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783" w:rsidRDefault="00F33783" w:rsidP="00F33783">
      <w:pPr>
        <w:widowControl w:val="0"/>
        <w:autoSpaceDE w:val="0"/>
        <w:autoSpaceDN w:val="0"/>
        <w:adjustRightInd w:val="0"/>
        <w:spacing w:after="0" w:line="408" w:lineRule="exact"/>
        <w:ind w:left="284"/>
        <w:jc w:val="center"/>
        <w:rPr>
          <w:rFonts w:ascii="Garamond" w:hAnsi="Garamond" w:cs="Segoe UI"/>
          <w:b/>
          <w:bCs/>
          <w:color w:val="0D0D0D" w:themeColor="text1" w:themeTint="F2"/>
          <w:sz w:val="34"/>
          <w:szCs w:val="34"/>
        </w:rPr>
      </w:pPr>
      <w:r w:rsidRPr="000C6D8C">
        <w:rPr>
          <w:rFonts w:ascii="Garamond" w:hAnsi="Garamond" w:cs="Segoe UI"/>
          <w:b/>
          <w:bCs/>
          <w:color w:val="0D0D0D" w:themeColor="text1" w:themeTint="F2"/>
          <w:sz w:val="34"/>
          <w:szCs w:val="34"/>
        </w:rPr>
        <w:t>THERMAL PERFORMANCE SIMULATION OF HYDROPONIC GREEN WALL IN A COLD CLIMATE</w:t>
      </w:r>
    </w:p>
    <w:p w:rsidR="00F33783" w:rsidRPr="006D1E63" w:rsidRDefault="00F33783" w:rsidP="00F33783">
      <w:pPr>
        <w:widowControl w:val="0"/>
        <w:autoSpaceDE w:val="0"/>
        <w:autoSpaceDN w:val="0"/>
        <w:adjustRightInd w:val="0"/>
        <w:spacing w:after="0" w:line="408" w:lineRule="exact"/>
        <w:ind w:left="284"/>
        <w:jc w:val="center"/>
        <w:rPr>
          <w:rFonts w:ascii="Garamond" w:hAnsi="Garamond" w:cs="Segoe UI"/>
          <w:b/>
          <w:bCs/>
          <w:color w:val="0D0D0D" w:themeColor="text1" w:themeTint="F2"/>
          <w:sz w:val="34"/>
          <w:szCs w:val="34"/>
          <w:vertAlign w:val="superscript"/>
        </w:rPr>
      </w:pPr>
      <w:r w:rsidRPr="000C6D8C">
        <w:rPr>
          <w:rFonts w:ascii="Garamond" w:hAnsi="Garamond" w:cstheme="majorBidi"/>
          <w:iCs/>
          <w:noProof/>
          <w:lang w:eastAsia="en-GB"/>
        </w:rPr>
        <w:t>Maryam Farhadian</w:t>
      </w:r>
      <w:r>
        <w:rPr>
          <w:rFonts w:ascii="Garamond" w:hAnsi="Garamond" w:cstheme="majorBidi"/>
          <w:iCs/>
          <w:noProof/>
          <w:vertAlign w:val="superscript"/>
          <w:lang w:eastAsia="en-GB"/>
        </w:rPr>
        <w:t>1</w:t>
      </w:r>
      <w:r>
        <w:rPr>
          <w:rFonts w:ascii="Garamond" w:hAnsi="Garamond" w:cstheme="majorBidi"/>
          <w:iCs/>
          <w:noProof/>
          <w:lang w:eastAsia="en-GB"/>
        </w:rPr>
        <w:t>,</w:t>
      </w:r>
      <w:r w:rsidRPr="006D1E63">
        <w:rPr>
          <w:rFonts w:ascii="Garamond" w:hAnsi="Garamond" w:cstheme="majorBidi"/>
          <w:iCs/>
          <w:noProof/>
          <w:lang w:eastAsia="en-GB"/>
        </w:rPr>
        <w:t xml:space="preserve"> </w:t>
      </w:r>
      <w:r w:rsidRPr="000C6D8C">
        <w:rPr>
          <w:rFonts w:ascii="Garamond" w:hAnsi="Garamond" w:cstheme="majorBidi"/>
          <w:iCs/>
          <w:noProof/>
          <w:lang w:eastAsia="en-GB"/>
        </w:rPr>
        <w:t>Sina Razzaghi Asl</w:t>
      </w:r>
      <w:r>
        <w:rPr>
          <w:rFonts w:ascii="Garamond" w:hAnsi="Garamond" w:cstheme="majorBidi"/>
          <w:iCs/>
          <w:noProof/>
          <w:vertAlign w:val="superscript"/>
          <w:lang w:eastAsia="en-GB"/>
        </w:rPr>
        <w:t>2</w:t>
      </w:r>
      <w:r>
        <w:rPr>
          <w:rFonts w:ascii="Garamond" w:hAnsi="Garamond" w:cstheme="majorBidi"/>
          <w:iCs/>
          <w:noProof/>
          <w:lang w:eastAsia="en-GB"/>
        </w:rPr>
        <w:t>,</w:t>
      </w:r>
      <w:r w:rsidRPr="00A40ECE">
        <w:rPr>
          <w:rFonts w:ascii="Garamond" w:hAnsi="Garamond" w:cstheme="majorBidi"/>
          <w:iCs/>
          <w:noProof/>
          <w:lang w:eastAsia="en-GB"/>
        </w:rPr>
        <w:t xml:space="preserve"> </w:t>
      </w:r>
      <w:r>
        <w:rPr>
          <w:rFonts w:ascii="Garamond" w:hAnsi="Garamond" w:cstheme="majorBidi"/>
          <w:iCs/>
          <w:noProof/>
          <w:lang w:eastAsia="en-GB"/>
        </w:rPr>
        <w:t>Hessam Ghamari</w:t>
      </w:r>
      <w:r w:rsidRPr="00072D80">
        <w:rPr>
          <w:rFonts w:ascii="Garamond" w:hAnsi="Garamond" w:cstheme="majorBidi"/>
          <w:iCs/>
          <w:noProof/>
          <w:lang w:eastAsia="en-GB"/>
        </w:rPr>
        <w:t xml:space="preserve"> </w:t>
      </w:r>
      <w:r>
        <w:rPr>
          <w:rFonts w:ascii="Garamond" w:hAnsi="Garamond" w:cstheme="majorBidi"/>
          <w:iCs/>
          <w:noProof/>
          <w:vertAlign w:val="superscript"/>
          <w:lang w:eastAsia="en-GB"/>
        </w:rPr>
        <w:t>3</w:t>
      </w:r>
    </w:p>
    <w:p w:rsidR="00F33783" w:rsidRPr="00072D80" w:rsidRDefault="00F33783" w:rsidP="00F33783">
      <w:pPr>
        <w:widowControl w:val="0"/>
        <w:autoSpaceDE w:val="0"/>
        <w:autoSpaceDN w:val="0"/>
        <w:adjustRightInd w:val="0"/>
        <w:spacing w:after="0" w:line="408" w:lineRule="exact"/>
        <w:ind w:left="284"/>
        <w:jc w:val="center"/>
        <w:rPr>
          <w:rFonts w:ascii="Garamond" w:hAnsi="Garamond" w:cs="Segoe UI"/>
          <w:b/>
          <w:bCs/>
          <w:color w:val="0D0D0D" w:themeColor="text1" w:themeTint="F2"/>
          <w:sz w:val="34"/>
          <w:szCs w:val="34"/>
        </w:rPr>
      </w:pPr>
    </w:p>
    <w:p w:rsidR="00F33783" w:rsidRDefault="00F33783" w:rsidP="00F33783">
      <w:pPr>
        <w:jc w:val="both"/>
        <w:rPr>
          <w:b/>
          <w:bCs/>
          <w:color w:val="211D1E"/>
        </w:rPr>
      </w:pPr>
      <w:r>
        <w:rPr>
          <w:b/>
          <w:bCs/>
          <w:color w:val="211D1E"/>
        </w:rPr>
        <w:t xml:space="preserve">ABSTRACT </w:t>
      </w:r>
    </w:p>
    <w:p w:rsidR="00F33783" w:rsidRPr="001F0C1C" w:rsidRDefault="00F33783" w:rsidP="00F33783">
      <w:pPr>
        <w:pStyle w:val="NormalWeb"/>
        <w:spacing w:before="0" w:beforeAutospacing="0" w:after="0" w:afterAutospacing="0" w:line="264" w:lineRule="auto"/>
        <w:jc w:val="both"/>
        <w:rPr>
          <w:rFonts w:ascii="Garamond" w:hAnsi="Garamond" w:cstheme="majorBidi"/>
          <w:i/>
          <w:iCs/>
          <w:color w:val="000000" w:themeColor="text1"/>
        </w:rPr>
      </w:pPr>
      <w:r w:rsidRPr="001F0C1C">
        <w:rPr>
          <w:rFonts w:ascii="Garamond" w:hAnsi="Garamond" w:cstheme="majorBidi"/>
          <w:i/>
          <w:iCs/>
        </w:rPr>
        <w:t xml:space="preserve">The green hydroponics walls are among new kinds of building facades, which receive more attention from architects lately. In addition to the positive effect these walls have in maintaining humidity in arid regions, they also have positive thermal performance in both cold and hot weather conditions. Therefore, they are in the center of designers’ focus for public spaces such as schools. In terms of soil-free cultures, these walls are of three general types: wide, horizontal, and vertical. The use of different types of green walls in each zone allows for different thermal performance. </w:t>
      </w:r>
      <w:r w:rsidRPr="001F0C1C">
        <w:rPr>
          <w:rFonts w:ascii="Garamond" w:hAnsi="Garamond" w:cstheme="majorBidi"/>
          <w:i/>
          <w:iCs/>
          <w:color w:val="000000" w:themeColor="text1"/>
        </w:rPr>
        <w:t xml:space="preserve">This paper aims to investigate the thermal performance of hydroponic green walls in different facades of green school in term of thermal performance. Moreover, the present study only addresses green schools in cold climates. </w:t>
      </w:r>
      <w:r w:rsidRPr="001F0C1C">
        <w:rPr>
          <w:rFonts w:ascii="Garamond" w:hAnsi="Garamond"/>
          <w:i/>
          <w:iCs/>
        </w:rPr>
        <w:t xml:space="preserve">We conducted a simulation by </w:t>
      </w:r>
      <w:r w:rsidRPr="001F0C1C">
        <w:rPr>
          <w:rFonts w:ascii="Garamond" w:hAnsi="Garamond" w:cstheme="majorBidi"/>
          <w:i/>
          <w:iCs/>
          <w:color w:val="000000" w:themeColor="text1"/>
        </w:rPr>
        <w:t>using Energy</w:t>
      </w:r>
      <w:r>
        <w:rPr>
          <w:rFonts w:ascii="Garamond" w:hAnsi="Garamond" w:cstheme="majorBidi"/>
          <w:i/>
          <w:iCs/>
          <w:color w:val="000000" w:themeColor="text1"/>
        </w:rPr>
        <w:t xml:space="preserve"> </w:t>
      </w:r>
      <w:r w:rsidRPr="001F0C1C">
        <w:rPr>
          <w:rFonts w:ascii="Garamond" w:hAnsi="Garamond" w:cstheme="majorBidi"/>
          <w:i/>
          <w:iCs/>
          <w:color w:val="000000" w:themeColor="text1"/>
        </w:rPr>
        <w:t>Plus</w:t>
      </w:r>
      <w:r>
        <w:rPr>
          <w:rFonts w:ascii="Garamond" w:hAnsi="Garamond" w:cstheme="majorBidi"/>
          <w:i/>
          <w:iCs/>
          <w:color w:val="000000" w:themeColor="text1"/>
        </w:rPr>
        <w:t xml:space="preserve"> </w:t>
      </w:r>
      <w:r w:rsidRPr="001F0C1C">
        <w:rPr>
          <w:rFonts w:ascii="Garamond" w:hAnsi="Garamond" w:cstheme="majorBidi"/>
          <w:i/>
          <w:iCs/>
          <w:color w:val="000000" w:themeColor="text1"/>
        </w:rPr>
        <w:t xml:space="preserve">software </w:t>
      </w:r>
      <w:r w:rsidRPr="001F0C1C">
        <w:rPr>
          <w:rFonts w:ascii="Garamond" w:hAnsi="Garamond"/>
          <w:i/>
          <w:iCs/>
        </w:rPr>
        <w:t>with three different types of hydroponic green walls in Shahrekord city of Iran, which were monitored in 20 years" from2000 until2019".</w:t>
      </w:r>
      <w:r w:rsidRPr="001F0C1C">
        <w:rPr>
          <w:rFonts w:ascii="Garamond" w:hAnsi="Garamond" w:cstheme="majorBidi"/>
          <w:i/>
          <w:iCs/>
          <w:color w:val="000000" w:themeColor="text1"/>
        </w:rPr>
        <w:t>The thermal performance of each type was analyzed and compared with other samples.</w:t>
      </w:r>
      <w:r>
        <w:rPr>
          <w:rFonts w:ascii="Garamond" w:hAnsi="Garamond" w:cstheme="majorBidi"/>
          <w:i/>
          <w:iCs/>
          <w:color w:val="000000" w:themeColor="text1"/>
        </w:rPr>
        <w:t xml:space="preserve"> </w:t>
      </w:r>
      <w:r w:rsidRPr="001F0C1C">
        <w:rPr>
          <w:rFonts w:ascii="Garamond" w:hAnsi="Garamond" w:cstheme="majorBidi"/>
          <w:i/>
          <w:iCs/>
          <w:color w:val="000000" w:themeColor="text1"/>
        </w:rPr>
        <w:t>Finally, the best kind of green- hydroponics wall with the best thermal performance was identified for each wall.</w:t>
      </w:r>
    </w:p>
    <w:p w:rsidR="00F33783" w:rsidRDefault="00F33783" w:rsidP="00F33783">
      <w:pPr>
        <w:jc w:val="both"/>
        <w:rPr>
          <w:rFonts w:ascii="Garamond" w:hAnsi="Garamond" w:cstheme="majorBidi"/>
          <w:i/>
          <w:iCs/>
        </w:rPr>
      </w:pPr>
    </w:p>
    <w:p w:rsidR="00F33783" w:rsidRDefault="00F33783" w:rsidP="00F33783">
      <w:pPr>
        <w:rPr>
          <w:b/>
          <w:bCs/>
          <w:color w:val="211D1E"/>
        </w:rPr>
      </w:pPr>
      <w:r>
        <w:rPr>
          <w:b/>
          <w:bCs/>
          <w:color w:val="211D1E"/>
        </w:rPr>
        <w:t xml:space="preserve">KEYWORDS </w:t>
      </w:r>
    </w:p>
    <w:p w:rsidR="00F33783" w:rsidRPr="00072D80" w:rsidRDefault="00F33783" w:rsidP="00F33783">
      <w:pPr>
        <w:rPr>
          <w:rFonts w:ascii="Garamond" w:hAnsi="Garamond" w:cstheme="majorBidi"/>
        </w:rPr>
        <w:sectPr w:rsidR="00F33783" w:rsidRPr="00072D80" w:rsidSect="00A05730">
          <w:footerReference w:type="default" r:id="rId7"/>
          <w:type w:val="continuous"/>
          <w:pgSz w:w="12240" w:h="15840"/>
          <w:pgMar w:top="1440" w:right="1440" w:bottom="1440" w:left="1440" w:header="720" w:footer="720" w:gutter="0"/>
          <w:cols w:space="720"/>
          <w:docGrid w:linePitch="360"/>
        </w:sectPr>
      </w:pPr>
      <w:r w:rsidRPr="000C6D8C">
        <w:rPr>
          <w:rFonts w:ascii="Garamond" w:hAnsi="Garamond" w:cstheme="majorBidi"/>
        </w:rPr>
        <w:t>Hydroponic green walls, Thermal performance</w:t>
      </w:r>
      <w:r>
        <w:rPr>
          <w:rFonts w:ascii="Garamond" w:hAnsi="Garamond" w:cstheme="majorBidi"/>
        </w:rPr>
        <w:t>, green Schools, Cold climate</w:t>
      </w:r>
    </w:p>
    <w:p w:rsidR="003D7644" w:rsidRPr="000C6D8C" w:rsidRDefault="00A05730" w:rsidP="009B0CC8">
      <w:pPr>
        <w:rPr>
          <w:rFonts w:ascii="Garamond" w:hAnsi="Garamond" w:cstheme="majorBidi"/>
          <w:b/>
          <w:bCs/>
          <w:color w:val="000000" w:themeColor="text1"/>
        </w:rPr>
      </w:pPr>
      <w:r>
        <w:rPr>
          <w:rFonts w:ascii="Garamond" w:hAnsi="Garamond" w:cstheme="majorBidi"/>
          <w:b/>
          <w:bCs/>
          <w:color w:val="000000" w:themeColor="text1"/>
        </w:rPr>
        <w:lastRenderedPageBreak/>
        <w:t>1</w:t>
      </w:r>
      <w:r w:rsidR="003D7644" w:rsidRPr="000C6D8C">
        <w:rPr>
          <w:rFonts w:ascii="Garamond" w:hAnsi="Garamond" w:cstheme="majorBidi"/>
          <w:b/>
          <w:bCs/>
          <w:color w:val="000000" w:themeColor="text1"/>
        </w:rPr>
        <w:t>-</w:t>
      </w:r>
      <w:r w:rsidR="009B0CC8">
        <w:rPr>
          <w:rFonts w:ascii="Garamond" w:hAnsi="Garamond" w:cstheme="majorBidi"/>
          <w:b/>
          <w:bCs/>
          <w:color w:val="000000" w:themeColor="text1"/>
        </w:rPr>
        <w:t>INTRODUCTION</w:t>
      </w:r>
    </w:p>
    <w:p w:rsidR="00F33783" w:rsidRPr="00FE5A65" w:rsidRDefault="00F33783" w:rsidP="00F33783">
      <w:pPr>
        <w:pStyle w:val="NormalWeb"/>
        <w:spacing w:before="0" w:beforeAutospacing="0" w:after="0" w:afterAutospacing="0" w:line="264" w:lineRule="auto"/>
        <w:jc w:val="both"/>
        <w:rPr>
          <w:rFonts w:ascii="Garamond" w:hAnsi="Garamond" w:cstheme="majorBidi"/>
          <w:color w:val="000000" w:themeColor="text1"/>
          <w:sz w:val="22"/>
          <w:szCs w:val="22"/>
        </w:rPr>
      </w:pPr>
      <w:r w:rsidRPr="00FE5A65">
        <w:rPr>
          <w:rFonts w:ascii="Garamond" w:hAnsi="Garamond" w:cstheme="majorBidi"/>
          <w:color w:val="000000" w:themeColor="text1"/>
          <w:sz w:val="22"/>
          <w:szCs w:val="22"/>
        </w:rPr>
        <w:t xml:space="preserve">The phenomenon of high temperature in urban areas is partly due to decreasing green area and increasing area of asphalt pavement as well as constructing no attentive buildings to the global warming phenomenon. As a result, </w:t>
      </w:r>
      <w:r>
        <w:rPr>
          <w:rFonts w:ascii="Garamond" w:hAnsi="Garamond" w:cstheme="majorBidi"/>
          <w:color w:val="000000" w:themeColor="text1"/>
          <w:sz w:val="22"/>
          <w:szCs w:val="22"/>
        </w:rPr>
        <w:t>there is</w:t>
      </w:r>
      <w:r w:rsidRPr="00FE5A65">
        <w:rPr>
          <w:rFonts w:ascii="Garamond" w:hAnsi="Garamond" w:cstheme="majorBidi"/>
          <w:color w:val="000000" w:themeColor="text1"/>
          <w:sz w:val="22"/>
          <w:szCs w:val="22"/>
        </w:rPr>
        <w:t xml:space="preserve"> a growing amount of structures in our cities </w:t>
      </w:r>
      <w:r>
        <w:rPr>
          <w:rFonts w:ascii="Garamond" w:hAnsi="Garamond" w:cstheme="majorBidi"/>
          <w:color w:val="000000" w:themeColor="text1"/>
          <w:sz w:val="22"/>
          <w:szCs w:val="22"/>
        </w:rPr>
        <w:t>that</w:t>
      </w:r>
      <w:r w:rsidRPr="00FE5A65">
        <w:rPr>
          <w:rFonts w:ascii="Garamond" w:hAnsi="Garamond" w:cstheme="majorBidi"/>
          <w:color w:val="000000" w:themeColor="text1"/>
          <w:sz w:val="22"/>
          <w:szCs w:val="22"/>
        </w:rPr>
        <w:t xml:space="preserve"> are producing more temperature and consequently shaping more urban heat islands (UHI).</w:t>
      </w:r>
    </w:p>
    <w:p w:rsidR="00F33783" w:rsidRDefault="00F33783" w:rsidP="00F33783">
      <w:pPr>
        <w:pStyle w:val="NormalWeb"/>
        <w:spacing w:before="0" w:beforeAutospacing="0" w:after="0" w:afterAutospacing="0" w:line="264" w:lineRule="auto"/>
        <w:jc w:val="both"/>
        <w:rPr>
          <w:rFonts w:ascii="Garamond" w:hAnsi="Garamond" w:cstheme="majorBidi"/>
          <w:color w:val="000000" w:themeColor="text1"/>
          <w:sz w:val="22"/>
          <w:szCs w:val="22"/>
        </w:rPr>
      </w:pPr>
      <w:r>
        <w:rPr>
          <w:rFonts w:ascii="Garamond" w:hAnsi="Garamond" w:cstheme="majorBidi"/>
          <w:color w:val="000000" w:themeColor="text1"/>
          <w:sz w:val="22"/>
          <w:szCs w:val="22"/>
        </w:rPr>
        <w:t xml:space="preserve"> Among </w:t>
      </w:r>
      <w:r w:rsidRPr="00FE5A65">
        <w:rPr>
          <w:rFonts w:ascii="Garamond" w:hAnsi="Garamond" w:cstheme="majorBidi"/>
          <w:color w:val="000000" w:themeColor="text1"/>
          <w:sz w:val="22"/>
          <w:szCs w:val="22"/>
        </w:rPr>
        <w:t xml:space="preserve">all constructed buildings in </w:t>
      </w:r>
      <w:r>
        <w:rPr>
          <w:rFonts w:ascii="Garamond" w:hAnsi="Garamond" w:cstheme="majorBidi"/>
          <w:color w:val="000000" w:themeColor="text1"/>
          <w:sz w:val="22"/>
          <w:szCs w:val="22"/>
        </w:rPr>
        <w:t xml:space="preserve">urban environments, </w:t>
      </w:r>
      <w:r w:rsidRPr="00FE5A65">
        <w:rPr>
          <w:rFonts w:ascii="Garamond" w:hAnsi="Garamond" w:cstheme="majorBidi"/>
          <w:color w:val="000000" w:themeColor="text1"/>
          <w:sz w:val="22"/>
          <w:szCs w:val="22"/>
        </w:rPr>
        <w:t>schools are the major energy consumers in the public buildings sector</w:t>
      </w:r>
      <w:r w:rsidRPr="00FE5A65">
        <w:rPr>
          <w:rFonts w:ascii="Garamond" w:hAnsi="Garamond" w:cstheme="majorBidi"/>
          <w:color w:val="000000" w:themeColor="text1"/>
          <w:sz w:val="22"/>
          <w:szCs w:val="22"/>
          <w:shd w:val="clear" w:color="auto" w:fill="FFFFFF"/>
        </w:rPr>
        <w:t xml:space="preserve"> </w:t>
      </w:r>
      <w:r>
        <w:rPr>
          <w:sz w:val="20"/>
          <w:szCs w:val="20"/>
        </w:rPr>
        <w:t>[1]</w:t>
      </w:r>
      <w:r w:rsidRPr="00FE5A65">
        <w:rPr>
          <w:rFonts w:ascii="Garamond" w:hAnsi="Garamond" w:cstheme="majorBidi"/>
          <w:color w:val="000000" w:themeColor="text1"/>
          <w:sz w:val="22"/>
          <w:szCs w:val="22"/>
        </w:rPr>
        <w:t xml:space="preserve">.In this regard, keeping energy by optimizing walls has </w:t>
      </w:r>
      <w:r>
        <w:rPr>
          <w:rFonts w:ascii="Garamond" w:hAnsi="Garamond" w:cstheme="majorBidi"/>
          <w:color w:val="000000" w:themeColor="text1"/>
          <w:sz w:val="22"/>
          <w:szCs w:val="22"/>
        </w:rPr>
        <w:t xml:space="preserve">attracted </w:t>
      </w:r>
      <w:r w:rsidRPr="00FE5A65">
        <w:rPr>
          <w:rFonts w:ascii="Garamond" w:hAnsi="Garamond" w:cstheme="majorBidi"/>
          <w:color w:val="000000" w:themeColor="text1"/>
          <w:sz w:val="22"/>
          <w:szCs w:val="22"/>
        </w:rPr>
        <w:t>architects</w:t>
      </w:r>
      <w:r>
        <w:rPr>
          <w:rFonts w:ascii="Garamond" w:hAnsi="Garamond" w:cstheme="majorBidi"/>
          <w:color w:val="000000" w:themeColor="text1"/>
          <w:sz w:val="22"/>
          <w:szCs w:val="22"/>
        </w:rPr>
        <w:t xml:space="preserve"> attention</w:t>
      </w:r>
      <w:r w:rsidRPr="00FE5A65">
        <w:rPr>
          <w:rFonts w:ascii="Garamond" w:hAnsi="Garamond" w:cstheme="majorBidi"/>
          <w:color w:val="000000" w:themeColor="text1"/>
          <w:sz w:val="22"/>
          <w:szCs w:val="22"/>
        </w:rPr>
        <w:t xml:space="preserve"> for many years</w:t>
      </w:r>
      <w:r>
        <w:rPr>
          <w:rFonts w:ascii="Garamond" w:hAnsi="Garamond" w:cstheme="majorBidi"/>
          <w:color w:val="000000" w:themeColor="text1"/>
          <w:sz w:val="22"/>
          <w:szCs w:val="22"/>
        </w:rPr>
        <w:t>, particularly</w:t>
      </w:r>
      <w:r w:rsidRPr="00FE5A65">
        <w:rPr>
          <w:rFonts w:ascii="Garamond" w:hAnsi="Garamond" w:cstheme="majorBidi"/>
          <w:color w:val="000000" w:themeColor="text1"/>
          <w:sz w:val="22"/>
          <w:szCs w:val="22"/>
        </w:rPr>
        <w:t xml:space="preserve"> in cold climates in which walls connected to the open environment are a major </w:t>
      </w:r>
      <w:r w:rsidRPr="00FE5A65">
        <w:rPr>
          <w:rFonts w:ascii="Garamond" w:hAnsi="Garamond" w:cstheme="majorBidi"/>
          <w:color w:val="000000" w:themeColor="text1"/>
          <w:sz w:val="22"/>
          <w:szCs w:val="22"/>
        </w:rPr>
        <w:lastRenderedPageBreak/>
        <w:t>contributor to waste energy</w:t>
      </w:r>
      <w:r>
        <w:rPr>
          <w:sz w:val="20"/>
          <w:szCs w:val="20"/>
        </w:rPr>
        <w:t>[2]</w:t>
      </w:r>
      <w:r w:rsidRPr="00FE5A65">
        <w:rPr>
          <w:rFonts w:ascii="Garamond" w:hAnsi="Garamond" w:cstheme="majorBidi"/>
          <w:color w:val="000000" w:themeColor="text1"/>
          <w:sz w:val="22"/>
          <w:szCs w:val="22"/>
        </w:rPr>
        <w:t xml:space="preserve">. Therefore, in recent few decades, the use of green wall attaching to buildings’ main envelops instead of common insulators as a less harmful </w:t>
      </w:r>
      <w:r>
        <w:rPr>
          <w:rFonts w:ascii="Garamond" w:hAnsi="Garamond" w:cstheme="majorBidi"/>
          <w:color w:val="000000" w:themeColor="text1"/>
          <w:sz w:val="22"/>
          <w:szCs w:val="22"/>
        </w:rPr>
        <w:t xml:space="preserve">solution to nature, has received </w:t>
      </w:r>
      <w:r w:rsidRPr="00FE5A65">
        <w:rPr>
          <w:rFonts w:ascii="Garamond" w:hAnsi="Garamond" w:cstheme="majorBidi"/>
          <w:color w:val="000000" w:themeColor="text1"/>
          <w:sz w:val="22"/>
          <w:szCs w:val="22"/>
        </w:rPr>
        <w:t>remarkable</w:t>
      </w:r>
      <w:r>
        <w:rPr>
          <w:rFonts w:ascii="Garamond" w:hAnsi="Garamond" w:cstheme="majorBidi"/>
          <w:color w:val="000000" w:themeColor="text1"/>
          <w:sz w:val="22"/>
          <w:szCs w:val="22"/>
        </w:rPr>
        <w:t xml:space="preserve"> </w:t>
      </w:r>
      <w:r w:rsidRPr="00FE5A65">
        <w:rPr>
          <w:rFonts w:ascii="Garamond" w:hAnsi="Garamond" w:cstheme="majorBidi"/>
          <w:color w:val="000000" w:themeColor="text1"/>
          <w:sz w:val="22"/>
          <w:szCs w:val="22"/>
        </w:rPr>
        <w:t>attention</w:t>
      </w:r>
      <w:r>
        <w:rPr>
          <w:rFonts w:ascii="Garamond" w:hAnsi="Garamond" w:cstheme="majorBidi"/>
          <w:color w:val="000000" w:themeColor="text1"/>
          <w:sz w:val="22"/>
          <w:szCs w:val="22"/>
        </w:rPr>
        <w:t xml:space="preserve"> </w:t>
      </w:r>
      <w:r w:rsidRPr="00FE5A65">
        <w:rPr>
          <w:rFonts w:ascii="Garamond" w:hAnsi="Garamond" w:cstheme="majorBidi"/>
          <w:color w:val="000000" w:themeColor="text1"/>
          <w:sz w:val="22"/>
          <w:szCs w:val="22"/>
        </w:rPr>
        <w:t>from environmentalists</w:t>
      </w:r>
      <w:r>
        <w:rPr>
          <w:rFonts w:ascii="Garamond" w:hAnsi="Garamond" w:cstheme="majorBidi"/>
          <w:color w:val="000000" w:themeColor="text1"/>
          <w:sz w:val="22"/>
          <w:szCs w:val="22"/>
        </w:rPr>
        <w:t xml:space="preserve"> </w:t>
      </w:r>
      <w:r w:rsidRPr="00FE5A65">
        <w:rPr>
          <w:rFonts w:ascii="Garamond" w:hAnsi="Garamond" w:cstheme="majorBidi"/>
          <w:color w:val="000000" w:themeColor="text1"/>
          <w:sz w:val="22"/>
          <w:szCs w:val="22"/>
        </w:rPr>
        <w:t>&amp; sustainable developers</w:t>
      </w:r>
      <w:r>
        <w:rPr>
          <w:sz w:val="20"/>
          <w:szCs w:val="20"/>
        </w:rPr>
        <w:t>[3]</w:t>
      </w:r>
      <w:r w:rsidRPr="00FE5A65">
        <w:rPr>
          <w:rFonts w:ascii="Garamond" w:hAnsi="Garamond" w:cstheme="majorBidi"/>
          <w:color w:val="000000" w:themeColor="text1"/>
          <w:sz w:val="22"/>
          <w:szCs w:val="22"/>
        </w:rPr>
        <w:t>. Trees and plants help mitigate the greenhouse effect, filter pollutants, mask noise, prevent soil erosion, and calm their human observers</w:t>
      </w:r>
      <w:r>
        <w:rPr>
          <w:sz w:val="20"/>
          <w:szCs w:val="20"/>
        </w:rPr>
        <w:t>[4]</w:t>
      </w:r>
      <w:r w:rsidRPr="00FE5A65">
        <w:rPr>
          <w:rFonts w:ascii="Garamond" w:hAnsi="Garamond" w:cstheme="majorBidi"/>
          <w:color w:val="000000" w:themeColor="text1"/>
          <w:sz w:val="22"/>
          <w:szCs w:val="22"/>
        </w:rPr>
        <w:t>.</w:t>
      </w:r>
      <w:r>
        <w:rPr>
          <w:rFonts w:ascii="Garamond" w:hAnsi="Garamond" w:cstheme="majorBidi"/>
          <w:color w:val="000000" w:themeColor="text1"/>
          <w:sz w:val="22"/>
          <w:szCs w:val="22"/>
        </w:rPr>
        <w:t xml:space="preserve"> </w:t>
      </w:r>
      <w:r w:rsidRPr="00FE5A65">
        <w:rPr>
          <w:rFonts w:ascii="Garamond" w:hAnsi="Garamond" w:cstheme="majorBidi"/>
          <w:color w:val="000000" w:themeColor="text1"/>
          <w:sz w:val="22"/>
          <w:szCs w:val="22"/>
        </w:rPr>
        <w:t>Plants which grow on green walls have good potential in the thermal equilibrium of the schools’ spaces. Studies show that by adding green layers to the walls of schools, energy-saving is improved in educational spaces</w:t>
      </w:r>
      <w:r>
        <w:rPr>
          <w:sz w:val="20"/>
          <w:szCs w:val="20"/>
        </w:rPr>
        <w:t>[5]</w:t>
      </w:r>
      <w:r>
        <w:rPr>
          <w:rFonts w:ascii="Garamond" w:hAnsi="Garamond" w:cstheme="majorBidi"/>
          <w:color w:val="000000" w:themeColor="text1"/>
          <w:sz w:val="22"/>
          <w:szCs w:val="22"/>
        </w:rPr>
        <w:t xml:space="preserve">. </w:t>
      </w:r>
      <w:r w:rsidRPr="00FE5A65">
        <w:rPr>
          <w:rFonts w:ascii="Garamond" w:hAnsi="Garamond" w:cstheme="majorBidi"/>
          <w:color w:val="000000" w:themeColor="text1"/>
          <w:sz w:val="22"/>
          <w:szCs w:val="22"/>
        </w:rPr>
        <w:t xml:space="preserve">Over the recent years, the application of Vertical greening systems in order to mitigate the impacts of global warming and urban heat islands are rapidly </w:t>
      </w:r>
      <w:r w:rsidRPr="00FE5A65">
        <w:rPr>
          <w:rFonts w:ascii="Garamond" w:hAnsi="Garamond" w:cstheme="majorBidi"/>
          <w:color w:val="000000" w:themeColor="text1"/>
          <w:sz w:val="22"/>
          <w:szCs w:val="22"/>
        </w:rPr>
        <w:lastRenderedPageBreak/>
        <w:t>growing. These systems can be classified into fac</w:t>
      </w:r>
      <w:r w:rsidRPr="00FE5A65">
        <w:rPr>
          <w:rFonts w:asciiTheme="majorBidi" w:hAnsiTheme="majorBidi" w:cstheme="majorBidi"/>
          <w:color w:val="000000" w:themeColor="text1"/>
          <w:sz w:val="22"/>
          <w:szCs w:val="22"/>
        </w:rPr>
        <w:t>a</w:t>
      </w:r>
      <w:r w:rsidRPr="00FE5A65">
        <w:rPr>
          <w:rFonts w:ascii="Garamond" w:hAnsi="Garamond" w:cstheme="majorBidi"/>
          <w:color w:val="000000" w:themeColor="text1"/>
          <w:sz w:val="22"/>
          <w:szCs w:val="22"/>
        </w:rPr>
        <w:t>de greenings and living walls systems according to their growing method. Green fac</w:t>
      </w:r>
      <w:r w:rsidRPr="00FE5A65">
        <w:rPr>
          <w:rFonts w:asciiTheme="majorBidi" w:hAnsiTheme="majorBidi" w:cstheme="majorBidi"/>
          <w:color w:val="000000" w:themeColor="text1"/>
          <w:sz w:val="22"/>
          <w:szCs w:val="22"/>
        </w:rPr>
        <w:t>a</w:t>
      </w:r>
      <w:r w:rsidRPr="00FE5A65">
        <w:rPr>
          <w:rFonts w:ascii="Garamond" w:hAnsi="Garamond" w:cstheme="majorBidi"/>
          <w:color w:val="000000" w:themeColor="text1"/>
          <w:sz w:val="22"/>
          <w:szCs w:val="22"/>
        </w:rPr>
        <w:t>des are based on the use of climbers attached directly to the building surface, as in traditional architecture, or supported by cables or trellis. Living wall systems (LWS), also known as green walls and vertical gardens, are constructed through the use of modular panels, each of which contains its own soil or other artificial growing mediums, using balanced nutrient solutions to provide to the whole or part of the pl</w:t>
      </w:r>
      <w:r>
        <w:rPr>
          <w:rFonts w:ascii="Garamond" w:hAnsi="Garamond" w:cstheme="majorBidi"/>
          <w:color w:val="000000" w:themeColor="text1"/>
          <w:sz w:val="22"/>
          <w:szCs w:val="22"/>
        </w:rPr>
        <w:t xml:space="preserve">ant food and water requirements </w:t>
      </w:r>
      <w:r>
        <w:rPr>
          <w:sz w:val="20"/>
          <w:szCs w:val="20"/>
        </w:rPr>
        <w:t>[6]</w:t>
      </w:r>
      <w:r w:rsidRPr="00FE5A65">
        <w:rPr>
          <w:rFonts w:ascii="Garamond" w:hAnsi="Garamond" w:cstheme="majorBidi"/>
          <w:color w:val="000000" w:themeColor="text1"/>
          <w:sz w:val="22"/>
          <w:szCs w:val="22"/>
        </w:rPr>
        <w:t>.</w:t>
      </w:r>
    </w:p>
    <w:p w:rsidR="00F33783" w:rsidRDefault="00F33783" w:rsidP="00F33783">
      <w:pPr>
        <w:pStyle w:val="NormalWeb"/>
        <w:spacing w:before="0" w:beforeAutospacing="0" w:after="0" w:afterAutospacing="0" w:line="264" w:lineRule="auto"/>
        <w:jc w:val="both"/>
        <w:rPr>
          <w:rFonts w:ascii="Garamond" w:hAnsi="Garamond" w:cstheme="majorBidi"/>
          <w:color w:val="000000" w:themeColor="text1"/>
          <w:sz w:val="22"/>
          <w:szCs w:val="22"/>
        </w:rPr>
      </w:pPr>
      <w:r>
        <w:rPr>
          <w:rFonts w:ascii="Garamond" w:hAnsi="Garamond" w:cstheme="majorBidi"/>
          <w:color w:val="000000" w:themeColor="text1"/>
          <w:sz w:val="22"/>
          <w:szCs w:val="22"/>
        </w:rPr>
        <w:t xml:space="preserve"> </w:t>
      </w:r>
      <w:r w:rsidRPr="00FE5A65">
        <w:rPr>
          <w:rFonts w:ascii="Garamond" w:hAnsi="Garamond" w:cstheme="majorBidi"/>
          <w:color w:val="000000" w:themeColor="text1"/>
          <w:sz w:val="22"/>
          <w:szCs w:val="22"/>
        </w:rPr>
        <w:t>This paper focuses on the thermal simulation of green facades, where part of the solar radiation is transmitted through the vegetation and reaches the building envelope.</w:t>
      </w:r>
      <w:r w:rsidRPr="00FE5A65">
        <w:rPr>
          <w:rFonts w:ascii="Garamond" w:hAnsi="Garamond"/>
          <w:sz w:val="22"/>
          <w:szCs w:val="22"/>
        </w:rPr>
        <w:t xml:space="preserve"> On hydroponic green roofs, plants are planted on top </w:t>
      </w:r>
      <w:r w:rsidRPr="00A30C57">
        <w:rPr>
          <w:rFonts w:ascii="Garamond" w:hAnsi="Garamond"/>
          <w:sz w:val="22"/>
          <w:szCs w:val="22"/>
        </w:rPr>
        <w:t>of</w:t>
      </w:r>
      <w:r w:rsidRPr="00FE5A65">
        <w:rPr>
          <w:rFonts w:ascii="Garamond" w:hAnsi="Garamond"/>
          <w:sz w:val="22"/>
          <w:szCs w:val="22"/>
        </w:rPr>
        <w:t xml:space="preserve"> </w:t>
      </w:r>
      <w:r>
        <w:rPr>
          <w:rFonts w:ascii="Garamond" w:hAnsi="Garamond"/>
          <w:sz w:val="22"/>
          <w:szCs w:val="22"/>
        </w:rPr>
        <w:t>precast</w:t>
      </w:r>
      <w:r w:rsidRPr="00FE5A65">
        <w:rPr>
          <w:rFonts w:ascii="Garamond" w:hAnsi="Garamond"/>
          <w:sz w:val="22"/>
          <w:szCs w:val="22"/>
        </w:rPr>
        <w:t xml:space="preserve"> plastic planters floating on a water substrate</w:t>
      </w:r>
      <w:r>
        <w:rPr>
          <w:sz w:val="20"/>
          <w:szCs w:val="20"/>
        </w:rPr>
        <w:t>[7]</w:t>
      </w:r>
      <w:r w:rsidRPr="00FE5A65">
        <w:rPr>
          <w:rFonts w:ascii="Garamond" w:hAnsi="Garamond"/>
          <w:sz w:val="22"/>
          <w:szCs w:val="22"/>
        </w:rPr>
        <w:t>.</w:t>
      </w:r>
      <w:r>
        <w:rPr>
          <w:rFonts w:ascii="Garamond" w:hAnsi="Garamond"/>
          <w:sz w:val="22"/>
          <w:szCs w:val="22"/>
        </w:rPr>
        <w:t xml:space="preserve"> </w:t>
      </w:r>
      <w:r w:rsidRPr="00FE5A65">
        <w:rPr>
          <w:rFonts w:ascii="Garamond" w:hAnsi="Garamond" w:cstheme="majorBidi"/>
          <w:color w:val="000000" w:themeColor="text1"/>
          <w:sz w:val="22"/>
          <w:szCs w:val="22"/>
        </w:rPr>
        <w:t>Significant contributions to the thermal modeling of green facades were made in the last years</w:t>
      </w:r>
      <w:r>
        <w:rPr>
          <w:rFonts w:ascii="Garamond" w:hAnsi="Garamond" w:cstheme="majorBidi"/>
          <w:color w:val="000000" w:themeColor="text1"/>
          <w:sz w:val="22"/>
          <w:szCs w:val="22"/>
        </w:rPr>
        <w:t>,</w:t>
      </w:r>
      <w:r w:rsidRPr="00FE5A65">
        <w:rPr>
          <w:rFonts w:ascii="Garamond" w:hAnsi="Garamond" w:cstheme="majorBidi"/>
          <w:color w:val="000000" w:themeColor="text1"/>
          <w:sz w:val="22"/>
          <w:szCs w:val="22"/>
        </w:rPr>
        <w:t xml:space="preserve"> </w:t>
      </w:r>
      <w:r>
        <w:rPr>
          <w:rFonts w:ascii="Garamond" w:hAnsi="Garamond" w:cstheme="majorBidi"/>
          <w:color w:val="000000" w:themeColor="text1"/>
          <w:sz w:val="22"/>
          <w:szCs w:val="22"/>
        </w:rPr>
        <w:t xml:space="preserve">but </w:t>
      </w:r>
      <w:r w:rsidRPr="00FE5A65">
        <w:rPr>
          <w:rFonts w:ascii="Garamond" w:hAnsi="Garamond" w:cstheme="majorBidi"/>
          <w:color w:val="000000" w:themeColor="text1"/>
          <w:sz w:val="22"/>
          <w:szCs w:val="22"/>
        </w:rPr>
        <w:t>there has been no study conducted on the effect of green walls location on the thermal performance of buildings.</w:t>
      </w:r>
      <w:r>
        <w:rPr>
          <w:rFonts w:ascii="Garamond" w:hAnsi="Garamond" w:cstheme="majorBidi"/>
          <w:color w:val="000000" w:themeColor="text1"/>
          <w:sz w:val="22"/>
          <w:szCs w:val="22"/>
        </w:rPr>
        <w:t xml:space="preserve"> </w:t>
      </w:r>
      <w:r w:rsidRPr="00FE5A65">
        <w:rPr>
          <w:rFonts w:ascii="Garamond" w:hAnsi="Garamond" w:cstheme="majorBidi"/>
          <w:color w:val="000000" w:themeColor="text1"/>
          <w:sz w:val="22"/>
          <w:szCs w:val="22"/>
        </w:rPr>
        <w:t xml:space="preserve">This paper aims to investigate the thermal performance of hydroponic green walls in different facades of green school in term of thermal performance. Moreover, the present study only addresses green schools in cold climates. </w:t>
      </w:r>
      <w:r w:rsidRPr="00FE5A65">
        <w:rPr>
          <w:rFonts w:ascii="Garamond" w:hAnsi="Garamond"/>
          <w:sz w:val="22"/>
          <w:szCs w:val="22"/>
        </w:rPr>
        <w:t xml:space="preserve">We conducted a simulation by </w:t>
      </w:r>
      <w:r w:rsidRPr="00FE5A65">
        <w:rPr>
          <w:rFonts w:ascii="Garamond" w:hAnsi="Garamond" w:cstheme="majorBidi"/>
          <w:color w:val="000000" w:themeColor="text1"/>
          <w:sz w:val="22"/>
          <w:szCs w:val="22"/>
        </w:rPr>
        <w:t>using Energy</w:t>
      </w:r>
      <w:r>
        <w:rPr>
          <w:rFonts w:ascii="Garamond" w:hAnsi="Garamond" w:cstheme="majorBidi"/>
          <w:color w:val="000000" w:themeColor="text1"/>
          <w:sz w:val="22"/>
          <w:szCs w:val="22"/>
        </w:rPr>
        <w:t xml:space="preserve"> </w:t>
      </w:r>
      <w:r w:rsidRPr="00FE5A65">
        <w:rPr>
          <w:rFonts w:ascii="Garamond" w:hAnsi="Garamond" w:cstheme="majorBidi"/>
          <w:color w:val="000000" w:themeColor="text1"/>
          <w:sz w:val="22"/>
          <w:szCs w:val="22"/>
        </w:rPr>
        <w:t>Plus</w:t>
      </w:r>
      <w:r>
        <w:rPr>
          <w:rFonts w:ascii="Garamond" w:hAnsi="Garamond" w:cstheme="majorBidi"/>
          <w:color w:val="000000" w:themeColor="text1"/>
          <w:sz w:val="22"/>
          <w:szCs w:val="22"/>
        </w:rPr>
        <w:t xml:space="preserve"> </w:t>
      </w:r>
      <w:r w:rsidRPr="00FE5A65">
        <w:rPr>
          <w:rFonts w:ascii="Garamond" w:hAnsi="Garamond" w:cstheme="majorBidi"/>
          <w:color w:val="000000" w:themeColor="text1"/>
          <w:sz w:val="22"/>
          <w:szCs w:val="22"/>
        </w:rPr>
        <w:t xml:space="preserve">software </w:t>
      </w:r>
      <w:r w:rsidRPr="00FE5A65">
        <w:rPr>
          <w:rFonts w:ascii="Garamond" w:hAnsi="Garamond"/>
          <w:sz w:val="22"/>
          <w:szCs w:val="22"/>
        </w:rPr>
        <w:t xml:space="preserve">with three different types of hydroponic green walls in Shahrekord city of Iran, which were </w:t>
      </w:r>
      <w:r w:rsidRPr="000C6D8C">
        <w:rPr>
          <w:rFonts w:ascii="Garamond" w:hAnsi="Garamond"/>
          <w:sz w:val="22"/>
          <w:szCs w:val="22"/>
        </w:rPr>
        <w:t>monitored in 20 year</w:t>
      </w:r>
      <w:r>
        <w:rPr>
          <w:rFonts w:ascii="Garamond" w:hAnsi="Garamond"/>
          <w:sz w:val="22"/>
          <w:szCs w:val="22"/>
        </w:rPr>
        <w:t>s" from2000 until2019"</w:t>
      </w:r>
      <w:r w:rsidRPr="000C6D8C">
        <w:rPr>
          <w:rFonts w:ascii="Garamond" w:hAnsi="Garamond"/>
          <w:sz w:val="22"/>
          <w:szCs w:val="22"/>
        </w:rPr>
        <w:t>.</w:t>
      </w:r>
      <w:r w:rsidRPr="00FE5A65">
        <w:rPr>
          <w:rFonts w:ascii="Garamond" w:hAnsi="Garamond"/>
          <w:sz w:val="22"/>
          <w:szCs w:val="22"/>
        </w:rPr>
        <w:t xml:space="preserve"> </w:t>
      </w:r>
      <w:r w:rsidRPr="00FE5A65">
        <w:rPr>
          <w:rFonts w:ascii="Garamond" w:hAnsi="Garamond" w:cstheme="majorBidi"/>
          <w:color w:val="000000" w:themeColor="text1"/>
          <w:sz w:val="22"/>
          <w:szCs w:val="22"/>
        </w:rPr>
        <w:t>The thermal performance of each type was analyzed and compared with other samples.</w:t>
      </w:r>
      <w:r>
        <w:rPr>
          <w:rFonts w:ascii="Garamond" w:hAnsi="Garamond" w:cstheme="majorBidi"/>
          <w:color w:val="000000" w:themeColor="text1"/>
          <w:sz w:val="22"/>
          <w:szCs w:val="22"/>
        </w:rPr>
        <w:t xml:space="preserve"> </w:t>
      </w:r>
      <w:r w:rsidRPr="00FE5A65">
        <w:rPr>
          <w:rFonts w:ascii="Garamond" w:hAnsi="Garamond" w:cstheme="majorBidi"/>
          <w:color w:val="000000" w:themeColor="text1"/>
          <w:sz w:val="22"/>
          <w:szCs w:val="22"/>
        </w:rPr>
        <w:t>Finally, the best kind of green- hydroponics wall with the best thermal performance was identified for each wall.</w:t>
      </w:r>
    </w:p>
    <w:p w:rsidR="00F33783" w:rsidRPr="00F33783" w:rsidRDefault="00F33783" w:rsidP="00F33783">
      <w:pPr>
        <w:spacing w:after="0" w:line="264" w:lineRule="auto"/>
        <w:jc w:val="both"/>
        <w:rPr>
          <w:rFonts w:ascii="Garamond" w:hAnsi="Garamond" w:cs="Segoe UI"/>
          <w:b/>
          <w:bCs/>
          <w:color w:val="000000" w:themeColor="text1"/>
          <w:sz w:val="24"/>
          <w:szCs w:val="24"/>
        </w:rPr>
      </w:pPr>
      <w:r w:rsidRPr="00F33783">
        <w:rPr>
          <w:rFonts w:ascii="Garamond" w:hAnsi="Garamond" w:cs="Segoe UI"/>
          <w:b/>
          <w:bCs/>
          <w:color w:val="000000" w:themeColor="text1"/>
          <w:sz w:val="24"/>
          <w:szCs w:val="24"/>
        </w:rPr>
        <w:t>2. LITERATURE REVIEW</w:t>
      </w:r>
    </w:p>
    <w:p w:rsidR="00F33783" w:rsidRPr="00F33783" w:rsidRDefault="00F33783" w:rsidP="00F33783">
      <w:pPr>
        <w:spacing w:after="0" w:line="264" w:lineRule="auto"/>
        <w:jc w:val="both"/>
        <w:rPr>
          <w:rFonts w:ascii="Garamond" w:hAnsi="Garamond" w:cs="Segoe UI"/>
          <w:b/>
          <w:bCs/>
          <w:color w:val="000000" w:themeColor="text1"/>
          <w:sz w:val="24"/>
          <w:szCs w:val="24"/>
        </w:rPr>
      </w:pPr>
      <w:r w:rsidRPr="00F33783">
        <w:rPr>
          <w:rFonts w:ascii="Garamond" w:hAnsi="Garamond" w:cs="Segoe UI"/>
          <w:b/>
          <w:bCs/>
          <w:color w:val="000000" w:themeColor="text1"/>
          <w:sz w:val="24"/>
          <w:szCs w:val="24"/>
        </w:rPr>
        <w:t>2.1.THE HYDROPONIC GREEN WALLS (HGW)</w:t>
      </w:r>
    </w:p>
    <w:p w:rsidR="00F33783" w:rsidRPr="00FE5A65" w:rsidRDefault="00F33783" w:rsidP="00F33783">
      <w:pPr>
        <w:spacing w:after="0" w:line="264" w:lineRule="auto"/>
        <w:jc w:val="both"/>
        <w:rPr>
          <w:rFonts w:ascii="Garamond" w:hAnsi="Garamond" w:cstheme="majorBidi"/>
          <w:color w:val="000000" w:themeColor="text1"/>
          <w:lang w:bidi="fa-IR"/>
        </w:rPr>
      </w:pPr>
      <w:r w:rsidRPr="00FE5A65">
        <w:rPr>
          <w:rFonts w:ascii="Garamond" w:hAnsi="Garamond" w:cstheme="majorBidi"/>
          <w:color w:val="000000" w:themeColor="text1"/>
        </w:rPr>
        <w:t xml:space="preserve">The hydroponic green walls (HGW) are </w:t>
      </w:r>
      <w:r>
        <w:rPr>
          <w:rFonts w:ascii="Garamond" w:hAnsi="Garamond" w:cstheme="majorBidi"/>
          <w:color w:val="000000" w:themeColor="text1"/>
        </w:rPr>
        <w:t>the</w:t>
      </w:r>
      <w:r w:rsidRPr="00FE5A65">
        <w:rPr>
          <w:rFonts w:ascii="Garamond" w:hAnsi="Garamond" w:cstheme="majorBidi"/>
          <w:color w:val="000000" w:themeColor="text1"/>
        </w:rPr>
        <w:t xml:space="preserve"> new </w:t>
      </w:r>
      <w:r>
        <w:rPr>
          <w:rFonts w:ascii="Garamond" w:hAnsi="Garamond" w:cstheme="majorBidi"/>
          <w:color w:val="000000" w:themeColor="text1"/>
        </w:rPr>
        <w:t>types</w:t>
      </w:r>
      <w:r w:rsidRPr="00FE5A65">
        <w:rPr>
          <w:rFonts w:ascii="Garamond" w:hAnsi="Garamond" w:cstheme="majorBidi"/>
          <w:color w:val="000000" w:themeColor="text1"/>
        </w:rPr>
        <w:t xml:space="preserve"> of green walls first introduced in the United States as a substitute for ordinary green walls.</w:t>
      </w:r>
      <w:r>
        <w:rPr>
          <w:rFonts w:ascii="Garamond" w:hAnsi="Garamond" w:cstheme="majorBidi"/>
          <w:color w:val="000000" w:themeColor="text1"/>
        </w:rPr>
        <w:t xml:space="preserve"> </w:t>
      </w:r>
      <w:r w:rsidRPr="00FE5A65">
        <w:rPr>
          <w:rFonts w:ascii="Garamond" w:hAnsi="Garamond" w:cstheme="majorBidi"/>
          <w:color w:val="000000" w:themeColor="text1"/>
        </w:rPr>
        <w:t>The hydroponic green walls provide an opportunity to plant richer plants compared to ordinary walls and were first used owing to their</w:t>
      </w:r>
      <w:r>
        <w:rPr>
          <w:rFonts w:ascii="Garamond" w:hAnsi="Garamond" w:cstheme="majorBidi"/>
          <w:color w:val="000000" w:themeColor="text1"/>
        </w:rPr>
        <w:t xml:space="preserve"> </w:t>
      </w:r>
      <w:r w:rsidRPr="00FE5A65">
        <w:rPr>
          <w:rFonts w:ascii="Garamond" w:hAnsi="Garamond" w:cstheme="majorBidi"/>
          <w:color w:val="000000" w:themeColor="text1"/>
        </w:rPr>
        <w:t>capability in</w:t>
      </w:r>
      <w:r>
        <w:rPr>
          <w:rFonts w:ascii="Garamond" w:hAnsi="Garamond" w:cstheme="majorBidi"/>
          <w:color w:val="000000" w:themeColor="text1"/>
        </w:rPr>
        <w:t xml:space="preserve"> the </w:t>
      </w:r>
      <w:r w:rsidRPr="00FE5A65">
        <w:rPr>
          <w:rFonts w:ascii="Garamond" w:hAnsi="Garamond" w:cstheme="majorBidi"/>
          <w:color w:val="000000" w:themeColor="text1"/>
        </w:rPr>
        <w:t>adjustment of cities temperature</w:t>
      </w:r>
      <w:r>
        <w:rPr>
          <w:rFonts w:ascii="Times New Roman" w:hAnsi="Times New Roman" w:cs="Times New Roman"/>
          <w:sz w:val="20"/>
          <w:szCs w:val="20"/>
        </w:rPr>
        <w:t>[</w:t>
      </w:r>
      <w:r>
        <w:rPr>
          <w:sz w:val="20"/>
          <w:szCs w:val="20"/>
        </w:rPr>
        <w:t>8</w:t>
      </w:r>
      <w:r>
        <w:rPr>
          <w:rFonts w:ascii="Times New Roman" w:hAnsi="Times New Roman" w:cs="Times New Roman"/>
          <w:sz w:val="20"/>
          <w:szCs w:val="20"/>
        </w:rPr>
        <w:t>]</w:t>
      </w:r>
      <w:r w:rsidRPr="00FE5A65">
        <w:rPr>
          <w:rFonts w:ascii="Garamond" w:hAnsi="Garamond" w:cstheme="majorBidi"/>
          <w:color w:val="000000" w:themeColor="text1"/>
          <w:lang w:bidi="fa-IR"/>
        </w:rPr>
        <w:t>.</w:t>
      </w:r>
      <w:r>
        <w:rPr>
          <w:rFonts w:ascii="Garamond" w:hAnsi="Garamond" w:cstheme="majorBidi"/>
          <w:color w:val="000000" w:themeColor="text1"/>
          <w:lang w:bidi="fa-IR"/>
        </w:rPr>
        <w:t xml:space="preserve"> </w:t>
      </w:r>
      <w:r w:rsidRPr="00FE5A65">
        <w:rPr>
          <w:rFonts w:ascii="Garamond" w:hAnsi="Garamond" w:cstheme="majorBidi"/>
          <w:color w:val="000000" w:themeColor="text1"/>
        </w:rPr>
        <w:t xml:space="preserve">In this type of </w:t>
      </w:r>
      <w:r w:rsidRPr="00FE5A65">
        <w:rPr>
          <w:rFonts w:ascii="Garamond" w:hAnsi="Garamond" w:cstheme="majorBidi"/>
          <w:color w:val="000000" w:themeColor="text1"/>
        </w:rPr>
        <w:lastRenderedPageBreak/>
        <w:t>walls, various species of plants are grown including decorative and medicinal plants</w:t>
      </w:r>
      <w:r>
        <w:rPr>
          <w:rFonts w:ascii="Times New Roman" w:hAnsi="Times New Roman" w:cs="Times New Roman"/>
          <w:sz w:val="20"/>
          <w:szCs w:val="20"/>
        </w:rPr>
        <w:t>[</w:t>
      </w:r>
      <w:r>
        <w:rPr>
          <w:sz w:val="20"/>
          <w:szCs w:val="20"/>
        </w:rPr>
        <w:t>9</w:t>
      </w:r>
      <w:r>
        <w:rPr>
          <w:rFonts w:ascii="Times New Roman" w:hAnsi="Times New Roman" w:cs="Times New Roman"/>
          <w:sz w:val="20"/>
          <w:szCs w:val="20"/>
        </w:rPr>
        <w:t>]</w:t>
      </w:r>
      <w:r>
        <w:rPr>
          <w:rFonts w:ascii="Garamond" w:hAnsi="Garamond" w:cstheme="majorBidi"/>
          <w:color w:val="000000" w:themeColor="text1"/>
        </w:rPr>
        <w:t xml:space="preserve">. </w:t>
      </w:r>
      <w:r w:rsidRPr="00FE5A65">
        <w:rPr>
          <w:rFonts w:ascii="Garamond" w:hAnsi="Garamond" w:cstheme="majorBidi"/>
          <w:color w:val="000000" w:themeColor="text1"/>
        </w:rPr>
        <w:t>The walls provide good conditions for planting different species of plants and they also have better performance in keeping water than potting soil. In addition, by providing insulation features, these walls have many thermal advantages over ordinary green walls, including: 1- Adjustment of outdoor temperature up to 9° C in warm weather conditions</w:t>
      </w:r>
      <w:r>
        <w:rPr>
          <w:rFonts w:ascii="Times New Roman" w:hAnsi="Times New Roman" w:cs="Times New Roman"/>
          <w:sz w:val="20"/>
          <w:szCs w:val="20"/>
        </w:rPr>
        <w:t>[</w:t>
      </w:r>
      <w:r>
        <w:rPr>
          <w:sz w:val="20"/>
          <w:szCs w:val="20"/>
        </w:rPr>
        <w:t>10</w:t>
      </w:r>
      <w:r>
        <w:rPr>
          <w:rFonts w:ascii="Times New Roman" w:hAnsi="Times New Roman" w:cs="Times New Roman"/>
          <w:sz w:val="20"/>
          <w:szCs w:val="20"/>
        </w:rPr>
        <w:t>]</w:t>
      </w:r>
      <w:r w:rsidRPr="00FE5A65">
        <w:rPr>
          <w:rFonts w:ascii="Garamond" w:hAnsi="Garamond" w:cstheme="majorBidi"/>
          <w:color w:val="000000" w:themeColor="text1"/>
        </w:rPr>
        <w:t>, 2- Optimization of indoor temperature up to 33.8% in cold and dry months as well as adjustment of indoor temperature up to 58.9% in all seasons</w:t>
      </w:r>
      <w:r>
        <w:rPr>
          <w:rFonts w:ascii="Times New Roman" w:hAnsi="Times New Roman" w:cs="Times New Roman"/>
          <w:sz w:val="20"/>
          <w:szCs w:val="20"/>
        </w:rPr>
        <w:t>[</w:t>
      </w:r>
      <w:r>
        <w:rPr>
          <w:sz w:val="20"/>
          <w:szCs w:val="20"/>
        </w:rPr>
        <w:t>11</w:t>
      </w:r>
      <w:r>
        <w:rPr>
          <w:rFonts w:ascii="Times New Roman" w:hAnsi="Times New Roman" w:cs="Times New Roman"/>
          <w:sz w:val="20"/>
          <w:szCs w:val="20"/>
        </w:rPr>
        <w:t>]</w:t>
      </w:r>
      <w:r w:rsidRPr="00FE5A65">
        <w:rPr>
          <w:rFonts w:ascii="Garamond" w:hAnsi="Garamond" w:cstheme="majorBidi"/>
          <w:color w:val="000000" w:themeColor="text1"/>
        </w:rPr>
        <w:t>, and 3-Prevention of sudden thermal shock in days and nights and also in different months of a year</w:t>
      </w:r>
      <w:r>
        <w:rPr>
          <w:rFonts w:ascii="Times New Roman" w:hAnsi="Times New Roman" w:cs="Times New Roman"/>
          <w:sz w:val="20"/>
          <w:szCs w:val="20"/>
        </w:rPr>
        <w:t>[</w:t>
      </w:r>
      <w:r>
        <w:rPr>
          <w:sz w:val="20"/>
          <w:szCs w:val="20"/>
        </w:rPr>
        <w:t>12</w:t>
      </w:r>
      <w:r>
        <w:rPr>
          <w:rFonts w:ascii="Times New Roman" w:hAnsi="Times New Roman" w:cs="Times New Roman"/>
          <w:sz w:val="20"/>
          <w:szCs w:val="20"/>
        </w:rPr>
        <w:t>]</w:t>
      </w:r>
      <w:r>
        <w:rPr>
          <w:rFonts w:ascii="Garamond" w:hAnsi="Garamond" w:cstheme="majorBidi"/>
          <w:color w:val="000000" w:themeColor="text1"/>
        </w:rPr>
        <w:t xml:space="preserve">. </w:t>
      </w:r>
      <w:r w:rsidRPr="00FE5A65">
        <w:rPr>
          <w:rFonts w:ascii="Garamond" w:hAnsi="Garamond" w:cstheme="majorBidi"/>
          <w:color w:val="000000" w:themeColor="text1"/>
        </w:rPr>
        <w:t>However, green schools like Lawrence College, as a new educational system, have util</w:t>
      </w:r>
      <w:r>
        <w:rPr>
          <w:rFonts w:ascii="Garamond" w:hAnsi="Garamond" w:cstheme="majorBidi"/>
          <w:color w:val="000000" w:themeColor="text1"/>
        </w:rPr>
        <w:t xml:space="preserve">ized these walls </w:t>
      </w:r>
      <w:r>
        <w:rPr>
          <w:rFonts w:ascii="Times New Roman" w:hAnsi="Times New Roman" w:cs="Times New Roman"/>
          <w:sz w:val="20"/>
          <w:szCs w:val="20"/>
        </w:rPr>
        <w:t>[</w:t>
      </w:r>
      <w:r>
        <w:rPr>
          <w:sz w:val="20"/>
          <w:szCs w:val="20"/>
        </w:rPr>
        <w:t>13</w:t>
      </w:r>
      <w:r>
        <w:rPr>
          <w:rFonts w:ascii="Times New Roman" w:hAnsi="Times New Roman" w:cs="Times New Roman"/>
          <w:sz w:val="20"/>
          <w:szCs w:val="20"/>
        </w:rPr>
        <w:t>]</w:t>
      </w:r>
      <w:r w:rsidRPr="00FE5A65">
        <w:rPr>
          <w:rFonts w:ascii="Garamond" w:hAnsi="Garamond" w:cstheme="majorBidi"/>
          <w:color w:val="000000" w:themeColor="text1"/>
        </w:rPr>
        <w:t>.</w:t>
      </w:r>
    </w:p>
    <w:p w:rsidR="00F33783" w:rsidRDefault="00F33783" w:rsidP="00F33783">
      <w:pPr>
        <w:spacing w:after="0" w:line="264" w:lineRule="auto"/>
        <w:jc w:val="both"/>
        <w:rPr>
          <w:rFonts w:ascii="Times New Roman" w:hAnsi="Times New Roman" w:cs="Times New Roman"/>
          <w:sz w:val="20"/>
          <w:szCs w:val="20"/>
        </w:rPr>
      </w:pPr>
      <w:r w:rsidRPr="00FE5A65">
        <w:rPr>
          <w:rFonts w:ascii="Garamond" w:hAnsi="Garamond" w:cstheme="majorBidi"/>
          <w:color w:val="000000" w:themeColor="text1"/>
        </w:rPr>
        <w:t>These walls are structured like special boxes</w:t>
      </w:r>
      <w:r>
        <w:rPr>
          <w:rFonts w:ascii="Garamond" w:hAnsi="Garamond" w:cstheme="majorBidi"/>
          <w:color w:val="000000" w:themeColor="text1"/>
        </w:rPr>
        <w:t xml:space="preserve"> </w:t>
      </w:r>
      <w:r w:rsidRPr="00FE5A65">
        <w:rPr>
          <w:rFonts w:ascii="Garamond" w:hAnsi="Garamond" w:cstheme="majorBidi"/>
          <w:color w:val="000000" w:themeColor="text1"/>
        </w:rPr>
        <w:t>pre-manufactured in</w:t>
      </w:r>
      <w:r>
        <w:rPr>
          <w:rFonts w:ascii="Garamond" w:hAnsi="Garamond" w:cstheme="majorBidi"/>
          <w:color w:val="000000" w:themeColor="text1"/>
        </w:rPr>
        <w:t xml:space="preserve"> </w:t>
      </w:r>
      <w:r w:rsidRPr="00FE5A65">
        <w:rPr>
          <w:rFonts w:ascii="Garamond" w:hAnsi="Garamond" w:cstheme="majorBidi"/>
          <w:color w:val="000000" w:themeColor="text1"/>
        </w:rPr>
        <w:t>a factory and then installed on the facade of the building</w:t>
      </w:r>
      <w:r>
        <w:rPr>
          <w:rFonts w:ascii="Times New Roman" w:hAnsi="Times New Roman" w:cs="Times New Roman"/>
          <w:sz w:val="20"/>
          <w:szCs w:val="20"/>
        </w:rPr>
        <w:t>[</w:t>
      </w:r>
      <w:r>
        <w:rPr>
          <w:sz w:val="20"/>
          <w:szCs w:val="20"/>
        </w:rPr>
        <w:t>14</w:t>
      </w:r>
      <w:r>
        <w:rPr>
          <w:rFonts w:ascii="Times New Roman" w:hAnsi="Times New Roman" w:cs="Times New Roman"/>
          <w:sz w:val="20"/>
          <w:szCs w:val="20"/>
        </w:rPr>
        <w:t>]</w:t>
      </w:r>
      <w:r w:rsidRPr="00FE5A65">
        <w:rPr>
          <w:rFonts w:ascii="Garamond" w:hAnsi="Garamond" w:cstheme="majorBidi"/>
          <w:color w:val="000000" w:themeColor="text1"/>
        </w:rPr>
        <w:t>. The constituent parts of</w:t>
      </w:r>
      <w:r>
        <w:rPr>
          <w:rFonts w:ascii="Garamond" w:hAnsi="Garamond" w:cstheme="majorBidi"/>
          <w:color w:val="000000" w:themeColor="text1"/>
        </w:rPr>
        <w:t xml:space="preserve"> </w:t>
      </w:r>
      <w:r w:rsidRPr="00FE5A65">
        <w:rPr>
          <w:rFonts w:ascii="Garamond" w:hAnsi="Garamond" w:cstheme="majorBidi"/>
          <w:color w:val="000000" w:themeColor="text1"/>
        </w:rPr>
        <w:t>hydroponic green walls, from main side of the wall to the outside, include main wall 30cm, insulation layer 2cm, vapor barrier10cm, hydrating panel 10cm, support frame 2cm, root protector 2cm, compressed hydroponics membrane 12cm</w:t>
      </w:r>
      <w:r>
        <w:rPr>
          <w:rFonts w:ascii="Garamond" w:hAnsi="Garamond" w:cstheme="majorBidi"/>
          <w:color w:val="000000" w:themeColor="text1"/>
        </w:rPr>
        <w:t xml:space="preserve"> </w:t>
      </w:r>
      <w:r>
        <w:rPr>
          <w:rFonts w:ascii="Times New Roman" w:hAnsi="Times New Roman" w:cs="Times New Roman"/>
          <w:sz w:val="20"/>
          <w:szCs w:val="20"/>
        </w:rPr>
        <w:t>[</w:t>
      </w:r>
      <w:r>
        <w:rPr>
          <w:sz w:val="20"/>
          <w:szCs w:val="20"/>
        </w:rPr>
        <w:t>15-16</w:t>
      </w:r>
      <w:r>
        <w:rPr>
          <w:rFonts w:ascii="Times New Roman" w:hAnsi="Times New Roman" w:cs="Times New Roman"/>
          <w:sz w:val="20"/>
          <w:szCs w:val="20"/>
        </w:rPr>
        <w:t>] .</w:t>
      </w:r>
    </w:p>
    <w:p w:rsidR="006F45EA" w:rsidRPr="006F45EA" w:rsidRDefault="006F45EA" w:rsidP="006F45EA">
      <w:pPr>
        <w:jc w:val="center"/>
        <w:rPr>
          <w:rFonts w:cstheme="majorBidi"/>
          <w:color w:val="000000" w:themeColor="text1"/>
          <w:sz w:val="16"/>
          <w:szCs w:val="16"/>
        </w:rPr>
      </w:pPr>
      <w:r w:rsidRPr="006F45EA">
        <w:rPr>
          <w:b/>
          <w:bCs/>
          <w:color w:val="211D1E"/>
          <w:sz w:val="18"/>
          <w:szCs w:val="18"/>
        </w:rPr>
        <w:t>FIGURE</w:t>
      </w:r>
      <w:r w:rsidRPr="006F45EA">
        <w:rPr>
          <w:rFonts w:cstheme="majorBidi"/>
          <w:b/>
          <w:bCs/>
          <w:color w:val="000000" w:themeColor="text1"/>
          <w:sz w:val="16"/>
          <w:szCs w:val="16"/>
        </w:rPr>
        <w:t xml:space="preserve"> 1</w:t>
      </w:r>
      <w:r w:rsidRPr="006F45EA">
        <w:rPr>
          <w:rFonts w:cstheme="majorBidi"/>
          <w:color w:val="000000" w:themeColor="text1"/>
          <w:sz w:val="16"/>
          <w:szCs w:val="16"/>
        </w:rPr>
        <w:t>.Implementation details of the hydroponic green walls</w:t>
      </w:r>
    </w:p>
    <w:p w:rsidR="00A02BAF" w:rsidRPr="000C6D8C" w:rsidRDefault="00A02BAF" w:rsidP="00A02BAF">
      <w:pPr>
        <w:jc w:val="center"/>
        <w:rPr>
          <w:rFonts w:ascii="Garamond" w:hAnsi="Garamond" w:cstheme="majorBidi"/>
          <w:color w:val="000000" w:themeColor="text1"/>
        </w:rPr>
      </w:pPr>
      <w:r w:rsidRPr="000C6D8C">
        <w:rPr>
          <w:rFonts w:ascii="Garamond" w:hAnsi="Garamond" w:cstheme="majorBidi"/>
          <w:noProof/>
          <w:color w:val="000000" w:themeColor="text1"/>
        </w:rPr>
        <w:drawing>
          <wp:inline distT="0" distB="0" distL="0" distR="0">
            <wp:extent cx="2686826" cy="2152650"/>
            <wp:effectExtent l="19050" t="0" r="0" b="0"/>
            <wp:docPr id="2" name="Picture 1" descr="D:\پایان نامه شبیه سازی\دتایل دیوار سبز\bd5676b6f17ed9f78a42e5cd6204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پایان نامه شبیه سازی\دتایل دیوار سبز\bd5676b6f17ed9f78a42e5cd62047016.jpg"/>
                    <pic:cNvPicPr>
                      <a:picLocks noChangeAspect="1" noChangeArrowheads="1"/>
                    </pic:cNvPicPr>
                  </pic:nvPicPr>
                  <pic:blipFill>
                    <a:blip r:embed="rId8">
                      <a:lum bright="10000"/>
                    </a:blip>
                    <a:srcRect r="3372" b="13746"/>
                    <a:stretch>
                      <a:fillRect/>
                    </a:stretch>
                  </pic:blipFill>
                  <pic:spPr bwMode="auto">
                    <a:xfrm>
                      <a:off x="0" y="0"/>
                      <a:ext cx="2686826" cy="2152650"/>
                    </a:xfrm>
                    <a:prstGeom prst="rect">
                      <a:avLst/>
                    </a:prstGeom>
                    <a:noFill/>
                    <a:ln w="9525">
                      <a:noFill/>
                      <a:miter lim="800000"/>
                      <a:headEnd/>
                      <a:tailEnd/>
                    </a:ln>
                  </pic:spPr>
                </pic:pic>
              </a:graphicData>
            </a:graphic>
          </wp:inline>
        </w:drawing>
      </w:r>
    </w:p>
    <w:p w:rsidR="00F33783" w:rsidRDefault="00F33783" w:rsidP="00F33783">
      <w:pPr>
        <w:spacing w:after="0" w:line="264" w:lineRule="auto"/>
        <w:jc w:val="both"/>
        <w:rPr>
          <w:rFonts w:ascii="Garamond" w:hAnsi="Garamond" w:cstheme="majorBidi"/>
          <w:color w:val="000000" w:themeColor="text1"/>
        </w:rPr>
      </w:pPr>
      <w:r w:rsidRPr="00FE5A65">
        <w:rPr>
          <w:rFonts w:ascii="Garamond" w:hAnsi="Garamond" w:cstheme="majorBidi"/>
          <w:color w:val="000000" w:themeColor="text1"/>
        </w:rPr>
        <w:t>Perlite, pumice, Rice hull, Rockwool and Cocopeat are used for these types of green walls depending on different cultures.</w:t>
      </w:r>
      <w:r>
        <w:rPr>
          <w:rFonts w:ascii="Garamond" w:hAnsi="Garamond" w:cstheme="majorBidi"/>
          <w:color w:val="000000" w:themeColor="text1"/>
        </w:rPr>
        <w:t xml:space="preserve"> </w:t>
      </w:r>
      <w:r w:rsidRPr="00FE5A65">
        <w:rPr>
          <w:rFonts w:ascii="Garamond" w:hAnsi="Garamond" w:cstheme="majorBidi"/>
          <w:color w:val="000000" w:themeColor="text1"/>
        </w:rPr>
        <w:t>Since Perlite sacks</w:t>
      </w:r>
      <w:r>
        <w:rPr>
          <w:rFonts w:ascii="Garamond" w:hAnsi="Garamond" w:cstheme="majorBidi"/>
          <w:color w:val="000000" w:themeColor="text1"/>
        </w:rPr>
        <w:t xml:space="preserve"> </w:t>
      </w:r>
      <w:r w:rsidRPr="00FE5A65">
        <w:rPr>
          <w:rFonts w:ascii="Garamond" w:hAnsi="Garamond" w:cstheme="majorBidi"/>
          <w:color w:val="000000" w:themeColor="text1"/>
        </w:rPr>
        <w:t xml:space="preserve">have better performance in terms of growth quality and heat and water retention, they are more usable in cold and dry regions where </w:t>
      </w:r>
      <w:r w:rsidRPr="00FE5A65">
        <w:rPr>
          <w:rFonts w:ascii="Garamond" w:hAnsi="Garamond" w:cstheme="majorBidi"/>
          <w:color w:val="000000" w:themeColor="text1"/>
        </w:rPr>
        <w:lastRenderedPageBreak/>
        <w:t>humidity and cold weather damage plants</w:t>
      </w:r>
      <w:r>
        <w:rPr>
          <w:rFonts w:ascii="Times New Roman" w:hAnsi="Times New Roman" w:cs="Times New Roman"/>
          <w:sz w:val="20"/>
          <w:szCs w:val="20"/>
        </w:rPr>
        <w:t>[</w:t>
      </w:r>
      <w:r>
        <w:rPr>
          <w:sz w:val="20"/>
          <w:szCs w:val="20"/>
        </w:rPr>
        <w:t>17</w:t>
      </w:r>
      <w:r>
        <w:rPr>
          <w:rFonts w:ascii="Times New Roman" w:hAnsi="Times New Roman" w:cs="Times New Roman"/>
          <w:sz w:val="20"/>
          <w:szCs w:val="20"/>
        </w:rPr>
        <w:t>]</w:t>
      </w:r>
      <w:r>
        <w:rPr>
          <w:rFonts w:ascii="Garamond" w:hAnsi="Garamond" w:cstheme="majorBidi"/>
          <w:color w:val="000000" w:themeColor="text1"/>
        </w:rPr>
        <w:t xml:space="preserve">. </w:t>
      </w:r>
      <w:r w:rsidRPr="00FE5A65">
        <w:rPr>
          <w:rFonts w:ascii="Garamond" w:hAnsi="Garamond" w:cstheme="majorBidi"/>
          <w:color w:val="000000" w:themeColor="text1"/>
        </w:rPr>
        <w:t xml:space="preserve"> In addition to its moisture advantages, it</w:t>
      </w:r>
      <w:r>
        <w:rPr>
          <w:rFonts w:ascii="Garamond" w:hAnsi="Garamond" w:cstheme="majorBidi"/>
          <w:color w:val="000000" w:themeColor="text1"/>
        </w:rPr>
        <w:t xml:space="preserve"> </w:t>
      </w:r>
      <w:r w:rsidRPr="00FE5A65">
        <w:rPr>
          <w:rFonts w:ascii="Garamond" w:hAnsi="Garamond" w:cstheme="majorBidi"/>
          <w:color w:val="000000" w:themeColor="text1"/>
        </w:rPr>
        <w:t>acts as insulation</w:t>
      </w:r>
      <w:r>
        <w:rPr>
          <w:rFonts w:ascii="Garamond" w:hAnsi="Garamond" w:cstheme="majorBidi"/>
          <w:color w:val="000000" w:themeColor="text1"/>
        </w:rPr>
        <w:t xml:space="preserve"> </w:t>
      </w:r>
      <w:r w:rsidRPr="00FE5A65">
        <w:rPr>
          <w:rFonts w:ascii="Garamond" w:hAnsi="Garamond" w:cstheme="majorBidi"/>
          <w:color w:val="000000" w:themeColor="text1"/>
        </w:rPr>
        <w:t>to</w:t>
      </w:r>
      <w:r>
        <w:rPr>
          <w:rFonts w:ascii="Garamond" w:hAnsi="Garamond" w:cstheme="majorBidi"/>
          <w:color w:val="000000" w:themeColor="text1"/>
        </w:rPr>
        <w:t xml:space="preserve"> </w:t>
      </w:r>
      <w:r w:rsidRPr="00FE5A65">
        <w:rPr>
          <w:rFonts w:ascii="Garamond" w:hAnsi="Garamond" w:cstheme="majorBidi"/>
          <w:color w:val="000000" w:themeColor="text1"/>
        </w:rPr>
        <w:t>building facade in cold climates and adjusts</w:t>
      </w:r>
      <w:r>
        <w:rPr>
          <w:rFonts w:ascii="Garamond" w:hAnsi="Garamond" w:cstheme="majorBidi"/>
          <w:color w:val="000000" w:themeColor="text1"/>
        </w:rPr>
        <w:t xml:space="preserve"> the</w:t>
      </w:r>
      <w:r w:rsidRPr="00FE5A65">
        <w:rPr>
          <w:rFonts w:ascii="Garamond" w:hAnsi="Garamond" w:cstheme="majorBidi"/>
          <w:color w:val="000000" w:themeColor="text1"/>
        </w:rPr>
        <w:t xml:space="preserve"> indoor temperature.</w:t>
      </w:r>
      <w:r>
        <w:rPr>
          <w:rFonts w:ascii="Garamond" w:hAnsi="Garamond" w:cstheme="majorBidi"/>
          <w:color w:val="000000" w:themeColor="text1"/>
        </w:rPr>
        <w:t xml:space="preserve"> </w:t>
      </w:r>
      <w:r w:rsidRPr="00FE5A65">
        <w:rPr>
          <w:rFonts w:ascii="Garamond" w:hAnsi="Garamond" w:cstheme="majorBidi"/>
          <w:color w:val="000000" w:themeColor="text1"/>
        </w:rPr>
        <w:t xml:space="preserve">In order to better perform, these kinds of walls should be located in an appropriate space </w:t>
      </w:r>
      <w:r>
        <w:rPr>
          <w:rFonts w:ascii="Times New Roman" w:hAnsi="Times New Roman" w:cs="Times New Roman"/>
          <w:sz w:val="20"/>
          <w:szCs w:val="20"/>
        </w:rPr>
        <w:t>[</w:t>
      </w:r>
      <w:r>
        <w:rPr>
          <w:sz w:val="20"/>
          <w:szCs w:val="20"/>
        </w:rPr>
        <w:t>18</w:t>
      </w:r>
      <w:r>
        <w:rPr>
          <w:rFonts w:ascii="Times New Roman" w:hAnsi="Times New Roman" w:cs="Times New Roman"/>
          <w:sz w:val="20"/>
          <w:szCs w:val="20"/>
        </w:rPr>
        <w:t>]</w:t>
      </w:r>
      <w:r w:rsidRPr="00FE5A65">
        <w:rPr>
          <w:rFonts w:ascii="Garamond" w:hAnsi="Garamond" w:cstheme="majorBidi"/>
          <w:color w:val="000000" w:themeColor="text1"/>
        </w:rPr>
        <w:t>. This type of green walls had some pros and cons which the first one is more than the latter according to table 1 (Table1).</w:t>
      </w:r>
    </w:p>
    <w:p w:rsidR="00990731" w:rsidRDefault="00990731" w:rsidP="008446E3">
      <w:pPr>
        <w:pStyle w:val="Caption"/>
        <w:jc w:val="center"/>
        <w:rPr>
          <w:rFonts w:cstheme="majorBidi"/>
          <w:b w:val="0"/>
          <w:bCs w:val="0"/>
          <w:color w:val="000000" w:themeColor="text1"/>
        </w:rPr>
      </w:pPr>
      <w:r w:rsidRPr="0092072C">
        <w:rPr>
          <w:rFonts w:cstheme="majorBidi"/>
          <w:color w:val="000000" w:themeColor="text1"/>
        </w:rPr>
        <w:t xml:space="preserve">Table </w:t>
      </w:r>
      <w:r w:rsidR="001770EE" w:rsidRPr="0092072C">
        <w:rPr>
          <w:rFonts w:cstheme="majorBidi"/>
          <w:color w:val="000000" w:themeColor="text1"/>
        </w:rPr>
        <w:fldChar w:fldCharType="begin"/>
      </w:r>
      <w:r w:rsidRPr="0092072C">
        <w:rPr>
          <w:rFonts w:cstheme="majorBidi"/>
          <w:color w:val="000000" w:themeColor="text1"/>
        </w:rPr>
        <w:instrText xml:space="preserve"> SEQ Table \* ARABIC </w:instrText>
      </w:r>
      <w:r w:rsidR="001770EE" w:rsidRPr="0092072C">
        <w:rPr>
          <w:rFonts w:cstheme="majorBidi"/>
          <w:color w:val="000000" w:themeColor="text1"/>
        </w:rPr>
        <w:fldChar w:fldCharType="separate"/>
      </w:r>
      <w:r w:rsidRPr="0092072C">
        <w:rPr>
          <w:rFonts w:cstheme="majorBidi"/>
          <w:noProof/>
          <w:color w:val="000000" w:themeColor="text1"/>
        </w:rPr>
        <w:t>1</w:t>
      </w:r>
      <w:r w:rsidR="001770EE" w:rsidRPr="0092072C">
        <w:rPr>
          <w:rFonts w:cstheme="majorBidi"/>
          <w:color w:val="000000" w:themeColor="text1"/>
        </w:rPr>
        <w:fldChar w:fldCharType="end"/>
      </w:r>
      <w:r w:rsidR="006F45EA" w:rsidRPr="0092072C">
        <w:rPr>
          <w:rFonts w:cstheme="majorBidi"/>
          <w:b w:val="0"/>
          <w:bCs w:val="0"/>
          <w:color w:val="000000" w:themeColor="text1"/>
        </w:rPr>
        <w:t xml:space="preserve">. </w:t>
      </w:r>
      <w:r w:rsidRPr="0092072C">
        <w:rPr>
          <w:rFonts w:cstheme="majorBidi"/>
          <w:b w:val="0"/>
          <w:bCs w:val="0"/>
          <w:color w:val="000000" w:themeColor="text1"/>
        </w:rPr>
        <w:t>advantages and disadvantages of hydroponic green walls</w:t>
      </w:r>
    </w:p>
    <w:tbl>
      <w:tblPr>
        <w:tblStyle w:val="TableGrid"/>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958"/>
        <w:gridCol w:w="850"/>
        <w:gridCol w:w="2728"/>
      </w:tblGrid>
      <w:tr w:rsidR="00F33783" w:rsidRPr="00F33783" w:rsidTr="0030516F">
        <w:tc>
          <w:tcPr>
            <w:tcW w:w="1056" w:type="pct"/>
            <w:vMerge w:val="restar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advantages</w:t>
            </w:r>
          </w:p>
        </w:tc>
        <w:tc>
          <w:tcPr>
            <w:tcW w:w="937"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role</w:t>
            </w:r>
          </w:p>
        </w:tc>
        <w:tc>
          <w:tcPr>
            <w:tcW w:w="3006"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explain</w:t>
            </w:r>
          </w:p>
        </w:tc>
      </w:tr>
      <w:tr w:rsidR="00F33783" w:rsidRPr="00F33783" w:rsidTr="0030516F">
        <w:tc>
          <w:tcPr>
            <w:tcW w:w="1056" w:type="pct"/>
            <w:vMerge/>
          </w:tcPr>
          <w:p w:rsidR="00F33783" w:rsidRPr="00F33783" w:rsidRDefault="00F33783" w:rsidP="0030516F">
            <w:pPr>
              <w:jc w:val="both"/>
              <w:rPr>
                <w:rFonts w:ascii="Garamond" w:hAnsi="Garamond" w:cs="Segoe UI"/>
                <w:color w:val="000000" w:themeColor="text1"/>
                <w:sz w:val="16"/>
                <w:szCs w:val="16"/>
              </w:rPr>
            </w:pPr>
          </w:p>
        </w:tc>
        <w:tc>
          <w:tcPr>
            <w:tcW w:w="937"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water refinery</w:t>
            </w:r>
          </w:p>
        </w:tc>
        <w:tc>
          <w:tcPr>
            <w:tcW w:w="3006"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 xml:space="preserve">Making use of the coco coir and perlite in hydroponic green walls can improve water absorption and drinking water treatment. Therefore, the water from municipal runoff will be treated and used. </w:t>
            </w:r>
            <w:r w:rsidRPr="00F33783">
              <w:rPr>
                <w:rFonts w:ascii="Garamond" w:hAnsi="Garamond" w:cs="Times New Roman"/>
                <w:sz w:val="16"/>
                <w:szCs w:val="16"/>
              </w:rPr>
              <w:t>[</w:t>
            </w:r>
            <w:r w:rsidRPr="00F33783">
              <w:rPr>
                <w:rFonts w:ascii="Garamond" w:hAnsi="Garamond"/>
                <w:sz w:val="16"/>
                <w:szCs w:val="16"/>
              </w:rPr>
              <w:t>19</w:t>
            </w:r>
            <w:r w:rsidRPr="00F33783">
              <w:rPr>
                <w:rFonts w:ascii="Garamond" w:hAnsi="Garamond" w:cs="Times New Roman"/>
                <w:sz w:val="16"/>
                <w:szCs w:val="16"/>
              </w:rPr>
              <w:t>]</w:t>
            </w:r>
          </w:p>
        </w:tc>
      </w:tr>
      <w:tr w:rsidR="00F33783" w:rsidRPr="00F33783" w:rsidTr="0030516F">
        <w:tc>
          <w:tcPr>
            <w:tcW w:w="1056" w:type="pct"/>
            <w:vMerge/>
          </w:tcPr>
          <w:p w:rsidR="00F33783" w:rsidRPr="00F33783" w:rsidRDefault="00F33783" w:rsidP="0030516F">
            <w:pPr>
              <w:jc w:val="both"/>
              <w:rPr>
                <w:rFonts w:ascii="Garamond" w:hAnsi="Garamond" w:cs="Segoe UI"/>
                <w:color w:val="000000" w:themeColor="text1"/>
                <w:sz w:val="16"/>
                <w:szCs w:val="16"/>
              </w:rPr>
            </w:pPr>
          </w:p>
        </w:tc>
        <w:tc>
          <w:tcPr>
            <w:tcW w:w="937"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Reduce water demand</w:t>
            </w:r>
          </w:p>
        </w:tc>
        <w:tc>
          <w:tcPr>
            <w:tcW w:w="3006"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The minerals used in the hydroponic greenwalls were able to hold more water up to 20% level than the agricultural soil. Therefore, these alternatives require less water for irrigation and are widely used in arid climates.</w:t>
            </w:r>
            <w:r w:rsidRPr="00F33783">
              <w:rPr>
                <w:rFonts w:ascii="Garamond" w:hAnsi="Garamond" w:cs="Times New Roman"/>
                <w:sz w:val="16"/>
                <w:szCs w:val="16"/>
              </w:rPr>
              <w:t>[</w:t>
            </w:r>
            <w:r w:rsidRPr="00F33783">
              <w:rPr>
                <w:rFonts w:ascii="Garamond" w:hAnsi="Garamond"/>
                <w:sz w:val="16"/>
                <w:szCs w:val="16"/>
              </w:rPr>
              <w:t>20</w:t>
            </w:r>
            <w:r w:rsidRPr="00F33783">
              <w:rPr>
                <w:rFonts w:ascii="Garamond" w:hAnsi="Garamond" w:cs="Times New Roman"/>
                <w:sz w:val="16"/>
                <w:szCs w:val="16"/>
              </w:rPr>
              <w:t>]</w:t>
            </w:r>
          </w:p>
        </w:tc>
      </w:tr>
      <w:tr w:rsidR="00F33783" w:rsidRPr="00F33783" w:rsidTr="0030516F">
        <w:tc>
          <w:tcPr>
            <w:tcW w:w="1056" w:type="pct"/>
            <w:vMerge/>
          </w:tcPr>
          <w:p w:rsidR="00F33783" w:rsidRPr="00F33783" w:rsidRDefault="00F33783" w:rsidP="0030516F">
            <w:pPr>
              <w:jc w:val="both"/>
              <w:rPr>
                <w:rFonts w:ascii="Garamond" w:hAnsi="Garamond" w:cs="Segoe UI"/>
                <w:color w:val="000000" w:themeColor="text1"/>
                <w:sz w:val="16"/>
                <w:szCs w:val="16"/>
              </w:rPr>
            </w:pPr>
          </w:p>
        </w:tc>
        <w:tc>
          <w:tcPr>
            <w:tcW w:w="937"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beter cooling performance</w:t>
            </w:r>
          </w:p>
        </w:tc>
        <w:tc>
          <w:tcPr>
            <w:tcW w:w="3006"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 xml:space="preserve">Hydroponic green walls with the ability to retain more moisture have a positive effect on lowering wall surface temperatures and indoors, thus providing thermal comfort conditions in hot climates. </w:t>
            </w:r>
            <w:r w:rsidRPr="00F33783">
              <w:rPr>
                <w:rFonts w:ascii="Garamond" w:hAnsi="Garamond" w:cs="Times New Roman"/>
                <w:sz w:val="16"/>
                <w:szCs w:val="16"/>
              </w:rPr>
              <w:t>[</w:t>
            </w:r>
            <w:r w:rsidRPr="00F33783">
              <w:rPr>
                <w:rFonts w:ascii="Garamond" w:hAnsi="Garamond"/>
                <w:sz w:val="16"/>
                <w:szCs w:val="16"/>
              </w:rPr>
              <w:t>21</w:t>
            </w:r>
            <w:r w:rsidRPr="00F33783">
              <w:rPr>
                <w:rFonts w:ascii="Garamond" w:hAnsi="Garamond" w:cs="Times New Roman"/>
                <w:sz w:val="16"/>
                <w:szCs w:val="16"/>
              </w:rPr>
              <w:t>]</w:t>
            </w:r>
          </w:p>
        </w:tc>
      </w:tr>
      <w:tr w:rsidR="00F33783" w:rsidRPr="00F33783" w:rsidTr="0030516F">
        <w:tc>
          <w:tcPr>
            <w:tcW w:w="1056" w:type="pct"/>
            <w:vMerge/>
          </w:tcPr>
          <w:p w:rsidR="00F33783" w:rsidRPr="00F33783" w:rsidRDefault="00F33783" w:rsidP="0030516F">
            <w:pPr>
              <w:jc w:val="both"/>
              <w:rPr>
                <w:rFonts w:ascii="Garamond" w:hAnsi="Garamond" w:cs="Segoe UI"/>
                <w:color w:val="000000" w:themeColor="text1"/>
                <w:sz w:val="16"/>
                <w:szCs w:val="16"/>
              </w:rPr>
            </w:pPr>
          </w:p>
        </w:tc>
        <w:tc>
          <w:tcPr>
            <w:tcW w:w="937"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Consevating thermal energy</w:t>
            </w:r>
          </w:p>
        </w:tc>
        <w:tc>
          <w:tcPr>
            <w:tcW w:w="3006"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The pumice layer in the hydroponic green walls has a higher thermal resistance and therefore acts as an insulator in cold climates and prevents indoor space heat loss.</w:t>
            </w:r>
            <w:r w:rsidRPr="00F33783">
              <w:rPr>
                <w:rFonts w:ascii="Garamond" w:hAnsi="Garamond" w:cs="Times New Roman"/>
                <w:sz w:val="16"/>
                <w:szCs w:val="16"/>
              </w:rPr>
              <w:t xml:space="preserve"> [</w:t>
            </w:r>
            <w:r w:rsidRPr="00F33783">
              <w:rPr>
                <w:rFonts w:ascii="Garamond" w:hAnsi="Garamond"/>
                <w:sz w:val="16"/>
                <w:szCs w:val="16"/>
              </w:rPr>
              <w:t>22</w:t>
            </w:r>
            <w:r w:rsidRPr="00F33783">
              <w:rPr>
                <w:rFonts w:ascii="Garamond" w:hAnsi="Garamond" w:cs="Times New Roman"/>
                <w:sz w:val="16"/>
                <w:szCs w:val="16"/>
              </w:rPr>
              <w:t xml:space="preserve">] </w:t>
            </w:r>
          </w:p>
        </w:tc>
      </w:tr>
      <w:tr w:rsidR="00F33783" w:rsidRPr="00F33783" w:rsidTr="0030516F">
        <w:trPr>
          <w:trHeight w:val="125"/>
        </w:trPr>
        <w:tc>
          <w:tcPr>
            <w:tcW w:w="1056" w:type="pct"/>
            <w:vMerge/>
          </w:tcPr>
          <w:p w:rsidR="00F33783" w:rsidRPr="00F33783" w:rsidRDefault="00F33783" w:rsidP="0030516F">
            <w:pPr>
              <w:jc w:val="both"/>
              <w:rPr>
                <w:rFonts w:ascii="Garamond" w:hAnsi="Garamond" w:cs="Segoe UI"/>
                <w:color w:val="000000" w:themeColor="text1"/>
                <w:sz w:val="16"/>
                <w:szCs w:val="16"/>
              </w:rPr>
            </w:pPr>
          </w:p>
        </w:tc>
        <w:tc>
          <w:tcPr>
            <w:tcW w:w="937"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Educational Effects</w:t>
            </w:r>
          </w:p>
        </w:tc>
        <w:tc>
          <w:tcPr>
            <w:tcW w:w="3006"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These walls are an educational garden special in educational spaces. HGVS can provide endless educational opportunities and can be used as tools for ecological.</w:t>
            </w:r>
            <w:r w:rsidRPr="00F33783">
              <w:rPr>
                <w:rFonts w:ascii="Garamond" w:hAnsi="Garamond" w:cs="Times New Roman"/>
                <w:sz w:val="16"/>
                <w:szCs w:val="16"/>
              </w:rPr>
              <w:t xml:space="preserve"> [</w:t>
            </w:r>
            <w:r w:rsidRPr="00F33783">
              <w:rPr>
                <w:rFonts w:ascii="Garamond" w:hAnsi="Garamond"/>
                <w:sz w:val="16"/>
                <w:szCs w:val="16"/>
              </w:rPr>
              <w:t>23</w:t>
            </w:r>
            <w:r w:rsidRPr="00F33783">
              <w:rPr>
                <w:rFonts w:ascii="Garamond" w:hAnsi="Garamond" w:cs="Times New Roman"/>
                <w:sz w:val="16"/>
                <w:szCs w:val="16"/>
              </w:rPr>
              <w:t xml:space="preserve">] </w:t>
            </w:r>
            <w:r w:rsidRPr="00F33783">
              <w:rPr>
                <w:rFonts w:ascii="Garamond" w:hAnsi="Garamond" w:cs="Segoe UI"/>
                <w:color w:val="000000" w:themeColor="text1"/>
                <w:sz w:val="16"/>
                <w:szCs w:val="16"/>
              </w:rPr>
              <w:t xml:space="preserve"> </w:t>
            </w:r>
          </w:p>
        </w:tc>
      </w:tr>
      <w:tr w:rsidR="00F33783" w:rsidRPr="00F33783" w:rsidTr="0030516F">
        <w:trPr>
          <w:trHeight w:val="713"/>
        </w:trPr>
        <w:tc>
          <w:tcPr>
            <w:tcW w:w="1056" w:type="pct"/>
            <w:vMerge/>
          </w:tcPr>
          <w:p w:rsidR="00F33783" w:rsidRPr="00F33783" w:rsidRDefault="00F33783" w:rsidP="0030516F">
            <w:pPr>
              <w:jc w:val="both"/>
              <w:rPr>
                <w:rFonts w:ascii="Garamond" w:hAnsi="Garamond" w:cs="Segoe UI"/>
                <w:color w:val="000000" w:themeColor="text1"/>
                <w:sz w:val="16"/>
                <w:szCs w:val="16"/>
              </w:rPr>
            </w:pPr>
          </w:p>
        </w:tc>
        <w:tc>
          <w:tcPr>
            <w:tcW w:w="937"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Reduction of Air Pollution</w:t>
            </w:r>
          </w:p>
        </w:tc>
        <w:tc>
          <w:tcPr>
            <w:tcW w:w="3006"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This kind of walls can filter pollutants from the air, and thus improve air quality in such a way that by installing these walls, the concentration of air pollutants in the vicinity of the wall will be reduced to 20%.</w:t>
            </w:r>
            <w:r w:rsidRPr="00F33783">
              <w:rPr>
                <w:rFonts w:ascii="Garamond" w:hAnsi="Garamond" w:cs="Times New Roman"/>
                <w:sz w:val="16"/>
                <w:szCs w:val="16"/>
              </w:rPr>
              <w:t>[</w:t>
            </w:r>
            <w:r w:rsidRPr="00F33783">
              <w:rPr>
                <w:rFonts w:ascii="Garamond" w:hAnsi="Garamond"/>
                <w:sz w:val="16"/>
                <w:szCs w:val="16"/>
              </w:rPr>
              <w:t>24</w:t>
            </w:r>
            <w:r w:rsidRPr="00F33783">
              <w:rPr>
                <w:rFonts w:ascii="Garamond" w:hAnsi="Garamond" w:cs="Times New Roman"/>
                <w:sz w:val="16"/>
                <w:szCs w:val="16"/>
              </w:rPr>
              <w:t>]</w:t>
            </w:r>
          </w:p>
        </w:tc>
      </w:tr>
      <w:tr w:rsidR="00F33783" w:rsidRPr="00F33783" w:rsidTr="0030516F">
        <w:trPr>
          <w:trHeight w:val="88"/>
        </w:trPr>
        <w:tc>
          <w:tcPr>
            <w:tcW w:w="1056" w:type="pct"/>
            <w:vMerge/>
          </w:tcPr>
          <w:p w:rsidR="00F33783" w:rsidRPr="00F33783" w:rsidRDefault="00F33783" w:rsidP="0030516F">
            <w:pPr>
              <w:jc w:val="both"/>
              <w:rPr>
                <w:rFonts w:ascii="Garamond" w:hAnsi="Garamond" w:cs="Segoe UI"/>
                <w:color w:val="000000" w:themeColor="text1"/>
                <w:sz w:val="16"/>
                <w:szCs w:val="16"/>
              </w:rPr>
            </w:pPr>
          </w:p>
        </w:tc>
        <w:tc>
          <w:tcPr>
            <w:tcW w:w="937"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Reduction of Noise</w:t>
            </w:r>
          </w:p>
        </w:tc>
        <w:tc>
          <w:tcPr>
            <w:tcW w:w="3006"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Hydroponic green walls have a strong effect on low to middle frequencies and they have a middle effect on higher frequencies</w:t>
            </w:r>
            <w:r w:rsidRPr="00F33783">
              <w:rPr>
                <w:rFonts w:ascii="Garamond" w:hAnsi="Garamond" w:cs="Times New Roman"/>
                <w:sz w:val="16"/>
                <w:szCs w:val="16"/>
              </w:rPr>
              <w:t>[</w:t>
            </w:r>
            <w:r w:rsidRPr="00F33783">
              <w:rPr>
                <w:rFonts w:ascii="Garamond" w:hAnsi="Garamond"/>
                <w:sz w:val="16"/>
                <w:szCs w:val="16"/>
              </w:rPr>
              <w:t>25</w:t>
            </w:r>
            <w:r w:rsidRPr="00F33783">
              <w:rPr>
                <w:rFonts w:ascii="Garamond" w:hAnsi="Garamond" w:cs="Times New Roman"/>
                <w:sz w:val="16"/>
                <w:szCs w:val="16"/>
              </w:rPr>
              <w:t>]</w:t>
            </w:r>
          </w:p>
        </w:tc>
      </w:tr>
      <w:tr w:rsidR="00F33783" w:rsidRPr="00F33783" w:rsidTr="0030516F">
        <w:tc>
          <w:tcPr>
            <w:tcW w:w="1056" w:type="pct"/>
            <w:vMerge w:val="restar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disadvantages</w:t>
            </w:r>
          </w:p>
        </w:tc>
        <w:tc>
          <w:tcPr>
            <w:tcW w:w="937"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Lack of the Enough studies</w:t>
            </w:r>
          </w:p>
        </w:tc>
        <w:tc>
          <w:tcPr>
            <w:tcW w:w="3006"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 xml:space="preserve">there has been no study conducted on the effect of green wall location </w:t>
            </w:r>
            <w:r w:rsidRPr="00F33783">
              <w:rPr>
                <w:rFonts w:ascii="Garamond" w:hAnsi="Garamond" w:cs="Times New Roman"/>
                <w:sz w:val="16"/>
                <w:szCs w:val="16"/>
              </w:rPr>
              <w:t>[</w:t>
            </w:r>
            <w:r w:rsidRPr="00F33783">
              <w:rPr>
                <w:rFonts w:ascii="Garamond" w:hAnsi="Garamond"/>
                <w:sz w:val="16"/>
                <w:szCs w:val="16"/>
              </w:rPr>
              <w:t>26</w:t>
            </w:r>
            <w:r w:rsidRPr="00F33783">
              <w:rPr>
                <w:rFonts w:ascii="Garamond" w:hAnsi="Garamond" w:cs="Times New Roman"/>
                <w:sz w:val="16"/>
                <w:szCs w:val="16"/>
              </w:rPr>
              <w:t>]</w:t>
            </w:r>
            <w:r w:rsidRPr="00F33783">
              <w:rPr>
                <w:rFonts w:ascii="Garamond" w:hAnsi="Garamond" w:cstheme="majorBidi"/>
                <w:color w:val="000000" w:themeColor="text1"/>
                <w:sz w:val="16"/>
                <w:szCs w:val="16"/>
                <w:shd w:val="clear" w:color="auto" w:fill="FFFFFF"/>
              </w:rPr>
              <w:t xml:space="preserve"> </w:t>
            </w:r>
            <w:r w:rsidRPr="00F33783">
              <w:rPr>
                <w:rFonts w:ascii="Garamond" w:hAnsi="Garamond" w:cs="Segoe UI"/>
                <w:color w:val="000000" w:themeColor="text1"/>
                <w:sz w:val="16"/>
                <w:szCs w:val="16"/>
              </w:rPr>
              <w:t xml:space="preserve"> </w:t>
            </w:r>
          </w:p>
        </w:tc>
      </w:tr>
      <w:tr w:rsidR="00F33783" w:rsidRPr="00F33783" w:rsidTr="0030516F">
        <w:tc>
          <w:tcPr>
            <w:tcW w:w="1056" w:type="pct"/>
            <w:vMerge/>
          </w:tcPr>
          <w:p w:rsidR="00F33783" w:rsidRPr="00F33783" w:rsidRDefault="00F33783" w:rsidP="0030516F">
            <w:pPr>
              <w:jc w:val="both"/>
              <w:rPr>
                <w:rFonts w:ascii="Garamond" w:hAnsi="Garamond" w:cs="Segoe UI"/>
                <w:color w:val="000000" w:themeColor="text1"/>
                <w:sz w:val="16"/>
                <w:szCs w:val="16"/>
              </w:rPr>
            </w:pPr>
          </w:p>
        </w:tc>
        <w:tc>
          <w:tcPr>
            <w:tcW w:w="937"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Limited plant selection</w:t>
            </w:r>
          </w:p>
        </w:tc>
        <w:tc>
          <w:tcPr>
            <w:tcW w:w="3006" w:type="pct"/>
          </w:tcPr>
          <w:p w:rsidR="00F33783" w:rsidRPr="00F33783" w:rsidRDefault="00F33783" w:rsidP="0030516F">
            <w:pPr>
              <w:jc w:val="both"/>
              <w:rPr>
                <w:rFonts w:ascii="Garamond" w:hAnsi="Garamond" w:cs="Segoe UI"/>
                <w:color w:val="000000" w:themeColor="text1"/>
                <w:sz w:val="16"/>
                <w:szCs w:val="16"/>
              </w:rPr>
            </w:pPr>
            <w:r w:rsidRPr="00F33783">
              <w:rPr>
                <w:rFonts w:ascii="Garamond" w:hAnsi="Garamond" w:cs="Segoe UI"/>
                <w:color w:val="000000" w:themeColor="text1"/>
                <w:sz w:val="16"/>
                <w:szCs w:val="16"/>
              </w:rPr>
              <w:t>Due to the use of minerals instead of agricultural soil only specific plant species can grow in these walls.</w:t>
            </w:r>
            <w:r w:rsidRPr="00F33783">
              <w:rPr>
                <w:rFonts w:ascii="Garamond" w:hAnsi="Garamond" w:cs="Times New Roman"/>
                <w:sz w:val="16"/>
                <w:szCs w:val="16"/>
              </w:rPr>
              <w:t xml:space="preserve"> [</w:t>
            </w:r>
            <w:r w:rsidRPr="00F33783">
              <w:rPr>
                <w:rFonts w:ascii="Garamond" w:hAnsi="Garamond"/>
                <w:sz w:val="16"/>
                <w:szCs w:val="16"/>
              </w:rPr>
              <w:t>27</w:t>
            </w:r>
            <w:r w:rsidRPr="00F33783">
              <w:rPr>
                <w:rFonts w:ascii="Garamond" w:hAnsi="Garamond" w:cs="Times New Roman"/>
                <w:sz w:val="16"/>
                <w:szCs w:val="16"/>
              </w:rPr>
              <w:t>]</w:t>
            </w:r>
          </w:p>
        </w:tc>
      </w:tr>
    </w:tbl>
    <w:p w:rsidR="00F33783" w:rsidRDefault="00F33783" w:rsidP="00F33783"/>
    <w:p w:rsidR="00F33783" w:rsidRPr="00F33783" w:rsidRDefault="00F33783" w:rsidP="00F33783"/>
    <w:p w:rsidR="00990731" w:rsidRPr="00FE5A65" w:rsidRDefault="00990731" w:rsidP="009B0CC8">
      <w:pPr>
        <w:pStyle w:val="NormalWeb"/>
        <w:spacing w:before="0" w:beforeAutospacing="0" w:after="0" w:afterAutospacing="0" w:line="264" w:lineRule="auto"/>
        <w:rPr>
          <w:rFonts w:ascii="Garamond" w:hAnsi="Garamond"/>
          <w:rtl/>
          <w:lang w:bidi="fa-IR"/>
        </w:rPr>
      </w:pPr>
      <w:r w:rsidRPr="00FE5A65">
        <w:rPr>
          <w:rFonts w:ascii="Garamond" w:hAnsi="Garamond" w:cstheme="majorBidi"/>
          <w:b/>
          <w:bCs/>
          <w:color w:val="000000" w:themeColor="text1"/>
        </w:rPr>
        <w:lastRenderedPageBreak/>
        <w:t xml:space="preserve">2.2. </w:t>
      </w:r>
      <w:r w:rsidR="009B0CC8">
        <w:rPr>
          <w:rFonts w:ascii="Garamond" w:hAnsi="Garamond" w:cstheme="majorBidi"/>
          <w:b/>
          <w:bCs/>
          <w:color w:val="000000" w:themeColor="text1"/>
        </w:rPr>
        <w:t>ROLE OF HYDRPONIC GREEN WALLS IN ENERGY SAVING IN GREEN BUILDING</w:t>
      </w:r>
    </w:p>
    <w:p w:rsidR="00F33783" w:rsidRPr="00FE5A65" w:rsidRDefault="00F33783" w:rsidP="00F33783">
      <w:pPr>
        <w:pStyle w:val="NormalWeb"/>
        <w:jc w:val="both"/>
        <w:rPr>
          <w:rFonts w:ascii="Garamond" w:eastAsiaTheme="minorEastAsia" w:hAnsi="Garamond" w:cstheme="majorBidi"/>
          <w:color w:val="000000" w:themeColor="text1"/>
          <w:sz w:val="22"/>
          <w:szCs w:val="22"/>
        </w:rPr>
      </w:pPr>
      <w:r w:rsidRPr="00FE5A65">
        <w:rPr>
          <w:rFonts w:ascii="Garamond" w:eastAsiaTheme="minorEastAsia" w:hAnsi="Garamond" w:cstheme="majorBidi"/>
          <w:color w:val="000000" w:themeColor="text1"/>
          <w:sz w:val="22"/>
          <w:szCs w:val="22"/>
        </w:rPr>
        <w:t>Green buildings are designed in order to provide sustainable solutions in mitigating significant impacts of the building stock on the environment, society and economy</w:t>
      </w:r>
      <w:r>
        <w:rPr>
          <w:sz w:val="20"/>
          <w:szCs w:val="20"/>
        </w:rPr>
        <w:t>[28]</w:t>
      </w:r>
      <w:r w:rsidRPr="00FE5A65">
        <w:rPr>
          <w:rFonts w:ascii="Garamond" w:eastAsiaTheme="minorEastAsia" w:hAnsi="Garamond" w:cstheme="majorBidi"/>
          <w:color w:val="000000" w:themeColor="text1"/>
          <w:sz w:val="22"/>
          <w:szCs w:val="22"/>
        </w:rPr>
        <w:t>.</w:t>
      </w:r>
      <w:r>
        <w:rPr>
          <w:rFonts w:ascii="Garamond" w:eastAsiaTheme="minorEastAsia" w:hAnsi="Garamond" w:cstheme="majorBidi"/>
          <w:color w:val="000000" w:themeColor="text1"/>
          <w:sz w:val="22"/>
          <w:szCs w:val="22"/>
        </w:rPr>
        <w:t xml:space="preserve"> </w:t>
      </w:r>
      <w:r w:rsidRPr="00FE5A65">
        <w:rPr>
          <w:rFonts w:ascii="Garamond" w:eastAsiaTheme="minorEastAsia" w:hAnsi="Garamond" w:cstheme="majorBidi"/>
          <w:color w:val="000000" w:themeColor="text1"/>
          <w:sz w:val="22"/>
          <w:szCs w:val="22"/>
        </w:rPr>
        <w:t>The Green Architecture Theory was introduced by the environmentalists following the industrial revolution in the 1950s and 1960s</w:t>
      </w:r>
      <w:r>
        <w:rPr>
          <w:rFonts w:ascii="Garamond" w:eastAsiaTheme="minorEastAsia" w:hAnsi="Garamond" w:cstheme="majorBidi"/>
          <w:color w:val="000000" w:themeColor="text1"/>
          <w:sz w:val="22"/>
          <w:szCs w:val="22"/>
        </w:rPr>
        <w:t xml:space="preserve"> </w:t>
      </w:r>
      <w:r>
        <w:rPr>
          <w:sz w:val="20"/>
          <w:szCs w:val="20"/>
        </w:rPr>
        <w:t>[29]</w:t>
      </w:r>
      <w:r w:rsidRPr="00FE5A65">
        <w:rPr>
          <w:rFonts w:ascii="Garamond" w:eastAsiaTheme="minorEastAsia" w:hAnsi="Garamond" w:cstheme="majorBidi"/>
          <w:color w:val="000000" w:themeColor="text1"/>
          <w:sz w:val="22"/>
          <w:szCs w:val="22"/>
        </w:rPr>
        <w:t>. Since late 1985, the said theory began to be implemented in architecture and</w:t>
      </w:r>
      <w:r>
        <w:rPr>
          <w:rFonts w:ascii="Garamond" w:eastAsiaTheme="minorEastAsia" w:hAnsi="Garamond" w:cstheme="majorBidi"/>
          <w:color w:val="000000" w:themeColor="text1"/>
          <w:sz w:val="22"/>
          <w:szCs w:val="22"/>
        </w:rPr>
        <w:t xml:space="preserve"> </w:t>
      </w:r>
      <w:r w:rsidRPr="00FE5A65">
        <w:rPr>
          <w:rFonts w:ascii="Garamond" w:eastAsiaTheme="minorEastAsia" w:hAnsi="Garamond" w:cstheme="majorBidi"/>
          <w:color w:val="000000" w:themeColor="text1"/>
          <w:sz w:val="22"/>
          <w:szCs w:val="22"/>
        </w:rPr>
        <w:t>to be featured in green roof and wall designs for homes, offices, and educational environments</w:t>
      </w:r>
      <w:r>
        <w:rPr>
          <w:sz w:val="20"/>
          <w:szCs w:val="20"/>
        </w:rPr>
        <w:t>[30]</w:t>
      </w:r>
      <w:r w:rsidRPr="00FE5A65">
        <w:rPr>
          <w:rFonts w:ascii="Garamond" w:eastAsiaTheme="minorEastAsia" w:hAnsi="Garamond" w:cstheme="majorBidi"/>
          <w:color w:val="000000" w:themeColor="text1"/>
          <w:sz w:val="22"/>
          <w:szCs w:val="22"/>
        </w:rPr>
        <w:t>. Vertical greening systems, including green wall systems as well as green fac</w:t>
      </w:r>
      <w:r w:rsidRPr="00FE5A65">
        <w:rPr>
          <w:rFonts w:asciiTheme="majorBidi" w:eastAsiaTheme="minorEastAsia" w:hAnsiTheme="majorBidi" w:cstheme="majorBidi"/>
          <w:color w:val="000000" w:themeColor="text1"/>
          <w:sz w:val="22"/>
          <w:szCs w:val="22"/>
        </w:rPr>
        <w:t>a</w:t>
      </w:r>
      <w:r w:rsidRPr="00FE5A65">
        <w:rPr>
          <w:rFonts w:ascii="Garamond" w:eastAsiaTheme="minorEastAsia" w:hAnsi="Garamond" w:cstheme="majorBidi"/>
          <w:color w:val="000000" w:themeColor="text1"/>
          <w:sz w:val="22"/>
          <w:szCs w:val="22"/>
        </w:rPr>
        <w:t>des, mobilize high research potential, particularly addressing their contribution to thermal regulation of</w:t>
      </w:r>
      <w:r>
        <w:rPr>
          <w:rFonts w:ascii="Garamond" w:eastAsiaTheme="minorEastAsia" w:hAnsi="Garamond" w:cstheme="majorBidi"/>
          <w:color w:val="000000" w:themeColor="text1"/>
          <w:sz w:val="22"/>
          <w:szCs w:val="22"/>
        </w:rPr>
        <w:t xml:space="preserve"> </w:t>
      </w:r>
      <w:r w:rsidRPr="00FE5A65">
        <w:rPr>
          <w:rFonts w:ascii="Garamond" w:eastAsiaTheme="minorEastAsia" w:hAnsi="Garamond" w:cstheme="majorBidi"/>
          <w:color w:val="000000" w:themeColor="text1"/>
          <w:sz w:val="22"/>
          <w:szCs w:val="22"/>
        </w:rPr>
        <w:t>building envelopes</w:t>
      </w:r>
      <w:r>
        <w:rPr>
          <w:rFonts w:ascii="Garamond" w:eastAsiaTheme="minorEastAsia" w:hAnsi="Garamond" w:cstheme="majorBidi"/>
          <w:color w:val="000000" w:themeColor="text1"/>
          <w:sz w:val="22"/>
          <w:szCs w:val="22"/>
        </w:rPr>
        <w:t xml:space="preserve">. </w:t>
      </w:r>
      <w:r>
        <w:rPr>
          <w:sz w:val="20"/>
          <w:szCs w:val="20"/>
        </w:rPr>
        <w:t>[31]</w:t>
      </w:r>
      <w:r w:rsidRPr="00FE5A65">
        <w:rPr>
          <w:rFonts w:ascii="Garamond" w:eastAsiaTheme="minorEastAsia" w:hAnsi="Garamond" w:cstheme="majorBidi"/>
          <w:color w:val="000000" w:themeColor="text1"/>
          <w:sz w:val="22"/>
          <w:szCs w:val="22"/>
        </w:rPr>
        <w:t xml:space="preserve"> </w:t>
      </w:r>
    </w:p>
    <w:p w:rsidR="00F33783" w:rsidRDefault="00F33783" w:rsidP="00F33783">
      <w:pPr>
        <w:pStyle w:val="NormalWeb"/>
        <w:jc w:val="both"/>
        <w:rPr>
          <w:rFonts w:ascii="Garamond" w:eastAsiaTheme="minorEastAsia" w:hAnsi="Garamond" w:cstheme="majorBidi"/>
          <w:color w:val="000000" w:themeColor="text1"/>
          <w:sz w:val="22"/>
          <w:szCs w:val="22"/>
        </w:rPr>
      </w:pPr>
      <w:r w:rsidRPr="00FE5A65">
        <w:rPr>
          <w:rFonts w:ascii="Garamond" w:eastAsiaTheme="minorEastAsia" w:hAnsi="Garamond" w:cstheme="majorBidi"/>
          <w:color w:val="000000" w:themeColor="text1"/>
          <w:sz w:val="22"/>
          <w:szCs w:val="22"/>
        </w:rPr>
        <w:t>Given the15% to 20% consumption of fossil fuels in educational systems and reduction of green spaces to less than one meter per capita, the idea of green schools with green walls was first introduced in 1996 by the USA Council of the Construction and School Planning in school designs</w:t>
      </w:r>
      <w:r>
        <w:rPr>
          <w:sz w:val="20"/>
          <w:szCs w:val="20"/>
        </w:rPr>
        <w:t>[32]</w:t>
      </w:r>
      <w:r w:rsidRPr="00FE5A65">
        <w:rPr>
          <w:rFonts w:ascii="Garamond" w:eastAsiaTheme="minorEastAsia" w:hAnsi="Garamond" w:cstheme="majorBidi"/>
          <w:color w:val="000000" w:themeColor="text1"/>
          <w:sz w:val="22"/>
          <w:szCs w:val="22"/>
        </w:rPr>
        <w:t>. After twenty years of study, Setchelatthe</w:t>
      </w:r>
      <w:r>
        <w:rPr>
          <w:rFonts w:ascii="Garamond" w:eastAsiaTheme="minorEastAsia" w:hAnsi="Garamond" w:cstheme="majorBidi"/>
          <w:color w:val="000000" w:themeColor="text1"/>
          <w:sz w:val="22"/>
          <w:szCs w:val="22"/>
        </w:rPr>
        <w:t xml:space="preserve"> from</w:t>
      </w:r>
      <w:r w:rsidRPr="00FE5A65">
        <w:rPr>
          <w:rFonts w:ascii="Garamond" w:eastAsiaTheme="minorEastAsia" w:hAnsi="Garamond" w:cstheme="majorBidi"/>
          <w:color w:val="000000" w:themeColor="text1"/>
          <w:sz w:val="22"/>
          <w:szCs w:val="22"/>
        </w:rPr>
        <w:t xml:space="preserve"> </w:t>
      </w:r>
      <w:r>
        <w:rPr>
          <w:rFonts w:ascii="Garamond" w:eastAsiaTheme="minorEastAsia" w:hAnsi="Garamond" w:cstheme="majorBidi"/>
          <w:color w:val="000000" w:themeColor="text1"/>
          <w:sz w:val="22"/>
          <w:szCs w:val="22"/>
        </w:rPr>
        <w:t xml:space="preserve">the </w:t>
      </w:r>
      <w:r w:rsidRPr="00FE5A65">
        <w:rPr>
          <w:rFonts w:ascii="Garamond" w:eastAsiaTheme="minorEastAsia" w:hAnsi="Garamond" w:cstheme="majorBidi"/>
          <w:color w:val="000000" w:themeColor="text1"/>
          <w:sz w:val="22"/>
          <w:szCs w:val="22"/>
        </w:rPr>
        <w:t>University of California – succeeded in introducing alternatives for agricultural soil. Followin</w:t>
      </w:r>
      <w:r>
        <w:rPr>
          <w:rFonts w:ascii="Garamond" w:eastAsiaTheme="minorEastAsia" w:hAnsi="Garamond" w:cstheme="majorBidi"/>
          <w:color w:val="000000" w:themeColor="text1"/>
          <w:sz w:val="22"/>
          <w:szCs w:val="22"/>
        </w:rPr>
        <w:t xml:space="preserve">g him, Wignaragah introduced </w:t>
      </w:r>
      <w:r w:rsidRPr="00FE5A65">
        <w:rPr>
          <w:rFonts w:ascii="Garamond" w:eastAsiaTheme="minorEastAsia" w:hAnsi="Garamond" w:cstheme="majorBidi"/>
          <w:color w:val="000000" w:themeColor="text1"/>
          <w:sz w:val="22"/>
          <w:szCs w:val="22"/>
        </w:rPr>
        <w:t xml:space="preserve"> hydroponic growth techniques in 1995</w:t>
      </w:r>
      <w:r>
        <w:rPr>
          <w:sz w:val="20"/>
          <w:szCs w:val="20"/>
        </w:rPr>
        <w:t>[33]</w:t>
      </w:r>
      <w:r w:rsidRPr="00FE5A65">
        <w:rPr>
          <w:rFonts w:ascii="Garamond" w:eastAsiaTheme="minorEastAsia" w:hAnsi="Garamond" w:cstheme="majorBidi"/>
          <w:color w:val="000000" w:themeColor="text1"/>
          <w:sz w:val="22"/>
          <w:szCs w:val="22"/>
        </w:rPr>
        <w:t xml:space="preserve">. Similarly, for the first time in 2014, a study was conducted on the hydroponic green walls in Epirus Educational Institute in the University of Greece. In these walls, instead of boxes with normal soil, there was a sack containing 1 to 5 cm Perlite; two small tubes in upper and middle sections of the walls were responsible for nourishing and irrigating the plant less periodically than ordinary green walls. Finally, surplus irrigation water was collected in a small enclosure below the wall and was used in the next irrigation. As the Perlite held water longer than the ordinary soil, these types of walls had a better performance in water consumption. These kinds of systems allow easy irrigation in horizontal, vertical, and wide rows. Planter boxes are manufactured in a factory and then installed at a certain distance from the main facade of the building in vertical and horizontal arrangements with independent irrigation system.A10-to-15 cm </w:t>
      </w:r>
      <w:r w:rsidRPr="00FE5A65">
        <w:rPr>
          <w:rFonts w:ascii="Garamond" w:eastAsiaTheme="minorEastAsia" w:hAnsi="Garamond" w:cstheme="majorBidi"/>
          <w:color w:val="000000" w:themeColor="text1"/>
          <w:sz w:val="22"/>
          <w:szCs w:val="22"/>
        </w:rPr>
        <w:lastRenderedPageBreak/>
        <w:t xml:space="preserve">moisture insulation is placed between the main facade of the building and the hydroponic wall. In wide green-hydroponic facades with </w:t>
      </w:r>
      <w:r>
        <w:rPr>
          <w:rFonts w:ascii="Garamond" w:eastAsiaTheme="minorEastAsia" w:hAnsi="Garamond" w:cstheme="majorBidi"/>
          <w:color w:val="000000" w:themeColor="text1"/>
          <w:sz w:val="22"/>
          <w:szCs w:val="22"/>
        </w:rPr>
        <w:t xml:space="preserve">a </w:t>
      </w:r>
      <w:r w:rsidRPr="00FE5A65">
        <w:rPr>
          <w:rFonts w:ascii="Garamond" w:eastAsiaTheme="minorEastAsia" w:hAnsi="Garamond" w:cstheme="majorBidi"/>
          <w:color w:val="000000" w:themeColor="text1"/>
          <w:sz w:val="22"/>
          <w:szCs w:val="22"/>
        </w:rPr>
        <w:t>central irrigation system, this insulation increases up to five centimeters</w:t>
      </w:r>
      <w:r>
        <w:rPr>
          <w:sz w:val="20"/>
          <w:szCs w:val="20"/>
        </w:rPr>
        <w:t>[34]</w:t>
      </w:r>
      <w:r w:rsidRPr="00FE5A65">
        <w:rPr>
          <w:rFonts w:ascii="Garamond" w:eastAsiaTheme="minorEastAsia" w:hAnsi="Garamond" w:cstheme="majorBidi"/>
          <w:color w:val="000000" w:themeColor="text1"/>
          <w:sz w:val="22"/>
          <w:szCs w:val="22"/>
        </w:rPr>
        <w:t>.</w:t>
      </w:r>
    </w:p>
    <w:p w:rsidR="006F45EA" w:rsidRPr="006F45EA" w:rsidRDefault="0092072C" w:rsidP="00F33783">
      <w:pPr>
        <w:jc w:val="center"/>
        <w:rPr>
          <w:rFonts w:cstheme="majorBidi"/>
          <w:color w:val="000000" w:themeColor="text1"/>
          <w:sz w:val="18"/>
          <w:szCs w:val="18"/>
          <w:lang w:bidi="fa-IR"/>
        </w:rPr>
      </w:pPr>
      <w:r w:rsidRPr="006F45EA">
        <w:rPr>
          <w:b/>
          <w:bCs/>
          <w:color w:val="211D1E"/>
          <w:sz w:val="18"/>
          <w:szCs w:val="18"/>
        </w:rPr>
        <w:t>FIGURE</w:t>
      </w:r>
      <w:r w:rsidRPr="006F45EA">
        <w:rPr>
          <w:rFonts w:cstheme="majorBidi"/>
          <w:b/>
          <w:bCs/>
          <w:color w:val="000000" w:themeColor="text1"/>
          <w:sz w:val="16"/>
          <w:szCs w:val="16"/>
        </w:rPr>
        <w:t xml:space="preserve"> </w:t>
      </w:r>
      <w:r w:rsidR="006F45EA" w:rsidRPr="0092072C">
        <w:rPr>
          <w:rFonts w:cstheme="majorBidi"/>
          <w:b/>
          <w:bCs/>
          <w:color w:val="000000" w:themeColor="text1"/>
          <w:sz w:val="18"/>
          <w:szCs w:val="18"/>
          <w:lang w:bidi="fa-IR"/>
        </w:rPr>
        <w:t>2.</w:t>
      </w:r>
      <w:r w:rsidR="006F45EA">
        <w:rPr>
          <w:rFonts w:cstheme="majorBidi"/>
          <w:color w:val="000000" w:themeColor="text1"/>
          <w:sz w:val="18"/>
          <w:szCs w:val="18"/>
          <w:lang w:bidi="fa-IR"/>
        </w:rPr>
        <w:t xml:space="preserve"> </w:t>
      </w:r>
      <w:r w:rsidR="006F45EA" w:rsidRPr="006F45EA">
        <w:rPr>
          <w:rFonts w:cstheme="majorBidi"/>
          <w:color w:val="000000" w:themeColor="text1"/>
          <w:sz w:val="18"/>
          <w:szCs w:val="18"/>
          <w:lang w:bidi="fa-IR"/>
        </w:rPr>
        <w:t>Different types of horizontal, vertical and wide Hydroponic green walls</w:t>
      </w:r>
      <w:r w:rsidR="00F33783">
        <w:rPr>
          <w:rFonts w:ascii="Times New Roman" w:hAnsi="Times New Roman" w:cs="Times New Roman"/>
          <w:sz w:val="20"/>
          <w:szCs w:val="20"/>
        </w:rPr>
        <w:t>[</w:t>
      </w:r>
      <w:r w:rsidR="00F33783">
        <w:rPr>
          <w:sz w:val="20"/>
          <w:szCs w:val="20"/>
        </w:rPr>
        <w:t>34</w:t>
      </w:r>
      <w:r w:rsidR="00F33783">
        <w:rPr>
          <w:rFonts w:ascii="Times New Roman" w:hAnsi="Times New Roman" w:cs="Times New Roman"/>
          <w:sz w:val="20"/>
          <w:szCs w:val="20"/>
        </w:rPr>
        <w:t>]</w:t>
      </w:r>
      <w:r w:rsidR="00F33783" w:rsidRPr="00FE5A65">
        <w:rPr>
          <w:rFonts w:ascii="Garamond" w:hAnsi="Garamond" w:cstheme="majorBidi"/>
          <w:color w:val="000000" w:themeColor="text1"/>
        </w:rPr>
        <w:t>.</w:t>
      </w:r>
    </w:p>
    <w:p w:rsidR="00990731" w:rsidRPr="000C6D8C" w:rsidRDefault="00990731" w:rsidP="00990731">
      <w:pPr>
        <w:jc w:val="both"/>
        <w:rPr>
          <w:rFonts w:ascii="Garamond" w:hAnsi="Garamond" w:cstheme="majorBidi"/>
          <w:color w:val="000000" w:themeColor="text1"/>
          <w:lang w:bidi="fa-IR"/>
        </w:rPr>
      </w:pPr>
      <w:r w:rsidRPr="000C6D8C">
        <w:rPr>
          <w:rFonts w:ascii="Garamond" w:hAnsi="Garamond" w:cstheme="majorBidi"/>
          <w:noProof/>
          <w:color w:val="000000" w:themeColor="text1"/>
        </w:rPr>
        <w:drawing>
          <wp:inline distT="0" distB="0" distL="0" distR="0">
            <wp:extent cx="834914" cy="627123"/>
            <wp:effectExtent l="19050" t="0" r="3286" b="0"/>
            <wp:docPr id="9" name="Picture 14" descr="C:\Users\VirusCo\Desktop\t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rusCo\Desktop\th (4).jpg"/>
                    <pic:cNvPicPr>
                      <a:picLocks noChangeAspect="1" noChangeArrowheads="1"/>
                    </pic:cNvPicPr>
                  </pic:nvPicPr>
                  <pic:blipFill>
                    <a:blip r:embed="rId9"/>
                    <a:srcRect/>
                    <a:stretch>
                      <a:fillRect/>
                    </a:stretch>
                  </pic:blipFill>
                  <pic:spPr bwMode="auto">
                    <a:xfrm>
                      <a:off x="0" y="0"/>
                      <a:ext cx="839560" cy="630613"/>
                    </a:xfrm>
                    <a:prstGeom prst="rect">
                      <a:avLst/>
                    </a:prstGeom>
                    <a:noFill/>
                    <a:ln w="9525">
                      <a:noFill/>
                      <a:miter lim="800000"/>
                      <a:headEnd/>
                      <a:tailEnd/>
                    </a:ln>
                  </pic:spPr>
                </pic:pic>
              </a:graphicData>
            </a:graphic>
          </wp:inline>
        </w:drawing>
      </w:r>
      <w:r w:rsidRPr="000C6D8C">
        <w:rPr>
          <w:rFonts w:ascii="Garamond" w:hAnsi="Garamond" w:cstheme="majorBidi"/>
          <w:noProof/>
          <w:color w:val="000000" w:themeColor="text1"/>
        </w:rPr>
        <w:drawing>
          <wp:inline distT="0" distB="0" distL="0" distR="0">
            <wp:extent cx="590550" cy="623567"/>
            <wp:effectExtent l="19050" t="0" r="0" b="0"/>
            <wp:docPr id="10" name="Picture 15" descr="C:\Users\VirusCo\Desktop\th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rusCo\Desktop\th (13).jpg"/>
                    <pic:cNvPicPr>
                      <a:picLocks noChangeAspect="1" noChangeArrowheads="1"/>
                    </pic:cNvPicPr>
                  </pic:nvPicPr>
                  <pic:blipFill>
                    <a:blip r:embed="rId10" cstate="print"/>
                    <a:srcRect/>
                    <a:stretch>
                      <a:fillRect/>
                    </a:stretch>
                  </pic:blipFill>
                  <pic:spPr bwMode="auto">
                    <a:xfrm>
                      <a:off x="0" y="0"/>
                      <a:ext cx="594494" cy="627732"/>
                    </a:xfrm>
                    <a:prstGeom prst="rect">
                      <a:avLst/>
                    </a:prstGeom>
                    <a:noFill/>
                    <a:ln w="9525">
                      <a:noFill/>
                      <a:miter lim="800000"/>
                      <a:headEnd/>
                      <a:tailEnd/>
                    </a:ln>
                  </pic:spPr>
                </pic:pic>
              </a:graphicData>
            </a:graphic>
          </wp:inline>
        </w:drawing>
      </w:r>
      <w:r w:rsidRPr="000C6D8C">
        <w:rPr>
          <w:rFonts w:ascii="Garamond" w:hAnsi="Garamond" w:cstheme="majorBidi"/>
          <w:noProof/>
          <w:color w:val="000000" w:themeColor="text1"/>
        </w:rPr>
        <w:drawing>
          <wp:inline distT="0" distB="0" distL="0" distR="0">
            <wp:extent cx="1008307" cy="619125"/>
            <wp:effectExtent l="19050" t="0" r="1343" b="0"/>
            <wp:docPr id="11" name="Picture 10" descr="C:\Users\VirusCo\Desktop\t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rusCo\Desktop\th (6).jpg"/>
                    <pic:cNvPicPr>
                      <a:picLocks noChangeAspect="1" noChangeArrowheads="1"/>
                    </pic:cNvPicPr>
                  </pic:nvPicPr>
                  <pic:blipFill>
                    <a:blip r:embed="rId11"/>
                    <a:srcRect l="18850"/>
                    <a:stretch>
                      <a:fillRect/>
                    </a:stretch>
                  </pic:blipFill>
                  <pic:spPr bwMode="auto">
                    <a:xfrm>
                      <a:off x="0" y="0"/>
                      <a:ext cx="1026752" cy="630451"/>
                    </a:xfrm>
                    <a:prstGeom prst="rect">
                      <a:avLst/>
                    </a:prstGeom>
                    <a:noFill/>
                    <a:ln w="9525">
                      <a:noFill/>
                      <a:miter lim="800000"/>
                      <a:headEnd/>
                      <a:tailEnd/>
                    </a:ln>
                  </pic:spPr>
                </pic:pic>
              </a:graphicData>
            </a:graphic>
          </wp:inline>
        </w:drawing>
      </w:r>
    </w:p>
    <w:p w:rsidR="00990731" w:rsidRPr="00FE5A65" w:rsidRDefault="00990731" w:rsidP="009B0CC8">
      <w:pPr>
        <w:spacing w:after="0" w:line="264" w:lineRule="auto"/>
        <w:jc w:val="both"/>
        <w:rPr>
          <w:rFonts w:ascii="Garamond" w:hAnsi="Garamond" w:cstheme="majorBidi"/>
          <w:b/>
          <w:bCs/>
          <w:color w:val="000000" w:themeColor="text1"/>
          <w:lang w:bidi="fa-IR"/>
        </w:rPr>
      </w:pPr>
      <w:r w:rsidRPr="00FE5A65">
        <w:rPr>
          <w:rFonts w:ascii="Garamond" w:hAnsi="Garamond" w:cstheme="majorBidi"/>
          <w:b/>
          <w:bCs/>
          <w:color w:val="000000" w:themeColor="text1"/>
          <w:lang w:bidi="fa-IR"/>
        </w:rPr>
        <w:t xml:space="preserve">3. </w:t>
      </w:r>
      <w:r w:rsidR="009B0CC8">
        <w:rPr>
          <w:rFonts w:ascii="Garamond" w:hAnsi="Garamond" w:cstheme="majorBidi"/>
          <w:b/>
          <w:bCs/>
          <w:color w:val="000000" w:themeColor="text1"/>
          <w:lang w:bidi="fa-IR"/>
        </w:rPr>
        <w:t>RESEARCH METHOD</w:t>
      </w:r>
    </w:p>
    <w:p w:rsidR="00990731" w:rsidRPr="00FE5A65" w:rsidRDefault="00990731" w:rsidP="009B0CC8">
      <w:pPr>
        <w:spacing w:after="0" w:line="264" w:lineRule="auto"/>
        <w:jc w:val="both"/>
        <w:rPr>
          <w:rFonts w:ascii="Garamond" w:hAnsi="Garamond" w:cstheme="majorBidi"/>
          <w:b/>
          <w:bCs/>
          <w:color w:val="000000" w:themeColor="text1"/>
          <w:lang w:bidi="fa-IR"/>
        </w:rPr>
      </w:pPr>
      <w:r w:rsidRPr="00FE5A65">
        <w:rPr>
          <w:rFonts w:ascii="Garamond" w:hAnsi="Garamond" w:cstheme="majorBidi"/>
          <w:b/>
          <w:bCs/>
          <w:color w:val="000000" w:themeColor="text1"/>
          <w:lang w:bidi="fa-IR"/>
        </w:rPr>
        <w:t xml:space="preserve">3.1. </w:t>
      </w:r>
      <w:r w:rsidR="009B0CC8">
        <w:rPr>
          <w:rFonts w:ascii="Garamond" w:hAnsi="Garamond" w:cstheme="majorBidi"/>
          <w:b/>
          <w:bCs/>
          <w:color w:val="000000" w:themeColor="text1"/>
          <w:lang w:bidi="fa-IR"/>
        </w:rPr>
        <w:t>SIMULATION DESCRIPTION</w:t>
      </w:r>
    </w:p>
    <w:p w:rsidR="00F33783" w:rsidRDefault="00F33783" w:rsidP="00F33783">
      <w:pPr>
        <w:spacing w:after="0" w:line="264" w:lineRule="auto"/>
        <w:jc w:val="both"/>
        <w:rPr>
          <w:rFonts w:ascii="Garamond" w:hAnsi="Garamond" w:cstheme="majorBidi"/>
          <w:color w:val="000000" w:themeColor="text1"/>
          <w:lang w:bidi="fa-IR"/>
        </w:rPr>
      </w:pPr>
      <w:r w:rsidRPr="00FE5A65">
        <w:rPr>
          <w:rFonts w:ascii="Garamond" w:hAnsi="Garamond" w:cstheme="majorBidi"/>
          <w:color w:val="000000" w:themeColor="text1"/>
          <w:lang w:bidi="fa-IR"/>
        </w:rPr>
        <w:t>As discussed earlier, in this descriptive-analytical study, the main hypothesis is that there is a difference between different types of</w:t>
      </w:r>
      <w:r>
        <w:rPr>
          <w:rFonts w:ascii="Garamond" w:hAnsi="Garamond" w:cstheme="majorBidi"/>
          <w:color w:val="000000" w:themeColor="text1"/>
          <w:lang w:bidi="fa-IR"/>
        </w:rPr>
        <w:t xml:space="preserve"> </w:t>
      </w:r>
      <w:r w:rsidRPr="00FE5A65">
        <w:rPr>
          <w:rFonts w:ascii="Garamond" w:hAnsi="Garamond" w:cstheme="majorBidi"/>
          <w:color w:val="000000" w:themeColor="text1"/>
          <w:lang w:bidi="fa-IR"/>
        </w:rPr>
        <w:t>hydroponic green walls</w:t>
      </w:r>
      <w:r>
        <w:rPr>
          <w:rFonts w:ascii="Garamond" w:hAnsi="Garamond" w:cstheme="majorBidi"/>
          <w:color w:val="000000" w:themeColor="text1"/>
          <w:lang w:bidi="fa-IR"/>
        </w:rPr>
        <w:t xml:space="preserve"> </w:t>
      </w:r>
      <w:r w:rsidRPr="00FE5A65">
        <w:rPr>
          <w:rFonts w:ascii="Garamond" w:hAnsi="Garamond" w:cstheme="majorBidi"/>
          <w:color w:val="000000" w:themeColor="text1"/>
          <w:lang w:bidi="fa-IR"/>
        </w:rPr>
        <w:t>in each of the main walls of the green school buildings</w:t>
      </w:r>
      <w:r>
        <w:rPr>
          <w:rFonts w:ascii="Garamond" w:hAnsi="Garamond" w:cstheme="majorBidi"/>
          <w:color w:val="000000" w:themeColor="text1"/>
          <w:lang w:bidi="fa-IR"/>
        </w:rPr>
        <w:t xml:space="preserve"> </w:t>
      </w:r>
      <w:r w:rsidRPr="00FE5A65">
        <w:rPr>
          <w:rFonts w:ascii="Garamond" w:hAnsi="Garamond" w:cstheme="majorBidi"/>
          <w:color w:val="000000" w:themeColor="text1"/>
          <w:lang w:bidi="fa-IR"/>
        </w:rPr>
        <w:t>regarding the improved thermal performance in cold climate. Energy Plus ™ Version 8.7 was used for simulation. In this simulation method, two sets of data</w:t>
      </w:r>
      <w:r>
        <w:rPr>
          <w:rFonts w:ascii="Garamond" w:hAnsi="Garamond" w:cstheme="majorBidi"/>
          <w:color w:val="000000" w:themeColor="text1"/>
          <w:lang w:bidi="fa-IR"/>
        </w:rPr>
        <w:t xml:space="preserve"> </w:t>
      </w:r>
      <w:r w:rsidRPr="00FE5A65">
        <w:rPr>
          <w:rFonts w:ascii="Garamond" w:hAnsi="Garamond" w:cstheme="majorBidi"/>
          <w:color w:val="000000" w:themeColor="text1"/>
          <w:lang w:bidi="fa-IR"/>
        </w:rPr>
        <w:t>were given to software, including, 1- geographic and climatic data of the sample city</w:t>
      </w:r>
      <w:r>
        <w:rPr>
          <w:rFonts w:ascii="Garamond" w:hAnsi="Garamond" w:cstheme="majorBidi"/>
          <w:color w:val="000000" w:themeColor="text1"/>
          <w:lang w:bidi="fa-IR"/>
        </w:rPr>
        <w:t xml:space="preserve"> </w:t>
      </w:r>
      <w:r w:rsidRPr="00FE5A65">
        <w:rPr>
          <w:rFonts w:ascii="Garamond" w:hAnsi="Garamond" w:cstheme="majorBidi"/>
          <w:color w:val="000000" w:themeColor="text1"/>
          <w:lang w:bidi="fa-IR"/>
        </w:rPr>
        <w:t>for 20 year</w:t>
      </w:r>
      <w:r>
        <w:rPr>
          <w:rFonts w:ascii="Garamond" w:hAnsi="Garamond" w:cstheme="majorBidi"/>
          <w:color w:val="000000" w:themeColor="text1"/>
          <w:lang w:bidi="fa-IR"/>
        </w:rPr>
        <w:t>s " from2000 until 2019"</w:t>
      </w:r>
      <w:r w:rsidRPr="00FE5A65">
        <w:rPr>
          <w:rFonts w:ascii="Garamond" w:hAnsi="Garamond" w:cstheme="majorBidi"/>
          <w:color w:val="000000" w:themeColor="text1"/>
          <w:lang w:bidi="fa-IR"/>
        </w:rPr>
        <w:t>; 2-standards about a green modular school according to the school renovation guidelines.</w:t>
      </w:r>
      <w:r>
        <w:rPr>
          <w:rFonts w:ascii="Garamond" w:hAnsi="Garamond" w:cstheme="majorBidi"/>
          <w:color w:val="000000" w:themeColor="text1"/>
          <w:lang w:bidi="fa-IR"/>
        </w:rPr>
        <w:t xml:space="preserve"> </w:t>
      </w:r>
      <w:r w:rsidRPr="00FE5A65">
        <w:rPr>
          <w:rFonts w:ascii="Garamond" w:hAnsi="Garamond" w:cstheme="majorBidi"/>
          <w:color w:val="000000" w:themeColor="text1"/>
          <w:lang w:bidi="fa-IR"/>
        </w:rPr>
        <w:t>Firstly,</w:t>
      </w:r>
      <w:r>
        <w:rPr>
          <w:rFonts w:ascii="Garamond" w:hAnsi="Garamond" w:cstheme="majorBidi"/>
          <w:color w:val="000000" w:themeColor="text1"/>
          <w:lang w:bidi="fa-IR"/>
        </w:rPr>
        <w:t xml:space="preserve"> </w:t>
      </w:r>
      <w:r w:rsidRPr="00FE5A65">
        <w:rPr>
          <w:rFonts w:ascii="Garamond" w:hAnsi="Garamond" w:cstheme="majorBidi"/>
          <w:color w:val="000000" w:themeColor="text1"/>
          <w:lang w:bidi="fa-IR"/>
        </w:rPr>
        <w:t>the modular school was modeled according to green school's standards in cold climates and the temperature of indoor in different months were extracted.</w:t>
      </w:r>
      <w:r>
        <w:rPr>
          <w:rFonts w:ascii="Garamond" w:hAnsi="Garamond" w:cstheme="majorBidi"/>
          <w:color w:val="000000" w:themeColor="text1"/>
          <w:lang w:bidi="fa-IR"/>
        </w:rPr>
        <w:t xml:space="preserve"> </w:t>
      </w:r>
      <w:r w:rsidRPr="00FE5A65">
        <w:rPr>
          <w:rFonts w:ascii="Garamond" w:hAnsi="Garamond" w:cstheme="majorBidi"/>
          <w:color w:val="000000" w:themeColor="text1"/>
          <w:lang w:bidi="fa-IR"/>
        </w:rPr>
        <w:t>Then, after locating hydroponic green walls on the main walls, the</w:t>
      </w:r>
      <w:r>
        <w:rPr>
          <w:rFonts w:ascii="Garamond" w:hAnsi="Garamond" w:cstheme="majorBidi"/>
          <w:color w:val="000000" w:themeColor="text1"/>
          <w:lang w:bidi="fa-IR"/>
        </w:rPr>
        <w:t xml:space="preserve"> </w:t>
      </w:r>
      <w:r w:rsidRPr="00FE5A65">
        <w:rPr>
          <w:rFonts w:ascii="Garamond" w:hAnsi="Garamond" w:cstheme="majorBidi"/>
          <w:color w:val="000000" w:themeColor="text1"/>
          <w:lang w:bidi="fa-IR"/>
        </w:rPr>
        <w:t xml:space="preserve">indoor thermal load outputs were compared. </w:t>
      </w:r>
    </w:p>
    <w:p w:rsidR="00F33783" w:rsidRPr="00F33783" w:rsidRDefault="00F33783" w:rsidP="00F33783">
      <w:pPr>
        <w:spacing w:after="0" w:line="264" w:lineRule="auto"/>
        <w:jc w:val="both"/>
        <w:rPr>
          <w:rFonts w:ascii="Garamond" w:hAnsi="Garamond" w:cs="Segoe UI"/>
          <w:b/>
          <w:bCs/>
          <w:color w:val="000000" w:themeColor="text1"/>
          <w:sz w:val="24"/>
          <w:szCs w:val="24"/>
          <w:lang w:bidi="fa-IR"/>
        </w:rPr>
      </w:pPr>
      <w:r w:rsidRPr="00F33783">
        <w:rPr>
          <w:rFonts w:ascii="Garamond" w:hAnsi="Garamond" w:cs="Segoe UI"/>
          <w:b/>
          <w:bCs/>
          <w:color w:val="000000" w:themeColor="text1"/>
          <w:sz w:val="24"/>
          <w:szCs w:val="24"/>
          <w:lang w:bidi="fa-IR"/>
        </w:rPr>
        <w:t>3.2. ANALYSIS</w:t>
      </w:r>
    </w:p>
    <w:p w:rsidR="00F33783" w:rsidRPr="00FE5A65" w:rsidRDefault="00F33783" w:rsidP="00F33783">
      <w:pPr>
        <w:spacing w:after="0" w:line="264" w:lineRule="auto"/>
        <w:jc w:val="both"/>
        <w:rPr>
          <w:rFonts w:ascii="Garamond" w:hAnsi="Garamond" w:cstheme="majorBidi"/>
          <w:color w:val="000000" w:themeColor="text1"/>
          <w:lang w:bidi="fa-IR"/>
        </w:rPr>
      </w:pPr>
      <w:r>
        <w:rPr>
          <w:rFonts w:ascii="Garamond" w:hAnsi="Garamond" w:cstheme="majorBidi"/>
          <w:color w:val="000000" w:themeColor="text1"/>
          <w:lang w:bidi="fa-IR"/>
        </w:rPr>
        <w:t>By using the</w:t>
      </w:r>
      <w:r w:rsidRPr="00FE5A65">
        <w:rPr>
          <w:rFonts w:ascii="Garamond" w:hAnsi="Garamond" w:cstheme="majorBidi"/>
          <w:color w:val="000000" w:themeColor="text1"/>
          <w:lang w:bidi="fa-IR"/>
        </w:rPr>
        <w:t xml:space="preserve"> step by step simulation method, Shahrekord city was selected as a sample wit</w:t>
      </w:r>
      <w:r>
        <w:rPr>
          <w:rFonts w:ascii="Garamond" w:hAnsi="Garamond" w:cstheme="majorBidi"/>
          <w:color w:val="000000" w:themeColor="text1"/>
          <w:lang w:bidi="fa-IR"/>
        </w:rPr>
        <w:t>h cold climatic characteristics</w:t>
      </w:r>
      <w:r>
        <w:rPr>
          <w:rFonts w:ascii="Times New Roman" w:hAnsi="Times New Roman" w:cs="Times New Roman"/>
          <w:sz w:val="20"/>
          <w:szCs w:val="20"/>
        </w:rPr>
        <w:t>[</w:t>
      </w:r>
      <w:r>
        <w:rPr>
          <w:sz w:val="20"/>
          <w:szCs w:val="20"/>
        </w:rPr>
        <w:t>35</w:t>
      </w:r>
      <w:r>
        <w:rPr>
          <w:rFonts w:ascii="Times New Roman" w:hAnsi="Times New Roman" w:cs="Times New Roman"/>
          <w:sz w:val="20"/>
          <w:szCs w:val="20"/>
        </w:rPr>
        <w:t>]</w:t>
      </w:r>
      <w:r w:rsidRPr="00FE5A65">
        <w:rPr>
          <w:rFonts w:ascii="Garamond" w:hAnsi="Garamond" w:cstheme="majorBidi"/>
          <w:color w:val="000000" w:themeColor="text1"/>
          <w:lang w:bidi="fa-IR"/>
        </w:rPr>
        <w:t xml:space="preserve">. </w:t>
      </w:r>
      <w:r>
        <w:rPr>
          <w:rFonts w:ascii="Garamond" w:hAnsi="Garamond" w:cstheme="majorBidi"/>
          <w:color w:val="000000" w:themeColor="text1"/>
          <w:lang w:bidi="fa-IR"/>
        </w:rPr>
        <w:t>Data from the past</w:t>
      </w:r>
      <w:r w:rsidRPr="00FE5A65">
        <w:rPr>
          <w:rFonts w:ascii="Garamond" w:hAnsi="Garamond" w:cstheme="majorBidi"/>
          <w:color w:val="000000" w:themeColor="text1"/>
          <w:lang w:bidi="fa-IR"/>
        </w:rPr>
        <w:t xml:space="preserve"> 20-year geo-meteorological data</w:t>
      </w:r>
      <w:r>
        <w:rPr>
          <w:rFonts w:ascii="Garamond" w:hAnsi="Garamond" w:cstheme="majorBidi"/>
          <w:color w:val="000000" w:themeColor="text1"/>
          <w:lang w:bidi="fa-IR"/>
        </w:rPr>
        <w:t xml:space="preserve"> </w:t>
      </w:r>
      <w:r w:rsidRPr="00FE5A65">
        <w:rPr>
          <w:rFonts w:ascii="Garamond" w:hAnsi="Garamond" w:cstheme="majorBidi"/>
          <w:color w:val="000000" w:themeColor="text1"/>
          <w:lang w:bidi="fa-IR"/>
        </w:rPr>
        <w:t>were received from Iran Meteorological Organization and, using Elements, they were converted into legible Epw data to be transferred to Energy</w:t>
      </w:r>
      <w:r>
        <w:rPr>
          <w:rFonts w:ascii="Garamond" w:hAnsi="Garamond" w:cstheme="majorBidi"/>
          <w:color w:val="000000" w:themeColor="text1"/>
          <w:lang w:bidi="fa-IR"/>
        </w:rPr>
        <w:t xml:space="preserve"> </w:t>
      </w:r>
      <w:r w:rsidRPr="00FE5A65">
        <w:rPr>
          <w:rFonts w:ascii="Garamond" w:hAnsi="Garamond" w:cstheme="majorBidi"/>
          <w:color w:val="000000" w:themeColor="text1"/>
          <w:lang w:bidi="fa-IR"/>
        </w:rPr>
        <w:t>Plus. Moreover, geometric data, previously obtained from the 3D simulation in Ecotect, were separately reentered into the software.</w:t>
      </w:r>
      <w:r>
        <w:rPr>
          <w:rFonts w:ascii="Garamond" w:hAnsi="Garamond" w:cstheme="majorBidi"/>
          <w:color w:val="000000" w:themeColor="text1"/>
          <w:lang w:bidi="fa-IR"/>
        </w:rPr>
        <w:t xml:space="preserve"> Next, Three types of </w:t>
      </w:r>
      <w:r w:rsidRPr="00FE5A65">
        <w:rPr>
          <w:rFonts w:ascii="Garamond" w:hAnsi="Garamond" w:cstheme="majorBidi"/>
          <w:color w:val="000000" w:themeColor="text1"/>
          <w:lang w:bidi="fa-IR"/>
        </w:rPr>
        <w:t>wide, horizo</w:t>
      </w:r>
      <w:r>
        <w:rPr>
          <w:rFonts w:ascii="Garamond" w:hAnsi="Garamond" w:cstheme="majorBidi"/>
          <w:color w:val="000000" w:themeColor="text1"/>
          <w:lang w:bidi="fa-IR"/>
        </w:rPr>
        <w:t>ntal and vertical green wall were</w:t>
      </w:r>
      <w:r w:rsidRPr="00FE5A65">
        <w:rPr>
          <w:rFonts w:ascii="Garamond" w:hAnsi="Garamond" w:cstheme="majorBidi"/>
          <w:color w:val="000000" w:themeColor="text1"/>
          <w:lang w:bidi="fa-IR"/>
        </w:rPr>
        <w:t xml:space="preserve"> installed as additional facade within 20 cm from the main building facade in all directions. </w:t>
      </w:r>
      <w:r>
        <w:rPr>
          <w:rFonts w:ascii="Garamond" w:hAnsi="Garamond" w:cstheme="majorBidi"/>
          <w:color w:val="000000" w:themeColor="text1"/>
          <w:lang w:bidi="fa-IR"/>
        </w:rPr>
        <w:t>Next</w:t>
      </w:r>
      <w:r w:rsidRPr="00FE5A65">
        <w:rPr>
          <w:rFonts w:ascii="Garamond" w:hAnsi="Garamond" w:cstheme="majorBidi"/>
          <w:color w:val="000000" w:themeColor="text1"/>
          <w:lang w:bidi="fa-IR"/>
        </w:rPr>
        <w:t xml:space="preserve">, </w:t>
      </w:r>
      <w:r>
        <w:rPr>
          <w:rFonts w:ascii="Garamond" w:hAnsi="Garamond" w:cstheme="majorBidi"/>
          <w:color w:val="000000" w:themeColor="text1"/>
          <w:lang w:bidi="fa-IR"/>
        </w:rPr>
        <w:t xml:space="preserve">by </w:t>
      </w:r>
      <w:r w:rsidRPr="00FE5A65">
        <w:rPr>
          <w:rFonts w:ascii="Garamond" w:hAnsi="Garamond" w:cstheme="majorBidi"/>
          <w:color w:val="000000" w:themeColor="text1"/>
          <w:lang w:bidi="fa-IR"/>
        </w:rPr>
        <w:lastRenderedPageBreak/>
        <w:t>comparing monthly indoor temperatures in the coldest month of winter (February) and the hottest month of summer (August), the walls with the most optimal thermal performance were identified to be used in modular schools.</w:t>
      </w:r>
      <w:r>
        <w:rPr>
          <w:rFonts w:ascii="Garamond" w:hAnsi="Garamond" w:cstheme="majorBidi"/>
          <w:color w:val="000000" w:themeColor="text1"/>
          <w:lang w:bidi="fa-IR"/>
        </w:rPr>
        <w:t xml:space="preserve"> Finally, </w:t>
      </w:r>
      <w:r w:rsidRPr="00FE5A65">
        <w:rPr>
          <w:rFonts w:ascii="Garamond" w:hAnsi="Garamond" w:cstheme="majorBidi"/>
          <w:color w:val="000000" w:themeColor="text1"/>
          <w:lang w:bidi="fa-IR"/>
        </w:rPr>
        <w:t>the average monthly temperature of indoor space resulting from wide, horizontal or vertical hydroponic green walls in the west, north, east and south facades of the school</w:t>
      </w:r>
      <w:r>
        <w:rPr>
          <w:rFonts w:ascii="Garamond" w:hAnsi="Garamond" w:cstheme="majorBidi"/>
          <w:color w:val="000000" w:themeColor="text1"/>
          <w:lang w:bidi="fa-IR"/>
        </w:rPr>
        <w:t xml:space="preserve"> </w:t>
      </w:r>
      <w:r w:rsidRPr="00FE5A65">
        <w:rPr>
          <w:rFonts w:ascii="Garamond" w:hAnsi="Garamond" w:cstheme="majorBidi"/>
          <w:color w:val="000000" w:themeColor="text1"/>
          <w:lang w:bidi="fa-IR"/>
        </w:rPr>
        <w:t>were compared.</w:t>
      </w:r>
    </w:p>
    <w:p w:rsidR="00F33783" w:rsidRPr="00F33783" w:rsidRDefault="00F33783" w:rsidP="00F33783">
      <w:pPr>
        <w:spacing w:after="0" w:line="264" w:lineRule="auto"/>
        <w:jc w:val="both"/>
        <w:rPr>
          <w:rFonts w:ascii="Garamond" w:hAnsi="Garamond" w:cs="Segoe UI"/>
          <w:b/>
          <w:bCs/>
          <w:color w:val="000000" w:themeColor="text1"/>
          <w:sz w:val="24"/>
          <w:szCs w:val="24"/>
          <w:lang w:bidi="fa-IR"/>
        </w:rPr>
      </w:pPr>
      <w:r w:rsidRPr="00F33783">
        <w:rPr>
          <w:rFonts w:ascii="Garamond" w:hAnsi="Garamond" w:cs="Segoe UI"/>
          <w:b/>
          <w:bCs/>
          <w:color w:val="000000" w:themeColor="text1"/>
          <w:sz w:val="24"/>
          <w:szCs w:val="24"/>
          <w:lang w:bidi="fa-IR"/>
        </w:rPr>
        <w:t>3.3.PROPERTIES OF SAMPLE</w:t>
      </w:r>
    </w:p>
    <w:p w:rsidR="00F33783" w:rsidRDefault="00F33783" w:rsidP="00F33783">
      <w:pPr>
        <w:spacing w:after="0" w:line="264" w:lineRule="auto"/>
        <w:jc w:val="both"/>
        <w:rPr>
          <w:rFonts w:ascii="Garamond" w:hAnsi="Garamond" w:cstheme="majorBidi"/>
          <w:color w:val="000000" w:themeColor="text1"/>
        </w:rPr>
      </w:pPr>
      <w:r w:rsidRPr="00FE5A65">
        <w:rPr>
          <w:rFonts w:ascii="Garamond" w:hAnsi="Garamond" w:cstheme="majorBidi"/>
          <w:color w:val="000000" w:themeColor="text1"/>
          <w:lang w:bidi="fa-IR"/>
        </w:rPr>
        <w:t>Modeled school geometry data as an example of a modular school approved by the Iranian School Building Council in the cold climate are as follows:</w:t>
      </w:r>
      <w:r>
        <w:rPr>
          <w:rFonts w:ascii="Garamond" w:hAnsi="Garamond" w:cstheme="majorBidi"/>
          <w:color w:val="000000" w:themeColor="text1"/>
          <w:lang w:bidi="fa-IR"/>
        </w:rPr>
        <w:t xml:space="preserve"> The three-stor</w:t>
      </w:r>
      <w:r w:rsidRPr="00FE5A65">
        <w:rPr>
          <w:rFonts w:ascii="Garamond" w:hAnsi="Garamond" w:cstheme="majorBidi"/>
          <w:color w:val="000000" w:themeColor="text1"/>
          <w:lang w:bidi="fa-IR"/>
        </w:rPr>
        <w:t xml:space="preserve">y school with dimensions of 40m × 40m,  high 3.2m </w:t>
      </w:r>
      <w:r w:rsidRPr="00FE5A65">
        <w:rPr>
          <w:rFonts w:ascii="Garamond" w:hAnsi="Garamond" w:cstheme="majorBidi"/>
          <w:color w:val="000000" w:themeColor="text1"/>
          <w:vertAlign w:val="superscript"/>
          <w:lang w:bidi="fa-IR"/>
        </w:rPr>
        <w:t>2</w:t>
      </w:r>
      <w:r w:rsidRPr="00FE5A65">
        <w:rPr>
          <w:rFonts w:ascii="Garamond" w:hAnsi="Garamond" w:cstheme="majorBidi"/>
          <w:color w:val="000000" w:themeColor="text1"/>
          <w:lang w:bidi="fa-IR"/>
        </w:rPr>
        <w:t>, Ventilation power 1.5 times per 1.5 hours for 300 students, 500 lux ceiling lighting, Six 4-person classes and electrical equipment equal to 2108</w:t>
      </w:r>
      <m:oMath>
        <m:f>
          <m:fPr>
            <m:ctrlPr>
              <w:rPr>
                <w:rFonts w:ascii="Cambria Math" w:hAnsi="Garamond" w:cstheme="majorBidi"/>
                <w:color w:val="000000" w:themeColor="text1"/>
              </w:rPr>
            </m:ctrlPr>
          </m:fPr>
          <m:num>
            <m:r>
              <m:rPr>
                <m:sty m:val="p"/>
              </m:rPr>
              <w:rPr>
                <w:rFonts w:ascii="Cambria Math" w:hAnsi="Garamond" w:cstheme="majorBidi"/>
                <w:color w:val="000000" w:themeColor="text1"/>
              </w:rPr>
              <m:t>Btu</m:t>
            </m:r>
          </m:num>
          <m:den>
            <m:r>
              <m:rPr>
                <m:sty m:val="p"/>
              </m:rPr>
              <w:rPr>
                <w:rFonts w:ascii="Cambria Math" w:hAnsi="Garamond" w:cs="Cambria Math"/>
                <w:color w:val="000000" w:themeColor="text1"/>
              </w:rPr>
              <m:t>h</m:t>
            </m:r>
          </m:den>
        </m:f>
      </m:oMath>
      <w:r w:rsidRPr="00FE5A65">
        <w:rPr>
          <w:rFonts w:ascii="Garamond" w:hAnsi="Garamond" w:cstheme="majorBidi"/>
          <w:color w:val="000000" w:themeColor="text1"/>
        </w:rPr>
        <w:t>.</w:t>
      </w:r>
    </w:p>
    <w:p w:rsidR="006F45EA" w:rsidRPr="006F45EA" w:rsidRDefault="0092072C" w:rsidP="008446E3">
      <w:pPr>
        <w:jc w:val="center"/>
        <w:rPr>
          <w:rFonts w:cstheme="majorBidi"/>
          <w:color w:val="000000" w:themeColor="text1"/>
          <w:sz w:val="18"/>
          <w:szCs w:val="18"/>
          <w:rtl/>
          <w:lang w:bidi="fa-IR"/>
        </w:rPr>
      </w:pPr>
      <w:r w:rsidRPr="006F45EA">
        <w:rPr>
          <w:b/>
          <w:bCs/>
          <w:color w:val="211D1E"/>
          <w:sz w:val="18"/>
          <w:szCs w:val="18"/>
        </w:rPr>
        <w:t>FIGURE</w:t>
      </w:r>
      <w:r w:rsidRPr="006F45EA">
        <w:rPr>
          <w:rFonts w:cstheme="majorBidi"/>
          <w:b/>
          <w:bCs/>
          <w:color w:val="000000" w:themeColor="text1"/>
          <w:sz w:val="16"/>
          <w:szCs w:val="16"/>
        </w:rPr>
        <w:t xml:space="preserve"> </w:t>
      </w:r>
      <w:r w:rsidR="006F45EA" w:rsidRPr="0092072C">
        <w:rPr>
          <w:rFonts w:cstheme="majorBidi"/>
          <w:b/>
          <w:bCs/>
          <w:color w:val="000000" w:themeColor="text1"/>
          <w:sz w:val="18"/>
          <w:szCs w:val="18"/>
          <w:lang w:bidi="fa-IR"/>
        </w:rPr>
        <w:t>3.</w:t>
      </w:r>
      <w:r w:rsidR="006F45EA" w:rsidRPr="006F45EA">
        <w:rPr>
          <w:rFonts w:cstheme="majorBidi"/>
          <w:color w:val="000000" w:themeColor="text1"/>
          <w:sz w:val="18"/>
          <w:szCs w:val="18"/>
          <w:lang w:bidi="fa-IR"/>
        </w:rPr>
        <w:t xml:space="preserve"> Schematic Simulation Model for selecting the most practical green-hydroponic facade in cold climates for green schools.</w:t>
      </w:r>
    </w:p>
    <w:p w:rsidR="00990731" w:rsidRPr="000C6D8C" w:rsidRDefault="00990731" w:rsidP="00990731">
      <w:pPr>
        <w:jc w:val="both"/>
        <w:rPr>
          <w:rFonts w:ascii="Garamond" w:hAnsi="Garamond" w:cstheme="majorBidi"/>
          <w:color w:val="000000" w:themeColor="text1"/>
        </w:rPr>
      </w:pPr>
      <w:r w:rsidRPr="000C6D8C">
        <w:rPr>
          <w:rFonts w:ascii="Garamond" w:hAnsi="Garamond" w:cstheme="majorBidi"/>
          <w:noProof/>
          <w:color w:val="000000" w:themeColor="text1"/>
        </w:rPr>
        <w:drawing>
          <wp:inline distT="0" distB="0" distL="0" distR="0">
            <wp:extent cx="1363936" cy="1345721"/>
            <wp:effectExtent l="19050" t="0" r="7664" b="0"/>
            <wp:docPr id="14" name="Picture 2" descr="C:\Users\VirusCo\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rusCo\Desktop\Untitled-1.jpg"/>
                    <pic:cNvPicPr>
                      <a:picLocks noChangeAspect="1" noChangeArrowheads="1"/>
                    </pic:cNvPicPr>
                  </pic:nvPicPr>
                  <pic:blipFill>
                    <a:blip r:embed="rId12" cstate="print"/>
                    <a:srcRect/>
                    <a:stretch>
                      <a:fillRect/>
                    </a:stretch>
                  </pic:blipFill>
                  <pic:spPr bwMode="auto">
                    <a:xfrm>
                      <a:off x="0" y="0"/>
                      <a:ext cx="1377447" cy="1359051"/>
                    </a:xfrm>
                    <a:prstGeom prst="rect">
                      <a:avLst/>
                    </a:prstGeom>
                    <a:noFill/>
                    <a:ln w="9525">
                      <a:noFill/>
                      <a:miter lim="800000"/>
                      <a:headEnd/>
                      <a:tailEnd/>
                    </a:ln>
                  </pic:spPr>
                </pic:pic>
              </a:graphicData>
            </a:graphic>
          </wp:inline>
        </w:drawing>
      </w:r>
      <w:r w:rsidRPr="000C6D8C">
        <w:rPr>
          <w:rFonts w:ascii="Garamond" w:hAnsi="Garamond" w:cstheme="majorBidi"/>
          <w:noProof/>
          <w:color w:val="000000" w:themeColor="text1"/>
        </w:rPr>
        <w:drawing>
          <wp:inline distT="0" distB="0" distL="0" distR="0">
            <wp:extent cx="1213208" cy="1237036"/>
            <wp:effectExtent l="19050" t="0" r="5992" b="0"/>
            <wp:docPr id="15" name="Picture 1" descr="C:\Users\VirusC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usCo\Desktop\1.jpg"/>
                    <pic:cNvPicPr>
                      <a:picLocks noChangeAspect="1" noChangeArrowheads="1"/>
                    </pic:cNvPicPr>
                  </pic:nvPicPr>
                  <pic:blipFill>
                    <a:blip r:embed="rId13" cstate="print"/>
                    <a:srcRect/>
                    <a:stretch>
                      <a:fillRect/>
                    </a:stretch>
                  </pic:blipFill>
                  <pic:spPr bwMode="auto">
                    <a:xfrm>
                      <a:off x="0" y="0"/>
                      <a:ext cx="1226208" cy="1250292"/>
                    </a:xfrm>
                    <a:prstGeom prst="rect">
                      <a:avLst/>
                    </a:prstGeom>
                    <a:noFill/>
                    <a:ln w="9525">
                      <a:noFill/>
                      <a:miter lim="800000"/>
                      <a:headEnd/>
                      <a:tailEnd/>
                    </a:ln>
                  </pic:spPr>
                </pic:pic>
              </a:graphicData>
            </a:graphic>
          </wp:inline>
        </w:drawing>
      </w:r>
    </w:p>
    <w:p w:rsidR="002179AC" w:rsidRDefault="00990731" w:rsidP="00990731">
      <w:pPr>
        <w:rPr>
          <w:rFonts w:ascii="Garamond" w:hAnsi="Garamond" w:cstheme="majorBidi"/>
          <w:color w:val="000000" w:themeColor="text1"/>
          <w:sz w:val="20"/>
          <w:szCs w:val="20"/>
          <w:lang w:bidi="fa-IR"/>
        </w:rPr>
      </w:pPr>
      <w:r w:rsidRPr="000C6D8C">
        <w:rPr>
          <w:rFonts w:ascii="Garamond" w:hAnsi="Garamond" w:cstheme="majorBidi"/>
          <w:noProof/>
          <w:color w:val="000000" w:themeColor="text1"/>
        </w:rPr>
        <w:drawing>
          <wp:inline distT="0" distB="0" distL="0" distR="0">
            <wp:extent cx="2689644" cy="1268083"/>
            <wp:effectExtent l="19050" t="0" r="0" b="0"/>
            <wp:docPr id="16" name="Picture 2" descr="C:\Users\VirusCo\Desktop\2.jpg"/>
            <wp:cNvGraphicFramePr/>
            <a:graphic xmlns:a="http://schemas.openxmlformats.org/drawingml/2006/main">
              <a:graphicData uri="http://schemas.openxmlformats.org/drawingml/2006/picture">
                <pic:pic xmlns:pic="http://schemas.openxmlformats.org/drawingml/2006/picture">
                  <pic:nvPicPr>
                    <pic:cNvPr id="2051" name="Picture 3" descr="C:\Users\VirusCo\Desktop\2.jpg"/>
                    <pic:cNvPicPr>
                      <a:picLocks noGrp="1" noChangeAspect="1" noChangeArrowheads="1"/>
                    </pic:cNvPicPr>
                  </pic:nvPicPr>
                  <pic:blipFill>
                    <a:blip r:embed="rId14" cstate="print"/>
                    <a:srcRect l="17993" r="5410" b="11009"/>
                    <a:stretch>
                      <a:fillRect/>
                    </a:stretch>
                  </pic:blipFill>
                  <pic:spPr bwMode="auto">
                    <a:xfrm>
                      <a:off x="0" y="0"/>
                      <a:ext cx="2697502" cy="1271788"/>
                    </a:xfrm>
                    <a:prstGeom prst="rect">
                      <a:avLst/>
                    </a:prstGeom>
                    <a:noFill/>
                    <a:ln w="9525">
                      <a:noFill/>
                      <a:miter lim="800000"/>
                      <a:headEnd/>
                      <a:tailEnd/>
                    </a:ln>
                    <a:effectLst/>
                  </pic:spPr>
                </pic:pic>
              </a:graphicData>
            </a:graphic>
          </wp:inline>
        </w:drawing>
      </w:r>
    </w:p>
    <w:p w:rsidR="009B0CC8" w:rsidRDefault="00990731" w:rsidP="009B0CC8">
      <w:pPr>
        <w:spacing w:after="0" w:line="264" w:lineRule="auto"/>
        <w:jc w:val="both"/>
        <w:rPr>
          <w:rFonts w:ascii="Garamond" w:hAnsi="Garamond" w:cstheme="majorBidi"/>
          <w:b/>
          <w:bCs/>
          <w:color w:val="000000" w:themeColor="text1"/>
          <w:lang w:bidi="fa-IR"/>
        </w:rPr>
      </w:pPr>
      <w:r w:rsidRPr="00FE5A65">
        <w:rPr>
          <w:rFonts w:ascii="Garamond" w:hAnsi="Garamond" w:cstheme="majorBidi"/>
          <w:b/>
          <w:bCs/>
          <w:color w:val="000000" w:themeColor="text1"/>
          <w:lang w:bidi="fa-IR"/>
        </w:rPr>
        <w:t xml:space="preserve">4. </w:t>
      </w:r>
      <w:r w:rsidR="009B0CC8">
        <w:rPr>
          <w:rFonts w:ascii="Garamond" w:hAnsi="Garamond" w:cstheme="majorBidi"/>
          <w:b/>
          <w:bCs/>
          <w:color w:val="000000" w:themeColor="text1"/>
          <w:lang w:bidi="fa-IR"/>
        </w:rPr>
        <w:t>RESULT AND DISCUSSION</w:t>
      </w:r>
    </w:p>
    <w:p w:rsidR="00990731" w:rsidRPr="00FE5A65" w:rsidRDefault="00990731" w:rsidP="009B0CC8">
      <w:pPr>
        <w:spacing w:after="0" w:line="264" w:lineRule="auto"/>
        <w:jc w:val="both"/>
        <w:rPr>
          <w:rFonts w:ascii="Garamond" w:hAnsi="Garamond" w:cstheme="majorBidi"/>
          <w:b/>
          <w:bCs/>
          <w:color w:val="000000" w:themeColor="text1"/>
          <w:lang w:bidi="fa-IR"/>
        </w:rPr>
      </w:pPr>
      <w:r w:rsidRPr="00FE5A65">
        <w:rPr>
          <w:rFonts w:ascii="Garamond" w:hAnsi="Garamond" w:cstheme="majorBidi"/>
          <w:b/>
          <w:bCs/>
          <w:color w:val="000000" w:themeColor="text1"/>
          <w:lang w:bidi="fa-IR"/>
        </w:rPr>
        <w:t>4.1.</w:t>
      </w:r>
      <w:r w:rsidR="009B0CC8">
        <w:rPr>
          <w:rFonts w:ascii="Garamond" w:hAnsi="Garamond" w:cstheme="majorBidi"/>
          <w:b/>
          <w:bCs/>
          <w:color w:val="000000" w:themeColor="text1"/>
          <w:lang w:bidi="fa-IR"/>
        </w:rPr>
        <w:t xml:space="preserve"> THERMAL PERFORMANCE OF ORDINAL MODULAR SCHOOLS</w:t>
      </w:r>
    </w:p>
    <w:p w:rsidR="00990731" w:rsidRPr="00FE5A65" w:rsidRDefault="00F33783" w:rsidP="00F33783">
      <w:pPr>
        <w:spacing w:after="0" w:line="264" w:lineRule="auto"/>
        <w:jc w:val="both"/>
        <w:rPr>
          <w:rFonts w:ascii="Garamond" w:hAnsi="Garamond" w:cstheme="majorBidi"/>
          <w:color w:val="000000" w:themeColor="text1"/>
          <w:lang w:bidi="fa-IR"/>
        </w:rPr>
      </w:pPr>
      <w:r w:rsidRPr="00FE5A65">
        <w:rPr>
          <w:rFonts w:ascii="Garamond" w:hAnsi="Garamond" w:cstheme="majorBidi"/>
          <w:color w:val="000000" w:themeColor="text1"/>
          <w:lang w:bidi="fa-IR"/>
        </w:rPr>
        <w:t xml:space="preserve">According to the modeling of a three-story standard green school in Shahrekord city, monthly information was obtained for interior space, in which the highest temperature was between Jan </w:t>
      </w:r>
      <w:r w:rsidRPr="00FE5A65">
        <w:rPr>
          <w:rFonts w:ascii="Garamond" w:hAnsi="Garamond" w:cstheme="majorBidi"/>
          <w:color w:val="000000" w:themeColor="text1"/>
          <w:lang w:bidi="fa-IR"/>
        </w:rPr>
        <w:lastRenderedPageBreak/>
        <w:t>and Aug about 23.14º c and the lowest temperature was about .24ºc for Feb.(fig4)</w:t>
      </w:r>
    </w:p>
    <w:p w:rsidR="00A13F63" w:rsidRPr="0092072C" w:rsidRDefault="0092072C" w:rsidP="0092072C">
      <w:pPr>
        <w:jc w:val="center"/>
        <w:rPr>
          <w:rFonts w:cstheme="majorBidi"/>
          <w:b/>
          <w:bCs/>
          <w:color w:val="000000" w:themeColor="text1"/>
          <w:sz w:val="18"/>
          <w:szCs w:val="18"/>
        </w:rPr>
      </w:pPr>
      <w:r w:rsidRPr="006F45EA">
        <w:rPr>
          <w:b/>
          <w:bCs/>
          <w:color w:val="211D1E"/>
          <w:sz w:val="18"/>
          <w:szCs w:val="18"/>
        </w:rPr>
        <w:t>FIGURE</w:t>
      </w:r>
      <w:r w:rsidRPr="006F45EA">
        <w:rPr>
          <w:rFonts w:cstheme="majorBidi"/>
          <w:b/>
          <w:bCs/>
          <w:color w:val="000000" w:themeColor="text1"/>
          <w:sz w:val="16"/>
          <w:szCs w:val="16"/>
        </w:rPr>
        <w:t xml:space="preserve"> </w:t>
      </w:r>
      <w:r w:rsidRPr="0092072C">
        <w:rPr>
          <w:rFonts w:cstheme="majorBidi"/>
          <w:b/>
          <w:bCs/>
          <w:color w:val="000000" w:themeColor="text1"/>
          <w:sz w:val="18"/>
          <w:szCs w:val="18"/>
        </w:rPr>
        <w:t>4.</w:t>
      </w:r>
      <w:r>
        <w:rPr>
          <w:rFonts w:cstheme="majorBidi"/>
          <w:color w:val="000000" w:themeColor="text1"/>
          <w:sz w:val="18"/>
          <w:szCs w:val="18"/>
        </w:rPr>
        <w:t xml:space="preserve"> </w:t>
      </w:r>
      <w:r w:rsidRPr="0092072C">
        <w:rPr>
          <w:rFonts w:cstheme="majorBidi"/>
          <w:color w:val="000000" w:themeColor="text1"/>
          <w:sz w:val="18"/>
          <w:szCs w:val="18"/>
        </w:rPr>
        <w:t xml:space="preserve">Zone temperature in different seasons </w:t>
      </w:r>
      <w:r w:rsidRPr="0092072C">
        <w:rPr>
          <w:rFonts w:cstheme="majorBidi"/>
          <w:b/>
          <w:bCs/>
          <w:color w:val="000000" w:themeColor="text1"/>
          <w:sz w:val="18"/>
          <w:szCs w:val="18"/>
        </w:rPr>
        <w:t xml:space="preserve">without presence Hydroponic green wall </w:t>
      </w:r>
    </w:p>
    <w:p w:rsidR="00A13F63" w:rsidRPr="000C6D8C" w:rsidRDefault="00A13F63" w:rsidP="00A13F63">
      <w:pPr>
        <w:rPr>
          <w:rFonts w:ascii="Garamond" w:hAnsi="Garamond" w:cstheme="majorBidi"/>
          <w:color w:val="000000" w:themeColor="text1"/>
          <w:lang w:bidi="fa-IR"/>
        </w:rPr>
      </w:pPr>
      <w:r w:rsidRPr="000C6D8C">
        <w:rPr>
          <w:rFonts w:ascii="Garamond" w:hAnsi="Garamond" w:cstheme="majorBidi"/>
          <w:noProof/>
          <w:color w:val="000000" w:themeColor="text1"/>
        </w:rPr>
        <w:drawing>
          <wp:inline distT="0" distB="0" distL="0" distR="0">
            <wp:extent cx="2560248" cy="2082920"/>
            <wp:effectExtent l="1905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10000"/>
                    </a:blip>
                    <a:srcRect l="13407" r="13087"/>
                    <a:stretch>
                      <a:fillRect/>
                    </a:stretch>
                  </pic:blipFill>
                  <pic:spPr bwMode="auto">
                    <a:xfrm>
                      <a:off x="0" y="0"/>
                      <a:ext cx="2565920" cy="2087535"/>
                    </a:xfrm>
                    <a:prstGeom prst="rect">
                      <a:avLst/>
                    </a:prstGeom>
                    <a:noFill/>
                    <a:ln w="9525">
                      <a:noFill/>
                      <a:miter lim="800000"/>
                      <a:headEnd/>
                      <a:tailEnd/>
                    </a:ln>
                  </pic:spPr>
                </pic:pic>
              </a:graphicData>
            </a:graphic>
          </wp:inline>
        </w:drawing>
      </w:r>
    </w:p>
    <w:p w:rsidR="00990731" w:rsidRPr="00FE5A65" w:rsidRDefault="00990731" w:rsidP="009B0CC8">
      <w:pPr>
        <w:spacing w:after="0" w:line="264" w:lineRule="auto"/>
        <w:jc w:val="both"/>
        <w:rPr>
          <w:rFonts w:ascii="Garamond" w:hAnsi="Garamond" w:cstheme="majorBidi"/>
          <w:b/>
          <w:bCs/>
          <w:color w:val="000000" w:themeColor="text1"/>
          <w:lang w:bidi="fa-IR"/>
        </w:rPr>
      </w:pPr>
      <w:r w:rsidRPr="00FE5A65">
        <w:rPr>
          <w:rFonts w:ascii="Garamond" w:hAnsi="Garamond" w:cstheme="majorBidi"/>
          <w:b/>
          <w:bCs/>
          <w:color w:val="000000" w:themeColor="text1"/>
          <w:lang w:bidi="fa-IR"/>
        </w:rPr>
        <w:t>4.2.</w:t>
      </w:r>
      <w:r w:rsidR="009B0CC8">
        <w:rPr>
          <w:rFonts w:ascii="Garamond" w:hAnsi="Garamond" w:cstheme="majorBidi"/>
          <w:b/>
          <w:bCs/>
          <w:color w:val="000000" w:themeColor="text1"/>
          <w:lang w:bidi="fa-IR"/>
        </w:rPr>
        <w:t>THERMAL PERFORMANCE OF THREE KINDS OF HYDROPONIC GREENWALLS</w:t>
      </w:r>
    </w:p>
    <w:p w:rsidR="0092072C" w:rsidRDefault="00F33783" w:rsidP="00990731">
      <w:pPr>
        <w:spacing w:after="0" w:line="264" w:lineRule="auto"/>
        <w:jc w:val="both"/>
        <w:rPr>
          <w:rFonts w:ascii="Garamond" w:hAnsi="Garamond" w:cstheme="majorBidi"/>
          <w:color w:val="000000" w:themeColor="text1"/>
          <w:lang w:bidi="fa-IR"/>
        </w:rPr>
      </w:pPr>
      <w:r>
        <w:rPr>
          <w:rFonts w:ascii="Garamond" w:hAnsi="Garamond" w:cstheme="majorBidi"/>
          <w:color w:val="000000" w:themeColor="text1"/>
          <w:lang w:bidi="fa-IR"/>
        </w:rPr>
        <w:t>W</w:t>
      </w:r>
      <w:r w:rsidRPr="00FE5A65">
        <w:rPr>
          <w:rFonts w:ascii="Garamond" w:hAnsi="Garamond" w:cstheme="majorBidi"/>
          <w:color w:val="000000" w:themeColor="text1"/>
          <w:lang w:bidi="fa-IR"/>
        </w:rPr>
        <w:t>ith respect to the</w:t>
      </w:r>
      <w:r>
        <w:rPr>
          <w:rFonts w:ascii="Garamond" w:hAnsi="Garamond" w:cstheme="majorBidi"/>
          <w:color w:val="000000" w:themeColor="text1"/>
          <w:lang w:bidi="fa-IR"/>
        </w:rPr>
        <w:t xml:space="preserve"> </w:t>
      </w:r>
      <w:r w:rsidRPr="00FE5A65">
        <w:rPr>
          <w:rFonts w:ascii="Garamond" w:hAnsi="Garamond" w:cstheme="majorBidi"/>
          <w:color w:val="000000" w:themeColor="text1"/>
          <w:lang w:bidi="fa-IR"/>
        </w:rPr>
        <w:t xml:space="preserve">indoor average temperature in critical months (February and August) in the simulated school space, the following findings were </w:t>
      </w:r>
      <w:r>
        <w:rPr>
          <w:rFonts w:ascii="Garamond" w:hAnsi="Garamond" w:cstheme="majorBidi"/>
          <w:color w:val="000000" w:themeColor="text1"/>
          <w:lang w:bidi="fa-IR"/>
        </w:rPr>
        <w:t>deriv</w:t>
      </w:r>
      <w:r w:rsidRPr="00FE5A65">
        <w:rPr>
          <w:rFonts w:ascii="Garamond" w:hAnsi="Garamond" w:cstheme="majorBidi"/>
          <w:color w:val="000000" w:themeColor="text1"/>
          <w:lang w:bidi="fa-IR"/>
        </w:rPr>
        <w:t>ed from horizontal, vertical and widespread hydroponic green walls on each east and west façade. The temperature of the interior spaces varies between 22.01ºc and 23.07ºc in the warmest month of the year</w:t>
      </w:r>
      <w:r>
        <w:rPr>
          <w:rFonts w:ascii="Garamond" w:hAnsi="Garamond" w:cstheme="majorBidi"/>
          <w:color w:val="000000" w:themeColor="text1"/>
          <w:lang w:bidi="fa-IR"/>
        </w:rPr>
        <w:t>,</w:t>
      </w:r>
      <w:r w:rsidRPr="00FE5A65">
        <w:rPr>
          <w:rFonts w:ascii="Garamond" w:hAnsi="Garamond" w:cstheme="majorBidi"/>
          <w:color w:val="000000" w:themeColor="text1"/>
          <w:lang w:bidi="fa-IR"/>
        </w:rPr>
        <w:t xml:space="preserve"> while these </w:t>
      </w:r>
      <w:r>
        <w:rPr>
          <w:rFonts w:ascii="Garamond" w:hAnsi="Garamond" w:cstheme="majorBidi"/>
          <w:color w:val="000000" w:themeColor="text1"/>
          <w:lang w:bidi="fa-IR"/>
        </w:rPr>
        <w:t>degrees were</w:t>
      </w:r>
      <w:r w:rsidRPr="00FE5A65">
        <w:rPr>
          <w:rFonts w:ascii="Garamond" w:hAnsi="Garamond" w:cstheme="majorBidi"/>
          <w:color w:val="000000" w:themeColor="text1"/>
          <w:lang w:bidi="fa-IR"/>
        </w:rPr>
        <w:t xml:space="preserve"> between 1.7ºc and  9.02ºc  for the coldest month of the year. In this simulations, more temperatures of interior space in green school in</w:t>
      </w:r>
      <w:r>
        <w:rPr>
          <w:rFonts w:ascii="Garamond" w:hAnsi="Garamond" w:cstheme="majorBidi"/>
          <w:color w:val="000000" w:themeColor="text1"/>
          <w:lang w:bidi="fa-IR"/>
        </w:rPr>
        <w:t xml:space="preserve"> cold climate were </w:t>
      </w:r>
      <w:r w:rsidRPr="00FE5A65">
        <w:rPr>
          <w:rFonts w:ascii="Garamond" w:hAnsi="Garamond" w:cstheme="majorBidi"/>
          <w:color w:val="000000" w:themeColor="text1"/>
          <w:lang w:bidi="fa-IR"/>
        </w:rPr>
        <w:t xml:space="preserve">when vertical and horizontal green walls </w:t>
      </w:r>
      <w:r>
        <w:rPr>
          <w:rFonts w:ascii="Garamond" w:hAnsi="Garamond" w:cstheme="majorBidi"/>
          <w:color w:val="000000" w:themeColor="text1"/>
          <w:lang w:bidi="fa-IR"/>
        </w:rPr>
        <w:t>were</w:t>
      </w:r>
      <w:r w:rsidRPr="00FE5A65">
        <w:rPr>
          <w:rFonts w:ascii="Garamond" w:hAnsi="Garamond" w:cstheme="majorBidi"/>
          <w:color w:val="000000" w:themeColor="text1"/>
          <w:lang w:bidi="fa-IR"/>
        </w:rPr>
        <w:t xml:space="preserve"> installed in east and west facades  (Figure5, 6, 7, 8, 9 and 10</w:t>
      </w:r>
    </w:p>
    <w:p w:rsidR="0092072C" w:rsidRDefault="0092072C" w:rsidP="00990731">
      <w:pPr>
        <w:spacing w:after="0" w:line="264" w:lineRule="auto"/>
        <w:jc w:val="both"/>
        <w:rPr>
          <w:rFonts w:ascii="Garamond" w:hAnsi="Garamond" w:cstheme="majorBidi"/>
          <w:color w:val="000000" w:themeColor="text1"/>
          <w:lang w:bidi="fa-IR"/>
        </w:rPr>
      </w:pPr>
    </w:p>
    <w:p w:rsidR="0092072C" w:rsidRDefault="0092072C" w:rsidP="00990731">
      <w:pPr>
        <w:spacing w:after="0" w:line="264" w:lineRule="auto"/>
        <w:jc w:val="both"/>
        <w:rPr>
          <w:rFonts w:ascii="Garamond" w:hAnsi="Garamond" w:cstheme="majorBidi"/>
          <w:color w:val="000000" w:themeColor="text1"/>
          <w:lang w:bidi="fa-IR"/>
        </w:rPr>
      </w:pPr>
    </w:p>
    <w:p w:rsidR="0092072C" w:rsidRDefault="0092072C" w:rsidP="00990731">
      <w:pPr>
        <w:spacing w:after="0" w:line="264" w:lineRule="auto"/>
        <w:jc w:val="both"/>
        <w:rPr>
          <w:rFonts w:ascii="Garamond" w:hAnsi="Garamond" w:cstheme="majorBidi"/>
          <w:color w:val="000000" w:themeColor="text1"/>
          <w:lang w:bidi="fa-IR"/>
        </w:rPr>
      </w:pPr>
    </w:p>
    <w:p w:rsidR="00F33783" w:rsidRDefault="00F33783" w:rsidP="00990731">
      <w:pPr>
        <w:spacing w:after="0" w:line="264" w:lineRule="auto"/>
        <w:jc w:val="both"/>
        <w:rPr>
          <w:rFonts w:ascii="Garamond" w:hAnsi="Garamond" w:cstheme="majorBidi"/>
          <w:color w:val="000000" w:themeColor="text1"/>
          <w:lang w:bidi="fa-IR"/>
        </w:rPr>
      </w:pPr>
    </w:p>
    <w:p w:rsidR="00F33783" w:rsidRDefault="00F33783" w:rsidP="00990731">
      <w:pPr>
        <w:spacing w:after="0" w:line="264" w:lineRule="auto"/>
        <w:jc w:val="both"/>
        <w:rPr>
          <w:rFonts w:ascii="Garamond" w:hAnsi="Garamond" w:cstheme="majorBidi"/>
          <w:color w:val="000000" w:themeColor="text1"/>
          <w:lang w:bidi="fa-IR"/>
        </w:rPr>
      </w:pPr>
    </w:p>
    <w:p w:rsidR="00F33783" w:rsidRDefault="00F33783" w:rsidP="00990731">
      <w:pPr>
        <w:spacing w:after="0" w:line="264" w:lineRule="auto"/>
        <w:jc w:val="both"/>
        <w:rPr>
          <w:rFonts w:ascii="Garamond" w:hAnsi="Garamond" w:cstheme="majorBidi"/>
          <w:color w:val="000000" w:themeColor="text1"/>
          <w:lang w:bidi="fa-IR"/>
        </w:rPr>
      </w:pPr>
    </w:p>
    <w:p w:rsidR="00F33783" w:rsidRDefault="00F33783" w:rsidP="00990731">
      <w:pPr>
        <w:spacing w:after="0" w:line="264" w:lineRule="auto"/>
        <w:jc w:val="both"/>
        <w:rPr>
          <w:rFonts w:ascii="Garamond" w:hAnsi="Garamond" w:cstheme="majorBidi"/>
          <w:color w:val="000000" w:themeColor="text1"/>
          <w:lang w:bidi="fa-IR"/>
        </w:rPr>
      </w:pPr>
    </w:p>
    <w:p w:rsidR="00F33783" w:rsidRDefault="00F33783" w:rsidP="00990731">
      <w:pPr>
        <w:spacing w:after="0" w:line="264" w:lineRule="auto"/>
        <w:jc w:val="both"/>
        <w:rPr>
          <w:rFonts w:ascii="Garamond" w:hAnsi="Garamond" w:cstheme="majorBidi"/>
          <w:color w:val="000000" w:themeColor="text1"/>
          <w:lang w:bidi="fa-IR"/>
        </w:rPr>
      </w:pPr>
    </w:p>
    <w:p w:rsidR="00F33783" w:rsidRDefault="00F33783" w:rsidP="00990731">
      <w:pPr>
        <w:spacing w:after="0" w:line="264" w:lineRule="auto"/>
        <w:jc w:val="both"/>
        <w:rPr>
          <w:rFonts w:ascii="Garamond" w:hAnsi="Garamond" w:cstheme="majorBidi"/>
          <w:color w:val="000000" w:themeColor="text1"/>
          <w:lang w:bidi="fa-IR"/>
        </w:rPr>
      </w:pPr>
    </w:p>
    <w:p w:rsidR="00F33783" w:rsidRDefault="00F33783" w:rsidP="00990731">
      <w:pPr>
        <w:spacing w:after="0" w:line="264" w:lineRule="auto"/>
        <w:jc w:val="both"/>
        <w:rPr>
          <w:rFonts w:ascii="Garamond" w:hAnsi="Garamond" w:cstheme="majorBidi"/>
          <w:color w:val="000000" w:themeColor="text1"/>
          <w:lang w:bidi="fa-IR"/>
        </w:rPr>
      </w:pPr>
    </w:p>
    <w:p w:rsidR="00F33783" w:rsidRDefault="00F33783" w:rsidP="00990731">
      <w:pPr>
        <w:spacing w:after="0" w:line="264" w:lineRule="auto"/>
        <w:jc w:val="both"/>
        <w:rPr>
          <w:rFonts w:ascii="Garamond" w:hAnsi="Garamond" w:cstheme="majorBidi"/>
          <w:color w:val="000000" w:themeColor="text1"/>
          <w:lang w:bidi="fa-IR"/>
        </w:rPr>
      </w:pPr>
    </w:p>
    <w:p w:rsidR="0092072C" w:rsidRDefault="0092072C" w:rsidP="00990731">
      <w:pPr>
        <w:spacing w:after="0" w:line="264" w:lineRule="auto"/>
        <w:jc w:val="both"/>
        <w:rPr>
          <w:rFonts w:ascii="Garamond" w:hAnsi="Garamond" w:cstheme="majorBidi"/>
          <w:color w:val="000000" w:themeColor="text1"/>
          <w:lang w:bidi="fa-IR"/>
        </w:rPr>
      </w:pPr>
    </w:p>
    <w:p w:rsidR="0092072C" w:rsidRPr="0092072C" w:rsidRDefault="0092072C" w:rsidP="00AD33CF">
      <w:pPr>
        <w:jc w:val="center"/>
        <w:rPr>
          <w:rFonts w:cstheme="majorBidi"/>
          <w:b/>
          <w:bCs/>
          <w:color w:val="000000" w:themeColor="text1"/>
          <w:sz w:val="18"/>
          <w:szCs w:val="18"/>
        </w:rPr>
      </w:pPr>
      <w:r w:rsidRPr="006F45EA">
        <w:rPr>
          <w:b/>
          <w:bCs/>
          <w:color w:val="211D1E"/>
          <w:sz w:val="18"/>
          <w:szCs w:val="18"/>
        </w:rPr>
        <w:lastRenderedPageBreak/>
        <w:t>FIGURE</w:t>
      </w:r>
      <w:r w:rsidRPr="006F45EA">
        <w:rPr>
          <w:rFonts w:cstheme="majorBidi"/>
          <w:b/>
          <w:bCs/>
          <w:color w:val="000000" w:themeColor="text1"/>
          <w:sz w:val="16"/>
          <w:szCs w:val="16"/>
        </w:rPr>
        <w:t xml:space="preserve"> </w:t>
      </w:r>
      <w:r w:rsidRPr="0092072C">
        <w:rPr>
          <w:rFonts w:cstheme="majorBidi"/>
          <w:b/>
          <w:bCs/>
          <w:color w:val="000000" w:themeColor="text1"/>
          <w:sz w:val="18"/>
          <w:szCs w:val="18"/>
        </w:rPr>
        <w:t>5.</w:t>
      </w:r>
      <w:r>
        <w:rPr>
          <w:rFonts w:cstheme="majorBidi"/>
          <w:color w:val="000000" w:themeColor="text1"/>
          <w:sz w:val="18"/>
          <w:szCs w:val="18"/>
        </w:rPr>
        <w:t xml:space="preserve"> </w:t>
      </w:r>
      <w:r w:rsidRPr="0092072C">
        <w:rPr>
          <w:rFonts w:cstheme="majorBidi"/>
          <w:color w:val="000000" w:themeColor="text1"/>
          <w:sz w:val="18"/>
          <w:szCs w:val="18"/>
        </w:rPr>
        <w:t xml:space="preserve"> Zone temperature in different seasons when </w:t>
      </w:r>
      <w:r w:rsidRPr="0092072C">
        <w:rPr>
          <w:rFonts w:cstheme="majorBidi"/>
          <w:b/>
          <w:bCs/>
          <w:color w:val="000000" w:themeColor="text1"/>
          <w:sz w:val="18"/>
          <w:szCs w:val="18"/>
        </w:rPr>
        <w:t xml:space="preserve">a wide Hydroponic green wall </w:t>
      </w:r>
      <w:r w:rsidRPr="0092072C">
        <w:rPr>
          <w:rFonts w:cstheme="majorBidi"/>
          <w:color w:val="000000" w:themeColor="text1"/>
          <w:sz w:val="18"/>
          <w:szCs w:val="18"/>
        </w:rPr>
        <w:t xml:space="preserve">is designed on the </w:t>
      </w:r>
      <w:r w:rsidRPr="0092072C">
        <w:rPr>
          <w:rFonts w:cstheme="majorBidi"/>
          <w:b/>
          <w:bCs/>
          <w:color w:val="000000" w:themeColor="text1"/>
          <w:sz w:val="18"/>
          <w:szCs w:val="18"/>
        </w:rPr>
        <w:t>east side</w:t>
      </w:r>
    </w:p>
    <w:p w:rsidR="0092072C" w:rsidRPr="00FE5A65" w:rsidRDefault="0092072C" w:rsidP="00990731">
      <w:pPr>
        <w:spacing w:after="0" w:line="264" w:lineRule="auto"/>
        <w:jc w:val="both"/>
        <w:rPr>
          <w:rFonts w:ascii="Garamond" w:hAnsi="Garamond" w:cstheme="majorBidi"/>
          <w:color w:val="000000" w:themeColor="text1"/>
          <w:lang w:bidi="fa-IR"/>
        </w:rPr>
      </w:pPr>
    </w:p>
    <w:p w:rsidR="00A13F63" w:rsidRPr="000C6D8C" w:rsidRDefault="00A13F63" w:rsidP="00A13F63">
      <w:pPr>
        <w:jc w:val="center"/>
        <w:rPr>
          <w:rFonts w:ascii="Garamond" w:hAnsi="Garamond" w:cstheme="majorBidi"/>
          <w:b/>
          <w:bCs/>
          <w:color w:val="000000" w:themeColor="text1"/>
          <w:sz w:val="16"/>
          <w:szCs w:val="16"/>
        </w:rPr>
      </w:pPr>
      <w:r w:rsidRPr="000C6D8C">
        <w:rPr>
          <w:rFonts w:ascii="Garamond" w:hAnsi="Garamond" w:cstheme="majorBidi"/>
          <w:b/>
          <w:bCs/>
          <w:noProof/>
          <w:color w:val="000000" w:themeColor="text1"/>
          <w:sz w:val="16"/>
          <w:szCs w:val="16"/>
        </w:rPr>
        <w:drawing>
          <wp:inline distT="0" distB="0" distL="0" distR="0">
            <wp:extent cx="2249698" cy="1562291"/>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bright="10000"/>
                    </a:blip>
                    <a:srcRect l="13792" r="12672"/>
                    <a:stretch>
                      <a:fillRect/>
                    </a:stretch>
                  </pic:blipFill>
                  <pic:spPr bwMode="auto">
                    <a:xfrm>
                      <a:off x="0" y="0"/>
                      <a:ext cx="2255567" cy="1566367"/>
                    </a:xfrm>
                    <a:prstGeom prst="rect">
                      <a:avLst/>
                    </a:prstGeom>
                    <a:noFill/>
                    <a:ln w="9525">
                      <a:noFill/>
                      <a:miter lim="800000"/>
                      <a:headEnd/>
                      <a:tailEnd/>
                    </a:ln>
                  </pic:spPr>
                </pic:pic>
              </a:graphicData>
            </a:graphic>
          </wp:inline>
        </w:drawing>
      </w:r>
    </w:p>
    <w:p w:rsidR="0092072C" w:rsidRPr="0092072C" w:rsidRDefault="0092072C" w:rsidP="0092072C">
      <w:pPr>
        <w:jc w:val="center"/>
        <w:rPr>
          <w:rFonts w:cs="Segoe UI"/>
          <w:b/>
          <w:bCs/>
          <w:color w:val="000000" w:themeColor="text1"/>
          <w:sz w:val="18"/>
          <w:szCs w:val="18"/>
        </w:rPr>
      </w:pPr>
      <w:r w:rsidRPr="006F45EA">
        <w:rPr>
          <w:b/>
          <w:bCs/>
          <w:color w:val="211D1E"/>
          <w:sz w:val="18"/>
          <w:szCs w:val="18"/>
        </w:rPr>
        <w:t>FIGURE</w:t>
      </w:r>
      <w:r w:rsidRPr="006F45EA">
        <w:rPr>
          <w:rFonts w:cstheme="majorBidi"/>
          <w:b/>
          <w:bCs/>
          <w:color w:val="000000" w:themeColor="text1"/>
          <w:sz w:val="16"/>
          <w:szCs w:val="16"/>
        </w:rPr>
        <w:t xml:space="preserve"> </w:t>
      </w:r>
      <w:r w:rsidRPr="0092072C">
        <w:rPr>
          <w:rFonts w:cs="Segoe UI"/>
          <w:b/>
          <w:bCs/>
          <w:color w:val="000000" w:themeColor="text1"/>
          <w:sz w:val="18"/>
          <w:szCs w:val="18"/>
        </w:rPr>
        <w:t xml:space="preserve">6. </w:t>
      </w:r>
      <w:r w:rsidRPr="0092072C">
        <w:rPr>
          <w:rFonts w:cs="Segoe UI"/>
          <w:color w:val="000000" w:themeColor="text1"/>
          <w:sz w:val="18"/>
          <w:szCs w:val="18"/>
        </w:rPr>
        <w:t xml:space="preserve"> Zone temperature in different seasons when a </w:t>
      </w:r>
      <w:r w:rsidRPr="0092072C">
        <w:rPr>
          <w:rFonts w:cs="Segoe UI"/>
          <w:b/>
          <w:bCs/>
          <w:color w:val="000000" w:themeColor="text1"/>
          <w:sz w:val="18"/>
          <w:szCs w:val="18"/>
        </w:rPr>
        <w:t>horizontal Hydroponic green wall</w:t>
      </w:r>
      <w:r w:rsidRPr="0092072C">
        <w:rPr>
          <w:rFonts w:cs="Segoe UI"/>
          <w:color w:val="000000" w:themeColor="text1"/>
          <w:sz w:val="18"/>
          <w:szCs w:val="18"/>
        </w:rPr>
        <w:t xml:space="preserve"> is designed on the </w:t>
      </w:r>
      <w:r w:rsidRPr="0092072C">
        <w:rPr>
          <w:rFonts w:cs="Segoe UI"/>
          <w:b/>
          <w:bCs/>
          <w:color w:val="000000" w:themeColor="text1"/>
          <w:sz w:val="18"/>
          <w:szCs w:val="18"/>
        </w:rPr>
        <w:t>east side</w:t>
      </w:r>
    </w:p>
    <w:p w:rsidR="00A13F63" w:rsidRPr="000C6D8C" w:rsidRDefault="00A13F63" w:rsidP="00A13F63">
      <w:pPr>
        <w:jc w:val="center"/>
        <w:rPr>
          <w:rFonts w:ascii="Garamond" w:hAnsi="Garamond" w:cstheme="majorBidi"/>
          <w:b/>
          <w:bCs/>
          <w:color w:val="000000" w:themeColor="text1"/>
          <w:sz w:val="16"/>
          <w:szCs w:val="16"/>
        </w:rPr>
      </w:pPr>
      <w:r w:rsidRPr="000C6D8C">
        <w:rPr>
          <w:rFonts w:ascii="Garamond" w:hAnsi="Garamond" w:cstheme="majorBidi"/>
          <w:b/>
          <w:bCs/>
          <w:noProof/>
          <w:color w:val="000000" w:themeColor="text1"/>
          <w:sz w:val="16"/>
          <w:szCs w:val="16"/>
        </w:rPr>
        <w:drawing>
          <wp:inline distT="0" distB="0" distL="0" distR="0">
            <wp:extent cx="2683811" cy="1866900"/>
            <wp:effectExtent l="19050" t="0" r="2239"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lum bright="10000"/>
                    </a:blip>
                    <a:srcRect l="13627" r="13087"/>
                    <a:stretch>
                      <a:fillRect/>
                    </a:stretch>
                  </pic:blipFill>
                  <pic:spPr bwMode="auto">
                    <a:xfrm>
                      <a:off x="0" y="0"/>
                      <a:ext cx="2692827" cy="1873172"/>
                    </a:xfrm>
                    <a:prstGeom prst="rect">
                      <a:avLst/>
                    </a:prstGeom>
                    <a:noFill/>
                    <a:ln w="9525">
                      <a:noFill/>
                      <a:miter lim="800000"/>
                      <a:headEnd/>
                      <a:tailEnd/>
                    </a:ln>
                  </pic:spPr>
                </pic:pic>
              </a:graphicData>
            </a:graphic>
          </wp:inline>
        </w:drawing>
      </w:r>
    </w:p>
    <w:p w:rsidR="0092072C" w:rsidRPr="0092072C" w:rsidRDefault="0092072C" w:rsidP="0092072C">
      <w:pPr>
        <w:jc w:val="center"/>
        <w:rPr>
          <w:rFonts w:cs="Segoe UI"/>
          <w:b/>
          <w:bCs/>
          <w:color w:val="000000" w:themeColor="text1"/>
          <w:sz w:val="18"/>
          <w:szCs w:val="18"/>
        </w:rPr>
      </w:pPr>
      <w:r w:rsidRPr="006F45EA">
        <w:rPr>
          <w:b/>
          <w:bCs/>
          <w:color w:val="211D1E"/>
          <w:sz w:val="18"/>
          <w:szCs w:val="18"/>
        </w:rPr>
        <w:t>FIGURE</w:t>
      </w:r>
      <w:r w:rsidRPr="006F45EA">
        <w:rPr>
          <w:rFonts w:cstheme="majorBidi"/>
          <w:b/>
          <w:bCs/>
          <w:color w:val="000000" w:themeColor="text1"/>
          <w:sz w:val="16"/>
          <w:szCs w:val="16"/>
        </w:rPr>
        <w:t xml:space="preserve"> </w:t>
      </w:r>
      <w:r w:rsidRPr="0092072C">
        <w:rPr>
          <w:rFonts w:cs="Segoe UI"/>
          <w:b/>
          <w:bCs/>
          <w:color w:val="000000" w:themeColor="text1"/>
          <w:sz w:val="18"/>
          <w:szCs w:val="18"/>
        </w:rPr>
        <w:t>7.</w:t>
      </w:r>
      <w:r>
        <w:rPr>
          <w:rFonts w:cs="Segoe UI"/>
          <w:color w:val="000000" w:themeColor="text1"/>
          <w:sz w:val="18"/>
          <w:szCs w:val="18"/>
        </w:rPr>
        <w:t xml:space="preserve"> </w:t>
      </w:r>
      <w:r w:rsidRPr="0092072C">
        <w:rPr>
          <w:rFonts w:cs="Segoe UI"/>
          <w:color w:val="000000" w:themeColor="text1"/>
          <w:sz w:val="18"/>
          <w:szCs w:val="18"/>
        </w:rPr>
        <w:t xml:space="preserve"> Zone temperature in different seasons when a</w:t>
      </w:r>
      <w:r w:rsidRPr="0092072C">
        <w:rPr>
          <w:rFonts w:cs="Segoe UI"/>
          <w:b/>
          <w:bCs/>
          <w:color w:val="000000" w:themeColor="text1"/>
          <w:sz w:val="18"/>
          <w:szCs w:val="18"/>
        </w:rPr>
        <w:t xml:space="preserve"> vertical green Hydroponic wall </w:t>
      </w:r>
      <w:r w:rsidRPr="0092072C">
        <w:rPr>
          <w:rFonts w:cs="Segoe UI"/>
          <w:color w:val="000000" w:themeColor="text1"/>
          <w:sz w:val="18"/>
          <w:szCs w:val="18"/>
        </w:rPr>
        <w:t xml:space="preserve">is designed on the </w:t>
      </w:r>
      <w:r w:rsidRPr="0092072C">
        <w:rPr>
          <w:rFonts w:cs="Segoe UI"/>
          <w:b/>
          <w:bCs/>
          <w:color w:val="000000" w:themeColor="text1"/>
          <w:sz w:val="18"/>
          <w:szCs w:val="18"/>
        </w:rPr>
        <w:t>east side</w:t>
      </w:r>
    </w:p>
    <w:p w:rsidR="00A13F63" w:rsidRPr="000C6D8C" w:rsidRDefault="00A13F63" w:rsidP="00A13F63">
      <w:pPr>
        <w:jc w:val="center"/>
        <w:rPr>
          <w:rFonts w:ascii="Garamond" w:hAnsi="Garamond" w:cstheme="majorBidi"/>
          <w:b/>
          <w:bCs/>
          <w:color w:val="000000" w:themeColor="text1"/>
          <w:sz w:val="16"/>
          <w:szCs w:val="16"/>
        </w:rPr>
      </w:pPr>
      <w:r w:rsidRPr="000C6D8C">
        <w:rPr>
          <w:rFonts w:ascii="Garamond" w:hAnsi="Garamond" w:cstheme="majorBidi"/>
          <w:b/>
          <w:bCs/>
          <w:noProof/>
          <w:color w:val="000000" w:themeColor="text1"/>
          <w:sz w:val="16"/>
          <w:szCs w:val="16"/>
        </w:rPr>
        <w:drawing>
          <wp:inline distT="0" distB="0" distL="0" distR="0">
            <wp:extent cx="2867025" cy="1787749"/>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lum bright="10000"/>
                    </a:blip>
                    <a:srcRect l="13928" r="12936"/>
                    <a:stretch>
                      <a:fillRect/>
                    </a:stretch>
                  </pic:blipFill>
                  <pic:spPr bwMode="auto">
                    <a:xfrm>
                      <a:off x="0" y="0"/>
                      <a:ext cx="2864737" cy="1786323"/>
                    </a:xfrm>
                    <a:prstGeom prst="rect">
                      <a:avLst/>
                    </a:prstGeom>
                    <a:noFill/>
                    <a:ln w="9525">
                      <a:noFill/>
                      <a:miter lim="800000"/>
                      <a:headEnd/>
                      <a:tailEnd/>
                    </a:ln>
                  </pic:spPr>
                </pic:pic>
              </a:graphicData>
            </a:graphic>
          </wp:inline>
        </w:drawing>
      </w:r>
    </w:p>
    <w:p w:rsidR="0092072C" w:rsidRDefault="0092072C" w:rsidP="0092072C">
      <w:pPr>
        <w:jc w:val="center"/>
        <w:rPr>
          <w:rFonts w:ascii="Garamond" w:hAnsi="Garamond" w:cs="Segoe UI"/>
          <w:color w:val="000000" w:themeColor="text1"/>
          <w:sz w:val="14"/>
          <w:szCs w:val="14"/>
        </w:rPr>
      </w:pPr>
    </w:p>
    <w:p w:rsidR="0092072C" w:rsidRDefault="0092072C" w:rsidP="0092072C">
      <w:pPr>
        <w:jc w:val="center"/>
        <w:rPr>
          <w:rFonts w:ascii="Garamond" w:hAnsi="Garamond" w:cs="Segoe UI"/>
          <w:color w:val="000000" w:themeColor="text1"/>
          <w:sz w:val="14"/>
          <w:szCs w:val="14"/>
        </w:rPr>
      </w:pPr>
    </w:p>
    <w:p w:rsidR="0092072C" w:rsidRPr="0092072C" w:rsidRDefault="0092072C" w:rsidP="0092072C">
      <w:pPr>
        <w:jc w:val="center"/>
        <w:rPr>
          <w:rFonts w:cs="Segoe UI"/>
          <w:b/>
          <w:bCs/>
          <w:color w:val="000000" w:themeColor="text1"/>
          <w:sz w:val="18"/>
          <w:szCs w:val="18"/>
        </w:rPr>
      </w:pPr>
      <w:r w:rsidRPr="006F45EA">
        <w:rPr>
          <w:b/>
          <w:bCs/>
          <w:color w:val="211D1E"/>
          <w:sz w:val="18"/>
          <w:szCs w:val="18"/>
        </w:rPr>
        <w:lastRenderedPageBreak/>
        <w:t>FIGURE</w:t>
      </w:r>
      <w:r w:rsidRPr="006F45EA">
        <w:rPr>
          <w:rFonts w:cstheme="majorBidi"/>
          <w:b/>
          <w:bCs/>
          <w:color w:val="000000" w:themeColor="text1"/>
          <w:sz w:val="16"/>
          <w:szCs w:val="16"/>
        </w:rPr>
        <w:t xml:space="preserve"> </w:t>
      </w:r>
      <w:r w:rsidRPr="0092072C">
        <w:rPr>
          <w:rFonts w:cs="Segoe UI"/>
          <w:b/>
          <w:bCs/>
          <w:color w:val="000000" w:themeColor="text1"/>
          <w:sz w:val="18"/>
          <w:szCs w:val="18"/>
        </w:rPr>
        <w:t>8.</w:t>
      </w:r>
      <w:r w:rsidRPr="0092072C">
        <w:rPr>
          <w:rFonts w:cs="Segoe UI"/>
          <w:color w:val="000000" w:themeColor="text1"/>
          <w:sz w:val="18"/>
          <w:szCs w:val="18"/>
        </w:rPr>
        <w:t xml:space="preserve"> Zone temperature in different seasons when </w:t>
      </w:r>
      <w:r w:rsidRPr="0092072C">
        <w:rPr>
          <w:rFonts w:cs="Segoe UI"/>
          <w:b/>
          <w:bCs/>
          <w:color w:val="000000" w:themeColor="text1"/>
          <w:sz w:val="18"/>
          <w:szCs w:val="18"/>
        </w:rPr>
        <w:t>a wide Hydroponic green wall</w:t>
      </w:r>
      <w:r w:rsidRPr="0092072C">
        <w:rPr>
          <w:rFonts w:cs="Segoe UI"/>
          <w:color w:val="000000" w:themeColor="text1"/>
          <w:sz w:val="18"/>
          <w:szCs w:val="18"/>
        </w:rPr>
        <w:t xml:space="preserve"> is designed on the </w:t>
      </w:r>
      <w:r w:rsidRPr="0092072C">
        <w:rPr>
          <w:rFonts w:cs="Segoe UI"/>
          <w:b/>
          <w:bCs/>
          <w:color w:val="000000" w:themeColor="text1"/>
          <w:sz w:val="18"/>
          <w:szCs w:val="18"/>
        </w:rPr>
        <w:t>west side</w:t>
      </w:r>
    </w:p>
    <w:p w:rsidR="00A13F63" w:rsidRPr="000C6D8C" w:rsidRDefault="00A13F63" w:rsidP="00A13F63">
      <w:pPr>
        <w:jc w:val="center"/>
        <w:rPr>
          <w:rFonts w:ascii="Garamond" w:hAnsi="Garamond" w:cstheme="majorBidi"/>
          <w:b/>
          <w:bCs/>
          <w:color w:val="000000" w:themeColor="text1"/>
          <w:sz w:val="16"/>
          <w:szCs w:val="16"/>
        </w:rPr>
      </w:pPr>
      <w:r w:rsidRPr="000C6D8C">
        <w:rPr>
          <w:rFonts w:ascii="Garamond" w:hAnsi="Garamond" w:cstheme="majorBidi"/>
          <w:b/>
          <w:bCs/>
          <w:noProof/>
          <w:color w:val="000000" w:themeColor="text1"/>
          <w:sz w:val="16"/>
          <w:szCs w:val="16"/>
        </w:rPr>
        <w:drawing>
          <wp:inline distT="0" distB="0" distL="0" distR="0">
            <wp:extent cx="2715060" cy="2656935"/>
            <wp:effectExtent l="19050" t="0" r="9090"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lum bright="10000"/>
                    </a:blip>
                    <a:srcRect l="12584" r="13176"/>
                    <a:stretch>
                      <a:fillRect/>
                    </a:stretch>
                  </pic:blipFill>
                  <pic:spPr bwMode="auto">
                    <a:xfrm>
                      <a:off x="0" y="0"/>
                      <a:ext cx="2722256" cy="2663977"/>
                    </a:xfrm>
                    <a:prstGeom prst="rect">
                      <a:avLst/>
                    </a:prstGeom>
                    <a:noFill/>
                    <a:ln w="9525">
                      <a:noFill/>
                      <a:miter lim="800000"/>
                      <a:headEnd/>
                      <a:tailEnd/>
                    </a:ln>
                  </pic:spPr>
                </pic:pic>
              </a:graphicData>
            </a:graphic>
          </wp:inline>
        </w:drawing>
      </w:r>
    </w:p>
    <w:p w:rsidR="0092072C" w:rsidRPr="0092072C" w:rsidRDefault="0092072C" w:rsidP="0092072C">
      <w:pPr>
        <w:jc w:val="center"/>
        <w:rPr>
          <w:rFonts w:cs="Segoe UI"/>
          <w:b/>
          <w:bCs/>
          <w:color w:val="000000" w:themeColor="text1"/>
          <w:sz w:val="18"/>
          <w:szCs w:val="18"/>
        </w:rPr>
      </w:pPr>
      <w:r w:rsidRPr="006F45EA">
        <w:rPr>
          <w:b/>
          <w:bCs/>
          <w:color w:val="211D1E"/>
          <w:sz w:val="18"/>
          <w:szCs w:val="18"/>
        </w:rPr>
        <w:t>FIGURE</w:t>
      </w:r>
      <w:r w:rsidRPr="006F45EA">
        <w:rPr>
          <w:rFonts w:cstheme="majorBidi"/>
          <w:b/>
          <w:bCs/>
          <w:color w:val="000000" w:themeColor="text1"/>
          <w:sz w:val="16"/>
          <w:szCs w:val="16"/>
        </w:rPr>
        <w:t xml:space="preserve"> </w:t>
      </w:r>
      <w:r w:rsidRPr="0092072C">
        <w:rPr>
          <w:rFonts w:cs="Segoe UI"/>
          <w:b/>
          <w:bCs/>
          <w:color w:val="000000" w:themeColor="text1"/>
          <w:sz w:val="18"/>
          <w:szCs w:val="18"/>
        </w:rPr>
        <w:t>9.</w:t>
      </w:r>
      <w:r w:rsidRPr="0092072C">
        <w:rPr>
          <w:rFonts w:cs="Segoe UI"/>
          <w:color w:val="000000" w:themeColor="text1"/>
          <w:sz w:val="18"/>
          <w:szCs w:val="18"/>
        </w:rPr>
        <w:t xml:space="preserve"> Zone temperature in different seasons when a </w:t>
      </w:r>
      <w:r w:rsidRPr="0092072C">
        <w:rPr>
          <w:rFonts w:cs="Segoe UI"/>
          <w:b/>
          <w:bCs/>
          <w:color w:val="000000" w:themeColor="text1"/>
          <w:sz w:val="18"/>
          <w:szCs w:val="18"/>
        </w:rPr>
        <w:t>horizontal green Hydroponic wall</w:t>
      </w:r>
      <w:r w:rsidRPr="0092072C">
        <w:rPr>
          <w:rFonts w:cs="Segoe UI"/>
          <w:color w:val="000000" w:themeColor="text1"/>
          <w:sz w:val="18"/>
          <w:szCs w:val="18"/>
        </w:rPr>
        <w:t xml:space="preserve"> is designed on the </w:t>
      </w:r>
      <w:r w:rsidRPr="0092072C">
        <w:rPr>
          <w:rFonts w:cs="Segoe UI"/>
          <w:b/>
          <w:bCs/>
          <w:color w:val="000000" w:themeColor="text1"/>
          <w:sz w:val="18"/>
          <w:szCs w:val="18"/>
        </w:rPr>
        <w:t>west side</w:t>
      </w:r>
    </w:p>
    <w:p w:rsidR="00A13F63" w:rsidRPr="000C6D8C" w:rsidRDefault="00A13F63" w:rsidP="00A13F63">
      <w:pPr>
        <w:jc w:val="center"/>
        <w:rPr>
          <w:rFonts w:ascii="Garamond" w:hAnsi="Garamond" w:cs="Segoe UI"/>
          <w:b/>
          <w:bCs/>
          <w:color w:val="000000" w:themeColor="text1"/>
          <w:sz w:val="14"/>
          <w:szCs w:val="14"/>
        </w:rPr>
      </w:pPr>
      <w:r w:rsidRPr="000C6D8C">
        <w:rPr>
          <w:rFonts w:ascii="Garamond" w:hAnsi="Garamond" w:cs="Segoe UI"/>
          <w:b/>
          <w:bCs/>
          <w:noProof/>
          <w:color w:val="000000" w:themeColor="text1"/>
          <w:sz w:val="14"/>
          <w:szCs w:val="14"/>
        </w:rPr>
        <w:drawing>
          <wp:inline distT="0" distB="0" distL="0" distR="0">
            <wp:extent cx="2677501" cy="2682815"/>
            <wp:effectExtent l="19050" t="0" r="8549"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lum bright="10000"/>
                    </a:blip>
                    <a:srcRect l="13254" r="13864"/>
                    <a:stretch>
                      <a:fillRect/>
                    </a:stretch>
                  </pic:blipFill>
                  <pic:spPr bwMode="auto">
                    <a:xfrm>
                      <a:off x="0" y="0"/>
                      <a:ext cx="2679397" cy="2684714"/>
                    </a:xfrm>
                    <a:prstGeom prst="rect">
                      <a:avLst/>
                    </a:prstGeom>
                    <a:noFill/>
                    <a:ln w="9525">
                      <a:noFill/>
                      <a:miter lim="800000"/>
                      <a:headEnd/>
                      <a:tailEnd/>
                    </a:ln>
                  </pic:spPr>
                </pic:pic>
              </a:graphicData>
            </a:graphic>
          </wp:inline>
        </w:drawing>
      </w:r>
    </w:p>
    <w:p w:rsidR="00A30C57" w:rsidRDefault="00A30C57" w:rsidP="0092072C">
      <w:pPr>
        <w:jc w:val="center"/>
        <w:rPr>
          <w:b/>
          <w:bCs/>
          <w:color w:val="211D1E"/>
          <w:sz w:val="18"/>
          <w:szCs w:val="18"/>
        </w:rPr>
      </w:pPr>
    </w:p>
    <w:p w:rsidR="00A30C57" w:rsidRDefault="00A30C57" w:rsidP="0092072C">
      <w:pPr>
        <w:jc w:val="center"/>
        <w:rPr>
          <w:b/>
          <w:bCs/>
          <w:color w:val="211D1E"/>
          <w:sz w:val="18"/>
          <w:szCs w:val="18"/>
        </w:rPr>
      </w:pPr>
    </w:p>
    <w:p w:rsidR="00A30C57" w:rsidRDefault="00A30C57" w:rsidP="0092072C">
      <w:pPr>
        <w:jc w:val="center"/>
        <w:rPr>
          <w:b/>
          <w:bCs/>
          <w:color w:val="211D1E"/>
          <w:sz w:val="18"/>
          <w:szCs w:val="18"/>
        </w:rPr>
      </w:pPr>
    </w:p>
    <w:p w:rsidR="00A30C57" w:rsidRDefault="00A30C57" w:rsidP="0092072C">
      <w:pPr>
        <w:jc w:val="center"/>
        <w:rPr>
          <w:b/>
          <w:bCs/>
          <w:color w:val="211D1E"/>
          <w:sz w:val="18"/>
          <w:szCs w:val="18"/>
        </w:rPr>
      </w:pPr>
    </w:p>
    <w:p w:rsidR="0092072C" w:rsidRPr="0092072C" w:rsidRDefault="0092072C" w:rsidP="0092072C">
      <w:pPr>
        <w:jc w:val="center"/>
        <w:rPr>
          <w:rFonts w:cs="Segoe UI"/>
          <w:b/>
          <w:bCs/>
          <w:color w:val="000000" w:themeColor="text1"/>
          <w:sz w:val="18"/>
          <w:szCs w:val="18"/>
        </w:rPr>
      </w:pPr>
      <w:r w:rsidRPr="006F45EA">
        <w:rPr>
          <w:b/>
          <w:bCs/>
          <w:color w:val="211D1E"/>
          <w:sz w:val="18"/>
          <w:szCs w:val="18"/>
        </w:rPr>
        <w:lastRenderedPageBreak/>
        <w:t>FIGURE</w:t>
      </w:r>
      <w:r w:rsidRPr="006F45EA">
        <w:rPr>
          <w:rFonts w:cstheme="majorBidi"/>
          <w:b/>
          <w:bCs/>
          <w:color w:val="000000" w:themeColor="text1"/>
          <w:sz w:val="16"/>
          <w:szCs w:val="16"/>
        </w:rPr>
        <w:t xml:space="preserve"> </w:t>
      </w:r>
      <w:r w:rsidRPr="0092072C">
        <w:rPr>
          <w:rFonts w:cs="Segoe UI"/>
          <w:b/>
          <w:bCs/>
          <w:color w:val="000000" w:themeColor="text1"/>
          <w:sz w:val="18"/>
          <w:szCs w:val="18"/>
        </w:rPr>
        <w:t>10.</w:t>
      </w:r>
      <w:r w:rsidRPr="0092072C">
        <w:rPr>
          <w:rFonts w:cs="Segoe UI"/>
          <w:color w:val="000000" w:themeColor="text1"/>
          <w:sz w:val="18"/>
          <w:szCs w:val="18"/>
        </w:rPr>
        <w:t xml:space="preserve"> Zone temperature in different seasons when </w:t>
      </w:r>
      <w:r w:rsidRPr="0092072C">
        <w:rPr>
          <w:rFonts w:cs="Segoe UI"/>
          <w:b/>
          <w:bCs/>
          <w:color w:val="000000" w:themeColor="text1"/>
          <w:sz w:val="18"/>
          <w:szCs w:val="18"/>
        </w:rPr>
        <w:t>a vertical Hydroponic green wall</w:t>
      </w:r>
      <w:r w:rsidRPr="0092072C">
        <w:rPr>
          <w:rFonts w:cs="Segoe UI"/>
          <w:color w:val="000000" w:themeColor="text1"/>
          <w:sz w:val="18"/>
          <w:szCs w:val="18"/>
        </w:rPr>
        <w:t xml:space="preserve"> is designed on </w:t>
      </w:r>
      <w:r w:rsidRPr="0092072C">
        <w:rPr>
          <w:rFonts w:cs="Segoe UI"/>
          <w:b/>
          <w:bCs/>
          <w:color w:val="000000" w:themeColor="text1"/>
          <w:sz w:val="18"/>
          <w:szCs w:val="18"/>
        </w:rPr>
        <w:t>the west side</w:t>
      </w:r>
    </w:p>
    <w:p w:rsidR="00A13F63" w:rsidRPr="000C6D8C" w:rsidRDefault="00A13F63" w:rsidP="00A13F63">
      <w:pPr>
        <w:jc w:val="center"/>
        <w:rPr>
          <w:rFonts w:ascii="Garamond" w:hAnsi="Garamond" w:cs="Segoe UI"/>
          <w:b/>
          <w:bCs/>
          <w:color w:val="000000" w:themeColor="text1"/>
          <w:sz w:val="14"/>
          <w:szCs w:val="14"/>
        </w:rPr>
      </w:pPr>
      <w:r w:rsidRPr="000C6D8C">
        <w:rPr>
          <w:rFonts w:ascii="Garamond" w:hAnsi="Garamond" w:cs="Segoe UI"/>
          <w:b/>
          <w:bCs/>
          <w:noProof/>
          <w:color w:val="000000" w:themeColor="text1"/>
          <w:sz w:val="14"/>
          <w:szCs w:val="14"/>
        </w:rPr>
        <w:drawing>
          <wp:inline distT="0" distB="0" distL="0" distR="0">
            <wp:extent cx="2612007" cy="2544792"/>
            <wp:effectExtent l="1905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10000"/>
                    </a:blip>
                    <a:srcRect l="33621" t="42763" r="33153" b="18860"/>
                    <a:stretch>
                      <a:fillRect/>
                    </a:stretch>
                  </pic:blipFill>
                  <pic:spPr bwMode="auto">
                    <a:xfrm>
                      <a:off x="0" y="0"/>
                      <a:ext cx="2621629" cy="2554167"/>
                    </a:xfrm>
                    <a:prstGeom prst="rect">
                      <a:avLst/>
                    </a:prstGeom>
                    <a:noFill/>
                    <a:ln w="9525">
                      <a:noFill/>
                      <a:miter lim="800000"/>
                      <a:headEnd/>
                      <a:tailEnd/>
                    </a:ln>
                  </pic:spPr>
                </pic:pic>
              </a:graphicData>
            </a:graphic>
          </wp:inline>
        </w:drawing>
      </w:r>
    </w:p>
    <w:p w:rsidR="00F33783" w:rsidRDefault="00F33783" w:rsidP="00F33783">
      <w:pPr>
        <w:jc w:val="both"/>
        <w:rPr>
          <w:rFonts w:ascii="Garamond" w:hAnsi="Garamond" w:cs="Segoe UI"/>
          <w:color w:val="000000" w:themeColor="text1"/>
          <w:sz w:val="20"/>
          <w:szCs w:val="20"/>
          <w:lang w:bidi="fa-IR"/>
        </w:rPr>
      </w:pPr>
      <w:r w:rsidRPr="000C6D8C">
        <w:rPr>
          <w:rFonts w:ascii="Garamond" w:hAnsi="Garamond" w:cs="Segoe UI"/>
          <w:color w:val="000000" w:themeColor="text1"/>
          <w:sz w:val="20"/>
          <w:szCs w:val="20"/>
          <w:lang w:bidi="fa-IR"/>
        </w:rPr>
        <w:t xml:space="preserve">Moreover, Modeling </w:t>
      </w:r>
      <w:r>
        <w:rPr>
          <w:rFonts w:ascii="Garamond" w:hAnsi="Garamond" w:cs="Segoe UI"/>
          <w:color w:val="000000" w:themeColor="text1"/>
          <w:sz w:val="20"/>
          <w:szCs w:val="20"/>
          <w:lang w:bidi="fa-IR"/>
        </w:rPr>
        <w:t>the three</w:t>
      </w:r>
      <w:r w:rsidRPr="000C6D8C">
        <w:rPr>
          <w:rFonts w:ascii="Garamond" w:hAnsi="Garamond" w:cs="Segoe UI"/>
          <w:color w:val="000000" w:themeColor="text1"/>
          <w:sz w:val="20"/>
          <w:szCs w:val="20"/>
          <w:lang w:bidi="fa-IR"/>
        </w:rPr>
        <w:t xml:space="preserve"> types of Hydroponic green wall On both the north and the south displayed the following findings in which the temperature of interior space in the warmest month also is between 22.05ºc and 23.02ºc. Moreover, it has been from 1.7ºc until 8.9ºc for the coldest month of the year. and more temperatures of interior space </w:t>
      </w:r>
      <w:r>
        <w:rPr>
          <w:rFonts w:ascii="Garamond" w:hAnsi="Garamond" w:cs="Segoe UI"/>
          <w:color w:val="000000" w:themeColor="text1"/>
          <w:sz w:val="20"/>
          <w:szCs w:val="20"/>
          <w:lang w:bidi="fa-IR"/>
        </w:rPr>
        <w:t>were</w:t>
      </w:r>
      <w:r w:rsidRPr="000C6D8C">
        <w:rPr>
          <w:rFonts w:ascii="Garamond" w:hAnsi="Garamond" w:cs="Segoe UI"/>
          <w:color w:val="000000" w:themeColor="text1"/>
          <w:sz w:val="20"/>
          <w:szCs w:val="20"/>
          <w:lang w:bidi="fa-IR"/>
        </w:rPr>
        <w:t xml:space="preserve"> when wide hydroponic green wall and horizontal hydroponic green wall </w:t>
      </w:r>
      <w:r>
        <w:rPr>
          <w:rFonts w:ascii="Garamond" w:hAnsi="Garamond" w:cs="Segoe UI"/>
          <w:color w:val="000000" w:themeColor="text1"/>
          <w:sz w:val="20"/>
          <w:szCs w:val="20"/>
          <w:lang w:bidi="fa-IR"/>
        </w:rPr>
        <w:t>were</w:t>
      </w:r>
      <w:r w:rsidRPr="000C6D8C">
        <w:rPr>
          <w:rFonts w:ascii="Garamond" w:hAnsi="Garamond" w:cs="Segoe UI"/>
          <w:color w:val="000000" w:themeColor="text1"/>
          <w:sz w:val="20"/>
          <w:szCs w:val="20"/>
          <w:lang w:bidi="fa-IR"/>
        </w:rPr>
        <w:t xml:space="preserve"> installed in the south and the north facades respectively. (Figure 11, 12, 13, 14, 15 and16)</w:t>
      </w:r>
    </w:p>
    <w:p w:rsidR="000E660B" w:rsidRPr="000E660B" w:rsidRDefault="00AD33CF" w:rsidP="000E660B">
      <w:pPr>
        <w:jc w:val="center"/>
        <w:rPr>
          <w:rFonts w:cs="Segoe UI"/>
          <w:b/>
          <w:bCs/>
          <w:color w:val="000000" w:themeColor="text1"/>
          <w:sz w:val="18"/>
          <w:szCs w:val="18"/>
        </w:rPr>
      </w:pPr>
      <w:r w:rsidRPr="006F45EA">
        <w:rPr>
          <w:b/>
          <w:bCs/>
          <w:color w:val="211D1E"/>
          <w:sz w:val="18"/>
          <w:szCs w:val="18"/>
        </w:rPr>
        <w:t>FIGURE</w:t>
      </w:r>
      <w:r w:rsidR="000E660B" w:rsidRPr="000E660B">
        <w:rPr>
          <w:rFonts w:cs="Segoe UI"/>
          <w:b/>
          <w:bCs/>
          <w:color w:val="000000" w:themeColor="text1"/>
          <w:sz w:val="18"/>
          <w:szCs w:val="18"/>
        </w:rPr>
        <w:t xml:space="preserve"> 11.</w:t>
      </w:r>
      <w:r w:rsidR="000E660B">
        <w:rPr>
          <w:rFonts w:cs="Segoe UI"/>
          <w:color w:val="000000" w:themeColor="text1"/>
          <w:sz w:val="18"/>
          <w:szCs w:val="18"/>
        </w:rPr>
        <w:t xml:space="preserve"> </w:t>
      </w:r>
      <w:r w:rsidR="000E660B" w:rsidRPr="000E660B">
        <w:rPr>
          <w:rFonts w:cs="Segoe UI"/>
          <w:color w:val="000000" w:themeColor="text1"/>
          <w:sz w:val="18"/>
          <w:szCs w:val="18"/>
        </w:rPr>
        <w:t xml:space="preserve"> Zone temperature in different seasons when </w:t>
      </w:r>
      <w:r w:rsidR="000E660B" w:rsidRPr="000E660B">
        <w:rPr>
          <w:rFonts w:cs="Segoe UI"/>
          <w:b/>
          <w:bCs/>
          <w:color w:val="000000" w:themeColor="text1"/>
          <w:sz w:val="18"/>
          <w:szCs w:val="18"/>
        </w:rPr>
        <w:t>a wide Hydroponic green wall</w:t>
      </w:r>
      <w:r w:rsidR="000E660B" w:rsidRPr="000E660B">
        <w:rPr>
          <w:rFonts w:cs="Segoe UI"/>
          <w:color w:val="000000" w:themeColor="text1"/>
          <w:sz w:val="18"/>
          <w:szCs w:val="18"/>
        </w:rPr>
        <w:t xml:space="preserve"> is designed on the </w:t>
      </w:r>
      <w:r w:rsidR="000E660B" w:rsidRPr="000E660B">
        <w:rPr>
          <w:rFonts w:cs="Segoe UI"/>
          <w:b/>
          <w:bCs/>
          <w:color w:val="000000" w:themeColor="text1"/>
          <w:sz w:val="18"/>
          <w:szCs w:val="18"/>
        </w:rPr>
        <w:t>north side</w:t>
      </w:r>
    </w:p>
    <w:p w:rsidR="00A13F63" w:rsidRPr="000C6D8C" w:rsidRDefault="00A13F63" w:rsidP="00A13F63">
      <w:pPr>
        <w:jc w:val="center"/>
        <w:rPr>
          <w:rFonts w:ascii="Garamond" w:hAnsi="Garamond" w:cs="Segoe UI"/>
          <w:b/>
          <w:bCs/>
          <w:color w:val="000000" w:themeColor="text1"/>
          <w:sz w:val="14"/>
          <w:szCs w:val="14"/>
        </w:rPr>
      </w:pPr>
      <w:r w:rsidRPr="000C6D8C">
        <w:rPr>
          <w:rFonts w:ascii="Garamond" w:hAnsi="Garamond" w:cs="Segoe UI"/>
          <w:b/>
          <w:bCs/>
          <w:noProof/>
          <w:color w:val="000000" w:themeColor="text1"/>
          <w:sz w:val="14"/>
          <w:szCs w:val="14"/>
        </w:rPr>
        <w:drawing>
          <wp:inline distT="0" distB="0" distL="0" distR="0">
            <wp:extent cx="2545272" cy="2251495"/>
            <wp:effectExtent l="19050" t="0" r="7428" b="0"/>
            <wp:docPr id="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lum bright="10000"/>
                    </a:blip>
                    <a:srcRect l="42839" t="33333" r="24004" b="30097"/>
                    <a:stretch>
                      <a:fillRect/>
                    </a:stretch>
                  </pic:blipFill>
                  <pic:spPr bwMode="auto">
                    <a:xfrm>
                      <a:off x="0" y="0"/>
                      <a:ext cx="2555663" cy="2260687"/>
                    </a:xfrm>
                    <a:prstGeom prst="rect">
                      <a:avLst/>
                    </a:prstGeom>
                    <a:noFill/>
                    <a:ln w="9525">
                      <a:noFill/>
                      <a:miter lim="800000"/>
                      <a:headEnd/>
                      <a:tailEnd/>
                    </a:ln>
                  </pic:spPr>
                </pic:pic>
              </a:graphicData>
            </a:graphic>
          </wp:inline>
        </w:drawing>
      </w:r>
    </w:p>
    <w:p w:rsidR="00A60EC8" w:rsidRDefault="00A60EC8" w:rsidP="000E660B">
      <w:pPr>
        <w:jc w:val="center"/>
        <w:rPr>
          <w:b/>
          <w:bCs/>
          <w:color w:val="211D1E"/>
          <w:sz w:val="18"/>
          <w:szCs w:val="18"/>
        </w:rPr>
      </w:pPr>
    </w:p>
    <w:p w:rsidR="000E660B" w:rsidRPr="00AD33CF" w:rsidRDefault="00AD33CF" w:rsidP="000E660B">
      <w:pPr>
        <w:jc w:val="center"/>
        <w:rPr>
          <w:rFonts w:cs="Segoe UI"/>
          <w:b/>
          <w:bCs/>
          <w:color w:val="000000" w:themeColor="text1"/>
          <w:sz w:val="18"/>
          <w:szCs w:val="18"/>
        </w:rPr>
      </w:pPr>
      <w:r w:rsidRPr="006F45EA">
        <w:rPr>
          <w:b/>
          <w:bCs/>
          <w:color w:val="211D1E"/>
          <w:sz w:val="18"/>
          <w:szCs w:val="18"/>
        </w:rPr>
        <w:lastRenderedPageBreak/>
        <w:t>FIGURE</w:t>
      </w:r>
      <w:r w:rsidR="000E660B" w:rsidRPr="00AD33CF">
        <w:rPr>
          <w:rFonts w:cs="Segoe UI"/>
          <w:b/>
          <w:bCs/>
          <w:color w:val="000000" w:themeColor="text1"/>
          <w:sz w:val="18"/>
          <w:szCs w:val="18"/>
        </w:rPr>
        <w:t xml:space="preserve"> 12</w:t>
      </w:r>
      <w:r w:rsidRPr="00AD33CF">
        <w:rPr>
          <w:rFonts w:cs="Segoe UI"/>
          <w:b/>
          <w:bCs/>
          <w:color w:val="000000" w:themeColor="text1"/>
          <w:sz w:val="18"/>
          <w:szCs w:val="18"/>
        </w:rPr>
        <w:t>.</w:t>
      </w:r>
      <w:r>
        <w:rPr>
          <w:rFonts w:cs="Segoe UI"/>
          <w:color w:val="000000" w:themeColor="text1"/>
          <w:sz w:val="18"/>
          <w:szCs w:val="18"/>
        </w:rPr>
        <w:t xml:space="preserve"> </w:t>
      </w:r>
      <w:r w:rsidR="000E660B" w:rsidRPr="00AD33CF">
        <w:rPr>
          <w:rFonts w:cs="Segoe UI"/>
          <w:color w:val="000000" w:themeColor="text1"/>
          <w:sz w:val="18"/>
          <w:szCs w:val="18"/>
        </w:rPr>
        <w:t xml:space="preserve"> Zone temperature in different seasons when </w:t>
      </w:r>
      <w:r w:rsidR="000E660B" w:rsidRPr="00AD33CF">
        <w:rPr>
          <w:rFonts w:cs="Segoe UI"/>
          <w:b/>
          <w:bCs/>
          <w:color w:val="000000" w:themeColor="text1"/>
          <w:sz w:val="18"/>
          <w:szCs w:val="18"/>
        </w:rPr>
        <w:t>a horizontal Hydroponic green wall</w:t>
      </w:r>
      <w:r w:rsidR="000E660B" w:rsidRPr="00AD33CF">
        <w:rPr>
          <w:rFonts w:cs="Segoe UI"/>
          <w:color w:val="000000" w:themeColor="text1"/>
          <w:sz w:val="18"/>
          <w:szCs w:val="18"/>
        </w:rPr>
        <w:t xml:space="preserve"> is designed on the </w:t>
      </w:r>
      <w:r w:rsidR="000E660B" w:rsidRPr="00AD33CF">
        <w:rPr>
          <w:rFonts w:cs="Segoe UI"/>
          <w:b/>
          <w:bCs/>
          <w:color w:val="000000" w:themeColor="text1"/>
          <w:sz w:val="18"/>
          <w:szCs w:val="18"/>
        </w:rPr>
        <w:t>north side</w:t>
      </w:r>
    </w:p>
    <w:p w:rsidR="000E660B" w:rsidRPr="00A60EC8" w:rsidRDefault="00A13F63" w:rsidP="00A60EC8">
      <w:pPr>
        <w:jc w:val="center"/>
        <w:rPr>
          <w:rFonts w:ascii="Garamond" w:hAnsi="Garamond" w:cs="Segoe UI"/>
          <w:b/>
          <w:bCs/>
          <w:color w:val="000000" w:themeColor="text1"/>
          <w:sz w:val="14"/>
          <w:szCs w:val="14"/>
        </w:rPr>
      </w:pPr>
      <w:r w:rsidRPr="000C6D8C">
        <w:rPr>
          <w:rFonts w:ascii="Garamond" w:hAnsi="Garamond" w:cs="Segoe UI"/>
          <w:b/>
          <w:bCs/>
          <w:noProof/>
          <w:color w:val="000000" w:themeColor="text1"/>
          <w:sz w:val="14"/>
          <w:szCs w:val="14"/>
        </w:rPr>
        <w:drawing>
          <wp:inline distT="0" distB="0" distL="0" distR="0">
            <wp:extent cx="2624684" cy="2156603"/>
            <wp:effectExtent l="19050" t="0" r="4216" b="0"/>
            <wp:docPr id="5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lum bright="10000"/>
                    </a:blip>
                    <a:srcRect l="11597" t="33105" r="58318" b="31488"/>
                    <a:stretch>
                      <a:fillRect/>
                    </a:stretch>
                  </pic:blipFill>
                  <pic:spPr bwMode="auto">
                    <a:xfrm>
                      <a:off x="0" y="0"/>
                      <a:ext cx="2627345" cy="2158790"/>
                    </a:xfrm>
                    <a:prstGeom prst="rect">
                      <a:avLst/>
                    </a:prstGeom>
                    <a:noFill/>
                    <a:ln w="9525">
                      <a:noFill/>
                      <a:miter lim="800000"/>
                      <a:headEnd/>
                      <a:tailEnd/>
                    </a:ln>
                  </pic:spPr>
                </pic:pic>
              </a:graphicData>
            </a:graphic>
          </wp:inline>
        </w:drawing>
      </w:r>
    </w:p>
    <w:p w:rsidR="000E660B" w:rsidRPr="00AD33CF" w:rsidRDefault="00AD33CF" w:rsidP="000E660B">
      <w:pPr>
        <w:jc w:val="center"/>
        <w:rPr>
          <w:rFonts w:cs="Segoe UI"/>
          <w:b/>
          <w:bCs/>
          <w:color w:val="000000" w:themeColor="text1"/>
          <w:sz w:val="18"/>
          <w:szCs w:val="18"/>
        </w:rPr>
      </w:pPr>
      <w:r w:rsidRPr="006F45EA">
        <w:rPr>
          <w:b/>
          <w:bCs/>
          <w:color w:val="211D1E"/>
          <w:sz w:val="18"/>
          <w:szCs w:val="18"/>
        </w:rPr>
        <w:t>FIGURE</w:t>
      </w:r>
      <w:r w:rsidRPr="00AD33CF">
        <w:rPr>
          <w:rFonts w:cs="Segoe UI"/>
          <w:b/>
          <w:bCs/>
          <w:color w:val="000000" w:themeColor="text1"/>
          <w:sz w:val="18"/>
          <w:szCs w:val="18"/>
        </w:rPr>
        <w:t xml:space="preserve"> 13.</w:t>
      </w:r>
      <w:r>
        <w:rPr>
          <w:rFonts w:cs="Segoe UI"/>
          <w:color w:val="000000" w:themeColor="text1"/>
          <w:sz w:val="18"/>
          <w:szCs w:val="18"/>
        </w:rPr>
        <w:t xml:space="preserve"> </w:t>
      </w:r>
      <w:r w:rsidR="000E660B" w:rsidRPr="00AD33CF">
        <w:rPr>
          <w:rFonts w:cs="Segoe UI"/>
          <w:color w:val="000000" w:themeColor="text1"/>
          <w:sz w:val="18"/>
          <w:szCs w:val="18"/>
        </w:rPr>
        <w:t xml:space="preserve"> Zone temperature in different seasons when a</w:t>
      </w:r>
      <w:r w:rsidR="000E660B" w:rsidRPr="00AD33CF">
        <w:rPr>
          <w:rFonts w:cs="Segoe UI"/>
          <w:b/>
          <w:bCs/>
          <w:color w:val="000000" w:themeColor="text1"/>
          <w:sz w:val="18"/>
          <w:szCs w:val="18"/>
        </w:rPr>
        <w:t xml:space="preserve"> Vertical  Hydroponic green wall </w:t>
      </w:r>
      <w:r w:rsidR="000E660B" w:rsidRPr="00AD33CF">
        <w:rPr>
          <w:rFonts w:cs="Segoe UI"/>
          <w:color w:val="000000" w:themeColor="text1"/>
          <w:sz w:val="18"/>
          <w:szCs w:val="18"/>
        </w:rPr>
        <w:t xml:space="preserve">is designed on the </w:t>
      </w:r>
      <w:r w:rsidR="000E660B" w:rsidRPr="00AD33CF">
        <w:rPr>
          <w:rFonts w:cs="Segoe UI"/>
          <w:b/>
          <w:bCs/>
          <w:color w:val="000000" w:themeColor="text1"/>
          <w:sz w:val="18"/>
          <w:szCs w:val="18"/>
        </w:rPr>
        <w:t>north side</w:t>
      </w:r>
    </w:p>
    <w:p w:rsidR="00A13F63" w:rsidRPr="000C6D8C" w:rsidRDefault="00A13F63" w:rsidP="00A13F63">
      <w:pPr>
        <w:jc w:val="center"/>
        <w:rPr>
          <w:rFonts w:ascii="Garamond" w:hAnsi="Garamond" w:cs="Segoe UI"/>
          <w:b/>
          <w:bCs/>
          <w:color w:val="000000" w:themeColor="text1"/>
          <w:sz w:val="14"/>
          <w:szCs w:val="14"/>
        </w:rPr>
      </w:pPr>
      <w:r w:rsidRPr="000C6D8C">
        <w:rPr>
          <w:rFonts w:ascii="Garamond" w:hAnsi="Garamond" w:cs="Segoe UI"/>
          <w:b/>
          <w:bCs/>
          <w:noProof/>
          <w:color w:val="000000" w:themeColor="text1"/>
          <w:sz w:val="14"/>
          <w:szCs w:val="14"/>
        </w:rPr>
        <w:drawing>
          <wp:inline distT="0" distB="0" distL="0" distR="0">
            <wp:extent cx="2733148" cy="1863306"/>
            <wp:effectExtent l="19050" t="0" r="0" b="0"/>
            <wp:docPr id="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lum bright="10000"/>
                    </a:blip>
                    <a:srcRect l="18733" t="27018" r="40081" b="27190"/>
                    <a:stretch>
                      <a:fillRect/>
                    </a:stretch>
                  </pic:blipFill>
                  <pic:spPr bwMode="auto">
                    <a:xfrm>
                      <a:off x="0" y="0"/>
                      <a:ext cx="2743200" cy="1870159"/>
                    </a:xfrm>
                    <a:prstGeom prst="rect">
                      <a:avLst/>
                    </a:prstGeom>
                    <a:noFill/>
                    <a:ln w="9525">
                      <a:noFill/>
                      <a:miter lim="800000"/>
                      <a:headEnd/>
                      <a:tailEnd/>
                    </a:ln>
                  </pic:spPr>
                </pic:pic>
              </a:graphicData>
            </a:graphic>
          </wp:inline>
        </w:drawing>
      </w:r>
    </w:p>
    <w:p w:rsidR="000E660B" w:rsidRPr="00AD33CF" w:rsidRDefault="00AD33CF" w:rsidP="000E660B">
      <w:pPr>
        <w:jc w:val="center"/>
        <w:rPr>
          <w:rFonts w:cs="Segoe UI"/>
          <w:b/>
          <w:bCs/>
          <w:color w:val="000000" w:themeColor="text1"/>
          <w:sz w:val="18"/>
          <w:szCs w:val="18"/>
        </w:rPr>
      </w:pPr>
      <w:r w:rsidRPr="006F45EA">
        <w:rPr>
          <w:b/>
          <w:bCs/>
          <w:color w:val="211D1E"/>
          <w:sz w:val="18"/>
          <w:szCs w:val="18"/>
        </w:rPr>
        <w:t>FIGURE</w:t>
      </w:r>
      <w:r w:rsidRPr="006F45EA">
        <w:rPr>
          <w:rFonts w:cstheme="majorBidi"/>
          <w:b/>
          <w:bCs/>
          <w:color w:val="000000" w:themeColor="text1"/>
          <w:sz w:val="16"/>
          <w:szCs w:val="16"/>
        </w:rPr>
        <w:t xml:space="preserve"> </w:t>
      </w:r>
      <w:r w:rsidRPr="00AD33CF">
        <w:rPr>
          <w:rFonts w:cs="Segoe UI"/>
          <w:b/>
          <w:bCs/>
          <w:color w:val="000000" w:themeColor="text1"/>
          <w:sz w:val="18"/>
          <w:szCs w:val="18"/>
        </w:rPr>
        <w:t>14.</w:t>
      </w:r>
      <w:r>
        <w:rPr>
          <w:rFonts w:cs="Segoe UI"/>
          <w:color w:val="000000" w:themeColor="text1"/>
          <w:sz w:val="18"/>
          <w:szCs w:val="18"/>
        </w:rPr>
        <w:t xml:space="preserve"> </w:t>
      </w:r>
      <w:r w:rsidR="000E660B" w:rsidRPr="00AD33CF">
        <w:rPr>
          <w:rFonts w:cs="Segoe UI"/>
          <w:color w:val="000000" w:themeColor="text1"/>
          <w:sz w:val="18"/>
          <w:szCs w:val="18"/>
        </w:rPr>
        <w:t xml:space="preserve"> Zone temperature in different seasons when </w:t>
      </w:r>
      <w:r w:rsidR="000E660B" w:rsidRPr="00AD33CF">
        <w:rPr>
          <w:rFonts w:cs="Segoe UI"/>
          <w:b/>
          <w:bCs/>
          <w:color w:val="000000" w:themeColor="text1"/>
          <w:sz w:val="18"/>
          <w:szCs w:val="18"/>
        </w:rPr>
        <w:t>a wide Hydroponic green wall</w:t>
      </w:r>
      <w:r w:rsidR="000E660B" w:rsidRPr="00AD33CF">
        <w:rPr>
          <w:rFonts w:cs="Segoe UI"/>
          <w:color w:val="000000" w:themeColor="text1"/>
          <w:sz w:val="18"/>
          <w:szCs w:val="18"/>
        </w:rPr>
        <w:t xml:space="preserve"> is designed on the </w:t>
      </w:r>
      <w:r w:rsidR="000E660B" w:rsidRPr="00AD33CF">
        <w:rPr>
          <w:rFonts w:cs="Segoe UI"/>
          <w:b/>
          <w:bCs/>
          <w:color w:val="000000" w:themeColor="text1"/>
          <w:sz w:val="18"/>
          <w:szCs w:val="18"/>
        </w:rPr>
        <w:t>south side</w:t>
      </w:r>
    </w:p>
    <w:p w:rsidR="00A13F63" w:rsidRPr="000C6D8C" w:rsidRDefault="00A13F63" w:rsidP="00A13F63">
      <w:pPr>
        <w:jc w:val="center"/>
        <w:rPr>
          <w:rFonts w:ascii="Garamond" w:hAnsi="Garamond" w:cs="Segoe UI"/>
          <w:b/>
          <w:bCs/>
          <w:color w:val="000000" w:themeColor="text1"/>
          <w:sz w:val="14"/>
          <w:szCs w:val="14"/>
        </w:rPr>
      </w:pPr>
      <w:r w:rsidRPr="000C6D8C">
        <w:rPr>
          <w:rFonts w:ascii="Garamond" w:hAnsi="Garamond" w:cs="Segoe UI"/>
          <w:b/>
          <w:bCs/>
          <w:noProof/>
          <w:color w:val="000000" w:themeColor="text1"/>
          <w:sz w:val="14"/>
          <w:szCs w:val="14"/>
        </w:rPr>
        <w:drawing>
          <wp:inline distT="0" distB="0" distL="0" distR="0">
            <wp:extent cx="2796708" cy="1811901"/>
            <wp:effectExtent l="19050" t="0" r="3642" b="0"/>
            <wp:docPr id="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lum bright="10000"/>
                    </a:blip>
                    <a:srcRect l="43449" t="39979" r="24024" b="24131"/>
                    <a:stretch>
                      <a:fillRect/>
                    </a:stretch>
                  </pic:blipFill>
                  <pic:spPr bwMode="auto">
                    <a:xfrm>
                      <a:off x="0" y="0"/>
                      <a:ext cx="2800397" cy="1814291"/>
                    </a:xfrm>
                    <a:prstGeom prst="rect">
                      <a:avLst/>
                    </a:prstGeom>
                    <a:noFill/>
                    <a:ln w="9525">
                      <a:noFill/>
                      <a:miter lim="800000"/>
                      <a:headEnd/>
                      <a:tailEnd/>
                    </a:ln>
                  </pic:spPr>
                </pic:pic>
              </a:graphicData>
            </a:graphic>
          </wp:inline>
        </w:drawing>
      </w:r>
    </w:p>
    <w:p w:rsidR="000E660B" w:rsidRPr="00AD33CF" w:rsidRDefault="00AD33CF" w:rsidP="000E660B">
      <w:pPr>
        <w:jc w:val="center"/>
        <w:rPr>
          <w:rFonts w:cs="Segoe UI"/>
          <w:b/>
          <w:bCs/>
          <w:color w:val="000000" w:themeColor="text1"/>
          <w:sz w:val="18"/>
          <w:szCs w:val="18"/>
        </w:rPr>
      </w:pPr>
      <w:r w:rsidRPr="006F45EA">
        <w:rPr>
          <w:b/>
          <w:bCs/>
          <w:color w:val="211D1E"/>
          <w:sz w:val="18"/>
          <w:szCs w:val="18"/>
        </w:rPr>
        <w:lastRenderedPageBreak/>
        <w:t>FIGURE</w:t>
      </w:r>
      <w:r w:rsidRPr="00AD33CF">
        <w:rPr>
          <w:rFonts w:cs="Segoe UI"/>
          <w:b/>
          <w:bCs/>
          <w:color w:val="000000" w:themeColor="text1"/>
          <w:sz w:val="18"/>
          <w:szCs w:val="18"/>
        </w:rPr>
        <w:t xml:space="preserve"> 15.</w:t>
      </w:r>
      <w:r w:rsidR="000E660B" w:rsidRPr="00AD33CF">
        <w:rPr>
          <w:rFonts w:cs="Segoe UI"/>
          <w:color w:val="000000" w:themeColor="text1"/>
          <w:sz w:val="18"/>
          <w:szCs w:val="18"/>
        </w:rPr>
        <w:t xml:space="preserve"> Zone temperature in different seasons when </w:t>
      </w:r>
      <w:r w:rsidR="000E660B" w:rsidRPr="00AD33CF">
        <w:rPr>
          <w:rFonts w:cs="Segoe UI"/>
          <w:b/>
          <w:bCs/>
          <w:color w:val="000000" w:themeColor="text1"/>
          <w:sz w:val="18"/>
          <w:szCs w:val="18"/>
        </w:rPr>
        <w:t xml:space="preserve">a horizontal Hydroponic green wall </w:t>
      </w:r>
      <w:r w:rsidR="000E660B" w:rsidRPr="00AD33CF">
        <w:rPr>
          <w:rFonts w:cs="Segoe UI"/>
          <w:color w:val="000000" w:themeColor="text1"/>
          <w:sz w:val="18"/>
          <w:szCs w:val="18"/>
        </w:rPr>
        <w:t xml:space="preserve">is designed on the </w:t>
      </w:r>
      <w:r w:rsidR="000E660B" w:rsidRPr="00AD33CF">
        <w:rPr>
          <w:rFonts w:cs="Segoe UI"/>
          <w:b/>
          <w:bCs/>
          <w:color w:val="000000" w:themeColor="text1"/>
          <w:sz w:val="18"/>
          <w:szCs w:val="18"/>
        </w:rPr>
        <w:t>south side</w:t>
      </w:r>
    </w:p>
    <w:p w:rsidR="000E660B" w:rsidRPr="00A60EC8" w:rsidRDefault="00A13F63" w:rsidP="00A60EC8">
      <w:pPr>
        <w:jc w:val="center"/>
        <w:rPr>
          <w:rFonts w:ascii="Garamond" w:hAnsi="Garamond" w:cs="Segoe UI"/>
          <w:b/>
          <w:bCs/>
          <w:color w:val="000000" w:themeColor="text1"/>
          <w:sz w:val="14"/>
          <w:szCs w:val="14"/>
        </w:rPr>
      </w:pPr>
      <w:r w:rsidRPr="000C6D8C">
        <w:rPr>
          <w:rFonts w:ascii="Garamond" w:hAnsi="Garamond" w:cs="Segoe UI"/>
          <w:b/>
          <w:bCs/>
          <w:noProof/>
          <w:color w:val="000000" w:themeColor="text1"/>
          <w:sz w:val="14"/>
          <w:szCs w:val="14"/>
        </w:rPr>
        <w:drawing>
          <wp:inline distT="0" distB="0" distL="0" distR="0">
            <wp:extent cx="2794803" cy="1752518"/>
            <wp:effectExtent l="19050" t="0" r="5547" b="0"/>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lum bright="10000"/>
                    </a:blip>
                    <a:srcRect l="11594" t="39835" r="57076" b="23548"/>
                    <a:stretch>
                      <a:fillRect/>
                    </a:stretch>
                  </pic:blipFill>
                  <pic:spPr bwMode="auto">
                    <a:xfrm>
                      <a:off x="0" y="0"/>
                      <a:ext cx="2803838" cy="1758183"/>
                    </a:xfrm>
                    <a:prstGeom prst="rect">
                      <a:avLst/>
                    </a:prstGeom>
                    <a:noFill/>
                    <a:ln w="9525">
                      <a:noFill/>
                      <a:miter lim="800000"/>
                      <a:headEnd/>
                      <a:tailEnd/>
                    </a:ln>
                  </pic:spPr>
                </pic:pic>
              </a:graphicData>
            </a:graphic>
          </wp:inline>
        </w:drawing>
      </w:r>
    </w:p>
    <w:p w:rsidR="000E660B" w:rsidRPr="00AD33CF" w:rsidRDefault="00AD33CF" w:rsidP="000E660B">
      <w:pPr>
        <w:jc w:val="center"/>
        <w:rPr>
          <w:rFonts w:cs="Segoe UI"/>
          <w:b/>
          <w:bCs/>
          <w:color w:val="000000" w:themeColor="text1"/>
          <w:sz w:val="18"/>
          <w:szCs w:val="18"/>
        </w:rPr>
      </w:pPr>
      <w:r w:rsidRPr="006F45EA">
        <w:rPr>
          <w:b/>
          <w:bCs/>
          <w:color w:val="211D1E"/>
          <w:sz w:val="18"/>
          <w:szCs w:val="18"/>
        </w:rPr>
        <w:t>FIGURE</w:t>
      </w:r>
      <w:r w:rsidRPr="00AD33CF">
        <w:rPr>
          <w:rFonts w:cs="Segoe UI"/>
          <w:b/>
          <w:bCs/>
          <w:color w:val="000000" w:themeColor="text1"/>
          <w:sz w:val="18"/>
          <w:szCs w:val="18"/>
        </w:rPr>
        <w:t xml:space="preserve"> 16.</w:t>
      </w:r>
      <w:r>
        <w:rPr>
          <w:rFonts w:cs="Segoe UI"/>
          <w:color w:val="000000" w:themeColor="text1"/>
          <w:sz w:val="18"/>
          <w:szCs w:val="18"/>
        </w:rPr>
        <w:t xml:space="preserve"> </w:t>
      </w:r>
      <w:r w:rsidR="000E660B" w:rsidRPr="00AD33CF">
        <w:rPr>
          <w:rFonts w:cs="Segoe UI"/>
          <w:color w:val="000000" w:themeColor="text1"/>
          <w:sz w:val="18"/>
          <w:szCs w:val="18"/>
        </w:rPr>
        <w:t xml:space="preserve"> Zone temperature in different seasons when </w:t>
      </w:r>
      <w:r w:rsidR="000E660B" w:rsidRPr="00AD33CF">
        <w:rPr>
          <w:rFonts w:cs="Segoe UI"/>
          <w:b/>
          <w:bCs/>
          <w:color w:val="000000" w:themeColor="text1"/>
          <w:sz w:val="18"/>
          <w:szCs w:val="18"/>
        </w:rPr>
        <w:t>a vertical Hydroponic green wall</w:t>
      </w:r>
      <w:r w:rsidR="000E660B" w:rsidRPr="00AD33CF">
        <w:rPr>
          <w:rFonts w:cs="Segoe UI"/>
          <w:color w:val="000000" w:themeColor="text1"/>
          <w:sz w:val="18"/>
          <w:szCs w:val="18"/>
        </w:rPr>
        <w:t xml:space="preserve"> is designed on the </w:t>
      </w:r>
      <w:r w:rsidR="000E660B" w:rsidRPr="00AD33CF">
        <w:rPr>
          <w:rFonts w:cs="Segoe UI"/>
          <w:b/>
          <w:bCs/>
          <w:color w:val="000000" w:themeColor="text1"/>
          <w:sz w:val="18"/>
          <w:szCs w:val="18"/>
        </w:rPr>
        <w:t>south side</w:t>
      </w:r>
    </w:p>
    <w:p w:rsidR="00A13F63" w:rsidRPr="000C6D8C" w:rsidRDefault="00A13F63" w:rsidP="00A13F63">
      <w:pPr>
        <w:jc w:val="center"/>
        <w:rPr>
          <w:rFonts w:ascii="Garamond" w:hAnsi="Garamond" w:cs="Segoe UI"/>
          <w:b/>
          <w:bCs/>
          <w:color w:val="000000" w:themeColor="text1"/>
          <w:sz w:val="14"/>
          <w:szCs w:val="14"/>
        </w:rPr>
      </w:pPr>
      <w:r w:rsidRPr="000C6D8C">
        <w:rPr>
          <w:rFonts w:ascii="Garamond" w:hAnsi="Garamond" w:cs="Segoe UI"/>
          <w:b/>
          <w:bCs/>
          <w:noProof/>
          <w:color w:val="000000" w:themeColor="text1"/>
          <w:sz w:val="14"/>
          <w:szCs w:val="14"/>
        </w:rPr>
        <w:drawing>
          <wp:inline distT="0" distB="0" distL="0" distR="0">
            <wp:extent cx="2794802" cy="1880558"/>
            <wp:effectExtent l="19050" t="0" r="5548" b="0"/>
            <wp:docPr id="6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lum bright="10000"/>
                    </a:blip>
                    <a:srcRect l="16799" t="37544" r="40249" b="15827"/>
                    <a:stretch>
                      <a:fillRect/>
                    </a:stretch>
                  </pic:blipFill>
                  <pic:spPr bwMode="auto">
                    <a:xfrm>
                      <a:off x="0" y="0"/>
                      <a:ext cx="2797582" cy="1882428"/>
                    </a:xfrm>
                    <a:prstGeom prst="rect">
                      <a:avLst/>
                    </a:prstGeom>
                    <a:noFill/>
                    <a:ln w="9525">
                      <a:noFill/>
                      <a:miter lim="800000"/>
                      <a:headEnd/>
                      <a:tailEnd/>
                    </a:ln>
                  </pic:spPr>
                </pic:pic>
              </a:graphicData>
            </a:graphic>
          </wp:inline>
        </w:drawing>
      </w:r>
    </w:p>
    <w:p w:rsidR="002179AC" w:rsidRPr="00FE5A65" w:rsidRDefault="002179AC" w:rsidP="009B0CC8">
      <w:pPr>
        <w:spacing w:after="0" w:line="264" w:lineRule="auto"/>
        <w:jc w:val="both"/>
        <w:rPr>
          <w:rFonts w:ascii="Garamond" w:hAnsi="Garamond" w:cstheme="majorBidi"/>
          <w:b/>
          <w:bCs/>
          <w:color w:val="000000" w:themeColor="text1"/>
          <w:lang w:bidi="fa-IR"/>
        </w:rPr>
      </w:pPr>
      <w:r w:rsidRPr="00FE5A65">
        <w:rPr>
          <w:rFonts w:ascii="Garamond" w:hAnsi="Garamond" w:cstheme="majorBidi"/>
          <w:b/>
          <w:bCs/>
          <w:color w:val="000000" w:themeColor="text1"/>
          <w:lang w:bidi="fa-IR"/>
        </w:rPr>
        <w:t>4.3.</w:t>
      </w:r>
      <w:r w:rsidR="009B0CC8">
        <w:rPr>
          <w:rFonts w:ascii="Garamond" w:hAnsi="Garamond" w:cstheme="majorBidi"/>
          <w:b/>
          <w:bCs/>
          <w:color w:val="000000" w:themeColor="text1"/>
          <w:lang w:bidi="fa-IR"/>
        </w:rPr>
        <w:t>THE COMPARISON OF INDOOR TEMPERATURE IN DIFFERENT MONTHS</w:t>
      </w:r>
    </w:p>
    <w:p w:rsidR="00F33783" w:rsidRPr="00FE5A65" w:rsidRDefault="00F33783" w:rsidP="00F33783">
      <w:pPr>
        <w:spacing w:after="0" w:line="264" w:lineRule="auto"/>
        <w:jc w:val="both"/>
        <w:rPr>
          <w:rFonts w:ascii="Garamond" w:hAnsi="Garamond" w:cstheme="majorBidi"/>
          <w:color w:val="000000" w:themeColor="text1"/>
          <w:lang w:bidi="fa-IR"/>
        </w:rPr>
      </w:pPr>
      <w:r w:rsidRPr="00FE5A65">
        <w:rPr>
          <w:rFonts w:ascii="Garamond" w:hAnsi="Garamond" w:cstheme="majorBidi"/>
          <w:color w:val="000000" w:themeColor="text1"/>
          <w:lang w:bidi="fa-IR"/>
        </w:rPr>
        <w:t xml:space="preserve">Generally, in all modeling of green schools with hydroponics green façades, the temperature of the warmest month of the year in the green school's interior is less than the temperature of the interior space without the presence of green walls. By contrast, the temperature of interior spaces in modeled hydroponic green schools </w:t>
      </w:r>
      <w:r>
        <w:rPr>
          <w:rFonts w:ascii="Garamond" w:hAnsi="Garamond" w:cstheme="majorBidi"/>
          <w:color w:val="000000" w:themeColor="text1"/>
          <w:lang w:bidi="fa-IR"/>
        </w:rPr>
        <w:t>is</w:t>
      </w:r>
      <w:r w:rsidRPr="00FE5A65">
        <w:rPr>
          <w:rFonts w:ascii="Garamond" w:hAnsi="Garamond" w:cstheme="majorBidi"/>
          <w:color w:val="000000" w:themeColor="text1"/>
          <w:lang w:bidi="fa-IR"/>
        </w:rPr>
        <w:t xml:space="preserve"> closer to the thermal comfort conditions in the coldest months of the year compared to the typical modular school.</w:t>
      </w:r>
    </w:p>
    <w:p w:rsidR="00AD33CF" w:rsidRDefault="00F33783" w:rsidP="00F33783">
      <w:pPr>
        <w:spacing w:after="0" w:line="264" w:lineRule="auto"/>
        <w:jc w:val="both"/>
        <w:rPr>
          <w:rFonts w:ascii="Garamond" w:hAnsi="Garamond" w:cstheme="majorBidi"/>
          <w:color w:val="000000" w:themeColor="text1"/>
        </w:rPr>
      </w:pPr>
      <w:r w:rsidRPr="00FE5A65">
        <w:rPr>
          <w:rFonts w:ascii="Garamond" w:hAnsi="Garamond" w:cstheme="majorBidi"/>
          <w:color w:val="000000" w:themeColor="text1"/>
          <w:lang w:bidi="fa-IR"/>
        </w:rPr>
        <w:t>According to Omrany 's study in 2016, an efficient architectural space should h</w:t>
      </w:r>
      <w:r>
        <w:rPr>
          <w:rFonts w:ascii="Garamond" w:hAnsi="Garamond" w:cstheme="majorBidi"/>
          <w:color w:val="000000" w:themeColor="text1"/>
          <w:lang w:bidi="fa-IR"/>
        </w:rPr>
        <w:t>ave</w:t>
      </w:r>
      <w:r w:rsidRPr="00FE5A65">
        <w:rPr>
          <w:rFonts w:ascii="Garamond" w:hAnsi="Garamond" w:cstheme="majorBidi"/>
          <w:color w:val="000000" w:themeColor="text1"/>
          <w:lang w:bidi="fa-IR"/>
        </w:rPr>
        <w:t xml:space="preserve"> a comfortable temperature in all months of the year</w:t>
      </w:r>
      <w:r>
        <w:rPr>
          <w:rFonts w:ascii="Times New Roman" w:hAnsi="Times New Roman" w:cs="Times New Roman"/>
          <w:sz w:val="20"/>
          <w:szCs w:val="20"/>
        </w:rPr>
        <w:t>[</w:t>
      </w:r>
      <w:r>
        <w:rPr>
          <w:sz w:val="20"/>
          <w:szCs w:val="20"/>
        </w:rPr>
        <w:t>36</w:t>
      </w:r>
      <w:r>
        <w:rPr>
          <w:rFonts w:ascii="Times New Roman" w:hAnsi="Times New Roman" w:cs="Times New Roman"/>
          <w:sz w:val="20"/>
          <w:szCs w:val="20"/>
        </w:rPr>
        <w:t>]</w:t>
      </w:r>
      <w:r w:rsidRPr="00FE5A65">
        <w:rPr>
          <w:rFonts w:ascii="Garamond" w:hAnsi="Garamond" w:cstheme="majorBidi"/>
          <w:color w:val="000000" w:themeColor="text1"/>
          <w:lang w:bidi="fa-IR"/>
        </w:rPr>
        <w:t>.</w:t>
      </w:r>
      <w:r>
        <w:rPr>
          <w:rFonts w:ascii="Garamond" w:hAnsi="Garamond" w:cstheme="majorBidi"/>
          <w:color w:val="000000" w:themeColor="text1"/>
          <w:lang w:bidi="fa-IR"/>
        </w:rPr>
        <w:t xml:space="preserve"> </w:t>
      </w:r>
      <w:r w:rsidRPr="00FE5A65">
        <w:rPr>
          <w:rFonts w:ascii="Garamond" w:hAnsi="Garamond" w:cstheme="majorBidi"/>
          <w:color w:val="000000" w:themeColor="text1"/>
          <w:lang w:bidi="fa-IR"/>
        </w:rPr>
        <w:t xml:space="preserve">This case by comparing </w:t>
      </w:r>
      <w:r>
        <w:rPr>
          <w:rFonts w:ascii="Garamond" w:hAnsi="Garamond" w:cstheme="majorBidi"/>
          <w:color w:val="000000" w:themeColor="text1"/>
          <w:lang w:bidi="fa-IR"/>
        </w:rPr>
        <w:t xml:space="preserve">the </w:t>
      </w:r>
      <w:r w:rsidRPr="00FE5A65">
        <w:rPr>
          <w:rFonts w:ascii="Garamond" w:hAnsi="Garamond" w:cstheme="majorBidi"/>
          <w:color w:val="000000" w:themeColor="text1"/>
          <w:lang w:bidi="fa-IR"/>
        </w:rPr>
        <w:t xml:space="preserve">results of the average </w:t>
      </w:r>
      <w:r w:rsidRPr="00FE5A65">
        <w:rPr>
          <w:rFonts w:ascii="Garamond" w:hAnsi="Garamond" w:cstheme="majorBidi"/>
          <w:color w:val="000000" w:themeColor="text1"/>
          <w:lang w:bidi="fa-IR"/>
        </w:rPr>
        <w:lastRenderedPageBreak/>
        <w:t xml:space="preserve">temperature of 12 months has obtained these findings. </w:t>
      </w:r>
      <w:r w:rsidRPr="00FE5A65">
        <w:rPr>
          <w:rFonts w:ascii="Garamond" w:hAnsi="Garamond" w:cstheme="majorBidi"/>
          <w:color w:val="000000" w:themeColor="text1"/>
        </w:rPr>
        <w:t>(Figure 17, 18, 19 and 20).</w:t>
      </w:r>
    </w:p>
    <w:p w:rsidR="00AD33CF" w:rsidRPr="00AD33CF" w:rsidRDefault="00AD33CF" w:rsidP="00AD33CF">
      <w:pPr>
        <w:jc w:val="center"/>
        <w:rPr>
          <w:rFonts w:cstheme="majorBidi"/>
          <w:color w:val="000000" w:themeColor="text1"/>
          <w:sz w:val="18"/>
          <w:szCs w:val="18"/>
          <w:lang w:bidi="fa-IR"/>
        </w:rPr>
      </w:pPr>
      <w:r w:rsidRPr="006F45EA">
        <w:rPr>
          <w:b/>
          <w:bCs/>
          <w:color w:val="211D1E"/>
          <w:sz w:val="18"/>
          <w:szCs w:val="18"/>
        </w:rPr>
        <w:t>FIGURE</w:t>
      </w:r>
      <w:r w:rsidRPr="00AD33CF">
        <w:rPr>
          <w:rFonts w:cstheme="majorBidi"/>
          <w:b/>
          <w:bCs/>
          <w:color w:val="000000" w:themeColor="text1"/>
          <w:sz w:val="18"/>
          <w:szCs w:val="18"/>
          <w:lang w:bidi="fa-IR"/>
        </w:rPr>
        <w:t xml:space="preserve"> 17.</w:t>
      </w:r>
      <w:r w:rsidRPr="00AD33CF">
        <w:rPr>
          <w:rFonts w:cstheme="majorBidi"/>
          <w:color w:val="000000" w:themeColor="text1"/>
          <w:sz w:val="18"/>
          <w:szCs w:val="18"/>
          <w:lang w:bidi="fa-IR"/>
        </w:rPr>
        <w:t xml:space="preserve"> Comparison of the indoor average temperature where wide, horizontal or vertical green walls is designed on the eastern and western side of the school</w:t>
      </w:r>
    </w:p>
    <w:p w:rsidR="00A13F63" w:rsidRPr="000C6D8C" w:rsidRDefault="00A13F63" w:rsidP="00A13F63">
      <w:pPr>
        <w:jc w:val="both"/>
        <w:rPr>
          <w:rFonts w:ascii="Garamond" w:hAnsi="Garamond" w:cs="Segoe UI"/>
          <w:color w:val="000000" w:themeColor="text1"/>
          <w:sz w:val="20"/>
          <w:szCs w:val="20"/>
        </w:rPr>
      </w:pPr>
      <w:r w:rsidRPr="000C6D8C">
        <w:rPr>
          <w:rFonts w:ascii="Garamond" w:hAnsi="Garamond" w:cs="Segoe UI"/>
          <w:noProof/>
          <w:color w:val="000000" w:themeColor="text1"/>
          <w:sz w:val="20"/>
          <w:szCs w:val="20"/>
        </w:rPr>
        <w:drawing>
          <wp:inline distT="0" distB="0" distL="0" distR="0">
            <wp:extent cx="2774375" cy="2863970"/>
            <wp:effectExtent l="19050" t="0" r="25975" b="0"/>
            <wp:docPr id="6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13F63" w:rsidRPr="000C6D8C" w:rsidRDefault="00AD33CF" w:rsidP="008446E3">
      <w:pPr>
        <w:jc w:val="center"/>
        <w:rPr>
          <w:rFonts w:ascii="Garamond" w:hAnsi="Garamond" w:cstheme="majorBidi"/>
          <w:color w:val="000000" w:themeColor="text1"/>
          <w:sz w:val="16"/>
          <w:szCs w:val="16"/>
          <w:lang w:bidi="fa-IR"/>
        </w:rPr>
      </w:pPr>
      <w:r w:rsidRPr="006F45EA">
        <w:rPr>
          <w:b/>
          <w:bCs/>
          <w:color w:val="211D1E"/>
          <w:sz w:val="18"/>
          <w:szCs w:val="18"/>
        </w:rPr>
        <w:t>FIGURE</w:t>
      </w:r>
      <w:r w:rsidRPr="006F45EA">
        <w:rPr>
          <w:rFonts w:cstheme="majorBidi"/>
          <w:b/>
          <w:bCs/>
          <w:color w:val="000000" w:themeColor="text1"/>
          <w:sz w:val="16"/>
          <w:szCs w:val="16"/>
        </w:rPr>
        <w:t xml:space="preserve"> </w:t>
      </w:r>
      <w:r w:rsidRPr="00AD33CF">
        <w:rPr>
          <w:rFonts w:cstheme="majorBidi"/>
          <w:b/>
          <w:bCs/>
          <w:color w:val="000000" w:themeColor="text1"/>
          <w:sz w:val="18"/>
          <w:szCs w:val="18"/>
        </w:rPr>
        <w:t>18.</w:t>
      </w:r>
      <w:r>
        <w:rPr>
          <w:rFonts w:cstheme="majorBidi"/>
          <w:color w:val="000000" w:themeColor="text1"/>
          <w:sz w:val="18"/>
          <w:szCs w:val="18"/>
        </w:rPr>
        <w:t xml:space="preserve"> </w:t>
      </w:r>
      <w:r w:rsidRPr="00AD33CF">
        <w:rPr>
          <w:rFonts w:cstheme="majorBidi"/>
          <w:color w:val="000000" w:themeColor="text1"/>
          <w:sz w:val="18"/>
          <w:szCs w:val="18"/>
        </w:rPr>
        <w:t>Comparison of the indoor average temperature where wide, horizontal or vertical green walls is designed on the western side of the school</w:t>
      </w:r>
      <w:r w:rsidRPr="000C6D8C">
        <w:rPr>
          <w:rFonts w:ascii="Garamond" w:hAnsi="Garamond" w:cstheme="majorBidi"/>
          <w:noProof/>
          <w:color w:val="000000" w:themeColor="text1"/>
          <w:sz w:val="16"/>
          <w:szCs w:val="16"/>
        </w:rPr>
        <w:t xml:space="preserve"> </w:t>
      </w:r>
      <w:r w:rsidR="00A13F63" w:rsidRPr="000C6D8C">
        <w:rPr>
          <w:rFonts w:ascii="Garamond" w:hAnsi="Garamond" w:cstheme="majorBidi"/>
          <w:noProof/>
          <w:color w:val="000000" w:themeColor="text1"/>
          <w:sz w:val="16"/>
          <w:szCs w:val="16"/>
        </w:rPr>
        <w:drawing>
          <wp:inline distT="0" distB="0" distL="0" distR="0">
            <wp:extent cx="2649160" cy="3174521"/>
            <wp:effectExtent l="19050" t="0" r="17840" b="6829"/>
            <wp:docPr id="6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D33CF" w:rsidRDefault="00AD33CF" w:rsidP="00A13F63">
      <w:pPr>
        <w:jc w:val="center"/>
        <w:rPr>
          <w:rFonts w:ascii="Garamond" w:hAnsi="Garamond" w:cstheme="majorBidi"/>
          <w:color w:val="000000" w:themeColor="text1"/>
          <w:sz w:val="16"/>
          <w:szCs w:val="16"/>
        </w:rPr>
      </w:pPr>
    </w:p>
    <w:p w:rsidR="00AD33CF" w:rsidRPr="00AD33CF" w:rsidRDefault="00AD33CF" w:rsidP="00AD33CF">
      <w:pPr>
        <w:jc w:val="center"/>
        <w:rPr>
          <w:rFonts w:cs="Segoe UI"/>
          <w:color w:val="000000" w:themeColor="text1"/>
          <w:sz w:val="18"/>
          <w:szCs w:val="18"/>
        </w:rPr>
      </w:pPr>
      <w:r w:rsidRPr="006F45EA">
        <w:rPr>
          <w:b/>
          <w:bCs/>
          <w:color w:val="211D1E"/>
          <w:sz w:val="18"/>
          <w:szCs w:val="18"/>
        </w:rPr>
        <w:lastRenderedPageBreak/>
        <w:t>FIGURE</w:t>
      </w:r>
      <w:r w:rsidRPr="006F45EA">
        <w:rPr>
          <w:rFonts w:cstheme="majorBidi"/>
          <w:b/>
          <w:bCs/>
          <w:color w:val="000000" w:themeColor="text1"/>
          <w:sz w:val="16"/>
          <w:szCs w:val="16"/>
        </w:rPr>
        <w:t xml:space="preserve"> </w:t>
      </w:r>
      <w:r w:rsidRPr="00AD33CF">
        <w:rPr>
          <w:rFonts w:cs="Segoe UI"/>
          <w:b/>
          <w:bCs/>
          <w:color w:val="000000" w:themeColor="text1"/>
          <w:sz w:val="18"/>
          <w:szCs w:val="18"/>
        </w:rPr>
        <w:t>19.</w:t>
      </w:r>
      <w:r>
        <w:rPr>
          <w:rFonts w:cs="Segoe UI"/>
          <w:color w:val="000000" w:themeColor="text1"/>
          <w:sz w:val="18"/>
          <w:szCs w:val="18"/>
        </w:rPr>
        <w:t xml:space="preserve"> </w:t>
      </w:r>
      <w:r w:rsidRPr="00AD33CF">
        <w:rPr>
          <w:rFonts w:cs="Segoe UI"/>
          <w:color w:val="000000" w:themeColor="text1"/>
          <w:sz w:val="18"/>
          <w:szCs w:val="18"/>
        </w:rPr>
        <w:t>Comparison of the indoor average temperature where wide, horizontal or vertical green walls is designed on the northern side of the school</w:t>
      </w:r>
    </w:p>
    <w:p w:rsidR="00A13F63" w:rsidRPr="000C6D8C" w:rsidRDefault="00A13F63" w:rsidP="00A13F63">
      <w:pPr>
        <w:rPr>
          <w:rFonts w:ascii="Garamond" w:hAnsi="Garamond" w:cstheme="majorBidi"/>
          <w:color w:val="000000" w:themeColor="text1"/>
          <w:sz w:val="16"/>
          <w:szCs w:val="16"/>
          <w:lang w:bidi="fa-IR"/>
        </w:rPr>
      </w:pPr>
      <w:r w:rsidRPr="000C6D8C">
        <w:rPr>
          <w:rFonts w:ascii="Garamond" w:hAnsi="Garamond" w:cstheme="majorBidi"/>
          <w:noProof/>
          <w:color w:val="000000" w:themeColor="text1"/>
          <w:sz w:val="16"/>
          <w:szCs w:val="16"/>
        </w:rPr>
        <w:drawing>
          <wp:inline distT="0" distB="0" distL="0" distR="0">
            <wp:extent cx="2649160" cy="2794959"/>
            <wp:effectExtent l="19050" t="0" r="17840" b="5391"/>
            <wp:docPr id="6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D33CF" w:rsidRPr="00AD33CF" w:rsidRDefault="00AD33CF" w:rsidP="008446E3">
      <w:pPr>
        <w:jc w:val="center"/>
        <w:rPr>
          <w:rFonts w:cs="Segoe UI"/>
          <w:color w:val="000000" w:themeColor="text1"/>
          <w:sz w:val="18"/>
          <w:szCs w:val="18"/>
        </w:rPr>
      </w:pPr>
      <w:r w:rsidRPr="006F45EA">
        <w:rPr>
          <w:b/>
          <w:bCs/>
          <w:color w:val="211D1E"/>
          <w:sz w:val="18"/>
          <w:szCs w:val="18"/>
        </w:rPr>
        <w:t>FIGURE</w:t>
      </w:r>
      <w:r w:rsidRPr="00AD33CF">
        <w:rPr>
          <w:rFonts w:cs="Segoe UI"/>
          <w:b/>
          <w:bCs/>
          <w:color w:val="000000" w:themeColor="text1"/>
          <w:sz w:val="18"/>
          <w:szCs w:val="18"/>
        </w:rPr>
        <w:t xml:space="preserve"> 20.</w:t>
      </w:r>
      <w:r>
        <w:rPr>
          <w:rFonts w:cs="Segoe UI"/>
          <w:color w:val="000000" w:themeColor="text1"/>
          <w:sz w:val="18"/>
          <w:szCs w:val="18"/>
        </w:rPr>
        <w:t xml:space="preserve"> </w:t>
      </w:r>
      <w:r w:rsidRPr="00AD33CF">
        <w:rPr>
          <w:rFonts w:cs="Segoe UI"/>
          <w:color w:val="000000" w:themeColor="text1"/>
          <w:sz w:val="18"/>
          <w:szCs w:val="18"/>
        </w:rPr>
        <w:t>Comparison of the indoor average temperature where wide, horizontal or vertical green walls is designed on the southern side of the school</w:t>
      </w:r>
    </w:p>
    <w:p w:rsidR="00A13F63" w:rsidRPr="000C6D8C" w:rsidRDefault="00A13F63" w:rsidP="00A13F63">
      <w:pPr>
        <w:rPr>
          <w:rFonts w:ascii="Garamond" w:hAnsi="Garamond" w:cstheme="majorBidi"/>
          <w:color w:val="000000" w:themeColor="text1"/>
          <w:sz w:val="16"/>
          <w:szCs w:val="16"/>
          <w:lang w:bidi="fa-IR"/>
        </w:rPr>
      </w:pPr>
      <w:r w:rsidRPr="000C6D8C">
        <w:rPr>
          <w:rFonts w:ascii="Garamond" w:hAnsi="Garamond" w:cstheme="majorBidi"/>
          <w:noProof/>
          <w:color w:val="000000" w:themeColor="text1"/>
          <w:sz w:val="16"/>
          <w:szCs w:val="16"/>
        </w:rPr>
        <w:drawing>
          <wp:inline distT="0" distB="0" distL="0" distR="0">
            <wp:extent cx="2730608" cy="2572948"/>
            <wp:effectExtent l="19050" t="0" r="12592" b="0"/>
            <wp:docPr id="6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33783" w:rsidRPr="00FE5A65" w:rsidRDefault="00F33783" w:rsidP="00F33783">
      <w:pPr>
        <w:spacing w:line="264" w:lineRule="auto"/>
        <w:jc w:val="both"/>
        <w:rPr>
          <w:rFonts w:ascii="Garamond" w:hAnsi="Garamond" w:cstheme="majorBidi"/>
          <w:color w:val="000000" w:themeColor="text1"/>
        </w:rPr>
      </w:pPr>
      <w:r>
        <w:rPr>
          <w:rFonts w:ascii="Garamond" w:hAnsi="Garamond" w:cstheme="majorBidi"/>
          <w:color w:val="000000" w:themeColor="text1"/>
        </w:rPr>
        <w:t xml:space="preserve">Overall, </w:t>
      </w:r>
      <w:r w:rsidRPr="00B225A6">
        <w:rPr>
          <w:rFonts w:ascii="Garamond" w:hAnsi="Garamond" w:cstheme="majorBidi"/>
          <w:color w:val="000000" w:themeColor="text1"/>
        </w:rPr>
        <w:t xml:space="preserve"> in every model, the indoor temperature is below 23.1 degrees" in the range of thermal convenience temperature" in </w:t>
      </w:r>
      <w:r>
        <w:rPr>
          <w:rFonts w:ascii="Garamond" w:hAnsi="Garamond" w:cstheme="majorBidi"/>
          <w:color w:val="000000" w:themeColor="text1"/>
        </w:rPr>
        <w:t>the hottest months of the years</w:t>
      </w:r>
      <w:r w:rsidRPr="00FE5A65">
        <w:rPr>
          <w:rFonts w:ascii="Garamond" w:hAnsi="Garamond" w:cstheme="majorBidi"/>
          <w:color w:val="000000" w:themeColor="text1"/>
        </w:rPr>
        <w:t xml:space="preserve">. Moreover, when using the vertical hydroponic green wall in east and west facades and horizontal hydroponic green wall in south façade and wide hydroponic green wall in north </w:t>
      </w:r>
      <w:r w:rsidRPr="00FE5A65">
        <w:rPr>
          <w:rFonts w:ascii="Garamond" w:hAnsi="Garamond" w:cstheme="majorBidi"/>
          <w:color w:val="000000" w:themeColor="text1"/>
        </w:rPr>
        <w:lastRenderedPageBreak/>
        <w:t xml:space="preserve">façade, the average indoor temperature is </w:t>
      </w:r>
      <w:r>
        <w:rPr>
          <w:rFonts w:ascii="Garamond" w:hAnsi="Garamond" w:cstheme="majorBidi"/>
          <w:color w:val="000000" w:themeColor="text1"/>
        </w:rPr>
        <w:t xml:space="preserve">at the most level </w:t>
      </w:r>
      <w:r w:rsidRPr="00FE5A65">
        <w:rPr>
          <w:rFonts w:ascii="Garamond" w:hAnsi="Garamond" w:cstheme="majorBidi"/>
          <w:color w:val="000000" w:themeColor="text1"/>
        </w:rPr>
        <w:t>in</w:t>
      </w:r>
      <w:r>
        <w:rPr>
          <w:rFonts w:ascii="Garamond" w:hAnsi="Garamond" w:cstheme="majorBidi"/>
          <w:color w:val="000000" w:themeColor="text1"/>
        </w:rPr>
        <w:t xml:space="preserve"> months of </w:t>
      </w:r>
      <w:r w:rsidRPr="00FE5A65">
        <w:rPr>
          <w:rFonts w:ascii="Garamond" w:hAnsi="Garamond" w:cstheme="majorBidi"/>
          <w:color w:val="000000" w:themeColor="text1"/>
        </w:rPr>
        <w:t xml:space="preserve"> </w:t>
      </w:r>
      <w:r>
        <w:rPr>
          <w:rFonts w:ascii="Garamond" w:hAnsi="Garamond" w:cstheme="majorBidi"/>
          <w:color w:val="000000" w:themeColor="text1"/>
        </w:rPr>
        <w:t>December, January, February, March, April and May</w:t>
      </w:r>
      <w:r w:rsidRPr="00FE5A65">
        <w:rPr>
          <w:rFonts w:ascii="Garamond" w:hAnsi="Garamond" w:cstheme="majorBidi"/>
          <w:color w:val="000000" w:themeColor="text1"/>
        </w:rPr>
        <w:t xml:space="preserve"> </w:t>
      </w:r>
      <w:r>
        <w:rPr>
          <w:rFonts w:ascii="Garamond" w:hAnsi="Garamond" w:cstheme="majorBidi"/>
          <w:color w:val="000000" w:themeColor="text1"/>
        </w:rPr>
        <w:t xml:space="preserve">that </w:t>
      </w:r>
      <w:r w:rsidRPr="00FE5A65">
        <w:rPr>
          <w:rFonts w:ascii="Garamond" w:hAnsi="Garamond" w:cstheme="majorBidi"/>
          <w:color w:val="000000" w:themeColor="text1"/>
        </w:rPr>
        <w:t>are the coldest months of the year.</w:t>
      </w:r>
      <w:r>
        <w:rPr>
          <w:rFonts w:ascii="Garamond" w:hAnsi="Garamond" w:cstheme="majorBidi"/>
          <w:color w:val="000000" w:themeColor="text1"/>
        </w:rPr>
        <w:t xml:space="preserve"> </w:t>
      </w:r>
      <w:r w:rsidRPr="00FE5A65">
        <w:rPr>
          <w:rFonts w:ascii="Garamond" w:hAnsi="Garamond" w:cstheme="majorBidi"/>
          <w:color w:val="000000" w:themeColor="text1"/>
        </w:rPr>
        <w:t>As discussed earlier, green walls require a systematic design for better performance. In this case, in order to optimize and improve design of green schools in cold climate; in each model, from indoor zone thermal data were compared with each other. The results are as follows:</w:t>
      </w:r>
    </w:p>
    <w:p w:rsidR="00F33783" w:rsidRPr="00FE5A65" w:rsidRDefault="00F33783" w:rsidP="00F33783">
      <w:pPr>
        <w:spacing w:line="264" w:lineRule="auto"/>
        <w:jc w:val="both"/>
        <w:rPr>
          <w:rFonts w:ascii="Garamond" w:hAnsi="Garamond" w:cstheme="majorBidi"/>
          <w:color w:val="000000" w:themeColor="text1"/>
        </w:rPr>
      </w:pPr>
      <w:r>
        <w:rPr>
          <w:rFonts w:ascii="Garamond" w:hAnsi="Garamond" w:cstheme="majorBidi"/>
          <w:color w:val="000000" w:themeColor="text1"/>
        </w:rPr>
        <w:t xml:space="preserve">1-By </w:t>
      </w:r>
      <w:r w:rsidRPr="00FE5A65">
        <w:rPr>
          <w:rFonts w:ascii="Garamond" w:hAnsi="Garamond" w:cstheme="majorBidi"/>
          <w:color w:val="000000" w:themeColor="text1"/>
        </w:rPr>
        <w:t xml:space="preserve">making use of the hydroponic green wall brings about reducing the indoor temperature from.07ºc(23.14-23.07) to 1.13ºc(23.14-22.01) in green school in warm seasons and improving warmth in interior space between 1.46ºc (1.7-.24) and 8.78ºc(9.02-.24) in cold seasons in green school in comparison with common schools. While, each hydroponic green walls in four frontages of buildings, have different functions for </w:t>
      </w:r>
      <w:r>
        <w:rPr>
          <w:rFonts w:ascii="Garamond" w:hAnsi="Garamond" w:cstheme="majorBidi"/>
          <w:color w:val="000000" w:themeColor="text1"/>
        </w:rPr>
        <w:t xml:space="preserve">the </w:t>
      </w:r>
      <w:r w:rsidRPr="00FE5A65">
        <w:rPr>
          <w:rFonts w:ascii="Garamond" w:hAnsi="Garamond" w:cstheme="majorBidi"/>
          <w:color w:val="000000" w:themeColor="text1"/>
        </w:rPr>
        <w:t>interior space of green schools. (Figure 4)</w:t>
      </w:r>
    </w:p>
    <w:p w:rsidR="00F33783" w:rsidRDefault="00F33783" w:rsidP="00F33783">
      <w:pPr>
        <w:spacing w:line="264" w:lineRule="auto"/>
        <w:jc w:val="both"/>
        <w:rPr>
          <w:rFonts w:ascii="Garamond" w:hAnsi="Garamond" w:cstheme="majorBidi"/>
          <w:color w:val="000000" w:themeColor="text1"/>
        </w:rPr>
      </w:pPr>
      <w:r>
        <w:rPr>
          <w:rFonts w:ascii="Garamond" w:hAnsi="Garamond" w:cstheme="majorBidi"/>
          <w:color w:val="000000" w:themeColor="text1"/>
        </w:rPr>
        <w:t>2-</w:t>
      </w:r>
      <w:r w:rsidRPr="007E1E21">
        <w:t xml:space="preserve"> </w:t>
      </w:r>
      <w:r w:rsidRPr="007E1E21">
        <w:rPr>
          <w:rFonts w:ascii="Garamond" w:hAnsi="Garamond" w:cstheme="majorBidi"/>
          <w:color w:val="000000" w:themeColor="text1"/>
        </w:rPr>
        <w:t xml:space="preserve">Concerning the modeling of the hydroponic green walls for a high school with the conditions mentioned above,  It can be concluded that by installing vertical hydroponic green walls in both east and west façades not only indoor temperature is close to comfort temperature in the hottest month of summer </w:t>
      </w:r>
      <w:r>
        <w:rPr>
          <w:rFonts w:ascii="Garamond" w:hAnsi="Garamond" w:cstheme="majorBidi"/>
          <w:color w:val="000000" w:themeColor="text1"/>
        </w:rPr>
        <w:t>"</w:t>
      </w:r>
      <w:r w:rsidRPr="007E1E21">
        <w:rPr>
          <w:rFonts w:ascii="Garamond" w:hAnsi="Garamond" w:cstheme="majorBidi"/>
          <w:color w:val="000000" w:themeColor="text1"/>
        </w:rPr>
        <w:t>August</w:t>
      </w:r>
      <w:r>
        <w:rPr>
          <w:rFonts w:ascii="Garamond" w:hAnsi="Garamond" w:cstheme="majorBidi"/>
          <w:color w:val="000000" w:themeColor="text1"/>
        </w:rPr>
        <w:t>"(23.7</w:t>
      </w:r>
      <w:r w:rsidRPr="00FE5A65">
        <w:rPr>
          <w:rFonts w:ascii="Garamond" w:hAnsi="Garamond" w:cstheme="majorBidi"/>
          <w:color w:val="000000" w:themeColor="text1"/>
        </w:rPr>
        <w:t>° C</w:t>
      </w:r>
      <w:r>
        <w:rPr>
          <w:rFonts w:ascii="Garamond" w:hAnsi="Garamond" w:cstheme="majorBidi"/>
          <w:color w:val="000000" w:themeColor="text1"/>
        </w:rPr>
        <w:t>&lt; 25</w:t>
      </w:r>
      <w:r>
        <w:rPr>
          <w:rStyle w:val="FootnoteReference"/>
          <w:rFonts w:ascii="Garamond" w:hAnsi="Garamond" w:cstheme="majorBidi"/>
          <w:color w:val="000000" w:themeColor="text1"/>
        </w:rPr>
        <w:footnoteReference w:id="2"/>
      </w:r>
      <w:r w:rsidRPr="00FE5A65">
        <w:rPr>
          <w:rFonts w:ascii="Garamond" w:hAnsi="Garamond" w:cstheme="majorBidi"/>
          <w:color w:val="000000" w:themeColor="text1"/>
        </w:rPr>
        <w:t>° C</w:t>
      </w:r>
      <w:r w:rsidRPr="007E1E21">
        <w:rPr>
          <w:rFonts w:ascii="Garamond" w:hAnsi="Garamond" w:cstheme="majorBidi"/>
          <w:color w:val="000000" w:themeColor="text1"/>
        </w:rPr>
        <w:t>. But also, this kind of model creates better thermal performance in cold</w:t>
      </w:r>
      <w:r>
        <w:rPr>
          <w:rFonts w:ascii="Garamond" w:hAnsi="Garamond" w:cstheme="majorBidi"/>
          <w:color w:val="000000" w:themeColor="text1"/>
        </w:rPr>
        <w:t>est</w:t>
      </w:r>
      <w:r w:rsidRPr="007E1E21">
        <w:rPr>
          <w:rFonts w:ascii="Garamond" w:hAnsi="Garamond" w:cstheme="majorBidi"/>
          <w:color w:val="000000" w:themeColor="text1"/>
        </w:rPr>
        <w:t xml:space="preserve"> seasons</w:t>
      </w:r>
      <w:r>
        <w:rPr>
          <w:rFonts w:ascii="Garamond" w:hAnsi="Garamond" w:cstheme="majorBidi"/>
          <w:color w:val="000000" w:themeColor="text1"/>
        </w:rPr>
        <w:t>"</w:t>
      </w:r>
      <w:r w:rsidRPr="00696066">
        <w:rPr>
          <w:rFonts w:ascii="Garamond" w:hAnsi="Garamond" w:cstheme="majorBidi"/>
          <w:color w:val="000000" w:themeColor="text1"/>
        </w:rPr>
        <w:t xml:space="preserve"> </w:t>
      </w:r>
      <w:r>
        <w:rPr>
          <w:rFonts w:ascii="Garamond" w:hAnsi="Garamond" w:cstheme="majorBidi"/>
          <w:color w:val="000000" w:themeColor="text1"/>
        </w:rPr>
        <w:t>February"</w:t>
      </w:r>
      <w:r w:rsidRPr="007E1E21">
        <w:rPr>
          <w:rFonts w:ascii="Garamond" w:hAnsi="Garamond" w:cstheme="majorBidi"/>
          <w:color w:val="000000" w:themeColor="text1"/>
        </w:rPr>
        <w:t xml:space="preserve"> in cold climate in comparison with others</w:t>
      </w:r>
      <w:r>
        <w:rPr>
          <w:rFonts w:ascii="Garamond" w:hAnsi="Garamond" w:cstheme="majorBidi"/>
          <w:color w:val="000000" w:themeColor="text1"/>
        </w:rPr>
        <w:t xml:space="preserve"> (</w:t>
      </w:r>
      <w:r w:rsidRPr="00FE5A65">
        <w:rPr>
          <w:rFonts w:ascii="Garamond" w:hAnsi="Garamond" w:cstheme="majorBidi"/>
          <w:color w:val="000000" w:themeColor="text1"/>
        </w:rPr>
        <w:t xml:space="preserve">9.02ºc </w:t>
      </w:r>
      <w:r>
        <w:rPr>
          <w:rFonts w:ascii="Garamond" w:hAnsi="Garamond" w:cstheme="majorBidi"/>
          <w:color w:val="000000" w:themeColor="text1"/>
        </w:rPr>
        <w:t xml:space="preserve">&gt;8.6, 8.1, 8.7)  </w:t>
      </w:r>
      <w:r w:rsidRPr="00FE5A65">
        <w:rPr>
          <w:rFonts w:ascii="Garamond" w:hAnsi="Garamond" w:cstheme="majorBidi"/>
          <w:color w:val="000000" w:themeColor="text1"/>
        </w:rPr>
        <w:t>(Figure 5, 6,7, 8, 9 and 10)</w:t>
      </w:r>
    </w:p>
    <w:p w:rsidR="00F33783" w:rsidRDefault="00F33783" w:rsidP="00F33783">
      <w:pPr>
        <w:spacing w:line="264" w:lineRule="auto"/>
        <w:jc w:val="both"/>
        <w:rPr>
          <w:rFonts w:ascii="Garamond" w:hAnsi="Garamond" w:cs="Segoe UI"/>
          <w:color w:val="1C1E29"/>
        </w:rPr>
      </w:pPr>
      <w:r w:rsidRPr="00DE6AD5">
        <w:rPr>
          <w:rFonts w:ascii="Garamond" w:hAnsi="Garamond" w:cs="Segoe UI"/>
          <w:color w:val="1C1E29"/>
        </w:rPr>
        <w:t>3-</w:t>
      </w:r>
      <w:r w:rsidRPr="00696066">
        <w:rPr>
          <w:rFonts w:ascii="Garamond" w:hAnsi="Garamond" w:cs="Segoe UI"/>
          <w:color w:val="000000" w:themeColor="text1"/>
        </w:rPr>
        <w:t>Further on, by using all three kinds of hydroponic green walls in two south and north frontages although the indoor temperature is close to comfortable temperature in all models in summer, on the north side, the wide green- hydroponic wall has better performance than two other kinds of hydroponic green walls and, with a slight difference, the horizontal green hydroponics wall has the best performance in the south side. . (Figure 11, 12, 13, 14, 15and 16)</w:t>
      </w:r>
      <w:r w:rsidRPr="00DE6AD5">
        <w:rPr>
          <w:rFonts w:ascii="Garamond" w:hAnsi="Garamond" w:cs="Segoe UI"/>
          <w:color w:val="1C1E29"/>
        </w:rPr>
        <w:t xml:space="preserve"> </w:t>
      </w:r>
      <w:r>
        <w:rPr>
          <w:rFonts w:ascii="Garamond" w:hAnsi="Garamond" w:cs="Segoe UI"/>
          <w:color w:val="1C1E29"/>
        </w:rPr>
        <w:t xml:space="preserve"> </w:t>
      </w:r>
    </w:p>
    <w:p w:rsidR="00F33783" w:rsidRDefault="00F33783" w:rsidP="00F33783">
      <w:pPr>
        <w:spacing w:line="264" w:lineRule="auto"/>
        <w:jc w:val="both"/>
        <w:rPr>
          <w:rFonts w:ascii="Garamond" w:hAnsi="Garamond" w:cstheme="majorBidi"/>
          <w:color w:val="000000" w:themeColor="text1"/>
        </w:rPr>
      </w:pPr>
      <w:r>
        <w:rPr>
          <w:rFonts w:ascii="Garamond" w:hAnsi="Garamond" w:cs="Segoe UI"/>
          <w:color w:val="1C1E29"/>
        </w:rPr>
        <w:lastRenderedPageBreak/>
        <w:t xml:space="preserve">4- </w:t>
      </w:r>
      <w:r w:rsidRPr="00696066">
        <w:rPr>
          <w:rFonts w:ascii="Garamond" w:hAnsi="Garamond" w:cstheme="majorBidi"/>
          <w:color w:val="000000" w:themeColor="text1"/>
        </w:rPr>
        <w:t>Moreover, the result extracted of comparing results of the average temperature of all 12 months display that</w:t>
      </w:r>
      <w:r>
        <w:rPr>
          <w:rFonts w:ascii="Garamond" w:hAnsi="Garamond" w:cstheme="majorBidi"/>
          <w:color w:val="000000" w:themeColor="text1"/>
        </w:rPr>
        <w:t xml:space="preserve"> </w:t>
      </w:r>
      <w:r w:rsidRPr="00FE5A65">
        <w:rPr>
          <w:rFonts w:ascii="Garamond" w:hAnsi="Garamond" w:cstheme="majorBidi"/>
          <w:color w:val="000000" w:themeColor="text1"/>
        </w:rPr>
        <w:t xml:space="preserve">when using a </w:t>
      </w:r>
      <w:r w:rsidRPr="00FE5A65">
        <w:rPr>
          <w:rFonts w:ascii="Garamond" w:hAnsi="Garamond" w:cstheme="majorBidi"/>
          <w:b/>
          <w:bCs/>
          <w:color w:val="000000" w:themeColor="text1"/>
        </w:rPr>
        <w:t>wide hydroponic green wall</w:t>
      </w:r>
      <w:r w:rsidRPr="00FE5A65">
        <w:rPr>
          <w:rFonts w:ascii="Garamond" w:hAnsi="Garamond" w:cstheme="majorBidi"/>
          <w:color w:val="000000" w:themeColor="text1"/>
        </w:rPr>
        <w:t xml:space="preserve"> in the north side and </w:t>
      </w:r>
      <w:r w:rsidRPr="00FE5A65">
        <w:rPr>
          <w:rFonts w:ascii="Garamond" w:hAnsi="Garamond" w:cstheme="majorBidi"/>
          <w:b/>
          <w:bCs/>
          <w:color w:val="000000" w:themeColor="text1"/>
        </w:rPr>
        <w:t xml:space="preserve">vertical hydroponicgreen walls </w:t>
      </w:r>
      <w:r w:rsidRPr="00FE5A65">
        <w:rPr>
          <w:rFonts w:ascii="Garamond" w:hAnsi="Garamond" w:cstheme="majorBidi"/>
          <w:color w:val="000000" w:themeColor="text1"/>
        </w:rPr>
        <w:t xml:space="preserve">in both </w:t>
      </w:r>
      <w:r w:rsidRPr="00FE5A65">
        <w:rPr>
          <w:rFonts w:ascii="Garamond" w:hAnsi="Garamond" w:cstheme="majorBidi"/>
          <w:b/>
          <w:bCs/>
          <w:color w:val="000000" w:themeColor="text1"/>
        </w:rPr>
        <w:t xml:space="preserve">east and west sides </w:t>
      </w:r>
      <w:r w:rsidRPr="00FE5A65">
        <w:rPr>
          <w:rFonts w:ascii="Garamond" w:hAnsi="Garamond" w:cstheme="majorBidi"/>
          <w:color w:val="000000" w:themeColor="text1"/>
        </w:rPr>
        <w:t xml:space="preserve">and </w:t>
      </w:r>
      <w:r w:rsidRPr="00FE5A65">
        <w:rPr>
          <w:rFonts w:ascii="Garamond" w:hAnsi="Garamond" w:cstheme="majorBidi"/>
          <w:b/>
          <w:bCs/>
          <w:color w:val="000000" w:themeColor="text1"/>
        </w:rPr>
        <w:t>horizontal hydroponic green wall</w:t>
      </w:r>
      <w:r w:rsidRPr="00FE5A65">
        <w:rPr>
          <w:rFonts w:ascii="Garamond" w:hAnsi="Garamond" w:cstheme="majorBidi"/>
          <w:color w:val="000000" w:themeColor="text1"/>
        </w:rPr>
        <w:t xml:space="preserve"> in </w:t>
      </w:r>
      <w:r w:rsidRPr="00FE5A65">
        <w:rPr>
          <w:rFonts w:ascii="Garamond" w:hAnsi="Garamond" w:cstheme="majorBidi"/>
          <w:b/>
          <w:bCs/>
          <w:color w:val="000000" w:themeColor="text1"/>
        </w:rPr>
        <w:t>south side</w:t>
      </w:r>
      <w:r w:rsidRPr="00FE5A65">
        <w:rPr>
          <w:rFonts w:ascii="Garamond" w:hAnsi="Garamond" w:cstheme="majorBidi"/>
          <w:color w:val="000000" w:themeColor="text1"/>
        </w:rPr>
        <w:t xml:space="preserve"> the average indoor temperature was closer to the comfort range in </w:t>
      </w:r>
      <w:r>
        <w:rPr>
          <w:rFonts w:ascii="Garamond" w:hAnsi="Garamond" w:cstheme="majorBidi"/>
          <w:color w:val="000000" w:themeColor="text1"/>
        </w:rPr>
        <w:t>the months of December, January, February, March, April and May as cold months of the year in Shahrekord.</w:t>
      </w:r>
      <w:r w:rsidRPr="000C7F82">
        <w:rPr>
          <w:rFonts w:ascii="Garamond" w:hAnsi="Garamond" w:cs="Segoe UI"/>
          <w:color w:val="1C1E29"/>
        </w:rPr>
        <w:t xml:space="preserve"> </w:t>
      </w:r>
      <w:r w:rsidRPr="00DE6AD5">
        <w:rPr>
          <w:rFonts w:ascii="Garamond" w:hAnsi="Garamond" w:cs="Segoe UI"/>
          <w:color w:val="1C1E29"/>
        </w:rPr>
        <w:t>(Figure 17, 18, 19 and 20)</w:t>
      </w:r>
    </w:p>
    <w:p w:rsidR="00AD33CF" w:rsidRDefault="00F33783" w:rsidP="00F33783">
      <w:pPr>
        <w:spacing w:line="264" w:lineRule="auto"/>
        <w:jc w:val="both"/>
        <w:rPr>
          <w:rFonts w:ascii="Garamond" w:hAnsi="Garamond" w:cstheme="majorBidi"/>
          <w:color w:val="000000" w:themeColor="text1"/>
        </w:rPr>
      </w:pPr>
      <w:r>
        <w:rPr>
          <w:rFonts w:ascii="Garamond" w:hAnsi="Garamond" w:cstheme="majorBidi"/>
          <w:color w:val="000000" w:themeColor="text1"/>
        </w:rPr>
        <w:t>5-</w:t>
      </w:r>
      <w:r w:rsidRPr="00FE5A65">
        <w:rPr>
          <w:rFonts w:ascii="Garamond" w:hAnsi="Garamond" w:cstheme="majorBidi"/>
          <w:color w:val="000000" w:themeColor="text1"/>
        </w:rPr>
        <w:t>Generally by making use of this optimal model (wide hydroponic green wall in the north side and vertical hydroponic green walls in both east and west sides and horizontal hydroponic green wall in south side) the interior temperature of green school will be improved  between .15ºc (23.14-22.9)for hottest season and10.63ºc (10.87-.24) for</w:t>
      </w:r>
      <w:r>
        <w:rPr>
          <w:rFonts w:ascii="Garamond" w:hAnsi="Garamond" w:cstheme="majorBidi"/>
          <w:color w:val="000000" w:themeColor="text1"/>
        </w:rPr>
        <w:t xml:space="preserve"> </w:t>
      </w:r>
      <w:r w:rsidRPr="00FE5A65">
        <w:rPr>
          <w:rFonts w:ascii="Garamond" w:hAnsi="Garamond" w:cstheme="majorBidi"/>
          <w:color w:val="000000" w:themeColor="text1"/>
        </w:rPr>
        <w:t>coldest seasons of year in this kind of climate condition .</w:t>
      </w:r>
      <w:r>
        <w:rPr>
          <w:rFonts w:ascii="Garamond" w:hAnsi="Garamond" w:cstheme="majorBidi"/>
          <w:color w:val="000000" w:themeColor="text1"/>
        </w:rPr>
        <w:t xml:space="preserve"> (Figure21)</w:t>
      </w:r>
    </w:p>
    <w:p w:rsidR="00AD33CF" w:rsidRPr="00AD33CF" w:rsidRDefault="00AD33CF" w:rsidP="00AD33CF">
      <w:pPr>
        <w:jc w:val="center"/>
        <w:rPr>
          <w:rFonts w:asciiTheme="majorBidi" w:hAnsiTheme="majorBidi" w:cstheme="majorBidi"/>
          <w:b/>
          <w:bCs/>
          <w:color w:val="000000" w:themeColor="text1"/>
          <w:sz w:val="18"/>
          <w:szCs w:val="18"/>
        </w:rPr>
      </w:pPr>
      <w:r w:rsidRPr="006F45EA">
        <w:rPr>
          <w:b/>
          <w:bCs/>
          <w:color w:val="211D1E"/>
          <w:sz w:val="18"/>
          <w:szCs w:val="18"/>
        </w:rPr>
        <w:t>FIGURE</w:t>
      </w:r>
      <w:r w:rsidRPr="006F45EA">
        <w:rPr>
          <w:rFonts w:cstheme="majorBidi"/>
          <w:b/>
          <w:bCs/>
          <w:color w:val="000000" w:themeColor="text1"/>
          <w:sz w:val="16"/>
          <w:szCs w:val="16"/>
        </w:rPr>
        <w:t xml:space="preserve"> </w:t>
      </w:r>
      <w:r w:rsidRPr="00AD33CF">
        <w:rPr>
          <w:rFonts w:asciiTheme="majorBidi" w:hAnsiTheme="majorBidi" w:cstheme="majorBidi"/>
          <w:b/>
          <w:bCs/>
          <w:color w:val="000000" w:themeColor="text1"/>
          <w:sz w:val="18"/>
          <w:szCs w:val="18"/>
        </w:rPr>
        <w:t>21.</w:t>
      </w:r>
      <w:r>
        <w:rPr>
          <w:rFonts w:asciiTheme="majorBidi" w:hAnsiTheme="majorBidi" w:cstheme="majorBidi"/>
          <w:color w:val="000000" w:themeColor="text1"/>
          <w:sz w:val="18"/>
          <w:szCs w:val="18"/>
        </w:rPr>
        <w:t xml:space="preserve"> </w:t>
      </w:r>
      <w:r w:rsidRPr="00AD33CF">
        <w:rPr>
          <w:rFonts w:asciiTheme="majorBidi" w:hAnsiTheme="majorBidi" w:cstheme="majorBidi"/>
          <w:color w:val="000000" w:themeColor="text1"/>
          <w:sz w:val="18"/>
          <w:szCs w:val="18"/>
        </w:rPr>
        <w:t xml:space="preserve">comparison of the indoor temperature for a typical modular school and a hydroponic green school in cold weather condition   </w:t>
      </w:r>
    </w:p>
    <w:p w:rsidR="00A13F63" w:rsidRPr="000C6D8C" w:rsidRDefault="00A13F63" w:rsidP="00A13F63">
      <w:pPr>
        <w:jc w:val="both"/>
        <w:rPr>
          <w:rFonts w:ascii="Garamond" w:hAnsi="Garamond" w:cstheme="majorBidi"/>
          <w:color w:val="000000" w:themeColor="text1"/>
          <w:sz w:val="20"/>
          <w:szCs w:val="20"/>
        </w:rPr>
      </w:pPr>
      <w:r w:rsidRPr="000C6D8C">
        <w:rPr>
          <w:rFonts w:ascii="Garamond" w:hAnsi="Garamond" w:cstheme="majorBidi"/>
          <w:noProof/>
          <w:color w:val="000000" w:themeColor="text1"/>
          <w:sz w:val="20"/>
          <w:szCs w:val="20"/>
        </w:rPr>
        <w:drawing>
          <wp:inline distT="0" distB="0" distL="0" distR="0">
            <wp:extent cx="2784535" cy="2337759"/>
            <wp:effectExtent l="19050" t="0" r="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lum bright="10000"/>
                    </a:blip>
                    <a:srcRect l="13407" r="13087"/>
                    <a:stretch>
                      <a:fillRect/>
                    </a:stretch>
                  </pic:blipFill>
                  <pic:spPr bwMode="auto">
                    <a:xfrm>
                      <a:off x="0" y="0"/>
                      <a:ext cx="2786945" cy="2339782"/>
                    </a:xfrm>
                    <a:prstGeom prst="rect">
                      <a:avLst/>
                    </a:prstGeom>
                    <a:noFill/>
                    <a:ln w="9525">
                      <a:noFill/>
                      <a:miter lim="800000"/>
                      <a:headEnd/>
                      <a:tailEnd/>
                    </a:ln>
                  </pic:spPr>
                </pic:pic>
              </a:graphicData>
            </a:graphic>
          </wp:inline>
        </w:drawing>
      </w:r>
    </w:p>
    <w:p w:rsidR="00A13F63" w:rsidRPr="000C6D8C" w:rsidRDefault="00A13F63" w:rsidP="00A13F63">
      <w:pPr>
        <w:jc w:val="center"/>
        <w:rPr>
          <w:rFonts w:ascii="Garamond" w:hAnsi="Garamond" w:cstheme="majorBidi"/>
          <w:color w:val="000000" w:themeColor="text1"/>
          <w:sz w:val="20"/>
          <w:szCs w:val="20"/>
        </w:rPr>
      </w:pPr>
      <w:r w:rsidRPr="008446E3">
        <w:rPr>
          <w:rFonts w:cs="Segoe UI"/>
          <w:color w:val="000000" w:themeColor="text1"/>
          <w:sz w:val="18"/>
          <w:szCs w:val="18"/>
        </w:rPr>
        <w:lastRenderedPageBreak/>
        <w:t>the temperature of a typical three floor modular school</w:t>
      </w:r>
      <w:r w:rsidRPr="000C6D8C">
        <w:rPr>
          <w:rFonts w:ascii="Garamond" w:hAnsi="Garamond" w:cstheme="majorBidi"/>
          <w:color w:val="000000" w:themeColor="text1"/>
          <w:sz w:val="20"/>
          <w:szCs w:val="20"/>
        </w:rPr>
        <w:t xml:space="preserve"> </w:t>
      </w:r>
      <w:r w:rsidRPr="000C6D8C">
        <w:rPr>
          <w:rFonts w:ascii="Garamond" w:hAnsi="Garamond" w:cstheme="majorBidi"/>
          <w:noProof/>
          <w:color w:val="000000" w:themeColor="text1"/>
          <w:sz w:val="20"/>
          <w:szCs w:val="20"/>
        </w:rPr>
        <w:drawing>
          <wp:inline distT="0" distB="0" distL="0" distR="0">
            <wp:extent cx="2784535" cy="2070340"/>
            <wp:effectExtent l="1905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lum bright="10000"/>
                    </a:blip>
                    <a:srcRect l="13018" t="5917" r="13528" b="4018"/>
                    <a:stretch>
                      <a:fillRect/>
                    </a:stretch>
                  </pic:blipFill>
                  <pic:spPr bwMode="auto">
                    <a:xfrm>
                      <a:off x="0" y="0"/>
                      <a:ext cx="2795216" cy="2078281"/>
                    </a:xfrm>
                    <a:prstGeom prst="rect">
                      <a:avLst/>
                    </a:prstGeom>
                    <a:noFill/>
                    <a:ln w="9525">
                      <a:noFill/>
                      <a:miter lim="800000"/>
                      <a:headEnd/>
                      <a:tailEnd/>
                    </a:ln>
                  </pic:spPr>
                </pic:pic>
              </a:graphicData>
            </a:graphic>
          </wp:inline>
        </w:drawing>
      </w:r>
    </w:p>
    <w:p w:rsidR="00A13F63" w:rsidRPr="008446E3" w:rsidRDefault="00A13F63" w:rsidP="00A13F63">
      <w:pPr>
        <w:jc w:val="center"/>
        <w:rPr>
          <w:rFonts w:cs="Segoe UI"/>
          <w:color w:val="000000" w:themeColor="text1"/>
          <w:sz w:val="18"/>
          <w:szCs w:val="18"/>
        </w:rPr>
      </w:pPr>
      <w:r w:rsidRPr="008446E3">
        <w:rPr>
          <w:rFonts w:cs="Segoe UI"/>
          <w:color w:val="000000" w:themeColor="text1"/>
          <w:sz w:val="18"/>
          <w:szCs w:val="18"/>
        </w:rPr>
        <w:t>the temperature of a hydropomic three floor modular green school</w:t>
      </w:r>
    </w:p>
    <w:p w:rsidR="002179AC" w:rsidRPr="00FE5A65" w:rsidRDefault="002179AC" w:rsidP="009B0CC8">
      <w:pPr>
        <w:spacing w:line="264" w:lineRule="auto"/>
        <w:jc w:val="both"/>
        <w:rPr>
          <w:rFonts w:ascii="Garamond" w:hAnsi="Garamond" w:cstheme="majorBidi"/>
          <w:b/>
          <w:bCs/>
          <w:color w:val="000000" w:themeColor="text1"/>
          <w:sz w:val="24"/>
          <w:szCs w:val="24"/>
        </w:rPr>
      </w:pPr>
      <w:r w:rsidRPr="00FE5A65">
        <w:rPr>
          <w:rFonts w:ascii="Garamond" w:hAnsi="Garamond" w:cstheme="majorBidi"/>
          <w:b/>
          <w:bCs/>
          <w:color w:val="000000" w:themeColor="text1"/>
          <w:sz w:val="24"/>
          <w:szCs w:val="24"/>
        </w:rPr>
        <w:t xml:space="preserve">5. </w:t>
      </w:r>
      <w:r w:rsidR="009B0CC8">
        <w:rPr>
          <w:rFonts w:ascii="Garamond" w:hAnsi="Garamond" w:cstheme="majorBidi"/>
          <w:b/>
          <w:bCs/>
          <w:color w:val="000000" w:themeColor="text1"/>
          <w:sz w:val="24"/>
          <w:szCs w:val="24"/>
        </w:rPr>
        <w:t>CONCLUSION</w:t>
      </w:r>
    </w:p>
    <w:p w:rsidR="004E17C9" w:rsidRDefault="004E17C9" w:rsidP="004E17C9">
      <w:pPr>
        <w:spacing w:line="264" w:lineRule="auto"/>
        <w:jc w:val="both"/>
        <w:rPr>
          <w:rFonts w:ascii="Garamond" w:hAnsi="Garamond" w:cstheme="majorBidi"/>
          <w:color w:val="000000" w:themeColor="text1"/>
        </w:rPr>
      </w:pPr>
      <w:r w:rsidRPr="00B5728B">
        <w:rPr>
          <w:rFonts w:ascii="Garamond" w:hAnsi="Garamond" w:cstheme="majorBidi"/>
          <w:color w:val="000000" w:themeColor="text1"/>
        </w:rPr>
        <w:t>The results of this experimental study highlighted a</w:t>
      </w:r>
      <w:r>
        <w:rPr>
          <w:rFonts w:ascii="Garamond" w:hAnsi="Garamond" w:cstheme="majorBidi"/>
          <w:color w:val="000000" w:themeColor="text1"/>
        </w:rPr>
        <w:t xml:space="preserve"> </w:t>
      </w:r>
      <w:r w:rsidRPr="00B5728B">
        <w:rPr>
          <w:rFonts w:ascii="Garamond" w:hAnsi="Garamond" w:cstheme="majorBidi"/>
          <w:color w:val="000000" w:themeColor="text1"/>
        </w:rPr>
        <w:t>number of key differences in performance between the different types of hydroponic green</w:t>
      </w:r>
      <w:r>
        <w:rPr>
          <w:rFonts w:ascii="Garamond" w:hAnsi="Garamond" w:cstheme="majorBidi"/>
          <w:color w:val="000000" w:themeColor="text1"/>
        </w:rPr>
        <w:t xml:space="preserve"> walls in different facades of common</w:t>
      </w:r>
      <w:r w:rsidRPr="00B5728B">
        <w:rPr>
          <w:rFonts w:ascii="Garamond" w:hAnsi="Garamond" w:cstheme="majorBidi"/>
          <w:color w:val="000000" w:themeColor="text1"/>
        </w:rPr>
        <w:t xml:space="preserve"> educational buildings in cold climates.</w:t>
      </w:r>
      <w:r>
        <w:rPr>
          <w:rFonts w:ascii="Garamond" w:hAnsi="Garamond" w:cstheme="majorBidi"/>
          <w:color w:val="000000" w:themeColor="text1"/>
        </w:rPr>
        <w:t xml:space="preserve"> One of the limitations of this study was that t</w:t>
      </w:r>
      <w:r w:rsidRPr="00B5728B">
        <w:rPr>
          <w:rFonts w:ascii="Garamond" w:hAnsi="Garamond" w:cstheme="majorBidi"/>
          <w:color w:val="000000" w:themeColor="text1"/>
        </w:rPr>
        <w:t xml:space="preserve">he effects of vegetation on the thermal performance </w:t>
      </w:r>
      <w:r>
        <w:rPr>
          <w:rFonts w:ascii="Garamond" w:hAnsi="Garamond" w:cstheme="majorBidi"/>
          <w:color w:val="000000" w:themeColor="text1"/>
        </w:rPr>
        <w:t>were</w:t>
      </w:r>
      <w:r w:rsidRPr="00B5728B">
        <w:rPr>
          <w:rFonts w:ascii="Garamond" w:hAnsi="Garamond" w:cstheme="majorBidi"/>
          <w:color w:val="000000" w:themeColor="text1"/>
        </w:rPr>
        <w:t xml:space="preserve"> not </w:t>
      </w:r>
      <w:r>
        <w:rPr>
          <w:rFonts w:ascii="Garamond" w:hAnsi="Garamond" w:cstheme="majorBidi"/>
          <w:color w:val="000000" w:themeColor="text1"/>
        </w:rPr>
        <w:t>taken into the account</w:t>
      </w:r>
      <w:r w:rsidRPr="00B5728B">
        <w:rPr>
          <w:rFonts w:ascii="Garamond" w:hAnsi="Garamond" w:cstheme="majorBidi"/>
          <w:color w:val="000000" w:themeColor="text1"/>
        </w:rPr>
        <w:t>.</w:t>
      </w:r>
      <w:r>
        <w:rPr>
          <w:rFonts w:ascii="Garamond" w:hAnsi="Garamond" w:cstheme="majorBidi"/>
          <w:color w:val="000000" w:themeColor="text1"/>
        </w:rPr>
        <w:t xml:space="preserve"> As a result of this study, it is suggested that, r</w:t>
      </w:r>
      <w:r w:rsidRPr="00B5728B">
        <w:rPr>
          <w:rFonts w:ascii="Garamond" w:hAnsi="Garamond" w:cstheme="majorBidi"/>
          <w:color w:val="000000" w:themeColor="text1"/>
        </w:rPr>
        <w:t xml:space="preserve">egardless of aesthetic aspects and improvement of educational efficiency in green schools, proper design of hydroponic green walls on building facades </w:t>
      </w:r>
      <w:r>
        <w:rPr>
          <w:rFonts w:ascii="Garamond" w:hAnsi="Garamond" w:cstheme="majorBidi"/>
          <w:color w:val="000000" w:themeColor="text1"/>
        </w:rPr>
        <w:t>can</w:t>
      </w:r>
      <w:r w:rsidRPr="00B5728B">
        <w:rPr>
          <w:rFonts w:ascii="Garamond" w:hAnsi="Garamond" w:cstheme="majorBidi"/>
          <w:color w:val="000000" w:themeColor="text1"/>
        </w:rPr>
        <w:t xml:space="preserve"> improve the the</w:t>
      </w:r>
      <w:r>
        <w:rPr>
          <w:rFonts w:ascii="Garamond" w:hAnsi="Garamond" w:cstheme="majorBidi"/>
          <w:color w:val="000000" w:themeColor="text1"/>
        </w:rPr>
        <w:t>rmal performance of the schools in such a way that:</w:t>
      </w:r>
    </w:p>
    <w:p w:rsidR="004E17C9" w:rsidRDefault="004E17C9" w:rsidP="004E17C9">
      <w:pPr>
        <w:spacing w:line="264" w:lineRule="auto"/>
        <w:jc w:val="both"/>
        <w:rPr>
          <w:rFonts w:ascii="Garamond" w:hAnsi="Garamond" w:cstheme="majorBidi"/>
          <w:color w:val="000000" w:themeColor="text1"/>
        </w:rPr>
      </w:pPr>
      <w:r>
        <w:rPr>
          <w:rFonts w:ascii="Garamond" w:hAnsi="Garamond" w:cstheme="majorBidi"/>
          <w:color w:val="000000" w:themeColor="text1"/>
        </w:rPr>
        <w:t>1-</w:t>
      </w:r>
      <w:r w:rsidRPr="005C4857">
        <w:t xml:space="preserve"> </w:t>
      </w:r>
      <w:r w:rsidRPr="005C4857">
        <w:rPr>
          <w:rFonts w:ascii="Garamond" w:hAnsi="Garamond" w:cstheme="majorBidi"/>
          <w:color w:val="000000" w:themeColor="text1"/>
        </w:rPr>
        <w:t>Horizontal hydroponics green wall installation in south facade has better thermal performance in cold and hot critical seasons in schools of cold climates compared to both wide and vertical hydroponic green walls</w:t>
      </w:r>
      <w:r>
        <w:rPr>
          <w:rFonts w:ascii="Garamond" w:hAnsi="Garamond" w:cstheme="majorBidi"/>
          <w:color w:val="000000" w:themeColor="text1"/>
        </w:rPr>
        <w:t>.</w:t>
      </w:r>
    </w:p>
    <w:p w:rsidR="004E17C9" w:rsidRDefault="004E17C9" w:rsidP="004E17C9">
      <w:pPr>
        <w:spacing w:line="264" w:lineRule="auto"/>
        <w:jc w:val="both"/>
        <w:rPr>
          <w:rFonts w:ascii="Garamond" w:hAnsi="Garamond" w:cstheme="majorBidi"/>
          <w:color w:val="000000" w:themeColor="text1"/>
        </w:rPr>
      </w:pPr>
      <w:r>
        <w:rPr>
          <w:rFonts w:ascii="Garamond" w:hAnsi="Garamond" w:cstheme="majorBidi"/>
          <w:color w:val="000000" w:themeColor="text1"/>
        </w:rPr>
        <w:t>2- D</w:t>
      </w:r>
      <w:r w:rsidRPr="00A22F90">
        <w:rPr>
          <w:rFonts w:ascii="Garamond" w:hAnsi="Garamond" w:cstheme="majorBidi"/>
          <w:color w:val="000000" w:themeColor="text1"/>
        </w:rPr>
        <w:t xml:space="preserve">esigning the vertical hydroponic green walls in both west and east facade despite providing the comfort temperature in August, </w:t>
      </w:r>
      <w:r>
        <w:rPr>
          <w:rFonts w:ascii="Garamond" w:hAnsi="Garamond" w:cstheme="majorBidi"/>
          <w:color w:val="000000" w:themeColor="text1"/>
        </w:rPr>
        <w:t xml:space="preserve">can </w:t>
      </w:r>
      <w:r w:rsidRPr="00A22F90">
        <w:rPr>
          <w:rFonts w:ascii="Garamond" w:hAnsi="Garamond" w:cstheme="majorBidi"/>
          <w:color w:val="000000" w:themeColor="text1"/>
        </w:rPr>
        <w:t>make the indoor temperature of cold schools closer to comfort conditions.</w:t>
      </w:r>
    </w:p>
    <w:p w:rsidR="004E17C9" w:rsidRDefault="004E17C9" w:rsidP="004E17C9">
      <w:pPr>
        <w:spacing w:line="264" w:lineRule="auto"/>
        <w:jc w:val="both"/>
        <w:rPr>
          <w:rFonts w:ascii="Garamond" w:hAnsi="Garamond" w:cstheme="majorBidi"/>
          <w:color w:val="000000" w:themeColor="text1"/>
        </w:rPr>
      </w:pPr>
      <w:r>
        <w:rPr>
          <w:rFonts w:ascii="Garamond" w:hAnsi="Garamond" w:cstheme="majorBidi"/>
          <w:color w:val="000000" w:themeColor="text1"/>
        </w:rPr>
        <w:t>3-</w:t>
      </w:r>
      <w:r w:rsidRPr="00A22F90">
        <w:rPr>
          <w:rFonts w:ascii="Garamond" w:hAnsi="Garamond" w:cstheme="majorBidi"/>
          <w:color w:val="000000" w:themeColor="text1"/>
        </w:rPr>
        <w:t>Thermal performance efficiency of wide hydroponic green walls is better than other examples of hydroponic green walls in the north side of cold climate schools in the critical seasons</w:t>
      </w:r>
      <w:r>
        <w:rPr>
          <w:rFonts w:ascii="Garamond" w:hAnsi="Garamond" w:cstheme="majorBidi"/>
          <w:color w:val="000000" w:themeColor="text1"/>
        </w:rPr>
        <w:t>.</w:t>
      </w:r>
    </w:p>
    <w:p w:rsidR="004E17C9" w:rsidRDefault="004E17C9" w:rsidP="004E17C9">
      <w:pPr>
        <w:spacing w:line="264" w:lineRule="auto"/>
        <w:jc w:val="both"/>
        <w:rPr>
          <w:rFonts w:ascii="Garamond" w:hAnsi="Garamond" w:cstheme="majorBidi"/>
          <w:color w:val="000000" w:themeColor="text1"/>
        </w:rPr>
      </w:pPr>
      <w:r w:rsidRPr="008C1FD7">
        <w:rPr>
          <w:rFonts w:ascii="Garamond" w:hAnsi="Garamond" w:cstheme="majorBidi"/>
          <w:color w:val="000000" w:themeColor="text1"/>
        </w:rPr>
        <w:lastRenderedPageBreak/>
        <w:t>4-As a consequence of a functional installation of hydroponic walls in each of the four facades of modular green schools in Cold climates,   the interior temperature between .15ºc (23.14-22.9) for hottest season and 10.63ºc (10.87-.24) for coldest seasons will be improved. in a way that, on one hand, the heat of interior space is trapped in the school in the winter and the green cover acts as insulation. And on the other hand, maximum solar radiation in cold seasons is used as well. as a result, thermal energy in all seasons will be saved.</w:t>
      </w:r>
    </w:p>
    <w:p w:rsidR="004E17C9" w:rsidRDefault="004E17C9" w:rsidP="004E17C9">
      <w:pPr>
        <w:spacing w:line="264" w:lineRule="auto"/>
        <w:jc w:val="both"/>
        <w:rPr>
          <w:rFonts w:ascii="Garamond" w:hAnsi="Garamond" w:cstheme="majorBidi"/>
          <w:color w:val="000000" w:themeColor="text1"/>
        </w:rPr>
      </w:pPr>
      <w:r w:rsidRPr="00052680">
        <w:rPr>
          <w:rFonts w:ascii="Garamond" w:hAnsi="Garamond" w:cstheme="majorBidi"/>
          <w:color w:val="000000" w:themeColor="text1"/>
        </w:rPr>
        <w:t xml:space="preserve">The model of hydroponic green walls, if methodically designed on the facade of educational buildings, not only is </w:t>
      </w:r>
      <w:r>
        <w:rPr>
          <w:rFonts w:ascii="Garamond" w:hAnsi="Garamond" w:cstheme="majorBidi"/>
          <w:color w:val="000000" w:themeColor="text1"/>
        </w:rPr>
        <w:t>recommended</w:t>
      </w:r>
      <w:r w:rsidRPr="00052680">
        <w:rPr>
          <w:rFonts w:ascii="Garamond" w:hAnsi="Garamond" w:cstheme="majorBidi"/>
          <w:color w:val="000000" w:themeColor="text1"/>
        </w:rPr>
        <w:t xml:space="preserve"> for the educational spaces of Shahrekord as a cold city, but also all schools in regions with similar climate can benefit from this combination</w:t>
      </w:r>
      <w:r>
        <w:rPr>
          <w:rFonts w:ascii="Garamond" w:hAnsi="Garamond" w:cstheme="majorBidi"/>
          <w:color w:val="000000" w:themeColor="text1"/>
        </w:rPr>
        <w:t xml:space="preserve">. </w:t>
      </w:r>
      <w:r>
        <w:rPr>
          <w:color w:val="221E1F"/>
        </w:rPr>
        <w:t>The finding of this study</w:t>
      </w:r>
      <w:r w:rsidRPr="00E42797">
        <w:rPr>
          <w:color w:val="221E1F"/>
        </w:rPr>
        <w:t xml:space="preserve"> provide</w:t>
      </w:r>
      <w:r>
        <w:rPr>
          <w:color w:val="221E1F"/>
        </w:rPr>
        <w:t>s</w:t>
      </w:r>
      <w:r w:rsidRPr="00E42797">
        <w:rPr>
          <w:color w:val="221E1F"/>
        </w:rPr>
        <w:t xml:space="preserve"> a reference point for further research into the functional design of these systems in other buildings in different areas with various weather conditions</w:t>
      </w:r>
    </w:p>
    <w:p w:rsidR="002179AC" w:rsidRPr="00FE5A65" w:rsidRDefault="009B0CC8" w:rsidP="009B0CC8">
      <w:pPr>
        <w:spacing w:line="264" w:lineRule="auto"/>
        <w:jc w:val="both"/>
        <w:rPr>
          <w:rFonts w:ascii="Garamond" w:hAnsi="Garamond" w:cstheme="majorBidi"/>
          <w:b/>
          <w:bCs/>
          <w:color w:val="000000" w:themeColor="text1"/>
        </w:rPr>
      </w:pPr>
      <w:r>
        <w:rPr>
          <w:rFonts w:ascii="Garamond" w:hAnsi="Garamond" w:cstheme="majorBidi"/>
          <w:b/>
          <w:bCs/>
          <w:color w:val="000000" w:themeColor="text1"/>
        </w:rPr>
        <w:t>6- ACKNOWLEDGEMENT</w:t>
      </w:r>
    </w:p>
    <w:p w:rsidR="002179AC" w:rsidRPr="00FE5A65" w:rsidRDefault="002179AC" w:rsidP="00470D99">
      <w:pPr>
        <w:spacing w:line="264" w:lineRule="auto"/>
        <w:jc w:val="both"/>
        <w:rPr>
          <w:rFonts w:ascii="Garamond" w:hAnsi="Garamond" w:cstheme="majorBidi"/>
          <w:b/>
          <w:bCs/>
          <w:color w:val="000000" w:themeColor="text1"/>
        </w:rPr>
      </w:pPr>
      <w:r w:rsidRPr="00FE5A65">
        <w:rPr>
          <w:rFonts w:ascii="Garamond" w:hAnsi="Garamond" w:cstheme="majorBidi"/>
          <w:color w:val="000000" w:themeColor="text1"/>
        </w:rPr>
        <w:t xml:space="preserve">This research did not receive any specific grant from funding agencies in the public, commercial, or not-for-profit sectors. It has been done as part of my PhD dissertation in Islamic Azad University of Shahrekord in 2018. </w:t>
      </w:r>
    </w:p>
    <w:p w:rsidR="002179AC" w:rsidRPr="00FE5A65" w:rsidRDefault="009B0CC8" w:rsidP="002179AC">
      <w:pPr>
        <w:spacing w:line="264" w:lineRule="auto"/>
        <w:jc w:val="both"/>
        <w:rPr>
          <w:rFonts w:ascii="Garamond" w:hAnsi="Garamond" w:cstheme="majorBidi"/>
          <w:b/>
          <w:bCs/>
          <w:color w:val="000000" w:themeColor="text1"/>
        </w:rPr>
      </w:pPr>
      <w:r>
        <w:rPr>
          <w:rFonts w:ascii="Garamond" w:hAnsi="Garamond" w:cstheme="majorBidi"/>
          <w:b/>
          <w:bCs/>
          <w:color w:val="000000" w:themeColor="text1"/>
        </w:rPr>
        <w:t>7-</w:t>
      </w:r>
      <w:r w:rsidR="00A30C57">
        <w:rPr>
          <w:rFonts w:ascii="Garamond" w:hAnsi="Garamond" w:cstheme="majorBidi"/>
          <w:b/>
          <w:bCs/>
          <w:color w:val="000000" w:themeColor="text1"/>
        </w:rPr>
        <w:t>EEFERENCES</w:t>
      </w:r>
    </w:p>
    <w:p w:rsidR="002F1A7D" w:rsidRDefault="002F1A7D" w:rsidP="002F1A7D">
      <w:pPr>
        <w:spacing w:after="0"/>
        <w:jc w:val="both"/>
        <w:rPr>
          <w:rFonts w:ascii="Garamond" w:hAnsi="Garamond" w:cstheme="majorBidi"/>
          <w:color w:val="000000" w:themeColor="text1"/>
          <w:shd w:val="clear" w:color="auto" w:fill="FFFFFF"/>
        </w:rPr>
      </w:pPr>
      <w:r w:rsidRPr="00EC7842">
        <w:rPr>
          <w:rFonts w:ascii="Times New Roman" w:hAnsi="Times New Roman" w:cs="Times New Roman"/>
        </w:rPr>
        <w:t>[1]</w:t>
      </w:r>
      <w:r w:rsidRPr="00EC7842">
        <w:rPr>
          <w:rFonts w:ascii="Garamond" w:hAnsi="Garamond" w:cstheme="majorBidi"/>
          <w:color w:val="000000" w:themeColor="text1"/>
          <w:shd w:val="clear" w:color="auto" w:fill="FFFFFF"/>
        </w:rPr>
        <w:t xml:space="preserve"> Alwetaishi, M., &amp; Taki, A. (2019). Investigation into energy performance of a school building in a hot climate: Optimum of window-to-wall ratio. Indoor and Built Environment, 1420326X19842313.</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2</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Niemelä, T., Kosonen, R., &amp;Jokisalo, J. (2016). Cost-optimal energy performance renovation measures of educational buildings in cold climate. Applied energy, 183, 1005-1020.</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3</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Shah, S., Venkatramanan, V., &amp; Prasad, R. (Eds.). (2019). Sustainable Green Technologies for Environmental Management. Springer</w:t>
      </w:r>
      <w:r>
        <w:rPr>
          <w:rFonts w:ascii="Garamond" w:hAnsi="Garamond" w:cstheme="majorBidi"/>
          <w:color w:val="000000" w:themeColor="text1"/>
          <w:shd w:val="clear" w:color="auto" w:fill="FFFFFF"/>
        </w:rPr>
        <w:t>.</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4</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 xml:space="preserve">Santamouris, M., Pavlou, C., Doukas, P., Mihalakakou, G., Synnefa, A., Hatzibiros, A. and </w:t>
      </w:r>
      <w:r w:rsidRPr="00EC7842">
        <w:rPr>
          <w:rFonts w:ascii="Garamond" w:hAnsi="Garamond" w:cstheme="majorBidi"/>
          <w:color w:val="000000" w:themeColor="text1"/>
          <w:shd w:val="clear" w:color="auto" w:fill="FFFFFF"/>
        </w:rPr>
        <w:lastRenderedPageBreak/>
        <w:t>Patargias, P. (2007). Investigating and analysing the energy and environmental performance of an experimental green roof system installedin a nursery school building in Athens, Greece. Energy 32 (2007) 1781–1788.</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5</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Kelting, S., &amp; Montoya, M. (2012). Green building policy and school performance. In ICSDC 2011: Integrating Sustainability Practices in the Construction Industry (pp. 112-118).</w:t>
      </w:r>
    </w:p>
    <w:p w:rsidR="002F1A7D" w:rsidRDefault="002F1A7D" w:rsidP="002F1A7D">
      <w:pPr>
        <w:spacing w:after="0"/>
        <w:jc w:val="both"/>
        <w:rPr>
          <w:rFonts w:ascii="Garamond" w:hAnsi="Garamond" w:cs="Arial"/>
          <w:color w:val="000000" w:themeColor="text1"/>
          <w:shd w:val="clear" w:color="auto" w:fill="FFFFFF"/>
        </w:rPr>
      </w:pPr>
      <w:r>
        <w:rPr>
          <w:rFonts w:ascii="Times New Roman" w:hAnsi="Times New Roman" w:cs="Times New Roman"/>
          <w:sz w:val="20"/>
          <w:szCs w:val="20"/>
        </w:rPr>
        <w:t>[</w:t>
      </w:r>
      <w:r>
        <w:rPr>
          <w:sz w:val="20"/>
          <w:szCs w:val="20"/>
        </w:rPr>
        <w:t>6</w:t>
      </w:r>
      <w:r>
        <w:rPr>
          <w:rFonts w:ascii="Times New Roman" w:hAnsi="Times New Roman" w:cs="Times New Roman"/>
          <w:sz w:val="20"/>
          <w:szCs w:val="20"/>
        </w:rPr>
        <w:t>]</w:t>
      </w:r>
      <w:r>
        <w:rPr>
          <w:rFonts w:ascii="Garamond" w:hAnsi="Garamond" w:cstheme="majorBidi"/>
          <w:color w:val="000000" w:themeColor="text1"/>
        </w:rPr>
        <w:t xml:space="preserve"> </w:t>
      </w:r>
      <w:r w:rsidRPr="00EC7842">
        <w:rPr>
          <w:rFonts w:ascii="Garamond" w:hAnsi="Garamond" w:cs="Arial"/>
          <w:color w:val="000000" w:themeColor="text1"/>
          <w:shd w:val="clear" w:color="auto" w:fill="FFFFFF"/>
        </w:rPr>
        <w:t>Perini, K., &amp; Rosasco, P. (2013). Cost–benefit analysis for green façades and living wall systems. Building and Environment, 70, 110-121.</w:t>
      </w:r>
    </w:p>
    <w:p w:rsidR="002F1A7D" w:rsidRPr="00EC7842" w:rsidRDefault="002F1A7D" w:rsidP="002F1A7D">
      <w:pPr>
        <w:spacing w:after="0"/>
        <w:jc w:val="both"/>
        <w:rPr>
          <w:rFonts w:ascii="Garamond" w:hAnsi="Garamond" w:cstheme="majorBidi"/>
          <w:color w:val="000000" w:themeColor="text1"/>
          <w:shd w:val="clear" w:color="auto" w:fill="FFFFFF"/>
          <w:rtl/>
        </w:rPr>
      </w:pPr>
      <w:r>
        <w:rPr>
          <w:rFonts w:ascii="Times New Roman" w:hAnsi="Times New Roman" w:cs="Times New Roman"/>
          <w:sz w:val="20"/>
          <w:szCs w:val="20"/>
        </w:rPr>
        <w:t>[</w:t>
      </w:r>
      <w:r>
        <w:rPr>
          <w:sz w:val="20"/>
          <w:szCs w:val="20"/>
        </w:rPr>
        <w:t>7</w:t>
      </w:r>
      <w:r>
        <w:rPr>
          <w:rFonts w:ascii="Times New Roman" w:hAnsi="Times New Roman" w:cs="Times New Roman"/>
          <w:sz w:val="20"/>
          <w:szCs w:val="20"/>
        </w:rPr>
        <w:t xml:space="preserve">] </w:t>
      </w:r>
      <w:r w:rsidRPr="00EC7842">
        <w:rPr>
          <w:rFonts w:ascii="Garamond" w:hAnsi="Garamond" w:cs="Arial"/>
          <w:color w:val="000000" w:themeColor="text1"/>
          <w:shd w:val="clear" w:color="auto" w:fill="FFFFFF"/>
        </w:rPr>
        <w:t>Huang, Y. Y., Chen, C. T., &amp; Tsai, Y. C. (2016). Reduction of temperatures and temperature fluctuations by hydroponic green roofs in a subtropical urban climate. Energy and Buildings, 129, 174-185.</w:t>
      </w:r>
    </w:p>
    <w:p w:rsidR="002F1A7D" w:rsidRPr="00EC7842"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8</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Browne, A. (2018). Hydroponic Towering Agriculture vs Traditional Soil Farming in Southern Arizona.the university of arizona, UA campus repository.33p</w:t>
      </w:r>
    </w:p>
    <w:p w:rsidR="002F1A7D" w:rsidRPr="00EC7842"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9</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Katsoulakou, S., Lampraki, E., Tsirogiannis, I. L., Papakonstantinou, K., Baltzoi, P., &amp;Karras, G. (2016, June). Evaluation of two hydroponic vertical planting systems for indoor living walls under different exposure to light. In VI International Conference on Landscape and Urban Horticulture 1189 (pp. 291-296).</w:t>
      </w:r>
    </w:p>
    <w:p w:rsidR="002F1A7D" w:rsidRPr="00EC7842" w:rsidRDefault="002F1A7D" w:rsidP="002F1A7D">
      <w:pPr>
        <w:spacing w:after="0"/>
        <w:jc w:val="both"/>
        <w:rPr>
          <w:rFonts w:ascii="Garamond" w:hAnsi="Garamond" w:cstheme="majorBidi"/>
          <w:color w:val="000000" w:themeColor="text1"/>
          <w:shd w:val="clear" w:color="auto" w:fill="FFFFFF"/>
          <w:rtl/>
        </w:rPr>
      </w:pPr>
      <w:r>
        <w:rPr>
          <w:rFonts w:ascii="Times New Roman" w:hAnsi="Times New Roman" w:cs="Times New Roman"/>
          <w:sz w:val="20"/>
          <w:szCs w:val="20"/>
        </w:rPr>
        <w:t>[</w:t>
      </w:r>
      <w:r>
        <w:rPr>
          <w:sz w:val="20"/>
          <w:szCs w:val="20"/>
        </w:rPr>
        <w:t>10</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Karras, G., Tsirogiannis, I. L., Varras, G., Lampraki, E., Bakea, M., &amp;Savvas, D. (2016, June). Exterior hydroponic panel-system and plants evaluation and effects on the building's outer surface conditions. In VI International Conference on Landscape and Urban Horticulture 1189 (pp. 217-222).</w:t>
      </w:r>
    </w:p>
    <w:p w:rsidR="002F1A7D" w:rsidRPr="00EC7842" w:rsidRDefault="002F1A7D" w:rsidP="002F1A7D">
      <w:pPr>
        <w:spacing w:after="0"/>
        <w:jc w:val="both"/>
        <w:rPr>
          <w:rFonts w:ascii="Garamond" w:hAnsi="Garamond" w:cstheme="majorBidi"/>
          <w:color w:val="000000" w:themeColor="text1"/>
          <w:shd w:val="clear" w:color="auto" w:fill="FFFFFF"/>
          <w:rtl/>
        </w:rPr>
      </w:pPr>
      <w:r>
        <w:rPr>
          <w:rFonts w:ascii="Times New Roman" w:hAnsi="Times New Roman" w:cs="Times New Roman"/>
          <w:sz w:val="20"/>
          <w:szCs w:val="20"/>
        </w:rPr>
        <w:t>[</w:t>
      </w:r>
      <w:r>
        <w:rPr>
          <w:sz w:val="20"/>
          <w:szCs w:val="20"/>
        </w:rPr>
        <w:t>11</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Coma, J., Pérez, G., de Gracia, A., Burés, S., Urrestarazu, M., &amp; Cabeza, L. F. (2017). Vertical greenery systems for energy savings in buildings: A comparative study between green walls and green facades. Building and environment, 111, 228-237.</w:t>
      </w:r>
    </w:p>
    <w:p w:rsidR="002F1A7D" w:rsidRPr="00EC7842"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12</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 xml:space="preserve">Katsoulas, N., Antoniadis, D., Tsirogiannis, I. L., Labraki, E., Bartzanas, T., &amp;Kittas, C. (2017). Microclimatic effects of planted hydroponic </w:t>
      </w:r>
      <w:r w:rsidRPr="00EC7842">
        <w:rPr>
          <w:rFonts w:ascii="Garamond" w:hAnsi="Garamond" w:cstheme="majorBidi"/>
          <w:color w:val="000000" w:themeColor="text1"/>
          <w:shd w:val="clear" w:color="auto" w:fill="FFFFFF"/>
        </w:rPr>
        <w:lastRenderedPageBreak/>
        <w:t>structures in urban environment: measurements and simulations. International journal of biometeorology, 61(5), 943-956.</w:t>
      </w:r>
    </w:p>
    <w:p w:rsidR="002F1A7D" w:rsidRPr="00EC7842"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13</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Rossi, A., Johnson, I., &amp; Koh, Y. M. (2016). Sprouting Roots at Sarah Lawrence College., at Sarah Lawrence College,</w:t>
      </w:r>
      <w:r w:rsidRPr="00EC7842">
        <w:rPr>
          <w:rStyle w:val="Emphasis"/>
          <w:rFonts w:ascii="Garamond" w:hAnsi="Garamond" w:cstheme="majorBidi"/>
          <w:i w:val="0"/>
          <w:iCs w:val="0"/>
          <w:color w:val="000000" w:themeColor="text1"/>
          <w:bdr w:val="none" w:sz="0" w:space="0" w:color="auto" w:frame="1"/>
          <w:shd w:val="clear" w:color="auto" w:fill="FFFFFF"/>
        </w:rPr>
        <w:t>Campus Environmental Sustainability Project</w:t>
      </w:r>
      <w:r w:rsidRPr="00EC7842">
        <w:rPr>
          <w:rFonts w:ascii="Garamond" w:hAnsi="Garamond" w:cstheme="majorBidi"/>
          <w:color w:val="000000" w:themeColor="text1"/>
          <w:shd w:val="clear" w:color="auto" w:fill="FFFFFF"/>
        </w:rPr>
        <w:t>. 7. 18p</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14</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McGowan, P., Baron, D., Baron, M., Hafner, R., &amp; Choi, H. (2017). U.S. Patent Application No. 15/461,179.</w:t>
      </w:r>
    </w:p>
    <w:p w:rsidR="002F1A7D" w:rsidRPr="00EC7842" w:rsidRDefault="002F1A7D" w:rsidP="002F1A7D">
      <w:pPr>
        <w:spacing w:after="0"/>
        <w:jc w:val="both"/>
        <w:rPr>
          <w:rFonts w:ascii="Garamond" w:hAnsi="Garamond" w:cstheme="majorBidi"/>
          <w:color w:val="000000" w:themeColor="text1"/>
          <w:rtl/>
        </w:rPr>
      </w:pPr>
      <w:r>
        <w:rPr>
          <w:rFonts w:ascii="Times New Roman" w:hAnsi="Times New Roman" w:cs="Times New Roman"/>
          <w:sz w:val="20"/>
          <w:szCs w:val="20"/>
        </w:rPr>
        <w:t>[</w:t>
      </w:r>
      <w:r>
        <w:rPr>
          <w:sz w:val="20"/>
          <w:szCs w:val="20"/>
        </w:rPr>
        <w:t>15</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Resh, H. M. (2015). Hydroponics for the home grower. CRC Press.</w:t>
      </w:r>
      <w:r w:rsidRPr="00EC7842">
        <w:rPr>
          <w:rFonts w:ascii="Garamond" w:hAnsi="Garamond" w:cstheme="majorBidi"/>
          <w:color w:val="000000" w:themeColor="text1"/>
        </w:rPr>
        <w:t xml:space="preserve"> Boca Raton London New York,Book number 978-1-4822-3926-3, 38 p</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16</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Karras, G., Tsirogiannis, I. L., Varras, G., Lampraki, E., Bakea, M., &amp;Savvas, D. (2016, June). Exterior hydroponic panel-system and plants evaluation and effects on the building's outer surface conditions. In VI International Conference on Landscape and Urban Horticulture 1189 (pp. 217-222).</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17</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Al-Kodmany, K. (2018). The vertical farm: A review of developments and implications for the vertical city. Buildings, 8(2), 24.1-36</w:t>
      </w:r>
      <w:r>
        <w:rPr>
          <w:rFonts w:ascii="Garamond" w:hAnsi="Garamond" w:cstheme="majorBidi"/>
          <w:color w:val="000000" w:themeColor="text1"/>
          <w:shd w:val="clear" w:color="auto" w:fill="FFFFFF"/>
        </w:rPr>
        <w:t>.</w:t>
      </w:r>
    </w:p>
    <w:p w:rsidR="002F1A7D" w:rsidRPr="00EC7842"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18</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Djedjig, R., Belarbi, R., &amp;Bozonnet, E. (2017). Experimental study of green walls impacts on buildings in summer and winter under an oceanic climate. Energy and Buildings, 150, 403-411.</w:t>
      </w:r>
    </w:p>
    <w:p w:rsidR="002F1A7D" w:rsidRPr="00EC7842"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19</w:t>
      </w:r>
      <w:r>
        <w:rPr>
          <w:rFonts w:ascii="Times New Roman" w:hAnsi="Times New Roman" w:cs="Times New Roman"/>
          <w:sz w:val="20"/>
          <w:szCs w:val="20"/>
        </w:rPr>
        <w:t>]</w:t>
      </w:r>
      <w:r w:rsidRPr="00EC7842">
        <w:rPr>
          <w:rFonts w:ascii="Garamond" w:hAnsi="Garamond" w:cstheme="majorBidi"/>
          <w:color w:val="000000" w:themeColor="text1"/>
          <w:shd w:val="clear" w:color="auto" w:fill="FFFFFF"/>
        </w:rPr>
        <w:t xml:space="preserve"> Prodanovic, V., Zhang, K., Hatt, B., McCarthy, D., &amp;Deletic, A. (2018). Optimisation of lightweight green wall media for greywater treatment and reuse. Building and Environment, 131, 99-107.</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20</w:t>
      </w:r>
      <w:r>
        <w:rPr>
          <w:rFonts w:ascii="Times New Roman" w:hAnsi="Times New Roman" w:cs="Times New Roman"/>
          <w:sz w:val="20"/>
          <w:szCs w:val="20"/>
        </w:rPr>
        <w:t>]</w:t>
      </w:r>
      <w:r w:rsidRPr="00EC7842">
        <w:rPr>
          <w:rFonts w:ascii="Garamond" w:hAnsi="Garamond" w:cstheme="majorBidi"/>
          <w:color w:val="000000" w:themeColor="text1"/>
          <w:shd w:val="clear" w:color="auto" w:fill="FFFFFF"/>
        </w:rPr>
        <w:t>Beecham, S., Razzaghmanesh, M., Bustami, R., &amp; Ward, J. (2019). The Role of Green Roofs and Living Walls as WSUD Approaches in a Dry Climate. In Approaches to Water Sensitive Urban Design (pp. 409-430). Woodhead Publishing.</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21</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Radić, M., BrkovićDodig, M., &amp; Auer, T. (2019). Green Facades and Living Walls—A Review Establishing the Classification of Construction Types and Mapping the Benefits. Sustainability, 11(17), 4579.</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22</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 xml:space="preserve">Rakhshandehroo, M., Yusof, M., Johari, M., &amp; Arabi, R. (2015). Living wall (vertical greening): </w:t>
      </w:r>
      <w:r w:rsidRPr="00EC7842">
        <w:rPr>
          <w:rFonts w:ascii="Garamond" w:hAnsi="Garamond" w:cstheme="majorBidi"/>
          <w:color w:val="000000" w:themeColor="text1"/>
          <w:shd w:val="clear" w:color="auto" w:fill="FFFFFF"/>
        </w:rPr>
        <w:lastRenderedPageBreak/>
        <w:t>Benefits and Threats. In Applied Mechanics and Materials (Vol. 747, pp. 16-19). Trans Tech Publications.</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23</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Mäkelä, T., Helfenstein, S., Lerkkanen, M. K., &amp;Poikkeus, A. M. (2018). Student participation in learning environment improvement: analysis of a co-design project in a Finnish upper secondary school. Learning Environments Research, 21(1), 19-41.</w:t>
      </w:r>
    </w:p>
    <w:p w:rsidR="002F1A7D" w:rsidRPr="00EC7842"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24</w:t>
      </w:r>
      <w:r>
        <w:rPr>
          <w:rFonts w:ascii="Times New Roman" w:hAnsi="Times New Roman" w:cs="Times New Roman"/>
          <w:sz w:val="20"/>
          <w:szCs w:val="20"/>
        </w:rPr>
        <w:t>]</w:t>
      </w:r>
      <w:r w:rsidRPr="00EC7842">
        <w:rPr>
          <w:rFonts w:ascii="Garamond" w:hAnsi="Garamond" w:cstheme="majorBidi"/>
          <w:color w:val="000000" w:themeColor="text1"/>
          <w:shd w:val="clear" w:color="auto" w:fill="FFFFFF"/>
        </w:rPr>
        <w:t xml:space="preserve"> Goud, R., Chauhan, N. K., Lokhande, H., Bohre, S., Kochar, Y., Soni, M., &amp; Pathak, A. (2018). Vertical Forest in multistory Residential Cum Commercial to Eliminate Pollution by Hydroponic Method. Int. J. Eng. Res. Adv. Technol, 4, 72-78.</w:t>
      </w:r>
    </w:p>
    <w:p w:rsidR="002F1A7D" w:rsidRPr="00EC7842" w:rsidRDefault="002F1A7D" w:rsidP="002F1A7D">
      <w:pPr>
        <w:spacing w:after="0"/>
        <w:jc w:val="both"/>
        <w:rPr>
          <w:rFonts w:ascii="Garamond" w:hAnsi="Garamond" w:cstheme="majorBidi"/>
          <w:color w:val="000000" w:themeColor="text1"/>
          <w:rtl/>
        </w:rPr>
      </w:pPr>
      <w:r>
        <w:rPr>
          <w:rFonts w:ascii="Times New Roman" w:hAnsi="Times New Roman" w:cs="Times New Roman"/>
          <w:sz w:val="20"/>
          <w:szCs w:val="20"/>
        </w:rPr>
        <w:t>[</w:t>
      </w:r>
      <w:r>
        <w:rPr>
          <w:sz w:val="20"/>
          <w:szCs w:val="20"/>
        </w:rPr>
        <w:t>25</w:t>
      </w:r>
      <w:r>
        <w:rPr>
          <w:rFonts w:ascii="Times New Roman" w:hAnsi="Times New Roman" w:cs="Times New Roman"/>
          <w:sz w:val="20"/>
          <w:szCs w:val="20"/>
        </w:rPr>
        <w:t>]</w:t>
      </w:r>
      <w:r w:rsidRPr="00EC7842">
        <w:rPr>
          <w:rFonts w:ascii="Garamond" w:hAnsi="Garamond" w:cstheme="majorBidi"/>
          <w:color w:val="000000" w:themeColor="text1"/>
          <w:shd w:val="clear" w:color="auto" w:fill="FFFFFF"/>
        </w:rPr>
        <w:t xml:space="preserve"> Hadba, L., Mendonça, P., &amp; Silva, L. T. (2017). GREEN WALLS: AN EFFICIENT SOLUTION FOR HYGROTHERMAL, NOISE AND AIR POLLUTION CONTROL IN THE BUILDINGS. In Living and Sustainability: An Environmental Critique of Design and Building Practices, Locally and Globally. Architecture, Media, Politics, Society (AMPS).</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26</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Djedjig, R., Belarbi, R., &amp;Bozonnet, E. (2017). Experimental study of green walls impacts on buildings in summer and winter under an oceanic climate. Energy and Buildings, 150, 403-411.</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27</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Manso, M., &amp; Castro-Gomes, J. (2015). Green wall systems: a review of their characteristics. Renewable and Sustainable Energy Reviews, 41, 863-871.</w:t>
      </w:r>
    </w:p>
    <w:p w:rsidR="002F1A7D" w:rsidRPr="00EC7842"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28</w:t>
      </w:r>
      <w:r>
        <w:rPr>
          <w:rFonts w:ascii="Times New Roman" w:hAnsi="Times New Roman" w:cs="Times New Roman"/>
          <w:sz w:val="20"/>
          <w:szCs w:val="20"/>
        </w:rPr>
        <w:t>]</w:t>
      </w:r>
      <w:r w:rsidRPr="00EC7842">
        <w:rPr>
          <w:rFonts w:ascii="Garamond" w:hAnsi="Garamond" w:cstheme="majorBidi"/>
          <w:color w:val="000000" w:themeColor="text1"/>
          <w:shd w:val="clear" w:color="auto" w:fill="FFFFFF"/>
        </w:rPr>
        <w:t xml:space="preserve"> Zuo, J., Zhao, Z. (2014). Green building research–current status and future agenda: A review. Renewable and Sustainable Energy Reviews 30, 271-281. doi - 10.1016/j.landurbplan.2017.04.002 </w:t>
      </w:r>
    </w:p>
    <w:p w:rsidR="002F1A7D" w:rsidRDefault="002F1A7D" w:rsidP="002F1A7D">
      <w:pPr>
        <w:spacing w:after="0"/>
        <w:jc w:val="both"/>
        <w:rPr>
          <w:rFonts w:ascii="Garamond" w:hAnsi="Garamond" w:cstheme="majorBidi"/>
          <w:color w:val="000000" w:themeColor="text1"/>
        </w:rPr>
      </w:pPr>
      <w:r>
        <w:rPr>
          <w:rFonts w:ascii="Times New Roman" w:hAnsi="Times New Roman" w:cs="Times New Roman"/>
          <w:sz w:val="20"/>
          <w:szCs w:val="20"/>
        </w:rPr>
        <w:t>[</w:t>
      </w:r>
      <w:r>
        <w:rPr>
          <w:sz w:val="20"/>
          <w:szCs w:val="20"/>
        </w:rPr>
        <w:t>29</w:t>
      </w:r>
      <w:r>
        <w:rPr>
          <w:rFonts w:ascii="Times New Roman" w:hAnsi="Times New Roman" w:cs="Times New Roman"/>
          <w:sz w:val="20"/>
          <w:szCs w:val="20"/>
        </w:rPr>
        <w:t>]</w:t>
      </w:r>
      <w:r w:rsidRPr="00EC7842">
        <w:rPr>
          <w:rFonts w:ascii="Garamond" w:hAnsi="Garamond" w:cstheme="majorBidi"/>
          <w:color w:val="000000" w:themeColor="text1"/>
          <w:shd w:val="clear" w:color="auto" w:fill="FFFFFF"/>
        </w:rPr>
        <w:t xml:space="preserve"> </w:t>
      </w:r>
      <w:r w:rsidRPr="00EC7842">
        <w:rPr>
          <w:rFonts w:ascii="Garamond" w:hAnsi="Garamond" w:cstheme="majorBidi"/>
          <w:color w:val="000000" w:themeColor="text1"/>
        </w:rPr>
        <w:t>Drester, S.( 2005). Sustainable foundations. Translated Khaki,  the publishers of ferdowsimashhad university , Iran , mashhad , secound period. 50 page</w:t>
      </w:r>
      <w:r>
        <w:rPr>
          <w:rFonts w:ascii="Garamond" w:hAnsi="Garamond" w:cstheme="majorBidi"/>
          <w:color w:val="000000" w:themeColor="text1"/>
        </w:rPr>
        <w:t>.</w:t>
      </w:r>
    </w:p>
    <w:p w:rsidR="002F1A7D" w:rsidRPr="00EC7842" w:rsidRDefault="002F1A7D" w:rsidP="002F1A7D">
      <w:pPr>
        <w:spacing w:after="0"/>
        <w:jc w:val="both"/>
        <w:rPr>
          <w:rFonts w:ascii="Garamond" w:hAnsi="Garamond" w:cstheme="majorBidi"/>
          <w:color w:val="000000" w:themeColor="text1"/>
        </w:rPr>
      </w:pPr>
      <w:r>
        <w:rPr>
          <w:rFonts w:ascii="Times New Roman" w:hAnsi="Times New Roman" w:cs="Times New Roman"/>
          <w:sz w:val="20"/>
          <w:szCs w:val="20"/>
        </w:rPr>
        <w:t>[</w:t>
      </w:r>
      <w:r>
        <w:rPr>
          <w:sz w:val="20"/>
          <w:szCs w:val="20"/>
        </w:rPr>
        <w:t>30</w:t>
      </w:r>
      <w:r>
        <w:rPr>
          <w:rFonts w:ascii="Times New Roman" w:hAnsi="Times New Roman" w:cs="Times New Roman"/>
          <w:sz w:val="20"/>
          <w:szCs w:val="20"/>
        </w:rPr>
        <w:t xml:space="preserve">] </w:t>
      </w:r>
      <w:r w:rsidRPr="00EC7842">
        <w:rPr>
          <w:rFonts w:ascii="Garamond" w:hAnsi="Garamond" w:cstheme="majorBidi"/>
          <w:color w:val="000000" w:themeColor="text1"/>
        </w:rPr>
        <w:t>Giuliano Dall’O’.(2013),Green energy audit of buildings ,a guide for a sustaiable energy audit of buildings, Built environment and Construction engineering (ABC) Politecnico di Milano,399pp</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lastRenderedPageBreak/>
        <w:t>[</w:t>
      </w:r>
      <w:r>
        <w:rPr>
          <w:sz w:val="20"/>
          <w:szCs w:val="20"/>
        </w:rPr>
        <w:t>31</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 xml:space="preserve">Medl A, Stangl R, Florineth F, V(2017), vertical greening systems – A review on recent technologies and research advancement, Building and Environment doi: 10.1016/ j.buildenv.2017.08.054. </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32</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Ramli, N. H., Masri, M. H., Zafrullah, M., Taib, H. M., &amp; Hamid, N. A. (2012). A comparative study of green school guidelines. Procedia-Social and Behavioral Sciences, 50, 462-471.</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33</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Jones Jr, J. B. (2014). Complete guide for growing plants hydroponically. CRC Press</w:t>
      </w:r>
      <w:r w:rsidRPr="00EC7842">
        <w:rPr>
          <w:rFonts w:ascii="Garamond" w:hAnsi="Garamond" w:cstheme="majorBidi"/>
          <w:color w:val="000000" w:themeColor="text1"/>
        </w:rPr>
        <w:t xml:space="preserve"> ,Boca Raton</w:t>
      </w:r>
      <w:r w:rsidRPr="00EC7842">
        <w:rPr>
          <w:rFonts w:ascii="Garamond" w:hAnsi="Garamond" w:cstheme="majorBidi"/>
          <w:color w:val="000000" w:themeColor="text1"/>
          <w:shd w:val="clear" w:color="auto" w:fill="FFFFFF"/>
        </w:rPr>
        <w:t>.223p</w:t>
      </w:r>
    </w:p>
    <w:p w:rsidR="002F1A7D"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34</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Karras, G., Tsirogiannis, I. L., Varras, G., Lampraki, E., Bakea, M., &amp;Savvas, D. (2016, June). Exterior hydroponic panel-system and plants evaluation and effects on the building's outer surface conditions. In VI International Conference on Landscape and Urban Horticulture 1189 (pp. 217-222).</w:t>
      </w:r>
    </w:p>
    <w:p w:rsidR="002F1A7D" w:rsidRPr="008470AA" w:rsidRDefault="002F1A7D" w:rsidP="002F1A7D">
      <w:pPr>
        <w:spacing w:after="0"/>
        <w:jc w:val="both"/>
        <w:rPr>
          <w:rFonts w:ascii="Garamond" w:hAnsi="Garamond" w:cstheme="majorBidi"/>
          <w:color w:val="000000" w:themeColor="text1"/>
        </w:rPr>
      </w:pPr>
      <w:r>
        <w:rPr>
          <w:rFonts w:ascii="Times New Roman" w:hAnsi="Times New Roman" w:cs="Times New Roman"/>
          <w:sz w:val="20"/>
          <w:szCs w:val="20"/>
        </w:rPr>
        <w:t>[</w:t>
      </w:r>
      <w:r>
        <w:rPr>
          <w:sz w:val="20"/>
          <w:szCs w:val="20"/>
        </w:rPr>
        <w:t>35</w:t>
      </w:r>
      <w:r>
        <w:rPr>
          <w:rFonts w:ascii="Times New Roman" w:hAnsi="Times New Roman" w:cs="Times New Roman"/>
          <w:sz w:val="20"/>
          <w:szCs w:val="20"/>
        </w:rPr>
        <w:t xml:space="preserve">] </w:t>
      </w:r>
      <w:r w:rsidRPr="00EC7842">
        <w:rPr>
          <w:rFonts w:ascii="Garamond" w:hAnsi="Garamond" w:cstheme="majorBidi"/>
          <w:color w:val="000000" w:themeColor="text1"/>
        </w:rPr>
        <w:t>Abbas Nia, M. (2015). Climatic recornization of Charmahal and bakhtiari province using mew statistical techniques, IWRJ journal, issu2(17), vo9. P216-121</w:t>
      </w:r>
    </w:p>
    <w:p w:rsidR="002F1A7D" w:rsidRPr="00EC7842" w:rsidRDefault="002F1A7D" w:rsidP="002F1A7D">
      <w:pPr>
        <w:spacing w:after="0"/>
        <w:jc w:val="both"/>
        <w:rPr>
          <w:rFonts w:ascii="Garamond" w:hAnsi="Garamond" w:cstheme="majorBidi"/>
          <w:color w:val="000000" w:themeColor="text1"/>
          <w:shd w:val="clear" w:color="auto" w:fill="FFFFFF"/>
        </w:rPr>
      </w:pPr>
      <w:r>
        <w:rPr>
          <w:rFonts w:ascii="Times New Roman" w:hAnsi="Times New Roman" w:cs="Times New Roman"/>
          <w:sz w:val="20"/>
          <w:szCs w:val="20"/>
        </w:rPr>
        <w:t>[</w:t>
      </w:r>
      <w:r>
        <w:rPr>
          <w:sz w:val="20"/>
          <w:szCs w:val="20"/>
        </w:rPr>
        <w:t>36</w:t>
      </w:r>
      <w:r>
        <w:rPr>
          <w:rFonts w:ascii="Times New Roman" w:hAnsi="Times New Roman" w:cs="Times New Roman"/>
          <w:sz w:val="20"/>
          <w:szCs w:val="20"/>
        </w:rPr>
        <w:t xml:space="preserve">] </w:t>
      </w:r>
      <w:r w:rsidRPr="00EC7842">
        <w:rPr>
          <w:rFonts w:ascii="Garamond" w:hAnsi="Garamond" w:cstheme="majorBidi"/>
          <w:color w:val="000000" w:themeColor="text1"/>
          <w:shd w:val="clear" w:color="auto" w:fill="FFFFFF"/>
        </w:rPr>
        <w:t>Omrany, H., Ghaffarianhoseini, A., Ghaffarianhoseini, A., Raahemifar, K., &amp;Tookey, J. (2016). Application of passive wall systems for improving the energy efficiency in buildings: A comprehensive review. Renewable and sustainable energy reviews, 62, 1252-1269.</w:t>
      </w:r>
    </w:p>
    <w:p w:rsidR="005B3383" w:rsidRPr="00517468" w:rsidRDefault="005B3383" w:rsidP="002F1A7D">
      <w:pPr>
        <w:spacing w:line="264" w:lineRule="auto"/>
        <w:jc w:val="both"/>
        <w:rPr>
          <w:rFonts w:ascii="Garamond" w:hAnsi="Garamond" w:cstheme="majorBidi"/>
          <w:color w:val="000000" w:themeColor="text1"/>
        </w:rPr>
      </w:pPr>
    </w:p>
    <w:sectPr w:rsidR="005B3383" w:rsidRPr="00517468" w:rsidSect="00072D80">
      <w:footerReference w:type="default" r:id="rId32"/>
      <w:type w:val="continuous"/>
      <w:pgSz w:w="12240" w:h="15840"/>
      <w:pgMar w:top="1440" w:right="1440" w:bottom="1440" w:left="1440" w:header="720" w:footer="720"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0382" w:rsidRDefault="004C0382" w:rsidP="000C6D8C">
      <w:pPr>
        <w:spacing w:after="0" w:line="240" w:lineRule="auto"/>
      </w:pPr>
      <w:r>
        <w:separator/>
      </w:r>
    </w:p>
  </w:endnote>
  <w:endnote w:type="continuationSeparator" w:id="1">
    <w:p w:rsidR="004C0382" w:rsidRDefault="004C0382" w:rsidP="000C6D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783" w:rsidRDefault="001770EE" w:rsidP="00072D80">
    <w:pPr>
      <w:widowControl w:val="0"/>
      <w:autoSpaceDE w:val="0"/>
      <w:autoSpaceDN w:val="0"/>
      <w:adjustRightInd w:val="0"/>
      <w:spacing w:after="0" w:line="226" w:lineRule="exact"/>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_x0000_s6159" type="#_x0000_t32" style="position:absolute;margin-left:1.35pt;margin-top:7.1pt;width:270.35pt;height:.05pt;z-index:251660288" o:connectortype="straight"/>
      </w:pict>
    </w:r>
  </w:p>
  <w:p w:rsidR="00F33783" w:rsidRPr="00072D80" w:rsidRDefault="00F33783" w:rsidP="00072D80">
    <w:pPr>
      <w:widowControl w:val="0"/>
      <w:autoSpaceDE w:val="0"/>
      <w:autoSpaceDN w:val="0"/>
      <w:adjustRightInd w:val="0"/>
      <w:spacing w:after="0" w:line="226" w:lineRule="exact"/>
      <w:rPr>
        <w:rFonts w:ascii="Garamond" w:hAnsi="Garamond" w:cstheme="majorBidi"/>
        <w:color w:val="000000" w:themeColor="text1"/>
        <w:sz w:val="18"/>
        <w:szCs w:val="18"/>
      </w:rPr>
    </w:pPr>
    <w:r w:rsidRPr="00072D80">
      <w:rPr>
        <w:rStyle w:val="FootnoteReference"/>
        <w:color w:val="000000" w:themeColor="text1"/>
      </w:rPr>
      <w:footnoteRef/>
    </w:r>
    <w:r w:rsidRPr="00072D80">
      <w:rPr>
        <w:color w:val="000000" w:themeColor="text1"/>
      </w:rPr>
      <w:t xml:space="preserve"> </w:t>
    </w:r>
    <w:r w:rsidRPr="00072D80">
      <w:rPr>
        <w:rFonts w:ascii="Garamond" w:hAnsi="Garamond" w:cstheme="majorBidi"/>
        <w:color w:val="000000" w:themeColor="text1"/>
        <w:sz w:val="18"/>
        <w:szCs w:val="18"/>
      </w:rPr>
      <w:t>Student of phd in architecture , Islamic Azad University, shahrekord branch Iran Tel:098913287672, Email:farhadian_ma67@yahoo.com</w:t>
    </w:r>
  </w:p>
  <w:p w:rsidR="00F33783" w:rsidRPr="00072D80" w:rsidRDefault="00F33783" w:rsidP="00072D80">
    <w:pPr>
      <w:widowControl w:val="0"/>
      <w:autoSpaceDE w:val="0"/>
      <w:autoSpaceDN w:val="0"/>
      <w:adjustRightInd w:val="0"/>
      <w:spacing w:after="0" w:line="226" w:lineRule="exact"/>
      <w:rPr>
        <w:rFonts w:ascii="Garamond" w:hAnsi="Garamond" w:cstheme="majorBidi"/>
        <w:color w:val="000000" w:themeColor="text1"/>
        <w:sz w:val="18"/>
        <w:szCs w:val="18"/>
      </w:rPr>
    </w:pPr>
    <w:r>
      <w:rPr>
        <w:rStyle w:val="FootnoteReference"/>
        <w:color w:val="000000" w:themeColor="text1"/>
      </w:rPr>
      <w:t>2</w:t>
    </w:r>
    <w:r w:rsidRPr="00072D80">
      <w:rPr>
        <w:color w:val="000000" w:themeColor="text1"/>
      </w:rPr>
      <w:t xml:space="preserve"> </w:t>
    </w:r>
    <w:r w:rsidRPr="00072D80">
      <w:rPr>
        <w:rFonts w:ascii="Garamond" w:hAnsi="Garamond" w:cstheme="majorBidi"/>
        <w:color w:val="000000" w:themeColor="text1"/>
        <w:sz w:val="18"/>
        <w:szCs w:val="18"/>
      </w:rPr>
      <w:t xml:space="preserve">Assistant Professor in Faculty of Architecture and Environmental Design, Iran University of Shahid  rajaee teacher training. Tel:09809125025808, </w:t>
    </w:r>
  </w:p>
  <w:p w:rsidR="00F33783" w:rsidRPr="00072D80" w:rsidRDefault="00F33783" w:rsidP="00072D80">
    <w:pPr>
      <w:widowControl w:val="0"/>
      <w:autoSpaceDE w:val="0"/>
      <w:autoSpaceDN w:val="0"/>
      <w:adjustRightInd w:val="0"/>
      <w:spacing w:after="0" w:line="226" w:lineRule="exact"/>
      <w:rPr>
        <w:rFonts w:ascii="Garamond" w:hAnsi="Garamond" w:cstheme="majorBidi"/>
        <w:color w:val="000000" w:themeColor="text1"/>
        <w:sz w:val="18"/>
        <w:szCs w:val="18"/>
      </w:rPr>
    </w:pPr>
    <w:r w:rsidRPr="00072D80">
      <w:rPr>
        <w:rFonts w:ascii="Garamond" w:hAnsi="Garamond" w:cstheme="majorBidi"/>
        <w:color w:val="000000" w:themeColor="text1"/>
        <w:sz w:val="18"/>
        <w:szCs w:val="18"/>
      </w:rPr>
      <w:t>Email:</w:t>
    </w:r>
    <w:r w:rsidRPr="00072D80">
      <w:rPr>
        <w:color w:val="000000" w:themeColor="text1"/>
      </w:rPr>
      <w:t xml:space="preserve"> </w:t>
    </w:r>
    <w:hyperlink r:id="rId1" w:history="1">
      <w:r w:rsidRPr="00072D80">
        <w:rPr>
          <w:rStyle w:val="Hyperlink"/>
          <w:rFonts w:ascii="Garamond" w:hAnsi="Garamond" w:cstheme="majorBidi"/>
          <w:color w:val="000000" w:themeColor="text1"/>
          <w:sz w:val="18"/>
          <w:szCs w:val="18"/>
          <w:u w:val="none"/>
          <w:shd w:val="clear" w:color="auto" w:fill="FFFFFF"/>
        </w:rPr>
        <w:t>s.razzaghi@srttu.edu</w:t>
      </w:r>
    </w:hyperlink>
    <w:r w:rsidRPr="00072D80">
      <w:rPr>
        <w:rFonts w:ascii="Garamond" w:hAnsi="Garamond" w:cstheme="majorBidi"/>
        <w:color w:val="000000" w:themeColor="text1"/>
        <w:sz w:val="18"/>
        <w:szCs w:val="18"/>
      </w:rPr>
      <w:t xml:space="preserve">   </w:t>
    </w:r>
  </w:p>
  <w:p w:rsidR="00F33783" w:rsidRDefault="00F33783" w:rsidP="00A40ECE">
    <w:pPr>
      <w:pStyle w:val="Footer"/>
      <w:rPr>
        <w:color w:val="000000" w:themeColor="text1"/>
      </w:rPr>
    </w:pPr>
    <w:r>
      <w:rPr>
        <w:rStyle w:val="FootnoteReference"/>
        <w:color w:val="000000" w:themeColor="text1"/>
      </w:rPr>
      <w:t>3</w:t>
    </w:r>
    <w:r w:rsidRPr="00A40ECE">
      <w:rPr>
        <w:rFonts w:ascii="Garamond" w:hAnsi="Garamond" w:cstheme="majorBidi"/>
        <w:color w:val="000000" w:themeColor="text1"/>
        <w:sz w:val="18"/>
        <w:szCs w:val="18"/>
      </w:rPr>
      <w:t xml:space="preserve"> </w:t>
    </w:r>
    <w:r w:rsidRPr="00072D80">
      <w:rPr>
        <w:rFonts w:ascii="Garamond" w:hAnsi="Garamond" w:cstheme="majorBidi"/>
        <w:color w:val="000000" w:themeColor="text1"/>
        <w:sz w:val="18"/>
        <w:szCs w:val="18"/>
      </w:rPr>
      <w:t xml:space="preserve">Assistant Professor </w:t>
    </w:r>
    <w:r>
      <w:rPr>
        <w:rFonts w:ascii="Garamond" w:hAnsi="Garamond" w:cstheme="majorBidi"/>
        <w:color w:val="000000" w:themeColor="text1"/>
        <w:sz w:val="18"/>
        <w:szCs w:val="18"/>
      </w:rPr>
      <w:t>of Interior Design, Department of Family and Consumer Sciences</w:t>
    </w:r>
    <w:r w:rsidRPr="00072D80">
      <w:rPr>
        <w:rFonts w:ascii="Garamond" w:hAnsi="Garamond" w:cstheme="majorBidi"/>
        <w:color w:val="000000" w:themeColor="text1"/>
        <w:sz w:val="18"/>
        <w:szCs w:val="18"/>
      </w:rPr>
      <w:t xml:space="preserve">, </w:t>
    </w:r>
    <w:r>
      <w:rPr>
        <w:rFonts w:ascii="Garamond" w:hAnsi="Garamond" w:cstheme="majorBidi"/>
        <w:color w:val="000000" w:themeColor="text1"/>
        <w:sz w:val="18"/>
        <w:szCs w:val="18"/>
      </w:rPr>
      <w:t>California State University (CSUN), Tel: +1-818-677-4962</w:t>
    </w:r>
  </w:p>
  <w:p w:rsidR="00F33783" w:rsidRPr="00072D80" w:rsidRDefault="00F33783" w:rsidP="00072D80">
    <w:pPr>
      <w:pStyle w:val="Footer"/>
      <w:rPr>
        <w:color w:val="000000" w:themeColor="text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D80" w:rsidRDefault="00072D80" w:rsidP="00072D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0382" w:rsidRDefault="004C0382" w:rsidP="000C6D8C">
      <w:pPr>
        <w:spacing w:after="0" w:line="240" w:lineRule="auto"/>
      </w:pPr>
      <w:r>
        <w:separator/>
      </w:r>
    </w:p>
  </w:footnote>
  <w:footnote w:type="continuationSeparator" w:id="1">
    <w:p w:rsidR="004C0382" w:rsidRDefault="004C0382" w:rsidP="000C6D8C">
      <w:pPr>
        <w:spacing w:after="0" w:line="240" w:lineRule="auto"/>
      </w:pPr>
      <w:r>
        <w:continuationSeparator/>
      </w:r>
    </w:p>
  </w:footnote>
  <w:footnote w:id="2">
    <w:p w:rsidR="00F33783" w:rsidRDefault="00F33783" w:rsidP="00F33783">
      <w:pPr>
        <w:pStyle w:val="FootnoteText"/>
      </w:pPr>
      <w:r>
        <w:rPr>
          <w:rStyle w:val="FootnoteReference"/>
        </w:rPr>
        <w:footnoteRef/>
      </w:r>
      <w:r>
        <w:t xml:space="preserve"> </w:t>
      </w:r>
      <w:r w:rsidRPr="00FE5A65">
        <w:rPr>
          <w:rFonts w:ascii="Garamond" w:hAnsi="Garamond" w:cstheme="majorBidi"/>
          <w:color w:val="000000" w:themeColor="text1"/>
        </w:rPr>
        <w:t>according to Humphreys’ study in 2016, the average room temperature, in which humans feels comfortable, is between 20 and 25 ° C (Humphreys et al., 2018)</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15362"/>
    <o:shapelayout v:ext="edit">
      <o:idmap v:ext="edit" data="6"/>
      <o:rules v:ext="edit">
        <o:r id="V:Rule2" type="connector" idref="#_x0000_s6159"/>
      </o:rules>
    </o:shapelayout>
  </w:hdrShapeDefaults>
  <w:footnotePr>
    <w:footnote w:id="0"/>
    <w:footnote w:id="1"/>
  </w:footnotePr>
  <w:endnotePr>
    <w:endnote w:id="0"/>
    <w:endnote w:id="1"/>
  </w:endnotePr>
  <w:compat>
    <w:useFELayout/>
  </w:compat>
  <w:rsids>
    <w:rsidRoot w:val="005B3383"/>
    <w:rsid w:val="000036EF"/>
    <w:rsid w:val="00052680"/>
    <w:rsid w:val="00072D80"/>
    <w:rsid w:val="000933E9"/>
    <w:rsid w:val="000C1B14"/>
    <w:rsid w:val="000C6D8C"/>
    <w:rsid w:val="000E583A"/>
    <w:rsid w:val="000E660B"/>
    <w:rsid w:val="0012626C"/>
    <w:rsid w:val="00146F28"/>
    <w:rsid w:val="001770EE"/>
    <w:rsid w:val="002179AC"/>
    <w:rsid w:val="0022642F"/>
    <w:rsid w:val="002C7B65"/>
    <w:rsid w:val="002F1A7D"/>
    <w:rsid w:val="00341020"/>
    <w:rsid w:val="00385126"/>
    <w:rsid w:val="00387A8E"/>
    <w:rsid w:val="003D7644"/>
    <w:rsid w:val="003F3169"/>
    <w:rsid w:val="0041026C"/>
    <w:rsid w:val="00470D99"/>
    <w:rsid w:val="00471441"/>
    <w:rsid w:val="0047783C"/>
    <w:rsid w:val="004C0382"/>
    <w:rsid w:val="004E17C9"/>
    <w:rsid w:val="004E2B90"/>
    <w:rsid w:val="0051694E"/>
    <w:rsid w:val="00517468"/>
    <w:rsid w:val="0054287C"/>
    <w:rsid w:val="00595512"/>
    <w:rsid w:val="005A4DA4"/>
    <w:rsid w:val="005B3383"/>
    <w:rsid w:val="005C4857"/>
    <w:rsid w:val="00670615"/>
    <w:rsid w:val="006D1E63"/>
    <w:rsid w:val="006F45EA"/>
    <w:rsid w:val="00782BB7"/>
    <w:rsid w:val="007D7A5F"/>
    <w:rsid w:val="008446E3"/>
    <w:rsid w:val="00867BDC"/>
    <w:rsid w:val="008C1FD7"/>
    <w:rsid w:val="0092072C"/>
    <w:rsid w:val="00990731"/>
    <w:rsid w:val="009A3056"/>
    <w:rsid w:val="009B0CC8"/>
    <w:rsid w:val="00A02BAF"/>
    <w:rsid w:val="00A055DE"/>
    <w:rsid w:val="00A05730"/>
    <w:rsid w:val="00A13F63"/>
    <w:rsid w:val="00A22F90"/>
    <w:rsid w:val="00A30C57"/>
    <w:rsid w:val="00A31546"/>
    <w:rsid w:val="00A60EC8"/>
    <w:rsid w:val="00AA352E"/>
    <w:rsid w:val="00AA4F57"/>
    <w:rsid w:val="00AA7001"/>
    <w:rsid w:val="00AC674A"/>
    <w:rsid w:val="00AD33CF"/>
    <w:rsid w:val="00AF360A"/>
    <w:rsid w:val="00B3644C"/>
    <w:rsid w:val="00B56822"/>
    <w:rsid w:val="00B5728B"/>
    <w:rsid w:val="00B60CC6"/>
    <w:rsid w:val="00BE6258"/>
    <w:rsid w:val="00BE6803"/>
    <w:rsid w:val="00C553D2"/>
    <w:rsid w:val="00C77B16"/>
    <w:rsid w:val="00CD37D8"/>
    <w:rsid w:val="00CD5C1B"/>
    <w:rsid w:val="00D24C05"/>
    <w:rsid w:val="00D62FD8"/>
    <w:rsid w:val="00DE42EC"/>
    <w:rsid w:val="00E01C29"/>
    <w:rsid w:val="00E1579B"/>
    <w:rsid w:val="00E1766C"/>
    <w:rsid w:val="00E42797"/>
    <w:rsid w:val="00EC0001"/>
    <w:rsid w:val="00EE3E08"/>
    <w:rsid w:val="00F33783"/>
    <w:rsid w:val="00F55B1F"/>
    <w:rsid w:val="00F71967"/>
    <w:rsid w:val="00F9572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0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5B3383"/>
    <w:pPr>
      <w:bidi/>
      <w:spacing w:after="0" w:line="240" w:lineRule="auto"/>
      <w:jc w:val="center"/>
    </w:pPr>
    <w:rPr>
      <w:rFonts w:ascii="Times New Roman" w:eastAsia="Times New Roman" w:hAnsi="Times New Roman" w:cs="Nazanin"/>
      <w:szCs w:val="24"/>
      <w:lang w:bidi="fa-IR"/>
    </w:rPr>
  </w:style>
  <w:style w:type="paragraph" w:customStyle="1" w:styleId="Els-Affiliation">
    <w:name w:val="Els-Affiliation"/>
    <w:next w:val="Normal"/>
    <w:rsid w:val="005B3383"/>
    <w:pPr>
      <w:suppressAutoHyphens/>
      <w:spacing w:after="120" w:line="200" w:lineRule="exact"/>
      <w:jc w:val="center"/>
    </w:pPr>
    <w:rPr>
      <w:rFonts w:ascii="Times New Roman" w:eastAsia="Times New Roman" w:hAnsi="Times New Roman" w:cs="Times New Roman"/>
      <w:i/>
      <w:noProof/>
      <w:sz w:val="16"/>
      <w:szCs w:val="20"/>
      <w:lang w:val="en-GB" w:eastAsia="en-GB"/>
    </w:rPr>
  </w:style>
  <w:style w:type="paragraph" w:styleId="BalloonText">
    <w:name w:val="Balloon Text"/>
    <w:basedOn w:val="Normal"/>
    <w:link w:val="BalloonTextChar"/>
    <w:uiPriority w:val="99"/>
    <w:semiHidden/>
    <w:unhideWhenUsed/>
    <w:rsid w:val="005B33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383"/>
    <w:rPr>
      <w:rFonts w:ascii="Tahoma" w:hAnsi="Tahoma" w:cs="Tahoma"/>
      <w:sz w:val="16"/>
      <w:szCs w:val="16"/>
    </w:rPr>
  </w:style>
  <w:style w:type="character" w:styleId="Emphasis">
    <w:name w:val="Emphasis"/>
    <w:basedOn w:val="DefaultParagraphFont"/>
    <w:uiPriority w:val="20"/>
    <w:qFormat/>
    <w:rsid w:val="00EC0001"/>
    <w:rPr>
      <w:i/>
      <w:iCs/>
    </w:rPr>
  </w:style>
  <w:style w:type="paragraph" w:styleId="Caption">
    <w:name w:val="caption"/>
    <w:basedOn w:val="Normal"/>
    <w:next w:val="Normal"/>
    <w:uiPriority w:val="35"/>
    <w:unhideWhenUsed/>
    <w:qFormat/>
    <w:rsid w:val="003D7644"/>
    <w:pPr>
      <w:spacing w:line="240" w:lineRule="auto"/>
    </w:pPr>
    <w:rPr>
      <w:b/>
      <w:bCs/>
      <w:color w:val="4F81BD" w:themeColor="accent1"/>
      <w:sz w:val="18"/>
      <w:szCs w:val="18"/>
    </w:rPr>
  </w:style>
  <w:style w:type="table" w:styleId="TableGrid">
    <w:name w:val="Table Grid"/>
    <w:basedOn w:val="TableNormal"/>
    <w:uiPriority w:val="59"/>
    <w:rsid w:val="003D7644"/>
    <w:pPr>
      <w:spacing w:after="0" w:line="240" w:lineRule="auto"/>
    </w:pPr>
    <w:rPr>
      <w:rFonts w:eastAsiaTheme="minorHAnsi"/>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0C6D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6D8C"/>
    <w:rPr>
      <w:sz w:val="20"/>
      <w:szCs w:val="20"/>
    </w:rPr>
  </w:style>
  <w:style w:type="character" w:styleId="FootnoteReference">
    <w:name w:val="footnote reference"/>
    <w:basedOn w:val="DefaultParagraphFont"/>
    <w:uiPriority w:val="99"/>
    <w:semiHidden/>
    <w:unhideWhenUsed/>
    <w:rsid w:val="000C6D8C"/>
    <w:rPr>
      <w:vertAlign w:val="superscript"/>
    </w:rPr>
  </w:style>
  <w:style w:type="character" w:styleId="Hyperlink">
    <w:name w:val="Hyperlink"/>
    <w:uiPriority w:val="99"/>
    <w:semiHidden/>
    <w:unhideWhenUsed/>
    <w:rsid w:val="000C6D8C"/>
    <w:rPr>
      <w:color w:val="0000FF"/>
      <w:u w:val="single"/>
    </w:rPr>
  </w:style>
  <w:style w:type="paragraph" w:styleId="NormalWeb">
    <w:name w:val="Normal (Web)"/>
    <w:basedOn w:val="Normal"/>
    <w:uiPriority w:val="99"/>
    <w:unhideWhenUsed/>
    <w:rsid w:val="000C6D8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AA352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A352E"/>
  </w:style>
  <w:style w:type="paragraph" w:styleId="Footer">
    <w:name w:val="footer"/>
    <w:basedOn w:val="Normal"/>
    <w:link w:val="FooterChar"/>
    <w:uiPriority w:val="99"/>
    <w:unhideWhenUsed/>
    <w:rsid w:val="00AA3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52E"/>
  </w:style>
  <w:style w:type="paragraph" w:styleId="EndnoteText">
    <w:name w:val="endnote text"/>
    <w:basedOn w:val="Normal"/>
    <w:link w:val="EndnoteTextChar"/>
    <w:uiPriority w:val="99"/>
    <w:semiHidden/>
    <w:unhideWhenUsed/>
    <w:rsid w:val="003410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020"/>
    <w:rPr>
      <w:sz w:val="20"/>
      <w:szCs w:val="20"/>
    </w:rPr>
  </w:style>
  <w:style w:type="character" w:styleId="EndnoteReference">
    <w:name w:val="endnote reference"/>
    <w:basedOn w:val="DefaultParagraphFont"/>
    <w:uiPriority w:val="99"/>
    <w:semiHidden/>
    <w:unhideWhenUsed/>
    <w:rsid w:val="00341020"/>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hyperlink" Target="mailto:s.razzaghi@srttu.ed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580;&#1575;&#1740;&#1586;&#1607;%20&#1575;&#1606;&#1585;&#1688;&#1740;%20&#1608;%20&#1585;&#1608;&#1588;%20&#1578;&#1581;&#1602;&#1740;&#1602;\&#1583;&#1740;&#1608;&#1575;&#1585;%20&#1607;&#1740;&#1583;&#1585;&#1608;&#1662;&#1608;&#1606;&#1740;&#1705;\wall%20analyses\east\eas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580;&#1575;&#1740;&#1586;&#1607;%20&#1575;&#1606;&#1585;&#1688;&#1740;%20&#1608;%20&#1585;&#1608;&#1588;%20&#1578;&#1581;&#1602;&#1740;&#1602;\&#1583;&#1740;&#1608;&#1575;&#1585;%20&#1607;&#1740;&#1583;&#1585;&#1608;&#1662;&#1608;&#1606;&#1740;&#1705;\wall%20analyses\west\west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580;&#1575;&#1740;&#1586;&#1607;%20&#1575;&#1606;&#1585;&#1688;&#1740;%20&#1608;%20&#1585;&#1608;&#1588;%20&#1578;&#1581;&#1602;&#1740;&#1602;\&#1583;&#1740;&#1608;&#1575;&#1585;%20&#1607;&#1740;&#1583;&#1585;&#1608;&#1662;&#1608;&#1606;&#1740;&#1705;\wall%20analyses\north\nort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580;&#1575;&#1740;&#1586;&#1607;%20&#1575;&#1606;&#1585;&#1688;&#1740;%20&#1608;%20&#1585;&#1608;&#1588;%20&#1578;&#1581;&#1602;&#1740;&#1602;\&#1583;&#1740;&#1608;&#1575;&#1585;%20&#1607;&#1740;&#1583;&#1585;&#1608;&#1662;&#1608;&#1606;&#1740;&#1705;\wall%20analyses\south\wall%20%20sou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232830412327491E-2"/>
          <c:y val="5.1400554097404488E-2"/>
          <c:w val="0.6617542291084817"/>
          <c:h val="0.79822506561679785"/>
        </c:manualLayout>
      </c:layout>
      <c:barChart>
        <c:barDir val="col"/>
        <c:grouping val="clustered"/>
        <c:ser>
          <c:idx val="0"/>
          <c:order val="0"/>
          <c:tx>
            <c:strRef>
              <c:f>Sheet1!$B$1</c:f>
              <c:strCache>
                <c:ptCount val="1"/>
                <c:pt idx="0">
                  <c:v>BUILDING:Zone Mean Air Temperature[C] for east wall  by extensive green wall</c:v>
                </c:pt>
              </c:strCache>
            </c:strRef>
          </c:tx>
          <c:cat>
            <c:numRef>
              <c:f>Sheet1!$A$2:$A$8761</c:f>
              <c:numCache>
                <c:formatCode>[$-409]m/d/yy\ h:mm\ AM/PM;@</c:formatCode>
                <c:ptCount val="8760"/>
                <c:pt idx="0">
                  <c:v>43101.041666666584</c:v>
                </c:pt>
                <c:pt idx="1">
                  <c:v>43101.083333333336</c:v>
                </c:pt>
                <c:pt idx="2">
                  <c:v>43101.125000057575</c:v>
                </c:pt>
                <c:pt idx="3">
                  <c:v>43101.166666782374</c:v>
                </c:pt>
                <c:pt idx="4">
                  <c:v>43101.208333506947</c:v>
                </c:pt>
                <c:pt idx="5">
                  <c:v>43101.250000231485</c:v>
                </c:pt>
                <c:pt idx="6">
                  <c:v>43101.291666954974</c:v>
                </c:pt>
                <c:pt idx="7">
                  <c:v>43101.333333680559</c:v>
                </c:pt>
                <c:pt idx="8">
                  <c:v>43101.375000405096</c:v>
                </c:pt>
                <c:pt idx="9">
                  <c:v>43101.416667129633</c:v>
                </c:pt>
                <c:pt idx="10">
                  <c:v>43101.458333854243</c:v>
                </c:pt>
                <c:pt idx="11">
                  <c:v>43101.500000578701</c:v>
                </c:pt>
                <c:pt idx="12">
                  <c:v>43101.541667303194</c:v>
                </c:pt>
                <c:pt idx="13">
                  <c:v>43101.583334027782</c:v>
                </c:pt>
                <c:pt idx="14">
                  <c:v>43101.625000752174</c:v>
                </c:pt>
                <c:pt idx="15">
                  <c:v>43101.666667476849</c:v>
                </c:pt>
                <c:pt idx="16">
                  <c:v>43101.708334201387</c:v>
                </c:pt>
                <c:pt idx="17">
                  <c:v>43101.750000925931</c:v>
                </c:pt>
                <c:pt idx="18">
                  <c:v>43101.791667649974</c:v>
                </c:pt>
                <c:pt idx="19">
                  <c:v>43101.833334375013</c:v>
                </c:pt>
                <c:pt idx="20">
                  <c:v>43101.875001099543</c:v>
                </c:pt>
                <c:pt idx="21">
                  <c:v>43101.916667824211</c:v>
                </c:pt>
                <c:pt idx="22">
                  <c:v>43101.958334549243</c:v>
                </c:pt>
                <c:pt idx="23">
                  <c:v>43102.000001273147</c:v>
                </c:pt>
                <c:pt idx="24">
                  <c:v>43102.041667997684</c:v>
                </c:pt>
                <c:pt idx="25">
                  <c:v>43102.083334722221</c:v>
                </c:pt>
                <c:pt idx="26">
                  <c:v>43102.125001446759</c:v>
                </c:pt>
                <c:pt idx="27">
                  <c:v>43102.166668171274</c:v>
                </c:pt>
                <c:pt idx="28">
                  <c:v>43102.208334895833</c:v>
                </c:pt>
                <c:pt idx="29">
                  <c:v>43102.25000162037</c:v>
                </c:pt>
                <c:pt idx="30">
                  <c:v>43102.291668344908</c:v>
                </c:pt>
                <c:pt idx="31">
                  <c:v>43102.333335069445</c:v>
                </c:pt>
                <c:pt idx="32">
                  <c:v>43102.375001793982</c:v>
                </c:pt>
                <c:pt idx="33">
                  <c:v>43102.416668518519</c:v>
                </c:pt>
                <c:pt idx="34">
                  <c:v>43102.458335244599</c:v>
                </c:pt>
                <c:pt idx="35">
                  <c:v>43102.500001967594</c:v>
                </c:pt>
                <c:pt idx="36">
                  <c:v>43102.541668692131</c:v>
                </c:pt>
                <c:pt idx="37">
                  <c:v>43102.583335416668</c:v>
                </c:pt>
                <c:pt idx="38">
                  <c:v>43102.625002141176</c:v>
                </c:pt>
                <c:pt idx="39">
                  <c:v>43102.666668865575</c:v>
                </c:pt>
                <c:pt idx="40">
                  <c:v>43102.70833559028</c:v>
                </c:pt>
                <c:pt idx="41">
                  <c:v>43102.750002314817</c:v>
                </c:pt>
                <c:pt idx="42">
                  <c:v>43102.791669038976</c:v>
                </c:pt>
                <c:pt idx="43">
                  <c:v>43102.833335763884</c:v>
                </c:pt>
                <c:pt idx="44">
                  <c:v>43102.875002488443</c:v>
                </c:pt>
                <c:pt idx="45">
                  <c:v>43102.916669213002</c:v>
                </c:pt>
                <c:pt idx="46">
                  <c:v>43102.958335937612</c:v>
                </c:pt>
                <c:pt idx="47">
                  <c:v>43103.000002662026</c:v>
                </c:pt>
                <c:pt idx="48">
                  <c:v>43103.041669386592</c:v>
                </c:pt>
                <c:pt idx="49">
                  <c:v>43103.083336111114</c:v>
                </c:pt>
                <c:pt idx="50">
                  <c:v>43103.125002834975</c:v>
                </c:pt>
                <c:pt idx="51">
                  <c:v>43103.166669560174</c:v>
                </c:pt>
                <c:pt idx="52">
                  <c:v>43103.208336284719</c:v>
                </c:pt>
                <c:pt idx="53">
                  <c:v>43103.250003009256</c:v>
                </c:pt>
                <c:pt idx="54">
                  <c:v>43103.291669732171</c:v>
                </c:pt>
                <c:pt idx="55">
                  <c:v>43103.333336458643</c:v>
                </c:pt>
                <c:pt idx="56">
                  <c:v>43103.375003182868</c:v>
                </c:pt>
                <c:pt idx="57">
                  <c:v>43103.416669907412</c:v>
                </c:pt>
                <c:pt idx="58">
                  <c:v>43103.458336631942</c:v>
                </c:pt>
                <c:pt idx="59">
                  <c:v>43103.500003356603</c:v>
                </c:pt>
                <c:pt idx="60">
                  <c:v>43103.541670080995</c:v>
                </c:pt>
                <c:pt idx="61">
                  <c:v>43103.583336805561</c:v>
                </c:pt>
                <c:pt idx="62">
                  <c:v>43103.625003529974</c:v>
                </c:pt>
                <c:pt idx="63">
                  <c:v>43103.666670254628</c:v>
                </c:pt>
                <c:pt idx="64">
                  <c:v>43103.708336979202</c:v>
                </c:pt>
                <c:pt idx="65">
                  <c:v>43103.750003703586</c:v>
                </c:pt>
                <c:pt idx="66">
                  <c:v>43103.791670428225</c:v>
                </c:pt>
                <c:pt idx="67">
                  <c:v>43103.833337152792</c:v>
                </c:pt>
                <c:pt idx="68">
                  <c:v>43103.875003877314</c:v>
                </c:pt>
                <c:pt idx="69">
                  <c:v>43103.916670601851</c:v>
                </c:pt>
                <c:pt idx="70">
                  <c:v>43103.958337328098</c:v>
                </c:pt>
                <c:pt idx="71">
                  <c:v>43104.000004050933</c:v>
                </c:pt>
                <c:pt idx="72">
                  <c:v>43104.041670775456</c:v>
                </c:pt>
                <c:pt idx="73">
                  <c:v>43104.0833375</c:v>
                </c:pt>
                <c:pt idx="74">
                  <c:v>43104.125004224537</c:v>
                </c:pt>
                <c:pt idx="75">
                  <c:v>43104.166670949082</c:v>
                </c:pt>
                <c:pt idx="76">
                  <c:v>43104.208337673605</c:v>
                </c:pt>
                <c:pt idx="77">
                  <c:v>43104.250004399211</c:v>
                </c:pt>
                <c:pt idx="78">
                  <c:v>43104.291671122584</c:v>
                </c:pt>
                <c:pt idx="79">
                  <c:v>43104.333337847223</c:v>
                </c:pt>
                <c:pt idx="80">
                  <c:v>43104.375004571724</c:v>
                </c:pt>
                <c:pt idx="81">
                  <c:v>43104.416671297651</c:v>
                </c:pt>
                <c:pt idx="82">
                  <c:v>43104.458338021213</c:v>
                </c:pt>
                <c:pt idx="83">
                  <c:v>43104.500004745372</c:v>
                </c:pt>
                <c:pt idx="84">
                  <c:v>43104.541671469909</c:v>
                </c:pt>
                <c:pt idx="85">
                  <c:v>43104.583338194643</c:v>
                </c:pt>
                <c:pt idx="86">
                  <c:v>43104.625004918984</c:v>
                </c:pt>
                <c:pt idx="87">
                  <c:v>43104.666671643521</c:v>
                </c:pt>
                <c:pt idx="88">
                  <c:v>43104.708338368211</c:v>
                </c:pt>
                <c:pt idx="89">
                  <c:v>43104.750005092603</c:v>
                </c:pt>
                <c:pt idx="90">
                  <c:v>43104.791671815823</c:v>
                </c:pt>
                <c:pt idx="91">
                  <c:v>43104.83333854167</c:v>
                </c:pt>
                <c:pt idx="92">
                  <c:v>43104.875005266207</c:v>
                </c:pt>
                <c:pt idx="93">
                  <c:v>43104.916671991043</c:v>
                </c:pt>
                <c:pt idx="94">
                  <c:v>43104.958338715282</c:v>
                </c:pt>
                <c:pt idx="95">
                  <c:v>43105.000005439812</c:v>
                </c:pt>
                <c:pt idx="96">
                  <c:v>43105.041672164334</c:v>
                </c:pt>
                <c:pt idx="97">
                  <c:v>43105.083338888893</c:v>
                </c:pt>
                <c:pt idx="98">
                  <c:v>43105.125005612004</c:v>
                </c:pt>
                <c:pt idx="99">
                  <c:v>43105.16667233796</c:v>
                </c:pt>
                <c:pt idx="100">
                  <c:v>43105.208339062498</c:v>
                </c:pt>
                <c:pt idx="101">
                  <c:v>43105.250005787035</c:v>
                </c:pt>
                <c:pt idx="102">
                  <c:v>43105.291672509753</c:v>
                </c:pt>
                <c:pt idx="103">
                  <c:v>43105.333339236211</c:v>
                </c:pt>
                <c:pt idx="104">
                  <c:v>43105.375005960625</c:v>
                </c:pt>
                <c:pt idx="105">
                  <c:v>43105.416672685191</c:v>
                </c:pt>
                <c:pt idx="106">
                  <c:v>43105.458339411067</c:v>
                </c:pt>
                <c:pt idx="107">
                  <c:v>43105.500006134258</c:v>
                </c:pt>
                <c:pt idx="108">
                  <c:v>43105.541672858795</c:v>
                </c:pt>
                <c:pt idx="109">
                  <c:v>43105.583339583325</c:v>
                </c:pt>
                <c:pt idx="110">
                  <c:v>43105.62500630787</c:v>
                </c:pt>
                <c:pt idx="111">
                  <c:v>43105.666673032407</c:v>
                </c:pt>
                <c:pt idx="112">
                  <c:v>43105.708339757002</c:v>
                </c:pt>
                <c:pt idx="113">
                  <c:v>43105.750006481481</c:v>
                </c:pt>
                <c:pt idx="114">
                  <c:v>43105.791673206004</c:v>
                </c:pt>
                <c:pt idx="115">
                  <c:v>43105.833339930563</c:v>
                </c:pt>
                <c:pt idx="116">
                  <c:v>43105.875006655086</c:v>
                </c:pt>
                <c:pt idx="117">
                  <c:v>43105.916673380212</c:v>
                </c:pt>
                <c:pt idx="118">
                  <c:v>43105.958340104211</c:v>
                </c:pt>
                <c:pt idx="119">
                  <c:v>43106.000006828712</c:v>
                </c:pt>
                <c:pt idx="120">
                  <c:v>43106.041673553184</c:v>
                </c:pt>
                <c:pt idx="121">
                  <c:v>43106.083340277779</c:v>
                </c:pt>
                <c:pt idx="122">
                  <c:v>43106.125007002185</c:v>
                </c:pt>
                <c:pt idx="123">
                  <c:v>43106.166673726853</c:v>
                </c:pt>
                <c:pt idx="124">
                  <c:v>43106.208340451376</c:v>
                </c:pt>
                <c:pt idx="125">
                  <c:v>43106.250007175942</c:v>
                </c:pt>
                <c:pt idx="126">
                  <c:v>43106.291673900174</c:v>
                </c:pt>
                <c:pt idx="127">
                  <c:v>43106.333340624995</c:v>
                </c:pt>
                <c:pt idx="128">
                  <c:v>43106.375007349612</c:v>
                </c:pt>
                <c:pt idx="129">
                  <c:v>43106.416674075204</c:v>
                </c:pt>
                <c:pt idx="130">
                  <c:v>43106.458340798643</c:v>
                </c:pt>
                <c:pt idx="131">
                  <c:v>43106.500007523151</c:v>
                </c:pt>
                <c:pt idx="132">
                  <c:v>43106.541674247688</c:v>
                </c:pt>
                <c:pt idx="133">
                  <c:v>43106.583340972225</c:v>
                </c:pt>
                <c:pt idx="134">
                  <c:v>43106.625007696755</c:v>
                </c:pt>
                <c:pt idx="135">
                  <c:v>43106.6666744213</c:v>
                </c:pt>
                <c:pt idx="136">
                  <c:v>43106.70834114583</c:v>
                </c:pt>
                <c:pt idx="137">
                  <c:v>43106.750007870367</c:v>
                </c:pt>
                <c:pt idx="138">
                  <c:v>43106.791674594904</c:v>
                </c:pt>
                <c:pt idx="139">
                  <c:v>43106.833341319434</c:v>
                </c:pt>
                <c:pt idx="140">
                  <c:v>43106.875008043993</c:v>
                </c:pt>
                <c:pt idx="141">
                  <c:v>43106.916674768603</c:v>
                </c:pt>
                <c:pt idx="142">
                  <c:v>43106.958341493213</c:v>
                </c:pt>
                <c:pt idx="143">
                  <c:v>43107.00000821759</c:v>
                </c:pt>
                <c:pt idx="144">
                  <c:v>43107.041674942142</c:v>
                </c:pt>
                <c:pt idx="145">
                  <c:v>43107.083341666585</c:v>
                </c:pt>
                <c:pt idx="146">
                  <c:v>43107.125008391195</c:v>
                </c:pt>
                <c:pt idx="147">
                  <c:v>43107.166675115725</c:v>
                </c:pt>
                <c:pt idx="148">
                  <c:v>43107.208341840276</c:v>
                </c:pt>
                <c:pt idx="149">
                  <c:v>43107.250008564806</c:v>
                </c:pt>
                <c:pt idx="150">
                  <c:v>43107.291675289176</c:v>
                </c:pt>
                <c:pt idx="151">
                  <c:v>43107.333342013575</c:v>
                </c:pt>
                <c:pt idx="152">
                  <c:v>43107.375008738432</c:v>
                </c:pt>
                <c:pt idx="153">
                  <c:v>43107.416675463013</c:v>
                </c:pt>
                <c:pt idx="154">
                  <c:v>43107.458342187543</c:v>
                </c:pt>
                <c:pt idx="155">
                  <c:v>43107.500008912037</c:v>
                </c:pt>
                <c:pt idx="156">
                  <c:v>43107.541675636581</c:v>
                </c:pt>
                <c:pt idx="157">
                  <c:v>43107.583342361104</c:v>
                </c:pt>
                <c:pt idx="158">
                  <c:v>43107.625009085576</c:v>
                </c:pt>
                <c:pt idx="159">
                  <c:v>43107.666675810186</c:v>
                </c:pt>
                <c:pt idx="160">
                  <c:v>43107.708342534585</c:v>
                </c:pt>
                <c:pt idx="161">
                  <c:v>43107.75000925926</c:v>
                </c:pt>
                <c:pt idx="162">
                  <c:v>43107.791675982975</c:v>
                </c:pt>
                <c:pt idx="163">
                  <c:v>43107.833342708334</c:v>
                </c:pt>
                <c:pt idx="164">
                  <c:v>43107.875009432893</c:v>
                </c:pt>
                <c:pt idx="165">
                  <c:v>43107.916676157613</c:v>
                </c:pt>
                <c:pt idx="166">
                  <c:v>43107.958342881946</c:v>
                </c:pt>
                <c:pt idx="167">
                  <c:v>43108.000009606483</c:v>
                </c:pt>
                <c:pt idx="168">
                  <c:v>43108.04167633102</c:v>
                </c:pt>
                <c:pt idx="169">
                  <c:v>43108.083343055558</c:v>
                </c:pt>
                <c:pt idx="170">
                  <c:v>43108.125009779986</c:v>
                </c:pt>
                <c:pt idx="171">
                  <c:v>43108.166676504625</c:v>
                </c:pt>
                <c:pt idx="172">
                  <c:v>43108.208343229169</c:v>
                </c:pt>
                <c:pt idx="173">
                  <c:v>43108.250009953706</c:v>
                </c:pt>
                <c:pt idx="174">
                  <c:v>43108.291676678185</c:v>
                </c:pt>
                <c:pt idx="175">
                  <c:v>43108.333343402781</c:v>
                </c:pt>
                <c:pt idx="176">
                  <c:v>43108.375010127318</c:v>
                </c:pt>
                <c:pt idx="177">
                  <c:v>43108.416676851863</c:v>
                </c:pt>
                <c:pt idx="178">
                  <c:v>43108.458343576393</c:v>
                </c:pt>
                <c:pt idx="179">
                  <c:v>43108.500010301002</c:v>
                </c:pt>
                <c:pt idx="180">
                  <c:v>43108.54167702546</c:v>
                </c:pt>
                <c:pt idx="181">
                  <c:v>43108.583343749997</c:v>
                </c:pt>
                <c:pt idx="182">
                  <c:v>43108.625010474541</c:v>
                </c:pt>
                <c:pt idx="183">
                  <c:v>43108.666677199093</c:v>
                </c:pt>
                <c:pt idx="184">
                  <c:v>43108.708343923594</c:v>
                </c:pt>
                <c:pt idx="185">
                  <c:v>43108.750010648211</c:v>
                </c:pt>
                <c:pt idx="186">
                  <c:v>43108.791677372676</c:v>
                </c:pt>
                <c:pt idx="187">
                  <c:v>43108.83334409722</c:v>
                </c:pt>
                <c:pt idx="188">
                  <c:v>43108.875010821757</c:v>
                </c:pt>
                <c:pt idx="189">
                  <c:v>43108.916677547211</c:v>
                </c:pt>
                <c:pt idx="190">
                  <c:v>43108.958344271043</c:v>
                </c:pt>
                <c:pt idx="191">
                  <c:v>43109.000010995369</c:v>
                </c:pt>
                <c:pt idx="192">
                  <c:v>43109.041677719906</c:v>
                </c:pt>
                <c:pt idx="193">
                  <c:v>43109.083344444443</c:v>
                </c:pt>
                <c:pt idx="194">
                  <c:v>43109.125011168981</c:v>
                </c:pt>
                <c:pt idx="195">
                  <c:v>43109.166677893518</c:v>
                </c:pt>
                <c:pt idx="196">
                  <c:v>43109.208344618055</c:v>
                </c:pt>
                <c:pt idx="197">
                  <c:v>43109.250011342643</c:v>
                </c:pt>
                <c:pt idx="198">
                  <c:v>43109.291678066984</c:v>
                </c:pt>
                <c:pt idx="199">
                  <c:v>43109.333344791594</c:v>
                </c:pt>
                <c:pt idx="200">
                  <c:v>43109.375011516204</c:v>
                </c:pt>
                <c:pt idx="201">
                  <c:v>43109.416678241243</c:v>
                </c:pt>
                <c:pt idx="202">
                  <c:v>43109.458344965278</c:v>
                </c:pt>
                <c:pt idx="203">
                  <c:v>43109.500011689815</c:v>
                </c:pt>
                <c:pt idx="204">
                  <c:v>43109.541678414353</c:v>
                </c:pt>
                <c:pt idx="205">
                  <c:v>43109.58334513889</c:v>
                </c:pt>
                <c:pt idx="206">
                  <c:v>43109.625011862976</c:v>
                </c:pt>
                <c:pt idx="207">
                  <c:v>43109.666678587964</c:v>
                </c:pt>
                <c:pt idx="208">
                  <c:v>43109.708345312501</c:v>
                </c:pt>
                <c:pt idx="209">
                  <c:v>43109.750012037039</c:v>
                </c:pt>
                <c:pt idx="210">
                  <c:v>43109.791678760143</c:v>
                </c:pt>
                <c:pt idx="211">
                  <c:v>43109.833345486113</c:v>
                </c:pt>
                <c:pt idx="212">
                  <c:v>43109.87501221065</c:v>
                </c:pt>
                <c:pt idx="213">
                  <c:v>43109.916678935202</c:v>
                </c:pt>
                <c:pt idx="214">
                  <c:v>43109.958345659732</c:v>
                </c:pt>
                <c:pt idx="215">
                  <c:v>43110.000012384262</c:v>
                </c:pt>
                <c:pt idx="216">
                  <c:v>43110.041679108799</c:v>
                </c:pt>
                <c:pt idx="217">
                  <c:v>43110.083345833184</c:v>
                </c:pt>
                <c:pt idx="218">
                  <c:v>43110.125012557874</c:v>
                </c:pt>
                <c:pt idx="219">
                  <c:v>43110.166679282411</c:v>
                </c:pt>
                <c:pt idx="220">
                  <c:v>43110.208346006948</c:v>
                </c:pt>
                <c:pt idx="221">
                  <c:v>43110.250012731478</c:v>
                </c:pt>
                <c:pt idx="222">
                  <c:v>43110.291679456015</c:v>
                </c:pt>
                <c:pt idx="223">
                  <c:v>43110.333346180552</c:v>
                </c:pt>
                <c:pt idx="224">
                  <c:v>43110.37501290509</c:v>
                </c:pt>
                <c:pt idx="225">
                  <c:v>43110.416679629641</c:v>
                </c:pt>
                <c:pt idx="226">
                  <c:v>43110.458346355212</c:v>
                </c:pt>
                <c:pt idx="227">
                  <c:v>43110.500013079043</c:v>
                </c:pt>
                <c:pt idx="228">
                  <c:v>43110.541679803224</c:v>
                </c:pt>
                <c:pt idx="229">
                  <c:v>43110.583346527776</c:v>
                </c:pt>
                <c:pt idx="230">
                  <c:v>43110.625013252306</c:v>
                </c:pt>
                <c:pt idx="231">
                  <c:v>43110.666679977003</c:v>
                </c:pt>
                <c:pt idx="232">
                  <c:v>43110.708346701176</c:v>
                </c:pt>
                <c:pt idx="233">
                  <c:v>43110.750013427169</c:v>
                </c:pt>
                <c:pt idx="234">
                  <c:v>43110.791680149974</c:v>
                </c:pt>
                <c:pt idx="235">
                  <c:v>43110.833346874999</c:v>
                </c:pt>
                <c:pt idx="236">
                  <c:v>43110.875013599543</c:v>
                </c:pt>
                <c:pt idx="237">
                  <c:v>43110.916680324211</c:v>
                </c:pt>
                <c:pt idx="238">
                  <c:v>43110.958347049243</c:v>
                </c:pt>
                <c:pt idx="239">
                  <c:v>43111.000013773148</c:v>
                </c:pt>
                <c:pt idx="240">
                  <c:v>43111.041680497685</c:v>
                </c:pt>
                <c:pt idx="241">
                  <c:v>43111.083347222222</c:v>
                </c:pt>
                <c:pt idx="242">
                  <c:v>43111.125013946759</c:v>
                </c:pt>
                <c:pt idx="243">
                  <c:v>43111.166680670984</c:v>
                </c:pt>
                <c:pt idx="244">
                  <c:v>43111.208347395841</c:v>
                </c:pt>
                <c:pt idx="245">
                  <c:v>43111.250014120393</c:v>
                </c:pt>
                <c:pt idx="246">
                  <c:v>43111.291680843642</c:v>
                </c:pt>
                <c:pt idx="247">
                  <c:v>43111.333347569176</c:v>
                </c:pt>
                <c:pt idx="248">
                  <c:v>43111.375014295212</c:v>
                </c:pt>
                <c:pt idx="249">
                  <c:v>43111.416681018542</c:v>
                </c:pt>
                <c:pt idx="250">
                  <c:v>43111.458347743093</c:v>
                </c:pt>
                <c:pt idx="251">
                  <c:v>43111.500014467601</c:v>
                </c:pt>
                <c:pt idx="252">
                  <c:v>43111.541681192131</c:v>
                </c:pt>
                <c:pt idx="253">
                  <c:v>43111.583347916654</c:v>
                </c:pt>
                <c:pt idx="254">
                  <c:v>43111.625014641184</c:v>
                </c:pt>
                <c:pt idx="255">
                  <c:v>43111.666681365576</c:v>
                </c:pt>
                <c:pt idx="256">
                  <c:v>43111.70834809028</c:v>
                </c:pt>
                <c:pt idx="257">
                  <c:v>43111.750014814817</c:v>
                </c:pt>
                <c:pt idx="258">
                  <c:v>43111.791681537492</c:v>
                </c:pt>
                <c:pt idx="259">
                  <c:v>43111.833348263885</c:v>
                </c:pt>
                <c:pt idx="260">
                  <c:v>43111.875014988611</c:v>
                </c:pt>
                <c:pt idx="261">
                  <c:v>43111.916681712966</c:v>
                </c:pt>
                <c:pt idx="262">
                  <c:v>43111.958348437613</c:v>
                </c:pt>
                <c:pt idx="263">
                  <c:v>43112.000015162041</c:v>
                </c:pt>
                <c:pt idx="264">
                  <c:v>43112.041681886571</c:v>
                </c:pt>
                <c:pt idx="265">
                  <c:v>43112.083348610984</c:v>
                </c:pt>
                <c:pt idx="266">
                  <c:v>43112.125015335594</c:v>
                </c:pt>
                <c:pt idx="267">
                  <c:v>43112.166682060175</c:v>
                </c:pt>
                <c:pt idx="268">
                  <c:v>43112.208348784705</c:v>
                </c:pt>
                <c:pt idx="269">
                  <c:v>43112.250015509257</c:v>
                </c:pt>
                <c:pt idx="270">
                  <c:v>43112.2916822322</c:v>
                </c:pt>
                <c:pt idx="271">
                  <c:v>43112.333348958331</c:v>
                </c:pt>
                <c:pt idx="272">
                  <c:v>43112.375015682868</c:v>
                </c:pt>
                <c:pt idx="273">
                  <c:v>43112.416682407413</c:v>
                </c:pt>
                <c:pt idx="274">
                  <c:v>43112.458349131943</c:v>
                </c:pt>
                <c:pt idx="275">
                  <c:v>43112.500015856611</c:v>
                </c:pt>
                <c:pt idx="276">
                  <c:v>43112.541682579984</c:v>
                </c:pt>
                <c:pt idx="277">
                  <c:v>43112.583349305562</c:v>
                </c:pt>
                <c:pt idx="278">
                  <c:v>43112.625016030084</c:v>
                </c:pt>
                <c:pt idx="279">
                  <c:v>43112.666682754585</c:v>
                </c:pt>
                <c:pt idx="280">
                  <c:v>43112.708349479202</c:v>
                </c:pt>
                <c:pt idx="281">
                  <c:v>43112.750016203703</c:v>
                </c:pt>
                <c:pt idx="282">
                  <c:v>43112.791682928175</c:v>
                </c:pt>
                <c:pt idx="283">
                  <c:v>43112.833349652778</c:v>
                </c:pt>
                <c:pt idx="284">
                  <c:v>43112.875016377613</c:v>
                </c:pt>
                <c:pt idx="285">
                  <c:v>43112.916683101852</c:v>
                </c:pt>
                <c:pt idx="286">
                  <c:v>43112.958349827211</c:v>
                </c:pt>
                <c:pt idx="287">
                  <c:v>43113.000016550941</c:v>
                </c:pt>
                <c:pt idx="288">
                  <c:v>43113.041683275464</c:v>
                </c:pt>
                <c:pt idx="289">
                  <c:v>43113.083350000001</c:v>
                </c:pt>
                <c:pt idx="290">
                  <c:v>43113.125016724538</c:v>
                </c:pt>
                <c:pt idx="291">
                  <c:v>43113.166683449082</c:v>
                </c:pt>
                <c:pt idx="292">
                  <c:v>43113.208350173605</c:v>
                </c:pt>
                <c:pt idx="293">
                  <c:v>43113.250016899212</c:v>
                </c:pt>
                <c:pt idx="294">
                  <c:v>43113.291683620919</c:v>
                </c:pt>
                <c:pt idx="295">
                  <c:v>43113.333350347231</c:v>
                </c:pt>
                <c:pt idx="296">
                  <c:v>43113.375017071761</c:v>
                </c:pt>
                <c:pt idx="297">
                  <c:v>43113.416683796298</c:v>
                </c:pt>
                <c:pt idx="298">
                  <c:v>43113.458350520843</c:v>
                </c:pt>
                <c:pt idx="299">
                  <c:v>43113.500017245613</c:v>
                </c:pt>
                <c:pt idx="300">
                  <c:v>43113.541683969874</c:v>
                </c:pt>
                <c:pt idx="301">
                  <c:v>43113.583350694447</c:v>
                </c:pt>
                <c:pt idx="302">
                  <c:v>43113.625017418992</c:v>
                </c:pt>
                <c:pt idx="303">
                  <c:v>43113.666684143522</c:v>
                </c:pt>
                <c:pt idx="304">
                  <c:v>43113.708350868059</c:v>
                </c:pt>
                <c:pt idx="305">
                  <c:v>43113.750017592603</c:v>
                </c:pt>
                <c:pt idx="306">
                  <c:v>43113.791684315918</c:v>
                </c:pt>
                <c:pt idx="307">
                  <c:v>43113.833351041656</c:v>
                </c:pt>
                <c:pt idx="308">
                  <c:v>43113.8750177662</c:v>
                </c:pt>
                <c:pt idx="309">
                  <c:v>43113.916684491043</c:v>
                </c:pt>
                <c:pt idx="310">
                  <c:v>43113.958351215282</c:v>
                </c:pt>
                <c:pt idx="311">
                  <c:v>43114.000017939812</c:v>
                </c:pt>
                <c:pt idx="312">
                  <c:v>43114.041684664175</c:v>
                </c:pt>
                <c:pt idx="313">
                  <c:v>43114.083351389003</c:v>
                </c:pt>
                <c:pt idx="314">
                  <c:v>43114.125018113424</c:v>
                </c:pt>
                <c:pt idx="315">
                  <c:v>43114.166684837954</c:v>
                </c:pt>
                <c:pt idx="316">
                  <c:v>43114.208351562484</c:v>
                </c:pt>
                <c:pt idx="317">
                  <c:v>43114.250018287043</c:v>
                </c:pt>
                <c:pt idx="318">
                  <c:v>43114.291685009826</c:v>
                </c:pt>
                <c:pt idx="319">
                  <c:v>43114.33335173611</c:v>
                </c:pt>
                <c:pt idx="320">
                  <c:v>43114.375018460647</c:v>
                </c:pt>
                <c:pt idx="321">
                  <c:v>43114.416685185191</c:v>
                </c:pt>
                <c:pt idx="322">
                  <c:v>43114.458351909743</c:v>
                </c:pt>
                <c:pt idx="323">
                  <c:v>43114.500018634259</c:v>
                </c:pt>
                <c:pt idx="324">
                  <c:v>43114.541685358796</c:v>
                </c:pt>
                <c:pt idx="325">
                  <c:v>43114.583352083326</c:v>
                </c:pt>
                <c:pt idx="326">
                  <c:v>43114.62501880787</c:v>
                </c:pt>
                <c:pt idx="327">
                  <c:v>43114.666685532175</c:v>
                </c:pt>
                <c:pt idx="328">
                  <c:v>43114.708352257003</c:v>
                </c:pt>
                <c:pt idx="329">
                  <c:v>43114.750018981482</c:v>
                </c:pt>
                <c:pt idx="330">
                  <c:v>43114.791685704404</c:v>
                </c:pt>
                <c:pt idx="331">
                  <c:v>43114.833352430593</c:v>
                </c:pt>
                <c:pt idx="332">
                  <c:v>43114.875019155093</c:v>
                </c:pt>
                <c:pt idx="333">
                  <c:v>43114.916685879631</c:v>
                </c:pt>
                <c:pt idx="334">
                  <c:v>43114.958352604212</c:v>
                </c:pt>
                <c:pt idx="335">
                  <c:v>43115.000019329949</c:v>
                </c:pt>
                <c:pt idx="336">
                  <c:v>43115.041686053184</c:v>
                </c:pt>
                <c:pt idx="337">
                  <c:v>43115.08335277778</c:v>
                </c:pt>
                <c:pt idx="338">
                  <c:v>43115.125019502186</c:v>
                </c:pt>
                <c:pt idx="339">
                  <c:v>43115.166686226861</c:v>
                </c:pt>
                <c:pt idx="340">
                  <c:v>43115.208352951384</c:v>
                </c:pt>
                <c:pt idx="341">
                  <c:v>43115.250019675943</c:v>
                </c:pt>
                <c:pt idx="342">
                  <c:v>43115.291686400175</c:v>
                </c:pt>
                <c:pt idx="343">
                  <c:v>43115.333353125003</c:v>
                </c:pt>
                <c:pt idx="344">
                  <c:v>43115.375019849613</c:v>
                </c:pt>
                <c:pt idx="345">
                  <c:v>43115.416686574092</c:v>
                </c:pt>
                <c:pt idx="346">
                  <c:v>43115.458353300244</c:v>
                </c:pt>
                <c:pt idx="347">
                  <c:v>43115.500020023152</c:v>
                </c:pt>
                <c:pt idx="348">
                  <c:v>43115.541686747674</c:v>
                </c:pt>
                <c:pt idx="349">
                  <c:v>43115.583353472219</c:v>
                </c:pt>
                <c:pt idx="350">
                  <c:v>43115.625020196756</c:v>
                </c:pt>
                <c:pt idx="351">
                  <c:v>43115.666686921184</c:v>
                </c:pt>
                <c:pt idx="352">
                  <c:v>43115.70835364583</c:v>
                </c:pt>
                <c:pt idx="353">
                  <c:v>43115.750020370368</c:v>
                </c:pt>
                <c:pt idx="354">
                  <c:v>43115.791687094905</c:v>
                </c:pt>
                <c:pt idx="355">
                  <c:v>43115.833353819435</c:v>
                </c:pt>
                <c:pt idx="356">
                  <c:v>43115.875020543979</c:v>
                </c:pt>
                <c:pt idx="357">
                  <c:v>43115.916687268611</c:v>
                </c:pt>
                <c:pt idx="358">
                  <c:v>43115.958353993243</c:v>
                </c:pt>
                <c:pt idx="359">
                  <c:v>43116.000020717584</c:v>
                </c:pt>
                <c:pt idx="360">
                  <c:v>43116.041687442143</c:v>
                </c:pt>
                <c:pt idx="361">
                  <c:v>43116.083354166665</c:v>
                </c:pt>
                <c:pt idx="362">
                  <c:v>43116.125020890984</c:v>
                </c:pt>
                <c:pt idx="363">
                  <c:v>43116.166687614976</c:v>
                </c:pt>
                <c:pt idx="364">
                  <c:v>43116.208354340291</c:v>
                </c:pt>
                <c:pt idx="365">
                  <c:v>43116.250021064814</c:v>
                </c:pt>
                <c:pt idx="366">
                  <c:v>43116.291687788063</c:v>
                </c:pt>
                <c:pt idx="367">
                  <c:v>43116.333354513874</c:v>
                </c:pt>
                <c:pt idx="368">
                  <c:v>43116.375021238433</c:v>
                </c:pt>
                <c:pt idx="369">
                  <c:v>43116.416687962963</c:v>
                </c:pt>
                <c:pt idx="370">
                  <c:v>43116.458354687602</c:v>
                </c:pt>
                <c:pt idx="371">
                  <c:v>43116.500021412037</c:v>
                </c:pt>
                <c:pt idx="372">
                  <c:v>43116.541688136582</c:v>
                </c:pt>
                <c:pt idx="373">
                  <c:v>43116.583354861104</c:v>
                </c:pt>
                <c:pt idx="374">
                  <c:v>43116.625021584186</c:v>
                </c:pt>
                <c:pt idx="375">
                  <c:v>43116.666688310186</c:v>
                </c:pt>
                <c:pt idx="376">
                  <c:v>43116.708355034723</c:v>
                </c:pt>
                <c:pt idx="377">
                  <c:v>43116.750021759224</c:v>
                </c:pt>
                <c:pt idx="378">
                  <c:v>43116.791688482976</c:v>
                </c:pt>
                <c:pt idx="379">
                  <c:v>43116.833355208342</c:v>
                </c:pt>
                <c:pt idx="380">
                  <c:v>43116.875021932872</c:v>
                </c:pt>
                <c:pt idx="381">
                  <c:v>43116.916688657409</c:v>
                </c:pt>
                <c:pt idx="382">
                  <c:v>43116.958355383205</c:v>
                </c:pt>
                <c:pt idx="383">
                  <c:v>43117.000022106491</c:v>
                </c:pt>
                <c:pt idx="384">
                  <c:v>43117.041688830985</c:v>
                </c:pt>
                <c:pt idx="385">
                  <c:v>43117.083355555558</c:v>
                </c:pt>
                <c:pt idx="386">
                  <c:v>43117.125022280074</c:v>
                </c:pt>
                <c:pt idx="387">
                  <c:v>43117.166689004625</c:v>
                </c:pt>
                <c:pt idx="388">
                  <c:v>43117.208355729192</c:v>
                </c:pt>
                <c:pt idx="389">
                  <c:v>43117.250022453707</c:v>
                </c:pt>
                <c:pt idx="390">
                  <c:v>43117.291689178186</c:v>
                </c:pt>
                <c:pt idx="391">
                  <c:v>43117.333355902781</c:v>
                </c:pt>
                <c:pt idx="392">
                  <c:v>43117.375022627304</c:v>
                </c:pt>
                <c:pt idx="393">
                  <c:v>43117.416689351849</c:v>
                </c:pt>
                <c:pt idx="394">
                  <c:v>43117.458356077768</c:v>
                </c:pt>
                <c:pt idx="395">
                  <c:v>43117.500022800923</c:v>
                </c:pt>
                <c:pt idx="396">
                  <c:v>43117.541689525424</c:v>
                </c:pt>
                <c:pt idx="397">
                  <c:v>43117.583356250012</c:v>
                </c:pt>
                <c:pt idx="398">
                  <c:v>43117.625022974535</c:v>
                </c:pt>
                <c:pt idx="399">
                  <c:v>43117.666689699072</c:v>
                </c:pt>
                <c:pt idx="400">
                  <c:v>43117.708356423609</c:v>
                </c:pt>
                <c:pt idx="401">
                  <c:v>43117.750023148212</c:v>
                </c:pt>
                <c:pt idx="402">
                  <c:v>43117.791689872574</c:v>
                </c:pt>
                <c:pt idx="403">
                  <c:v>43117.833356597221</c:v>
                </c:pt>
                <c:pt idx="404">
                  <c:v>43117.875023321758</c:v>
                </c:pt>
                <c:pt idx="405">
                  <c:v>43117.916690047212</c:v>
                </c:pt>
                <c:pt idx="406">
                  <c:v>43117.958356771043</c:v>
                </c:pt>
                <c:pt idx="407">
                  <c:v>43118.000023495391</c:v>
                </c:pt>
                <c:pt idx="408">
                  <c:v>43118.041690219907</c:v>
                </c:pt>
                <c:pt idx="409">
                  <c:v>43118.083356944611</c:v>
                </c:pt>
                <c:pt idx="410">
                  <c:v>43118.125023668974</c:v>
                </c:pt>
                <c:pt idx="411">
                  <c:v>43118.166690393518</c:v>
                </c:pt>
                <c:pt idx="412">
                  <c:v>43118.208357118063</c:v>
                </c:pt>
                <c:pt idx="413">
                  <c:v>43118.250023842593</c:v>
                </c:pt>
                <c:pt idx="414">
                  <c:v>43118.291690565369</c:v>
                </c:pt>
                <c:pt idx="415">
                  <c:v>43118.333357291667</c:v>
                </c:pt>
                <c:pt idx="416">
                  <c:v>43118.375024016204</c:v>
                </c:pt>
                <c:pt idx="417">
                  <c:v>43118.416690740742</c:v>
                </c:pt>
                <c:pt idx="418">
                  <c:v>43118.458357465293</c:v>
                </c:pt>
                <c:pt idx="419">
                  <c:v>43118.500024189816</c:v>
                </c:pt>
                <c:pt idx="420">
                  <c:v>43118.541690914324</c:v>
                </c:pt>
                <c:pt idx="421">
                  <c:v>43118.58335763889</c:v>
                </c:pt>
                <c:pt idx="422">
                  <c:v>43118.625024362984</c:v>
                </c:pt>
                <c:pt idx="423">
                  <c:v>43118.666691087965</c:v>
                </c:pt>
                <c:pt idx="424">
                  <c:v>43118.708357812502</c:v>
                </c:pt>
                <c:pt idx="425">
                  <c:v>43118.750024537025</c:v>
                </c:pt>
                <c:pt idx="426">
                  <c:v>43118.791691260165</c:v>
                </c:pt>
                <c:pt idx="427">
                  <c:v>43118.833357986143</c:v>
                </c:pt>
                <c:pt idx="428">
                  <c:v>43118.875024710585</c:v>
                </c:pt>
                <c:pt idx="429">
                  <c:v>43118.916691435203</c:v>
                </c:pt>
                <c:pt idx="430">
                  <c:v>43118.958358160213</c:v>
                </c:pt>
                <c:pt idx="431">
                  <c:v>43119.000024884255</c:v>
                </c:pt>
                <c:pt idx="432">
                  <c:v>43119.0416916088</c:v>
                </c:pt>
                <c:pt idx="433">
                  <c:v>43119.083358333337</c:v>
                </c:pt>
                <c:pt idx="434">
                  <c:v>43119.125025057576</c:v>
                </c:pt>
                <c:pt idx="435">
                  <c:v>43119.166691782404</c:v>
                </c:pt>
                <c:pt idx="436">
                  <c:v>43119.208358506941</c:v>
                </c:pt>
                <c:pt idx="437">
                  <c:v>43119.250025231479</c:v>
                </c:pt>
                <c:pt idx="438">
                  <c:v>43119.291691954975</c:v>
                </c:pt>
                <c:pt idx="439">
                  <c:v>43119.333358680553</c:v>
                </c:pt>
                <c:pt idx="440">
                  <c:v>43119.37502540509</c:v>
                </c:pt>
                <c:pt idx="441">
                  <c:v>43119.416692129642</c:v>
                </c:pt>
                <c:pt idx="442">
                  <c:v>43119.458358855212</c:v>
                </c:pt>
                <c:pt idx="443">
                  <c:v>43119.500025578702</c:v>
                </c:pt>
                <c:pt idx="444">
                  <c:v>43119.541692303224</c:v>
                </c:pt>
                <c:pt idx="445">
                  <c:v>43119.583359027783</c:v>
                </c:pt>
                <c:pt idx="446">
                  <c:v>43119.625025752175</c:v>
                </c:pt>
                <c:pt idx="447">
                  <c:v>43119.666692477003</c:v>
                </c:pt>
                <c:pt idx="448">
                  <c:v>43119.708359201388</c:v>
                </c:pt>
                <c:pt idx="449">
                  <c:v>43119.750025925932</c:v>
                </c:pt>
                <c:pt idx="450">
                  <c:v>43119.791692649975</c:v>
                </c:pt>
                <c:pt idx="451">
                  <c:v>43119.833359375043</c:v>
                </c:pt>
                <c:pt idx="452">
                  <c:v>43119.875026099602</c:v>
                </c:pt>
                <c:pt idx="453">
                  <c:v>43119.916692824212</c:v>
                </c:pt>
                <c:pt idx="454">
                  <c:v>43119.958359549855</c:v>
                </c:pt>
                <c:pt idx="455">
                  <c:v>43120.000026273148</c:v>
                </c:pt>
                <c:pt idx="456">
                  <c:v>43120.041692997685</c:v>
                </c:pt>
                <c:pt idx="457">
                  <c:v>43120.083359722223</c:v>
                </c:pt>
                <c:pt idx="458">
                  <c:v>43120.12502644676</c:v>
                </c:pt>
                <c:pt idx="459">
                  <c:v>43120.166693171275</c:v>
                </c:pt>
                <c:pt idx="460">
                  <c:v>43120.208359895842</c:v>
                </c:pt>
                <c:pt idx="461">
                  <c:v>43120.250026620372</c:v>
                </c:pt>
                <c:pt idx="462">
                  <c:v>43120.291693344909</c:v>
                </c:pt>
                <c:pt idx="463">
                  <c:v>43120.333360069424</c:v>
                </c:pt>
                <c:pt idx="464">
                  <c:v>43120.375026793983</c:v>
                </c:pt>
                <c:pt idx="465">
                  <c:v>43120.416693518542</c:v>
                </c:pt>
                <c:pt idx="466">
                  <c:v>43120.458360243203</c:v>
                </c:pt>
                <c:pt idx="467">
                  <c:v>43120.500026967595</c:v>
                </c:pt>
                <c:pt idx="468">
                  <c:v>43120.541693692132</c:v>
                </c:pt>
                <c:pt idx="469">
                  <c:v>43120.583360416655</c:v>
                </c:pt>
                <c:pt idx="470">
                  <c:v>43120.625027141185</c:v>
                </c:pt>
                <c:pt idx="471">
                  <c:v>43120.666693865584</c:v>
                </c:pt>
                <c:pt idx="472">
                  <c:v>43120.708360590274</c:v>
                </c:pt>
                <c:pt idx="473">
                  <c:v>43120.750027314818</c:v>
                </c:pt>
                <c:pt idx="474">
                  <c:v>43120.791694038984</c:v>
                </c:pt>
                <c:pt idx="475">
                  <c:v>43120.833360762976</c:v>
                </c:pt>
                <c:pt idx="476">
                  <c:v>43120.875027488612</c:v>
                </c:pt>
                <c:pt idx="477">
                  <c:v>43120.916694213003</c:v>
                </c:pt>
                <c:pt idx="478">
                  <c:v>43120.958360937497</c:v>
                </c:pt>
                <c:pt idx="479">
                  <c:v>43121.000027662034</c:v>
                </c:pt>
                <c:pt idx="480">
                  <c:v>43121.041694386593</c:v>
                </c:pt>
                <c:pt idx="481">
                  <c:v>43121.083361110985</c:v>
                </c:pt>
                <c:pt idx="482">
                  <c:v>43121.125027834976</c:v>
                </c:pt>
                <c:pt idx="483">
                  <c:v>43121.166694560176</c:v>
                </c:pt>
                <c:pt idx="484">
                  <c:v>43121.20836128472</c:v>
                </c:pt>
                <c:pt idx="485">
                  <c:v>43121.250028009257</c:v>
                </c:pt>
                <c:pt idx="486">
                  <c:v>43121.291694732317</c:v>
                </c:pt>
                <c:pt idx="487">
                  <c:v>43121.333361458332</c:v>
                </c:pt>
                <c:pt idx="488">
                  <c:v>43121.375028182869</c:v>
                </c:pt>
                <c:pt idx="489">
                  <c:v>43121.416694907413</c:v>
                </c:pt>
                <c:pt idx="490">
                  <c:v>43121.458361631936</c:v>
                </c:pt>
                <c:pt idx="491">
                  <c:v>43121.500028356611</c:v>
                </c:pt>
                <c:pt idx="492">
                  <c:v>43121.541695080996</c:v>
                </c:pt>
                <c:pt idx="493">
                  <c:v>43121.583361805555</c:v>
                </c:pt>
                <c:pt idx="494">
                  <c:v>43121.625028529976</c:v>
                </c:pt>
                <c:pt idx="495">
                  <c:v>43121.666695254629</c:v>
                </c:pt>
                <c:pt idx="496">
                  <c:v>43121.708361979167</c:v>
                </c:pt>
                <c:pt idx="497">
                  <c:v>43121.750028703704</c:v>
                </c:pt>
                <c:pt idx="498">
                  <c:v>43121.791695428234</c:v>
                </c:pt>
                <c:pt idx="499">
                  <c:v>43121.833362152778</c:v>
                </c:pt>
                <c:pt idx="500">
                  <c:v>43121.875028877315</c:v>
                </c:pt>
                <c:pt idx="501">
                  <c:v>43121.916695601853</c:v>
                </c:pt>
                <c:pt idx="502">
                  <c:v>43121.958362327212</c:v>
                </c:pt>
                <c:pt idx="503">
                  <c:v>43122.000029050942</c:v>
                </c:pt>
                <c:pt idx="504">
                  <c:v>43122.041695775464</c:v>
                </c:pt>
                <c:pt idx="505">
                  <c:v>43122.083362499994</c:v>
                </c:pt>
                <c:pt idx="506">
                  <c:v>43122.125029224539</c:v>
                </c:pt>
                <c:pt idx="507">
                  <c:v>43122.166695949083</c:v>
                </c:pt>
                <c:pt idx="508">
                  <c:v>43122.208362673584</c:v>
                </c:pt>
                <c:pt idx="509">
                  <c:v>43122.250029399213</c:v>
                </c:pt>
                <c:pt idx="510">
                  <c:v>43122.291696122586</c:v>
                </c:pt>
                <c:pt idx="511">
                  <c:v>43122.333362847225</c:v>
                </c:pt>
                <c:pt idx="512">
                  <c:v>43122.375029571755</c:v>
                </c:pt>
                <c:pt idx="513">
                  <c:v>43122.416696297747</c:v>
                </c:pt>
                <c:pt idx="514">
                  <c:v>43122.458363021011</c:v>
                </c:pt>
                <c:pt idx="515">
                  <c:v>43122.500029745373</c:v>
                </c:pt>
                <c:pt idx="516">
                  <c:v>43122.541696469911</c:v>
                </c:pt>
                <c:pt idx="517">
                  <c:v>43122.583363194448</c:v>
                </c:pt>
                <c:pt idx="518">
                  <c:v>43122.625029918985</c:v>
                </c:pt>
                <c:pt idx="519">
                  <c:v>43122.666696643515</c:v>
                </c:pt>
                <c:pt idx="520">
                  <c:v>43122.708363368052</c:v>
                </c:pt>
                <c:pt idx="521">
                  <c:v>43122.750030092611</c:v>
                </c:pt>
                <c:pt idx="522">
                  <c:v>43122.791696816974</c:v>
                </c:pt>
                <c:pt idx="523">
                  <c:v>43122.833363541584</c:v>
                </c:pt>
                <c:pt idx="524">
                  <c:v>43122.875030266201</c:v>
                </c:pt>
                <c:pt idx="525">
                  <c:v>43122.916696991211</c:v>
                </c:pt>
                <c:pt idx="526">
                  <c:v>43122.958363715275</c:v>
                </c:pt>
                <c:pt idx="527">
                  <c:v>43123.000030439813</c:v>
                </c:pt>
                <c:pt idx="528">
                  <c:v>43123.04169716435</c:v>
                </c:pt>
                <c:pt idx="529">
                  <c:v>43123.083363888887</c:v>
                </c:pt>
                <c:pt idx="530">
                  <c:v>43123.125030612122</c:v>
                </c:pt>
                <c:pt idx="531">
                  <c:v>43123.166697337962</c:v>
                </c:pt>
                <c:pt idx="532">
                  <c:v>43123.208364062484</c:v>
                </c:pt>
                <c:pt idx="533">
                  <c:v>43123.250030787036</c:v>
                </c:pt>
                <c:pt idx="534">
                  <c:v>43123.291697509892</c:v>
                </c:pt>
                <c:pt idx="535">
                  <c:v>43123.33336423611</c:v>
                </c:pt>
                <c:pt idx="536">
                  <c:v>43123.375030960626</c:v>
                </c:pt>
                <c:pt idx="537">
                  <c:v>43123.416697685192</c:v>
                </c:pt>
                <c:pt idx="538">
                  <c:v>43123.458364410013</c:v>
                </c:pt>
                <c:pt idx="539">
                  <c:v>43123.500031134259</c:v>
                </c:pt>
                <c:pt idx="540">
                  <c:v>43123.541697858796</c:v>
                </c:pt>
                <c:pt idx="541">
                  <c:v>43123.583364583174</c:v>
                </c:pt>
                <c:pt idx="542">
                  <c:v>43123.625031307871</c:v>
                </c:pt>
                <c:pt idx="543">
                  <c:v>43123.666698032408</c:v>
                </c:pt>
                <c:pt idx="544">
                  <c:v>43123.708364756945</c:v>
                </c:pt>
                <c:pt idx="545">
                  <c:v>43123.750031481482</c:v>
                </c:pt>
                <c:pt idx="546">
                  <c:v>43123.79169820602</c:v>
                </c:pt>
                <c:pt idx="547">
                  <c:v>43123.833364930557</c:v>
                </c:pt>
                <c:pt idx="548">
                  <c:v>43123.875031655094</c:v>
                </c:pt>
                <c:pt idx="549">
                  <c:v>43123.916698380213</c:v>
                </c:pt>
                <c:pt idx="550">
                  <c:v>43123.958365104212</c:v>
                </c:pt>
                <c:pt idx="551">
                  <c:v>43124.000031828713</c:v>
                </c:pt>
                <c:pt idx="552">
                  <c:v>43124.041698553185</c:v>
                </c:pt>
                <c:pt idx="553">
                  <c:v>43124.08336527778</c:v>
                </c:pt>
                <c:pt idx="554">
                  <c:v>43124.125032002274</c:v>
                </c:pt>
                <c:pt idx="555">
                  <c:v>43124.166698726862</c:v>
                </c:pt>
                <c:pt idx="556">
                  <c:v>43124.208365451384</c:v>
                </c:pt>
                <c:pt idx="557">
                  <c:v>43124.250032175943</c:v>
                </c:pt>
                <c:pt idx="558">
                  <c:v>43124.291698900175</c:v>
                </c:pt>
                <c:pt idx="559">
                  <c:v>43124.333365624996</c:v>
                </c:pt>
                <c:pt idx="560">
                  <c:v>43124.375032349613</c:v>
                </c:pt>
                <c:pt idx="561">
                  <c:v>43124.416699075213</c:v>
                </c:pt>
                <c:pt idx="562">
                  <c:v>43124.458365799212</c:v>
                </c:pt>
                <c:pt idx="563">
                  <c:v>43124.500032523145</c:v>
                </c:pt>
                <c:pt idx="564">
                  <c:v>43124.541699247682</c:v>
                </c:pt>
                <c:pt idx="565">
                  <c:v>43124.583365972205</c:v>
                </c:pt>
                <c:pt idx="566">
                  <c:v>43124.625032696757</c:v>
                </c:pt>
                <c:pt idx="567">
                  <c:v>43124.666699421294</c:v>
                </c:pt>
                <c:pt idx="568">
                  <c:v>43124.708366145831</c:v>
                </c:pt>
                <c:pt idx="569">
                  <c:v>43124.750032870368</c:v>
                </c:pt>
                <c:pt idx="570">
                  <c:v>43124.791699594905</c:v>
                </c:pt>
                <c:pt idx="571">
                  <c:v>43124.833366319435</c:v>
                </c:pt>
                <c:pt idx="572">
                  <c:v>43124.875033044213</c:v>
                </c:pt>
                <c:pt idx="573">
                  <c:v>43124.916699768612</c:v>
                </c:pt>
                <c:pt idx="574">
                  <c:v>43124.958366493243</c:v>
                </c:pt>
                <c:pt idx="575">
                  <c:v>43125.000033217591</c:v>
                </c:pt>
                <c:pt idx="576">
                  <c:v>43125.041699942143</c:v>
                </c:pt>
                <c:pt idx="577">
                  <c:v>43125.083366666586</c:v>
                </c:pt>
                <c:pt idx="578">
                  <c:v>43125.125033391196</c:v>
                </c:pt>
                <c:pt idx="579">
                  <c:v>43125.166700114984</c:v>
                </c:pt>
                <c:pt idx="580">
                  <c:v>43125.208366840277</c:v>
                </c:pt>
                <c:pt idx="581">
                  <c:v>43125.250033564815</c:v>
                </c:pt>
                <c:pt idx="582">
                  <c:v>43125.291700288974</c:v>
                </c:pt>
                <c:pt idx="583">
                  <c:v>43125.333367013875</c:v>
                </c:pt>
                <c:pt idx="584">
                  <c:v>43125.375033738441</c:v>
                </c:pt>
                <c:pt idx="585">
                  <c:v>43125.416700462963</c:v>
                </c:pt>
                <c:pt idx="586">
                  <c:v>43125.458367187603</c:v>
                </c:pt>
                <c:pt idx="587">
                  <c:v>43125.500033912038</c:v>
                </c:pt>
                <c:pt idx="588">
                  <c:v>43125.541700636575</c:v>
                </c:pt>
                <c:pt idx="589">
                  <c:v>43125.583367361105</c:v>
                </c:pt>
                <c:pt idx="590">
                  <c:v>43125.625034085584</c:v>
                </c:pt>
                <c:pt idx="591">
                  <c:v>43125.666700809976</c:v>
                </c:pt>
                <c:pt idx="592">
                  <c:v>43125.708367534724</c:v>
                </c:pt>
                <c:pt idx="593">
                  <c:v>43125.750034259261</c:v>
                </c:pt>
                <c:pt idx="594">
                  <c:v>43125.791700981921</c:v>
                </c:pt>
                <c:pt idx="595">
                  <c:v>43125.833367708336</c:v>
                </c:pt>
                <c:pt idx="596">
                  <c:v>43125.875034433011</c:v>
                </c:pt>
                <c:pt idx="597">
                  <c:v>43125.91670115741</c:v>
                </c:pt>
                <c:pt idx="598">
                  <c:v>43125.958367881947</c:v>
                </c:pt>
                <c:pt idx="599">
                  <c:v>43126.000034606492</c:v>
                </c:pt>
                <c:pt idx="600">
                  <c:v>43126.041701330985</c:v>
                </c:pt>
                <c:pt idx="601">
                  <c:v>43126.083368055559</c:v>
                </c:pt>
                <c:pt idx="602">
                  <c:v>43126.125034780074</c:v>
                </c:pt>
                <c:pt idx="603">
                  <c:v>43126.166701504575</c:v>
                </c:pt>
                <c:pt idx="604">
                  <c:v>43126.208368229163</c:v>
                </c:pt>
                <c:pt idx="605">
                  <c:v>43126.2500349537</c:v>
                </c:pt>
                <c:pt idx="606">
                  <c:v>43126.291701676688</c:v>
                </c:pt>
                <c:pt idx="607">
                  <c:v>43126.333368402782</c:v>
                </c:pt>
                <c:pt idx="608">
                  <c:v>43126.375035127312</c:v>
                </c:pt>
                <c:pt idx="609">
                  <c:v>43126.416701851835</c:v>
                </c:pt>
                <c:pt idx="610">
                  <c:v>43126.458368576612</c:v>
                </c:pt>
                <c:pt idx="611">
                  <c:v>43126.500035301011</c:v>
                </c:pt>
                <c:pt idx="612">
                  <c:v>43126.541702025454</c:v>
                </c:pt>
                <c:pt idx="613">
                  <c:v>43126.583368749998</c:v>
                </c:pt>
                <c:pt idx="614">
                  <c:v>43126.625035474543</c:v>
                </c:pt>
                <c:pt idx="615">
                  <c:v>43126.666702199072</c:v>
                </c:pt>
                <c:pt idx="616">
                  <c:v>43126.708368923595</c:v>
                </c:pt>
                <c:pt idx="617">
                  <c:v>43126.750035648212</c:v>
                </c:pt>
                <c:pt idx="618">
                  <c:v>43126.791702372575</c:v>
                </c:pt>
                <c:pt idx="619">
                  <c:v>43126.833369097221</c:v>
                </c:pt>
                <c:pt idx="620">
                  <c:v>43126.875035821759</c:v>
                </c:pt>
                <c:pt idx="621">
                  <c:v>43126.916702546296</c:v>
                </c:pt>
                <c:pt idx="622">
                  <c:v>43126.958369271211</c:v>
                </c:pt>
                <c:pt idx="623">
                  <c:v>43127.000035995392</c:v>
                </c:pt>
                <c:pt idx="624">
                  <c:v>43127.041702718976</c:v>
                </c:pt>
                <c:pt idx="625">
                  <c:v>43127.083369444612</c:v>
                </c:pt>
                <c:pt idx="626">
                  <c:v>43127.125036168982</c:v>
                </c:pt>
                <c:pt idx="627">
                  <c:v>43127.166702893504</c:v>
                </c:pt>
                <c:pt idx="628">
                  <c:v>43127.208369618056</c:v>
                </c:pt>
                <c:pt idx="629">
                  <c:v>43127.250036343212</c:v>
                </c:pt>
                <c:pt idx="630">
                  <c:v>43127.291703065457</c:v>
                </c:pt>
                <c:pt idx="631">
                  <c:v>43127.333369791624</c:v>
                </c:pt>
                <c:pt idx="632">
                  <c:v>43127.375036516205</c:v>
                </c:pt>
                <c:pt idx="633">
                  <c:v>43127.416703240742</c:v>
                </c:pt>
                <c:pt idx="634">
                  <c:v>43127.458369965279</c:v>
                </c:pt>
                <c:pt idx="635">
                  <c:v>43127.500036689817</c:v>
                </c:pt>
                <c:pt idx="636">
                  <c:v>43127.541703414354</c:v>
                </c:pt>
                <c:pt idx="637">
                  <c:v>43127.583370138891</c:v>
                </c:pt>
                <c:pt idx="638">
                  <c:v>43127.625036863174</c:v>
                </c:pt>
                <c:pt idx="639">
                  <c:v>43127.666703586976</c:v>
                </c:pt>
                <c:pt idx="640">
                  <c:v>43127.708370312503</c:v>
                </c:pt>
                <c:pt idx="641">
                  <c:v>43127.75003703704</c:v>
                </c:pt>
                <c:pt idx="642">
                  <c:v>43127.791703759533</c:v>
                </c:pt>
                <c:pt idx="643">
                  <c:v>43127.833370486143</c:v>
                </c:pt>
                <c:pt idx="644">
                  <c:v>43127.875037210651</c:v>
                </c:pt>
                <c:pt idx="645">
                  <c:v>43127.916703935189</c:v>
                </c:pt>
                <c:pt idx="646">
                  <c:v>43127.958370659719</c:v>
                </c:pt>
                <c:pt idx="647">
                  <c:v>43128.000037384263</c:v>
                </c:pt>
                <c:pt idx="648">
                  <c:v>43128.041704108786</c:v>
                </c:pt>
                <c:pt idx="649">
                  <c:v>43128.083370833185</c:v>
                </c:pt>
                <c:pt idx="650">
                  <c:v>43128.125037557824</c:v>
                </c:pt>
                <c:pt idx="651">
                  <c:v>43128.166704282405</c:v>
                </c:pt>
                <c:pt idx="652">
                  <c:v>43128.208371006942</c:v>
                </c:pt>
                <c:pt idx="653">
                  <c:v>43128.250037731479</c:v>
                </c:pt>
                <c:pt idx="654">
                  <c:v>43128.291704454976</c:v>
                </c:pt>
                <c:pt idx="655">
                  <c:v>43128.333371180561</c:v>
                </c:pt>
                <c:pt idx="656">
                  <c:v>43128.375037905091</c:v>
                </c:pt>
                <c:pt idx="657">
                  <c:v>43128.416704629628</c:v>
                </c:pt>
                <c:pt idx="658">
                  <c:v>43128.458371355213</c:v>
                </c:pt>
                <c:pt idx="659">
                  <c:v>43128.500038079212</c:v>
                </c:pt>
                <c:pt idx="660">
                  <c:v>43128.541704803174</c:v>
                </c:pt>
                <c:pt idx="661">
                  <c:v>43128.583371527777</c:v>
                </c:pt>
                <c:pt idx="662">
                  <c:v>43128.625038252314</c:v>
                </c:pt>
                <c:pt idx="663">
                  <c:v>43128.666704976851</c:v>
                </c:pt>
                <c:pt idx="664">
                  <c:v>43128.708371701374</c:v>
                </c:pt>
                <c:pt idx="665">
                  <c:v>43128.750038427213</c:v>
                </c:pt>
                <c:pt idx="666">
                  <c:v>43128.791705149975</c:v>
                </c:pt>
                <c:pt idx="667">
                  <c:v>43128.833371875</c:v>
                </c:pt>
                <c:pt idx="668">
                  <c:v>43128.875038599603</c:v>
                </c:pt>
                <c:pt idx="669">
                  <c:v>43128.916705324213</c:v>
                </c:pt>
                <c:pt idx="670">
                  <c:v>43128.95837204998</c:v>
                </c:pt>
                <c:pt idx="671">
                  <c:v>43129.000038773149</c:v>
                </c:pt>
                <c:pt idx="672">
                  <c:v>43129.041705497686</c:v>
                </c:pt>
                <c:pt idx="673">
                  <c:v>43129.083372222223</c:v>
                </c:pt>
                <c:pt idx="674">
                  <c:v>43129.12503894676</c:v>
                </c:pt>
                <c:pt idx="675">
                  <c:v>43129.166705671174</c:v>
                </c:pt>
                <c:pt idx="676">
                  <c:v>43129.208372395842</c:v>
                </c:pt>
                <c:pt idx="677">
                  <c:v>43129.250039120612</c:v>
                </c:pt>
                <c:pt idx="678">
                  <c:v>43129.291705844575</c:v>
                </c:pt>
                <c:pt idx="679">
                  <c:v>43129.333372569425</c:v>
                </c:pt>
                <c:pt idx="680">
                  <c:v>43129.375039295213</c:v>
                </c:pt>
                <c:pt idx="681">
                  <c:v>43129.416706018543</c:v>
                </c:pt>
                <c:pt idx="682">
                  <c:v>43129.458372743211</c:v>
                </c:pt>
                <c:pt idx="683">
                  <c:v>43129.500039467603</c:v>
                </c:pt>
                <c:pt idx="684">
                  <c:v>43129.541706192133</c:v>
                </c:pt>
                <c:pt idx="685">
                  <c:v>43129.58337291667</c:v>
                </c:pt>
                <c:pt idx="686">
                  <c:v>43129.625039641185</c:v>
                </c:pt>
                <c:pt idx="687">
                  <c:v>43129.666706365584</c:v>
                </c:pt>
                <c:pt idx="688">
                  <c:v>43129.708373090281</c:v>
                </c:pt>
                <c:pt idx="689">
                  <c:v>43129.750039814811</c:v>
                </c:pt>
                <c:pt idx="690">
                  <c:v>43129.791706537639</c:v>
                </c:pt>
                <c:pt idx="691">
                  <c:v>43129.833373263886</c:v>
                </c:pt>
                <c:pt idx="692">
                  <c:v>43129.875039988612</c:v>
                </c:pt>
                <c:pt idx="693">
                  <c:v>43129.91670671296</c:v>
                </c:pt>
                <c:pt idx="694">
                  <c:v>43129.958373437643</c:v>
                </c:pt>
                <c:pt idx="695">
                  <c:v>43130.000040162035</c:v>
                </c:pt>
                <c:pt idx="696">
                  <c:v>43130.041706886572</c:v>
                </c:pt>
                <c:pt idx="697">
                  <c:v>43130.083373610985</c:v>
                </c:pt>
                <c:pt idx="698">
                  <c:v>43130.125040334984</c:v>
                </c:pt>
                <c:pt idx="699">
                  <c:v>43130.166707060176</c:v>
                </c:pt>
                <c:pt idx="700">
                  <c:v>43130.208373784721</c:v>
                </c:pt>
                <c:pt idx="701">
                  <c:v>43130.250040509185</c:v>
                </c:pt>
                <c:pt idx="702">
                  <c:v>43130.291707232398</c:v>
                </c:pt>
                <c:pt idx="703">
                  <c:v>43130.333373958332</c:v>
                </c:pt>
                <c:pt idx="704">
                  <c:v>43130.375040682855</c:v>
                </c:pt>
                <c:pt idx="705">
                  <c:v>43130.416707407443</c:v>
                </c:pt>
                <c:pt idx="706">
                  <c:v>43130.458374132213</c:v>
                </c:pt>
                <c:pt idx="707">
                  <c:v>43130.500040856481</c:v>
                </c:pt>
                <c:pt idx="708">
                  <c:v>43130.541707580975</c:v>
                </c:pt>
                <c:pt idx="709">
                  <c:v>43130.583374305563</c:v>
                </c:pt>
                <c:pt idx="710">
                  <c:v>43130.625041029984</c:v>
                </c:pt>
                <c:pt idx="711">
                  <c:v>43130.666707754594</c:v>
                </c:pt>
                <c:pt idx="712">
                  <c:v>43130.708374479203</c:v>
                </c:pt>
                <c:pt idx="713">
                  <c:v>43130.750041203704</c:v>
                </c:pt>
                <c:pt idx="714">
                  <c:v>43130.791707928176</c:v>
                </c:pt>
                <c:pt idx="715">
                  <c:v>43130.833374652779</c:v>
                </c:pt>
                <c:pt idx="716">
                  <c:v>43130.875041377316</c:v>
                </c:pt>
                <c:pt idx="717">
                  <c:v>43130.916708101853</c:v>
                </c:pt>
                <c:pt idx="718">
                  <c:v>43130.958374827213</c:v>
                </c:pt>
                <c:pt idx="719">
                  <c:v>43131.000041550928</c:v>
                </c:pt>
                <c:pt idx="720">
                  <c:v>43131.041708275465</c:v>
                </c:pt>
                <c:pt idx="721">
                  <c:v>43131.083375000002</c:v>
                </c:pt>
                <c:pt idx="722">
                  <c:v>43131.125041724525</c:v>
                </c:pt>
                <c:pt idx="723">
                  <c:v>43131.166708449091</c:v>
                </c:pt>
                <c:pt idx="724">
                  <c:v>43131.208375173614</c:v>
                </c:pt>
                <c:pt idx="725">
                  <c:v>43131.250041898202</c:v>
                </c:pt>
                <c:pt idx="726">
                  <c:v>43131.291708621073</c:v>
                </c:pt>
                <c:pt idx="727">
                  <c:v>43131.333375347233</c:v>
                </c:pt>
                <c:pt idx="728">
                  <c:v>43131.375042071755</c:v>
                </c:pt>
                <c:pt idx="729">
                  <c:v>43131.416708796343</c:v>
                </c:pt>
                <c:pt idx="730">
                  <c:v>43131.458375521011</c:v>
                </c:pt>
                <c:pt idx="731">
                  <c:v>43131.500042245367</c:v>
                </c:pt>
                <c:pt idx="732">
                  <c:v>43131.541708969904</c:v>
                </c:pt>
                <c:pt idx="733">
                  <c:v>43131.583375694441</c:v>
                </c:pt>
                <c:pt idx="734">
                  <c:v>43131.625042418978</c:v>
                </c:pt>
                <c:pt idx="735">
                  <c:v>43131.666709143516</c:v>
                </c:pt>
                <c:pt idx="736">
                  <c:v>43131.708375868053</c:v>
                </c:pt>
                <c:pt idx="737">
                  <c:v>43131.75004259259</c:v>
                </c:pt>
                <c:pt idx="738">
                  <c:v>43131.791709316974</c:v>
                </c:pt>
                <c:pt idx="739">
                  <c:v>43131.833376041664</c:v>
                </c:pt>
                <c:pt idx="740">
                  <c:v>43131.875042766194</c:v>
                </c:pt>
                <c:pt idx="741">
                  <c:v>43131.916709491212</c:v>
                </c:pt>
                <c:pt idx="742">
                  <c:v>43131.958376215283</c:v>
                </c:pt>
                <c:pt idx="743">
                  <c:v>43132.000042939806</c:v>
                </c:pt>
                <c:pt idx="744">
                  <c:v>43132.041709664176</c:v>
                </c:pt>
                <c:pt idx="745">
                  <c:v>43132.083376389011</c:v>
                </c:pt>
                <c:pt idx="746">
                  <c:v>43132.125043112974</c:v>
                </c:pt>
                <c:pt idx="747">
                  <c:v>43132.166709837955</c:v>
                </c:pt>
                <c:pt idx="748">
                  <c:v>43132.208376562485</c:v>
                </c:pt>
                <c:pt idx="749">
                  <c:v>43132.250043287037</c:v>
                </c:pt>
                <c:pt idx="750">
                  <c:v>43132.291710009915</c:v>
                </c:pt>
                <c:pt idx="751">
                  <c:v>43132.333376736111</c:v>
                </c:pt>
                <c:pt idx="752">
                  <c:v>43132.375043460634</c:v>
                </c:pt>
                <c:pt idx="753">
                  <c:v>43132.416710185193</c:v>
                </c:pt>
                <c:pt idx="754">
                  <c:v>43132.458376910043</c:v>
                </c:pt>
                <c:pt idx="755">
                  <c:v>43132.500043634194</c:v>
                </c:pt>
                <c:pt idx="756">
                  <c:v>43132.541710358797</c:v>
                </c:pt>
                <c:pt idx="757">
                  <c:v>43132.583377083334</c:v>
                </c:pt>
                <c:pt idx="758">
                  <c:v>43132.625043806984</c:v>
                </c:pt>
                <c:pt idx="759">
                  <c:v>43132.666710532176</c:v>
                </c:pt>
                <c:pt idx="760">
                  <c:v>43132.708377257011</c:v>
                </c:pt>
                <c:pt idx="761">
                  <c:v>43132.750043981476</c:v>
                </c:pt>
                <c:pt idx="762">
                  <c:v>43132.791710704529</c:v>
                </c:pt>
                <c:pt idx="763">
                  <c:v>43132.833377430601</c:v>
                </c:pt>
                <c:pt idx="764">
                  <c:v>43132.875044155095</c:v>
                </c:pt>
                <c:pt idx="765">
                  <c:v>43132.916710879632</c:v>
                </c:pt>
                <c:pt idx="766">
                  <c:v>43132.958377604213</c:v>
                </c:pt>
                <c:pt idx="767">
                  <c:v>43133.000044328743</c:v>
                </c:pt>
                <c:pt idx="768">
                  <c:v>43133.041711053185</c:v>
                </c:pt>
                <c:pt idx="769">
                  <c:v>43133.083377777781</c:v>
                </c:pt>
                <c:pt idx="770">
                  <c:v>43133.125044500805</c:v>
                </c:pt>
                <c:pt idx="771">
                  <c:v>43133.166711226862</c:v>
                </c:pt>
                <c:pt idx="772">
                  <c:v>43133.208377951385</c:v>
                </c:pt>
                <c:pt idx="773">
                  <c:v>43133.25004467593</c:v>
                </c:pt>
                <c:pt idx="774">
                  <c:v>43133.291711400176</c:v>
                </c:pt>
                <c:pt idx="775">
                  <c:v>43133.333378125011</c:v>
                </c:pt>
                <c:pt idx="776">
                  <c:v>43133.375044849541</c:v>
                </c:pt>
                <c:pt idx="777">
                  <c:v>43133.416711574093</c:v>
                </c:pt>
                <c:pt idx="778">
                  <c:v>43133.458378300325</c:v>
                </c:pt>
                <c:pt idx="779">
                  <c:v>43133.500045023146</c:v>
                </c:pt>
                <c:pt idx="780">
                  <c:v>43133.541711747675</c:v>
                </c:pt>
                <c:pt idx="781">
                  <c:v>43133.583378472242</c:v>
                </c:pt>
                <c:pt idx="782">
                  <c:v>43133.625045196757</c:v>
                </c:pt>
                <c:pt idx="783">
                  <c:v>43133.666711921185</c:v>
                </c:pt>
                <c:pt idx="784">
                  <c:v>43133.708378645832</c:v>
                </c:pt>
                <c:pt idx="785">
                  <c:v>43133.750045370369</c:v>
                </c:pt>
                <c:pt idx="786">
                  <c:v>43133.791712094906</c:v>
                </c:pt>
                <c:pt idx="787">
                  <c:v>43133.833378819436</c:v>
                </c:pt>
                <c:pt idx="788">
                  <c:v>43133.87504554398</c:v>
                </c:pt>
                <c:pt idx="789">
                  <c:v>43133.916712268612</c:v>
                </c:pt>
                <c:pt idx="790">
                  <c:v>43133.958378994335</c:v>
                </c:pt>
                <c:pt idx="791">
                  <c:v>43134.000045717585</c:v>
                </c:pt>
                <c:pt idx="792">
                  <c:v>43134.041712442202</c:v>
                </c:pt>
                <c:pt idx="793">
                  <c:v>43134.083379166666</c:v>
                </c:pt>
                <c:pt idx="794">
                  <c:v>43134.125045891175</c:v>
                </c:pt>
                <c:pt idx="795">
                  <c:v>43134.166712614984</c:v>
                </c:pt>
                <c:pt idx="796">
                  <c:v>43134.208379340293</c:v>
                </c:pt>
                <c:pt idx="797">
                  <c:v>43134.250046064815</c:v>
                </c:pt>
                <c:pt idx="798">
                  <c:v>43134.291712788974</c:v>
                </c:pt>
                <c:pt idx="799">
                  <c:v>43134.333379513875</c:v>
                </c:pt>
                <c:pt idx="800">
                  <c:v>43134.375046238441</c:v>
                </c:pt>
                <c:pt idx="801">
                  <c:v>43134.416712962993</c:v>
                </c:pt>
                <c:pt idx="802">
                  <c:v>43134.458379687603</c:v>
                </c:pt>
                <c:pt idx="803">
                  <c:v>43134.500046412039</c:v>
                </c:pt>
                <c:pt idx="804">
                  <c:v>43134.541713136583</c:v>
                </c:pt>
                <c:pt idx="805">
                  <c:v>43134.583379861106</c:v>
                </c:pt>
                <c:pt idx="806">
                  <c:v>43134.625046584333</c:v>
                </c:pt>
                <c:pt idx="807">
                  <c:v>43134.666713310187</c:v>
                </c:pt>
                <c:pt idx="808">
                  <c:v>43134.708380034725</c:v>
                </c:pt>
                <c:pt idx="809">
                  <c:v>43134.750046759254</c:v>
                </c:pt>
                <c:pt idx="810">
                  <c:v>43134.791713482984</c:v>
                </c:pt>
                <c:pt idx="811">
                  <c:v>43134.833380208336</c:v>
                </c:pt>
                <c:pt idx="812">
                  <c:v>43134.875046932873</c:v>
                </c:pt>
                <c:pt idx="813">
                  <c:v>43134.916713657411</c:v>
                </c:pt>
                <c:pt idx="814">
                  <c:v>43134.958380381948</c:v>
                </c:pt>
                <c:pt idx="815">
                  <c:v>43135.000047106492</c:v>
                </c:pt>
                <c:pt idx="816">
                  <c:v>43135.041713830986</c:v>
                </c:pt>
                <c:pt idx="817">
                  <c:v>43135.083380555174</c:v>
                </c:pt>
                <c:pt idx="818">
                  <c:v>43135.125047280075</c:v>
                </c:pt>
                <c:pt idx="819">
                  <c:v>43135.166714004627</c:v>
                </c:pt>
                <c:pt idx="820">
                  <c:v>43135.208380729164</c:v>
                </c:pt>
                <c:pt idx="821">
                  <c:v>43135.250047453701</c:v>
                </c:pt>
                <c:pt idx="822">
                  <c:v>43135.291714178224</c:v>
                </c:pt>
                <c:pt idx="823">
                  <c:v>43135.333380902775</c:v>
                </c:pt>
                <c:pt idx="824">
                  <c:v>43135.375047627305</c:v>
                </c:pt>
                <c:pt idx="825">
                  <c:v>43135.416714351893</c:v>
                </c:pt>
                <c:pt idx="826">
                  <c:v>43135.458381076613</c:v>
                </c:pt>
                <c:pt idx="827">
                  <c:v>43135.500047800931</c:v>
                </c:pt>
                <c:pt idx="828">
                  <c:v>43135.541714525454</c:v>
                </c:pt>
                <c:pt idx="829">
                  <c:v>43135.583381249999</c:v>
                </c:pt>
                <c:pt idx="830">
                  <c:v>43135.625047974536</c:v>
                </c:pt>
                <c:pt idx="831">
                  <c:v>43135.666714699073</c:v>
                </c:pt>
                <c:pt idx="832">
                  <c:v>43135.708381423596</c:v>
                </c:pt>
                <c:pt idx="833">
                  <c:v>43135.750048148213</c:v>
                </c:pt>
                <c:pt idx="834">
                  <c:v>43135.791714872576</c:v>
                </c:pt>
                <c:pt idx="835">
                  <c:v>43135.833381597186</c:v>
                </c:pt>
                <c:pt idx="836">
                  <c:v>43135.875048321759</c:v>
                </c:pt>
                <c:pt idx="837">
                  <c:v>43135.916715047213</c:v>
                </c:pt>
                <c:pt idx="838">
                  <c:v>43135.958381770841</c:v>
                </c:pt>
                <c:pt idx="839">
                  <c:v>43136.000048495393</c:v>
                </c:pt>
                <c:pt idx="840">
                  <c:v>43136.041715219908</c:v>
                </c:pt>
                <c:pt idx="841">
                  <c:v>43136.083381944445</c:v>
                </c:pt>
                <c:pt idx="842">
                  <c:v>43136.125048668975</c:v>
                </c:pt>
                <c:pt idx="843">
                  <c:v>43136.166715393541</c:v>
                </c:pt>
                <c:pt idx="844">
                  <c:v>43136.208382118057</c:v>
                </c:pt>
                <c:pt idx="845">
                  <c:v>43136.250048842601</c:v>
                </c:pt>
                <c:pt idx="846">
                  <c:v>43136.291715565574</c:v>
                </c:pt>
                <c:pt idx="847">
                  <c:v>43136.333382291654</c:v>
                </c:pt>
                <c:pt idx="848">
                  <c:v>43136.375049016206</c:v>
                </c:pt>
                <c:pt idx="849">
                  <c:v>43136.416715740743</c:v>
                </c:pt>
                <c:pt idx="850">
                  <c:v>43136.45838246528</c:v>
                </c:pt>
                <c:pt idx="851">
                  <c:v>43136.500049189817</c:v>
                </c:pt>
                <c:pt idx="852">
                  <c:v>43136.541715914354</c:v>
                </c:pt>
                <c:pt idx="853">
                  <c:v>43136.583382638884</c:v>
                </c:pt>
                <c:pt idx="854">
                  <c:v>43136.625049363174</c:v>
                </c:pt>
                <c:pt idx="855">
                  <c:v>43136.666716087966</c:v>
                </c:pt>
                <c:pt idx="856">
                  <c:v>43136.708382812474</c:v>
                </c:pt>
                <c:pt idx="857">
                  <c:v>43136.750049537026</c:v>
                </c:pt>
                <c:pt idx="858">
                  <c:v>43136.791716260974</c:v>
                </c:pt>
                <c:pt idx="859">
                  <c:v>43136.833382986108</c:v>
                </c:pt>
                <c:pt idx="860">
                  <c:v>43136.875049710594</c:v>
                </c:pt>
                <c:pt idx="861">
                  <c:v>43136.916716435211</c:v>
                </c:pt>
                <c:pt idx="862">
                  <c:v>43136.958383159719</c:v>
                </c:pt>
                <c:pt idx="863">
                  <c:v>43137.000049884256</c:v>
                </c:pt>
                <c:pt idx="864">
                  <c:v>43137.041716608794</c:v>
                </c:pt>
                <c:pt idx="865">
                  <c:v>43137.083383333324</c:v>
                </c:pt>
                <c:pt idx="866">
                  <c:v>43137.125050057854</c:v>
                </c:pt>
                <c:pt idx="867">
                  <c:v>43137.166716782405</c:v>
                </c:pt>
                <c:pt idx="868">
                  <c:v>43137.208383506935</c:v>
                </c:pt>
                <c:pt idx="869">
                  <c:v>43137.25005023148</c:v>
                </c:pt>
                <c:pt idx="870">
                  <c:v>43137.291716954984</c:v>
                </c:pt>
                <c:pt idx="871">
                  <c:v>43137.333383680554</c:v>
                </c:pt>
                <c:pt idx="872">
                  <c:v>43137.375050405091</c:v>
                </c:pt>
                <c:pt idx="873">
                  <c:v>43137.416717129643</c:v>
                </c:pt>
                <c:pt idx="874">
                  <c:v>43137.458383854202</c:v>
                </c:pt>
                <c:pt idx="875">
                  <c:v>43137.500050578703</c:v>
                </c:pt>
                <c:pt idx="876">
                  <c:v>43137.541717303226</c:v>
                </c:pt>
                <c:pt idx="877">
                  <c:v>43137.583384027777</c:v>
                </c:pt>
                <c:pt idx="878">
                  <c:v>43137.625050752184</c:v>
                </c:pt>
                <c:pt idx="879">
                  <c:v>43137.666717477012</c:v>
                </c:pt>
                <c:pt idx="880">
                  <c:v>43137.708384201374</c:v>
                </c:pt>
                <c:pt idx="881">
                  <c:v>43137.750050925933</c:v>
                </c:pt>
                <c:pt idx="882">
                  <c:v>43137.791717649976</c:v>
                </c:pt>
                <c:pt idx="883">
                  <c:v>43137.833384375001</c:v>
                </c:pt>
                <c:pt idx="884">
                  <c:v>43137.875051099603</c:v>
                </c:pt>
                <c:pt idx="885">
                  <c:v>43137.916717824213</c:v>
                </c:pt>
                <c:pt idx="886">
                  <c:v>43137.958384548612</c:v>
                </c:pt>
                <c:pt idx="887">
                  <c:v>43138.000051273149</c:v>
                </c:pt>
                <c:pt idx="888">
                  <c:v>43138.041717997687</c:v>
                </c:pt>
                <c:pt idx="889">
                  <c:v>43138.083384722224</c:v>
                </c:pt>
                <c:pt idx="890">
                  <c:v>43138.125051446761</c:v>
                </c:pt>
                <c:pt idx="891">
                  <c:v>43138.166718171284</c:v>
                </c:pt>
                <c:pt idx="892">
                  <c:v>43138.208384895835</c:v>
                </c:pt>
                <c:pt idx="893">
                  <c:v>43138.250051620373</c:v>
                </c:pt>
                <c:pt idx="894">
                  <c:v>43138.29171834491</c:v>
                </c:pt>
                <c:pt idx="895">
                  <c:v>43138.333385069425</c:v>
                </c:pt>
                <c:pt idx="896">
                  <c:v>43138.375051793992</c:v>
                </c:pt>
                <c:pt idx="897">
                  <c:v>43138.416718518543</c:v>
                </c:pt>
                <c:pt idx="898">
                  <c:v>43138.458385243212</c:v>
                </c:pt>
                <c:pt idx="899">
                  <c:v>43138.500051967596</c:v>
                </c:pt>
                <c:pt idx="900">
                  <c:v>43138.541718692133</c:v>
                </c:pt>
                <c:pt idx="901">
                  <c:v>43138.583385416656</c:v>
                </c:pt>
                <c:pt idx="902">
                  <c:v>43138.625052141186</c:v>
                </c:pt>
                <c:pt idx="903">
                  <c:v>43138.666718865585</c:v>
                </c:pt>
                <c:pt idx="904">
                  <c:v>43138.708385590275</c:v>
                </c:pt>
                <c:pt idx="905">
                  <c:v>43138.750052314812</c:v>
                </c:pt>
                <c:pt idx="906">
                  <c:v>43138.791719039174</c:v>
                </c:pt>
                <c:pt idx="907">
                  <c:v>43138.833385762984</c:v>
                </c:pt>
                <c:pt idx="908">
                  <c:v>43138.875052488613</c:v>
                </c:pt>
                <c:pt idx="909">
                  <c:v>43138.916719213012</c:v>
                </c:pt>
                <c:pt idx="910">
                  <c:v>43138.958385937498</c:v>
                </c:pt>
                <c:pt idx="911">
                  <c:v>43139.000052662035</c:v>
                </c:pt>
                <c:pt idx="912">
                  <c:v>43139.041719386601</c:v>
                </c:pt>
                <c:pt idx="913">
                  <c:v>43139.083386110986</c:v>
                </c:pt>
                <c:pt idx="914">
                  <c:v>43139.125052835574</c:v>
                </c:pt>
                <c:pt idx="915">
                  <c:v>43139.166719560184</c:v>
                </c:pt>
                <c:pt idx="916">
                  <c:v>43139.208386284721</c:v>
                </c:pt>
                <c:pt idx="917">
                  <c:v>43139.250053009258</c:v>
                </c:pt>
                <c:pt idx="918">
                  <c:v>43139.291719732442</c:v>
                </c:pt>
                <c:pt idx="919">
                  <c:v>43139.333386458333</c:v>
                </c:pt>
                <c:pt idx="920">
                  <c:v>43139.375053182892</c:v>
                </c:pt>
                <c:pt idx="921">
                  <c:v>43139.416719907611</c:v>
                </c:pt>
                <c:pt idx="922">
                  <c:v>43139.458386631944</c:v>
                </c:pt>
                <c:pt idx="923">
                  <c:v>43139.500053356613</c:v>
                </c:pt>
                <c:pt idx="924">
                  <c:v>43139.541720080975</c:v>
                </c:pt>
                <c:pt idx="925">
                  <c:v>43139.583386805556</c:v>
                </c:pt>
                <c:pt idx="926">
                  <c:v>43139.625053529984</c:v>
                </c:pt>
                <c:pt idx="927">
                  <c:v>43139.666720254594</c:v>
                </c:pt>
                <c:pt idx="928">
                  <c:v>43139.708386979168</c:v>
                </c:pt>
                <c:pt idx="929">
                  <c:v>43139.750053703705</c:v>
                </c:pt>
                <c:pt idx="930">
                  <c:v>43139.791720428184</c:v>
                </c:pt>
                <c:pt idx="931">
                  <c:v>43139.833387152779</c:v>
                </c:pt>
                <c:pt idx="932">
                  <c:v>43139.875053877317</c:v>
                </c:pt>
                <c:pt idx="933">
                  <c:v>43139.916720601854</c:v>
                </c:pt>
                <c:pt idx="934">
                  <c:v>43139.958387327213</c:v>
                </c:pt>
                <c:pt idx="935">
                  <c:v>43140.000054050943</c:v>
                </c:pt>
                <c:pt idx="936">
                  <c:v>43140.041720775174</c:v>
                </c:pt>
                <c:pt idx="937">
                  <c:v>43140.083387499995</c:v>
                </c:pt>
                <c:pt idx="938">
                  <c:v>43140.12505422454</c:v>
                </c:pt>
                <c:pt idx="939">
                  <c:v>43140.166720949077</c:v>
                </c:pt>
                <c:pt idx="940">
                  <c:v>43140.208387673585</c:v>
                </c:pt>
                <c:pt idx="941">
                  <c:v>43140.250054399243</c:v>
                </c:pt>
                <c:pt idx="942">
                  <c:v>43140.291721121168</c:v>
                </c:pt>
                <c:pt idx="943">
                  <c:v>43140.333387847226</c:v>
                </c:pt>
                <c:pt idx="944">
                  <c:v>43140.375054571756</c:v>
                </c:pt>
                <c:pt idx="945">
                  <c:v>43140.416721296293</c:v>
                </c:pt>
                <c:pt idx="946">
                  <c:v>43140.458388021012</c:v>
                </c:pt>
                <c:pt idx="947">
                  <c:v>43140.500054745367</c:v>
                </c:pt>
                <c:pt idx="948">
                  <c:v>43140.541721469905</c:v>
                </c:pt>
                <c:pt idx="949">
                  <c:v>43140.583388194442</c:v>
                </c:pt>
                <c:pt idx="950">
                  <c:v>43140.625054918979</c:v>
                </c:pt>
                <c:pt idx="951">
                  <c:v>43140.666721643174</c:v>
                </c:pt>
                <c:pt idx="952">
                  <c:v>43140.708388368053</c:v>
                </c:pt>
                <c:pt idx="953">
                  <c:v>43140.750055092612</c:v>
                </c:pt>
                <c:pt idx="954">
                  <c:v>43140.791721815069</c:v>
                </c:pt>
                <c:pt idx="955">
                  <c:v>43140.833388541585</c:v>
                </c:pt>
                <c:pt idx="956">
                  <c:v>43140.875055266202</c:v>
                </c:pt>
                <c:pt idx="957">
                  <c:v>43140.916721990739</c:v>
                </c:pt>
                <c:pt idx="958">
                  <c:v>43140.958388715277</c:v>
                </c:pt>
                <c:pt idx="959">
                  <c:v>43141.000055439843</c:v>
                </c:pt>
                <c:pt idx="960">
                  <c:v>43141.041722164184</c:v>
                </c:pt>
                <c:pt idx="961">
                  <c:v>43141.083388888888</c:v>
                </c:pt>
                <c:pt idx="962">
                  <c:v>43141.125055612974</c:v>
                </c:pt>
                <c:pt idx="963">
                  <c:v>43141.166722337955</c:v>
                </c:pt>
                <c:pt idx="964">
                  <c:v>43141.2083890625</c:v>
                </c:pt>
                <c:pt idx="965">
                  <c:v>43141.250055787037</c:v>
                </c:pt>
                <c:pt idx="966">
                  <c:v>43141.291722509239</c:v>
                </c:pt>
                <c:pt idx="967">
                  <c:v>43141.333389236112</c:v>
                </c:pt>
                <c:pt idx="968">
                  <c:v>43141.375055960634</c:v>
                </c:pt>
                <c:pt idx="969">
                  <c:v>43141.416722685186</c:v>
                </c:pt>
                <c:pt idx="970">
                  <c:v>43141.458389410043</c:v>
                </c:pt>
                <c:pt idx="971">
                  <c:v>43141.50005613426</c:v>
                </c:pt>
                <c:pt idx="972">
                  <c:v>43141.541722858776</c:v>
                </c:pt>
                <c:pt idx="973">
                  <c:v>43141.583389583175</c:v>
                </c:pt>
                <c:pt idx="974">
                  <c:v>43141.625056307872</c:v>
                </c:pt>
                <c:pt idx="975">
                  <c:v>43141.666723032184</c:v>
                </c:pt>
                <c:pt idx="976">
                  <c:v>43141.708389756946</c:v>
                </c:pt>
                <c:pt idx="977">
                  <c:v>43141.750056481491</c:v>
                </c:pt>
                <c:pt idx="978">
                  <c:v>43141.791723204573</c:v>
                </c:pt>
                <c:pt idx="979">
                  <c:v>43141.833389930558</c:v>
                </c:pt>
                <c:pt idx="980">
                  <c:v>43141.875056655095</c:v>
                </c:pt>
                <c:pt idx="981">
                  <c:v>43141.916723379632</c:v>
                </c:pt>
                <c:pt idx="982">
                  <c:v>43141.958390104213</c:v>
                </c:pt>
                <c:pt idx="983">
                  <c:v>43142.000056828743</c:v>
                </c:pt>
                <c:pt idx="984">
                  <c:v>43142.041723552975</c:v>
                </c:pt>
                <c:pt idx="985">
                  <c:v>43142.083390277781</c:v>
                </c:pt>
                <c:pt idx="986">
                  <c:v>43142.125057002304</c:v>
                </c:pt>
                <c:pt idx="987">
                  <c:v>43142.166723726834</c:v>
                </c:pt>
                <c:pt idx="988">
                  <c:v>43142.208390451386</c:v>
                </c:pt>
                <c:pt idx="989">
                  <c:v>43142.250057176243</c:v>
                </c:pt>
                <c:pt idx="990">
                  <c:v>43142.291723899078</c:v>
                </c:pt>
                <c:pt idx="991">
                  <c:v>43142.333390624997</c:v>
                </c:pt>
                <c:pt idx="992">
                  <c:v>43142.375057350211</c:v>
                </c:pt>
                <c:pt idx="993">
                  <c:v>43142.416724074203</c:v>
                </c:pt>
                <c:pt idx="994">
                  <c:v>43142.458390799213</c:v>
                </c:pt>
                <c:pt idx="995">
                  <c:v>43142.500057523146</c:v>
                </c:pt>
                <c:pt idx="996">
                  <c:v>43142.541724247676</c:v>
                </c:pt>
                <c:pt idx="997">
                  <c:v>43142.583390972221</c:v>
                </c:pt>
                <c:pt idx="998">
                  <c:v>43142.625057696758</c:v>
                </c:pt>
                <c:pt idx="999">
                  <c:v>43142.666724421186</c:v>
                </c:pt>
                <c:pt idx="1000">
                  <c:v>43142.708391145832</c:v>
                </c:pt>
                <c:pt idx="1001">
                  <c:v>43142.750057870369</c:v>
                </c:pt>
                <c:pt idx="1002">
                  <c:v>43142.79172459343</c:v>
                </c:pt>
                <c:pt idx="1003">
                  <c:v>43142.833391319444</c:v>
                </c:pt>
                <c:pt idx="1004">
                  <c:v>43142.875058044243</c:v>
                </c:pt>
                <c:pt idx="1005">
                  <c:v>43142.916724768518</c:v>
                </c:pt>
                <c:pt idx="1006">
                  <c:v>43142.958391494467</c:v>
                </c:pt>
                <c:pt idx="1007">
                  <c:v>43143.000058217593</c:v>
                </c:pt>
                <c:pt idx="1008">
                  <c:v>43143.04172494213</c:v>
                </c:pt>
                <c:pt idx="1009">
                  <c:v>43143.083391666594</c:v>
                </c:pt>
                <c:pt idx="1010">
                  <c:v>43143.125058391204</c:v>
                </c:pt>
                <c:pt idx="1011">
                  <c:v>43143.166725115574</c:v>
                </c:pt>
                <c:pt idx="1012">
                  <c:v>43143.208391840279</c:v>
                </c:pt>
                <c:pt idx="1013">
                  <c:v>43143.250058564816</c:v>
                </c:pt>
                <c:pt idx="1014">
                  <c:v>43143.291725288975</c:v>
                </c:pt>
                <c:pt idx="1015">
                  <c:v>43143.333392013876</c:v>
                </c:pt>
                <c:pt idx="1016">
                  <c:v>43143.375058738442</c:v>
                </c:pt>
                <c:pt idx="1017">
                  <c:v>43143.416725463001</c:v>
                </c:pt>
                <c:pt idx="1018">
                  <c:v>43143.458392187611</c:v>
                </c:pt>
                <c:pt idx="1019">
                  <c:v>43143.500058912039</c:v>
                </c:pt>
                <c:pt idx="1020">
                  <c:v>43143.541725636576</c:v>
                </c:pt>
                <c:pt idx="1021">
                  <c:v>43143.583392361114</c:v>
                </c:pt>
                <c:pt idx="1022">
                  <c:v>43143.625059085585</c:v>
                </c:pt>
                <c:pt idx="1023">
                  <c:v>43143.666725809984</c:v>
                </c:pt>
                <c:pt idx="1024">
                  <c:v>43143.708392534725</c:v>
                </c:pt>
                <c:pt idx="1025">
                  <c:v>43143.750059259262</c:v>
                </c:pt>
                <c:pt idx="1026">
                  <c:v>43143.791725982068</c:v>
                </c:pt>
                <c:pt idx="1027">
                  <c:v>43143.833392708337</c:v>
                </c:pt>
                <c:pt idx="1028">
                  <c:v>43143.875059433012</c:v>
                </c:pt>
                <c:pt idx="1029">
                  <c:v>43143.916726157411</c:v>
                </c:pt>
                <c:pt idx="1030">
                  <c:v>43143.958392881941</c:v>
                </c:pt>
                <c:pt idx="1031">
                  <c:v>43144.000059606493</c:v>
                </c:pt>
                <c:pt idx="1032">
                  <c:v>43144.041726330994</c:v>
                </c:pt>
                <c:pt idx="1033">
                  <c:v>43144.083393055553</c:v>
                </c:pt>
                <c:pt idx="1034">
                  <c:v>43144.125059780075</c:v>
                </c:pt>
                <c:pt idx="1035">
                  <c:v>43144.166726504576</c:v>
                </c:pt>
                <c:pt idx="1036">
                  <c:v>43144.208393229193</c:v>
                </c:pt>
                <c:pt idx="1037">
                  <c:v>43144.250059953702</c:v>
                </c:pt>
                <c:pt idx="1038">
                  <c:v>43144.291726676835</c:v>
                </c:pt>
                <c:pt idx="1039">
                  <c:v>43144.333393402783</c:v>
                </c:pt>
                <c:pt idx="1040">
                  <c:v>43144.375060127306</c:v>
                </c:pt>
                <c:pt idx="1041">
                  <c:v>43144.41672685185</c:v>
                </c:pt>
                <c:pt idx="1042">
                  <c:v>43144.458393576613</c:v>
                </c:pt>
                <c:pt idx="1043">
                  <c:v>43144.500060300932</c:v>
                </c:pt>
                <c:pt idx="1044">
                  <c:v>43144.541727025455</c:v>
                </c:pt>
                <c:pt idx="1045">
                  <c:v>43144.583393749999</c:v>
                </c:pt>
                <c:pt idx="1046">
                  <c:v>43144.625060474536</c:v>
                </c:pt>
                <c:pt idx="1047">
                  <c:v>43144.666727199081</c:v>
                </c:pt>
                <c:pt idx="1048">
                  <c:v>43144.708393923604</c:v>
                </c:pt>
                <c:pt idx="1049">
                  <c:v>43144.750060648148</c:v>
                </c:pt>
                <c:pt idx="1050">
                  <c:v>43144.791727372576</c:v>
                </c:pt>
                <c:pt idx="1051">
                  <c:v>43144.833394097222</c:v>
                </c:pt>
                <c:pt idx="1052">
                  <c:v>43144.875060821585</c:v>
                </c:pt>
                <c:pt idx="1053">
                  <c:v>43144.916727546297</c:v>
                </c:pt>
                <c:pt idx="1054">
                  <c:v>43144.958394271212</c:v>
                </c:pt>
                <c:pt idx="1055">
                  <c:v>43145.000060995371</c:v>
                </c:pt>
                <c:pt idx="1056">
                  <c:v>43145.041727719574</c:v>
                </c:pt>
                <c:pt idx="1057">
                  <c:v>43145.083394444613</c:v>
                </c:pt>
                <c:pt idx="1058">
                  <c:v>43145.125061168976</c:v>
                </c:pt>
                <c:pt idx="1059">
                  <c:v>43145.16672789352</c:v>
                </c:pt>
                <c:pt idx="1060">
                  <c:v>43145.208394618057</c:v>
                </c:pt>
                <c:pt idx="1061">
                  <c:v>43145.250061342602</c:v>
                </c:pt>
                <c:pt idx="1062">
                  <c:v>43145.291728065647</c:v>
                </c:pt>
                <c:pt idx="1063">
                  <c:v>43145.333394791654</c:v>
                </c:pt>
                <c:pt idx="1064">
                  <c:v>43145.375061516184</c:v>
                </c:pt>
                <c:pt idx="1065">
                  <c:v>43145.416728240743</c:v>
                </c:pt>
                <c:pt idx="1066">
                  <c:v>43145.458394965281</c:v>
                </c:pt>
                <c:pt idx="1067">
                  <c:v>43145.500061689774</c:v>
                </c:pt>
                <c:pt idx="1068">
                  <c:v>43145.541728414355</c:v>
                </c:pt>
                <c:pt idx="1069">
                  <c:v>43145.583395138892</c:v>
                </c:pt>
                <c:pt idx="1070">
                  <c:v>43145.62506186188</c:v>
                </c:pt>
                <c:pt idx="1071">
                  <c:v>43145.666728587574</c:v>
                </c:pt>
                <c:pt idx="1072">
                  <c:v>43145.708395312497</c:v>
                </c:pt>
                <c:pt idx="1073">
                  <c:v>43145.750062037034</c:v>
                </c:pt>
                <c:pt idx="1074">
                  <c:v>43145.79172875965</c:v>
                </c:pt>
                <c:pt idx="1075">
                  <c:v>43145.833395486203</c:v>
                </c:pt>
                <c:pt idx="1076">
                  <c:v>43145.875062210624</c:v>
                </c:pt>
                <c:pt idx="1077">
                  <c:v>43145.916728935183</c:v>
                </c:pt>
                <c:pt idx="1078">
                  <c:v>43145.958395659742</c:v>
                </c:pt>
                <c:pt idx="1079">
                  <c:v>43146.000062384257</c:v>
                </c:pt>
                <c:pt idx="1080">
                  <c:v>43146.041729108794</c:v>
                </c:pt>
                <c:pt idx="1081">
                  <c:v>43146.083395833324</c:v>
                </c:pt>
                <c:pt idx="1082">
                  <c:v>43146.125062556974</c:v>
                </c:pt>
                <c:pt idx="1083">
                  <c:v>43146.166729282406</c:v>
                </c:pt>
                <c:pt idx="1084">
                  <c:v>43146.208396006943</c:v>
                </c:pt>
                <c:pt idx="1085">
                  <c:v>43146.250062731175</c:v>
                </c:pt>
                <c:pt idx="1086">
                  <c:v>43146.291729455974</c:v>
                </c:pt>
                <c:pt idx="1087">
                  <c:v>43146.333396180562</c:v>
                </c:pt>
                <c:pt idx="1088">
                  <c:v>43146.375062905085</c:v>
                </c:pt>
                <c:pt idx="1089">
                  <c:v>43146.416729629629</c:v>
                </c:pt>
                <c:pt idx="1090">
                  <c:v>43146.458396355243</c:v>
                </c:pt>
                <c:pt idx="1091">
                  <c:v>43146.500063078711</c:v>
                </c:pt>
                <c:pt idx="1092">
                  <c:v>43146.541729803175</c:v>
                </c:pt>
                <c:pt idx="1093">
                  <c:v>43146.583396527778</c:v>
                </c:pt>
                <c:pt idx="1094">
                  <c:v>43146.625063252184</c:v>
                </c:pt>
                <c:pt idx="1095">
                  <c:v>43146.666729976852</c:v>
                </c:pt>
                <c:pt idx="1096">
                  <c:v>43146.708396701375</c:v>
                </c:pt>
                <c:pt idx="1097">
                  <c:v>43146.750063425941</c:v>
                </c:pt>
                <c:pt idx="1098">
                  <c:v>43146.791730149984</c:v>
                </c:pt>
                <c:pt idx="1099">
                  <c:v>43146.833396875001</c:v>
                </c:pt>
                <c:pt idx="1100">
                  <c:v>43146.875063599538</c:v>
                </c:pt>
                <c:pt idx="1101">
                  <c:v>43146.916730324243</c:v>
                </c:pt>
                <c:pt idx="1102">
                  <c:v>43146.95839705009</c:v>
                </c:pt>
                <c:pt idx="1103">
                  <c:v>43147.00006377315</c:v>
                </c:pt>
                <c:pt idx="1104">
                  <c:v>43147.041730497687</c:v>
                </c:pt>
                <c:pt idx="1105">
                  <c:v>43147.083397222232</c:v>
                </c:pt>
                <c:pt idx="1106">
                  <c:v>43147.125063946754</c:v>
                </c:pt>
                <c:pt idx="1107">
                  <c:v>43147.166730671175</c:v>
                </c:pt>
                <c:pt idx="1108">
                  <c:v>43147.208397395843</c:v>
                </c:pt>
                <c:pt idx="1109">
                  <c:v>43147.250064120373</c:v>
                </c:pt>
                <c:pt idx="1110">
                  <c:v>43147.291730844874</c:v>
                </c:pt>
                <c:pt idx="1111">
                  <c:v>43147.333397569426</c:v>
                </c:pt>
                <c:pt idx="1112">
                  <c:v>43147.375064293992</c:v>
                </c:pt>
                <c:pt idx="1113">
                  <c:v>43147.416731018602</c:v>
                </c:pt>
                <c:pt idx="1114">
                  <c:v>43147.458397743212</c:v>
                </c:pt>
                <c:pt idx="1115">
                  <c:v>43147.500064467589</c:v>
                </c:pt>
                <c:pt idx="1116">
                  <c:v>43147.541731192141</c:v>
                </c:pt>
                <c:pt idx="1117">
                  <c:v>43147.583397916664</c:v>
                </c:pt>
                <c:pt idx="1118">
                  <c:v>43147.625064640975</c:v>
                </c:pt>
                <c:pt idx="1119">
                  <c:v>43147.666731365724</c:v>
                </c:pt>
                <c:pt idx="1120">
                  <c:v>43147.708398090283</c:v>
                </c:pt>
                <c:pt idx="1121">
                  <c:v>43147.750064814805</c:v>
                </c:pt>
                <c:pt idx="1122">
                  <c:v>43147.791731537858</c:v>
                </c:pt>
                <c:pt idx="1123">
                  <c:v>43147.833398263887</c:v>
                </c:pt>
                <c:pt idx="1124">
                  <c:v>43147.875064988431</c:v>
                </c:pt>
                <c:pt idx="1125">
                  <c:v>43147.916731712961</c:v>
                </c:pt>
                <c:pt idx="1126">
                  <c:v>43147.958398438997</c:v>
                </c:pt>
                <c:pt idx="1127">
                  <c:v>43148.000065162036</c:v>
                </c:pt>
                <c:pt idx="1128">
                  <c:v>43148.041731886573</c:v>
                </c:pt>
                <c:pt idx="1129">
                  <c:v>43148.083398611074</c:v>
                </c:pt>
                <c:pt idx="1130">
                  <c:v>43148.125065335575</c:v>
                </c:pt>
                <c:pt idx="1131">
                  <c:v>43148.166732060185</c:v>
                </c:pt>
                <c:pt idx="1132">
                  <c:v>43148.208398784722</c:v>
                </c:pt>
                <c:pt idx="1133">
                  <c:v>43148.250065509194</c:v>
                </c:pt>
                <c:pt idx="1134">
                  <c:v>43148.291732232974</c:v>
                </c:pt>
                <c:pt idx="1135">
                  <c:v>43148.333398958333</c:v>
                </c:pt>
                <c:pt idx="1136">
                  <c:v>43148.375065682871</c:v>
                </c:pt>
                <c:pt idx="1137">
                  <c:v>43148.416732407612</c:v>
                </c:pt>
                <c:pt idx="1138">
                  <c:v>43148.458399132243</c:v>
                </c:pt>
                <c:pt idx="1139">
                  <c:v>43148.500065856482</c:v>
                </c:pt>
                <c:pt idx="1140">
                  <c:v>43148.541732580976</c:v>
                </c:pt>
                <c:pt idx="1141">
                  <c:v>43148.583399305593</c:v>
                </c:pt>
                <c:pt idx="1142">
                  <c:v>43148.625066029985</c:v>
                </c:pt>
                <c:pt idx="1143">
                  <c:v>43148.666732754624</c:v>
                </c:pt>
                <c:pt idx="1144">
                  <c:v>43148.708399479212</c:v>
                </c:pt>
                <c:pt idx="1145">
                  <c:v>43148.750066203706</c:v>
                </c:pt>
                <c:pt idx="1146">
                  <c:v>43148.791732928185</c:v>
                </c:pt>
                <c:pt idx="1147">
                  <c:v>43148.83339965278</c:v>
                </c:pt>
                <c:pt idx="1148">
                  <c:v>43148.875066377317</c:v>
                </c:pt>
                <c:pt idx="1149">
                  <c:v>43148.916733101862</c:v>
                </c:pt>
                <c:pt idx="1150">
                  <c:v>43148.958399827243</c:v>
                </c:pt>
                <c:pt idx="1151">
                  <c:v>43149.000066550929</c:v>
                </c:pt>
                <c:pt idx="1152">
                  <c:v>43149.041733275466</c:v>
                </c:pt>
                <c:pt idx="1153">
                  <c:v>43149.083399999996</c:v>
                </c:pt>
                <c:pt idx="1154">
                  <c:v>43149.125066724526</c:v>
                </c:pt>
                <c:pt idx="1155">
                  <c:v>43149.166733449092</c:v>
                </c:pt>
                <c:pt idx="1156">
                  <c:v>43149.208400173586</c:v>
                </c:pt>
                <c:pt idx="1157">
                  <c:v>43149.250066898203</c:v>
                </c:pt>
                <c:pt idx="1158">
                  <c:v>43149.291733621256</c:v>
                </c:pt>
                <c:pt idx="1159">
                  <c:v>43149.333400347205</c:v>
                </c:pt>
                <c:pt idx="1160">
                  <c:v>43149.375067071756</c:v>
                </c:pt>
                <c:pt idx="1161">
                  <c:v>43149.416733796643</c:v>
                </c:pt>
                <c:pt idx="1162">
                  <c:v>43149.458400520831</c:v>
                </c:pt>
                <c:pt idx="1163">
                  <c:v>43149.500067245368</c:v>
                </c:pt>
                <c:pt idx="1164">
                  <c:v>43149.541733969905</c:v>
                </c:pt>
                <c:pt idx="1165">
                  <c:v>43149.583400694435</c:v>
                </c:pt>
                <c:pt idx="1166">
                  <c:v>43149.62506741898</c:v>
                </c:pt>
                <c:pt idx="1167">
                  <c:v>43149.666734143517</c:v>
                </c:pt>
                <c:pt idx="1168">
                  <c:v>43149.708400868054</c:v>
                </c:pt>
                <c:pt idx="1169">
                  <c:v>43149.750067592591</c:v>
                </c:pt>
                <c:pt idx="1170">
                  <c:v>43149.791734316976</c:v>
                </c:pt>
                <c:pt idx="1171">
                  <c:v>43149.833401041586</c:v>
                </c:pt>
                <c:pt idx="1172">
                  <c:v>43149.875067766196</c:v>
                </c:pt>
                <c:pt idx="1173">
                  <c:v>43149.916734491213</c:v>
                </c:pt>
                <c:pt idx="1174">
                  <c:v>43149.958401215277</c:v>
                </c:pt>
                <c:pt idx="1175">
                  <c:v>43150.000067939814</c:v>
                </c:pt>
                <c:pt idx="1176">
                  <c:v>43150.041734664184</c:v>
                </c:pt>
                <c:pt idx="1177">
                  <c:v>43150.083401388889</c:v>
                </c:pt>
                <c:pt idx="1178">
                  <c:v>43150.125068112975</c:v>
                </c:pt>
                <c:pt idx="1179">
                  <c:v>43150.166734837956</c:v>
                </c:pt>
                <c:pt idx="1180">
                  <c:v>43150.208401561053</c:v>
                </c:pt>
                <c:pt idx="1181">
                  <c:v>43150.250068287038</c:v>
                </c:pt>
                <c:pt idx="1182">
                  <c:v>43150.291735010032</c:v>
                </c:pt>
                <c:pt idx="1183">
                  <c:v>43150.333401736105</c:v>
                </c:pt>
                <c:pt idx="1184">
                  <c:v>43150.375068460635</c:v>
                </c:pt>
                <c:pt idx="1185">
                  <c:v>43150.416735185201</c:v>
                </c:pt>
                <c:pt idx="1186">
                  <c:v>43150.458401909731</c:v>
                </c:pt>
                <c:pt idx="1187">
                  <c:v>43150.500068634254</c:v>
                </c:pt>
                <c:pt idx="1188">
                  <c:v>43150.541735358798</c:v>
                </c:pt>
                <c:pt idx="1189">
                  <c:v>43150.583402083175</c:v>
                </c:pt>
                <c:pt idx="1190">
                  <c:v>43150.625068807574</c:v>
                </c:pt>
                <c:pt idx="1191">
                  <c:v>43150.666735532184</c:v>
                </c:pt>
                <c:pt idx="1192">
                  <c:v>43150.708402256947</c:v>
                </c:pt>
                <c:pt idx="1193">
                  <c:v>43150.750068981484</c:v>
                </c:pt>
                <c:pt idx="1194">
                  <c:v>43150.791735704974</c:v>
                </c:pt>
                <c:pt idx="1195">
                  <c:v>43150.833402430559</c:v>
                </c:pt>
                <c:pt idx="1196">
                  <c:v>43150.875069155096</c:v>
                </c:pt>
                <c:pt idx="1197">
                  <c:v>43150.916735879633</c:v>
                </c:pt>
                <c:pt idx="1198">
                  <c:v>43150.958402604192</c:v>
                </c:pt>
                <c:pt idx="1199">
                  <c:v>43151.000069329013</c:v>
                </c:pt>
                <c:pt idx="1200">
                  <c:v>43151.041736053194</c:v>
                </c:pt>
                <c:pt idx="1201">
                  <c:v>43151.083402777775</c:v>
                </c:pt>
                <c:pt idx="1202">
                  <c:v>43151.125069502174</c:v>
                </c:pt>
                <c:pt idx="1203">
                  <c:v>43151.166736226849</c:v>
                </c:pt>
                <c:pt idx="1204">
                  <c:v>43151.208402951175</c:v>
                </c:pt>
                <c:pt idx="1205">
                  <c:v>43151.250069675923</c:v>
                </c:pt>
                <c:pt idx="1206">
                  <c:v>43151.291736400424</c:v>
                </c:pt>
                <c:pt idx="1207">
                  <c:v>43151.333403124998</c:v>
                </c:pt>
                <c:pt idx="1208">
                  <c:v>43151.375069849542</c:v>
                </c:pt>
                <c:pt idx="1209">
                  <c:v>43151.416736574203</c:v>
                </c:pt>
                <c:pt idx="1210">
                  <c:v>43151.458403299213</c:v>
                </c:pt>
                <c:pt idx="1211">
                  <c:v>43151.500070023147</c:v>
                </c:pt>
                <c:pt idx="1212">
                  <c:v>43151.541736747684</c:v>
                </c:pt>
                <c:pt idx="1213">
                  <c:v>43151.583403472221</c:v>
                </c:pt>
                <c:pt idx="1214">
                  <c:v>43151.625070196758</c:v>
                </c:pt>
                <c:pt idx="1215">
                  <c:v>43151.666736921274</c:v>
                </c:pt>
                <c:pt idx="1216">
                  <c:v>43151.708403645825</c:v>
                </c:pt>
                <c:pt idx="1217">
                  <c:v>43151.750070370392</c:v>
                </c:pt>
                <c:pt idx="1218">
                  <c:v>43151.791737094907</c:v>
                </c:pt>
                <c:pt idx="1219">
                  <c:v>43151.833403819175</c:v>
                </c:pt>
                <c:pt idx="1220">
                  <c:v>43151.875070543982</c:v>
                </c:pt>
                <c:pt idx="1221">
                  <c:v>43151.916737268613</c:v>
                </c:pt>
                <c:pt idx="1222">
                  <c:v>43151.958403993063</c:v>
                </c:pt>
                <c:pt idx="1223">
                  <c:v>43152.000070717586</c:v>
                </c:pt>
                <c:pt idx="1224">
                  <c:v>43152.041737442203</c:v>
                </c:pt>
                <c:pt idx="1225">
                  <c:v>43152.083404166624</c:v>
                </c:pt>
                <c:pt idx="1226">
                  <c:v>43152.125070891176</c:v>
                </c:pt>
                <c:pt idx="1227">
                  <c:v>43152.166737615575</c:v>
                </c:pt>
                <c:pt idx="1228">
                  <c:v>43152.208404340279</c:v>
                </c:pt>
                <c:pt idx="1229">
                  <c:v>43152.250071064816</c:v>
                </c:pt>
                <c:pt idx="1230">
                  <c:v>43152.291737788975</c:v>
                </c:pt>
                <c:pt idx="1231">
                  <c:v>43152.333404512974</c:v>
                </c:pt>
                <c:pt idx="1232">
                  <c:v>43152.375071238443</c:v>
                </c:pt>
                <c:pt idx="1233">
                  <c:v>43152.416737963002</c:v>
                </c:pt>
                <c:pt idx="1234">
                  <c:v>43152.458404687502</c:v>
                </c:pt>
                <c:pt idx="1235">
                  <c:v>43152.50007141204</c:v>
                </c:pt>
                <c:pt idx="1236">
                  <c:v>43152.541738136591</c:v>
                </c:pt>
                <c:pt idx="1237">
                  <c:v>43152.583404860976</c:v>
                </c:pt>
                <c:pt idx="1238">
                  <c:v>43152.625071584975</c:v>
                </c:pt>
                <c:pt idx="1239">
                  <c:v>43152.666738310189</c:v>
                </c:pt>
                <c:pt idx="1240">
                  <c:v>43152.708405034726</c:v>
                </c:pt>
                <c:pt idx="1241">
                  <c:v>43152.750071759256</c:v>
                </c:pt>
                <c:pt idx="1242">
                  <c:v>43152.791738483575</c:v>
                </c:pt>
                <c:pt idx="1243">
                  <c:v>43152.83340520833</c:v>
                </c:pt>
                <c:pt idx="1244">
                  <c:v>43152.875071932867</c:v>
                </c:pt>
                <c:pt idx="1245">
                  <c:v>43152.916738657412</c:v>
                </c:pt>
                <c:pt idx="1246">
                  <c:v>43152.958405381942</c:v>
                </c:pt>
                <c:pt idx="1247">
                  <c:v>43153.000072106493</c:v>
                </c:pt>
                <c:pt idx="1248">
                  <c:v>43153.041738830994</c:v>
                </c:pt>
                <c:pt idx="1249">
                  <c:v>43153.083405555524</c:v>
                </c:pt>
                <c:pt idx="1250">
                  <c:v>43153.125072280076</c:v>
                </c:pt>
                <c:pt idx="1251">
                  <c:v>43153.166739004628</c:v>
                </c:pt>
                <c:pt idx="1252">
                  <c:v>43153.208405729165</c:v>
                </c:pt>
                <c:pt idx="1253">
                  <c:v>43153.250072453702</c:v>
                </c:pt>
                <c:pt idx="1254">
                  <c:v>43153.291739178225</c:v>
                </c:pt>
                <c:pt idx="1255">
                  <c:v>43153.333405902777</c:v>
                </c:pt>
                <c:pt idx="1256">
                  <c:v>43153.375072627314</c:v>
                </c:pt>
                <c:pt idx="1257">
                  <c:v>43153.416739353001</c:v>
                </c:pt>
                <c:pt idx="1258">
                  <c:v>43153.458406076643</c:v>
                </c:pt>
                <c:pt idx="1259">
                  <c:v>43153.500072800933</c:v>
                </c:pt>
                <c:pt idx="1260">
                  <c:v>43153.541739525455</c:v>
                </c:pt>
                <c:pt idx="1261">
                  <c:v>43153.58340625</c:v>
                </c:pt>
                <c:pt idx="1262">
                  <c:v>43153.625072974537</c:v>
                </c:pt>
                <c:pt idx="1263">
                  <c:v>43153.666739699082</c:v>
                </c:pt>
                <c:pt idx="1264">
                  <c:v>43153.708406423604</c:v>
                </c:pt>
                <c:pt idx="1265">
                  <c:v>43153.750073148243</c:v>
                </c:pt>
                <c:pt idx="1266">
                  <c:v>43153.791739872584</c:v>
                </c:pt>
                <c:pt idx="1267">
                  <c:v>43153.833406597194</c:v>
                </c:pt>
                <c:pt idx="1268">
                  <c:v>43153.87507332176</c:v>
                </c:pt>
                <c:pt idx="1269">
                  <c:v>43153.916740046297</c:v>
                </c:pt>
                <c:pt idx="1270">
                  <c:v>43153.958406770842</c:v>
                </c:pt>
                <c:pt idx="1271">
                  <c:v>43154.000073495612</c:v>
                </c:pt>
                <c:pt idx="1272">
                  <c:v>43154.041740219574</c:v>
                </c:pt>
                <c:pt idx="1273">
                  <c:v>43154.083406944446</c:v>
                </c:pt>
                <c:pt idx="1274">
                  <c:v>43154.125073668984</c:v>
                </c:pt>
                <c:pt idx="1275">
                  <c:v>43154.166740393521</c:v>
                </c:pt>
                <c:pt idx="1276">
                  <c:v>43154.208407118058</c:v>
                </c:pt>
                <c:pt idx="1277">
                  <c:v>43154.250073842602</c:v>
                </c:pt>
                <c:pt idx="1278">
                  <c:v>43154.291740564739</c:v>
                </c:pt>
                <c:pt idx="1279">
                  <c:v>43154.33340729167</c:v>
                </c:pt>
                <c:pt idx="1280">
                  <c:v>43154.375074016207</c:v>
                </c:pt>
                <c:pt idx="1281">
                  <c:v>43154.416740740744</c:v>
                </c:pt>
                <c:pt idx="1282">
                  <c:v>43154.458407465281</c:v>
                </c:pt>
                <c:pt idx="1283">
                  <c:v>43154.500074189818</c:v>
                </c:pt>
                <c:pt idx="1284">
                  <c:v>43154.541740914174</c:v>
                </c:pt>
                <c:pt idx="1285">
                  <c:v>43154.583407638886</c:v>
                </c:pt>
                <c:pt idx="1286">
                  <c:v>43154.625074363175</c:v>
                </c:pt>
                <c:pt idx="1287">
                  <c:v>43154.666741087924</c:v>
                </c:pt>
                <c:pt idx="1288">
                  <c:v>43154.708407812475</c:v>
                </c:pt>
                <c:pt idx="1289">
                  <c:v>43154.750074537034</c:v>
                </c:pt>
                <c:pt idx="1290">
                  <c:v>43154.791741259738</c:v>
                </c:pt>
                <c:pt idx="1291">
                  <c:v>43154.833407986109</c:v>
                </c:pt>
                <c:pt idx="1292">
                  <c:v>43154.875074710624</c:v>
                </c:pt>
                <c:pt idx="1293">
                  <c:v>43154.916741435183</c:v>
                </c:pt>
                <c:pt idx="1294">
                  <c:v>43154.958408159742</c:v>
                </c:pt>
                <c:pt idx="1295">
                  <c:v>43155.000074884258</c:v>
                </c:pt>
                <c:pt idx="1296">
                  <c:v>43155.041741608584</c:v>
                </c:pt>
                <c:pt idx="1297">
                  <c:v>43155.083408333325</c:v>
                </c:pt>
                <c:pt idx="1298">
                  <c:v>43155.125075057855</c:v>
                </c:pt>
                <c:pt idx="1299">
                  <c:v>43155.166741782174</c:v>
                </c:pt>
                <c:pt idx="1300">
                  <c:v>43155.208408506944</c:v>
                </c:pt>
                <c:pt idx="1301">
                  <c:v>43155.250075231481</c:v>
                </c:pt>
                <c:pt idx="1302">
                  <c:v>43155.291741954294</c:v>
                </c:pt>
                <c:pt idx="1303">
                  <c:v>43155.333408680555</c:v>
                </c:pt>
                <c:pt idx="1304">
                  <c:v>43155.375075405093</c:v>
                </c:pt>
                <c:pt idx="1305">
                  <c:v>43155.41674212963</c:v>
                </c:pt>
                <c:pt idx="1306">
                  <c:v>43155.458408854203</c:v>
                </c:pt>
                <c:pt idx="1307">
                  <c:v>43155.500075578711</c:v>
                </c:pt>
                <c:pt idx="1308">
                  <c:v>43155.541742303176</c:v>
                </c:pt>
                <c:pt idx="1309">
                  <c:v>43155.583409027779</c:v>
                </c:pt>
                <c:pt idx="1310">
                  <c:v>43155.625075752185</c:v>
                </c:pt>
                <c:pt idx="1311">
                  <c:v>43155.666742476853</c:v>
                </c:pt>
                <c:pt idx="1312">
                  <c:v>43155.708409201376</c:v>
                </c:pt>
                <c:pt idx="1313">
                  <c:v>43155.750075925942</c:v>
                </c:pt>
                <c:pt idx="1314">
                  <c:v>43155.791742648849</c:v>
                </c:pt>
                <c:pt idx="1315">
                  <c:v>43155.833409375002</c:v>
                </c:pt>
                <c:pt idx="1316">
                  <c:v>43155.875076099612</c:v>
                </c:pt>
                <c:pt idx="1317">
                  <c:v>43155.916742824083</c:v>
                </c:pt>
                <c:pt idx="1318">
                  <c:v>43155.958409548613</c:v>
                </c:pt>
                <c:pt idx="1319">
                  <c:v>43156.000076273202</c:v>
                </c:pt>
                <c:pt idx="1320">
                  <c:v>43156.041742997586</c:v>
                </c:pt>
                <c:pt idx="1321">
                  <c:v>43156.083409722225</c:v>
                </c:pt>
                <c:pt idx="1322">
                  <c:v>43156.125076446762</c:v>
                </c:pt>
                <c:pt idx="1323">
                  <c:v>43156.166743171176</c:v>
                </c:pt>
                <c:pt idx="1324">
                  <c:v>43156.208409895837</c:v>
                </c:pt>
                <c:pt idx="1325">
                  <c:v>43156.250076620381</c:v>
                </c:pt>
                <c:pt idx="1326">
                  <c:v>43156.291743344904</c:v>
                </c:pt>
                <c:pt idx="1327">
                  <c:v>43156.333410069434</c:v>
                </c:pt>
                <c:pt idx="1328">
                  <c:v>43156.375076793993</c:v>
                </c:pt>
                <c:pt idx="1329">
                  <c:v>43156.416743518515</c:v>
                </c:pt>
                <c:pt idx="1330">
                  <c:v>43156.458410243213</c:v>
                </c:pt>
                <c:pt idx="1331">
                  <c:v>43156.50007696759</c:v>
                </c:pt>
                <c:pt idx="1332">
                  <c:v>43156.541743692127</c:v>
                </c:pt>
                <c:pt idx="1333">
                  <c:v>43156.583410416664</c:v>
                </c:pt>
                <c:pt idx="1334">
                  <c:v>43156.625077141194</c:v>
                </c:pt>
                <c:pt idx="1335">
                  <c:v>43156.666743864975</c:v>
                </c:pt>
                <c:pt idx="1336">
                  <c:v>43156.708410590276</c:v>
                </c:pt>
                <c:pt idx="1337">
                  <c:v>43156.750077314813</c:v>
                </c:pt>
                <c:pt idx="1338">
                  <c:v>43156.791744037939</c:v>
                </c:pt>
                <c:pt idx="1339">
                  <c:v>43156.833410763575</c:v>
                </c:pt>
                <c:pt idx="1340">
                  <c:v>43156.875077488643</c:v>
                </c:pt>
                <c:pt idx="1341">
                  <c:v>43156.916744212962</c:v>
                </c:pt>
                <c:pt idx="1342">
                  <c:v>43156.958410937499</c:v>
                </c:pt>
                <c:pt idx="1343">
                  <c:v>43157.000077662036</c:v>
                </c:pt>
                <c:pt idx="1344">
                  <c:v>43157.041744386581</c:v>
                </c:pt>
                <c:pt idx="1345">
                  <c:v>43157.083411111074</c:v>
                </c:pt>
                <c:pt idx="1346">
                  <c:v>43157.125077835575</c:v>
                </c:pt>
                <c:pt idx="1347">
                  <c:v>43157.166744559974</c:v>
                </c:pt>
                <c:pt idx="1348">
                  <c:v>43157.208411284722</c:v>
                </c:pt>
                <c:pt idx="1349">
                  <c:v>43157.25007800926</c:v>
                </c:pt>
                <c:pt idx="1350">
                  <c:v>43157.291744731701</c:v>
                </c:pt>
                <c:pt idx="1351">
                  <c:v>43157.333411458341</c:v>
                </c:pt>
                <c:pt idx="1352">
                  <c:v>43157.375078182893</c:v>
                </c:pt>
                <c:pt idx="1353">
                  <c:v>43157.416744907408</c:v>
                </c:pt>
                <c:pt idx="1354">
                  <c:v>43157.458411631946</c:v>
                </c:pt>
                <c:pt idx="1355">
                  <c:v>43157.500078356643</c:v>
                </c:pt>
                <c:pt idx="1356">
                  <c:v>43157.541745080984</c:v>
                </c:pt>
                <c:pt idx="1357">
                  <c:v>43157.583411805557</c:v>
                </c:pt>
                <c:pt idx="1358">
                  <c:v>43157.625078529985</c:v>
                </c:pt>
                <c:pt idx="1359">
                  <c:v>43157.666745254624</c:v>
                </c:pt>
                <c:pt idx="1360">
                  <c:v>43157.708411979169</c:v>
                </c:pt>
                <c:pt idx="1361">
                  <c:v>43157.750078703706</c:v>
                </c:pt>
                <c:pt idx="1362">
                  <c:v>43157.791745428185</c:v>
                </c:pt>
                <c:pt idx="1363">
                  <c:v>43157.833412152781</c:v>
                </c:pt>
                <c:pt idx="1364">
                  <c:v>43157.875078877318</c:v>
                </c:pt>
                <c:pt idx="1365">
                  <c:v>43157.916745601855</c:v>
                </c:pt>
                <c:pt idx="1366">
                  <c:v>43157.958412327243</c:v>
                </c:pt>
                <c:pt idx="1367">
                  <c:v>43158.000079051002</c:v>
                </c:pt>
                <c:pt idx="1368">
                  <c:v>43158.041745775176</c:v>
                </c:pt>
                <c:pt idx="1369">
                  <c:v>43158.083412500004</c:v>
                </c:pt>
                <c:pt idx="1370">
                  <c:v>43158.125079224541</c:v>
                </c:pt>
                <c:pt idx="1371">
                  <c:v>43158.166745949071</c:v>
                </c:pt>
                <c:pt idx="1372">
                  <c:v>43158.208412673594</c:v>
                </c:pt>
                <c:pt idx="1373">
                  <c:v>43158.25007939955</c:v>
                </c:pt>
                <c:pt idx="1374">
                  <c:v>43158.291746121315</c:v>
                </c:pt>
                <c:pt idx="1375">
                  <c:v>43158.33341284722</c:v>
                </c:pt>
                <c:pt idx="1376">
                  <c:v>43158.375079571757</c:v>
                </c:pt>
                <c:pt idx="1377">
                  <c:v>43158.416746296643</c:v>
                </c:pt>
                <c:pt idx="1378">
                  <c:v>43158.458413021013</c:v>
                </c:pt>
                <c:pt idx="1379">
                  <c:v>43158.500079745369</c:v>
                </c:pt>
                <c:pt idx="1380">
                  <c:v>43158.541746469906</c:v>
                </c:pt>
                <c:pt idx="1381">
                  <c:v>43158.583413194443</c:v>
                </c:pt>
                <c:pt idx="1382">
                  <c:v>43158.62507991898</c:v>
                </c:pt>
                <c:pt idx="1383">
                  <c:v>43158.666746643474</c:v>
                </c:pt>
                <c:pt idx="1384">
                  <c:v>43158.708413368062</c:v>
                </c:pt>
                <c:pt idx="1385">
                  <c:v>43158.750080092592</c:v>
                </c:pt>
                <c:pt idx="1386">
                  <c:v>43158.791746815259</c:v>
                </c:pt>
                <c:pt idx="1387">
                  <c:v>43158.833413541586</c:v>
                </c:pt>
                <c:pt idx="1388">
                  <c:v>43158.875080266196</c:v>
                </c:pt>
                <c:pt idx="1389">
                  <c:v>43158.916746990741</c:v>
                </c:pt>
                <c:pt idx="1390">
                  <c:v>43158.958413715278</c:v>
                </c:pt>
                <c:pt idx="1391">
                  <c:v>43159.000080439815</c:v>
                </c:pt>
                <c:pt idx="1392">
                  <c:v>43159.041747164185</c:v>
                </c:pt>
                <c:pt idx="1393">
                  <c:v>43159.083413888889</c:v>
                </c:pt>
                <c:pt idx="1394">
                  <c:v>43159.125080611448</c:v>
                </c:pt>
                <c:pt idx="1395">
                  <c:v>43159.166747337964</c:v>
                </c:pt>
                <c:pt idx="1396">
                  <c:v>43159.208414062501</c:v>
                </c:pt>
                <c:pt idx="1397">
                  <c:v>43159.250080787024</c:v>
                </c:pt>
                <c:pt idx="1398">
                  <c:v>43159.291747509385</c:v>
                </c:pt>
                <c:pt idx="1399">
                  <c:v>43159.333414236113</c:v>
                </c:pt>
                <c:pt idx="1400">
                  <c:v>43159.375080960584</c:v>
                </c:pt>
                <c:pt idx="1401">
                  <c:v>43159.416747685187</c:v>
                </c:pt>
                <c:pt idx="1402">
                  <c:v>43159.458414410212</c:v>
                </c:pt>
                <c:pt idx="1403">
                  <c:v>43159.500081134254</c:v>
                </c:pt>
                <c:pt idx="1404">
                  <c:v>43159.541747858784</c:v>
                </c:pt>
                <c:pt idx="1405">
                  <c:v>43159.583414583176</c:v>
                </c:pt>
                <c:pt idx="1406">
                  <c:v>43159.625081307575</c:v>
                </c:pt>
                <c:pt idx="1407">
                  <c:v>43159.666748032374</c:v>
                </c:pt>
                <c:pt idx="1408">
                  <c:v>43159.708414756948</c:v>
                </c:pt>
                <c:pt idx="1409">
                  <c:v>43159.750081481485</c:v>
                </c:pt>
                <c:pt idx="1410">
                  <c:v>43159.791748204974</c:v>
                </c:pt>
                <c:pt idx="1411">
                  <c:v>43159.833414930552</c:v>
                </c:pt>
                <c:pt idx="1412">
                  <c:v>43159.875081655075</c:v>
                </c:pt>
                <c:pt idx="1413">
                  <c:v>43159.916748379641</c:v>
                </c:pt>
                <c:pt idx="1414">
                  <c:v>43159.958415105211</c:v>
                </c:pt>
                <c:pt idx="1415">
                  <c:v>43160.000081828701</c:v>
                </c:pt>
                <c:pt idx="1416">
                  <c:v>43160.041748552976</c:v>
                </c:pt>
                <c:pt idx="1417">
                  <c:v>43160.083415277782</c:v>
                </c:pt>
                <c:pt idx="1418">
                  <c:v>43160.125082002174</c:v>
                </c:pt>
                <c:pt idx="1419">
                  <c:v>43160.16674872685</c:v>
                </c:pt>
                <c:pt idx="1420">
                  <c:v>43160.208415451387</c:v>
                </c:pt>
                <c:pt idx="1421">
                  <c:v>43160.250082175931</c:v>
                </c:pt>
                <c:pt idx="1422">
                  <c:v>43160.291748899974</c:v>
                </c:pt>
                <c:pt idx="1423">
                  <c:v>43160.333415624998</c:v>
                </c:pt>
                <c:pt idx="1424">
                  <c:v>43160.375082349543</c:v>
                </c:pt>
                <c:pt idx="1425">
                  <c:v>43160.416749074211</c:v>
                </c:pt>
                <c:pt idx="1426">
                  <c:v>43160.458415799243</c:v>
                </c:pt>
                <c:pt idx="1427">
                  <c:v>43160.500082523125</c:v>
                </c:pt>
                <c:pt idx="1428">
                  <c:v>43160.541749247684</c:v>
                </c:pt>
                <c:pt idx="1429">
                  <c:v>43160.583415972222</c:v>
                </c:pt>
                <c:pt idx="1430">
                  <c:v>43160.625082696584</c:v>
                </c:pt>
                <c:pt idx="1431">
                  <c:v>43160.666749421274</c:v>
                </c:pt>
                <c:pt idx="1432">
                  <c:v>43160.708416145833</c:v>
                </c:pt>
                <c:pt idx="1433">
                  <c:v>43160.750082870371</c:v>
                </c:pt>
                <c:pt idx="1434">
                  <c:v>43160.791749593605</c:v>
                </c:pt>
                <c:pt idx="1435">
                  <c:v>43160.833416319445</c:v>
                </c:pt>
                <c:pt idx="1436">
                  <c:v>43160.875083043982</c:v>
                </c:pt>
                <c:pt idx="1437">
                  <c:v>43160.916749768519</c:v>
                </c:pt>
                <c:pt idx="1438">
                  <c:v>43160.958416494628</c:v>
                </c:pt>
                <c:pt idx="1439">
                  <c:v>43161.000083217594</c:v>
                </c:pt>
                <c:pt idx="1440">
                  <c:v>43161.041749942131</c:v>
                </c:pt>
                <c:pt idx="1441">
                  <c:v>43161.083416666654</c:v>
                </c:pt>
                <c:pt idx="1442">
                  <c:v>43161.125083391184</c:v>
                </c:pt>
                <c:pt idx="1443">
                  <c:v>43161.166750115575</c:v>
                </c:pt>
                <c:pt idx="1444">
                  <c:v>43161.20841684028</c:v>
                </c:pt>
                <c:pt idx="1445">
                  <c:v>43161.250083564584</c:v>
                </c:pt>
                <c:pt idx="1446">
                  <c:v>43161.291750288976</c:v>
                </c:pt>
                <c:pt idx="1447">
                  <c:v>43161.333417013884</c:v>
                </c:pt>
                <c:pt idx="1448">
                  <c:v>43161.375083738429</c:v>
                </c:pt>
                <c:pt idx="1449">
                  <c:v>43161.416750463002</c:v>
                </c:pt>
                <c:pt idx="1450">
                  <c:v>43161.458417187612</c:v>
                </c:pt>
                <c:pt idx="1451">
                  <c:v>43161.500083912026</c:v>
                </c:pt>
                <c:pt idx="1452">
                  <c:v>43161.541750636577</c:v>
                </c:pt>
                <c:pt idx="1453">
                  <c:v>43161.583417361115</c:v>
                </c:pt>
                <c:pt idx="1454">
                  <c:v>43161.625084084975</c:v>
                </c:pt>
                <c:pt idx="1455">
                  <c:v>43161.666750810175</c:v>
                </c:pt>
                <c:pt idx="1456">
                  <c:v>43161.708417534704</c:v>
                </c:pt>
                <c:pt idx="1457">
                  <c:v>43161.750084259256</c:v>
                </c:pt>
                <c:pt idx="1458">
                  <c:v>43161.791750982178</c:v>
                </c:pt>
                <c:pt idx="1459">
                  <c:v>43161.833417708331</c:v>
                </c:pt>
                <c:pt idx="1460">
                  <c:v>43161.875084432868</c:v>
                </c:pt>
                <c:pt idx="1461">
                  <c:v>43161.916751157412</c:v>
                </c:pt>
                <c:pt idx="1462">
                  <c:v>43161.958417881942</c:v>
                </c:pt>
                <c:pt idx="1463">
                  <c:v>43162.00008460648</c:v>
                </c:pt>
                <c:pt idx="1464">
                  <c:v>43162.041751330995</c:v>
                </c:pt>
                <c:pt idx="1465">
                  <c:v>43162.083418055561</c:v>
                </c:pt>
                <c:pt idx="1466">
                  <c:v>43162.125084779975</c:v>
                </c:pt>
                <c:pt idx="1467">
                  <c:v>43162.166751504585</c:v>
                </c:pt>
                <c:pt idx="1468">
                  <c:v>43162.208418229202</c:v>
                </c:pt>
                <c:pt idx="1469">
                  <c:v>43162.250084953674</c:v>
                </c:pt>
                <c:pt idx="1470">
                  <c:v>43162.291751678174</c:v>
                </c:pt>
                <c:pt idx="1471">
                  <c:v>43162.333418402792</c:v>
                </c:pt>
                <c:pt idx="1472">
                  <c:v>43162.375085127314</c:v>
                </c:pt>
                <c:pt idx="1473">
                  <c:v>43162.416751851852</c:v>
                </c:pt>
                <c:pt idx="1474">
                  <c:v>43162.458418576643</c:v>
                </c:pt>
                <c:pt idx="1475">
                  <c:v>43162.500085300933</c:v>
                </c:pt>
                <c:pt idx="1476">
                  <c:v>43162.541752025456</c:v>
                </c:pt>
                <c:pt idx="1477">
                  <c:v>43162.58341875</c:v>
                </c:pt>
                <c:pt idx="1478">
                  <c:v>43162.625085474538</c:v>
                </c:pt>
                <c:pt idx="1479">
                  <c:v>43162.666752199082</c:v>
                </c:pt>
                <c:pt idx="1480">
                  <c:v>43162.708418923605</c:v>
                </c:pt>
                <c:pt idx="1481">
                  <c:v>43162.750085648149</c:v>
                </c:pt>
                <c:pt idx="1482">
                  <c:v>43162.791752372585</c:v>
                </c:pt>
                <c:pt idx="1483">
                  <c:v>43162.833419097231</c:v>
                </c:pt>
                <c:pt idx="1484">
                  <c:v>43162.875085821754</c:v>
                </c:pt>
                <c:pt idx="1485">
                  <c:v>43162.916752546298</c:v>
                </c:pt>
                <c:pt idx="1486">
                  <c:v>43162.958419271243</c:v>
                </c:pt>
                <c:pt idx="1487">
                  <c:v>43163.000085995373</c:v>
                </c:pt>
                <c:pt idx="1488">
                  <c:v>43163.041752719575</c:v>
                </c:pt>
                <c:pt idx="1489">
                  <c:v>43163.083419444643</c:v>
                </c:pt>
                <c:pt idx="1490">
                  <c:v>43163.125086168984</c:v>
                </c:pt>
                <c:pt idx="1491">
                  <c:v>43163.166752893521</c:v>
                </c:pt>
                <c:pt idx="1492">
                  <c:v>43163.208419618059</c:v>
                </c:pt>
                <c:pt idx="1493">
                  <c:v>43163.250086342603</c:v>
                </c:pt>
                <c:pt idx="1494">
                  <c:v>43163.291753065874</c:v>
                </c:pt>
                <c:pt idx="1495">
                  <c:v>43163.33341979167</c:v>
                </c:pt>
                <c:pt idx="1496">
                  <c:v>43163.375086516186</c:v>
                </c:pt>
                <c:pt idx="1497">
                  <c:v>43163.416753241043</c:v>
                </c:pt>
                <c:pt idx="1498">
                  <c:v>43163.458419965282</c:v>
                </c:pt>
                <c:pt idx="1499">
                  <c:v>43163.500086689804</c:v>
                </c:pt>
                <c:pt idx="1500">
                  <c:v>43163.541753414334</c:v>
                </c:pt>
                <c:pt idx="1501">
                  <c:v>43163.583420138886</c:v>
                </c:pt>
                <c:pt idx="1502">
                  <c:v>43163.625086862048</c:v>
                </c:pt>
                <c:pt idx="1503">
                  <c:v>43163.666753587924</c:v>
                </c:pt>
                <c:pt idx="1504">
                  <c:v>43163.708420312476</c:v>
                </c:pt>
                <c:pt idx="1505">
                  <c:v>43163.750087037035</c:v>
                </c:pt>
                <c:pt idx="1506">
                  <c:v>43163.791753759768</c:v>
                </c:pt>
                <c:pt idx="1507">
                  <c:v>43163.833420486109</c:v>
                </c:pt>
                <c:pt idx="1508">
                  <c:v>43163.875087210625</c:v>
                </c:pt>
                <c:pt idx="1509">
                  <c:v>43163.916753935191</c:v>
                </c:pt>
                <c:pt idx="1510">
                  <c:v>43163.958420659721</c:v>
                </c:pt>
                <c:pt idx="1511">
                  <c:v>43164.000087384258</c:v>
                </c:pt>
                <c:pt idx="1512">
                  <c:v>43164.041754108795</c:v>
                </c:pt>
                <c:pt idx="1513">
                  <c:v>43164.083420832976</c:v>
                </c:pt>
                <c:pt idx="1514">
                  <c:v>43164.125087556975</c:v>
                </c:pt>
                <c:pt idx="1515">
                  <c:v>43164.166754282407</c:v>
                </c:pt>
                <c:pt idx="1516">
                  <c:v>43164.208421006944</c:v>
                </c:pt>
                <c:pt idx="1517">
                  <c:v>43164.250087731474</c:v>
                </c:pt>
                <c:pt idx="1518">
                  <c:v>43164.291754456004</c:v>
                </c:pt>
                <c:pt idx="1519">
                  <c:v>43164.333421180556</c:v>
                </c:pt>
                <c:pt idx="1520">
                  <c:v>43164.375087905086</c:v>
                </c:pt>
                <c:pt idx="1521">
                  <c:v>43164.41675462963</c:v>
                </c:pt>
                <c:pt idx="1522">
                  <c:v>43164.458421354211</c:v>
                </c:pt>
                <c:pt idx="1523">
                  <c:v>43164.500088078712</c:v>
                </c:pt>
                <c:pt idx="1524">
                  <c:v>43164.541754803184</c:v>
                </c:pt>
                <c:pt idx="1525">
                  <c:v>43164.583421527575</c:v>
                </c:pt>
                <c:pt idx="1526">
                  <c:v>43164.625088252185</c:v>
                </c:pt>
                <c:pt idx="1527">
                  <c:v>43164.666754976861</c:v>
                </c:pt>
                <c:pt idx="1528">
                  <c:v>43164.708421700976</c:v>
                </c:pt>
                <c:pt idx="1529">
                  <c:v>43164.750088425943</c:v>
                </c:pt>
                <c:pt idx="1530">
                  <c:v>43164.791755150174</c:v>
                </c:pt>
                <c:pt idx="1531">
                  <c:v>43164.833421874995</c:v>
                </c:pt>
                <c:pt idx="1532">
                  <c:v>43164.87508859954</c:v>
                </c:pt>
                <c:pt idx="1533">
                  <c:v>43164.916755325212</c:v>
                </c:pt>
                <c:pt idx="1534">
                  <c:v>43164.958422048643</c:v>
                </c:pt>
                <c:pt idx="1535">
                  <c:v>43165.000088773151</c:v>
                </c:pt>
                <c:pt idx="1536">
                  <c:v>43165.041755497688</c:v>
                </c:pt>
                <c:pt idx="1537">
                  <c:v>43165.083422222226</c:v>
                </c:pt>
                <c:pt idx="1538">
                  <c:v>43165.125088946756</c:v>
                </c:pt>
                <c:pt idx="1539">
                  <c:v>43165.166755671184</c:v>
                </c:pt>
                <c:pt idx="1540">
                  <c:v>43165.20842239583</c:v>
                </c:pt>
                <c:pt idx="1541">
                  <c:v>43165.250089120367</c:v>
                </c:pt>
                <c:pt idx="1542">
                  <c:v>43165.291755844904</c:v>
                </c:pt>
                <c:pt idx="1543">
                  <c:v>43165.333422568976</c:v>
                </c:pt>
                <c:pt idx="1544">
                  <c:v>43165.375089293993</c:v>
                </c:pt>
                <c:pt idx="1545">
                  <c:v>43165.416756018603</c:v>
                </c:pt>
                <c:pt idx="1546">
                  <c:v>43165.458422743053</c:v>
                </c:pt>
                <c:pt idx="1547">
                  <c:v>43165.50008946759</c:v>
                </c:pt>
                <c:pt idx="1548">
                  <c:v>43165.541756192142</c:v>
                </c:pt>
                <c:pt idx="1549">
                  <c:v>43165.583422916585</c:v>
                </c:pt>
                <c:pt idx="1550">
                  <c:v>43165.625089640984</c:v>
                </c:pt>
                <c:pt idx="1551">
                  <c:v>43165.666756365725</c:v>
                </c:pt>
                <c:pt idx="1552">
                  <c:v>43165.708423090276</c:v>
                </c:pt>
                <c:pt idx="1553">
                  <c:v>43165.750089814814</c:v>
                </c:pt>
                <c:pt idx="1554">
                  <c:v>43165.791756537998</c:v>
                </c:pt>
                <c:pt idx="1555">
                  <c:v>43165.833423263874</c:v>
                </c:pt>
                <c:pt idx="1556">
                  <c:v>43165.875089988433</c:v>
                </c:pt>
                <c:pt idx="1557">
                  <c:v>43165.916756712963</c:v>
                </c:pt>
                <c:pt idx="1558">
                  <c:v>43165.958423437543</c:v>
                </c:pt>
                <c:pt idx="1559">
                  <c:v>43166.000090162037</c:v>
                </c:pt>
                <c:pt idx="1560">
                  <c:v>43166.041756886581</c:v>
                </c:pt>
                <c:pt idx="1561">
                  <c:v>43166.083423609984</c:v>
                </c:pt>
                <c:pt idx="1562">
                  <c:v>43166.125090335576</c:v>
                </c:pt>
                <c:pt idx="1563">
                  <c:v>43166.166757060186</c:v>
                </c:pt>
                <c:pt idx="1564">
                  <c:v>43166.208423784585</c:v>
                </c:pt>
                <c:pt idx="1565">
                  <c:v>43166.250090509224</c:v>
                </c:pt>
                <c:pt idx="1566">
                  <c:v>43166.291757232975</c:v>
                </c:pt>
                <c:pt idx="1567">
                  <c:v>43166.333423958335</c:v>
                </c:pt>
                <c:pt idx="1568">
                  <c:v>43166.375090682872</c:v>
                </c:pt>
                <c:pt idx="1569">
                  <c:v>43166.416757407613</c:v>
                </c:pt>
                <c:pt idx="1570">
                  <c:v>43166.458424131946</c:v>
                </c:pt>
                <c:pt idx="1571">
                  <c:v>43166.500090856483</c:v>
                </c:pt>
                <c:pt idx="1572">
                  <c:v>43166.541757580984</c:v>
                </c:pt>
                <c:pt idx="1573">
                  <c:v>43166.583424305558</c:v>
                </c:pt>
                <c:pt idx="1574">
                  <c:v>43166.625091029986</c:v>
                </c:pt>
                <c:pt idx="1575">
                  <c:v>43166.666757754625</c:v>
                </c:pt>
                <c:pt idx="1576">
                  <c:v>43166.708424479169</c:v>
                </c:pt>
                <c:pt idx="1577">
                  <c:v>43166.750091203707</c:v>
                </c:pt>
                <c:pt idx="1578">
                  <c:v>43166.791757928186</c:v>
                </c:pt>
                <c:pt idx="1579">
                  <c:v>43166.833424652774</c:v>
                </c:pt>
                <c:pt idx="1580">
                  <c:v>43166.875091377318</c:v>
                </c:pt>
                <c:pt idx="1581">
                  <c:v>43166.916758101848</c:v>
                </c:pt>
                <c:pt idx="1582">
                  <c:v>43166.958424826393</c:v>
                </c:pt>
                <c:pt idx="1583">
                  <c:v>43167.000091550923</c:v>
                </c:pt>
                <c:pt idx="1584">
                  <c:v>43167.04175827546</c:v>
                </c:pt>
                <c:pt idx="1585">
                  <c:v>43167.083424999997</c:v>
                </c:pt>
                <c:pt idx="1586">
                  <c:v>43167.125091724534</c:v>
                </c:pt>
                <c:pt idx="1587">
                  <c:v>43167.166758449093</c:v>
                </c:pt>
                <c:pt idx="1588">
                  <c:v>43167.208425173594</c:v>
                </c:pt>
                <c:pt idx="1589">
                  <c:v>43167.250091898211</c:v>
                </c:pt>
                <c:pt idx="1590">
                  <c:v>43167.291758622574</c:v>
                </c:pt>
                <c:pt idx="1591">
                  <c:v>43167.33342534722</c:v>
                </c:pt>
                <c:pt idx="1592">
                  <c:v>43167.375092071758</c:v>
                </c:pt>
                <c:pt idx="1593">
                  <c:v>43167.416758797212</c:v>
                </c:pt>
                <c:pt idx="1594">
                  <c:v>43167.458425520832</c:v>
                </c:pt>
                <c:pt idx="1595">
                  <c:v>43167.500092245369</c:v>
                </c:pt>
                <c:pt idx="1596">
                  <c:v>43167.541758969906</c:v>
                </c:pt>
                <c:pt idx="1597">
                  <c:v>43167.583425694444</c:v>
                </c:pt>
                <c:pt idx="1598">
                  <c:v>43167.625092418981</c:v>
                </c:pt>
                <c:pt idx="1599">
                  <c:v>43167.666759143518</c:v>
                </c:pt>
                <c:pt idx="1600">
                  <c:v>43167.708425868055</c:v>
                </c:pt>
                <c:pt idx="1601">
                  <c:v>43167.750092592592</c:v>
                </c:pt>
                <c:pt idx="1602">
                  <c:v>43167.791759316984</c:v>
                </c:pt>
                <c:pt idx="1603">
                  <c:v>43167.833426041594</c:v>
                </c:pt>
                <c:pt idx="1604">
                  <c:v>43167.875092766204</c:v>
                </c:pt>
                <c:pt idx="1605">
                  <c:v>43167.916759491243</c:v>
                </c:pt>
                <c:pt idx="1606">
                  <c:v>43167.958426215278</c:v>
                </c:pt>
                <c:pt idx="1607">
                  <c:v>43168.000092939816</c:v>
                </c:pt>
                <c:pt idx="1608">
                  <c:v>43168.041759664324</c:v>
                </c:pt>
                <c:pt idx="1609">
                  <c:v>43168.08342638889</c:v>
                </c:pt>
                <c:pt idx="1610">
                  <c:v>43168.125093112976</c:v>
                </c:pt>
                <c:pt idx="1611">
                  <c:v>43168.166759837964</c:v>
                </c:pt>
                <c:pt idx="1612">
                  <c:v>43168.208426562174</c:v>
                </c:pt>
                <c:pt idx="1613">
                  <c:v>43168.250093287039</c:v>
                </c:pt>
                <c:pt idx="1614">
                  <c:v>43168.291760009444</c:v>
                </c:pt>
                <c:pt idx="1615">
                  <c:v>43168.333426736106</c:v>
                </c:pt>
                <c:pt idx="1616">
                  <c:v>43168.375093460651</c:v>
                </c:pt>
                <c:pt idx="1617">
                  <c:v>43168.416760185188</c:v>
                </c:pt>
                <c:pt idx="1618">
                  <c:v>43168.458426909732</c:v>
                </c:pt>
                <c:pt idx="1619">
                  <c:v>43168.500093634255</c:v>
                </c:pt>
                <c:pt idx="1620">
                  <c:v>43168.541760358785</c:v>
                </c:pt>
                <c:pt idx="1621">
                  <c:v>43168.583427083184</c:v>
                </c:pt>
                <c:pt idx="1622">
                  <c:v>43168.625093807874</c:v>
                </c:pt>
                <c:pt idx="1623">
                  <c:v>43168.666760530723</c:v>
                </c:pt>
                <c:pt idx="1624">
                  <c:v>43168.708427256941</c:v>
                </c:pt>
                <c:pt idx="1625">
                  <c:v>43168.750093981478</c:v>
                </c:pt>
                <c:pt idx="1626">
                  <c:v>43168.791760704</c:v>
                </c:pt>
                <c:pt idx="1627">
                  <c:v>43168.833427430553</c:v>
                </c:pt>
                <c:pt idx="1628">
                  <c:v>43168.87509415509</c:v>
                </c:pt>
                <c:pt idx="1629">
                  <c:v>43168.916760879627</c:v>
                </c:pt>
                <c:pt idx="1630">
                  <c:v>43168.958427604193</c:v>
                </c:pt>
                <c:pt idx="1631">
                  <c:v>43169.000094329043</c:v>
                </c:pt>
                <c:pt idx="1632">
                  <c:v>43169.041761052984</c:v>
                </c:pt>
                <c:pt idx="1633">
                  <c:v>43169.083427777776</c:v>
                </c:pt>
                <c:pt idx="1634">
                  <c:v>43169.125094502175</c:v>
                </c:pt>
                <c:pt idx="1635">
                  <c:v>43169.16676122685</c:v>
                </c:pt>
                <c:pt idx="1636">
                  <c:v>43169.208427951184</c:v>
                </c:pt>
                <c:pt idx="1637">
                  <c:v>43169.250094675932</c:v>
                </c:pt>
                <c:pt idx="1638">
                  <c:v>43169.291761399974</c:v>
                </c:pt>
                <c:pt idx="1639">
                  <c:v>43169.333428124999</c:v>
                </c:pt>
                <c:pt idx="1640">
                  <c:v>43169.375094849602</c:v>
                </c:pt>
                <c:pt idx="1641">
                  <c:v>43169.416761574073</c:v>
                </c:pt>
                <c:pt idx="1642">
                  <c:v>43169.458428299848</c:v>
                </c:pt>
                <c:pt idx="1643">
                  <c:v>43169.500095023148</c:v>
                </c:pt>
                <c:pt idx="1644">
                  <c:v>43169.541761747576</c:v>
                </c:pt>
                <c:pt idx="1645">
                  <c:v>43169.583428472222</c:v>
                </c:pt>
                <c:pt idx="1646">
                  <c:v>43169.62509519676</c:v>
                </c:pt>
                <c:pt idx="1647">
                  <c:v>43169.666761920984</c:v>
                </c:pt>
                <c:pt idx="1648">
                  <c:v>43169.708428645834</c:v>
                </c:pt>
                <c:pt idx="1649">
                  <c:v>43169.750095370393</c:v>
                </c:pt>
                <c:pt idx="1650">
                  <c:v>43169.791762094574</c:v>
                </c:pt>
                <c:pt idx="1651">
                  <c:v>43169.833428819424</c:v>
                </c:pt>
                <c:pt idx="1652">
                  <c:v>43169.875095543983</c:v>
                </c:pt>
                <c:pt idx="1653">
                  <c:v>43169.916762268542</c:v>
                </c:pt>
                <c:pt idx="1654">
                  <c:v>43169.958428993203</c:v>
                </c:pt>
                <c:pt idx="1655">
                  <c:v>43170.000095717594</c:v>
                </c:pt>
                <c:pt idx="1656">
                  <c:v>43170.041762442132</c:v>
                </c:pt>
                <c:pt idx="1657">
                  <c:v>43170.083429166654</c:v>
                </c:pt>
                <c:pt idx="1658">
                  <c:v>43170.125095891184</c:v>
                </c:pt>
                <c:pt idx="1659">
                  <c:v>43170.166762614244</c:v>
                </c:pt>
                <c:pt idx="1660">
                  <c:v>43170.20842934028</c:v>
                </c:pt>
                <c:pt idx="1661">
                  <c:v>43170.250096064818</c:v>
                </c:pt>
                <c:pt idx="1662">
                  <c:v>43170.291762787507</c:v>
                </c:pt>
                <c:pt idx="1663">
                  <c:v>43170.333429512975</c:v>
                </c:pt>
                <c:pt idx="1664">
                  <c:v>43170.375096238611</c:v>
                </c:pt>
                <c:pt idx="1665">
                  <c:v>43170.416762962966</c:v>
                </c:pt>
                <c:pt idx="1666">
                  <c:v>43170.458429687496</c:v>
                </c:pt>
                <c:pt idx="1667">
                  <c:v>43170.500096412041</c:v>
                </c:pt>
                <c:pt idx="1668">
                  <c:v>43170.541763136571</c:v>
                </c:pt>
                <c:pt idx="1669">
                  <c:v>43170.583429860984</c:v>
                </c:pt>
                <c:pt idx="1670">
                  <c:v>43170.625096584976</c:v>
                </c:pt>
                <c:pt idx="1671">
                  <c:v>43170.666763310175</c:v>
                </c:pt>
                <c:pt idx="1672">
                  <c:v>43170.70843003472</c:v>
                </c:pt>
                <c:pt idx="1673">
                  <c:v>43170.750096759257</c:v>
                </c:pt>
                <c:pt idx="1674">
                  <c:v>43170.791763482259</c:v>
                </c:pt>
                <c:pt idx="1675">
                  <c:v>43170.833430208331</c:v>
                </c:pt>
                <c:pt idx="1676">
                  <c:v>43170.875096932868</c:v>
                </c:pt>
                <c:pt idx="1677">
                  <c:v>43170.916763657406</c:v>
                </c:pt>
                <c:pt idx="1678">
                  <c:v>43170.958430381943</c:v>
                </c:pt>
                <c:pt idx="1679">
                  <c:v>43171.000097106611</c:v>
                </c:pt>
                <c:pt idx="1680">
                  <c:v>43171.041763830974</c:v>
                </c:pt>
                <c:pt idx="1681">
                  <c:v>43171.083430555555</c:v>
                </c:pt>
                <c:pt idx="1682">
                  <c:v>43171.125097280084</c:v>
                </c:pt>
                <c:pt idx="1683">
                  <c:v>43171.166764004585</c:v>
                </c:pt>
                <c:pt idx="1684">
                  <c:v>43171.208430729166</c:v>
                </c:pt>
                <c:pt idx="1685">
                  <c:v>43171.250097453703</c:v>
                </c:pt>
                <c:pt idx="1686">
                  <c:v>43171.291764178175</c:v>
                </c:pt>
                <c:pt idx="1687">
                  <c:v>43171.333430902778</c:v>
                </c:pt>
                <c:pt idx="1688">
                  <c:v>43171.375097627315</c:v>
                </c:pt>
                <c:pt idx="1689">
                  <c:v>43171.416764351852</c:v>
                </c:pt>
                <c:pt idx="1690">
                  <c:v>43171.458431077212</c:v>
                </c:pt>
                <c:pt idx="1691">
                  <c:v>43171.500097800941</c:v>
                </c:pt>
                <c:pt idx="1692">
                  <c:v>43171.541764524984</c:v>
                </c:pt>
                <c:pt idx="1693">
                  <c:v>43171.583431250001</c:v>
                </c:pt>
                <c:pt idx="1694">
                  <c:v>43171.625097974538</c:v>
                </c:pt>
                <c:pt idx="1695">
                  <c:v>43171.666764699075</c:v>
                </c:pt>
                <c:pt idx="1696">
                  <c:v>43171.708431423605</c:v>
                </c:pt>
                <c:pt idx="1697">
                  <c:v>43171.750098149212</c:v>
                </c:pt>
                <c:pt idx="1698">
                  <c:v>43171.791764870934</c:v>
                </c:pt>
                <c:pt idx="1699">
                  <c:v>43171.833431597224</c:v>
                </c:pt>
                <c:pt idx="1700">
                  <c:v>43171.875098321761</c:v>
                </c:pt>
                <c:pt idx="1701">
                  <c:v>43171.916765046299</c:v>
                </c:pt>
                <c:pt idx="1702">
                  <c:v>43171.958431770843</c:v>
                </c:pt>
                <c:pt idx="1703">
                  <c:v>43172.000098495613</c:v>
                </c:pt>
                <c:pt idx="1704">
                  <c:v>43172.041765219874</c:v>
                </c:pt>
                <c:pt idx="1705">
                  <c:v>43172.083431944448</c:v>
                </c:pt>
                <c:pt idx="1706">
                  <c:v>43172.125098668985</c:v>
                </c:pt>
                <c:pt idx="1707">
                  <c:v>43172.166765393522</c:v>
                </c:pt>
                <c:pt idx="1708">
                  <c:v>43172.208432118059</c:v>
                </c:pt>
                <c:pt idx="1709">
                  <c:v>43172.250098842611</c:v>
                </c:pt>
                <c:pt idx="1710">
                  <c:v>43172.291765564871</c:v>
                </c:pt>
                <c:pt idx="1711">
                  <c:v>43172.333432291656</c:v>
                </c:pt>
                <c:pt idx="1712">
                  <c:v>43172.375099016201</c:v>
                </c:pt>
                <c:pt idx="1713">
                  <c:v>43172.416765740738</c:v>
                </c:pt>
                <c:pt idx="1714">
                  <c:v>43172.458432465282</c:v>
                </c:pt>
                <c:pt idx="1715">
                  <c:v>43172.500099189812</c:v>
                </c:pt>
                <c:pt idx="1716">
                  <c:v>43172.541765914175</c:v>
                </c:pt>
                <c:pt idx="1717">
                  <c:v>43172.583432638887</c:v>
                </c:pt>
                <c:pt idx="1718">
                  <c:v>43172.625099363424</c:v>
                </c:pt>
                <c:pt idx="1719">
                  <c:v>43172.666766087954</c:v>
                </c:pt>
                <c:pt idx="1720">
                  <c:v>43172.708432812484</c:v>
                </c:pt>
                <c:pt idx="1721">
                  <c:v>43172.750099537036</c:v>
                </c:pt>
                <c:pt idx="1722">
                  <c:v>43172.791766259848</c:v>
                </c:pt>
                <c:pt idx="1723">
                  <c:v>43172.83343298611</c:v>
                </c:pt>
                <c:pt idx="1724">
                  <c:v>43172.875099710625</c:v>
                </c:pt>
                <c:pt idx="1725">
                  <c:v>43172.916766435192</c:v>
                </c:pt>
                <c:pt idx="1726">
                  <c:v>43172.958433159743</c:v>
                </c:pt>
                <c:pt idx="1727">
                  <c:v>43173.000099884259</c:v>
                </c:pt>
                <c:pt idx="1728">
                  <c:v>43173.041766608774</c:v>
                </c:pt>
                <c:pt idx="1729">
                  <c:v>43173.083433333326</c:v>
                </c:pt>
                <c:pt idx="1730">
                  <c:v>43173.125100056975</c:v>
                </c:pt>
                <c:pt idx="1731">
                  <c:v>43173.166766782175</c:v>
                </c:pt>
                <c:pt idx="1732">
                  <c:v>43173.208433506945</c:v>
                </c:pt>
                <c:pt idx="1733">
                  <c:v>43173.250100231475</c:v>
                </c:pt>
                <c:pt idx="1734">
                  <c:v>43173.291766954433</c:v>
                </c:pt>
                <c:pt idx="1735">
                  <c:v>43173.333433680556</c:v>
                </c:pt>
                <c:pt idx="1736">
                  <c:v>43173.375100405094</c:v>
                </c:pt>
                <c:pt idx="1737">
                  <c:v>43173.416767129631</c:v>
                </c:pt>
                <c:pt idx="1738">
                  <c:v>43173.458433854212</c:v>
                </c:pt>
                <c:pt idx="1739">
                  <c:v>43173.500100578705</c:v>
                </c:pt>
                <c:pt idx="1740">
                  <c:v>43173.541767303184</c:v>
                </c:pt>
                <c:pt idx="1741">
                  <c:v>43173.58343402778</c:v>
                </c:pt>
                <c:pt idx="1742">
                  <c:v>43173.625100750702</c:v>
                </c:pt>
                <c:pt idx="1743">
                  <c:v>43173.666767476861</c:v>
                </c:pt>
                <c:pt idx="1744">
                  <c:v>43173.708434201384</c:v>
                </c:pt>
                <c:pt idx="1745">
                  <c:v>43173.750100925929</c:v>
                </c:pt>
                <c:pt idx="1746">
                  <c:v>43173.791767648974</c:v>
                </c:pt>
                <c:pt idx="1747">
                  <c:v>43173.833434375003</c:v>
                </c:pt>
                <c:pt idx="1748">
                  <c:v>43173.87510109954</c:v>
                </c:pt>
                <c:pt idx="1749">
                  <c:v>43173.916767824092</c:v>
                </c:pt>
                <c:pt idx="1750">
                  <c:v>43173.958434549211</c:v>
                </c:pt>
                <c:pt idx="1751">
                  <c:v>43174.000101273145</c:v>
                </c:pt>
                <c:pt idx="1752">
                  <c:v>43174.041767997674</c:v>
                </c:pt>
                <c:pt idx="1753">
                  <c:v>43174.083434722204</c:v>
                </c:pt>
                <c:pt idx="1754">
                  <c:v>43174.125101446756</c:v>
                </c:pt>
                <c:pt idx="1755">
                  <c:v>43174.166768171184</c:v>
                </c:pt>
                <c:pt idx="1756">
                  <c:v>43174.208434895831</c:v>
                </c:pt>
                <c:pt idx="1757">
                  <c:v>43174.250101620324</c:v>
                </c:pt>
                <c:pt idx="1758">
                  <c:v>43174.291768344905</c:v>
                </c:pt>
                <c:pt idx="1759">
                  <c:v>43174.333435069435</c:v>
                </c:pt>
                <c:pt idx="1760">
                  <c:v>43174.375101793979</c:v>
                </c:pt>
                <c:pt idx="1761">
                  <c:v>43174.416768518517</c:v>
                </c:pt>
                <c:pt idx="1762">
                  <c:v>43174.458435243243</c:v>
                </c:pt>
                <c:pt idx="1763">
                  <c:v>43174.500101967584</c:v>
                </c:pt>
                <c:pt idx="1764">
                  <c:v>43174.541768692128</c:v>
                </c:pt>
                <c:pt idx="1765">
                  <c:v>43174.583435416665</c:v>
                </c:pt>
                <c:pt idx="1766">
                  <c:v>43174.625102141174</c:v>
                </c:pt>
                <c:pt idx="1767">
                  <c:v>43174.666768864976</c:v>
                </c:pt>
                <c:pt idx="1768">
                  <c:v>43174.708435590277</c:v>
                </c:pt>
                <c:pt idx="1769">
                  <c:v>43174.750102314814</c:v>
                </c:pt>
                <c:pt idx="1770">
                  <c:v>43174.791769038071</c:v>
                </c:pt>
                <c:pt idx="1771">
                  <c:v>43174.833435763874</c:v>
                </c:pt>
                <c:pt idx="1772">
                  <c:v>43174.875102488433</c:v>
                </c:pt>
                <c:pt idx="1773">
                  <c:v>43174.916769212963</c:v>
                </c:pt>
                <c:pt idx="1774">
                  <c:v>43174.958435937602</c:v>
                </c:pt>
                <c:pt idx="1775">
                  <c:v>43175.000102660975</c:v>
                </c:pt>
                <c:pt idx="1776">
                  <c:v>43175.041769386582</c:v>
                </c:pt>
                <c:pt idx="1777">
                  <c:v>43175.083436111105</c:v>
                </c:pt>
                <c:pt idx="1778">
                  <c:v>43175.125102834194</c:v>
                </c:pt>
                <c:pt idx="1779">
                  <c:v>43175.166769559975</c:v>
                </c:pt>
                <c:pt idx="1780">
                  <c:v>43175.208436284731</c:v>
                </c:pt>
                <c:pt idx="1781">
                  <c:v>43175.250103009254</c:v>
                </c:pt>
                <c:pt idx="1782">
                  <c:v>43175.29176973187</c:v>
                </c:pt>
                <c:pt idx="1783">
                  <c:v>43175.333436458342</c:v>
                </c:pt>
                <c:pt idx="1784">
                  <c:v>43175.375103182872</c:v>
                </c:pt>
                <c:pt idx="1785">
                  <c:v>43175.41676990741</c:v>
                </c:pt>
                <c:pt idx="1786">
                  <c:v>43175.458436631947</c:v>
                </c:pt>
                <c:pt idx="1787">
                  <c:v>43175.500103356491</c:v>
                </c:pt>
                <c:pt idx="1788">
                  <c:v>43175.541770080985</c:v>
                </c:pt>
                <c:pt idx="1789">
                  <c:v>43175.583436805558</c:v>
                </c:pt>
                <c:pt idx="1790">
                  <c:v>43175.625103528975</c:v>
                </c:pt>
                <c:pt idx="1791">
                  <c:v>43175.666770254626</c:v>
                </c:pt>
                <c:pt idx="1792">
                  <c:v>43175.708436979192</c:v>
                </c:pt>
                <c:pt idx="1793">
                  <c:v>43175.750103703584</c:v>
                </c:pt>
                <c:pt idx="1794">
                  <c:v>43175.791770428194</c:v>
                </c:pt>
                <c:pt idx="1795">
                  <c:v>43175.833437152782</c:v>
                </c:pt>
                <c:pt idx="1796">
                  <c:v>43175.875103877304</c:v>
                </c:pt>
                <c:pt idx="1797">
                  <c:v>43175.916770601834</c:v>
                </c:pt>
                <c:pt idx="1798">
                  <c:v>43175.958437327798</c:v>
                </c:pt>
                <c:pt idx="1799">
                  <c:v>43176.000104050923</c:v>
                </c:pt>
                <c:pt idx="1800">
                  <c:v>43176.041770775424</c:v>
                </c:pt>
                <c:pt idx="1801">
                  <c:v>43176.083437500005</c:v>
                </c:pt>
                <c:pt idx="1802">
                  <c:v>43176.125104224535</c:v>
                </c:pt>
                <c:pt idx="1803">
                  <c:v>43176.166770949072</c:v>
                </c:pt>
                <c:pt idx="1804">
                  <c:v>43176.208437673595</c:v>
                </c:pt>
                <c:pt idx="1805">
                  <c:v>43176.250104398212</c:v>
                </c:pt>
                <c:pt idx="1806">
                  <c:v>43176.291771122575</c:v>
                </c:pt>
                <c:pt idx="1807">
                  <c:v>43176.333437847221</c:v>
                </c:pt>
                <c:pt idx="1808">
                  <c:v>43176.375104571584</c:v>
                </c:pt>
                <c:pt idx="1809">
                  <c:v>43176.416771297212</c:v>
                </c:pt>
                <c:pt idx="1810">
                  <c:v>43176.458438021211</c:v>
                </c:pt>
                <c:pt idx="1811">
                  <c:v>43176.50010474537</c:v>
                </c:pt>
                <c:pt idx="1812">
                  <c:v>43176.541771469907</c:v>
                </c:pt>
                <c:pt idx="1813">
                  <c:v>43176.583438194612</c:v>
                </c:pt>
                <c:pt idx="1814">
                  <c:v>43176.625104918974</c:v>
                </c:pt>
                <c:pt idx="1815">
                  <c:v>43176.666771643504</c:v>
                </c:pt>
                <c:pt idx="1816">
                  <c:v>43176.708438368063</c:v>
                </c:pt>
                <c:pt idx="1817">
                  <c:v>43176.750105092593</c:v>
                </c:pt>
                <c:pt idx="1818">
                  <c:v>43176.791771815406</c:v>
                </c:pt>
                <c:pt idx="1819">
                  <c:v>43176.833438541624</c:v>
                </c:pt>
                <c:pt idx="1820">
                  <c:v>43176.875105266205</c:v>
                </c:pt>
                <c:pt idx="1821">
                  <c:v>43176.916771990742</c:v>
                </c:pt>
                <c:pt idx="1822">
                  <c:v>43176.958438715279</c:v>
                </c:pt>
                <c:pt idx="1823">
                  <c:v>43177.000105439816</c:v>
                </c:pt>
                <c:pt idx="1824">
                  <c:v>43177.041772164324</c:v>
                </c:pt>
                <c:pt idx="1825">
                  <c:v>43177.083438888891</c:v>
                </c:pt>
                <c:pt idx="1826">
                  <c:v>43177.125105611602</c:v>
                </c:pt>
                <c:pt idx="1827">
                  <c:v>43177.166772337965</c:v>
                </c:pt>
                <c:pt idx="1828">
                  <c:v>43177.208439062502</c:v>
                </c:pt>
                <c:pt idx="1829">
                  <c:v>43177.250105787025</c:v>
                </c:pt>
                <c:pt idx="1830">
                  <c:v>43177.291772509489</c:v>
                </c:pt>
                <c:pt idx="1831">
                  <c:v>43177.333439236143</c:v>
                </c:pt>
                <c:pt idx="1832">
                  <c:v>43177.375105960586</c:v>
                </c:pt>
                <c:pt idx="1833">
                  <c:v>43177.416772685188</c:v>
                </c:pt>
                <c:pt idx="1834">
                  <c:v>43177.458439410213</c:v>
                </c:pt>
                <c:pt idx="1835">
                  <c:v>43177.500106134255</c:v>
                </c:pt>
                <c:pt idx="1836">
                  <c:v>43177.541772858785</c:v>
                </c:pt>
                <c:pt idx="1837">
                  <c:v>43177.583439583184</c:v>
                </c:pt>
                <c:pt idx="1838">
                  <c:v>43177.625106307576</c:v>
                </c:pt>
                <c:pt idx="1839">
                  <c:v>43177.666773032404</c:v>
                </c:pt>
                <c:pt idx="1840">
                  <c:v>43177.708439756942</c:v>
                </c:pt>
                <c:pt idx="1841">
                  <c:v>43177.750106481479</c:v>
                </c:pt>
                <c:pt idx="1842">
                  <c:v>43177.791773204975</c:v>
                </c:pt>
                <c:pt idx="1843">
                  <c:v>43177.833439930553</c:v>
                </c:pt>
                <c:pt idx="1844">
                  <c:v>43177.875106655076</c:v>
                </c:pt>
                <c:pt idx="1845">
                  <c:v>43177.916773379642</c:v>
                </c:pt>
                <c:pt idx="1846">
                  <c:v>43177.958440104201</c:v>
                </c:pt>
                <c:pt idx="1847">
                  <c:v>43178.000106828702</c:v>
                </c:pt>
                <c:pt idx="1848">
                  <c:v>43178.041773553174</c:v>
                </c:pt>
                <c:pt idx="1849">
                  <c:v>43178.083440277776</c:v>
                </c:pt>
                <c:pt idx="1850">
                  <c:v>43178.125107002175</c:v>
                </c:pt>
                <c:pt idx="1851">
                  <c:v>43178.166773726851</c:v>
                </c:pt>
                <c:pt idx="1852">
                  <c:v>43178.208440451184</c:v>
                </c:pt>
                <c:pt idx="1853">
                  <c:v>43178.250107175932</c:v>
                </c:pt>
                <c:pt idx="1854">
                  <c:v>43178.291773899975</c:v>
                </c:pt>
                <c:pt idx="1855">
                  <c:v>43178.333440624985</c:v>
                </c:pt>
                <c:pt idx="1856">
                  <c:v>43178.375107349602</c:v>
                </c:pt>
                <c:pt idx="1857">
                  <c:v>43178.416774074212</c:v>
                </c:pt>
                <c:pt idx="1858">
                  <c:v>43178.458440798611</c:v>
                </c:pt>
                <c:pt idx="1859">
                  <c:v>43178.500107523134</c:v>
                </c:pt>
                <c:pt idx="1860">
                  <c:v>43178.541774247686</c:v>
                </c:pt>
                <c:pt idx="1861">
                  <c:v>43178.583440972194</c:v>
                </c:pt>
                <c:pt idx="1862">
                  <c:v>43178.625107696724</c:v>
                </c:pt>
                <c:pt idx="1863">
                  <c:v>43178.666774421275</c:v>
                </c:pt>
                <c:pt idx="1864">
                  <c:v>43178.708441145835</c:v>
                </c:pt>
                <c:pt idx="1865">
                  <c:v>43178.750107870372</c:v>
                </c:pt>
                <c:pt idx="1866">
                  <c:v>43178.791774594574</c:v>
                </c:pt>
                <c:pt idx="1867">
                  <c:v>43178.833441319424</c:v>
                </c:pt>
                <c:pt idx="1868">
                  <c:v>43178.875108043983</c:v>
                </c:pt>
                <c:pt idx="1869">
                  <c:v>43178.916774768542</c:v>
                </c:pt>
                <c:pt idx="1870">
                  <c:v>43178.958441493203</c:v>
                </c:pt>
                <c:pt idx="1871">
                  <c:v>43179.000108217595</c:v>
                </c:pt>
                <c:pt idx="1872">
                  <c:v>43179.041774942132</c:v>
                </c:pt>
                <c:pt idx="1873">
                  <c:v>43179.083441666575</c:v>
                </c:pt>
                <c:pt idx="1874">
                  <c:v>43179.125108391185</c:v>
                </c:pt>
                <c:pt idx="1875">
                  <c:v>43179.166775115584</c:v>
                </c:pt>
                <c:pt idx="1876">
                  <c:v>43179.208441840274</c:v>
                </c:pt>
                <c:pt idx="1877">
                  <c:v>43179.250108564804</c:v>
                </c:pt>
                <c:pt idx="1878">
                  <c:v>43179.291775289174</c:v>
                </c:pt>
                <c:pt idx="1879">
                  <c:v>43179.333442012976</c:v>
                </c:pt>
                <c:pt idx="1880">
                  <c:v>43179.375108738423</c:v>
                </c:pt>
                <c:pt idx="1881">
                  <c:v>43179.416775463003</c:v>
                </c:pt>
                <c:pt idx="1882">
                  <c:v>43179.458442187497</c:v>
                </c:pt>
                <c:pt idx="1883">
                  <c:v>43179.500108912034</c:v>
                </c:pt>
                <c:pt idx="1884">
                  <c:v>43179.541775636571</c:v>
                </c:pt>
                <c:pt idx="1885">
                  <c:v>43179.583442360985</c:v>
                </c:pt>
                <c:pt idx="1886">
                  <c:v>43179.625109084984</c:v>
                </c:pt>
                <c:pt idx="1887">
                  <c:v>43179.666775810176</c:v>
                </c:pt>
                <c:pt idx="1888">
                  <c:v>43179.708442534575</c:v>
                </c:pt>
                <c:pt idx="1889">
                  <c:v>43179.750109259257</c:v>
                </c:pt>
                <c:pt idx="1890">
                  <c:v>43179.791775982332</c:v>
                </c:pt>
                <c:pt idx="1891">
                  <c:v>43179.833442708325</c:v>
                </c:pt>
                <c:pt idx="1892">
                  <c:v>43179.875109432869</c:v>
                </c:pt>
                <c:pt idx="1893">
                  <c:v>43179.916776157443</c:v>
                </c:pt>
                <c:pt idx="1894">
                  <c:v>43179.958442881936</c:v>
                </c:pt>
                <c:pt idx="1895">
                  <c:v>43180.000109606481</c:v>
                </c:pt>
                <c:pt idx="1896">
                  <c:v>43180.041776330996</c:v>
                </c:pt>
                <c:pt idx="1897">
                  <c:v>43180.083443055555</c:v>
                </c:pt>
                <c:pt idx="1898">
                  <c:v>43180.125109779976</c:v>
                </c:pt>
                <c:pt idx="1899">
                  <c:v>43180.166776504586</c:v>
                </c:pt>
                <c:pt idx="1900">
                  <c:v>43180.208443229167</c:v>
                </c:pt>
                <c:pt idx="1901">
                  <c:v>43180.250109953704</c:v>
                </c:pt>
                <c:pt idx="1902">
                  <c:v>43180.291776678176</c:v>
                </c:pt>
                <c:pt idx="1903">
                  <c:v>43180.333443402778</c:v>
                </c:pt>
                <c:pt idx="1904">
                  <c:v>43180.375110127316</c:v>
                </c:pt>
                <c:pt idx="1905">
                  <c:v>43180.416776851853</c:v>
                </c:pt>
                <c:pt idx="1906">
                  <c:v>43180.45844357639</c:v>
                </c:pt>
                <c:pt idx="1907">
                  <c:v>43180.500110300942</c:v>
                </c:pt>
                <c:pt idx="1908">
                  <c:v>43180.541777025464</c:v>
                </c:pt>
                <c:pt idx="1909">
                  <c:v>43180.583443749994</c:v>
                </c:pt>
                <c:pt idx="1910">
                  <c:v>43180.625110474539</c:v>
                </c:pt>
                <c:pt idx="1911">
                  <c:v>43180.666777199083</c:v>
                </c:pt>
                <c:pt idx="1912">
                  <c:v>43180.708443923584</c:v>
                </c:pt>
                <c:pt idx="1913">
                  <c:v>43180.750110648201</c:v>
                </c:pt>
                <c:pt idx="1914">
                  <c:v>43180.791777372586</c:v>
                </c:pt>
                <c:pt idx="1915">
                  <c:v>43180.833444097225</c:v>
                </c:pt>
                <c:pt idx="1916">
                  <c:v>43180.875110821755</c:v>
                </c:pt>
                <c:pt idx="1917">
                  <c:v>43180.916777546299</c:v>
                </c:pt>
                <c:pt idx="1918">
                  <c:v>43180.958444271011</c:v>
                </c:pt>
                <c:pt idx="1919">
                  <c:v>43181.000110995381</c:v>
                </c:pt>
                <c:pt idx="1920">
                  <c:v>43181.041777719904</c:v>
                </c:pt>
                <c:pt idx="1921">
                  <c:v>43181.083444444441</c:v>
                </c:pt>
                <c:pt idx="1922">
                  <c:v>43181.125111168978</c:v>
                </c:pt>
                <c:pt idx="1923">
                  <c:v>43181.166777893515</c:v>
                </c:pt>
                <c:pt idx="1924">
                  <c:v>43181.208444616976</c:v>
                </c:pt>
                <c:pt idx="1925">
                  <c:v>43181.250111342611</c:v>
                </c:pt>
                <c:pt idx="1926">
                  <c:v>43181.291778066974</c:v>
                </c:pt>
                <c:pt idx="1927">
                  <c:v>43181.333444791584</c:v>
                </c:pt>
                <c:pt idx="1928">
                  <c:v>43181.375111516194</c:v>
                </c:pt>
                <c:pt idx="1929">
                  <c:v>43181.416778241211</c:v>
                </c:pt>
                <c:pt idx="1930">
                  <c:v>43181.458444965276</c:v>
                </c:pt>
                <c:pt idx="1931">
                  <c:v>43181.500111689806</c:v>
                </c:pt>
                <c:pt idx="1932">
                  <c:v>43181.54177841435</c:v>
                </c:pt>
                <c:pt idx="1933">
                  <c:v>43181.583445138887</c:v>
                </c:pt>
                <c:pt idx="1934">
                  <c:v>43181.625111862129</c:v>
                </c:pt>
                <c:pt idx="1935">
                  <c:v>43181.666778587954</c:v>
                </c:pt>
                <c:pt idx="1936">
                  <c:v>43181.708445312484</c:v>
                </c:pt>
                <c:pt idx="1937">
                  <c:v>43181.750112037036</c:v>
                </c:pt>
                <c:pt idx="1938">
                  <c:v>43181.7917787599</c:v>
                </c:pt>
                <c:pt idx="1939">
                  <c:v>43181.833445486111</c:v>
                </c:pt>
                <c:pt idx="1940">
                  <c:v>43181.875112210626</c:v>
                </c:pt>
                <c:pt idx="1941">
                  <c:v>43181.916778935192</c:v>
                </c:pt>
                <c:pt idx="1942">
                  <c:v>43181.958445659722</c:v>
                </c:pt>
                <c:pt idx="1943">
                  <c:v>43182.000112384259</c:v>
                </c:pt>
                <c:pt idx="1944">
                  <c:v>43182.041779108797</c:v>
                </c:pt>
                <c:pt idx="1945">
                  <c:v>43182.083445833174</c:v>
                </c:pt>
                <c:pt idx="1946">
                  <c:v>43182.125112556976</c:v>
                </c:pt>
                <c:pt idx="1947">
                  <c:v>43182.166779282408</c:v>
                </c:pt>
                <c:pt idx="1948">
                  <c:v>43182.208446006945</c:v>
                </c:pt>
                <c:pt idx="1949">
                  <c:v>43182.250112731475</c:v>
                </c:pt>
                <c:pt idx="1950">
                  <c:v>43182.29177945602</c:v>
                </c:pt>
                <c:pt idx="1951">
                  <c:v>43182.333446180557</c:v>
                </c:pt>
                <c:pt idx="1952">
                  <c:v>43182.375112905094</c:v>
                </c:pt>
                <c:pt idx="1953">
                  <c:v>43182.416779629631</c:v>
                </c:pt>
                <c:pt idx="1954">
                  <c:v>43182.458446354212</c:v>
                </c:pt>
                <c:pt idx="1955">
                  <c:v>43182.500113078713</c:v>
                </c:pt>
                <c:pt idx="1956">
                  <c:v>43182.541779803185</c:v>
                </c:pt>
                <c:pt idx="1957">
                  <c:v>43182.583446527584</c:v>
                </c:pt>
                <c:pt idx="1958">
                  <c:v>43182.625113252274</c:v>
                </c:pt>
                <c:pt idx="1959">
                  <c:v>43182.666779976862</c:v>
                </c:pt>
                <c:pt idx="1960">
                  <c:v>43182.708446701174</c:v>
                </c:pt>
                <c:pt idx="1961">
                  <c:v>43182.750113426213</c:v>
                </c:pt>
                <c:pt idx="1962">
                  <c:v>43182.791780148982</c:v>
                </c:pt>
                <c:pt idx="1963">
                  <c:v>43182.833446875004</c:v>
                </c:pt>
                <c:pt idx="1964">
                  <c:v>43182.875113599541</c:v>
                </c:pt>
                <c:pt idx="1965">
                  <c:v>43182.916780324093</c:v>
                </c:pt>
                <c:pt idx="1966">
                  <c:v>43182.958447049212</c:v>
                </c:pt>
                <c:pt idx="1967">
                  <c:v>43183.000113773145</c:v>
                </c:pt>
                <c:pt idx="1968">
                  <c:v>43183.041780497675</c:v>
                </c:pt>
                <c:pt idx="1969">
                  <c:v>43183.08344722222</c:v>
                </c:pt>
                <c:pt idx="1970">
                  <c:v>43183.125113946757</c:v>
                </c:pt>
                <c:pt idx="1971">
                  <c:v>43183.166780670974</c:v>
                </c:pt>
                <c:pt idx="1972">
                  <c:v>43183.208447395831</c:v>
                </c:pt>
                <c:pt idx="1973">
                  <c:v>43183.250114120368</c:v>
                </c:pt>
                <c:pt idx="1974">
                  <c:v>43183.291780843261</c:v>
                </c:pt>
                <c:pt idx="1975">
                  <c:v>43183.333447569174</c:v>
                </c:pt>
                <c:pt idx="1976">
                  <c:v>43183.375114294213</c:v>
                </c:pt>
                <c:pt idx="1977">
                  <c:v>43183.416781018517</c:v>
                </c:pt>
                <c:pt idx="1978">
                  <c:v>43183.458447743062</c:v>
                </c:pt>
                <c:pt idx="1979">
                  <c:v>43183.500114467592</c:v>
                </c:pt>
                <c:pt idx="1980">
                  <c:v>43183.541781192129</c:v>
                </c:pt>
                <c:pt idx="1981">
                  <c:v>43183.583447916586</c:v>
                </c:pt>
                <c:pt idx="1982">
                  <c:v>43183.625114641174</c:v>
                </c:pt>
                <c:pt idx="1983">
                  <c:v>43183.666781364984</c:v>
                </c:pt>
                <c:pt idx="1984">
                  <c:v>43183.708448090278</c:v>
                </c:pt>
                <c:pt idx="1985">
                  <c:v>43183.750114814815</c:v>
                </c:pt>
                <c:pt idx="1986">
                  <c:v>43183.791781537089</c:v>
                </c:pt>
                <c:pt idx="1987">
                  <c:v>43183.833448263875</c:v>
                </c:pt>
                <c:pt idx="1988">
                  <c:v>43183.875114988441</c:v>
                </c:pt>
                <c:pt idx="1989">
                  <c:v>43183.916781712964</c:v>
                </c:pt>
                <c:pt idx="1990">
                  <c:v>43183.958448437603</c:v>
                </c:pt>
                <c:pt idx="1991">
                  <c:v>43184.000115162038</c:v>
                </c:pt>
                <c:pt idx="1992">
                  <c:v>43184.041781886575</c:v>
                </c:pt>
                <c:pt idx="1993">
                  <c:v>43184.083448610974</c:v>
                </c:pt>
                <c:pt idx="1994">
                  <c:v>43184.125115335584</c:v>
                </c:pt>
                <c:pt idx="1995">
                  <c:v>43184.166782059976</c:v>
                </c:pt>
                <c:pt idx="1996">
                  <c:v>43184.208448784724</c:v>
                </c:pt>
                <c:pt idx="1997">
                  <c:v>43184.250115509254</c:v>
                </c:pt>
                <c:pt idx="1998">
                  <c:v>43184.29178223195</c:v>
                </c:pt>
                <c:pt idx="1999">
                  <c:v>43184.333448958336</c:v>
                </c:pt>
                <c:pt idx="2000">
                  <c:v>43184.375115682873</c:v>
                </c:pt>
                <c:pt idx="2001">
                  <c:v>43184.41678240741</c:v>
                </c:pt>
                <c:pt idx="2002">
                  <c:v>43184.458449131947</c:v>
                </c:pt>
                <c:pt idx="2003">
                  <c:v>43184.500115856492</c:v>
                </c:pt>
                <c:pt idx="2004">
                  <c:v>43184.541782579974</c:v>
                </c:pt>
                <c:pt idx="2005">
                  <c:v>43184.583449305559</c:v>
                </c:pt>
                <c:pt idx="2006">
                  <c:v>43184.625116030074</c:v>
                </c:pt>
                <c:pt idx="2007">
                  <c:v>43184.666782754575</c:v>
                </c:pt>
                <c:pt idx="2008">
                  <c:v>43184.708449479163</c:v>
                </c:pt>
                <c:pt idx="2009">
                  <c:v>43184.750116203701</c:v>
                </c:pt>
                <c:pt idx="2010">
                  <c:v>43184.791782926732</c:v>
                </c:pt>
                <c:pt idx="2011">
                  <c:v>43184.833449652775</c:v>
                </c:pt>
                <c:pt idx="2012">
                  <c:v>43184.875116377312</c:v>
                </c:pt>
                <c:pt idx="2013">
                  <c:v>43184.916783101835</c:v>
                </c:pt>
                <c:pt idx="2014">
                  <c:v>43184.958449826612</c:v>
                </c:pt>
                <c:pt idx="2015">
                  <c:v>43185.000116550931</c:v>
                </c:pt>
                <c:pt idx="2016">
                  <c:v>43185.041783275454</c:v>
                </c:pt>
                <c:pt idx="2017">
                  <c:v>43185.083449999998</c:v>
                </c:pt>
                <c:pt idx="2018">
                  <c:v>43185.125116724535</c:v>
                </c:pt>
                <c:pt idx="2019">
                  <c:v>43185.166783449073</c:v>
                </c:pt>
                <c:pt idx="2020">
                  <c:v>43185.208450173595</c:v>
                </c:pt>
                <c:pt idx="2021">
                  <c:v>43185.250116898213</c:v>
                </c:pt>
                <c:pt idx="2022">
                  <c:v>43185.291783620611</c:v>
                </c:pt>
                <c:pt idx="2023">
                  <c:v>43185.333450347222</c:v>
                </c:pt>
                <c:pt idx="2024">
                  <c:v>43185.375117071759</c:v>
                </c:pt>
                <c:pt idx="2025">
                  <c:v>43185.416783796296</c:v>
                </c:pt>
                <c:pt idx="2026">
                  <c:v>43185.458450520833</c:v>
                </c:pt>
                <c:pt idx="2027">
                  <c:v>43185.500117245392</c:v>
                </c:pt>
                <c:pt idx="2028">
                  <c:v>43185.541783968984</c:v>
                </c:pt>
                <c:pt idx="2029">
                  <c:v>43185.583450694445</c:v>
                </c:pt>
                <c:pt idx="2030">
                  <c:v>43185.625117418982</c:v>
                </c:pt>
                <c:pt idx="2031">
                  <c:v>43185.666784143505</c:v>
                </c:pt>
                <c:pt idx="2032">
                  <c:v>43185.708450868056</c:v>
                </c:pt>
                <c:pt idx="2033">
                  <c:v>43185.750117592601</c:v>
                </c:pt>
                <c:pt idx="2034">
                  <c:v>43185.791784315465</c:v>
                </c:pt>
                <c:pt idx="2035">
                  <c:v>43185.833451041624</c:v>
                </c:pt>
                <c:pt idx="2036">
                  <c:v>43185.875117766205</c:v>
                </c:pt>
                <c:pt idx="2037">
                  <c:v>43185.916784490742</c:v>
                </c:pt>
                <c:pt idx="2038">
                  <c:v>43185.95845121528</c:v>
                </c:pt>
                <c:pt idx="2039">
                  <c:v>43186.000117939817</c:v>
                </c:pt>
                <c:pt idx="2040">
                  <c:v>43186.041784662804</c:v>
                </c:pt>
                <c:pt idx="2041">
                  <c:v>43186.083451388891</c:v>
                </c:pt>
                <c:pt idx="2042">
                  <c:v>43186.125118113174</c:v>
                </c:pt>
                <c:pt idx="2043">
                  <c:v>43186.166784836976</c:v>
                </c:pt>
                <c:pt idx="2044">
                  <c:v>43186.208451562474</c:v>
                </c:pt>
                <c:pt idx="2045">
                  <c:v>43186.25011828704</c:v>
                </c:pt>
                <c:pt idx="2046">
                  <c:v>43186.291785009547</c:v>
                </c:pt>
                <c:pt idx="2047">
                  <c:v>43186.333451736115</c:v>
                </c:pt>
                <c:pt idx="2048">
                  <c:v>43186.375118460652</c:v>
                </c:pt>
                <c:pt idx="2049">
                  <c:v>43186.416785185182</c:v>
                </c:pt>
                <c:pt idx="2050">
                  <c:v>43186.458451909719</c:v>
                </c:pt>
                <c:pt idx="2051">
                  <c:v>43186.500118634256</c:v>
                </c:pt>
                <c:pt idx="2052">
                  <c:v>43186.541785358786</c:v>
                </c:pt>
                <c:pt idx="2053">
                  <c:v>43186.583452083185</c:v>
                </c:pt>
                <c:pt idx="2054">
                  <c:v>43186.625118807824</c:v>
                </c:pt>
                <c:pt idx="2055">
                  <c:v>43186.666785530862</c:v>
                </c:pt>
                <c:pt idx="2056">
                  <c:v>43186.708452256942</c:v>
                </c:pt>
                <c:pt idx="2057">
                  <c:v>43186.750118981479</c:v>
                </c:pt>
                <c:pt idx="2058">
                  <c:v>43186.791785704118</c:v>
                </c:pt>
                <c:pt idx="2059">
                  <c:v>43186.833452430561</c:v>
                </c:pt>
                <c:pt idx="2060">
                  <c:v>43186.875119155091</c:v>
                </c:pt>
                <c:pt idx="2061">
                  <c:v>43186.916785879628</c:v>
                </c:pt>
                <c:pt idx="2062">
                  <c:v>43186.958452604202</c:v>
                </c:pt>
                <c:pt idx="2063">
                  <c:v>43187.000119329212</c:v>
                </c:pt>
                <c:pt idx="2064">
                  <c:v>43187.041786053174</c:v>
                </c:pt>
                <c:pt idx="2065">
                  <c:v>43187.083452777777</c:v>
                </c:pt>
                <c:pt idx="2066">
                  <c:v>43187.125119502176</c:v>
                </c:pt>
                <c:pt idx="2067">
                  <c:v>43187.166786226851</c:v>
                </c:pt>
                <c:pt idx="2068">
                  <c:v>43187.208452951374</c:v>
                </c:pt>
                <c:pt idx="2069">
                  <c:v>43187.250119675933</c:v>
                </c:pt>
                <c:pt idx="2070">
                  <c:v>43187.291786399976</c:v>
                </c:pt>
                <c:pt idx="2071">
                  <c:v>43187.333453125</c:v>
                </c:pt>
                <c:pt idx="2072">
                  <c:v>43187.375119849603</c:v>
                </c:pt>
                <c:pt idx="2073">
                  <c:v>43187.416786574082</c:v>
                </c:pt>
                <c:pt idx="2074">
                  <c:v>43187.458453299994</c:v>
                </c:pt>
                <c:pt idx="2075">
                  <c:v>43187.500120023135</c:v>
                </c:pt>
                <c:pt idx="2076">
                  <c:v>43187.541786747584</c:v>
                </c:pt>
                <c:pt idx="2077">
                  <c:v>43187.583453472223</c:v>
                </c:pt>
                <c:pt idx="2078">
                  <c:v>43187.625120196724</c:v>
                </c:pt>
                <c:pt idx="2079">
                  <c:v>43187.666786921174</c:v>
                </c:pt>
                <c:pt idx="2080">
                  <c:v>43187.708453645835</c:v>
                </c:pt>
                <c:pt idx="2081">
                  <c:v>43187.750120370372</c:v>
                </c:pt>
                <c:pt idx="2082">
                  <c:v>43187.791787094575</c:v>
                </c:pt>
                <c:pt idx="2083">
                  <c:v>43187.833453819425</c:v>
                </c:pt>
                <c:pt idx="2084">
                  <c:v>43187.875120543984</c:v>
                </c:pt>
                <c:pt idx="2085">
                  <c:v>43187.916787268543</c:v>
                </c:pt>
                <c:pt idx="2086">
                  <c:v>43187.958453993211</c:v>
                </c:pt>
                <c:pt idx="2087">
                  <c:v>43188.000120717574</c:v>
                </c:pt>
                <c:pt idx="2088">
                  <c:v>43188.041787442133</c:v>
                </c:pt>
                <c:pt idx="2089">
                  <c:v>43188.08345416667</c:v>
                </c:pt>
                <c:pt idx="2090">
                  <c:v>43188.125120890974</c:v>
                </c:pt>
                <c:pt idx="2091">
                  <c:v>43188.166787614355</c:v>
                </c:pt>
                <c:pt idx="2092">
                  <c:v>43188.208454340282</c:v>
                </c:pt>
                <c:pt idx="2093">
                  <c:v>43188.250121064804</c:v>
                </c:pt>
                <c:pt idx="2094">
                  <c:v>43188.291787787675</c:v>
                </c:pt>
                <c:pt idx="2095">
                  <c:v>43188.333454512984</c:v>
                </c:pt>
                <c:pt idx="2096">
                  <c:v>43188.375121238423</c:v>
                </c:pt>
                <c:pt idx="2097">
                  <c:v>43188.41678796296</c:v>
                </c:pt>
                <c:pt idx="2098">
                  <c:v>43188.458454687498</c:v>
                </c:pt>
                <c:pt idx="2099">
                  <c:v>43188.500121412035</c:v>
                </c:pt>
                <c:pt idx="2100">
                  <c:v>43188.541788136572</c:v>
                </c:pt>
                <c:pt idx="2101">
                  <c:v>43188.583454860986</c:v>
                </c:pt>
                <c:pt idx="2102">
                  <c:v>43188.625121583886</c:v>
                </c:pt>
                <c:pt idx="2103">
                  <c:v>43188.666788310184</c:v>
                </c:pt>
                <c:pt idx="2104">
                  <c:v>43188.708455034721</c:v>
                </c:pt>
                <c:pt idx="2105">
                  <c:v>43188.750121759185</c:v>
                </c:pt>
                <c:pt idx="2106">
                  <c:v>43188.791788482398</c:v>
                </c:pt>
                <c:pt idx="2107">
                  <c:v>43188.833455208332</c:v>
                </c:pt>
                <c:pt idx="2108">
                  <c:v>43188.87512193287</c:v>
                </c:pt>
                <c:pt idx="2109">
                  <c:v>43188.916788657407</c:v>
                </c:pt>
                <c:pt idx="2110">
                  <c:v>43188.958455382213</c:v>
                </c:pt>
                <c:pt idx="2111">
                  <c:v>43189.000122106481</c:v>
                </c:pt>
                <c:pt idx="2112">
                  <c:v>43189.041788830975</c:v>
                </c:pt>
                <c:pt idx="2113">
                  <c:v>43189.083455555556</c:v>
                </c:pt>
                <c:pt idx="2114">
                  <c:v>43189.125122279984</c:v>
                </c:pt>
                <c:pt idx="2115">
                  <c:v>43189.166789004594</c:v>
                </c:pt>
                <c:pt idx="2116">
                  <c:v>43189.208455729167</c:v>
                </c:pt>
                <c:pt idx="2117">
                  <c:v>43189.250122453705</c:v>
                </c:pt>
                <c:pt idx="2118">
                  <c:v>43189.291789178184</c:v>
                </c:pt>
                <c:pt idx="2119">
                  <c:v>43189.333455902779</c:v>
                </c:pt>
                <c:pt idx="2120">
                  <c:v>43189.375122627185</c:v>
                </c:pt>
                <c:pt idx="2121">
                  <c:v>43189.416789351853</c:v>
                </c:pt>
                <c:pt idx="2122">
                  <c:v>43189.458456077213</c:v>
                </c:pt>
                <c:pt idx="2123">
                  <c:v>43189.500122800928</c:v>
                </c:pt>
                <c:pt idx="2124">
                  <c:v>43189.541789525174</c:v>
                </c:pt>
                <c:pt idx="2125">
                  <c:v>43189.583456250002</c:v>
                </c:pt>
                <c:pt idx="2126">
                  <c:v>43189.625122974525</c:v>
                </c:pt>
                <c:pt idx="2127">
                  <c:v>43189.666789699077</c:v>
                </c:pt>
                <c:pt idx="2128">
                  <c:v>43189.708456423614</c:v>
                </c:pt>
                <c:pt idx="2129">
                  <c:v>43189.750123148202</c:v>
                </c:pt>
                <c:pt idx="2130">
                  <c:v>43189.791789871117</c:v>
                </c:pt>
                <c:pt idx="2131">
                  <c:v>43189.833456597225</c:v>
                </c:pt>
                <c:pt idx="2132">
                  <c:v>43189.875123321755</c:v>
                </c:pt>
                <c:pt idx="2133">
                  <c:v>43189.916790046613</c:v>
                </c:pt>
                <c:pt idx="2134">
                  <c:v>43189.958456771012</c:v>
                </c:pt>
                <c:pt idx="2135">
                  <c:v>43190.000123495367</c:v>
                </c:pt>
                <c:pt idx="2136">
                  <c:v>43190.041790219904</c:v>
                </c:pt>
                <c:pt idx="2137">
                  <c:v>43190.083456944441</c:v>
                </c:pt>
                <c:pt idx="2138">
                  <c:v>43190.125123667465</c:v>
                </c:pt>
                <c:pt idx="2139">
                  <c:v>43190.166790393516</c:v>
                </c:pt>
                <c:pt idx="2140">
                  <c:v>43190.208457118053</c:v>
                </c:pt>
                <c:pt idx="2141">
                  <c:v>43190.25012384259</c:v>
                </c:pt>
                <c:pt idx="2142">
                  <c:v>43190.291790565039</c:v>
                </c:pt>
                <c:pt idx="2143">
                  <c:v>43190.333457291665</c:v>
                </c:pt>
                <c:pt idx="2144">
                  <c:v>43190.375124016195</c:v>
                </c:pt>
                <c:pt idx="2145">
                  <c:v>43190.416790740739</c:v>
                </c:pt>
                <c:pt idx="2146">
                  <c:v>43190.458457465291</c:v>
                </c:pt>
                <c:pt idx="2147">
                  <c:v>43190.500124189814</c:v>
                </c:pt>
                <c:pt idx="2148">
                  <c:v>43190.541790914176</c:v>
                </c:pt>
                <c:pt idx="2149">
                  <c:v>43190.583457638888</c:v>
                </c:pt>
                <c:pt idx="2150">
                  <c:v>43190.625124362974</c:v>
                </c:pt>
                <c:pt idx="2151">
                  <c:v>43190.666791087955</c:v>
                </c:pt>
                <c:pt idx="2152">
                  <c:v>43190.7084578125</c:v>
                </c:pt>
                <c:pt idx="2153">
                  <c:v>43190.750124536986</c:v>
                </c:pt>
                <c:pt idx="2154">
                  <c:v>43190.791791259937</c:v>
                </c:pt>
                <c:pt idx="2155">
                  <c:v>43190.833457986111</c:v>
                </c:pt>
                <c:pt idx="2156">
                  <c:v>43190.875124710576</c:v>
                </c:pt>
                <c:pt idx="2157">
                  <c:v>43190.916791435193</c:v>
                </c:pt>
                <c:pt idx="2158">
                  <c:v>43190.958458160043</c:v>
                </c:pt>
                <c:pt idx="2159">
                  <c:v>43191.000124884224</c:v>
                </c:pt>
                <c:pt idx="2160">
                  <c:v>43191.041791608775</c:v>
                </c:pt>
                <c:pt idx="2161">
                  <c:v>43191.083458333334</c:v>
                </c:pt>
                <c:pt idx="2162">
                  <c:v>43191.125125056984</c:v>
                </c:pt>
                <c:pt idx="2163">
                  <c:v>43191.166791782176</c:v>
                </c:pt>
                <c:pt idx="2164">
                  <c:v>43191.208458506946</c:v>
                </c:pt>
                <c:pt idx="2165">
                  <c:v>43191.250125231476</c:v>
                </c:pt>
                <c:pt idx="2166">
                  <c:v>43191.291791954558</c:v>
                </c:pt>
                <c:pt idx="2167">
                  <c:v>43191.333458680558</c:v>
                </c:pt>
                <c:pt idx="2168">
                  <c:v>43191.375125405095</c:v>
                </c:pt>
                <c:pt idx="2169">
                  <c:v>43191.416792129632</c:v>
                </c:pt>
                <c:pt idx="2170">
                  <c:v>43191.458458854213</c:v>
                </c:pt>
                <c:pt idx="2171">
                  <c:v>43191.500125578707</c:v>
                </c:pt>
                <c:pt idx="2172">
                  <c:v>43191.541792303186</c:v>
                </c:pt>
                <c:pt idx="2173">
                  <c:v>43191.583459027781</c:v>
                </c:pt>
                <c:pt idx="2174">
                  <c:v>43191.625125750827</c:v>
                </c:pt>
                <c:pt idx="2175">
                  <c:v>43191.666792476863</c:v>
                </c:pt>
                <c:pt idx="2176">
                  <c:v>43191.708459201385</c:v>
                </c:pt>
                <c:pt idx="2177">
                  <c:v>43191.750125925922</c:v>
                </c:pt>
                <c:pt idx="2178">
                  <c:v>43191.79179264907</c:v>
                </c:pt>
                <c:pt idx="2179">
                  <c:v>43191.833459375011</c:v>
                </c:pt>
                <c:pt idx="2180">
                  <c:v>43191.875126099541</c:v>
                </c:pt>
                <c:pt idx="2181">
                  <c:v>43191.916792824093</c:v>
                </c:pt>
                <c:pt idx="2182">
                  <c:v>43191.958459549212</c:v>
                </c:pt>
                <c:pt idx="2183">
                  <c:v>43192.000126273146</c:v>
                </c:pt>
                <c:pt idx="2184">
                  <c:v>43192.041792997676</c:v>
                </c:pt>
                <c:pt idx="2185">
                  <c:v>43192.08345972222</c:v>
                </c:pt>
                <c:pt idx="2186">
                  <c:v>43192.125126446757</c:v>
                </c:pt>
                <c:pt idx="2187">
                  <c:v>43192.166793171185</c:v>
                </c:pt>
                <c:pt idx="2188">
                  <c:v>43192.208459895832</c:v>
                </c:pt>
                <c:pt idx="2189">
                  <c:v>43192.250126620354</c:v>
                </c:pt>
                <c:pt idx="2190">
                  <c:v>43192.291793344906</c:v>
                </c:pt>
                <c:pt idx="2191">
                  <c:v>43192.333460069174</c:v>
                </c:pt>
                <c:pt idx="2192">
                  <c:v>43192.375126793981</c:v>
                </c:pt>
                <c:pt idx="2193">
                  <c:v>43192.416793518518</c:v>
                </c:pt>
                <c:pt idx="2194">
                  <c:v>43192.458460243062</c:v>
                </c:pt>
                <c:pt idx="2195">
                  <c:v>43192.500126967585</c:v>
                </c:pt>
                <c:pt idx="2196">
                  <c:v>43192.541793692129</c:v>
                </c:pt>
                <c:pt idx="2197">
                  <c:v>43192.583460416594</c:v>
                </c:pt>
                <c:pt idx="2198">
                  <c:v>43192.625127141175</c:v>
                </c:pt>
                <c:pt idx="2199">
                  <c:v>43192.666793865574</c:v>
                </c:pt>
                <c:pt idx="2200">
                  <c:v>43192.708460590184</c:v>
                </c:pt>
                <c:pt idx="2201">
                  <c:v>43192.750127314815</c:v>
                </c:pt>
                <c:pt idx="2202">
                  <c:v>43192.791794038974</c:v>
                </c:pt>
                <c:pt idx="2203">
                  <c:v>43192.833460762471</c:v>
                </c:pt>
                <c:pt idx="2204">
                  <c:v>43192.875127488442</c:v>
                </c:pt>
                <c:pt idx="2205">
                  <c:v>43192.916794212993</c:v>
                </c:pt>
                <c:pt idx="2206">
                  <c:v>43192.958460937502</c:v>
                </c:pt>
                <c:pt idx="2207">
                  <c:v>43193.000127662024</c:v>
                </c:pt>
                <c:pt idx="2208">
                  <c:v>43193.041794386583</c:v>
                </c:pt>
                <c:pt idx="2209">
                  <c:v>43193.083461110975</c:v>
                </c:pt>
                <c:pt idx="2210">
                  <c:v>43193.125127834974</c:v>
                </c:pt>
                <c:pt idx="2211">
                  <c:v>43193.166794559984</c:v>
                </c:pt>
                <c:pt idx="2212">
                  <c:v>43193.208461284725</c:v>
                </c:pt>
                <c:pt idx="2213">
                  <c:v>43193.250128009255</c:v>
                </c:pt>
                <c:pt idx="2214">
                  <c:v>43193.291794731987</c:v>
                </c:pt>
                <c:pt idx="2215">
                  <c:v>43193.333461458336</c:v>
                </c:pt>
                <c:pt idx="2216">
                  <c:v>43193.375128182881</c:v>
                </c:pt>
                <c:pt idx="2217">
                  <c:v>43193.416794907411</c:v>
                </c:pt>
                <c:pt idx="2218">
                  <c:v>43193.458461631926</c:v>
                </c:pt>
                <c:pt idx="2219">
                  <c:v>43193.500128356492</c:v>
                </c:pt>
                <c:pt idx="2220">
                  <c:v>43193.541795080986</c:v>
                </c:pt>
                <c:pt idx="2221">
                  <c:v>43193.583461805174</c:v>
                </c:pt>
                <c:pt idx="2222">
                  <c:v>43193.625128528984</c:v>
                </c:pt>
                <c:pt idx="2223">
                  <c:v>43193.666795254627</c:v>
                </c:pt>
                <c:pt idx="2224">
                  <c:v>43193.708461979164</c:v>
                </c:pt>
                <c:pt idx="2225">
                  <c:v>43193.750128703585</c:v>
                </c:pt>
                <c:pt idx="2226">
                  <c:v>43193.791795428224</c:v>
                </c:pt>
                <c:pt idx="2227">
                  <c:v>43193.833462152776</c:v>
                </c:pt>
                <c:pt idx="2228">
                  <c:v>43193.875128877306</c:v>
                </c:pt>
                <c:pt idx="2229">
                  <c:v>43193.91679560185</c:v>
                </c:pt>
                <c:pt idx="2230">
                  <c:v>43193.958462326613</c:v>
                </c:pt>
                <c:pt idx="2231">
                  <c:v>43194.000129050932</c:v>
                </c:pt>
                <c:pt idx="2232">
                  <c:v>43194.041795775454</c:v>
                </c:pt>
                <c:pt idx="2233">
                  <c:v>43194.083462499999</c:v>
                </c:pt>
                <c:pt idx="2234">
                  <c:v>43194.125129224536</c:v>
                </c:pt>
                <c:pt idx="2235">
                  <c:v>43194.166795949073</c:v>
                </c:pt>
                <c:pt idx="2236">
                  <c:v>43194.208462673574</c:v>
                </c:pt>
                <c:pt idx="2237">
                  <c:v>43194.250129398213</c:v>
                </c:pt>
                <c:pt idx="2238">
                  <c:v>43194.291796122576</c:v>
                </c:pt>
                <c:pt idx="2239">
                  <c:v>43194.333462847186</c:v>
                </c:pt>
                <c:pt idx="2240">
                  <c:v>43194.375129571585</c:v>
                </c:pt>
                <c:pt idx="2241">
                  <c:v>43194.416796297213</c:v>
                </c:pt>
                <c:pt idx="2242">
                  <c:v>43194.458463020841</c:v>
                </c:pt>
                <c:pt idx="2243">
                  <c:v>43194.500129745371</c:v>
                </c:pt>
                <c:pt idx="2244">
                  <c:v>43194.541796469908</c:v>
                </c:pt>
                <c:pt idx="2245">
                  <c:v>43194.583463194445</c:v>
                </c:pt>
                <c:pt idx="2246">
                  <c:v>43194.625129918975</c:v>
                </c:pt>
                <c:pt idx="2247">
                  <c:v>43194.66679664352</c:v>
                </c:pt>
                <c:pt idx="2248">
                  <c:v>43194.708463368057</c:v>
                </c:pt>
                <c:pt idx="2249">
                  <c:v>43194.750130092601</c:v>
                </c:pt>
                <c:pt idx="2250">
                  <c:v>43194.791796815625</c:v>
                </c:pt>
                <c:pt idx="2251">
                  <c:v>43194.833463541574</c:v>
                </c:pt>
                <c:pt idx="2252">
                  <c:v>43194.875130266206</c:v>
                </c:pt>
                <c:pt idx="2253">
                  <c:v>43194.916796990743</c:v>
                </c:pt>
                <c:pt idx="2254">
                  <c:v>43194.958463715186</c:v>
                </c:pt>
                <c:pt idx="2255">
                  <c:v>43195.000130439817</c:v>
                </c:pt>
                <c:pt idx="2256">
                  <c:v>43195.041797164355</c:v>
                </c:pt>
                <c:pt idx="2257">
                  <c:v>43195.083463888885</c:v>
                </c:pt>
                <c:pt idx="2258">
                  <c:v>43195.125130611792</c:v>
                </c:pt>
                <c:pt idx="2259">
                  <c:v>43195.166797337966</c:v>
                </c:pt>
                <c:pt idx="2260">
                  <c:v>43195.208464062474</c:v>
                </c:pt>
                <c:pt idx="2261">
                  <c:v>43195.250130787026</c:v>
                </c:pt>
                <c:pt idx="2262">
                  <c:v>43195.291797509606</c:v>
                </c:pt>
                <c:pt idx="2263">
                  <c:v>43195.333464236108</c:v>
                </c:pt>
                <c:pt idx="2264">
                  <c:v>43195.375130960594</c:v>
                </c:pt>
                <c:pt idx="2265">
                  <c:v>43195.416797685182</c:v>
                </c:pt>
                <c:pt idx="2266">
                  <c:v>43195.458464409719</c:v>
                </c:pt>
                <c:pt idx="2267">
                  <c:v>43195.500131134257</c:v>
                </c:pt>
                <c:pt idx="2268">
                  <c:v>43195.541797858794</c:v>
                </c:pt>
                <c:pt idx="2269">
                  <c:v>43195.583464582975</c:v>
                </c:pt>
                <c:pt idx="2270">
                  <c:v>43195.625131307854</c:v>
                </c:pt>
                <c:pt idx="2271">
                  <c:v>43195.666798032405</c:v>
                </c:pt>
                <c:pt idx="2272">
                  <c:v>43195.708464756935</c:v>
                </c:pt>
                <c:pt idx="2273">
                  <c:v>43195.75013148148</c:v>
                </c:pt>
                <c:pt idx="2274">
                  <c:v>43195.791798204984</c:v>
                </c:pt>
                <c:pt idx="2275">
                  <c:v>43195.833464930554</c:v>
                </c:pt>
                <c:pt idx="2276">
                  <c:v>43195.875131655084</c:v>
                </c:pt>
                <c:pt idx="2277">
                  <c:v>43195.916798379643</c:v>
                </c:pt>
                <c:pt idx="2278">
                  <c:v>43195.958465104202</c:v>
                </c:pt>
                <c:pt idx="2279">
                  <c:v>43196.000131828703</c:v>
                </c:pt>
                <c:pt idx="2280">
                  <c:v>43196.041798553175</c:v>
                </c:pt>
                <c:pt idx="2281">
                  <c:v>43196.083465277778</c:v>
                </c:pt>
                <c:pt idx="2282">
                  <c:v>43196.125132002184</c:v>
                </c:pt>
                <c:pt idx="2283">
                  <c:v>43196.166798726852</c:v>
                </c:pt>
                <c:pt idx="2284">
                  <c:v>43196.208465451375</c:v>
                </c:pt>
                <c:pt idx="2285">
                  <c:v>43196.250132175941</c:v>
                </c:pt>
                <c:pt idx="2286">
                  <c:v>43196.291798899976</c:v>
                </c:pt>
                <c:pt idx="2287">
                  <c:v>43196.333465624994</c:v>
                </c:pt>
                <c:pt idx="2288">
                  <c:v>43196.375132349611</c:v>
                </c:pt>
                <c:pt idx="2289">
                  <c:v>43196.416799074213</c:v>
                </c:pt>
                <c:pt idx="2290">
                  <c:v>43196.458465798612</c:v>
                </c:pt>
                <c:pt idx="2291">
                  <c:v>43196.50013252315</c:v>
                </c:pt>
                <c:pt idx="2292">
                  <c:v>43196.541799247687</c:v>
                </c:pt>
                <c:pt idx="2293">
                  <c:v>43196.583465972224</c:v>
                </c:pt>
                <c:pt idx="2294">
                  <c:v>43196.625132696754</c:v>
                </c:pt>
                <c:pt idx="2295">
                  <c:v>43196.666799421284</c:v>
                </c:pt>
                <c:pt idx="2296">
                  <c:v>43196.708466145836</c:v>
                </c:pt>
                <c:pt idx="2297">
                  <c:v>43196.750132870373</c:v>
                </c:pt>
                <c:pt idx="2298">
                  <c:v>43196.791799594874</c:v>
                </c:pt>
                <c:pt idx="2299">
                  <c:v>43196.833466319425</c:v>
                </c:pt>
                <c:pt idx="2300">
                  <c:v>43196.875133043992</c:v>
                </c:pt>
                <c:pt idx="2301">
                  <c:v>43196.916799768602</c:v>
                </c:pt>
                <c:pt idx="2302">
                  <c:v>43196.958466493212</c:v>
                </c:pt>
                <c:pt idx="2303">
                  <c:v>43197.000133217596</c:v>
                </c:pt>
                <c:pt idx="2304">
                  <c:v>43197.041799942133</c:v>
                </c:pt>
                <c:pt idx="2305">
                  <c:v>43197.083466666576</c:v>
                </c:pt>
                <c:pt idx="2306">
                  <c:v>43197.125133391186</c:v>
                </c:pt>
                <c:pt idx="2307">
                  <c:v>43197.166800115585</c:v>
                </c:pt>
                <c:pt idx="2308">
                  <c:v>43197.208466840275</c:v>
                </c:pt>
                <c:pt idx="2309">
                  <c:v>43197.250133564805</c:v>
                </c:pt>
                <c:pt idx="2310">
                  <c:v>43197.291800289175</c:v>
                </c:pt>
                <c:pt idx="2311">
                  <c:v>43197.333467013574</c:v>
                </c:pt>
                <c:pt idx="2312">
                  <c:v>43197.375133738431</c:v>
                </c:pt>
                <c:pt idx="2313">
                  <c:v>43197.416800463012</c:v>
                </c:pt>
                <c:pt idx="2314">
                  <c:v>43197.458467187498</c:v>
                </c:pt>
                <c:pt idx="2315">
                  <c:v>43197.500133912035</c:v>
                </c:pt>
                <c:pt idx="2316">
                  <c:v>43197.541800636573</c:v>
                </c:pt>
                <c:pt idx="2317">
                  <c:v>43197.583467360986</c:v>
                </c:pt>
                <c:pt idx="2318">
                  <c:v>43197.625134085574</c:v>
                </c:pt>
                <c:pt idx="2319">
                  <c:v>43197.666800810184</c:v>
                </c:pt>
                <c:pt idx="2320">
                  <c:v>43197.708467534576</c:v>
                </c:pt>
                <c:pt idx="2321">
                  <c:v>43197.750134259259</c:v>
                </c:pt>
                <c:pt idx="2322">
                  <c:v>43197.791800982974</c:v>
                </c:pt>
                <c:pt idx="2323">
                  <c:v>43197.833467708326</c:v>
                </c:pt>
                <c:pt idx="2324">
                  <c:v>43197.875134432892</c:v>
                </c:pt>
                <c:pt idx="2325">
                  <c:v>43197.916801157611</c:v>
                </c:pt>
                <c:pt idx="2326">
                  <c:v>43197.958467881945</c:v>
                </c:pt>
                <c:pt idx="2327">
                  <c:v>43198.000134606482</c:v>
                </c:pt>
                <c:pt idx="2328">
                  <c:v>43198.041801331005</c:v>
                </c:pt>
                <c:pt idx="2329">
                  <c:v>43198.083468055556</c:v>
                </c:pt>
                <c:pt idx="2330">
                  <c:v>43198.125134779984</c:v>
                </c:pt>
                <c:pt idx="2331">
                  <c:v>43198.166801504594</c:v>
                </c:pt>
                <c:pt idx="2332">
                  <c:v>43198.208468229168</c:v>
                </c:pt>
                <c:pt idx="2333">
                  <c:v>43198.250134953705</c:v>
                </c:pt>
                <c:pt idx="2334">
                  <c:v>43198.291801678184</c:v>
                </c:pt>
                <c:pt idx="2335">
                  <c:v>43198.33346840278</c:v>
                </c:pt>
                <c:pt idx="2336">
                  <c:v>43198.375135127317</c:v>
                </c:pt>
                <c:pt idx="2337">
                  <c:v>43198.416801851861</c:v>
                </c:pt>
                <c:pt idx="2338">
                  <c:v>43198.458468576391</c:v>
                </c:pt>
                <c:pt idx="2339">
                  <c:v>43198.500135300943</c:v>
                </c:pt>
                <c:pt idx="2340">
                  <c:v>43198.541802025466</c:v>
                </c:pt>
                <c:pt idx="2341">
                  <c:v>43198.583468749996</c:v>
                </c:pt>
                <c:pt idx="2342">
                  <c:v>43198.62513547454</c:v>
                </c:pt>
                <c:pt idx="2343">
                  <c:v>43198.666802199092</c:v>
                </c:pt>
                <c:pt idx="2344">
                  <c:v>43198.708468923585</c:v>
                </c:pt>
                <c:pt idx="2345">
                  <c:v>43198.750135648203</c:v>
                </c:pt>
                <c:pt idx="2346">
                  <c:v>43198.791802372674</c:v>
                </c:pt>
                <c:pt idx="2347">
                  <c:v>43198.833469097204</c:v>
                </c:pt>
                <c:pt idx="2348">
                  <c:v>43198.875135821756</c:v>
                </c:pt>
                <c:pt idx="2349">
                  <c:v>43198.916802546293</c:v>
                </c:pt>
                <c:pt idx="2350">
                  <c:v>43198.958469271012</c:v>
                </c:pt>
                <c:pt idx="2351">
                  <c:v>43199.000135995368</c:v>
                </c:pt>
                <c:pt idx="2352">
                  <c:v>43199.041802719905</c:v>
                </c:pt>
                <c:pt idx="2353">
                  <c:v>43199.083469444442</c:v>
                </c:pt>
                <c:pt idx="2354">
                  <c:v>43199.125136168979</c:v>
                </c:pt>
                <c:pt idx="2355">
                  <c:v>43199.166802893516</c:v>
                </c:pt>
                <c:pt idx="2356">
                  <c:v>43199.208469618054</c:v>
                </c:pt>
                <c:pt idx="2357">
                  <c:v>43199.250136342613</c:v>
                </c:pt>
                <c:pt idx="2358">
                  <c:v>43199.291803066975</c:v>
                </c:pt>
                <c:pt idx="2359">
                  <c:v>43199.333469791585</c:v>
                </c:pt>
                <c:pt idx="2360">
                  <c:v>43199.375136516195</c:v>
                </c:pt>
                <c:pt idx="2361">
                  <c:v>43199.416803241213</c:v>
                </c:pt>
                <c:pt idx="2362">
                  <c:v>43199.458469965277</c:v>
                </c:pt>
                <c:pt idx="2363">
                  <c:v>43199.500136689814</c:v>
                </c:pt>
                <c:pt idx="2364">
                  <c:v>43199.541803414351</c:v>
                </c:pt>
                <c:pt idx="2365">
                  <c:v>43199.583470138889</c:v>
                </c:pt>
                <c:pt idx="2366">
                  <c:v>43199.625136862975</c:v>
                </c:pt>
                <c:pt idx="2367">
                  <c:v>43199.666803587956</c:v>
                </c:pt>
                <c:pt idx="2368">
                  <c:v>43199.7084703125</c:v>
                </c:pt>
                <c:pt idx="2369">
                  <c:v>43199.750137037037</c:v>
                </c:pt>
                <c:pt idx="2370">
                  <c:v>43199.791803759974</c:v>
                </c:pt>
                <c:pt idx="2371">
                  <c:v>43199.833470486112</c:v>
                </c:pt>
                <c:pt idx="2372">
                  <c:v>43199.875137210634</c:v>
                </c:pt>
                <c:pt idx="2373">
                  <c:v>43199.916803935193</c:v>
                </c:pt>
                <c:pt idx="2374">
                  <c:v>43199.958470659723</c:v>
                </c:pt>
                <c:pt idx="2375">
                  <c:v>43200.000137384261</c:v>
                </c:pt>
                <c:pt idx="2376">
                  <c:v>43200.041804108798</c:v>
                </c:pt>
                <c:pt idx="2377">
                  <c:v>43200.083470833175</c:v>
                </c:pt>
                <c:pt idx="2378">
                  <c:v>43200.125137557574</c:v>
                </c:pt>
                <c:pt idx="2379">
                  <c:v>43200.166804282409</c:v>
                </c:pt>
                <c:pt idx="2380">
                  <c:v>43200.208471006947</c:v>
                </c:pt>
                <c:pt idx="2381">
                  <c:v>43200.250137731484</c:v>
                </c:pt>
                <c:pt idx="2382">
                  <c:v>43200.291804456021</c:v>
                </c:pt>
                <c:pt idx="2383">
                  <c:v>43200.333471180558</c:v>
                </c:pt>
                <c:pt idx="2384">
                  <c:v>43200.375137905095</c:v>
                </c:pt>
                <c:pt idx="2385">
                  <c:v>43200.416804629633</c:v>
                </c:pt>
                <c:pt idx="2386">
                  <c:v>43200.458471354243</c:v>
                </c:pt>
                <c:pt idx="2387">
                  <c:v>43200.500138078743</c:v>
                </c:pt>
                <c:pt idx="2388">
                  <c:v>43200.541804803186</c:v>
                </c:pt>
                <c:pt idx="2389">
                  <c:v>43200.583471527774</c:v>
                </c:pt>
                <c:pt idx="2390">
                  <c:v>43200.625138252304</c:v>
                </c:pt>
                <c:pt idx="2391">
                  <c:v>43200.666804976849</c:v>
                </c:pt>
                <c:pt idx="2392">
                  <c:v>43200.708471701175</c:v>
                </c:pt>
                <c:pt idx="2393">
                  <c:v>43200.750138426243</c:v>
                </c:pt>
                <c:pt idx="2394">
                  <c:v>43200.791805150424</c:v>
                </c:pt>
                <c:pt idx="2395">
                  <c:v>43200.833471874997</c:v>
                </c:pt>
                <c:pt idx="2396">
                  <c:v>43200.875138599542</c:v>
                </c:pt>
                <c:pt idx="2397">
                  <c:v>43200.916805325243</c:v>
                </c:pt>
                <c:pt idx="2398">
                  <c:v>43200.958472049213</c:v>
                </c:pt>
                <c:pt idx="2399">
                  <c:v>43201.000138773146</c:v>
                </c:pt>
                <c:pt idx="2400">
                  <c:v>43201.041805497691</c:v>
                </c:pt>
                <c:pt idx="2401">
                  <c:v>43201.083472222221</c:v>
                </c:pt>
                <c:pt idx="2402">
                  <c:v>43201.125138946758</c:v>
                </c:pt>
                <c:pt idx="2403">
                  <c:v>43201.166805671186</c:v>
                </c:pt>
                <c:pt idx="2404">
                  <c:v>43201.208472395832</c:v>
                </c:pt>
                <c:pt idx="2405">
                  <c:v>43201.250139120391</c:v>
                </c:pt>
                <c:pt idx="2406">
                  <c:v>43201.291805844907</c:v>
                </c:pt>
                <c:pt idx="2407">
                  <c:v>43201.333472569175</c:v>
                </c:pt>
                <c:pt idx="2408">
                  <c:v>43201.375139294243</c:v>
                </c:pt>
                <c:pt idx="2409">
                  <c:v>43201.416806018613</c:v>
                </c:pt>
                <c:pt idx="2410">
                  <c:v>43201.458472743063</c:v>
                </c:pt>
                <c:pt idx="2411">
                  <c:v>43201.500139467593</c:v>
                </c:pt>
                <c:pt idx="2412">
                  <c:v>43201.541806192203</c:v>
                </c:pt>
                <c:pt idx="2413">
                  <c:v>43201.583472916624</c:v>
                </c:pt>
                <c:pt idx="2414">
                  <c:v>43201.625139641175</c:v>
                </c:pt>
                <c:pt idx="2415">
                  <c:v>43201.666806365734</c:v>
                </c:pt>
                <c:pt idx="2416">
                  <c:v>43201.708473090279</c:v>
                </c:pt>
                <c:pt idx="2417">
                  <c:v>43201.750139814816</c:v>
                </c:pt>
                <c:pt idx="2418">
                  <c:v>43201.791806538975</c:v>
                </c:pt>
                <c:pt idx="2419">
                  <c:v>43201.833473263876</c:v>
                </c:pt>
                <c:pt idx="2420">
                  <c:v>43201.875139988442</c:v>
                </c:pt>
                <c:pt idx="2421">
                  <c:v>43201.916806713001</c:v>
                </c:pt>
                <c:pt idx="2422">
                  <c:v>43201.958473437611</c:v>
                </c:pt>
                <c:pt idx="2423">
                  <c:v>43202.000140162025</c:v>
                </c:pt>
                <c:pt idx="2424">
                  <c:v>43202.041806886591</c:v>
                </c:pt>
                <c:pt idx="2425">
                  <c:v>43202.083473610975</c:v>
                </c:pt>
                <c:pt idx="2426">
                  <c:v>43202.125140334974</c:v>
                </c:pt>
                <c:pt idx="2427">
                  <c:v>43202.166807060188</c:v>
                </c:pt>
                <c:pt idx="2428">
                  <c:v>43202.208473784725</c:v>
                </c:pt>
                <c:pt idx="2429">
                  <c:v>43202.250140509175</c:v>
                </c:pt>
                <c:pt idx="2430">
                  <c:v>43202.291807233574</c:v>
                </c:pt>
                <c:pt idx="2431">
                  <c:v>43202.33347395833</c:v>
                </c:pt>
                <c:pt idx="2432">
                  <c:v>43202.375140682576</c:v>
                </c:pt>
                <c:pt idx="2433">
                  <c:v>43202.416807408881</c:v>
                </c:pt>
                <c:pt idx="2434">
                  <c:v>43202.458474131941</c:v>
                </c:pt>
                <c:pt idx="2435">
                  <c:v>43202.500140856479</c:v>
                </c:pt>
                <c:pt idx="2436">
                  <c:v>43202.541807580994</c:v>
                </c:pt>
                <c:pt idx="2437">
                  <c:v>43202.583474305553</c:v>
                </c:pt>
                <c:pt idx="2438">
                  <c:v>43202.625141029974</c:v>
                </c:pt>
                <c:pt idx="2439">
                  <c:v>43202.666807754627</c:v>
                </c:pt>
                <c:pt idx="2440">
                  <c:v>43202.708474479201</c:v>
                </c:pt>
                <c:pt idx="2441">
                  <c:v>43202.750141203585</c:v>
                </c:pt>
                <c:pt idx="2442">
                  <c:v>43202.791807928224</c:v>
                </c:pt>
                <c:pt idx="2443">
                  <c:v>43202.833474652776</c:v>
                </c:pt>
                <c:pt idx="2444">
                  <c:v>43202.875141377306</c:v>
                </c:pt>
                <c:pt idx="2445">
                  <c:v>43202.916808102957</c:v>
                </c:pt>
                <c:pt idx="2446">
                  <c:v>43202.958474826613</c:v>
                </c:pt>
                <c:pt idx="2447">
                  <c:v>43203.000141550925</c:v>
                </c:pt>
                <c:pt idx="2448">
                  <c:v>43203.041808275462</c:v>
                </c:pt>
                <c:pt idx="2449">
                  <c:v>43203.083474999999</c:v>
                </c:pt>
                <c:pt idx="2450">
                  <c:v>43203.125141723103</c:v>
                </c:pt>
                <c:pt idx="2451">
                  <c:v>43203.166808449212</c:v>
                </c:pt>
                <c:pt idx="2452">
                  <c:v>43203.208475173604</c:v>
                </c:pt>
                <c:pt idx="2453">
                  <c:v>43203.250141898148</c:v>
                </c:pt>
                <c:pt idx="2454">
                  <c:v>43203.291808622584</c:v>
                </c:pt>
                <c:pt idx="2455">
                  <c:v>43203.333475347223</c:v>
                </c:pt>
                <c:pt idx="2456">
                  <c:v>43203.375142071724</c:v>
                </c:pt>
                <c:pt idx="2457">
                  <c:v>43203.416808797243</c:v>
                </c:pt>
                <c:pt idx="2458">
                  <c:v>43203.458475520842</c:v>
                </c:pt>
                <c:pt idx="2459">
                  <c:v>43203.500142245372</c:v>
                </c:pt>
                <c:pt idx="2460">
                  <c:v>43203.541808969909</c:v>
                </c:pt>
                <c:pt idx="2461">
                  <c:v>43203.583475694446</c:v>
                </c:pt>
                <c:pt idx="2462">
                  <c:v>43203.625142418976</c:v>
                </c:pt>
                <c:pt idx="2463">
                  <c:v>43203.666809143542</c:v>
                </c:pt>
                <c:pt idx="2464">
                  <c:v>43203.708475868058</c:v>
                </c:pt>
                <c:pt idx="2465">
                  <c:v>43203.750142592595</c:v>
                </c:pt>
                <c:pt idx="2466">
                  <c:v>43203.791809317125</c:v>
                </c:pt>
                <c:pt idx="2467">
                  <c:v>43203.833476041655</c:v>
                </c:pt>
                <c:pt idx="2468">
                  <c:v>43203.875142766185</c:v>
                </c:pt>
                <c:pt idx="2469">
                  <c:v>43203.916809492293</c:v>
                </c:pt>
                <c:pt idx="2470">
                  <c:v>43203.958476215281</c:v>
                </c:pt>
                <c:pt idx="2471">
                  <c:v>43204.000142939774</c:v>
                </c:pt>
                <c:pt idx="2472">
                  <c:v>43204.041809664355</c:v>
                </c:pt>
                <c:pt idx="2473">
                  <c:v>43204.083476388892</c:v>
                </c:pt>
                <c:pt idx="2474">
                  <c:v>43204.125143111916</c:v>
                </c:pt>
                <c:pt idx="2475">
                  <c:v>43204.16680983796</c:v>
                </c:pt>
                <c:pt idx="2476">
                  <c:v>43204.208476562475</c:v>
                </c:pt>
                <c:pt idx="2477">
                  <c:v>43204.250143287034</c:v>
                </c:pt>
                <c:pt idx="2478">
                  <c:v>43204.291810010975</c:v>
                </c:pt>
                <c:pt idx="2479">
                  <c:v>43204.333476736108</c:v>
                </c:pt>
                <c:pt idx="2480">
                  <c:v>43204.375143460624</c:v>
                </c:pt>
                <c:pt idx="2481">
                  <c:v>43204.416810185212</c:v>
                </c:pt>
                <c:pt idx="2482">
                  <c:v>43204.458476909742</c:v>
                </c:pt>
                <c:pt idx="2483">
                  <c:v>43204.500143634184</c:v>
                </c:pt>
                <c:pt idx="2484">
                  <c:v>43204.541810359013</c:v>
                </c:pt>
                <c:pt idx="2485">
                  <c:v>43204.583477083324</c:v>
                </c:pt>
                <c:pt idx="2486">
                  <c:v>43204.625143806974</c:v>
                </c:pt>
                <c:pt idx="2487">
                  <c:v>43204.666810532406</c:v>
                </c:pt>
                <c:pt idx="2488">
                  <c:v>43204.708477256943</c:v>
                </c:pt>
                <c:pt idx="2489">
                  <c:v>43204.750143981175</c:v>
                </c:pt>
                <c:pt idx="2490">
                  <c:v>43204.791810705974</c:v>
                </c:pt>
                <c:pt idx="2491">
                  <c:v>43204.833477430562</c:v>
                </c:pt>
                <c:pt idx="2492">
                  <c:v>43204.875144155085</c:v>
                </c:pt>
                <c:pt idx="2493">
                  <c:v>43204.916810880211</c:v>
                </c:pt>
                <c:pt idx="2494">
                  <c:v>43204.958477604203</c:v>
                </c:pt>
                <c:pt idx="2495">
                  <c:v>43205.000144328711</c:v>
                </c:pt>
                <c:pt idx="2496">
                  <c:v>43205.041811053234</c:v>
                </c:pt>
                <c:pt idx="2497">
                  <c:v>43205.083477777778</c:v>
                </c:pt>
                <c:pt idx="2498">
                  <c:v>43205.125144500482</c:v>
                </c:pt>
                <c:pt idx="2499">
                  <c:v>43205.166811227013</c:v>
                </c:pt>
                <c:pt idx="2500">
                  <c:v>43205.208477951375</c:v>
                </c:pt>
                <c:pt idx="2501">
                  <c:v>43205.250144675927</c:v>
                </c:pt>
                <c:pt idx="2502">
                  <c:v>43205.291811400464</c:v>
                </c:pt>
                <c:pt idx="2503">
                  <c:v>43205.333478125001</c:v>
                </c:pt>
                <c:pt idx="2504">
                  <c:v>43205.375144849539</c:v>
                </c:pt>
                <c:pt idx="2505">
                  <c:v>43205.416811574243</c:v>
                </c:pt>
                <c:pt idx="2506">
                  <c:v>43205.458478300119</c:v>
                </c:pt>
                <c:pt idx="2507">
                  <c:v>43205.50014502315</c:v>
                </c:pt>
                <c:pt idx="2508">
                  <c:v>43205.541811747687</c:v>
                </c:pt>
                <c:pt idx="2509">
                  <c:v>43205.583478472232</c:v>
                </c:pt>
                <c:pt idx="2510">
                  <c:v>43205.625145196755</c:v>
                </c:pt>
                <c:pt idx="2511">
                  <c:v>43205.666811921285</c:v>
                </c:pt>
                <c:pt idx="2512">
                  <c:v>43205.708478645836</c:v>
                </c:pt>
                <c:pt idx="2513">
                  <c:v>43205.750145370381</c:v>
                </c:pt>
                <c:pt idx="2514">
                  <c:v>43205.791812094911</c:v>
                </c:pt>
                <c:pt idx="2515">
                  <c:v>43205.833478819426</c:v>
                </c:pt>
                <c:pt idx="2516">
                  <c:v>43205.875145543978</c:v>
                </c:pt>
                <c:pt idx="2517">
                  <c:v>43205.916812269243</c:v>
                </c:pt>
                <c:pt idx="2518">
                  <c:v>43205.958478993212</c:v>
                </c:pt>
                <c:pt idx="2519">
                  <c:v>43206.000145717575</c:v>
                </c:pt>
                <c:pt idx="2520">
                  <c:v>43206.041812442243</c:v>
                </c:pt>
                <c:pt idx="2521">
                  <c:v>43206.083479166664</c:v>
                </c:pt>
                <c:pt idx="2522">
                  <c:v>43206.125145890976</c:v>
                </c:pt>
                <c:pt idx="2523">
                  <c:v>43206.166812615724</c:v>
                </c:pt>
                <c:pt idx="2524">
                  <c:v>43206.208479340283</c:v>
                </c:pt>
                <c:pt idx="2525">
                  <c:v>43206.250146064805</c:v>
                </c:pt>
                <c:pt idx="2526">
                  <c:v>43206.291812789175</c:v>
                </c:pt>
                <c:pt idx="2527">
                  <c:v>43206.333479513574</c:v>
                </c:pt>
                <c:pt idx="2528">
                  <c:v>43206.375146238432</c:v>
                </c:pt>
                <c:pt idx="2529">
                  <c:v>43206.416812963012</c:v>
                </c:pt>
                <c:pt idx="2530">
                  <c:v>43206.458479687499</c:v>
                </c:pt>
                <c:pt idx="2531">
                  <c:v>43206.500146412036</c:v>
                </c:pt>
                <c:pt idx="2532">
                  <c:v>43206.541813136602</c:v>
                </c:pt>
                <c:pt idx="2533">
                  <c:v>43206.583479861074</c:v>
                </c:pt>
                <c:pt idx="2534">
                  <c:v>43206.625146584054</c:v>
                </c:pt>
                <c:pt idx="2535">
                  <c:v>43206.666813310192</c:v>
                </c:pt>
                <c:pt idx="2536">
                  <c:v>43206.708480034584</c:v>
                </c:pt>
                <c:pt idx="2537">
                  <c:v>43206.750146759194</c:v>
                </c:pt>
                <c:pt idx="2538">
                  <c:v>43206.791813483775</c:v>
                </c:pt>
                <c:pt idx="2539">
                  <c:v>43206.833480208334</c:v>
                </c:pt>
                <c:pt idx="2540">
                  <c:v>43206.875146932871</c:v>
                </c:pt>
                <c:pt idx="2541">
                  <c:v>43206.916813657612</c:v>
                </c:pt>
                <c:pt idx="2542">
                  <c:v>43206.958480381945</c:v>
                </c:pt>
                <c:pt idx="2543">
                  <c:v>43207.000147106482</c:v>
                </c:pt>
                <c:pt idx="2544">
                  <c:v>43207.04181383102</c:v>
                </c:pt>
                <c:pt idx="2545">
                  <c:v>43207.083480554975</c:v>
                </c:pt>
                <c:pt idx="2546">
                  <c:v>43207.125147279985</c:v>
                </c:pt>
                <c:pt idx="2547">
                  <c:v>43207.166814004631</c:v>
                </c:pt>
                <c:pt idx="2548">
                  <c:v>43207.208480729154</c:v>
                </c:pt>
                <c:pt idx="2549">
                  <c:v>43207.250147453706</c:v>
                </c:pt>
                <c:pt idx="2550">
                  <c:v>43207.291814178236</c:v>
                </c:pt>
                <c:pt idx="2551">
                  <c:v>43207.333480902584</c:v>
                </c:pt>
                <c:pt idx="2552">
                  <c:v>43207.375147627274</c:v>
                </c:pt>
                <c:pt idx="2553">
                  <c:v>43207.416814353324</c:v>
                </c:pt>
                <c:pt idx="2554">
                  <c:v>43207.458481076392</c:v>
                </c:pt>
                <c:pt idx="2555">
                  <c:v>43207.500147800929</c:v>
                </c:pt>
                <c:pt idx="2556">
                  <c:v>43207.541814525466</c:v>
                </c:pt>
                <c:pt idx="2557">
                  <c:v>43207.583481249996</c:v>
                </c:pt>
                <c:pt idx="2558">
                  <c:v>43207.625147974526</c:v>
                </c:pt>
                <c:pt idx="2559">
                  <c:v>43207.666814699092</c:v>
                </c:pt>
                <c:pt idx="2560">
                  <c:v>43207.708481423586</c:v>
                </c:pt>
                <c:pt idx="2561">
                  <c:v>43207.750148148203</c:v>
                </c:pt>
                <c:pt idx="2562">
                  <c:v>43207.791814872675</c:v>
                </c:pt>
                <c:pt idx="2563">
                  <c:v>43207.833481597176</c:v>
                </c:pt>
                <c:pt idx="2564">
                  <c:v>43207.875148321757</c:v>
                </c:pt>
                <c:pt idx="2565">
                  <c:v>43207.916815047975</c:v>
                </c:pt>
                <c:pt idx="2566">
                  <c:v>43207.958481770831</c:v>
                </c:pt>
                <c:pt idx="2567">
                  <c:v>43208.000148495368</c:v>
                </c:pt>
                <c:pt idx="2568">
                  <c:v>43208.041815219913</c:v>
                </c:pt>
                <c:pt idx="2569">
                  <c:v>43208.083481944435</c:v>
                </c:pt>
                <c:pt idx="2570">
                  <c:v>43208.125148667597</c:v>
                </c:pt>
                <c:pt idx="2571">
                  <c:v>43208.166815393612</c:v>
                </c:pt>
                <c:pt idx="2572">
                  <c:v>43208.208482118054</c:v>
                </c:pt>
                <c:pt idx="2573">
                  <c:v>43208.250148842591</c:v>
                </c:pt>
                <c:pt idx="2574">
                  <c:v>43208.291815566976</c:v>
                </c:pt>
                <c:pt idx="2575">
                  <c:v>43208.333482291586</c:v>
                </c:pt>
                <c:pt idx="2576">
                  <c:v>43208.375149016196</c:v>
                </c:pt>
                <c:pt idx="2577">
                  <c:v>43208.416815741213</c:v>
                </c:pt>
                <c:pt idx="2578">
                  <c:v>43208.458482465277</c:v>
                </c:pt>
                <c:pt idx="2579">
                  <c:v>43208.500149189815</c:v>
                </c:pt>
                <c:pt idx="2580">
                  <c:v>43208.541815914352</c:v>
                </c:pt>
                <c:pt idx="2581">
                  <c:v>43208.583482638875</c:v>
                </c:pt>
                <c:pt idx="2582">
                  <c:v>43208.625149362975</c:v>
                </c:pt>
                <c:pt idx="2583">
                  <c:v>43208.666816087993</c:v>
                </c:pt>
                <c:pt idx="2584">
                  <c:v>43208.708482811053</c:v>
                </c:pt>
                <c:pt idx="2585">
                  <c:v>43208.750149536994</c:v>
                </c:pt>
                <c:pt idx="2586">
                  <c:v>43208.791816261575</c:v>
                </c:pt>
                <c:pt idx="2587">
                  <c:v>43208.833482986105</c:v>
                </c:pt>
                <c:pt idx="2588">
                  <c:v>43208.875149710584</c:v>
                </c:pt>
                <c:pt idx="2589">
                  <c:v>43208.916816436657</c:v>
                </c:pt>
                <c:pt idx="2590">
                  <c:v>43208.958483159731</c:v>
                </c:pt>
                <c:pt idx="2591">
                  <c:v>43209.000149884254</c:v>
                </c:pt>
                <c:pt idx="2592">
                  <c:v>43209.041816608798</c:v>
                </c:pt>
                <c:pt idx="2593">
                  <c:v>43209.083483333176</c:v>
                </c:pt>
                <c:pt idx="2594">
                  <c:v>43209.125150057575</c:v>
                </c:pt>
                <c:pt idx="2595">
                  <c:v>43209.16681678241</c:v>
                </c:pt>
                <c:pt idx="2596">
                  <c:v>43209.208483506925</c:v>
                </c:pt>
                <c:pt idx="2597">
                  <c:v>43209.250150231484</c:v>
                </c:pt>
                <c:pt idx="2598">
                  <c:v>43209.291816956022</c:v>
                </c:pt>
                <c:pt idx="2599">
                  <c:v>43209.333483679984</c:v>
                </c:pt>
                <c:pt idx="2600">
                  <c:v>43209.375150405096</c:v>
                </c:pt>
                <c:pt idx="2601">
                  <c:v>43209.416817130994</c:v>
                </c:pt>
                <c:pt idx="2602">
                  <c:v>43209.458483854163</c:v>
                </c:pt>
                <c:pt idx="2603">
                  <c:v>43209.5001505787</c:v>
                </c:pt>
                <c:pt idx="2604">
                  <c:v>43209.541817303238</c:v>
                </c:pt>
                <c:pt idx="2605">
                  <c:v>43209.583484027775</c:v>
                </c:pt>
                <c:pt idx="2606">
                  <c:v>43209.625150752174</c:v>
                </c:pt>
                <c:pt idx="2607">
                  <c:v>43209.666817477213</c:v>
                </c:pt>
                <c:pt idx="2608">
                  <c:v>43209.708484201175</c:v>
                </c:pt>
                <c:pt idx="2609">
                  <c:v>43209.750150925931</c:v>
                </c:pt>
                <c:pt idx="2610">
                  <c:v>43209.791817650454</c:v>
                </c:pt>
                <c:pt idx="2611">
                  <c:v>43209.833484374998</c:v>
                </c:pt>
                <c:pt idx="2612">
                  <c:v>43209.875151099543</c:v>
                </c:pt>
                <c:pt idx="2613">
                  <c:v>43209.916817825477</c:v>
                </c:pt>
                <c:pt idx="2614">
                  <c:v>43209.95848454861</c:v>
                </c:pt>
                <c:pt idx="2615">
                  <c:v>43210.000151273147</c:v>
                </c:pt>
                <c:pt idx="2616">
                  <c:v>43210.041817997691</c:v>
                </c:pt>
                <c:pt idx="2617">
                  <c:v>43210.083484722185</c:v>
                </c:pt>
                <c:pt idx="2618">
                  <c:v>43210.125151446759</c:v>
                </c:pt>
                <c:pt idx="2619">
                  <c:v>43210.166818171296</c:v>
                </c:pt>
                <c:pt idx="2620">
                  <c:v>43210.208484895826</c:v>
                </c:pt>
                <c:pt idx="2621">
                  <c:v>43210.25015162037</c:v>
                </c:pt>
                <c:pt idx="2622">
                  <c:v>43210.291818345002</c:v>
                </c:pt>
                <c:pt idx="2623">
                  <c:v>43210.333485069175</c:v>
                </c:pt>
                <c:pt idx="2624">
                  <c:v>43210.375151793982</c:v>
                </c:pt>
                <c:pt idx="2625">
                  <c:v>43210.416818518643</c:v>
                </c:pt>
                <c:pt idx="2626">
                  <c:v>43210.458485243063</c:v>
                </c:pt>
                <c:pt idx="2627">
                  <c:v>43210.500151967586</c:v>
                </c:pt>
                <c:pt idx="2628">
                  <c:v>43210.541818692203</c:v>
                </c:pt>
                <c:pt idx="2629">
                  <c:v>43210.583485416624</c:v>
                </c:pt>
                <c:pt idx="2630">
                  <c:v>43210.625152141176</c:v>
                </c:pt>
                <c:pt idx="2631">
                  <c:v>43210.666818865735</c:v>
                </c:pt>
                <c:pt idx="2632">
                  <c:v>43210.708485590185</c:v>
                </c:pt>
                <c:pt idx="2633">
                  <c:v>43210.750152314817</c:v>
                </c:pt>
                <c:pt idx="2634">
                  <c:v>43210.791819039354</c:v>
                </c:pt>
                <c:pt idx="2635">
                  <c:v>43210.833485762974</c:v>
                </c:pt>
                <c:pt idx="2636">
                  <c:v>43210.875152488443</c:v>
                </c:pt>
                <c:pt idx="2637">
                  <c:v>43210.916819213213</c:v>
                </c:pt>
                <c:pt idx="2638">
                  <c:v>43210.958485937503</c:v>
                </c:pt>
                <c:pt idx="2639">
                  <c:v>43211.000152662025</c:v>
                </c:pt>
                <c:pt idx="2640">
                  <c:v>43211.041819386613</c:v>
                </c:pt>
                <c:pt idx="2641">
                  <c:v>43211.083486110976</c:v>
                </c:pt>
                <c:pt idx="2642">
                  <c:v>43211.125152834975</c:v>
                </c:pt>
                <c:pt idx="2643">
                  <c:v>43211.166819560189</c:v>
                </c:pt>
                <c:pt idx="2644">
                  <c:v>43211.208486284704</c:v>
                </c:pt>
                <c:pt idx="2645">
                  <c:v>43211.250153009256</c:v>
                </c:pt>
                <c:pt idx="2646">
                  <c:v>43211.291819733575</c:v>
                </c:pt>
                <c:pt idx="2647">
                  <c:v>43211.33348645833</c:v>
                </c:pt>
                <c:pt idx="2648">
                  <c:v>43211.375153182868</c:v>
                </c:pt>
                <c:pt idx="2649">
                  <c:v>43211.416819908976</c:v>
                </c:pt>
                <c:pt idx="2650">
                  <c:v>43211.458486631935</c:v>
                </c:pt>
                <c:pt idx="2651">
                  <c:v>43211.500153356603</c:v>
                </c:pt>
                <c:pt idx="2652">
                  <c:v>43211.541820080995</c:v>
                </c:pt>
                <c:pt idx="2653">
                  <c:v>43211.583486805554</c:v>
                </c:pt>
                <c:pt idx="2654">
                  <c:v>43211.625153529974</c:v>
                </c:pt>
                <c:pt idx="2655">
                  <c:v>43211.666820254628</c:v>
                </c:pt>
                <c:pt idx="2656">
                  <c:v>43211.708486979165</c:v>
                </c:pt>
                <c:pt idx="2657">
                  <c:v>43211.750153703586</c:v>
                </c:pt>
                <c:pt idx="2658">
                  <c:v>43211.791820428225</c:v>
                </c:pt>
                <c:pt idx="2659">
                  <c:v>43211.833487152777</c:v>
                </c:pt>
                <c:pt idx="2660">
                  <c:v>43211.875153877314</c:v>
                </c:pt>
                <c:pt idx="2661">
                  <c:v>43211.916820601851</c:v>
                </c:pt>
                <c:pt idx="2662">
                  <c:v>43211.958487326643</c:v>
                </c:pt>
                <c:pt idx="2663">
                  <c:v>43212.000154050933</c:v>
                </c:pt>
                <c:pt idx="2664">
                  <c:v>43212.041820775456</c:v>
                </c:pt>
                <c:pt idx="2665">
                  <c:v>43212.083487499993</c:v>
                </c:pt>
                <c:pt idx="2666">
                  <c:v>43212.125154224537</c:v>
                </c:pt>
                <c:pt idx="2667">
                  <c:v>43212.166820949082</c:v>
                </c:pt>
                <c:pt idx="2668">
                  <c:v>43212.208487673575</c:v>
                </c:pt>
                <c:pt idx="2669">
                  <c:v>43212.250154398243</c:v>
                </c:pt>
                <c:pt idx="2670">
                  <c:v>43212.291821122584</c:v>
                </c:pt>
                <c:pt idx="2671">
                  <c:v>43212.333487847194</c:v>
                </c:pt>
                <c:pt idx="2672">
                  <c:v>43212.375154571724</c:v>
                </c:pt>
                <c:pt idx="2673">
                  <c:v>43212.416821297644</c:v>
                </c:pt>
                <c:pt idx="2674">
                  <c:v>43212.458488020842</c:v>
                </c:pt>
                <c:pt idx="2675">
                  <c:v>43212.500154745372</c:v>
                </c:pt>
                <c:pt idx="2676">
                  <c:v>43212.541821469909</c:v>
                </c:pt>
                <c:pt idx="2677">
                  <c:v>43212.583488194447</c:v>
                </c:pt>
                <c:pt idx="2678">
                  <c:v>43212.625154918984</c:v>
                </c:pt>
                <c:pt idx="2679">
                  <c:v>43212.666821643521</c:v>
                </c:pt>
                <c:pt idx="2680">
                  <c:v>43212.708488368058</c:v>
                </c:pt>
                <c:pt idx="2681">
                  <c:v>43212.750155092603</c:v>
                </c:pt>
                <c:pt idx="2682">
                  <c:v>43212.791821815794</c:v>
                </c:pt>
                <c:pt idx="2683">
                  <c:v>43212.833488541575</c:v>
                </c:pt>
                <c:pt idx="2684">
                  <c:v>43212.875155266207</c:v>
                </c:pt>
                <c:pt idx="2685">
                  <c:v>43212.916821991013</c:v>
                </c:pt>
                <c:pt idx="2686">
                  <c:v>43212.958488715274</c:v>
                </c:pt>
                <c:pt idx="2687">
                  <c:v>43213.000155439811</c:v>
                </c:pt>
                <c:pt idx="2688">
                  <c:v>43213.041822164334</c:v>
                </c:pt>
                <c:pt idx="2689">
                  <c:v>43213.083488888886</c:v>
                </c:pt>
                <c:pt idx="2690">
                  <c:v>43213.125155611982</c:v>
                </c:pt>
                <c:pt idx="2691">
                  <c:v>43213.16682233796</c:v>
                </c:pt>
                <c:pt idx="2692">
                  <c:v>43213.208489062476</c:v>
                </c:pt>
                <c:pt idx="2693">
                  <c:v>43213.250155787035</c:v>
                </c:pt>
                <c:pt idx="2694">
                  <c:v>43213.291822509738</c:v>
                </c:pt>
                <c:pt idx="2695">
                  <c:v>43213.333489236109</c:v>
                </c:pt>
                <c:pt idx="2696">
                  <c:v>43213.375155960624</c:v>
                </c:pt>
                <c:pt idx="2697">
                  <c:v>43213.416822685183</c:v>
                </c:pt>
                <c:pt idx="2698">
                  <c:v>43213.458489409742</c:v>
                </c:pt>
                <c:pt idx="2699">
                  <c:v>43213.500156134258</c:v>
                </c:pt>
                <c:pt idx="2700">
                  <c:v>43213.541822858795</c:v>
                </c:pt>
                <c:pt idx="2701">
                  <c:v>43213.583489582976</c:v>
                </c:pt>
                <c:pt idx="2702">
                  <c:v>43213.625156307855</c:v>
                </c:pt>
                <c:pt idx="2703">
                  <c:v>43213.666823032407</c:v>
                </c:pt>
                <c:pt idx="2704">
                  <c:v>43213.708489756944</c:v>
                </c:pt>
                <c:pt idx="2705">
                  <c:v>43213.750156481481</c:v>
                </c:pt>
                <c:pt idx="2706">
                  <c:v>43213.791823206004</c:v>
                </c:pt>
                <c:pt idx="2707">
                  <c:v>43213.833489930556</c:v>
                </c:pt>
                <c:pt idx="2708">
                  <c:v>43213.875156655085</c:v>
                </c:pt>
                <c:pt idx="2709">
                  <c:v>43213.916823380212</c:v>
                </c:pt>
                <c:pt idx="2710">
                  <c:v>43213.958490104211</c:v>
                </c:pt>
                <c:pt idx="2711">
                  <c:v>43214.000156828712</c:v>
                </c:pt>
                <c:pt idx="2712">
                  <c:v>43214.041823553176</c:v>
                </c:pt>
                <c:pt idx="2713">
                  <c:v>43214.083490277779</c:v>
                </c:pt>
                <c:pt idx="2714">
                  <c:v>43214.125157002185</c:v>
                </c:pt>
                <c:pt idx="2715">
                  <c:v>43214.166823726853</c:v>
                </c:pt>
                <c:pt idx="2716">
                  <c:v>43214.208490451376</c:v>
                </c:pt>
                <c:pt idx="2717">
                  <c:v>43214.250157175942</c:v>
                </c:pt>
                <c:pt idx="2718">
                  <c:v>43214.291823900174</c:v>
                </c:pt>
                <c:pt idx="2719">
                  <c:v>43214.333490624995</c:v>
                </c:pt>
                <c:pt idx="2720">
                  <c:v>43214.375157349612</c:v>
                </c:pt>
                <c:pt idx="2721">
                  <c:v>43214.416824075204</c:v>
                </c:pt>
                <c:pt idx="2722">
                  <c:v>43214.458490798643</c:v>
                </c:pt>
                <c:pt idx="2723">
                  <c:v>43214.500157523151</c:v>
                </c:pt>
                <c:pt idx="2724">
                  <c:v>43214.541824247688</c:v>
                </c:pt>
                <c:pt idx="2725">
                  <c:v>43214.583490972225</c:v>
                </c:pt>
                <c:pt idx="2726">
                  <c:v>43214.625157696755</c:v>
                </c:pt>
                <c:pt idx="2727">
                  <c:v>43214.6668244213</c:v>
                </c:pt>
                <c:pt idx="2728">
                  <c:v>43214.708491145837</c:v>
                </c:pt>
                <c:pt idx="2729">
                  <c:v>43214.750157870367</c:v>
                </c:pt>
                <c:pt idx="2730">
                  <c:v>43214.791824594904</c:v>
                </c:pt>
                <c:pt idx="2731">
                  <c:v>43214.833491319434</c:v>
                </c:pt>
                <c:pt idx="2732">
                  <c:v>43214.875158043993</c:v>
                </c:pt>
                <c:pt idx="2733">
                  <c:v>43214.916824768603</c:v>
                </c:pt>
                <c:pt idx="2734">
                  <c:v>43214.958491493213</c:v>
                </c:pt>
                <c:pt idx="2735">
                  <c:v>43215.00015821759</c:v>
                </c:pt>
                <c:pt idx="2736">
                  <c:v>43215.041824942142</c:v>
                </c:pt>
                <c:pt idx="2737">
                  <c:v>43215.083491666584</c:v>
                </c:pt>
                <c:pt idx="2738">
                  <c:v>43215.125158391194</c:v>
                </c:pt>
                <c:pt idx="2739">
                  <c:v>43215.166825115724</c:v>
                </c:pt>
                <c:pt idx="2740">
                  <c:v>43215.208491840276</c:v>
                </c:pt>
                <c:pt idx="2741">
                  <c:v>43215.250158564806</c:v>
                </c:pt>
                <c:pt idx="2742">
                  <c:v>43215.291825289176</c:v>
                </c:pt>
                <c:pt idx="2743">
                  <c:v>43215.333492013575</c:v>
                </c:pt>
                <c:pt idx="2744">
                  <c:v>43215.375158738432</c:v>
                </c:pt>
                <c:pt idx="2745">
                  <c:v>43215.416825463013</c:v>
                </c:pt>
                <c:pt idx="2746">
                  <c:v>43215.458492187499</c:v>
                </c:pt>
                <c:pt idx="2747">
                  <c:v>43215.500158912037</c:v>
                </c:pt>
                <c:pt idx="2748">
                  <c:v>43215.541825636581</c:v>
                </c:pt>
                <c:pt idx="2749">
                  <c:v>43215.583492361104</c:v>
                </c:pt>
                <c:pt idx="2750">
                  <c:v>43215.625159085575</c:v>
                </c:pt>
                <c:pt idx="2751">
                  <c:v>43215.666825810185</c:v>
                </c:pt>
                <c:pt idx="2752">
                  <c:v>43215.708492534584</c:v>
                </c:pt>
                <c:pt idx="2753">
                  <c:v>43215.75015925926</c:v>
                </c:pt>
                <c:pt idx="2754">
                  <c:v>43215.791825982975</c:v>
                </c:pt>
                <c:pt idx="2755">
                  <c:v>43215.833492708334</c:v>
                </c:pt>
                <c:pt idx="2756">
                  <c:v>43215.875159432893</c:v>
                </c:pt>
                <c:pt idx="2757">
                  <c:v>43215.916826157612</c:v>
                </c:pt>
                <c:pt idx="2758">
                  <c:v>43215.958492881946</c:v>
                </c:pt>
                <c:pt idx="2759">
                  <c:v>43216.000159606483</c:v>
                </c:pt>
                <c:pt idx="2760">
                  <c:v>43216.04182633102</c:v>
                </c:pt>
                <c:pt idx="2761">
                  <c:v>43216.083493055557</c:v>
                </c:pt>
                <c:pt idx="2762">
                  <c:v>43216.125159779986</c:v>
                </c:pt>
                <c:pt idx="2763">
                  <c:v>43216.166826504625</c:v>
                </c:pt>
                <c:pt idx="2764">
                  <c:v>43216.208493229169</c:v>
                </c:pt>
                <c:pt idx="2765">
                  <c:v>43216.250159953706</c:v>
                </c:pt>
                <c:pt idx="2766">
                  <c:v>43216.291826678185</c:v>
                </c:pt>
                <c:pt idx="2767">
                  <c:v>43216.333493402781</c:v>
                </c:pt>
                <c:pt idx="2768">
                  <c:v>43216.375160127274</c:v>
                </c:pt>
                <c:pt idx="2769">
                  <c:v>43216.416826851862</c:v>
                </c:pt>
                <c:pt idx="2770">
                  <c:v>43216.458493576392</c:v>
                </c:pt>
                <c:pt idx="2771">
                  <c:v>43216.500160300922</c:v>
                </c:pt>
                <c:pt idx="2772">
                  <c:v>43216.541827025459</c:v>
                </c:pt>
                <c:pt idx="2773">
                  <c:v>43216.583493749997</c:v>
                </c:pt>
                <c:pt idx="2774">
                  <c:v>43216.625160474534</c:v>
                </c:pt>
                <c:pt idx="2775">
                  <c:v>43216.666827199093</c:v>
                </c:pt>
                <c:pt idx="2776">
                  <c:v>43216.708493923594</c:v>
                </c:pt>
                <c:pt idx="2777">
                  <c:v>43216.750160648146</c:v>
                </c:pt>
                <c:pt idx="2778">
                  <c:v>43216.791827372675</c:v>
                </c:pt>
                <c:pt idx="2779">
                  <c:v>43216.83349409722</c:v>
                </c:pt>
                <c:pt idx="2780">
                  <c:v>43216.875160821575</c:v>
                </c:pt>
                <c:pt idx="2781">
                  <c:v>43216.916827547211</c:v>
                </c:pt>
                <c:pt idx="2782">
                  <c:v>43216.958494271013</c:v>
                </c:pt>
                <c:pt idx="2783">
                  <c:v>43217.000160995354</c:v>
                </c:pt>
                <c:pt idx="2784">
                  <c:v>43217.041827719906</c:v>
                </c:pt>
                <c:pt idx="2785">
                  <c:v>43217.083494444443</c:v>
                </c:pt>
                <c:pt idx="2786">
                  <c:v>43217.125161167758</c:v>
                </c:pt>
                <c:pt idx="2787">
                  <c:v>43217.166827893518</c:v>
                </c:pt>
                <c:pt idx="2788">
                  <c:v>43217.208494618055</c:v>
                </c:pt>
                <c:pt idx="2789">
                  <c:v>43217.250161342592</c:v>
                </c:pt>
                <c:pt idx="2790">
                  <c:v>43217.291828066984</c:v>
                </c:pt>
                <c:pt idx="2791">
                  <c:v>43217.333494791594</c:v>
                </c:pt>
                <c:pt idx="2792">
                  <c:v>43217.375161516175</c:v>
                </c:pt>
                <c:pt idx="2793">
                  <c:v>43217.416828241243</c:v>
                </c:pt>
                <c:pt idx="2794">
                  <c:v>43217.458494965278</c:v>
                </c:pt>
                <c:pt idx="2795">
                  <c:v>43217.500161689575</c:v>
                </c:pt>
                <c:pt idx="2796">
                  <c:v>43217.541828414352</c:v>
                </c:pt>
                <c:pt idx="2797">
                  <c:v>43217.58349513889</c:v>
                </c:pt>
                <c:pt idx="2798">
                  <c:v>43217.62516186147</c:v>
                </c:pt>
                <c:pt idx="2799">
                  <c:v>43217.666828587964</c:v>
                </c:pt>
                <c:pt idx="2800">
                  <c:v>43217.708495312501</c:v>
                </c:pt>
                <c:pt idx="2801">
                  <c:v>43217.750162037024</c:v>
                </c:pt>
                <c:pt idx="2802">
                  <c:v>43217.791828760113</c:v>
                </c:pt>
                <c:pt idx="2803">
                  <c:v>43217.833495486113</c:v>
                </c:pt>
                <c:pt idx="2804">
                  <c:v>43217.875162210585</c:v>
                </c:pt>
                <c:pt idx="2805">
                  <c:v>43217.916828935202</c:v>
                </c:pt>
                <c:pt idx="2806">
                  <c:v>43217.958495659732</c:v>
                </c:pt>
                <c:pt idx="2807">
                  <c:v>43218.000162384255</c:v>
                </c:pt>
                <c:pt idx="2808">
                  <c:v>43218.041829108799</c:v>
                </c:pt>
                <c:pt idx="2809">
                  <c:v>43218.083495833176</c:v>
                </c:pt>
                <c:pt idx="2810">
                  <c:v>43218.125162556258</c:v>
                </c:pt>
                <c:pt idx="2811">
                  <c:v>43218.166829282411</c:v>
                </c:pt>
                <c:pt idx="2812">
                  <c:v>43218.208496006948</c:v>
                </c:pt>
                <c:pt idx="2813">
                  <c:v>43218.250162730976</c:v>
                </c:pt>
                <c:pt idx="2814">
                  <c:v>43218.291829456015</c:v>
                </c:pt>
                <c:pt idx="2815">
                  <c:v>43218.333496180552</c:v>
                </c:pt>
                <c:pt idx="2816">
                  <c:v>43218.375162905075</c:v>
                </c:pt>
                <c:pt idx="2817">
                  <c:v>43218.416829629641</c:v>
                </c:pt>
                <c:pt idx="2818">
                  <c:v>43218.458496355212</c:v>
                </c:pt>
                <c:pt idx="2819">
                  <c:v>43218.500163078701</c:v>
                </c:pt>
                <c:pt idx="2820">
                  <c:v>43218.541829803224</c:v>
                </c:pt>
                <c:pt idx="2821">
                  <c:v>43218.583496527775</c:v>
                </c:pt>
                <c:pt idx="2822">
                  <c:v>43218.625163252174</c:v>
                </c:pt>
                <c:pt idx="2823">
                  <c:v>43218.666829976893</c:v>
                </c:pt>
                <c:pt idx="2824">
                  <c:v>43218.708496701176</c:v>
                </c:pt>
                <c:pt idx="2825">
                  <c:v>43218.750163425932</c:v>
                </c:pt>
                <c:pt idx="2826">
                  <c:v>43218.791830150454</c:v>
                </c:pt>
                <c:pt idx="2827">
                  <c:v>43218.833496874999</c:v>
                </c:pt>
                <c:pt idx="2828">
                  <c:v>43218.875163599536</c:v>
                </c:pt>
                <c:pt idx="2829">
                  <c:v>43218.916830325565</c:v>
                </c:pt>
                <c:pt idx="2830">
                  <c:v>43218.958497049243</c:v>
                </c:pt>
                <c:pt idx="2831">
                  <c:v>43219.000163773126</c:v>
                </c:pt>
                <c:pt idx="2832">
                  <c:v>43219.041830497692</c:v>
                </c:pt>
                <c:pt idx="2833">
                  <c:v>43219.083497222222</c:v>
                </c:pt>
                <c:pt idx="2834">
                  <c:v>43219.125163946585</c:v>
                </c:pt>
                <c:pt idx="2835">
                  <c:v>43219.166830671275</c:v>
                </c:pt>
                <c:pt idx="2836">
                  <c:v>43219.208497395841</c:v>
                </c:pt>
                <c:pt idx="2837">
                  <c:v>43219.250164120371</c:v>
                </c:pt>
                <c:pt idx="2838">
                  <c:v>43219.291830844908</c:v>
                </c:pt>
                <c:pt idx="2839">
                  <c:v>43219.333497569176</c:v>
                </c:pt>
                <c:pt idx="2840">
                  <c:v>43219.375164293982</c:v>
                </c:pt>
                <c:pt idx="2841">
                  <c:v>43219.416831018643</c:v>
                </c:pt>
                <c:pt idx="2842">
                  <c:v>43219.458497743093</c:v>
                </c:pt>
                <c:pt idx="2843">
                  <c:v>43219.500164467594</c:v>
                </c:pt>
                <c:pt idx="2844">
                  <c:v>43219.541831192211</c:v>
                </c:pt>
                <c:pt idx="2845">
                  <c:v>43219.583497916654</c:v>
                </c:pt>
                <c:pt idx="2846">
                  <c:v>43219.625164639932</c:v>
                </c:pt>
                <c:pt idx="2847">
                  <c:v>43219.666831365736</c:v>
                </c:pt>
                <c:pt idx="2848">
                  <c:v>43219.70849809028</c:v>
                </c:pt>
                <c:pt idx="2849">
                  <c:v>43219.750164814774</c:v>
                </c:pt>
                <c:pt idx="2850">
                  <c:v>43219.791831538976</c:v>
                </c:pt>
                <c:pt idx="2851">
                  <c:v>43219.833498263884</c:v>
                </c:pt>
                <c:pt idx="2852">
                  <c:v>43219.875164988429</c:v>
                </c:pt>
                <c:pt idx="2853">
                  <c:v>43219.916831713002</c:v>
                </c:pt>
                <c:pt idx="2854">
                  <c:v>43219.958498437612</c:v>
                </c:pt>
                <c:pt idx="2855">
                  <c:v>43220.000165162026</c:v>
                </c:pt>
                <c:pt idx="2856">
                  <c:v>43220.041831886592</c:v>
                </c:pt>
                <c:pt idx="2857">
                  <c:v>43220.083498610984</c:v>
                </c:pt>
                <c:pt idx="2858">
                  <c:v>43220.125165334975</c:v>
                </c:pt>
                <c:pt idx="2859">
                  <c:v>43220.166832060182</c:v>
                </c:pt>
                <c:pt idx="2860">
                  <c:v>43220.208498784705</c:v>
                </c:pt>
                <c:pt idx="2861">
                  <c:v>43220.250165509184</c:v>
                </c:pt>
                <c:pt idx="2862">
                  <c:v>43220.291832233575</c:v>
                </c:pt>
                <c:pt idx="2863">
                  <c:v>43220.333498958331</c:v>
                </c:pt>
                <c:pt idx="2864">
                  <c:v>43220.375165682854</c:v>
                </c:pt>
                <c:pt idx="2865">
                  <c:v>43220.416832409064</c:v>
                </c:pt>
                <c:pt idx="2866">
                  <c:v>43220.458499131943</c:v>
                </c:pt>
                <c:pt idx="2867">
                  <c:v>43220.50016585648</c:v>
                </c:pt>
                <c:pt idx="2868">
                  <c:v>43220.541832580995</c:v>
                </c:pt>
                <c:pt idx="2869">
                  <c:v>43220.583499305561</c:v>
                </c:pt>
                <c:pt idx="2870">
                  <c:v>43220.625166029975</c:v>
                </c:pt>
                <c:pt idx="2871">
                  <c:v>43220.666832754629</c:v>
                </c:pt>
                <c:pt idx="2872">
                  <c:v>43220.708499479202</c:v>
                </c:pt>
                <c:pt idx="2873">
                  <c:v>43220.750166203674</c:v>
                </c:pt>
                <c:pt idx="2874">
                  <c:v>43220.791832928226</c:v>
                </c:pt>
                <c:pt idx="2875">
                  <c:v>43220.833499652777</c:v>
                </c:pt>
                <c:pt idx="2876">
                  <c:v>43220.875166377315</c:v>
                </c:pt>
                <c:pt idx="2877">
                  <c:v>43220.916833103096</c:v>
                </c:pt>
                <c:pt idx="2878">
                  <c:v>43220.958499827211</c:v>
                </c:pt>
                <c:pt idx="2879">
                  <c:v>43221.000166550926</c:v>
                </c:pt>
                <c:pt idx="2880">
                  <c:v>43221.041833275463</c:v>
                </c:pt>
                <c:pt idx="2881">
                  <c:v>43221.083500000001</c:v>
                </c:pt>
                <c:pt idx="2882">
                  <c:v>43221.125166724174</c:v>
                </c:pt>
                <c:pt idx="2883">
                  <c:v>43221.166833449213</c:v>
                </c:pt>
                <c:pt idx="2884">
                  <c:v>43221.208500173605</c:v>
                </c:pt>
                <c:pt idx="2885">
                  <c:v>43221.250166898149</c:v>
                </c:pt>
                <c:pt idx="2886">
                  <c:v>43221.291833622585</c:v>
                </c:pt>
                <c:pt idx="2887">
                  <c:v>43221.333500347231</c:v>
                </c:pt>
                <c:pt idx="2888">
                  <c:v>43221.375167071754</c:v>
                </c:pt>
                <c:pt idx="2889">
                  <c:v>43221.416833797673</c:v>
                </c:pt>
                <c:pt idx="2890">
                  <c:v>43221.458500520843</c:v>
                </c:pt>
                <c:pt idx="2891">
                  <c:v>43221.500167245373</c:v>
                </c:pt>
                <c:pt idx="2892">
                  <c:v>43221.54183396991</c:v>
                </c:pt>
                <c:pt idx="2893">
                  <c:v>43221.583500694447</c:v>
                </c:pt>
                <c:pt idx="2894">
                  <c:v>43221.625167418984</c:v>
                </c:pt>
                <c:pt idx="2895">
                  <c:v>43221.666834143543</c:v>
                </c:pt>
                <c:pt idx="2896">
                  <c:v>43221.708500868059</c:v>
                </c:pt>
                <c:pt idx="2897">
                  <c:v>43221.750167592596</c:v>
                </c:pt>
                <c:pt idx="2898">
                  <c:v>43221.791834317126</c:v>
                </c:pt>
                <c:pt idx="2899">
                  <c:v>43221.833501041656</c:v>
                </c:pt>
                <c:pt idx="2900">
                  <c:v>43221.875167766186</c:v>
                </c:pt>
                <c:pt idx="2901">
                  <c:v>43221.916834492462</c:v>
                </c:pt>
                <c:pt idx="2902">
                  <c:v>43221.958501215282</c:v>
                </c:pt>
                <c:pt idx="2903">
                  <c:v>43222.000167939805</c:v>
                </c:pt>
                <c:pt idx="2904">
                  <c:v>43222.041834664335</c:v>
                </c:pt>
                <c:pt idx="2905">
                  <c:v>43222.083501389003</c:v>
                </c:pt>
                <c:pt idx="2906">
                  <c:v>43222.125168112063</c:v>
                </c:pt>
                <c:pt idx="2907">
                  <c:v>43222.166834837961</c:v>
                </c:pt>
                <c:pt idx="2908">
                  <c:v>43222.208501562476</c:v>
                </c:pt>
                <c:pt idx="2909">
                  <c:v>43222.250168287035</c:v>
                </c:pt>
                <c:pt idx="2910">
                  <c:v>43222.291835010976</c:v>
                </c:pt>
                <c:pt idx="2911">
                  <c:v>43222.33350173611</c:v>
                </c:pt>
                <c:pt idx="2912">
                  <c:v>43222.375168460625</c:v>
                </c:pt>
                <c:pt idx="2913">
                  <c:v>43222.416835185213</c:v>
                </c:pt>
                <c:pt idx="2914">
                  <c:v>43222.458501909743</c:v>
                </c:pt>
                <c:pt idx="2915">
                  <c:v>43222.500168634186</c:v>
                </c:pt>
                <c:pt idx="2916">
                  <c:v>43222.541835359043</c:v>
                </c:pt>
                <c:pt idx="2917">
                  <c:v>43222.583502083326</c:v>
                </c:pt>
                <c:pt idx="2918">
                  <c:v>43222.625168806975</c:v>
                </c:pt>
                <c:pt idx="2919">
                  <c:v>43222.666835532407</c:v>
                </c:pt>
                <c:pt idx="2920">
                  <c:v>43222.708502257003</c:v>
                </c:pt>
                <c:pt idx="2921">
                  <c:v>43222.750168981474</c:v>
                </c:pt>
                <c:pt idx="2922">
                  <c:v>43222.791835706004</c:v>
                </c:pt>
                <c:pt idx="2923">
                  <c:v>43222.833502430563</c:v>
                </c:pt>
                <c:pt idx="2924">
                  <c:v>43222.875169155086</c:v>
                </c:pt>
                <c:pt idx="2925">
                  <c:v>43222.916835880213</c:v>
                </c:pt>
                <c:pt idx="2926">
                  <c:v>43222.958502604211</c:v>
                </c:pt>
                <c:pt idx="2927">
                  <c:v>43223.000169328712</c:v>
                </c:pt>
                <c:pt idx="2928">
                  <c:v>43223.041836053235</c:v>
                </c:pt>
                <c:pt idx="2929">
                  <c:v>43223.083502777779</c:v>
                </c:pt>
                <c:pt idx="2930">
                  <c:v>43223.125169500636</c:v>
                </c:pt>
                <c:pt idx="2931">
                  <c:v>43223.166836227043</c:v>
                </c:pt>
                <c:pt idx="2932">
                  <c:v>43223.208502951384</c:v>
                </c:pt>
                <c:pt idx="2933">
                  <c:v>43223.250169675928</c:v>
                </c:pt>
                <c:pt idx="2934">
                  <c:v>43223.291836400465</c:v>
                </c:pt>
                <c:pt idx="2935">
                  <c:v>43223.333503125003</c:v>
                </c:pt>
                <c:pt idx="2936">
                  <c:v>43223.37516984954</c:v>
                </c:pt>
                <c:pt idx="2937">
                  <c:v>43223.416836575212</c:v>
                </c:pt>
                <c:pt idx="2938">
                  <c:v>43223.458503300222</c:v>
                </c:pt>
                <c:pt idx="2939">
                  <c:v>43223.500170023151</c:v>
                </c:pt>
                <c:pt idx="2940">
                  <c:v>43223.541836747689</c:v>
                </c:pt>
                <c:pt idx="2941">
                  <c:v>43223.583503472219</c:v>
                </c:pt>
                <c:pt idx="2942">
                  <c:v>43223.625170196756</c:v>
                </c:pt>
                <c:pt idx="2943">
                  <c:v>43223.666836921286</c:v>
                </c:pt>
                <c:pt idx="2944">
                  <c:v>43223.70850364583</c:v>
                </c:pt>
                <c:pt idx="2945">
                  <c:v>43223.750170370367</c:v>
                </c:pt>
                <c:pt idx="2946">
                  <c:v>43223.791837094912</c:v>
                </c:pt>
                <c:pt idx="2947">
                  <c:v>43223.833503819435</c:v>
                </c:pt>
                <c:pt idx="2948">
                  <c:v>43223.875170543979</c:v>
                </c:pt>
                <c:pt idx="2949">
                  <c:v>43223.91683726979</c:v>
                </c:pt>
                <c:pt idx="2950">
                  <c:v>43223.958503993243</c:v>
                </c:pt>
                <c:pt idx="2951">
                  <c:v>43224.000170717576</c:v>
                </c:pt>
                <c:pt idx="2952">
                  <c:v>43224.041837443212</c:v>
                </c:pt>
                <c:pt idx="2953">
                  <c:v>43224.083504166665</c:v>
                </c:pt>
                <c:pt idx="2954">
                  <c:v>43224.125170890984</c:v>
                </c:pt>
                <c:pt idx="2955">
                  <c:v>43224.166837615725</c:v>
                </c:pt>
                <c:pt idx="2956">
                  <c:v>43224.208504340291</c:v>
                </c:pt>
                <c:pt idx="2957">
                  <c:v>43224.250171064814</c:v>
                </c:pt>
                <c:pt idx="2958">
                  <c:v>43224.291837789184</c:v>
                </c:pt>
                <c:pt idx="2959">
                  <c:v>43224.333504513874</c:v>
                </c:pt>
                <c:pt idx="2960">
                  <c:v>43224.375171238433</c:v>
                </c:pt>
                <c:pt idx="2961">
                  <c:v>43224.416837963043</c:v>
                </c:pt>
                <c:pt idx="2962">
                  <c:v>43224.458504687602</c:v>
                </c:pt>
                <c:pt idx="2963">
                  <c:v>43224.500171412037</c:v>
                </c:pt>
                <c:pt idx="2964">
                  <c:v>43224.541838136603</c:v>
                </c:pt>
                <c:pt idx="2965">
                  <c:v>43224.583504861104</c:v>
                </c:pt>
                <c:pt idx="2966">
                  <c:v>43224.625171584186</c:v>
                </c:pt>
                <c:pt idx="2967">
                  <c:v>43224.666838310193</c:v>
                </c:pt>
                <c:pt idx="2968">
                  <c:v>43224.708505034723</c:v>
                </c:pt>
                <c:pt idx="2969">
                  <c:v>43224.750171759224</c:v>
                </c:pt>
                <c:pt idx="2970">
                  <c:v>43224.791838483776</c:v>
                </c:pt>
                <c:pt idx="2971">
                  <c:v>43224.833505208342</c:v>
                </c:pt>
                <c:pt idx="2972">
                  <c:v>43224.875171932872</c:v>
                </c:pt>
                <c:pt idx="2973">
                  <c:v>43224.916838657613</c:v>
                </c:pt>
                <c:pt idx="2974">
                  <c:v>43224.958505383198</c:v>
                </c:pt>
                <c:pt idx="2975">
                  <c:v>43225.000172106491</c:v>
                </c:pt>
                <c:pt idx="2976">
                  <c:v>43225.041838831021</c:v>
                </c:pt>
                <c:pt idx="2977">
                  <c:v>43225.083505555558</c:v>
                </c:pt>
                <c:pt idx="2978">
                  <c:v>43225.125172279986</c:v>
                </c:pt>
                <c:pt idx="2979">
                  <c:v>43225.166839004632</c:v>
                </c:pt>
                <c:pt idx="2980">
                  <c:v>43225.208505729192</c:v>
                </c:pt>
                <c:pt idx="2981">
                  <c:v>43225.250172453707</c:v>
                </c:pt>
                <c:pt idx="2982">
                  <c:v>43225.291839178244</c:v>
                </c:pt>
                <c:pt idx="2983">
                  <c:v>43225.333505902781</c:v>
                </c:pt>
                <c:pt idx="2984">
                  <c:v>43225.375172627304</c:v>
                </c:pt>
                <c:pt idx="2985">
                  <c:v>43225.416839353456</c:v>
                </c:pt>
                <c:pt idx="2986">
                  <c:v>43225.458506077739</c:v>
                </c:pt>
                <c:pt idx="2987">
                  <c:v>43225.500172800923</c:v>
                </c:pt>
                <c:pt idx="2988">
                  <c:v>43225.54183952546</c:v>
                </c:pt>
                <c:pt idx="2989">
                  <c:v>43225.583506250012</c:v>
                </c:pt>
                <c:pt idx="2990">
                  <c:v>43225.625172974535</c:v>
                </c:pt>
                <c:pt idx="2991">
                  <c:v>43225.666839699203</c:v>
                </c:pt>
                <c:pt idx="2992">
                  <c:v>43225.708506423609</c:v>
                </c:pt>
                <c:pt idx="2993">
                  <c:v>43225.750173148212</c:v>
                </c:pt>
                <c:pt idx="2994">
                  <c:v>43225.791839872676</c:v>
                </c:pt>
                <c:pt idx="2995">
                  <c:v>43225.833506597221</c:v>
                </c:pt>
                <c:pt idx="2996">
                  <c:v>43225.875173321758</c:v>
                </c:pt>
                <c:pt idx="2997">
                  <c:v>43225.916840047212</c:v>
                </c:pt>
                <c:pt idx="2998">
                  <c:v>43225.958506771043</c:v>
                </c:pt>
                <c:pt idx="2999">
                  <c:v>43226.000173495369</c:v>
                </c:pt>
                <c:pt idx="3000">
                  <c:v>43226.041840219907</c:v>
                </c:pt>
                <c:pt idx="3001">
                  <c:v>43226.083506944611</c:v>
                </c:pt>
                <c:pt idx="3002">
                  <c:v>43226.125173668974</c:v>
                </c:pt>
                <c:pt idx="3003">
                  <c:v>43226.166840393518</c:v>
                </c:pt>
                <c:pt idx="3004">
                  <c:v>43226.208507118063</c:v>
                </c:pt>
                <c:pt idx="3005">
                  <c:v>43226.250173842593</c:v>
                </c:pt>
                <c:pt idx="3006">
                  <c:v>43226.291840565347</c:v>
                </c:pt>
                <c:pt idx="3007">
                  <c:v>43226.333507291667</c:v>
                </c:pt>
                <c:pt idx="3008">
                  <c:v>43226.375174016204</c:v>
                </c:pt>
                <c:pt idx="3009">
                  <c:v>43226.416840740741</c:v>
                </c:pt>
                <c:pt idx="3010">
                  <c:v>43226.458507465293</c:v>
                </c:pt>
                <c:pt idx="3011">
                  <c:v>43226.500174189816</c:v>
                </c:pt>
                <c:pt idx="3012">
                  <c:v>43226.541840914324</c:v>
                </c:pt>
                <c:pt idx="3013">
                  <c:v>43226.58350763889</c:v>
                </c:pt>
                <c:pt idx="3014">
                  <c:v>43226.625174362984</c:v>
                </c:pt>
                <c:pt idx="3015">
                  <c:v>43226.666841087965</c:v>
                </c:pt>
                <c:pt idx="3016">
                  <c:v>43226.708507812502</c:v>
                </c:pt>
                <c:pt idx="3017">
                  <c:v>43226.750174537025</c:v>
                </c:pt>
                <c:pt idx="3018">
                  <c:v>43226.791841260165</c:v>
                </c:pt>
                <c:pt idx="3019">
                  <c:v>43226.833507986143</c:v>
                </c:pt>
                <c:pt idx="3020">
                  <c:v>43226.875174710585</c:v>
                </c:pt>
                <c:pt idx="3021">
                  <c:v>43226.916841435203</c:v>
                </c:pt>
                <c:pt idx="3022">
                  <c:v>43226.958508160213</c:v>
                </c:pt>
                <c:pt idx="3023">
                  <c:v>43227.000174884255</c:v>
                </c:pt>
                <c:pt idx="3024">
                  <c:v>43227.0418416088</c:v>
                </c:pt>
                <c:pt idx="3025">
                  <c:v>43227.083508333337</c:v>
                </c:pt>
                <c:pt idx="3026">
                  <c:v>43227.125175057576</c:v>
                </c:pt>
                <c:pt idx="3027">
                  <c:v>43227.166841782404</c:v>
                </c:pt>
                <c:pt idx="3028">
                  <c:v>43227.208508506941</c:v>
                </c:pt>
                <c:pt idx="3029">
                  <c:v>43227.250175231478</c:v>
                </c:pt>
                <c:pt idx="3030">
                  <c:v>43227.291841954975</c:v>
                </c:pt>
                <c:pt idx="3031">
                  <c:v>43227.333508680553</c:v>
                </c:pt>
                <c:pt idx="3032">
                  <c:v>43227.37517540509</c:v>
                </c:pt>
                <c:pt idx="3033">
                  <c:v>43227.416842129642</c:v>
                </c:pt>
                <c:pt idx="3034">
                  <c:v>43227.458508855212</c:v>
                </c:pt>
                <c:pt idx="3035">
                  <c:v>43227.500175578702</c:v>
                </c:pt>
                <c:pt idx="3036">
                  <c:v>43227.541842303224</c:v>
                </c:pt>
                <c:pt idx="3037">
                  <c:v>43227.583509027783</c:v>
                </c:pt>
                <c:pt idx="3038">
                  <c:v>43227.625175752175</c:v>
                </c:pt>
                <c:pt idx="3039">
                  <c:v>43227.666842477003</c:v>
                </c:pt>
                <c:pt idx="3040">
                  <c:v>43227.708509201388</c:v>
                </c:pt>
                <c:pt idx="3041">
                  <c:v>43227.750175925932</c:v>
                </c:pt>
                <c:pt idx="3042">
                  <c:v>43227.791842649975</c:v>
                </c:pt>
                <c:pt idx="3043">
                  <c:v>43227.833509375043</c:v>
                </c:pt>
                <c:pt idx="3044">
                  <c:v>43227.875176099602</c:v>
                </c:pt>
                <c:pt idx="3045">
                  <c:v>43227.916842824212</c:v>
                </c:pt>
                <c:pt idx="3046">
                  <c:v>43227.958509549848</c:v>
                </c:pt>
                <c:pt idx="3047">
                  <c:v>43228.000176273148</c:v>
                </c:pt>
                <c:pt idx="3048">
                  <c:v>43228.041842997685</c:v>
                </c:pt>
                <c:pt idx="3049">
                  <c:v>43228.083509722223</c:v>
                </c:pt>
                <c:pt idx="3050">
                  <c:v>43228.12517644676</c:v>
                </c:pt>
                <c:pt idx="3051">
                  <c:v>43228.166843171275</c:v>
                </c:pt>
                <c:pt idx="3052">
                  <c:v>43228.208509895841</c:v>
                </c:pt>
                <c:pt idx="3053">
                  <c:v>43228.250176620371</c:v>
                </c:pt>
                <c:pt idx="3054">
                  <c:v>43228.291843344909</c:v>
                </c:pt>
                <c:pt idx="3055">
                  <c:v>43228.333510069446</c:v>
                </c:pt>
                <c:pt idx="3056">
                  <c:v>43228.375176793983</c:v>
                </c:pt>
                <c:pt idx="3057">
                  <c:v>43228.416843518542</c:v>
                </c:pt>
                <c:pt idx="3058">
                  <c:v>43228.458510244745</c:v>
                </c:pt>
                <c:pt idx="3059">
                  <c:v>43228.500176967595</c:v>
                </c:pt>
                <c:pt idx="3060">
                  <c:v>43228.541843692132</c:v>
                </c:pt>
                <c:pt idx="3061">
                  <c:v>43228.583510416669</c:v>
                </c:pt>
                <c:pt idx="3062">
                  <c:v>43228.625177141184</c:v>
                </c:pt>
                <c:pt idx="3063">
                  <c:v>43228.666843865576</c:v>
                </c:pt>
                <c:pt idx="3064">
                  <c:v>43228.708510590281</c:v>
                </c:pt>
                <c:pt idx="3065">
                  <c:v>43228.750177314818</c:v>
                </c:pt>
                <c:pt idx="3066">
                  <c:v>43228.791844038984</c:v>
                </c:pt>
                <c:pt idx="3067">
                  <c:v>43228.833510763885</c:v>
                </c:pt>
                <c:pt idx="3068">
                  <c:v>43228.875177488611</c:v>
                </c:pt>
                <c:pt idx="3069">
                  <c:v>43228.916844213003</c:v>
                </c:pt>
                <c:pt idx="3070">
                  <c:v>43228.958510937613</c:v>
                </c:pt>
                <c:pt idx="3071">
                  <c:v>43229.000177662034</c:v>
                </c:pt>
                <c:pt idx="3072">
                  <c:v>43229.041844386593</c:v>
                </c:pt>
                <c:pt idx="3073">
                  <c:v>43229.083511111108</c:v>
                </c:pt>
                <c:pt idx="3074">
                  <c:v>43229.125177834976</c:v>
                </c:pt>
                <c:pt idx="3075">
                  <c:v>43229.166844560175</c:v>
                </c:pt>
                <c:pt idx="3076">
                  <c:v>43229.208511284742</c:v>
                </c:pt>
                <c:pt idx="3077">
                  <c:v>43229.250178009257</c:v>
                </c:pt>
                <c:pt idx="3078">
                  <c:v>43229.291844732303</c:v>
                </c:pt>
                <c:pt idx="3079">
                  <c:v>43229.333511459212</c:v>
                </c:pt>
                <c:pt idx="3080">
                  <c:v>43229.375178182869</c:v>
                </c:pt>
                <c:pt idx="3081">
                  <c:v>43229.416844907413</c:v>
                </c:pt>
                <c:pt idx="3082">
                  <c:v>43229.458511631943</c:v>
                </c:pt>
                <c:pt idx="3083">
                  <c:v>43229.500178356611</c:v>
                </c:pt>
                <c:pt idx="3084">
                  <c:v>43229.541845080996</c:v>
                </c:pt>
                <c:pt idx="3085">
                  <c:v>43229.583511805562</c:v>
                </c:pt>
                <c:pt idx="3086">
                  <c:v>43229.625178529976</c:v>
                </c:pt>
                <c:pt idx="3087">
                  <c:v>43229.666845254629</c:v>
                </c:pt>
                <c:pt idx="3088">
                  <c:v>43229.708511979203</c:v>
                </c:pt>
                <c:pt idx="3089">
                  <c:v>43229.750178703704</c:v>
                </c:pt>
                <c:pt idx="3090">
                  <c:v>43229.791845428234</c:v>
                </c:pt>
                <c:pt idx="3091">
                  <c:v>43229.833512152793</c:v>
                </c:pt>
                <c:pt idx="3092">
                  <c:v>43229.875178877315</c:v>
                </c:pt>
                <c:pt idx="3093">
                  <c:v>43229.916845601852</c:v>
                </c:pt>
                <c:pt idx="3094">
                  <c:v>43229.958512328274</c:v>
                </c:pt>
                <c:pt idx="3095">
                  <c:v>43230.000179050941</c:v>
                </c:pt>
                <c:pt idx="3096">
                  <c:v>43230.041845775464</c:v>
                </c:pt>
                <c:pt idx="3097">
                  <c:v>43230.083512500001</c:v>
                </c:pt>
                <c:pt idx="3098">
                  <c:v>43230.125179224538</c:v>
                </c:pt>
                <c:pt idx="3099">
                  <c:v>43230.166845949083</c:v>
                </c:pt>
                <c:pt idx="3100">
                  <c:v>43230.208512673606</c:v>
                </c:pt>
                <c:pt idx="3101">
                  <c:v>43230.250179399212</c:v>
                </c:pt>
                <c:pt idx="3102">
                  <c:v>43230.291846122585</c:v>
                </c:pt>
                <c:pt idx="3103">
                  <c:v>43230.333512847232</c:v>
                </c:pt>
                <c:pt idx="3104">
                  <c:v>43230.375179571754</c:v>
                </c:pt>
                <c:pt idx="3105">
                  <c:v>43230.41684629774</c:v>
                </c:pt>
                <c:pt idx="3106">
                  <c:v>43230.458513022088</c:v>
                </c:pt>
                <c:pt idx="3107">
                  <c:v>43230.500179745373</c:v>
                </c:pt>
                <c:pt idx="3108">
                  <c:v>43230.541846469911</c:v>
                </c:pt>
                <c:pt idx="3109">
                  <c:v>43230.583513195212</c:v>
                </c:pt>
                <c:pt idx="3110">
                  <c:v>43230.625179918985</c:v>
                </c:pt>
                <c:pt idx="3111">
                  <c:v>43230.666846643522</c:v>
                </c:pt>
                <c:pt idx="3112">
                  <c:v>43230.708513368212</c:v>
                </c:pt>
                <c:pt idx="3113">
                  <c:v>43230.750180092589</c:v>
                </c:pt>
                <c:pt idx="3114">
                  <c:v>43230.791846816974</c:v>
                </c:pt>
                <c:pt idx="3115">
                  <c:v>43230.833513541664</c:v>
                </c:pt>
                <c:pt idx="3116">
                  <c:v>43230.875180266194</c:v>
                </c:pt>
                <c:pt idx="3117">
                  <c:v>43230.916846991211</c:v>
                </c:pt>
                <c:pt idx="3118">
                  <c:v>43230.958513715283</c:v>
                </c:pt>
                <c:pt idx="3119">
                  <c:v>43231.000180439805</c:v>
                </c:pt>
                <c:pt idx="3120">
                  <c:v>43231.04184716435</c:v>
                </c:pt>
                <c:pt idx="3121">
                  <c:v>43231.083513889003</c:v>
                </c:pt>
                <c:pt idx="3122">
                  <c:v>43231.125180611074</c:v>
                </c:pt>
                <c:pt idx="3123">
                  <c:v>43231.166847337961</c:v>
                </c:pt>
                <c:pt idx="3124">
                  <c:v>43231.208514062499</c:v>
                </c:pt>
                <c:pt idx="3125">
                  <c:v>43231.250180786985</c:v>
                </c:pt>
                <c:pt idx="3126">
                  <c:v>43231.291847509878</c:v>
                </c:pt>
                <c:pt idx="3127">
                  <c:v>43231.333514236212</c:v>
                </c:pt>
                <c:pt idx="3128">
                  <c:v>43231.375180960575</c:v>
                </c:pt>
                <c:pt idx="3129">
                  <c:v>43231.416847685192</c:v>
                </c:pt>
                <c:pt idx="3130">
                  <c:v>43231.45851441117</c:v>
                </c:pt>
                <c:pt idx="3131">
                  <c:v>43231.500181134194</c:v>
                </c:pt>
                <c:pt idx="3132">
                  <c:v>43231.541847858796</c:v>
                </c:pt>
                <c:pt idx="3133">
                  <c:v>43231.583514583326</c:v>
                </c:pt>
                <c:pt idx="3134">
                  <c:v>43231.625181306976</c:v>
                </c:pt>
                <c:pt idx="3135">
                  <c:v>43231.666848032408</c:v>
                </c:pt>
                <c:pt idx="3136">
                  <c:v>43231.708514757003</c:v>
                </c:pt>
                <c:pt idx="3137">
                  <c:v>43231.750181481475</c:v>
                </c:pt>
                <c:pt idx="3138">
                  <c:v>43231.791848206005</c:v>
                </c:pt>
                <c:pt idx="3139">
                  <c:v>43231.833514930593</c:v>
                </c:pt>
                <c:pt idx="3140">
                  <c:v>43231.875181654985</c:v>
                </c:pt>
                <c:pt idx="3141">
                  <c:v>43231.916848380213</c:v>
                </c:pt>
                <c:pt idx="3142">
                  <c:v>43231.958515105667</c:v>
                </c:pt>
                <c:pt idx="3143">
                  <c:v>43232.000181828706</c:v>
                </c:pt>
                <c:pt idx="3144">
                  <c:v>43232.041848553185</c:v>
                </c:pt>
                <c:pt idx="3145">
                  <c:v>43232.08351527909</c:v>
                </c:pt>
                <c:pt idx="3146">
                  <c:v>43232.125182000702</c:v>
                </c:pt>
                <c:pt idx="3147">
                  <c:v>43232.166848726862</c:v>
                </c:pt>
                <c:pt idx="3148">
                  <c:v>43232.208515451392</c:v>
                </c:pt>
                <c:pt idx="3149">
                  <c:v>43232.250182175929</c:v>
                </c:pt>
                <c:pt idx="3150">
                  <c:v>43232.291848900175</c:v>
                </c:pt>
                <c:pt idx="3151">
                  <c:v>43232.333515625003</c:v>
                </c:pt>
                <c:pt idx="3152">
                  <c:v>43232.37518234954</c:v>
                </c:pt>
                <c:pt idx="3153">
                  <c:v>43232.416849075213</c:v>
                </c:pt>
                <c:pt idx="3154">
                  <c:v>43232.458515800274</c:v>
                </c:pt>
                <c:pt idx="3155">
                  <c:v>43232.500182522985</c:v>
                </c:pt>
                <c:pt idx="3156">
                  <c:v>43232.541849247682</c:v>
                </c:pt>
                <c:pt idx="3157">
                  <c:v>43232.583515972219</c:v>
                </c:pt>
                <c:pt idx="3158">
                  <c:v>43232.625182696574</c:v>
                </c:pt>
                <c:pt idx="3159">
                  <c:v>43232.666849421294</c:v>
                </c:pt>
                <c:pt idx="3160">
                  <c:v>43232.708516147148</c:v>
                </c:pt>
                <c:pt idx="3161">
                  <c:v>43232.750182870324</c:v>
                </c:pt>
                <c:pt idx="3162">
                  <c:v>43232.791849594905</c:v>
                </c:pt>
                <c:pt idx="3163">
                  <c:v>43232.833516319442</c:v>
                </c:pt>
                <c:pt idx="3164">
                  <c:v>43232.87518304398</c:v>
                </c:pt>
                <c:pt idx="3165">
                  <c:v>43232.916849768611</c:v>
                </c:pt>
                <c:pt idx="3166">
                  <c:v>43232.958516495222</c:v>
                </c:pt>
                <c:pt idx="3167">
                  <c:v>43233.000183217584</c:v>
                </c:pt>
                <c:pt idx="3168">
                  <c:v>43233.041849942143</c:v>
                </c:pt>
                <c:pt idx="3169">
                  <c:v>43233.083516666666</c:v>
                </c:pt>
                <c:pt idx="3170">
                  <c:v>43233.125183391174</c:v>
                </c:pt>
                <c:pt idx="3171">
                  <c:v>43233.166850115726</c:v>
                </c:pt>
                <c:pt idx="3172">
                  <c:v>43233.208516840292</c:v>
                </c:pt>
                <c:pt idx="3173">
                  <c:v>43233.250183564574</c:v>
                </c:pt>
                <c:pt idx="3174">
                  <c:v>43233.291850289184</c:v>
                </c:pt>
                <c:pt idx="3175">
                  <c:v>43233.333517013889</c:v>
                </c:pt>
                <c:pt idx="3176">
                  <c:v>43233.375183738426</c:v>
                </c:pt>
                <c:pt idx="3177">
                  <c:v>43233.416850463043</c:v>
                </c:pt>
                <c:pt idx="3178">
                  <c:v>43233.45851718921</c:v>
                </c:pt>
                <c:pt idx="3179">
                  <c:v>43233.500183910975</c:v>
                </c:pt>
                <c:pt idx="3180">
                  <c:v>43233.541850636582</c:v>
                </c:pt>
                <c:pt idx="3181">
                  <c:v>43233.583517361112</c:v>
                </c:pt>
                <c:pt idx="3182">
                  <c:v>43233.625184084238</c:v>
                </c:pt>
                <c:pt idx="3183">
                  <c:v>43233.666850810187</c:v>
                </c:pt>
                <c:pt idx="3184">
                  <c:v>43233.708517534731</c:v>
                </c:pt>
                <c:pt idx="3185">
                  <c:v>43233.750184259254</c:v>
                </c:pt>
                <c:pt idx="3186">
                  <c:v>43233.791850982976</c:v>
                </c:pt>
                <c:pt idx="3187">
                  <c:v>43233.833517708343</c:v>
                </c:pt>
                <c:pt idx="3188">
                  <c:v>43233.875184432873</c:v>
                </c:pt>
                <c:pt idx="3189">
                  <c:v>43233.916851157643</c:v>
                </c:pt>
                <c:pt idx="3190">
                  <c:v>43233.958517883213</c:v>
                </c:pt>
                <c:pt idx="3191">
                  <c:v>43234.000184606484</c:v>
                </c:pt>
                <c:pt idx="3192">
                  <c:v>43234.041851331021</c:v>
                </c:pt>
                <c:pt idx="3193">
                  <c:v>43234.083518055602</c:v>
                </c:pt>
                <c:pt idx="3194">
                  <c:v>43234.125184778975</c:v>
                </c:pt>
                <c:pt idx="3195">
                  <c:v>43234.166851504626</c:v>
                </c:pt>
                <c:pt idx="3196">
                  <c:v>43234.208518229243</c:v>
                </c:pt>
                <c:pt idx="3197">
                  <c:v>43234.250184953584</c:v>
                </c:pt>
                <c:pt idx="3198">
                  <c:v>43234.291851678194</c:v>
                </c:pt>
                <c:pt idx="3199">
                  <c:v>43234.333518403211</c:v>
                </c:pt>
                <c:pt idx="3200">
                  <c:v>43234.375185127305</c:v>
                </c:pt>
                <c:pt idx="3201">
                  <c:v>43234.416851851849</c:v>
                </c:pt>
                <c:pt idx="3202">
                  <c:v>43234.458518577805</c:v>
                </c:pt>
                <c:pt idx="3203">
                  <c:v>43234.500185300923</c:v>
                </c:pt>
                <c:pt idx="3204">
                  <c:v>43234.541852025461</c:v>
                </c:pt>
                <c:pt idx="3205">
                  <c:v>43234.583518750012</c:v>
                </c:pt>
                <c:pt idx="3206">
                  <c:v>43234.625185474535</c:v>
                </c:pt>
                <c:pt idx="3207">
                  <c:v>43234.666852199203</c:v>
                </c:pt>
                <c:pt idx="3208">
                  <c:v>43234.70851892361</c:v>
                </c:pt>
                <c:pt idx="3209">
                  <c:v>43234.750185648147</c:v>
                </c:pt>
                <c:pt idx="3210">
                  <c:v>43234.791852372684</c:v>
                </c:pt>
                <c:pt idx="3211">
                  <c:v>43234.833519097243</c:v>
                </c:pt>
                <c:pt idx="3212">
                  <c:v>43234.875185821584</c:v>
                </c:pt>
                <c:pt idx="3213">
                  <c:v>43234.916852547212</c:v>
                </c:pt>
                <c:pt idx="3214">
                  <c:v>43234.958519272644</c:v>
                </c:pt>
                <c:pt idx="3215">
                  <c:v>43235.00018599537</c:v>
                </c:pt>
                <c:pt idx="3216">
                  <c:v>43235.041852719907</c:v>
                </c:pt>
                <c:pt idx="3217">
                  <c:v>43235.083519445849</c:v>
                </c:pt>
                <c:pt idx="3218">
                  <c:v>43235.125186168974</c:v>
                </c:pt>
                <c:pt idx="3219">
                  <c:v>43235.166852893519</c:v>
                </c:pt>
                <c:pt idx="3220">
                  <c:v>43235.208519618063</c:v>
                </c:pt>
                <c:pt idx="3221">
                  <c:v>43235.250186342593</c:v>
                </c:pt>
                <c:pt idx="3222">
                  <c:v>43235.291853066985</c:v>
                </c:pt>
                <c:pt idx="3223">
                  <c:v>43235.333519791668</c:v>
                </c:pt>
                <c:pt idx="3224">
                  <c:v>43235.375186516176</c:v>
                </c:pt>
                <c:pt idx="3225">
                  <c:v>43235.416853242023</c:v>
                </c:pt>
                <c:pt idx="3226">
                  <c:v>43235.458519965643</c:v>
                </c:pt>
                <c:pt idx="3227">
                  <c:v>43235.500186689584</c:v>
                </c:pt>
                <c:pt idx="3228">
                  <c:v>43235.541853414361</c:v>
                </c:pt>
                <c:pt idx="3229">
                  <c:v>43235.583520138891</c:v>
                </c:pt>
                <c:pt idx="3230">
                  <c:v>43235.625186861609</c:v>
                </c:pt>
                <c:pt idx="3231">
                  <c:v>43235.666853587965</c:v>
                </c:pt>
                <c:pt idx="3232">
                  <c:v>43235.708520312503</c:v>
                </c:pt>
                <c:pt idx="3233">
                  <c:v>43235.750187037025</c:v>
                </c:pt>
                <c:pt idx="3234">
                  <c:v>43235.791853760224</c:v>
                </c:pt>
                <c:pt idx="3235">
                  <c:v>43235.833520486143</c:v>
                </c:pt>
                <c:pt idx="3236">
                  <c:v>43235.875187210586</c:v>
                </c:pt>
                <c:pt idx="3237">
                  <c:v>43235.916853935203</c:v>
                </c:pt>
                <c:pt idx="3238">
                  <c:v>43235.958520659733</c:v>
                </c:pt>
                <c:pt idx="3239">
                  <c:v>43236.000187384256</c:v>
                </c:pt>
                <c:pt idx="3240">
                  <c:v>43236.041854108793</c:v>
                </c:pt>
                <c:pt idx="3241">
                  <c:v>43236.083520833185</c:v>
                </c:pt>
                <c:pt idx="3242">
                  <c:v>43236.125187556398</c:v>
                </c:pt>
                <c:pt idx="3243">
                  <c:v>43236.166854282412</c:v>
                </c:pt>
                <c:pt idx="3244">
                  <c:v>43236.208521006942</c:v>
                </c:pt>
                <c:pt idx="3245">
                  <c:v>43236.250187730984</c:v>
                </c:pt>
                <c:pt idx="3246">
                  <c:v>43236.291854456016</c:v>
                </c:pt>
                <c:pt idx="3247">
                  <c:v>43236.333521180553</c:v>
                </c:pt>
                <c:pt idx="3248">
                  <c:v>43236.375187905076</c:v>
                </c:pt>
                <c:pt idx="3249">
                  <c:v>43236.416854629642</c:v>
                </c:pt>
                <c:pt idx="3250">
                  <c:v>43236.458521355213</c:v>
                </c:pt>
                <c:pt idx="3251">
                  <c:v>43236.500188078702</c:v>
                </c:pt>
                <c:pt idx="3252">
                  <c:v>43236.541854803225</c:v>
                </c:pt>
                <c:pt idx="3253">
                  <c:v>43236.583521527777</c:v>
                </c:pt>
                <c:pt idx="3254">
                  <c:v>43236.625188252176</c:v>
                </c:pt>
                <c:pt idx="3255">
                  <c:v>43236.666854977011</c:v>
                </c:pt>
                <c:pt idx="3256">
                  <c:v>43236.708521701374</c:v>
                </c:pt>
                <c:pt idx="3257">
                  <c:v>43236.750188425933</c:v>
                </c:pt>
                <c:pt idx="3258">
                  <c:v>43236.791855150455</c:v>
                </c:pt>
                <c:pt idx="3259">
                  <c:v>43236.833521875</c:v>
                </c:pt>
                <c:pt idx="3260">
                  <c:v>43236.875188599537</c:v>
                </c:pt>
                <c:pt idx="3261">
                  <c:v>43236.916855325675</c:v>
                </c:pt>
                <c:pt idx="3262">
                  <c:v>43236.958522049965</c:v>
                </c:pt>
                <c:pt idx="3263">
                  <c:v>43237.000188773134</c:v>
                </c:pt>
                <c:pt idx="3264">
                  <c:v>43237.041855497693</c:v>
                </c:pt>
                <c:pt idx="3265">
                  <c:v>43237.083522222223</c:v>
                </c:pt>
                <c:pt idx="3266">
                  <c:v>43237.125188946724</c:v>
                </c:pt>
                <c:pt idx="3267">
                  <c:v>43237.166855671276</c:v>
                </c:pt>
                <c:pt idx="3268">
                  <c:v>43237.208522395842</c:v>
                </c:pt>
                <c:pt idx="3269">
                  <c:v>43237.250189120372</c:v>
                </c:pt>
                <c:pt idx="3270">
                  <c:v>43237.291855844909</c:v>
                </c:pt>
                <c:pt idx="3271">
                  <c:v>43237.333522569425</c:v>
                </c:pt>
                <c:pt idx="3272">
                  <c:v>43237.375189293991</c:v>
                </c:pt>
                <c:pt idx="3273">
                  <c:v>43237.416856019212</c:v>
                </c:pt>
                <c:pt idx="3274">
                  <c:v>43237.458522743211</c:v>
                </c:pt>
                <c:pt idx="3275">
                  <c:v>43237.500189467595</c:v>
                </c:pt>
                <c:pt idx="3276">
                  <c:v>43237.541856192212</c:v>
                </c:pt>
                <c:pt idx="3277">
                  <c:v>43237.58352291667</c:v>
                </c:pt>
                <c:pt idx="3278">
                  <c:v>43237.625189640974</c:v>
                </c:pt>
                <c:pt idx="3279">
                  <c:v>43237.666856365744</c:v>
                </c:pt>
                <c:pt idx="3280">
                  <c:v>43237.708523090281</c:v>
                </c:pt>
                <c:pt idx="3281">
                  <c:v>43237.750189814804</c:v>
                </c:pt>
                <c:pt idx="3282">
                  <c:v>43237.791856539174</c:v>
                </c:pt>
                <c:pt idx="3283">
                  <c:v>43237.833523263886</c:v>
                </c:pt>
                <c:pt idx="3284">
                  <c:v>43237.875189988423</c:v>
                </c:pt>
                <c:pt idx="3285">
                  <c:v>43237.916856713011</c:v>
                </c:pt>
                <c:pt idx="3286">
                  <c:v>43237.958523437643</c:v>
                </c:pt>
                <c:pt idx="3287">
                  <c:v>43238.000190162034</c:v>
                </c:pt>
                <c:pt idx="3288">
                  <c:v>43238.041856886593</c:v>
                </c:pt>
                <c:pt idx="3289">
                  <c:v>43238.083523610985</c:v>
                </c:pt>
                <c:pt idx="3290">
                  <c:v>43238.125190334984</c:v>
                </c:pt>
                <c:pt idx="3291">
                  <c:v>43238.166857060183</c:v>
                </c:pt>
                <c:pt idx="3292">
                  <c:v>43238.20852378472</c:v>
                </c:pt>
                <c:pt idx="3293">
                  <c:v>43238.250190509185</c:v>
                </c:pt>
                <c:pt idx="3294">
                  <c:v>43238.291857233584</c:v>
                </c:pt>
                <c:pt idx="3295">
                  <c:v>43238.333523958332</c:v>
                </c:pt>
                <c:pt idx="3296">
                  <c:v>43238.375190682855</c:v>
                </c:pt>
                <c:pt idx="3297">
                  <c:v>43238.416857409175</c:v>
                </c:pt>
                <c:pt idx="3298">
                  <c:v>43238.458524132213</c:v>
                </c:pt>
                <c:pt idx="3299">
                  <c:v>43238.500190856481</c:v>
                </c:pt>
                <c:pt idx="3300">
                  <c:v>43238.541857581004</c:v>
                </c:pt>
                <c:pt idx="3301">
                  <c:v>43238.583524305563</c:v>
                </c:pt>
                <c:pt idx="3302">
                  <c:v>43238.625191029976</c:v>
                </c:pt>
                <c:pt idx="3303">
                  <c:v>43238.66685775463</c:v>
                </c:pt>
                <c:pt idx="3304">
                  <c:v>43238.708524479203</c:v>
                </c:pt>
                <c:pt idx="3305">
                  <c:v>43238.750191203704</c:v>
                </c:pt>
                <c:pt idx="3306">
                  <c:v>43238.791857928234</c:v>
                </c:pt>
                <c:pt idx="3307">
                  <c:v>43238.833524652779</c:v>
                </c:pt>
                <c:pt idx="3308">
                  <c:v>43238.875191377316</c:v>
                </c:pt>
                <c:pt idx="3309">
                  <c:v>43238.916858103214</c:v>
                </c:pt>
                <c:pt idx="3310">
                  <c:v>43238.958524827212</c:v>
                </c:pt>
                <c:pt idx="3311">
                  <c:v>43239.000191550927</c:v>
                </c:pt>
                <c:pt idx="3312">
                  <c:v>43239.041858275603</c:v>
                </c:pt>
                <c:pt idx="3313">
                  <c:v>43239.083525000002</c:v>
                </c:pt>
                <c:pt idx="3314">
                  <c:v>43239.125191724524</c:v>
                </c:pt>
                <c:pt idx="3315">
                  <c:v>43239.166858450197</c:v>
                </c:pt>
                <c:pt idx="3316">
                  <c:v>43239.208525173606</c:v>
                </c:pt>
                <c:pt idx="3317">
                  <c:v>43239.250191898202</c:v>
                </c:pt>
                <c:pt idx="3318">
                  <c:v>43239.291858622586</c:v>
                </c:pt>
                <c:pt idx="3319">
                  <c:v>43239.333525347232</c:v>
                </c:pt>
                <c:pt idx="3320">
                  <c:v>43239.375192071755</c:v>
                </c:pt>
                <c:pt idx="3321">
                  <c:v>43239.416858797806</c:v>
                </c:pt>
                <c:pt idx="3322">
                  <c:v>43239.458525521011</c:v>
                </c:pt>
                <c:pt idx="3323">
                  <c:v>43239.500192245381</c:v>
                </c:pt>
                <c:pt idx="3324">
                  <c:v>43239.541858969911</c:v>
                </c:pt>
                <c:pt idx="3325">
                  <c:v>43239.583525694441</c:v>
                </c:pt>
                <c:pt idx="3326">
                  <c:v>43239.625192418978</c:v>
                </c:pt>
                <c:pt idx="3327">
                  <c:v>43239.666859143603</c:v>
                </c:pt>
                <c:pt idx="3328">
                  <c:v>43239.708525868053</c:v>
                </c:pt>
                <c:pt idx="3329">
                  <c:v>43239.75019259259</c:v>
                </c:pt>
                <c:pt idx="3330">
                  <c:v>43239.791859317127</c:v>
                </c:pt>
                <c:pt idx="3331">
                  <c:v>43239.833526041664</c:v>
                </c:pt>
                <c:pt idx="3332">
                  <c:v>43239.875192766194</c:v>
                </c:pt>
                <c:pt idx="3333">
                  <c:v>43239.916859492616</c:v>
                </c:pt>
                <c:pt idx="3334">
                  <c:v>43239.958526215283</c:v>
                </c:pt>
                <c:pt idx="3335">
                  <c:v>43240.000192939806</c:v>
                </c:pt>
                <c:pt idx="3336">
                  <c:v>43240.04185966435</c:v>
                </c:pt>
                <c:pt idx="3337">
                  <c:v>43240.083526389011</c:v>
                </c:pt>
                <c:pt idx="3338">
                  <c:v>43240.125193112974</c:v>
                </c:pt>
                <c:pt idx="3339">
                  <c:v>43240.166859837962</c:v>
                </c:pt>
                <c:pt idx="3340">
                  <c:v>43240.208526562485</c:v>
                </c:pt>
                <c:pt idx="3341">
                  <c:v>43240.250193287036</c:v>
                </c:pt>
                <c:pt idx="3342">
                  <c:v>43240.291860009907</c:v>
                </c:pt>
                <c:pt idx="3343">
                  <c:v>43240.333526736111</c:v>
                </c:pt>
                <c:pt idx="3344">
                  <c:v>43240.375193460626</c:v>
                </c:pt>
                <c:pt idx="3345">
                  <c:v>43240.416860185192</c:v>
                </c:pt>
                <c:pt idx="3346">
                  <c:v>43240.458526910013</c:v>
                </c:pt>
                <c:pt idx="3347">
                  <c:v>43240.500193634194</c:v>
                </c:pt>
                <c:pt idx="3348">
                  <c:v>43240.541860358797</c:v>
                </c:pt>
                <c:pt idx="3349">
                  <c:v>43240.583527083334</c:v>
                </c:pt>
                <c:pt idx="3350">
                  <c:v>43240.625193806984</c:v>
                </c:pt>
                <c:pt idx="3351">
                  <c:v>43240.666860532176</c:v>
                </c:pt>
                <c:pt idx="3352">
                  <c:v>43240.708527257011</c:v>
                </c:pt>
                <c:pt idx="3353">
                  <c:v>43240.750193981476</c:v>
                </c:pt>
                <c:pt idx="3354">
                  <c:v>43240.791860704521</c:v>
                </c:pt>
                <c:pt idx="3355">
                  <c:v>43240.833527430601</c:v>
                </c:pt>
                <c:pt idx="3356">
                  <c:v>43240.875194155095</c:v>
                </c:pt>
                <c:pt idx="3357">
                  <c:v>43240.916860879632</c:v>
                </c:pt>
                <c:pt idx="3358">
                  <c:v>43240.958527604213</c:v>
                </c:pt>
                <c:pt idx="3359">
                  <c:v>43241.000194328713</c:v>
                </c:pt>
                <c:pt idx="3360">
                  <c:v>43241.041861053185</c:v>
                </c:pt>
                <c:pt idx="3361">
                  <c:v>43241.083527777781</c:v>
                </c:pt>
                <c:pt idx="3362">
                  <c:v>43241.125194500783</c:v>
                </c:pt>
                <c:pt idx="3363">
                  <c:v>43241.166861226862</c:v>
                </c:pt>
                <c:pt idx="3364">
                  <c:v>43241.208527951385</c:v>
                </c:pt>
                <c:pt idx="3365">
                  <c:v>43241.250194675929</c:v>
                </c:pt>
                <c:pt idx="3366">
                  <c:v>43241.291861400176</c:v>
                </c:pt>
                <c:pt idx="3367">
                  <c:v>43241.333528125011</c:v>
                </c:pt>
                <c:pt idx="3368">
                  <c:v>43241.375194849541</c:v>
                </c:pt>
                <c:pt idx="3369">
                  <c:v>43241.416861574093</c:v>
                </c:pt>
                <c:pt idx="3370">
                  <c:v>43241.458528300311</c:v>
                </c:pt>
                <c:pt idx="3371">
                  <c:v>43241.500195023145</c:v>
                </c:pt>
                <c:pt idx="3372">
                  <c:v>43241.541861747675</c:v>
                </c:pt>
                <c:pt idx="3373">
                  <c:v>43241.583528472242</c:v>
                </c:pt>
                <c:pt idx="3374">
                  <c:v>43241.625195196757</c:v>
                </c:pt>
                <c:pt idx="3375">
                  <c:v>43241.666861921185</c:v>
                </c:pt>
                <c:pt idx="3376">
                  <c:v>43241.708528645831</c:v>
                </c:pt>
                <c:pt idx="3377">
                  <c:v>43241.750195370369</c:v>
                </c:pt>
                <c:pt idx="3378">
                  <c:v>43241.791862094906</c:v>
                </c:pt>
                <c:pt idx="3379">
                  <c:v>43241.833528819436</c:v>
                </c:pt>
                <c:pt idx="3380">
                  <c:v>43241.87519554398</c:v>
                </c:pt>
                <c:pt idx="3381">
                  <c:v>43241.916862268612</c:v>
                </c:pt>
                <c:pt idx="3382">
                  <c:v>43241.958528994321</c:v>
                </c:pt>
                <c:pt idx="3383">
                  <c:v>43242.000195717585</c:v>
                </c:pt>
                <c:pt idx="3384">
                  <c:v>43242.041862442202</c:v>
                </c:pt>
                <c:pt idx="3385">
                  <c:v>43242.083529166666</c:v>
                </c:pt>
                <c:pt idx="3386">
                  <c:v>43242.125195891174</c:v>
                </c:pt>
                <c:pt idx="3387">
                  <c:v>43242.166862614984</c:v>
                </c:pt>
                <c:pt idx="3388">
                  <c:v>43242.208529340292</c:v>
                </c:pt>
                <c:pt idx="3389">
                  <c:v>43242.250196064815</c:v>
                </c:pt>
                <c:pt idx="3390">
                  <c:v>43242.291862788974</c:v>
                </c:pt>
                <c:pt idx="3391">
                  <c:v>43242.333529513875</c:v>
                </c:pt>
                <c:pt idx="3392">
                  <c:v>43242.375196238441</c:v>
                </c:pt>
                <c:pt idx="3393">
                  <c:v>43242.416862962993</c:v>
                </c:pt>
                <c:pt idx="3394">
                  <c:v>43242.458529687603</c:v>
                </c:pt>
                <c:pt idx="3395">
                  <c:v>43242.500196412038</c:v>
                </c:pt>
                <c:pt idx="3396">
                  <c:v>43242.541863136583</c:v>
                </c:pt>
                <c:pt idx="3397">
                  <c:v>43242.583529861105</c:v>
                </c:pt>
                <c:pt idx="3398">
                  <c:v>43242.625196584304</c:v>
                </c:pt>
                <c:pt idx="3399">
                  <c:v>43242.666863310187</c:v>
                </c:pt>
                <c:pt idx="3400">
                  <c:v>43242.708530034732</c:v>
                </c:pt>
                <c:pt idx="3401">
                  <c:v>43242.750196759254</c:v>
                </c:pt>
                <c:pt idx="3402">
                  <c:v>43242.791863482984</c:v>
                </c:pt>
                <c:pt idx="3403">
                  <c:v>43242.833530208343</c:v>
                </c:pt>
                <c:pt idx="3404">
                  <c:v>43242.875196932873</c:v>
                </c:pt>
                <c:pt idx="3405">
                  <c:v>43242.91686365741</c:v>
                </c:pt>
                <c:pt idx="3406">
                  <c:v>43242.958530383243</c:v>
                </c:pt>
                <c:pt idx="3407">
                  <c:v>43243.000197106492</c:v>
                </c:pt>
                <c:pt idx="3408">
                  <c:v>43243.041863830986</c:v>
                </c:pt>
                <c:pt idx="3409">
                  <c:v>43243.083530555552</c:v>
                </c:pt>
                <c:pt idx="3410">
                  <c:v>43243.125197280075</c:v>
                </c:pt>
                <c:pt idx="3411">
                  <c:v>43243.166864004626</c:v>
                </c:pt>
                <c:pt idx="3412">
                  <c:v>43243.208530729193</c:v>
                </c:pt>
                <c:pt idx="3413">
                  <c:v>43243.250197453701</c:v>
                </c:pt>
                <c:pt idx="3414">
                  <c:v>43243.291864178194</c:v>
                </c:pt>
                <c:pt idx="3415">
                  <c:v>43243.333530902783</c:v>
                </c:pt>
                <c:pt idx="3416">
                  <c:v>43243.375197627305</c:v>
                </c:pt>
                <c:pt idx="3417">
                  <c:v>43243.416864351893</c:v>
                </c:pt>
                <c:pt idx="3418">
                  <c:v>43243.4585310779</c:v>
                </c:pt>
                <c:pt idx="3419">
                  <c:v>43243.500197800931</c:v>
                </c:pt>
                <c:pt idx="3420">
                  <c:v>43243.541864525454</c:v>
                </c:pt>
                <c:pt idx="3421">
                  <c:v>43243.583531250013</c:v>
                </c:pt>
                <c:pt idx="3422">
                  <c:v>43243.625197974536</c:v>
                </c:pt>
                <c:pt idx="3423">
                  <c:v>43243.666864699073</c:v>
                </c:pt>
                <c:pt idx="3424">
                  <c:v>43243.70853142361</c:v>
                </c:pt>
                <c:pt idx="3425">
                  <c:v>43243.750198148213</c:v>
                </c:pt>
                <c:pt idx="3426">
                  <c:v>43243.791864872575</c:v>
                </c:pt>
                <c:pt idx="3427">
                  <c:v>43243.833531597222</c:v>
                </c:pt>
                <c:pt idx="3428">
                  <c:v>43243.875198321759</c:v>
                </c:pt>
                <c:pt idx="3429">
                  <c:v>43243.916865047213</c:v>
                </c:pt>
                <c:pt idx="3430">
                  <c:v>43243.958531771212</c:v>
                </c:pt>
                <c:pt idx="3431">
                  <c:v>43244.000198495392</c:v>
                </c:pt>
                <c:pt idx="3432">
                  <c:v>43244.041865219908</c:v>
                </c:pt>
                <c:pt idx="3433">
                  <c:v>43244.083531944612</c:v>
                </c:pt>
                <c:pt idx="3434">
                  <c:v>43244.125198668975</c:v>
                </c:pt>
                <c:pt idx="3435">
                  <c:v>43244.166865393519</c:v>
                </c:pt>
                <c:pt idx="3436">
                  <c:v>43244.208532118093</c:v>
                </c:pt>
                <c:pt idx="3437">
                  <c:v>43244.250198842601</c:v>
                </c:pt>
                <c:pt idx="3438">
                  <c:v>43244.291865565538</c:v>
                </c:pt>
                <c:pt idx="3439">
                  <c:v>43244.333532291668</c:v>
                </c:pt>
                <c:pt idx="3440">
                  <c:v>43244.375199016205</c:v>
                </c:pt>
                <c:pt idx="3441">
                  <c:v>43244.416865740743</c:v>
                </c:pt>
                <c:pt idx="3442">
                  <c:v>43244.458532466619</c:v>
                </c:pt>
                <c:pt idx="3443">
                  <c:v>43244.500199189817</c:v>
                </c:pt>
                <c:pt idx="3444">
                  <c:v>43244.541865914354</c:v>
                </c:pt>
                <c:pt idx="3445">
                  <c:v>43244.583532638891</c:v>
                </c:pt>
                <c:pt idx="3446">
                  <c:v>43244.625199363174</c:v>
                </c:pt>
                <c:pt idx="3447">
                  <c:v>43244.666866087966</c:v>
                </c:pt>
                <c:pt idx="3448">
                  <c:v>43244.708532812503</c:v>
                </c:pt>
                <c:pt idx="3449">
                  <c:v>43244.750199537026</c:v>
                </c:pt>
                <c:pt idx="3450">
                  <c:v>43244.791866260974</c:v>
                </c:pt>
                <c:pt idx="3451">
                  <c:v>43244.833532986202</c:v>
                </c:pt>
                <c:pt idx="3452">
                  <c:v>43244.875199710594</c:v>
                </c:pt>
                <c:pt idx="3453">
                  <c:v>43244.916866435211</c:v>
                </c:pt>
                <c:pt idx="3454">
                  <c:v>43244.958533160243</c:v>
                </c:pt>
                <c:pt idx="3455">
                  <c:v>43245.000199884256</c:v>
                </c:pt>
                <c:pt idx="3456">
                  <c:v>43245.041866608786</c:v>
                </c:pt>
                <c:pt idx="3457">
                  <c:v>43245.083533333331</c:v>
                </c:pt>
                <c:pt idx="3458">
                  <c:v>43245.125200057824</c:v>
                </c:pt>
                <c:pt idx="3459">
                  <c:v>43245.166866782405</c:v>
                </c:pt>
                <c:pt idx="3460">
                  <c:v>43245.208533506942</c:v>
                </c:pt>
                <c:pt idx="3461">
                  <c:v>43245.25020023148</c:v>
                </c:pt>
                <c:pt idx="3462">
                  <c:v>43245.291866954984</c:v>
                </c:pt>
                <c:pt idx="3463">
                  <c:v>43245.333533680561</c:v>
                </c:pt>
                <c:pt idx="3464">
                  <c:v>43245.375200405091</c:v>
                </c:pt>
                <c:pt idx="3465">
                  <c:v>43245.416867129643</c:v>
                </c:pt>
                <c:pt idx="3466">
                  <c:v>43245.458533855213</c:v>
                </c:pt>
                <c:pt idx="3467">
                  <c:v>43245.500200578703</c:v>
                </c:pt>
                <c:pt idx="3468">
                  <c:v>43245.541867303225</c:v>
                </c:pt>
                <c:pt idx="3469">
                  <c:v>43245.583534027792</c:v>
                </c:pt>
                <c:pt idx="3470">
                  <c:v>43245.625200752176</c:v>
                </c:pt>
                <c:pt idx="3471">
                  <c:v>43245.666867477012</c:v>
                </c:pt>
                <c:pt idx="3472">
                  <c:v>43245.708534201389</c:v>
                </c:pt>
                <c:pt idx="3473">
                  <c:v>43245.750200925933</c:v>
                </c:pt>
                <c:pt idx="3474">
                  <c:v>43245.791867649976</c:v>
                </c:pt>
                <c:pt idx="3475">
                  <c:v>43245.833534375211</c:v>
                </c:pt>
                <c:pt idx="3476">
                  <c:v>43245.875201099603</c:v>
                </c:pt>
                <c:pt idx="3477">
                  <c:v>43245.916867824213</c:v>
                </c:pt>
                <c:pt idx="3478">
                  <c:v>43245.958534550016</c:v>
                </c:pt>
                <c:pt idx="3479">
                  <c:v>43246.000201273149</c:v>
                </c:pt>
                <c:pt idx="3480">
                  <c:v>43246.041867997686</c:v>
                </c:pt>
                <c:pt idx="3481">
                  <c:v>43246.083534722231</c:v>
                </c:pt>
                <c:pt idx="3482">
                  <c:v>43246.125201446761</c:v>
                </c:pt>
                <c:pt idx="3483">
                  <c:v>43246.166868171284</c:v>
                </c:pt>
                <c:pt idx="3484">
                  <c:v>43246.208534895843</c:v>
                </c:pt>
                <c:pt idx="3485">
                  <c:v>43246.250201620373</c:v>
                </c:pt>
                <c:pt idx="3486">
                  <c:v>43246.29186834491</c:v>
                </c:pt>
                <c:pt idx="3487">
                  <c:v>43246.333535069447</c:v>
                </c:pt>
                <c:pt idx="3488">
                  <c:v>43246.375201793991</c:v>
                </c:pt>
                <c:pt idx="3489">
                  <c:v>43246.416868518543</c:v>
                </c:pt>
                <c:pt idx="3490">
                  <c:v>43246.458535244899</c:v>
                </c:pt>
                <c:pt idx="3491">
                  <c:v>43246.500201967596</c:v>
                </c:pt>
                <c:pt idx="3492">
                  <c:v>43246.541868692133</c:v>
                </c:pt>
                <c:pt idx="3493">
                  <c:v>43246.583535416692</c:v>
                </c:pt>
                <c:pt idx="3494">
                  <c:v>43246.625202141186</c:v>
                </c:pt>
                <c:pt idx="3495">
                  <c:v>43246.666868865585</c:v>
                </c:pt>
                <c:pt idx="3496">
                  <c:v>43246.708535590282</c:v>
                </c:pt>
                <c:pt idx="3497">
                  <c:v>43246.750202314812</c:v>
                </c:pt>
                <c:pt idx="3498">
                  <c:v>43246.791869039174</c:v>
                </c:pt>
                <c:pt idx="3499">
                  <c:v>43246.833535763886</c:v>
                </c:pt>
                <c:pt idx="3500">
                  <c:v>43246.875202488613</c:v>
                </c:pt>
                <c:pt idx="3501">
                  <c:v>43246.916869213012</c:v>
                </c:pt>
                <c:pt idx="3502">
                  <c:v>43246.958535937643</c:v>
                </c:pt>
                <c:pt idx="3503">
                  <c:v>43247.000202662035</c:v>
                </c:pt>
                <c:pt idx="3504">
                  <c:v>43247.041869386601</c:v>
                </c:pt>
                <c:pt idx="3505">
                  <c:v>43247.083536111109</c:v>
                </c:pt>
                <c:pt idx="3506">
                  <c:v>43247.125202835574</c:v>
                </c:pt>
                <c:pt idx="3507">
                  <c:v>43247.166869560184</c:v>
                </c:pt>
                <c:pt idx="3508">
                  <c:v>43247.208536284743</c:v>
                </c:pt>
                <c:pt idx="3509">
                  <c:v>43247.250203009258</c:v>
                </c:pt>
                <c:pt idx="3510">
                  <c:v>43247.29186973242</c:v>
                </c:pt>
                <c:pt idx="3511">
                  <c:v>43247.333536459213</c:v>
                </c:pt>
                <c:pt idx="3512">
                  <c:v>43247.375203182892</c:v>
                </c:pt>
                <c:pt idx="3513">
                  <c:v>43247.416869907443</c:v>
                </c:pt>
                <c:pt idx="3514">
                  <c:v>43247.458536632243</c:v>
                </c:pt>
                <c:pt idx="3515">
                  <c:v>43247.500203356612</c:v>
                </c:pt>
                <c:pt idx="3516">
                  <c:v>43247.541870081004</c:v>
                </c:pt>
                <c:pt idx="3517">
                  <c:v>43247.583536805563</c:v>
                </c:pt>
                <c:pt idx="3518">
                  <c:v>43247.625203529984</c:v>
                </c:pt>
                <c:pt idx="3519">
                  <c:v>43247.66687025463</c:v>
                </c:pt>
                <c:pt idx="3520">
                  <c:v>43247.708536979211</c:v>
                </c:pt>
                <c:pt idx="3521">
                  <c:v>43247.750203703705</c:v>
                </c:pt>
                <c:pt idx="3522">
                  <c:v>43247.791870428235</c:v>
                </c:pt>
                <c:pt idx="3523">
                  <c:v>43247.833537153012</c:v>
                </c:pt>
                <c:pt idx="3524">
                  <c:v>43247.875203877316</c:v>
                </c:pt>
                <c:pt idx="3525">
                  <c:v>43247.916870601861</c:v>
                </c:pt>
                <c:pt idx="3526">
                  <c:v>43247.958537328414</c:v>
                </c:pt>
                <c:pt idx="3527">
                  <c:v>43248.000204050943</c:v>
                </c:pt>
                <c:pt idx="3528">
                  <c:v>43248.041870775465</c:v>
                </c:pt>
                <c:pt idx="3529">
                  <c:v>43248.083537500002</c:v>
                </c:pt>
                <c:pt idx="3530">
                  <c:v>43248.12520422454</c:v>
                </c:pt>
                <c:pt idx="3531">
                  <c:v>43248.166870949091</c:v>
                </c:pt>
                <c:pt idx="3532">
                  <c:v>43248.208537673614</c:v>
                </c:pt>
                <c:pt idx="3533">
                  <c:v>43248.250204399243</c:v>
                </c:pt>
                <c:pt idx="3534">
                  <c:v>43248.291871122674</c:v>
                </c:pt>
                <c:pt idx="3535">
                  <c:v>43248.333537847233</c:v>
                </c:pt>
                <c:pt idx="3536">
                  <c:v>43248.375204571756</c:v>
                </c:pt>
                <c:pt idx="3537">
                  <c:v>43248.41687129785</c:v>
                </c:pt>
                <c:pt idx="3538">
                  <c:v>43248.458538022256</c:v>
                </c:pt>
                <c:pt idx="3539">
                  <c:v>43248.500204745367</c:v>
                </c:pt>
                <c:pt idx="3540">
                  <c:v>43248.541871469912</c:v>
                </c:pt>
                <c:pt idx="3541">
                  <c:v>43248.583538195213</c:v>
                </c:pt>
                <c:pt idx="3542">
                  <c:v>43248.625204918979</c:v>
                </c:pt>
                <c:pt idx="3543">
                  <c:v>43248.666871643516</c:v>
                </c:pt>
                <c:pt idx="3544">
                  <c:v>43248.708538368213</c:v>
                </c:pt>
                <c:pt idx="3545">
                  <c:v>43248.750205092612</c:v>
                </c:pt>
                <c:pt idx="3546">
                  <c:v>43248.791871816975</c:v>
                </c:pt>
                <c:pt idx="3547">
                  <c:v>43248.833538541665</c:v>
                </c:pt>
                <c:pt idx="3548">
                  <c:v>43248.875205266202</c:v>
                </c:pt>
                <c:pt idx="3549">
                  <c:v>43248.916871991212</c:v>
                </c:pt>
                <c:pt idx="3550">
                  <c:v>43248.958538715291</c:v>
                </c:pt>
                <c:pt idx="3551">
                  <c:v>43249.000205439843</c:v>
                </c:pt>
                <c:pt idx="3552">
                  <c:v>43249.041872164351</c:v>
                </c:pt>
                <c:pt idx="3553">
                  <c:v>43249.083538889012</c:v>
                </c:pt>
                <c:pt idx="3554">
                  <c:v>43249.125205612974</c:v>
                </c:pt>
                <c:pt idx="3555">
                  <c:v>43249.166872337963</c:v>
                </c:pt>
                <c:pt idx="3556">
                  <c:v>43249.208539062543</c:v>
                </c:pt>
                <c:pt idx="3557">
                  <c:v>43249.250205787037</c:v>
                </c:pt>
                <c:pt idx="3558">
                  <c:v>43249.291872509959</c:v>
                </c:pt>
                <c:pt idx="3559">
                  <c:v>43249.333539236213</c:v>
                </c:pt>
                <c:pt idx="3560">
                  <c:v>43249.375205960634</c:v>
                </c:pt>
                <c:pt idx="3561">
                  <c:v>43249.416872685193</c:v>
                </c:pt>
                <c:pt idx="3562">
                  <c:v>43249.458539411266</c:v>
                </c:pt>
                <c:pt idx="3563">
                  <c:v>43249.50020613426</c:v>
                </c:pt>
                <c:pt idx="3564">
                  <c:v>43249.541872858797</c:v>
                </c:pt>
                <c:pt idx="3565">
                  <c:v>43249.583539583335</c:v>
                </c:pt>
                <c:pt idx="3566">
                  <c:v>43249.625206307872</c:v>
                </c:pt>
                <c:pt idx="3567">
                  <c:v>43249.666873032409</c:v>
                </c:pt>
                <c:pt idx="3568">
                  <c:v>43249.708539757012</c:v>
                </c:pt>
                <c:pt idx="3569">
                  <c:v>43249.750206481483</c:v>
                </c:pt>
                <c:pt idx="3570">
                  <c:v>43249.791873206021</c:v>
                </c:pt>
                <c:pt idx="3571">
                  <c:v>43249.833539930602</c:v>
                </c:pt>
                <c:pt idx="3572">
                  <c:v>43249.875206655095</c:v>
                </c:pt>
                <c:pt idx="3573">
                  <c:v>43249.916873380243</c:v>
                </c:pt>
                <c:pt idx="3574">
                  <c:v>43249.958540104213</c:v>
                </c:pt>
                <c:pt idx="3575">
                  <c:v>43250.000206828743</c:v>
                </c:pt>
                <c:pt idx="3576">
                  <c:v>43250.041873553186</c:v>
                </c:pt>
                <c:pt idx="3577">
                  <c:v>43250.083540277781</c:v>
                </c:pt>
                <c:pt idx="3578">
                  <c:v>43250.125207002304</c:v>
                </c:pt>
                <c:pt idx="3579">
                  <c:v>43250.166873726848</c:v>
                </c:pt>
                <c:pt idx="3580">
                  <c:v>43250.208540451385</c:v>
                </c:pt>
                <c:pt idx="3581">
                  <c:v>43250.250207176243</c:v>
                </c:pt>
                <c:pt idx="3582">
                  <c:v>43250.291873900424</c:v>
                </c:pt>
                <c:pt idx="3583">
                  <c:v>43250.333540624997</c:v>
                </c:pt>
                <c:pt idx="3584">
                  <c:v>43250.375207349643</c:v>
                </c:pt>
                <c:pt idx="3585">
                  <c:v>43250.416874075243</c:v>
                </c:pt>
                <c:pt idx="3586">
                  <c:v>43250.458540799213</c:v>
                </c:pt>
                <c:pt idx="3587">
                  <c:v>43250.500207523146</c:v>
                </c:pt>
                <c:pt idx="3588">
                  <c:v>43250.541874247683</c:v>
                </c:pt>
                <c:pt idx="3589">
                  <c:v>43250.58354097222</c:v>
                </c:pt>
                <c:pt idx="3590">
                  <c:v>43250.625207696758</c:v>
                </c:pt>
                <c:pt idx="3591">
                  <c:v>43250.666874421295</c:v>
                </c:pt>
                <c:pt idx="3592">
                  <c:v>43250.708541145832</c:v>
                </c:pt>
                <c:pt idx="3593">
                  <c:v>43250.750207870369</c:v>
                </c:pt>
                <c:pt idx="3594">
                  <c:v>43250.791874594906</c:v>
                </c:pt>
                <c:pt idx="3595">
                  <c:v>43250.833541319444</c:v>
                </c:pt>
                <c:pt idx="3596">
                  <c:v>43250.875208044243</c:v>
                </c:pt>
                <c:pt idx="3597">
                  <c:v>43250.916874768613</c:v>
                </c:pt>
                <c:pt idx="3598">
                  <c:v>43250.958541494438</c:v>
                </c:pt>
                <c:pt idx="3599">
                  <c:v>43251.000208217592</c:v>
                </c:pt>
                <c:pt idx="3600">
                  <c:v>43251.041874942202</c:v>
                </c:pt>
                <c:pt idx="3601">
                  <c:v>43251.083541666594</c:v>
                </c:pt>
                <c:pt idx="3602">
                  <c:v>43251.125208391204</c:v>
                </c:pt>
                <c:pt idx="3603">
                  <c:v>43251.166875115734</c:v>
                </c:pt>
                <c:pt idx="3604">
                  <c:v>43251.208541840278</c:v>
                </c:pt>
                <c:pt idx="3605">
                  <c:v>43251.250208564816</c:v>
                </c:pt>
                <c:pt idx="3606">
                  <c:v>43251.291875289324</c:v>
                </c:pt>
                <c:pt idx="3607">
                  <c:v>43251.333542013876</c:v>
                </c:pt>
                <c:pt idx="3608">
                  <c:v>43251.375208738442</c:v>
                </c:pt>
                <c:pt idx="3609">
                  <c:v>43251.416875463212</c:v>
                </c:pt>
                <c:pt idx="3610">
                  <c:v>43251.458542187611</c:v>
                </c:pt>
                <c:pt idx="3611">
                  <c:v>43251.500208912039</c:v>
                </c:pt>
                <c:pt idx="3612">
                  <c:v>43251.541875636583</c:v>
                </c:pt>
                <c:pt idx="3613">
                  <c:v>43251.583542361106</c:v>
                </c:pt>
                <c:pt idx="3614">
                  <c:v>43251.625209085585</c:v>
                </c:pt>
                <c:pt idx="3615">
                  <c:v>43251.666875810188</c:v>
                </c:pt>
                <c:pt idx="3616">
                  <c:v>43251.708542534725</c:v>
                </c:pt>
                <c:pt idx="3617">
                  <c:v>43251.750209259262</c:v>
                </c:pt>
                <c:pt idx="3618">
                  <c:v>43251.791875983574</c:v>
                </c:pt>
                <c:pt idx="3619">
                  <c:v>43251.833542708337</c:v>
                </c:pt>
                <c:pt idx="3620">
                  <c:v>43251.875209433012</c:v>
                </c:pt>
                <c:pt idx="3621">
                  <c:v>43251.916876158815</c:v>
                </c:pt>
                <c:pt idx="3622">
                  <c:v>43251.958542881941</c:v>
                </c:pt>
                <c:pt idx="3623">
                  <c:v>43252.000209606493</c:v>
                </c:pt>
                <c:pt idx="3624">
                  <c:v>43252.041876331015</c:v>
                </c:pt>
                <c:pt idx="3625">
                  <c:v>43252.083543055553</c:v>
                </c:pt>
                <c:pt idx="3626">
                  <c:v>43252.125209780075</c:v>
                </c:pt>
                <c:pt idx="3627">
                  <c:v>43252.166876504627</c:v>
                </c:pt>
                <c:pt idx="3628">
                  <c:v>43252.208543229193</c:v>
                </c:pt>
                <c:pt idx="3629">
                  <c:v>43252.250209953701</c:v>
                </c:pt>
                <c:pt idx="3630">
                  <c:v>43252.291876678224</c:v>
                </c:pt>
                <c:pt idx="3631">
                  <c:v>43252.333543402783</c:v>
                </c:pt>
                <c:pt idx="3632">
                  <c:v>43252.375210127313</c:v>
                </c:pt>
                <c:pt idx="3633">
                  <c:v>43252.416876852243</c:v>
                </c:pt>
                <c:pt idx="3634">
                  <c:v>43252.458543576613</c:v>
                </c:pt>
                <c:pt idx="3635">
                  <c:v>43252.500210301012</c:v>
                </c:pt>
                <c:pt idx="3636">
                  <c:v>43252.541877025462</c:v>
                </c:pt>
                <c:pt idx="3637">
                  <c:v>43252.583543749999</c:v>
                </c:pt>
                <c:pt idx="3638">
                  <c:v>43252.625210474602</c:v>
                </c:pt>
                <c:pt idx="3639">
                  <c:v>43252.666877199212</c:v>
                </c:pt>
                <c:pt idx="3640">
                  <c:v>43252.708543923596</c:v>
                </c:pt>
                <c:pt idx="3641">
                  <c:v>43252.750210648213</c:v>
                </c:pt>
                <c:pt idx="3642">
                  <c:v>43252.791877372685</c:v>
                </c:pt>
                <c:pt idx="3643">
                  <c:v>43252.833544097222</c:v>
                </c:pt>
                <c:pt idx="3644">
                  <c:v>43252.87521082176</c:v>
                </c:pt>
                <c:pt idx="3645">
                  <c:v>43252.916877547243</c:v>
                </c:pt>
                <c:pt idx="3646">
                  <c:v>43252.958544271212</c:v>
                </c:pt>
                <c:pt idx="3647">
                  <c:v>43253.000210995393</c:v>
                </c:pt>
                <c:pt idx="3648">
                  <c:v>43253.041877719908</c:v>
                </c:pt>
                <c:pt idx="3649">
                  <c:v>43253.083544444613</c:v>
                </c:pt>
                <c:pt idx="3650">
                  <c:v>43253.125211168983</c:v>
                </c:pt>
                <c:pt idx="3651">
                  <c:v>43253.166877893542</c:v>
                </c:pt>
                <c:pt idx="3652">
                  <c:v>43253.208544618057</c:v>
                </c:pt>
                <c:pt idx="3653">
                  <c:v>43253.250211343213</c:v>
                </c:pt>
                <c:pt idx="3654">
                  <c:v>43253.291878067124</c:v>
                </c:pt>
                <c:pt idx="3655">
                  <c:v>43253.333544791654</c:v>
                </c:pt>
                <c:pt idx="3656">
                  <c:v>43253.375211516206</c:v>
                </c:pt>
                <c:pt idx="3657">
                  <c:v>43253.416878242235</c:v>
                </c:pt>
                <c:pt idx="3658">
                  <c:v>43253.45854496528</c:v>
                </c:pt>
                <c:pt idx="3659">
                  <c:v>43253.500211689818</c:v>
                </c:pt>
                <c:pt idx="3660">
                  <c:v>43253.541878414362</c:v>
                </c:pt>
                <c:pt idx="3661">
                  <c:v>43253.583545138892</c:v>
                </c:pt>
                <c:pt idx="3662">
                  <c:v>43253.625211863175</c:v>
                </c:pt>
                <c:pt idx="3663">
                  <c:v>43253.666878587966</c:v>
                </c:pt>
                <c:pt idx="3664">
                  <c:v>43253.708545312496</c:v>
                </c:pt>
                <c:pt idx="3665">
                  <c:v>43253.750212037041</c:v>
                </c:pt>
                <c:pt idx="3666">
                  <c:v>43253.791878760974</c:v>
                </c:pt>
                <c:pt idx="3667">
                  <c:v>43253.833545486203</c:v>
                </c:pt>
                <c:pt idx="3668">
                  <c:v>43253.875212210645</c:v>
                </c:pt>
                <c:pt idx="3669">
                  <c:v>43253.916878935212</c:v>
                </c:pt>
                <c:pt idx="3670">
                  <c:v>43253.958545659742</c:v>
                </c:pt>
                <c:pt idx="3671">
                  <c:v>43254.000212384293</c:v>
                </c:pt>
                <c:pt idx="3672">
                  <c:v>43254.041879109012</c:v>
                </c:pt>
                <c:pt idx="3673">
                  <c:v>43254.083545833324</c:v>
                </c:pt>
                <c:pt idx="3674">
                  <c:v>43254.125212557854</c:v>
                </c:pt>
                <c:pt idx="3675">
                  <c:v>43254.166879282413</c:v>
                </c:pt>
                <c:pt idx="3676">
                  <c:v>43254.208546006943</c:v>
                </c:pt>
                <c:pt idx="3677">
                  <c:v>43254.25021273148</c:v>
                </c:pt>
                <c:pt idx="3678">
                  <c:v>43254.291879456017</c:v>
                </c:pt>
                <c:pt idx="3679">
                  <c:v>43254.333546180562</c:v>
                </c:pt>
                <c:pt idx="3680">
                  <c:v>43254.375212905092</c:v>
                </c:pt>
                <c:pt idx="3681">
                  <c:v>43254.416879630211</c:v>
                </c:pt>
                <c:pt idx="3682">
                  <c:v>43254.458546355243</c:v>
                </c:pt>
                <c:pt idx="3683">
                  <c:v>43254.500213079213</c:v>
                </c:pt>
                <c:pt idx="3684">
                  <c:v>43254.541879803226</c:v>
                </c:pt>
                <c:pt idx="3685">
                  <c:v>43254.583546527778</c:v>
                </c:pt>
                <c:pt idx="3686">
                  <c:v>43254.625213252315</c:v>
                </c:pt>
                <c:pt idx="3687">
                  <c:v>43254.666879977012</c:v>
                </c:pt>
                <c:pt idx="3688">
                  <c:v>43254.708546701375</c:v>
                </c:pt>
                <c:pt idx="3689">
                  <c:v>43254.750213427345</c:v>
                </c:pt>
                <c:pt idx="3690">
                  <c:v>43254.791880149984</c:v>
                </c:pt>
                <c:pt idx="3691">
                  <c:v>43254.833546875001</c:v>
                </c:pt>
                <c:pt idx="3692">
                  <c:v>43254.875213599611</c:v>
                </c:pt>
                <c:pt idx="3693">
                  <c:v>43254.916880324243</c:v>
                </c:pt>
                <c:pt idx="3694">
                  <c:v>43254.958547050075</c:v>
                </c:pt>
                <c:pt idx="3695">
                  <c:v>43255.000213773201</c:v>
                </c:pt>
                <c:pt idx="3696">
                  <c:v>43255.041880497687</c:v>
                </c:pt>
                <c:pt idx="3697">
                  <c:v>43255.083547222232</c:v>
                </c:pt>
                <c:pt idx="3698">
                  <c:v>43255.125213946762</c:v>
                </c:pt>
                <c:pt idx="3699">
                  <c:v>43255.166880671175</c:v>
                </c:pt>
                <c:pt idx="3700">
                  <c:v>43255.208547395843</c:v>
                </c:pt>
                <c:pt idx="3701">
                  <c:v>43255.250214120613</c:v>
                </c:pt>
                <c:pt idx="3702">
                  <c:v>43255.291880844874</c:v>
                </c:pt>
                <c:pt idx="3703">
                  <c:v>43255.333547569426</c:v>
                </c:pt>
                <c:pt idx="3704">
                  <c:v>43255.375214295243</c:v>
                </c:pt>
                <c:pt idx="3705">
                  <c:v>43255.416881018602</c:v>
                </c:pt>
                <c:pt idx="3706">
                  <c:v>43255.458547743212</c:v>
                </c:pt>
                <c:pt idx="3707">
                  <c:v>43255.500214467611</c:v>
                </c:pt>
                <c:pt idx="3708">
                  <c:v>43255.541881192141</c:v>
                </c:pt>
                <c:pt idx="3709">
                  <c:v>43255.583547916664</c:v>
                </c:pt>
                <c:pt idx="3710">
                  <c:v>43255.625214641186</c:v>
                </c:pt>
                <c:pt idx="3711">
                  <c:v>43255.666881365585</c:v>
                </c:pt>
                <c:pt idx="3712">
                  <c:v>43255.708548090282</c:v>
                </c:pt>
                <c:pt idx="3713">
                  <c:v>43255.750214814812</c:v>
                </c:pt>
                <c:pt idx="3714">
                  <c:v>43255.791881537851</c:v>
                </c:pt>
                <c:pt idx="3715">
                  <c:v>43255.833548263887</c:v>
                </c:pt>
                <c:pt idx="3716">
                  <c:v>43255.875214988613</c:v>
                </c:pt>
                <c:pt idx="3717">
                  <c:v>43255.916881712961</c:v>
                </c:pt>
                <c:pt idx="3718">
                  <c:v>43255.958548438961</c:v>
                </c:pt>
                <c:pt idx="3719">
                  <c:v>43256.000215162043</c:v>
                </c:pt>
                <c:pt idx="3720">
                  <c:v>43256.041881886573</c:v>
                </c:pt>
                <c:pt idx="3721">
                  <c:v>43256.083548611074</c:v>
                </c:pt>
                <c:pt idx="3722">
                  <c:v>43256.125215335625</c:v>
                </c:pt>
                <c:pt idx="3723">
                  <c:v>43256.166882060184</c:v>
                </c:pt>
                <c:pt idx="3724">
                  <c:v>43256.208548784722</c:v>
                </c:pt>
                <c:pt idx="3725">
                  <c:v>43256.250215509259</c:v>
                </c:pt>
                <c:pt idx="3726">
                  <c:v>43256.291882232974</c:v>
                </c:pt>
                <c:pt idx="3727">
                  <c:v>43256.333548958333</c:v>
                </c:pt>
                <c:pt idx="3728">
                  <c:v>43256.375215682892</c:v>
                </c:pt>
                <c:pt idx="3729">
                  <c:v>43256.416882407611</c:v>
                </c:pt>
                <c:pt idx="3730">
                  <c:v>43256.458549132243</c:v>
                </c:pt>
                <c:pt idx="3731">
                  <c:v>43256.500215856613</c:v>
                </c:pt>
                <c:pt idx="3732">
                  <c:v>43256.541882580976</c:v>
                </c:pt>
                <c:pt idx="3733">
                  <c:v>43256.583549305593</c:v>
                </c:pt>
                <c:pt idx="3734">
                  <c:v>43256.625216030094</c:v>
                </c:pt>
                <c:pt idx="3735">
                  <c:v>43256.666882754624</c:v>
                </c:pt>
                <c:pt idx="3736">
                  <c:v>43256.708549479212</c:v>
                </c:pt>
                <c:pt idx="3737">
                  <c:v>43256.750216203713</c:v>
                </c:pt>
                <c:pt idx="3738">
                  <c:v>43256.791882928184</c:v>
                </c:pt>
                <c:pt idx="3739">
                  <c:v>43256.83354965278</c:v>
                </c:pt>
                <c:pt idx="3740">
                  <c:v>43256.87521637875</c:v>
                </c:pt>
                <c:pt idx="3741">
                  <c:v>43256.916883101861</c:v>
                </c:pt>
                <c:pt idx="3742">
                  <c:v>43256.958549827243</c:v>
                </c:pt>
                <c:pt idx="3743">
                  <c:v>43257.000216550943</c:v>
                </c:pt>
                <c:pt idx="3744">
                  <c:v>43257.041883275466</c:v>
                </c:pt>
                <c:pt idx="3745">
                  <c:v>43257.083550000003</c:v>
                </c:pt>
                <c:pt idx="3746">
                  <c:v>43257.12521672454</c:v>
                </c:pt>
                <c:pt idx="3747">
                  <c:v>43257.166883449092</c:v>
                </c:pt>
                <c:pt idx="3748">
                  <c:v>43257.208550173615</c:v>
                </c:pt>
                <c:pt idx="3749">
                  <c:v>43257.250216899243</c:v>
                </c:pt>
                <c:pt idx="3750">
                  <c:v>43257.291883621197</c:v>
                </c:pt>
                <c:pt idx="3751">
                  <c:v>43257.333550347219</c:v>
                </c:pt>
                <c:pt idx="3752">
                  <c:v>43257.375217071763</c:v>
                </c:pt>
                <c:pt idx="3753">
                  <c:v>43257.416883796293</c:v>
                </c:pt>
                <c:pt idx="3754">
                  <c:v>43257.458550521013</c:v>
                </c:pt>
                <c:pt idx="3755">
                  <c:v>43257.500217246823</c:v>
                </c:pt>
                <c:pt idx="3756">
                  <c:v>43257.541883969905</c:v>
                </c:pt>
                <c:pt idx="3757">
                  <c:v>43257.583550694442</c:v>
                </c:pt>
                <c:pt idx="3758">
                  <c:v>43257.625217419001</c:v>
                </c:pt>
                <c:pt idx="3759">
                  <c:v>43257.666884143517</c:v>
                </c:pt>
                <c:pt idx="3760">
                  <c:v>43257.708550868061</c:v>
                </c:pt>
                <c:pt idx="3761">
                  <c:v>43257.750217592613</c:v>
                </c:pt>
                <c:pt idx="3762">
                  <c:v>43257.791884316975</c:v>
                </c:pt>
                <c:pt idx="3763">
                  <c:v>43257.833551041665</c:v>
                </c:pt>
                <c:pt idx="3764">
                  <c:v>43257.875217766203</c:v>
                </c:pt>
                <c:pt idx="3765">
                  <c:v>43257.916884491213</c:v>
                </c:pt>
                <c:pt idx="3766">
                  <c:v>43257.958551215292</c:v>
                </c:pt>
                <c:pt idx="3767">
                  <c:v>43258.000217939843</c:v>
                </c:pt>
                <c:pt idx="3768">
                  <c:v>43258.041884664184</c:v>
                </c:pt>
                <c:pt idx="3769">
                  <c:v>43258.083551389012</c:v>
                </c:pt>
                <c:pt idx="3770">
                  <c:v>43258.125218113426</c:v>
                </c:pt>
                <c:pt idx="3771">
                  <c:v>43258.166884837956</c:v>
                </c:pt>
                <c:pt idx="3772">
                  <c:v>43258.2085515625</c:v>
                </c:pt>
                <c:pt idx="3773">
                  <c:v>43258.250218287212</c:v>
                </c:pt>
                <c:pt idx="3774">
                  <c:v>43258.291885009989</c:v>
                </c:pt>
                <c:pt idx="3775">
                  <c:v>43258.333551736112</c:v>
                </c:pt>
                <c:pt idx="3776">
                  <c:v>43258.375218460649</c:v>
                </c:pt>
                <c:pt idx="3777">
                  <c:v>43258.416885185201</c:v>
                </c:pt>
                <c:pt idx="3778">
                  <c:v>43258.458551910211</c:v>
                </c:pt>
                <c:pt idx="3779">
                  <c:v>43258.500218634261</c:v>
                </c:pt>
                <c:pt idx="3780">
                  <c:v>43258.541885358798</c:v>
                </c:pt>
                <c:pt idx="3781">
                  <c:v>43258.583552083335</c:v>
                </c:pt>
                <c:pt idx="3782">
                  <c:v>43258.625218807872</c:v>
                </c:pt>
                <c:pt idx="3783">
                  <c:v>43258.666885532184</c:v>
                </c:pt>
                <c:pt idx="3784">
                  <c:v>43258.708552257012</c:v>
                </c:pt>
                <c:pt idx="3785">
                  <c:v>43258.750218981491</c:v>
                </c:pt>
                <c:pt idx="3786">
                  <c:v>43258.791885704974</c:v>
                </c:pt>
                <c:pt idx="3787">
                  <c:v>43258.833552430602</c:v>
                </c:pt>
                <c:pt idx="3788">
                  <c:v>43258.875219155212</c:v>
                </c:pt>
                <c:pt idx="3789">
                  <c:v>43258.916885879633</c:v>
                </c:pt>
                <c:pt idx="3790">
                  <c:v>43258.958552604243</c:v>
                </c:pt>
                <c:pt idx="3791">
                  <c:v>43259.000219330155</c:v>
                </c:pt>
                <c:pt idx="3792">
                  <c:v>43259.041886053194</c:v>
                </c:pt>
                <c:pt idx="3793">
                  <c:v>43259.083552777782</c:v>
                </c:pt>
                <c:pt idx="3794">
                  <c:v>43259.125219502304</c:v>
                </c:pt>
                <c:pt idx="3795">
                  <c:v>43259.166886226849</c:v>
                </c:pt>
                <c:pt idx="3796">
                  <c:v>43259.208552951386</c:v>
                </c:pt>
                <c:pt idx="3797">
                  <c:v>43259.250219676243</c:v>
                </c:pt>
                <c:pt idx="3798">
                  <c:v>43259.291886400424</c:v>
                </c:pt>
                <c:pt idx="3799">
                  <c:v>43259.333553125012</c:v>
                </c:pt>
                <c:pt idx="3800">
                  <c:v>43259.375219850212</c:v>
                </c:pt>
                <c:pt idx="3801">
                  <c:v>43259.416886574203</c:v>
                </c:pt>
                <c:pt idx="3802">
                  <c:v>43259.458553300406</c:v>
                </c:pt>
                <c:pt idx="3803">
                  <c:v>43259.500220023147</c:v>
                </c:pt>
                <c:pt idx="3804">
                  <c:v>43259.541886747684</c:v>
                </c:pt>
                <c:pt idx="3805">
                  <c:v>43259.583553472243</c:v>
                </c:pt>
                <c:pt idx="3806">
                  <c:v>43259.625220196758</c:v>
                </c:pt>
                <c:pt idx="3807">
                  <c:v>43259.666886921274</c:v>
                </c:pt>
                <c:pt idx="3808">
                  <c:v>43259.708553645833</c:v>
                </c:pt>
                <c:pt idx="3809">
                  <c:v>43259.750220370392</c:v>
                </c:pt>
                <c:pt idx="3810">
                  <c:v>43259.791887094907</c:v>
                </c:pt>
                <c:pt idx="3811">
                  <c:v>43259.833553819444</c:v>
                </c:pt>
                <c:pt idx="3812">
                  <c:v>43259.875220543981</c:v>
                </c:pt>
                <c:pt idx="3813">
                  <c:v>43259.916887268613</c:v>
                </c:pt>
                <c:pt idx="3814">
                  <c:v>43259.958553994526</c:v>
                </c:pt>
                <c:pt idx="3815">
                  <c:v>43260.000220717586</c:v>
                </c:pt>
                <c:pt idx="3816">
                  <c:v>43260.041887442203</c:v>
                </c:pt>
                <c:pt idx="3817">
                  <c:v>43260.083554166667</c:v>
                </c:pt>
                <c:pt idx="3818">
                  <c:v>43260.125220891176</c:v>
                </c:pt>
                <c:pt idx="3819">
                  <c:v>43260.166887615575</c:v>
                </c:pt>
                <c:pt idx="3820">
                  <c:v>43260.208554340643</c:v>
                </c:pt>
                <c:pt idx="3821">
                  <c:v>43260.250221064816</c:v>
                </c:pt>
                <c:pt idx="3822">
                  <c:v>43260.291887788975</c:v>
                </c:pt>
                <c:pt idx="3823">
                  <c:v>43260.333554513876</c:v>
                </c:pt>
                <c:pt idx="3824">
                  <c:v>43260.375221238442</c:v>
                </c:pt>
                <c:pt idx="3825">
                  <c:v>43260.416887963001</c:v>
                </c:pt>
                <c:pt idx="3826">
                  <c:v>43260.458554687611</c:v>
                </c:pt>
                <c:pt idx="3827">
                  <c:v>43260.50022141204</c:v>
                </c:pt>
                <c:pt idx="3828">
                  <c:v>43260.541888136591</c:v>
                </c:pt>
                <c:pt idx="3829">
                  <c:v>43260.583554861114</c:v>
                </c:pt>
                <c:pt idx="3830">
                  <c:v>43260.625221584974</c:v>
                </c:pt>
                <c:pt idx="3831">
                  <c:v>43260.666888310188</c:v>
                </c:pt>
                <c:pt idx="3832">
                  <c:v>43260.708555034733</c:v>
                </c:pt>
                <c:pt idx="3833">
                  <c:v>43260.750221759256</c:v>
                </c:pt>
                <c:pt idx="3834">
                  <c:v>43260.791888483574</c:v>
                </c:pt>
                <c:pt idx="3835">
                  <c:v>43260.833555208643</c:v>
                </c:pt>
                <c:pt idx="3836">
                  <c:v>43260.875221932867</c:v>
                </c:pt>
                <c:pt idx="3837">
                  <c:v>43260.916888657412</c:v>
                </c:pt>
                <c:pt idx="3838">
                  <c:v>43260.958555383368</c:v>
                </c:pt>
                <c:pt idx="3839">
                  <c:v>43261.000222106493</c:v>
                </c:pt>
                <c:pt idx="3840">
                  <c:v>43261.041888830994</c:v>
                </c:pt>
                <c:pt idx="3841">
                  <c:v>43261.083555555553</c:v>
                </c:pt>
                <c:pt idx="3842">
                  <c:v>43261.125222280076</c:v>
                </c:pt>
                <c:pt idx="3843">
                  <c:v>43261.166889004628</c:v>
                </c:pt>
                <c:pt idx="3844">
                  <c:v>43261.208555729201</c:v>
                </c:pt>
                <c:pt idx="3845">
                  <c:v>43261.250222453702</c:v>
                </c:pt>
                <c:pt idx="3846">
                  <c:v>43261.291889178225</c:v>
                </c:pt>
                <c:pt idx="3847">
                  <c:v>43261.333555902791</c:v>
                </c:pt>
                <c:pt idx="3848">
                  <c:v>43261.375222627314</c:v>
                </c:pt>
                <c:pt idx="3849">
                  <c:v>43261.416889352993</c:v>
                </c:pt>
                <c:pt idx="3850">
                  <c:v>43261.458556078047</c:v>
                </c:pt>
                <c:pt idx="3851">
                  <c:v>43261.500222800933</c:v>
                </c:pt>
                <c:pt idx="3852">
                  <c:v>43261.541889525455</c:v>
                </c:pt>
                <c:pt idx="3853">
                  <c:v>43261.583556250043</c:v>
                </c:pt>
                <c:pt idx="3854">
                  <c:v>43261.625222974537</c:v>
                </c:pt>
                <c:pt idx="3855">
                  <c:v>43261.666889699081</c:v>
                </c:pt>
                <c:pt idx="3856">
                  <c:v>43261.708556423611</c:v>
                </c:pt>
                <c:pt idx="3857">
                  <c:v>43261.750223148243</c:v>
                </c:pt>
                <c:pt idx="3858">
                  <c:v>43261.791889872584</c:v>
                </c:pt>
                <c:pt idx="3859">
                  <c:v>43261.833556597223</c:v>
                </c:pt>
                <c:pt idx="3860">
                  <c:v>43261.87522332176</c:v>
                </c:pt>
                <c:pt idx="3861">
                  <c:v>43261.916890047243</c:v>
                </c:pt>
                <c:pt idx="3862">
                  <c:v>43261.958556771213</c:v>
                </c:pt>
                <c:pt idx="3863">
                  <c:v>43262.000223495612</c:v>
                </c:pt>
                <c:pt idx="3864">
                  <c:v>43262.041890219909</c:v>
                </c:pt>
                <c:pt idx="3865">
                  <c:v>43262.083556944643</c:v>
                </c:pt>
                <c:pt idx="3866">
                  <c:v>43262.125223668976</c:v>
                </c:pt>
                <c:pt idx="3867">
                  <c:v>43262.166890393542</c:v>
                </c:pt>
                <c:pt idx="3868">
                  <c:v>43262.208557118203</c:v>
                </c:pt>
                <c:pt idx="3869">
                  <c:v>43262.250223842602</c:v>
                </c:pt>
                <c:pt idx="3870">
                  <c:v>43262.291890565786</c:v>
                </c:pt>
                <c:pt idx="3871">
                  <c:v>43262.333557291669</c:v>
                </c:pt>
                <c:pt idx="3872">
                  <c:v>43262.375224016207</c:v>
                </c:pt>
                <c:pt idx="3873">
                  <c:v>43262.416890741013</c:v>
                </c:pt>
                <c:pt idx="3874">
                  <c:v>43262.458557466758</c:v>
                </c:pt>
                <c:pt idx="3875">
                  <c:v>43262.500224189818</c:v>
                </c:pt>
                <c:pt idx="3876">
                  <c:v>43262.541890914355</c:v>
                </c:pt>
                <c:pt idx="3877">
                  <c:v>43262.583557638893</c:v>
                </c:pt>
                <c:pt idx="3878">
                  <c:v>43262.625224363175</c:v>
                </c:pt>
                <c:pt idx="3879">
                  <c:v>43262.66689108796</c:v>
                </c:pt>
                <c:pt idx="3880">
                  <c:v>43262.708557812497</c:v>
                </c:pt>
                <c:pt idx="3881">
                  <c:v>43262.750224537034</c:v>
                </c:pt>
                <c:pt idx="3882">
                  <c:v>43262.791891260975</c:v>
                </c:pt>
                <c:pt idx="3883">
                  <c:v>43262.833557986203</c:v>
                </c:pt>
                <c:pt idx="3884">
                  <c:v>43262.875224710624</c:v>
                </c:pt>
                <c:pt idx="3885">
                  <c:v>43262.916891435212</c:v>
                </c:pt>
                <c:pt idx="3886">
                  <c:v>43262.958558161015</c:v>
                </c:pt>
                <c:pt idx="3887">
                  <c:v>43263.000224884257</c:v>
                </c:pt>
                <c:pt idx="3888">
                  <c:v>43263.041891608795</c:v>
                </c:pt>
                <c:pt idx="3889">
                  <c:v>43263.083558333332</c:v>
                </c:pt>
                <c:pt idx="3890">
                  <c:v>43263.125225057855</c:v>
                </c:pt>
                <c:pt idx="3891">
                  <c:v>43263.166891782406</c:v>
                </c:pt>
                <c:pt idx="3892">
                  <c:v>43263.208558507002</c:v>
                </c:pt>
                <c:pt idx="3893">
                  <c:v>43263.250225231481</c:v>
                </c:pt>
                <c:pt idx="3894">
                  <c:v>43263.291891955974</c:v>
                </c:pt>
                <c:pt idx="3895">
                  <c:v>43263.333558680562</c:v>
                </c:pt>
                <c:pt idx="3896">
                  <c:v>43263.375225405092</c:v>
                </c:pt>
                <c:pt idx="3897">
                  <c:v>43263.416892130212</c:v>
                </c:pt>
                <c:pt idx="3898">
                  <c:v>43263.45855885552</c:v>
                </c:pt>
                <c:pt idx="3899">
                  <c:v>43263.500225578711</c:v>
                </c:pt>
                <c:pt idx="3900">
                  <c:v>43263.541892303234</c:v>
                </c:pt>
                <c:pt idx="3901">
                  <c:v>43263.583559027793</c:v>
                </c:pt>
                <c:pt idx="3902">
                  <c:v>43263.625225752185</c:v>
                </c:pt>
                <c:pt idx="3903">
                  <c:v>43263.666892477013</c:v>
                </c:pt>
                <c:pt idx="3904">
                  <c:v>43263.70855920139</c:v>
                </c:pt>
                <c:pt idx="3905">
                  <c:v>43263.750225925942</c:v>
                </c:pt>
                <c:pt idx="3906">
                  <c:v>43263.791892649984</c:v>
                </c:pt>
                <c:pt idx="3907">
                  <c:v>43263.833559375213</c:v>
                </c:pt>
                <c:pt idx="3908">
                  <c:v>43263.875226099612</c:v>
                </c:pt>
                <c:pt idx="3909">
                  <c:v>43263.916892824243</c:v>
                </c:pt>
                <c:pt idx="3910">
                  <c:v>43263.958559550148</c:v>
                </c:pt>
                <c:pt idx="3911">
                  <c:v>43264.000226273201</c:v>
                </c:pt>
                <c:pt idx="3912">
                  <c:v>43264.041892997688</c:v>
                </c:pt>
                <c:pt idx="3913">
                  <c:v>43264.083559722232</c:v>
                </c:pt>
                <c:pt idx="3914">
                  <c:v>43264.125226446762</c:v>
                </c:pt>
                <c:pt idx="3915">
                  <c:v>43264.166893171285</c:v>
                </c:pt>
                <c:pt idx="3916">
                  <c:v>43264.208559896993</c:v>
                </c:pt>
                <c:pt idx="3917">
                  <c:v>43264.250226620381</c:v>
                </c:pt>
                <c:pt idx="3918">
                  <c:v>43264.291893344911</c:v>
                </c:pt>
                <c:pt idx="3919">
                  <c:v>43264.333560069434</c:v>
                </c:pt>
                <c:pt idx="3920">
                  <c:v>43264.375226793993</c:v>
                </c:pt>
                <c:pt idx="3921">
                  <c:v>43264.416893518603</c:v>
                </c:pt>
                <c:pt idx="3922">
                  <c:v>43264.458560243213</c:v>
                </c:pt>
                <c:pt idx="3923">
                  <c:v>43264.50022696759</c:v>
                </c:pt>
                <c:pt idx="3924">
                  <c:v>43264.541893692141</c:v>
                </c:pt>
                <c:pt idx="3925">
                  <c:v>43264.583560416664</c:v>
                </c:pt>
                <c:pt idx="3926">
                  <c:v>43264.625227141194</c:v>
                </c:pt>
                <c:pt idx="3927">
                  <c:v>43264.666893865724</c:v>
                </c:pt>
                <c:pt idx="3928">
                  <c:v>43264.708560590276</c:v>
                </c:pt>
                <c:pt idx="3929">
                  <c:v>43264.750227314813</c:v>
                </c:pt>
                <c:pt idx="3930">
                  <c:v>43264.791894039176</c:v>
                </c:pt>
                <c:pt idx="3931">
                  <c:v>43264.833560763574</c:v>
                </c:pt>
                <c:pt idx="3932">
                  <c:v>43264.875227488643</c:v>
                </c:pt>
                <c:pt idx="3933">
                  <c:v>43264.916894213013</c:v>
                </c:pt>
                <c:pt idx="3934">
                  <c:v>43264.958560937499</c:v>
                </c:pt>
                <c:pt idx="3935">
                  <c:v>43265.000227662036</c:v>
                </c:pt>
                <c:pt idx="3936">
                  <c:v>43265.041894386603</c:v>
                </c:pt>
                <c:pt idx="3937">
                  <c:v>43265.083561111074</c:v>
                </c:pt>
                <c:pt idx="3938">
                  <c:v>43265.125227835575</c:v>
                </c:pt>
                <c:pt idx="3939">
                  <c:v>43265.166894560185</c:v>
                </c:pt>
                <c:pt idx="3940">
                  <c:v>43265.208561284722</c:v>
                </c:pt>
                <c:pt idx="3941">
                  <c:v>43265.250228009259</c:v>
                </c:pt>
                <c:pt idx="3942">
                  <c:v>43265.291894732974</c:v>
                </c:pt>
                <c:pt idx="3943">
                  <c:v>43265.333561458341</c:v>
                </c:pt>
                <c:pt idx="3944">
                  <c:v>43265.375228182893</c:v>
                </c:pt>
                <c:pt idx="3945">
                  <c:v>43265.416894907612</c:v>
                </c:pt>
                <c:pt idx="3946">
                  <c:v>43265.458561631945</c:v>
                </c:pt>
                <c:pt idx="3947">
                  <c:v>43265.500228356643</c:v>
                </c:pt>
                <c:pt idx="3948">
                  <c:v>43265.54189508102</c:v>
                </c:pt>
                <c:pt idx="3949">
                  <c:v>43265.583561805557</c:v>
                </c:pt>
                <c:pt idx="3950">
                  <c:v>43265.625228529985</c:v>
                </c:pt>
                <c:pt idx="3951">
                  <c:v>43265.666895254632</c:v>
                </c:pt>
                <c:pt idx="3952">
                  <c:v>43265.708561979169</c:v>
                </c:pt>
                <c:pt idx="3953">
                  <c:v>43265.750228703706</c:v>
                </c:pt>
                <c:pt idx="3954">
                  <c:v>43265.791895428236</c:v>
                </c:pt>
                <c:pt idx="3955">
                  <c:v>43265.83356215278</c:v>
                </c:pt>
                <c:pt idx="3956">
                  <c:v>43265.875228877318</c:v>
                </c:pt>
                <c:pt idx="3957">
                  <c:v>43265.916895601862</c:v>
                </c:pt>
                <c:pt idx="3958">
                  <c:v>43265.958562327243</c:v>
                </c:pt>
                <c:pt idx="3959">
                  <c:v>43266.000229051002</c:v>
                </c:pt>
                <c:pt idx="3960">
                  <c:v>43266.041895775466</c:v>
                </c:pt>
                <c:pt idx="3961">
                  <c:v>43266.083562500004</c:v>
                </c:pt>
                <c:pt idx="3962">
                  <c:v>43266.125229224541</c:v>
                </c:pt>
                <c:pt idx="3963">
                  <c:v>43266.166895949093</c:v>
                </c:pt>
                <c:pt idx="3964">
                  <c:v>43266.208562673586</c:v>
                </c:pt>
                <c:pt idx="3965">
                  <c:v>43266.250229399535</c:v>
                </c:pt>
                <c:pt idx="3966">
                  <c:v>43266.291896122675</c:v>
                </c:pt>
                <c:pt idx="3967">
                  <c:v>43266.33356284722</c:v>
                </c:pt>
                <c:pt idx="3968">
                  <c:v>43266.375229571757</c:v>
                </c:pt>
                <c:pt idx="3969">
                  <c:v>43266.416896297997</c:v>
                </c:pt>
                <c:pt idx="3970">
                  <c:v>43266.458563021013</c:v>
                </c:pt>
                <c:pt idx="3971">
                  <c:v>43266.500229745368</c:v>
                </c:pt>
                <c:pt idx="3972">
                  <c:v>43266.541896469913</c:v>
                </c:pt>
                <c:pt idx="3973">
                  <c:v>43266.583563194443</c:v>
                </c:pt>
                <c:pt idx="3974">
                  <c:v>43266.62522991898</c:v>
                </c:pt>
                <c:pt idx="3975">
                  <c:v>43266.666896643517</c:v>
                </c:pt>
                <c:pt idx="3976">
                  <c:v>43266.708563368062</c:v>
                </c:pt>
                <c:pt idx="3977">
                  <c:v>43266.750230092613</c:v>
                </c:pt>
                <c:pt idx="3978">
                  <c:v>43266.791896816976</c:v>
                </c:pt>
                <c:pt idx="3979">
                  <c:v>43266.833563541586</c:v>
                </c:pt>
                <c:pt idx="3980">
                  <c:v>43266.875230266203</c:v>
                </c:pt>
                <c:pt idx="3981">
                  <c:v>43266.916896991213</c:v>
                </c:pt>
                <c:pt idx="3982">
                  <c:v>43266.958563715278</c:v>
                </c:pt>
                <c:pt idx="3983">
                  <c:v>43267.000230440979</c:v>
                </c:pt>
                <c:pt idx="3984">
                  <c:v>43267.041897164352</c:v>
                </c:pt>
                <c:pt idx="3985">
                  <c:v>43267.083563888889</c:v>
                </c:pt>
                <c:pt idx="3986">
                  <c:v>43267.125230612975</c:v>
                </c:pt>
                <c:pt idx="3987">
                  <c:v>43267.166897337993</c:v>
                </c:pt>
                <c:pt idx="3988">
                  <c:v>43267.208564062501</c:v>
                </c:pt>
                <c:pt idx="3989">
                  <c:v>43267.250230787038</c:v>
                </c:pt>
                <c:pt idx="3990">
                  <c:v>43267.291897510069</c:v>
                </c:pt>
                <c:pt idx="3991">
                  <c:v>43267.333564236113</c:v>
                </c:pt>
                <c:pt idx="3992">
                  <c:v>43267.37523096065</c:v>
                </c:pt>
                <c:pt idx="3993">
                  <c:v>43267.416897685202</c:v>
                </c:pt>
                <c:pt idx="3994">
                  <c:v>43267.458564410212</c:v>
                </c:pt>
                <c:pt idx="3995">
                  <c:v>43267.500231134261</c:v>
                </c:pt>
                <c:pt idx="3996">
                  <c:v>43267.541897858799</c:v>
                </c:pt>
                <c:pt idx="3997">
                  <c:v>43267.583564583176</c:v>
                </c:pt>
                <c:pt idx="3998">
                  <c:v>43267.625231307873</c:v>
                </c:pt>
                <c:pt idx="3999">
                  <c:v>43267.66689803241</c:v>
                </c:pt>
                <c:pt idx="4000">
                  <c:v>43267.708564756947</c:v>
                </c:pt>
                <c:pt idx="4001">
                  <c:v>43267.750231481492</c:v>
                </c:pt>
                <c:pt idx="4002">
                  <c:v>43267.791898206022</c:v>
                </c:pt>
                <c:pt idx="4003">
                  <c:v>43267.833564930559</c:v>
                </c:pt>
                <c:pt idx="4004">
                  <c:v>43267.875231655089</c:v>
                </c:pt>
                <c:pt idx="4005">
                  <c:v>43267.916898381009</c:v>
                </c:pt>
                <c:pt idx="4006">
                  <c:v>43267.958565104243</c:v>
                </c:pt>
                <c:pt idx="4007">
                  <c:v>43268.000231829043</c:v>
                </c:pt>
                <c:pt idx="4008">
                  <c:v>43268.041898553194</c:v>
                </c:pt>
                <c:pt idx="4009">
                  <c:v>43268.083565277782</c:v>
                </c:pt>
                <c:pt idx="4010">
                  <c:v>43268.125232002305</c:v>
                </c:pt>
                <c:pt idx="4011">
                  <c:v>43268.166898726849</c:v>
                </c:pt>
                <c:pt idx="4012">
                  <c:v>43268.208565451387</c:v>
                </c:pt>
                <c:pt idx="4013">
                  <c:v>43268.250232177081</c:v>
                </c:pt>
                <c:pt idx="4014">
                  <c:v>43268.291898900454</c:v>
                </c:pt>
                <c:pt idx="4015">
                  <c:v>43268.333565624998</c:v>
                </c:pt>
                <c:pt idx="4016">
                  <c:v>43268.375232350212</c:v>
                </c:pt>
                <c:pt idx="4017">
                  <c:v>43268.416899075499</c:v>
                </c:pt>
                <c:pt idx="4018">
                  <c:v>43268.458565799243</c:v>
                </c:pt>
                <c:pt idx="4019">
                  <c:v>43268.500232523147</c:v>
                </c:pt>
                <c:pt idx="4020">
                  <c:v>43268.541899247692</c:v>
                </c:pt>
                <c:pt idx="4021">
                  <c:v>43268.583565972222</c:v>
                </c:pt>
                <c:pt idx="4022">
                  <c:v>43268.625232696759</c:v>
                </c:pt>
                <c:pt idx="4023">
                  <c:v>43268.666899421296</c:v>
                </c:pt>
                <c:pt idx="4024">
                  <c:v>43268.708566145833</c:v>
                </c:pt>
                <c:pt idx="4025">
                  <c:v>43268.750232870392</c:v>
                </c:pt>
                <c:pt idx="4026">
                  <c:v>43268.791899594908</c:v>
                </c:pt>
                <c:pt idx="4027">
                  <c:v>43268.833566319445</c:v>
                </c:pt>
                <c:pt idx="4028">
                  <c:v>43268.875233045117</c:v>
                </c:pt>
                <c:pt idx="4029">
                  <c:v>43268.916899768643</c:v>
                </c:pt>
                <c:pt idx="4030">
                  <c:v>43268.958566494599</c:v>
                </c:pt>
                <c:pt idx="4031">
                  <c:v>43269.000233217601</c:v>
                </c:pt>
                <c:pt idx="4032">
                  <c:v>43269.041899942211</c:v>
                </c:pt>
                <c:pt idx="4033">
                  <c:v>43269.083566666624</c:v>
                </c:pt>
                <c:pt idx="4034">
                  <c:v>43269.125233391205</c:v>
                </c:pt>
                <c:pt idx="4035">
                  <c:v>43269.166900115575</c:v>
                </c:pt>
                <c:pt idx="4036">
                  <c:v>43269.20856684028</c:v>
                </c:pt>
                <c:pt idx="4037">
                  <c:v>43269.250233564817</c:v>
                </c:pt>
                <c:pt idx="4038">
                  <c:v>43269.291900288976</c:v>
                </c:pt>
                <c:pt idx="4039">
                  <c:v>43269.333567013884</c:v>
                </c:pt>
                <c:pt idx="4040">
                  <c:v>43269.375233738443</c:v>
                </c:pt>
                <c:pt idx="4041">
                  <c:v>43269.416900463002</c:v>
                </c:pt>
                <c:pt idx="4042">
                  <c:v>43269.458567187612</c:v>
                </c:pt>
                <c:pt idx="4043">
                  <c:v>43269.50023391204</c:v>
                </c:pt>
                <c:pt idx="4044">
                  <c:v>43269.541900636577</c:v>
                </c:pt>
                <c:pt idx="4045">
                  <c:v>43269.583567361115</c:v>
                </c:pt>
                <c:pt idx="4046">
                  <c:v>43269.625234085594</c:v>
                </c:pt>
                <c:pt idx="4047">
                  <c:v>43269.666900810174</c:v>
                </c:pt>
                <c:pt idx="4048">
                  <c:v>43269.708567534704</c:v>
                </c:pt>
                <c:pt idx="4049">
                  <c:v>43269.750234259263</c:v>
                </c:pt>
                <c:pt idx="4050">
                  <c:v>43269.791900982178</c:v>
                </c:pt>
                <c:pt idx="4051">
                  <c:v>43269.833567708331</c:v>
                </c:pt>
                <c:pt idx="4052">
                  <c:v>43269.875234433013</c:v>
                </c:pt>
                <c:pt idx="4053">
                  <c:v>43269.916901157412</c:v>
                </c:pt>
                <c:pt idx="4054">
                  <c:v>43269.958567881942</c:v>
                </c:pt>
                <c:pt idx="4055">
                  <c:v>43270.000234606603</c:v>
                </c:pt>
                <c:pt idx="4056">
                  <c:v>43270.041901330995</c:v>
                </c:pt>
                <c:pt idx="4057">
                  <c:v>43270.083568055561</c:v>
                </c:pt>
                <c:pt idx="4058">
                  <c:v>43270.125234780084</c:v>
                </c:pt>
                <c:pt idx="4059">
                  <c:v>43270.166901504585</c:v>
                </c:pt>
                <c:pt idx="4060">
                  <c:v>43270.208568229202</c:v>
                </c:pt>
                <c:pt idx="4061">
                  <c:v>43270.250234953703</c:v>
                </c:pt>
                <c:pt idx="4062">
                  <c:v>43270.291901678174</c:v>
                </c:pt>
                <c:pt idx="4063">
                  <c:v>43270.333568402792</c:v>
                </c:pt>
                <c:pt idx="4064">
                  <c:v>43270.375235127343</c:v>
                </c:pt>
                <c:pt idx="4065">
                  <c:v>43270.416901851851</c:v>
                </c:pt>
                <c:pt idx="4066">
                  <c:v>43270.458568576643</c:v>
                </c:pt>
                <c:pt idx="4067">
                  <c:v>43270.500235301013</c:v>
                </c:pt>
                <c:pt idx="4068">
                  <c:v>43270.541902025456</c:v>
                </c:pt>
                <c:pt idx="4069">
                  <c:v>43270.58356875</c:v>
                </c:pt>
                <c:pt idx="4070">
                  <c:v>43270.625235474603</c:v>
                </c:pt>
                <c:pt idx="4071">
                  <c:v>43270.666902199082</c:v>
                </c:pt>
                <c:pt idx="4072">
                  <c:v>43270.708568923605</c:v>
                </c:pt>
                <c:pt idx="4073">
                  <c:v>43270.750235649211</c:v>
                </c:pt>
                <c:pt idx="4074">
                  <c:v>43270.791902372584</c:v>
                </c:pt>
                <c:pt idx="4075">
                  <c:v>43270.833569097231</c:v>
                </c:pt>
                <c:pt idx="4076">
                  <c:v>43270.875235821761</c:v>
                </c:pt>
                <c:pt idx="4077">
                  <c:v>43270.916902546298</c:v>
                </c:pt>
                <c:pt idx="4078">
                  <c:v>43270.958569271213</c:v>
                </c:pt>
                <c:pt idx="4079">
                  <c:v>43271.000235995612</c:v>
                </c:pt>
                <c:pt idx="4080">
                  <c:v>43271.041902719575</c:v>
                </c:pt>
                <c:pt idx="4081">
                  <c:v>43271.083569444643</c:v>
                </c:pt>
                <c:pt idx="4082">
                  <c:v>43271.125236168991</c:v>
                </c:pt>
                <c:pt idx="4083">
                  <c:v>43271.166902893521</c:v>
                </c:pt>
                <c:pt idx="4084">
                  <c:v>43271.208569618058</c:v>
                </c:pt>
                <c:pt idx="4085">
                  <c:v>43271.250236343243</c:v>
                </c:pt>
                <c:pt idx="4086">
                  <c:v>43271.291903065838</c:v>
                </c:pt>
                <c:pt idx="4087">
                  <c:v>43271.33356979167</c:v>
                </c:pt>
                <c:pt idx="4088">
                  <c:v>43271.375236516207</c:v>
                </c:pt>
                <c:pt idx="4089">
                  <c:v>43271.416903241043</c:v>
                </c:pt>
                <c:pt idx="4090">
                  <c:v>43271.458569965282</c:v>
                </c:pt>
                <c:pt idx="4091">
                  <c:v>43271.500236689812</c:v>
                </c:pt>
                <c:pt idx="4092">
                  <c:v>43271.541903414334</c:v>
                </c:pt>
                <c:pt idx="4093">
                  <c:v>43271.583570138893</c:v>
                </c:pt>
                <c:pt idx="4094">
                  <c:v>43271.625236863176</c:v>
                </c:pt>
                <c:pt idx="4095">
                  <c:v>43271.666903587924</c:v>
                </c:pt>
                <c:pt idx="4096">
                  <c:v>43271.708570312498</c:v>
                </c:pt>
                <c:pt idx="4097">
                  <c:v>43271.750237037042</c:v>
                </c:pt>
                <c:pt idx="4098">
                  <c:v>43271.791903759768</c:v>
                </c:pt>
                <c:pt idx="4099">
                  <c:v>43271.833570486211</c:v>
                </c:pt>
                <c:pt idx="4100">
                  <c:v>43271.875237210646</c:v>
                </c:pt>
                <c:pt idx="4101">
                  <c:v>43271.916903935191</c:v>
                </c:pt>
                <c:pt idx="4102">
                  <c:v>43271.958570659743</c:v>
                </c:pt>
                <c:pt idx="4103">
                  <c:v>43272.000237385211</c:v>
                </c:pt>
                <c:pt idx="4104">
                  <c:v>43272.041904108795</c:v>
                </c:pt>
                <c:pt idx="4105">
                  <c:v>43272.083570833325</c:v>
                </c:pt>
                <c:pt idx="4106">
                  <c:v>43272.12523755787</c:v>
                </c:pt>
                <c:pt idx="4107">
                  <c:v>43272.166904282407</c:v>
                </c:pt>
                <c:pt idx="4108">
                  <c:v>43272.208571007002</c:v>
                </c:pt>
                <c:pt idx="4109">
                  <c:v>43272.250237731481</c:v>
                </c:pt>
                <c:pt idx="4110">
                  <c:v>43272.291904456004</c:v>
                </c:pt>
                <c:pt idx="4111">
                  <c:v>43272.333571180563</c:v>
                </c:pt>
                <c:pt idx="4112">
                  <c:v>43272.375237905093</c:v>
                </c:pt>
                <c:pt idx="4113">
                  <c:v>43272.41690462963</c:v>
                </c:pt>
                <c:pt idx="4114">
                  <c:v>43272.458571355579</c:v>
                </c:pt>
                <c:pt idx="4115">
                  <c:v>43272.500238079243</c:v>
                </c:pt>
                <c:pt idx="4116">
                  <c:v>43272.541904803184</c:v>
                </c:pt>
                <c:pt idx="4117">
                  <c:v>43272.583571527779</c:v>
                </c:pt>
                <c:pt idx="4118">
                  <c:v>43272.625238252316</c:v>
                </c:pt>
                <c:pt idx="4119">
                  <c:v>43272.666904976853</c:v>
                </c:pt>
                <c:pt idx="4120">
                  <c:v>43272.708571701376</c:v>
                </c:pt>
                <c:pt idx="4121">
                  <c:v>43272.750238427448</c:v>
                </c:pt>
                <c:pt idx="4122">
                  <c:v>43272.791905150174</c:v>
                </c:pt>
                <c:pt idx="4123">
                  <c:v>43272.833571875002</c:v>
                </c:pt>
                <c:pt idx="4124">
                  <c:v>43272.875238599612</c:v>
                </c:pt>
                <c:pt idx="4125">
                  <c:v>43272.916905325212</c:v>
                </c:pt>
                <c:pt idx="4126">
                  <c:v>43272.958572050207</c:v>
                </c:pt>
                <c:pt idx="4127">
                  <c:v>43273.000238773202</c:v>
                </c:pt>
                <c:pt idx="4128">
                  <c:v>43273.041905497688</c:v>
                </c:pt>
                <c:pt idx="4129">
                  <c:v>43273.083572222233</c:v>
                </c:pt>
                <c:pt idx="4130">
                  <c:v>43273.125238946763</c:v>
                </c:pt>
                <c:pt idx="4131">
                  <c:v>43273.166905671176</c:v>
                </c:pt>
                <c:pt idx="4132">
                  <c:v>43273.208572397052</c:v>
                </c:pt>
                <c:pt idx="4133">
                  <c:v>43273.250239121211</c:v>
                </c:pt>
                <c:pt idx="4134">
                  <c:v>43273.291905844904</c:v>
                </c:pt>
                <c:pt idx="4135">
                  <c:v>43273.333572569434</c:v>
                </c:pt>
                <c:pt idx="4136">
                  <c:v>43273.375239295485</c:v>
                </c:pt>
                <c:pt idx="4137">
                  <c:v>43273.416906018603</c:v>
                </c:pt>
                <c:pt idx="4138">
                  <c:v>43273.458572743213</c:v>
                </c:pt>
                <c:pt idx="4139">
                  <c:v>43273.500239467612</c:v>
                </c:pt>
                <c:pt idx="4140">
                  <c:v>43273.541906192142</c:v>
                </c:pt>
                <c:pt idx="4141">
                  <c:v>43273.583572916665</c:v>
                </c:pt>
                <c:pt idx="4142">
                  <c:v>43273.625239641195</c:v>
                </c:pt>
                <c:pt idx="4143">
                  <c:v>43273.666906365725</c:v>
                </c:pt>
                <c:pt idx="4144">
                  <c:v>43273.708573090291</c:v>
                </c:pt>
                <c:pt idx="4145">
                  <c:v>43273.750239814843</c:v>
                </c:pt>
                <c:pt idx="4146">
                  <c:v>43273.791906537997</c:v>
                </c:pt>
                <c:pt idx="4147">
                  <c:v>43273.833573263888</c:v>
                </c:pt>
                <c:pt idx="4148">
                  <c:v>43273.875239988643</c:v>
                </c:pt>
                <c:pt idx="4149">
                  <c:v>43273.916906712962</c:v>
                </c:pt>
                <c:pt idx="4150">
                  <c:v>43273.958573439115</c:v>
                </c:pt>
                <c:pt idx="4151">
                  <c:v>43274.000240162037</c:v>
                </c:pt>
                <c:pt idx="4152">
                  <c:v>43274.041906886581</c:v>
                </c:pt>
                <c:pt idx="4153">
                  <c:v>43274.083573611104</c:v>
                </c:pt>
                <c:pt idx="4154">
                  <c:v>43274.125240335576</c:v>
                </c:pt>
                <c:pt idx="4155">
                  <c:v>43274.166907060186</c:v>
                </c:pt>
                <c:pt idx="4156">
                  <c:v>43274.208573784723</c:v>
                </c:pt>
                <c:pt idx="4157">
                  <c:v>43274.250240509224</c:v>
                </c:pt>
                <c:pt idx="4158">
                  <c:v>43274.291907232975</c:v>
                </c:pt>
                <c:pt idx="4159">
                  <c:v>43274.333573958342</c:v>
                </c:pt>
                <c:pt idx="4160">
                  <c:v>43274.375240682872</c:v>
                </c:pt>
                <c:pt idx="4161">
                  <c:v>43274.416907407613</c:v>
                </c:pt>
                <c:pt idx="4162">
                  <c:v>43274.458574133154</c:v>
                </c:pt>
                <c:pt idx="4163">
                  <c:v>43274.500240856483</c:v>
                </c:pt>
                <c:pt idx="4164">
                  <c:v>43274.541907580984</c:v>
                </c:pt>
                <c:pt idx="4165">
                  <c:v>43274.583574305601</c:v>
                </c:pt>
                <c:pt idx="4166">
                  <c:v>43274.625241029986</c:v>
                </c:pt>
                <c:pt idx="4167">
                  <c:v>43274.666907754625</c:v>
                </c:pt>
                <c:pt idx="4168">
                  <c:v>43274.708574479213</c:v>
                </c:pt>
                <c:pt idx="4169">
                  <c:v>43274.750241203707</c:v>
                </c:pt>
                <c:pt idx="4170">
                  <c:v>43274.791907928186</c:v>
                </c:pt>
                <c:pt idx="4171">
                  <c:v>43274.833574652781</c:v>
                </c:pt>
                <c:pt idx="4172">
                  <c:v>43274.875241377318</c:v>
                </c:pt>
                <c:pt idx="4173">
                  <c:v>43274.916908101863</c:v>
                </c:pt>
                <c:pt idx="4174">
                  <c:v>43274.95857482771</c:v>
                </c:pt>
                <c:pt idx="4175">
                  <c:v>43275.000241550923</c:v>
                </c:pt>
                <c:pt idx="4176">
                  <c:v>43275.04190827546</c:v>
                </c:pt>
                <c:pt idx="4177">
                  <c:v>43275.083575000011</c:v>
                </c:pt>
                <c:pt idx="4178">
                  <c:v>43275.125241724534</c:v>
                </c:pt>
                <c:pt idx="4179">
                  <c:v>43275.166908449093</c:v>
                </c:pt>
                <c:pt idx="4180">
                  <c:v>43275.208575173609</c:v>
                </c:pt>
                <c:pt idx="4181">
                  <c:v>43275.250241898211</c:v>
                </c:pt>
                <c:pt idx="4182">
                  <c:v>43275.291908622574</c:v>
                </c:pt>
                <c:pt idx="4183">
                  <c:v>43275.333575347242</c:v>
                </c:pt>
                <c:pt idx="4184">
                  <c:v>43275.375242071757</c:v>
                </c:pt>
                <c:pt idx="4185">
                  <c:v>43275.416908797211</c:v>
                </c:pt>
                <c:pt idx="4186">
                  <c:v>43275.458575521043</c:v>
                </c:pt>
                <c:pt idx="4187">
                  <c:v>43275.500242245369</c:v>
                </c:pt>
                <c:pt idx="4188">
                  <c:v>43275.541908969906</c:v>
                </c:pt>
                <c:pt idx="4189">
                  <c:v>43275.583575694443</c:v>
                </c:pt>
                <c:pt idx="4190">
                  <c:v>43275.625242418981</c:v>
                </c:pt>
                <c:pt idx="4191">
                  <c:v>43275.666909143518</c:v>
                </c:pt>
                <c:pt idx="4192">
                  <c:v>43275.708575868062</c:v>
                </c:pt>
                <c:pt idx="4193">
                  <c:v>43275.750242592592</c:v>
                </c:pt>
                <c:pt idx="4194">
                  <c:v>43275.791909316984</c:v>
                </c:pt>
                <c:pt idx="4195">
                  <c:v>43275.833576041667</c:v>
                </c:pt>
                <c:pt idx="4196">
                  <c:v>43275.875242766204</c:v>
                </c:pt>
                <c:pt idx="4197">
                  <c:v>43275.916909491243</c:v>
                </c:pt>
                <c:pt idx="4198">
                  <c:v>43275.958576215293</c:v>
                </c:pt>
                <c:pt idx="4199">
                  <c:v>43276.000242939816</c:v>
                </c:pt>
                <c:pt idx="4200">
                  <c:v>43276.041909664324</c:v>
                </c:pt>
                <c:pt idx="4201">
                  <c:v>43276.083576389043</c:v>
                </c:pt>
                <c:pt idx="4202">
                  <c:v>43276.125243112976</c:v>
                </c:pt>
                <c:pt idx="4203">
                  <c:v>43276.166909837964</c:v>
                </c:pt>
                <c:pt idx="4204">
                  <c:v>43276.208576562502</c:v>
                </c:pt>
                <c:pt idx="4205">
                  <c:v>43276.250243287039</c:v>
                </c:pt>
                <c:pt idx="4206">
                  <c:v>43276.29191001015</c:v>
                </c:pt>
                <c:pt idx="4207">
                  <c:v>43276.333576736113</c:v>
                </c:pt>
                <c:pt idx="4208">
                  <c:v>43276.37524346065</c:v>
                </c:pt>
                <c:pt idx="4209">
                  <c:v>43276.416910185202</c:v>
                </c:pt>
                <c:pt idx="4210">
                  <c:v>43276.458576910212</c:v>
                </c:pt>
                <c:pt idx="4211">
                  <c:v>43276.500243634255</c:v>
                </c:pt>
                <c:pt idx="4212">
                  <c:v>43276.541910358799</c:v>
                </c:pt>
                <c:pt idx="4213">
                  <c:v>43276.583577083336</c:v>
                </c:pt>
                <c:pt idx="4214">
                  <c:v>43276.625243807874</c:v>
                </c:pt>
                <c:pt idx="4215">
                  <c:v>43276.666910532404</c:v>
                </c:pt>
                <c:pt idx="4216">
                  <c:v>43276.708577257043</c:v>
                </c:pt>
                <c:pt idx="4217">
                  <c:v>43276.750243981478</c:v>
                </c:pt>
                <c:pt idx="4218">
                  <c:v>43276.791910704975</c:v>
                </c:pt>
                <c:pt idx="4219">
                  <c:v>43276.833577430603</c:v>
                </c:pt>
                <c:pt idx="4220">
                  <c:v>43276.87524415509</c:v>
                </c:pt>
                <c:pt idx="4221">
                  <c:v>43276.916910879641</c:v>
                </c:pt>
                <c:pt idx="4222">
                  <c:v>43276.958577605212</c:v>
                </c:pt>
                <c:pt idx="4223">
                  <c:v>43277.000244329043</c:v>
                </c:pt>
                <c:pt idx="4224">
                  <c:v>43277.041911053224</c:v>
                </c:pt>
                <c:pt idx="4225">
                  <c:v>43277.083577777783</c:v>
                </c:pt>
                <c:pt idx="4226">
                  <c:v>43277.125244502175</c:v>
                </c:pt>
                <c:pt idx="4227">
                  <c:v>43277.166911227003</c:v>
                </c:pt>
                <c:pt idx="4228">
                  <c:v>43277.208577951387</c:v>
                </c:pt>
                <c:pt idx="4229">
                  <c:v>43277.250244675932</c:v>
                </c:pt>
                <c:pt idx="4230">
                  <c:v>43277.291911400454</c:v>
                </c:pt>
                <c:pt idx="4231">
                  <c:v>43277.333578125013</c:v>
                </c:pt>
                <c:pt idx="4232">
                  <c:v>43277.375244849543</c:v>
                </c:pt>
                <c:pt idx="4233">
                  <c:v>43277.416911574212</c:v>
                </c:pt>
                <c:pt idx="4234">
                  <c:v>43277.458578300546</c:v>
                </c:pt>
                <c:pt idx="4235">
                  <c:v>43277.500245023148</c:v>
                </c:pt>
                <c:pt idx="4236">
                  <c:v>43277.541911747685</c:v>
                </c:pt>
                <c:pt idx="4237">
                  <c:v>43277.583578473212</c:v>
                </c:pt>
                <c:pt idx="4238">
                  <c:v>43277.625245196759</c:v>
                </c:pt>
                <c:pt idx="4239">
                  <c:v>43277.666911921275</c:v>
                </c:pt>
                <c:pt idx="4240">
                  <c:v>43277.708578645841</c:v>
                </c:pt>
                <c:pt idx="4241">
                  <c:v>43277.750245370393</c:v>
                </c:pt>
                <c:pt idx="4242">
                  <c:v>43277.791912094908</c:v>
                </c:pt>
                <c:pt idx="4243">
                  <c:v>43277.833578819445</c:v>
                </c:pt>
                <c:pt idx="4244">
                  <c:v>43277.875245543983</c:v>
                </c:pt>
                <c:pt idx="4245">
                  <c:v>43277.916912269211</c:v>
                </c:pt>
                <c:pt idx="4246">
                  <c:v>43277.95857899468</c:v>
                </c:pt>
                <c:pt idx="4247">
                  <c:v>43278.000245717594</c:v>
                </c:pt>
                <c:pt idx="4248">
                  <c:v>43278.041912442211</c:v>
                </c:pt>
                <c:pt idx="4249">
                  <c:v>43278.083579166669</c:v>
                </c:pt>
                <c:pt idx="4250">
                  <c:v>43278.125245891184</c:v>
                </c:pt>
                <c:pt idx="4251">
                  <c:v>43278.166912615576</c:v>
                </c:pt>
                <c:pt idx="4252">
                  <c:v>43278.208579341212</c:v>
                </c:pt>
                <c:pt idx="4253">
                  <c:v>43278.250246064817</c:v>
                </c:pt>
                <c:pt idx="4254">
                  <c:v>43278.291912788984</c:v>
                </c:pt>
                <c:pt idx="4255">
                  <c:v>43278.333579513885</c:v>
                </c:pt>
                <c:pt idx="4256">
                  <c:v>43278.375246238611</c:v>
                </c:pt>
                <c:pt idx="4257">
                  <c:v>43278.416912963003</c:v>
                </c:pt>
                <c:pt idx="4258">
                  <c:v>43278.458579687613</c:v>
                </c:pt>
                <c:pt idx="4259">
                  <c:v>43278.500246412033</c:v>
                </c:pt>
                <c:pt idx="4260">
                  <c:v>43278.541913136592</c:v>
                </c:pt>
                <c:pt idx="4261">
                  <c:v>43278.583579861108</c:v>
                </c:pt>
                <c:pt idx="4262">
                  <c:v>43278.625246584976</c:v>
                </c:pt>
                <c:pt idx="4263">
                  <c:v>43278.666913310182</c:v>
                </c:pt>
                <c:pt idx="4264">
                  <c:v>43278.708580034705</c:v>
                </c:pt>
                <c:pt idx="4265">
                  <c:v>43278.750246759257</c:v>
                </c:pt>
                <c:pt idx="4266">
                  <c:v>43278.791913483576</c:v>
                </c:pt>
                <c:pt idx="4267">
                  <c:v>43278.833580208331</c:v>
                </c:pt>
                <c:pt idx="4268">
                  <c:v>43278.875246932868</c:v>
                </c:pt>
                <c:pt idx="4269">
                  <c:v>43278.916913657413</c:v>
                </c:pt>
                <c:pt idx="4270">
                  <c:v>43278.958580381943</c:v>
                </c:pt>
                <c:pt idx="4271">
                  <c:v>43279.000247106611</c:v>
                </c:pt>
                <c:pt idx="4272">
                  <c:v>43279.041913830995</c:v>
                </c:pt>
                <c:pt idx="4273">
                  <c:v>43279.083580555554</c:v>
                </c:pt>
                <c:pt idx="4274">
                  <c:v>43279.125247280084</c:v>
                </c:pt>
                <c:pt idx="4275">
                  <c:v>43279.166914004629</c:v>
                </c:pt>
                <c:pt idx="4276">
                  <c:v>43279.208580729166</c:v>
                </c:pt>
                <c:pt idx="4277">
                  <c:v>43279.250247453703</c:v>
                </c:pt>
                <c:pt idx="4278">
                  <c:v>43279.291914178226</c:v>
                </c:pt>
                <c:pt idx="4279">
                  <c:v>43279.333580902778</c:v>
                </c:pt>
                <c:pt idx="4280">
                  <c:v>43279.375247627315</c:v>
                </c:pt>
                <c:pt idx="4281">
                  <c:v>43279.416914353103</c:v>
                </c:pt>
                <c:pt idx="4282">
                  <c:v>43279.458581077211</c:v>
                </c:pt>
                <c:pt idx="4283">
                  <c:v>43279.500247800941</c:v>
                </c:pt>
                <c:pt idx="4284">
                  <c:v>43279.541914525464</c:v>
                </c:pt>
                <c:pt idx="4285">
                  <c:v>43279.583581250001</c:v>
                </c:pt>
                <c:pt idx="4286">
                  <c:v>43279.625247974538</c:v>
                </c:pt>
                <c:pt idx="4287">
                  <c:v>43279.666914699083</c:v>
                </c:pt>
                <c:pt idx="4288">
                  <c:v>43279.708581423605</c:v>
                </c:pt>
                <c:pt idx="4289">
                  <c:v>43279.750248149212</c:v>
                </c:pt>
                <c:pt idx="4290">
                  <c:v>43279.791914872585</c:v>
                </c:pt>
                <c:pt idx="4291">
                  <c:v>43279.833581597224</c:v>
                </c:pt>
                <c:pt idx="4292">
                  <c:v>43279.875248321761</c:v>
                </c:pt>
                <c:pt idx="4293">
                  <c:v>43279.91691504771</c:v>
                </c:pt>
                <c:pt idx="4294">
                  <c:v>43279.958581770843</c:v>
                </c:pt>
                <c:pt idx="4295">
                  <c:v>43280.000248495613</c:v>
                </c:pt>
                <c:pt idx="4296">
                  <c:v>43280.04191521991</c:v>
                </c:pt>
                <c:pt idx="4297">
                  <c:v>43280.083581944447</c:v>
                </c:pt>
                <c:pt idx="4298">
                  <c:v>43280.125248668985</c:v>
                </c:pt>
                <c:pt idx="4299">
                  <c:v>43280.166915393602</c:v>
                </c:pt>
                <c:pt idx="4300">
                  <c:v>43280.208582118059</c:v>
                </c:pt>
                <c:pt idx="4301">
                  <c:v>43280.250248842603</c:v>
                </c:pt>
                <c:pt idx="4302">
                  <c:v>43280.291915565918</c:v>
                </c:pt>
                <c:pt idx="4303">
                  <c:v>43280.333582291656</c:v>
                </c:pt>
                <c:pt idx="4304">
                  <c:v>43280.375249016201</c:v>
                </c:pt>
                <c:pt idx="4305">
                  <c:v>43280.416915741043</c:v>
                </c:pt>
                <c:pt idx="4306">
                  <c:v>43280.458582465282</c:v>
                </c:pt>
                <c:pt idx="4307">
                  <c:v>43280.500249189812</c:v>
                </c:pt>
                <c:pt idx="4308">
                  <c:v>43280.541915914335</c:v>
                </c:pt>
                <c:pt idx="4309">
                  <c:v>43280.583582638887</c:v>
                </c:pt>
                <c:pt idx="4310">
                  <c:v>43280.625249363424</c:v>
                </c:pt>
                <c:pt idx="4311">
                  <c:v>43280.666916087961</c:v>
                </c:pt>
                <c:pt idx="4312">
                  <c:v>43280.708582812484</c:v>
                </c:pt>
                <c:pt idx="4313">
                  <c:v>43280.750249537035</c:v>
                </c:pt>
                <c:pt idx="4314">
                  <c:v>43280.791916260976</c:v>
                </c:pt>
                <c:pt idx="4315">
                  <c:v>43280.83358298611</c:v>
                </c:pt>
                <c:pt idx="4316">
                  <c:v>43280.875249710625</c:v>
                </c:pt>
                <c:pt idx="4317">
                  <c:v>43280.916916435213</c:v>
                </c:pt>
                <c:pt idx="4318">
                  <c:v>43280.958583159743</c:v>
                </c:pt>
                <c:pt idx="4319">
                  <c:v>43281.000249884259</c:v>
                </c:pt>
                <c:pt idx="4320">
                  <c:v>43281.041916608796</c:v>
                </c:pt>
                <c:pt idx="4321">
                  <c:v>43281.083583333326</c:v>
                </c:pt>
                <c:pt idx="4322">
                  <c:v>43281.12525005787</c:v>
                </c:pt>
                <c:pt idx="4323">
                  <c:v>43281.166916782407</c:v>
                </c:pt>
                <c:pt idx="4324">
                  <c:v>43281.208583506945</c:v>
                </c:pt>
                <c:pt idx="4325">
                  <c:v>43281.250250231482</c:v>
                </c:pt>
                <c:pt idx="4326">
                  <c:v>43281.291916956005</c:v>
                </c:pt>
                <c:pt idx="4327">
                  <c:v>43281.333583680556</c:v>
                </c:pt>
                <c:pt idx="4328">
                  <c:v>43281.375250405203</c:v>
                </c:pt>
                <c:pt idx="4329">
                  <c:v>43281.416917130213</c:v>
                </c:pt>
                <c:pt idx="4330">
                  <c:v>43281.458583854212</c:v>
                </c:pt>
                <c:pt idx="4331">
                  <c:v>43281.500250578712</c:v>
                </c:pt>
                <c:pt idx="4332">
                  <c:v>43281.541917303235</c:v>
                </c:pt>
                <c:pt idx="4333">
                  <c:v>43281.58358402778</c:v>
                </c:pt>
                <c:pt idx="4334">
                  <c:v>43281.625250752186</c:v>
                </c:pt>
                <c:pt idx="4335">
                  <c:v>43281.666917477043</c:v>
                </c:pt>
                <c:pt idx="4336">
                  <c:v>43281.708584201384</c:v>
                </c:pt>
                <c:pt idx="4337">
                  <c:v>43281.750250925943</c:v>
                </c:pt>
                <c:pt idx="4338">
                  <c:v>43281.791917650175</c:v>
                </c:pt>
                <c:pt idx="4339">
                  <c:v>43281.833584375003</c:v>
                </c:pt>
                <c:pt idx="4340">
                  <c:v>43281.875251099613</c:v>
                </c:pt>
                <c:pt idx="4341">
                  <c:v>43281.916917825212</c:v>
                </c:pt>
                <c:pt idx="4342">
                  <c:v>43281.958584549211</c:v>
                </c:pt>
                <c:pt idx="4343">
                  <c:v>43282.000251273203</c:v>
                </c:pt>
                <c:pt idx="4344">
                  <c:v>43282.041917997682</c:v>
                </c:pt>
                <c:pt idx="4345">
                  <c:v>43282.083584722204</c:v>
                </c:pt>
                <c:pt idx="4346">
                  <c:v>43282.125251446763</c:v>
                </c:pt>
                <c:pt idx="4347">
                  <c:v>43282.166918171286</c:v>
                </c:pt>
                <c:pt idx="4348">
                  <c:v>43282.20858489583</c:v>
                </c:pt>
                <c:pt idx="4349">
                  <c:v>43282.250251620368</c:v>
                </c:pt>
                <c:pt idx="4350">
                  <c:v>43282.291918344912</c:v>
                </c:pt>
                <c:pt idx="4351">
                  <c:v>43282.333585069435</c:v>
                </c:pt>
                <c:pt idx="4352">
                  <c:v>43282.375251794212</c:v>
                </c:pt>
                <c:pt idx="4353">
                  <c:v>43282.416918518611</c:v>
                </c:pt>
                <c:pt idx="4354">
                  <c:v>43282.458585243243</c:v>
                </c:pt>
                <c:pt idx="4355">
                  <c:v>43282.500251967591</c:v>
                </c:pt>
                <c:pt idx="4356">
                  <c:v>43282.541918692143</c:v>
                </c:pt>
                <c:pt idx="4357">
                  <c:v>43282.583585416665</c:v>
                </c:pt>
                <c:pt idx="4358">
                  <c:v>43282.625252141195</c:v>
                </c:pt>
                <c:pt idx="4359">
                  <c:v>43282.666918865725</c:v>
                </c:pt>
                <c:pt idx="4360">
                  <c:v>43282.708585590277</c:v>
                </c:pt>
                <c:pt idx="4361">
                  <c:v>43282.750252314843</c:v>
                </c:pt>
                <c:pt idx="4362">
                  <c:v>43282.791919039184</c:v>
                </c:pt>
                <c:pt idx="4363">
                  <c:v>43282.833585763874</c:v>
                </c:pt>
                <c:pt idx="4364">
                  <c:v>43282.875252489212</c:v>
                </c:pt>
                <c:pt idx="4365">
                  <c:v>43282.916919213043</c:v>
                </c:pt>
                <c:pt idx="4366">
                  <c:v>43282.958585937602</c:v>
                </c:pt>
                <c:pt idx="4367">
                  <c:v>43283.000252662037</c:v>
                </c:pt>
                <c:pt idx="4368">
                  <c:v>43283.041919386611</c:v>
                </c:pt>
                <c:pt idx="4369">
                  <c:v>43283.083586111105</c:v>
                </c:pt>
                <c:pt idx="4370">
                  <c:v>43283.125252835584</c:v>
                </c:pt>
                <c:pt idx="4371">
                  <c:v>43283.166919560186</c:v>
                </c:pt>
                <c:pt idx="4372">
                  <c:v>43283.208586284723</c:v>
                </c:pt>
                <c:pt idx="4373">
                  <c:v>43283.250253009261</c:v>
                </c:pt>
                <c:pt idx="4374">
                  <c:v>43283.291919732976</c:v>
                </c:pt>
                <c:pt idx="4375">
                  <c:v>43283.333586458342</c:v>
                </c:pt>
                <c:pt idx="4376">
                  <c:v>43283.375253183003</c:v>
                </c:pt>
                <c:pt idx="4377">
                  <c:v>43283.416919907613</c:v>
                </c:pt>
                <c:pt idx="4378">
                  <c:v>43283.458586631947</c:v>
                </c:pt>
                <c:pt idx="4379">
                  <c:v>43283.500253357211</c:v>
                </c:pt>
                <c:pt idx="4380">
                  <c:v>43283.541920080985</c:v>
                </c:pt>
                <c:pt idx="4381">
                  <c:v>43283.583586805558</c:v>
                </c:pt>
                <c:pt idx="4382">
                  <c:v>43283.625253530074</c:v>
                </c:pt>
                <c:pt idx="4383">
                  <c:v>43283.666920254625</c:v>
                </c:pt>
                <c:pt idx="4384">
                  <c:v>43283.708586979192</c:v>
                </c:pt>
                <c:pt idx="4385">
                  <c:v>43283.750253703707</c:v>
                </c:pt>
                <c:pt idx="4386">
                  <c:v>43283.791920428186</c:v>
                </c:pt>
                <c:pt idx="4387">
                  <c:v>43283.833587152782</c:v>
                </c:pt>
                <c:pt idx="4388">
                  <c:v>43283.875253877311</c:v>
                </c:pt>
                <c:pt idx="4389">
                  <c:v>43283.916920601834</c:v>
                </c:pt>
                <c:pt idx="4390">
                  <c:v>43283.95858732779</c:v>
                </c:pt>
                <c:pt idx="4391">
                  <c:v>43284.000254051003</c:v>
                </c:pt>
                <c:pt idx="4392">
                  <c:v>43284.041920775424</c:v>
                </c:pt>
                <c:pt idx="4393">
                  <c:v>43284.083587500005</c:v>
                </c:pt>
                <c:pt idx="4394">
                  <c:v>43284.125254224542</c:v>
                </c:pt>
                <c:pt idx="4395">
                  <c:v>43284.166920949072</c:v>
                </c:pt>
                <c:pt idx="4396">
                  <c:v>43284.208587673595</c:v>
                </c:pt>
                <c:pt idx="4397">
                  <c:v>43284.250254399645</c:v>
                </c:pt>
                <c:pt idx="4398">
                  <c:v>43284.291921122574</c:v>
                </c:pt>
                <c:pt idx="4399">
                  <c:v>43284.333587847221</c:v>
                </c:pt>
                <c:pt idx="4400">
                  <c:v>43284.375254571758</c:v>
                </c:pt>
                <c:pt idx="4401">
                  <c:v>43284.416921297212</c:v>
                </c:pt>
                <c:pt idx="4402">
                  <c:v>43284.458588021043</c:v>
                </c:pt>
                <c:pt idx="4403">
                  <c:v>43284.500254745391</c:v>
                </c:pt>
                <c:pt idx="4404">
                  <c:v>43284.541921469907</c:v>
                </c:pt>
                <c:pt idx="4405">
                  <c:v>43284.583588194611</c:v>
                </c:pt>
                <c:pt idx="4406">
                  <c:v>43284.625254918981</c:v>
                </c:pt>
                <c:pt idx="4407">
                  <c:v>43284.666921643504</c:v>
                </c:pt>
                <c:pt idx="4408">
                  <c:v>43284.708588368063</c:v>
                </c:pt>
                <c:pt idx="4409">
                  <c:v>43284.750255093211</c:v>
                </c:pt>
                <c:pt idx="4410">
                  <c:v>43284.791921815391</c:v>
                </c:pt>
                <c:pt idx="4411">
                  <c:v>43284.833588541624</c:v>
                </c:pt>
                <c:pt idx="4412">
                  <c:v>43284.875255266212</c:v>
                </c:pt>
                <c:pt idx="4413">
                  <c:v>43284.916921990742</c:v>
                </c:pt>
                <c:pt idx="4414">
                  <c:v>43284.958588715279</c:v>
                </c:pt>
                <c:pt idx="4415">
                  <c:v>43285.000255441118</c:v>
                </c:pt>
                <c:pt idx="4416">
                  <c:v>43285.041922164324</c:v>
                </c:pt>
                <c:pt idx="4417">
                  <c:v>43285.083588888891</c:v>
                </c:pt>
                <c:pt idx="4418">
                  <c:v>43285.125255612984</c:v>
                </c:pt>
                <c:pt idx="4419">
                  <c:v>43285.166922337965</c:v>
                </c:pt>
                <c:pt idx="4420">
                  <c:v>43285.208589062502</c:v>
                </c:pt>
                <c:pt idx="4421">
                  <c:v>43285.250255787039</c:v>
                </c:pt>
                <c:pt idx="4422">
                  <c:v>43285.291922509474</c:v>
                </c:pt>
                <c:pt idx="4423">
                  <c:v>43285.333589236143</c:v>
                </c:pt>
                <c:pt idx="4424">
                  <c:v>43285.375255960651</c:v>
                </c:pt>
                <c:pt idx="4425">
                  <c:v>43285.416922685188</c:v>
                </c:pt>
                <c:pt idx="4426">
                  <c:v>43285.458589410213</c:v>
                </c:pt>
                <c:pt idx="4427">
                  <c:v>43285.500256134263</c:v>
                </c:pt>
                <c:pt idx="4428">
                  <c:v>43285.5419228588</c:v>
                </c:pt>
                <c:pt idx="4429">
                  <c:v>43285.583589583184</c:v>
                </c:pt>
                <c:pt idx="4430">
                  <c:v>43285.625256307867</c:v>
                </c:pt>
                <c:pt idx="4431">
                  <c:v>43285.666923032404</c:v>
                </c:pt>
                <c:pt idx="4432">
                  <c:v>43285.708589756941</c:v>
                </c:pt>
                <c:pt idx="4433">
                  <c:v>43285.750256481493</c:v>
                </c:pt>
                <c:pt idx="4434">
                  <c:v>43285.791923204975</c:v>
                </c:pt>
                <c:pt idx="4435">
                  <c:v>43285.833589930553</c:v>
                </c:pt>
                <c:pt idx="4436">
                  <c:v>43285.87525665509</c:v>
                </c:pt>
                <c:pt idx="4437">
                  <c:v>43285.916923379642</c:v>
                </c:pt>
                <c:pt idx="4438">
                  <c:v>43285.958590105212</c:v>
                </c:pt>
                <c:pt idx="4439">
                  <c:v>43286.000256829211</c:v>
                </c:pt>
                <c:pt idx="4440">
                  <c:v>43286.041923553174</c:v>
                </c:pt>
                <c:pt idx="4441">
                  <c:v>43286.083590277791</c:v>
                </c:pt>
                <c:pt idx="4442">
                  <c:v>43286.125257002306</c:v>
                </c:pt>
                <c:pt idx="4443">
                  <c:v>43286.166923726851</c:v>
                </c:pt>
                <c:pt idx="4444">
                  <c:v>43286.208590451388</c:v>
                </c:pt>
                <c:pt idx="4445">
                  <c:v>43286.250257177213</c:v>
                </c:pt>
                <c:pt idx="4446">
                  <c:v>43286.291923899975</c:v>
                </c:pt>
                <c:pt idx="4447">
                  <c:v>43286.333590624999</c:v>
                </c:pt>
                <c:pt idx="4448">
                  <c:v>43286.375257350213</c:v>
                </c:pt>
                <c:pt idx="4449">
                  <c:v>43286.416924074212</c:v>
                </c:pt>
                <c:pt idx="4450">
                  <c:v>43286.458590799855</c:v>
                </c:pt>
                <c:pt idx="4451">
                  <c:v>43286.500257523148</c:v>
                </c:pt>
                <c:pt idx="4452">
                  <c:v>43286.541924247686</c:v>
                </c:pt>
                <c:pt idx="4453">
                  <c:v>43286.583590972223</c:v>
                </c:pt>
                <c:pt idx="4454">
                  <c:v>43286.62525769676</c:v>
                </c:pt>
                <c:pt idx="4455">
                  <c:v>43286.666924421275</c:v>
                </c:pt>
                <c:pt idx="4456">
                  <c:v>43286.708591145842</c:v>
                </c:pt>
                <c:pt idx="4457">
                  <c:v>43286.750257870393</c:v>
                </c:pt>
                <c:pt idx="4458">
                  <c:v>43286.791924594574</c:v>
                </c:pt>
                <c:pt idx="4459">
                  <c:v>43286.833591319446</c:v>
                </c:pt>
                <c:pt idx="4460">
                  <c:v>43286.875258045213</c:v>
                </c:pt>
                <c:pt idx="4461">
                  <c:v>43286.916924768542</c:v>
                </c:pt>
                <c:pt idx="4462">
                  <c:v>43286.958591494797</c:v>
                </c:pt>
                <c:pt idx="4463">
                  <c:v>43287.000258217602</c:v>
                </c:pt>
                <c:pt idx="4464">
                  <c:v>43287.041924942132</c:v>
                </c:pt>
                <c:pt idx="4465">
                  <c:v>43287.083591666655</c:v>
                </c:pt>
                <c:pt idx="4466">
                  <c:v>43287.125258391206</c:v>
                </c:pt>
                <c:pt idx="4467">
                  <c:v>43287.166925115584</c:v>
                </c:pt>
                <c:pt idx="4468">
                  <c:v>43287.208591840281</c:v>
                </c:pt>
                <c:pt idx="4469">
                  <c:v>43287.250258564818</c:v>
                </c:pt>
                <c:pt idx="4470">
                  <c:v>43287.291925288984</c:v>
                </c:pt>
                <c:pt idx="4471">
                  <c:v>43287.333592013885</c:v>
                </c:pt>
                <c:pt idx="4472">
                  <c:v>43287.375258738612</c:v>
                </c:pt>
                <c:pt idx="4473">
                  <c:v>43287.416925463003</c:v>
                </c:pt>
                <c:pt idx="4474">
                  <c:v>43287.458592187613</c:v>
                </c:pt>
                <c:pt idx="4475">
                  <c:v>43287.500258912041</c:v>
                </c:pt>
                <c:pt idx="4476">
                  <c:v>43287.541925636571</c:v>
                </c:pt>
                <c:pt idx="4477">
                  <c:v>43287.583592361108</c:v>
                </c:pt>
                <c:pt idx="4478">
                  <c:v>43287.625259085624</c:v>
                </c:pt>
                <c:pt idx="4479">
                  <c:v>43287.666925810176</c:v>
                </c:pt>
                <c:pt idx="4480">
                  <c:v>43287.70859253472</c:v>
                </c:pt>
                <c:pt idx="4481">
                  <c:v>43287.750259259643</c:v>
                </c:pt>
                <c:pt idx="4482">
                  <c:v>43287.791925982317</c:v>
                </c:pt>
                <c:pt idx="4483">
                  <c:v>43287.833592708332</c:v>
                </c:pt>
                <c:pt idx="4484">
                  <c:v>43287.875259433211</c:v>
                </c:pt>
                <c:pt idx="4485">
                  <c:v>43287.916926157413</c:v>
                </c:pt>
                <c:pt idx="4486">
                  <c:v>43287.958592881943</c:v>
                </c:pt>
                <c:pt idx="4487">
                  <c:v>43288.000259606612</c:v>
                </c:pt>
                <c:pt idx="4488">
                  <c:v>43288.041926330996</c:v>
                </c:pt>
                <c:pt idx="4489">
                  <c:v>43288.083593055562</c:v>
                </c:pt>
                <c:pt idx="4490">
                  <c:v>43288.125259780085</c:v>
                </c:pt>
                <c:pt idx="4491">
                  <c:v>43288.166926504586</c:v>
                </c:pt>
                <c:pt idx="4492">
                  <c:v>43288.208593229203</c:v>
                </c:pt>
                <c:pt idx="4493">
                  <c:v>43288.250259953711</c:v>
                </c:pt>
                <c:pt idx="4494">
                  <c:v>43288.291926678176</c:v>
                </c:pt>
                <c:pt idx="4495">
                  <c:v>43288.333593402793</c:v>
                </c:pt>
                <c:pt idx="4496">
                  <c:v>43288.375260127315</c:v>
                </c:pt>
                <c:pt idx="4497">
                  <c:v>43288.416926851853</c:v>
                </c:pt>
                <c:pt idx="4498">
                  <c:v>43288.458593577212</c:v>
                </c:pt>
                <c:pt idx="4499">
                  <c:v>43288.500260300942</c:v>
                </c:pt>
                <c:pt idx="4500">
                  <c:v>43288.541927025464</c:v>
                </c:pt>
                <c:pt idx="4501">
                  <c:v>43288.583593750001</c:v>
                </c:pt>
                <c:pt idx="4502">
                  <c:v>43288.625260474539</c:v>
                </c:pt>
                <c:pt idx="4503">
                  <c:v>43288.666927199083</c:v>
                </c:pt>
                <c:pt idx="4504">
                  <c:v>43288.708593923606</c:v>
                </c:pt>
                <c:pt idx="4505">
                  <c:v>43288.750260648201</c:v>
                </c:pt>
                <c:pt idx="4506">
                  <c:v>43288.791927372586</c:v>
                </c:pt>
                <c:pt idx="4507">
                  <c:v>43288.833594097232</c:v>
                </c:pt>
                <c:pt idx="4508">
                  <c:v>43288.875260821755</c:v>
                </c:pt>
                <c:pt idx="4509">
                  <c:v>43288.916927546299</c:v>
                </c:pt>
                <c:pt idx="4510">
                  <c:v>43288.958594272117</c:v>
                </c:pt>
                <c:pt idx="4511">
                  <c:v>43289.000260995381</c:v>
                </c:pt>
                <c:pt idx="4512">
                  <c:v>43289.041927719874</c:v>
                </c:pt>
                <c:pt idx="4513">
                  <c:v>43289.083594445212</c:v>
                </c:pt>
                <c:pt idx="4514">
                  <c:v>43289.125261168978</c:v>
                </c:pt>
                <c:pt idx="4515">
                  <c:v>43289.166927893515</c:v>
                </c:pt>
                <c:pt idx="4516">
                  <c:v>43289.208594618052</c:v>
                </c:pt>
                <c:pt idx="4517">
                  <c:v>43289.250261342611</c:v>
                </c:pt>
                <c:pt idx="4518">
                  <c:v>43289.291928066974</c:v>
                </c:pt>
                <c:pt idx="4519">
                  <c:v>43289.333594791664</c:v>
                </c:pt>
                <c:pt idx="4520">
                  <c:v>43289.375261516194</c:v>
                </c:pt>
                <c:pt idx="4521">
                  <c:v>43289.416928241211</c:v>
                </c:pt>
                <c:pt idx="4522">
                  <c:v>43289.458594965283</c:v>
                </c:pt>
                <c:pt idx="4523">
                  <c:v>43289.500261689805</c:v>
                </c:pt>
                <c:pt idx="4524">
                  <c:v>43289.54192841435</c:v>
                </c:pt>
                <c:pt idx="4525">
                  <c:v>43289.583595139011</c:v>
                </c:pt>
                <c:pt idx="4526">
                  <c:v>43289.625261862122</c:v>
                </c:pt>
                <c:pt idx="4527">
                  <c:v>43289.666928587954</c:v>
                </c:pt>
                <c:pt idx="4528">
                  <c:v>43289.708595312499</c:v>
                </c:pt>
                <c:pt idx="4529">
                  <c:v>43289.750262037036</c:v>
                </c:pt>
                <c:pt idx="4530">
                  <c:v>43289.791928759892</c:v>
                </c:pt>
                <c:pt idx="4531">
                  <c:v>43289.833595486212</c:v>
                </c:pt>
                <c:pt idx="4532">
                  <c:v>43289.875262210626</c:v>
                </c:pt>
                <c:pt idx="4533">
                  <c:v>43289.916928935192</c:v>
                </c:pt>
                <c:pt idx="4534">
                  <c:v>43289.958595660013</c:v>
                </c:pt>
                <c:pt idx="4535">
                  <c:v>43290.000262384259</c:v>
                </c:pt>
                <c:pt idx="4536">
                  <c:v>43290.041929108796</c:v>
                </c:pt>
                <c:pt idx="4537">
                  <c:v>43290.083595833334</c:v>
                </c:pt>
                <c:pt idx="4538">
                  <c:v>43290.125262556976</c:v>
                </c:pt>
                <c:pt idx="4539">
                  <c:v>43290.166929282408</c:v>
                </c:pt>
                <c:pt idx="4540">
                  <c:v>43290.208596007011</c:v>
                </c:pt>
                <c:pt idx="4541">
                  <c:v>43290.250262731475</c:v>
                </c:pt>
                <c:pt idx="4542">
                  <c:v>43290.29192945602</c:v>
                </c:pt>
                <c:pt idx="4543">
                  <c:v>43290.333596180593</c:v>
                </c:pt>
                <c:pt idx="4544">
                  <c:v>43290.375262905094</c:v>
                </c:pt>
                <c:pt idx="4545">
                  <c:v>43290.416929629631</c:v>
                </c:pt>
                <c:pt idx="4546">
                  <c:v>43290.458596355696</c:v>
                </c:pt>
                <c:pt idx="4547">
                  <c:v>43290.500263078713</c:v>
                </c:pt>
                <c:pt idx="4548">
                  <c:v>43290.541929803185</c:v>
                </c:pt>
                <c:pt idx="4549">
                  <c:v>43290.58359652778</c:v>
                </c:pt>
                <c:pt idx="4550">
                  <c:v>43290.625263252274</c:v>
                </c:pt>
                <c:pt idx="4551">
                  <c:v>43290.666929976862</c:v>
                </c:pt>
                <c:pt idx="4552">
                  <c:v>43290.708596701385</c:v>
                </c:pt>
                <c:pt idx="4553">
                  <c:v>43290.750263426213</c:v>
                </c:pt>
                <c:pt idx="4554">
                  <c:v>43290.791930150175</c:v>
                </c:pt>
                <c:pt idx="4555">
                  <c:v>43290.833596875003</c:v>
                </c:pt>
                <c:pt idx="4556">
                  <c:v>43290.875263599541</c:v>
                </c:pt>
                <c:pt idx="4557">
                  <c:v>43290.916930325213</c:v>
                </c:pt>
                <c:pt idx="4558">
                  <c:v>43290.958597050289</c:v>
                </c:pt>
                <c:pt idx="4559">
                  <c:v>43291.000263773145</c:v>
                </c:pt>
                <c:pt idx="4560">
                  <c:v>43291.041930497682</c:v>
                </c:pt>
                <c:pt idx="4561">
                  <c:v>43291.083597222219</c:v>
                </c:pt>
                <c:pt idx="4562">
                  <c:v>43291.125263946757</c:v>
                </c:pt>
                <c:pt idx="4563">
                  <c:v>43291.166930671185</c:v>
                </c:pt>
                <c:pt idx="4564">
                  <c:v>43291.208597397155</c:v>
                </c:pt>
                <c:pt idx="4565">
                  <c:v>43291.250264120368</c:v>
                </c:pt>
                <c:pt idx="4566">
                  <c:v>43291.291930844905</c:v>
                </c:pt>
                <c:pt idx="4567">
                  <c:v>43291.333597569435</c:v>
                </c:pt>
                <c:pt idx="4568">
                  <c:v>43291.375264294213</c:v>
                </c:pt>
                <c:pt idx="4569">
                  <c:v>43291.416931018612</c:v>
                </c:pt>
                <c:pt idx="4570">
                  <c:v>43291.458597743243</c:v>
                </c:pt>
                <c:pt idx="4571">
                  <c:v>43291.500264467591</c:v>
                </c:pt>
                <c:pt idx="4572">
                  <c:v>43291.541931192143</c:v>
                </c:pt>
                <c:pt idx="4573">
                  <c:v>43291.583597916666</c:v>
                </c:pt>
                <c:pt idx="4574">
                  <c:v>43291.625264641174</c:v>
                </c:pt>
                <c:pt idx="4575">
                  <c:v>43291.666931365726</c:v>
                </c:pt>
                <c:pt idx="4576">
                  <c:v>43291.708598090292</c:v>
                </c:pt>
                <c:pt idx="4577">
                  <c:v>43291.750264814815</c:v>
                </c:pt>
                <c:pt idx="4578">
                  <c:v>43291.791931538974</c:v>
                </c:pt>
                <c:pt idx="4579">
                  <c:v>43291.833598263889</c:v>
                </c:pt>
                <c:pt idx="4580">
                  <c:v>43291.875264988441</c:v>
                </c:pt>
                <c:pt idx="4581">
                  <c:v>43291.916931712993</c:v>
                </c:pt>
                <c:pt idx="4582">
                  <c:v>43291.95859843924</c:v>
                </c:pt>
                <c:pt idx="4583">
                  <c:v>43292.000265162038</c:v>
                </c:pt>
                <c:pt idx="4584">
                  <c:v>43292.041931886582</c:v>
                </c:pt>
                <c:pt idx="4585">
                  <c:v>43292.083598611105</c:v>
                </c:pt>
                <c:pt idx="4586">
                  <c:v>43292.125265335584</c:v>
                </c:pt>
                <c:pt idx="4587">
                  <c:v>43292.166932060187</c:v>
                </c:pt>
                <c:pt idx="4588">
                  <c:v>43292.208598784731</c:v>
                </c:pt>
                <c:pt idx="4589">
                  <c:v>43292.250265509254</c:v>
                </c:pt>
                <c:pt idx="4590">
                  <c:v>43292.291932232984</c:v>
                </c:pt>
                <c:pt idx="4591">
                  <c:v>43292.333598958343</c:v>
                </c:pt>
                <c:pt idx="4592">
                  <c:v>43292.375265682873</c:v>
                </c:pt>
                <c:pt idx="4593">
                  <c:v>43292.416932407643</c:v>
                </c:pt>
                <c:pt idx="4594">
                  <c:v>43292.458599133213</c:v>
                </c:pt>
                <c:pt idx="4595">
                  <c:v>43292.500265856492</c:v>
                </c:pt>
                <c:pt idx="4596">
                  <c:v>43292.541932580985</c:v>
                </c:pt>
                <c:pt idx="4597">
                  <c:v>43292.583599305603</c:v>
                </c:pt>
                <c:pt idx="4598">
                  <c:v>43292.625266030074</c:v>
                </c:pt>
                <c:pt idx="4599">
                  <c:v>43292.666932754626</c:v>
                </c:pt>
                <c:pt idx="4600">
                  <c:v>43292.708599479243</c:v>
                </c:pt>
                <c:pt idx="4601">
                  <c:v>43292.7502662037</c:v>
                </c:pt>
                <c:pt idx="4602">
                  <c:v>43292.791932928194</c:v>
                </c:pt>
                <c:pt idx="4603">
                  <c:v>43292.833599652782</c:v>
                </c:pt>
                <c:pt idx="4604">
                  <c:v>43292.875266377312</c:v>
                </c:pt>
                <c:pt idx="4605">
                  <c:v>43292.916933101849</c:v>
                </c:pt>
                <c:pt idx="4606">
                  <c:v>43292.95859982782</c:v>
                </c:pt>
                <c:pt idx="4607">
                  <c:v>43293.000266550931</c:v>
                </c:pt>
                <c:pt idx="4608">
                  <c:v>43293.041933275461</c:v>
                </c:pt>
                <c:pt idx="4609">
                  <c:v>43293.083600000005</c:v>
                </c:pt>
                <c:pt idx="4610">
                  <c:v>43293.125266724535</c:v>
                </c:pt>
                <c:pt idx="4611">
                  <c:v>43293.166933449203</c:v>
                </c:pt>
                <c:pt idx="4612">
                  <c:v>43293.208600173595</c:v>
                </c:pt>
                <c:pt idx="4613">
                  <c:v>43293.250266898212</c:v>
                </c:pt>
                <c:pt idx="4614">
                  <c:v>43293.291933622575</c:v>
                </c:pt>
                <c:pt idx="4615">
                  <c:v>43293.333600347221</c:v>
                </c:pt>
                <c:pt idx="4616">
                  <c:v>43293.375267071759</c:v>
                </c:pt>
                <c:pt idx="4617">
                  <c:v>43293.416933797213</c:v>
                </c:pt>
                <c:pt idx="4618">
                  <c:v>43293.458600520833</c:v>
                </c:pt>
                <c:pt idx="4619">
                  <c:v>43293.500267245392</c:v>
                </c:pt>
                <c:pt idx="4620">
                  <c:v>43293.541933969907</c:v>
                </c:pt>
                <c:pt idx="4621">
                  <c:v>43293.583600694445</c:v>
                </c:pt>
                <c:pt idx="4622">
                  <c:v>43293.625267418982</c:v>
                </c:pt>
                <c:pt idx="4623">
                  <c:v>43293.666934143519</c:v>
                </c:pt>
                <c:pt idx="4624">
                  <c:v>43293.708600868056</c:v>
                </c:pt>
                <c:pt idx="4625">
                  <c:v>43293.750267592593</c:v>
                </c:pt>
                <c:pt idx="4626">
                  <c:v>43293.791934316985</c:v>
                </c:pt>
                <c:pt idx="4627">
                  <c:v>43293.833601041624</c:v>
                </c:pt>
                <c:pt idx="4628">
                  <c:v>43293.875267766205</c:v>
                </c:pt>
                <c:pt idx="4629">
                  <c:v>43293.916934492081</c:v>
                </c:pt>
                <c:pt idx="4630">
                  <c:v>43293.958601215279</c:v>
                </c:pt>
                <c:pt idx="4631">
                  <c:v>43294.000267939817</c:v>
                </c:pt>
                <c:pt idx="4632">
                  <c:v>43294.041934664354</c:v>
                </c:pt>
                <c:pt idx="4633">
                  <c:v>43294.083601388891</c:v>
                </c:pt>
                <c:pt idx="4634">
                  <c:v>43294.125268113174</c:v>
                </c:pt>
                <c:pt idx="4635">
                  <c:v>43294.166934837966</c:v>
                </c:pt>
                <c:pt idx="4636">
                  <c:v>43294.208601562474</c:v>
                </c:pt>
                <c:pt idx="4637">
                  <c:v>43294.25026828704</c:v>
                </c:pt>
                <c:pt idx="4638">
                  <c:v>43294.291935010224</c:v>
                </c:pt>
                <c:pt idx="4639">
                  <c:v>43294.333601736114</c:v>
                </c:pt>
                <c:pt idx="4640">
                  <c:v>43294.375268460652</c:v>
                </c:pt>
                <c:pt idx="4641">
                  <c:v>43294.416935185203</c:v>
                </c:pt>
                <c:pt idx="4642">
                  <c:v>43294.458601909719</c:v>
                </c:pt>
                <c:pt idx="4643">
                  <c:v>43294.500268634256</c:v>
                </c:pt>
                <c:pt idx="4644">
                  <c:v>43294.541935358793</c:v>
                </c:pt>
                <c:pt idx="4645">
                  <c:v>43294.583602083185</c:v>
                </c:pt>
                <c:pt idx="4646">
                  <c:v>43294.625268807824</c:v>
                </c:pt>
                <c:pt idx="4647">
                  <c:v>43294.666935532405</c:v>
                </c:pt>
                <c:pt idx="4648">
                  <c:v>43294.708602256942</c:v>
                </c:pt>
                <c:pt idx="4649">
                  <c:v>43294.750268981479</c:v>
                </c:pt>
                <c:pt idx="4650">
                  <c:v>43294.791935704976</c:v>
                </c:pt>
                <c:pt idx="4651">
                  <c:v>43294.833602430561</c:v>
                </c:pt>
                <c:pt idx="4652">
                  <c:v>43294.875269155091</c:v>
                </c:pt>
                <c:pt idx="4653">
                  <c:v>43294.916935879643</c:v>
                </c:pt>
                <c:pt idx="4654">
                  <c:v>43294.958602604202</c:v>
                </c:pt>
                <c:pt idx="4655">
                  <c:v>43295.000269329212</c:v>
                </c:pt>
                <c:pt idx="4656">
                  <c:v>43295.041936053225</c:v>
                </c:pt>
                <c:pt idx="4657">
                  <c:v>43295.083602777777</c:v>
                </c:pt>
                <c:pt idx="4658">
                  <c:v>43295.125269502176</c:v>
                </c:pt>
                <c:pt idx="4659">
                  <c:v>43295.166936227011</c:v>
                </c:pt>
                <c:pt idx="4660">
                  <c:v>43295.208602951374</c:v>
                </c:pt>
                <c:pt idx="4661">
                  <c:v>43295.250269675933</c:v>
                </c:pt>
                <c:pt idx="4662">
                  <c:v>43295.291936400456</c:v>
                </c:pt>
                <c:pt idx="4663">
                  <c:v>43295.333603125</c:v>
                </c:pt>
                <c:pt idx="4664">
                  <c:v>43295.375269849603</c:v>
                </c:pt>
                <c:pt idx="4665">
                  <c:v>43295.416936574213</c:v>
                </c:pt>
                <c:pt idx="4666">
                  <c:v>43295.458603299994</c:v>
                </c:pt>
                <c:pt idx="4667">
                  <c:v>43295.500270023149</c:v>
                </c:pt>
                <c:pt idx="4668">
                  <c:v>43295.541936747686</c:v>
                </c:pt>
                <c:pt idx="4669">
                  <c:v>43295.583603472223</c:v>
                </c:pt>
                <c:pt idx="4670">
                  <c:v>43295.625270196761</c:v>
                </c:pt>
                <c:pt idx="4671">
                  <c:v>43295.666936921276</c:v>
                </c:pt>
                <c:pt idx="4672">
                  <c:v>43295.708603645835</c:v>
                </c:pt>
                <c:pt idx="4673">
                  <c:v>43295.750270370612</c:v>
                </c:pt>
                <c:pt idx="4674">
                  <c:v>43295.791937094909</c:v>
                </c:pt>
                <c:pt idx="4675">
                  <c:v>43295.833603819425</c:v>
                </c:pt>
                <c:pt idx="4676">
                  <c:v>43295.875270543991</c:v>
                </c:pt>
                <c:pt idx="4677">
                  <c:v>43295.916937269212</c:v>
                </c:pt>
                <c:pt idx="4678">
                  <c:v>43295.958603993211</c:v>
                </c:pt>
                <c:pt idx="4679">
                  <c:v>43296.000270717595</c:v>
                </c:pt>
                <c:pt idx="4680">
                  <c:v>43296.041937442213</c:v>
                </c:pt>
                <c:pt idx="4681">
                  <c:v>43296.08360416667</c:v>
                </c:pt>
                <c:pt idx="4682">
                  <c:v>43296.125270891185</c:v>
                </c:pt>
                <c:pt idx="4683">
                  <c:v>43296.166937615584</c:v>
                </c:pt>
                <c:pt idx="4684">
                  <c:v>43296.208604340281</c:v>
                </c:pt>
                <c:pt idx="4685">
                  <c:v>43296.250271064811</c:v>
                </c:pt>
                <c:pt idx="4686">
                  <c:v>43296.291937789174</c:v>
                </c:pt>
                <c:pt idx="4687">
                  <c:v>43296.333604512984</c:v>
                </c:pt>
                <c:pt idx="4688">
                  <c:v>43296.375271238612</c:v>
                </c:pt>
                <c:pt idx="4689">
                  <c:v>43296.416937963011</c:v>
                </c:pt>
                <c:pt idx="4690">
                  <c:v>43296.458604687497</c:v>
                </c:pt>
                <c:pt idx="4691">
                  <c:v>43296.500271412042</c:v>
                </c:pt>
                <c:pt idx="4692">
                  <c:v>43296.541938136601</c:v>
                </c:pt>
                <c:pt idx="4693">
                  <c:v>43296.583604860985</c:v>
                </c:pt>
                <c:pt idx="4694">
                  <c:v>43296.625271585574</c:v>
                </c:pt>
                <c:pt idx="4695">
                  <c:v>43296.666938310183</c:v>
                </c:pt>
                <c:pt idx="4696">
                  <c:v>43296.708605034721</c:v>
                </c:pt>
                <c:pt idx="4697">
                  <c:v>43296.750271759258</c:v>
                </c:pt>
                <c:pt idx="4698">
                  <c:v>43296.791938483584</c:v>
                </c:pt>
                <c:pt idx="4699">
                  <c:v>43296.833605208332</c:v>
                </c:pt>
                <c:pt idx="4700">
                  <c:v>43296.875271932891</c:v>
                </c:pt>
                <c:pt idx="4701">
                  <c:v>43296.916938657443</c:v>
                </c:pt>
                <c:pt idx="4702">
                  <c:v>43296.958605382213</c:v>
                </c:pt>
                <c:pt idx="4703">
                  <c:v>43297.000272106612</c:v>
                </c:pt>
                <c:pt idx="4704">
                  <c:v>43297.041938831004</c:v>
                </c:pt>
                <c:pt idx="4705">
                  <c:v>43297.083605555556</c:v>
                </c:pt>
                <c:pt idx="4706">
                  <c:v>43297.125272280085</c:v>
                </c:pt>
                <c:pt idx="4707">
                  <c:v>43297.16693900463</c:v>
                </c:pt>
                <c:pt idx="4708">
                  <c:v>43297.208605729167</c:v>
                </c:pt>
                <c:pt idx="4709">
                  <c:v>43297.250272453712</c:v>
                </c:pt>
                <c:pt idx="4710">
                  <c:v>43297.291939178234</c:v>
                </c:pt>
                <c:pt idx="4711">
                  <c:v>43297.333605902779</c:v>
                </c:pt>
                <c:pt idx="4712">
                  <c:v>43297.375272627316</c:v>
                </c:pt>
                <c:pt idx="4713">
                  <c:v>43297.416939353243</c:v>
                </c:pt>
                <c:pt idx="4714">
                  <c:v>43297.458606077213</c:v>
                </c:pt>
                <c:pt idx="4715">
                  <c:v>43297.500272800942</c:v>
                </c:pt>
                <c:pt idx="4716">
                  <c:v>43297.541939525465</c:v>
                </c:pt>
                <c:pt idx="4717">
                  <c:v>43297.583606250002</c:v>
                </c:pt>
                <c:pt idx="4718">
                  <c:v>43297.625272974539</c:v>
                </c:pt>
                <c:pt idx="4719">
                  <c:v>43297.666939699091</c:v>
                </c:pt>
                <c:pt idx="4720">
                  <c:v>43297.708606423614</c:v>
                </c:pt>
                <c:pt idx="4721">
                  <c:v>43297.750273149213</c:v>
                </c:pt>
                <c:pt idx="4722">
                  <c:v>43297.791939872674</c:v>
                </c:pt>
                <c:pt idx="4723">
                  <c:v>43297.833606597225</c:v>
                </c:pt>
                <c:pt idx="4724">
                  <c:v>43297.875273321763</c:v>
                </c:pt>
                <c:pt idx="4725">
                  <c:v>43297.916940046343</c:v>
                </c:pt>
                <c:pt idx="4726">
                  <c:v>43297.958606771012</c:v>
                </c:pt>
                <c:pt idx="4727">
                  <c:v>43298.000273495643</c:v>
                </c:pt>
                <c:pt idx="4728">
                  <c:v>43298.041940219904</c:v>
                </c:pt>
                <c:pt idx="4729">
                  <c:v>43298.083606944441</c:v>
                </c:pt>
                <c:pt idx="4730">
                  <c:v>43298.125273668978</c:v>
                </c:pt>
                <c:pt idx="4731">
                  <c:v>43298.166940393516</c:v>
                </c:pt>
                <c:pt idx="4732">
                  <c:v>43298.208607118053</c:v>
                </c:pt>
                <c:pt idx="4733">
                  <c:v>43298.250273842612</c:v>
                </c:pt>
                <c:pt idx="4734">
                  <c:v>43298.291940565017</c:v>
                </c:pt>
                <c:pt idx="4735">
                  <c:v>43298.333607291665</c:v>
                </c:pt>
                <c:pt idx="4736">
                  <c:v>43298.375274016202</c:v>
                </c:pt>
                <c:pt idx="4737">
                  <c:v>43298.416940740739</c:v>
                </c:pt>
                <c:pt idx="4738">
                  <c:v>43298.458607465283</c:v>
                </c:pt>
                <c:pt idx="4739">
                  <c:v>43298.500274189813</c:v>
                </c:pt>
                <c:pt idx="4740">
                  <c:v>43298.541940914176</c:v>
                </c:pt>
                <c:pt idx="4741">
                  <c:v>43298.583607638888</c:v>
                </c:pt>
                <c:pt idx="4742">
                  <c:v>43298.625274363425</c:v>
                </c:pt>
                <c:pt idx="4743">
                  <c:v>43298.666941087955</c:v>
                </c:pt>
                <c:pt idx="4744">
                  <c:v>43298.708607812485</c:v>
                </c:pt>
                <c:pt idx="4745">
                  <c:v>43298.750274537037</c:v>
                </c:pt>
                <c:pt idx="4746">
                  <c:v>43298.791941259922</c:v>
                </c:pt>
                <c:pt idx="4747">
                  <c:v>43298.833607986111</c:v>
                </c:pt>
                <c:pt idx="4748">
                  <c:v>43298.875274710634</c:v>
                </c:pt>
                <c:pt idx="4749">
                  <c:v>43298.916941435193</c:v>
                </c:pt>
                <c:pt idx="4750">
                  <c:v>43298.958608160043</c:v>
                </c:pt>
                <c:pt idx="4751">
                  <c:v>43299.00027488426</c:v>
                </c:pt>
                <c:pt idx="4752">
                  <c:v>43299.041941608775</c:v>
                </c:pt>
                <c:pt idx="4753">
                  <c:v>43299.083608333334</c:v>
                </c:pt>
                <c:pt idx="4754">
                  <c:v>43299.125275057871</c:v>
                </c:pt>
                <c:pt idx="4755">
                  <c:v>43299.166941782176</c:v>
                </c:pt>
                <c:pt idx="4756">
                  <c:v>43299.208608506946</c:v>
                </c:pt>
                <c:pt idx="4757">
                  <c:v>43299.250275231483</c:v>
                </c:pt>
                <c:pt idx="4758">
                  <c:v>43299.291941954529</c:v>
                </c:pt>
                <c:pt idx="4759">
                  <c:v>43299.333608680558</c:v>
                </c:pt>
                <c:pt idx="4760">
                  <c:v>43299.375275405211</c:v>
                </c:pt>
                <c:pt idx="4761">
                  <c:v>43299.416942129632</c:v>
                </c:pt>
                <c:pt idx="4762">
                  <c:v>43299.458608854213</c:v>
                </c:pt>
                <c:pt idx="4763">
                  <c:v>43299.500275578743</c:v>
                </c:pt>
                <c:pt idx="4764">
                  <c:v>43299.541942303185</c:v>
                </c:pt>
                <c:pt idx="4765">
                  <c:v>43299.583609027781</c:v>
                </c:pt>
                <c:pt idx="4766">
                  <c:v>43299.625275752274</c:v>
                </c:pt>
                <c:pt idx="4767">
                  <c:v>43299.666942476862</c:v>
                </c:pt>
                <c:pt idx="4768">
                  <c:v>43299.708609201385</c:v>
                </c:pt>
                <c:pt idx="4769">
                  <c:v>43299.750275926213</c:v>
                </c:pt>
                <c:pt idx="4770">
                  <c:v>43299.791942649048</c:v>
                </c:pt>
                <c:pt idx="4771">
                  <c:v>43299.833609375011</c:v>
                </c:pt>
                <c:pt idx="4772">
                  <c:v>43299.875276099643</c:v>
                </c:pt>
                <c:pt idx="4773">
                  <c:v>43299.916942824093</c:v>
                </c:pt>
                <c:pt idx="4774">
                  <c:v>43299.958609549212</c:v>
                </c:pt>
                <c:pt idx="4775">
                  <c:v>43300.000276273211</c:v>
                </c:pt>
                <c:pt idx="4776">
                  <c:v>43300.041942997676</c:v>
                </c:pt>
                <c:pt idx="4777">
                  <c:v>43300.08360972222</c:v>
                </c:pt>
                <c:pt idx="4778">
                  <c:v>43300.125276447012</c:v>
                </c:pt>
                <c:pt idx="4779">
                  <c:v>43300.166943171185</c:v>
                </c:pt>
                <c:pt idx="4780">
                  <c:v>43300.208609895832</c:v>
                </c:pt>
                <c:pt idx="4781">
                  <c:v>43300.250276620369</c:v>
                </c:pt>
                <c:pt idx="4782">
                  <c:v>43300.291943344906</c:v>
                </c:pt>
                <c:pt idx="4783">
                  <c:v>43300.333610069436</c:v>
                </c:pt>
                <c:pt idx="4784">
                  <c:v>43300.375276794213</c:v>
                </c:pt>
                <c:pt idx="4785">
                  <c:v>43300.416943518518</c:v>
                </c:pt>
                <c:pt idx="4786">
                  <c:v>43300.458610244335</c:v>
                </c:pt>
                <c:pt idx="4787">
                  <c:v>43300.500276967592</c:v>
                </c:pt>
                <c:pt idx="4788">
                  <c:v>43300.541943692129</c:v>
                </c:pt>
                <c:pt idx="4789">
                  <c:v>43300.583610416666</c:v>
                </c:pt>
                <c:pt idx="4790">
                  <c:v>43300.625277141204</c:v>
                </c:pt>
                <c:pt idx="4791">
                  <c:v>43300.666943865574</c:v>
                </c:pt>
                <c:pt idx="4792">
                  <c:v>43300.708610590278</c:v>
                </c:pt>
                <c:pt idx="4793">
                  <c:v>43300.750277315012</c:v>
                </c:pt>
                <c:pt idx="4794">
                  <c:v>43300.791944038974</c:v>
                </c:pt>
                <c:pt idx="4795">
                  <c:v>43300.833610763875</c:v>
                </c:pt>
                <c:pt idx="4796">
                  <c:v>43300.875277489213</c:v>
                </c:pt>
                <c:pt idx="4797">
                  <c:v>43300.916944212993</c:v>
                </c:pt>
                <c:pt idx="4798">
                  <c:v>43300.958610937603</c:v>
                </c:pt>
                <c:pt idx="4799">
                  <c:v>43301.000277662039</c:v>
                </c:pt>
                <c:pt idx="4800">
                  <c:v>43301.041944386583</c:v>
                </c:pt>
                <c:pt idx="4801">
                  <c:v>43301.083611111106</c:v>
                </c:pt>
                <c:pt idx="4802">
                  <c:v>43301.125277835585</c:v>
                </c:pt>
                <c:pt idx="4803">
                  <c:v>43301.166944559984</c:v>
                </c:pt>
                <c:pt idx="4804">
                  <c:v>43301.208611284732</c:v>
                </c:pt>
                <c:pt idx="4805">
                  <c:v>43301.250278009262</c:v>
                </c:pt>
                <c:pt idx="4806">
                  <c:v>43301.291944731973</c:v>
                </c:pt>
                <c:pt idx="4807">
                  <c:v>43301.333611458613</c:v>
                </c:pt>
                <c:pt idx="4808">
                  <c:v>43301.375278183012</c:v>
                </c:pt>
                <c:pt idx="4809">
                  <c:v>43301.416944907411</c:v>
                </c:pt>
                <c:pt idx="4810">
                  <c:v>43301.458611631948</c:v>
                </c:pt>
                <c:pt idx="4811">
                  <c:v>43301.500278357213</c:v>
                </c:pt>
                <c:pt idx="4812">
                  <c:v>43301.541945080986</c:v>
                </c:pt>
                <c:pt idx="4813">
                  <c:v>43301.583611805552</c:v>
                </c:pt>
                <c:pt idx="4814">
                  <c:v>43301.625278530075</c:v>
                </c:pt>
                <c:pt idx="4815">
                  <c:v>43301.666945254627</c:v>
                </c:pt>
                <c:pt idx="4816">
                  <c:v>43301.708611979193</c:v>
                </c:pt>
                <c:pt idx="4817">
                  <c:v>43301.750278703701</c:v>
                </c:pt>
                <c:pt idx="4818">
                  <c:v>43301.791945428224</c:v>
                </c:pt>
                <c:pt idx="4819">
                  <c:v>43301.833612152783</c:v>
                </c:pt>
                <c:pt idx="4820">
                  <c:v>43301.875278877313</c:v>
                </c:pt>
                <c:pt idx="4821">
                  <c:v>43301.91694560185</c:v>
                </c:pt>
                <c:pt idx="4822">
                  <c:v>43301.95861232793</c:v>
                </c:pt>
                <c:pt idx="4823">
                  <c:v>43302.000279051012</c:v>
                </c:pt>
                <c:pt idx="4824">
                  <c:v>43302.041945775454</c:v>
                </c:pt>
                <c:pt idx="4825">
                  <c:v>43302.083612500006</c:v>
                </c:pt>
                <c:pt idx="4826">
                  <c:v>43302.125279224543</c:v>
                </c:pt>
                <c:pt idx="4827">
                  <c:v>43302.166945949073</c:v>
                </c:pt>
                <c:pt idx="4828">
                  <c:v>43302.208612673596</c:v>
                </c:pt>
                <c:pt idx="4829">
                  <c:v>43302.250279399748</c:v>
                </c:pt>
                <c:pt idx="4830">
                  <c:v>43302.291946122576</c:v>
                </c:pt>
                <c:pt idx="4831">
                  <c:v>43302.333612847222</c:v>
                </c:pt>
                <c:pt idx="4832">
                  <c:v>43302.375279571759</c:v>
                </c:pt>
                <c:pt idx="4833">
                  <c:v>43302.416946297213</c:v>
                </c:pt>
                <c:pt idx="4834">
                  <c:v>43302.458613021212</c:v>
                </c:pt>
                <c:pt idx="4835">
                  <c:v>43302.500279745393</c:v>
                </c:pt>
                <c:pt idx="4836">
                  <c:v>43302.541946469908</c:v>
                </c:pt>
                <c:pt idx="4837">
                  <c:v>43302.583613194613</c:v>
                </c:pt>
                <c:pt idx="4838">
                  <c:v>43302.625279918982</c:v>
                </c:pt>
                <c:pt idx="4839">
                  <c:v>43302.66694664352</c:v>
                </c:pt>
                <c:pt idx="4840">
                  <c:v>43302.708613368093</c:v>
                </c:pt>
                <c:pt idx="4841">
                  <c:v>43302.750280092601</c:v>
                </c:pt>
                <c:pt idx="4842">
                  <c:v>43302.791946815611</c:v>
                </c:pt>
                <c:pt idx="4843">
                  <c:v>43302.833613541654</c:v>
                </c:pt>
                <c:pt idx="4844">
                  <c:v>43302.875280266206</c:v>
                </c:pt>
                <c:pt idx="4845">
                  <c:v>43302.916946990743</c:v>
                </c:pt>
                <c:pt idx="4846">
                  <c:v>43302.95861371528</c:v>
                </c:pt>
                <c:pt idx="4847">
                  <c:v>43303.000280439817</c:v>
                </c:pt>
                <c:pt idx="4848">
                  <c:v>43303.041947164354</c:v>
                </c:pt>
                <c:pt idx="4849">
                  <c:v>43303.083613888892</c:v>
                </c:pt>
                <c:pt idx="4850">
                  <c:v>43303.125280611792</c:v>
                </c:pt>
                <c:pt idx="4851">
                  <c:v>43303.166947337966</c:v>
                </c:pt>
                <c:pt idx="4852">
                  <c:v>43303.208614062503</c:v>
                </c:pt>
                <c:pt idx="4853">
                  <c:v>43303.250280787026</c:v>
                </c:pt>
                <c:pt idx="4854">
                  <c:v>43303.29194750957</c:v>
                </c:pt>
                <c:pt idx="4855">
                  <c:v>43303.333614236202</c:v>
                </c:pt>
                <c:pt idx="4856">
                  <c:v>43303.375280960594</c:v>
                </c:pt>
                <c:pt idx="4857">
                  <c:v>43303.416947685182</c:v>
                </c:pt>
                <c:pt idx="4858">
                  <c:v>43303.458614410243</c:v>
                </c:pt>
                <c:pt idx="4859">
                  <c:v>43303.500281134257</c:v>
                </c:pt>
                <c:pt idx="4860">
                  <c:v>43303.541947858794</c:v>
                </c:pt>
                <c:pt idx="4861">
                  <c:v>43303.583614583324</c:v>
                </c:pt>
                <c:pt idx="4862">
                  <c:v>43303.625281307854</c:v>
                </c:pt>
                <c:pt idx="4863">
                  <c:v>43303.666948032405</c:v>
                </c:pt>
                <c:pt idx="4864">
                  <c:v>43303.708614756943</c:v>
                </c:pt>
                <c:pt idx="4865">
                  <c:v>43303.75028148148</c:v>
                </c:pt>
                <c:pt idx="4866">
                  <c:v>43303.791948204984</c:v>
                </c:pt>
                <c:pt idx="4867">
                  <c:v>43303.833614930561</c:v>
                </c:pt>
                <c:pt idx="4868">
                  <c:v>43303.875281655084</c:v>
                </c:pt>
                <c:pt idx="4869">
                  <c:v>43303.916948379643</c:v>
                </c:pt>
                <c:pt idx="4870">
                  <c:v>43303.958615105243</c:v>
                </c:pt>
                <c:pt idx="4871">
                  <c:v>43304.000281828703</c:v>
                </c:pt>
                <c:pt idx="4872">
                  <c:v>43304.041948553175</c:v>
                </c:pt>
                <c:pt idx="4873">
                  <c:v>43304.083615277792</c:v>
                </c:pt>
                <c:pt idx="4874">
                  <c:v>43304.125282002184</c:v>
                </c:pt>
                <c:pt idx="4875">
                  <c:v>43304.166948726852</c:v>
                </c:pt>
                <c:pt idx="4876">
                  <c:v>43304.208615451389</c:v>
                </c:pt>
                <c:pt idx="4877">
                  <c:v>43304.250282175941</c:v>
                </c:pt>
                <c:pt idx="4878">
                  <c:v>43304.291948899976</c:v>
                </c:pt>
                <c:pt idx="4879">
                  <c:v>43304.333615625001</c:v>
                </c:pt>
                <c:pt idx="4880">
                  <c:v>43304.375282349603</c:v>
                </c:pt>
                <c:pt idx="4881">
                  <c:v>43304.416949074213</c:v>
                </c:pt>
                <c:pt idx="4882">
                  <c:v>43304.458615800053</c:v>
                </c:pt>
                <c:pt idx="4883">
                  <c:v>43304.50028252315</c:v>
                </c:pt>
                <c:pt idx="4884">
                  <c:v>43304.541949247687</c:v>
                </c:pt>
                <c:pt idx="4885">
                  <c:v>43304.583615972231</c:v>
                </c:pt>
                <c:pt idx="4886">
                  <c:v>43304.625282696754</c:v>
                </c:pt>
                <c:pt idx="4887">
                  <c:v>43304.666949421284</c:v>
                </c:pt>
                <c:pt idx="4888">
                  <c:v>43304.708616145843</c:v>
                </c:pt>
                <c:pt idx="4889">
                  <c:v>43304.750282870373</c:v>
                </c:pt>
                <c:pt idx="4890">
                  <c:v>43304.791949594874</c:v>
                </c:pt>
                <c:pt idx="4891">
                  <c:v>43304.833616319447</c:v>
                </c:pt>
                <c:pt idx="4892">
                  <c:v>43304.875283043992</c:v>
                </c:pt>
                <c:pt idx="4893">
                  <c:v>43304.916949768543</c:v>
                </c:pt>
                <c:pt idx="4894">
                  <c:v>43304.958616494943</c:v>
                </c:pt>
                <c:pt idx="4895">
                  <c:v>43305.000283217596</c:v>
                </c:pt>
                <c:pt idx="4896">
                  <c:v>43305.041949942133</c:v>
                </c:pt>
                <c:pt idx="4897">
                  <c:v>43305.083616666656</c:v>
                </c:pt>
                <c:pt idx="4898">
                  <c:v>43305.125283391186</c:v>
                </c:pt>
                <c:pt idx="4899">
                  <c:v>43305.166950115585</c:v>
                </c:pt>
                <c:pt idx="4900">
                  <c:v>43305.208616840282</c:v>
                </c:pt>
                <c:pt idx="4901">
                  <c:v>43305.250283564805</c:v>
                </c:pt>
                <c:pt idx="4902">
                  <c:v>43305.291950289175</c:v>
                </c:pt>
                <c:pt idx="4903">
                  <c:v>43305.333617013886</c:v>
                </c:pt>
                <c:pt idx="4904">
                  <c:v>43305.375283738431</c:v>
                </c:pt>
                <c:pt idx="4905">
                  <c:v>43305.416950463012</c:v>
                </c:pt>
                <c:pt idx="4906">
                  <c:v>43305.458617188917</c:v>
                </c:pt>
                <c:pt idx="4907">
                  <c:v>43305.500283912035</c:v>
                </c:pt>
                <c:pt idx="4908">
                  <c:v>43305.541950636572</c:v>
                </c:pt>
                <c:pt idx="4909">
                  <c:v>43305.58361736111</c:v>
                </c:pt>
                <c:pt idx="4910">
                  <c:v>43305.625284085574</c:v>
                </c:pt>
                <c:pt idx="4911">
                  <c:v>43305.666950810184</c:v>
                </c:pt>
                <c:pt idx="4912">
                  <c:v>43305.708617534721</c:v>
                </c:pt>
                <c:pt idx="4913">
                  <c:v>43305.750284259258</c:v>
                </c:pt>
                <c:pt idx="4914">
                  <c:v>43305.791950982974</c:v>
                </c:pt>
                <c:pt idx="4915">
                  <c:v>43305.833617708333</c:v>
                </c:pt>
                <c:pt idx="4916">
                  <c:v>43305.875284432892</c:v>
                </c:pt>
                <c:pt idx="4917">
                  <c:v>43305.916951157611</c:v>
                </c:pt>
                <c:pt idx="4918">
                  <c:v>43305.958617882243</c:v>
                </c:pt>
                <c:pt idx="4919">
                  <c:v>43306.000284606482</c:v>
                </c:pt>
                <c:pt idx="4920">
                  <c:v>43306.041951331004</c:v>
                </c:pt>
                <c:pt idx="4921">
                  <c:v>43306.083618055563</c:v>
                </c:pt>
                <c:pt idx="4922">
                  <c:v>43306.125284779984</c:v>
                </c:pt>
                <c:pt idx="4923">
                  <c:v>43306.166951504594</c:v>
                </c:pt>
                <c:pt idx="4924">
                  <c:v>43306.208618229211</c:v>
                </c:pt>
                <c:pt idx="4925">
                  <c:v>43306.250284953705</c:v>
                </c:pt>
                <c:pt idx="4926">
                  <c:v>43306.291951678184</c:v>
                </c:pt>
                <c:pt idx="4927">
                  <c:v>43306.333618403012</c:v>
                </c:pt>
                <c:pt idx="4928">
                  <c:v>43306.375285127317</c:v>
                </c:pt>
                <c:pt idx="4929">
                  <c:v>43306.416951851861</c:v>
                </c:pt>
                <c:pt idx="4930">
                  <c:v>43306.458618577213</c:v>
                </c:pt>
                <c:pt idx="4931">
                  <c:v>43306.500285300943</c:v>
                </c:pt>
                <c:pt idx="4932">
                  <c:v>43306.541952025465</c:v>
                </c:pt>
                <c:pt idx="4933">
                  <c:v>43306.583618750003</c:v>
                </c:pt>
                <c:pt idx="4934">
                  <c:v>43306.62528547454</c:v>
                </c:pt>
                <c:pt idx="4935">
                  <c:v>43306.666952199092</c:v>
                </c:pt>
                <c:pt idx="4936">
                  <c:v>43306.708618923614</c:v>
                </c:pt>
                <c:pt idx="4937">
                  <c:v>43306.750285648202</c:v>
                </c:pt>
                <c:pt idx="4938">
                  <c:v>43306.791952372674</c:v>
                </c:pt>
                <c:pt idx="4939">
                  <c:v>43306.833619097219</c:v>
                </c:pt>
                <c:pt idx="4940">
                  <c:v>43306.875285821756</c:v>
                </c:pt>
                <c:pt idx="4941">
                  <c:v>43306.916952546293</c:v>
                </c:pt>
                <c:pt idx="4942">
                  <c:v>43306.958619272271</c:v>
                </c:pt>
                <c:pt idx="4943">
                  <c:v>43307.000285995367</c:v>
                </c:pt>
                <c:pt idx="4944">
                  <c:v>43307.041952719905</c:v>
                </c:pt>
                <c:pt idx="4945">
                  <c:v>43307.083619445213</c:v>
                </c:pt>
                <c:pt idx="4946">
                  <c:v>43307.125286168979</c:v>
                </c:pt>
                <c:pt idx="4947">
                  <c:v>43307.166952893516</c:v>
                </c:pt>
                <c:pt idx="4948">
                  <c:v>43307.208619618053</c:v>
                </c:pt>
                <c:pt idx="4949">
                  <c:v>43307.250286342613</c:v>
                </c:pt>
                <c:pt idx="4950">
                  <c:v>43307.291953066975</c:v>
                </c:pt>
                <c:pt idx="4951">
                  <c:v>43307.333619791665</c:v>
                </c:pt>
                <c:pt idx="4952">
                  <c:v>43307.375286516195</c:v>
                </c:pt>
                <c:pt idx="4953">
                  <c:v>43307.416953241212</c:v>
                </c:pt>
                <c:pt idx="4954">
                  <c:v>43307.458619965291</c:v>
                </c:pt>
                <c:pt idx="4955">
                  <c:v>43307.500286689814</c:v>
                </c:pt>
                <c:pt idx="4956">
                  <c:v>43307.541953414351</c:v>
                </c:pt>
                <c:pt idx="4957">
                  <c:v>43307.583620138888</c:v>
                </c:pt>
                <c:pt idx="4958">
                  <c:v>43307.625286862974</c:v>
                </c:pt>
                <c:pt idx="4959">
                  <c:v>43307.666953587956</c:v>
                </c:pt>
                <c:pt idx="4960">
                  <c:v>43307.7086203125</c:v>
                </c:pt>
                <c:pt idx="4961">
                  <c:v>43307.750287037037</c:v>
                </c:pt>
                <c:pt idx="4962">
                  <c:v>43307.791953759974</c:v>
                </c:pt>
                <c:pt idx="4963">
                  <c:v>43307.833620486112</c:v>
                </c:pt>
                <c:pt idx="4964">
                  <c:v>43307.875287210634</c:v>
                </c:pt>
                <c:pt idx="4965">
                  <c:v>43307.916953935193</c:v>
                </c:pt>
                <c:pt idx="4966">
                  <c:v>43307.958620659723</c:v>
                </c:pt>
                <c:pt idx="4967">
                  <c:v>43308.00028738426</c:v>
                </c:pt>
                <c:pt idx="4968">
                  <c:v>43308.041954108798</c:v>
                </c:pt>
                <c:pt idx="4969">
                  <c:v>43308.083620833175</c:v>
                </c:pt>
                <c:pt idx="4970">
                  <c:v>43308.125287557574</c:v>
                </c:pt>
                <c:pt idx="4971">
                  <c:v>43308.166954282409</c:v>
                </c:pt>
                <c:pt idx="4972">
                  <c:v>43308.208621006946</c:v>
                </c:pt>
                <c:pt idx="4973">
                  <c:v>43308.250287731484</c:v>
                </c:pt>
                <c:pt idx="4974">
                  <c:v>43308.291954456021</c:v>
                </c:pt>
                <c:pt idx="4975">
                  <c:v>43308.333621180558</c:v>
                </c:pt>
                <c:pt idx="4976">
                  <c:v>43308.375287905095</c:v>
                </c:pt>
                <c:pt idx="4977">
                  <c:v>43308.416954629633</c:v>
                </c:pt>
                <c:pt idx="4978">
                  <c:v>43308.458621354213</c:v>
                </c:pt>
                <c:pt idx="4979">
                  <c:v>43308.500288078743</c:v>
                </c:pt>
                <c:pt idx="4980">
                  <c:v>43308.541954803186</c:v>
                </c:pt>
                <c:pt idx="4981">
                  <c:v>43308.583621527774</c:v>
                </c:pt>
                <c:pt idx="4982">
                  <c:v>43308.625288252304</c:v>
                </c:pt>
                <c:pt idx="4983">
                  <c:v>43308.666954976849</c:v>
                </c:pt>
                <c:pt idx="4984">
                  <c:v>43308.708621701175</c:v>
                </c:pt>
                <c:pt idx="4985">
                  <c:v>43308.750288426243</c:v>
                </c:pt>
                <c:pt idx="4986">
                  <c:v>43308.791955150424</c:v>
                </c:pt>
                <c:pt idx="4987">
                  <c:v>43308.833621874997</c:v>
                </c:pt>
                <c:pt idx="4988">
                  <c:v>43308.875288599542</c:v>
                </c:pt>
                <c:pt idx="4989">
                  <c:v>43308.916955325243</c:v>
                </c:pt>
                <c:pt idx="4990">
                  <c:v>43308.958622049213</c:v>
                </c:pt>
                <c:pt idx="4991">
                  <c:v>43309.000288773146</c:v>
                </c:pt>
                <c:pt idx="4992">
                  <c:v>43309.041955497683</c:v>
                </c:pt>
                <c:pt idx="4993">
                  <c:v>43309.083622222221</c:v>
                </c:pt>
                <c:pt idx="4994">
                  <c:v>43309.125288946758</c:v>
                </c:pt>
                <c:pt idx="4995">
                  <c:v>43309.166955671186</c:v>
                </c:pt>
                <c:pt idx="4996">
                  <c:v>43309.208622395832</c:v>
                </c:pt>
                <c:pt idx="4997">
                  <c:v>43309.250289120369</c:v>
                </c:pt>
                <c:pt idx="4998">
                  <c:v>43309.291955844907</c:v>
                </c:pt>
                <c:pt idx="4999">
                  <c:v>43309.333622569175</c:v>
                </c:pt>
                <c:pt idx="5000">
                  <c:v>43309.375289294243</c:v>
                </c:pt>
                <c:pt idx="5001">
                  <c:v>43309.416956018613</c:v>
                </c:pt>
                <c:pt idx="5002">
                  <c:v>43309.458622743063</c:v>
                </c:pt>
                <c:pt idx="5003">
                  <c:v>43309.500289467593</c:v>
                </c:pt>
                <c:pt idx="5004">
                  <c:v>43309.541956192203</c:v>
                </c:pt>
                <c:pt idx="5005">
                  <c:v>43309.583622916594</c:v>
                </c:pt>
                <c:pt idx="5006">
                  <c:v>43309.625289641175</c:v>
                </c:pt>
                <c:pt idx="5007">
                  <c:v>43309.666956365734</c:v>
                </c:pt>
                <c:pt idx="5008">
                  <c:v>43309.708623090279</c:v>
                </c:pt>
                <c:pt idx="5009">
                  <c:v>43309.750289814816</c:v>
                </c:pt>
                <c:pt idx="5010">
                  <c:v>43309.791956538975</c:v>
                </c:pt>
                <c:pt idx="5011">
                  <c:v>43309.833623263876</c:v>
                </c:pt>
                <c:pt idx="5012">
                  <c:v>43309.875289988442</c:v>
                </c:pt>
                <c:pt idx="5013">
                  <c:v>43309.916956713001</c:v>
                </c:pt>
                <c:pt idx="5014">
                  <c:v>43309.958623437611</c:v>
                </c:pt>
                <c:pt idx="5015">
                  <c:v>43310.000290162039</c:v>
                </c:pt>
                <c:pt idx="5016">
                  <c:v>43310.041956886591</c:v>
                </c:pt>
                <c:pt idx="5017">
                  <c:v>43310.083623610975</c:v>
                </c:pt>
                <c:pt idx="5018">
                  <c:v>43310.125290335585</c:v>
                </c:pt>
                <c:pt idx="5019">
                  <c:v>43310.166957060188</c:v>
                </c:pt>
                <c:pt idx="5020">
                  <c:v>43310.208623784725</c:v>
                </c:pt>
                <c:pt idx="5021">
                  <c:v>43310.250290509255</c:v>
                </c:pt>
                <c:pt idx="5022">
                  <c:v>43310.291957233574</c:v>
                </c:pt>
                <c:pt idx="5023">
                  <c:v>43310.333623958337</c:v>
                </c:pt>
                <c:pt idx="5024">
                  <c:v>43310.375290682867</c:v>
                </c:pt>
                <c:pt idx="5025">
                  <c:v>43310.416957408852</c:v>
                </c:pt>
                <c:pt idx="5026">
                  <c:v>43310.458624131941</c:v>
                </c:pt>
                <c:pt idx="5027">
                  <c:v>43310.500290856493</c:v>
                </c:pt>
                <c:pt idx="5028">
                  <c:v>43310.541957580994</c:v>
                </c:pt>
                <c:pt idx="5029">
                  <c:v>43310.583624305553</c:v>
                </c:pt>
                <c:pt idx="5030">
                  <c:v>43310.625291030075</c:v>
                </c:pt>
                <c:pt idx="5031">
                  <c:v>43310.666957754627</c:v>
                </c:pt>
                <c:pt idx="5032">
                  <c:v>43310.708624479201</c:v>
                </c:pt>
                <c:pt idx="5033">
                  <c:v>43310.750291203702</c:v>
                </c:pt>
                <c:pt idx="5034">
                  <c:v>43310.791957928224</c:v>
                </c:pt>
                <c:pt idx="5035">
                  <c:v>43310.833624652776</c:v>
                </c:pt>
                <c:pt idx="5036">
                  <c:v>43310.875291377313</c:v>
                </c:pt>
                <c:pt idx="5037">
                  <c:v>43310.916958102243</c:v>
                </c:pt>
                <c:pt idx="5038">
                  <c:v>43310.958624826613</c:v>
                </c:pt>
                <c:pt idx="5039">
                  <c:v>43311.000291550932</c:v>
                </c:pt>
                <c:pt idx="5040">
                  <c:v>43311.041958275462</c:v>
                </c:pt>
                <c:pt idx="5041">
                  <c:v>43311.083624999999</c:v>
                </c:pt>
                <c:pt idx="5042">
                  <c:v>43311.125291724537</c:v>
                </c:pt>
                <c:pt idx="5043">
                  <c:v>43311.166958449212</c:v>
                </c:pt>
                <c:pt idx="5044">
                  <c:v>43311.208625173604</c:v>
                </c:pt>
                <c:pt idx="5045">
                  <c:v>43311.250291898243</c:v>
                </c:pt>
                <c:pt idx="5046">
                  <c:v>43311.291958622576</c:v>
                </c:pt>
                <c:pt idx="5047">
                  <c:v>43311.333625347223</c:v>
                </c:pt>
                <c:pt idx="5048">
                  <c:v>43311.37529207176</c:v>
                </c:pt>
                <c:pt idx="5049">
                  <c:v>43311.416958797243</c:v>
                </c:pt>
                <c:pt idx="5050">
                  <c:v>43311.458625520841</c:v>
                </c:pt>
                <c:pt idx="5051">
                  <c:v>43311.500292245393</c:v>
                </c:pt>
                <c:pt idx="5052">
                  <c:v>43311.541958969909</c:v>
                </c:pt>
                <c:pt idx="5053">
                  <c:v>43311.583625694446</c:v>
                </c:pt>
                <c:pt idx="5054">
                  <c:v>43311.625292418983</c:v>
                </c:pt>
                <c:pt idx="5055">
                  <c:v>43311.666959143542</c:v>
                </c:pt>
                <c:pt idx="5056">
                  <c:v>43311.708625868057</c:v>
                </c:pt>
                <c:pt idx="5057">
                  <c:v>43311.750292592602</c:v>
                </c:pt>
                <c:pt idx="5058">
                  <c:v>43311.791959317125</c:v>
                </c:pt>
                <c:pt idx="5059">
                  <c:v>43311.833626041654</c:v>
                </c:pt>
                <c:pt idx="5060">
                  <c:v>43311.875292766206</c:v>
                </c:pt>
                <c:pt idx="5061">
                  <c:v>43311.916959492279</c:v>
                </c:pt>
                <c:pt idx="5062">
                  <c:v>43311.958626215281</c:v>
                </c:pt>
                <c:pt idx="5063">
                  <c:v>43312.000292939818</c:v>
                </c:pt>
                <c:pt idx="5064">
                  <c:v>43312.041959664355</c:v>
                </c:pt>
                <c:pt idx="5065">
                  <c:v>43312.083626388892</c:v>
                </c:pt>
                <c:pt idx="5066">
                  <c:v>43312.125293113175</c:v>
                </c:pt>
                <c:pt idx="5067">
                  <c:v>43312.166959837959</c:v>
                </c:pt>
                <c:pt idx="5068">
                  <c:v>43312.208626562475</c:v>
                </c:pt>
                <c:pt idx="5069">
                  <c:v>43312.250293287041</c:v>
                </c:pt>
                <c:pt idx="5070">
                  <c:v>43312.29196000965</c:v>
                </c:pt>
                <c:pt idx="5071">
                  <c:v>43312.333626736108</c:v>
                </c:pt>
                <c:pt idx="5072">
                  <c:v>43312.375293460645</c:v>
                </c:pt>
                <c:pt idx="5073">
                  <c:v>43312.416960185183</c:v>
                </c:pt>
                <c:pt idx="5074">
                  <c:v>43312.458626909742</c:v>
                </c:pt>
                <c:pt idx="5075">
                  <c:v>43312.500293634257</c:v>
                </c:pt>
                <c:pt idx="5076">
                  <c:v>43312.541960358794</c:v>
                </c:pt>
                <c:pt idx="5077">
                  <c:v>43312.583627083324</c:v>
                </c:pt>
                <c:pt idx="5078">
                  <c:v>43312.625293807854</c:v>
                </c:pt>
                <c:pt idx="5079">
                  <c:v>43312.666960530951</c:v>
                </c:pt>
                <c:pt idx="5080">
                  <c:v>43312.708627256943</c:v>
                </c:pt>
                <c:pt idx="5081">
                  <c:v>43312.75029398148</c:v>
                </c:pt>
                <c:pt idx="5082">
                  <c:v>43312.791960704206</c:v>
                </c:pt>
                <c:pt idx="5083">
                  <c:v>43312.833627430562</c:v>
                </c:pt>
                <c:pt idx="5084">
                  <c:v>43312.875294155092</c:v>
                </c:pt>
                <c:pt idx="5085">
                  <c:v>43312.916960879629</c:v>
                </c:pt>
                <c:pt idx="5086">
                  <c:v>43312.958627604203</c:v>
                </c:pt>
                <c:pt idx="5087">
                  <c:v>43313.000294329213</c:v>
                </c:pt>
                <c:pt idx="5088">
                  <c:v>43313.041961053175</c:v>
                </c:pt>
                <c:pt idx="5089">
                  <c:v>43313.083627777778</c:v>
                </c:pt>
                <c:pt idx="5090">
                  <c:v>43313.125294502184</c:v>
                </c:pt>
                <c:pt idx="5091">
                  <c:v>43313.166961226852</c:v>
                </c:pt>
                <c:pt idx="5092">
                  <c:v>43313.208627951375</c:v>
                </c:pt>
                <c:pt idx="5093">
                  <c:v>43313.250294675941</c:v>
                </c:pt>
                <c:pt idx="5094">
                  <c:v>43313.291961399984</c:v>
                </c:pt>
                <c:pt idx="5095">
                  <c:v>43313.333628125001</c:v>
                </c:pt>
                <c:pt idx="5096">
                  <c:v>43313.375294849611</c:v>
                </c:pt>
                <c:pt idx="5097">
                  <c:v>43313.416961574083</c:v>
                </c:pt>
                <c:pt idx="5098">
                  <c:v>43313.458628300097</c:v>
                </c:pt>
                <c:pt idx="5099">
                  <c:v>43313.500295023201</c:v>
                </c:pt>
                <c:pt idx="5100">
                  <c:v>43313.541961747585</c:v>
                </c:pt>
                <c:pt idx="5101">
                  <c:v>43313.583628472232</c:v>
                </c:pt>
                <c:pt idx="5102">
                  <c:v>43313.625295196762</c:v>
                </c:pt>
                <c:pt idx="5103">
                  <c:v>43313.666961921175</c:v>
                </c:pt>
                <c:pt idx="5104">
                  <c:v>43313.708628645836</c:v>
                </c:pt>
                <c:pt idx="5105">
                  <c:v>43313.750295370613</c:v>
                </c:pt>
                <c:pt idx="5106">
                  <c:v>43313.791962094874</c:v>
                </c:pt>
                <c:pt idx="5107">
                  <c:v>43313.833628819426</c:v>
                </c:pt>
                <c:pt idx="5108">
                  <c:v>43313.875295543992</c:v>
                </c:pt>
                <c:pt idx="5109">
                  <c:v>43313.916962268602</c:v>
                </c:pt>
                <c:pt idx="5110">
                  <c:v>43313.958628993212</c:v>
                </c:pt>
                <c:pt idx="5111">
                  <c:v>43314.000295717589</c:v>
                </c:pt>
                <c:pt idx="5112">
                  <c:v>43314.041962442141</c:v>
                </c:pt>
                <c:pt idx="5113">
                  <c:v>43314.083629166664</c:v>
                </c:pt>
                <c:pt idx="5114">
                  <c:v>43314.125295891194</c:v>
                </c:pt>
                <c:pt idx="5115">
                  <c:v>43314.166962614974</c:v>
                </c:pt>
                <c:pt idx="5116">
                  <c:v>43314.208629340283</c:v>
                </c:pt>
                <c:pt idx="5117">
                  <c:v>43314.250296064813</c:v>
                </c:pt>
                <c:pt idx="5118">
                  <c:v>43314.291962787858</c:v>
                </c:pt>
                <c:pt idx="5119">
                  <c:v>43314.333629513574</c:v>
                </c:pt>
                <c:pt idx="5120">
                  <c:v>43314.375296238613</c:v>
                </c:pt>
                <c:pt idx="5121">
                  <c:v>43314.416962962961</c:v>
                </c:pt>
                <c:pt idx="5122">
                  <c:v>43314.458629687499</c:v>
                </c:pt>
                <c:pt idx="5123">
                  <c:v>43314.500296412043</c:v>
                </c:pt>
                <c:pt idx="5124">
                  <c:v>43314.541963136573</c:v>
                </c:pt>
                <c:pt idx="5125">
                  <c:v>43314.583629861074</c:v>
                </c:pt>
                <c:pt idx="5126">
                  <c:v>43314.625296585575</c:v>
                </c:pt>
                <c:pt idx="5127">
                  <c:v>43314.666963310185</c:v>
                </c:pt>
                <c:pt idx="5128">
                  <c:v>43314.708630034722</c:v>
                </c:pt>
                <c:pt idx="5129">
                  <c:v>43314.750296759259</c:v>
                </c:pt>
                <c:pt idx="5130">
                  <c:v>43314.791963482974</c:v>
                </c:pt>
                <c:pt idx="5131">
                  <c:v>43314.833630208333</c:v>
                </c:pt>
                <c:pt idx="5132">
                  <c:v>43314.875296932893</c:v>
                </c:pt>
                <c:pt idx="5133">
                  <c:v>43314.916963657408</c:v>
                </c:pt>
                <c:pt idx="5134">
                  <c:v>43314.958630382243</c:v>
                </c:pt>
                <c:pt idx="5135">
                  <c:v>43315.000297106613</c:v>
                </c:pt>
                <c:pt idx="5136">
                  <c:v>43315.041963830976</c:v>
                </c:pt>
                <c:pt idx="5137">
                  <c:v>43315.083630555557</c:v>
                </c:pt>
                <c:pt idx="5138">
                  <c:v>43315.125297280094</c:v>
                </c:pt>
                <c:pt idx="5139">
                  <c:v>43315.166964004624</c:v>
                </c:pt>
                <c:pt idx="5140">
                  <c:v>43315.208630729168</c:v>
                </c:pt>
                <c:pt idx="5141">
                  <c:v>43315.250297453713</c:v>
                </c:pt>
                <c:pt idx="5142">
                  <c:v>43315.291964178185</c:v>
                </c:pt>
                <c:pt idx="5143">
                  <c:v>43315.33363090278</c:v>
                </c:pt>
                <c:pt idx="5144">
                  <c:v>43315.375297627317</c:v>
                </c:pt>
                <c:pt idx="5145">
                  <c:v>43315.416964351862</c:v>
                </c:pt>
                <c:pt idx="5146">
                  <c:v>43315.458631077243</c:v>
                </c:pt>
                <c:pt idx="5147">
                  <c:v>43315.500297800943</c:v>
                </c:pt>
                <c:pt idx="5148">
                  <c:v>43315.541964525175</c:v>
                </c:pt>
                <c:pt idx="5149">
                  <c:v>43315.583631250003</c:v>
                </c:pt>
                <c:pt idx="5150">
                  <c:v>43315.62529797454</c:v>
                </c:pt>
                <c:pt idx="5151">
                  <c:v>43315.666964699078</c:v>
                </c:pt>
                <c:pt idx="5152">
                  <c:v>43315.708631423608</c:v>
                </c:pt>
                <c:pt idx="5153">
                  <c:v>43315.750298149243</c:v>
                </c:pt>
                <c:pt idx="5154">
                  <c:v>43315.791964871292</c:v>
                </c:pt>
                <c:pt idx="5155">
                  <c:v>43315.833631597205</c:v>
                </c:pt>
                <c:pt idx="5156">
                  <c:v>43315.875298321793</c:v>
                </c:pt>
                <c:pt idx="5157">
                  <c:v>43315.916965046643</c:v>
                </c:pt>
                <c:pt idx="5158">
                  <c:v>43315.958631771013</c:v>
                </c:pt>
                <c:pt idx="5159">
                  <c:v>43316.000298496881</c:v>
                </c:pt>
                <c:pt idx="5160">
                  <c:v>43316.041965219905</c:v>
                </c:pt>
                <c:pt idx="5161">
                  <c:v>43316.083631944442</c:v>
                </c:pt>
                <c:pt idx="5162">
                  <c:v>43316.12529866898</c:v>
                </c:pt>
                <c:pt idx="5163">
                  <c:v>43316.166965393517</c:v>
                </c:pt>
                <c:pt idx="5164">
                  <c:v>43316.208632118061</c:v>
                </c:pt>
                <c:pt idx="5165">
                  <c:v>43316.250298842613</c:v>
                </c:pt>
                <c:pt idx="5166">
                  <c:v>43316.291965565142</c:v>
                </c:pt>
                <c:pt idx="5167">
                  <c:v>43316.333632291666</c:v>
                </c:pt>
                <c:pt idx="5168">
                  <c:v>43316.375299016203</c:v>
                </c:pt>
                <c:pt idx="5169">
                  <c:v>43316.41696574074</c:v>
                </c:pt>
                <c:pt idx="5170">
                  <c:v>43316.458632465292</c:v>
                </c:pt>
                <c:pt idx="5171">
                  <c:v>43316.500299190935</c:v>
                </c:pt>
                <c:pt idx="5172">
                  <c:v>43316.541965914184</c:v>
                </c:pt>
                <c:pt idx="5173">
                  <c:v>43316.583632638889</c:v>
                </c:pt>
                <c:pt idx="5174">
                  <c:v>43316.625299363426</c:v>
                </c:pt>
                <c:pt idx="5175">
                  <c:v>43316.666966087956</c:v>
                </c:pt>
                <c:pt idx="5176">
                  <c:v>43316.708632812501</c:v>
                </c:pt>
                <c:pt idx="5177">
                  <c:v>43316.750299537038</c:v>
                </c:pt>
                <c:pt idx="5178">
                  <c:v>43316.791966260032</c:v>
                </c:pt>
                <c:pt idx="5179">
                  <c:v>43316.833632986112</c:v>
                </c:pt>
                <c:pt idx="5180">
                  <c:v>43316.875299710635</c:v>
                </c:pt>
                <c:pt idx="5181">
                  <c:v>43316.916966435201</c:v>
                </c:pt>
                <c:pt idx="5182">
                  <c:v>43316.958633160211</c:v>
                </c:pt>
                <c:pt idx="5183">
                  <c:v>43317.000299884261</c:v>
                </c:pt>
                <c:pt idx="5184">
                  <c:v>43317.041966608784</c:v>
                </c:pt>
                <c:pt idx="5185">
                  <c:v>43317.083633333335</c:v>
                </c:pt>
                <c:pt idx="5186">
                  <c:v>43317.125300057574</c:v>
                </c:pt>
                <c:pt idx="5187">
                  <c:v>43317.166966782184</c:v>
                </c:pt>
                <c:pt idx="5188">
                  <c:v>43317.208633506947</c:v>
                </c:pt>
                <c:pt idx="5189">
                  <c:v>43317.250300231484</c:v>
                </c:pt>
                <c:pt idx="5190">
                  <c:v>43317.291966954974</c:v>
                </c:pt>
                <c:pt idx="5191">
                  <c:v>43317.333633680559</c:v>
                </c:pt>
                <c:pt idx="5192">
                  <c:v>43317.375300405096</c:v>
                </c:pt>
                <c:pt idx="5193">
                  <c:v>43317.416967129633</c:v>
                </c:pt>
                <c:pt idx="5194">
                  <c:v>43317.458633854243</c:v>
                </c:pt>
                <c:pt idx="5195">
                  <c:v>43317.5003005787</c:v>
                </c:pt>
                <c:pt idx="5196">
                  <c:v>43317.541967303194</c:v>
                </c:pt>
                <c:pt idx="5197">
                  <c:v>43317.583634027782</c:v>
                </c:pt>
                <c:pt idx="5198">
                  <c:v>43317.625300752174</c:v>
                </c:pt>
                <c:pt idx="5199">
                  <c:v>43317.666967476849</c:v>
                </c:pt>
                <c:pt idx="5200">
                  <c:v>43317.708634201386</c:v>
                </c:pt>
                <c:pt idx="5201">
                  <c:v>43317.750300925931</c:v>
                </c:pt>
                <c:pt idx="5202">
                  <c:v>43317.791967649136</c:v>
                </c:pt>
                <c:pt idx="5203">
                  <c:v>43317.833634375012</c:v>
                </c:pt>
                <c:pt idx="5204">
                  <c:v>43317.875301099542</c:v>
                </c:pt>
                <c:pt idx="5205">
                  <c:v>43317.916967824203</c:v>
                </c:pt>
                <c:pt idx="5206">
                  <c:v>43317.958634549213</c:v>
                </c:pt>
                <c:pt idx="5207">
                  <c:v>43318.000301273147</c:v>
                </c:pt>
                <c:pt idx="5208">
                  <c:v>43318.041967997684</c:v>
                </c:pt>
                <c:pt idx="5209">
                  <c:v>43318.083634722221</c:v>
                </c:pt>
                <c:pt idx="5210">
                  <c:v>43318.125301446758</c:v>
                </c:pt>
                <c:pt idx="5211">
                  <c:v>43318.166968171274</c:v>
                </c:pt>
                <c:pt idx="5212">
                  <c:v>43318.208634895833</c:v>
                </c:pt>
                <c:pt idx="5213">
                  <c:v>43318.25030162037</c:v>
                </c:pt>
                <c:pt idx="5214">
                  <c:v>43318.291968344907</c:v>
                </c:pt>
                <c:pt idx="5215">
                  <c:v>43318.333635069444</c:v>
                </c:pt>
                <c:pt idx="5216">
                  <c:v>43318.375301793982</c:v>
                </c:pt>
                <c:pt idx="5217">
                  <c:v>43318.416968518519</c:v>
                </c:pt>
                <c:pt idx="5218">
                  <c:v>43318.458635244562</c:v>
                </c:pt>
                <c:pt idx="5219">
                  <c:v>43318.500301967586</c:v>
                </c:pt>
                <c:pt idx="5220">
                  <c:v>43318.54196869213</c:v>
                </c:pt>
                <c:pt idx="5221">
                  <c:v>43318.583635416668</c:v>
                </c:pt>
                <c:pt idx="5222">
                  <c:v>43318.625302141176</c:v>
                </c:pt>
                <c:pt idx="5223">
                  <c:v>43318.666968865575</c:v>
                </c:pt>
                <c:pt idx="5224">
                  <c:v>43318.708635590279</c:v>
                </c:pt>
                <c:pt idx="5225">
                  <c:v>43318.750302314817</c:v>
                </c:pt>
                <c:pt idx="5226">
                  <c:v>43318.791969038975</c:v>
                </c:pt>
                <c:pt idx="5227">
                  <c:v>43318.833635763884</c:v>
                </c:pt>
                <c:pt idx="5228">
                  <c:v>43318.875302488443</c:v>
                </c:pt>
                <c:pt idx="5229">
                  <c:v>43318.916969213002</c:v>
                </c:pt>
                <c:pt idx="5230">
                  <c:v>43318.958635937612</c:v>
                </c:pt>
                <c:pt idx="5231">
                  <c:v>43319.000302662025</c:v>
                </c:pt>
                <c:pt idx="5232">
                  <c:v>43319.041969386592</c:v>
                </c:pt>
                <c:pt idx="5233">
                  <c:v>43319.083636111114</c:v>
                </c:pt>
                <c:pt idx="5234">
                  <c:v>43319.125302834975</c:v>
                </c:pt>
                <c:pt idx="5235">
                  <c:v>43319.166969560174</c:v>
                </c:pt>
                <c:pt idx="5236">
                  <c:v>43319.208636284733</c:v>
                </c:pt>
                <c:pt idx="5237">
                  <c:v>43319.250303009256</c:v>
                </c:pt>
                <c:pt idx="5238">
                  <c:v>43319.291969732119</c:v>
                </c:pt>
                <c:pt idx="5239">
                  <c:v>43319.333636458643</c:v>
                </c:pt>
                <c:pt idx="5240">
                  <c:v>43319.375303182867</c:v>
                </c:pt>
                <c:pt idx="5241">
                  <c:v>43319.416969907412</c:v>
                </c:pt>
                <c:pt idx="5242">
                  <c:v>43319.458636631942</c:v>
                </c:pt>
                <c:pt idx="5243">
                  <c:v>43319.500303356603</c:v>
                </c:pt>
                <c:pt idx="5244">
                  <c:v>43319.541970080994</c:v>
                </c:pt>
                <c:pt idx="5245">
                  <c:v>43319.583636805553</c:v>
                </c:pt>
                <c:pt idx="5246">
                  <c:v>43319.625303529974</c:v>
                </c:pt>
                <c:pt idx="5247">
                  <c:v>43319.666970254628</c:v>
                </c:pt>
                <c:pt idx="5248">
                  <c:v>43319.708636979201</c:v>
                </c:pt>
                <c:pt idx="5249">
                  <c:v>43319.750303703586</c:v>
                </c:pt>
                <c:pt idx="5250">
                  <c:v>43319.791970428225</c:v>
                </c:pt>
                <c:pt idx="5251">
                  <c:v>43319.833637152791</c:v>
                </c:pt>
                <c:pt idx="5252">
                  <c:v>43319.875303877314</c:v>
                </c:pt>
                <c:pt idx="5253">
                  <c:v>43319.916970601851</c:v>
                </c:pt>
                <c:pt idx="5254">
                  <c:v>43319.958637328062</c:v>
                </c:pt>
                <c:pt idx="5255">
                  <c:v>43320.000304050933</c:v>
                </c:pt>
                <c:pt idx="5256">
                  <c:v>43320.041970775455</c:v>
                </c:pt>
                <c:pt idx="5257">
                  <c:v>43320.0836375</c:v>
                </c:pt>
                <c:pt idx="5258">
                  <c:v>43320.125304224537</c:v>
                </c:pt>
                <c:pt idx="5259">
                  <c:v>43320.166970949082</c:v>
                </c:pt>
                <c:pt idx="5260">
                  <c:v>43320.208637673604</c:v>
                </c:pt>
                <c:pt idx="5261">
                  <c:v>43320.250304398243</c:v>
                </c:pt>
                <c:pt idx="5262">
                  <c:v>43320.291971122584</c:v>
                </c:pt>
                <c:pt idx="5263">
                  <c:v>43320.333637847223</c:v>
                </c:pt>
                <c:pt idx="5264">
                  <c:v>43320.375304571724</c:v>
                </c:pt>
                <c:pt idx="5265">
                  <c:v>43320.416971297243</c:v>
                </c:pt>
                <c:pt idx="5266">
                  <c:v>43320.458638021213</c:v>
                </c:pt>
                <c:pt idx="5267">
                  <c:v>43320.500304745372</c:v>
                </c:pt>
                <c:pt idx="5268">
                  <c:v>43320.541971469909</c:v>
                </c:pt>
                <c:pt idx="5269">
                  <c:v>43320.583638194643</c:v>
                </c:pt>
                <c:pt idx="5270">
                  <c:v>43320.625304918984</c:v>
                </c:pt>
                <c:pt idx="5271">
                  <c:v>43320.666971643521</c:v>
                </c:pt>
                <c:pt idx="5272">
                  <c:v>43320.708638368211</c:v>
                </c:pt>
                <c:pt idx="5273">
                  <c:v>43320.750305092603</c:v>
                </c:pt>
                <c:pt idx="5274">
                  <c:v>43320.791971815794</c:v>
                </c:pt>
                <c:pt idx="5275">
                  <c:v>43320.83363854167</c:v>
                </c:pt>
                <c:pt idx="5276">
                  <c:v>43320.875305266207</c:v>
                </c:pt>
                <c:pt idx="5277">
                  <c:v>43320.916971991013</c:v>
                </c:pt>
                <c:pt idx="5278">
                  <c:v>43320.958638715281</c:v>
                </c:pt>
                <c:pt idx="5279">
                  <c:v>43321.000305439811</c:v>
                </c:pt>
                <c:pt idx="5280">
                  <c:v>43321.041972164334</c:v>
                </c:pt>
                <c:pt idx="5281">
                  <c:v>43321.083638888893</c:v>
                </c:pt>
                <c:pt idx="5282">
                  <c:v>43321.125305611953</c:v>
                </c:pt>
                <c:pt idx="5283">
                  <c:v>43321.16697233796</c:v>
                </c:pt>
                <c:pt idx="5284">
                  <c:v>43321.208639062497</c:v>
                </c:pt>
                <c:pt idx="5285">
                  <c:v>43321.250305787034</c:v>
                </c:pt>
                <c:pt idx="5286">
                  <c:v>43321.291972509738</c:v>
                </c:pt>
                <c:pt idx="5287">
                  <c:v>43321.333639236203</c:v>
                </c:pt>
                <c:pt idx="5288">
                  <c:v>43321.375305960624</c:v>
                </c:pt>
                <c:pt idx="5289">
                  <c:v>43321.416972685183</c:v>
                </c:pt>
                <c:pt idx="5290">
                  <c:v>43321.458639411037</c:v>
                </c:pt>
                <c:pt idx="5291">
                  <c:v>43321.500306134258</c:v>
                </c:pt>
                <c:pt idx="5292">
                  <c:v>43321.541972858795</c:v>
                </c:pt>
                <c:pt idx="5293">
                  <c:v>43321.583639583325</c:v>
                </c:pt>
                <c:pt idx="5294">
                  <c:v>43321.625306307855</c:v>
                </c:pt>
                <c:pt idx="5295">
                  <c:v>43321.666973032407</c:v>
                </c:pt>
                <c:pt idx="5296">
                  <c:v>43321.708639757002</c:v>
                </c:pt>
                <c:pt idx="5297">
                  <c:v>43321.750306481481</c:v>
                </c:pt>
                <c:pt idx="5298">
                  <c:v>43321.791973206004</c:v>
                </c:pt>
                <c:pt idx="5299">
                  <c:v>43321.833639930563</c:v>
                </c:pt>
                <c:pt idx="5300">
                  <c:v>43321.875306655085</c:v>
                </c:pt>
                <c:pt idx="5301">
                  <c:v>43321.916973380212</c:v>
                </c:pt>
                <c:pt idx="5302">
                  <c:v>43321.958640104203</c:v>
                </c:pt>
                <c:pt idx="5303">
                  <c:v>43322.000306828711</c:v>
                </c:pt>
                <c:pt idx="5304">
                  <c:v>43322.041973553176</c:v>
                </c:pt>
                <c:pt idx="5305">
                  <c:v>43322.083640277779</c:v>
                </c:pt>
                <c:pt idx="5306">
                  <c:v>43322.125307002185</c:v>
                </c:pt>
                <c:pt idx="5307">
                  <c:v>43322.166973726853</c:v>
                </c:pt>
                <c:pt idx="5308">
                  <c:v>43322.208640451376</c:v>
                </c:pt>
                <c:pt idx="5309">
                  <c:v>43322.250307175942</c:v>
                </c:pt>
                <c:pt idx="5310">
                  <c:v>43322.291973900174</c:v>
                </c:pt>
                <c:pt idx="5311">
                  <c:v>43322.333640624995</c:v>
                </c:pt>
                <c:pt idx="5312">
                  <c:v>43322.375307349612</c:v>
                </c:pt>
                <c:pt idx="5313">
                  <c:v>43322.416974075197</c:v>
                </c:pt>
                <c:pt idx="5314">
                  <c:v>43322.458640798613</c:v>
                </c:pt>
                <c:pt idx="5315">
                  <c:v>43322.500307523151</c:v>
                </c:pt>
                <c:pt idx="5316">
                  <c:v>43322.541974247688</c:v>
                </c:pt>
                <c:pt idx="5317">
                  <c:v>43322.583640972225</c:v>
                </c:pt>
                <c:pt idx="5318">
                  <c:v>43322.625307696755</c:v>
                </c:pt>
                <c:pt idx="5319">
                  <c:v>43322.6669744213</c:v>
                </c:pt>
                <c:pt idx="5320">
                  <c:v>43322.708641145837</c:v>
                </c:pt>
                <c:pt idx="5321">
                  <c:v>43322.750307870381</c:v>
                </c:pt>
                <c:pt idx="5322">
                  <c:v>43322.791974594904</c:v>
                </c:pt>
                <c:pt idx="5323">
                  <c:v>43322.833641319434</c:v>
                </c:pt>
                <c:pt idx="5324">
                  <c:v>43322.875308043993</c:v>
                </c:pt>
                <c:pt idx="5325">
                  <c:v>43322.916974768603</c:v>
                </c:pt>
                <c:pt idx="5326">
                  <c:v>43322.958641493213</c:v>
                </c:pt>
                <c:pt idx="5327">
                  <c:v>43323.00030821759</c:v>
                </c:pt>
                <c:pt idx="5328">
                  <c:v>43323.041974942142</c:v>
                </c:pt>
                <c:pt idx="5329">
                  <c:v>43323.083641666584</c:v>
                </c:pt>
                <c:pt idx="5330">
                  <c:v>43323.125308391194</c:v>
                </c:pt>
                <c:pt idx="5331">
                  <c:v>43323.166975115724</c:v>
                </c:pt>
                <c:pt idx="5332">
                  <c:v>43323.208641840276</c:v>
                </c:pt>
                <c:pt idx="5333">
                  <c:v>43323.250308564806</c:v>
                </c:pt>
                <c:pt idx="5334">
                  <c:v>43323.291975289176</c:v>
                </c:pt>
                <c:pt idx="5335">
                  <c:v>43323.333642013575</c:v>
                </c:pt>
                <c:pt idx="5336">
                  <c:v>43323.375308738432</c:v>
                </c:pt>
                <c:pt idx="5337">
                  <c:v>43323.416975463013</c:v>
                </c:pt>
                <c:pt idx="5338">
                  <c:v>43323.458642187499</c:v>
                </c:pt>
                <c:pt idx="5339">
                  <c:v>43323.500308912036</c:v>
                </c:pt>
                <c:pt idx="5340">
                  <c:v>43323.541975636581</c:v>
                </c:pt>
                <c:pt idx="5341">
                  <c:v>43323.583642361104</c:v>
                </c:pt>
                <c:pt idx="5342">
                  <c:v>43323.625309085575</c:v>
                </c:pt>
                <c:pt idx="5343">
                  <c:v>43323.666975810185</c:v>
                </c:pt>
                <c:pt idx="5344">
                  <c:v>43323.708642534584</c:v>
                </c:pt>
                <c:pt idx="5345">
                  <c:v>43323.75030925926</c:v>
                </c:pt>
                <c:pt idx="5346">
                  <c:v>43323.791975982975</c:v>
                </c:pt>
                <c:pt idx="5347">
                  <c:v>43323.833642708334</c:v>
                </c:pt>
                <c:pt idx="5348">
                  <c:v>43323.875309432893</c:v>
                </c:pt>
                <c:pt idx="5349">
                  <c:v>43323.916976157612</c:v>
                </c:pt>
                <c:pt idx="5350">
                  <c:v>43323.958642881946</c:v>
                </c:pt>
                <c:pt idx="5351">
                  <c:v>43324.000309606483</c:v>
                </c:pt>
                <c:pt idx="5352">
                  <c:v>43324.04197633102</c:v>
                </c:pt>
                <c:pt idx="5353">
                  <c:v>43324.083643055557</c:v>
                </c:pt>
                <c:pt idx="5354">
                  <c:v>43324.125309779985</c:v>
                </c:pt>
                <c:pt idx="5355">
                  <c:v>43324.166976504624</c:v>
                </c:pt>
                <c:pt idx="5356">
                  <c:v>43324.208643229169</c:v>
                </c:pt>
                <c:pt idx="5357">
                  <c:v>43324.250309953706</c:v>
                </c:pt>
                <c:pt idx="5358">
                  <c:v>43324.291976678185</c:v>
                </c:pt>
                <c:pt idx="5359">
                  <c:v>43324.333643402781</c:v>
                </c:pt>
                <c:pt idx="5360">
                  <c:v>43324.375310127318</c:v>
                </c:pt>
                <c:pt idx="5361">
                  <c:v>43324.416976851862</c:v>
                </c:pt>
                <c:pt idx="5362">
                  <c:v>43324.458643576392</c:v>
                </c:pt>
                <c:pt idx="5363">
                  <c:v>43324.500310301002</c:v>
                </c:pt>
                <c:pt idx="5364">
                  <c:v>43324.541977025459</c:v>
                </c:pt>
                <c:pt idx="5365">
                  <c:v>43324.583643749997</c:v>
                </c:pt>
                <c:pt idx="5366">
                  <c:v>43324.625310474541</c:v>
                </c:pt>
                <c:pt idx="5367">
                  <c:v>43324.666977199093</c:v>
                </c:pt>
                <c:pt idx="5368">
                  <c:v>43324.708643923594</c:v>
                </c:pt>
                <c:pt idx="5369">
                  <c:v>43324.750310648211</c:v>
                </c:pt>
                <c:pt idx="5370">
                  <c:v>43324.791977372675</c:v>
                </c:pt>
                <c:pt idx="5371">
                  <c:v>43324.83364409722</c:v>
                </c:pt>
                <c:pt idx="5372">
                  <c:v>43324.875310821757</c:v>
                </c:pt>
                <c:pt idx="5373">
                  <c:v>43324.916977546643</c:v>
                </c:pt>
                <c:pt idx="5374">
                  <c:v>43324.958644271013</c:v>
                </c:pt>
                <c:pt idx="5375">
                  <c:v>43325.000310995369</c:v>
                </c:pt>
                <c:pt idx="5376">
                  <c:v>43325.041977719906</c:v>
                </c:pt>
                <c:pt idx="5377">
                  <c:v>43325.083644444443</c:v>
                </c:pt>
                <c:pt idx="5378">
                  <c:v>43325.12531116898</c:v>
                </c:pt>
                <c:pt idx="5379">
                  <c:v>43325.166977893517</c:v>
                </c:pt>
                <c:pt idx="5380">
                  <c:v>43325.208644618055</c:v>
                </c:pt>
                <c:pt idx="5381">
                  <c:v>43325.250311342643</c:v>
                </c:pt>
                <c:pt idx="5382">
                  <c:v>43325.291978066984</c:v>
                </c:pt>
                <c:pt idx="5383">
                  <c:v>43325.333644791594</c:v>
                </c:pt>
                <c:pt idx="5384">
                  <c:v>43325.375311516204</c:v>
                </c:pt>
                <c:pt idx="5385">
                  <c:v>43325.416978241243</c:v>
                </c:pt>
                <c:pt idx="5386">
                  <c:v>43325.458644965278</c:v>
                </c:pt>
                <c:pt idx="5387">
                  <c:v>43325.500311689815</c:v>
                </c:pt>
                <c:pt idx="5388">
                  <c:v>43325.541978414352</c:v>
                </c:pt>
                <c:pt idx="5389">
                  <c:v>43325.58364513889</c:v>
                </c:pt>
                <c:pt idx="5390">
                  <c:v>43325.625311862976</c:v>
                </c:pt>
                <c:pt idx="5391">
                  <c:v>43325.666978587964</c:v>
                </c:pt>
                <c:pt idx="5392">
                  <c:v>43325.708645312501</c:v>
                </c:pt>
                <c:pt idx="5393">
                  <c:v>43325.750312037038</c:v>
                </c:pt>
                <c:pt idx="5394">
                  <c:v>43325.791978760084</c:v>
                </c:pt>
                <c:pt idx="5395">
                  <c:v>43325.833645486113</c:v>
                </c:pt>
                <c:pt idx="5396">
                  <c:v>43325.87531221065</c:v>
                </c:pt>
                <c:pt idx="5397">
                  <c:v>43325.916978935202</c:v>
                </c:pt>
                <c:pt idx="5398">
                  <c:v>43325.958645659732</c:v>
                </c:pt>
                <c:pt idx="5399">
                  <c:v>43326.000312384262</c:v>
                </c:pt>
                <c:pt idx="5400">
                  <c:v>43326.041979108799</c:v>
                </c:pt>
                <c:pt idx="5401">
                  <c:v>43326.083645833176</c:v>
                </c:pt>
                <c:pt idx="5402">
                  <c:v>43326.125312557575</c:v>
                </c:pt>
                <c:pt idx="5403">
                  <c:v>43326.16697928241</c:v>
                </c:pt>
                <c:pt idx="5404">
                  <c:v>43326.208646006948</c:v>
                </c:pt>
                <c:pt idx="5405">
                  <c:v>43326.250312731485</c:v>
                </c:pt>
                <c:pt idx="5406">
                  <c:v>43326.291979456022</c:v>
                </c:pt>
                <c:pt idx="5407">
                  <c:v>43326.333646180552</c:v>
                </c:pt>
                <c:pt idx="5408">
                  <c:v>43326.375312905089</c:v>
                </c:pt>
                <c:pt idx="5409">
                  <c:v>43326.416979629641</c:v>
                </c:pt>
                <c:pt idx="5410">
                  <c:v>43326.458646355211</c:v>
                </c:pt>
                <c:pt idx="5411">
                  <c:v>43326.500313079043</c:v>
                </c:pt>
                <c:pt idx="5412">
                  <c:v>43326.541979803224</c:v>
                </c:pt>
                <c:pt idx="5413">
                  <c:v>43326.583646527775</c:v>
                </c:pt>
                <c:pt idx="5414">
                  <c:v>43326.625313252305</c:v>
                </c:pt>
                <c:pt idx="5415">
                  <c:v>43326.666979976893</c:v>
                </c:pt>
                <c:pt idx="5416">
                  <c:v>43326.708646701176</c:v>
                </c:pt>
                <c:pt idx="5417">
                  <c:v>43326.750313427117</c:v>
                </c:pt>
                <c:pt idx="5418">
                  <c:v>43326.791980149974</c:v>
                </c:pt>
                <c:pt idx="5419">
                  <c:v>43326.833646874999</c:v>
                </c:pt>
                <c:pt idx="5420">
                  <c:v>43326.875313599543</c:v>
                </c:pt>
                <c:pt idx="5421">
                  <c:v>43326.916980324211</c:v>
                </c:pt>
                <c:pt idx="5422">
                  <c:v>43326.958647049243</c:v>
                </c:pt>
                <c:pt idx="5423">
                  <c:v>43327.000313773147</c:v>
                </c:pt>
                <c:pt idx="5424">
                  <c:v>43327.041980497685</c:v>
                </c:pt>
                <c:pt idx="5425">
                  <c:v>43327.083647222222</c:v>
                </c:pt>
                <c:pt idx="5426">
                  <c:v>43327.125313946759</c:v>
                </c:pt>
                <c:pt idx="5427">
                  <c:v>43327.166980670976</c:v>
                </c:pt>
                <c:pt idx="5428">
                  <c:v>43327.208647395833</c:v>
                </c:pt>
                <c:pt idx="5429">
                  <c:v>43327.250314120392</c:v>
                </c:pt>
                <c:pt idx="5430">
                  <c:v>43327.291980843605</c:v>
                </c:pt>
                <c:pt idx="5431">
                  <c:v>43327.333647569176</c:v>
                </c:pt>
                <c:pt idx="5432">
                  <c:v>43327.375314295154</c:v>
                </c:pt>
                <c:pt idx="5433">
                  <c:v>43327.416981018519</c:v>
                </c:pt>
                <c:pt idx="5434">
                  <c:v>43327.458647743093</c:v>
                </c:pt>
                <c:pt idx="5435">
                  <c:v>43327.500314467601</c:v>
                </c:pt>
                <c:pt idx="5436">
                  <c:v>43327.541981192131</c:v>
                </c:pt>
                <c:pt idx="5437">
                  <c:v>43327.583647916654</c:v>
                </c:pt>
                <c:pt idx="5438">
                  <c:v>43327.625314641184</c:v>
                </c:pt>
                <c:pt idx="5439">
                  <c:v>43327.666981365575</c:v>
                </c:pt>
                <c:pt idx="5440">
                  <c:v>43327.70864809028</c:v>
                </c:pt>
                <c:pt idx="5441">
                  <c:v>43327.750314814817</c:v>
                </c:pt>
                <c:pt idx="5442">
                  <c:v>43327.791981537455</c:v>
                </c:pt>
                <c:pt idx="5443">
                  <c:v>43327.833648263884</c:v>
                </c:pt>
                <c:pt idx="5444">
                  <c:v>43327.875314988443</c:v>
                </c:pt>
                <c:pt idx="5445">
                  <c:v>43327.916981712966</c:v>
                </c:pt>
                <c:pt idx="5446">
                  <c:v>43327.958648437612</c:v>
                </c:pt>
                <c:pt idx="5447">
                  <c:v>43328.00031516204</c:v>
                </c:pt>
                <c:pt idx="5448">
                  <c:v>43328.041981886578</c:v>
                </c:pt>
                <c:pt idx="5449">
                  <c:v>43328.083648610984</c:v>
                </c:pt>
                <c:pt idx="5450">
                  <c:v>43328.125315335594</c:v>
                </c:pt>
                <c:pt idx="5451">
                  <c:v>43328.166982060175</c:v>
                </c:pt>
                <c:pt idx="5452">
                  <c:v>43328.208648784705</c:v>
                </c:pt>
                <c:pt idx="5453">
                  <c:v>43328.250315509256</c:v>
                </c:pt>
                <c:pt idx="5454">
                  <c:v>43328.291982232186</c:v>
                </c:pt>
                <c:pt idx="5455">
                  <c:v>43328.333648958331</c:v>
                </c:pt>
                <c:pt idx="5456">
                  <c:v>43328.375315682868</c:v>
                </c:pt>
                <c:pt idx="5457">
                  <c:v>43328.416982407412</c:v>
                </c:pt>
                <c:pt idx="5458">
                  <c:v>43328.458649131942</c:v>
                </c:pt>
                <c:pt idx="5459">
                  <c:v>43328.500315856603</c:v>
                </c:pt>
                <c:pt idx="5460">
                  <c:v>43328.541982579984</c:v>
                </c:pt>
                <c:pt idx="5461">
                  <c:v>43328.583649305561</c:v>
                </c:pt>
                <c:pt idx="5462">
                  <c:v>43328.625316030084</c:v>
                </c:pt>
                <c:pt idx="5463">
                  <c:v>43328.666982754585</c:v>
                </c:pt>
                <c:pt idx="5464">
                  <c:v>43328.708649479202</c:v>
                </c:pt>
                <c:pt idx="5465">
                  <c:v>43328.750316203703</c:v>
                </c:pt>
                <c:pt idx="5466">
                  <c:v>43328.791982928175</c:v>
                </c:pt>
                <c:pt idx="5467">
                  <c:v>43328.833649652777</c:v>
                </c:pt>
                <c:pt idx="5468">
                  <c:v>43328.875316377613</c:v>
                </c:pt>
                <c:pt idx="5469">
                  <c:v>43328.916983101852</c:v>
                </c:pt>
                <c:pt idx="5470">
                  <c:v>43328.958649827211</c:v>
                </c:pt>
                <c:pt idx="5471">
                  <c:v>43329.000316550933</c:v>
                </c:pt>
                <c:pt idx="5472">
                  <c:v>43329.041983275456</c:v>
                </c:pt>
                <c:pt idx="5473">
                  <c:v>43329.08365</c:v>
                </c:pt>
                <c:pt idx="5474">
                  <c:v>43329.125316724538</c:v>
                </c:pt>
                <c:pt idx="5475">
                  <c:v>43329.166983449082</c:v>
                </c:pt>
                <c:pt idx="5476">
                  <c:v>43329.208650173605</c:v>
                </c:pt>
                <c:pt idx="5477">
                  <c:v>43329.250316899212</c:v>
                </c:pt>
                <c:pt idx="5478">
                  <c:v>43329.291983620897</c:v>
                </c:pt>
                <c:pt idx="5479">
                  <c:v>43329.333650347231</c:v>
                </c:pt>
                <c:pt idx="5480">
                  <c:v>43329.375317071761</c:v>
                </c:pt>
                <c:pt idx="5481">
                  <c:v>43329.416983796298</c:v>
                </c:pt>
                <c:pt idx="5482">
                  <c:v>43329.458650520843</c:v>
                </c:pt>
                <c:pt idx="5483">
                  <c:v>43329.500317245613</c:v>
                </c:pt>
                <c:pt idx="5484">
                  <c:v>43329.541983969575</c:v>
                </c:pt>
                <c:pt idx="5485">
                  <c:v>43329.583650694447</c:v>
                </c:pt>
                <c:pt idx="5486">
                  <c:v>43329.625317418991</c:v>
                </c:pt>
                <c:pt idx="5487">
                  <c:v>43329.666984143521</c:v>
                </c:pt>
                <c:pt idx="5488">
                  <c:v>43329.708650868059</c:v>
                </c:pt>
                <c:pt idx="5489">
                  <c:v>43329.750317592603</c:v>
                </c:pt>
                <c:pt idx="5490">
                  <c:v>43329.791984315874</c:v>
                </c:pt>
                <c:pt idx="5491">
                  <c:v>43329.83365104167</c:v>
                </c:pt>
                <c:pt idx="5492">
                  <c:v>43329.8753177662</c:v>
                </c:pt>
                <c:pt idx="5493">
                  <c:v>43329.916984491043</c:v>
                </c:pt>
                <c:pt idx="5494">
                  <c:v>43329.958651215282</c:v>
                </c:pt>
                <c:pt idx="5495">
                  <c:v>43330.000317939812</c:v>
                </c:pt>
                <c:pt idx="5496">
                  <c:v>43330.041984664174</c:v>
                </c:pt>
                <c:pt idx="5497">
                  <c:v>43330.083651388893</c:v>
                </c:pt>
                <c:pt idx="5498">
                  <c:v>43330.125318113176</c:v>
                </c:pt>
                <c:pt idx="5499">
                  <c:v>43330.166984837924</c:v>
                </c:pt>
                <c:pt idx="5500">
                  <c:v>43330.208651562476</c:v>
                </c:pt>
                <c:pt idx="5501">
                  <c:v>43330.250318287042</c:v>
                </c:pt>
                <c:pt idx="5502">
                  <c:v>43330.291985009782</c:v>
                </c:pt>
                <c:pt idx="5503">
                  <c:v>43330.333651736109</c:v>
                </c:pt>
                <c:pt idx="5504">
                  <c:v>43330.375318460647</c:v>
                </c:pt>
                <c:pt idx="5505">
                  <c:v>43330.416985185191</c:v>
                </c:pt>
                <c:pt idx="5506">
                  <c:v>43330.458651909743</c:v>
                </c:pt>
                <c:pt idx="5507">
                  <c:v>43330.500318634258</c:v>
                </c:pt>
                <c:pt idx="5508">
                  <c:v>43330.541985358796</c:v>
                </c:pt>
                <c:pt idx="5509">
                  <c:v>43330.583652083325</c:v>
                </c:pt>
                <c:pt idx="5510">
                  <c:v>43330.62531880787</c:v>
                </c:pt>
                <c:pt idx="5511">
                  <c:v>43330.666985532174</c:v>
                </c:pt>
                <c:pt idx="5512">
                  <c:v>43330.708652257003</c:v>
                </c:pt>
                <c:pt idx="5513">
                  <c:v>43330.750318981482</c:v>
                </c:pt>
                <c:pt idx="5514">
                  <c:v>43330.791985704403</c:v>
                </c:pt>
                <c:pt idx="5515">
                  <c:v>43330.833652430563</c:v>
                </c:pt>
                <c:pt idx="5516">
                  <c:v>43330.875319155093</c:v>
                </c:pt>
                <c:pt idx="5517">
                  <c:v>43330.91698587963</c:v>
                </c:pt>
                <c:pt idx="5518">
                  <c:v>43330.958652604211</c:v>
                </c:pt>
                <c:pt idx="5519">
                  <c:v>43331.000319329243</c:v>
                </c:pt>
                <c:pt idx="5520">
                  <c:v>43331.041986053184</c:v>
                </c:pt>
                <c:pt idx="5521">
                  <c:v>43331.083652777779</c:v>
                </c:pt>
                <c:pt idx="5522">
                  <c:v>43331.125319502185</c:v>
                </c:pt>
                <c:pt idx="5523">
                  <c:v>43331.166986226861</c:v>
                </c:pt>
                <c:pt idx="5524">
                  <c:v>43331.208652951384</c:v>
                </c:pt>
                <c:pt idx="5525">
                  <c:v>43331.250319675943</c:v>
                </c:pt>
                <c:pt idx="5526">
                  <c:v>43331.291986400174</c:v>
                </c:pt>
                <c:pt idx="5527">
                  <c:v>43331.333653125002</c:v>
                </c:pt>
                <c:pt idx="5528">
                  <c:v>43331.375319849612</c:v>
                </c:pt>
                <c:pt idx="5529">
                  <c:v>43331.416986574091</c:v>
                </c:pt>
                <c:pt idx="5530">
                  <c:v>43331.458653300215</c:v>
                </c:pt>
                <c:pt idx="5531">
                  <c:v>43331.500320023151</c:v>
                </c:pt>
                <c:pt idx="5532">
                  <c:v>43331.541986747674</c:v>
                </c:pt>
                <c:pt idx="5533">
                  <c:v>43331.583653472233</c:v>
                </c:pt>
                <c:pt idx="5534">
                  <c:v>43331.625320196756</c:v>
                </c:pt>
                <c:pt idx="5535">
                  <c:v>43331.666986921184</c:v>
                </c:pt>
                <c:pt idx="5536">
                  <c:v>43331.70865364583</c:v>
                </c:pt>
                <c:pt idx="5537">
                  <c:v>43331.750320370367</c:v>
                </c:pt>
                <c:pt idx="5538">
                  <c:v>43331.791987094904</c:v>
                </c:pt>
                <c:pt idx="5539">
                  <c:v>43331.833653819434</c:v>
                </c:pt>
                <c:pt idx="5540">
                  <c:v>43331.875320543979</c:v>
                </c:pt>
                <c:pt idx="5541">
                  <c:v>43331.916987268603</c:v>
                </c:pt>
                <c:pt idx="5542">
                  <c:v>43331.958653993213</c:v>
                </c:pt>
                <c:pt idx="5543">
                  <c:v>43332.000320717576</c:v>
                </c:pt>
                <c:pt idx="5544">
                  <c:v>43332.041987442142</c:v>
                </c:pt>
                <c:pt idx="5545">
                  <c:v>43332.083654166665</c:v>
                </c:pt>
                <c:pt idx="5546">
                  <c:v>43332.125320890984</c:v>
                </c:pt>
                <c:pt idx="5547">
                  <c:v>43332.166987614975</c:v>
                </c:pt>
                <c:pt idx="5548">
                  <c:v>43332.208654340291</c:v>
                </c:pt>
                <c:pt idx="5549">
                  <c:v>43332.250321064814</c:v>
                </c:pt>
                <c:pt idx="5550">
                  <c:v>43332.291987788005</c:v>
                </c:pt>
                <c:pt idx="5551">
                  <c:v>43332.333654513874</c:v>
                </c:pt>
                <c:pt idx="5552">
                  <c:v>43332.375321238433</c:v>
                </c:pt>
                <c:pt idx="5553">
                  <c:v>43332.416987962963</c:v>
                </c:pt>
                <c:pt idx="5554">
                  <c:v>43332.458654687543</c:v>
                </c:pt>
                <c:pt idx="5555">
                  <c:v>43332.500321412037</c:v>
                </c:pt>
                <c:pt idx="5556">
                  <c:v>43332.541988136581</c:v>
                </c:pt>
                <c:pt idx="5557">
                  <c:v>43332.583654861104</c:v>
                </c:pt>
                <c:pt idx="5558">
                  <c:v>43332.625321584172</c:v>
                </c:pt>
                <c:pt idx="5559">
                  <c:v>43332.666988310186</c:v>
                </c:pt>
                <c:pt idx="5560">
                  <c:v>43332.708655034723</c:v>
                </c:pt>
                <c:pt idx="5561">
                  <c:v>43332.750321759224</c:v>
                </c:pt>
                <c:pt idx="5562">
                  <c:v>43332.791988482975</c:v>
                </c:pt>
                <c:pt idx="5563">
                  <c:v>43332.833655208342</c:v>
                </c:pt>
                <c:pt idx="5564">
                  <c:v>43332.875321932872</c:v>
                </c:pt>
                <c:pt idx="5565">
                  <c:v>43332.916988657409</c:v>
                </c:pt>
                <c:pt idx="5566">
                  <c:v>43332.95865538319</c:v>
                </c:pt>
                <c:pt idx="5567">
                  <c:v>43333.000322106491</c:v>
                </c:pt>
                <c:pt idx="5568">
                  <c:v>43333.041988830984</c:v>
                </c:pt>
                <c:pt idx="5569">
                  <c:v>43333.083655555558</c:v>
                </c:pt>
                <c:pt idx="5570">
                  <c:v>43333.125322279986</c:v>
                </c:pt>
                <c:pt idx="5571">
                  <c:v>43333.166989004625</c:v>
                </c:pt>
                <c:pt idx="5572">
                  <c:v>43333.208655729191</c:v>
                </c:pt>
                <c:pt idx="5573">
                  <c:v>43333.250322453707</c:v>
                </c:pt>
                <c:pt idx="5574">
                  <c:v>43333.291989178186</c:v>
                </c:pt>
                <c:pt idx="5575">
                  <c:v>43333.333655902781</c:v>
                </c:pt>
                <c:pt idx="5576">
                  <c:v>43333.375322627304</c:v>
                </c:pt>
                <c:pt idx="5577">
                  <c:v>43333.416989351848</c:v>
                </c:pt>
                <c:pt idx="5578">
                  <c:v>43333.458656077717</c:v>
                </c:pt>
                <c:pt idx="5579">
                  <c:v>43333.500322800923</c:v>
                </c:pt>
                <c:pt idx="5580">
                  <c:v>43333.541989525424</c:v>
                </c:pt>
                <c:pt idx="5581">
                  <c:v>43333.583656250012</c:v>
                </c:pt>
                <c:pt idx="5582">
                  <c:v>43333.625322974534</c:v>
                </c:pt>
                <c:pt idx="5583">
                  <c:v>43333.666989699072</c:v>
                </c:pt>
                <c:pt idx="5584">
                  <c:v>43333.708656423609</c:v>
                </c:pt>
                <c:pt idx="5585">
                  <c:v>43333.750323148211</c:v>
                </c:pt>
                <c:pt idx="5586">
                  <c:v>43333.791989872574</c:v>
                </c:pt>
                <c:pt idx="5587">
                  <c:v>43333.83365659722</c:v>
                </c:pt>
                <c:pt idx="5588">
                  <c:v>43333.875323321758</c:v>
                </c:pt>
                <c:pt idx="5589">
                  <c:v>43333.916990047212</c:v>
                </c:pt>
                <c:pt idx="5590">
                  <c:v>43333.958656771043</c:v>
                </c:pt>
                <c:pt idx="5591">
                  <c:v>43334.000323495369</c:v>
                </c:pt>
                <c:pt idx="5592">
                  <c:v>43334.041990219906</c:v>
                </c:pt>
                <c:pt idx="5593">
                  <c:v>43334.083656944611</c:v>
                </c:pt>
                <c:pt idx="5594">
                  <c:v>43334.125323668974</c:v>
                </c:pt>
                <c:pt idx="5595">
                  <c:v>43334.166990393518</c:v>
                </c:pt>
                <c:pt idx="5596">
                  <c:v>43334.208657118063</c:v>
                </c:pt>
                <c:pt idx="5597">
                  <c:v>43334.250323842592</c:v>
                </c:pt>
                <c:pt idx="5598">
                  <c:v>43334.291990565347</c:v>
                </c:pt>
                <c:pt idx="5599">
                  <c:v>43334.333657291667</c:v>
                </c:pt>
                <c:pt idx="5600">
                  <c:v>43334.375324016204</c:v>
                </c:pt>
                <c:pt idx="5601">
                  <c:v>43334.416990740741</c:v>
                </c:pt>
                <c:pt idx="5602">
                  <c:v>43334.458657465293</c:v>
                </c:pt>
                <c:pt idx="5603">
                  <c:v>43334.500324189816</c:v>
                </c:pt>
                <c:pt idx="5604">
                  <c:v>43334.541990914324</c:v>
                </c:pt>
                <c:pt idx="5605">
                  <c:v>43334.58365763889</c:v>
                </c:pt>
                <c:pt idx="5606">
                  <c:v>43334.625324362984</c:v>
                </c:pt>
                <c:pt idx="5607">
                  <c:v>43334.666991087965</c:v>
                </c:pt>
                <c:pt idx="5608">
                  <c:v>43334.708657812502</c:v>
                </c:pt>
                <c:pt idx="5609">
                  <c:v>43334.750324537024</c:v>
                </c:pt>
                <c:pt idx="5610">
                  <c:v>43334.791991260157</c:v>
                </c:pt>
                <c:pt idx="5611">
                  <c:v>43334.833657986113</c:v>
                </c:pt>
                <c:pt idx="5612">
                  <c:v>43334.875324710585</c:v>
                </c:pt>
                <c:pt idx="5613">
                  <c:v>43334.916991435202</c:v>
                </c:pt>
                <c:pt idx="5614">
                  <c:v>43334.958658160213</c:v>
                </c:pt>
                <c:pt idx="5615">
                  <c:v>43335.000324884255</c:v>
                </c:pt>
                <c:pt idx="5616">
                  <c:v>43335.041991608785</c:v>
                </c:pt>
                <c:pt idx="5617">
                  <c:v>43335.083658333337</c:v>
                </c:pt>
                <c:pt idx="5618">
                  <c:v>43335.125325057874</c:v>
                </c:pt>
                <c:pt idx="5619">
                  <c:v>43335.166991782404</c:v>
                </c:pt>
                <c:pt idx="5620">
                  <c:v>43335.208658506941</c:v>
                </c:pt>
                <c:pt idx="5621">
                  <c:v>43335.250325231478</c:v>
                </c:pt>
                <c:pt idx="5622">
                  <c:v>43335.291991954975</c:v>
                </c:pt>
                <c:pt idx="5623">
                  <c:v>43335.333658680553</c:v>
                </c:pt>
                <c:pt idx="5624">
                  <c:v>43335.37532540509</c:v>
                </c:pt>
                <c:pt idx="5625">
                  <c:v>43335.416992129642</c:v>
                </c:pt>
                <c:pt idx="5626">
                  <c:v>43335.458658855212</c:v>
                </c:pt>
                <c:pt idx="5627">
                  <c:v>43335.500325578701</c:v>
                </c:pt>
                <c:pt idx="5628">
                  <c:v>43335.541992303224</c:v>
                </c:pt>
                <c:pt idx="5629">
                  <c:v>43335.583659027783</c:v>
                </c:pt>
                <c:pt idx="5630">
                  <c:v>43335.625325752175</c:v>
                </c:pt>
                <c:pt idx="5631">
                  <c:v>43335.666992477003</c:v>
                </c:pt>
                <c:pt idx="5632">
                  <c:v>43335.708659201387</c:v>
                </c:pt>
                <c:pt idx="5633">
                  <c:v>43335.750325925932</c:v>
                </c:pt>
                <c:pt idx="5634">
                  <c:v>43335.791992649974</c:v>
                </c:pt>
                <c:pt idx="5635">
                  <c:v>43335.833659375043</c:v>
                </c:pt>
                <c:pt idx="5636">
                  <c:v>43335.875326099602</c:v>
                </c:pt>
                <c:pt idx="5637">
                  <c:v>43335.916992824212</c:v>
                </c:pt>
                <c:pt idx="5638">
                  <c:v>43335.958659549848</c:v>
                </c:pt>
                <c:pt idx="5639">
                  <c:v>43336.000326273148</c:v>
                </c:pt>
                <c:pt idx="5640">
                  <c:v>43336.041992997685</c:v>
                </c:pt>
                <c:pt idx="5641">
                  <c:v>43336.083659722222</c:v>
                </c:pt>
                <c:pt idx="5642">
                  <c:v>43336.12532644676</c:v>
                </c:pt>
                <c:pt idx="5643">
                  <c:v>43336.166993171275</c:v>
                </c:pt>
                <c:pt idx="5644">
                  <c:v>43336.208659895841</c:v>
                </c:pt>
                <c:pt idx="5645">
                  <c:v>43336.250326620371</c:v>
                </c:pt>
                <c:pt idx="5646">
                  <c:v>43336.291993344908</c:v>
                </c:pt>
                <c:pt idx="5647">
                  <c:v>43336.333660069424</c:v>
                </c:pt>
                <c:pt idx="5648">
                  <c:v>43336.375326793983</c:v>
                </c:pt>
                <c:pt idx="5649">
                  <c:v>43336.416993518542</c:v>
                </c:pt>
                <c:pt idx="5650">
                  <c:v>43336.458660243203</c:v>
                </c:pt>
                <c:pt idx="5651">
                  <c:v>43336.500326967594</c:v>
                </c:pt>
                <c:pt idx="5652">
                  <c:v>43336.541993692132</c:v>
                </c:pt>
                <c:pt idx="5653">
                  <c:v>43336.583660416654</c:v>
                </c:pt>
                <c:pt idx="5654">
                  <c:v>43336.625327141184</c:v>
                </c:pt>
                <c:pt idx="5655">
                  <c:v>43336.666993865576</c:v>
                </c:pt>
                <c:pt idx="5656">
                  <c:v>43336.708660590186</c:v>
                </c:pt>
                <c:pt idx="5657">
                  <c:v>43336.750327314818</c:v>
                </c:pt>
                <c:pt idx="5658">
                  <c:v>43336.791994038984</c:v>
                </c:pt>
                <c:pt idx="5659">
                  <c:v>43336.833660762975</c:v>
                </c:pt>
                <c:pt idx="5660">
                  <c:v>43336.875327488611</c:v>
                </c:pt>
                <c:pt idx="5661">
                  <c:v>43336.916994213003</c:v>
                </c:pt>
                <c:pt idx="5662">
                  <c:v>43336.958660937496</c:v>
                </c:pt>
                <c:pt idx="5663">
                  <c:v>43337.000327662034</c:v>
                </c:pt>
                <c:pt idx="5664">
                  <c:v>43337.041994386593</c:v>
                </c:pt>
                <c:pt idx="5665">
                  <c:v>43337.083661110984</c:v>
                </c:pt>
                <c:pt idx="5666">
                  <c:v>43337.125327834976</c:v>
                </c:pt>
                <c:pt idx="5667">
                  <c:v>43337.166994560175</c:v>
                </c:pt>
                <c:pt idx="5668">
                  <c:v>43337.20866128472</c:v>
                </c:pt>
                <c:pt idx="5669">
                  <c:v>43337.250328009257</c:v>
                </c:pt>
                <c:pt idx="5670">
                  <c:v>43337.291994732303</c:v>
                </c:pt>
                <c:pt idx="5671">
                  <c:v>43337.333661458331</c:v>
                </c:pt>
                <c:pt idx="5672">
                  <c:v>43337.375328182869</c:v>
                </c:pt>
                <c:pt idx="5673">
                  <c:v>43337.416994907413</c:v>
                </c:pt>
                <c:pt idx="5674">
                  <c:v>43337.458661631936</c:v>
                </c:pt>
                <c:pt idx="5675">
                  <c:v>43337.500328356611</c:v>
                </c:pt>
                <c:pt idx="5676">
                  <c:v>43337.541995080996</c:v>
                </c:pt>
                <c:pt idx="5677">
                  <c:v>43337.583661805555</c:v>
                </c:pt>
                <c:pt idx="5678">
                  <c:v>43337.625328529975</c:v>
                </c:pt>
                <c:pt idx="5679">
                  <c:v>43337.666995254629</c:v>
                </c:pt>
                <c:pt idx="5680">
                  <c:v>43337.708661979166</c:v>
                </c:pt>
                <c:pt idx="5681">
                  <c:v>43337.750328703674</c:v>
                </c:pt>
                <c:pt idx="5682">
                  <c:v>43337.791995428226</c:v>
                </c:pt>
                <c:pt idx="5683">
                  <c:v>43337.833662152778</c:v>
                </c:pt>
                <c:pt idx="5684">
                  <c:v>43337.875328877315</c:v>
                </c:pt>
                <c:pt idx="5685">
                  <c:v>43337.916995601852</c:v>
                </c:pt>
                <c:pt idx="5686">
                  <c:v>43337.958662327212</c:v>
                </c:pt>
                <c:pt idx="5687">
                  <c:v>43338.000329050941</c:v>
                </c:pt>
                <c:pt idx="5688">
                  <c:v>43338.041995775464</c:v>
                </c:pt>
                <c:pt idx="5689">
                  <c:v>43338.083662499994</c:v>
                </c:pt>
                <c:pt idx="5690">
                  <c:v>43338.125329224538</c:v>
                </c:pt>
                <c:pt idx="5691">
                  <c:v>43338.166995949083</c:v>
                </c:pt>
                <c:pt idx="5692">
                  <c:v>43338.208662673584</c:v>
                </c:pt>
                <c:pt idx="5693">
                  <c:v>43338.250329399212</c:v>
                </c:pt>
                <c:pt idx="5694">
                  <c:v>43338.291996122585</c:v>
                </c:pt>
                <c:pt idx="5695">
                  <c:v>43338.333662847224</c:v>
                </c:pt>
                <c:pt idx="5696">
                  <c:v>43338.375329571754</c:v>
                </c:pt>
                <c:pt idx="5697">
                  <c:v>43338.416996297725</c:v>
                </c:pt>
                <c:pt idx="5698">
                  <c:v>43338.458663020843</c:v>
                </c:pt>
                <c:pt idx="5699">
                  <c:v>43338.500329745373</c:v>
                </c:pt>
                <c:pt idx="5700">
                  <c:v>43338.54199646991</c:v>
                </c:pt>
                <c:pt idx="5701">
                  <c:v>43338.583663194448</c:v>
                </c:pt>
                <c:pt idx="5702">
                  <c:v>43338.625329918985</c:v>
                </c:pt>
                <c:pt idx="5703">
                  <c:v>43338.666996643522</c:v>
                </c:pt>
                <c:pt idx="5704">
                  <c:v>43338.708663368052</c:v>
                </c:pt>
                <c:pt idx="5705">
                  <c:v>43338.750330092611</c:v>
                </c:pt>
                <c:pt idx="5706">
                  <c:v>43338.791996816974</c:v>
                </c:pt>
                <c:pt idx="5707">
                  <c:v>43338.833663541584</c:v>
                </c:pt>
                <c:pt idx="5708">
                  <c:v>43338.875330266201</c:v>
                </c:pt>
                <c:pt idx="5709">
                  <c:v>43338.916996991211</c:v>
                </c:pt>
                <c:pt idx="5710">
                  <c:v>43338.958663715275</c:v>
                </c:pt>
                <c:pt idx="5711">
                  <c:v>43339.000330439812</c:v>
                </c:pt>
                <c:pt idx="5712">
                  <c:v>43339.04199716435</c:v>
                </c:pt>
                <c:pt idx="5713">
                  <c:v>43339.083663888887</c:v>
                </c:pt>
                <c:pt idx="5714">
                  <c:v>43339.125330612114</c:v>
                </c:pt>
                <c:pt idx="5715">
                  <c:v>43339.166997337961</c:v>
                </c:pt>
                <c:pt idx="5716">
                  <c:v>43339.208664062484</c:v>
                </c:pt>
                <c:pt idx="5717">
                  <c:v>43339.250330787036</c:v>
                </c:pt>
                <c:pt idx="5718">
                  <c:v>43339.29199750987</c:v>
                </c:pt>
                <c:pt idx="5719">
                  <c:v>43339.33366423611</c:v>
                </c:pt>
                <c:pt idx="5720">
                  <c:v>43339.375330960625</c:v>
                </c:pt>
                <c:pt idx="5721">
                  <c:v>43339.416997685192</c:v>
                </c:pt>
                <c:pt idx="5722">
                  <c:v>43339.458664410013</c:v>
                </c:pt>
                <c:pt idx="5723">
                  <c:v>43339.500331134259</c:v>
                </c:pt>
                <c:pt idx="5724">
                  <c:v>43339.541997858796</c:v>
                </c:pt>
                <c:pt idx="5725">
                  <c:v>43339.583664582984</c:v>
                </c:pt>
                <c:pt idx="5726">
                  <c:v>43339.625331307871</c:v>
                </c:pt>
                <c:pt idx="5727">
                  <c:v>43339.666998032408</c:v>
                </c:pt>
                <c:pt idx="5728">
                  <c:v>43339.708664756945</c:v>
                </c:pt>
                <c:pt idx="5729">
                  <c:v>43339.750331481482</c:v>
                </c:pt>
                <c:pt idx="5730">
                  <c:v>43339.791998206005</c:v>
                </c:pt>
                <c:pt idx="5731">
                  <c:v>43339.833664930557</c:v>
                </c:pt>
                <c:pt idx="5732">
                  <c:v>43339.875331655094</c:v>
                </c:pt>
                <c:pt idx="5733">
                  <c:v>43339.916998380213</c:v>
                </c:pt>
                <c:pt idx="5734">
                  <c:v>43339.958665104212</c:v>
                </c:pt>
                <c:pt idx="5735">
                  <c:v>43340.000331828713</c:v>
                </c:pt>
                <c:pt idx="5736">
                  <c:v>43340.041998553184</c:v>
                </c:pt>
                <c:pt idx="5737">
                  <c:v>43340.08366527778</c:v>
                </c:pt>
                <c:pt idx="5738">
                  <c:v>43340.125332002186</c:v>
                </c:pt>
                <c:pt idx="5739">
                  <c:v>43340.166998726861</c:v>
                </c:pt>
                <c:pt idx="5740">
                  <c:v>43340.208665451384</c:v>
                </c:pt>
                <c:pt idx="5741">
                  <c:v>43340.250332175943</c:v>
                </c:pt>
                <c:pt idx="5742">
                  <c:v>43340.291998900175</c:v>
                </c:pt>
                <c:pt idx="5743">
                  <c:v>43340.333665624996</c:v>
                </c:pt>
                <c:pt idx="5744">
                  <c:v>43340.375332349613</c:v>
                </c:pt>
                <c:pt idx="5745">
                  <c:v>43340.416999075213</c:v>
                </c:pt>
                <c:pt idx="5746">
                  <c:v>43340.458665799211</c:v>
                </c:pt>
                <c:pt idx="5747">
                  <c:v>43340.500332523145</c:v>
                </c:pt>
                <c:pt idx="5748">
                  <c:v>43340.541999247682</c:v>
                </c:pt>
                <c:pt idx="5749">
                  <c:v>43340.583665972204</c:v>
                </c:pt>
                <c:pt idx="5750">
                  <c:v>43340.625332696756</c:v>
                </c:pt>
                <c:pt idx="5751">
                  <c:v>43340.666999421286</c:v>
                </c:pt>
                <c:pt idx="5752">
                  <c:v>43340.708666145831</c:v>
                </c:pt>
                <c:pt idx="5753">
                  <c:v>43340.750332870368</c:v>
                </c:pt>
                <c:pt idx="5754">
                  <c:v>43340.791999594905</c:v>
                </c:pt>
                <c:pt idx="5755">
                  <c:v>43340.833666319435</c:v>
                </c:pt>
                <c:pt idx="5756">
                  <c:v>43340.875333044212</c:v>
                </c:pt>
                <c:pt idx="5757">
                  <c:v>43340.916999768611</c:v>
                </c:pt>
                <c:pt idx="5758">
                  <c:v>43340.958666493243</c:v>
                </c:pt>
                <c:pt idx="5759">
                  <c:v>43341.000333217591</c:v>
                </c:pt>
                <c:pt idx="5760">
                  <c:v>43341.041999942143</c:v>
                </c:pt>
                <c:pt idx="5761">
                  <c:v>43341.083666666585</c:v>
                </c:pt>
                <c:pt idx="5762">
                  <c:v>43341.125333391195</c:v>
                </c:pt>
                <c:pt idx="5763">
                  <c:v>43341.167000114976</c:v>
                </c:pt>
                <c:pt idx="5764">
                  <c:v>43341.208666840277</c:v>
                </c:pt>
                <c:pt idx="5765">
                  <c:v>43341.250333564814</c:v>
                </c:pt>
                <c:pt idx="5766">
                  <c:v>43341.292000289184</c:v>
                </c:pt>
                <c:pt idx="5767">
                  <c:v>43341.333667013874</c:v>
                </c:pt>
                <c:pt idx="5768">
                  <c:v>43341.375333738433</c:v>
                </c:pt>
                <c:pt idx="5769">
                  <c:v>43341.417000462963</c:v>
                </c:pt>
                <c:pt idx="5770">
                  <c:v>43341.458667187602</c:v>
                </c:pt>
                <c:pt idx="5771">
                  <c:v>43341.500333912038</c:v>
                </c:pt>
                <c:pt idx="5772">
                  <c:v>43341.542000636582</c:v>
                </c:pt>
                <c:pt idx="5773">
                  <c:v>43341.583667361105</c:v>
                </c:pt>
                <c:pt idx="5774">
                  <c:v>43341.625334085584</c:v>
                </c:pt>
                <c:pt idx="5775">
                  <c:v>43341.667000809975</c:v>
                </c:pt>
                <c:pt idx="5776">
                  <c:v>43341.708667534724</c:v>
                </c:pt>
                <c:pt idx="5777">
                  <c:v>43341.750334259261</c:v>
                </c:pt>
                <c:pt idx="5778">
                  <c:v>43341.792000982976</c:v>
                </c:pt>
                <c:pt idx="5779">
                  <c:v>43341.833667708335</c:v>
                </c:pt>
                <c:pt idx="5780">
                  <c:v>43341.875334433003</c:v>
                </c:pt>
                <c:pt idx="5781">
                  <c:v>43341.91700115741</c:v>
                </c:pt>
                <c:pt idx="5782">
                  <c:v>43341.958667881947</c:v>
                </c:pt>
                <c:pt idx="5783">
                  <c:v>43342.000334606491</c:v>
                </c:pt>
                <c:pt idx="5784">
                  <c:v>43342.042001331021</c:v>
                </c:pt>
                <c:pt idx="5785">
                  <c:v>43342.083668055559</c:v>
                </c:pt>
                <c:pt idx="5786">
                  <c:v>43342.125334780074</c:v>
                </c:pt>
                <c:pt idx="5787">
                  <c:v>43342.167001504575</c:v>
                </c:pt>
                <c:pt idx="5788">
                  <c:v>43342.208668229192</c:v>
                </c:pt>
                <c:pt idx="5789">
                  <c:v>43342.2503349537</c:v>
                </c:pt>
                <c:pt idx="5790">
                  <c:v>43342.292001678194</c:v>
                </c:pt>
                <c:pt idx="5791">
                  <c:v>43342.333668402782</c:v>
                </c:pt>
                <c:pt idx="5792">
                  <c:v>43342.375335127312</c:v>
                </c:pt>
                <c:pt idx="5793">
                  <c:v>43342.417001851834</c:v>
                </c:pt>
                <c:pt idx="5794">
                  <c:v>43342.458668576393</c:v>
                </c:pt>
                <c:pt idx="5795">
                  <c:v>43342.500335301003</c:v>
                </c:pt>
                <c:pt idx="5796">
                  <c:v>43342.542002025461</c:v>
                </c:pt>
                <c:pt idx="5797">
                  <c:v>43342.583668749998</c:v>
                </c:pt>
                <c:pt idx="5798">
                  <c:v>43342.625335474542</c:v>
                </c:pt>
                <c:pt idx="5799">
                  <c:v>43342.667002199072</c:v>
                </c:pt>
                <c:pt idx="5800">
                  <c:v>43342.708668923595</c:v>
                </c:pt>
                <c:pt idx="5801">
                  <c:v>43342.750335648212</c:v>
                </c:pt>
                <c:pt idx="5802">
                  <c:v>43342.792002372684</c:v>
                </c:pt>
                <c:pt idx="5803">
                  <c:v>43342.833669097221</c:v>
                </c:pt>
                <c:pt idx="5804">
                  <c:v>43342.875335821758</c:v>
                </c:pt>
                <c:pt idx="5805">
                  <c:v>43342.917002546295</c:v>
                </c:pt>
                <c:pt idx="5806">
                  <c:v>43342.958669271211</c:v>
                </c:pt>
                <c:pt idx="5807">
                  <c:v>43343.000335995392</c:v>
                </c:pt>
                <c:pt idx="5808">
                  <c:v>43343.042002719907</c:v>
                </c:pt>
                <c:pt idx="5809">
                  <c:v>43343.083669444612</c:v>
                </c:pt>
                <c:pt idx="5810">
                  <c:v>43343.125336168981</c:v>
                </c:pt>
                <c:pt idx="5811">
                  <c:v>43343.167002893504</c:v>
                </c:pt>
                <c:pt idx="5812">
                  <c:v>43343.208669618056</c:v>
                </c:pt>
                <c:pt idx="5813">
                  <c:v>43343.250336343212</c:v>
                </c:pt>
                <c:pt idx="5814">
                  <c:v>43343.292003066985</c:v>
                </c:pt>
                <c:pt idx="5815">
                  <c:v>43343.333669791624</c:v>
                </c:pt>
                <c:pt idx="5816">
                  <c:v>43343.375336516205</c:v>
                </c:pt>
                <c:pt idx="5817">
                  <c:v>43343.417003240742</c:v>
                </c:pt>
                <c:pt idx="5818">
                  <c:v>43343.458669965279</c:v>
                </c:pt>
                <c:pt idx="5819">
                  <c:v>43343.500336689816</c:v>
                </c:pt>
                <c:pt idx="5820">
                  <c:v>43343.542003414361</c:v>
                </c:pt>
                <c:pt idx="5821">
                  <c:v>43343.583670138891</c:v>
                </c:pt>
                <c:pt idx="5822">
                  <c:v>43343.625336862984</c:v>
                </c:pt>
                <c:pt idx="5823">
                  <c:v>43343.667003586976</c:v>
                </c:pt>
                <c:pt idx="5824">
                  <c:v>43343.708670312502</c:v>
                </c:pt>
                <c:pt idx="5825">
                  <c:v>43343.75033703704</c:v>
                </c:pt>
                <c:pt idx="5826">
                  <c:v>43343.792003760223</c:v>
                </c:pt>
                <c:pt idx="5827">
                  <c:v>43343.833670486143</c:v>
                </c:pt>
                <c:pt idx="5828">
                  <c:v>43343.875337210651</c:v>
                </c:pt>
                <c:pt idx="5829">
                  <c:v>43343.917003935188</c:v>
                </c:pt>
                <c:pt idx="5830">
                  <c:v>43343.958670659733</c:v>
                </c:pt>
                <c:pt idx="5831">
                  <c:v>43344.000337384263</c:v>
                </c:pt>
                <c:pt idx="5832">
                  <c:v>43344.042004108793</c:v>
                </c:pt>
                <c:pt idx="5833">
                  <c:v>43344.083670833184</c:v>
                </c:pt>
                <c:pt idx="5834">
                  <c:v>43344.125337557824</c:v>
                </c:pt>
                <c:pt idx="5835">
                  <c:v>43344.167004282404</c:v>
                </c:pt>
                <c:pt idx="5836">
                  <c:v>43344.208671006942</c:v>
                </c:pt>
                <c:pt idx="5837">
                  <c:v>43344.250337731479</c:v>
                </c:pt>
                <c:pt idx="5838">
                  <c:v>43344.292004456016</c:v>
                </c:pt>
                <c:pt idx="5839">
                  <c:v>43344.333671180553</c:v>
                </c:pt>
                <c:pt idx="5840">
                  <c:v>43344.37533790509</c:v>
                </c:pt>
                <c:pt idx="5841">
                  <c:v>43344.417004629628</c:v>
                </c:pt>
                <c:pt idx="5842">
                  <c:v>43344.458671355213</c:v>
                </c:pt>
                <c:pt idx="5843">
                  <c:v>43344.500338079211</c:v>
                </c:pt>
                <c:pt idx="5844">
                  <c:v>43344.542004803225</c:v>
                </c:pt>
                <c:pt idx="5845">
                  <c:v>43344.583671527776</c:v>
                </c:pt>
                <c:pt idx="5846">
                  <c:v>43344.625338252314</c:v>
                </c:pt>
                <c:pt idx="5847">
                  <c:v>43344.667004976851</c:v>
                </c:pt>
                <c:pt idx="5848">
                  <c:v>43344.708671701374</c:v>
                </c:pt>
                <c:pt idx="5849">
                  <c:v>43344.750338427213</c:v>
                </c:pt>
                <c:pt idx="5850">
                  <c:v>43344.792005150455</c:v>
                </c:pt>
                <c:pt idx="5851">
                  <c:v>43344.833671875</c:v>
                </c:pt>
                <c:pt idx="5852">
                  <c:v>43344.875338599602</c:v>
                </c:pt>
                <c:pt idx="5853">
                  <c:v>43344.917005324212</c:v>
                </c:pt>
                <c:pt idx="5854">
                  <c:v>43344.958672049921</c:v>
                </c:pt>
                <c:pt idx="5855">
                  <c:v>43345.000338773149</c:v>
                </c:pt>
                <c:pt idx="5856">
                  <c:v>43345.042005497693</c:v>
                </c:pt>
                <c:pt idx="5857">
                  <c:v>43345.083672222223</c:v>
                </c:pt>
                <c:pt idx="5858">
                  <c:v>43345.12533894676</c:v>
                </c:pt>
                <c:pt idx="5859">
                  <c:v>43345.167005671174</c:v>
                </c:pt>
                <c:pt idx="5860">
                  <c:v>43345.208672395842</c:v>
                </c:pt>
                <c:pt idx="5861">
                  <c:v>43345.250339120612</c:v>
                </c:pt>
                <c:pt idx="5862">
                  <c:v>43345.292005844909</c:v>
                </c:pt>
                <c:pt idx="5863">
                  <c:v>43345.333672569424</c:v>
                </c:pt>
                <c:pt idx="5864">
                  <c:v>43345.375339295213</c:v>
                </c:pt>
                <c:pt idx="5865">
                  <c:v>43345.417006018542</c:v>
                </c:pt>
                <c:pt idx="5866">
                  <c:v>43345.458672743203</c:v>
                </c:pt>
                <c:pt idx="5867">
                  <c:v>43345.500339467602</c:v>
                </c:pt>
                <c:pt idx="5868">
                  <c:v>43345.542006192212</c:v>
                </c:pt>
                <c:pt idx="5869">
                  <c:v>43345.583672916655</c:v>
                </c:pt>
                <c:pt idx="5870">
                  <c:v>43345.625339641185</c:v>
                </c:pt>
                <c:pt idx="5871">
                  <c:v>43345.667006365584</c:v>
                </c:pt>
                <c:pt idx="5872">
                  <c:v>43345.708673090281</c:v>
                </c:pt>
                <c:pt idx="5873">
                  <c:v>43345.750339814818</c:v>
                </c:pt>
                <c:pt idx="5874">
                  <c:v>43345.792006539174</c:v>
                </c:pt>
                <c:pt idx="5875">
                  <c:v>43345.833673263885</c:v>
                </c:pt>
                <c:pt idx="5876">
                  <c:v>43345.875339988612</c:v>
                </c:pt>
                <c:pt idx="5877">
                  <c:v>43345.91700671296</c:v>
                </c:pt>
                <c:pt idx="5878">
                  <c:v>43345.958673437613</c:v>
                </c:pt>
                <c:pt idx="5879">
                  <c:v>43346.000340162034</c:v>
                </c:pt>
                <c:pt idx="5880">
                  <c:v>43346.042006886593</c:v>
                </c:pt>
                <c:pt idx="5881">
                  <c:v>43346.083673610985</c:v>
                </c:pt>
                <c:pt idx="5882">
                  <c:v>43346.125340334984</c:v>
                </c:pt>
                <c:pt idx="5883">
                  <c:v>43346.167007060176</c:v>
                </c:pt>
                <c:pt idx="5884">
                  <c:v>43346.20867378472</c:v>
                </c:pt>
                <c:pt idx="5885">
                  <c:v>43346.250340509185</c:v>
                </c:pt>
                <c:pt idx="5886">
                  <c:v>43346.292007233584</c:v>
                </c:pt>
                <c:pt idx="5887">
                  <c:v>43346.333673958332</c:v>
                </c:pt>
                <c:pt idx="5888">
                  <c:v>43346.375340682855</c:v>
                </c:pt>
                <c:pt idx="5889">
                  <c:v>43346.417007407443</c:v>
                </c:pt>
                <c:pt idx="5890">
                  <c:v>43346.458674132213</c:v>
                </c:pt>
                <c:pt idx="5891">
                  <c:v>43346.500340856481</c:v>
                </c:pt>
                <c:pt idx="5892">
                  <c:v>43346.542007580996</c:v>
                </c:pt>
                <c:pt idx="5893">
                  <c:v>43346.583674305562</c:v>
                </c:pt>
                <c:pt idx="5894">
                  <c:v>43346.625341029976</c:v>
                </c:pt>
                <c:pt idx="5895">
                  <c:v>43346.667007754586</c:v>
                </c:pt>
                <c:pt idx="5896">
                  <c:v>43346.708674479203</c:v>
                </c:pt>
                <c:pt idx="5897">
                  <c:v>43346.750341203704</c:v>
                </c:pt>
                <c:pt idx="5898">
                  <c:v>43346.792007928234</c:v>
                </c:pt>
                <c:pt idx="5899">
                  <c:v>43346.833674652778</c:v>
                </c:pt>
                <c:pt idx="5900">
                  <c:v>43346.875341377316</c:v>
                </c:pt>
                <c:pt idx="5901">
                  <c:v>43346.917008101853</c:v>
                </c:pt>
                <c:pt idx="5902">
                  <c:v>43346.958674827212</c:v>
                </c:pt>
                <c:pt idx="5903">
                  <c:v>43347.000341550927</c:v>
                </c:pt>
                <c:pt idx="5904">
                  <c:v>43347.042008275603</c:v>
                </c:pt>
                <c:pt idx="5905">
                  <c:v>43347.083675000002</c:v>
                </c:pt>
                <c:pt idx="5906">
                  <c:v>43347.125341724524</c:v>
                </c:pt>
                <c:pt idx="5907">
                  <c:v>43347.167008449083</c:v>
                </c:pt>
                <c:pt idx="5908">
                  <c:v>43347.208675173606</c:v>
                </c:pt>
                <c:pt idx="5909">
                  <c:v>43347.250341898201</c:v>
                </c:pt>
                <c:pt idx="5910">
                  <c:v>43347.292008622586</c:v>
                </c:pt>
                <c:pt idx="5911">
                  <c:v>43347.333675347232</c:v>
                </c:pt>
                <c:pt idx="5912">
                  <c:v>43347.375342071755</c:v>
                </c:pt>
                <c:pt idx="5913">
                  <c:v>43347.417008796299</c:v>
                </c:pt>
                <c:pt idx="5914">
                  <c:v>43347.458675521011</c:v>
                </c:pt>
                <c:pt idx="5915">
                  <c:v>43347.500342245381</c:v>
                </c:pt>
                <c:pt idx="5916">
                  <c:v>43347.542008969911</c:v>
                </c:pt>
                <c:pt idx="5917">
                  <c:v>43347.583675694441</c:v>
                </c:pt>
                <c:pt idx="5918">
                  <c:v>43347.625342418978</c:v>
                </c:pt>
                <c:pt idx="5919">
                  <c:v>43347.667009143515</c:v>
                </c:pt>
                <c:pt idx="5920">
                  <c:v>43347.708675868053</c:v>
                </c:pt>
                <c:pt idx="5921">
                  <c:v>43347.75034259259</c:v>
                </c:pt>
                <c:pt idx="5922">
                  <c:v>43347.792009317127</c:v>
                </c:pt>
                <c:pt idx="5923">
                  <c:v>43347.833676041664</c:v>
                </c:pt>
                <c:pt idx="5924">
                  <c:v>43347.875342766194</c:v>
                </c:pt>
                <c:pt idx="5925">
                  <c:v>43347.917009491212</c:v>
                </c:pt>
                <c:pt idx="5926">
                  <c:v>43347.958676215283</c:v>
                </c:pt>
                <c:pt idx="5927">
                  <c:v>43348.000342939806</c:v>
                </c:pt>
                <c:pt idx="5928">
                  <c:v>43348.04200966435</c:v>
                </c:pt>
                <c:pt idx="5929">
                  <c:v>43348.083676389011</c:v>
                </c:pt>
                <c:pt idx="5930">
                  <c:v>43348.125343112137</c:v>
                </c:pt>
                <c:pt idx="5931">
                  <c:v>43348.167009837955</c:v>
                </c:pt>
                <c:pt idx="5932">
                  <c:v>43348.208676562484</c:v>
                </c:pt>
                <c:pt idx="5933">
                  <c:v>43348.250343287036</c:v>
                </c:pt>
                <c:pt idx="5934">
                  <c:v>43348.292010010984</c:v>
                </c:pt>
                <c:pt idx="5935">
                  <c:v>43348.333676736111</c:v>
                </c:pt>
                <c:pt idx="5936">
                  <c:v>43348.375343460626</c:v>
                </c:pt>
                <c:pt idx="5937">
                  <c:v>43348.417010185192</c:v>
                </c:pt>
                <c:pt idx="5938">
                  <c:v>43348.458676910013</c:v>
                </c:pt>
                <c:pt idx="5939">
                  <c:v>43348.500343634194</c:v>
                </c:pt>
                <c:pt idx="5940">
                  <c:v>43348.542010359211</c:v>
                </c:pt>
                <c:pt idx="5941">
                  <c:v>43348.583677083334</c:v>
                </c:pt>
                <c:pt idx="5942">
                  <c:v>43348.625343806976</c:v>
                </c:pt>
                <c:pt idx="5943">
                  <c:v>43348.667010532175</c:v>
                </c:pt>
                <c:pt idx="5944">
                  <c:v>43348.708677257011</c:v>
                </c:pt>
                <c:pt idx="5945">
                  <c:v>43348.750343981475</c:v>
                </c:pt>
                <c:pt idx="5946">
                  <c:v>43348.79201070602</c:v>
                </c:pt>
                <c:pt idx="5947">
                  <c:v>43348.833677430601</c:v>
                </c:pt>
                <c:pt idx="5948">
                  <c:v>43348.875344155094</c:v>
                </c:pt>
                <c:pt idx="5949">
                  <c:v>43348.917010879632</c:v>
                </c:pt>
                <c:pt idx="5950">
                  <c:v>43348.958677604212</c:v>
                </c:pt>
                <c:pt idx="5951">
                  <c:v>43349.000344328713</c:v>
                </c:pt>
                <c:pt idx="5952">
                  <c:v>43349.042011053236</c:v>
                </c:pt>
                <c:pt idx="5953">
                  <c:v>43349.08367777778</c:v>
                </c:pt>
                <c:pt idx="5954">
                  <c:v>43349.125344500768</c:v>
                </c:pt>
                <c:pt idx="5955">
                  <c:v>43349.167011226862</c:v>
                </c:pt>
                <c:pt idx="5956">
                  <c:v>43349.208677951385</c:v>
                </c:pt>
                <c:pt idx="5957">
                  <c:v>43349.250344675929</c:v>
                </c:pt>
                <c:pt idx="5958">
                  <c:v>43349.292011400466</c:v>
                </c:pt>
                <c:pt idx="5959">
                  <c:v>43349.333678125011</c:v>
                </c:pt>
                <c:pt idx="5960">
                  <c:v>43349.375344849541</c:v>
                </c:pt>
                <c:pt idx="5961">
                  <c:v>43349.417011574093</c:v>
                </c:pt>
                <c:pt idx="5962">
                  <c:v>43349.458678300303</c:v>
                </c:pt>
                <c:pt idx="5963">
                  <c:v>43349.500345023145</c:v>
                </c:pt>
                <c:pt idx="5964">
                  <c:v>43349.542011747682</c:v>
                </c:pt>
                <c:pt idx="5965">
                  <c:v>43349.583678472241</c:v>
                </c:pt>
                <c:pt idx="5966">
                  <c:v>43349.625345196757</c:v>
                </c:pt>
                <c:pt idx="5967">
                  <c:v>43349.667011921185</c:v>
                </c:pt>
                <c:pt idx="5968">
                  <c:v>43349.708678645831</c:v>
                </c:pt>
                <c:pt idx="5969">
                  <c:v>43349.750345370368</c:v>
                </c:pt>
                <c:pt idx="5970">
                  <c:v>43349.792012094913</c:v>
                </c:pt>
                <c:pt idx="5971">
                  <c:v>43349.833678819436</c:v>
                </c:pt>
                <c:pt idx="5972">
                  <c:v>43349.87534554398</c:v>
                </c:pt>
                <c:pt idx="5973">
                  <c:v>43349.917012268612</c:v>
                </c:pt>
                <c:pt idx="5974">
                  <c:v>43349.958678994306</c:v>
                </c:pt>
                <c:pt idx="5975">
                  <c:v>43350.000345717584</c:v>
                </c:pt>
                <c:pt idx="5976">
                  <c:v>43350.042012443213</c:v>
                </c:pt>
                <c:pt idx="5977">
                  <c:v>43350.083679166666</c:v>
                </c:pt>
                <c:pt idx="5978">
                  <c:v>43350.125345891174</c:v>
                </c:pt>
                <c:pt idx="5979">
                  <c:v>43350.167012614984</c:v>
                </c:pt>
                <c:pt idx="5980">
                  <c:v>43350.208679340292</c:v>
                </c:pt>
                <c:pt idx="5981">
                  <c:v>43350.250346064815</c:v>
                </c:pt>
                <c:pt idx="5982">
                  <c:v>43350.292012789185</c:v>
                </c:pt>
                <c:pt idx="5983">
                  <c:v>43350.333679513875</c:v>
                </c:pt>
                <c:pt idx="5984">
                  <c:v>43350.375346238441</c:v>
                </c:pt>
                <c:pt idx="5985">
                  <c:v>43350.417012962993</c:v>
                </c:pt>
                <c:pt idx="5986">
                  <c:v>43350.458679687603</c:v>
                </c:pt>
                <c:pt idx="5987">
                  <c:v>43350.500346412038</c:v>
                </c:pt>
                <c:pt idx="5988">
                  <c:v>43350.542013136612</c:v>
                </c:pt>
                <c:pt idx="5989">
                  <c:v>43350.583679861105</c:v>
                </c:pt>
                <c:pt idx="5990">
                  <c:v>43350.625346584296</c:v>
                </c:pt>
                <c:pt idx="5991">
                  <c:v>43350.667013310187</c:v>
                </c:pt>
                <c:pt idx="5992">
                  <c:v>43350.708680034724</c:v>
                </c:pt>
                <c:pt idx="5993">
                  <c:v>43350.750346759254</c:v>
                </c:pt>
                <c:pt idx="5994">
                  <c:v>43350.792013483784</c:v>
                </c:pt>
                <c:pt idx="5995">
                  <c:v>43350.833680208336</c:v>
                </c:pt>
                <c:pt idx="5996">
                  <c:v>43350.875346932873</c:v>
                </c:pt>
                <c:pt idx="5997">
                  <c:v>43350.91701365741</c:v>
                </c:pt>
                <c:pt idx="5998">
                  <c:v>43350.958680381947</c:v>
                </c:pt>
                <c:pt idx="5999">
                  <c:v>43351.000347106492</c:v>
                </c:pt>
                <c:pt idx="6000">
                  <c:v>43351.042013831022</c:v>
                </c:pt>
                <c:pt idx="6001">
                  <c:v>43351.083680554984</c:v>
                </c:pt>
                <c:pt idx="6002">
                  <c:v>43351.125347280074</c:v>
                </c:pt>
                <c:pt idx="6003">
                  <c:v>43351.167014004626</c:v>
                </c:pt>
                <c:pt idx="6004">
                  <c:v>43351.208680729156</c:v>
                </c:pt>
                <c:pt idx="6005">
                  <c:v>43351.250347453701</c:v>
                </c:pt>
                <c:pt idx="6006">
                  <c:v>43351.292014178238</c:v>
                </c:pt>
                <c:pt idx="6007">
                  <c:v>43351.333680902775</c:v>
                </c:pt>
                <c:pt idx="6008">
                  <c:v>43351.375347627305</c:v>
                </c:pt>
                <c:pt idx="6009">
                  <c:v>43351.417014351893</c:v>
                </c:pt>
                <c:pt idx="6010">
                  <c:v>43351.458681076612</c:v>
                </c:pt>
                <c:pt idx="6011">
                  <c:v>43351.500347800931</c:v>
                </c:pt>
                <c:pt idx="6012">
                  <c:v>43351.542014525461</c:v>
                </c:pt>
                <c:pt idx="6013">
                  <c:v>43351.583681249998</c:v>
                </c:pt>
                <c:pt idx="6014">
                  <c:v>43351.625347974536</c:v>
                </c:pt>
                <c:pt idx="6015">
                  <c:v>43351.667014699073</c:v>
                </c:pt>
                <c:pt idx="6016">
                  <c:v>43351.708681423595</c:v>
                </c:pt>
                <c:pt idx="6017">
                  <c:v>43351.750348148213</c:v>
                </c:pt>
                <c:pt idx="6018">
                  <c:v>43351.792014872684</c:v>
                </c:pt>
                <c:pt idx="6019">
                  <c:v>43351.833681597185</c:v>
                </c:pt>
                <c:pt idx="6020">
                  <c:v>43351.875348321759</c:v>
                </c:pt>
                <c:pt idx="6021">
                  <c:v>43351.917015047213</c:v>
                </c:pt>
                <c:pt idx="6022">
                  <c:v>43351.958681770833</c:v>
                </c:pt>
                <c:pt idx="6023">
                  <c:v>43352.000348495392</c:v>
                </c:pt>
                <c:pt idx="6024">
                  <c:v>43352.042015220213</c:v>
                </c:pt>
                <c:pt idx="6025">
                  <c:v>43352.083681944445</c:v>
                </c:pt>
                <c:pt idx="6026">
                  <c:v>43352.125348668975</c:v>
                </c:pt>
                <c:pt idx="6027">
                  <c:v>43352.167015393519</c:v>
                </c:pt>
                <c:pt idx="6028">
                  <c:v>43352.208682118056</c:v>
                </c:pt>
                <c:pt idx="6029">
                  <c:v>43352.250348842601</c:v>
                </c:pt>
                <c:pt idx="6030">
                  <c:v>43352.292015567124</c:v>
                </c:pt>
                <c:pt idx="6031">
                  <c:v>43352.333682291654</c:v>
                </c:pt>
                <c:pt idx="6032">
                  <c:v>43352.375349016205</c:v>
                </c:pt>
                <c:pt idx="6033">
                  <c:v>43352.417015740742</c:v>
                </c:pt>
                <c:pt idx="6034">
                  <c:v>43352.45868246528</c:v>
                </c:pt>
                <c:pt idx="6035">
                  <c:v>43352.500349189817</c:v>
                </c:pt>
                <c:pt idx="6036">
                  <c:v>43352.542015914361</c:v>
                </c:pt>
                <c:pt idx="6037">
                  <c:v>43352.583682638884</c:v>
                </c:pt>
                <c:pt idx="6038">
                  <c:v>43352.625349363174</c:v>
                </c:pt>
                <c:pt idx="6039">
                  <c:v>43352.667016087966</c:v>
                </c:pt>
                <c:pt idx="6040">
                  <c:v>43352.708682812474</c:v>
                </c:pt>
                <c:pt idx="6041">
                  <c:v>43352.750349537026</c:v>
                </c:pt>
                <c:pt idx="6042">
                  <c:v>43352.792016261577</c:v>
                </c:pt>
                <c:pt idx="6043">
                  <c:v>43352.833682986115</c:v>
                </c:pt>
                <c:pt idx="6044">
                  <c:v>43352.875349710594</c:v>
                </c:pt>
                <c:pt idx="6045">
                  <c:v>43352.917016435211</c:v>
                </c:pt>
                <c:pt idx="6046">
                  <c:v>43352.958683159719</c:v>
                </c:pt>
                <c:pt idx="6047">
                  <c:v>43353.000349884256</c:v>
                </c:pt>
                <c:pt idx="6048">
                  <c:v>43353.042016608793</c:v>
                </c:pt>
                <c:pt idx="6049">
                  <c:v>43353.083683333185</c:v>
                </c:pt>
                <c:pt idx="6050">
                  <c:v>43353.125350057824</c:v>
                </c:pt>
                <c:pt idx="6051">
                  <c:v>43353.167016782405</c:v>
                </c:pt>
                <c:pt idx="6052">
                  <c:v>43353.208683506935</c:v>
                </c:pt>
                <c:pt idx="6053">
                  <c:v>43353.250350231479</c:v>
                </c:pt>
                <c:pt idx="6054">
                  <c:v>43353.292016956017</c:v>
                </c:pt>
                <c:pt idx="6055">
                  <c:v>43353.333683680554</c:v>
                </c:pt>
                <c:pt idx="6056">
                  <c:v>43353.375350405091</c:v>
                </c:pt>
                <c:pt idx="6057">
                  <c:v>43353.417017129643</c:v>
                </c:pt>
                <c:pt idx="6058">
                  <c:v>43353.458683854202</c:v>
                </c:pt>
                <c:pt idx="6059">
                  <c:v>43353.500350578703</c:v>
                </c:pt>
                <c:pt idx="6060">
                  <c:v>43353.54201730324</c:v>
                </c:pt>
                <c:pt idx="6061">
                  <c:v>43353.583684027777</c:v>
                </c:pt>
                <c:pt idx="6062">
                  <c:v>43353.625350752176</c:v>
                </c:pt>
                <c:pt idx="6063">
                  <c:v>43353.667017477012</c:v>
                </c:pt>
                <c:pt idx="6064">
                  <c:v>43353.708684201374</c:v>
                </c:pt>
                <c:pt idx="6065">
                  <c:v>43353.750350925933</c:v>
                </c:pt>
                <c:pt idx="6066">
                  <c:v>43353.792017650456</c:v>
                </c:pt>
                <c:pt idx="6067">
                  <c:v>43353.833684375</c:v>
                </c:pt>
                <c:pt idx="6068">
                  <c:v>43353.875351099603</c:v>
                </c:pt>
                <c:pt idx="6069">
                  <c:v>43353.917017824213</c:v>
                </c:pt>
                <c:pt idx="6070">
                  <c:v>43353.958684548612</c:v>
                </c:pt>
                <c:pt idx="6071">
                  <c:v>43354.000351273149</c:v>
                </c:pt>
                <c:pt idx="6072">
                  <c:v>43354.042017999076</c:v>
                </c:pt>
                <c:pt idx="6073">
                  <c:v>43354.083684722224</c:v>
                </c:pt>
                <c:pt idx="6074">
                  <c:v>43354.125351446761</c:v>
                </c:pt>
                <c:pt idx="6075">
                  <c:v>43354.167018171276</c:v>
                </c:pt>
                <c:pt idx="6076">
                  <c:v>43354.208684895835</c:v>
                </c:pt>
                <c:pt idx="6077">
                  <c:v>43354.250351620372</c:v>
                </c:pt>
                <c:pt idx="6078">
                  <c:v>43354.292018345011</c:v>
                </c:pt>
                <c:pt idx="6079">
                  <c:v>43354.333685069425</c:v>
                </c:pt>
                <c:pt idx="6080">
                  <c:v>43354.375351793991</c:v>
                </c:pt>
                <c:pt idx="6081">
                  <c:v>43354.417018518543</c:v>
                </c:pt>
                <c:pt idx="6082">
                  <c:v>43354.458685243211</c:v>
                </c:pt>
                <c:pt idx="6083">
                  <c:v>43354.500351967596</c:v>
                </c:pt>
                <c:pt idx="6084">
                  <c:v>43354.542018692213</c:v>
                </c:pt>
                <c:pt idx="6085">
                  <c:v>43354.58368541667</c:v>
                </c:pt>
                <c:pt idx="6086">
                  <c:v>43354.625352141185</c:v>
                </c:pt>
                <c:pt idx="6087">
                  <c:v>43354.667018865584</c:v>
                </c:pt>
                <c:pt idx="6088">
                  <c:v>43354.708685590274</c:v>
                </c:pt>
                <c:pt idx="6089">
                  <c:v>43354.750352314812</c:v>
                </c:pt>
                <c:pt idx="6090">
                  <c:v>43354.792019039334</c:v>
                </c:pt>
                <c:pt idx="6091">
                  <c:v>43354.833685762984</c:v>
                </c:pt>
                <c:pt idx="6092">
                  <c:v>43354.875352488612</c:v>
                </c:pt>
                <c:pt idx="6093">
                  <c:v>43354.917019213011</c:v>
                </c:pt>
                <c:pt idx="6094">
                  <c:v>43354.958685937498</c:v>
                </c:pt>
                <c:pt idx="6095">
                  <c:v>43355.000352662035</c:v>
                </c:pt>
                <c:pt idx="6096">
                  <c:v>43355.042019387212</c:v>
                </c:pt>
                <c:pt idx="6097">
                  <c:v>43355.083686110986</c:v>
                </c:pt>
                <c:pt idx="6098">
                  <c:v>43355.125352835574</c:v>
                </c:pt>
                <c:pt idx="6099">
                  <c:v>43355.167019560184</c:v>
                </c:pt>
                <c:pt idx="6100">
                  <c:v>43355.208686284721</c:v>
                </c:pt>
                <c:pt idx="6101">
                  <c:v>43355.250353009258</c:v>
                </c:pt>
                <c:pt idx="6102">
                  <c:v>43355.292019733584</c:v>
                </c:pt>
                <c:pt idx="6103">
                  <c:v>43355.333686458333</c:v>
                </c:pt>
                <c:pt idx="6104">
                  <c:v>43355.375353182892</c:v>
                </c:pt>
                <c:pt idx="6105">
                  <c:v>43355.417019907443</c:v>
                </c:pt>
                <c:pt idx="6106">
                  <c:v>43355.458686631944</c:v>
                </c:pt>
                <c:pt idx="6107">
                  <c:v>43355.500353356612</c:v>
                </c:pt>
                <c:pt idx="6108">
                  <c:v>43355.542020081004</c:v>
                </c:pt>
                <c:pt idx="6109">
                  <c:v>43355.583686805556</c:v>
                </c:pt>
                <c:pt idx="6110">
                  <c:v>43355.625353529984</c:v>
                </c:pt>
                <c:pt idx="6111">
                  <c:v>43355.667020254594</c:v>
                </c:pt>
                <c:pt idx="6112">
                  <c:v>43355.708686979167</c:v>
                </c:pt>
                <c:pt idx="6113">
                  <c:v>43355.750353703705</c:v>
                </c:pt>
                <c:pt idx="6114">
                  <c:v>43355.792020428235</c:v>
                </c:pt>
                <c:pt idx="6115">
                  <c:v>43355.833687152779</c:v>
                </c:pt>
                <c:pt idx="6116">
                  <c:v>43355.875353877316</c:v>
                </c:pt>
                <c:pt idx="6117">
                  <c:v>43355.917020601824</c:v>
                </c:pt>
                <c:pt idx="6118">
                  <c:v>43355.958687327213</c:v>
                </c:pt>
                <c:pt idx="6119">
                  <c:v>43356.000354050942</c:v>
                </c:pt>
                <c:pt idx="6120">
                  <c:v>43356.042020775465</c:v>
                </c:pt>
                <c:pt idx="6121">
                  <c:v>43356.083687499995</c:v>
                </c:pt>
                <c:pt idx="6122">
                  <c:v>43356.125354224539</c:v>
                </c:pt>
                <c:pt idx="6123">
                  <c:v>43356.167020949077</c:v>
                </c:pt>
                <c:pt idx="6124">
                  <c:v>43356.208687673585</c:v>
                </c:pt>
                <c:pt idx="6125">
                  <c:v>43356.250354399213</c:v>
                </c:pt>
                <c:pt idx="6126">
                  <c:v>43356.292021122674</c:v>
                </c:pt>
                <c:pt idx="6127">
                  <c:v>43356.333687847226</c:v>
                </c:pt>
                <c:pt idx="6128">
                  <c:v>43356.375354571755</c:v>
                </c:pt>
                <c:pt idx="6129">
                  <c:v>43356.417021296293</c:v>
                </c:pt>
                <c:pt idx="6130">
                  <c:v>43356.458688021012</c:v>
                </c:pt>
                <c:pt idx="6131">
                  <c:v>43356.500354745367</c:v>
                </c:pt>
                <c:pt idx="6132">
                  <c:v>43356.542021469912</c:v>
                </c:pt>
                <c:pt idx="6133">
                  <c:v>43356.583688194441</c:v>
                </c:pt>
                <c:pt idx="6134">
                  <c:v>43356.625354918979</c:v>
                </c:pt>
                <c:pt idx="6135">
                  <c:v>43356.667021643174</c:v>
                </c:pt>
                <c:pt idx="6136">
                  <c:v>43356.708688368053</c:v>
                </c:pt>
                <c:pt idx="6137">
                  <c:v>43356.750355092612</c:v>
                </c:pt>
                <c:pt idx="6138">
                  <c:v>43356.792021816975</c:v>
                </c:pt>
                <c:pt idx="6139">
                  <c:v>43356.833688541585</c:v>
                </c:pt>
                <c:pt idx="6140">
                  <c:v>43356.875355266202</c:v>
                </c:pt>
                <c:pt idx="6141">
                  <c:v>43356.917021990739</c:v>
                </c:pt>
                <c:pt idx="6142">
                  <c:v>43356.958688715276</c:v>
                </c:pt>
                <c:pt idx="6143">
                  <c:v>43357.000355439843</c:v>
                </c:pt>
                <c:pt idx="6144">
                  <c:v>43357.042022164351</c:v>
                </c:pt>
                <c:pt idx="6145">
                  <c:v>43357.083688888888</c:v>
                </c:pt>
                <c:pt idx="6146">
                  <c:v>43357.125355612974</c:v>
                </c:pt>
                <c:pt idx="6147">
                  <c:v>43357.167022337955</c:v>
                </c:pt>
                <c:pt idx="6148">
                  <c:v>43357.2086890625</c:v>
                </c:pt>
                <c:pt idx="6149">
                  <c:v>43357.250355787037</c:v>
                </c:pt>
                <c:pt idx="6150">
                  <c:v>43357.292022509937</c:v>
                </c:pt>
                <c:pt idx="6151">
                  <c:v>43357.333689236111</c:v>
                </c:pt>
                <c:pt idx="6152">
                  <c:v>43357.375355960634</c:v>
                </c:pt>
                <c:pt idx="6153">
                  <c:v>43357.417022685186</c:v>
                </c:pt>
                <c:pt idx="6154">
                  <c:v>43357.458689410043</c:v>
                </c:pt>
                <c:pt idx="6155">
                  <c:v>43357.50035613426</c:v>
                </c:pt>
                <c:pt idx="6156">
                  <c:v>43357.542022858797</c:v>
                </c:pt>
                <c:pt idx="6157">
                  <c:v>43357.583689583174</c:v>
                </c:pt>
                <c:pt idx="6158">
                  <c:v>43357.625356307872</c:v>
                </c:pt>
                <c:pt idx="6159">
                  <c:v>43357.667023032176</c:v>
                </c:pt>
                <c:pt idx="6160">
                  <c:v>43357.708689756946</c:v>
                </c:pt>
                <c:pt idx="6161">
                  <c:v>43357.750356481483</c:v>
                </c:pt>
                <c:pt idx="6162">
                  <c:v>43357.792023206021</c:v>
                </c:pt>
                <c:pt idx="6163">
                  <c:v>43357.833689930558</c:v>
                </c:pt>
                <c:pt idx="6164">
                  <c:v>43357.875356655095</c:v>
                </c:pt>
                <c:pt idx="6165">
                  <c:v>43357.917023379632</c:v>
                </c:pt>
                <c:pt idx="6166">
                  <c:v>43357.958690104213</c:v>
                </c:pt>
                <c:pt idx="6167">
                  <c:v>43358.000356828743</c:v>
                </c:pt>
                <c:pt idx="6168">
                  <c:v>43358.042023553186</c:v>
                </c:pt>
                <c:pt idx="6169">
                  <c:v>43358.083690277781</c:v>
                </c:pt>
                <c:pt idx="6170">
                  <c:v>43358.125357002304</c:v>
                </c:pt>
                <c:pt idx="6171">
                  <c:v>43358.167023726855</c:v>
                </c:pt>
                <c:pt idx="6172">
                  <c:v>43358.208690451385</c:v>
                </c:pt>
                <c:pt idx="6173">
                  <c:v>43358.250357176243</c:v>
                </c:pt>
                <c:pt idx="6174">
                  <c:v>43358.292023900176</c:v>
                </c:pt>
                <c:pt idx="6175">
                  <c:v>43358.333690624997</c:v>
                </c:pt>
                <c:pt idx="6176">
                  <c:v>43358.375357349643</c:v>
                </c:pt>
                <c:pt idx="6177">
                  <c:v>43358.417024074093</c:v>
                </c:pt>
                <c:pt idx="6178">
                  <c:v>43358.458690799212</c:v>
                </c:pt>
                <c:pt idx="6179">
                  <c:v>43358.500357523146</c:v>
                </c:pt>
                <c:pt idx="6180">
                  <c:v>43358.542024247683</c:v>
                </c:pt>
                <c:pt idx="6181">
                  <c:v>43358.58369097222</c:v>
                </c:pt>
                <c:pt idx="6182">
                  <c:v>43358.625357696757</c:v>
                </c:pt>
                <c:pt idx="6183">
                  <c:v>43358.667024421185</c:v>
                </c:pt>
                <c:pt idx="6184">
                  <c:v>43358.708691145832</c:v>
                </c:pt>
                <c:pt idx="6185">
                  <c:v>43358.750357870369</c:v>
                </c:pt>
                <c:pt idx="6186">
                  <c:v>43358.792024594906</c:v>
                </c:pt>
                <c:pt idx="6187">
                  <c:v>43358.833691319436</c:v>
                </c:pt>
                <c:pt idx="6188">
                  <c:v>43358.875358044213</c:v>
                </c:pt>
                <c:pt idx="6189">
                  <c:v>43358.917024768518</c:v>
                </c:pt>
                <c:pt idx="6190">
                  <c:v>43358.958691494408</c:v>
                </c:pt>
                <c:pt idx="6191">
                  <c:v>43359.000358217592</c:v>
                </c:pt>
                <c:pt idx="6192">
                  <c:v>43359.042024942202</c:v>
                </c:pt>
                <c:pt idx="6193">
                  <c:v>43359.083691666594</c:v>
                </c:pt>
                <c:pt idx="6194">
                  <c:v>43359.125358391204</c:v>
                </c:pt>
                <c:pt idx="6195">
                  <c:v>43359.167025115574</c:v>
                </c:pt>
                <c:pt idx="6196">
                  <c:v>43359.208691840278</c:v>
                </c:pt>
                <c:pt idx="6197">
                  <c:v>43359.250358564816</c:v>
                </c:pt>
                <c:pt idx="6198">
                  <c:v>43359.292025289324</c:v>
                </c:pt>
                <c:pt idx="6199">
                  <c:v>43359.333692013875</c:v>
                </c:pt>
                <c:pt idx="6200">
                  <c:v>43359.375358738442</c:v>
                </c:pt>
                <c:pt idx="6201">
                  <c:v>43359.417025462993</c:v>
                </c:pt>
                <c:pt idx="6202">
                  <c:v>43359.458692187603</c:v>
                </c:pt>
                <c:pt idx="6203">
                  <c:v>43359.500358912039</c:v>
                </c:pt>
                <c:pt idx="6204">
                  <c:v>43359.542025636583</c:v>
                </c:pt>
                <c:pt idx="6205">
                  <c:v>43359.583692361106</c:v>
                </c:pt>
                <c:pt idx="6206">
                  <c:v>43359.625359085585</c:v>
                </c:pt>
                <c:pt idx="6207">
                  <c:v>43359.667025809984</c:v>
                </c:pt>
                <c:pt idx="6208">
                  <c:v>43359.708692534725</c:v>
                </c:pt>
                <c:pt idx="6209">
                  <c:v>43359.750359259262</c:v>
                </c:pt>
                <c:pt idx="6210">
                  <c:v>43359.792025983574</c:v>
                </c:pt>
                <c:pt idx="6211">
                  <c:v>43359.833692708336</c:v>
                </c:pt>
                <c:pt idx="6212">
                  <c:v>43359.875359433012</c:v>
                </c:pt>
                <c:pt idx="6213">
                  <c:v>43359.917026157411</c:v>
                </c:pt>
                <c:pt idx="6214">
                  <c:v>43359.958692881941</c:v>
                </c:pt>
                <c:pt idx="6215">
                  <c:v>43360.000359606493</c:v>
                </c:pt>
                <c:pt idx="6216">
                  <c:v>43360.042026331015</c:v>
                </c:pt>
                <c:pt idx="6217">
                  <c:v>43360.083693055552</c:v>
                </c:pt>
                <c:pt idx="6218">
                  <c:v>43360.125359780075</c:v>
                </c:pt>
                <c:pt idx="6219">
                  <c:v>43360.167026504576</c:v>
                </c:pt>
                <c:pt idx="6220">
                  <c:v>43360.208693229193</c:v>
                </c:pt>
                <c:pt idx="6221">
                  <c:v>43360.250359953701</c:v>
                </c:pt>
                <c:pt idx="6222">
                  <c:v>43360.292026678224</c:v>
                </c:pt>
                <c:pt idx="6223">
                  <c:v>43360.333693402783</c:v>
                </c:pt>
                <c:pt idx="6224">
                  <c:v>43360.375360127306</c:v>
                </c:pt>
                <c:pt idx="6225">
                  <c:v>43360.41702685185</c:v>
                </c:pt>
                <c:pt idx="6226">
                  <c:v>43360.458693576613</c:v>
                </c:pt>
                <c:pt idx="6227">
                  <c:v>43360.500360300932</c:v>
                </c:pt>
                <c:pt idx="6228">
                  <c:v>43360.542027025462</c:v>
                </c:pt>
                <c:pt idx="6229">
                  <c:v>43360.583693749999</c:v>
                </c:pt>
                <c:pt idx="6230">
                  <c:v>43360.625360474536</c:v>
                </c:pt>
                <c:pt idx="6231">
                  <c:v>43360.667027199073</c:v>
                </c:pt>
                <c:pt idx="6232">
                  <c:v>43360.708693923596</c:v>
                </c:pt>
                <c:pt idx="6233">
                  <c:v>43360.750360648148</c:v>
                </c:pt>
                <c:pt idx="6234">
                  <c:v>43360.792027372685</c:v>
                </c:pt>
                <c:pt idx="6235">
                  <c:v>43360.833694097222</c:v>
                </c:pt>
                <c:pt idx="6236">
                  <c:v>43360.875360821585</c:v>
                </c:pt>
                <c:pt idx="6237">
                  <c:v>43360.917027546297</c:v>
                </c:pt>
                <c:pt idx="6238">
                  <c:v>43360.958694271212</c:v>
                </c:pt>
                <c:pt idx="6239">
                  <c:v>43361.000360995371</c:v>
                </c:pt>
                <c:pt idx="6240">
                  <c:v>43361.042027719908</c:v>
                </c:pt>
                <c:pt idx="6241">
                  <c:v>43361.083694444613</c:v>
                </c:pt>
                <c:pt idx="6242">
                  <c:v>43361.125361168975</c:v>
                </c:pt>
                <c:pt idx="6243">
                  <c:v>43361.16702789352</c:v>
                </c:pt>
                <c:pt idx="6244">
                  <c:v>43361.208694618057</c:v>
                </c:pt>
                <c:pt idx="6245">
                  <c:v>43361.250361342602</c:v>
                </c:pt>
                <c:pt idx="6246">
                  <c:v>43361.292028067124</c:v>
                </c:pt>
                <c:pt idx="6247">
                  <c:v>43361.333694791654</c:v>
                </c:pt>
                <c:pt idx="6248">
                  <c:v>43361.375361516184</c:v>
                </c:pt>
                <c:pt idx="6249">
                  <c:v>43361.417028240743</c:v>
                </c:pt>
                <c:pt idx="6250">
                  <c:v>43361.45869496528</c:v>
                </c:pt>
                <c:pt idx="6251">
                  <c:v>43361.500361689774</c:v>
                </c:pt>
                <c:pt idx="6252">
                  <c:v>43361.542028414362</c:v>
                </c:pt>
                <c:pt idx="6253">
                  <c:v>43361.583695138892</c:v>
                </c:pt>
                <c:pt idx="6254">
                  <c:v>43361.625361861807</c:v>
                </c:pt>
                <c:pt idx="6255">
                  <c:v>43361.667028586984</c:v>
                </c:pt>
                <c:pt idx="6256">
                  <c:v>43361.708695312511</c:v>
                </c:pt>
                <c:pt idx="6257">
                  <c:v>43361.750362037026</c:v>
                </c:pt>
                <c:pt idx="6258">
                  <c:v>43361.792028760974</c:v>
                </c:pt>
                <c:pt idx="6259">
                  <c:v>43361.833695486202</c:v>
                </c:pt>
                <c:pt idx="6260">
                  <c:v>43361.875362210594</c:v>
                </c:pt>
                <c:pt idx="6261">
                  <c:v>43361.917028935182</c:v>
                </c:pt>
                <c:pt idx="6262">
                  <c:v>43361.958695659741</c:v>
                </c:pt>
                <c:pt idx="6263">
                  <c:v>43362.000362384257</c:v>
                </c:pt>
                <c:pt idx="6264">
                  <c:v>43362.042029109012</c:v>
                </c:pt>
                <c:pt idx="6265">
                  <c:v>43362.083695833324</c:v>
                </c:pt>
                <c:pt idx="6266">
                  <c:v>43362.125362556479</c:v>
                </c:pt>
                <c:pt idx="6267">
                  <c:v>43362.167029282406</c:v>
                </c:pt>
                <c:pt idx="6268">
                  <c:v>43362.208696006943</c:v>
                </c:pt>
                <c:pt idx="6269">
                  <c:v>43362.250362731174</c:v>
                </c:pt>
                <c:pt idx="6270">
                  <c:v>43362.292029456017</c:v>
                </c:pt>
                <c:pt idx="6271">
                  <c:v>43362.333696180562</c:v>
                </c:pt>
                <c:pt idx="6272">
                  <c:v>43362.375362905084</c:v>
                </c:pt>
                <c:pt idx="6273">
                  <c:v>43362.417029629629</c:v>
                </c:pt>
                <c:pt idx="6274">
                  <c:v>43362.458696355243</c:v>
                </c:pt>
                <c:pt idx="6275">
                  <c:v>43362.500363078703</c:v>
                </c:pt>
                <c:pt idx="6276">
                  <c:v>43362.542029803226</c:v>
                </c:pt>
                <c:pt idx="6277">
                  <c:v>43362.583696527778</c:v>
                </c:pt>
                <c:pt idx="6278">
                  <c:v>43362.625363252184</c:v>
                </c:pt>
                <c:pt idx="6279">
                  <c:v>43362.667029976852</c:v>
                </c:pt>
                <c:pt idx="6280">
                  <c:v>43362.708696701375</c:v>
                </c:pt>
                <c:pt idx="6281">
                  <c:v>43362.750363425941</c:v>
                </c:pt>
                <c:pt idx="6282">
                  <c:v>43362.792030150464</c:v>
                </c:pt>
                <c:pt idx="6283">
                  <c:v>43362.833696875001</c:v>
                </c:pt>
                <c:pt idx="6284">
                  <c:v>43362.875363599538</c:v>
                </c:pt>
                <c:pt idx="6285">
                  <c:v>43362.917030324243</c:v>
                </c:pt>
                <c:pt idx="6286">
                  <c:v>43362.958697050068</c:v>
                </c:pt>
                <c:pt idx="6287">
                  <c:v>43363.00036377315</c:v>
                </c:pt>
                <c:pt idx="6288">
                  <c:v>43363.04203049912</c:v>
                </c:pt>
                <c:pt idx="6289">
                  <c:v>43363.083697222231</c:v>
                </c:pt>
                <c:pt idx="6290">
                  <c:v>43363.125363946754</c:v>
                </c:pt>
                <c:pt idx="6291">
                  <c:v>43363.167030671175</c:v>
                </c:pt>
                <c:pt idx="6292">
                  <c:v>43363.208697395843</c:v>
                </c:pt>
                <c:pt idx="6293">
                  <c:v>43363.250364120373</c:v>
                </c:pt>
                <c:pt idx="6294">
                  <c:v>43363.29203084491</c:v>
                </c:pt>
                <c:pt idx="6295">
                  <c:v>43363.333697569426</c:v>
                </c:pt>
                <c:pt idx="6296">
                  <c:v>43363.375364293992</c:v>
                </c:pt>
                <c:pt idx="6297">
                  <c:v>43363.417031018602</c:v>
                </c:pt>
                <c:pt idx="6298">
                  <c:v>43363.458697743212</c:v>
                </c:pt>
                <c:pt idx="6299">
                  <c:v>43363.500364467589</c:v>
                </c:pt>
                <c:pt idx="6300">
                  <c:v>43363.542031192213</c:v>
                </c:pt>
                <c:pt idx="6301">
                  <c:v>43363.583697916656</c:v>
                </c:pt>
                <c:pt idx="6302">
                  <c:v>43363.625364640975</c:v>
                </c:pt>
                <c:pt idx="6303">
                  <c:v>43363.667031365585</c:v>
                </c:pt>
                <c:pt idx="6304">
                  <c:v>43363.708698090282</c:v>
                </c:pt>
                <c:pt idx="6305">
                  <c:v>43363.750364814805</c:v>
                </c:pt>
                <c:pt idx="6306">
                  <c:v>43363.792031539175</c:v>
                </c:pt>
                <c:pt idx="6307">
                  <c:v>43363.833698263887</c:v>
                </c:pt>
                <c:pt idx="6308">
                  <c:v>43363.875364988431</c:v>
                </c:pt>
                <c:pt idx="6309">
                  <c:v>43363.917031712961</c:v>
                </c:pt>
                <c:pt idx="6310">
                  <c:v>43363.958698438932</c:v>
                </c:pt>
                <c:pt idx="6311">
                  <c:v>43364.000365162035</c:v>
                </c:pt>
                <c:pt idx="6312">
                  <c:v>43364.042031886602</c:v>
                </c:pt>
                <c:pt idx="6313">
                  <c:v>43364.083698610986</c:v>
                </c:pt>
                <c:pt idx="6314">
                  <c:v>43364.125365335574</c:v>
                </c:pt>
                <c:pt idx="6315">
                  <c:v>43364.167032060184</c:v>
                </c:pt>
                <c:pt idx="6316">
                  <c:v>43364.208698784721</c:v>
                </c:pt>
                <c:pt idx="6317">
                  <c:v>43364.250365509186</c:v>
                </c:pt>
                <c:pt idx="6318">
                  <c:v>43364.292032233774</c:v>
                </c:pt>
                <c:pt idx="6319">
                  <c:v>43364.333698958333</c:v>
                </c:pt>
                <c:pt idx="6320">
                  <c:v>43364.37536568287</c:v>
                </c:pt>
                <c:pt idx="6321">
                  <c:v>43364.417032407611</c:v>
                </c:pt>
                <c:pt idx="6322">
                  <c:v>43364.458699132243</c:v>
                </c:pt>
                <c:pt idx="6323">
                  <c:v>43364.500365856482</c:v>
                </c:pt>
                <c:pt idx="6324">
                  <c:v>43364.542032581005</c:v>
                </c:pt>
                <c:pt idx="6325">
                  <c:v>43364.583699305593</c:v>
                </c:pt>
                <c:pt idx="6326">
                  <c:v>43364.625366029984</c:v>
                </c:pt>
                <c:pt idx="6327">
                  <c:v>43364.667032754624</c:v>
                </c:pt>
                <c:pt idx="6328">
                  <c:v>43364.708699479212</c:v>
                </c:pt>
                <c:pt idx="6329">
                  <c:v>43364.750366203705</c:v>
                </c:pt>
                <c:pt idx="6330">
                  <c:v>43364.792032928235</c:v>
                </c:pt>
                <c:pt idx="6331">
                  <c:v>43364.83369965278</c:v>
                </c:pt>
                <c:pt idx="6332">
                  <c:v>43364.875366377317</c:v>
                </c:pt>
                <c:pt idx="6333">
                  <c:v>43364.917033101861</c:v>
                </c:pt>
                <c:pt idx="6334">
                  <c:v>43364.958699827213</c:v>
                </c:pt>
                <c:pt idx="6335">
                  <c:v>43365.000366550928</c:v>
                </c:pt>
                <c:pt idx="6336">
                  <c:v>43365.042033275611</c:v>
                </c:pt>
                <c:pt idx="6337">
                  <c:v>43365.083699999996</c:v>
                </c:pt>
                <c:pt idx="6338">
                  <c:v>43365.125366724526</c:v>
                </c:pt>
                <c:pt idx="6339">
                  <c:v>43365.167033449092</c:v>
                </c:pt>
                <c:pt idx="6340">
                  <c:v>43365.208700173585</c:v>
                </c:pt>
                <c:pt idx="6341">
                  <c:v>43365.250366898203</c:v>
                </c:pt>
                <c:pt idx="6342">
                  <c:v>43365.292033622674</c:v>
                </c:pt>
                <c:pt idx="6343">
                  <c:v>43365.333700347204</c:v>
                </c:pt>
                <c:pt idx="6344">
                  <c:v>43365.375367071756</c:v>
                </c:pt>
                <c:pt idx="6345">
                  <c:v>43365.417033796293</c:v>
                </c:pt>
                <c:pt idx="6346">
                  <c:v>43365.45870052083</c:v>
                </c:pt>
                <c:pt idx="6347">
                  <c:v>43365.500367245368</c:v>
                </c:pt>
                <c:pt idx="6348">
                  <c:v>43365.542033969912</c:v>
                </c:pt>
                <c:pt idx="6349">
                  <c:v>43365.583700694435</c:v>
                </c:pt>
                <c:pt idx="6350">
                  <c:v>43365.625367418979</c:v>
                </c:pt>
                <c:pt idx="6351">
                  <c:v>43365.667034143517</c:v>
                </c:pt>
                <c:pt idx="6352">
                  <c:v>43365.708700868054</c:v>
                </c:pt>
                <c:pt idx="6353">
                  <c:v>43365.750367592591</c:v>
                </c:pt>
                <c:pt idx="6354">
                  <c:v>43365.792034317128</c:v>
                </c:pt>
                <c:pt idx="6355">
                  <c:v>43365.833701041585</c:v>
                </c:pt>
                <c:pt idx="6356">
                  <c:v>43365.875367766195</c:v>
                </c:pt>
                <c:pt idx="6357">
                  <c:v>43365.917034491213</c:v>
                </c:pt>
                <c:pt idx="6358">
                  <c:v>43365.958701215277</c:v>
                </c:pt>
                <c:pt idx="6359">
                  <c:v>43366.000367939814</c:v>
                </c:pt>
                <c:pt idx="6360">
                  <c:v>43366.042034664351</c:v>
                </c:pt>
                <c:pt idx="6361">
                  <c:v>43366.083701388889</c:v>
                </c:pt>
                <c:pt idx="6362">
                  <c:v>43366.125368112975</c:v>
                </c:pt>
                <c:pt idx="6363">
                  <c:v>43366.167034837956</c:v>
                </c:pt>
                <c:pt idx="6364">
                  <c:v>43366.208701561038</c:v>
                </c:pt>
                <c:pt idx="6365">
                  <c:v>43366.250368287037</c:v>
                </c:pt>
                <c:pt idx="6366">
                  <c:v>43366.292035011575</c:v>
                </c:pt>
                <c:pt idx="6367">
                  <c:v>43366.333701736105</c:v>
                </c:pt>
                <c:pt idx="6368">
                  <c:v>43366.375368460634</c:v>
                </c:pt>
                <c:pt idx="6369">
                  <c:v>43366.417035185201</c:v>
                </c:pt>
                <c:pt idx="6370">
                  <c:v>43366.458701909723</c:v>
                </c:pt>
                <c:pt idx="6371">
                  <c:v>43366.500368634224</c:v>
                </c:pt>
                <c:pt idx="6372">
                  <c:v>43366.542035359213</c:v>
                </c:pt>
                <c:pt idx="6373">
                  <c:v>43366.583702083175</c:v>
                </c:pt>
                <c:pt idx="6374">
                  <c:v>43366.625368807574</c:v>
                </c:pt>
                <c:pt idx="6375">
                  <c:v>43366.667035532184</c:v>
                </c:pt>
                <c:pt idx="6376">
                  <c:v>43366.708702256947</c:v>
                </c:pt>
                <c:pt idx="6377">
                  <c:v>43366.750368981484</c:v>
                </c:pt>
                <c:pt idx="6378">
                  <c:v>43366.792035706021</c:v>
                </c:pt>
                <c:pt idx="6379">
                  <c:v>43366.833702430558</c:v>
                </c:pt>
                <c:pt idx="6380">
                  <c:v>43366.875369155096</c:v>
                </c:pt>
                <c:pt idx="6381">
                  <c:v>43366.917035879633</c:v>
                </c:pt>
                <c:pt idx="6382">
                  <c:v>43366.958702604192</c:v>
                </c:pt>
                <c:pt idx="6383">
                  <c:v>43367.000369329013</c:v>
                </c:pt>
                <c:pt idx="6384">
                  <c:v>43367.042036053244</c:v>
                </c:pt>
                <c:pt idx="6385">
                  <c:v>43367.083702777774</c:v>
                </c:pt>
                <c:pt idx="6386">
                  <c:v>43367.125369500878</c:v>
                </c:pt>
                <c:pt idx="6387">
                  <c:v>43367.167036226849</c:v>
                </c:pt>
                <c:pt idx="6388">
                  <c:v>43367.208702951175</c:v>
                </c:pt>
                <c:pt idx="6389">
                  <c:v>43367.250369675923</c:v>
                </c:pt>
                <c:pt idx="6390">
                  <c:v>43367.29203640046</c:v>
                </c:pt>
                <c:pt idx="6391">
                  <c:v>43367.333703124998</c:v>
                </c:pt>
                <c:pt idx="6392">
                  <c:v>43367.375369849542</c:v>
                </c:pt>
                <c:pt idx="6393">
                  <c:v>43367.417036574203</c:v>
                </c:pt>
                <c:pt idx="6394">
                  <c:v>43367.458703299213</c:v>
                </c:pt>
                <c:pt idx="6395">
                  <c:v>43367.500370023146</c:v>
                </c:pt>
                <c:pt idx="6396">
                  <c:v>43367.542036747691</c:v>
                </c:pt>
                <c:pt idx="6397">
                  <c:v>43367.583703472221</c:v>
                </c:pt>
                <c:pt idx="6398">
                  <c:v>43367.625370196758</c:v>
                </c:pt>
                <c:pt idx="6399">
                  <c:v>43367.667036921186</c:v>
                </c:pt>
                <c:pt idx="6400">
                  <c:v>43367.708703645825</c:v>
                </c:pt>
                <c:pt idx="6401">
                  <c:v>43367.750370370391</c:v>
                </c:pt>
                <c:pt idx="6402">
                  <c:v>43367.792037094943</c:v>
                </c:pt>
                <c:pt idx="6403">
                  <c:v>43367.833703819175</c:v>
                </c:pt>
                <c:pt idx="6404">
                  <c:v>43367.875370543981</c:v>
                </c:pt>
                <c:pt idx="6405">
                  <c:v>43367.917037268613</c:v>
                </c:pt>
                <c:pt idx="6406">
                  <c:v>43367.958703993063</c:v>
                </c:pt>
                <c:pt idx="6407">
                  <c:v>43368.000370717586</c:v>
                </c:pt>
                <c:pt idx="6408">
                  <c:v>43368.042037443243</c:v>
                </c:pt>
                <c:pt idx="6409">
                  <c:v>43368.083704166624</c:v>
                </c:pt>
                <c:pt idx="6410">
                  <c:v>43368.125370891175</c:v>
                </c:pt>
                <c:pt idx="6411">
                  <c:v>43368.167037615574</c:v>
                </c:pt>
                <c:pt idx="6412">
                  <c:v>43368.208704340279</c:v>
                </c:pt>
                <c:pt idx="6413">
                  <c:v>43368.250371064816</c:v>
                </c:pt>
                <c:pt idx="6414">
                  <c:v>43368.292037789324</c:v>
                </c:pt>
                <c:pt idx="6415">
                  <c:v>43368.333704512974</c:v>
                </c:pt>
                <c:pt idx="6416">
                  <c:v>43368.375371238442</c:v>
                </c:pt>
                <c:pt idx="6417">
                  <c:v>43368.417037963001</c:v>
                </c:pt>
                <c:pt idx="6418">
                  <c:v>43368.458704687502</c:v>
                </c:pt>
                <c:pt idx="6419">
                  <c:v>43368.500371412039</c:v>
                </c:pt>
                <c:pt idx="6420">
                  <c:v>43368.542038136613</c:v>
                </c:pt>
                <c:pt idx="6421">
                  <c:v>43368.583704860976</c:v>
                </c:pt>
                <c:pt idx="6422">
                  <c:v>43368.625371584974</c:v>
                </c:pt>
                <c:pt idx="6423">
                  <c:v>43368.667038310188</c:v>
                </c:pt>
                <c:pt idx="6424">
                  <c:v>43368.708705034725</c:v>
                </c:pt>
                <c:pt idx="6425">
                  <c:v>43368.750371759255</c:v>
                </c:pt>
                <c:pt idx="6426">
                  <c:v>43368.7920384838</c:v>
                </c:pt>
                <c:pt idx="6427">
                  <c:v>43368.83370520833</c:v>
                </c:pt>
                <c:pt idx="6428">
                  <c:v>43368.875371932867</c:v>
                </c:pt>
                <c:pt idx="6429">
                  <c:v>43368.917038657411</c:v>
                </c:pt>
                <c:pt idx="6430">
                  <c:v>43368.958705381941</c:v>
                </c:pt>
                <c:pt idx="6431">
                  <c:v>43369.000372106493</c:v>
                </c:pt>
                <c:pt idx="6432">
                  <c:v>43369.042038831016</c:v>
                </c:pt>
                <c:pt idx="6433">
                  <c:v>43369.083705555524</c:v>
                </c:pt>
                <c:pt idx="6434">
                  <c:v>43369.125372280076</c:v>
                </c:pt>
                <c:pt idx="6435">
                  <c:v>43369.167039004627</c:v>
                </c:pt>
                <c:pt idx="6436">
                  <c:v>43369.208705729165</c:v>
                </c:pt>
                <c:pt idx="6437">
                  <c:v>43369.250372453702</c:v>
                </c:pt>
                <c:pt idx="6438">
                  <c:v>43369.292039178239</c:v>
                </c:pt>
                <c:pt idx="6439">
                  <c:v>43369.333705902776</c:v>
                </c:pt>
                <c:pt idx="6440">
                  <c:v>43369.375372627306</c:v>
                </c:pt>
                <c:pt idx="6441">
                  <c:v>43369.417039352957</c:v>
                </c:pt>
                <c:pt idx="6442">
                  <c:v>43369.458706076613</c:v>
                </c:pt>
                <c:pt idx="6443">
                  <c:v>43369.500372800932</c:v>
                </c:pt>
                <c:pt idx="6444">
                  <c:v>43369.542039525462</c:v>
                </c:pt>
                <c:pt idx="6445">
                  <c:v>43369.58370625</c:v>
                </c:pt>
                <c:pt idx="6446">
                  <c:v>43369.625372974537</c:v>
                </c:pt>
                <c:pt idx="6447">
                  <c:v>43369.667039699081</c:v>
                </c:pt>
                <c:pt idx="6448">
                  <c:v>43369.708706423604</c:v>
                </c:pt>
                <c:pt idx="6449">
                  <c:v>43369.750373148243</c:v>
                </c:pt>
                <c:pt idx="6450">
                  <c:v>43369.792039872686</c:v>
                </c:pt>
                <c:pt idx="6451">
                  <c:v>43369.833706597194</c:v>
                </c:pt>
                <c:pt idx="6452">
                  <c:v>43369.87537332176</c:v>
                </c:pt>
                <c:pt idx="6453">
                  <c:v>43369.917040046297</c:v>
                </c:pt>
                <c:pt idx="6454">
                  <c:v>43369.958706770842</c:v>
                </c:pt>
                <c:pt idx="6455">
                  <c:v>43370.000373495393</c:v>
                </c:pt>
                <c:pt idx="6456">
                  <c:v>43370.042040219909</c:v>
                </c:pt>
                <c:pt idx="6457">
                  <c:v>43370.083706944446</c:v>
                </c:pt>
                <c:pt idx="6458">
                  <c:v>43370.125373668976</c:v>
                </c:pt>
                <c:pt idx="6459">
                  <c:v>43370.16704039352</c:v>
                </c:pt>
                <c:pt idx="6460">
                  <c:v>43370.208707118058</c:v>
                </c:pt>
                <c:pt idx="6461">
                  <c:v>43370.250373842602</c:v>
                </c:pt>
                <c:pt idx="6462">
                  <c:v>43370.292040565742</c:v>
                </c:pt>
                <c:pt idx="6463">
                  <c:v>43370.333707291655</c:v>
                </c:pt>
                <c:pt idx="6464">
                  <c:v>43370.375374016206</c:v>
                </c:pt>
                <c:pt idx="6465">
                  <c:v>43370.417040740744</c:v>
                </c:pt>
                <c:pt idx="6466">
                  <c:v>43370.458707465281</c:v>
                </c:pt>
                <c:pt idx="6467">
                  <c:v>43370.500374189818</c:v>
                </c:pt>
                <c:pt idx="6468">
                  <c:v>43370.542040914355</c:v>
                </c:pt>
                <c:pt idx="6469">
                  <c:v>43370.583707638885</c:v>
                </c:pt>
                <c:pt idx="6470">
                  <c:v>43370.625374363175</c:v>
                </c:pt>
                <c:pt idx="6471">
                  <c:v>43370.667041087574</c:v>
                </c:pt>
                <c:pt idx="6472">
                  <c:v>43370.708707812475</c:v>
                </c:pt>
                <c:pt idx="6473">
                  <c:v>43370.750374537034</c:v>
                </c:pt>
                <c:pt idx="6474">
                  <c:v>43370.792041260975</c:v>
                </c:pt>
                <c:pt idx="6475">
                  <c:v>43370.833707986108</c:v>
                </c:pt>
                <c:pt idx="6476">
                  <c:v>43370.875374710624</c:v>
                </c:pt>
                <c:pt idx="6477">
                  <c:v>43370.917041435183</c:v>
                </c:pt>
                <c:pt idx="6478">
                  <c:v>43370.958708159742</c:v>
                </c:pt>
                <c:pt idx="6479">
                  <c:v>43371.000374884257</c:v>
                </c:pt>
                <c:pt idx="6480">
                  <c:v>43371.042041608795</c:v>
                </c:pt>
                <c:pt idx="6481">
                  <c:v>43371.083708333324</c:v>
                </c:pt>
                <c:pt idx="6482">
                  <c:v>43371.125375057854</c:v>
                </c:pt>
                <c:pt idx="6483">
                  <c:v>43371.167041780951</c:v>
                </c:pt>
                <c:pt idx="6484">
                  <c:v>43371.208708506936</c:v>
                </c:pt>
                <c:pt idx="6485">
                  <c:v>43371.250375231481</c:v>
                </c:pt>
                <c:pt idx="6486">
                  <c:v>43371.292041955974</c:v>
                </c:pt>
                <c:pt idx="6487">
                  <c:v>43371.333708680555</c:v>
                </c:pt>
                <c:pt idx="6488">
                  <c:v>43371.375375405092</c:v>
                </c:pt>
                <c:pt idx="6489">
                  <c:v>43371.417042129629</c:v>
                </c:pt>
                <c:pt idx="6490">
                  <c:v>43371.458708854203</c:v>
                </c:pt>
                <c:pt idx="6491">
                  <c:v>43371.500375578711</c:v>
                </c:pt>
                <c:pt idx="6492">
                  <c:v>43371.542042303234</c:v>
                </c:pt>
                <c:pt idx="6493">
                  <c:v>43371.583709027778</c:v>
                </c:pt>
                <c:pt idx="6494">
                  <c:v>43371.625375752184</c:v>
                </c:pt>
                <c:pt idx="6495">
                  <c:v>43371.667042476853</c:v>
                </c:pt>
                <c:pt idx="6496">
                  <c:v>43371.708709201375</c:v>
                </c:pt>
                <c:pt idx="6497">
                  <c:v>43371.750375925942</c:v>
                </c:pt>
                <c:pt idx="6498">
                  <c:v>43371.792042649984</c:v>
                </c:pt>
                <c:pt idx="6499">
                  <c:v>43371.833709375001</c:v>
                </c:pt>
                <c:pt idx="6500">
                  <c:v>43371.875376099611</c:v>
                </c:pt>
                <c:pt idx="6501">
                  <c:v>43371.917042824083</c:v>
                </c:pt>
                <c:pt idx="6502">
                  <c:v>43371.958709548613</c:v>
                </c:pt>
                <c:pt idx="6503">
                  <c:v>43372.000376273201</c:v>
                </c:pt>
                <c:pt idx="6504">
                  <c:v>43372.042042997688</c:v>
                </c:pt>
                <c:pt idx="6505">
                  <c:v>43372.083709722225</c:v>
                </c:pt>
                <c:pt idx="6506">
                  <c:v>43372.125376446762</c:v>
                </c:pt>
                <c:pt idx="6507">
                  <c:v>43372.167043171175</c:v>
                </c:pt>
                <c:pt idx="6508">
                  <c:v>43372.208709895836</c:v>
                </c:pt>
                <c:pt idx="6509">
                  <c:v>43372.250376620381</c:v>
                </c:pt>
                <c:pt idx="6510">
                  <c:v>43372.292043344911</c:v>
                </c:pt>
                <c:pt idx="6511">
                  <c:v>43372.333710069426</c:v>
                </c:pt>
                <c:pt idx="6512">
                  <c:v>43372.375376793992</c:v>
                </c:pt>
                <c:pt idx="6513">
                  <c:v>43372.417043518515</c:v>
                </c:pt>
                <c:pt idx="6514">
                  <c:v>43372.458710243212</c:v>
                </c:pt>
                <c:pt idx="6515">
                  <c:v>43372.50037696759</c:v>
                </c:pt>
                <c:pt idx="6516">
                  <c:v>43372.542043692141</c:v>
                </c:pt>
                <c:pt idx="6517">
                  <c:v>43372.583710416664</c:v>
                </c:pt>
                <c:pt idx="6518">
                  <c:v>43372.625377141194</c:v>
                </c:pt>
                <c:pt idx="6519">
                  <c:v>43372.667043864974</c:v>
                </c:pt>
                <c:pt idx="6520">
                  <c:v>43372.708710590276</c:v>
                </c:pt>
                <c:pt idx="6521">
                  <c:v>43372.750377314813</c:v>
                </c:pt>
                <c:pt idx="6522">
                  <c:v>43372.792044039175</c:v>
                </c:pt>
                <c:pt idx="6523">
                  <c:v>43372.833710763574</c:v>
                </c:pt>
                <c:pt idx="6524">
                  <c:v>43372.875377488643</c:v>
                </c:pt>
                <c:pt idx="6525">
                  <c:v>43372.917044212962</c:v>
                </c:pt>
                <c:pt idx="6526">
                  <c:v>43372.958710937499</c:v>
                </c:pt>
                <c:pt idx="6527">
                  <c:v>43373.000377662036</c:v>
                </c:pt>
                <c:pt idx="6528">
                  <c:v>43373.042044386602</c:v>
                </c:pt>
                <c:pt idx="6529">
                  <c:v>43373.083711111074</c:v>
                </c:pt>
                <c:pt idx="6530">
                  <c:v>43373.125377835575</c:v>
                </c:pt>
                <c:pt idx="6531">
                  <c:v>43373.167044559974</c:v>
                </c:pt>
                <c:pt idx="6532">
                  <c:v>43373.208711284722</c:v>
                </c:pt>
                <c:pt idx="6533">
                  <c:v>43373.250378009259</c:v>
                </c:pt>
                <c:pt idx="6534">
                  <c:v>43373.292044732974</c:v>
                </c:pt>
                <c:pt idx="6535">
                  <c:v>43373.333711458341</c:v>
                </c:pt>
                <c:pt idx="6536">
                  <c:v>43373.375378182893</c:v>
                </c:pt>
                <c:pt idx="6537">
                  <c:v>43373.417044907408</c:v>
                </c:pt>
                <c:pt idx="6538">
                  <c:v>43373.458711631945</c:v>
                </c:pt>
                <c:pt idx="6539">
                  <c:v>43373.500378356643</c:v>
                </c:pt>
                <c:pt idx="6540">
                  <c:v>43373.54204508102</c:v>
                </c:pt>
                <c:pt idx="6541">
                  <c:v>43373.583711805557</c:v>
                </c:pt>
                <c:pt idx="6542">
                  <c:v>43373.625378529985</c:v>
                </c:pt>
                <c:pt idx="6543">
                  <c:v>43373.667045254624</c:v>
                </c:pt>
                <c:pt idx="6544">
                  <c:v>43373.708711979169</c:v>
                </c:pt>
                <c:pt idx="6545">
                  <c:v>43373.750378703706</c:v>
                </c:pt>
                <c:pt idx="6546">
                  <c:v>43373.792045428236</c:v>
                </c:pt>
                <c:pt idx="6547">
                  <c:v>43373.83371215278</c:v>
                </c:pt>
                <c:pt idx="6548">
                  <c:v>43373.875378877317</c:v>
                </c:pt>
                <c:pt idx="6549">
                  <c:v>43373.917045601855</c:v>
                </c:pt>
                <c:pt idx="6550">
                  <c:v>43373.958712327243</c:v>
                </c:pt>
                <c:pt idx="6551">
                  <c:v>43374.000379051002</c:v>
                </c:pt>
                <c:pt idx="6552">
                  <c:v>43374.042045775466</c:v>
                </c:pt>
                <c:pt idx="6553">
                  <c:v>43374.083712499996</c:v>
                </c:pt>
                <c:pt idx="6554">
                  <c:v>43374.125379224541</c:v>
                </c:pt>
                <c:pt idx="6555">
                  <c:v>43374.167045949071</c:v>
                </c:pt>
                <c:pt idx="6556">
                  <c:v>43374.208712673586</c:v>
                </c:pt>
                <c:pt idx="6557">
                  <c:v>43374.25037939952</c:v>
                </c:pt>
                <c:pt idx="6558">
                  <c:v>43374.292046122675</c:v>
                </c:pt>
                <c:pt idx="6559">
                  <c:v>43374.333712847205</c:v>
                </c:pt>
                <c:pt idx="6560">
                  <c:v>43374.375379571757</c:v>
                </c:pt>
                <c:pt idx="6561">
                  <c:v>43374.417046296643</c:v>
                </c:pt>
                <c:pt idx="6562">
                  <c:v>43374.458713021013</c:v>
                </c:pt>
                <c:pt idx="6563">
                  <c:v>43374.500379745368</c:v>
                </c:pt>
                <c:pt idx="6564">
                  <c:v>43374.542046469913</c:v>
                </c:pt>
                <c:pt idx="6565">
                  <c:v>43374.583713194443</c:v>
                </c:pt>
                <c:pt idx="6566">
                  <c:v>43374.62537991898</c:v>
                </c:pt>
                <c:pt idx="6567">
                  <c:v>43374.667046643175</c:v>
                </c:pt>
                <c:pt idx="6568">
                  <c:v>43374.708713368062</c:v>
                </c:pt>
                <c:pt idx="6569">
                  <c:v>43374.750380092592</c:v>
                </c:pt>
                <c:pt idx="6570">
                  <c:v>43374.792046816976</c:v>
                </c:pt>
                <c:pt idx="6571">
                  <c:v>43374.833713541586</c:v>
                </c:pt>
                <c:pt idx="6572">
                  <c:v>43374.875380266196</c:v>
                </c:pt>
                <c:pt idx="6573">
                  <c:v>43374.91704699074</c:v>
                </c:pt>
                <c:pt idx="6574">
                  <c:v>43374.958713715278</c:v>
                </c:pt>
                <c:pt idx="6575">
                  <c:v>43375.000380439815</c:v>
                </c:pt>
                <c:pt idx="6576">
                  <c:v>43375.042047164352</c:v>
                </c:pt>
                <c:pt idx="6577">
                  <c:v>43375.083713888889</c:v>
                </c:pt>
                <c:pt idx="6578">
                  <c:v>43375.125380611389</c:v>
                </c:pt>
                <c:pt idx="6579">
                  <c:v>43375.167047337964</c:v>
                </c:pt>
                <c:pt idx="6580">
                  <c:v>43375.208714062501</c:v>
                </c:pt>
                <c:pt idx="6581">
                  <c:v>43375.250380786994</c:v>
                </c:pt>
                <c:pt idx="6582">
                  <c:v>43375.292047510069</c:v>
                </c:pt>
                <c:pt idx="6583">
                  <c:v>43375.333714236112</c:v>
                </c:pt>
                <c:pt idx="6584">
                  <c:v>43375.375380960584</c:v>
                </c:pt>
                <c:pt idx="6585">
                  <c:v>43375.417047685187</c:v>
                </c:pt>
                <c:pt idx="6586">
                  <c:v>43375.458714410212</c:v>
                </c:pt>
                <c:pt idx="6587">
                  <c:v>43375.500381134254</c:v>
                </c:pt>
                <c:pt idx="6588">
                  <c:v>43375.542047858798</c:v>
                </c:pt>
                <c:pt idx="6589">
                  <c:v>43375.583714583176</c:v>
                </c:pt>
                <c:pt idx="6590">
                  <c:v>43375.625381307575</c:v>
                </c:pt>
                <c:pt idx="6591">
                  <c:v>43375.667048032374</c:v>
                </c:pt>
                <c:pt idx="6592">
                  <c:v>43375.708714756947</c:v>
                </c:pt>
                <c:pt idx="6593">
                  <c:v>43375.750381481485</c:v>
                </c:pt>
                <c:pt idx="6594">
                  <c:v>43375.792048206022</c:v>
                </c:pt>
                <c:pt idx="6595">
                  <c:v>43375.833714930559</c:v>
                </c:pt>
                <c:pt idx="6596">
                  <c:v>43375.875381655074</c:v>
                </c:pt>
                <c:pt idx="6597">
                  <c:v>43375.917048379633</c:v>
                </c:pt>
                <c:pt idx="6598">
                  <c:v>43375.958715104243</c:v>
                </c:pt>
                <c:pt idx="6599">
                  <c:v>43376.0003818287</c:v>
                </c:pt>
                <c:pt idx="6600">
                  <c:v>43376.042048553194</c:v>
                </c:pt>
                <c:pt idx="6601">
                  <c:v>43376.083715277782</c:v>
                </c:pt>
                <c:pt idx="6602">
                  <c:v>43376.125382002174</c:v>
                </c:pt>
                <c:pt idx="6603">
                  <c:v>43376.167048726835</c:v>
                </c:pt>
                <c:pt idx="6604">
                  <c:v>43376.208715451387</c:v>
                </c:pt>
                <c:pt idx="6605">
                  <c:v>43376.250382175931</c:v>
                </c:pt>
                <c:pt idx="6606">
                  <c:v>43376.292048900454</c:v>
                </c:pt>
                <c:pt idx="6607">
                  <c:v>43376.333715624998</c:v>
                </c:pt>
                <c:pt idx="6608">
                  <c:v>43376.375382349543</c:v>
                </c:pt>
                <c:pt idx="6609">
                  <c:v>43376.417049074211</c:v>
                </c:pt>
                <c:pt idx="6610">
                  <c:v>43376.458715799243</c:v>
                </c:pt>
                <c:pt idx="6611">
                  <c:v>43376.500382523125</c:v>
                </c:pt>
                <c:pt idx="6612">
                  <c:v>43376.542049247691</c:v>
                </c:pt>
                <c:pt idx="6613">
                  <c:v>43376.583715972221</c:v>
                </c:pt>
                <c:pt idx="6614">
                  <c:v>43376.625382696584</c:v>
                </c:pt>
                <c:pt idx="6615">
                  <c:v>43376.667049421274</c:v>
                </c:pt>
                <c:pt idx="6616">
                  <c:v>43376.708716145833</c:v>
                </c:pt>
                <c:pt idx="6617">
                  <c:v>43376.75038287037</c:v>
                </c:pt>
                <c:pt idx="6618">
                  <c:v>43376.792049594907</c:v>
                </c:pt>
                <c:pt idx="6619">
                  <c:v>43376.833716319445</c:v>
                </c:pt>
                <c:pt idx="6620">
                  <c:v>43376.875383043982</c:v>
                </c:pt>
                <c:pt idx="6621">
                  <c:v>43376.917049768519</c:v>
                </c:pt>
                <c:pt idx="6622">
                  <c:v>43376.958716494599</c:v>
                </c:pt>
                <c:pt idx="6623">
                  <c:v>43377.000383217586</c:v>
                </c:pt>
                <c:pt idx="6624">
                  <c:v>43377.042049942203</c:v>
                </c:pt>
                <c:pt idx="6625">
                  <c:v>43377.083716666624</c:v>
                </c:pt>
                <c:pt idx="6626">
                  <c:v>43377.125383391176</c:v>
                </c:pt>
                <c:pt idx="6627">
                  <c:v>43377.167050115575</c:v>
                </c:pt>
                <c:pt idx="6628">
                  <c:v>43377.20871684028</c:v>
                </c:pt>
                <c:pt idx="6629">
                  <c:v>43377.250383564584</c:v>
                </c:pt>
                <c:pt idx="6630">
                  <c:v>43377.292050289354</c:v>
                </c:pt>
                <c:pt idx="6631">
                  <c:v>43377.333717013884</c:v>
                </c:pt>
                <c:pt idx="6632">
                  <c:v>43377.375383738428</c:v>
                </c:pt>
                <c:pt idx="6633">
                  <c:v>43377.417050463002</c:v>
                </c:pt>
                <c:pt idx="6634">
                  <c:v>43377.458717187612</c:v>
                </c:pt>
                <c:pt idx="6635">
                  <c:v>43377.500383912025</c:v>
                </c:pt>
                <c:pt idx="6636">
                  <c:v>43377.542050636592</c:v>
                </c:pt>
                <c:pt idx="6637">
                  <c:v>43377.583717361114</c:v>
                </c:pt>
                <c:pt idx="6638">
                  <c:v>43377.625384084975</c:v>
                </c:pt>
                <c:pt idx="6639">
                  <c:v>43377.667050810174</c:v>
                </c:pt>
                <c:pt idx="6640">
                  <c:v>43377.708717534704</c:v>
                </c:pt>
                <c:pt idx="6641">
                  <c:v>43377.750384259256</c:v>
                </c:pt>
                <c:pt idx="6642">
                  <c:v>43377.792050983575</c:v>
                </c:pt>
                <c:pt idx="6643">
                  <c:v>43377.83371770833</c:v>
                </c:pt>
                <c:pt idx="6644">
                  <c:v>43377.875384432868</c:v>
                </c:pt>
                <c:pt idx="6645">
                  <c:v>43377.917051157412</c:v>
                </c:pt>
                <c:pt idx="6646">
                  <c:v>43377.958717881942</c:v>
                </c:pt>
                <c:pt idx="6647">
                  <c:v>43378.000384606479</c:v>
                </c:pt>
                <c:pt idx="6648">
                  <c:v>43378.042051331016</c:v>
                </c:pt>
                <c:pt idx="6649">
                  <c:v>43378.083718055561</c:v>
                </c:pt>
                <c:pt idx="6650">
                  <c:v>43378.125384779974</c:v>
                </c:pt>
                <c:pt idx="6651">
                  <c:v>43378.167051504584</c:v>
                </c:pt>
                <c:pt idx="6652">
                  <c:v>43378.208718229202</c:v>
                </c:pt>
                <c:pt idx="6653">
                  <c:v>43378.250384953586</c:v>
                </c:pt>
                <c:pt idx="6654">
                  <c:v>43378.292051678225</c:v>
                </c:pt>
                <c:pt idx="6655">
                  <c:v>43378.333718402791</c:v>
                </c:pt>
                <c:pt idx="6656">
                  <c:v>43378.375385127314</c:v>
                </c:pt>
                <c:pt idx="6657">
                  <c:v>43378.417051851851</c:v>
                </c:pt>
                <c:pt idx="6658">
                  <c:v>43378.458718576643</c:v>
                </c:pt>
                <c:pt idx="6659">
                  <c:v>43378.500385300933</c:v>
                </c:pt>
                <c:pt idx="6660">
                  <c:v>43378.542052025463</c:v>
                </c:pt>
                <c:pt idx="6661">
                  <c:v>43378.58371875</c:v>
                </c:pt>
                <c:pt idx="6662">
                  <c:v>43378.625385474537</c:v>
                </c:pt>
                <c:pt idx="6663">
                  <c:v>43378.667052199082</c:v>
                </c:pt>
                <c:pt idx="6664">
                  <c:v>43378.708718923604</c:v>
                </c:pt>
                <c:pt idx="6665">
                  <c:v>43378.750385648149</c:v>
                </c:pt>
                <c:pt idx="6666">
                  <c:v>43378.792052372686</c:v>
                </c:pt>
                <c:pt idx="6667">
                  <c:v>43378.833719097223</c:v>
                </c:pt>
                <c:pt idx="6668">
                  <c:v>43378.875385821724</c:v>
                </c:pt>
                <c:pt idx="6669">
                  <c:v>43378.917052546298</c:v>
                </c:pt>
                <c:pt idx="6670">
                  <c:v>43378.958719271213</c:v>
                </c:pt>
                <c:pt idx="6671">
                  <c:v>43379.000385995372</c:v>
                </c:pt>
                <c:pt idx="6672">
                  <c:v>43379.042052719909</c:v>
                </c:pt>
                <c:pt idx="6673">
                  <c:v>43379.083719444643</c:v>
                </c:pt>
                <c:pt idx="6674">
                  <c:v>43379.125386168984</c:v>
                </c:pt>
                <c:pt idx="6675">
                  <c:v>43379.167052893521</c:v>
                </c:pt>
                <c:pt idx="6676">
                  <c:v>43379.208719618058</c:v>
                </c:pt>
                <c:pt idx="6677">
                  <c:v>43379.250386342603</c:v>
                </c:pt>
                <c:pt idx="6678">
                  <c:v>43379.292053067125</c:v>
                </c:pt>
                <c:pt idx="6679">
                  <c:v>43379.33371979167</c:v>
                </c:pt>
                <c:pt idx="6680">
                  <c:v>43379.375386516185</c:v>
                </c:pt>
                <c:pt idx="6681">
                  <c:v>43379.417053241013</c:v>
                </c:pt>
                <c:pt idx="6682">
                  <c:v>43379.458719965281</c:v>
                </c:pt>
                <c:pt idx="6683">
                  <c:v>43379.500386689804</c:v>
                </c:pt>
                <c:pt idx="6684">
                  <c:v>43379.542053414349</c:v>
                </c:pt>
                <c:pt idx="6685">
                  <c:v>43379.583720138886</c:v>
                </c:pt>
                <c:pt idx="6686">
                  <c:v>43379.625386862004</c:v>
                </c:pt>
                <c:pt idx="6687">
                  <c:v>43379.667053587924</c:v>
                </c:pt>
                <c:pt idx="6688">
                  <c:v>43379.708720312476</c:v>
                </c:pt>
                <c:pt idx="6689">
                  <c:v>43379.750387037035</c:v>
                </c:pt>
                <c:pt idx="6690">
                  <c:v>43379.792053760975</c:v>
                </c:pt>
                <c:pt idx="6691">
                  <c:v>43379.833720486109</c:v>
                </c:pt>
                <c:pt idx="6692">
                  <c:v>43379.875387210624</c:v>
                </c:pt>
                <c:pt idx="6693">
                  <c:v>43379.917053935191</c:v>
                </c:pt>
                <c:pt idx="6694">
                  <c:v>43379.958720659721</c:v>
                </c:pt>
                <c:pt idx="6695">
                  <c:v>43380.000387384258</c:v>
                </c:pt>
                <c:pt idx="6696">
                  <c:v>43380.042054109013</c:v>
                </c:pt>
                <c:pt idx="6697">
                  <c:v>43380.083720832976</c:v>
                </c:pt>
                <c:pt idx="6698">
                  <c:v>43380.125387556975</c:v>
                </c:pt>
                <c:pt idx="6699">
                  <c:v>43380.167054282407</c:v>
                </c:pt>
                <c:pt idx="6700">
                  <c:v>43380.208721006944</c:v>
                </c:pt>
                <c:pt idx="6701">
                  <c:v>43380.250387731474</c:v>
                </c:pt>
                <c:pt idx="6702">
                  <c:v>43380.292054456018</c:v>
                </c:pt>
                <c:pt idx="6703">
                  <c:v>43380.333721180556</c:v>
                </c:pt>
                <c:pt idx="6704">
                  <c:v>43380.375387905086</c:v>
                </c:pt>
                <c:pt idx="6705">
                  <c:v>43380.41705462963</c:v>
                </c:pt>
                <c:pt idx="6706">
                  <c:v>43380.458721354211</c:v>
                </c:pt>
                <c:pt idx="6707">
                  <c:v>43380.500388078712</c:v>
                </c:pt>
                <c:pt idx="6708">
                  <c:v>43380.542054803234</c:v>
                </c:pt>
                <c:pt idx="6709">
                  <c:v>43380.583721527575</c:v>
                </c:pt>
                <c:pt idx="6710">
                  <c:v>43380.625388252185</c:v>
                </c:pt>
                <c:pt idx="6711">
                  <c:v>43380.667054976853</c:v>
                </c:pt>
                <c:pt idx="6712">
                  <c:v>43380.708721700976</c:v>
                </c:pt>
                <c:pt idx="6713">
                  <c:v>43380.750388425942</c:v>
                </c:pt>
                <c:pt idx="6714">
                  <c:v>43380.792055150465</c:v>
                </c:pt>
                <c:pt idx="6715">
                  <c:v>43380.833721874995</c:v>
                </c:pt>
                <c:pt idx="6716">
                  <c:v>43380.875388599539</c:v>
                </c:pt>
                <c:pt idx="6717">
                  <c:v>43380.917055325204</c:v>
                </c:pt>
                <c:pt idx="6718">
                  <c:v>43380.958722048643</c:v>
                </c:pt>
                <c:pt idx="6719">
                  <c:v>43381.000388773151</c:v>
                </c:pt>
                <c:pt idx="6720">
                  <c:v>43381.042055499252</c:v>
                </c:pt>
                <c:pt idx="6721">
                  <c:v>43381.083722222225</c:v>
                </c:pt>
                <c:pt idx="6722">
                  <c:v>43381.125388946755</c:v>
                </c:pt>
                <c:pt idx="6723">
                  <c:v>43381.167055671176</c:v>
                </c:pt>
                <c:pt idx="6724">
                  <c:v>43381.208722395837</c:v>
                </c:pt>
                <c:pt idx="6725">
                  <c:v>43381.250389120367</c:v>
                </c:pt>
                <c:pt idx="6726">
                  <c:v>43381.292055844911</c:v>
                </c:pt>
                <c:pt idx="6727">
                  <c:v>43381.333722568976</c:v>
                </c:pt>
                <c:pt idx="6728">
                  <c:v>43381.375389293993</c:v>
                </c:pt>
                <c:pt idx="6729">
                  <c:v>43381.417056018603</c:v>
                </c:pt>
                <c:pt idx="6730">
                  <c:v>43381.458722743053</c:v>
                </c:pt>
                <c:pt idx="6731">
                  <c:v>43381.50038946759</c:v>
                </c:pt>
                <c:pt idx="6732">
                  <c:v>43381.542056193211</c:v>
                </c:pt>
                <c:pt idx="6733">
                  <c:v>43381.583722916585</c:v>
                </c:pt>
                <c:pt idx="6734">
                  <c:v>43381.625389640976</c:v>
                </c:pt>
                <c:pt idx="6735">
                  <c:v>43381.667056365724</c:v>
                </c:pt>
                <c:pt idx="6736">
                  <c:v>43381.708723090276</c:v>
                </c:pt>
                <c:pt idx="6737">
                  <c:v>43381.750389814806</c:v>
                </c:pt>
                <c:pt idx="6738">
                  <c:v>43381.792056539176</c:v>
                </c:pt>
                <c:pt idx="6739">
                  <c:v>43381.833723263575</c:v>
                </c:pt>
                <c:pt idx="6740">
                  <c:v>43381.875389988432</c:v>
                </c:pt>
                <c:pt idx="6741">
                  <c:v>43381.917056712962</c:v>
                </c:pt>
                <c:pt idx="6742">
                  <c:v>43381.958723437499</c:v>
                </c:pt>
                <c:pt idx="6743">
                  <c:v>43382.000390162037</c:v>
                </c:pt>
                <c:pt idx="6744">
                  <c:v>43382.042056886603</c:v>
                </c:pt>
                <c:pt idx="6745">
                  <c:v>43382.083723609976</c:v>
                </c:pt>
                <c:pt idx="6746">
                  <c:v>43382.125390335576</c:v>
                </c:pt>
                <c:pt idx="6747">
                  <c:v>43382.167057060185</c:v>
                </c:pt>
                <c:pt idx="6748">
                  <c:v>43382.208723784584</c:v>
                </c:pt>
                <c:pt idx="6749">
                  <c:v>43382.250390509224</c:v>
                </c:pt>
                <c:pt idx="6750">
                  <c:v>43382.292057233775</c:v>
                </c:pt>
                <c:pt idx="6751">
                  <c:v>43382.333723958334</c:v>
                </c:pt>
                <c:pt idx="6752">
                  <c:v>43382.375390682872</c:v>
                </c:pt>
                <c:pt idx="6753">
                  <c:v>43382.417057407612</c:v>
                </c:pt>
                <c:pt idx="6754">
                  <c:v>43382.458724131946</c:v>
                </c:pt>
                <c:pt idx="6755">
                  <c:v>43382.500390856483</c:v>
                </c:pt>
                <c:pt idx="6756">
                  <c:v>43382.54205758102</c:v>
                </c:pt>
                <c:pt idx="6757">
                  <c:v>43382.583724305558</c:v>
                </c:pt>
                <c:pt idx="6758">
                  <c:v>43382.625391029986</c:v>
                </c:pt>
                <c:pt idx="6759">
                  <c:v>43382.667057754625</c:v>
                </c:pt>
                <c:pt idx="6760">
                  <c:v>43382.708724479169</c:v>
                </c:pt>
                <c:pt idx="6761">
                  <c:v>43382.750391203706</c:v>
                </c:pt>
                <c:pt idx="6762">
                  <c:v>43382.792057928244</c:v>
                </c:pt>
                <c:pt idx="6763">
                  <c:v>43382.833724652774</c:v>
                </c:pt>
                <c:pt idx="6764">
                  <c:v>43382.875391377318</c:v>
                </c:pt>
                <c:pt idx="6765">
                  <c:v>43382.917058101862</c:v>
                </c:pt>
                <c:pt idx="6766">
                  <c:v>43382.958724826392</c:v>
                </c:pt>
                <c:pt idx="6767">
                  <c:v>43383.000391550922</c:v>
                </c:pt>
                <c:pt idx="6768">
                  <c:v>43383.042058275612</c:v>
                </c:pt>
                <c:pt idx="6769">
                  <c:v>43383.083724999997</c:v>
                </c:pt>
                <c:pt idx="6770">
                  <c:v>43383.125391724534</c:v>
                </c:pt>
                <c:pt idx="6771">
                  <c:v>43383.167058449093</c:v>
                </c:pt>
                <c:pt idx="6772">
                  <c:v>43383.208725173594</c:v>
                </c:pt>
                <c:pt idx="6773">
                  <c:v>43383.250391898211</c:v>
                </c:pt>
                <c:pt idx="6774">
                  <c:v>43383.292058622676</c:v>
                </c:pt>
                <c:pt idx="6775">
                  <c:v>43383.33372534722</c:v>
                </c:pt>
                <c:pt idx="6776">
                  <c:v>43383.375392071757</c:v>
                </c:pt>
                <c:pt idx="6777">
                  <c:v>43383.417058797211</c:v>
                </c:pt>
                <c:pt idx="6778">
                  <c:v>43383.458725520832</c:v>
                </c:pt>
                <c:pt idx="6779">
                  <c:v>43383.500392245369</c:v>
                </c:pt>
                <c:pt idx="6780">
                  <c:v>43383.542058969913</c:v>
                </c:pt>
                <c:pt idx="6781">
                  <c:v>43383.583725694436</c:v>
                </c:pt>
                <c:pt idx="6782">
                  <c:v>43383.62539241898</c:v>
                </c:pt>
                <c:pt idx="6783">
                  <c:v>43383.667059143518</c:v>
                </c:pt>
                <c:pt idx="6784">
                  <c:v>43383.708725868055</c:v>
                </c:pt>
                <c:pt idx="6785">
                  <c:v>43383.750392592592</c:v>
                </c:pt>
                <c:pt idx="6786">
                  <c:v>43383.792059317129</c:v>
                </c:pt>
                <c:pt idx="6787">
                  <c:v>43383.833726041594</c:v>
                </c:pt>
                <c:pt idx="6788">
                  <c:v>43383.875392766204</c:v>
                </c:pt>
                <c:pt idx="6789">
                  <c:v>43383.917059491243</c:v>
                </c:pt>
                <c:pt idx="6790">
                  <c:v>43383.958726215278</c:v>
                </c:pt>
                <c:pt idx="6791">
                  <c:v>43384.000392939815</c:v>
                </c:pt>
                <c:pt idx="6792">
                  <c:v>43384.042059664353</c:v>
                </c:pt>
                <c:pt idx="6793">
                  <c:v>43384.08372638889</c:v>
                </c:pt>
                <c:pt idx="6794">
                  <c:v>43384.125393112976</c:v>
                </c:pt>
                <c:pt idx="6795">
                  <c:v>43384.167059837964</c:v>
                </c:pt>
                <c:pt idx="6796">
                  <c:v>43384.208726562174</c:v>
                </c:pt>
                <c:pt idx="6797">
                  <c:v>43384.250393287039</c:v>
                </c:pt>
                <c:pt idx="6798">
                  <c:v>43384.292060010128</c:v>
                </c:pt>
                <c:pt idx="6799">
                  <c:v>43384.333726736106</c:v>
                </c:pt>
                <c:pt idx="6800">
                  <c:v>43384.37539346065</c:v>
                </c:pt>
                <c:pt idx="6801">
                  <c:v>43384.417060185187</c:v>
                </c:pt>
                <c:pt idx="6802">
                  <c:v>43384.458726909732</c:v>
                </c:pt>
                <c:pt idx="6803">
                  <c:v>43384.500393634255</c:v>
                </c:pt>
                <c:pt idx="6804">
                  <c:v>43384.542060358799</c:v>
                </c:pt>
                <c:pt idx="6805">
                  <c:v>43384.583727083176</c:v>
                </c:pt>
                <c:pt idx="6806">
                  <c:v>43384.625393807575</c:v>
                </c:pt>
                <c:pt idx="6807">
                  <c:v>43384.66706053065</c:v>
                </c:pt>
                <c:pt idx="6808">
                  <c:v>43384.708727256948</c:v>
                </c:pt>
                <c:pt idx="6809">
                  <c:v>43384.750393981478</c:v>
                </c:pt>
                <c:pt idx="6810">
                  <c:v>43384.792060704975</c:v>
                </c:pt>
                <c:pt idx="6811">
                  <c:v>43384.833727430552</c:v>
                </c:pt>
                <c:pt idx="6812">
                  <c:v>43384.875394155089</c:v>
                </c:pt>
                <c:pt idx="6813">
                  <c:v>43384.917060879627</c:v>
                </c:pt>
                <c:pt idx="6814">
                  <c:v>43384.958727604193</c:v>
                </c:pt>
                <c:pt idx="6815">
                  <c:v>43385.000394329043</c:v>
                </c:pt>
                <c:pt idx="6816">
                  <c:v>43385.042061053224</c:v>
                </c:pt>
                <c:pt idx="6817">
                  <c:v>43385.083727777775</c:v>
                </c:pt>
                <c:pt idx="6818">
                  <c:v>43385.125394502174</c:v>
                </c:pt>
                <c:pt idx="6819">
                  <c:v>43385.16706122685</c:v>
                </c:pt>
                <c:pt idx="6820">
                  <c:v>43385.208727951176</c:v>
                </c:pt>
                <c:pt idx="6821">
                  <c:v>43385.250394675932</c:v>
                </c:pt>
                <c:pt idx="6822">
                  <c:v>43385.292061400454</c:v>
                </c:pt>
                <c:pt idx="6823">
                  <c:v>43385.333728124999</c:v>
                </c:pt>
                <c:pt idx="6824">
                  <c:v>43385.375394849543</c:v>
                </c:pt>
                <c:pt idx="6825">
                  <c:v>43385.417061574073</c:v>
                </c:pt>
                <c:pt idx="6826">
                  <c:v>43385.458728299243</c:v>
                </c:pt>
                <c:pt idx="6827">
                  <c:v>43385.500395023148</c:v>
                </c:pt>
                <c:pt idx="6828">
                  <c:v>43385.542061747685</c:v>
                </c:pt>
                <c:pt idx="6829">
                  <c:v>43385.583728472222</c:v>
                </c:pt>
                <c:pt idx="6830">
                  <c:v>43385.625395196759</c:v>
                </c:pt>
                <c:pt idx="6831">
                  <c:v>43385.667061920984</c:v>
                </c:pt>
                <c:pt idx="6832">
                  <c:v>43385.708728645834</c:v>
                </c:pt>
                <c:pt idx="6833">
                  <c:v>43385.750395370393</c:v>
                </c:pt>
                <c:pt idx="6834">
                  <c:v>43385.792062094908</c:v>
                </c:pt>
                <c:pt idx="6835">
                  <c:v>43385.833728819176</c:v>
                </c:pt>
                <c:pt idx="6836">
                  <c:v>43385.875395543982</c:v>
                </c:pt>
                <c:pt idx="6837">
                  <c:v>43385.917062268541</c:v>
                </c:pt>
                <c:pt idx="6838">
                  <c:v>43385.958728993093</c:v>
                </c:pt>
                <c:pt idx="6839">
                  <c:v>43386.000395717594</c:v>
                </c:pt>
                <c:pt idx="6840">
                  <c:v>43386.042062442211</c:v>
                </c:pt>
                <c:pt idx="6841">
                  <c:v>43386.083729166654</c:v>
                </c:pt>
                <c:pt idx="6842">
                  <c:v>43386.125395891184</c:v>
                </c:pt>
                <c:pt idx="6843">
                  <c:v>43386.167062614164</c:v>
                </c:pt>
                <c:pt idx="6844">
                  <c:v>43386.20872934028</c:v>
                </c:pt>
                <c:pt idx="6845">
                  <c:v>43386.250396064817</c:v>
                </c:pt>
                <c:pt idx="6846">
                  <c:v>43386.292062788976</c:v>
                </c:pt>
                <c:pt idx="6847">
                  <c:v>43386.333729512975</c:v>
                </c:pt>
                <c:pt idx="6848">
                  <c:v>43386.375396238443</c:v>
                </c:pt>
                <c:pt idx="6849">
                  <c:v>43386.417062962966</c:v>
                </c:pt>
                <c:pt idx="6850">
                  <c:v>43386.458729687503</c:v>
                </c:pt>
                <c:pt idx="6851">
                  <c:v>43386.500396412041</c:v>
                </c:pt>
                <c:pt idx="6852">
                  <c:v>43386.542063136592</c:v>
                </c:pt>
                <c:pt idx="6853">
                  <c:v>43386.583729860984</c:v>
                </c:pt>
                <c:pt idx="6854">
                  <c:v>43386.625396584976</c:v>
                </c:pt>
                <c:pt idx="6855">
                  <c:v>43386.667063310175</c:v>
                </c:pt>
                <c:pt idx="6856">
                  <c:v>43386.708730034705</c:v>
                </c:pt>
                <c:pt idx="6857">
                  <c:v>43386.750396759257</c:v>
                </c:pt>
                <c:pt idx="6858">
                  <c:v>43386.792063483575</c:v>
                </c:pt>
                <c:pt idx="6859">
                  <c:v>43386.833730208331</c:v>
                </c:pt>
                <c:pt idx="6860">
                  <c:v>43386.875396932868</c:v>
                </c:pt>
                <c:pt idx="6861">
                  <c:v>43386.917063657405</c:v>
                </c:pt>
                <c:pt idx="6862">
                  <c:v>43386.958730381943</c:v>
                </c:pt>
                <c:pt idx="6863">
                  <c:v>43387.000397106603</c:v>
                </c:pt>
                <c:pt idx="6864">
                  <c:v>43387.042063830995</c:v>
                </c:pt>
                <c:pt idx="6865">
                  <c:v>43387.083730555554</c:v>
                </c:pt>
                <c:pt idx="6866">
                  <c:v>43387.125397280084</c:v>
                </c:pt>
                <c:pt idx="6867">
                  <c:v>43387.167064004585</c:v>
                </c:pt>
                <c:pt idx="6868">
                  <c:v>43387.208730729166</c:v>
                </c:pt>
                <c:pt idx="6869">
                  <c:v>43387.250397453703</c:v>
                </c:pt>
                <c:pt idx="6870">
                  <c:v>43387.292064178226</c:v>
                </c:pt>
                <c:pt idx="6871">
                  <c:v>43387.333730902777</c:v>
                </c:pt>
                <c:pt idx="6872">
                  <c:v>43387.375397627315</c:v>
                </c:pt>
                <c:pt idx="6873">
                  <c:v>43387.417064351852</c:v>
                </c:pt>
                <c:pt idx="6874">
                  <c:v>43387.458731077211</c:v>
                </c:pt>
                <c:pt idx="6875">
                  <c:v>43387.500397800941</c:v>
                </c:pt>
                <c:pt idx="6876">
                  <c:v>43387.542064525464</c:v>
                </c:pt>
                <c:pt idx="6877">
                  <c:v>43387.583731250001</c:v>
                </c:pt>
                <c:pt idx="6878">
                  <c:v>43387.625397974538</c:v>
                </c:pt>
                <c:pt idx="6879">
                  <c:v>43387.667064699075</c:v>
                </c:pt>
                <c:pt idx="6880">
                  <c:v>43387.708731423605</c:v>
                </c:pt>
                <c:pt idx="6881">
                  <c:v>43387.750398149212</c:v>
                </c:pt>
                <c:pt idx="6882">
                  <c:v>43387.792064872585</c:v>
                </c:pt>
                <c:pt idx="6883">
                  <c:v>43387.833731597224</c:v>
                </c:pt>
                <c:pt idx="6884">
                  <c:v>43387.875398321761</c:v>
                </c:pt>
                <c:pt idx="6885">
                  <c:v>43387.917065046298</c:v>
                </c:pt>
                <c:pt idx="6886">
                  <c:v>43387.958731770843</c:v>
                </c:pt>
                <c:pt idx="6887">
                  <c:v>43388.000398495613</c:v>
                </c:pt>
                <c:pt idx="6888">
                  <c:v>43388.04206521991</c:v>
                </c:pt>
                <c:pt idx="6889">
                  <c:v>43388.083731944447</c:v>
                </c:pt>
                <c:pt idx="6890">
                  <c:v>43388.125398668984</c:v>
                </c:pt>
                <c:pt idx="6891">
                  <c:v>43388.167065393522</c:v>
                </c:pt>
                <c:pt idx="6892">
                  <c:v>43388.208732118059</c:v>
                </c:pt>
                <c:pt idx="6893">
                  <c:v>43388.250398842603</c:v>
                </c:pt>
                <c:pt idx="6894">
                  <c:v>43388.292065565918</c:v>
                </c:pt>
                <c:pt idx="6895">
                  <c:v>43388.333732291656</c:v>
                </c:pt>
                <c:pt idx="6896">
                  <c:v>43388.3753990162</c:v>
                </c:pt>
                <c:pt idx="6897">
                  <c:v>43388.417065740738</c:v>
                </c:pt>
                <c:pt idx="6898">
                  <c:v>43388.458732465282</c:v>
                </c:pt>
                <c:pt idx="6899">
                  <c:v>43388.500399189812</c:v>
                </c:pt>
                <c:pt idx="6900">
                  <c:v>43388.542065914335</c:v>
                </c:pt>
                <c:pt idx="6901">
                  <c:v>43388.583732638886</c:v>
                </c:pt>
                <c:pt idx="6902">
                  <c:v>43388.625399363424</c:v>
                </c:pt>
                <c:pt idx="6903">
                  <c:v>43388.667066087954</c:v>
                </c:pt>
                <c:pt idx="6904">
                  <c:v>43388.708732812484</c:v>
                </c:pt>
                <c:pt idx="6905">
                  <c:v>43388.750399537035</c:v>
                </c:pt>
                <c:pt idx="6906">
                  <c:v>43388.792066260976</c:v>
                </c:pt>
                <c:pt idx="6907">
                  <c:v>43388.83373298611</c:v>
                </c:pt>
                <c:pt idx="6908">
                  <c:v>43388.875399710625</c:v>
                </c:pt>
                <c:pt idx="6909">
                  <c:v>43388.917066435191</c:v>
                </c:pt>
                <c:pt idx="6910">
                  <c:v>43388.958733159743</c:v>
                </c:pt>
                <c:pt idx="6911">
                  <c:v>43389.000399884259</c:v>
                </c:pt>
                <c:pt idx="6912">
                  <c:v>43389.042066608796</c:v>
                </c:pt>
                <c:pt idx="6913">
                  <c:v>43389.083733333326</c:v>
                </c:pt>
                <c:pt idx="6914">
                  <c:v>43389.125400056975</c:v>
                </c:pt>
                <c:pt idx="6915">
                  <c:v>43389.167066782175</c:v>
                </c:pt>
                <c:pt idx="6916">
                  <c:v>43389.208733506945</c:v>
                </c:pt>
                <c:pt idx="6917">
                  <c:v>43389.250400231474</c:v>
                </c:pt>
                <c:pt idx="6918">
                  <c:v>43389.292066956004</c:v>
                </c:pt>
                <c:pt idx="6919">
                  <c:v>43389.333733680556</c:v>
                </c:pt>
                <c:pt idx="6920">
                  <c:v>43389.375400405086</c:v>
                </c:pt>
                <c:pt idx="6921">
                  <c:v>43389.417067129631</c:v>
                </c:pt>
                <c:pt idx="6922">
                  <c:v>43389.458733854211</c:v>
                </c:pt>
                <c:pt idx="6923">
                  <c:v>43389.500400578705</c:v>
                </c:pt>
                <c:pt idx="6924">
                  <c:v>43389.542067303235</c:v>
                </c:pt>
                <c:pt idx="6925">
                  <c:v>43389.583734027779</c:v>
                </c:pt>
                <c:pt idx="6926">
                  <c:v>43389.62540075065</c:v>
                </c:pt>
                <c:pt idx="6927">
                  <c:v>43389.667067476861</c:v>
                </c:pt>
                <c:pt idx="6928">
                  <c:v>43389.708734201384</c:v>
                </c:pt>
                <c:pt idx="6929">
                  <c:v>43389.750400925928</c:v>
                </c:pt>
                <c:pt idx="6930">
                  <c:v>43389.792067650174</c:v>
                </c:pt>
                <c:pt idx="6931">
                  <c:v>43389.833734375003</c:v>
                </c:pt>
                <c:pt idx="6932">
                  <c:v>43389.87540109954</c:v>
                </c:pt>
                <c:pt idx="6933">
                  <c:v>43389.917067824092</c:v>
                </c:pt>
                <c:pt idx="6934">
                  <c:v>43389.958734548643</c:v>
                </c:pt>
                <c:pt idx="6935">
                  <c:v>43390.000401273152</c:v>
                </c:pt>
                <c:pt idx="6936">
                  <c:v>43390.042067997689</c:v>
                </c:pt>
                <c:pt idx="6937">
                  <c:v>43390.083734722204</c:v>
                </c:pt>
                <c:pt idx="6938">
                  <c:v>43390.125401446756</c:v>
                </c:pt>
                <c:pt idx="6939">
                  <c:v>43390.167068171184</c:v>
                </c:pt>
                <c:pt idx="6940">
                  <c:v>43390.20873489583</c:v>
                </c:pt>
                <c:pt idx="6941">
                  <c:v>43390.250401620324</c:v>
                </c:pt>
                <c:pt idx="6942">
                  <c:v>43390.292068344912</c:v>
                </c:pt>
                <c:pt idx="6943">
                  <c:v>43390.333735069435</c:v>
                </c:pt>
                <c:pt idx="6944">
                  <c:v>43390.375401793979</c:v>
                </c:pt>
                <c:pt idx="6945">
                  <c:v>43390.417068518516</c:v>
                </c:pt>
                <c:pt idx="6946">
                  <c:v>43390.458735243243</c:v>
                </c:pt>
                <c:pt idx="6947">
                  <c:v>43390.500401967576</c:v>
                </c:pt>
                <c:pt idx="6948">
                  <c:v>43390.542068692142</c:v>
                </c:pt>
                <c:pt idx="6949">
                  <c:v>43390.583735416665</c:v>
                </c:pt>
                <c:pt idx="6950">
                  <c:v>43390.625402140984</c:v>
                </c:pt>
                <c:pt idx="6951">
                  <c:v>43390.667068864976</c:v>
                </c:pt>
                <c:pt idx="6952">
                  <c:v>43390.708735590277</c:v>
                </c:pt>
                <c:pt idx="6953">
                  <c:v>43390.750402314814</c:v>
                </c:pt>
                <c:pt idx="6954">
                  <c:v>43390.792069039184</c:v>
                </c:pt>
                <c:pt idx="6955">
                  <c:v>43390.833735763874</c:v>
                </c:pt>
                <c:pt idx="6956">
                  <c:v>43390.875402488433</c:v>
                </c:pt>
                <c:pt idx="6957">
                  <c:v>43390.917069212963</c:v>
                </c:pt>
                <c:pt idx="6958">
                  <c:v>43390.958735937602</c:v>
                </c:pt>
                <c:pt idx="6959">
                  <c:v>43391.000402660975</c:v>
                </c:pt>
                <c:pt idx="6960">
                  <c:v>43391.042069386611</c:v>
                </c:pt>
                <c:pt idx="6961">
                  <c:v>43391.083736111104</c:v>
                </c:pt>
                <c:pt idx="6962">
                  <c:v>43391.125402834186</c:v>
                </c:pt>
                <c:pt idx="6963">
                  <c:v>43391.167069559975</c:v>
                </c:pt>
                <c:pt idx="6964">
                  <c:v>43391.208736284723</c:v>
                </c:pt>
                <c:pt idx="6965">
                  <c:v>43391.250403009224</c:v>
                </c:pt>
                <c:pt idx="6966">
                  <c:v>43391.292069732976</c:v>
                </c:pt>
                <c:pt idx="6967">
                  <c:v>43391.333736458342</c:v>
                </c:pt>
                <c:pt idx="6968">
                  <c:v>43391.375403182872</c:v>
                </c:pt>
                <c:pt idx="6969">
                  <c:v>43391.417069907409</c:v>
                </c:pt>
                <c:pt idx="6970">
                  <c:v>43391.458736631947</c:v>
                </c:pt>
                <c:pt idx="6971">
                  <c:v>43391.500403356491</c:v>
                </c:pt>
                <c:pt idx="6972">
                  <c:v>43391.542070081021</c:v>
                </c:pt>
                <c:pt idx="6973">
                  <c:v>43391.583736805558</c:v>
                </c:pt>
                <c:pt idx="6974">
                  <c:v>43391.625403528975</c:v>
                </c:pt>
                <c:pt idx="6975">
                  <c:v>43391.667070254625</c:v>
                </c:pt>
                <c:pt idx="6976">
                  <c:v>43391.708736979192</c:v>
                </c:pt>
                <c:pt idx="6977">
                  <c:v>43391.750403703576</c:v>
                </c:pt>
                <c:pt idx="6978">
                  <c:v>43391.792070428244</c:v>
                </c:pt>
                <c:pt idx="6979">
                  <c:v>43391.833737152781</c:v>
                </c:pt>
                <c:pt idx="6980">
                  <c:v>43391.875403877304</c:v>
                </c:pt>
                <c:pt idx="6981">
                  <c:v>43391.917070601834</c:v>
                </c:pt>
                <c:pt idx="6982">
                  <c:v>43391.958737327754</c:v>
                </c:pt>
                <c:pt idx="6983">
                  <c:v>43392.000404050923</c:v>
                </c:pt>
                <c:pt idx="6984">
                  <c:v>43392.04207077546</c:v>
                </c:pt>
                <c:pt idx="6985">
                  <c:v>43392.083737500005</c:v>
                </c:pt>
                <c:pt idx="6986">
                  <c:v>43392.125404224535</c:v>
                </c:pt>
                <c:pt idx="6987">
                  <c:v>43392.167070949072</c:v>
                </c:pt>
                <c:pt idx="6988">
                  <c:v>43392.208737673594</c:v>
                </c:pt>
                <c:pt idx="6989">
                  <c:v>43392.250404398212</c:v>
                </c:pt>
                <c:pt idx="6990">
                  <c:v>43392.292071122676</c:v>
                </c:pt>
                <c:pt idx="6991">
                  <c:v>43392.333737847221</c:v>
                </c:pt>
                <c:pt idx="6992">
                  <c:v>43392.375404571576</c:v>
                </c:pt>
                <c:pt idx="6993">
                  <c:v>43392.417071297212</c:v>
                </c:pt>
                <c:pt idx="6994">
                  <c:v>43392.458738021043</c:v>
                </c:pt>
                <c:pt idx="6995">
                  <c:v>43392.500404745355</c:v>
                </c:pt>
                <c:pt idx="6996">
                  <c:v>43392.542071469943</c:v>
                </c:pt>
                <c:pt idx="6997">
                  <c:v>43392.583738194611</c:v>
                </c:pt>
                <c:pt idx="6998">
                  <c:v>43392.625404918974</c:v>
                </c:pt>
                <c:pt idx="6999">
                  <c:v>43392.667071643504</c:v>
                </c:pt>
                <c:pt idx="7000">
                  <c:v>43392.708738368063</c:v>
                </c:pt>
                <c:pt idx="7001">
                  <c:v>43392.750405092593</c:v>
                </c:pt>
                <c:pt idx="7002">
                  <c:v>43392.792071816984</c:v>
                </c:pt>
                <c:pt idx="7003">
                  <c:v>43392.833738541594</c:v>
                </c:pt>
                <c:pt idx="7004">
                  <c:v>43392.875405266204</c:v>
                </c:pt>
                <c:pt idx="7005">
                  <c:v>43392.917071990742</c:v>
                </c:pt>
                <c:pt idx="7006">
                  <c:v>43392.958738715279</c:v>
                </c:pt>
                <c:pt idx="7007">
                  <c:v>43393.000405439816</c:v>
                </c:pt>
                <c:pt idx="7008">
                  <c:v>43393.042072164353</c:v>
                </c:pt>
                <c:pt idx="7009">
                  <c:v>43393.08373888889</c:v>
                </c:pt>
                <c:pt idx="7010">
                  <c:v>43393.125405611565</c:v>
                </c:pt>
                <c:pt idx="7011">
                  <c:v>43393.167072337965</c:v>
                </c:pt>
                <c:pt idx="7012">
                  <c:v>43393.208739062502</c:v>
                </c:pt>
                <c:pt idx="7013">
                  <c:v>43393.250405787025</c:v>
                </c:pt>
                <c:pt idx="7014">
                  <c:v>43393.292072510165</c:v>
                </c:pt>
                <c:pt idx="7015">
                  <c:v>43393.333739236143</c:v>
                </c:pt>
                <c:pt idx="7016">
                  <c:v>43393.375405960585</c:v>
                </c:pt>
                <c:pt idx="7017">
                  <c:v>43393.417072685188</c:v>
                </c:pt>
                <c:pt idx="7018">
                  <c:v>43393.458739410213</c:v>
                </c:pt>
                <c:pt idx="7019">
                  <c:v>43393.500406134255</c:v>
                </c:pt>
                <c:pt idx="7020">
                  <c:v>43393.542072858843</c:v>
                </c:pt>
                <c:pt idx="7021">
                  <c:v>43393.583739583184</c:v>
                </c:pt>
                <c:pt idx="7022">
                  <c:v>43393.625406307576</c:v>
                </c:pt>
                <c:pt idx="7023">
                  <c:v>43393.667073032404</c:v>
                </c:pt>
                <c:pt idx="7024">
                  <c:v>43393.708739756941</c:v>
                </c:pt>
                <c:pt idx="7025">
                  <c:v>43393.750406481478</c:v>
                </c:pt>
                <c:pt idx="7026">
                  <c:v>43393.792073206016</c:v>
                </c:pt>
                <c:pt idx="7027">
                  <c:v>43393.833739930553</c:v>
                </c:pt>
                <c:pt idx="7028">
                  <c:v>43393.875406655075</c:v>
                </c:pt>
                <c:pt idx="7029">
                  <c:v>43393.917073379642</c:v>
                </c:pt>
                <c:pt idx="7030">
                  <c:v>43393.958740104201</c:v>
                </c:pt>
                <c:pt idx="7031">
                  <c:v>43394.000406828702</c:v>
                </c:pt>
                <c:pt idx="7032">
                  <c:v>43394.042073553224</c:v>
                </c:pt>
                <c:pt idx="7033">
                  <c:v>43394.083740277776</c:v>
                </c:pt>
                <c:pt idx="7034">
                  <c:v>43394.125407002175</c:v>
                </c:pt>
                <c:pt idx="7035">
                  <c:v>43394.167073726851</c:v>
                </c:pt>
                <c:pt idx="7036">
                  <c:v>43394.208740451184</c:v>
                </c:pt>
                <c:pt idx="7037">
                  <c:v>43394.250407175932</c:v>
                </c:pt>
                <c:pt idx="7038">
                  <c:v>43394.292073900455</c:v>
                </c:pt>
                <c:pt idx="7039">
                  <c:v>43394.333740624985</c:v>
                </c:pt>
                <c:pt idx="7040">
                  <c:v>43394.375407349602</c:v>
                </c:pt>
                <c:pt idx="7041">
                  <c:v>43394.417074074212</c:v>
                </c:pt>
                <c:pt idx="7042">
                  <c:v>43394.458740798611</c:v>
                </c:pt>
                <c:pt idx="7043">
                  <c:v>43394.500407523134</c:v>
                </c:pt>
                <c:pt idx="7044">
                  <c:v>43394.542074247693</c:v>
                </c:pt>
                <c:pt idx="7045">
                  <c:v>43394.583740972186</c:v>
                </c:pt>
                <c:pt idx="7046">
                  <c:v>43394.625407696585</c:v>
                </c:pt>
                <c:pt idx="7047">
                  <c:v>43394.667074421275</c:v>
                </c:pt>
                <c:pt idx="7048">
                  <c:v>43394.708741145834</c:v>
                </c:pt>
                <c:pt idx="7049">
                  <c:v>43394.750407870371</c:v>
                </c:pt>
                <c:pt idx="7050">
                  <c:v>43394.792074594909</c:v>
                </c:pt>
                <c:pt idx="7051">
                  <c:v>43394.833741319424</c:v>
                </c:pt>
                <c:pt idx="7052">
                  <c:v>43394.875408043983</c:v>
                </c:pt>
                <c:pt idx="7053">
                  <c:v>43394.917074768542</c:v>
                </c:pt>
                <c:pt idx="7054">
                  <c:v>43394.958741493203</c:v>
                </c:pt>
                <c:pt idx="7055">
                  <c:v>43395.000408217595</c:v>
                </c:pt>
                <c:pt idx="7056">
                  <c:v>43395.042074942212</c:v>
                </c:pt>
                <c:pt idx="7057">
                  <c:v>43395.083741666574</c:v>
                </c:pt>
                <c:pt idx="7058">
                  <c:v>43395.125408391184</c:v>
                </c:pt>
                <c:pt idx="7059">
                  <c:v>43395.167075115576</c:v>
                </c:pt>
                <c:pt idx="7060">
                  <c:v>43395.208741840186</c:v>
                </c:pt>
                <c:pt idx="7061">
                  <c:v>43395.250408564774</c:v>
                </c:pt>
                <c:pt idx="7062">
                  <c:v>43395.292075289355</c:v>
                </c:pt>
                <c:pt idx="7063">
                  <c:v>43395.333742012976</c:v>
                </c:pt>
                <c:pt idx="7064">
                  <c:v>43395.37540873843</c:v>
                </c:pt>
                <c:pt idx="7065">
                  <c:v>43395.417075463003</c:v>
                </c:pt>
                <c:pt idx="7066">
                  <c:v>43395.458742187497</c:v>
                </c:pt>
                <c:pt idx="7067">
                  <c:v>43395.500408912034</c:v>
                </c:pt>
                <c:pt idx="7068">
                  <c:v>43395.542075636593</c:v>
                </c:pt>
                <c:pt idx="7069">
                  <c:v>43395.583742360985</c:v>
                </c:pt>
                <c:pt idx="7070">
                  <c:v>43395.625409084976</c:v>
                </c:pt>
                <c:pt idx="7071">
                  <c:v>43395.667075810175</c:v>
                </c:pt>
                <c:pt idx="7072">
                  <c:v>43395.708742534574</c:v>
                </c:pt>
                <c:pt idx="7073">
                  <c:v>43395.750409259257</c:v>
                </c:pt>
                <c:pt idx="7074">
                  <c:v>43395.792075983576</c:v>
                </c:pt>
                <c:pt idx="7075">
                  <c:v>43395.833742708324</c:v>
                </c:pt>
                <c:pt idx="7076">
                  <c:v>43395.875409432869</c:v>
                </c:pt>
                <c:pt idx="7077">
                  <c:v>43395.917076157413</c:v>
                </c:pt>
                <c:pt idx="7078">
                  <c:v>43395.958742881936</c:v>
                </c:pt>
                <c:pt idx="7079">
                  <c:v>43396.00040960648</c:v>
                </c:pt>
                <c:pt idx="7080">
                  <c:v>43396.042076331018</c:v>
                </c:pt>
                <c:pt idx="7081">
                  <c:v>43396.083743055555</c:v>
                </c:pt>
                <c:pt idx="7082">
                  <c:v>43396.125409779976</c:v>
                </c:pt>
                <c:pt idx="7083">
                  <c:v>43396.167076504586</c:v>
                </c:pt>
                <c:pt idx="7084">
                  <c:v>43396.208743229166</c:v>
                </c:pt>
                <c:pt idx="7085">
                  <c:v>43396.250409953704</c:v>
                </c:pt>
                <c:pt idx="7086">
                  <c:v>43396.292076678234</c:v>
                </c:pt>
                <c:pt idx="7087">
                  <c:v>43396.333743402778</c:v>
                </c:pt>
                <c:pt idx="7088">
                  <c:v>43396.375410127315</c:v>
                </c:pt>
                <c:pt idx="7089">
                  <c:v>43396.417076851852</c:v>
                </c:pt>
                <c:pt idx="7090">
                  <c:v>43396.45874357639</c:v>
                </c:pt>
                <c:pt idx="7091">
                  <c:v>43396.500410300941</c:v>
                </c:pt>
                <c:pt idx="7092">
                  <c:v>43396.542077025493</c:v>
                </c:pt>
                <c:pt idx="7093">
                  <c:v>43396.583743749994</c:v>
                </c:pt>
                <c:pt idx="7094">
                  <c:v>43396.625410474539</c:v>
                </c:pt>
                <c:pt idx="7095">
                  <c:v>43396.667077199083</c:v>
                </c:pt>
                <c:pt idx="7096">
                  <c:v>43396.708743923584</c:v>
                </c:pt>
                <c:pt idx="7097">
                  <c:v>43396.750410648201</c:v>
                </c:pt>
                <c:pt idx="7098">
                  <c:v>43396.792077372687</c:v>
                </c:pt>
                <c:pt idx="7099">
                  <c:v>43396.833744097225</c:v>
                </c:pt>
                <c:pt idx="7100">
                  <c:v>43396.875410821754</c:v>
                </c:pt>
                <c:pt idx="7101">
                  <c:v>43396.917077546299</c:v>
                </c:pt>
                <c:pt idx="7102">
                  <c:v>43396.958744270843</c:v>
                </c:pt>
                <c:pt idx="7103">
                  <c:v>43397.000410995373</c:v>
                </c:pt>
                <c:pt idx="7104">
                  <c:v>43397.042077719911</c:v>
                </c:pt>
                <c:pt idx="7105">
                  <c:v>43397.083744444448</c:v>
                </c:pt>
                <c:pt idx="7106">
                  <c:v>43397.125411168985</c:v>
                </c:pt>
                <c:pt idx="7107">
                  <c:v>43397.167077893515</c:v>
                </c:pt>
                <c:pt idx="7108">
                  <c:v>43397.208744616975</c:v>
                </c:pt>
                <c:pt idx="7109">
                  <c:v>43397.250411342611</c:v>
                </c:pt>
                <c:pt idx="7110">
                  <c:v>43397.292078067127</c:v>
                </c:pt>
                <c:pt idx="7111">
                  <c:v>43397.333744791584</c:v>
                </c:pt>
                <c:pt idx="7112">
                  <c:v>43397.375411516194</c:v>
                </c:pt>
                <c:pt idx="7113">
                  <c:v>43397.417078241211</c:v>
                </c:pt>
                <c:pt idx="7114">
                  <c:v>43397.458744965275</c:v>
                </c:pt>
                <c:pt idx="7115">
                  <c:v>43397.500411689805</c:v>
                </c:pt>
                <c:pt idx="7116">
                  <c:v>43397.542078414393</c:v>
                </c:pt>
                <c:pt idx="7117">
                  <c:v>43397.583745138887</c:v>
                </c:pt>
                <c:pt idx="7118">
                  <c:v>43397.625411862122</c:v>
                </c:pt>
                <c:pt idx="7119">
                  <c:v>43397.667078587954</c:v>
                </c:pt>
                <c:pt idx="7120">
                  <c:v>43397.708745312484</c:v>
                </c:pt>
                <c:pt idx="7121">
                  <c:v>43397.750412037036</c:v>
                </c:pt>
                <c:pt idx="7122">
                  <c:v>43397.792078760984</c:v>
                </c:pt>
                <c:pt idx="7123">
                  <c:v>43397.83374548611</c:v>
                </c:pt>
                <c:pt idx="7124">
                  <c:v>43397.875412210626</c:v>
                </c:pt>
                <c:pt idx="7125">
                  <c:v>43397.917078935192</c:v>
                </c:pt>
                <c:pt idx="7126">
                  <c:v>43397.958745659722</c:v>
                </c:pt>
                <c:pt idx="7127">
                  <c:v>43398.000412384259</c:v>
                </c:pt>
                <c:pt idx="7128">
                  <c:v>43398.042079109211</c:v>
                </c:pt>
                <c:pt idx="7129">
                  <c:v>43398.083745832984</c:v>
                </c:pt>
                <c:pt idx="7130">
                  <c:v>43398.125412556976</c:v>
                </c:pt>
                <c:pt idx="7131">
                  <c:v>43398.167079282408</c:v>
                </c:pt>
                <c:pt idx="7132">
                  <c:v>43398.208746006945</c:v>
                </c:pt>
                <c:pt idx="7133">
                  <c:v>43398.250412731475</c:v>
                </c:pt>
                <c:pt idx="7134">
                  <c:v>43398.292079456041</c:v>
                </c:pt>
                <c:pt idx="7135">
                  <c:v>43398.333746180557</c:v>
                </c:pt>
                <c:pt idx="7136">
                  <c:v>43398.375412905094</c:v>
                </c:pt>
                <c:pt idx="7137">
                  <c:v>43398.417079629631</c:v>
                </c:pt>
                <c:pt idx="7138">
                  <c:v>43398.458746354212</c:v>
                </c:pt>
                <c:pt idx="7139">
                  <c:v>43398.500413078713</c:v>
                </c:pt>
                <c:pt idx="7140">
                  <c:v>43398.542079803236</c:v>
                </c:pt>
                <c:pt idx="7141">
                  <c:v>43398.583746527584</c:v>
                </c:pt>
                <c:pt idx="7142">
                  <c:v>43398.625413252274</c:v>
                </c:pt>
                <c:pt idx="7143">
                  <c:v>43398.667079976862</c:v>
                </c:pt>
                <c:pt idx="7144">
                  <c:v>43398.708746700984</c:v>
                </c:pt>
                <c:pt idx="7145">
                  <c:v>43398.750413425943</c:v>
                </c:pt>
                <c:pt idx="7146">
                  <c:v>43398.792080150175</c:v>
                </c:pt>
                <c:pt idx="7147">
                  <c:v>43398.833746874996</c:v>
                </c:pt>
                <c:pt idx="7148">
                  <c:v>43398.87541359954</c:v>
                </c:pt>
                <c:pt idx="7149">
                  <c:v>43398.917080324092</c:v>
                </c:pt>
                <c:pt idx="7150">
                  <c:v>43398.958747049212</c:v>
                </c:pt>
                <c:pt idx="7151">
                  <c:v>43399.000413773145</c:v>
                </c:pt>
                <c:pt idx="7152">
                  <c:v>43399.042080497682</c:v>
                </c:pt>
                <c:pt idx="7153">
                  <c:v>43399.083747222205</c:v>
                </c:pt>
                <c:pt idx="7154">
                  <c:v>43399.125413946756</c:v>
                </c:pt>
                <c:pt idx="7155">
                  <c:v>43399.167080670974</c:v>
                </c:pt>
                <c:pt idx="7156">
                  <c:v>43399.208747395831</c:v>
                </c:pt>
                <c:pt idx="7157">
                  <c:v>43399.250414120368</c:v>
                </c:pt>
                <c:pt idx="7158">
                  <c:v>43399.292080844905</c:v>
                </c:pt>
                <c:pt idx="7159">
                  <c:v>43399.333747568984</c:v>
                </c:pt>
                <c:pt idx="7160">
                  <c:v>43399.375414294213</c:v>
                </c:pt>
                <c:pt idx="7161">
                  <c:v>43399.417081018517</c:v>
                </c:pt>
                <c:pt idx="7162">
                  <c:v>43399.458747743061</c:v>
                </c:pt>
                <c:pt idx="7163">
                  <c:v>43399.500414467591</c:v>
                </c:pt>
                <c:pt idx="7164">
                  <c:v>43399.542081192143</c:v>
                </c:pt>
                <c:pt idx="7165">
                  <c:v>43399.583747916586</c:v>
                </c:pt>
                <c:pt idx="7166">
                  <c:v>43399.625414641174</c:v>
                </c:pt>
                <c:pt idx="7167">
                  <c:v>43399.667081364976</c:v>
                </c:pt>
                <c:pt idx="7168">
                  <c:v>43399.708748090277</c:v>
                </c:pt>
                <c:pt idx="7169">
                  <c:v>43399.750414814815</c:v>
                </c:pt>
                <c:pt idx="7170">
                  <c:v>43399.792081538093</c:v>
                </c:pt>
                <c:pt idx="7171">
                  <c:v>43399.833748263874</c:v>
                </c:pt>
                <c:pt idx="7172">
                  <c:v>43399.875414988433</c:v>
                </c:pt>
                <c:pt idx="7173">
                  <c:v>43399.917081712956</c:v>
                </c:pt>
                <c:pt idx="7174">
                  <c:v>43399.958748437602</c:v>
                </c:pt>
                <c:pt idx="7175">
                  <c:v>43400.000415162038</c:v>
                </c:pt>
                <c:pt idx="7176">
                  <c:v>43400.042081886582</c:v>
                </c:pt>
                <c:pt idx="7177">
                  <c:v>43400.083748610974</c:v>
                </c:pt>
                <c:pt idx="7178">
                  <c:v>43400.125415335584</c:v>
                </c:pt>
                <c:pt idx="7179">
                  <c:v>43400.167082059976</c:v>
                </c:pt>
                <c:pt idx="7180">
                  <c:v>43400.208748784724</c:v>
                </c:pt>
                <c:pt idx="7181">
                  <c:v>43400.250415509254</c:v>
                </c:pt>
                <c:pt idx="7182">
                  <c:v>43400.292082232976</c:v>
                </c:pt>
                <c:pt idx="7183">
                  <c:v>43400.333748958335</c:v>
                </c:pt>
                <c:pt idx="7184">
                  <c:v>43400.375415682873</c:v>
                </c:pt>
                <c:pt idx="7185">
                  <c:v>43400.41708240741</c:v>
                </c:pt>
                <c:pt idx="7186">
                  <c:v>43400.458749131947</c:v>
                </c:pt>
                <c:pt idx="7187">
                  <c:v>43400.500415856492</c:v>
                </c:pt>
                <c:pt idx="7188">
                  <c:v>43400.542082580985</c:v>
                </c:pt>
                <c:pt idx="7189">
                  <c:v>43400.583749305559</c:v>
                </c:pt>
                <c:pt idx="7190">
                  <c:v>43400.625416030074</c:v>
                </c:pt>
                <c:pt idx="7191">
                  <c:v>43400.667082754575</c:v>
                </c:pt>
                <c:pt idx="7192">
                  <c:v>43400.708749479163</c:v>
                </c:pt>
                <c:pt idx="7193">
                  <c:v>43400.7504162037</c:v>
                </c:pt>
                <c:pt idx="7194">
                  <c:v>43400.792082928194</c:v>
                </c:pt>
                <c:pt idx="7195">
                  <c:v>43400.833749652775</c:v>
                </c:pt>
                <c:pt idx="7196">
                  <c:v>43400.875416377312</c:v>
                </c:pt>
                <c:pt idx="7197">
                  <c:v>43400.917083101835</c:v>
                </c:pt>
                <c:pt idx="7198">
                  <c:v>43400.958749826612</c:v>
                </c:pt>
                <c:pt idx="7199">
                  <c:v>43401.000416550931</c:v>
                </c:pt>
                <c:pt idx="7200">
                  <c:v>43401.042083275461</c:v>
                </c:pt>
                <c:pt idx="7201">
                  <c:v>43401.083749999998</c:v>
                </c:pt>
                <c:pt idx="7202">
                  <c:v>43401.125416724535</c:v>
                </c:pt>
                <c:pt idx="7203">
                  <c:v>43401.167083449072</c:v>
                </c:pt>
                <c:pt idx="7204">
                  <c:v>43401.208750173595</c:v>
                </c:pt>
                <c:pt idx="7205">
                  <c:v>43401.250416898212</c:v>
                </c:pt>
                <c:pt idx="7206">
                  <c:v>43401.292083622575</c:v>
                </c:pt>
                <c:pt idx="7207">
                  <c:v>43401.333750347221</c:v>
                </c:pt>
                <c:pt idx="7208">
                  <c:v>43401.375417071758</c:v>
                </c:pt>
                <c:pt idx="7209">
                  <c:v>43401.417083796296</c:v>
                </c:pt>
                <c:pt idx="7210">
                  <c:v>43401.458750520833</c:v>
                </c:pt>
                <c:pt idx="7211">
                  <c:v>43401.500417245392</c:v>
                </c:pt>
                <c:pt idx="7212">
                  <c:v>43401.542083969907</c:v>
                </c:pt>
                <c:pt idx="7213">
                  <c:v>43401.583750694444</c:v>
                </c:pt>
                <c:pt idx="7214">
                  <c:v>43401.625417418982</c:v>
                </c:pt>
                <c:pt idx="7215">
                  <c:v>43401.667084143504</c:v>
                </c:pt>
                <c:pt idx="7216">
                  <c:v>43401.708750868056</c:v>
                </c:pt>
                <c:pt idx="7217">
                  <c:v>43401.750417592593</c:v>
                </c:pt>
                <c:pt idx="7218">
                  <c:v>43401.792084316985</c:v>
                </c:pt>
                <c:pt idx="7219">
                  <c:v>43401.833751041624</c:v>
                </c:pt>
                <c:pt idx="7220">
                  <c:v>43401.875417766205</c:v>
                </c:pt>
                <c:pt idx="7221">
                  <c:v>43401.917084490742</c:v>
                </c:pt>
                <c:pt idx="7222">
                  <c:v>43401.958751215279</c:v>
                </c:pt>
                <c:pt idx="7223">
                  <c:v>43402.000417939817</c:v>
                </c:pt>
                <c:pt idx="7224">
                  <c:v>43402.042084664354</c:v>
                </c:pt>
                <c:pt idx="7225">
                  <c:v>43402.083751388891</c:v>
                </c:pt>
                <c:pt idx="7226">
                  <c:v>43402.125418113174</c:v>
                </c:pt>
                <c:pt idx="7227">
                  <c:v>43402.167084836976</c:v>
                </c:pt>
                <c:pt idx="7228">
                  <c:v>43402.208751562175</c:v>
                </c:pt>
                <c:pt idx="7229">
                  <c:v>43402.25041828704</c:v>
                </c:pt>
                <c:pt idx="7230">
                  <c:v>43402.292085010224</c:v>
                </c:pt>
                <c:pt idx="7231">
                  <c:v>43402.333751736114</c:v>
                </c:pt>
                <c:pt idx="7232">
                  <c:v>43402.375418460651</c:v>
                </c:pt>
                <c:pt idx="7233">
                  <c:v>43402.417085185189</c:v>
                </c:pt>
                <c:pt idx="7234">
                  <c:v>43402.458751909733</c:v>
                </c:pt>
                <c:pt idx="7235">
                  <c:v>43402.500418634256</c:v>
                </c:pt>
                <c:pt idx="7236">
                  <c:v>43402.542085358793</c:v>
                </c:pt>
                <c:pt idx="7237">
                  <c:v>43402.583752083185</c:v>
                </c:pt>
                <c:pt idx="7238">
                  <c:v>43402.625418807824</c:v>
                </c:pt>
                <c:pt idx="7239">
                  <c:v>43402.667085530833</c:v>
                </c:pt>
                <c:pt idx="7240">
                  <c:v>43402.708752256942</c:v>
                </c:pt>
                <c:pt idx="7241">
                  <c:v>43402.750418981479</c:v>
                </c:pt>
                <c:pt idx="7242">
                  <c:v>43402.792085704976</c:v>
                </c:pt>
                <c:pt idx="7243">
                  <c:v>43402.833752430553</c:v>
                </c:pt>
                <c:pt idx="7244">
                  <c:v>43402.875419155091</c:v>
                </c:pt>
                <c:pt idx="7245">
                  <c:v>43402.917085879628</c:v>
                </c:pt>
                <c:pt idx="7246">
                  <c:v>43402.958752604201</c:v>
                </c:pt>
                <c:pt idx="7247">
                  <c:v>43403.000419329212</c:v>
                </c:pt>
                <c:pt idx="7248">
                  <c:v>43403.042086053225</c:v>
                </c:pt>
                <c:pt idx="7249">
                  <c:v>43403.083752777777</c:v>
                </c:pt>
                <c:pt idx="7250">
                  <c:v>43403.125419502176</c:v>
                </c:pt>
                <c:pt idx="7251">
                  <c:v>43403.167086226851</c:v>
                </c:pt>
                <c:pt idx="7252">
                  <c:v>43403.208752951374</c:v>
                </c:pt>
                <c:pt idx="7253">
                  <c:v>43403.250419675933</c:v>
                </c:pt>
                <c:pt idx="7254">
                  <c:v>43403.292086400455</c:v>
                </c:pt>
                <c:pt idx="7255">
                  <c:v>43403.333753125</c:v>
                </c:pt>
                <c:pt idx="7256">
                  <c:v>43403.375419849603</c:v>
                </c:pt>
                <c:pt idx="7257">
                  <c:v>43403.417086574082</c:v>
                </c:pt>
                <c:pt idx="7258">
                  <c:v>43403.458753299965</c:v>
                </c:pt>
                <c:pt idx="7259">
                  <c:v>43403.500420023134</c:v>
                </c:pt>
                <c:pt idx="7260">
                  <c:v>43403.542086747686</c:v>
                </c:pt>
                <c:pt idx="7261">
                  <c:v>43403.583753472223</c:v>
                </c:pt>
                <c:pt idx="7262">
                  <c:v>43403.625420196724</c:v>
                </c:pt>
                <c:pt idx="7263">
                  <c:v>43403.667086921174</c:v>
                </c:pt>
                <c:pt idx="7264">
                  <c:v>43403.708753645835</c:v>
                </c:pt>
                <c:pt idx="7265">
                  <c:v>43403.750420370372</c:v>
                </c:pt>
                <c:pt idx="7266">
                  <c:v>43403.792087094909</c:v>
                </c:pt>
                <c:pt idx="7267">
                  <c:v>43403.833753819425</c:v>
                </c:pt>
                <c:pt idx="7268">
                  <c:v>43403.875420543984</c:v>
                </c:pt>
                <c:pt idx="7269">
                  <c:v>43403.917087268543</c:v>
                </c:pt>
                <c:pt idx="7270">
                  <c:v>43403.958753993211</c:v>
                </c:pt>
                <c:pt idx="7271">
                  <c:v>43404.000420716984</c:v>
                </c:pt>
                <c:pt idx="7272">
                  <c:v>43404.042087442213</c:v>
                </c:pt>
                <c:pt idx="7273">
                  <c:v>43404.08375416667</c:v>
                </c:pt>
                <c:pt idx="7274">
                  <c:v>43404.125420890974</c:v>
                </c:pt>
                <c:pt idx="7275">
                  <c:v>43404.167087614354</c:v>
                </c:pt>
                <c:pt idx="7276">
                  <c:v>43404.208754340281</c:v>
                </c:pt>
                <c:pt idx="7277">
                  <c:v>43404.250421064804</c:v>
                </c:pt>
                <c:pt idx="7278">
                  <c:v>43404.292087789174</c:v>
                </c:pt>
                <c:pt idx="7279">
                  <c:v>43404.333754512976</c:v>
                </c:pt>
                <c:pt idx="7280">
                  <c:v>43404.375421238423</c:v>
                </c:pt>
                <c:pt idx="7281">
                  <c:v>43404.41708796296</c:v>
                </c:pt>
                <c:pt idx="7282">
                  <c:v>43404.458754687497</c:v>
                </c:pt>
                <c:pt idx="7283">
                  <c:v>43404.500421412034</c:v>
                </c:pt>
                <c:pt idx="7284">
                  <c:v>43404.542088136601</c:v>
                </c:pt>
                <c:pt idx="7285">
                  <c:v>43404.583754860985</c:v>
                </c:pt>
                <c:pt idx="7286">
                  <c:v>43404.625421583871</c:v>
                </c:pt>
                <c:pt idx="7287">
                  <c:v>43404.667088310176</c:v>
                </c:pt>
                <c:pt idx="7288">
                  <c:v>43404.708755034721</c:v>
                </c:pt>
                <c:pt idx="7289">
                  <c:v>43404.750421759185</c:v>
                </c:pt>
                <c:pt idx="7290">
                  <c:v>43404.792088483584</c:v>
                </c:pt>
                <c:pt idx="7291">
                  <c:v>43404.833755208332</c:v>
                </c:pt>
                <c:pt idx="7292">
                  <c:v>43404.875421932855</c:v>
                </c:pt>
                <c:pt idx="7293">
                  <c:v>43404.917088657407</c:v>
                </c:pt>
                <c:pt idx="7294">
                  <c:v>43404.958755382213</c:v>
                </c:pt>
                <c:pt idx="7295">
                  <c:v>43405.000422106481</c:v>
                </c:pt>
                <c:pt idx="7296">
                  <c:v>43405.042088831004</c:v>
                </c:pt>
                <c:pt idx="7297">
                  <c:v>43405.083755555555</c:v>
                </c:pt>
                <c:pt idx="7298">
                  <c:v>43405.125422279976</c:v>
                </c:pt>
                <c:pt idx="7299">
                  <c:v>43405.167089004586</c:v>
                </c:pt>
                <c:pt idx="7300">
                  <c:v>43405.208755729167</c:v>
                </c:pt>
                <c:pt idx="7301">
                  <c:v>43405.250422453704</c:v>
                </c:pt>
                <c:pt idx="7302">
                  <c:v>43405.292089178234</c:v>
                </c:pt>
                <c:pt idx="7303">
                  <c:v>43405.333755902779</c:v>
                </c:pt>
                <c:pt idx="7304">
                  <c:v>43405.375422627185</c:v>
                </c:pt>
                <c:pt idx="7305">
                  <c:v>43405.417089351853</c:v>
                </c:pt>
                <c:pt idx="7306">
                  <c:v>43405.458756077212</c:v>
                </c:pt>
                <c:pt idx="7307">
                  <c:v>43405.500422800927</c:v>
                </c:pt>
                <c:pt idx="7308">
                  <c:v>43405.542089525465</c:v>
                </c:pt>
                <c:pt idx="7309">
                  <c:v>43405.583756250002</c:v>
                </c:pt>
                <c:pt idx="7310">
                  <c:v>43405.625422974525</c:v>
                </c:pt>
                <c:pt idx="7311">
                  <c:v>43405.667089699076</c:v>
                </c:pt>
                <c:pt idx="7312">
                  <c:v>43405.708756423614</c:v>
                </c:pt>
                <c:pt idx="7313">
                  <c:v>43405.750423148202</c:v>
                </c:pt>
                <c:pt idx="7314">
                  <c:v>43405.792089872586</c:v>
                </c:pt>
                <c:pt idx="7315">
                  <c:v>43405.833756597225</c:v>
                </c:pt>
                <c:pt idx="7316">
                  <c:v>43405.875423321755</c:v>
                </c:pt>
                <c:pt idx="7317">
                  <c:v>43405.917090046343</c:v>
                </c:pt>
                <c:pt idx="7318">
                  <c:v>43405.958756771011</c:v>
                </c:pt>
                <c:pt idx="7319">
                  <c:v>43406.000423495367</c:v>
                </c:pt>
                <c:pt idx="7320">
                  <c:v>43406.042090219911</c:v>
                </c:pt>
                <c:pt idx="7321">
                  <c:v>43406.083756944441</c:v>
                </c:pt>
                <c:pt idx="7322">
                  <c:v>43406.125423667407</c:v>
                </c:pt>
                <c:pt idx="7323">
                  <c:v>43406.167090393516</c:v>
                </c:pt>
                <c:pt idx="7324">
                  <c:v>43406.208757118053</c:v>
                </c:pt>
                <c:pt idx="7325">
                  <c:v>43406.25042384259</c:v>
                </c:pt>
                <c:pt idx="7326">
                  <c:v>43406.292090566974</c:v>
                </c:pt>
                <c:pt idx="7327">
                  <c:v>43406.333757291664</c:v>
                </c:pt>
                <c:pt idx="7328">
                  <c:v>43406.375424016194</c:v>
                </c:pt>
                <c:pt idx="7329">
                  <c:v>43406.417090740739</c:v>
                </c:pt>
                <c:pt idx="7330">
                  <c:v>43406.458757465283</c:v>
                </c:pt>
                <c:pt idx="7331">
                  <c:v>43406.500424189806</c:v>
                </c:pt>
                <c:pt idx="7332">
                  <c:v>43406.54209091435</c:v>
                </c:pt>
                <c:pt idx="7333">
                  <c:v>43406.583757638888</c:v>
                </c:pt>
                <c:pt idx="7334">
                  <c:v>43406.625424362974</c:v>
                </c:pt>
                <c:pt idx="7335">
                  <c:v>43406.667091087955</c:v>
                </c:pt>
                <c:pt idx="7336">
                  <c:v>43406.708757812485</c:v>
                </c:pt>
                <c:pt idx="7337">
                  <c:v>43406.750424536986</c:v>
                </c:pt>
                <c:pt idx="7338">
                  <c:v>43406.792091261574</c:v>
                </c:pt>
                <c:pt idx="7339">
                  <c:v>43406.833757986111</c:v>
                </c:pt>
                <c:pt idx="7340">
                  <c:v>43406.875424710575</c:v>
                </c:pt>
                <c:pt idx="7341">
                  <c:v>43406.917091435193</c:v>
                </c:pt>
                <c:pt idx="7342">
                  <c:v>43406.958758160043</c:v>
                </c:pt>
                <c:pt idx="7343">
                  <c:v>43407.000424884194</c:v>
                </c:pt>
                <c:pt idx="7344">
                  <c:v>43407.042091608797</c:v>
                </c:pt>
                <c:pt idx="7345">
                  <c:v>43407.083758333334</c:v>
                </c:pt>
                <c:pt idx="7346">
                  <c:v>43407.125425056984</c:v>
                </c:pt>
                <c:pt idx="7347">
                  <c:v>43407.167091782176</c:v>
                </c:pt>
                <c:pt idx="7348">
                  <c:v>43407.208758506946</c:v>
                </c:pt>
                <c:pt idx="7349">
                  <c:v>43407.250425231476</c:v>
                </c:pt>
                <c:pt idx="7350">
                  <c:v>43407.29209195602</c:v>
                </c:pt>
                <c:pt idx="7351">
                  <c:v>43407.333758680557</c:v>
                </c:pt>
                <c:pt idx="7352">
                  <c:v>43407.375425405095</c:v>
                </c:pt>
                <c:pt idx="7353">
                  <c:v>43407.417092129632</c:v>
                </c:pt>
                <c:pt idx="7354">
                  <c:v>43407.458758854213</c:v>
                </c:pt>
                <c:pt idx="7355">
                  <c:v>43407.500425578706</c:v>
                </c:pt>
                <c:pt idx="7356">
                  <c:v>43407.542092303236</c:v>
                </c:pt>
                <c:pt idx="7357">
                  <c:v>43407.583759027781</c:v>
                </c:pt>
                <c:pt idx="7358">
                  <c:v>43407.625425750804</c:v>
                </c:pt>
                <c:pt idx="7359">
                  <c:v>43407.667092476862</c:v>
                </c:pt>
                <c:pt idx="7360">
                  <c:v>43407.708759201385</c:v>
                </c:pt>
                <c:pt idx="7361">
                  <c:v>43407.750425925929</c:v>
                </c:pt>
                <c:pt idx="7362">
                  <c:v>43407.792092650176</c:v>
                </c:pt>
                <c:pt idx="7363">
                  <c:v>43407.833759375011</c:v>
                </c:pt>
                <c:pt idx="7364">
                  <c:v>43407.875426099541</c:v>
                </c:pt>
                <c:pt idx="7365">
                  <c:v>43407.917092824093</c:v>
                </c:pt>
                <c:pt idx="7366">
                  <c:v>43407.958759549212</c:v>
                </c:pt>
                <c:pt idx="7367">
                  <c:v>43408.000426273145</c:v>
                </c:pt>
                <c:pt idx="7368">
                  <c:v>43408.042092997683</c:v>
                </c:pt>
                <c:pt idx="7369">
                  <c:v>43408.08375972222</c:v>
                </c:pt>
                <c:pt idx="7370">
                  <c:v>43408.125426446757</c:v>
                </c:pt>
                <c:pt idx="7371">
                  <c:v>43408.167093171185</c:v>
                </c:pt>
                <c:pt idx="7372">
                  <c:v>43408.208759895831</c:v>
                </c:pt>
                <c:pt idx="7373">
                  <c:v>43408.250426620354</c:v>
                </c:pt>
                <c:pt idx="7374">
                  <c:v>43408.292093344913</c:v>
                </c:pt>
                <c:pt idx="7375">
                  <c:v>43408.333760069174</c:v>
                </c:pt>
                <c:pt idx="7376">
                  <c:v>43408.37542679398</c:v>
                </c:pt>
                <c:pt idx="7377">
                  <c:v>43408.417093518518</c:v>
                </c:pt>
                <c:pt idx="7378">
                  <c:v>43408.458760243062</c:v>
                </c:pt>
                <c:pt idx="7379">
                  <c:v>43408.500426967585</c:v>
                </c:pt>
                <c:pt idx="7380">
                  <c:v>43408.542093692202</c:v>
                </c:pt>
                <c:pt idx="7381">
                  <c:v>43408.583760416594</c:v>
                </c:pt>
                <c:pt idx="7382">
                  <c:v>43408.625427141174</c:v>
                </c:pt>
                <c:pt idx="7383">
                  <c:v>43408.667093864984</c:v>
                </c:pt>
                <c:pt idx="7384">
                  <c:v>43408.708760590176</c:v>
                </c:pt>
                <c:pt idx="7385">
                  <c:v>43408.750427314815</c:v>
                </c:pt>
                <c:pt idx="7386">
                  <c:v>43408.792094039185</c:v>
                </c:pt>
                <c:pt idx="7387">
                  <c:v>43408.833760762471</c:v>
                </c:pt>
                <c:pt idx="7388">
                  <c:v>43408.875427488441</c:v>
                </c:pt>
                <c:pt idx="7389">
                  <c:v>43408.917094212993</c:v>
                </c:pt>
                <c:pt idx="7390">
                  <c:v>43408.958760937501</c:v>
                </c:pt>
                <c:pt idx="7391">
                  <c:v>43409.000427662024</c:v>
                </c:pt>
                <c:pt idx="7392">
                  <c:v>43409.042094386612</c:v>
                </c:pt>
                <c:pt idx="7393">
                  <c:v>43409.083761110975</c:v>
                </c:pt>
                <c:pt idx="7394">
                  <c:v>43409.125427834319</c:v>
                </c:pt>
                <c:pt idx="7395">
                  <c:v>43409.167094559984</c:v>
                </c:pt>
                <c:pt idx="7396">
                  <c:v>43409.208761284724</c:v>
                </c:pt>
                <c:pt idx="7397">
                  <c:v>43409.250428009254</c:v>
                </c:pt>
                <c:pt idx="7398">
                  <c:v>43409.292094732984</c:v>
                </c:pt>
                <c:pt idx="7399">
                  <c:v>43409.333761458336</c:v>
                </c:pt>
                <c:pt idx="7400">
                  <c:v>43409.375428182873</c:v>
                </c:pt>
                <c:pt idx="7401">
                  <c:v>43409.417094907411</c:v>
                </c:pt>
                <c:pt idx="7402">
                  <c:v>43409.458761631926</c:v>
                </c:pt>
                <c:pt idx="7403">
                  <c:v>43409.500428356492</c:v>
                </c:pt>
                <c:pt idx="7404">
                  <c:v>43409.542095081022</c:v>
                </c:pt>
                <c:pt idx="7405">
                  <c:v>43409.583761805174</c:v>
                </c:pt>
                <c:pt idx="7406">
                  <c:v>43409.625428528976</c:v>
                </c:pt>
                <c:pt idx="7407">
                  <c:v>43409.667095254626</c:v>
                </c:pt>
                <c:pt idx="7408">
                  <c:v>43409.708761979164</c:v>
                </c:pt>
                <c:pt idx="7409">
                  <c:v>43409.750428703584</c:v>
                </c:pt>
                <c:pt idx="7410">
                  <c:v>43409.792095428238</c:v>
                </c:pt>
                <c:pt idx="7411">
                  <c:v>43409.833762152775</c:v>
                </c:pt>
                <c:pt idx="7412">
                  <c:v>43409.875428877305</c:v>
                </c:pt>
                <c:pt idx="7413">
                  <c:v>43409.91709560185</c:v>
                </c:pt>
                <c:pt idx="7414">
                  <c:v>43409.958762326612</c:v>
                </c:pt>
                <c:pt idx="7415">
                  <c:v>43410.000429050931</c:v>
                </c:pt>
                <c:pt idx="7416">
                  <c:v>43410.042095775461</c:v>
                </c:pt>
                <c:pt idx="7417">
                  <c:v>43410.083762499999</c:v>
                </c:pt>
                <c:pt idx="7418">
                  <c:v>43410.125429224536</c:v>
                </c:pt>
                <c:pt idx="7419">
                  <c:v>43410.167095949073</c:v>
                </c:pt>
                <c:pt idx="7420">
                  <c:v>43410.208762673574</c:v>
                </c:pt>
                <c:pt idx="7421">
                  <c:v>43410.250429398213</c:v>
                </c:pt>
                <c:pt idx="7422">
                  <c:v>43410.292096122685</c:v>
                </c:pt>
                <c:pt idx="7423">
                  <c:v>43410.333762847185</c:v>
                </c:pt>
                <c:pt idx="7424">
                  <c:v>43410.375429571584</c:v>
                </c:pt>
                <c:pt idx="7425">
                  <c:v>43410.417096297213</c:v>
                </c:pt>
                <c:pt idx="7426">
                  <c:v>43410.458763020833</c:v>
                </c:pt>
                <c:pt idx="7427">
                  <c:v>43410.500429745371</c:v>
                </c:pt>
                <c:pt idx="7428">
                  <c:v>43410.542096470213</c:v>
                </c:pt>
                <c:pt idx="7429">
                  <c:v>43410.583763194445</c:v>
                </c:pt>
                <c:pt idx="7430">
                  <c:v>43410.625429918975</c:v>
                </c:pt>
                <c:pt idx="7431">
                  <c:v>43410.667096643505</c:v>
                </c:pt>
                <c:pt idx="7432">
                  <c:v>43410.708763368057</c:v>
                </c:pt>
                <c:pt idx="7433">
                  <c:v>43410.750430092601</c:v>
                </c:pt>
                <c:pt idx="7434">
                  <c:v>43410.792096817124</c:v>
                </c:pt>
                <c:pt idx="7435">
                  <c:v>43410.833763541574</c:v>
                </c:pt>
                <c:pt idx="7436">
                  <c:v>43410.875430266206</c:v>
                </c:pt>
                <c:pt idx="7437">
                  <c:v>43410.917096990743</c:v>
                </c:pt>
                <c:pt idx="7438">
                  <c:v>43410.958763715185</c:v>
                </c:pt>
                <c:pt idx="7439">
                  <c:v>43411.000430439817</c:v>
                </c:pt>
                <c:pt idx="7440">
                  <c:v>43411.042097164362</c:v>
                </c:pt>
                <c:pt idx="7441">
                  <c:v>43411.083763888884</c:v>
                </c:pt>
                <c:pt idx="7442">
                  <c:v>43411.125430611792</c:v>
                </c:pt>
                <c:pt idx="7443">
                  <c:v>43411.167097337966</c:v>
                </c:pt>
                <c:pt idx="7444">
                  <c:v>43411.208764062474</c:v>
                </c:pt>
                <c:pt idx="7445">
                  <c:v>43411.250430787026</c:v>
                </c:pt>
                <c:pt idx="7446">
                  <c:v>43411.292097510974</c:v>
                </c:pt>
                <c:pt idx="7447">
                  <c:v>43411.333764236108</c:v>
                </c:pt>
                <c:pt idx="7448">
                  <c:v>43411.375430960594</c:v>
                </c:pt>
                <c:pt idx="7449">
                  <c:v>43411.417097685182</c:v>
                </c:pt>
                <c:pt idx="7450">
                  <c:v>43411.458764409719</c:v>
                </c:pt>
                <c:pt idx="7451">
                  <c:v>43411.500431134256</c:v>
                </c:pt>
                <c:pt idx="7452">
                  <c:v>43411.542097859012</c:v>
                </c:pt>
                <c:pt idx="7453">
                  <c:v>43411.583764582974</c:v>
                </c:pt>
                <c:pt idx="7454">
                  <c:v>43411.625431307824</c:v>
                </c:pt>
                <c:pt idx="7455">
                  <c:v>43411.667098032405</c:v>
                </c:pt>
                <c:pt idx="7456">
                  <c:v>43411.708764756935</c:v>
                </c:pt>
                <c:pt idx="7457">
                  <c:v>43411.75043148148</c:v>
                </c:pt>
                <c:pt idx="7458">
                  <c:v>43411.792098206017</c:v>
                </c:pt>
                <c:pt idx="7459">
                  <c:v>43411.833764930554</c:v>
                </c:pt>
                <c:pt idx="7460">
                  <c:v>43411.875431655084</c:v>
                </c:pt>
                <c:pt idx="7461">
                  <c:v>43411.917098379643</c:v>
                </c:pt>
                <c:pt idx="7462">
                  <c:v>43411.958765104202</c:v>
                </c:pt>
                <c:pt idx="7463">
                  <c:v>43412.000431828703</c:v>
                </c:pt>
                <c:pt idx="7464">
                  <c:v>43412.042098553226</c:v>
                </c:pt>
                <c:pt idx="7465">
                  <c:v>43412.083765277777</c:v>
                </c:pt>
                <c:pt idx="7466">
                  <c:v>43412.125432002184</c:v>
                </c:pt>
                <c:pt idx="7467">
                  <c:v>43412.167098726852</c:v>
                </c:pt>
                <c:pt idx="7468">
                  <c:v>43412.208765451374</c:v>
                </c:pt>
                <c:pt idx="7469">
                  <c:v>43412.250432175933</c:v>
                </c:pt>
                <c:pt idx="7470">
                  <c:v>43412.292098900456</c:v>
                </c:pt>
                <c:pt idx="7471">
                  <c:v>43412.333765624986</c:v>
                </c:pt>
                <c:pt idx="7472">
                  <c:v>43412.375432349603</c:v>
                </c:pt>
                <c:pt idx="7473">
                  <c:v>43412.417099074213</c:v>
                </c:pt>
                <c:pt idx="7474">
                  <c:v>43412.458765798612</c:v>
                </c:pt>
                <c:pt idx="7475">
                  <c:v>43412.500432523135</c:v>
                </c:pt>
                <c:pt idx="7476">
                  <c:v>43412.542099249091</c:v>
                </c:pt>
                <c:pt idx="7477">
                  <c:v>43412.583765972224</c:v>
                </c:pt>
                <c:pt idx="7478">
                  <c:v>43412.625432696754</c:v>
                </c:pt>
                <c:pt idx="7479">
                  <c:v>43412.667099421284</c:v>
                </c:pt>
                <c:pt idx="7480">
                  <c:v>43412.708766145835</c:v>
                </c:pt>
                <c:pt idx="7481">
                  <c:v>43412.750432870373</c:v>
                </c:pt>
                <c:pt idx="7482">
                  <c:v>43412.79209959491</c:v>
                </c:pt>
                <c:pt idx="7483">
                  <c:v>43412.833766319425</c:v>
                </c:pt>
                <c:pt idx="7484">
                  <c:v>43412.875433043992</c:v>
                </c:pt>
                <c:pt idx="7485">
                  <c:v>43412.917099768543</c:v>
                </c:pt>
                <c:pt idx="7486">
                  <c:v>43412.958766493211</c:v>
                </c:pt>
                <c:pt idx="7487">
                  <c:v>43413.000433217596</c:v>
                </c:pt>
                <c:pt idx="7488">
                  <c:v>43413.042099942213</c:v>
                </c:pt>
                <c:pt idx="7489">
                  <c:v>43413.083766666576</c:v>
                </c:pt>
                <c:pt idx="7490">
                  <c:v>43413.125433391186</c:v>
                </c:pt>
                <c:pt idx="7491">
                  <c:v>43413.167100114399</c:v>
                </c:pt>
                <c:pt idx="7492">
                  <c:v>43413.208766840275</c:v>
                </c:pt>
                <c:pt idx="7493">
                  <c:v>43413.250433564805</c:v>
                </c:pt>
                <c:pt idx="7494">
                  <c:v>43413.292100289174</c:v>
                </c:pt>
                <c:pt idx="7495">
                  <c:v>43413.333767012984</c:v>
                </c:pt>
                <c:pt idx="7496">
                  <c:v>43413.375433738423</c:v>
                </c:pt>
                <c:pt idx="7497">
                  <c:v>43413.417100462961</c:v>
                </c:pt>
                <c:pt idx="7498">
                  <c:v>43413.458767187498</c:v>
                </c:pt>
                <c:pt idx="7499">
                  <c:v>43413.500433912035</c:v>
                </c:pt>
                <c:pt idx="7500">
                  <c:v>43413.542100636572</c:v>
                </c:pt>
                <c:pt idx="7501">
                  <c:v>43413.583767360986</c:v>
                </c:pt>
                <c:pt idx="7502">
                  <c:v>43413.625434085574</c:v>
                </c:pt>
                <c:pt idx="7503">
                  <c:v>43413.667100808976</c:v>
                </c:pt>
                <c:pt idx="7504">
                  <c:v>43413.708767534576</c:v>
                </c:pt>
                <c:pt idx="7505">
                  <c:v>43413.750434259258</c:v>
                </c:pt>
                <c:pt idx="7506">
                  <c:v>43413.79210098242</c:v>
                </c:pt>
                <c:pt idx="7507">
                  <c:v>43413.833767708325</c:v>
                </c:pt>
                <c:pt idx="7508">
                  <c:v>43413.875434432892</c:v>
                </c:pt>
                <c:pt idx="7509">
                  <c:v>43413.917101157407</c:v>
                </c:pt>
                <c:pt idx="7510">
                  <c:v>43413.958767881944</c:v>
                </c:pt>
                <c:pt idx="7511">
                  <c:v>43414.000434606482</c:v>
                </c:pt>
                <c:pt idx="7512">
                  <c:v>43414.042101331004</c:v>
                </c:pt>
                <c:pt idx="7513">
                  <c:v>43414.083768055556</c:v>
                </c:pt>
                <c:pt idx="7514">
                  <c:v>43414.125434779984</c:v>
                </c:pt>
                <c:pt idx="7515">
                  <c:v>43414.167101503102</c:v>
                </c:pt>
                <c:pt idx="7516">
                  <c:v>43414.208768229168</c:v>
                </c:pt>
                <c:pt idx="7517">
                  <c:v>43414.250434953705</c:v>
                </c:pt>
                <c:pt idx="7518">
                  <c:v>43414.292101678184</c:v>
                </c:pt>
                <c:pt idx="7519">
                  <c:v>43414.333768402779</c:v>
                </c:pt>
                <c:pt idx="7520">
                  <c:v>43414.375435127316</c:v>
                </c:pt>
                <c:pt idx="7521">
                  <c:v>43414.417101851854</c:v>
                </c:pt>
                <c:pt idx="7522">
                  <c:v>43414.458768576391</c:v>
                </c:pt>
                <c:pt idx="7523">
                  <c:v>43414.500435300943</c:v>
                </c:pt>
                <c:pt idx="7524">
                  <c:v>43414.542102025465</c:v>
                </c:pt>
                <c:pt idx="7525">
                  <c:v>43414.583768749995</c:v>
                </c:pt>
                <c:pt idx="7526">
                  <c:v>43414.62543547454</c:v>
                </c:pt>
                <c:pt idx="7527">
                  <c:v>43414.667102199077</c:v>
                </c:pt>
                <c:pt idx="7528">
                  <c:v>43414.708768923585</c:v>
                </c:pt>
                <c:pt idx="7529">
                  <c:v>43414.750435648202</c:v>
                </c:pt>
                <c:pt idx="7530">
                  <c:v>43414.792102372674</c:v>
                </c:pt>
                <c:pt idx="7531">
                  <c:v>43414.833769097226</c:v>
                </c:pt>
                <c:pt idx="7532">
                  <c:v>43414.875435821756</c:v>
                </c:pt>
                <c:pt idx="7533">
                  <c:v>43414.917102546286</c:v>
                </c:pt>
                <c:pt idx="7534">
                  <c:v>43414.958769271012</c:v>
                </c:pt>
                <c:pt idx="7535">
                  <c:v>43415.000435995367</c:v>
                </c:pt>
                <c:pt idx="7536">
                  <c:v>43415.042102719905</c:v>
                </c:pt>
                <c:pt idx="7537">
                  <c:v>43415.083769444442</c:v>
                </c:pt>
                <c:pt idx="7538">
                  <c:v>43415.125436168979</c:v>
                </c:pt>
                <c:pt idx="7539">
                  <c:v>43415.167102893174</c:v>
                </c:pt>
                <c:pt idx="7540">
                  <c:v>43415.208769618024</c:v>
                </c:pt>
                <c:pt idx="7541">
                  <c:v>43415.250436342612</c:v>
                </c:pt>
                <c:pt idx="7542">
                  <c:v>43415.292103066975</c:v>
                </c:pt>
                <c:pt idx="7543">
                  <c:v>43415.333769791585</c:v>
                </c:pt>
                <c:pt idx="7544">
                  <c:v>43415.375436516195</c:v>
                </c:pt>
                <c:pt idx="7545">
                  <c:v>43415.417103240739</c:v>
                </c:pt>
                <c:pt idx="7546">
                  <c:v>43415.458769965277</c:v>
                </c:pt>
                <c:pt idx="7547">
                  <c:v>43415.500436689814</c:v>
                </c:pt>
                <c:pt idx="7548">
                  <c:v>43415.542103414351</c:v>
                </c:pt>
                <c:pt idx="7549">
                  <c:v>43415.583770138888</c:v>
                </c:pt>
                <c:pt idx="7550">
                  <c:v>43415.625436862974</c:v>
                </c:pt>
                <c:pt idx="7551">
                  <c:v>43415.667103586522</c:v>
                </c:pt>
                <c:pt idx="7552">
                  <c:v>43415.7087703125</c:v>
                </c:pt>
                <c:pt idx="7553">
                  <c:v>43415.750437037037</c:v>
                </c:pt>
                <c:pt idx="7554">
                  <c:v>43415.792103759974</c:v>
                </c:pt>
                <c:pt idx="7555">
                  <c:v>43415.833770486111</c:v>
                </c:pt>
                <c:pt idx="7556">
                  <c:v>43415.875437210634</c:v>
                </c:pt>
                <c:pt idx="7557">
                  <c:v>43415.917103935186</c:v>
                </c:pt>
                <c:pt idx="7558">
                  <c:v>43415.958770659723</c:v>
                </c:pt>
                <c:pt idx="7559">
                  <c:v>43416.00043738426</c:v>
                </c:pt>
                <c:pt idx="7560">
                  <c:v>43416.042104108798</c:v>
                </c:pt>
                <c:pt idx="7561">
                  <c:v>43416.083770833175</c:v>
                </c:pt>
                <c:pt idx="7562">
                  <c:v>43416.125437557574</c:v>
                </c:pt>
                <c:pt idx="7563">
                  <c:v>43416.167104282184</c:v>
                </c:pt>
                <c:pt idx="7564">
                  <c:v>43416.208771006946</c:v>
                </c:pt>
                <c:pt idx="7565">
                  <c:v>43416.250437731484</c:v>
                </c:pt>
                <c:pt idx="7566">
                  <c:v>43416.292104456021</c:v>
                </c:pt>
                <c:pt idx="7567">
                  <c:v>43416.333771180558</c:v>
                </c:pt>
                <c:pt idx="7568">
                  <c:v>43416.375437905095</c:v>
                </c:pt>
                <c:pt idx="7569">
                  <c:v>43416.417104629625</c:v>
                </c:pt>
                <c:pt idx="7570">
                  <c:v>43416.458771354213</c:v>
                </c:pt>
                <c:pt idx="7571">
                  <c:v>43416.500438078743</c:v>
                </c:pt>
                <c:pt idx="7572">
                  <c:v>43416.542104803186</c:v>
                </c:pt>
                <c:pt idx="7573">
                  <c:v>43416.583771527774</c:v>
                </c:pt>
                <c:pt idx="7574">
                  <c:v>43416.625438252304</c:v>
                </c:pt>
                <c:pt idx="7575">
                  <c:v>43416.667104976834</c:v>
                </c:pt>
                <c:pt idx="7576">
                  <c:v>43416.708771701175</c:v>
                </c:pt>
                <c:pt idx="7577">
                  <c:v>43416.750438426243</c:v>
                </c:pt>
                <c:pt idx="7578">
                  <c:v>43416.792105150424</c:v>
                </c:pt>
                <c:pt idx="7579">
                  <c:v>43416.833771874997</c:v>
                </c:pt>
                <c:pt idx="7580">
                  <c:v>43416.875438599542</c:v>
                </c:pt>
                <c:pt idx="7581">
                  <c:v>43416.917105324093</c:v>
                </c:pt>
                <c:pt idx="7582">
                  <c:v>43416.958772049213</c:v>
                </c:pt>
                <c:pt idx="7583">
                  <c:v>43417.000438773146</c:v>
                </c:pt>
                <c:pt idx="7584">
                  <c:v>43417.042105497683</c:v>
                </c:pt>
                <c:pt idx="7585">
                  <c:v>43417.08377222222</c:v>
                </c:pt>
                <c:pt idx="7586">
                  <c:v>43417.125438946758</c:v>
                </c:pt>
                <c:pt idx="7587">
                  <c:v>43417.167105670975</c:v>
                </c:pt>
                <c:pt idx="7588">
                  <c:v>43417.208772395832</c:v>
                </c:pt>
                <c:pt idx="7589">
                  <c:v>43417.250439120369</c:v>
                </c:pt>
                <c:pt idx="7590">
                  <c:v>43417.292105844906</c:v>
                </c:pt>
                <c:pt idx="7591">
                  <c:v>43417.333772569174</c:v>
                </c:pt>
                <c:pt idx="7592">
                  <c:v>43417.375439294243</c:v>
                </c:pt>
                <c:pt idx="7593">
                  <c:v>43417.417106018518</c:v>
                </c:pt>
                <c:pt idx="7594">
                  <c:v>43417.458772743063</c:v>
                </c:pt>
                <c:pt idx="7595">
                  <c:v>43417.500439467593</c:v>
                </c:pt>
                <c:pt idx="7596">
                  <c:v>43417.542106192202</c:v>
                </c:pt>
                <c:pt idx="7597">
                  <c:v>43417.583772916594</c:v>
                </c:pt>
                <c:pt idx="7598">
                  <c:v>43417.625439641175</c:v>
                </c:pt>
                <c:pt idx="7599">
                  <c:v>43417.667106365574</c:v>
                </c:pt>
                <c:pt idx="7600">
                  <c:v>43417.708773090279</c:v>
                </c:pt>
                <c:pt idx="7601">
                  <c:v>43417.750439814816</c:v>
                </c:pt>
                <c:pt idx="7602">
                  <c:v>43417.792106538975</c:v>
                </c:pt>
                <c:pt idx="7603">
                  <c:v>43417.833773263876</c:v>
                </c:pt>
                <c:pt idx="7604">
                  <c:v>43417.875439988442</c:v>
                </c:pt>
                <c:pt idx="7605">
                  <c:v>43417.917106712965</c:v>
                </c:pt>
                <c:pt idx="7606">
                  <c:v>43417.958773437611</c:v>
                </c:pt>
                <c:pt idx="7607">
                  <c:v>43418.000440162024</c:v>
                </c:pt>
                <c:pt idx="7608">
                  <c:v>43418.042106886583</c:v>
                </c:pt>
                <c:pt idx="7609">
                  <c:v>43418.083773610975</c:v>
                </c:pt>
                <c:pt idx="7610">
                  <c:v>43418.125440334974</c:v>
                </c:pt>
                <c:pt idx="7611">
                  <c:v>43418.167107059984</c:v>
                </c:pt>
                <c:pt idx="7612">
                  <c:v>43418.208773784725</c:v>
                </c:pt>
                <c:pt idx="7613">
                  <c:v>43418.250440509175</c:v>
                </c:pt>
                <c:pt idx="7614">
                  <c:v>43418.292107233574</c:v>
                </c:pt>
                <c:pt idx="7615">
                  <c:v>43418.333773958337</c:v>
                </c:pt>
                <c:pt idx="7616">
                  <c:v>43418.375440682874</c:v>
                </c:pt>
                <c:pt idx="7617">
                  <c:v>43418.417107407411</c:v>
                </c:pt>
                <c:pt idx="7618">
                  <c:v>43418.458774131941</c:v>
                </c:pt>
                <c:pt idx="7619">
                  <c:v>43418.500440856478</c:v>
                </c:pt>
                <c:pt idx="7620">
                  <c:v>43418.542107580994</c:v>
                </c:pt>
                <c:pt idx="7621">
                  <c:v>43418.583774305553</c:v>
                </c:pt>
                <c:pt idx="7622">
                  <c:v>43418.625441028984</c:v>
                </c:pt>
                <c:pt idx="7623">
                  <c:v>43418.667107754576</c:v>
                </c:pt>
                <c:pt idx="7624">
                  <c:v>43418.708774479193</c:v>
                </c:pt>
                <c:pt idx="7625">
                  <c:v>43418.750441203585</c:v>
                </c:pt>
                <c:pt idx="7626">
                  <c:v>43418.792107928224</c:v>
                </c:pt>
                <c:pt idx="7627">
                  <c:v>43418.833774652776</c:v>
                </c:pt>
                <c:pt idx="7628">
                  <c:v>43418.875441377306</c:v>
                </c:pt>
                <c:pt idx="7629">
                  <c:v>43418.91710810185</c:v>
                </c:pt>
                <c:pt idx="7630">
                  <c:v>43418.958774826613</c:v>
                </c:pt>
                <c:pt idx="7631">
                  <c:v>43419.000441550925</c:v>
                </c:pt>
                <c:pt idx="7632">
                  <c:v>43419.042108275462</c:v>
                </c:pt>
                <c:pt idx="7633">
                  <c:v>43419.083774999999</c:v>
                </c:pt>
                <c:pt idx="7634">
                  <c:v>43419.125441723038</c:v>
                </c:pt>
                <c:pt idx="7635">
                  <c:v>43419.167108449081</c:v>
                </c:pt>
                <c:pt idx="7636">
                  <c:v>43419.208775173596</c:v>
                </c:pt>
                <c:pt idx="7637">
                  <c:v>43419.250441898148</c:v>
                </c:pt>
                <c:pt idx="7638">
                  <c:v>43419.292108622576</c:v>
                </c:pt>
                <c:pt idx="7639">
                  <c:v>43419.333775347222</c:v>
                </c:pt>
                <c:pt idx="7640">
                  <c:v>43419.375442071585</c:v>
                </c:pt>
                <c:pt idx="7641">
                  <c:v>43419.417108796297</c:v>
                </c:pt>
                <c:pt idx="7642">
                  <c:v>43419.458775520841</c:v>
                </c:pt>
                <c:pt idx="7643">
                  <c:v>43419.500442245371</c:v>
                </c:pt>
                <c:pt idx="7644">
                  <c:v>43419.542108969908</c:v>
                </c:pt>
                <c:pt idx="7645">
                  <c:v>43419.583775694446</c:v>
                </c:pt>
                <c:pt idx="7646">
                  <c:v>43419.625442418976</c:v>
                </c:pt>
                <c:pt idx="7647">
                  <c:v>43419.66710914352</c:v>
                </c:pt>
                <c:pt idx="7648">
                  <c:v>43419.708775868057</c:v>
                </c:pt>
                <c:pt idx="7649">
                  <c:v>43419.750442592594</c:v>
                </c:pt>
                <c:pt idx="7650">
                  <c:v>43419.792109317124</c:v>
                </c:pt>
                <c:pt idx="7651">
                  <c:v>43419.833776041654</c:v>
                </c:pt>
                <c:pt idx="7652">
                  <c:v>43419.875442766184</c:v>
                </c:pt>
                <c:pt idx="7653">
                  <c:v>43419.917109490743</c:v>
                </c:pt>
                <c:pt idx="7654">
                  <c:v>43419.958776215281</c:v>
                </c:pt>
                <c:pt idx="7655">
                  <c:v>43420.000442939774</c:v>
                </c:pt>
                <c:pt idx="7656">
                  <c:v>43420.042109664355</c:v>
                </c:pt>
                <c:pt idx="7657">
                  <c:v>43420.083776388892</c:v>
                </c:pt>
                <c:pt idx="7658">
                  <c:v>43420.125443111865</c:v>
                </c:pt>
                <c:pt idx="7659">
                  <c:v>43420.167109837574</c:v>
                </c:pt>
                <c:pt idx="7660">
                  <c:v>43420.208776562475</c:v>
                </c:pt>
                <c:pt idx="7661">
                  <c:v>43420.250443287034</c:v>
                </c:pt>
                <c:pt idx="7662">
                  <c:v>43420.292110010974</c:v>
                </c:pt>
                <c:pt idx="7663">
                  <c:v>43420.333776736108</c:v>
                </c:pt>
                <c:pt idx="7664">
                  <c:v>43420.375443460624</c:v>
                </c:pt>
                <c:pt idx="7665">
                  <c:v>43420.417110185183</c:v>
                </c:pt>
                <c:pt idx="7666">
                  <c:v>43420.458776909742</c:v>
                </c:pt>
                <c:pt idx="7667">
                  <c:v>43420.500443634184</c:v>
                </c:pt>
                <c:pt idx="7668">
                  <c:v>43420.542110359012</c:v>
                </c:pt>
                <c:pt idx="7669">
                  <c:v>43420.583777083324</c:v>
                </c:pt>
                <c:pt idx="7670">
                  <c:v>43420.625443806974</c:v>
                </c:pt>
                <c:pt idx="7671">
                  <c:v>43420.667110530943</c:v>
                </c:pt>
                <c:pt idx="7672">
                  <c:v>43420.708777256943</c:v>
                </c:pt>
                <c:pt idx="7673">
                  <c:v>43420.750443981175</c:v>
                </c:pt>
                <c:pt idx="7674">
                  <c:v>43420.792110705974</c:v>
                </c:pt>
                <c:pt idx="7675">
                  <c:v>43420.833777430562</c:v>
                </c:pt>
                <c:pt idx="7676">
                  <c:v>43420.875444155085</c:v>
                </c:pt>
                <c:pt idx="7677">
                  <c:v>43420.917110879629</c:v>
                </c:pt>
                <c:pt idx="7678">
                  <c:v>43420.958777604203</c:v>
                </c:pt>
                <c:pt idx="7679">
                  <c:v>43421.000444328703</c:v>
                </c:pt>
                <c:pt idx="7680">
                  <c:v>43421.042111053226</c:v>
                </c:pt>
                <c:pt idx="7681">
                  <c:v>43421.083777777778</c:v>
                </c:pt>
                <c:pt idx="7682">
                  <c:v>43421.125444500467</c:v>
                </c:pt>
                <c:pt idx="7683">
                  <c:v>43421.167111226852</c:v>
                </c:pt>
                <c:pt idx="7684">
                  <c:v>43421.208777951375</c:v>
                </c:pt>
                <c:pt idx="7685">
                  <c:v>43421.250444675927</c:v>
                </c:pt>
                <c:pt idx="7686">
                  <c:v>43421.292111400464</c:v>
                </c:pt>
                <c:pt idx="7687">
                  <c:v>43421.333778125001</c:v>
                </c:pt>
                <c:pt idx="7688">
                  <c:v>43421.375444849538</c:v>
                </c:pt>
                <c:pt idx="7689">
                  <c:v>43421.417111574083</c:v>
                </c:pt>
                <c:pt idx="7690">
                  <c:v>43421.458778300075</c:v>
                </c:pt>
                <c:pt idx="7691">
                  <c:v>43421.50044502315</c:v>
                </c:pt>
                <c:pt idx="7692">
                  <c:v>43421.542111747687</c:v>
                </c:pt>
                <c:pt idx="7693">
                  <c:v>43421.583778472232</c:v>
                </c:pt>
                <c:pt idx="7694">
                  <c:v>43421.625445196754</c:v>
                </c:pt>
                <c:pt idx="7695">
                  <c:v>43421.667111921175</c:v>
                </c:pt>
                <c:pt idx="7696">
                  <c:v>43421.708778645836</c:v>
                </c:pt>
                <c:pt idx="7697">
                  <c:v>43421.750445370373</c:v>
                </c:pt>
                <c:pt idx="7698">
                  <c:v>43421.79211209491</c:v>
                </c:pt>
                <c:pt idx="7699">
                  <c:v>43421.833778819426</c:v>
                </c:pt>
                <c:pt idx="7700">
                  <c:v>43421.875445543985</c:v>
                </c:pt>
                <c:pt idx="7701">
                  <c:v>43421.917112268602</c:v>
                </c:pt>
                <c:pt idx="7702">
                  <c:v>43421.958778993212</c:v>
                </c:pt>
                <c:pt idx="7703">
                  <c:v>43422.000445717575</c:v>
                </c:pt>
                <c:pt idx="7704">
                  <c:v>43422.042112442243</c:v>
                </c:pt>
                <c:pt idx="7705">
                  <c:v>43422.083779166664</c:v>
                </c:pt>
                <c:pt idx="7706">
                  <c:v>43422.125445890975</c:v>
                </c:pt>
                <c:pt idx="7707">
                  <c:v>43422.167112614974</c:v>
                </c:pt>
                <c:pt idx="7708">
                  <c:v>43422.208779340282</c:v>
                </c:pt>
                <c:pt idx="7709">
                  <c:v>43422.250446064805</c:v>
                </c:pt>
                <c:pt idx="7710">
                  <c:v>43422.292112789175</c:v>
                </c:pt>
                <c:pt idx="7711">
                  <c:v>43422.333779513574</c:v>
                </c:pt>
                <c:pt idx="7712">
                  <c:v>43422.375446238431</c:v>
                </c:pt>
                <c:pt idx="7713">
                  <c:v>43422.417112962961</c:v>
                </c:pt>
                <c:pt idx="7714">
                  <c:v>43422.458779687498</c:v>
                </c:pt>
                <c:pt idx="7715">
                  <c:v>43422.500446412036</c:v>
                </c:pt>
                <c:pt idx="7716">
                  <c:v>43422.542113136602</c:v>
                </c:pt>
                <c:pt idx="7717">
                  <c:v>43422.583779861074</c:v>
                </c:pt>
                <c:pt idx="7718">
                  <c:v>43422.625446584003</c:v>
                </c:pt>
                <c:pt idx="7719">
                  <c:v>43422.667113310185</c:v>
                </c:pt>
                <c:pt idx="7720">
                  <c:v>43422.708780034576</c:v>
                </c:pt>
                <c:pt idx="7721">
                  <c:v>43422.750446759186</c:v>
                </c:pt>
                <c:pt idx="7722">
                  <c:v>43422.792113483774</c:v>
                </c:pt>
                <c:pt idx="7723">
                  <c:v>43422.833780208326</c:v>
                </c:pt>
                <c:pt idx="7724">
                  <c:v>43422.875446932871</c:v>
                </c:pt>
                <c:pt idx="7725">
                  <c:v>43422.917113657408</c:v>
                </c:pt>
                <c:pt idx="7726">
                  <c:v>43422.958780381945</c:v>
                </c:pt>
                <c:pt idx="7727">
                  <c:v>43423.000447106482</c:v>
                </c:pt>
                <c:pt idx="7728">
                  <c:v>43423.042113831005</c:v>
                </c:pt>
                <c:pt idx="7729">
                  <c:v>43423.083780554975</c:v>
                </c:pt>
                <c:pt idx="7730">
                  <c:v>43423.125447279985</c:v>
                </c:pt>
                <c:pt idx="7731">
                  <c:v>43423.167114004624</c:v>
                </c:pt>
                <c:pt idx="7732">
                  <c:v>43423.208780729154</c:v>
                </c:pt>
                <c:pt idx="7733">
                  <c:v>43423.250447453705</c:v>
                </c:pt>
                <c:pt idx="7734">
                  <c:v>43423.292114178235</c:v>
                </c:pt>
                <c:pt idx="7735">
                  <c:v>43423.333780902576</c:v>
                </c:pt>
                <c:pt idx="7736">
                  <c:v>43423.375447627186</c:v>
                </c:pt>
                <c:pt idx="7737">
                  <c:v>43423.417114351862</c:v>
                </c:pt>
                <c:pt idx="7738">
                  <c:v>43423.458781076391</c:v>
                </c:pt>
                <c:pt idx="7739">
                  <c:v>43423.500447800929</c:v>
                </c:pt>
                <c:pt idx="7740">
                  <c:v>43423.542114525466</c:v>
                </c:pt>
                <c:pt idx="7741">
                  <c:v>43423.583781249996</c:v>
                </c:pt>
                <c:pt idx="7742">
                  <c:v>43423.625447974526</c:v>
                </c:pt>
                <c:pt idx="7743">
                  <c:v>43423.667114699078</c:v>
                </c:pt>
                <c:pt idx="7744">
                  <c:v>43423.708781423586</c:v>
                </c:pt>
                <c:pt idx="7745">
                  <c:v>43423.750448148203</c:v>
                </c:pt>
                <c:pt idx="7746">
                  <c:v>43423.792114872675</c:v>
                </c:pt>
                <c:pt idx="7747">
                  <c:v>43423.833781597175</c:v>
                </c:pt>
                <c:pt idx="7748">
                  <c:v>43423.875448321756</c:v>
                </c:pt>
                <c:pt idx="7749">
                  <c:v>43423.917115046293</c:v>
                </c:pt>
                <c:pt idx="7750">
                  <c:v>43423.958781770831</c:v>
                </c:pt>
                <c:pt idx="7751">
                  <c:v>43424.000448495368</c:v>
                </c:pt>
                <c:pt idx="7752">
                  <c:v>43424.042115219912</c:v>
                </c:pt>
                <c:pt idx="7753">
                  <c:v>43424.083781944435</c:v>
                </c:pt>
                <c:pt idx="7754">
                  <c:v>43424.125448667597</c:v>
                </c:pt>
                <c:pt idx="7755">
                  <c:v>43424.167115393517</c:v>
                </c:pt>
                <c:pt idx="7756">
                  <c:v>43424.208782118054</c:v>
                </c:pt>
                <c:pt idx="7757">
                  <c:v>43424.250448842591</c:v>
                </c:pt>
                <c:pt idx="7758">
                  <c:v>43424.292115566976</c:v>
                </c:pt>
                <c:pt idx="7759">
                  <c:v>43424.333782291586</c:v>
                </c:pt>
                <c:pt idx="7760">
                  <c:v>43424.375449016195</c:v>
                </c:pt>
                <c:pt idx="7761">
                  <c:v>43424.41711574074</c:v>
                </c:pt>
                <c:pt idx="7762">
                  <c:v>43424.458782465277</c:v>
                </c:pt>
                <c:pt idx="7763">
                  <c:v>43424.500449189814</c:v>
                </c:pt>
                <c:pt idx="7764">
                  <c:v>43424.542115914352</c:v>
                </c:pt>
                <c:pt idx="7765">
                  <c:v>43424.583782638874</c:v>
                </c:pt>
                <c:pt idx="7766">
                  <c:v>43424.625449362975</c:v>
                </c:pt>
                <c:pt idx="7767">
                  <c:v>43424.667116087956</c:v>
                </c:pt>
                <c:pt idx="7768">
                  <c:v>43424.708782811053</c:v>
                </c:pt>
                <c:pt idx="7769">
                  <c:v>43424.750449536994</c:v>
                </c:pt>
                <c:pt idx="7770">
                  <c:v>43424.792116261575</c:v>
                </c:pt>
                <c:pt idx="7771">
                  <c:v>43424.833782986105</c:v>
                </c:pt>
                <c:pt idx="7772">
                  <c:v>43424.875449710584</c:v>
                </c:pt>
                <c:pt idx="7773">
                  <c:v>43424.917116435201</c:v>
                </c:pt>
                <c:pt idx="7774">
                  <c:v>43424.958783159731</c:v>
                </c:pt>
                <c:pt idx="7775">
                  <c:v>43425.000449884254</c:v>
                </c:pt>
                <c:pt idx="7776">
                  <c:v>43425.042116608798</c:v>
                </c:pt>
                <c:pt idx="7777">
                  <c:v>43425.083783333175</c:v>
                </c:pt>
                <c:pt idx="7778">
                  <c:v>43425.125450057574</c:v>
                </c:pt>
                <c:pt idx="7779">
                  <c:v>43425.167116782184</c:v>
                </c:pt>
                <c:pt idx="7780">
                  <c:v>43425.208783506925</c:v>
                </c:pt>
                <c:pt idx="7781">
                  <c:v>43425.250450231484</c:v>
                </c:pt>
                <c:pt idx="7782">
                  <c:v>43425.292116956021</c:v>
                </c:pt>
                <c:pt idx="7783">
                  <c:v>43425.333783679984</c:v>
                </c:pt>
                <c:pt idx="7784">
                  <c:v>43425.375450405096</c:v>
                </c:pt>
                <c:pt idx="7785">
                  <c:v>43425.417117129633</c:v>
                </c:pt>
                <c:pt idx="7786">
                  <c:v>43425.458783854192</c:v>
                </c:pt>
                <c:pt idx="7787">
                  <c:v>43425.5004505787</c:v>
                </c:pt>
                <c:pt idx="7788">
                  <c:v>43425.542117303237</c:v>
                </c:pt>
                <c:pt idx="7789">
                  <c:v>43425.583784027775</c:v>
                </c:pt>
                <c:pt idx="7790">
                  <c:v>43425.625450750878</c:v>
                </c:pt>
                <c:pt idx="7791">
                  <c:v>43425.667117476849</c:v>
                </c:pt>
                <c:pt idx="7792">
                  <c:v>43425.708784201175</c:v>
                </c:pt>
                <c:pt idx="7793">
                  <c:v>43425.750450925923</c:v>
                </c:pt>
                <c:pt idx="7794">
                  <c:v>43425.792117650424</c:v>
                </c:pt>
                <c:pt idx="7795">
                  <c:v>43425.833784374998</c:v>
                </c:pt>
                <c:pt idx="7796">
                  <c:v>43425.875451099542</c:v>
                </c:pt>
                <c:pt idx="7797">
                  <c:v>43425.917117824203</c:v>
                </c:pt>
                <c:pt idx="7798">
                  <c:v>43425.958784548609</c:v>
                </c:pt>
                <c:pt idx="7799">
                  <c:v>43426.000451273147</c:v>
                </c:pt>
                <c:pt idx="7800">
                  <c:v>43426.042117997691</c:v>
                </c:pt>
                <c:pt idx="7801">
                  <c:v>43426.083784722185</c:v>
                </c:pt>
                <c:pt idx="7802">
                  <c:v>43426.125451446758</c:v>
                </c:pt>
                <c:pt idx="7803">
                  <c:v>43426.167118171274</c:v>
                </c:pt>
                <c:pt idx="7804">
                  <c:v>43426.208784895825</c:v>
                </c:pt>
                <c:pt idx="7805">
                  <c:v>43426.25045162037</c:v>
                </c:pt>
                <c:pt idx="7806">
                  <c:v>43426.292118344943</c:v>
                </c:pt>
                <c:pt idx="7807">
                  <c:v>43426.333785069175</c:v>
                </c:pt>
                <c:pt idx="7808">
                  <c:v>43426.375451793981</c:v>
                </c:pt>
                <c:pt idx="7809">
                  <c:v>43426.417118518519</c:v>
                </c:pt>
                <c:pt idx="7810">
                  <c:v>43426.458785243063</c:v>
                </c:pt>
                <c:pt idx="7811">
                  <c:v>43426.500451967586</c:v>
                </c:pt>
                <c:pt idx="7812">
                  <c:v>43426.542118692203</c:v>
                </c:pt>
                <c:pt idx="7813">
                  <c:v>43426.583785416624</c:v>
                </c:pt>
                <c:pt idx="7814">
                  <c:v>43426.625452141176</c:v>
                </c:pt>
                <c:pt idx="7815">
                  <c:v>43426.667118865575</c:v>
                </c:pt>
                <c:pt idx="7816">
                  <c:v>43426.708785590185</c:v>
                </c:pt>
                <c:pt idx="7817">
                  <c:v>43426.750452314816</c:v>
                </c:pt>
                <c:pt idx="7818">
                  <c:v>43426.792119039354</c:v>
                </c:pt>
                <c:pt idx="7819">
                  <c:v>43426.833785762974</c:v>
                </c:pt>
                <c:pt idx="7820">
                  <c:v>43426.875452488443</c:v>
                </c:pt>
                <c:pt idx="7821">
                  <c:v>43426.917119213002</c:v>
                </c:pt>
                <c:pt idx="7822">
                  <c:v>43426.958785937502</c:v>
                </c:pt>
                <c:pt idx="7823">
                  <c:v>43427.000452662025</c:v>
                </c:pt>
                <c:pt idx="7824">
                  <c:v>43427.042119386613</c:v>
                </c:pt>
                <c:pt idx="7825">
                  <c:v>43427.083786110976</c:v>
                </c:pt>
                <c:pt idx="7826">
                  <c:v>43427.125452834975</c:v>
                </c:pt>
                <c:pt idx="7827">
                  <c:v>43427.167119560174</c:v>
                </c:pt>
                <c:pt idx="7828">
                  <c:v>43427.208786284726</c:v>
                </c:pt>
                <c:pt idx="7829">
                  <c:v>43427.250453009256</c:v>
                </c:pt>
                <c:pt idx="7830">
                  <c:v>43427.292119733575</c:v>
                </c:pt>
                <c:pt idx="7831">
                  <c:v>43427.33378645833</c:v>
                </c:pt>
                <c:pt idx="7832">
                  <c:v>43427.375453182867</c:v>
                </c:pt>
                <c:pt idx="7833">
                  <c:v>43427.417119907412</c:v>
                </c:pt>
                <c:pt idx="7834">
                  <c:v>43427.458786631934</c:v>
                </c:pt>
                <c:pt idx="7835">
                  <c:v>43427.500453356493</c:v>
                </c:pt>
                <c:pt idx="7836">
                  <c:v>43427.542120080994</c:v>
                </c:pt>
                <c:pt idx="7837">
                  <c:v>43427.583786805524</c:v>
                </c:pt>
                <c:pt idx="7838">
                  <c:v>43427.625453529974</c:v>
                </c:pt>
                <c:pt idx="7839">
                  <c:v>43427.667120254584</c:v>
                </c:pt>
                <c:pt idx="7840">
                  <c:v>43427.708786979165</c:v>
                </c:pt>
                <c:pt idx="7841">
                  <c:v>43427.750453703586</c:v>
                </c:pt>
                <c:pt idx="7842">
                  <c:v>43427.792120428225</c:v>
                </c:pt>
                <c:pt idx="7843">
                  <c:v>43427.833787152776</c:v>
                </c:pt>
                <c:pt idx="7844">
                  <c:v>43427.875453877314</c:v>
                </c:pt>
                <c:pt idx="7845">
                  <c:v>43427.917120601574</c:v>
                </c:pt>
                <c:pt idx="7846">
                  <c:v>43427.958787326643</c:v>
                </c:pt>
                <c:pt idx="7847">
                  <c:v>43428.000454050933</c:v>
                </c:pt>
                <c:pt idx="7848">
                  <c:v>43428.042120775455</c:v>
                </c:pt>
                <c:pt idx="7849">
                  <c:v>43428.083787499992</c:v>
                </c:pt>
                <c:pt idx="7850">
                  <c:v>43428.125454224537</c:v>
                </c:pt>
                <c:pt idx="7851">
                  <c:v>43428.167120949074</c:v>
                </c:pt>
                <c:pt idx="7852">
                  <c:v>43428.208787673575</c:v>
                </c:pt>
                <c:pt idx="7853">
                  <c:v>43428.250454398243</c:v>
                </c:pt>
                <c:pt idx="7854">
                  <c:v>43428.292121122584</c:v>
                </c:pt>
                <c:pt idx="7855">
                  <c:v>43428.333787847194</c:v>
                </c:pt>
                <c:pt idx="7856">
                  <c:v>43428.375454571724</c:v>
                </c:pt>
                <c:pt idx="7857">
                  <c:v>43428.417121296297</c:v>
                </c:pt>
                <c:pt idx="7858">
                  <c:v>43428.458788020842</c:v>
                </c:pt>
                <c:pt idx="7859">
                  <c:v>43428.500454745372</c:v>
                </c:pt>
                <c:pt idx="7860">
                  <c:v>43428.542121469909</c:v>
                </c:pt>
                <c:pt idx="7861">
                  <c:v>43428.583788194446</c:v>
                </c:pt>
                <c:pt idx="7862">
                  <c:v>43428.625454918976</c:v>
                </c:pt>
                <c:pt idx="7863">
                  <c:v>43428.667121642975</c:v>
                </c:pt>
                <c:pt idx="7864">
                  <c:v>43428.708788368058</c:v>
                </c:pt>
                <c:pt idx="7865">
                  <c:v>43428.750455092602</c:v>
                </c:pt>
                <c:pt idx="7866">
                  <c:v>43428.792121815794</c:v>
                </c:pt>
                <c:pt idx="7867">
                  <c:v>43428.833788541575</c:v>
                </c:pt>
                <c:pt idx="7868">
                  <c:v>43428.875455266207</c:v>
                </c:pt>
                <c:pt idx="7869">
                  <c:v>43428.917121990744</c:v>
                </c:pt>
                <c:pt idx="7870">
                  <c:v>43428.958788715274</c:v>
                </c:pt>
                <c:pt idx="7871">
                  <c:v>43429.000455439818</c:v>
                </c:pt>
                <c:pt idx="7872">
                  <c:v>43429.042122164334</c:v>
                </c:pt>
                <c:pt idx="7873">
                  <c:v>43429.083788888885</c:v>
                </c:pt>
                <c:pt idx="7874">
                  <c:v>43429.125455611924</c:v>
                </c:pt>
                <c:pt idx="7875">
                  <c:v>43429.167122337924</c:v>
                </c:pt>
                <c:pt idx="7876">
                  <c:v>43429.208789062475</c:v>
                </c:pt>
                <c:pt idx="7877">
                  <c:v>43429.250455787034</c:v>
                </c:pt>
                <c:pt idx="7878">
                  <c:v>43429.292122509723</c:v>
                </c:pt>
                <c:pt idx="7879">
                  <c:v>43429.333789236109</c:v>
                </c:pt>
                <c:pt idx="7880">
                  <c:v>43429.375455960624</c:v>
                </c:pt>
                <c:pt idx="7881">
                  <c:v>43429.417122685176</c:v>
                </c:pt>
                <c:pt idx="7882">
                  <c:v>43429.458789409742</c:v>
                </c:pt>
                <c:pt idx="7883">
                  <c:v>43429.500456134258</c:v>
                </c:pt>
                <c:pt idx="7884">
                  <c:v>43429.542122858795</c:v>
                </c:pt>
                <c:pt idx="7885">
                  <c:v>43429.583789582975</c:v>
                </c:pt>
                <c:pt idx="7886">
                  <c:v>43429.625456307855</c:v>
                </c:pt>
                <c:pt idx="7887">
                  <c:v>43429.667123032174</c:v>
                </c:pt>
                <c:pt idx="7888">
                  <c:v>43429.708789756944</c:v>
                </c:pt>
                <c:pt idx="7889">
                  <c:v>43429.750456481481</c:v>
                </c:pt>
                <c:pt idx="7890">
                  <c:v>43429.792123205974</c:v>
                </c:pt>
                <c:pt idx="7891">
                  <c:v>43429.833789930555</c:v>
                </c:pt>
                <c:pt idx="7892">
                  <c:v>43429.875456655085</c:v>
                </c:pt>
                <c:pt idx="7893">
                  <c:v>43429.91712337963</c:v>
                </c:pt>
                <c:pt idx="7894">
                  <c:v>43429.958790104203</c:v>
                </c:pt>
                <c:pt idx="7895">
                  <c:v>43430.000456828711</c:v>
                </c:pt>
                <c:pt idx="7896">
                  <c:v>43430.042123553176</c:v>
                </c:pt>
                <c:pt idx="7897">
                  <c:v>43430.083790277778</c:v>
                </c:pt>
                <c:pt idx="7898">
                  <c:v>43430.125457002185</c:v>
                </c:pt>
                <c:pt idx="7899">
                  <c:v>43430.167123726824</c:v>
                </c:pt>
                <c:pt idx="7900">
                  <c:v>43430.208790451376</c:v>
                </c:pt>
                <c:pt idx="7901">
                  <c:v>43430.250457175942</c:v>
                </c:pt>
                <c:pt idx="7902">
                  <c:v>43430.292123899984</c:v>
                </c:pt>
                <c:pt idx="7903">
                  <c:v>43430.333790624994</c:v>
                </c:pt>
                <c:pt idx="7904">
                  <c:v>43430.375457349612</c:v>
                </c:pt>
                <c:pt idx="7905">
                  <c:v>43430.417124074083</c:v>
                </c:pt>
                <c:pt idx="7906">
                  <c:v>43430.458790798613</c:v>
                </c:pt>
                <c:pt idx="7907">
                  <c:v>43430.500457523151</c:v>
                </c:pt>
                <c:pt idx="7908">
                  <c:v>43430.542124247688</c:v>
                </c:pt>
                <c:pt idx="7909">
                  <c:v>43430.583790972225</c:v>
                </c:pt>
                <c:pt idx="7910">
                  <c:v>43430.625457696755</c:v>
                </c:pt>
                <c:pt idx="7911">
                  <c:v>43430.667124421176</c:v>
                </c:pt>
                <c:pt idx="7912">
                  <c:v>43430.708791145837</c:v>
                </c:pt>
                <c:pt idx="7913">
                  <c:v>43430.750457870381</c:v>
                </c:pt>
                <c:pt idx="7914">
                  <c:v>43430.792124594904</c:v>
                </c:pt>
                <c:pt idx="7915">
                  <c:v>43430.833791319434</c:v>
                </c:pt>
                <c:pt idx="7916">
                  <c:v>43430.875458043993</c:v>
                </c:pt>
                <c:pt idx="7917">
                  <c:v>43430.917124768515</c:v>
                </c:pt>
                <c:pt idx="7918">
                  <c:v>43430.958791493213</c:v>
                </c:pt>
                <c:pt idx="7919">
                  <c:v>43431.00045821759</c:v>
                </c:pt>
                <c:pt idx="7920">
                  <c:v>43431.042124942142</c:v>
                </c:pt>
                <c:pt idx="7921">
                  <c:v>43431.083791666584</c:v>
                </c:pt>
                <c:pt idx="7922">
                  <c:v>43431.125458391194</c:v>
                </c:pt>
                <c:pt idx="7923">
                  <c:v>43431.167125114975</c:v>
                </c:pt>
                <c:pt idx="7924">
                  <c:v>43431.208791840276</c:v>
                </c:pt>
                <c:pt idx="7925">
                  <c:v>43431.250458564806</c:v>
                </c:pt>
                <c:pt idx="7926">
                  <c:v>43431.292125289176</c:v>
                </c:pt>
                <c:pt idx="7927">
                  <c:v>43431.333792013575</c:v>
                </c:pt>
                <c:pt idx="7928">
                  <c:v>43431.375458738432</c:v>
                </c:pt>
                <c:pt idx="7929">
                  <c:v>43431.417125462962</c:v>
                </c:pt>
                <c:pt idx="7930">
                  <c:v>43431.458792187499</c:v>
                </c:pt>
                <c:pt idx="7931">
                  <c:v>43431.500458912036</c:v>
                </c:pt>
                <c:pt idx="7932">
                  <c:v>43431.542125636573</c:v>
                </c:pt>
                <c:pt idx="7933">
                  <c:v>43431.583792361074</c:v>
                </c:pt>
                <c:pt idx="7934">
                  <c:v>43431.625459085575</c:v>
                </c:pt>
                <c:pt idx="7935">
                  <c:v>43431.667125809974</c:v>
                </c:pt>
                <c:pt idx="7936">
                  <c:v>43431.708792534584</c:v>
                </c:pt>
                <c:pt idx="7937">
                  <c:v>43431.75045925926</c:v>
                </c:pt>
                <c:pt idx="7938">
                  <c:v>43431.792125982975</c:v>
                </c:pt>
                <c:pt idx="7939">
                  <c:v>43431.833792708334</c:v>
                </c:pt>
                <c:pt idx="7940">
                  <c:v>43431.875459432893</c:v>
                </c:pt>
                <c:pt idx="7941">
                  <c:v>43431.917126157408</c:v>
                </c:pt>
                <c:pt idx="7942">
                  <c:v>43431.958792881946</c:v>
                </c:pt>
                <c:pt idx="7943">
                  <c:v>43432.000459606483</c:v>
                </c:pt>
                <c:pt idx="7944">
                  <c:v>43432.04212633102</c:v>
                </c:pt>
                <c:pt idx="7945">
                  <c:v>43432.083793055557</c:v>
                </c:pt>
                <c:pt idx="7946">
                  <c:v>43432.125459779985</c:v>
                </c:pt>
                <c:pt idx="7947">
                  <c:v>43432.167126503256</c:v>
                </c:pt>
                <c:pt idx="7948">
                  <c:v>43432.208793229169</c:v>
                </c:pt>
                <c:pt idx="7949">
                  <c:v>43432.250459953706</c:v>
                </c:pt>
                <c:pt idx="7950">
                  <c:v>43432.292126678185</c:v>
                </c:pt>
                <c:pt idx="7951">
                  <c:v>43432.33379340278</c:v>
                </c:pt>
                <c:pt idx="7952">
                  <c:v>43432.375460127274</c:v>
                </c:pt>
                <c:pt idx="7953">
                  <c:v>43432.417126851855</c:v>
                </c:pt>
                <c:pt idx="7954">
                  <c:v>43432.458793576392</c:v>
                </c:pt>
                <c:pt idx="7955">
                  <c:v>43432.500460300929</c:v>
                </c:pt>
                <c:pt idx="7956">
                  <c:v>43432.542127025466</c:v>
                </c:pt>
                <c:pt idx="7957">
                  <c:v>43432.583793749996</c:v>
                </c:pt>
                <c:pt idx="7958">
                  <c:v>43432.625460474534</c:v>
                </c:pt>
                <c:pt idx="7959">
                  <c:v>43432.667127199071</c:v>
                </c:pt>
                <c:pt idx="7960">
                  <c:v>43432.708793923586</c:v>
                </c:pt>
                <c:pt idx="7961">
                  <c:v>43432.750460648145</c:v>
                </c:pt>
                <c:pt idx="7962">
                  <c:v>43432.792127372675</c:v>
                </c:pt>
                <c:pt idx="7963">
                  <c:v>43432.83379409722</c:v>
                </c:pt>
                <c:pt idx="7964">
                  <c:v>43432.875460821575</c:v>
                </c:pt>
                <c:pt idx="7965">
                  <c:v>43432.917127546294</c:v>
                </c:pt>
                <c:pt idx="7966">
                  <c:v>43432.958794271013</c:v>
                </c:pt>
                <c:pt idx="7967">
                  <c:v>43433.000460995354</c:v>
                </c:pt>
                <c:pt idx="7968">
                  <c:v>43433.042127719906</c:v>
                </c:pt>
                <c:pt idx="7969">
                  <c:v>43433.083794444443</c:v>
                </c:pt>
                <c:pt idx="7970">
                  <c:v>43433.125461167692</c:v>
                </c:pt>
                <c:pt idx="7971">
                  <c:v>43433.167127893474</c:v>
                </c:pt>
                <c:pt idx="7972">
                  <c:v>43433.208794618055</c:v>
                </c:pt>
                <c:pt idx="7973">
                  <c:v>43433.250461342592</c:v>
                </c:pt>
                <c:pt idx="7974">
                  <c:v>43433.292128066976</c:v>
                </c:pt>
                <c:pt idx="7975">
                  <c:v>43433.333794791586</c:v>
                </c:pt>
                <c:pt idx="7976">
                  <c:v>43433.375461516174</c:v>
                </c:pt>
                <c:pt idx="7977">
                  <c:v>43433.417128240741</c:v>
                </c:pt>
                <c:pt idx="7978">
                  <c:v>43433.458794965278</c:v>
                </c:pt>
                <c:pt idx="7979">
                  <c:v>43433.500461689575</c:v>
                </c:pt>
                <c:pt idx="7980">
                  <c:v>43433.542128414352</c:v>
                </c:pt>
                <c:pt idx="7981">
                  <c:v>43433.583795138889</c:v>
                </c:pt>
                <c:pt idx="7982">
                  <c:v>43433.625461861426</c:v>
                </c:pt>
                <c:pt idx="7983">
                  <c:v>43433.667128586974</c:v>
                </c:pt>
                <c:pt idx="7984">
                  <c:v>43433.708795312501</c:v>
                </c:pt>
                <c:pt idx="7985">
                  <c:v>43433.750462037024</c:v>
                </c:pt>
                <c:pt idx="7986">
                  <c:v>43433.792128760077</c:v>
                </c:pt>
                <c:pt idx="7987">
                  <c:v>43433.833795486113</c:v>
                </c:pt>
                <c:pt idx="7988">
                  <c:v>43433.875462210584</c:v>
                </c:pt>
                <c:pt idx="7989">
                  <c:v>43433.917128935187</c:v>
                </c:pt>
                <c:pt idx="7990">
                  <c:v>43433.958795659732</c:v>
                </c:pt>
                <c:pt idx="7991">
                  <c:v>43434.000462384254</c:v>
                </c:pt>
                <c:pt idx="7992">
                  <c:v>43434.042129108799</c:v>
                </c:pt>
                <c:pt idx="7993">
                  <c:v>43434.083795833176</c:v>
                </c:pt>
                <c:pt idx="7994">
                  <c:v>43434.125462556207</c:v>
                </c:pt>
                <c:pt idx="7995">
                  <c:v>43434.167129282374</c:v>
                </c:pt>
                <c:pt idx="7996">
                  <c:v>43434.208796006948</c:v>
                </c:pt>
                <c:pt idx="7997">
                  <c:v>43434.250462730975</c:v>
                </c:pt>
                <c:pt idx="7998">
                  <c:v>43434.292129456022</c:v>
                </c:pt>
                <c:pt idx="7999">
                  <c:v>43434.333796180552</c:v>
                </c:pt>
                <c:pt idx="8000">
                  <c:v>43434.375462905075</c:v>
                </c:pt>
                <c:pt idx="8001">
                  <c:v>43434.417129629626</c:v>
                </c:pt>
                <c:pt idx="8002">
                  <c:v>43434.458796355211</c:v>
                </c:pt>
                <c:pt idx="8003">
                  <c:v>43434.500463078701</c:v>
                </c:pt>
                <c:pt idx="8004">
                  <c:v>43434.542129803194</c:v>
                </c:pt>
                <c:pt idx="8005">
                  <c:v>43434.583796527775</c:v>
                </c:pt>
                <c:pt idx="8006">
                  <c:v>43434.625463252174</c:v>
                </c:pt>
                <c:pt idx="8007">
                  <c:v>43434.66712997685</c:v>
                </c:pt>
                <c:pt idx="8008">
                  <c:v>43434.708796701176</c:v>
                </c:pt>
                <c:pt idx="8009">
                  <c:v>43434.750463425931</c:v>
                </c:pt>
                <c:pt idx="8010">
                  <c:v>43434.792130150454</c:v>
                </c:pt>
                <c:pt idx="8011">
                  <c:v>43434.833796874998</c:v>
                </c:pt>
                <c:pt idx="8012">
                  <c:v>43434.875463599536</c:v>
                </c:pt>
                <c:pt idx="8013">
                  <c:v>43434.917130324211</c:v>
                </c:pt>
                <c:pt idx="8014">
                  <c:v>43434.958797049243</c:v>
                </c:pt>
                <c:pt idx="8015">
                  <c:v>43435.000463773125</c:v>
                </c:pt>
                <c:pt idx="8016">
                  <c:v>43435.042130497692</c:v>
                </c:pt>
                <c:pt idx="8017">
                  <c:v>43435.083797222222</c:v>
                </c:pt>
                <c:pt idx="8018">
                  <c:v>43435.125463946584</c:v>
                </c:pt>
                <c:pt idx="8019">
                  <c:v>43435.167130670976</c:v>
                </c:pt>
                <c:pt idx="8020">
                  <c:v>43435.208797395833</c:v>
                </c:pt>
                <c:pt idx="8021">
                  <c:v>43435.25046412037</c:v>
                </c:pt>
                <c:pt idx="8022">
                  <c:v>43435.292130844908</c:v>
                </c:pt>
                <c:pt idx="8023">
                  <c:v>43435.333797569176</c:v>
                </c:pt>
                <c:pt idx="8024">
                  <c:v>43435.375464293982</c:v>
                </c:pt>
                <c:pt idx="8025">
                  <c:v>43435.417131018519</c:v>
                </c:pt>
                <c:pt idx="8026">
                  <c:v>43435.458797743093</c:v>
                </c:pt>
                <c:pt idx="8027">
                  <c:v>43435.500464467594</c:v>
                </c:pt>
                <c:pt idx="8028">
                  <c:v>43435.542131192211</c:v>
                </c:pt>
                <c:pt idx="8029">
                  <c:v>43435.583797916654</c:v>
                </c:pt>
                <c:pt idx="8030">
                  <c:v>43435.625464639874</c:v>
                </c:pt>
                <c:pt idx="8031">
                  <c:v>43435.667131365575</c:v>
                </c:pt>
                <c:pt idx="8032">
                  <c:v>43435.70879809028</c:v>
                </c:pt>
                <c:pt idx="8033">
                  <c:v>43435.750464814584</c:v>
                </c:pt>
                <c:pt idx="8034">
                  <c:v>43435.792131538976</c:v>
                </c:pt>
                <c:pt idx="8035">
                  <c:v>43435.833798263884</c:v>
                </c:pt>
                <c:pt idx="8036">
                  <c:v>43435.875464988429</c:v>
                </c:pt>
                <c:pt idx="8037">
                  <c:v>43435.917131712966</c:v>
                </c:pt>
                <c:pt idx="8038">
                  <c:v>43435.958798437612</c:v>
                </c:pt>
                <c:pt idx="8039">
                  <c:v>43436.000465162026</c:v>
                </c:pt>
                <c:pt idx="8040">
                  <c:v>43436.042131886592</c:v>
                </c:pt>
                <c:pt idx="8041">
                  <c:v>43436.083798610984</c:v>
                </c:pt>
                <c:pt idx="8042">
                  <c:v>43436.125465334975</c:v>
                </c:pt>
                <c:pt idx="8043">
                  <c:v>43436.167132060174</c:v>
                </c:pt>
                <c:pt idx="8044">
                  <c:v>43436.208798784704</c:v>
                </c:pt>
                <c:pt idx="8045">
                  <c:v>43436.250465509176</c:v>
                </c:pt>
                <c:pt idx="8046">
                  <c:v>43436.292132233575</c:v>
                </c:pt>
                <c:pt idx="8047">
                  <c:v>43436.333798958331</c:v>
                </c:pt>
                <c:pt idx="8048">
                  <c:v>43436.375465682824</c:v>
                </c:pt>
                <c:pt idx="8049">
                  <c:v>43436.417132407412</c:v>
                </c:pt>
                <c:pt idx="8050">
                  <c:v>43436.458799131942</c:v>
                </c:pt>
                <c:pt idx="8051">
                  <c:v>43436.500465856479</c:v>
                </c:pt>
                <c:pt idx="8052">
                  <c:v>43436.542132580995</c:v>
                </c:pt>
                <c:pt idx="8053">
                  <c:v>43436.583799305561</c:v>
                </c:pt>
                <c:pt idx="8054">
                  <c:v>43436.625466029975</c:v>
                </c:pt>
                <c:pt idx="8055">
                  <c:v>43436.667132754585</c:v>
                </c:pt>
                <c:pt idx="8056">
                  <c:v>43436.708799479202</c:v>
                </c:pt>
                <c:pt idx="8057">
                  <c:v>43436.750466203674</c:v>
                </c:pt>
                <c:pt idx="8058">
                  <c:v>43436.792132928225</c:v>
                </c:pt>
                <c:pt idx="8059">
                  <c:v>43436.833799652777</c:v>
                </c:pt>
                <c:pt idx="8060">
                  <c:v>43436.875466377314</c:v>
                </c:pt>
                <c:pt idx="8061">
                  <c:v>43436.917133101852</c:v>
                </c:pt>
                <c:pt idx="8062">
                  <c:v>43436.958799826643</c:v>
                </c:pt>
                <c:pt idx="8063">
                  <c:v>43437.000466550926</c:v>
                </c:pt>
                <c:pt idx="8064">
                  <c:v>43437.042133275463</c:v>
                </c:pt>
                <c:pt idx="8065">
                  <c:v>43437.0838</c:v>
                </c:pt>
                <c:pt idx="8066">
                  <c:v>43437.125466724174</c:v>
                </c:pt>
                <c:pt idx="8067">
                  <c:v>43437.167133449082</c:v>
                </c:pt>
                <c:pt idx="8068">
                  <c:v>43437.208800173605</c:v>
                </c:pt>
                <c:pt idx="8069">
                  <c:v>43437.250466898149</c:v>
                </c:pt>
                <c:pt idx="8070">
                  <c:v>43437.292133622585</c:v>
                </c:pt>
                <c:pt idx="8071">
                  <c:v>43437.333800347231</c:v>
                </c:pt>
                <c:pt idx="8072">
                  <c:v>43437.375467071754</c:v>
                </c:pt>
                <c:pt idx="8073">
                  <c:v>43437.417133796298</c:v>
                </c:pt>
                <c:pt idx="8074">
                  <c:v>43437.458800520842</c:v>
                </c:pt>
                <c:pt idx="8075">
                  <c:v>43437.500467245372</c:v>
                </c:pt>
                <c:pt idx="8076">
                  <c:v>43437.54213396991</c:v>
                </c:pt>
                <c:pt idx="8077">
                  <c:v>43437.583800694447</c:v>
                </c:pt>
                <c:pt idx="8078">
                  <c:v>43437.625467418984</c:v>
                </c:pt>
                <c:pt idx="8079">
                  <c:v>43437.667134143521</c:v>
                </c:pt>
                <c:pt idx="8080">
                  <c:v>43437.708800868058</c:v>
                </c:pt>
                <c:pt idx="8081">
                  <c:v>43437.750467592596</c:v>
                </c:pt>
                <c:pt idx="8082">
                  <c:v>43437.792134317126</c:v>
                </c:pt>
                <c:pt idx="8083">
                  <c:v>43437.83380104167</c:v>
                </c:pt>
                <c:pt idx="8084">
                  <c:v>43437.875467766185</c:v>
                </c:pt>
                <c:pt idx="8085">
                  <c:v>43437.917134491043</c:v>
                </c:pt>
                <c:pt idx="8086">
                  <c:v>43437.958801215282</c:v>
                </c:pt>
                <c:pt idx="8087">
                  <c:v>43438.000467939804</c:v>
                </c:pt>
                <c:pt idx="8088">
                  <c:v>43438.042134664334</c:v>
                </c:pt>
                <c:pt idx="8089">
                  <c:v>43438.083801388893</c:v>
                </c:pt>
                <c:pt idx="8090">
                  <c:v>43438.125468112048</c:v>
                </c:pt>
                <c:pt idx="8091">
                  <c:v>43438.167134837924</c:v>
                </c:pt>
                <c:pt idx="8092">
                  <c:v>43438.208801562476</c:v>
                </c:pt>
                <c:pt idx="8093">
                  <c:v>43438.250468287035</c:v>
                </c:pt>
                <c:pt idx="8094">
                  <c:v>43438.292135010975</c:v>
                </c:pt>
                <c:pt idx="8095">
                  <c:v>43438.333801736109</c:v>
                </c:pt>
                <c:pt idx="8096">
                  <c:v>43438.375468460625</c:v>
                </c:pt>
                <c:pt idx="8097">
                  <c:v>43438.417135185191</c:v>
                </c:pt>
                <c:pt idx="8098">
                  <c:v>43438.458801909743</c:v>
                </c:pt>
                <c:pt idx="8099">
                  <c:v>43438.500468634185</c:v>
                </c:pt>
                <c:pt idx="8100">
                  <c:v>43438.542135359043</c:v>
                </c:pt>
                <c:pt idx="8101">
                  <c:v>43438.583802083325</c:v>
                </c:pt>
                <c:pt idx="8102">
                  <c:v>43438.625468806975</c:v>
                </c:pt>
                <c:pt idx="8103">
                  <c:v>43438.667135532174</c:v>
                </c:pt>
                <c:pt idx="8104">
                  <c:v>43438.708802257002</c:v>
                </c:pt>
                <c:pt idx="8105">
                  <c:v>43438.750468981474</c:v>
                </c:pt>
                <c:pt idx="8106">
                  <c:v>43438.792135706004</c:v>
                </c:pt>
                <c:pt idx="8107">
                  <c:v>43438.833802430563</c:v>
                </c:pt>
                <c:pt idx="8108">
                  <c:v>43438.875469155086</c:v>
                </c:pt>
                <c:pt idx="8109">
                  <c:v>43438.91713587963</c:v>
                </c:pt>
                <c:pt idx="8110">
                  <c:v>43438.958802604211</c:v>
                </c:pt>
                <c:pt idx="8111">
                  <c:v>43439.000469328712</c:v>
                </c:pt>
                <c:pt idx="8112">
                  <c:v>43439.042136053235</c:v>
                </c:pt>
                <c:pt idx="8113">
                  <c:v>43439.083802777779</c:v>
                </c:pt>
                <c:pt idx="8114">
                  <c:v>43439.125469500577</c:v>
                </c:pt>
                <c:pt idx="8115">
                  <c:v>43439.167136226853</c:v>
                </c:pt>
                <c:pt idx="8116">
                  <c:v>43439.208802951376</c:v>
                </c:pt>
                <c:pt idx="8117">
                  <c:v>43439.250469675928</c:v>
                </c:pt>
                <c:pt idx="8118">
                  <c:v>43439.292136400465</c:v>
                </c:pt>
                <c:pt idx="8119">
                  <c:v>43439.333803125002</c:v>
                </c:pt>
                <c:pt idx="8120">
                  <c:v>43439.37546984954</c:v>
                </c:pt>
                <c:pt idx="8121">
                  <c:v>43439.417136574091</c:v>
                </c:pt>
                <c:pt idx="8122">
                  <c:v>43439.458803300207</c:v>
                </c:pt>
                <c:pt idx="8123">
                  <c:v>43439.500470023151</c:v>
                </c:pt>
                <c:pt idx="8124">
                  <c:v>43439.542136747688</c:v>
                </c:pt>
                <c:pt idx="8125">
                  <c:v>43439.583803472233</c:v>
                </c:pt>
                <c:pt idx="8126">
                  <c:v>43439.625470196755</c:v>
                </c:pt>
                <c:pt idx="8127">
                  <c:v>43439.667136921184</c:v>
                </c:pt>
                <c:pt idx="8128">
                  <c:v>43439.70880364583</c:v>
                </c:pt>
                <c:pt idx="8129">
                  <c:v>43439.750470370367</c:v>
                </c:pt>
                <c:pt idx="8130">
                  <c:v>43439.792137094912</c:v>
                </c:pt>
                <c:pt idx="8131">
                  <c:v>43439.833803819434</c:v>
                </c:pt>
                <c:pt idx="8132">
                  <c:v>43439.875470543979</c:v>
                </c:pt>
                <c:pt idx="8133">
                  <c:v>43439.917137268603</c:v>
                </c:pt>
                <c:pt idx="8134">
                  <c:v>43439.958803993213</c:v>
                </c:pt>
                <c:pt idx="8135">
                  <c:v>43440.000470717576</c:v>
                </c:pt>
                <c:pt idx="8136">
                  <c:v>43440.042137443212</c:v>
                </c:pt>
                <c:pt idx="8137">
                  <c:v>43440.083804166665</c:v>
                </c:pt>
                <c:pt idx="8138">
                  <c:v>43440.125470890984</c:v>
                </c:pt>
                <c:pt idx="8139">
                  <c:v>43440.167137614975</c:v>
                </c:pt>
                <c:pt idx="8140">
                  <c:v>43440.208804340291</c:v>
                </c:pt>
                <c:pt idx="8141">
                  <c:v>43440.250471064814</c:v>
                </c:pt>
                <c:pt idx="8142">
                  <c:v>43440.292137789176</c:v>
                </c:pt>
                <c:pt idx="8143">
                  <c:v>43440.333804513575</c:v>
                </c:pt>
                <c:pt idx="8144">
                  <c:v>43440.375471238433</c:v>
                </c:pt>
                <c:pt idx="8145">
                  <c:v>43440.417137962962</c:v>
                </c:pt>
                <c:pt idx="8146">
                  <c:v>43440.458804687543</c:v>
                </c:pt>
                <c:pt idx="8147">
                  <c:v>43440.500471412037</c:v>
                </c:pt>
                <c:pt idx="8148">
                  <c:v>43440.542138136603</c:v>
                </c:pt>
                <c:pt idx="8149">
                  <c:v>43440.583804861104</c:v>
                </c:pt>
                <c:pt idx="8150">
                  <c:v>43440.62547158415</c:v>
                </c:pt>
                <c:pt idx="8151">
                  <c:v>43440.667138310186</c:v>
                </c:pt>
                <c:pt idx="8152">
                  <c:v>43440.708805034723</c:v>
                </c:pt>
                <c:pt idx="8153">
                  <c:v>43440.750471759224</c:v>
                </c:pt>
                <c:pt idx="8154">
                  <c:v>43440.792138483775</c:v>
                </c:pt>
                <c:pt idx="8155">
                  <c:v>43440.833805208342</c:v>
                </c:pt>
                <c:pt idx="8156">
                  <c:v>43440.875471932872</c:v>
                </c:pt>
                <c:pt idx="8157">
                  <c:v>43440.917138657409</c:v>
                </c:pt>
                <c:pt idx="8158">
                  <c:v>43440.958805383176</c:v>
                </c:pt>
                <c:pt idx="8159">
                  <c:v>43441.000472106483</c:v>
                </c:pt>
                <c:pt idx="8160">
                  <c:v>43441.042138831021</c:v>
                </c:pt>
                <c:pt idx="8161">
                  <c:v>43441.083805555558</c:v>
                </c:pt>
                <c:pt idx="8162">
                  <c:v>43441.125472279986</c:v>
                </c:pt>
                <c:pt idx="8163">
                  <c:v>43441.167139004625</c:v>
                </c:pt>
                <c:pt idx="8164">
                  <c:v>43441.208805729169</c:v>
                </c:pt>
                <c:pt idx="8165">
                  <c:v>43441.250472453707</c:v>
                </c:pt>
                <c:pt idx="8166">
                  <c:v>43441.292139178244</c:v>
                </c:pt>
                <c:pt idx="8167">
                  <c:v>43441.333805902781</c:v>
                </c:pt>
                <c:pt idx="8168">
                  <c:v>43441.375472627304</c:v>
                </c:pt>
                <c:pt idx="8169">
                  <c:v>43441.417139351848</c:v>
                </c:pt>
                <c:pt idx="8170">
                  <c:v>43441.45880607771</c:v>
                </c:pt>
                <c:pt idx="8171">
                  <c:v>43441.500472800923</c:v>
                </c:pt>
                <c:pt idx="8172">
                  <c:v>43441.54213952546</c:v>
                </c:pt>
                <c:pt idx="8173">
                  <c:v>43441.583806250012</c:v>
                </c:pt>
                <c:pt idx="8174">
                  <c:v>43441.625472974534</c:v>
                </c:pt>
                <c:pt idx="8175">
                  <c:v>43441.667139699071</c:v>
                </c:pt>
                <c:pt idx="8176">
                  <c:v>43441.708806423609</c:v>
                </c:pt>
                <c:pt idx="8177">
                  <c:v>43441.750473148211</c:v>
                </c:pt>
                <c:pt idx="8178">
                  <c:v>43441.792139872676</c:v>
                </c:pt>
                <c:pt idx="8179">
                  <c:v>43441.83380659722</c:v>
                </c:pt>
                <c:pt idx="8180">
                  <c:v>43441.875473321757</c:v>
                </c:pt>
                <c:pt idx="8181">
                  <c:v>43441.917140046295</c:v>
                </c:pt>
                <c:pt idx="8182">
                  <c:v>43441.958806771043</c:v>
                </c:pt>
                <c:pt idx="8183">
                  <c:v>43442.000473495369</c:v>
                </c:pt>
                <c:pt idx="8184">
                  <c:v>43442.042140219906</c:v>
                </c:pt>
                <c:pt idx="8185">
                  <c:v>43442.083806944443</c:v>
                </c:pt>
                <c:pt idx="8186">
                  <c:v>43442.125473667758</c:v>
                </c:pt>
                <c:pt idx="8187">
                  <c:v>43442.167140393474</c:v>
                </c:pt>
                <c:pt idx="8188">
                  <c:v>43442.208807118062</c:v>
                </c:pt>
                <c:pt idx="8189">
                  <c:v>43442.250473842592</c:v>
                </c:pt>
                <c:pt idx="8190">
                  <c:v>43442.292140565325</c:v>
                </c:pt>
                <c:pt idx="8191">
                  <c:v>43442.333807291667</c:v>
                </c:pt>
                <c:pt idx="8192">
                  <c:v>43442.375474016204</c:v>
                </c:pt>
                <c:pt idx="8193">
                  <c:v>43442.417140740734</c:v>
                </c:pt>
                <c:pt idx="8194">
                  <c:v>43442.458807465293</c:v>
                </c:pt>
                <c:pt idx="8195">
                  <c:v>43442.500474189816</c:v>
                </c:pt>
                <c:pt idx="8196">
                  <c:v>43442.542140914324</c:v>
                </c:pt>
                <c:pt idx="8197">
                  <c:v>43442.58380763889</c:v>
                </c:pt>
                <c:pt idx="8198">
                  <c:v>43442.625474362976</c:v>
                </c:pt>
                <c:pt idx="8199">
                  <c:v>43442.667141086975</c:v>
                </c:pt>
                <c:pt idx="8200">
                  <c:v>43442.708807812502</c:v>
                </c:pt>
                <c:pt idx="8201">
                  <c:v>43442.750474537024</c:v>
                </c:pt>
                <c:pt idx="8202">
                  <c:v>43442.792141260157</c:v>
                </c:pt>
                <c:pt idx="8203">
                  <c:v>43442.833807986113</c:v>
                </c:pt>
                <c:pt idx="8204">
                  <c:v>43442.875474710585</c:v>
                </c:pt>
                <c:pt idx="8205">
                  <c:v>43442.917141435188</c:v>
                </c:pt>
                <c:pt idx="8206">
                  <c:v>43442.958808160212</c:v>
                </c:pt>
                <c:pt idx="8207">
                  <c:v>43443.000474884255</c:v>
                </c:pt>
                <c:pt idx="8208">
                  <c:v>43443.042141608785</c:v>
                </c:pt>
                <c:pt idx="8209">
                  <c:v>43443.083808333336</c:v>
                </c:pt>
                <c:pt idx="8210">
                  <c:v>43443.125475057874</c:v>
                </c:pt>
                <c:pt idx="8211">
                  <c:v>43443.167141780708</c:v>
                </c:pt>
                <c:pt idx="8212">
                  <c:v>43443.208808506941</c:v>
                </c:pt>
                <c:pt idx="8213">
                  <c:v>43443.250475231478</c:v>
                </c:pt>
                <c:pt idx="8214">
                  <c:v>43443.292141954975</c:v>
                </c:pt>
                <c:pt idx="8215">
                  <c:v>43443.333808680552</c:v>
                </c:pt>
                <c:pt idx="8216">
                  <c:v>43443.37547540509</c:v>
                </c:pt>
                <c:pt idx="8217">
                  <c:v>43443.417142129627</c:v>
                </c:pt>
                <c:pt idx="8218">
                  <c:v>43443.458808855212</c:v>
                </c:pt>
                <c:pt idx="8219">
                  <c:v>43443.500475578701</c:v>
                </c:pt>
                <c:pt idx="8220">
                  <c:v>43443.542142303224</c:v>
                </c:pt>
                <c:pt idx="8221">
                  <c:v>43443.583809027783</c:v>
                </c:pt>
                <c:pt idx="8222">
                  <c:v>43443.625475752175</c:v>
                </c:pt>
                <c:pt idx="8223">
                  <c:v>43443.66714247685</c:v>
                </c:pt>
                <c:pt idx="8224">
                  <c:v>43443.708809201387</c:v>
                </c:pt>
                <c:pt idx="8225">
                  <c:v>43443.750475925932</c:v>
                </c:pt>
                <c:pt idx="8226">
                  <c:v>43443.792142649974</c:v>
                </c:pt>
                <c:pt idx="8227">
                  <c:v>43443.833809375043</c:v>
                </c:pt>
                <c:pt idx="8228">
                  <c:v>43443.875476099543</c:v>
                </c:pt>
                <c:pt idx="8229">
                  <c:v>43443.917142824073</c:v>
                </c:pt>
                <c:pt idx="8230">
                  <c:v>43443.95880954984</c:v>
                </c:pt>
                <c:pt idx="8231">
                  <c:v>43444.000476273148</c:v>
                </c:pt>
                <c:pt idx="8232">
                  <c:v>43444.042142997685</c:v>
                </c:pt>
                <c:pt idx="8233">
                  <c:v>43444.083809722222</c:v>
                </c:pt>
                <c:pt idx="8234">
                  <c:v>43444.125476446759</c:v>
                </c:pt>
                <c:pt idx="8235">
                  <c:v>43444.167143170984</c:v>
                </c:pt>
                <c:pt idx="8236">
                  <c:v>43444.208809895841</c:v>
                </c:pt>
                <c:pt idx="8237">
                  <c:v>43444.250476620371</c:v>
                </c:pt>
                <c:pt idx="8238">
                  <c:v>43444.292143344908</c:v>
                </c:pt>
                <c:pt idx="8239">
                  <c:v>43444.333810069445</c:v>
                </c:pt>
                <c:pt idx="8240">
                  <c:v>43444.375476793983</c:v>
                </c:pt>
                <c:pt idx="8241">
                  <c:v>43444.41714351852</c:v>
                </c:pt>
                <c:pt idx="8242">
                  <c:v>43444.458810244709</c:v>
                </c:pt>
                <c:pt idx="8243">
                  <c:v>43444.500476967594</c:v>
                </c:pt>
                <c:pt idx="8244">
                  <c:v>43444.542143692132</c:v>
                </c:pt>
                <c:pt idx="8245">
                  <c:v>43444.583810416669</c:v>
                </c:pt>
                <c:pt idx="8246">
                  <c:v>43444.625477141184</c:v>
                </c:pt>
                <c:pt idx="8247">
                  <c:v>43444.667143864201</c:v>
                </c:pt>
                <c:pt idx="8248">
                  <c:v>43444.70881059028</c:v>
                </c:pt>
                <c:pt idx="8249">
                  <c:v>43444.750477314818</c:v>
                </c:pt>
                <c:pt idx="8250">
                  <c:v>43444.792144038984</c:v>
                </c:pt>
                <c:pt idx="8251">
                  <c:v>43444.833810763885</c:v>
                </c:pt>
                <c:pt idx="8252">
                  <c:v>43444.875477488611</c:v>
                </c:pt>
                <c:pt idx="8253">
                  <c:v>43444.917144212966</c:v>
                </c:pt>
                <c:pt idx="8254">
                  <c:v>43444.958810937613</c:v>
                </c:pt>
                <c:pt idx="8255">
                  <c:v>43445.000477662034</c:v>
                </c:pt>
                <c:pt idx="8256">
                  <c:v>43445.042144386593</c:v>
                </c:pt>
                <c:pt idx="8257">
                  <c:v>43445.083811111108</c:v>
                </c:pt>
                <c:pt idx="8258">
                  <c:v>43445.125477834976</c:v>
                </c:pt>
                <c:pt idx="8259">
                  <c:v>43445.167144558975</c:v>
                </c:pt>
                <c:pt idx="8260">
                  <c:v>43445.208811284741</c:v>
                </c:pt>
                <c:pt idx="8261">
                  <c:v>43445.250478009257</c:v>
                </c:pt>
                <c:pt idx="8262">
                  <c:v>43445.292144732244</c:v>
                </c:pt>
                <c:pt idx="8263">
                  <c:v>43445.333811459212</c:v>
                </c:pt>
                <c:pt idx="8264">
                  <c:v>43445.375478182868</c:v>
                </c:pt>
                <c:pt idx="8265">
                  <c:v>43445.417144907406</c:v>
                </c:pt>
                <c:pt idx="8266">
                  <c:v>43445.458811631943</c:v>
                </c:pt>
                <c:pt idx="8267">
                  <c:v>43445.500478356611</c:v>
                </c:pt>
                <c:pt idx="8268">
                  <c:v>43445.542145080995</c:v>
                </c:pt>
                <c:pt idx="8269">
                  <c:v>43445.583811805562</c:v>
                </c:pt>
                <c:pt idx="8270">
                  <c:v>43445.625478529975</c:v>
                </c:pt>
                <c:pt idx="8271">
                  <c:v>43445.667145254585</c:v>
                </c:pt>
                <c:pt idx="8272">
                  <c:v>43445.708811979202</c:v>
                </c:pt>
                <c:pt idx="8273">
                  <c:v>43445.750478703674</c:v>
                </c:pt>
                <c:pt idx="8274">
                  <c:v>43445.792145428226</c:v>
                </c:pt>
                <c:pt idx="8275">
                  <c:v>43445.833812152792</c:v>
                </c:pt>
                <c:pt idx="8276">
                  <c:v>43445.875478877315</c:v>
                </c:pt>
                <c:pt idx="8277">
                  <c:v>43445.917145601576</c:v>
                </c:pt>
                <c:pt idx="8278">
                  <c:v>43445.958812328245</c:v>
                </c:pt>
                <c:pt idx="8279">
                  <c:v>43446.000479050941</c:v>
                </c:pt>
                <c:pt idx="8280">
                  <c:v>43446.042145775464</c:v>
                </c:pt>
                <c:pt idx="8281">
                  <c:v>43446.083812500001</c:v>
                </c:pt>
                <c:pt idx="8282">
                  <c:v>43446.125479224538</c:v>
                </c:pt>
                <c:pt idx="8283">
                  <c:v>43446.167145949075</c:v>
                </c:pt>
                <c:pt idx="8284">
                  <c:v>43446.208812673605</c:v>
                </c:pt>
                <c:pt idx="8285">
                  <c:v>43446.250479399212</c:v>
                </c:pt>
                <c:pt idx="8286">
                  <c:v>43446.292146122585</c:v>
                </c:pt>
                <c:pt idx="8287">
                  <c:v>43446.333812847231</c:v>
                </c:pt>
                <c:pt idx="8288">
                  <c:v>43446.375479571754</c:v>
                </c:pt>
                <c:pt idx="8289">
                  <c:v>43446.417146296299</c:v>
                </c:pt>
                <c:pt idx="8290">
                  <c:v>43446.458813021243</c:v>
                </c:pt>
                <c:pt idx="8291">
                  <c:v>43446.500479745373</c:v>
                </c:pt>
                <c:pt idx="8292">
                  <c:v>43446.54214646991</c:v>
                </c:pt>
                <c:pt idx="8293">
                  <c:v>43446.583813195211</c:v>
                </c:pt>
                <c:pt idx="8294">
                  <c:v>43446.625479918985</c:v>
                </c:pt>
                <c:pt idx="8295">
                  <c:v>43446.667146642976</c:v>
                </c:pt>
                <c:pt idx="8296">
                  <c:v>43446.708813368212</c:v>
                </c:pt>
                <c:pt idx="8297">
                  <c:v>43446.750480092589</c:v>
                </c:pt>
                <c:pt idx="8298">
                  <c:v>43446.792146815918</c:v>
                </c:pt>
                <c:pt idx="8299">
                  <c:v>43446.833813541656</c:v>
                </c:pt>
                <c:pt idx="8300">
                  <c:v>43446.875480266186</c:v>
                </c:pt>
                <c:pt idx="8301">
                  <c:v>43446.917146990738</c:v>
                </c:pt>
                <c:pt idx="8302">
                  <c:v>43446.958813715282</c:v>
                </c:pt>
                <c:pt idx="8303">
                  <c:v>43447.000480439805</c:v>
                </c:pt>
                <c:pt idx="8304">
                  <c:v>43447.042147164335</c:v>
                </c:pt>
                <c:pt idx="8305">
                  <c:v>43447.083813889003</c:v>
                </c:pt>
                <c:pt idx="8306">
                  <c:v>43447.125480611037</c:v>
                </c:pt>
                <c:pt idx="8307">
                  <c:v>43447.167147337954</c:v>
                </c:pt>
                <c:pt idx="8308">
                  <c:v>43447.208814062498</c:v>
                </c:pt>
                <c:pt idx="8309">
                  <c:v>43447.250480786985</c:v>
                </c:pt>
                <c:pt idx="8310">
                  <c:v>43447.292147509848</c:v>
                </c:pt>
                <c:pt idx="8311">
                  <c:v>43447.333814236212</c:v>
                </c:pt>
                <c:pt idx="8312">
                  <c:v>43447.375480960574</c:v>
                </c:pt>
                <c:pt idx="8313">
                  <c:v>43447.417147685184</c:v>
                </c:pt>
                <c:pt idx="8314">
                  <c:v>43447.458814411148</c:v>
                </c:pt>
                <c:pt idx="8315">
                  <c:v>43447.500481134186</c:v>
                </c:pt>
                <c:pt idx="8316">
                  <c:v>43447.542147858796</c:v>
                </c:pt>
                <c:pt idx="8317">
                  <c:v>43447.583814583326</c:v>
                </c:pt>
                <c:pt idx="8318">
                  <c:v>43447.625481306975</c:v>
                </c:pt>
                <c:pt idx="8319">
                  <c:v>43447.667148032175</c:v>
                </c:pt>
                <c:pt idx="8320">
                  <c:v>43447.708814757003</c:v>
                </c:pt>
                <c:pt idx="8321">
                  <c:v>43447.750481481475</c:v>
                </c:pt>
                <c:pt idx="8322">
                  <c:v>43447.792148206005</c:v>
                </c:pt>
                <c:pt idx="8323">
                  <c:v>43447.833814930593</c:v>
                </c:pt>
                <c:pt idx="8324">
                  <c:v>43447.875481654984</c:v>
                </c:pt>
                <c:pt idx="8325">
                  <c:v>43447.917148379631</c:v>
                </c:pt>
                <c:pt idx="8326">
                  <c:v>43447.958815105645</c:v>
                </c:pt>
                <c:pt idx="8327">
                  <c:v>43448.000481828705</c:v>
                </c:pt>
                <c:pt idx="8328">
                  <c:v>43448.042148553184</c:v>
                </c:pt>
                <c:pt idx="8329">
                  <c:v>43448.08381527906</c:v>
                </c:pt>
                <c:pt idx="8330">
                  <c:v>43448.12548200068</c:v>
                </c:pt>
                <c:pt idx="8331">
                  <c:v>43448.167148726854</c:v>
                </c:pt>
                <c:pt idx="8332">
                  <c:v>43448.208815451391</c:v>
                </c:pt>
                <c:pt idx="8333">
                  <c:v>43448.250482175928</c:v>
                </c:pt>
                <c:pt idx="8334">
                  <c:v>43448.292148900175</c:v>
                </c:pt>
                <c:pt idx="8335">
                  <c:v>43448.333815625003</c:v>
                </c:pt>
                <c:pt idx="8336">
                  <c:v>43448.37548234954</c:v>
                </c:pt>
                <c:pt idx="8337">
                  <c:v>43448.417149074092</c:v>
                </c:pt>
                <c:pt idx="8338">
                  <c:v>43448.458815800252</c:v>
                </c:pt>
                <c:pt idx="8339">
                  <c:v>43448.500482522984</c:v>
                </c:pt>
                <c:pt idx="8340">
                  <c:v>43448.542149247682</c:v>
                </c:pt>
                <c:pt idx="8341">
                  <c:v>43448.583815972219</c:v>
                </c:pt>
                <c:pt idx="8342">
                  <c:v>43448.625482696574</c:v>
                </c:pt>
                <c:pt idx="8343">
                  <c:v>43448.667149421184</c:v>
                </c:pt>
                <c:pt idx="8344">
                  <c:v>43448.708816147118</c:v>
                </c:pt>
                <c:pt idx="8345">
                  <c:v>43448.750482870324</c:v>
                </c:pt>
                <c:pt idx="8346">
                  <c:v>43448.792149594905</c:v>
                </c:pt>
                <c:pt idx="8347">
                  <c:v>43448.833816319442</c:v>
                </c:pt>
                <c:pt idx="8348">
                  <c:v>43448.875483043979</c:v>
                </c:pt>
                <c:pt idx="8349">
                  <c:v>43448.917149768517</c:v>
                </c:pt>
                <c:pt idx="8350">
                  <c:v>43448.958816495186</c:v>
                </c:pt>
                <c:pt idx="8351">
                  <c:v>43449.000483217584</c:v>
                </c:pt>
                <c:pt idx="8352">
                  <c:v>43449.042149942143</c:v>
                </c:pt>
                <c:pt idx="8353">
                  <c:v>43449.083816666665</c:v>
                </c:pt>
                <c:pt idx="8354">
                  <c:v>43449.125483390984</c:v>
                </c:pt>
                <c:pt idx="8355">
                  <c:v>43449.167150114976</c:v>
                </c:pt>
                <c:pt idx="8356">
                  <c:v>43449.208816840292</c:v>
                </c:pt>
                <c:pt idx="8357">
                  <c:v>43449.250483564574</c:v>
                </c:pt>
                <c:pt idx="8358">
                  <c:v>43449.292150289184</c:v>
                </c:pt>
                <c:pt idx="8359">
                  <c:v>43449.333817013889</c:v>
                </c:pt>
                <c:pt idx="8360">
                  <c:v>43449.375483738426</c:v>
                </c:pt>
                <c:pt idx="8361">
                  <c:v>43449.417150462963</c:v>
                </c:pt>
                <c:pt idx="8362">
                  <c:v>43449.458817189181</c:v>
                </c:pt>
                <c:pt idx="8363">
                  <c:v>43449.500483910975</c:v>
                </c:pt>
                <c:pt idx="8364">
                  <c:v>43449.542150636582</c:v>
                </c:pt>
                <c:pt idx="8365">
                  <c:v>43449.583817361112</c:v>
                </c:pt>
                <c:pt idx="8366">
                  <c:v>43449.625484084187</c:v>
                </c:pt>
                <c:pt idx="8367">
                  <c:v>43449.667150809975</c:v>
                </c:pt>
                <c:pt idx="8368">
                  <c:v>43449.708817534723</c:v>
                </c:pt>
                <c:pt idx="8369">
                  <c:v>43449.750484259224</c:v>
                </c:pt>
                <c:pt idx="8370">
                  <c:v>43449.792150982976</c:v>
                </c:pt>
                <c:pt idx="8371">
                  <c:v>43449.833817708342</c:v>
                </c:pt>
                <c:pt idx="8372">
                  <c:v>43449.875484432872</c:v>
                </c:pt>
                <c:pt idx="8373">
                  <c:v>43449.91715115741</c:v>
                </c:pt>
                <c:pt idx="8374">
                  <c:v>43449.958817883213</c:v>
                </c:pt>
                <c:pt idx="8375">
                  <c:v>43450.000484606484</c:v>
                </c:pt>
                <c:pt idx="8376">
                  <c:v>43450.042151331021</c:v>
                </c:pt>
                <c:pt idx="8377">
                  <c:v>43450.083818055602</c:v>
                </c:pt>
                <c:pt idx="8378">
                  <c:v>43450.125484778975</c:v>
                </c:pt>
                <c:pt idx="8379">
                  <c:v>43450.167151504575</c:v>
                </c:pt>
                <c:pt idx="8380">
                  <c:v>43450.208818229243</c:v>
                </c:pt>
                <c:pt idx="8381">
                  <c:v>43450.250484953584</c:v>
                </c:pt>
                <c:pt idx="8382">
                  <c:v>43450.292151678186</c:v>
                </c:pt>
                <c:pt idx="8383">
                  <c:v>43450.333818403211</c:v>
                </c:pt>
                <c:pt idx="8384">
                  <c:v>43450.375485127304</c:v>
                </c:pt>
                <c:pt idx="8385">
                  <c:v>43450.417151851834</c:v>
                </c:pt>
                <c:pt idx="8386">
                  <c:v>43450.45881857779</c:v>
                </c:pt>
                <c:pt idx="8387">
                  <c:v>43450.500485300923</c:v>
                </c:pt>
                <c:pt idx="8388">
                  <c:v>43450.54215202546</c:v>
                </c:pt>
                <c:pt idx="8389">
                  <c:v>43450.583818750012</c:v>
                </c:pt>
                <c:pt idx="8390">
                  <c:v>43450.625485474535</c:v>
                </c:pt>
                <c:pt idx="8391">
                  <c:v>43450.667152199072</c:v>
                </c:pt>
                <c:pt idx="8392">
                  <c:v>43450.708818923609</c:v>
                </c:pt>
                <c:pt idx="8393">
                  <c:v>43450.750485648146</c:v>
                </c:pt>
                <c:pt idx="8394">
                  <c:v>43450.792152372684</c:v>
                </c:pt>
                <c:pt idx="8395">
                  <c:v>43450.833819097243</c:v>
                </c:pt>
                <c:pt idx="8396">
                  <c:v>43450.875485821576</c:v>
                </c:pt>
                <c:pt idx="8397">
                  <c:v>43450.917152546295</c:v>
                </c:pt>
                <c:pt idx="8398">
                  <c:v>43450.958819272608</c:v>
                </c:pt>
                <c:pt idx="8399">
                  <c:v>43451.00048599537</c:v>
                </c:pt>
                <c:pt idx="8400">
                  <c:v>43451.042152719907</c:v>
                </c:pt>
                <c:pt idx="8401">
                  <c:v>43451.083819445827</c:v>
                </c:pt>
                <c:pt idx="8402">
                  <c:v>43451.125486168974</c:v>
                </c:pt>
                <c:pt idx="8403">
                  <c:v>43451.167152893504</c:v>
                </c:pt>
                <c:pt idx="8404">
                  <c:v>43451.208819618063</c:v>
                </c:pt>
                <c:pt idx="8405">
                  <c:v>43451.250486342593</c:v>
                </c:pt>
                <c:pt idx="8406">
                  <c:v>43451.292153066985</c:v>
                </c:pt>
                <c:pt idx="8407">
                  <c:v>43451.333819791667</c:v>
                </c:pt>
                <c:pt idx="8408">
                  <c:v>43451.375486516175</c:v>
                </c:pt>
                <c:pt idx="8409">
                  <c:v>43451.417153240742</c:v>
                </c:pt>
                <c:pt idx="8410">
                  <c:v>43451.458819965643</c:v>
                </c:pt>
                <c:pt idx="8411">
                  <c:v>43451.500486689576</c:v>
                </c:pt>
                <c:pt idx="8412">
                  <c:v>43451.542153414353</c:v>
                </c:pt>
                <c:pt idx="8413">
                  <c:v>43451.583820138891</c:v>
                </c:pt>
                <c:pt idx="8414">
                  <c:v>43451.625486861602</c:v>
                </c:pt>
                <c:pt idx="8415">
                  <c:v>43451.667153586975</c:v>
                </c:pt>
                <c:pt idx="8416">
                  <c:v>43451.708820312502</c:v>
                </c:pt>
                <c:pt idx="8417">
                  <c:v>43451.750487037025</c:v>
                </c:pt>
                <c:pt idx="8418">
                  <c:v>43451.792153760187</c:v>
                </c:pt>
                <c:pt idx="8419">
                  <c:v>43451.833820486143</c:v>
                </c:pt>
                <c:pt idx="8420">
                  <c:v>43451.875487210586</c:v>
                </c:pt>
                <c:pt idx="8421">
                  <c:v>43451.917153935188</c:v>
                </c:pt>
                <c:pt idx="8422">
                  <c:v>43451.958820659733</c:v>
                </c:pt>
                <c:pt idx="8423">
                  <c:v>43452.000487384255</c:v>
                </c:pt>
                <c:pt idx="8424">
                  <c:v>43452.042154109011</c:v>
                </c:pt>
                <c:pt idx="8425">
                  <c:v>43452.083820833184</c:v>
                </c:pt>
                <c:pt idx="8426">
                  <c:v>43452.125487556368</c:v>
                </c:pt>
                <c:pt idx="8427">
                  <c:v>43452.167154282404</c:v>
                </c:pt>
                <c:pt idx="8428">
                  <c:v>43452.208821006941</c:v>
                </c:pt>
                <c:pt idx="8429">
                  <c:v>43452.250487730984</c:v>
                </c:pt>
                <c:pt idx="8430">
                  <c:v>43452.292154456016</c:v>
                </c:pt>
                <c:pt idx="8431">
                  <c:v>43452.333821180553</c:v>
                </c:pt>
                <c:pt idx="8432">
                  <c:v>43452.375487905076</c:v>
                </c:pt>
                <c:pt idx="8433">
                  <c:v>43452.417154629627</c:v>
                </c:pt>
                <c:pt idx="8434">
                  <c:v>43452.458821355212</c:v>
                </c:pt>
                <c:pt idx="8435">
                  <c:v>43452.500488078702</c:v>
                </c:pt>
                <c:pt idx="8436">
                  <c:v>43452.542154803225</c:v>
                </c:pt>
                <c:pt idx="8437">
                  <c:v>43452.583821527776</c:v>
                </c:pt>
                <c:pt idx="8438">
                  <c:v>43452.625488252175</c:v>
                </c:pt>
                <c:pt idx="8439">
                  <c:v>43452.667154976851</c:v>
                </c:pt>
                <c:pt idx="8440">
                  <c:v>43452.708821701184</c:v>
                </c:pt>
                <c:pt idx="8441">
                  <c:v>43452.750488425932</c:v>
                </c:pt>
                <c:pt idx="8442">
                  <c:v>43452.792155150455</c:v>
                </c:pt>
                <c:pt idx="8443">
                  <c:v>43452.833821875</c:v>
                </c:pt>
                <c:pt idx="8444">
                  <c:v>43452.875488599537</c:v>
                </c:pt>
                <c:pt idx="8445">
                  <c:v>43452.917155324212</c:v>
                </c:pt>
                <c:pt idx="8446">
                  <c:v>43452.958822049884</c:v>
                </c:pt>
                <c:pt idx="8447">
                  <c:v>43453.000488773134</c:v>
                </c:pt>
                <c:pt idx="8448">
                  <c:v>43453.042155497693</c:v>
                </c:pt>
                <c:pt idx="8449">
                  <c:v>43453.083822222223</c:v>
                </c:pt>
                <c:pt idx="8450">
                  <c:v>43453.125488946724</c:v>
                </c:pt>
                <c:pt idx="8451">
                  <c:v>43453.167155671174</c:v>
                </c:pt>
                <c:pt idx="8452">
                  <c:v>43453.208822395842</c:v>
                </c:pt>
                <c:pt idx="8453">
                  <c:v>43453.250489120372</c:v>
                </c:pt>
                <c:pt idx="8454">
                  <c:v>43453.292155844909</c:v>
                </c:pt>
                <c:pt idx="8455">
                  <c:v>43453.333822569424</c:v>
                </c:pt>
                <c:pt idx="8456">
                  <c:v>43453.375489293983</c:v>
                </c:pt>
                <c:pt idx="8457">
                  <c:v>43453.417156018542</c:v>
                </c:pt>
                <c:pt idx="8458">
                  <c:v>43453.458822743203</c:v>
                </c:pt>
                <c:pt idx="8459">
                  <c:v>43453.500489467595</c:v>
                </c:pt>
                <c:pt idx="8460">
                  <c:v>43453.542156192212</c:v>
                </c:pt>
                <c:pt idx="8461">
                  <c:v>43453.583822916655</c:v>
                </c:pt>
                <c:pt idx="8462">
                  <c:v>43453.625489640974</c:v>
                </c:pt>
                <c:pt idx="8463">
                  <c:v>43453.667156365584</c:v>
                </c:pt>
                <c:pt idx="8464">
                  <c:v>43453.708823090281</c:v>
                </c:pt>
                <c:pt idx="8465">
                  <c:v>43453.750489814804</c:v>
                </c:pt>
                <c:pt idx="8466">
                  <c:v>43453.792156538984</c:v>
                </c:pt>
                <c:pt idx="8467">
                  <c:v>43453.833823263885</c:v>
                </c:pt>
                <c:pt idx="8468">
                  <c:v>43453.875489988422</c:v>
                </c:pt>
                <c:pt idx="8469">
                  <c:v>43453.91715671296</c:v>
                </c:pt>
                <c:pt idx="8470">
                  <c:v>43453.958823437613</c:v>
                </c:pt>
                <c:pt idx="8471">
                  <c:v>43454.000490162034</c:v>
                </c:pt>
                <c:pt idx="8472">
                  <c:v>43454.042156886593</c:v>
                </c:pt>
                <c:pt idx="8473">
                  <c:v>43454.083823610985</c:v>
                </c:pt>
                <c:pt idx="8474">
                  <c:v>43454.125490334984</c:v>
                </c:pt>
                <c:pt idx="8475">
                  <c:v>43454.167157060176</c:v>
                </c:pt>
                <c:pt idx="8476">
                  <c:v>43454.20882378472</c:v>
                </c:pt>
                <c:pt idx="8477">
                  <c:v>43454.250490509185</c:v>
                </c:pt>
                <c:pt idx="8478">
                  <c:v>43454.292157233584</c:v>
                </c:pt>
                <c:pt idx="8479">
                  <c:v>43454.333823958332</c:v>
                </c:pt>
                <c:pt idx="8480">
                  <c:v>43454.375490682854</c:v>
                </c:pt>
                <c:pt idx="8481">
                  <c:v>43454.417157407413</c:v>
                </c:pt>
                <c:pt idx="8482">
                  <c:v>43454.458824131943</c:v>
                </c:pt>
                <c:pt idx="8483">
                  <c:v>43454.500490856481</c:v>
                </c:pt>
                <c:pt idx="8484">
                  <c:v>43454.542157580996</c:v>
                </c:pt>
                <c:pt idx="8485">
                  <c:v>43454.583824305562</c:v>
                </c:pt>
                <c:pt idx="8486">
                  <c:v>43454.625491029976</c:v>
                </c:pt>
                <c:pt idx="8487">
                  <c:v>43454.667157754586</c:v>
                </c:pt>
                <c:pt idx="8488">
                  <c:v>43454.708824479203</c:v>
                </c:pt>
                <c:pt idx="8489">
                  <c:v>43454.750491203704</c:v>
                </c:pt>
                <c:pt idx="8490">
                  <c:v>43454.792157928234</c:v>
                </c:pt>
                <c:pt idx="8491">
                  <c:v>43454.833824652778</c:v>
                </c:pt>
                <c:pt idx="8492">
                  <c:v>43454.875491377315</c:v>
                </c:pt>
                <c:pt idx="8493">
                  <c:v>43454.917158101853</c:v>
                </c:pt>
                <c:pt idx="8494">
                  <c:v>43454.958824827212</c:v>
                </c:pt>
                <c:pt idx="8495">
                  <c:v>43455.000491550927</c:v>
                </c:pt>
                <c:pt idx="8496">
                  <c:v>43455.042158275493</c:v>
                </c:pt>
                <c:pt idx="8497">
                  <c:v>43455.083825000002</c:v>
                </c:pt>
                <c:pt idx="8498">
                  <c:v>43455.125491724524</c:v>
                </c:pt>
                <c:pt idx="8499">
                  <c:v>43455.167158449083</c:v>
                </c:pt>
                <c:pt idx="8500">
                  <c:v>43455.208825173606</c:v>
                </c:pt>
                <c:pt idx="8501">
                  <c:v>43455.250491898201</c:v>
                </c:pt>
                <c:pt idx="8502">
                  <c:v>43455.292158622586</c:v>
                </c:pt>
                <c:pt idx="8503">
                  <c:v>43455.333825347232</c:v>
                </c:pt>
                <c:pt idx="8504">
                  <c:v>43455.375492071755</c:v>
                </c:pt>
                <c:pt idx="8505">
                  <c:v>43455.417158796299</c:v>
                </c:pt>
                <c:pt idx="8506">
                  <c:v>43455.458825521011</c:v>
                </c:pt>
                <c:pt idx="8507">
                  <c:v>43455.500492245381</c:v>
                </c:pt>
                <c:pt idx="8508">
                  <c:v>43455.542158969911</c:v>
                </c:pt>
                <c:pt idx="8509">
                  <c:v>43455.583825694441</c:v>
                </c:pt>
                <c:pt idx="8510">
                  <c:v>43455.625492418978</c:v>
                </c:pt>
                <c:pt idx="8511">
                  <c:v>43455.667159143515</c:v>
                </c:pt>
                <c:pt idx="8512">
                  <c:v>43455.708825868052</c:v>
                </c:pt>
                <c:pt idx="8513">
                  <c:v>43455.75049259259</c:v>
                </c:pt>
                <c:pt idx="8514">
                  <c:v>43455.792159317127</c:v>
                </c:pt>
                <c:pt idx="8515">
                  <c:v>43455.833826041664</c:v>
                </c:pt>
                <c:pt idx="8516">
                  <c:v>43455.875492766194</c:v>
                </c:pt>
                <c:pt idx="8517">
                  <c:v>43455.917159491211</c:v>
                </c:pt>
                <c:pt idx="8518">
                  <c:v>43455.958826215283</c:v>
                </c:pt>
                <c:pt idx="8519">
                  <c:v>43456.000492939806</c:v>
                </c:pt>
                <c:pt idx="8520">
                  <c:v>43456.04215966435</c:v>
                </c:pt>
                <c:pt idx="8521">
                  <c:v>43456.083826389011</c:v>
                </c:pt>
                <c:pt idx="8522">
                  <c:v>43456.125493112122</c:v>
                </c:pt>
                <c:pt idx="8523">
                  <c:v>43456.167159837954</c:v>
                </c:pt>
                <c:pt idx="8524">
                  <c:v>43456.208826562484</c:v>
                </c:pt>
                <c:pt idx="8525">
                  <c:v>43456.250493287036</c:v>
                </c:pt>
                <c:pt idx="8526">
                  <c:v>43456.292160009893</c:v>
                </c:pt>
                <c:pt idx="8527">
                  <c:v>43456.33382673611</c:v>
                </c:pt>
                <c:pt idx="8528">
                  <c:v>43456.375493460626</c:v>
                </c:pt>
                <c:pt idx="8529">
                  <c:v>43456.417160185185</c:v>
                </c:pt>
                <c:pt idx="8530">
                  <c:v>43456.458826910013</c:v>
                </c:pt>
                <c:pt idx="8531">
                  <c:v>43456.500493634194</c:v>
                </c:pt>
                <c:pt idx="8532">
                  <c:v>43456.542160358797</c:v>
                </c:pt>
                <c:pt idx="8533">
                  <c:v>43456.583827083334</c:v>
                </c:pt>
                <c:pt idx="8534">
                  <c:v>43456.625493806976</c:v>
                </c:pt>
                <c:pt idx="8535">
                  <c:v>43456.6671605304</c:v>
                </c:pt>
                <c:pt idx="8536">
                  <c:v>43456.708827257011</c:v>
                </c:pt>
                <c:pt idx="8537">
                  <c:v>43456.750493981475</c:v>
                </c:pt>
                <c:pt idx="8538">
                  <c:v>43456.792160704499</c:v>
                </c:pt>
                <c:pt idx="8539">
                  <c:v>43456.833827430593</c:v>
                </c:pt>
                <c:pt idx="8540">
                  <c:v>43456.875494155094</c:v>
                </c:pt>
                <c:pt idx="8541">
                  <c:v>43456.917160879624</c:v>
                </c:pt>
                <c:pt idx="8542">
                  <c:v>43456.958827604212</c:v>
                </c:pt>
                <c:pt idx="8543">
                  <c:v>43457.000494328713</c:v>
                </c:pt>
                <c:pt idx="8544">
                  <c:v>43457.042161053185</c:v>
                </c:pt>
                <c:pt idx="8545">
                  <c:v>43457.08382777778</c:v>
                </c:pt>
                <c:pt idx="8546">
                  <c:v>43457.125494500753</c:v>
                </c:pt>
                <c:pt idx="8547">
                  <c:v>43457.167161226855</c:v>
                </c:pt>
                <c:pt idx="8548">
                  <c:v>43457.208827951385</c:v>
                </c:pt>
                <c:pt idx="8549">
                  <c:v>43457.250494675929</c:v>
                </c:pt>
                <c:pt idx="8550">
                  <c:v>43457.292161400175</c:v>
                </c:pt>
                <c:pt idx="8551">
                  <c:v>43457.333828125003</c:v>
                </c:pt>
                <c:pt idx="8552">
                  <c:v>43457.375494849533</c:v>
                </c:pt>
                <c:pt idx="8553">
                  <c:v>43457.417161574071</c:v>
                </c:pt>
                <c:pt idx="8554">
                  <c:v>43457.458828300289</c:v>
                </c:pt>
                <c:pt idx="8555">
                  <c:v>43457.500495023145</c:v>
                </c:pt>
                <c:pt idx="8556">
                  <c:v>43457.542161747675</c:v>
                </c:pt>
                <c:pt idx="8557">
                  <c:v>43457.583828472219</c:v>
                </c:pt>
                <c:pt idx="8558">
                  <c:v>43457.625495196757</c:v>
                </c:pt>
                <c:pt idx="8559">
                  <c:v>43457.667161920974</c:v>
                </c:pt>
                <c:pt idx="8560">
                  <c:v>43457.708828645831</c:v>
                </c:pt>
                <c:pt idx="8561">
                  <c:v>43457.750495370368</c:v>
                </c:pt>
                <c:pt idx="8562">
                  <c:v>43457.792162094906</c:v>
                </c:pt>
                <c:pt idx="8563">
                  <c:v>43457.833828819435</c:v>
                </c:pt>
                <c:pt idx="8564">
                  <c:v>43457.87549554398</c:v>
                </c:pt>
                <c:pt idx="8565">
                  <c:v>43457.917162268517</c:v>
                </c:pt>
                <c:pt idx="8566">
                  <c:v>43457.958828994299</c:v>
                </c:pt>
                <c:pt idx="8567">
                  <c:v>43458.000495717584</c:v>
                </c:pt>
                <c:pt idx="8568">
                  <c:v>43458.042162442143</c:v>
                </c:pt>
                <c:pt idx="8569">
                  <c:v>43458.083829166666</c:v>
                </c:pt>
                <c:pt idx="8570">
                  <c:v>43458.125495891174</c:v>
                </c:pt>
                <c:pt idx="8571">
                  <c:v>43458.167162613907</c:v>
                </c:pt>
                <c:pt idx="8572">
                  <c:v>43458.208829340292</c:v>
                </c:pt>
                <c:pt idx="8573">
                  <c:v>43458.250496064815</c:v>
                </c:pt>
                <c:pt idx="8574">
                  <c:v>43458.292162788974</c:v>
                </c:pt>
                <c:pt idx="8575">
                  <c:v>43458.333829513875</c:v>
                </c:pt>
                <c:pt idx="8576">
                  <c:v>43458.375496238441</c:v>
                </c:pt>
                <c:pt idx="8577">
                  <c:v>43458.417162962964</c:v>
                </c:pt>
                <c:pt idx="8578">
                  <c:v>43458.458829687603</c:v>
                </c:pt>
                <c:pt idx="8579">
                  <c:v>43458.500496412038</c:v>
                </c:pt>
                <c:pt idx="8580">
                  <c:v>43458.542163136583</c:v>
                </c:pt>
                <c:pt idx="8581">
                  <c:v>43458.583829861105</c:v>
                </c:pt>
                <c:pt idx="8582">
                  <c:v>43458.625496584296</c:v>
                </c:pt>
                <c:pt idx="8583">
                  <c:v>43458.667163309976</c:v>
                </c:pt>
                <c:pt idx="8584">
                  <c:v>43458.708830034731</c:v>
                </c:pt>
                <c:pt idx="8585">
                  <c:v>43458.750496759254</c:v>
                </c:pt>
                <c:pt idx="8586">
                  <c:v>43458.792163482984</c:v>
                </c:pt>
                <c:pt idx="8587">
                  <c:v>43458.833830208343</c:v>
                </c:pt>
                <c:pt idx="8588">
                  <c:v>43458.875496932873</c:v>
                </c:pt>
                <c:pt idx="8589">
                  <c:v>43458.917163657374</c:v>
                </c:pt>
                <c:pt idx="8590">
                  <c:v>43458.958830383213</c:v>
                </c:pt>
                <c:pt idx="8591">
                  <c:v>43459.000497106492</c:v>
                </c:pt>
                <c:pt idx="8592">
                  <c:v>43459.042163830985</c:v>
                </c:pt>
                <c:pt idx="8593">
                  <c:v>43459.083830555559</c:v>
                </c:pt>
                <c:pt idx="8594">
                  <c:v>43459.125497280074</c:v>
                </c:pt>
                <c:pt idx="8595">
                  <c:v>43459.167164004575</c:v>
                </c:pt>
                <c:pt idx="8596">
                  <c:v>43459.208830729163</c:v>
                </c:pt>
                <c:pt idx="8597">
                  <c:v>43459.250497453701</c:v>
                </c:pt>
                <c:pt idx="8598">
                  <c:v>43459.292164178194</c:v>
                </c:pt>
                <c:pt idx="8599">
                  <c:v>43459.333830902782</c:v>
                </c:pt>
                <c:pt idx="8600">
                  <c:v>43459.375497627305</c:v>
                </c:pt>
                <c:pt idx="8601">
                  <c:v>43459.417164351835</c:v>
                </c:pt>
                <c:pt idx="8602">
                  <c:v>43459.458831077849</c:v>
                </c:pt>
                <c:pt idx="8603">
                  <c:v>43459.500497800931</c:v>
                </c:pt>
                <c:pt idx="8604">
                  <c:v>43459.542164525454</c:v>
                </c:pt>
                <c:pt idx="8605">
                  <c:v>43459.583831250013</c:v>
                </c:pt>
                <c:pt idx="8606">
                  <c:v>43459.625497974535</c:v>
                </c:pt>
                <c:pt idx="8607">
                  <c:v>43459.667164698985</c:v>
                </c:pt>
                <c:pt idx="8608">
                  <c:v>43459.70883142361</c:v>
                </c:pt>
                <c:pt idx="8609">
                  <c:v>43459.750498148213</c:v>
                </c:pt>
                <c:pt idx="8610">
                  <c:v>43459.792164872575</c:v>
                </c:pt>
                <c:pt idx="8611">
                  <c:v>43459.833831597221</c:v>
                </c:pt>
                <c:pt idx="8612">
                  <c:v>43459.875498321759</c:v>
                </c:pt>
                <c:pt idx="8613">
                  <c:v>43459.917165046296</c:v>
                </c:pt>
                <c:pt idx="8614">
                  <c:v>43459.958831771211</c:v>
                </c:pt>
                <c:pt idx="8615">
                  <c:v>43460.000498495392</c:v>
                </c:pt>
                <c:pt idx="8616">
                  <c:v>43460.042165219907</c:v>
                </c:pt>
                <c:pt idx="8617">
                  <c:v>43460.083831944612</c:v>
                </c:pt>
                <c:pt idx="8618">
                  <c:v>43460.125498668975</c:v>
                </c:pt>
                <c:pt idx="8619">
                  <c:v>43460.167165393505</c:v>
                </c:pt>
                <c:pt idx="8620">
                  <c:v>43460.208832118093</c:v>
                </c:pt>
                <c:pt idx="8621">
                  <c:v>43460.250498842601</c:v>
                </c:pt>
                <c:pt idx="8622">
                  <c:v>43460.292165565465</c:v>
                </c:pt>
                <c:pt idx="8623">
                  <c:v>43460.333832291668</c:v>
                </c:pt>
                <c:pt idx="8624">
                  <c:v>43460.375499016205</c:v>
                </c:pt>
                <c:pt idx="8625">
                  <c:v>43460.417165740735</c:v>
                </c:pt>
                <c:pt idx="8626">
                  <c:v>43460.458832465643</c:v>
                </c:pt>
                <c:pt idx="8627">
                  <c:v>43460.500499189817</c:v>
                </c:pt>
                <c:pt idx="8628">
                  <c:v>43460.542165914354</c:v>
                </c:pt>
                <c:pt idx="8629">
                  <c:v>43460.583832638891</c:v>
                </c:pt>
                <c:pt idx="8630">
                  <c:v>43460.625499363174</c:v>
                </c:pt>
                <c:pt idx="8631">
                  <c:v>43460.667166086976</c:v>
                </c:pt>
                <c:pt idx="8632">
                  <c:v>43460.708832812503</c:v>
                </c:pt>
                <c:pt idx="8633">
                  <c:v>43460.750499537025</c:v>
                </c:pt>
                <c:pt idx="8634">
                  <c:v>43460.792166260238</c:v>
                </c:pt>
                <c:pt idx="8635">
                  <c:v>43460.833832986202</c:v>
                </c:pt>
                <c:pt idx="8636">
                  <c:v>43460.875499710586</c:v>
                </c:pt>
                <c:pt idx="8637">
                  <c:v>43460.917166435182</c:v>
                </c:pt>
                <c:pt idx="8638">
                  <c:v>43460.958833160243</c:v>
                </c:pt>
                <c:pt idx="8639">
                  <c:v>43461.000499884256</c:v>
                </c:pt>
                <c:pt idx="8640">
                  <c:v>43461.042166608786</c:v>
                </c:pt>
                <c:pt idx="8641">
                  <c:v>43461.08383333333</c:v>
                </c:pt>
                <c:pt idx="8642">
                  <c:v>43461.125500057824</c:v>
                </c:pt>
                <c:pt idx="8643">
                  <c:v>43461.167166780848</c:v>
                </c:pt>
                <c:pt idx="8644">
                  <c:v>43461.208833506942</c:v>
                </c:pt>
                <c:pt idx="8645">
                  <c:v>43461.250500231479</c:v>
                </c:pt>
                <c:pt idx="8646">
                  <c:v>43461.292166954976</c:v>
                </c:pt>
                <c:pt idx="8647">
                  <c:v>43461.333833680561</c:v>
                </c:pt>
                <c:pt idx="8648">
                  <c:v>43461.375500405091</c:v>
                </c:pt>
                <c:pt idx="8649">
                  <c:v>43461.417167129628</c:v>
                </c:pt>
                <c:pt idx="8650">
                  <c:v>43461.458833855213</c:v>
                </c:pt>
                <c:pt idx="8651">
                  <c:v>43461.500500578702</c:v>
                </c:pt>
                <c:pt idx="8652">
                  <c:v>43461.542167303225</c:v>
                </c:pt>
                <c:pt idx="8653">
                  <c:v>43461.583834027791</c:v>
                </c:pt>
                <c:pt idx="8654">
                  <c:v>43461.625500752176</c:v>
                </c:pt>
                <c:pt idx="8655">
                  <c:v>43461.667167476851</c:v>
                </c:pt>
                <c:pt idx="8656">
                  <c:v>43461.708834201389</c:v>
                </c:pt>
                <c:pt idx="8657">
                  <c:v>43461.750500925933</c:v>
                </c:pt>
                <c:pt idx="8658">
                  <c:v>43461.792167649975</c:v>
                </c:pt>
                <c:pt idx="8659">
                  <c:v>43461.833834375211</c:v>
                </c:pt>
                <c:pt idx="8660">
                  <c:v>43461.875501099603</c:v>
                </c:pt>
                <c:pt idx="8661">
                  <c:v>43461.917167824082</c:v>
                </c:pt>
                <c:pt idx="8662">
                  <c:v>43461.958834549994</c:v>
                </c:pt>
                <c:pt idx="8663">
                  <c:v>43462.000501273149</c:v>
                </c:pt>
                <c:pt idx="8664">
                  <c:v>43462.042167997686</c:v>
                </c:pt>
                <c:pt idx="8665">
                  <c:v>43462.083834722223</c:v>
                </c:pt>
                <c:pt idx="8666">
                  <c:v>43462.125501446761</c:v>
                </c:pt>
                <c:pt idx="8667">
                  <c:v>43462.167168171174</c:v>
                </c:pt>
                <c:pt idx="8668">
                  <c:v>43462.208834895842</c:v>
                </c:pt>
                <c:pt idx="8669">
                  <c:v>43462.250501620372</c:v>
                </c:pt>
                <c:pt idx="8670">
                  <c:v>43462.292168344909</c:v>
                </c:pt>
                <c:pt idx="8671">
                  <c:v>43462.333835069447</c:v>
                </c:pt>
                <c:pt idx="8672">
                  <c:v>43462.375501793991</c:v>
                </c:pt>
                <c:pt idx="8673">
                  <c:v>43462.417168518521</c:v>
                </c:pt>
                <c:pt idx="8674">
                  <c:v>43462.458835244848</c:v>
                </c:pt>
                <c:pt idx="8675">
                  <c:v>43462.500501967595</c:v>
                </c:pt>
                <c:pt idx="8676">
                  <c:v>43462.542168692133</c:v>
                </c:pt>
                <c:pt idx="8677">
                  <c:v>43462.583835416692</c:v>
                </c:pt>
                <c:pt idx="8678">
                  <c:v>43462.625502141185</c:v>
                </c:pt>
                <c:pt idx="8679">
                  <c:v>43462.667168864355</c:v>
                </c:pt>
                <c:pt idx="8680">
                  <c:v>43462.708835590282</c:v>
                </c:pt>
                <c:pt idx="8681">
                  <c:v>43462.750502314811</c:v>
                </c:pt>
                <c:pt idx="8682">
                  <c:v>43462.792169039174</c:v>
                </c:pt>
                <c:pt idx="8683">
                  <c:v>43462.833835763886</c:v>
                </c:pt>
                <c:pt idx="8684">
                  <c:v>43462.875502488612</c:v>
                </c:pt>
                <c:pt idx="8685">
                  <c:v>43462.91716921296</c:v>
                </c:pt>
                <c:pt idx="8686">
                  <c:v>43462.958835937643</c:v>
                </c:pt>
                <c:pt idx="8687">
                  <c:v>43463.000502662035</c:v>
                </c:pt>
                <c:pt idx="8688">
                  <c:v>43463.042169386601</c:v>
                </c:pt>
                <c:pt idx="8689">
                  <c:v>43463.083836111109</c:v>
                </c:pt>
                <c:pt idx="8690">
                  <c:v>43463.125502835574</c:v>
                </c:pt>
                <c:pt idx="8691">
                  <c:v>43463.167169558976</c:v>
                </c:pt>
                <c:pt idx="8692">
                  <c:v>43463.208836284743</c:v>
                </c:pt>
                <c:pt idx="8693">
                  <c:v>43463.250503009258</c:v>
                </c:pt>
                <c:pt idx="8694">
                  <c:v>43463.292169732398</c:v>
                </c:pt>
                <c:pt idx="8695">
                  <c:v>43463.333836459213</c:v>
                </c:pt>
                <c:pt idx="8696">
                  <c:v>43463.375503182891</c:v>
                </c:pt>
                <c:pt idx="8697">
                  <c:v>43463.417169907407</c:v>
                </c:pt>
                <c:pt idx="8698">
                  <c:v>43463.458836632213</c:v>
                </c:pt>
                <c:pt idx="8699">
                  <c:v>43463.500503356612</c:v>
                </c:pt>
                <c:pt idx="8700">
                  <c:v>43463.542170081004</c:v>
                </c:pt>
                <c:pt idx="8701">
                  <c:v>43463.583836805563</c:v>
                </c:pt>
                <c:pt idx="8702">
                  <c:v>43463.625503529984</c:v>
                </c:pt>
                <c:pt idx="8703">
                  <c:v>43463.667170254594</c:v>
                </c:pt>
                <c:pt idx="8704">
                  <c:v>43463.708836979211</c:v>
                </c:pt>
                <c:pt idx="8705">
                  <c:v>43463.750503703704</c:v>
                </c:pt>
                <c:pt idx="8706">
                  <c:v>43463.792170428234</c:v>
                </c:pt>
                <c:pt idx="8707">
                  <c:v>43463.833837152793</c:v>
                </c:pt>
                <c:pt idx="8708">
                  <c:v>43463.875503877316</c:v>
                </c:pt>
                <c:pt idx="8709">
                  <c:v>43463.917170601824</c:v>
                </c:pt>
                <c:pt idx="8710">
                  <c:v>43463.958837328377</c:v>
                </c:pt>
                <c:pt idx="8711">
                  <c:v>43464.000504050942</c:v>
                </c:pt>
                <c:pt idx="8712">
                  <c:v>43464.042170775465</c:v>
                </c:pt>
                <c:pt idx="8713">
                  <c:v>43464.083837500002</c:v>
                </c:pt>
                <c:pt idx="8714">
                  <c:v>43464.125504224539</c:v>
                </c:pt>
                <c:pt idx="8715">
                  <c:v>43464.167170949077</c:v>
                </c:pt>
                <c:pt idx="8716">
                  <c:v>43464.208837673614</c:v>
                </c:pt>
                <c:pt idx="8717">
                  <c:v>43464.250504399213</c:v>
                </c:pt>
                <c:pt idx="8718">
                  <c:v>43464.292171122674</c:v>
                </c:pt>
                <c:pt idx="8719">
                  <c:v>43464.333837847233</c:v>
                </c:pt>
                <c:pt idx="8720">
                  <c:v>43464.375504571755</c:v>
                </c:pt>
                <c:pt idx="8721">
                  <c:v>43464.417171296343</c:v>
                </c:pt>
                <c:pt idx="8722">
                  <c:v>43464.458838022227</c:v>
                </c:pt>
                <c:pt idx="8723">
                  <c:v>43464.500504745367</c:v>
                </c:pt>
                <c:pt idx="8724">
                  <c:v>43464.542171469911</c:v>
                </c:pt>
                <c:pt idx="8725">
                  <c:v>43464.583838195213</c:v>
                </c:pt>
                <c:pt idx="8726">
                  <c:v>43464.625504918979</c:v>
                </c:pt>
                <c:pt idx="8727">
                  <c:v>43464.667171643174</c:v>
                </c:pt>
                <c:pt idx="8728">
                  <c:v>43464.708838368213</c:v>
                </c:pt>
                <c:pt idx="8729">
                  <c:v>43464.750505092612</c:v>
                </c:pt>
                <c:pt idx="8730">
                  <c:v>43464.792171816975</c:v>
                </c:pt>
                <c:pt idx="8731">
                  <c:v>43464.833838541665</c:v>
                </c:pt>
                <c:pt idx="8732">
                  <c:v>43464.875505266202</c:v>
                </c:pt>
                <c:pt idx="8733">
                  <c:v>43464.917171990739</c:v>
                </c:pt>
                <c:pt idx="8734">
                  <c:v>43464.958838715283</c:v>
                </c:pt>
                <c:pt idx="8735">
                  <c:v>43465.000505439813</c:v>
                </c:pt>
                <c:pt idx="8736">
                  <c:v>43465.042172164351</c:v>
                </c:pt>
                <c:pt idx="8737">
                  <c:v>43465.083838889012</c:v>
                </c:pt>
                <c:pt idx="8738">
                  <c:v>43465.125505612974</c:v>
                </c:pt>
                <c:pt idx="8739">
                  <c:v>43465.167172337955</c:v>
                </c:pt>
                <c:pt idx="8740">
                  <c:v>43465.208839062499</c:v>
                </c:pt>
                <c:pt idx="8741">
                  <c:v>43465.250505787037</c:v>
                </c:pt>
                <c:pt idx="8742">
                  <c:v>43465.292172509922</c:v>
                </c:pt>
                <c:pt idx="8743">
                  <c:v>43465.333839236213</c:v>
                </c:pt>
                <c:pt idx="8744">
                  <c:v>43465.375505960634</c:v>
                </c:pt>
                <c:pt idx="8745">
                  <c:v>43465.417172685186</c:v>
                </c:pt>
                <c:pt idx="8746">
                  <c:v>43465.458839411243</c:v>
                </c:pt>
                <c:pt idx="8747">
                  <c:v>43465.50050613426</c:v>
                </c:pt>
                <c:pt idx="8748">
                  <c:v>43465.542172858797</c:v>
                </c:pt>
                <c:pt idx="8749">
                  <c:v>43465.583839583334</c:v>
                </c:pt>
                <c:pt idx="8750">
                  <c:v>43465.625506307872</c:v>
                </c:pt>
                <c:pt idx="8751">
                  <c:v>43465.667173032176</c:v>
                </c:pt>
                <c:pt idx="8752">
                  <c:v>43465.708839757011</c:v>
                </c:pt>
                <c:pt idx="8753">
                  <c:v>43465.750506481483</c:v>
                </c:pt>
                <c:pt idx="8754">
                  <c:v>43465.79217320602</c:v>
                </c:pt>
                <c:pt idx="8755">
                  <c:v>43465.833839930601</c:v>
                </c:pt>
                <c:pt idx="8756">
                  <c:v>43465.875506655095</c:v>
                </c:pt>
                <c:pt idx="8757">
                  <c:v>43465.917173379632</c:v>
                </c:pt>
                <c:pt idx="8758">
                  <c:v>43465.958840104213</c:v>
                </c:pt>
              </c:numCache>
            </c:numRef>
          </c:cat>
          <c:val>
            <c:numRef>
              <c:f>Sheet1!$B$2:$B$8761</c:f>
              <c:numCache>
                <c:formatCode>General</c:formatCode>
                <c:ptCount val="8760"/>
                <c:pt idx="0">
                  <c:v>12.173741660000001</c:v>
                </c:pt>
                <c:pt idx="1">
                  <c:v>12.13513906</c:v>
                </c:pt>
                <c:pt idx="2">
                  <c:v>12.069714920000004</c:v>
                </c:pt>
                <c:pt idx="3">
                  <c:v>12.003338459999998</c:v>
                </c:pt>
                <c:pt idx="4">
                  <c:v>11.946736570000176</c:v>
                </c:pt>
                <c:pt idx="5">
                  <c:v>11.910466950000076</c:v>
                </c:pt>
                <c:pt idx="6">
                  <c:v>13.905611260000002</c:v>
                </c:pt>
                <c:pt idx="7">
                  <c:v>15.340762530000006</c:v>
                </c:pt>
                <c:pt idx="8">
                  <c:v>15.574715729999999</c:v>
                </c:pt>
                <c:pt idx="9">
                  <c:v>15.73966643</c:v>
                </c:pt>
                <c:pt idx="10">
                  <c:v>15.88116059</c:v>
                </c:pt>
                <c:pt idx="11">
                  <c:v>15.99926497</c:v>
                </c:pt>
                <c:pt idx="12">
                  <c:v>16.113186960000135</c:v>
                </c:pt>
                <c:pt idx="13">
                  <c:v>14.267128639999999</c:v>
                </c:pt>
                <c:pt idx="14">
                  <c:v>12.87189315</c:v>
                </c:pt>
                <c:pt idx="15">
                  <c:v>12.6741835</c:v>
                </c:pt>
                <c:pt idx="16">
                  <c:v>12.557914810000026</c:v>
                </c:pt>
                <c:pt idx="17">
                  <c:v>12.460228170000001</c:v>
                </c:pt>
                <c:pt idx="18">
                  <c:v>12.365320570000026</c:v>
                </c:pt>
                <c:pt idx="19">
                  <c:v>12.272862570000004</c:v>
                </c:pt>
                <c:pt idx="20">
                  <c:v>12.19114628</c:v>
                </c:pt>
                <c:pt idx="21">
                  <c:v>12.107813939999998</c:v>
                </c:pt>
                <c:pt idx="22">
                  <c:v>12.02770945</c:v>
                </c:pt>
                <c:pt idx="23">
                  <c:v>11.95677586</c:v>
                </c:pt>
                <c:pt idx="24">
                  <c:v>11.88484976</c:v>
                </c:pt>
                <c:pt idx="25">
                  <c:v>11.812438160000006</c:v>
                </c:pt>
                <c:pt idx="26">
                  <c:v>11.744404419999999</c:v>
                </c:pt>
                <c:pt idx="27">
                  <c:v>11.678646560000002</c:v>
                </c:pt>
                <c:pt idx="28">
                  <c:v>11.624212319999998</c:v>
                </c:pt>
                <c:pt idx="29">
                  <c:v>11.59374938</c:v>
                </c:pt>
                <c:pt idx="30">
                  <c:v>13.59144588</c:v>
                </c:pt>
                <c:pt idx="31">
                  <c:v>15.038304399999999</c:v>
                </c:pt>
                <c:pt idx="32">
                  <c:v>15.28045829</c:v>
                </c:pt>
                <c:pt idx="33">
                  <c:v>15.453242820000026</c:v>
                </c:pt>
                <c:pt idx="34">
                  <c:v>15.604537230000076</c:v>
                </c:pt>
                <c:pt idx="35">
                  <c:v>15.739618469999998</c:v>
                </c:pt>
                <c:pt idx="36">
                  <c:v>15.868830650000024</c:v>
                </c:pt>
                <c:pt idx="37">
                  <c:v>14.024942739999998</c:v>
                </c:pt>
                <c:pt idx="38">
                  <c:v>12.639648640000001</c:v>
                </c:pt>
                <c:pt idx="39">
                  <c:v>12.449891790000001</c:v>
                </c:pt>
                <c:pt idx="40">
                  <c:v>12.334482580000024</c:v>
                </c:pt>
                <c:pt idx="41">
                  <c:v>12.228708159999995</c:v>
                </c:pt>
                <c:pt idx="42">
                  <c:v>12.12985059</c:v>
                </c:pt>
                <c:pt idx="43">
                  <c:v>12.03973199</c:v>
                </c:pt>
                <c:pt idx="44">
                  <c:v>11.95892353</c:v>
                </c:pt>
                <c:pt idx="45">
                  <c:v>11.87760946</c:v>
                </c:pt>
                <c:pt idx="46">
                  <c:v>11.801177750000001</c:v>
                </c:pt>
                <c:pt idx="47">
                  <c:v>11.72341703</c:v>
                </c:pt>
                <c:pt idx="48">
                  <c:v>11.64574054</c:v>
                </c:pt>
                <c:pt idx="49">
                  <c:v>11.570964720000001</c:v>
                </c:pt>
                <c:pt idx="50">
                  <c:v>11.497221409999998</c:v>
                </c:pt>
                <c:pt idx="51">
                  <c:v>11.42488979</c:v>
                </c:pt>
                <c:pt idx="52">
                  <c:v>11.372567690000126</c:v>
                </c:pt>
                <c:pt idx="53">
                  <c:v>11.353060040000004</c:v>
                </c:pt>
                <c:pt idx="54">
                  <c:v>13.364493060000004</c:v>
                </c:pt>
                <c:pt idx="55">
                  <c:v>14.826436810000514</c:v>
                </c:pt>
                <c:pt idx="56">
                  <c:v>15.081286210000076</c:v>
                </c:pt>
                <c:pt idx="57">
                  <c:v>15.26803539</c:v>
                </c:pt>
                <c:pt idx="58">
                  <c:v>15.43046805</c:v>
                </c:pt>
                <c:pt idx="59">
                  <c:v>15.569326330000004</c:v>
                </c:pt>
                <c:pt idx="60">
                  <c:v>15.70198755</c:v>
                </c:pt>
                <c:pt idx="61">
                  <c:v>13.858487330000338</c:v>
                </c:pt>
                <c:pt idx="62">
                  <c:v>12.48487637</c:v>
                </c:pt>
                <c:pt idx="63">
                  <c:v>12.30095715</c:v>
                </c:pt>
                <c:pt idx="64">
                  <c:v>12.19846911</c:v>
                </c:pt>
                <c:pt idx="65">
                  <c:v>12.121785600000001</c:v>
                </c:pt>
                <c:pt idx="66">
                  <c:v>12.05189347</c:v>
                </c:pt>
                <c:pt idx="67">
                  <c:v>11.988160139999998</c:v>
                </c:pt>
                <c:pt idx="68">
                  <c:v>11.929453270000026</c:v>
                </c:pt>
                <c:pt idx="69">
                  <c:v>11.871659250000176</c:v>
                </c:pt>
                <c:pt idx="70">
                  <c:v>11.81706522</c:v>
                </c:pt>
                <c:pt idx="71">
                  <c:v>11.758820959999998</c:v>
                </c:pt>
                <c:pt idx="72">
                  <c:v>11.70375756</c:v>
                </c:pt>
                <c:pt idx="73">
                  <c:v>11.651211159999999</c:v>
                </c:pt>
                <c:pt idx="74">
                  <c:v>11.60479509</c:v>
                </c:pt>
                <c:pt idx="75">
                  <c:v>11.560537700000006</c:v>
                </c:pt>
                <c:pt idx="76">
                  <c:v>11.521194340000001</c:v>
                </c:pt>
                <c:pt idx="77">
                  <c:v>11.48623177</c:v>
                </c:pt>
                <c:pt idx="78">
                  <c:v>13.4783838</c:v>
                </c:pt>
                <c:pt idx="79">
                  <c:v>14.891503180000001</c:v>
                </c:pt>
                <c:pt idx="80">
                  <c:v>15.109998170000001</c:v>
                </c:pt>
                <c:pt idx="81">
                  <c:v>15.255679670000006</c:v>
                </c:pt>
                <c:pt idx="82">
                  <c:v>15.373929910000006</c:v>
                </c:pt>
                <c:pt idx="83">
                  <c:v>15.47831727</c:v>
                </c:pt>
                <c:pt idx="84">
                  <c:v>15.57796652</c:v>
                </c:pt>
                <c:pt idx="85">
                  <c:v>13.69574504</c:v>
                </c:pt>
                <c:pt idx="86">
                  <c:v>12.32637555</c:v>
                </c:pt>
                <c:pt idx="87">
                  <c:v>12.153230270000074</c:v>
                </c:pt>
                <c:pt idx="88">
                  <c:v>12.049153929999999</c:v>
                </c:pt>
                <c:pt idx="89">
                  <c:v>11.95685374</c:v>
                </c:pt>
                <c:pt idx="90">
                  <c:v>11.873140270000174</c:v>
                </c:pt>
                <c:pt idx="91">
                  <c:v>11.788774179999999</c:v>
                </c:pt>
                <c:pt idx="92">
                  <c:v>11.709158719999998</c:v>
                </c:pt>
                <c:pt idx="93">
                  <c:v>11.632105000000001</c:v>
                </c:pt>
                <c:pt idx="94">
                  <c:v>11.56180784</c:v>
                </c:pt>
                <c:pt idx="95">
                  <c:v>11.50670946</c:v>
                </c:pt>
                <c:pt idx="96">
                  <c:v>11.458224380000001</c:v>
                </c:pt>
                <c:pt idx="97">
                  <c:v>11.41104262</c:v>
                </c:pt>
                <c:pt idx="98">
                  <c:v>11.35780544</c:v>
                </c:pt>
                <c:pt idx="99">
                  <c:v>11.304479030000024</c:v>
                </c:pt>
                <c:pt idx="100">
                  <c:v>11.262696130000124</c:v>
                </c:pt>
                <c:pt idx="101">
                  <c:v>11.234036769999999</c:v>
                </c:pt>
                <c:pt idx="102">
                  <c:v>13.240993699999999</c:v>
                </c:pt>
                <c:pt idx="103">
                  <c:v>14.680425940000001</c:v>
                </c:pt>
                <c:pt idx="104">
                  <c:v>14.920341130000001</c:v>
                </c:pt>
                <c:pt idx="105">
                  <c:v>15.092136780000002</c:v>
                </c:pt>
                <c:pt idx="106">
                  <c:v>15.236201279999998</c:v>
                </c:pt>
                <c:pt idx="107">
                  <c:v>15.358456680000026</c:v>
                </c:pt>
                <c:pt idx="108">
                  <c:v>15.473594670000319</c:v>
                </c:pt>
                <c:pt idx="109">
                  <c:v>13.59645362</c:v>
                </c:pt>
                <c:pt idx="110">
                  <c:v>12.219032220000004</c:v>
                </c:pt>
                <c:pt idx="111">
                  <c:v>12.037462380000001</c:v>
                </c:pt>
                <c:pt idx="112">
                  <c:v>11.93660105</c:v>
                </c:pt>
                <c:pt idx="113">
                  <c:v>11.852711360000002</c:v>
                </c:pt>
                <c:pt idx="114">
                  <c:v>11.772466920000006</c:v>
                </c:pt>
                <c:pt idx="115">
                  <c:v>11.69679124</c:v>
                </c:pt>
                <c:pt idx="116">
                  <c:v>11.620978249999999</c:v>
                </c:pt>
                <c:pt idx="117">
                  <c:v>11.547755599999999</c:v>
                </c:pt>
                <c:pt idx="118">
                  <c:v>11.478103150000001</c:v>
                </c:pt>
                <c:pt idx="119">
                  <c:v>11.419017350000004</c:v>
                </c:pt>
                <c:pt idx="120">
                  <c:v>11.364947450000004</c:v>
                </c:pt>
                <c:pt idx="121">
                  <c:v>11.30938811</c:v>
                </c:pt>
                <c:pt idx="122">
                  <c:v>11.249480290000006</c:v>
                </c:pt>
                <c:pt idx="123">
                  <c:v>11.190013779999999</c:v>
                </c:pt>
                <c:pt idx="124">
                  <c:v>11.144981119999999</c:v>
                </c:pt>
                <c:pt idx="125">
                  <c:v>11.12543376</c:v>
                </c:pt>
                <c:pt idx="126">
                  <c:v>13.136496070000026</c:v>
                </c:pt>
                <c:pt idx="127">
                  <c:v>14.596082040000002</c:v>
                </c:pt>
                <c:pt idx="128">
                  <c:v>14.854699630000322</c:v>
                </c:pt>
                <c:pt idx="129">
                  <c:v>15.039539070000076</c:v>
                </c:pt>
                <c:pt idx="130">
                  <c:v>15.196365119999999</c:v>
                </c:pt>
                <c:pt idx="131">
                  <c:v>15.329700430000004</c:v>
                </c:pt>
                <c:pt idx="132">
                  <c:v>15.457849030000126</c:v>
                </c:pt>
                <c:pt idx="133">
                  <c:v>13.601007459999998</c:v>
                </c:pt>
                <c:pt idx="134">
                  <c:v>12.221074209999999</c:v>
                </c:pt>
                <c:pt idx="135">
                  <c:v>12.03515442</c:v>
                </c:pt>
                <c:pt idx="136">
                  <c:v>11.93309522</c:v>
                </c:pt>
                <c:pt idx="137">
                  <c:v>11.852492320000406</c:v>
                </c:pt>
                <c:pt idx="138">
                  <c:v>11.777474290000002</c:v>
                </c:pt>
                <c:pt idx="139">
                  <c:v>11.706517140000001</c:v>
                </c:pt>
                <c:pt idx="140">
                  <c:v>11.6305763</c:v>
                </c:pt>
                <c:pt idx="141">
                  <c:v>11.551221549999999</c:v>
                </c:pt>
                <c:pt idx="142">
                  <c:v>11.477271659999998</c:v>
                </c:pt>
                <c:pt idx="143">
                  <c:v>11.415260030000002</c:v>
                </c:pt>
                <c:pt idx="144">
                  <c:v>11.353314600000004</c:v>
                </c:pt>
                <c:pt idx="145">
                  <c:v>11.29006321</c:v>
                </c:pt>
                <c:pt idx="146">
                  <c:v>11.228730419999998</c:v>
                </c:pt>
                <c:pt idx="147">
                  <c:v>11.170682630000076</c:v>
                </c:pt>
                <c:pt idx="148">
                  <c:v>11.12366937</c:v>
                </c:pt>
                <c:pt idx="149">
                  <c:v>11.106256010000006</c:v>
                </c:pt>
                <c:pt idx="150">
                  <c:v>13.1228493</c:v>
                </c:pt>
                <c:pt idx="151">
                  <c:v>14.589071019999999</c:v>
                </c:pt>
                <c:pt idx="152">
                  <c:v>14.849048550000004</c:v>
                </c:pt>
                <c:pt idx="153">
                  <c:v>15.03942032</c:v>
                </c:pt>
                <c:pt idx="154">
                  <c:v>15.201486050000026</c:v>
                </c:pt>
                <c:pt idx="155">
                  <c:v>15.332871280000001</c:v>
                </c:pt>
                <c:pt idx="156">
                  <c:v>15.45667896</c:v>
                </c:pt>
                <c:pt idx="157">
                  <c:v>13.58805982</c:v>
                </c:pt>
                <c:pt idx="158">
                  <c:v>12.210873550000001</c:v>
                </c:pt>
                <c:pt idx="159">
                  <c:v>12.02925295</c:v>
                </c:pt>
                <c:pt idx="160">
                  <c:v>11.921805900000001</c:v>
                </c:pt>
                <c:pt idx="161">
                  <c:v>11.82926644</c:v>
                </c:pt>
                <c:pt idx="162">
                  <c:v>11.741193799999998</c:v>
                </c:pt>
                <c:pt idx="163">
                  <c:v>11.653163900000001</c:v>
                </c:pt>
                <c:pt idx="164">
                  <c:v>11.57178745</c:v>
                </c:pt>
                <c:pt idx="165">
                  <c:v>11.49362786</c:v>
                </c:pt>
                <c:pt idx="166">
                  <c:v>11.422357890000002</c:v>
                </c:pt>
                <c:pt idx="167">
                  <c:v>11.356744200000403</c:v>
                </c:pt>
                <c:pt idx="168">
                  <c:v>11.30056772</c:v>
                </c:pt>
                <c:pt idx="169">
                  <c:v>11.241250629999998</c:v>
                </c:pt>
                <c:pt idx="170">
                  <c:v>11.176645780000001</c:v>
                </c:pt>
                <c:pt idx="171">
                  <c:v>11.11243318</c:v>
                </c:pt>
                <c:pt idx="172">
                  <c:v>11.059935220000026</c:v>
                </c:pt>
                <c:pt idx="173">
                  <c:v>11.027293869999999</c:v>
                </c:pt>
                <c:pt idx="174">
                  <c:v>13.027314999999998</c:v>
                </c:pt>
                <c:pt idx="175">
                  <c:v>14.483153440000001</c:v>
                </c:pt>
                <c:pt idx="176">
                  <c:v>14.735831880000001</c:v>
                </c:pt>
                <c:pt idx="177">
                  <c:v>14.924942060000001</c:v>
                </c:pt>
                <c:pt idx="178">
                  <c:v>15.088619400000001</c:v>
                </c:pt>
                <c:pt idx="179">
                  <c:v>15.229031170000001</c:v>
                </c:pt>
                <c:pt idx="180">
                  <c:v>15.36331066</c:v>
                </c:pt>
                <c:pt idx="181">
                  <c:v>13.496863749999999</c:v>
                </c:pt>
                <c:pt idx="182">
                  <c:v>12.120603240000001</c:v>
                </c:pt>
                <c:pt idx="183">
                  <c:v>11.94109433</c:v>
                </c:pt>
                <c:pt idx="184">
                  <c:v>11.833179060000001</c:v>
                </c:pt>
                <c:pt idx="185">
                  <c:v>11.741960799999998</c:v>
                </c:pt>
                <c:pt idx="186">
                  <c:v>11.66005024</c:v>
                </c:pt>
                <c:pt idx="187">
                  <c:v>11.583334930000024</c:v>
                </c:pt>
                <c:pt idx="188">
                  <c:v>11.510925149999998</c:v>
                </c:pt>
                <c:pt idx="189">
                  <c:v>11.438293839999998</c:v>
                </c:pt>
                <c:pt idx="190">
                  <c:v>11.37029147</c:v>
                </c:pt>
                <c:pt idx="191">
                  <c:v>11.307039010000176</c:v>
                </c:pt>
                <c:pt idx="192">
                  <c:v>11.249332900000001</c:v>
                </c:pt>
                <c:pt idx="193">
                  <c:v>11.18686754</c:v>
                </c:pt>
                <c:pt idx="194">
                  <c:v>11.128753590000001</c:v>
                </c:pt>
                <c:pt idx="195">
                  <c:v>11.072877510000026</c:v>
                </c:pt>
                <c:pt idx="196">
                  <c:v>11.027230159999998</c:v>
                </c:pt>
                <c:pt idx="197">
                  <c:v>11.003417210000126</c:v>
                </c:pt>
                <c:pt idx="198">
                  <c:v>13.004530310000026</c:v>
                </c:pt>
                <c:pt idx="199">
                  <c:v>14.455883820000174</c:v>
                </c:pt>
                <c:pt idx="200">
                  <c:v>14.711216899999998</c:v>
                </c:pt>
                <c:pt idx="201">
                  <c:v>14.89926254</c:v>
                </c:pt>
                <c:pt idx="202">
                  <c:v>15.05572342</c:v>
                </c:pt>
                <c:pt idx="203">
                  <c:v>15.188870599999998</c:v>
                </c:pt>
                <c:pt idx="204">
                  <c:v>15.311237820000002</c:v>
                </c:pt>
                <c:pt idx="205">
                  <c:v>13.43168219</c:v>
                </c:pt>
                <c:pt idx="206">
                  <c:v>12.052042640000026</c:v>
                </c:pt>
                <c:pt idx="207">
                  <c:v>11.86427705</c:v>
                </c:pt>
                <c:pt idx="208">
                  <c:v>11.755241960000001</c:v>
                </c:pt>
                <c:pt idx="209">
                  <c:v>11.665383520000002</c:v>
                </c:pt>
                <c:pt idx="210">
                  <c:v>11.58419267</c:v>
                </c:pt>
                <c:pt idx="211">
                  <c:v>11.503554150000006</c:v>
                </c:pt>
                <c:pt idx="212">
                  <c:v>11.413670700000001</c:v>
                </c:pt>
                <c:pt idx="213">
                  <c:v>11.326436430000369</c:v>
                </c:pt>
                <c:pt idx="214">
                  <c:v>11.2468545</c:v>
                </c:pt>
                <c:pt idx="215">
                  <c:v>11.17237667</c:v>
                </c:pt>
                <c:pt idx="216">
                  <c:v>11.102994820000006</c:v>
                </c:pt>
                <c:pt idx="217">
                  <c:v>11.037121929999998</c:v>
                </c:pt>
                <c:pt idx="218">
                  <c:v>10.97711952</c:v>
                </c:pt>
                <c:pt idx="219">
                  <c:v>10.919444500000338</c:v>
                </c:pt>
                <c:pt idx="220">
                  <c:v>10.875114300000076</c:v>
                </c:pt>
                <c:pt idx="221">
                  <c:v>10.848569640000001</c:v>
                </c:pt>
                <c:pt idx="222">
                  <c:v>12.8499745</c:v>
                </c:pt>
                <c:pt idx="223">
                  <c:v>14.310696320000076</c:v>
                </c:pt>
                <c:pt idx="224">
                  <c:v>14.56367934</c:v>
                </c:pt>
                <c:pt idx="225">
                  <c:v>14.745555789999999</c:v>
                </c:pt>
                <c:pt idx="226">
                  <c:v>14.901025939999998</c:v>
                </c:pt>
                <c:pt idx="227">
                  <c:v>15.038675919999999</c:v>
                </c:pt>
                <c:pt idx="228">
                  <c:v>15.17118638</c:v>
                </c:pt>
                <c:pt idx="229">
                  <c:v>13.295809030000004</c:v>
                </c:pt>
                <c:pt idx="230">
                  <c:v>11.922481580000024</c:v>
                </c:pt>
                <c:pt idx="231">
                  <c:v>11.740298859999999</c:v>
                </c:pt>
                <c:pt idx="232">
                  <c:v>11.631880260000001</c:v>
                </c:pt>
                <c:pt idx="233">
                  <c:v>11.538007059999998</c:v>
                </c:pt>
                <c:pt idx="234">
                  <c:v>11.450565550000126</c:v>
                </c:pt>
                <c:pt idx="235">
                  <c:v>11.366294920000026</c:v>
                </c:pt>
                <c:pt idx="236">
                  <c:v>11.29054243</c:v>
                </c:pt>
                <c:pt idx="237">
                  <c:v>11.210264779999999</c:v>
                </c:pt>
                <c:pt idx="238">
                  <c:v>11.137224899999998</c:v>
                </c:pt>
                <c:pt idx="239">
                  <c:v>11.072418990000006</c:v>
                </c:pt>
                <c:pt idx="240">
                  <c:v>11.00709384</c:v>
                </c:pt>
                <c:pt idx="241">
                  <c:v>10.944362099999999</c:v>
                </c:pt>
                <c:pt idx="242">
                  <c:v>10.883639550000426</c:v>
                </c:pt>
                <c:pt idx="243">
                  <c:v>10.818968539999998</c:v>
                </c:pt>
                <c:pt idx="244">
                  <c:v>10.766122459999998</c:v>
                </c:pt>
                <c:pt idx="245">
                  <c:v>10.737276879999998</c:v>
                </c:pt>
                <c:pt idx="246">
                  <c:v>12.739259189999999</c:v>
                </c:pt>
                <c:pt idx="247">
                  <c:v>14.19997465</c:v>
                </c:pt>
                <c:pt idx="248">
                  <c:v>14.46070074</c:v>
                </c:pt>
                <c:pt idx="249">
                  <c:v>14.64799603</c:v>
                </c:pt>
                <c:pt idx="250">
                  <c:v>14.806241960000001</c:v>
                </c:pt>
                <c:pt idx="251">
                  <c:v>14.948640479999998</c:v>
                </c:pt>
                <c:pt idx="252">
                  <c:v>15.08691692</c:v>
                </c:pt>
                <c:pt idx="253">
                  <c:v>13.206963219999999</c:v>
                </c:pt>
                <c:pt idx="254">
                  <c:v>11.830197650000002</c:v>
                </c:pt>
                <c:pt idx="255">
                  <c:v>11.64401423</c:v>
                </c:pt>
                <c:pt idx="256">
                  <c:v>11.528919989999999</c:v>
                </c:pt>
                <c:pt idx="257">
                  <c:v>11.433711159999998</c:v>
                </c:pt>
                <c:pt idx="258">
                  <c:v>11.348296270000002</c:v>
                </c:pt>
                <c:pt idx="259">
                  <c:v>11.26815725</c:v>
                </c:pt>
                <c:pt idx="260">
                  <c:v>11.194097040000001</c:v>
                </c:pt>
                <c:pt idx="261">
                  <c:v>11.120761849999999</c:v>
                </c:pt>
                <c:pt idx="262">
                  <c:v>11.049337719999999</c:v>
                </c:pt>
                <c:pt idx="263">
                  <c:v>10.976958290000002</c:v>
                </c:pt>
                <c:pt idx="264">
                  <c:v>10.90547819</c:v>
                </c:pt>
                <c:pt idx="265">
                  <c:v>10.838513799999999</c:v>
                </c:pt>
                <c:pt idx="266">
                  <c:v>10.770948949999999</c:v>
                </c:pt>
                <c:pt idx="267">
                  <c:v>10.703897120000001</c:v>
                </c:pt>
                <c:pt idx="268">
                  <c:v>10.652594930000374</c:v>
                </c:pt>
                <c:pt idx="269">
                  <c:v>10.627555640000001</c:v>
                </c:pt>
                <c:pt idx="270">
                  <c:v>12.631024579999998</c:v>
                </c:pt>
                <c:pt idx="271">
                  <c:v>14.098632690000002</c:v>
                </c:pt>
                <c:pt idx="272">
                  <c:v>14.361796150000076</c:v>
                </c:pt>
                <c:pt idx="273">
                  <c:v>14.554162420000001</c:v>
                </c:pt>
                <c:pt idx="274">
                  <c:v>14.722795640000001</c:v>
                </c:pt>
                <c:pt idx="275">
                  <c:v>14.870993810000074</c:v>
                </c:pt>
                <c:pt idx="276">
                  <c:v>15.012223179999999</c:v>
                </c:pt>
                <c:pt idx="277">
                  <c:v>13.141655079999998</c:v>
                </c:pt>
                <c:pt idx="278">
                  <c:v>11.76754015</c:v>
                </c:pt>
                <c:pt idx="279">
                  <c:v>11.58371676</c:v>
                </c:pt>
                <c:pt idx="280">
                  <c:v>11.472327780000001</c:v>
                </c:pt>
                <c:pt idx="281">
                  <c:v>11.377451930000024</c:v>
                </c:pt>
                <c:pt idx="282">
                  <c:v>11.286353599999998</c:v>
                </c:pt>
                <c:pt idx="283">
                  <c:v>11.19589019</c:v>
                </c:pt>
                <c:pt idx="284">
                  <c:v>11.106906630000006</c:v>
                </c:pt>
                <c:pt idx="285">
                  <c:v>11.0194218</c:v>
                </c:pt>
                <c:pt idx="286">
                  <c:v>10.933243920000001</c:v>
                </c:pt>
                <c:pt idx="287">
                  <c:v>10.85422256</c:v>
                </c:pt>
                <c:pt idx="288">
                  <c:v>10.773797500000002</c:v>
                </c:pt>
                <c:pt idx="289">
                  <c:v>10.694225469999948</c:v>
                </c:pt>
                <c:pt idx="290">
                  <c:v>10.619280810000006</c:v>
                </c:pt>
                <c:pt idx="291">
                  <c:v>10.546215429999998</c:v>
                </c:pt>
                <c:pt idx="292">
                  <c:v>10.49525526</c:v>
                </c:pt>
                <c:pt idx="293">
                  <c:v>10.479290550000076</c:v>
                </c:pt>
                <c:pt idx="294">
                  <c:v>12.485679650000026</c:v>
                </c:pt>
                <c:pt idx="295">
                  <c:v>13.965132360000124</c:v>
                </c:pt>
                <c:pt idx="296">
                  <c:v>14.241253509999998</c:v>
                </c:pt>
                <c:pt idx="297">
                  <c:v>14.447191439999999</c:v>
                </c:pt>
                <c:pt idx="298">
                  <c:v>14.622488330000024</c:v>
                </c:pt>
                <c:pt idx="299">
                  <c:v>14.76695614</c:v>
                </c:pt>
                <c:pt idx="300">
                  <c:v>14.906760830000024</c:v>
                </c:pt>
                <c:pt idx="301">
                  <c:v>13.01964514</c:v>
                </c:pt>
                <c:pt idx="302">
                  <c:v>11.643668689999998</c:v>
                </c:pt>
                <c:pt idx="303">
                  <c:v>11.456835920000024</c:v>
                </c:pt>
                <c:pt idx="304">
                  <c:v>11.339859260000004</c:v>
                </c:pt>
                <c:pt idx="305">
                  <c:v>11.247041029999998</c:v>
                </c:pt>
                <c:pt idx="306">
                  <c:v>11.155492840000331</c:v>
                </c:pt>
                <c:pt idx="307">
                  <c:v>11.076814540000004</c:v>
                </c:pt>
                <c:pt idx="308">
                  <c:v>11.016397680000001</c:v>
                </c:pt>
                <c:pt idx="309">
                  <c:v>10.958542530000326</c:v>
                </c:pt>
                <c:pt idx="310">
                  <c:v>10.900406250000403</c:v>
                </c:pt>
                <c:pt idx="311">
                  <c:v>10.832808100000001</c:v>
                </c:pt>
                <c:pt idx="312">
                  <c:v>10.77373869</c:v>
                </c:pt>
                <c:pt idx="313">
                  <c:v>10.71280747</c:v>
                </c:pt>
                <c:pt idx="314">
                  <c:v>10.651447530000176</c:v>
                </c:pt>
                <c:pt idx="315">
                  <c:v>10.591296310000002</c:v>
                </c:pt>
                <c:pt idx="316">
                  <c:v>10.54838687</c:v>
                </c:pt>
                <c:pt idx="317">
                  <c:v>10.535513270000004</c:v>
                </c:pt>
                <c:pt idx="318">
                  <c:v>12.551806750000004</c:v>
                </c:pt>
                <c:pt idx="319">
                  <c:v>14.02043594</c:v>
                </c:pt>
                <c:pt idx="320">
                  <c:v>14.268375619999997</c:v>
                </c:pt>
                <c:pt idx="321">
                  <c:v>14.443416360000002</c:v>
                </c:pt>
                <c:pt idx="322">
                  <c:v>14.596914760000001</c:v>
                </c:pt>
                <c:pt idx="323">
                  <c:v>14.734772789999948</c:v>
                </c:pt>
                <c:pt idx="324">
                  <c:v>14.86620574</c:v>
                </c:pt>
                <c:pt idx="325">
                  <c:v>12.975230030000176</c:v>
                </c:pt>
                <c:pt idx="326">
                  <c:v>11.61041515</c:v>
                </c:pt>
                <c:pt idx="327">
                  <c:v>11.437475340000001</c:v>
                </c:pt>
                <c:pt idx="328">
                  <c:v>11.33777825</c:v>
                </c:pt>
                <c:pt idx="329">
                  <c:v>11.254683100000001</c:v>
                </c:pt>
                <c:pt idx="330">
                  <c:v>11.17883301</c:v>
                </c:pt>
                <c:pt idx="331">
                  <c:v>11.10458584</c:v>
                </c:pt>
                <c:pt idx="332">
                  <c:v>11.037374319999998</c:v>
                </c:pt>
                <c:pt idx="333">
                  <c:v>10.971648230000024</c:v>
                </c:pt>
                <c:pt idx="334">
                  <c:v>10.910240700000001</c:v>
                </c:pt>
                <c:pt idx="335">
                  <c:v>10.853629500000126</c:v>
                </c:pt>
                <c:pt idx="336">
                  <c:v>10.80068518</c:v>
                </c:pt>
                <c:pt idx="337">
                  <c:v>10.74545745</c:v>
                </c:pt>
                <c:pt idx="338">
                  <c:v>10.684681060000001</c:v>
                </c:pt>
                <c:pt idx="339">
                  <c:v>10.628235539999999</c:v>
                </c:pt>
                <c:pt idx="340">
                  <c:v>10.584118479999999</c:v>
                </c:pt>
                <c:pt idx="341">
                  <c:v>10.558436070000331</c:v>
                </c:pt>
                <c:pt idx="342">
                  <c:v>12.563569380000002</c:v>
                </c:pt>
                <c:pt idx="343">
                  <c:v>14.018821369999998</c:v>
                </c:pt>
                <c:pt idx="344">
                  <c:v>14.276355379999998</c:v>
                </c:pt>
                <c:pt idx="345">
                  <c:v>14.46725406</c:v>
                </c:pt>
                <c:pt idx="346">
                  <c:v>14.62445411</c:v>
                </c:pt>
                <c:pt idx="347">
                  <c:v>14.753774550000006</c:v>
                </c:pt>
                <c:pt idx="348">
                  <c:v>14.874369230000006</c:v>
                </c:pt>
                <c:pt idx="349">
                  <c:v>12.978320449999998</c:v>
                </c:pt>
                <c:pt idx="350">
                  <c:v>11.620870159999999</c:v>
                </c:pt>
                <c:pt idx="351">
                  <c:v>11.448841339999998</c:v>
                </c:pt>
                <c:pt idx="352">
                  <c:v>11.344905689999999</c:v>
                </c:pt>
                <c:pt idx="353">
                  <c:v>11.261631380000001</c:v>
                </c:pt>
                <c:pt idx="354">
                  <c:v>11.182373630000001</c:v>
                </c:pt>
                <c:pt idx="355">
                  <c:v>11.111644220000002</c:v>
                </c:pt>
                <c:pt idx="356">
                  <c:v>11.040002680000001</c:v>
                </c:pt>
                <c:pt idx="357">
                  <c:v>10.967021260000001</c:v>
                </c:pt>
                <c:pt idx="358">
                  <c:v>10.90363868</c:v>
                </c:pt>
                <c:pt idx="359">
                  <c:v>10.845026970000006</c:v>
                </c:pt>
                <c:pt idx="360">
                  <c:v>10.78663547</c:v>
                </c:pt>
                <c:pt idx="361">
                  <c:v>10.731209010000001</c:v>
                </c:pt>
                <c:pt idx="362">
                  <c:v>10.683362669999999</c:v>
                </c:pt>
                <c:pt idx="363">
                  <c:v>10.638101879999999</c:v>
                </c:pt>
                <c:pt idx="364">
                  <c:v>10.59909865</c:v>
                </c:pt>
                <c:pt idx="365">
                  <c:v>10.571277350000001</c:v>
                </c:pt>
                <c:pt idx="366">
                  <c:v>12.581677409999999</c:v>
                </c:pt>
                <c:pt idx="367">
                  <c:v>14.023181739999998</c:v>
                </c:pt>
                <c:pt idx="368">
                  <c:v>14.26041011</c:v>
                </c:pt>
                <c:pt idx="369">
                  <c:v>14.425781570000026</c:v>
                </c:pt>
                <c:pt idx="370">
                  <c:v>14.568135180000001</c:v>
                </c:pt>
                <c:pt idx="371">
                  <c:v>14.695812700000001</c:v>
                </c:pt>
                <c:pt idx="372">
                  <c:v>14.816662620000002</c:v>
                </c:pt>
                <c:pt idx="373">
                  <c:v>12.914253419999998</c:v>
                </c:pt>
                <c:pt idx="374">
                  <c:v>11.556053890000006</c:v>
                </c:pt>
                <c:pt idx="375">
                  <c:v>11.38831995</c:v>
                </c:pt>
                <c:pt idx="376">
                  <c:v>11.288006739999998</c:v>
                </c:pt>
                <c:pt idx="377">
                  <c:v>11.20194229</c:v>
                </c:pt>
                <c:pt idx="378">
                  <c:v>11.117376159999999</c:v>
                </c:pt>
                <c:pt idx="379">
                  <c:v>11.039215719999998</c:v>
                </c:pt>
                <c:pt idx="380">
                  <c:v>10.976161860000001</c:v>
                </c:pt>
                <c:pt idx="381">
                  <c:v>10.911111439999999</c:v>
                </c:pt>
                <c:pt idx="382">
                  <c:v>10.846955100000001</c:v>
                </c:pt>
                <c:pt idx="383">
                  <c:v>10.787716510000006</c:v>
                </c:pt>
                <c:pt idx="384">
                  <c:v>10.73359039</c:v>
                </c:pt>
                <c:pt idx="385">
                  <c:v>10.674827039999998</c:v>
                </c:pt>
                <c:pt idx="386">
                  <c:v>10.616384930000002</c:v>
                </c:pt>
                <c:pt idx="387">
                  <c:v>10.558102590000004</c:v>
                </c:pt>
                <c:pt idx="388">
                  <c:v>10.51101055</c:v>
                </c:pt>
                <c:pt idx="389">
                  <c:v>10.48441266</c:v>
                </c:pt>
                <c:pt idx="390">
                  <c:v>12.49535122</c:v>
                </c:pt>
                <c:pt idx="391">
                  <c:v>13.952382840000126</c:v>
                </c:pt>
                <c:pt idx="392">
                  <c:v>14.201335749999998</c:v>
                </c:pt>
                <c:pt idx="393">
                  <c:v>14.38185371</c:v>
                </c:pt>
                <c:pt idx="394">
                  <c:v>14.538094099999999</c:v>
                </c:pt>
                <c:pt idx="395">
                  <c:v>14.669506800000176</c:v>
                </c:pt>
                <c:pt idx="396">
                  <c:v>14.79212025</c:v>
                </c:pt>
                <c:pt idx="397">
                  <c:v>12.88726462</c:v>
                </c:pt>
                <c:pt idx="398">
                  <c:v>11.519429130000002</c:v>
                </c:pt>
                <c:pt idx="399">
                  <c:v>11.344918919999998</c:v>
                </c:pt>
                <c:pt idx="400">
                  <c:v>11.239879630000001</c:v>
                </c:pt>
                <c:pt idx="401">
                  <c:v>11.158972759999999</c:v>
                </c:pt>
                <c:pt idx="402">
                  <c:v>11.079705180000001</c:v>
                </c:pt>
                <c:pt idx="403">
                  <c:v>11.00146365</c:v>
                </c:pt>
                <c:pt idx="404">
                  <c:v>10.926755740000001</c:v>
                </c:pt>
                <c:pt idx="405">
                  <c:v>10.853546330000485</c:v>
                </c:pt>
                <c:pt idx="406">
                  <c:v>10.776373889999999</c:v>
                </c:pt>
                <c:pt idx="407">
                  <c:v>10.702597280000004</c:v>
                </c:pt>
                <c:pt idx="408">
                  <c:v>10.632973189999998</c:v>
                </c:pt>
                <c:pt idx="409">
                  <c:v>10.56387703</c:v>
                </c:pt>
                <c:pt idx="410">
                  <c:v>10.502510270000124</c:v>
                </c:pt>
                <c:pt idx="411">
                  <c:v>10.437496210000331</c:v>
                </c:pt>
                <c:pt idx="412">
                  <c:v>10.387717590000006</c:v>
                </c:pt>
                <c:pt idx="413">
                  <c:v>10.36307966</c:v>
                </c:pt>
                <c:pt idx="414">
                  <c:v>12.372750720000004</c:v>
                </c:pt>
                <c:pt idx="415">
                  <c:v>13.8408336</c:v>
                </c:pt>
                <c:pt idx="416">
                  <c:v>14.09221677</c:v>
                </c:pt>
                <c:pt idx="417">
                  <c:v>14.272393540000001</c:v>
                </c:pt>
                <c:pt idx="418">
                  <c:v>14.4230871</c:v>
                </c:pt>
                <c:pt idx="419">
                  <c:v>14.554974570000002</c:v>
                </c:pt>
                <c:pt idx="420">
                  <c:v>14.68106483</c:v>
                </c:pt>
                <c:pt idx="421">
                  <c:v>12.777377079999999</c:v>
                </c:pt>
                <c:pt idx="422">
                  <c:v>11.415228759999998</c:v>
                </c:pt>
                <c:pt idx="423">
                  <c:v>11.244529059999998</c:v>
                </c:pt>
                <c:pt idx="424">
                  <c:v>11.145398109999999</c:v>
                </c:pt>
                <c:pt idx="425">
                  <c:v>11.067690710000004</c:v>
                </c:pt>
                <c:pt idx="426">
                  <c:v>10.99665566</c:v>
                </c:pt>
                <c:pt idx="427">
                  <c:v>10.932744090000076</c:v>
                </c:pt>
                <c:pt idx="428">
                  <c:v>10.876284990000126</c:v>
                </c:pt>
                <c:pt idx="429">
                  <c:v>10.822580450000126</c:v>
                </c:pt>
                <c:pt idx="430">
                  <c:v>10.76793705</c:v>
                </c:pt>
                <c:pt idx="431">
                  <c:v>10.709538950000002</c:v>
                </c:pt>
                <c:pt idx="432">
                  <c:v>10.654736670000124</c:v>
                </c:pt>
                <c:pt idx="433">
                  <c:v>10.598744420000001</c:v>
                </c:pt>
                <c:pt idx="434">
                  <c:v>10.546226430000001</c:v>
                </c:pt>
                <c:pt idx="435">
                  <c:v>10.495502830000399</c:v>
                </c:pt>
                <c:pt idx="436">
                  <c:v>10.451826350000006</c:v>
                </c:pt>
                <c:pt idx="437">
                  <c:v>10.425843010000024</c:v>
                </c:pt>
                <c:pt idx="438">
                  <c:v>12.430514800000006</c:v>
                </c:pt>
                <c:pt idx="439">
                  <c:v>13.879949800000126</c:v>
                </c:pt>
                <c:pt idx="440">
                  <c:v>14.115717070000002</c:v>
                </c:pt>
                <c:pt idx="441">
                  <c:v>14.276039590000074</c:v>
                </c:pt>
                <c:pt idx="442">
                  <c:v>14.412638980000002</c:v>
                </c:pt>
                <c:pt idx="443">
                  <c:v>14.528517359999999</c:v>
                </c:pt>
                <c:pt idx="444">
                  <c:v>14.640346490000001</c:v>
                </c:pt>
                <c:pt idx="445">
                  <c:v>12.83805965</c:v>
                </c:pt>
                <c:pt idx="446">
                  <c:v>11.39413014</c:v>
                </c:pt>
                <c:pt idx="447">
                  <c:v>11.212768679999998</c:v>
                </c:pt>
                <c:pt idx="448">
                  <c:v>11.11483936</c:v>
                </c:pt>
                <c:pt idx="449">
                  <c:v>11.03305284</c:v>
                </c:pt>
                <c:pt idx="450">
                  <c:v>10.956117570000076</c:v>
                </c:pt>
                <c:pt idx="451">
                  <c:v>10.879469080000026</c:v>
                </c:pt>
                <c:pt idx="452">
                  <c:v>10.808542130000006</c:v>
                </c:pt>
                <c:pt idx="453">
                  <c:v>10.736599460000001</c:v>
                </c:pt>
                <c:pt idx="454">
                  <c:v>10.663221459999999</c:v>
                </c:pt>
                <c:pt idx="455">
                  <c:v>10.594524120000001</c:v>
                </c:pt>
                <c:pt idx="456">
                  <c:v>10.5297836</c:v>
                </c:pt>
                <c:pt idx="457">
                  <c:v>10.464548880000002</c:v>
                </c:pt>
                <c:pt idx="458">
                  <c:v>10.399587470000126</c:v>
                </c:pt>
                <c:pt idx="459">
                  <c:v>10.335294900000006</c:v>
                </c:pt>
                <c:pt idx="460">
                  <c:v>10.281601889999999</c:v>
                </c:pt>
                <c:pt idx="461">
                  <c:v>10.247708709999998</c:v>
                </c:pt>
                <c:pt idx="462">
                  <c:v>12.244694109999999</c:v>
                </c:pt>
                <c:pt idx="463">
                  <c:v>13.702290870000002</c:v>
                </c:pt>
                <c:pt idx="464">
                  <c:v>13.948657949999999</c:v>
                </c:pt>
                <c:pt idx="465">
                  <c:v>14.121247419999998</c:v>
                </c:pt>
                <c:pt idx="466">
                  <c:v>14.268201729999998</c:v>
                </c:pt>
                <c:pt idx="467">
                  <c:v>14.39833099</c:v>
                </c:pt>
                <c:pt idx="468">
                  <c:v>14.521337520000001</c:v>
                </c:pt>
                <c:pt idx="469">
                  <c:v>12.717700430000001</c:v>
                </c:pt>
                <c:pt idx="470">
                  <c:v>11.27566165</c:v>
                </c:pt>
                <c:pt idx="471">
                  <c:v>11.093518960000001</c:v>
                </c:pt>
                <c:pt idx="472">
                  <c:v>10.99216389</c:v>
                </c:pt>
                <c:pt idx="473">
                  <c:v>10.911939810000026</c:v>
                </c:pt>
                <c:pt idx="474">
                  <c:v>10.8393902</c:v>
                </c:pt>
                <c:pt idx="475">
                  <c:v>10.770138580000001</c:v>
                </c:pt>
                <c:pt idx="476">
                  <c:v>10.69966324</c:v>
                </c:pt>
                <c:pt idx="477">
                  <c:v>10.629375079999999</c:v>
                </c:pt>
                <c:pt idx="478">
                  <c:v>10.563628620000001</c:v>
                </c:pt>
                <c:pt idx="479">
                  <c:v>10.502954930000024</c:v>
                </c:pt>
                <c:pt idx="480">
                  <c:v>10.44945328</c:v>
                </c:pt>
                <c:pt idx="481">
                  <c:v>10.396931050000006</c:v>
                </c:pt>
                <c:pt idx="482">
                  <c:v>10.350782670000349</c:v>
                </c:pt>
                <c:pt idx="483">
                  <c:v>10.30270878</c:v>
                </c:pt>
                <c:pt idx="484">
                  <c:v>10.264492430000002</c:v>
                </c:pt>
                <c:pt idx="485">
                  <c:v>10.236856469999999</c:v>
                </c:pt>
                <c:pt idx="486">
                  <c:v>12.240760619999998</c:v>
                </c:pt>
                <c:pt idx="487">
                  <c:v>13.688979379999999</c:v>
                </c:pt>
                <c:pt idx="488">
                  <c:v>13.926892890000024</c:v>
                </c:pt>
                <c:pt idx="489">
                  <c:v>14.08934704</c:v>
                </c:pt>
                <c:pt idx="490">
                  <c:v>14.227811209999999</c:v>
                </c:pt>
                <c:pt idx="491">
                  <c:v>14.34536202</c:v>
                </c:pt>
                <c:pt idx="492">
                  <c:v>14.456052730000026</c:v>
                </c:pt>
                <c:pt idx="493">
                  <c:v>12.647374699999997</c:v>
                </c:pt>
                <c:pt idx="494">
                  <c:v>11.209571189999998</c:v>
                </c:pt>
                <c:pt idx="495">
                  <c:v>11.030277709999998</c:v>
                </c:pt>
                <c:pt idx="496">
                  <c:v>10.936535650000026</c:v>
                </c:pt>
                <c:pt idx="497">
                  <c:v>10.861016690000024</c:v>
                </c:pt>
                <c:pt idx="498">
                  <c:v>10.788147859999999</c:v>
                </c:pt>
                <c:pt idx="499">
                  <c:v>10.719551770000001</c:v>
                </c:pt>
                <c:pt idx="500">
                  <c:v>10.65380045</c:v>
                </c:pt>
                <c:pt idx="501">
                  <c:v>10.589335500000002</c:v>
                </c:pt>
                <c:pt idx="502">
                  <c:v>10.532680030000074</c:v>
                </c:pt>
                <c:pt idx="503">
                  <c:v>10.490435110000076</c:v>
                </c:pt>
                <c:pt idx="504">
                  <c:v>10.457366510000076</c:v>
                </c:pt>
                <c:pt idx="505">
                  <c:v>10.41590573</c:v>
                </c:pt>
                <c:pt idx="506">
                  <c:v>10.366106650000326</c:v>
                </c:pt>
                <c:pt idx="507">
                  <c:v>10.316697470000006</c:v>
                </c:pt>
                <c:pt idx="508">
                  <c:v>10.273524830000024</c:v>
                </c:pt>
                <c:pt idx="509">
                  <c:v>10.241695299999998</c:v>
                </c:pt>
                <c:pt idx="510">
                  <c:v>12.237605520000001</c:v>
                </c:pt>
                <c:pt idx="511">
                  <c:v>13.685308119999998</c:v>
                </c:pt>
                <c:pt idx="512">
                  <c:v>13.934520210000002</c:v>
                </c:pt>
                <c:pt idx="513">
                  <c:v>14.11058854</c:v>
                </c:pt>
                <c:pt idx="514">
                  <c:v>14.264462510000024</c:v>
                </c:pt>
                <c:pt idx="515">
                  <c:v>14.394586560000176</c:v>
                </c:pt>
                <c:pt idx="516">
                  <c:v>14.51377435</c:v>
                </c:pt>
                <c:pt idx="517">
                  <c:v>12.714744120000001</c:v>
                </c:pt>
                <c:pt idx="518">
                  <c:v>11.271500120000001</c:v>
                </c:pt>
                <c:pt idx="519">
                  <c:v>11.084198639999999</c:v>
                </c:pt>
                <c:pt idx="520">
                  <c:v>10.978452770000002</c:v>
                </c:pt>
                <c:pt idx="521">
                  <c:v>10.893715180000001</c:v>
                </c:pt>
                <c:pt idx="522">
                  <c:v>10.814639450000024</c:v>
                </c:pt>
                <c:pt idx="523">
                  <c:v>10.739903630000001</c:v>
                </c:pt>
                <c:pt idx="524">
                  <c:v>10.6618569</c:v>
                </c:pt>
                <c:pt idx="525">
                  <c:v>10.58403515</c:v>
                </c:pt>
                <c:pt idx="526">
                  <c:v>10.514103909999999</c:v>
                </c:pt>
                <c:pt idx="527">
                  <c:v>10.45235372</c:v>
                </c:pt>
                <c:pt idx="528">
                  <c:v>10.390253660000001</c:v>
                </c:pt>
                <c:pt idx="529">
                  <c:v>10.330257759999999</c:v>
                </c:pt>
                <c:pt idx="530">
                  <c:v>10.27689678</c:v>
                </c:pt>
                <c:pt idx="531">
                  <c:v>10.22225751</c:v>
                </c:pt>
                <c:pt idx="532">
                  <c:v>10.174690460000001</c:v>
                </c:pt>
                <c:pt idx="533">
                  <c:v>10.145992980000001</c:v>
                </c:pt>
                <c:pt idx="534">
                  <c:v>12.14384329</c:v>
                </c:pt>
                <c:pt idx="535">
                  <c:v>13.5949945</c:v>
                </c:pt>
                <c:pt idx="536">
                  <c:v>13.832609140000002</c:v>
                </c:pt>
                <c:pt idx="537">
                  <c:v>13.99451915</c:v>
                </c:pt>
                <c:pt idx="538">
                  <c:v>14.13658642</c:v>
                </c:pt>
                <c:pt idx="539">
                  <c:v>14.258627919999999</c:v>
                </c:pt>
                <c:pt idx="540">
                  <c:v>14.371327399999998</c:v>
                </c:pt>
                <c:pt idx="541">
                  <c:v>12.560234450000006</c:v>
                </c:pt>
                <c:pt idx="542">
                  <c:v>11.125370200000001</c:v>
                </c:pt>
                <c:pt idx="543">
                  <c:v>10.949536420000006</c:v>
                </c:pt>
                <c:pt idx="544">
                  <c:v>10.855954840000326</c:v>
                </c:pt>
                <c:pt idx="545">
                  <c:v>10.781368719999993</c:v>
                </c:pt>
                <c:pt idx="546">
                  <c:v>10.713705320000001</c:v>
                </c:pt>
                <c:pt idx="547">
                  <c:v>10.652904450000024</c:v>
                </c:pt>
                <c:pt idx="548">
                  <c:v>10.59088824</c:v>
                </c:pt>
                <c:pt idx="549">
                  <c:v>10.531197909999999</c:v>
                </c:pt>
                <c:pt idx="550">
                  <c:v>10.47598816</c:v>
                </c:pt>
                <c:pt idx="551">
                  <c:v>10.423701149999999</c:v>
                </c:pt>
                <c:pt idx="552">
                  <c:v>10.370730940000024</c:v>
                </c:pt>
                <c:pt idx="553">
                  <c:v>10.316640870000176</c:v>
                </c:pt>
                <c:pt idx="554">
                  <c:v>10.261505850000002</c:v>
                </c:pt>
                <c:pt idx="555">
                  <c:v>10.206685800000002</c:v>
                </c:pt>
                <c:pt idx="556">
                  <c:v>10.16311934</c:v>
                </c:pt>
                <c:pt idx="557">
                  <c:v>10.137905579999998</c:v>
                </c:pt>
                <c:pt idx="558">
                  <c:v>12.139892459999999</c:v>
                </c:pt>
                <c:pt idx="559">
                  <c:v>13.59033092</c:v>
                </c:pt>
                <c:pt idx="560">
                  <c:v>13.8285763</c:v>
                </c:pt>
                <c:pt idx="561">
                  <c:v>13.991372639999998</c:v>
                </c:pt>
                <c:pt idx="562">
                  <c:v>14.133670429999999</c:v>
                </c:pt>
                <c:pt idx="563">
                  <c:v>14.256257270000004</c:v>
                </c:pt>
                <c:pt idx="564">
                  <c:v>14.369450900000126</c:v>
                </c:pt>
                <c:pt idx="565">
                  <c:v>12.559506610000412</c:v>
                </c:pt>
                <c:pt idx="566">
                  <c:v>11.10986855</c:v>
                </c:pt>
                <c:pt idx="567">
                  <c:v>10.91709863</c:v>
                </c:pt>
                <c:pt idx="568">
                  <c:v>10.802989860000126</c:v>
                </c:pt>
                <c:pt idx="569">
                  <c:v>10.707442690000002</c:v>
                </c:pt>
                <c:pt idx="570">
                  <c:v>10.617210619999998</c:v>
                </c:pt>
                <c:pt idx="571">
                  <c:v>10.53653184</c:v>
                </c:pt>
                <c:pt idx="572">
                  <c:v>10.471626990000004</c:v>
                </c:pt>
                <c:pt idx="573">
                  <c:v>10.407160600000001</c:v>
                </c:pt>
                <c:pt idx="574">
                  <c:v>10.343023430000001</c:v>
                </c:pt>
                <c:pt idx="575">
                  <c:v>10.285205120000001</c:v>
                </c:pt>
                <c:pt idx="576">
                  <c:v>10.232943639999998</c:v>
                </c:pt>
                <c:pt idx="577">
                  <c:v>10.17735689</c:v>
                </c:pt>
                <c:pt idx="578">
                  <c:v>10.117330560000001</c:v>
                </c:pt>
                <c:pt idx="579">
                  <c:v>10.06170262</c:v>
                </c:pt>
                <c:pt idx="580">
                  <c:v>10.019205880000001</c:v>
                </c:pt>
                <c:pt idx="581">
                  <c:v>9.9909506990000008</c:v>
                </c:pt>
                <c:pt idx="582">
                  <c:v>11.985708220000006</c:v>
                </c:pt>
                <c:pt idx="583">
                  <c:v>13.446892910000004</c:v>
                </c:pt>
                <c:pt idx="584">
                  <c:v>13.691345429999998</c:v>
                </c:pt>
                <c:pt idx="585">
                  <c:v>13.860357830000074</c:v>
                </c:pt>
                <c:pt idx="586">
                  <c:v>14.004051189999998</c:v>
                </c:pt>
                <c:pt idx="587">
                  <c:v>14.130780870000002</c:v>
                </c:pt>
                <c:pt idx="588">
                  <c:v>14.252009450000006</c:v>
                </c:pt>
                <c:pt idx="589">
                  <c:v>12.443389740000001</c:v>
                </c:pt>
                <c:pt idx="590">
                  <c:v>10.995766380000006</c:v>
                </c:pt>
                <c:pt idx="591">
                  <c:v>10.80408838</c:v>
                </c:pt>
                <c:pt idx="592">
                  <c:v>10.69994215</c:v>
                </c:pt>
                <c:pt idx="593">
                  <c:v>10.616162419999998</c:v>
                </c:pt>
                <c:pt idx="594">
                  <c:v>10.537226609999999</c:v>
                </c:pt>
                <c:pt idx="595">
                  <c:v>10.460031820000006</c:v>
                </c:pt>
                <c:pt idx="596">
                  <c:v>10.391958820000001</c:v>
                </c:pt>
                <c:pt idx="597">
                  <c:v>10.32805784</c:v>
                </c:pt>
                <c:pt idx="598">
                  <c:v>10.26155859</c:v>
                </c:pt>
                <c:pt idx="599">
                  <c:v>10.200025819999999</c:v>
                </c:pt>
                <c:pt idx="600">
                  <c:v>10.144183870000001</c:v>
                </c:pt>
                <c:pt idx="601">
                  <c:v>10.083308130000001</c:v>
                </c:pt>
                <c:pt idx="602">
                  <c:v>10.02568016</c:v>
                </c:pt>
                <c:pt idx="603">
                  <c:v>9.9698075730001268</c:v>
                </c:pt>
                <c:pt idx="604">
                  <c:v>9.9184524370000027</c:v>
                </c:pt>
                <c:pt idx="605">
                  <c:v>9.8836556220000027</c:v>
                </c:pt>
                <c:pt idx="606">
                  <c:v>11.873249660000004</c:v>
                </c:pt>
                <c:pt idx="607">
                  <c:v>13.33222417</c:v>
                </c:pt>
                <c:pt idx="608">
                  <c:v>13.574513940000001</c:v>
                </c:pt>
                <c:pt idx="609">
                  <c:v>13.743682010000002</c:v>
                </c:pt>
                <c:pt idx="610">
                  <c:v>13.888957459999999</c:v>
                </c:pt>
                <c:pt idx="611">
                  <c:v>14.0140399</c:v>
                </c:pt>
                <c:pt idx="612">
                  <c:v>14.132560460000001</c:v>
                </c:pt>
                <c:pt idx="613">
                  <c:v>12.315504310000412</c:v>
                </c:pt>
                <c:pt idx="614">
                  <c:v>10.877816280000006</c:v>
                </c:pt>
                <c:pt idx="615">
                  <c:v>10.696334720000001</c:v>
                </c:pt>
                <c:pt idx="616">
                  <c:v>10.5977566</c:v>
                </c:pt>
                <c:pt idx="617">
                  <c:v>10.51647676</c:v>
                </c:pt>
                <c:pt idx="618">
                  <c:v>10.442260689999999</c:v>
                </c:pt>
                <c:pt idx="619">
                  <c:v>10.371125260000001</c:v>
                </c:pt>
                <c:pt idx="620">
                  <c:v>10.298180919999998</c:v>
                </c:pt>
                <c:pt idx="621">
                  <c:v>10.223878099999997</c:v>
                </c:pt>
                <c:pt idx="622">
                  <c:v>10.15877435</c:v>
                </c:pt>
                <c:pt idx="623">
                  <c:v>10.097731139999999</c:v>
                </c:pt>
                <c:pt idx="624">
                  <c:v>10.040399949999999</c:v>
                </c:pt>
                <c:pt idx="625">
                  <c:v>9.9831330460000007</c:v>
                </c:pt>
                <c:pt idx="626">
                  <c:v>9.9232372690000048</c:v>
                </c:pt>
                <c:pt idx="627">
                  <c:v>9.8643758690000016</c:v>
                </c:pt>
                <c:pt idx="628">
                  <c:v>9.8122255840000001</c:v>
                </c:pt>
                <c:pt idx="629">
                  <c:v>9.7728581549999998</c:v>
                </c:pt>
                <c:pt idx="630">
                  <c:v>11.750586410000126</c:v>
                </c:pt>
                <c:pt idx="631">
                  <c:v>13.19654564</c:v>
                </c:pt>
                <c:pt idx="632">
                  <c:v>13.440098320000001</c:v>
                </c:pt>
                <c:pt idx="633">
                  <c:v>13.607625959999998</c:v>
                </c:pt>
                <c:pt idx="634">
                  <c:v>13.751722470000001</c:v>
                </c:pt>
                <c:pt idx="635">
                  <c:v>13.878117720000001</c:v>
                </c:pt>
                <c:pt idx="636">
                  <c:v>14.002635120000004</c:v>
                </c:pt>
                <c:pt idx="637">
                  <c:v>12.179737620000004</c:v>
                </c:pt>
                <c:pt idx="638">
                  <c:v>10.744307849999998</c:v>
                </c:pt>
                <c:pt idx="639">
                  <c:v>10.56976845</c:v>
                </c:pt>
                <c:pt idx="640">
                  <c:v>10.46742139</c:v>
                </c:pt>
                <c:pt idx="641">
                  <c:v>10.379559130000176</c:v>
                </c:pt>
                <c:pt idx="642">
                  <c:v>10.303055210000124</c:v>
                </c:pt>
                <c:pt idx="643">
                  <c:v>10.231206930000001</c:v>
                </c:pt>
                <c:pt idx="644">
                  <c:v>10.162299130000006</c:v>
                </c:pt>
                <c:pt idx="645">
                  <c:v>10.093974940000001</c:v>
                </c:pt>
                <c:pt idx="646">
                  <c:v>10.030648960000001</c:v>
                </c:pt>
                <c:pt idx="647">
                  <c:v>9.9755779790001267</c:v>
                </c:pt>
                <c:pt idx="648">
                  <c:v>9.9266707249999993</c:v>
                </c:pt>
                <c:pt idx="649">
                  <c:v>9.8774856760001768</c:v>
                </c:pt>
                <c:pt idx="650">
                  <c:v>9.8289798340000001</c:v>
                </c:pt>
                <c:pt idx="651">
                  <c:v>9.7858967850000003</c:v>
                </c:pt>
                <c:pt idx="652">
                  <c:v>9.7509580770000017</c:v>
                </c:pt>
                <c:pt idx="653">
                  <c:v>9.7192377449999992</c:v>
                </c:pt>
                <c:pt idx="654">
                  <c:v>11.71342926</c:v>
                </c:pt>
                <c:pt idx="655">
                  <c:v>13.16666979</c:v>
                </c:pt>
                <c:pt idx="656">
                  <c:v>13.416029420000001</c:v>
                </c:pt>
                <c:pt idx="657">
                  <c:v>13.5871768</c:v>
                </c:pt>
                <c:pt idx="658">
                  <c:v>13.732914940000001</c:v>
                </c:pt>
                <c:pt idx="659">
                  <c:v>13.862402340000346</c:v>
                </c:pt>
                <c:pt idx="660">
                  <c:v>13.980973799999999</c:v>
                </c:pt>
                <c:pt idx="661">
                  <c:v>12.15199599</c:v>
                </c:pt>
                <c:pt idx="662">
                  <c:v>10.736831619999998</c:v>
                </c:pt>
                <c:pt idx="663">
                  <c:v>10.570772030000002</c:v>
                </c:pt>
                <c:pt idx="664">
                  <c:v>10.48193526</c:v>
                </c:pt>
                <c:pt idx="665">
                  <c:v>10.412135110000024</c:v>
                </c:pt>
                <c:pt idx="666">
                  <c:v>10.34743349</c:v>
                </c:pt>
                <c:pt idx="667">
                  <c:v>10.28149885</c:v>
                </c:pt>
                <c:pt idx="668">
                  <c:v>10.21389827</c:v>
                </c:pt>
                <c:pt idx="669">
                  <c:v>10.14550088</c:v>
                </c:pt>
                <c:pt idx="670">
                  <c:v>10.083512690000004</c:v>
                </c:pt>
                <c:pt idx="671">
                  <c:v>10.02570843</c:v>
                </c:pt>
                <c:pt idx="672">
                  <c:v>9.9747078520000247</c:v>
                </c:pt>
                <c:pt idx="673">
                  <c:v>9.9224718840000001</c:v>
                </c:pt>
                <c:pt idx="674">
                  <c:v>9.8728441880000268</c:v>
                </c:pt>
                <c:pt idx="675">
                  <c:v>9.8235591790000267</c:v>
                </c:pt>
                <c:pt idx="676">
                  <c:v>9.7796638090000005</c:v>
                </c:pt>
                <c:pt idx="677">
                  <c:v>9.7365596270000001</c:v>
                </c:pt>
                <c:pt idx="678">
                  <c:v>11.718379499999998</c:v>
                </c:pt>
                <c:pt idx="679">
                  <c:v>13.16011823</c:v>
                </c:pt>
                <c:pt idx="680">
                  <c:v>13.412961449999999</c:v>
                </c:pt>
                <c:pt idx="681">
                  <c:v>13.595065960000001</c:v>
                </c:pt>
                <c:pt idx="682">
                  <c:v>13.747007050000001</c:v>
                </c:pt>
                <c:pt idx="683">
                  <c:v>13.87442179</c:v>
                </c:pt>
                <c:pt idx="684">
                  <c:v>13.992258040000001</c:v>
                </c:pt>
                <c:pt idx="685">
                  <c:v>12.167241459999998</c:v>
                </c:pt>
                <c:pt idx="686">
                  <c:v>10.734655650000001</c:v>
                </c:pt>
                <c:pt idx="687">
                  <c:v>10.55488824</c:v>
                </c:pt>
                <c:pt idx="688">
                  <c:v>10.445185610000006</c:v>
                </c:pt>
                <c:pt idx="689">
                  <c:v>10.34520884</c:v>
                </c:pt>
                <c:pt idx="690">
                  <c:v>10.24547469</c:v>
                </c:pt>
                <c:pt idx="691">
                  <c:v>10.149812860000001</c:v>
                </c:pt>
                <c:pt idx="692">
                  <c:v>10.064443240000006</c:v>
                </c:pt>
                <c:pt idx="693">
                  <c:v>9.9785737919999988</c:v>
                </c:pt>
                <c:pt idx="694">
                  <c:v>9.9008173050000003</c:v>
                </c:pt>
                <c:pt idx="695">
                  <c:v>9.8322117859999985</c:v>
                </c:pt>
                <c:pt idx="696">
                  <c:v>9.7672851899999991</c:v>
                </c:pt>
                <c:pt idx="697">
                  <c:v>9.6998117629999889</c:v>
                </c:pt>
                <c:pt idx="698">
                  <c:v>9.6219415249999987</c:v>
                </c:pt>
                <c:pt idx="699">
                  <c:v>9.5429035720000002</c:v>
                </c:pt>
                <c:pt idx="700">
                  <c:v>9.4805647720000028</c:v>
                </c:pt>
                <c:pt idx="701">
                  <c:v>9.4432853599999991</c:v>
                </c:pt>
                <c:pt idx="702">
                  <c:v>11.421376690000001</c:v>
                </c:pt>
                <c:pt idx="703">
                  <c:v>12.889711530000024</c:v>
                </c:pt>
                <c:pt idx="704">
                  <c:v>13.15239332</c:v>
                </c:pt>
                <c:pt idx="705">
                  <c:v>13.341086270000076</c:v>
                </c:pt>
                <c:pt idx="706">
                  <c:v>13.503403350000006</c:v>
                </c:pt>
                <c:pt idx="707">
                  <c:v>13.645224130000001</c:v>
                </c:pt>
                <c:pt idx="708">
                  <c:v>13.779846390000024</c:v>
                </c:pt>
                <c:pt idx="709">
                  <c:v>11.953613110000004</c:v>
                </c:pt>
                <c:pt idx="710">
                  <c:v>10.514789760000001</c:v>
                </c:pt>
                <c:pt idx="711">
                  <c:v>10.33024719</c:v>
                </c:pt>
                <c:pt idx="712">
                  <c:v>10.219878870000001</c:v>
                </c:pt>
                <c:pt idx="713">
                  <c:v>10.12458522</c:v>
                </c:pt>
                <c:pt idx="714">
                  <c:v>10.02994722</c:v>
                </c:pt>
                <c:pt idx="715">
                  <c:v>9.9401390250000006</c:v>
                </c:pt>
                <c:pt idx="716">
                  <c:v>9.8546760250000247</c:v>
                </c:pt>
                <c:pt idx="717">
                  <c:v>9.7698659599999989</c:v>
                </c:pt>
                <c:pt idx="718">
                  <c:v>9.6926081550000003</c:v>
                </c:pt>
                <c:pt idx="719">
                  <c:v>9.6242838679999991</c:v>
                </c:pt>
                <c:pt idx="720">
                  <c:v>9.5564189960000068</c:v>
                </c:pt>
                <c:pt idx="721">
                  <c:v>9.4864000800000028</c:v>
                </c:pt>
                <c:pt idx="722">
                  <c:v>9.4169999210000004</c:v>
                </c:pt>
                <c:pt idx="723">
                  <c:v>9.3447103659999993</c:v>
                </c:pt>
                <c:pt idx="724">
                  <c:v>9.2894357990000067</c:v>
                </c:pt>
                <c:pt idx="725">
                  <c:v>9.2655271250000002</c:v>
                </c:pt>
                <c:pt idx="726">
                  <c:v>11.251251879999998</c:v>
                </c:pt>
                <c:pt idx="727">
                  <c:v>12.734913139999993</c:v>
                </c:pt>
                <c:pt idx="728">
                  <c:v>13.004653660000001</c:v>
                </c:pt>
                <c:pt idx="729">
                  <c:v>13.20341219</c:v>
                </c:pt>
                <c:pt idx="730">
                  <c:v>13.372493500000346</c:v>
                </c:pt>
                <c:pt idx="731">
                  <c:v>13.521600280000001</c:v>
                </c:pt>
                <c:pt idx="732">
                  <c:v>13.66647163</c:v>
                </c:pt>
                <c:pt idx="733">
                  <c:v>11.844368339999999</c:v>
                </c:pt>
                <c:pt idx="734">
                  <c:v>10.399756500000176</c:v>
                </c:pt>
                <c:pt idx="735">
                  <c:v>10.211275009999998</c:v>
                </c:pt>
                <c:pt idx="736">
                  <c:v>10.09287997</c:v>
                </c:pt>
                <c:pt idx="737">
                  <c:v>9.9936000820000004</c:v>
                </c:pt>
                <c:pt idx="738">
                  <c:v>9.8989910199999986</c:v>
                </c:pt>
                <c:pt idx="739">
                  <c:v>9.8077715160000007</c:v>
                </c:pt>
                <c:pt idx="740">
                  <c:v>9.7214741209999982</c:v>
                </c:pt>
                <c:pt idx="741">
                  <c:v>9.6353528990000008</c:v>
                </c:pt>
                <c:pt idx="742">
                  <c:v>9.5530582130000248</c:v>
                </c:pt>
                <c:pt idx="743">
                  <c:v>9.4792637980000016</c:v>
                </c:pt>
                <c:pt idx="744">
                  <c:v>9.4097767860000001</c:v>
                </c:pt>
                <c:pt idx="745">
                  <c:v>9.3248777579999995</c:v>
                </c:pt>
                <c:pt idx="746">
                  <c:v>9.2353235349999991</c:v>
                </c:pt>
                <c:pt idx="747">
                  <c:v>9.1460938370000004</c:v>
                </c:pt>
                <c:pt idx="748">
                  <c:v>9.0729799510000007</c:v>
                </c:pt>
                <c:pt idx="749">
                  <c:v>9.0287835879999996</c:v>
                </c:pt>
                <c:pt idx="750">
                  <c:v>11.01054018</c:v>
                </c:pt>
                <c:pt idx="751">
                  <c:v>12.490647580000006</c:v>
                </c:pt>
                <c:pt idx="752">
                  <c:v>12.75278112</c:v>
                </c:pt>
                <c:pt idx="753">
                  <c:v>12.94370524</c:v>
                </c:pt>
                <c:pt idx="754">
                  <c:v>13.108729479999999</c:v>
                </c:pt>
                <c:pt idx="755">
                  <c:v>13.248307769999645</c:v>
                </c:pt>
                <c:pt idx="756">
                  <c:v>13.386166560000024</c:v>
                </c:pt>
                <c:pt idx="757">
                  <c:v>11.55755068</c:v>
                </c:pt>
                <c:pt idx="758">
                  <c:v>10.09696733</c:v>
                </c:pt>
                <c:pt idx="759">
                  <c:v>9.9091190240000007</c:v>
                </c:pt>
                <c:pt idx="760">
                  <c:v>9.7949928039999996</c:v>
                </c:pt>
                <c:pt idx="761">
                  <c:v>9.684803874</c:v>
                </c:pt>
                <c:pt idx="762">
                  <c:v>9.5756680700000008</c:v>
                </c:pt>
                <c:pt idx="763">
                  <c:v>9.4767998590003923</c:v>
                </c:pt>
                <c:pt idx="764">
                  <c:v>9.3939842220000767</c:v>
                </c:pt>
                <c:pt idx="765">
                  <c:v>9.3131231629999984</c:v>
                </c:pt>
                <c:pt idx="766">
                  <c:v>9.2306710039999889</c:v>
                </c:pt>
                <c:pt idx="767">
                  <c:v>9.1426438400000034</c:v>
                </c:pt>
                <c:pt idx="768">
                  <c:v>9.0605659540000048</c:v>
                </c:pt>
                <c:pt idx="769">
                  <c:v>8.9823680849999992</c:v>
                </c:pt>
                <c:pt idx="770">
                  <c:v>8.9016953670000003</c:v>
                </c:pt>
                <c:pt idx="771">
                  <c:v>8.8200482180000268</c:v>
                </c:pt>
                <c:pt idx="772">
                  <c:v>8.7615898840000028</c:v>
                </c:pt>
                <c:pt idx="773">
                  <c:v>8.7345491580000001</c:v>
                </c:pt>
                <c:pt idx="774">
                  <c:v>10.737024799999999</c:v>
                </c:pt>
                <c:pt idx="775">
                  <c:v>12.241693519999998</c:v>
                </c:pt>
                <c:pt idx="776">
                  <c:v>12.51875589</c:v>
                </c:pt>
                <c:pt idx="777">
                  <c:v>12.721784320000001</c:v>
                </c:pt>
                <c:pt idx="778">
                  <c:v>12.892324630000006</c:v>
                </c:pt>
                <c:pt idx="779">
                  <c:v>13.037706870000004</c:v>
                </c:pt>
                <c:pt idx="780">
                  <c:v>13.176698180000001</c:v>
                </c:pt>
                <c:pt idx="781">
                  <c:v>11.34539797</c:v>
                </c:pt>
                <c:pt idx="782">
                  <c:v>9.8843469960000068</c:v>
                </c:pt>
                <c:pt idx="783">
                  <c:v>9.6949752179999997</c:v>
                </c:pt>
                <c:pt idx="784">
                  <c:v>9.5800312420000004</c:v>
                </c:pt>
                <c:pt idx="785">
                  <c:v>9.4718519829999988</c:v>
                </c:pt>
                <c:pt idx="786">
                  <c:v>9.3697154820000002</c:v>
                </c:pt>
                <c:pt idx="787">
                  <c:v>9.2761899130000067</c:v>
                </c:pt>
                <c:pt idx="788">
                  <c:v>9.1922034060000009</c:v>
                </c:pt>
                <c:pt idx="789">
                  <c:v>9.1115628790000027</c:v>
                </c:pt>
                <c:pt idx="790">
                  <c:v>9.0340462920000046</c:v>
                </c:pt>
                <c:pt idx="791">
                  <c:v>8.9677818190001268</c:v>
                </c:pt>
                <c:pt idx="792">
                  <c:v>8.9037264609999998</c:v>
                </c:pt>
                <c:pt idx="793">
                  <c:v>8.8346459510000006</c:v>
                </c:pt>
                <c:pt idx="794">
                  <c:v>8.7652588200000014</c:v>
                </c:pt>
                <c:pt idx="795">
                  <c:v>8.6958336920000008</c:v>
                </c:pt>
                <c:pt idx="796">
                  <c:v>8.6492261739999989</c:v>
                </c:pt>
                <c:pt idx="797">
                  <c:v>8.6356240760000027</c:v>
                </c:pt>
                <c:pt idx="798">
                  <c:v>10.646851629999999</c:v>
                </c:pt>
                <c:pt idx="799">
                  <c:v>12.164751159999998</c:v>
                </c:pt>
                <c:pt idx="800">
                  <c:v>12.452214330000126</c:v>
                </c:pt>
                <c:pt idx="801">
                  <c:v>12.664648810000006</c:v>
                </c:pt>
                <c:pt idx="802">
                  <c:v>12.84814924</c:v>
                </c:pt>
                <c:pt idx="803">
                  <c:v>12.9944738</c:v>
                </c:pt>
                <c:pt idx="804">
                  <c:v>13.129492320000002</c:v>
                </c:pt>
                <c:pt idx="805">
                  <c:v>11.302207030000076</c:v>
                </c:pt>
                <c:pt idx="806">
                  <c:v>9.8519939100000027</c:v>
                </c:pt>
                <c:pt idx="807">
                  <c:v>9.675700762</c:v>
                </c:pt>
                <c:pt idx="808">
                  <c:v>9.5829416730000005</c:v>
                </c:pt>
                <c:pt idx="809">
                  <c:v>9.5140295019999996</c:v>
                </c:pt>
                <c:pt idx="810">
                  <c:v>9.4544146210000068</c:v>
                </c:pt>
                <c:pt idx="811">
                  <c:v>9.3917855410000008</c:v>
                </c:pt>
                <c:pt idx="812">
                  <c:v>9.3256871990001748</c:v>
                </c:pt>
                <c:pt idx="813">
                  <c:v>9.2612301869999989</c:v>
                </c:pt>
                <c:pt idx="814">
                  <c:v>9.2058876690000027</c:v>
                </c:pt>
                <c:pt idx="815">
                  <c:v>9.1582467270000016</c:v>
                </c:pt>
                <c:pt idx="816">
                  <c:v>9.1156533340000028</c:v>
                </c:pt>
                <c:pt idx="817">
                  <c:v>9.0697272700000067</c:v>
                </c:pt>
                <c:pt idx="818">
                  <c:v>9.0225783070000016</c:v>
                </c:pt>
                <c:pt idx="819">
                  <c:v>8.9809803230000007</c:v>
                </c:pt>
                <c:pt idx="820">
                  <c:v>8.9416570570000005</c:v>
                </c:pt>
                <c:pt idx="821">
                  <c:v>8.9078004960000001</c:v>
                </c:pt>
                <c:pt idx="822">
                  <c:v>10.916517840000004</c:v>
                </c:pt>
                <c:pt idx="823">
                  <c:v>12.383748580000002</c:v>
                </c:pt>
                <c:pt idx="824">
                  <c:v>12.625367459999998</c:v>
                </c:pt>
                <c:pt idx="825">
                  <c:v>12.78957585</c:v>
                </c:pt>
                <c:pt idx="826">
                  <c:v>12.926882350000026</c:v>
                </c:pt>
                <c:pt idx="827">
                  <c:v>13.049631550000004</c:v>
                </c:pt>
                <c:pt idx="828">
                  <c:v>13.165276800000004</c:v>
                </c:pt>
                <c:pt idx="829">
                  <c:v>11.318317029999999</c:v>
                </c:pt>
                <c:pt idx="830">
                  <c:v>9.8748817470000017</c:v>
                </c:pt>
                <c:pt idx="831">
                  <c:v>9.7067210399999997</c:v>
                </c:pt>
                <c:pt idx="832">
                  <c:v>9.6152277679999987</c:v>
                </c:pt>
                <c:pt idx="833">
                  <c:v>9.5424368050003565</c:v>
                </c:pt>
                <c:pt idx="834">
                  <c:v>9.4737740250000027</c:v>
                </c:pt>
                <c:pt idx="835">
                  <c:v>9.4128111699999994</c:v>
                </c:pt>
                <c:pt idx="836">
                  <c:v>9.3563354880000027</c:v>
                </c:pt>
                <c:pt idx="837">
                  <c:v>9.2980889809999479</c:v>
                </c:pt>
                <c:pt idx="838">
                  <c:v>9.2410384429999919</c:v>
                </c:pt>
                <c:pt idx="839">
                  <c:v>9.1807963830000006</c:v>
                </c:pt>
                <c:pt idx="840">
                  <c:v>9.122256084</c:v>
                </c:pt>
                <c:pt idx="841">
                  <c:v>9.0669113170000006</c:v>
                </c:pt>
                <c:pt idx="842">
                  <c:v>9.0170420609999997</c:v>
                </c:pt>
                <c:pt idx="843">
                  <c:v>8.9752605730000248</c:v>
                </c:pt>
                <c:pt idx="844">
                  <c:v>8.9408913390000002</c:v>
                </c:pt>
                <c:pt idx="845">
                  <c:v>8.9239958230000003</c:v>
                </c:pt>
                <c:pt idx="846">
                  <c:v>10.94983298</c:v>
                </c:pt>
                <c:pt idx="847">
                  <c:v>12.442466730000024</c:v>
                </c:pt>
                <c:pt idx="848">
                  <c:v>12.703934210000076</c:v>
                </c:pt>
                <c:pt idx="849">
                  <c:v>12.888151049999999</c:v>
                </c:pt>
                <c:pt idx="850">
                  <c:v>13.047246169999999</c:v>
                </c:pt>
                <c:pt idx="851">
                  <c:v>13.190085030000002</c:v>
                </c:pt>
                <c:pt idx="852">
                  <c:v>13.320779630000002</c:v>
                </c:pt>
                <c:pt idx="853">
                  <c:v>11.49024475</c:v>
                </c:pt>
                <c:pt idx="854">
                  <c:v>10.02803291</c:v>
                </c:pt>
                <c:pt idx="855">
                  <c:v>9.8437672450000004</c:v>
                </c:pt>
                <c:pt idx="856">
                  <c:v>9.7350645380000067</c:v>
                </c:pt>
                <c:pt idx="857">
                  <c:v>9.6356081340000017</c:v>
                </c:pt>
                <c:pt idx="858">
                  <c:v>9.5400588689999992</c:v>
                </c:pt>
                <c:pt idx="859">
                  <c:v>9.4569897380001748</c:v>
                </c:pt>
                <c:pt idx="860">
                  <c:v>9.3896768940001767</c:v>
                </c:pt>
                <c:pt idx="861">
                  <c:v>9.3299725360000068</c:v>
                </c:pt>
                <c:pt idx="862">
                  <c:v>9.2693839950000001</c:v>
                </c:pt>
                <c:pt idx="863">
                  <c:v>9.2050767380000007</c:v>
                </c:pt>
                <c:pt idx="864">
                  <c:v>9.1418701669999489</c:v>
                </c:pt>
                <c:pt idx="865">
                  <c:v>9.0763284199999994</c:v>
                </c:pt>
                <c:pt idx="866">
                  <c:v>9.0153233949999994</c:v>
                </c:pt>
                <c:pt idx="867">
                  <c:v>8.9551704490000006</c:v>
                </c:pt>
                <c:pt idx="868">
                  <c:v>8.9105109060000007</c:v>
                </c:pt>
                <c:pt idx="869">
                  <c:v>8.8905623160000768</c:v>
                </c:pt>
                <c:pt idx="870">
                  <c:v>10.91139211</c:v>
                </c:pt>
                <c:pt idx="871">
                  <c:v>12.420591380000001</c:v>
                </c:pt>
                <c:pt idx="872">
                  <c:v>12.694746930000004</c:v>
                </c:pt>
                <c:pt idx="873">
                  <c:v>12.893219290000006</c:v>
                </c:pt>
                <c:pt idx="874">
                  <c:v>13.064638810000076</c:v>
                </c:pt>
                <c:pt idx="875">
                  <c:v>13.217520789999998</c:v>
                </c:pt>
                <c:pt idx="876">
                  <c:v>13.364709980000002</c:v>
                </c:pt>
                <c:pt idx="877">
                  <c:v>11.557145050000004</c:v>
                </c:pt>
                <c:pt idx="878">
                  <c:v>10.094787800000002</c:v>
                </c:pt>
                <c:pt idx="879">
                  <c:v>9.9114743550000028</c:v>
                </c:pt>
                <c:pt idx="880">
                  <c:v>9.8155570800000067</c:v>
                </c:pt>
                <c:pt idx="881">
                  <c:v>9.7299494550000016</c:v>
                </c:pt>
                <c:pt idx="882">
                  <c:v>9.6475074500000009</c:v>
                </c:pt>
                <c:pt idx="883">
                  <c:v>9.5694348590005465</c:v>
                </c:pt>
                <c:pt idx="884">
                  <c:v>9.4968311809999992</c:v>
                </c:pt>
                <c:pt idx="885">
                  <c:v>9.4244644520000005</c:v>
                </c:pt>
                <c:pt idx="886">
                  <c:v>9.35527248</c:v>
                </c:pt>
                <c:pt idx="887">
                  <c:v>9.2923479869999994</c:v>
                </c:pt>
                <c:pt idx="888">
                  <c:v>9.2339372470000001</c:v>
                </c:pt>
                <c:pt idx="889">
                  <c:v>9.1746684159999994</c:v>
                </c:pt>
                <c:pt idx="890">
                  <c:v>9.1148813309999994</c:v>
                </c:pt>
                <c:pt idx="891">
                  <c:v>9.05527996</c:v>
                </c:pt>
                <c:pt idx="892">
                  <c:v>9.0142137429999689</c:v>
                </c:pt>
                <c:pt idx="893">
                  <c:v>9.0011079019999993</c:v>
                </c:pt>
                <c:pt idx="894">
                  <c:v>11.028212939999998</c:v>
                </c:pt>
                <c:pt idx="895">
                  <c:v>12.5394697</c:v>
                </c:pt>
                <c:pt idx="896">
                  <c:v>12.813687420000004</c:v>
                </c:pt>
                <c:pt idx="897">
                  <c:v>13.011599220000004</c:v>
                </c:pt>
                <c:pt idx="898">
                  <c:v>13.182440500000126</c:v>
                </c:pt>
                <c:pt idx="899">
                  <c:v>13.334814590000002</c:v>
                </c:pt>
                <c:pt idx="900">
                  <c:v>13.480641520000002</c:v>
                </c:pt>
                <c:pt idx="901">
                  <c:v>11.67210189</c:v>
                </c:pt>
                <c:pt idx="902">
                  <c:v>10.209497110000004</c:v>
                </c:pt>
                <c:pt idx="903">
                  <c:v>10.025180540000004</c:v>
                </c:pt>
                <c:pt idx="904">
                  <c:v>9.931218626999998</c:v>
                </c:pt>
                <c:pt idx="905">
                  <c:v>9.8490576829999998</c:v>
                </c:pt>
                <c:pt idx="906">
                  <c:v>9.7699702899999998</c:v>
                </c:pt>
                <c:pt idx="907">
                  <c:v>9.6996950100000028</c:v>
                </c:pt>
                <c:pt idx="908">
                  <c:v>9.6374992810000002</c:v>
                </c:pt>
                <c:pt idx="909">
                  <c:v>9.5774649800000002</c:v>
                </c:pt>
                <c:pt idx="910">
                  <c:v>9.5142422250000003</c:v>
                </c:pt>
                <c:pt idx="911">
                  <c:v>9.4458789109999994</c:v>
                </c:pt>
                <c:pt idx="912">
                  <c:v>9.3826250130000268</c:v>
                </c:pt>
                <c:pt idx="913">
                  <c:v>9.3231230330000017</c:v>
                </c:pt>
                <c:pt idx="914">
                  <c:v>9.2635489</c:v>
                </c:pt>
                <c:pt idx="915">
                  <c:v>9.2048761799999994</c:v>
                </c:pt>
                <c:pt idx="916">
                  <c:v>9.1614674760000003</c:v>
                </c:pt>
                <c:pt idx="917">
                  <c:v>9.1419535329999988</c:v>
                </c:pt>
                <c:pt idx="918">
                  <c:v>11.172990740000001</c:v>
                </c:pt>
                <c:pt idx="919">
                  <c:v>12.678032630000002</c:v>
                </c:pt>
                <c:pt idx="920">
                  <c:v>12.952746840000408</c:v>
                </c:pt>
                <c:pt idx="921">
                  <c:v>13.150590840000024</c:v>
                </c:pt>
                <c:pt idx="922">
                  <c:v>13.322341530000006</c:v>
                </c:pt>
                <c:pt idx="923">
                  <c:v>13.470007600000002</c:v>
                </c:pt>
                <c:pt idx="924">
                  <c:v>13.612502070000026</c:v>
                </c:pt>
                <c:pt idx="925">
                  <c:v>11.801314700000001</c:v>
                </c:pt>
                <c:pt idx="926">
                  <c:v>10.341152170000001</c:v>
                </c:pt>
                <c:pt idx="927">
                  <c:v>10.155731660000002</c:v>
                </c:pt>
                <c:pt idx="928">
                  <c:v>10.055297880000024</c:v>
                </c:pt>
                <c:pt idx="929">
                  <c:v>9.9748880900000003</c:v>
                </c:pt>
                <c:pt idx="930">
                  <c:v>9.9013868410000008</c:v>
                </c:pt>
                <c:pt idx="931">
                  <c:v>9.8331428910000067</c:v>
                </c:pt>
                <c:pt idx="932">
                  <c:v>9.7704360810000068</c:v>
                </c:pt>
                <c:pt idx="933">
                  <c:v>9.7094604150000006</c:v>
                </c:pt>
                <c:pt idx="934">
                  <c:v>9.6499762140000005</c:v>
                </c:pt>
                <c:pt idx="935">
                  <c:v>9.5949792279999997</c:v>
                </c:pt>
                <c:pt idx="936">
                  <c:v>9.5466024449999995</c:v>
                </c:pt>
                <c:pt idx="937">
                  <c:v>9.4927699870000026</c:v>
                </c:pt>
                <c:pt idx="938">
                  <c:v>9.4377953330000004</c:v>
                </c:pt>
                <c:pt idx="939">
                  <c:v>9.3871251549999997</c:v>
                </c:pt>
                <c:pt idx="940">
                  <c:v>9.3521975560004353</c:v>
                </c:pt>
                <c:pt idx="941">
                  <c:v>9.3374396060000748</c:v>
                </c:pt>
                <c:pt idx="942">
                  <c:v>11.375277480000001</c:v>
                </c:pt>
                <c:pt idx="943">
                  <c:v>12.870327380000001</c:v>
                </c:pt>
                <c:pt idx="944">
                  <c:v>13.133226000000001</c:v>
                </c:pt>
                <c:pt idx="945">
                  <c:v>13.324881459999999</c:v>
                </c:pt>
                <c:pt idx="946">
                  <c:v>13.49024369</c:v>
                </c:pt>
                <c:pt idx="947">
                  <c:v>13.634473229999999</c:v>
                </c:pt>
                <c:pt idx="948">
                  <c:v>13.771174050000001</c:v>
                </c:pt>
                <c:pt idx="949">
                  <c:v>11.961645010000026</c:v>
                </c:pt>
                <c:pt idx="950">
                  <c:v>10.49277294</c:v>
                </c:pt>
                <c:pt idx="951">
                  <c:v>10.307053290000002</c:v>
                </c:pt>
                <c:pt idx="952">
                  <c:v>10.208053290000001</c:v>
                </c:pt>
                <c:pt idx="953">
                  <c:v>10.1279343</c:v>
                </c:pt>
                <c:pt idx="954">
                  <c:v>10.056784680000026</c:v>
                </c:pt>
                <c:pt idx="955">
                  <c:v>9.9878133780000002</c:v>
                </c:pt>
                <c:pt idx="956">
                  <c:v>9.9216202140000007</c:v>
                </c:pt>
                <c:pt idx="957">
                  <c:v>9.8544664020000248</c:v>
                </c:pt>
                <c:pt idx="958">
                  <c:v>9.7925309640000027</c:v>
                </c:pt>
                <c:pt idx="959">
                  <c:v>9.7322186969999986</c:v>
                </c:pt>
                <c:pt idx="960">
                  <c:v>9.6723902120000247</c:v>
                </c:pt>
                <c:pt idx="961">
                  <c:v>9.610291329999999</c:v>
                </c:pt>
                <c:pt idx="962">
                  <c:v>9.5546345120003959</c:v>
                </c:pt>
                <c:pt idx="963">
                  <c:v>9.5021279580000026</c:v>
                </c:pt>
                <c:pt idx="964">
                  <c:v>9.4604746090000766</c:v>
                </c:pt>
                <c:pt idx="965">
                  <c:v>9.4424426320001267</c:v>
                </c:pt>
                <c:pt idx="966">
                  <c:v>11.477104110000004</c:v>
                </c:pt>
                <c:pt idx="967">
                  <c:v>12.970094340000006</c:v>
                </c:pt>
                <c:pt idx="968">
                  <c:v>13.235446490000006</c:v>
                </c:pt>
                <c:pt idx="969">
                  <c:v>13.429291660000001</c:v>
                </c:pt>
                <c:pt idx="970">
                  <c:v>13.599313379999998</c:v>
                </c:pt>
                <c:pt idx="971">
                  <c:v>13.741818329999948</c:v>
                </c:pt>
                <c:pt idx="972">
                  <c:v>13.8743854</c:v>
                </c:pt>
                <c:pt idx="973">
                  <c:v>12.07184271</c:v>
                </c:pt>
                <c:pt idx="974">
                  <c:v>10.607843179999998</c:v>
                </c:pt>
                <c:pt idx="975">
                  <c:v>10.423362300000001</c:v>
                </c:pt>
                <c:pt idx="976">
                  <c:v>10.323661020000001</c:v>
                </c:pt>
                <c:pt idx="977">
                  <c:v>10.23613632</c:v>
                </c:pt>
                <c:pt idx="978">
                  <c:v>10.15917237</c:v>
                </c:pt>
                <c:pt idx="979">
                  <c:v>10.091617159999998</c:v>
                </c:pt>
                <c:pt idx="980">
                  <c:v>10.033220650000001</c:v>
                </c:pt>
                <c:pt idx="981">
                  <c:v>9.9764348480004408</c:v>
                </c:pt>
                <c:pt idx="982">
                  <c:v>9.9230365470001267</c:v>
                </c:pt>
                <c:pt idx="983">
                  <c:v>9.8705080320000267</c:v>
                </c:pt>
                <c:pt idx="984">
                  <c:v>9.8245854390000247</c:v>
                </c:pt>
                <c:pt idx="985">
                  <c:v>9.7759118710000017</c:v>
                </c:pt>
                <c:pt idx="986">
                  <c:v>9.7272083389999988</c:v>
                </c:pt>
                <c:pt idx="987">
                  <c:v>9.6778820620000001</c:v>
                </c:pt>
                <c:pt idx="988">
                  <c:v>9.6432177679999889</c:v>
                </c:pt>
                <c:pt idx="989">
                  <c:v>9.6255430710000027</c:v>
                </c:pt>
                <c:pt idx="990">
                  <c:v>11.667255880000001</c:v>
                </c:pt>
                <c:pt idx="991">
                  <c:v>13.158402250000076</c:v>
                </c:pt>
                <c:pt idx="992">
                  <c:v>13.41561873</c:v>
                </c:pt>
                <c:pt idx="993">
                  <c:v>13.597756830000026</c:v>
                </c:pt>
                <c:pt idx="994">
                  <c:v>13.75506815</c:v>
                </c:pt>
                <c:pt idx="995">
                  <c:v>13.89326593</c:v>
                </c:pt>
                <c:pt idx="996">
                  <c:v>14.020940179999998</c:v>
                </c:pt>
                <c:pt idx="997">
                  <c:v>12.223235419999998</c:v>
                </c:pt>
                <c:pt idx="998">
                  <c:v>10.749063230000001</c:v>
                </c:pt>
                <c:pt idx="999">
                  <c:v>10.555202900000006</c:v>
                </c:pt>
                <c:pt idx="1000">
                  <c:v>10.453079250000076</c:v>
                </c:pt>
                <c:pt idx="1001">
                  <c:v>10.373110250000074</c:v>
                </c:pt>
                <c:pt idx="1002">
                  <c:v>10.294797040000001</c:v>
                </c:pt>
                <c:pt idx="1003">
                  <c:v>10.222208569999999</c:v>
                </c:pt>
                <c:pt idx="1004">
                  <c:v>10.160861759999998</c:v>
                </c:pt>
                <c:pt idx="1005">
                  <c:v>10.103945759999998</c:v>
                </c:pt>
                <c:pt idx="1006">
                  <c:v>10.045794300000004</c:v>
                </c:pt>
                <c:pt idx="1007">
                  <c:v>9.9926572360003529</c:v>
                </c:pt>
                <c:pt idx="1008">
                  <c:v>9.9448436959999995</c:v>
                </c:pt>
                <c:pt idx="1009">
                  <c:v>9.8943070370000008</c:v>
                </c:pt>
                <c:pt idx="1010">
                  <c:v>9.8461109809999989</c:v>
                </c:pt>
                <c:pt idx="1011">
                  <c:v>9.7970269479999992</c:v>
                </c:pt>
                <c:pt idx="1012">
                  <c:v>9.761078410999998</c:v>
                </c:pt>
                <c:pt idx="1013">
                  <c:v>9.7415190639999985</c:v>
                </c:pt>
                <c:pt idx="1014">
                  <c:v>11.77753319</c:v>
                </c:pt>
                <c:pt idx="1015">
                  <c:v>13.268935369999999</c:v>
                </c:pt>
                <c:pt idx="1016">
                  <c:v>13.52965556</c:v>
                </c:pt>
                <c:pt idx="1017">
                  <c:v>13.716506500000024</c:v>
                </c:pt>
                <c:pt idx="1018">
                  <c:v>13.880638960000002</c:v>
                </c:pt>
                <c:pt idx="1019">
                  <c:v>14.027123369999998</c:v>
                </c:pt>
                <c:pt idx="1020">
                  <c:v>14.165297500000024</c:v>
                </c:pt>
                <c:pt idx="1021">
                  <c:v>12.264274019999998</c:v>
                </c:pt>
                <c:pt idx="1022">
                  <c:v>10.882747390000176</c:v>
                </c:pt>
                <c:pt idx="1023">
                  <c:v>10.71952711</c:v>
                </c:pt>
                <c:pt idx="1024">
                  <c:v>10.624629990000001</c:v>
                </c:pt>
                <c:pt idx="1025">
                  <c:v>10.538714599999999</c:v>
                </c:pt>
                <c:pt idx="1026">
                  <c:v>10.456599620000176</c:v>
                </c:pt>
                <c:pt idx="1027">
                  <c:v>10.385412720000026</c:v>
                </c:pt>
                <c:pt idx="1028">
                  <c:v>10.328080440000001</c:v>
                </c:pt>
                <c:pt idx="1029">
                  <c:v>10.2683965</c:v>
                </c:pt>
                <c:pt idx="1030">
                  <c:v>10.213266560000001</c:v>
                </c:pt>
                <c:pt idx="1031">
                  <c:v>10.161656000000002</c:v>
                </c:pt>
                <c:pt idx="1032">
                  <c:v>10.109305399999998</c:v>
                </c:pt>
                <c:pt idx="1033">
                  <c:v>10.05888008</c:v>
                </c:pt>
                <c:pt idx="1034">
                  <c:v>10.015735520000026</c:v>
                </c:pt>
                <c:pt idx="1035">
                  <c:v>9.9746553110000047</c:v>
                </c:pt>
                <c:pt idx="1036">
                  <c:v>9.9420052830000003</c:v>
                </c:pt>
                <c:pt idx="1037">
                  <c:v>9.9267023530000067</c:v>
                </c:pt>
                <c:pt idx="1038">
                  <c:v>11.976548500000026</c:v>
                </c:pt>
                <c:pt idx="1039">
                  <c:v>13.467553210000126</c:v>
                </c:pt>
                <c:pt idx="1040">
                  <c:v>13.73961057</c:v>
                </c:pt>
                <c:pt idx="1041">
                  <c:v>13.94589028</c:v>
                </c:pt>
                <c:pt idx="1042">
                  <c:v>14.115384250000076</c:v>
                </c:pt>
                <c:pt idx="1043">
                  <c:v>14.245891359999998</c:v>
                </c:pt>
                <c:pt idx="1044">
                  <c:v>14.369154790000024</c:v>
                </c:pt>
                <c:pt idx="1045">
                  <c:v>12.464774820000002</c:v>
                </c:pt>
                <c:pt idx="1046">
                  <c:v>11.0850597</c:v>
                </c:pt>
                <c:pt idx="1047">
                  <c:v>10.927554290000026</c:v>
                </c:pt>
                <c:pt idx="1048">
                  <c:v>10.843495520000006</c:v>
                </c:pt>
                <c:pt idx="1049">
                  <c:v>10.775665270000006</c:v>
                </c:pt>
                <c:pt idx="1050">
                  <c:v>10.71778954</c:v>
                </c:pt>
                <c:pt idx="1051">
                  <c:v>10.665698320000002</c:v>
                </c:pt>
                <c:pt idx="1052">
                  <c:v>10.611743649999999</c:v>
                </c:pt>
                <c:pt idx="1053">
                  <c:v>10.558480750000006</c:v>
                </c:pt>
                <c:pt idx="1054">
                  <c:v>10.506149540000004</c:v>
                </c:pt>
                <c:pt idx="1055">
                  <c:v>10.45900078</c:v>
                </c:pt>
                <c:pt idx="1056">
                  <c:v>10.41682153</c:v>
                </c:pt>
                <c:pt idx="1057">
                  <c:v>10.37236798</c:v>
                </c:pt>
                <c:pt idx="1058">
                  <c:v>10.334586920000024</c:v>
                </c:pt>
                <c:pt idx="1059">
                  <c:v>10.298333939999999</c:v>
                </c:pt>
                <c:pt idx="1060">
                  <c:v>10.270656820000006</c:v>
                </c:pt>
                <c:pt idx="1061">
                  <c:v>10.257373429999998</c:v>
                </c:pt>
                <c:pt idx="1062">
                  <c:v>12.310247250000026</c:v>
                </c:pt>
                <c:pt idx="1063">
                  <c:v>13.780262899999999</c:v>
                </c:pt>
                <c:pt idx="1064">
                  <c:v>14.031978919999997</c:v>
                </c:pt>
                <c:pt idx="1065">
                  <c:v>14.21300067</c:v>
                </c:pt>
                <c:pt idx="1066">
                  <c:v>14.367430390000338</c:v>
                </c:pt>
                <c:pt idx="1067">
                  <c:v>14.499625100000001</c:v>
                </c:pt>
                <c:pt idx="1068">
                  <c:v>14.622223019999998</c:v>
                </c:pt>
                <c:pt idx="1069">
                  <c:v>12.722820130000001</c:v>
                </c:pt>
                <c:pt idx="1070">
                  <c:v>11.331301479999997</c:v>
                </c:pt>
                <c:pt idx="1071">
                  <c:v>11.163532370000176</c:v>
                </c:pt>
                <c:pt idx="1072">
                  <c:v>11.068049800000002</c:v>
                </c:pt>
                <c:pt idx="1073">
                  <c:v>10.992808420000001</c:v>
                </c:pt>
                <c:pt idx="1074">
                  <c:v>10.928122699999999</c:v>
                </c:pt>
                <c:pt idx="1075">
                  <c:v>10.86712125</c:v>
                </c:pt>
                <c:pt idx="1076">
                  <c:v>10.801597000000006</c:v>
                </c:pt>
                <c:pt idx="1077">
                  <c:v>10.741848659999997</c:v>
                </c:pt>
                <c:pt idx="1078">
                  <c:v>10.68361464</c:v>
                </c:pt>
                <c:pt idx="1079">
                  <c:v>10.626275739999999</c:v>
                </c:pt>
                <c:pt idx="1080">
                  <c:v>10.572283210000124</c:v>
                </c:pt>
                <c:pt idx="1081">
                  <c:v>10.51774047</c:v>
                </c:pt>
                <c:pt idx="1082">
                  <c:v>10.464085210000126</c:v>
                </c:pt>
                <c:pt idx="1083">
                  <c:v>10.410278159999999</c:v>
                </c:pt>
                <c:pt idx="1084">
                  <c:v>10.369360890000006</c:v>
                </c:pt>
                <c:pt idx="1085">
                  <c:v>10.35478174</c:v>
                </c:pt>
                <c:pt idx="1086">
                  <c:v>12.41118554</c:v>
                </c:pt>
                <c:pt idx="1087">
                  <c:v>13.88845534</c:v>
                </c:pt>
                <c:pt idx="1088">
                  <c:v>14.136345950000001</c:v>
                </c:pt>
                <c:pt idx="1089">
                  <c:v>14.314634980000006</c:v>
                </c:pt>
                <c:pt idx="1090">
                  <c:v>14.468402080000002</c:v>
                </c:pt>
                <c:pt idx="1091">
                  <c:v>14.606609710000004</c:v>
                </c:pt>
                <c:pt idx="1092">
                  <c:v>14.738051539999999</c:v>
                </c:pt>
                <c:pt idx="1093">
                  <c:v>12.849649150000024</c:v>
                </c:pt>
                <c:pt idx="1094">
                  <c:v>11.456448900000026</c:v>
                </c:pt>
                <c:pt idx="1095">
                  <c:v>11.282825860000001</c:v>
                </c:pt>
                <c:pt idx="1096">
                  <c:v>11.18672613</c:v>
                </c:pt>
                <c:pt idx="1097">
                  <c:v>11.10461965</c:v>
                </c:pt>
                <c:pt idx="1098">
                  <c:v>11.028920429999998</c:v>
                </c:pt>
                <c:pt idx="1099">
                  <c:v>10.957357420000001</c:v>
                </c:pt>
                <c:pt idx="1100">
                  <c:v>10.888263689999999</c:v>
                </c:pt>
                <c:pt idx="1101">
                  <c:v>10.823348810000002</c:v>
                </c:pt>
                <c:pt idx="1102">
                  <c:v>10.761666700000001</c:v>
                </c:pt>
                <c:pt idx="1103">
                  <c:v>10.70378736</c:v>
                </c:pt>
                <c:pt idx="1104">
                  <c:v>10.651024060000001</c:v>
                </c:pt>
                <c:pt idx="1105">
                  <c:v>10.596189930000024</c:v>
                </c:pt>
                <c:pt idx="1106">
                  <c:v>10.540458459999998</c:v>
                </c:pt>
                <c:pt idx="1107">
                  <c:v>10.48931337</c:v>
                </c:pt>
                <c:pt idx="1108">
                  <c:v>10.45410343</c:v>
                </c:pt>
                <c:pt idx="1109">
                  <c:v>10.438645880000001</c:v>
                </c:pt>
                <c:pt idx="1110">
                  <c:v>12.49599538</c:v>
                </c:pt>
                <c:pt idx="1111">
                  <c:v>13.983454200000176</c:v>
                </c:pt>
                <c:pt idx="1112">
                  <c:v>14.239935079999999</c:v>
                </c:pt>
                <c:pt idx="1113">
                  <c:v>14.42639509</c:v>
                </c:pt>
                <c:pt idx="1114">
                  <c:v>14.583315959999998</c:v>
                </c:pt>
                <c:pt idx="1115">
                  <c:v>14.71404787</c:v>
                </c:pt>
                <c:pt idx="1116">
                  <c:v>14.835537180000006</c:v>
                </c:pt>
                <c:pt idx="1117">
                  <c:v>12.942995160000001</c:v>
                </c:pt>
                <c:pt idx="1118">
                  <c:v>11.544624300000001</c:v>
                </c:pt>
                <c:pt idx="1119">
                  <c:v>11.372007590000331</c:v>
                </c:pt>
                <c:pt idx="1120">
                  <c:v>11.275460450000002</c:v>
                </c:pt>
                <c:pt idx="1121">
                  <c:v>11.192160159999998</c:v>
                </c:pt>
                <c:pt idx="1122">
                  <c:v>11.11566567</c:v>
                </c:pt>
                <c:pt idx="1123">
                  <c:v>11.04138627</c:v>
                </c:pt>
                <c:pt idx="1124">
                  <c:v>10.970842230000176</c:v>
                </c:pt>
                <c:pt idx="1125">
                  <c:v>10.906506510000426</c:v>
                </c:pt>
                <c:pt idx="1126">
                  <c:v>10.846492920000006</c:v>
                </c:pt>
                <c:pt idx="1127">
                  <c:v>10.789348820000001</c:v>
                </c:pt>
                <c:pt idx="1128">
                  <c:v>10.734672919999998</c:v>
                </c:pt>
                <c:pt idx="1129">
                  <c:v>10.685580390000124</c:v>
                </c:pt>
                <c:pt idx="1130">
                  <c:v>10.63684797</c:v>
                </c:pt>
                <c:pt idx="1131">
                  <c:v>10.584229029999999</c:v>
                </c:pt>
                <c:pt idx="1132">
                  <c:v>10.543874469999999</c:v>
                </c:pt>
                <c:pt idx="1133">
                  <c:v>10.525918959999998</c:v>
                </c:pt>
                <c:pt idx="1134">
                  <c:v>12.584807420000001</c:v>
                </c:pt>
                <c:pt idx="1135">
                  <c:v>14.0702772</c:v>
                </c:pt>
                <c:pt idx="1136">
                  <c:v>14.32506319</c:v>
                </c:pt>
                <c:pt idx="1137">
                  <c:v>14.509592630000126</c:v>
                </c:pt>
                <c:pt idx="1138">
                  <c:v>14.665038860000006</c:v>
                </c:pt>
                <c:pt idx="1139">
                  <c:v>14.797248699999999</c:v>
                </c:pt>
                <c:pt idx="1140">
                  <c:v>14.924666950000002</c:v>
                </c:pt>
                <c:pt idx="1141">
                  <c:v>13.038429789999999</c:v>
                </c:pt>
                <c:pt idx="1142">
                  <c:v>11.631637270000002</c:v>
                </c:pt>
                <c:pt idx="1143">
                  <c:v>11.44663349</c:v>
                </c:pt>
                <c:pt idx="1144">
                  <c:v>11.33954368</c:v>
                </c:pt>
                <c:pt idx="1145">
                  <c:v>11.24961701</c:v>
                </c:pt>
                <c:pt idx="1146">
                  <c:v>11.163839400000002</c:v>
                </c:pt>
                <c:pt idx="1147">
                  <c:v>11.08704616</c:v>
                </c:pt>
                <c:pt idx="1148">
                  <c:v>11.017459330000024</c:v>
                </c:pt>
                <c:pt idx="1149">
                  <c:v>10.953419120000024</c:v>
                </c:pt>
                <c:pt idx="1150">
                  <c:v>10.893057730000002</c:v>
                </c:pt>
                <c:pt idx="1151">
                  <c:v>10.825483990000174</c:v>
                </c:pt>
                <c:pt idx="1152">
                  <c:v>10.758682290000024</c:v>
                </c:pt>
                <c:pt idx="1153">
                  <c:v>10.698714379999998</c:v>
                </c:pt>
                <c:pt idx="1154">
                  <c:v>10.64494285</c:v>
                </c:pt>
                <c:pt idx="1155">
                  <c:v>10.596846270000126</c:v>
                </c:pt>
                <c:pt idx="1156">
                  <c:v>10.56108064</c:v>
                </c:pt>
                <c:pt idx="1157">
                  <c:v>10.539409300000004</c:v>
                </c:pt>
                <c:pt idx="1158">
                  <c:v>12.5941928</c:v>
                </c:pt>
                <c:pt idx="1159">
                  <c:v>14.075757430000024</c:v>
                </c:pt>
                <c:pt idx="1160">
                  <c:v>14.32252358</c:v>
                </c:pt>
                <c:pt idx="1161">
                  <c:v>14.495838670000024</c:v>
                </c:pt>
                <c:pt idx="1162">
                  <c:v>14.646888520000001</c:v>
                </c:pt>
                <c:pt idx="1163">
                  <c:v>14.782025409999999</c:v>
                </c:pt>
                <c:pt idx="1164">
                  <c:v>14.917464110000004</c:v>
                </c:pt>
                <c:pt idx="1165">
                  <c:v>13.041105829999999</c:v>
                </c:pt>
                <c:pt idx="1166">
                  <c:v>11.642818939999998</c:v>
                </c:pt>
                <c:pt idx="1167">
                  <c:v>11.457815030000004</c:v>
                </c:pt>
                <c:pt idx="1168">
                  <c:v>11.357442440000026</c:v>
                </c:pt>
                <c:pt idx="1169">
                  <c:v>11.273869739999999</c:v>
                </c:pt>
                <c:pt idx="1170">
                  <c:v>11.196722729999999</c:v>
                </c:pt>
                <c:pt idx="1171">
                  <c:v>11.12924261</c:v>
                </c:pt>
                <c:pt idx="1172">
                  <c:v>11.069742770000024</c:v>
                </c:pt>
                <c:pt idx="1173">
                  <c:v>11.010303719999998</c:v>
                </c:pt>
                <c:pt idx="1174">
                  <c:v>10.956814350000124</c:v>
                </c:pt>
                <c:pt idx="1175">
                  <c:v>10.903401760000001</c:v>
                </c:pt>
                <c:pt idx="1176">
                  <c:v>10.85237156</c:v>
                </c:pt>
                <c:pt idx="1177">
                  <c:v>10.80406208</c:v>
                </c:pt>
                <c:pt idx="1178">
                  <c:v>10.75465494</c:v>
                </c:pt>
                <c:pt idx="1179">
                  <c:v>10.711451520000001</c:v>
                </c:pt>
                <c:pt idx="1180">
                  <c:v>10.674857280000001</c:v>
                </c:pt>
                <c:pt idx="1181">
                  <c:v>10.640279189999998</c:v>
                </c:pt>
                <c:pt idx="1182">
                  <c:v>12.681110350000001</c:v>
                </c:pt>
                <c:pt idx="1183">
                  <c:v>14.144964069999999</c:v>
                </c:pt>
                <c:pt idx="1184">
                  <c:v>14.389542800000349</c:v>
                </c:pt>
                <c:pt idx="1185">
                  <c:v>14.5600307</c:v>
                </c:pt>
                <c:pt idx="1186">
                  <c:v>14.706923169999998</c:v>
                </c:pt>
                <c:pt idx="1187">
                  <c:v>14.836894920000002</c:v>
                </c:pt>
                <c:pt idx="1188">
                  <c:v>14.959469860000176</c:v>
                </c:pt>
                <c:pt idx="1189">
                  <c:v>13.068361810000001</c:v>
                </c:pt>
                <c:pt idx="1190">
                  <c:v>11.67329909</c:v>
                </c:pt>
                <c:pt idx="1191">
                  <c:v>11.49779141</c:v>
                </c:pt>
                <c:pt idx="1192">
                  <c:v>11.398110699999998</c:v>
                </c:pt>
                <c:pt idx="1193">
                  <c:v>11.319849970000076</c:v>
                </c:pt>
                <c:pt idx="1194">
                  <c:v>11.248753389999948</c:v>
                </c:pt>
                <c:pt idx="1195">
                  <c:v>11.181698669999999</c:v>
                </c:pt>
                <c:pt idx="1196">
                  <c:v>11.11538904</c:v>
                </c:pt>
                <c:pt idx="1197">
                  <c:v>11.051532650000174</c:v>
                </c:pt>
                <c:pt idx="1198">
                  <c:v>10.99091857</c:v>
                </c:pt>
                <c:pt idx="1199">
                  <c:v>10.937369459999999</c:v>
                </c:pt>
                <c:pt idx="1200">
                  <c:v>10.890055230000026</c:v>
                </c:pt>
                <c:pt idx="1201">
                  <c:v>10.84403539</c:v>
                </c:pt>
                <c:pt idx="1202">
                  <c:v>10.797198709999998</c:v>
                </c:pt>
                <c:pt idx="1203">
                  <c:v>10.74946602</c:v>
                </c:pt>
                <c:pt idx="1204">
                  <c:v>10.715991039999999</c:v>
                </c:pt>
                <c:pt idx="1205">
                  <c:v>10.697893410000001</c:v>
                </c:pt>
                <c:pt idx="1206">
                  <c:v>12.750108159999998</c:v>
                </c:pt>
                <c:pt idx="1207">
                  <c:v>14.217256999999998</c:v>
                </c:pt>
                <c:pt idx="1208">
                  <c:v>14.459144550000399</c:v>
                </c:pt>
                <c:pt idx="1209">
                  <c:v>14.63290857</c:v>
                </c:pt>
                <c:pt idx="1210">
                  <c:v>14.784946640000001</c:v>
                </c:pt>
                <c:pt idx="1211">
                  <c:v>14.917960109999999</c:v>
                </c:pt>
                <c:pt idx="1212">
                  <c:v>15.040491920000001</c:v>
                </c:pt>
                <c:pt idx="1213">
                  <c:v>13.162918469999999</c:v>
                </c:pt>
                <c:pt idx="1214">
                  <c:v>11.773115039999999</c:v>
                </c:pt>
                <c:pt idx="1215">
                  <c:v>11.59634883</c:v>
                </c:pt>
                <c:pt idx="1216">
                  <c:v>11.501610179999998</c:v>
                </c:pt>
                <c:pt idx="1217">
                  <c:v>11.417730850000074</c:v>
                </c:pt>
                <c:pt idx="1218">
                  <c:v>11.339213669999999</c:v>
                </c:pt>
                <c:pt idx="1219">
                  <c:v>11.265430850000399</c:v>
                </c:pt>
                <c:pt idx="1220">
                  <c:v>11.198891029999999</c:v>
                </c:pt>
                <c:pt idx="1221">
                  <c:v>11.134431449999999</c:v>
                </c:pt>
                <c:pt idx="1222">
                  <c:v>11.07080513</c:v>
                </c:pt>
                <c:pt idx="1223">
                  <c:v>11.014642500000004</c:v>
                </c:pt>
                <c:pt idx="1224">
                  <c:v>10.969223680000001</c:v>
                </c:pt>
                <c:pt idx="1225">
                  <c:v>10.919672220000002</c:v>
                </c:pt>
                <c:pt idx="1226">
                  <c:v>10.863449160000076</c:v>
                </c:pt>
                <c:pt idx="1227">
                  <c:v>10.806136750000126</c:v>
                </c:pt>
                <c:pt idx="1228">
                  <c:v>10.76374371</c:v>
                </c:pt>
                <c:pt idx="1229">
                  <c:v>10.745220389999998</c:v>
                </c:pt>
                <c:pt idx="1230">
                  <c:v>12.797774820000001</c:v>
                </c:pt>
                <c:pt idx="1231">
                  <c:v>14.271074629999999</c:v>
                </c:pt>
                <c:pt idx="1232">
                  <c:v>14.519328189999998</c:v>
                </c:pt>
                <c:pt idx="1233">
                  <c:v>14.69999634</c:v>
                </c:pt>
                <c:pt idx="1234">
                  <c:v>14.852376140000002</c:v>
                </c:pt>
                <c:pt idx="1235">
                  <c:v>14.98520306</c:v>
                </c:pt>
                <c:pt idx="1236">
                  <c:v>15.107594530000076</c:v>
                </c:pt>
                <c:pt idx="1237">
                  <c:v>13.23193655</c:v>
                </c:pt>
                <c:pt idx="1238">
                  <c:v>11.830828779999999</c:v>
                </c:pt>
                <c:pt idx="1239">
                  <c:v>11.649253089999998</c:v>
                </c:pt>
                <c:pt idx="1240">
                  <c:v>11.54913543</c:v>
                </c:pt>
                <c:pt idx="1241">
                  <c:v>11.46636739</c:v>
                </c:pt>
                <c:pt idx="1242">
                  <c:v>11.391929510000002</c:v>
                </c:pt>
                <c:pt idx="1243">
                  <c:v>11.320623900000001</c:v>
                </c:pt>
                <c:pt idx="1244">
                  <c:v>11.255689730000126</c:v>
                </c:pt>
                <c:pt idx="1245">
                  <c:v>11.191818749999998</c:v>
                </c:pt>
                <c:pt idx="1246">
                  <c:v>11.129901149999998</c:v>
                </c:pt>
                <c:pt idx="1247">
                  <c:v>11.071011299999999</c:v>
                </c:pt>
                <c:pt idx="1248">
                  <c:v>11.017839500000004</c:v>
                </c:pt>
                <c:pt idx="1249">
                  <c:v>10.96087224</c:v>
                </c:pt>
                <c:pt idx="1250">
                  <c:v>10.903596910000353</c:v>
                </c:pt>
                <c:pt idx="1251">
                  <c:v>10.84520096</c:v>
                </c:pt>
                <c:pt idx="1252">
                  <c:v>10.800940670000006</c:v>
                </c:pt>
                <c:pt idx="1253">
                  <c:v>10.776152100000001</c:v>
                </c:pt>
                <c:pt idx="1254">
                  <c:v>12.824956330000004</c:v>
                </c:pt>
                <c:pt idx="1255">
                  <c:v>14.300974420000001</c:v>
                </c:pt>
                <c:pt idx="1256">
                  <c:v>14.55512764</c:v>
                </c:pt>
                <c:pt idx="1257">
                  <c:v>14.743377279999999</c:v>
                </c:pt>
                <c:pt idx="1258">
                  <c:v>14.90175063</c:v>
                </c:pt>
                <c:pt idx="1259">
                  <c:v>15.038796620000001</c:v>
                </c:pt>
                <c:pt idx="1260">
                  <c:v>15.168516970000002</c:v>
                </c:pt>
                <c:pt idx="1261">
                  <c:v>13.300013030000002</c:v>
                </c:pt>
                <c:pt idx="1262">
                  <c:v>11.901537210000326</c:v>
                </c:pt>
                <c:pt idx="1263">
                  <c:v>11.725544220000026</c:v>
                </c:pt>
                <c:pt idx="1264">
                  <c:v>11.628055039999998</c:v>
                </c:pt>
                <c:pt idx="1265">
                  <c:v>11.543854400000001</c:v>
                </c:pt>
                <c:pt idx="1266">
                  <c:v>11.46482726</c:v>
                </c:pt>
                <c:pt idx="1267">
                  <c:v>11.391936690000026</c:v>
                </c:pt>
                <c:pt idx="1268">
                  <c:v>11.32757664</c:v>
                </c:pt>
                <c:pt idx="1269">
                  <c:v>11.264706410000002</c:v>
                </c:pt>
                <c:pt idx="1270">
                  <c:v>11.207647920000001</c:v>
                </c:pt>
                <c:pt idx="1271">
                  <c:v>11.152569570000322</c:v>
                </c:pt>
                <c:pt idx="1272">
                  <c:v>11.099287820000002</c:v>
                </c:pt>
                <c:pt idx="1273">
                  <c:v>11.052057890000174</c:v>
                </c:pt>
                <c:pt idx="1274">
                  <c:v>11.00383111</c:v>
                </c:pt>
                <c:pt idx="1275">
                  <c:v>10.954959820000004</c:v>
                </c:pt>
                <c:pt idx="1276">
                  <c:v>10.924070129999999</c:v>
                </c:pt>
                <c:pt idx="1277">
                  <c:v>10.91522331</c:v>
                </c:pt>
                <c:pt idx="1278">
                  <c:v>12.976759830000319</c:v>
                </c:pt>
                <c:pt idx="1279">
                  <c:v>14.467487300000126</c:v>
                </c:pt>
                <c:pt idx="1280">
                  <c:v>14.731145539999998</c:v>
                </c:pt>
                <c:pt idx="1281">
                  <c:v>14.920194910000006</c:v>
                </c:pt>
                <c:pt idx="1282">
                  <c:v>15.080397510000006</c:v>
                </c:pt>
                <c:pt idx="1283">
                  <c:v>15.218394319999998</c:v>
                </c:pt>
                <c:pt idx="1284">
                  <c:v>15.349544280000076</c:v>
                </c:pt>
                <c:pt idx="1285">
                  <c:v>13.493358840000001</c:v>
                </c:pt>
                <c:pt idx="1286">
                  <c:v>12.08582779</c:v>
                </c:pt>
                <c:pt idx="1287">
                  <c:v>11.895230380000006</c:v>
                </c:pt>
                <c:pt idx="1288">
                  <c:v>11.796577920000001</c:v>
                </c:pt>
                <c:pt idx="1289">
                  <c:v>11.71606485</c:v>
                </c:pt>
                <c:pt idx="1290">
                  <c:v>11.64673792</c:v>
                </c:pt>
                <c:pt idx="1291">
                  <c:v>11.578785290000004</c:v>
                </c:pt>
                <c:pt idx="1292">
                  <c:v>11.508770919999998</c:v>
                </c:pt>
                <c:pt idx="1293">
                  <c:v>11.43855041</c:v>
                </c:pt>
                <c:pt idx="1294">
                  <c:v>11.367765070000004</c:v>
                </c:pt>
                <c:pt idx="1295">
                  <c:v>11.296355129999998</c:v>
                </c:pt>
                <c:pt idx="1296">
                  <c:v>11.230673539999998</c:v>
                </c:pt>
                <c:pt idx="1297">
                  <c:v>11.168655439999998</c:v>
                </c:pt>
                <c:pt idx="1298">
                  <c:v>11.10690365</c:v>
                </c:pt>
                <c:pt idx="1299">
                  <c:v>11.049494500000026</c:v>
                </c:pt>
                <c:pt idx="1300">
                  <c:v>11.017017969999999</c:v>
                </c:pt>
                <c:pt idx="1301">
                  <c:v>11.017997860000001</c:v>
                </c:pt>
                <c:pt idx="1302">
                  <c:v>13.08879333</c:v>
                </c:pt>
                <c:pt idx="1303">
                  <c:v>14.582776210000176</c:v>
                </c:pt>
                <c:pt idx="1304">
                  <c:v>14.84193245</c:v>
                </c:pt>
                <c:pt idx="1305">
                  <c:v>15.036794350000006</c:v>
                </c:pt>
                <c:pt idx="1306">
                  <c:v>15.203796610000024</c:v>
                </c:pt>
                <c:pt idx="1307">
                  <c:v>15.349280390000002</c:v>
                </c:pt>
                <c:pt idx="1308">
                  <c:v>15.482612690000026</c:v>
                </c:pt>
                <c:pt idx="1309">
                  <c:v>13.63773626</c:v>
                </c:pt>
                <c:pt idx="1310">
                  <c:v>12.240952279999998</c:v>
                </c:pt>
                <c:pt idx="1311">
                  <c:v>12.060255</c:v>
                </c:pt>
                <c:pt idx="1312">
                  <c:v>11.968187390000002</c:v>
                </c:pt>
                <c:pt idx="1313">
                  <c:v>11.89005266</c:v>
                </c:pt>
                <c:pt idx="1314">
                  <c:v>11.813567560000006</c:v>
                </c:pt>
                <c:pt idx="1315">
                  <c:v>11.740498319999999</c:v>
                </c:pt>
                <c:pt idx="1316">
                  <c:v>11.67952524</c:v>
                </c:pt>
                <c:pt idx="1317">
                  <c:v>11.62049103</c:v>
                </c:pt>
                <c:pt idx="1318">
                  <c:v>11.565140510000335</c:v>
                </c:pt>
                <c:pt idx="1319">
                  <c:v>11.51381181</c:v>
                </c:pt>
                <c:pt idx="1320">
                  <c:v>11.466351080000001</c:v>
                </c:pt>
                <c:pt idx="1321">
                  <c:v>11.42297887</c:v>
                </c:pt>
                <c:pt idx="1322">
                  <c:v>11.379249550000328</c:v>
                </c:pt>
                <c:pt idx="1323">
                  <c:v>11.34029454</c:v>
                </c:pt>
                <c:pt idx="1324">
                  <c:v>11.31026391</c:v>
                </c:pt>
                <c:pt idx="1325">
                  <c:v>11.284720259999999</c:v>
                </c:pt>
                <c:pt idx="1326">
                  <c:v>13.333109260000002</c:v>
                </c:pt>
                <c:pt idx="1327">
                  <c:v>14.79298352</c:v>
                </c:pt>
                <c:pt idx="1328">
                  <c:v>15.032098230000004</c:v>
                </c:pt>
                <c:pt idx="1329">
                  <c:v>15.2033398</c:v>
                </c:pt>
                <c:pt idx="1330">
                  <c:v>15.344482640000004</c:v>
                </c:pt>
                <c:pt idx="1331">
                  <c:v>15.460494940000126</c:v>
                </c:pt>
                <c:pt idx="1332">
                  <c:v>15.572374760000001</c:v>
                </c:pt>
                <c:pt idx="1333">
                  <c:v>13.71074662</c:v>
                </c:pt>
                <c:pt idx="1334">
                  <c:v>12.314754070000006</c:v>
                </c:pt>
                <c:pt idx="1335">
                  <c:v>12.142298059999998</c:v>
                </c:pt>
                <c:pt idx="1336">
                  <c:v>12.052517830000369</c:v>
                </c:pt>
                <c:pt idx="1337">
                  <c:v>11.977447580000026</c:v>
                </c:pt>
                <c:pt idx="1338">
                  <c:v>11.908940400000001</c:v>
                </c:pt>
                <c:pt idx="1339">
                  <c:v>11.844366989999999</c:v>
                </c:pt>
                <c:pt idx="1340">
                  <c:v>11.778001639999999</c:v>
                </c:pt>
                <c:pt idx="1341">
                  <c:v>11.711958059999999</c:v>
                </c:pt>
                <c:pt idx="1342">
                  <c:v>11.654972020000001</c:v>
                </c:pt>
                <c:pt idx="1343">
                  <c:v>11.601024979999998</c:v>
                </c:pt>
                <c:pt idx="1344">
                  <c:v>11.55012614</c:v>
                </c:pt>
                <c:pt idx="1345">
                  <c:v>11.500888530000006</c:v>
                </c:pt>
                <c:pt idx="1346">
                  <c:v>11.44729405</c:v>
                </c:pt>
                <c:pt idx="1347">
                  <c:v>11.394518640000001</c:v>
                </c:pt>
                <c:pt idx="1348">
                  <c:v>11.355612950000374</c:v>
                </c:pt>
                <c:pt idx="1349">
                  <c:v>11.341693900000001</c:v>
                </c:pt>
                <c:pt idx="1350">
                  <c:v>13.40165584</c:v>
                </c:pt>
                <c:pt idx="1351">
                  <c:v>14.867008670000002</c:v>
                </c:pt>
                <c:pt idx="1352">
                  <c:v>15.099683260000004</c:v>
                </c:pt>
                <c:pt idx="1353">
                  <c:v>15.265571270000002</c:v>
                </c:pt>
                <c:pt idx="1354">
                  <c:v>15.409223359999999</c:v>
                </c:pt>
                <c:pt idx="1355">
                  <c:v>15.528054750000001</c:v>
                </c:pt>
                <c:pt idx="1356">
                  <c:v>15.63558188</c:v>
                </c:pt>
                <c:pt idx="1357">
                  <c:v>13.771975149999998</c:v>
                </c:pt>
                <c:pt idx="1358">
                  <c:v>12.353608220000076</c:v>
                </c:pt>
                <c:pt idx="1359">
                  <c:v>12.15155313</c:v>
                </c:pt>
                <c:pt idx="1360">
                  <c:v>12.04675035</c:v>
                </c:pt>
                <c:pt idx="1361">
                  <c:v>11.963887050000126</c:v>
                </c:pt>
                <c:pt idx="1362">
                  <c:v>11.888825260000001</c:v>
                </c:pt>
                <c:pt idx="1363">
                  <c:v>11.816755910000024</c:v>
                </c:pt>
                <c:pt idx="1364">
                  <c:v>11.747878239999997</c:v>
                </c:pt>
                <c:pt idx="1365">
                  <c:v>11.679840570000026</c:v>
                </c:pt>
                <c:pt idx="1366">
                  <c:v>11.613777059999999</c:v>
                </c:pt>
                <c:pt idx="1367">
                  <c:v>11.547293119999999</c:v>
                </c:pt>
                <c:pt idx="1368">
                  <c:v>11.48411003</c:v>
                </c:pt>
                <c:pt idx="1369">
                  <c:v>11.42188674</c:v>
                </c:pt>
                <c:pt idx="1370">
                  <c:v>11.362746680000326</c:v>
                </c:pt>
                <c:pt idx="1371">
                  <c:v>11.305494610000482</c:v>
                </c:pt>
                <c:pt idx="1372">
                  <c:v>11.262726110000004</c:v>
                </c:pt>
                <c:pt idx="1373">
                  <c:v>11.243672220000001</c:v>
                </c:pt>
                <c:pt idx="1374">
                  <c:v>13.29366439</c:v>
                </c:pt>
                <c:pt idx="1375">
                  <c:v>14.76564344</c:v>
                </c:pt>
                <c:pt idx="1376">
                  <c:v>15.010551769999999</c:v>
                </c:pt>
                <c:pt idx="1377">
                  <c:v>15.183106200000006</c:v>
                </c:pt>
                <c:pt idx="1378">
                  <c:v>15.328276499999999</c:v>
                </c:pt>
                <c:pt idx="1379">
                  <c:v>15.458038140000001</c:v>
                </c:pt>
                <c:pt idx="1380">
                  <c:v>15.580614730000002</c:v>
                </c:pt>
                <c:pt idx="1381">
                  <c:v>13.72455987</c:v>
                </c:pt>
                <c:pt idx="1382">
                  <c:v>12.318665860000001</c:v>
                </c:pt>
                <c:pt idx="1383">
                  <c:v>12.132584360000006</c:v>
                </c:pt>
                <c:pt idx="1384">
                  <c:v>12.03078532</c:v>
                </c:pt>
                <c:pt idx="1385">
                  <c:v>11.940303159999999</c:v>
                </c:pt>
                <c:pt idx="1386">
                  <c:v>11.850236230000464</c:v>
                </c:pt>
                <c:pt idx="1387">
                  <c:v>11.767751749999999</c:v>
                </c:pt>
                <c:pt idx="1388">
                  <c:v>11.693023520000001</c:v>
                </c:pt>
                <c:pt idx="1389">
                  <c:v>11.6167765</c:v>
                </c:pt>
                <c:pt idx="1390">
                  <c:v>11.546051659999998</c:v>
                </c:pt>
                <c:pt idx="1391">
                  <c:v>11.483606730000076</c:v>
                </c:pt>
                <c:pt idx="1392">
                  <c:v>11.427006330000006</c:v>
                </c:pt>
                <c:pt idx="1393">
                  <c:v>11.364484100000126</c:v>
                </c:pt>
                <c:pt idx="1394">
                  <c:v>11.29916699</c:v>
                </c:pt>
                <c:pt idx="1395">
                  <c:v>11.232539640000002</c:v>
                </c:pt>
                <c:pt idx="1396">
                  <c:v>11.18850613</c:v>
                </c:pt>
                <c:pt idx="1397">
                  <c:v>11.18156933</c:v>
                </c:pt>
                <c:pt idx="1398">
                  <c:v>13.247781969999998</c:v>
                </c:pt>
                <c:pt idx="1399">
                  <c:v>14.739491510000002</c:v>
                </c:pt>
                <c:pt idx="1400">
                  <c:v>14.990295140000001</c:v>
                </c:pt>
                <c:pt idx="1401">
                  <c:v>15.1697018</c:v>
                </c:pt>
                <c:pt idx="1402">
                  <c:v>15.324763540000001</c:v>
                </c:pt>
                <c:pt idx="1403">
                  <c:v>15.455975240000004</c:v>
                </c:pt>
                <c:pt idx="1404">
                  <c:v>15.57929101</c:v>
                </c:pt>
                <c:pt idx="1405">
                  <c:v>13.72912281</c:v>
                </c:pt>
                <c:pt idx="1406">
                  <c:v>12.3165633</c:v>
                </c:pt>
                <c:pt idx="1407">
                  <c:v>12.113210769999998</c:v>
                </c:pt>
                <c:pt idx="1408">
                  <c:v>12.00071288</c:v>
                </c:pt>
                <c:pt idx="1409">
                  <c:v>11.905783470000006</c:v>
                </c:pt>
                <c:pt idx="1410">
                  <c:v>11.817048759999999</c:v>
                </c:pt>
                <c:pt idx="1411">
                  <c:v>11.727295319999998</c:v>
                </c:pt>
                <c:pt idx="1412">
                  <c:v>11.641396609999999</c:v>
                </c:pt>
                <c:pt idx="1413">
                  <c:v>11.554863920000001</c:v>
                </c:pt>
                <c:pt idx="1414">
                  <c:v>11.472970570000006</c:v>
                </c:pt>
                <c:pt idx="1415">
                  <c:v>11.401777429999999</c:v>
                </c:pt>
                <c:pt idx="1416">
                  <c:v>11.337015179999998</c:v>
                </c:pt>
                <c:pt idx="1417">
                  <c:v>11.26841565</c:v>
                </c:pt>
                <c:pt idx="1418">
                  <c:v>11.198202689999999</c:v>
                </c:pt>
                <c:pt idx="1419">
                  <c:v>11.128559959999999</c:v>
                </c:pt>
                <c:pt idx="1420">
                  <c:v>11.078621249999999</c:v>
                </c:pt>
                <c:pt idx="1421">
                  <c:v>11.06364875</c:v>
                </c:pt>
                <c:pt idx="1422">
                  <c:v>13.11691401</c:v>
                </c:pt>
                <c:pt idx="1423">
                  <c:v>14.608164139999998</c:v>
                </c:pt>
                <c:pt idx="1424">
                  <c:v>14.854703130000004</c:v>
                </c:pt>
                <c:pt idx="1425">
                  <c:v>15.025506010000335</c:v>
                </c:pt>
                <c:pt idx="1426">
                  <c:v>15.174136830000124</c:v>
                </c:pt>
                <c:pt idx="1427">
                  <c:v>15.310743280000002</c:v>
                </c:pt>
                <c:pt idx="1428">
                  <c:v>15.44154086</c:v>
                </c:pt>
                <c:pt idx="1429">
                  <c:v>13.588956420000001</c:v>
                </c:pt>
                <c:pt idx="1430">
                  <c:v>12.184025659999998</c:v>
                </c:pt>
                <c:pt idx="1431">
                  <c:v>11.995078739999999</c:v>
                </c:pt>
                <c:pt idx="1432">
                  <c:v>11.88696476</c:v>
                </c:pt>
                <c:pt idx="1433">
                  <c:v>11.784189510000004</c:v>
                </c:pt>
                <c:pt idx="1434">
                  <c:v>11.686977199999999</c:v>
                </c:pt>
                <c:pt idx="1435">
                  <c:v>11.591577040000001</c:v>
                </c:pt>
                <c:pt idx="1436">
                  <c:v>11.511675009999999</c:v>
                </c:pt>
                <c:pt idx="1437">
                  <c:v>11.436314810000002</c:v>
                </c:pt>
                <c:pt idx="1438">
                  <c:v>11.358545210000331</c:v>
                </c:pt>
                <c:pt idx="1439">
                  <c:v>11.284108199999999</c:v>
                </c:pt>
                <c:pt idx="1440">
                  <c:v>11.21354213</c:v>
                </c:pt>
                <c:pt idx="1441">
                  <c:v>11.139112300000001</c:v>
                </c:pt>
                <c:pt idx="1442">
                  <c:v>11.062327230000006</c:v>
                </c:pt>
                <c:pt idx="1443">
                  <c:v>10.990166520000002</c:v>
                </c:pt>
                <c:pt idx="1444">
                  <c:v>10.942150010000002</c:v>
                </c:pt>
                <c:pt idx="1445">
                  <c:v>10.931360279999998</c:v>
                </c:pt>
                <c:pt idx="1446">
                  <c:v>12.986681590000074</c:v>
                </c:pt>
                <c:pt idx="1447">
                  <c:v>14.48141032</c:v>
                </c:pt>
                <c:pt idx="1448">
                  <c:v>14.7298049</c:v>
                </c:pt>
                <c:pt idx="1449">
                  <c:v>14.910912479999999</c:v>
                </c:pt>
                <c:pt idx="1450">
                  <c:v>15.06455573</c:v>
                </c:pt>
                <c:pt idx="1451">
                  <c:v>15.198118489999683</c:v>
                </c:pt>
                <c:pt idx="1452">
                  <c:v>15.326932770000004</c:v>
                </c:pt>
                <c:pt idx="1453">
                  <c:v>13.46769368</c:v>
                </c:pt>
                <c:pt idx="1454">
                  <c:v>12.068148430000001</c:v>
                </c:pt>
                <c:pt idx="1455">
                  <c:v>11.884985630000006</c:v>
                </c:pt>
                <c:pt idx="1456">
                  <c:v>11.783410010000004</c:v>
                </c:pt>
                <c:pt idx="1457">
                  <c:v>11.68009891</c:v>
                </c:pt>
                <c:pt idx="1458">
                  <c:v>11.58202298</c:v>
                </c:pt>
                <c:pt idx="1459">
                  <c:v>11.492717470000002</c:v>
                </c:pt>
                <c:pt idx="1460">
                  <c:v>11.40999506</c:v>
                </c:pt>
                <c:pt idx="1461">
                  <c:v>11.325431610000326</c:v>
                </c:pt>
                <c:pt idx="1462">
                  <c:v>11.241266479999997</c:v>
                </c:pt>
                <c:pt idx="1463">
                  <c:v>11.162236640000026</c:v>
                </c:pt>
                <c:pt idx="1464">
                  <c:v>11.08178644</c:v>
                </c:pt>
                <c:pt idx="1465">
                  <c:v>11.001767360000001</c:v>
                </c:pt>
                <c:pt idx="1466">
                  <c:v>10.927330420000001</c:v>
                </c:pt>
                <c:pt idx="1467">
                  <c:v>10.853332070000176</c:v>
                </c:pt>
                <c:pt idx="1468">
                  <c:v>10.802331670000004</c:v>
                </c:pt>
                <c:pt idx="1469">
                  <c:v>10.792656870000076</c:v>
                </c:pt>
                <c:pt idx="1470">
                  <c:v>12.847533650000004</c:v>
                </c:pt>
                <c:pt idx="1471">
                  <c:v>14.346647770000002</c:v>
                </c:pt>
                <c:pt idx="1472">
                  <c:v>14.61061668</c:v>
                </c:pt>
                <c:pt idx="1473">
                  <c:v>14.80730735</c:v>
                </c:pt>
                <c:pt idx="1474">
                  <c:v>14.97184137</c:v>
                </c:pt>
                <c:pt idx="1475">
                  <c:v>15.115929640000001</c:v>
                </c:pt>
                <c:pt idx="1476">
                  <c:v>15.25575877</c:v>
                </c:pt>
                <c:pt idx="1477">
                  <c:v>13.4072364</c:v>
                </c:pt>
                <c:pt idx="1478">
                  <c:v>12.01049516</c:v>
                </c:pt>
                <c:pt idx="1479">
                  <c:v>11.827120470000001</c:v>
                </c:pt>
                <c:pt idx="1480">
                  <c:v>11.731779619999999</c:v>
                </c:pt>
                <c:pt idx="1481">
                  <c:v>11.65087097</c:v>
                </c:pt>
                <c:pt idx="1482">
                  <c:v>11.574999590000004</c:v>
                </c:pt>
                <c:pt idx="1483">
                  <c:v>11.50065391</c:v>
                </c:pt>
                <c:pt idx="1484">
                  <c:v>11.426542050000124</c:v>
                </c:pt>
                <c:pt idx="1485">
                  <c:v>11.352655010000385</c:v>
                </c:pt>
                <c:pt idx="1486">
                  <c:v>11.274631210000004</c:v>
                </c:pt>
                <c:pt idx="1487">
                  <c:v>11.193357000000001</c:v>
                </c:pt>
                <c:pt idx="1488">
                  <c:v>11.118392089999999</c:v>
                </c:pt>
                <c:pt idx="1489">
                  <c:v>11.044382919999999</c:v>
                </c:pt>
                <c:pt idx="1490">
                  <c:v>10.980930550000076</c:v>
                </c:pt>
                <c:pt idx="1491">
                  <c:v>10.9213878</c:v>
                </c:pt>
                <c:pt idx="1492">
                  <c:v>10.87791095</c:v>
                </c:pt>
                <c:pt idx="1493">
                  <c:v>10.871726830000076</c:v>
                </c:pt>
                <c:pt idx="1494">
                  <c:v>12.927604010000024</c:v>
                </c:pt>
                <c:pt idx="1495">
                  <c:v>14.416139090000026</c:v>
                </c:pt>
                <c:pt idx="1496">
                  <c:v>14.670323489999998</c:v>
                </c:pt>
                <c:pt idx="1497">
                  <c:v>14.857732880000126</c:v>
                </c:pt>
                <c:pt idx="1498">
                  <c:v>15.019786560000076</c:v>
                </c:pt>
                <c:pt idx="1499">
                  <c:v>15.1632152</c:v>
                </c:pt>
                <c:pt idx="1500">
                  <c:v>15.29478473</c:v>
                </c:pt>
                <c:pt idx="1501">
                  <c:v>13.440924170000001</c:v>
                </c:pt>
                <c:pt idx="1502">
                  <c:v>12.04596682</c:v>
                </c:pt>
                <c:pt idx="1503">
                  <c:v>11.867245570000026</c:v>
                </c:pt>
                <c:pt idx="1504">
                  <c:v>11.77286704</c:v>
                </c:pt>
                <c:pt idx="1505">
                  <c:v>11.682625789999999</c:v>
                </c:pt>
                <c:pt idx="1506">
                  <c:v>11.595808290000004</c:v>
                </c:pt>
                <c:pt idx="1507">
                  <c:v>11.50974869</c:v>
                </c:pt>
                <c:pt idx="1508">
                  <c:v>11.427342749999999</c:v>
                </c:pt>
                <c:pt idx="1509">
                  <c:v>11.34642588</c:v>
                </c:pt>
                <c:pt idx="1510">
                  <c:v>11.26629958</c:v>
                </c:pt>
                <c:pt idx="1511">
                  <c:v>11.19293169</c:v>
                </c:pt>
                <c:pt idx="1512">
                  <c:v>11.121345939999999</c:v>
                </c:pt>
                <c:pt idx="1513">
                  <c:v>11.053224930000004</c:v>
                </c:pt>
                <c:pt idx="1514">
                  <c:v>10.982350830000026</c:v>
                </c:pt>
                <c:pt idx="1515">
                  <c:v>10.909509140000004</c:v>
                </c:pt>
                <c:pt idx="1516">
                  <c:v>10.863469210000432</c:v>
                </c:pt>
                <c:pt idx="1517">
                  <c:v>10.856954210000403</c:v>
                </c:pt>
                <c:pt idx="1518">
                  <c:v>12.913118560000001</c:v>
                </c:pt>
                <c:pt idx="1519">
                  <c:v>14.407082990000006</c:v>
                </c:pt>
                <c:pt idx="1520">
                  <c:v>14.67105926</c:v>
                </c:pt>
                <c:pt idx="1521">
                  <c:v>14.871535900000024</c:v>
                </c:pt>
                <c:pt idx="1522">
                  <c:v>15.041462989999999</c:v>
                </c:pt>
                <c:pt idx="1523">
                  <c:v>15.186361119999999</c:v>
                </c:pt>
                <c:pt idx="1524">
                  <c:v>15.322916520000026</c:v>
                </c:pt>
                <c:pt idx="1525">
                  <c:v>13.476753330000006</c:v>
                </c:pt>
                <c:pt idx="1526">
                  <c:v>12.08526284</c:v>
                </c:pt>
                <c:pt idx="1527">
                  <c:v>11.904302439999999</c:v>
                </c:pt>
                <c:pt idx="1528">
                  <c:v>11.80116905</c:v>
                </c:pt>
                <c:pt idx="1529">
                  <c:v>11.710176649999999</c:v>
                </c:pt>
                <c:pt idx="1530">
                  <c:v>11.62305881</c:v>
                </c:pt>
                <c:pt idx="1531">
                  <c:v>11.54143541</c:v>
                </c:pt>
                <c:pt idx="1532">
                  <c:v>11.466336490000026</c:v>
                </c:pt>
                <c:pt idx="1533">
                  <c:v>11.387550800000026</c:v>
                </c:pt>
                <c:pt idx="1534">
                  <c:v>11.313184240000076</c:v>
                </c:pt>
                <c:pt idx="1535">
                  <c:v>11.252654520000076</c:v>
                </c:pt>
                <c:pt idx="1536">
                  <c:v>11.192742750000004</c:v>
                </c:pt>
                <c:pt idx="1537">
                  <c:v>11.131563899999998</c:v>
                </c:pt>
                <c:pt idx="1538">
                  <c:v>11.065590740000006</c:v>
                </c:pt>
                <c:pt idx="1539">
                  <c:v>10.994217820000001</c:v>
                </c:pt>
                <c:pt idx="1540">
                  <c:v>10.954434680000126</c:v>
                </c:pt>
                <c:pt idx="1541">
                  <c:v>10.968657670000002</c:v>
                </c:pt>
                <c:pt idx="1542">
                  <c:v>13.042532920000006</c:v>
                </c:pt>
                <c:pt idx="1543">
                  <c:v>14.544555560000001</c:v>
                </c:pt>
                <c:pt idx="1544">
                  <c:v>14.80626361</c:v>
                </c:pt>
                <c:pt idx="1545">
                  <c:v>14.999918179999998</c:v>
                </c:pt>
                <c:pt idx="1546">
                  <c:v>15.164465980000001</c:v>
                </c:pt>
                <c:pt idx="1547">
                  <c:v>15.302663450000002</c:v>
                </c:pt>
                <c:pt idx="1548">
                  <c:v>15.428725789999998</c:v>
                </c:pt>
                <c:pt idx="1549">
                  <c:v>13.57481095</c:v>
                </c:pt>
                <c:pt idx="1550">
                  <c:v>12.175519260000026</c:v>
                </c:pt>
                <c:pt idx="1551">
                  <c:v>11.99382011</c:v>
                </c:pt>
                <c:pt idx="1552">
                  <c:v>11.902989840000076</c:v>
                </c:pt>
                <c:pt idx="1553">
                  <c:v>11.830776200000004</c:v>
                </c:pt>
                <c:pt idx="1554">
                  <c:v>11.761796200000004</c:v>
                </c:pt>
                <c:pt idx="1555">
                  <c:v>11.696540670000006</c:v>
                </c:pt>
                <c:pt idx="1556">
                  <c:v>11.630631749999999</c:v>
                </c:pt>
                <c:pt idx="1557">
                  <c:v>11.570619540000004</c:v>
                </c:pt>
                <c:pt idx="1558">
                  <c:v>11.51159386</c:v>
                </c:pt>
                <c:pt idx="1559">
                  <c:v>11.453453270000319</c:v>
                </c:pt>
                <c:pt idx="1560">
                  <c:v>11.40025468</c:v>
                </c:pt>
                <c:pt idx="1561">
                  <c:v>11.34588772</c:v>
                </c:pt>
                <c:pt idx="1562">
                  <c:v>11.28852623</c:v>
                </c:pt>
                <c:pt idx="1563">
                  <c:v>11.227128489999636</c:v>
                </c:pt>
                <c:pt idx="1564">
                  <c:v>11.185506870000369</c:v>
                </c:pt>
                <c:pt idx="1565">
                  <c:v>11.170627400000001</c:v>
                </c:pt>
                <c:pt idx="1566">
                  <c:v>13.220117359999998</c:v>
                </c:pt>
                <c:pt idx="1567">
                  <c:v>14.695137220000024</c:v>
                </c:pt>
                <c:pt idx="1568">
                  <c:v>14.93813523</c:v>
                </c:pt>
                <c:pt idx="1569">
                  <c:v>15.114317479999997</c:v>
                </c:pt>
                <c:pt idx="1570">
                  <c:v>15.264270679999999</c:v>
                </c:pt>
                <c:pt idx="1571">
                  <c:v>15.396807110000006</c:v>
                </c:pt>
                <c:pt idx="1572">
                  <c:v>15.520897210000006</c:v>
                </c:pt>
                <c:pt idx="1573">
                  <c:v>13.674020999999998</c:v>
                </c:pt>
                <c:pt idx="1574">
                  <c:v>12.278150429999998</c:v>
                </c:pt>
                <c:pt idx="1575">
                  <c:v>12.100523000000001</c:v>
                </c:pt>
                <c:pt idx="1576">
                  <c:v>12.008876520000001</c:v>
                </c:pt>
                <c:pt idx="1577">
                  <c:v>11.93680404</c:v>
                </c:pt>
                <c:pt idx="1578">
                  <c:v>11.872415890000353</c:v>
                </c:pt>
                <c:pt idx="1579">
                  <c:v>11.808588270000024</c:v>
                </c:pt>
                <c:pt idx="1580">
                  <c:v>11.740472319999999</c:v>
                </c:pt>
                <c:pt idx="1581">
                  <c:v>11.670981439999998</c:v>
                </c:pt>
                <c:pt idx="1582">
                  <c:v>11.599190070000002</c:v>
                </c:pt>
                <c:pt idx="1583">
                  <c:v>11.526301559999999</c:v>
                </c:pt>
                <c:pt idx="1584">
                  <c:v>11.456880210000399</c:v>
                </c:pt>
                <c:pt idx="1585">
                  <c:v>11.389923920000001</c:v>
                </c:pt>
                <c:pt idx="1586">
                  <c:v>11.328639620000002</c:v>
                </c:pt>
                <c:pt idx="1587">
                  <c:v>11.272771329999999</c:v>
                </c:pt>
                <c:pt idx="1588">
                  <c:v>11.234605969999999</c:v>
                </c:pt>
                <c:pt idx="1589">
                  <c:v>11.220722970000001</c:v>
                </c:pt>
                <c:pt idx="1590">
                  <c:v>13.2759541</c:v>
                </c:pt>
                <c:pt idx="1591">
                  <c:v>14.7526314</c:v>
                </c:pt>
                <c:pt idx="1592">
                  <c:v>15.00883563</c:v>
                </c:pt>
                <c:pt idx="1593">
                  <c:v>15.197307169999998</c:v>
                </c:pt>
                <c:pt idx="1594">
                  <c:v>15.35757171</c:v>
                </c:pt>
                <c:pt idx="1595">
                  <c:v>15.497032500000024</c:v>
                </c:pt>
                <c:pt idx="1596">
                  <c:v>15.629712230000004</c:v>
                </c:pt>
                <c:pt idx="1597">
                  <c:v>13.79013189</c:v>
                </c:pt>
                <c:pt idx="1598">
                  <c:v>12.385801600000002</c:v>
                </c:pt>
                <c:pt idx="1599">
                  <c:v>12.200899759999999</c:v>
                </c:pt>
                <c:pt idx="1600">
                  <c:v>12.098011929999998</c:v>
                </c:pt>
                <c:pt idx="1601">
                  <c:v>11.999518890000004</c:v>
                </c:pt>
                <c:pt idx="1602">
                  <c:v>11.91100823</c:v>
                </c:pt>
                <c:pt idx="1603">
                  <c:v>11.828414780000001</c:v>
                </c:pt>
                <c:pt idx="1604">
                  <c:v>11.751344080000001</c:v>
                </c:pt>
                <c:pt idx="1605">
                  <c:v>11.674103349999999</c:v>
                </c:pt>
                <c:pt idx="1606">
                  <c:v>11.600793340000001</c:v>
                </c:pt>
                <c:pt idx="1607">
                  <c:v>11.53009926</c:v>
                </c:pt>
                <c:pt idx="1608">
                  <c:v>11.461819820000002</c:v>
                </c:pt>
                <c:pt idx="1609">
                  <c:v>11.396958160000001</c:v>
                </c:pt>
                <c:pt idx="1610">
                  <c:v>11.334868599999998</c:v>
                </c:pt>
                <c:pt idx="1611">
                  <c:v>11.276362699999998</c:v>
                </c:pt>
                <c:pt idx="1612">
                  <c:v>11.232733570000002</c:v>
                </c:pt>
                <c:pt idx="1613">
                  <c:v>11.225343970000001</c:v>
                </c:pt>
                <c:pt idx="1614">
                  <c:v>13.291530270000004</c:v>
                </c:pt>
                <c:pt idx="1615">
                  <c:v>14.779028839999999</c:v>
                </c:pt>
                <c:pt idx="1616">
                  <c:v>15.035288189999999</c:v>
                </c:pt>
                <c:pt idx="1617">
                  <c:v>15.221078559999997</c:v>
                </c:pt>
                <c:pt idx="1618">
                  <c:v>15.382044070000349</c:v>
                </c:pt>
                <c:pt idx="1619">
                  <c:v>15.526078939999998</c:v>
                </c:pt>
                <c:pt idx="1620">
                  <c:v>15.663175600000001</c:v>
                </c:pt>
                <c:pt idx="1621">
                  <c:v>13.832481190000006</c:v>
                </c:pt>
                <c:pt idx="1622">
                  <c:v>12.4335851</c:v>
                </c:pt>
                <c:pt idx="1623">
                  <c:v>12.248020499999948</c:v>
                </c:pt>
                <c:pt idx="1624">
                  <c:v>12.15385882</c:v>
                </c:pt>
                <c:pt idx="1625">
                  <c:v>12.073198250000004</c:v>
                </c:pt>
                <c:pt idx="1626">
                  <c:v>11.99581206</c:v>
                </c:pt>
                <c:pt idx="1627">
                  <c:v>11.924734130000004</c:v>
                </c:pt>
                <c:pt idx="1628">
                  <c:v>11.85801448</c:v>
                </c:pt>
                <c:pt idx="1629">
                  <c:v>11.794303869999998</c:v>
                </c:pt>
                <c:pt idx="1630">
                  <c:v>11.725386840000002</c:v>
                </c:pt>
                <c:pt idx="1631">
                  <c:v>11.655321619999999</c:v>
                </c:pt>
                <c:pt idx="1632">
                  <c:v>11.587714510000026</c:v>
                </c:pt>
                <c:pt idx="1633">
                  <c:v>11.520241979999998</c:v>
                </c:pt>
                <c:pt idx="1634">
                  <c:v>11.457538700000002</c:v>
                </c:pt>
                <c:pt idx="1635">
                  <c:v>11.395713810000126</c:v>
                </c:pt>
                <c:pt idx="1636">
                  <c:v>11.35326105</c:v>
                </c:pt>
                <c:pt idx="1637">
                  <c:v>11.345803200000002</c:v>
                </c:pt>
                <c:pt idx="1638">
                  <c:v>13.407683240000004</c:v>
                </c:pt>
                <c:pt idx="1639">
                  <c:v>14.89488034</c:v>
                </c:pt>
                <c:pt idx="1640">
                  <c:v>15.145567830000006</c:v>
                </c:pt>
                <c:pt idx="1641">
                  <c:v>15.330811710000001</c:v>
                </c:pt>
                <c:pt idx="1642">
                  <c:v>15.489290510000076</c:v>
                </c:pt>
                <c:pt idx="1643">
                  <c:v>15.6327205</c:v>
                </c:pt>
                <c:pt idx="1644">
                  <c:v>15.770672779999998</c:v>
                </c:pt>
                <c:pt idx="1645">
                  <c:v>13.94205322</c:v>
                </c:pt>
                <c:pt idx="1646">
                  <c:v>12.546751469999998</c:v>
                </c:pt>
                <c:pt idx="1647">
                  <c:v>12.362607980000076</c:v>
                </c:pt>
                <c:pt idx="1648">
                  <c:v>12.270238179999998</c:v>
                </c:pt>
                <c:pt idx="1649">
                  <c:v>12.191068349999998</c:v>
                </c:pt>
                <c:pt idx="1650">
                  <c:v>12.117113909999999</c:v>
                </c:pt>
                <c:pt idx="1651">
                  <c:v>12.044721049999998</c:v>
                </c:pt>
                <c:pt idx="1652">
                  <c:v>11.975159110000074</c:v>
                </c:pt>
                <c:pt idx="1653">
                  <c:v>11.908565469999999</c:v>
                </c:pt>
                <c:pt idx="1654">
                  <c:v>11.84094853</c:v>
                </c:pt>
                <c:pt idx="1655">
                  <c:v>11.778651459999999</c:v>
                </c:pt>
                <c:pt idx="1656">
                  <c:v>11.717076339999998</c:v>
                </c:pt>
                <c:pt idx="1657">
                  <c:v>11.657184250000126</c:v>
                </c:pt>
                <c:pt idx="1658">
                  <c:v>11.611201499999998</c:v>
                </c:pt>
                <c:pt idx="1659">
                  <c:v>11.566976110000002</c:v>
                </c:pt>
                <c:pt idx="1660">
                  <c:v>11.53934482</c:v>
                </c:pt>
                <c:pt idx="1661">
                  <c:v>11.52990937</c:v>
                </c:pt>
                <c:pt idx="1662">
                  <c:v>13.582340500000004</c:v>
                </c:pt>
                <c:pt idx="1663">
                  <c:v>15.05599112</c:v>
                </c:pt>
                <c:pt idx="1664">
                  <c:v>15.306403610000126</c:v>
                </c:pt>
                <c:pt idx="1665">
                  <c:v>15.492372020000001</c:v>
                </c:pt>
                <c:pt idx="1666">
                  <c:v>15.65561142</c:v>
                </c:pt>
                <c:pt idx="1667">
                  <c:v>15.796053949999999</c:v>
                </c:pt>
                <c:pt idx="1668">
                  <c:v>15.92824459</c:v>
                </c:pt>
                <c:pt idx="1669">
                  <c:v>14.103944590000006</c:v>
                </c:pt>
                <c:pt idx="1670">
                  <c:v>12.702211739999999</c:v>
                </c:pt>
                <c:pt idx="1671">
                  <c:v>12.510365539999999</c:v>
                </c:pt>
                <c:pt idx="1672">
                  <c:v>12.40906826</c:v>
                </c:pt>
                <c:pt idx="1673">
                  <c:v>12.32368102</c:v>
                </c:pt>
                <c:pt idx="1674">
                  <c:v>12.244429139999999</c:v>
                </c:pt>
                <c:pt idx="1675">
                  <c:v>12.1727536</c:v>
                </c:pt>
                <c:pt idx="1676">
                  <c:v>12.10630022</c:v>
                </c:pt>
                <c:pt idx="1677">
                  <c:v>12.038839779999998</c:v>
                </c:pt>
                <c:pt idx="1678">
                  <c:v>11.9740175</c:v>
                </c:pt>
                <c:pt idx="1679">
                  <c:v>11.908987980000001</c:v>
                </c:pt>
                <c:pt idx="1680">
                  <c:v>11.851693930000026</c:v>
                </c:pt>
                <c:pt idx="1681">
                  <c:v>11.793571179999999</c:v>
                </c:pt>
                <c:pt idx="1682">
                  <c:v>11.72962482</c:v>
                </c:pt>
                <c:pt idx="1683">
                  <c:v>11.662472450000006</c:v>
                </c:pt>
                <c:pt idx="1684">
                  <c:v>11.616128749999998</c:v>
                </c:pt>
                <c:pt idx="1685">
                  <c:v>11.59537851</c:v>
                </c:pt>
                <c:pt idx="1686">
                  <c:v>13.63918367</c:v>
                </c:pt>
                <c:pt idx="1687">
                  <c:v>15.10452471</c:v>
                </c:pt>
                <c:pt idx="1688">
                  <c:v>15.353571670000004</c:v>
                </c:pt>
                <c:pt idx="1689">
                  <c:v>15.537206230000002</c:v>
                </c:pt>
                <c:pt idx="1690">
                  <c:v>15.698466610000002</c:v>
                </c:pt>
                <c:pt idx="1691">
                  <c:v>15.84471639</c:v>
                </c:pt>
                <c:pt idx="1692">
                  <c:v>15.985743860000024</c:v>
                </c:pt>
                <c:pt idx="1693">
                  <c:v>14.171074379999999</c:v>
                </c:pt>
                <c:pt idx="1694">
                  <c:v>12.787477620000001</c:v>
                </c:pt>
                <c:pt idx="1695">
                  <c:v>12.611864020000001</c:v>
                </c:pt>
                <c:pt idx="1696">
                  <c:v>12.53254834</c:v>
                </c:pt>
                <c:pt idx="1697">
                  <c:v>12.459598340000024</c:v>
                </c:pt>
                <c:pt idx="1698">
                  <c:v>12.387531330000026</c:v>
                </c:pt>
                <c:pt idx="1699">
                  <c:v>12.3198103</c:v>
                </c:pt>
                <c:pt idx="1700">
                  <c:v>12.251110280000001</c:v>
                </c:pt>
                <c:pt idx="1701">
                  <c:v>12.18234571</c:v>
                </c:pt>
                <c:pt idx="1702">
                  <c:v>12.116233280000001</c:v>
                </c:pt>
                <c:pt idx="1703">
                  <c:v>12.05982938</c:v>
                </c:pt>
                <c:pt idx="1704">
                  <c:v>12.010768000000001</c:v>
                </c:pt>
                <c:pt idx="1705">
                  <c:v>11.951025980000001</c:v>
                </c:pt>
                <c:pt idx="1706">
                  <c:v>11.887662310000024</c:v>
                </c:pt>
                <c:pt idx="1707">
                  <c:v>11.826567690000006</c:v>
                </c:pt>
                <c:pt idx="1708">
                  <c:v>11.774892139999999</c:v>
                </c:pt>
                <c:pt idx="1709">
                  <c:v>11.751420320000001</c:v>
                </c:pt>
                <c:pt idx="1710">
                  <c:v>13.799295689999999</c:v>
                </c:pt>
                <c:pt idx="1711">
                  <c:v>15.250689000000024</c:v>
                </c:pt>
                <c:pt idx="1712">
                  <c:v>15.48382129</c:v>
                </c:pt>
                <c:pt idx="1713">
                  <c:v>15.651206290000006</c:v>
                </c:pt>
                <c:pt idx="1714">
                  <c:v>15.799135640000001</c:v>
                </c:pt>
                <c:pt idx="1715">
                  <c:v>15.9274313</c:v>
                </c:pt>
                <c:pt idx="1716">
                  <c:v>16.045145589999589</c:v>
                </c:pt>
                <c:pt idx="1717">
                  <c:v>14.205602900000002</c:v>
                </c:pt>
                <c:pt idx="1718">
                  <c:v>12.79950382</c:v>
                </c:pt>
                <c:pt idx="1719">
                  <c:v>12.610323089999998</c:v>
                </c:pt>
                <c:pt idx="1720">
                  <c:v>12.50425925</c:v>
                </c:pt>
                <c:pt idx="1721">
                  <c:v>12.408874719999998</c:v>
                </c:pt>
                <c:pt idx="1722">
                  <c:v>12.32314139</c:v>
                </c:pt>
                <c:pt idx="1723">
                  <c:v>12.242078810000001</c:v>
                </c:pt>
                <c:pt idx="1724">
                  <c:v>12.172082260000026</c:v>
                </c:pt>
                <c:pt idx="1725">
                  <c:v>12.103260049999999</c:v>
                </c:pt>
                <c:pt idx="1726">
                  <c:v>12.03288206</c:v>
                </c:pt>
                <c:pt idx="1727">
                  <c:v>11.959385010000076</c:v>
                </c:pt>
                <c:pt idx="1728">
                  <c:v>11.89036488</c:v>
                </c:pt>
                <c:pt idx="1729">
                  <c:v>11.822875779999999</c:v>
                </c:pt>
                <c:pt idx="1730">
                  <c:v>11.763727210000004</c:v>
                </c:pt>
                <c:pt idx="1731">
                  <c:v>11.70149968</c:v>
                </c:pt>
                <c:pt idx="1732">
                  <c:v>11.663798960000001</c:v>
                </c:pt>
                <c:pt idx="1733">
                  <c:v>11.661877299999999</c:v>
                </c:pt>
                <c:pt idx="1734">
                  <c:v>13.72841253</c:v>
                </c:pt>
                <c:pt idx="1735">
                  <c:v>15.21575904</c:v>
                </c:pt>
                <c:pt idx="1736">
                  <c:v>15.471799260000004</c:v>
                </c:pt>
                <c:pt idx="1737">
                  <c:v>15.662568690000002</c:v>
                </c:pt>
                <c:pt idx="1738">
                  <c:v>15.824348469999999</c:v>
                </c:pt>
                <c:pt idx="1739">
                  <c:v>15.960457100000006</c:v>
                </c:pt>
                <c:pt idx="1740">
                  <c:v>16.093050550000001</c:v>
                </c:pt>
                <c:pt idx="1741">
                  <c:v>14.28016429</c:v>
                </c:pt>
                <c:pt idx="1742">
                  <c:v>12.880208660000001</c:v>
                </c:pt>
                <c:pt idx="1743">
                  <c:v>12.678777459999999</c:v>
                </c:pt>
                <c:pt idx="1744">
                  <c:v>12.58120431</c:v>
                </c:pt>
                <c:pt idx="1745">
                  <c:v>12.495812300000004</c:v>
                </c:pt>
                <c:pt idx="1746">
                  <c:v>12.409477270000076</c:v>
                </c:pt>
                <c:pt idx="1747">
                  <c:v>12.331131779999998</c:v>
                </c:pt>
                <c:pt idx="1748">
                  <c:v>12.263526550000076</c:v>
                </c:pt>
                <c:pt idx="1749">
                  <c:v>12.19438983</c:v>
                </c:pt>
                <c:pt idx="1750">
                  <c:v>12.127155879999998</c:v>
                </c:pt>
                <c:pt idx="1751">
                  <c:v>12.0549435</c:v>
                </c:pt>
                <c:pt idx="1752">
                  <c:v>11.98443806</c:v>
                </c:pt>
                <c:pt idx="1753">
                  <c:v>11.914431930000006</c:v>
                </c:pt>
                <c:pt idx="1754">
                  <c:v>11.849311930000001</c:v>
                </c:pt>
                <c:pt idx="1755">
                  <c:v>11.78756652</c:v>
                </c:pt>
                <c:pt idx="1756">
                  <c:v>11.752031280000002</c:v>
                </c:pt>
                <c:pt idx="1757">
                  <c:v>11.752200070000002</c:v>
                </c:pt>
                <c:pt idx="1758">
                  <c:v>13.82161619</c:v>
                </c:pt>
                <c:pt idx="1759">
                  <c:v>15.303766580000024</c:v>
                </c:pt>
                <c:pt idx="1760">
                  <c:v>15.551519450000002</c:v>
                </c:pt>
                <c:pt idx="1761">
                  <c:v>15.734660509999999</c:v>
                </c:pt>
                <c:pt idx="1762">
                  <c:v>15.892616960000026</c:v>
                </c:pt>
                <c:pt idx="1763">
                  <c:v>16.032453569999987</c:v>
                </c:pt>
                <c:pt idx="1764">
                  <c:v>16.168276519999889</c:v>
                </c:pt>
                <c:pt idx="1765">
                  <c:v>14.359066430000174</c:v>
                </c:pt>
                <c:pt idx="1766">
                  <c:v>12.960855230000076</c:v>
                </c:pt>
                <c:pt idx="1767">
                  <c:v>12.75777783</c:v>
                </c:pt>
                <c:pt idx="1768">
                  <c:v>12.65992642</c:v>
                </c:pt>
                <c:pt idx="1769">
                  <c:v>12.576482240000319</c:v>
                </c:pt>
                <c:pt idx="1770">
                  <c:v>12.494363359999999</c:v>
                </c:pt>
                <c:pt idx="1771">
                  <c:v>12.408326789999998</c:v>
                </c:pt>
                <c:pt idx="1772">
                  <c:v>12.32469264</c:v>
                </c:pt>
                <c:pt idx="1773">
                  <c:v>12.238558679999999</c:v>
                </c:pt>
                <c:pt idx="1774">
                  <c:v>12.157284730000002</c:v>
                </c:pt>
                <c:pt idx="1775">
                  <c:v>12.087695330000004</c:v>
                </c:pt>
                <c:pt idx="1776">
                  <c:v>12.02123497</c:v>
                </c:pt>
                <c:pt idx="1777">
                  <c:v>11.95452807</c:v>
                </c:pt>
                <c:pt idx="1778">
                  <c:v>11.88769074</c:v>
                </c:pt>
                <c:pt idx="1779">
                  <c:v>11.820763139999999</c:v>
                </c:pt>
                <c:pt idx="1780">
                  <c:v>11.780521689999999</c:v>
                </c:pt>
                <c:pt idx="1781">
                  <c:v>11.782689650000076</c:v>
                </c:pt>
                <c:pt idx="1782">
                  <c:v>13.84777757</c:v>
                </c:pt>
                <c:pt idx="1783">
                  <c:v>15.328512890000002</c:v>
                </c:pt>
                <c:pt idx="1784">
                  <c:v>15.582429790000004</c:v>
                </c:pt>
                <c:pt idx="1785">
                  <c:v>15.769761820000001</c:v>
                </c:pt>
                <c:pt idx="1786">
                  <c:v>15.928915969999998</c:v>
                </c:pt>
                <c:pt idx="1787">
                  <c:v>16.07123692</c:v>
                </c:pt>
                <c:pt idx="1788">
                  <c:v>16.20901847</c:v>
                </c:pt>
                <c:pt idx="1789">
                  <c:v>14.396557900000024</c:v>
                </c:pt>
                <c:pt idx="1790">
                  <c:v>12.994685870000026</c:v>
                </c:pt>
                <c:pt idx="1791">
                  <c:v>12.790208819999998</c:v>
                </c:pt>
                <c:pt idx="1792">
                  <c:v>12.690650740000001</c:v>
                </c:pt>
                <c:pt idx="1793">
                  <c:v>12.604859169999999</c:v>
                </c:pt>
                <c:pt idx="1794">
                  <c:v>12.522650530000076</c:v>
                </c:pt>
                <c:pt idx="1795">
                  <c:v>12.45416708</c:v>
                </c:pt>
                <c:pt idx="1796">
                  <c:v>12.400493310000074</c:v>
                </c:pt>
                <c:pt idx="1797">
                  <c:v>12.350111330000002</c:v>
                </c:pt>
                <c:pt idx="1798">
                  <c:v>12.295577489999999</c:v>
                </c:pt>
                <c:pt idx="1799">
                  <c:v>12.23247771</c:v>
                </c:pt>
                <c:pt idx="1800">
                  <c:v>12.176171559999998</c:v>
                </c:pt>
                <c:pt idx="1801">
                  <c:v>12.115652500000024</c:v>
                </c:pt>
                <c:pt idx="1802">
                  <c:v>12.051954480000001</c:v>
                </c:pt>
                <c:pt idx="1803">
                  <c:v>11.99045817</c:v>
                </c:pt>
                <c:pt idx="1804">
                  <c:v>11.944828629999998</c:v>
                </c:pt>
                <c:pt idx="1805">
                  <c:v>11.935386800000026</c:v>
                </c:pt>
                <c:pt idx="1806">
                  <c:v>13.994456530000326</c:v>
                </c:pt>
                <c:pt idx="1807">
                  <c:v>15.4539977</c:v>
                </c:pt>
                <c:pt idx="1808">
                  <c:v>15.687299510000004</c:v>
                </c:pt>
                <c:pt idx="1809">
                  <c:v>15.85429748</c:v>
                </c:pt>
                <c:pt idx="1810">
                  <c:v>15.999760500000002</c:v>
                </c:pt>
                <c:pt idx="1811">
                  <c:v>16.126490700000005</c:v>
                </c:pt>
                <c:pt idx="1812">
                  <c:v>16.243666889999425</c:v>
                </c:pt>
                <c:pt idx="1813">
                  <c:v>14.422703390000002</c:v>
                </c:pt>
                <c:pt idx="1814">
                  <c:v>13.023977500000001</c:v>
                </c:pt>
                <c:pt idx="1815">
                  <c:v>12.829557790000004</c:v>
                </c:pt>
                <c:pt idx="1816">
                  <c:v>12.731350089999998</c:v>
                </c:pt>
                <c:pt idx="1817">
                  <c:v>12.651388079999998</c:v>
                </c:pt>
                <c:pt idx="1818">
                  <c:v>12.57163326</c:v>
                </c:pt>
                <c:pt idx="1819">
                  <c:v>12.493451820000002</c:v>
                </c:pt>
                <c:pt idx="1820">
                  <c:v>12.417288260000001</c:v>
                </c:pt>
                <c:pt idx="1821">
                  <c:v>12.342088870000024</c:v>
                </c:pt>
                <c:pt idx="1822">
                  <c:v>12.270786360000002</c:v>
                </c:pt>
                <c:pt idx="1823">
                  <c:v>12.206065119999998</c:v>
                </c:pt>
                <c:pt idx="1824">
                  <c:v>12.145463360000001</c:v>
                </c:pt>
                <c:pt idx="1825">
                  <c:v>12.083778359999998</c:v>
                </c:pt>
                <c:pt idx="1826">
                  <c:v>12.02175957</c:v>
                </c:pt>
                <c:pt idx="1827">
                  <c:v>11.96021642</c:v>
                </c:pt>
                <c:pt idx="1828">
                  <c:v>11.917370350000001</c:v>
                </c:pt>
                <c:pt idx="1829">
                  <c:v>11.91000135</c:v>
                </c:pt>
                <c:pt idx="1830">
                  <c:v>13.972494470000338</c:v>
                </c:pt>
                <c:pt idx="1831">
                  <c:v>15.439840550000024</c:v>
                </c:pt>
                <c:pt idx="1832">
                  <c:v>15.677818739999999</c:v>
                </c:pt>
                <c:pt idx="1833">
                  <c:v>15.851042260000026</c:v>
                </c:pt>
                <c:pt idx="1834">
                  <c:v>15.99828464</c:v>
                </c:pt>
                <c:pt idx="1835">
                  <c:v>16.127531990000001</c:v>
                </c:pt>
                <c:pt idx="1836">
                  <c:v>16.2471052</c:v>
                </c:pt>
                <c:pt idx="1837">
                  <c:v>14.428703199999999</c:v>
                </c:pt>
                <c:pt idx="1838">
                  <c:v>13.033325969999998</c:v>
                </c:pt>
                <c:pt idx="1839">
                  <c:v>12.8406758</c:v>
                </c:pt>
                <c:pt idx="1840">
                  <c:v>12.741210149999683</c:v>
                </c:pt>
                <c:pt idx="1841">
                  <c:v>12.660436930000396</c:v>
                </c:pt>
                <c:pt idx="1842">
                  <c:v>12.588343539999999</c:v>
                </c:pt>
                <c:pt idx="1843">
                  <c:v>12.517941090000001</c:v>
                </c:pt>
                <c:pt idx="1844">
                  <c:v>12.458858179999998</c:v>
                </c:pt>
                <c:pt idx="1845">
                  <c:v>12.40407937</c:v>
                </c:pt>
                <c:pt idx="1846">
                  <c:v>12.349672930000002</c:v>
                </c:pt>
                <c:pt idx="1847">
                  <c:v>12.29761983</c:v>
                </c:pt>
                <c:pt idx="1848">
                  <c:v>12.243807079999998</c:v>
                </c:pt>
                <c:pt idx="1849">
                  <c:v>12.18925254</c:v>
                </c:pt>
                <c:pt idx="1850">
                  <c:v>12.131011489999683</c:v>
                </c:pt>
                <c:pt idx="1851">
                  <c:v>12.066911880000001</c:v>
                </c:pt>
                <c:pt idx="1852">
                  <c:v>12.025108169999999</c:v>
                </c:pt>
                <c:pt idx="1853">
                  <c:v>12.028340050000001</c:v>
                </c:pt>
                <c:pt idx="1854">
                  <c:v>14.10803357</c:v>
                </c:pt>
                <c:pt idx="1855">
                  <c:v>15.580356160000001</c:v>
                </c:pt>
                <c:pt idx="1856">
                  <c:v>15.816883850000076</c:v>
                </c:pt>
                <c:pt idx="1857">
                  <c:v>15.98742826</c:v>
                </c:pt>
                <c:pt idx="1858">
                  <c:v>16.132943359999999</c:v>
                </c:pt>
                <c:pt idx="1859">
                  <c:v>16.265753299999425</c:v>
                </c:pt>
                <c:pt idx="1860">
                  <c:v>16.390055200000031</c:v>
                </c:pt>
                <c:pt idx="1861">
                  <c:v>14.58159948</c:v>
                </c:pt>
                <c:pt idx="1862">
                  <c:v>13.185198179999999</c:v>
                </c:pt>
                <c:pt idx="1863">
                  <c:v>12.988262969999999</c:v>
                </c:pt>
                <c:pt idx="1864">
                  <c:v>12.893613810000026</c:v>
                </c:pt>
                <c:pt idx="1865">
                  <c:v>12.800226050000004</c:v>
                </c:pt>
                <c:pt idx="1866">
                  <c:v>12.713455270000004</c:v>
                </c:pt>
                <c:pt idx="1867">
                  <c:v>12.63738253</c:v>
                </c:pt>
                <c:pt idx="1868">
                  <c:v>12.569488520000126</c:v>
                </c:pt>
                <c:pt idx="1869">
                  <c:v>12.503681630000004</c:v>
                </c:pt>
                <c:pt idx="1870">
                  <c:v>12.438337659999998</c:v>
                </c:pt>
                <c:pt idx="1871">
                  <c:v>12.374792150000006</c:v>
                </c:pt>
                <c:pt idx="1872">
                  <c:v>12.319418800000006</c:v>
                </c:pt>
                <c:pt idx="1873">
                  <c:v>12.261984870000004</c:v>
                </c:pt>
                <c:pt idx="1874">
                  <c:v>12.1951851</c:v>
                </c:pt>
                <c:pt idx="1875">
                  <c:v>12.130740940000001</c:v>
                </c:pt>
                <c:pt idx="1876">
                  <c:v>12.089566670000076</c:v>
                </c:pt>
                <c:pt idx="1877">
                  <c:v>12.099266740000001</c:v>
                </c:pt>
                <c:pt idx="1878">
                  <c:v>14.17342768</c:v>
                </c:pt>
                <c:pt idx="1879">
                  <c:v>15.650961159999998</c:v>
                </c:pt>
                <c:pt idx="1880">
                  <c:v>15.898025710000001</c:v>
                </c:pt>
                <c:pt idx="1881">
                  <c:v>16.081205570000002</c:v>
                </c:pt>
                <c:pt idx="1882">
                  <c:v>16.233068110000335</c:v>
                </c:pt>
                <c:pt idx="1883">
                  <c:v>16.365337399999689</c:v>
                </c:pt>
                <c:pt idx="1884">
                  <c:v>16.490873539999889</c:v>
                </c:pt>
                <c:pt idx="1885">
                  <c:v>14.687195179999998</c:v>
                </c:pt>
                <c:pt idx="1886">
                  <c:v>13.29299855</c:v>
                </c:pt>
                <c:pt idx="1887">
                  <c:v>13.094409570000026</c:v>
                </c:pt>
                <c:pt idx="1888">
                  <c:v>12.99861705</c:v>
                </c:pt>
                <c:pt idx="1889">
                  <c:v>12.91865222</c:v>
                </c:pt>
                <c:pt idx="1890">
                  <c:v>12.84674016</c:v>
                </c:pt>
                <c:pt idx="1891">
                  <c:v>12.776322679999998</c:v>
                </c:pt>
                <c:pt idx="1892">
                  <c:v>12.713504030000006</c:v>
                </c:pt>
                <c:pt idx="1893">
                  <c:v>12.652750280000006</c:v>
                </c:pt>
                <c:pt idx="1894">
                  <c:v>12.592986510000374</c:v>
                </c:pt>
                <c:pt idx="1895">
                  <c:v>12.537247419999998</c:v>
                </c:pt>
                <c:pt idx="1896">
                  <c:v>12.490274660000001</c:v>
                </c:pt>
                <c:pt idx="1897">
                  <c:v>12.436700400000001</c:v>
                </c:pt>
                <c:pt idx="1898">
                  <c:v>12.380642310000322</c:v>
                </c:pt>
                <c:pt idx="1899">
                  <c:v>12.322829970000004</c:v>
                </c:pt>
                <c:pt idx="1900">
                  <c:v>12.27707021</c:v>
                </c:pt>
                <c:pt idx="1901">
                  <c:v>12.260756410000004</c:v>
                </c:pt>
                <c:pt idx="1902">
                  <c:v>14.313050070000006</c:v>
                </c:pt>
                <c:pt idx="1903">
                  <c:v>15.759151880000001</c:v>
                </c:pt>
                <c:pt idx="1904">
                  <c:v>15.983819390000004</c:v>
                </c:pt>
                <c:pt idx="1905">
                  <c:v>16.144459269999999</c:v>
                </c:pt>
                <c:pt idx="1906">
                  <c:v>16.281265350000005</c:v>
                </c:pt>
                <c:pt idx="1907">
                  <c:v>16.407789129999987</c:v>
                </c:pt>
                <c:pt idx="1908">
                  <c:v>16.527018479999999</c:v>
                </c:pt>
                <c:pt idx="1909">
                  <c:v>14.71908779</c:v>
                </c:pt>
                <c:pt idx="1910">
                  <c:v>13.316064270000076</c:v>
                </c:pt>
                <c:pt idx="1911">
                  <c:v>13.110925010000001</c:v>
                </c:pt>
                <c:pt idx="1912">
                  <c:v>13.015444390000326</c:v>
                </c:pt>
                <c:pt idx="1913">
                  <c:v>12.932658100000001</c:v>
                </c:pt>
                <c:pt idx="1914">
                  <c:v>12.861232080000002</c:v>
                </c:pt>
                <c:pt idx="1915">
                  <c:v>12.79504395</c:v>
                </c:pt>
                <c:pt idx="1916">
                  <c:v>12.731192569999999</c:v>
                </c:pt>
                <c:pt idx="1917">
                  <c:v>12.67326559</c:v>
                </c:pt>
                <c:pt idx="1918">
                  <c:v>12.6190129</c:v>
                </c:pt>
                <c:pt idx="1919">
                  <c:v>12.55617501</c:v>
                </c:pt>
                <c:pt idx="1920">
                  <c:v>12.4936319</c:v>
                </c:pt>
                <c:pt idx="1921">
                  <c:v>12.43638239</c:v>
                </c:pt>
                <c:pt idx="1922">
                  <c:v>12.379916350000126</c:v>
                </c:pt>
                <c:pt idx="1923">
                  <c:v>12.327489310000319</c:v>
                </c:pt>
                <c:pt idx="1924">
                  <c:v>12.288110979999999</c:v>
                </c:pt>
                <c:pt idx="1925">
                  <c:v>12.2599626</c:v>
                </c:pt>
                <c:pt idx="1926">
                  <c:v>14.302115670000004</c:v>
                </c:pt>
                <c:pt idx="1927">
                  <c:v>15.74571422</c:v>
                </c:pt>
                <c:pt idx="1928">
                  <c:v>15.966476980000024</c:v>
                </c:pt>
                <c:pt idx="1929">
                  <c:v>16.115033440000001</c:v>
                </c:pt>
                <c:pt idx="1930">
                  <c:v>16.239261070000001</c:v>
                </c:pt>
                <c:pt idx="1931">
                  <c:v>16.347647510000002</c:v>
                </c:pt>
                <c:pt idx="1932">
                  <c:v>16.447959610000005</c:v>
                </c:pt>
                <c:pt idx="1933">
                  <c:v>14.615982910000024</c:v>
                </c:pt>
                <c:pt idx="1934">
                  <c:v>13.202963049999999</c:v>
                </c:pt>
                <c:pt idx="1935">
                  <c:v>13.008246700000001</c:v>
                </c:pt>
                <c:pt idx="1936">
                  <c:v>12.9122652</c:v>
                </c:pt>
                <c:pt idx="1937">
                  <c:v>12.832697320000024</c:v>
                </c:pt>
                <c:pt idx="1938">
                  <c:v>12.762045930000006</c:v>
                </c:pt>
                <c:pt idx="1939">
                  <c:v>12.699040800000002</c:v>
                </c:pt>
                <c:pt idx="1940">
                  <c:v>12.643418609999999</c:v>
                </c:pt>
                <c:pt idx="1941">
                  <c:v>12.58690105</c:v>
                </c:pt>
                <c:pt idx="1942">
                  <c:v>12.529253130000001</c:v>
                </c:pt>
                <c:pt idx="1943">
                  <c:v>12.47580866</c:v>
                </c:pt>
                <c:pt idx="1944">
                  <c:v>12.42285843</c:v>
                </c:pt>
                <c:pt idx="1945">
                  <c:v>12.374558670000004</c:v>
                </c:pt>
                <c:pt idx="1946">
                  <c:v>12.338222709999998</c:v>
                </c:pt>
                <c:pt idx="1947">
                  <c:v>12.305256550000362</c:v>
                </c:pt>
                <c:pt idx="1948">
                  <c:v>12.280276639999999</c:v>
                </c:pt>
                <c:pt idx="1949">
                  <c:v>12.26455004</c:v>
                </c:pt>
                <c:pt idx="1950">
                  <c:v>14.317345100000001</c:v>
                </c:pt>
                <c:pt idx="1951">
                  <c:v>15.774322709999998</c:v>
                </c:pt>
                <c:pt idx="1952">
                  <c:v>16.00865151</c:v>
                </c:pt>
                <c:pt idx="1953">
                  <c:v>16.177570690000035</c:v>
                </c:pt>
                <c:pt idx="1954">
                  <c:v>16.320520129999988</c:v>
                </c:pt>
                <c:pt idx="1955">
                  <c:v>16.443118889999589</c:v>
                </c:pt>
                <c:pt idx="1956">
                  <c:v>16.558644029999989</c:v>
                </c:pt>
                <c:pt idx="1957">
                  <c:v>14.749854139999998</c:v>
                </c:pt>
                <c:pt idx="1958">
                  <c:v>13.353765020000004</c:v>
                </c:pt>
                <c:pt idx="1959">
                  <c:v>13.153153210000006</c:v>
                </c:pt>
                <c:pt idx="1960">
                  <c:v>13.057713380000001</c:v>
                </c:pt>
                <c:pt idx="1961">
                  <c:v>12.969185930000076</c:v>
                </c:pt>
                <c:pt idx="1962">
                  <c:v>12.88294574</c:v>
                </c:pt>
                <c:pt idx="1963">
                  <c:v>12.807395510000006</c:v>
                </c:pt>
                <c:pt idx="1964">
                  <c:v>12.738525189999695</c:v>
                </c:pt>
                <c:pt idx="1965">
                  <c:v>12.667897460000001</c:v>
                </c:pt>
                <c:pt idx="1966">
                  <c:v>12.596028520000001</c:v>
                </c:pt>
                <c:pt idx="1967">
                  <c:v>12.529213189999998</c:v>
                </c:pt>
                <c:pt idx="1968">
                  <c:v>12.466984640000026</c:v>
                </c:pt>
                <c:pt idx="1969">
                  <c:v>12.409046100000024</c:v>
                </c:pt>
                <c:pt idx="1970">
                  <c:v>12.352520330000328</c:v>
                </c:pt>
                <c:pt idx="1971">
                  <c:v>12.29324682</c:v>
                </c:pt>
                <c:pt idx="1972">
                  <c:v>12.25178092</c:v>
                </c:pt>
                <c:pt idx="1973">
                  <c:v>12.2425835</c:v>
                </c:pt>
                <c:pt idx="1974">
                  <c:v>14.302439920000385</c:v>
                </c:pt>
                <c:pt idx="1975">
                  <c:v>15.769289890000024</c:v>
                </c:pt>
                <c:pt idx="1976">
                  <c:v>16.010033409999988</c:v>
                </c:pt>
                <c:pt idx="1977">
                  <c:v>16.18612766</c:v>
                </c:pt>
                <c:pt idx="1978">
                  <c:v>16.338688640000001</c:v>
                </c:pt>
                <c:pt idx="1979">
                  <c:v>16.468404439999489</c:v>
                </c:pt>
                <c:pt idx="1980">
                  <c:v>16.588197189999889</c:v>
                </c:pt>
                <c:pt idx="1981">
                  <c:v>14.788589290000004</c:v>
                </c:pt>
                <c:pt idx="1982">
                  <c:v>13.393046140000004</c:v>
                </c:pt>
                <c:pt idx="1983">
                  <c:v>13.18894929</c:v>
                </c:pt>
                <c:pt idx="1984">
                  <c:v>13.086758680000001</c:v>
                </c:pt>
                <c:pt idx="1985">
                  <c:v>13.001789870000026</c:v>
                </c:pt>
                <c:pt idx="1986">
                  <c:v>12.922477240000006</c:v>
                </c:pt>
                <c:pt idx="1987">
                  <c:v>12.84959314</c:v>
                </c:pt>
                <c:pt idx="1988">
                  <c:v>12.780741900000001</c:v>
                </c:pt>
                <c:pt idx="1989">
                  <c:v>12.71115451</c:v>
                </c:pt>
                <c:pt idx="1990">
                  <c:v>12.643235369999999</c:v>
                </c:pt>
                <c:pt idx="1991">
                  <c:v>12.570430500000176</c:v>
                </c:pt>
                <c:pt idx="1992">
                  <c:v>12.495457030000324</c:v>
                </c:pt>
                <c:pt idx="1993">
                  <c:v>12.421165459999999</c:v>
                </c:pt>
                <c:pt idx="1994">
                  <c:v>12.363829860000006</c:v>
                </c:pt>
                <c:pt idx="1995">
                  <c:v>12.305885530000381</c:v>
                </c:pt>
                <c:pt idx="1996">
                  <c:v>12.265536120000124</c:v>
                </c:pt>
                <c:pt idx="1997">
                  <c:v>12.26153869</c:v>
                </c:pt>
                <c:pt idx="1998">
                  <c:v>14.321301789999998</c:v>
                </c:pt>
                <c:pt idx="1999">
                  <c:v>15.793354920000001</c:v>
                </c:pt>
                <c:pt idx="2000">
                  <c:v>16.045871640000001</c:v>
                </c:pt>
                <c:pt idx="2001">
                  <c:v>16.23686683</c:v>
                </c:pt>
                <c:pt idx="2002">
                  <c:v>16.398522969999789</c:v>
                </c:pt>
                <c:pt idx="2003">
                  <c:v>16.529363799999999</c:v>
                </c:pt>
                <c:pt idx="2004">
                  <c:v>16.65101772000067</c:v>
                </c:pt>
                <c:pt idx="2005">
                  <c:v>14.856187300000126</c:v>
                </c:pt>
                <c:pt idx="2006">
                  <c:v>13.467649500000126</c:v>
                </c:pt>
                <c:pt idx="2007">
                  <c:v>13.261348709999998</c:v>
                </c:pt>
                <c:pt idx="2008">
                  <c:v>13.15952644</c:v>
                </c:pt>
                <c:pt idx="2009">
                  <c:v>13.06298118</c:v>
                </c:pt>
                <c:pt idx="2010">
                  <c:v>12.97122731</c:v>
                </c:pt>
                <c:pt idx="2011">
                  <c:v>12.889508470000004</c:v>
                </c:pt>
                <c:pt idx="2012">
                  <c:v>12.8171765</c:v>
                </c:pt>
                <c:pt idx="2013">
                  <c:v>12.744605749999998</c:v>
                </c:pt>
                <c:pt idx="2014">
                  <c:v>12.680679870000002</c:v>
                </c:pt>
                <c:pt idx="2015">
                  <c:v>12.62220649</c:v>
                </c:pt>
                <c:pt idx="2016">
                  <c:v>12.56672932</c:v>
                </c:pt>
                <c:pt idx="2017">
                  <c:v>12.5159132</c:v>
                </c:pt>
                <c:pt idx="2018">
                  <c:v>12.46626292</c:v>
                </c:pt>
                <c:pt idx="2019">
                  <c:v>12.41481787</c:v>
                </c:pt>
                <c:pt idx="2020">
                  <c:v>12.373196910000326</c:v>
                </c:pt>
                <c:pt idx="2021">
                  <c:v>12.357395090000002</c:v>
                </c:pt>
                <c:pt idx="2022">
                  <c:v>14.412918880000001</c:v>
                </c:pt>
                <c:pt idx="2023">
                  <c:v>15.854619300000024</c:v>
                </c:pt>
                <c:pt idx="2024">
                  <c:v>16.083871859999999</c:v>
                </c:pt>
                <c:pt idx="2025">
                  <c:v>16.249334650000002</c:v>
                </c:pt>
                <c:pt idx="2026">
                  <c:v>16.393218690000001</c:v>
                </c:pt>
                <c:pt idx="2027">
                  <c:v>16.523020169999999</c:v>
                </c:pt>
                <c:pt idx="2028">
                  <c:v>16.646950380000035</c:v>
                </c:pt>
                <c:pt idx="2029">
                  <c:v>14.846071579999998</c:v>
                </c:pt>
                <c:pt idx="2030">
                  <c:v>13.450429690000076</c:v>
                </c:pt>
                <c:pt idx="2031">
                  <c:v>13.243478369999998</c:v>
                </c:pt>
                <c:pt idx="2032">
                  <c:v>13.140917229999999</c:v>
                </c:pt>
                <c:pt idx="2033">
                  <c:v>13.053998230000024</c:v>
                </c:pt>
                <c:pt idx="2034">
                  <c:v>12.971311200000001</c:v>
                </c:pt>
                <c:pt idx="2035">
                  <c:v>12.897367940000001</c:v>
                </c:pt>
                <c:pt idx="2036">
                  <c:v>12.835498260000024</c:v>
                </c:pt>
                <c:pt idx="2037">
                  <c:v>12.774036270000074</c:v>
                </c:pt>
                <c:pt idx="2038">
                  <c:v>12.713104230000004</c:v>
                </c:pt>
                <c:pt idx="2039">
                  <c:v>12.643365779999995</c:v>
                </c:pt>
                <c:pt idx="2040">
                  <c:v>12.578120039999998</c:v>
                </c:pt>
                <c:pt idx="2041">
                  <c:v>12.513206970000002</c:v>
                </c:pt>
                <c:pt idx="2042">
                  <c:v>12.460940670000006</c:v>
                </c:pt>
                <c:pt idx="2043">
                  <c:v>12.408107060000001</c:v>
                </c:pt>
                <c:pt idx="2044">
                  <c:v>12.366341550000024</c:v>
                </c:pt>
                <c:pt idx="2045">
                  <c:v>12.354142050000076</c:v>
                </c:pt>
                <c:pt idx="2046">
                  <c:v>14.40990367</c:v>
                </c:pt>
                <c:pt idx="2047">
                  <c:v>15.858846140000002</c:v>
                </c:pt>
                <c:pt idx="2048">
                  <c:v>16.093227519999989</c:v>
                </c:pt>
                <c:pt idx="2049">
                  <c:v>16.265287189999889</c:v>
                </c:pt>
                <c:pt idx="2050">
                  <c:v>16.410091999999999</c:v>
                </c:pt>
                <c:pt idx="2051">
                  <c:v>16.538755500000001</c:v>
                </c:pt>
                <c:pt idx="2052">
                  <c:v>16.661475440000135</c:v>
                </c:pt>
                <c:pt idx="2053">
                  <c:v>14.863911180000001</c:v>
                </c:pt>
                <c:pt idx="2054">
                  <c:v>13.465709580000174</c:v>
                </c:pt>
                <c:pt idx="2055">
                  <c:v>13.253395640000001</c:v>
                </c:pt>
                <c:pt idx="2056">
                  <c:v>13.14478205</c:v>
                </c:pt>
                <c:pt idx="2057">
                  <c:v>13.057512830000126</c:v>
                </c:pt>
                <c:pt idx="2058">
                  <c:v>12.97595808</c:v>
                </c:pt>
                <c:pt idx="2059">
                  <c:v>12.895991410000002</c:v>
                </c:pt>
                <c:pt idx="2060">
                  <c:v>12.820457570000126</c:v>
                </c:pt>
                <c:pt idx="2061">
                  <c:v>12.748596060000001</c:v>
                </c:pt>
                <c:pt idx="2062">
                  <c:v>12.680271489999948</c:v>
                </c:pt>
                <c:pt idx="2063">
                  <c:v>12.621203139999997</c:v>
                </c:pt>
                <c:pt idx="2064">
                  <c:v>12.56141717</c:v>
                </c:pt>
                <c:pt idx="2065">
                  <c:v>12.500391309999999</c:v>
                </c:pt>
                <c:pt idx="2066">
                  <c:v>12.435940370000004</c:v>
                </c:pt>
                <c:pt idx="2067">
                  <c:v>12.367491500000074</c:v>
                </c:pt>
                <c:pt idx="2068">
                  <c:v>12.326815810000006</c:v>
                </c:pt>
                <c:pt idx="2069">
                  <c:v>12.327338210000002</c:v>
                </c:pt>
                <c:pt idx="2070">
                  <c:v>14.40024369</c:v>
                </c:pt>
                <c:pt idx="2071">
                  <c:v>15.867193840000002</c:v>
                </c:pt>
                <c:pt idx="2072">
                  <c:v>16.097761710000135</c:v>
                </c:pt>
                <c:pt idx="2073">
                  <c:v>16.260955450000235</c:v>
                </c:pt>
                <c:pt idx="2074">
                  <c:v>16.40668174</c:v>
                </c:pt>
                <c:pt idx="2075">
                  <c:v>16.537037829999999</c:v>
                </c:pt>
                <c:pt idx="2076">
                  <c:v>16.660131320000001</c:v>
                </c:pt>
                <c:pt idx="2077">
                  <c:v>14.867317810000024</c:v>
                </c:pt>
                <c:pt idx="2078">
                  <c:v>13.47594776</c:v>
                </c:pt>
                <c:pt idx="2079">
                  <c:v>13.265736720000024</c:v>
                </c:pt>
                <c:pt idx="2080">
                  <c:v>13.16076389</c:v>
                </c:pt>
                <c:pt idx="2081">
                  <c:v>13.06516732</c:v>
                </c:pt>
                <c:pt idx="2082">
                  <c:v>12.97406402</c:v>
                </c:pt>
                <c:pt idx="2083">
                  <c:v>12.89039167</c:v>
                </c:pt>
                <c:pt idx="2084">
                  <c:v>12.8168297</c:v>
                </c:pt>
                <c:pt idx="2085">
                  <c:v>12.742761529999999</c:v>
                </c:pt>
                <c:pt idx="2086">
                  <c:v>12.67065584</c:v>
                </c:pt>
                <c:pt idx="2087">
                  <c:v>12.594210800000001</c:v>
                </c:pt>
                <c:pt idx="2088">
                  <c:v>12.52173058</c:v>
                </c:pt>
                <c:pt idx="2089">
                  <c:v>12.450072950000004</c:v>
                </c:pt>
                <c:pt idx="2090">
                  <c:v>12.387795270000026</c:v>
                </c:pt>
                <c:pt idx="2091">
                  <c:v>12.32499121</c:v>
                </c:pt>
                <c:pt idx="2092">
                  <c:v>12.289082000000002</c:v>
                </c:pt>
                <c:pt idx="2093">
                  <c:v>12.296411479999998</c:v>
                </c:pt>
                <c:pt idx="2094">
                  <c:v>14.382854730000076</c:v>
                </c:pt>
                <c:pt idx="2095">
                  <c:v>15.863018810000026</c:v>
                </c:pt>
                <c:pt idx="2096">
                  <c:v>16.10086872000096</c:v>
                </c:pt>
                <c:pt idx="2097">
                  <c:v>16.271960990000135</c:v>
                </c:pt>
                <c:pt idx="2098">
                  <c:v>16.417384810000001</c:v>
                </c:pt>
                <c:pt idx="2099">
                  <c:v>16.544495210000001</c:v>
                </c:pt>
                <c:pt idx="2100">
                  <c:v>16.665113889999589</c:v>
                </c:pt>
                <c:pt idx="2101">
                  <c:v>14.863989620000076</c:v>
                </c:pt>
                <c:pt idx="2102">
                  <c:v>13.46417619</c:v>
                </c:pt>
                <c:pt idx="2103">
                  <c:v>13.25055734</c:v>
                </c:pt>
                <c:pt idx="2104">
                  <c:v>13.140378889999948</c:v>
                </c:pt>
                <c:pt idx="2105">
                  <c:v>13.04944145</c:v>
                </c:pt>
                <c:pt idx="2106">
                  <c:v>12.964465260000004</c:v>
                </c:pt>
                <c:pt idx="2107">
                  <c:v>12.88289574</c:v>
                </c:pt>
                <c:pt idx="2108">
                  <c:v>12.803931330000006</c:v>
                </c:pt>
                <c:pt idx="2109">
                  <c:v>12.725648960000001</c:v>
                </c:pt>
                <c:pt idx="2110">
                  <c:v>12.650003980000001</c:v>
                </c:pt>
                <c:pt idx="2111">
                  <c:v>12.579400920000024</c:v>
                </c:pt>
                <c:pt idx="2112">
                  <c:v>12.51262871</c:v>
                </c:pt>
                <c:pt idx="2113">
                  <c:v>12.445814390000002</c:v>
                </c:pt>
                <c:pt idx="2114">
                  <c:v>12.380059170000004</c:v>
                </c:pt>
                <c:pt idx="2115">
                  <c:v>12.315622130000024</c:v>
                </c:pt>
                <c:pt idx="2116">
                  <c:v>12.273802440000001</c:v>
                </c:pt>
                <c:pt idx="2117">
                  <c:v>12.274808469999998</c:v>
                </c:pt>
                <c:pt idx="2118">
                  <c:v>14.35037442</c:v>
                </c:pt>
                <c:pt idx="2119">
                  <c:v>15.829424610000126</c:v>
                </c:pt>
                <c:pt idx="2120">
                  <c:v>16.07009309</c:v>
                </c:pt>
                <c:pt idx="2121">
                  <c:v>16.247749889999124</c:v>
                </c:pt>
                <c:pt idx="2122">
                  <c:v>16.394455310000335</c:v>
                </c:pt>
                <c:pt idx="2123">
                  <c:v>16.513563550000001</c:v>
                </c:pt>
                <c:pt idx="2124">
                  <c:v>16.621201480000035</c:v>
                </c:pt>
                <c:pt idx="2125">
                  <c:v>14.81921597</c:v>
                </c:pt>
                <c:pt idx="2126">
                  <c:v>13.42360807</c:v>
                </c:pt>
                <c:pt idx="2127">
                  <c:v>13.228044339999999</c:v>
                </c:pt>
                <c:pt idx="2128">
                  <c:v>13.141071349999692</c:v>
                </c:pt>
                <c:pt idx="2129">
                  <c:v>13.0573336</c:v>
                </c:pt>
                <c:pt idx="2130">
                  <c:v>12.978982670000002</c:v>
                </c:pt>
                <c:pt idx="2131">
                  <c:v>12.902172800000002</c:v>
                </c:pt>
                <c:pt idx="2132">
                  <c:v>12.821963359999998</c:v>
                </c:pt>
                <c:pt idx="2133">
                  <c:v>12.739162699999998</c:v>
                </c:pt>
                <c:pt idx="2134">
                  <c:v>12.665740320000006</c:v>
                </c:pt>
                <c:pt idx="2135">
                  <c:v>12.598107759999998</c:v>
                </c:pt>
                <c:pt idx="2136">
                  <c:v>12.531553469999999</c:v>
                </c:pt>
                <c:pt idx="2137">
                  <c:v>12.461407200000076</c:v>
                </c:pt>
                <c:pt idx="2138">
                  <c:v>12.389939110000126</c:v>
                </c:pt>
                <c:pt idx="2139">
                  <c:v>12.314323819999998</c:v>
                </c:pt>
                <c:pt idx="2140">
                  <c:v>12.271631020000001</c:v>
                </c:pt>
                <c:pt idx="2141">
                  <c:v>12.27979704</c:v>
                </c:pt>
                <c:pt idx="2142">
                  <c:v>12.425389540000022</c:v>
                </c:pt>
                <c:pt idx="2143">
                  <c:v>12.502606900000076</c:v>
                </c:pt>
                <c:pt idx="2144">
                  <c:v>12.53208188</c:v>
                </c:pt>
                <c:pt idx="2145">
                  <c:v>12.561263259999999</c:v>
                </c:pt>
                <c:pt idx="2146">
                  <c:v>12.592472880000004</c:v>
                </c:pt>
                <c:pt idx="2147">
                  <c:v>12.613036940000002</c:v>
                </c:pt>
                <c:pt idx="2148">
                  <c:v>12.636125870000001</c:v>
                </c:pt>
                <c:pt idx="2149">
                  <c:v>12.52179465</c:v>
                </c:pt>
                <c:pt idx="2150">
                  <c:v>12.45409068</c:v>
                </c:pt>
                <c:pt idx="2151">
                  <c:v>12.429325410000001</c:v>
                </c:pt>
                <c:pt idx="2152">
                  <c:v>12.40174464</c:v>
                </c:pt>
                <c:pt idx="2153">
                  <c:v>12.369156510000426</c:v>
                </c:pt>
                <c:pt idx="2154">
                  <c:v>12.329171719999998</c:v>
                </c:pt>
                <c:pt idx="2155">
                  <c:v>12.29256524</c:v>
                </c:pt>
                <c:pt idx="2156">
                  <c:v>12.259822460000001</c:v>
                </c:pt>
                <c:pt idx="2157">
                  <c:v>12.225447870000076</c:v>
                </c:pt>
                <c:pt idx="2158">
                  <c:v>12.191539150000002</c:v>
                </c:pt>
                <c:pt idx="2159">
                  <c:v>12.15683306</c:v>
                </c:pt>
                <c:pt idx="2160">
                  <c:v>12.12455215</c:v>
                </c:pt>
                <c:pt idx="2161">
                  <c:v>12.090434760000004</c:v>
                </c:pt>
                <c:pt idx="2162">
                  <c:v>12.058321199999998</c:v>
                </c:pt>
                <c:pt idx="2163">
                  <c:v>12.027670019999999</c:v>
                </c:pt>
                <c:pt idx="2164">
                  <c:v>12.00662391</c:v>
                </c:pt>
                <c:pt idx="2165">
                  <c:v>12.013531230000076</c:v>
                </c:pt>
                <c:pt idx="2166">
                  <c:v>12.152849410000076</c:v>
                </c:pt>
                <c:pt idx="2167">
                  <c:v>12.22981983</c:v>
                </c:pt>
                <c:pt idx="2168">
                  <c:v>12.268586430000004</c:v>
                </c:pt>
                <c:pt idx="2169">
                  <c:v>12.309570130000004</c:v>
                </c:pt>
                <c:pt idx="2170">
                  <c:v>12.340379489999998</c:v>
                </c:pt>
                <c:pt idx="2171">
                  <c:v>12.360848990000004</c:v>
                </c:pt>
                <c:pt idx="2172">
                  <c:v>12.382556720000126</c:v>
                </c:pt>
                <c:pt idx="2173">
                  <c:v>12.265590240000074</c:v>
                </c:pt>
                <c:pt idx="2174">
                  <c:v>12.200593700000001</c:v>
                </c:pt>
                <c:pt idx="2175">
                  <c:v>12.181181369999999</c:v>
                </c:pt>
                <c:pt idx="2176">
                  <c:v>12.16178524</c:v>
                </c:pt>
                <c:pt idx="2177">
                  <c:v>12.133919990000001</c:v>
                </c:pt>
                <c:pt idx="2178">
                  <c:v>12.097511520000001</c:v>
                </c:pt>
                <c:pt idx="2179">
                  <c:v>12.06121222</c:v>
                </c:pt>
                <c:pt idx="2180">
                  <c:v>12.02018765</c:v>
                </c:pt>
                <c:pt idx="2181">
                  <c:v>11.971496480000004</c:v>
                </c:pt>
                <c:pt idx="2182">
                  <c:v>11.923086190000006</c:v>
                </c:pt>
                <c:pt idx="2183">
                  <c:v>11.87887883</c:v>
                </c:pt>
                <c:pt idx="2184">
                  <c:v>11.838739780000001</c:v>
                </c:pt>
                <c:pt idx="2185">
                  <c:v>11.800871779999998</c:v>
                </c:pt>
                <c:pt idx="2186">
                  <c:v>11.762611179999999</c:v>
                </c:pt>
                <c:pt idx="2187">
                  <c:v>11.72366463</c:v>
                </c:pt>
                <c:pt idx="2188">
                  <c:v>11.708983379999999</c:v>
                </c:pt>
                <c:pt idx="2189">
                  <c:v>11.73469439</c:v>
                </c:pt>
                <c:pt idx="2190">
                  <c:v>11.891630770000004</c:v>
                </c:pt>
                <c:pt idx="2191">
                  <c:v>11.980490570000176</c:v>
                </c:pt>
                <c:pt idx="2192">
                  <c:v>12.023225030000001</c:v>
                </c:pt>
                <c:pt idx="2193">
                  <c:v>12.06999047</c:v>
                </c:pt>
                <c:pt idx="2194">
                  <c:v>12.109992890000004</c:v>
                </c:pt>
                <c:pt idx="2195">
                  <c:v>12.144759769999999</c:v>
                </c:pt>
                <c:pt idx="2196">
                  <c:v>12.18860823</c:v>
                </c:pt>
                <c:pt idx="2197">
                  <c:v>12.089414870000176</c:v>
                </c:pt>
                <c:pt idx="2198">
                  <c:v>12.034060639999998</c:v>
                </c:pt>
                <c:pt idx="2199">
                  <c:v>12.024064739999998</c:v>
                </c:pt>
                <c:pt idx="2200">
                  <c:v>12.004836330000026</c:v>
                </c:pt>
                <c:pt idx="2201">
                  <c:v>11.980803310000002</c:v>
                </c:pt>
                <c:pt idx="2202">
                  <c:v>11.955321510000006</c:v>
                </c:pt>
                <c:pt idx="2203">
                  <c:v>11.919634250000408</c:v>
                </c:pt>
                <c:pt idx="2204">
                  <c:v>11.882831410000026</c:v>
                </c:pt>
                <c:pt idx="2205">
                  <c:v>11.8488393</c:v>
                </c:pt>
                <c:pt idx="2206">
                  <c:v>11.81623946</c:v>
                </c:pt>
                <c:pt idx="2207">
                  <c:v>11.78404389</c:v>
                </c:pt>
                <c:pt idx="2208">
                  <c:v>11.752613890000006</c:v>
                </c:pt>
                <c:pt idx="2209">
                  <c:v>11.725864210000006</c:v>
                </c:pt>
                <c:pt idx="2210">
                  <c:v>11.700508119999999</c:v>
                </c:pt>
                <c:pt idx="2211">
                  <c:v>11.672883150000002</c:v>
                </c:pt>
                <c:pt idx="2212">
                  <c:v>11.66789912</c:v>
                </c:pt>
                <c:pt idx="2213">
                  <c:v>11.69744764</c:v>
                </c:pt>
                <c:pt idx="2214">
                  <c:v>11.862503200000326</c:v>
                </c:pt>
                <c:pt idx="2215">
                  <c:v>11.959633810000415</c:v>
                </c:pt>
                <c:pt idx="2216">
                  <c:v>12.00969916</c:v>
                </c:pt>
                <c:pt idx="2217">
                  <c:v>12.062435530000464</c:v>
                </c:pt>
                <c:pt idx="2218">
                  <c:v>12.110313109999998</c:v>
                </c:pt>
                <c:pt idx="2219">
                  <c:v>12.14664694</c:v>
                </c:pt>
                <c:pt idx="2220">
                  <c:v>12.18363214</c:v>
                </c:pt>
                <c:pt idx="2221">
                  <c:v>12.076433060000006</c:v>
                </c:pt>
                <c:pt idx="2222">
                  <c:v>12.026835480000001</c:v>
                </c:pt>
                <c:pt idx="2223">
                  <c:v>12.02183063</c:v>
                </c:pt>
                <c:pt idx="2224">
                  <c:v>12.01156226</c:v>
                </c:pt>
                <c:pt idx="2225">
                  <c:v>11.9744131</c:v>
                </c:pt>
                <c:pt idx="2226">
                  <c:v>11.92996406</c:v>
                </c:pt>
                <c:pt idx="2227">
                  <c:v>11.886265510000024</c:v>
                </c:pt>
                <c:pt idx="2228">
                  <c:v>11.851586680000176</c:v>
                </c:pt>
                <c:pt idx="2229">
                  <c:v>11.818825449999999</c:v>
                </c:pt>
                <c:pt idx="2230">
                  <c:v>11.78691407</c:v>
                </c:pt>
                <c:pt idx="2231">
                  <c:v>11.750413890000004</c:v>
                </c:pt>
                <c:pt idx="2232">
                  <c:v>11.718154559999999</c:v>
                </c:pt>
                <c:pt idx="2233">
                  <c:v>11.680455140000001</c:v>
                </c:pt>
                <c:pt idx="2234">
                  <c:v>11.645316699999999</c:v>
                </c:pt>
                <c:pt idx="2235">
                  <c:v>11.610407550000026</c:v>
                </c:pt>
                <c:pt idx="2236">
                  <c:v>11.598008489999998</c:v>
                </c:pt>
                <c:pt idx="2237">
                  <c:v>11.630375679999997</c:v>
                </c:pt>
                <c:pt idx="2238">
                  <c:v>11.801036110000076</c:v>
                </c:pt>
                <c:pt idx="2239">
                  <c:v>11.904975179999999</c:v>
                </c:pt>
                <c:pt idx="2240">
                  <c:v>11.955192790000076</c:v>
                </c:pt>
                <c:pt idx="2241">
                  <c:v>11.999823099999999</c:v>
                </c:pt>
                <c:pt idx="2242">
                  <c:v>12.04319931</c:v>
                </c:pt>
                <c:pt idx="2243">
                  <c:v>12.085550190000006</c:v>
                </c:pt>
                <c:pt idx="2244">
                  <c:v>12.128663499999998</c:v>
                </c:pt>
                <c:pt idx="2245">
                  <c:v>12.028365099999997</c:v>
                </c:pt>
                <c:pt idx="2246">
                  <c:v>11.97647418</c:v>
                </c:pt>
                <c:pt idx="2247">
                  <c:v>11.969162030000026</c:v>
                </c:pt>
                <c:pt idx="2248">
                  <c:v>11.958933290000004</c:v>
                </c:pt>
                <c:pt idx="2249">
                  <c:v>11.935725060000001</c:v>
                </c:pt>
                <c:pt idx="2250">
                  <c:v>11.906700500000024</c:v>
                </c:pt>
                <c:pt idx="2251">
                  <c:v>11.875013820000024</c:v>
                </c:pt>
                <c:pt idx="2252">
                  <c:v>11.840666580000002</c:v>
                </c:pt>
                <c:pt idx="2253">
                  <c:v>11.80824861</c:v>
                </c:pt>
                <c:pt idx="2254">
                  <c:v>11.773841540000001</c:v>
                </c:pt>
                <c:pt idx="2255">
                  <c:v>11.740289099999998</c:v>
                </c:pt>
                <c:pt idx="2256">
                  <c:v>11.710367649999998</c:v>
                </c:pt>
                <c:pt idx="2257">
                  <c:v>11.673556320000024</c:v>
                </c:pt>
                <c:pt idx="2258">
                  <c:v>11.635492360000002</c:v>
                </c:pt>
                <c:pt idx="2259">
                  <c:v>11.596583610000026</c:v>
                </c:pt>
                <c:pt idx="2260">
                  <c:v>11.579593340000002</c:v>
                </c:pt>
                <c:pt idx="2261">
                  <c:v>11.610897320000001</c:v>
                </c:pt>
                <c:pt idx="2262">
                  <c:v>11.779710850000004</c:v>
                </c:pt>
                <c:pt idx="2263">
                  <c:v>11.88230175</c:v>
                </c:pt>
                <c:pt idx="2264">
                  <c:v>11.936436270000424</c:v>
                </c:pt>
                <c:pt idx="2265">
                  <c:v>11.987772769999999</c:v>
                </c:pt>
                <c:pt idx="2266">
                  <c:v>12.03596488</c:v>
                </c:pt>
                <c:pt idx="2267">
                  <c:v>12.075248740000001</c:v>
                </c:pt>
                <c:pt idx="2268">
                  <c:v>12.116500760000001</c:v>
                </c:pt>
                <c:pt idx="2269">
                  <c:v>12.01919099</c:v>
                </c:pt>
                <c:pt idx="2270">
                  <c:v>11.97110589</c:v>
                </c:pt>
                <c:pt idx="2271">
                  <c:v>11.96531532</c:v>
                </c:pt>
                <c:pt idx="2272">
                  <c:v>11.954500670000026</c:v>
                </c:pt>
                <c:pt idx="2273">
                  <c:v>11.926310359999999</c:v>
                </c:pt>
                <c:pt idx="2274">
                  <c:v>11.881529390000004</c:v>
                </c:pt>
                <c:pt idx="2275">
                  <c:v>11.834424570000024</c:v>
                </c:pt>
                <c:pt idx="2276">
                  <c:v>11.80083102</c:v>
                </c:pt>
                <c:pt idx="2277">
                  <c:v>11.762921609999999</c:v>
                </c:pt>
                <c:pt idx="2278">
                  <c:v>11.72231683</c:v>
                </c:pt>
                <c:pt idx="2279">
                  <c:v>11.688050149999999</c:v>
                </c:pt>
                <c:pt idx="2280">
                  <c:v>11.655280880000022</c:v>
                </c:pt>
                <c:pt idx="2281">
                  <c:v>11.623167430000001</c:v>
                </c:pt>
                <c:pt idx="2282">
                  <c:v>11.588348870000001</c:v>
                </c:pt>
                <c:pt idx="2283">
                  <c:v>11.55001886</c:v>
                </c:pt>
                <c:pt idx="2284">
                  <c:v>11.535153449999999</c:v>
                </c:pt>
                <c:pt idx="2285">
                  <c:v>11.57484734</c:v>
                </c:pt>
                <c:pt idx="2286">
                  <c:v>11.7555037</c:v>
                </c:pt>
                <c:pt idx="2287">
                  <c:v>11.868095830000026</c:v>
                </c:pt>
                <c:pt idx="2288">
                  <c:v>11.927011500000001</c:v>
                </c:pt>
                <c:pt idx="2289">
                  <c:v>11.994040980000001</c:v>
                </c:pt>
                <c:pt idx="2290">
                  <c:v>12.062045250000176</c:v>
                </c:pt>
                <c:pt idx="2291">
                  <c:v>12.117512459999999</c:v>
                </c:pt>
                <c:pt idx="2292">
                  <c:v>12.177443370000002</c:v>
                </c:pt>
                <c:pt idx="2293">
                  <c:v>12.085421550000024</c:v>
                </c:pt>
                <c:pt idx="2294">
                  <c:v>12.034371639999993</c:v>
                </c:pt>
                <c:pt idx="2295">
                  <c:v>12.022561400000001</c:v>
                </c:pt>
                <c:pt idx="2296">
                  <c:v>12.006458760000001</c:v>
                </c:pt>
                <c:pt idx="2297">
                  <c:v>11.980101060000001</c:v>
                </c:pt>
                <c:pt idx="2298">
                  <c:v>11.945889630000076</c:v>
                </c:pt>
                <c:pt idx="2299">
                  <c:v>11.913032520000026</c:v>
                </c:pt>
                <c:pt idx="2300">
                  <c:v>11.888475179999999</c:v>
                </c:pt>
                <c:pt idx="2301">
                  <c:v>11.864984020000026</c:v>
                </c:pt>
                <c:pt idx="2302">
                  <c:v>11.837506090000026</c:v>
                </c:pt>
                <c:pt idx="2303">
                  <c:v>11.81112403</c:v>
                </c:pt>
                <c:pt idx="2304">
                  <c:v>11.784313669999998</c:v>
                </c:pt>
                <c:pt idx="2305">
                  <c:v>11.758717059999999</c:v>
                </c:pt>
                <c:pt idx="2306">
                  <c:v>11.731536370000002</c:v>
                </c:pt>
                <c:pt idx="2307">
                  <c:v>11.703101220000001</c:v>
                </c:pt>
                <c:pt idx="2308">
                  <c:v>11.693439030000174</c:v>
                </c:pt>
                <c:pt idx="2309">
                  <c:v>11.722931779999998</c:v>
                </c:pt>
                <c:pt idx="2310">
                  <c:v>11.88801061</c:v>
                </c:pt>
                <c:pt idx="2311">
                  <c:v>11.98764828</c:v>
                </c:pt>
                <c:pt idx="2312">
                  <c:v>12.039748759999998</c:v>
                </c:pt>
                <c:pt idx="2313">
                  <c:v>12.097420640000001</c:v>
                </c:pt>
                <c:pt idx="2314">
                  <c:v>12.15414575</c:v>
                </c:pt>
                <c:pt idx="2315">
                  <c:v>12.200078609999998</c:v>
                </c:pt>
                <c:pt idx="2316">
                  <c:v>12.242865409999999</c:v>
                </c:pt>
                <c:pt idx="2317">
                  <c:v>12.141157769999998</c:v>
                </c:pt>
                <c:pt idx="2318">
                  <c:v>12.094911899999998</c:v>
                </c:pt>
                <c:pt idx="2319">
                  <c:v>12.08930462</c:v>
                </c:pt>
                <c:pt idx="2320">
                  <c:v>12.080813190000001</c:v>
                </c:pt>
                <c:pt idx="2321">
                  <c:v>12.069798830000074</c:v>
                </c:pt>
                <c:pt idx="2322">
                  <c:v>12.058781010000002</c:v>
                </c:pt>
                <c:pt idx="2323">
                  <c:v>12.038828519999999</c:v>
                </c:pt>
                <c:pt idx="2324">
                  <c:v>12.007774530000002</c:v>
                </c:pt>
                <c:pt idx="2325">
                  <c:v>11.971245360000001</c:v>
                </c:pt>
                <c:pt idx="2326">
                  <c:v>11.94381931</c:v>
                </c:pt>
                <c:pt idx="2327">
                  <c:v>11.94094533</c:v>
                </c:pt>
                <c:pt idx="2328">
                  <c:v>11.94310713</c:v>
                </c:pt>
                <c:pt idx="2329">
                  <c:v>11.945544840000126</c:v>
                </c:pt>
                <c:pt idx="2330">
                  <c:v>11.955726280000126</c:v>
                </c:pt>
                <c:pt idx="2331">
                  <c:v>11.96803177</c:v>
                </c:pt>
                <c:pt idx="2332">
                  <c:v>11.984540530000126</c:v>
                </c:pt>
                <c:pt idx="2333">
                  <c:v>12.002866470000004</c:v>
                </c:pt>
                <c:pt idx="2334">
                  <c:v>12.154329280000001</c:v>
                </c:pt>
                <c:pt idx="2335">
                  <c:v>12.246285599999998</c:v>
                </c:pt>
                <c:pt idx="2336">
                  <c:v>12.29550306</c:v>
                </c:pt>
                <c:pt idx="2337">
                  <c:v>12.345685500000076</c:v>
                </c:pt>
                <c:pt idx="2338">
                  <c:v>12.39449334</c:v>
                </c:pt>
                <c:pt idx="2339">
                  <c:v>12.431677459999998</c:v>
                </c:pt>
                <c:pt idx="2340">
                  <c:v>12.471409170000006</c:v>
                </c:pt>
                <c:pt idx="2341">
                  <c:v>12.361554430000076</c:v>
                </c:pt>
                <c:pt idx="2342">
                  <c:v>12.287962449999998</c:v>
                </c:pt>
                <c:pt idx="2343">
                  <c:v>12.26907291</c:v>
                </c:pt>
                <c:pt idx="2344">
                  <c:v>12.254665080000001</c:v>
                </c:pt>
                <c:pt idx="2345">
                  <c:v>12.246009730000001</c:v>
                </c:pt>
                <c:pt idx="2346">
                  <c:v>12.237800709999998</c:v>
                </c:pt>
                <c:pt idx="2347">
                  <c:v>12.224959639999998</c:v>
                </c:pt>
                <c:pt idx="2348">
                  <c:v>12.204173579999999</c:v>
                </c:pt>
                <c:pt idx="2349">
                  <c:v>12.17753373</c:v>
                </c:pt>
                <c:pt idx="2350">
                  <c:v>12.15118</c:v>
                </c:pt>
                <c:pt idx="2351">
                  <c:v>12.135515440000001</c:v>
                </c:pt>
                <c:pt idx="2352">
                  <c:v>12.118662049999999</c:v>
                </c:pt>
                <c:pt idx="2353">
                  <c:v>12.103675179999998</c:v>
                </c:pt>
                <c:pt idx="2354">
                  <c:v>12.09062729</c:v>
                </c:pt>
                <c:pt idx="2355">
                  <c:v>12.07537063</c:v>
                </c:pt>
                <c:pt idx="2356">
                  <c:v>12.075357390000002</c:v>
                </c:pt>
                <c:pt idx="2357">
                  <c:v>12.099679140000001</c:v>
                </c:pt>
                <c:pt idx="2358">
                  <c:v>12.264077979999998</c:v>
                </c:pt>
                <c:pt idx="2359">
                  <c:v>12.356338670000024</c:v>
                </c:pt>
                <c:pt idx="2360">
                  <c:v>12.390836610000342</c:v>
                </c:pt>
                <c:pt idx="2361">
                  <c:v>12.432800740000001</c:v>
                </c:pt>
                <c:pt idx="2362">
                  <c:v>12.476464080000024</c:v>
                </c:pt>
                <c:pt idx="2363">
                  <c:v>12.511122879999999</c:v>
                </c:pt>
                <c:pt idx="2364">
                  <c:v>12.54534937</c:v>
                </c:pt>
                <c:pt idx="2365">
                  <c:v>12.437043429999999</c:v>
                </c:pt>
                <c:pt idx="2366">
                  <c:v>12.376764720000002</c:v>
                </c:pt>
                <c:pt idx="2367">
                  <c:v>12.373304510000176</c:v>
                </c:pt>
                <c:pt idx="2368">
                  <c:v>12.36423918</c:v>
                </c:pt>
                <c:pt idx="2369">
                  <c:v>12.33976092</c:v>
                </c:pt>
                <c:pt idx="2370">
                  <c:v>12.305701300000004</c:v>
                </c:pt>
                <c:pt idx="2371">
                  <c:v>12.26581885</c:v>
                </c:pt>
                <c:pt idx="2372">
                  <c:v>12.237708230000001</c:v>
                </c:pt>
                <c:pt idx="2373">
                  <c:v>12.21168984</c:v>
                </c:pt>
                <c:pt idx="2374">
                  <c:v>12.179222920000001</c:v>
                </c:pt>
                <c:pt idx="2375">
                  <c:v>12.144399429999998</c:v>
                </c:pt>
                <c:pt idx="2376">
                  <c:v>12.113784320000002</c:v>
                </c:pt>
                <c:pt idx="2377">
                  <c:v>12.085410360000004</c:v>
                </c:pt>
                <c:pt idx="2378">
                  <c:v>12.05587968</c:v>
                </c:pt>
                <c:pt idx="2379">
                  <c:v>12.025377150000001</c:v>
                </c:pt>
                <c:pt idx="2380">
                  <c:v>12.02150904</c:v>
                </c:pt>
                <c:pt idx="2381">
                  <c:v>12.06765817</c:v>
                </c:pt>
                <c:pt idx="2382">
                  <c:v>12.25320468</c:v>
                </c:pt>
                <c:pt idx="2383">
                  <c:v>12.36808016</c:v>
                </c:pt>
                <c:pt idx="2384">
                  <c:v>12.417958179999999</c:v>
                </c:pt>
                <c:pt idx="2385">
                  <c:v>12.477434250000446</c:v>
                </c:pt>
                <c:pt idx="2386">
                  <c:v>12.538373899999995</c:v>
                </c:pt>
                <c:pt idx="2387">
                  <c:v>12.580329119999998</c:v>
                </c:pt>
                <c:pt idx="2388">
                  <c:v>12.616335149999999</c:v>
                </c:pt>
                <c:pt idx="2389">
                  <c:v>12.505219840000002</c:v>
                </c:pt>
                <c:pt idx="2390">
                  <c:v>12.4394621</c:v>
                </c:pt>
                <c:pt idx="2391">
                  <c:v>12.428330799999999</c:v>
                </c:pt>
                <c:pt idx="2392">
                  <c:v>12.42053748</c:v>
                </c:pt>
                <c:pt idx="2393">
                  <c:v>12.408364049999999</c:v>
                </c:pt>
                <c:pt idx="2394">
                  <c:v>12.386422100000004</c:v>
                </c:pt>
                <c:pt idx="2395">
                  <c:v>12.36477002</c:v>
                </c:pt>
                <c:pt idx="2396">
                  <c:v>12.340817179999998</c:v>
                </c:pt>
                <c:pt idx="2397">
                  <c:v>12.314208520000001</c:v>
                </c:pt>
                <c:pt idx="2398">
                  <c:v>12.28885431</c:v>
                </c:pt>
                <c:pt idx="2399">
                  <c:v>12.270342479999998</c:v>
                </c:pt>
                <c:pt idx="2400">
                  <c:v>12.260927769999999</c:v>
                </c:pt>
                <c:pt idx="2401">
                  <c:v>12.243672719999999</c:v>
                </c:pt>
                <c:pt idx="2402">
                  <c:v>12.215043870000002</c:v>
                </c:pt>
                <c:pt idx="2403">
                  <c:v>12.19009761</c:v>
                </c:pt>
                <c:pt idx="2404">
                  <c:v>12.179340420000001</c:v>
                </c:pt>
                <c:pt idx="2405">
                  <c:v>12.198588060000001</c:v>
                </c:pt>
                <c:pt idx="2406">
                  <c:v>12.36001149</c:v>
                </c:pt>
                <c:pt idx="2407">
                  <c:v>12.454043870000024</c:v>
                </c:pt>
                <c:pt idx="2408">
                  <c:v>12.497475810000006</c:v>
                </c:pt>
                <c:pt idx="2409">
                  <c:v>12.54371261</c:v>
                </c:pt>
                <c:pt idx="2410">
                  <c:v>12.582649220000174</c:v>
                </c:pt>
                <c:pt idx="2411">
                  <c:v>12.60199559</c:v>
                </c:pt>
                <c:pt idx="2412">
                  <c:v>12.619523600000001</c:v>
                </c:pt>
                <c:pt idx="2413">
                  <c:v>12.496547470000024</c:v>
                </c:pt>
                <c:pt idx="2414">
                  <c:v>12.43730931</c:v>
                </c:pt>
                <c:pt idx="2415">
                  <c:v>12.4314854</c:v>
                </c:pt>
                <c:pt idx="2416">
                  <c:v>12.425445400000006</c:v>
                </c:pt>
                <c:pt idx="2417">
                  <c:v>12.40602127</c:v>
                </c:pt>
                <c:pt idx="2418">
                  <c:v>12.37990864</c:v>
                </c:pt>
                <c:pt idx="2419">
                  <c:v>12.352506040000424</c:v>
                </c:pt>
                <c:pt idx="2420">
                  <c:v>12.32867952</c:v>
                </c:pt>
                <c:pt idx="2421">
                  <c:v>12.308964100000001</c:v>
                </c:pt>
                <c:pt idx="2422">
                  <c:v>12.283912979999998</c:v>
                </c:pt>
                <c:pt idx="2423">
                  <c:v>12.249331279999998</c:v>
                </c:pt>
                <c:pt idx="2424">
                  <c:v>12.210512600000001</c:v>
                </c:pt>
                <c:pt idx="2425">
                  <c:v>12.172267310000002</c:v>
                </c:pt>
                <c:pt idx="2426">
                  <c:v>12.147131030000001</c:v>
                </c:pt>
                <c:pt idx="2427">
                  <c:v>12.120288399999998</c:v>
                </c:pt>
                <c:pt idx="2428">
                  <c:v>12.115895550000022</c:v>
                </c:pt>
                <c:pt idx="2429">
                  <c:v>12.150196500000026</c:v>
                </c:pt>
                <c:pt idx="2430">
                  <c:v>12.32767728</c:v>
                </c:pt>
                <c:pt idx="2431">
                  <c:v>12.43192176999969</c:v>
                </c:pt>
                <c:pt idx="2432">
                  <c:v>12.473413860000004</c:v>
                </c:pt>
                <c:pt idx="2433">
                  <c:v>12.51062917</c:v>
                </c:pt>
                <c:pt idx="2434">
                  <c:v>12.547067279999998</c:v>
                </c:pt>
                <c:pt idx="2435">
                  <c:v>12.574826140000001</c:v>
                </c:pt>
                <c:pt idx="2436">
                  <c:v>12.607477880000001</c:v>
                </c:pt>
                <c:pt idx="2437">
                  <c:v>12.497911059999998</c:v>
                </c:pt>
                <c:pt idx="2438">
                  <c:v>12.44200474</c:v>
                </c:pt>
                <c:pt idx="2439">
                  <c:v>12.436502030000026</c:v>
                </c:pt>
                <c:pt idx="2440">
                  <c:v>12.432810460000001</c:v>
                </c:pt>
                <c:pt idx="2441">
                  <c:v>12.421611379999998</c:v>
                </c:pt>
                <c:pt idx="2442">
                  <c:v>12.400124010000004</c:v>
                </c:pt>
                <c:pt idx="2443">
                  <c:v>12.38230714</c:v>
                </c:pt>
                <c:pt idx="2444">
                  <c:v>12.373547270000399</c:v>
                </c:pt>
                <c:pt idx="2445">
                  <c:v>12.363279740000001</c:v>
                </c:pt>
                <c:pt idx="2446">
                  <c:v>12.351316090000006</c:v>
                </c:pt>
                <c:pt idx="2447">
                  <c:v>12.327055789999999</c:v>
                </c:pt>
                <c:pt idx="2448">
                  <c:v>12.301760489999999</c:v>
                </c:pt>
                <c:pt idx="2449">
                  <c:v>12.27376982</c:v>
                </c:pt>
                <c:pt idx="2450">
                  <c:v>12.248145659999997</c:v>
                </c:pt>
                <c:pt idx="2451">
                  <c:v>12.22518219</c:v>
                </c:pt>
                <c:pt idx="2452">
                  <c:v>12.218814999999999</c:v>
                </c:pt>
                <c:pt idx="2453">
                  <c:v>12.237826789999998</c:v>
                </c:pt>
                <c:pt idx="2454">
                  <c:v>12.398858690000001</c:v>
                </c:pt>
                <c:pt idx="2455">
                  <c:v>12.489030750000024</c:v>
                </c:pt>
                <c:pt idx="2456">
                  <c:v>12.50669416</c:v>
                </c:pt>
                <c:pt idx="2457">
                  <c:v>12.522842250000076</c:v>
                </c:pt>
                <c:pt idx="2458">
                  <c:v>12.541437520000002</c:v>
                </c:pt>
                <c:pt idx="2459">
                  <c:v>12.558164739999999</c:v>
                </c:pt>
                <c:pt idx="2460">
                  <c:v>12.57718296</c:v>
                </c:pt>
                <c:pt idx="2461">
                  <c:v>12.45462004</c:v>
                </c:pt>
                <c:pt idx="2462">
                  <c:v>12.398018459999999</c:v>
                </c:pt>
                <c:pt idx="2463">
                  <c:v>12.38682964</c:v>
                </c:pt>
                <c:pt idx="2464">
                  <c:v>12.371341099999999</c:v>
                </c:pt>
                <c:pt idx="2465">
                  <c:v>12.348055339999998</c:v>
                </c:pt>
                <c:pt idx="2466">
                  <c:v>12.32384908</c:v>
                </c:pt>
                <c:pt idx="2467">
                  <c:v>12.29965801</c:v>
                </c:pt>
                <c:pt idx="2468">
                  <c:v>12.27239226</c:v>
                </c:pt>
                <c:pt idx="2469">
                  <c:v>12.249173029999998</c:v>
                </c:pt>
                <c:pt idx="2470">
                  <c:v>12.22011081</c:v>
                </c:pt>
                <c:pt idx="2471">
                  <c:v>12.186958919999999</c:v>
                </c:pt>
                <c:pt idx="2472">
                  <c:v>12.1578082</c:v>
                </c:pt>
                <c:pt idx="2473">
                  <c:v>12.123185600000001</c:v>
                </c:pt>
                <c:pt idx="2474">
                  <c:v>12.092939210000331</c:v>
                </c:pt>
                <c:pt idx="2475">
                  <c:v>12.061104910000006</c:v>
                </c:pt>
                <c:pt idx="2476">
                  <c:v>12.046609520000002</c:v>
                </c:pt>
                <c:pt idx="2477">
                  <c:v>12.06940174</c:v>
                </c:pt>
                <c:pt idx="2478">
                  <c:v>12.23613557</c:v>
                </c:pt>
                <c:pt idx="2479">
                  <c:v>12.328382660000001</c:v>
                </c:pt>
                <c:pt idx="2480">
                  <c:v>12.363186940000126</c:v>
                </c:pt>
                <c:pt idx="2481">
                  <c:v>12.40135559</c:v>
                </c:pt>
                <c:pt idx="2482">
                  <c:v>12.441761619999999</c:v>
                </c:pt>
                <c:pt idx="2483">
                  <c:v>12.474154030000006</c:v>
                </c:pt>
                <c:pt idx="2484">
                  <c:v>12.506362409999999</c:v>
                </c:pt>
                <c:pt idx="2485">
                  <c:v>12.394136940000006</c:v>
                </c:pt>
                <c:pt idx="2486">
                  <c:v>12.337210399999998</c:v>
                </c:pt>
                <c:pt idx="2487">
                  <c:v>12.3302266</c:v>
                </c:pt>
                <c:pt idx="2488">
                  <c:v>12.316514880000026</c:v>
                </c:pt>
                <c:pt idx="2489">
                  <c:v>12.296313589999999</c:v>
                </c:pt>
                <c:pt idx="2490">
                  <c:v>12.27238736</c:v>
                </c:pt>
                <c:pt idx="2491">
                  <c:v>12.243321249999948</c:v>
                </c:pt>
                <c:pt idx="2492">
                  <c:v>12.211536600000002</c:v>
                </c:pt>
                <c:pt idx="2493">
                  <c:v>12.176981179999999</c:v>
                </c:pt>
                <c:pt idx="2494">
                  <c:v>12.140309859999999</c:v>
                </c:pt>
                <c:pt idx="2495">
                  <c:v>12.099525420000001</c:v>
                </c:pt>
                <c:pt idx="2496">
                  <c:v>12.055698420000002</c:v>
                </c:pt>
                <c:pt idx="2497">
                  <c:v>12.019616270000126</c:v>
                </c:pt>
                <c:pt idx="2498">
                  <c:v>11.994192310000004</c:v>
                </c:pt>
                <c:pt idx="2499">
                  <c:v>11.9672971</c:v>
                </c:pt>
                <c:pt idx="2500">
                  <c:v>11.959192590000319</c:v>
                </c:pt>
                <c:pt idx="2501">
                  <c:v>11.99152797</c:v>
                </c:pt>
                <c:pt idx="2502">
                  <c:v>12.163021659999998</c:v>
                </c:pt>
                <c:pt idx="2503">
                  <c:v>12.270022709999999</c:v>
                </c:pt>
                <c:pt idx="2504">
                  <c:v>12.31875756</c:v>
                </c:pt>
                <c:pt idx="2505">
                  <c:v>12.36631384</c:v>
                </c:pt>
                <c:pt idx="2506">
                  <c:v>12.41338133</c:v>
                </c:pt>
                <c:pt idx="2507">
                  <c:v>12.45833556</c:v>
                </c:pt>
                <c:pt idx="2508">
                  <c:v>12.501678630000001</c:v>
                </c:pt>
                <c:pt idx="2509">
                  <c:v>12.402535490000076</c:v>
                </c:pt>
                <c:pt idx="2510">
                  <c:v>12.355899700000124</c:v>
                </c:pt>
                <c:pt idx="2511">
                  <c:v>12.3541559</c:v>
                </c:pt>
                <c:pt idx="2512">
                  <c:v>12.351966930000026</c:v>
                </c:pt>
                <c:pt idx="2513">
                  <c:v>12.335603430000004</c:v>
                </c:pt>
                <c:pt idx="2514">
                  <c:v>12.308053699999999</c:v>
                </c:pt>
                <c:pt idx="2515">
                  <c:v>12.281037940000001</c:v>
                </c:pt>
                <c:pt idx="2516">
                  <c:v>12.260442020000006</c:v>
                </c:pt>
                <c:pt idx="2517">
                  <c:v>12.235626010000002</c:v>
                </c:pt>
                <c:pt idx="2518">
                  <c:v>12.211562739999998</c:v>
                </c:pt>
                <c:pt idx="2519">
                  <c:v>12.178957179999999</c:v>
                </c:pt>
                <c:pt idx="2520">
                  <c:v>12.14970458</c:v>
                </c:pt>
                <c:pt idx="2521">
                  <c:v>12.126227569999999</c:v>
                </c:pt>
                <c:pt idx="2522">
                  <c:v>12.10528596</c:v>
                </c:pt>
                <c:pt idx="2523">
                  <c:v>12.082576700000002</c:v>
                </c:pt>
                <c:pt idx="2524">
                  <c:v>12.078348169999998</c:v>
                </c:pt>
                <c:pt idx="2525">
                  <c:v>12.098459630000002</c:v>
                </c:pt>
                <c:pt idx="2526">
                  <c:v>12.253205739999999</c:v>
                </c:pt>
                <c:pt idx="2527">
                  <c:v>12.345501270000026</c:v>
                </c:pt>
                <c:pt idx="2528">
                  <c:v>12.380201900000001</c:v>
                </c:pt>
                <c:pt idx="2529">
                  <c:v>12.410801399999999</c:v>
                </c:pt>
                <c:pt idx="2530">
                  <c:v>12.444503459999998</c:v>
                </c:pt>
                <c:pt idx="2531">
                  <c:v>12.473260160000001</c:v>
                </c:pt>
                <c:pt idx="2532">
                  <c:v>12.501430050000026</c:v>
                </c:pt>
                <c:pt idx="2533">
                  <c:v>12.388759540000002</c:v>
                </c:pt>
                <c:pt idx="2534">
                  <c:v>12.341172839999999</c:v>
                </c:pt>
                <c:pt idx="2535">
                  <c:v>12.339412350000076</c:v>
                </c:pt>
                <c:pt idx="2536">
                  <c:v>12.33485507</c:v>
                </c:pt>
                <c:pt idx="2537">
                  <c:v>12.316742220000076</c:v>
                </c:pt>
                <c:pt idx="2538">
                  <c:v>12.291079659999999</c:v>
                </c:pt>
                <c:pt idx="2539">
                  <c:v>12.26158358</c:v>
                </c:pt>
                <c:pt idx="2540">
                  <c:v>12.23343158</c:v>
                </c:pt>
                <c:pt idx="2541">
                  <c:v>12.20239061</c:v>
                </c:pt>
                <c:pt idx="2542">
                  <c:v>12.17637481</c:v>
                </c:pt>
                <c:pt idx="2543">
                  <c:v>12.167656010000076</c:v>
                </c:pt>
                <c:pt idx="2544">
                  <c:v>12.166535960000004</c:v>
                </c:pt>
                <c:pt idx="2545">
                  <c:v>12.157460250000026</c:v>
                </c:pt>
                <c:pt idx="2546">
                  <c:v>12.141752719999999</c:v>
                </c:pt>
                <c:pt idx="2547">
                  <c:v>12.12225185</c:v>
                </c:pt>
                <c:pt idx="2548">
                  <c:v>12.118151569999998</c:v>
                </c:pt>
                <c:pt idx="2549">
                  <c:v>12.140865459999999</c:v>
                </c:pt>
                <c:pt idx="2550">
                  <c:v>12.305482550000526</c:v>
                </c:pt>
                <c:pt idx="2551">
                  <c:v>12.4010145</c:v>
                </c:pt>
                <c:pt idx="2552">
                  <c:v>12.440022989999999</c:v>
                </c:pt>
                <c:pt idx="2553">
                  <c:v>12.479521120000001</c:v>
                </c:pt>
                <c:pt idx="2554">
                  <c:v>12.519123199999999</c:v>
                </c:pt>
                <c:pt idx="2555">
                  <c:v>12.547317179999997</c:v>
                </c:pt>
                <c:pt idx="2556">
                  <c:v>12.57372698</c:v>
                </c:pt>
                <c:pt idx="2557">
                  <c:v>12.45409884</c:v>
                </c:pt>
                <c:pt idx="2558">
                  <c:v>12.388476750000002</c:v>
                </c:pt>
                <c:pt idx="2559">
                  <c:v>12.375330150000076</c:v>
                </c:pt>
                <c:pt idx="2560">
                  <c:v>12.360537890000426</c:v>
                </c:pt>
                <c:pt idx="2561">
                  <c:v>12.3348967</c:v>
                </c:pt>
                <c:pt idx="2562">
                  <c:v>12.307725980000001</c:v>
                </c:pt>
                <c:pt idx="2563">
                  <c:v>12.27485289</c:v>
                </c:pt>
                <c:pt idx="2564">
                  <c:v>12.23314433</c:v>
                </c:pt>
                <c:pt idx="2565">
                  <c:v>12.187557530000024</c:v>
                </c:pt>
                <c:pt idx="2566">
                  <c:v>12.14655709</c:v>
                </c:pt>
                <c:pt idx="2567">
                  <c:v>12.114187139999999</c:v>
                </c:pt>
                <c:pt idx="2568">
                  <c:v>12.082610320000002</c:v>
                </c:pt>
                <c:pt idx="2569">
                  <c:v>12.049546340000004</c:v>
                </c:pt>
                <c:pt idx="2570">
                  <c:v>12.02164415</c:v>
                </c:pt>
                <c:pt idx="2571">
                  <c:v>11.98849184</c:v>
                </c:pt>
                <c:pt idx="2572">
                  <c:v>11.978965649999999</c:v>
                </c:pt>
                <c:pt idx="2573">
                  <c:v>12.010948699999998</c:v>
                </c:pt>
                <c:pt idx="2574">
                  <c:v>12.18070552</c:v>
                </c:pt>
                <c:pt idx="2575">
                  <c:v>12.28556311</c:v>
                </c:pt>
                <c:pt idx="2576">
                  <c:v>12.332495590000176</c:v>
                </c:pt>
                <c:pt idx="2577">
                  <c:v>12.37916996</c:v>
                </c:pt>
                <c:pt idx="2578">
                  <c:v>12.425863530000004</c:v>
                </c:pt>
                <c:pt idx="2579">
                  <c:v>12.473984910000176</c:v>
                </c:pt>
                <c:pt idx="2580">
                  <c:v>12.524925349999998</c:v>
                </c:pt>
                <c:pt idx="2581">
                  <c:v>12.432657950000022</c:v>
                </c:pt>
                <c:pt idx="2582">
                  <c:v>12.38085568</c:v>
                </c:pt>
                <c:pt idx="2583">
                  <c:v>12.376147940000006</c:v>
                </c:pt>
                <c:pt idx="2584">
                  <c:v>12.370738230000176</c:v>
                </c:pt>
                <c:pt idx="2585">
                  <c:v>12.359456400000338</c:v>
                </c:pt>
                <c:pt idx="2586">
                  <c:v>12.336782830000315</c:v>
                </c:pt>
                <c:pt idx="2587">
                  <c:v>12.31021209</c:v>
                </c:pt>
                <c:pt idx="2588">
                  <c:v>12.275966670000004</c:v>
                </c:pt>
                <c:pt idx="2589">
                  <c:v>12.240055849999999</c:v>
                </c:pt>
                <c:pt idx="2590">
                  <c:v>12.210393599999998</c:v>
                </c:pt>
                <c:pt idx="2591">
                  <c:v>12.185683830000126</c:v>
                </c:pt>
                <c:pt idx="2592">
                  <c:v>12.164013000000001</c:v>
                </c:pt>
                <c:pt idx="2593">
                  <c:v>12.13864023</c:v>
                </c:pt>
                <c:pt idx="2594">
                  <c:v>12.115378310000001</c:v>
                </c:pt>
                <c:pt idx="2595">
                  <c:v>12.094357699999998</c:v>
                </c:pt>
                <c:pt idx="2596">
                  <c:v>12.08781667</c:v>
                </c:pt>
                <c:pt idx="2597">
                  <c:v>12.121477240000001</c:v>
                </c:pt>
                <c:pt idx="2598">
                  <c:v>12.294631170000001</c:v>
                </c:pt>
                <c:pt idx="2599">
                  <c:v>12.39842835</c:v>
                </c:pt>
                <c:pt idx="2600">
                  <c:v>12.446275119999999</c:v>
                </c:pt>
                <c:pt idx="2601">
                  <c:v>12.49418519</c:v>
                </c:pt>
                <c:pt idx="2602">
                  <c:v>12.54610825</c:v>
                </c:pt>
                <c:pt idx="2603">
                  <c:v>12.5967269</c:v>
                </c:pt>
                <c:pt idx="2604">
                  <c:v>12.647448900000001</c:v>
                </c:pt>
                <c:pt idx="2605">
                  <c:v>12.54261717</c:v>
                </c:pt>
                <c:pt idx="2606">
                  <c:v>12.474740930000022</c:v>
                </c:pt>
                <c:pt idx="2607">
                  <c:v>12.46211319</c:v>
                </c:pt>
                <c:pt idx="2608">
                  <c:v>12.449678719999998</c:v>
                </c:pt>
                <c:pt idx="2609">
                  <c:v>12.435659040000004</c:v>
                </c:pt>
                <c:pt idx="2610">
                  <c:v>12.41155741</c:v>
                </c:pt>
                <c:pt idx="2611">
                  <c:v>12.385772530000176</c:v>
                </c:pt>
                <c:pt idx="2612">
                  <c:v>12.35872477</c:v>
                </c:pt>
                <c:pt idx="2613">
                  <c:v>12.33007482</c:v>
                </c:pt>
                <c:pt idx="2614">
                  <c:v>12.305549640000176</c:v>
                </c:pt>
                <c:pt idx="2615">
                  <c:v>12.291607159999998</c:v>
                </c:pt>
                <c:pt idx="2616">
                  <c:v>12.2816493</c:v>
                </c:pt>
                <c:pt idx="2617">
                  <c:v>12.271119759999999</c:v>
                </c:pt>
                <c:pt idx="2618">
                  <c:v>12.258548230000002</c:v>
                </c:pt>
                <c:pt idx="2619">
                  <c:v>12.243076840000001</c:v>
                </c:pt>
                <c:pt idx="2620">
                  <c:v>12.238772319999999</c:v>
                </c:pt>
                <c:pt idx="2621">
                  <c:v>12.24946553</c:v>
                </c:pt>
                <c:pt idx="2622">
                  <c:v>12.395960010000024</c:v>
                </c:pt>
                <c:pt idx="2623">
                  <c:v>12.46976866</c:v>
                </c:pt>
                <c:pt idx="2624">
                  <c:v>12.49324184</c:v>
                </c:pt>
                <c:pt idx="2625">
                  <c:v>12.516096630000026</c:v>
                </c:pt>
                <c:pt idx="2626">
                  <c:v>12.543594930000006</c:v>
                </c:pt>
                <c:pt idx="2627">
                  <c:v>12.579780670000074</c:v>
                </c:pt>
                <c:pt idx="2628">
                  <c:v>12.628235259999999</c:v>
                </c:pt>
                <c:pt idx="2629">
                  <c:v>12.5360526</c:v>
                </c:pt>
                <c:pt idx="2630">
                  <c:v>12.488043739999998</c:v>
                </c:pt>
                <c:pt idx="2631">
                  <c:v>12.48921492</c:v>
                </c:pt>
                <c:pt idx="2632">
                  <c:v>12.483758210000024</c:v>
                </c:pt>
                <c:pt idx="2633">
                  <c:v>12.466772820000006</c:v>
                </c:pt>
                <c:pt idx="2634">
                  <c:v>12.448175299999999</c:v>
                </c:pt>
                <c:pt idx="2635">
                  <c:v>12.42854062</c:v>
                </c:pt>
                <c:pt idx="2636">
                  <c:v>12.41311271</c:v>
                </c:pt>
                <c:pt idx="2637">
                  <c:v>12.397006910000076</c:v>
                </c:pt>
                <c:pt idx="2638">
                  <c:v>12.376543330000176</c:v>
                </c:pt>
                <c:pt idx="2639">
                  <c:v>12.349039810000324</c:v>
                </c:pt>
                <c:pt idx="2640">
                  <c:v>12.32155944</c:v>
                </c:pt>
                <c:pt idx="2641">
                  <c:v>12.297108659999999</c:v>
                </c:pt>
                <c:pt idx="2642">
                  <c:v>12.2820556</c:v>
                </c:pt>
                <c:pt idx="2643">
                  <c:v>12.268105179999999</c:v>
                </c:pt>
                <c:pt idx="2644">
                  <c:v>12.261248599999998</c:v>
                </c:pt>
                <c:pt idx="2645">
                  <c:v>12.272644880000026</c:v>
                </c:pt>
                <c:pt idx="2646">
                  <c:v>12.425837940000006</c:v>
                </c:pt>
                <c:pt idx="2647">
                  <c:v>12.50851932</c:v>
                </c:pt>
                <c:pt idx="2648">
                  <c:v>12.534349759999998</c:v>
                </c:pt>
                <c:pt idx="2649">
                  <c:v>12.55791531</c:v>
                </c:pt>
                <c:pt idx="2650">
                  <c:v>12.582752930000026</c:v>
                </c:pt>
                <c:pt idx="2651">
                  <c:v>12.609672530000006</c:v>
                </c:pt>
                <c:pt idx="2652">
                  <c:v>12.64052781</c:v>
                </c:pt>
                <c:pt idx="2653">
                  <c:v>12.52933152</c:v>
                </c:pt>
                <c:pt idx="2654">
                  <c:v>12.470336060000006</c:v>
                </c:pt>
                <c:pt idx="2655">
                  <c:v>12.465570830000326</c:v>
                </c:pt>
                <c:pt idx="2656">
                  <c:v>12.457856890000174</c:v>
                </c:pt>
                <c:pt idx="2657">
                  <c:v>12.442181769999999</c:v>
                </c:pt>
                <c:pt idx="2658">
                  <c:v>12.42421693</c:v>
                </c:pt>
                <c:pt idx="2659">
                  <c:v>12.39846273</c:v>
                </c:pt>
                <c:pt idx="2660">
                  <c:v>12.373903350000004</c:v>
                </c:pt>
                <c:pt idx="2661">
                  <c:v>12.34889051</c:v>
                </c:pt>
                <c:pt idx="2662">
                  <c:v>12.325022800000006</c:v>
                </c:pt>
                <c:pt idx="2663">
                  <c:v>12.311749240000006</c:v>
                </c:pt>
                <c:pt idx="2664">
                  <c:v>12.303743130000004</c:v>
                </c:pt>
                <c:pt idx="2665">
                  <c:v>12.293825779999999</c:v>
                </c:pt>
                <c:pt idx="2666">
                  <c:v>12.28275408</c:v>
                </c:pt>
                <c:pt idx="2667">
                  <c:v>12.275862440000001</c:v>
                </c:pt>
                <c:pt idx="2668">
                  <c:v>12.281404200000004</c:v>
                </c:pt>
                <c:pt idx="2669">
                  <c:v>12.302660300000024</c:v>
                </c:pt>
                <c:pt idx="2670">
                  <c:v>12.46389804</c:v>
                </c:pt>
                <c:pt idx="2671">
                  <c:v>12.55092252</c:v>
                </c:pt>
                <c:pt idx="2672">
                  <c:v>12.579085910000074</c:v>
                </c:pt>
                <c:pt idx="2673">
                  <c:v>12.604004179999999</c:v>
                </c:pt>
                <c:pt idx="2674">
                  <c:v>12.623304900000001</c:v>
                </c:pt>
                <c:pt idx="2675">
                  <c:v>12.633688880000001</c:v>
                </c:pt>
                <c:pt idx="2676">
                  <c:v>12.643231639999998</c:v>
                </c:pt>
                <c:pt idx="2677">
                  <c:v>12.51561308</c:v>
                </c:pt>
                <c:pt idx="2678">
                  <c:v>12.452044570000449</c:v>
                </c:pt>
                <c:pt idx="2679">
                  <c:v>12.440685950000002</c:v>
                </c:pt>
                <c:pt idx="2680">
                  <c:v>12.419028979999998</c:v>
                </c:pt>
                <c:pt idx="2681">
                  <c:v>12.386447840000315</c:v>
                </c:pt>
                <c:pt idx="2682">
                  <c:v>12.34754092</c:v>
                </c:pt>
                <c:pt idx="2683">
                  <c:v>12.310092210000176</c:v>
                </c:pt>
                <c:pt idx="2684">
                  <c:v>12.281720809999999</c:v>
                </c:pt>
                <c:pt idx="2685">
                  <c:v>12.253614580000002</c:v>
                </c:pt>
                <c:pt idx="2686">
                  <c:v>12.224871969999683</c:v>
                </c:pt>
                <c:pt idx="2687">
                  <c:v>12.194128479999993</c:v>
                </c:pt>
                <c:pt idx="2688">
                  <c:v>12.166673810000002</c:v>
                </c:pt>
                <c:pt idx="2689">
                  <c:v>12.137151299999999</c:v>
                </c:pt>
                <c:pt idx="2690">
                  <c:v>12.10853382</c:v>
                </c:pt>
                <c:pt idx="2691">
                  <c:v>12.083442830000353</c:v>
                </c:pt>
                <c:pt idx="2692">
                  <c:v>12.076507980000002</c:v>
                </c:pt>
                <c:pt idx="2693">
                  <c:v>12.111044640000001</c:v>
                </c:pt>
                <c:pt idx="2694">
                  <c:v>12.283107640000001</c:v>
                </c:pt>
                <c:pt idx="2695">
                  <c:v>12.383708010000024</c:v>
                </c:pt>
                <c:pt idx="2696">
                  <c:v>12.423224080000001</c:v>
                </c:pt>
                <c:pt idx="2697">
                  <c:v>12.462838360000006</c:v>
                </c:pt>
                <c:pt idx="2698">
                  <c:v>12.504105109999999</c:v>
                </c:pt>
                <c:pt idx="2699">
                  <c:v>12.545215739999998</c:v>
                </c:pt>
                <c:pt idx="2700">
                  <c:v>12.589578900000001</c:v>
                </c:pt>
                <c:pt idx="2701">
                  <c:v>12.48488356</c:v>
                </c:pt>
                <c:pt idx="2702">
                  <c:v>12.428493680000001</c:v>
                </c:pt>
                <c:pt idx="2703">
                  <c:v>12.42225041</c:v>
                </c:pt>
                <c:pt idx="2704">
                  <c:v>12.41131223</c:v>
                </c:pt>
                <c:pt idx="2705">
                  <c:v>12.382190630000126</c:v>
                </c:pt>
                <c:pt idx="2706">
                  <c:v>12.336436620000176</c:v>
                </c:pt>
                <c:pt idx="2707">
                  <c:v>12.294928629999998</c:v>
                </c:pt>
                <c:pt idx="2708">
                  <c:v>12.2676564</c:v>
                </c:pt>
                <c:pt idx="2709">
                  <c:v>12.237210569999998</c:v>
                </c:pt>
                <c:pt idx="2710">
                  <c:v>12.206517700000001</c:v>
                </c:pt>
                <c:pt idx="2711">
                  <c:v>12.17176692</c:v>
                </c:pt>
                <c:pt idx="2712">
                  <c:v>12.141438129999999</c:v>
                </c:pt>
                <c:pt idx="2713">
                  <c:v>12.1063861</c:v>
                </c:pt>
                <c:pt idx="2714">
                  <c:v>12.07771054</c:v>
                </c:pt>
                <c:pt idx="2715">
                  <c:v>12.05396264</c:v>
                </c:pt>
                <c:pt idx="2716">
                  <c:v>12.050932830000322</c:v>
                </c:pt>
                <c:pt idx="2717">
                  <c:v>12.088724439999998</c:v>
                </c:pt>
                <c:pt idx="2718">
                  <c:v>12.265011189999999</c:v>
                </c:pt>
                <c:pt idx="2719">
                  <c:v>12.36911304</c:v>
                </c:pt>
                <c:pt idx="2720">
                  <c:v>12.417976749999999</c:v>
                </c:pt>
                <c:pt idx="2721">
                  <c:v>12.463442040000126</c:v>
                </c:pt>
                <c:pt idx="2722">
                  <c:v>12.509522550000026</c:v>
                </c:pt>
                <c:pt idx="2723">
                  <c:v>12.55851579</c:v>
                </c:pt>
                <c:pt idx="2724">
                  <c:v>12.61068586</c:v>
                </c:pt>
                <c:pt idx="2725">
                  <c:v>12.517222989999999</c:v>
                </c:pt>
                <c:pt idx="2726">
                  <c:v>12.462214540000026</c:v>
                </c:pt>
                <c:pt idx="2727">
                  <c:v>12.459200810000176</c:v>
                </c:pt>
                <c:pt idx="2728">
                  <c:v>12.4508244</c:v>
                </c:pt>
                <c:pt idx="2729">
                  <c:v>12.43845408</c:v>
                </c:pt>
                <c:pt idx="2730">
                  <c:v>12.415934120000006</c:v>
                </c:pt>
                <c:pt idx="2731">
                  <c:v>12.38525078</c:v>
                </c:pt>
                <c:pt idx="2732">
                  <c:v>12.34935323</c:v>
                </c:pt>
                <c:pt idx="2733">
                  <c:v>12.3049339</c:v>
                </c:pt>
                <c:pt idx="2734">
                  <c:v>12.25749879</c:v>
                </c:pt>
                <c:pt idx="2735">
                  <c:v>12.217610949999999</c:v>
                </c:pt>
                <c:pt idx="2736">
                  <c:v>12.17724001</c:v>
                </c:pt>
                <c:pt idx="2737">
                  <c:v>12.13588236</c:v>
                </c:pt>
                <c:pt idx="2738">
                  <c:v>12.10850449</c:v>
                </c:pt>
                <c:pt idx="2739">
                  <c:v>12.082291</c:v>
                </c:pt>
                <c:pt idx="2740">
                  <c:v>12.080674830000024</c:v>
                </c:pt>
                <c:pt idx="2741">
                  <c:v>12.12483617</c:v>
                </c:pt>
                <c:pt idx="2742">
                  <c:v>12.308650350000002</c:v>
                </c:pt>
                <c:pt idx="2743">
                  <c:v>12.42302207</c:v>
                </c:pt>
                <c:pt idx="2744">
                  <c:v>12.473444960000124</c:v>
                </c:pt>
                <c:pt idx="2745">
                  <c:v>12.53193454</c:v>
                </c:pt>
                <c:pt idx="2746">
                  <c:v>12.586858900000001</c:v>
                </c:pt>
                <c:pt idx="2747">
                  <c:v>12.628986680000001</c:v>
                </c:pt>
                <c:pt idx="2748">
                  <c:v>12.67609882</c:v>
                </c:pt>
                <c:pt idx="2749">
                  <c:v>12.573403750000002</c:v>
                </c:pt>
                <c:pt idx="2750">
                  <c:v>12.510039590000074</c:v>
                </c:pt>
                <c:pt idx="2751">
                  <c:v>12.494959680000001</c:v>
                </c:pt>
                <c:pt idx="2752">
                  <c:v>12.478915560000001</c:v>
                </c:pt>
                <c:pt idx="2753">
                  <c:v>12.459402780000024</c:v>
                </c:pt>
                <c:pt idx="2754">
                  <c:v>12.435738250000076</c:v>
                </c:pt>
                <c:pt idx="2755">
                  <c:v>12.410089570000126</c:v>
                </c:pt>
                <c:pt idx="2756">
                  <c:v>12.381577210000026</c:v>
                </c:pt>
                <c:pt idx="2757">
                  <c:v>12.350074730000006</c:v>
                </c:pt>
                <c:pt idx="2758">
                  <c:v>12.322657750000024</c:v>
                </c:pt>
                <c:pt idx="2759">
                  <c:v>12.307230260000004</c:v>
                </c:pt>
                <c:pt idx="2760">
                  <c:v>12.294486500000026</c:v>
                </c:pt>
                <c:pt idx="2761">
                  <c:v>12.276336330000024</c:v>
                </c:pt>
                <c:pt idx="2762">
                  <c:v>12.260848709999999</c:v>
                </c:pt>
                <c:pt idx="2763">
                  <c:v>12.242495779999999</c:v>
                </c:pt>
                <c:pt idx="2764">
                  <c:v>12.243601219999999</c:v>
                </c:pt>
                <c:pt idx="2765">
                  <c:v>12.290926699999998</c:v>
                </c:pt>
                <c:pt idx="2766">
                  <c:v>12.472564450000124</c:v>
                </c:pt>
                <c:pt idx="2767">
                  <c:v>12.595389930000024</c:v>
                </c:pt>
                <c:pt idx="2768">
                  <c:v>12.650736210000426</c:v>
                </c:pt>
                <c:pt idx="2769">
                  <c:v>12.698121519999999</c:v>
                </c:pt>
                <c:pt idx="2770">
                  <c:v>12.746147189999999</c:v>
                </c:pt>
                <c:pt idx="2771">
                  <c:v>12.78699741</c:v>
                </c:pt>
                <c:pt idx="2772">
                  <c:v>12.820554700000002</c:v>
                </c:pt>
                <c:pt idx="2773">
                  <c:v>12.705064250000024</c:v>
                </c:pt>
                <c:pt idx="2774">
                  <c:v>12.636298269999999</c:v>
                </c:pt>
                <c:pt idx="2775">
                  <c:v>12.621472399999998</c:v>
                </c:pt>
                <c:pt idx="2776">
                  <c:v>12.60582964</c:v>
                </c:pt>
                <c:pt idx="2777">
                  <c:v>12.58471643</c:v>
                </c:pt>
                <c:pt idx="2778">
                  <c:v>12.559172010000006</c:v>
                </c:pt>
                <c:pt idx="2779">
                  <c:v>12.529771289999999</c:v>
                </c:pt>
                <c:pt idx="2780">
                  <c:v>12.492689610000369</c:v>
                </c:pt>
                <c:pt idx="2781">
                  <c:v>12.44988916</c:v>
                </c:pt>
                <c:pt idx="2782">
                  <c:v>12.408398399999999</c:v>
                </c:pt>
                <c:pt idx="2783">
                  <c:v>12.374755630000006</c:v>
                </c:pt>
                <c:pt idx="2784">
                  <c:v>12.339830030000076</c:v>
                </c:pt>
                <c:pt idx="2785">
                  <c:v>12.30787411</c:v>
                </c:pt>
                <c:pt idx="2786">
                  <c:v>12.28556549</c:v>
                </c:pt>
                <c:pt idx="2787">
                  <c:v>12.26172057</c:v>
                </c:pt>
                <c:pt idx="2788">
                  <c:v>12.257668039999999</c:v>
                </c:pt>
                <c:pt idx="2789">
                  <c:v>12.303603620000002</c:v>
                </c:pt>
                <c:pt idx="2790">
                  <c:v>12.492492030000365</c:v>
                </c:pt>
                <c:pt idx="2791">
                  <c:v>12.6046029</c:v>
                </c:pt>
                <c:pt idx="2792">
                  <c:v>12.65297026</c:v>
                </c:pt>
                <c:pt idx="2793">
                  <c:v>12.698980260000001</c:v>
                </c:pt>
                <c:pt idx="2794">
                  <c:v>12.740102159999999</c:v>
                </c:pt>
                <c:pt idx="2795">
                  <c:v>12.77987282</c:v>
                </c:pt>
                <c:pt idx="2796">
                  <c:v>12.819897070000026</c:v>
                </c:pt>
                <c:pt idx="2797">
                  <c:v>12.712437090000074</c:v>
                </c:pt>
                <c:pt idx="2798">
                  <c:v>12.655325729999999</c:v>
                </c:pt>
                <c:pt idx="2799">
                  <c:v>12.651993079999999</c:v>
                </c:pt>
                <c:pt idx="2800">
                  <c:v>12.65000543</c:v>
                </c:pt>
                <c:pt idx="2801">
                  <c:v>12.637530610000002</c:v>
                </c:pt>
                <c:pt idx="2802">
                  <c:v>12.625614090000004</c:v>
                </c:pt>
                <c:pt idx="2803">
                  <c:v>12.612083210000026</c:v>
                </c:pt>
                <c:pt idx="2804">
                  <c:v>12.60111481</c:v>
                </c:pt>
                <c:pt idx="2805">
                  <c:v>12.585258640000001</c:v>
                </c:pt>
                <c:pt idx="2806">
                  <c:v>12.570644160000002</c:v>
                </c:pt>
                <c:pt idx="2807">
                  <c:v>12.553694890000346</c:v>
                </c:pt>
                <c:pt idx="2808">
                  <c:v>12.541817330000001</c:v>
                </c:pt>
                <c:pt idx="2809">
                  <c:v>12.531510759999998</c:v>
                </c:pt>
                <c:pt idx="2810">
                  <c:v>12.518233929999999</c:v>
                </c:pt>
                <c:pt idx="2811">
                  <c:v>12.509794150000006</c:v>
                </c:pt>
                <c:pt idx="2812">
                  <c:v>12.52044311</c:v>
                </c:pt>
                <c:pt idx="2813">
                  <c:v>12.56583346</c:v>
                </c:pt>
                <c:pt idx="2814">
                  <c:v>12.757602200000004</c:v>
                </c:pt>
                <c:pt idx="2815">
                  <c:v>12.883893860000002</c:v>
                </c:pt>
                <c:pt idx="2816">
                  <c:v>12.90977015</c:v>
                </c:pt>
                <c:pt idx="2817">
                  <c:v>12.924223509999999</c:v>
                </c:pt>
                <c:pt idx="2818">
                  <c:v>12.94464056</c:v>
                </c:pt>
                <c:pt idx="2819">
                  <c:v>12.979540220000176</c:v>
                </c:pt>
                <c:pt idx="2820">
                  <c:v>13.018025189999998</c:v>
                </c:pt>
                <c:pt idx="2821">
                  <c:v>12.90656849</c:v>
                </c:pt>
                <c:pt idx="2822">
                  <c:v>12.848953759999999</c:v>
                </c:pt>
                <c:pt idx="2823">
                  <c:v>12.847372419999999</c:v>
                </c:pt>
                <c:pt idx="2824">
                  <c:v>12.83845805</c:v>
                </c:pt>
                <c:pt idx="2825">
                  <c:v>12.81769858</c:v>
                </c:pt>
                <c:pt idx="2826">
                  <c:v>12.794054709999999</c:v>
                </c:pt>
                <c:pt idx="2827">
                  <c:v>12.76741035</c:v>
                </c:pt>
                <c:pt idx="2828">
                  <c:v>12.75556896</c:v>
                </c:pt>
                <c:pt idx="2829">
                  <c:v>12.742869170000001</c:v>
                </c:pt>
                <c:pt idx="2830">
                  <c:v>12.731490429999999</c:v>
                </c:pt>
                <c:pt idx="2831">
                  <c:v>12.719105540000001</c:v>
                </c:pt>
                <c:pt idx="2832">
                  <c:v>12.708060979999999</c:v>
                </c:pt>
                <c:pt idx="2833">
                  <c:v>12.69401497</c:v>
                </c:pt>
                <c:pt idx="2834">
                  <c:v>12.66757322</c:v>
                </c:pt>
                <c:pt idx="2835">
                  <c:v>12.640022469999998</c:v>
                </c:pt>
                <c:pt idx="2836">
                  <c:v>12.628941589999998</c:v>
                </c:pt>
                <c:pt idx="2837">
                  <c:v>12.663151719999998</c:v>
                </c:pt>
                <c:pt idx="2838">
                  <c:v>12.843849230000076</c:v>
                </c:pt>
                <c:pt idx="2839">
                  <c:v>12.949563980000001</c:v>
                </c:pt>
                <c:pt idx="2840">
                  <c:v>12.998179560000001</c:v>
                </c:pt>
                <c:pt idx="2841">
                  <c:v>13.05530944</c:v>
                </c:pt>
                <c:pt idx="2842">
                  <c:v>13.110458880000001</c:v>
                </c:pt>
                <c:pt idx="2843">
                  <c:v>13.16038019</c:v>
                </c:pt>
                <c:pt idx="2844">
                  <c:v>13.208178189999602</c:v>
                </c:pt>
                <c:pt idx="2845">
                  <c:v>13.087243789999999</c:v>
                </c:pt>
                <c:pt idx="2846">
                  <c:v>13.005621230000004</c:v>
                </c:pt>
                <c:pt idx="2847">
                  <c:v>12.979637370000324</c:v>
                </c:pt>
                <c:pt idx="2848">
                  <c:v>12.955972220000024</c:v>
                </c:pt>
                <c:pt idx="2849">
                  <c:v>12.922028920000001</c:v>
                </c:pt>
                <c:pt idx="2850">
                  <c:v>12.879237980000006</c:v>
                </c:pt>
                <c:pt idx="2851">
                  <c:v>12.832674820000006</c:v>
                </c:pt>
                <c:pt idx="2852">
                  <c:v>12.79339489</c:v>
                </c:pt>
                <c:pt idx="2853">
                  <c:v>12.756173459999999</c:v>
                </c:pt>
                <c:pt idx="2854">
                  <c:v>12.720683940000001</c:v>
                </c:pt>
                <c:pt idx="2855">
                  <c:v>12.679641460000001</c:v>
                </c:pt>
                <c:pt idx="2856">
                  <c:v>12.64052729</c:v>
                </c:pt>
                <c:pt idx="2857">
                  <c:v>12.604705190000001</c:v>
                </c:pt>
                <c:pt idx="2858">
                  <c:v>12.578905750000001</c:v>
                </c:pt>
                <c:pt idx="2859">
                  <c:v>12.554676230000076</c:v>
                </c:pt>
                <c:pt idx="2860">
                  <c:v>12.555537180000076</c:v>
                </c:pt>
                <c:pt idx="2861">
                  <c:v>12.6041452</c:v>
                </c:pt>
                <c:pt idx="2862">
                  <c:v>12.796950540000001</c:v>
                </c:pt>
                <c:pt idx="2863">
                  <c:v>12.92794615</c:v>
                </c:pt>
                <c:pt idx="2864">
                  <c:v>12.999555650000024</c:v>
                </c:pt>
                <c:pt idx="2865">
                  <c:v>13.079351450000001</c:v>
                </c:pt>
                <c:pt idx="2866">
                  <c:v>13.156010720000001</c:v>
                </c:pt>
                <c:pt idx="2867">
                  <c:v>13.202407320000002</c:v>
                </c:pt>
                <c:pt idx="2868">
                  <c:v>13.238338829999998</c:v>
                </c:pt>
                <c:pt idx="2869">
                  <c:v>13.119977540000001</c:v>
                </c:pt>
                <c:pt idx="2870">
                  <c:v>13.046871339999999</c:v>
                </c:pt>
                <c:pt idx="2871">
                  <c:v>13.029207550000002</c:v>
                </c:pt>
                <c:pt idx="2872">
                  <c:v>13.01480791</c:v>
                </c:pt>
                <c:pt idx="2873">
                  <c:v>12.992729570000026</c:v>
                </c:pt>
                <c:pt idx="2874">
                  <c:v>12.959553870000176</c:v>
                </c:pt>
                <c:pt idx="2875">
                  <c:v>12.915751970000002</c:v>
                </c:pt>
                <c:pt idx="2876">
                  <c:v>12.876212810000126</c:v>
                </c:pt>
                <c:pt idx="2877">
                  <c:v>12.84025229</c:v>
                </c:pt>
                <c:pt idx="2878">
                  <c:v>12.802256960000006</c:v>
                </c:pt>
                <c:pt idx="2879">
                  <c:v>12.763848179999998</c:v>
                </c:pt>
                <c:pt idx="2880">
                  <c:v>12.727092450000001</c:v>
                </c:pt>
                <c:pt idx="2881">
                  <c:v>12.70262267</c:v>
                </c:pt>
                <c:pt idx="2882">
                  <c:v>12.700825699999999</c:v>
                </c:pt>
                <c:pt idx="2883">
                  <c:v>12.704920339999999</c:v>
                </c:pt>
                <c:pt idx="2884">
                  <c:v>12.72385405</c:v>
                </c:pt>
                <c:pt idx="2885">
                  <c:v>12.78551218</c:v>
                </c:pt>
                <c:pt idx="2886">
                  <c:v>12.990742060000002</c:v>
                </c:pt>
                <c:pt idx="2887">
                  <c:v>13.12076484</c:v>
                </c:pt>
                <c:pt idx="2888">
                  <c:v>13.17841632</c:v>
                </c:pt>
                <c:pt idx="2889">
                  <c:v>13.232385759999998</c:v>
                </c:pt>
                <c:pt idx="2890">
                  <c:v>13.288205779999997</c:v>
                </c:pt>
                <c:pt idx="2891">
                  <c:v>13.339135520000006</c:v>
                </c:pt>
                <c:pt idx="2892">
                  <c:v>13.390153010000002</c:v>
                </c:pt>
                <c:pt idx="2893">
                  <c:v>13.29617621</c:v>
                </c:pt>
                <c:pt idx="2894">
                  <c:v>13.255255180000001</c:v>
                </c:pt>
                <c:pt idx="2895">
                  <c:v>13.261707790000001</c:v>
                </c:pt>
                <c:pt idx="2896">
                  <c:v>13.263924620000001</c:v>
                </c:pt>
                <c:pt idx="2897">
                  <c:v>13.253132330000026</c:v>
                </c:pt>
                <c:pt idx="2898">
                  <c:v>13.227188919999998</c:v>
                </c:pt>
                <c:pt idx="2899">
                  <c:v>13.197030810000006</c:v>
                </c:pt>
                <c:pt idx="2900">
                  <c:v>13.176007820000002</c:v>
                </c:pt>
                <c:pt idx="2901">
                  <c:v>13.155655790000004</c:v>
                </c:pt>
                <c:pt idx="2902">
                  <c:v>13.1359526</c:v>
                </c:pt>
                <c:pt idx="2903">
                  <c:v>13.10748811</c:v>
                </c:pt>
                <c:pt idx="2904">
                  <c:v>13.08227085</c:v>
                </c:pt>
                <c:pt idx="2905">
                  <c:v>13.062682180000024</c:v>
                </c:pt>
                <c:pt idx="2906">
                  <c:v>13.048602170000001</c:v>
                </c:pt>
                <c:pt idx="2907">
                  <c:v>13.038231209999999</c:v>
                </c:pt>
                <c:pt idx="2908">
                  <c:v>13.045410240000002</c:v>
                </c:pt>
                <c:pt idx="2909">
                  <c:v>13.079979</c:v>
                </c:pt>
                <c:pt idx="2910">
                  <c:v>13.255151120000001</c:v>
                </c:pt>
                <c:pt idx="2911">
                  <c:v>13.3583242</c:v>
                </c:pt>
                <c:pt idx="2912">
                  <c:v>13.405402210000457</c:v>
                </c:pt>
                <c:pt idx="2913">
                  <c:v>13.447889160000001</c:v>
                </c:pt>
                <c:pt idx="2914">
                  <c:v>13.48635005</c:v>
                </c:pt>
                <c:pt idx="2915">
                  <c:v>13.524717489999999</c:v>
                </c:pt>
                <c:pt idx="2916">
                  <c:v>13.56007999</c:v>
                </c:pt>
                <c:pt idx="2917">
                  <c:v>13.453626490000024</c:v>
                </c:pt>
                <c:pt idx="2918">
                  <c:v>13.405317530000024</c:v>
                </c:pt>
                <c:pt idx="2919">
                  <c:v>13.407865040000001</c:v>
                </c:pt>
                <c:pt idx="2920">
                  <c:v>13.408207679999999</c:v>
                </c:pt>
                <c:pt idx="2921">
                  <c:v>13.385732490000176</c:v>
                </c:pt>
                <c:pt idx="2922">
                  <c:v>13.349146960000002</c:v>
                </c:pt>
                <c:pt idx="2923">
                  <c:v>13.313818489999999</c:v>
                </c:pt>
                <c:pt idx="2924">
                  <c:v>13.282168169999998</c:v>
                </c:pt>
                <c:pt idx="2925">
                  <c:v>13.248801799999699</c:v>
                </c:pt>
                <c:pt idx="2926">
                  <c:v>13.213780250000006</c:v>
                </c:pt>
                <c:pt idx="2927">
                  <c:v>13.180148520000001</c:v>
                </c:pt>
                <c:pt idx="2928">
                  <c:v>13.151283880000001</c:v>
                </c:pt>
                <c:pt idx="2929">
                  <c:v>13.12123461</c:v>
                </c:pt>
                <c:pt idx="2930">
                  <c:v>13.100522720000001</c:v>
                </c:pt>
                <c:pt idx="2931">
                  <c:v>13.08069036</c:v>
                </c:pt>
                <c:pt idx="2932">
                  <c:v>13.074163070000001</c:v>
                </c:pt>
                <c:pt idx="2933">
                  <c:v>13.098933049999999</c:v>
                </c:pt>
                <c:pt idx="2934">
                  <c:v>13.264823229999999</c:v>
                </c:pt>
                <c:pt idx="2935">
                  <c:v>13.361424710000026</c:v>
                </c:pt>
                <c:pt idx="2936">
                  <c:v>13.41178363</c:v>
                </c:pt>
                <c:pt idx="2937">
                  <c:v>13.462718850000076</c:v>
                </c:pt>
                <c:pt idx="2938">
                  <c:v>13.508823129999998</c:v>
                </c:pt>
                <c:pt idx="2939">
                  <c:v>13.551111329999999</c:v>
                </c:pt>
                <c:pt idx="2940">
                  <c:v>13.595129850000006</c:v>
                </c:pt>
                <c:pt idx="2941">
                  <c:v>13.494149420000001</c:v>
                </c:pt>
                <c:pt idx="2942">
                  <c:v>13.44228502</c:v>
                </c:pt>
                <c:pt idx="2943">
                  <c:v>13.436620779999998</c:v>
                </c:pt>
                <c:pt idx="2944">
                  <c:v>13.434270189999998</c:v>
                </c:pt>
                <c:pt idx="2945">
                  <c:v>13.426632220000124</c:v>
                </c:pt>
                <c:pt idx="2946">
                  <c:v>13.40937783</c:v>
                </c:pt>
                <c:pt idx="2947">
                  <c:v>13.3809769</c:v>
                </c:pt>
                <c:pt idx="2948">
                  <c:v>13.353608050000076</c:v>
                </c:pt>
                <c:pt idx="2949">
                  <c:v>13.321197920000001</c:v>
                </c:pt>
                <c:pt idx="2950">
                  <c:v>13.286508479999998</c:v>
                </c:pt>
                <c:pt idx="2951">
                  <c:v>13.261267749999998</c:v>
                </c:pt>
                <c:pt idx="2952">
                  <c:v>13.235376759999999</c:v>
                </c:pt>
                <c:pt idx="2953">
                  <c:v>13.206908070000001</c:v>
                </c:pt>
                <c:pt idx="2954">
                  <c:v>13.183632240000026</c:v>
                </c:pt>
                <c:pt idx="2955">
                  <c:v>13.156032000000026</c:v>
                </c:pt>
                <c:pt idx="2956">
                  <c:v>13.154186840000024</c:v>
                </c:pt>
                <c:pt idx="2957">
                  <c:v>13.20264877</c:v>
                </c:pt>
                <c:pt idx="2958">
                  <c:v>13.389711780000001</c:v>
                </c:pt>
                <c:pt idx="2959">
                  <c:v>13.502959150000002</c:v>
                </c:pt>
                <c:pt idx="2960">
                  <c:v>13.549860669999999</c:v>
                </c:pt>
                <c:pt idx="2961">
                  <c:v>13.59565516</c:v>
                </c:pt>
                <c:pt idx="2962">
                  <c:v>13.644039739999998</c:v>
                </c:pt>
                <c:pt idx="2963">
                  <c:v>13.682624800000006</c:v>
                </c:pt>
                <c:pt idx="2964">
                  <c:v>13.718993099999997</c:v>
                </c:pt>
                <c:pt idx="2965">
                  <c:v>13.607025679999998</c:v>
                </c:pt>
                <c:pt idx="2966">
                  <c:v>13.543188799999999</c:v>
                </c:pt>
                <c:pt idx="2967">
                  <c:v>13.523851059999998</c:v>
                </c:pt>
                <c:pt idx="2968">
                  <c:v>13.506080990000006</c:v>
                </c:pt>
                <c:pt idx="2969">
                  <c:v>13.478943379999999</c:v>
                </c:pt>
                <c:pt idx="2970">
                  <c:v>13.433212040000001</c:v>
                </c:pt>
                <c:pt idx="2971">
                  <c:v>13.388338940000001</c:v>
                </c:pt>
                <c:pt idx="2972">
                  <c:v>13.357272800000002</c:v>
                </c:pt>
                <c:pt idx="2973">
                  <c:v>13.327586240000176</c:v>
                </c:pt>
                <c:pt idx="2974">
                  <c:v>13.29086929</c:v>
                </c:pt>
                <c:pt idx="2975">
                  <c:v>13.250576270000026</c:v>
                </c:pt>
                <c:pt idx="2976">
                  <c:v>13.210553860000001</c:v>
                </c:pt>
                <c:pt idx="2977">
                  <c:v>13.17075537</c:v>
                </c:pt>
                <c:pt idx="2978">
                  <c:v>13.1353008</c:v>
                </c:pt>
                <c:pt idx="2979">
                  <c:v>13.099508220000002</c:v>
                </c:pt>
                <c:pt idx="2980">
                  <c:v>13.093402200000074</c:v>
                </c:pt>
                <c:pt idx="2981">
                  <c:v>13.14250215</c:v>
                </c:pt>
                <c:pt idx="2982">
                  <c:v>13.33312905</c:v>
                </c:pt>
                <c:pt idx="2983">
                  <c:v>13.450783070000076</c:v>
                </c:pt>
                <c:pt idx="2984">
                  <c:v>13.49942736</c:v>
                </c:pt>
                <c:pt idx="2985">
                  <c:v>13.55701388</c:v>
                </c:pt>
                <c:pt idx="2986">
                  <c:v>13.611427719999998</c:v>
                </c:pt>
                <c:pt idx="2987">
                  <c:v>13.654772759999998</c:v>
                </c:pt>
                <c:pt idx="2988">
                  <c:v>13.69400941</c:v>
                </c:pt>
                <c:pt idx="2989">
                  <c:v>13.591315219999998</c:v>
                </c:pt>
                <c:pt idx="2990">
                  <c:v>13.541613519999999</c:v>
                </c:pt>
                <c:pt idx="2991">
                  <c:v>13.537979010000001</c:v>
                </c:pt>
                <c:pt idx="2992">
                  <c:v>13.522044930000026</c:v>
                </c:pt>
                <c:pt idx="2993">
                  <c:v>13.49098216</c:v>
                </c:pt>
                <c:pt idx="2994">
                  <c:v>13.441301429999998</c:v>
                </c:pt>
                <c:pt idx="2995">
                  <c:v>13.392022510000126</c:v>
                </c:pt>
                <c:pt idx="2996">
                  <c:v>13.35792341</c:v>
                </c:pt>
                <c:pt idx="2997">
                  <c:v>13.326494130000174</c:v>
                </c:pt>
                <c:pt idx="2998">
                  <c:v>13.29565732</c:v>
                </c:pt>
                <c:pt idx="2999">
                  <c:v>13.25694195</c:v>
                </c:pt>
                <c:pt idx="3000">
                  <c:v>13.22302255</c:v>
                </c:pt>
                <c:pt idx="3001">
                  <c:v>13.191651139999999</c:v>
                </c:pt>
                <c:pt idx="3002">
                  <c:v>13.160950179999999</c:v>
                </c:pt>
                <c:pt idx="3003">
                  <c:v>13.13670297</c:v>
                </c:pt>
                <c:pt idx="3004">
                  <c:v>13.137047699999998</c:v>
                </c:pt>
                <c:pt idx="3005">
                  <c:v>13.183071849999999</c:v>
                </c:pt>
                <c:pt idx="3006">
                  <c:v>13.369368340000001</c:v>
                </c:pt>
                <c:pt idx="3007">
                  <c:v>13.48630079</c:v>
                </c:pt>
                <c:pt idx="3008">
                  <c:v>13.537073619999999</c:v>
                </c:pt>
                <c:pt idx="3009">
                  <c:v>13.589984860000024</c:v>
                </c:pt>
                <c:pt idx="3010">
                  <c:v>13.643141459999999</c:v>
                </c:pt>
                <c:pt idx="3011">
                  <c:v>13.688538179999998</c:v>
                </c:pt>
                <c:pt idx="3012">
                  <c:v>13.729542570000024</c:v>
                </c:pt>
                <c:pt idx="3013">
                  <c:v>13.619278759999997</c:v>
                </c:pt>
                <c:pt idx="3014">
                  <c:v>13.570639520000126</c:v>
                </c:pt>
                <c:pt idx="3015">
                  <c:v>13.573593630000024</c:v>
                </c:pt>
                <c:pt idx="3016">
                  <c:v>13.563891960000001</c:v>
                </c:pt>
                <c:pt idx="3017">
                  <c:v>13.532272750000001</c:v>
                </c:pt>
                <c:pt idx="3018">
                  <c:v>13.489007370000024</c:v>
                </c:pt>
                <c:pt idx="3019">
                  <c:v>13.446086540000024</c:v>
                </c:pt>
                <c:pt idx="3020">
                  <c:v>13.41408798</c:v>
                </c:pt>
                <c:pt idx="3021">
                  <c:v>13.376308210000024</c:v>
                </c:pt>
                <c:pt idx="3022">
                  <c:v>13.33305462</c:v>
                </c:pt>
                <c:pt idx="3023">
                  <c:v>13.29328284</c:v>
                </c:pt>
                <c:pt idx="3024">
                  <c:v>13.251643020000001</c:v>
                </c:pt>
                <c:pt idx="3025">
                  <c:v>13.20999965</c:v>
                </c:pt>
                <c:pt idx="3026">
                  <c:v>13.18281496</c:v>
                </c:pt>
                <c:pt idx="3027">
                  <c:v>13.16080524</c:v>
                </c:pt>
                <c:pt idx="3028">
                  <c:v>13.16630747</c:v>
                </c:pt>
                <c:pt idx="3029">
                  <c:v>13.215715700000001</c:v>
                </c:pt>
                <c:pt idx="3030">
                  <c:v>13.406909010000026</c:v>
                </c:pt>
                <c:pt idx="3031">
                  <c:v>13.51991153</c:v>
                </c:pt>
                <c:pt idx="3032">
                  <c:v>13.56937205</c:v>
                </c:pt>
                <c:pt idx="3033">
                  <c:v>13.628277569999998</c:v>
                </c:pt>
                <c:pt idx="3034">
                  <c:v>13.685907480000001</c:v>
                </c:pt>
                <c:pt idx="3035">
                  <c:v>13.736473269999999</c:v>
                </c:pt>
                <c:pt idx="3036">
                  <c:v>13.788190989999999</c:v>
                </c:pt>
                <c:pt idx="3037">
                  <c:v>13.685812330000006</c:v>
                </c:pt>
                <c:pt idx="3038">
                  <c:v>13.625879380000001</c:v>
                </c:pt>
                <c:pt idx="3039">
                  <c:v>13.612500070000022</c:v>
                </c:pt>
                <c:pt idx="3040">
                  <c:v>13.595393570000002</c:v>
                </c:pt>
                <c:pt idx="3041">
                  <c:v>13.579096440000002</c:v>
                </c:pt>
                <c:pt idx="3042">
                  <c:v>13.555673510000076</c:v>
                </c:pt>
                <c:pt idx="3043">
                  <c:v>13.52184929</c:v>
                </c:pt>
                <c:pt idx="3044">
                  <c:v>13.483466580000076</c:v>
                </c:pt>
                <c:pt idx="3045">
                  <c:v>13.443651640000001</c:v>
                </c:pt>
                <c:pt idx="3046">
                  <c:v>13.4013326</c:v>
                </c:pt>
                <c:pt idx="3047">
                  <c:v>13.355141110000076</c:v>
                </c:pt>
                <c:pt idx="3048">
                  <c:v>13.315858330000006</c:v>
                </c:pt>
                <c:pt idx="3049">
                  <c:v>13.28473743</c:v>
                </c:pt>
                <c:pt idx="3050">
                  <c:v>13.265722480000001</c:v>
                </c:pt>
                <c:pt idx="3051">
                  <c:v>13.24763521</c:v>
                </c:pt>
                <c:pt idx="3052">
                  <c:v>13.255412800000126</c:v>
                </c:pt>
                <c:pt idx="3053">
                  <c:v>13.306235790000002</c:v>
                </c:pt>
                <c:pt idx="3054">
                  <c:v>13.501827860000001</c:v>
                </c:pt>
                <c:pt idx="3055">
                  <c:v>13.615791510000006</c:v>
                </c:pt>
                <c:pt idx="3056">
                  <c:v>13.659244930000026</c:v>
                </c:pt>
                <c:pt idx="3057">
                  <c:v>13.700888580000001</c:v>
                </c:pt>
                <c:pt idx="3058">
                  <c:v>13.733225099999997</c:v>
                </c:pt>
                <c:pt idx="3059">
                  <c:v>13.73993432</c:v>
                </c:pt>
                <c:pt idx="3060">
                  <c:v>13.744323279999993</c:v>
                </c:pt>
                <c:pt idx="3061">
                  <c:v>13.613309179999998</c:v>
                </c:pt>
                <c:pt idx="3062">
                  <c:v>13.547100090000001</c:v>
                </c:pt>
                <c:pt idx="3063">
                  <c:v>13.528687440000001</c:v>
                </c:pt>
                <c:pt idx="3064">
                  <c:v>13.50705007</c:v>
                </c:pt>
                <c:pt idx="3065">
                  <c:v>13.471714110000002</c:v>
                </c:pt>
                <c:pt idx="3066">
                  <c:v>13.43364268</c:v>
                </c:pt>
                <c:pt idx="3067">
                  <c:v>13.395605240000076</c:v>
                </c:pt>
                <c:pt idx="3068">
                  <c:v>13.369047850000378</c:v>
                </c:pt>
                <c:pt idx="3069">
                  <c:v>13.338351669999998</c:v>
                </c:pt>
                <c:pt idx="3070">
                  <c:v>13.303828479999998</c:v>
                </c:pt>
                <c:pt idx="3071">
                  <c:v>13.273136510000176</c:v>
                </c:pt>
                <c:pt idx="3072">
                  <c:v>13.245098349999999</c:v>
                </c:pt>
                <c:pt idx="3073">
                  <c:v>13.219241359999998</c:v>
                </c:pt>
                <c:pt idx="3074">
                  <c:v>13.198316500000001</c:v>
                </c:pt>
                <c:pt idx="3075">
                  <c:v>13.177832090000004</c:v>
                </c:pt>
                <c:pt idx="3076">
                  <c:v>13.17490929</c:v>
                </c:pt>
                <c:pt idx="3077">
                  <c:v>13.208045240000001</c:v>
                </c:pt>
                <c:pt idx="3078">
                  <c:v>13.386536310000485</c:v>
                </c:pt>
                <c:pt idx="3079">
                  <c:v>13.500480290000176</c:v>
                </c:pt>
                <c:pt idx="3080">
                  <c:v>13.55420559</c:v>
                </c:pt>
                <c:pt idx="3081">
                  <c:v>13.615607050000024</c:v>
                </c:pt>
                <c:pt idx="3082">
                  <c:v>13.682947630000006</c:v>
                </c:pt>
                <c:pt idx="3083">
                  <c:v>13.738503369999998</c:v>
                </c:pt>
                <c:pt idx="3084">
                  <c:v>13.794625189999998</c:v>
                </c:pt>
                <c:pt idx="3085">
                  <c:v>13.694421050000001</c:v>
                </c:pt>
                <c:pt idx="3086">
                  <c:v>13.638005229999999</c:v>
                </c:pt>
                <c:pt idx="3087">
                  <c:v>13.63369003</c:v>
                </c:pt>
                <c:pt idx="3088">
                  <c:v>13.621724729999999</c:v>
                </c:pt>
                <c:pt idx="3089">
                  <c:v>13.60517093</c:v>
                </c:pt>
                <c:pt idx="3090">
                  <c:v>13.586674560000002</c:v>
                </c:pt>
                <c:pt idx="3091">
                  <c:v>13.55684508</c:v>
                </c:pt>
                <c:pt idx="3092">
                  <c:v>13.524248619999998</c:v>
                </c:pt>
                <c:pt idx="3093">
                  <c:v>13.489590320000024</c:v>
                </c:pt>
                <c:pt idx="3094">
                  <c:v>13.452752940000074</c:v>
                </c:pt>
                <c:pt idx="3095">
                  <c:v>13.42672905</c:v>
                </c:pt>
                <c:pt idx="3096">
                  <c:v>13.405733710000026</c:v>
                </c:pt>
                <c:pt idx="3097">
                  <c:v>13.380644790000026</c:v>
                </c:pt>
                <c:pt idx="3098">
                  <c:v>13.357115910000006</c:v>
                </c:pt>
                <c:pt idx="3099">
                  <c:v>13.338129769999998</c:v>
                </c:pt>
                <c:pt idx="3100">
                  <c:v>13.34163949</c:v>
                </c:pt>
                <c:pt idx="3101">
                  <c:v>13.386800830000126</c:v>
                </c:pt>
                <c:pt idx="3102">
                  <c:v>13.572496580000365</c:v>
                </c:pt>
                <c:pt idx="3103">
                  <c:v>13.691691329999999</c:v>
                </c:pt>
                <c:pt idx="3104">
                  <c:v>13.765046620000026</c:v>
                </c:pt>
                <c:pt idx="3105">
                  <c:v>13.84308845</c:v>
                </c:pt>
                <c:pt idx="3106">
                  <c:v>13.90602307</c:v>
                </c:pt>
                <c:pt idx="3107">
                  <c:v>13.929607470000002</c:v>
                </c:pt>
                <c:pt idx="3108">
                  <c:v>13.952197260000126</c:v>
                </c:pt>
                <c:pt idx="3109">
                  <c:v>13.820689070000126</c:v>
                </c:pt>
                <c:pt idx="3110">
                  <c:v>13.746633779999998</c:v>
                </c:pt>
                <c:pt idx="3111">
                  <c:v>13.733774309999999</c:v>
                </c:pt>
                <c:pt idx="3112">
                  <c:v>13.7157573</c:v>
                </c:pt>
                <c:pt idx="3113">
                  <c:v>13.688727619999998</c:v>
                </c:pt>
                <c:pt idx="3114">
                  <c:v>13.655252300000004</c:v>
                </c:pt>
                <c:pt idx="3115">
                  <c:v>13.623318719999997</c:v>
                </c:pt>
                <c:pt idx="3116">
                  <c:v>13.597530550000076</c:v>
                </c:pt>
                <c:pt idx="3117">
                  <c:v>13.568827919999999</c:v>
                </c:pt>
                <c:pt idx="3118">
                  <c:v>13.544573409999998</c:v>
                </c:pt>
                <c:pt idx="3119">
                  <c:v>13.51930271</c:v>
                </c:pt>
                <c:pt idx="3120">
                  <c:v>13.49706617</c:v>
                </c:pt>
                <c:pt idx="3121">
                  <c:v>13.476432930000406</c:v>
                </c:pt>
                <c:pt idx="3122">
                  <c:v>13.458887330000024</c:v>
                </c:pt>
                <c:pt idx="3123">
                  <c:v>13.44203508</c:v>
                </c:pt>
                <c:pt idx="3124">
                  <c:v>13.44119645</c:v>
                </c:pt>
                <c:pt idx="3125">
                  <c:v>13.472130900000026</c:v>
                </c:pt>
                <c:pt idx="3126">
                  <c:v>13.648713919999997</c:v>
                </c:pt>
                <c:pt idx="3127">
                  <c:v>13.754608159999998</c:v>
                </c:pt>
                <c:pt idx="3128">
                  <c:v>13.802929330000024</c:v>
                </c:pt>
                <c:pt idx="3129">
                  <c:v>13.860421760000001</c:v>
                </c:pt>
                <c:pt idx="3130">
                  <c:v>13.915198820000002</c:v>
                </c:pt>
                <c:pt idx="3131">
                  <c:v>13.962079550000126</c:v>
                </c:pt>
                <c:pt idx="3132">
                  <c:v>14.010462870000024</c:v>
                </c:pt>
                <c:pt idx="3133">
                  <c:v>13.899800350000024</c:v>
                </c:pt>
                <c:pt idx="3134">
                  <c:v>13.833113679999999</c:v>
                </c:pt>
                <c:pt idx="3135">
                  <c:v>13.82501448</c:v>
                </c:pt>
                <c:pt idx="3136">
                  <c:v>13.811481950000006</c:v>
                </c:pt>
                <c:pt idx="3137">
                  <c:v>13.793437430000004</c:v>
                </c:pt>
                <c:pt idx="3138">
                  <c:v>13.769993320000001</c:v>
                </c:pt>
                <c:pt idx="3139">
                  <c:v>13.734410739999998</c:v>
                </c:pt>
                <c:pt idx="3140">
                  <c:v>13.691601469999998</c:v>
                </c:pt>
                <c:pt idx="3141">
                  <c:v>13.644223979999991</c:v>
                </c:pt>
                <c:pt idx="3142">
                  <c:v>13.595768120000001</c:v>
                </c:pt>
                <c:pt idx="3143">
                  <c:v>13.558216789999999</c:v>
                </c:pt>
                <c:pt idx="3144">
                  <c:v>13.523736100000002</c:v>
                </c:pt>
                <c:pt idx="3145">
                  <c:v>13.496907</c:v>
                </c:pt>
                <c:pt idx="3146">
                  <c:v>13.474120159999998</c:v>
                </c:pt>
                <c:pt idx="3147">
                  <c:v>13.452242720000006</c:v>
                </c:pt>
                <c:pt idx="3148">
                  <c:v>13.452009050000342</c:v>
                </c:pt>
                <c:pt idx="3149">
                  <c:v>13.496523890000002</c:v>
                </c:pt>
                <c:pt idx="3150">
                  <c:v>13.689263560000001</c:v>
                </c:pt>
                <c:pt idx="3151">
                  <c:v>13.808245759999998</c:v>
                </c:pt>
                <c:pt idx="3152">
                  <c:v>13.866980670000126</c:v>
                </c:pt>
                <c:pt idx="3153">
                  <c:v>13.930231170000001</c:v>
                </c:pt>
                <c:pt idx="3154">
                  <c:v>14.000250320000001</c:v>
                </c:pt>
                <c:pt idx="3155">
                  <c:v>14.056610250000126</c:v>
                </c:pt>
                <c:pt idx="3156">
                  <c:v>14.108775949999998</c:v>
                </c:pt>
                <c:pt idx="3157">
                  <c:v>14.00374332</c:v>
                </c:pt>
                <c:pt idx="3158">
                  <c:v>13.928746310000006</c:v>
                </c:pt>
                <c:pt idx="3159">
                  <c:v>13.908486250000362</c:v>
                </c:pt>
                <c:pt idx="3160">
                  <c:v>13.89082022</c:v>
                </c:pt>
                <c:pt idx="3161">
                  <c:v>13.865404720000326</c:v>
                </c:pt>
                <c:pt idx="3162">
                  <c:v>13.830609260000006</c:v>
                </c:pt>
                <c:pt idx="3163">
                  <c:v>13.79498697</c:v>
                </c:pt>
                <c:pt idx="3164">
                  <c:v>13.763840030000004</c:v>
                </c:pt>
                <c:pt idx="3165">
                  <c:v>13.727471059999999</c:v>
                </c:pt>
                <c:pt idx="3166">
                  <c:v>13.68864353</c:v>
                </c:pt>
                <c:pt idx="3167">
                  <c:v>13.655841800000006</c:v>
                </c:pt>
                <c:pt idx="3168">
                  <c:v>13.623918839999998</c:v>
                </c:pt>
                <c:pt idx="3169">
                  <c:v>13.595147880000004</c:v>
                </c:pt>
                <c:pt idx="3170">
                  <c:v>13.56772003</c:v>
                </c:pt>
                <c:pt idx="3171">
                  <c:v>13.546497820000004</c:v>
                </c:pt>
                <c:pt idx="3172">
                  <c:v>13.547636650000006</c:v>
                </c:pt>
                <c:pt idx="3173">
                  <c:v>13.5926708</c:v>
                </c:pt>
                <c:pt idx="3174">
                  <c:v>13.781123809999999</c:v>
                </c:pt>
                <c:pt idx="3175">
                  <c:v>13.897204870000024</c:v>
                </c:pt>
                <c:pt idx="3176">
                  <c:v>13.955242820000176</c:v>
                </c:pt>
                <c:pt idx="3177">
                  <c:v>14.014249</c:v>
                </c:pt>
                <c:pt idx="3178">
                  <c:v>14.072521310000004</c:v>
                </c:pt>
                <c:pt idx="3179">
                  <c:v>14.128435700000001</c:v>
                </c:pt>
                <c:pt idx="3180">
                  <c:v>14.19056159</c:v>
                </c:pt>
                <c:pt idx="3181">
                  <c:v>14.08101413</c:v>
                </c:pt>
                <c:pt idx="3182">
                  <c:v>14.005213980000001</c:v>
                </c:pt>
                <c:pt idx="3183">
                  <c:v>13.99005434</c:v>
                </c:pt>
                <c:pt idx="3184">
                  <c:v>13.975788120000002</c:v>
                </c:pt>
                <c:pt idx="3185">
                  <c:v>13.955662790000074</c:v>
                </c:pt>
                <c:pt idx="3186">
                  <c:v>13.935432810000457</c:v>
                </c:pt>
                <c:pt idx="3187">
                  <c:v>13.900839010000126</c:v>
                </c:pt>
                <c:pt idx="3188">
                  <c:v>13.850296340000074</c:v>
                </c:pt>
                <c:pt idx="3189">
                  <c:v>13.790541149999999</c:v>
                </c:pt>
                <c:pt idx="3190">
                  <c:v>13.735935479999998</c:v>
                </c:pt>
                <c:pt idx="3191">
                  <c:v>13.700308229999999</c:v>
                </c:pt>
                <c:pt idx="3192">
                  <c:v>13.67025928</c:v>
                </c:pt>
                <c:pt idx="3193">
                  <c:v>13.63906437</c:v>
                </c:pt>
                <c:pt idx="3194">
                  <c:v>13.60085233</c:v>
                </c:pt>
                <c:pt idx="3195">
                  <c:v>13.55808208</c:v>
                </c:pt>
                <c:pt idx="3196">
                  <c:v>13.546912789999999</c:v>
                </c:pt>
                <c:pt idx="3197">
                  <c:v>13.596632120000002</c:v>
                </c:pt>
                <c:pt idx="3198">
                  <c:v>13.79689237</c:v>
                </c:pt>
                <c:pt idx="3199">
                  <c:v>13.91791289</c:v>
                </c:pt>
                <c:pt idx="3200">
                  <c:v>13.968545830000076</c:v>
                </c:pt>
                <c:pt idx="3201">
                  <c:v>14.02576906</c:v>
                </c:pt>
                <c:pt idx="3202">
                  <c:v>14.083743810000026</c:v>
                </c:pt>
                <c:pt idx="3203">
                  <c:v>14.130808330000001</c:v>
                </c:pt>
                <c:pt idx="3204">
                  <c:v>14.17675552</c:v>
                </c:pt>
                <c:pt idx="3205">
                  <c:v>14.072529400000002</c:v>
                </c:pt>
                <c:pt idx="3206">
                  <c:v>14.02378534</c:v>
                </c:pt>
                <c:pt idx="3207">
                  <c:v>14.028929850000001</c:v>
                </c:pt>
                <c:pt idx="3208">
                  <c:v>14.01929743</c:v>
                </c:pt>
                <c:pt idx="3209">
                  <c:v>13.978596470000006</c:v>
                </c:pt>
                <c:pt idx="3210">
                  <c:v>13.932897090000004</c:v>
                </c:pt>
                <c:pt idx="3211">
                  <c:v>13.88739389</c:v>
                </c:pt>
                <c:pt idx="3212">
                  <c:v>13.854933130000004</c:v>
                </c:pt>
                <c:pt idx="3213">
                  <c:v>13.82101331</c:v>
                </c:pt>
                <c:pt idx="3214">
                  <c:v>13.784075779999997</c:v>
                </c:pt>
                <c:pt idx="3215">
                  <c:v>13.744864259999998</c:v>
                </c:pt>
                <c:pt idx="3216">
                  <c:v>13.708256110000001</c:v>
                </c:pt>
                <c:pt idx="3217">
                  <c:v>13.67474672</c:v>
                </c:pt>
                <c:pt idx="3218">
                  <c:v>13.652497780000004</c:v>
                </c:pt>
                <c:pt idx="3219">
                  <c:v>13.631547490000001</c:v>
                </c:pt>
                <c:pt idx="3220">
                  <c:v>13.63448275</c:v>
                </c:pt>
                <c:pt idx="3221">
                  <c:v>13.68667495</c:v>
                </c:pt>
                <c:pt idx="3222">
                  <c:v>13.883040550000176</c:v>
                </c:pt>
                <c:pt idx="3223">
                  <c:v>14.005442710000176</c:v>
                </c:pt>
                <c:pt idx="3224">
                  <c:v>14.066164070000006</c:v>
                </c:pt>
                <c:pt idx="3225">
                  <c:v>14.13267821</c:v>
                </c:pt>
                <c:pt idx="3226">
                  <c:v>14.201074859999999</c:v>
                </c:pt>
                <c:pt idx="3227">
                  <c:v>14.264490030000006</c:v>
                </c:pt>
                <c:pt idx="3228">
                  <c:v>14.331265800000001</c:v>
                </c:pt>
                <c:pt idx="3229">
                  <c:v>14.228577459999997</c:v>
                </c:pt>
                <c:pt idx="3230">
                  <c:v>14.149711559999998</c:v>
                </c:pt>
                <c:pt idx="3231">
                  <c:v>14.139434000000024</c:v>
                </c:pt>
                <c:pt idx="3232">
                  <c:v>14.126859749999999</c:v>
                </c:pt>
                <c:pt idx="3233">
                  <c:v>14.092129660000001</c:v>
                </c:pt>
                <c:pt idx="3234">
                  <c:v>14.056819350000024</c:v>
                </c:pt>
                <c:pt idx="3235">
                  <c:v>14.018289469999999</c:v>
                </c:pt>
                <c:pt idx="3236">
                  <c:v>13.981906240000002</c:v>
                </c:pt>
                <c:pt idx="3237">
                  <c:v>13.944179549999999</c:v>
                </c:pt>
                <c:pt idx="3238">
                  <c:v>13.90400054</c:v>
                </c:pt>
                <c:pt idx="3239">
                  <c:v>13.872642110000362</c:v>
                </c:pt>
                <c:pt idx="3240">
                  <c:v>13.8420515</c:v>
                </c:pt>
                <c:pt idx="3241">
                  <c:v>13.810856330000076</c:v>
                </c:pt>
                <c:pt idx="3242">
                  <c:v>13.789718779999999</c:v>
                </c:pt>
                <c:pt idx="3243">
                  <c:v>13.76926767</c:v>
                </c:pt>
                <c:pt idx="3244">
                  <c:v>13.77014668</c:v>
                </c:pt>
                <c:pt idx="3245">
                  <c:v>13.817439650000324</c:v>
                </c:pt>
                <c:pt idx="3246">
                  <c:v>14.013178859999998</c:v>
                </c:pt>
                <c:pt idx="3247">
                  <c:v>14.142281489999998</c:v>
                </c:pt>
                <c:pt idx="3248">
                  <c:v>14.207929719999999</c:v>
                </c:pt>
                <c:pt idx="3249">
                  <c:v>14.28063528</c:v>
                </c:pt>
                <c:pt idx="3250">
                  <c:v>14.348375189999675</c:v>
                </c:pt>
                <c:pt idx="3251">
                  <c:v>14.398418300000001</c:v>
                </c:pt>
                <c:pt idx="3252">
                  <c:v>14.44084851</c:v>
                </c:pt>
                <c:pt idx="3253">
                  <c:v>14.312542510000457</c:v>
                </c:pt>
                <c:pt idx="3254">
                  <c:v>14.236931839999999</c:v>
                </c:pt>
                <c:pt idx="3255">
                  <c:v>14.232331729999999</c:v>
                </c:pt>
                <c:pt idx="3256">
                  <c:v>14.223812699999998</c:v>
                </c:pt>
                <c:pt idx="3257">
                  <c:v>14.191803579999998</c:v>
                </c:pt>
                <c:pt idx="3258">
                  <c:v>14.16266544</c:v>
                </c:pt>
                <c:pt idx="3259">
                  <c:v>14.134980649999999</c:v>
                </c:pt>
                <c:pt idx="3260">
                  <c:v>14.094539660000002</c:v>
                </c:pt>
                <c:pt idx="3261">
                  <c:v>14.043545420000001</c:v>
                </c:pt>
                <c:pt idx="3262">
                  <c:v>13.9969222</c:v>
                </c:pt>
                <c:pt idx="3263">
                  <c:v>13.953585490000076</c:v>
                </c:pt>
                <c:pt idx="3264">
                  <c:v>13.911654870000024</c:v>
                </c:pt>
                <c:pt idx="3265">
                  <c:v>13.870997710000006</c:v>
                </c:pt>
                <c:pt idx="3266">
                  <c:v>13.835070250000006</c:v>
                </c:pt>
                <c:pt idx="3267">
                  <c:v>13.800036750000126</c:v>
                </c:pt>
                <c:pt idx="3268">
                  <c:v>13.795932730000002</c:v>
                </c:pt>
                <c:pt idx="3269">
                  <c:v>13.850419490000126</c:v>
                </c:pt>
                <c:pt idx="3270">
                  <c:v>14.046802570000002</c:v>
                </c:pt>
                <c:pt idx="3271">
                  <c:v>14.176778629999999</c:v>
                </c:pt>
                <c:pt idx="3272">
                  <c:v>14.247883849999999</c:v>
                </c:pt>
                <c:pt idx="3273">
                  <c:v>14.319328090000001</c:v>
                </c:pt>
                <c:pt idx="3274">
                  <c:v>14.397277580000001</c:v>
                </c:pt>
                <c:pt idx="3275">
                  <c:v>14.461073089999999</c:v>
                </c:pt>
                <c:pt idx="3276">
                  <c:v>14.514950099999998</c:v>
                </c:pt>
                <c:pt idx="3277">
                  <c:v>14.407146210000176</c:v>
                </c:pt>
                <c:pt idx="3278">
                  <c:v>14.32721501</c:v>
                </c:pt>
                <c:pt idx="3279">
                  <c:v>14.316554340000026</c:v>
                </c:pt>
                <c:pt idx="3280">
                  <c:v>14.303161640000001</c:v>
                </c:pt>
                <c:pt idx="3281">
                  <c:v>14.263744210000176</c:v>
                </c:pt>
                <c:pt idx="3282">
                  <c:v>14.226225589999999</c:v>
                </c:pt>
                <c:pt idx="3283">
                  <c:v>14.184154159999999</c:v>
                </c:pt>
                <c:pt idx="3284">
                  <c:v>14.137421599999998</c:v>
                </c:pt>
                <c:pt idx="3285">
                  <c:v>14.081751540000001</c:v>
                </c:pt>
                <c:pt idx="3286">
                  <c:v>14.031929109999998</c:v>
                </c:pt>
                <c:pt idx="3287">
                  <c:v>13.985937090000126</c:v>
                </c:pt>
                <c:pt idx="3288">
                  <c:v>13.94639411</c:v>
                </c:pt>
                <c:pt idx="3289">
                  <c:v>13.911496200000126</c:v>
                </c:pt>
                <c:pt idx="3290">
                  <c:v>13.879371920000001</c:v>
                </c:pt>
                <c:pt idx="3291">
                  <c:v>13.84974792</c:v>
                </c:pt>
                <c:pt idx="3292">
                  <c:v>13.84683115</c:v>
                </c:pt>
                <c:pt idx="3293">
                  <c:v>13.905292540000024</c:v>
                </c:pt>
                <c:pt idx="3294">
                  <c:v>14.109805420000001</c:v>
                </c:pt>
                <c:pt idx="3295">
                  <c:v>14.243655279999999</c:v>
                </c:pt>
                <c:pt idx="3296">
                  <c:v>14.318433390000004</c:v>
                </c:pt>
                <c:pt idx="3297">
                  <c:v>14.403327190000001</c:v>
                </c:pt>
                <c:pt idx="3298">
                  <c:v>14.491770679999998</c:v>
                </c:pt>
                <c:pt idx="3299">
                  <c:v>14.553978499999999</c:v>
                </c:pt>
                <c:pt idx="3300">
                  <c:v>14.606586990000126</c:v>
                </c:pt>
                <c:pt idx="3301">
                  <c:v>14.489805330000006</c:v>
                </c:pt>
                <c:pt idx="3302">
                  <c:v>14.39632595</c:v>
                </c:pt>
                <c:pt idx="3303">
                  <c:v>14.3802205</c:v>
                </c:pt>
                <c:pt idx="3304">
                  <c:v>14.361946030000126</c:v>
                </c:pt>
                <c:pt idx="3305">
                  <c:v>14.320950330000002</c:v>
                </c:pt>
                <c:pt idx="3306">
                  <c:v>14.281122330000001</c:v>
                </c:pt>
                <c:pt idx="3307">
                  <c:v>14.235478430000001</c:v>
                </c:pt>
                <c:pt idx="3308">
                  <c:v>14.18957945</c:v>
                </c:pt>
                <c:pt idx="3309">
                  <c:v>14.1365561</c:v>
                </c:pt>
                <c:pt idx="3310">
                  <c:v>14.0804487</c:v>
                </c:pt>
                <c:pt idx="3311">
                  <c:v>14.03266885</c:v>
                </c:pt>
                <c:pt idx="3312">
                  <c:v>13.987097570000024</c:v>
                </c:pt>
                <c:pt idx="3313">
                  <c:v>13.946786520000026</c:v>
                </c:pt>
                <c:pt idx="3314">
                  <c:v>13.91912791</c:v>
                </c:pt>
                <c:pt idx="3315">
                  <c:v>13.892771100000001</c:v>
                </c:pt>
                <c:pt idx="3316">
                  <c:v>13.89487055</c:v>
                </c:pt>
                <c:pt idx="3317">
                  <c:v>13.956149840000124</c:v>
                </c:pt>
                <c:pt idx="3318">
                  <c:v>14.164999250000006</c:v>
                </c:pt>
                <c:pt idx="3319">
                  <c:v>14.303682540000176</c:v>
                </c:pt>
                <c:pt idx="3320">
                  <c:v>14.378144110000004</c:v>
                </c:pt>
                <c:pt idx="3321">
                  <c:v>14.462893010000126</c:v>
                </c:pt>
                <c:pt idx="3322">
                  <c:v>14.551650070000004</c:v>
                </c:pt>
                <c:pt idx="3323">
                  <c:v>14.624262359999999</c:v>
                </c:pt>
                <c:pt idx="3324">
                  <c:v>14.688998809999999</c:v>
                </c:pt>
                <c:pt idx="3325">
                  <c:v>14.58240078</c:v>
                </c:pt>
                <c:pt idx="3326">
                  <c:v>14.48335043</c:v>
                </c:pt>
                <c:pt idx="3327">
                  <c:v>14.456136410000346</c:v>
                </c:pt>
                <c:pt idx="3328">
                  <c:v>14.431283899999999</c:v>
                </c:pt>
                <c:pt idx="3329">
                  <c:v>14.390880880000006</c:v>
                </c:pt>
                <c:pt idx="3330">
                  <c:v>14.352068290000076</c:v>
                </c:pt>
                <c:pt idx="3331">
                  <c:v>14.31165414</c:v>
                </c:pt>
                <c:pt idx="3332">
                  <c:v>14.27206647</c:v>
                </c:pt>
                <c:pt idx="3333">
                  <c:v>14.228024039999999</c:v>
                </c:pt>
                <c:pt idx="3334">
                  <c:v>14.190133640000001</c:v>
                </c:pt>
                <c:pt idx="3335">
                  <c:v>14.15893322</c:v>
                </c:pt>
                <c:pt idx="3336">
                  <c:v>14.127318209999999</c:v>
                </c:pt>
                <c:pt idx="3337">
                  <c:v>14.097801690000001</c:v>
                </c:pt>
                <c:pt idx="3338">
                  <c:v>14.085380030000024</c:v>
                </c:pt>
                <c:pt idx="3339">
                  <c:v>14.073554920000024</c:v>
                </c:pt>
                <c:pt idx="3340">
                  <c:v>14.086276</c:v>
                </c:pt>
                <c:pt idx="3341">
                  <c:v>14.135430940000004</c:v>
                </c:pt>
                <c:pt idx="3342">
                  <c:v>14.32628388</c:v>
                </c:pt>
                <c:pt idx="3343">
                  <c:v>14.459199590000326</c:v>
                </c:pt>
                <c:pt idx="3344">
                  <c:v>14.526106760000001</c:v>
                </c:pt>
                <c:pt idx="3345">
                  <c:v>14.601701739999999</c:v>
                </c:pt>
                <c:pt idx="3346">
                  <c:v>14.66612409</c:v>
                </c:pt>
                <c:pt idx="3347">
                  <c:v>14.717152619999998</c:v>
                </c:pt>
                <c:pt idx="3348">
                  <c:v>14.760383959999999</c:v>
                </c:pt>
                <c:pt idx="3349">
                  <c:v>14.627302090000001</c:v>
                </c:pt>
                <c:pt idx="3350">
                  <c:v>14.532457770000002</c:v>
                </c:pt>
                <c:pt idx="3351">
                  <c:v>14.515055670000002</c:v>
                </c:pt>
                <c:pt idx="3352">
                  <c:v>14.496945890000006</c:v>
                </c:pt>
                <c:pt idx="3353">
                  <c:v>14.462427530000374</c:v>
                </c:pt>
                <c:pt idx="3354">
                  <c:v>14.433629120000001</c:v>
                </c:pt>
                <c:pt idx="3355">
                  <c:v>14.398853399999998</c:v>
                </c:pt>
                <c:pt idx="3356">
                  <c:v>14.357776320000006</c:v>
                </c:pt>
                <c:pt idx="3357">
                  <c:v>14.316057870000026</c:v>
                </c:pt>
                <c:pt idx="3358">
                  <c:v>14.269950479999999</c:v>
                </c:pt>
                <c:pt idx="3359">
                  <c:v>14.225721079999998</c:v>
                </c:pt>
                <c:pt idx="3360">
                  <c:v>14.184138639999999</c:v>
                </c:pt>
                <c:pt idx="3361">
                  <c:v>14.148127199999998</c:v>
                </c:pt>
                <c:pt idx="3362">
                  <c:v>14.12788947</c:v>
                </c:pt>
                <c:pt idx="3363">
                  <c:v>14.113573649999999</c:v>
                </c:pt>
                <c:pt idx="3364">
                  <c:v>14.118941399999999</c:v>
                </c:pt>
                <c:pt idx="3365">
                  <c:v>14.17382125</c:v>
                </c:pt>
                <c:pt idx="3366">
                  <c:v>14.375625500000076</c:v>
                </c:pt>
                <c:pt idx="3367">
                  <c:v>14.51459792</c:v>
                </c:pt>
                <c:pt idx="3368">
                  <c:v>14.57985195</c:v>
                </c:pt>
                <c:pt idx="3369">
                  <c:v>14.645268689999998</c:v>
                </c:pt>
                <c:pt idx="3370">
                  <c:v>14.71086231</c:v>
                </c:pt>
                <c:pt idx="3371">
                  <c:v>14.766928729999998</c:v>
                </c:pt>
                <c:pt idx="3372">
                  <c:v>14.82480784</c:v>
                </c:pt>
                <c:pt idx="3373">
                  <c:v>14.714032400000001</c:v>
                </c:pt>
                <c:pt idx="3374">
                  <c:v>14.622976769999999</c:v>
                </c:pt>
                <c:pt idx="3375">
                  <c:v>14.609197420000001</c:v>
                </c:pt>
                <c:pt idx="3376">
                  <c:v>14.593294870000006</c:v>
                </c:pt>
                <c:pt idx="3377">
                  <c:v>14.556034530000426</c:v>
                </c:pt>
                <c:pt idx="3378">
                  <c:v>14.520300049999999</c:v>
                </c:pt>
                <c:pt idx="3379">
                  <c:v>14.47917719</c:v>
                </c:pt>
                <c:pt idx="3380">
                  <c:v>14.43160555</c:v>
                </c:pt>
                <c:pt idx="3381">
                  <c:v>14.38063344</c:v>
                </c:pt>
                <c:pt idx="3382">
                  <c:v>14.32386301</c:v>
                </c:pt>
                <c:pt idx="3383">
                  <c:v>14.272128579999999</c:v>
                </c:pt>
                <c:pt idx="3384">
                  <c:v>14.218305139999995</c:v>
                </c:pt>
                <c:pt idx="3385">
                  <c:v>14.1730909</c:v>
                </c:pt>
                <c:pt idx="3386">
                  <c:v>14.14965333</c:v>
                </c:pt>
                <c:pt idx="3387">
                  <c:v>14.12753478</c:v>
                </c:pt>
                <c:pt idx="3388">
                  <c:v>14.13368608</c:v>
                </c:pt>
                <c:pt idx="3389">
                  <c:v>14.187021270000001</c:v>
                </c:pt>
                <c:pt idx="3390">
                  <c:v>14.39224048</c:v>
                </c:pt>
                <c:pt idx="3391">
                  <c:v>14.53165671</c:v>
                </c:pt>
                <c:pt idx="3392">
                  <c:v>14.615431530000174</c:v>
                </c:pt>
                <c:pt idx="3393">
                  <c:v>14.717373339999995</c:v>
                </c:pt>
                <c:pt idx="3394">
                  <c:v>14.810260550000002</c:v>
                </c:pt>
                <c:pt idx="3395">
                  <c:v>14.873757380000002</c:v>
                </c:pt>
                <c:pt idx="3396">
                  <c:v>14.92315977</c:v>
                </c:pt>
                <c:pt idx="3397">
                  <c:v>14.80322069</c:v>
                </c:pt>
                <c:pt idx="3398">
                  <c:v>14.70967664</c:v>
                </c:pt>
                <c:pt idx="3399">
                  <c:v>14.692913300000001</c:v>
                </c:pt>
                <c:pt idx="3400">
                  <c:v>14.676787010000076</c:v>
                </c:pt>
                <c:pt idx="3401">
                  <c:v>14.637340659999998</c:v>
                </c:pt>
                <c:pt idx="3402">
                  <c:v>14.596976960000001</c:v>
                </c:pt>
                <c:pt idx="3403">
                  <c:v>14.560081670000002</c:v>
                </c:pt>
                <c:pt idx="3404">
                  <c:v>14.523621319999998</c:v>
                </c:pt>
                <c:pt idx="3405">
                  <c:v>14.48088774</c:v>
                </c:pt>
                <c:pt idx="3406">
                  <c:v>14.440828449999998</c:v>
                </c:pt>
                <c:pt idx="3407">
                  <c:v>14.39420017</c:v>
                </c:pt>
                <c:pt idx="3408">
                  <c:v>14.342744080000006</c:v>
                </c:pt>
                <c:pt idx="3409">
                  <c:v>14.300586590000449</c:v>
                </c:pt>
                <c:pt idx="3410">
                  <c:v>14.283868459999999</c:v>
                </c:pt>
                <c:pt idx="3411">
                  <c:v>14.273307280000001</c:v>
                </c:pt>
                <c:pt idx="3412">
                  <c:v>14.282055850000004</c:v>
                </c:pt>
                <c:pt idx="3413">
                  <c:v>14.328719660000001</c:v>
                </c:pt>
                <c:pt idx="3414">
                  <c:v>14.523159479999999</c:v>
                </c:pt>
                <c:pt idx="3415">
                  <c:v>14.65351188</c:v>
                </c:pt>
                <c:pt idx="3416">
                  <c:v>14.72363711</c:v>
                </c:pt>
                <c:pt idx="3417">
                  <c:v>14.80014414</c:v>
                </c:pt>
                <c:pt idx="3418">
                  <c:v>14.86894406</c:v>
                </c:pt>
                <c:pt idx="3419">
                  <c:v>14.926725790000001</c:v>
                </c:pt>
                <c:pt idx="3420">
                  <c:v>14.983156960000002</c:v>
                </c:pt>
                <c:pt idx="3421">
                  <c:v>14.867428540000002</c:v>
                </c:pt>
                <c:pt idx="3422">
                  <c:v>14.76741088</c:v>
                </c:pt>
                <c:pt idx="3423">
                  <c:v>14.747131309999999</c:v>
                </c:pt>
                <c:pt idx="3424">
                  <c:v>14.722200560000001</c:v>
                </c:pt>
                <c:pt idx="3425">
                  <c:v>14.677301179999999</c:v>
                </c:pt>
                <c:pt idx="3426">
                  <c:v>14.632231770000001</c:v>
                </c:pt>
                <c:pt idx="3427">
                  <c:v>14.58671979</c:v>
                </c:pt>
                <c:pt idx="3428">
                  <c:v>14.546513880000001</c:v>
                </c:pt>
                <c:pt idx="3429">
                  <c:v>14.50211698</c:v>
                </c:pt>
                <c:pt idx="3430">
                  <c:v>14.458925339999999</c:v>
                </c:pt>
                <c:pt idx="3431">
                  <c:v>14.416939230000176</c:v>
                </c:pt>
                <c:pt idx="3432">
                  <c:v>14.38085912</c:v>
                </c:pt>
                <c:pt idx="3433">
                  <c:v>14.34475436</c:v>
                </c:pt>
                <c:pt idx="3434">
                  <c:v>14.323952050000004</c:v>
                </c:pt>
                <c:pt idx="3435">
                  <c:v>14.308494860000026</c:v>
                </c:pt>
                <c:pt idx="3436">
                  <c:v>14.312830970000126</c:v>
                </c:pt>
                <c:pt idx="3437">
                  <c:v>14.36432885</c:v>
                </c:pt>
                <c:pt idx="3438">
                  <c:v>14.562538770000026</c:v>
                </c:pt>
                <c:pt idx="3439">
                  <c:v>14.701327439999995</c:v>
                </c:pt>
                <c:pt idx="3440">
                  <c:v>14.777340089999999</c:v>
                </c:pt>
                <c:pt idx="3441">
                  <c:v>14.858841400000001</c:v>
                </c:pt>
                <c:pt idx="3442">
                  <c:v>14.927844500000004</c:v>
                </c:pt>
                <c:pt idx="3443">
                  <c:v>14.98103362</c:v>
                </c:pt>
                <c:pt idx="3444">
                  <c:v>15.039430190000004</c:v>
                </c:pt>
                <c:pt idx="3445">
                  <c:v>14.926705480000001</c:v>
                </c:pt>
                <c:pt idx="3446">
                  <c:v>14.826769150000002</c:v>
                </c:pt>
                <c:pt idx="3447">
                  <c:v>14.812037370000176</c:v>
                </c:pt>
                <c:pt idx="3448">
                  <c:v>14.788328059999991</c:v>
                </c:pt>
                <c:pt idx="3449">
                  <c:v>14.741299909999999</c:v>
                </c:pt>
                <c:pt idx="3450">
                  <c:v>14.691333749999998</c:v>
                </c:pt>
                <c:pt idx="3451">
                  <c:v>14.642481550000022</c:v>
                </c:pt>
                <c:pt idx="3452">
                  <c:v>14.591486080000006</c:v>
                </c:pt>
                <c:pt idx="3453">
                  <c:v>14.539819530000004</c:v>
                </c:pt>
                <c:pt idx="3454">
                  <c:v>14.4887449</c:v>
                </c:pt>
                <c:pt idx="3455">
                  <c:v>14.433818690000001</c:v>
                </c:pt>
                <c:pt idx="3456">
                  <c:v>14.387403270000076</c:v>
                </c:pt>
                <c:pt idx="3457">
                  <c:v>14.350200020000004</c:v>
                </c:pt>
                <c:pt idx="3458">
                  <c:v>14.332734730000126</c:v>
                </c:pt>
                <c:pt idx="3459">
                  <c:v>14.318164729999999</c:v>
                </c:pt>
                <c:pt idx="3460">
                  <c:v>14.327786080000006</c:v>
                </c:pt>
                <c:pt idx="3461">
                  <c:v>14.38342845</c:v>
                </c:pt>
                <c:pt idx="3462">
                  <c:v>14.58750504</c:v>
                </c:pt>
                <c:pt idx="3463">
                  <c:v>14.73190629</c:v>
                </c:pt>
                <c:pt idx="3464">
                  <c:v>14.810310230000002</c:v>
                </c:pt>
                <c:pt idx="3465">
                  <c:v>14.88875891</c:v>
                </c:pt>
                <c:pt idx="3466">
                  <c:v>14.955538190000174</c:v>
                </c:pt>
                <c:pt idx="3467">
                  <c:v>15.01226323</c:v>
                </c:pt>
                <c:pt idx="3468">
                  <c:v>15.06154738</c:v>
                </c:pt>
                <c:pt idx="3469">
                  <c:v>14.938967469999998</c:v>
                </c:pt>
                <c:pt idx="3470">
                  <c:v>14.85326616</c:v>
                </c:pt>
                <c:pt idx="3471">
                  <c:v>14.8510106</c:v>
                </c:pt>
                <c:pt idx="3472">
                  <c:v>14.837844890000024</c:v>
                </c:pt>
                <c:pt idx="3473">
                  <c:v>14.78658214</c:v>
                </c:pt>
                <c:pt idx="3474">
                  <c:v>14.742791979999998</c:v>
                </c:pt>
                <c:pt idx="3475">
                  <c:v>14.699942740000001</c:v>
                </c:pt>
                <c:pt idx="3476">
                  <c:v>14.654396180000001</c:v>
                </c:pt>
                <c:pt idx="3477">
                  <c:v>14.606880070000004</c:v>
                </c:pt>
                <c:pt idx="3478">
                  <c:v>14.562767020000004</c:v>
                </c:pt>
                <c:pt idx="3479">
                  <c:v>14.514536280000026</c:v>
                </c:pt>
                <c:pt idx="3480">
                  <c:v>14.464499230000396</c:v>
                </c:pt>
                <c:pt idx="3481">
                  <c:v>14.42805965</c:v>
                </c:pt>
                <c:pt idx="3482">
                  <c:v>14.412834470000076</c:v>
                </c:pt>
                <c:pt idx="3483">
                  <c:v>14.398090850000004</c:v>
                </c:pt>
                <c:pt idx="3484">
                  <c:v>14.403517500000024</c:v>
                </c:pt>
                <c:pt idx="3485">
                  <c:v>14.458585500000074</c:v>
                </c:pt>
                <c:pt idx="3486">
                  <c:v>14.660439750000076</c:v>
                </c:pt>
                <c:pt idx="3487">
                  <c:v>14.801794580000006</c:v>
                </c:pt>
                <c:pt idx="3488">
                  <c:v>14.874778079999999</c:v>
                </c:pt>
                <c:pt idx="3489">
                  <c:v>14.95076736</c:v>
                </c:pt>
                <c:pt idx="3490">
                  <c:v>15.016388260000001</c:v>
                </c:pt>
                <c:pt idx="3491">
                  <c:v>15.06627531</c:v>
                </c:pt>
                <c:pt idx="3492">
                  <c:v>15.11602025</c:v>
                </c:pt>
                <c:pt idx="3493">
                  <c:v>15.00050119</c:v>
                </c:pt>
                <c:pt idx="3494">
                  <c:v>14.905155600000002</c:v>
                </c:pt>
                <c:pt idx="3495">
                  <c:v>14.883828580000001</c:v>
                </c:pt>
                <c:pt idx="3496">
                  <c:v>14.863735450000076</c:v>
                </c:pt>
                <c:pt idx="3497">
                  <c:v>14.81672017</c:v>
                </c:pt>
                <c:pt idx="3498">
                  <c:v>14.77623592</c:v>
                </c:pt>
                <c:pt idx="3499">
                  <c:v>14.734810179999997</c:v>
                </c:pt>
                <c:pt idx="3500">
                  <c:v>14.689737930000026</c:v>
                </c:pt>
                <c:pt idx="3501">
                  <c:v>14.642455350000002</c:v>
                </c:pt>
                <c:pt idx="3502">
                  <c:v>14.603111459999999</c:v>
                </c:pt>
                <c:pt idx="3503">
                  <c:v>14.566792190000006</c:v>
                </c:pt>
                <c:pt idx="3504">
                  <c:v>14.530533570000006</c:v>
                </c:pt>
                <c:pt idx="3505">
                  <c:v>14.500299310000004</c:v>
                </c:pt>
                <c:pt idx="3506">
                  <c:v>14.474089550000174</c:v>
                </c:pt>
                <c:pt idx="3507">
                  <c:v>14.445802510000076</c:v>
                </c:pt>
                <c:pt idx="3508">
                  <c:v>14.447841879999999</c:v>
                </c:pt>
                <c:pt idx="3509">
                  <c:v>14.498889120000001</c:v>
                </c:pt>
                <c:pt idx="3510">
                  <c:v>14.698230319999999</c:v>
                </c:pt>
                <c:pt idx="3511">
                  <c:v>14.841624149999999</c:v>
                </c:pt>
                <c:pt idx="3512">
                  <c:v>14.92168341</c:v>
                </c:pt>
                <c:pt idx="3513">
                  <c:v>15.00488388</c:v>
                </c:pt>
                <c:pt idx="3514">
                  <c:v>15.073075149999999</c:v>
                </c:pt>
                <c:pt idx="3515">
                  <c:v>15.114795580000001</c:v>
                </c:pt>
                <c:pt idx="3516">
                  <c:v>15.150852230000076</c:v>
                </c:pt>
                <c:pt idx="3517">
                  <c:v>15.014029689999999</c:v>
                </c:pt>
                <c:pt idx="3518">
                  <c:v>14.895483450000174</c:v>
                </c:pt>
                <c:pt idx="3519">
                  <c:v>14.860946040000076</c:v>
                </c:pt>
                <c:pt idx="3520">
                  <c:v>14.838264769999999</c:v>
                </c:pt>
                <c:pt idx="3521">
                  <c:v>14.81873208</c:v>
                </c:pt>
                <c:pt idx="3522">
                  <c:v>14.796219039999999</c:v>
                </c:pt>
                <c:pt idx="3523">
                  <c:v>14.76561944</c:v>
                </c:pt>
                <c:pt idx="3524">
                  <c:v>14.721678159999993</c:v>
                </c:pt>
                <c:pt idx="3525">
                  <c:v>14.671194330000002</c:v>
                </c:pt>
                <c:pt idx="3526">
                  <c:v>14.62080677</c:v>
                </c:pt>
                <c:pt idx="3527">
                  <c:v>14.571236840000006</c:v>
                </c:pt>
                <c:pt idx="3528">
                  <c:v>14.51915984</c:v>
                </c:pt>
                <c:pt idx="3529">
                  <c:v>14.481167280000001</c:v>
                </c:pt>
                <c:pt idx="3530">
                  <c:v>14.46486359</c:v>
                </c:pt>
                <c:pt idx="3531">
                  <c:v>14.448293689999998</c:v>
                </c:pt>
                <c:pt idx="3532">
                  <c:v>14.44959019</c:v>
                </c:pt>
                <c:pt idx="3533">
                  <c:v>14.49178124</c:v>
                </c:pt>
                <c:pt idx="3534">
                  <c:v>14.679561270000002</c:v>
                </c:pt>
                <c:pt idx="3535">
                  <c:v>14.80325792</c:v>
                </c:pt>
                <c:pt idx="3536">
                  <c:v>14.864646050000362</c:v>
                </c:pt>
                <c:pt idx="3537">
                  <c:v>14.93475785</c:v>
                </c:pt>
                <c:pt idx="3538">
                  <c:v>15.010164439999999</c:v>
                </c:pt>
                <c:pt idx="3539">
                  <c:v>15.07207217</c:v>
                </c:pt>
                <c:pt idx="3540">
                  <c:v>15.13694731</c:v>
                </c:pt>
                <c:pt idx="3541">
                  <c:v>15.036275459999999</c:v>
                </c:pt>
                <c:pt idx="3542">
                  <c:v>14.940252560000001</c:v>
                </c:pt>
                <c:pt idx="3543">
                  <c:v>14.92161477</c:v>
                </c:pt>
                <c:pt idx="3544">
                  <c:v>14.903363629999999</c:v>
                </c:pt>
                <c:pt idx="3545">
                  <c:v>14.86737263</c:v>
                </c:pt>
                <c:pt idx="3546">
                  <c:v>14.826478610000002</c:v>
                </c:pt>
                <c:pt idx="3547">
                  <c:v>14.79292723</c:v>
                </c:pt>
                <c:pt idx="3548">
                  <c:v>14.756107420000001</c:v>
                </c:pt>
                <c:pt idx="3549">
                  <c:v>14.715371009999998</c:v>
                </c:pt>
                <c:pt idx="3550">
                  <c:v>14.668899850000004</c:v>
                </c:pt>
                <c:pt idx="3551">
                  <c:v>14.62249046</c:v>
                </c:pt>
                <c:pt idx="3552">
                  <c:v>14.574029749999999</c:v>
                </c:pt>
                <c:pt idx="3553">
                  <c:v>14.533918989999998</c:v>
                </c:pt>
                <c:pt idx="3554">
                  <c:v>14.507475400000001</c:v>
                </c:pt>
                <c:pt idx="3555">
                  <c:v>14.48441006</c:v>
                </c:pt>
                <c:pt idx="3556">
                  <c:v>14.487991620000001</c:v>
                </c:pt>
                <c:pt idx="3557">
                  <c:v>14.546615600000001</c:v>
                </c:pt>
                <c:pt idx="3558">
                  <c:v>14.759587440000002</c:v>
                </c:pt>
                <c:pt idx="3559">
                  <c:v>14.925928770000001</c:v>
                </c:pt>
                <c:pt idx="3560">
                  <c:v>15.00977275</c:v>
                </c:pt>
                <c:pt idx="3561">
                  <c:v>15.09046165</c:v>
                </c:pt>
                <c:pt idx="3562">
                  <c:v>15.156409730000076</c:v>
                </c:pt>
                <c:pt idx="3563">
                  <c:v>15.20147731</c:v>
                </c:pt>
                <c:pt idx="3564">
                  <c:v>15.246673949999998</c:v>
                </c:pt>
                <c:pt idx="3565">
                  <c:v>15.126060109999999</c:v>
                </c:pt>
                <c:pt idx="3566">
                  <c:v>15.018074889999999</c:v>
                </c:pt>
                <c:pt idx="3567">
                  <c:v>14.986183460000001</c:v>
                </c:pt>
                <c:pt idx="3568">
                  <c:v>14.954904090000024</c:v>
                </c:pt>
                <c:pt idx="3569">
                  <c:v>14.909989350000076</c:v>
                </c:pt>
                <c:pt idx="3570">
                  <c:v>14.86897452</c:v>
                </c:pt>
                <c:pt idx="3571">
                  <c:v>14.825529690000026</c:v>
                </c:pt>
                <c:pt idx="3572">
                  <c:v>14.782280950000002</c:v>
                </c:pt>
                <c:pt idx="3573">
                  <c:v>14.73203069</c:v>
                </c:pt>
                <c:pt idx="3574">
                  <c:v>14.68433622</c:v>
                </c:pt>
                <c:pt idx="3575">
                  <c:v>14.63604488</c:v>
                </c:pt>
                <c:pt idx="3576">
                  <c:v>14.590664010000006</c:v>
                </c:pt>
                <c:pt idx="3577">
                  <c:v>14.550112950000004</c:v>
                </c:pt>
                <c:pt idx="3578">
                  <c:v>14.523337550000004</c:v>
                </c:pt>
                <c:pt idx="3579">
                  <c:v>14.499108189999999</c:v>
                </c:pt>
                <c:pt idx="3580">
                  <c:v>14.50065193</c:v>
                </c:pt>
                <c:pt idx="3581">
                  <c:v>14.55387861</c:v>
                </c:pt>
                <c:pt idx="3582">
                  <c:v>14.756232390000006</c:v>
                </c:pt>
                <c:pt idx="3583">
                  <c:v>14.897472930000006</c:v>
                </c:pt>
                <c:pt idx="3584">
                  <c:v>14.97771011</c:v>
                </c:pt>
                <c:pt idx="3585">
                  <c:v>15.063846610000176</c:v>
                </c:pt>
                <c:pt idx="3586">
                  <c:v>15.148439100000001</c:v>
                </c:pt>
                <c:pt idx="3587">
                  <c:v>15.203897720000001</c:v>
                </c:pt>
                <c:pt idx="3588">
                  <c:v>15.254075859999999</c:v>
                </c:pt>
                <c:pt idx="3589">
                  <c:v>15.13603784</c:v>
                </c:pt>
                <c:pt idx="3590">
                  <c:v>15.043262059999998</c:v>
                </c:pt>
                <c:pt idx="3591">
                  <c:v>15.022330530000024</c:v>
                </c:pt>
                <c:pt idx="3592">
                  <c:v>14.998781979999999</c:v>
                </c:pt>
                <c:pt idx="3593">
                  <c:v>14.947684710000004</c:v>
                </c:pt>
                <c:pt idx="3594">
                  <c:v>14.899395330000004</c:v>
                </c:pt>
                <c:pt idx="3595">
                  <c:v>14.851755280000004</c:v>
                </c:pt>
                <c:pt idx="3596">
                  <c:v>14.81362916</c:v>
                </c:pt>
                <c:pt idx="3597">
                  <c:v>14.773281369999999</c:v>
                </c:pt>
                <c:pt idx="3598">
                  <c:v>14.730398810000001</c:v>
                </c:pt>
                <c:pt idx="3599">
                  <c:v>14.686077119999998</c:v>
                </c:pt>
                <c:pt idx="3600">
                  <c:v>14.643678539999998</c:v>
                </c:pt>
                <c:pt idx="3601">
                  <c:v>14.6054607</c:v>
                </c:pt>
                <c:pt idx="3602">
                  <c:v>14.576056730000024</c:v>
                </c:pt>
                <c:pt idx="3603">
                  <c:v>14.542850140000001</c:v>
                </c:pt>
                <c:pt idx="3604">
                  <c:v>14.53996435</c:v>
                </c:pt>
                <c:pt idx="3605">
                  <c:v>14.60062325</c:v>
                </c:pt>
                <c:pt idx="3606">
                  <c:v>14.810114890000024</c:v>
                </c:pt>
                <c:pt idx="3607">
                  <c:v>14.968981749999999</c:v>
                </c:pt>
                <c:pt idx="3608">
                  <c:v>15.06476647</c:v>
                </c:pt>
                <c:pt idx="3609">
                  <c:v>15.152421840000002</c:v>
                </c:pt>
                <c:pt idx="3610">
                  <c:v>15.231558689999998</c:v>
                </c:pt>
                <c:pt idx="3611">
                  <c:v>15.29069271</c:v>
                </c:pt>
                <c:pt idx="3612">
                  <c:v>15.354935730000006</c:v>
                </c:pt>
                <c:pt idx="3613">
                  <c:v>15.248636119999999</c:v>
                </c:pt>
                <c:pt idx="3614">
                  <c:v>15.16103807</c:v>
                </c:pt>
                <c:pt idx="3615">
                  <c:v>15.146924139999999</c:v>
                </c:pt>
                <c:pt idx="3616">
                  <c:v>15.11756467</c:v>
                </c:pt>
                <c:pt idx="3617">
                  <c:v>15.062974810000076</c:v>
                </c:pt>
                <c:pt idx="3618">
                  <c:v>15.012371119999999</c:v>
                </c:pt>
                <c:pt idx="3619">
                  <c:v>14.96792129</c:v>
                </c:pt>
                <c:pt idx="3620">
                  <c:v>14.926488170000002</c:v>
                </c:pt>
                <c:pt idx="3621">
                  <c:v>14.887146000000024</c:v>
                </c:pt>
                <c:pt idx="3622">
                  <c:v>14.846756470000004</c:v>
                </c:pt>
                <c:pt idx="3623">
                  <c:v>14.80436999</c:v>
                </c:pt>
                <c:pt idx="3624">
                  <c:v>14.764853599999999</c:v>
                </c:pt>
                <c:pt idx="3625">
                  <c:v>14.749365089999998</c:v>
                </c:pt>
                <c:pt idx="3626">
                  <c:v>14.761461130000001</c:v>
                </c:pt>
                <c:pt idx="3627">
                  <c:v>14.775029810000024</c:v>
                </c:pt>
                <c:pt idx="3628">
                  <c:v>14.810617560000004</c:v>
                </c:pt>
                <c:pt idx="3629">
                  <c:v>14.90129204</c:v>
                </c:pt>
                <c:pt idx="3630">
                  <c:v>15.137343099999999</c:v>
                </c:pt>
                <c:pt idx="3631">
                  <c:v>15.310369510000006</c:v>
                </c:pt>
                <c:pt idx="3632">
                  <c:v>15.406501820000004</c:v>
                </c:pt>
                <c:pt idx="3633">
                  <c:v>15.509404050000176</c:v>
                </c:pt>
                <c:pt idx="3634">
                  <c:v>15.611394189999999</c:v>
                </c:pt>
                <c:pt idx="3635">
                  <c:v>15.685204560000004</c:v>
                </c:pt>
                <c:pt idx="3636">
                  <c:v>15.76078998</c:v>
                </c:pt>
                <c:pt idx="3637">
                  <c:v>15.663464010000126</c:v>
                </c:pt>
                <c:pt idx="3638">
                  <c:v>15.596379990000001</c:v>
                </c:pt>
                <c:pt idx="3639">
                  <c:v>15.60773594</c:v>
                </c:pt>
                <c:pt idx="3640">
                  <c:v>15.617566570000006</c:v>
                </c:pt>
                <c:pt idx="3641">
                  <c:v>15.604886530000076</c:v>
                </c:pt>
                <c:pt idx="3642">
                  <c:v>15.589514700000002</c:v>
                </c:pt>
                <c:pt idx="3643">
                  <c:v>15.578394550000002</c:v>
                </c:pt>
                <c:pt idx="3644">
                  <c:v>15.572952800000024</c:v>
                </c:pt>
                <c:pt idx="3645">
                  <c:v>15.566463850000074</c:v>
                </c:pt>
                <c:pt idx="3646">
                  <c:v>15.548366739999999</c:v>
                </c:pt>
                <c:pt idx="3647">
                  <c:v>15.51924022</c:v>
                </c:pt>
                <c:pt idx="3648">
                  <c:v>15.488718069999999</c:v>
                </c:pt>
                <c:pt idx="3649">
                  <c:v>15.461207590000004</c:v>
                </c:pt>
                <c:pt idx="3650">
                  <c:v>15.450097470000006</c:v>
                </c:pt>
                <c:pt idx="3651">
                  <c:v>15.446041790000001</c:v>
                </c:pt>
                <c:pt idx="3652">
                  <c:v>15.46783368</c:v>
                </c:pt>
                <c:pt idx="3653">
                  <c:v>15.524237040000001</c:v>
                </c:pt>
                <c:pt idx="3654">
                  <c:v>15.72299037</c:v>
                </c:pt>
                <c:pt idx="3655">
                  <c:v>15.860881240000024</c:v>
                </c:pt>
                <c:pt idx="3656">
                  <c:v>15.93982701</c:v>
                </c:pt>
                <c:pt idx="3657">
                  <c:v>16.029021829999987</c:v>
                </c:pt>
                <c:pt idx="3658">
                  <c:v>16.112010810000001</c:v>
                </c:pt>
                <c:pt idx="3659">
                  <c:v>16.170791009999999</c:v>
                </c:pt>
                <c:pt idx="3660">
                  <c:v>16.222879219999989</c:v>
                </c:pt>
                <c:pt idx="3661">
                  <c:v>16.10266004</c:v>
                </c:pt>
                <c:pt idx="3662">
                  <c:v>16.025222369999689</c:v>
                </c:pt>
                <c:pt idx="3663">
                  <c:v>16.022795389999889</c:v>
                </c:pt>
                <c:pt idx="3664">
                  <c:v>16.025231489999989</c:v>
                </c:pt>
                <c:pt idx="3665">
                  <c:v>16.013605500000001</c:v>
                </c:pt>
                <c:pt idx="3666">
                  <c:v>15.99592039</c:v>
                </c:pt>
                <c:pt idx="3667">
                  <c:v>15.98179887</c:v>
                </c:pt>
                <c:pt idx="3668">
                  <c:v>15.964605430000002</c:v>
                </c:pt>
                <c:pt idx="3669">
                  <c:v>15.938495120000001</c:v>
                </c:pt>
                <c:pt idx="3670">
                  <c:v>15.905931930000024</c:v>
                </c:pt>
                <c:pt idx="3671">
                  <c:v>15.865953040000004</c:v>
                </c:pt>
                <c:pt idx="3672">
                  <c:v>15.832506880000174</c:v>
                </c:pt>
                <c:pt idx="3673">
                  <c:v>15.799345150000001</c:v>
                </c:pt>
                <c:pt idx="3674">
                  <c:v>15.776017719999999</c:v>
                </c:pt>
                <c:pt idx="3675">
                  <c:v>15.758614179999999</c:v>
                </c:pt>
                <c:pt idx="3676">
                  <c:v>15.76310984</c:v>
                </c:pt>
                <c:pt idx="3677">
                  <c:v>15.821071379999999</c:v>
                </c:pt>
                <c:pt idx="3678">
                  <c:v>16.022733029999689</c:v>
                </c:pt>
                <c:pt idx="3679">
                  <c:v>16.160240939999689</c:v>
                </c:pt>
                <c:pt idx="3680">
                  <c:v>16.23962435</c:v>
                </c:pt>
                <c:pt idx="3681">
                  <c:v>16.332163779999988</c:v>
                </c:pt>
                <c:pt idx="3682">
                  <c:v>16.417697199999999</c:v>
                </c:pt>
                <c:pt idx="3683">
                  <c:v>16.482608429999889</c:v>
                </c:pt>
                <c:pt idx="3684">
                  <c:v>16.544057769999998</c:v>
                </c:pt>
                <c:pt idx="3685">
                  <c:v>16.430698790000001</c:v>
                </c:pt>
                <c:pt idx="3686">
                  <c:v>16.338325699999999</c:v>
                </c:pt>
                <c:pt idx="3687">
                  <c:v>16.325564799999999</c:v>
                </c:pt>
                <c:pt idx="3688">
                  <c:v>16.30777986</c:v>
                </c:pt>
                <c:pt idx="3689">
                  <c:v>16.278463839999489</c:v>
                </c:pt>
                <c:pt idx="3690">
                  <c:v>16.250241460000005</c:v>
                </c:pt>
                <c:pt idx="3691">
                  <c:v>16.219736309999789</c:v>
                </c:pt>
                <c:pt idx="3692">
                  <c:v>16.186726019999789</c:v>
                </c:pt>
                <c:pt idx="3693">
                  <c:v>16.147847170000031</c:v>
                </c:pt>
                <c:pt idx="3694">
                  <c:v>16.110526459999999</c:v>
                </c:pt>
                <c:pt idx="3695">
                  <c:v>16.069704279999407</c:v>
                </c:pt>
                <c:pt idx="3696">
                  <c:v>16.026723209999489</c:v>
                </c:pt>
                <c:pt idx="3697">
                  <c:v>15.991975719999999</c:v>
                </c:pt>
                <c:pt idx="3698">
                  <c:v>15.9668685</c:v>
                </c:pt>
                <c:pt idx="3699">
                  <c:v>15.941295409999999</c:v>
                </c:pt>
                <c:pt idx="3700">
                  <c:v>15.94672903</c:v>
                </c:pt>
                <c:pt idx="3701">
                  <c:v>16.007125930000001</c:v>
                </c:pt>
                <c:pt idx="3702">
                  <c:v>16.217917150000613</c:v>
                </c:pt>
                <c:pt idx="3703">
                  <c:v>16.368635079999589</c:v>
                </c:pt>
                <c:pt idx="3704">
                  <c:v>16.460948929999986</c:v>
                </c:pt>
                <c:pt idx="3705">
                  <c:v>16.566502549999296</c:v>
                </c:pt>
                <c:pt idx="3706">
                  <c:v>16.659493430000001</c:v>
                </c:pt>
                <c:pt idx="3707">
                  <c:v>16.715762469999987</c:v>
                </c:pt>
                <c:pt idx="3708">
                  <c:v>16.76336216</c:v>
                </c:pt>
                <c:pt idx="3709">
                  <c:v>16.642440649999589</c:v>
                </c:pt>
                <c:pt idx="3710">
                  <c:v>16.55942344</c:v>
                </c:pt>
                <c:pt idx="3711">
                  <c:v>16.557356689999999</c:v>
                </c:pt>
                <c:pt idx="3712">
                  <c:v>16.545992160000001</c:v>
                </c:pt>
                <c:pt idx="3713">
                  <c:v>16.511279869999999</c:v>
                </c:pt>
                <c:pt idx="3714">
                  <c:v>16.473908829999999</c:v>
                </c:pt>
                <c:pt idx="3715">
                  <c:v>16.439587629999988</c:v>
                </c:pt>
                <c:pt idx="3716">
                  <c:v>16.40565711</c:v>
                </c:pt>
                <c:pt idx="3717">
                  <c:v>16.367959500000001</c:v>
                </c:pt>
                <c:pt idx="3718">
                  <c:v>16.32454619</c:v>
                </c:pt>
                <c:pt idx="3719">
                  <c:v>16.281917010000001</c:v>
                </c:pt>
                <c:pt idx="3720">
                  <c:v>16.23772739</c:v>
                </c:pt>
                <c:pt idx="3721">
                  <c:v>16.205939699999789</c:v>
                </c:pt>
                <c:pt idx="3722">
                  <c:v>16.192476829999986</c:v>
                </c:pt>
                <c:pt idx="3723">
                  <c:v>16.184944810000001</c:v>
                </c:pt>
                <c:pt idx="3724">
                  <c:v>16.198671789999999</c:v>
                </c:pt>
                <c:pt idx="3725">
                  <c:v>16.253919060000001</c:v>
                </c:pt>
                <c:pt idx="3726">
                  <c:v>16.461193339999689</c:v>
                </c:pt>
                <c:pt idx="3727">
                  <c:v>16.620698560000001</c:v>
                </c:pt>
                <c:pt idx="3728">
                  <c:v>16.716225210000001</c:v>
                </c:pt>
                <c:pt idx="3729">
                  <c:v>16.803768600000001</c:v>
                </c:pt>
                <c:pt idx="3730">
                  <c:v>16.886629629999689</c:v>
                </c:pt>
                <c:pt idx="3731">
                  <c:v>16.946774899999689</c:v>
                </c:pt>
                <c:pt idx="3732">
                  <c:v>17.004437410000001</c:v>
                </c:pt>
                <c:pt idx="3733">
                  <c:v>16.882148279999296</c:v>
                </c:pt>
                <c:pt idx="3734">
                  <c:v>16.778751979999889</c:v>
                </c:pt>
                <c:pt idx="3735">
                  <c:v>16.747620289999489</c:v>
                </c:pt>
                <c:pt idx="3736">
                  <c:v>16.712189720000001</c:v>
                </c:pt>
                <c:pt idx="3737">
                  <c:v>16.667862140000135</c:v>
                </c:pt>
                <c:pt idx="3738">
                  <c:v>16.62750299</c:v>
                </c:pt>
                <c:pt idx="3739">
                  <c:v>16.583282409999889</c:v>
                </c:pt>
                <c:pt idx="3740">
                  <c:v>16.5491314</c:v>
                </c:pt>
                <c:pt idx="3741">
                  <c:v>16.516217950000001</c:v>
                </c:pt>
                <c:pt idx="3742">
                  <c:v>16.472613349999385</c:v>
                </c:pt>
                <c:pt idx="3743">
                  <c:v>16.418885809999999</c:v>
                </c:pt>
                <c:pt idx="3744">
                  <c:v>16.369628559999889</c:v>
                </c:pt>
                <c:pt idx="3745">
                  <c:v>16.329977400000235</c:v>
                </c:pt>
                <c:pt idx="3746">
                  <c:v>16.300906170000001</c:v>
                </c:pt>
                <c:pt idx="3747">
                  <c:v>16.27122159</c:v>
                </c:pt>
                <c:pt idx="3748">
                  <c:v>16.280014120000001</c:v>
                </c:pt>
                <c:pt idx="3749">
                  <c:v>16.351962619999998</c:v>
                </c:pt>
                <c:pt idx="3750">
                  <c:v>16.56966018</c:v>
                </c:pt>
                <c:pt idx="3751">
                  <c:v>16.736071119999998</c:v>
                </c:pt>
                <c:pt idx="3752">
                  <c:v>16.822982569999986</c:v>
                </c:pt>
                <c:pt idx="3753">
                  <c:v>16.89927608</c:v>
                </c:pt>
                <c:pt idx="3754">
                  <c:v>16.974039149999989</c:v>
                </c:pt>
                <c:pt idx="3755">
                  <c:v>17.037592709999988</c:v>
                </c:pt>
                <c:pt idx="3756">
                  <c:v>17.108891280000005</c:v>
                </c:pt>
                <c:pt idx="3757">
                  <c:v>17.008325829999986</c:v>
                </c:pt>
                <c:pt idx="3758">
                  <c:v>16.911841060000135</c:v>
                </c:pt>
                <c:pt idx="3759">
                  <c:v>16.876952020000235</c:v>
                </c:pt>
                <c:pt idx="3760">
                  <c:v>16.852628989999989</c:v>
                </c:pt>
                <c:pt idx="3761">
                  <c:v>16.814617510000001</c:v>
                </c:pt>
                <c:pt idx="3762">
                  <c:v>16.771223859999989</c:v>
                </c:pt>
                <c:pt idx="3763">
                  <c:v>16.727281450000035</c:v>
                </c:pt>
                <c:pt idx="3764">
                  <c:v>16.66923019</c:v>
                </c:pt>
                <c:pt idx="3765">
                  <c:v>16.59534227999902</c:v>
                </c:pt>
                <c:pt idx="3766">
                  <c:v>16.528192669999989</c:v>
                </c:pt>
                <c:pt idx="3767">
                  <c:v>16.481189359999789</c:v>
                </c:pt>
                <c:pt idx="3768">
                  <c:v>16.433950079999999</c:v>
                </c:pt>
                <c:pt idx="3769">
                  <c:v>16.390997150000135</c:v>
                </c:pt>
                <c:pt idx="3770">
                  <c:v>16.36167489</c:v>
                </c:pt>
                <c:pt idx="3771">
                  <c:v>16.334523699999988</c:v>
                </c:pt>
                <c:pt idx="3772">
                  <c:v>16.33568717</c:v>
                </c:pt>
                <c:pt idx="3773">
                  <c:v>16.397820840000001</c:v>
                </c:pt>
                <c:pt idx="3774">
                  <c:v>16.615065820000606</c:v>
                </c:pt>
                <c:pt idx="3775">
                  <c:v>16.76601071</c:v>
                </c:pt>
                <c:pt idx="3776">
                  <c:v>16.862049329999689</c:v>
                </c:pt>
                <c:pt idx="3777">
                  <c:v>16.968056869999689</c:v>
                </c:pt>
                <c:pt idx="3778">
                  <c:v>17.063549369999489</c:v>
                </c:pt>
                <c:pt idx="3779">
                  <c:v>17.134302620000035</c:v>
                </c:pt>
                <c:pt idx="3780">
                  <c:v>17.19773533</c:v>
                </c:pt>
                <c:pt idx="3781">
                  <c:v>17.086517169999986</c:v>
                </c:pt>
                <c:pt idx="3782">
                  <c:v>17.00484488</c:v>
                </c:pt>
                <c:pt idx="3783">
                  <c:v>16.993093859999789</c:v>
                </c:pt>
                <c:pt idx="3784">
                  <c:v>16.965276919999589</c:v>
                </c:pt>
                <c:pt idx="3785">
                  <c:v>16.906092629999989</c:v>
                </c:pt>
                <c:pt idx="3786">
                  <c:v>16.849573029999988</c:v>
                </c:pt>
                <c:pt idx="3787">
                  <c:v>16.80077425</c:v>
                </c:pt>
                <c:pt idx="3788">
                  <c:v>16.751123209999989</c:v>
                </c:pt>
                <c:pt idx="3789">
                  <c:v>16.692586689999889</c:v>
                </c:pt>
                <c:pt idx="3790">
                  <c:v>16.635227109999999</c:v>
                </c:pt>
                <c:pt idx="3791">
                  <c:v>16.57409607</c:v>
                </c:pt>
                <c:pt idx="3792">
                  <c:v>16.516083559999988</c:v>
                </c:pt>
                <c:pt idx="3793">
                  <c:v>16.469706829999399</c:v>
                </c:pt>
                <c:pt idx="3794">
                  <c:v>16.438131089999889</c:v>
                </c:pt>
                <c:pt idx="3795">
                  <c:v>16.409698569999989</c:v>
                </c:pt>
                <c:pt idx="3796">
                  <c:v>16.410075559999999</c:v>
                </c:pt>
                <c:pt idx="3797">
                  <c:v>16.468458819999789</c:v>
                </c:pt>
                <c:pt idx="3798">
                  <c:v>16.680424729999999</c:v>
                </c:pt>
                <c:pt idx="3799">
                  <c:v>16.831555680000235</c:v>
                </c:pt>
                <c:pt idx="3800">
                  <c:v>16.91610206</c:v>
                </c:pt>
                <c:pt idx="3801">
                  <c:v>16.99779865</c:v>
                </c:pt>
                <c:pt idx="3802">
                  <c:v>17.079864680000131</c:v>
                </c:pt>
                <c:pt idx="3803">
                  <c:v>17.146134669999999</c:v>
                </c:pt>
                <c:pt idx="3804">
                  <c:v>17.21608887</c:v>
                </c:pt>
                <c:pt idx="3805">
                  <c:v>17.108759710000001</c:v>
                </c:pt>
                <c:pt idx="3806">
                  <c:v>17.02598304</c:v>
                </c:pt>
                <c:pt idx="3807">
                  <c:v>17.014917760000756</c:v>
                </c:pt>
                <c:pt idx="3808">
                  <c:v>16.992296599999356</c:v>
                </c:pt>
                <c:pt idx="3809">
                  <c:v>16.949903929999987</c:v>
                </c:pt>
                <c:pt idx="3810">
                  <c:v>16.906558999999987</c:v>
                </c:pt>
                <c:pt idx="3811">
                  <c:v>16.864629359999789</c:v>
                </c:pt>
                <c:pt idx="3812">
                  <c:v>16.813949449999999</c:v>
                </c:pt>
                <c:pt idx="3813">
                  <c:v>16.75381977</c:v>
                </c:pt>
                <c:pt idx="3814">
                  <c:v>16.694464500000031</c:v>
                </c:pt>
                <c:pt idx="3815">
                  <c:v>16.645634529999889</c:v>
                </c:pt>
                <c:pt idx="3816">
                  <c:v>16.599475389999988</c:v>
                </c:pt>
                <c:pt idx="3817">
                  <c:v>16.557709020000001</c:v>
                </c:pt>
                <c:pt idx="3818">
                  <c:v>16.524761380000001</c:v>
                </c:pt>
                <c:pt idx="3819">
                  <c:v>16.491207459999988</c:v>
                </c:pt>
                <c:pt idx="3820">
                  <c:v>16.493308939999789</c:v>
                </c:pt>
                <c:pt idx="3821">
                  <c:v>16.55319618</c:v>
                </c:pt>
                <c:pt idx="3822">
                  <c:v>16.764340939999489</c:v>
                </c:pt>
                <c:pt idx="3823">
                  <c:v>16.920642349999117</c:v>
                </c:pt>
                <c:pt idx="3824">
                  <c:v>17.004171440000135</c:v>
                </c:pt>
                <c:pt idx="3825">
                  <c:v>17.084229129999986</c:v>
                </c:pt>
                <c:pt idx="3826">
                  <c:v>17.161955230000135</c:v>
                </c:pt>
                <c:pt idx="3827">
                  <c:v>17.227228159999999</c:v>
                </c:pt>
                <c:pt idx="3828">
                  <c:v>17.291962920000035</c:v>
                </c:pt>
                <c:pt idx="3829">
                  <c:v>17.181988950000235</c:v>
                </c:pt>
                <c:pt idx="3830">
                  <c:v>17.088376029999989</c:v>
                </c:pt>
                <c:pt idx="3831">
                  <c:v>17.067931439999999</c:v>
                </c:pt>
                <c:pt idx="3832">
                  <c:v>17.032605369999999</c:v>
                </c:pt>
                <c:pt idx="3833">
                  <c:v>16.982544609999124</c:v>
                </c:pt>
                <c:pt idx="3834">
                  <c:v>16.934915640000035</c:v>
                </c:pt>
                <c:pt idx="3835">
                  <c:v>16.893490750000005</c:v>
                </c:pt>
                <c:pt idx="3836">
                  <c:v>16.84715684</c:v>
                </c:pt>
                <c:pt idx="3837">
                  <c:v>16.791067170000005</c:v>
                </c:pt>
                <c:pt idx="3838">
                  <c:v>16.734262099999999</c:v>
                </c:pt>
                <c:pt idx="3839">
                  <c:v>16.673009869999987</c:v>
                </c:pt>
                <c:pt idx="3840">
                  <c:v>16.612136889999789</c:v>
                </c:pt>
                <c:pt idx="3841">
                  <c:v>16.56168581</c:v>
                </c:pt>
                <c:pt idx="3842">
                  <c:v>16.534939860000001</c:v>
                </c:pt>
                <c:pt idx="3843">
                  <c:v>16.50751915</c:v>
                </c:pt>
                <c:pt idx="3844">
                  <c:v>16.505299289999417</c:v>
                </c:pt>
                <c:pt idx="3845">
                  <c:v>16.555906910000001</c:v>
                </c:pt>
                <c:pt idx="3846">
                  <c:v>16.761496379999489</c:v>
                </c:pt>
                <c:pt idx="3847">
                  <c:v>16.905015389999889</c:v>
                </c:pt>
                <c:pt idx="3848">
                  <c:v>16.993304569999989</c:v>
                </c:pt>
                <c:pt idx="3849">
                  <c:v>17.087674310000001</c:v>
                </c:pt>
                <c:pt idx="3850">
                  <c:v>17.169362110000005</c:v>
                </c:pt>
                <c:pt idx="3851">
                  <c:v>17.220838279999889</c:v>
                </c:pt>
                <c:pt idx="3852">
                  <c:v>17.269220700000002</c:v>
                </c:pt>
                <c:pt idx="3853">
                  <c:v>17.147910260000035</c:v>
                </c:pt>
                <c:pt idx="3854">
                  <c:v>17.061363100000001</c:v>
                </c:pt>
                <c:pt idx="3855">
                  <c:v>17.047483639999989</c:v>
                </c:pt>
                <c:pt idx="3856">
                  <c:v>17.02966292</c:v>
                </c:pt>
                <c:pt idx="3857">
                  <c:v>16.987886079999889</c:v>
                </c:pt>
                <c:pt idx="3858">
                  <c:v>16.948372689999335</c:v>
                </c:pt>
                <c:pt idx="3859">
                  <c:v>16.909555529999999</c:v>
                </c:pt>
                <c:pt idx="3860">
                  <c:v>16.879906200000001</c:v>
                </c:pt>
                <c:pt idx="3861">
                  <c:v>16.849336129999987</c:v>
                </c:pt>
                <c:pt idx="3862">
                  <c:v>16.804286579999989</c:v>
                </c:pt>
                <c:pt idx="3863">
                  <c:v>16.746857540000001</c:v>
                </c:pt>
                <c:pt idx="3864">
                  <c:v>16.688707310000002</c:v>
                </c:pt>
                <c:pt idx="3865">
                  <c:v>16.63883659</c:v>
                </c:pt>
                <c:pt idx="3866">
                  <c:v>16.607702499999988</c:v>
                </c:pt>
                <c:pt idx="3867">
                  <c:v>16.577104840000001</c:v>
                </c:pt>
                <c:pt idx="3868">
                  <c:v>16.569914789999999</c:v>
                </c:pt>
                <c:pt idx="3869">
                  <c:v>16.621162229999999</c:v>
                </c:pt>
                <c:pt idx="3870">
                  <c:v>16.826043629999987</c:v>
                </c:pt>
                <c:pt idx="3871">
                  <c:v>16.974678220000001</c:v>
                </c:pt>
                <c:pt idx="3872">
                  <c:v>17.047955830000031</c:v>
                </c:pt>
                <c:pt idx="3873">
                  <c:v>17.112271369999998</c:v>
                </c:pt>
                <c:pt idx="3874">
                  <c:v>17.17964052</c:v>
                </c:pt>
                <c:pt idx="3875">
                  <c:v>17.23508095</c:v>
                </c:pt>
                <c:pt idx="3876">
                  <c:v>17.290750369999987</c:v>
                </c:pt>
                <c:pt idx="3877">
                  <c:v>17.177002000000005</c:v>
                </c:pt>
                <c:pt idx="3878">
                  <c:v>17.08597992</c:v>
                </c:pt>
                <c:pt idx="3879">
                  <c:v>17.065407229999789</c:v>
                </c:pt>
                <c:pt idx="3880">
                  <c:v>17.045910859999989</c:v>
                </c:pt>
                <c:pt idx="3881">
                  <c:v>17.004085460000699</c:v>
                </c:pt>
                <c:pt idx="3882">
                  <c:v>16.959630149999889</c:v>
                </c:pt>
                <c:pt idx="3883">
                  <c:v>16.920833379999689</c:v>
                </c:pt>
                <c:pt idx="3884">
                  <c:v>16.880313569999789</c:v>
                </c:pt>
                <c:pt idx="3885">
                  <c:v>16.832714110000001</c:v>
                </c:pt>
                <c:pt idx="3886">
                  <c:v>16.788329699999188</c:v>
                </c:pt>
                <c:pt idx="3887">
                  <c:v>16.749296969999989</c:v>
                </c:pt>
                <c:pt idx="3888">
                  <c:v>16.707189140000001</c:v>
                </c:pt>
                <c:pt idx="3889">
                  <c:v>16.66504316</c:v>
                </c:pt>
                <c:pt idx="3890">
                  <c:v>16.631163330000035</c:v>
                </c:pt>
                <c:pt idx="3891">
                  <c:v>16.606347229999987</c:v>
                </c:pt>
                <c:pt idx="3892">
                  <c:v>16.605865340000335</c:v>
                </c:pt>
                <c:pt idx="3893">
                  <c:v>16.649630779999889</c:v>
                </c:pt>
                <c:pt idx="3894">
                  <c:v>16.844373950000001</c:v>
                </c:pt>
                <c:pt idx="3895">
                  <c:v>16.982936459999689</c:v>
                </c:pt>
                <c:pt idx="3896">
                  <c:v>17.051332589999689</c:v>
                </c:pt>
                <c:pt idx="3897">
                  <c:v>17.111805530000595</c:v>
                </c:pt>
                <c:pt idx="3898">
                  <c:v>17.176778779999999</c:v>
                </c:pt>
                <c:pt idx="3899">
                  <c:v>17.235424900000002</c:v>
                </c:pt>
                <c:pt idx="3900">
                  <c:v>17.29315703</c:v>
                </c:pt>
                <c:pt idx="3901">
                  <c:v>17.188320299999589</c:v>
                </c:pt>
                <c:pt idx="3902">
                  <c:v>17.096952699999999</c:v>
                </c:pt>
                <c:pt idx="3903">
                  <c:v>17.076941730000001</c:v>
                </c:pt>
                <c:pt idx="3904">
                  <c:v>17.055373320000001</c:v>
                </c:pt>
                <c:pt idx="3905">
                  <c:v>16.99442822</c:v>
                </c:pt>
                <c:pt idx="3906">
                  <c:v>16.939876479999999</c:v>
                </c:pt>
                <c:pt idx="3907">
                  <c:v>16.890536969999989</c:v>
                </c:pt>
                <c:pt idx="3908">
                  <c:v>16.841979859999999</c:v>
                </c:pt>
                <c:pt idx="3909">
                  <c:v>16.788712869999099</c:v>
                </c:pt>
                <c:pt idx="3910">
                  <c:v>16.73400986</c:v>
                </c:pt>
                <c:pt idx="3911">
                  <c:v>16.680087069999999</c:v>
                </c:pt>
                <c:pt idx="3912">
                  <c:v>16.621242089999889</c:v>
                </c:pt>
                <c:pt idx="3913">
                  <c:v>16.571589769999999</c:v>
                </c:pt>
                <c:pt idx="3914">
                  <c:v>16.549070950000001</c:v>
                </c:pt>
                <c:pt idx="3915">
                  <c:v>16.533102670000002</c:v>
                </c:pt>
                <c:pt idx="3916">
                  <c:v>16.535478510000001</c:v>
                </c:pt>
                <c:pt idx="3917">
                  <c:v>16.581040889999489</c:v>
                </c:pt>
                <c:pt idx="3918">
                  <c:v>16.782865860000001</c:v>
                </c:pt>
                <c:pt idx="3919">
                  <c:v>16.923842919999789</c:v>
                </c:pt>
                <c:pt idx="3920">
                  <c:v>17.011085170000335</c:v>
                </c:pt>
                <c:pt idx="3921">
                  <c:v>17.099239779999689</c:v>
                </c:pt>
                <c:pt idx="3922">
                  <c:v>17.188721439999789</c:v>
                </c:pt>
                <c:pt idx="3923">
                  <c:v>17.251733420000001</c:v>
                </c:pt>
                <c:pt idx="3924">
                  <c:v>17.30657282</c:v>
                </c:pt>
                <c:pt idx="3925">
                  <c:v>17.19580324</c:v>
                </c:pt>
                <c:pt idx="3926">
                  <c:v>17.101127569999999</c:v>
                </c:pt>
                <c:pt idx="3927">
                  <c:v>17.076999239999989</c:v>
                </c:pt>
                <c:pt idx="3928">
                  <c:v>17.045107699999889</c:v>
                </c:pt>
                <c:pt idx="3929">
                  <c:v>16.990097250000002</c:v>
                </c:pt>
                <c:pt idx="3930">
                  <c:v>16.934763409999999</c:v>
                </c:pt>
                <c:pt idx="3931">
                  <c:v>16.886554269999987</c:v>
                </c:pt>
                <c:pt idx="3932">
                  <c:v>16.841775559999999</c:v>
                </c:pt>
                <c:pt idx="3933">
                  <c:v>16.794945330000001</c:v>
                </c:pt>
                <c:pt idx="3934">
                  <c:v>16.742277820000002</c:v>
                </c:pt>
                <c:pt idx="3935">
                  <c:v>16.693313629999999</c:v>
                </c:pt>
                <c:pt idx="3936">
                  <c:v>16.646963499999998</c:v>
                </c:pt>
                <c:pt idx="3937">
                  <c:v>16.605035600000001</c:v>
                </c:pt>
                <c:pt idx="3938">
                  <c:v>16.576098829999999</c:v>
                </c:pt>
                <c:pt idx="3939">
                  <c:v>16.551450410000331</c:v>
                </c:pt>
                <c:pt idx="3940">
                  <c:v>16.556267060000035</c:v>
                </c:pt>
                <c:pt idx="3941">
                  <c:v>16.622763259999989</c:v>
                </c:pt>
                <c:pt idx="3942">
                  <c:v>16.845143529999689</c:v>
                </c:pt>
                <c:pt idx="3943">
                  <c:v>17.029499279999371</c:v>
                </c:pt>
                <c:pt idx="3944">
                  <c:v>17.11543902</c:v>
                </c:pt>
                <c:pt idx="3945">
                  <c:v>17.19003799</c:v>
                </c:pt>
                <c:pt idx="3946">
                  <c:v>17.258625569999989</c:v>
                </c:pt>
                <c:pt idx="3947">
                  <c:v>17.31678664</c:v>
                </c:pt>
                <c:pt idx="3948">
                  <c:v>17.375793130000002</c:v>
                </c:pt>
                <c:pt idx="3949">
                  <c:v>17.267010039999889</c:v>
                </c:pt>
                <c:pt idx="3950">
                  <c:v>17.187847099999999</c:v>
                </c:pt>
                <c:pt idx="3951">
                  <c:v>17.165948999999987</c:v>
                </c:pt>
                <c:pt idx="3952">
                  <c:v>17.136747269999987</c:v>
                </c:pt>
                <c:pt idx="3953">
                  <c:v>17.089282089999589</c:v>
                </c:pt>
                <c:pt idx="3954">
                  <c:v>17.04340646</c:v>
                </c:pt>
                <c:pt idx="3955">
                  <c:v>16.995737409999489</c:v>
                </c:pt>
                <c:pt idx="3956">
                  <c:v>16.939746259999399</c:v>
                </c:pt>
                <c:pt idx="3957">
                  <c:v>16.873273229999999</c:v>
                </c:pt>
                <c:pt idx="3958">
                  <c:v>16.803571309999999</c:v>
                </c:pt>
                <c:pt idx="3959">
                  <c:v>16.749098700000001</c:v>
                </c:pt>
                <c:pt idx="3960">
                  <c:v>16.694368640000135</c:v>
                </c:pt>
                <c:pt idx="3961">
                  <c:v>16.64493777000003</c:v>
                </c:pt>
                <c:pt idx="3962">
                  <c:v>16.618427050000001</c:v>
                </c:pt>
                <c:pt idx="3963">
                  <c:v>16.594086900000001</c:v>
                </c:pt>
                <c:pt idx="3964">
                  <c:v>16.600563569999988</c:v>
                </c:pt>
                <c:pt idx="3965">
                  <c:v>16.653573309999999</c:v>
                </c:pt>
                <c:pt idx="3966">
                  <c:v>16.862300099999889</c:v>
                </c:pt>
                <c:pt idx="3967">
                  <c:v>17.026250220000001</c:v>
                </c:pt>
                <c:pt idx="3968">
                  <c:v>17.118569069999999</c:v>
                </c:pt>
                <c:pt idx="3969">
                  <c:v>17.209467409999988</c:v>
                </c:pt>
                <c:pt idx="3970">
                  <c:v>17.293799029999889</c:v>
                </c:pt>
                <c:pt idx="3971">
                  <c:v>17.355173570000002</c:v>
                </c:pt>
                <c:pt idx="3972">
                  <c:v>17.40750074</c:v>
                </c:pt>
                <c:pt idx="3973">
                  <c:v>17.295548649999589</c:v>
                </c:pt>
                <c:pt idx="3974">
                  <c:v>17.202838750000005</c:v>
                </c:pt>
                <c:pt idx="3975">
                  <c:v>17.181062189999999</c:v>
                </c:pt>
                <c:pt idx="3976">
                  <c:v>17.154203130000031</c:v>
                </c:pt>
                <c:pt idx="3977">
                  <c:v>17.088848069999987</c:v>
                </c:pt>
                <c:pt idx="3978">
                  <c:v>17.026939710000001</c:v>
                </c:pt>
                <c:pt idx="3979">
                  <c:v>16.977379299999889</c:v>
                </c:pt>
                <c:pt idx="3980">
                  <c:v>16.94437495</c:v>
                </c:pt>
                <c:pt idx="3981">
                  <c:v>16.906596029999989</c:v>
                </c:pt>
                <c:pt idx="3982">
                  <c:v>16.86057349</c:v>
                </c:pt>
                <c:pt idx="3983">
                  <c:v>16.807276600000005</c:v>
                </c:pt>
                <c:pt idx="3984">
                  <c:v>16.761590279999425</c:v>
                </c:pt>
                <c:pt idx="3985">
                  <c:v>16.721000180000001</c:v>
                </c:pt>
                <c:pt idx="3986">
                  <c:v>16.693471809999988</c:v>
                </c:pt>
                <c:pt idx="3987">
                  <c:v>16.669976960000035</c:v>
                </c:pt>
                <c:pt idx="3988">
                  <c:v>16.67332334</c:v>
                </c:pt>
                <c:pt idx="3989">
                  <c:v>16.728095829999987</c:v>
                </c:pt>
                <c:pt idx="3990">
                  <c:v>16.937894060000335</c:v>
                </c:pt>
                <c:pt idx="3991">
                  <c:v>17.104142960000001</c:v>
                </c:pt>
                <c:pt idx="3992">
                  <c:v>17.19322914</c:v>
                </c:pt>
                <c:pt idx="3993">
                  <c:v>17.273664320000005</c:v>
                </c:pt>
                <c:pt idx="3994">
                  <c:v>17.355543399999789</c:v>
                </c:pt>
                <c:pt idx="3995">
                  <c:v>17.413770869999986</c:v>
                </c:pt>
                <c:pt idx="3996">
                  <c:v>17.466793909999403</c:v>
                </c:pt>
                <c:pt idx="3997">
                  <c:v>17.35535694</c:v>
                </c:pt>
                <c:pt idx="3998">
                  <c:v>17.263051579999889</c:v>
                </c:pt>
                <c:pt idx="3999">
                  <c:v>17.250893250000001</c:v>
                </c:pt>
                <c:pt idx="4000">
                  <c:v>17.229082629999986</c:v>
                </c:pt>
                <c:pt idx="4001">
                  <c:v>17.16847593</c:v>
                </c:pt>
                <c:pt idx="4002">
                  <c:v>17.108394189999999</c:v>
                </c:pt>
                <c:pt idx="4003">
                  <c:v>17.06697252</c:v>
                </c:pt>
                <c:pt idx="4004">
                  <c:v>17.041891799999998</c:v>
                </c:pt>
                <c:pt idx="4005">
                  <c:v>17.011303250000001</c:v>
                </c:pt>
                <c:pt idx="4006">
                  <c:v>16.968870089999989</c:v>
                </c:pt>
                <c:pt idx="4007">
                  <c:v>16.915334359999989</c:v>
                </c:pt>
                <c:pt idx="4008">
                  <c:v>16.868286469999987</c:v>
                </c:pt>
                <c:pt idx="4009">
                  <c:v>16.8241218</c:v>
                </c:pt>
                <c:pt idx="4010">
                  <c:v>16.785949369999589</c:v>
                </c:pt>
                <c:pt idx="4011">
                  <c:v>16.752875849999999</c:v>
                </c:pt>
                <c:pt idx="4012">
                  <c:v>16.750661279999989</c:v>
                </c:pt>
                <c:pt idx="4013">
                  <c:v>16.799136539999317</c:v>
                </c:pt>
                <c:pt idx="4014">
                  <c:v>17.010164979999999</c:v>
                </c:pt>
                <c:pt idx="4015">
                  <c:v>17.171240460000035</c:v>
                </c:pt>
                <c:pt idx="4016">
                  <c:v>17.256766750000001</c:v>
                </c:pt>
                <c:pt idx="4017">
                  <c:v>17.344417910000001</c:v>
                </c:pt>
                <c:pt idx="4018">
                  <c:v>17.426008710000001</c:v>
                </c:pt>
                <c:pt idx="4019">
                  <c:v>17.486974750000005</c:v>
                </c:pt>
                <c:pt idx="4020">
                  <c:v>17.543218750000001</c:v>
                </c:pt>
                <c:pt idx="4021">
                  <c:v>17.4285584</c:v>
                </c:pt>
                <c:pt idx="4022">
                  <c:v>17.340934870000002</c:v>
                </c:pt>
                <c:pt idx="4023">
                  <c:v>17.33277824</c:v>
                </c:pt>
                <c:pt idx="4024">
                  <c:v>17.312629029999989</c:v>
                </c:pt>
                <c:pt idx="4025">
                  <c:v>17.26186285</c:v>
                </c:pt>
                <c:pt idx="4026">
                  <c:v>17.217460790000231</c:v>
                </c:pt>
                <c:pt idx="4027">
                  <c:v>17.175423199999987</c:v>
                </c:pt>
                <c:pt idx="4028">
                  <c:v>17.12939021</c:v>
                </c:pt>
                <c:pt idx="4029">
                  <c:v>17.076818509999999</c:v>
                </c:pt>
                <c:pt idx="4030">
                  <c:v>17.017699279999889</c:v>
                </c:pt>
                <c:pt idx="4031">
                  <c:v>16.963895520000001</c:v>
                </c:pt>
                <c:pt idx="4032">
                  <c:v>16.910885070000031</c:v>
                </c:pt>
                <c:pt idx="4033">
                  <c:v>16.86737248</c:v>
                </c:pt>
                <c:pt idx="4034">
                  <c:v>16.833369950000005</c:v>
                </c:pt>
                <c:pt idx="4035">
                  <c:v>16.798583989999589</c:v>
                </c:pt>
                <c:pt idx="4036">
                  <c:v>16.798456560000002</c:v>
                </c:pt>
                <c:pt idx="4037">
                  <c:v>16.856635350000001</c:v>
                </c:pt>
                <c:pt idx="4038">
                  <c:v>17.078986709999999</c:v>
                </c:pt>
                <c:pt idx="4039">
                  <c:v>17.256692629999989</c:v>
                </c:pt>
                <c:pt idx="4040">
                  <c:v>17.341677959999988</c:v>
                </c:pt>
                <c:pt idx="4041">
                  <c:v>17.423512409999589</c:v>
                </c:pt>
                <c:pt idx="4042">
                  <c:v>17.503768789999999</c:v>
                </c:pt>
                <c:pt idx="4043">
                  <c:v>17.561662720000001</c:v>
                </c:pt>
                <c:pt idx="4044">
                  <c:v>17.624609589999789</c:v>
                </c:pt>
                <c:pt idx="4045">
                  <c:v>17.525546529999399</c:v>
                </c:pt>
                <c:pt idx="4046">
                  <c:v>17.451386039999889</c:v>
                </c:pt>
                <c:pt idx="4047">
                  <c:v>17.438902829999989</c:v>
                </c:pt>
                <c:pt idx="4048">
                  <c:v>17.421441599999689</c:v>
                </c:pt>
                <c:pt idx="4049">
                  <c:v>17.37052851</c:v>
                </c:pt>
                <c:pt idx="4050">
                  <c:v>17.308251760000235</c:v>
                </c:pt>
                <c:pt idx="4051">
                  <c:v>17.251347239999689</c:v>
                </c:pt>
                <c:pt idx="4052">
                  <c:v>17.190768510000005</c:v>
                </c:pt>
                <c:pt idx="4053">
                  <c:v>17.120904050000131</c:v>
                </c:pt>
                <c:pt idx="4054">
                  <c:v>17.052556669999987</c:v>
                </c:pt>
                <c:pt idx="4055">
                  <c:v>17.003859670000001</c:v>
                </c:pt>
                <c:pt idx="4056">
                  <c:v>16.954457699999999</c:v>
                </c:pt>
                <c:pt idx="4057">
                  <c:v>16.909062629999987</c:v>
                </c:pt>
                <c:pt idx="4058">
                  <c:v>16.876746469999986</c:v>
                </c:pt>
                <c:pt idx="4059">
                  <c:v>16.852288130000005</c:v>
                </c:pt>
                <c:pt idx="4060">
                  <c:v>16.861108399999999</c:v>
                </c:pt>
                <c:pt idx="4061">
                  <c:v>16.922346979999002</c:v>
                </c:pt>
                <c:pt idx="4062">
                  <c:v>17.145800179999988</c:v>
                </c:pt>
                <c:pt idx="4063">
                  <c:v>17.328913960000001</c:v>
                </c:pt>
                <c:pt idx="4064">
                  <c:v>17.42297889</c:v>
                </c:pt>
                <c:pt idx="4065">
                  <c:v>17.513063320000231</c:v>
                </c:pt>
                <c:pt idx="4066">
                  <c:v>17.596375500000001</c:v>
                </c:pt>
                <c:pt idx="4067">
                  <c:v>17.658146529999989</c:v>
                </c:pt>
                <c:pt idx="4068">
                  <c:v>17.713237509999889</c:v>
                </c:pt>
                <c:pt idx="4069">
                  <c:v>17.596172369999987</c:v>
                </c:pt>
                <c:pt idx="4070">
                  <c:v>17.514198350000235</c:v>
                </c:pt>
                <c:pt idx="4071">
                  <c:v>17.494303710000001</c:v>
                </c:pt>
                <c:pt idx="4072">
                  <c:v>17.457195790000135</c:v>
                </c:pt>
                <c:pt idx="4073">
                  <c:v>17.379275280000005</c:v>
                </c:pt>
                <c:pt idx="4074">
                  <c:v>17.304615819999999</c:v>
                </c:pt>
                <c:pt idx="4075">
                  <c:v>17.236950940000035</c:v>
                </c:pt>
                <c:pt idx="4076">
                  <c:v>17.1685512</c:v>
                </c:pt>
                <c:pt idx="4077">
                  <c:v>17.094878710000817</c:v>
                </c:pt>
                <c:pt idx="4078">
                  <c:v>17.028708720000001</c:v>
                </c:pt>
                <c:pt idx="4079">
                  <c:v>16.98069996999941</c:v>
                </c:pt>
                <c:pt idx="4080">
                  <c:v>16.934838920000235</c:v>
                </c:pt>
                <c:pt idx="4081">
                  <c:v>16.891539369999986</c:v>
                </c:pt>
                <c:pt idx="4082">
                  <c:v>16.8695849</c:v>
                </c:pt>
                <c:pt idx="4083">
                  <c:v>16.853786370000002</c:v>
                </c:pt>
                <c:pt idx="4084">
                  <c:v>16.862582469999989</c:v>
                </c:pt>
                <c:pt idx="4085">
                  <c:v>16.919529839999296</c:v>
                </c:pt>
                <c:pt idx="4086">
                  <c:v>17.133839800000001</c:v>
                </c:pt>
                <c:pt idx="4087">
                  <c:v>17.298992899999789</c:v>
                </c:pt>
                <c:pt idx="4088">
                  <c:v>17.368712219999281</c:v>
                </c:pt>
                <c:pt idx="4089">
                  <c:v>17.43906205</c:v>
                </c:pt>
                <c:pt idx="4090">
                  <c:v>17.508967190000035</c:v>
                </c:pt>
                <c:pt idx="4091">
                  <c:v>17.56965439</c:v>
                </c:pt>
                <c:pt idx="4092">
                  <c:v>17.630737869999987</c:v>
                </c:pt>
                <c:pt idx="4093">
                  <c:v>17.530240469999999</c:v>
                </c:pt>
                <c:pt idx="4094">
                  <c:v>17.459381990000001</c:v>
                </c:pt>
                <c:pt idx="4095">
                  <c:v>17.446716759999589</c:v>
                </c:pt>
                <c:pt idx="4096">
                  <c:v>17.429278700000001</c:v>
                </c:pt>
                <c:pt idx="4097">
                  <c:v>17.390092190000001</c:v>
                </c:pt>
                <c:pt idx="4098">
                  <c:v>17.340792879999217</c:v>
                </c:pt>
                <c:pt idx="4099">
                  <c:v>17.298766659999789</c:v>
                </c:pt>
                <c:pt idx="4100">
                  <c:v>17.265167209999689</c:v>
                </c:pt>
                <c:pt idx="4101">
                  <c:v>17.225668669999987</c:v>
                </c:pt>
                <c:pt idx="4102">
                  <c:v>17.180301979999989</c:v>
                </c:pt>
                <c:pt idx="4103">
                  <c:v>17.127893740000331</c:v>
                </c:pt>
                <c:pt idx="4104">
                  <c:v>17.079303750000001</c:v>
                </c:pt>
                <c:pt idx="4105">
                  <c:v>17.031915730000335</c:v>
                </c:pt>
                <c:pt idx="4106">
                  <c:v>17.000330559999789</c:v>
                </c:pt>
                <c:pt idx="4107">
                  <c:v>16.969366349999689</c:v>
                </c:pt>
                <c:pt idx="4108">
                  <c:v>16.971346969999889</c:v>
                </c:pt>
                <c:pt idx="4109">
                  <c:v>17.025018320000001</c:v>
                </c:pt>
                <c:pt idx="4110">
                  <c:v>17.235230679999589</c:v>
                </c:pt>
                <c:pt idx="4111">
                  <c:v>17.408466289999403</c:v>
                </c:pt>
                <c:pt idx="4112">
                  <c:v>17.488918829999989</c:v>
                </c:pt>
                <c:pt idx="4113">
                  <c:v>17.564597890000002</c:v>
                </c:pt>
                <c:pt idx="4114">
                  <c:v>17.635502859999889</c:v>
                </c:pt>
                <c:pt idx="4115">
                  <c:v>17.68676099</c:v>
                </c:pt>
                <c:pt idx="4116">
                  <c:v>17.73433395</c:v>
                </c:pt>
                <c:pt idx="4117">
                  <c:v>17.619920520000235</c:v>
                </c:pt>
                <c:pt idx="4118">
                  <c:v>17.541137249999789</c:v>
                </c:pt>
                <c:pt idx="4119">
                  <c:v>17.534212759999999</c:v>
                </c:pt>
                <c:pt idx="4120">
                  <c:v>17.517567249999999</c:v>
                </c:pt>
                <c:pt idx="4121">
                  <c:v>17.463097039999589</c:v>
                </c:pt>
                <c:pt idx="4122">
                  <c:v>17.392814040000001</c:v>
                </c:pt>
                <c:pt idx="4123">
                  <c:v>17.33966788</c:v>
                </c:pt>
                <c:pt idx="4124">
                  <c:v>17.306706739999989</c:v>
                </c:pt>
                <c:pt idx="4125">
                  <c:v>17.267887590000001</c:v>
                </c:pt>
                <c:pt idx="4126">
                  <c:v>17.220076679999789</c:v>
                </c:pt>
                <c:pt idx="4127">
                  <c:v>17.176534010000001</c:v>
                </c:pt>
                <c:pt idx="4128">
                  <c:v>17.138335269999999</c:v>
                </c:pt>
                <c:pt idx="4129">
                  <c:v>17.098383299999789</c:v>
                </c:pt>
                <c:pt idx="4130">
                  <c:v>17.072281319999988</c:v>
                </c:pt>
                <c:pt idx="4131">
                  <c:v>17.049329449999789</c:v>
                </c:pt>
                <c:pt idx="4132">
                  <c:v>17.051110099999999</c:v>
                </c:pt>
                <c:pt idx="4133">
                  <c:v>17.098189809999589</c:v>
                </c:pt>
                <c:pt idx="4134">
                  <c:v>17.30704755</c:v>
                </c:pt>
                <c:pt idx="4135">
                  <c:v>17.480505819999689</c:v>
                </c:pt>
                <c:pt idx="4136">
                  <c:v>17.561265389999999</c:v>
                </c:pt>
                <c:pt idx="4137">
                  <c:v>17.639860770000656</c:v>
                </c:pt>
                <c:pt idx="4138">
                  <c:v>17.714478390000131</c:v>
                </c:pt>
                <c:pt idx="4139">
                  <c:v>17.779629419999889</c:v>
                </c:pt>
                <c:pt idx="4140">
                  <c:v>17.850663269999988</c:v>
                </c:pt>
                <c:pt idx="4141">
                  <c:v>17.748007509999589</c:v>
                </c:pt>
                <c:pt idx="4142">
                  <c:v>17.676353850000005</c:v>
                </c:pt>
                <c:pt idx="4143">
                  <c:v>17.671421939999988</c:v>
                </c:pt>
                <c:pt idx="4144">
                  <c:v>17.654366249999999</c:v>
                </c:pt>
                <c:pt idx="4145">
                  <c:v>17.608854470000235</c:v>
                </c:pt>
                <c:pt idx="4146">
                  <c:v>17.558368120000235</c:v>
                </c:pt>
                <c:pt idx="4147">
                  <c:v>17.502732719999589</c:v>
                </c:pt>
                <c:pt idx="4148">
                  <c:v>17.441707829999789</c:v>
                </c:pt>
                <c:pt idx="4149">
                  <c:v>17.387073529999999</c:v>
                </c:pt>
                <c:pt idx="4150">
                  <c:v>17.324026060000001</c:v>
                </c:pt>
                <c:pt idx="4151">
                  <c:v>17.265626679999002</c:v>
                </c:pt>
                <c:pt idx="4152">
                  <c:v>17.21250105</c:v>
                </c:pt>
                <c:pt idx="4153">
                  <c:v>17.160261309999999</c:v>
                </c:pt>
                <c:pt idx="4154">
                  <c:v>17.130829450000135</c:v>
                </c:pt>
                <c:pt idx="4155">
                  <c:v>17.110489489999999</c:v>
                </c:pt>
                <c:pt idx="4156">
                  <c:v>17.111472259999999</c:v>
                </c:pt>
                <c:pt idx="4157">
                  <c:v>17.16262716</c:v>
                </c:pt>
                <c:pt idx="4158">
                  <c:v>17.374151920000738</c:v>
                </c:pt>
                <c:pt idx="4159">
                  <c:v>17.558872460000035</c:v>
                </c:pt>
                <c:pt idx="4160">
                  <c:v>17.655383459999999</c:v>
                </c:pt>
                <c:pt idx="4161">
                  <c:v>17.753699649999689</c:v>
                </c:pt>
                <c:pt idx="4162">
                  <c:v>17.838527939999889</c:v>
                </c:pt>
                <c:pt idx="4163">
                  <c:v>17.899814130000031</c:v>
                </c:pt>
                <c:pt idx="4164">
                  <c:v>17.958875710000235</c:v>
                </c:pt>
                <c:pt idx="4165">
                  <c:v>17.847404210000001</c:v>
                </c:pt>
                <c:pt idx="4166">
                  <c:v>17.768024989999589</c:v>
                </c:pt>
                <c:pt idx="4167">
                  <c:v>17.7582241</c:v>
                </c:pt>
                <c:pt idx="4168">
                  <c:v>17.730224669999988</c:v>
                </c:pt>
                <c:pt idx="4169">
                  <c:v>17.670190080000001</c:v>
                </c:pt>
                <c:pt idx="4170">
                  <c:v>17.603078510000035</c:v>
                </c:pt>
                <c:pt idx="4171">
                  <c:v>17.541321199999999</c:v>
                </c:pt>
                <c:pt idx="4172">
                  <c:v>17.485866529999889</c:v>
                </c:pt>
                <c:pt idx="4173">
                  <c:v>17.424154909999999</c:v>
                </c:pt>
                <c:pt idx="4174">
                  <c:v>17.362104879999489</c:v>
                </c:pt>
                <c:pt idx="4175">
                  <c:v>17.308796529999789</c:v>
                </c:pt>
                <c:pt idx="4176">
                  <c:v>17.257635120000035</c:v>
                </c:pt>
                <c:pt idx="4177">
                  <c:v>17.212455309999999</c:v>
                </c:pt>
                <c:pt idx="4178">
                  <c:v>17.179830979999988</c:v>
                </c:pt>
                <c:pt idx="4179">
                  <c:v>17.15062708</c:v>
                </c:pt>
                <c:pt idx="4180">
                  <c:v>17.154341960000131</c:v>
                </c:pt>
                <c:pt idx="4181">
                  <c:v>17.217304689999999</c:v>
                </c:pt>
                <c:pt idx="4182">
                  <c:v>17.43927583</c:v>
                </c:pt>
                <c:pt idx="4183">
                  <c:v>17.629617419999999</c:v>
                </c:pt>
                <c:pt idx="4184">
                  <c:v>17.72881332</c:v>
                </c:pt>
                <c:pt idx="4185">
                  <c:v>17.827496669999999</c:v>
                </c:pt>
                <c:pt idx="4186">
                  <c:v>17.91881206</c:v>
                </c:pt>
                <c:pt idx="4187">
                  <c:v>17.976768459999999</c:v>
                </c:pt>
                <c:pt idx="4188">
                  <c:v>18.026424849999689</c:v>
                </c:pt>
                <c:pt idx="4189">
                  <c:v>17.915250369999999</c:v>
                </c:pt>
                <c:pt idx="4190">
                  <c:v>17.834976309999998</c:v>
                </c:pt>
                <c:pt idx="4191">
                  <c:v>17.819293940000001</c:v>
                </c:pt>
                <c:pt idx="4192">
                  <c:v>17.795628289999403</c:v>
                </c:pt>
                <c:pt idx="4193">
                  <c:v>17.726315979999889</c:v>
                </c:pt>
                <c:pt idx="4194">
                  <c:v>17.644613759999999</c:v>
                </c:pt>
                <c:pt idx="4195">
                  <c:v>17.572356299999889</c:v>
                </c:pt>
                <c:pt idx="4196">
                  <c:v>17.51563535</c:v>
                </c:pt>
                <c:pt idx="4197">
                  <c:v>17.460964749999999</c:v>
                </c:pt>
                <c:pt idx="4198">
                  <c:v>17.401676309999889</c:v>
                </c:pt>
                <c:pt idx="4199">
                  <c:v>17.345841119999999</c:v>
                </c:pt>
                <c:pt idx="4200">
                  <c:v>17.294568779999999</c:v>
                </c:pt>
                <c:pt idx="4201">
                  <c:v>17.248599559999256</c:v>
                </c:pt>
                <c:pt idx="4202">
                  <c:v>17.216036509999789</c:v>
                </c:pt>
                <c:pt idx="4203">
                  <c:v>17.18310726</c:v>
                </c:pt>
                <c:pt idx="4204">
                  <c:v>17.179594020000035</c:v>
                </c:pt>
                <c:pt idx="4205">
                  <c:v>17.244472429999988</c:v>
                </c:pt>
                <c:pt idx="4206">
                  <c:v>17.470951530000001</c:v>
                </c:pt>
                <c:pt idx="4207">
                  <c:v>17.665476760000001</c:v>
                </c:pt>
                <c:pt idx="4208">
                  <c:v>17.758493969999989</c:v>
                </c:pt>
                <c:pt idx="4209">
                  <c:v>17.843817940000001</c:v>
                </c:pt>
                <c:pt idx="4210">
                  <c:v>17.926458569999987</c:v>
                </c:pt>
                <c:pt idx="4211">
                  <c:v>17.985060979999428</c:v>
                </c:pt>
                <c:pt idx="4212">
                  <c:v>18.034426700000001</c:v>
                </c:pt>
                <c:pt idx="4213">
                  <c:v>17.914647389999889</c:v>
                </c:pt>
                <c:pt idx="4214">
                  <c:v>17.835687969999999</c:v>
                </c:pt>
                <c:pt idx="4215">
                  <c:v>17.816473810000005</c:v>
                </c:pt>
                <c:pt idx="4216">
                  <c:v>17.788424919999589</c:v>
                </c:pt>
                <c:pt idx="4217">
                  <c:v>17.73239105</c:v>
                </c:pt>
                <c:pt idx="4218">
                  <c:v>17.663645410000001</c:v>
                </c:pt>
                <c:pt idx="4219">
                  <c:v>17.599488019999999</c:v>
                </c:pt>
                <c:pt idx="4220">
                  <c:v>17.550726209999489</c:v>
                </c:pt>
                <c:pt idx="4221">
                  <c:v>17.499376069999986</c:v>
                </c:pt>
                <c:pt idx="4222">
                  <c:v>17.451724110000001</c:v>
                </c:pt>
                <c:pt idx="4223">
                  <c:v>17.401716529999689</c:v>
                </c:pt>
                <c:pt idx="4224">
                  <c:v>17.351993579999988</c:v>
                </c:pt>
                <c:pt idx="4225">
                  <c:v>17.309128980000001</c:v>
                </c:pt>
                <c:pt idx="4226">
                  <c:v>17.284706649999489</c:v>
                </c:pt>
                <c:pt idx="4227">
                  <c:v>17.268266509999489</c:v>
                </c:pt>
                <c:pt idx="4228">
                  <c:v>17.274986169999998</c:v>
                </c:pt>
                <c:pt idx="4229">
                  <c:v>17.331933090000035</c:v>
                </c:pt>
                <c:pt idx="4230">
                  <c:v>17.550983219999999</c:v>
                </c:pt>
                <c:pt idx="4231">
                  <c:v>17.732891769999998</c:v>
                </c:pt>
                <c:pt idx="4232">
                  <c:v>17.81339243</c:v>
                </c:pt>
                <c:pt idx="4233">
                  <c:v>17.889073589999889</c:v>
                </c:pt>
                <c:pt idx="4234">
                  <c:v>17.961877779999988</c:v>
                </c:pt>
                <c:pt idx="4235">
                  <c:v>18.025344649999589</c:v>
                </c:pt>
                <c:pt idx="4236">
                  <c:v>18.092929069999986</c:v>
                </c:pt>
                <c:pt idx="4237">
                  <c:v>17.988793669999399</c:v>
                </c:pt>
                <c:pt idx="4238">
                  <c:v>17.906235939999789</c:v>
                </c:pt>
                <c:pt idx="4239">
                  <c:v>17.898080869999987</c:v>
                </c:pt>
                <c:pt idx="4240">
                  <c:v>17.875165710000235</c:v>
                </c:pt>
                <c:pt idx="4241">
                  <c:v>17.804740629999987</c:v>
                </c:pt>
                <c:pt idx="4242">
                  <c:v>17.725099799999889</c:v>
                </c:pt>
                <c:pt idx="4243">
                  <c:v>17.65476862000067</c:v>
                </c:pt>
                <c:pt idx="4244">
                  <c:v>17.596385309999999</c:v>
                </c:pt>
                <c:pt idx="4245">
                  <c:v>17.537172649999999</c:v>
                </c:pt>
                <c:pt idx="4246">
                  <c:v>17.478332629999489</c:v>
                </c:pt>
                <c:pt idx="4247">
                  <c:v>17.41919867</c:v>
                </c:pt>
                <c:pt idx="4248">
                  <c:v>17.359394890000001</c:v>
                </c:pt>
                <c:pt idx="4249">
                  <c:v>17.31279778</c:v>
                </c:pt>
                <c:pt idx="4250">
                  <c:v>17.285336679998995</c:v>
                </c:pt>
                <c:pt idx="4251">
                  <c:v>17.261594639999789</c:v>
                </c:pt>
                <c:pt idx="4252">
                  <c:v>17.27209822</c:v>
                </c:pt>
                <c:pt idx="4253">
                  <c:v>17.333077620000235</c:v>
                </c:pt>
                <c:pt idx="4254">
                  <c:v>17.564145069999999</c:v>
                </c:pt>
                <c:pt idx="4255">
                  <c:v>17.761340609999689</c:v>
                </c:pt>
                <c:pt idx="4256">
                  <c:v>17.855130879999589</c:v>
                </c:pt>
                <c:pt idx="4257">
                  <c:v>17.946628089999589</c:v>
                </c:pt>
                <c:pt idx="4258">
                  <c:v>18.032164609999999</c:v>
                </c:pt>
                <c:pt idx="4259">
                  <c:v>18.09732945</c:v>
                </c:pt>
                <c:pt idx="4260">
                  <c:v>18.159069120000595</c:v>
                </c:pt>
                <c:pt idx="4261">
                  <c:v>18.055494209999889</c:v>
                </c:pt>
                <c:pt idx="4262">
                  <c:v>17.975044249999407</c:v>
                </c:pt>
                <c:pt idx="4263">
                  <c:v>17.954499239999489</c:v>
                </c:pt>
                <c:pt idx="4264">
                  <c:v>17.928453679999489</c:v>
                </c:pt>
                <c:pt idx="4265">
                  <c:v>17.879030140000001</c:v>
                </c:pt>
                <c:pt idx="4266">
                  <c:v>17.814758009999998</c:v>
                </c:pt>
                <c:pt idx="4267">
                  <c:v>17.746670099999989</c:v>
                </c:pt>
                <c:pt idx="4268">
                  <c:v>17.68722086</c:v>
                </c:pt>
                <c:pt idx="4269">
                  <c:v>17.621647239999689</c:v>
                </c:pt>
                <c:pt idx="4270">
                  <c:v>17.55773795</c:v>
                </c:pt>
                <c:pt idx="4271">
                  <c:v>17.495338229999689</c:v>
                </c:pt>
                <c:pt idx="4272">
                  <c:v>17.438149849999196</c:v>
                </c:pt>
                <c:pt idx="4273">
                  <c:v>17.381335419999999</c:v>
                </c:pt>
                <c:pt idx="4274">
                  <c:v>17.348006879999403</c:v>
                </c:pt>
                <c:pt idx="4275">
                  <c:v>17.324756300000001</c:v>
                </c:pt>
                <c:pt idx="4276">
                  <c:v>17.328854630000031</c:v>
                </c:pt>
                <c:pt idx="4277">
                  <c:v>17.394209029999999</c:v>
                </c:pt>
                <c:pt idx="4278">
                  <c:v>17.622621929999987</c:v>
                </c:pt>
                <c:pt idx="4279">
                  <c:v>17.816305630000031</c:v>
                </c:pt>
                <c:pt idx="4280">
                  <c:v>17.911603869999986</c:v>
                </c:pt>
                <c:pt idx="4281">
                  <c:v>18.001761120000335</c:v>
                </c:pt>
                <c:pt idx="4282">
                  <c:v>18.091595269999999</c:v>
                </c:pt>
                <c:pt idx="4283">
                  <c:v>18.157741980000001</c:v>
                </c:pt>
                <c:pt idx="4284">
                  <c:v>18.221840740000001</c:v>
                </c:pt>
                <c:pt idx="4285">
                  <c:v>18.120794750000005</c:v>
                </c:pt>
                <c:pt idx="4286">
                  <c:v>18.048819470000002</c:v>
                </c:pt>
                <c:pt idx="4287">
                  <c:v>18.04709437</c:v>
                </c:pt>
                <c:pt idx="4288">
                  <c:v>18.025761790000001</c:v>
                </c:pt>
                <c:pt idx="4289">
                  <c:v>17.967511040000002</c:v>
                </c:pt>
                <c:pt idx="4290">
                  <c:v>17.887357020000035</c:v>
                </c:pt>
                <c:pt idx="4291">
                  <c:v>17.810986570000001</c:v>
                </c:pt>
                <c:pt idx="4292">
                  <c:v>17.750907770000001</c:v>
                </c:pt>
                <c:pt idx="4293">
                  <c:v>17.689940450000005</c:v>
                </c:pt>
                <c:pt idx="4294">
                  <c:v>17.626264070000001</c:v>
                </c:pt>
                <c:pt idx="4295">
                  <c:v>17.55936298</c:v>
                </c:pt>
                <c:pt idx="4296">
                  <c:v>17.496778750000001</c:v>
                </c:pt>
                <c:pt idx="4297">
                  <c:v>17.445855430000005</c:v>
                </c:pt>
                <c:pt idx="4298">
                  <c:v>17.413431369999987</c:v>
                </c:pt>
                <c:pt idx="4299">
                  <c:v>17.389641669999989</c:v>
                </c:pt>
                <c:pt idx="4300">
                  <c:v>17.394204320000135</c:v>
                </c:pt>
                <c:pt idx="4301">
                  <c:v>17.460876089999989</c:v>
                </c:pt>
                <c:pt idx="4302">
                  <c:v>17.692029439999889</c:v>
                </c:pt>
                <c:pt idx="4303">
                  <c:v>17.889275680000001</c:v>
                </c:pt>
                <c:pt idx="4304">
                  <c:v>17.988393919999424</c:v>
                </c:pt>
                <c:pt idx="4305">
                  <c:v>18.07861548</c:v>
                </c:pt>
                <c:pt idx="4306">
                  <c:v>18.160748979999589</c:v>
                </c:pt>
                <c:pt idx="4307">
                  <c:v>18.219535420000035</c:v>
                </c:pt>
                <c:pt idx="4308">
                  <c:v>18.276313259999789</c:v>
                </c:pt>
                <c:pt idx="4309">
                  <c:v>18.166685990000001</c:v>
                </c:pt>
                <c:pt idx="4310">
                  <c:v>18.087120729999999</c:v>
                </c:pt>
                <c:pt idx="4311">
                  <c:v>18.078717269999789</c:v>
                </c:pt>
                <c:pt idx="4312">
                  <c:v>18.063998430000005</c:v>
                </c:pt>
                <c:pt idx="4313">
                  <c:v>18.01282187</c:v>
                </c:pt>
                <c:pt idx="4314">
                  <c:v>17.950130549999589</c:v>
                </c:pt>
                <c:pt idx="4315">
                  <c:v>17.88297369</c:v>
                </c:pt>
                <c:pt idx="4316">
                  <c:v>17.816775750000335</c:v>
                </c:pt>
                <c:pt idx="4317">
                  <c:v>17.749395839999789</c:v>
                </c:pt>
                <c:pt idx="4318">
                  <c:v>17.676180779999999</c:v>
                </c:pt>
                <c:pt idx="4319">
                  <c:v>17.60740273</c:v>
                </c:pt>
                <c:pt idx="4320">
                  <c:v>17.538990890000001</c:v>
                </c:pt>
                <c:pt idx="4321">
                  <c:v>17.477860180000135</c:v>
                </c:pt>
                <c:pt idx="4322">
                  <c:v>17.441666909999789</c:v>
                </c:pt>
                <c:pt idx="4323">
                  <c:v>17.416298210000001</c:v>
                </c:pt>
                <c:pt idx="4324">
                  <c:v>17.418951820000135</c:v>
                </c:pt>
                <c:pt idx="4325">
                  <c:v>17.488136989999056</c:v>
                </c:pt>
                <c:pt idx="4326">
                  <c:v>17.731051770000231</c:v>
                </c:pt>
                <c:pt idx="4327">
                  <c:v>17.932841639999989</c:v>
                </c:pt>
                <c:pt idx="4328">
                  <c:v>18.018359010000001</c:v>
                </c:pt>
                <c:pt idx="4329">
                  <c:v>18.092999890000002</c:v>
                </c:pt>
                <c:pt idx="4330">
                  <c:v>18.164947470000001</c:v>
                </c:pt>
                <c:pt idx="4331">
                  <c:v>18.214751379999999</c:v>
                </c:pt>
                <c:pt idx="4332">
                  <c:v>18.270759170000002</c:v>
                </c:pt>
                <c:pt idx="4333">
                  <c:v>18.159280720000613</c:v>
                </c:pt>
                <c:pt idx="4334">
                  <c:v>18.069123889999489</c:v>
                </c:pt>
                <c:pt idx="4335">
                  <c:v>18.042129659999489</c:v>
                </c:pt>
                <c:pt idx="4336">
                  <c:v>18.009885330000031</c:v>
                </c:pt>
                <c:pt idx="4337">
                  <c:v>17.951060190000035</c:v>
                </c:pt>
                <c:pt idx="4338">
                  <c:v>17.881246889999414</c:v>
                </c:pt>
                <c:pt idx="4339">
                  <c:v>17.816542420000001</c:v>
                </c:pt>
                <c:pt idx="4340">
                  <c:v>17.767602859999489</c:v>
                </c:pt>
                <c:pt idx="4341">
                  <c:v>17.717432569999989</c:v>
                </c:pt>
                <c:pt idx="4342">
                  <c:v>17.661006530000002</c:v>
                </c:pt>
                <c:pt idx="4343">
                  <c:v>17.604134320000131</c:v>
                </c:pt>
                <c:pt idx="4344">
                  <c:v>17.545493169999986</c:v>
                </c:pt>
                <c:pt idx="4345">
                  <c:v>17.493744989999399</c:v>
                </c:pt>
                <c:pt idx="4346">
                  <c:v>17.451437219999889</c:v>
                </c:pt>
                <c:pt idx="4347">
                  <c:v>17.41892489</c:v>
                </c:pt>
                <c:pt idx="4348">
                  <c:v>17.417945079999999</c:v>
                </c:pt>
                <c:pt idx="4349">
                  <c:v>17.478910769999999</c:v>
                </c:pt>
                <c:pt idx="4350">
                  <c:v>19.424749719999689</c:v>
                </c:pt>
                <c:pt idx="4351">
                  <c:v>20.753840350000001</c:v>
                </c:pt>
                <c:pt idx="4352">
                  <c:v>20.973913369999988</c:v>
                </c:pt>
                <c:pt idx="4353">
                  <c:v>21.14217317</c:v>
                </c:pt>
                <c:pt idx="4354">
                  <c:v>21.294615459999999</c:v>
                </c:pt>
                <c:pt idx="4355">
                  <c:v>21.43200774</c:v>
                </c:pt>
                <c:pt idx="4356">
                  <c:v>21.563294849999789</c:v>
                </c:pt>
                <c:pt idx="4357">
                  <c:v>19.7531988</c:v>
                </c:pt>
                <c:pt idx="4358">
                  <c:v>18.918451910000005</c:v>
                </c:pt>
                <c:pt idx="4359">
                  <c:v>18.780601859999589</c:v>
                </c:pt>
                <c:pt idx="4360">
                  <c:v>18.689424460000001</c:v>
                </c:pt>
                <c:pt idx="4361">
                  <c:v>18.581861870000001</c:v>
                </c:pt>
                <c:pt idx="4362">
                  <c:v>18.47756167</c:v>
                </c:pt>
                <c:pt idx="4363">
                  <c:v>18.37985611000067</c:v>
                </c:pt>
                <c:pt idx="4364">
                  <c:v>18.2981804</c:v>
                </c:pt>
                <c:pt idx="4365">
                  <c:v>18.220902389999889</c:v>
                </c:pt>
                <c:pt idx="4366">
                  <c:v>18.140193790000001</c:v>
                </c:pt>
                <c:pt idx="4367">
                  <c:v>18.060976419999999</c:v>
                </c:pt>
                <c:pt idx="4368">
                  <c:v>17.984741359999589</c:v>
                </c:pt>
                <c:pt idx="4369">
                  <c:v>17.918433009999589</c:v>
                </c:pt>
                <c:pt idx="4370">
                  <c:v>17.865662079999414</c:v>
                </c:pt>
                <c:pt idx="4371">
                  <c:v>17.813851940000749</c:v>
                </c:pt>
                <c:pt idx="4372">
                  <c:v>17.791283419999999</c:v>
                </c:pt>
                <c:pt idx="4373">
                  <c:v>17.847159250000001</c:v>
                </c:pt>
                <c:pt idx="4374">
                  <c:v>19.761773359999989</c:v>
                </c:pt>
                <c:pt idx="4375">
                  <c:v>21.068925589999989</c:v>
                </c:pt>
                <c:pt idx="4376">
                  <c:v>21.277095190000235</c:v>
                </c:pt>
                <c:pt idx="4377">
                  <c:v>21.434811500000031</c:v>
                </c:pt>
                <c:pt idx="4378">
                  <c:v>21.577873610000331</c:v>
                </c:pt>
                <c:pt idx="4379">
                  <c:v>21.705159429999988</c:v>
                </c:pt>
                <c:pt idx="4380">
                  <c:v>21.820875399999998</c:v>
                </c:pt>
                <c:pt idx="4381">
                  <c:v>20.270269329999987</c:v>
                </c:pt>
                <c:pt idx="4382">
                  <c:v>19.255989190000001</c:v>
                </c:pt>
                <c:pt idx="4383">
                  <c:v>19.079536699999789</c:v>
                </c:pt>
                <c:pt idx="4384">
                  <c:v>18.985835099999989</c:v>
                </c:pt>
                <c:pt idx="4385">
                  <c:v>18.861908679999999</c:v>
                </c:pt>
                <c:pt idx="4386">
                  <c:v>18.743619189999489</c:v>
                </c:pt>
                <c:pt idx="4387">
                  <c:v>18.637491959999998</c:v>
                </c:pt>
                <c:pt idx="4388">
                  <c:v>18.550163229999999</c:v>
                </c:pt>
                <c:pt idx="4389">
                  <c:v>18.46893416</c:v>
                </c:pt>
                <c:pt idx="4390">
                  <c:v>18.384668940000001</c:v>
                </c:pt>
                <c:pt idx="4391">
                  <c:v>18.304012960000001</c:v>
                </c:pt>
                <c:pt idx="4392">
                  <c:v>18.230428150000005</c:v>
                </c:pt>
                <c:pt idx="4393">
                  <c:v>18.162254069999999</c:v>
                </c:pt>
                <c:pt idx="4394">
                  <c:v>18.11144968</c:v>
                </c:pt>
                <c:pt idx="4395">
                  <c:v>18.070565139999999</c:v>
                </c:pt>
                <c:pt idx="4396">
                  <c:v>18.054185130000135</c:v>
                </c:pt>
                <c:pt idx="4397">
                  <c:v>18.092390569999989</c:v>
                </c:pt>
                <c:pt idx="4398">
                  <c:v>19.975750599999689</c:v>
                </c:pt>
                <c:pt idx="4399">
                  <c:v>21.265675720000001</c:v>
                </c:pt>
                <c:pt idx="4400">
                  <c:v>21.471772679999589</c:v>
                </c:pt>
                <c:pt idx="4401">
                  <c:v>21.630547790000001</c:v>
                </c:pt>
                <c:pt idx="4402">
                  <c:v>21.774959689999999</c:v>
                </c:pt>
                <c:pt idx="4403">
                  <c:v>21.9060159</c:v>
                </c:pt>
                <c:pt idx="4404">
                  <c:v>22.028853519999988</c:v>
                </c:pt>
                <c:pt idx="4405">
                  <c:v>20.505849509999589</c:v>
                </c:pt>
                <c:pt idx="4406">
                  <c:v>19.503831410000135</c:v>
                </c:pt>
                <c:pt idx="4407">
                  <c:v>19.316207760000331</c:v>
                </c:pt>
                <c:pt idx="4408">
                  <c:v>19.218449029999789</c:v>
                </c:pt>
                <c:pt idx="4409">
                  <c:v>19.101294180000131</c:v>
                </c:pt>
                <c:pt idx="4410">
                  <c:v>18.988405449999789</c:v>
                </c:pt>
                <c:pt idx="4411">
                  <c:v>18.889737509999403</c:v>
                </c:pt>
                <c:pt idx="4412">
                  <c:v>18.796643359999589</c:v>
                </c:pt>
                <c:pt idx="4413">
                  <c:v>18.696196860000001</c:v>
                </c:pt>
                <c:pt idx="4414">
                  <c:v>18.604736929999987</c:v>
                </c:pt>
                <c:pt idx="4415">
                  <c:v>18.516370569999999</c:v>
                </c:pt>
                <c:pt idx="4416">
                  <c:v>18.431954070000035</c:v>
                </c:pt>
                <c:pt idx="4417">
                  <c:v>18.357966450000742</c:v>
                </c:pt>
                <c:pt idx="4418">
                  <c:v>18.297828490000231</c:v>
                </c:pt>
                <c:pt idx="4419">
                  <c:v>18.242625139999689</c:v>
                </c:pt>
                <c:pt idx="4420">
                  <c:v>18.2218163</c:v>
                </c:pt>
                <c:pt idx="4421">
                  <c:v>18.267613529999789</c:v>
                </c:pt>
                <c:pt idx="4422">
                  <c:v>20.144594099999999</c:v>
                </c:pt>
                <c:pt idx="4423">
                  <c:v>21.422879519999789</c:v>
                </c:pt>
                <c:pt idx="4424">
                  <c:v>21.623144869999987</c:v>
                </c:pt>
                <c:pt idx="4425">
                  <c:v>21.779019939999689</c:v>
                </c:pt>
                <c:pt idx="4426">
                  <c:v>21.920750279999424</c:v>
                </c:pt>
                <c:pt idx="4427">
                  <c:v>22.052176079999889</c:v>
                </c:pt>
                <c:pt idx="4428">
                  <c:v>22.176600669999999</c:v>
                </c:pt>
                <c:pt idx="4429">
                  <c:v>20.658526139999989</c:v>
                </c:pt>
                <c:pt idx="4430">
                  <c:v>19.663233939999689</c:v>
                </c:pt>
                <c:pt idx="4431">
                  <c:v>19.48811928999897</c:v>
                </c:pt>
                <c:pt idx="4432">
                  <c:v>19.399770780000001</c:v>
                </c:pt>
                <c:pt idx="4433">
                  <c:v>19.298359260000002</c:v>
                </c:pt>
                <c:pt idx="4434">
                  <c:v>19.189017310000001</c:v>
                </c:pt>
                <c:pt idx="4435">
                  <c:v>19.095222119999889</c:v>
                </c:pt>
                <c:pt idx="4436">
                  <c:v>19.016565610000235</c:v>
                </c:pt>
                <c:pt idx="4437">
                  <c:v>18.943254419999999</c:v>
                </c:pt>
                <c:pt idx="4438">
                  <c:v>18.864424269999986</c:v>
                </c:pt>
                <c:pt idx="4439">
                  <c:v>18.775099129999987</c:v>
                </c:pt>
                <c:pt idx="4440">
                  <c:v>18.691040999999988</c:v>
                </c:pt>
                <c:pt idx="4441">
                  <c:v>18.614564810000235</c:v>
                </c:pt>
                <c:pt idx="4442">
                  <c:v>18.558642119999789</c:v>
                </c:pt>
                <c:pt idx="4443">
                  <c:v>18.513464849999988</c:v>
                </c:pt>
                <c:pt idx="4444">
                  <c:v>18.497761610000001</c:v>
                </c:pt>
                <c:pt idx="4445">
                  <c:v>18.521949060000001</c:v>
                </c:pt>
                <c:pt idx="4446">
                  <c:v>20.371151800000035</c:v>
                </c:pt>
                <c:pt idx="4447">
                  <c:v>21.617992260000335</c:v>
                </c:pt>
                <c:pt idx="4448">
                  <c:v>21.809533909999889</c:v>
                </c:pt>
                <c:pt idx="4449">
                  <c:v>21.956219740000002</c:v>
                </c:pt>
                <c:pt idx="4450">
                  <c:v>22.08990026</c:v>
                </c:pt>
                <c:pt idx="4451">
                  <c:v>22.212584410000005</c:v>
                </c:pt>
                <c:pt idx="4452">
                  <c:v>22.328055170000031</c:v>
                </c:pt>
                <c:pt idx="4453">
                  <c:v>20.815940690000001</c:v>
                </c:pt>
                <c:pt idx="4454">
                  <c:v>19.827683120000035</c:v>
                </c:pt>
                <c:pt idx="4455">
                  <c:v>19.645478860000001</c:v>
                </c:pt>
                <c:pt idx="4456">
                  <c:v>19.546071770000001</c:v>
                </c:pt>
                <c:pt idx="4457">
                  <c:v>19.420445199999989</c:v>
                </c:pt>
                <c:pt idx="4458">
                  <c:v>19.289639619999303</c:v>
                </c:pt>
                <c:pt idx="4459">
                  <c:v>19.174231339999999</c:v>
                </c:pt>
                <c:pt idx="4460">
                  <c:v>19.077068520000235</c:v>
                </c:pt>
                <c:pt idx="4461">
                  <c:v>18.974532199999889</c:v>
                </c:pt>
                <c:pt idx="4462">
                  <c:v>18.872274539999989</c:v>
                </c:pt>
                <c:pt idx="4463">
                  <c:v>18.769002019999789</c:v>
                </c:pt>
                <c:pt idx="4464">
                  <c:v>18.675459369999999</c:v>
                </c:pt>
                <c:pt idx="4465">
                  <c:v>18.593154680000001</c:v>
                </c:pt>
                <c:pt idx="4466">
                  <c:v>18.524888640000135</c:v>
                </c:pt>
                <c:pt idx="4467">
                  <c:v>18.46870235999917</c:v>
                </c:pt>
                <c:pt idx="4468">
                  <c:v>18.451946240000002</c:v>
                </c:pt>
                <c:pt idx="4469">
                  <c:v>18.497834340000001</c:v>
                </c:pt>
                <c:pt idx="4470">
                  <c:v>20.375090910000001</c:v>
                </c:pt>
                <c:pt idx="4471">
                  <c:v>21.646279269999987</c:v>
                </c:pt>
                <c:pt idx="4472">
                  <c:v>21.846016269999989</c:v>
                </c:pt>
                <c:pt idx="4473">
                  <c:v>22.00816292</c:v>
                </c:pt>
                <c:pt idx="4474">
                  <c:v>22.148432489999589</c:v>
                </c:pt>
                <c:pt idx="4475">
                  <c:v>22.265172279999156</c:v>
                </c:pt>
                <c:pt idx="4476">
                  <c:v>22.379927840000001</c:v>
                </c:pt>
                <c:pt idx="4477">
                  <c:v>20.952434899999425</c:v>
                </c:pt>
                <c:pt idx="4478">
                  <c:v>19.876833520000005</c:v>
                </c:pt>
                <c:pt idx="4479">
                  <c:v>19.720056169999999</c:v>
                </c:pt>
                <c:pt idx="4480">
                  <c:v>19.63276729</c:v>
                </c:pt>
                <c:pt idx="4481">
                  <c:v>19.518445740000001</c:v>
                </c:pt>
                <c:pt idx="4482">
                  <c:v>19.405588499999986</c:v>
                </c:pt>
                <c:pt idx="4483">
                  <c:v>19.303412539999425</c:v>
                </c:pt>
                <c:pt idx="4484">
                  <c:v>19.233614110000001</c:v>
                </c:pt>
                <c:pt idx="4485">
                  <c:v>19.16798127000003</c:v>
                </c:pt>
                <c:pt idx="4486">
                  <c:v>19.099259569999987</c:v>
                </c:pt>
                <c:pt idx="4487">
                  <c:v>19.003980309999999</c:v>
                </c:pt>
                <c:pt idx="4488">
                  <c:v>18.904623749999889</c:v>
                </c:pt>
                <c:pt idx="4489">
                  <c:v>18.813195140000335</c:v>
                </c:pt>
                <c:pt idx="4490">
                  <c:v>18.746759899999589</c:v>
                </c:pt>
                <c:pt idx="4491">
                  <c:v>18.68353102</c:v>
                </c:pt>
                <c:pt idx="4492">
                  <c:v>18.657282439999999</c:v>
                </c:pt>
                <c:pt idx="4493">
                  <c:v>18.69664513</c:v>
                </c:pt>
                <c:pt idx="4494">
                  <c:v>20.559147329999988</c:v>
                </c:pt>
                <c:pt idx="4495">
                  <c:v>21.807913090000035</c:v>
                </c:pt>
                <c:pt idx="4496">
                  <c:v>21.998272190000002</c:v>
                </c:pt>
                <c:pt idx="4497">
                  <c:v>22.14929837</c:v>
                </c:pt>
                <c:pt idx="4498">
                  <c:v>22.284317539999424</c:v>
                </c:pt>
                <c:pt idx="4499">
                  <c:v>22.402677649999589</c:v>
                </c:pt>
                <c:pt idx="4500">
                  <c:v>22.51474108</c:v>
                </c:pt>
                <c:pt idx="4501">
                  <c:v>21.090689039999589</c:v>
                </c:pt>
                <c:pt idx="4502">
                  <c:v>20.007778040000005</c:v>
                </c:pt>
                <c:pt idx="4503">
                  <c:v>19.827506269999986</c:v>
                </c:pt>
                <c:pt idx="4504">
                  <c:v>19.726170569999987</c:v>
                </c:pt>
                <c:pt idx="4505">
                  <c:v>19.613968140000939</c:v>
                </c:pt>
                <c:pt idx="4506">
                  <c:v>19.503352289999889</c:v>
                </c:pt>
                <c:pt idx="4507">
                  <c:v>19.408298649999889</c:v>
                </c:pt>
                <c:pt idx="4508">
                  <c:v>19.331182460000235</c:v>
                </c:pt>
                <c:pt idx="4509">
                  <c:v>19.253872820000005</c:v>
                </c:pt>
                <c:pt idx="4510">
                  <c:v>19.16709986</c:v>
                </c:pt>
                <c:pt idx="4511">
                  <c:v>19.062669129999989</c:v>
                </c:pt>
                <c:pt idx="4512">
                  <c:v>18.974465739999999</c:v>
                </c:pt>
                <c:pt idx="4513">
                  <c:v>18.892883690000001</c:v>
                </c:pt>
                <c:pt idx="4514">
                  <c:v>18.816568250000035</c:v>
                </c:pt>
                <c:pt idx="4515">
                  <c:v>18.741747689999489</c:v>
                </c:pt>
                <c:pt idx="4516">
                  <c:v>18.702614709999889</c:v>
                </c:pt>
                <c:pt idx="4517">
                  <c:v>18.742893550000002</c:v>
                </c:pt>
                <c:pt idx="4518">
                  <c:v>20.612049620000001</c:v>
                </c:pt>
                <c:pt idx="4519">
                  <c:v>21.862490679999489</c:v>
                </c:pt>
                <c:pt idx="4520">
                  <c:v>22.051938410000634</c:v>
                </c:pt>
                <c:pt idx="4521">
                  <c:v>22.198868680000135</c:v>
                </c:pt>
                <c:pt idx="4522">
                  <c:v>22.335037410000005</c:v>
                </c:pt>
                <c:pt idx="4523">
                  <c:v>22.450133559999689</c:v>
                </c:pt>
                <c:pt idx="4524">
                  <c:v>22.557742079999489</c:v>
                </c:pt>
                <c:pt idx="4525">
                  <c:v>21.139560929999998</c:v>
                </c:pt>
                <c:pt idx="4526">
                  <c:v>20.059320899999989</c:v>
                </c:pt>
                <c:pt idx="4527">
                  <c:v>19.879821710000599</c:v>
                </c:pt>
                <c:pt idx="4528">
                  <c:v>19.787309799999989</c:v>
                </c:pt>
                <c:pt idx="4529">
                  <c:v>19.683276969999987</c:v>
                </c:pt>
                <c:pt idx="4530">
                  <c:v>19.580370799999987</c:v>
                </c:pt>
                <c:pt idx="4531">
                  <c:v>19.489695350000002</c:v>
                </c:pt>
                <c:pt idx="4532">
                  <c:v>19.408741609999414</c:v>
                </c:pt>
                <c:pt idx="4533">
                  <c:v>19.323566279999689</c:v>
                </c:pt>
                <c:pt idx="4534">
                  <c:v>19.228167469999999</c:v>
                </c:pt>
                <c:pt idx="4535">
                  <c:v>19.132533160000001</c:v>
                </c:pt>
                <c:pt idx="4536">
                  <c:v>19.043081709999999</c:v>
                </c:pt>
                <c:pt idx="4537">
                  <c:v>18.953850310000131</c:v>
                </c:pt>
                <c:pt idx="4538">
                  <c:v>18.881134639999889</c:v>
                </c:pt>
                <c:pt idx="4539">
                  <c:v>18.812913250000001</c:v>
                </c:pt>
                <c:pt idx="4540">
                  <c:v>18.78524324999902</c:v>
                </c:pt>
                <c:pt idx="4541">
                  <c:v>18.829850520000235</c:v>
                </c:pt>
                <c:pt idx="4542">
                  <c:v>20.701529099999789</c:v>
                </c:pt>
                <c:pt idx="4543">
                  <c:v>21.948427999999403</c:v>
                </c:pt>
                <c:pt idx="4544">
                  <c:v>22.138981909999998</c:v>
                </c:pt>
                <c:pt idx="4545">
                  <c:v>22.288303979999188</c:v>
                </c:pt>
                <c:pt idx="4546">
                  <c:v>22.419749449999689</c:v>
                </c:pt>
                <c:pt idx="4547">
                  <c:v>22.533122410000001</c:v>
                </c:pt>
                <c:pt idx="4548">
                  <c:v>22.641188669999998</c:v>
                </c:pt>
                <c:pt idx="4549">
                  <c:v>21.227221149999988</c:v>
                </c:pt>
                <c:pt idx="4550">
                  <c:v>20.16037193</c:v>
                </c:pt>
                <c:pt idx="4551">
                  <c:v>19.998927399999989</c:v>
                </c:pt>
                <c:pt idx="4552">
                  <c:v>19.917943489999999</c:v>
                </c:pt>
                <c:pt idx="4553">
                  <c:v>19.815653869999988</c:v>
                </c:pt>
                <c:pt idx="4554">
                  <c:v>19.708684479999889</c:v>
                </c:pt>
                <c:pt idx="4555">
                  <c:v>19.615038009999999</c:v>
                </c:pt>
                <c:pt idx="4556">
                  <c:v>19.536722610000002</c:v>
                </c:pt>
                <c:pt idx="4557">
                  <c:v>19.457188290000001</c:v>
                </c:pt>
                <c:pt idx="4558">
                  <c:v>19.369304240000002</c:v>
                </c:pt>
                <c:pt idx="4559">
                  <c:v>19.262542299998934</c:v>
                </c:pt>
                <c:pt idx="4560">
                  <c:v>19.152606839999589</c:v>
                </c:pt>
                <c:pt idx="4561">
                  <c:v>19.052673939999789</c:v>
                </c:pt>
                <c:pt idx="4562">
                  <c:v>18.977566829999986</c:v>
                </c:pt>
                <c:pt idx="4563">
                  <c:v>18.9046907</c:v>
                </c:pt>
                <c:pt idx="4564">
                  <c:v>18.869973999999999</c:v>
                </c:pt>
                <c:pt idx="4565">
                  <c:v>18.923398460000001</c:v>
                </c:pt>
                <c:pt idx="4566">
                  <c:v>20.805889329999999</c:v>
                </c:pt>
                <c:pt idx="4567">
                  <c:v>22.049215799999999</c:v>
                </c:pt>
                <c:pt idx="4568">
                  <c:v>22.238472329999986</c:v>
                </c:pt>
                <c:pt idx="4569">
                  <c:v>22.38979312</c:v>
                </c:pt>
                <c:pt idx="4570">
                  <c:v>22.523207200000002</c:v>
                </c:pt>
                <c:pt idx="4571">
                  <c:v>22.640183520000001</c:v>
                </c:pt>
                <c:pt idx="4572">
                  <c:v>22.75160322</c:v>
                </c:pt>
                <c:pt idx="4573">
                  <c:v>21.350038789999999</c:v>
                </c:pt>
                <c:pt idx="4574">
                  <c:v>20.290678999999987</c:v>
                </c:pt>
                <c:pt idx="4575">
                  <c:v>20.129049029999987</c:v>
                </c:pt>
                <c:pt idx="4576">
                  <c:v>20.04376564</c:v>
                </c:pt>
                <c:pt idx="4577">
                  <c:v>19.943809979999589</c:v>
                </c:pt>
                <c:pt idx="4578">
                  <c:v>19.837710420000231</c:v>
                </c:pt>
                <c:pt idx="4579">
                  <c:v>19.749799169999989</c:v>
                </c:pt>
                <c:pt idx="4580">
                  <c:v>19.680176589999789</c:v>
                </c:pt>
                <c:pt idx="4581">
                  <c:v>19.609875140000817</c:v>
                </c:pt>
                <c:pt idx="4582">
                  <c:v>19.536472</c:v>
                </c:pt>
                <c:pt idx="4583">
                  <c:v>19.446132459999689</c:v>
                </c:pt>
                <c:pt idx="4584">
                  <c:v>19.349243069999989</c:v>
                </c:pt>
                <c:pt idx="4585">
                  <c:v>19.243126319999789</c:v>
                </c:pt>
                <c:pt idx="4586">
                  <c:v>19.152126389999989</c:v>
                </c:pt>
                <c:pt idx="4587">
                  <c:v>19.069855250000035</c:v>
                </c:pt>
                <c:pt idx="4588">
                  <c:v>19.02713396</c:v>
                </c:pt>
                <c:pt idx="4589">
                  <c:v>19.068504269999789</c:v>
                </c:pt>
                <c:pt idx="4590">
                  <c:v>21.03813946</c:v>
                </c:pt>
                <c:pt idx="4591">
                  <c:v>22.177608910000131</c:v>
                </c:pt>
                <c:pt idx="4592">
                  <c:v>22.355697630000002</c:v>
                </c:pt>
                <c:pt idx="4593">
                  <c:v>22.505636629999689</c:v>
                </c:pt>
                <c:pt idx="4594">
                  <c:v>22.637714849999988</c:v>
                </c:pt>
                <c:pt idx="4595">
                  <c:v>22.753631569999989</c:v>
                </c:pt>
                <c:pt idx="4596">
                  <c:v>22.858824009999999</c:v>
                </c:pt>
                <c:pt idx="4597">
                  <c:v>21.45981123</c:v>
                </c:pt>
                <c:pt idx="4598">
                  <c:v>20.410000449999988</c:v>
                </c:pt>
                <c:pt idx="4599">
                  <c:v>20.246397499999986</c:v>
                </c:pt>
                <c:pt idx="4600">
                  <c:v>20.149723730000002</c:v>
                </c:pt>
                <c:pt idx="4601">
                  <c:v>20.036171730000031</c:v>
                </c:pt>
                <c:pt idx="4602">
                  <c:v>19.923060190000001</c:v>
                </c:pt>
                <c:pt idx="4603">
                  <c:v>19.819732909999889</c:v>
                </c:pt>
                <c:pt idx="4604">
                  <c:v>19.733521360000001</c:v>
                </c:pt>
                <c:pt idx="4605">
                  <c:v>19.644312039999889</c:v>
                </c:pt>
                <c:pt idx="4606">
                  <c:v>19.544472509999789</c:v>
                </c:pt>
                <c:pt idx="4607">
                  <c:v>19.434632549999414</c:v>
                </c:pt>
                <c:pt idx="4608">
                  <c:v>19.327972070000001</c:v>
                </c:pt>
                <c:pt idx="4609">
                  <c:v>19.220654020000001</c:v>
                </c:pt>
                <c:pt idx="4610">
                  <c:v>19.135884640000135</c:v>
                </c:pt>
                <c:pt idx="4611">
                  <c:v>19.064238710000001</c:v>
                </c:pt>
                <c:pt idx="4612">
                  <c:v>19.027940399999999</c:v>
                </c:pt>
                <c:pt idx="4613">
                  <c:v>19.079165190000335</c:v>
                </c:pt>
                <c:pt idx="4614">
                  <c:v>21.057610489999988</c:v>
                </c:pt>
                <c:pt idx="4615">
                  <c:v>22.19840881</c:v>
                </c:pt>
                <c:pt idx="4616">
                  <c:v>22.377007370000001</c:v>
                </c:pt>
                <c:pt idx="4617">
                  <c:v>22.52115994</c:v>
                </c:pt>
                <c:pt idx="4618">
                  <c:v>22.64944916</c:v>
                </c:pt>
                <c:pt idx="4619">
                  <c:v>22.769912069999986</c:v>
                </c:pt>
                <c:pt idx="4620">
                  <c:v>22.887580509999989</c:v>
                </c:pt>
                <c:pt idx="4621">
                  <c:v>21.497286620000001</c:v>
                </c:pt>
                <c:pt idx="4622">
                  <c:v>20.443620699999489</c:v>
                </c:pt>
                <c:pt idx="4623">
                  <c:v>20.273718469999999</c:v>
                </c:pt>
                <c:pt idx="4624">
                  <c:v>20.172609739999789</c:v>
                </c:pt>
                <c:pt idx="4625">
                  <c:v>20.0459879</c:v>
                </c:pt>
                <c:pt idx="4626">
                  <c:v>19.925487649999589</c:v>
                </c:pt>
                <c:pt idx="4627">
                  <c:v>19.828875920000335</c:v>
                </c:pt>
                <c:pt idx="4628">
                  <c:v>19.749685599999989</c:v>
                </c:pt>
                <c:pt idx="4629">
                  <c:v>19.669224100000001</c:v>
                </c:pt>
                <c:pt idx="4630">
                  <c:v>19.575841759999999</c:v>
                </c:pt>
                <c:pt idx="4631">
                  <c:v>19.457853500000031</c:v>
                </c:pt>
                <c:pt idx="4632">
                  <c:v>19.336153209999999</c:v>
                </c:pt>
                <c:pt idx="4633">
                  <c:v>19.23021103</c:v>
                </c:pt>
                <c:pt idx="4634">
                  <c:v>19.161284680000001</c:v>
                </c:pt>
                <c:pt idx="4635">
                  <c:v>19.110148859999999</c:v>
                </c:pt>
                <c:pt idx="4636">
                  <c:v>19.084773279999489</c:v>
                </c:pt>
                <c:pt idx="4637">
                  <c:v>19.132605190000035</c:v>
                </c:pt>
                <c:pt idx="4638">
                  <c:v>21.104947470000031</c:v>
                </c:pt>
                <c:pt idx="4639">
                  <c:v>22.249128110000001</c:v>
                </c:pt>
                <c:pt idx="4640">
                  <c:v>22.421852529999999</c:v>
                </c:pt>
                <c:pt idx="4641">
                  <c:v>22.561527569999889</c:v>
                </c:pt>
                <c:pt idx="4642">
                  <c:v>22.688949329999989</c:v>
                </c:pt>
                <c:pt idx="4643">
                  <c:v>22.804810120000713</c:v>
                </c:pt>
                <c:pt idx="4644">
                  <c:v>22.91623779</c:v>
                </c:pt>
                <c:pt idx="4645">
                  <c:v>21.525744039999317</c:v>
                </c:pt>
                <c:pt idx="4646">
                  <c:v>20.469458939999889</c:v>
                </c:pt>
                <c:pt idx="4647">
                  <c:v>20.303049199999986</c:v>
                </c:pt>
                <c:pt idx="4648">
                  <c:v>20.21828094</c:v>
                </c:pt>
                <c:pt idx="4649">
                  <c:v>20.122153090000001</c:v>
                </c:pt>
                <c:pt idx="4650">
                  <c:v>20.024912189999988</c:v>
                </c:pt>
                <c:pt idx="4651">
                  <c:v>19.928359660000002</c:v>
                </c:pt>
                <c:pt idx="4652">
                  <c:v>19.833490659999999</c:v>
                </c:pt>
                <c:pt idx="4653">
                  <c:v>19.742266969999989</c:v>
                </c:pt>
                <c:pt idx="4654">
                  <c:v>19.64314431</c:v>
                </c:pt>
                <c:pt idx="4655">
                  <c:v>19.538896609999988</c:v>
                </c:pt>
                <c:pt idx="4656">
                  <c:v>19.43899317</c:v>
                </c:pt>
                <c:pt idx="4657">
                  <c:v>19.332946320000001</c:v>
                </c:pt>
                <c:pt idx="4658">
                  <c:v>19.251974510000135</c:v>
                </c:pt>
                <c:pt idx="4659">
                  <c:v>19.175582949999889</c:v>
                </c:pt>
                <c:pt idx="4660">
                  <c:v>19.134406110000135</c:v>
                </c:pt>
                <c:pt idx="4661">
                  <c:v>19.176874800000135</c:v>
                </c:pt>
                <c:pt idx="4662">
                  <c:v>21.144125379999988</c:v>
                </c:pt>
                <c:pt idx="4663">
                  <c:v>22.286456899999589</c:v>
                </c:pt>
                <c:pt idx="4664">
                  <c:v>22.468742679998769</c:v>
                </c:pt>
                <c:pt idx="4665">
                  <c:v>22.622923190000005</c:v>
                </c:pt>
                <c:pt idx="4666">
                  <c:v>22.757984810000035</c:v>
                </c:pt>
                <c:pt idx="4667">
                  <c:v>22.865967229999999</c:v>
                </c:pt>
                <c:pt idx="4668">
                  <c:v>22.973783319999889</c:v>
                </c:pt>
                <c:pt idx="4669">
                  <c:v>21.58586244</c:v>
                </c:pt>
                <c:pt idx="4670">
                  <c:v>20.534471330000031</c:v>
                </c:pt>
                <c:pt idx="4671">
                  <c:v>20.369259069999988</c:v>
                </c:pt>
                <c:pt idx="4672">
                  <c:v>20.284473949999889</c:v>
                </c:pt>
                <c:pt idx="4673">
                  <c:v>20.18931401</c:v>
                </c:pt>
                <c:pt idx="4674">
                  <c:v>20.089684770000002</c:v>
                </c:pt>
                <c:pt idx="4675">
                  <c:v>19.990065410000035</c:v>
                </c:pt>
                <c:pt idx="4676">
                  <c:v>19.89403798</c:v>
                </c:pt>
                <c:pt idx="4677">
                  <c:v>19.793838770000001</c:v>
                </c:pt>
                <c:pt idx="4678">
                  <c:v>19.687045449999999</c:v>
                </c:pt>
                <c:pt idx="4679">
                  <c:v>19.583282569999689</c:v>
                </c:pt>
                <c:pt idx="4680">
                  <c:v>19.475097929999986</c:v>
                </c:pt>
                <c:pt idx="4681">
                  <c:v>19.369526389999589</c:v>
                </c:pt>
                <c:pt idx="4682">
                  <c:v>19.278917660000001</c:v>
                </c:pt>
                <c:pt idx="4683">
                  <c:v>19.197419480000001</c:v>
                </c:pt>
                <c:pt idx="4684">
                  <c:v>19.151999379999999</c:v>
                </c:pt>
                <c:pt idx="4685">
                  <c:v>19.194150789999998</c:v>
                </c:pt>
                <c:pt idx="4686">
                  <c:v>21.167404099999999</c:v>
                </c:pt>
                <c:pt idx="4687">
                  <c:v>22.311710219999988</c:v>
                </c:pt>
                <c:pt idx="4688">
                  <c:v>22.491322799999889</c:v>
                </c:pt>
                <c:pt idx="4689">
                  <c:v>22.641731490000005</c:v>
                </c:pt>
                <c:pt idx="4690">
                  <c:v>22.772683289999403</c:v>
                </c:pt>
                <c:pt idx="4691">
                  <c:v>22.87643503</c:v>
                </c:pt>
                <c:pt idx="4692">
                  <c:v>22.978142329999589</c:v>
                </c:pt>
                <c:pt idx="4693">
                  <c:v>21.584056569999987</c:v>
                </c:pt>
                <c:pt idx="4694">
                  <c:v>20.526278049999988</c:v>
                </c:pt>
                <c:pt idx="4695">
                  <c:v>20.36424272</c:v>
                </c:pt>
                <c:pt idx="4696">
                  <c:v>20.285192729999789</c:v>
                </c:pt>
                <c:pt idx="4697">
                  <c:v>20.193753990000001</c:v>
                </c:pt>
                <c:pt idx="4698">
                  <c:v>20.10275704</c:v>
                </c:pt>
                <c:pt idx="4699">
                  <c:v>20.00919232</c:v>
                </c:pt>
                <c:pt idx="4700">
                  <c:v>19.91381793</c:v>
                </c:pt>
                <c:pt idx="4701">
                  <c:v>19.820803829999999</c:v>
                </c:pt>
                <c:pt idx="4702">
                  <c:v>19.7192866</c:v>
                </c:pt>
                <c:pt idx="4703">
                  <c:v>19.622430999999889</c:v>
                </c:pt>
                <c:pt idx="4704">
                  <c:v>19.534170509999999</c:v>
                </c:pt>
                <c:pt idx="4705">
                  <c:v>19.441093989999889</c:v>
                </c:pt>
                <c:pt idx="4706">
                  <c:v>19.344544239999689</c:v>
                </c:pt>
                <c:pt idx="4707">
                  <c:v>19.251293830000002</c:v>
                </c:pt>
                <c:pt idx="4708">
                  <c:v>19.204739869999589</c:v>
                </c:pt>
                <c:pt idx="4709">
                  <c:v>19.249621779999789</c:v>
                </c:pt>
                <c:pt idx="4710">
                  <c:v>21.21687228</c:v>
                </c:pt>
                <c:pt idx="4711">
                  <c:v>22.356196010000001</c:v>
                </c:pt>
                <c:pt idx="4712">
                  <c:v>22.530693070000002</c:v>
                </c:pt>
                <c:pt idx="4713">
                  <c:v>22.670590310000001</c:v>
                </c:pt>
                <c:pt idx="4714">
                  <c:v>22.798366889999489</c:v>
                </c:pt>
                <c:pt idx="4715">
                  <c:v>22.913265209999999</c:v>
                </c:pt>
                <c:pt idx="4716">
                  <c:v>23.021266570000002</c:v>
                </c:pt>
                <c:pt idx="4717">
                  <c:v>21.63351024</c:v>
                </c:pt>
                <c:pt idx="4718">
                  <c:v>20.581574660000001</c:v>
                </c:pt>
                <c:pt idx="4719">
                  <c:v>20.407582939999589</c:v>
                </c:pt>
                <c:pt idx="4720">
                  <c:v>20.312297170000001</c:v>
                </c:pt>
                <c:pt idx="4721">
                  <c:v>20.213510200000002</c:v>
                </c:pt>
                <c:pt idx="4722">
                  <c:v>20.109326869999986</c:v>
                </c:pt>
                <c:pt idx="4723">
                  <c:v>20.008877829999999</c:v>
                </c:pt>
                <c:pt idx="4724">
                  <c:v>19.91917947</c:v>
                </c:pt>
                <c:pt idx="4725">
                  <c:v>19.824336209999789</c:v>
                </c:pt>
                <c:pt idx="4726">
                  <c:v>19.724067040000001</c:v>
                </c:pt>
                <c:pt idx="4727">
                  <c:v>19.627083030000001</c:v>
                </c:pt>
                <c:pt idx="4728">
                  <c:v>19.533314090000001</c:v>
                </c:pt>
                <c:pt idx="4729">
                  <c:v>19.438102339999489</c:v>
                </c:pt>
                <c:pt idx="4730">
                  <c:v>19.359358560000135</c:v>
                </c:pt>
                <c:pt idx="4731">
                  <c:v>19.282770159999789</c:v>
                </c:pt>
                <c:pt idx="4732">
                  <c:v>19.24070549</c:v>
                </c:pt>
                <c:pt idx="4733">
                  <c:v>19.281575</c:v>
                </c:pt>
                <c:pt idx="4734">
                  <c:v>21.235931999999988</c:v>
                </c:pt>
                <c:pt idx="4735">
                  <c:v>22.371419199999988</c:v>
                </c:pt>
                <c:pt idx="4736">
                  <c:v>22.548875200000001</c:v>
                </c:pt>
                <c:pt idx="4737">
                  <c:v>22.694998240000135</c:v>
                </c:pt>
                <c:pt idx="4738">
                  <c:v>22.82967661</c:v>
                </c:pt>
                <c:pt idx="4739">
                  <c:v>22.945675579999385</c:v>
                </c:pt>
                <c:pt idx="4740">
                  <c:v>23.058111010000001</c:v>
                </c:pt>
                <c:pt idx="4741">
                  <c:v>21.676812569999999</c:v>
                </c:pt>
                <c:pt idx="4742">
                  <c:v>20.62531521</c:v>
                </c:pt>
                <c:pt idx="4743">
                  <c:v>20.455834879999689</c:v>
                </c:pt>
                <c:pt idx="4744">
                  <c:v>20.34955381</c:v>
                </c:pt>
                <c:pt idx="4745">
                  <c:v>20.234133709999988</c:v>
                </c:pt>
                <c:pt idx="4746">
                  <c:v>20.124763290000001</c:v>
                </c:pt>
                <c:pt idx="4747">
                  <c:v>20.017876150000749</c:v>
                </c:pt>
                <c:pt idx="4748">
                  <c:v>19.919130129999999</c:v>
                </c:pt>
                <c:pt idx="4749">
                  <c:v>19.815605450000035</c:v>
                </c:pt>
                <c:pt idx="4750">
                  <c:v>19.706308580000002</c:v>
                </c:pt>
                <c:pt idx="4751">
                  <c:v>19.596448710000001</c:v>
                </c:pt>
                <c:pt idx="4752">
                  <c:v>19.488966229999889</c:v>
                </c:pt>
                <c:pt idx="4753">
                  <c:v>19.396286480000001</c:v>
                </c:pt>
                <c:pt idx="4754">
                  <c:v>19.326380929999999</c:v>
                </c:pt>
                <c:pt idx="4755">
                  <c:v>19.266170049999989</c:v>
                </c:pt>
                <c:pt idx="4756">
                  <c:v>19.238255079999988</c:v>
                </c:pt>
                <c:pt idx="4757">
                  <c:v>19.283616999999371</c:v>
                </c:pt>
                <c:pt idx="4758">
                  <c:v>21.243323209999403</c:v>
                </c:pt>
                <c:pt idx="4759">
                  <c:v>22.379091930000001</c:v>
                </c:pt>
                <c:pt idx="4760">
                  <c:v>22.554230279999889</c:v>
                </c:pt>
                <c:pt idx="4761">
                  <c:v>22.692945819999988</c:v>
                </c:pt>
                <c:pt idx="4762">
                  <c:v>22.81937984</c:v>
                </c:pt>
                <c:pt idx="4763">
                  <c:v>22.930019420000001</c:v>
                </c:pt>
                <c:pt idx="4764">
                  <c:v>23.034657770000031</c:v>
                </c:pt>
                <c:pt idx="4765">
                  <c:v>21.646128160000035</c:v>
                </c:pt>
                <c:pt idx="4766">
                  <c:v>20.587067560000001</c:v>
                </c:pt>
                <c:pt idx="4767">
                  <c:v>20.420709009999356</c:v>
                </c:pt>
                <c:pt idx="4768">
                  <c:v>20.326286100000001</c:v>
                </c:pt>
                <c:pt idx="4769">
                  <c:v>20.223921990000001</c:v>
                </c:pt>
                <c:pt idx="4770">
                  <c:v>20.114602560000005</c:v>
                </c:pt>
                <c:pt idx="4771">
                  <c:v>20.013945929999998</c:v>
                </c:pt>
                <c:pt idx="4772">
                  <c:v>19.923748769999989</c:v>
                </c:pt>
                <c:pt idx="4773">
                  <c:v>19.821770950000001</c:v>
                </c:pt>
                <c:pt idx="4774">
                  <c:v>19.716288370000001</c:v>
                </c:pt>
                <c:pt idx="4775">
                  <c:v>19.610812719999998</c:v>
                </c:pt>
                <c:pt idx="4776">
                  <c:v>19.517466730000031</c:v>
                </c:pt>
                <c:pt idx="4777">
                  <c:v>19.43449202</c:v>
                </c:pt>
                <c:pt idx="4778">
                  <c:v>19.35885957</c:v>
                </c:pt>
                <c:pt idx="4779">
                  <c:v>19.29396354</c:v>
                </c:pt>
                <c:pt idx="4780">
                  <c:v>19.254474930000001</c:v>
                </c:pt>
                <c:pt idx="4781">
                  <c:v>19.291290320000005</c:v>
                </c:pt>
                <c:pt idx="4782">
                  <c:v>21.25172731</c:v>
                </c:pt>
                <c:pt idx="4783">
                  <c:v>22.381388090000005</c:v>
                </c:pt>
                <c:pt idx="4784">
                  <c:v>22.55520533</c:v>
                </c:pt>
                <c:pt idx="4785">
                  <c:v>22.693105450000235</c:v>
                </c:pt>
                <c:pt idx="4786">
                  <c:v>22.814309290000001</c:v>
                </c:pt>
                <c:pt idx="4787">
                  <c:v>22.92327246</c:v>
                </c:pt>
                <c:pt idx="4788">
                  <c:v>23.03261075</c:v>
                </c:pt>
                <c:pt idx="4789">
                  <c:v>21.644916540000001</c:v>
                </c:pt>
                <c:pt idx="4790">
                  <c:v>20.57778308</c:v>
                </c:pt>
                <c:pt idx="4791">
                  <c:v>20.397344789999988</c:v>
                </c:pt>
                <c:pt idx="4792">
                  <c:v>20.290544639999489</c:v>
                </c:pt>
                <c:pt idx="4793">
                  <c:v>20.174309040000001</c:v>
                </c:pt>
                <c:pt idx="4794">
                  <c:v>20.06002114</c:v>
                </c:pt>
                <c:pt idx="4795">
                  <c:v>19.962362229999489</c:v>
                </c:pt>
                <c:pt idx="4796">
                  <c:v>19.87641593</c:v>
                </c:pt>
                <c:pt idx="4797">
                  <c:v>19.78890445</c:v>
                </c:pt>
                <c:pt idx="4798">
                  <c:v>19.691561070000031</c:v>
                </c:pt>
                <c:pt idx="4799">
                  <c:v>19.576534469999999</c:v>
                </c:pt>
                <c:pt idx="4800">
                  <c:v>19.463659039999371</c:v>
                </c:pt>
                <c:pt idx="4801">
                  <c:v>19.358896900000001</c:v>
                </c:pt>
                <c:pt idx="4802">
                  <c:v>19.26890246</c:v>
                </c:pt>
                <c:pt idx="4803">
                  <c:v>19.18174436</c:v>
                </c:pt>
                <c:pt idx="4804">
                  <c:v>19.136651570000001</c:v>
                </c:pt>
                <c:pt idx="4805">
                  <c:v>19.173755160000699</c:v>
                </c:pt>
                <c:pt idx="4806">
                  <c:v>21.040480069999987</c:v>
                </c:pt>
                <c:pt idx="4807">
                  <c:v>22.301508080000001</c:v>
                </c:pt>
                <c:pt idx="4808">
                  <c:v>22.491988950000035</c:v>
                </c:pt>
                <c:pt idx="4809">
                  <c:v>22.632229219999989</c:v>
                </c:pt>
                <c:pt idx="4810">
                  <c:v>22.761443639999356</c:v>
                </c:pt>
                <c:pt idx="4811">
                  <c:v>22.877755170000135</c:v>
                </c:pt>
                <c:pt idx="4812">
                  <c:v>22.987786179999489</c:v>
                </c:pt>
                <c:pt idx="4813">
                  <c:v>21.60281663</c:v>
                </c:pt>
                <c:pt idx="4814">
                  <c:v>20.556827710000135</c:v>
                </c:pt>
                <c:pt idx="4815">
                  <c:v>20.400277989999989</c:v>
                </c:pt>
                <c:pt idx="4816">
                  <c:v>20.312681919999999</c:v>
                </c:pt>
                <c:pt idx="4817">
                  <c:v>20.196247589999889</c:v>
                </c:pt>
                <c:pt idx="4818">
                  <c:v>20.082729879998816</c:v>
                </c:pt>
                <c:pt idx="4819">
                  <c:v>19.981447269999489</c:v>
                </c:pt>
                <c:pt idx="4820">
                  <c:v>19.901555680000001</c:v>
                </c:pt>
                <c:pt idx="4821">
                  <c:v>19.816160889999999</c:v>
                </c:pt>
                <c:pt idx="4822">
                  <c:v>19.72598181</c:v>
                </c:pt>
                <c:pt idx="4823">
                  <c:v>19.623091349999999</c:v>
                </c:pt>
                <c:pt idx="4824">
                  <c:v>19.523951460000742</c:v>
                </c:pt>
                <c:pt idx="4825">
                  <c:v>19.42428331</c:v>
                </c:pt>
                <c:pt idx="4826">
                  <c:v>19.335915730000035</c:v>
                </c:pt>
                <c:pt idx="4827">
                  <c:v>19.262934869999889</c:v>
                </c:pt>
                <c:pt idx="4828">
                  <c:v>19.227343689999689</c:v>
                </c:pt>
                <c:pt idx="4829">
                  <c:v>19.264664969999988</c:v>
                </c:pt>
                <c:pt idx="4830">
                  <c:v>21.226709249999274</c:v>
                </c:pt>
                <c:pt idx="4831">
                  <c:v>22.365026049999589</c:v>
                </c:pt>
                <c:pt idx="4832">
                  <c:v>22.537578300000035</c:v>
                </c:pt>
                <c:pt idx="4833">
                  <c:v>22.679877130000335</c:v>
                </c:pt>
                <c:pt idx="4834">
                  <c:v>22.810576460000135</c:v>
                </c:pt>
                <c:pt idx="4835">
                  <c:v>22.92391709</c:v>
                </c:pt>
                <c:pt idx="4836">
                  <c:v>23.032066440000001</c:v>
                </c:pt>
                <c:pt idx="4837">
                  <c:v>21.650630799999988</c:v>
                </c:pt>
                <c:pt idx="4838">
                  <c:v>20.59673957999911</c:v>
                </c:pt>
                <c:pt idx="4839">
                  <c:v>20.42089507</c:v>
                </c:pt>
                <c:pt idx="4840">
                  <c:v>20.338741429999999</c:v>
                </c:pt>
                <c:pt idx="4841">
                  <c:v>20.264424519999789</c:v>
                </c:pt>
                <c:pt idx="4842">
                  <c:v>20.183338890000002</c:v>
                </c:pt>
                <c:pt idx="4843">
                  <c:v>20.102098640000001</c:v>
                </c:pt>
                <c:pt idx="4844">
                  <c:v>20.02179915</c:v>
                </c:pt>
                <c:pt idx="4845">
                  <c:v>19.943600109999789</c:v>
                </c:pt>
                <c:pt idx="4846">
                  <c:v>19.864499810000002</c:v>
                </c:pt>
                <c:pt idx="4847">
                  <c:v>19.772496660000002</c:v>
                </c:pt>
                <c:pt idx="4848">
                  <c:v>19.682219909999489</c:v>
                </c:pt>
                <c:pt idx="4849">
                  <c:v>19.589947269999989</c:v>
                </c:pt>
                <c:pt idx="4850">
                  <c:v>19.501960870000001</c:v>
                </c:pt>
                <c:pt idx="4851">
                  <c:v>19.413532159999889</c:v>
                </c:pt>
                <c:pt idx="4852">
                  <c:v>19.366944529999987</c:v>
                </c:pt>
                <c:pt idx="4853">
                  <c:v>19.403320729999987</c:v>
                </c:pt>
                <c:pt idx="4854">
                  <c:v>21.323796959999989</c:v>
                </c:pt>
                <c:pt idx="4855">
                  <c:v>22.43296643</c:v>
                </c:pt>
                <c:pt idx="4856">
                  <c:v>22.595721929999989</c:v>
                </c:pt>
                <c:pt idx="4857">
                  <c:v>22.720904420000135</c:v>
                </c:pt>
                <c:pt idx="4858">
                  <c:v>22.837925070000235</c:v>
                </c:pt>
                <c:pt idx="4859">
                  <c:v>22.945964109999988</c:v>
                </c:pt>
                <c:pt idx="4860">
                  <c:v>23.052015220000001</c:v>
                </c:pt>
                <c:pt idx="4861">
                  <c:v>21.660194959999988</c:v>
                </c:pt>
                <c:pt idx="4862">
                  <c:v>20.590639809999267</c:v>
                </c:pt>
                <c:pt idx="4863">
                  <c:v>20.412593299999589</c:v>
                </c:pt>
                <c:pt idx="4864">
                  <c:v>20.314004500000031</c:v>
                </c:pt>
                <c:pt idx="4865">
                  <c:v>20.220379629999989</c:v>
                </c:pt>
                <c:pt idx="4866">
                  <c:v>20.130427860000001</c:v>
                </c:pt>
                <c:pt idx="4867">
                  <c:v>20.042226699999489</c:v>
                </c:pt>
                <c:pt idx="4868">
                  <c:v>19.95305608</c:v>
                </c:pt>
                <c:pt idx="4869">
                  <c:v>19.860026649999789</c:v>
                </c:pt>
                <c:pt idx="4870">
                  <c:v>19.762685279999356</c:v>
                </c:pt>
                <c:pt idx="4871">
                  <c:v>19.668043109999989</c:v>
                </c:pt>
                <c:pt idx="4872">
                  <c:v>19.579943320000005</c:v>
                </c:pt>
                <c:pt idx="4873">
                  <c:v>19.481922799999989</c:v>
                </c:pt>
                <c:pt idx="4874">
                  <c:v>19.377807490000649</c:v>
                </c:pt>
                <c:pt idx="4875">
                  <c:v>19.286729949999149</c:v>
                </c:pt>
                <c:pt idx="4876">
                  <c:v>19.231860410000756</c:v>
                </c:pt>
                <c:pt idx="4877">
                  <c:v>19.268556799999889</c:v>
                </c:pt>
                <c:pt idx="4878">
                  <c:v>21.23130068</c:v>
                </c:pt>
                <c:pt idx="4879">
                  <c:v>22.368759089999589</c:v>
                </c:pt>
                <c:pt idx="4880">
                  <c:v>22.542349669999489</c:v>
                </c:pt>
                <c:pt idx="4881">
                  <c:v>22.674331890000001</c:v>
                </c:pt>
                <c:pt idx="4882">
                  <c:v>22.796704649999889</c:v>
                </c:pt>
                <c:pt idx="4883">
                  <c:v>22.910215139999988</c:v>
                </c:pt>
                <c:pt idx="4884">
                  <c:v>23.016056280000001</c:v>
                </c:pt>
                <c:pt idx="4885">
                  <c:v>21.630447459999999</c:v>
                </c:pt>
                <c:pt idx="4886">
                  <c:v>20.577097219999999</c:v>
                </c:pt>
                <c:pt idx="4887">
                  <c:v>20.402587960000002</c:v>
                </c:pt>
                <c:pt idx="4888">
                  <c:v>20.304681400000035</c:v>
                </c:pt>
                <c:pt idx="4889">
                  <c:v>20.196067190000235</c:v>
                </c:pt>
                <c:pt idx="4890">
                  <c:v>20.091930179999999</c:v>
                </c:pt>
                <c:pt idx="4891">
                  <c:v>19.994623309999689</c:v>
                </c:pt>
                <c:pt idx="4892">
                  <c:v>19.914360210000005</c:v>
                </c:pt>
                <c:pt idx="4893">
                  <c:v>19.823525669999999</c:v>
                </c:pt>
                <c:pt idx="4894">
                  <c:v>19.725544349999407</c:v>
                </c:pt>
                <c:pt idx="4895">
                  <c:v>19.6275479</c:v>
                </c:pt>
                <c:pt idx="4896">
                  <c:v>19.534593869999988</c:v>
                </c:pt>
                <c:pt idx="4897">
                  <c:v>19.448167869999889</c:v>
                </c:pt>
                <c:pt idx="4898">
                  <c:v>19.366031719999999</c:v>
                </c:pt>
                <c:pt idx="4899">
                  <c:v>19.289937999999989</c:v>
                </c:pt>
                <c:pt idx="4900">
                  <c:v>19.25135255</c:v>
                </c:pt>
                <c:pt idx="4901">
                  <c:v>19.297264040000005</c:v>
                </c:pt>
                <c:pt idx="4902">
                  <c:v>21.259161020000231</c:v>
                </c:pt>
                <c:pt idx="4903">
                  <c:v>22.391415989999999</c:v>
                </c:pt>
                <c:pt idx="4904">
                  <c:v>22.564492049999789</c:v>
                </c:pt>
                <c:pt idx="4905">
                  <c:v>22.705779189999689</c:v>
                </c:pt>
                <c:pt idx="4906">
                  <c:v>22.829539409999889</c:v>
                </c:pt>
                <c:pt idx="4907">
                  <c:v>22.934383489999988</c:v>
                </c:pt>
                <c:pt idx="4908">
                  <c:v>23.034649420000001</c:v>
                </c:pt>
                <c:pt idx="4909">
                  <c:v>21.638723779999989</c:v>
                </c:pt>
                <c:pt idx="4910">
                  <c:v>20.571633599999789</c:v>
                </c:pt>
                <c:pt idx="4911">
                  <c:v>20.394133589999889</c:v>
                </c:pt>
                <c:pt idx="4912">
                  <c:v>20.304427130000001</c:v>
                </c:pt>
                <c:pt idx="4913">
                  <c:v>20.200538209999689</c:v>
                </c:pt>
                <c:pt idx="4914">
                  <c:v>20.096884240000001</c:v>
                </c:pt>
                <c:pt idx="4915">
                  <c:v>20.001429829999989</c:v>
                </c:pt>
                <c:pt idx="4916">
                  <c:v>19.915747139999489</c:v>
                </c:pt>
                <c:pt idx="4917">
                  <c:v>19.818186820000001</c:v>
                </c:pt>
                <c:pt idx="4918">
                  <c:v>19.722289609999589</c:v>
                </c:pt>
                <c:pt idx="4919">
                  <c:v>19.619945540000035</c:v>
                </c:pt>
                <c:pt idx="4920">
                  <c:v>19.507467070000001</c:v>
                </c:pt>
                <c:pt idx="4921">
                  <c:v>19.405465700000001</c:v>
                </c:pt>
                <c:pt idx="4922">
                  <c:v>19.316754440000135</c:v>
                </c:pt>
                <c:pt idx="4923">
                  <c:v>19.229272499999986</c:v>
                </c:pt>
                <c:pt idx="4924">
                  <c:v>19.189264009999999</c:v>
                </c:pt>
                <c:pt idx="4925">
                  <c:v>19.23907238</c:v>
                </c:pt>
                <c:pt idx="4926">
                  <c:v>21.108352969999999</c:v>
                </c:pt>
                <c:pt idx="4927">
                  <c:v>22.34562476</c:v>
                </c:pt>
                <c:pt idx="4928">
                  <c:v>22.526964639999999</c:v>
                </c:pt>
                <c:pt idx="4929">
                  <c:v>22.66425357</c:v>
                </c:pt>
                <c:pt idx="4930">
                  <c:v>22.79045348</c:v>
                </c:pt>
                <c:pt idx="4931">
                  <c:v>22.900668599999989</c:v>
                </c:pt>
                <c:pt idx="4932">
                  <c:v>23.003518929999988</c:v>
                </c:pt>
                <c:pt idx="4933">
                  <c:v>21.609742009999689</c:v>
                </c:pt>
                <c:pt idx="4934">
                  <c:v>20.544144159999988</c:v>
                </c:pt>
                <c:pt idx="4935">
                  <c:v>20.361467919999999</c:v>
                </c:pt>
                <c:pt idx="4936">
                  <c:v>20.262986869999889</c:v>
                </c:pt>
                <c:pt idx="4937">
                  <c:v>20.15542915</c:v>
                </c:pt>
                <c:pt idx="4938">
                  <c:v>20.051793709999988</c:v>
                </c:pt>
                <c:pt idx="4939">
                  <c:v>19.962031259999407</c:v>
                </c:pt>
                <c:pt idx="4940">
                  <c:v>19.875506309999889</c:v>
                </c:pt>
                <c:pt idx="4941">
                  <c:v>19.787875600000035</c:v>
                </c:pt>
                <c:pt idx="4942">
                  <c:v>19.696853560000235</c:v>
                </c:pt>
                <c:pt idx="4943">
                  <c:v>19.595321829999989</c:v>
                </c:pt>
                <c:pt idx="4944">
                  <c:v>19.482158729999988</c:v>
                </c:pt>
                <c:pt idx="4945">
                  <c:v>19.380881840000001</c:v>
                </c:pt>
                <c:pt idx="4946">
                  <c:v>19.297207229999987</c:v>
                </c:pt>
                <c:pt idx="4947">
                  <c:v>19.223661499999999</c:v>
                </c:pt>
                <c:pt idx="4948">
                  <c:v>19.188537439999589</c:v>
                </c:pt>
                <c:pt idx="4949">
                  <c:v>19.224825140000135</c:v>
                </c:pt>
                <c:pt idx="4950">
                  <c:v>21.088947039999589</c:v>
                </c:pt>
                <c:pt idx="4951">
                  <c:v>22.319738109999999</c:v>
                </c:pt>
                <c:pt idx="4952">
                  <c:v>22.503229409999989</c:v>
                </c:pt>
                <c:pt idx="4953">
                  <c:v>22.64403699</c:v>
                </c:pt>
                <c:pt idx="4954">
                  <c:v>22.769695460000001</c:v>
                </c:pt>
                <c:pt idx="4955">
                  <c:v>22.879088840000001</c:v>
                </c:pt>
                <c:pt idx="4956">
                  <c:v>22.981494189999989</c:v>
                </c:pt>
                <c:pt idx="4957">
                  <c:v>21.583528429999987</c:v>
                </c:pt>
                <c:pt idx="4958">
                  <c:v>20.506681100000005</c:v>
                </c:pt>
                <c:pt idx="4959">
                  <c:v>20.328717919999889</c:v>
                </c:pt>
                <c:pt idx="4960">
                  <c:v>20.230911320000235</c:v>
                </c:pt>
                <c:pt idx="4961">
                  <c:v>20.122371569999999</c:v>
                </c:pt>
                <c:pt idx="4962">
                  <c:v>20.018800389999999</c:v>
                </c:pt>
                <c:pt idx="4963">
                  <c:v>19.928524809999274</c:v>
                </c:pt>
                <c:pt idx="4964">
                  <c:v>19.837994610000713</c:v>
                </c:pt>
                <c:pt idx="4965">
                  <c:v>19.738654480000001</c:v>
                </c:pt>
                <c:pt idx="4966">
                  <c:v>19.633016460000135</c:v>
                </c:pt>
                <c:pt idx="4967">
                  <c:v>19.517641650000005</c:v>
                </c:pt>
                <c:pt idx="4968">
                  <c:v>19.40227101</c:v>
                </c:pt>
                <c:pt idx="4969">
                  <c:v>19.308427170000002</c:v>
                </c:pt>
                <c:pt idx="4970">
                  <c:v>19.226980390000001</c:v>
                </c:pt>
                <c:pt idx="4971">
                  <c:v>19.151020119999998</c:v>
                </c:pt>
                <c:pt idx="4972">
                  <c:v>19.114717030000001</c:v>
                </c:pt>
                <c:pt idx="4973">
                  <c:v>19.165442939999178</c:v>
                </c:pt>
                <c:pt idx="4974">
                  <c:v>21.04179422</c:v>
                </c:pt>
                <c:pt idx="4975">
                  <c:v>22.287172539999489</c:v>
                </c:pt>
                <c:pt idx="4976">
                  <c:v>22.469750969999989</c:v>
                </c:pt>
                <c:pt idx="4977">
                  <c:v>22.606841079999999</c:v>
                </c:pt>
                <c:pt idx="4978">
                  <c:v>22.731372029999999</c:v>
                </c:pt>
                <c:pt idx="4979">
                  <c:v>22.841586509999889</c:v>
                </c:pt>
                <c:pt idx="4980">
                  <c:v>22.951368380000005</c:v>
                </c:pt>
                <c:pt idx="4981">
                  <c:v>21.55979735</c:v>
                </c:pt>
                <c:pt idx="4982">
                  <c:v>20.495369999999689</c:v>
                </c:pt>
                <c:pt idx="4983">
                  <c:v>20.313772629999999</c:v>
                </c:pt>
                <c:pt idx="4984">
                  <c:v>20.213504910000001</c:v>
                </c:pt>
                <c:pt idx="4985">
                  <c:v>20.115394389999999</c:v>
                </c:pt>
                <c:pt idx="4986">
                  <c:v>20.012813430000001</c:v>
                </c:pt>
                <c:pt idx="4987">
                  <c:v>19.920068480000001</c:v>
                </c:pt>
                <c:pt idx="4988">
                  <c:v>19.842346319999589</c:v>
                </c:pt>
                <c:pt idx="4989">
                  <c:v>19.762918869999989</c:v>
                </c:pt>
                <c:pt idx="4990">
                  <c:v>19.67376058</c:v>
                </c:pt>
                <c:pt idx="4991">
                  <c:v>19.567065379999999</c:v>
                </c:pt>
                <c:pt idx="4992">
                  <c:v>19.449113609999689</c:v>
                </c:pt>
                <c:pt idx="4993">
                  <c:v>19.337437319999999</c:v>
                </c:pt>
                <c:pt idx="4994">
                  <c:v>19.24917392</c:v>
                </c:pt>
                <c:pt idx="4995">
                  <c:v>19.174556410000235</c:v>
                </c:pt>
                <c:pt idx="4996">
                  <c:v>19.138161170000135</c:v>
                </c:pt>
                <c:pt idx="4997">
                  <c:v>19.173104510000005</c:v>
                </c:pt>
                <c:pt idx="4998">
                  <c:v>21.039567630000001</c:v>
                </c:pt>
                <c:pt idx="4999">
                  <c:v>22.278278910000001</c:v>
                </c:pt>
                <c:pt idx="5000">
                  <c:v>22.464390760000001</c:v>
                </c:pt>
                <c:pt idx="5001">
                  <c:v>22.602030429999999</c:v>
                </c:pt>
                <c:pt idx="5002">
                  <c:v>22.728492199999689</c:v>
                </c:pt>
                <c:pt idx="5003">
                  <c:v>22.8400763</c:v>
                </c:pt>
                <c:pt idx="5004">
                  <c:v>22.942734729999689</c:v>
                </c:pt>
                <c:pt idx="5005">
                  <c:v>21.542741589999217</c:v>
                </c:pt>
                <c:pt idx="5006">
                  <c:v>20.471829799999988</c:v>
                </c:pt>
                <c:pt idx="5007">
                  <c:v>20.304267350000035</c:v>
                </c:pt>
                <c:pt idx="5008">
                  <c:v>20.216710129999999</c:v>
                </c:pt>
                <c:pt idx="5009">
                  <c:v>20.111431440000135</c:v>
                </c:pt>
                <c:pt idx="5010">
                  <c:v>20.011162580000001</c:v>
                </c:pt>
                <c:pt idx="5011">
                  <c:v>19.927876829999999</c:v>
                </c:pt>
                <c:pt idx="5012">
                  <c:v>19.86433499</c:v>
                </c:pt>
                <c:pt idx="5013">
                  <c:v>19.806960600000131</c:v>
                </c:pt>
                <c:pt idx="5014">
                  <c:v>19.744414290000002</c:v>
                </c:pt>
                <c:pt idx="5015">
                  <c:v>19.659457420000699</c:v>
                </c:pt>
                <c:pt idx="5016">
                  <c:v>19.573524190000001</c:v>
                </c:pt>
                <c:pt idx="5017">
                  <c:v>19.480588059999889</c:v>
                </c:pt>
                <c:pt idx="5018">
                  <c:v>19.392276839999589</c:v>
                </c:pt>
                <c:pt idx="5019">
                  <c:v>19.301584460000235</c:v>
                </c:pt>
                <c:pt idx="5020">
                  <c:v>19.245828849999889</c:v>
                </c:pt>
                <c:pt idx="5021">
                  <c:v>19.285313919999489</c:v>
                </c:pt>
                <c:pt idx="5022">
                  <c:v>21.232844409999988</c:v>
                </c:pt>
                <c:pt idx="5023">
                  <c:v>22.355053080000001</c:v>
                </c:pt>
                <c:pt idx="5024">
                  <c:v>22.525844849999789</c:v>
                </c:pt>
                <c:pt idx="5025">
                  <c:v>22.660039599999589</c:v>
                </c:pt>
                <c:pt idx="5026">
                  <c:v>22.781035419999988</c:v>
                </c:pt>
                <c:pt idx="5027">
                  <c:v>22.891654190000231</c:v>
                </c:pt>
                <c:pt idx="5028">
                  <c:v>22.998648169999989</c:v>
                </c:pt>
                <c:pt idx="5029">
                  <c:v>21.605711119999999</c:v>
                </c:pt>
                <c:pt idx="5030">
                  <c:v>20.533018330000001</c:v>
                </c:pt>
                <c:pt idx="5031">
                  <c:v>20.345395409999988</c:v>
                </c:pt>
                <c:pt idx="5032">
                  <c:v>20.240593229999789</c:v>
                </c:pt>
                <c:pt idx="5033">
                  <c:v>20.141453949999999</c:v>
                </c:pt>
                <c:pt idx="5034">
                  <c:v>20.040176029999987</c:v>
                </c:pt>
                <c:pt idx="5035">
                  <c:v>19.951610769999988</c:v>
                </c:pt>
                <c:pt idx="5036">
                  <c:v>19.868963019999999</c:v>
                </c:pt>
                <c:pt idx="5037">
                  <c:v>19.775482129999986</c:v>
                </c:pt>
                <c:pt idx="5038">
                  <c:v>19.682189919999889</c:v>
                </c:pt>
                <c:pt idx="5039">
                  <c:v>19.580610089999489</c:v>
                </c:pt>
                <c:pt idx="5040">
                  <c:v>19.46945071</c:v>
                </c:pt>
                <c:pt idx="5041">
                  <c:v>19.366877880000001</c:v>
                </c:pt>
                <c:pt idx="5042">
                  <c:v>19.288289039999235</c:v>
                </c:pt>
                <c:pt idx="5043">
                  <c:v>19.221533859999589</c:v>
                </c:pt>
                <c:pt idx="5044">
                  <c:v>19.183124249999889</c:v>
                </c:pt>
                <c:pt idx="5045">
                  <c:v>19.225898999999988</c:v>
                </c:pt>
                <c:pt idx="5046">
                  <c:v>21.188149439999489</c:v>
                </c:pt>
                <c:pt idx="5047">
                  <c:v>22.324353389999999</c:v>
                </c:pt>
                <c:pt idx="5048">
                  <c:v>22.4989594</c:v>
                </c:pt>
                <c:pt idx="5049">
                  <c:v>22.637123259999999</c:v>
                </c:pt>
                <c:pt idx="5050">
                  <c:v>22.759836199999999</c:v>
                </c:pt>
                <c:pt idx="5051">
                  <c:v>22.859577620000035</c:v>
                </c:pt>
                <c:pt idx="5052">
                  <c:v>22.951620859999789</c:v>
                </c:pt>
                <c:pt idx="5053">
                  <c:v>21.54131138</c:v>
                </c:pt>
                <c:pt idx="5054">
                  <c:v>20.449373129999987</c:v>
                </c:pt>
                <c:pt idx="5055">
                  <c:v>20.26176478</c:v>
                </c:pt>
                <c:pt idx="5056">
                  <c:v>20.157196859999999</c:v>
                </c:pt>
                <c:pt idx="5057">
                  <c:v>20.052650499999999</c:v>
                </c:pt>
                <c:pt idx="5058">
                  <c:v>19.956990829999999</c:v>
                </c:pt>
                <c:pt idx="5059">
                  <c:v>19.87283017</c:v>
                </c:pt>
                <c:pt idx="5060">
                  <c:v>19.786269349999689</c:v>
                </c:pt>
                <c:pt idx="5061">
                  <c:v>19.70000563</c:v>
                </c:pt>
                <c:pt idx="5062">
                  <c:v>19.604512020000001</c:v>
                </c:pt>
                <c:pt idx="5063">
                  <c:v>19.485652429999789</c:v>
                </c:pt>
                <c:pt idx="5064">
                  <c:v>19.3690417</c:v>
                </c:pt>
                <c:pt idx="5065">
                  <c:v>19.276702660000002</c:v>
                </c:pt>
                <c:pt idx="5066">
                  <c:v>19.200214579999589</c:v>
                </c:pt>
                <c:pt idx="5067">
                  <c:v>19.133603720000131</c:v>
                </c:pt>
                <c:pt idx="5068">
                  <c:v>19.097924639999999</c:v>
                </c:pt>
                <c:pt idx="5069">
                  <c:v>19.141195230000001</c:v>
                </c:pt>
                <c:pt idx="5070">
                  <c:v>21.012386249999889</c:v>
                </c:pt>
                <c:pt idx="5071">
                  <c:v>22.263879839999689</c:v>
                </c:pt>
                <c:pt idx="5072">
                  <c:v>22.452794879999267</c:v>
                </c:pt>
                <c:pt idx="5073">
                  <c:v>22.59899789</c:v>
                </c:pt>
                <c:pt idx="5074">
                  <c:v>22.724662429999999</c:v>
                </c:pt>
                <c:pt idx="5075">
                  <c:v>22.830967730000335</c:v>
                </c:pt>
                <c:pt idx="5076">
                  <c:v>22.935679969999889</c:v>
                </c:pt>
                <c:pt idx="5077">
                  <c:v>21.536015330000001</c:v>
                </c:pt>
                <c:pt idx="5078">
                  <c:v>20.457461510000005</c:v>
                </c:pt>
                <c:pt idx="5079">
                  <c:v>20.270708769999999</c:v>
                </c:pt>
                <c:pt idx="5080">
                  <c:v>20.169609229999889</c:v>
                </c:pt>
                <c:pt idx="5081">
                  <c:v>20.069592699999689</c:v>
                </c:pt>
                <c:pt idx="5082">
                  <c:v>19.972580239999317</c:v>
                </c:pt>
                <c:pt idx="5083">
                  <c:v>19.887128990000001</c:v>
                </c:pt>
                <c:pt idx="5084">
                  <c:v>19.814824540000131</c:v>
                </c:pt>
                <c:pt idx="5085">
                  <c:v>19.744123779999889</c:v>
                </c:pt>
                <c:pt idx="5086">
                  <c:v>19.660701629999988</c:v>
                </c:pt>
                <c:pt idx="5087">
                  <c:v>19.554740829999989</c:v>
                </c:pt>
                <c:pt idx="5088">
                  <c:v>19.426189019999889</c:v>
                </c:pt>
                <c:pt idx="5089">
                  <c:v>19.304947940000005</c:v>
                </c:pt>
                <c:pt idx="5090">
                  <c:v>19.224631349999989</c:v>
                </c:pt>
                <c:pt idx="5091">
                  <c:v>19.153370490000135</c:v>
                </c:pt>
                <c:pt idx="5092">
                  <c:v>19.118596199999999</c:v>
                </c:pt>
                <c:pt idx="5093">
                  <c:v>19.149804820000035</c:v>
                </c:pt>
                <c:pt idx="5094">
                  <c:v>21.008212759999989</c:v>
                </c:pt>
                <c:pt idx="5095">
                  <c:v>22.248776529999589</c:v>
                </c:pt>
                <c:pt idx="5096">
                  <c:v>22.430148599999889</c:v>
                </c:pt>
                <c:pt idx="5097">
                  <c:v>22.566420019999889</c:v>
                </c:pt>
                <c:pt idx="5098">
                  <c:v>22.68517125</c:v>
                </c:pt>
                <c:pt idx="5099">
                  <c:v>22.794960860000035</c:v>
                </c:pt>
                <c:pt idx="5100">
                  <c:v>22.899927030000001</c:v>
                </c:pt>
                <c:pt idx="5101">
                  <c:v>21.502923089999989</c:v>
                </c:pt>
                <c:pt idx="5102">
                  <c:v>20.443782269999399</c:v>
                </c:pt>
                <c:pt idx="5103">
                  <c:v>20.274537829999989</c:v>
                </c:pt>
                <c:pt idx="5104">
                  <c:v>20.184274190000131</c:v>
                </c:pt>
                <c:pt idx="5105">
                  <c:v>20.080643199999589</c:v>
                </c:pt>
                <c:pt idx="5106">
                  <c:v>19.98105829</c:v>
                </c:pt>
                <c:pt idx="5107">
                  <c:v>19.892628929999987</c:v>
                </c:pt>
                <c:pt idx="5108">
                  <c:v>19.815833699999999</c:v>
                </c:pt>
                <c:pt idx="5109">
                  <c:v>19.741460100000001</c:v>
                </c:pt>
                <c:pt idx="5110">
                  <c:v>19.663639759999889</c:v>
                </c:pt>
                <c:pt idx="5111">
                  <c:v>19.574980330000031</c:v>
                </c:pt>
                <c:pt idx="5112">
                  <c:v>19.475751839999589</c:v>
                </c:pt>
                <c:pt idx="5113">
                  <c:v>19.365511420000001</c:v>
                </c:pt>
                <c:pt idx="5114">
                  <c:v>19.276669139999989</c:v>
                </c:pt>
                <c:pt idx="5115">
                  <c:v>19.208243909999489</c:v>
                </c:pt>
                <c:pt idx="5116">
                  <c:v>19.166841720000235</c:v>
                </c:pt>
                <c:pt idx="5117">
                  <c:v>19.201396629999987</c:v>
                </c:pt>
                <c:pt idx="5118">
                  <c:v>21.162321510000002</c:v>
                </c:pt>
                <c:pt idx="5119">
                  <c:v>22.299084409999999</c:v>
                </c:pt>
                <c:pt idx="5120">
                  <c:v>22.472686809999267</c:v>
                </c:pt>
                <c:pt idx="5121">
                  <c:v>22.605442409999789</c:v>
                </c:pt>
                <c:pt idx="5122">
                  <c:v>22.726318620000001</c:v>
                </c:pt>
                <c:pt idx="5123">
                  <c:v>22.838611119999999</c:v>
                </c:pt>
                <c:pt idx="5124">
                  <c:v>22.948150219999889</c:v>
                </c:pt>
                <c:pt idx="5125">
                  <c:v>21.55692973</c:v>
                </c:pt>
                <c:pt idx="5126">
                  <c:v>20.499161879999889</c:v>
                </c:pt>
                <c:pt idx="5127">
                  <c:v>20.330884009999998</c:v>
                </c:pt>
                <c:pt idx="5128">
                  <c:v>20.239812870000002</c:v>
                </c:pt>
                <c:pt idx="5129">
                  <c:v>20.137328260000135</c:v>
                </c:pt>
                <c:pt idx="5130">
                  <c:v>20.03476816000067</c:v>
                </c:pt>
                <c:pt idx="5131">
                  <c:v>19.936692889999403</c:v>
                </c:pt>
                <c:pt idx="5132">
                  <c:v>19.848887309999999</c:v>
                </c:pt>
                <c:pt idx="5133">
                  <c:v>19.759959089999999</c:v>
                </c:pt>
                <c:pt idx="5134">
                  <c:v>19.665968740000135</c:v>
                </c:pt>
                <c:pt idx="5135">
                  <c:v>19.555547740000002</c:v>
                </c:pt>
                <c:pt idx="5136">
                  <c:v>19.441603579999256</c:v>
                </c:pt>
                <c:pt idx="5137">
                  <c:v>19.336131040000001</c:v>
                </c:pt>
                <c:pt idx="5138">
                  <c:v>19.245320389999407</c:v>
                </c:pt>
                <c:pt idx="5139">
                  <c:v>19.156377460000598</c:v>
                </c:pt>
                <c:pt idx="5140">
                  <c:v>19.111510200000001</c:v>
                </c:pt>
                <c:pt idx="5141">
                  <c:v>19.150877080000235</c:v>
                </c:pt>
                <c:pt idx="5142">
                  <c:v>21.01732354</c:v>
                </c:pt>
                <c:pt idx="5143">
                  <c:v>22.262756349999425</c:v>
                </c:pt>
                <c:pt idx="5144">
                  <c:v>22.446644569999489</c:v>
                </c:pt>
                <c:pt idx="5145">
                  <c:v>22.580487679999589</c:v>
                </c:pt>
                <c:pt idx="5146">
                  <c:v>22.701500589999789</c:v>
                </c:pt>
                <c:pt idx="5147">
                  <c:v>22.811013100000135</c:v>
                </c:pt>
                <c:pt idx="5148">
                  <c:v>22.916311140000001</c:v>
                </c:pt>
                <c:pt idx="5149">
                  <c:v>21.517456889999988</c:v>
                </c:pt>
                <c:pt idx="5150">
                  <c:v>20.439335639999989</c:v>
                </c:pt>
                <c:pt idx="5151">
                  <c:v>20.257692120000005</c:v>
                </c:pt>
                <c:pt idx="5152">
                  <c:v>20.160611969999987</c:v>
                </c:pt>
                <c:pt idx="5153">
                  <c:v>20.07175857</c:v>
                </c:pt>
                <c:pt idx="5154">
                  <c:v>19.98044693999897</c:v>
                </c:pt>
                <c:pt idx="5155">
                  <c:v>19.889253740000001</c:v>
                </c:pt>
                <c:pt idx="5156">
                  <c:v>19.811849819999999</c:v>
                </c:pt>
                <c:pt idx="5157">
                  <c:v>19.735309869999789</c:v>
                </c:pt>
                <c:pt idx="5158">
                  <c:v>19.652657080000001</c:v>
                </c:pt>
                <c:pt idx="5159">
                  <c:v>19.561036439999889</c:v>
                </c:pt>
                <c:pt idx="5160">
                  <c:v>19.45908215</c:v>
                </c:pt>
                <c:pt idx="5161">
                  <c:v>19.34472122</c:v>
                </c:pt>
                <c:pt idx="5162">
                  <c:v>19.232981440000035</c:v>
                </c:pt>
                <c:pt idx="5163">
                  <c:v>19.135143279999689</c:v>
                </c:pt>
                <c:pt idx="5164">
                  <c:v>19.087273119999999</c:v>
                </c:pt>
                <c:pt idx="5165">
                  <c:v>19.126188710000235</c:v>
                </c:pt>
                <c:pt idx="5166">
                  <c:v>20.990442649999217</c:v>
                </c:pt>
                <c:pt idx="5167">
                  <c:v>22.23966321</c:v>
                </c:pt>
                <c:pt idx="5168">
                  <c:v>22.422396439999424</c:v>
                </c:pt>
                <c:pt idx="5169">
                  <c:v>22.55884537</c:v>
                </c:pt>
                <c:pt idx="5170">
                  <c:v>22.680617460000001</c:v>
                </c:pt>
                <c:pt idx="5171">
                  <c:v>22.786771259999789</c:v>
                </c:pt>
                <c:pt idx="5172">
                  <c:v>22.889192939999589</c:v>
                </c:pt>
                <c:pt idx="5173">
                  <c:v>21.489494889999371</c:v>
                </c:pt>
                <c:pt idx="5174">
                  <c:v>20.418334990000002</c:v>
                </c:pt>
                <c:pt idx="5175">
                  <c:v>20.242553709999989</c:v>
                </c:pt>
                <c:pt idx="5176">
                  <c:v>20.146791449999988</c:v>
                </c:pt>
                <c:pt idx="5177">
                  <c:v>20.0439267</c:v>
                </c:pt>
                <c:pt idx="5178">
                  <c:v>19.939273539999789</c:v>
                </c:pt>
                <c:pt idx="5179">
                  <c:v>19.848129620000002</c:v>
                </c:pt>
                <c:pt idx="5180">
                  <c:v>19.766211129999999</c:v>
                </c:pt>
                <c:pt idx="5181">
                  <c:v>19.681157010000035</c:v>
                </c:pt>
                <c:pt idx="5182">
                  <c:v>19.58556591</c:v>
                </c:pt>
                <c:pt idx="5183">
                  <c:v>19.484068350000001</c:v>
                </c:pt>
                <c:pt idx="5184">
                  <c:v>19.374696579999789</c:v>
                </c:pt>
                <c:pt idx="5185">
                  <c:v>19.276741439999789</c:v>
                </c:pt>
                <c:pt idx="5186">
                  <c:v>19.194795780000035</c:v>
                </c:pt>
                <c:pt idx="5187">
                  <c:v>19.118487229999999</c:v>
                </c:pt>
                <c:pt idx="5188">
                  <c:v>19.077852970000031</c:v>
                </c:pt>
                <c:pt idx="5189">
                  <c:v>19.11630607</c:v>
                </c:pt>
                <c:pt idx="5190">
                  <c:v>20.977416889999589</c:v>
                </c:pt>
                <c:pt idx="5191">
                  <c:v>22.21950915</c:v>
                </c:pt>
                <c:pt idx="5192">
                  <c:v>22.400982239999689</c:v>
                </c:pt>
                <c:pt idx="5193">
                  <c:v>22.535814060000035</c:v>
                </c:pt>
                <c:pt idx="5194">
                  <c:v>22.656445999999999</c:v>
                </c:pt>
                <c:pt idx="5195">
                  <c:v>22.762285460000001</c:v>
                </c:pt>
                <c:pt idx="5196">
                  <c:v>22.864646369999889</c:v>
                </c:pt>
                <c:pt idx="5197">
                  <c:v>21.464180929999987</c:v>
                </c:pt>
                <c:pt idx="5198">
                  <c:v>20.389580049999989</c:v>
                </c:pt>
                <c:pt idx="5199">
                  <c:v>20.21079168</c:v>
                </c:pt>
                <c:pt idx="5200">
                  <c:v>20.123791529999988</c:v>
                </c:pt>
                <c:pt idx="5201">
                  <c:v>20.025906750000001</c:v>
                </c:pt>
                <c:pt idx="5202">
                  <c:v>19.923781129999988</c:v>
                </c:pt>
                <c:pt idx="5203">
                  <c:v>19.834405889999999</c:v>
                </c:pt>
                <c:pt idx="5204">
                  <c:v>19.756661699999999</c:v>
                </c:pt>
                <c:pt idx="5205">
                  <c:v>19.671401060000235</c:v>
                </c:pt>
                <c:pt idx="5206">
                  <c:v>19.580245359999989</c:v>
                </c:pt>
                <c:pt idx="5207">
                  <c:v>19.473548889999428</c:v>
                </c:pt>
                <c:pt idx="5208">
                  <c:v>19.356998820000335</c:v>
                </c:pt>
                <c:pt idx="5209">
                  <c:v>19.249233839999242</c:v>
                </c:pt>
                <c:pt idx="5210">
                  <c:v>19.163101120000135</c:v>
                </c:pt>
                <c:pt idx="5211">
                  <c:v>19.085292239999077</c:v>
                </c:pt>
                <c:pt idx="5212">
                  <c:v>19.044935299999999</c:v>
                </c:pt>
                <c:pt idx="5213">
                  <c:v>19.085503649999385</c:v>
                </c:pt>
                <c:pt idx="5214">
                  <c:v>20.954812889999989</c:v>
                </c:pt>
                <c:pt idx="5215">
                  <c:v>22.20599356</c:v>
                </c:pt>
                <c:pt idx="5216">
                  <c:v>22.392451900000001</c:v>
                </c:pt>
                <c:pt idx="5217">
                  <c:v>22.52938644</c:v>
                </c:pt>
                <c:pt idx="5218">
                  <c:v>22.652679460000005</c:v>
                </c:pt>
                <c:pt idx="5219">
                  <c:v>22.758850349999999</c:v>
                </c:pt>
                <c:pt idx="5220">
                  <c:v>22.858164219999999</c:v>
                </c:pt>
                <c:pt idx="5221">
                  <c:v>21.454202589999689</c:v>
                </c:pt>
                <c:pt idx="5222">
                  <c:v>20.383927790000001</c:v>
                </c:pt>
                <c:pt idx="5223">
                  <c:v>20.212858190000656</c:v>
                </c:pt>
                <c:pt idx="5224">
                  <c:v>20.121768840000001</c:v>
                </c:pt>
                <c:pt idx="5225">
                  <c:v>20.014814100000685</c:v>
                </c:pt>
                <c:pt idx="5226">
                  <c:v>19.906907</c:v>
                </c:pt>
                <c:pt idx="5227">
                  <c:v>19.811282349999999</c:v>
                </c:pt>
                <c:pt idx="5228">
                  <c:v>19.721621290000002</c:v>
                </c:pt>
                <c:pt idx="5229">
                  <c:v>19.62422608</c:v>
                </c:pt>
                <c:pt idx="5230">
                  <c:v>19.520042739999589</c:v>
                </c:pt>
                <c:pt idx="5231">
                  <c:v>19.41260552</c:v>
                </c:pt>
                <c:pt idx="5232">
                  <c:v>19.311266900000035</c:v>
                </c:pt>
                <c:pt idx="5233">
                  <c:v>19.220956130000001</c:v>
                </c:pt>
                <c:pt idx="5234">
                  <c:v>19.139309140000005</c:v>
                </c:pt>
                <c:pt idx="5235">
                  <c:v>19.063090499999987</c:v>
                </c:pt>
                <c:pt idx="5236">
                  <c:v>19.026557589999989</c:v>
                </c:pt>
                <c:pt idx="5237">
                  <c:v>19.076769039999789</c:v>
                </c:pt>
                <c:pt idx="5238">
                  <c:v>20.948479989999296</c:v>
                </c:pt>
                <c:pt idx="5239">
                  <c:v>22.193098639999999</c:v>
                </c:pt>
                <c:pt idx="5240">
                  <c:v>22.382666949999589</c:v>
                </c:pt>
                <c:pt idx="5241">
                  <c:v>22.52847439</c:v>
                </c:pt>
                <c:pt idx="5242">
                  <c:v>22.651218900000035</c:v>
                </c:pt>
                <c:pt idx="5243">
                  <c:v>22.754585710000235</c:v>
                </c:pt>
                <c:pt idx="5244">
                  <c:v>22.852753269999987</c:v>
                </c:pt>
                <c:pt idx="5245">
                  <c:v>21.444787739999889</c:v>
                </c:pt>
                <c:pt idx="5246">
                  <c:v>20.382592799999689</c:v>
                </c:pt>
                <c:pt idx="5247">
                  <c:v>20.222721049999489</c:v>
                </c:pt>
                <c:pt idx="5248">
                  <c:v>20.142668149999999</c:v>
                </c:pt>
                <c:pt idx="5249">
                  <c:v>20.060294410000001</c:v>
                </c:pt>
                <c:pt idx="5250">
                  <c:v>19.972442929999378</c:v>
                </c:pt>
                <c:pt idx="5251">
                  <c:v>19.878662329999987</c:v>
                </c:pt>
                <c:pt idx="5252">
                  <c:v>19.781022609999589</c:v>
                </c:pt>
                <c:pt idx="5253">
                  <c:v>19.677247149999999</c:v>
                </c:pt>
                <c:pt idx="5254">
                  <c:v>19.564332919999789</c:v>
                </c:pt>
                <c:pt idx="5255">
                  <c:v>19.458046689999403</c:v>
                </c:pt>
                <c:pt idx="5256">
                  <c:v>19.359844519999999</c:v>
                </c:pt>
                <c:pt idx="5257">
                  <c:v>19.273154810000001</c:v>
                </c:pt>
                <c:pt idx="5258">
                  <c:v>19.192265299999999</c:v>
                </c:pt>
                <c:pt idx="5259">
                  <c:v>19.111198989999998</c:v>
                </c:pt>
                <c:pt idx="5260">
                  <c:v>19.06383851</c:v>
                </c:pt>
                <c:pt idx="5261">
                  <c:v>19.111668570000031</c:v>
                </c:pt>
                <c:pt idx="5262">
                  <c:v>21.083090329999987</c:v>
                </c:pt>
                <c:pt idx="5263">
                  <c:v>22.223040269999789</c:v>
                </c:pt>
                <c:pt idx="5264">
                  <c:v>22.397351750000649</c:v>
                </c:pt>
                <c:pt idx="5265">
                  <c:v>22.540274459999999</c:v>
                </c:pt>
                <c:pt idx="5266">
                  <c:v>22.66876066</c:v>
                </c:pt>
                <c:pt idx="5267">
                  <c:v>22.775621099999789</c:v>
                </c:pt>
                <c:pt idx="5268">
                  <c:v>22.878381950000001</c:v>
                </c:pt>
                <c:pt idx="5269">
                  <c:v>21.473739679999117</c:v>
                </c:pt>
                <c:pt idx="5270">
                  <c:v>20.39275615</c:v>
                </c:pt>
                <c:pt idx="5271">
                  <c:v>20.21121127</c:v>
                </c:pt>
                <c:pt idx="5272">
                  <c:v>20.117103920000613</c:v>
                </c:pt>
                <c:pt idx="5273">
                  <c:v>20.017973070000131</c:v>
                </c:pt>
                <c:pt idx="5274">
                  <c:v>19.92699739</c:v>
                </c:pt>
                <c:pt idx="5275">
                  <c:v>19.837932630000001</c:v>
                </c:pt>
                <c:pt idx="5276">
                  <c:v>19.75012392</c:v>
                </c:pt>
                <c:pt idx="5277">
                  <c:v>19.658269579999889</c:v>
                </c:pt>
                <c:pt idx="5278">
                  <c:v>19.553452719999999</c:v>
                </c:pt>
                <c:pt idx="5279">
                  <c:v>19.443613589999163</c:v>
                </c:pt>
                <c:pt idx="5280">
                  <c:v>19.336606239999789</c:v>
                </c:pt>
                <c:pt idx="5281">
                  <c:v>19.236622829999789</c:v>
                </c:pt>
                <c:pt idx="5282">
                  <c:v>19.15971206</c:v>
                </c:pt>
                <c:pt idx="5283">
                  <c:v>19.084158620000135</c:v>
                </c:pt>
                <c:pt idx="5284">
                  <c:v>19.042591560000002</c:v>
                </c:pt>
                <c:pt idx="5285">
                  <c:v>19.08325747</c:v>
                </c:pt>
                <c:pt idx="5286">
                  <c:v>20.952123369999889</c:v>
                </c:pt>
                <c:pt idx="5287">
                  <c:v>22.190864060000713</c:v>
                </c:pt>
                <c:pt idx="5288">
                  <c:v>22.373161220000135</c:v>
                </c:pt>
                <c:pt idx="5289">
                  <c:v>22.510288450000235</c:v>
                </c:pt>
                <c:pt idx="5290">
                  <c:v>22.628466020000001</c:v>
                </c:pt>
                <c:pt idx="5291">
                  <c:v>22.733130269999986</c:v>
                </c:pt>
                <c:pt idx="5292">
                  <c:v>22.83567085</c:v>
                </c:pt>
                <c:pt idx="5293">
                  <c:v>21.429290939999689</c:v>
                </c:pt>
                <c:pt idx="5294">
                  <c:v>20.348632379999124</c:v>
                </c:pt>
                <c:pt idx="5295">
                  <c:v>20.163351349999999</c:v>
                </c:pt>
                <c:pt idx="5296">
                  <c:v>20.066838820000001</c:v>
                </c:pt>
                <c:pt idx="5297">
                  <c:v>19.963687969999889</c:v>
                </c:pt>
                <c:pt idx="5298">
                  <c:v>19.864421310000001</c:v>
                </c:pt>
                <c:pt idx="5299">
                  <c:v>19.774482320000001</c:v>
                </c:pt>
                <c:pt idx="5300">
                  <c:v>19.700345929999987</c:v>
                </c:pt>
                <c:pt idx="5301">
                  <c:v>19.626544890000002</c:v>
                </c:pt>
                <c:pt idx="5302">
                  <c:v>19.54380982</c:v>
                </c:pt>
                <c:pt idx="5303">
                  <c:v>19.440330949999414</c:v>
                </c:pt>
                <c:pt idx="5304">
                  <c:v>19.32580407</c:v>
                </c:pt>
                <c:pt idx="5305">
                  <c:v>19.21620884</c:v>
                </c:pt>
                <c:pt idx="5306">
                  <c:v>19.131786460000235</c:v>
                </c:pt>
                <c:pt idx="5307">
                  <c:v>19.062634699999489</c:v>
                </c:pt>
                <c:pt idx="5308">
                  <c:v>19.020034029999987</c:v>
                </c:pt>
                <c:pt idx="5309">
                  <c:v>19.052994689999988</c:v>
                </c:pt>
                <c:pt idx="5310">
                  <c:v>20.92052227999897</c:v>
                </c:pt>
                <c:pt idx="5311">
                  <c:v>22.167663730000001</c:v>
                </c:pt>
                <c:pt idx="5312">
                  <c:v>22.351181950000235</c:v>
                </c:pt>
                <c:pt idx="5313">
                  <c:v>22.492038869999789</c:v>
                </c:pt>
                <c:pt idx="5314">
                  <c:v>22.617441540000005</c:v>
                </c:pt>
                <c:pt idx="5315">
                  <c:v>22.722804440000001</c:v>
                </c:pt>
                <c:pt idx="5316">
                  <c:v>22.827147829999987</c:v>
                </c:pt>
                <c:pt idx="5317">
                  <c:v>21.420165579999889</c:v>
                </c:pt>
                <c:pt idx="5318">
                  <c:v>20.33008967</c:v>
                </c:pt>
                <c:pt idx="5319">
                  <c:v>20.145834539999989</c:v>
                </c:pt>
                <c:pt idx="5320">
                  <c:v>20.049582109999989</c:v>
                </c:pt>
                <c:pt idx="5321">
                  <c:v>19.957981530000001</c:v>
                </c:pt>
                <c:pt idx="5322">
                  <c:v>19.86892507</c:v>
                </c:pt>
                <c:pt idx="5323">
                  <c:v>19.782661079999489</c:v>
                </c:pt>
                <c:pt idx="5324">
                  <c:v>19.700434559999689</c:v>
                </c:pt>
                <c:pt idx="5325">
                  <c:v>19.610068880000131</c:v>
                </c:pt>
                <c:pt idx="5326">
                  <c:v>19.509342729999986</c:v>
                </c:pt>
                <c:pt idx="5327">
                  <c:v>19.401220169999988</c:v>
                </c:pt>
                <c:pt idx="5328">
                  <c:v>19.296292849999489</c:v>
                </c:pt>
                <c:pt idx="5329">
                  <c:v>19.194755890000035</c:v>
                </c:pt>
                <c:pt idx="5330">
                  <c:v>19.105149299999589</c:v>
                </c:pt>
                <c:pt idx="5331">
                  <c:v>19.013670269999999</c:v>
                </c:pt>
                <c:pt idx="5332">
                  <c:v>18.962519449999188</c:v>
                </c:pt>
                <c:pt idx="5333">
                  <c:v>19.004817950000035</c:v>
                </c:pt>
                <c:pt idx="5334">
                  <c:v>20.87394381</c:v>
                </c:pt>
                <c:pt idx="5335">
                  <c:v>22.135518520000005</c:v>
                </c:pt>
                <c:pt idx="5336">
                  <c:v>22.324466600000001</c:v>
                </c:pt>
                <c:pt idx="5337">
                  <c:v>22.467192659999789</c:v>
                </c:pt>
                <c:pt idx="5338">
                  <c:v>22.59469751</c:v>
                </c:pt>
                <c:pt idx="5339">
                  <c:v>22.696080640000005</c:v>
                </c:pt>
                <c:pt idx="5340">
                  <c:v>22.79336082</c:v>
                </c:pt>
                <c:pt idx="5341">
                  <c:v>21.385071199999999</c:v>
                </c:pt>
                <c:pt idx="5342">
                  <c:v>20.298871620000035</c:v>
                </c:pt>
                <c:pt idx="5343">
                  <c:v>20.111032389999988</c:v>
                </c:pt>
                <c:pt idx="5344">
                  <c:v>20.012862380000001</c:v>
                </c:pt>
                <c:pt idx="5345">
                  <c:v>19.90468392</c:v>
                </c:pt>
                <c:pt idx="5346">
                  <c:v>19.796348049999889</c:v>
                </c:pt>
                <c:pt idx="5347">
                  <c:v>19.693797060000001</c:v>
                </c:pt>
                <c:pt idx="5348">
                  <c:v>19.605821649999999</c:v>
                </c:pt>
                <c:pt idx="5349">
                  <c:v>19.513245000000001</c:v>
                </c:pt>
                <c:pt idx="5350">
                  <c:v>19.407518799999988</c:v>
                </c:pt>
                <c:pt idx="5351">
                  <c:v>19.29596652</c:v>
                </c:pt>
                <c:pt idx="5352">
                  <c:v>19.196656600000001</c:v>
                </c:pt>
                <c:pt idx="5353">
                  <c:v>19.107580120000335</c:v>
                </c:pt>
                <c:pt idx="5354">
                  <c:v>19.027317490000001</c:v>
                </c:pt>
                <c:pt idx="5355">
                  <c:v>18.953192609999789</c:v>
                </c:pt>
                <c:pt idx="5356">
                  <c:v>18.912456949999989</c:v>
                </c:pt>
                <c:pt idx="5357">
                  <c:v>18.952217339999589</c:v>
                </c:pt>
                <c:pt idx="5358">
                  <c:v>20.819592960000001</c:v>
                </c:pt>
                <c:pt idx="5359">
                  <c:v>22.079830439999999</c:v>
                </c:pt>
                <c:pt idx="5360">
                  <c:v>22.263644609999425</c:v>
                </c:pt>
                <c:pt idx="5361">
                  <c:v>22.39983325</c:v>
                </c:pt>
                <c:pt idx="5362">
                  <c:v>22.51860362</c:v>
                </c:pt>
                <c:pt idx="5363">
                  <c:v>22.624245259999999</c:v>
                </c:pt>
                <c:pt idx="5364">
                  <c:v>22.725060639999889</c:v>
                </c:pt>
                <c:pt idx="5365">
                  <c:v>21.309739619999789</c:v>
                </c:pt>
                <c:pt idx="5366">
                  <c:v>20.223514860000002</c:v>
                </c:pt>
                <c:pt idx="5367">
                  <c:v>20.04225555</c:v>
                </c:pt>
                <c:pt idx="5368">
                  <c:v>19.939570029999999</c:v>
                </c:pt>
                <c:pt idx="5369">
                  <c:v>19.831916260000035</c:v>
                </c:pt>
                <c:pt idx="5370">
                  <c:v>19.723314929999987</c:v>
                </c:pt>
                <c:pt idx="5371">
                  <c:v>19.627210020000035</c:v>
                </c:pt>
                <c:pt idx="5372">
                  <c:v>19.532025669999999</c:v>
                </c:pt>
                <c:pt idx="5373">
                  <c:v>19.433993210000001</c:v>
                </c:pt>
                <c:pt idx="5374">
                  <c:v>19.317188550000235</c:v>
                </c:pt>
                <c:pt idx="5375">
                  <c:v>19.192979619999999</c:v>
                </c:pt>
                <c:pt idx="5376">
                  <c:v>19.090450910000001</c:v>
                </c:pt>
                <c:pt idx="5377">
                  <c:v>18.993911659999988</c:v>
                </c:pt>
                <c:pt idx="5378">
                  <c:v>18.911137620000005</c:v>
                </c:pt>
                <c:pt idx="5379">
                  <c:v>18.829793479999989</c:v>
                </c:pt>
                <c:pt idx="5380">
                  <c:v>18.783845750000001</c:v>
                </c:pt>
                <c:pt idx="5381">
                  <c:v>18.82903151</c:v>
                </c:pt>
                <c:pt idx="5382">
                  <c:v>20.71426012000067</c:v>
                </c:pt>
                <c:pt idx="5383">
                  <c:v>21.992464300000002</c:v>
                </c:pt>
                <c:pt idx="5384">
                  <c:v>22.183705589999889</c:v>
                </c:pt>
                <c:pt idx="5385">
                  <c:v>22.323893360000035</c:v>
                </c:pt>
                <c:pt idx="5386">
                  <c:v>22.447529549999242</c:v>
                </c:pt>
                <c:pt idx="5387">
                  <c:v>22.561032969999989</c:v>
                </c:pt>
                <c:pt idx="5388">
                  <c:v>22.670655180000235</c:v>
                </c:pt>
                <c:pt idx="5389">
                  <c:v>21.260603499999789</c:v>
                </c:pt>
                <c:pt idx="5390">
                  <c:v>20.174700000000001</c:v>
                </c:pt>
                <c:pt idx="5391">
                  <c:v>19.984321249999589</c:v>
                </c:pt>
                <c:pt idx="5392">
                  <c:v>19.887958130000335</c:v>
                </c:pt>
                <c:pt idx="5393">
                  <c:v>19.786667879999357</c:v>
                </c:pt>
                <c:pt idx="5394">
                  <c:v>19.685718659999889</c:v>
                </c:pt>
                <c:pt idx="5395">
                  <c:v>19.591438360000001</c:v>
                </c:pt>
                <c:pt idx="5396">
                  <c:v>19.497862659999999</c:v>
                </c:pt>
                <c:pt idx="5397">
                  <c:v>19.403172090000002</c:v>
                </c:pt>
                <c:pt idx="5398">
                  <c:v>19.305257319999999</c:v>
                </c:pt>
                <c:pt idx="5399">
                  <c:v>19.199453699999999</c:v>
                </c:pt>
                <c:pt idx="5400">
                  <c:v>19.095726709999589</c:v>
                </c:pt>
                <c:pt idx="5401">
                  <c:v>19.00597157</c:v>
                </c:pt>
                <c:pt idx="5402">
                  <c:v>18.921857440000135</c:v>
                </c:pt>
                <c:pt idx="5403">
                  <c:v>18.838323710000001</c:v>
                </c:pt>
                <c:pt idx="5404">
                  <c:v>18.796507720000001</c:v>
                </c:pt>
                <c:pt idx="5405">
                  <c:v>18.837808930000335</c:v>
                </c:pt>
                <c:pt idx="5406">
                  <c:v>20.7184451</c:v>
                </c:pt>
                <c:pt idx="5407">
                  <c:v>21.982068849999589</c:v>
                </c:pt>
                <c:pt idx="5408">
                  <c:v>22.171706220000001</c:v>
                </c:pt>
                <c:pt idx="5409">
                  <c:v>22.311712829999987</c:v>
                </c:pt>
                <c:pt idx="5410">
                  <c:v>22.434597060000005</c:v>
                </c:pt>
                <c:pt idx="5411">
                  <c:v>22.540779669999889</c:v>
                </c:pt>
                <c:pt idx="5412">
                  <c:v>22.63994203</c:v>
                </c:pt>
                <c:pt idx="5413">
                  <c:v>21.221041979999889</c:v>
                </c:pt>
                <c:pt idx="5414">
                  <c:v>20.143292129999999</c:v>
                </c:pt>
                <c:pt idx="5415">
                  <c:v>19.975633909999303</c:v>
                </c:pt>
                <c:pt idx="5416">
                  <c:v>19.885686809999317</c:v>
                </c:pt>
                <c:pt idx="5417">
                  <c:v>19.763556699999889</c:v>
                </c:pt>
                <c:pt idx="5418">
                  <c:v>19.64014444</c:v>
                </c:pt>
                <c:pt idx="5419">
                  <c:v>19.53150703</c:v>
                </c:pt>
                <c:pt idx="5420">
                  <c:v>19.429642369999403</c:v>
                </c:pt>
                <c:pt idx="5421">
                  <c:v>19.318406150000001</c:v>
                </c:pt>
                <c:pt idx="5422">
                  <c:v>19.20417059</c:v>
                </c:pt>
                <c:pt idx="5423">
                  <c:v>19.098720849999335</c:v>
                </c:pt>
                <c:pt idx="5424">
                  <c:v>19.006822629999988</c:v>
                </c:pt>
                <c:pt idx="5425">
                  <c:v>18.920279879999274</c:v>
                </c:pt>
                <c:pt idx="5426">
                  <c:v>18.83963104</c:v>
                </c:pt>
                <c:pt idx="5427">
                  <c:v>18.759750660000005</c:v>
                </c:pt>
                <c:pt idx="5428">
                  <c:v>18.71365355</c:v>
                </c:pt>
                <c:pt idx="5429">
                  <c:v>18.758998139999999</c:v>
                </c:pt>
                <c:pt idx="5430">
                  <c:v>20.646676360000001</c:v>
                </c:pt>
                <c:pt idx="5431">
                  <c:v>21.923151109999999</c:v>
                </c:pt>
                <c:pt idx="5432">
                  <c:v>22.115443199999987</c:v>
                </c:pt>
                <c:pt idx="5433">
                  <c:v>22.261103810000002</c:v>
                </c:pt>
                <c:pt idx="5434">
                  <c:v>22.394360200000001</c:v>
                </c:pt>
                <c:pt idx="5435">
                  <c:v>22.508302239999274</c:v>
                </c:pt>
                <c:pt idx="5436">
                  <c:v>22.615806670000001</c:v>
                </c:pt>
                <c:pt idx="5437">
                  <c:v>21.198867270000001</c:v>
                </c:pt>
                <c:pt idx="5438">
                  <c:v>20.113498650000135</c:v>
                </c:pt>
                <c:pt idx="5439">
                  <c:v>19.928493389999414</c:v>
                </c:pt>
                <c:pt idx="5440">
                  <c:v>19.823242589999357</c:v>
                </c:pt>
                <c:pt idx="5441">
                  <c:v>19.707430169999999</c:v>
                </c:pt>
                <c:pt idx="5442">
                  <c:v>19.596481820000001</c:v>
                </c:pt>
                <c:pt idx="5443">
                  <c:v>19.500935420000335</c:v>
                </c:pt>
                <c:pt idx="5444">
                  <c:v>19.416376529999987</c:v>
                </c:pt>
                <c:pt idx="5445">
                  <c:v>19.32682685</c:v>
                </c:pt>
                <c:pt idx="5446">
                  <c:v>19.220815099999999</c:v>
                </c:pt>
                <c:pt idx="5447">
                  <c:v>19.111531400000231</c:v>
                </c:pt>
                <c:pt idx="5448">
                  <c:v>19.015301900000001</c:v>
                </c:pt>
                <c:pt idx="5449">
                  <c:v>18.914277179999999</c:v>
                </c:pt>
                <c:pt idx="5450">
                  <c:v>18.817832559999999</c:v>
                </c:pt>
                <c:pt idx="5451">
                  <c:v>18.724761300000001</c:v>
                </c:pt>
                <c:pt idx="5452">
                  <c:v>18.673216119999999</c:v>
                </c:pt>
                <c:pt idx="5453">
                  <c:v>18.716268159999998</c:v>
                </c:pt>
                <c:pt idx="5454">
                  <c:v>20.604927810000031</c:v>
                </c:pt>
                <c:pt idx="5455">
                  <c:v>21.88253607999911</c:v>
                </c:pt>
                <c:pt idx="5456">
                  <c:v>22.074100640000001</c:v>
                </c:pt>
                <c:pt idx="5457">
                  <c:v>22.216452069999999</c:v>
                </c:pt>
                <c:pt idx="5458">
                  <c:v>22.34112399</c:v>
                </c:pt>
                <c:pt idx="5459">
                  <c:v>22.44921415</c:v>
                </c:pt>
                <c:pt idx="5460">
                  <c:v>22.55664131</c:v>
                </c:pt>
                <c:pt idx="5461">
                  <c:v>21.129184949999999</c:v>
                </c:pt>
                <c:pt idx="5462">
                  <c:v>20.02914122</c:v>
                </c:pt>
                <c:pt idx="5463">
                  <c:v>19.831029220000001</c:v>
                </c:pt>
                <c:pt idx="5464">
                  <c:v>19.72338555</c:v>
                </c:pt>
                <c:pt idx="5465">
                  <c:v>19.608350529999999</c:v>
                </c:pt>
                <c:pt idx="5466">
                  <c:v>19.495663329999989</c:v>
                </c:pt>
                <c:pt idx="5467">
                  <c:v>19.38434032</c:v>
                </c:pt>
                <c:pt idx="5468">
                  <c:v>19.282712479999049</c:v>
                </c:pt>
                <c:pt idx="5469">
                  <c:v>19.176363800000001</c:v>
                </c:pt>
                <c:pt idx="5470">
                  <c:v>19.07495216000067</c:v>
                </c:pt>
                <c:pt idx="5471">
                  <c:v>18.96274581999921</c:v>
                </c:pt>
                <c:pt idx="5472">
                  <c:v>18.857312690000001</c:v>
                </c:pt>
                <c:pt idx="5473">
                  <c:v>18.760659969999889</c:v>
                </c:pt>
                <c:pt idx="5474">
                  <c:v>18.682150419999999</c:v>
                </c:pt>
                <c:pt idx="5475">
                  <c:v>18.617570300000231</c:v>
                </c:pt>
                <c:pt idx="5476">
                  <c:v>18.58617349</c:v>
                </c:pt>
                <c:pt idx="5477">
                  <c:v>18.620321539999889</c:v>
                </c:pt>
                <c:pt idx="5478">
                  <c:v>20.506671229999988</c:v>
                </c:pt>
                <c:pt idx="5479">
                  <c:v>21.791995560000135</c:v>
                </c:pt>
                <c:pt idx="5480">
                  <c:v>21.98582742</c:v>
                </c:pt>
                <c:pt idx="5481">
                  <c:v>22.13050097</c:v>
                </c:pt>
                <c:pt idx="5482">
                  <c:v>22.257791560000001</c:v>
                </c:pt>
                <c:pt idx="5483">
                  <c:v>22.369973659999999</c:v>
                </c:pt>
                <c:pt idx="5484">
                  <c:v>22.475484000000002</c:v>
                </c:pt>
                <c:pt idx="5485">
                  <c:v>21.038383150000001</c:v>
                </c:pt>
                <c:pt idx="5486">
                  <c:v>19.935374249999889</c:v>
                </c:pt>
                <c:pt idx="5487">
                  <c:v>19.742642609999049</c:v>
                </c:pt>
                <c:pt idx="5488">
                  <c:v>19.636718340000005</c:v>
                </c:pt>
                <c:pt idx="5489">
                  <c:v>19.526489299999689</c:v>
                </c:pt>
                <c:pt idx="5490">
                  <c:v>19.418657750000001</c:v>
                </c:pt>
                <c:pt idx="5491">
                  <c:v>19.306371060000131</c:v>
                </c:pt>
                <c:pt idx="5492">
                  <c:v>19.19740904</c:v>
                </c:pt>
                <c:pt idx="5493">
                  <c:v>19.094445960000005</c:v>
                </c:pt>
                <c:pt idx="5494">
                  <c:v>18.987846839999364</c:v>
                </c:pt>
                <c:pt idx="5495">
                  <c:v>18.879153299999999</c:v>
                </c:pt>
                <c:pt idx="5496">
                  <c:v>18.78385939</c:v>
                </c:pt>
                <c:pt idx="5497">
                  <c:v>18.689713879999335</c:v>
                </c:pt>
                <c:pt idx="5498">
                  <c:v>18.612642899999589</c:v>
                </c:pt>
                <c:pt idx="5499">
                  <c:v>18.54512596</c:v>
                </c:pt>
                <c:pt idx="5500">
                  <c:v>18.50958005</c:v>
                </c:pt>
                <c:pt idx="5501">
                  <c:v>18.556071410000335</c:v>
                </c:pt>
                <c:pt idx="5502">
                  <c:v>20.450905039999999</c:v>
                </c:pt>
                <c:pt idx="5503">
                  <c:v>21.735727959999789</c:v>
                </c:pt>
                <c:pt idx="5504">
                  <c:v>21.933168790000035</c:v>
                </c:pt>
                <c:pt idx="5505">
                  <c:v>22.08028522</c:v>
                </c:pt>
                <c:pt idx="5506">
                  <c:v>22.210035919999999</c:v>
                </c:pt>
                <c:pt idx="5507">
                  <c:v>22.324242679999589</c:v>
                </c:pt>
                <c:pt idx="5508">
                  <c:v>22.428964869999987</c:v>
                </c:pt>
                <c:pt idx="5509">
                  <c:v>20.994198489999999</c:v>
                </c:pt>
                <c:pt idx="5510">
                  <c:v>19.89512212</c:v>
                </c:pt>
                <c:pt idx="5511">
                  <c:v>19.704366329999999</c:v>
                </c:pt>
                <c:pt idx="5512">
                  <c:v>19.594223769999999</c:v>
                </c:pt>
                <c:pt idx="5513">
                  <c:v>19.467489239999274</c:v>
                </c:pt>
                <c:pt idx="5514">
                  <c:v>19.349174529999999</c:v>
                </c:pt>
                <c:pt idx="5515">
                  <c:v>19.230811299999999</c:v>
                </c:pt>
                <c:pt idx="5516">
                  <c:v>19.118720809999989</c:v>
                </c:pt>
                <c:pt idx="5517">
                  <c:v>19.016743120000001</c:v>
                </c:pt>
                <c:pt idx="5518">
                  <c:v>18.913929360000001</c:v>
                </c:pt>
                <c:pt idx="5519">
                  <c:v>18.819591089999999</c:v>
                </c:pt>
                <c:pt idx="5520">
                  <c:v>18.74042954999917</c:v>
                </c:pt>
                <c:pt idx="5521">
                  <c:v>18.65870352</c:v>
                </c:pt>
                <c:pt idx="5522">
                  <c:v>18.581223659999889</c:v>
                </c:pt>
                <c:pt idx="5523">
                  <c:v>18.505875990000035</c:v>
                </c:pt>
                <c:pt idx="5524">
                  <c:v>18.46586061</c:v>
                </c:pt>
                <c:pt idx="5525">
                  <c:v>18.50434435</c:v>
                </c:pt>
                <c:pt idx="5526">
                  <c:v>20.396719449999889</c:v>
                </c:pt>
                <c:pt idx="5527">
                  <c:v>21.673889370000001</c:v>
                </c:pt>
                <c:pt idx="5528">
                  <c:v>21.874334879999989</c:v>
                </c:pt>
                <c:pt idx="5529">
                  <c:v>22.028514659999889</c:v>
                </c:pt>
                <c:pt idx="5530">
                  <c:v>22.164443469999988</c:v>
                </c:pt>
                <c:pt idx="5531">
                  <c:v>22.281026529999789</c:v>
                </c:pt>
                <c:pt idx="5532">
                  <c:v>22.391915190000685</c:v>
                </c:pt>
                <c:pt idx="5533">
                  <c:v>20.960980769999999</c:v>
                </c:pt>
                <c:pt idx="5534">
                  <c:v>19.863887460000235</c:v>
                </c:pt>
                <c:pt idx="5535">
                  <c:v>19.685517229999789</c:v>
                </c:pt>
                <c:pt idx="5536">
                  <c:v>19.588215329999986</c:v>
                </c:pt>
                <c:pt idx="5537">
                  <c:v>19.463341459999889</c:v>
                </c:pt>
                <c:pt idx="5538">
                  <c:v>19.344749959999689</c:v>
                </c:pt>
                <c:pt idx="5539">
                  <c:v>19.244044479999989</c:v>
                </c:pt>
                <c:pt idx="5540">
                  <c:v>19.151252690000035</c:v>
                </c:pt>
                <c:pt idx="5541">
                  <c:v>19.051085850000035</c:v>
                </c:pt>
                <c:pt idx="5542">
                  <c:v>18.961022079999335</c:v>
                </c:pt>
                <c:pt idx="5543">
                  <c:v>18.869420829999989</c:v>
                </c:pt>
                <c:pt idx="5544">
                  <c:v>18.775913429999999</c:v>
                </c:pt>
                <c:pt idx="5545">
                  <c:v>18.680762809999589</c:v>
                </c:pt>
                <c:pt idx="5546">
                  <c:v>18.592629909999342</c:v>
                </c:pt>
                <c:pt idx="5547">
                  <c:v>18.506739509999303</c:v>
                </c:pt>
                <c:pt idx="5548">
                  <c:v>18.466485710000001</c:v>
                </c:pt>
                <c:pt idx="5549">
                  <c:v>18.509525829999987</c:v>
                </c:pt>
                <c:pt idx="5550">
                  <c:v>20.39510632</c:v>
                </c:pt>
                <c:pt idx="5551">
                  <c:v>21.673212299999989</c:v>
                </c:pt>
                <c:pt idx="5552">
                  <c:v>21.872945390000005</c:v>
                </c:pt>
                <c:pt idx="5553">
                  <c:v>22.029522309999589</c:v>
                </c:pt>
                <c:pt idx="5554">
                  <c:v>22.167205020000235</c:v>
                </c:pt>
                <c:pt idx="5555">
                  <c:v>22.285335069999789</c:v>
                </c:pt>
                <c:pt idx="5556">
                  <c:v>22.399401220000001</c:v>
                </c:pt>
                <c:pt idx="5557">
                  <c:v>20.970065089999999</c:v>
                </c:pt>
                <c:pt idx="5558">
                  <c:v>19.882592799999689</c:v>
                </c:pt>
                <c:pt idx="5559">
                  <c:v>19.706500699999989</c:v>
                </c:pt>
                <c:pt idx="5560">
                  <c:v>19.615586369999999</c:v>
                </c:pt>
                <c:pt idx="5561">
                  <c:v>19.50776639</c:v>
                </c:pt>
                <c:pt idx="5562">
                  <c:v>19.402536379999056</c:v>
                </c:pt>
                <c:pt idx="5563">
                  <c:v>19.303521999999987</c:v>
                </c:pt>
                <c:pt idx="5564">
                  <c:v>19.21613932</c:v>
                </c:pt>
                <c:pt idx="5565">
                  <c:v>19.121383739999999</c:v>
                </c:pt>
                <c:pt idx="5566">
                  <c:v>19.024105049999999</c:v>
                </c:pt>
                <c:pt idx="5567">
                  <c:v>18.940944199999986</c:v>
                </c:pt>
                <c:pt idx="5568">
                  <c:v>18.867304489999999</c:v>
                </c:pt>
                <c:pt idx="5569">
                  <c:v>18.795646439999242</c:v>
                </c:pt>
                <c:pt idx="5570">
                  <c:v>18.71438157</c:v>
                </c:pt>
                <c:pt idx="5571">
                  <c:v>18.635073439999999</c:v>
                </c:pt>
                <c:pt idx="5572">
                  <c:v>18.57951474</c:v>
                </c:pt>
                <c:pt idx="5573">
                  <c:v>18.606936659999999</c:v>
                </c:pt>
                <c:pt idx="5574">
                  <c:v>20.472972160000001</c:v>
                </c:pt>
                <c:pt idx="5575">
                  <c:v>21.728962539999689</c:v>
                </c:pt>
                <c:pt idx="5576">
                  <c:v>21.922360249999489</c:v>
                </c:pt>
                <c:pt idx="5577">
                  <c:v>22.067848300000001</c:v>
                </c:pt>
                <c:pt idx="5578">
                  <c:v>22.197894350000649</c:v>
                </c:pt>
                <c:pt idx="5579">
                  <c:v>22.308594150000001</c:v>
                </c:pt>
                <c:pt idx="5580">
                  <c:v>22.418198879999789</c:v>
                </c:pt>
                <c:pt idx="5581">
                  <c:v>20.983379389999385</c:v>
                </c:pt>
                <c:pt idx="5582">
                  <c:v>19.881640889999414</c:v>
                </c:pt>
                <c:pt idx="5583">
                  <c:v>19.691442869999989</c:v>
                </c:pt>
                <c:pt idx="5584">
                  <c:v>19.585341189999689</c:v>
                </c:pt>
                <c:pt idx="5585">
                  <c:v>19.475336489999489</c:v>
                </c:pt>
                <c:pt idx="5586">
                  <c:v>19.36697384</c:v>
                </c:pt>
                <c:pt idx="5587">
                  <c:v>19.269526419999789</c:v>
                </c:pt>
                <c:pt idx="5588">
                  <c:v>19.16986861000062</c:v>
                </c:pt>
                <c:pt idx="5589">
                  <c:v>19.061181569999999</c:v>
                </c:pt>
                <c:pt idx="5590">
                  <c:v>18.954694020000005</c:v>
                </c:pt>
                <c:pt idx="5591">
                  <c:v>18.850205500000001</c:v>
                </c:pt>
                <c:pt idx="5592">
                  <c:v>18.753298229999999</c:v>
                </c:pt>
                <c:pt idx="5593">
                  <c:v>18.656522229999986</c:v>
                </c:pt>
                <c:pt idx="5594">
                  <c:v>18.577078990000135</c:v>
                </c:pt>
                <c:pt idx="5595">
                  <c:v>18.508624899999589</c:v>
                </c:pt>
                <c:pt idx="5596">
                  <c:v>18.474260160000131</c:v>
                </c:pt>
                <c:pt idx="5597">
                  <c:v>18.519338739999988</c:v>
                </c:pt>
                <c:pt idx="5598">
                  <c:v>20.411077899999999</c:v>
                </c:pt>
                <c:pt idx="5599">
                  <c:v>21.690913259999999</c:v>
                </c:pt>
                <c:pt idx="5600">
                  <c:v>21.892020859999889</c:v>
                </c:pt>
                <c:pt idx="5601">
                  <c:v>22.043913929999999</c:v>
                </c:pt>
                <c:pt idx="5602">
                  <c:v>22.178504490000005</c:v>
                </c:pt>
                <c:pt idx="5603">
                  <c:v>22.294623349999789</c:v>
                </c:pt>
                <c:pt idx="5604">
                  <c:v>22.404839629999987</c:v>
                </c:pt>
                <c:pt idx="5605">
                  <c:v>20.975802569999889</c:v>
                </c:pt>
                <c:pt idx="5606">
                  <c:v>19.876808330000031</c:v>
                </c:pt>
                <c:pt idx="5607">
                  <c:v>19.69314808</c:v>
                </c:pt>
                <c:pt idx="5608">
                  <c:v>19.590015130000001</c:v>
                </c:pt>
                <c:pt idx="5609">
                  <c:v>19.486477859999589</c:v>
                </c:pt>
                <c:pt idx="5610">
                  <c:v>19.380289259999689</c:v>
                </c:pt>
                <c:pt idx="5611">
                  <c:v>19.283159789999889</c:v>
                </c:pt>
                <c:pt idx="5612">
                  <c:v>19.18310756</c:v>
                </c:pt>
                <c:pt idx="5613">
                  <c:v>19.064743699999589</c:v>
                </c:pt>
                <c:pt idx="5614">
                  <c:v>18.950969229999988</c:v>
                </c:pt>
                <c:pt idx="5615">
                  <c:v>18.84902451</c:v>
                </c:pt>
                <c:pt idx="5616">
                  <c:v>18.750151590000005</c:v>
                </c:pt>
                <c:pt idx="5617">
                  <c:v>18.661525910000005</c:v>
                </c:pt>
                <c:pt idx="5618">
                  <c:v>18.576551970000001</c:v>
                </c:pt>
                <c:pt idx="5619">
                  <c:v>18.491434039999689</c:v>
                </c:pt>
                <c:pt idx="5620">
                  <c:v>18.450595880000002</c:v>
                </c:pt>
                <c:pt idx="5621">
                  <c:v>18.494978420000699</c:v>
                </c:pt>
                <c:pt idx="5622">
                  <c:v>20.395020169999999</c:v>
                </c:pt>
                <c:pt idx="5623">
                  <c:v>21.690744259999889</c:v>
                </c:pt>
                <c:pt idx="5624">
                  <c:v>21.89657206</c:v>
                </c:pt>
                <c:pt idx="5625">
                  <c:v>22.05229748</c:v>
                </c:pt>
                <c:pt idx="5626">
                  <c:v>22.190193520000001</c:v>
                </c:pt>
                <c:pt idx="5627">
                  <c:v>22.303130379999889</c:v>
                </c:pt>
                <c:pt idx="5628">
                  <c:v>22.411492519999989</c:v>
                </c:pt>
                <c:pt idx="5629">
                  <c:v>20.975732139999149</c:v>
                </c:pt>
                <c:pt idx="5630">
                  <c:v>19.873254700000135</c:v>
                </c:pt>
                <c:pt idx="5631">
                  <c:v>19.690213780000001</c:v>
                </c:pt>
                <c:pt idx="5632">
                  <c:v>19.585387579999274</c:v>
                </c:pt>
                <c:pt idx="5633">
                  <c:v>19.470556299999789</c:v>
                </c:pt>
                <c:pt idx="5634">
                  <c:v>19.356989790000135</c:v>
                </c:pt>
                <c:pt idx="5635">
                  <c:v>19.254384659999999</c:v>
                </c:pt>
                <c:pt idx="5636">
                  <c:v>19.15085769000067</c:v>
                </c:pt>
                <c:pt idx="5637">
                  <c:v>19.046617669999989</c:v>
                </c:pt>
                <c:pt idx="5638">
                  <c:v>18.949950650000005</c:v>
                </c:pt>
                <c:pt idx="5639">
                  <c:v>18.847974220000335</c:v>
                </c:pt>
                <c:pt idx="5640">
                  <c:v>18.753267000000001</c:v>
                </c:pt>
                <c:pt idx="5641">
                  <c:v>18.659672420000035</c:v>
                </c:pt>
                <c:pt idx="5642">
                  <c:v>18.579562150000001</c:v>
                </c:pt>
                <c:pt idx="5643">
                  <c:v>18.50487569000067</c:v>
                </c:pt>
                <c:pt idx="5644">
                  <c:v>18.467951880000001</c:v>
                </c:pt>
                <c:pt idx="5645">
                  <c:v>18.512258100000135</c:v>
                </c:pt>
                <c:pt idx="5646">
                  <c:v>20.403466209999689</c:v>
                </c:pt>
                <c:pt idx="5647">
                  <c:v>21.689971500000031</c:v>
                </c:pt>
                <c:pt idx="5648">
                  <c:v>21.893769979999789</c:v>
                </c:pt>
                <c:pt idx="5649">
                  <c:v>22.048916179999889</c:v>
                </c:pt>
                <c:pt idx="5650">
                  <c:v>22.187776240000002</c:v>
                </c:pt>
                <c:pt idx="5651">
                  <c:v>22.304203410000031</c:v>
                </c:pt>
                <c:pt idx="5652">
                  <c:v>22.418746299999242</c:v>
                </c:pt>
                <c:pt idx="5653">
                  <c:v>20.987482750000002</c:v>
                </c:pt>
                <c:pt idx="5654">
                  <c:v>19.885966509999989</c:v>
                </c:pt>
                <c:pt idx="5655">
                  <c:v>19.692603799999986</c:v>
                </c:pt>
                <c:pt idx="5656">
                  <c:v>19.590182720000001</c:v>
                </c:pt>
                <c:pt idx="5657">
                  <c:v>19.497369450000001</c:v>
                </c:pt>
                <c:pt idx="5658">
                  <c:v>19.40611676</c:v>
                </c:pt>
                <c:pt idx="5659">
                  <c:v>19.309331910000001</c:v>
                </c:pt>
                <c:pt idx="5660">
                  <c:v>19.205015289999789</c:v>
                </c:pt>
                <c:pt idx="5661">
                  <c:v>19.084586979999589</c:v>
                </c:pt>
                <c:pt idx="5662">
                  <c:v>18.969065100000005</c:v>
                </c:pt>
                <c:pt idx="5663">
                  <c:v>18.869367109999999</c:v>
                </c:pt>
                <c:pt idx="5664">
                  <c:v>18.778219489999689</c:v>
                </c:pt>
                <c:pt idx="5665">
                  <c:v>18.695954789999998</c:v>
                </c:pt>
                <c:pt idx="5666">
                  <c:v>18.629623669999987</c:v>
                </c:pt>
                <c:pt idx="5667">
                  <c:v>18.567086369999988</c:v>
                </c:pt>
                <c:pt idx="5668">
                  <c:v>18.532796259999689</c:v>
                </c:pt>
                <c:pt idx="5669">
                  <c:v>18.572105499999999</c:v>
                </c:pt>
                <c:pt idx="5670">
                  <c:v>20.458451589999989</c:v>
                </c:pt>
                <c:pt idx="5671">
                  <c:v>21.729325889999789</c:v>
                </c:pt>
                <c:pt idx="5672">
                  <c:v>21.923334439999689</c:v>
                </c:pt>
                <c:pt idx="5673">
                  <c:v>22.067294929999999</c:v>
                </c:pt>
                <c:pt idx="5674">
                  <c:v>22.200818909999999</c:v>
                </c:pt>
                <c:pt idx="5675">
                  <c:v>22.319254110000742</c:v>
                </c:pt>
                <c:pt idx="5676">
                  <c:v>22.435571750000001</c:v>
                </c:pt>
                <c:pt idx="5677">
                  <c:v>21.005772989999489</c:v>
                </c:pt>
                <c:pt idx="5678">
                  <c:v>19.908904400000001</c:v>
                </c:pt>
                <c:pt idx="5679">
                  <c:v>19.71958824</c:v>
                </c:pt>
                <c:pt idx="5680">
                  <c:v>19.616277589999999</c:v>
                </c:pt>
                <c:pt idx="5681">
                  <c:v>19.509039859999689</c:v>
                </c:pt>
                <c:pt idx="5682">
                  <c:v>19.405653689999689</c:v>
                </c:pt>
                <c:pt idx="5683">
                  <c:v>19.314610320000035</c:v>
                </c:pt>
                <c:pt idx="5684">
                  <c:v>19.235596480000002</c:v>
                </c:pt>
                <c:pt idx="5685">
                  <c:v>19.155581430000005</c:v>
                </c:pt>
                <c:pt idx="5686">
                  <c:v>19.063567089999989</c:v>
                </c:pt>
                <c:pt idx="5687">
                  <c:v>18.960054929999988</c:v>
                </c:pt>
                <c:pt idx="5688">
                  <c:v>18.860173459999999</c:v>
                </c:pt>
                <c:pt idx="5689">
                  <c:v>18.764056010000001</c:v>
                </c:pt>
                <c:pt idx="5690">
                  <c:v>18.682654229999986</c:v>
                </c:pt>
                <c:pt idx="5691">
                  <c:v>18.606913290000001</c:v>
                </c:pt>
                <c:pt idx="5692">
                  <c:v>18.567516739999789</c:v>
                </c:pt>
                <c:pt idx="5693">
                  <c:v>18.606920140000035</c:v>
                </c:pt>
                <c:pt idx="5694">
                  <c:v>20.488310449999489</c:v>
                </c:pt>
                <c:pt idx="5695">
                  <c:v>21.75650452</c:v>
                </c:pt>
                <c:pt idx="5696">
                  <c:v>21.950427869999789</c:v>
                </c:pt>
                <c:pt idx="5697">
                  <c:v>22.092948269999987</c:v>
                </c:pt>
                <c:pt idx="5698">
                  <c:v>22.219881030000035</c:v>
                </c:pt>
                <c:pt idx="5699">
                  <c:v>22.333303369999999</c:v>
                </c:pt>
                <c:pt idx="5700">
                  <c:v>22.439201130000001</c:v>
                </c:pt>
                <c:pt idx="5701">
                  <c:v>21.00658773</c:v>
                </c:pt>
                <c:pt idx="5702">
                  <c:v>19.913301830000002</c:v>
                </c:pt>
                <c:pt idx="5703">
                  <c:v>19.732901640000001</c:v>
                </c:pt>
                <c:pt idx="5704">
                  <c:v>19.636457239999999</c:v>
                </c:pt>
                <c:pt idx="5705">
                  <c:v>19.519598139999999</c:v>
                </c:pt>
                <c:pt idx="5706">
                  <c:v>19.404804609999999</c:v>
                </c:pt>
                <c:pt idx="5707">
                  <c:v>19.300755550000005</c:v>
                </c:pt>
                <c:pt idx="5708">
                  <c:v>19.204941569999999</c:v>
                </c:pt>
                <c:pt idx="5709">
                  <c:v>19.11051367</c:v>
                </c:pt>
                <c:pt idx="5710">
                  <c:v>19.019543839999589</c:v>
                </c:pt>
                <c:pt idx="5711">
                  <c:v>18.931161610000135</c:v>
                </c:pt>
                <c:pt idx="5712">
                  <c:v>18.850270640000005</c:v>
                </c:pt>
                <c:pt idx="5713">
                  <c:v>18.768455660000001</c:v>
                </c:pt>
                <c:pt idx="5714">
                  <c:v>18.695142269999689</c:v>
                </c:pt>
                <c:pt idx="5715">
                  <c:v>18.631938900000335</c:v>
                </c:pt>
                <c:pt idx="5716">
                  <c:v>18.597984839999999</c:v>
                </c:pt>
                <c:pt idx="5717">
                  <c:v>18.637790559999999</c:v>
                </c:pt>
                <c:pt idx="5718">
                  <c:v>20.508016120000001</c:v>
                </c:pt>
                <c:pt idx="5719">
                  <c:v>21.770732679999178</c:v>
                </c:pt>
                <c:pt idx="5720">
                  <c:v>21.963614339999356</c:v>
                </c:pt>
                <c:pt idx="5721">
                  <c:v>22.109672750000001</c:v>
                </c:pt>
                <c:pt idx="5722">
                  <c:v>22.244162039999889</c:v>
                </c:pt>
                <c:pt idx="5723">
                  <c:v>22.356898250000135</c:v>
                </c:pt>
                <c:pt idx="5724">
                  <c:v>22.462787449999489</c:v>
                </c:pt>
                <c:pt idx="5725">
                  <c:v>21.031389619999999</c:v>
                </c:pt>
                <c:pt idx="5726">
                  <c:v>19.937153309999999</c:v>
                </c:pt>
                <c:pt idx="5727">
                  <c:v>19.756716079999489</c:v>
                </c:pt>
                <c:pt idx="5728">
                  <c:v>19.64713661</c:v>
                </c:pt>
                <c:pt idx="5729">
                  <c:v>19.523188009999988</c:v>
                </c:pt>
                <c:pt idx="5730">
                  <c:v>19.409500120000001</c:v>
                </c:pt>
                <c:pt idx="5731">
                  <c:v>19.300276459999999</c:v>
                </c:pt>
                <c:pt idx="5732">
                  <c:v>19.197151700000738</c:v>
                </c:pt>
                <c:pt idx="5733">
                  <c:v>19.096242320000002</c:v>
                </c:pt>
                <c:pt idx="5734">
                  <c:v>18.993621409999989</c:v>
                </c:pt>
                <c:pt idx="5735">
                  <c:v>18.894018630000001</c:v>
                </c:pt>
                <c:pt idx="5736">
                  <c:v>18.792503659999689</c:v>
                </c:pt>
                <c:pt idx="5737">
                  <c:v>18.694397819999999</c:v>
                </c:pt>
                <c:pt idx="5738">
                  <c:v>18.609881590000231</c:v>
                </c:pt>
                <c:pt idx="5739">
                  <c:v>18.531549279999489</c:v>
                </c:pt>
                <c:pt idx="5740">
                  <c:v>18.491923</c:v>
                </c:pt>
                <c:pt idx="5741">
                  <c:v>18.533817480000035</c:v>
                </c:pt>
                <c:pt idx="5742">
                  <c:v>20.422951279999989</c:v>
                </c:pt>
                <c:pt idx="5743">
                  <c:v>21.708780180000002</c:v>
                </c:pt>
                <c:pt idx="5744">
                  <c:v>21.913154370000001</c:v>
                </c:pt>
                <c:pt idx="5745">
                  <c:v>22.072325960000001</c:v>
                </c:pt>
                <c:pt idx="5746">
                  <c:v>22.215782879999267</c:v>
                </c:pt>
                <c:pt idx="5747">
                  <c:v>22.330656050000005</c:v>
                </c:pt>
                <c:pt idx="5748">
                  <c:v>22.439902719999999</c:v>
                </c:pt>
                <c:pt idx="5749">
                  <c:v>21.0079232</c:v>
                </c:pt>
                <c:pt idx="5750">
                  <c:v>19.908223919999589</c:v>
                </c:pt>
                <c:pt idx="5751">
                  <c:v>19.717627480000001</c:v>
                </c:pt>
                <c:pt idx="5752">
                  <c:v>19.611659400000235</c:v>
                </c:pt>
                <c:pt idx="5753">
                  <c:v>19.501651219999999</c:v>
                </c:pt>
                <c:pt idx="5754">
                  <c:v>19.391308490000135</c:v>
                </c:pt>
                <c:pt idx="5755">
                  <c:v>19.284058900000005</c:v>
                </c:pt>
                <c:pt idx="5756">
                  <c:v>19.181630770000002</c:v>
                </c:pt>
                <c:pt idx="5757">
                  <c:v>19.079538929999988</c:v>
                </c:pt>
                <c:pt idx="5758">
                  <c:v>18.971498749999999</c:v>
                </c:pt>
                <c:pt idx="5759">
                  <c:v>18.86161718</c:v>
                </c:pt>
                <c:pt idx="5760">
                  <c:v>18.758851830000001</c:v>
                </c:pt>
                <c:pt idx="5761">
                  <c:v>18.667654960000135</c:v>
                </c:pt>
                <c:pt idx="5762">
                  <c:v>18.585644969999489</c:v>
                </c:pt>
                <c:pt idx="5763">
                  <c:v>18.505322659999589</c:v>
                </c:pt>
                <c:pt idx="5764">
                  <c:v>18.457112309999989</c:v>
                </c:pt>
                <c:pt idx="5765">
                  <c:v>18.49475378</c:v>
                </c:pt>
                <c:pt idx="5766">
                  <c:v>20.383927799999999</c:v>
                </c:pt>
                <c:pt idx="5767">
                  <c:v>21.668073750000001</c:v>
                </c:pt>
                <c:pt idx="5768">
                  <c:v>21.86717183</c:v>
                </c:pt>
                <c:pt idx="5769">
                  <c:v>22.01724703</c:v>
                </c:pt>
                <c:pt idx="5770">
                  <c:v>22.152431679999989</c:v>
                </c:pt>
                <c:pt idx="5771">
                  <c:v>22.267839120000001</c:v>
                </c:pt>
                <c:pt idx="5772">
                  <c:v>22.379020499999999</c:v>
                </c:pt>
                <c:pt idx="5773">
                  <c:v>20.944644899999489</c:v>
                </c:pt>
                <c:pt idx="5774">
                  <c:v>19.834771830000001</c:v>
                </c:pt>
                <c:pt idx="5775">
                  <c:v>19.638366220000005</c:v>
                </c:pt>
                <c:pt idx="5776">
                  <c:v>19.527493229999987</c:v>
                </c:pt>
                <c:pt idx="5777">
                  <c:v>19.41017737</c:v>
                </c:pt>
                <c:pt idx="5778">
                  <c:v>19.298195069999988</c:v>
                </c:pt>
                <c:pt idx="5779">
                  <c:v>19.193202579999689</c:v>
                </c:pt>
                <c:pt idx="5780">
                  <c:v>19.11233635</c:v>
                </c:pt>
                <c:pt idx="5781">
                  <c:v>19.045443329999689</c:v>
                </c:pt>
                <c:pt idx="5782">
                  <c:v>18.970441999999789</c:v>
                </c:pt>
                <c:pt idx="5783">
                  <c:v>18.875711819999989</c:v>
                </c:pt>
                <c:pt idx="5784">
                  <c:v>18.775375440000001</c:v>
                </c:pt>
                <c:pt idx="5785">
                  <c:v>18.679424340000001</c:v>
                </c:pt>
                <c:pt idx="5786">
                  <c:v>18.593266320000001</c:v>
                </c:pt>
                <c:pt idx="5787">
                  <c:v>18.508662549999489</c:v>
                </c:pt>
                <c:pt idx="5788">
                  <c:v>18.469939109999789</c:v>
                </c:pt>
                <c:pt idx="5789">
                  <c:v>18.514435649999999</c:v>
                </c:pt>
                <c:pt idx="5790">
                  <c:v>20.405286049999589</c:v>
                </c:pt>
                <c:pt idx="5791">
                  <c:v>21.684192100000001</c:v>
                </c:pt>
                <c:pt idx="5792">
                  <c:v>21.882868020000135</c:v>
                </c:pt>
                <c:pt idx="5793">
                  <c:v>22.032968900000135</c:v>
                </c:pt>
                <c:pt idx="5794">
                  <c:v>22.170615000000005</c:v>
                </c:pt>
                <c:pt idx="5795">
                  <c:v>22.284448849999489</c:v>
                </c:pt>
                <c:pt idx="5796">
                  <c:v>22.390230069999987</c:v>
                </c:pt>
                <c:pt idx="5797">
                  <c:v>20.955184079999889</c:v>
                </c:pt>
                <c:pt idx="5798">
                  <c:v>19.847784430000001</c:v>
                </c:pt>
                <c:pt idx="5799">
                  <c:v>19.649369750000005</c:v>
                </c:pt>
                <c:pt idx="5800">
                  <c:v>19.528327519999689</c:v>
                </c:pt>
                <c:pt idx="5801">
                  <c:v>19.410436740000002</c:v>
                </c:pt>
                <c:pt idx="5802">
                  <c:v>19.299281760000031</c:v>
                </c:pt>
                <c:pt idx="5803">
                  <c:v>19.184715700000005</c:v>
                </c:pt>
                <c:pt idx="5804">
                  <c:v>19.071545100000005</c:v>
                </c:pt>
                <c:pt idx="5805">
                  <c:v>18.963213369999789</c:v>
                </c:pt>
                <c:pt idx="5806">
                  <c:v>18.857617950000005</c:v>
                </c:pt>
                <c:pt idx="5807">
                  <c:v>18.75615694</c:v>
                </c:pt>
                <c:pt idx="5808">
                  <c:v>18.671501899999999</c:v>
                </c:pt>
                <c:pt idx="5809">
                  <c:v>18.593559169999999</c:v>
                </c:pt>
                <c:pt idx="5810">
                  <c:v>18.50829014</c:v>
                </c:pt>
                <c:pt idx="5811">
                  <c:v>18.42690421</c:v>
                </c:pt>
                <c:pt idx="5812">
                  <c:v>18.379449999999789</c:v>
                </c:pt>
                <c:pt idx="5813">
                  <c:v>18.419649649999489</c:v>
                </c:pt>
                <c:pt idx="5814">
                  <c:v>20.321570040000001</c:v>
                </c:pt>
                <c:pt idx="5815">
                  <c:v>21.61374241</c:v>
                </c:pt>
                <c:pt idx="5816">
                  <c:v>21.807156679999999</c:v>
                </c:pt>
                <c:pt idx="5817">
                  <c:v>21.954656289999889</c:v>
                </c:pt>
                <c:pt idx="5818">
                  <c:v>22.083591689999889</c:v>
                </c:pt>
                <c:pt idx="5819">
                  <c:v>22.196834160000599</c:v>
                </c:pt>
                <c:pt idx="5820">
                  <c:v>22.306192539999689</c:v>
                </c:pt>
                <c:pt idx="5821">
                  <c:v>20.779297869999986</c:v>
                </c:pt>
                <c:pt idx="5822">
                  <c:v>19.751966509999999</c:v>
                </c:pt>
                <c:pt idx="5823">
                  <c:v>19.532637139999789</c:v>
                </c:pt>
                <c:pt idx="5824">
                  <c:v>19.409829609999989</c:v>
                </c:pt>
                <c:pt idx="5825">
                  <c:v>19.293211759999988</c:v>
                </c:pt>
                <c:pt idx="5826">
                  <c:v>19.176849300000001</c:v>
                </c:pt>
                <c:pt idx="5827">
                  <c:v>19.065603509999274</c:v>
                </c:pt>
                <c:pt idx="5828">
                  <c:v>18.980600149999589</c:v>
                </c:pt>
                <c:pt idx="5829">
                  <c:v>18.900052479999989</c:v>
                </c:pt>
                <c:pt idx="5830">
                  <c:v>18.822508419999988</c:v>
                </c:pt>
                <c:pt idx="5831">
                  <c:v>18.733224849999889</c:v>
                </c:pt>
                <c:pt idx="5832">
                  <c:v>18.644151710000738</c:v>
                </c:pt>
                <c:pt idx="5833">
                  <c:v>18.568600769999989</c:v>
                </c:pt>
                <c:pt idx="5834">
                  <c:v>18.499020799999986</c:v>
                </c:pt>
                <c:pt idx="5835">
                  <c:v>18.432582479999589</c:v>
                </c:pt>
                <c:pt idx="5836">
                  <c:v>18.40091181</c:v>
                </c:pt>
                <c:pt idx="5837">
                  <c:v>18.451087229999999</c:v>
                </c:pt>
                <c:pt idx="5838">
                  <c:v>20.357126940000001</c:v>
                </c:pt>
                <c:pt idx="5839">
                  <c:v>21.660715069999988</c:v>
                </c:pt>
                <c:pt idx="5840">
                  <c:v>21.869380569999986</c:v>
                </c:pt>
                <c:pt idx="5841">
                  <c:v>22.028924239999789</c:v>
                </c:pt>
                <c:pt idx="5842">
                  <c:v>22.16608059</c:v>
                </c:pt>
                <c:pt idx="5843">
                  <c:v>22.289302829999489</c:v>
                </c:pt>
                <c:pt idx="5844">
                  <c:v>22.411028999999999</c:v>
                </c:pt>
                <c:pt idx="5845">
                  <c:v>20.983246819999124</c:v>
                </c:pt>
                <c:pt idx="5846">
                  <c:v>19.876776750000001</c:v>
                </c:pt>
                <c:pt idx="5847">
                  <c:v>19.682188920000005</c:v>
                </c:pt>
                <c:pt idx="5848">
                  <c:v>19.581542559999288</c:v>
                </c:pt>
                <c:pt idx="5849">
                  <c:v>19.481174800000002</c:v>
                </c:pt>
                <c:pt idx="5850">
                  <c:v>19.383330019999889</c:v>
                </c:pt>
                <c:pt idx="5851">
                  <c:v>19.291318480000001</c:v>
                </c:pt>
                <c:pt idx="5852">
                  <c:v>19.206664960000001</c:v>
                </c:pt>
                <c:pt idx="5853">
                  <c:v>19.121310309999988</c:v>
                </c:pt>
                <c:pt idx="5854">
                  <c:v>19.036070460000335</c:v>
                </c:pt>
                <c:pt idx="5855">
                  <c:v>18.954964430000135</c:v>
                </c:pt>
                <c:pt idx="5856">
                  <c:v>18.882602449999489</c:v>
                </c:pt>
                <c:pt idx="5857">
                  <c:v>18.810155140000713</c:v>
                </c:pt>
                <c:pt idx="5858">
                  <c:v>18.740620710000002</c:v>
                </c:pt>
                <c:pt idx="5859">
                  <c:v>18.671767190000235</c:v>
                </c:pt>
                <c:pt idx="5860">
                  <c:v>18.634751940000235</c:v>
                </c:pt>
                <c:pt idx="5861">
                  <c:v>18.671264160000817</c:v>
                </c:pt>
                <c:pt idx="5862">
                  <c:v>20.523673899999789</c:v>
                </c:pt>
                <c:pt idx="5863">
                  <c:v>21.797732409999789</c:v>
                </c:pt>
                <c:pt idx="5864">
                  <c:v>21.998628589999296</c:v>
                </c:pt>
                <c:pt idx="5865">
                  <c:v>22.154608030000031</c:v>
                </c:pt>
                <c:pt idx="5866">
                  <c:v>22.289743679999056</c:v>
                </c:pt>
                <c:pt idx="5867">
                  <c:v>22.404174460000135</c:v>
                </c:pt>
                <c:pt idx="5868">
                  <c:v>22.512782139999889</c:v>
                </c:pt>
                <c:pt idx="5869">
                  <c:v>21.083789169999989</c:v>
                </c:pt>
                <c:pt idx="5870">
                  <c:v>19.973308269999986</c:v>
                </c:pt>
                <c:pt idx="5871">
                  <c:v>19.762862470000002</c:v>
                </c:pt>
                <c:pt idx="5872">
                  <c:v>19.647912179999999</c:v>
                </c:pt>
                <c:pt idx="5873">
                  <c:v>19.541953610000135</c:v>
                </c:pt>
                <c:pt idx="5874">
                  <c:v>19.446150710000001</c:v>
                </c:pt>
                <c:pt idx="5875">
                  <c:v>19.358053529999999</c:v>
                </c:pt>
                <c:pt idx="5876">
                  <c:v>19.277133339999889</c:v>
                </c:pt>
                <c:pt idx="5877">
                  <c:v>19.189766339999789</c:v>
                </c:pt>
                <c:pt idx="5878">
                  <c:v>19.102729959999689</c:v>
                </c:pt>
                <c:pt idx="5879">
                  <c:v>19.02142271</c:v>
                </c:pt>
                <c:pt idx="5880">
                  <c:v>18.948304309999589</c:v>
                </c:pt>
                <c:pt idx="5881">
                  <c:v>18.87532813</c:v>
                </c:pt>
                <c:pt idx="5882">
                  <c:v>18.801576650000001</c:v>
                </c:pt>
                <c:pt idx="5883">
                  <c:v>18.724555660000131</c:v>
                </c:pt>
                <c:pt idx="5884">
                  <c:v>18.683092909999989</c:v>
                </c:pt>
                <c:pt idx="5885">
                  <c:v>18.715609339999489</c:v>
                </c:pt>
                <c:pt idx="5886">
                  <c:v>20.5592969</c:v>
                </c:pt>
                <c:pt idx="5887">
                  <c:v>21.831118810000035</c:v>
                </c:pt>
                <c:pt idx="5888">
                  <c:v>22.031077860000035</c:v>
                </c:pt>
                <c:pt idx="5889">
                  <c:v>22.1843699</c:v>
                </c:pt>
                <c:pt idx="5890">
                  <c:v>22.31649985</c:v>
                </c:pt>
                <c:pt idx="5891">
                  <c:v>22.430433329999989</c:v>
                </c:pt>
                <c:pt idx="5892">
                  <c:v>22.537691400000035</c:v>
                </c:pt>
                <c:pt idx="5893">
                  <c:v>21.107856670000135</c:v>
                </c:pt>
                <c:pt idx="5894">
                  <c:v>19.992882469999987</c:v>
                </c:pt>
                <c:pt idx="5895">
                  <c:v>19.788928259999889</c:v>
                </c:pt>
                <c:pt idx="5896">
                  <c:v>19.67255351</c:v>
                </c:pt>
                <c:pt idx="5897">
                  <c:v>19.562319559999256</c:v>
                </c:pt>
                <c:pt idx="5898">
                  <c:v>19.466557839999489</c:v>
                </c:pt>
                <c:pt idx="5899">
                  <c:v>19.383049379999317</c:v>
                </c:pt>
                <c:pt idx="5900">
                  <c:v>19.30742905</c:v>
                </c:pt>
                <c:pt idx="5901">
                  <c:v>19.232130279999403</c:v>
                </c:pt>
                <c:pt idx="5902">
                  <c:v>19.151710600000001</c:v>
                </c:pt>
                <c:pt idx="5903">
                  <c:v>19.061297759999999</c:v>
                </c:pt>
                <c:pt idx="5904">
                  <c:v>18.979367700000001</c:v>
                </c:pt>
                <c:pt idx="5905">
                  <c:v>18.900078669999999</c:v>
                </c:pt>
                <c:pt idx="5906">
                  <c:v>18.823256579999889</c:v>
                </c:pt>
                <c:pt idx="5907">
                  <c:v>18.750071120000335</c:v>
                </c:pt>
                <c:pt idx="5908">
                  <c:v>18.703810499999999</c:v>
                </c:pt>
                <c:pt idx="5909">
                  <c:v>18.73066948</c:v>
                </c:pt>
                <c:pt idx="5910">
                  <c:v>20.564531779999989</c:v>
                </c:pt>
                <c:pt idx="5911">
                  <c:v>21.825446139999489</c:v>
                </c:pt>
                <c:pt idx="5912">
                  <c:v>22.020284419999999</c:v>
                </c:pt>
                <c:pt idx="5913">
                  <c:v>22.164785040000005</c:v>
                </c:pt>
                <c:pt idx="5914">
                  <c:v>22.286730049999303</c:v>
                </c:pt>
                <c:pt idx="5915">
                  <c:v>22.39403068</c:v>
                </c:pt>
                <c:pt idx="5916">
                  <c:v>22.496326410000002</c:v>
                </c:pt>
                <c:pt idx="5917">
                  <c:v>21.060237359999789</c:v>
                </c:pt>
                <c:pt idx="5918">
                  <c:v>19.940383819999589</c:v>
                </c:pt>
                <c:pt idx="5919">
                  <c:v>19.73212436</c:v>
                </c:pt>
                <c:pt idx="5920">
                  <c:v>19.609086560000001</c:v>
                </c:pt>
                <c:pt idx="5921">
                  <c:v>19.495745089999403</c:v>
                </c:pt>
                <c:pt idx="5922">
                  <c:v>19.392264709999999</c:v>
                </c:pt>
                <c:pt idx="5923">
                  <c:v>19.29308151</c:v>
                </c:pt>
                <c:pt idx="5924">
                  <c:v>19.219335019999999</c:v>
                </c:pt>
                <c:pt idx="5925">
                  <c:v>19.147885840000235</c:v>
                </c:pt>
                <c:pt idx="5926">
                  <c:v>19.07810066</c:v>
                </c:pt>
                <c:pt idx="5927">
                  <c:v>18.99892122</c:v>
                </c:pt>
                <c:pt idx="5928">
                  <c:v>18.92494666</c:v>
                </c:pt>
                <c:pt idx="5929">
                  <c:v>18.848654639999989</c:v>
                </c:pt>
                <c:pt idx="5930">
                  <c:v>18.765241329999789</c:v>
                </c:pt>
                <c:pt idx="5931">
                  <c:v>18.676314569999999</c:v>
                </c:pt>
                <c:pt idx="5932">
                  <c:v>18.622396069999986</c:v>
                </c:pt>
                <c:pt idx="5933">
                  <c:v>18.652521759999999</c:v>
                </c:pt>
                <c:pt idx="5934">
                  <c:v>20.502511389999889</c:v>
                </c:pt>
                <c:pt idx="5935">
                  <c:v>21.77015557</c:v>
                </c:pt>
                <c:pt idx="5936">
                  <c:v>21.970613589999317</c:v>
                </c:pt>
                <c:pt idx="5937">
                  <c:v>22.120943350000001</c:v>
                </c:pt>
                <c:pt idx="5938">
                  <c:v>22.249588269999986</c:v>
                </c:pt>
                <c:pt idx="5939">
                  <c:v>22.364362849999889</c:v>
                </c:pt>
                <c:pt idx="5940">
                  <c:v>22.475806410000001</c:v>
                </c:pt>
                <c:pt idx="5941">
                  <c:v>21.045829399999889</c:v>
                </c:pt>
                <c:pt idx="5942">
                  <c:v>19.927847440000001</c:v>
                </c:pt>
                <c:pt idx="5943">
                  <c:v>19.710352400000001</c:v>
                </c:pt>
                <c:pt idx="5944">
                  <c:v>19.587553400000001</c:v>
                </c:pt>
                <c:pt idx="5945">
                  <c:v>19.484153320000001</c:v>
                </c:pt>
                <c:pt idx="5946">
                  <c:v>19.396011529999999</c:v>
                </c:pt>
                <c:pt idx="5947">
                  <c:v>19.30923232</c:v>
                </c:pt>
                <c:pt idx="5948">
                  <c:v>19.233364609999999</c:v>
                </c:pt>
                <c:pt idx="5949">
                  <c:v>19.158567320000031</c:v>
                </c:pt>
                <c:pt idx="5950">
                  <c:v>19.078848180000001</c:v>
                </c:pt>
                <c:pt idx="5951">
                  <c:v>18.99087943</c:v>
                </c:pt>
                <c:pt idx="5952">
                  <c:v>18.914836690000001</c:v>
                </c:pt>
                <c:pt idx="5953">
                  <c:v>18.83774184</c:v>
                </c:pt>
                <c:pt idx="5954">
                  <c:v>18.757729829999889</c:v>
                </c:pt>
                <c:pt idx="5955">
                  <c:v>18.677655400000706</c:v>
                </c:pt>
                <c:pt idx="5956">
                  <c:v>18.628155950000131</c:v>
                </c:pt>
                <c:pt idx="5957">
                  <c:v>18.653769610000001</c:v>
                </c:pt>
                <c:pt idx="5958">
                  <c:v>20.497551059999999</c:v>
                </c:pt>
                <c:pt idx="5959">
                  <c:v>21.763798679999589</c:v>
                </c:pt>
                <c:pt idx="5960">
                  <c:v>21.961343039999296</c:v>
                </c:pt>
                <c:pt idx="5961">
                  <c:v>22.112935090000231</c:v>
                </c:pt>
                <c:pt idx="5962">
                  <c:v>22.241615419999999</c:v>
                </c:pt>
                <c:pt idx="5963">
                  <c:v>22.354179250000001</c:v>
                </c:pt>
                <c:pt idx="5964">
                  <c:v>22.463719649999156</c:v>
                </c:pt>
                <c:pt idx="5965">
                  <c:v>21.027513689999989</c:v>
                </c:pt>
                <c:pt idx="5966">
                  <c:v>19.911609469999988</c:v>
                </c:pt>
                <c:pt idx="5967">
                  <c:v>19.708773029999989</c:v>
                </c:pt>
                <c:pt idx="5968">
                  <c:v>19.600757890000001</c:v>
                </c:pt>
                <c:pt idx="5969">
                  <c:v>19.50321619</c:v>
                </c:pt>
                <c:pt idx="5970">
                  <c:v>19.421557809999989</c:v>
                </c:pt>
                <c:pt idx="5971">
                  <c:v>19.351319929999999</c:v>
                </c:pt>
                <c:pt idx="5972">
                  <c:v>19.272622569999335</c:v>
                </c:pt>
                <c:pt idx="5973">
                  <c:v>19.191465980000135</c:v>
                </c:pt>
                <c:pt idx="5974">
                  <c:v>19.107488640000035</c:v>
                </c:pt>
                <c:pt idx="5975">
                  <c:v>19.011622299999889</c:v>
                </c:pt>
                <c:pt idx="5976">
                  <c:v>18.920777339999589</c:v>
                </c:pt>
                <c:pt idx="5977">
                  <c:v>18.831289659999999</c:v>
                </c:pt>
                <c:pt idx="5978">
                  <c:v>18.753801760000634</c:v>
                </c:pt>
                <c:pt idx="5979">
                  <c:v>18.670575060000235</c:v>
                </c:pt>
                <c:pt idx="5980">
                  <c:v>18.621756829999999</c:v>
                </c:pt>
                <c:pt idx="5981">
                  <c:v>18.654205490000699</c:v>
                </c:pt>
                <c:pt idx="5982">
                  <c:v>20.498013399999689</c:v>
                </c:pt>
                <c:pt idx="5983">
                  <c:v>21.76414711</c:v>
                </c:pt>
                <c:pt idx="5984">
                  <c:v>21.961158739999988</c:v>
                </c:pt>
                <c:pt idx="5985">
                  <c:v>22.113577800000005</c:v>
                </c:pt>
                <c:pt idx="5986">
                  <c:v>22.247499069999989</c:v>
                </c:pt>
                <c:pt idx="5987">
                  <c:v>22.362704829999789</c:v>
                </c:pt>
                <c:pt idx="5988">
                  <c:v>22.472587049999689</c:v>
                </c:pt>
                <c:pt idx="5989">
                  <c:v>21.03536897</c:v>
                </c:pt>
                <c:pt idx="5990">
                  <c:v>19.911668660000135</c:v>
                </c:pt>
                <c:pt idx="5991">
                  <c:v>19.696101760000335</c:v>
                </c:pt>
                <c:pt idx="5992">
                  <c:v>19.573035359999999</c:v>
                </c:pt>
                <c:pt idx="5993">
                  <c:v>19.476667299999889</c:v>
                </c:pt>
                <c:pt idx="5994">
                  <c:v>19.397689869999986</c:v>
                </c:pt>
                <c:pt idx="5995">
                  <c:v>19.324595200000001</c:v>
                </c:pt>
                <c:pt idx="5996">
                  <c:v>19.248316329999689</c:v>
                </c:pt>
                <c:pt idx="5997">
                  <c:v>19.167236839999589</c:v>
                </c:pt>
                <c:pt idx="5998">
                  <c:v>19.086545109999989</c:v>
                </c:pt>
                <c:pt idx="5999">
                  <c:v>18.997093750000001</c:v>
                </c:pt>
                <c:pt idx="6000">
                  <c:v>18.909155590000001</c:v>
                </c:pt>
                <c:pt idx="6001">
                  <c:v>18.815794610000001</c:v>
                </c:pt>
                <c:pt idx="6002">
                  <c:v>18.730271630000001</c:v>
                </c:pt>
                <c:pt idx="6003">
                  <c:v>18.645786429999987</c:v>
                </c:pt>
                <c:pt idx="6004">
                  <c:v>18.596647299999589</c:v>
                </c:pt>
                <c:pt idx="6005">
                  <c:v>18.633754020000335</c:v>
                </c:pt>
                <c:pt idx="6006">
                  <c:v>20.486468289999689</c:v>
                </c:pt>
                <c:pt idx="6007">
                  <c:v>21.756405610000005</c:v>
                </c:pt>
                <c:pt idx="6008">
                  <c:v>21.957148700000001</c:v>
                </c:pt>
                <c:pt idx="6009">
                  <c:v>22.111873310000835</c:v>
                </c:pt>
                <c:pt idx="6010">
                  <c:v>22.243207329999986</c:v>
                </c:pt>
                <c:pt idx="6011">
                  <c:v>22.355555249999988</c:v>
                </c:pt>
                <c:pt idx="6012">
                  <c:v>22.460300320000002</c:v>
                </c:pt>
                <c:pt idx="6013">
                  <c:v>21.026347239999403</c:v>
                </c:pt>
                <c:pt idx="6014">
                  <c:v>19.908094049999889</c:v>
                </c:pt>
                <c:pt idx="6015">
                  <c:v>19.69806593000003</c:v>
                </c:pt>
                <c:pt idx="6016">
                  <c:v>19.574827119999998</c:v>
                </c:pt>
                <c:pt idx="6017">
                  <c:v>19.462823959999689</c:v>
                </c:pt>
                <c:pt idx="6018">
                  <c:v>19.368100859999789</c:v>
                </c:pt>
                <c:pt idx="6019">
                  <c:v>19.271226760000001</c:v>
                </c:pt>
                <c:pt idx="6020">
                  <c:v>19.173607869999987</c:v>
                </c:pt>
                <c:pt idx="6021">
                  <c:v>19.079156430000001</c:v>
                </c:pt>
                <c:pt idx="6022">
                  <c:v>18.986306209999217</c:v>
                </c:pt>
                <c:pt idx="6023">
                  <c:v>18.900492539999178</c:v>
                </c:pt>
                <c:pt idx="6024">
                  <c:v>18.823018300000001</c:v>
                </c:pt>
                <c:pt idx="6025">
                  <c:v>18.747341110000001</c:v>
                </c:pt>
                <c:pt idx="6026">
                  <c:v>18.679829170000001</c:v>
                </c:pt>
                <c:pt idx="6027">
                  <c:v>18.615449549999589</c:v>
                </c:pt>
                <c:pt idx="6028">
                  <c:v>18.575226819999589</c:v>
                </c:pt>
                <c:pt idx="6029">
                  <c:v>18.607926880000001</c:v>
                </c:pt>
                <c:pt idx="6030">
                  <c:v>20.454225489999999</c:v>
                </c:pt>
                <c:pt idx="6031">
                  <c:v>21.725789709999589</c:v>
                </c:pt>
                <c:pt idx="6032">
                  <c:v>21.932433739999489</c:v>
                </c:pt>
                <c:pt idx="6033">
                  <c:v>22.092481150000001</c:v>
                </c:pt>
                <c:pt idx="6034">
                  <c:v>22.228367389999889</c:v>
                </c:pt>
                <c:pt idx="6035">
                  <c:v>22.346863970000001</c:v>
                </c:pt>
                <c:pt idx="6036">
                  <c:v>22.456861310000235</c:v>
                </c:pt>
                <c:pt idx="6037">
                  <c:v>21.021309369999987</c:v>
                </c:pt>
                <c:pt idx="6038">
                  <c:v>19.905346339999106</c:v>
                </c:pt>
                <c:pt idx="6039">
                  <c:v>19.698461210000001</c:v>
                </c:pt>
                <c:pt idx="6040">
                  <c:v>19.581297879999589</c:v>
                </c:pt>
                <c:pt idx="6041">
                  <c:v>19.474906099999988</c:v>
                </c:pt>
                <c:pt idx="6042">
                  <c:v>19.384260659999999</c:v>
                </c:pt>
                <c:pt idx="6043">
                  <c:v>19.296001700000001</c:v>
                </c:pt>
                <c:pt idx="6044">
                  <c:v>19.197037909999999</c:v>
                </c:pt>
                <c:pt idx="6045">
                  <c:v>19.092387380000002</c:v>
                </c:pt>
                <c:pt idx="6046">
                  <c:v>18.990996209999889</c:v>
                </c:pt>
                <c:pt idx="6047">
                  <c:v>18.902540299999178</c:v>
                </c:pt>
                <c:pt idx="6048">
                  <c:v>18.822779269999689</c:v>
                </c:pt>
                <c:pt idx="6049">
                  <c:v>18.741903319999999</c:v>
                </c:pt>
                <c:pt idx="6050">
                  <c:v>18.656005650000235</c:v>
                </c:pt>
                <c:pt idx="6051">
                  <c:v>18.565975829999999</c:v>
                </c:pt>
                <c:pt idx="6052">
                  <c:v>18.513530679999889</c:v>
                </c:pt>
                <c:pt idx="6053">
                  <c:v>18.552069929999988</c:v>
                </c:pt>
                <c:pt idx="6054">
                  <c:v>20.416076969999999</c:v>
                </c:pt>
                <c:pt idx="6055">
                  <c:v>21.697506789999988</c:v>
                </c:pt>
                <c:pt idx="6056">
                  <c:v>21.906205379999989</c:v>
                </c:pt>
                <c:pt idx="6057">
                  <c:v>22.06434569</c:v>
                </c:pt>
                <c:pt idx="6058">
                  <c:v>22.200777989999889</c:v>
                </c:pt>
                <c:pt idx="6059">
                  <c:v>22.318015800000001</c:v>
                </c:pt>
                <c:pt idx="6060">
                  <c:v>22.42881577</c:v>
                </c:pt>
                <c:pt idx="6061">
                  <c:v>20.991637869999789</c:v>
                </c:pt>
                <c:pt idx="6062">
                  <c:v>19.861823760000135</c:v>
                </c:pt>
                <c:pt idx="6063">
                  <c:v>19.634128070000031</c:v>
                </c:pt>
                <c:pt idx="6064">
                  <c:v>19.50216855</c:v>
                </c:pt>
                <c:pt idx="6065">
                  <c:v>19.395109849999589</c:v>
                </c:pt>
                <c:pt idx="6066">
                  <c:v>19.293791909999989</c:v>
                </c:pt>
                <c:pt idx="6067">
                  <c:v>19.187619899999689</c:v>
                </c:pt>
                <c:pt idx="6068">
                  <c:v>19.08900873</c:v>
                </c:pt>
                <c:pt idx="6069">
                  <c:v>18.984735899999489</c:v>
                </c:pt>
                <c:pt idx="6070">
                  <c:v>18.888657199999987</c:v>
                </c:pt>
                <c:pt idx="6071">
                  <c:v>18.802959940000001</c:v>
                </c:pt>
                <c:pt idx="6072">
                  <c:v>18.730357260000005</c:v>
                </c:pt>
                <c:pt idx="6073">
                  <c:v>18.65012029</c:v>
                </c:pt>
                <c:pt idx="6074">
                  <c:v>18.560548979999428</c:v>
                </c:pt>
                <c:pt idx="6075">
                  <c:v>18.464227789999889</c:v>
                </c:pt>
                <c:pt idx="6076">
                  <c:v>18.406349329999689</c:v>
                </c:pt>
                <c:pt idx="6077">
                  <c:v>18.448796399999303</c:v>
                </c:pt>
                <c:pt idx="6078">
                  <c:v>20.325435769999999</c:v>
                </c:pt>
                <c:pt idx="6079">
                  <c:v>21.617150060000853</c:v>
                </c:pt>
                <c:pt idx="6080">
                  <c:v>21.827636939999689</c:v>
                </c:pt>
                <c:pt idx="6081">
                  <c:v>21.990482679999364</c:v>
                </c:pt>
                <c:pt idx="6082">
                  <c:v>22.13018171000067</c:v>
                </c:pt>
                <c:pt idx="6083">
                  <c:v>22.246623479999489</c:v>
                </c:pt>
                <c:pt idx="6084">
                  <c:v>22.354870930000235</c:v>
                </c:pt>
                <c:pt idx="6085">
                  <c:v>20.82846344</c:v>
                </c:pt>
                <c:pt idx="6086">
                  <c:v>19.773709019999789</c:v>
                </c:pt>
                <c:pt idx="6087">
                  <c:v>19.517421590000001</c:v>
                </c:pt>
                <c:pt idx="6088">
                  <c:v>19.38114435</c:v>
                </c:pt>
                <c:pt idx="6089">
                  <c:v>19.269039449999589</c:v>
                </c:pt>
                <c:pt idx="6090">
                  <c:v>19.159384559999999</c:v>
                </c:pt>
                <c:pt idx="6091">
                  <c:v>19.052423789999889</c:v>
                </c:pt>
                <c:pt idx="6092">
                  <c:v>18.965192439999296</c:v>
                </c:pt>
                <c:pt idx="6093">
                  <c:v>18.876877500000031</c:v>
                </c:pt>
                <c:pt idx="6094">
                  <c:v>18.784260769999999</c:v>
                </c:pt>
                <c:pt idx="6095">
                  <c:v>18.697359740000035</c:v>
                </c:pt>
                <c:pt idx="6096">
                  <c:v>18.618978370000235</c:v>
                </c:pt>
                <c:pt idx="6097">
                  <c:v>18.533761169999998</c:v>
                </c:pt>
                <c:pt idx="6098">
                  <c:v>18.445491639999489</c:v>
                </c:pt>
                <c:pt idx="6099">
                  <c:v>18.359668970000001</c:v>
                </c:pt>
                <c:pt idx="6100">
                  <c:v>18.310427520000001</c:v>
                </c:pt>
                <c:pt idx="6101">
                  <c:v>18.344252480000005</c:v>
                </c:pt>
                <c:pt idx="6102">
                  <c:v>20.225603529999589</c:v>
                </c:pt>
                <c:pt idx="6103">
                  <c:v>21.522139029999789</c:v>
                </c:pt>
                <c:pt idx="6104">
                  <c:v>21.725393429999986</c:v>
                </c:pt>
                <c:pt idx="6105">
                  <c:v>21.884781690000001</c:v>
                </c:pt>
                <c:pt idx="6106">
                  <c:v>22.023190960000001</c:v>
                </c:pt>
                <c:pt idx="6107">
                  <c:v>22.14153962</c:v>
                </c:pt>
                <c:pt idx="6108">
                  <c:v>22.253008749999999</c:v>
                </c:pt>
                <c:pt idx="6109">
                  <c:v>20.718599369999989</c:v>
                </c:pt>
                <c:pt idx="6110">
                  <c:v>19.672770459999999</c:v>
                </c:pt>
                <c:pt idx="6111">
                  <c:v>19.431571649999999</c:v>
                </c:pt>
                <c:pt idx="6112">
                  <c:v>19.307286710000035</c:v>
                </c:pt>
                <c:pt idx="6113">
                  <c:v>19.211544790000001</c:v>
                </c:pt>
                <c:pt idx="6114">
                  <c:v>19.117083410000749</c:v>
                </c:pt>
                <c:pt idx="6115">
                  <c:v>19.014372959999999</c:v>
                </c:pt>
                <c:pt idx="6116">
                  <c:v>18.90437408</c:v>
                </c:pt>
                <c:pt idx="6117">
                  <c:v>18.791527199999987</c:v>
                </c:pt>
                <c:pt idx="6118">
                  <c:v>18.685244219999689</c:v>
                </c:pt>
                <c:pt idx="6119">
                  <c:v>18.59930189</c:v>
                </c:pt>
                <c:pt idx="6120">
                  <c:v>18.51673869</c:v>
                </c:pt>
                <c:pt idx="6121">
                  <c:v>18.43200942</c:v>
                </c:pt>
                <c:pt idx="6122">
                  <c:v>18.351636030000002</c:v>
                </c:pt>
                <c:pt idx="6123">
                  <c:v>18.268935629999987</c:v>
                </c:pt>
                <c:pt idx="6124">
                  <c:v>18.222629659999296</c:v>
                </c:pt>
                <c:pt idx="6125">
                  <c:v>18.261961390000035</c:v>
                </c:pt>
                <c:pt idx="6126">
                  <c:v>20.13975284</c:v>
                </c:pt>
                <c:pt idx="6127">
                  <c:v>21.44233205999917</c:v>
                </c:pt>
                <c:pt idx="6128">
                  <c:v>21.650930470000031</c:v>
                </c:pt>
                <c:pt idx="6129">
                  <c:v>21.816900150000656</c:v>
                </c:pt>
                <c:pt idx="6130">
                  <c:v>21.957272829999987</c:v>
                </c:pt>
                <c:pt idx="6131">
                  <c:v>22.07621443</c:v>
                </c:pt>
                <c:pt idx="6132">
                  <c:v>22.191629839999589</c:v>
                </c:pt>
                <c:pt idx="6133">
                  <c:v>20.658015280000001</c:v>
                </c:pt>
                <c:pt idx="6134">
                  <c:v>19.61064056</c:v>
                </c:pt>
                <c:pt idx="6135">
                  <c:v>19.372910149999999</c:v>
                </c:pt>
                <c:pt idx="6136">
                  <c:v>19.247184300000001</c:v>
                </c:pt>
                <c:pt idx="6137">
                  <c:v>19.138353559999999</c:v>
                </c:pt>
                <c:pt idx="6138">
                  <c:v>19.032532239999178</c:v>
                </c:pt>
                <c:pt idx="6139">
                  <c:v>18.92799553</c:v>
                </c:pt>
                <c:pt idx="6140">
                  <c:v>18.840846450000001</c:v>
                </c:pt>
                <c:pt idx="6141">
                  <c:v>18.748718009999589</c:v>
                </c:pt>
                <c:pt idx="6142">
                  <c:v>18.653517269999988</c:v>
                </c:pt>
                <c:pt idx="6143">
                  <c:v>18.559807450000235</c:v>
                </c:pt>
                <c:pt idx="6144">
                  <c:v>18.47683717</c:v>
                </c:pt>
                <c:pt idx="6145">
                  <c:v>18.384794209999889</c:v>
                </c:pt>
                <c:pt idx="6146">
                  <c:v>18.291569760000005</c:v>
                </c:pt>
                <c:pt idx="6147">
                  <c:v>18.195612689999589</c:v>
                </c:pt>
                <c:pt idx="6148">
                  <c:v>18.144581649999999</c:v>
                </c:pt>
                <c:pt idx="6149">
                  <c:v>18.18209766</c:v>
                </c:pt>
                <c:pt idx="6150">
                  <c:v>20.055610239999424</c:v>
                </c:pt>
                <c:pt idx="6151">
                  <c:v>21.359285600000035</c:v>
                </c:pt>
                <c:pt idx="6152">
                  <c:v>21.571312750000001</c:v>
                </c:pt>
                <c:pt idx="6153">
                  <c:v>21.73670766</c:v>
                </c:pt>
                <c:pt idx="6154">
                  <c:v>21.875443959999789</c:v>
                </c:pt>
                <c:pt idx="6155">
                  <c:v>21.993534859999489</c:v>
                </c:pt>
                <c:pt idx="6156">
                  <c:v>22.10877795</c:v>
                </c:pt>
                <c:pt idx="6157">
                  <c:v>20.570105410000131</c:v>
                </c:pt>
                <c:pt idx="6158">
                  <c:v>19.518827680000001</c:v>
                </c:pt>
                <c:pt idx="6159">
                  <c:v>19.280069579999317</c:v>
                </c:pt>
                <c:pt idx="6160">
                  <c:v>19.162174100000001</c:v>
                </c:pt>
                <c:pt idx="6161">
                  <c:v>19.06482608</c:v>
                </c:pt>
                <c:pt idx="6162">
                  <c:v>18.969714499999789</c:v>
                </c:pt>
                <c:pt idx="6163">
                  <c:v>18.872599409999989</c:v>
                </c:pt>
                <c:pt idx="6164">
                  <c:v>18.790478829999987</c:v>
                </c:pt>
                <c:pt idx="6165">
                  <c:v>18.702277889999689</c:v>
                </c:pt>
                <c:pt idx="6166">
                  <c:v>18.613674420000685</c:v>
                </c:pt>
                <c:pt idx="6167">
                  <c:v>18.527852240000001</c:v>
                </c:pt>
                <c:pt idx="6168">
                  <c:v>18.446896760000001</c:v>
                </c:pt>
                <c:pt idx="6169">
                  <c:v>18.37158256</c:v>
                </c:pt>
                <c:pt idx="6170">
                  <c:v>18.294849679999889</c:v>
                </c:pt>
                <c:pt idx="6171">
                  <c:v>18.210500020000001</c:v>
                </c:pt>
                <c:pt idx="6172">
                  <c:v>18.159153100000331</c:v>
                </c:pt>
                <c:pt idx="6173">
                  <c:v>18.18236894</c:v>
                </c:pt>
                <c:pt idx="6174">
                  <c:v>20.040935760000131</c:v>
                </c:pt>
                <c:pt idx="6175">
                  <c:v>21.33276386</c:v>
                </c:pt>
                <c:pt idx="6176">
                  <c:v>21.550241190000001</c:v>
                </c:pt>
                <c:pt idx="6177">
                  <c:v>21.717948490000335</c:v>
                </c:pt>
                <c:pt idx="6178">
                  <c:v>21.861847470000001</c:v>
                </c:pt>
                <c:pt idx="6179">
                  <c:v>21.978924660000001</c:v>
                </c:pt>
                <c:pt idx="6180">
                  <c:v>22.0888077</c:v>
                </c:pt>
                <c:pt idx="6181">
                  <c:v>20.545633669999589</c:v>
                </c:pt>
                <c:pt idx="6182">
                  <c:v>19.483653219999589</c:v>
                </c:pt>
                <c:pt idx="6183">
                  <c:v>19.225293519999589</c:v>
                </c:pt>
                <c:pt idx="6184">
                  <c:v>19.099718719999988</c:v>
                </c:pt>
                <c:pt idx="6185">
                  <c:v>19.00527349</c:v>
                </c:pt>
                <c:pt idx="6186">
                  <c:v>18.908940879999335</c:v>
                </c:pt>
                <c:pt idx="6187">
                  <c:v>18.816178900000235</c:v>
                </c:pt>
                <c:pt idx="6188">
                  <c:v>18.73229001</c:v>
                </c:pt>
                <c:pt idx="6189">
                  <c:v>18.645107899999989</c:v>
                </c:pt>
                <c:pt idx="6190">
                  <c:v>18.562730769999789</c:v>
                </c:pt>
                <c:pt idx="6191">
                  <c:v>18.477709849999489</c:v>
                </c:pt>
                <c:pt idx="6192">
                  <c:v>18.396493159999999</c:v>
                </c:pt>
                <c:pt idx="6193">
                  <c:v>18.317413370000001</c:v>
                </c:pt>
                <c:pt idx="6194">
                  <c:v>18.237557079999988</c:v>
                </c:pt>
                <c:pt idx="6195">
                  <c:v>18.158840519999988</c:v>
                </c:pt>
                <c:pt idx="6196">
                  <c:v>18.112095390000135</c:v>
                </c:pt>
                <c:pt idx="6197">
                  <c:v>18.141429339999789</c:v>
                </c:pt>
                <c:pt idx="6198">
                  <c:v>20.00355914</c:v>
                </c:pt>
                <c:pt idx="6199">
                  <c:v>21.295343369999689</c:v>
                </c:pt>
                <c:pt idx="6200">
                  <c:v>21.504413629999988</c:v>
                </c:pt>
                <c:pt idx="6201">
                  <c:v>21.669722769999989</c:v>
                </c:pt>
                <c:pt idx="6202">
                  <c:v>21.80909295</c:v>
                </c:pt>
                <c:pt idx="6203">
                  <c:v>21.928944249999589</c:v>
                </c:pt>
                <c:pt idx="6204">
                  <c:v>22.04386083</c:v>
                </c:pt>
                <c:pt idx="6205">
                  <c:v>20.500176589999889</c:v>
                </c:pt>
                <c:pt idx="6206">
                  <c:v>19.44489587</c:v>
                </c:pt>
                <c:pt idx="6207">
                  <c:v>19.200983780000001</c:v>
                </c:pt>
                <c:pt idx="6208">
                  <c:v>19.076497620000001</c:v>
                </c:pt>
                <c:pt idx="6209">
                  <c:v>18.980194279999317</c:v>
                </c:pt>
                <c:pt idx="6210">
                  <c:v>18.88535048</c:v>
                </c:pt>
                <c:pt idx="6211">
                  <c:v>18.7930803</c:v>
                </c:pt>
                <c:pt idx="6212">
                  <c:v>18.71147393</c:v>
                </c:pt>
                <c:pt idx="6213">
                  <c:v>18.623633539999489</c:v>
                </c:pt>
                <c:pt idx="6214">
                  <c:v>18.53557313</c:v>
                </c:pt>
                <c:pt idx="6215">
                  <c:v>18.449449599999106</c:v>
                </c:pt>
                <c:pt idx="6216">
                  <c:v>18.368562269999789</c:v>
                </c:pt>
                <c:pt idx="6217">
                  <c:v>18.293611720000001</c:v>
                </c:pt>
                <c:pt idx="6218">
                  <c:v>18.217795730000031</c:v>
                </c:pt>
                <c:pt idx="6219">
                  <c:v>18.134551350000685</c:v>
                </c:pt>
                <c:pt idx="6220">
                  <c:v>18.087586839999489</c:v>
                </c:pt>
                <c:pt idx="6221">
                  <c:v>18.116842790000035</c:v>
                </c:pt>
                <c:pt idx="6222">
                  <c:v>19.979578119999999</c:v>
                </c:pt>
                <c:pt idx="6223">
                  <c:v>21.276276150000001</c:v>
                </c:pt>
                <c:pt idx="6224">
                  <c:v>21.49035121</c:v>
                </c:pt>
                <c:pt idx="6225">
                  <c:v>21.654636</c:v>
                </c:pt>
                <c:pt idx="6226">
                  <c:v>21.795099129999986</c:v>
                </c:pt>
                <c:pt idx="6227">
                  <c:v>21.90975869</c:v>
                </c:pt>
                <c:pt idx="6228">
                  <c:v>22.019968060000839</c:v>
                </c:pt>
                <c:pt idx="6229">
                  <c:v>20.470488920000001</c:v>
                </c:pt>
                <c:pt idx="6230">
                  <c:v>19.40925884</c:v>
                </c:pt>
                <c:pt idx="6231">
                  <c:v>19.170234659999988</c:v>
                </c:pt>
                <c:pt idx="6232">
                  <c:v>19.050521710000005</c:v>
                </c:pt>
                <c:pt idx="6233">
                  <c:v>18.959689059999889</c:v>
                </c:pt>
                <c:pt idx="6234">
                  <c:v>18.865812859999789</c:v>
                </c:pt>
                <c:pt idx="6235">
                  <c:v>18.773024829999986</c:v>
                </c:pt>
                <c:pt idx="6236">
                  <c:v>18.69539421</c:v>
                </c:pt>
                <c:pt idx="6237">
                  <c:v>18.619466670000001</c:v>
                </c:pt>
                <c:pt idx="6238">
                  <c:v>18.538492499999986</c:v>
                </c:pt>
                <c:pt idx="6239">
                  <c:v>18.449812619999989</c:v>
                </c:pt>
                <c:pt idx="6240">
                  <c:v>18.366558460000135</c:v>
                </c:pt>
                <c:pt idx="6241">
                  <c:v>18.283542999999149</c:v>
                </c:pt>
                <c:pt idx="6242">
                  <c:v>18.207116930000002</c:v>
                </c:pt>
                <c:pt idx="6243">
                  <c:v>18.128533239999349</c:v>
                </c:pt>
                <c:pt idx="6244">
                  <c:v>18.089737329999789</c:v>
                </c:pt>
                <c:pt idx="6245">
                  <c:v>18.12103956</c:v>
                </c:pt>
                <c:pt idx="6246">
                  <c:v>19.985048639999242</c:v>
                </c:pt>
                <c:pt idx="6247">
                  <c:v>21.277946879999789</c:v>
                </c:pt>
                <c:pt idx="6248">
                  <c:v>21.483726289998945</c:v>
                </c:pt>
                <c:pt idx="6249">
                  <c:v>21.639878300000756</c:v>
                </c:pt>
                <c:pt idx="6250">
                  <c:v>21.774488980000001</c:v>
                </c:pt>
                <c:pt idx="6251">
                  <c:v>21.888716539999056</c:v>
                </c:pt>
                <c:pt idx="6252">
                  <c:v>21.997538629999987</c:v>
                </c:pt>
                <c:pt idx="6253">
                  <c:v>20.187213419999999</c:v>
                </c:pt>
                <c:pt idx="6254">
                  <c:v>19.29442641</c:v>
                </c:pt>
                <c:pt idx="6255">
                  <c:v>19.085300899999428</c:v>
                </c:pt>
                <c:pt idx="6256">
                  <c:v>18.977414540000002</c:v>
                </c:pt>
                <c:pt idx="6257">
                  <c:v>18.891799969999987</c:v>
                </c:pt>
                <c:pt idx="6258">
                  <c:v>18.798273569999989</c:v>
                </c:pt>
                <c:pt idx="6259">
                  <c:v>18.704895300000135</c:v>
                </c:pt>
                <c:pt idx="6260">
                  <c:v>18.614934160000914</c:v>
                </c:pt>
                <c:pt idx="6261">
                  <c:v>18.522784899999689</c:v>
                </c:pt>
                <c:pt idx="6262">
                  <c:v>18.429787350000002</c:v>
                </c:pt>
                <c:pt idx="6263">
                  <c:v>18.336978950000699</c:v>
                </c:pt>
                <c:pt idx="6264">
                  <c:v>18.251994920000335</c:v>
                </c:pt>
                <c:pt idx="6265">
                  <c:v>18.172821219999999</c:v>
                </c:pt>
                <c:pt idx="6266">
                  <c:v>18.100089160000035</c:v>
                </c:pt>
                <c:pt idx="6267">
                  <c:v>18.032617379999689</c:v>
                </c:pt>
                <c:pt idx="6268">
                  <c:v>17.998066219999789</c:v>
                </c:pt>
                <c:pt idx="6269">
                  <c:v>18.039122369999987</c:v>
                </c:pt>
                <c:pt idx="6270">
                  <c:v>19.914538690000001</c:v>
                </c:pt>
                <c:pt idx="6271">
                  <c:v>21.220678960000001</c:v>
                </c:pt>
                <c:pt idx="6272">
                  <c:v>21.42976891</c:v>
                </c:pt>
                <c:pt idx="6273">
                  <c:v>21.588822459999989</c:v>
                </c:pt>
                <c:pt idx="6274">
                  <c:v>21.724910550000001</c:v>
                </c:pt>
                <c:pt idx="6275">
                  <c:v>21.841310669999999</c:v>
                </c:pt>
                <c:pt idx="6276">
                  <c:v>21.950925829999999</c:v>
                </c:pt>
                <c:pt idx="6277">
                  <c:v>20.141273710000135</c:v>
                </c:pt>
                <c:pt idx="6278">
                  <c:v>19.254013180000001</c:v>
                </c:pt>
                <c:pt idx="6279">
                  <c:v>19.048466659999889</c:v>
                </c:pt>
                <c:pt idx="6280">
                  <c:v>18.936168190000135</c:v>
                </c:pt>
                <c:pt idx="6281">
                  <c:v>18.83692954</c:v>
                </c:pt>
                <c:pt idx="6282">
                  <c:v>18.73393931</c:v>
                </c:pt>
                <c:pt idx="6283">
                  <c:v>18.632871260000613</c:v>
                </c:pt>
                <c:pt idx="6284">
                  <c:v>18.553142999999789</c:v>
                </c:pt>
                <c:pt idx="6285">
                  <c:v>18.480343999999242</c:v>
                </c:pt>
                <c:pt idx="6286">
                  <c:v>18.40221259999921</c:v>
                </c:pt>
                <c:pt idx="6287">
                  <c:v>18.326821859999999</c:v>
                </c:pt>
                <c:pt idx="6288">
                  <c:v>18.262224339999364</c:v>
                </c:pt>
                <c:pt idx="6289">
                  <c:v>18.188807929999999</c:v>
                </c:pt>
                <c:pt idx="6290">
                  <c:v>18.103876629999998</c:v>
                </c:pt>
                <c:pt idx="6291">
                  <c:v>18.009094130000001</c:v>
                </c:pt>
                <c:pt idx="6292">
                  <c:v>17.957014999999988</c:v>
                </c:pt>
                <c:pt idx="6293">
                  <c:v>17.993886509999989</c:v>
                </c:pt>
                <c:pt idx="6294">
                  <c:v>19.86659409</c:v>
                </c:pt>
                <c:pt idx="6295">
                  <c:v>21.171330390000001</c:v>
                </c:pt>
                <c:pt idx="6296">
                  <c:v>21.384257609999999</c:v>
                </c:pt>
                <c:pt idx="6297">
                  <c:v>21.547243229999989</c:v>
                </c:pt>
                <c:pt idx="6298">
                  <c:v>21.687878460000881</c:v>
                </c:pt>
                <c:pt idx="6299">
                  <c:v>21.804572749999988</c:v>
                </c:pt>
                <c:pt idx="6300">
                  <c:v>21.916199939999789</c:v>
                </c:pt>
                <c:pt idx="6301">
                  <c:v>20.103201810000005</c:v>
                </c:pt>
                <c:pt idx="6302">
                  <c:v>19.21580913</c:v>
                </c:pt>
                <c:pt idx="6303">
                  <c:v>19.01568275</c:v>
                </c:pt>
                <c:pt idx="6304">
                  <c:v>18.91009056</c:v>
                </c:pt>
                <c:pt idx="6305">
                  <c:v>18.812283959999988</c:v>
                </c:pt>
                <c:pt idx="6306">
                  <c:v>18.710884849999999</c:v>
                </c:pt>
                <c:pt idx="6307">
                  <c:v>18.610701689999999</c:v>
                </c:pt>
                <c:pt idx="6308">
                  <c:v>18.524643679999489</c:v>
                </c:pt>
                <c:pt idx="6309">
                  <c:v>18.432640129999989</c:v>
                </c:pt>
                <c:pt idx="6310">
                  <c:v>18.343935710000135</c:v>
                </c:pt>
                <c:pt idx="6311">
                  <c:v>18.261564409999988</c:v>
                </c:pt>
                <c:pt idx="6312">
                  <c:v>18.185620779999589</c:v>
                </c:pt>
                <c:pt idx="6313">
                  <c:v>18.109067000000035</c:v>
                </c:pt>
                <c:pt idx="6314">
                  <c:v>18.035412809999489</c:v>
                </c:pt>
                <c:pt idx="6315">
                  <c:v>17.96180889</c:v>
                </c:pt>
                <c:pt idx="6316">
                  <c:v>17.924240889999489</c:v>
                </c:pt>
                <c:pt idx="6317">
                  <c:v>17.95113276</c:v>
                </c:pt>
                <c:pt idx="6318">
                  <c:v>19.817418579999988</c:v>
                </c:pt>
                <c:pt idx="6319">
                  <c:v>21.121466139999999</c:v>
                </c:pt>
                <c:pt idx="6320">
                  <c:v>21.339052740000035</c:v>
                </c:pt>
                <c:pt idx="6321">
                  <c:v>21.50518946</c:v>
                </c:pt>
                <c:pt idx="6322">
                  <c:v>21.645507510000002</c:v>
                </c:pt>
                <c:pt idx="6323">
                  <c:v>21.765476519999428</c:v>
                </c:pt>
                <c:pt idx="6324">
                  <c:v>21.877890279999999</c:v>
                </c:pt>
                <c:pt idx="6325">
                  <c:v>20.06321861</c:v>
                </c:pt>
                <c:pt idx="6326">
                  <c:v>19.16245108</c:v>
                </c:pt>
                <c:pt idx="6327">
                  <c:v>18.947128209999889</c:v>
                </c:pt>
                <c:pt idx="6328">
                  <c:v>18.838301869999999</c:v>
                </c:pt>
                <c:pt idx="6329">
                  <c:v>18.753363</c:v>
                </c:pt>
                <c:pt idx="6330">
                  <c:v>18.665314529999989</c:v>
                </c:pt>
                <c:pt idx="6331">
                  <c:v>18.570162440000001</c:v>
                </c:pt>
                <c:pt idx="6332">
                  <c:v>18.477340699999989</c:v>
                </c:pt>
                <c:pt idx="6333">
                  <c:v>18.384992029999999</c:v>
                </c:pt>
                <c:pt idx="6334">
                  <c:v>18.295580129999987</c:v>
                </c:pt>
                <c:pt idx="6335">
                  <c:v>18.212497799999987</c:v>
                </c:pt>
                <c:pt idx="6336">
                  <c:v>18.136373140000035</c:v>
                </c:pt>
                <c:pt idx="6337">
                  <c:v>18.060328999999989</c:v>
                </c:pt>
                <c:pt idx="6338">
                  <c:v>17.986773899999317</c:v>
                </c:pt>
                <c:pt idx="6339">
                  <c:v>17.909699329999889</c:v>
                </c:pt>
                <c:pt idx="6340">
                  <c:v>17.864104050000005</c:v>
                </c:pt>
                <c:pt idx="6341">
                  <c:v>17.89259586</c:v>
                </c:pt>
                <c:pt idx="6342">
                  <c:v>19.757993240000001</c:v>
                </c:pt>
                <c:pt idx="6343">
                  <c:v>21.060908789999999</c:v>
                </c:pt>
                <c:pt idx="6344">
                  <c:v>21.273129579999303</c:v>
                </c:pt>
                <c:pt idx="6345">
                  <c:v>21.436519449999889</c:v>
                </c:pt>
                <c:pt idx="6346">
                  <c:v>21.573781829999987</c:v>
                </c:pt>
                <c:pt idx="6347">
                  <c:v>21.686496249999689</c:v>
                </c:pt>
                <c:pt idx="6348">
                  <c:v>21.793524869999889</c:v>
                </c:pt>
                <c:pt idx="6349">
                  <c:v>19.965135449999789</c:v>
                </c:pt>
                <c:pt idx="6350">
                  <c:v>19.068560869999889</c:v>
                </c:pt>
                <c:pt idx="6351">
                  <c:v>18.880598729999999</c:v>
                </c:pt>
                <c:pt idx="6352">
                  <c:v>18.788568069999986</c:v>
                </c:pt>
                <c:pt idx="6353">
                  <c:v>18.714992949999999</c:v>
                </c:pt>
                <c:pt idx="6354">
                  <c:v>18.640511060000001</c:v>
                </c:pt>
                <c:pt idx="6355">
                  <c:v>18.557642329999986</c:v>
                </c:pt>
                <c:pt idx="6356">
                  <c:v>18.475645620000002</c:v>
                </c:pt>
                <c:pt idx="6357">
                  <c:v>18.395878620000335</c:v>
                </c:pt>
                <c:pt idx="6358">
                  <c:v>18.320025600000001</c:v>
                </c:pt>
                <c:pt idx="6359">
                  <c:v>18.245216089999357</c:v>
                </c:pt>
                <c:pt idx="6360">
                  <c:v>18.176642929999989</c:v>
                </c:pt>
                <c:pt idx="6361">
                  <c:v>18.103844580000001</c:v>
                </c:pt>
                <c:pt idx="6362">
                  <c:v>18.028066599999889</c:v>
                </c:pt>
                <c:pt idx="6363">
                  <c:v>17.950714789999989</c:v>
                </c:pt>
                <c:pt idx="6364">
                  <c:v>17.904469829999989</c:v>
                </c:pt>
                <c:pt idx="6365">
                  <c:v>17.925165839999789</c:v>
                </c:pt>
                <c:pt idx="6366">
                  <c:v>19.785196289999163</c:v>
                </c:pt>
                <c:pt idx="6367">
                  <c:v>21.081179169999999</c:v>
                </c:pt>
                <c:pt idx="6368">
                  <c:v>21.280885640000001</c:v>
                </c:pt>
                <c:pt idx="6369">
                  <c:v>21.432123289999403</c:v>
                </c:pt>
                <c:pt idx="6370">
                  <c:v>21.559671699999999</c:v>
                </c:pt>
                <c:pt idx="6371">
                  <c:v>21.669444309999989</c:v>
                </c:pt>
                <c:pt idx="6372">
                  <c:v>21.771407889999889</c:v>
                </c:pt>
                <c:pt idx="6373">
                  <c:v>19.931555090000035</c:v>
                </c:pt>
                <c:pt idx="6374">
                  <c:v>19.009646320000002</c:v>
                </c:pt>
                <c:pt idx="6375">
                  <c:v>18.812828330000031</c:v>
                </c:pt>
                <c:pt idx="6376">
                  <c:v>18.71820434</c:v>
                </c:pt>
                <c:pt idx="6377">
                  <c:v>18.631995820000881</c:v>
                </c:pt>
                <c:pt idx="6378">
                  <c:v>18.542072869999789</c:v>
                </c:pt>
                <c:pt idx="6379">
                  <c:v>18.45166901</c:v>
                </c:pt>
                <c:pt idx="6380">
                  <c:v>18.37160897</c:v>
                </c:pt>
                <c:pt idx="6381">
                  <c:v>18.292765879999589</c:v>
                </c:pt>
                <c:pt idx="6382">
                  <c:v>18.214123050000001</c:v>
                </c:pt>
                <c:pt idx="6383">
                  <c:v>18.130098550000035</c:v>
                </c:pt>
                <c:pt idx="6384">
                  <c:v>18.04911177</c:v>
                </c:pt>
                <c:pt idx="6385">
                  <c:v>17.973705199999987</c:v>
                </c:pt>
                <c:pt idx="6386">
                  <c:v>17.901655909999999</c:v>
                </c:pt>
                <c:pt idx="6387">
                  <c:v>17.830857140000713</c:v>
                </c:pt>
                <c:pt idx="6388">
                  <c:v>17.789786699999489</c:v>
                </c:pt>
                <c:pt idx="6389">
                  <c:v>17.809372869999986</c:v>
                </c:pt>
                <c:pt idx="6390">
                  <c:v>19.672770799999999</c:v>
                </c:pt>
                <c:pt idx="6391">
                  <c:v>20.97077122</c:v>
                </c:pt>
                <c:pt idx="6392">
                  <c:v>21.185522639999203</c:v>
                </c:pt>
                <c:pt idx="6393">
                  <c:v>21.349390920000001</c:v>
                </c:pt>
                <c:pt idx="6394">
                  <c:v>21.488314859999296</c:v>
                </c:pt>
                <c:pt idx="6395">
                  <c:v>21.608395320000035</c:v>
                </c:pt>
                <c:pt idx="6396">
                  <c:v>21.722274729999999</c:v>
                </c:pt>
                <c:pt idx="6397">
                  <c:v>19.895534059999989</c:v>
                </c:pt>
                <c:pt idx="6398">
                  <c:v>18.994682610000002</c:v>
                </c:pt>
                <c:pt idx="6399">
                  <c:v>18.792602489999489</c:v>
                </c:pt>
                <c:pt idx="6400">
                  <c:v>18.688689809999385</c:v>
                </c:pt>
                <c:pt idx="6401">
                  <c:v>18.603835830000001</c:v>
                </c:pt>
                <c:pt idx="6402">
                  <c:v>18.520173610000001</c:v>
                </c:pt>
                <c:pt idx="6403">
                  <c:v>18.435612999999428</c:v>
                </c:pt>
                <c:pt idx="6404">
                  <c:v>18.348430339999489</c:v>
                </c:pt>
                <c:pt idx="6405">
                  <c:v>18.258974290000001</c:v>
                </c:pt>
                <c:pt idx="6406">
                  <c:v>18.17179484</c:v>
                </c:pt>
                <c:pt idx="6407">
                  <c:v>18.090918779999999</c:v>
                </c:pt>
                <c:pt idx="6408">
                  <c:v>18.015454410000135</c:v>
                </c:pt>
                <c:pt idx="6409">
                  <c:v>17.934187049999988</c:v>
                </c:pt>
                <c:pt idx="6410">
                  <c:v>17.861751229999999</c:v>
                </c:pt>
                <c:pt idx="6411">
                  <c:v>17.787127529999989</c:v>
                </c:pt>
                <c:pt idx="6412">
                  <c:v>17.738711779999889</c:v>
                </c:pt>
                <c:pt idx="6413">
                  <c:v>17.758447849999385</c:v>
                </c:pt>
                <c:pt idx="6414">
                  <c:v>19.626015259999999</c:v>
                </c:pt>
                <c:pt idx="6415">
                  <c:v>20.922169249999385</c:v>
                </c:pt>
                <c:pt idx="6416">
                  <c:v>21.126705959999999</c:v>
                </c:pt>
                <c:pt idx="6417">
                  <c:v>21.282041369999789</c:v>
                </c:pt>
                <c:pt idx="6418">
                  <c:v>21.417055590000135</c:v>
                </c:pt>
                <c:pt idx="6419">
                  <c:v>21.532689820000002</c:v>
                </c:pt>
                <c:pt idx="6420">
                  <c:v>21.642834520000001</c:v>
                </c:pt>
                <c:pt idx="6421">
                  <c:v>19.802501029999988</c:v>
                </c:pt>
                <c:pt idx="6422">
                  <c:v>18.893006450000001</c:v>
                </c:pt>
                <c:pt idx="6423">
                  <c:v>18.699176710000035</c:v>
                </c:pt>
                <c:pt idx="6424">
                  <c:v>18.604058580000135</c:v>
                </c:pt>
                <c:pt idx="6425">
                  <c:v>18.521669549999789</c:v>
                </c:pt>
                <c:pt idx="6426">
                  <c:v>18.433537849999489</c:v>
                </c:pt>
                <c:pt idx="6427">
                  <c:v>18.351166500000001</c:v>
                </c:pt>
                <c:pt idx="6428">
                  <c:v>18.272457330000002</c:v>
                </c:pt>
                <c:pt idx="6429">
                  <c:v>18.190168040000035</c:v>
                </c:pt>
                <c:pt idx="6430">
                  <c:v>18.11370028</c:v>
                </c:pt>
                <c:pt idx="6431">
                  <c:v>18.033591680000001</c:v>
                </c:pt>
                <c:pt idx="6432">
                  <c:v>17.954023960000001</c:v>
                </c:pt>
                <c:pt idx="6433">
                  <c:v>17.873924140000035</c:v>
                </c:pt>
                <c:pt idx="6434">
                  <c:v>17.803517920000001</c:v>
                </c:pt>
                <c:pt idx="6435">
                  <c:v>17.733555580000001</c:v>
                </c:pt>
                <c:pt idx="6436">
                  <c:v>17.693304160000135</c:v>
                </c:pt>
                <c:pt idx="6437">
                  <c:v>17.712814569999999</c:v>
                </c:pt>
                <c:pt idx="6438">
                  <c:v>19.579744439999889</c:v>
                </c:pt>
                <c:pt idx="6439">
                  <c:v>20.876432849999489</c:v>
                </c:pt>
                <c:pt idx="6440">
                  <c:v>21.08121646</c:v>
                </c:pt>
                <c:pt idx="6441">
                  <c:v>21.240936749999989</c:v>
                </c:pt>
                <c:pt idx="6442">
                  <c:v>21.37724966</c:v>
                </c:pt>
                <c:pt idx="6443">
                  <c:v>21.49142101</c:v>
                </c:pt>
                <c:pt idx="6444">
                  <c:v>21.60083453</c:v>
                </c:pt>
                <c:pt idx="6445">
                  <c:v>19.752816829999986</c:v>
                </c:pt>
                <c:pt idx="6446">
                  <c:v>18.819515960000135</c:v>
                </c:pt>
                <c:pt idx="6447">
                  <c:v>18.62441252</c:v>
                </c:pt>
                <c:pt idx="6448">
                  <c:v>18.524744479999889</c:v>
                </c:pt>
                <c:pt idx="6449">
                  <c:v>18.433315839999889</c:v>
                </c:pt>
                <c:pt idx="6450">
                  <c:v>18.344845770000031</c:v>
                </c:pt>
                <c:pt idx="6451">
                  <c:v>18.256263160000035</c:v>
                </c:pt>
                <c:pt idx="6452">
                  <c:v>18.175095949999999</c:v>
                </c:pt>
                <c:pt idx="6453">
                  <c:v>18.092456689999889</c:v>
                </c:pt>
                <c:pt idx="6454">
                  <c:v>18.017104239999988</c:v>
                </c:pt>
                <c:pt idx="6455">
                  <c:v>17.94779531</c:v>
                </c:pt>
                <c:pt idx="6456">
                  <c:v>17.887406179999989</c:v>
                </c:pt>
                <c:pt idx="6457">
                  <c:v>17.820523879999378</c:v>
                </c:pt>
                <c:pt idx="6458">
                  <c:v>17.743367079999889</c:v>
                </c:pt>
                <c:pt idx="6459">
                  <c:v>17.664552459999999</c:v>
                </c:pt>
                <c:pt idx="6460">
                  <c:v>17.614438770000035</c:v>
                </c:pt>
                <c:pt idx="6461">
                  <c:v>17.62539709</c:v>
                </c:pt>
                <c:pt idx="6462">
                  <c:v>19.487127689999689</c:v>
                </c:pt>
                <c:pt idx="6463">
                  <c:v>20.785601099999589</c:v>
                </c:pt>
                <c:pt idx="6464">
                  <c:v>20.992530029999589</c:v>
                </c:pt>
                <c:pt idx="6465">
                  <c:v>21.150623849999889</c:v>
                </c:pt>
                <c:pt idx="6466">
                  <c:v>21.283820550000002</c:v>
                </c:pt>
                <c:pt idx="6467">
                  <c:v>21.397188260000135</c:v>
                </c:pt>
                <c:pt idx="6468">
                  <c:v>21.504349339999589</c:v>
                </c:pt>
                <c:pt idx="6469">
                  <c:v>19.649736319999889</c:v>
                </c:pt>
                <c:pt idx="6470">
                  <c:v>18.72156073</c:v>
                </c:pt>
                <c:pt idx="6471">
                  <c:v>18.54137163</c:v>
                </c:pt>
                <c:pt idx="6472">
                  <c:v>18.454055050000235</c:v>
                </c:pt>
                <c:pt idx="6473">
                  <c:v>18.36535464</c:v>
                </c:pt>
                <c:pt idx="6474">
                  <c:v>18.27947039</c:v>
                </c:pt>
                <c:pt idx="6475">
                  <c:v>18.196070060000135</c:v>
                </c:pt>
                <c:pt idx="6476">
                  <c:v>18.117099490000331</c:v>
                </c:pt>
                <c:pt idx="6477">
                  <c:v>18.034528689999988</c:v>
                </c:pt>
                <c:pt idx="6478">
                  <c:v>17.960041509999414</c:v>
                </c:pt>
                <c:pt idx="6479">
                  <c:v>17.890439979999428</c:v>
                </c:pt>
                <c:pt idx="6480">
                  <c:v>17.820576849999789</c:v>
                </c:pt>
                <c:pt idx="6481">
                  <c:v>17.745374460000001</c:v>
                </c:pt>
                <c:pt idx="6482">
                  <c:v>17.662873080000001</c:v>
                </c:pt>
                <c:pt idx="6483">
                  <c:v>17.575915380000001</c:v>
                </c:pt>
                <c:pt idx="6484">
                  <c:v>17.526257950000005</c:v>
                </c:pt>
                <c:pt idx="6485">
                  <c:v>17.541251180000035</c:v>
                </c:pt>
                <c:pt idx="6486">
                  <c:v>19.411699080000002</c:v>
                </c:pt>
                <c:pt idx="6487">
                  <c:v>20.724877589999988</c:v>
                </c:pt>
                <c:pt idx="6488">
                  <c:v>20.932222389999403</c:v>
                </c:pt>
                <c:pt idx="6489">
                  <c:v>21.090128190000001</c:v>
                </c:pt>
                <c:pt idx="6490">
                  <c:v>21.227057130000031</c:v>
                </c:pt>
                <c:pt idx="6491">
                  <c:v>21.346957120000706</c:v>
                </c:pt>
                <c:pt idx="6492">
                  <c:v>21.462793509999056</c:v>
                </c:pt>
                <c:pt idx="6493">
                  <c:v>19.60827463</c:v>
                </c:pt>
                <c:pt idx="6494">
                  <c:v>18.683978480000135</c:v>
                </c:pt>
                <c:pt idx="6495">
                  <c:v>18.501980720000684</c:v>
                </c:pt>
                <c:pt idx="6496">
                  <c:v>18.412181910000001</c:v>
                </c:pt>
                <c:pt idx="6497">
                  <c:v>18.324749039999489</c:v>
                </c:pt>
                <c:pt idx="6498">
                  <c:v>18.22921878</c:v>
                </c:pt>
                <c:pt idx="6499">
                  <c:v>18.137202909999999</c:v>
                </c:pt>
                <c:pt idx="6500">
                  <c:v>18.064781809999989</c:v>
                </c:pt>
                <c:pt idx="6501">
                  <c:v>17.993730489999589</c:v>
                </c:pt>
                <c:pt idx="6502">
                  <c:v>17.922297879999217</c:v>
                </c:pt>
                <c:pt idx="6503">
                  <c:v>17.842009799999989</c:v>
                </c:pt>
                <c:pt idx="6504">
                  <c:v>17.771354110000235</c:v>
                </c:pt>
                <c:pt idx="6505">
                  <c:v>17.696185950000135</c:v>
                </c:pt>
                <c:pt idx="6506">
                  <c:v>17.616916639999999</c:v>
                </c:pt>
                <c:pt idx="6507">
                  <c:v>17.536344079999989</c:v>
                </c:pt>
                <c:pt idx="6508">
                  <c:v>17.488073539999188</c:v>
                </c:pt>
                <c:pt idx="6509">
                  <c:v>17.504346849999589</c:v>
                </c:pt>
                <c:pt idx="6510">
                  <c:v>19.375006710000001</c:v>
                </c:pt>
                <c:pt idx="6511">
                  <c:v>20.682554679999889</c:v>
                </c:pt>
                <c:pt idx="6512">
                  <c:v>20.898573549999789</c:v>
                </c:pt>
                <c:pt idx="6513">
                  <c:v>21.06428678</c:v>
                </c:pt>
                <c:pt idx="6514">
                  <c:v>21.207042969999989</c:v>
                </c:pt>
                <c:pt idx="6515">
                  <c:v>21.323169829999987</c:v>
                </c:pt>
                <c:pt idx="6516">
                  <c:v>21.433915170000031</c:v>
                </c:pt>
                <c:pt idx="6517">
                  <c:v>19.572224899999789</c:v>
                </c:pt>
                <c:pt idx="6518">
                  <c:v>18.643466719999999</c:v>
                </c:pt>
                <c:pt idx="6519">
                  <c:v>18.46211680999911</c:v>
                </c:pt>
                <c:pt idx="6520">
                  <c:v>18.373668469999998</c:v>
                </c:pt>
                <c:pt idx="6521">
                  <c:v>18.301329859999989</c:v>
                </c:pt>
                <c:pt idx="6522">
                  <c:v>18.226180509999889</c:v>
                </c:pt>
                <c:pt idx="6523">
                  <c:v>18.156232869999986</c:v>
                </c:pt>
                <c:pt idx="6524">
                  <c:v>18.088987800000002</c:v>
                </c:pt>
                <c:pt idx="6525">
                  <c:v>18.024199790000001</c:v>
                </c:pt>
                <c:pt idx="6526">
                  <c:v>17.956580089999989</c:v>
                </c:pt>
                <c:pt idx="6527">
                  <c:v>17.889559389999889</c:v>
                </c:pt>
                <c:pt idx="6528">
                  <c:v>17.82403369</c:v>
                </c:pt>
                <c:pt idx="6529">
                  <c:v>17.751788110000035</c:v>
                </c:pt>
                <c:pt idx="6530">
                  <c:v>17.668513919999889</c:v>
                </c:pt>
                <c:pt idx="6531">
                  <c:v>17.581656859999889</c:v>
                </c:pt>
                <c:pt idx="6532">
                  <c:v>17.532387869999987</c:v>
                </c:pt>
                <c:pt idx="6533">
                  <c:v>17.563844450000001</c:v>
                </c:pt>
                <c:pt idx="6534">
                  <c:v>19.447590999999989</c:v>
                </c:pt>
                <c:pt idx="6535">
                  <c:v>20.757789569999989</c:v>
                </c:pt>
                <c:pt idx="6536">
                  <c:v>20.963986349999889</c:v>
                </c:pt>
                <c:pt idx="6537">
                  <c:v>21.117616770000001</c:v>
                </c:pt>
                <c:pt idx="6538">
                  <c:v>21.249452689999789</c:v>
                </c:pt>
                <c:pt idx="6539">
                  <c:v>21.365710189999689</c:v>
                </c:pt>
                <c:pt idx="6540">
                  <c:v>21.473257400000001</c:v>
                </c:pt>
                <c:pt idx="6541">
                  <c:v>19.611801650000881</c:v>
                </c:pt>
                <c:pt idx="6542">
                  <c:v>18.674885960000939</c:v>
                </c:pt>
                <c:pt idx="6543">
                  <c:v>18.478972929999987</c:v>
                </c:pt>
                <c:pt idx="6544">
                  <c:v>18.379343769999988</c:v>
                </c:pt>
                <c:pt idx="6545">
                  <c:v>18.288426729999689</c:v>
                </c:pt>
                <c:pt idx="6546">
                  <c:v>18.193794520000001</c:v>
                </c:pt>
                <c:pt idx="6547">
                  <c:v>18.096063709999999</c:v>
                </c:pt>
                <c:pt idx="6548">
                  <c:v>18.007325519999988</c:v>
                </c:pt>
                <c:pt idx="6549">
                  <c:v>17.923471030000002</c:v>
                </c:pt>
                <c:pt idx="6550">
                  <c:v>17.833078730000135</c:v>
                </c:pt>
                <c:pt idx="6551">
                  <c:v>17.739894589999999</c:v>
                </c:pt>
                <c:pt idx="6552">
                  <c:v>17.650534879999789</c:v>
                </c:pt>
                <c:pt idx="6553">
                  <c:v>17.563749709999403</c:v>
                </c:pt>
                <c:pt idx="6554">
                  <c:v>17.490872329999988</c:v>
                </c:pt>
                <c:pt idx="6555">
                  <c:v>17.427203969999987</c:v>
                </c:pt>
                <c:pt idx="6556">
                  <c:v>17.395919859999989</c:v>
                </c:pt>
                <c:pt idx="6557">
                  <c:v>17.419795839999889</c:v>
                </c:pt>
                <c:pt idx="6558">
                  <c:v>19.300740959999889</c:v>
                </c:pt>
                <c:pt idx="6559">
                  <c:v>20.618426209999889</c:v>
                </c:pt>
                <c:pt idx="6560">
                  <c:v>20.830010290000001</c:v>
                </c:pt>
                <c:pt idx="6561">
                  <c:v>20.991256369999999</c:v>
                </c:pt>
                <c:pt idx="6562">
                  <c:v>21.130548000000001</c:v>
                </c:pt>
                <c:pt idx="6563">
                  <c:v>21.253163099999988</c:v>
                </c:pt>
                <c:pt idx="6564">
                  <c:v>21.373902300000001</c:v>
                </c:pt>
                <c:pt idx="6565">
                  <c:v>19.514115550000035</c:v>
                </c:pt>
                <c:pt idx="6566">
                  <c:v>18.585902409999989</c:v>
                </c:pt>
                <c:pt idx="6567">
                  <c:v>18.39900454</c:v>
                </c:pt>
                <c:pt idx="6568">
                  <c:v>18.307333020000005</c:v>
                </c:pt>
                <c:pt idx="6569">
                  <c:v>18.22337211</c:v>
                </c:pt>
                <c:pt idx="6570">
                  <c:v>18.139194249999999</c:v>
                </c:pt>
                <c:pt idx="6571">
                  <c:v>18.055458739999999</c:v>
                </c:pt>
                <c:pt idx="6572">
                  <c:v>17.973607350000002</c:v>
                </c:pt>
                <c:pt idx="6573">
                  <c:v>17.894245189999999</c:v>
                </c:pt>
                <c:pt idx="6574">
                  <c:v>17.812782199999987</c:v>
                </c:pt>
                <c:pt idx="6575">
                  <c:v>17.739972510000001</c:v>
                </c:pt>
                <c:pt idx="6576">
                  <c:v>17.675877209999999</c:v>
                </c:pt>
                <c:pt idx="6577">
                  <c:v>17.603323</c:v>
                </c:pt>
                <c:pt idx="6578">
                  <c:v>17.53028673</c:v>
                </c:pt>
                <c:pt idx="6579">
                  <c:v>17.458777669999989</c:v>
                </c:pt>
                <c:pt idx="6580">
                  <c:v>17.418383259999889</c:v>
                </c:pt>
                <c:pt idx="6581">
                  <c:v>17.447819369999987</c:v>
                </c:pt>
                <c:pt idx="6582">
                  <c:v>19.337116110000135</c:v>
                </c:pt>
                <c:pt idx="6583">
                  <c:v>20.656188170000135</c:v>
                </c:pt>
                <c:pt idx="6584">
                  <c:v>20.867751040000005</c:v>
                </c:pt>
                <c:pt idx="6585">
                  <c:v>21.03150089</c:v>
                </c:pt>
                <c:pt idx="6586">
                  <c:v>21.172319869999889</c:v>
                </c:pt>
                <c:pt idx="6587">
                  <c:v>21.284001549999989</c:v>
                </c:pt>
                <c:pt idx="6588">
                  <c:v>21.387721790000001</c:v>
                </c:pt>
                <c:pt idx="6589">
                  <c:v>19.518596420000005</c:v>
                </c:pt>
                <c:pt idx="6590">
                  <c:v>18.57579861</c:v>
                </c:pt>
                <c:pt idx="6591">
                  <c:v>18.394447939999989</c:v>
                </c:pt>
                <c:pt idx="6592">
                  <c:v>18.300426600000002</c:v>
                </c:pt>
                <c:pt idx="6593">
                  <c:v>18.204436529999889</c:v>
                </c:pt>
                <c:pt idx="6594">
                  <c:v>18.114310069999998</c:v>
                </c:pt>
                <c:pt idx="6595">
                  <c:v>18.02908206</c:v>
                </c:pt>
                <c:pt idx="6596">
                  <c:v>17.951983999999999</c:v>
                </c:pt>
                <c:pt idx="6597">
                  <c:v>17.876354920000235</c:v>
                </c:pt>
                <c:pt idx="6598">
                  <c:v>17.797172140000001</c:v>
                </c:pt>
                <c:pt idx="6599">
                  <c:v>17.712797779999889</c:v>
                </c:pt>
                <c:pt idx="6600">
                  <c:v>17.639075690000649</c:v>
                </c:pt>
                <c:pt idx="6601">
                  <c:v>17.566405540000002</c:v>
                </c:pt>
                <c:pt idx="6602">
                  <c:v>17.500811259999999</c:v>
                </c:pt>
                <c:pt idx="6603">
                  <c:v>17.442570209999356</c:v>
                </c:pt>
                <c:pt idx="6604">
                  <c:v>17.409951310000135</c:v>
                </c:pt>
                <c:pt idx="6605">
                  <c:v>17.426124579999403</c:v>
                </c:pt>
                <c:pt idx="6606">
                  <c:v>19.298303299999489</c:v>
                </c:pt>
                <c:pt idx="6607">
                  <c:v>20.607554260000231</c:v>
                </c:pt>
                <c:pt idx="6608">
                  <c:v>20.816941620000335</c:v>
                </c:pt>
                <c:pt idx="6609">
                  <c:v>20.973654280000002</c:v>
                </c:pt>
                <c:pt idx="6610">
                  <c:v>21.110439509999889</c:v>
                </c:pt>
                <c:pt idx="6611">
                  <c:v>21.225417089999489</c:v>
                </c:pt>
                <c:pt idx="6612">
                  <c:v>21.335669039999889</c:v>
                </c:pt>
                <c:pt idx="6613">
                  <c:v>19.465169579999117</c:v>
                </c:pt>
                <c:pt idx="6614">
                  <c:v>18.522110969999989</c:v>
                </c:pt>
                <c:pt idx="6615">
                  <c:v>18.33732827</c:v>
                </c:pt>
                <c:pt idx="6616">
                  <c:v>18.242302649999303</c:v>
                </c:pt>
                <c:pt idx="6617">
                  <c:v>18.161238539999989</c:v>
                </c:pt>
                <c:pt idx="6618">
                  <c:v>18.075982209999989</c:v>
                </c:pt>
                <c:pt idx="6619">
                  <c:v>17.992017039999489</c:v>
                </c:pt>
                <c:pt idx="6620">
                  <c:v>17.910214190000001</c:v>
                </c:pt>
                <c:pt idx="6621">
                  <c:v>17.82550814</c:v>
                </c:pt>
                <c:pt idx="6622">
                  <c:v>17.746555489999999</c:v>
                </c:pt>
                <c:pt idx="6623">
                  <c:v>17.671671770000035</c:v>
                </c:pt>
                <c:pt idx="6624">
                  <c:v>17.607273840000001</c:v>
                </c:pt>
                <c:pt idx="6625">
                  <c:v>17.54082489</c:v>
                </c:pt>
                <c:pt idx="6626">
                  <c:v>17.48023572</c:v>
                </c:pt>
                <c:pt idx="6627">
                  <c:v>17.415159229999986</c:v>
                </c:pt>
                <c:pt idx="6628">
                  <c:v>17.379666499999999</c:v>
                </c:pt>
                <c:pt idx="6629">
                  <c:v>17.397260110000335</c:v>
                </c:pt>
                <c:pt idx="6630">
                  <c:v>19.269540509999242</c:v>
                </c:pt>
                <c:pt idx="6631">
                  <c:v>20.582540039999117</c:v>
                </c:pt>
                <c:pt idx="6632">
                  <c:v>20.796483420000001</c:v>
                </c:pt>
                <c:pt idx="6633">
                  <c:v>20.962518799999689</c:v>
                </c:pt>
                <c:pt idx="6634">
                  <c:v>21.098761589999889</c:v>
                </c:pt>
                <c:pt idx="6635">
                  <c:v>21.211490520000005</c:v>
                </c:pt>
                <c:pt idx="6636">
                  <c:v>21.313077040000035</c:v>
                </c:pt>
                <c:pt idx="6637">
                  <c:v>19.436489160000001</c:v>
                </c:pt>
                <c:pt idx="6638">
                  <c:v>18.495330919999589</c:v>
                </c:pt>
                <c:pt idx="6639">
                  <c:v>18.318637939999789</c:v>
                </c:pt>
                <c:pt idx="6640">
                  <c:v>18.225951869999999</c:v>
                </c:pt>
                <c:pt idx="6641">
                  <c:v>18.13246333</c:v>
                </c:pt>
                <c:pt idx="6642">
                  <c:v>18.034661830000001</c:v>
                </c:pt>
                <c:pt idx="6643">
                  <c:v>17.946411679999589</c:v>
                </c:pt>
                <c:pt idx="6644">
                  <c:v>17.868854790000135</c:v>
                </c:pt>
                <c:pt idx="6645">
                  <c:v>17.7931679</c:v>
                </c:pt>
                <c:pt idx="6646">
                  <c:v>17.7206747</c:v>
                </c:pt>
                <c:pt idx="6647">
                  <c:v>17.652913120000235</c:v>
                </c:pt>
                <c:pt idx="6648">
                  <c:v>17.59316725</c:v>
                </c:pt>
                <c:pt idx="6649">
                  <c:v>17.531024450000135</c:v>
                </c:pt>
                <c:pt idx="6650">
                  <c:v>17.46988803</c:v>
                </c:pt>
                <c:pt idx="6651">
                  <c:v>17.412712160000002</c:v>
                </c:pt>
                <c:pt idx="6652">
                  <c:v>17.375766839999589</c:v>
                </c:pt>
                <c:pt idx="6653">
                  <c:v>17.390137559999989</c:v>
                </c:pt>
                <c:pt idx="6654">
                  <c:v>19.260925619999988</c:v>
                </c:pt>
                <c:pt idx="6655">
                  <c:v>20.569340229999789</c:v>
                </c:pt>
                <c:pt idx="6656">
                  <c:v>20.775237509999489</c:v>
                </c:pt>
                <c:pt idx="6657">
                  <c:v>20.930310160000001</c:v>
                </c:pt>
                <c:pt idx="6658">
                  <c:v>21.062261209999889</c:v>
                </c:pt>
                <c:pt idx="6659">
                  <c:v>21.174082599999988</c:v>
                </c:pt>
                <c:pt idx="6660">
                  <c:v>21.28487153</c:v>
                </c:pt>
                <c:pt idx="6661">
                  <c:v>19.411906150000135</c:v>
                </c:pt>
                <c:pt idx="6662">
                  <c:v>18.46399246</c:v>
                </c:pt>
                <c:pt idx="6663">
                  <c:v>18.280999390000002</c:v>
                </c:pt>
                <c:pt idx="6664">
                  <c:v>18.181993360000035</c:v>
                </c:pt>
                <c:pt idx="6665">
                  <c:v>18.088010499999989</c:v>
                </c:pt>
                <c:pt idx="6666">
                  <c:v>17.988240139999188</c:v>
                </c:pt>
                <c:pt idx="6667">
                  <c:v>17.889313099999889</c:v>
                </c:pt>
                <c:pt idx="6668">
                  <c:v>17.795880910000001</c:v>
                </c:pt>
                <c:pt idx="6669">
                  <c:v>17.703346819999489</c:v>
                </c:pt>
                <c:pt idx="6670">
                  <c:v>17.616763540000001</c:v>
                </c:pt>
                <c:pt idx="6671">
                  <c:v>17.538257600000001</c:v>
                </c:pt>
                <c:pt idx="6672">
                  <c:v>17.460868420000235</c:v>
                </c:pt>
                <c:pt idx="6673">
                  <c:v>17.381987509999988</c:v>
                </c:pt>
                <c:pt idx="6674">
                  <c:v>17.306878350000598</c:v>
                </c:pt>
                <c:pt idx="6675">
                  <c:v>17.2291253</c:v>
                </c:pt>
                <c:pt idx="6676">
                  <c:v>17.179741750000005</c:v>
                </c:pt>
                <c:pt idx="6677">
                  <c:v>17.196549350000002</c:v>
                </c:pt>
                <c:pt idx="6678">
                  <c:v>19.083019749999789</c:v>
                </c:pt>
                <c:pt idx="6679">
                  <c:v>20.409335680000002</c:v>
                </c:pt>
                <c:pt idx="6680">
                  <c:v>20.625046129999987</c:v>
                </c:pt>
                <c:pt idx="6681">
                  <c:v>20.792298629999987</c:v>
                </c:pt>
                <c:pt idx="6682">
                  <c:v>20.932142169999889</c:v>
                </c:pt>
                <c:pt idx="6683">
                  <c:v>21.045870369999999</c:v>
                </c:pt>
                <c:pt idx="6684">
                  <c:v>21.15013407</c:v>
                </c:pt>
                <c:pt idx="6685">
                  <c:v>19.267339399999589</c:v>
                </c:pt>
                <c:pt idx="6686">
                  <c:v>18.323202160000001</c:v>
                </c:pt>
                <c:pt idx="6687">
                  <c:v>18.142377140000001</c:v>
                </c:pt>
                <c:pt idx="6688">
                  <c:v>18.035870470000031</c:v>
                </c:pt>
                <c:pt idx="6689">
                  <c:v>17.936791549999889</c:v>
                </c:pt>
                <c:pt idx="6690">
                  <c:v>17.840626839999242</c:v>
                </c:pt>
                <c:pt idx="6691">
                  <c:v>17.750229780000002</c:v>
                </c:pt>
                <c:pt idx="6692">
                  <c:v>17.676959640000035</c:v>
                </c:pt>
                <c:pt idx="6693">
                  <c:v>17.604397740000035</c:v>
                </c:pt>
                <c:pt idx="6694">
                  <c:v>17.532625450000001</c:v>
                </c:pt>
                <c:pt idx="6695">
                  <c:v>17.451374059999999</c:v>
                </c:pt>
                <c:pt idx="6696">
                  <c:v>17.372568919999999</c:v>
                </c:pt>
                <c:pt idx="6697">
                  <c:v>17.297298319999999</c:v>
                </c:pt>
                <c:pt idx="6698">
                  <c:v>17.225859580000002</c:v>
                </c:pt>
                <c:pt idx="6699">
                  <c:v>17.155543260000002</c:v>
                </c:pt>
                <c:pt idx="6700">
                  <c:v>17.117388980000335</c:v>
                </c:pt>
                <c:pt idx="6701">
                  <c:v>17.137017210000035</c:v>
                </c:pt>
                <c:pt idx="6702">
                  <c:v>19.019545220000001</c:v>
                </c:pt>
                <c:pt idx="6703">
                  <c:v>20.3428875</c:v>
                </c:pt>
                <c:pt idx="6704">
                  <c:v>20.559073049999999</c:v>
                </c:pt>
                <c:pt idx="6705">
                  <c:v>20.722648209999296</c:v>
                </c:pt>
                <c:pt idx="6706">
                  <c:v>20.864350380000001</c:v>
                </c:pt>
                <c:pt idx="6707">
                  <c:v>20.981574589999589</c:v>
                </c:pt>
                <c:pt idx="6708">
                  <c:v>21.093316699999889</c:v>
                </c:pt>
                <c:pt idx="6709">
                  <c:v>19.205324009999789</c:v>
                </c:pt>
                <c:pt idx="6710">
                  <c:v>18.254989569999999</c:v>
                </c:pt>
                <c:pt idx="6711">
                  <c:v>18.080855280000005</c:v>
                </c:pt>
                <c:pt idx="6712">
                  <c:v>17.986409559999188</c:v>
                </c:pt>
                <c:pt idx="6713">
                  <c:v>17.898881039999999</c:v>
                </c:pt>
                <c:pt idx="6714">
                  <c:v>17.812296719999999</c:v>
                </c:pt>
                <c:pt idx="6715">
                  <c:v>17.725570239999385</c:v>
                </c:pt>
                <c:pt idx="6716">
                  <c:v>17.639751579999999</c:v>
                </c:pt>
                <c:pt idx="6717">
                  <c:v>17.55545893</c:v>
                </c:pt>
                <c:pt idx="6718">
                  <c:v>17.476560839999689</c:v>
                </c:pt>
                <c:pt idx="6719">
                  <c:v>17.401548509999689</c:v>
                </c:pt>
                <c:pt idx="6720">
                  <c:v>17.338726749999989</c:v>
                </c:pt>
                <c:pt idx="6721">
                  <c:v>17.269337849999349</c:v>
                </c:pt>
                <c:pt idx="6722">
                  <c:v>17.190242229999889</c:v>
                </c:pt>
                <c:pt idx="6723">
                  <c:v>17.108398319999999</c:v>
                </c:pt>
                <c:pt idx="6724">
                  <c:v>17.061175150000135</c:v>
                </c:pt>
                <c:pt idx="6725">
                  <c:v>17.076987840000001</c:v>
                </c:pt>
                <c:pt idx="6726">
                  <c:v>18.95855641</c:v>
                </c:pt>
                <c:pt idx="6727">
                  <c:v>20.281089469999987</c:v>
                </c:pt>
                <c:pt idx="6728">
                  <c:v>20.494862640000001</c:v>
                </c:pt>
                <c:pt idx="6729">
                  <c:v>20.658532539999356</c:v>
                </c:pt>
                <c:pt idx="6730">
                  <c:v>20.794930239999989</c:v>
                </c:pt>
                <c:pt idx="6731">
                  <c:v>20.909423709999889</c:v>
                </c:pt>
                <c:pt idx="6732">
                  <c:v>21.020941839999889</c:v>
                </c:pt>
                <c:pt idx="6733">
                  <c:v>19.128606339999589</c:v>
                </c:pt>
                <c:pt idx="6734">
                  <c:v>18.177813480000331</c:v>
                </c:pt>
                <c:pt idx="6735">
                  <c:v>18.011442199999987</c:v>
                </c:pt>
                <c:pt idx="6736">
                  <c:v>17.919813560000001</c:v>
                </c:pt>
                <c:pt idx="6737">
                  <c:v>17.820774569999987</c:v>
                </c:pt>
                <c:pt idx="6738">
                  <c:v>17.72436707</c:v>
                </c:pt>
                <c:pt idx="6739">
                  <c:v>17.629022150000001</c:v>
                </c:pt>
                <c:pt idx="6740">
                  <c:v>17.543371359999988</c:v>
                </c:pt>
                <c:pt idx="6741">
                  <c:v>17.460294489999889</c:v>
                </c:pt>
                <c:pt idx="6742">
                  <c:v>17.373369159999999</c:v>
                </c:pt>
                <c:pt idx="6743">
                  <c:v>17.294374110000035</c:v>
                </c:pt>
                <c:pt idx="6744">
                  <c:v>17.224277010000005</c:v>
                </c:pt>
                <c:pt idx="6745">
                  <c:v>17.145188050000005</c:v>
                </c:pt>
                <c:pt idx="6746">
                  <c:v>17.066088100000005</c:v>
                </c:pt>
                <c:pt idx="6747">
                  <c:v>16.989274479999889</c:v>
                </c:pt>
                <c:pt idx="6748">
                  <c:v>16.940432659999281</c:v>
                </c:pt>
                <c:pt idx="6749">
                  <c:v>16.953627879999303</c:v>
                </c:pt>
                <c:pt idx="6750">
                  <c:v>18.833910070000005</c:v>
                </c:pt>
                <c:pt idx="6751">
                  <c:v>20.159196130000005</c:v>
                </c:pt>
                <c:pt idx="6752">
                  <c:v>20.379111829999999</c:v>
                </c:pt>
                <c:pt idx="6753">
                  <c:v>20.548333499999789</c:v>
                </c:pt>
                <c:pt idx="6754">
                  <c:v>20.69284064</c:v>
                </c:pt>
                <c:pt idx="6755">
                  <c:v>20.813157470000135</c:v>
                </c:pt>
                <c:pt idx="6756">
                  <c:v>20.92792313</c:v>
                </c:pt>
                <c:pt idx="6757">
                  <c:v>19.024535269999987</c:v>
                </c:pt>
                <c:pt idx="6758">
                  <c:v>18.062584849999489</c:v>
                </c:pt>
                <c:pt idx="6759">
                  <c:v>17.885150599999989</c:v>
                </c:pt>
                <c:pt idx="6760">
                  <c:v>17.78331416</c:v>
                </c:pt>
                <c:pt idx="6761">
                  <c:v>17.69026787</c:v>
                </c:pt>
                <c:pt idx="6762">
                  <c:v>17.602507579999589</c:v>
                </c:pt>
                <c:pt idx="6763">
                  <c:v>17.518692959999989</c:v>
                </c:pt>
                <c:pt idx="6764">
                  <c:v>17.439428269999986</c:v>
                </c:pt>
                <c:pt idx="6765">
                  <c:v>17.365003430000002</c:v>
                </c:pt>
                <c:pt idx="6766">
                  <c:v>17.293038429999999</c:v>
                </c:pt>
                <c:pt idx="6767">
                  <c:v>17.215344579999428</c:v>
                </c:pt>
                <c:pt idx="6768">
                  <c:v>17.143820640000001</c:v>
                </c:pt>
                <c:pt idx="6769">
                  <c:v>17.071804650000235</c:v>
                </c:pt>
                <c:pt idx="6770">
                  <c:v>16.999660519999889</c:v>
                </c:pt>
                <c:pt idx="6771">
                  <c:v>16.924649189999489</c:v>
                </c:pt>
                <c:pt idx="6772">
                  <c:v>16.880228299999889</c:v>
                </c:pt>
                <c:pt idx="6773">
                  <c:v>16.885201110000001</c:v>
                </c:pt>
                <c:pt idx="6774">
                  <c:v>18.758072869999989</c:v>
                </c:pt>
                <c:pt idx="6775">
                  <c:v>20.076014709999999</c:v>
                </c:pt>
                <c:pt idx="6776">
                  <c:v>20.294718700000001</c:v>
                </c:pt>
                <c:pt idx="6777">
                  <c:v>20.461881810000001</c:v>
                </c:pt>
                <c:pt idx="6778">
                  <c:v>20.604988730000692</c:v>
                </c:pt>
                <c:pt idx="6779">
                  <c:v>20.722444209999281</c:v>
                </c:pt>
                <c:pt idx="6780">
                  <c:v>20.832189660000001</c:v>
                </c:pt>
                <c:pt idx="6781">
                  <c:v>18.92120044</c:v>
                </c:pt>
                <c:pt idx="6782">
                  <c:v>17.960735609999489</c:v>
                </c:pt>
                <c:pt idx="6783">
                  <c:v>17.79386963</c:v>
                </c:pt>
                <c:pt idx="6784">
                  <c:v>17.695748539999489</c:v>
                </c:pt>
                <c:pt idx="6785">
                  <c:v>17.603857030000135</c:v>
                </c:pt>
                <c:pt idx="6786">
                  <c:v>17.513693119999999</c:v>
                </c:pt>
                <c:pt idx="6787">
                  <c:v>17.424054340000001</c:v>
                </c:pt>
                <c:pt idx="6788">
                  <c:v>17.345734439999589</c:v>
                </c:pt>
                <c:pt idx="6789">
                  <c:v>17.268645109999689</c:v>
                </c:pt>
                <c:pt idx="6790">
                  <c:v>17.188172589999589</c:v>
                </c:pt>
                <c:pt idx="6791">
                  <c:v>17.099622119999989</c:v>
                </c:pt>
                <c:pt idx="6792">
                  <c:v>17.01829</c:v>
                </c:pt>
                <c:pt idx="6793">
                  <c:v>16.936988929999998</c:v>
                </c:pt>
                <c:pt idx="6794">
                  <c:v>16.856173649999999</c:v>
                </c:pt>
                <c:pt idx="6795">
                  <c:v>16.782564819999589</c:v>
                </c:pt>
                <c:pt idx="6796">
                  <c:v>16.74000019</c:v>
                </c:pt>
                <c:pt idx="6797">
                  <c:v>16.753151320000235</c:v>
                </c:pt>
                <c:pt idx="6798">
                  <c:v>18.636828850000231</c:v>
                </c:pt>
                <c:pt idx="6799">
                  <c:v>19.967005629999999</c:v>
                </c:pt>
                <c:pt idx="6800">
                  <c:v>20.190068360000335</c:v>
                </c:pt>
                <c:pt idx="6801">
                  <c:v>20.361366780000001</c:v>
                </c:pt>
                <c:pt idx="6802">
                  <c:v>20.506958260000335</c:v>
                </c:pt>
                <c:pt idx="6803">
                  <c:v>20.62363113</c:v>
                </c:pt>
                <c:pt idx="6804">
                  <c:v>20.731358610000235</c:v>
                </c:pt>
                <c:pt idx="6805">
                  <c:v>18.811859490000824</c:v>
                </c:pt>
                <c:pt idx="6806">
                  <c:v>17.850859620000335</c:v>
                </c:pt>
                <c:pt idx="6807">
                  <c:v>17.68306089</c:v>
                </c:pt>
                <c:pt idx="6808">
                  <c:v>17.58483644</c:v>
                </c:pt>
                <c:pt idx="6809">
                  <c:v>17.486183599999489</c:v>
                </c:pt>
                <c:pt idx="6810">
                  <c:v>17.383916429999999</c:v>
                </c:pt>
                <c:pt idx="6811">
                  <c:v>17.291380229999987</c:v>
                </c:pt>
                <c:pt idx="6812">
                  <c:v>17.210150490000135</c:v>
                </c:pt>
                <c:pt idx="6813">
                  <c:v>17.129565470000031</c:v>
                </c:pt>
                <c:pt idx="6814">
                  <c:v>17.04950715</c:v>
                </c:pt>
                <c:pt idx="6815">
                  <c:v>16.968988719999999</c:v>
                </c:pt>
                <c:pt idx="6816">
                  <c:v>16.897917799999998</c:v>
                </c:pt>
                <c:pt idx="6817">
                  <c:v>16.825250010000001</c:v>
                </c:pt>
                <c:pt idx="6818">
                  <c:v>16.747575959999999</c:v>
                </c:pt>
                <c:pt idx="6819">
                  <c:v>16.67227329</c:v>
                </c:pt>
                <c:pt idx="6820">
                  <c:v>16.624691700000035</c:v>
                </c:pt>
                <c:pt idx="6821">
                  <c:v>16.641094930000001</c:v>
                </c:pt>
                <c:pt idx="6822">
                  <c:v>18.537166509999999</c:v>
                </c:pt>
                <c:pt idx="6823">
                  <c:v>19.869401400000001</c:v>
                </c:pt>
                <c:pt idx="6824">
                  <c:v>20.097317869999987</c:v>
                </c:pt>
                <c:pt idx="6825">
                  <c:v>20.274689499999987</c:v>
                </c:pt>
                <c:pt idx="6826">
                  <c:v>20.421848900000001</c:v>
                </c:pt>
                <c:pt idx="6827">
                  <c:v>20.545459139999789</c:v>
                </c:pt>
                <c:pt idx="6828">
                  <c:v>20.66304178</c:v>
                </c:pt>
                <c:pt idx="6829">
                  <c:v>18.733219069999986</c:v>
                </c:pt>
                <c:pt idx="6830">
                  <c:v>17.769563289999589</c:v>
                </c:pt>
                <c:pt idx="6831">
                  <c:v>17.603737369999987</c:v>
                </c:pt>
                <c:pt idx="6832">
                  <c:v>17.497864780000135</c:v>
                </c:pt>
                <c:pt idx="6833">
                  <c:v>17.403531709999989</c:v>
                </c:pt>
                <c:pt idx="6834">
                  <c:v>17.312308000000005</c:v>
                </c:pt>
                <c:pt idx="6835">
                  <c:v>17.222654729999999</c:v>
                </c:pt>
                <c:pt idx="6836">
                  <c:v>17.143675160000235</c:v>
                </c:pt>
                <c:pt idx="6837">
                  <c:v>17.062197259999689</c:v>
                </c:pt>
                <c:pt idx="6838">
                  <c:v>16.977619639999489</c:v>
                </c:pt>
                <c:pt idx="6839">
                  <c:v>16.892751459999999</c:v>
                </c:pt>
                <c:pt idx="6840">
                  <c:v>16.810540670000002</c:v>
                </c:pt>
                <c:pt idx="6841">
                  <c:v>16.73227597</c:v>
                </c:pt>
                <c:pt idx="6842">
                  <c:v>16.654932380000005</c:v>
                </c:pt>
                <c:pt idx="6843">
                  <c:v>16.574934720000613</c:v>
                </c:pt>
                <c:pt idx="6844">
                  <c:v>16.530921079999999</c:v>
                </c:pt>
                <c:pt idx="6845">
                  <c:v>16.54678505</c:v>
                </c:pt>
                <c:pt idx="6846">
                  <c:v>18.444411859999889</c:v>
                </c:pt>
                <c:pt idx="6847">
                  <c:v>19.77712305</c:v>
                </c:pt>
                <c:pt idx="6848">
                  <c:v>20.001718199999999</c:v>
                </c:pt>
                <c:pt idx="6849">
                  <c:v>20.174690869999999</c:v>
                </c:pt>
                <c:pt idx="6850">
                  <c:v>20.322640959999589</c:v>
                </c:pt>
                <c:pt idx="6851">
                  <c:v>20.444453599999989</c:v>
                </c:pt>
                <c:pt idx="6852">
                  <c:v>20.5595623</c:v>
                </c:pt>
                <c:pt idx="6853">
                  <c:v>18.628995110000613</c:v>
                </c:pt>
                <c:pt idx="6854">
                  <c:v>17.663277390000001</c:v>
                </c:pt>
                <c:pt idx="6855">
                  <c:v>17.496680990000002</c:v>
                </c:pt>
                <c:pt idx="6856">
                  <c:v>17.393666379999889</c:v>
                </c:pt>
                <c:pt idx="6857">
                  <c:v>17.305599310000002</c:v>
                </c:pt>
                <c:pt idx="6858">
                  <c:v>17.22053323999917</c:v>
                </c:pt>
                <c:pt idx="6859">
                  <c:v>17.131548730000031</c:v>
                </c:pt>
                <c:pt idx="6860">
                  <c:v>17.038425419999999</c:v>
                </c:pt>
                <c:pt idx="6861">
                  <c:v>16.949058669999999</c:v>
                </c:pt>
                <c:pt idx="6862">
                  <c:v>16.865158050000005</c:v>
                </c:pt>
                <c:pt idx="6863">
                  <c:v>16.790593229999889</c:v>
                </c:pt>
                <c:pt idx="6864">
                  <c:v>16.71992753</c:v>
                </c:pt>
                <c:pt idx="6865">
                  <c:v>16.650811100000649</c:v>
                </c:pt>
                <c:pt idx="6866">
                  <c:v>16.576216069999987</c:v>
                </c:pt>
                <c:pt idx="6867">
                  <c:v>16.495065879999789</c:v>
                </c:pt>
                <c:pt idx="6868">
                  <c:v>16.447526319999689</c:v>
                </c:pt>
                <c:pt idx="6869">
                  <c:v>16.460725369999889</c:v>
                </c:pt>
                <c:pt idx="6870">
                  <c:v>18.352790239999589</c:v>
                </c:pt>
                <c:pt idx="6871">
                  <c:v>19.692048079999989</c:v>
                </c:pt>
                <c:pt idx="6872">
                  <c:v>19.920908069999999</c:v>
                </c:pt>
                <c:pt idx="6873">
                  <c:v>20.099132339999489</c:v>
                </c:pt>
                <c:pt idx="6874">
                  <c:v>20.246464379999889</c:v>
                </c:pt>
                <c:pt idx="6875">
                  <c:v>20.364912569999987</c:v>
                </c:pt>
                <c:pt idx="6876">
                  <c:v>20.478129039999256</c:v>
                </c:pt>
                <c:pt idx="6877">
                  <c:v>18.543850419999998</c:v>
                </c:pt>
                <c:pt idx="6878">
                  <c:v>17.583739469999689</c:v>
                </c:pt>
                <c:pt idx="6879">
                  <c:v>17.429359939999689</c:v>
                </c:pt>
                <c:pt idx="6880">
                  <c:v>17.3423549</c:v>
                </c:pt>
                <c:pt idx="6881">
                  <c:v>17.266547049999403</c:v>
                </c:pt>
                <c:pt idx="6882">
                  <c:v>17.1914163</c:v>
                </c:pt>
                <c:pt idx="6883">
                  <c:v>17.116926549999999</c:v>
                </c:pt>
                <c:pt idx="6884">
                  <c:v>17.038825809999999</c:v>
                </c:pt>
                <c:pt idx="6885">
                  <c:v>16.965184919999889</c:v>
                </c:pt>
                <c:pt idx="6886">
                  <c:v>16.891157209999999</c:v>
                </c:pt>
                <c:pt idx="6887">
                  <c:v>16.812662360000001</c:v>
                </c:pt>
                <c:pt idx="6888">
                  <c:v>16.738521689999889</c:v>
                </c:pt>
                <c:pt idx="6889">
                  <c:v>16.664612889999589</c:v>
                </c:pt>
                <c:pt idx="6890">
                  <c:v>16.590707509999689</c:v>
                </c:pt>
                <c:pt idx="6891">
                  <c:v>16.518637439999889</c:v>
                </c:pt>
                <c:pt idx="6892">
                  <c:v>16.471116889999589</c:v>
                </c:pt>
                <c:pt idx="6893">
                  <c:v>16.475803920000001</c:v>
                </c:pt>
                <c:pt idx="6894">
                  <c:v>18.362029039999356</c:v>
                </c:pt>
                <c:pt idx="6895">
                  <c:v>19.692739779999489</c:v>
                </c:pt>
                <c:pt idx="6896">
                  <c:v>19.912408279999589</c:v>
                </c:pt>
                <c:pt idx="6897">
                  <c:v>20.080541479999589</c:v>
                </c:pt>
                <c:pt idx="6898">
                  <c:v>20.222353120000001</c:v>
                </c:pt>
                <c:pt idx="6899">
                  <c:v>20.339194490000231</c:v>
                </c:pt>
                <c:pt idx="6900">
                  <c:v>20.44884596</c:v>
                </c:pt>
                <c:pt idx="6901">
                  <c:v>18.51043091</c:v>
                </c:pt>
                <c:pt idx="6902">
                  <c:v>17.554938400000331</c:v>
                </c:pt>
                <c:pt idx="6903">
                  <c:v>17.405637399999403</c:v>
                </c:pt>
                <c:pt idx="6904">
                  <c:v>17.312862689999999</c:v>
                </c:pt>
                <c:pt idx="6905">
                  <c:v>17.21877666</c:v>
                </c:pt>
                <c:pt idx="6906">
                  <c:v>17.123587059999988</c:v>
                </c:pt>
                <c:pt idx="6907">
                  <c:v>17.035326169999987</c:v>
                </c:pt>
                <c:pt idx="6908">
                  <c:v>16.959211740000001</c:v>
                </c:pt>
                <c:pt idx="6909">
                  <c:v>16.884477360000005</c:v>
                </c:pt>
                <c:pt idx="6910">
                  <c:v>16.808786520000002</c:v>
                </c:pt>
                <c:pt idx="6911">
                  <c:v>16.727659320000001</c:v>
                </c:pt>
                <c:pt idx="6912">
                  <c:v>16.649115360000035</c:v>
                </c:pt>
                <c:pt idx="6913">
                  <c:v>16.571857270000031</c:v>
                </c:pt>
                <c:pt idx="6914">
                  <c:v>16.494736999999589</c:v>
                </c:pt>
                <c:pt idx="6915">
                  <c:v>16.422906429999987</c:v>
                </c:pt>
                <c:pt idx="6916">
                  <c:v>16.379689639999889</c:v>
                </c:pt>
                <c:pt idx="6917">
                  <c:v>16.388476599999589</c:v>
                </c:pt>
                <c:pt idx="6918">
                  <c:v>18.2793663</c:v>
                </c:pt>
                <c:pt idx="6919">
                  <c:v>19.616948640000135</c:v>
                </c:pt>
                <c:pt idx="6920">
                  <c:v>19.846012420000001</c:v>
                </c:pt>
                <c:pt idx="6921">
                  <c:v>20.018910590000001</c:v>
                </c:pt>
                <c:pt idx="6922">
                  <c:v>20.163732849999256</c:v>
                </c:pt>
                <c:pt idx="6923">
                  <c:v>20.281255529999999</c:v>
                </c:pt>
                <c:pt idx="6924">
                  <c:v>20.393359360000005</c:v>
                </c:pt>
                <c:pt idx="6925">
                  <c:v>18.442478599999689</c:v>
                </c:pt>
                <c:pt idx="6926">
                  <c:v>17.471497419999999</c:v>
                </c:pt>
                <c:pt idx="6927">
                  <c:v>17.303218300000001</c:v>
                </c:pt>
                <c:pt idx="6928">
                  <c:v>17.198885930000031</c:v>
                </c:pt>
                <c:pt idx="6929">
                  <c:v>17.108619709999989</c:v>
                </c:pt>
                <c:pt idx="6930">
                  <c:v>17.021307360000005</c:v>
                </c:pt>
                <c:pt idx="6931">
                  <c:v>16.938072669999986</c:v>
                </c:pt>
                <c:pt idx="6932">
                  <c:v>16.861141109999988</c:v>
                </c:pt>
                <c:pt idx="6933">
                  <c:v>16.78417103</c:v>
                </c:pt>
                <c:pt idx="6934">
                  <c:v>16.709955220000335</c:v>
                </c:pt>
                <c:pt idx="6935">
                  <c:v>16.64142056</c:v>
                </c:pt>
                <c:pt idx="6936">
                  <c:v>16.581449909999414</c:v>
                </c:pt>
                <c:pt idx="6937">
                  <c:v>16.519097810000005</c:v>
                </c:pt>
                <c:pt idx="6938">
                  <c:v>16.450400849999689</c:v>
                </c:pt>
                <c:pt idx="6939">
                  <c:v>16.378598490000005</c:v>
                </c:pt>
                <c:pt idx="6940">
                  <c:v>16.338588110000035</c:v>
                </c:pt>
                <c:pt idx="6941">
                  <c:v>16.346293369999987</c:v>
                </c:pt>
                <c:pt idx="6942">
                  <c:v>18.236783160000005</c:v>
                </c:pt>
                <c:pt idx="6943">
                  <c:v>19.57065167</c:v>
                </c:pt>
                <c:pt idx="6944">
                  <c:v>19.794964420000756</c:v>
                </c:pt>
                <c:pt idx="6945">
                  <c:v>19.968553199999889</c:v>
                </c:pt>
                <c:pt idx="6946">
                  <c:v>20.114806570000031</c:v>
                </c:pt>
                <c:pt idx="6947">
                  <c:v>20.236975240000035</c:v>
                </c:pt>
                <c:pt idx="6948">
                  <c:v>20.347525449999999</c:v>
                </c:pt>
                <c:pt idx="6949">
                  <c:v>18.396051340000035</c:v>
                </c:pt>
                <c:pt idx="6950">
                  <c:v>17.429942579999242</c:v>
                </c:pt>
                <c:pt idx="6951">
                  <c:v>17.269771569999989</c:v>
                </c:pt>
                <c:pt idx="6952">
                  <c:v>17.174284720000749</c:v>
                </c:pt>
                <c:pt idx="6953">
                  <c:v>17.085747729999689</c:v>
                </c:pt>
                <c:pt idx="6954">
                  <c:v>16.998494429999987</c:v>
                </c:pt>
                <c:pt idx="6955">
                  <c:v>16.915507420000001</c:v>
                </c:pt>
                <c:pt idx="6956">
                  <c:v>16.838411990000001</c:v>
                </c:pt>
                <c:pt idx="6957">
                  <c:v>16.761800130000001</c:v>
                </c:pt>
                <c:pt idx="6958">
                  <c:v>16.685317650000002</c:v>
                </c:pt>
                <c:pt idx="6959">
                  <c:v>16.608757059999999</c:v>
                </c:pt>
                <c:pt idx="6960">
                  <c:v>16.533589069999987</c:v>
                </c:pt>
                <c:pt idx="6961">
                  <c:v>16.457357399999999</c:v>
                </c:pt>
                <c:pt idx="6962">
                  <c:v>16.393522269999789</c:v>
                </c:pt>
                <c:pt idx="6963">
                  <c:v>16.32631306</c:v>
                </c:pt>
                <c:pt idx="6964">
                  <c:v>16.289210299999489</c:v>
                </c:pt>
                <c:pt idx="6965">
                  <c:v>16.301621520000001</c:v>
                </c:pt>
                <c:pt idx="6966">
                  <c:v>18.19174465</c:v>
                </c:pt>
                <c:pt idx="6967">
                  <c:v>19.525033229999789</c:v>
                </c:pt>
                <c:pt idx="6968">
                  <c:v>19.75069499</c:v>
                </c:pt>
                <c:pt idx="6969">
                  <c:v>19.926236449999589</c:v>
                </c:pt>
                <c:pt idx="6970">
                  <c:v>20.074136549999889</c:v>
                </c:pt>
                <c:pt idx="6971">
                  <c:v>20.197477190000235</c:v>
                </c:pt>
                <c:pt idx="6972">
                  <c:v>20.309388030000001</c:v>
                </c:pt>
                <c:pt idx="6973">
                  <c:v>18.355421119999999</c:v>
                </c:pt>
                <c:pt idx="6974">
                  <c:v>17.388717349999489</c:v>
                </c:pt>
                <c:pt idx="6975">
                  <c:v>17.229229649999589</c:v>
                </c:pt>
                <c:pt idx="6976">
                  <c:v>17.140408350000001</c:v>
                </c:pt>
                <c:pt idx="6977">
                  <c:v>17.071482769999999</c:v>
                </c:pt>
                <c:pt idx="6978">
                  <c:v>17.001298439999999</c:v>
                </c:pt>
                <c:pt idx="6979">
                  <c:v>16.931405020000035</c:v>
                </c:pt>
                <c:pt idx="6980">
                  <c:v>16.85679103</c:v>
                </c:pt>
                <c:pt idx="6981">
                  <c:v>16.775437190000002</c:v>
                </c:pt>
                <c:pt idx="6982">
                  <c:v>16.700524609999889</c:v>
                </c:pt>
                <c:pt idx="6983">
                  <c:v>16.641443249999789</c:v>
                </c:pt>
                <c:pt idx="6984">
                  <c:v>16.59170748</c:v>
                </c:pt>
                <c:pt idx="6985">
                  <c:v>16.530599680000002</c:v>
                </c:pt>
                <c:pt idx="6986">
                  <c:v>16.460844099999989</c:v>
                </c:pt>
                <c:pt idx="6987">
                  <c:v>16.393261790000135</c:v>
                </c:pt>
                <c:pt idx="6988">
                  <c:v>16.35276648</c:v>
                </c:pt>
                <c:pt idx="6989">
                  <c:v>16.35204134</c:v>
                </c:pt>
                <c:pt idx="6990">
                  <c:v>18.235440709999889</c:v>
                </c:pt>
                <c:pt idx="6991">
                  <c:v>19.557121339999988</c:v>
                </c:pt>
                <c:pt idx="6992">
                  <c:v>19.772735769999986</c:v>
                </c:pt>
                <c:pt idx="6993">
                  <c:v>19.935067180000001</c:v>
                </c:pt>
                <c:pt idx="6994">
                  <c:v>20.074487690000005</c:v>
                </c:pt>
                <c:pt idx="6995">
                  <c:v>20.193358470000035</c:v>
                </c:pt>
                <c:pt idx="6996">
                  <c:v>20.310424770000001</c:v>
                </c:pt>
                <c:pt idx="6997">
                  <c:v>18.361400809999989</c:v>
                </c:pt>
                <c:pt idx="6998">
                  <c:v>17.399335879999889</c:v>
                </c:pt>
                <c:pt idx="6999">
                  <c:v>17.248435969999989</c:v>
                </c:pt>
                <c:pt idx="7000">
                  <c:v>17.157357990000335</c:v>
                </c:pt>
                <c:pt idx="7001">
                  <c:v>17.082040099999489</c:v>
                </c:pt>
                <c:pt idx="7002">
                  <c:v>17.009367220000001</c:v>
                </c:pt>
                <c:pt idx="7003">
                  <c:v>16.934448239999789</c:v>
                </c:pt>
                <c:pt idx="7004">
                  <c:v>16.857745309999999</c:v>
                </c:pt>
                <c:pt idx="7005">
                  <c:v>16.782730349999117</c:v>
                </c:pt>
                <c:pt idx="7006">
                  <c:v>16.701280820000001</c:v>
                </c:pt>
                <c:pt idx="7007">
                  <c:v>16.616582000000001</c:v>
                </c:pt>
                <c:pt idx="7008">
                  <c:v>16.535342089999489</c:v>
                </c:pt>
                <c:pt idx="7009">
                  <c:v>16.459583769999988</c:v>
                </c:pt>
                <c:pt idx="7010">
                  <c:v>16.395840969999988</c:v>
                </c:pt>
                <c:pt idx="7011">
                  <c:v>16.33377217</c:v>
                </c:pt>
                <c:pt idx="7012">
                  <c:v>16.30066699</c:v>
                </c:pt>
                <c:pt idx="7013">
                  <c:v>16.306374099999999</c:v>
                </c:pt>
                <c:pt idx="7014">
                  <c:v>18.192160099999999</c:v>
                </c:pt>
                <c:pt idx="7015">
                  <c:v>19.528403869999789</c:v>
                </c:pt>
                <c:pt idx="7016">
                  <c:v>19.752374679999889</c:v>
                </c:pt>
                <c:pt idx="7017">
                  <c:v>19.922505699999789</c:v>
                </c:pt>
                <c:pt idx="7018">
                  <c:v>20.069998139999999</c:v>
                </c:pt>
                <c:pt idx="7019">
                  <c:v>20.191646080000002</c:v>
                </c:pt>
                <c:pt idx="7020">
                  <c:v>20.307086630000001</c:v>
                </c:pt>
                <c:pt idx="7021">
                  <c:v>18.352924600000001</c:v>
                </c:pt>
                <c:pt idx="7022">
                  <c:v>17.388663950000002</c:v>
                </c:pt>
                <c:pt idx="7023">
                  <c:v>17.229481960000001</c:v>
                </c:pt>
                <c:pt idx="7024">
                  <c:v>17.127846170000005</c:v>
                </c:pt>
                <c:pt idx="7025">
                  <c:v>17.03825655</c:v>
                </c:pt>
                <c:pt idx="7026">
                  <c:v>16.952099219999589</c:v>
                </c:pt>
                <c:pt idx="7027">
                  <c:v>16.870565790000231</c:v>
                </c:pt>
                <c:pt idx="7028">
                  <c:v>16.798365409999999</c:v>
                </c:pt>
                <c:pt idx="7029">
                  <c:v>16.730397920000001</c:v>
                </c:pt>
                <c:pt idx="7030">
                  <c:v>16.657542459999988</c:v>
                </c:pt>
                <c:pt idx="7031">
                  <c:v>16.581759760000001</c:v>
                </c:pt>
                <c:pt idx="7032">
                  <c:v>16.5083685</c:v>
                </c:pt>
                <c:pt idx="7033">
                  <c:v>16.432180679999789</c:v>
                </c:pt>
                <c:pt idx="7034">
                  <c:v>16.360826159999988</c:v>
                </c:pt>
                <c:pt idx="7035">
                  <c:v>16.282706659999242</c:v>
                </c:pt>
                <c:pt idx="7036">
                  <c:v>16.237275400000335</c:v>
                </c:pt>
                <c:pt idx="7037">
                  <c:v>16.253063910000005</c:v>
                </c:pt>
                <c:pt idx="7038">
                  <c:v>18.152756249999989</c:v>
                </c:pt>
                <c:pt idx="7039">
                  <c:v>19.500210829999986</c:v>
                </c:pt>
                <c:pt idx="7040">
                  <c:v>19.728680099999789</c:v>
                </c:pt>
                <c:pt idx="7041">
                  <c:v>19.900017729999988</c:v>
                </c:pt>
                <c:pt idx="7042">
                  <c:v>20.048191750000001</c:v>
                </c:pt>
                <c:pt idx="7043">
                  <c:v>20.170761389999999</c:v>
                </c:pt>
                <c:pt idx="7044">
                  <c:v>20.284234519999789</c:v>
                </c:pt>
                <c:pt idx="7045">
                  <c:v>18.326742739999489</c:v>
                </c:pt>
                <c:pt idx="7046">
                  <c:v>17.363153140000001</c:v>
                </c:pt>
                <c:pt idx="7047">
                  <c:v>17.211867230000031</c:v>
                </c:pt>
                <c:pt idx="7048">
                  <c:v>17.119268460000914</c:v>
                </c:pt>
                <c:pt idx="7049">
                  <c:v>17.036230710000005</c:v>
                </c:pt>
                <c:pt idx="7050">
                  <c:v>16.95464672</c:v>
                </c:pt>
                <c:pt idx="7051">
                  <c:v>16.875815350000035</c:v>
                </c:pt>
                <c:pt idx="7052">
                  <c:v>16.799522159999889</c:v>
                </c:pt>
                <c:pt idx="7053">
                  <c:v>16.718462259999889</c:v>
                </c:pt>
                <c:pt idx="7054">
                  <c:v>16.638750850000001</c:v>
                </c:pt>
                <c:pt idx="7055">
                  <c:v>16.562919379999489</c:v>
                </c:pt>
                <c:pt idx="7056">
                  <c:v>16.492457669999986</c:v>
                </c:pt>
                <c:pt idx="7057">
                  <c:v>16.420549259999117</c:v>
                </c:pt>
                <c:pt idx="7058">
                  <c:v>16.356377429999998</c:v>
                </c:pt>
                <c:pt idx="7059">
                  <c:v>16.29592534</c:v>
                </c:pt>
                <c:pt idx="7060">
                  <c:v>16.256804750000235</c:v>
                </c:pt>
                <c:pt idx="7061">
                  <c:v>16.265470149999889</c:v>
                </c:pt>
                <c:pt idx="7062">
                  <c:v>18.162806320000001</c:v>
                </c:pt>
                <c:pt idx="7063">
                  <c:v>19.500306579999489</c:v>
                </c:pt>
                <c:pt idx="7064">
                  <c:v>19.725145069999989</c:v>
                </c:pt>
                <c:pt idx="7065">
                  <c:v>19.89317058</c:v>
                </c:pt>
                <c:pt idx="7066">
                  <c:v>20.03557108</c:v>
                </c:pt>
                <c:pt idx="7067">
                  <c:v>20.155260819999999</c:v>
                </c:pt>
                <c:pt idx="7068">
                  <c:v>20.268601729999986</c:v>
                </c:pt>
                <c:pt idx="7069">
                  <c:v>18.309000229999999</c:v>
                </c:pt>
                <c:pt idx="7070">
                  <c:v>17.335005819999999</c:v>
                </c:pt>
                <c:pt idx="7071">
                  <c:v>17.168282390000002</c:v>
                </c:pt>
                <c:pt idx="7072">
                  <c:v>17.067316589999589</c:v>
                </c:pt>
                <c:pt idx="7073">
                  <c:v>16.978741929999789</c:v>
                </c:pt>
                <c:pt idx="7074">
                  <c:v>16.895788379999889</c:v>
                </c:pt>
                <c:pt idx="7075">
                  <c:v>16.819712490000001</c:v>
                </c:pt>
                <c:pt idx="7076">
                  <c:v>16.745229119999689</c:v>
                </c:pt>
                <c:pt idx="7077">
                  <c:v>16.670757930000001</c:v>
                </c:pt>
                <c:pt idx="7078">
                  <c:v>16.595662610000002</c:v>
                </c:pt>
                <c:pt idx="7079">
                  <c:v>16.518829310000001</c:v>
                </c:pt>
                <c:pt idx="7080">
                  <c:v>16.450769969999989</c:v>
                </c:pt>
                <c:pt idx="7081">
                  <c:v>16.38519411</c:v>
                </c:pt>
                <c:pt idx="7082">
                  <c:v>16.318883350000135</c:v>
                </c:pt>
                <c:pt idx="7083">
                  <c:v>16.252345849999589</c:v>
                </c:pt>
                <c:pt idx="7084">
                  <c:v>16.212461579999989</c:v>
                </c:pt>
                <c:pt idx="7085">
                  <c:v>16.221167470000001</c:v>
                </c:pt>
                <c:pt idx="7086">
                  <c:v>18.114388389999998</c:v>
                </c:pt>
                <c:pt idx="7087">
                  <c:v>19.45119734</c:v>
                </c:pt>
                <c:pt idx="7088">
                  <c:v>19.671645300000005</c:v>
                </c:pt>
                <c:pt idx="7089">
                  <c:v>19.837204310000235</c:v>
                </c:pt>
                <c:pt idx="7090">
                  <c:v>19.97904011</c:v>
                </c:pt>
                <c:pt idx="7091">
                  <c:v>20.095309609999589</c:v>
                </c:pt>
                <c:pt idx="7092">
                  <c:v>20.20291443</c:v>
                </c:pt>
                <c:pt idx="7093">
                  <c:v>18.238577110000001</c:v>
                </c:pt>
                <c:pt idx="7094">
                  <c:v>17.271202939999789</c:v>
                </c:pt>
                <c:pt idx="7095">
                  <c:v>17.114896450000828</c:v>
                </c:pt>
                <c:pt idx="7096">
                  <c:v>17.018694180000001</c:v>
                </c:pt>
                <c:pt idx="7097">
                  <c:v>16.931421619999988</c:v>
                </c:pt>
                <c:pt idx="7098">
                  <c:v>16.843246409999889</c:v>
                </c:pt>
                <c:pt idx="7099">
                  <c:v>16.755279869999889</c:v>
                </c:pt>
                <c:pt idx="7100">
                  <c:v>16.675004980000001</c:v>
                </c:pt>
                <c:pt idx="7101">
                  <c:v>16.588018379999689</c:v>
                </c:pt>
                <c:pt idx="7102">
                  <c:v>16.505556879999489</c:v>
                </c:pt>
                <c:pt idx="7103">
                  <c:v>16.432078700000005</c:v>
                </c:pt>
                <c:pt idx="7104">
                  <c:v>16.358754909999988</c:v>
                </c:pt>
                <c:pt idx="7105">
                  <c:v>16.284783549999489</c:v>
                </c:pt>
                <c:pt idx="7106">
                  <c:v>16.214099019999999</c:v>
                </c:pt>
                <c:pt idx="7107">
                  <c:v>16.143149050000002</c:v>
                </c:pt>
                <c:pt idx="7108">
                  <c:v>16.100126660000001</c:v>
                </c:pt>
                <c:pt idx="7109">
                  <c:v>16.105825299999999</c:v>
                </c:pt>
                <c:pt idx="7110">
                  <c:v>18.001882190000035</c:v>
                </c:pt>
                <c:pt idx="7111">
                  <c:v>19.349346039999489</c:v>
                </c:pt>
                <c:pt idx="7112">
                  <c:v>19.5781673</c:v>
                </c:pt>
                <c:pt idx="7113">
                  <c:v>19.753630699999889</c:v>
                </c:pt>
                <c:pt idx="7114">
                  <c:v>19.903589209999403</c:v>
                </c:pt>
                <c:pt idx="7115">
                  <c:v>20.026346599999489</c:v>
                </c:pt>
                <c:pt idx="7116">
                  <c:v>20.142517609999889</c:v>
                </c:pt>
                <c:pt idx="7117">
                  <c:v>18.181207440000001</c:v>
                </c:pt>
                <c:pt idx="7118">
                  <c:v>17.213263390000005</c:v>
                </c:pt>
                <c:pt idx="7119">
                  <c:v>17.057047919999999</c:v>
                </c:pt>
                <c:pt idx="7120">
                  <c:v>16.962244149999425</c:v>
                </c:pt>
                <c:pt idx="7121">
                  <c:v>16.873245879999889</c:v>
                </c:pt>
                <c:pt idx="7122">
                  <c:v>16.78287276</c:v>
                </c:pt>
                <c:pt idx="7123">
                  <c:v>16.693857460000881</c:v>
                </c:pt>
                <c:pt idx="7124">
                  <c:v>16.602284449999999</c:v>
                </c:pt>
                <c:pt idx="7125">
                  <c:v>16.513649209999489</c:v>
                </c:pt>
                <c:pt idx="7126">
                  <c:v>16.430993449999999</c:v>
                </c:pt>
                <c:pt idx="7127">
                  <c:v>16.35443725</c:v>
                </c:pt>
                <c:pt idx="7128">
                  <c:v>16.279703090000002</c:v>
                </c:pt>
                <c:pt idx="7129">
                  <c:v>16.203298889999989</c:v>
                </c:pt>
                <c:pt idx="7130">
                  <c:v>16.129830320000035</c:v>
                </c:pt>
                <c:pt idx="7131">
                  <c:v>16.057628780000005</c:v>
                </c:pt>
                <c:pt idx="7132">
                  <c:v>16.016292969999999</c:v>
                </c:pt>
                <c:pt idx="7133">
                  <c:v>16.029875440000335</c:v>
                </c:pt>
                <c:pt idx="7134">
                  <c:v>17.930662219999789</c:v>
                </c:pt>
                <c:pt idx="7135">
                  <c:v>19.272751240000002</c:v>
                </c:pt>
                <c:pt idx="7136">
                  <c:v>19.502950460000235</c:v>
                </c:pt>
                <c:pt idx="7137">
                  <c:v>19.680273379999889</c:v>
                </c:pt>
                <c:pt idx="7138">
                  <c:v>19.832564489999999</c:v>
                </c:pt>
                <c:pt idx="7139">
                  <c:v>19.95855589</c:v>
                </c:pt>
                <c:pt idx="7140">
                  <c:v>20.075615169999999</c:v>
                </c:pt>
                <c:pt idx="7141">
                  <c:v>18.104113949999999</c:v>
                </c:pt>
                <c:pt idx="7142">
                  <c:v>17.134490140000135</c:v>
                </c:pt>
                <c:pt idx="7143">
                  <c:v>16.969074289999789</c:v>
                </c:pt>
                <c:pt idx="7144">
                  <c:v>16.865280929999987</c:v>
                </c:pt>
                <c:pt idx="7145">
                  <c:v>16.776137380000002</c:v>
                </c:pt>
                <c:pt idx="7146">
                  <c:v>16.690289549999989</c:v>
                </c:pt>
                <c:pt idx="7147">
                  <c:v>16.60510008</c:v>
                </c:pt>
                <c:pt idx="7148">
                  <c:v>16.521847149999999</c:v>
                </c:pt>
                <c:pt idx="7149">
                  <c:v>16.441279929999986</c:v>
                </c:pt>
                <c:pt idx="7150">
                  <c:v>16.3564477</c:v>
                </c:pt>
                <c:pt idx="7151">
                  <c:v>16.275037449999989</c:v>
                </c:pt>
                <c:pt idx="7152">
                  <c:v>16.199481660000131</c:v>
                </c:pt>
                <c:pt idx="7153">
                  <c:v>16.122843670000002</c:v>
                </c:pt>
                <c:pt idx="7154">
                  <c:v>16.050004789999999</c:v>
                </c:pt>
                <c:pt idx="7155">
                  <c:v>15.975566400000076</c:v>
                </c:pt>
                <c:pt idx="7156">
                  <c:v>15.928369350000001</c:v>
                </c:pt>
                <c:pt idx="7157">
                  <c:v>15.940510459999999</c:v>
                </c:pt>
                <c:pt idx="7158">
                  <c:v>17.844648729999999</c:v>
                </c:pt>
                <c:pt idx="7159">
                  <c:v>19.186155490000235</c:v>
                </c:pt>
                <c:pt idx="7160">
                  <c:v>19.412821300000001</c:v>
                </c:pt>
                <c:pt idx="7161">
                  <c:v>19.58745528</c:v>
                </c:pt>
                <c:pt idx="7162">
                  <c:v>19.735227199999986</c:v>
                </c:pt>
                <c:pt idx="7163">
                  <c:v>19.856060459999998</c:v>
                </c:pt>
                <c:pt idx="7164">
                  <c:v>19.97600662</c:v>
                </c:pt>
                <c:pt idx="7165">
                  <c:v>18.163987819999999</c:v>
                </c:pt>
                <c:pt idx="7166">
                  <c:v>17.105112269999989</c:v>
                </c:pt>
                <c:pt idx="7167">
                  <c:v>16.881015430000001</c:v>
                </c:pt>
                <c:pt idx="7168">
                  <c:v>16.773955320000699</c:v>
                </c:pt>
                <c:pt idx="7169">
                  <c:v>16.683481390000001</c:v>
                </c:pt>
                <c:pt idx="7170">
                  <c:v>16.596292089999789</c:v>
                </c:pt>
                <c:pt idx="7171">
                  <c:v>16.513725160000035</c:v>
                </c:pt>
                <c:pt idx="7172">
                  <c:v>16.437035900000001</c:v>
                </c:pt>
                <c:pt idx="7173">
                  <c:v>16.35682502000067</c:v>
                </c:pt>
                <c:pt idx="7174">
                  <c:v>16.276012769999987</c:v>
                </c:pt>
                <c:pt idx="7175">
                  <c:v>16.203056839999789</c:v>
                </c:pt>
                <c:pt idx="7176">
                  <c:v>16.134496680000005</c:v>
                </c:pt>
                <c:pt idx="7177">
                  <c:v>16.068218909999889</c:v>
                </c:pt>
                <c:pt idx="7178">
                  <c:v>15.995996630000176</c:v>
                </c:pt>
                <c:pt idx="7179">
                  <c:v>15.921718259999999</c:v>
                </c:pt>
                <c:pt idx="7180">
                  <c:v>15.879664170000074</c:v>
                </c:pt>
                <c:pt idx="7181">
                  <c:v>15.889038230000176</c:v>
                </c:pt>
                <c:pt idx="7182">
                  <c:v>17.797383660000001</c:v>
                </c:pt>
                <c:pt idx="7183">
                  <c:v>19.144801480000613</c:v>
                </c:pt>
                <c:pt idx="7184">
                  <c:v>19.37122664</c:v>
                </c:pt>
                <c:pt idx="7185">
                  <c:v>19.544840399999988</c:v>
                </c:pt>
                <c:pt idx="7186">
                  <c:v>19.691623499999999</c:v>
                </c:pt>
                <c:pt idx="7187">
                  <c:v>19.813538529999999</c:v>
                </c:pt>
                <c:pt idx="7188">
                  <c:v>19.929331329999989</c:v>
                </c:pt>
                <c:pt idx="7189">
                  <c:v>18.10974745</c:v>
                </c:pt>
                <c:pt idx="7190">
                  <c:v>17.054822990000005</c:v>
                </c:pt>
                <c:pt idx="7191">
                  <c:v>16.84176897</c:v>
                </c:pt>
                <c:pt idx="7192">
                  <c:v>16.742209889999156</c:v>
                </c:pt>
                <c:pt idx="7193">
                  <c:v>16.65219828</c:v>
                </c:pt>
                <c:pt idx="7194">
                  <c:v>16.568963180000001</c:v>
                </c:pt>
                <c:pt idx="7195">
                  <c:v>16.494207060000001</c:v>
                </c:pt>
                <c:pt idx="7196">
                  <c:v>16.420809979999689</c:v>
                </c:pt>
                <c:pt idx="7197">
                  <c:v>16.348133069999989</c:v>
                </c:pt>
                <c:pt idx="7198">
                  <c:v>16.282027959999589</c:v>
                </c:pt>
                <c:pt idx="7199">
                  <c:v>16.22366315</c:v>
                </c:pt>
                <c:pt idx="7200">
                  <c:v>16.167945730000035</c:v>
                </c:pt>
                <c:pt idx="7201">
                  <c:v>16.109349239999489</c:v>
                </c:pt>
                <c:pt idx="7202">
                  <c:v>16.044935630000001</c:v>
                </c:pt>
                <c:pt idx="7203">
                  <c:v>15.978540450000002</c:v>
                </c:pt>
                <c:pt idx="7204">
                  <c:v>15.941894360000001</c:v>
                </c:pt>
                <c:pt idx="7205">
                  <c:v>15.95161543</c:v>
                </c:pt>
                <c:pt idx="7206">
                  <c:v>17.855709469999987</c:v>
                </c:pt>
                <c:pt idx="7207">
                  <c:v>19.193402499999987</c:v>
                </c:pt>
                <c:pt idx="7208">
                  <c:v>19.412084780000001</c:v>
                </c:pt>
                <c:pt idx="7209">
                  <c:v>19.57934242</c:v>
                </c:pt>
                <c:pt idx="7210">
                  <c:v>19.724951099999998</c:v>
                </c:pt>
                <c:pt idx="7211">
                  <c:v>19.839497170000001</c:v>
                </c:pt>
                <c:pt idx="7212">
                  <c:v>19.943688389999789</c:v>
                </c:pt>
                <c:pt idx="7213">
                  <c:v>18.125693040000002</c:v>
                </c:pt>
                <c:pt idx="7214">
                  <c:v>17.07891893</c:v>
                </c:pt>
                <c:pt idx="7215">
                  <c:v>16.873537089999989</c:v>
                </c:pt>
                <c:pt idx="7216">
                  <c:v>16.786979539999589</c:v>
                </c:pt>
                <c:pt idx="7217">
                  <c:v>16.71044272</c:v>
                </c:pt>
                <c:pt idx="7218">
                  <c:v>16.636992360000235</c:v>
                </c:pt>
                <c:pt idx="7219">
                  <c:v>16.568919489999889</c:v>
                </c:pt>
                <c:pt idx="7220">
                  <c:v>16.505582759999989</c:v>
                </c:pt>
                <c:pt idx="7221">
                  <c:v>16.440506039999271</c:v>
                </c:pt>
                <c:pt idx="7222">
                  <c:v>16.380693519999689</c:v>
                </c:pt>
                <c:pt idx="7223">
                  <c:v>16.321073710000135</c:v>
                </c:pt>
                <c:pt idx="7224">
                  <c:v>16.272281970000002</c:v>
                </c:pt>
                <c:pt idx="7225">
                  <c:v>16.227726919999789</c:v>
                </c:pt>
                <c:pt idx="7226">
                  <c:v>16.18085924</c:v>
                </c:pt>
                <c:pt idx="7227">
                  <c:v>16.132999210000001</c:v>
                </c:pt>
                <c:pt idx="7228">
                  <c:v>16.105224029999999</c:v>
                </c:pt>
                <c:pt idx="7229">
                  <c:v>16.103137149999988</c:v>
                </c:pt>
                <c:pt idx="7230">
                  <c:v>17.983446219999085</c:v>
                </c:pt>
                <c:pt idx="7231">
                  <c:v>19.296174879999889</c:v>
                </c:pt>
                <c:pt idx="7232">
                  <c:v>19.508855350000331</c:v>
                </c:pt>
                <c:pt idx="7233">
                  <c:v>19.665922640000002</c:v>
                </c:pt>
                <c:pt idx="7234">
                  <c:v>19.802448549999689</c:v>
                </c:pt>
                <c:pt idx="7235">
                  <c:v>19.910282639999789</c:v>
                </c:pt>
                <c:pt idx="7236">
                  <c:v>20.008243419999989</c:v>
                </c:pt>
                <c:pt idx="7237">
                  <c:v>18.188020059999989</c:v>
                </c:pt>
                <c:pt idx="7238">
                  <c:v>17.134493039999999</c:v>
                </c:pt>
                <c:pt idx="7239">
                  <c:v>16.92281809</c:v>
                </c:pt>
                <c:pt idx="7240">
                  <c:v>16.831195269999998</c:v>
                </c:pt>
                <c:pt idx="7241">
                  <c:v>16.752208889999789</c:v>
                </c:pt>
                <c:pt idx="7242">
                  <c:v>16.677297490000235</c:v>
                </c:pt>
                <c:pt idx="7243">
                  <c:v>16.607199600000001</c:v>
                </c:pt>
                <c:pt idx="7244">
                  <c:v>16.544987610000035</c:v>
                </c:pt>
                <c:pt idx="7245">
                  <c:v>16.484630699999489</c:v>
                </c:pt>
                <c:pt idx="7246">
                  <c:v>16.42889198</c:v>
                </c:pt>
                <c:pt idx="7247">
                  <c:v>16.380408269999986</c:v>
                </c:pt>
                <c:pt idx="7248">
                  <c:v>16.337977470000638</c:v>
                </c:pt>
                <c:pt idx="7249">
                  <c:v>16.287270199999988</c:v>
                </c:pt>
                <c:pt idx="7250">
                  <c:v>16.23139377</c:v>
                </c:pt>
                <c:pt idx="7251">
                  <c:v>16.169168689999999</c:v>
                </c:pt>
                <c:pt idx="7252">
                  <c:v>16.13062437</c:v>
                </c:pt>
                <c:pt idx="7253">
                  <c:v>16.13862804</c:v>
                </c:pt>
                <c:pt idx="7254">
                  <c:v>18.038149219999589</c:v>
                </c:pt>
                <c:pt idx="7255">
                  <c:v>19.371246110000001</c:v>
                </c:pt>
                <c:pt idx="7256">
                  <c:v>19.59209173</c:v>
                </c:pt>
                <c:pt idx="7257">
                  <c:v>19.759272229999986</c:v>
                </c:pt>
                <c:pt idx="7258">
                  <c:v>19.898131429999999</c:v>
                </c:pt>
                <c:pt idx="7259">
                  <c:v>20.006408109999999</c:v>
                </c:pt>
                <c:pt idx="7260">
                  <c:v>20.104873570000031</c:v>
                </c:pt>
                <c:pt idx="7261">
                  <c:v>18.289464839999589</c:v>
                </c:pt>
                <c:pt idx="7262">
                  <c:v>17.239370460000035</c:v>
                </c:pt>
                <c:pt idx="7263">
                  <c:v>17.02579515</c:v>
                </c:pt>
                <c:pt idx="7264">
                  <c:v>16.94006911</c:v>
                </c:pt>
                <c:pt idx="7265">
                  <c:v>16.877766430000001</c:v>
                </c:pt>
                <c:pt idx="7266">
                  <c:v>16.825428160000001</c:v>
                </c:pt>
                <c:pt idx="7267">
                  <c:v>16.766732789999274</c:v>
                </c:pt>
                <c:pt idx="7268">
                  <c:v>16.704142819999689</c:v>
                </c:pt>
                <c:pt idx="7269">
                  <c:v>16.648011709999999</c:v>
                </c:pt>
                <c:pt idx="7270">
                  <c:v>16.593808750000235</c:v>
                </c:pt>
                <c:pt idx="7271">
                  <c:v>16.542163160000001</c:v>
                </c:pt>
                <c:pt idx="7272">
                  <c:v>16.501506389999989</c:v>
                </c:pt>
                <c:pt idx="7273">
                  <c:v>16.454168450000235</c:v>
                </c:pt>
                <c:pt idx="7274">
                  <c:v>16.404399439999889</c:v>
                </c:pt>
                <c:pt idx="7275">
                  <c:v>16.353981250000135</c:v>
                </c:pt>
                <c:pt idx="7276">
                  <c:v>16.322621469999987</c:v>
                </c:pt>
                <c:pt idx="7277">
                  <c:v>16.326104839999989</c:v>
                </c:pt>
                <c:pt idx="7278">
                  <c:v>18.211750800000001</c:v>
                </c:pt>
                <c:pt idx="7279">
                  <c:v>19.522392620000002</c:v>
                </c:pt>
                <c:pt idx="7280">
                  <c:v>19.725842779999589</c:v>
                </c:pt>
                <c:pt idx="7281">
                  <c:v>19.871709279999589</c:v>
                </c:pt>
                <c:pt idx="7282">
                  <c:v>19.998687739999689</c:v>
                </c:pt>
                <c:pt idx="7283">
                  <c:v>20.107489160000135</c:v>
                </c:pt>
                <c:pt idx="7284">
                  <c:v>20.209007499999988</c:v>
                </c:pt>
                <c:pt idx="7285">
                  <c:v>18.401742559999256</c:v>
                </c:pt>
                <c:pt idx="7286">
                  <c:v>17.3491143</c:v>
                </c:pt>
                <c:pt idx="7287">
                  <c:v>17.129212069999987</c:v>
                </c:pt>
                <c:pt idx="7288">
                  <c:v>17.03477213</c:v>
                </c:pt>
                <c:pt idx="7289">
                  <c:v>16.95178932</c:v>
                </c:pt>
                <c:pt idx="7290">
                  <c:v>16.870554500000001</c:v>
                </c:pt>
                <c:pt idx="7291">
                  <c:v>16.795501120000001</c:v>
                </c:pt>
                <c:pt idx="7292">
                  <c:v>16.725572129999989</c:v>
                </c:pt>
                <c:pt idx="7293">
                  <c:v>16.663349179999589</c:v>
                </c:pt>
                <c:pt idx="7294">
                  <c:v>16.59575778</c:v>
                </c:pt>
                <c:pt idx="7295">
                  <c:v>16.51850829</c:v>
                </c:pt>
                <c:pt idx="7296">
                  <c:v>16.450030649999889</c:v>
                </c:pt>
                <c:pt idx="7297">
                  <c:v>16.381439299999489</c:v>
                </c:pt>
                <c:pt idx="7298">
                  <c:v>16.313492409999999</c:v>
                </c:pt>
                <c:pt idx="7299">
                  <c:v>16.242622079998995</c:v>
                </c:pt>
                <c:pt idx="7300">
                  <c:v>16.200911430000001</c:v>
                </c:pt>
                <c:pt idx="7301">
                  <c:v>16.206623739999689</c:v>
                </c:pt>
                <c:pt idx="7302">
                  <c:v>18.109482869999987</c:v>
                </c:pt>
                <c:pt idx="7303">
                  <c:v>19.45012002</c:v>
                </c:pt>
                <c:pt idx="7304">
                  <c:v>19.66891369</c:v>
                </c:pt>
                <c:pt idx="7305">
                  <c:v>19.833253170000031</c:v>
                </c:pt>
                <c:pt idx="7306">
                  <c:v>19.975755889999789</c:v>
                </c:pt>
                <c:pt idx="7307">
                  <c:v>20.086676669999989</c:v>
                </c:pt>
                <c:pt idx="7308">
                  <c:v>20.18783058</c:v>
                </c:pt>
                <c:pt idx="7309">
                  <c:v>18.215776339999689</c:v>
                </c:pt>
                <c:pt idx="7310">
                  <c:v>17.248440659999424</c:v>
                </c:pt>
                <c:pt idx="7311">
                  <c:v>17.090236089999689</c:v>
                </c:pt>
                <c:pt idx="7312">
                  <c:v>17.000232179999589</c:v>
                </c:pt>
                <c:pt idx="7313">
                  <c:v>16.923235369999986</c:v>
                </c:pt>
                <c:pt idx="7314">
                  <c:v>16.849897360000035</c:v>
                </c:pt>
                <c:pt idx="7315">
                  <c:v>16.776924739999988</c:v>
                </c:pt>
                <c:pt idx="7316">
                  <c:v>16.703927869999987</c:v>
                </c:pt>
                <c:pt idx="7317">
                  <c:v>16.63431658</c:v>
                </c:pt>
                <c:pt idx="7318">
                  <c:v>16.56709077</c:v>
                </c:pt>
                <c:pt idx="7319">
                  <c:v>16.497252039999989</c:v>
                </c:pt>
                <c:pt idx="7320">
                  <c:v>16.435811189999999</c:v>
                </c:pt>
                <c:pt idx="7321">
                  <c:v>16.368134079999589</c:v>
                </c:pt>
                <c:pt idx="7322">
                  <c:v>16.306355120000738</c:v>
                </c:pt>
                <c:pt idx="7323">
                  <c:v>16.241366599999989</c:v>
                </c:pt>
                <c:pt idx="7324">
                  <c:v>16.20132448</c:v>
                </c:pt>
                <c:pt idx="7325">
                  <c:v>16.209725729999999</c:v>
                </c:pt>
                <c:pt idx="7326">
                  <c:v>18.105995860000135</c:v>
                </c:pt>
                <c:pt idx="7327">
                  <c:v>19.437052420000231</c:v>
                </c:pt>
                <c:pt idx="7328">
                  <c:v>19.651922299999999</c:v>
                </c:pt>
                <c:pt idx="7329">
                  <c:v>19.817977679999998</c:v>
                </c:pt>
                <c:pt idx="7330">
                  <c:v>19.954466799999999</c:v>
                </c:pt>
                <c:pt idx="7331">
                  <c:v>20.060546839999049</c:v>
                </c:pt>
                <c:pt idx="7332">
                  <c:v>20.162780599999689</c:v>
                </c:pt>
                <c:pt idx="7333">
                  <c:v>18.344402669999987</c:v>
                </c:pt>
                <c:pt idx="7334">
                  <c:v>17.276384229999987</c:v>
                </c:pt>
                <c:pt idx="7335">
                  <c:v>17.043703149999889</c:v>
                </c:pt>
                <c:pt idx="7336">
                  <c:v>16.938794120000001</c:v>
                </c:pt>
                <c:pt idx="7337">
                  <c:v>16.850327610000001</c:v>
                </c:pt>
                <c:pt idx="7338">
                  <c:v>16.765241159999889</c:v>
                </c:pt>
                <c:pt idx="7339">
                  <c:v>16.687152489999999</c:v>
                </c:pt>
                <c:pt idx="7340">
                  <c:v>16.609082399999988</c:v>
                </c:pt>
                <c:pt idx="7341">
                  <c:v>16.533667269999999</c:v>
                </c:pt>
                <c:pt idx="7342">
                  <c:v>16.459391490000005</c:v>
                </c:pt>
                <c:pt idx="7343">
                  <c:v>16.379394399999999</c:v>
                </c:pt>
                <c:pt idx="7344">
                  <c:v>16.304194880000001</c:v>
                </c:pt>
                <c:pt idx="7345">
                  <c:v>16.228125909999989</c:v>
                </c:pt>
                <c:pt idx="7346">
                  <c:v>16.153668480000135</c:v>
                </c:pt>
                <c:pt idx="7347">
                  <c:v>16.077600189999988</c:v>
                </c:pt>
                <c:pt idx="7348">
                  <c:v>16.030446329999986</c:v>
                </c:pt>
                <c:pt idx="7349">
                  <c:v>16.031355640000235</c:v>
                </c:pt>
                <c:pt idx="7350">
                  <c:v>17.938213480000002</c:v>
                </c:pt>
                <c:pt idx="7351">
                  <c:v>19.282463979999317</c:v>
                </c:pt>
                <c:pt idx="7352">
                  <c:v>19.498092299999385</c:v>
                </c:pt>
                <c:pt idx="7353">
                  <c:v>19.659149039999889</c:v>
                </c:pt>
                <c:pt idx="7354">
                  <c:v>19.797377860000001</c:v>
                </c:pt>
                <c:pt idx="7355">
                  <c:v>19.912652820000002</c:v>
                </c:pt>
                <c:pt idx="7356">
                  <c:v>20.022539809999117</c:v>
                </c:pt>
                <c:pt idx="7357">
                  <c:v>18.204994030000005</c:v>
                </c:pt>
                <c:pt idx="7358">
                  <c:v>17.135907560000035</c:v>
                </c:pt>
                <c:pt idx="7359">
                  <c:v>16.900137129999987</c:v>
                </c:pt>
                <c:pt idx="7360">
                  <c:v>16.790221160000005</c:v>
                </c:pt>
                <c:pt idx="7361">
                  <c:v>16.701551309999999</c:v>
                </c:pt>
                <c:pt idx="7362">
                  <c:v>16.614800920000881</c:v>
                </c:pt>
                <c:pt idx="7363">
                  <c:v>16.534617310000005</c:v>
                </c:pt>
                <c:pt idx="7364">
                  <c:v>16.455788649999889</c:v>
                </c:pt>
                <c:pt idx="7365">
                  <c:v>16.377100649999999</c:v>
                </c:pt>
                <c:pt idx="7366">
                  <c:v>16.300520629999987</c:v>
                </c:pt>
                <c:pt idx="7367">
                  <c:v>16.229950410000235</c:v>
                </c:pt>
                <c:pt idx="7368">
                  <c:v>16.163995460000699</c:v>
                </c:pt>
                <c:pt idx="7369">
                  <c:v>16.09097289</c:v>
                </c:pt>
                <c:pt idx="7370">
                  <c:v>16.01629956</c:v>
                </c:pt>
                <c:pt idx="7371">
                  <c:v>15.93557766</c:v>
                </c:pt>
                <c:pt idx="7372">
                  <c:v>15.881814240000002</c:v>
                </c:pt>
                <c:pt idx="7373">
                  <c:v>15.880610830000126</c:v>
                </c:pt>
                <c:pt idx="7374">
                  <c:v>17.780403469999989</c:v>
                </c:pt>
                <c:pt idx="7375">
                  <c:v>19.126565939999999</c:v>
                </c:pt>
                <c:pt idx="7376">
                  <c:v>19.345012839999267</c:v>
                </c:pt>
                <c:pt idx="7377">
                  <c:v>19.508458210000001</c:v>
                </c:pt>
                <c:pt idx="7378">
                  <c:v>19.649984350000135</c:v>
                </c:pt>
                <c:pt idx="7379">
                  <c:v>19.76493803</c:v>
                </c:pt>
                <c:pt idx="7380">
                  <c:v>19.873107210000001</c:v>
                </c:pt>
                <c:pt idx="7381">
                  <c:v>18.038522400000002</c:v>
                </c:pt>
                <c:pt idx="7382">
                  <c:v>16.959150149999999</c:v>
                </c:pt>
                <c:pt idx="7383">
                  <c:v>16.725408430000002</c:v>
                </c:pt>
                <c:pt idx="7384">
                  <c:v>16.607217089999999</c:v>
                </c:pt>
                <c:pt idx="7385">
                  <c:v>16.518992449999999</c:v>
                </c:pt>
                <c:pt idx="7386">
                  <c:v>16.437036989999989</c:v>
                </c:pt>
                <c:pt idx="7387">
                  <c:v>16.35683457</c:v>
                </c:pt>
                <c:pt idx="7388">
                  <c:v>16.278072760000001</c:v>
                </c:pt>
                <c:pt idx="7389">
                  <c:v>16.20021831</c:v>
                </c:pt>
                <c:pt idx="7390">
                  <c:v>16.118948450000335</c:v>
                </c:pt>
                <c:pt idx="7391">
                  <c:v>16.038335579999789</c:v>
                </c:pt>
                <c:pt idx="7392">
                  <c:v>15.9673178</c:v>
                </c:pt>
                <c:pt idx="7393">
                  <c:v>15.894247310000004</c:v>
                </c:pt>
                <c:pt idx="7394">
                  <c:v>15.815719090000076</c:v>
                </c:pt>
                <c:pt idx="7395">
                  <c:v>15.742345039999998</c:v>
                </c:pt>
                <c:pt idx="7396">
                  <c:v>15.694059729999999</c:v>
                </c:pt>
                <c:pt idx="7397">
                  <c:v>15.687107139999998</c:v>
                </c:pt>
                <c:pt idx="7398">
                  <c:v>17.580516549999242</c:v>
                </c:pt>
                <c:pt idx="7399">
                  <c:v>18.926011939999889</c:v>
                </c:pt>
                <c:pt idx="7400">
                  <c:v>19.148572249999589</c:v>
                </c:pt>
                <c:pt idx="7401">
                  <c:v>19.31652656</c:v>
                </c:pt>
                <c:pt idx="7402">
                  <c:v>19.461495110000001</c:v>
                </c:pt>
                <c:pt idx="7403">
                  <c:v>19.582815180000001</c:v>
                </c:pt>
                <c:pt idx="7404">
                  <c:v>19.69638204</c:v>
                </c:pt>
                <c:pt idx="7405">
                  <c:v>17.857198150000649</c:v>
                </c:pt>
                <c:pt idx="7406">
                  <c:v>16.780116349999489</c:v>
                </c:pt>
                <c:pt idx="7407">
                  <c:v>16.560041669999986</c:v>
                </c:pt>
                <c:pt idx="7408">
                  <c:v>16.450433349999589</c:v>
                </c:pt>
                <c:pt idx="7409">
                  <c:v>16.352338679999889</c:v>
                </c:pt>
                <c:pt idx="7410">
                  <c:v>16.261373119999988</c:v>
                </c:pt>
                <c:pt idx="7411">
                  <c:v>16.177139789999988</c:v>
                </c:pt>
                <c:pt idx="7412">
                  <c:v>16.100453909999999</c:v>
                </c:pt>
                <c:pt idx="7413">
                  <c:v>16.022675849999889</c:v>
                </c:pt>
                <c:pt idx="7414">
                  <c:v>15.946958240000001</c:v>
                </c:pt>
                <c:pt idx="7415">
                  <c:v>15.870670540000004</c:v>
                </c:pt>
                <c:pt idx="7416">
                  <c:v>15.806224270000024</c:v>
                </c:pt>
                <c:pt idx="7417">
                  <c:v>15.73533705</c:v>
                </c:pt>
                <c:pt idx="7418">
                  <c:v>15.659886380000026</c:v>
                </c:pt>
                <c:pt idx="7419">
                  <c:v>15.585600630000076</c:v>
                </c:pt>
                <c:pt idx="7420">
                  <c:v>15.531611369999998</c:v>
                </c:pt>
                <c:pt idx="7421">
                  <c:v>15.524921689999998</c:v>
                </c:pt>
                <c:pt idx="7422">
                  <c:v>17.422584959999789</c:v>
                </c:pt>
                <c:pt idx="7423">
                  <c:v>18.7585503</c:v>
                </c:pt>
                <c:pt idx="7424">
                  <c:v>18.968334419999689</c:v>
                </c:pt>
                <c:pt idx="7425">
                  <c:v>19.122933490000001</c:v>
                </c:pt>
                <c:pt idx="7426">
                  <c:v>19.250626659999789</c:v>
                </c:pt>
                <c:pt idx="7427">
                  <c:v>19.36007919</c:v>
                </c:pt>
                <c:pt idx="7428">
                  <c:v>19.463668329999987</c:v>
                </c:pt>
                <c:pt idx="7429">
                  <c:v>17.591732929999889</c:v>
                </c:pt>
                <c:pt idx="7430">
                  <c:v>16.510767439999999</c:v>
                </c:pt>
                <c:pt idx="7431">
                  <c:v>16.28989593</c:v>
                </c:pt>
                <c:pt idx="7432">
                  <c:v>16.176472650000001</c:v>
                </c:pt>
                <c:pt idx="7433">
                  <c:v>16.090027410000001</c:v>
                </c:pt>
                <c:pt idx="7434">
                  <c:v>16.011334550000001</c:v>
                </c:pt>
                <c:pt idx="7435">
                  <c:v>15.929735930000026</c:v>
                </c:pt>
                <c:pt idx="7436">
                  <c:v>15.848077439999999</c:v>
                </c:pt>
                <c:pt idx="7437">
                  <c:v>15.765634320000126</c:v>
                </c:pt>
                <c:pt idx="7438">
                  <c:v>15.686538350000006</c:v>
                </c:pt>
                <c:pt idx="7439">
                  <c:v>15.617116490000001</c:v>
                </c:pt>
                <c:pt idx="7440">
                  <c:v>15.562445210000439</c:v>
                </c:pt>
                <c:pt idx="7441">
                  <c:v>15.503066630000006</c:v>
                </c:pt>
                <c:pt idx="7442">
                  <c:v>15.434140169999999</c:v>
                </c:pt>
                <c:pt idx="7443">
                  <c:v>15.361537560000126</c:v>
                </c:pt>
                <c:pt idx="7444">
                  <c:v>15.316965720000001</c:v>
                </c:pt>
                <c:pt idx="7445">
                  <c:v>15.309202190000002</c:v>
                </c:pt>
                <c:pt idx="7446">
                  <c:v>17.206631260000002</c:v>
                </c:pt>
                <c:pt idx="7447">
                  <c:v>18.54935661</c:v>
                </c:pt>
                <c:pt idx="7448">
                  <c:v>18.764835739999999</c:v>
                </c:pt>
                <c:pt idx="7449">
                  <c:v>18.92417639</c:v>
                </c:pt>
                <c:pt idx="7450">
                  <c:v>19.063085749999999</c:v>
                </c:pt>
                <c:pt idx="7451">
                  <c:v>19.174484430000035</c:v>
                </c:pt>
                <c:pt idx="7452">
                  <c:v>19.277846329999999</c:v>
                </c:pt>
                <c:pt idx="7453">
                  <c:v>17.398369349999989</c:v>
                </c:pt>
                <c:pt idx="7454">
                  <c:v>16.321896389999999</c:v>
                </c:pt>
                <c:pt idx="7455">
                  <c:v>16.115984200000035</c:v>
                </c:pt>
                <c:pt idx="7456">
                  <c:v>16.010023260000001</c:v>
                </c:pt>
                <c:pt idx="7457">
                  <c:v>15.923541250000024</c:v>
                </c:pt>
                <c:pt idx="7458">
                  <c:v>15.844998540000001</c:v>
                </c:pt>
                <c:pt idx="7459">
                  <c:v>15.774842789999999</c:v>
                </c:pt>
                <c:pt idx="7460">
                  <c:v>15.70682673</c:v>
                </c:pt>
                <c:pt idx="7461">
                  <c:v>15.639521979999998</c:v>
                </c:pt>
                <c:pt idx="7462">
                  <c:v>15.57020069</c:v>
                </c:pt>
                <c:pt idx="7463">
                  <c:v>15.494832540000004</c:v>
                </c:pt>
                <c:pt idx="7464">
                  <c:v>15.425447780000002</c:v>
                </c:pt>
                <c:pt idx="7465">
                  <c:v>15.35570285000046</c:v>
                </c:pt>
                <c:pt idx="7466">
                  <c:v>15.28922401</c:v>
                </c:pt>
                <c:pt idx="7467">
                  <c:v>15.221760409999998</c:v>
                </c:pt>
                <c:pt idx="7468">
                  <c:v>15.17446397</c:v>
                </c:pt>
                <c:pt idx="7469">
                  <c:v>15.16074974</c:v>
                </c:pt>
                <c:pt idx="7470">
                  <c:v>17.055151819999999</c:v>
                </c:pt>
                <c:pt idx="7471">
                  <c:v>18.393203329999999</c:v>
                </c:pt>
                <c:pt idx="7472">
                  <c:v>18.610837740000235</c:v>
                </c:pt>
                <c:pt idx="7473">
                  <c:v>18.772050050000001</c:v>
                </c:pt>
                <c:pt idx="7474">
                  <c:v>18.910110339999989</c:v>
                </c:pt>
                <c:pt idx="7475">
                  <c:v>19.029921389999988</c:v>
                </c:pt>
                <c:pt idx="7476">
                  <c:v>19.14661882</c:v>
                </c:pt>
                <c:pt idx="7477">
                  <c:v>17.256234450000001</c:v>
                </c:pt>
                <c:pt idx="7478">
                  <c:v>16.175602919999989</c:v>
                </c:pt>
                <c:pt idx="7479">
                  <c:v>15.967462430000024</c:v>
                </c:pt>
                <c:pt idx="7480">
                  <c:v>15.865630810000537</c:v>
                </c:pt>
                <c:pt idx="7481">
                  <c:v>15.789565140000001</c:v>
                </c:pt>
                <c:pt idx="7482">
                  <c:v>15.720103339999998</c:v>
                </c:pt>
                <c:pt idx="7483">
                  <c:v>15.648049619999998</c:v>
                </c:pt>
                <c:pt idx="7484">
                  <c:v>15.570418330000004</c:v>
                </c:pt>
                <c:pt idx="7485">
                  <c:v>15.495038870000124</c:v>
                </c:pt>
                <c:pt idx="7486">
                  <c:v>15.418903540000001</c:v>
                </c:pt>
                <c:pt idx="7487">
                  <c:v>15.346206160000001</c:v>
                </c:pt>
                <c:pt idx="7488">
                  <c:v>15.281579049999999</c:v>
                </c:pt>
                <c:pt idx="7489">
                  <c:v>15.211174529999999</c:v>
                </c:pt>
                <c:pt idx="7490">
                  <c:v>15.147863169999948</c:v>
                </c:pt>
                <c:pt idx="7491">
                  <c:v>15.08871984</c:v>
                </c:pt>
                <c:pt idx="7492">
                  <c:v>15.04692635</c:v>
                </c:pt>
                <c:pt idx="7493">
                  <c:v>15.042675409999999</c:v>
                </c:pt>
                <c:pt idx="7494">
                  <c:v>16.949897180000001</c:v>
                </c:pt>
                <c:pt idx="7495">
                  <c:v>18.298023219999589</c:v>
                </c:pt>
                <c:pt idx="7496">
                  <c:v>18.51680900000003</c:v>
                </c:pt>
                <c:pt idx="7497">
                  <c:v>18.677145889999988</c:v>
                </c:pt>
                <c:pt idx="7498">
                  <c:v>18.815887030000031</c:v>
                </c:pt>
                <c:pt idx="7499">
                  <c:v>18.935162819999789</c:v>
                </c:pt>
                <c:pt idx="7500">
                  <c:v>19.048679969999789</c:v>
                </c:pt>
                <c:pt idx="7501">
                  <c:v>17.157324130000031</c:v>
                </c:pt>
                <c:pt idx="7502">
                  <c:v>16.0919928</c:v>
                </c:pt>
                <c:pt idx="7503">
                  <c:v>15.899054450000024</c:v>
                </c:pt>
                <c:pt idx="7504">
                  <c:v>15.806258779999999</c:v>
                </c:pt>
                <c:pt idx="7505">
                  <c:v>15.73003331</c:v>
                </c:pt>
                <c:pt idx="7506">
                  <c:v>15.661418640000001</c:v>
                </c:pt>
                <c:pt idx="7507">
                  <c:v>15.58968044</c:v>
                </c:pt>
                <c:pt idx="7508">
                  <c:v>15.52045502</c:v>
                </c:pt>
                <c:pt idx="7509">
                  <c:v>15.453888070000026</c:v>
                </c:pt>
                <c:pt idx="7510">
                  <c:v>15.386937510000356</c:v>
                </c:pt>
                <c:pt idx="7511">
                  <c:v>15.32235507</c:v>
                </c:pt>
                <c:pt idx="7512">
                  <c:v>15.258136870000024</c:v>
                </c:pt>
                <c:pt idx="7513">
                  <c:v>15.19246556</c:v>
                </c:pt>
                <c:pt idx="7514">
                  <c:v>15.13046589</c:v>
                </c:pt>
                <c:pt idx="7515">
                  <c:v>15.06879472</c:v>
                </c:pt>
                <c:pt idx="7516">
                  <c:v>15.02910352</c:v>
                </c:pt>
                <c:pt idx="7517">
                  <c:v>15.023968819999999</c:v>
                </c:pt>
                <c:pt idx="7518">
                  <c:v>16.925737129999789</c:v>
                </c:pt>
                <c:pt idx="7519">
                  <c:v>18.267908370000001</c:v>
                </c:pt>
                <c:pt idx="7520">
                  <c:v>18.488756699999385</c:v>
                </c:pt>
                <c:pt idx="7521">
                  <c:v>18.64821851</c:v>
                </c:pt>
                <c:pt idx="7522">
                  <c:v>18.785821579999489</c:v>
                </c:pt>
                <c:pt idx="7523">
                  <c:v>18.906547779999489</c:v>
                </c:pt>
                <c:pt idx="7524">
                  <c:v>19.021014040000001</c:v>
                </c:pt>
                <c:pt idx="7525">
                  <c:v>17.134991720001068</c:v>
                </c:pt>
                <c:pt idx="7526">
                  <c:v>16.073542529999589</c:v>
                </c:pt>
                <c:pt idx="7527">
                  <c:v>15.882769430000026</c:v>
                </c:pt>
                <c:pt idx="7528">
                  <c:v>15.790721979999999</c:v>
                </c:pt>
                <c:pt idx="7529">
                  <c:v>15.710793000000001</c:v>
                </c:pt>
                <c:pt idx="7530">
                  <c:v>15.635839000000002</c:v>
                </c:pt>
                <c:pt idx="7531">
                  <c:v>15.56702647</c:v>
                </c:pt>
                <c:pt idx="7532">
                  <c:v>15.50128973</c:v>
                </c:pt>
                <c:pt idx="7533">
                  <c:v>15.433593570000006</c:v>
                </c:pt>
                <c:pt idx="7534">
                  <c:v>15.375588460000024</c:v>
                </c:pt>
                <c:pt idx="7535">
                  <c:v>15.325764080000004</c:v>
                </c:pt>
                <c:pt idx="7536">
                  <c:v>15.28745593</c:v>
                </c:pt>
                <c:pt idx="7537">
                  <c:v>15.24720685</c:v>
                </c:pt>
                <c:pt idx="7538">
                  <c:v>15.199455530000026</c:v>
                </c:pt>
                <c:pt idx="7539">
                  <c:v>15.157057850000006</c:v>
                </c:pt>
                <c:pt idx="7540">
                  <c:v>15.128318059999993</c:v>
                </c:pt>
                <c:pt idx="7541">
                  <c:v>15.119110340000001</c:v>
                </c:pt>
                <c:pt idx="7542">
                  <c:v>17.016287420000335</c:v>
                </c:pt>
                <c:pt idx="7543">
                  <c:v>18.355532599999428</c:v>
                </c:pt>
                <c:pt idx="7544">
                  <c:v>18.576074070000001</c:v>
                </c:pt>
                <c:pt idx="7545">
                  <c:v>18.731490040000001</c:v>
                </c:pt>
                <c:pt idx="7546">
                  <c:v>18.862103809999589</c:v>
                </c:pt>
                <c:pt idx="7547">
                  <c:v>18.973814829999988</c:v>
                </c:pt>
                <c:pt idx="7548">
                  <c:v>19.076808480000135</c:v>
                </c:pt>
                <c:pt idx="7549">
                  <c:v>17.183703189999989</c:v>
                </c:pt>
                <c:pt idx="7550">
                  <c:v>16.117518000000135</c:v>
                </c:pt>
                <c:pt idx="7551">
                  <c:v>15.928744</c:v>
                </c:pt>
                <c:pt idx="7552">
                  <c:v>15.83551978</c:v>
                </c:pt>
                <c:pt idx="7553">
                  <c:v>15.75785583</c:v>
                </c:pt>
                <c:pt idx="7554">
                  <c:v>15.687652250000006</c:v>
                </c:pt>
                <c:pt idx="7555">
                  <c:v>15.61792621</c:v>
                </c:pt>
                <c:pt idx="7556">
                  <c:v>15.55478272</c:v>
                </c:pt>
                <c:pt idx="7557">
                  <c:v>15.494172079999998</c:v>
                </c:pt>
                <c:pt idx="7558">
                  <c:v>15.43231926</c:v>
                </c:pt>
                <c:pt idx="7559">
                  <c:v>15.367496310000446</c:v>
                </c:pt>
                <c:pt idx="7560">
                  <c:v>15.30933314</c:v>
                </c:pt>
                <c:pt idx="7561">
                  <c:v>15.24574966</c:v>
                </c:pt>
                <c:pt idx="7562">
                  <c:v>15.18773711</c:v>
                </c:pt>
                <c:pt idx="7563">
                  <c:v>15.130426720000001</c:v>
                </c:pt>
                <c:pt idx="7564">
                  <c:v>15.092156730000006</c:v>
                </c:pt>
                <c:pt idx="7565">
                  <c:v>15.082262440000001</c:v>
                </c:pt>
                <c:pt idx="7566">
                  <c:v>16.98135972</c:v>
                </c:pt>
                <c:pt idx="7567">
                  <c:v>18.324577340000001</c:v>
                </c:pt>
                <c:pt idx="7568">
                  <c:v>18.547940010000001</c:v>
                </c:pt>
                <c:pt idx="7569">
                  <c:v>18.710796849999689</c:v>
                </c:pt>
                <c:pt idx="7570">
                  <c:v>18.852811389999999</c:v>
                </c:pt>
                <c:pt idx="7571">
                  <c:v>18.97293891</c:v>
                </c:pt>
                <c:pt idx="7572">
                  <c:v>19.080514579999296</c:v>
                </c:pt>
                <c:pt idx="7573">
                  <c:v>17.190402029999987</c:v>
                </c:pt>
                <c:pt idx="7574">
                  <c:v>16.12575863</c:v>
                </c:pt>
                <c:pt idx="7575">
                  <c:v>15.93219356</c:v>
                </c:pt>
                <c:pt idx="7576">
                  <c:v>15.840245400000001</c:v>
                </c:pt>
                <c:pt idx="7577">
                  <c:v>15.764109600000001</c:v>
                </c:pt>
                <c:pt idx="7578">
                  <c:v>15.696030690000002</c:v>
                </c:pt>
                <c:pt idx="7579">
                  <c:v>15.626510779999998</c:v>
                </c:pt>
                <c:pt idx="7580">
                  <c:v>15.561355150000001</c:v>
                </c:pt>
                <c:pt idx="7581">
                  <c:v>15.499466460000002</c:v>
                </c:pt>
                <c:pt idx="7582">
                  <c:v>15.435037890000126</c:v>
                </c:pt>
                <c:pt idx="7583">
                  <c:v>15.372561370000026</c:v>
                </c:pt>
                <c:pt idx="7584">
                  <c:v>15.313566470000024</c:v>
                </c:pt>
                <c:pt idx="7585">
                  <c:v>15.256177840000001</c:v>
                </c:pt>
                <c:pt idx="7586">
                  <c:v>15.201203639999999</c:v>
                </c:pt>
                <c:pt idx="7587">
                  <c:v>15.148135809999999</c:v>
                </c:pt>
                <c:pt idx="7588">
                  <c:v>15.105631510000126</c:v>
                </c:pt>
                <c:pt idx="7589">
                  <c:v>15.0898424</c:v>
                </c:pt>
                <c:pt idx="7590">
                  <c:v>16.983466419999989</c:v>
                </c:pt>
                <c:pt idx="7591">
                  <c:v>18.316164520000235</c:v>
                </c:pt>
                <c:pt idx="7592">
                  <c:v>18.538847270000002</c:v>
                </c:pt>
                <c:pt idx="7593">
                  <c:v>18.706241039999789</c:v>
                </c:pt>
                <c:pt idx="7594">
                  <c:v>18.849144089999989</c:v>
                </c:pt>
                <c:pt idx="7595">
                  <c:v>18.968979799999989</c:v>
                </c:pt>
                <c:pt idx="7596">
                  <c:v>19.083419349999403</c:v>
                </c:pt>
                <c:pt idx="7597">
                  <c:v>17.192943939999989</c:v>
                </c:pt>
                <c:pt idx="7598">
                  <c:v>16.119950500000595</c:v>
                </c:pt>
                <c:pt idx="7599">
                  <c:v>15.920132580000002</c:v>
                </c:pt>
                <c:pt idx="7600">
                  <c:v>15.81709249</c:v>
                </c:pt>
                <c:pt idx="7601">
                  <c:v>15.730091729999998</c:v>
                </c:pt>
                <c:pt idx="7602">
                  <c:v>15.648287899999998</c:v>
                </c:pt>
                <c:pt idx="7603">
                  <c:v>15.56788072</c:v>
                </c:pt>
                <c:pt idx="7604">
                  <c:v>15.501261559999998</c:v>
                </c:pt>
                <c:pt idx="7605">
                  <c:v>15.43766239</c:v>
                </c:pt>
                <c:pt idx="7606">
                  <c:v>15.369501610000126</c:v>
                </c:pt>
                <c:pt idx="7607">
                  <c:v>15.295786130000026</c:v>
                </c:pt>
                <c:pt idx="7608">
                  <c:v>15.22351647</c:v>
                </c:pt>
                <c:pt idx="7609">
                  <c:v>15.147571829999999</c:v>
                </c:pt>
                <c:pt idx="7610">
                  <c:v>15.080560160000001</c:v>
                </c:pt>
                <c:pt idx="7611">
                  <c:v>15.010317669999999</c:v>
                </c:pt>
                <c:pt idx="7612">
                  <c:v>14.965188640000004</c:v>
                </c:pt>
                <c:pt idx="7613">
                  <c:v>14.971192370000002</c:v>
                </c:pt>
                <c:pt idx="7614">
                  <c:v>16.896287050000005</c:v>
                </c:pt>
                <c:pt idx="7615">
                  <c:v>18.255153239999789</c:v>
                </c:pt>
                <c:pt idx="7616">
                  <c:v>18.481942399999689</c:v>
                </c:pt>
                <c:pt idx="7617">
                  <c:v>18.654806210000135</c:v>
                </c:pt>
                <c:pt idx="7618">
                  <c:v>18.800863270000001</c:v>
                </c:pt>
                <c:pt idx="7619">
                  <c:v>18.917482579999689</c:v>
                </c:pt>
                <c:pt idx="7620">
                  <c:v>19.026193299999989</c:v>
                </c:pt>
                <c:pt idx="7621">
                  <c:v>17.127289359999999</c:v>
                </c:pt>
                <c:pt idx="7622">
                  <c:v>16.052193199999987</c:v>
                </c:pt>
                <c:pt idx="7623">
                  <c:v>15.848074469999998</c:v>
                </c:pt>
                <c:pt idx="7624">
                  <c:v>15.742013930000001</c:v>
                </c:pt>
                <c:pt idx="7625">
                  <c:v>15.662615030000024</c:v>
                </c:pt>
                <c:pt idx="7626">
                  <c:v>15.587011769999998</c:v>
                </c:pt>
                <c:pt idx="7627">
                  <c:v>15.51516713</c:v>
                </c:pt>
                <c:pt idx="7628">
                  <c:v>15.442227600000001</c:v>
                </c:pt>
                <c:pt idx="7629">
                  <c:v>15.372817020000006</c:v>
                </c:pt>
                <c:pt idx="7630">
                  <c:v>15.301642920000004</c:v>
                </c:pt>
                <c:pt idx="7631">
                  <c:v>15.231765299999999</c:v>
                </c:pt>
                <c:pt idx="7632">
                  <c:v>15.166230970000004</c:v>
                </c:pt>
                <c:pt idx="7633">
                  <c:v>15.104278119999995</c:v>
                </c:pt>
                <c:pt idx="7634">
                  <c:v>15.03865231</c:v>
                </c:pt>
                <c:pt idx="7635">
                  <c:v>14.97013012</c:v>
                </c:pt>
                <c:pt idx="7636">
                  <c:v>14.92205517</c:v>
                </c:pt>
                <c:pt idx="7637">
                  <c:v>14.904194810000076</c:v>
                </c:pt>
                <c:pt idx="7638">
                  <c:v>16.80877881</c:v>
                </c:pt>
                <c:pt idx="7639">
                  <c:v>18.157620090000005</c:v>
                </c:pt>
                <c:pt idx="7640">
                  <c:v>18.3672565</c:v>
                </c:pt>
                <c:pt idx="7641">
                  <c:v>18.514348590000001</c:v>
                </c:pt>
                <c:pt idx="7642">
                  <c:v>18.645537209999489</c:v>
                </c:pt>
                <c:pt idx="7643">
                  <c:v>18.761774509999789</c:v>
                </c:pt>
                <c:pt idx="7644">
                  <c:v>18.8679138</c:v>
                </c:pt>
                <c:pt idx="7645">
                  <c:v>16.948382519999296</c:v>
                </c:pt>
                <c:pt idx="7646">
                  <c:v>15.865842420000074</c:v>
                </c:pt>
                <c:pt idx="7647">
                  <c:v>15.665899420000002</c:v>
                </c:pt>
                <c:pt idx="7648">
                  <c:v>15.553983590000026</c:v>
                </c:pt>
                <c:pt idx="7649">
                  <c:v>15.460583120000004</c:v>
                </c:pt>
                <c:pt idx="7650">
                  <c:v>15.370597790000026</c:v>
                </c:pt>
                <c:pt idx="7651">
                  <c:v>15.28720251</c:v>
                </c:pt>
                <c:pt idx="7652">
                  <c:v>15.208434970000004</c:v>
                </c:pt>
                <c:pt idx="7653">
                  <c:v>15.13602251</c:v>
                </c:pt>
                <c:pt idx="7654">
                  <c:v>15.065064790000006</c:v>
                </c:pt>
                <c:pt idx="7655">
                  <c:v>14.995016200000126</c:v>
                </c:pt>
                <c:pt idx="7656">
                  <c:v>14.93224388</c:v>
                </c:pt>
                <c:pt idx="7657">
                  <c:v>14.867685960000006</c:v>
                </c:pt>
                <c:pt idx="7658">
                  <c:v>14.80025741</c:v>
                </c:pt>
                <c:pt idx="7659">
                  <c:v>14.733863069999998</c:v>
                </c:pt>
                <c:pt idx="7660">
                  <c:v>14.686407910000026</c:v>
                </c:pt>
                <c:pt idx="7661">
                  <c:v>14.673606370000076</c:v>
                </c:pt>
                <c:pt idx="7662">
                  <c:v>16.584638579999428</c:v>
                </c:pt>
                <c:pt idx="7663">
                  <c:v>17.945622609999056</c:v>
                </c:pt>
                <c:pt idx="7664">
                  <c:v>18.168792029999889</c:v>
                </c:pt>
                <c:pt idx="7665">
                  <c:v>18.331645900000005</c:v>
                </c:pt>
                <c:pt idx="7666">
                  <c:v>18.473215740000001</c:v>
                </c:pt>
                <c:pt idx="7667">
                  <c:v>18.599308720000035</c:v>
                </c:pt>
                <c:pt idx="7668">
                  <c:v>18.717579600000001</c:v>
                </c:pt>
                <c:pt idx="7669">
                  <c:v>16.795882799999987</c:v>
                </c:pt>
                <c:pt idx="7670">
                  <c:v>15.716434500000076</c:v>
                </c:pt>
                <c:pt idx="7671">
                  <c:v>15.513436460000024</c:v>
                </c:pt>
                <c:pt idx="7672">
                  <c:v>15.40391163</c:v>
                </c:pt>
                <c:pt idx="7673">
                  <c:v>15.314170900000001</c:v>
                </c:pt>
                <c:pt idx="7674">
                  <c:v>15.223101209999999</c:v>
                </c:pt>
                <c:pt idx="7675">
                  <c:v>15.13955855</c:v>
                </c:pt>
                <c:pt idx="7676">
                  <c:v>15.062514260000126</c:v>
                </c:pt>
                <c:pt idx="7677">
                  <c:v>14.983754530000176</c:v>
                </c:pt>
                <c:pt idx="7678">
                  <c:v>14.91052343</c:v>
                </c:pt>
                <c:pt idx="7679">
                  <c:v>14.840015159999998</c:v>
                </c:pt>
                <c:pt idx="7680">
                  <c:v>14.776265099999998</c:v>
                </c:pt>
                <c:pt idx="7681">
                  <c:v>14.709450930000004</c:v>
                </c:pt>
                <c:pt idx="7682">
                  <c:v>14.63995647</c:v>
                </c:pt>
                <c:pt idx="7683">
                  <c:v>14.57391005</c:v>
                </c:pt>
                <c:pt idx="7684">
                  <c:v>14.52998036</c:v>
                </c:pt>
                <c:pt idx="7685">
                  <c:v>14.517405180000001</c:v>
                </c:pt>
                <c:pt idx="7686">
                  <c:v>16.427972749999999</c:v>
                </c:pt>
                <c:pt idx="7687">
                  <c:v>17.79133139</c:v>
                </c:pt>
                <c:pt idx="7688">
                  <c:v>18.009154430000031</c:v>
                </c:pt>
                <c:pt idx="7689">
                  <c:v>18.16431867</c:v>
                </c:pt>
                <c:pt idx="7690">
                  <c:v>18.296973820000005</c:v>
                </c:pt>
                <c:pt idx="7691">
                  <c:v>18.409936399999989</c:v>
                </c:pt>
                <c:pt idx="7692">
                  <c:v>18.519720400000001</c:v>
                </c:pt>
                <c:pt idx="7693">
                  <c:v>16.579432799999989</c:v>
                </c:pt>
                <c:pt idx="7694">
                  <c:v>15.49586182</c:v>
                </c:pt>
                <c:pt idx="7695">
                  <c:v>15.293357879999999</c:v>
                </c:pt>
                <c:pt idx="7696">
                  <c:v>15.186084090000024</c:v>
                </c:pt>
                <c:pt idx="7697">
                  <c:v>15.105586560000326</c:v>
                </c:pt>
                <c:pt idx="7698">
                  <c:v>15.032189210000126</c:v>
                </c:pt>
                <c:pt idx="7699">
                  <c:v>14.95875206</c:v>
                </c:pt>
                <c:pt idx="7700">
                  <c:v>14.880575610000006</c:v>
                </c:pt>
                <c:pt idx="7701">
                  <c:v>14.798155989999998</c:v>
                </c:pt>
                <c:pt idx="7702">
                  <c:v>14.720403210000002</c:v>
                </c:pt>
                <c:pt idx="7703">
                  <c:v>14.655466200000369</c:v>
                </c:pt>
                <c:pt idx="7704">
                  <c:v>14.592839270000319</c:v>
                </c:pt>
                <c:pt idx="7705">
                  <c:v>14.52673274</c:v>
                </c:pt>
                <c:pt idx="7706">
                  <c:v>14.46357536</c:v>
                </c:pt>
                <c:pt idx="7707">
                  <c:v>14.402580070000331</c:v>
                </c:pt>
                <c:pt idx="7708">
                  <c:v>14.35216808</c:v>
                </c:pt>
                <c:pt idx="7709">
                  <c:v>14.329666910000126</c:v>
                </c:pt>
                <c:pt idx="7710">
                  <c:v>16.226717619999889</c:v>
                </c:pt>
                <c:pt idx="7711">
                  <c:v>17.573921349999999</c:v>
                </c:pt>
                <c:pt idx="7712">
                  <c:v>17.795398420000001</c:v>
                </c:pt>
                <c:pt idx="7713">
                  <c:v>17.95576174</c:v>
                </c:pt>
                <c:pt idx="7714">
                  <c:v>18.091265100000335</c:v>
                </c:pt>
                <c:pt idx="7715">
                  <c:v>18.204980249999988</c:v>
                </c:pt>
                <c:pt idx="7716">
                  <c:v>18.31228918</c:v>
                </c:pt>
                <c:pt idx="7717">
                  <c:v>16.348846289999589</c:v>
                </c:pt>
                <c:pt idx="7718">
                  <c:v>15.27200167</c:v>
                </c:pt>
                <c:pt idx="7719">
                  <c:v>15.07621937</c:v>
                </c:pt>
                <c:pt idx="7720">
                  <c:v>14.965968890000006</c:v>
                </c:pt>
                <c:pt idx="7721">
                  <c:v>14.88012324</c:v>
                </c:pt>
                <c:pt idx="7722">
                  <c:v>14.799671330000001</c:v>
                </c:pt>
                <c:pt idx="7723">
                  <c:v>14.725054810000024</c:v>
                </c:pt>
                <c:pt idx="7724">
                  <c:v>14.648375259999995</c:v>
                </c:pt>
                <c:pt idx="7725">
                  <c:v>14.570739280000026</c:v>
                </c:pt>
                <c:pt idx="7726">
                  <c:v>14.495914300000004</c:v>
                </c:pt>
                <c:pt idx="7727">
                  <c:v>14.415834740000006</c:v>
                </c:pt>
                <c:pt idx="7728">
                  <c:v>14.340633930000006</c:v>
                </c:pt>
                <c:pt idx="7729">
                  <c:v>14.26854941</c:v>
                </c:pt>
                <c:pt idx="7730">
                  <c:v>14.207153819999998</c:v>
                </c:pt>
                <c:pt idx="7731">
                  <c:v>14.15181688</c:v>
                </c:pt>
                <c:pt idx="7732">
                  <c:v>14.1159508</c:v>
                </c:pt>
                <c:pt idx="7733">
                  <c:v>14.099727789999999</c:v>
                </c:pt>
                <c:pt idx="7734">
                  <c:v>16.006414970000002</c:v>
                </c:pt>
                <c:pt idx="7735">
                  <c:v>17.370864210000235</c:v>
                </c:pt>
                <c:pt idx="7736">
                  <c:v>17.603663149999999</c:v>
                </c:pt>
                <c:pt idx="7737">
                  <c:v>17.776527389999789</c:v>
                </c:pt>
                <c:pt idx="7738">
                  <c:v>17.917395330000005</c:v>
                </c:pt>
                <c:pt idx="7739">
                  <c:v>18.030583979999989</c:v>
                </c:pt>
                <c:pt idx="7740">
                  <c:v>18.139048630000001</c:v>
                </c:pt>
                <c:pt idx="7741">
                  <c:v>16.169030719999999</c:v>
                </c:pt>
                <c:pt idx="7742">
                  <c:v>15.095627870000024</c:v>
                </c:pt>
                <c:pt idx="7743">
                  <c:v>14.903211710000001</c:v>
                </c:pt>
                <c:pt idx="7744">
                  <c:v>14.798698819999998</c:v>
                </c:pt>
                <c:pt idx="7745">
                  <c:v>14.726389139999998</c:v>
                </c:pt>
                <c:pt idx="7746">
                  <c:v>14.659408200000026</c:v>
                </c:pt>
                <c:pt idx="7747">
                  <c:v>14.59539359</c:v>
                </c:pt>
                <c:pt idx="7748">
                  <c:v>14.52754736</c:v>
                </c:pt>
                <c:pt idx="7749">
                  <c:v>14.464178439999998</c:v>
                </c:pt>
                <c:pt idx="7750">
                  <c:v>14.405320960000001</c:v>
                </c:pt>
                <c:pt idx="7751">
                  <c:v>14.345709370000026</c:v>
                </c:pt>
                <c:pt idx="7752">
                  <c:v>14.29065724</c:v>
                </c:pt>
                <c:pt idx="7753">
                  <c:v>14.235713759999999</c:v>
                </c:pt>
                <c:pt idx="7754">
                  <c:v>14.188769979999998</c:v>
                </c:pt>
                <c:pt idx="7755">
                  <c:v>14.138963859999997</c:v>
                </c:pt>
                <c:pt idx="7756">
                  <c:v>14.102469060000002</c:v>
                </c:pt>
                <c:pt idx="7757">
                  <c:v>14.08713109</c:v>
                </c:pt>
                <c:pt idx="7758">
                  <c:v>15.992628660000001</c:v>
                </c:pt>
                <c:pt idx="7759">
                  <c:v>17.34076151</c:v>
                </c:pt>
                <c:pt idx="7760">
                  <c:v>17.557025620000235</c:v>
                </c:pt>
                <c:pt idx="7761">
                  <c:v>17.7103666</c:v>
                </c:pt>
                <c:pt idx="7762">
                  <c:v>17.838676209999889</c:v>
                </c:pt>
                <c:pt idx="7763">
                  <c:v>17.946597989999589</c:v>
                </c:pt>
                <c:pt idx="7764">
                  <c:v>18.046220139999889</c:v>
                </c:pt>
                <c:pt idx="7765">
                  <c:v>16.065917290000002</c:v>
                </c:pt>
                <c:pt idx="7766">
                  <c:v>15.00776795</c:v>
                </c:pt>
                <c:pt idx="7767">
                  <c:v>14.828698920000001</c:v>
                </c:pt>
                <c:pt idx="7768">
                  <c:v>14.728060089999998</c:v>
                </c:pt>
                <c:pt idx="7769">
                  <c:v>14.643914639999998</c:v>
                </c:pt>
                <c:pt idx="7770">
                  <c:v>14.568127059999998</c:v>
                </c:pt>
                <c:pt idx="7771">
                  <c:v>14.493076720000001</c:v>
                </c:pt>
                <c:pt idx="7772">
                  <c:v>14.4237489</c:v>
                </c:pt>
                <c:pt idx="7773">
                  <c:v>14.356062810000349</c:v>
                </c:pt>
                <c:pt idx="7774">
                  <c:v>14.29203616</c:v>
                </c:pt>
                <c:pt idx="7775">
                  <c:v>14.231070009999998</c:v>
                </c:pt>
                <c:pt idx="7776">
                  <c:v>14.175286820000126</c:v>
                </c:pt>
                <c:pt idx="7777">
                  <c:v>14.123550980000001</c:v>
                </c:pt>
                <c:pt idx="7778">
                  <c:v>14.0712308</c:v>
                </c:pt>
                <c:pt idx="7779">
                  <c:v>14.01972009</c:v>
                </c:pt>
                <c:pt idx="7780">
                  <c:v>13.983754850000174</c:v>
                </c:pt>
                <c:pt idx="7781">
                  <c:v>13.966959730000006</c:v>
                </c:pt>
                <c:pt idx="7782">
                  <c:v>15.874702320000004</c:v>
                </c:pt>
                <c:pt idx="7783">
                  <c:v>17.232047990000002</c:v>
                </c:pt>
                <c:pt idx="7784">
                  <c:v>17.45623642</c:v>
                </c:pt>
                <c:pt idx="7785">
                  <c:v>17.620733079999589</c:v>
                </c:pt>
                <c:pt idx="7786">
                  <c:v>17.76493919</c:v>
                </c:pt>
                <c:pt idx="7787">
                  <c:v>17.888882499999987</c:v>
                </c:pt>
                <c:pt idx="7788">
                  <c:v>18.001784189999999</c:v>
                </c:pt>
                <c:pt idx="7789">
                  <c:v>16.025790589999403</c:v>
                </c:pt>
                <c:pt idx="7790">
                  <c:v>14.966491800000076</c:v>
                </c:pt>
                <c:pt idx="7791">
                  <c:v>14.78975825</c:v>
                </c:pt>
                <c:pt idx="7792">
                  <c:v>14.69077626</c:v>
                </c:pt>
                <c:pt idx="7793">
                  <c:v>14.60605584</c:v>
                </c:pt>
                <c:pt idx="7794">
                  <c:v>14.524618650000001</c:v>
                </c:pt>
                <c:pt idx="7795">
                  <c:v>14.452418510000369</c:v>
                </c:pt>
                <c:pt idx="7796">
                  <c:v>14.39091941</c:v>
                </c:pt>
                <c:pt idx="7797">
                  <c:v>14.326261049999999</c:v>
                </c:pt>
                <c:pt idx="7798">
                  <c:v>14.2585853</c:v>
                </c:pt>
                <c:pt idx="7799">
                  <c:v>14.190952709999999</c:v>
                </c:pt>
                <c:pt idx="7800">
                  <c:v>14.131873299999999</c:v>
                </c:pt>
                <c:pt idx="7801">
                  <c:v>14.06833537</c:v>
                </c:pt>
                <c:pt idx="7802">
                  <c:v>14.007273089999998</c:v>
                </c:pt>
                <c:pt idx="7803">
                  <c:v>13.94675617</c:v>
                </c:pt>
                <c:pt idx="7804">
                  <c:v>13.905949430000026</c:v>
                </c:pt>
                <c:pt idx="7805">
                  <c:v>13.899598220000026</c:v>
                </c:pt>
                <c:pt idx="7806">
                  <c:v>15.821813280000001</c:v>
                </c:pt>
                <c:pt idx="7807">
                  <c:v>17.19003073</c:v>
                </c:pt>
                <c:pt idx="7808">
                  <c:v>17.417170060000135</c:v>
                </c:pt>
                <c:pt idx="7809">
                  <c:v>17.585400429999989</c:v>
                </c:pt>
                <c:pt idx="7810">
                  <c:v>17.733496369999987</c:v>
                </c:pt>
                <c:pt idx="7811">
                  <c:v>17.858919790000005</c:v>
                </c:pt>
                <c:pt idx="7812">
                  <c:v>17.97883861</c:v>
                </c:pt>
                <c:pt idx="7813">
                  <c:v>16.015528829999987</c:v>
                </c:pt>
                <c:pt idx="7814">
                  <c:v>14.951064910000024</c:v>
                </c:pt>
                <c:pt idx="7815">
                  <c:v>14.763406110000076</c:v>
                </c:pt>
                <c:pt idx="7816">
                  <c:v>14.659146830000349</c:v>
                </c:pt>
                <c:pt idx="7817">
                  <c:v>14.563591600000002</c:v>
                </c:pt>
                <c:pt idx="7818">
                  <c:v>14.471198790000001</c:v>
                </c:pt>
                <c:pt idx="7819">
                  <c:v>14.38940872</c:v>
                </c:pt>
                <c:pt idx="7820">
                  <c:v>14.314994670000004</c:v>
                </c:pt>
                <c:pt idx="7821">
                  <c:v>14.239715339999998</c:v>
                </c:pt>
                <c:pt idx="7822">
                  <c:v>14.169818179999998</c:v>
                </c:pt>
                <c:pt idx="7823">
                  <c:v>14.097541550000004</c:v>
                </c:pt>
                <c:pt idx="7824">
                  <c:v>14.02693856</c:v>
                </c:pt>
                <c:pt idx="7825">
                  <c:v>13.955646570000537</c:v>
                </c:pt>
                <c:pt idx="7826">
                  <c:v>13.891974439999998</c:v>
                </c:pt>
                <c:pt idx="7827">
                  <c:v>13.83072127</c:v>
                </c:pt>
                <c:pt idx="7828">
                  <c:v>13.784319949999999</c:v>
                </c:pt>
                <c:pt idx="7829">
                  <c:v>13.774742980000001</c:v>
                </c:pt>
                <c:pt idx="7830">
                  <c:v>15.691512660000001</c:v>
                </c:pt>
                <c:pt idx="7831">
                  <c:v>17.070310579999589</c:v>
                </c:pt>
                <c:pt idx="7832">
                  <c:v>17.303624509999889</c:v>
                </c:pt>
                <c:pt idx="7833">
                  <c:v>17.471144989999889</c:v>
                </c:pt>
                <c:pt idx="7834">
                  <c:v>17.615263299999999</c:v>
                </c:pt>
                <c:pt idx="7835">
                  <c:v>17.737071850000035</c:v>
                </c:pt>
                <c:pt idx="7836">
                  <c:v>17.854360379999999</c:v>
                </c:pt>
                <c:pt idx="7837">
                  <c:v>15.882296160000006</c:v>
                </c:pt>
                <c:pt idx="7838">
                  <c:v>14.822481830000353</c:v>
                </c:pt>
                <c:pt idx="7839">
                  <c:v>14.642613750000001</c:v>
                </c:pt>
                <c:pt idx="7840">
                  <c:v>14.53902995</c:v>
                </c:pt>
                <c:pt idx="7841">
                  <c:v>14.446048680000001</c:v>
                </c:pt>
                <c:pt idx="7842">
                  <c:v>14.357534010000471</c:v>
                </c:pt>
                <c:pt idx="7843">
                  <c:v>14.276738850000006</c:v>
                </c:pt>
                <c:pt idx="7844">
                  <c:v>14.203053489999999</c:v>
                </c:pt>
                <c:pt idx="7845">
                  <c:v>14.124697860000001</c:v>
                </c:pt>
                <c:pt idx="7846">
                  <c:v>14.053382150000004</c:v>
                </c:pt>
                <c:pt idx="7847">
                  <c:v>13.992071000000001</c:v>
                </c:pt>
                <c:pt idx="7848">
                  <c:v>13.933103139999998</c:v>
                </c:pt>
                <c:pt idx="7849">
                  <c:v>13.870410710000026</c:v>
                </c:pt>
                <c:pt idx="7850">
                  <c:v>13.805937330000326</c:v>
                </c:pt>
                <c:pt idx="7851">
                  <c:v>13.738621009999948</c:v>
                </c:pt>
                <c:pt idx="7852">
                  <c:v>13.690776340000001</c:v>
                </c:pt>
                <c:pt idx="7853">
                  <c:v>13.682255769999999</c:v>
                </c:pt>
                <c:pt idx="7854">
                  <c:v>15.595731520000006</c:v>
                </c:pt>
                <c:pt idx="7855">
                  <c:v>16.978785239999489</c:v>
                </c:pt>
                <c:pt idx="7856">
                  <c:v>17.219652709999988</c:v>
                </c:pt>
                <c:pt idx="7857">
                  <c:v>17.393497569999987</c:v>
                </c:pt>
                <c:pt idx="7858">
                  <c:v>17.543682109999889</c:v>
                </c:pt>
                <c:pt idx="7859">
                  <c:v>17.67618116000067</c:v>
                </c:pt>
                <c:pt idx="7860">
                  <c:v>17.79977641</c:v>
                </c:pt>
                <c:pt idx="7861">
                  <c:v>15.820271119999999</c:v>
                </c:pt>
                <c:pt idx="7862">
                  <c:v>14.750540240000024</c:v>
                </c:pt>
                <c:pt idx="7863">
                  <c:v>14.559114290000124</c:v>
                </c:pt>
                <c:pt idx="7864">
                  <c:v>14.44667452</c:v>
                </c:pt>
                <c:pt idx="7865">
                  <c:v>14.355615510000426</c:v>
                </c:pt>
                <c:pt idx="7866">
                  <c:v>14.26754352</c:v>
                </c:pt>
                <c:pt idx="7867">
                  <c:v>14.188584010000024</c:v>
                </c:pt>
                <c:pt idx="7868">
                  <c:v>14.114821939999999</c:v>
                </c:pt>
                <c:pt idx="7869">
                  <c:v>14.04145228</c:v>
                </c:pt>
                <c:pt idx="7870">
                  <c:v>13.969279090000002</c:v>
                </c:pt>
                <c:pt idx="7871">
                  <c:v>13.894526950000024</c:v>
                </c:pt>
                <c:pt idx="7872">
                  <c:v>13.827620980000001</c:v>
                </c:pt>
                <c:pt idx="7873">
                  <c:v>13.756031400000001</c:v>
                </c:pt>
                <c:pt idx="7874">
                  <c:v>13.686662570000006</c:v>
                </c:pt>
                <c:pt idx="7875">
                  <c:v>13.618142999999998</c:v>
                </c:pt>
                <c:pt idx="7876">
                  <c:v>13.570066130000004</c:v>
                </c:pt>
                <c:pt idx="7877">
                  <c:v>13.553739090000176</c:v>
                </c:pt>
                <c:pt idx="7878">
                  <c:v>15.465723530000076</c:v>
                </c:pt>
                <c:pt idx="7879">
                  <c:v>16.853019539999789</c:v>
                </c:pt>
                <c:pt idx="7880">
                  <c:v>17.09625737</c:v>
                </c:pt>
                <c:pt idx="7881">
                  <c:v>17.280402209999178</c:v>
                </c:pt>
                <c:pt idx="7882">
                  <c:v>17.439833520000001</c:v>
                </c:pt>
                <c:pt idx="7883">
                  <c:v>17.57257276</c:v>
                </c:pt>
                <c:pt idx="7884">
                  <c:v>17.704020199999999</c:v>
                </c:pt>
                <c:pt idx="7885">
                  <c:v>15.730451110000001</c:v>
                </c:pt>
                <c:pt idx="7886">
                  <c:v>14.666930430000004</c:v>
                </c:pt>
                <c:pt idx="7887">
                  <c:v>14.483417990000024</c:v>
                </c:pt>
                <c:pt idx="7888">
                  <c:v>14.382101780000001</c:v>
                </c:pt>
                <c:pt idx="7889">
                  <c:v>14.294762729999999</c:v>
                </c:pt>
                <c:pt idx="7890">
                  <c:v>14.211537740000001</c:v>
                </c:pt>
                <c:pt idx="7891">
                  <c:v>14.131029719999999</c:v>
                </c:pt>
                <c:pt idx="7892">
                  <c:v>14.06082479</c:v>
                </c:pt>
                <c:pt idx="7893">
                  <c:v>13.990202510000024</c:v>
                </c:pt>
                <c:pt idx="7894">
                  <c:v>13.921382759999998</c:v>
                </c:pt>
                <c:pt idx="7895">
                  <c:v>13.849455130000004</c:v>
                </c:pt>
                <c:pt idx="7896">
                  <c:v>13.788468919999998</c:v>
                </c:pt>
                <c:pt idx="7897">
                  <c:v>13.721618149999998</c:v>
                </c:pt>
                <c:pt idx="7898">
                  <c:v>13.650623830000002</c:v>
                </c:pt>
                <c:pt idx="7899">
                  <c:v>13.584996250000026</c:v>
                </c:pt>
                <c:pt idx="7900">
                  <c:v>13.538831039999998</c:v>
                </c:pt>
                <c:pt idx="7901">
                  <c:v>13.526811110000001</c:v>
                </c:pt>
                <c:pt idx="7902">
                  <c:v>15.441350879999998</c:v>
                </c:pt>
                <c:pt idx="7903">
                  <c:v>16.821891550000135</c:v>
                </c:pt>
                <c:pt idx="7904">
                  <c:v>17.06392292</c:v>
                </c:pt>
                <c:pt idx="7905">
                  <c:v>17.240377939999789</c:v>
                </c:pt>
                <c:pt idx="7906">
                  <c:v>17.39349151</c:v>
                </c:pt>
                <c:pt idx="7907">
                  <c:v>17.522720259999403</c:v>
                </c:pt>
                <c:pt idx="7908">
                  <c:v>17.64793727</c:v>
                </c:pt>
                <c:pt idx="7909">
                  <c:v>15.66405821</c:v>
                </c:pt>
                <c:pt idx="7910">
                  <c:v>14.601525359999998</c:v>
                </c:pt>
                <c:pt idx="7911">
                  <c:v>14.41368308</c:v>
                </c:pt>
                <c:pt idx="7912">
                  <c:v>14.307211840000001</c:v>
                </c:pt>
                <c:pt idx="7913">
                  <c:v>14.222349850000002</c:v>
                </c:pt>
                <c:pt idx="7914">
                  <c:v>14.143365429999998</c:v>
                </c:pt>
                <c:pt idx="7915">
                  <c:v>14.06712928</c:v>
                </c:pt>
                <c:pt idx="7916">
                  <c:v>13.99476645</c:v>
                </c:pt>
                <c:pt idx="7917">
                  <c:v>13.928801899999998</c:v>
                </c:pt>
                <c:pt idx="7918">
                  <c:v>13.863538930000319</c:v>
                </c:pt>
                <c:pt idx="7919">
                  <c:v>13.798097119999998</c:v>
                </c:pt>
                <c:pt idx="7920">
                  <c:v>13.743465430000001</c:v>
                </c:pt>
                <c:pt idx="7921">
                  <c:v>13.688939660000001</c:v>
                </c:pt>
                <c:pt idx="7922">
                  <c:v>13.63279779</c:v>
                </c:pt>
                <c:pt idx="7923">
                  <c:v>13.58169182</c:v>
                </c:pt>
                <c:pt idx="7924">
                  <c:v>13.54725431</c:v>
                </c:pt>
                <c:pt idx="7925">
                  <c:v>13.536229379999998</c:v>
                </c:pt>
                <c:pt idx="7926">
                  <c:v>15.451739310000319</c:v>
                </c:pt>
                <c:pt idx="7927">
                  <c:v>16.824914939999999</c:v>
                </c:pt>
                <c:pt idx="7928">
                  <c:v>17.059746859999589</c:v>
                </c:pt>
                <c:pt idx="7929">
                  <c:v>17.2307709</c:v>
                </c:pt>
                <c:pt idx="7930">
                  <c:v>17.380496619999889</c:v>
                </c:pt>
                <c:pt idx="7931">
                  <c:v>17.512717969999986</c:v>
                </c:pt>
                <c:pt idx="7932">
                  <c:v>17.639827879999999</c:v>
                </c:pt>
                <c:pt idx="7933">
                  <c:v>15.657236210000315</c:v>
                </c:pt>
                <c:pt idx="7934">
                  <c:v>14.60775643</c:v>
                </c:pt>
                <c:pt idx="7935">
                  <c:v>14.43342153</c:v>
                </c:pt>
                <c:pt idx="7936">
                  <c:v>14.337062459999999</c:v>
                </c:pt>
                <c:pt idx="7937">
                  <c:v>14.257949830000006</c:v>
                </c:pt>
                <c:pt idx="7938">
                  <c:v>14.184197810000002</c:v>
                </c:pt>
                <c:pt idx="7939">
                  <c:v>14.112348099999998</c:v>
                </c:pt>
                <c:pt idx="7940">
                  <c:v>14.041459850000004</c:v>
                </c:pt>
                <c:pt idx="7941">
                  <c:v>13.973451990000004</c:v>
                </c:pt>
                <c:pt idx="7942">
                  <c:v>13.910090010000006</c:v>
                </c:pt>
                <c:pt idx="7943">
                  <c:v>13.848562600000001</c:v>
                </c:pt>
                <c:pt idx="7944">
                  <c:v>13.79748492</c:v>
                </c:pt>
                <c:pt idx="7945">
                  <c:v>13.749292069999999</c:v>
                </c:pt>
                <c:pt idx="7946">
                  <c:v>13.700675039999998</c:v>
                </c:pt>
                <c:pt idx="7947">
                  <c:v>13.65334773</c:v>
                </c:pt>
                <c:pt idx="7948">
                  <c:v>13.619568419999998</c:v>
                </c:pt>
                <c:pt idx="7949">
                  <c:v>13.606604330000026</c:v>
                </c:pt>
                <c:pt idx="7950">
                  <c:v>15.522859550000026</c:v>
                </c:pt>
                <c:pt idx="7951">
                  <c:v>16.891967270000031</c:v>
                </c:pt>
                <c:pt idx="7952">
                  <c:v>17.124847730000031</c:v>
                </c:pt>
                <c:pt idx="7953">
                  <c:v>17.298140729999989</c:v>
                </c:pt>
                <c:pt idx="7954">
                  <c:v>17.441030090000002</c:v>
                </c:pt>
                <c:pt idx="7955">
                  <c:v>17.551451510000035</c:v>
                </c:pt>
                <c:pt idx="7956">
                  <c:v>17.651922160000591</c:v>
                </c:pt>
                <c:pt idx="7957">
                  <c:v>15.650500340000002</c:v>
                </c:pt>
                <c:pt idx="7958">
                  <c:v>14.605054490000002</c:v>
                </c:pt>
                <c:pt idx="7959">
                  <c:v>14.439882630000024</c:v>
                </c:pt>
                <c:pt idx="7960">
                  <c:v>14.349575420000001</c:v>
                </c:pt>
                <c:pt idx="7961">
                  <c:v>14.277329269999999</c:v>
                </c:pt>
                <c:pt idx="7962">
                  <c:v>14.210898179999999</c:v>
                </c:pt>
                <c:pt idx="7963">
                  <c:v>14.14755617</c:v>
                </c:pt>
                <c:pt idx="7964">
                  <c:v>14.08677997</c:v>
                </c:pt>
                <c:pt idx="7965">
                  <c:v>14.02798323</c:v>
                </c:pt>
                <c:pt idx="7966">
                  <c:v>13.97096239</c:v>
                </c:pt>
                <c:pt idx="7967">
                  <c:v>13.918296740000001</c:v>
                </c:pt>
                <c:pt idx="7968">
                  <c:v>13.878108479999998</c:v>
                </c:pt>
                <c:pt idx="7969">
                  <c:v>13.836546070000319</c:v>
                </c:pt>
                <c:pt idx="7970">
                  <c:v>13.793713679999998</c:v>
                </c:pt>
                <c:pt idx="7971">
                  <c:v>13.751995699999998</c:v>
                </c:pt>
                <c:pt idx="7972">
                  <c:v>13.71592025</c:v>
                </c:pt>
                <c:pt idx="7973">
                  <c:v>13.691352689999999</c:v>
                </c:pt>
                <c:pt idx="7974">
                  <c:v>15.59547193</c:v>
                </c:pt>
                <c:pt idx="7975">
                  <c:v>16.93929902</c:v>
                </c:pt>
                <c:pt idx="7976">
                  <c:v>17.154948780000591</c:v>
                </c:pt>
                <c:pt idx="7977">
                  <c:v>17.308874339999999</c:v>
                </c:pt>
                <c:pt idx="7978">
                  <c:v>17.4384674</c:v>
                </c:pt>
                <c:pt idx="7979">
                  <c:v>17.556764999999999</c:v>
                </c:pt>
                <c:pt idx="7980">
                  <c:v>17.668933089999989</c:v>
                </c:pt>
                <c:pt idx="7981">
                  <c:v>15.67860583</c:v>
                </c:pt>
                <c:pt idx="7982">
                  <c:v>14.627365299999999</c:v>
                </c:pt>
                <c:pt idx="7983">
                  <c:v>14.45686568</c:v>
                </c:pt>
                <c:pt idx="7984">
                  <c:v>14.36226162</c:v>
                </c:pt>
                <c:pt idx="7985">
                  <c:v>14.281239129999999</c:v>
                </c:pt>
                <c:pt idx="7986">
                  <c:v>14.20667632</c:v>
                </c:pt>
                <c:pt idx="7987">
                  <c:v>14.134857970000001</c:v>
                </c:pt>
                <c:pt idx="7988">
                  <c:v>14.07202339</c:v>
                </c:pt>
                <c:pt idx="7989">
                  <c:v>14.01157654</c:v>
                </c:pt>
                <c:pt idx="7990">
                  <c:v>13.951406730000176</c:v>
                </c:pt>
                <c:pt idx="7991">
                  <c:v>13.88996596</c:v>
                </c:pt>
                <c:pt idx="7992">
                  <c:v>13.835689950000326</c:v>
                </c:pt>
                <c:pt idx="7993">
                  <c:v>13.778294369999999</c:v>
                </c:pt>
                <c:pt idx="7994">
                  <c:v>13.722841419999998</c:v>
                </c:pt>
                <c:pt idx="7995">
                  <c:v>13.668387989999999</c:v>
                </c:pt>
                <c:pt idx="7996">
                  <c:v>13.627178669999948</c:v>
                </c:pt>
                <c:pt idx="7997">
                  <c:v>13.611026369999999</c:v>
                </c:pt>
                <c:pt idx="7998">
                  <c:v>15.5234623</c:v>
                </c:pt>
                <c:pt idx="7999">
                  <c:v>16.892737629999989</c:v>
                </c:pt>
                <c:pt idx="8000">
                  <c:v>17.132500919999988</c:v>
                </c:pt>
                <c:pt idx="8001">
                  <c:v>17.307740150000001</c:v>
                </c:pt>
                <c:pt idx="8002">
                  <c:v>17.456109079999589</c:v>
                </c:pt>
                <c:pt idx="8003">
                  <c:v>17.582076279999267</c:v>
                </c:pt>
                <c:pt idx="8004">
                  <c:v>17.698719579999242</c:v>
                </c:pt>
                <c:pt idx="8005">
                  <c:v>15.724220509999999</c:v>
                </c:pt>
                <c:pt idx="8006">
                  <c:v>14.681197450000001</c:v>
                </c:pt>
                <c:pt idx="8007">
                  <c:v>14.517924170000001</c:v>
                </c:pt>
                <c:pt idx="8008">
                  <c:v>14.435147570000026</c:v>
                </c:pt>
                <c:pt idx="8009">
                  <c:v>14.365978930000002</c:v>
                </c:pt>
                <c:pt idx="8010">
                  <c:v>14.306680670000176</c:v>
                </c:pt>
                <c:pt idx="8011">
                  <c:v>14.25321441</c:v>
                </c:pt>
                <c:pt idx="8012">
                  <c:v>14.207490680000001</c:v>
                </c:pt>
                <c:pt idx="8013">
                  <c:v>14.164857810000004</c:v>
                </c:pt>
                <c:pt idx="8014">
                  <c:v>14.121104709999999</c:v>
                </c:pt>
                <c:pt idx="8015">
                  <c:v>14.07435437</c:v>
                </c:pt>
                <c:pt idx="8016">
                  <c:v>14.034027219999999</c:v>
                </c:pt>
                <c:pt idx="8017">
                  <c:v>13.989963739999999</c:v>
                </c:pt>
                <c:pt idx="8018">
                  <c:v>13.9471866</c:v>
                </c:pt>
                <c:pt idx="8019">
                  <c:v>13.905815260000002</c:v>
                </c:pt>
                <c:pt idx="8020">
                  <c:v>13.86700102</c:v>
                </c:pt>
                <c:pt idx="8021">
                  <c:v>13.846487270000326</c:v>
                </c:pt>
                <c:pt idx="8022">
                  <c:v>15.75556847</c:v>
                </c:pt>
                <c:pt idx="8023">
                  <c:v>17.105868190000699</c:v>
                </c:pt>
                <c:pt idx="8024">
                  <c:v>17.326205430000005</c:v>
                </c:pt>
                <c:pt idx="8025">
                  <c:v>17.482542339998769</c:v>
                </c:pt>
                <c:pt idx="8026">
                  <c:v>17.610905990000713</c:v>
                </c:pt>
                <c:pt idx="8027">
                  <c:v>17.71339768</c:v>
                </c:pt>
                <c:pt idx="8028">
                  <c:v>17.805025560000001</c:v>
                </c:pt>
                <c:pt idx="8029">
                  <c:v>15.805358480000001</c:v>
                </c:pt>
                <c:pt idx="8030">
                  <c:v>14.75537083</c:v>
                </c:pt>
                <c:pt idx="8031">
                  <c:v>14.584327239999999</c:v>
                </c:pt>
                <c:pt idx="8032">
                  <c:v>14.49498266</c:v>
                </c:pt>
                <c:pt idx="8033">
                  <c:v>14.42053716</c:v>
                </c:pt>
                <c:pt idx="8034">
                  <c:v>14.352296250000478</c:v>
                </c:pt>
                <c:pt idx="8035">
                  <c:v>14.291093739999999</c:v>
                </c:pt>
                <c:pt idx="8036">
                  <c:v>14.241896130000001</c:v>
                </c:pt>
                <c:pt idx="8037">
                  <c:v>14.198493399999998</c:v>
                </c:pt>
                <c:pt idx="8038">
                  <c:v>14.15300886</c:v>
                </c:pt>
                <c:pt idx="8039">
                  <c:v>14.1095761</c:v>
                </c:pt>
                <c:pt idx="8040">
                  <c:v>14.071448910000004</c:v>
                </c:pt>
                <c:pt idx="8041">
                  <c:v>14.029121200000001</c:v>
                </c:pt>
                <c:pt idx="8042">
                  <c:v>13.989597390000124</c:v>
                </c:pt>
                <c:pt idx="8043">
                  <c:v>13.948379279999999</c:v>
                </c:pt>
                <c:pt idx="8044">
                  <c:v>13.91042131</c:v>
                </c:pt>
                <c:pt idx="8045">
                  <c:v>13.882546400000324</c:v>
                </c:pt>
                <c:pt idx="8046">
                  <c:v>15.780101869999999</c:v>
                </c:pt>
                <c:pt idx="8047">
                  <c:v>17.126643359999989</c:v>
                </c:pt>
                <c:pt idx="8048">
                  <c:v>17.340571350000001</c:v>
                </c:pt>
                <c:pt idx="8049">
                  <c:v>17.488530939999002</c:v>
                </c:pt>
                <c:pt idx="8050">
                  <c:v>17.618702279999589</c:v>
                </c:pt>
                <c:pt idx="8051">
                  <c:v>17.733670620000005</c:v>
                </c:pt>
                <c:pt idx="8052">
                  <c:v>17.839111470000031</c:v>
                </c:pt>
                <c:pt idx="8053">
                  <c:v>15.849283980000001</c:v>
                </c:pt>
                <c:pt idx="8054">
                  <c:v>14.80182905</c:v>
                </c:pt>
                <c:pt idx="8055">
                  <c:v>14.636013269999999</c:v>
                </c:pt>
                <c:pt idx="8056">
                  <c:v>14.545128299999998</c:v>
                </c:pt>
                <c:pt idx="8057">
                  <c:v>14.467692550000315</c:v>
                </c:pt>
                <c:pt idx="8058">
                  <c:v>14.399145820000006</c:v>
                </c:pt>
                <c:pt idx="8059">
                  <c:v>14.331696410000006</c:v>
                </c:pt>
                <c:pt idx="8060">
                  <c:v>14.26935952</c:v>
                </c:pt>
                <c:pt idx="8061">
                  <c:v>14.208635449999999</c:v>
                </c:pt>
                <c:pt idx="8062">
                  <c:v>14.149159409999999</c:v>
                </c:pt>
                <c:pt idx="8063">
                  <c:v>14.089618140000001</c:v>
                </c:pt>
                <c:pt idx="8064">
                  <c:v>14.03286703</c:v>
                </c:pt>
                <c:pt idx="8065">
                  <c:v>13.971064530000024</c:v>
                </c:pt>
                <c:pt idx="8066">
                  <c:v>13.91242568</c:v>
                </c:pt>
                <c:pt idx="8067">
                  <c:v>13.853659970000322</c:v>
                </c:pt>
                <c:pt idx="8068">
                  <c:v>13.808221579999998</c:v>
                </c:pt>
                <c:pt idx="8069">
                  <c:v>13.781589500000004</c:v>
                </c:pt>
                <c:pt idx="8070">
                  <c:v>15.68265895</c:v>
                </c:pt>
                <c:pt idx="8071">
                  <c:v>17.0390421</c:v>
                </c:pt>
                <c:pt idx="8072">
                  <c:v>17.265846799999789</c:v>
                </c:pt>
                <c:pt idx="8073">
                  <c:v>17.431620819999889</c:v>
                </c:pt>
                <c:pt idx="8074">
                  <c:v>17.569329329999889</c:v>
                </c:pt>
                <c:pt idx="8075">
                  <c:v>17.686580269999986</c:v>
                </c:pt>
                <c:pt idx="8076">
                  <c:v>17.794624089999989</c:v>
                </c:pt>
                <c:pt idx="8077">
                  <c:v>15.805381510000124</c:v>
                </c:pt>
                <c:pt idx="8078">
                  <c:v>14.76062634</c:v>
                </c:pt>
                <c:pt idx="8079">
                  <c:v>14.59472295</c:v>
                </c:pt>
                <c:pt idx="8080">
                  <c:v>14.504761179999999</c:v>
                </c:pt>
                <c:pt idx="8081">
                  <c:v>14.427905260000001</c:v>
                </c:pt>
                <c:pt idx="8082">
                  <c:v>14.354797900000024</c:v>
                </c:pt>
                <c:pt idx="8083">
                  <c:v>14.29057422</c:v>
                </c:pt>
                <c:pt idx="8084">
                  <c:v>14.230587779999999</c:v>
                </c:pt>
                <c:pt idx="8085">
                  <c:v>14.175381759999999</c:v>
                </c:pt>
                <c:pt idx="8086">
                  <c:v>14.124221569999998</c:v>
                </c:pt>
                <c:pt idx="8087">
                  <c:v>14.072042290000176</c:v>
                </c:pt>
                <c:pt idx="8088">
                  <c:v>14.031543860000001</c:v>
                </c:pt>
                <c:pt idx="8089">
                  <c:v>13.98539038</c:v>
                </c:pt>
                <c:pt idx="8090">
                  <c:v>13.93216271</c:v>
                </c:pt>
                <c:pt idx="8091">
                  <c:v>13.877774760000001</c:v>
                </c:pt>
                <c:pt idx="8092">
                  <c:v>13.832011380000001</c:v>
                </c:pt>
                <c:pt idx="8093">
                  <c:v>13.798340570000001</c:v>
                </c:pt>
                <c:pt idx="8094">
                  <c:v>15.68972213</c:v>
                </c:pt>
                <c:pt idx="8095">
                  <c:v>17.036820680000005</c:v>
                </c:pt>
                <c:pt idx="8096">
                  <c:v>17.257257760000613</c:v>
                </c:pt>
                <c:pt idx="8097">
                  <c:v>17.414870870000001</c:v>
                </c:pt>
                <c:pt idx="8098">
                  <c:v>17.548564569999989</c:v>
                </c:pt>
                <c:pt idx="8099">
                  <c:v>17.662432160000002</c:v>
                </c:pt>
                <c:pt idx="8100">
                  <c:v>17.765692869999242</c:v>
                </c:pt>
                <c:pt idx="8101">
                  <c:v>15.770901970000001</c:v>
                </c:pt>
                <c:pt idx="8102">
                  <c:v>14.72345999</c:v>
                </c:pt>
                <c:pt idx="8103">
                  <c:v>14.548834360000001</c:v>
                </c:pt>
                <c:pt idx="8104">
                  <c:v>14.458008749999999</c:v>
                </c:pt>
                <c:pt idx="8105">
                  <c:v>14.392488760000004</c:v>
                </c:pt>
                <c:pt idx="8106">
                  <c:v>14.33212793</c:v>
                </c:pt>
                <c:pt idx="8107">
                  <c:v>14.269557730000002</c:v>
                </c:pt>
                <c:pt idx="8108">
                  <c:v>14.208061549999998</c:v>
                </c:pt>
                <c:pt idx="8109">
                  <c:v>14.151645420000001</c:v>
                </c:pt>
                <c:pt idx="8110">
                  <c:v>14.0990441</c:v>
                </c:pt>
                <c:pt idx="8111">
                  <c:v>14.042874510000004</c:v>
                </c:pt>
                <c:pt idx="8112">
                  <c:v>13.99302533</c:v>
                </c:pt>
                <c:pt idx="8113">
                  <c:v>13.943618479999998</c:v>
                </c:pt>
                <c:pt idx="8114">
                  <c:v>13.89867735</c:v>
                </c:pt>
                <c:pt idx="8115">
                  <c:v>13.855448840000372</c:v>
                </c:pt>
                <c:pt idx="8116">
                  <c:v>13.820750830000026</c:v>
                </c:pt>
                <c:pt idx="8117">
                  <c:v>13.79968498</c:v>
                </c:pt>
                <c:pt idx="8118">
                  <c:v>15.710168329999998</c:v>
                </c:pt>
                <c:pt idx="8119">
                  <c:v>17.059467380000001</c:v>
                </c:pt>
                <c:pt idx="8120">
                  <c:v>17.272162239999489</c:v>
                </c:pt>
                <c:pt idx="8121">
                  <c:v>17.415587339999789</c:v>
                </c:pt>
                <c:pt idx="8122">
                  <c:v>17.539961100000749</c:v>
                </c:pt>
                <c:pt idx="8123">
                  <c:v>17.655306159999999</c:v>
                </c:pt>
                <c:pt idx="8124">
                  <c:v>17.761305269999987</c:v>
                </c:pt>
                <c:pt idx="8125">
                  <c:v>15.763404070000076</c:v>
                </c:pt>
                <c:pt idx="8126">
                  <c:v>14.709301310000001</c:v>
                </c:pt>
                <c:pt idx="8127">
                  <c:v>14.533800149999999</c:v>
                </c:pt>
                <c:pt idx="8128">
                  <c:v>14.438273759999991</c:v>
                </c:pt>
                <c:pt idx="8129">
                  <c:v>14.36104168</c:v>
                </c:pt>
                <c:pt idx="8130">
                  <c:v>14.28980589</c:v>
                </c:pt>
                <c:pt idx="8131">
                  <c:v>14.226339419999999</c:v>
                </c:pt>
                <c:pt idx="8132">
                  <c:v>14.171155260000001</c:v>
                </c:pt>
                <c:pt idx="8133">
                  <c:v>14.119304120000001</c:v>
                </c:pt>
                <c:pt idx="8134">
                  <c:v>14.065504430000324</c:v>
                </c:pt>
                <c:pt idx="8135">
                  <c:v>14.011371269999998</c:v>
                </c:pt>
                <c:pt idx="8136">
                  <c:v>13.970701830000024</c:v>
                </c:pt>
                <c:pt idx="8137">
                  <c:v>13.924968299999998</c:v>
                </c:pt>
                <c:pt idx="8138">
                  <c:v>13.87292588</c:v>
                </c:pt>
                <c:pt idx="8139">
                  <c:v>13.823729650000002</c:v>
                </c:pt>
                <c:pt idx="8140">
                  <c:v>13.783486420000004</c:v>
                </c:pt>
                <c:pt idx="8141">
                  <c:v>13.753432270000374</c:v>
                </c:pt>
                <c:pt idx="8142">
                  <c:v>15.6592644</c:v>
                </c:pt>
                <c:pt idx="8143">
                  <c:v>17.00810396</c:v>
                </c:pt>
                <c:pt idx="8144">
                  <c:v>17.228230829999589</c:v>
                </c:pt>
                <c:pt idx="8145">
                  <c:v>17.381574279999889</c:v>
                </c:pt>
                <c:pt idx="8146">
                  <c:v>17.512437799999987</c:v>
                </c:pt>
                <c:pt idx="8147">
                  <c:v>17.6322382</c:v>
                </c:pt>
                <c:pt idx="8148">
                  <c:v>17.742422039999056</c:v>
                </c:pt>
                <c:pt idx="8149">
                  <c:v>15.749319249999999</c:v>
                </c:pt>
                <c:pt idx="8150">
                  <c:v>14.701799830000002</c:v>
                </c:pt>
                <c:pt idx="8151">
                  <c:v>14.53072661</c:v>
                </c:pt>
                <c:pt idx="8152">
                  <c:v>14.43384502</c:v>
                </c:pt>
                <c:pt idx="8153">
                  <c:v>14.348876079999998</c:v>
                </c:pt>
                <c:pt idx="8154">
                  <c:v>14.270349920000001</c:v>
                </c:pt>
                <c:pt idx="8155">
                  <c:v>14.198816620000001</c:v>
                </c:pt>
                <c:pt idx="8156">
                  <c:v>14.138522249999999</c:v>
                </c:pt>
                <c:pt idx="8157">
                  <c:v>14.081257920000001</c:v>
                </c:pt>
                <c:pt idx="8158">
                  <c:v>14.024910919999998</c:v>
                </c:pt>
                <c:pt idx="8159">
                  <c:v>13.968466220000026</c:v>
                </c:pt>
                <c:pt idx="8160">
                  <c:v>13.919475590000006</c:v>
                </c:pt>
                <c:pt idx="8161">
                  <c:v>13.866547840000331</c:v>
                </c:pt>
                <c:pt idx="8162">
                  <c:v>13.806634740000026</c:v>
                </c:pt>
                <c:pt idx="8163">
                  <c:v>13.744305419999995</c:v>
                </c:pt>
                <c:pt idx="8164">
                  <c:v>13.700957349999999</c:v>
                </c:pt>
                <c:pt idx="8165">
                  <c:v>13.685500680000002</c:v>
                </c:pt>
                <c:pt idx="8166">
                  <c:v>15.600341839999999</c:v>
                </c:pt>
                <c:pt idx="8167">
                  <c:v>16.964317509999589</c:v>
                </c:pt>
                <c:pt idx="8168">
                  <c:v>17.192977679999988</c:v>
                </c:pt>
                <c:pt idx="8169">
                  <c:v>17.361041829999987</c:v>
                </c:pt>
                <c:pt idx="8170">
                  <c:v>17.502861580000001</c:v>
                </c:pt>
                <c:pt idx="8171">
                  <c:v>17.618781630000001</c:v>
                </c:pt>
                <c:pt idx="8172">
                  <c:v>17.726695240000002</c:v>
                </c:pt>
                <c:pt idx="8173">
                  <c:v>15.734188939999999</c:v>
                </c:pt>
                <c:pt idx="8174">
                  <c:v>14.679576470000002</c:v>
                </c:pt>
                <c:pt idx="8175">
                  <c:v>14.498195159999998</c:v>
                </c:pt>
                <c:pt idx="8176">
                  <c:v>14.398938159999998</c:v>
                </c:pt>
                <c:pt idx="8177">
                  <c:v>14.32380375</c:v>
                </c:pt>
                <c:pt idx="8178">
                  <c:v>14.251836260000006</c:v>
                </c:pt>
                <c:pt idx="8179">
                  <c:v>14.17987497</c:v>
                </c:pt>
                <c:pt idx="8180">
                  <c:v>14.114111530000001</c:v>
                </c:pt>
                <c:pt idx="8181">
                  <c:v>14.050275940000001</c:v>
                </c:pt>
                <c:pt idx="8182">
                  <c:v>13.984080780000001</c:v>
                </c:pt>
                <c:pt idx="8183">
                  <c:v>13.9158031</c:v>
                </c:pt>
                <c:pt idx="8184">
                  <c:v>13.856216760000002</c:v>
                </c:pt>
                <c:pt idx="8185">
                  <c:v>13.794605880000001</c:v>
                </c:pt>
                <c:pt idx="8186">
                  <c:v>13.738732349999999</c:v>
                </c:pt>
                <c:pt idx="8187">
                  <c:v>13.683070769999999</c:v>
                </c:pt>
                <c:pt idx="8188">
                  <c:v>13.645026680000001</c:v>
                </c:pt>
                <c:pt idx="8189">
                  <c:v>13.631335169999998</c:v>
                </c:pt>
                <c:pt idx="8190">
                  <c:v>15.549448700000001</c:v>
                </c:pt>
                <c:pt idx="8191">
                  <c:v>16.918278770000001</c:v>
                </c:pt>
                <c:pt idx="8192">
                  <c:v>17.146236099999989</c:v>
                </c:pt>
                <c:pt idx="8193">
                  <c:v>17.311249419999999</c:v>
                </c:pt>
                <c:pt idx="8194">
                  <c:v>17.45633711</c:v>
                </c:pt>
                <c:pt idx="8195">
                  <c:v>17.587963349999999</c:v>
                </c:pt>
                <c:pt idx="8196">
                  <c:v>17.714128490000135</c:v>
                </c:pt>
                <c:pt idx="8197">
                  <c:v>15.73509088</c:v>
                </c:pt>
                <c:pt idx="8198">
                  <c:v>14.672432600000176</c:v>
                </c:pt>
                <c:pt idx="8199">
                  <c:v>14.49163444</c:v>
                </c:pt>
                <c:pt idx="8200">
                  <c:v>14.388317560000001</c:v>
                </c:pt>
                <c:pt idx="8201">
                  <c:v>14.309099000000026</c:v>
                </c:pt>
                <c:pt idx="8202">
                  <c:v>14.237201129999702</c:v>
                </c:pt>
                <c:pt idx="8203">
                  <c:v>14.166324250000002</c:v>
                </c:pt>
                <c:pt idx="8204">
                  <c:v>14.102099500000024</c:v>
                </c:pt>
                <c:pt idx="8205">
                  <c:v>14.03527995</c:v>
                </c:pt>
                <c:pt idx="8206">
                  <c:v>13.971179280000001</c:v>
                </c:pt>
                <c:pt idx="8207">
                  <c:v>13.91847988</c:v>
                </c:pt>
                <c:pt idx="8208">
                  <c:v>13.874215320000001</c:v>
                </c:pt>
                <c:pt idx="8209">
                  <c:v>13.829488590000174</c:v>
                </c:pt>
                <c:pt idx="8210">
                  <c:v>13.78103222</c:v>
                </c:pt>
                <c:pt idx="8211">
                  <c:v>13.730930799999999</c:v>
                </c:pt>
                <c:pt idx="8212">
                  <c:v>13.695896530000176</c:v>
                </c:pt>
                <c:pt idx="8213">
                  <c:v>13.675438750000026</c:v>
                </c:pt>
                <c:pt idx="8214">
                  <c:v>15.583404390000076</c:v>
                </c:pt>
                <c:pt idx="8215">
                  <c:v>16.943395569999989</c:v>
                </c:pt>
                <c:pt idx="8216">
                  <c:v>17.170826030000001</c:v>
                </c:pt>
                <c:pt idx="8217">
                  <c:v>17.337772829999999</c:v>
                </c:pt>
                <c:pt idx="8218">
                  <c:v>17.484870430000001</c:v>
                </c:pt>
                <c:pt idx="8219">
                  <c:v>17.61593654</c:v>
                </c:pt>
                <c:pt idx="8220">
                  <c:v>17.742884829999987</c:v>
                </c:pt>
                <c:pt idx="8221">
                  <c:v>15.76123228</c:v>
                </c:pt>
                <c:pt idx="8222">
                  <c:v>14.699673159999998</c:v>
                </c:pt>
                <c:pt idx="8223">
                  <c:v>14.51932225</c:v>
                </c:pt>
                <c:pt idx="8224">
                  <c:v>14.41490501</c:v>
                </c:pt>
                <c:pt idx="8225">
                  <c:v>14.33491761</c:v>
                </c:pt>
                <c:pt idx="8226">
                  <c:v>14.263866370000002</c:v>
                </c:pt>
                <c:pt idx="8227">
                  <c:v>14.18970932</c:v>
                </c:pt>
                <c:pt idx="8228">
                  <c:v>14.118642620000001</c:v>
                </c:pt>
                <c:pt idx="8229">
                  <c:v>14.049695180000001</c:v>
                </c:pt>
                <c:pt idx="8230">
                  <c:v>13.97973168</c:v>
                </c:pt>
                <c:pt idx="8231">
                  <c:v>13.915399220000022</c:v>
                </c:pt>
                <c:pt idx="8232">
                  <c:v>13.85890573</c:v>
                </c:pt>
                <c:pt idx="8233">
                  <c:v>13.802328940000001</c:v>
                </c:pt>
                <c:pt idx="8234">
                  <c:v>13.74789683</c:v>
                </c:pt>
                <c:pt idx="8235">
                  <c:v>13.693017300000001</c:v>
                </c:pt>
                <c:pt idx="8236">
                  <c:v>13.653623960000001</c:v>
                </c:pt>
                <c:pt idx="8237">
                  <c:v>13.631050689999999</c:v>
                </c:pt>
                <c:pt idx="8238">
                  <c:v>15.535551160000001</c:v>
                </c:pt>
                <c:pt idx="8239">
                  <c:v>16.89800537</c:v>
                </c:pt>
                <c:pt idx="8240">
                  <c:v>17.128508199999999</c:v>
                </c:pt>
                <c:pt idx="8241">
                  <c:v>17.296864459999998</c:v>
                </c:pt>
                <c:pt idx="8242">
                  <c:v>17.436594769999999</c:v>
                </c:pt>
                <c:pt idx="8243">
                  <c:v>17.559906009999999</c:v>
                </c:pt>
                <c:pt idx="8244">
                  <c:v>17.68007824</c:v>
                </c:pt>
                <c:pt idx="8245">
                  <c:v>15.68991883</c:v>
                </c:pt>
                <c:pt idx="8246">
                  <c:v>14.633578319999998</c:v>
                </c:pt>
                <c:pt idx="8247">
                  <c:v>14.454926990000002</c:v>
                </c:pt>
                <c:pt idx="8248">
                  <c:v>14.357564510000399</c:v>
                </c:pt>
                <c:pt idx="8249">
                  <c:v>14.28009035</c:v>
                </c:pt>
                <c:pt idx="8250">
                  <c:v>14.206483540000002</c:v>
                </c:pt>
                <c:pt idx="8251">
                  <c:v>14.139946210000026</c:v>
                </c:pt>
                <c:pt idx="8252">
                  <c:v>14.078227070000001</c:v>
                </c:pt>
                <c:pt idx="8253">
                  <c:v>14.02099975</c:v>
                </c:pt>
                <c:pt idx="8254">
                  <c:v>13.960007590000076</c:v>
                </c:pt>
                <c:pt idx="8255">
                  <c:v>13.903494330000338</c:v>
                </c:pt>
                <c:pt idx="8256">
                  <c:v>13.857123420000001</c:v>
                </c:pt>
                <c:pt idx="8257">
                  <c:v>13.802653430000024</c:v>
                </c:pt>
                <c:pt idx="8258">
                  <c:v>13.748518049999998</c:v>
                </c:pt>
                <c:pt idx="8259">
                  <c:v>13.696283449999999</c:v>
                </c:pt>
                <c:pt idx="8260">
                  <c:v>13.65495443</c:v>
                </c:pt>
                <c:pt idx="8261">
                  <c:v>13.636901109999998</c:v>
                </c:pt>
                <c:pt idx="8262">
                  <c:v>15.549583</c:v>
                </c:pt>
                <c:pt idx="8263">
                  <c:v>16.910568909999999</c:v>
                </c:pt>
                <c:pt idx="8264">
                  <c:v>17.135768420000591</c:v>
                </c:pt>
                <c:pt idx="8265">
                  <c:v>17.295603919999689</c:v>
                </c:pt>
                <c:pt idx="8266">
                  <c:v>17.42480647</c:v>
                </c:pt>
                <c:pt idx="8267">
                  <c:v>17.517776380000001</c:v>
                </c:pt>
                <c:pt idx="8268">
                  <c:v>17.601597399999999</c:v>
                </c:pt>
                <c:pt idx="8269">
                  <c:v>15.58144244</c:v>
                </c:pt>
                <c:pt idx="8270">
                  <c:v>14.524025079999999</c:v>
                </c:pt>
                <c:pt idx="8271">
                  <c:v>14.343848749999999</c:v>
                </c:pt>
                <c:pt idx="8272">
                  <c:v>14.242381949999999</c:v>
                </c:pt>
                <c:pt idx="8273">
                  <c:v>14.160104520000004</c:v>
                </c:pt>
                <c:pt idx="8274">
                  <c:v>14.083429070000006</c:v>
                </c:pt>
                <c:pt idx="8275">
                  <c:v>14.015134050000126</c:v>
                </c:pt>
                <c:pt idx="8276">
                  <c:v>13.952030670000353</c:v>
                </c:pt>
                <c:pt idx="8277">
                  <c:v>13.890961639999999</c:v>
                </c:pt>
                <c:pt idx="8278">
                  <c:v>13.83220826</c:v>
                </c:pt>
                <c:pt idx="8279">
                  <c:v>13.7728594</c:v>
                </c:pt>
                <c:pt idx="8280">
                  <c:v>13.724744210000004</c:v>
                </c:pt>
                <c:pt idx="8281">
                  <c:v>13.67156204</c:v>
                </c:pt>
                <c:pt idx="8282">
                  <c:v>13.621394410000001</c:v>
                </c:pt>
                <c:pt idx="8283">
                  <c:v>13.573449510000412</c:v>
                </c:pt>
                <c:pt idx="8284">
                  <c:v>13.53075417</c:v>
                </c:pt>
                <c:pt idx="8285">
                  <c:v>13.49752571</c:v>
                </c:pt>
                <c:pt idx="8286">
                  <c:v>15.393587410000126</c:v>
                </c:pt>
                <c:pt idx="8287">
                  <c:v>16.743122509999303</c:v>
                </c:pt>
                <c:pt idx="8288">
                  <c:v>16.95543259999917</c:v>
                </c:pt>
                <c:pt idx="8289">
                  <c:v>17.097053770000031</c:v>
                </c:pt>
                <c:pt idx="8290">
                  <c:v>17.218253650000001</c:v>
                </c:pt>
                <c:pt idx="8291">
                  <c:v>17.329663159999999</c:v>
                </c:pt>
                <c:pt idx="8292">
                  <c:v>17.432222269999489</c:v>
                </c:pt>
                <c:pt idx="8293">
                  <c:v>15.410608720000001</c:v>
                </c:pt>
                <c:pt idx="8294">
                  <c:v>14.350532260000399</c:v>
                </c:pt>
                <c:pt idx="8295">
                  <c:v>14.164120349999999</c:v>
                </c:pt>
                <c:pt idx="8296">
                  <c:v>14.06072095</c:v>
                </c:pt>
                <c:pt idx="8297">
                  <c:v>13.973021179999998</c:v>
                </c:pt>
                <c:pt idx="8298">
                  <c:v>13.890049580000024</c:v>
                </c:pt>
                <c:pt idx="8299">
                  <c:v>13.815300250000076</c:v>
                </c:pt>
                <c:pt idx="8300">
                  <c:v>13.746027449999998</c:v>
                </c:pt>
                <c:pt idx="8301">
                  <c:v>13.68176995</c:v>
                </c:pt>
                <c:pt idx="8302">
                  <c:v>13.614800039999999</c:v>
                </c:pt>
                <c:pt idx="8303">
                  <c:v>13.551482810000399</c:v>
                </c:pt>
                <c:pt idx="8304">
                  <c:v>13.49805827</c:v>
                </c:pt>
                <c:pt idx="8305">
                  <c:v>13.441081710000001</c:v>
                </c:pt>
                <c:pt idx="8306">
                  <c:v>13.385090050000176</c:v>
                </c:pt>
                <c:pt idx="8307">
                  <c:v>13.32465886</c:v>
                </c:pt>
                <c:pt idx="8308">
                  <c:v>13.280009890000002</c:v>
                </c:pt>
                <c:pt idx="8309">
                  <c:v>13.256809500000006</c:v>
                </c:pt>
                <c:pt idx="8310">
                  <c:v>15.160692970000024</c:v>
                </c:pt>
                <c:pt idx="8311">
                  <c:v>16.530088159999998</c:v>
                </c:pt>
                <c:pt idx="8312">
                  <c:v>16.754631719999999</c:v>
                </c:pt>
                <c:pt idx="8313">
                  <c:v>16.907843360000001</c:v>
                </c:pt>
                <c:pt idx="8314">
                  <c:v>17.039780879999789</c:v>
                </c:pt>
                <c:pt idx="8315">
                  <c:v>17.156517600000001</c:v>
                </c:pt>
                <c:pt idx="8316">
                  <c:v>17.266790539999249</c:v>
                </c:pt>
                <c:pt idx="8317">
                  <c:v>15.459999420000004</c:v>
                </c:pt>
                <c:pt idx="8318">
                  <c:v>14.167268809999999</c:v>
                </c:pt>
                <c:pt idx="8319">
                  <c:v>13.998984890000004</c:v>
                </c:pt>
                <c:pt idx="8320">
                  <c:v>13.893793240000004</c:v>
                </c:pt>
                <c:pt idx="8321">
                  <c:v>13.805986110000353</c:v>
                </c:pt>
                <c:pt idx="8322">
                  <c:v>13.728951229999998</c:v>
                </c:pt>
                <c:pt idx="8323">
                  <c:v>13.65645832</c:v>
                </c:pt>
                <c:pt idx="8324">
                  <c:v>13.583328529999999</c:v>
                </c:pt>
                <c:pt idx="8325">
                  <c:v>13.510046790000002</c:v>
                </c:pt>
                <c:pt idx="8326">
                  <c:v>13.44701637</c:v>
                </c:pt>
                <c:pt idx="8327">
                  <c:v>13.387435970000126</c:v>
                </c:pt>
                <c:pt idx="8328">
                  <c:v>13.32885827</c:v>
                </c:pt>
                <c:pt idx="8329">
                  <c:v>13.26700303</c:v>
                </c:pt>
                <c:pt idx="8330">
                  <c:v>13.204428330000001</c:v>
                </c:pt>
                <c:pt idx="8331">
                  <c:v>13.141926850000001</c:v>
                </c:pt>
                <c:pt idx="8332">
                  <c:v>13.095521060000001</c:v>
                </c:pt>
                <c:pt idx="8333">
                  <c:v>13.078076419999999</c:v>
                </c:pt>
                <c:pt idx="8334">
                  <c:v>14.994467030000004</c:v>
                </c:pt>
                <c:pt idx="8335">
                  <c:v>16.378607989999889</c:v>
                </c:pt>
                <c:pt idx="8336">
                  <c:v>16.619410299999988</c:v>
                </c:pt>
                <c:pt idx="8337">
                  <c:v>16.79317678</c:v>
                </c:pt>
                <c:pt idx="8338">
                  <c:v>16.942340629999489</c:v>
                </c:pt>
                <c:pt idx="8339">
                  <c:v>17.073104000000001</c:v>
                </c:pt>
                <c:pt idx="8340">
                  <c:v>17.197831610000335</c:v>
                </c:pt>
                <c:pt idx="8341">
                  <c:v>15.402586500000449</c:v>
                </c:pt>
                <c:pt idx="8342">
                  <c:v>14.108441320000001</c:v>
                </c:pt>
                <c:pt idx="8343">
                  <c:v>13.927127079999998</c:v>
                </c:pt>
                <c:pt idx="8344">
                  <c:v>13.81642716</c:v>
                </c:pt>
                <c:pt idx="8345">
                  <c:v>13.727892560000001</c:v>
                </c:pt>
                <c:pt idx="8346">
                  <c:v>13.644266339999998</c:v>
                </c:pt>
                <c:pt idx="8347">
                  <c:v>13.565091610000026</c:v>
                </c:pt>
                <c:pt idx="8348">
                  <c:v>13.493994470000002</c:v>
                </c:pt>
                <c:pt idx="8349">
                  <c:v>13.428897099999999</c:v>
                </c:pt>
                <c:pt idx="8350">
                  <c:v>13.365992730000126</c:v>
                </c:pt>
                <c:pt idx="8351">
                  <c:v>13.299776620000001</c:v>
                </c:pt>
                <c:pt idx="8352">
                  <c:v>13.24365997</c:v>
                </c:pt>
                <c:pt idx="8353">
                  <c:v>13.187406500000026</c:v>
                </c:pt>
                <c:pt idx="8354">
                  <c:v>13.12902027</c:v>
                </c:pt>
                <c:pt idx="8355">
                  <c:v>13.076821399999998</c:v>
                </c:pt>
                <c:pt idx="8356">
                  <c:v>13.037758639999998</c:v>
                </c:pt>
                <c:pt idx="8357">
                  <c:v>13.015159820000004</c:v>
                </c:pt>
                <c:pt idx="8358">
                  <c:v>14.921513770000001</c:v>
                </c:pt>
                <c:pt idx="8359">
                  <c:v>16.299548969999989</c:v>
                </c:pt>
                <c:pt idx="8360">
                  <c:v>16.542300789999889</c:v>
                </c:pt>
                <c:pt idx="8361">
                  <c:v>16.721441309999989</c:v>
                </c:pt>
                <c:pt idx="8362">
                  <c:v>16.874190899999999</c:v>
                </c:pt>
                <c:pt idx="8363">
                  <c:v>17.008601150000001</c:v>
                </c:pt>
                <c:pt idx="8364">
                  <c:v>17.137104080000135</c:v>
                </c:pt>
                <c:pt idx="8365">
                  <c:v>15.343809030000006</c:v>
                </c:pt>
                <c:pt idx="8366">
                  <c:v>14.070529590000024</c:v>
                </c:pt>
                <c:pt idx="8367">
                  <c:v>13.90935672</c:v>
                </c:pt>
                <c:pt idx="8368">
                  <c:v>13.81328195</c:v>
                </c:pt>
                <c:pt idx="8369">
                  <c:v>13.741270579999997</c:v>
                </c:pt>
                <c:pt idx="8370">
                  <c:v>13.675620460000001</c:v>
                </c:pt>
                <c:pt idx="8371">
                  <c:v>13.608887600000001</c:v>
                </c:pt>
                <c:pt idx="8372">
                  <c:v>13.53601622</c:v>
                </c:pt>
                <c:pt idx="8373">
                  <c:v>13.46172093</c:v>
                </c:pt>
                <c:pt idx="8374">
                  <c:v>13.39237088</c:v>
                </c:pt>
                <c:pt idx="8375">
                  <c:v>13.32704414</c:v>
                </c:pt>
                <c:pt idx="8376">
                  <c:v>13.264123859999998</c:v>
                </c:pt>
                <c:pt idx="8377">
                  <c:v>13.200736410000006</c:v>
                </c:pt>
                <c:pt idx="8378">
                  <c:v>13.148659339999998</c:v>
                </c:pt>
                <c:pt idx="8379">
                  <c:v>13.09516906</c:v>
                </c:pt>
                <c:pt idx="8380">
                  <c:v>13.05532262</c:v>
                </c:pt>
                <c:pt idx="8381">
                  <c:v>13.044148729999998</c:v>
                </c:pt>
                <c:pt idx="8382">
                  <c:v>14.96539138</c:v>
                </c:pt>
                <c:pt idx="8383">
                  <c:v>16.343889390000001</c:v>
                </c:pt>
                <c:pt idx="8384">
                  <c:v>16.587412729999986</c:v>
                </c:pt>
                <c:pt idx="8385">
                  <c:v>16.768467059999889</c:v>
                </c:pt>
                <c:pt idx="8386">
                  <c:v>16.921171760000131</c:v>
                </c:pt>
                <c:pt idx="8387">
                  <c:v>17.040297160000001</c:v>
                </c:pt>
                <c:pt idx="8388">
                  <c:v>17.148066589999889</c:v>
                </c:pt>
                <c:pt idx="8389">
                  <c:v>15.34565518</c:v>
                </c:pt>
                <c:pt idx="8390">
                  <c:v>14.07480093</c:v>
                </c:pt>
                <c:pt idx="8391">
                  <c:v>13.916591220000004</c:v>
                </c:pt>
                <c:pt idx="8392">
                  <c:v>13.820974440000001</c:v>
                </c:pt>
                <c:pt idx="8393">
                  <c:v>13.74158225</c:v>
                </c:pt>
                <c:pt idx="8394">
                  <c:v>13.674584070000074</c:v>
                </c:pt>
                <c:pt idx="8395">
                  <c:v>13.607184910000004</c:v>
                </c:pt>
                <c:pt idx="8396">
                  <c:v>13.534813890000001</c:v>
                </c:pt>
                <c:pt idx="8397">
                  <c:v>13.465649340000176</c:v>
                </c:pt>
                <c:pt idx="8398">
                  <c:v>13.39845214</c:v>
                </c:pt>
                <c:pt idx="8399">
                  <c:v>13.33015825</c:v>
                </c:pt>
                <c:pt idx="8400">
                  <c:v>13.273314739999998</c:v>
                </c:pt>
                <c:pt idx="8401">
                  <c:v>13.21408183</c:v>
                </c:pt>
                <c:pt idx="8402">
                  <c:v>13.149975329999998</c:v>
                </c:pt>
                <c:pt idx="8403">
                  <c:v>13.083341439999998</c:v>
                </c:pt>
                <c:pt idx="8404">
                  <c:v>13.036375969999998</c:v>
                </c:pt>
                <c:pt idx="8405">
                  <c:v>13.019042910000024</c:v>
                </c:pt>
                <c:pt idx="8406">
                  <c:v>14.932876030000006</c:v>
                </c:pt>
                <c:pt idx="8407">
                  <c:v>16.310755120000781</c:v>
                </c:pt>
                <c:pt idx="8408">
                  <c:v>16.555167699999988</c:v>
                </c:pt>
                <c:pt idx="8409">
                  <c:v>16.737593709999999</c:v>
                </c:pt>
                <c:pt idx="8410">
                  <c:v>16.893368559999999</c:v>
                </c:pt>
                <c:pt idx="8411">
                  <c:v>17.012883700000035</c:v>
                </c:pt>
                <c:pt idx="8412">
                  <c:v>17.121746959999989</c:v>
                </c:pt>
                <c:pt idx="8413">
                  <c:v>15.31937677</c:v>
                </c:pt>
                <c:pt idx="8414">
                  <c:v>14.051586000000126</c:v>
                </c:pt>
                <c:pt idx="8415">
                  <c:v>13.90095202</c:v>
                </c:pt>
                <c:pt idx="8416">
                  <c:v>13.809379</c:v>
                </c:pt>
                <c:pt idx="8417">
                  <c:v>13.726100169999999</c:v>
                </c:pt>
                <c:pt idx="8418">
                  <c:v>13.64587957</c:v>
                </c:pt>
                <c:pt idx="8419">
                  <c:v>13.574065790000001</c:v>
                </c:pt>
                <c:pt idx="8420">
                  <c:v>13.50987205</c:v>
                </c:pt>
                <c:pt idx="8421">
                  <c:v>13.443715449999999</c:v>
                </c:pt>
                <c:pt idx="8422">
                  <c:v>13.376475920000004</c:v>
                </c:pt>
                <c:pt idx="8423">
                  <c:v>13.31416881</c:v>
                </c:pt>
                <c:pt idx="8424">
                  <c:v>13.257945119999999</c:v>
                </c:pt>
                <c:pt idx="8425">
                  <c:v>13.19659854</c:v>
                </c:pt>
                <c:pt idx="8426">
                  <c:v>13.12847953</c:v>
                </c:pt>
                <c:pt idx="8427">
                  <c:v>13.06211294</c:v>
                </c:pt>
                <c:pt idx="8428">
                  <c:v>13.015519900000006</c:v>
                </c:pt>
                <c:pt idx="8429">
                  <c:v>12.992796770000076</c:v>
                </c:pt>
                <c:pt idx="8430">
                  <c:v>14.898268359999999</c:v>
                </c:pt>
                <c:pt idx="8431">
                  <c:v>16.277777879999789</c:v>
                </c:pt>
                <c:pt idx="8432">
                  <c:v>16.526954370000031</c:v>
                </c:pt>
                <c:pt idx="8433">
                  <c:v>16.712827260000001</c:v>
                </c:pt>
                <c:pt idx="8434">
                  <c:v>16.871420000000001</c:v>
                </c:pt>
                <c:pt idx="8435">
                  <c:v>17.005537829999689</c:v>
                </c:pt>
                <c:pt idx="8436">
                  <c:v>17.130209199999999</c:v>
                </c:pt>
                <c:pt idx="8437">
                  <c:v>15.341937640000001</c:v>
                </c:pt>
                <c:pt idx="8438">
                  <c:v>14.085159090000024</c:v>
                </c:pt>
                <c:pt idx="8439">
                  <c:v>13.94010501</c:v>
                </c:pt>
                <c:pt idx="8440">
                  <c:v>13.858961320000001</c:v>
                </c:pt>
                <c:pt idx="8441">
                  <c:v>13.799221949999998</c:v>
                </c:pt>
                <c:pt idx="8442">
                  <c:v>13.747322129999683</c:v>
                </c:pt>
                <c:pt idx="8443">
                  <c:v>13.697795020000001</c:v>
                </c:pt>
                <c:pt idx="8444">
                  <c:v>13.652419300000076</c:v>
                </c:pt>
                <c:pt idx="8445">
                  <c:v>13.60720924</c:v>
                </c:pt>
                <c:pt idx="8446">
                  <c:v>13.564558610000002</c:v>
                </c:pt>
                <c:pt idx="8447">
                  <c:v>13.521342750000001</c:v>
                </c:pt>
                <c:pt idx="8448">
                  <c:v>13.490773040000001</c:v>
                </c:pt>
                <c:pt idx="8449">
                  <c:v>13.45496228</c:v>
                </c:pt>
                <c:pt idx="8450">
                  <c:v>13.40980678</c:v>
                </c:pt>
                <c:pt idx="8451">
                  <c:v>13.362652970000349</c:v>
                </c:pt>
                <c:pt idx="8452">
                  <c:v>13.329583070000076</c:v>
                </c:pt>
                <c:pt idx="8453">
                  <c:v>13.317163689999999</c:v>
                </c:pt>
                <c:pt idx="8454">
                  <c:v>15.244393659999997</c:v>
                </c:pt>
                <c:pt idx="8455">
                  <c:v>16.603875280000135</c:v>
                </c:pt>
                <c:pt idx="8456">
                  <c:v>16.827866680000035</c:v>
                </c:pt>
                <c:pt idx="8457">
                  <c:v>16.989679189999489</c:v>
                </c:pt>
                <c:pt idx="8458">
                  <c:v>17.123845130000031</c:v>
                </c:pt>
                <c:pt idx="8459">
                  <c:v>17.239985470000235</c:v>
                </c:pt>
                <c:pt idx="8460">
                  <c:v>17.343203320000001</c:v>
                </c:pt>
                <c:pt idx="8461">
                  <c:v>15.325162290000026</c:v>
                </c:pt>
                <c:pt idx="8462">
                  <c:v>14.289651900000001</c:v>
                </c:pt>
                <c:pt idx="8463">
                  <c:v>14.131247630000001</c:v>
                </c:pt>
                <c:pt idx="8464">
                  <c:v>14.046587860000002</c:v>
                </c:pt>
                <c:pt idx="8465">
                  <c:v>13.97854074</c:v>
                </c:pt>
                <c:pt idx="8466">
                  <c:v>13.92003369</c:v>
                </c:pt>
                <c:pt idx="8467">
                  <c:v>13.864313149999999</c:v>
                </c:pt>
                <c:pt idx="8468">
                  <c:v>13.812757840000026</c:v>
                </c:pt>
                <c:pt idx="8469">
                  <c:v>13.76120587</c:v>
                </c:pt>
                <c:pt idx="8470">
                  <c:v>13.713954179999998</c:v>
                </c:pt>
                <c:pt idx="8471">
                  <c:v>13.666081810000026</c:v>
                </c:pt>
                <c:pt idx="8472">
                  <c:v>13.627613279999998</c:v>
                </c:pt>
                <c:pt idx="8473">
                  <c:v>13.586128439999998</c:v>
                </c:pt>
                <c:pt idx="8474">
                  <c:v>13.545406960000006</c:v>
                </c:pt>
                <c:pt idx="8475">
                  <c:v>13.503352720000001</c:v>
                </c:pt>
                <c:pt idx="8476">
                  <c:v>13.469365960000001</c:v>
                </c:pt>
                <c:pt idx="8477">
                  <c:v>13.441616740000001</c:v>
                </c:pt>
                <c:pt idx="8478">
                  <c:v>15.352536890000614</c:v>
                </c:pt>
                <c:pt idx="8479">
                  <c:v>16.700357830000002</c:v>
                </c:pt>
                <c:pt idx="8480">
                  <c:v>16.917004039999988</c:v>
                </c:pt>
                <c:pt idx="8481">
                  <c:v>17.07420299</c:v>
                </c:pt>
                <c:pt idx="8482">
                  <c:v>17.207476669999988</c:v>
                </c:pt>
                <c:pt idx="8483">
                  <c:v>17.324070219999999</c:v>
                </c:pt>
                <c:pt idx="8484">
                  <c:v>17.435428939999689</c:v>
                </c:pt>
                <c:pt idx="8485">
                  <c:v>15.425414490000026</c:v>
                </c:pt>
                <c:pt idx="8486">
                  <c:v>14.39173109</c:v>
                </c:pt>
                <c:pt idx="8487">
                  <c:v>14.231022250000001</c:v>
                </c:pt>
                <c:pt idx="8488">
                  <c:v>14.145817880000001</c:v>
                </c:pt>
                <c:pt idx="8489">
                  <c:v>14.08164171</c:v>
                </c:pt>
                <c:pt idx="8490">
                  <c:v>14.022759300000002</c:v>
                </c:pt>
                <c:pt idx="8491">
                  <c:v>13.9743508</c:v>
                </c:pt>
                <c:pt idx="8492">
                  <c:v>13.925901660000001</c:v>
                </c:pt>
                <c:pt idx="8493">
                  <c:v>13.87726232</c:v>
                </c:pt>
                <c:pt idx="8494">
                  <c:v>13.8339421</c:v>
                </c:pt>
                <c:pt idx="8495">
                  <c:v>13.786911799999999</c:v>
                </c:pt>
                <c:pt idx="8496">
                  <c:v>13.746463350000001</c:v>
                </c:pt>
                <c:pt idx="8497">
                  <c:v>13.707843520000001</c:v>
                </c:pt>
                <c:pt idx="8498">
                  <c:v>13.668107689999999</c:v>
                </c:pt>
                <c:pt idx="8499">
                  <c:v>13.623578930000001</c:v>
                </c:pt>
                <c:pt idx="8500">
                  <c:v>13.59009095</c:v>
                </c:pt>
                <c:pt idx="8501">
                  <c:v>13.574380440000001</c:v>
                </c:pt>
                <c:pt idx="8502">
                  <c:v>15.495934860000126</c:v>
                </c:pt>
                <c:pt idx="8503">
                  <c:v>16.855040760000001</c:v>
                </c:pt>
                <c:pt idx="8504">
                  <c:v>17.07702703</c:v>
                </c:pt>
                <c:pt idx="8505">
                  <c:v>17.236424199999988</c:v>
                </c:pt>
                <c:pt idx="8506">
                  <c:v>17.371564190000235</c:v>
                </c:pt>
                <c:pt idx="8507">
                  <c:v>17.495843469999986</c:v>
                </c:pt>
                <c:pt idx="8508">
                  <c:v>17.609509289999789</c:v>
                </c:pt>
                <c:pt idx="8509">
                  <c:v>15.610729490000001</c:v>
                </c:pt>
                <c:pt idx="8510">
                  <c:v>14.555750290000315</c:v>
                </c:pt>
                <c:pt idx="8511">
                  <c:v>14.375404060000365</c:v>
                </c:pt>
                <c:pt idx="8512">
                  <c:v>14.272331580000001</c:v>
                </c:pt>
                <c:pt idx="8513">
                  <c:v>14.189117</c:v>
                </c:pt>
                <c:pt idx="8514">
                  <c:v>14.11215932</c:v>
                </c:pt>
                <c:pt idx="8515">
                  <c:v>14.037302619999998</c:v>
                </c:pt>
                <c:pt idx="8516">
                  <c:v>13.965699240000365</c:v>
                </c:pt>
                <c:pt idx="8517">
                  <c:v>13.90156543</c:v>
                </c:pt>
                <c:pt idx="8518">
                  <c:v>13.83871254</c:v>
                </c:pt>
                <c:pt idx="8519">
                  <c:v>13.774569250000004</c:v>
                </c:pt>
                <c:pt idx="8520">
                  <c:v>13.714837860000001</c:v>
                </c:pt>
                <c:pt idx="8521">
                  <c:v>13.656359670000002</c:v>
                </c:pt>
                <c:pt idx="8522">
                  <c:v>13.599420270000024</c:v>
                </c:pt>
                <c:pt idx="8523">
                  <c:v>13.543262390000001</c:v>
                </c:pt>
                <c:pt idx="8524">
                  <c:v>13.499020779999999</c:v>
                </c:pt>
                <c:pt idx="8525">
                  <c:v>13.482686350000426</c:v>
                </c:pt>
                <c:pt idx="8526">
                  <c:v>15.397268950000001</c:v>
                </c:pt>
                <c:pt idx="8527">
                  <c:v>16.768601529999689</c:v>
                </c:pt>
                <c:pt idx="8528">
                  <c:v>16.999932929999989</c:v>
                </c:pt>
                <c:pt idx="8529">
                  <c:v>17.169264609999999</c:v>
                </c:pt>
                <c:pt idx="8530">
                  <c:v>17.312320199999988</c:v>
                </c:pt>
                <c:pt idx="8531">
                  <c:v>17.436315530000002</c:v>
                </c:pt>
                <c:pt idx="8532">
                  <c:v>17.552623009999689</c:v>
                </c:pt>
                <c:pt idx="8533">
                  <c:v>15.55051868</c:v>
                </c:pt>
                <c:pt idx="8534">
                  <c:v>14.477396810000076</c:v>
                </c:pt>
                <c:pt idx="8535">
                  <c:v>14.28708155</c:v>
                </c:pt>
                <c:pt idx="8536">
                  <c:v>14.174936020000002</c:v>
                </c:pt>
                <c:pt idx="8537">
                  <c:v>14.088805699999998</c:v>
                </c:pt>
                <c:pt idx="8538">
                  <c:v>14.010717830000004</c:v>
                </c:pt>
                <c:pt idx="8539">
                  <c:v>13.936537090000026</c:v>
                </c:pt>
                <c:pt idx="8540">
                  <c:v>13.863850900000006</c:v>
                </c:pt>
                <c:pt idx="8541">
                  <c:v>13.78579678</c:v>
                </c:pt>
                <c:pt idx="8542">
                  <c:v>13.709794810000076</c:v>
                </c:pt>
                <c:pt idx="8543">
                  <c:v>13.640849810000002</c:v>
                </c:pt>
                <c:pt idx="8544">
                  <c:v>13.579476950000076</c:v>
                </c:pt>
                <c:pt idx="8545">
                  <c:v>13.511778479999997</c:v>
                </c:pt>
                <c:pt idx="8546">
                  <c:v>13.439113059999999</c:v>
                </c:pt>
                <c:pt idx="8547">
                  <c:v>13.367742090000124</c:v>
                </c:pt>
                <c:pt idx="8548">
                  <c:v>13.314566840000024</c:v>
                </c:pt>
                <c:pt idx="8549">
                  <c:v>13.295212060000001</c:v>
                </c:pt>
                <c:pt idx="8550">
                  <c:v>15.208083179999999</c:v>
                </c:pt>
                <c:pt idx="8551">
                  <c:v>16.59575276</c:v>
                </c:pt>
                <c:pt idx="8552">
                  <c:v>16.83989015000067</c:v>
                </c:pt>
                <c:pt idx="8553">
                  <c:v>17.020610429999987</c:v>
                </c:pt>
                <c:pt idx="8554">
                  <c:v>17.175501300000001</c:v>
                </c:pt>
                <c:pt idx="8555">
                  <c:v>17.311304549999999</c:v>
                </c:pt>
                <c:pt idx="8556">
                  <c:v>17.442725349999414</c:v>
                </c:pt>
                <c:pt idx="8557">
                  <c:v>15.44780401</c:v>
                </c:pt>
                <c:pt idx="8558">
                  <c:v>14.40304076</c:v>
                </c:pt>
                <c:pt idx="8559">
                  <c:v>14.237164569999999</c:v>
                </c:pt>
                <c:pt idx="8560">
                  <c:v>14.147337989999999</c:v>
                </c:pt>
                <c:pt idx="8561">
                  <c:v>14.070033370000004</c:v>
                </c:pt>
                <c:pt idx="8562">
                  <c:v>13.99704472</c:v>
                </c:pt>
                <c:pt idx="8563">
                  <c:v>13.9322447</c:v>
                </c:pt>
                <c:pt idx="8564">
                  <c:v>13.875605590000362</c:v>
                </c:pt>
                <c:pt idx="8565">
                  <c:v>13.81908016</c:v>
                </c:pt>
                <c:pt idx="8566">
                  <c:v>13.769203900000001</c:v>
                </c:pt>
                <c:pt idx="8567">
                  <c:v>13.718861149999661</c:v>
                </c:pt>
                <c:pt idx="8568">
                  <c:v>13.673454080000004</c:v>
                </c:pt>
                <c:pt idx="8569">
                  <c:v>13.632571489999998</c:v>
                </c:pt>
                <c:pt idx="8570">
                  <c:v>13.587168239999999</c:v>
                </c:pt>
                <c:pt idx="8571">
                  <c:v>13.540044010000004</c:v>
                </c:pt>
                <c:pt idx="8572">
                  <c:v>13.50659944</c:v>
                </c:pt>
                <c:pt idx="8573">
                  <c:v>13.487087610000026</c:v>
                </c:pt>
                <c:pt idx="8574">
                  <c:v>15.40078145</c:v>
                </c:pt>
                <c:pt idx="8575">
                  <c:v>16.7633881</c:v>
                </c:pt>
                <c:pt idx="8576">
                  <c:v>16.991045410000005</c:v>
                </c:pt>
                <c:pt idx="8577">
                  <c:v>17.149453529999999</c:v>
                </c:pt>
                <c:pt idx="8578">
                  <c:v>17.284837289999889</c:v>
                </c:pt>
                <c:pt idx="8579">
                  <c:v>17.404806820000001</c:v>
                </c:pt>
                <c:pt idx="8580">
                  <c:v>17.517784880000001</c:v>
                </c:pt>
                <c:pt idx="8581">
                  <c:v>15.512498620000002</c:v>
                </c:pt>
                <c:pt idx="8582">
                  <c:v>14.457740080000002</c:v>
                </c:pt>
                <c:pt idx="8583">
                  <c:v>14.281997990000001</c:v>
                </c:pt>
                <c:pt idx="8584">
                  <c:v>14.17848579</c:v>
                </c:pt>
                <c:pt idx="8585">
                  <c:v>14.087919300000001</c:v>
                </c:pt>
                <c:pt idx="8586">
                  <c:v>13.998917119999998</c:v>
                </c:pt>
                <c:pt idx="8587">
                  <c:v>13.918802300000001</c:v>
                </c:pt>
                <c:pt idx="8588">
                  <c:v>13.843386330000024</c:v>
                </c:pt>
                <c:pt idx="8589">
                  <c:v>13.7675543</c:v>
                </c:pt>
                <c:pt idx="8590">
                  <c:v>13.700632650000006</c:v>
                </c:pt>
                <c:pt idx="8591">
                  <c:v>13.640768689999998</c:v>
                </c:pt>
                <c:pt idx="8592">
                  <c:v>13.588616910000002</c:v>
                </c:pt>
                <c:pt idx="8593">
                  <c:v>13.532113560000001</c:v>
                </c:pt>
                <c:pt idx="8594">
                  <c:v>13.470493840000024</c:v>
                </c:pt>
                <c:pt idx="8595">
                  <c:v>13.409361439999998</c:v>
                </c:pt>
                <c:pt idx="8596">
                  <c:v>13.362670380000004</c:v>
                </c:pt>
                <c:pt idx="8597">
                  <c:v>13.340519860000002</c:v>
                </c:pt>
                <c:pt idx="8598">
                  <c:v>15.250457860000004</c:v>
                </c:pt>
                <c:pt idx="8599">
                  <c:v>16.616320330000001</c:v>
                </c:pt>
                <c:pt idx="8600">
                  <c:v>16.8489678</c:v>
                </c:pt>
                <c:pt idx="8601">
                  <c:v>17.02161881</c:v>
                </c:pt>
                <c:pt idx="8602">
                  <c:v>17.167540879999589</c:v>
                </c:pt>
                <c:pt idx="8603">
                  <c:v>17.290496789999889</c:v>
                </c:pt>
                <c:pt idx="8604">
                  <c:v>17.406309549999371</c:v>
                </c:pt>
                <c:pt idx="8605">
                  <c:v>15.394778749999999</c:v>
                </c:pt>
                <c:pt idx="8606">
                  <c:v>14.332881610000006</c:v>
                </c:pt>
                <c:pt idx="8607">
                  <c:v>14.140757099999998</c:v>
                </c:pt>
                <c:pt idx="8608">
                  <c:v>14.02809922</c:v>
                </c:pt>
                <c:pt idx="8609">
                  <c:v>13.93973132</c:v>
                </c:pt>
                <c:pt idx="8610">
                  <c:v>13.860634400000126</c:v>
                </c:pt>
                <c:pt idx="8611">
                  <c:v>13.784732570000006</c:v>
                </c:pt>
                <c:pt idx="8612">
                  <c:v>13.709128449999998</c:v>
                </c:pt>
                <c:pt idx="8613">
                  <c:v>13.63643864</c:v>
                </c:pt>
                <c:pt idx="8614">
                  <c:v>13.561672769999999</c:v>
                </c:pt>
                <c:pt idx="8615">
                  <c:v>13.492245130000002</c:v>
                </c:pt>
                <c:pt idx="8616">
                  <c:v>13.430033480000001</c:v>
                </c:pt>
                <c:pt idx="8617">
                  <c:v>13.365159800000319</c:v>
                </c:pt>
                <c:pt idx="8618">
                  <c:v>13.29984475</c:v>
                </c:pt>
                <c:pt idx="8619">
                  <c:v>13.234600039999998</c:v>
                </c:pt>
                <c:pt idx="8620">
                  <c:v>13.188141849999999</c:v>
                </c:pt>
                <c:pt idx="8621">
                  <c:v>13.17042945</c:v>
                </c:pt>
                <c:pt idx="8622">
                  <c:v>15.078165679999998</c:v>
                </c:pt>
                <c:pt idx="8623">
                  <c:v>16.454228279999889</c:v>
                </c:pt>
                <c:pt idx="8624">
                  <c:v>16.696192419999999</c:v>
                </c:pt>
                <c:pt idx="8625">
                  <c:v>16.874301190000235</c:v>
                </c:pt>
                <c:pt idx="8626">
                  <c:v>17.021160770000005</c:v>
                </c:pt>
                <c:pt idx="8627">
                  <c:v>17.145258980000001</c:v>
                </c:pt>
                <c:pt idx="8628">
                  <c:v>17.26422831</c:v>
                </c:pt>
                <c:pt idx="8629">
                  <c:v>15.466883080000002</c:v>
                </c:pt>
                <c:pt idx="8630">
                  <c:v>14.179257080000001</c:v>
                </c:pt>
                <c:pt idx="8631">
                  <c:v>14.00679302</c:v>
                </c:pt>
                <c:pt idx="8632">
                  <c:v>13.901756880000002</c:v>
                </c:pt>
                <c:pt idx="8633">
                  <c:v>13.815543410000076</c:v>
                </c:pt>
                <c:pt idx="8634">
                  <c:v>13.734173259999997</c:v>
                </c:pt>
                <c:pt idx="8635">
                  <c:v>13.658071769999998</c:v>
                </c:pt>
                <c:pt idx="8636">
                  <c:v>13.591587480000001</c:v>
                </c:pt>
                <c:pt idx="8637">
                  <c:v>13.529834130000006</c:v>
                </c:pt>
                <c:pt idx="8638">
                  <c:v>13.46818835</c:v>
                </c:pt>
                <c:pt idx="8639">
                  <c:v>13.415224460000001</c:v>
                </c:pt>
                <c:pt idx="8640">
                  <c:v>13.372268930000002</c:v>
                </c:pt>
                <c:pt idx="8641">
                  <c:v>13.330747850000026</c:v>
                </c:pt>
                <c:pt idx="8642">
                  <c:v>13.298641579999998</c:v>
                </c:pt>
                <c:pt idx="8643">
                  <c:v>13.268964950000001</c:v>
                </c:pt>
                <c:pt idx="8644">
                  <c:v>13.245332769999999</c:v>
                </c:pt>
                <c:pt idx="8645">
                  <c:v>13.218012439999999</c:v>
                </c:pt>
                <c:pt idx="8646">
                  <c:v>15.122577420000001</c:v>
                </c:pt>
                <c:pt idx="8647">
                  <c:v>16.478237759999889</c:v>
                </c:pt>
                <c:pt idx="8648">
                  <c:v>16.700719429999989</c:v>
                </c:pt>
                <c:pt idx="8649">
                  <c:v>16.85521911</c:v>
                </c:pt>
                <c:pt idx="8650">
                  <c:v>16.99016048</c:v>
                </c:pt>
                <c:pt idx="8651">
                  <c:v>17.104677290000001</c:v>
                </c:pt>
                <c:pt idx="8652">
                  <c:v>17.209143239999356</c:v>
                </c:pt>
                <c:pt idx="8653">
                  <c:v>15.401174340000001</c:v>
                </c:pt>
                <c:pt idx="8654">
                  <c:v>14.128237410000001</c:v>
                </c:pt>
                <c:pt idx="8655">
                  <c:v>13.978076810000006</c:v>
                </c:pt>
                <c:pt idx="8656">
                  <c:v>13.888655440000001</c:v>
                </c:pt>
                <c:pt idx="8657">
                  <c:v>13.809589320000176</c:v>
                </c:pt>
                <c:pt idx="8658">
                  <c:v>13.734726939999998</c:v>
                </c:pt>
                <c:pt idx="8659">
                  <c:v>13.67005009</c:v>
                </c:pt>
                <c:pt idx="8660">
                  <c:v>13.608766320000001</c:v>
                </c:pt>
                <c:pt idx="8661">
                  <c:v>13.54763135</c:v>
                </c:pt>
                <c:pt idx="8662">
                  <c:v>13.491084750000002</c:v>
                </c:pt>
                <c:pt idx="8663">
                  <c:v>13.433333320000001</c:v>
                </c:pt>
                <c:pt idx="8664">
                  <c:v>13.38237092</c:v>
                </c:pt>
                <c:pt idx="8665">
                  <c:v>13.328801899999998</c:v>
                </c:pt>
                <c:pt idx="8666">
                  <c:v>13.275426580000024</c:v>
                </c:pt>
                <c:pt idx="8667">
                  <c:v>13.223224930000001</c:v>
                </c:pt>
                <c:pt idx="8668">
                  <c:v>13.175237060000002</c:v>
                </c:pt>
                <c:pt idx="8669">
                  <c:v>13.144263049999998</c:v>
                </c:pt>
                <c:pt idx="8670">
                  <c:v>15.046709890000002</c:v>
                </c:pt>
                <c:pt idx="8671">
                  <c:v>16.398142639999378</c:v>
                </c:pt>
                <c:pt idx="8672">
                  <c:v>16.620408439999999</c:v>
                </c:pt>
                <c:pt idx="8673">
                  <c:v>16.77876513</c:v>
                </c:pt>
                <c:pt idx="8674">
                  <c:v>16.915439829999489</c:v>
                </c:pt>
                <c:pt idx="8675">
                  <c:v>17.043280360000001</c:v>
                </c:pt>
                <c:pt idx="8676">
                  <c:v>17.164823179999999</c:v>
                </c:pt>
                <c:pt idx="8677">
                  <c:v>15.3670183</c:v>
                </c:pt>
                <c:pt idx="8678">
                  <c:v>14.098285860000001</c:v>
                </c:pt>
                <c:pt idx="8679">
                  <c:v>13.942755550000006</c:v>
                </c:pt>
                <c:pt idx="8680">
                  <c:v>13.844215009999999</c:v>
                </c:pt>
                <c:pt idx="8681">
                  <c:v>13.75756284</c:v>
                </c:pt>
                <c:pt idx="8682">
                  <c:v>13.676249310000006</c:v>
                </c:pt>
                <c:pt idx="8683">
                  <c:v>13.600514550000026</c:v>
                </c:pt>
                <c:pt idx="8684">
                  <c:v>13.53740947</c:v>
                </c:pt>
                <c:pt idx="8685">
                  <c:v>13.474918669999999</c:v>
                </c:pt>
                <c:pt idx="8686">
                  <c:v>13.416743890000006</c:v>
                </c:pt>
                <c:pt idx="8687">
                  <c:v>13.360426630000353</c:v>
                </c:pt>
                <c:pt idx="8688">
                  <c:v>13.311882350000024</c:v>
                </c:pt>
                <c:pt idx="8689">
                  <c:v>13.25687989</c:v>
                </c:pt>
                <c:pt idx="8690">
                  <c:v>13.20025251</c:v>
                </c:pt>
                <c:pt idx="8691">
                  <c:v>13.143464510000006</c:v>
                </c:pt>
                <c:pt idx="8692">
                  <c:v>13.09859103</c:v>
                </c:pt>
                <c:pt idx="8693">
                  <c:v>13.075769230000176</c:v>
                </c:pt>
                <c:pt idx="8694">
                  <c:v>14.988741139999998</c:v>
                </c:pt>
                <c:pt idx="8695">
                  <c:v>16.363055639999999</c:v>
                </c:pt>
                <c:pt idx="8696">
                  <c:v>16.596737310000002</c:v>
                </c:pt>
                <c:pt idx="8697">
                  <c:v>16.768846529999589</c:v>
                </c:pt>
                <c:pt idx="8698">
                  <c:v>16.914818579999999</c:v>
                </c:pt>
                <c:pt idx="8699">
                  <c:v>17.037675650000235</c:v>
                </c:pt>
                <c:pt idx="8700">
                  <c:v>17.152184620000035</c:v>
                </c:pt>
                <c:pt idx="8701">
                  <c:v>15.353230880000076</c:v>
                </c:pt>
                <c:pt idx="8702">
                  <c:v>14.07123713</c:v>
                </c:pt>
                <c:pt idx="8703">
                  <c:v>13.907809230000026</c:v>
                </c:pt>
                <c:pt idx="8704">
                  <c:v>13.807674800000004</c:v>
                </c:pt>
                <c:pt idx="8705">
                  <c:v>13.723294729999999</c:v>
                </c:pt>
                <c:pt idx="8706">
                  <c:v>13.642988679999998</c:v>
                </c:pt>
                <c:pt idx="8707">
                  <c:v>13.567518010000002</c:v>
                </c:pt>
                <c:pt idx="8708">
                  <c:v>13.499206930000026</c:v>
                </c:pt>
                <c:pt idx="8709">
                  <c:v>13.429037010000076</c:v>
                </c:pt>
                <c:pt idx="8710">
                  <c:v>13.357810070000006</c:v>
                </c:pt>
                <c:pt idx="8711">
                  <c:v>13.29245382</c:v>
                </c:pt>
                <c:pt idx="8712">
                  <c:v>13.234458239999999</c:v>
                </c:pt>
                <c:pt idx="8713">
                  <c:v>13.173077419999998</c:v>
                </c:pt>
                <c:pt idx="8714">
                  <c:v>13.110485240000004</c:v>
                </c:pt>
                <c:pt idx="8715">
                  <c:v>13.048711219999999</c:v>
                </c:pt>
                <c:pt idx="8716">
                  <c:v>13.00242064</c:v>
                </c:pt>
                <c:pt idx="8717">
                  <c:v>12.981798600000001</c:v>
                </c:pt>
                <c:pt idx="8718">
                  <c:v>14.888899930000004</c:v>
                </c:pt>
                <c:pt idx="8719">
                  <c:v>16.272018750000001</c:v>
                </c:pt>
                <c:pt idx="8720">
                  <c:v>16.509890070000001</c:v>
                </c:pt>
                <c:pt idx="8721">
                  <c:v>16.676730339999889</c:v>
                </c:pt>
                <c:pt idx="8722">
                  <c:v>16.821491790000035</c:v>
                </c:pt>
                <c:pt idx="8723">
                  <c:v>16.94983272</c:v>
                </c:pt>
                <c:pt idx="8724">
                  <c:v>17.069379829999889</c:v>
                </c:pt>
                <c:pt idx="8725">
                  <c:v>15.265028880000001</c:v>
                </c:pt>
                <c:pt idx="8726">
                  <c:v>13.979756400000024</c:v>
                </c:pt>
                <c:pt idx="8727">
                  <c:v>13.81456992</c:v>
                </c:pt>
                <c:pt idx="8728">
                  <c:v>13.715273659999999</c:v>
                </c:pt>
                <c:pt idx="8729">
                  <c:v>13.634465699999998</c:v>
                </c:pt>
                <c:pt idx="8730">
                  <c:v>13.55477673</c:v>
                </c:pt>
                <c:pt idx="8731">
                  <c:v>13.480927999999999</c:v>
                </c:pt>
                <c:pt idx="8732">
                  <c:v>13.417182110000002</c:v>
                </c:pt>
                <c:pt idx="8733">
                  <c:v>13.35792975</c:v>
                </c:pt>
                <c:pt idx="8734">
                  <c:v>13.295703439999999</c:v>
                </c:pt>
                <c:pt idx="8735">
                  <c:v>13.233362449999998</c:v>
                </c:pt>
                <c:pt idx="8736">
                  <c:v>13.174895230000002</c:v>
                </c:pt>
                <c:pt idx="8737">
                  <c:v>13.114157710000001</c:v>
                </c:pt>
                <c:pt idx="8738">
                  <c:v>13.059000570000126</c:v>
                </c:pt>
                <c:pt idx="8739">
                  <c:v>12.999671159999998</c:v>
                </c:pt>
                <c:pt idx="8740">
                  <c:v>12.954924740000001</c:v>
                </c:pt>
                <c:pt idx="8741">
                  <c:v>12.936567570000006</c:v>
                </c:pt>
                <c:pt idx="8742">
                  <c:v>14.846223789999998</c:v>
                </c:pt>
                <c:pt idx="8743">
                  <c:v>16.231196480000001</c:v>
                </c:pt>
                <c:pt idx="8744">
                  <c:v>16.471134339999889</c:v>
                </c:pt>
                <c:pt idx="8745">
                  <c:v>16.64221062</c:v>
                </c:pt>
                <c:pt idx="8746">
                  <c:v>16.787149619999589</c:v>
                </c:pt>
                <c:pt idx="8747">
                  <c:v>16.905177720000001</c:v>
                </c:pt>
                <c:pt idx="8748">
                  <c:v>17.01654401</c:v>
                </c:pt>
                <c:pt idx="8749">
                  <c:v>15.204856360000001</c:v>
                </c:pt>
                <c:pt idx="8750">
                  <c:v>13.93405731</c:v>
                </c:pt>
                <c:pt idx="8751">
                  <c:v>13.782227430000001</c:v>
                </c:pt>
                <c:pt idx="8752">
                  <c:v>13.686745140000001</c:v>
                </c:pt>
                <c:pt idx="8753">
                  <c:v>13.60357883</c:v>
                </c:pt>
                <c:pt idx="8754">
                  <c:v>13.52463536</c:v>
                </c:pt>
                <c:pt idx="8755">
                  <c:v>13.450957840000004</c:v>
                </c:pt>
                <c:pt idx="8756">
                  <c:v>13.3847974</c:v>
                </c:pt>
                <c:pt idx="8757">
                  <c:v>13.31829029</c:v>
                </c:pt>
                <c:pt idx="8758">
                  <c:v>13.256021419999998</c:v>
                </c:pt>
              </c:numCache>
            </c:numRef>
          </c:val>
        </c:ser>
        <c:ser>
          <c:idx val="1"/>
          <c:order val="1"/>
          <c:tx>
            <c:strRef>
              <c:f>Sheet1!$C$1</c:f>
              <c:strCache>
                <c:ptCount val="1"/>
                <c:pt idx="0">
                  <c:v>BUILDING:Zone Mean Air Temperature [C] for east wall by horizontal green wall</c:v>
                </c:pt>
              </c:strCache>
            </c:strRef>
          </c:tx>
          <c:cat>
            <c:numRef>
              <c:f>Sheet1!$A$2:$A$8761</c:f>
              <c:numCache>
                <c:formatCode>[$-409]m/d/yy\ h:mm\ AM/PM;@</c:formatCode>
                <c:ptCount val="8760"/>
                <c:pt idx="0">
                  <c:v>43101.041666666584</c:v>
                </c:pt>
                <c:pt idx="1">
                  <c:v>43101.083333333336</c:v>
                </c:pt>
                <c:pt idx="2">
                  <c:v>43101.125000057575</c:v>
                </c:pt>
                <c:pt idx="3">
                  <c:v>43101.166666782374</c:v>
                </c:pt>
                <c:pt idx="4">
                  <c:v>43101.208333506947</c:v>
                </c:pt>
                <c:pt idx="5">
                  <c:v>43101.250000231485</c:v>
                </c:pt>
                <c:pt idx="6">
                  <c:v>43101.291666954974</c:v>
                </c:pt>
                <c:pt idx="7">
                  <c:v>43101.333333680559</c:v>
                </c:pt>
                <c:pt idx="8">
                  <c:v>43101.375000405096</c:v>
                </c:pt>
                <c:pt idx="9">
                  <c:v>43101.416667129633</c:v>
                </c:pt>
                <c:pt idx="10">
                  <c:v>43101.458333854243</c:v>
                </c:pt>
                <c:pt idx="11">
                  <c:v>43101.500000578701</c:v>
                </c:pt>
                <c:pt idx="12">
                  <c:v>43101.541667303194</c:v>
                </c:pt>
                <c:pt idx="13">
                  <c:v>43101.583334027782</c:v>
                </c:pt>
                <c:pt idx="14">
                  <c:v>43101.625000752174</c:v>
                </c:pt>
                <c:pt idx="15">
                  <c:v>43101.666667476849</c:v>
                </c:pt>
                <c:pt idx="16">
                  <c:v>43101.708334201387</c:v>
                </c:pt>
                <c:pt idx="17">
                  <c:v>43101.750000925931</c:v>
                </c:pt>
                <c:pt idx="18">
                  <c:v>43101.791667649974</c:v>
                </c:pt>
                <c:pt idx="19">
                  <c:v>43101.833334375013</c:v>
                </c:pt>
                <c:pt idx="20">
                  <c:v>43101.875001099543</c:v>
                </c:pt>
                <c:pt idx="21">
                  <c:v>43101.916667824211</c:v>
                </c:pt>
                <c:pt idx="22">
                  <c:v>43101.958334549243</c:v>
                </c:pt>
                <c:pt idx="23">
                  <c:v>43102.000001273147</c:v>
                </c:pt>
                <c:pt idx="24">
                  <c:v>43102.041667997684</c:v>
                </c:pt>
                <c:pt idx="25">
                  <c:v>43102.083334722221</c:v>
                </c:pt>
                <c:pt idx="26">
                  <c:v>43102.125001446759</c:v>
                </c:pt>
                <c:pt idx="27">
                  <c:v>43102.166668171274</c:v>
                </c:pt>
                <c:pt idx="28">
                  <c:v>43102.208334895833</c:v>
                </c:pt>
                <c:pt idx="29">
                  <c:v>43102.25000162037</c:v>
                </c:pt>
                <c:pt idx="30">
                  <c:v>43102.291668344908</c:v>
                </c:pt>
                <c:pt idx="31">
                  <c:v>43102.333335069445</c:v>
                </c:pt>
                <c:pt idx="32">
                  <c:v>43102.375001793982</c:v>
                </c:pt>
                <c:pt idx="33">
                  <c:v>43102.416668518519</c:v>
                </c:pt>
                <c:pt idx="34">
                  <c:v>43102.458335244599</c:v>
                </c:pt>
                <c:pt idx="35">
                  <c:v>43102.500001967594</c:v>
                </c:pt>
                <c:pt idx="36">
                  <c:v>43102.541668692131</c:v>
                </c:pt>
                <c:pt idx="37">
                  <c:v>43102.583335416668</c:v>
                </c:pt>
                <c:pt idx="38">
                  <c:v>43102.625002141176</c:v>
                </c:pt>
                <c:pt idx="39">
                  <c:v>43102.666668865575</c:v>
                </c:pt>
                <c:pt idx="40">
                  <c:v>43102.70833559028</c:v>
                </c:pt>
                <c:pt idx="41">
                  <c:v>43102.750002314817</c:v>
                </c:pt>
                <c:pt idx="42">
                  <c:v>43102.791669038976</c:v>
                </c:pt>
                <c:pt idx="43">
                  <c:v>43102.833335763884</c:v>
                </c:pt>
                <c:pt idx="44">
                  <c:v>43102.875002488443</c:v>
                </c:pt>
                <c:pt idx="45">
                  <c:v>43102.916669213002</c:v>
                </c:pt>
                <c:pt idx="46">
                  <c:v>43102.958335937612</c:v>
                </c:pt>
                <c:pt idx="47">
                  <c:v>43103.000002662026</c:v>
                </c:pt>
                <c:pt idx="48">
                  <c:v>43103.041669386592</c:v>
                </c:pt>
                <c:pt idx="49">
                  <c:v>43103.083336111114</c:v>
                </c:pt>
                <c:pt idx="50">
                  <c:v>43103.125002834975</c:v>
                </c:pt>
                <c:pt idx="51">
                  <c:v>43103.166669560174</c:v>
                </c:pt>
                <c:pt idx="52">
                  <c:v>43103.208336284719</c:v>
                </c:pt>
                <c:pt idx="53">
                  <c:v>43103.250003009256</c:v>
                </c:pt>
                <c:pt idx="54">
                  <c:v>43103.291669732171</c:v>
                </c:pt>
                <c:pt idx="55">
                  <c:v>43103.333336458643</c:v>
                </c:pt>
                <c:pt idx="56">
                  <c:v>43103.375003182868</c:v>
                </c:pt>
                <c:pt idx="57">
                  <c:v>43103.416669907412</c:v>
                </c:pt>
                <c:pt idx="58">
                  <c:v>43103.458336631942</c:v>
                </c:pt>
                <c:pt idx="59">
                  <c:v>43103.500003356603</c:v>
                </c:pt>
                <c:pt idx="60">
                  <c:v>43103.541670080995</c:v>
                </c:pt>
                <c:pt idx="61">
                  <c:v>43103.583336805561</c:v>
                </c:pt>
                <c:pt idx="62">
                  <c:v>43103.625003529974</c:v>
                </c:pt>
                <c:pt idx="63">
                  <c:v>43103.666670254628</c:v>
                </c:pt>
                <c:pt idx="64">
                  <c:v>43103.708336979202</c:v>
                </c:pt>
                <c:pt idx="65">
                  <c:v>43103.750003703586</c:v>
                </c:pt>
                <c:pt idx="66">
                  <c:v>43103.791670428225</c:v>
                </c:pt>
                <c:pt idx="67">
                  <c:v>43103.833337152792</c:v>
                </c:pt>
                <c:pt idx="68">
                  <c:v>43103.875003877314</c:v>
                </c:pt>
                <c:pt idx="69">
                  <c:v>43103.916670601851</c:v>
                </c:pt>
                <c:pt idx="70">
                  <c:v>43103.958337328098</c:v>
                </c:pt>
                <c:pt idx="71">
                  <c:v>43104.000004050933</c:v>
                </c:pt>
                <c:pt idx="72">
                  <c:v>43104.041670775456</c:v>
                </c:pt>
                <c:pt idx="73">
                  <c:v>43104.0833375</c:v>
                </c:pt>
                <c:pt idx="74">
                  <c:v>43104.125004224537</c:v>
                </c:pt>
                <c:pt idx="75">
                  <c:v>43104.166670949082</c:v>
                </c:pt>
                <c:pt idx="76">
                  <c:v>43104.208337673605</c:v>
                </c:pt>
                <c:pt idx="77">
                  <c:v>43104.250004399211</c:v>
                </c:pt>
                <c:pt idx="78">
                  <c:v>43104.291671122584</c:v>
                </c:pt>
                <c:pt idx="79">
                  <c:v>43104.333337847223</c:v>
                </c:pt>
                <c:pt idx="80">
                  <c:v>43104.375004571724</c:v>
                </c:pt>
                <c:pt idx="81">
                  <c:v>43104.416671297651</c:v>
                </c:pt>
                <c:pt idx="82">
                  <c:v>43104.458338021213</c:v>
                </c:pt>
                <c:pt idx="83">
                  <c:v>43104.500004745372</c:v>
                </c:pt>
                <c:pt idx="84">
                  <c:v>43104.541671469909</c:v>
                </c:pt>
                <c:pt idx="85">
                  <c:v>43104.583338194643</c:v>
                </c:pt>
                <c:pt idx="86">
                  <c:v>43104.625004918984</c:v>
                </c:pt>
                <c:pt idx="87">
                  <c:v>43104.666671643521</c:v>
                </c:pt>
                <c:pt idx="88">
                  <c:v>43104.708338368211</c:v>
                </c:pt>
                <c:pt idx="89">
                  <c:v>43104.750005092603</c:v>
                </c:pt>
                <c:pt idx="90">
                  <c:v>43104.791671815823</c:v>
                </c:pt>
                <c:pt idx="91">
                  <c:v>43104.83333854167</c:v>
                </c:pt>
                <c:pt idx="92">
                  <c:v>43104.875005266207</c:v>
                </c:pt>
                <c:pt idx="93">
                  <c:v>43104.916671991043</c:v>
                </c:pt>
                <c:pt idx="94">
                  <c:v>43104.958338715282</c:v>
                </c:pt>
                <c:pt idx="95">
                  <c:v>43105.000005439812</c:v>
                </c:pt>
                <c:pt idx="96">
                  <c:v>43105.041672164334</c:v>
                </c:pt>
                <c:pt idx="97">
                  <c:v>43105.083338888893</c:v>
                </c:pt>
                <c:pt idx="98">
                  <c:v>43105.125005612004</c:v>
                </c:pt>
                <c:pt idx="99">
                  <c:v>43105.16667233796</c:v>
                </c:pt>
                <c:pt idx="100">
                  <c:v>43105.208339062498</c:v>
                </c:pt>
                <c:pt idx="101">
                  <c:v>43105.250005787035</c:v>
                </c:pt>
                <c:pt idx="102">
                  <c:v>43105.291672509753</c:v>
                </c:pt>
                <c:pt idx="103">
                  <c:v>43105.333339236211</c:v>
                </c:pt>
                <c:pt idx="104">
                  <c:v>43105.375005960625</c:v>
                </c:pt>
                <c:pt idx="105">
                  <c:v>43105.416672685191</c:v>
                </c:pt>
                <c:pt idx="106">
                  <c:v>43105.458339411067</c:v>
                </c:pt>
                <c:pt idx="107">
                  <c:v>43105.500006134258</c:v>
                </c:pt>
                <c:pt idx="108">
                  <c:v>43105.541672858795</c:v>
                </c:pt>
                <c:pt idx="109">
                  <c:v>43105.583339583325</c:v>
                </c:pt>
                <c:pt idx="110">
                  <c:v>43105.62500630787</c:v>
                </c:pt>
                <c:pt idx="111">
                  <c:v>43105.666673032407</c:v>
                </c:pt>
                <c:pt idx="112">
                  <c:v>43105.708339757002</c:v>
                </c:pt>
                <c:pt idx="113">
                  <c:v>43105.750006481481</c:v>
                </c:pt>
                <c:pt idx="114">
                  <c:v>43105.791673206004</c:v>
                </c:pt>
                <c:pt idx="115">
                  <c:v>43105.833339930563</c:v>
                </c:pt>
                <c:pt idx="116">
                  <c:v>43105.875006655086</c:v>
                </c:pt>
                <c:pt idx="117">
                  <c:v>43105.916673380212</c:v>
                </c:pt>
                <c:pt idx="118">
                  <c:v>43105.958340104211</c:v>
                </c:pt>
                <c:pt idx="119">
                  <c:v>43106.000006828712</c:v>
                </c:pt>
                <c:pt idx="120">
                  <c:v>43106.041673553184</c:v>
                </c:pt>
                <c:pt idx="121">
                  <c:v>43106.083340277779</c:v>
                </c:pt>
                <c:pt idx="122">
                  <c:v>43106.125007002185</c:v>
                </c:pt>
                <c:pt idx="123">
                  <c:v>43106.166673726853</c:v>
                </c:pt>
                <c:pt idx="124">
                  <c:v>43106.208340451376</c:v>
                </c:pt>
                <c:pt idx="125">
                  <c:v>43106.250007175942</c:v>
                </c:pt>
                <c:pt idx="126">
                  <c:v>43106.291673900174</c:v>
                </c:pt>
                <c:pt idx="127">
                  <c:v>43106.333340624995</c:v>
                </c:pt>
                <c:pt idx="128">
                  <c:v>43106.375007349612</c:v>
                </c:pt>
                <c:pt idx="129">
                  <c:v>43106.416674075204</c:v>
                </c:pt>
                <c:pt idx="130">
                  <c:v>43106.458340798643</c:v>
                </c:pt>
                <c:pt idx="131">
                  <c:v>43106.500007523151</c:v>
                </c:pt>
                <c:pt idx="132">
                  <c:v>43106.541674247688</c:v>
                </c:pt>
                <c:pt idx="133">
                  <c:v>43106.583340972225</c:v>
                </c:pt>
                <c:pt idx="134">
                  <c:v>43106.625007696755</c:v>
                </c:pt>
                <c:pt idx="135">
                  <c:v>43106.6666744213</c:v>
                </c:pt>
                <c:pt idx="136">
                  <c:v>43106.70834114583</c:v>
                </c:pt>
                <c:pt idx="137">
                  <c:v>43106.750007870367</c:v>
                </c:pt>
                <c:pt idx="138">
                  <c:v>43106.791674594904</c:v>
                </c:pt>
                <c:pt idx="139">
                  <c:v>43106.833341319434</c:v>
                </c:pt>
                <c:pt idx="140">
                  <c:v>43106.875008043993</c:v>
                </c:pt>
                <c:pt idx="141">
                  <c:v>43106.916674768603</c:v>
                </c:pt>
                <c:pt idx="142">
                  <c:v>43106.958341493213</c:v>
                </c:pt>
                <c:pt idx="143">
                  <c:v>43107.00000821759</c:v>
                </c:pt>
                <c:pt idx="144">
                  <c:v>43107.041674942142</c:v>
                </c:pt>
                <c:pt idx="145">
                  <c:v>43107.083341666585</c:v>
                </c:pt>
                <c:pt idx="146">
                  <c:v>43107.125008391195</c:v>
                </c:pt>
                <c:pt idx="147">
                  <c:v>43107.166675115725</c:v>
                </c:pt>
                <c:pt idx="148">
                  <c:v>43107.208341840276</c:v>
                </c:pt>
                <c:pt idx="149">
                  <c:v>43107.250008564806</c:v>
                </c:pt>
                <c:pt idx="150">
                  <c:v>43107.291675289176</c:v>
                </c:pt>
                <c:pt idx="151">
                  <c:v>43107.333342013575</c:v>
                </c:pt>
                <c:pt idx="152">
                  <c:v>43107.375008738432</c:v>
                </c:pt>
                <c:pt idx="153">
                  <c:v>43107.416675463013</c:v>
                </c:pt>
                <c:pt idx="154">
                  <c:v>43107.458342187543</c:v>
                </c:pt>
                <c:pt idx="155">
                  <c:v>43107.500008912037</c:v>
                </c:pt>
                <c:pt idx="156">
                  <c:v>43107.541675636581</c:v>
                </c:pt>
                <c:pt idx="157">
                  <c:v>43107.583342361104</c:v>
                </c:pt>
                <c:pt idx="158">
                  <c:v>43107.625009085576</c:v>
                </c:pt>
                <c:pt idx="159">
                  <c:v>43107.666675810186</c:v>
                </c:pt>
                <c:pt idx="160">
                  <c:v>43107.708342534585</c:v>
                </c:pt>
                <c:pt idx="161">
                  <c:v>43107.75000925926</c:v>
                </c:pt>
                <c:pt idx="162">
                  <c:v>43107.791675982975</c:v>
                </c:pt>
                <c:pt idx="163">
                  <c:v>43107.833342708334</c:v>
                </c:pt>
                <c:pt idx="164">
                  <c:v>43107.875009432893</c:v>
                </c:pt>
                <c:pt idx="165">
                  <c:v>43107.916676157613</c:v>
                </c:pt>
                <c:pt idx="166">
                  <c:v>43107.958342881946</c:v>
                </c:pt>
                <c:pt idx="167">
                  <c:v>43108.000009606483</c:v>
                </c:pt>
                <c:pt idx="168">
                  <c:v>43108.04167633102</c:v>
                </c:pt>
                <c:pt idx="169">
                  <c:v>43108.083343055558</c:v>
                </c:pt>
                <c:pt idx="170">
                  <c:v>43108.125009779986</c:v>
                </c:pt>
                <c:pt idx="171">
                  <c:v>43108.166676504625</c:v>
                </c:pt>
                <c:pt idx="172">
                  <c:v>43108.208343229169</c:v>
                </c:pt>
                <c:pt idx="173">
                  <c:v>43108.250009953706</c:v>
                </c:pt>
                <c:pt idx="174">
                  <c:v>43108.291676678185</c:v>
                </c:pt>
                <c:pt idx="175">
                  <c:v>43108.333343402781</c:v>
                </c:pt>
                <c:pt idx="176">
                  <c:v>43108.375010127318</c:v>
                </c:pt>
                <c:pt idx="177">
                  <c:v>43108.416676851863</c:v>
                </c:pt>
                <c:pt idx="178">
                  <c:v>43108.458343576393</c:v>
                </c:pt>
                <c:pt idx="179">
                  <c:v>43108.500010301002</c:v>
                </c:pt>
                <c:pt idx="180">
                  <c:v>43108.54167702546</c:v>
                </c:pt>
                <c:pt idx="181">
                  <c:v>43108.583343749997</c:v>
                </c:pt>
                <c:pt idx="182">
                  <c:v>43108.625010474541</c:v>
                </c:pt>
                <c:pt idx="183">
                  <c:v>43108.666677199093</c:v>
                </c:pt>
                <c:pt idx="184">
                  <c:v>43108.708343923594</c:v>
                </c:pt>
                <c:pt idx="185">
                  <c:v>43108.750010648211</c:v>
                </c:pt>
                <c:pt idx="186">
                  <c:v>43108.791677372676</c:v>
                </c:pt>
                <c:pt idx="187">
                  <c:v>43108.83334409722</c:v>
                </c:pt>
                <c:pt idx="188">
                  <c:v>43108.875010821757</c:v>
                </c:pt>
                <c:pt idx="189">
                  <c:v>43108.916677547211</c:v>
                </c:pt>
                <c:pt idx="190">
                  <c:v>43108.958344271043</c:v>
                </c:pt>
                <c:pt idx="191">
                  <c:v>43109.000010995369</c:v>
                </c:pt>
                <c:pt idx="192">
                  <c:v>43109.041677719906</c:v>
                </c:pt>
                <c:pt idx="193">
                  <c:v>43109.083344444443</c:v>
                </c:pt>
                <c:pt idx="194">
                  <c:v>43109.125011168981</c:v>
                </c:pt>
                <c:pt idx="195">
                  <c:v>43109.166677893518</c:v>
                </c:pt>
                <c:pt idx="196">
                  <c:v>43109.208344618055</c:v>
                </c:pt>
                <c:pt idx="197">
                  <c:v>43109.250011342643</c:v>
                </c:pt>
                <c:pt idx="198">
                  <c:v>43109.291678066984</c:v>
                </c:pt>
                <c:pt idx="199">
                  <c:v>43109.333344791594</c:v>
                </c:pt>
                <c:pt idx="200">
                  <c:v>43109.375011516204</c:v>
                </c:pt>
                <c:pt idx="201">
                  <c:v>43109.416678241243</c:v>
                </c:pt>
                <c:pt idx="202">
                  <c:v>43109.458344965278</c:v>
                </c:pt>
                <c:pt idx="203">
                  <c:v>43109.500011689815</c:v>
                </c:pt>
                <c:pt idx="204">
                  <c:v>43109.541678414353</c:v>
                </c:pt>
                <c:pt idx="205">
                  <c:v>43109.58334513889</c:v>
                </c:pt>
                <c:pt idx="206">
                  <c:v>43109.625011862976</c:v>
                </c:pt>
                <c:pt idx="207">
                  <c:v>43109.666678587964</c:v>
                </c:pt>
                <c:pt idx="208">
                  <c:v>43109.708345312501</c:v>
                </c:pt>
                <c:pt idx="209">
                  <c:v>43109.750012037039</c:v>
                </c:pt>
                <c:pt idx="210">
                  <c:v>43109.791678760143</c:v>
                </c:pt>
                <c:pt idx="211">
                  <c:v>43109.833345486113</c:v>
                </c:pt>
                <c:pt idx="212">
                  <c:v>43109.87501221065</c:v>
                </c:pt>
                <c:pt idx="213">
                  <c:v>43109.916678935202</c:v>
                </c:pt>
                <c:pt idx="214">
                  <c:v>43109.958345659732</c:v>
                </c:pt>
                <c:pt idx="215">
                  <c:v>43110.000012384262</c:v>
                </c:pt>
                <c:pt idx="216">
                  <c:v>43110.041679108799</c:v>
                </c:pt>
                <c:pt idx="217">
                  <c:v>43110.083345833184</c:v>
                </c:pt>
                <c:pt idx="218">
                  <c:v>43110.125012557874</c:v>
                </c:pt>
                <c:pt idx="219">
                  <c:v>43110.166679282411</c:v>
                </c:pt>
                <c:pt idx="220">
                  <c:v>43110.208346006948</c:v>
                </c:pt>
                <c:pt idx="221">
                  <c:v>43110.250012731478</c:v>
                </c:pt>
                <c:pt idx="222">
                  <c:v>43110.291679456015</c:v>
                </c:pt>
                <c:pt idx="223">
                  <c:v>43110.333346180552</c:v>
                </c:pt>
                <c:pt idx="224">
                  <c:v>43110.37501290509</c:v>
                </c:pt>
                <c:pt idx="225">
                  <c:v>43110.416679629641</c:v>
                </c:pt>
                <c:pt idx="226">
                  <c:v>43110.458346355212</c:v>
                </c:pt>
                <c:pt idx="227">
                  <c:v>43110.500013079043</c:v>
                </c:pt>
                <c:pt idx="228">
                  <c:v>43110.541679803224</c:v>
                </c:pt>
                <c:pt idx="229">
                  <c:v>43110.583346527776</c:v>
                </c:pt>
                <c:pt idx="230">
                  <c:v>43110.625013252306</c:v>
                </c:pt>
                <c:pt idx="231">
                  <c:v>43110.666679977003</c:v>
                </c:pt>
                <c:pt idx="232">
                  <c:v>43110.708346701176</c:v>
                </c:pt>
                <c:pt idx="233">
                  <c:v>43110.750013427169</c:v>
                </c:pt>
                <c:pt idx="234">
                  <c:v>43110.791680149974</c:v>
                </c:pt>
                <c:pt idx="235">
                  <c:v>43110.833346874999</c:v>
                </c:pt>
                <c:pt idx="236">
                  <c:v>43110.875013599543</c:v>
                </c:pt>
                <c:pt idx="237">
                  <c:v>43110.916680324211</c:v>
                </c:pt>
                <c:pt idx="238">
                  <c:v>43110.958347049243</c:v>
                </c:pt>
                <c:pt idx="239">
                  <c:v>43111.000013773148</c:v>
                </c:pt>
                <c:pt idx="240">
                  <c:v>43111.041680497685</c:v>
                </c:pt>
                <c:pt idx="241">
                  <c:v>43111.083347222222</c:v>
                </c:pt>
                <c:pt idx="242">
                  <c:v>43111.125013946759</c:v>
                </c:pt>
                <c:pt idx="243">
                  <c:v>43111.166680670984</c:v>
                </c:pt>
                <c:pt idx="244">
                  <c:v>43111.208347395841</c:v>
                </c:pt>
                <c:pt idx="245">
                  <c:v>43111.250014120393</c:v>
                </c:pt>
                <c:pt idx="246">
                  <c:v>43111.291680843642</c:v>
                </c:pt>
                <c:pt idx="247">
                  <c:v>43111.333347569176</c:v>
                </c:pt>
                <c:pt idx="248">
                  <c:v>43111.375014295212</c:v>
                </c:pt>
                <c:pt idx="249">
                  <c:v>43111.416681018542</c:v>
                </c:pt>
                <c:pt idx="250">
                  <c:v>43111.458347743093</c:v>
                </c:pt>
                <c:pt idx="251">
                  <c:v>43111.500014467601</c:v>
                </c:pt>
                <c:pt idx="252">
                  <c:v>43111.541681192131</c:v>
                </c:pt>
                <c:pt idx="253">
                  <c:v>43111.583347916654</c:v>
                </c:pt>
                <c:pt idx="254">
                  <c:v>43111.625014641184</c:v>
                </c:pt>
                <c:pt idx="255">
                  <c:v>43111.666681365576</c:v>
                </c:pt>
                <c:pt idx="256">
                  <c:v>43111.70834809028</c:v>
                </c:pt>
                <c:pt idx="257">
                  <c:v>43111.750014814817</c:v>
                </c:pt>
                <c:pt idx="258">
                  <c:v>43111.791681537492</c:v>
                </c:pt>
                <c:pt idx="259">
                  <c:v>43111.833348263885</c:v>
                </c:pt>
                <c:pt idx="260">
                  <c:v>43111.875014988611</c:v>
                </c:pt>
                <c:pt idx="261">
                  <c:v>43111.916681712966</c:v>
                </c:pt>
                <c:pt idx="262">
                  <c:v>43111.958348437613</c:v>
                </c:pt>
                <c:pt idx="263">
                  <c:v>43112.000015162041</c:v>
                </c:pt>
                <c:pt idx="264">
                  <c:v>43112.041681886571</c:v>
                </c:pt>
                <c:pt idx="265">
                  <c:v>43112.083348610984</c:v>
                </c:pt>
                <c:pt idx="266">
                  <c:v>43112.125015335594</c:v>
                </c:pt>
                <c:pt idx="267">
                  <c:v>43112.166682060175</c:v>
                </c:pt>
                <c:pt idx="268">
                  <c:v>43112.208348784705</c:v>
                </c:pt>
                <c:pt idx="269">
                  <c:v>43112.250015509257</c:v>
                </c:pt>
                <c:pt idx="270">
                  <c:v>43112.2916822322</c:v>
                </c:pt>
                <c:pt idx="271">
                  <c:v>43112.333348958331</c:v>
                </c:pt>
                <c:pt idx="272">
                  <c:v>43112.375015682868</c:v>
                </c:pt>
                <c:pt idx="273">
                  <c:v>43112.416682407413</c:v>
                </c:pt>
                <c:pt idx="274">
                  <c:v>43112.458349131943</c:v>
                </c:pt>
                <c:pt idx="275">
                  <c:v>43112.500015856611</c:v>
                </c:pt>
                <c:pt idx="276">
                  <c:v>43112.541682579984</c:v>
                </c:pt>
                <c:pt idx="277">
                  <c:v>43112.583349305562</c:v>
                </c:pt>
                <c:pt idx="278">
                  <c:v>43112.625016030084</c:v>
                </c:pt>
                <c:pt idx="279">
                  <c:v>43112.666682754585</c:v>
                </c:pt>
                <c:pt idx="280">
                  <c:v>43112.708349479202</c:v>
                </c:pt>
                <c:pt idx="281">
                  <c:v>43112.750016203703</c:v>
                </c:pt>
                <c:pt idx="282">
                  <c:v>43112.791682928175</c:v>
                </c:pt>
                <c:pt idx="283">
                  <c:v>43112.833349652778</c:v>
                </c:pt>
                <c:pt idx="284">
                  <c:v>43112.875016377613</c:v>
                </c:pt>
                <c:pt idx="285">
                  <c:v>43112.916683101852</c:v>
                </c:pt>
                <c:pt idx="286">
                  <c:v>43112.958349827211</c:v>
                </c:pt>
                <c:pt idx="287">
                  <c:v>43113.000016550941</c:v>
                </c:pt>
                <c:pt idx="288">
                  <c:v>43113.041683275464</c:v>
                </c:pt>
                <c:pt idx="289">
                  <c:v>43113.083350000001</c:v>
                </c:pt>
                <c:pt idx="290">
                  <c:v>43113.125016724538</c:v>
                </c:pt>
                <c:pt idx="291">
                  <c:v>43113.166683449082</c:v>
                </c:pt>
                <c:pt idx="292">
                  <c:v>43113.208350173605</c:v>
                </c:pt>
                <c:pt idx="293">
                  <c:v>43113.250016899212</c:v>
                </c:pt>
                <c:pt idx="294">
                  <c:v>43113.291683620919</c:v>
                </c:pt>
                <c:pt idx="295">
                  <c:v>43113.333350347231</c:v>
                </c:pt>
                <c:pt idx="296">
                  <c:v>43113.375017071761</c:v>
                </c:pt>
                <c:pt idx="297">
                  <c:v>43113.416683796298</c:v>
                </c:pt>
                <c:pt idx="298">
                  <c:v>43113.458350520843</c:v>
                </c:pt>
                <c:pt idx="299">
                  <c:v>43113.500017245613</c:v>
                </c:pt>
                <c:pt idx="300">
                  <c:v>43113.541683969874</c:v>
                </c:pt>
                <c:pt idx="301">
                  <c:v>43113.583350694447</c:v>
                </c:pt>
                <c:pt idx="302">
                  <c:v>43113.625017418992</c:v>
                </c:pt>
                <c:pt idx="303">
                  <c:v>43113.666684143522</c:v>
                </c:pt>
                <c:pt idx="304">
                  <c:v>43113.708350868059</c:v>
                </c:pt>
                <c:pt idx="305">
                  <c:v>43113.750017592603</c:v>
                </c:pt>
                <c:pt idx="306">
                  <c:v>43113.791684315918</c:v>
                </c:pt>
                <c:pt idx="307">
                  <c:v>43113.833351041656</c:v>
                </c:pt>
                <c:pt idx="308">
                  <c:v>43113.8750177662</c:v>
                </c:pt>
                <c:pt idx="309">
                  <c:v>43113.916684491043</c:v>
                </c:pt>
                <c:pt idx="310">
                  <c:v>43113.958351215282</c:v>
                </c:pt>
                <c:pt idx="311">
                  <c:v>43114.000017939812</c:v>
                </c:pt>
                <c:pt idx="312">
                  <c:v>43114.041684664175</c:v>
                </c:pt>
                <c:pt idx="313">
                  <c:v>43114.083351389003</c:v>
                </c:pt>
                <c:pt idx="314">
                  <c:v>43114.125018113424</c:v>
                </c:pt>
                <c:pt idx="315">
                  <c:v>43114.166684837954</c:v>
                </c:pt>
                <c:pt idx="316">
                  <c:v>43114.208351562484</c:v>
                </c:pt>
                <c:pt idx="317">
                  <c:v>43114.250018287043</c:v>
                </c:pt>
                <c:pt idx="318">
                  <c:v>43114.291685009826</c:v>
                </c:pt>
                <c:pt idx="319">
                  <c:v>43114.33335173611</c:v>
                </c:pt>
                <c:pt idx="320">
                  <c:v>43114.375018460647</c:v>
                </c:pt>
                <c:pt idx="321">
                  <c:v>43114.416685185191</c:v>
                </c:pt>
                <c:pt idx="322">
                  <c:v>43114.458351909743</c:v>
                </c:pt>
                <c:pt idx="323">
                  <c:v>43114.500018634259</c:v>
                </c:pt>
                <c:pt idx="324">
                  <c:v>43114.541685358796</c:v>
                </c:pt>
                <c:pt idx="325">
                  <c:v>43114.583352083326</c:v>
                </c:pt>
                <c:pt idx="326">
                  <c:v>43114.62501880787</c:v>
                </c:pt>
                <c:pt idx="327">
                  <c:v>43114.666685532175</c:v>
                </c:pt>
                <c:pt idx="328">
                  <c:v>43114.708352257003</c:v>
                </c:pt>
                <c:pt idx="329">
                  <c:v>43114.750018981482</c:v>
                </c:pt>
                <c:pt idx="330">
                  <c:v>43114.791685704404</c:v>
                </c:pt>
                <c:pt idx="331">
                  <c:v>43114.833352430593</c:v>
                </c:pt>
                <c:pt idx="332">
                  <c:v>43114.875019155093</c:v>
                </c:pt>
                <c:pt idx="333">
                  <c:v>43114.916685879631</c:v>
                </c:pt>
                <c:pt idx="334">
                  <c:v>43114.958352604212</c:v>
                </c:pt>
                <c:pt idx="335">
                  <c:v>43115.000019329949</c:v>
                </c:pt>
                <c:pt idx="336">
                  <c:v>43115.041686053184</c:v>
                </c:pt>
                <c:pt idx="337">
                  <c:v>43115.08335277778</c:v>
                </c:pt>
                <c:pt idx="338">
                  <c:v>43115.125019502186</c:v>
                </c:pt>
                <c:pt idx="339">
                  <c:v>43115.166686226861</c:v>
                </c:pt>
                <c:pt idx="340">
                  <c:v>43115.208352951384</c:v>
                </c:pt>
                <c:pt idx="341">
                  <c:v>43115.250019675943</c:v>
                </c:pt>
                <c:pt idx="342">
                  <c:v>43115.291686400175</c:v>
                </c:pt>
                <c:pt idx="343">
                  <c:v>43115.333353125003</c:v>
                </c:pt>
                <c:pt idx="344">
                  <c:v>43115.375019849613</c:v>
                </c:pt>
                <c:pt idx="345">
                  <c:v>43115.416686574092</c:v>
                </c:pt>
                <c:pt idx="346">
                  <c:v>43115.458353300244</c:v>
                </c:pt>
                <c:pt idx="347">
                  <c:v>43115.500020023152</c:v>
                </c:pt>
                <c:pt idx="348">
                  <c:v>43115.541686747674</c:v>
                </c:pt>
                <c:pt idx="349">
                  <c:v>43115.583353472219</c:v>
                </c:pt>
                <c:pt idx="350">
                  <c:v>43115.625020196756</c:v>
                </c:pt>
                <c:pt idx="351">
                  <c:v>43115.666686921184</c:v>
                </c:pt>
                <c:pt idx="352">
                  <c:v>43115.70835364583</c:v>
                </c:pt>
                <c:pt idx="353">
                  <c:v>43115.750020370368</c:v>
                </c:pt>
                <c:pt idx="354">
                  <c:v>43115.791687094905</c:v>
                </c:pt>
                <c:pt idx="355">
                  <c:v>43115.833353819435</c:v>
                </c:pt>
                <c:pt idx="356">
                  <c:v>43115.875020543979</c:v>
                </c:pt>
                <c:pt idx="357">
                  <c:v>43115.916687268611</c:v>
                </c:pt>
                <c:pt idx="358">
                  <c:v>43115.958353993243</c:v>
                </c:pt>
                <c:pt idx="359">
                  <c:v>43116.000020717584</c:v>
                </c:pt>
                <c:pt idx="360">
                  <c:v>43116.041687442143</c:v>
                </c:pt>
                <c:pt idx="361">
                  <c:v>43116.083354166665</c:v>
                </c:pt>
                <c:pt idx="362">
                  <c:v>43116.125020890984</c:v>
                </c:pt>
                <c:pt idx="363">
                  <c:v>43116.166687614976</c:v>
                </c:pt>
                <c:pt idx="364">
                  <c:v>43116.208354340291</c:v>
                </c:pt>
                <c:pt idx="365">
                  <c:v>43116.250021064814</c:v>
                </c:pt>
                <c:pt idx="366">
                  <c:v>43116.291687788063</c:v>
                </c:pt>
                <c:pt idx="367">
                  <c:v>43116.333354513874</c:v>
                </c:pt>
                <c:pt idx="368">
                  <c:v>43116.375021238433</c:v>
                </c:pt>
                <c:pt idx="369">
                  <c:v>43116.416687962963</c:v>
                </c:pt>
                <c:pt idx="370">
                  <c:v>43116.458354687602</c:v>
                </c:pt>
                <c:pt idx="371">
                  <c:v>43116.500021412037</c:v>
                </c:pt>
                <c:pt idx="372">
                  <c:v>43116.541688136582</c:v>
                </c:pt>
                <c:pt idx="373">
                  <c:v>43116.583354861104</c:v>
                </c:pt>
                <c:pt idx="374">
                  <c:v>43116.625021584186</c:v>
                </c:pt>
                <c:pt idx="375">
                  <c:v>43116.666688310186</c:v>
                </c:pt>
                <c:pt idx="376">
                  <c:v>43116.708355034723</c:v>
                </c:pt>
                <c:pt idx="377">
                  <c:v>43116.750021759224</c:v>
                </c:pt>
                <c:pt idx="378">
                  <c:v>43116.791688482976</c:v>
                </c:pt>
                <c:pt idx="379">
                  <c:v>43116.833355208342</c:v>
                </c:pt>
                <c:pt idx="380">
                  <c:v>43116.875021932872</c:v>
                </c:pt>
                <c:pt idx="381">
                  <c:v>43116.916688657409</c:v>
                </c:pt>
                <c:pt idx="382">
                  <c:v>43116.958355383205</c:v>
                </c:pt>
                <c:pt idx="383">
                  <c:v>43117.000022106491</c:v>
                </c:pt>
                <c:pt idx="384">
                  <c:v>43117.041688830985</c:v>
                </c:pt>
                <c:pt idx="385">
                  <c:v>43117.083355555558</c:v>
                </c:pt>
                <c:pt idx="386">
                  <c:v>43117.125022280074</c:v>
                </c:pt>
                <c:pt idx="387">
                  <c:v>43117.166689004625</c:v>
                </c:pt>
                <c:pt idx="388">
                  <c:v>43117.208355729192</c:v>
                </c:pt>
                <c:pt idx="389">
                  <c:v>43117.250022453707</c:v>
                </c:pt>
                <c:pt idx="390">
                  <c:v>43117.291689178186</c:v>
                </c:pt>
                <c:pt idx="391">
                  <c:v>43117.333355902781</c:v>
                </c:pt>
                <c:pt idx="392">
                  <c:v>43117.375022627304</c:v>
                </c:pt>
                <c:pt idx="393">
                  <c:v>43117.416689351849</c:v>
                </c:pt>
                <c:pt idx="394">
                  <c:v>43117.458356077768</c:v>
                </c:pt>
                <c:pt idx="395">
                  <c:v>43117.500022800923</c:v>
                </c:pt>
                <c:pt idx="396">
                  <c:v>43117.541689525424</c:v>
                </c:pt>
                <c:pt idx="397">
                  <c:v>43117.583356250012</c:v>
                </c:pt>
                <c:pt idx="398">
                  <c:v>43117.625022974535</c:v>
                </c:pt>
                <c:pt idx="399">
                  <c:v>43117.666689699072</c:v>
                </c:pt>
                <c:pt idx="400">
                  <c:v>43117.708356423609</c:v>
                </c:pt>
                <c:pt idx="401">
                  <c:v>43117.750023148212</c:v>
                </c:pt>
                <c:pt idx="402">
                  <c:v>43117.791689872574</c:v>
                </c:pt>
                <c:pt idx="403">
                  <c:v>43117.833356597221</c:v>
                </c:pt>
                <c:pt idx="404">
                  <c:v>43117.875023321758</c:v>
                </c:pt>
                <c:pt idx="405">
                  <c:v>43117.916690047212</c:v>
                </c:pt>
                <c:pt idx="406">
                  <c:v>43117.958356771043</c:v>
                </c:pt>
                <c:pt idx="407">
                  <c:v>43118.000023495391</c:v>
                </c:pt>
                <c:pt idx="408">
                  <c:v>43118.041690219907</c:v>
                </c:pt>
                <c:pt idx="409">
                  <c:v>43118.083356944611</c:v>
                </c:pt>
                <c:pt idx="410">
                  <c:v>43118.125023668974</c:v>
                </c:pt>
                <c:pt idx="411">
                  <c:v>43118.166690393518</c:v>
                </c:pt>
                <c:pt idx="412">
                  <c:v>43118.208357118063</c:v>
                </c:pt>
                <c:pt idx="413">
                  <c:v>43118.250023842593</c:v>
                </c:pt>
                <c:pt idx="414">
                  <c:v>43118.291690565369</c:v>
                </c:pt>
                <c:pt idx="415">
                  <c:v>43118.333357291667</c:v>
                </c:pt>
                <c:pt idx="416">
                  <c:v>43118.375024016204</c:v>
                </c:pt>
                <c:pt idx="417">
                  <c:v>43118.416690740742</c:v>
                </c:pt>
                <c:pt idx="418">
                  <c:v>43118.458357465293</c:v>
                </c:pt>
                <c:pt idx="419">
                  <c:v>43118.500024189816</c:v>
                </c:pt>
                <c:pt idx="420">
                  <c:v>43118.541690914324</c:v>
                </c:pt>
                <c:pt idx="421">
                  <c:v>43118.58335763889</c:v>
                </c:pt>
                <c:pt idx="422">
                  <c:v>43118.625024362984</c:v>
                </c:pt>
                <c:pt idx="423">
                  <c:v>43118.666691087965</c:v>
                </c:pt>
                <c:pt idx="424">
                  <c:v>43118.708357812502</c:v>
                </c:pt>
                <c:pt idx="425">
                  <c:v>43118.750024537025</c:v>
                </c:pt>
                <c:pt idx="426">
                  <c:v>43118.791691260165</c:v>
                </c:pt>
                <c:pt idx="427">
                  <c:v>43118.833357986143</c:v>
                </c:pt>
                <c:pt idx="428">
                  <c:v>43118.875024710585</c:v>
                </c:pt>
                <c:pt idx="429">
                  <c:v>43118.916691435203</c:v>
                </c:pt>
                <c:pt idx="430">
                  <c:v>43118.958358160213</c:v>
                </c:pt>
                <c:pt idx="431">
                  <c:v>43119.000024884255</c:v>
                </c:pt>
                <c:pt idx="432">
                  <c:v>43119.0416916088</c:v>
                </c:pt>
                <c:pt idx="433">
                  <c:v>43119.083358333337</c:v>
                </c:pt>
                <c:pt idx="434">
                  <c:v>43119.125025057576</c:v>
                </c:pt>
                <c:pt idx="435">
                  <c:v>43119.166691782404</c:v>
                </c:pt>
                <c:pt idx="436">
                  <c:v>43119.208358506941</c:v>
                </c:pt>
                <c:pt idx="437">
                  <c:v>43119.250025231479</c:v>
                </c:pt>
                <c:pt idx="438">
                  <c:v>43119.291691954975</c:v>
                </c:pt>
                <c:pt idx="439">
                  <c:v>43119.333358680553</c:v>
                </c:pt>
                <c:pt idx="440">
                  <c:v>43119.37502540509</c:v>
                </c:pt>
                <c:pt idx="441">
                  <c:v>43119.416692129642</c:v>
                </c:pt>
                <c:pt idx="442">
                  <c:v>43119.458358855212</c:v>
                </c:pt>
                <c:pt idx="443">
                  <c:v>43119.500025578702</c:v>
                </c:pt>
                <c:pt idx="444">
                  <c:v>43119.541692303224</c:v>
                </c:pt>
                <c:pt idx="445">
                  <c:v>43119.583359027783</c:v>
                </c:pt>
                <c:pt idx="446">
                  <c:v>43119.625025752175</c:v>
                </c:pt>
                <c:pt idx="447">
                  <c:v>43119.666692477003</c:v>
                </c:pt>
                <c:pt idx="448">
                  <c:v>43119.708359201388</c:v>
                </c:pt>
                <c:pt idx="449">
                  <c:v>43119.750025925932</c:v>
                </c:pt>
                <c:pt idx="450">
                  <c:v>43119.791692649975</c:v>
                </c:pt>
                <c:pt idx="451">
                  <c:v>43119.833359375043</c:v>
                </c:pt>
                <c:pt idx="452">
                  <c:v>43119.875026099602</c:v>
                </c:pt>
                <c:pt idx="453">
                  <c:v>43119.916692824212</c:v>
                </c:pt>
                <c:pt idx="454">
                  <c:v>43119.958359549855</c:v>
                </c:pt>
                <c:pt idx="455">
                  <c:v>43120.000026273148</c:v>
                </c:pt>
                <c:pt idx="456">
                  <c:v>43120.041692997685</c:v>
                </c:pt>
                <c:pt idx="457">
                  <c:v>43120.083359722223</c:v>
                </c:pt>
                <c:pt idx="458">
                  <c:v>43120.12502644676</c:v>
                </c:pt>
                <c:pt idx="459">
                  <c:v>43120.166693171275</c:v>
                </c:pt>
                <c:pt idx="460">
                  <c:v>43120.208359895842</c:v>
                </c:pt>
                <c:pt idx="461">
                  <c:v>43120.250026620372</c:v>
                </c:pt>
                <c:pt idx="462">
                  <c:v>43120.291693344909</c:v>
                </c:pt>
                <c:pt idx="463">
                  <c:v>43120.333360069424</c:v>
                </c:pt>
                <c:pt idx="464">
                  <c:v>43120.375026793983</c:v>
                </c:pt>
                <c:pt idx="465">
                  <c:v>43120.416693518542</c:v>
                </c:pt>
                <c:pt idx="466">
                  <c:v>43120.458360243203</c:v>
                </c:pt>
                <c:pt idx="467">
                  <c:v>43120.500026967595</c:v>
                </c:pt>
                <c:pt idx="468">
                  <c:v>43120.541693692132</c:v>
                </c:pt>
                <c:pt idx="469">
                  <c:v>43120.583360416655</c:v>
                </c:pt>
                <c:pt idx="470">
                  <c:v>43120.625027141185</c:v>
                </c:pt>
                <c:pt idx="471">
                  <c:v>43120.666693865584</c:v>
                </c:pt>
                <c:pt idx="472">
                  <c:v>43120.708360590274</c:v>
                </c:pt>
                <c:pt idx="473">
                  <c:v>43120.750027314818</c:v>
                </c:pt>
                <c:pt idx="474">
                  <c:v>43120.791694038984</c:v>
                </c:pt>
                <c:pt idx="475">
                  <c:v>43120.833360762976</c:v>
                </c:pt>
                <c:pt idx="476">
                  <c:v>43120.875027488612</c:v>
                </c:pt>
                <c:pt idx="477">
                  <c:v>43120.916694213003</c:v>
                </c:pt>
                <c:pt idx="478">
                  <c:v>43120.958360937497</c:v>
                </c:pt>
                <c:pt idx="479">
                  <c:v>43121.000027662034</c:v>
                </c:pt>
                <c:pt idx="480">
                  <c:v>43121.041694386593</c:v>
                </c:pt>
                <c:pt idx="481">
                  <c:v>43121.083361110985</c:v>
                </c:pt>
                <c:pt idx="482">
                  <c:v>43121.125027834976</c:v>
                </c:pt>
                <c:pt idx="483">
                  <c:v>43121.166694560176</c:v>
                </c:pt>
                <c:pt idx="484">
                  <c:v>43121.20836128472</c:v>
                </c:pt>
                <c:pt idx="485">
                  <c:v>43121.250028009257</c:v>
                </c:pt>
                <c:pt idx="486">
                  <c:v>43121.291694732317</c:v>
                </c:pt>
                <c:pt idx="487">
                  <c:v>43121.333361458332</c:v>
                </c:pt>
                <c:pt idx="488">
                  <c:v>43121.375028182869</c:v>
                </c:pt>
                <c:pt idx="489">
                  <c:v>43121.416694907413</c:v>
                </c:pt>
                <c:pt idx="490">
                  <c:v>43121.458361631936</c:v>
                </c:pt>
                <c:pt idx="491">
                  <c:v>43121.500028356611</c:v>
                </c:pt>
                <c:pt idx="492">
                  <c:v>43121.541695080996</c:v>
                </c:pt>
                <c:pt idx="493">
                  <c:v>43121.583361805555</c:v>
                </c:pt>
                <c:pt idx="494">
                  <c:v>43121.625028529976</c:v>
                </c:pt>
                <c:pt idx="495">
                  <c:v>43121.666695254629</c:v>
                </c:pt>
                <c:pt idx="496">
                  <c:v>43121.708361979167</c:v>
                </c:pt>
                <c:pt idx="497">
                  <c:v>43121.750028703704</c:v>
                </c:pt>
                <c:pt idx="498">
                  <c:v>43121.791695428234</c:v>
                </c:pt>
                <c:pt idx="499">
                  <c:v>43121.833362152778</c:v>
                </c:pt>
                <c:pt idx="500">
                  <c:v>43121.875028877315</c:v>
                </c:pt>
                <c:pt idx="501">
                  <c:v>43121.916695601853</c:v>
                </c:pt>
                <c:pt idx="502">
                  <c:v>43121.958362327212</c:v>
                </c:pt>
                <c:pt idx="503">
                  <c:v>43122.000029050942</c:v>
                </c:pt>
                <c:pt idx="504">
                  <c:v>43122.041695775464</c:v>
                </c:pt>
                <c:pt idx="505">
                  <c:v>43122.083362499994</c:v>
                </c:pt>
                <c:pt idx="506">
                  <c:v>43122.125029224539</c:v>
                </c:pt>
                <c:pt idx="507">
                  <c:v>43122.166695949083</c:v>
                </c:pt>
                <c:pt idx="508">
                  <c:v>43122.208362673584</c:v>
                </c:pt>
                <c:pt idx="509">
                  <c:v>43122.250029399213</c:v>
                </c:pt>
                <c:pt idx="510">
                  <c:v>43122.291696122586</c:v>
                </c:pt>
                <c:pt idx="511">
                  <c:v>43122.333362847225</c:v>
                </c:pt>
                <c:pt idx="512">
                  <c:v>43122.375029571755</c:v>
                </c:pt>
                <c:pt idx="513">
                  <c:v>43122.416696297747</c:v>
                </c:pt>
                <c:pt idx="514">
                  <c:v>43122.458363021011</c:v>
                </c:pt>
                <c:pt idx="515">
                  <c:v>43122.500029745373</c:v>
                </c:pt>
                <c:pt idx="516">
                  <c:v>43122.541696469911</c:v>
                </c:pt>
                <c:pt idx="517">
                  <c:v>43122.583363194448</c:v>
                </c:pt>
                <c:pt idx="518">
                  <c:v>43122.625029918985</c:v>
                </c:pt>
                <c:pt idx="519">
                  <c:v>43122.666696643515</c:v>
                </c:pt>
                <c:pt idx="520">
                  <c:v>43122.708363368052</c:v>
                </c:pt>
                <c:pt idx="521">
                  <c:v>43122.750030092611</c:v>
                </c:pt>
                <c:pt idx="522">
                  <c:v>43122.791696816974</c:v>
                </c:pt>
                <c:pt idx="523">
                  <c:v>43122.833363541584</c:v>
                </c:pt>
                <c:pt idx="524">
                  <c:v>43122.875030266201</c:v>
                </c:pt>
                <c:pt idx="525">
                  <c:v>43122.916696991211</c:v>
                </c:pt>
                <c:pt idx="526">
                  <c:v>43122.958363715275</c:v>
                </c:pt>
                <c:pt idx="527">
                  <c:v>43123.000030439813</c:v>
                </c:pt>
                <c:pt idx="528">
                  <c:v>43123.04169716435</c:v>
                </c:pt>
                <c:pt idx="529">
                  <c:v>43123.083363888887</c:v>
                </c:pt>
                <c:pt idx="530">
                  <c:v>43123.125030612122</c:v>
                </c:pt>
                <c:pt idx="531">
                  <c:v>43123.166697337962</c:v>
                </c:pt>
                <c:pt idx="532">
                  <c:v>43123.208364062484</c:v>
                </c:pt>
                <c:pt idx="533">
                  <c:v>43123.250030787036</c:v>
                </c:pt>
                <c:pt idx="534">
                  <c:v>43123.291697509892</c:v>
                </c:pt>
                <c:pt idx="535">
                  <c:v>43123.33336423611</c:v>
                </c:pt>
                <c:pt idx="536">
                  <c:v>43123.375030960626</c:v>
                </c:pt>
                <c:pt idx="537">
                  <c:v>43123.416697685192</c:v>
                </c:pt>
                <c:pt idx="538">
                  <c:v>43123.458364410013</c:v>
                </c:pt>
                <c:pt idx="539">
                  <c:v>43123.500031134259</c:v>
                </c:pt>
                <c:pt idx="540">
                  <c:v>43123.541697858796</c:v>
                </c:pt>
                <c:pt idx="541">
                  <c:v>43123.583364583174</c:v>
                </c:pt>
                <c:pt idx="542">
                  <c:v>43123.625031307871</c:v>
                </c:pt>
                <c:pt idx="543">
                  <c:v>43123.666698032408</c:v>
                </c:pt>
                <c:pt idx="544">
                  <c:v>43123.708364756945</c:v>
                </c:pt>
                <c:pt idx="545">
                  <c:v>43123.750031481482</c:v>
                </c:pt>
                <c:pt idx="546">
                  <c:v>43123.79169820602</c:v>
                </c:pt>
                <c:pt idx="547">
                  <c:v>43123.833364930557</c:v>
                </c:pt>
                <c:pt idx="548">
                  <c:v>43123.875031655094</c:v>
                </c:pt>
                <c:pt idx="549">
                  <c:v>43123.916698380213</c:v>
                </c:pt>
                <c:pt idx="550">
                  <c:v>43123.958365104212</c:v>
                </c:pt>
                <c:pt idx="551">
                  <c:v>43124.000031828713</c:v>
                </c:pt>
                <c:pt idx="552">
                  <c:v>43124.041698553185</c:v>
                </c:pt>
                <c:pt idx="553">
                  <c:v>43124.08336527778</c:v>
                </c:pt>
                <c:pt idx="554">
                  <c:v>43124.125032002274</c:v>
                </c:pt>
                <c:pt idx="555">
                  <c:v>43124.166698726862</c:v>
                </c:pt>
                <c:pt idx="556">
                  <c:v>43124.208365451384</c:v>
                </c:pt>
                <c:pt idx="557">
                  <c:v>43124.250032175943</c:v>
                </c:pt>
                <c:pt idx="558">
                  <c:v>43124.291698900175</c:v>
                </c:pt>
                <c:pt idx="559">
                  <c:v>43124.333365624996</c:v>
                </c:pt>
                <c:pt idx="560">
                  <c:v>43124.375032349613</c:v>
                </c:pt>
                <c:pt idx="561">
                  <c:v>43124.416699075213</c:v>
                </c:pt>
                <c:pt idx="562">
                  <c:v>43124.458365799212</c:v>
                </c:pt>
                <c:pt idx="563">
                  <c:v>43124.500032523145</c:v>
                </c:pt>
                <c:pt idx="564">
                  <c:v>43124.541699247682</c:v>
                </c:pt>
                <c:pt idx="565">
                  <c:v>43124.583365972205</c:v>
                </c:pt>
                <c:pt idx="566">
                  <c:v>43124.625032696757</c:v>
                </c:pt>
                <c:pt idx="567">
                  <c:v>43124.666699421294</c:v>
                </c:pt>
                <c:pt idx="568">
                  <c:v>43124.708366145831</c:v>
                </c:pt>
                <c:pt idx="569">
                  <c:v>43124.750032870368</c:v>
                </c:pt>
                <c:pt idx="570">
                  <c:v>43124.791699594905</c:v>
                </c:pt>
                <c:pt idx="571">
                  <c:v>43124.833366319435</c:v>
                </c:pt>
                <c:pt idx="572">
                  <c:v>43124.875033044213</c:v>
                </c:pt>
                <c:pt idx="573">
                  <c:v>43124.916699768612</c:v>
                </c:pt>
                <c:pt idx="574">
                  <c:v>43124.958366493243</c:v>
                </c:pt>
                <c:pt idx="575">
                  <c:v>43125.000033217591</c:v>
                </c:pt>
                <c:pt idx="576">
                  <c:v>43125.041699942143</c:v>
                </c:pt>
                <c:pt idx="577">
                  <c:v>43125.083366666586</c:v>
                </c:pt>
                <c:pt idx="578">
                  <c:v>43125.125033391196</c:v>
                </c:pt>
                <c:pt idx="579">
                  <c:v>43125.166700114984</c:v>
                </c:pt>
                <c:pt idx="580">
                  <c:v>43125.208366840277</c:v>
                </c:pt>
                <c:pt idx="581">
                  <c:v>43125.250033564815</c:v>
                </c:pt>
                <c:pt idx="582">
                  <c:v>43125.291700288974</c:v>
                </c:pt>
                <c:pt idx="583">
                  <c:v>43125.333367013875</c:v>
                </c:pt>
                <c:pt idx="584">
                  <c:v>43125.375033738441</c:v>
                </c:pt>
                <c:pt idx="585">
                  <c:v>43125.416700462963</c:v>
                </c:pt>
                <c:pt idx="586">
                  <c:v>43125.458367187603</c:v>
                </c:pt>
                <c:pt idx="587">
                  <c:v>43125.500033912038</c:v>
                </c:pt>
                <c:pt idx="588">
                  <c:v>43125.541700636575</c:v>
                </c:pt>
                <c:pt idx="589">
                  <c:v>43125.583367361105</c:v>
                </c:pt>
                <c:pt idx="590">
                  <c:v>43125.625034085584</c:v>
                </c:pt>
                <c:pt idx="591">
                  <c:v>43125.666700809976</c:v>
                </c:pt>
                <c:pt idx="592">
                  <c:v>43125.708367534724</c:v>
                </c:pt>
                <c:pt idx="593">
                  <c:v>43125.750034259261</c:v>
                </c:pt>
                <c:pt idx="594">
                  <c:v>43125.791700981921</c:v>
                </c:pt>
                <c:pt idx="595">
                  <c:v>43125.833367708336</c:v>
                </c:pt>
                <c:pt idx="596">
                  <c:v>43125.875034433011</c:v>
                </c:pt>
                <c:pt idx="597">
                  <c:v>43125.91670115741</c:v>
                </c:pt>
                <c:pt idx="598">
                  <c:v>43125.958367881947</c:v>
                </c:pt>
                <c:pt idx="599">
                  <c:v>43126.000034606492</c:v>
                </c:pt>
                <c:pt idx="600">
                  <c:v>43126.041701330985</c:v>
                </c:pt>
                <c:pt idx="601">
                  <c:v>43126.083368055559</c:v>
                </c:pt>
                <c:pt idx="602">
                  <c:v>43126.125034780074</c:v>
                </c:pt>
                <c:pt idx="603">
                  <c:v>43126.166701504575</c:v>
                </c:pt>
                <c:pt idx="604">
                  <c:v>43126.208368229163</c:v>
                </c:pt>
                <c:pt idx="605">
                  <c:v>43126.2500349537</c:v>
                </c:pt>
                <c:pt idx="606">
                  <c:v>43126.291701676688</c:v>
                </c:pt>
                <c:pt idx="607">
                  <c:v>43126.333368402782</c:v>
                </c:pt>
                <c:pt idx="608">
                  <c:v>43126.375035127312</c:v>
                </c:pt>
                <c:pt idx="609">
                  <c:v>43126.416701851835</c:v>
                </c:pt>
                <c:pt idx="610">
                  <c:v>43126.458368576612</c:v>
                </c:pt>
                <c:pt idx="611">
                  <c:v>43126.500035301011</c:v>
                </c:pt>
                <c:pt idx="612">
                  <c:v>43126.541702025454</c:v>
                </c:pt>
                <c:pt idx="613">
                  <c:v>43126.583368749998</c:v>
                </c:pt>
                <c:pt idx="614">
                  <c:v>43126.625035474543</c:v>
                </c:pt>
                <c:pt idx="615">
                  <c:v>43126.666702199072</c:v>
                </c:pt>
                <c:pt idx="616">
                  <c:v>43126.708368923595</c:v>
                </c:pt>
                <c:pt idx="617">
                  <c:v>43126.750035648212</c:v>
                </c:pt>
                <c:pt idx="618">
                  <c:v>43126.791702372575</c:v>
                </c:pt>
                <c:pt idx="619">
                  <c:v>43126.833369097221</c:v>
                </c:pt>
                <c:pt idx="620">
                  <c:v>43126.875035821759</c:v>
                </c:pt>
                <c:pt idx="621">
                  <c:v>43126.916702546296</c:v>
                </c:pt>
                <c:pt idx="622">
                  <c:v>43126.958369271211</c:v>
                </c:pt>
                <c:pt idx="623">
                  <c:v>43127.000035995392</c:v>
                </c:pt>
                <c:pt idx="624">
                  <c:v>43127.041702718976</c:v>
                </c:pt>
                <c:pt idx="625">
                  <c:v>43127.083369444612</c:v>
                </c:pt>
                <c:pt idx="626">
                  <c:v>43127.125036168982</c:v>
                </c:pt>
                <c:pt idx="627">
                  <c:v>43127.166702893504</c:v>
                </c:pt>
                <c:pt idx="628">
                  <c:v>43127.208369618056</c:v>
                </c:pt>
                <c:pt idx="629">
                  <c:v>43127.250036343212</c:v>
                </c:pt>
                <c:pt idx="630">
                  <c:v>43127.291703065457</c:v>
                </c:pt>
                <c:pt idx="631">
                  <c:v>43127.333369791624</c:v>
                </c:pt>
                <c:pt idx="632">
                  <c:v>43127.375036516205</c:v>
                </c:pt>
                <c:pt idx="633">
                  <c:v>43127.416703240742</c:v>
                </c:pt>
                <c:pt idx="634">
                  <c:v>43127.458369965279</c:v>
                </c:pt>
                <c:pt idx="635">
                  <c:v>43127.500036689817</c:v>
                </c:pt>
                <c:pt idx="636">
                  <c:v>43127.541703414354</c:v>
                </c:pt>
                <c:pt idx="637">
                  <c:v>43127.583370138891</c:v>
                </c:pt>
                <c:pt idx="638">
                  <c:v>43127.625036863174</c:v>
                </c:pt>
                <c:pt idx="639">
                  <c:v>43127.666703586976</c:v>
                </c:pt>
                <c:pt idx="640">
                  <c:v>43127.708370312503</c:v>
                </c:pt>
                <c:pt idx="641">
                  <c:v>43127.75003703704</c:v>
                </c:pt>
                <c:pt idx="642">
                  <c:v>43127.791703759533</c:v>
                </c:pt>
                <c:pt idx="643">
                  <c:v>43127.833370486143</c:v>
                </c:pt>
                <c:pt idx="644">
                  <c:v>43127.875037210651</c:v>
                </c:pt>
                <c:pt idx="645">
                  <c:v>43127.916703935189</c:v>
                </c:pt>
                <c:pt idx="646">
                  <c:v>43127.958370659719</c:v>
                </c:pt>
                <c:pt idx="647">
                  <c:v>43128.000037384263</c:v>
                </c:pt>
                <c:pt idx="648">
                  <c:v>43128.041704108786</c:v>
                </c:pt>
                <c:pt idx="649">
                  <c:v>43128.083370833185</c:v>
                </c:pt>
                <c:pt idx="650">
                  <c:v>43128.125037557824</c:v>
                </c:pt>
                <c:pt idx="651">
                  <c:v>43128.166704282405</c:v>
                </c:pt>
                <c:pt idx="652">
                  <c:v>43128.208371006942</c:v>
                </c:pt>
                <c:pt idx="653">
                  <c:v>43128.250037731479</c:v>
                </c:pt>
                <c:pt idx="654">
                  <c:v>43128.291704454976</c:v>
                </c:pt>
                <c:pt idx="655">
                  <c:v>43128.333371180561</c:v>
                </c:pt>
                <c:pt idx="656">
                  <c:v>43128.375037905091</c:v>
                </c:pt>
                <c:pt idx="657">
                  <c:v>43128.416704629628</c:v>
                </c:pt>
                <c:pt idx="658">
                  <c:v>43128.458371355213</c:v>
                </c:pt>
                <c:pt idx="659">
                  <c:v>43128.500038079212</c:v>
                </c:pt>
                <c:pt idx="660">
                  <c:v>43128.541704803174</c:v>
                </c:pt>
                <c:pt idx="661">
                  <c:v>43128.583371527777</c:v>
                </c:pt>
                <c:pt idx="662">
                  <c:v>43128.625038252314</c:v>
                </c:pt>
                <c:pt idx="663">
                  <c:v>43128.666704976851</c:v>
                </c:pt>
                <c:pt idx="664">
                  <c:v>43128.708371701374</c:v>
                </c:pt>
                <c:pt idx="665">
                  <c:v>43128.750038427213</c:v>
                </c:pt>
                <c:pt idx="666">
                  <c:v>43128.791705149975</c:v>
                </c:pt>
                <c:pt idx="667">
                  <c:v>43128.833371875</c:v>
                </c:pt>
                <c:pt idx="668">
                  <c:v>43128.875038599603</c:v>
                </c:pt>
                <c:pt idx="669">
                  <c:v>43128.916705324213</c:v>
                </c:pt>
                <c:pt idx="670">
                  <c:v>43128.95837204998</c:v>
                </c:pt>
                <c:pt idx="671">
                  <c:v>43129.000038773149</c:v>
                </c:pt>
                <c:pt idx="672">
                  <c:v>43129.041705497686</c:v>
                </c:pt>
                <c:pt idx="673">
                  <c:v>43129.083372222223</c:v>
                </c:pt>
                <c:pt idx="674">
                  <c:v>43129.12503894676</c:v>
                </c:pt>
                <c:pt idx="675">
                  <c:v>43129.166705671174</c:v>
                </c:pt>
                <c:pt idx="676">
                  <c:v>43129.208372395842</c:v>
                </c:pt>
                <c:pt idx="677">
                  <c:v>43129.250039120612</c:v>
                </c:pt>
                <c:pt idx="678">
                  <c:v>43129.291705844575</c:v>
                </c:pt>
                <c:pt idx="679">
                  <c:v>43129.333372569425</c:v>
                </c:pt>
                <c:pt idx="680">
                  <c:v>43129.375039295213</c:v>
                </c:pt>
                <c:pt idx="681">
                  <c:v>43129.416706018543</c:v>
                </c:pt>
                <c:pt idx="682">
                  <c:v>43129.458372743211</c:v>
                </c:pt>
                <c:pt idx="683">
                  <c:v>43129.500039467603</c:v>
                </c:pt>
                <c:pt idx="684">
                  <c:v>43129.541706192133</c:v>
                </c:pt>
                <c:pt idx="685">
                  <c:v>43129.58337291667</c:v>
                </c:pt>
                <c:pt idx="686">
                  <c:v>43129.625039641185</c:v>
                </c:pt>
                <c:pt idx="687">
                  <c:v>43129.666706365584</c:v>
                </c:pt>
                <c:pt idx="688">
                  <c:v>43129.708373090281</c:v>
                </c:pt>
                <c:pt idx="689">
                  <c:v>43129.750039814811</c:v>
                </c:pt>
                <c:pt idx="690">
                  <c:v>43129.791706537639</c:v>
                </c:pt>
                <c:pt idx="691">
                  <c:v>43129.833373263886</c:v>
                </c:pt>
                <c:pt idx="692">
                  <c:v>43129.875039988612</c:v>
                </c:pt>
                <c:pt idx="693">
                  <c:v>43129.91670671296</c:v>
                </c:pt>
                <c:pt idx="694">
                  <c:v>43129.958373437643</c:v>
                </c:pt>
                <c:pt idx="695">
                  <c:v>43130.000040162035</c:v>
                </c:pt>
                <c:pt idx="696">
                  <c:v>43130.041706886572</c:v>
                </c:pt>
                <c:pt idx="697">
                  <c:v>43130.083373610985</c:v>
                </c:pt>
                <c:pt idx="698">
                  <c:v>43130.125040334984</c:v>
                </c:pt>
                <c:pt idx="699">
                  <c:v>43130.166707060176</c:v>
                </c:pt>
                <c:pt idx="700">
                  <c:v>43130.208373784721</c:v>
                </c:pt>
                <c:pt idx="701">
                  <c:v>43130.250040509185</c:v>
                </c:pt>
                <c:pt idx="702">
                  <c:v>43130.291707232398</c:v>
                </c:pt>
                <c:pt idx="703">
                  <c:v>43130.333373958332</c:v>
                </c:pt>
                <c:pt idx="704">
                  <c:v>43130.375040682855</c:v>
                </c:pt>
                <c:pt idx="705">
                  <c:v>43130.416707407443</c:v>
                </c:pt>
                <c:pt idx="706">
                  <c:v>43130.458374132213</c:v>
                </c:pt>
                <c:pt idx="707">
                  <c:v>43130.500040856481</c:v>
                </c:pt>
                <c:pt idx="708">
                  <c:v>43130.541707580975</c:v>
                </c:pt>
                <c:pt idx="709">
                  <c:v>43130.583374305563</c:v>
                </c:pt>
                <c:pt idx="710">
                  <c:v>43130.625041029984</c:v>
                </c:pt>
                <c:pt idx="711">
                  <c:v>43130.666707754594</c:v>
                </c:pt>
                <c:pt idx="712">
                  <c:v>43130.708374479203</c:v>
                </c:pt>
                <c:pt idx="713">
                  <c:v>43130.750041203704</c:v>
                </c:pt>
                <c:pt idx="714">
                  <c:v>43130.791707928176</c:v>
                </c:pt>
                <c:pt idx="715">
                  <c:v>43130.833374652779</c:v>
                </c:pt>
                <c:pt idx="716">
                  <c:v>43130.875041377316</c:v>
                </c:pt>
                <c:pt idx="717">
                  <c:v>43130.916708101853</c:v>
                </c:pt>
                <c:pt idx="718">
                  <c:v>43130.958374827213</c:v>
                </c:pt>
                <c:pt idx="719">
                  <c:v>43131.000041550928</c:v>
                </c:pt>
                <c:pt idx="720">
                  <c:v>43131.041708275465</c:v>
                </c:pt>
                <c:pt idx="721">
                  <c:v>43131.083375000002</c:v>
                </c:pt>
                <c:pt idx="722">
                  <c:v>43131.125041724525</c:v>
                </c:pt>
                <c:pt idx="723">
                  <c:v>43131.166708449091</c:v>
                </c:pt>
                <c:pt idx="724">
                  <c:v>43131.208375173614</c:v>
                </c:pt>
                <c:pt idx="725">
                  <c:v>43131.250041898202</c:v>
                </c:pt>
                <c:pt idx="726">
                  <c:v>43131.291708621073</c:v>
                </c:pt>
                <c:pt idx="727">
                  <c:v>43131.333375347233</c:v>
                </c:pt>
                <c:pt idx="728">
                  <c:v>43131.375042071755</c:v>
                </c:pt>
                <c:pt idx="729">
                  <c:v>43131.416708796343</c:v>
                </c:pt>
                <c:pt idx="730">
                  <c:v>43131.458375521011</c:v>
                </c:pt>
                <c:pt idx="731">
                  <c:v>43131.500042245367</c:v>
                </c:pt>
                <c:pt idx="732">
                  <c:v>43131.541708969904</c:v>
                </c:pt>
                <c:pt idx="733">
                  <c:v>43131.583375694441</c:v>
                </c:pt>
                <c:pt idx="734">
                  <c:v>43131.625042418978</c:v>
                </c:pt>
                <c:pt idx="735">
                  <c:v>43131.666709143516</c:v>
                </c:pt>
                <c:pt idx="736">
                  <c:v>43131.708375868053</c:v>
                </c:pt>
                <c:pt idx="737">
                  <c:v>43131.75004259259</c:v>
                </c:pt>
                <c:pt idx="738">
                  <c:v>43131.791709316974</c:v>
                </c:pt>
                <c:pt idx="739">
                  <c:v>43131.833376041664</c:v>
                </c:pt>
                <c:pt idx="740">
                  <c:v>43131.875042766194</c:v>
                </c:pt>
                <c:pt idx="741">
                  <c:v>43131.916709491212</c:v>
                </c:pt>
                <c:pt idx="742">
                  <c:v>43131.958376215283</c:v>
                </c:pt>
                <c:pt idx="743">
                  <c:v>43132.000042939806</c:v>
                </c:pt>
                <c:pt idx="744">
                  <c:v>43132.041709664176</c:v>
                </c:pt>
                <c:pt idx="745">
                  <c:v>43132.083376389011</c:v>
                </c:pt>
                <c:pt idx="746">
                  <c:v>43132.125043112974</c:v>
                </c:pt>
                <c:pt idx="747">
                  <c:v>43132.166709837955</c:v>
                </c:pt>
                <c:pt idx="748">
                  <c:v>43132.208376562485</c:v>
                </c:pt>
                <c:pt idx="749">
                  <c:v>43132.250043287037</c:v>
                </c:pt>
                <c:pt idx="750">
                  <c:v>43132.291710009915</c:v>
                </c:pt>
                <c:pt idx="751">
                  <c:v>43132.333376736111</c:v>
                </c:pt>
                <c:pt idx="752">
                  <c:v>43132.375043460634</c:v>
                </c:pt>
                <c:pt idx="753">
                  <c:v>43132.416710185193</c:v>
                </c:pt>
                <c:pt idx="754">
                  <c:v>43132.458376910043</c:v>
                </c:pt>
                <c:pt idx="755">
                  <c:v>43132.500043634194</c:v>
                </c:pt>
                <c:pt idx="756">
                  <c:v>43132.541710358797</c:v>
                </c:pt>
                <c:pt idx="757">
                  <c:v>43132.583377083334</c:v>
                </c:pt>
                <c:pt idx="758">
                  <c:v>43132.625043806984</c:v>
                </c:pt>
                <c:pt idx="759">
                  <c:v>43132.666710532176</c:v>
                </c:pt>
                <c:pt idx="760">
                  <c:v>43132.708377257011</c:v>
                </c:pt>
                <c:pt idx="761">
                  <c:v>43132.750043981476</c:v>
                </c:pt>
                <c:pt idx="762">
                  <c:v>43132.791710704529</c:v>
                </c:pt>
                <c:pt idx="763">
                  <c:v>43132.833377430601</c:v>
                </c:pt>
                <c:pt idx="764">
                  <c:v>43132.875044155095</c:v>
                </c:pt>
                <c:pt idx="765">
                  <c:v>43132.916710879632</c:v>
                </c:pt>
                <c:pt idx="766">
                  <c:v>43132.958377604213</c:v>
                </c:pt>
                <c:pt idx="767">
                  <c:v>43133.000044328743</c:v>
                </c:pt>
                <c:pt idx="768">
                  <c:v>43133.041711053185</c:v>
                </c:pt>
                <c:pt idx="769">
                  <c:v>43133.083377777781</c:v>
                </c:pt>
                <c:pt idx="770">
                  <c:v>43133.125044500805</c:v>
                </c:pt>
                <c:pt idx="771">
                  <c:v>43133.166711226862</c:v>
                </c:pt>
                <c:pt idx="772">
                  <c:v>43133.208377951385</c:v>
                </c:pt>
                <c:pt idx="773">
                  <c:v>43133.25004467593</c:v>
                </c:pt>
                <c:pt idx="774">
                  <c:v>43133.291711400176</c:v>
                </c:pt>
                <c:pt idx="775">
                  <c:v>43133.333378125011</c:v>
                </c:pt>
                <c:pt idx="776">
                  <c:v>43133.375044849541</c:v>
                </c:pt>
                <c:pt idx="777">
                  <c:v>43133.416711574093</c:v>
                </c:pt>
                <c:pt idx="778">
                  <c:v>43133.458378300325</c:v>
                </c:pt>
                <c:pt idx="779">
                  <c:v>43133.500045023146</c:v>
                </c:pt>
                <c:pt idx="780">
                  <c:v>43133.541711747675</c:v>
                </c:pt>
                <c:pt idx="781">
                  <c:v>43133.583378472242</c:v>
                </c:pt>
                <c:pt idx="782">
                  <c:v>43133.625045196757</c:v>
                </c:pt>
                <c:pt idx="783">
                  <c:v>43133.666711921185</c:v>
                </c:pt>
                <c:pt idx="784">
                  <c:v>43133.708378645832</c:v>
                </c:pt>
                <c:pt idx="785">
                  <c:v>43133.750045370369</c:v>
                </c:pt>
                <c:pt idx="786">
                  <c:v>43133.791712094906</c:v>
                </c:pt>
                <c:pt idx="787">
                  <c:v>43133.833378819436</c:v>
                </c:pt>
                <c:pt idx="788">
                  <c:v>43133.87504554398</c:v>
                </c:pt>
                <c:pt idx="789">
                  <c:v>43133.916712268612</c:v>
                </c:pt>
                <c:pt idx="790">
                  <c:v>43133.958378994335</c:v>
                </c:pt>
                <c:pt idx="791">
                  <c:v>43134.000045717585</c:v>
                </c:pt>
                <c:pt idx="792">
                  <c:v>43134.041712442202</c:v>
                </c:pt>
                <c:pt idx="793">
                  <c:v>43134.083379166666</c:v>
                </c:pt>
                <c:pt idx="794">
                  <c:v>43134.125045891175</c:v>
                </c:pt>
                <c:pt idx="795">
                  <c:v>43134.166712614984</c:v>
                </c:pt>
                <c:pt idx="796">
                  <c:v>43134.208379340293</c:v>
                </c:pt>
                <c:pt idx="797">
                  <c:v>43134.250046064815</c:v>
                </c:pt>
                <c:pt idx="798">
                  <c:v>43134.291712788974</c:v>
                </c:pt>
                <c:pt idx="799">
                  <c:v>43134.333379513875</c:v>
                </c:pt>
                <c:pt idx="800">
                  <c:v>43134.375046238441</c:v>
                </c:pt>
                <c:pt idx="801">
                  <c:v>43134.416712962993</c:v>
                </c:pt>
                <c:pt idx="802">
                  <c:v>43134.458379687603</c:v>
                </c:pt>
                <c:pt idx="803">
                  <c:v>43134.500046412039</c:v>
                </c:pt>
                <c:pt idx="804">
                  <c:v>43134.541713136583</c:v>
                </c:pt>
                <c:pt idx="805">
                  <c:v>43134.583379861106</c:v>
                </c:pt>
                <c:pt idx="806">
                  <c:v>43134.625046584333</c:v>
                </c:pt>
                <c:pt idx="807">
                  <c:v>43134.666713310187</c:v>
                </c:pt>
                <c:pt idx="808">
                  <c:v>43134.708380034725</c:v>
                </c:pt>
                <c:pt idx="809">
                  <c:v>43134.750046759254</c:v>
                </c:pt>
                <c:pt idx="810">
                  <c:v>43134.791713482984</c:v>
                </c:pt>
                <c:pt idx="811">
                  <c:v>43134.833380208336</c:v>
                </c:pt>
                <c:pt idx="812">
                  <c:v>43134.875046932873</c:v>
                </c:pt>
                <c:pt idx="813">
                  <c:v>43134.916713657411</c:v>
                </c:pt>
                <c:pt idx="814">
                  <c:v>43134.958380381948</c:v>
                </c:pt>
                <c:pt idx="815">
                  <c:v>43135.000047106492</c:v>
                </c:pt>
                <c:pt idx="816">
                  <c:v>43135.041713830986</c:v>
                </c:pt>
                <c:pt idx="817">
                  <c:v>43135.083380555174</c:v>
                </c:pt>
                <c:pt idx="818">
                  <c:v>43135.125047280075</c:v>
                </c:pt>
                <c:pt idx="819">
                  <c:v>43135.166714004627</c:v>
                </c:pt>
                <c:pt idx="820">
                  <c:v>43135.208380729164</c:v>
                </c:pt>
                <c:pt idx="821">
                  <c:v>43135.250047453701</c:v>
                </c:pt>
                <c:pt idx="822">
                  <c:v>43135.291714178224</c:v>
                </c:pt>
                <c:pt idx="823">
                  <c:v>43135.333380902775</c:v>
                </c:pt>
                <c:pt idx="824">
                  <c:v>43135.375047627305</c:v>
                </c:pt>
                <c:pt idx="825">
                  <c:v>43135.416714351893</c:v>
                </c:pt>
                <c:pt idx="826">
                  <c:v>43135.458381076613</c:v>
                </c:pt>
                <c:pt idx="827">
                  <c:v>43135.500047800931</c:v>
                </c:pt>
                <c:pt idx="828">
                  <c:v>43135.541714525454</c:v>
                </c:pt>
                <c:pt idx="829">
                  <c:v>43135.583381249999</c:v>
                </c:pt>
                <c:pt idx="830">
                  <c:v>43135.625047974536</c:v>
                </c:pt>
                <c:pt idx="831">
                  <c:v>43135.666714699073</c:v>
                </c:pt>
                <c:pt idx="832">
                  <c:v>43135.708381423596</c:v>
                </c:pt>
                <c:pt idx="833">
                  <c:v>43135.750048148213</c:v>
                </c:pt>
                <c:pt idx="834">
                  <c:v>43135.791714872576</c:v>
                </c:pt>
                <c:pt idx="835">
                  <c:v>43135.833381597186</c:v>
                </c:pt>
                <c:pt idx="836">
                  <c:v>43135.875048321759</c:v>
                </c:pt>
                <c:pt idx="837">
                  <c:v>43135.916715047213</c:v>
                </c:pt>
                <c:pt idx="838">
                  <c:v>43135.958381770841</c:v>
                </c:pt>
                <c:pt idx="839">
                  <c:v>43136.000048495393</c:v>
                </c:pt>
                <c:pt idx="840">
                  <c:v>43136.041715219908</c:v>
                </c:pt>
                <c:pt idx="841">
                  <c:v>43136.083381944445</c:v>
                </c:pt>
                <c:pt idx="842">
                  <c:v>43136.125048668975</c:v>
                </c:pt>
                <c:pt idx="843">
                  <c:v>43136.166715393541</c:v>
                </c:pt>
                <c:pt idx="844">
                  <c:v>43136.208382118057</c:v>
                </c:pt>
                <c:pt idx="845">
                  <c:v>43136.250048842601</c:v>
                </c:pt>
                <c:pt idx="846">
                  <c:v>43136.291715565574</c:v>
                </c:pt>
                <c:pt idx="847">
                  <c:v>43136.333382291654</c:v>
                </c:pt>
                <c:pt idx="848">
                  <c:v>43136.375049016206</c:v>
                </c:pt>
                <c:pt idx="849">
                  <c:v>43136.416715740743</c:v>
                </c:pt>
                <c:pt idx="850">
                  <c:v>43136.45838246528</c:v>
                </c:pt>
                <c:pt idx="851">
                  <c:v>43136.500049189817</c:v>
                </c:pt>
                <c:pt idx="852">
                  <c:v>43136.541715914354</c:v>
                </c:pt>
                <c:pt idx="853">
                  <c:v>43136.583382638884</c:v>
                </c:pt>
                <c:pt idx="854">
                  <c:v>43136.625049363174</c:v>
                </c:pt>
                <c:pt idx="855">
                  <c:v>43136.666716087966</c:v>
                </c:pt>
                <c:pt idx="856">
                  <c:v>43136.708382812474</c:v>
                </c:pt>
                <c:pt idx="857">
                  <c:v>43136.750049537026</c:v>
                </c:pt>
                <c:pt idx="858">
                  <c:v>43136.791716260974</c:v>
                </c:pt>
                <c:pt idx="859">
                  <c:v>43136.833382986108</c:v>
                </c:pt>
                <c:pt idx="860">
                  <c:v>43136.875049710594</c:v>
                </c:pt>
                <c:pt idx="861">
                  <c:v>43136.916716435211</c:v>
                </c:pt>
                <c:pt idx="862">
                  <c:v>43136.958383159719</c:v>
                </c:pt>
                <c:pt idx="863">
                  <c:v>43137.000049884256</c:v>
                </c:pt>
                <c:pt idx="864">
                  <c:v>43137.041716608794</c:v>
                </c:pt>
                <c:pt idx="865">
                  <c:v>43137.083383333324</c:v>
                </c:pt>
                <c:pt idx="866">
                  <c:v>43137.125050057854</c:v>
                </c:pt>
                <c:pt idx="867">
                  <c:v>43137.166716782405</c:v>
                </c:pt>
                <c:pt idx="868">
                  <c:v>43137.208383506935</c:v>
                </c:pt>
                <c:pt idx="869">
                  <c:v>43137.25005023148</c:v>
                </c:pt>
                <c:pt idx="870">
                  <c:v>43137.291716954984</c:v>
                </c:pt>
                <c:pt idx="871">
                  <c:v>43137.333383680554</c:v>
                </c:pt>
                <c:pt idx="872">
                  <c:v>43137.375050405091</c:v>
                </c:pt>
                <c:pt idx="873">
                  <c:v>43137.416717129643</c:v>
                </c:pt>
                <c:pt idx="874">
                  <c:v>43137.458383854202</c:v>
                </c:pt>
                <c:pt idx="875">
                  <c:v>43137.500050578703</c:v>
                </c:pt>
                <c:pt idx="876">
                  <c:v>43137.541717303226</c:v>
                </c:pt>
                <c:pt idx="877">
                  <c:v>43137.583384027777</c:v>
                </c:pt>
                <c:pt idx="878">
                  <c:v>43137.625050752184</c:v>
                </c:pt>
                <c:pt idx="879">
                  <c:v>43137.666717477012</c:v>
                </c:pt>
                <c:pt idx="880">
                  <c:v>43137.708384201374</c:v>
                </c:pt>
                <c:pt idx="881">
                  <c:v>43137.750050925933</c:v>
                </c:pt>
                <c:pt idx="882">
                  <c:v>43137.791717649976</c:v>
                </c:pt>
                <c:pt idx="883">
                  <c:v>43137.833384375001</c:v>
                </c:pt>
                <c:pt idx="884">
                  <c:v>43137.875051099603</c:v>
                </c:pt>
                <c:pt idx="885">
                  <c:v>43137.916717824213</c:v>
                </c:pt>
                <c:pt idx="886">
                  <c:v>43137.958384548612</c:v>
                </c:pt>
                <c:pt idx="887">
                  <c:v>43138.000051273149</c:v>
                </c:pt>
                <c:pt idx="888">
                  <c:v>43138.041717997687</c:v>
                </c:pt>
                <c:pt idx="889">
                  <c:v>43138.083384722224</c:v>
                </c:pt>
                <c:pt idx="890">
                  <c:v>43138.125051446761</c:v>
                </c:pt>
                <c:pt idx="891">
                  <c:v>43138.166718171284</c:v>
                </c:pt>
                <c:pt idx="892">
                  <c:v>43138.208384895835</c:v>
                </c:pt>
                <c:pt idx="893">
                  <c:v>43138.250051620373</c:v>
                </c:pt>
                <c:pt idx="894">
                  <c:v>43138.29171834491</c:v>
                </c:pt>
                <c:pt idx="895">
                  <c:v>43138.333385069425</c:v>
                </c:pt>
                <c:pt idx="896">
                  <c:v>43138.375051793992</c:v>
                </c:pt>
                <c:pt idx="897">
                  <c:v>43138.416718518543</c:v>
                </c:pt>
                <c:pt idx="898">
                  <c:v>43138.458385243212</c:v>
                </c:pt>
                <c:pt idx="899">
                  <c:v>43138.500051967596</c:v>
                </c:pt>
                <c:pt idx="900">
                  <c:v>43138.541718692133</c:v>
                </c:pt>
                <c:pt idx="901">
                  <c:v>43138.583385416656</c:v>
                </c:pt>
                <c:pt idx="902">
                  <c:v>43138.625052141186</c:v>
                </c:pt>
                <c:pt idx="903">
                  <c:v>43138.666718865585</c:v>
                </c:pt>
                <c:pt idx="904">
                  <c:v>43138.708385590275</c:v>
                </c:pt>
                <c:pt idx="905">
                  <c:v>43138.750052314812</c:v>
                </c:pt>
                <c:pt idx="906">
                  <c:v>43138.791719039174</c:v>
                </c:pt>
                <c:pt idx="907">
                  <c:v>43138.833385762984</c:v>
                </c:pt>
                <c:pt idx="908">
                  <c:v>43138.875052488613</c:v>
                </c:pt>
                <c:pt idx="909">
                  <c:v>43138.916719213012</c:v>
                </c:pt>
                <c:pt idx="910">
                  <c:v>43138.958385937498</c:v>
                </c:pt>
                <c:pt idx="911">
                  <c:v>43139.000052662035</c:v>
                </c:pt>
                <c:pt idx="912">
                  <c:v>43139.041719386601</c:v>
                </c:pt>
                <c:pt idx="913">
                  <c:v>43139.083386110986</c:v>
                </c:pt>
                <c:pt idx="914">
                  <c:v>43139.125052835574</c:v>
                </c:pt>
                <c:pt idx="915">
                  <c:v>43139.166719560184</c:v>
                </c:pt>
                <c:pt idx="916">
                  <c:v>43139.208386284721</c:v>
                </c:pt>
                <c:pt idx="917">
                  <c:v>43139.250053009258</c:v>
                </c:pt>
                <c:pt idx="918">
                  <c:v>43139.291719732442</c:v>
                </c:pt>
                <c:pt idx="919">
                  <c:v>43139.333386458333</c:v>
                </c:pt>
                <c:pt idx="920">
                  <c:v>43139.375053182892</c:v>
                </c:pt>
                <c:pt idx="921">
                  <c:v>43139.416719907611</c:v>
                </c:pt>
                <c:pt idx="922">
                  <c:v>43139.458386631944</c:v>
                </c:pt>
                <c:pt idx="923">
                  <c:v>43139.500053356613</c:v>
                </c:pt>
                <c:pt idx="924">
                  <c:v>43139.541720080975</c:v>
                </c:pt>
                <c:pt idx="925">
                  <c:v>43139.583386805556</c:v>
                </c:pt>
                <c:pt idx="926">
                  <c:v>43139.625053529984</c:v>
                </c:pt>
                <c:pt idx="927">
                  <c:v>43139.666720254594</c:v>
                </c:pt>
                <c:pt idx="928">
                  <c:v>43139.708386979168</c:v>
                </c:pt>
                <c:pt idx="929">
                  <c:v>43139.750053703705</c:v>
                </c:pt>
                <c:pt idx="930">
                  <c:v>43139.791720428184</c:v>
                </c:pt>
                <c:pt idx="931">
                  <c:v>43139.833387152779</c:v>
                </c:pt>
                <c:pt idx="932">
                  <c:v>43139.875053877317</c:v>
                </c:pt>
                <c:pt idx="933">
                  <c:v>43139.916720601854</c:v>
                </c:pt>
                <c:pt idx="934">
                  <c:v>43139.958387327213</c:v>
                </c:pt>
                <c:pt idx="935">
                  <c:v>43140.000054050943</c:v>
                </c:pt>
                <c:pt idx="936">
                  <c:v>43140.041720775174</c:v>
                </c:pt>
                <c:pt idx="937">
                  <c:v>43140.083387499995</c:v>
                </c:pt>
                <c:pt idx="938">
                  <c:v>43140.12505422454</c:v>
                </c:pt>
                <c:pt idx="939">
                  <c:v>43140.166720949077</c:v>
                </c:pt>
                <c:pt idx="940">
                  <c:v>43140.208387673585</c:v>
                </c:pt>
                <c:pt idx="941">
                  <c:v>43140.250054399243</c:v>
                </c:pt>
                <c:pt idx="942">
                  <c:v>43140.291721121168</c:v>
                </c:pt>
                <c:pt idx="943">
                  <c:v>43140.333387847226</c:v>
                </c:pt>
                <c:pt idx="944">
                  <c:v>43140.375054571756</c:v>
                </c:pt>
                <c:pt idx="945">
                  <c:v>43140.416721296293</c:v>
                </c:pt>
                <c:pt idx="946">
                  <c:v>43140.458388021012</c:v>
                </c:pt>
                <c:pt idx="947">
                  <c:v>43140.500054745367</c:v>
                </c:pt>
                <c:pt idx="948">
                  <c:v>43140.541721469905</c:v>
                </c:pt>
                <c:pt idx="949">
                  <c:v>43140.583388194442</c:v>
                </c:pt>
                <c:pt idx="950">
                  <c:v>43140.625054918979</c:v>
                </c:pt>
                <c:pt idx="951">
                  <c:v>43140.666721643174</c:v>
                </c:pt>
                <c:pt idx="952">
                  <c:v>43140.708388368053</c:v>
                </c:pt>
                <c:pt idx="953">
                  <c:v>43140.750055092612</c:v>
                </c:pt>
                <c:pt idx="954">
                  <c:v>43140.791721815069</c:v>
                </c:pt>
                <c:pt idx="955">
                  <c:v>43140.833388541585</c:v>
                </c:pt>
                <c:pt idx="956">
                  <c:v>43140.875055266202</c:v>
                </c:pt>
                <c:pt idx="957">
                  <c:v>43140.916721990739</c:v>
                </c:pt>
                <c:pt idx="958">
                  <c:v>43140.958388715277</c:v>
                </c:pt>
                <c:pt idx="959">
                  <c:v>43141.000055439843</c:v>
                </c:pt>
                <c:pt idx="960">
                  <c:v>43141.041722164184</c:v>
                </c:pt>
                <c:pt idx="961">
                  <c:v>43141.083388888888</c:v>
                </c:pt>
                <c:pt idx="962">
                  <c:v>43141.125055612974</c:v>
                </c:pt>
                <c:pt idx="963">
                  <c:v>43141.166722337955</c:v>
                </c:pt>
                <c:pt idx="964">
                  <c:v>43141.2083890625</c:v>
                </c:pt>
                <c:pt idx="965">
                  <c:v>43141.250055787037</c:v>
                </c:pt>
                <c:pt idx="966">
                  <c:v>43141.291722509239</c:v>
                </c:pt>
                <c:pt idx="967">
                  <c:v>43141.333389236112</c:v>
                </c:pt>
                <c:pt idx="968">
                  <c:v>43141.375055960634</c:v>
                </c:pt>
                <c:pt idx="969">
                  <c:v>43141.416722685186</c:v>
                </c:pt>
                <c:pt idx="970">
                  <c:v>43141.458389410043</c:v>
                </c:pt>
                <c:pt idx="971">
                  <c:v>43141.50005613426</c:v>
                </c:pt>
                <c:pt idx="972">
                  <c:v>43141.541722858776</c:v>
                </c:pt>
                <c:pt idx="973">
                  <c:v>43141.583389583175</c:v>
                </c:pt>
                <c:pt idx="974">
                  <c:v>43141.625056307872</c:v>
                </c:pt>
                <c:pt idx="975">
                  <c:v>43141.666723032184</c:v>
                </c:pt>
                <c:pt idx="976">
                  <c:v>43141.708389756946</c:v>
                </c:pt>
                <c:pt idx="977">
                  <c:v>43141.750056481491</c:v>
                </c:pt>
                <c:pt idx="978">
                  <c:v>43141.791723204573</c:v>
                </c:pt>
                <c:pt idx="979">
                  <c:v>43141.833389930558</c:v>
                </c:pt>
                <c:pt idx="980">
                  <c:v>43141.875056655095</c:v>
                </c:pt>
                <c:pt idx="981">
                  <c:v>43141.916723379632</c:v>
                </c:pt>
                <c:pt idx="982">
                  <c:v>43141.958390104213</c:v>
                </c:pt>
                <c:pt idx="983">
                  <c:v>43142.000056828743</c:v>
                </c:pt>
                <c:pt idx="984">
                  <c:v>43142.041723552975</c:v>
                </c:pt>
                <c:pt idx="985">
                  <c:v>43142.083390277781</c:v>
                </c:pt>
                <c:pt idx="986">
                  <c:v>43142.125057002304</c:v>
                </c:pt>
                <c:pt idx="987">
                  <c:v>43142.166723726834</c:v>
                </c:pt>
                <c:pt idx="988">
                  <c:v>43142.208390451386</c:v>
                </c:pt>
                <c:pt idx="989">
                  <c:v>43142.250057176243</c:v>
                </c:pt>
                <c:pt idx="990">
                  <c:v>43142.291723899078</c:v>
                </c:pt>
                <c:pt idx="991">
                  <c:v>43142.333390624997</c:v>
                </c:pt>
                <c:pt idx="992">
                  <c:v>43142.375057350211</c:v>
                </c:pt>
                <c:pt idx="993">
                  <c:v>43142.416724074203</c:v>
                </c:pt>
                <c:pt idx="994">
                  <c:v>43142.458390799213</c:v>
                </c:pt>
                <c:pt idx="995">
                  <c:v>43142.500057523146</c:v>
                </c:pt>
                <c:pt idx="996">
                  <c:v>43142.541724247676</c:v>
                </c:pt>
                <c:pt idx="997">
                  <c:v>43142.583390972221</c:v>
                </c:pt>
                <c:pt idx="998">
                  <c:v>43142.625057696758</c:v>
                </c:pt>
                <c:pt idx="999">
                  <c:v>43142.666724421186</c:v>
                </c:pt>
                <c:pt idx="1000">
                  <c:v>43142.708391145832</c:v>
                </c:pt>
                <c:pt idx="1001">
                  <c:v>43142.750057870369</c:v>
                </c:pt>
                <c:pt idx="1002">
                  <c:v>43142.79172459343</c:v>
                </c:pt>
                <c:pt idx="1003">
                  <c:v>43142.833391319444</c:v>
                </c:pt>
                <c:pt idx="1004">
                  <c:v>43142.875058044243</c:v>
                </c:pt>
                <c:pt idx="1005">
                  <c:v>43142.916724768518</c:v>
                </c:pt>
                <c:pt idx="1006">
                  <c:v>43142.958391494467</c:v>
                </c:pt>
                <c:pt idx="1007">
                  <c:v>43143.000058217593</c:v>
                </c:pt>
                <c:pt idx="1008">
                  <c:v>43143.04172494213</c:v>
                </c:pt>
                <c:pt idx="1009">
                  <c:v>43143.083391666594</c:v>
                </c:pt>
                <c:pt idx="1010">
                  <c:v>43143.125058391204</c:v>
                </c:pt>
                <c:pt idx="1011">
                  <c:v>43143.166725115574</c:v>
                </c:pt>
                <c:pt idx="1012">
                  <c:v>43143.208391840279</c:v>
                </c:pt>
                <c:pt idx="1013">
                  <c:v>43143.250058564816</c:v>
                </c:pt>
                <c:pt idx="1014">
                  <c:v>43143.291725288975</c:v>
                </c:pt>
                <c:pt idx="1015">
                  <c:v>43143.333392013876</c:v>
                </c:pt>
                <c:pt idx="1016">
                  <c:v>43143.375058738442</c:v>
                </c:pt>
                <c:pt idx="1017">
                  <c:v>43143.416725463001</c:v>
                </c:pt>
                <c:pt idx="1018">
                  <c:v>43143.458392187611</c:v>
                </c:pt>
                <c:pt idx="1019">
                  <c:v>43143.500058912039</c:v>
                </c:pt>
                <c:pt idx="1020">
                  <c:v>43143.541725636576</c:v>
                </c:pt>
                <c:pt idx="1021">
                  <c:v>43143.583392361114</c:v>
                </c:pt>
                <c:pt idx="1022">
                  <c:v>43143.625059085585</c:v>
                </c:pt>
                <c:pt idx="1023">
                  <c:v>43143.666725809984</c:v>
                </c:pt>
                <c:pt idx="1024">
                  <c:v>43143.708392534725</c:v>
                </c:pt>
                <c:pt idx="1025">
                  <c:v>43143.750059259262</c:v>
                </c:pt>
                <c:pt idx="1026">
                  <c:v>43143.791725982068</c:v>
                </c:pt>
                <c:pt idx="1027">
                  <c:v>43143.833392708337</c:v>
                </c:pt>
                <c:pt idx="1028">
                  <c:v>43143.875059433012</c:v>
                </c:pt>
                <c:pt idx="1029">
                  <c:v>43143.916726157411</c:v>
                </c:pt>
                <c:pt idx="1030">
                  <c:v>43143.958392881941</c:v>
                </c:pt>
                <c:pt idx="1031">
                  <c:v>43144.000059606493</c:v>
                </c:pt>
                <c:pt idx="1032">
                  <c:v>43144.041726330994</c:v>
                </c:pt>
                <c:pt idx="1033">
                  <c:v>43144.083393055553</c:v>
                </c:pt>
                <c:pt idx="1034">
                  <c:v>43144.125059780075</c:v>
                </c:pt>
                <c:pt idx="1035">
                  <c:v>43144.166726504576</c:v>
                </c:pt>
                <c:pt idx="1036">
                  <c:v>43144.208393229193</c:v>
                </c:pt>
                <c:pt idx="1037">
                  <c:v>43144.250059953702</c:v>
                </c:pt>
                <c:pt idx="1038">
                  <c:v>43144.291726676835</c:v>
                </c:pt>
                <c:pt idx="1039">
                  <c:v>43144.333393402783</c:v>
                </c:pt>
                <c:pt idx="1040">
                  <c:v>43144.375060127306</c:v>
                </c:pt>
                <c:pt idx="1041">
                  <c:v>43144.41672685185</c:v>
                </c:pt>
                <c:pt idx="1042">
                  <c:v>43144.458393576613</c:v>
                </c:pt>
                <c:pt idx="1043">
                  <c:v>43144.500060300932</c:v>
                </c:pt>
                <c:pt idx="1044">
                  <c:v>43144.541727025455</c:v>
                </c:pt>
                <c:pt idx="1045">
                  <c:v>43144.583393749999</c:v>
                </c:pt>
                <c:pt idx="1046">
                  <c:v>43144.625060474536</c:v>
                </c:pt>
                <c:pt idx="1047">
                  <c:v>43144.666727199081</c:v>
                </c:pt>
                <c:pt idx="1048">
                  <c:v>43144.708393923604</c:v>
                </c:pt>
                <c:pt idx="1049">
                  <c:v>43144.750060648148</c:v>
                </c:pt>
                <c:pt idx="1050">
                  <c:v>43144.791727372576</c:v>
                </c:pt>
                <c:pt idx="1051">
                  <c:v>43144.833394097222</c:v>
                </c:pt>
                <c:pt idx="1052">
                  <c:v>43144.875060821585</c:v>
                </c:pt>
                <c:pt idx="1053">
                  <c:v>43144.916727546297</c:v>
                </c:pt>
                <c:pt idx="1054">
                  <c:v>43144.958394271212</c:v>
                </c:pt>
                <c:pt idx="1055">
                  <c:v>43145.000060995371</c:v>
                </c:pt>
                <c:pt idx="1056">
                  <c:v>43145.041727719574</c:v>
                </c:pt>
                <c:pt idx="1057">
                  <c:v>43145.083394444613</c:v>
                </c:pt>
                <c:pt idx="1058">
                  <c:v>43145.125061168976</c:v>
                </c:pt>
                <c:pt idx="1059">
                  <c:v>43145.16672789352</c:v>
                </c:pt>
                <c:pt idx="1060">
                  <c:v>43145.208394618057</c:v>
                </c:pt>
                <c:pt idx="1061">
                  <c:v>43145.250061342602</c:v>
                </c:pt>
                <c:pt idx="1062">
                  <c:v>43145.291728065647</c:v>
                </c:pt>
                <c:pt idx="1063">
                  <c:v>43145.333394791654</c:v>
                </c:pt>
                <c:pt idx="1064">
                  <c:v>43145.375061516184</c:v>
                </c:pt>
                <c:pt idx="1065">
                  <c:v>43145.416728240743</c:v>
                </c:pt>
                <c:pt idx="1066">
                  <c:v>43145.458394965281</c:v>
                </c:pt>
                <c:pt idx="1067">
                  <c:v>43145.500061689774</c:v>
                </c:pt>
                <c:pt idx="1068">
                  <c:v>43145.541728414355</c:v>
                </c:pt>
                <c:pt idx="1069">
                  <c:v>43145.583395138892</c:v>
                </c:pt>
                <c:pt idx="1070">
                  <c:v>43145.62506186188</c:v>
                </c:pt>
                <c:pt idx="1071">
                  <c:v>43145.666728587574</c:v>
                </c:pt>
                <c:pt idx="1072">
                  <c:v>43145.708395312497</c:v>
                </c:pt>
                <c:pt idx="1073">
                  <c:v>43145.750062037034</c:v>
                </c:pt>
                <c:pt idx="1074">
                  <c:v>43145.79172875965</c:v>
                </c:pt>
                <c:pt idx="1075">
                  <c:v>43145.833395486203</c:v>
                </c:pt>
                <c:pt idx="1076">
                  <c:v>43145.875062210624</c:v>
                </c:pt>
                <c:pt idx="1077">
                  <c:v>43145.916728935183</c:v>
                </c:pt>
                <c:pt idx="1078">
                  <c:v>43145.958395659742</c:v>
                </c:pt>
                <c:pt idx="1079">
                  <c:v>43146.000062384257</c:v>
                </c:pt>
                <c:pt idx="1080">
                  <c:v>43146.041729108794</c:v>
                </c:pt>
                <c:pt idx="1081">
                  <c:v>43146.083395833324</c:v>
                </c:pt>
                <c:pt idx="1082">
                  <c:v>43146.125062556974</c:v>
                </c:pt>
                <c:pt idx="1083">
                  <c:v>43146.166729282406</c:v>
                </c:pt>
                <c:pt idx="1084">
                  <c:v>43146.208396006943</c:v>
                </c:pt>
                <c:pt idx="1085">
                  <c:v>43146.250062731175</c:v>
                </c:pt>
                <c:pt idx="1086">
                  <c:v>43146.291729455974</c:v>
                </c:pt>
                <c:pt idx="1087">
                  <c:v>43146.333396180562</c:v>
                </c:pt>
                <c:pt idx="1088">
                  <c:v>43146.375062905085</c:v>
                </c:pt>
                <c:pt idx="1089">
                  <c:v>43146.416729629629</c:v>
                </c:pt>
                <c:pt idx="1090">
                  <c:v>43146.458396355243</c:v>
                </c:pt>
                <c:pt idx="1091">
                  <c:v>43146.500063078711</c:v>
                </c:pt>
                <c:pt idx="1092">
                  <c:v>43146.541729803175</c:v>
                </c:pt>
                <c:pt idx="1093">
                  <c:v>43146.583396527778</c:v>
                </c:pt>
                <c:pt idx="1094">
                  <c:v>43146.625063252184</c:v>
                </c:pt>
                <c:pt idx="1095">
                  <c:v>43146.666729976852</c:v>
                </c:pt>
                <c:pt idx="1096">
                  <c:v>43146.708396701375</c:v>
                </c:pt>
                <c:pt idx="1097">
                  <c:v>43146.750063425941</c:v>
                </c:pt>
                <c:pt idx="1098">
                  <c:v>43146.791730149984</c:v>
                </c:pt>
                <c:pt idx="1099">
                  <c:v>43146.833396875001</c:v>
                </c:pt>
                <c:pt idx="1100">
                  <c:v>43146.875063599538</c:v>
                </c:pt>
                <c:pt idx="1101">
                  <c:v>43146.916730324243</c:v>
                </c:pt>
                <c:pt idx="1102">
                  <c:v>43146.95839705009</c:v>
                </c:pt>
                <c:pt idx="1103">
                  <c:v>43147.00006377315</c:v>
                </c:pt>
                <c:pt idx="1104">
                  <c:v>43147.041730497687</c:v>
                </c:pt>
                <c:pt idx="1105">
                  <c:v>43147.083397222232</c:v>
                </c:pt>
                <c:pt idx="1106">
                  <c:v>43147.125063946754</c:v>
                </c:pt>
                <c:pt idx="1107">
                  <c:v>43147.166730671175</c:v>
                </c:pt>
                <c:pt idx="1108">
                  <c:v>43147.208397395843</c:v>
                </c:pt>
                <c:pt idx="1109">
                  <c:v>43147.250064120373</c:v>
                </c:pt>
                <c:pt idx="1110">
                  <c:v>43147.291730844874</c:v>
                </c:pt>
                <c:pt idx="1111">
                  <c:v>43147.333397569426</c:v>
                </c:pt>
                <c:pt idx="1112">
                  <c:v>43147.375064293992</c:v>
                </c:pt>
                <c:pt idx="1113">
                  <c:v>43147.416731018602</c:v>
                </c:pt>
                <c:pt idx="1114">
                  <c:v>43147.458397743212</c:v>
                </c:pt>
                <c:pt idx="1115">
                  <c:v>43147.500064467589</c:v>
                </c:pt>
                <c:pt idx="1116">
                  <c:v>43147.541731192141</c:v>
                </c:pt>
                <c:pt idx="1117">
                  <c:v>43147.583397916664</c:v>
                </c:pt>
                <c:pt idx="1118">
                  <c:v>43147.625064640975</c:v>
                </c:pt>
                <c:pt idx="1119">
                  <c:v>43147.666731365724</c:v>
                </c:pt>
                <c:pt idx="1120">
                  <c:v>43147.708398090283</c:v>
                </c:pt>
                <c:pt idx="1121">
                  <c:v>43147.750064814805</c:v>
                </c:pt>
                <c:pt idx="1122">
                  <c:v>43147.791731537858</c:v>
                </c:pt>
                <c:pt idx="1123">
                  <c:v>43147.833398263887</c:v>
                </c:pt>
                <c:pt idx="1124">
                  <c:v>43147.875064988431</c:v>
                </c:pt>
                <c:pt idx="1125">
                  <c:v>43147.916731712961</c:v>
                </c:pt>
                <c:pt idx="1126">
                  <c:v>43147.958398438997</c:v>
                </c:pt>
                <c:pt idx="1127">
                  <c:v>43148.000065162036</c:v>
                </c:pt>
                <c:pt idx="1128">
                  <c:v>43148.041731886573</c:v>
                </c:pt>
                <c:pt idx="1129">
                  <c:v>43148.083398611074</c:v>
                </c:pt>
                <c:pt idx="1130">
                  <c:v>43148.125065335575</c:v>
                </c:pt>
                <c:pt idx="1131">
                  <c:v>43148.166732060185</c:v>
                </c:pt>
                <c:pt idx="1132">
                  <c:v>43148.208398784722</c:v>
                </c:pt>
                <c:pt idx="1133">
                  <c:v>43148.250065509194</c:v>
                </c:pt>
                <c:pt idx="1134">
                  <c:v>43148.291732232974</c:v>
                </c:pt>
                <c:pt idx="1135">
                  <c:v>43148.333398958333</c:v>
                </c:pt>
                <c:pt idx="1136">
                  <c:v>43148.375065682871</c:v>
                </c:pt>
                <c:pt idx="1137">
                  <c:v>43148.416732407612</c:v>
                </c:pt>
                <c:pt idx="1138">
                  <c:v>43148.458399132243</c:v>
                </c:pt>
                <c:pt idx="1139">
                  <c:v>43148.500065856482</c:v>
                </c:pt>
                <c:pt idx="1140">
                  <c:v>43148.541732580976</c:v>
                </c:pt>
                <c:pt idx="1141">
                  <c:v>43148.583399305593</c:v>
                </c:pt>
                <c:pt idx="1142">
                  <c:v>43148.625066029985</c:v>
                </c:pt>
                <c:pt idx="1143">
                  <c:v>43148.666732754624</c:v>
                </c:pt>
                <c:pt idx="1144">
                  <c:v>43148.708399479212</c:v>
                </c:pt>
                <c:pt idx="1145">
                  <c:v>43148.750066203706</c:v>
                </c:pt>
                <c:pt idx="1146">
                  <c:v>43148.791732928185</c:v>
                </c:pt>
                <c:pt idx="1147">
                  <c:v>43148.83339965278</c:v>
                </c:pt>
                <c:pt idx="1148">
                  <c:v>43148.875066377317</c:v>
                </c:pt>
                <c:pt idx="1149">
                  <c:v>43148.916733101862</c:v>
                </c:pt>
                <c:pt idx="1150">
                  <c:v>43148.958399827243</c:v>
                </c:pt>
                <c:pt idx="1151">
                  <c:v>43149.000066550929</c:v>
                </c:pt>
                <c:pt idx="1152">
                  <c:v>43149.041733275466</c:v>
                </c:pt>
                <c:pt idx="1153">
                  <c:v>43149.083399999996</c:v>
                </c:pt>
                <c:pt idx="1154">
                  <c:v>43149.125066724526</c:v>
                </c:pt>
                <c:pt idx="1155">
                  <c:v>43149.166733449092</c:v>
                </c:pt>
                <c:pt idx="1156">
                  <c:v>43149.208400173586</c:v>
                </c:pt>
                <c:pt idx="1157">
                  <c:v>43149.250066898203</c:v>
                </c:pt>
                <c:pt idx="1158">
                  <c:v>43149.291733621256</c:v>
                </c:pt>
                <c:pt idx="1159">
                  <c:v>43149.333400347205</c:v>
                </c:pt>
                <c:pt idx="1160">
                  <c:v>43149.375067071756</c:v>
                </c:pt>
                <c:pt idx="1161">
                  <c:v>43149.416733796643</c:v>
                </c:pt>
                <c:pt idx="1162">
                  <c:v>43149.458400520831</c:v>
                </c:pt>
                <c:pt idx="1163">
                  <c:v>43149.500067245368</c:v>
                </c:pt>
                <c:pt idx="1164">
                  <c:v>43149.541733969905</c:v>
                </c:pt>
                <c:pt idx="1165">
                  <c:v>43149.583400694435</c:v>
                </c:pt>
                <c:pt idx="1166">
                  <c:v>43149.62506741898</c:v>
                </c:pt>
                <c:pt idx="1167">
                  <c:v>43149.666734143517</c:v>
                </c:pt>
                <c:pt idx="1168">
                  <c:v>43149.708400868054</c:v>
                </c:pt>
                <c:pt idx="1169">
                  <c:v>43149.750067592591</c:v>
                </c:pt>
                <c:pt idx="1170">
                  <c:v>43149.791734316976</c:v>
                </c:pt>
                <c:pt idx="1171">
                  <c:v>43149.833401041586</c:v>
                </c:pt>
                <c:pt idx="1172">
                  <c:v>43149.875067766196</c:v>
                </c:pt>
                <c:pt idx="1173">
                  <c:v>43149.916734491213</c:v>
                </c:pt>
                <c:pt idx="1174">
                  <c:v>43149.958401215277</c:v>
                </c:pt>
                <c:pt idx="1175">
                  <c:v>43150.000067939814</c:v>
                </c:pt>
                <c:pt idx="1176">
                  <c:v>43150.041734664184</c:v>
                </c:pt>
                <c:pt idx="1177">
                  <c:v>43150.083401388889</c:v>
                </c:pt>
                <c:pt idx="1178">
                  <c:v>43150.125068112975</c:v>
                </c:pt>
                <c:pt idx="1179">
                  <c:v>43150.166734837956</c:v>
                </c:pt>
                <c:pt idx="1180">
                  <c:v>43150.208401561053</c:v>
                </c:pt>
                <c:pt idx="1181">
                  <c:v>43150.250068287038</c:v>
                </c:pt>
                <c:pt idx="1182">
                  <c:v>43150.291735010032</c:v>
                </c:pt>
                <c:pt idx="1183">
                  <c:v>43150.333401736105</c:v>
                </c:pt>
                <c:pt idx="1184">
                  <c:v>43150.375068460635</c:v>
                </c:pt>
                <c:pt idx="1185">
                  <c:v>43150.416735185201</c:v>
                </c:pt>
                <c:pt idx="1186">
                  <c:v>43150.458401909731</c:v>
                </c:pt>
                <c:pt idx="1187">
                  <c:v>43150.500068634254</c:v>
                </c:pt>
                <c:pt idx="1188">
                  <c:v>43150.541735358798</c:v>
                </c:pt>
                <c:pt idx="1189">
                  <c:v>43150.583402083175</c:v>
                </c:pt>
                <c:pt idx="1190">
                  <c:v>43150.625068807574</c:v>
                </c:pt>
                <c:pt idx="1191">
                  <c:v>43150.666735532184</c:v>
                </c:pt>
                <c:pt idx="1192">
                  <c:v>43150.708402256947</c:v>
                </c:pt>
                <c:pt idx="1193">
                  <c:v>43150.750068981484</c:v>
                </c:pt>
                <c:pt idx="1194">
                  <c:v>43150.791735704974</c:v>
                </c:pt>
                <c:pt idx="1195">
                  <c:v>43150.833402430559</c:v>
                </c:pt>
                <c:pt idx="1196">
                  <c:v>43150.875069155096</c:v>
                </c:pt>
                <c:pt idx="1197">
                  <c:v>43150.916735879633</c:v>
                </c:pt>
                <c:pt idx="1198">
                  <c:v>43150.958402604192</c:v>
                </c:pt>
                <c:pt idx="1199">
                  <c:v>43151.000069329013</c:v>
                </c:pt>
                <c:pt idx="1200">
                  <c:v>43151.041736053194</c:v>
                </c:pt>
                <c:pt idx="1201">
                  <c:v>43151.083402777775</c:v>
                </c:pt>
                <c:pt idx="1202">
                  <c:v>43151.125069502174</c:v>
                </c:pt>
                <c:pt idx="1203">
                  <c:v>43151.166736226849</c:v>
                </c:pt>
                <c:pt idx="1204">
                  <c:v>43151.208402951175</c:v>
                </c:pt>
                <c:pt idx="1205">
                  <c:v>43151.250069675923</c:v>
                </c:pt>
                <c:pt idx="1206">
                  <c:v>43151.291736400424</c:v>
                </c:pt>
                <c:pt idx="1207">
                  <c:v>43151.333403124998</c:v>
                </c:pt>
                <c:pt idx="1208">
                  <c:v>43151.375069849542</c:v>
                </c:pt>
                <c:pt idx="1209">
                  <c:v>43151.416736574203</c:v>
                </c:pt>
                <c:pt idx="1210">
                  <c:v>43151.458403299213</c:v>
                </c:pt>
                <c:pt idx="1211">
                  <c:v>43151.500070023147</c:v>
                </c:pt>
                <c:pt idx="1212">
                  <c:v>43151.541736747684</c:v>
                </c:pt>
                <c:pt idx="1213">
                  <c:v>43151.583403472221</c:v>
                </c:pt>
                <c:pt idx="1214">
                  <c:v>43151.625070196758</c:v>
                </c:pt>
                <c:pt idx="1215">
                  <c:v>43151.666736921274</c:v>
                </c:pt>
                <c:pt idx="1216">
                  <c:v>43151.708403645825</c:v>
                </c:pt>
                <c:pt idx="1217">
                  <c:v>43151.750070370392</c:v>
                </c:pt>
                <c:pt idx="1218">
                  <c:v>43151.791737094907</c:v>
                </c:pt>
                <c:pt idx="1219">
                  <c:v>43151.833403819175</c:v>
                </c:pt>
                <c:pt idx="1220">
                  <c:v>43151.875070543982</c:v>
                </c:pt>
                <c:pt idx="1221">
                  <c:v>43151.916737268613</c:v>
                </c:pt>
                <c:pt idx="1222">
                  <c:v>43151.958403993063</c:v>
                </c:pt>
                <c:pt idx="1223">
                  <c:v>43152.000070717586</c:v>
                </c:pt>
                <c:pt idx="1224">
                  <c:v>43152.041737442203</c:v>
                </c:pt>
                <c:pt idx="1225">
                  <c:v>43152.083404166624</c:v>
                </c:pt>
                <c:pt idx="1226">
                  <c:v>43152.125070891176</c:v>
                </c:pt>
                <c:pt idx="1227">
                  <c:v>43152.166737615575</c:v>
                </c:pt>
                <c:pt idx="1228">
                  <c:v>43152.208404340279</c:v>
                </c:pt>
                <c:pt idx="1229">
                  <c:v>43152.250071064816</c:v>
                </c:pt>
                <c:pt idx="1230">
                  <c:v>43152.291737788975</c:v>
                </c:pt>
                <c:pt idx="1231">
                  <c:v>43152.333404512974</c:v>
                </c:pt>
                <c:pt idx="1232">
                  <c:v>43152.375071238443</c:v>
                </c:pt>
                <c:pt idx="1233">
                  <c:v>43152.416737963002</c:v>
                </c:pt>
                <c:pt idx="1234">
                  <c:v>43152.458404687502</c:v>
                </c:pt>
                <c:pt idx="1235">
                  <c:v>43152.50007141204</c:v>
                </c:pt>
                <c:pt idx="1236">
                  <c:v>43152.541738136591</c:v>
                </c:pt>
                <c:pt idx="1237">
                  <c:v>43152.583404860976</c:v>
                </c:pt>
                <c:pt idx="1238">
                  <c:v>43152.625071584975</c:v>
                </c:pt>
                <c:pt idx="1239">
                  <c:v>43152.666738310189</c:v>
                </c:pt>
                <c:pt idx="1240">
                  <c:v>43152.708405034726</c:v>
                </c:pt>
                <c:pt idx="1241">
                  <c:v>43152.750071759256</c:v>
                </c:pt>
                <c:pt idx="1242">
                  <c:v>43152.791738483575</c:v>
                </c:pt>
                <c:pt idx="1243">
                  <c:v>43152.83340520833</c:v>
                </c:pt>
                <c:pt idx="1244">
                  <c:v>43152.875071932867</c:v>
                </c:pt>
                <c:pt idx="1245">
                  <c:v>43152.916738657412</c:v>
                </c:pt>
                <c:pt idx="1246">
                  <c:v>43152.958405381942</c:v>
                </c:pt>
                <c:pt idx="1247">
                  <c:v>43153.000072106493</c:v>
                </c:pt>
                <c:pt idx="1248">
                  <c:v>43153.041738830994</c:v>
                </c:pt>
                <c:pt idx="1249">
                  <c:v>43153.083405555524</c:v>
                </c:pt>
                <c:pt idx="1250">
                  <c:v>43153.125072280076</c:v>
                </c:pt>
                <c:pt idx="1251">
                  <c:v>43153.166739004628</c:v>
                </c:pt>
                <c:pt idx="1252">
                  <c:v>43153.208405729165</c:v>
                </c:pt>
                <c:pt idx="1253">
                  <c:v>43153.250072453702</c:v>
                </c:pt>
                <c:pt idx="1254">
                  <c:v>43153.291739178225</c:v>
                </c:pt>
                <c:pt idx="1255">
                  <c:v>43153.333405902777</c:v>
                </c:pt>
                <c:pt idx="1256">
                  <c:v>43153.375072627314</c:v>
                </c:pt>
                <c:pt idx="1257">
                  <c:v>43153.416739353001</c:v>
                </c:pt>
                <c:pt idx="1258">
                  <c:v>43153.458406076643</c:v>
                </c:pt>
                <c:pt idx="1259">
                  <c:v>43153.500072800933</c:v>
                </c:pt>
                <c:pt idx="1260">
                  <c:v>43153.541739525455</c:v>
                </c:pt>
                <c:pt idx="1261">
                  <c:v>43153.58340625</c:v>
                </c:pt>
                <c:pt idx="1262">
                  <c:v>43153.625072974537</c:v>
                </c:pt>
                <c:pt idx="1263">
                  <c:v>43153.666739699082</c:v>
                </c:pt>
                <c:pt idx="1264">
                  <c:v>43153.708406423604</c:v>
                </c:pt>
                <c:pt idx="1265">
                  <c:v>43153.750073148243</c:v>
                </c:pt>
                <c:pt idx="1266">
                  <c:v>43153.791739872584</c:v>
                </c:pt>
                <c:pt idx="1267">
                  <c:v>43153.833406597194</c:v>
                </c:pt>
                <c:pt idx="1268">
                  <c:v>43153.87507332176</c:v>
                </c:pt>
                <c:pt idx="1269">
                  <c:v>43153.916740046297</c:v>
                </c:pt>
                <c:pt idx="1270">
                  <c:v>43153.958406770842</c:v>
                </c:pt>
                <c:pt idx="1271">
                  <c:v>43154.000073495612</c:v>
                </c:pt>
                <c:pt idx="1272">
                  <c:v>43154.041740219574</c:v>
                </c:pt>
                <c:pt idx="1273">
                  <c:v>43154.083406944446</c:v>
                </c:pt>
                <c:pt idx="1274">
                  <c:v>43154.125073668984</c:v>
                </c:pt>
                <c:pt idx="1275">
                  <c:v>43154.166740393521</c:v>
                </c:pt>
                <c:pt idx="1276">
                  <c:v>43154.208407118058</c:v>
                </c:pt>
                <c:pt idx="1277">
                  <c:v>43154.250073842602</c:v>
                </c:pt>
                <c:pt idx="1278">
                  <c:v>43154.291740564739</c:v>
                </c:pt>
                <c:pt idx="1279">
                  <c:v>43154.33340729167</c:v>
                </c:pt>
                <c:pt idx="1280">
                  <c:v>43154.375074016207</c:v>
                </c:pt>
                <c:pt idx="1281">
                  <c:v>43154.416740740744</c:v>
                </c:pt>
                <c:pt idx="1282">
                  <c:v>43154.458407465281</c:v>
                </c:pt>
                <c:pt idx="1283">
                  <c:v>43154.500074189818</c:v>
                </c:pt>
                <c:pt idx="1284">
                  <c:v>43154.541740914174</c:v>
                </c:pt>
                <c:pt idx="1285">
                  <c:v>43154.583407638886</c:v>
                </c:pt>
                <c:pt idx="1286">
                  <c:v>43154.625074363175</c:v>
                </c:pt>
                <c:pt idx="1287">
                  <c:v>43154.666741087924</c:v>
                </c:pt>
                <c:pt idx="1288">
                  <c:v>43154.708407812475</c:v>
                </c:pt>
                <c:pt idx="1289">
                  <c:v>43154.750074537034</c:v>
                </c:pt>
                <c:pt idx="1290">
                  <c:v>43154.791741259738</c:v>
                </c:pt>
                <c:pt idx="1291">
                  <c:v>43154.833407986109</c:v>
                </c:pt>
                <c:pt idx="1292">
                  <c:v>43154.875074710624</c:v>
                </c:pt>
                <c:pt idx="1293">
                  <c:v>43154.916741435183</c:v>
                </c:pt>
                <c:pt idx="1294">
                  <c:v>43154.958408159742</c:v>
                </c:pt>
                <c:pt idx="1295">
                  <c:v>43155.000074884258</c:v>
                </c:pt>
                <c:pt idx="1296">
                  <c:v>43155.041741608584</c:v>
                </c:pt>
                <c:pt idx="1297">
                  <c:v>43155.083408333325</c:v>
                </c:pt>
                <c:pt idx="1298">
                  <c:v>43155.125075057855</c:v>
                </c:pt>
                <c:pt idx="1299">
                  <c:v>43155.166741782174</c:v>
                </c:pt>
                <c:pt idx="1300">
                  <c:v>43155.208408506944</c:v>
                </c:pt>
                <c:pt idx="1301">
                  <c:v>43155.250075231481</c:v>
                </c:pt>
                <c:pt idx="1302">
                  <c:v>43155.291741954294</c:v>
                </c:pt>
                <c:pt idx="1303">
                  <c:v>43155.333408680555</c:v>
                </c:pt>
                <c:pt idx="1304">
                  <c:v>43155.375075405093</c:v>
                </c:pt>
                <c:pt idx="1305">
                  <c:v>43155.41674212963</c:v>
                </c:pt>
                <c:pt idx="1306">
                  <c:v>43155.458408854203</c:v>
                </c:pt>
                <c:pt idx="1307">
                  <c:v>43155.500075578711</c:v>
                </c:pt>
                <c:pt idx="1308">
                  <c:v>43155.541742303176</c:v>
                </c:pt>
                <c:pt idx="1309">
                  <c:v>43155.583409027779</c:v>
                </c:pt>
                <c:pt idx="1310">
                  <c:v>43155.625075752185</c:v>
                </c:pt>
                <c:pt idx="1311">
                  <c:v>43155.666742476853</c:v>
                </c:pt>
                <c:pt idx="1312">
                  <c:v>43155.708409201376</c:v>
                </c:pt>
                <c:pt idx="1313">
                  <c:v>43155.750075925942</c:v>
                </c:pt>
                <c:pt idx="1314">
                  <c:v>43155.791742648849</c:v>
                </c:pt>
                <c:pt idx="1315">
                  <c:v>43155.833409375002</c:v>
                </c:pt>
                <c:pt idx="1316">
                  <c:v>43155.875076099612</c:v>
                </c:pt>
                <c:pt idx="1317">
                  <c:v>43155.916742824083</c:v>
                </c:pt>
                <c:pt idx="1318">
                  <c:v>43155.958409548613</c:v>
                </c:pt>
                <c:pt idx="1319">
                  <c:v>43156.000076273202</c:v>
                </c:pt>
                <c:pt idx="1320">
                  <c:v>43156.041742997586</c:v>
                </c:pt>
                <c:pt idx="1321">
                  <c:v>43156.083409722225</c:v>
                </c:pt>
                <c:pt idx="1322">
                  <c:v>43156.125076446762</c:v>
                </c:pt>
                <c:pt idx="1323">
                  <c:v>43156.166743171176</c:v>
                </c:pt>
                <c:pt idx="1324">
                  <c:v>43156.208409895837</c:v>
                </c:pt>
                <c:pt idx="1325">
                  <c:v>43156.250076620381</c:v>
                </c:pt>
                <c:pt idx="1326">
                  <c:v>43156.291743344904</c:v>
                </c:pt>
                <c:pt idx="1327">
                  <c:v>43156.333410069434</c:v>
                </c:pt>
                <c:pt idx="1328">
                  <c:v>43156.375076793993</c:v>
                </c:pt>
                <c:pt idx="1329">
                  <c:v>43156.416743518515</c:v>
                </c:pt>
                <c:pt idx="1330">
                  <c:v>43156.458410243213</c:v>
                </c:pt>
                <c:pt idx="1331">
                  <c:v>43156.50007696759</c:v>
                </c:pt>
                <c:pt idx="1332">
                  <c:v>43156.541743692127</c:v>
                </c:pt>
                <c:pt idx="1333">
                  <c:v>43156.583410416664</c:v>
                </c:pt>
                <c:pt idx="1334">
                  <c:v>43156.625077141194</c:v>
                </c:pt>
                <c:pt idx="1335">
                  <c:v>43156.666743864975</c:v>
                </c:pt>
                <c:pt idx="1336">
                  <c:v>43156.708410590276</c:v>
                </c:pt>
                <c:pt idx="1337">
                  <c:v>43156.750077314813</c:v>
                </c:pt>
                <c:pt idx="1338">
                  <c:v>43156.791744037939</c:v>
                </c:pt>
                <c:pt idx="1339">
                  <c:v>43156.833410763575</c:v>
                </c:pt>
                <c:pt idx="1340">
                  <c:v>43156.875077488643</c:v>
                </c:pt>
                <c:pt idx="1341">
                  <c:v>43156.916744212962</c:v>
                </c:pt>
                <c:pt idx="1342">
                  <c:v>43156.958410937499</c:v>
                </c:pt>
                <c:pt idx="1343">
                  <c:v>43157.000077662036</c:v>
                </c:pt>
                <c:pt idx="1344">
                  <c:v>43157.041744386581</c:v>
                </c:pt>
                <c:pt idx="1345">
                  <c:v>43157.083411111074</c:v>
                </c:pt>
                <c:pt idx="1346">
                  <c:v>43157.125077835575</c:v>
                </c:pt>
                <c:pt idx="1347">
                  <c:v>43157.166744559974</c:v>
                </c:pt>
                <c:pt idx="1348">
                  <c:v>43157.208411284722</c:v>
                </c:pt>
                <c:pt idx="1349">
                  <c:v>43157.25007800926</c:v>
                </c:pt>
                <c:pt idx="1350">
                  <c:v>43157.291744731701</c:v>
                </c:pt>
                <c:pt idx="1351">
                  <c:v>43157.333411458341</c:v>
                </c:pt>
                <c:pt idx="1352">
                  <c:v>43157.375078182893</c:v>
                </c:pt>
                <c:pt idx="1353">
                  <c:v>43157.416744907408</c:v>
                </c:pt>
                <c:pt idx="1354">
                  <c:v>43157.458411631946</c:v>
                </c:pt>
                <c:pt idx="1355">
                  <c:v>43157.500078356643</c:v>
                </c:pt>
                <c:pt idx="1356">
                  <c:v>43157.541745080984</c:v>
                </c:pt>
                <c:pt idx="1357">
                  <c:v>43157.583411805557</c:v>
                </c:pt>
                <c:pt idx="1358">
                  <c:v>43157.625078529985</c:v>
                </c:pt>
                <c:pt idx="1359">
                  <c:v>43157.666745254624</c:v>
                </c:pt>
                <c:pt idx="1360">
                  <c:v>43157.708411979169</c:v>
                </c:pt>
                <c:pt idx="1361">
                  <c:v>43157.750078703706</c:v>
                </c:pt>
                <c:pt idx="1362">
                  <c:v>43157.791745428185</c:v>
                </c:pt>
                <c:pt idx="1363">
                  <c:v>43157.833412152781</c:v>
                </c:pt>
                <c:pt idx="1364">
                  <c:v>43157.875078877318</c:v>
                </c:pt>
                <c:pt idx="1365">
                  <c:v>43157.916745601855</c:v>
                </c:pt>
                <c:pt idx="1366">
                  <c:v>43157.958412327243</c:v>
                </c:pt>
                <c:pt idx="1367">
                  <c:v>43158.000079051002</c:v>
                </c:pt>
                <c:pt idx="1368">
                  <c:v>43158.041745775176</c:v>
                </c:pt>
                <c:pt idx="1369">
                  <c:v>43158.083412500004</c:v>
                </c:pt>
                <c:pt idx="1370">
                  <c:v>43158.125079224541</c:v>
                </c:pt>
                <c:pt idx="1371">
                  <c:v>43158.166745949071</c:v>
                </c:pt>
                <c:pt idx="1372">
                  <c:v>43158.208412673594</c:v>
                </c:pt>
                <c:pt idx="1373">
                  <c:v>43158.25007939955</c:v>
                </c:pt>
                <c:pt idx="1374">
                  <c:v>43158.291746121315</c:v>
                </c:pt>
                <c:pt idx="1375">
                  <c:v>43158.33341284722</c:v>
                </c:pt>
                <c:pt idx="1376">
                  <c:v>43158.375079571757</c:v>
                </c:pt>
                <c:pt idx="1377">
                  <c:v>43158.416746296643</c:v>
                </c:pt>
                <c:pt idx="1378">
                  <c:v>43158.458413021013</c:v>
                </c:pt>
                <c:pt idx="1379">
                  <c:v>43158.500079745369</c:v>
                </c:pt>
                <c:pt idx="1380">
                  <c:v>43158.541746469906</c:v>
                </c:pt>
                <c:pt idx="1381">
                  <c:v>43158.583413194443</c:v>
                </c:pt>
                <c:pt idx="1382">
                  <c:v>43158.62507991898</c:v>
                </c:pt>
                <c:pt idx="1383">
                  <c:v>43158.666746643474</c:v>
                </c:pt>
                <c:pt idx="1384">
                  <c:v>43158.708413368062</c:v>
                </c:pt>
                <c:pt idx="1385">
                  <c:v>43158.750080092592</c:v>
                </c:pt>
                <c:pt idx="1386">
                  <c:v>43158.791746815259</c:v>
                </c:pt>
                <c:pt idx="1387">
                  <c:v>43158.833413541586</c:v>
                </c:pt>
                <c:pt idx="1388">
                  <c:v>43158.875080266196</c:v>
                </c:pt>
                <c:pt idx="1389">
                  <c:v>43158.916746990741</c:v>
                </c:pt>
                <c:pt idx="1390">
                  <c:v>43158.958413715278</c:v>
                </c:pt>
                <c:pt idx="1391">
                  <c:v>43159.000080439815</c:v>
                </c:pt>
                <c:pt idx="1392">
                  <c:v>43159.041747164185</c:v>
                </c:pt>
                <c:pt idx="1393">
                  <c:v>43159.083413888889</c:v>
                </c:pt>
                <c:pt idx="1394">
                  <c:v>43159.125080611448</c:v>
                </c:pt>
                <c:pt idx="1395">
                  <c:v>43159.166747337964</c:v>
                </c:pt>
                <c:pt idx="1396">
                  <c:v>43159.208414062501</c:v>
                </c:pt>
                <c:pt idx="1397">
                  <c:v>43159.250080787024</c:v>
                </c:pt>
                <c:pt idx="1398">
                  <c:v>43159.291747509385</c:v>
                </c:pt>
                <c:pt idx="1399">
                  <c:v>43159.333414236113</c:v>
                </c:pt>
                <c:pt idx="1400">
                  <c:v>43159.375080960584</c:v>
                </c:pt>
                <c:pt idx="1401">
                  <c:v>43159.416747685187</c:v>
                </c:pt>
                <c:pt idx="1402">
                  <c:v>43159.458414410212</c:v>
                </c:pt>
                <c:pt idx="1403">
                  <c:v>43159.500081134254</c:v>
                </c:pt>
                <c:pt idx="1404">
                  <c:v>43159.541747858784</c:v>
                </c:pt>
                <c:pt idx="1405">
                  <c:v>43159.583414583176</c:v>
                </c:pt>
                <c:pt idx="1406">
                  <c:v>43159.625081307575</c:v>
                </c:pt>
                <c:pt idx="1407">
                  <c:v>43159.666748032374</c:v>
                </c:pt>
                <c:pt idx="1408">
                  <c:v>43159.708414756948</c:v>
                </c:pt>
                <c:pt idx="1409">
                  <c:v>43159.750081481485</c:v>
                </c:pt>
                <c:pt idx="1410">
                  <c:v>43159.791748204974</c:v>
                </c:pt>
                <c:pt idx="1411">
                  <c:v>43159.833414930552</c:v>
                </c:pt>
                <c:pt idx="1412">
                  <c:v>43159.875081655075</c:v>
                </c:pt>
                <c:pt idx="1413">
                  <c:v>43159.916748379641</c:v>
                </c:pt>
                <c:pt idx="1414">
                  <c:v>43159.958415105211</c:v>
                </c:pt>
                <c:pt idx="1415">
                  <c:v>43160.000081828701</c:v>
                </c:pt>
                <c:pt idx="1416">
                  <c:v>43160.041748552976</c:v>
                </c:pt>
                <c:pt idx="1417">
                  <c:v>43160.083415277782</c:v>
                </c:pt>
                <c:pt idx="1418">
                  <c:v>43160.125082002174</c:v>
                </c:pt>
                <c:pt idx="1419">
                  <c:v>43160.16674872685</c:v>
                </c:pt>
                <c:pt idx="1420">
                  <c:v>43160.208415451387</c:v>
                </c:pt>
                <c:pt idx="1421">
                  <c:v>43160.250082175931</c:v>
                </c:pt>
                <c:pt idx="1422">
                  <c:v>43160.291748899974</c:v>
                </c:pt>
                <c:pt idx="1423">
                  <c:v>43160.333415624998</c:v>
                </c:pt>
                <c:pt idx="1424">
                  <c:v>43160.375082349543</c:v>
                </c:pt>
                <c:pt idx="1425">
                  <c:v>43160.416749074211</c:v>
                </c:pt>
                <c:pt idx="1426">
                  <c:v>43160.458415799243</c:v>
                </c:pt>
                <c:pt idx="1427">
                  <c:v>43160.500082523125</c:v>
                </c:pt>
                <c:pt idx="1428">
                  <c:v>43160.541749247684</c:v>
                </c:pt>
                <c:pt idx="1429">
                  <c:v>43160.583415972222</c:v>
                </c:pt>
                <c:pt idx="1430">
                  <c:v>43160.625082696584</c:v>
                </c:pt>
                <c:pt idx="1431">
                  <c:v>43160.666749421274</c:v>
                </c:pt>
                <c:pt idx="1432">
                  <c:v>43160.708416145833</c:v>
                </c:pt>
                <c:pt idx="1433">
                  <c:v>43160.750082870371</c:v>
                </c:pt>
                <c:pt idx="1434">
                  <c:v>43160.791749593605</c:v>
                </c:pt>
                <c:pt idx="1435">
                  <c:v>43160.833416319445</c:v>
                </c:pt>
                <c:pt idx="1436">
                  <c:v>43160.875083043982</c:v>
                </c:pt>
                <c:pt idx="1437">
                  <c:v>43160.916749768519</c:v>
                </c:pt>
                <c:pt idx="1438">
                  <c:v>43160.958416494628</c:v>
                </c:pt>
                <c:pt idx="1439">
                  <c:v>43161.000083217594</c:v>
                </c:pt>
                <c:pt idx="1440">
                  <c:v>43161.041749942131</c:v>
                </c:pt>
                <c:pt idx="1441">
                  <c:v>43161.083416666654</c:v>
                </c:pt>
                <c:pt idx="1442">
                  <c:v>43161.125083391184</c:v>
                </c:pt>
                <c:pt idx="1443">
                  <c:v>43161.166750115575</c:v>
                </c:pt>
                <c:pt idx="1444">
                  <c:v>43161.20841684028</c:v>
                </c:pt>
                <c:pt idx="1445">
                  <c:v>43161.250083564584</c:v>
                </c:pt>
                <c:pt idx="1446">
                  <c:v>43161.291750288976</c:v>
                </c:pt>
                <c:pt idx="1447">
                  <c:v>43161.333417013884</c:v>
                </c:pt>
                <c:pt idx="1448">
                  <c:v>43161.375083738429</c:v>
                </c:pt>
                <c:pt idx="1449">
                  <c:v>43161.416750463002</c:v>
                </c:pt>
                <c:pt idx="1450">
                  <c:v>43161.458417187612</c:v>
                </c:pt>
                <c:pt idx="1451">
                  <c:v>43161.500083912026</c:v>
                </c:pt>
                <c:pt idx="1452">
                  <c:v>43161.541750636577</c:v>
                </c:pt>
                <c:pt idx="1453">
                  <c:v>43161.583417361115</c:v>
                </c:pt>
                <c:pt idx="1454">
                  <c:v>43161.625084084975</c:v>
                </c:pt>
                <c:pt idx="1455">
                  <c:v>43161.666750810175</c:v>
                </c:pt>
                <c:pt idx="1456">
                  <c:v>43161.708417534704</c:v>
                </c:pt>
                <c:pt idx="1457">
                  <c:v>43161.750084259256</c:v>
                </c:pt>
                <c:pt idx="1458">
                  <c:v>43161.791750982178</c:v>
                </c:pt>
                <c:pt idx="1459">
                  <c:v>43161.833417708331</c:v>
                </c:pt>
                <c:pt idx="1460">
                  <c:v>43161.875084432868</c:v>
                </c:pt>
                <c:pt idx="1461">
                  <c:v>43161.916751157412</c:v>
                </c:pt>
                <c:pt idx="1462">
                  <c:v>43161.958417881942</c:v>
                </c:pt>
                <c:pt idx="1463">
                  <c:v>43162.00008460648</c:v>
                </c:pt>
                <c:pt idx="1464">
                  <c:v>43162.041751330995</c:v>
                </c:pt>
                <c:pt idx="1465">
                  <c:v>43162.083418055561</c:v>
                </c:pt>
                <c:pt idx="1466">
                  <c:v>43162.125084779975</c:v>
                </c:pt>
                <c:pt idx="1467">
                  <c:v>43162.166751504585</c:v>
                </c:pt>
                <c:pt idx="1468">
                  <c:v>43162.208418229202</c:v>
                </c:pt>
                <c:pt idx="1469">
                  <c:v>43162.250084953674</c:v>
                </c:pt>
                <c:pt idx="1470">
                  <c:v>43162.291751678174</c:v>
                </c:pt>
                <c:pt idx="1471">
                  <c:v>43162.333418402792</c:v>
                </c:pt>
                <c:pt idx="1472">
                  <c:v>43162.375085127314</c:v>
                </c:pt>
                <c:pt idx="1473">
                  <c:v>43162.416751851852</c:v>
                </c:pt>
                <c:pt idx="1474">
                  <c:v>43162.458418576643</c:v>
                </c:pt>
                <c:pt idx="1475">
                  <c:v>43162.500085300933</c:v>
                </c:pt>
                <c:pt idx="1476">
                  <c:v>43162.541752025456</c:v>
                </c:pt>
                <c:pt idx="1477">
                  <c:v>43162.58341875</c:v>
                </c:pt>
                <c:pt idx="1478">
                  <c:v>43162.625085474538</c:v>
                </c:pt>
                <c:pt idx="1479">
                  <c:v>43162.666752199082</c:v>
                </c:pt>
                <c:pt idx="1480">
                  <c:v>43162.708418923605</c:v>
                </c:pt>
                <c:pt idx="1481">
                  <c:v>43162.750085648149</c:v>
                </c:pt>
                <c:pt idx="1482">
                  <c:v>43162.791752372585</c:v>
                </c:pt>
                <c:pt idx="1483">
                  <c:v>43162.833419097231</c:v>
                </c:pt>
                <c:pt idx="1484">
                  <c:v>43162.875085821754</c:v>
                </c:pt>
                <c:pt idx="1485">
                  <c:v>43162.916752546298</c:v>
                </c:pt>
                <c:pt idx="1486">
                  <c:v>43162.958419271243</c:v>
                </c:pt>
                <c:pt idx="1487">
                  <c:v>43163.000085995373</c:v>
                </c:pt>
                <c:pt idx="1488">
                  <c:v>43163.041752719575</c:v>
                </c:pt>
                <c:pt idx="1489">
                  <c:v>43163.083419444643</c:v>
                </c:pt>
                <c:pt idx="1490">
                  <c:v>43163.125086168984</c:v>
                </c:pt>
                <c:pt idx="1491">
                  <c:v>43163.166752893521</c:v>
                </c:pt>
                <c:pt idx="1492">
                  <c:v>43163.208419618059</c:v>
                </c:pt>
                <c:pt idx="1493">
                  <c:v>43163.250086342603</c:v>
                </c:pt>
                <c:pt idx="1494">
                  <c:v>43163.291753065874</c:v>
                </c:pt>
                <c:pt idx="1495">
                  <c:v>43163.33341979167</c:v>
                </c:pt>
                <c:pt idx="1496">
                  <c:v>43163.375086516186</c:v>
                </c:pt>
                <c:pt idx="1497">
                  <c:v>43163.416753241043</c:v>
                </c:pt>
                <c:pt idx="1498">
                  <c:v>43163.458419965282</c:v>
                </c:pt>
                <c:pt idx="1499">
                  <c:v>43163.500086689804</c:v>
                </c:pt>
                <c:pt idx="1500">
                  <c:v>43163.541753414334</c:v>
                </c:pt>
                <c:pt idx="1501">
                  <c:v>43163.583420138886</c:v>
                </c:pt>
                <c:pt idx="1502">
                  <c:v>43163.625086862048</c:v>
                </c:pt>
                <c:pt idx="1503">
                  <c:v>43163.666753587924</c:v>
                </c:pt>
                <c:pt idx="1504">
                  <c:v>43163.708420312476</c:v>
                </c:pt>
                <c:pt idx="1505">
                  <c:v>43163.750087037035</c:v>
                </c:pt>
                <c:pt idx="1506">
                  <c:v>43163.791753759768</c:v>
                </c:pt>
                <c:pt idx="1507">
                  <c:v>43163.833420486109</c:v>
                </c:pt>
                <c:pt idx="1508">
                  <c:v>43163.875087210625</c:v>
                </c:pt>
                <c:pt idx="1509">
                  <c:v>43163.916753935191</c:v>
                </c:pt>
                <c:pt idx="1510">
                  <c:v>43163.958420659721</c:v>
                </c:pt>
                <c:pt idx="1511">
                  <c:v>43164.000087384258</c:v>
                </c:pt>
                <c:pt idx="1512">
                  <c:v>43164.041754108795</c:v>
                </c:pt>
                <c:pt idx="1513">
                  <c:v>43164.083420832976</c:v>
                </c:pt>
                <c:pt idx="1514">
                  <c:v>43164.125087556975</c:v>
                </c:pt>
                <c:pt idx="1515">
                  <c:v>43164.166754282407</c:v>
                </c:pt>
                <c:pt idx="1516">
                  <c:v>43164.208421006944</c:v>
                </c:pt>
                <c:pt idx="1517">
                  <c:v>43164.250087731474</c:v>
                </c:pt>
                <c:pt idx="1518">
                  <c:v>43164.291754456004</c:v>
                </c:pt>
                <c:pt idx="1519">
                  <c:v>43164.333421180556</c:v>
                </c:pt>
                <c:pt idx="1520">
                  <c:v>43164.375087905086</c:v>
                </c:pt>
                <c:pt idx="1521">
                  <c:v>43164.41675462963</c:v>
                </c:pt>
                <c:pt idx="1522">
                  <c:v>43164.458421354211</c:v>
                </c:pt>
                <c:pt idx="1523">
                  <c:v>43164.500088078712</c:v>
                </c:pt>
                <c:pt idx="1524">
                  <c:v>43164.541754803184</c:v>
                </c:pt>
                <c:pt idx="1525">
                  <c:v>43164.583421527575</c:v>
                </c:pt>
                <c:pt idx="1526">
                  <c:v>43164.625088252185</c:v>
                </c:pt>
                <c:pt idx="1527">
                  <c:v>43164.666754976861</c:v>
                </c:pt>
                <c:pt idx="1528">
                  <c:v>43164.708421700976</c:v>
                </c:pt>
                <c:pt idx="1529">
                  <c:v>43164.750088425943</c:v>
                </c:pt>
                <c:pt idx="1530">
                  <c:v>43164.791755150174</c:v>
                </c:pt>
                <c:pt idx="1531">
                  <c:v>43164.833421874995</c:v>
                </c:pt>
                <c:pt idx="1532">
                  <c:v>43164.87508859954</c:v>
                </c:pt>
                <c:pt idx="1533">
                  <c:v>43164.916755325212</c:v>
                </c:pt>
                <c:pt idx="1534">
                  <c:v>43164.958422048643</c:v>
                </c:pt>
                <c:pt idx="1535">
                  <c:v>43165.000088773151</c:v>
                </c:pt>
                <c:pt idx="1536">
                  <c:v>43165.041755497688</c:v>
                </c:pt>
                <c:pt idx="1537">
                  <c:v>43165.083422222226</c:v>
                </c:pt>
                <c:pt idx="1538">
                  <c:v>43165.125088946756</c:v>
                </c:pt>
                <c:pt idx="1539">
                  <c:v>43165.166755671184</c:v>
                </c:pt>
                <c:pt idx="1540">
                  <c:v>43165.20842239583</c:v>
                </c:pt>
                <c:pt idx="1541">
                  <c:v>43165.250089120367</c:v>
                </c:pt>
                <c:pt idx="1542">
                  <c:v>43165.291755844904</c:v>
                </c:pt>
                <c:pt idx="1543">
                  <c:v>43165.333422568976</c:v>
                </c:pt>
                <c:pt idx="1544">
                  <c:v>43165.375089293993</c:v>
                </c:pt>
                <c:pt idx="1545">
                  <c:v>43165.416756018603</c:v>
                </c:pt>
                <c:pt idx="1546">
                  <c:v>43165.458422743053</c:v>
                </c:pt>
                <c:pt idx="1547">
                  <c:v>43165.50008946759</c:v>
                </c:pt>
                <c:pt idx="1548">
                  <c:v>43165.541756192142</c:v>
                </c:pt>
                <c:pt idx="1549">
                  <c:v>43165.583422916585</c:v>
                </c:pt>
                <c:pt idx="1550">
                  <c:v>43165.625089640984</c:v>
                </c:pt>
                <c:pt idx="1551">
                  <c:v>43165.666756365725</c:v>
                </c:pt>
                <c:pt idx="1552">
                  <c:v>43165.708423090276</c:v>
                </c:pt>
                <c:pt idx="1553">
                  <c:v>43165.750089814814</c:v>
                </c:pt>
                <c:pt idx="1554">
                  <c:v>43165.791756537998</c:v>
                </c:pt>
                <c:pt idx="1555">
                  <c:v>43165.833423263874</c:v>
                </c:pt>
                <c:pt idx="1556">
                  <c:v>43165.875089988433</c:v>
                </c:pt>
                <c:pt idx="1557">
                  <c:v>43165.916756712963</c:v>
                </c:pt>
                <c:pt idx="1558">
                  <c:v>43165.958423437543</c:v>
                </c:pt>
                <c:pt idx="1559">
                  <c:v>43166.000090162037</c:v>
                </c:pt>
                <c:pt idx="1560">
                  <c:v>43166.041756886581</c:v>
                </c:pt>
                <c:pt idx="1561">
                  <c:v>43166.083423609984</c:v>
                </c:pt>
                <c:pt idx="1562">
                  <c:v>43166.125090335576</c:v>
                </c:pt>
                <c:pt idx="1563">
                  <c:v>43166.166757060186</c:v>
                </c:pt>
                <c:pt idx="1564">
                  <c:v>43166.208423784585</c:v>
                </c:pt>
                <c:pt idx="1565">
                  <c:v>43166.250090509224</c:v>
                </c:pt>
                <c:pt idx="1566">
                  <c:v>43166.291757232975</c:v>
                </c:pt>
                <c:pt idx="1567">
                  <c:v>43166.333423958335</c:v>
                </c:pt>
                <c:pt idx="1568">
                  <c:v>43166.375090682872</c:v>
                </c:pt>
                <c:pt idx="1569">
                  <c:v>43166.416757407613</c:v>
                </c:pt>
                <c:pt idx="1570">
                  <c:v>43166.458424131946</c:v>
                </c:pt>
                <c:pt idx="1571">
                  <c:v>43166.500090856483</c:v>
                </c:pt>
                <c:pt idx="1572">
                  <c:v>43166.541757580984</c:v>
                </c:pt>
                <c:pt idx="1573">
                  <c:v>43166.583424305558</c:v>
                </c:pt>
                <c:pt idx="1574">
                  <c:v>43166.625091029986</c:v>
                </c:pt>
                <c:pt idx="1575">
                  <c:v>43166.666757754625</c:v>
                </c:pt>
                <c:pt idx="1576">
                  <c:v>43166.708424479169</c:v>
                </c:pt>
                <c:pt idx="1577">
                  <c:v>43166.750091203707</c:v>
                </c:pt>
                <c:pt idx="1578">
                  <c:v>43166.791757928186</c:v>
                </c:pt>
                <c:pt idx="1579">
                  <c:v>43166.833424652774</c:v>
                </c:pt>
                <c:pt idx="1580">
                  <c:v>43166.875091377318</c:v>
                </c:pt>
                <c:pt idx="1581">
                  <c:v>43166.916758101848</c:v>
                </c:pt>
                <c:pt idx="1582">
                  <c:v>43166.958424826393</c:v>
                </c:pt>
                <c:pt idx="1583">
                  <c:v>43167.000091550923</c:v>
                </c:pt>
                <c:pt idx="1584">
                  <c:v>43167.04175827546</c:v>
                </c:pt>
                <c:pt idx="1585">
                  <c:v>43167.083424999997</c:v>
                </c:pt>
                <c:pt idx="1586">
                  <c:v>43167.125091724534</c:v>
                </c:pt>
                <c:pt idx="1587">
                  <c:v>43167.166758449093</c:v>
                </c:pt>
                <c:pt idx="1588">
                  <c:v>43167.208425173594</c:v>
                </c:pt>
                <c:pt idx="1589">
                  <c:v>43167.250091898211</c:v>
                </c:pt>
                <c:pt idx="1590">
                  <c:v>43167.291758622574</c:v>
                </c:pt>
                <c:pt idx="1591">
                  <c:v>43167.33342534722</c:v>
                </c:pt>
                <c:pt idx="1592">
                  <c:v>43167.375092071758</c:v>
                </c:pt>
                <c:pt idx="1593">
                  <c:v>43167.416758797212</c:v>
                </c:pt>
                <c:pt idx="1594">
                  <c:v>43167.458425520832</c:v>
                </c:pt>
                <c:pt idx="1595">
                  <c:v>43167.500092245369</c:v>
                </c:pt>
                <c:pt idx="1596">
                  <c:v>43167.541758969906</c:v>
                </c:pt>
                <c:pt idx="1597">
                  <c:v>43167.583425694444</c:v>
                </c:pt>
                <c:pt idx="1598">
                  <c:v>43167.625092418981</c:v>
                </c:pt>
                <c:pt idx="1599">
                  <c:v>43167.666759143518</c:v>
                </c:pt>
                <c:pt idx="1600">
                  <c:v>43167.708425868055</c:v>
                </c:pt>
                <c:pt idx="1601">
                  <c:v>43167.750092592592</c:v>
                </c:pt>
                <c:pt idx="1602">
                  <c:v>43167.791759316984</c:v>
                </c:pt>
                <c:pt idx="1603">
                  <c:v>43167.833426041594</c:v>
                </c:pt>
                <c:pt idx="1604">
                  <c:v>43167.875092766204</c:v>
                </c:pt>
                <c:pt idx="1605">
                  <c:v>43167.916759491243</c:v>
                </c:pt>
                <c:pt idx="1606">
                  <c:v>43167.958426215278</c:v>
                </c:pt>
                <c:pt idx="1607">
                  <c:v>43168.000092939816</c:v>
                </c:pt>
                <c:pt idx="1608">
                  <c:v>43168.041759664324</c:v>
                </c:pt>
                <c:pt idx="1609">
                  <c:v>43168.08342638889</c:v>
                </c:pt>
                <c:pt idx="1610">
                  <c:v>43168.125093112976</c:v>
                </c:pt>
                <c:pt idx="1611">
                  <c:v>43168.166759837964</c:v>
                </c:pt>
                <c:pt idx="1612">
                  <c:v>43168.208426562174</c:v>
                </c:pt>
                <c:pt idx="1613">
                  <c:v>43168.250093287039</c:v>
                </c:pt>
                <c:pt idx="1614">
                  <c:v>43168.291760009444</c:v>
                </c:pt>
                <c:pt idx="1615">
                  <c:v>43168.333426736106</c:v>
                </c:pt>
                <c:pt idx="1616">
                  <c:v>43168.375093460651</c:v>
                </c:pt>
                <c:pt idx="1617">
                  <c:v>43168.416760185188</c:v>
                </c:pt>
                <c:pt idx="1618">
                  <c:v>43168.458426909732</c:v>
                </c:pt>
                <c:pt idx="1619">
                  <c:v>43168.500093634255</c:v>
                </c:pt>
                <c:pt idx="1620">
                  <c:v>43168.541760358785</c:v>
                </c:pt>
                <c:pt idx="1621">
                  <c:v>43168.583427083184</c:v>
                </c:pt>
                <c:pt idx="1622">
                  <c:v>43168.625093807874</c:v>
                </c:pt>
                <c:pt idx="1623">
                  <c:v>43168.666760530723</c:v>
                </c:pt>
                <c:pt idx="1624">
                  <c:v>43168.708427256941</c:v>
                </c:pt>
                <c:pt idx="1625">
                  <c:v>43168.750093981478</c:v>
                </c:pt>
                <c:pt idx="1626">
                  <c:v>43168.791760704</c:v>
                </c:pt>
                <c:pt idx="1627">
                  <c:v>43168.833427430553</c:v>
                </c:pt>
                <c:pt idx="1628">
                  <c:v>43168.87509415509</c:v>
                </c:pt>
                <c:pt idx="1629">
                  <c:v>43168.916760879627</c:v>
                </c:pt>
                <c:pt idx="1630">
                  <c:v>43168.958427604193</c:v>
                </c:pt>
                <c:pt idx="1631">
                  <c:v>43169.000094329043</c:v>
                </c:pt>
                <c:pt idx="1632">
                  <c:v>43169.041761052984</c:v>
                </c:pt>
                <c:pt idx="1633">
                  <c:v>43169.083427777776</c:v>
                </c:pt>
                <c:pt idx="1634">
                  <c:v>43169.125094502175</c:v>
                </c:pt>
                <c:pt idx="1635">
                  <c:v>43169.16676122685</c:v>
                </c:pt>
                <c:pt idx="1636">
                  <c:v>43169.208427951184</c:v>
                </c:pt>
                <c:pt idx="1637">
                  <c:v>43169.250094675932</c:v>
                </c:pt>
                <c:pt idx="1638">
                  <c:v>43169.291761399974</c:v>
                </c:pt>
                <c:pt idx="1639">
                  <c:v>43169.333428124999</c:v>
                </c:pt>
                <c:pt idx="1640">
                  <c:v>43169.375094849602</c:v>
                </c:pt>
                <c:pt idx="1641">
                  <c:v>43169.416761574073</c:v>
                </c:pt>
                <c:pt idx="1642">
                  <c:v>43169.458428299848</c:v>
                </c:pt>
                <c:pt idx="1643">
                  <c:v>43169.500095023148</c:v>
                </c:pt>
                <c:pt idx="1644">
                  <c:v>43169.541761747576</c:v>
                </c:pt>
                <c:pt idx="1645">
                  <c:v>43169.583428472222</c:v>
                </c:pt>
                <c:pt idx="1646">
                  <c:v>43169.62509519676</c:v>
                </c:pt>
                <c:pt idx="1647">
                  <c:v>43169.666761920984</c:v>
                </c:pt>
                <c:pt idx="1648">
                  <c:v>43169.708428645834</c:v>
                </c:pt>
                <c:pt idx="1649">
                  <c:v>43169.750095370393</c:v>
                </c:pt>
                <c:pt idx="1650">
                  <c:v>43169.791762094574</c:v>
                </c:pt>
                <c:pt idx="1651">
                  <c:v>43169.833428819424</c:v>
                </c:pt>
                <c:pt idx="1652">
                  <c:v>43169.875095543983</c:v>
                </c:pt>
                <c:pt idx="1653">
                  <c:v>43169.916762268542</c:v>
                </c:pt>
                <c:pt idx="1654">
                  <c:v>43169.958428993203</c:v>
                </c:pt>
                <c:pt idx="1655">
                  <c:v>43170.000095717594</c:v>
                </c:pt>
                <c:pt idx="1656">
                  <c:v>43170.041762442132</c:v>
                </c:pt>
                <c:pt idx="1657">
                  <c:v>43170.083429166654</c:v>
                </c:pt>
                <c:pt idx="1658">
                  <c:v>43170.125095891184</c:v>
                </c:pt>
                <c:pt idx="1659">
                  <c:v>43170.166762614244</c:v>
                </c:pt>
                <c:pt idx="1660">
                  <c:v>43170.20842934028</c:v>
                </c:pt>
                <c:pt idx="1661">
                  <c:v>43170.250096064818</c:v>
                </c:pt>
                <c:pt idx="1662">
                  <c:v>43170.291762787507</c:v>
                </c:pt>
                <c:pt idx="1663">
                  <c:v>43170.333429512975</c:v>
                </c:pt>
                <c:pt idx="1664">
                  <c:v>43170.375096238611</c:v>
                </c:pt>
                <c:pt idx="1665">
                  <c:v>43170.416762962966</c:v>
                </c:pt>
                <c:pt idx="1666">
                  <c:v>43170.458429687496</c:v>
                </c:pt>
                <c:pt idx="1667">
                  <c:v>43170.500096412041</c:v>
                </c:pt>
                <c:pt idx="1668">
                  <c:v>43170.541763136571</c:v>
                </c:pt>
                <c:pt idx="1669">
                  <c:v>43170.583429860984</c:v>
                </c:pt>
                <c:pt idx="1670">
                  <c:v>43170.625096584976</c:v>
                </c:pt>
                <c:pt idx="1671">
                  <c:v>43170.666763310175</c:v>
                </c:pt>
                <c:pt idx="1672">
                  <c:v>43170.70843003472</c:v>
                </c:pt>
                <c:pt idx="1673">
                  <c:v>43170.750096759257</c:v>
                </c:pt>
                <c:pt idx="1674">
                  <c:v>43170.791763482259</c:v>
                </c:pt>
                <c:pt idx="1675">
                  <c:v>43170.833430208331</c:v>
                </c:pt>
                <c:pt idx="1676">
                  <c:v>43170.875096932868</c:v>
                </c:pt>
                <c:pt idx="1677">
                  <c:v>43170.916763657406</c:v>
                </c:pt>
                <c:pt idx="1678">
                  <c:v>43170.958430381943</c:v>
                </c:pt>
                <c:pt idx="1679">
                  <c:v>43171.000097106611</c:v>
                </c:pt>
                <c:pt idx="1680">
                  <c:v>43171.041763830974</c:v>
                </c:pt>
                <c:pt idx="1681">
                  <c:v>43171.083430555555</c:v>
                </c:pt>
                <c:pt idx="1682">
                  <c:v>43171.125097280084</c:v>
                </c:pt>
                <c:pt idx="1683">
                  <c:v>43171.166764004585</c:v>
                </c:pt>
                <c:pt idx="1684">
                  <c:v>43171.208430729166</c:v>
                </c:pt>
                <c:pt idx="1685">
                  <c:v>43171.250097453703</c:v>
                </c:pt>
                <c:pt idx="1686">
                  <c:v>43171.291764178175</c:v>
                </c:pt>
                <c:pt idx="1687">
                  <c:v>43171.333430902778</c:v>
                </c:pt>
                <c:pt idx="1688">
                  <c:v>43171.375097627315</c:v>
                </c:pt>
                <c:pt idx="1689">
                  <c:v>43171.416764351852</c:v>
                </c:pt>
                <c:pt idx="1690">
                  <c:v>43171.458431077212</c:v>
                </c:pt>
                <c:pt idx="1691">
                  <c:v>43171.500097800941</c:v>
                </c:pt>
                <c:pt idx="1692">
                  <c:v>43171.541764524984</c:v>
                </c:pt>
                <c:pt idx="1693">
                  <c:v>43171.583431250001</c:v>
                </c:pt>
                <c:pt idx="1694">
                  <c:v>43171.625097974538</c:v>
                </c:pt>
                <c:pt idx="1695">
                  <c:v>43171.666764699075</c:v>
                </c:pt>
                <c:pt idx="1696">
                  <c:v>43171.708431423605</c:v>
                </c:pt>
                <c:pt idx="1697">
                  <c:v>43171.750098149212</c:v>
                </c:pt>
                <c:pt idx="1698">
                  <c:v>43171.791764870934</c:v>
                </c:pt>
                <c:pt idx="1699">
                  <c:v>43171.833431597224</c:v>
                </c:pt>
                <c:pt idx="1700">
                  <c:v>43171.875098321761</c:v>
                </c:pt>
                <c:pt idx="1701">
                  <c:v>43171.916765046299</c:v>
                </c:pt>
                <c:pt idx="1702">
                  <c:v>43171.958431770843</c:v>
                </c:pt>
                <c:pt idx="1703">
                  <c:v>43172.000098495613</c:v>
                </c:pt>
                <c:pt idx="1704">
                  <c:v>43172.041765219874</c:v>
                </c:pt>
                <c:pt idx="1705">
                  <c:v>43172.083431944448</c:v>
                </c:pt>
                <c:pt idx="1706">
                  <c:v>43172.125098668985</c:v>
                </c:pt>
                <c:pt idx="1707">
                  <c:v>43172.166765393522</c:v>
                </c:pt>
                <c:pt idx="1708">
                  <c:v>43172.208432118059</c:v>
                </c:pt>
                <c:pt idx="1709">
                  <c:v>43172.250098842611</c:v>
                </c:pt>
                <c:pt idx="1710">
                  <c:v>43172.291765564871</c:v>
                </c:pt>
                <c:pt idx="1711">
                  <c:v>43172.333432291656</c:v>
                </c:pt>
                <c:pt idx="1712">
                  <c:v>43172.375099016201</c:v>
                </c:pt>
                <c:pt idx="1713">
                  <c:v>43172.416765740738</c:v>
                </c:pt>
                <c:pt idx="1714">
                  <c:v>43172.458432465282</c:v>
                </c:pt>
                <c:pt idx="1715">
                  <c:v>43172.500099189812</c:v>
                </c:pt>
                <c:pt idx="1716">
                  <c:v>43172.541765914175</c:v>
                </c:pt>
                <c:pt idx="1717">
                  <c:v>43172.583432638887</c:v>
                </c:pt>
                <c:pt idx="1718">
                  <c:v>43172.625099363424</c:v>
                </c:pt>
                <c:pt idx="1719">
                  <c:v>43172.666766087954</c:v>
                </c:pt>
                <c:pt idx="1720">
                  <c:v>43172.708432812484</c:v>
                </c:pt>
                <c:pt idx="1721">
                  <c:v>43172.750099537036</c:v>
                </c:pt>
                <c:pt idx="1722">
                  <c:v>43172.791766259848</c:v>
                </c:pt>
                <c:pt idx="1723">
                  <c:v>43172.83343298611</c:v>
                </c:pt>
                <c:pt idx="1724">
                  <c:v>43172.875099710625</c:v>
                </c:pt>
                <c:pt idx="1725">
                  <c:v>43172.916766435192</c:v>
                </c:pt>
                <c:pt idx="1726">
                  <c:v>43172.958433159743</c:v>
                </c:pt>
                <c:pt idx="1727">
                  <c:v>43173.000099884259</c:v>
                </c:pt>
                <c:pt idx="1728">
                  <c:v>43173.041766608774</c:v>
                </c:pt>
                <c:pt idx="1729">
                  <c:v>43173.083433333326</c:v>
                </c:pt>
                <c:pt idx="1730">
                  <c:v>43173.125100056975</c:v>
                </c:pt>
                <c:pt idx="1731">
                  <c:v>43173.166766782175</c:v>
                </c:pt>
                <c:pt idx="1732">
                  <c:v>43173.208433506945</c:v>
                </c:pt>
                <c:pt idx="1733">
                  <c:v>43173.250100231475</c:v>
                </c:pt>
                <c:pt idx="1734">
                  <c:v>43173.291766954433</c:v>
                </c:pt>
                <c:pt idx="1735">
                  <c:v>43173.333433680556</c:v>
                </c:pt>
                <c:pt idx="1736">
                  <c:v>43173.375100405094</c:v>
                </c:pt>
                <c:pt idx="1737">
                  <c:v>43173.416767129631</c:v>
                </c:pt>
                <c:pt idx="1738">
                  <c:v>43173.458433854212</c:v>
                </c:pt>
                <c:pt idx="1739">
                  <c:v>43173.500100578705</c:v>
                </c:pt>
                <c:pt idx="1740">
                  <c:v>43173.541767303184</c:v>
                </c:pt>
                <c:pt idx="1741">
                  <c:v>43173.58343402778</c:v>
                </c:pt>
                <c:pt idx="1742">
                  <c:v>43173.625100750702</c:v>
                </c:pt>
                <c:pt idx="1743">
                  <c:v>43173.666767476861</c:v>
                </c:pt>
                <c:pt idx="1744">
                  <c:v>43173.708434201384</c:v>
                </c:pt>
                <c:pt idx="1745">
                  <c:v>43173.750100925929</c:v>
                </c:pt>
                <c:pt idx="1746">
                  <c:v>43173.791767648974</c:v>
                </c:pt>
                <c:pt idx="1747">
                  <c:v>43173.833434375003</c:v>
                </c:pt>
                <c:pt idx="1748">
                  <c:v>43173.87510109954</c:v>
                </c:pt>
                <c:pt idx="1749">
                  <c:v>43173.916767824092</c:v>
                </c:pt>
                <c:pt idx="1750">
                  <c:v>43173.958434549211</c:v>
                </c:pt>
                <c:pt idx="1751">
                  <c:v>43174.000101273145</c:v>
                </c:pt>
                <c:pt idx="1752">
                  <c:v>43174.041767997674</c:v>
                </c:pt>
                <c:pt idx="1753">
                  <c:v>43174.083434722204</c:v>
                </c:pt>
                <c:pt idx="1754">
                  <c:v>43174.125101446756</c:v>
                </c:pt>
                <c:pt idx="1755">
                  <c:v>43174.166768171184</c:v>
                </c:pt>
                <c:pt idx="1756">
                  <c:v>43174.208434895831</c:v>
                </c:pt>
                <c:pt idx="1757">
                  <c:v>43174.250101620324</c:v>
                </c:pt>
                <c:pt idx="1758">
                  <c:v>43174.291768344905</c:v>
                </c:pt>
                <c:pt idx="1759">
                  <c:v>43174.333435069435</c:v>
                </c:pt>
                <c:pt idx="1760">
                  <c:v>43174.375101793979</c:v>
                </c:pt>
                <c:pt idx="1761">
                  <c:v>43174.416768518517</c:v>
                </c:pt>
                <c:pt idx="1762">
                  <c:v>43174.458435243243</c:v>
                </c:pt>
                <c:pt idx="1763">
                  <c:v>43174.500101967584</c:v>
                </c:pt>
                <c:pt idx="1764">
                  <c:v>43174.541768692128</c:v>
                </c:pt>
                <c:pt idx="1765">
                  <c:v>43174.583435416665</c:v>
                </c:pt>
                <c:pt idx="1766">
                  <c:v>43174.625102141174</c:v>
                </c:pt>
                <c:pt idx="1767">
                  <c:v>43174.666768864976</c:v>
                </c:pt>
                <c:pt idx="1768">
                  <c:v>43174.708435590277</c:v>
                </c:pt>
                <c:pt idx="1769">
                  <c:v>43174.750102314814</c:v>
                </c:pt>
                <c:pt idx="1770">
                  <c:v>43174.791769038071</c:v>
                </c:pt>
                <c:pt idx="1771">
                  <c:v>43174.833435763874</c:v>
                </c:pt>
                <c:pt idx="1772">
                  <c:v>43174.875102488433</c:v>
                </c:pt>
                <c:pt idx="1773">
                  <c:v>43174.916769212963</c:v>
                </c:pt>
                <c:pt idx="1774">
                  <c:v>43174.958435937602</c:v>
                </c:pt>
                <c:pt idx="1775">
                  <c:v>43175.000102660975</c:v>
                </c:pt>
                <c:pt idx="1776">
                  <c:v>43175.041769386582</c:v>
                </c:pt>
                <c:pt idx="1777">
                  <c:v>43175.083436111105</c:v>
                </c:pt>
                <c:pt idx="1778">
                  <c:v>43175.125102834194</c:v>
                </c:pt>
                <c:pt idx="1779">
                  <c:v>43175.166769559975</c:v>
                </c:pt>
                <c:pt idx="1780">
                  <c:v>43175.208436284731</c:v>
                </c:pt>
                <c:pt idx="1781">
                  <c:v>43175.250103009254</c:v>
                </c:pt>
                <c:pt idx="1782">
                  <c:v>43175.29176973187</c:v>
                </c:pt>
                <c:pt idx="1783">
                  <c:v>43175.333436458342</c:v>
                </c:pt>
                <c:pt idx="1784">
                  <c:v>43175.375103182872</c:v>
                </c:pt>
                <c:pt idx="1785">
                  <c:v>43175.41676990741</c:v>
                </c:pt>
                <c:pt idx="1786">
                  <c:v>43175.458436631947</c:v>
                </c:pt>
                <c:pt idx="1787">
                  <c:v>43175.500103356491</c:v>
                </c:pt>
                <c:pt idx="1788">
                  <c:v>43175.541770080985</c:v>
                </c:pt>
                <c:pt idx="1789">
                  <c:v>43175.583436805558</c:v>
                </c:pt>
                <c:pt idx="1790">
                  <c:v>43175.625103528975</c:v>
                </c:pt>
                <c:pt idx="1791">
                  <c:v>43175.666770254626</c:v>
                </c:pt>
                <c:pt idx="1792">
                  <c:v>43175.708436979192</c:v>
                </c:pt>
                <c:pt idx="1793">
                  <c:v>43175.750103703584</c:v>
                </c:pt>
                <c:pt idx="1794">
                  <c:v>43175.791770428194</c:v>
                </c:pt>
                <c:pt idx="1795">
                  <c:v>43175.833437152782</c:v>
                </c:pt>
                <c:pt idx="1796">
                  <c:v>43175.875103877304</c:v>
                </c:pt>
                <c:pt idx="1797">
                  <c:v>43175.916770601834</c:v>
                </c:pt>
                <c:pt idx="1798">
                  <c:v>43175.958437327798</c:v>
                </c:pt>
                <c:pt idx="1799">
                  <c:v>43176.000104050923</c:v>
                </c:pt>
                <c:pt idx="1800">
                  <c:v>43176.041770775424</c:v>
                </c:pt>
                <c:pt idx="1801">
                  <c:v>43176.083437500005</c:v>
                </c:pt>
                <c:pt idx="1802">
                  <c:v>43176.125104224535</c:v>
                </c:pt>
                <c:pt idx="1803">
                  <c:v>43176.166770949072</c:v>
                </c:pt>
                <c:pt idx="1804">
                  <c:v>43176.208437673595</c:v>
                </c:pt>
                <c:pt idx="1805">
                  <c:v>43176.250104398212</c:v>
                </c:pt>
                <c:pt idx="1806">
                  <c:v>43176.291771122575</c:v>
                </c:pt>
                <c:pt idx="1807">
                  <c:v>43176.333437847221</c:v>
                </c:pt>
                <c:pt idx="1808">
                  <c:v>43176.375104571584</c:v>
                </c:pt>
                <c:pt idx="1809">
                  <c:v>43176.416771297212</c:v>
                </c:pt>
                <c:pt idx="1810">
                  <c:v>43176.458438021211</c:v>
                </c:pt>
                <c:pt idx="1811">
                  <c:v>43176.50010474537</c:v>
                </c:pt>
                <c:pt idx="1812">
                  <c:v>43176.541771469907</c:v>
                </c:pt>
                <c:pt idx="1813">
                  <c:v>43176.583438194612</c:v>
                </c:pt>
                <c:pt idx="1814">
                  <c:v>43176.625104918974</c:v>
                </c:pt>
                <c:pt idx="1815">
                  <c:v>43176.666771643504</c:v>
                </c:pt>
                <c:pt idx="1816">
                  <c:v>43176.708438368063</c:v>
                </c:pt>
                <c:pt idx="1817">
                  <c:v>43176.750105092593</c:v>
                </c:pt>
                <c:pt idx="1818">
                  <c:v>43176.791771815406</c:v>
                </c:pt>
                <c:pt idx="1819">
                  <c:v>43176.833438541624</c:v>
                </c:pt>
                <c:pt idx="1820">
                  <c:v>43176.875105266205</c:v>
                </c:pt>
                <c:pt idx="1821">
                  <c:v>43176.916771990742</c:v>
                </c:pt>
                <c:pt idx="1822">
                  <c:v>43176.958438715279</c:v>
                </c:pt>
                <c:pt idx="1823">
                  <c:v>43177.000105439816</c:v>
                </c:pt>
                <c:pt idx="1824">
                  <c:v>43177.041772164324</c:v>
                </c:pt>
                <c:pt idx="1825">
                  <c:v>43177.083438888891</c:v>
                </c:pt>
                <c:pt idx="1826">
                  <c:v>43177.125105611602</c:v>
                </c:pt>
                <c:pt idx="1827">
                  <c:v>43177.166772337965</c:v>
                </c:pt>
                <c:pt idx="1828">
                  <c:v>43177.208439062502</c:v>
                </c:pt>
                <c:pt idx="1829">
                  <c:v>43177.250105787025</c:v>
                </c:pt>
                <c:pt idx="1830">
                  <c:v>43177.291772509489</c:v>
                </c:pt>
                <c:pt idx="1831">
                  <c:v>43177.333439236143</c:v>
                </c:pt>
                <c:pt idx="1832">
                  <c:v>43177.375105960586</c:v>
                </c:pt>
                <c:pt idx="1833">
                  <c:v>43177.416772685188</c:v>
                </c:pt>
                <c:pt idx="1834">
                  <c:v>43177.458439410213</c:v>
                </c:pt>
                <c:pt idx="1835">
                  <c:v>43177.500106134255</c:v>
                </c:pt>
                <c:pt idx="1836">
                  <c:v>43177.541772858785</c:v>
                </c:pt>
                <c:pt idx="1837">
                  <c:v>43177.583439583184</c:v>
                </c:pt>
                <c:pt idx="1838">
                  <c:v>43177.625106307576</c:v>
                </c:pt>
                <c:pt idx="1839">
                  <c:v>43177.666773032404</c:v>
                </c:pt>
                <c:pt idx="1840">
                  <c:v>43177.708439756942</c:v>
                </c:pt>
                <c:pt idx="1841">
                  <c:v>43177.750106481479</c:v>
                </c:pt>
                <c:pt idx="1842">
                  <c:v>43177.791773204975</c:v>
                </c:pt>
                <c:pt idx="1843">
                  <c:v>43177.833439930553</c:v>
                </c:pt>
                <c:pt idx="1844">
                  <c:v>43177.875106655076</c:v>
                </c:pt>
                <c:pt idx="1845">
                  <c:v>43177.916773379642</c:v>
                </c:pt>
                <c:pt idx="1846">
                  <c:v>43177.958440104201</c:v>
                </c:pt>
                <c:pt idx="1847">
                  <c:v>43178.000106828702</c:v>
                </c:pt>
                <c:pt idx="1848">
                  <c:v>43178.041773553174</c:v>
                </c:pt>
                <c:pt idx="1849">
                  <c:v>43178.083440277776</c:v>
                </c:pt>
                <c:pt idx="1850">
                  <c:v>43178.125107002175</c:v>
                </c:pt>
                <c:pt idx="1851">
                  <c:v>43178.166773726851</c:v>
                </c:pt>
                <c:pt idx="1852">
                  <c:v>43178.208440451184</c:v>
                </c:pt>
                <c:pt idx="1853">
                  <c:v>43178.250107175932</c:v>
                </c:pt>
                <c:pt idx="1854">
                  <c:v>43178.291773899975</c:v>
                </c:pt>
                <c:pt idx="1855">
                  <c:v>43178.333440624985</c:v>
                </c:pt>
                <c:pt idx="1856">
                  <c:v>43178.375107349602</c:v>
                </c:pt>
                <c:pt idx="1857">
                  <c:v>43178.416774074212</c:v>
                </c:pt>
                <c:pt idx="1858">
                  <c:v>43178.458440798611</c:v>
                </c:pt>
                <c:pt idx="1859">
                  <c:v>43178.500107523134</c:v>
                </c:pt>
                <c:pt idx="1860">
                  <c:v>43178.541774247686</c:v>
                </c:pt>
                <c:pt idx="1861">
                  <c:v>43178.583440972194</c:v>
                </c:pt>
                <c:pt idx="1862">
                  <c:v>43178.625107696724</c:v>
                </c:pt>
                <c:pt idx="1863">
                  <c:v>43178.666774421275</c:v>
                </c:pt>
                <c:pt idx="1864">
                  <c:v>43178.708441145835</c:v>
                </c:pt>
                <c:pt idx="1865">
                  <c:v>43178.750107870372</c:v>
                </c:pt>
                <c:pt idx="1866">
                  <c:v>43178.791774594574</c:v>
                </c:pt>
                <c:pt idx="1867">
                  <c:v>43178.833441319424</c:v>
                </c:pt>
                <c:pt idx="1868">
                  <c:v>43178.875108043983</c:v>
                </c:pt>
                <c:pt idx="1869">
                  <c:v>43178.916774768542</c:v>
                </c:pt>
                <c:pt idx="1870">
                  <c:v>43178.958441493203</c:v>
                </c:pt>
                <c:pt idx="1871">
                  <c:v>43179.000108217595</c:v>
                </c:pt>
                <c:pt idx="1872">
                  <c:v>43179.041774942132</c:v>
                </c:pt>
                <c:pt idx="1873">
                  <c:v>43179.083441666575</c:v>
                </c:pt>
                <c:pt idx="1874">
                  <c:v>43179.125108391185</c:v>
                </c:pt>
                <c:pt idx="1875">
                  <c:v>43179.166775115584</c:v>
                </c:pt>
                <c:pt idx="1876">
                  <c:v>43179.208441840274</c:v>
                </c:pt>
                <c:pt idx="1877">
                  <c:v>43179.250108564804</c:v>
                </c:pt>
                <c:pt idx="1878">
                  <c:v>43179.291775289174</c:v>
                </c:pt>
                <c:pt idx="1879">
                  <c:v>43179.333442012976</c:v>
                </c:pt>
                <c:pt idx="1880">
                  <c:v>43179.375108738423</c:v>
                </c:pt>
                <c:pt idx="1881">
                  <c:v>43179.416775463003</c:v>
                </c:pt>
                <c:pt idx="1882">
                  <c:v>43179.458442187497</c:v>
                </c:pt>
                <c:pt idx="1883">
                  <c:v>43179.500108912034</c:v>
                </c:pt>
                <c:pt idx="1884">
                  <c:v>43179.541775636571</c:v>
                </c:pt>
                <c:pt idx="1885">
                  <c:v>43179.583442360985</c:v>
                </c:pt>
                <c:pt idx="1886">
                  <c:v>43179.625109084984</c:v>
                </c:pt>
                <c:pt idx="1887">
                  <c:v>43179.666775810176</c:v>
                </c:pt>
                <c:pt idx="1888">
                  <c:v>43179.708442534575</c:v>
                </c:pt>
                <c:pt idx="1889">
                  <c:v>43179.750109259257</c:v>
                </c:pt>
                <c:pt idx="1890">
                  <c:v>43179.791775982332</c:v>
                </c:pt>
                <c:pt idx="1891">
                  <c:v>43179.833442708325</c:v>
                </c:pt>
                <c:pt idx="1892">
                  <c:v>43179.875109432869</c:v>
                </c:pt>
                <c:pt idx="1893">
                  <c:v>43179.916776157443</c:v>
                </c:pt>
                <c:pt idx="1894">
                  <c:v>43179.958442881936</c:v>
                </c:pt>
                <c:pt idx="1895">
                  <c:v>43180.000109606481</c:v>
                </c:pt>
                <c:pt idx="1896">
                  <c:v>43180.041776330996</c:v>
                </c:pt>
                <c:pt idx="1897">
                  <c:v>43180.083443055555</c:v>
                </c:pt>
                <c:pt idx="1898">
                  <c:v>43180.125109779976</c:v>
                </c:pt>
                <c:pt idx="1899">
                  <c:v>43180.166776504586</c:v>
                </c:pt>
                <c:pt idx="1900">
                  <c:v>43180.208443229167</c:v>
                </c:pt>
                <c:pt idx="1901">
                  <c:v>43180.250109953704</c:v>
                </c:pt>
                <c:pt idx="1902">
                  <c:v>43180.291776678176</c:v>
                </c:pt>
                <c:pt idx="1903">
                  <c:v>43180.333443402778</c:v>
                </c:pt>
                <c:pt idx="1904">
                  <c:v>43180.375110127316</c:v>
                </c:pt>
                <c:pt idx="1905">
                  <c:v>43180.416776851853</c:v>
                </c:pt>
                <c:pt idx="1906">
                  <c:v>43180.45844357639</c:v>
                </c:pt>
                <c:pt idx="1907">
                  <c:v>43180.500110300942</c:v>
                </c:pt>
                <c:pt idx="1908">
                  <c:v>43180.541777025464</c:v>
                </c:pt>
                <c:pt idx="1909">
                  <c:v>43180.583443749994</c:v>
                </c:pt>
                <c:pt idx="1910">
                  <c:v>43180.625110474539</c:v>
                </c:pt>
                <c:pt idx="1911">
                  <c:v>43180.666777199083</c:v>
                </c:pt>
                <c:pt idx="1912">
                  <c:v>43180.708443923584</c:v>
                </c:pt>
                <c:pt idx="1913">
                  <c:v>43180.750110648201</c:v>
                </c:pt>
                <c:pt idx="1914">
                  <c:v>43180.791777372586</c:v>
                </c:pt>
                <c:pt idx="1915">
                  <c:v>43180.833444097225</c:v>
                </c:pt>
                <c:pt idx="1916">
                  <c:v>43180.875110821755</c:v>
                </c:pt>
                <c:pt idx="1917">
                  <c:v>43180.916777546299</c:v>
                </c:pt>
                <c:pt idx="1918">
                  <c:v>43180.958444271011</c:v>
                </c:pt>
                <c:pt idx="1919">
                  <c:v>43181.000110995381</c:v>
                </c:pt>
                <c:pt idx="1920">
                  <c:v>43181.041777719904</c:v>
                </c:pt>
                <c:pt idx="1921">
                  <c:v>43181.083444444441</c:v>
                </c:pt>
                <c:pt idx="1922">
                  <c:v>43181.125111168978</c:v>
                </c:pt>
                <c:pt idx="1923">
                  <c:v>43181.166777893515</c:v>
                </c:pt>
                <c:pt idx="1924">
                  <c:v>43181.208444616976</c:v>
                </c:pt>
                <c:pt idx="1925">
                  <c:v>43181.250111342611</c:v>
                </c:pt>
                <c:pt idx="1926">
                  <c:v>43181.291778066974</c:v>
                </c:pt>
                <c:pt idx="1927">
                  <c:v>43181.333444791584</c:v>
                </c:pt>
                <c:pt idx="1928">
                  <c:v>43181.375111516194</c:v>
                </c:pt>
                <c:pt idx="1929">
                  <c:v>43181.416778241211</c:v>
                </c:pt>
                <c:pt idx="1930">
                  <c:v>43181.458444965276</c:v>
                </c:pt>
                <c:pt idx="1931">
                  <c:v>43181.500111689806</c:v>
                </c:pt>
                <c:pt idx="1932">
                  <c:v>43181.54177841435</c:v>
                </c:pt>
                <c:pt idx="1933">
                  <c:v>43181.583445138887</c:v>
                </c:pt>
                <c:pt idx="1934">
                  <c:v>43181.625111862129</c:v>
                </c:pt>
                <c:pt idx="1935">
                  <c:v>43181.666778587954</c:v>
                </c:pt>
                <c:pt idx="1936">
                  <c:v>43181.708445312484</c:v>
                </c:pt>
                <c:pt idx="1937">
                  <c:v>43181.750112037036</c:v>
                </c:pt>
                <c:pt idx="1938">
                  <c:v>43181.7917787599</c:v>
                </c:pt>
                <c:pt idx="1939">
                  <c:v>43181.833445486111</c:v>
                </c:pt>
                <c:pt idx="1940">
                  <c:v>43181.875112210626</c:v>
                </c:pt>
                <c:pt idx="1941">
                  <c:v>43181.916778935192</c:v>
                </c:pt>
                <c:pt idx="1942">
                  <c:v>43181.958445659722</c:v>
                </c:pt>
                <c:pt idx="1943">
                  <c:v>43182.000112384259</c:v>
                </c:pt>
                <c:pt idx="1944">
                  <c:v>43182.041779108797</c:v>
                </c:pt>
                <c:pt idx="1945">
                  <c:v>43182.083445833174</c:v>
                </c:pt>
                <c:pt idx="1946">
                  <c:v>43182.125112556976</c:v>
                </c:pt>
                <c:pt idx="1947">
                  <c:v>43182.166779282408</c:v>
                </c:pt>
                <c:pt idx="1948">
                  <c:v>43182.208446006945</c:v>
                </c:pt>
                <c:pt idx="1949">
                  <c:v>43182.250112731475</c:v>
                </c:pt>
                <c:pt idx="1950">
                  <c:v>43182.29177945602</c:v>
                </c:pt>
                <c:pt idx="1951">
                  <c:v>43182.333446180557</c:v>
                </c:pt>
                <c:pt idx="1952">
                  <c:v>43182.375112905094</c:v>
                </c:pt>
                <c:pt idx="1953">
                  <c:v>43182.416779629631</c:v>
                </c:pt>
                <c:pt idx="1954">
                  <c:v>43182.458446354212</c:v>
                </c:pt>
                <c:pt idx="1955">
                  <c:v>43182.500113078713</c:v>
                </c:pt>
                <c:pt idx="1956">
                  <c:v>43182.541779803185</c:v>
                </c:pt>
                <c:pt idx="1957">
                  <c:v>43182.583446527584</c:v>
                </c:pt>
                <c:pt idx="1958">
                  <c:v>43182.625113252274</c:v>
                </c:pt>
                <c:pt idx="1959">
                  <c:v>43182.666779976862</c:v>
                </c:pt>
                <c:pt idx="1960">
                  <c:v>43182.708446701174</c:v>
                </c:pt>
                <c:pt idx="1961">
                  <c:v>43182.750113426213</c:v>
                </c:pt>
                <c:pt idx="1962">
                  <c:v>43182.791780148982</c:v>
                </c:pt>
                <c:pt idx="1963">
                  <c:v>43182.833446875004</c:v>
                </c:pt>
                <c:pt idx="1964">
                  <c:v>43182.875113599541</c:v>
                </c:pt>
                <c:pt idx="1965">
                  <c:v>43182.916780324093</c:v>
                </c:pt>
                <c:pt idx="1966">
                  <c:v>43182.958447049212</c:v>
                </c:pt>
                <c:pt idx="1967">
                  <c:v>43183.000113773145</c:v>
                </c:pt>
                <c:pt idx="1968">
                  <c:v>43183.041780497675</c:v>
                </c:pt>
                <c:pt idx="1969">
                  <c:v>43183.08344722222</c:v>
                </c:pt>
                <c:pt idx="1970">
                  <c:v>43183.125113946757</c:v>
                </c:pt>
                <c:pt idx="1971">
                  <c:v>43183.166780670974</c:v>
                </c:pt>
                <c:pt idx="1972">
                  <c:v>43183.208447395831</c:v>
                </c:pt>
                <c:pt idx="1973">
                  <c:v>43183.250114120368</c:v>
                </c:pt>
                <c:pt idx="1974">
                  <c:v>43183.291780843261</c:v>
                </c:pt>
                <c:pt idx="1975">
                  <c:v>43183.333447569174</c:v>
                </c:pt>
                <c:pt idx="1976">
                  <c:v>43183.375114294213</c:v>
                </c:pt>
                <c:pt idx="1977">
                  <c:v>43183.416781018517</c:v>
                </c:pt>
                <c:pt idx="1978">
                  <c:v>43183.458447743062</c:v>
                </c:pt>
                <c:pt idx="1979">
                  <c:v>43183.500114467592</c:v>
                </c:pt>
                <c:pt idx="1980">
                  <c:v>43183.541781192129</c:v>
                </c:pt>
                <c:pt idx="1981">
                  <c:v>43183.583447916586</c:v>
                </c:pt>
                <c:pt idx="1982">
                  <c:v>43183.625114641174</c:v>
                </c:pt>
                <c:pt idx="1983">
                  <c:v>43183.666781364984</c:v>
                </c:pt>
                <c:pt idx="1984">
                  <c:v>43183.708448090278</c:v>
                </c:pt>
                <c:pt idx="1985">
                  <c:v>43183.750114814815</c:v>
                </c:pt>
                <c:pt idx="1986">
                  <c:v>43183.791781537089</c:v>
                </c:pt>
                <c:pt idx="1987">
                  <c:v>43183.833448263875</c:v>
                </c:pt>
                <c:pt idx="1988">
                  <c:v>43183.875114988441</c:v>
                </c:pt>
                <c:pt idx="1989">
                  <c:v>43183.916781712964</c:v>
                </c:pt>
                <c:pt idx="1990">
                  <c:v>43183.958448437603</c:v>
                </c:pt>
                <c:pt idx="1991">
                  <c:v>43184.000115162038</c:v>
                </c:pt>
                <c:pt idx="1992">
                  <c:v>43184.041781886575</c:v>
                </c:pt>
                <c:pt idx="1993">
                  <c:v>43184.083448610974</c:v>
                </c:pt>
                <c:pt idx="1994">
                  <c:v>43184.125115335584</c:v>
                </c:pt>
                <c:pt idx="1995">
                  <c:v>43184.166782059976</c:v>
                </c:pt>
                <c:pt idx="1996">
                  <c:v>43184.208448784724</c:v>
                </c:pt>
                <c:pt idx="1997">
                  <c:v>43184.250115509254</c:v>
                </c:pt>
                <c:pt idx="1998">
                  <c:v>43184.29178223195</c:v>
                </c:pt>
                <c:pt idx="1999">
                  <c:v>43184.333448958336</c:v>
                </c:pt>
                <c:pt idx="2000">
                  <c:v>43184.375115682873</c:v>
                </c:pt>
                <c:pt idx="2001">
                  <c:v>43184.41678240741</c:v>
                </c:pt>
                <c:pt idx="2002">
                  <c:v>43184.458449131947</c:v>
                </c:pt>
                <c:pt idx="2003">
                  <c:v>43184.500115856492</c:v>
                </c:pt>
                <c:pt idx="2004">
                  <c:v>43184.541782579974</c:v>
                </c:pt>
                <c:pt idx="2005">
                  <c:v>43184.583449305559</c:v>
                </c:pt>
                <c:pt idx="2006">
                  <c:v>43184.625116030074</c:v>
                </c:pt>
                <c:pt idx="2007">
                  <c:v>43184.666782754575</c:v>
                </c:pt>
                <c:pt idx="2008">
                  <c:v>43184.708449479163</c:v>
                </c:pt>
                <c:pt idx="2009">
                  <c:v>43184.750116203701</c:v>
                </c:pt>
                <c:pt idx="2010">
                  <c:v>43184.791782926732</c:v>
                </c:pt>
                <c:pt idx="2011">
                  <c:v>43184.833449652775</c:v>
                </c:pt>
                <c:pt idx="2012">
                  <c:v>43184.875116377312</c:v>
                </c:pt>
                <c:pt idx="2013">
                  <c:v>43184.916783101835</c:v>
                </c:pt>
                <c:pt idx="2014">
                  <c:v>43184.958449826612</c:v>
                </c:pt>
                <c:pt idx="2015">
                  <c:v>43185.000116550931</c:v>
                </c:pt>
                <c:pt idx="2016">
                  <c:v>43185.041783275454</c:v>
                </c:pt>
                <c:pt idx="2017">
                  <c:v>43185.083449999998</c:v>
                </c:pt>
                <c:pt idx="2018">
                  <c:v>43185.125116724535</c:v>
                </c:pt>
                <c:pt idx="2019">
                  <c:v>43185.166783449073</c:v>
                </c:pt>
                <c:pt idx="2020">
                  <c:v>43185.208450173595</c:v>
                </c:pt>
                <c:pt idx="2021">
                  <c:v>43185.250116898213</c:v>
                </c:pt>
                <c:pt idx="2022">
                  <c:v>43185.291783620611</c:v>
                </c:pt>
                <c:pt idx="2023">
                  <c:v>43185.333450347222</c:v>
                </c:pt>
                <c:pt idx="2024">
                  <c:v>43185.375117071759</c:v>
                </c:pt>
                <c:pt idx="2025">
                  <c:v>43185.416783796296</c:v>
                </c:pt>
                <c:pt idx="2026">
                  <c:v>43185.458450520833</c:v>
                </c:pt>
                <c:pt idx="2027">
                  <c:v>43185.500117245392</c:v>
                </c:pt>
                <c:pt idx="2028">
                  <c:v>43185.541783968984</c:v>
                </c:pt>
                <c:pt idx="2029">
                  <c:v>43185.583450694445</c:v>
                </c:pt>
                <c:pt idx="2030">
                  <c:v>43185.625117418982</c:v>
                </c:pt>
                <c:pt idx="2031">
                  <c:v>43185.666784143505</c:v>
                </c:pt>
                <c:pt idx="2032">
                  <c:v>43185.708450868056</c:v>
                </c:pt>
                <c:pt idx="2033">
                  <c:v>43185.750117592601</c:v>
                </c:pt>
                <c:pt idx="2034">
                  <c:v>43185.791784315465</c:v>
                </c:pt>
                <c:pt idx="2035">
                  <c:v>43185.833451041624</c:v>
                </c:pt>
                <c:pt idx="2036">
                  <c:v>43185.875117766205</c:v>
                </c:pt>
                <c:pt idx="2037">
                  <c:v>43185.916784490742</c:v>
                </c:pt>
                <c:pt idx="2038">
                  <c:v>43185.95845121528</c:v>
                </c:pt>
                <c:pt idx="2039">
                  <c:v>43186.000117939817</c:v>
                </c:pt>
                <c:pt idx="2040">
                  <c:v>43186.041784662804</c:v>
                </c:pt>
                <c:pt idx="2041">
                  <c:v>43186.083451388891</c:v>
                </c:pt>
                <c:pt idx="2042">
                  <c:v>43186.125118113174</c:v>
                </c:pt>
                <c:pt idx="2043">
                  <c:v>43186.166784836976</c:v>
                </c:pt>
                <c:pt idx="2044">
                  <c:v>43186.208451562474</c:v>
                </c:pt>
                <c:pt idx="2045">
                  <c:v>43186.25011828704</c:v>
                </c:pt>
                <c:pt idx="2046">
                  <c:v>43186.291785009547</c:v>
                </c:pt>
                <c:pt idx="2047">
                  <c:v>43186.333451736115</c:v>
                </c:pt>
                <c:pt idx="2048">
                  <c:v>43186.375118460652</c:v>
                </c:pt>
                <c:pt idx="2049">
                  <c:v>43186.416785185182</c:v>
                </c:pt>
                <c:pt idx="2050">
                  <c:v>43186.458451909719</c:v>
                </c:pt>
                <c:pt idx="2051">
                  <c:v>43186.500118634256</c:v>
                </c:pt>
                <c:pt idx="2052">
                  <c:v>43186.541785358786</c:v>
                </c:pt>
                <c:pt idx="2053">
                  <c:v>43186.583452083185</c:v>
                </c:pt>
                <c:pt idx="2054">
                  <c:v>43186.625118807824</c:v>
                </c:pt>
                <c:pt idx="2055">
                  <c:v>43186.666785530862</c:v>
                </c:pt>
                <c:pt idx="2056">
                  <c:v>43186.708452256942</c:v>
                </c:pt>
                <c:pt idx="2057">
                  <c:v>43186.750118981479</c:v>
                </c:pt>
                <c:pt idx="2058">
                  <c:v>43186.791785704118</c:v>
                </c:pt>
                <c:pt idx="2059">
                  <c:v>43186.833452430561</c:v>
                </c:pt>
                <c:pt idx="2060">
                  <c:v>43186.875119155091</c:v>
                </c:pt>
                <c:pt idx="2061">
                  <c:v>43186.916785879628</c:v>
                </c:pt>
                <c:pt idx="2062">
                  <c:v>43186.958452604202</c:v>
                </c:pt>
                <c:pt idx="2063">
                  <c:v>43187.000119329212</c:v>
                </c:pt>
                <c:pt idx="2064">
                  <c:v>43187.041786053174</c:v>
                </c:pt>
                <c:pt idx="2065">
                  <c:v>43187.083452777777</c:v>
                </c:pt>
                <c:pt idx="2066">
                  <c:v>43187.125119502176</c:v>
                </c:pt>
                <c:pt idx="2067">
                  <c:v>43187.166786226851</c:v>
                </c:pt>
                <c:pt idx="2068">
                  <c:v>43187.208452951374</c:v>
                </c:pt>
                <c:pt idx="2069">
                  <c:v>43187.250119675933</c:v>
                </c:pt>
                <c:pt idx="2070">
                  <c:v>43187.291786399976</c:v>
                </c:pt>
                <c:pt idx="2071">
                  <c:v>43187.333453125</c:v>
                </c:pt>
                <c:pt idx="2072">
                  <c:v>43187.375119849603</c:v>
                </c:pt>
                <c:pt idx="2073">
                  <c:v>43187.416786574082</c:v>
                </c:pt>
                <c:pt idx="2074">
                  <c:v>43187.458453299994</c:v>
                </c:pt>
                <c:pt idx="2075">
                  <c:v>43187.500120023135</c:v>
                </c:pt>
                <c:pt idx="2076">
                  <c:v>43187.541786747584</c:v>
                </c:pt>
                <c:pt idx="2077">
                  <c:v>43187.583453472223</c:v>
                </c:pt>
                <c:pt idx="2078">
                  <c:v>43187.625120196724</c:v>
                </c:pt>
                <c:pt idx="2079">
                  <c:v>43187.666786921174</c:v>
                </c:pt>
                <c:pt idx="2080">
                  <c:v>43187.708453645835</c:v>
                </c:pt>
                <c:pt idx="2081">
                  <c:v>43187.750120370372</c:v>
                </c:pt>
                <c:pt idx="2082">
                  <c:v>43187.791787094575</c:v>
                </c:pt>
                <c:pt idx="2083">
                  <c:v>43187.833453819425</c:v>
                </c:pt>
                <c:pt idx="2084">
                  <c:v>43187.875120543984</c:v>
                </c:pt>
                <c:pt idx="2085">
                  <c:v>43187.916787268543</c:v>
                </c:pt>
                <c:pt idx="2086">
                  <c:v>43187.958453993211</c:v>
                </c:pt>
                <c:pt idx="2087">
                  <c:v>43188.000120717574</c:v>
                </c:pt>
                <c:pt idx="2088">
                  <c:v>43188.041787442133</c:v>
                </c:pt>
                <c:pt idx="2089">
                  <c:v>43188.08345416667</c:v>
                </c:pt>
                <c:pt idx="2090">
                  <c:v>43188.125120890974</c:v>
                </c:pt>
                <c:pt idx="2091">
                  <c:v>43188.166787614355</c:v>
                </c:pt>
                <c:pt idx="2092">
                  <c:v>43188.208454340282</c:v>
                </c:pt>
                <c:pt idx="2093">
                  <c:v>43188.250121064804</c:v>
                </c:pt>
                <c:pt idx="2094">
                  <c:v>43188.291787787675</c:v>
                </c:pt>
                <c:pt idx="2095">
                  <c:v>43188.333454512984</c:v>
                </c:pt>
                <c:pt idx="2096">
                  <c:v>43188.375121238423</c:v>
                </c:pt>
                <c:pt idx="2097">
                  <c:v>43188.41678796296</c:v>
                </c:pt>
                <c:pt idx="2098">
                  <c:v>43188.458454687498</c:v>
                </c:pt>
                <c:pt idx="2099">
                  <c:v>43188.500121412035</c:v>
                </c:pt>
                <c:pt idx="2100">
                  <c:v>43188.541788136572</c:v>
                </c:pt>
                <c:pt idx="2101">
                  <c:v>43188.583454860986</c:v>
                </c:pt>
                <c:pt idx="2102">
                  <c:v>43188.625121583886</c:v>
                </c:pt>
                <c:pt idx="2103">
                  <c:v>43188.666788310184</c:v>
                </c:pt>
                <c:pt idx="2104">
                  <c:v>43188.708455034721</c:v>
                </c:pt>
                <c:pt idx="2105">
                  <c:v>43188.750121759185</c:v>
                </c:pt>
                <c:pt idx="2106">
                  <c:v>43188.791788482398</c:v>
                </c:pt>
                <c:pt idx="2107">
                  <c:v>43188.833455208332</c:v>
                </c:pt>
                <c:pt idx="2108">
                  <c:v>43188.87512193287</c:v>
                </c:pt>
                <c:pt idx="2109">
                  <c:v>43188.916788657407</c:v>
                </c:pt>
                <c:pt idx="2110">
                  <c:v>43188.958455382213</c:v>
                </c:pt>
                <c:pt idx="2111">
                  <c:v>43189.000122106481</c:v>
                </c:pt>
                <c:pt idx="2112">
                  <c:v>43189.041788830975</c:v>
                </c:pt>
                <c:pt idx="2113">
                  <c:v>43189.083455555556</c:v>
                </c:pt>
                <c:pt idx="2114">
                  <c:v>43189.125122279984</c:v>
                </c:pt>
                <c:pt idx="2115">
                  <c:v>43189.166789004594</c:v>
                </c:pt>
                <c:pt idx="2116">
                  <c:v>43189.208455729167</c:v>
                </c:pt>
                <c:pt idx="2117">
                  <c:v>43189.250122453705</c:v>
                </c:pt>
                <c:pt idx="2118">
                  <c:v>43189.291789178184</c:v>
                </c:pt>
                <c:pt idx="2119">
                  <c:v>43189.333455902779</c:v>
                </c:pt>
                <c:pt idx="2120">
                  <c:v>43189.375122627185</c:v>
                </c:pt>
                <c:pt idx="2121">
                  <c:v>43189.416789351853</c:v>
                </c:pt>
                <c:pt idx="2122">
                  <c:v>43189.458456077213</c:v>
                </c:pt>
                <c:pt idx="2123">
                  <c:v>43189.500122800928</c:v>
                </c:pt>
                <c:pt idx="2124">
                  <c:v>43189.541789525174</c:v>
                </c:pt>
                <c:pt idx="2125">
                  <c:v>43189.583456250002</c:v>
                </c:pt>
                <c:pt idx="2126">
                  <c:v>43189.625122974525</c:v>
                </c:pt>
                <c:pt idx="2127">
                  <c:v>43189.666789699077</c:v>
                </c:pt>
                <c:pt idx="2128">
                  <c:v>43189.708456423614</c:v>
                </c:pt>
                <c:pt idx="2129">
                  <c:v>43189.750123148202</c:v>
                </c:pt>
                <c:pt idx="2130">
                  <c:v>43189.791789871117</c:v>
                </c:pt>
                <c:pt idx="2131">
                  <c:v>43189.833456597225</c:v>
                </c:pt>
                <c:pt idx="2132">
                  <c:v>43189.875123321755</c:v>
                </c:pt>
                <c:pt idx="2133">
                  <c:v>43189.916790046613</c:v>
                </c:pt>
                <c:pt idx="2134">
                  <c:v>43189.958456771012</c:v>
                </c:pt>
                <c:pt idx="2135">
                  <c:v>43190.000123495367</c:v>
                </c:pt>
                <c:pt idx="2136">
                  <c:v>43190.041790219904</c:v>
                </c:pt>
                <c:pt idx="2137">
                  <c:v>43190.083456944441</c:v>
                </c:pt>
                <c:pt idx="2138">
                  <c:v>43190.125123667465</c:v>
                </c:pt>
                <c:pt idx="2139">
                  <c:v>43190.166790393516</c:v>
                </c:pt>
                <c:pt idx="2140">
                  <c:v>43190.208457118053</c:v>
                </c:pt>
                <c:pt idx="2141">
                  <c:v>43190.25012384259</c:v>
                </c:pt>
                <c:pt idx="2142">
                  <c:v>43190.291790565039</c:v>
                </c:pt>
                <c:pt idx="2143">
                  <c:v>43190.333457291665</c:v>
                </c:pt>
                <c:pt idx="2144">
                  <c:v>43190.375124016195</c:v>
                </c:pt>
                <c:pt idx="2145">
                  <c:v>43190.416790740739</c:v>
                </c:pt>
                <c:pt idx="2146">
                  <c:v>43190.458457465291</c:v>
                </c:pt>
                <c:pt idx="2147">
                  <c:v>43190.500124189814</c:v>
                </c:pt>
                <c:pt idx="2148">
                  <c:v>43190.541790914176</c:v>
                </c:pt>
                <c:pt idx="2149">
                  <c:v>43190.583457638888</c:v>
                </c:pt>
                <c:pt idx="2150">
                  <c:v>43190.625124362974</c:v>
                </c:pt>
                <c:pt idx="2151">
                  <c:v>43190.666791087955</c:v>
                </c:pt>
                <c:pt idx="2152">
                  <c:v>43190.7084578125</c:v>
                </c:pt>
                <c:pt idx="2153">
                  <c:v>43190.750124536986</c:v>
                </c:pt>
                <c:pt idx="2154">
                  <c:v>43190.791791259937</c:v>
                </c:pt>
                <c:pt idx="2155">
                  <c:v>43190.833457986111</c:v>
                </c:pt>
                <c:pt idx="2156">
                  <c:v>43190.875124710576</c:v>
                </c:pt>
                <c:pt idx="2157">
                  <c:v>43190.916791435193</c:v>
                </c:pt>
                <c:pt idx="2158">
                  <c:v>43190.958458160043</c:v>
                </c:pt>
                <c:pt idx="2159">
                  <c:v>43191.000124884224</c:v>
                </c:pt>
                <c:pt idx="2160">
                  <c:v>43191.041791608775</c:v>
                </c:pt>
                <c:pt idx="2161">
                  <c:v>43191.083458333334</c:v>
                </c:pt>
                <c:pt idx="2162">
                  <c:v>43191.125125056984</c:v>
                </c:pt>
                <c:pt idx="2163">
                  <c:v>43191.166791782176</c:v>
                </c:pt>
                <c:pt idx="2164">
                  <c:v>43191.208458506946</c:v>
                </c:pt>
                <c:pt idx="2165">
                  <c:v>43191.250125231476</c:v>
                </c:pt>
                <c:pt idx="2166">
                  <c:v>43191.291791954558</c:v>
                </c:pt>
                <c:pt idx="2167">
                  <c:v>43191.333458680558</c:v>
                </c:pt>
                <c:pt idx="2168">
                  <c:v>43191.375125405095</c:v>
                </c:pt>
                <c:pt idx="2169">
                  <c:v>43191.416792129632</c:v>
                </c:pt>
                <c:pt idx="2170">
                  <c:v>43191.458458854213</c:v>
                </c:pt>
                <c:pt idx="2171">
                  <c:v>43191.500125578707</c:v>
                </c:pt>
                <c:pt idx="2172">
                  <c:v>43191.541792303186</c:v>
                </c:pt>
                <c:pt idx="2173">
                  <c:v>43191.583459027781</c:v>
                </c:pt>
                <c:pt idx="2174">
                  <c:v>43191.625125750827</c:v>
                </c:pt>
                <c:pt idx="2175">
                  <c:v>43191.666792476863</c:v>
                </c:pt>
                <c:pt idx="2176">
                  <c:v>43191.708459201385</c:v>
                </c:pt>
                <c:pt idx="2177">
                  <c:v>43191.750125925922</c:v>
                </c:pt>
                <c:pt idx="2178">
                  <c:v>43191.79179264907</c:v>
                </c:pt>
                <c:pt idx="2179">
                  <c:v>43191.833459375011</c:v>
                </c:pt>
                <c:pt idx="2180">
                  <c:v>43191.875126099541</c:v>
                </c:pt>
                <c:pt idx="2181">
                  <c:v>43191.916792824093</c:v>
                </c:pt>
                <c:pt idx="2182">
                  <c:v>43191.958459549212</c:v>
                </c:pt>
                <c:pt idx="2183">
                  <c:v>43192.000126273146</c:v>
                </c:pt>
                <c:pt idx="2184">
                  <c:v>43192.041792997676</c:v>
                </c:pt>
                <c:pt idx="2185">
                  <c:v>43192.08345972222</c:v>
                </c:pt>
                <c:pt idx="2186">
                  <c:v>43192.125126446757</c:v>
                </c:pt>
                <c:pt idx="2187">
                  <c:v>43192.166793171185</c:v>
                </c:pt>
                <c:pt idx="2188">
                  <c:v>43192.208459895832</c:v>
                </c:pt>
                <c:pt idx="2189">
                  <c:v>43192.250126620354</c:v>
                </c:pt>
                <c:pt idx="2190">
                  <c:v>43192.291793344906</c:v>
                </c:pt>
                <c:pt idx="2191">
                  <c:v>43192.333460069174</c:v>
                </c:pt>
                <c:pt idx="2192">
                  <c:v>43192.375126793981</c:v>
                </c:pt>
                <c:pt idx="2193">
                  <c:v>43192.416793518518</c:v>
                </c:pt>
                <c:pt idx="2194">
                  <c:v>43192.458460243062</c:v>
                </c:pt>
                <c:pt idx="2195">
                  <c:v>43192.500126967585</c:v>
                </c:pt>
                <c:pt idx="2196">
                  <c:v>43192.541793692129</c:v>
                </c:pt>
                <c:pt idx="2197">
                  <c:v>43192.583460416594</c:v>
                </c:pt>
                <c:pt idx="2198">
                  <c:v>43192.625127141175</c:v>
                </c:pt>
                <c:pt idx="2199">
                  <c:v>43192.666793865574</c:v>
                </c:pt>
                <c:pt idx="2200">
                  <c:v>43192.708460590184</c:v>
                </c:pt>
                <c:pt idx="2201">
                  <c:v>43192.750127314815</c:v>
                </c:pt>
                <c:pt idx="2202">
                  <c:v>43192.791794038974</c:v>
                </c:pt>
                <c:pt idx="2203">
                  <c:v>43192.833460762471</c:v>
                </c:pt>
                <c:pt idx="2204">
                  <c:v>43192.875127488442</c:v>
                </c:pt>
                <c:pt idx="2205">
                  <c:v>43192.916794212993</c:v>
                </c:pt>
                <c:pt idx="2206">
                  <c:v>43192.958460937502</c:v>
                </c:pt>
                <c:pt idx="2207">
                  <c:v>43193.000127662024</c:v>
                </c:pt>
                <c:pt idx="2208">
                  <c:v>43193.041794386583</c:v>
                </c:pt>
                <c:pt idx="2209">
                  <c:v>43193.083461110975</c:v>
                </c:pt>
                <c:pt idx="2210">
                  <c:v>43193.125127834974</c:v>
                </c:pt>
                <c:pt idx="2211">
                  <c:v>43193.166794559984</c:v>
                </c:pt>
                <c:pt idx="2212">
                  <c:v>43193.208461284725</c:v>
                </c:pt>
                <c:pt idx="2213">
                  <c:v>43193.250128009255</c:v>
                </c:pt>
                <c:pt idx="2214">
                  <c:v>43193.291794731987</c:v>
                </c:pt>
                <c:pt idx="2215">
                  <c:v>43193.333461458336</c:v>
                </c:pt>
                <c:pt idx="2216">
                  <c:v>43193.375128182881</c:v>
                </c:pt>
                <c:pt idx="2217">
                  <c:v>43193.416794907411</c:v>
                </c:pt>
                <c:pt idx="2218">
                  <c:v>43193.458461631926</c:v>
                </c:pt>
                <c:pt idx="2219">
                  <c:v>43193.500128356492</c:v>
                </c:pt>
                <c:pt idx="2220">
                  <c:v>43193.541795080986</c:v>
                </c:pt>
                <c:pt idx="2221">
                  <c:v>43193.583461805174</c:v>
                </c:pt>
                <c:pt idx="2222">
                  <c:v>43193.625128528984</c:v>
                </c:pt>
                <c:pt idx="2223">
                  <c:v>43193.666795254627</c:v>
                </c:pt>
                <c:pt idx="2224">
                  <c:v>43193.708461979164</c:v>
                </c:pt>
                <c:pt idx="2225">
                  <c:v>43193.750128703585</c:v>
                </c:pt>
                <c:pt idx="2226">
                  <c:v>43193.791795428224</c:v>
                </c:pt>
                <c:pt idx="2227">
                  <c:v>43193.833462152776</c:v>
                </c:pt>
                <c:pt idx="2228">
                  <c:v>43193.875128877306</c:v>
                </c:pt>
                <c:pt idx="2229">
                  <c:v>43193.91679560185</c:v>
                </c:pt>
                <c:pt idx="2230">
                  <c:v>43193.958462326613</c:v>
                </c:pt>
                <c:pt idx="2231">
                  <c:v>43194.000129050932</c:v>
                </c:pt>
                <c:pt idx="2232">
                  <c:v>43194.041795775454</c:v>
                </c:pt>
                <c:pt idx="2233">
                  <c:v>43194.083462499999</c:v>
                </c:pt>
                <c:pt idx="2234">
                  <c:v>43194.125129224536</c:v>
                </c:pt>
                <c:pt idx="2235">
                  <c:v>43194.166795949073</c:v>
                </c:pt>
                <c:pt idx="2236">
                  <c:v>43194.208462673574</c:v>
                </c:pt>
                <c:pt idx="2237">
                  <c:v>43194.250129398213</c:v>
                </c:pt>
                <c:pt idx="2238">
                  <c:v>43194.291796122576</c:v>
                </c:pt>
                <c:pt idx="2239">
                  <c:v>43194.333462847186</c:v>
                </c:pt>
                <c:pt idx="2240">
                  <c:v>43194.375129571585</c:v>
                </c:pt>
                <c:pt idx="2241">
                  <c:v>43194.416796297213</c:v>
                </c:pt>
                <c:pt idx="2242">
                  <c:v>43194.458463020841</c:v>
                </c:pt>
                <c:pt idx="2243">
                  <c:v>43194.500129745371</c:v>
                </c:pt>
                <c:pt idx="2244">
                  <c:v>43194.541796469908</c:v>
                </c:pt>
                <c:pt idx="2245">
                  <c:v>43194.583463194445</c:v>
                </c:pt>
                <c:pt idx="2246">
                  <c:v>43194.625129918975</c:v>
                </c:pt>
                <c:pt idx="2247">
                  <c:v>43194.66679664352</c:v>
                </c:pt>
                <c:pt idx="2248">
                  <c:v>43194.708463368057</c:v>
                </c:pt>
                <c:pt idx="2249">
                  <c:v>43194.750130092601</c:v>
                </c:pt>
                <c:pt idx="2250">
                  <c:v>43194.791796815625</c:v>
                </c:pt>
                <c:pt idx="2251">
                  <c:v>43194.833463541574</c:v>
                </c:pt>
                <c:pt idx="2252">
                  <c:v>43194.875130266206</c:v>
                </c:pt>
                <c:pt idx="2253">
                  <c:v>43194.916796990743</c:v>
                </c:pt>
                <c:pt idx="2254">
                  <c:v>43194.958463715186</c:v>
                </c:pt>
                <c:pt idx="2255">
                  <c:v>43195.000130439817</c:v>
                </c:pt>
                <c:pt idx="2256">
                  <c:v>43195.041797164355</c:v>
                </c:pt>
                <c:pt idx="2257">
                  <c:v>43195.083463888885</c:v>
                </c:pt>
                <c:pt idx="2258">
                  <c:v>43195.125130611792</c:v>
                </c:pt>
                <c:pt idx="2259">
                  <c:v>43195.166797337966</c:v>
                </c:pt>
                <c:pt idx="2260">
                  <c:v>43195.208464062474</c:v>
                </c:pt>
                <c:pt idx="2261">
                  <c:v>43195.250130787026</c:v>
                </c:pt>
                <c:pt idx="2262">
                  <c:v>43195.291797509606</c:v>
                </c:pt>
                <c:pt idx="2263">
                  <c:v>43195.333464236108</c:v>
                </c:pt>
                <c:pt idx="2264">
                  <c:v>43195.375130960594</c:v>
                </c:pt>
                <c:pt idx="2265">
                  <c:v>43195.416797685182</c:v>
                </c:pt>
                <c:pt idx="2266">
                  <c:v>43195.458464409719</c:v>
                </c:pt>
                <c:pt idx="2267">
                  <c:v>43195.500131134257</c:v>
                </c:pt>
                <c:pt idx="2268">
                  <c:v>43195.541797858794</c:v>
                </c:pt>
                <c:pt idx="2269">
                  <c:v>43195.583464582975</c:v>
                </c:pt>
                <c:pt idx="2270">
                  <c:v>43195.625131307854</c:v>
                </c:pt>
                <c:pt idx="2271">
                  <c:v>43195.666798032405</c:v>
                </c:pt>
                <c:pt idx="2272">
                  <c:v>43195.708464756935</c:v>
                </c:pt>
                <c:pt idx="2273">
                  <c:v>43195.75013148148</c:v>
                </c:pt>
                <c:pt idx="2274">
                  <c:v>43195.791798204984</c:v>
                </c:pt>
                <c:pt idx="2275">
                  <c:v>43195.833464930554</c:v>
                </c:pt>
                <c:pt idx="2276">
                  <c:v>43195.875131655084</c:v>
                </c:pt>
                <c:pt idx="2277">
                  <c:v>43195.916798379643</c:v>
                </c:pt>
                <c:pt idx="2278">
                  <c:v>43195.958465104202</c:v>
                </c:pt>
                <c:pt idx="2279">
                  <c:v>43196.000131828703</c:v>
                </c:pt>
                <c:pt idx="2280">
                  <c:v>43196.041798553175</c:v>
                </c:pt>
                <c:pt idx="2281">
                  <c:v>43196.083465277778</c:v>
                </c:pt>
                <c:pt idx="2282">
                  <c:v>43196.125132002184</c:v>
                </c:pt>
                <c:pt idx="2283">
                  <c:v>43196.166798726852</c:v>
                </c:pt>
                <c:pt idx="2284">
                  <c:v>43196.208465451375</c:v>
                </c:pt>
                <c:pt idx="2285">
                  <c:v>43196.250132175941</c:v>
                </c:pt>
                <c:pt idx="2286">
                  <c:v>43196.291798899976</c:v>
                </c:pt>
                <c:pt idx="2287">
                  <c:v>43196.333465624994</c:v>
                </c:pt>
                <c:pt idx="2288">
                  <c:v>43196.375132349611</c:v>
                </c:pt>
                <c:pt idx="2289">
                  <c:v>43196.416799074213</c:v>
                </c:pt>
                <c:pt idx="2290">
                  <c:v>43196.458465798612</c:v>
                </c:pt>
                <c:pt idx="2291">
                  <c:v>43196.50013252315</c:v>
                </c:pt>
                <c:pt idx="2292">
                  <c:v>43196.541799247687</c:v>
                </c:pt>
                <c:pt idx="2293">
                  <c:v>43196.583465972224</c:v>
                </c:pt>
                <c:pt idx="2294">
                  <c:v>43196.625132696754</c:v>
                </c:pt>
                <c:pt idx="2295">
                  <c:v>43196.666799421284</c:v>
                </c:pt>
                <c:pt idx="2296">
                  <c:v>43196.708466145836</c:v>
                </c:pt>
                <c:pt idx="2297">
                  <c:v>43196.750132870373</c:v>
                </c:pt>
                <c:pt idx="2298">
                  <c:v>43196.791799594874</c:v>
                </c:pt>
                <c:pt idx="2299">
                  <c:v>43196.833466319425</c:v>
                </c:pt>
                <c:pt idx="2300">
                  <c:v>43196.875133043992</c:v>
                </c:pt>
                <c:pt idx="2301">
                  <c:v>43196.916799768602</c:v>
                </c:pt>
                <c:pt idx="2302">
                  <c:v>43196.958466493212</c:v>
                </c:pt>
                <c:pt idx="2303">
                  <c:v>43197.000133217596</c:v>
                </c:pt>
                <c:pt idx="2304">
                  <c:v>43197.041799942133</c:v>
                </c:pt>
                <c:pt idx="2305">
                  <c:v>43197.083466666576</c:v>
                </c:pt>
                <c:pt idx="2306">
                  <c:v>43197.125133391186</c:v>
                </c:pt>
                <c:pt idx="2307">
                  <c:v>43197.166800115585</c:v>
                </c:pt>
                <c:pt idx="2308">
                  <c:v>43197.208466840275</c:v>
                </c:pt>
                <c:pt idx="2309">
                  <c:v>43197.250133564805</c:v>
                </c:pt>
                <c:pt idx="2310">
                  <c:v>43197.291800289175</c:v>
                </c:pt>
                <c:pt idx="2311">
                  <c:v>43197.333467013574</c:v>
                </c:pt>
                <c:pt idx="2312">
                  <c:v>43197.375133738431</c:v>
                </c:pt>
                <c:pt idx="2313">
                  <c:v>43197.416800463012</c:v>
                </c:pt>
                <c:pt idx="2314">
                  <c:v>43197.458467187498</c:v>
                </c:pt>
                <c:pt idx="2315">
                  <c:v>43197.500133912035</c:v>
                </c:pt>
                <c:pt idx="2316">
                  <c:v>43197.541800636573</c:v>
                </c:pt>
                <c:pt idx="2317">
                  <c:v>43197.583467360986</c:v>
                </c:pt>
                <c:pt idx="2318">
                  <c:v>43197.625134085574</c:v>
                </c:pt>
                <c:pt idx="2319">
                  <c:v>43197.666800810184</c:v>
                </c:pt>
                <c:pt idx="2320">
                  <c:v>43197.708467534576</c:v>
                </c:pt>
                <c:pt idx="2321">
                  <c:v>43197.750134259259</c:v>
                </c:pt>
                <c:pt idx="2322">
                  <c:v>43197.791800982974</c:v>
                </c:pt>
                <c:pt idx="2323">
                  <c:v>43197.833467708326</c:v>
                </c:pt>
                <c:pt idx="2324">
                  <c:v>43197.875134432892</c:v>
                </c:pt>
                <c:pt idx="2325">
                  <c:v>43197.916801157611</c:v>
                </c:pt>
                <c:pt idx="2326">
                  <c:v>43197.958467881945</c:v>
                </c:pt>
                <c:pt idx="2327">
                  <c:v>43198.000134606482</c:v>
                </c:pt>
                <c:pt idx="2328">
                  <c:v>43198.041801331005</c:v>
                </c:pt>
                <c:pt idx="2329">
                  <c:v>43198.083468055556</c:v>
                </c:pt>
                <c:pt idx="2330">
                  <c:v>43198.125134779984</c:v>
                </c:pt>
                <c:pt idx="2331">
                  <c:v>43198.166801504594</c:v>
                </c:pt>
                <c:pt idx="2332">
                  <c:v>43198.208468229168</c:v>
                </c:pt>
                <c:pt idx="2333">
                  <c:v>43198.250134953705</c:v>
                </c:pt>
                <c:pt idx="2334">
                  <c:v>43198.291801678184</c:v>
                </c:pt>
                <c:pt idx="2335">
                  <c:v>43198.33346840278</c:v>
                </c:pt>
                <c:pt idx="2336">
                  <c:v>43198.375135127317</c:v>
                </c:pt>
                <c:pt idx="2337">
                  <c:v>43198.416801851861</c:v>
                </c:pt>
                <c:pt idx="2338">
                  <c:v>43198.458468576391</c:v>
                </c:pt>
                <c:pt idx="2339">
                  <c:v>43198.500135300943</c:v>
                </c:pt>
                <c:pt idx="2340">
                  <c:v>43198.541802025466</c:v>
                </c:pt>
                <c:pt idx="2341">
                  <c:v>43198.583468749996</c:v>
                </c:pt>
                <c:pt idx="2342">
                  <c:v>43198.62513547454</c:v>
                </c:pt>
                <c:pt idx="2343">
                  <c:v>43198.666802199092</c:v>
                </c:pt>
                <c:pt idx="2344">
                  <c:v>43198.708468923585</c:v>
                </c:pt>
                <c:pt idx="2345">
                  <c:v>43198.750135648203</c:v>
                </c:pt>
                <c:pt idx="2346">
                  <c:v>43198.791802372674</c:v>
                </c:pt>
                <c:pt idx="2347">
                  <c:v>43198.833469097204</c:v>
                </c:pt>
                <c:pt idx="2348">
                  <c:v>43198.875135821756</c:v>
                </c:pt>
                <c:pt idx="2349">
                  <c:v>43198.916802546293</c:v>
                </c:pt>
                <c:pt idx="2350">
                  <c:v>43198.958469271012</c:v>
                </c:pt>
                <c:pt idx="2351">
                  <c:v>43199.000135995368</c:v>
                </c:pt>
                <c:pt idx="2352">
                  <c:v>43199.041802719905</c:v>
                </c:pt>
                <c:pt idx="2353">
                  <c:v>43199.083469444442</c:v>
                </c:pt>
                <c:pt idx="2354">
                  <c:v>43199.125136168979</c:v>
                </c:pt>
                <c:pt idx="2355">
                  <c:v>43199.166802893516</c:v>
                </c:pt>
                <c:pt idx="2356">
                  <c:v>43199.208469618054</c:v>
                </c:pt>
                <c:pt idx="2357">
                  <c:v>43199.250136342613</c:v>
                </c:pt>
                <c:pt idx="2358">
                  <c:v>43199.291803066975</c:v>
                </c:pt>
                <c:pt idx="2359">
                  <c:v>43199.333469791585</c:v>
                </c:pt>
                <c:pt idx="2360">
                  <c:v>43199.375136516195</c:v>
                </c:pt>
                <c:pt idx="2361">
                  <c:v>43199.416803241213</c:v>
                </c:pt>
                <c:pt idx="2362">
                  <c:v>43199.458469965277</c:v>
                </c:pt>
                <c:pt idx="2363">
                  <c:v>43199.500136689814</c:v>
                </c:pt>
                <c:pt idx="2364">
                  <c:v>43199.541803414351</c:v>
                </c:pt>
                <c:pt idx="2365">
                  <c:v>43199.583470138889</c:v>
                </c:pt>
                <c:pt idx="2366">
                  <c:v>43199.625136862975</c:v>
                </c:pt>
                <c:pt idx="2367">
                  <c:v>43199.666803587956</c:v>
                </c:pt>
                <c:pt idx="2368">
                  <c:v>43199.7084703125</c:v>
                </c:pt>
                <c:pt idx="2369">
                  <c:v>43199.750137037037</c:v>
                </c:pt>
                <c:pt idx="2370">
                  <c:v>43199.791803759974</c:v>
                </c:pt>
                <c:pt idx="2371">
                  <c:v>43199.833470486112</c:v>
                </c:pt>
                <c:pt idx="2372">
                  <c:v>43199.875137210634</c:v>
                </c:pt>
                <c:pt idx="2373">
                  <c:v>43199.916803935193</c:v>
                </c:pt>
                <c:pt idx="2374">
                  <c:v>43199.958470659723</c:v>
                </c:pt>
                <c:pt idx="2375">
                  <c:v>43200.000137384261</c:v>
                </c:pt>
                <c:pt idx="2376">
                  <c:v>43200.041804108798</c:v>
                </c:pt>
                <c:pt idx="2377">
                  <c:v>43200.083470833175</c:v>
                </c:pt>
                <c:pt idx="2378">
                  <c:v>43200.125137557574</c:v>
                </c:pt>
                <c:pt idx="2379">
                  <c:v>43200.166804282409</c:v>
                </c:pt>
                <c:pt idx="2380">
                  <c:v>43200.208471006947</c:v>
                </c:pt>
                <c:pt idx="2381">
                  <c:v>43200.250137731484</c:v>
                </c:pt>
                <c:pt idx="2382">
                  <c:v>43200.291804456021</c:v>
                </c:pt>
                <c:pt idx="2383">
                  <c:v>43200.333471180558</c:v>
                </c:pt>
                <c:pt idx="2384">
                  <c:v>43200.375137905095</c:v>
                </c:pt>
                <c:pt idx="2385">
                  <c:v>43200.416804629633</c:v>
                </c:pt>
                <c:pt idx="2386">
                  <c:v>43200.458471354243</c:v>
                </c:pt>
                <c:pt idx="2387">
                  <c:v>43200.500138078743</c:v>
                </c:pt>
                <c:pt idx="2388">
                  <c:v>43200.541804803186</c:v>
                </c:pt>
                <c:pt idx="2389">
                  <c:v>43200.583471527774</c:v>
                </c:pt>
                <c:pt idx="2390">
                  <c:v>43200.625138252304</c:v>
                </c:pt>
                <c:pt idx="2391">
                  <c:v>43200.666804976849</c:v>
                </c:pt>
                <c:pt idx="2392">
                  <c:v>43200.708471701175</c:v>
                </c:pt>
                <c:pt idx="2393">
                  <c:v>43200.750138426243</c:v>
                </c:pt>
                <c:pt idx="2394">
                  <c:v>43200.791805150424</c:v>
                </c:pt>
                <c:pt idx="2395">
                  <c:v>43200.833471874997</c:v>
                </c:pt>
                <c:pt idx="2396">
                  <c:v>43200.875138599542</c:v>
                </c:pt>
                <c:pt idx="2397">
                  <c:v>43200.916805325243</c:v>
                </c:pt>
                <c:pt idx="2398">
                  <c:v>43200.958472049213</c:v>
                </c:pt>
                <c:pt idx="2399">
                  <c:v>43201.000138773146</c:v>
                </c:pt>
                <c:pt idx="2400">
                  <c:v>43201.041805497691</c:v>
                </c:pt>
                <c:pt idx="2401">
                  <c:v>43201.083472222221</c:v>
                </c:pt>
                <c:pt idx="2402">
                  <c:v>43201.125138946758</c:v>
                </c:pt>
                <c:pt idx="2403">
                  <c:v>43201.166805671186</c:v>
                </c:pt>
                <c:pt idx="2404">
                  <c:v>43201.208472395832</c:v>
                </c:pt>
                <c:pt idx="2405">
                  <c:v>43201.250139120391</c:v>
                </c:pt>
                <c:pt idx="2406">
                  <c:v>43201.291805844907</c:v>
                </c:pt>
                <c:pt idx="2407">
                  <c:v>43201.333472569175</c:v>
                </c:pt>
                <c:pt idx="2408">
                  <c:v>43201.375139294243</c:v>
                </c:pt>
                <c:pt idx="2409">
                  <c:v>43201.416806018613</c:v>
                </c:pt>
                <c:pt idx="2410">
                  <c:v>43201.458472743063</c:v>
                </c:pt>
                <c:pt idx="2411">
                  <c:v>43201.500139467593</c:v>
                </c:pt>
                <c:pt idx="2412">
                  <c:v>43201.541806192203</c:v>
                </c:pt>
                <c:pt idx="2413">
                  <c:v>43201.583472916624</c:v>
                </c:pt>
                <c:pt idx="2414">
                  <c:v>43201.625139641175</c:v>
                </c:pt>
                <c:pt idx="2415">
                  <c:v>43201.666806365734</c:v>
                </c:pt>
                <c:pt idx="2416">
                  <c:v>43201.708473090279</c:v>
                </c:pt>
                <c:pt idx="2417">
                  <c:v>43201.750139814816</c:v>
                </c:pt>
                <c:pt idx="2418">
                  <c:v>43201.791806538975</c:v>
                </c:pt>
                <c:pt idx="2419">
                  <c:v>43201.833473263876</c:v>
                </c:pt>
                <c:pt idx="2420">
                  <c:v>43201.875139988442</c:v>
                </c:pt>
                <c:pt idx="2421">
                  <c:v>43201.916806713001</c:v>
                </c:pt>
                <c:pt idx="2422">
                  <c:v>43201.958473437611</c:v>
                </c:pt>
                <c:pt idx="2423">
                  <c:v>43202.000140162025</c:v>
                </c:pt>
                <c:pt idx="2424">
                  <c:v>43202.041806886591</c:v>
                </c:pt>
                <c:pt idx="2425">
                  <c:v>43202.083473610975</c:v>
                </c:pt>
                <c:pt idx="2426">
                  <c:v>43202.125140334974</c:v>
                </c:pt>
                <c:pt idx="2427">
                  <c:v>43202.166807060188</c:v>
                </c:pt>
                <c:pt idx="2428">
                  <c:v>43202.208473784725</c:v>
                </c:pt>
                <c:pt idx="2429">
                  <c:v>43202.250140509175</c:v>
                </c:pt>
                <c:pt idx="2430">
                  <c:v>43202.291807233574</c:v>
                </c:pt>
                <c:pt idx="2431">
                  <c:v>43202.33347395833</c:v>
                </c:pt>
                <c:pt idx="2432">
                  <c:v>43202.375140682576</c:v>
                </c:pt>
                <c:pt idx="2433">
                  <c:v>43202.416807408881</c:v>
                </c:pt>
                <c:pt idx="2434">
                  <c:v>43202.458474131941</c:v>
                </c:pt>
                <c:pt idx="2435">
                  <c:v>43202.500140856479</c:v>
                </c:pt>
                <c:pt idx="2436">
                  <c:v>43202.541807580994</c:v>
                </c:pt>
                <c:pt idx="2437">
                  <c:v>43202.583474305553</c:v>
                </c:pt>
                <c:pt idx="2438">
                  <c:v>43202.625141029974</c:v>
                </c:pt>
                <c:pt idx="2439">
                  <c:v>43202.666807754627</c:v>
                </c:pt>
                <c:pt idx="2440">
                  <c:v>43202.708474479201</c:v>
                </c:pt>
                <c:pt idx="2441">
                  <c:v>43202.750141203585</c:v>
                </c:pt>
                <c:pt idx="2442">
                  <c:v>43202.791807928224</c:v>
                </c:pt>
                <c:pt idx="2443">
                  <c:v>43202.833474652776</c:v>
                </c:pt>
                <c:pt idx="2444">
                  <c:v>43202.875141377306</c:v>
                </c:pt>
                <c:pt idx="2445">
                  <c:v>43202.916808102957</c:v>
                </c:pt>
                <c:pt idx="2446">
                  <c:v>43202.958474826613</c:v>
                </c:pt>
                <c:pt idx="2447">
                  <c:v>43203.000141550925</c:v>
                </c:pt>
                <c:pt idx="2448">
                  <c:v>43203.041808275462</c:v>
                </c:pt>
                <c:pt idx="2449">
                  <c:v>43203.083474999999</c:v>
                </c:pt>
                <c:pt idx="2450">
                  <c:v>43203.125141723103</c:v>
                </c:pt>
                <c:pt idx="2451">
                  <c:v>43203.166808449212</c:v>
                </c:pt>
                <c:pt idx="2452">
                  <c:v>43203.208475173604</c:v>
                </c:pt>
                <c:pt idx="2453">
                  <c:v>43203.250141898148</c:v>
                </c:pt>
                <c:pt idx="2454">
                  <c:v>43203.291808622584</c:v>
                </c:pt>
                <c:pt idx="2455">
                  <c:v>43203.333475347223</c:v>
                </c:pt>
                <c:pt idx="2456">
                  <c:v>43203.375142071724</c:v>
                </c:pt>
                <c:pt idx="2457">
                  <c:v>43203.416808797243</c:v>
                </c:pt>
                <c:pt idx="2458">
                  <c:v>43203.458475520842</c:v>
                </c:pt>
                <c:pt idx="2459">
                  <c:v>43203.500142245372</c:v>
                </c:pt>
                <c:pt idx="2460">
                  <c:v>43203.541808969909</c:v>
                </c:pt>
                <c:pt idx="2461">
                  <c:v>43203.583475694446</c:v>
                </c:pt>
                <c:pt idx="2462">
                  <c:v>43203.625142418976</c:v>
                </c:pt>
                <c:pt idx="2463">
                  <c:v>43203.666809143542</c:v>
                </c:pt>
                <c:pt idx="2464">
                  <c:v>43203.708475868058</c:v>
                </c:pt>
                <c:pt idx="2465">
                  <c:v>43203.750142592595</c:v>
                </c:pt>
                <c:pt idx="2466">
                  <c:v>43203.791809317125</c:v>
                </c:pt>
                <c:pt idx="2467">
                  <c:v>43203.833476041655</c:v>
                </c:pt>
                <c:pt idx="2468">
                  <c:v>43203.875142766185</c:v>
                </c:pt>
                <c:pt idx="2469">
                  <c:v>43203.916809492293</c:v>
                </c:pt>
                <c:pt idx="2470">
                  <c:v>43203.958476215281</c:v>
                </c:pt>
                <c:pt idx="2471">
                  <c:v>43204.000142939774</c:v>
                </c:pt>
                <c:pt idx="2472">
                  <c:v>43204.041809664355</c:v>
                </c:pt>
                <c:pt idx="2473">
                  <c:v>43204.083476388892</c:v>
                </c:pt>
                <c:pt idx="2474">
                  <c:v>43204.125143111916</c:v>
                </c:pt>
                <c:pt idx="2475">
                  <c:v>43204.16680983796</c:v>
                </c:pt>
                <c:pt idx="2476">
                  <c:v>43204.208476562475</c:v>
                </c:pt>
                <c:pt idx="2477">
                  <c:v>43204.250143287034</c:v>
                </c:pt>
                <c:pt idx="2478">
                  <c:v>43204.291810010975</c:v>
                </c:pt>
                <c:pt idx="2479">
                  <c:v>43204.333476736108</c:v>
                </c:pt>
                <c:pt idx="2480">
                  <c:v>43204.375143460624</c:v>
                </c:pt>
                <c:pt idx="2481">
                  <c:v>43204.416810185212</c:v>
                </c:pt>
                <c:pt idx="2482">
                  <c:v>43204.458476909742</c:v>
                </c:pt>
                <c:pt idx="2483">
                  <c:v>43204.500143634184</c:v>
                </c:pt>
                <c:pt idx="2484">
                  <c:v>43204.541810359013</c:v>
                </c:pt>
                <c:pt idx="2485">
                  <c:v>43204.583477083324</c:v>
                </c:pt>
                <c:pt idx="2486">
                  <c:v>43204.625143806974</c:v>
                </c:pt>
                <c:pt idx="2487">
                  <c:v>43204.666810532406</c:v>
                </c:pt>
                <c:pt idx="2488">
                  <c:v>43204.708477256943</c:v>
                </c:pt>
                <c:pt idx="2489">
                  <c:v>43204.750143981175</c:v>
                </c:pt>
                <c:pt idx="2490">
                  <c:v>43204.791810705974</c:v>
                </c:pt>
                <c:pt idx="2491">
                  <c:v>43204.833477430562</c:v>
                </c:pt>
                <c:pt idx="2492">
                  <c:v>43204.875144155085</c:v>
                </c:pt>
                <c:pt idx="2493">
                  <c:v>43204.916810880211</c:v>
                </c:pt>
                <c:pt idx="2494">
                  <c:v>43204.958477604203</c:v>
                </c:pt>
                <c:pt idx="2495">
                  <c:v>43205.000144328711</c:v>
                </c:pt>
                <c:pt idx="2496">
                  <c:v>43205.041811053234</c:v>
                </c:pt>
                <c:pt idx="2497">
                  <c:v>43205.083477777778</c:v>
                </c:pt>
                <c:pt idx="2498">
                  <c:v>43205.125144500482</c:v>
                </c:pt>
                <c:pt idx="2499">
                  <c:v>43205.166811227013</c:v>
                </c:pt>
                <c:pt idx="2500">
                  <c:v>43205.208477951375</c:v>
                </c:pt>
                <c:pt idx="2501">
                  <c:v>43205.250144675927</c:v>
                </c:pt>
                <c:pt idx="2502">
                  <c:v>43205.291811400464</c:v>
                </c:pt>
                <c:pt idx="2503">
                  <c:v>43205.333478125001</c:v>
                </c:pt>
                <c:pt idx="2504">
                  <c:v>43205.375144849539</c:v>
                </c:pt>
                <c:pt idx="2505">
                  <c:v>43205.416811574243</c:v>
                </c:pt>
                <c:pt idx="2506">
                  <c:v>43205.458478300119</c:v>
                </c:pt>
                <c:pt idx="2507">
                  <c:v>43205.50014502315</c:v>
                </c:pt>
                <c:pt idx="2508">
                  <c:v>43205.541811747687</c:v>
                </c:pt>
                <c:pt idx="2509">
                  <c:v>43205.583478472232</c:v>
                </c:pt>
                <c:pt idx="2510">
                  <c:v>43205.625145196755</c:v>
                </c:pt>
                <c:pt idx="2511">
                  <c:v>43205.666811921285</c:v>
                </c:pt>
                <c:pt idx="2512">
                  <c:v>43205.708478645836</c:v>
                </c:pt>
                <c:pt idx="2513">
                  <c:v>43205.750145370381</c:v>
                </c:pt>
                <c:pt idx="2514">
                  <c:v>43205.791812094911</c:v>
                </c:pt>
                <c:pt idx="2515">
                  <c:v>43205.833478819426</c:v>
                </c:pt>
                <c:pt idx="2516">
                  <c:v>43205.875145543978</c:v>
                </c:pt>
                <c:pt idx="2517">
                  <c:v>43205.916812269243</c:v>
                </c:pt>
                <c:pt idx="2518">
                  <c:v>43205.958478993212</c:v>
                </c:pt>
                <c:pt idx="2519">
                  <c:v>43206.000145717575</c:v>
                </c:pt>
                <c:pt idx="2520">
                  <c:v>43206.041812442243</c:v>
                </c:pt>
                <c:pt idx="2521">
                  <c:v>43206.083479166664</c:v>
                </c:pt>
                <c:pt idx="2522">
                  <c:v>43206.125145890976</c:v>
                </c:pt>
                <c:pt idx="2523">
                  <c:v>43206.166812615724</c:v>
                </c:pt>
                <c:pt idx="2524">
                  <c:v>43206.208479340283</c:v>
                </c:pt>
                <c:pt idx="2525">
                  <c:v>43206.250146064805</c:v>
                </c:pt>
                <c:pt idx="2526">
                  <c:v>43206.291812789175</c:v>
                </c:pt>
                <c:pt idx="2527">
                  <c:v>43206.333479513574</c:v>
                </c:pt>
                <c:pt idx="2528">
                  <c:v>43206.375146238432</c:v>
                </c:pt>
                <c:pt idx="2529">
                  <c:v>43206.416812963012</c:v>
                </c:pt>
                <c:pt idx="2530">
                  <c:v>43206.458479687499</c:v>
                </c:pt>
                <c:pt idx="2531">
                  <c:v>43206.500146412036</c:v>
                </c:pt>
                <c:pt idx="2532">
                  <c:v>43206.541813136602</c:v>
                </c:pt>
                <c:pt idx="2533">
                  <c:v>43206.583479861074</c:v>
                </c:pt>
                <c:pt idx="2534">
                  <c:v>43206.625146584054</c:v>
                </c:pt>
                <c:pt idx="2535">
                  <c:v>43206.666813310192</c:v>
                </c:pt>
                <c:pt idx="2536">
                  <c:v>43206.708480034584</c:v>
                </c:pt>
                <c:pt idx="2537">
                  <c:v>43206.750146759194</c:v>
                </c:pt>
                <c:pt idx="2538">
                  <c:v>43206.791813483775</c:v>
                </c:pt>
                <c:pt idx="2539">
                  <c:v>43206.833480208334</c:v>
                </c:pt>
                <c:pt idx="2540">
                  <c:v>43206.875146932871</c:v>
                </c:pt>
                <c:pt idx="2541">
                  <c:v>43206.916813657612</c:v>
                </c:pt>
                <c:pt idx="2542">
                  <c:v>43206.958480381945</c:v>
                </c:pt>
                <c:pt idx="2543">
                  <c:v>43207.000147106482</c:v>
                </c:pt>
                <c:pt idx="2544">
                  <c:v>43207.04181383102</c:v>
                </c:pt>
                <c:pt idx="2545">
                  <c:v>43207.083480554975</c:v>
                </c:pt>
                <c:pt idx="2546">
                  <c:v>43207.125147279985</c:v>
                </c:pt>
                <c:pt idx="2547">
                  <c:v>43207.166814004631</c:v>
                </c:pt>
                <c:pt idx="2548">
                  <c:v>43207.208480729154</c:v>
                </c:pt>
                <c:pt idx="2549">
                  <c:v>43207.250147453706</c:v>
                </c:pt>
                <c:pt idx="2550">
                  <c:v>43207.291814178236</c:v>
                </c:pt>
                <c:pt idx="2551">
                  <c:v>43207.333480902584</c:v>
                </c:pt>
                <c:pt idx="2552">
                  <c:v>43207.375147627274</c:v>
                </c:pt>
                <c:pt idx="2553">
                  <c:v>43207.416814353324</c:v>
                </c:pt>
                <c:pt idx="2554">
                  <c:v>43207.458481076392</c:v>
                </c:pt>
                <c:pt idx="2555">
                  <c:v>43207.500147800929</c:v>
                </c:pt>
                <c:pt idx="2556">
                  <c:v>43207.541814525466</c:v>
                </c:pt>
                <c:pt idx="2557">
                  <c:v>43207.583481249996</c:v>
                </c:pt>
                <c:pt idx="2558">
                  <c:v>43207.625147974526</c:v>
                </c:pt>
                <c:pt idx="2559">
                  <c:v>43207.666814699092</c:v>
                </c:pt>
                <c:pt idx="2560">
                  <c:v>43207.708481423586</c:v>
                </c:pt>
                <c:pt idx="2561">
                  <c:v>43207.750148148203</c:v>
                </c:pt>
                <c:pt idx="2562">
                  <c:v>43207.791814872675</c:v>
                </c:pt>
                <c:pt idx="2563">
                  <c:v>43207.833481597176</c:v>
                </c:pt>
                <c:pt idx="2564">
                  <c:v>43207.875148321757</c:v>
                </c:pt>
                <c:pt idx="2565">
                  <c:v>43207.916815047975</c:v>
                </c:pt>
                <c:pt idx="2566">
                  <c:v>43207.958481770831</c:v>
                </c:pt>
                <c:pt idx="2567">
                  <c:v>43208.000148495368</c:v>
                </c:pt>
                <c:pt idx="2568">
                  <c:v>43208.041815219913</c:v>
                </c:pt>
                <c:pt idx="2569">
                  <c:v>43208.083481944435</c:v>
                </c:pt>
                <c:pt idx="2570">
                  <c:v>43208.125148667597</c:v>
                </c:pt>
                <c:pt idx="2571">
                  <c:v>43208.166815393612</c:v>
                </c:pt>
                <c:pt idx="2572">
                  <c:v>43208.208482118054</c:v>
                </c:pt>
                <c:pt idx="2573">
                  <c:v>43208.250148842591</c:v>
                </c:pt>
                <c:pt idx="2574">
                  <c:v>43208.291815566976</c:v>
                </c:pt>
                <c:pt idx="2575">
                  <c:v>43208.333482291586</c:v>
                </c:pt>
                <c:pt idx="2576">
                  <c:v>43208.375149016196</c:v>
                </c:pt>
                <c:pt idx="2577">
                  <c:v>43208.416815741213</c:v>
                </c:pt>
                <c:pt idx="2578">
                  <c:v>43208.458482465277</c:v>
                </c:pt>
                <c:pt idx="2579">
                  <c:v>43208.500149189815</c:v>
                </c:pt>
                <c:pt idx="2580">
                  <c:v>43208.541815914352</c:v>
                </c:pt>
                <c:pt idx="2581">
                  <c:v>43208.583482638875</c:v>
                </c:pt>
                <c:pt idx="2582">
                  <c:v>43208.625149362975</c:v>
                </c:pt>
                <c:pt idx="2583">
                  <c:v>43208.666816087993</c:v>
                </c:pt>
                <c:pt idx="2584">
                  <c:v>43208.708482811053</c:v>
                </c:pt>
                <c:pt idx="2585">
                  <c:v>43208.750149536994</c:v>
                </c:pt>
                <c:pt idx="2586">
                  <c:v>43208.791816261575</c:v>
                </c:pt>
                <c:pt idx="2587">
                  <c:v>43208.833482986105</c:v>
                </c:pt>
                <c:pt idx="2588">
                  <c:v>43208.875149710584</c:v>
                </c:pt>
                <c:pt idx="2589">
                  <c:v>43208.916816436657</c:v>
                </c:pt>
                <c:pt idx="2590">
                  <c:v>43208.958483159731</c:v>
                </c:pt>
                <c:pt idx="2591">
                  <c:v>43209.000149884254</c:v>
                </c:pt>
                <c:pt idx="2592">
                  <c:v>43209.041816608798</c:v>
                </c:pt>
                <c:pt idx="2593">
                  <c:v>43209.083483333176</c:v>
                </c:pt>
                <c:pt idx="2594">
                  <c:v>43209.125150057575</c:v>
                </c:pt>
                <c:pt idx="2595">
                  <c:v>43209.16681678241</c:v>
                </c:pt>
                <c:pt idx="2596">
                  <c:v>43209.208483506925</c:v>
                </c:pt>
                <c:pt idx="2597">
                  <c:v>43209.250150231484</c:v>
                </c:pt>
                <c:pt idx="2598">
                  <c:v>43209.291816956022</c:v>
                </c:pt>
                <c:pt idx="2599">
                  <c:v>43209.333483679984</c:v>
                </c:pt>
                <c:pt idx="2600">
                  <c:v>43209.375150405096</c:v>
                </c:pt>
                <c:pt idx="2601">
                  <c:v>43209.416817130994</c:v>
                </c:pt>
                <c:pt idx="2602">
                  <c:v>43209.458483854163</c:v>
                </c:pt>
                <c:pt idx="2603">
                  <c:v>43209.5001505787</c:v>
                </c:pt>
                <c:pt idx="2604">
                  <c:v>43209.541817303238</c:v>
                </c:pt>
                <c:pt idx="2605">
                  <c:v>43209.583484027775</c:v>
                </c:pt>
                <c:pt idx="2606">
                  <c:v>43209.625150752174</c:v>
                </c:pt>
                <c:pt idx="2607">
                  <c:v>43209.666817477213</c:v>
                </c:pt>
                <c:pt idx="2608">
                  <c:v>43209.708484201175</c:v>
                </c:pt>
                <c:pt idx="2609">
                  <c:v>43209.750150925931</c:v>
                </c:pt>
                <c:pt idx="2610">
                  <c:v>43209.791817650454</c:v>
                </c:pt>
                <c:pt idx="2611">
                  <c:v>43209.833484374998</c:v>
                </c:pt>
                <c:pt idx="2612">
                  <c:v>43209.875151099543</c:v>
                </c:pt>
                <c:pt idx="2613">
                  <c:v>43209.916817825477</c:v>
                </c:pt>
                <c:pt idx="2614">
                  <c:v>43209.95848454861</c:v>
                </c:pt>
                <c:pt idx="2615">
                  <c:v>43210.000151273147</c:v>
                </c:pt>
                <c:pt idx="2616">
                  <c:v>43210.041817997691</c:v>
                </c:pt>
                <c:pt idx="2617">
                  <c:v>43210.083484722185</c:v>
                </c:pt>
                <c:pt idx="2618">
                  <c:v>43210.125151446759</c:v>
                </c:pt>
                <c:pt idx="2619">
                  <c:v>43210.166818171296</c:v>
                </c:pt>
                <c:pt idx="2620">
                  <c:v>43210.208484895826</c:v>
                </c:pt>
                <c:pt idx="2621">
                  <c:v>43210.25015162037</c:v>
                </c:pt>
                <c:pt idx="2622">
                  <c:v>43210.291818345002</c:v>
                </c:pt>
                <c:pt idx="2623">
                  <c:v>43210.333485069175</c:v>
                </c:pt>
                <c:pt idx="2624">
                  <c:v>43210.375151793982</c:v>
                </c:pt>
                <c:pt idx="2625">
                  <c:v>43210.416818518643</c:v>
                </c:pt>
                <c:pt idx="2626">
                  <c:v>43210.458485243063</c:v>
                </c:pt>
                <c:pt idx="2627">
                  <c:v>43210.500151967586</c:v>
                </c:pt>
                <c:pt idx="2628">
                  <c:v>43210.541818692203</c:v>
                </c:pt>
                <c:pt idx="2629">
                  <c:v>43210.583485416624</c:v>
                </c:pt>
                <c:pt idx="2630">
                  <c:v>43210.625152141176</c:v>
                </c:pt>
                <c:pt idx="2631">
                  <c:v>43210.666818865735</c:v>
                </c:pt>
                <c:pt idx="2632">
                  <c:v>43210.708485590185</c:v>
                </c:pt>
                <c:pt idx="2633">
                  <c:v>43210.750152314817</c:v>
                </c:pt>
                <c:pt idx="2634">
                  <c:v>43210.791819039354</c:v>
                </c:pt>
                <c:pt idx="2635">
                  <c:v>43210.833485762974</c:v>
                </c:pt>
                <c:pt idx="2636">
                  <c:v>43210.875152488443</c:v>
                </c:pt>
                <c:pt idx="2637">
                  <c:v>43210.916819213213</c:v>
                </c:pt>
                <c:pt idx="2638">
                  <c:v>43210.958485937503</c:v>
                </c:pt>
                <c:pt idx="2639">
                  <c:v>43211.000152662025</c:v>
                </c:pt>
                <c:pt idx="2640">
                  <c:v>43211.041819386613</c:v>
                </c:pt>
                <c:pt idx="2641">
                  <c:v>43211.083486110976</c:v>
                </c:pt>
                <c:pt idx="2642">
                  <c:v>43211.125152834975</c:v>
                </c:pt>
                <c:pt idx="2643">
                  <c:v>43211.166819560189</c:v>
                </c:pt>
                <c:pt idx="2644">
                  <c:v>43211.208486284704</c:v>
                </c:pt>
                <c:pt idx="2645">
                  <c:v>43211.250153009256</c:v>
                </c:pt>
                <c:pt idx="2646">
                  <c:v>43211.291819733575</c:v>
                </c:pt>
                <c:pt idx="2647">
                  <c:v>43211.33348645833</c:v>
                </c:pt>
                <c:pt idx="2648">
                  <c:v>43211.375153182868</c:v>
                </c:pt>
                <c:pt idx="2649">
                  <c:v>43211.416819908976</c:v>
                </c:pt>
                <c:pt idx="2650">
                  <c:v>43211.458486631935</c:v>
                </c:pt>
                <c:pt idx="2651">
                  <c:v>43211.500153356603</c:v>
                </c:pt>
                <c:pt idx="2652">
                  <c:v>43211.541820080995</c:v>
                </c:pt>
                <c:pt idx="2653">
                  <c:v>43211.583486805554</c:v>
                </c:pt>
                <c:pt idx="2654">
                  <c:v>43211.625153529974</c:v>
                </c:pt>
                <c:pt idx="2655">
                  <c:v>43211.666820254628</c:v>
                </c:pt>
                <c:pt idx="2656">
                  <c:v>43211.708486979165</c:v>
                </c:pt>
                <c:pt idx="2657">
                  <c:v>43211.750153703586</c:v>
                </c:pt>
                <c:pt idx="2658">
                  <c:v>43211.791820428225</c:v>
                </c:pt>
                <c:pt idx="2659">
                  <c:v>43211.833487152777</c:v>
                </c:pt>
                <c:pt idx="2660">
                  <c:v>43211.875153877314</c:v>
                </c:pt>
                <c:pt idx="2661">
                  <c:v>43211.916820601851</c:v>
                </c:pt>
                <c:pt idx="2662">
                  <c:v>43211.958487326643</c:v>
                </c:pt>
                <c:pt idx="2663">
                  <c:v>43212.000154050933</c:v>
                </c:pt>
                <c:pt idx="2664">
                  <c:v>43212.041820775456</c:v>
                </c:pt>
                <c:pt idx="2665">
                  <c:v>43212.083487499993</c:v>
                </c:pt>
                <c:pt idx="2666">
                  <c:v>43212.125154224537</c:v>
                </c:pt>
                <c:pt idx="2667">
                  <c:v>43212.166820949082</c:v>
                </c:pt>
                <c:pt idx="2668">
                  <c:v>43212.208487673575</c:v>
                </c:pt>
                <c:pt idx="2669">
                  <c:v>43212.250154398243</c:v>
                </c:pt>
                <c:pt idx="2670">
                  <c:v>43212.291821122584</c:v>
                </c:pt>
                <c:pt idx="2671">
                  <c:v>43212.333487847194</c:v>
                </c:pt>
                <c:pt idx="2672">
                  <c:v>43212.375154571724</c:v>
                </c:pt>
                <c:pt idx="2673">
                  <c:v>43212.416821297644</c:v>
                </c:pt>
                <c:pt idx="2674">
                  <c:v>43212.458488020842</c:v>
                </c:pt>
                <c:pt idx="2675">
                  <c:v>43212.500154745372</c:v>
                </c:pt>
                <c:pt idx="2676">
                  <c:v>43212.541821469909</c:v>
                </c:pt>
                <c:pt idx="2677">
                  <c:v>43212.583488194447</c:v>
                </c:pt>
                <c:pt idx="2678">
                  <c:v>43212.625154918984</c:v>
                </c:pt>
                <c:pt idx="2679">
                  <c:v>43212.666821643521</c:v>
                </c:pt>
                <c:pt idx="2680">
                  <c:v>43212.708488368058</c:v>
                </c:pt>
                <c:pt idx="2681">
                  <c:v>43212.750155092603</c:v>
                </c:pt>
                <c:pt idx="2682">
                  <c:v>43212.791821815794</c:v>
                </c:pt>
                <c:pt idx="2683">
                  <c:v>43212.833488541575</c:v>
                </c:pt>
                <c:pt idx="2684">
                  <c:v>43212.875155266207</c:v>
                </c:pt>
                <c:pt idx="2685">
                  <c:v>43212.916821991013</c:v>
                </c:pt>
                <c:pt idx="2686">
                  <c:v>43212.958488715274</c:v>
                </c:pt>
                <c:pt idx="2687">
                  <c:v>43213.000155439811</c:v>
                </c:pt>
                <c:pt idx="2688">
                  <c:v>43213.041822164334</c:v>
                </c:pt>
                <c:pt idx="2689">
                  <c:v>43213.083488888886</c:v>
                </c:pt>
                <c:pt idx="2690">
                  <c:v>43213.125155611982</c:v>
                </c:pt>
                <c:pt idx="2691">
                  <c:v>43213.16682233796</c:v>
                </c:pt>
                <c:pt idx="2692">
                  <c:v>43213.208489062476</c:v>
                </c:pt>
                <c:pt idx="2693">
                  <c:v>43213.250155787035</c:v>
                </c:pt>
                <c:pt idx="2694">
                  <c:v>43213.291822509738</c:v>
                </c:pt>
                <c:pt idx="2695">
                  <c:v>43213.333489236109</c:v>
                </c:pt>
                <c:pt idx="2696">
                  <c:v>43213.375155960624</c:v>
                </c:pt>
                <c:pt idx="2697">
                  <c:v>43213.416822685183</c:v>
                </c:pt>
                <c:pt idx="2698">
                  <c:v>43213.458489409742</c:v>
                </c:pt>
                <c:pt idx="2699">
                  <c:v>43213.500156134258</c:v>
                </c:pt>
                <c:pt idx="2700">
                  <c:v>43213.541822858795</c:v>
                </c:pt>
                <c:pt idx="2701">
                  <c:v>43213.583489582976</c:v>
                </c:pt>
                <c:pt idx="2702">
                  <c:v>43213.625156307855</c:v>
                </c:pt>
                <c:pt idx="2703">
                  <c:v>43213.666823032407</c:v>
                </c:pt>
                <c:pt idx="2704">
                  <c:v>43213.708489756944</c:v>
                </c:pt>
                <c:pt idx="2705">
                  <c:v>43213.750156481481</c:v>
                </c:pt>
                <c:pt idx="2706">
                  <c:v>43213.791823206004</c:v>
                </c:pt>
                <c:pt idx="2707">
                  <c:v>43213.833489930556</c:v>
                </c:pt>
                <c:pt idx="2708">
                  <c:v>43213.875156655085</c:v>
                </c:pt>
                <c:pt idx="2709">
                  <c:v>43213.916823380212</c:v>
                </c:pt>
                <c:pt idx="2710">
                  <c:v>43213.958490104211</c:v>
                </c:pt>
                <c:pt idx="2711">
                  <c:v>43214.000156828712</c:v>
                </c:pt>
                <c:pt idx="2712">
                  <c:v>43214.041823553176</c:v>
                </c:pt>
                <c:pt idx="2713">
                  <c:v>43214.083490277779</c:v>
                </c:pt>
                <c:pt idx="2714">
                  <c:v>43214.125157002185</c:v>
                </c:pt>
                <c:pt idx="2715">
                  <c:v>43214.166823726853</c:v>
                </c:pt>
                <c:pt idx="2716">
                  <c:v>43214.208490451376</c:v>
                </c:pt>
                <c:pt idx="2717">
                  <c:v>43214.250157175942</c:v>
                </c:pt>
                <c:pt idx="2718">
                  <c:v>43214.291823900174</c:v>
                </c:pt>
                <c:pt idx="2719">
                  <c:v>43214.333490624995</c:v>
                </c:pt>
                <c:pt idx="2720">
                  <c:v>43214.375157349612</c:v>
                </c:pt>
                <c:pt idx="2721">
                  <c:v>43214.416824075204</c:v>
                </c:pt>
                <c:pt idx="2722">
                  <c:v>43214.458490798643</c:v>
                </c:pt>
                <c:pt idx="2723">
                  <c:v>43214.500157523151</c:v>
                </c:pt>
                <c:pt idx="2724">
                  <c:v>43214.541824247688</c:v>
                </c:pt>
                <c:pt idx="2725">
                  <c:v>43214.583490972225</c:v>
                </c:pt>
                <c:pt idx="2726">
                  <c:v>43214.625157696755</c:v>
                </c:pt>
                <c:pt idx="2727">
                  <c:v>43214.6668244213</c:v>
                </c:pt>
                <c:pt idx="2728">
                  <c:v>43214.708491145837</c:v>
                </c:pt>
                <c:pt idx="2729">
                  <c:v>43214.750157870367</c:v>
                </c:pt>
                <c:pt idx="2730">
                  <c:v>43214.791824594904</c:v>
                </c:pt>
                <c:pt idx="2731">
                  <c:v>43214.833491319434</c:v>
                </c:pt>
                <c:pt idx="2732">
                  <c:v>43214.875158043993</c:v>
                </c:pt>
                <c:pt idx="2733">
                  <c:v>43214.916824768603</c:v>
                </c:pt>
                <c:pt idx="2734">
                  <c:v>43214.958491493213</c:v>
                </c:pt>
                <c:pt idx="2735">
                  <c:v>43215.00015821759</c:v>
                </c:pt>
                <c:pt idx="2736">
                  <c:v>43215.041824942142</c:v>
                </c:pt>
                <c:pt idx="2737">
                  <c:v>43215.083491666584</c:v>
                </c:pt>
                <c:pt idx="2738">
                  <c:v>43215.125158391194</c:v>
                </c:pt>
                <c:pt idx="2739">
                  <c:v>43215.166825115724</c:v>
                </c:pt>
                <c:pt idx="2740">
                  <c:v>43215.208491840276</c:v>
                </c:pt>
                <c:pt idx="2741">
                  <c:v>43215.250158564806</c:v>
                </c:pt>
                <c:pt idx="2742">
                  <c:v>43215.291825289176</c:v>
                </c:pt>
                <c:pt idx="2743">
                  <c:v>43215.333492013575</c:v>
                </c:pt>
                <c:pt idx="2744">
                  <c:v>43215.375158738432</c:v>
                </c:pt>
                <c:pt idx="2745">
                  <c:v>43215.416825463013</c:v>
                </c:pt>
                <c:pt idx="2746">
                  <c:v>43215.458492187499</c:v>
                </c:pt>
                <c:pt idx="2747">
                  <c:v>43215.500158912037</c:v>
                </c:pt>
                <c:pt idx="2748">
                  <c:v>43215.541825636581</c:v>
                </c:pt>
                <c:pt idx="2749">
                  <c:v>43215.583492361104</c:v>
                </c:pt>
                <c:pt idx="2750">
                  <c:v>43215.625159085575</c:v>
                </c:pt>
                <c:pt idx="2751">
                  <c:v>43215.666825810185</c:v>
                </c:pt>
                <c:pt idx="2752">
                  <c:v>43215.708492534584</c:v>
                </c:pt>
                <c:pt idx="2753">
                  <c:v>43215.75015925926</c:v>
                </c:pt>
                <c:pt idx="2754">
                  <c:v>43215.791825982975</c:v>
                </c:pt>
                <c:pt idx="2755">
                  <c:v>43215.833492708334</c:v>
                </c:pt>
                <c:pt idx="2756">
                  <c:v>43215.875159432893</c:v>
                </c:pt>
                <c:pt idx="2757">
                  <c:v>43215.916826157612</c:v>
                </c:pt>
                <c:pt idx="2758">
                  <c:v>43215.958492881946</c:v>
                </c:pt>
                <c:pt idx="2759">
                  <c:v>43216.000159606483</c:v>
                </c:pt>
                <c:pt idx="2760">
                  <c:v>43216.04182633102</c:v>
                </c:pt>
                <c:pt idx="2761">
                  <c:v>43216.083493055557</c:v>
                </c:pt>
                <c:pt idx="2762">
                  <c:v>43216.125159779986</c:v>
                </c:pt>
                <c:pt idx="2763">
                  <c:v>43216.166826504625</c:v>
                </c:pt>
                <c:pt idx="2764">
                  <c:v>43216.208493229169</c:v>
                </c:pt>
                <c:pt idx="2765">
                  <c:v>43216.250159953706</c:v>
                </c:pt>
                <c:pt idx="2766">
                  <c:v>43216.291826678185</c:v>
                </c:pt>
                <c:pt idx="2767">
                  <c:v>43216.333493402781</c:v>
                </c:pt>
                <c:pt idx="2768">
                  <c:v>43216.375160127274</c:v>
                </c:pt>
                <c:pt idx="2769">
                  <c:v>43216.416826851862</c:v>
                </c:pt>
                <c:pt idx="2770">
                  <c:v>43216.458493576392</c:v>
                </c:pt>
                <c:pt idx="2771">
                  <c:v>43216.500160300922</c:v>
                </c:pt>
                <c:pt idx="2772">
                  <c:v>43216.541827025459</c:v>
                </c:pt>
                <c:pt idx="2773">
                  <c:v>43216.583493749997</c:v>
                </c:pt>
                <c:pt idx="2774">
                  <c:v>43216.625160474534</c:v>
                </c:pt>
                <c:pt idx="2775">
                  <c:v>43216.666827199093</c:v>
                </c:pt>
                <c:pt idx="2776">
                  <c:v>43216.708493923594</c:v>
                </c:pt>
                <c:pt idx="2777">
                  <c:v>43216.750160648146</c:v>
                </c:pt>
                <c:pt idx="2778">
                  <c:v>43216.791827372675</c:v>
                </c:pt>
                <c:pt idx="2779">
                  <c:v>43216.83349409722</c:v>
                </c:pt>
                <c:pt idx="2780">
                  <c:v>43216.875160821575</c:v>
                </c:pt>
                <c:pt idx="2781">
                  <c:v>43216.916827547211</c:v>
                </c:pt>
                <c:pt idx="2782">
                  <c:v>43216.958494271013</c:v>
                </c:pt>
                <c:pt idx="2783">
                  <c:v>43217.000160995354</c:v>
                </c:pt>
                <c:pt idx="2784">
                  <c:v>43217.041827719906</c:v>
                </c:pt>
                <c:pt idx="2785">
                  <c:v>43217.083494444443</c:v>
                </c:pt>
                <c:pt idx="2786">
                  <c:v>43217.125161167758</c:v>
                </c:pt>
                <c:pt idx="2787">
                  <c:v>43217.166827893518</c:v>
                </c:pt>
                <c:pt idx="2788">
                  <c:v>43217.208494618055</c:v>
                </c:pt>
                <c:pt idx="2789">
                  <c:v>43217.250161342592</c:v>
                </c:pt>
                <c:pt idx="2790">
                  <c:v>43217.291828066984</c:v>
                </c:pt>
                <c:pt idx="2791">
                  <c:v>43217.333494791594</c:v>
                </c:pt>
                <c:pt idx="2792">
                  <c:v>43217.375161516175</c:v>
                </c:pt>
                <c:pt idx="2793">
                  <c:v>43217.416828241243</c:v>
                </c:pt>
                <c:pt idx="2794">
                  <c:v>43217.458494965278</c:v>
                </c:pt>
                <c:pt idx="2795">
                  <c:v>43217.500161689575</c:v>
                </c:pt>
                <c:pt idx="2796">
                  <c:v>43217.541828414352</c:v>
                </c:pt>
                <c:pt idx="2797">
                  <c:v>43217.58349513889</c:v>
                </c:pt>
                <c:pt idx="2798">
                  <c:v>43217.62516186147</c:v>
                </c:pt>
                <c:pt idx="2799">
                  <c:v>43217.666828587964</c:v>
                </c:pt>
                <c:pt idx="2800">
                  <c:v>43217.708495312501</c:v>
                </c:pt>
                <c:pt idx="2801">
                  <c:v>43217.750162037024</c:v>
                </c:pt>
                <c:pt idx="2802">
                  <c:v>43217.791828760113</c:v>
                </c:pt>
                <c:pt idx="2803">
                  <c:v>43217.833495486113</c:v>
                </c:pt>
                <c:pt idx="2804">
                  <c:v>43217.875162210585</c:v>
                </c:pt>
                <c:pt idx="2805">
                  <c:v>43217.916828935202</c:v>
                </c:pt>
                <c:pt idx="2806">
                  <c:v>43217.958495659732</c:v>
                </c:pt>
                <c:pt idx="2807">
                  <c:v>43218.000162384255</c:v>
                </c:pt>
                <c:pt idx="2808">
                  <c:v>43218.041829108799</c:v>
                </c:pt>
                <c:pt idx="2809">
                  <c:v>43218.083495833176</c:v>
                </c:pt>
                <c:pt idx="2810">
                  <c:v>43218.125162556258</c:v>
                </c:pt>
                <c:pt idx="2811">
                  <c:v>43218.166829282411</c:v>
                </c:pt>
                <c:pt idx="2812">
                  <c:v>43218.208496006948</c:v>
                </c:pt>
                <c:pt idx="2813">
                  <c:v>43218.250162730976</c:v>
                </c:pt>
                <c:pt idx="2814">
                  <c:v>43218.291829456015</c:v>
                </c:pt>
                <c:pt idx="2815">
                  <c:v>43218.333496180552</c:v>
                </c:pt>
                <c:pt idx="2816">
                  <c:v>43218.375162905075</c:v>
                </c:pt>
                <c:pt idx="2817">
                  <c:v>43218.416829629641</c:v>
                </c:pt>
                <c:pt idx="2818">
                  <c:v>43218.458496355212</c:v>
                </c:pt>
                <c:pt idx="2819">
                  <c:v>43218.500163078701</c:v>
                </c:pt>
                <c:pt idx="2820">
                  <c:v>43218.541829803224</c:v>
                </c:pt>
                <c:pt idx="2821">
                  <c:v>43218.583496527775</c:v>
                </c:pt>
                <c:pt idx="2822">
                  <c:v>43218.625163252174</c:v>
                </c:pt>
                <c:pt idx="2823">
                  <c:v>43218.666829976893</c:v>
                </c:pt>
                <c:pt idx="2824">
                  <c:v>43218.708496701176</c:v>
                </c:pt>
                <c:pt idx="2825">
                  <c:v>43218.750163425932</c:v>
                </c:pt>
                <c:pt idx="2826">
                  <c:v>43218.791830150454</c:v>
                </c:pt>
                <c:pt idx="2827">
                  <c:v>43218.833496874999</c:v>
                </c:pt>
                <c:pt idx="2828">
                  <c:v>43218.875163599536</c:v>
                </c:pt>
                <c:pt idx="2829">
                  <c:v>43218.916830325565</c:v>
                </c:pt>
                <c:pt idx="2830">
                  <c:v>43218.958497049243</c:v>
                </c:pt>
                <c:pt idx="2831">
                  <c:v>43219.000163773126</c:v>
                </c:pt>
                <c:pt idx="2832">
                  <c:v>43219.041830497692</c:v>
                </c:pt>
                <c:pt idx="2833">
                  <c:v>43219.083497222222</c:v>
                </c:pt>
                <c:pt idx="2834">
                  <c:v>43219.125163946585</c:v>
                </c:pt>
                <c:pt idx="2835">
                  <c:v>43219.166830671275</c:v>
                </c:pt>
                <c:pt idx="2836">
                  <c:v>43219.208497395841</c:v>
                </c:pt>
                <c:pt idx="2837">
                  <c:v>43219.250164120371</c:v>
                </c:pt>
                <c:pt idx="2838">
                  <c:v>43219.291830844908</c:v>
                </c:pt>
                <c:pt idx="2839">
                  <c:v>43219.333497569176</c:v>
                </c:pt>
                <c:pt idx="2840">
                  <c:v>43219.375164293982</c:v>
                </c:pt>
                <c:pt idx="2841">
                  <c:v>43219.416831018643</c:v>
                </c:pt>
                <c:pt idx="2842">
                  <c:v>43219.458497743093</c:v>
                </c:pt>
                <c:pt idx="2843">
                  <c:v>43219.500164467594</c:v>
                </c:pt>
                <c:pt idx="2844">
                  <c:v>43219.541831192211</c:v>
                </c:pt>
                <c:pt idx="2845">
                  <c:v>43219.583497916654</c:v>
                </c:pt>
                <c:pt idx="2846">
                  <c:v>43219.625164639932</c:v>
                </c:pt>
                <c:pt idx="2847">
                  <c:v>43219.666831365736</c:v>
                </c:pt>
                <c:pt idx="2848">
                  <c:v>43219.70849809028</c:v>
                </c:pt>
                <c:pt idx="2849">
                  <c:v>43219.750164814774</c:v>
                </c:pt>
                <c:pt idx="2850">
                  <c:v>43219.791831538976</c:v>
                </c:pt>
                <c:pt idx="2851">
                  <c:v>43219.833498263884</c:v>
                </c:pt>
                <c:pt idx="2852">
                  <c:v>43219.875164988429</c:v>
                </c:pt>
                <c:pt idx="2853">
                  <c:v>43219.916831713002</c:v>
                </c:pt>
                <c:pt idx="2854">
                  <c:v>43219.958498437612</c:v>
                </c:pt>
                <c:pt idx="2855">
                  <c:v>43220.000165162026</c:v>
                </c:pt>
                <c:pt idx="2856">
                  <c:v>43220.041831886592</c:v>
                </c:pt>
                <c:pt idx="2857">
                  <c:v>43220.083498610984</c:v>
                </c:pt>
                <c:pt idx="2858">
                  <c:v>43220.125165334975</c:v>
                </c:pt>
                <c:pt idx="2859">
                  <c:v>43220.166832060182</c:v>
                </c:pt>
                <c:pt idx="2860">
                  <c:v>43220.208498784705</c:v>
                </c:pt>
                <c:pt idx="2861">
                  <c:v>43220.250165509184</c:v>
                </c:pt>
                <c:pt idx="2862">
                  <c:v>43220.291832233575</c:v>
                </c:pt>
                <c:pt idx="2863">
                  <c:v>43220.333498958331</c:v>
                </c:pt>
                <c:pt idx="2864">
                  <c:v>43220.375165682854</c:v>
                </c:pt>
                <c:pt idx="2865">
                  <c:v>43220.416832409064</c:v>
                </c:pt>
                <c:pt idx="2866">
                  <c:v>43220.458499131943</c:v>
                </c:pt>
                <c:pt idx="2867">
                  <c:v>43220.50016585648</c:v>
                </c:pt>
                <c:pt idx="2868">
                  <c:v>43220.541832580995</c:v>
                </c:pt>
                <c:pt idx="2869">
                  <c:v>43220.583499305561</c:v>
                </c:pt>
                <c:pt idx="2870">
                  <c:v>43220.625166029975</c:v>
                </c:pt>
                <c:pt idx="2871">
                  <c:v>43220.666832754629</c:v>
                </c:pt>
                <c:pt idx="2872">
                  <c:v>43220.708499479202</c:v>
                </c:pt>
                <c:pt idx="2873">
                  <c:v>43220.750166203674</c:v>
                </c:pt>
                <c:pt idx="2874">
                  <c:v>43220.791832928226</c:v>
                </c:pt>
                <c:pt idx="2875">
                  <c:v>43220.833499652777</c:v>
                </c:pt>
                <c:pt idx="2876">
                  <c:v>43220.875166377315</c:v>
                </c:pt>
                <c:pt idx="2877">
                  <c:v>43220.916833103096</c:v>
                </c:pt>
                <c:pt idx="2878">
                  <c:v>43220.958499827211</c:v>
                </c:pt>
                <c:pt idx="2879">
                  <c:v>43221.000166550926</c:v>
                </c:pt>
                <c:pt idx="2880">
                  <c:v>43221.041833275463</c:v>
                </c:pt>
                <c:pt idx="2881">
                  <c:v>43221.083500000001</c:v>
                </c:pt>
                <c:pt idx="2882">
                  <c:v>43221.125166724174</c:v>
                </c:pt>
                <c:pt idx="2883">
                  <c:v>43221.166833449213</c:v>
                </c:pt>
                <c:pt idx="2884">
                  <c:v>43221.208500173605</c:v>
                </c:pt>
                <c:pt idx="2885">
                  <c:v>43221.250166898149</c:v>
                </c:pt>
                <c:pt idx="2886">
                  <c:v>43221.291833622585</c:v>
                </c:pt>
                <c:pt idx="2887">
                  <c:v>43221.333500347231</c:v>
                </c:pt>
                <c:pt idx="2888">
                  <c:v>43221.375167071754</c:v>
                </c:pt>
                <c:pt idx="2889">
                  <c:v>43221.416833797673</c:v>
                </c:pt>
                <c:pt idx="2890">
                  <c:v>43221.458500520843</c:v>
                </c:pt>
                <c:pt idx="2891">
                  <c:v>43221.500167245373</c:v>
                </c:pt>
                <c:pt idx="2892">
                  <c:v>43221.54183396991</c:v>
                </c:pt>
                <c:pt idx="2893">
                  <c:v>43221.583500694447</c:v>
                </c:pt>
                <c:pt idx="2894">
                  <c:v>43221.625167418984</c:v>
                </c:pt>
                <c:pt idx="2895">
                  <c:v>43221.666834143543</c:v>
                </c:pt>
                <c:pt idx="2896">
                  <c:v>43221.708500868059</c:v>
                </c:pt>
                <c:pt idx="2897">
                  <c:v>43221.750167592596</c:v>
                </c:pt>
                <c:pt idx="2898">
                  <c:v>43221.791834317126</c:v>
                </c:pt>
                <c:pt idx="2899">
                  <c:v>43221.833501041656</c:v>
                </c:pt>
                <c:pt idx="2900">
                  <c:v>43221.875167766186</c:v>
                </c:pt>
                <c:pt idx="2901">
                  <c:v>43221.916834492462</c:v>
                </c:pt>
                <c:pt idx="2902">
                  <c:v>43221.958501215282</c:v>
                </c:pt>
                <c:pt idx="2903">
                  <c:v>43222.000167939805</c:v>
                </c:pt>
                <c:pt idx="2904">
                  <c:v>43222.041834664335</c:v>
                </c:pt>
                <c:pt idx="2905">
                  <c:v>43222.083501389003</c:v>
                </c:pt>
                <c:pt idx="2906">
                  <c:v>43222.125168112063</c:v>
                </c:pt>
                <c:pt idx="2907">
                  <c:v>43222.166834837961</c:v>
                </c:pt>
                <c:pt idx="2908">
                  <c:v>43222.208501562476</c:v>
                </c:pt>
                <c:pt idx="2909">
                  <c:v>43222.250168287035</c:v>
                </c:pt>
                <c:pt idx="2910">
                  <c:v>43222.291835010976</c:v>
                </c:pt>
                <c:pt idx="2911">
                  <c:v>43222.33350173611</c:v>
                </c:pt>
                <c:pt idx="2912">
                  <c:v>43222.375168460625</c:v>
                </c:pt>
                <c:pt idx="2913">
                  <c:v>43222.416835185213</c:v>
                </c:pt>
                <c:pt idx="2914">
                  <c:v>43222.458501909743</c:v>
                </c:pt>
                <c:pt idx="2915">
                  <c:v>43222.500168634186</c:v>
                </c:pt>
                <c:pt idx="2916">
                  <c:v>43222.541835359043</c:v>
                </c:pt>
                <c:pt idx="2917">
                  <c:v>43222.583502083326</c:v>
                </c:pt>
                <c:pt idx="2918">
                  <c:v>43222.625168806975</c:v>
                </c:pt>
                <c:pt idx="2919">
                  <c:v>43222.666835532407</c:v>
                </c:pt>
                <c:pt idx="2920">
                  <c:v>43222.708502257003</c:v>
                </c:pt>
                <c:pt idx="2921">
                  <c:v>43222.750168981474</c:v>
                </c:pt>
                <c:pt idx="2922">
                  <c:v>43222.791835706004</c:v>
                </c:pt>
                <c:pt idx="2923">
                  <c:v>43222.833502430563</c:v>
                </c:pt>
                <c:pt idx="2924">
                  <c:v>43222.875169155086</c:v>
                </c:pt>
                <c:pt idx="2925">
                  <c:v>43222.916835880213</c:v>
                </c:pt>
                <c:pt idx="2926">
                  <c:v>43222.958502604211</c:v>
                </c:pt>
                <c:pt idx="2927">
                  <c:v>43223.000169328712</c:v>
                </c:pt>
                <c:pt idx="2928">
                  <c:v>43223.041836053235</c:v>
                </c:pt>
                <c:pt idx="2929">
                  <c:v>43223.083502777779</c:v>
                </c:pt>
                <c:pt idx="2930">
                  <c:v>43223.125169500636</c:v>
                </c:pt>
                <c:pt idx="2931">
                  <c:v>43223.166836227043</c:v>
                </c:pt>
                <c:pt idx="2932">
                  <c:v>43223.208502951384</c:v>
                </c:pt>
                <c:pt idx="2933">
                  <c:v>43223.250169675928</c:v>
                </c:pt>
                <c:pt idx="2934">
                  <c:v>43223.291836400465</c:v>
                </c:pt>
                <c:pt idx="2935">
                  <c:v>43223.333503125003</c:v>
                </c:pt>
                <c:pt idx="2936">
                  <c:v>43223.37516984954</c:v>
                </c:pt>
                <c:pt idx="2937">
                  <c:v>43223.416836575212</c:v>
                </c:pt>
                <c:pt idx="2938">
                  <c:v>43223.458503300222</c:v>
                </c:pt>
                <c:pt idx="2939">
                  <c:v>43223.500170023151</c:v>
                </c:pt>
                <c:pt idx="2940">
                  <c:v>43223.541836747689</c:v>
                </c:pt>
                <c:pt idx="2941">
                  <c:v>43223.583503472219</c:v>
                </c:pt>
                <c:pt idx="2942">
                  <c:v>43223.625170196756</c:v>
                </c:pt>
                <c:pt idx="2943">
                  <c:v>43223.666836921286</c:v>
                </c:pt>
                <c:pt idx="2944">
                  <c:v>43223.70850364583</c:v>
                </c:pt>
                <c:pt idx="2945">
                  <c:v>43223.750170370367</c:v>
                </c:pt>
                <c:pt idx="2946">
                  <c:v>43223.791837094912</c:v>
                </c:pt>
                <c:pt idx="2947">
                  <c:v>43223.833503819435</c:v>
                </c:pt>
                <c:pt idx="2948">
                  <c:v>43223.875170543979</c:v>
                </c:pt>
                <c:pt idx="2949">
                  <c:v>43223.91683726979</c:v>
                </c:pt>
                <c:pt idx="2950">
                  <c:v>43223.958503993243</c:v>
                </c:pt>
                <c:pt idx="2951">
                  <c:v>43224.000170717576</c:v>
                </c:pt>
                <c:pt idx="2952">
                  <c:v>43224.041837443212</c:v>
                </c:pt>
                <c:pt idx="2953">
                  <c:v>43224.083504166665</c:v>
                </c:pt>
                <c:pt idx="2954">
                  <c:v>43224.125170890984</c:v>
                </c:pt>
                <c:pt idx="2955">
                  <c:v>43224.166837615725</c:v>
                </c:pt>
                <c:pt idx="2956">
                  <c:v>43224.208504340291</c:v>
                </c:pt>
                <c:pt idx="2957">
                  <c:v>43224.250171064814</c:v>
                </c:pt>
                <c:pt idx="2958">
                  <c:v>43224.291837789184</c:v>
                </c:pt>
                <c:pt idx="2959">
                  <c:v>43224.333504513874</c:v>
                </c:pt>
                <c:pt idx="2960">
                  <c:v>43224.375171238433</c:v>
                </c:pt>
                <c:pt idx="2961">
                  <c:v>43224.416837963043</c:v>
                </c:pt>
                <c:pt idx="2962">
                  <c:v>43224.458504687602</c:v>
                </c:pt>
                <c:pt idx="2963">
                  <c:v>43224.500171412037</c:v>
                </c:pt>
                <c:pt idx="2964">
                  <c:v>43224.541838136603</c:v>
                </c:pt>
                <c:pt idx="2965">
                  <c:v>43224.583504861104</c:v>
                </c:pt>
                <c:pt idx="2966">
                  <c:v>43224.625171584186</c:v>
                </c:pt>
                <c:pt idx="2967">
                  <c:v>43224.666838310193</c:v>
                </c:pt>
                <c:pt idx="2968">
                  <c:v>43224.708505034723</c:v>
                </c:pt>
                <c:pt idx="2969">
                  <c:v>43224.750171759224</c:v>
                </c:pt>
                <c:pt idx="2970">
                  <c:v>43224.791838483776</c:v>
                </c:pt>
                <c:pt idx="2971">
                  <c:v>43224.833505208342</c:v>
                </c:pt>
                <c:pt idx="2972">
                  <c:v>43224.875171932872</c:v>
                </c:pt>
                <c:pt idx="2973">
                  <c:v>43224.916838657613</c:v>
                </c:pt>
                <c:pt idx="2974">
                  <c:v>43224.958505383198</c:v>
                </c:pt>
                <c:pt idx="2975">
                  <c:v>43225.000172106491</c:v>
                </c:pt>
                <c:pt idx="2976">
                  <c:v>43225.041838831021</c:v>
                </c:pt>
                <c:pt idx="2977">
                  <c:v>43225.083505555558</c:v>
                </c:pt>
                <c:pt idx="2978">
                  <c:v>43225.125172279986</c:v>
                </c:pt>
                <c:pt idx="2979">
                  <c:v>43225.166839004632</c:v>
                </c:pt>
                <c:pt idx="2980">
                  <c:v>43225.208505729192</c:v>
                </c:pt>
                <c:pt idx="2981">
                  <c:v>43225.250172453707</c:v>
                </c:pt>
                <c:pt idx="2982">
                  <c:v>43225.291839178244</c:v>
                </c:pt>
                <c:pt idx="2983">
                  <c:v>43225.333505902781</c:v>
                </c:pt>
                <c:pt idx="2984">
                  <c:v>43225.375172627304</c:v>
                </c:pt>
                <c:pt idx="2985">
                  <c:v>43225.416839353456</c:v>
                </c:pt>
                <c:pt idx="2986">
                  <c:v>43225.458506077739</c:v>
                </c:pt>
                <c:pt idx="2987">
                  <c:v>43225.500172800923</c:v>
                </c:pt>
                <c:pt idx="2988">
                  <c:v>43225.54183952546</c:v>
                </c:pt>
                <c:pt idx="2989">
                  <c:v>43225.583506250012</c:v>
                </c:pt>
                <c:pt idx="2990">
                  <c:v>43225.625172974535</c:v>
                </c:pt>
                <c:pt idx="2991">
                  <c:v>43225.666839699203</c:v>
                </c:pt>
                <c:pt idx="2992">
                  <c:v>43225.708506423609</c:v>
                </c:pt>
                <c:pt idx="2993">
                  <c:v>43225.750173148212</c:v>
                </c:pt>
                <c:pt idx="2994">
                  <c:v>43225.791839872676</c:v>
                </c:pt>
                <c:pt idx="2995">
                  <c:v>43225.833506597221</c:v>
                </c:pt>
                <c:pt idx="2996">
                  <c:v>43225.875173321758</c:v>
                </c:pt>
                <c:pt idx="2997">
                  <c:v>43225.916840047212</c:v>
                </c:pt>
                <c:pt idx="2998">
                  <c:v>43225.958506771043</c:v>
                </c:pt>
                <c:pt idx="2999">
                  <c:v>43226.000173495369</c:v>
                </c:pt>
                <c:pt idx="3000">
                  <c:v>43226.041840219907</c:v>
                </c:pt>
                <c:pt idx="3001">
                  <c:v>43226.083506944611</c:v>
                </c:pt>
                <c:pt idx="3002">
                  <c:v>43226.125173668974</c:v>
                </c:pt>
                <c:pt idx="3003">
                  <c:v>43226.166840393518</c:v>
                </c:pt>
                <c:pt idx="3004">
                  <c:v>43226.208507118063</c:v>
                </c:pt>
                <c:pt idx="3005">
                  <c:v>43226.250173842593</c:v>
                </c:pt>
                <c:pt idx="3006">
                  <c:v>43226.291840565347</c:v>
                </c:pt>
                <c:pt idx="3007">
                  <c:v>43226.333507291667</c:v>
                </c:pt>
                <c:pt idx="3008">
                  <c:v>43226.375174016204</c:v>
                </c:pt>
                <c:pt idx="3009">
                  <c:v>43226.416840740741</c:v>
                </c:pt>
                <c:pt idx="3010">
                  <c:v>43226.458507465293</c:v>
                </c:pt>
                <c:pt idx="3011">
                  <c:v>43226.500174189816</c:v>
                </c:pt>
                <c:pt idx="3012">
                  <c:v>43226.541840914324</c:v>
                </c:pt>
                <c:pt idx="3013">
                  <c:v>43226.58350763889</c:v>
                </c:pt>
                <c:pt idx="3014">
                  <c:v>43226.625174362984</c:v>
                </c:pt>
                <c:pt idx="3015">
                  <c:v>43226.666841087965</c:v>
                </c:pt>
                <c:pt idx="3016">
                  <c:v>43226.708507812502</c:v>
                </c:pt>
                <c:pt idx="3017">
                  <c:v>43226.750174537025</c:v>
                </c:pt>
                <c:pt idx="3018">
                  <c:v>43226.791841260165</c:v>
                </c:pt>
                <c:pt idx="3019">
                  <c:v>43226.833507986143</c:v>
                </c:pt>
                <c:pt idx="3020">
                  <c:v>43226.875174710585</c:v>
                </c:pt>
                <c:pt idx="3021">
                  <c:v>43226.916841435203</c:v>
                </c:pt>
                <c:pt idx="3022">
                  <c:v>43226.958508160213</c:v>
                </c:pt>
                <c:pt idx="3023">
                  <c:v>43227.000174884255</c:v>
                </c:pt>
                <c:pt idx="3024">
                  <c:v>43227.0418416088</c:v>
                </c:pt>
                <c:pt idx="3025">
                  <c:v>43227.083508333337</c:v>
                </c:pt>
                <c:pt idx="3026">
                  <c:v>43227.125175057576</c:v>
                </c:pt>
                <c:pt idx="3027">
                  <c:v>43227.166841782404</c:v>
                </c:pt>
                <c:pt idx="3028">
                  <c:v>43227.208508506941</c:v>
                </c:pt>
                <c:pt idx="3029">
                  <c:v>43227.250175231478</c:v>
                </c:pt>
                <c:pt idx="3030">
                  <c:v>43227.291841954975</c:v>
                </c:pt>
                <c:pt idx="3031">
                  <c:v>43227.333508680553</c:v>
                </c:pt>
                <c:pt idx="3032">
                  <c:v>43227.37517540509</c:v>
                </c:pt>
                <c:pt idx="3033">
                  <c:v>43227.416842129642</c:v>
                </c:pt>
                <c:pt idx="3034">
                  <c:v>43227.458508855212</c:v>
                </c:pt>
                <c:pt idx="3035">
                  <c:v>43227.500175578702</c:v>
                </c:pt>
                <c:pt idx="3036">
                  <c:v>43227.541842303224</c:v>
                </c:pt>
                <c:pt idx="3037">
                  <c:v>43227.583509027783</c:v>
                </c:pt>
                <c:pt idx="3038">
                  <c:v>43227.625175752175</c:v>
                </c:pt>
                <c:pt idx="3039">
                  <c:v>43227.666842477003</c:v>
                </c:pt>
                <c:pt idx="3040">
                  <c:v>43227.708509201388</c:v>
                </c:pt>
                <c:pt idx="3041">
                  <c:v>43227.750175925932</c:v>
                </c:pt>
                <c:pt idx="3042">
                  <c:v>43227.791842649975</c:v>
                </c:pt>
                <c:pt idx="3043">
                  <c:v>43227.833509375043</c:v>
                </c:pt>
                <c:pt idx="3044">
                  <c:v>43227.875176099602</c:v>
                </c:pt>
                <c:pt idx="3045">
                  <c:v>43227.916842824212</c:v>
                </c:pt>
                <c:pt idx="3046">
                  <c:v>43227.958509549848</c:v>
                </c:pt>
                <c:pt idx="3047">
                  <c:v>43228.000176273148</c:v>
                </c:pt>
                <c:pt idx="3048">
                  <c:v>43228.041842997685</c:v>
                </c:pt>
                <c:pt idx="3049">
                  <c:v>43228.083509722223</c:v>
                </c:pt>
                <c:pt idx="3050">
                  <c:v>43228.12517644676</c:v>
                </c:pt>
                <c:pt idx="3051">
                  <c:v>43228.166843171275</c:v>
                </c:pt>
                <c:pt idx="3052">
                  <c:v>43228.208509895841</c:v>
                </c:pt>
                <c:pt idx="3053">
                  <c:v>43228.250176620371</c:v>
                </c:pt>
                <c:pt idx="3054">
                  <c:v>43228.291843344909</c:v>
                </c:pt>
                <c:pt idx="3055">
                  <c:v>43228.333510069446</c:v>
                </c:pt>
                <c:pt idx="3056">
                  <c:v>43228.375176793983</c:v>
                </c:pt>
                <c:pt idx="3057">
                  <c:v>43228.416843518542</c:v>
                </c:pt>
                <c:pt idx="3058">
                  <c:v>43228.458510244745</c:v>
                </c:pt>
                <c:pt idx="3059">
                  <c:v>43228.500176967595</c:v>
                </c:pt>
                <c:pt idx="3060">
                  <c:v>43228.541843692132</c:v>
                </c:pt>
                <c:pt idx="3061">
                  <c:v>43228.583510416669</c:v>
                </c:pt>
                <c:pt idx="3062">
                  <c:v>43228.625177141184</c:v>
                </c:pt>
                <c:pt idx="3063">
                  <c:v>43228.666843865576</c:v>
                </c:pt>
                <c:pt idx="3064">
                  <c:v>43228.708510590281</c:v>
                </c:pt>
                <c:pt idx="3065">
                  <c:v>43228.750177314818</c:v>
                </c:pt>
                <c:pt idx="3066">
                  <c:v>43228.791844038984</c:v>
                </c:pt>
                <c:pt idx="3067">
                  <c:v>43228.833510763885</c:v>
                </c:pt>
                <c:pt idx="3068">
                  <c:v>43228.875177488611</c:v>
                </c:pt>
                <c:pt idx="3069">
                  <c:v>43228.916844213003</c:v>
                </c:pt>
                <c:pt idx="3070">
                  <c:v>43228.958510937613</c:v>
                </c:pt>
                <c:pt idx="3071">
                  <c:v>43229.000177662034</c:v>
                </c:pt>
                <c:pt idx="3072">
                  <c:v>43229.041844386593</c:v>
                </c:pt>
                <c:pt idx="3073">
                  <c:v>43229.083511111108</c:v>
                </c:pt>
                <c:pt idx="3074">
                  <c:v>43229.125177834976</c:v>
                </c:pt>
                <c:pt idx="3075">
                  <c:v>43229.166844560175</c:v>
                </c:pt>
                <c:pt idx="3076">
                  <c:v>43229.208511284742</c:v>
                </c:pt>
                <c:pt idx="3077">
                  <c:v>43229.250178009257</c:v>
                </c:pt>
                <c:pt idx="3078">
                  <c:v>43229.291844732303</c:v>
                </c:pt>
                <c:pt idx="3079">
                  <c:v>43229.333511459212</c:v>
                </c:pt>
                <c:pt idx="3080">
                  <c:v>43229.375178182869</c:v>
                </c:pt>
                <c:pt idx="3081">
                  <c:v>43229.416844907413</c:v>
                </c:pt>
                <c:pt idx="3082">
                  <c:v>43229.458511631943</c:v>
                </c:pt>
                <c:pt idx="3083">
                  <c:v>43229.500178356611</c:v>
                </c:pt>
                <c:pt idx="3084">
                  <c:v>43229.541845080996</c:v>
                </c:pt>
                <c:pt idx="3085">
                  <c:v>43229.583511805562</c:v>
                </c:pt>
                <c:pt idx="3086">
                  <c:v>43229.625178529976</c:v>
                </c:pt>
                <c:pt idx="3087">
                  <c:v>43229.666845254629</c:v>
                </c:pt>
                <c:pt idx="3088">
                  <c:v>43229.708511979203</c:v>
                </c:pt>
                <c:pt idx="3089">
                  <c:v>43229.750178703704</c:v>
                </c:pt>
                <c:pt idx="3090">
                  <c:v>43229.791845428234</c:v>
                </c:pt>
                <c:pt idx="3091">
                  <c:v>43229.833512152793</c:v>
                </c:pt>
                <c:pt idx="3092">
                  <c:v>43229.875178877315</c:v>
                </c:pt>
                <c:pt idx="3093">
                  <c:v>43229.916845601852</c:v>
                </c:pt>
                <c:pt idx="3094">
                  <c:v>43229.958512328274</c:v>
                </c:pt>
                <c:pt idx="3095">
                  <c:v>43230.000179050941</c:v>
                </c:pt>
                <c:pt idx="3096">
                  <c:v>43230.041845775464</c:v>
                </c:pt>
                <c:pt idx="3097">
                  <c:v>43230.083512500001</c:v>
                </c:pt>
                <c:pt idx="3098">
                  <c:v>43230.125179224538</c:v>
                </c:pt>
                <c:pt idx="3099">
                  <c:v>43230.166845949083</c:v>
                </c:pt>
                <c:pt idx="3100">
                  <c:v>43230.208512673606</c:v>
                </c:pt>
                <c:pt idx="3101">
                  <c:v>43230.250179399212</c:v>
                </c:pt>
                <c:pt idx="3102">
                  <c:v>43230.291846122585</c:v>
                </c:pt>
                <c:pt idx="3103">
                  <c:v>43230.333512847232</c:v>
                </c:pt>
                <c:pt idx="3104">
                  <c:v>43230.375179571754</c:v>
                </c:pt>
                <c:pt idx="3105">
                  <c:v>43230.41684629774</c:v>
                </c:pt>
                <c:pt idx="3106">
                  <c:v>43230.458513022088</c:v>
                </c:pt>
                <c:pt idx="3107">
                  <c:v>43230.500179745373</c:v>
                </c:pt>
                <c:pt idx="3108">
                  <c:v>43230.541846469911</c:v>
                </c:pt>
                <c:pt idx="3109">
                  <c:v>43230.583513195212</c:v>
                </c:pt>
                <c:pt idx="3110">
                  <c:v>43230.625179918985</c:v>
                </c:pt>
                <c:pt idx="3111">
                  <c:v>43230.666846643522</c:v>
                </c:pt>
                <c:pt idx="3112">
                  <c:v>43230.708513368212</c:v>
                </c:pt>
                <c:pt idx="3113">
                  <c:v>43230.750180092589</c:v>
                </c:pt>
                <c:pt idx="3114">
                  <c:v>43230.791846816974</c:v>
                </c:pt>
                <c:pt idx="3115">
                  <c:v>43230.833513541664</c:v>
                </c:pt>
                <c:pt idx="3116">
                  <c:v>43230.875180266194</c:v>
                </c:pt>
                <c:pt idx="3117">
                  <c:v>43230.916846991211</c:v>
                </c:pt>
                <c:pt idx="3118">
                  <c:v>43230.958513715283</c:v>
                </c:pt>
                <c:pt idx="3119">
                  <c:v>43231.000180439805</c:v>
                </c:pt>
                <c:pt idx="3120">
                  <c:v>43231.04184716435</c:v>
                </c:pt>
                <c:pt idx="3121">
                  <c:v>43231.083513889003</c:v>
                </c:pt>
                <c:pt idx="3122">
                  <c:v>43231.125180611074</c:v>
                </c:pt>
                <c:pt idx="3123">
                  <c:v>43231.166847337961</c:v>
                </c:pt>
                <c:pt idx="3124">
                  <c:v>43231.208514062499</c:v>
                </c:pt>
                <c:pt idx="3125">
                  <c:v>43231.250180786985</c:v>
                </c:pt>
                <c:pt idx="3126">
                  <c:v>43231.291847509878</c:v>
                </c:pt>
                <c:pt idx="3127">
                  <c:v>43231.333514236212</c:v>
                </c:pt>
                <c:pt idx="3128">
                  <c:v>43231.375180960575</c:v>
                </c:pt>
                <c:pt idx="3129">
                  <c:v>43231.416847685192</c:v>
                </c:pt>
                <c:pt idx="3130">
                  <c:v>43231.45851441117</c:v>
                </c:pt>
                <c:pt idx="3131">
                  <c:v>43231.500181134194</c:v>
                </c:pt>
                <c:pt idx="3132">
                  <c:v>43231.541847858796</c:v>
                </c:pt>
                <c:pt idx="3133">
                  <c:v>43231.583514583326</c:v>
                </c:pt>
                <c:pt idx="3134">
                  <c:v>43231.625181306976</c:v>
                </c:pt>
                <c:pt idx="3135">
                  <c:v>43231.666848032408</c:v>
                </c:pt>
                <c:pt idx="3136">
                  <c:v>43231.708514757003</c:v>
                </c:pt>
                <c:pt idx="3137">
                  <c:v>43231.750181481475</c:v>
                </c:pt>
                <c:pt idx="3138">
                  <c:v>43231.791848206005</c:v>
                </c:pt>
                <c:pt idx="3139">
                  <c:v>43231.833514930593</c:v>
                </c:pt>
                <c:pt idx="3140">
                  <c:v>43231.875181654985</c:v>
                </c:pt>
                <c:pt idx="3141">
                  <c:v>43231.916848380213</c:v>
                </c:pt>
                <c:pt idx="3142">
                  <c:v>43231.958515105667</c:v>
                </c:pt>
                <c:pt idx="3143">
                  <c:v>43232.000181828706</c:v>
                </c:pt>
                <c:pt idx="3144">
                  <c:v>43232.041848553185</c:v>
                </c:pt>
                <c:pt idx="3145">
                  <c:v>43232.08351527909</c:v>
                </c:pt>
                <c:pt idx="3146">
                  <c:v>43232.125182000702</c:v>
                </c:pt>
                <c:pt idx="3147">
                  <c:v>43232.166848726862</c:v>
                </c:pt>
                <c:pt idx="3148">
                  <c:v>43232.208515451392</c:v>
                </c:pt>
                <c:pt idx="3149">
                  <c:v>43232.250182175929</c:v>
                </c:pt>
                <c:pt idx="3150">
                  <c:v>43232.291848900175</c:v>
                </c:pt>
                <c:pt idx="3151">
                  <c:v>43232.333515625003</c:v>
                </c:pt>
                <c:pt idx="3152">
                  <c:v>43232.37518234954</c:v>
                </c:pt>
                <c:pt idx="3153">
                  <c:v>43232.416849075213</c:v>
                </c:pt>
                <c:pt idx="3154">
                  <c:v>43232.458515800274</c:v>
                </c:pt>
                <c:pt idx="3155">
                  <c:v>43232.500182522985</c:v>
                </c:pt>
                <c:pt idx="3156">
                  <c:v>43232.541849247682</c:v>
                </c:pt>
                <c:pt idx="3157">
                  <c:v>43232.583515972219</c:v>
                </c:pt>
                <c:pt idx="3158">
                  <c:v>43232.625182696574</c:v>
                </c:pt>
                <c:pt idx="3159">
                  <c:v>43232.666849421294</c:v>
                </c:pt>
                <c:pt idx="3160">
                  <c:v>43232.708516147148</c:v>
                </c:pt>
                <c:pt idx="3161">
                  <c:v>43232.750182870324</c:v>
                </c:pt>
                <c:pt idx="3162">
                  <c:v>43232.791849594905</c:v>
                </c:pt>
                <c:pt idx="3163">
                  <c:v>43232.833516319442</c:v>
                </c:pt>
                <c:pt idx="3164">
                  <c:v>43232.87518304398</c:v>
                </c:pt>
                <c:pt idx="3165">
                  <c:v>43232.916849768611</c:v>
                </c:pt>
                <c:pt idx="3166">
                  <c:v>43232.958516495222</c:v>
                </c:pt>
                <c:pt idx="3167">
                  <c:v>43233.000183217584</c:v>
                </c:pt>
                <c:pt idx="3168">
                  <c:v>43233.041849942143</c:v>
                </c:pt>
                <c:pt idx="3169">
                  <c:v>43233.083516666666</c:v>
                </c:pt>
                <c:pt idx="3170">
                  <c:v>43233.125183391174</c:v>
                </c:pt>
                <c:pt idx="3171">
                  <c:v>43233.166850115726</c:v>
                </c:pt>
                <c:pt idx="3172">
                  <c:v>43233.208516840292</c:v>
                </c:pt>
                <c:pt idx="3173">
                  <c:v>43233.250183564574</c:v>
                </c:pt>
                <c:pt idx="3174">
                  <c:v>43233.291850289184</c:v>
                </c:pt>
                <c:pt idx="3175">
                  <c:v>43233.333517013889</c:v>
                </c:pt>
                <c:pt idx="3176">
                  <c:v>43233.375183738426</c:v>
                </c:pt>
                <c:pt idx="3177">
                  <c:v>43233.416850463043</c:v>
                </c:pt>
                <c:pt idx="3178">
                  <c:v>43233.45851718921</c:v>
                </c:pt>
                <c:pt idx="3179">
                  <c:v>43233.500183910975</c:v>
                </c:pt>
                <c:pt idx="3180">
                  <c:v>43233.541850636582</c:v>
                </c:pt>
                <c:pt idx="3181">
                  <c:v>43233.583517361112</c:v>
                </c:pt>
                <c:pt idx="3182">
                  <c:v>43233.625184084238</c:v>
                </c:pt>
                <c:pt idx="3183">
                  <c:v>43233.666850810187</c:v>
                </c:pt>
                <c:pt idx="3184">
                  <c:v>43233.708517534731</c:v>
                </c:pt>
                <c:pt idx="3185">
                  <c:v>43233.750184259254</c:v>
                </c:pt>
                <c:pt idx="3186">
                  <c:v>43233.791850982976</c:v>
                </c:pt>
                <c:pt idx="3187">
                  <c:v>43233.833517708343</c:v>
                </c:pt>
                <c:pt idx="3188">
                  <c:v>43233.875184432873</c:v>
                </c:pt>
                <c:pt idx="3189">
                  <c:v>43233.916851157643</c:v>
                </c:pt>
                <c:pt idx="3190">
                  <c:v>43233.958517883213</c:v>
                </c:pt>
                <c:pt idx="3191">
                  <c:v>43234.000184606484</c:v>
                </c:pt>
                <c:pt idx="3192">
                  <c:v>43234.041851331021</c:v>
                </c:pt>
                <c:pt idx="3193">
                  <c:v>43234.083518055602</c:v>
                </c:pt>
                <c:pt idx="3194">
                  <c:v>43234.125184778975</c:v>
                </c:pt>
                <c:pt idx="3195">
                  <c:v>43234.166851504626</c:v>
                </c:pt>
                <c:pt idx="3196">
                  <c:v>43234.208518229243</c:v>
                </c:pt>
                <c:pt idx="3197">
                  <c:v>43234.250184953584</c:v>
                </c:pt>
                <c:pt idx="3198">
                  <c:v>43234.291851678194</c:v>
                </c:pt>
                <c:pt idx="3199">
                  <c:v>43234.333518403211</c:v>
                </c:pt>
                <c:pt idx="3200">
                  <c:v>43234.375185127305</c:v>
                </c:pt>
                <c:pt idx="3201">
                  <c:v>43234.416851851849</c:v>
                </c:pt>
                <c:pt idx="3202">
                  <c:v>43234.458518577805</c:v>
                </c:pt>
                <c:pt idx="3203">
                  <c:v>43234.500185300923</c:v>
                </c:pt>
                <c:pt idx="3204">
                  <c:v>43234.541852025461</c:v>
                </c:pt>
                <c:pt idx="3205">
                  <c:v>43234.583518750012</c:v>
                </c:pt>
                <c:pt idx="3206">
                  <c:v>43234.625185474535</c:v>
                </c:pt>
                <c:pt idx="3207">
                  <c:v>43234.666852199203</c:v>
                </c:pt>
                <c:pt idx="3208">
                  <c:v>43234.70851892361</c:v>
                </c:pt>
                <c:pt idx="3209">
                  <c:v>43234.750185648147</c:v>
                </c:pt>
                <c:pt idx="3210">
                  <c:v>43234.791852372684</c:v>
                </c:pt>
                <c:pt idx="3211">
                  <c:v>43234.833519097243</c:v>
                </c:pt>
                <c:pt idx="3212">
                  <c:v>43234.875185821584</c:v>
                </c:pt>
                <c:pt idx="3213">
                  <c:v>43234.916852547212</c:v>
                </c:pt>
                <c:pt idx="3214">
                  <c:v>43234.958519272644</c:v>
                </c:pt>
                <c:pt idx="3215">
                  <c:v>43235.00018599537</c:v>
                </c:pt>
                <c:pt idx="3216">
                  <c:v>43235.041852719907</c:v>
                </c:pt>
                <c:pt idx="3217">
                  <c:v>43235.083519445849</c:v>
                </c:pt>
                <c:pt idx="3218">
                  <c:v>43235.125186168974</c:v>
                </c:pt>
                <c:pt idx="3219">
                  <c:v>43235.166852893519</c:v>
                </c:pt>
                <c:pt idx="3220">
                  <c:v>43235.208519618063</c:v>
                </c:pt>
                <c:pt idx="3221">
                  <c:v>43235.250186342593</c:v>
                </c:pt>
                <c:pt idx="3222">
                  <c:v>43235.291853066985</c:v>
                </c:pt>
                <c:pt idx="3223">
                  <c:v>43235.333519791668</c:v>
                </c:pt>
                <c:pt idx="3224">
                  <c:v>43235.375186516176</c:v>
                </c:pt>
                <c:pt idx="3225">
                  <c:v>43235.416853242023</c:v>
                </c:pt>
                <c:pt idx="3226">
                  <c:v>43235.458519965643</c:v>
                </c:pt>
                <c:pt idx="3227">
                  <c:v>43235.500186689584</c:v>
                </c:pt>
                <c:pt idx="3228">
                  <c:v>43235.541853414361</c:v>
                </c:pt>
                <c:pt idx="3229">
                  <c:v>43235.583520138891</c:v>
                </c:pt>
                <c:pt idx="3230">
                  <c:v>43235.625186861609</c:v>
                </c:pt>
                <c:pt idx="3231">
                  <c:v>43235.666853587965</c:v>
                </c:pt>
                <c:pt idx="3232">
                  <c:v>43235.708520312503</c:v>
                </c:pt>
                <c:pt idx="3233">
                  <c:v>43235.750187037025</c:v>
                </c:pt>
                <c:pt idx="3234">
                  <c:v>43235.791853760224</c:v>
                </c:pt>
                <c:pt idx="3235">
                  <c:v>43235.833520486143</c:v>
                </c:pt>
                <c:pt idx="3236">
                  <c:v>43235.875187210586</c:v>
                </c:pt>
                <c:pt idx="3237">
                  <c:v>43235.916853935203</c:v>
                </c:pt>
                <c:pt idx="3238">
                  <c:v>43235.958520659733</c:v>
                </c:pt>
                <c:pt idx="3239">
                  <c:v>43236.000187384256</c:v>
                </c:pt>
                <c:pt idx="3240">
                  <c:v>43236.041854108793</c:v>
                </c:pt>
                <c:pt idx="3241">
                  <c:v>43236.083520833185</c:v>
                </c:pt>
                <c:pt idx="3242">
                  <c:v>43236.125187556398</c:v>
                </c:pt>
                <c:pt idx="3243">
                  <c:v>43236.166854282412</c:v>
                </c:pt>
                <c:pt idx="3244">
                  <c:v>43236.208521006942</c:v>
                </c:pt>
                <c:pt idx="3245">
                  <c:v>43236.250187730984</c:v>
                </c:pt>
                <c:pt idx="3246">
                  <c:v>43236.291854456016</c:v>
                </c:pt>
                <c:pt idx="3247">
                  <c:v>43236.333521180553</c:v>
                </c:pt>
                <c:pt idx="3248">
                  <c:v>43236.375187905076</c:v>
                </c:pt>
                <c:pt idx="3249">
                  <c:v>43236.416854629642</c:v>
                </c:pt>
                <c:pt idx="3250">
                  <c:v>43236.458521355213</c:v>
                </c:pt>
                <c:pt idx="3251">
                  <c:v>43236.500188078702</c:v>
                </c:pt>
                <c:pt idx="3252">
                  <c:v>43236.541854803225</c:v>
                </c:pt>
                <c:pt idx="3253">
                  <c:v>43236.583521527777</c:v>
                </c:pt>
                <c:pt idx="3254">
                  <c:v>43236.625188252176</c:v>
                </c:pt>
                <c:pt idx="3255">
                  <c:v>43236.666854977011</c:v>
                </c:pt>
                <c:pt idx="3256">
                  <c:v>43236.708521701374</c:v>
                </c:pt>
                <c:pt idx="3257">
                  <c:v>43236.750188425933</c:v>
                </c:pt>
                <c:pt idx="3258">
                  <c:v>43236.791855150455</c:v>
                </c:pt>
                <c:pt idx="3259">
                  <c:v>43236.833521875</c:v>
                </c:pt>
                <c:pt idx="3260">
                  <c:v>43236.875188599537</c:v>
                </c:pt>
                <c:pt idx="3261">
                  <c:v>43236.916855325675</c:v>
                </c:pt>
                <c:pt idx="3262">
                  <c:v>43236.958522049965</c:v>
                </c:pt>
                <c:pt idx="3263">
                  <c:v>43237.000188773134</c:v>
                </c:pt>
                <c:pt idx="3264">
                  <c:v>43237.041855497693</c:v>
                </c:pt>
                <c:pt idx="3265">
                  <c:v>43237.083522222223</c:v>
                </c:pt>
                <c:pt idx="3266">
                  <c:v>43237.125188946724</c:v>
                </c:pt>
                <c:pt idx="3267">
                  <c:v>43237.166855671276</c:v>
                </c:pt>
                <c:pt idx="3268">
                  <c:v>43237.208522395842</c:v>
                </c:pt>
                <c:pt idx="3269">
                  <c:v>43237.250189120372</c:v>
                </c:pt>
                <c:pt idx="3270">
                  <c:v>43237.291855844909</c:v>
                </c:pt>
                <c:pt idx="3271">
                  <c:v>43237.333522569425</c:v>
                </c:pt>
                <c:pt idx="3272">
                  <c:v>43237.375189293991</c:v>
                </c:pt>
                <c:pt idx="3273">
                  <c:v>43237.416856019212</c:v>
                </c:pt>
                <c:pt idx="3274">
                  <c:v>43237.458522743211</c:v>
                </c:pt>
                <c:pt idx="3275">
                  <c:v>43237.500189467595</c:v>
                </c:pt>
                <c:pt idx="3276">
                  <c:v>43237.541856192212</c:v>
                </c:pt>
                <c:pt idx="3277">
                  <c:v>43237.58352291667</c:v>
                </c:pt>
                <c:pt idx="3278">
                  <c:v>43237.625189640974</c:v>
                </c:pt>
                <c:pt idx="3279">
                  <c:v>43237.666856365744</c:v>
                </c:pt>
                <c:pt idx="3280">
                  <c:v>43237.708523090281</c:v>
                </c:pt>
                <c:pt idx="3281">
                  <c:v>43237.750189814804</c:v>
                </c:pt>
                <c:pt idx="3282">
                  <c:v>43237.791856539174</c:v>
                </c:pt>
                <c:pt idx="3283">
                  <c:v>43237.833523263886</c:v>
                </c:pt>
                <c:pt idx="3284">
                  <c:v>43237.875189988423</c:v>
                </c:pt>
                <c:pt idx="3285">
                  <c:v>43237.916856713011</c:v>
                </c:pt>
                <c:pt idx="3286">
                  <c:v>43237.958523437643</c:v>
                </c:pt>
                <c:pt idx="3287">
                  <c:v>43238.000190162034</c:v>
                </c:pt>
                <c:pt idx="3288">
                  <c:v>43238.041856886593</c:v>
                </c:pt>
                <c:pt idx="3289">
                  <c:v>43238.083523610985</c:v>
                </c:pt>
                <c:pt idx="3290">
                  <c:v>43238.125190334984</c:v>
                </c:pt>
                <c:pt idx="3291">
                  <c:v>43238.166857060183</c:v>
                </c:pt>
                <c:pt idx="3292">
                  <c:v>43238.20852378472</c:v>
                </c:pt>
                <c:pt idx="3293">
                  <c:v>43238.250190509185</c:v>
                </c:pt>
                <c:pt idx="3294">
                  <c:v>43238.291857233584</c:v>
                </c:pt>
                <c:pt idx="3295">
                  <c:v>43238.333523958332</c:v>
                </c:pt>
                <c:pt idx="3296">
                  <c:v>43238.375190682855</c:v>
                </c:pt>
                <c:pt idx="3297">
                  <c:v>43238.416857409175</c:v>
                </c:pt>
                <c:pt idx="3298">
                  <c:v>43238.458524132213</c:v>
                </c:pt>
                <c:pt idx="3299">
                  <c:v>43238.500190856481</c:v>
                </c:pt>
                <c:pt idx="3300">
                  <c:v>43238.541857581004</c:v>
                </c:pt>
                <c:pt idx="3301">
                  <c:v>43238.583524305563</c:v>
                </c:pt>
                <c:pt idx="3302">
                  <c:v>43238.625191029976</c:v>
                </c:pt>
                <c:pt idx="3303">
                  <c:v>43238.66685775463</c:v>
                </c:pt>
                <c:pt idx="3304">
                  <c:v>43238.708524479203</c:v>
                </c:pt>
                <c:pt idx="3305">
                  <c:v>43238.750191203704</c:v>
                </c:pt>
                <c:pt idx="3306">
                  <c:v>43238.791857928234</c:v>
                </c:pt>
                <c:pt idx="3307">
                  <c:v>43238.833524652779</c:v>
                </c:pt>
                <c:pt idx="3308">
                  <c:v>43238.875191377316</c:v>
                </c:pt>
                <c:pt idx="3309">
                  <c:v>43238.916858103214</c:v>
                </c:pt>
                <c:pt idx="3310">
                  <c:v>43238.958524827212</c:v>
                </c:pt>
                <c:pt idx="3311">
                  <c:v>43239.000191550927</c:v>
                </c:pt>
                <c:pt idx="3312">
                  <c:v>43239.041858275603</c:v>
                </c:pt>
                <c:pt idx="3313">
                  <c:v>43239.083525000002</c:v>
                </c:pt>
                <c:pt idx="3314">
                  <c:v>43239.125191724524</c:v>
                </c:pt>
                <c:pt idx="3315">
                  <c:v>43239.166858450197</c:v>
                </c:pt>
                <c:pt idx="3316">
                  <c:v>43239.208525173606</c:v>
                </c:pt>
                <c:pt idx="3317">
                  <c:v>43239.250191898202</c:v>
                </c:pt>
                <c:pt idx="3318">
                  <c:v>43239.291858622586</c:v>
                </c:pt>
                <c:pt idx="3319">
                  <c:v>43239.333525347232</c:v>
                </c:pt>
                <c:pt idx="3320">
                  <c:v>43239.375192071755</c:v>
                </c:pt>
                <c:pt idx="3321">
                  <c:v>43239.416858797806</c:v>
                </c:pt>
                <c:pt idx="3322">
                  <c:v>43239.458525521011</c:v>
                </c:pt>
                <c:pt idx="3323">
                  <c:v>43239.500192245381</c:v>
                </c:pt>
                <c:pt idx="3324">
                  <c:v>43239.541858969911</c:v>
                </c:pt>
                <c:pt idx="3325">
                  <c:v>43239.583525694441</c:v>
                </c:pt>
                <c:pt idx="3326">
                  <c:v>43239.625192418978</c:v>
                </c:pt>
                <c:pt idx="3327">
                  <c:v>43239.666859143603</c:v>
                </c:pt>
                <c:pt idx="3328">
                  <c:v>43239.708525868053</c:v>
                </c:pt>
                <c:pt idx="3329">
                  <c:v>43239.75019259259</c:v>
                </c:pt>
                <c:pt idx="3330">
                  <c:v>43239.791859317127</c:v>
                </c:pt>
                <c:pt idx="3331">
                  <c:v>43239.833526041664</c:v>
                </c:pt>
                <c:pt idx="3332">
                  <c:v>43239.875192766194</c:v>
                </c:pt>
                <c:pt idx="3333">
                  <c:v>43239.916859492616</c:v>
                </c:pt>
                <c:pt idx="3334">
                  <c:v>43239.958526215283</c:v>
                </c:pt>
                <c:pt idx="3335">
                  <c:v>43240.000192939806</c:v>
                </c:pt>
                <c:pt idx="3336">
                  <c:v>43240.04185966435</c:v>
                </c:pt>
                <c:pt idx="3337">
                  <c:v>43240.083526389011</c:v>
                </c:pt>
                <c:pt idx="3338">
                  <c:v>43240.125193112974</c:v>
                </c:pt>
                <c:pt idx="3339">
                  <c:v>43240.166859837962</c:v>
                </c:pt>
                <c:pt idx="3340">
                  <c:v>43240.208526562485</c:v>
                </c:pt>
                <c:pt idx="3341">
                  <c:v>43240.250193287036</c:v>
                </c:pt>
                <c:pt idx="3342">
                  <c:v>43240.291860009907</c:v>
                </c:pt>
                <c:pt idx="3343">
                  <c:v>43240.333526736111</c:v>
                </c:pt>
                <c:pt idx="3344">
                  <c:v>43240.375193460626</c:v>
                </c:pt>
                <c:pt idx="3345">
                  <c:v>43240.416860185192</c:v>
                </c:pt>
                <c:pt idx="3346">
                  <c:v>43240.458526910013</c:v>
                </c:pt>
                <c:pt idx="3347">
                  <c:v>43240.500193634194</c:v>
                </c:pt>
                <c:pt idx="3348">
                  <c:v>43240.541860358797</c:v>
                </c:pt>
                <c:pt idx="3349">
                  <c:v>43240.583527083334</c:v>
                </c:pt>
                <c:pt idx="3350">
                  <c:v>43240.625193806984</c:v>
                </c:pt>
                <c:pt idx="3351">
                  <c:v>43240.666860532176</c:v>
                </c:pt>
                <c:pt idx="3352">
                  <c:v>43240.708527257011</c:v>
                </c:pt>
                <c:pt idx="3353">
                  <c:v>43240.750193981476</c:v>
                </c:pt>
                <c:pt idx="3354">
                  <c:v>43240.791860704521</c:v>
                </c:pt>
                <c:pt idx="3355">
                  <c:v>43240.833527430601</c:v>
                </c:pt>
                <c:pt idx="3356">
                  <c:v>43240.875194155095</c:v>
                </c:pt>
                <c:pt idx="3357">
                  <c:v>43240.916860879632</c:v>
                </c:pt>
                <c:pt idx="3358">
                  <c:v>43240.958527604213</c:v>
                </c:pt>
                <c:pt idx="3359">
                  <c:v>43241.000194328713</c:v>
                </c:pt>
                <c:pt idx="3360">
                  <c:v>43241.041861053185</c:v>
                </c:pt>
                <c:pt idx="3361">
                  <c:v>43241.083527777781</c:v>
                </c:pt>
                <c:pt idx="3362">
                  <c:v>43241.125194500783</c:v>
                </c:pt>
                <c:pt idx="3363">
                  <c:v>43241.166861226862</c:v>
                </c:pt>
                <c:pt idx="3364">
                  <c:v>43241.208527951385</c:v>
                </c:pt>
                <c:pt idx="3365">
                  <c:v>43241.250194675929</c:v>
                </c:pt>
                <c:pt idx="3366">
                  <c:v>43241.291861400176</c:v>
                </c:pt>
                <c:pt idx="3367">
                  <c:v>43241.333528125011</c:v>
                </c:pt>
                <c:pt idx="3368">
                  <c:v>43241.375194849541</c:v>
                </c:pt>
                <c:pt idx="3369">
                  <c:v>43241.416861574093</c:v>
                </c:pt>
                <c:pt idx="3370">
                  <c:v>43241.458528300311</c:v>
                </c:pt>
                <c:pt idx="3371">
                  <c:v>43241.500195023145</c:v>
                </c:pt>
                <c:pt idx="3372">
                  <c:v>43241.541861747675</c:v>
                </c:pt>
                <c:pt idx="3373">
                  <c:v>43241.583528472242</c:v>
                </c:pt>
                <c:pt idx="3374">
                  <c:v>43241.625195196757</c:v>
                </c:pt>
                <c:pt idx="3375">
                  <c:v>43241.666861921185</c:v>
                </c:pt>
                <c:pt idx="3376">
                  <c:v>43241.708528645831</c:v>
                </c:pt>
                <c:pt idx="3377">
                  <c:v>43241.750195370369</c:v>
                </c:pt>
                <c:pt idx="3378">
                  <c:v>43241.791862094906</c:v>
                </c:pt>
                <c:pt idx="3379">
                  <c:v>43241.833528819436</c:v>
                </c:pt>
                <c:pt idx="3380">
                  <c:v>43241.87519554398</c:v>
                </c:pt>
                <c:pt idx="3381">
                  <c:v>43241.916862268612</c:v>
                </c:pt>
                <c:pt idx="3382">
                  <c:v>43241.958528994321</c:v>
                </c:pt>
                <c:pt idx="3383">
                  <c:v>43242.000195717585</c:v>
                </c:pt>
                <c:pt idx="3384">
                  <c:v>43242.041862442202</c:v>
                </c:pt>
                <c:pt idx="3385">
                  <c:v>43242.083529166666</c:v>
                </c:pt>
                <c:pt idx="3386">
                  <c:v>43242.125195891174</c:v>
                </c:pt>
                <c:pt idx="3387">
                  <c:v>43242.166862614984</c:v>
                </c:pt>
                <c:pt idx="3388">
                  <c:v>43242.208529340292</c:v>
                </c:pt>
                <c:pt idx="3389">
                  <c:v>43242.250196064815</c:v>
                </c:pt>
                <c:pt idx="3390">
                  <c:v>43242.291862788974</c:v>
                </c:pt>
                <c:pt idx="3391">
                  <c:v>43242.333529513875</c:v>
                </c:pt>
                <c:pt idx="3392">
                  <c:v>43242.375196238441</c:v>
                </c:pt>
                <c:pt idx="3393">
                  <c:v>43242.416862962993</c:v>
                </c:pt>
                <c:pt idx="3394">
                  <c:v>43242.458529687603</c:v>
                </c:pt>
                <c:pt idx="3395">
                  <c:v>43242.500196412038</c:v>
                </c:pt>
                <c:pt idx="3396">
                  <c:v>43242.541863136583</c:v>
                </c:pt>
                <c:pt idx="3397">
                  <c:v>43242.583529861105</c:v>
                </c:pt>
                <c:pt idx="3398">
                  <c:v>43242.625196584304</c:v>
                </c:pt>
                <c:pt idx="3399">
                  <c:v>43242.666863310187</c:v>
                </c:pt>
                <c:pt idx="3400">
                  <c:v>43242.708530034732</c:v>
                </c:pt>
                <c:pt idx="3401">
                  <c:v>43242.750196759254</c:v>
                </c:pt>
                <c:pt idx="3402">
                  <c:v>43242.791863482984</c:v>
                </c:pt>
                <c:pt idx="3403">
                  <c:v>43242.833530208343</c:v>
                </c:pt>
                <c:pt idx="3404">
                  <c:v>43242.875196932873</c:v>
                </c:pt>
                <c:pt idx="3405">
                  <c:v>43242.91686365741</c:v>
                </c:pt>
                <c:pt idx="3406">
                  <c:v>43242.958530383243</c:v>
                </c:pt>
                <c:pt idx="3407">
                  <c:v>43243.000197106492</c:v>
                </c:pt>
                <c:pt idx="3408">
                  <c:v>43243.041863830986</c:v>
                </c:pt>
                <c:pt idx="3409">
                  <c:v>43243.083530555552</c:v>
                </c:pt>
                <c:pt idx="3410">
                  <c:v>43243.125197280075</c:v>
                </c:pt>
                <c:pt idx="3411">
                  <c:v>43243.166864004626</c:v>
                </c:pt>
                <c:pt idx="3412">
                  <c:v>43243.208530729193</c:v>
                </c:pt>
                <c:pt idx="3413">
                  <c:v>43243.250197453701</c:v>
                </c:pt>
                <c:pt idx="3414">
                  <c:v>43243.291864178194</c:v>
                </c:pt>
                <c:pt idx="3415">
                  <c:v>43243.333530902783</c:v>
                </c:pt>
                <c:pt idx="3416">
                  <c:v>43243.375197627305</c:v>
                </c:pt>
                <c:pt idx="3417">
                  <c:v>43243.416864351893</c:v>
                </c:pt>
                <c:pt idx="3418">
                  <c:v>43243.4585310779</c:v>
                </c:pt>
                <c:pt idx="3419">
                  <c:v>43243.500197800931</c:v>
                </c:pt>
                <c:pt idx="3420">
                  <c:v>43243.541864525454</c:v>
                </c:pt>
                <c:pt idx="3421">
                  <c:v>43243.583531250013</c:v>
                </c:pt>
                <c:pt idx="3422">
                  <c:v>43243.625197974536</c:v>
                </c:pt>
                <c:pt idx="3423">
                  <c:v>43243.666864699073</c:v>
                </c:pt>
                <c:pt idx="3424">
                  <c:v>43243.70853142361</c:v>
                </c:pt>
                <c:pt idx="3425">
                  <c:v>43243.750198148213</c:v>
                </c:pt>
                <c:pt idx="3426">
                  <c:v>43243.791864872575</c:v>
                </c:pt>
                <c:pt idx="3427">
                  <c:v>43243.833531597222</c:v>
                </c:pt>
                <c:pt idx="3428">
                  <c:v>43243.875198321759</c:v>
                </c:pt>
                <c:pt idx="3429">
                  <c:v>43243.916865047213</c:v>
                </c:pt>
                <c:pt idx="3430">
                  <c:v>43243.958531771212</c:v>
                </c:pt>
                <c:pt idx="3431">
                  <c:v>43244.000198495392</c:v>
                </c:pt>
                <c:pt idx="3432">
                  <c:v>43244.041865219908</c:v>
                </c:pt>
                <c:pt idx="3433">
                  <c:v>43244.083531944612</c:v>
                </c:pt>
                <c:pt idx="3434">
                  <c:v>43244.125198668975</c:v>
                </c:pt>
                <c:pt idx="3435">
                  <c:v>43244.166865393519</c:v>
                </c:pt>
                <c:pt idx="3436">
                  <c:v>43244.208532118093</c:v>
                </c:pt>
                <c:pt idx="3437">
                  <c:v>43244.250198842601</c:v>
                </c:pt>
                <c:pt idx="3438">
                  <c:v>43244.291865565538</c:v>
                </c:pt>
                <c:pt idx="3439">
                  <c:v>43244.333532291668</c:v>
                </c:pt>
                <c:pt idx="3440">
                  <c:v>43244.375199016205</c:v>
                </c:pt>
                <c:pt idx="3441">
                  <c:v>43244.416865740743</c:v>
                </c:pt>
                <c:pt idx="3442">
                  <c:v>43244.458532466619</c:v>
                </c:pt>
                <c:pt idx="3443">
                  <c:v>43244.500199189817</c:v>
                </c:pt>
                <c:pt idx="3444">
                  <c:v>43244.541865914354</c:v>
                </c:pt>
                <c:pt idx="3445">
                  <c:v>43244.583532638891</c:v>
                </c:pt>
                <c:pt idx="3446">
                  <c:v>43244.625199363174</c:v>
                </c:pt>
                <c:pt idx="3447">
                  <c:v>43244.666866087966</c:v>
                </c:pt>
                <c:pt idx="3448">
                  <c:v>43244.708532812503</c:v>
                </c:pt>
                <c:pt idx="3449">
                  <c:v>43244.750199537026</c:v>
                </c:pt>
                <c:pt idx="3450">
                  <c:v>43244.791866260974</c:v>
                </c:pt>
                <c:pt idx="3451">
                  <c:v>43244.833532986202</c:v>
                </c:pt>
                <c:pt idx="3452">
                  <c:v>43244.875199710594</c:v>
                </c:pt>
                <c:pt idx="3453">
                  <c:v>43244.916866435211</c:v>
                </c:pt>
                <c:pt idx="3454">
                  <c:v>43244.958533160243</c:v>
                </c:pt>
                <c:pt idx="3455">
                  <c:v>43245.000199884256</c:v>
                </c:pt>
                <c:pt idx="3456">
                  <c:v>43245.041866608786</c:v>
                </c:pt>
                <c:pt idx="3457">
                  <c:v>43245.083533333331</c:v>
                </c:pt>
                <c:pt idx="3458">
                  <c:v>43245.125200057824</c:v>
                </c:pt>
                <c:pt idx="3459">
                  <c:v>43245.166866782405</c:v>
                </c:pt>
                <c:pt idx="3460">
                  <c:v>43245.208533506942</c:v>
                </c:pt>
                <c:pt idx="3461">
                  <c:v>43245.25020023148</c:v>
                </c:pt>
                <c:pt idx="3462">
                  <c:v>43245.291866954984</c:v>
                </c:pt>
                <c:pt idx="3463">
                  <c:v>43245.333533680561</c:v>
                </c:pt>
                <c:pt idx="3464">
                  <c:v>43245.375200405091</c:v>
                </c:pt>
                <c:pt idx="3465">
                  <c:v>43245.416867129643</c:v>
                </c:pt>
                <c:pt idx="3466">
                  <c:v>43245.458533855213</c:v>
                </c:pt>
                <c:pt idx="3467">
                  <c:v>43245.500200578703</c:v>
                </c:pt>
                <c:pt idx="3468">
                  <c:v>43245.541867303225</c:v>
                </c:pt>
                <c:pt idx="3469">
                  <c:v>43245.583534027792</c:v>
                </c:pt>
                <c:pt idx="3470">
                  <c:v>43245.625200752176</c:v>
                </c:pt>
                <c:pt idx="3471">
                  <c:v>43245.666867477012</c:v>
                </c:pt>
                <c:pt idx="3472">
                  <c:v>43245.708534201389</c:v>
                </c:pt>
                <c:pt idx="3473">
                  <c:v>43245.750200925933</c:v>
                </c:pt>
                <c:pt idx="3474">
                  <c:v>43245.791867649976</c:v>
                </c:pt>
                <c:pt idx="3475">
                  <c:v>43245.833534375211</c:v>
                </c:pt>
                <c:pt idx="3476">
                  <c:v>43245.875201099603</c:v>
                </c:pt>
                <c:pt idx="3477">
                  <c:v>43245.916867824213</c:v>
                </c:pt>
                <c:pt idx="3478">
                  <c:v>43245.958534550016</c:v>
                </c:pt>
                <c:pt idx="3479">
                  <c:v>43246.000201273149</c:v>
                </c:pt>
                <c:pt idx="3480">
                  <c:v>43246.041867997686</c:v>
                </c:pt>
                <c:pt idx="3481">
                  <c:v>43246.083534722231</c:v>
                </c:pt>
                <c:pt idx="3482">
                  <c:v>43246.125201446761</c:v>
                </c:pt>
                <c:pt idx="3483">
                  <c:v>43246.166868171284</c:v>
                </c:pt>
                <c:pt idx="3484">
                  <c:v>43246.208534895843</c:v>
                </c:pt>
                <c:pt idx="3485">
                  <c:v>43246.250201620373</c:v>
                </c:pt>
                <c:pt idx="3486">
                  <c:v>43246.29186834491</c:v>
                </c:pt>
                <c:pt idx="3487">
                  <c:v>43246.333535069447</c:v>
                </c:pt>
                <c:pt idx="3488">
                  <c:v>43246.375201793991</c:v>
                </c:pt>
                <c:pt idx="3489">
                  <c:v>43246.416868518543</c:v>
                </c:pt>
                <c:pt idx="3490">
                  <c:v>43246.458535244899</c:v>
                </c:pt>
                <c:pt idx="3491">
                  <c:v>43246.500201967596</c:v>
                </c:pt>
                <c:pt idx="3492">
                  <c:v>43246.541868692133</c:v>
                </c:pt>
                <c:pt idx="3493">
                  <c:v>43246.583535416692</c:v>
                </c:pt>
                <c:pt idx="3494">
                  <c:v>43246.625202141186</c:v>
                </c:pt>
                <c:pt idx="3495">
                  <c:v>43246.666868865585</c:v>
                </c:pt>
                <c:pt idx="3496">
                  <c:v>43246.708535590282</c:v>
                </c:pt>
                <c:pt idx="3497">
                  <c:v>43246.750202314812</c:v>
                </c:pt>
                <c:pt idx="3498">
                  <c:v>43246.791869039174</c:v>
                </c:pt>
                <c:pt idx="3499">
                  <c:v>43246.833535763886</c:v>
                </c:pt>
                <c:pt idx="3500">
                  <c:v>43246.875202488613</c:v>
                </c:pt>
                <c:pt idx="3501">
                  <c:v>43246.916869213012</c:v>
                </c:pt>
                <c:pt idx="3502">
                  <c:v>43246.958535937643</c:v>
                </c:pt>
                <c:pt idx="3503">
                  <c:v>43247.000202662035</c:v>
                </c:pt>
                <c:pt idx="3504">
                  <c:v>43247.041869386601</c:v>
                </c:pt>
                <c:pt idx="3505">
                  <c:v>43247.083536111109</c:v>
                </c:pt>
                <c:pt idx="3506">
                  <c:v>43247.125202835574</c:v>
                </c:pt>
                <c:pt idx="3507">
                  <c:v>43247.166869560184</c:v>
                </c:pt>
                <c:pt idx="3508">
                  <c:v>43247.208536284743</c:v>
                </c:pt>
                <c:pt idx="3509">
                  <c:v>43247.250203009258</c:v>
                </c:pt>
                <c:pt idx="3510">
                  <c:v>43247.29186973242</c:v>
                </c:pt>
                <c:pt idx="3511">
                  <c:v>43247.333536459213</c:v>
                </c:pt>
                <c:pt idx="3512">
                  <c:v>43247.375203182892</c:v>
                </c:pt>
                <c:pt idx="3513">
                  <c:v>43247.416869907443</c:v>
                </c:pt>
                <c:pt idx="3514">
                  <c:v>43247.458536632243</c:v>
                </c:pt>
                <c:pt idx="3515">
                  <c:v>43247.500203356612</c:v>
                </c:pt>
                <c:pt idx="3516">
                  <c:v>43247.541870081004</c:v>
                </c:pt>
                <c:pt idx="3517">
                  <c:v>43247.583536805563</c:v>
                </c:pt>
                <c:pt idx="3518">
                  <c:v>43247.625203529984</c:v>
                </c:pt>
                <c:pt idx="3519">
                  <c:v>43247.66687025463</c:v>
                </c:pt>
                <c:pt idx="3520">
                  <c:v>43247.708536979211</c:v>
                </c:pt>
                <c:pt idx="3521">
                  <c:v>43247.750203703705</c:v>
                </c:pt>
                <c:pt idx="3522">
                  <c:v>43247.791870428235</c:v>
                </c:pt>
                <c:pt idx="3523">
                  <c:v>43247.833537153012</c:v>
                </c:pt>
                <c:pt idx="3524">
                  <c:v>43247.875203877316</c:v>
                </c:pt>
                <c:pt idx="3525">
                  <c:v>43247.916870601861</c:v>
                </c:pt>
                <c:pt idx="3526">
                  <c:v>43247.958537328414</c:v>
                </c:pt>
                <c:pt idx="3527">
                  <c:v>43248.000204050943</c:v>
                </c:pt>
                <c:pt idx="3528">
                  <c:v>43248.041870775465</c:v>
                </c:pt>
                <c:pt idx="3529">
                  <c:v>43248.083537500002</c:v>
                </c:pt>
                <c:pt idx="3530">
                  <c:v>43248.12520422454</c:v>
                </c:pt>
                <c:pt idx="3531">
                  <c:v>43248.166870949091</c:v>
                </c:pt>
                <c:pt idx="3532">
                  <c:v>43248.208537673614</c:v>
                </c:pt>
                <c:pt idx="3533">
                  <c:v>43248.250204399243</c:v>
                </c:pt>
                <c:pt idx="3534">
                  <c:v>43248.291871122674</c:v>
                </c:pt>
                <c:pt idx="3535">
                  <c:v>43248.333537847233</c:v>
                </c:pt>
                <c:pt idx="3536">
                  <c:v>43248.375204571756</c:v>
                </c:pt>
                <c:pt idx="3537">
                  <c:v>43248.41687129785</c:v>
                </c:pt>
                <c:pt idx="3538">
                  <c:v>43248.458538022256</c:v>
                </c:pt>
                <c:pt idx="3539">
                  <c:v>43248.500204745367</c:v>
                </c:pt>
                <c:pt idx="3540">
                  <c:v>43248.541871469912</c:v>
                </c:pt>
                <c:pt idx="3541">
                  <c:v>43248.583538195213</c:v>
                </c:pt>
                <c:pt idx="3542">
                  <c:v>43248.625204918979</c:v>
                </c:pt>
                <c:pt idx="3543">
                  <c:v>43248.666871643516</c:v>
                </c:pt>
                <c:pt idx="3544">
                  <c:v>43248.708538368213</c:v>
                </c:pt>
                <c:pt idx="3545">
                  <c:v>43248.750205092612</c:v>
                </c:pt>
                <c:pt idx="3546">
                  <c:v>43248.791871816975</c:v>
                </c:pt>
                <c:pt idx="3547">
                  <c:v>43248.833538541665</c:v>
                </c:pt>
                <c:pt idx="3548">
                  <c:v>43248.875205266202</c:v>
                </c:pt>
                <c:pt idx="3549">
                  <c:v>43248.916871991212</c:v>
                </c:pt>
                <c:pt idx="3550">
                  <c:v>43248.958538715291</c:v>
                </c:pt>
                <c:pt idx="3551">
                  <c:v>43249.000205439843</c:v>
                </c:pt>
                <c:pt idx="3552">
                  <c:v>43249.041872164351</c:v>
                </c:pt>
                <c:pt idx="3553">
                  <c:v>43249.083538889012</c:v>
                </c:pt>
                <c:pt idx="3554">
                  <c:v>43249.125205612974</c:v>
                </c:pt>
                <c:pt idx="3555">
                  <c:v>43249.166872337963</c:v>
                </c:pt>
                <c:pt idx="3556">
                  <c:v>43249.208539062543</c:v>
                </c:pt>
                <c:pt idx="3557">
                  <c:v>43249.250205787037</c:v>
                </c:pt>
                <c:pt idx="3558">
                  <c:v>43249.291872509959</c:v>
                </c:pt>
                <c:pt idx="3559">
                  <c:v>43249.333539236213</c:v>
                </c:pt>
                <c:pt idx="3560">
                  <c:v>43249.375205960634</c:v>
                </c:pt>
                <c:pt idx="3561">
                  <c:v>43249.416872685193</c:v>
                </c:pt>
                <c:pt idx="3562">
                  <c:v>43249.458539411266</c:v>
                </c:pt>
                <c:pt idx="3563">
                  <c:v>43249.50020613426</c:v>
                </c:pt>
                <c:pt idx="3564">
                  <c:v>43249.541872858797</c:v>
                </c:pt>
                <c:pt idx="3565">
                  <c:v>43249.583539583335</c:v>
                </c:pt>
                <c:pt idx="3566">
                  <c:v>43249.625206307872</c:v>
                </c:pt>
                <c:pt idx="3567">
                  <c:v>43249.666873032409</c:v>
                </c:pt>
                <c:pt idx="3568">
                  <c:v>43249.708539757012</c:v>
                </c:pt>
                <c:pt idx="3569">
                  <c:v>43249.750206481483</c:v>
                </c:pt>
                <c:pt idx="3570">
                  <c:v>43249.791873206021</c:v>
                </c:pt>
                <c:pt idx="3571">
                  <c:v>43249.833539930602</c:v>
                </c:pt>
                <c:pt idx="3572">
                  <c:v>43249.875206655095</c:v>
                </c:pt>
                <c:pt idx="3573">
                  <c:v>43249.916873380243</c:v>
                </c:pt>
                <c:pt idx="3574">
                  <c:v>43249.958540104213</c:v>
                </c:pt>
                <c:pt idx="3575">
                  <c:v>43250.000206828743</c:v>
                </c:pt>
                <c:pt idx="3576">
                  <c:v>43250.041873553186</c:v>
                </c:pt>
                <c:pt idx="3577">
                  <c:v>43250.083540277781</c:v>
                </c:pt>
                <c:pt idx="3578">
                  <c:v>43250.125207002304</c:v>
                </c:pt>
                <c:pt idx="3579">
                  <c:v>43250.166873726848</c:v>
                </c:pt>
                <c:pt idx="3580">
                  <c:v>43250.208540451385</c:v>
                </c:pt>
                <c:pt idx="3581">
                  <c:v>43250.250207176243</c:v>
                </c:pt>
                <c:pt idx="3582">
                  <c:v>43250.291873900424</c:v>
                </c:pt>
                <c:pt idx="3583">
                  <c:v>43250.333540624997</c:v>
                </c:pt>
                <c:pt idx="3584">
                  <c:v>43250.375207349643</c:v>
                </c:pt>
                <c:pt idx="3585">
                  <c:v>43250.416874075243</c:v>
                </c:pt>
                <c:pt idx="3586">
                  <c:v>43250.458540799213</c:v>
                </c:pt>
                <c:pt idx="3587">
                  <c:v>43250.500207523146</c:v>
                </c:pt>
                <c:pt idx="3588">
                  <c:v>43250.541874247683</c:v>
                </c:pt>
                <c:pt idx="3589">
                  <c:v>43250.58354097222</c:v>
                </c:pt>
                <c:pt idx="3590">
                  <c:v>43250.625207696758</c:v>
                </c:pt>
                <c:pt idx="3591">
                  <c:v>43250.666874421295</c:v>
                </c:pt>
                <c:pt idx="3592">
                  <c:v>43250.708541145832</c:v>
                </c:pt>
                <c:pt idx="3593">
                  <c:v>43250.750207870369</c:v>
                </c:pt>
                <c:pt idx="3594">
                  <c:v>43250.791874594906</c:v>
                </c:pt>
                <c:pt idx="3595">
                  <c:v>43250.833541319444</c:v>
                </c:pt>
                <c:pt idx="3596">
                  <c:v>43250.875208044243</c:v>
                </c:pt>
                <c:pt idx="3597">
                  <c:v>43250.916874768613</c:v>
                </c:pt>
                <c:pt idx="3598">
                  <c:v>43250.958541494438</c:v>
                </c:pt>
                <c:pt idx="3599">
                  <c:v>43251.000208217592</c:v>
                </c:pt>
                <c:pt idx="3600">
                  <c:v>43251.041874942202</c:v>
                </c:pt>
                <c:pt idx="3601">
                  <c:v>43251.083541666594</c:v>
                </c:pt>
                <c:pt idx="3602">
                  <c:v>43251.125208391204</c:v>
                </c:pt>
                <c:pt idx="3603">
                  <c:v>43251.166875115734</c:v>
                </c:pt>
                <c:pt idx="3604">
                  <c:v>43251.208541840278</c:v>
                </c:pt>
                <c:pt idx="3605">
                  <c:v>43251.250208564816</c:v>
                </c:pt>
                <c:pt idx="3606">
                  <c:v>43251.291875289324</c:v>
                </c:pt>
                <c:pt idx="3607">
                  <c:v>43251.333542013876</c:v>
                </c:pt>
                <c:pt idx="3608">
                  <c:v>43251.375208738442</c:v>
                </c:pt>
                <c:pt idx="3609">
                  <c:v>43251.416875463212</c:v>
                </c:pt>
                <c:pt idx="3610">
                  <c:v>43251.458542187611</c:v>
                </c:pt>
                <c:pt idx="3611">
                  <c:v>43251.500208912039</c:v>
                </c:pt>
                <c:pt idx="3612">
                  <c:v>43251.541875636583</c:v>
                </c:pt>
                <c:pt idx="3613">
                  <c:v>43251.583542361106</c:v>
                </c:pt>
                <c:pt idx="3614">
                  <c:v>43251.625209085585</c:v>
                </c:pt>
                <c:pt idx="3615">
                  <c:v>43251.666875810188</c:v>
                </c:pt>
                <c:pt idx="3616">
                  <c:v>43251.708542534725</c:v>
                </c:pt>
                <c:pt idx="3617">
                  <c:v>43251.750209259262</c:v>
                </c:pt>
                <c:pt idx="3618">
                  <c:v>43251.791875983574</c:v>
                </c:pt>
                <c:pt idx="3619">
                  <c:v>43251.833542708337</c:v>
                </c:pt>
                <c:pt idx="3620">
                  <c:v>43251.875209433012</c:v>
                </c:pt>
                <c:pt idx="3621">
                  <c:v>43251.916876158815</c:v>
                </c:pt>
                <c:pt idx="3622">
                  <c:v>43251.958542881941</c:v>
                </c:pt>
                <c:pt idx="3623">
                  <c:v>43252.000209606493</c:v>
                </c:pt>
                <c:pt idx="3624">
                  <c:v>43252.041876331015</c:v>
                </c:pt>
                <c:pt idx="3625">
                  <c:v>43252.083543055553</c:v>
                </c:pt>
                <c:pt idx="3626">
                  <c:v>43252.125209780075</c:v>
                </c:pt>
                <c:pt idx="3627">
                  <c:v>43252.166876504627</c:v>
                </c:pt>
                <c:pt idx="3628">
                  <c:v>43252.208543229193</c:v>
                </c:pt>
                <c:pt idx="3629">
                  <c:v>43252.250209953701</c:v>
                </c:pt>
                <c:pt idx="3630">
                  <c:v>43252.291876678224</c:v>
                </c:pt>
                <c:pt idx="3631">
                  <c:v>43252.333543402783</c:v>
                </c:pt>
                <c:pt idx="3632">
                  <c:v>43252.375210127313</c:v>
                </c:pt>
                <c:pt idx="3633">
                  <c:v>43252.416876852243</c:v>
                </c:pt>
                <c:pt idx="3634">
                  <c:v>43252.458543576613</c:v>
                </c:pt>
                <c:pt idx="3635">
                  <c:v>43252.500210301012</c:v>
                </c:pt>
                <c:pt idx="3636">
                  <c:v>43252.541877025462</c:v>
                </c:pt>
                <c:pt idx="3637">
                  <c:v>43252.583543749999</c:v>
                </c:pt>
                <c:pt idx="3638">
                  <c:v>43252.625210474602</c:v>
                </c:pt>
                <c:pt idx="3639">
                  <c:v>43252.666877199212</c:v>
                </c:pt>
                <c:pt idx="3640">
                  <c:v>43252.708543923596</c:v>
                </c:pt>
                <c:pt idx="3641">
                  <c:v>43252.750210648213</c:v>
                </c:pt>
                <c:pt idx="3642">
                  <c:v>43252.791877372685</c:v>
                </c:pt>
                <c:pt idx="3643">
                  <c:v>43252.833544097222</c:v>
                </c:pt>
                <c:pt idx="3644">
                  <c:v>43252.87521082176</c:v>
                </c:pt>
                <c:pt idx="3645">
                  <c:v>43252.916877547243</c:v>
                </c:pt>
                <c:pt idx="3646">
                  <c:v>43252.958544271212</c:v>
                </c:pt>
                <c:pt idx="3647">
                  <c:v>43253.000210995393</c:v>
                </c:pt>
                <c:pt idx="3648">
                  <c:v>43253.041877719908</c:v>
                </c:pt>
                <c:pt idx="3649">
                  <c:v>43253.083544444613</c:v>
                </c:pt>
                <c:pt idx="3650">
                  <c:v>43253.125211168983</c:v>
                </c:pt>
                <c:pt idx="3651">
                  <c:v>43253.166877893542</c:v>
                </c:pt>
                <c:pt idx="3652">
                  <c:v>43253.208544618057</c:v>
                </c:pt>
                <c:pt idx="3653">
                  <c:v>43253.250211343213</c:v>
                </c:pt>
                <c:pt idx="3654">
                  <c:v>43253.291878067124</c:v>
                </c:pt>
                <c:pt idx="3655">
                  <c:v>43253.333544791654</c:v>
                </c:pt>
                <c:pt idx="3656">
                  <c:v>43253.375211516206</c:v>
                </c:pt>
                <c:pt idx="3657">
                  <c:v>43253.416878242235</c:v>
                </c:pt>
                <c:pt idx="3658">
                  <c:v>43253.45854496528</c:v>
                </c:pt>
                <c:pt idx="3659">
                  <c:v>43253.500211689818</c:v>
                </c:pt>
                <c:pt idx="3660">
                  <c:v>43253.541878414362</c:v>
                </c:pt>
                <c:pt idx="3661">
                  <c:v>43253.583545138892</c:v>
                </c:pt>
                <c:pt idx="3662">
                  <c:v>43253.625211863175</c:v>
                </c:pt>
                <c:pt idx="3663">
                  <c:v>43253.666878587966</c:v>
                </c:pt>
                <c:pt idx="3664">
                  <c:v>43253.708545312496</c:v>
                </c:pt>
                <c:pt idx="3665">
                  <c:v>43253.750212037041</c:v>
                </c:pt>
                <c:pt idx="3666">
                  <c:v>43253.791878760974</c:v>
                </c:pt>
                <c:pt idx="3667">
                  <c:v>43253.833545486203</c:v>
                </c:pt>
                <c:pt idx="3668">
                  <c:v>43253.875212210645</c:v>
                </c:pt>
                <c:pt idx="3669">
                  <c:v>43253.916878935212</c:v>
                </c:pt>
                <c:pt idx="3670">
                  <c:v>43253.958545659742</c:v>
                </c:pt>
                <c:pt idx="3671">
                  <c:v>43254.000212384293</c:v>
                </c:pt>
                <c:pt idx="3672">
                  <c:v>43254.041879109012</c:v>
                </c:pt>
                <c:pt idx="3673">
                  <c:v>43254.083545833324</c:v>
                </c:pt>
                <c:pt idx="3674">
                  <c:v>43254.125212557854</c:v>
                </c:pt>
                <c:pt idx="3675">
                  <c:v>43254.166879282413</c:v>
                </c:pt>
                <c:pt idx="3676">
                  <c:v>43254.208546006943</c:v>
                </c:pt>
                <c:pt idx="3677">
                  <c:v>43254.25021273148</c:v>
                </c:pt>
                <c:pt idx="3678">
                  <c:v>43254.291879456017</c:v>
                </c:pt>
                <c:pt idx="3679">
                  <c:v>43254.333546180562</c:v>
                </c:pt>
                <c:pt idx="3680">
                  <c:v>43254.375212905092</c:v>
                </c:pt>
                <c:pt idx="3681">
                  <c:v>43254.416879630211</c:v>
                </c:pt>
                <c:pt idx="3682">
                  <c:v>43254.458546355243</c:v>
                </c:pt>
                <c:pt idx="3683">
                  <c:v>43254.500213079213</c:v>
                </c:pt>
                <c:pt idx="3684">
                  <c:v>43254.541879803226</c:v>
                </c:pt>
                <c:pt idx="3685">
                  <c:v>43254.583546527778</c:v>
                </c:pt>
                <c:pt idx="3686">
                  <c:v>43254.625213252315</c:v>
                </c:pt>
                <c:pt idx="3687">
                  <c:v>43254.666879977012</c:v>
                </c:pt>
                <c:pt idx="3688">
                  <c:v>43254.708546701375</c:v>
                </c:pt>
                <c:pt idx="3689">
                  <c:v>43254.750213427345</c:v>
                </c:pt>
                <c:pt idx="3690">
                  <c:v>43254.791880149984</c:v>
                </c:pt>
                <c:pt idx="3691">
                  <c:v>43254.833546875001</c:v>
                </c:pt>
                <c:pt idx="3692">
                  <c:v>43254.875213599611</c:v>
                </c:pt>
                <c:pt idx="3693">
                  <c:v>43254.916880324243</c:v>
                </c:pt>
                <c:pt idx="3694">
                  <c:v>43254.958547050075</c:v>
                </c:pt>
                <c:pt idx="3695">
                  <c:v>43255.000213773201</c:v>
                </c:pt>
                <c:pt idx="3696">
                  <c:v>43255.041880497687</c:v>
                </c:pt>
                <c:pt idx="3697">
                  <c:v>43255.083547222232</c:v>
                </c:pt>
                <c:pt idx="3698">
                  <c:v>43255.125213946762</c:v>
                </c:pt>
                <c:pt idx="3699">
                  <c:v>43255.166880671175</c:v>
                </c:pt>
                <c:pt idx="3700">
                  <c:v>43255.208547395843</c:v>
                </c:pt>
                <c:pt idx="3701">
                  <c:v>43255.250214120613</c:v>
                </c:pt>
                <c:pt idx="3702">
                  <c:v>43255.291880844874</c:v>
                </c:pt>
                <c:pt idx="3703">
                  <c:v>43255.333547569426</c:v>
                </c:pt>
                <c:pt idx="3704">
                  <c:v>43255.375214295243</c:v>
                </c:pt>
                <c:pt idx="3705">
                  <c:v>43255.416881018602</c:v>
                </c:pt>
                <c:pt idx="3706">
                  <c:v>43255.458547743212</c:v>
                </c:pt>
                <c:pt idx="3707">
                  <c:v>43255.500214467611</c:v>
                </c:pt>
                <c:pt idx="3708">
                  <c:v>43255.541881192141</c:v>
                </c:pt>
                <c:pt idx="3709">
                  <c:v>43255.583547916664</c:v>
                </c:pt>
                <c:pt idx="3710">
                  <c:v>43255.625214641186</c:v>
                </c:pt>
                <c:pt idx="3711">
                  <c:v>43255.666881365585</c:v>
                </c:pt>
                <c:pt idx="3712">
                  <c:v>43255.708548090282</c:v>
                </c:pt>
                <c:pt idx="3713">
                  <c:v>43255.750214814812</c:v>
                </c:pt>
                <c:pt idx="3714">
                  <c:v>43255.791881537851</c:v>
                </c:pt>
                <c:pt idx="3715">
                  <c:v>43255.833548263887</c:v>
                </c:pt>
                <c:pt idx="3716">
                  <c:v>43255.875214988613</c:v>
                </c:pt>
                <c:pt idx="3717">
                  <c:v>43255.916881712961</c:v>
                </c:pt>
                <c:pt idx="3718">
                  <c:v>43255.958548438961</c:v>
                </c:pt>
                <c:pt idx="3719">
                  <c:v>43256.000215162043</c:v>
                </c:pt>
                <c:pt idx="3720">
                  <c:v>43256.041881886573</c:v>
                </c:pt>
                <c:pt idx="3721">
                  <c:v>43256.083548611074</c:v>
                </c:pt>
                <c:pt idx="3722">
                  <c:v>43256.125215335625</c:v>
                </c:pt>
                <c:pt idx="3723">
                  <c:v>43256.166882060184</c:v>
                </c:pt>
                <c:pt idx="3724">
                  <c:v>43256.208548784722</c:v>
                </c:pt>
                <c:pt idx="3725">
                  <c:v>43256.250215509259</c:v>
                </c:pt>
                <c:pt idx="3726">
                  <c:v>43256.291882232974</c:v>
                </c:pt>
                <c:pt idx="3727">
                  <c:v>43256.333548958333</c:v>
                </c:pt>
                <c:pt idx="3728">
                  <c:v>43256.375215682892</c:v>
                </c:pt>
                <c:pt idx="3729">
                  <c:v>43256.416882407611</c:v>
                </c:pt>
                <c:pt idx="3730">
                  <c:v>43256.458549132243</c:v>
                </c:pt>
                <c:pt idx="3731">
                  <c:v>43256.500215856613</c:v>
                </c:pt>
                <c:pt idx="3732">
                  <c:v>43256.541882580976</c:v>
                </c:pt>
                <c:pt idx="3733">
                  <c:v>43256.583549305593</c:v>
                </c:pt>
                <c:pt idx="3734">
                  <c:v>43256.625216030094</c:v>
                </c:pt>
                <c:pt idx="3735">
                  <c:v>43256.666882754624</c:v>
                </c:pt>
                <c:pt idx="3736">
                  <c:v>43256.708549479212</c:v>
                </c:pt>
                <c:pt idx="3737">
                  <c:v>43256.750216203713</c:v>
                </c:pt>
                <c:pt idx="3738">
                  <c:v>43256.791882928184</c:v>
                </c:pt>
                <c:pt idx="3739">
                  <c:v>43256.83354965278</c:v>
                </c:pt>
                <c:pt idx="3740">
                  <c:v>43256.87521637875</c:v>
                </c:pt>
                <c:pt idx="3741">
                  <c:v>43256.916883101861</c:v>
                </c:pt>
                <c:pt idx="3742">
                  <c:v>43256.958549827243</c:v>
                </c:pt>
                <c:pt idx="3743">
                  <c:v>43257.000216550943</c:v>
                </c:pt>
                <c:pt idx="3744">
                  <c:v>43257.041883275466</c:v>
                </c:pt>
                <c:pt idx="3745">
                  <c:v>43257.083550000003</c:v>
                </c:pt>
                <c:pt idx="3746">
                  <c:v>43257.12521672454</c:v>
                </c:pt>
                <c:pt idx="3747">
                  <c:v>43257.166883449092</c:v>
                </c:pt>
                <c:pt idx="3748">
                  <c:v>43257.208550173615</c:v>
                </c:pt>
                <c:pt idx="3749">
                  <c:v>43257.250216899243</c:v>
                </c:pt>
                <c:pt idx="3750">
                  <c:v>43257.291883621197</c:v>
                </c:pt>
                <c:pt idx="3751">
                  <c:v>43257.333550347219</c:v>
                </c:pt>
                <c:pt idx="3752">
                  <c:v>43257.375217071763</c:v>
                </c:pt>
                <c:pt idx="3753">
                  <c:v>43257.416883796293</c:v>
                </c:pt>
                <c:pt idx="3754">
                  <c:v>43257.458550521013</c:v>
                </c:pt>
                <c:pt idx="3755">
                  <c:v>43257.500217246823</c:v>
                </c:pt>
                <c:pt idx="3756">
                  <c:v>43257.541883969905</c:v>
                </c:pt>
                <c:pt idx="3757">
                  <c:v>43257.583550694442</c:v>
                </c:pt>
                <c:pt idx="3758">
                  <c:v>43257.625217419001</c:v>
                </c:pt>
                <c:pt idx="3759">
                  <c:v>43257.666884143517</c:v>
                </c:pt>
                <c:pt idx="3760">
                  <c:v>43257.708550868061</c:v>
                </c:pt>
                <c:pt idx="3761">
                  <c:v>43257.750217592613</c:v>
                </c:pt>
                <c:pt idx="3762">
                  <c:v>43257.791884316975</c:v>
                </c:pt>
                <c:pt idx="3763">
                  <c:v>43257.833551041665</c:v>
                </c:pt>
                <c:pt idx="3764">
                  <c:v>43257.875217766203</c:v>
                </c:pt>
                <c:pt idx="3765">
                  <c:v>43257.916884491213</c:v>
                </c:pt>
                <c:pt idx="3766">
                  <c:v>43257.958551215292</c:v>
                </c:pt>
                <c:pt idx="3767">
                  <c:v>43258.000217939843</c:v>
                </c:pt>
                <c:pt idx="3768">
                  <c:v>43258.041884664184</c:v>
                </c:pt>
                <c:pt idx="3769">
                  <c:v>43258.083551389012</c:v>
                </c:pt>
                <c:pt idx="3770">
                  <c:v>43258.125218113426</c:v>
                </c:pt>
                <c:pt idx="3771">
                  <c:v>43258.166884837956</c:v>
                </c:pt>
                <c:pt idx="3772">
                  <c:v>43258.2085515625</c:v>
                </c:pt>
                <c:pt idx="3773">
                  <c:v>43258.250218287212</c:v>
                </c:pt>
                <c:pt idx="3774">
                  <c:v>43258.291885009989</c:v>
                </c:pt>
                <c:pt idx="3775">
                  <c:v>43258.333551736112</c:v>
                </c:pt>
                <c:pt idx="3776">
                  <c:v>43258.375218460649</c:v>
                </c:pt>
                <c:pt idx="3777">
                  <c:v>43258.416885185201</c:v>
                </c:pt>
                <c:pt idx="3778">
                  <c:v>43258.458551910211</c:v>
                </c:pt>
                <c:pt idx="3779">
                  <c:v>43258.500218634261</c:v>
                </c:pt>
                <c:pt idx="3780">
                  <c:v>43258.541885358798</c:v>
                </c:pt>
                <c:pt idx="3781">
                  <c:v>43258.583552083335</c:v>
                </c:pt>
                <c:pt idx="3782">
                  <c:v>43258.625218807872</c:v>
                </c:pt>
                <c:pt idx="3783">
                  <c:v>43258.666885532184</c:v>
                </c:pt>
                <c:pt idx="3784">
                  <c:v>43258.708552257012</c:v>
                </c:pt>
                <c:pt idx="3785">
                  <c:v>43258.750218981491</c:v>
                </c:pt>
                <c:pt idx="3786">
                  <c:v>43258.791885704974</c:v>
                </c:pt>
                <c:pt idx="3787">
                  <c:v>43258.833552430602</c:v>
                </c:pt>
                <c:pt idx="3788">
                  <c:v>43258.875219155212</c:v>
                </c:pt>
                <c:pt idx="3789">
                  <c:v>43258.916885879633</c:v>
                </c:pt>
                <c:pt idx="3790">
                  <c:v>43258.958552604243</c:v>
                </c:pt>
                <c:pt idx="3791">
                  <c:v>43259.000219330155</c:v>
                </c:pt>
                <c:pt idx="3792">
                  <c:v>43259.041886053194</c:v>
                </c:pt>
                <c:pt idx="3793">
                  <c:v>43259.083552777782</c:v>
                </c:pt>
                <c:pt idx="3794">
                  <c:v>43259.125219502304</c:v>
                </c:pt>
                <c:pt idx="3795">
                  <c:v>43259.166886226849</c:v>
                </c:pt>
                <c:pt idx="3796">
                  <c:v>43259.208552951386</c:v>
                </c:pt>
                <c:pt idx="3797">
                  <c:v>43259.250219676243</c:v>
                </c:pt>
                <c:pt idx="3798">
                  <c:v>43259.291886400424</c:v>
                </c:pt>
                <c:pt idx="3799">
                  <c:v>43259.333553125012</c:v>
                </c:pt>
                <c:pt idx="3800">
                  <c:v>43259.375219850212</c:v>
                </c:pt>
                <c:pt idx="3801">
                  <c:v>43259.416886574203</c:v>
                </c:pt>
                <c:pt idx="3802">
                  <c:v>43259.458553300406</c:v>
                </c:pt>
                <c:pt idx="3803">
                  <c:v>43259.500220023147</c:v>
                </c:pt>
                <c:pt idx="3804">
                  <c:v>43259.541886747684</c:v>
                </c:pt>
                <c:pt idx="3805">
                  <c:v>43259.583553472243</c:v>
                </c:pt>
                <c:pt idx="3806">
                  <c:v>43259.625220196758</c:v>
                </c:pt>
                <c:pt idx="3807">
                  <c:v>43259.666886921274</c:v>
                </c:pt>
                <c:pt idx="3808">
                  <c:v>43259.708553645833</c:v>
                </c:pt>
                <c:pt idx="3809">
                  <c:v>43259.750220370392</c:v>
                </c:pt>
                <c:pt idx="3810">
                  <c:v>43259.791887094907</c:v>
                </c:pt>
                <c:pt idx="3811">
                  <c:v>43259.833553819444</c:v>
                </c:pt>
                <c:pt idx="3812">
                  <c:v>43259.875220543981</c:v>
                </c:pt>
                <c:pt idx="3813">
                  <c:v>43259.916887268613</c:v>
                </c:pt>
                <c:pt idx="3814">
                  <c:v>43259.958553994526</c:v>
                </c:pt>
                <c:pt idx="3815">
                  <c:v>43260.000220717586</c:v>
                </c:pt>
                <c:pt idx="3816">
                  <c:v>43260.041887442203</c:v>
                </c:pt>
                <c:pt idx="3817">
                  <c:v>43260.083554166667</c:v>
                </c:pt>
                <c:pt idx="3818">
                  <c:v>43260.125220891176</c:v>
                </c:pt>
                <c:pt idx="3819">
                  <c:v>43260.166887615575</c:v>
                </c:pt>
                <c:pt idx="3820">
                  <c:v>43260.208554340643</c:v>
                </c:pt>
                <c:pt idx="3821">
                  <c:v>43260.250221064816</c:v>
                </c:pt>
                <c:pt idx="3822">
                  <c:v>43260.291887788975</c:v>
                </c:pt>
                <c:pt idx="3823">
                  <c:v>43260.333554513876</c:v>
                </c:pt>
                <c:pt idx="3824">
                  <c:v>43260.375221238442</c:v>
                </c:pt>
                <c:pt idx="3825">
                  <c:v>43260.416887963001</c:v>
                </c:pt>
                <c:pt idx="3826">
                  <c:v>43260.458554687611</c:v>
                </c:pt>
                <c:pt idx="3827">
                  <c:v>43260.50022141204</c:v>
                </c:pt>
                <c:pt idx="3828">
                  <c:v>43260.541888136591</c:v>
                </c:pt>
                <c:pt idx="3829">
                  <c:v>43260.583554861114</c:v>
                </c:pt>
                <c:pt idx="3830">
                  <c:v>43260.625221584974</c:v>
                </c:pt>
                <c:pt idx="3831">
                  <c:v>43260.666888310188</c:v>
                </c:pt>
                <c:pt idx="3832">
                  <c:v>43260.708555034733</c:v>
                </c:pt>
                <c:pt idx="3833">
                  <c:v>43260.750221759256</c:v>
                </c:pt>
                <c:pt idx="3834">
                  <c:v>43260.791888483574</c:v>
                </c:pt>
                <c:pt idx="3835">
                  <c:v>43260.833555208643</c:v>
                </c:pt>
                <c:pt idx="3836">
                  <c:v>43260.875221932867</c:v>
                </c:pt>
                <c:pt idx="3837">
                  <c:v>43260.916888657412</c:v>
                </c:pt>
                <c:pt idx="3838">
                  <c:v>43260.958555383368</c:v>
                </c:pt>
                <c:pt idx="3839">
                  <c:v>43261.000222106493</c:v>
                </c:pt>
                <c:pt idx="3840">
                  <c:v>43261.041888830994</c:v>
                </c:pt>
                <c:pt idx="3841">
                  <c:v>43261.083555555553</c:v>
                </c:pt>
                <c:pt idx="3842">
                  <c:v>43261.125222280076</c:v>
                </c:pt>
                <c:pt idx="3843">
                  <c:v>43261.166889004628</c:v>
                </c:pt>
                <c:pt idx="3844">
                  <c:v>43261.208555729201</c:v>
                </c:pt>
                <c:pt idx="3845">
                  <c:v>43261.250222453702</c:v>
                </c:pt>
                <c:pt idx="3846">
                  <c:v>43261.291889178225</c:v>
                </c:pt>
                <c:pt idx="3847">
                  <c:v>43261.333555902791</c:v>
                </c:pt>
                <c:pt idx="3848">
                  <c:v>43261.375222627314</c:v>
                </c:pt>
                <c:pt idx="3849">
                  <c:v>43261.416889352993</c:v>
                </c:pt>
                <c:pt idx="3850">
                  <c:v>43261.458556078047</c:v>
                </c:pt>
                <c:pt idx="3851">
                  <c:v>43261.500222800933</c:v>
                </c:pt>
                <c:pt idx="3852">
                  <c:v>43261.541889525455</c:v>
                </c:pt>
                <c:pt idx="3853">
                  <c:v>43261.583556250043</c:v>
                </c:pt>
                <c:pt idx="3854">
                  <c:v>43261.625222974537</c:v>
                </c:pt>
                <c:pt idx="3855">
                  <c:v>43261.666889699081</c:v>
                </c:pt>
                <c:pt idx="3856">
                  <c:v>43261.708556423611</c:v>
                </c:pt>
                <c:pt idx="3857">
                  <c:v>43261.750223148243</c:v>
                </c:pt>
                <c:pt idx="3858">
                  <c:v>43261.791889872584</c:v>
                </c:pt>
                <c:pt idx="3859">
                  <c:v>43261.833556597223</c:v>
                </c:pt>
                <c:pt idx="3860">
                  <c:v>43261.87522332176</c:v>
                </c:pt>
                <c:pt idx="3861">
                  <c:v>43261.916890047243</c:v>
                </c:pt>
                <c:pt idx="3862">
                  <c:v>43261.958556771213</c:v>
                </c:pt>
                <c:pt idx="3863">
                  <c:v>43262.000223495612</c:v>
                </c:pt>
                <c:pt idx="3864">
                  <c:v>43262.041890219909</c:v>
                </c:pt>
                <c:pt idx="3865">
                  <c:v>43262.083556944643</c:v>
                </c:pt>
                <c:pt idx="3866">
                  <c:v>43262.125223668976</c:v>
                </c:pt>
                <c:pt idx="3867">
                  <c:v>43262.166890393542</c:v>
                </c:pt>
                <c:pt idx="3868">
                  <c:v>43262.208557118203</c:v>
                </c:pt>
                <c:pt idx="3869">
                  <c:v>43262.250223842602</c:v>
                </c:pt>
                <c:pt idx="3870">
                  <c:v>43262.291890565786</c:v>
                </c:pt>
                <c:pt idx="3871">
                  <c:v>43262.333557291669</c:v>
                </c:pt>
                <c:pt idx="3872">
                  <c:v>43262.375224016207</c:v>
                </c:pt>
                <c:pt idx="3873">
                  <c:v>43262.416890741013</c:v>
                </c:pt>
                <c:pt idx="3874">
                  <c:v>43262.458557466758</c:v>
                </c:pt>
                <c:pt idx="3875">
                  <c:v>43262.500224189818</c:v>
                </c:pt>
                <c:pt idx="3876">
                  <c:v>43262.541890914355</c:v>
                </c:pt>
                <c:pt idx="3877">
                  <c:v>43262.583557638893</c:v>
                </c:pt>
                <c:pt idx="3878">
                  <c:v>43262.625224363175</c:v>
                </c:pt>
                <c:pt idx="3879">
                  <c:v>43262.66689108796</c:v>
                </c:pt>
                <c:pt idx="3880">
                  <c:v>43262.708557812497</c:v>
                </c:pt>
                <c:pt idx="3881">
                  <c:v>43262.750224537034</c:v>
                </c:pt>
                <c:pt idx="3882">
                  <c:v>43262.791891260975</c:v>
                </c:pt>
                <c:pt idx="3883">
                  <c:v>43262.833557986203</c:v>
                </c:pt>
                <c:pt idx="3884">
                  <c:v>43262.875224710624</c:v>
                </c:pt>
                <c:pt idx="3885">
                  <c:v>43262.916891435212</c:v>
                </c:pt>
                <c:pt idx="3886">
                  <c:v>43262.958558161015</c:v>
                </c:pt>
                <c:pt idx="3887">
                  <c:v>43263.000224884257</c:v>
                </c:pt>
                <c:pt idx="3888">
                  <c:v>43263.041891608795</c:v>
                </c:pt>
                <c:pt idx="3889">
                  <c:v>43263.083558333332</c:v>
                </c:pt>
                <c:pt idx="3890">
                  <c:v>43263.125225057855</c:v>
                </c:pt>
                <c:pt idx="3891">
                  <c:v>43263.166891782406</c:v>
                </c:pt>
                <c:pt idx="3892">
                  <c:v>43263.208558507002</c:v>
                </c:pt>
                <c:pt idx="3893">
                  <c:v>43263.250225231481</c:v>
                </c:pt>
                <c:pt idx="3894">
                  <c:v>43263.291891955974</c:v>
                </c:pt>
                <c:pt idx="3895">
                  <c:v>43263.333558680562</c:v>
                </c:pt>
                <c:pt idx="3896">
                  <c:v>43263.375225405092</c:v>
                </c:pt>
                <c:pt idx="3897">
                  <c:v>43263.416892130212</c:v>
                </c:pt>
                <c:pt idx="3898">
                  <c:v>43263.45855885552</c:v>
                </c:pt>
                <c:pt idx="3899">
                  <c:v>43263.500225578711</c:v>
                </c:pt>
                <c:pt idx="3900">
                  <c:v>43263.541892303234</c:v>
                </c:pt>
                <c:pt idx="3901">
                  <c:v>43263.583559027793</c:v>
                </c:pt>
                <c:pt idx="3902">
                  <c:v>43263.625225752185</c:v>
                </c:pt>
                <c:pt idx="3903">
                  <c:v>43263.666892477013</c:v>
                </c:pt>
                <c:pt idx="3904">
                  <c:v>43263.70855920139</c:v>
                </c:pt>
                <c:pt idx="3905">
                  <c:v>43263.750225925942</c:v>
                </c:pt>
                <c:pt idx="3906">
                  <c:v>43263.791892649984</c:v>
                </c:pt>
                <c:pt idx="3907">
                  <c:v>43263.833559375213</c:v>
                </c:pt>
                <c:pt idx="3908">
                  <c:v>43263.875226099612</c:v>
                </c:pt>
                <c:pt idx="3909">
                  <c:v>43263.916892824243</c:v>
                </c:pt>
                <c:pt idx="3910">
                  <c:v>43263.958559550148</c:v>
                </c:pt>
                <c:pt idx="3911">
                  <c:v>43264.000226273201</c:v>
                </c:pt>
                <c:pt idx="3912">
                  <c:v>43264.041892997688</c:v>
                </c:pt>
                <c:pt idx="3913">
                  <c:v>43264.083559722232</c:v>
                </c:pt>
                <c:pt idx="3914">
                  <c:v>43264.125226446762</c:v>
                </c:pt>
                <c:pt idx="3915">
                  <c:v>43264.166893171285</c:v>
                </c:pt>
                <c:pt idx="3916">
                  <c:v>43264.208559896993</c:v>
                </c:pt>
                <c:pt idx="3917">
                  <c:v>43264.250226620381</c:v>
                </c:pt>
                <c:pt idx="3918">
                  <c:v>43264.291893344911</c:v>
                </c:pt>
                <c:pt idx="3919">
                  <c:v>43264.333560069434</c:v>
                </c:pt>
                <c:pt idx="3920">
                  <c:v>43264.375226793993</c:v>
                </c:pt>
                <c:pt idx="3921">
                  <c:v>43264.416893518603</c:v>
                </c:pt>
                <c:pt idx="3922">
                  <c:v>43264.458560243213</c:v>
                </c:pt>
                <c:pt idx="3923">
                  <c:v>43264.50022696759</c:v>
                </c:pt>
                <c:pt idx="3924">
                  <c:v>43264.541893692141</c:v>
                </c:pt>
                <c:pt idx="3925">
                  <c:v>43264.583560416664</c:v>
                </c:pt>
                <c:pt idx="3926">
                  <c:v>43264.625227141194</c:v>
                </c:pt>
                <c:pt idx="3927">
                  <c:v>43264.666893865724</c:v>
                </c:pt>
                <c:pt idx="3928">
                  <c:v>43264.708560590276</c:v>
                </c:pt>
                <c:pt idx="3929">
                  <c:v>43264.750227314813</c:v>
                </c:pt>
                <c:pt idx="3930">
                  <c:v>43264.791894039176</c:v>
                </c:pt>
                <c:pt idx="3931">
                  <c:v>43264.833560763574</c:v>
                </c:pt>
                <c:pt idx="3932">
                  <c:v>43264.875227488643</c:v>
                </c:pt>
                <c:pt idx="3933">
                  <c:v>43264.916894213013</c:v>
                </c:pt>
                <c:pt idx="3934">
                  <c:v>43264.958560937499</c:v>
                </c:pt>
                <c:pt idx="3935">
                  <c:v>43265.000227662036</c:v>
                </c:pt>
                <c:pt idx="3936">
                  <c:v>43265.041894386603</c:v>
                </c:pt>
                <c:pt idx="3937">
                  <c:v>43265.083561111074</c:v>
                </c:pt>
                <c:pt idx="3938">
                  <c:v>43265.125227835575</c:v>
                </c:pt>
                <c:pt idx="3939">
                  <c:v>43265.166894560185</c:v>
                </c:pt>
                <c:pt idx="3940">
                  <c:v>43265.208561284722</c:v>
                </c:pt>
                <c:pt idx="3941">
                  <c:v>43265.250228009259</c:v>
                </c:pt>
                <c:pt idx="3942">
                  <c:v>43265.291894732974</c:v>
                </c:pt>
                <c:pt idx="3943">
                  <c:v>43265.333561458341</c:v>
                </c:pt>
                <c:pt idx="3944">
                  <c:v>43265.375228182893</c:v>
                </c:pt>
                <c:pt idx="3945">
                  <c:v>43265.416894907612</c:v>
                </c:pt>
                <c:pt idx="3946">
                  <c:v>43265.458561631945</c:v>
                </c:pt>
                <c:pt idx="3947">
                  <c:v>43265.500228356643</c:v>
                </c:pt>
                <c:pt idx="3948">
                  <c:v>43265.54189508102</c:v>
                </c:pt>
                <c:pt idx="3949">
                  <c:v>43265.583561805557</c:v>
                </c:pt>
                <c:pt idx="3950">
                  <c:v>43265.625228529985</c:v>
                </c:pt>
                <c:pt idx="3951">
                  <c:v>43265.666895254632</c:v>
                </c:pt>
                <c:pt idx="3952">
                  <c:v>43265.708561979169</c:v>
                </c:pt>
                <c:pt idx="3953">
                  <c:v>43265.750228703706</c:v>
                </c:pt>
                <c:pt idx="3954">
                  <c:v>43265.791895428236</c:v>
                </c:pt>
                <c:pt idx="3955">
                  <c:v>43265.83356215278</c:v>
                </c:pt>
                <c:pt idx="3956">
                  <c:v>43265.875228877318</c:v>
                </c:pt>
                <c:pt idx="3957">
                  <c:v>43265.916895601862</c:v>
                </c:pt>
                <c:pt idx="3958">
                  <c:v>43265.958562327243</c:v>
                </c:pt>
                <c:pt idx="3959">
                  <c:v>43266.000229051002</c:v>
                </c:pt>
                <c:pt idx="3960">
                  <c:v>43266.041895775466</c:v>
                </c:pt>
                <c:pt idx="3961">
                  <c:v>43266.083562500004</c:v>
                </c:pt>
                <c:pt idx="3962">
                  <c:v>43266.125229224541</c:v>
                </c:pt>
                <c:pt idx="3963">
                  <c:v>43266.166895949093</c:v>
                </c:pt>
                <c:pt idx="3964">
                  <c:v>43266.208562673586</c:v>
                </c:pt>
                <c:pt idx="3965">
                  <c:v>43266.250229399535</c:v>
                </c:pt>
                <c:pt idx="3966">
                  <c:v>43266.291896122675</c:v>
                </c:pt>
                <c:pt idx="3967">
                  <c:v>43266.33356284722</c:v>
                </c:pt>
                <c:pt idx="3968">
                  <c:v>43266.375229571757</c:v>
                </c:pt>
                <c:pt idx="3969">
                  <c:v>43266.416896297997</c:v>
                </c:pt>
                <c:pt idx="3970">
                  <c:v>43266.458563021013</c:v>
                </c:pt>
                <c:pt idx="3971">
                  <c:v>43266.500229745368</c:v>
                </c:pt>
                <c:pt idx="3972">
                  <c:v>43266.541896469913</c:v>
                </c:pt>
                <c:pt idx="3973">
                  <c:v>43266.583563194443</c:v>
                </c:pt>
                <c:pt idx="3974">
                  <c:v>43266.62522991898</c:v>
                </c:pt>
                <c:pt idx="3975">
                  <c:v>43266.666896643517</c:v>
                </c:pt>
                <c:pt idx="3976">
                  <c:v>43266.708563368062</c:v>
                </c:pt>
                <c:pt idx="3977">
                  <c:v>43266.750230092613</c:v>
                </c:pt>
                <c:pt idx="3978">
                  <c:v>43266.791896816976</c:v>
                </c:pt>
                <c:pt idx="3979">
                  <c:v>43266.833563541586</c:v>
                </c:pt>
                <c:pt idx="3980">
                  <c:v>43266.875230266203</c:v>
                </c:pt>
                <c:pt idx="3981">
                  <c:v>43266.916896991213</c:v>
                </c:pt>
                <c:pt idx="3982">
                  <c:v>43266.958563715278</c:v>
                </c:pt>
                <c:pt idx="3983">
                  <c:v>43267.000230440979</c:v>
                </c:pt>
                <c:pt idx="3984">
                  <c:v>43267.041897164352</c:v>
                </c:pt>
                <c:pt idx="3985">
                  <c:v>43267.083563888889</c:v>
                </c:pt>
                <c:pt idx="3986">
                  <c:v>43267.125230612975</c:v>
                </c:pt>
                <c:pt idx="3987">
                  <c:v>43267.166897337993</c:v>
                </c:pt>
                <c:pt idx="3988">
                  <c:v>43267.208564062501</c:v>
                </c:pt>
                <c:pt idx="3989">
                  <c:v>43267.250230787038</c:v>
                </c:pt>
                <c:pt idx="3990">
                  <c:v>43267.291897510069</c:v>
                </c:pt>
                <c:pt idx="3991">
                  <c:v>43267.333564236113</c:v>
                </c:pt>
                <c:pt idx="3992">
                  <c:v>43267.37523096065</c:v>
                </c:pt>
                <c:pt idx="3993">
                  <c:v>43267.416897685202</c:v>
                </c:pt>
                <c:pt idx="3994">
                  <c:v>43267.458564410212</c:v>
                </c:pt>
                <c:pt idx="3995">
                  <c:v>43267.500231134261</c:v>
                </c:pt>
                <c:pt idx="3996">
                  <c:v>43267.541897858799</c:v>
                </c:pt>
                <c:pt idx="3997">
                  <c:v>43267.583564583176</c:v>
                </c:pt>
                <c:pt idx="3998">
                  <c:v>43267.625231307873</c:v>
                </c:pt>
                <c:pt idx="3999">
                  <c:v>43267.66689803241</c:v>
                </c:pt>
                <c:pt idx="4000">
                  <c:v>43267.708564756947</c:v>
                </c:pt>
                <c:pt idx="4001">
                  <c:v>43267.750231481492</c:v>
                </c:pt>
                <c:pt idx="4002">
                  <c:v>43267.791898206022</c:v>
                </c:pt>
                <c:pt idx="4003">
                  <c:v>43267.833564930559</c:v>
                </c:pt>
                <c:pt idx="4004">
                  <c:v>43267.875231655089</c:v>
                </c:pt>
                <c:pt idx="4005">
                  <c:v>43267.916898381009</c:v>
                </c:pt>
                <c:pt idx="4006">
                  <c:v>43267.958565104243</c:v>
                </c:pt>
                <c:pt idx="4007">
                  <c:v>43268.000231829043</c:v>
                </c:pt>
                <c:pt idx="4008">
                  <c:v>43268.041898553194</c:v>
                </c:pt>
                <c:pt idx="4009">
                  <c:v>43268.083565277782</c:v>
                </c:pt>
                <c:pt idx="4010">
                  <c:v>43268.125232002305</c:v>
                </c:pt>
                <c:pt idx="4011">
                  <c:v>43268.166898726849</c:v>
                </c:pt>
                <c:pt idx="4012">
                  <c:v>43268.208565451387</c:v>
                </c:pt>
                <c:pt idx="4013">
                  <c:v>43268.250232177081</c:v>
                </c:pt>
                <c:pt idx="4014">
                  <c:v>43268.291898900454</c:v>
                </c:pt>
                <c:pt idx="4015">
                  <c:v>43268.333565624998</c:v>
                </c:pt>
                <c:pt idx="4016">
                  <c:v>43268.375232350212</c:v>
                </c:pt>
                <c:pt idx="4017">
                  <c:v>43268.416899075499</c:v>
                </c:pt>
                <c:pt idx="4018">
                  <c:v>43268.458565799243</c:v>
                </c:pt>
                <c:pt idx="4019">
                  <c:v>43268.500232523147</c:v>
                </c:pt>
                <c:pt idx="4020">
                  <c:v>43268.541899247692</c:v>
                </c:pt>
                <c:pt idx="4021">
                  <c:v>43268.583565972222</c:v>
                </c:pt>
                <c:pt idx="4022">
                  <c:v>43268.625232696759</c:v>
                </c:pt>
                <c:pt idx="4023">
                  <c:v>43268.666899421296</c:v>
                </c:pt>
                <c:pt idx="4024">
                  <c:v>43268.708566145833</c:v>
                </c:pt>
                <c:pt idx="4025">
                  <c:v>43268.750232870392</c:v>
                </c:pt>
                <c:pt idx="4026">
                  <c:v>43268.791899594908</c:v>
                </c:pt>
                <c:pt idx="4027">
                  <c:v>43268.833566319445</c:v>
                </c:pt>
                <c:pt idx="4028">
                  <c:v>43268.875233045117</c:v>
                </c:pt>
                <c:pt idx="4029">
                  <c:v>43268.916899768643</c:v>
                </c:pt>
                <c:pt idx="4030">
                  <c:v>43268.958566494599</c:v>
                </c:pt>
                <c:pt idx="4031">
                  <c:v>43269.000233217601</c:v>
                </c:pt>
                <c:pt idx="4032">
                  <c:v>43269.041899942211</c:v>
                </c:pt>
                <c:pt idx="4033">
                  <c:v>43269.083566666624</c:v>
                </c:pt>
                <c:pt idx="4034">
                  <c:v>43269.125233391205</c:v>
                </c:pt>
                <c:pt idx="4035">
                  <c:v>43269.166900115575</c:v>
                </c:pt>
                <c:pt idx="4036">
                  <c:v>43269.20856684028</c:v>
                </c:pt>
                <c:pt idx="4037">
                  <c:v>43269.250233564817</c:v>
                </c:pt>
                <c:pt idx="4038">
                  <c:v>43269.291900288976</c:v>
                </c:pt>
                <c:pt idx="4039">
                  <c:v>43269.333567013884</c:v>
                </c:pt>
                <c:pt idx="4040">
                  <c:v>43269.375233738443</c:v>
                </c:pt>
                <c:pt idx="4041">
                  <c:v>43269.416900463002</c:v>
                </c:pt>
                <c:pt idx="4042">
                  <c:v>43269.458567187612</c:v>
                </c:pt>
                <c:pt idx="4043">
                  <c:v>43269.50023391204</c:v>
                </c:pt>
                <c:pt idx="4044">
                  <c:v>43269.541900636577</c:v>
                </c:pt>
                <c:pt idx="4045">
                  <c:v>43269.583567361115</c:v>
                </c:pt>
                <c:pt idx="4046">
                  <c:v>43269.625234085594</c:v>
                </c:pt>
                <c:pt idx="4047">
                  <c:v>43269.666900810174</c:v>
                </c:pt>
                <c:pt idx="4048">
                  <c:v>43269.708567534704</c:v>
                </c:pt>
                <c:pt idx="4049">
                  <c:v>43269.750234259263</c:v>
                </c:pt>
                <c:pt idx="4050">
                  <c:v>43269.791900982178</c:v>
                </c:pt>
                <c:pt idx="4051">
                  <c:v>43269.833567708331</c:v>
                </c:pt>
                <c:pt idx="4052">
                  <c:v>43269.875234433013</c:v>
                </c:pt>
                <c:pt idx="4053">
                  <c:v>43269.916901157412</c:v>
                </c:pt>
                <c:pt idx="4054">
                  <c:v>43269.958567881942</c:v>
                </c:pt>
                <c:pt idx="4055">
                  <c:v>43270.000234606603</c:v>
                </c:pt>
                <c:pt idx="4056">
                  <c:v>43270.041901330995</c:v>
                </c:pt>
                <c:pt idx="4057">
                  <c:v>43270.083568055561</c:v>
                </c:pt>
                <c:pt idx="4058">
                  <c:v>43270.125234780084</c:v>
                </c:pt>
                <c:pt idx="4059">
                  <c:v>43270.166901504585</c:v>
                </c:pt>
                <c:pt idx="4060">
                  <c:v>43270.208568229202</c:v>
                </c:pt>
                <c:pt idx="4061">
                  <c:v>43270.250234953703</c:v>
                </c:pt>
                <c:pt idx="4062">
                  <c:v>43270.291901678174</c:v>
                </c:pt>
                <c:pt idx="4063">
                  <c:v>43270.333568402792</c:v>
                </c:pt>
                <c:pt idx="4064">
                  <c:v>43270.375235127343</c:v>
                </c:pt>
                <c:pt idx="4065">
                  <c:v>43270.416901851851</c:v>
                </c:pt>
                <c:pt idx="4066">
                  <c:v>43270.458568576643</c:v>
                </c:pt>
                <c:pt idx="4067">
                  <c:v>43270.500235301013</c:v>
                </c:pt>
                <c:pt idx="4068">
                  <c:v>43270.541902025456</c:v>
                </c:pt>
                <c:pt idx="4069">
                  <c:v>43270.58356875</c:v>
                </c:pt>
                <c:pt idx="4070">
                  <c:v>43270.625235474603</c:v>
                </c:pt>
                <c:pt idx="4071">
                  <c:v>43270.666902199082</c:v>
                </c:pt>
                <c:pt idx="4072">
                  <c:v>43270.708568923605</c:v>
                </c:pt>
                <c:pt idx="4073">
                  <c:v>43270.750235649211</c:v>
                </c:pt>
                <c:pt idx="4074">
                  <c:v>43270.791902372584</c:v>
                </c:pt>
                <c:pt idx="4075">
                  <c:v>43270.833569097231</c:v>
                </c:pt>
                <c:pt idx="4076">
                  <c:v>43270.875235821761</c:v>
                </c:pt>
                <c:pt idx="4077">
                  <c:v>43270.916902546298</c:v>
                </c:pt>
                <c:pt idx="4078">
                  <c:v>43270.958569271213</c:v>
                </c:pt>
                <c:pt idx="4079">
                  <c:v>43271.000235995612</c:v>
                </c:pt>
                <c:pt idx="4080">
                  <c:v>43271.041902719575</c:v>
                </c:pt>
                <c:pt idx="4081">
                  <c:v>43271.083569444643</c:v>
                </c:pt>
                <c:pt idx="4082">
                  <c:v>43271.125236168991</c:v>
                </c:pt>
                <c:pt idx="4083">
                  <c:v>43271.166902893521</c:v>
                </c:pt>
                <c:pt idx="4084">
                  <c:v>43271.208569618058</c:v>
                </c:pt>
                <c:pt idx="4085">
                  <c:v>43271.250236343243</c:v>
                </c:pt>
                <c:pt idx="4086">
                  <c:v>43271.291903065838</c:v>
                </c:pt>
                <c:pt idx="4087">
                  <c:v>43271.33356979167</c:v>
                </c:pt>
                <c:pt idx="4088">
                  <c:v>43271.375236516207</c:v>
                </c:pt>
                <c:pt idx="4089">
                  <c:v>43271.416903241043</c:v>
                </c:pt>
                <c:pt idx="4090">
                  <c:v>43271.458569965282</c:v>
                </c:pt>
                <c:pt idx="4091">
                  <c:v>43271.500236689812</c:v>
                </c:pt>
                <c:pt idx="4092">
                  <c:v>43271.541903414334</c:v>
                </c:pt>
                <c:pt idx="4093">
                  <c:v>43271.583570138893</c:v>
                </c:pt>
                <c:pt idx="4094">
                  <c:v>43271.625236863176</c:v>
                </c:pt>
                <c:pt idx="4095">
                  <c:v>43271.666903587924</c:v>
                </c:pt>
                <c:pt idx="4096">
                  <c:v>43271.708570312498</c:v>
                </c:pt>
                <c:pt idx="4097">
                  <c:v>43271.750237037042</c:v>
                </c:pt>
                <c:pt idx="4098">
                  <c:v>43271.791903759768</c:v>
                </c:pt>
                <c:pt idx="4099">
                  <c:v>43271.833570486211</c:v>
                </c:pt>
                <c:pt idx="4100">
                  <c:v>43271.875237210646</c:v>
                </c:pt>
                <c:pt idx="4101">
                  <c:v>43271.916903935191</c:v>
                </c:pt>
                <c:pt idx="4102">
                  <c:v>43271.958570659743</c:v>
                </c:pt>
                <c:pt idx="4103">
                  <c:v>43272.000237385211</c:v>
                </c:pt>
                <c:pt idx="4104">
                  <c:v>43272.041904108795</c:v>
                </c:pt>
                <c:pt idx="4105">
                  <c:v>43272.083570833325</c:v>
                </c:pt>
                <c:pt idx="4106">
                  <c:v>43272.12523755787</c:v>
                </c:pt>
                <c:pt idx="4107">
                  <c:v>43272.166904282407</c:v>
                </c:pt>
                <c:pt idx="4108">
                  <c:v>43272.208571007002</c:v>
                </c:pt>
                <c:pt idx="4109">
                  <c:v>43272.250237731481</c:v>
                </c:pt>
                <c:pt idx="4110">
                  <c:v>43272.291904456004</c:v>
                </c:pt>
                <c:pt idx="4111">
                  <c:v>43272.333571180563</c:v>
                </c:pt>
                <c:pt idx="4112">
                  <c:v>43272.375237905093</c:v>
                </c:pt>
                <c:pt idx="4113">
                  <c:v>43272.41690462963</c:v>
                </c:pt>
                <c:pt idx="4114">
                  <c:v>43272.458571355579</c:v>
                </c:pt>
                <c:pt idx="4115">
                  <c:v>43272.500238079243</c:v>
                </c:pt>
                <c:pt idx="4116">
                  <c:v>43272.541904803184</c:v>
                </c:pt>
                <c:pt idx="4117">
                  <c:v>43272.583571527779</c:v>
                </c:pt>
                <c:pt idx="4118">
                  <c:v>43272.625238252316</c:v>
                </c:pt>
                <c:pt idx="4119">
                  <c:v>43272.666904976853</c:v>
                </c:pt>
                <c:pt idx="4120">
                  <c:v>43272.708571701376</c:v>
                </c:pt>
                <c:pt idx="4121">
                  <c:v>43272.750238427448</c:v>
                </c:pt>
                <c:pt idx="4122">
                  <c:v>43272.791905150174</c:v>
                </c:pt>
                <c:pt idx="4123">
                  <c:v>43272.833571875002</c:v>
                </c:pt>
                <c:pt idx="4124">
                  <c:v>43272.875238599612</c:v>
                </c:pt>
                <c:pt idx="4125">
                  <c:v>43272.916905325212</c:v>
                </c:pt>
                <c:pt idx="4126">
                  <c:v>43272.958572050207</c:v>
                </c:pt>
                <c:pt idx="4127">
                  <c:v>43273.000238773202</c:v>
                </c:pt>
                <c:pt idx="4128">
                  <c:v>43273.041905497688</c:v>
                </c:pt>
                <c:pt idx="4129">
                  <c:v>43273.083572222233</c:v>
                </c:pt>
                <c:pt idx="4130">
                  <c:v>43273.125238946763</c:v>
                </c:pt>
                <c:pt idx="4131">
                  <c:v>43273.166905671176</c:v>
                </c:pt>
                <c:pt idx="4132">
                  <c:v>43273.208572397052</c:v>
                </c:pt>
                <c:pt idx="4133">
                  <c:v>43273.250239121211</c:v>
                </c:pt>
                <c:pt idx="4134">
                  <c:v>43273.291905844904</c:v>
                </c:pt>
                <c:pt idx="4135">
                  <c:v>43273.333572569434</c:v>
                </c:pt>
                <c:pt idx="4136">
                  <c:v>43273.375239295485</c:v>
                </c:pt>
                <c:pt idx="4137">
                  <c:v>43273.416906018603</c:v>
                </c:pt>
                <c:pt idx="4138">
                  <c:v>43273.458572743213</c:v>
                </c:pt>
                <c:pt idx="4139">
                  <c:v>43273.500239467612</c:v>
                </c:pt>
                <c:pt idx="4140">
                  <c:v>43273.541906192142</c:v>
                </c:pt>
                <c:pt idx="4141">
                  <c:v>43273.583572916665</c:v>
                </c:pt>
                <c:pt idx="4142">
                  <c:v>43273.625239641195</c:v>
                </c:pt>
                <c:pt idx="4143">
                  <c:v>43273.666906365725</c:v>
                </c:pt>
                <c:pt idx="4144">
                  <c:v>43273.708573090291</c:v>
                </c:pt>
                <c:pt idx="4145">
                  <c:v>43273.750239814843</c:v>
                </c:pt>
                <c:pt idx="4146">
                  <c:v>43273.791906537997</c:v>
                </c:pt>
                <c:pt idx="4147">
                  <c:v>43273.833573263888</c:v>
                </c:pt>
                <c:pt idx="4148">
                  <c:v>43273.875239988643</c:v>
                </c:pt>
                <c:pt idx="4149">
                  <c:v>43273.916906712962</c:v>
                </c:pt>
                <c:pt idx="4150">
                  <c:v>43273.958573439115</c:v>
                </c:pt>
                <c:pt idx="4151">
                  <c:v>43274.000240162037</c:v>
                </c:pt>
                <c:pt idx="4152">
                  <c:v>43274.041906886581</c:v>
                </c:pt>
                <c:pt idx="4153">
                  <c:v>43274.083573611104</c:v>
                </c:pt>
                <c:pt idx="4154">
                  <c:v>43274.125240335576</c:v>
                </c:pt>
                <c:pt idx="4155">
                  <c:v>43274.166907060186</c:v>
                </c:pt>
                <c:pt idx="4156">
                  <c:v>43274.208573784723</c:v>
                </c:pt>
                <c:pt idx="4157">
                  <c:v>43274.250240509224</c:v>
                </c:pt>
                <c:pt idx="4158">
                  <c:v>43274.291907232975</c:v>
                </c:pt>
                <c:pt idx="4159">
                  <c:v>43274.333573958342</c:v>
                </c:pt>
                <c:pt idx="4160">
                  <c:v>43274.375240682872</c:v>
                </c:pt>
                <c:pt idx="4161">
                  <c:v>43274.416907407613</c:v>
                </c:pt>
                <c:pt idx="4162">
                  <c:v>43274.458574133154</c:v>
                </c:pt>
                <c:pt idx="4163">
                  <c:v>43274.500240856483</c:v>
                </c:pt>
                <c:pt idx="4164">
                  <c:v>43274.541907580984</c:v>
                </c:pt>
                <c:pt idx="4165">
                  <c:v>43274.583574305601</c:v>
                </c:pt>
                <c:pt idx="4166">
                  <c:v>43274.625241029986</c:v>
                </c:pt>
                <c:pt idx="4167">
                  <c:v>43274.666907754625</c:v>
                </c:pt>
                <c:pt idx="4168">
                  <c:v>43274.708574479213</c:v>
                </c:pt>
                <c:pt idx="4169">
                  <c:v>43274.750241203707</c:v>
                </c:pt>
                <c:pt idx="4170">
                  <c:v>43274.791907928186</c:v>
                </c:pt>
                <c:pt idx="4171">
                  <c:v>43274.833574652781</c:v>
                </c:pt>
                <c:pt idx="4172">
                  <c:v>43274.875241377318</c:v>
                </c:pt>
                <c:pt idx="4173">
                  <c:v>43274.916908101863</c:v>
                </c:pt>
                <c:pt idx="4174">
                  <c:v>43274.95857482771</c:v>
                </c:pt>
                <c:pt idx="4175">
                  <c:v>43275.000241550923</c:v>
                </c:pt>
                <c:pt idx="4176">
                  <c:v>43275.04190827546</c:v>
                </c:pt>
                <c:pt idx="4177">
                  <c:v>43275.083575000011</c:v>
                </c:pt>
                <c:pt idx="4178">
                  <c:v>43275.125241724534</c:v>
                </c:pt>
                <c:pt idx="4179">
                  <c:v>43275.166908449093</c:v>
                </c:pt>
                <c:pt idx="4180">
                  <c:v>43275.208575173609</c:v>
                </c:pt>
                <c:pt idx="4181">
                  <c:v>43275.250241898211</c:v>
                </c:pt>
                <c:pt idx="4182">
                  <c:v>43275.291908622574</c:v>
                </c:pt>
                <c:pt idx="4183">
                  <c:v>43275.333575347242</c:v>
                </c:pt>
                <c:pt idx="4184">
                  <c:v>43275.375242071757</c:v>
                </c:pt>
                <c:pt idx="4185">
                  <c:v>43275.416908797211</c:v>
                </c:pt>
                <c:pt idx="4186">
                  <c:v>43275.458575521043</c:v>
                </c:pt>
                <c:pt idx="4187">
                  <c:v>43275.500242245369</c:v>
                </c:pt>
                <c:pt idx="4188">
                  <c:v>43275.541908969906</c:v>
                </c:pt>
                <c:pt idx="4189">
                  <c:v>43275.583575694443</c:v>
                </c:pt>
                <c:pt idx="4190">
                  <c:v>43275.625242418981</c:v>
                </c:pt>
                <c:pt idx="4191">
                  <c:v>43275.666909143518</c:v>
                </c:pt>
                <c:pt idx="4192">
                  <c:v>43275.708575868062</c:v>
                </c:pt>
                <c:pt idx="4193">
                  <c:v>43275.750242592592</c:v>
                </c:pt>
                <c:pt idx="4194">
                  <c:v>43275.791909316984</c:v>
                </c:pt>
                <c:pt idx="4195">
                  <c:v>43275.833576041667</c:v>
                </c:pt>
                <c:pt idx="4196">
                  <c:v>43275.875242766204</c:v>
                </c:pt>
                <c:pt idx="4197">
                  <c:v>43275.916909491243</c:v>
                </c:pt>
                <c:pt idx="4198">
                  <c:v>43275.958576215293</c:v>
                </c:pt>
                <c:pt idx="4199">
                  <c:v>43276.000242939816</c:v>
                </c:pt>
                <c:pt idx="4200">
                  <c:v>43276.041909664324</c:v>
                </c:pt>
                <c:pt idx="4201">
                  <c:v>43276.083576389043</c:v>
                </c:pt>
                <c:pt idx="4202">
                  <c:v>43276.125243112976</c:v>
                </c:pt>
                <c:pt idx="4203">
                  <c:v>43276.166909837964</c:v>
                </c:pt>
                <c:pt idx="4204">
                  <c:v>43276.208576562502</c:v>
                </c:pt>
                <c:pt idx="4205">
                  <c:v>43276.250243287039</c:v>
                </c:pt>
                <c:pt idx="4206">
                  <c:v>43276.29191001015</c:v>
                </c:pt>
                <c:pt idx="4207">
                  <c:v>43276.333576736113</c:v>
                </c:pt>
                <c:pt idx="4208">
                  <c:v>43276.37524346065</c:v>
                </c:pt>
                <c:pt idx="4209">
                  <c:v>43276.416910185202</c:v>
                </c:pt>
                <c:pt idx="4210">
                  <c:v>43276.458576910212</c:v>
                </c:pt>
                <c:pt idx="4211">
                  <c:v>43276.500243634255</c:v>
                </c:pt>
                <c:pt idx="4212">
                  <c:v>43276.541910358799</c:v>
                </c:pt>
                <c:pt idx="4213">
                  <c:v>43276.583577083336</c:v>
                </c:pt>
                <c:pt idx="4214">
                  <c:v>43276.625243807874</c:v>
                </c:pt>
                <c:pt idx="4215">
                  <c:v>43276.666910532404</c:v>
                </c:pt>
                <c:pt idx="4216">
                  <c:v>43276.708577257043</c:v>
                </c:pt>
                <c:pt idx="4217">
                  <c:v>43276.750243981478</c:v>
                </c:pt>
                <c:pt idx="4218">
                  <c:v>43276.791910704975</c:v>
                </c:pt>
                <c:pt idx="4219">
                  <c:v>43276.833577430603</c:v>
                </c:pt>
                <c:pt idx="4220">
                  <c:v>43276.87524415509</c:v>
                </c:pt>
                <c:pt idx="4221">
                  <c:v>43276.916910879641</c:v>
                </c:pt>
                <c:pt idx="4222">
                  <c:v>43276.958577605212</c:v>
                </c:pt>
                <c:pt idx="4223">
                  <c:v>43277.000244329043</c:v>
                </c:pt>
                <c:pt idx="4224">
                  <c:v>43277.041911053224</c:v>
                </c:pt>
                <c:pt idx="4225">
                  <c:v>43277.083577777783</c:v>
                </c:pt>
                <c:pt idx="4226">
                  <c:v>43277.125244502175</c:v>
                </c:pt>
                <c:pt idx="4227">
                  <c:v>43277.166911227003</c:v>
                </c:pt>
                <c:pt idx="4228">
                  <c:v>43277.208577951387</c:v>
                </c:pt>
                <c:pt idx="4229">
                  <c:v>43277.250244675932</c:v>
                </c:pt>
                <c:pt idx="4230">
                  <c:v>43277.291911400454</c:v>
                </c:pt>
                <c:pt idx="4231">
                  <c:v>43277.333578125013</c:v>
                </c:pt>
                <c:pt idx="4232">
                  <c:v>43277.375244849543</c:v>
                </c:pt>
                <c:pt idx="4233">
                  <c:v>43277.416911574212</c:v>
                </c:pt>
                <c:pt idx="4234">
                  <c:v>43277.458578300546</c:v>
                </c:pt>
                <c:pt idx="4235">
                  <c:v>43277.500245023148</c:v>
                </c:pt>
                <c:pt idx="4236">
                  <c:v>43277.541911747685</c:v>
                </c:pt>
                <c:pt idx="4237">
                  <c:v>43277.583578473212</c:v>
                </c:pt>
                <c:pt idx="4238">
                  <c:v>43277.625245196759</c:v>
                </c:pt>
                <c:pt idx="4239">
                  <c:v>43277.666911921275</c:v>
                </c:pt>
                <c:pt idx="4240">
                  <c:v>43277.708578645841</c:v>
                </c:pt>
                <c:pt idx="4241">
                  <c:v>43277.750245370393</c:v>
                </c:pt>
                <c:pt idx="4242">
                  <c:v>43277.791912094908</c:v>
                </c:pt>
                <c:pt idx="4243">
                  <c:v>43277.833578819445</c:v>
                </c:pt>
                <c:pt idx="4244">
                  <c:v>43277.875245543983</c:v>
                </c:pt>
                <c:pt idx="4245">
                  <c:v>43277.916912269211</c:v>
                </c:pt>
                <c:pt idx="4246">
                  <c:v>43277.95857899468</c:v>
                </c:pt>
                <c:pt idx="4247">
                  <c:v>43278.000245717594</c:v>
                </c:pt>
                <c:pt idx="4248">
                  <c:v>43278.041912442211</c:v>
                </c:pt>
                <c:pt idx="4249">
                  <c:v>43278.083579166669</c:v>
                </c:pt>
                <c:pt idx="4250">
                  <c:v>43278.125245891184</c:v>
                </c:pt>
                <c:pt idx="4251">
                  <c:v>43278.166912615576</c:v>
                </c:pt>
                <c:pt idx="4252">
                  <c:v>43278.208579341212</c:v>
                </c:pt>
                <c:pt idx="4253">
                  <c:v>43278.250246064817</c:v>
                </c:pt>
                <c:pt idx="4254">
                  <c:v>43278.291912788984</c:v>
                </c:pt>
                <c:pt idx="4255">
                  <c:v>43278.333579513885</c:v>
                </c:pt>
                <c:pt idx="4256">
                  <c:v>43278.375246238611</c:v>
                </c:pt>
                <c:pt idx="4257">
                  <c:v>43278.416912963003</c:v>
                </c:pt>
                <c:pt idx="4258">
                  <c:v>43278.458579687613</c:v>
                </c:pt>
                <c:pt idx="4259">
                  <c:v>43278.500246412033</c:v>
                </c:pt>
                <c:pt idx="4260">
                  <c:v>43278.541913136592</c:v>
                </c:pt>
                <c:pt idx="4261">
                  <c:v>43278.583579861108</c:v>
                </c:pt>
                <c:pt idx="4262">
                  <c:v>43278.625246584976</c:v>
                </c:pt>
                <c:pt idx="4263">
                  <c:v>43278.666913310182</c:v>
                </c:pt>
                <c:pt idx="4264">
                  <c:v>43278.708580034705</c:v>
                </c:pt>
                <c:pt idx="4265">
                  <c:v>43278.750246759257</c:v>
                </c:pt>
                <c:pt idx="4266">
                  <c:v>43278.791913483576</c:v>
                </c:pt>
                <c:pt idx="4267">
                  <c:v>43278.833580208331</c:v>
                </c:pt>
                <c:pt idx="4268">
                  <c:v>43278.875246932868</c:v>
                </c:pt>
                <c:pt idx="4269">
                  <c:v>43278.916913657413</c:v>
                </c:pt>
                <c:pt idx="4270">
                  <c:v>43278.958580381943</c:v>
                </c:pt>
                <c:pt idx="4271">
                  <c:v>43279.000247106611</c:v>
                </c:pt>
                <c:pt idx="4272">
                  <c:v>43279.041913830995</c:v>
                </c:pt>
                <c:pt idx="4273">
                  <c:v>43279.083580555554</c:v>
                </c:pt>
                <c:pt idx="4274">
                  <c:v>43279.125247280084</c:v>
                </c:pt>
                <c:pt idx="4275">
                  <c:v>43279.166914004629</c:v>
                </c:pt>
                <c:pt idx="4276">
                  <c:v>43279.208580729166</c:v>
                </c:pt>
                <c:pt idx="4277">
                  <c:v>43279.250247453703</c:v>
                </c:pt>
                <c:pt idx="4278">
                  <c:v>43279.291914178226</c:v>
                </c:pt>
                <c:pt idx="4279">
                  <c:v>43279.333580902778</c:v>
                </c:pt>
                <c:pt idx="4280">
                  <c:v>43279.375247627315</c:v>
                </c:pt>
                <c:pt idx="4281">
                  <c:v>43279.416914353103</c:v>
                </c:pt>
                <c:pt idx="4282">
                  <c:v>43279.458581077211</c:v>
                </c:pt>
                <c:pt idx="4283">
                  <c:v>43279.500247800941</c:v>
                </c:pt>
                <c:pt idx="4284">
                  <c:v>43279.541914525464</c:v>
                </c:pt>
                <c:pt idx="4285">
                  <c:v>43279.583581250001</c:v>
                </c:pt>
                <c:pt idx="4286">
                  <c:v>43279.625247974538</c:v>
                </c:pt>
                <c:pt idx="4287">
                  <c:v>43279.666914699083</c:v>
                </c:pt>
                <c:pt idx="4288">
                  <c:v>43279.708581423605</c:v>
                </c:pt>
                <c:pt idx="4289">
                  <c:v>43279.750248149212</c:v>
                </c:pt>
                <c:pt idx="4290">
                  <c:v>43279.791914872585</c:v>
                </c:pt>
                <c:pt idx="4291">
                  <c:v>43279.833581597224</c:v>
                </c:pt>
                <c:pt idx="4292">
                  <c:v>43279.875248321761</c:v>
                </c:pt>
                <c:pt idx="4293">
                  <c:v>43279.91691504771</c:v>
                </c:pt>
                <c:pt idx="4294">
                  <c:v>43279.958581770843</c:v>
                </c:pt>
                <c:pt idx="4295">
                  <c:v>43280.000248495613</c:v>
                </c:pt>
                <c:pt idx="4296">
                  <c:v>43280.04191521991</c:v>
                </c:pt>
                <c:pt idx="4297">
                  <c:v>43280.083581944447</c:v>
                </c:pt>
                <c:pt idx="4298">
                  <c:v>43280.125248668985</c:v>
                </c:pt>
                <c:pt idx="4299">
                  <c:v>43280.166915393602</c:v>
                </c:pt>
                <c:pt idx="4300">
                  <c:v>43280.208582118059</c:v>
                </c:pt>
                <c:pt idx="4301">
                  <c:v>43280.250248842603</c:v>
                </c:pt>
                <c:pt idx="4302">
                  <c:v>43280.291915565918</c:v>
                </c:pt>
                <c:pt idx="4303">
                  <c:v>43280.333582291656</c:v>
                </c:pt>
                <c:pt idx="4304">
                  <c:v>43280.375249016201</c:v>
                </c:pt>
                <c:pt idx="4305">
                  <c:v>43280.416915741043</c:v>
                </c:pt>
                <c:pt idx="4306">
                  <c:v>43280.458582465282</c:v>
                </c:pt>
                <c:pt idx="4307">
                  <c:v>43280.500249189812</c:v>
                </c:pt>
                <c:pt idx="4308">
                  <c:v>43280.541915914335</c:v>
                </c:pt>
                <c:pt idx="4309">
                  <c:v>43280.583582638887</c:v>
                </c:pt>
                <c:pt idx="4310">
                  <c:v>43280.625249363424</c:v>
                </c:pt>
                <c:pt idx="4311">
                  <c:v>43280.666916087961</c:v>
                </c:pt>
                <c:pt idx="4312">
                  <c:v>43280.708582812484</c:v>
                </c:pt>
                <c:pt idx="4313">
                  <c:v>43280.750249537035</c:v>
                </c:pt>
                <c:pt idx="4314">
                  <c:v>43280.791916260976</c:v>
                </c:pt>
                <c:pt idx="4315">
                  <c:v>43280.83358298611</c:v>
                </c:pt>
                <c:pt idx="4316">
                  <c:v>43280.875249710625</c:v>
                </c:pt>
                <c:pt idx="4317">
                  <c:v>43280.916916435213</c:v>
                </c:pt>
                <c:pt idx="4318">
                  <c:v>43280.958583159743</c:v>
                </c:pt>
                <c:pt idx="4319">
                  <c:v>43281.000249884259</c:v>
                </c:pt>
                <c:pt idx="4320">
                  <c:v>43281.041916608796</c:v>
                </c:pt>
                <c:pt idx="4321">
                  <c:v>43281.083583333326</c:v>
                </c:pt>
                <c:pt idx="4322">
                  <c:v>43281.12525005787</c:v>
                </c:pt>
                <c:pt idx="4323">
                  <c:v>43281.166916782407</c:v>
                </c:pt>
                <c:pt idx="4324">
                  <c:v>43281.208583506945</c:v>
                </c:pt>
                <c:pt idx="4325">
                  <c:v>43281.250250231482</c:v>
                </c:pt>
                <c:pt idx="4326">
                  <c:v>43281.291916956005</c:v>
                </c:pt>
                <c:pt idx="4327">
                  <c:v>43281.333583680556</c:v>
                </c:pt>
                <c:pt idx="4328">
                  <c:v>43281.375250405203</c:v>
                </c:pt>
                <c:pt idx="4329">
                  <c:v>43281.416917130213</c:v>
                </c:pt>
                <c:pt idx="4330">
                  <c:v>43281.458583854212</c:v>
                </c:pt>
                <c:pt idx="4331">
                  <c:v>43281.500250578712</c:v>
                </c:pt>
                <c:pt idx="4332">
                  <c:v>43281.541917303235</c:v>
                </c:pt>
                <c:pt idx="4333">
                  <c:v>43281.58358402778</c:v>
                </c:pt>
                <c:pt idx="4334">
                  <c:v>43281.625250752186</c:v>
                </c:pt>
                <c:pt idx="4335">
                  <c:v>43281.666917477043</c:v>
                </c:pt>
                <c:pt idx="4336">
                  <c:v>43281.708584201384</c:v>
                </c:pt>
                <c:pt idx="4337">
                  <c:v>43281.750250925943</c:v>
                </c:pt>
                <c:pt idx="4338">
                  <c:v>43281.791917650175</c:v>
                </c:pt>
                <c:pt idx="4339">
                  <c:v>43281.833584375003</c:v>
                </c:pt>
                <c:pt idx="4340">
                  <c:v>43281.875251099613</c:v>
                </c:pt>
                <c:pt idx="4341">
                  <c:v>43281.916917825212</c:v>
                </c:pt>
                <c:pt idx="4342">
                  <c:v>43281.958584549211</c:v>
                </c:pt>
                <c:pt idx="4343">
                  <c:v>43282.000251273203</c:v>
                </c:pt>
                <c:pt idx="4344">
                  <c:v>43282.041917997682</c:v>
                </c:pt>
                <c:pt idx="4345">
                  <c:v>43282.083584722204</c:v>
                </c:pt>
                <c:pt idx="4346">
                  <c:v>43282.125251446763</c:v>
                </c:pt>
                <c:pt idx="4347">
                  <c:v>43282.166918171286</c:v>
                </c:pt>
                <c:pt idx="4348">
                  <c:v>43282.20858489583</c:v>
                </c:pt>
                <c:pt idx="4349">
                  <c:v>43282.250251620368</c:v>
                </c:pt>
                <c:pt idx="4350">
                  <c:v>43282.291918344912</c:v>
                </c:pt>
                <c:pt idx="4351">
                  <c:v>43282.333585069435</c:v>
                </c:pt>
                <c:pt idx="4352">
                  <c:v>43282.375251794212</c:v>
                </c:pt>
                <c:pt idx="4353">
                  <c:v>43282.416918518611</c:v>
                </c:pt>
                <c:pt idx="4354">
                  <c:v>43282.458585243243</c:v>
                </c:pt>
                <c:pt idx="4355">
                  <c:v>43282.500251967591</c:v>
                </c:pt>
                <c:pt idx="4356">
                  <c:v>43282.541918692143</c:v>
                </c:pt>
                <c:pt idx="4357">
                  <c:v>43282.583585416665</c:v>
                </c:pt>
                <c:pt idx="4358">
                  <c:v>43282.625252141195</c:v>
                </c:pt>
                <c:pt idx="4359">
                  <c:v>43282.666918865725</c:v>
                </c:pt>
                <c:pt idx="4360">
                  <c:v>43282.708585590277</c:v>
                </c:pt>
                <c:pt idx="4361">
                  <c:v>43282.750252314843</c:v>
                </c:pt>
                <c:pt idx="4362">
                  <c:v>43282.791919039184</c:v>
                </c:pt>
                <c:pt idx="4363">
                  <c:v>43282.833585763874</c:v>
                </c:pt>
                <c:pt idx="4364">
                  <c:v>43282.875252489212</c:v>
                </c:pt>
                <c:pt idx="4365">
                  <c:v>43282.916919213043</c:v>
                </c:pt>
                <c:pt idx="4366">
                  <c:v>43282.958585937602</c:v>
                </c:pt>
                <c:pt idx="4367">
                  <c:v>43283.000252662037</c:v>
                </c:pt>
                <c:pt idx="4368">
                  <c:v>43283.041919386611</c:v>
                </c:pt>
                <c:pt idx="4369">
                  <c:v>43283.083586111105</c:v>
                </c:pt>
                <c:pt idx="4370">
                  <c:v>43283.125252835584</c:v>
                </c:pt>
                <c:pt idx="4371">
                  <c:v>43283.166919560186</c:v>
                </c:pt>
                <c:pt idx="4372">
                  <c:v>43283.208586284723</c:v>
                </c:pt>
                <c:pt idx="4373">
                  <c:v>43283.250253009261</c:v>
                </c:pt>
                <c:pt idx="4374">
                  <c:v>43283.291919732976</c:v>
                </c:pt>
                <c:pt idx="4375">
                  <c:v>43283.333586458342</c:v>
                </c:pt>
                <c:pt idx="4376">
                  <c:v>43283.375253183003</c:v>
                </c:pt>
                <c:pt idx="4377">
                  <c:v>43283.416919907613</c:v>
                </c:pt>
                <c:pt idx="4378">
                  <c:v>43283.458586631947</c:v>
                </c:pt>
                <c:pt idx="4379">
                  <c:v>43283.500253357211</c:v>
                </c:pt>
                <c:pt idx="4380">
                  <c:v>43283.541920080985</c:v>
                </c:pt>
                <c:pt idx="4381">
                  <c:v>43283.583586805558</c:v>
                </c:pt>
                <c:pt idx="4382">
                  <c:v>43283.625253530074</c:v>
                </c:pt>
                <c:pt idx="4383">
                  <c:v>43283.666920254625</c:v>
                </c:pt>
                <c:pt idx="4384">
                  <c:v>43283.708586979192</c:v>
                </c:pt>
                <c:pt idx="4385">
                  <c:v>43283.750253703707</c:v>
                </c:pt>
                <c:pt idx="4386">
                  <c:v>43283.791920428186</c:v>
                </c:pt>
                <c:pt idx="4387">
                  <c:v>43283.833587152782</c:v>
                </c:pt>
                <c:pt idx="4388">
                  <c:v>43283.875253877311</c:v>
                </c:pt>
                <c:pt idx="4389">
                  <c:v>43283.916920601834</c:v>
                </c:pt>
                <c:pt idx="4390">
                  <c:v>43283.95858732779</c:v>
                </c:pt>
                <c:pt idx="4391">
                  <c:v>43284.000254051003</c:v>
                </c:pt>
                <c:pt idx="4392">
                  <c:v>43284.041920775424</c:v>
                </c:pt>
                <c:pt idx="4393">
                  <c:v>43284.083587500005</c:v>
                </c:pt>
                <c:pt idx="4394">
                  <c:v>43284.125254224542</c:v>
                </c:pt>
                <c:pt idx="4395">
                  <c:v>43284.166920949072</c:v>
                </c:pt>
                <c:pt idx="4396">
                  <c:v>43284.208587673595</c:v>
                </c:pt>
                <c:pt idx="4397">
                  <c:v>43284.250254399645</c:v>
                </c:pt>
                <c:pt idx="4398">
                  <c:v>43284.291921122574</c:v>
                </c:pt>
                <c:pt idx="4399">
                  <c:v>43284.333587847221</c:v>
                </c:pt>
                <c:pt idx="4400">
                  <c:v>43284.375254571758</c:v>
                </c:pt>
                <c:pt idx="4401">
                  <c:v>43284.416921297212</c:v>
                </c:pt>
                <c:pt idx="4402">
                  <c:v>43284.458588021043</c:v>
                </c:pt>
                <c:pt idx="4403">
                  <c:v>43284.500254745391</c:v>
                </c:pt>
                <c:pt idx="4404">
                  <c:v>43284.541921469907</c:v>
                </c:pt>
                <c:pt idx="4405">
                  <c:v>43284.583588194611</c:v>
                </c:pt>
                <c:pt idx="4406">
                  <c:v>43284.625254918981</c:v>
                </c:pt>
                <c:pt idx="4407">
                  <c:v>43284.666921643504</c:v>
                </c:pt>
                <c:pt idx="4408">
                  <c:v>43284.708588368063</c:v>
                </c:pt>
                <c:pt idx="4409">
                  <c:v>43284.750255093211</c:v>
                </c:pt>
                <c:pt idx="4410">
                  <c:v>43284.791921815391</c:v>
                </c:pt>
                <c:pt idx="4411">
                  <c:v>43284.833588541624</c:v>
                </c:pt>
                <c:pt idx="4412">
                  <c:v>43284.875255266212</c:v>
                </c:pt>
                <c:pt idx="4413">
                  <c:v>43284.916921990742</c:v>
                </c:pt>
                <c:pt idx="4414">
                  <c:v>43284.958588715279</c:v>
                </c:pt>
                <c:pt idx="4415">
                  <c:v>43285.000255441118</c:v>
                </c:pt>
                <c:pt idx="4416">
                  <c:v>43285.041922164324</c:v>
                </c:pt>
                <c:pt idx="4417">
                  <c:v>43285.083588888891</c:v>
                </c:pt>
                <c:pt idx="4418">
                  <c:v>43285.125255612984</c:v>
                </c:pt>
                <c:pt idx="4419">
                  <c:v>43285.166922337965</c:v>
                </c:pt>
                <c:pt idx="4420">
                  <c:v>43285.208589062502</c:v>
                </c:pt>
                <c:pt idx="4421">
                  <c:v>43285.250255787039</c:v>
                </c:pt>
                <c:pt idx="4422">
                  <c:v>43285.291922509474</c:v>
                </c:pt>
                <c:pt idx="4423">
                  <c:v>43285.333589236143</c:v>
                </c:pt>
                <c:pt idx="4424">
                  <c:v>43285.375255960651</c:v>
                </c:pt>
                <c:pt idx="4425">
                  <c:v>43285.416922685188</c:v>
                </c:pt>
                <c:pt idx="4426">
                  <c:v>43285.458589410213</c:v>
                </c:pt>
                <c:pt idx="4427">
                  <c:v>43285.500256134263</c:v>
                </c:pt>
                <c:pt idx="4428">
                  <c:v>43285.5419228588</c:v>
                </c:pt>
                <c:pt idx="4429">
                  <c:v>43285.583589583184</c:v>
                </c:pt>
                <c:pt idx="4430">
                  <c:v>43285.625256307867</c:v>
                </c:pt>
                <c:pt idx="4431">
                  <c:v>43285.666923032404</c:v>
                </c:pt>
                <c:pt idx="4432">
                  <c:v>43285.708589756941</c:v>
                </c:pt>
                <c:pt idx="4433">
                  <c:v>43285.750256481493</c:v>
                </c:pt>
                <c:pt idx="4434">
                  <c:v>43285.791923204975</c:v>
                </c:pt>
                <c:pt idx="4435">
                  <c:v>43285.833589930553</c:v>
                </c:pt>
                <c:pt idx="4436">
                  <c:v>43285.87525665509</c:v>
                </c:pt>
                <c:pt idx="4437">
                  <c:v>43285.916923379642</c:v>
                </c:pt>
                <c:pt idx="4438">
                  <c:v>43285.958590105212</c:v>
                </c:pt>
                <c:pt idx="4439">
                  <c:v>43286.000256829211</c:v>
                </c:pt>
                <c:pt idx="4440">
                  <c:v>43286.041923553174</c:v>
                </c:pt>
                <c:pt idx="4441">
                  <c:v>43286.083590277791</c:v>
                </c:pt>
                <c:pt idx="4442">
                  <c:v>43286.125257002306</c:v>
                </c:pt>
                <c:pt idx="4443">
                  <c:v>43286.166923726851</c:v>
                </c:pt>
                <c:pt idx="4444">
                  <c:v>43286.208590451388</c:v>
                </c:pt>
                <c:pt idx="4445">
                  <c:v>43286.250257177213</c:v>
                </c:pt>
                <c:pt idx="4446">
                  <c:v>43286.291923899975</c:v>
                </c:pt>
                <c:pt idx="4447">
                  <c:v>43286.333590624999</c:v>
                </c:pt>
                <c:pt idx="4448">
                  <c:v>43286.375257350213</c:v>
                </c:pt>
                <c:pt idx="4449">
                  <c:v>43286.416924074212</c:v>
                </c:pt>
                <c:pt idx="4450">
                  <c:v>43286.458590799855</c:v>
                </c:pt>
                <c:pt idx="4451">
                  <c:v>43286.500257523148</c:v>
                </c:pt>
                <c:pt idx="4452">
                  <c:v>43286.541924247686</c:v>
                </c:pt>
                <c:pt idx="4453">
                  <c:v>43286.583590972223</c:v>
                </c:pt>
                <c:pt idx="4454">
                  <c:v>43286.62525769676</c:v>
                </c:pt>
                <c:pt idx="4455">
                  <c:v>43286.666924421275</c:v>
                </c:pt>
                <c:pt idx="4456">
                  <c:v>43286.708591145842</c:v>
                </c:pt>
                <c:pt idx="4457">
                  <c:v>43286.750257870393</c:v>
                </c:pt>
                <c:pt idx="4458">
                  <c:v>43286.791924594574</c:v>
                </c:pt>
                <c:pt idx="4459">
                  <c:v>43286.833591319446</c:v>
                </c:pt>
                <c:pt idx="4460">
                  <c:v>43286.875258045213</c:v>
                </c:pt>
                <c:pt idx="4461">
                  <c:v>43286.916924768542</c:v>
                </c:pt>
                <c:pt idx="4462">
                  <c:v>43286.958591494797</c:v>
                </c:pt>
                <c:pt idx="4463">
                  <c:v>43287.000258217602</c:v>
                </c:pt>
                <c:pt idx="4464">
                  <c:v>43287.041924942132</c:v>
                </c:pt>
                <c:pt idx="4465">
                  <c:v>43287.083591666655</c:v>
                </c:pt>
                <c:pt idx="4466">
                  <c:v>43287.125258391206</c:v>
                </c:pt>
                <c:pt idx="4467">
                  <c:v>43287.166925115584</c:v>
                </c:pt>
                <c:pt idx="4468">
                  <c:v>43287.208591840281</c:v>
                </c:pt>
                <c:pt idx="4469">
                  <c:v>43287.250258564818</c:v>
                </c:pt>
                <c:pt idx="4470">
                  <c:v>43287.291925288984</c:v>
                </c:pt>
                <c:pt idx="4471">
                  <c:v>43287.333592013885</c:v>
                </c:pt>
                <c:pt idx="4472">
                  <c:v>43287.375258738612</c:v>
                </c:pt>
                <c:pt idx="4473">
                  <c:v>43287.416925463003</c:v>
                </c:pt>
                <c:pt idx="4474">
                  <c:v>43287.458592187613</c:v>
                </c:pt>
                <c:pt idx="4475">
                  <c:v>43287.500258912041</c:v>
                </c:pt>
                <c:pt idx="4476">
                  <c:v>43287.541925636571</c:v>
                </c:pt>
                <c:pt idx="4477">
                  <c:v>43287.583592361108</c:v>
                </c:pt>
                <c:pt idx="4478">
                  <c:v>43287.625259085624</c:v>
                </c:pt>
                <c:pt idx="4479">
                  <c:v>43287.666925810176</c:v>
                </c:pt>
                <c:pt idx="4480">
                  <c:v>43287.70859253472</c:v>
                </c:pt>
                <c:pt idx="4481">
                  <c:v>43287.750259259643</c:v>
                </c:pt>
                <c:pt idx="4482">
                  <c:v>43287.791925982317</c:v>
                </c:pt>
                <c:pt idx="4483">
                  <c:v>43287.833592708332</c:v>
                </c:pt>
                <c:pt idx="4484">
                  <c:v>43287.875259433211</c:v>
                </c:pt>
                <c:pt idx="4485">
                  <c:v>43287.916926157413</c:v>
                </c:pt>
                <c:pt idx="4486">
                  <c:v>43287.958592881943</c:v>
                </c:pt>
                <c:pt idx="4487">
                  <c:v>43288.000259606612</c:v>
                </c:pt>
                <c:pt idx="4488">
                  <c:v>43288.041926330996</c:v>
                </c:pt>
                <c:pt idx="4489">
                  <c:v>43288.083593055562</c:v>
                </c:pt>
                <c:pt idx="4490">
                  <c:v>43288.125259780085</c:v>
                </c:pt>
                <c:pt idx="4491">
                  <c:v>43288.166926504586</c:v>
                </c:pt>
                <c:pt idx="4492">
                  <c:v>43288.208593229203</c:v>
                </c:pt>
                <c:pt idx="4493">
                  <c:v>43288.250259953711</c:v>
                </c:pt>
                <c:pt idx="4494">
                  <c:v>43288.291926678176</c:v>
                </c:pt>
                <c:pt idx="4495">
                  <c:v>43288.333593402793</c:v>
                </c:pt>
                <c:pt idx="4496">
                  <c:v>43288.375260127315</c:v>
                </c:pt>
                <c:pt idx="4497">
                  <c:v>43288.416926851853</c:v>
                </c:pt>
                <c:pt idx="4498">
                  <c:v>43288.458593577212</c:v>
                </c:pt>
                <c:pt idx="4499">
                  <c:v>43288.500260300942</c:v>
                </c:pt>
                <c:pt idx="4500">
                  <c:v>43288.541927025464</c:v>
                </c:pt>
                <c:pt idx="4501">
                  <c:v>43288.583593750001</c:v>
                </c:pt>
                <c:pt idx="4502">
                  <c:v>43288.625260474539</c:v>
                </c:pt>
                <c:pt idx="4503">
                  <c:v>43288.666927199083</c:v>
                </c:pt>
                <c:pt idx="4504">
                  <c:v>43288.708593923606</c:v>
                </c:pt>
                <c:pt idx="4505">
                  <c:v>43288.750260648201</c:v>
                </c:pt>
                <c:pt idx="4506">
                  <c:v>43288.791927372586</c:v>
                </c:pt>
                <c:pt idx="4507">
                  <c:v>43288.833594097232</c:v>
                </c:pt>
                <c:pt idx="4508">
                  <c:v>43288.875260821755</c:v>
                </c:pt>
                <c:pt idx="4509">
                  <c:v>43288.916927546299</c:v>
                </c:pt>
                <c:pt idx="4510">
                  <c:v>43288.958594272117</c:v>
                </c:pt>
                <c:pt idx="4511">
                  <c:v>43289.000260995381</c:v>
                </c:pt>
                <c:pt idx="4512">
                  <c:v>43289.041927719874</c:v>
                </c:pt>
                <c:pt idx="4513">
                  <c:v>43289.083594445212</c:v>
                </c:pt>
                <c:pt idx="4514">
                  <c:v>43289.125261168978</c:v>
                </c:pt>
                <c:pt idx="4515">
                  <c:v>43289.166927893515</c:v>
                </c:pt>
                <c:pt idx="4516">
                  <c:v>43289.208594618052</c:v>
                </c:pt>
                <c:pt idx="4517">
                  <c:v>43289.250261342611</c:v>
                </c:pt>
                <c:pt idx="4518">
                  <c:v>43289.291928066974</c:v>
                </c:pt>
                <c:pt idx="4519">
                  <c:v>43289.333594791664</c:v>
                </c:pt>
                <c:pt idx="4520">
                  <c:v>43289.375261516194</c:v>
                </c:pt>
                <c:pt idx="4521">
                  <c:v>43289.416928241211</c:v>
                </c:pt>
                <c:pt idx="4522">
                  <c:v>43289.458594965283</c:v>
                </c:pt>
                <c:pt idx="4523">
                  <c:v>43289.500261689805</c:v>
                </c:pt>
                <c:pt idx="4524">
                  <c:v>43289.54192841435</c:v>
                </c:pt>
                <c:pt idx="4525">
                  <c:v>43289.583595139011</c:v>
                </c:pt>
                <c:pt idx="4526">
                  <c:v>43289.625261862122</c:v>
                </c:pt>
                <c:pt idx="4527">
                  <c:v>43289.666928587954</c:v>
                </c:pt>
                <c:pt idx="4528">
                  <c:v>43289.708595312499</c:v>
                </c:pt>
                <c:pt idx="4529">
                  <c:v>43289.750262037036</c:v>
                </c:pt>
                <c:pt idx="4530">
                  <c:v>43289.791928759892</c:v>
                </c:pt>
                <c:pt idx="4531">
                  <c:v>43289.833595486212</c:v>
                </c:pt>
                <c:pt idx="4532">
                  <c:v>43289.875262210626</c:v>
                </c:pt>
                <c:pt idx="4533">
                  <c:v>43289.916928935192</c:v>
                </c:pt>
                <c:pt idx="4534">
                  <c:v>43289.958595660013</c:v>
                </c:pt>
                <c:pt idx="4535">
                  <c:v>43290.000262384259</c:v>
                </c:pt>
                <c:pt idx="4536">
                  <c:v>43290.041929108796</c:v>
                </c:pt>
                <c:pt idx="4537">
                  <c:v>43290.083595833334</c:v>
                </c:pt>
                <c:pt idx="4538">
                  <c:v>43290.125262556976</c:v>
                </c:pt>
                <c:pt idx="4539">
                  <c:v>43290.166929282408</c:v>
                </c:pt>
                <c:pt idx="4540">
                  <c:v>43290.208596007011</c:v>
                </c:pt>
                <c:pt idx="4541">
                  <c:v>43290.250262731475</c:v>
                </c:pt>
                <c:pt idx="4542">
                  <c:v>43290.29192945602</c:v>
                </c:pt>
                <c:pt idx="4543">
                  <c:v>43290.333596180593</c:v>
                </c:pt>
                <c:pt idx="4544">
                  <c:v>43290.375262905094</c:v>
                </c:pt>
                <c:pt idx="4545">
                  <c:v>43290.416929629631</c:v>
                </c:pt>
                <c:pt idx="4546">
                  <c:v>43290.458596355696</c:v>
                </c:pt>
                <c:pt idx="4547">
                  <c:v>43290.500263078713</c:v>
                </c:pt>
                <c:pt idx="4548">
                  <c:v>43290.541929803185</c:v>
                </c:pt>
                <c:pt idx="4549">
                  <c:v>43290.58359652778</c:v>
                </c:pt>
                <c:pt idx="4550">
                  <c:v>43290.625263252274</c:v>
                </c:pt>
                <c:pt idx="4551">
                  <c:v>43290.666929976862</c:v>
                </c:pt>
                <c:pt idx="4552">
                  <c:v>43290.708596701385</c:v>
                </c:pt>
                <c:pt idx="4553">
                  <c:v>43290.750263426213</c:v>
                </c:pt>
                <c:pt idx="4554">
                  <c:v>43290.791930150175</c:v>
                </c:pt>
                <c:pt idx="4555">
                  <c:v>43290.833596875003</c:v>
                </c:pt>
                <c:pt idx="4556">
                  <c:v>43290.875263599541</c:v>
                </c:pt>
                <c:pt idx="4557">
                  <c:v>43290.916930325213</c:v>
                </c:pt>
                <c:pt idx="4558">
                  <c:v>43290.958597050289</c:v>
                </c:pt>
                <c:pt idx="4559">
                  <c:v>43291.000263773145</c:v>
                </c:pt>
                <c:pt idx="4560">
                  <c:v>43291.041930497682</c:v>
                </c:pt>
                <c:pt idx="4561">
                  <c:v>43291.083597222219</c:v>
                </c:pt>
                <c:pt idx="4562">
                  <c:v>43291.125263946757</c:v>
                </c:pt>
                <c:pt idx="4563">
                  <c:v>43291.166930671185</c:v>
                </c:pt>
                <c:pt idx="4564">
                  <c:v>43291.208597397155</c:v>
                </c:pt>
                <c:pt idx="4565">
                  <c:v>43291.250264120368</c:v>
                </c:pt>
                <c:pt idx="4566">
                  <c:v>43291.291930844905</c:v>
                </c:pt>
                <c:pt idx="4567">
                  <c:v>43291.333597569435</c:v>
                </c:pt>
                <c:pt idx="4568">
                  <c:v>43291.375264294213</c:v>
                </c:pt>
                <c:pt idx="4569">
                  <c:v>43291.416931018612</c:v>
                </c:pt>
                <c:pt idx="4570">
                  <c:v>43291.458597743243</c:v>
                </c:pt>
                <c:pt idx="4571">
                  <c:v>43291.500264467591</c:v>
                </c:pt>
                <c:pt idx="4572">
                  <c:v>43291.541931192143</c:v>
                </c:pt>
                <c:pt idx="4573">
                  <c:v>43291.583597916666</c:v>
                </c:pt>
                <c:pt idx="4574">
                  <c:v>43291.625264641174</c:v>
                </c:pt>
                <c:pt idx="4575">
                  <c:v>43291.666931365726</c:v>
                </c:pt>
                <c:pt idx="4576">
                  <c:v>43291.708598090292</c:v>
                </c:pt>
                <c:pt idx="4577">
                  <c:v>43291.750264814815</c:v>
                </c:pt>
                <c:pt idx="4578">
                  <c:v>43291.791931538974</c:v>
                </c:pt>
                <c:pt idx="4579">
                  <c:v>43291.833598263889</c:v>
                </c:pt>
                <c:pt idx="4580">
                  <c:v>43291.875264988441</c:v>
                </c:pt>
                <c:pt idx="4581">
                  <c:v>43291.916931712993</c:v>
                </c:pt>
                <c:pt idx="4582">
                  <c:v>43291.95859843924</c:v>
                </c:pt>
                <c:pt idx="4583">
                  <c:v>43292.000265162038</c:v>
                </c:pt>
                <c:pt idx="4584">
                  <c:v>43292.041931886582</c:v>
                </c:pt>
                <c:pt idx="4585">
                  <c:v>43292.083598611105</c:v>
                </c:pt>
                <c:pt idx="4586">
                  <c:v>43292.125265335584</c:v>
                </c:pt>
                <c:pt idx="4587">
                  <c:v>43292.166932060187</c:v>
                </c:pt>
                <c:pt idx="4588">
                  <c:v>43292.208598784731</c:v>
                </c:pt>
                <c:pt idx="4589">
                  <c:v>43292.250265509254</c:v>
                </c:pt>
                <c:pt idx="4590">
                  <c:v>43292.291932232984</c:v>
                </c:pt>
                <c:pt idx="4591">
                  <c:v>43292.333598958343</c:v>
                </c:pt>
                <c:pt idx="4592">
                  <c:v>43292.375265682873</c:v>
                </c:pt>
                <c:pt idx="4593">
                  <c:v>43292.416932407643</c:v>
                </c:pt>
                <c:pt idx="4594">
                  <c:v>43292.458599133213</c:v>
                </c:pt>
                <c:pt idx="4595">
                  <c:v>43292.500265856492</c:v>
                </c:pt>
                <c:pt idx="4596">
                  <c:v>43292.541932580985</c:v>
                </c:pt>
                <c:pt idx="4597">
                  <c:v>43292.583599305603</c:v>
                </c:pt>
                <c:pt idx="4598">
                  <c:v>43292.625266030074</c:v>
                </c:pt>
                <c:pt idx="4599">
                  <c:v>43292.666932754626</c:v>
                </c:pt>
                <c:pt idx="4600">
                  <c:v>43292.708599479243</c:v>
                </c:pt>
                <c:pt idx="4601">
                  <c:v>43292.7502662037</c:v>
                </c:pt>
                <c:pt idx="4602">
                  <c:v>43292.791932928194</c:v>
                </c:pt>
                <c:pt idx="4603">
                  <c:v>43292.833599652782</c:v>
                </c:pt>
                <c:pt idx="4604">
                  <c:v>43292.875266377312</c:v>
                </c:pt>
                <c:pt idx="4605">
                  <c:v>43292.916933101849</c:v>
                </c:pt>
                <c:pt idx="4606">
                  <c:v>43292.95859982782</c:v>
                </c:pt>
                <c:pt idx="4607">
                  <c:v>43293.000266550931</c:v>
                </c:pt>
                <c:pt idx="4608">
                  <c:v>43293.041933275461</c:v>
                </c:pt>
                <c:pt idx="4609">
                  <c:v>43293.083600000005</c:v>
                </c:pt>
                <c:pt idx="4610">
                  <c:v>43293.125266724535</c:v>
                </c:pt>
                <c:pt idx="4611">
                  <c:v>43293.166933449203</c:v>
                </c:pt>
                <c:pt idx="4612">
                  <c:v>43293.208600173595</c:v>
                </c:pt>
                <c:pt idx="4613">
                  <c:v>43293.250266898212</c:v>
                </c:pt>
                <c:pt idx="4614">
                  <c:v>43293.291933622575</c:v>
                </c:pt>
                <c:pt idx="4615">
                  <c:v>43293.333600347221</c:v>
                </c:pt>
                <c:pt idx="4616">
                  <c:v>43293.375267071759</c:v>
                </c:pt>
                <c:pt idx="4617">
                  <c:v>43293.416933797213</c:v>
                </c:pt>
                <c:pt idx="4618">
                  <c:v>43293.458600520833</c:v>
                </c:pt>
                <c:pt idx="4619">
                  <c:v>43293.500267245392</c:v>
                </c:pt>
                <c:pt idx="4620">
                  <c:v>43293.541933969907</c:v>
                </c:pt>
                <c:pt idx="4621">
                  <c:v>43293.583600694445</c:v>
                </c:pt>
                <c:pt idx="4622">
                  <c:v>43293.625267418982</c:v>
                </c:pt>
                <c:pt idx="4623">
                  <c:v>43293.666934143519</c:v>
                </c:pt>
                <c:pt idx="4624">
                  <c:v>43293.708600868056</c:v>
                </c:pt>
                <c:pt idx="4625">
                  <c:v>43293.750267592593</c:v>
                </c:pt>
                <c:pt idx="4626">
                  <c:v>43293.791934316985</c:v>
                </c:pt>
                <c:pt idx="4627">
                  <c:v>43293.833601041624</c:v>
                </c:pt>
                <c:pt idx="4628">
                  <c:v>43293.875267766205</c:v>
                </c:pt>
                <c:pt idx="4629">
                  <c:v>43293.916934492081</c:v>
                </c:pt>
                <c:pt idx="4630">
                  <c:v>43293.958601215279</c:v>
                </c:pt>
                <c:pt idx="4631">
                  <c:v>43294.000267939817</c:v>
                </c:pt>
                <c:pt idx="4632">
                  <c:v>43294.041934664354</c:v>
                </c:pt>
                <c:pt idx="4633">
                  <c:v>43294.083601388891</c:v>
                </c:pt>
                <c:pt idx="4634">
                  <c:v>43294.125268113174</c:v>
                </c:pt>
                <c:pt idx="4635">
                  <c:v>43294.166934837966</c:v>
                </c:pt>
                <c:pt idx="4636">
                  <c:v>43294.208601562474</c:v>
                </c:pt>
                <c:pt idx="4637">
                  <c:v>43294.25026828704</c:v>
                </c:pt>
                <c:pt idx="4638">
                  <c:v>43294.291935010224</c:v>
                </c:pt>
                <c:pt idx="4639">
                  <c:v>43294.333601736114</c:v>
                </c:pt>
                <c:pt idx="4640">
                  <c:v>43294.375268460652</c:v>
                </c:pt>
                <c:pt idx="4641">
                  <c:v>43294.416935185203</c:v>
                </c:pt>
                <c:pt idx="4642">
                  <c:v>43294.458601909719</c:v>
                </c:pt>
                <c:pt idx="4643">
                  <c:v>43294.500268634256</c:v>
                </c:pt>
                <c:pt idx="4644">
                  <c:v>43294.541935358793</c:v>
                </c:pt>
                <c:pt idx="4645">
                  <c:v>43294.583602083185</c:v>
                </c:pt>
                <c:pt idx="4646">
                  <c:v>43294.625268807824</c:v>
                </c:pt>
                <c:pt idx="4647">
                  <c:v>43294.666935532405</c:v>
                </c:pt>
                <c:pt idx="4648">
                  <c:v>43294.708602256942</c:v>
                </c:pt>
                <c:pt idx="4649">
                  <c:v>43294.750268981479</c:v>
                </c:pt>
                <c:pt idx="4650">
                  <c:v>43294.791935704976</c:v>
                </c:pt>
                <c:pt idx="4651">
                  <c:v>43294.833602430561</c:v>
                </c:pt>
                <c:pt idx="4652">
                  <c:v>43294.875269155091</c:v>
                </c:pt>
                <c:pt idx="4653">
                  <c:v>43294.916935879643</c:v>
                </c:pt>
                <c:pt idx="4654">
                  <c:v>43294.958602604202</c:v>
                </c:pt>
                <c:pt idx="4655">
                  <c:v>43295.000269329212</c:v>
                </c:pt>
                <c:pt idx="4656">
                  <c:v>43295.041936053225</c:v>
                </c:pt>
                <c:pt idx="4657">
                  <c:v>43295.083602777777</c:v>
                </c:pt>
                <c:pt idx="4658">
                  <c:v>43295.125269502176</c:v>
                </c:pt>
                <c:pt idx="4659">
                  <c:v>43295.166936227011</c:v>
                </c:pt>
                <c:pt idx="4660">
                  <c:v>43295.208602951374</c:v>
                </c:pt>
                <c:pt idx="4661">
                  <c:v>43295.250269675933</c:v>
                </c:pt>
                <c:pt idx="4662">
                  <c:v>43295.291936400456</c:v>
                </c:pt>
                <c:pt idx="4663">
                  <c:v>43295.333603125</c:v>
                </c:pt>
                <c:pt idx="4664">
                  <c:v>43295.375269849603</c:v>
                </c:pt>
                <c:pt idx="4665">
                  <c:v>43295.416936574213</c:v>
                </c:pt>
                <c:pt idx="4666">
                  <c:v>43295.458603299994</c:v>
                </c:pt>
                <c:pt idx="4667">
                  <c:v>43295.500270023149</c:v>
                </c:pt>
                <c:pt idx="4668">
                  <c:v>43295.541936747686</c:v>
                </c:pt>
                <c:pt idx="4669">
                  <c:v>43295.583603472223</c:v>
                </c:pt>
                <c:pt idx="4670">
                  <c:v>43295.625270196761</c:v>
                </c:pt>
                <c:pt idx="4671">
                  <c:v>43295.666936921276</c:v>
                </c:pt>
                <c:pt idx="4672">
                  <c:v>43295.708603645835</c:v>
                </c:pt>
                <c:pt idx="4673">
                  <c:v>43295.750270370612</c:v>
                </c:pt>
                <c:pt idx="4674">
                  <c:v>43295.791937094909</c:v>
                </c:pt>
                <c:pt idx="4675">
                  <c:v>43295.833603819425</c:v>
                </c:pt>
                <c:pt idx="4676">
                  <c:v>43295.875270543991</c:v>
                </c:pt>
                <c:pt idx="4677">
                  <c:v>43295.916937269212</c:v>
                </c:pt>
                <c:pt idx="4678">
                  <c:v>43295.958603993211</c:v>
                </c:pt>
                <c:pt idx="4679">
                  <c:v>43296.000270717595</c:v>
                </c:pt>
                <c:pt idx="4680">
                  <c:v>43296.041937442213</c:v>
                </c:pt>
                <c:pt idx="4681">
                  <c:v>43296.08360416667</c:v>
                </c:pt>
                <c:pt idx="4682">
                  <c:v>43296.125270891185</c:v>
                </c:pt>
                <c:pt idx="4683">
                  <c:v>43296.166937615584</c:v>
                </c:pt>
                <c:pt idx="4684">
                  <c:v>43296.208604340281</c:v>
                </c:pt>
                <c:pt idx="4685">
                  <c:v>43296.250271064811</c:v>
                </c:pt>
                <c:pt idx="4686">
                  <c:v>43296.291937789174</c:v>
                </c:pt>
                <c:pt idx="4687">
                  <c:v>43296.333604512984</c:v>
                </c:pt>
                <c:pt idx="4688">
                  <c:v>43296.375271238612</c:v>
                </c:pt>
                <c:pt idx="4689">
                  <c:v>43296.416937963011</c:v>
                </c:pt>
                <c:pt idx="4690">
                  <c:v>43296.458604687497</c:v>
                </c:pt>
                <c:pt idx="4691">
                  <c:v>43296.500271412042</c:v>
                </c:pt>
                <c:pt idx="4692">
                  <c:v>43296.541938136601</c:v>
                </c:pt>
                <c:pt idx="4693">
                  <c:v>43296.583604860985</c:v>
                </c:pt>
                <c:pt idx="4694">
                  <c:v>43296.625271585574</c:v>
                </c:pt>
                <c:pt idx="4695">
                  <c:v>43296.666938310183</c:v>
                </c:pt>
                <c:pt idx="4696">
                  <c:v>43296.708605034721</c:v>
                </c:pt>
                <c:pt idx="4697">
                  <c:v>43296.750271759258</c:v>
                </c:pt>
                <c:pt idx="4698">
                  <c:v>43296.791938483584</c:v>
                </c:pt>
                <c:pt idx="4699">
                  <c:v>43296.833605208332</c:v>
                </c:pt>
                <c:pt idx="4700">
                  <c:v>43296.875271932891</c:v>
                </c:pt>
                <c:pt idx="4701">
                  <c:v>43296.916938657443</c:v>
                </c:pt>
                <c:pt idx="4702">
                  <c:v>43296.958605382213</c:v>
                </c:pt>
                <c:pt idx="4703">
                  <c:v>43297.000272106612</c:v>
                </c:pt>
                <c:pt idx="4704">
                  <c:v>43297.041938831004</c:v>
                </c:pt>
                <c:pt idx="4705">
                  <c:v>43297.083605555556</c:v>
                </c:pt>
                <c:pt idx="4706">
                  <c:v>43297.125272280085</c:v>
                </c:pt>
                <c:pt idx="4707">
                  <c:v>43297.16693900463</c:v>
                </c:pt>
                <c:pt idx="4708">
                  <c:v>43297.208605729167</c:v>
                </c:pt>
                <c:pt idx="4709">
                  <c:v>43297.250272453712</c:v>
                </c:pt>
                <c:pt idx="4710">
                  <c:v>43297.291939178234</c:v>
                </c:pt>
                <c:pt idx="4711">
                  <c:v>43297.333605902779</c:v>
                </c:pt>
                <c:pt idx="4712">
                  <c:v>43297.375272627316</c:v>
                </c:pt>
                <c:pt idx="4713">
                  <c:v>43297.416939353243</c:v>
                </c:pt>
                <c:pt idx="4714">
                  <c:v>43297.458606077213</c:v>
                </c:pt>
                <c:pt idx="4715">
                  <c:v>43297.500272800942</c:v>
                </c:pt>
                <c:pt idx="4716">
                  <c:v>43297.541939525465</c:v>
                </c:pt>
                <c:pt idx="4717">
                  <c:v>43297.583606250002</c:v>
                </c:pt>
                <c:pt idx="4718">
                  <c:v>43297.625272974539</c:v>
                </c:pt>
                <c:pt idx="4719">
                  <c:v>43297.666939699091</c:v>
                </c:pt>
                <c:pt idx="4720">
                  <c:v>43297.708606423614</c:v>
                </c:pt>
                <c:pt idx="4721">
                  <c:v>43297.750273149213</c:v>
                </c:pt>
                <c:pt idx="4722">
                  <c:v>43297.791939872674</c:v>
                </c:pt>
                <c:pt idx="4723">
                  <c:v>43297.833606597225</c:v>
                </c:pt>
                <c:pt idx="4724">
                  <c:v>43297.875273321763</c:v>
                </c:pt>
                <c:pt idx="4725">
                  <c:v>43297.916940046343</c:v>
                </c:pt>
                <c:pt idx="4726">
                  <c:v>43297.958606771012</c:v>
                </c:pt>
                <c:pt idx="4727">
                  <c:v>43298.000273495643</c:v>
                </c:pt>
                <c:pt idx="4728">
                  <c:v>43298.041940219904</c:v>
                </c:pt>
                <c:pt idx="4729">
                  <c:v>43298.083606944441</c:v>
                </c:pt>
                <c:pt idx="4730">
                  <c:v>43298.125273668978</c:v>
                </c:pt>
                <c:pt idx="4731">
                  <c:v>43298.166940393516</c:v>
                </c:pt>
                <c:pt idx="4732">
                  <c:v>43298.208607118053</c:v>
                </c:pt>
                <c:pt idx="4733">
                  <c:v>43298.250273842612</c:v>
                </c:pt>
                <c:pt idx="4734">
                  <c:v>43298.291940565017</c:v>
                </c:pt>
                <c:pt idx="4735">
                  <c:v>43298.333607291665</c:v>
                </c:pt>
                <c:pt idx="4736">
                  <c:v>43298.375274016202</c:v>
                </c:pt>
                <c:pt idx="4737">
                  <c:v>43298.416940740739</c:v>
                </c:pt>
                <c:pt idx="4738">
                  <c:v>43298.458607465283</c:v>
                </c:pt>
                <c:pt idx="4739">
                  <c:v>43298.500274189813</c:v>
                </c:pt>
                <c:pt idx="4740">
                  <c:v>43298.541940914176</c:v>
                </c:pt>
                <c:pt idx="4741">
                  <c:v>43298.583607638888</c:v>
                </c:pt>
                <c:pt idx="4742">
                  <c:v>43298.625274363425</c:v>
                </c:pt>
                <c:pt idx="4743">
                  <c:v>43298.666941087955</c:v>
                </c:pt>
                <c:pt idx="4744">
                  <c:v>43298.708607812485</c:v>
                </c:pt>
                <c:pt idx="4745">
                  <c:v>43298.750274537037</c:v>
                </c:pt>
                <c:pt idx="4746">
                  <c:v>43298.791941259922</c:v>
                </c:pt>
                <c:pt idx="4747">
                  <c:v>43298.833607986111</c:v>
                </c:pt>
                <c:pt idx="4748">
                  <c:v>43298.875274710634</c:v>
                </c:pt>
                <c:pt idx="4749">
                  <c:v>43298.916941435193</c:v>
                </c:pt>
                <c:pt idx="4750">
                  <c:v>43298.958608160043</c:v>
                </c:pt>
                <c:pt idx="4751">
                  <c:v>43299.00027488426</c:v>
                </c:pt>
                <c:pt idx="4752">
                  <c:v>43299.041941608775</c:v>
                </c:pt>
                <c:pt idx="4753">
                  <c:v>43299.083608333334</c:v>
                </c:pt>
                <c:pt idx="4754">
                  <c:v>43299.125275057871</c:v>
                </c:pt>
                <c:pt idx="4755">
                  <c:v>43299.166941782176</c:v>
                </c:pt>
                <c:pt idx="4756">
                  <c:v>43299.208608506946</c:v>
                </c:pt>
                <c:pt idx="4757">
                  <c:v>43299.250275231483</c:v>
                </c:pt>
                <c:pt idx="4758">
                  <c:v>43299.291941954529</c:v>
                </c:pt>
                <c:pt idx="4759">
                  <c:v>43299.333608680558</c:v>
                </c:pt>
                <c:pt idx="4760">
                  <c:v>43299.375275405211</c:v>
                </c:pt>
                <c:pt idx="4761">
                  <c:v>43299.416942129632</c:v>
                </c:pt>
                <c:pt idx="4762">
                  <c:v>43299.458608854213</c:v>
                </c:pt>
                <c:pt idx="4763">
                  <c:v>43299.500275578743</c:v>
                </c:pt>
                <c:pt idx="4764">
                  <c:v>43299.541942303185</c:v>
                </c:pt>
                <c:pt idx="4765">
                  <c:v>43299.583609027781</c:v>
                </c:pt>
                <c:pt idx="4766">
                  <c:v>43299.625275752274</c:v>
                </c:pt>
                <c:pt idx="4767">
                  <c:v>43299.666942476862</c:v>
                </c:pt>
                <c:pt idx="4768">
                  <c:v>43299.708609201385</c:v>
                </c:pt>
                <c:pt idx="4769">
                  <c:v>43299.750275926213</c:v>
                </c:pt>
                <c:pt idx="4770">
                  <c:v>43299.791942649048</c:v>
                </c:pt>
                <c:pt idx="4771">
                  <c:v>43299.833609375011</c:v>
                </c:pt>
                <c:pt idx="4772">
                  <c:v>43299.875276099643</c:v>
                </c:pt>
                <c:pt idx="4773">
                  <c:v>43299.916942824093</c:v>
                </c:pt>
                <c:pt idx="4774">
                  <c:v>43299.958609549212</c:v>
                </c:pt>
                <c:pt idx="4775">
                  <c:v>43300.000276273211</c:v>
                </c:pt>
                <c:pt idx="4776">
                  <c:v>43300.041942997676</c:v>
                </c:pt>
                <c:pt idx="4777">
                  <c:v>43300.08360972222</c:v>
                </c:pt>
                <c:pt idx="4778">
                  <c:v>43300.125276447012</c:v>
                </c:pt>
                <c:pt idx="4779">
                  <c:v>43300.166943171185</c:v>
                </c:pt>
                <c:pt idx="4780">
                  <c:v>43300.208609895832</c:v>
                </c:pt>
                <c:pt idx="4781">
                  <c:v>43300.250276620369</c:v>
                </c:pt>
                <c:pt idx="4782">
                  <c:v>43300.291943344906</c:v>
                </c:pt>
                <c:pt idx="4783">
                  <c:v>43300.333610069436</c:v>
                </c:pt>
                <c:pt idx="4784">
                  <c:v>43300.375276794213</c:v>
                </c:pt>
                <c:pt idx="4785">
                  <c:v>43300.416943518518</c:v>
                </c:pt>
                <c:pt idx="4786">
                  <c:v>43300.458610244335</c:v>
                </c:pt>
                <c:pt idx="4787">
                  <c:v>43300.500276967592</c:v>
                </c:pt>
                <c:pt idx="4788">
                  <c:v>43300.541943692129</c:v>
                </c:pt>
                <c:pt idx="4789">
                  <c:v>43300.583610416666</c:v>
                </c:pt>
                <c:pt idx="4790">
                  <c:v>43300.625277141204</c:v>
                </c:pt>
                <c:pt idx="4791">
                  <c:v>43300.666943865574</c:v>
                </c:pt>
                <c:pt idx="4792">
                  <c:v>43300.708610590278</c:v>
                </c:pt>
                <c:pt idx="4793">
                  <c:v>43300.750277315012</c:v>
                </c:pt>
                <c:pt idx="4794">
                  <c:v>43300.791944038974</c:v>
                </c:pt>
                <c:pt idx="4795">
                  <c:v>43300.833610763875</c:v>
                </c:pt>
                <c:pt idx="4796">
                  <c:v>43300.875277489213</c:v>
                </c:pt>
                <c:pt idx="4797">
                  <c:v>43300.916944212993</c:v>
                </c:pt>
                <c:pt idx="4798">
                  <c:v>43300.958610937603</c:v>
                </c:pt>
                <c:pt idx="4799">
                  <c:v>43301.000277662039</c:v>
                </c:pt>
                <c:pt idx="4800">
                  <c:v>43301.041944386583</c:v>
                </c:pt>
                <c:pt idx="4801">
                  <c:v>43301.083611111106</c:v>
                </c:pt>
                <c:pt idx="4802">
                  <c:v>43301.125277835585</c:v>
                </c:pt>
                <c:pt idx="4803">
                  <c:v>43301.166944559984</c:v>
                </c:pt>
                <c:pt idx="4804">
                  <c:v>43301.208611284732</c:v>
                </c:pt>
                <c:pt idx="4805">
                  <c:v>43301.250278009262</c:v>
                </c:pt>
                <c:pt idx="4806">
                  <c:v>43301.291944731973</c:v>
                </c:pt>
                <c:pt idx="4807">
                  <c:v>43301.333611458613</c:v>
                </c:pt>
                <c:pt idx="4808">
                  <c:v>43301.375278183012</c:v>
                </c:pt>
                <c:pt idx="4809">
                  <c:v>43301.416944907411</c:v>
                </c:pt>
                <c:pt idx="4810">
                  <c:v>43301.458611631948</c:v>
                </c:pt>
                <c:pt idx="4811">
                  <c:v>43301.500278357213</c:v>
                </c:pt>
                <c:pt idx="4812">
                  <c:v>43301.541945080986</c:v>
                </c:pt>
                <c:pt idx="4813">
                  <c:v>43301.583611805552</c:v>
                </c:pt>
                <c:pt idx="4814">
                  <c:v>43301.625278530075</c:v>
                </c:pt>
                <c:pt idx="4815">
                  <c:v>43301.666945254627</c:v>
                </c:pt>
                <c:pt idx="4816">
                  <c:v>43301.708611979193</c:v>
                </c:pt>
                <c:pt idx="4817">
                  <c:v>43301.750278703701</c:v>
                </c:pt>
                <c:pt idx="4818">
                  <c:v>43301.791945428224</c:v>
                </c:pt>
                <c:pt idx="4819">
                  <c:v>43301.833612152783</c:v>
                </c:pt>
                <c:pt idx="4820">
                  <c:v>43301.875278877313</c:v>
                </c:pt>
                <c:pt idx="4821">
                  <c:v>43301.91694560185</c:v>
                </c:pt>
                <c:pt idx="4822">
                  <c:v>43301.95861232793</c:v>
                </c:pt>
                <c:pt idx="4823">
                  <c:v>43302.000279051012</c:v>
                </c:pt>
                <c:pt idx="4824">
                  <c:v>43302.041945775454</c:v>
                </c:pt>
                <c:pt idx="4825">
                  <c:v>43302.083612500006</c:v>
                </c:pt>
                <c:pt idx="4826">
                  <c:v>43302.125279224543</c:v>
                </c:pt>
                <c:pt idx="4827">
                  <c:v>43302.166945949073</c:v>
                </c:pt>
                <c:pt idx="4828">
                  <c:v>43302.208612673596</c:v>
                </c:pt>
                <c:pt idx="4829">
                  <c:v>43302.250279399748</c:v>
                </c:pt>
                <c:pt idx="4830">
                  <c:v>43302.291946122576</c:v>
                </c:pt>
                <c:pt idx="4831">
                  <c:v>43302.333612847222</c:v>
                </c:pt>
                <c:pt idx="4832">
                  <c:v>43302.375279571759</c:v>
                </c:pt>
                <c:pt idx="4833">
                  <c:v>43302.416946297213</c:v>
                </c:pt>
                <c:pt idx="4834">
                  <c:v>43302.458613021212</c:v>
                </c:pt>
                <c:pt idx="4835">
                  <c:v>43302.500279745393</c:v>
                </c:pt>
                <c:pt idx="4836">
                  <c:v>43302.541946469908</c:v>
                </c:pt>
                <c:pt idx="4837">
                  <c:v>43302.583613194613</c:v>
                </c:pt>
                <c:pt idx="4838">
                  <c:v>43302.625279918982</c:v>
                </c:pt>
                <c:pt idx="4839">
                  <c:v>43302.66694664352</c:v>
                </c:pt>
                <c:pt idx="4840">
                  <c:v>43302.708613368093</c:v>
                </c:pt>
                <c:pt idx="4841">
                  <c:v>43302.750280092601</c:v>
                </c:pt>
                <c:pt idx="4842">
                  <c:v>43302.791946815611</c:v>
                </c:pt>
                <c:pt idx="4843">
                  <c:v>43302.833613541654</c:v>
                </c:pt>
                <c:pt idx="4844">
                  <c:v>43302.875280266206</c:v>
                </c:pt>
                <c:pt idx="4845">
                  <c:v>43302.916946990743</c:v>
                </c:pt>
                <c:pt idx="4846">
                  <c:v>43302.95861371528</c:v>
                </c:pt>
                <c:pt idx="4847">
                  <c:v>43303.000280439817</c:v>
                </c:pt>
                <c:pt idx="4848">
                  <c:v>43303.041947164354</c:v>
                </c:pt>
                <c:pt idx="4849">
                  <c:v>43303.083613888892</c:v>
                </c:pt>
                <c:pt idx="4850">
                  <c:v>43303.125280611792</c:v>
                </c:pt>
                <c:pt idx="4851">
                  <c:v>43303.166947337966</c:v>
                </c:pt>
                <c:pt idx="4852">
                  <c:v>43303.208614062503</c:v>
                </c:pt>
                <c:pt idx="4853">
                  <c:v>43303.250280787026</c:v>
                </c:pt>
                <c:pt idx="4854">
                  <c:v>43303.29194750957</c:v>
                </c:pt>
                <c:pt idx="4855">
                  <c:v>43303.333614236202</c:v>
                </c:pt>
                <c:pt idx="4856">
                  <c:v>43303.375280960594</c:v>
                </c:pt>
                <c:pt idx="4857">
                  <c:v>43303.416947685182</c:v>
                </c:pt>
                <c:pt idx="4858">
                  <c:v>43303.458614410243</c:v>
                </c:pt>
                <c:pt idx="4859">
                  <c:v>43303.500281134257</c:v>
                </c:pt>
                <c:pt idx="4860">
                  <c:v>43303.541947858794</c:v>
                </c:pt>
                <c:pt idx="4861">
                  <c:v>43303.583614583324</c:v>
                </c:pt>
                <c:pt idx="4862">
                  <c:v>43303.625281307854</c:v>
                </c:pt>
                <c:pt idx="4863">
                  <c:v>43303.666948032405</c:v>
                </c:pt>
                <c:pt idx="4864">
                  <c:v>43303.708614756943</c:v>
                </c:pt>
                <c:pt idx="4865">
                  <c:v>43303.75028148148</c:v>
                </c:pt>
                <c:pt idx="4866">
                  <c:v>43303.791948204984</c:v>
                </c:pt>
                <c:pt idx="4867">
                  <c:v>43303.833614930561</c:v>
                </c:pt>
                <c:pt idx="4868">
                  <c:v>43303.875281655084</c:v>
                </c:pt>
                <c:pt idx="4869">
                  <c:v>43303.916948379643</c:v>
                </c:pt>
                <c:pt idx="4870">
                  <c:v>43303.958615105243</c:v>
                </c:pt>
                <c:pt idx="4871">
                  <c:v>43304.000281828703</c:v>
                </c:pt>
                <c:pt idx="4872">
                  <c:v>43304.041948553175</c:v>
                </c:pt>
                <c:pt idx="4873">
                  <c:v>43304.083615277792</c:v>
                </c:pt>
                <c:pt idx="4874">
                  <c:v>43304.125282002184</c:v>
                </c:pt>
                <c:pt idx="4875">
                  <c:v>43304.166948726852</c:v>
                </c:pt>
                <c:pt idx="4876">
                  <c:v>43304.208615451389</c:v>
                </c:pt>
                <c:pt idx="4877">
                  <c:v>43304.250282175941</c:v>
                </c:pt>
                <c:pt idx="4878">
                  <c:v>43304.291948899976</c:v>
                </c:pt>
                <c:pt idx="4879">
                  <c:v>43304.333615625001</c:v>
                </c:pt>
                <c:pt idx="4880">
                  <c:v>43304.375282349603</c:v>
                </c:pt>
                <c:pt idx="4881">
                  <c:v>43304.416949074213</c:v>
                </c:pt>
                <c:pt idx="4882">
                  <c:v>43304.458615800053</c:v>
                </c:pt>
                <c:pt idx="4883">
                  <c:v>43304.50028252315</c:v>
                </c:pt>
                <c:pt idx="4884">
                  <c:v>43304.541949247687</c:v>
                </c:pt>
                <c:pt idx="4885">
                  <c:v>43304.583615972231</c:v>
                </c:pt>
                <c:pt idx="4886">
                  <c:v>43304.625282696754</c:v>
                </c:pt>
                <c:pt idx="4887">
                  <c:v>43304.666949421284</c:v>
                </c:pt>
                <c:pt idx="4888">
                  <c:v>43304.708616145843</c:v>
                </c:pt>
                <c:pt idx="4889">
                  <c:v>43304.750282870373</c:v>
                </c:pt>
                <c:pt idx="4890">
                  <c:v>43304.791949594874</c:v>
                </c:pt>
                <c:pt idx="4891">
                  <c:v>43304.833616319447</c:v>
                </c:pt>
                <c:pt idx="4892">
                  <c:v>43304.875283043992</c:v>
                </c:pt>
                <c:pt idx="4893">
                  <c:v>43304.916949768543</c:v>
                </c:pt>
                <c:pt idx="4894">
                  <c:v>43304.958616494943</c:v>
                </c:pt>
                <c:pt idx="4895">
                  <c:v>43305.000283217596</c:v>
                </c:pt>
                <c:pt idx="4896">
                  <c:v>43305.041949942133</c:v>
                </c:pt>
                <c:pt idx="4897">
                  <c:v>43305.083616666656</c:v>
                </c:pt>
                <c:pt idx="4898">
                  <c:v>43305.125283391186</c:v>
                </c:pt>
                <c:pt idx="4899">
                  <c:v>43305.166950115585</c:v>
                </c:pt>
                <c:pt idx="4900">
                  <c:v>43305.208616840282</c:v>
                </c:pt>
                <c:pt idx="4901">
                  <c:v>43305.250283564805</c:v>
                </c:pt>
                <c:pt idx="4902">
                  <c:v>43305.291950289175</c:v>
                </c:pt>
                <c:pt idx="4903">
                  <c:v>43305.333617013886</c:v>
                </c:pt>
                <c:pt idx="4904">
                  <c:v>43305.375283738431</c:v>
                </c:pt>
                <c:pt idx="4905">
                  <c:v>43305.416950463012</c:v>
                </c:pt>
                <c:pt idx="4906">
                  <c:v>43305.458617188917</c:v>
                </c:pt>
                <c:pt idx="4907">
                  <c:v>43305.500283912035</c:v>
                </c:pt>
                <c:pt idx="4908">
                  <c:v>43305.541950636572</c:v>
                </c:pt>
                <c:pt idx="4909">
                  <c:v>43305.58361736111</c:v>
                </c:pt>
                <c:pt idx="4910">
                  <c:v>43305.625284085574</c:v>
                </c:pt>
                <c:pt idx="4911">
                  <c:v>43305.666950810184</c:v>
                </c:pt>
                <c:pt idx="4912">
                  <c:v>43305.708617534721</c:v>
                </c:pt>
                <c:pt idx="4913">
                  <c:v>43305.750284259258</c:v>
                </c:pt>
                <c:pt idx="4914">
                  <c:v>43305.791950982974</c:v>
                </c:pt>
                <c:pt idx="4915">
                  <c:v>43305.833617708333</c:v>
                </c:pt>
                <c:pt idx="4916">
                  <c:v>43305.875284432892</c:v>
                </c:pt>
                <c:pt idx="4917">
                  <c:v>43305.916951157611</c:v>
                </c:pt>
                <c:pt idx="4918">
                  <c:v>43305.958617882243</c:v>
                </c:pt>
                <c:pt idx="4919">
                  <c:v>43306.000284606482</c:v>
                </c:pt>
                <c:pt idx="4920">
                  <c:v>43306.041951331004</c:v>
                </c:pt>
                <c:pt idx="4921">
                  <c:v>43306.083618055563</c:v>
                </c:pt>
                <c:pt idx="4922">
                  <c:v>43306.125284779984</c:v>
                </c:pt>
                <c:pt idx="4923">
                  <c:v>43306.166951504594</c:v>
                </c:pt>
                <c:pt idx="4924">
                  <c:v>43306.208618229211</c:v>
                </c:pt>
                <c:pt idx="4925">
                  <c:v>43306.250284953705</c:v>
                </c:pt>
                <c:pt idx="4926">
                  <c:v>43306.291951678184</c:v>
                </c:pt>
                <c:pt idx="4927">
                  <c:v>43306.333618403012</c:v>
                </c:pt>
                <c:pt idx="4928">
                  <c:v>43306.375285127317</c:v>
                </c:pt>
                <c:pt idx="4929">
                  <c:v>43306.416951851861</c:v>
                </c:pt>
                <c:pt idx="4930">
                  <c:v>43306.458618577213</c:v>
                </c:pt>
                <c:pt idx="4931">
                  <c:v>43306.500285300943</c:v>
                </c:pt>
                <c:pt idx="4932">
                  <c:v>43306.541952025465</c:v>
                </c:pt>
                <c:pt idx="4933">
                  <c:v>43306.583618750003</c:v>
                </c:pt>
                <c:pt idx="4934">
                  <c:v>43306.62528547454</c:v>
                </c:pt>
                <c:pt idx="4935">
                  <c:v>43306.666952199092</c:v>
                </c:pt>
                <c:pt idx="4936">
                  <c:v>43306.708618923614</c:v>
                </c:pt>
                <c:pt idx="4937">
                  <c:v>43306.750285648202</c:v>
                </c:pt>
                <c:pt idx="4938">
                  <c:v>43306.791952372674</c:v>
                </c:pt>
                <c:pt idx="4939">
                  <c:v>43306.833619097219</c:v>
                </c:pt>
                <c:pt idx="4940">
                  <c:v>43306.875285821756</c:v>
                </c:pt>
                <c:pt idx="4941">
                  <c:v>43306.916952546293</c:v>
                </c:pt>
                <c:pt idx="4942">
                  <c:v>43306.958619272271</c:v>
                </c:pt>
                <c:pt idx="4943">
                  <c:v>43307.000285995367</c:v>
                </c:pt>
                <c:pt idx="4944">
                  <c:v>43307.041952719905</c:v>
                </c:pt>
                <c:pt idx="4945">
                  <c:v>43307.083619445213</c:v>
                </c:pt>
                <c:pt idx="4946">
                  <c:v>43307.125286168979</c:v>
                </c:pt>
                <c:pt idx="4947">
                  <c:v>43307.166952893516</c:v>
                </c:pt>
                <c:pt idx="4948">
                  <c:v>43307.208619618053</c:v>
                </c:pt>
                <c:pt idx="4949">
                  <c:v>43307.250286342613</c:v>
                </c:pt>
                <c:pt idx="4950">
                  <c:v>43307.291953066975</c:v>
                </c:pt>
                <c:pt idx="4951">
                  <c:v>43307.333619791665</c:v>
                </c:pt>
                <c:pt idx="4952">
                  <c:v>43307.375286516195</c:v>
                </c:pt>
                <c:pt idx="4953">
                  <c:v>43307.416953241212</c:v>
                </c:pt>
                <c:pt idx="4954">
                  <c:v>43307.458619965291</c:v>
                </c:pt>
                <c:pt idx="4955">
                  <c:v>43307.500286689814</c:v>
                </c:pt>
                <c:pt idx="4956">
                  <c:v>43307.541953414351</c:v>
                </c:pt>
                <c:pt idx="4957">
                  <c:v>43307.583620138888</c:v>
                </c:pt>
                <c:pt idx="4958">
                  <c:v>43307.625286862974</c:v>
                </c:pt>
                <c:pt idx="4959">
                  <c:v>43307.666953587956</c:v>
                </c:pt>
                <c:pt idx="4960">
                  <c:v>43307.7086203125</c:v>
                </c:pt>
                <c:pt idx="4961">
                  <c:v>43307.750287037037</c:v>
                </c:pt>
                <c:pt idx="4962">
                  <c:v>43307.791953759974</c:v>
                </c:pt>
                <c:pt idx="4963">
                  <c:v>43307.833620486112</c:v>
                </c:pt>
                <c:pt idx="4964">
                  <c:v>43307.875287210634</c:v>
                </c:pt>
                <c:pt idx="4965">
                  <c:v>43307.916953935193</c:v>
                </c:pt>
                <c:pt idx="4966">
                  <c:v>43307.958620659723</c:v>
                </c:pt>
                <c:pt idx="4967">
                  <c:v>43308.00028738426</c:v>
                </c:pt>
                <c:pt idx="4968">
                  <c:v>43308.041954108798</c:v>
                </c:pt>
                <c:pt idx="4969">
                  <c:v>43308.083620833175</c:v>
                </c:pt>
                <c:pt idx="4970">
                  <c:v>43308.125287557574</c:v>
                </c:pt>
                <c:pt idx="4971">
                  <c:v>43308.166954282409</c:v>
                </c:pt>
                <c:pt idx="4972">
                  <c:v>43308.208621006946</c:v>
                </c:pt>
                <c:pt idx="4973">
                  <c:v>43308.250287731484</c:v>
                </c:pt>
                <c:pt idx="4974">
                  <c:v>43308.291954456021</c:v>
                </c:pt>
                <c:pt idx="4975">
                  <c:v>43308.333621180558</c:v>
                </c:pt>
                <c:pt idx="4976">
                  <c:v>43308.375287905095</c:v>
                </c:pt>
                <c:pt idx="4977">
                  <c:v>43308.416954629633</c:v>
                </c:pt>
                <c:pt idx="4978">
                  <c:v>43308.458621354213</c:v>
                </c:pt>
                <c:pt idx="4979">
                  <c:v>43308.500288078743</c:v>
                </c:pt>
                <c:pt idx="4980">
                  <c:v>43308.541954803186</c:v>
                </c:pt>
                <c:pt idx="4981">
                  <c:v>43308.583621527774</c:v>
                </c:pt>
                <c:pt idx="4982">
                  <c:v>43308.625288252304</c:v>
                </c:pt>
                <c:pt idx="4983">
                  <c:v>43308.666954976849</c:v>
                </c:pt>
                <c:pt idx="4984">
                  <c:v>43308.708621701175</c:v>
                </c:pt>
                <c:pt idx="4985">
                  <c:v>43308.750288426243</c:v>
                </c:pt>
                <c:pt idx="4986">
                  <c:v>43308.791955150424</c:v>
                </c:pt>
                <c:pt idx="4987">
                  <c:v>43308.833621874997</c:v>
                </c:pt>
                <c:pt idx="4988">
                  <c:v>43308.875288599542</c:v>
                </c:pt>
                <c:pt idx="4989">
                  <c:v>43308.916955325243</c:v>
                </c:pt>
                <c:pt idx="4990">
                  <c:v>43308.958622049213</c:v>
                </c:pt>
                <c:pt idx="4991">
                  <c:v>43309.000288773146</c:v>
                </c:pt>
                <c:pt idx="4992">
                  <c:v>43309.041955497683</c:v>
                </c:pt>
                <c:pt idx="4993">
                  <c:v>43309.083622222221</c:v>
                </c:pt>
                <c:pt idx="4994">
                  <c:v>43309.125288946758</c:v>
                </c:pt>
                <c:pt idx="4995">
                  <c:v>43309.166955671186</c:v>
                </c:pt>
                <c:pt idx="4996">
                  <c:v>43309.208622395832</c:v>
                </c:pt>
                <c:pt idx="4997">
                  <c:v>43309.250289120369</c:v>
                </c:pt>
                <c:pt idx="4998">
                  <c:v>43309.291955844907</c:v>
                </c:pt>
                <c:pt idx="4999">
                  <c:v>43309.333622569175</c:v>
                </c:pt>
                <c:pt idx="5000">
                  <c:v>43309.375289294243</c:v>
                </c:pt>
                <c:pt idx="5001">
                  <c:v>43309.416956018613</c:v>
                </c:pt>
                <c:pt idx="5002">
                  <c:v>43309.458622743063</c:v>
                </c:pt>
                <c:pt idx="5003">
                  <c:v>43309.500289467593</c:v>
                </c:pt>
                <c:pt idx="5004">
                  <c:v>43309.541956192203</c:v>
                </c:pt>
                <c:pt idx="5005">
                  <c:v>43309.583622916594</c:v>
                </c:pt>
                <c:pt idx="5006">
                  <c:v>43309.625289641175</c:v>
                </c:pt>
                <c:pt idx="5007">
                  <c:v>43309.666956365734</c:v>
                </c:pt>
                <c:pt idx="5008">
                  <c:v>43309.708623090279</c:v>
                </c:pt>
                <c:pt idx="5009">
                  <c:v>43309.750289814816</c:v>
                </c:pt>
                <c:pt idx="5010">
                  <c:v>43309.791956538975</c:v>
                </c:pt>
                <c:pt idx="5011">
                  <c:v>43309.833623263876</c:v>
                </c:pt>
                <c:pt idx="5012">
                  <c:v>43309.875289988442</c:v>
                </c:pt>
                <c:pt idx="5013">
                  <c:v>43309.916956713001</c:v>
                </c:pt>
                <c:pt idx="5014">
                  <c:v>43309.958623437611</c:v>
                </c:pt>
                <c:pt idx="5015">
                  <c:v>43310.000290162039</c:v>
                </c:pt>
                <c:pt idx="5016">
                  <c:v>43310.041956886591</c:v>
                </c:pt>
                <c:pt idx="5017">
                  <c:v>43310.083623610975</c:v>
                </c:pt>
                <c:pt idx="5018">
                  <c:v>43310.125290335585</c:v>
                </c:pt>
                <c:pt idx="5019">
                  <c:v>43310.166957060188</c:v>
                </c:pt>
                <c:pt idx="5020">
                  <c:v>43310.208623784725</c:v>
                </c:pt>
                <c:pt idx="5021">
                  <c:v>43310.250290509255</c:v>
                </c:pt>
                <c:pt idx="5022">
                  <c:v>43310.291957233574</c:v>
                </c:pt>
                <c:pt idx="5023">
                  <c:v>43310.333623958337</c:v>
                </c:pt>
                <c:pt idx="5024">
                  <c:v>43310.375290682867</c:v>
                </c:pt>
                <c:pt idx="5025">
                  <c:v>43310.416957408852</c:v>
                </c:pt>
                <c:pt idx="5026">
                  <c:v>43310.458624131941</c:v>
                </c:pt>
                <c:pt idx="5027">
                  <c:v>43310.500290856493</c:v>
                </c:pt>
                <c:pt idx="5028">
                  <c:v>43310.541957580994</c:v>
                </c:pt>
                <c:pt idx="5029">
                  <c:v>43310.583624305553</c:v>
                </c:pt>
                <c:pt idx="5030">
                  <c:v>43310.625291030075</c:v>
                </c:pt>
                <c:pt idx="5031">
                  <c:v>43310.666957754627</c:v>
                </c:pt>
                <c:pt idx="5032">
                  <c:v>43310.708624479201</c:v>
                </c:pt>
                <c:pt idx="5033">
                  <c:v>43310.750291203702</c:v>
                </c:pt>
                <c:pt idx="5034">
                  <c:v>43310.791957928224</c:v>
                </c:pt>
                <c:pt idx="5035">
                  <c:v>43310.833624652776</c:v>
                </c:pt>
                <c:pt idx="5036">
                  <c:v>43310.875291377313</c:v>
                </c:pt>
                <c:pt idx="5037">
                  <c:v>43310.916958102243</c:v>
                </c:pt>
                <c:pt idx="5038">
                  <c:v>43310.958624826613</c:v>
                </c:pt>
                <c:pt idx="5039">
                  <c:v>43311.000291550932</c:v>
                </c:pt>
                <c:pt idx="5040">
                  <c:v>43311.041958275462</c:v>
                </c:pt>
                <c:pt idx="5041">
                  <c:v>43311.083624999999</c:v>
                </c:pt>
                <c:pt idx="5042">
                  <c:v>43311.125291724537</c:v>
                </c:pt>
                <c:pt idx="5043">
                  <c:v>43311.166958449212</c:v>
                </c:pt>
                <c:pt idx="5044">
                  <c:v>43311.208625173604</c:v>
                </c:pt>
                <c:pt idx="5045">
                  <c:v>43311.250291898243</c:v>
                </c:pt>
                <c:pt idx="5046">
                  <c:v>43311.291958622576</c:v>
                </c:pt>
                <c:pt idx="5047">
                  <c:v>43311.333625347223</c:v>
                </c:pt>
                <c:pt idx="5048">
                  <c:v>43311.37529207176</c:v>
                </c:pt>
                <c:pt idx="5049">
                  <c:v>43311.416958797243</c:v>
                </c:pt>
                <c:pt idx="5050">
                  <c:v>43311.458625520841</c:v>
                </c:pt>
                <c:pt idx="5051">
                  <c:v>43311.500292245393</c:v>
                </c:pt>
                <c:pt idx="5052">
                  <c:v>43311.541958969909</c:v>
                </c:pt>
                <c:pt idx="5053">
                  <c:v>43311.583625694446</c:v>
                </c:pt>
                <c:pt idx="5054">
                  <c:v>43311.625292418983</c:v>
                </c:pt>
                <c:pt idx="5055">
                  <c:v>43311.666959143542</c:v>
                </c:pt>
                <c:pt idx="5056">
                  <c:v>43311.708625868057</c:v>
                </c:pt>
                <c:pt idx="5057">
                  <c:v>43311.750292592602</c:v>
                </c:pt>
                <c:pt idx="5058">
                  <c:v>43311.791959317125</c:v>
                </c:pt>
                <c:pt idx="5059">
                  <c:v>43311.833626041654</c:v>
                </c:pt>
                <c:pt idx="5060">
                  <c:v>43311.875292766206</c:v>
                </c:pt>
                <c:pt idx="5061">
                  <c:v>43311.916959492279</c:v>
                </c:pt>
                <c:pt idx="5062">
                  <c:v>43311.958626215281</c:v>
                </c:pt>
                <c:pt idx="5063">
                  <c:v>43312.000292939818</c:v>
                </c:pt>
                <c:pt idx="5064">
                  <c:v>43312.041959664355</c:v>
                </c:pt>
                <c:pt idx="5065">
                  <c:v>43312.083626388892</c:v>
                </c:pt>
                <c:pt idx="5066">
                  <c:v>43312.125293113175</c:v>
                </c:pt>
                <c:pt idx="5067">
                  <c:v>43312.166959837959</c:v>
                </c:pt>
                <c:pt idx="5068">
                  <c:v>43312.208626562475</c:v>
                </c:pt>
                <c:pt idx="5069">
                  <c:v>43312.250293287041</c:v>
                </c:pt>
                <c:pt idx="5070">
                  <c:v>43312.29196000965</c:v>
                </c:pt>
                <c:pt idx="5071">
                  <c:v>43312.333626736108</c:v>
                </c:pt>
                <c:pt idx="5072">
                  <c:v>43312.375293460645</c:v>
                </c:pt>
                <c:pt idx="5073">
                  <c:v>43312.416960185183</c:v>
                </c:pt>
                <c:pt idx="5074">
                  <c:v>43312.458626909742</c:v>
                </c:pt>
                <c:pt idx="5075">
                  <c:v>43312.500293634257</c:v>
                </c:pt>
                <c:pt idx="5076">
                  <c:v>43312.541960358794</c:v>
                </c:pt>
                <c:pt idx="5077">
                  <c:v>43312.583627083324</c:v>
                </c:pt>
                <c:pt idx="5078">
                  <c:v>43312.625293807854</c:v>
                </c:pt>
                <c:pt idx="5079">
                  <c:v>43312.666960530951</c:v>
                </c:pt>
                <c:pt idx="5080">
                  <c:v>43312.708627256943</c:v>
                </c:pt>
                <c:pt idx="5081">
                  <c:v>43312.75029398148</c:v>
                </c:pt>
                <c:pt idx="5082">
                  <c:v>43312.791960704206</c:v>
                </c:pt>
                <c:pt idx="5083">
                  <c:v>43312.833627430562</c:v>
                </c:pt>
                <c:pt idx="5084">
                  <c:v>43312.875294155092</c:v>
                </c:pt>
                <c:pt idx="5085">
                  <c:v>43312.916960879629</c:v>
                </c:pt>
                <c:pt idx="5086">
                  <c:v>43312.958627604203</c:v>
                </c:pt>
                <c:pt idx="5087">
                  <c:v>43313.000294329213</c:v>
                </c:pt>
                <c:pt idx="5088">
                  <c:v>43313.041961053175</c:v>
                </c:pt>
                <c:pt idx="5089">
                  <c:v>43313.083627777778</c:v>
                </c:pt>
                <c:pt idx="5090">
                  <c:v>43313.125294502184</c:v>
                </c:pt>
                <c:pt idx="5091">
                  <c:v>43313.166961226852</c:v>
                </c:pt>
                <c:pt idx="5092">
                  <c:v>43313.208627951375</c:v>
                </c:pt>
                <c:pt idx="5093">
                  <c:v>43313.250294675941</c:v>
                </c:pt>
                <c:pt idx="5094">
                  <c:v>43313.291961399984</c:v>
                </c:pt>
                <c:pt idx="5095">
                  <c:v>43313.333628125001</c:v>
                </c:pt>
                <c:pt idx="5096">
                  <c:v>43313.375294849611</c:v>
                </c:pt>
                <c:pt idx="5097">
                  <c:v>43313.416961574083</c:v>
                </c:pt>
                <c:pt idx="5098">
                  <c:v>43313.458628300097</c:v>
                </c:pt>
                <c:pt idx="5099">
                  <c:v>43313.500295023201</c:v>
                </c:pt>
                <c:pt idx="5100">
                  <c:v>43313.541961747585</c:v>
                </c:pt>
                <c:pt idx="5101">
                  <c:v>43313.583628472232</c:v>
                </c:pt>
                <c:pt idx="5102">
                  <c:v>43313.625295196762</c:v>
                </c:pt>
                <c:pt idx="5103">
                  <c:v>43313.666961921175</c:v>
                </c:pt>
                <c:pt idx="5104">
                  <c:v>43313.708628645836</c:v>
                </c:pt>
                <c:pt idx="5105">
                  <c:v>43313.750295370613</c:v>
                </c:pt>
                <c:pt idx="5106">
                  <c:v>43313.791962094874</c:v>
                </c:pt>
                <c:pt idx="5107">
                  <c:v>43313.833628819426</c:v>
                </c:pt>
                <c:pt idx="5108">
                  <c:v>43313.875295543992</c:v>
                </c:pt>
                <c:pt idx="5109">
                  <c:v>43313.916962268602</c:v>
                </c:pt>
                <c:pt idx="5110">
                  <c:v>43313.958628993212</c:v>
                </c:pt>
                <c:pt idx="5111">
                  <c:v>43314.000295717589</c:v>
                </c:pt>
                <c:pt idx="5112">
                  <c:v>43314.041962442141</c:v>
                </c:pt>
                <c:pt idx="5113">
                  <c:v>43314.083629166664</c:v>
                </c:pt>
                <c:pt idx="5114">
                  <c:v>43314.125295891194</c:v>
                </c:pt>
                <c:pt idx="5115">
                  <c:v>43314.166962614974</c:v>
                </c:pt>
                <c:pt idx="5116">
                  <c:v>43314.208629340283</c:v>
                </c:pt>
                <c:pt idx="5117">
                  <c:v>43314.250296064813</c:v>
                </c:pt>
                <c:pt idx="5118">
                  <c:v>43314.291962787858</c:v>
                </c:pt>
                <c:pt idx="5119">
                  <c:v>43314.333629513574</c:v>
                </c:pt>
                <c:pt idx="5120">
                  <c:v>43314.375296238613</c:v>
                </c:pt>
                <c:pt idx="5121">
                  <c:v>43314.416962962961</c:v>
                </c:pt>
                <c:pt idx="5122">
                  <c:v>43314.458629687499</c:v>
                </c:pt>
                <c:pt idx="5123">
                  <c:v>43314.500296412043</c:v>
                </c:pt>
                <c:pt idx="5124">
                  <c:v>43314.541963136573</c:v>
                </c:pt>
                <c:pt idx="5125">
                  <c:v>43314.583629861074</c:v>
                </c:pt>
                <c:pt idx="5126">
                  <c:v>43314.625296585575</c:v>
                </c:pt>
                <c:pt idx="5127">
                  <c:v>43314.666963310185</c:v>
                </c:pt>
                <c:pt idx="5128">
                  <c:v>43314.708630034722</c:v>
                </c:pt>
                <c:pt idx="5129">
                  <c:v>43314.750296759259</c:v>
                </c:pt>
                <c:pt idx="5130">
                  <c:v>43314.791963482974</c:v>
                </c:pt>
                <c:pt idx="5131">
                  <c:v>43314.833630208333</c:v>
                </c:pt>
                <c:pt idx="5132">
                  <c:v>43314.875296932893</c:v>
                </c:pt>
                <c:pt idx="5133">
                  <c:v>43314.916963657408</c:v>
                </c:pt>
                <c:pt idx="5134">
                  <c:v>43314.958630382243</c:v>
                </c:pt>
                <c:pt idx="5135">
                  <c:v>43315.000297106613</c:v>
                </c:pt>
                <c:pt idx="5136">
                  <c:v>43315.041963830976</c:v>
                </c:pt>
                <c:pt idx="5137">
                  <c:v>43315.083630555557</c:v>
                </c:pt>
                <c:pt idx="5138">
                  <c:v>43315.125297280094</c:v>
                </c:pt>
                <c:pt idx="5139">
                  <c:v>43315.166964004624</c:v>
                </c:pt>
                <c:pt idx="5140">
                  <c:v>43315.208630729168</c:v>
                </c:pt>
                <c:pt idx="5141">
                  <c:v>43315.250297453713</c:v>
                </c:pt>
                <c:pt idx="5142">
                  <c:v>43315.291964178185</c:v>
                </c:pt>
                <c:pt idx="5143">
                  <c:v>43315.33363090278</c:v>
                </c:pt>
                <c:pt idx="5144">
                  <c:v>43315.375297627317</c:v>
                </c:pt>
                <c:pt idx="5145">
                  <c:v>43315.416964351862</c:v>
                </c:pt>
                <c:pt idx="5146">
                  <c:v>43315.458631077243</c:v>
                </c:pt>
                <c:pt idx="5147">
                  <c:v>43315.500297800943</c:v>
                </c:pt>
                <c:pt idx="5148">
                  <c:v>43315.541964525175</c:v>
                </c:pt>
                <c:pt idx="5149">
                  <c:v>43315.583631250003</c:v>
                </c:pt>
                <c:pt idx="5150">
                  <c:v>43315.62529797454</c:v>
                </c:pt>
                <c:pt idx="5151">
                  <c:v>43315.666964699078</c:v>
                </c:pt>
                <c:pt idx="5152">
                  <c:v>43315.708631423608</c:v>
                </c:pt>
                <c:pt idx="5153">
                  <c:v>43315.750298149243</c:v>
                </c:pt>
                <c:pt idx="5154">
                  <c:v>43315.791964871292</c:v>
                </c:pt>
                <c:pt idx="5155">
                  <c:v>43315.833631597205</c:v>
                </c:pt>
                <c:pt idx="5156">
                  <c:v>43315.875298321793</c:v>
                </c:pt>
                <c:pt idx="5157">
                  <c:v>43315.916965046643</c:v>
                </c:pt>
                <c:pt idx="5158">
                  <c:v>43315.958631771013</c:v>
                </c:pt>
                <c:pt idx="5159">
                  <c:v>43316.000298496881</c:v>
                </c:pt>
                <c:pt idx="5160">
                  <c:v>43316.041965219905</c:v>
                </c:pt>
                <c:pt idx="5161">
                  <c:v>43316.083631944442</c:v>
                </c:pt>
                <c:pt idx="5162">
                  <c:v>43316.12529866898</c:v>
                </c:pt>
                <c:pt idx="5163">
                  <c:v>43316.166965393517</c:v>
                </c:pt>
                <c:pt idx="5164">
                  <c:v>43316.208632118061</c:v>
                </c:pt>
                <c:pt idx="5165">
                  <c:v>43316.250298842613</c:v>
                </c:pt>
                <c:pt idx="5166">
                  <c:v>43316.291965565142</c:v>
                </c:pt>
                <c:pt idx="5167">
                  <c:v>43316.333632291666</c:v>
                </c:pt>
                <c:pt idx="5168">
                  <c:v>43316.375299016203</c:v>
                </c:pt>
                <c:pt idx="5169">
                  <c:v>43316.41696574074</c:v>
                </c:pt>
                <c:pt idx="5170">
                  <c:v>43316.458632465292</c:v>
                </c:pt>
                <c:pt idx="5171">
                  <c:v>43316.500299190935</c:v>
                </c:pt>
                <c:pt idx="5172">
                  <c:v>43316.541965914184</c:v>
                </c:pt>
                <c:pt idx="5173">
                  <c:v>43316.583632638889</c:v>
                </c:pt>
                <c:pt idx="5174">
                  <c:v>43316.625299363426</c:v>
                </c:pt>
                <c:pt idx="5175">
                  <c:v>43316.666966087956</c:v>
                </c:pt>
                <c:pt idx="5176">
                  <c:v>43316.708632812501</c:v>
                </c:pt>
                <c:pt idx="5177">
                  <c:v>43316.750299537038</c:v>
                </c:pt>
                <c:pt idx="5178">
                  <c:v>43316.791966260032</c:v>
                </c:pt>
                <c:pt idx="5179">
                  <c:v>43316.833632986112</c:v>
                </c:pt>
                <c:pt idx="5180">
                  <c:v>43316.875299710635</c:v>
                </c:pt>
                <c:pt idx="5181">
                  <c:v>43316.916966435201</c:v>
                </c:pt>
                <c:pt idx="5182">
                  <c:v>43316.958633160211</c:v>
                </c:pt>
                <c:pt idx="5183">
                  <c:v>43317.000299884261</c:v>
                </c:pt>
                <c:pt idx="5184">
                  <c:v>43317.041966608784</c:v>
                </c:pt>
                <c:pt idx="5185">
                  <c:v>43317.083633333335</c:v>
                </c:pt>
                <c:pt idx="5186">
                  <c:v>43317.125300057574</c:v>
                </c:pt>
                <c:pt idx="5187">
                  <c:v>43317.166966782184</c:v>
                </c:pt>
                <c:pt idx="5188">
                  <c:v>43317.208633506947</c:v>
                </c:pt>
                <c:pt idx="5189">
                  <c:v>43317.250300231484</c:v>
                </c:pt>
                <c:pt idx="5190">
                  <c:v>43317.291966954974</c:v>
                </c:pt>
                <c:pt idx="5191">
                  <c:v>43317.333633680559</c:v>
                </c:pt>
                <c:pt idx="5192">
                  <c:v>43317.375300405096</c:v>
                </c:pt>
                <c:pt idx="5193">
                  <c:v>43317.416967129633</c:v>
                </c:pt>
                <c:pt idx="5194">
                  <c:v>43317.458633854243</c:v>
                </c:pt>
                <c:pt idx="5195">
                  <c:v>43317.5003005787</c:v>
                </c:pt>
                <c:pt idx="5196">
                  <c:v>43317.541967303194</c:v>
                </c:pt>
                <c:pt idx="5197">
                  <c:v>43317.583634027782</c:v>
                </c:pt>
                <c:pt idx="5198">
                  <c:v>43317.625300752174</c:v>
                </c:pt>
                <c:pt idx="5199">
                  <c:v>43317.666967476849</c:v>
                </c:pt>
                <c:pt idx="5200">
                  <c:v>43317.708634201386</c:v>
                </c:pt>
                <c:pt idx="5201">
                  <c:v>43317.750300925931</c:v>
                </c:pt>
                <c:pt idx="5202">
                  <c:v>43317.791967649136</c:v>
                </c:pt>
                <c:pt idx="5203">
                  <c:v>43317.833634375012</c:v>
                </c:pt>
                <c:pt idx="5204">
                  <c:v>43317.875301099542</c:v>
                </c:pt>
                <c:pt idx="5205">
                  <c:v>43317.916967824203</c:v>
                </c:pt>
                <c:pt idx="5206">
                  <c:v>43317.958634549213</c:v>
                </c:pt>
                <c:pt idx="5207">
                  <c:v>43318.000301273147</c:v>
                </c:pt>
                <c:pt idx="5208">
                  <c:v>43318.041967997684</c:v>
                </c:pt>
                <c:pt idx="5209">
                  <c:v>43318.083634722221</c:v>
                </c:pt>
                <c:pt idx="5210">
                  <c:v>43318.125301446758</c:v>
                </c:pt>
                <c:pt idx="5211">
                  <c:v>43318.166968171274</c:v>
                </c:pt>
                <c:pt idx="5212">
                  <c:v>43318.208634895833</c:v>
                </c:pt>
                <c:pt idx="5213">
                  <c:v>43318.25030162037</c:v>
                </c:pt>
                <c:pt idx="5214">
                  <c:v>43318.291968344907</c:v>
                </c:pt>
                <c:pt idx="5215">
                  <c:v>43318.333635069444</c:v>
                </c:pt>
                <c:pt idx="5216">
                  <c:v>43318.375301793982</c:v>
                </c:pt>
                <c:pt idx="5217">
                  <c:v>43318.416968518519</c:v>
                </c:pt>
                <c:pt idx="5218">
                  <c:v>43318.458635244562</c:v>
                </c:pt>
                <c:pt idx="5219">
                  <c:v>43318.500301967586</c:v>
                </c:pt>
                <c:pt idx="5220">
                  <c:v>43318.54196869213</c:v>
                </c:pt>
                <c:pt idx="5221">
                  <c:v>43318.583635416668</c:v>
                </c:pt>
                <c:pt idx="5222">
                  <c:v>43318.625302141176</c:v>
                </c:pt>
                <c:pt idx="5223">
                  <c:v>43318.666968865575</c:v>
                </c:pt>
                <c:pt idx="5224">
                  <c:v>43318.708635590279</c:v>
                </c:pt>
                <c:pt idx="5225">
                  <c:v>43318.750302314817</c:v>
                </c:pt>
                <c:pt idx="5226">
                  <c:v>43318.791969038975</c:v>
                </c:pt>
                <c:pt idx="5227">
                  <c:v>43318.833635763884</c:v>
                </c:pt>
                <c:pt idx="5228">
                  <c:v>43318.875302488443</c:v>
                </c:pt>
                <c:pt idx="5229">
                  <c:v>43318.916969213002</c:v>
                </c:pt>
                <c:pt idx="5230">
                  <c:v>43318.958635937612</c:v>
                </c:pt>
                <c:pt idx="5231">
                  <c:v>43319.000302662025</c:v>
                </c:pt>
                <c:pt idx="5232">
                  <c:v>43319.041969386592</c:v>
                </c:pt>
                <c:pt idx="5233">
                  <c:v>43319.083636111114</c:v>
                </c:pt>
                <c:pt idx="5234">
                  <c:v>43319.125302834975</c:v>
                </c:pt>
                <c:pt idx="5235">
                  <c:v>43319.166969560174</c:v>
                </c:pt>
                <c:pt idx="5236">
                  <c:v>43319.208636284733</c:v>
                </c:pt>
                <c:pt idx="5237">
                  <c:v>43319.250303009256</c:v>
                </c:pt>
                <c:pt idx="5238">
                  <c:v>43319.291969732119</c:v>
                </c:pt>
                <c:pt idx="5239">
                  <c:v>43319.333636458643</c:v>
                </c:pt>
                <c:pt idx="5240">
                  <c:v>43319.375303182867</c:v>
                </c:pt>
                <c:pt idx="5241">
                  <c:v>43319.416969907412</c:v>
                </c:pt>
                <c:pt idx="5242">
                  <c:v>43319.458636631942</c:v>
                </c:pt>
                <c:pt idx="5243">
                  <c:v>43319.500303356603</c:v>
                </c:pt>
                <c:pt idx="5244">
                  <c:v>43319.541970080994</c:v>
                </c:pt>
                <c:pt idx="5245">
                  <c:v>43319.583636805553</c:v>
                </c:pt>
                <c:pt idx="5246">
                  <c:v>43319.625303529974</c:v>
                </c:pt>
                <c:pt idx="5247">
                  <c:v>43319.666970254628</c:v>
                </c:pt>
                <c:pt idx="5248">
                  <c:v>43319.708636979201</c:v>
                </c:pt>
                <c:pt idx="5249">
                  <c:v>43319.750303703586</c:v>
                </c:pt>
                <c:pt idx="5250">
                  <c:v>43319.791970428225</c:v>
                </c:pt>
                <c:pt idx="5251">
                  <c:v>43319.833637152791</c:v>
                </c:pt>
                <c:pt idx="5252">
                  <c:v>43319.875303877314</c:v>
                </c:pt>
                <c:pt idx="5253">
                  <c:v>43319.916970601851</c:v>
                </c:pt>
                <c:pt idx="5254">
                  <c:v>43319.958637328062</c:v>
                </c:pt>
                <c:pt idx="5255">
                  <c:v>43320.000304050933</c:v>
                </c:pt>
                <c:pt idx="5256">
                  <c:v>43320.041970775455</c:v>
                </c:pt>
                <c:pt idx="5257">
                  <c:v>43320.0836375</c:v>
                </c:pt>
                <c:pt idx="5258">
                  <c:v>43320.125304224537</c:v>
                </c:pt>
                <c:pt idx="5259">
                  <c:v>43320.166970949082</c:v>
                </c:pt>
                <c:pt idx="5260">
                  <c:v>43320.208637673604</c:v>
                </c:pt>
                <c:pt idx="5261">
                  <c:v>43320.250304398243</c:v>
                </c:pt>
                <c:pt idx="5262">
                  <c:v>43320.291971122584</c:v>
                </c:pt>
                <c:pt idx="5263">
                  <c:v>43320.333637847223</c:v>
                </c:pt>
                <c:pt idx="5264">
                  <c:v>43320.375304571724</c:v>
                </c:pt>
                <c:pt idx="5265">
                  <c:v>43320.416971297243</c:v>
                </c:pt>
                <c:pt idx="5266">
                  <c:v>43320.458638021213</c:v>
                </c:pt>
                <c:pt idx="5267">
                  <c:v>43320.500304745372</c:v>
                </c:pt>
                <c:pt idx="5268">
                  <c:v>43320.541971469909</c:v>
                </c:pt>
                <c:pt idx="5269">
                  <c:v>43320.583638194643</c:v>
                </c:pt>
                <c:pt idx="5270">
                  <c:v>43320.625304918984</c:v>
                </c:pt>
                <c:pt idx="5271">
                  <c:v>43320.666971643521</c:v>
                </c:pt>
                <c:pt idx="5272">
                  <c:v>43320.708638368211</c:v>
                </c:pt>
                <c:pt idx="5273">
                  <c:v>43320.750305092603</c:v>
                </c:pt>
                <c:pt idx="5274">
                  <c:v>43320.791971815794</c:v>
                </c:pt>
                <c:pt idx="5275">
                  <c:v>43320.83363854167</c:v>
                </c:pt>
                <c:pt idx="5276">
                  <c:v>43320.875305266207</c:v>
                </c:pt>
                <c:pt idx="5277">
                  <c:v>43320.916971991013</c:v>
                </c:pt>
                <c:pt idx="5278">
                  <c:v>43320.958638715281</c:v>
                </c:pt>
                <c:pt idx="5279">
                  <c:v>43321.000305439811</c:v>
                </c:pt>
                <c:pt idx="5280">
                  <c:v>43321.041972164334</c:v>
                </c:pt>
                <c:pt idx="5281">
                  <c:v>43321.083638888893</c:v>
                </c:pt>
                <c:pt idx="5282">
                  <c:v>43321.125305611953</c:v>
                </c:pt>
                <c:pt idx="5283">
                  <c:v>43321.16697233796</c:v>
                </c:pt>
                <c:pt idx="5284">
                  <c:v>43321.208639062497</c:v>
                </c:pt>
                <c:pt idx="5285">
                  <c:v>43321.250305787034</c:v>
                </c:pt>
                <c:pt idx="5286">
                  <c:v>43321.291972509738</c:v>
                </c:pt>
                <c:pt idx="5287">
                  <c:v>43321.333639236203</c:v>
                </c:pt>
                <c:pt idx="5288">
                  <c:v>43321.375305960624</c:v>
                </c:pt>
                <c:pt idx="5289">
                  <c:v>43321.416972685183</c:v>
                </c:pt>
                <c:pt idx="5290">
                  <c:v>43321.458639411037</c:v>
                </c:pt>
                <c:pt idx="5291">
                  <c:v>43321.500306134258</c:v>
                </c:pt>
                <c:pt idx="5292">
                  <c:v>43321.541972858795</c:v>
                </c:pt>
                <c:pt idx="5293">
                  <c:v>43321.583639583325</c:v>
                </c:pt>
                <c:pt idx="5294">
                  <c:v>43321.625306307855</c:v>
                </c:pt>
                <c:pt idx="5295">
                  <c:v>43321.666973032407</c:v>
                </c:pt>
                <c:pt idx="5296">
                  <c:v>43321.708639757002</c:v>
                </c:pt>
                <c:pt idx="5297">
                  <c:v>43321.750306481481</c:v>
                </c:pt>
                <c:pt idx="5298">
                  <c:v>43321.791973206004</c:v>
                </c:pt>
                <c:pt idx="5299">
                  <c:v>43321.833639930563</c:v>
                </c:pt>
                <c:pt idx="5300">
                  <c:v>43321.875306655085</c:v>
                </c:pt>
                <c:pt idx="5301">
                  <c:v>43321.916973380212</c:v>
                </c:pt>
                <c:pt idx="5302">
                  <c:v>43321.958640104203</c:v>
                </c:pt>
                <c:pt idx="5303">
                  <c:v>43322.000306828711</c:v>
                </c:pt>
                <c:pt idx="5304">
                  <c:v>43322.041973553176</c:v>
                </c:pt>
                <c:pt idx="5305">
                  <c:v>43322.083640277779</c:v>
                </c:pt>
                <c:pt idx="5306">
                  <c:v>43322.125307002185</c:v>
                </c:pt>
                <c:pt idx="5307">
                  <c:v>43322.166973726853</c:v>
                </c:pt>
                <c:pt idx="5308">
                  <c:v>43322.208640451376</c:v>
                </c:pt>
                <c:pt idx="5309">
                  <c:v>43322.250307175942</c:v>
                </c:pt>
                <c:pt idx="5310">
                  <c:v>43322.291973900174</c:v>
                </c:pt>
                <c:pt idx="5311">
                  <c:v>43322.333640624995</c:v>
                </c:pt>
                <c:pt idx="5312">
                  <c:v>43322.375307349612</c:v>
                </c:pt>
                <c:pt idx="5313">
                  <c:v>43322.416974075197</c:v>
                </c:pt>
                <c:pt idx="5314">
                  <c:v>43322.458640798613</c:v>
                </c:pt>
                <c:pt idx="5315">
                  <c:v>43322.500307523151</c:v>
                </c:pt>
                <c:pt idx="5316">
                  <c:v>43322.541974247688</c:v>
                </c:pt>
                <c:pt idx="5317">
                  <c:v>43322.583640972225</c:v>
                </c:pt>
                <c:pt idx="5318">
                  <c:v>43322.625307696755</c:v>
                </c:pt>
                <c:pt idx="5319">
                  <c:v>43322.6669744213</c:v>
                </c:pt>
                <c:pt idx="5320">
                  <c:v>43322.708641145837</c:v>
                </c:pt>
                <c:pt idx="5321">
                  <c:v>43322.750307870381</c:v>
                </c:pt>
                <c:pt idx="5322">
                  <c:v>43322.791974594904</c:v>
                </c:pt>
                <c:pt idx="5323">
                  <c:v>43322.833641319434</c:v>
                </c:pt>
                <c:pt idx="5324">
                  <c:v>43322.875308043993</c:v>
                </c:pt>
                <c:pt idx="5325">
                  <c:v>43322.916974768603</c:v>
                </c:pt>
                <c:pt idx="5326">
                  <c:v>43322.958641493213</c:v>
                </c:pt>
                <c:pt idx="5327">
                  <c:v>43323.00030821759</c:v>
                </c:pt>
                <c:pt idx="5328">
                  <c:v>43323.041974942142</c:v>
                </c:pt>
                <c:pt idx="5329">
                  <c:v>43323.083641666584</c:v>
                </c:pt>
                <c:pt idx="5330">
                  <c:v>43323.125308391194</c:v>
                </c:pt>
                <c:pt idx="5331">
                  <c:v>43323.166975115724</c:v>
                </c:pt>
                <c:pt idx="5332">
                  <c:v>43323.208641840276</c:v>
                </c:pt>
                <c:pt idx="5333">
                  <c:v>43323.250308564806</c:v>
                </c:pt>
                <c:pt idx="5334">
                  <c:v>43323.291975289176</c:v>
                </c:pt>
                <c:pt idx="5335">
                  <c:v>43323.333642013575</c:v>
                </c:pt>
                <c:pt idx="5336">
                  <c:v>43323.375308738432</c:v>
                </c:pt>
                <c:pt idx="5337">
                  <c:v>43323.416975463013</c:v>
                </c:pt>
                <c:pt idx="5338">
                  <c:v>43323.458642187499</c:v>
                </c:pt>
                <c:pt idx="5339">
                  <c:v>43323.500308912036</c:v>
                </c:pt>
                <c:pt idx="5340">
                  <c:v>43323.541975636581</c:v>
                </c:pt>
                <c:pt idx="5341">
                  <c:v>43323.583642361104</c:v>
                </c:pt>
                <c:pt idx="5342">
                  <c:v>43323.625309085575</c:v>
                </c:pt>
                <c:pt idx="5343">
                  <c:v>43323.666975810185</c:v>
                </c:pt>
                <c:pt idx="5344">
                  <c:v>43323.708642534584</c:v>
                </c:pt>
                <c:pt idx="5345">
                  <c:v>43323.75030925926</c:v>
                </c:pt>
                <c:pt idx="5346">
                  <c:v>43323.791975982975</c:v>
                </c:pt>
                <c:pt idx="5347">
                  <c:v>43323.833642708334</c:v>
                </c:pt>
                <c:pt idx="5348">
                  <c:v>43323.875309432893</c:v>
                </c:pt>
                <c:pt idx="5349">
                  <c:v>43323.916976157612</c:v>
                </c:pt>
                <c:pt idx="5350">
                  <c:v>43323.958642881946</c:v>
                </c:pt>
                <c:pt idx="5351">
                  <c:v>43324.000309606483</c:v>
                </c:pt>
                <c:pt idx="5352">
                  <c:v>43324.04197633102</c:v>
                </c:pt>
                <c:pt idx="5353">
                  <c:v>43324.083643055557</c:v>
                </c:pt>
                <c:pt idx="5354">
                  <c:v>43324.125309779985</c:v>
                </c:pt>
                <c:pt idx="5355">
                  <c:v>43324.166976504624</c:v>
                </c:pt>
                <c:pt idx="5356">
                  <c:v>43324.208643229169</c:v>
                </c:pt>
                <c:pt idx="5357">
                  <c:v>43324.250309953706</c:v>
                </c:pt>
                <c:pt idx="5358">
                  <c:v>43324.291976678185</c:v>
                </c:pt>
                <c:pt idx="5359">
                  <c:v>43324.333643402781</c:v>
                </c:pt>
                <c:pt idx="5360">
                  <c:v>43324.375310127318</c:v>
                </c:pt>
                <c:pt idx="5361">
                  <c:v>43324.416976851862</c:v>
                </c:pt>
                <c:pt idx="5362">
                  <c:v>43324.458643576392</c:v>
                </c:pt>
                <c:pt idx="5363">
                  <c:v>43324.500310301002</c:v>
                </c:pt>
                <c:pt idx="5364">
                  <c:v>43324.541977025459</c:v>
                </c:pt>
                <c:pt idx="5365">
                  <c:v>43324.583643749997</c:v>
                </c:pt>
                <c:pt idx="5366">
                  <c:v>43324.625310474541</c:v>
                </c:pt>
                <c:pt idx="5367">
                  <c:v>43324.666977199093</c:v>
                </c:pt>
                <c:pt idx="5368">
                  <c:v>43324.708643923594</c:v>
                </c:pt>
                <c:pt idx="5369">
                  <c:v>43324.750310648211</c:v>
                </c:pt>
                <c:pt idx="5370">
                  <c:v>43324.791977372675</c:v>
                </c:pt>
                <c:pt idx="5371">
                  <c:v>43324.83364409722</c:v>
                </c:pt>
                <c:pt idx="5372">
                  <c:v>43324.875310821757</c:v>
                </c:pt>
                <c:pt idx="5373">
                  <c:v>43324.916977546643</c:v>
                </c:pt>
                <c:pt idx="5374">
                  <c:v>43324.958644271013</c:v>
                </c:pt>
                <c:pt idx="5375">
                  <c:v>43325.000310995369</c:v>
                </c:pt>
                <c:pt idx="5376">
                  <c:v>43325.041977719906</c:v>
                </c:pt>
                <c:pt idx="5377">
                  <c:v>43325.083644444443</c:v>
                </c:pt>
                <c:pt idx="5378">
                  <c:v>43325.12531116898</c:v>
                </c:pt>
                <c:pt idx="5379">
                  <c:v>43325.166977893517</c:v>
                </c:pt>
                <c:pt idx="5380">
                  <c:v>43325.208644618055</c:v>
                </c:pt>
                <c:pt idx="5381">
                  <c:v>43325.250311342643</c:v>
                </c:pt>
                <c:pt idx="5382">
                  <c:v>43325.291978066984</c:v>
                </c:pt>
                <c:pt idx="5383">
                  <c:v>43325.333644791594</c:v>
                </c:pt>
                <c:pt idx="5384">
                  <c:v>43325.375311516204</c:v>
                </c:pt>
                <c:pt idx="5385">
                  <c:v>43325.416978241243</c:v>
                </c:pt>
                <c:pt idx="5386">
                  <c:v>43325.458644965278</c:v>
                </c:pt>
                <c:pt idx="5387">
                  <c:v>43325.500311689815</c:v>
                </c:pt>
                <c:pt idx="5388">
                  <c:v>43325.541978414352</c:v>
                </c:pt>
                <c:pt idx="5389">
                  <c:v>43325.58364513889</c:v>
                </c:pt>
                <c:pt idx="5390">
                  <c:v>43325.625311862976</c:v>
                </c:pt>
                <c:pt idx="5391">
                  <c:v>43325.666978587964</c:v>
                </c:pt>
                <c:pt idx="5392">
                  <c:v>43325.708645312501</c:v>
                </c:pt>
                <c:pt idx="5393">
                  <c:v>43325.750312037038</c:v>
                </c:pt>
                <c:pt idx="5394">
                  <c:v>43325.791978760084</c:v>
                </c:pt>
                <c:pt idx="5395">
                  <c:v>43325.833645486113</c:v>
                </c:pt>
                <c:pt idx="5396">
                  <c:v>43325.87531221065</c:v>
                </c:pt>
                <c:pt idx="5397">
                  <c:v>43325.916978935202</c:v>
                </c:pt>
                <c:pt idx="5398">
                  <c:v>43325.958645659732</c:v>
                </c:pt>
                <c:pt idx="5399">
                  <c:v>43326.000312384262</c:v>
                </c:pt>
                <c:pt idx="5400">
                  <c:v>43326.041979108799</c:v>
                </c:pt>
                <c:pt idx="5401">
                  <c:v>43326.083645833176</c:v>
                </c:pt>
                <c:pt idx="5402">
                  <c:v>43326.125312557575</c:v>
                </c:pt>
                <c:pt idx="5403">
                  <c:v>43326.16697928241</c:v>
                </c:pt>
                <c:pt idx="5404">
                  <c:v>43326.208646006948</c:v>
                </c:pt>
                <c:pt idx="5405">
                  <c:v>43326.250312731485</c:v>
                </c:pt>
                <c:pt idx="5406">
                  <c:v>43326.291979456022</c:v>
                </c:pt>
                <c:pt idx="5407">
                  <c:v>43326.333646180552</c:v>
                </c:pt>
                <c:pt idx="5408">
                  <c:v>43326.375312905089</c:v>
                </c:pt>
                <c:pt idx="5409">
                  <c:v>43326.416979629641</c:v>
                </c:pt>
                <c:pt idx="5410">
                  <c:v>43326.458646355211</c:v>
                </c:pt>
                <c:pt idx="5411">
                  <c:v>43326.500313079043</c:v>
                </c:pt>
                <c:pt idx="5412">
                  <c:v>43326.541979803224</c:v>
                </c:pt>
                <c:pt idx="5413">
                  <c:v>43326.583646527775</c:v>
                </c:pt>
                <c:pt idx="5414">
                  <c:v>43326.625313252305</c:v>
                </c:pt>
                <c:pt idx="5415">
                  <c:v>43326.666979976893</c:v>
                </c:pt>
                <c:pt idx="5416">
                  <c:v>43326.708646701176</c:v>
                </c:pt>
                <c:pt idx="5417">
                  <c:v>43326.750313427117</c:v>
                </c:pt>
                <c:pt idx="5418">
                  <c:v>43326.791980149974</c:v>
                </c:pt>
                <c:pt idx="5419">
                  <c:v>43326.833646874999</c:v>
                </c:pt>
                <c:pt idx="5420">
                  <c:v>43326.875313599543</c:v>
                </c:pt>
                <c:pt idx="5421">
                  <c:v>43326.916980324211</c:v>
                </c:pt>
                <c:pt idx="5422">
                  <c:v>43326.958647049243</c:v>
                </c:pt>
                <c:pt idx="5423">
                  <c:v>43327.000313773147</c:v>
                </c:pt>
                <c:pt idx="5424">
                  <c:v>43327.041980497685</c:v>
                </c:pt>
                <c:pt idx="5425">
                  <c:v>43327.083647222222</c:v>
                </c:pt>
                <c:pt idx="5426">
                  <c:v>43327.125313946759</c:v>
                </c:pt>
                <c:pt idx="5427">
                  <c:v>43327.166980670976</c:v>
                </c:pt>
                <c:pt idx="5428">
                  <c:v>43327.208647395833</c:v>
                </c:pt>
                <c:pt idx="5429">
                  <c:v>43327.250314120392</c:v>
                </c:pt>
                <c:pt idx="5430">
                  <c:v>43327.291980843605</c:v>
                </c:pt>
                <c:pt idx="5431">
                  <c:v>43327.333647569176</c:v>
                </c:pt>
                <c:pt idx="5432">
                  <c:v>43327.375314295154</c:v>
                </c:pt>
                <c:pt idx="5433">
                  <c:v>43327.416981018519</c:v>
                </c:pt>
                <c:pt idx="5434">
                  <c:v>43327.458647743093</c:v>
                </c:pt>
                <c:pt idx="5435">
                  <c:v>43327.500314467601</c:v>
                </c:pt>
                <c:pt idx="5436">
                  <c:v>43327.541981192131</c:v>
                </c:pt>
                <c:pt idx="5437">
                  <c:v>43327.583647916654</c:v>
                </c:pt>
                <c:pt idx="5438">
                  <c:v>43327.625314641184</c:v>
                </c:pt>
                <c:pt idx="5439">
                  <c:v>43327.666981365575</c:v>
                </c:pt>
                <c:pt idx="5440">
                  <c:v>43327.70864809028</c:v>
                </c:pt>
                <c:pt idx="5441">
                  <c:v>43327.750314814817</c:v>
                </c:pt>
                <c:pt idx="5442">
                  <c:v>43327.791981537455</c:v>
                </c:pt>
                <c:pt idx="5443">
                  <c:v>43327.833648263884</c:v>
                </c:pt>
                <c:pt idx="5444">
                  <c:v>43327.875314988443</c:v>
                </c:pt>
                <c:pt idx="5445">
                  <c:v>43327.916981712966</c:v>
                </c:pt>
                <c:pt idx="5446">
                  <c:v>43327.958648437612</c:v>
                </c:pt>
                <c:pt idx="5447">
                  <c:v>43328.00031516204</c:v>
                </c:pt>
                <c:pt idx="5448">
                  <c:v>43328.041981886578</c:v>
                </c:pt>
                <c:pt idx="5449">
                  <c:v>43328.083648610984</c:v>
                </c:pt>
                <c:pt idx="5450">
                  <c:v>43328.125315335594</c:v>
                </c:pt>
                <c:pt idx="5451">
                  <c:v>43328.166982060175</c:v>
                </c:pt>
                <c:pt idx="5452">
                  <c:v>43328.208648784705</c:v>
                </c:pt>
                <c:pt idx="5453">
                  <c:v>43328.250315509256</c:v>
                </c:pt>
                <c:pt idx="5454">
                  <c:v>43328.291982232186</c:v>
                </c:pt>
                <c:pt idx="5455">
                  <c:v>43328.333648958331</c:v>
                </c:pt>
                <c:pt idx="5456">
                  <c:v>43328.375315682868</c:v>
                </c:pt>
                <c:pt idx="5457">
                  <c:v>43328.416982407412</c:v>
                </c:pt>
                <c:pt idx="5458">
                  <c:v>43328.458649131942</c:v>
                </c:pt>
                <c:pt idx="5459">
                  <c:v>43328.500315856603</c:v>
                </c:pt>
                <c:pt idx="5460">
                  <c:v>43328.541982579984</c:v>
                </c:pt>
                <c:pt idx="5461">
                  <c:v>43328.583649305561</c:v>
                </c:pt>
                <c:pt idx="5462">
                  <c:v>43328.625316030084</c:v>
                </c:pt>
                <c:pt idx="5463">
                  <c:v>43328.666982754585</c:v>
                </c:pt>
                <c:pt idx="5464">
                  <c:v>43328.708649479202</c:v>
                </c:pt>
                <c:pt idx="5465">
                  <c:v>43328.750316203703</c:v>
                </c:pt>
                <c:pt idx="5466">
                  <c:v>43328.791982928175</c:v>
                </c:pt>
                <c:pt idx="5467">
                  <c:v>43328.833649652777</c:v>
                </c:pt>
                <c:pt idx="5468">
                  <c:v>43328.875316377613</c:v>
                </c:pt>
                <c:pt idx="5469">
                  <c:v>43328.916983101852</c:v>
                </c:pt>
                <c:pt idx="5470">
                  <c:v>43328.958649827211</c:v>
                </c:pt>
                <c:pt idx="5471">
                  <c:v>43329.000316550933</c:v>
                </c:pt>
                <c:pt idx="5472">
                  <c:v>43329.041983275456</c:v>
                </c:pt>
                <c:pt idx="5473">
                  <c:v>43329.08365</c:v>
                </c:pt>
                <c:pt idx="5474">
                  <c:v>43329.125316724538</c:v>
                </c:pt>
                <c:pt idx="5475">
                  <c:v>43329.166983449082</c:v>
                </c:pt>
                <c:pt idx="5476">
                  <c:v>43329.208650173605</c:v>
                </c:pt>
                <c:pt idx="5477">
                  <c:v>43329.250316899212</c:v>
                </c:pt>
                <c:pt idx="5478">
                  <c:v>43329.291983620897</c:v>
                </c:pt>
                <c:pt idx="5479">
                  <c:v>43329.333650347231</c:v>
                </c:pt>
                <c:pt idx="5480">
                  <c:v>43329.375317071761</c:v>
                </c:pt>
                <c:pt idx="5481">
                  <c:v>43329.416983796298</c:v>
                </c:pt>
                <c:pt idx="5482">
                  <c:v>43329.458650520843</c:v>
                </c:pt>
                <c:pt idx="5483">
                  <c:v>43329.500317245613</c:v>
                </c:pt>
                <c:pt idx="5484">
                  <c:v>43329.541983969575</c:v>
                </c:pt>
                <c:pt idx="5485">
                  <c:v>43329.583650694447</c:v>
                </c:pt>
                <c:pt idx="5486">
                  <c:v>43329.625317418991</c:v>
                </c:pt>
                <c:pt idx="5487">
                  <c:v>43329.666984143521</c:v>
                </c:pt>
                <c:pt idx="5488">
                  <c:v>43329.708650868059</c:v>
                </c:pt>
                <c:pt idx="5489">
                  <c:v>43329.750317592603</c:v>
                </c:pt>
                <c:pt idx="5490">
                  <c:v>43329.791984315874</c:v>
                </c:pt>
                <c:pt idx="5491">
                  <c:v>43329.83365104167</c:v>
                </c:pt>
                <c:pt idx="5492">
                  <c:v>43329.8753177662</c:v>
                </c:pt>
                <c:pt idx="5493">
                  <c:v>43329.916984491043</c:v>
                </c:pt>
                <c:pt idx="5494">
                  <c:v>43329.958651215282</c:v>
                </c:pt>
                <c:pt idx="5495">
                  <c:v>43330.000317939812</c:v>
                </c:pt>
                <c:pt idx="5496">
                  <c:v>43330.041984664174</c:v>
                </c:pt>
                <c:pt idx="5497">
                  <c:v>43330.083651388893</c:v>
                </c:pt>
                <c:pt idx="5498">
                  <c:v>43330.125318113176</c:v>
                </c:pt>
                <c:pt idx="5499">
                  <c:v>43330.166984837924</c:v>
                </c:pt>
                <c:pt idx="5500">
                  <c:v>43330.208651562476</c:v>
                </c:pt>
                <c:pt idx="5501">
                  <c:v>43330.250318287042</c:v>
                </c:pt>
                <c:pt idx="5502">
                  <c:v>43330.291985009782</c:v>
                </c:pt>
                <c:pt idx="5503">
                  <c:v>43330.333651736109</c:v>
                </c:pt>
                <c:pt idx="5504">
                  <c:v>43330.375318460647</c:v>
                </c:pt>
                <c:pt idx="5505">
                  <c:v>43330.416985185191</c:v>
                </c:pt>
                <c:pt idx="5506">
                  <c:v>43330.458651909743</c:v>
                </c:pt>
                <c:pt idx="5507">
                  <c:v>43330.500318634258</c:v>
                </c:pt>
                <c:pt idx="5508">
                  <c:v>43330.541985358796</c:v>
                </c:pt>
                <c:pt idx="5509">
                  <c:v>43330.583652083325</c:v>
                </c:pt>
                <c:pt idx="5510">
                  <c:v>43330.62531880787</c:v>
                </c:pt>
                <c:pt idx="5511">
                  <c:v>43330.666985532174</c:v>
                </c:pt>
                <c:pt idx="5512">
                  <c:v>43330.708652257003</c:v>
                </c:pt>
                <c:pt idx="5513">
                  <c:v>43330.750318981482</c:v>
                </c:pt>
                <c:pt idx="5514">
                  <c:v>43330.791985704403</c:v>
                </c:pt>
                <c:pt idx="5515">
                  <c:v>43330.833652430563</c:v>
                </c:pt>
                <c:pt idx="5516">
                  <c:v>43330.875319155093</c:v>
                </c:pt>
                <c:pt idx="5517">
                  <c:v>43330.91698587963</c:v>
                </c:pt>
                <c:pt idx="5518">
                  <c:v>43330.958652604211</c:v>
                </c:pt>
                <c:pt idx="5519">
                  <c:v>43331.000319329243</c:v>
                </c:pt>
                <c:pt idx="5520">
                  <c:v>43331.041986053184</c:v>
                </c:pt>
                <c:pt idx="5521">
                  <c:v>43331.083652777779</c:v>
                </c:pt>
                <c:pt idx="5522">
                  <c:v>43331.125319502185</c:v>
                </c:pt>
                <c:pt idx="5523">
                  <c:v>43331.166986226861</c:v>
                </c:pt>
                <c:pt idx="5524">
                  <c:v>43331.208652951384</c:v>
                </c:pt>
                <c:pt idx="5525">
                  <c:v>43331.250319675943</c:v>
                </c:pt>
                <c:pt idx="5526">
                  <c:v>43331.291986400174</c:v>
                </c:pt>
                <c:pt idx="5527">
                  <c:v>43331.333653125002</c:v>
                </c:pt>
                <c:pt idx="5528">
                  <c:v>43331.375319849612</c:v>
                </c:pt>
                <c:pt idx="5529">
                  <c:v>43331.416986574091</c:v>
                </c:pt>
                <c:pt idx="5530">
                  <c:v>43331.458653300215</c:v>
                </c:pt>
                <c:pt idx="5531">
                  <c:v>43331.500320023151</c:v>
                </c:pt>
                <c:pt idx="5532">
                  <c:v>43331.541986747674</c:v>
                </c:pt>
                <c:pt idx="5533">
                  <c:v>43331.583653472233</c:v>
                </c:pt>
                <c:pt idx="5534">
                  <c:v>43331.625320196756</c:v>
                </c:pt>
                <c:pt idx="5535">
                  <c:v>43331.666986921184</c:v>
                </c:pt>
                <c:pt idx="5536">
                  <c:v>43331.70865364583</c:v>
                </c:pt>
                <c:pt idx="5537">
                  <c:v>43331.750320370367</c:v>
                </c:pt>
                <c:pt idx="5538">
                  <c:v>43331.791987094904</c:v>
                </c:pt>
                <c:pt idx="5539">
                  <c:v>43331.833653819434</c:v>
                </c:pt>
                <c:pt idx="5540">
                  <c:v>43331.875320543979</c:v>
                </c:pt>
                <c:pt idx="5541">
                  <c:v>43331.916987268603</c:v>
                </c:pt>
                <c:pt idx="5542">
                  <c:v>43331.958653993213</c:v>
                </c:pt>
                <c:pt idx="5543">
                  <c:v>43332.000320717576</c:v>
                </c:pt>
                <c:pt idx="5544">
                  <c:v>43332.041987442142</c:v>
                </c:pt>
                <c:pt idx="5545">
                  <c:v>43332.083654166665</c:v>
                </c:pt>
                <c:pt idx="5546">
                  <c:v>43332.125320890984</c:v>
                </c:pt>
                <c:pt idx="5547">
                  <c:v>43332.166987614975</c:v>
                </c:pt>
                <c:pt idx="5548">
                  <c:v>43332.208654340291</c:v>
                </c:pt>
                <c:pt idx="5549">
                  <c:v>43332.250321064814</c:v>
                </c:pt>
                <c:pt idx="5550">
                  <c:v>43332.291987788005</c:v>
                </c:pt>
                <c:pt idx="5551">
                  <c:v>43332.333654513874</c:v>
                </c:pt>
                <c:pt idx="5552">
                  <c:v>43332.375321238433</c:v>
                </c:pt>
                <c:pt idx="5553">
                  <c:v>43332.416987962963</c:v>
                </c:pt>
                <c:pt idx="5554">
                  <c:v>43332.458654687543</c:v>
                </c:pt>
                <c:pt idx="5555">
                  <c:v>43332.500321412037</c:v>
                </c:pt>
                <c:pt idx="5556">
                  <c:v>43332.541988136581</c:v>
                </c:pt>
                <c:pt idx="5557">
                  <c:v>43332.583654861104</c:v>
                </c:pt>
                <c:pt idx="5558">
                  <c:v>43332.625321584172</c:v>
                </c:pt>
                <c:pt idx="5559">
                  <c:v>43332.666988310186</c:v>
                </c:pt>
                <c:pt idx="5560">
                  <c:v>43332.708655034723</c:v>
                </c:pt>
                <c:pt idx="5561">
                  <c:v>43332.750321759224</c:v>
                </c:pt>
                <c:pt idx="5562">
                  <c:v>43332.791988482975</c:v>
                </c:pt>
                <c:pt idx="5563">
                  <c:v>43332.833655208342</c:v>
                </c:pt>
                <c:pt idx="5564">
                  <c:v>43332.875321932872</c:v>
                </c:pt>
                <c:pt idx="5565">
                  <c:v>43332.916988657409</c:v>
                </c:pt>
                <c:pt idx="5566">
                  <c:v>43332.95865538319</c:v>
                </c:pt>
                <c:pt idx="5567">
                  <c:v>43333.000322106491</c:v>
                </c:pt>
                <c:pt idx="5568">
                  <c:v>43333.041988830984</c:v>
                </c:pt>
                <c:pt idx="5569">
                  <c:v>43333.083655555558</c:v>
                </c:pt>
                <c:pt idx="5570">
                  <c:v>43333.125322279986</c:v>
                </c:pt>
                <c:pt idx="5571">
                  <c:v>43333.166989004625</c:v>
                </c:pt>
                <c:pt idx="5572">
                  <c:v>43333.208655729191</c:v>
                </c:pt>
                <c:pt idx="5573">
                  <c:v>43333.250322453707</c:v>
                </c:pt>
                <c:pt idx="5574">
                  <c:v>43333.291989178186</c:v>
                </c:pt>
                <c:pt idx="5575">
                  <c:v>43333.333655902781</c:v>
                </c:pt>
                <c:pt idx="5576">
                  <c:v>43333.375322627304</c:v>
                </c:pt>
                <c:pt idx="5577">
                  <c:v>43333.416989351848</c:v>
                </c:pt>
                <c:pt idx="5578">
                  <c:v>43333.458656077717</c:v>
                </c:pt>
                <c:pt idx="5579">
                  <c:v>43333.500322800923</c:v>
                </c:pt>
                <c:pt idx="5580">
                  <c:v>43333.541989525424</c:v>
                </c:pt>
                <c:pt idx="5581">
                  <c:v>43333.583656250012</c:v>
                </c:pt>
                <c:pt idx="5582">
                  <c:v>43333.625322974534</c:v>
                </c:pt>
                <c:pt idx="5583">
                  <c:v>43333.666989699072</c:v>
                </c:pt>
                <c:pt idx="5584">
                  <c:v>43333.708656423609</c:v>
                </c:pt>
                <c:pt idx="5585">
                  <c:v>43333.750323148211</c:v>
                </c:pt>
                <c:pt idx="5586">
                  <c:v>43333.791989872574</c:v>
                </c:pt>
                <c:pt idx="5587">
                  <c:v>43333.83365659722</c:v>
                </c:pt>
                <c:pt idx="5588">
                  <c:v>43333.875323321758</c:v>
                </c:pt>
                <c:pt idx="5589">
                  <c:v>43333.916990047212</c:v>
                </c:pt>
                <c:pt idx="5590">
                  <c:v>43333.958656771043</c:v>
                </c:pt>
                <c:pt idx="5591">
                  <c:v>43334.000323495369</c:v>
                </c:pt>
                <c:pt idx="5592">
                  <c:v>43334.041990219906</c:v>
                </c:pt>
                <c:pt idx="5593">
                  <c:v>43334.083656944611</c:v>
                </c:pt>
                <c:pt idx="5594">
                  <c:v>43334.125323668974</c:v>
                </c:pt>
                <c:pt idx="5595">
                  <c:v>43334.166990393518</c:v>
                </c:pt>
                <c:pt idx="5596">
                  <c:v>43334.208657118063</c:v>
                </c:pt>
                <c:pt idx="5597">
                  <c:v>43334.250323842592</c:v>
                </c:pt>
                <c:pt idx="5598">
                  <c:v>43334.291990565347</c:v>
                </c:pt>
                <c:pt idx="5599">
                  <c:v>43334.333657291667</c:v>
                </c:pt>
                <c:pt idx="5600">
                  <c:v>43334.375324016204</c:v>
                </c:pt>
                <c:pt idx="5601">
                  <c:v>43334.416990740741</c:v>
                </c:pt>
                <c:pt idx="5602">
                  <c:v>43334.458657465293</c:v>
                </c:pt>
                <c:pt idx="5603">
                  <c:v>43334.500324189816</c:v>
                </c:pt>
                <c:pt idx="5604">
                  <c:v>43334.541990914324</c:v>
                </c:pt>
                <c:pt idx="5605">
                  <c:v>43334.58365763889</c:v>
                </c:pt>
                <c:pt idx="5606">
                  <c:v>43334.625324362984</c:v>
                </c:pt>
                <c:pt idx="5607">
                  <c:v>43334.666991087965</c:v>
                </c:pt>
                <c:pt idx="5608">
                  <c:v>43334.708657812502</c:v>
                </c:pt>
                <c:pt idx="5609">
                  <c:v>43334.750324537024</c:v>
                </c:pt>
                <c:pt idx="5610">
                  <c:v>43334.791991260157</c:v>
                </c:pt>
                <c:pt idx="5611">
                  <c:v>43334.833657986113</c:v>
                </c:pt>
                <c:pt idx="5612">
                  <c:v>43334.875324710585</c:v>
                </c:pt>
                <c:pt idx="5613">
                  <c:v>43334.916991435202</c:v>
                </c:pt>
                <c:pt idx="5614">
                  <c:v>43334.958658160213</c:v>
                </c:pt>
                <c:pt idx="5615">
                  <c:v>43335.000324884255</c:v>
                </c:pt>
                <c:pt idx="5616">
                  <c:v>43335.041991608785</c:v>
                </c:pt>
                <c:pt idx="5617">
                  <c:v>43335.083658333337</c:v>
                </c:pt>
                <c:pt idx="5618">
                  <c:v>43335.125325057874</c:v>
                </c:pt>
                <c:pt idx="5619">
                  <c:v>43335.166991782404</c:v>
                </c:pt>
                <c:pt idx="5620">
                  <c:v>43335.208658506941</c:v>
                </c:pt>
                <c:pt idx="5621">
                  <c:v>43335.250325231478</c:v>
                </c:pt>
                <c:pt idx="5622">
                  <c:v>43335.291991954975</c:v>
                </c:pt>
                <c:pt idx="5623">
                  <c:v>43335.333658680553</c:v>
                </c:pt>
                <c:pt idx="5624">
                  <c:v>43335.37532540509</c:v>
                </c:pt>
                <c:pt idx="5625">
                  <c:v>43335.416992129642</c:v>
                </c:pt>
                <c:pt idx="5626">
                  <c:v>43335.458658855212</c:v>
                </c:pt>
                <c:pt idx="5627">
                  <c:v>43335.500325578701</c:v>
                </c:pt>
                <c:pt idx="5628">
                  <c:v>43335.541992303224</c:v>
                </c:pt>
                <c:pt idx="5629">
                  <c:v>43335.583659027783</c:v>
                </c:pt>
                <c:pt idx="5630">
                  <c:v>43335.625325752175</c:v>
                </c:pt>
                <c:pt idx="5631">
                  <c:v>43335.666992477003</c:v>
                </c:pt>
                <c:pt idx="5632">
                  <c:v>43335.708659201387</c:v>
                </c:pt>
                <c:pt idx="5633">
                  <c:v>43335.750325925932</c:v>
                </c:pt>
                <c:pt idx="5634">
                  <c:v>43335.791992649974</c:v>
                </c:pt>
                <c:pt idx="5635">
                  <c:v>43335.833659375043</c:v>
                </c:pt>
                <c:pt idx="5636">
                  <c:v>43335.875326099602</c:v>
                </c:pt>
                <c:pt idx="5637">
                  <c:v>43335.916992824212</c:v>
                </c:pt>
                <c:pt idx="5638">
                  <c:v>43335.958659549848</c:v>
                </c:pt>
                <c:pt idx="5639">
                  <c:v>43336.000326273148</c:v>
                </c:pt>
                <c:pt idx="5640">
                  <c:v>43336.041992997685</c:v>
                </c:pt>
                <c:pt idx="5641">
                  <c:v>43336.083659722222</c:v>
                </c:pt>
                <c:pt idx="5642">
                  <c:v>43336.12532644676</c:v>
                </c:pt>
                <c:pt idx="5643">
                  <c:v>43336.166993171275</c:v>
                </c:pt>
                <c:pt idx="5644">
                  <c:v>43336.208659895841</c:v>
                </c:pt>
                <c:pt idx="5645">
                  <c:v>43336.250326620371</c:v>
                </c:pt>
                <c:pt idx="5646">
                  <c:v>43336.291993344908</c:v>
                </c:pt>
                <c:pt idx="5647">
                  <c:v>43336.333660069424</c:v>
                </c:pt>
                <c:pt idx="5648">
                  <c:v>43336.375326793983</c:v>
                </c:pt>
                <c:pt idx="5649">
                  <c:v>43336.416993518542</c:v>
                </c:pt>
                <c:pt idx="5650">
                  <c:v>43336.458660243203</c:v>
                </c:pt>
                <c:pt idx="5651">
                  <c:v>43336.500326967594</c:v>
                </c:pt>
                <c:pt idx="5652">
                  <c:v>43336.541993692132</c:v>
                </c:pt>
                <c:pt idx="5653">
                  <c:v>43336.583660416654</c:v>
                </c:pt>
                <c:pt idx="5654">
                  <c:v>43336.625327141184</c:v>
                </c:pt>
                <c:pt idx="5655">
                  <c:v>43336.666993865576</c:v>
                </c:pt>
                <c:pt idx="5656">
                  <c:v>43336.708660590186</c:v>
                </c:pt>
                <c:pt idx="5657">
                  <c:v>43336.750327314818</c:v>
                </c:pt>
                <c:pt idx="5658">
                  <c:v>43336.791994038984</c:v>
                </c:pt>
                <c:pt idx="5659">
                  <c:v>43336.833660762975</c:v>
                </c:pt>
                <c:pt idx="5660">
                  <c:v>43336.875327488611</c:v>
                </c:pt>
                <c:pt idx="5661">
                  <c:v>43336.916994213003</c:v>
                </c:pt>
                <c:pt idx="5662">
                  <c:v>43336.958660937496</c:v>
                </c:pt>
                <c:pt idx="5663">
                  <c:v>43337.000327662034</c:v>
                </c:pt>
                <c:pt idx="5664">
                  <c:v>43337.041994386593</c:v>
                </c:pt>
                <c:pt idx="5665">
                  <c:v>43337.083661110984</c:v>
                </c:pt>
                <c:pt idx="5666">
                  <c:v>43337.125327834976</c:v>
                </c:pt>
                <c:pt idx="5667">
                  <c:v>43337.166994560175</c:v>
                </c:pt>
                <c:pt idx="5668">
                  <c:v>43337.20866128472</c:v>
                </c:pt>
                <c:pt idx="5669">
                  <c:v>43337.250328009257</c:v>
                </c:pt>
                <c:pt idx="5670">
                  <c:v>43337.291994732303</c:v>
                </c:pt>
                <c:pt idx="5671">
                  <c:v>43337.333661458331</c:v>
                </c:pt>
                <c:pt idx="5672">
                  <c:v>43337.375328182869</c:v>
                </c:pt>
                <c:pt idx="5673">
                  <c:v>43337.416994907413</c:v>
                </c:pt>
                <c:pt idx="5674">
                  <c:v>43337.458661631936</c:v>
                </c:pt>
                <c:pt idx="5675">
                  <c:v>43337.500328356611</c:v>
                </c:pt>
                <c:pt idx="5676">
                  <c:v>43337.541995080996</c:v>
                </c:pt>
                <c:pt idx="5677">
                  <c:v>43337.583661805555</c:v>
                </c:pt>
                <c:pt idx="5678">
                  <c:v>43337.625328529975</c:v>
                </c:pt>
                <c:pt idx="5679">
                  <c:v>43337.666995254629</c:v>
                </c:pt>
                <c:pt idx="5680">
                  <c:v>43337.708661979166</c:v>
                </c:pt>
                <c:pt idx="5681">
                  <c:v>43337.750328703674</c:v>
                </c:pt>
                <c:pt idx="5682">
                  <c:v>43337.791995428226</c:v>
                </c:pt>
                <c:pt idx="5683">
                  <c:v>43337.833662152778</c:v>
                </c:pt>
                <c:pt idx="5684">
                  <c:v>43337.875328877315</c:v>
                </c:pt>
                <c:pt idx="5685">
                  <c:v>43337.916995601852</c:v>
                </c:pt>
                <c:pt idx="5686">
                  <c:v>43337.958662327212</c:v>
                </c:pt>
                <c:pt idx="5687">
                  <c:v>43338.000329050941</c:v>
                </c:pt>
                <c:pt idx="5688">
                  <c:v>43338.041995775464</c:v>
                </c:pt>
                <c:pt idx="5689">
                  <c:v>43338.083662499994</c:v>
                </c:pt>
                <c:pt idx="5690">
                  <c:v>43338.125329224538</c:v>
                </c:pt>
                <c:pt idx="5691">
                  <c:v>43338.166995949083</c:v>
                </c:pt>
                <c:pt idx="5692">
                  <c:v>43338.208662673584</c:v>
                </c:pt>
                <c:pt idx="5693">
                  <c:v>43338.250329399212</c:v>
                </c:pt>
                <c:pt idx="5694">
                  <c:v>43338.291996122585</c:v>
                </c:pt>
                <c:pt idx="5695">
                  <c:v>43338.333662847224</c:v>
                </c:pt>
                <c:pt idx="5696">
                  <c:v>43338.375329571754</c:v>
                </c:pt>
                <c:pt idx="5697">
                  <c:v>43338.416996297725</c:v>
                </c:pt>
                <c:pt idx="5698">
                  <c:v>43338.458663020843</c:v>
                </c:pt>
                <c:pt idx="5699">
                  <c:v>43338.500329745373</c:v>
                </c:pt>
                <c:pt idx="5700">
                  <c:v>43338.54199646991</c:v>
                </c:pt>
                <c:pt idx="5701">
                  <c:v>43338.583663194448</c:v>
                </c:pt>
                <c:pt idx="5702">
                  <c:v>43338.625329918985</c:v>
                </c:pt>
                <c:pt idx="5703">
                  <c:v>43338.666996643522</c:v>
                </c:pt>
                <c:pt idx="5704">
                  <c:v>43338.708663368052</c:v>
                </c:pt>
                <c:pt idx="5705">
                  <c:v>43338.750330092611</c:v>
                </c:pt>
                <c:pt idx="5706">
                  <c:v>43338.791996816974</c:v>
                </c:pt>
                <c:pt idx="5707">
                  <c:v>43338.833663541584</c:v>
                </c:pt>
                <c:pt idx="5708">
                  <c:v>43338.875330266201</c:v>
                </c:pt>
                <c:pt idx="5709">
                  <c:v>43338.916996991211</c:v>
                </c:pt>
                <c:pt idx="5710">
                  <c:v>43338.958663715275</c:v>
                </c:pt>
                <c:pt idx="5711">
                  <c:v>43339.000330439812</c:v>
                </c:pt>
                <c:pt idx="5712">
                  <c:v>43339.04199716435</c:v>
                </c:pt>
                <c:pt idx="5713">
                  <c:v>43339.083663888887</c:v>
                </c:pt>
                <c:pt idx="5714">
                  <c:v>43339.125330612114</c:v>
                </c:pt>
                <c:pt idx="5715">
                  <c:v>43339.166997337961</c:v>
                </c:pt>
                <c:pt idx="5716">
                  <c:v>43339.208664062484</c:v>
                </c:pt>
                <c:pt idx="5717">
                  <c:v>43339.250330787036</c:v>
                </c:pt>
                <c:pt idx="5718">
                  <c:v>43339.29199750987</c:v>
                </c:pt>
                <c:pt idx="5719">
                  <c:v>43339.33366423611</c:v>
                </c:pt>
                <c:pt idx="5720">
                  <c:v>43339.375330960625</c:v>
                </c:pt>
                <c:pt idx="5721">
                  <c:v>43339.416997685192</c:v>
                </c:pt>
                <c:pt idx="5722">
                  <c:v>43339.458664410013</c:v>
                </c:pt>
                <c:pt idx="5723">
                  <c:v>43339.500331134259</c:v>
                </c:pt>
                <c:pt idx="5724">
                  <c:v>43339.541997858796</c:v>
                </c:pt>
                <c:pt idx="5725">
                  <c:v>43339.583664582984</c:v>
                </c:pt>
                <c:pt idx="5726">
                  <c:v>43339.625331307871</c:v>
                </c:pt>
                <c:pt idx="5727">
                  <c:v>43339.666998032408</c:v>
                </c:pt>
                <c:pt idx="5728">
                  <c:v>43339.708664756945</c:v>
                </c:pt>
                <c:pt idx="5729">
                  <c:v>43339.750331481482</c:v>
                </c:pt>
                <c:pt idx="5730">
                  <c:v>43339.791998206005</c:v>
                </c:pt>
                <c:pt idx="5731">
                  <c:v>43339.833664930557</c:v>
                </c:pt>
                <c:pt idx="5732">
                  <c:v>43339.875331655094</c:v>
                </c:pt>
                <c:pt idx="5733">
                  <c:v>43339.916998380213</c:v>
                </c:pt>
                <c:pt idx="5734">
                  <c:v>43339.958665104212</c:v>
                </c:pt>
                <c:pt idx="5735">
                  <c:v>43340.000331828713</c:v>
                </c:pt>
                <c:pt idx="5736">
                  <c:v>43340.041998553184</c:v>
                </c:pt>
                <c:pt idx="5737">
                  <c:v>43340.08366527778</c:v>
                </c:pt>
                <c:pt idx="5738">
                  <c:v>43340.125332002186</c:v>
                </c:pt>
                <c:pt idx="5739">
                  <c:v>43340.166998726861</c:v>
                </c:pt>
                <c:pt idx="5740">
                  <c:v>43340.208665451384</c:v>
                </c:pt>
                <c:pt idx="5741">
                  <c:v>43340.250332175943</c:v>
                </c:pt>
                <c:pt idx="5742">
                  <c:v>43340.291998900175</c:v>
                </c:pt>
                <c:pt idx="5743">
                  <c:v>43340.333665624996</c:v>
                </c:pt>
                <c:pt idx="5744">
                  <c:v>43340.375332349613</c:v>
                </c:pt>
                <c:pt idx="5745">
                  <c:v>43340.416999075213</c:v>
                </c:pt>
                <c:pt idx="5746">
                  <c:v>43340.458665799211</c:v>
                </c:pt>
                <c:pt idx="5747">
                  <c:v>43340.500332523145</c:v>
                </c:pt>
                <c:pt idx="5748">
                  <c:v>43340.541999247682</c:v>
                </c:pt>
                <c:pt idx="5749">
                  <c:v>43340.583665972204</c:v>
                </c:pt>
                <c:pt idx="5750">
                  <c:v>43340.625332696756</c:v>
                </c:pt>
                <c:pt idx="5751">
                  <c:v>43340.666999421286</c:v>
                </c:pt>
                <c:pt idx="5752">
                  <c:v>43340.708666145831</c:v>
                </c:pt>
                <c:pt idx="5753">
                  <c:v>43340.750332870368</c:v>
                </c:pt>
                <c:pt idx="5754">
                  <c:v>43340.791999594905</c:v>
                </c:pt>
                <c:pt idx="5755">
                  <c:v>43340.833666319435</c:v>
                </c:pt>
                <c:pt idx="5756">
                  <c:v>43340.875333044212</c:v>
                </c:pt>
                <c:pt idx="5757">
                  <c:v>43340.916999768611</c:v>
                </c:pt>
                <c:pt idx="5758">
                  <c:v>43340.958666493243</c:v>
                </c:pt>
                <c:pt idx="5759">
                  <c:v>43341.000333217591</c:v>
                </c:pt>
                <c:pt idx="5760">
                  <c:v>43341.041999942143</c:v>
                </c:pt>
                <c:pt idx="5761">
                  <c:v>43341.083666666585</c:v>
                </c:pt>
                <c:pt idx="5762">
                  <c:v>43341.125333391195</c:v>
                </c:pt>
                <c:pt idx="5763">
                  <c:v>43341.167000114976</c:v>
                </c:pt>
                <c:pt idx="5764">
                  <c:v>43341.208666840277</c:v>
                </c:pt>
                <c:pt idx="5765">
                  <c:v>43341.250333564814</c:v>
                </c:pt>
                <c:pt idx="5766">
                  <c:v>43341.292000289184</c:v>
                </c:pt>
                <c:pt idx="5767">
                  <c:v>43341.333667013874</c:v>
                </c:pt>
                <c:pt idx="5768">
                  <c:v>43341.375333738433</c:v>
                </c:pt>
                <c:pt idx="5769">
                  <c:v>43341.417000462963</c:v>
                </c:pt>
                <c:pt idx="5770">
                  <c:v>43341.458667187602</c:v>
                </c:pt>
                <c:pt idx="5771">
                  <c:v>43341.500333912038</c:v>
                </c:pt>
                <c:pt idx="5772">
                  <c:v>43341.542000636582</c:v>
                </c:pt>
                <c:pt idx="5773">
                  <c:v>43341.583667361105</c:v>
                </c:pt>
                <c:pt idx="5774">
                  <c:v>43341.625334085584</c:v>
                </c:pt>
                <c:pt idx="5775">
                  <c:v>43341.667000809975</c:v>
                </c:pt>
                <c:pt idx="5776">
                  <c:v>43341.708667534724</c:v>
                </c:pt>
                <c:pt idx="5777">
                  <c:v>43341.750334259261</c:v>
                </c:pt>
                <c:pt idx="5778">
                  <c:v>43341.792000982976</c:v>
                </c:pt>
                <c:pt idx="5779">
                  <c:v>43341.833667708335</c:v>
                </c:pt>
                <c:pt idx="5780">
                  <c:v>43341.875334433003</c:v>
                </c:pt>
                <c:pt idx="5781">
                  <c:v>43341.91700115741</c:v>
                </c:pt>
                <c:pt idx="5782">
                  <c:v>43341.958667881947</c:v>
                </c:pt>
                <c:pt idx="5783">
                  <c:v>43342.000334606491</c:v>
                </c:pt>
                <c:pt idx="5784">
                  <c:v>43342.042001331021</c:v>
                </c:pt>
                <c:pt idx="5785">
                  <c:v>43342.083668055559</c:v>
                </c:pt>
                <c:pt idx="5786">
                  <c:v>43342.125334780074</c:v>
                </c:pt>
                <c:pt idx="5787">
                  <c:v>43342.167001504575</c:v>
                </c:pt>
                <c:pt idx="5788">
                  <c:v>43342.208668229192</c:v>
                </c:pt>
                <c:pt idx="5789">
                  <c:v>43342.2503349537</c:v>
                </c:pt>
                <c:pt idx="5790">
                  <c:v>43342.292001678194</c:v>
                </c:pt>
                <c:pt idx="5791">
                  <c:v>43342.333668402782</c:v>
                </c:pt>
                <c:pt idx="5792">
                  <c:v>43342.375335127312</c:v>
                </c:pt>
                <c:pt idx="5793">
                  <c:v>43342.417001851834</c:v>
                </c:pt>
                <c:pt idx="5794">
                  <c:v>43342.458668576393</c:v>
                </c:pt>
                <c:pt idx="5795">
                  <c:v>43342.500335301003</c:v>
                </c:pt>
                <c:pt idx="5796">
                  <c:v>43342.542002025461</c:v>
                </c:pt>
                <c:pt idx="5797">
                  <c:v>43342.583668749998</c:v>
                </c:pt>
                <c:pt idx="5798">
                  <c:v>43342.625335474542</c:v>
                </c:pt>
                <c:pt idx="5799">
                  <c:v>43342.667002199072</c:v>
                </c:pt>
                <c:pt idx="5800">
                  <c:v>43342.708668923595</c:v>
                </c:pt>
                <c:pt idx="5801">
                  <c:v>43342.750335648212</c:v>
                </c:pt>
                <c:pt idx="5802">
                  <c:v>43342.792002372684</c:v>
                </c:pt>
                <c:pt idx="5803">
                  <c:v>43342.833669097221</c:v>
                </c:pt>
                <c:pt idx="5804">
                  <c:v>43342.875335821758</c:v>
                </c:pt>
                <c:pt idx="5805">
                  <c:v>43342.917002546295</c:v>
                </c:pt>
                <c:pt idx="5806">
                  <c:v>43342.958669271211</c:v>
                </c:pt>
                <c:pt idx="5807">
                  <c:v>43343.000335995392</c:v>
                </c:pt>
                <c:pt idx="5808">
                  <c:v>43343.042002719907</c:v>
                </c:pt>
                <c:pt idx="5809">
                  <c:v>43343.083669444612</c:v>
                </c:pt>
                <c:pt idx="5810">
                  <c:v>43343.125336168981</c:v>
                </c:pt>
                <c:pt idx="5811">
                  <c:v>43343.167002893504</c:v>
                </c:pt>
                <c:pt idx="5812">
                  <c:v>43343.208669618056</c:v>
                </c:pt>
                <c:pt idx="5813">
                  <c:v>43343.250336343212</c:v>
                </c:pt>
                <c:pt idx="5814">
                  <c:v>43343.292003066985</c:v>
                </c:pt>
                <c:pt idx="5815">
                  <c:v>43343.333669791624</c:v>
                </c:pt>
                <c:pt idx="5816">
                  <c:v>43343.375336516205</c:v>
                </c:pt>
                <c:pt idx="5817">
                  <c:v>43343.417003240742</c:v>
                </c:pt>
                <c:pt idx="5818">
                  <c:v>43343.458669965279</c:v>
                </c:pt>
                <c:pt idx="5819">
                  <c:v>43343.500336689816</c:v>
                </c:pt>
                <c:pt idx="5820">
                  <c:v>43343.542003414361</c:v>
                </c:pt>
                <c:pt idx="5821">
                  <c:v>43343.583670138891</c:v>
                </c:pt>
                <c:pt idx="5822">
                  <c:v>43343.625336862984</c:v>
                </c:pt>
                <c:pt idx="5823">
                  <c:v>43343.667003586976</c:v>
                </c:pt>
                <c:pt idx="5824">
                  <c:v>43343.708670312502</c:v>
                </c:pt>
                <c:pt idx="5825">
                  <c:v>43343.75033703704</c:v>
                </c:pt>
                <c:pt idx="5826">
                  <c:v>43343.792003760223</c:v>
                </c:pt>
                <c:pt idx="5827">
                  <c:v>43343.833670486143</c:v>
                </c:pt>
                <c:pt idx="5828">
                  <c:v>43343.875337210651</c:v>
                </c:pt>
                <c:pt idx="5829">
                  <c:v>43343.917003935188</c:v>
                </c:pt>
                <c:pt idx="5830">
                  <c:v>43343.958670659733</c:v>
                </c:pt>
                <c:pt idx="5831">
                  <c:v>43344.000337384263</c:v>
                </c:pt>
                <c:pt idx="5832">
                  <c:v>43344.042004108793</c:v>
                </c:pt>
                <c:pt idx="5833">
                  <c:v>43344.083670833184</c:v>
                </c:pt>
                <c:pt idx="5834">
                  <c:v>43344.125337557824</c:v>
                </c:pt>
                <c:pt idx="5835">
                  <c:v>43344.167004282404</c:v>
                </c:pt>
                <c:pt idx="5836">
                  <c:v>43344.208671006942</c:v>
                </c:pt>
                <c:pt idx="5837">
                  <c:v>43344.250337731479</c:v>
                </c:pt>
                <c:pt idx="5838">
                  <c:v>43344.292004456016</c:v>
                </c:pt>
                <c:pt idx="5839">
                  <c:v>43344.333671180553</c:v>
                </c:pt>
                <c:pt idx="5840">
                  <c:v>43344.37533790509</c:v>
                </c:pt>
                <c:pt idx="5841">
                  <c:v>43344.417004629628</c:v>
                </c:pt>
                <c:pt idx="5842">
                  <c:v>43344.458671355213</c:v>
                </c:pt>
                <c:pt idx="5843">
                  <c:v>43344.500338079211</c:v>
                </c:pt>
                <c:pt idx="5844">
                  <c:v>43344.542004803225</c:v>
                </c:pt>
                <c:pt idx="5845">
                  <c:v>43344.583671527776</c:v>
                </c:pt>
                <c:pt idx="5846">
                  <c:v>43344.625338252314</c:v>
                </c:pt>
                <c:pt idx="5847">
                  <c:v>43344.667004976851</c:v>
                </c:pt>
                <c:pt idx="5848">
                  <c:v>43344.708671701374</c:v>
                </c:pt>
                <c:pt idx="5849">
                  <c:v>43344.750338427213</c:v>
                </c:pt>
                <c:pt idx="5850">
                  <c:v>43344.792005150455</c:v>
                </c:pt>
                <c:pt idx="5851">
                  <c:v>43344.833671875</c:v>
                </c:pt>
                <c:pt idx="5852">
                  <c:v>43344.875338599602</c:v>
                </c:pt>
                <c:pt idx="5853">
                  <c:v>43344.917005324212</c:v>
                </c:pt>
                <c:pt idx="5854">
                  <c:v>43344.958672049921</c:v>
                </c:pt>
                <c:pt idx="5855">
                  <c:v>43345.000338773149</c:v>
                </c:pt>
                <c:pt idx="5856">
                  <c:v>43345.042005497693</c:v>
                </c:pt>
                <c:pt idx="5857">
                  <c:v>43345.083672222223</c:v>
                </c:pt>
                <c:pt idx="5858">
                  <c:v>43345.12533894676</c:v>
                </c:pt>
                <c:pt idx="5859">
                  <c:v>43345.167005671174</c:v>
                </c:pt>
                <c:pt idx="5860">
                  <c:v>43345.208672395842</c:v>
                </c:pt>
                <c:pt idx="5861">
                  <c:v>43345.250339120612</c:v>
                </c:pt>
                <c:pt idx="5862">
                  <c:v>43345.292005844909</c:v>
                </c:pt>
                <c:pt idx="5863">
                  <c:v>43345.333672569424</c:v>
                </c:pt>
                <c:pt idx="5864">
                  <c:v>43345.375339295213</c:v>
                </c:pt>
                <c:pt idx="5865">
                  <c:v>43345.417006018542</c:v>
                </c:pt>
                <c:pt idx="5866">
                  <c:v>43345.458672743203</c:v>
                </c:pt>
                <c:pt idx="5867">
                  <c:v>43345.500339467602</c:v>
                </c:pt>
                <c:pt idx="5868">
                  <c:v>43345.542006192212</c:v>
                </c:pt>
                <c:pt idx="5869">
                  <c:v>43345.583672916655</c:v>
                </c:pt>
                <c:pt idx="5870">
                  <c:v>43345.625339641185</c:v>
                </c:pt>
                <c:pt idx="5871">
                  <c:v>43345.667006365584</c:v>
                </c:pt>
                <c:pt idx="5872">
                  <c:v>43345.708673090281</c:v>
                </c:pt>
                <c:pt idx="5873">
                  <c:v>43345.750339814818</c:v>
                </c:pt>
                <c:pt idx="5874">
                  <c:v>43345.792006539174</c:v>
                </c:pt>
                <c:pt idx="5875">
                  <c:v>43345.833673263885</c:v>
                </c:pt>
                <c:pt idx="5876">
                  <c:v>43345.875339988612</c:v>
                </c:pt>
                <c:pt idx="5877">
                  <c:v>43345.91700671296</c:v>
                </c:pt>
                <c:pt idx="5878">
                  <c:v>43345.958673437613</c:v>
                </c:pt>
                <c:pt idx="5879">
                  <c:v>43346.000340162034</c:v>
                </c:pt>
                <c:pt idx="5880">
                  <c:v>43346.042006886593</c:v>
                </c:pt>
                <c:pt idx="5881">
                  <c:v>43346.083673610985</c:v>
                </c:pt>
                <c:pt idx="5882">
                  <c:v>43346.125340334984</c:v>
                </c:pt>
                <c:pt idx="5883">
                  <c:v>43346.167007060176</c:v>
                </c:pt>
                <c:pt idx="5884">
                  <c:v>43346.20867378472</c:v>
                </c:pt>
                <c:pt idx="5885">
                  <c:v>43346.250340509185</c:v>
                </c:pt>
                <c:pt idx="5886">
                  <c:v>43346.292007233584</c:v>
                </c:pt>
                <c:pt idx="5887">
                  <c:v>43346.333673958332</c:v>
                </c:pt>
                <c:pt idx="5888">
                  <c:v>43346.375340682855</c:v>
                </c:pt>
                <c:pt idx="5889">
                  <c:v>43346.417007407443</c:v>
                </c:pt>
                <c:pt idx="5890">
                  <c:v>43346.458674132213</c:v>
                </c:pt>
                <c:pt idx="5891">
                  <c:v>43346.500340856481</c:v>
                </c:pt>
                <c:pt idx="5892">
                  <c:v>43346.542007580996</c:v>
                </c:pt>
                <c:pt idx="5893">
                  <c:v>43346.583674305562</c:v>
                </c:pt>
                <c:pt idx="5894">
                  <c:v>43346.625341029976</c:v>
                </c:pt>
                <c:pt idx="5895">
                  <c:v>43346.667007754586</c:v>
                </c:pt>
                <c:pt idx="5896">
                  <c:v>43346.708674479203</c:v>
                </c:pt>
                <c:pt idx="5897">
                  <c:v>43346.750341203704</c:v>
                </c:pt>
                <c:pt idx="5898">
                  <c:v>43346.792007928234</c:v>
                </c:pt>
                <c:pt idx="5899">
                  <c:v>43346.833674652778</c:v>
                </c:pt>
                <c:pt idx="5900">
                  <c:v>43346.875341377316</c:v>
                </c:pt>
                <c:pt idx="5901">
                  <c:v>43346.917008101853</c:v>
                </c:pt>
                <c:pt idx="5902">
                  <c:v>43346.958674827212</c:v>
                </c:pt>
                <c:pt idx="5903">
                  <c:v>43347.000341550927</c:v>
                </c:pt>
                <c:pt idx="5904">
                  <c:v>43347.042008275603</c:v>
                </c:pt>
                <c:pt idx="5905">
                  <c:v>43347.083675000002</c:v>
                </c:pt>
                <c:pt idx="5906">
                  <c:v>43347.125341724524</c:v>
                </c:pt>
                <c:pt idx="5907">
                  <c:v>43347.167008449083</c:v>
                </c:pt>
                <c:pt idx="5908">
                  <c:v>43347.208675173606</c:v>
                </c:pt>
                <c:pt idx="5909">
                  <c:v>43347.250341898201</c:v>
                </c:pt>
                <c:pt idx="5910">
                  <c:v>43347.292008622586</c:v>
                </c:pt>
                <c:pt idx="5911">
                  <c:v>43347.333675347232</c:v>
                </c:pt>
                <c:pt idx="5912">
                  <c:v>43347.375342071755</c:v>
                </c:pt>
                <c:pt idx="5913">
                  <c:v>43347.417008796299</c:v>
                </c:pt>
                <c:pt idx="5914">
                  <c:v>43347.458675521011</c:v>
                </c:pt>
                <c:pt idx="5915">
                  <c:v>43347.500342245381</c:v>
                </c:pt>
                <c:pt idx="5916">
                  <c:v>43347.542008969911</c:v>
                </c:pt>
                <c:pt idx="5917">
                  <c:v>43347.583675694441</c:v>
                </c:pt>
                <c:pt idx="5918">
                  <c:v>43347.625342418978</c:v>
                </c:pt>
                <c:pt idx="5919">
                  <c:v>43347.667009143515</c:v>
                </c:pt>
                <c:pt idx="5920">
                  <c:v>43347.708675868053</c:v>
                </c:pt>
                <c:pt idx="5921">
                  <c:v>43347.75034259259</c:v>
                </c:pt>
                <c:pt idx="5922">
                  <c:v>43347.792009317127</c:v>
                </c:pt>
                <c:pt idx="5923">
                  <c:v>43347.833676041664</c:v>
                </c:pt>
                <c:pt idx="5924">
                  <c:v>43347.875342766194</c:v>
                </c:pt>
                <c:pt idx="5925">
                  <c:v>43347.917009491212</c:v>
                </c:pt>
                <c:pt idx="5926">
                  <c:v>43347.958676215283</c:v>
                </c:pt>
                <c:pt idx="5927">
                  <c:v>43348.000342939806</c:v>
                </c:pt>
                <c:pt idx="5928">
                  <c:v>43348.04200966435</c:v>
                </c:pt>
                <c:pt idx="5929">
                  <c:v>43348.083676389011</c:v>
                </c:pt>
                <c:pt idx="5930">
                  <c:v>43348.125343112137</c:v>
                </c:pt>
                <c:pt idx="5931">
                  <c:v>43348.167009837955</c:v>
                </c:pt>
                <c:pt idx="5932">
                  <c:v>43348.208676562484</c:v>
                </c:pt>
                <c:pt idx="5933">
                  <c:v>43348.250343287036</c:v>
                </c:pt>
                <c:pt idx="5934">
                  <c:v>43348.292010010984</c:v>
                </c:pt>
                <c:pt idx="5935">
                  <c:v>43348.333676736111</c:v>
                </c:pt>
                <c:pt idx="5936">
                  <c:v>43348.375343460626</c:v>
                </c:pt>
                <c:pt idx="5937">
                  <c:v>43348.417010185192</c:v>
                </c:pt>
                <c:pt idx="5938">
                  <c:v>43348.458676910013</c:v>
                </c:pt>
                <c:pt idx="5939">
                  <c:v>43348.500343634194</c:v>
                </c:pt>
                <c:pt idx="5940">
                  <c:v>43348.542010359211</c:v>
                </c:pt>
                <c:pt idx="5941">
                  <c:v>43348.583677083334</c:v>
                </c:pt>
                <c:pt idx="5942">
                  <c:v>43348.625343806976</c:v>
                </c:pt>
                <c:pt idx="5943">
                  <c:v>43348.667010532175</c:v>
                </c:pt>
                <c:pt idx="5944">
                  <c:v>43348.708677257011</c:v>
                </c:pt>
                <c:pt idx="5945">
                  <c:v>43348.750343981475</c:v>
                </c:pt>
                <c:pt idx="5946">
                  <c:v>43348.79201070602</c:v>
                </c:pt>
                <c:pt idx="5947">
                  <c:v>43348.833677430601</c:v>
                </c:pt>
                <c:pt idx="5948">
                  <c:v>43348.875344155094</c:v>
                </c:pt>
                <c:pt idx="5949">
                  <c:v>43348.917010879632</c:v>
                </c:pt>
                <c:pt idx="5950">
                  <c:v>43348.958677604212</c:v>
                </c:pt>
                <c:pt idx="5951">
                  <c:v>43349.000344328713</c:v>
                </c:pt>
                <c:pt idx="5952">
                  <c:v>43349.042011053236</c:v>
                </c:pt>
                <c:pt idx="5953">
                  <c:v>43349.08367777778</c:v>
                </c:pt>
                <c:pt idx="5954">
                  <c:v>43349.125344500768</c:v>
                </c:pt>
                <c:pt idx="5955">
                  <c:v>43349.167011226862</c:v>
                </c:pt>
                <c:pt idx="5956">
                  <c:v>43349.208677951385</c:v>
                </c:pt>
                <c:pt idx="5957">
                  <c:v>43349.250344675929</c:v>
                </c:pt>
                <c:pt idx="5958">
                  <c:v>43349.292011400466</c:v>
                </c:pt>
                <c:pt idx="5959">
                  <c:v>43349.333678125011</c:v>
                </c:pt>
                <c:pt idx="5960">
                  <c:v>43349.375344849541</c:v>
                </c:pt>
                <c:pt idx="5961">
                  <c:v>43349.417011574093</c:v>
                </c:pt>
                <c:pt idx="5962">
                  <c:v>43349.458678300303</c:v>
                </c:pt>
                <c:pt idx="5963">
                  <c:v>43349.500345023145</c:v>
                </c:pt>
                <c:pt idx="5964">
                  <c:v>43349.542011747682</c:v>
                </c:pt>
                <c:pt idx="5965">
                  <c:v>43349.583678472241</c:v>
                </c:pt>
                <c:pt idx="5966">
                  <c:v>43349.625345196757</c:v>
                </c:pt>
                <c:pt idx="5967">
                  <c:v>43349.667011921185</c:v>
                </c:pt>
                <c:pt idx="5968">
                  <c:v>43349.708678645831</c:v>
                </c:pt>
                <c:pt idx="5969">
                  <c:v>43349.750345370368</c:v>
                </c:pt>
                <c:pt idx="5970">
                  <c:v>43349.792012094913</c:v>
                </c:pt>
                <c:pt idx="5971">
                  <c:v>43349.833678819436</c:v>
                </c:pt>
                <c:pt idx="5972">
                  <c:v>43349.87534554398</c:v>
                </c:pt>
                <c:pt idx="5973">
                  <c:v>43349.917012268612</c:v>
                </c:pt>
                <c:pt idx="5974">
                  <c:v>43349.958678994306</c:v>
                </c:pt>
                <c:pt idx="5975">
                  <c:v>43350.000345717584</c:v>
                </c:pt>
                <c:pt idx="5976">
                  <c:v>43350.042012443213</c:v>
                </c:pt>
                <c:pt idx="5977">
                  <c:v>43350.083679166666</c:v>
                </c:pt>
                <c:pt idx="5978">
                  <c:v>43350.125345891174</c:v>
                </c:pt>
                <c:pt idx="5979">
                  <c:v>43350.167012614984</c:v>
                </c:pt>
                <c:pt idx="5980">
                  <c:v>43350.208679340292</c:v>
                </c:pt>
                <c:pt idx="5981">
                  <c:v>43350.250346064815</c:v>
                </c:pt>
                <c:pt idx="5982">
                  <c:v>43350.292012789185</c:v>
                </c:pt>
                <c:pt idx="5983">
                  <c:v>43350.333679513875</c:v>
                </c:pt>
                <c:pt idx="5984">
                  <c:v>43350.375346238441</c:v>
                </c:pt>
                <c:pt idx="5985">
                  <c:v>43350.417012962993</c:v>
                </c:pt>
                <c:pt idx="5986">
                  <c:v>43350.458679687603</c:v>
                </c:pt>
                <c:pt idx="5987">
                  <c:v>43350.500346412038</c:v>
                </c:pt>
                <c:pt idx="5988">
                  <c:v>43350.542013136612</c:v>
                </c:pt>
                <c:pt idx="5989">
                  <c:v>43350.583679861105</c:v>
                </c:pt>
                <c:pt idx="5990">
                  <c:v>43350.625346584296</c:v>
                </c:pt>
                <c:pt idx="5991">
                  <c:v>43350.667013310187</c:v>
                </c:pt>
                <c:pt idx="5992">
                  <c:v>43350.708680034724</c:v>
                </c:pt>
                <c:pt idx="5993">
                  <c:v>43350.750346759254</c:v>
                </c:pt>
                <c:pt idx="5994">
                  <c:v>43350.792013483784</c:v>
                </c:pt>
                <c:pt idx="5995">
                  <c:v>43350.833680208336</c:v>
                </c:pt>
                <c:pt idx="5996">
                  <c:v>43350.875346932873</c:v>
                </c:pt>
                <c:pt idx="5997">
                  <c:v>43350.91701365741</c:v>
                </c:pt>
                <c:pt idx="5998">
                  <c:v>43350.958680381947</c:v>
                </c:pt>
                <c:pt idx="5999">
                  <c:v>43351.000347106492</c:v>
                </c:pt>
                <c:pt idx="6000">
                  <c:v>43351.042013831022</c:v>
                </c:pt>
                <c:pt idx="6001">
                  <c:v>43351.083680554984</c:v>
                </c:pt>
                <c:pt idx="6002">
                  <c:v>43351.125347280074</c:v>
                </c:pt>
                <c:pt idx="6003">
                  <c:v>43351.167014004626</c:v>
                </c:pt>
                <c:pt idx="6004">
                  <c:v>43351.208680729156</c:v>
                </c:pt>
                <c:pt idx="6005">
                  <c:v>43351.250347453701</c:v>
                </c:pt>
                <c:pt idx="6006">
                  <c:v>43351.292014178238</c:v>
                </c:pt>
                <c:pt idx="6007">
                  <c:v>43351.333680902775</c:v>
                </c:pt>
                <c:pt idx="6008">
                  <c:v>43351.375347627305</c:v>
                </c:pt>
                <c:pt idx="6009">
                  <c:v>43351.417014351893</c:v>
                </c:pt>
                <c:pt idx="6010">
                  <c:v>43351.458681076612</c:v>
                </c:pt>
                <c:pt idx="6011">
                  <c:v>43351.500347800931</c:v>
                </c:pt>
                <c:pt idx="6012">
                  <c:v>43351.542014525461</c:v>
                </c:pt>
                <c:pt idx="6013">
                  <c:v>43351.583681249998</c:v>
                </c:pt>
                <c:pt idx="6014">
                  <c:v>43351.625347974536</c:v>
                </c:pt>
                <c:pt idx="6015">
                  <c:v>43351.667014699073</c:v>
                </c:pt>
                <c:pt idx="6016">
                  <c:v>43351.708681423595</c:v>
                </c:pt>
                <c:pt idx="6017">
                  <c:v>43351.750348148213</c:v>
                </c:pt>
                <c:pt idx="6018">
                  <c:v>43351.792014872684</c:v>
                </c:pt>
                <c:pt idx="6019">
                  <c:v>43351.833681597185</c:v>
                </c:pt>
                <c:pt idx="6020">
                  <c:v>43351.875348321759</c:v>
                </c:pt>
                <c:pt idx="6021">
                  <c:v>43351.917015047213</c:v>
                </c:pt>
                <c:pt idx="6022">
                  <c:v>43351.958681770833</c:v>
                </c:pt>
                <c:pt idx="6023">
                  <c:v>43352.000348495392</c:v>
                </c:pt>
                <c:pt idx="6024">
                  <c:v>43352.042015220213</c:v>
                </c:pt>
                <c:pt idx="6025">
                  <c:v>43352.083681944445</c:v>
                </c:pt>
                <c:pt idx="6026">
                  <c:v>43352.125348668975</c:v>
                </c:pt>
                <c:pt idx="6027">
                  <c:v>43352.167015393519</c:v>
                </c:pt>
                <c:pt idx="6028">
                  <c:v>43352.208682118056</c:v>
                </c:pt>
                <c:pt idx="6029">
                  <c:v>43352.250348842601</c:v>
                </c:pt>
                <c:pt idx="6030">
                  <c:v>43352.292015567124</c:v>
                </c:pt>
                <c:pt idx="6031">
                  <c:v>43352.333682291654</c:v>
                </c:pt>
                <c:pt idx="6032">
                  <c:v>43352.375349016205</c:v>
                </c:pt>
                <c:pt idx="6033">
                  <c:v>43352.417015740742</c:v>
                </c:pt>
                <c:pt idx="6034">
                  <c:v>43352.45868246528</c:v>
                </c:pt>
                <c:pt idx="6035">
                  <c:v>43352.500349189817</c:v>
                </c:pt>
                <c:pt idx="6036">
                  <c:v>43352.542015914361</c:v>
                </c:pt>
                <c:pt idx="6037">
                  <c:v>43352.583682638884</c:v>
                </c:pt>
                <c:pt idx="6038">
                  <c:v>43352.625349363174</c:v>
                </c:pt>
                <c:pt idx="6039">
                  <c:v>43352.667016087966</c:v>
                </c:pt>
                <c:pt idx="6040">
                  <c:v>43352.708682812474</c:v>
                </c:pt>
                <c:pt idx="6041">
                  <c:v>43352.750349537026</c:v>
                </c:pt>
                <c:pt idx="6042">
                  <c:v>43352.792016261577</c:v>
                </c:pt>
                <c:pt idx="6043">
                  <c:v>43352.833682986115</c:v>
                </c:pt>
                <c:pt idx="6044">
                  <c:v>43352.875349710594</c:v>
                </c:pt>
                <c:pt idx="6045">
                  <c:v>43352.917016435211</c:v>
                </c:pt>
                <c:pt idx="6046">
                  <c:v>43352.958683159719</c:v>
                </c:pt>
                <c:pt idx="6047">
                  <c:v>43353.000349884256</c:v>
                </c:pt>
                <c:pt idx="6048">
                  <c:v>43353.042016608793</c:v>
                </c:pt>
                <c:pt idx="6049">
                  <c:v>43353.083683333185</c:v>
                </c:pt>
                <c:pt idx="6050">
                  <c:v>43353.125350057824</c:v>
                </c:pt>
                <c:pt idx="6051">
                  <c:v>43353.167016782405</c:v>
                </c:pt>
                <c:pt idx="6052">
                  <c:v>43353.208683506935</c:v>
                </c:pt>
                <c:pt idx="6053">
                  <c:v>43353.250350231479</c:v>
                </c:pt>
                <c:pt idx="6054">
                  <c:v>43353.292016956017</c:v>
                </c:pt>
                <c:pt idx="6055">
                  <c:v>43353.333683680554</c:v>
                </c:pt>
                <c:pt idx="6056">
                  <c:v>43353.375350405091</c:v>
                </c:pt>
                <c:pt idx="6057">
                  <c:v>43353.417017129643</c:v>
                </c:pt>
                <c:pt idx="6058">
                  <c:v>43353.458683854202</c:v>
                </c:pt>
                <c:pt idx="6059">
                  <c:v>43353.500350578703</c:v>
                </c:pt>
                <c:pt idx="6060">
                  <c:v>43353.54201730324</c:v>
                </c:pt>
                <c:pt idx="6061">
                  <c:v>43353.583684027777</c:v>
                </c:pt>
                <c:pt idx="6062">
                  <c:v>43353.625350752176</c:v>
                </c:pt>
                <c:pt idx="6063">
                  <c:v>43353.667017477012</c:v>
                </c:pt>
                <c:pt idx="6064">
                  <c:v>43353.708684201374</c:v>
                </c:pt>
                <c:pt idx="6065">
                  <c:v>43353.750350925933</c:v>
                </c:pt>
                <c:pt idx="6066">
                  <c:v>43353.792017650456</c:v>
                </c:pt>
                <c:pt idx="6067">
                  <c:v>43353.833684375</c:v>
                </c:pt>
                <c:pt idx="6068">
                  <c:v>43353.875351099603</c:v>
                </c:pt>
                <c:pt idx="6069">
                  <c:v>43353.917017824213</c:v>
                </c:pt>
                <c:pt idx="6070">
                  <c:v>43353.958684548612</c:v>
                </c:pt>
                <c:pt idx="6071">
                  <c:v>43354.000351273149</c:v>
                </c:pt>
                <c:pt idx="6072">
                  <c:v>43354.042017999076</c:v>
                </c:pt>
                <c:pt idx="6073">
                  <c:v>43354.083684722224</c:v>
                </c:pt>
                <c:pt idx="6074">
                  <c:v>43354.125351446761</c:v>
                </c:pt>
                <c:pt idx="6075">
                  <c:v>43354.167018171276</c:v>
                </c:pt>
                <c:pt idx="6076">
                  <c:v>43354.208684895835</c:v>
                </c:pt>
                <c:pt idx="6077">
                  <c:v>43354.250351620372</c:v>
                </c:pt>
                <c:pt idx="6078">
                  <c:v>43354.292018345011</c:v>
                </c:pt>
                <c:pt idx="6079">
                  <c:v>43354.333685069425</c:v>
                </c:pt>
                <c:pt idx="6080">
                  <c:v>43354.375351793991</c:v>
                </c:pt>
                <c:pt idx="6081">
                  <c:v>43354.417018518543</c:v>
                </c:pt>
                <c:pt idx="6082">
                  <c:v>43354.458685243211</c:v>
                </c:pt>
                <c:pt idx="6083">
                  <c:v>43354.500351967596</c:v>
                </c:pt>
                <c:pt idx="6084">
                  <c:v>43354.542018692213</c:v>
                </c:pt>
                <c:pt idx="6085">
                  <c:v>43354.58368541667</c:v>
                </c:pt>
                <c:pt idx="6086">
                  <c:v>43354.625352141185</c:v>
                </c:pt>
                <c:pt idx="6087">
                  <c:v>43354.667018865584</c:v>
                </c:pt>
                <c:pt idx="6088">
                  <c:v>43354.708685590274</c:v>
                </c:pt>
                <c:pt idx="6089">
                  <c:v>43354.750352314812</c:v>
                </c:pt>
                <c:pt idx="6090">
                  <c:v>43354.792019039334</c:v>
                </c:pt>
                <c:pt idx="6091">
                  <c:v>43354.833685762984</c:v>
                </c:pt>
                <c:pt idx="6092">
                  <c:v>43354.875352488612</c:v>
                </c:pt>
                <c:pt idx="6093">
                  <c:v>43354.917019213011</c:v>
                </c:pt>
                <c:pt idx="6094">
                  <c:v>43354.958685937498</c:v>
                </c:pt>
                <c:pt idx="6095">
                  <c:v>43355.000352662035</c:v>
                </c:pt>
                <c:pt idx="6096">
                  <c:v>43355.042019387212</c:v>
                </c:pt>
                <c:pt idx="6097">
                  <c:v>43355.083686110986</c:v>
                </c:pt>
                <c:pt idx="6098">
                  <c:v>43355.125352835574</c:v>
                </c:pt>
                <c:pt idx="6099">
                  <c:v>43355.167019560184</c:v>
                </c:pt>
                <c:pt idx="6100">
                  <c:v>43355.208686284721</c:v>
                </c:pt>
                <c:pt idx="6101">
                  <c:v>43355.250353009258</c:v>
                </c:pt>
                <c:pt idx="6102">
                  <c:v>43355.292019733584</c:v>
                </c:pt>
                <c:pt idx="6103">
                  <c:v>43355.333686458333</c:v>
                </c:pt>
                <c:pt idx="6104">
                  <c:v>43355.375353182892</c:v>
                </c:pt>
                <c:pt idx="6105">
                  <c:v>43355.417019907443</c:v>
                </c:pt>
                <c:pt idx="6106">
                  <c:v>43355.458686631944</c:v>
                </c:pt>
                <c:pt idx="6107">
                  <c:v>43355.500353356612</c:v>
                </c:pt>
                <c:pt idx="6108">
                  <c:v>43355.542020081004</c:v>
                </c:pt>
                <c:pt idx="6109">
                  <c:v>43355.583686805556</c:v>
                </c:pt>
                <c:pt idx="6110">
                  <c:v>43355.625353529984</c:v>
                </c:pt>
                <c:pt idx="6111">
                  <c:v>43355.667020254594</c:v>
                </c:pt>
                <c:pt idx="6112">
                  <c:v>43355.708686979167</c:v>
                </c:pt>
                <c:pt idx="6113">
                  <c:v>43355.750353703705</c:v>
                </c:pt>
                <c:pt idx="6114">
                  <c:v>43355.792020428235</c:v>
                </c:pt>
                <c:pt idx="6115">
                  <c:v>43355.833687152779</c:v>
                </c:pt>
                <c:pt idx="6116">
                  <c:v>43355.875353877316</c:v>
                </c:pt>
                <c:pt idx="6117">
                  <c:v>43355.917020601824</c:v>
                </c:pt>
                <c:pt idx="6118">
                  <c:v>43355.958687327213</c:v>
                </c:pt>
                <c:pt idx="6119">
                  <c:v>43356.000354050942</c:v>
                </c:pt>
                <c:pt idx="6120">
                  <c:v>43356.042020775465</c:v>
                </c:pt>
                <c:pt idx="6121">
                  <c:v>43356.083687499995</c:v>
                </c:pt>
                <c:pt idx="6122">
                  <c:v>43356.125354224539</c:v>
                </c:pt>
                <c:pt idx="6123">
                  <c:v>43356.167020949077</c:v>
                </c:pt>
                <c:pt idx="6124">
                  <c:v>43356.208687673585</c:v>
                </c:pt>
                <c:pt idx="6125">
                  <c:v>43356.250354399213</c:v>
                </c:pt>
                <c:pt idx="6126">
                  <c:v>43356.292021122674</c:v>
                </c:pt>
                <c:pt idx="6127">
                  <c:v>43356.333687847226</c:v>
                </c:pt>
                <c:pt idx="6128">
                  <c:v>43356.375354571755</c:v>
                </c:pt>
                <c:pt idx="6129">
                  <c:v>43356.417021296293</c:v>
                </c:pt>
                <c:pt idx="6130">
                  <c:v>43356.458688021012</c:v>
                </c:pt>
                <c:pt idx="6131">
                  <c:v>43356.500354745367</c:v>
                </c:pt>
                <c:pt idx="6132">
                  <c:v>43356.542021469912</c:v>
                </c:pt>
                <c:pt idx="6133">
                  <c:v>43356.583688194441</c:v>
                </c:pt>
                <c:pt idx="6134">
                  <c:v>43356.625354918979</c:v>
                </c:pt>
                <c:pt idx="6135">
                  <c:v>43356.667021643174</c:v>
                </c:pt>
                <c:pt idx="6136">
                  <c:v>43356.708688368053</c:v>
                </c:pt>
                <c:pt idx="6137">
                  <c:v>43356.750355092612</c:v>
                </c:pt>
                <c:pt idx="6138">
                  <c:v>43356.792021816975</c:v>
                </c:pt>
                <c:pt idx="6139">
                  <c:v>43356.833688541585</c:v>
                </c:pt>
                <c:pt idx="6140">
                  <c:v>43356.875355266202</c:v>
                </c:pt>
                <c:pt idx="6141">
                  <c:v>43356.917021990739</c:v>
                </c:pt>
                <c:pt idx="6142">
                  <c:v>43356.958688715276</c:v>
                </c:pt>
                <c:pt idx="6143">
                  <c:v>43357.000355439843</c:v>
                </c:pt>
                <c:pt idx="6144">
                  <c:v>43357.042022164351</c:v>
                </c:pt>
                <c:pt idx="6145">
                  <c:v>43357.083688888888</c:v>
                </c:pt>
                <c:pt idx="6146">
                  <c:v>43357.125355612974</c:v>
                </c:pt>
                <c:pt idx="6147">
                  <c:v>43357.167022337955</c:v>
                </c:pt>
                <c:pt idx="6148">
                  <c:v>43357.2086890625</c:v>
                </c:pt>
                <c:pt idx="6149">
                  <c:v>43357.250355787037</c:v>
                </c:pt>
                <c:pt idx="6150">
                  <c:v>43357.292022509937</c:v>
                </c:pt>
                <c:pt idx="6151">
                  <c:v>43357.333689236111</c:v>
                </c:pt>
                <c:pt idx="6152">
                  <c:v>43357.375355960634</c:v>
                </c:pt>
                <c:pt idx="6153">
                  <c:v>43357.417022685186</c:v>
                </c:pt>
                <c:pt idx="6154">
                  <c:v>43357.458689410043</c:v>
                </c:pt>
                <c:pt idx="6155">
                  <c:v>43357.50035613426</c:v>
                </c:pt>
                <c:pt idx="6156">
                  <c:v>43357.542022858797</c:v>
                </c:pt>
                <c:pt idx="6157">
                  <c:v>43357.583689583174</c:v>
                </c:pt>
                <c:pt idx="6158">
                  <c:v>43357.625356307872</c:v>
                </c:pt>
                <c:pt idx="6159">
                  <c:v>43357.667023032176</c:v>
                </c:pt>
                <c:pt idx="6160">
                  <c:v>43357.708689756946</c:v>
                </c:pt>
                <c:pt idx="6161">
                  <c:v>43357.750356481483</c:v>
                </c:pt>
                <c:pt idx="6162">
                  <c:v>43357.792023206021</c:v>
                </c:pt>
                <c:pt idx="6163">
                  <c:v>43357.833689930558</c:v>
                </c:pt>
                <c:pt idx="6164">
                  <c:v>43357.875356655095</c:v>
                </c:pt>
                <c:pt idx="6165">
                  <c:v>43357.917023379632</c:v>
                </c:pt>
                <c:pt idx="6166">
                  <c:v>43357.958690104213</c:v>
                </c:pt>
                <c:pt idx="6167">
                  <c:v>43358.000356828743</c:v>
                </c:pt>
                <c:pt idx="6168">
                  <c:v>43358.042023553186</c:v>
                </c:pt>
                <c:pt idx="6169">
                  <c:v>43358.083690277781</c:v>
                </c:pt>
                <c:pt idx="6170">
                  <c:v>43358.125357002304</c:v>
                </c:pt>
                <c:pt idx="6171">
                  <c:v>43358.167023726855</c:v>
                </c:pt>
                <c:pt idx="6172">
                  <c:v>43358.208690451385</c:v>
                </c:pt>
                <c:pt idx="6173">
                  <c:v>43358.250357176243</c:v>
                </c:pt>
                <c:pt idx="6174">
                  <c:v>43358.292023900176</c:v>
                </c:pt>
                <c:pt idx="6175">
                  <c:v>43358.333690624997</c:v>
                </c:pt>
                <c:pt idx="6176">
                  <c:v>43358.375357349643</c:v>
                </c:pt>
                <c:pt idx="6177">
                  <c:v>43358.417024074093</c:v>
                </c:pt>
                <c:pt idx="6178">
                  <c:v>43358.458690799212</c:v>
                </c:pt>
                <c:pt idx="6179">
                  <c:v>43358.500357523146</c:v>
                </c:pt>
                <c:pt idx="6180">
                  <c:v>43358.542024247683</c:v>
                </c:pt>
                <c:pt idx="6181">
                  <c:v>43358.58369097222</c:v>
                </c:pt>
                <c:pt idx="6182">
                  <c:v>43358.625357696757</c:v>
                </c:pt>
                <c:pt idx="6183">
                  <c:v>43358.667024421185</c:v>
                </c:pt>
                <c:pt idx="6184">
                  <c:v>43358.708691145832</c:v>
                </c:pt>
                <c:pt idx="6185">
                  <c:v>43358.750357870369</c:v>
                </c:pt>
                <c:pt idx="6186">
                  <c:v>43358.792024594906</c:v>
                </c:pt>
                <c:pt idx="6187">
                  <c:v>43358.833691319436</c:v>
                </c:pt>
                <c:pt idx="6188">
                  <c:v>43358.875358044213</c:v>
                </c:pt>
                <c:pt idx="6189">
                  <c:v>43358.917024768518</c:v>
                </c:pt>
                <c:pt idx="6190">
                  <c:v>43358.958691494408</c:v>
                </c:pt>
                <c:pt idx="6191">
                  <c:v>43359.000358217592</c:v>
                </c:pt>
                <c:pt idx="6192">
                  <c:v>43359.042024942202</c:v>
                </c:pt>
                <c:pt idx="6193">
                  <c:v>43359.083691666594</c:v>
                </c:pt>
                <c:pt idx="6194">
                  <c:v>43359.125358391204</c:v>
                </c:pt>
                <c:pt idx="6195">
                  <c:v>43359.167025115574</c:v>
                </c:pt>
                <c:pt idx="6196">
                  <c:v>43359.208691840278</c:v>
                </c:pt>
                <c:pt idx="6197">
                  <c:v>43359.250358564816</c:v>
                </c:pt>
                <c:pt idx="6198">
                  <c:v>43359.292025289324</c:v>
                </c:pt>
                <c:pt idx="6199">
                  <c:v>43359.333692013875</c:v>
                </c:pt>
                <c:pt idx="6200">
                  <c:v>43359.375358738442</c:v>
                </c:pt>
                <c:pt idx="6201">
                  <c:v>43359.417025462993</c:v>
                </c:pt>
                <c:pt idx="6202">
                  <c:v>43359.458692187603</c:v>
                </c:pt>
                <c:pt idx="6203">
                  <c:v>43359.500358912039</c:v>
                </c:pt>
                <c:pt idx="6204">
                  <c:v>43359.542025636583</c:v>
                </c:pt>
                <c:pt idx="6205">
                  <c:v>43359.583692361106</c:v>
                </c:pt>
                <c:pt idx="6206">
                  <c:v>43359.625359085585</c:v>
                </c:pt>
                <c:pt idx="6207">
                  <c:v>43359.667025809984</c:v>
                </c:pt>
                <c:pt idx="6208">
                  <c:v>43359.708692534725</c:v>
                </c:pt>
                <c:pt idx="6209">
                  <c:v>43359.750359259262</c:v>
                </c:pt>
                <c:pt idx="6210">
                  <c:v>43359.792025983574</c:v>
                </c:pt>
                <c:pt idx="6211">
                  <c:v>43359.833692708336</c:v>
                </c:pt>
                <c:pt idx="6212">
                  <c:v>43359.875359433012</c:v>
                </c:pt>
                <c:pt idx="6213">
                  <c:v>43359.917026157411</c:v>
                </c:pt>
                <c:pt idx="6214">
                  <c:v>43359.958692881941</c:v>
                </c:pt>
                <c:pt idx="6215">
                  <c:v>43360.000359606493</c:v>
                </c:pt>
                <c:pt idx="6216">
                  <c:v>43360.042026331015</c:v>
                </c:pt>
                <c:pt idx="6217">
                  <c:v>43360.083693055552</c:v>
                </c:pt>
                <c:pt idx="6218">
                  <c:v>43360.125359780075</c:v>
                </c:pt>
                <c:pt idx="6219">
                  <c:v>43360.167026504576</c:v>
                </c:pt>
                <c:pt idx="6220">
                  <c:v>43360.208693229193</c:v>
                </c:pt>
                <c:pt idx="6221">
                  <c:v>43360.250359953701</c:v>
                </c:pt>
                <c:pt idx="6222">
                  <c:v>43360.292026678224</c:v>
                </c:pt>
                <c:pt idx="6223">
                  <c:v>43360.333693402783</c:v>
                </c:pt>
                <c:pt idx="6224">
                  <c:v>43360.375360127306</c:v>
                </c:pt>
                <c:pt idx="6225">
                  <c:v>43360.41702685185</c:v>
                </c:pt>
                <c:pt idx="6226">
                  <c:v>43360.458693576613</c:v>
                </c:pt>
                <c:pt idx="6227">
                  <c:v>43360.500360300932</c:v>
                </c:pt>
                <c:pt idx="6228">
                  <c:v>43360.542027025462</c:v>
                </c:pt>
                <c:pt idx="6229">
                  <c:v>43360.583693749999</c:v>
                </c:pt>
                <c:pt idx="6230">
                  <c:v>43360.625360474536</c:v>
                </c:pt>
                <c:pt idx="6231">
                  <c:v>43360.667027199073</c:v>
                </c:pt>
                <c:pt idx="6232">
                  <c:v>43360.708693923596</c:v>
                </c:pt>
                <c:pt idx="6233">
                  <c:v>43360.750360648148</c:v>
                </c:pt>
                <c:pt idx="6234">
                  <c:v>43360.792027372685</c:v>
                </c:pt>
                <c:pt idx="6235">
                  <c:v>43360.833694097222</c:v>
                </c:pt>
                <c:pt idx="6236">
                  <c:v>43360.875360821585</c:v>
                </c:pt>
                <c:pt idx="6237">
                  <c:v>43360.917027546297</c:v>
                </c:pt>
                <c:pt idx="6238">
                  <c:v>43360.958694271212</c:v>
                </c:pt>
                <c:pt idx="6239">
                  <c:v>43361.000360995371</c:v>
                </c:pt>
                <c:pt idx="6240">
                  <c:v>43361.042027719908</c:v>
                </c:pt>
                <c:pt idx="6241">
                  <c:v>43361.083694444613</c:v>
                </c:pt>
                <c:pt idx="6242">
                  <c:v>43361.125361168975</c:v>
                </c:pt>
                <c:pt idx="6243">
                  <c:v>43361.16702789352</c:v>
                </c:pt>
                <c:pt idx="6244">
                  <c:v>43361.208694618057</c:v>
                </c:pt>
                <c:pt idx="6245">
                  <c:v>43361.250361342602</c:v>
                </c:pt>
                <c:pt idx="6246">
                  <c:v>43361.292028067124</c:v>
                </c:pt>
                <c:pt idx="6247">
                  <c:v>43361.333694791654</c:v>
                </c:pt>
                <c:pt idx="6248">
                  <c:v>43361.375361516184</c:v>
                </c:pt>
                <c:pt idx="6249">
                  <c:v>43361.417028240743</c:v>
                </c:pt>
                <c:pt idx="6250">
                  <c:v>43361.45869496528</c:v>
                </c:pt>
                <c:pt idx="6251">
                  <c:v>43361.500361689774</c:v>
                </c:pt>
                <c:pt idx="6252">
                  <c:v>43361.542028414362</c:v>
                </c:pt>
                <c:pt idx="6253">
                  <c:v>43361.583695138892</c:v>
                </c:pt>
                <c:pt idx="6254">
                  <c:v>43361.625361861807</c:v>
                </c:pt>
                <c:pt idx="6255">
                  <c:v>43361.667028586984</c:v>
                </c:pt>
                <c:pt idx="6256">
                  <c:v>43361.708695312511</c:v>
                </c:pt>
                <c:pt idx="6257">
                  <c:v>43361.750362037026</c:v>
                </c:pt>
                <c:pt idx="6258">
                  <c:v>43361.792028760974</c:v>
                </c:pt>
                <c:pt idx="6259">
                  <c:v>43361.833695486202</c:v>
                </c:pt>
                <c:pt idx="6260">
                  <c:v>43361.875362210594</c:v>
                </c:pt>
                <c:pt idx="6261">
                  <c:v>43361.917028935182</c:v>
                </c:pt>
                <c:pt idx="6262">
                  <c:v>43361.958695659741</c:v>
                </c:pt>
                <c:pt idx="6263">
                  <c:v>43362.000362384257</c:v>
                </c:pt>
                <c:pt idx="6264">
                  <c:v>43362.042029109012</c:v>
                </c:pt>
                <c:pt idx="6265">
                  <c:v>43362.083695833324</c:v>
                </c:pt>
                <c:pt idx="6266">
                  <c:v>43362.125362556479</c:v>
                </c:pt>
                <c:pt idx="6267">
                  <c:v>43362.167029282406</c:v>
                </c:pt>
                <c:pt idx="6268">
                  <c:v>43362.208696006943</c:v>
                </c:pt>
                <c:pt idx="6269">
                  <c:v>43362.250362731174</c:v>
                </c:pt>
                <c:pt idx="6270">
                  <c:v>43362.292029456017</c:v>
                </c:pt>
                <c:pt idx="6271">
                  <c:v>43362.333696180562</c:v>
                </c:pt>
                <c:pt idx="6272">
                  <c:v>43362.375362905084</c:v>
                </c:pt>
                <c:pt idx="6273">
                  <c:v>43362.417029629629</c:v>
                </c:pt>
                <c:pt idx="6274">
                  <c:v>43362.458696355243</c:v>
                </c:pt>
                <c:pt idx="6275">
                  <c:v>43362.500363078703</c:v>
                </c:pt>
                <c:pt idx="6276">
                  <c:v>43362.542029803226</c:v>
                </c:pt>
                <c:pt idx="6277">
                  <c:v>43362.583696527778</c:v>
                </c:pt>
                <c:pt idx="6278">
                  <c:v>43362.625363252184</c:v>
                </c:pt>
                <c:pt idx="6279">
                  <c:v>43362.667029976852</c:v>
                </c:pt>
                <c:pt idx="6280">
                  <c:v>43362.708696701375</c:v>
                </c:pt>
                <c:pt idx="6281">
                  <c:v>43362.750363425941</c:v>
                </c:pt>
                <c:pt idx="6282">
                  <c:v>43362.792030150464</c:v>
                </c:pt>
                <c:pt idx="6283">
                  <c:v>43362.833696875001</c:v>
                </c:pt>
                <c:pt idx="6284">
                  <c:v>43362.875363599538</c:v>
                </c:pt>
                <c:pt idx="6285">
                  <c:v>43362.917030324243</c:v>
                </c:pt>
                <c:pt idx="6286">
                  <c:v>43362.958697050068</c:v>
                </c:pt>
                <c:pt idx="6287">
                  <c:v>43363.00036377315</c:v>
                </c:pt>
                <c:pt idx="6288">
                  <c:v>43363.04203049912</c:v>
                </c:pt>
                <c:pt idx="6289">
                  <c:v>43363.083697222231</c:v>
                </c:pt>
                <c:pt idx="6290">
                  <c:v>43363.125363946754</c:v>
                </c:pt>
                <c:pt idx="6291">
                  <c:v>43363.167030671175</c:v>
                </c:pt>
                <c:pt idx="6292">
                  <c:v>43363.208697395843</c:v>
                </c:pt>
                <c:pt idx="6293">
                  <c:v>43363.250364120373</c:v>
                </c:pt>
                <c:pt idx="6294">
                  <c:v>43363.29203084491</c:v>
                </c:pt>
                <c:pt idx="6295">
                  <c:v>43363.333697569426</c:v>
                </c:pt>
                <c:pt idx="6296">
                  <c:v>43363.375364293992</c:v>
                </c:pt>
                <c:pt idx="6297">
                  <c:v>43363.417031018602</c:v>
                </c:pt>
                <c:pt idx="6298">
                  <c:v>43363.458697743212</c:v>
                </c:pt>
                <c:pt idx="6299">
                  <c:v>43363.500364467589</c:v>
                </c:pt>
                <c:pt idx="6300">
                  <c:v>43363.542031192213</c:v>
                </c:pt>
                <c:pt idx="6301">
                  <c:v>43363.583697916656</c:v>
                </c:pt>
                <c:pt idx="6302">
                  <c:v>43363.625364640975</c:v>
                </c:pt>
                <c:pt idx="6303">
                  <c:v>43363.667031365585</c:v>
                </c:pt>
                <c:pt idx="6304">
                  <c:v>43363.708698090282</c:v>
                </c:pt>
                <c:pt idx="6305">
                  <c:v>43363.750364814805</c:v>
                </c:pt>
                <c:pt idx="6306">
                  <c:v>43363.792031539175</c:v>
                </c:pt>
                <c:pt idx="6307">
                  <c:v>43363.833698263887</c:v>
                </c:pt>
                <c:pt idx="6308">
                  <c:v>43363.875364988431</c:v>
                </c:pt>
                <c:pt idx="6309">
                  <c:v>43363.917031712961</c:v>
                </c:pt>
                <c:pt idx="6310">
                  <c:v>43363.958698438932</c:v>
                </c:pt>
                <c:pt idx="6311">
                  <c:v>43364.000365162035</c:v>
                </c:pt>
                <c:pt idx="6312">
                  <c:v>43364.042031886602</c:v>
                </c:pt>
                <c:pt idx="6313">
                  <c:v>43364.083698610986</c:v>
                </c:pt>
                <c:pt idx="6314">
                  <c:v>43364.125365335574</c:v>
                </c:pt>
                <c:pt idx="6315">
                  <c:v>43364.167032060184</c:v>
                </c:pt>
                <c:pt idx="6316">
                  <c:v>43364.208698784721</c:v>
                </c:pt>
                <c:pt idx="6317">
                  <c:v>43364.250365509186</c:v>
                </c:pt>
                <c:pt idx="6318">
                  <c:v>43364.292032233774</c:v>
                </c:pt>
                <c:pt idx="6319">
                  <c:v>43364.333698958333</c:v>
                </c:pt>
                <c:pt idx="6320">
                  <c:v>43364.37536568287</c:v>
                </c:pt>
                <c:pt idx="6321">
                  <c:v>43364.417032407611</c:v>
                </c:pt>
                <c:pt idx="6322">
                  <c:v>43364.458699132243</c:v>
                </c:pt>
                <c:pt idx="6323">
                  <c:v>43364.500365856482</c:v>
                </c:pt>
                <c:pt idx="6324">
                  <c:v>43364.542032581005</c:v>
                </c:pt>
                <c:pt idx="6325">
                  <c:v>43364.583699305593</c:v>
                </c:pt>
                <c:pt idx="6326">
                  <c:v>43364.625366029984</c:v>
                </c:pt>
                <c:pt idx="6327">
                  <c:v>43364.667032754624</c:v>
                </c:pt>
                <c:pt idx="6328">
                  <c:v>43364.708699479212</c:v>
                </c:pt>
                <c:pt idx="6329">
                  <c:v>43364.750366203705</c:v>
                </c:pt>
                <c:pt idx="6330">
                  <c:v>43364.792032928235</c:v>
                </c:pt>
                <c:pt idx="6331">
                  <c:v>43364.83369965278</c:v>
                </c:pt>
                <c:pt idx="6332">
                  <c:v>43364.875366377317</c:v>
                </c:pt>
                <c:pt idx="6333">
                  <c:v>43364.917033101861</c:v>
                </c:pt>
                <c:pt idx="6334">
                  <c:v>43364.958699827213</c:v>
                </c:pt>
                <c:pt idx="6335">
                  <c:v>43365.000366550928</c:v>
                </c:pt>
                <c:pt idx="6336">
                  <c:v>43365.042033275611</c:v>
                </c:pt>
                <c:pt idx="6337">
                  <c:v>43365.083699999996</c:v>
                </c:pt>
                <c:pt idx="6338">
                  <c:v>43365.125366724526</c:v>
                </c:pt>
                <c:pt idx="6339">
                  <c:v>43365.167033449092</c:v>
                </c:pt>
                <c:pt idx="6340">
                  <c:v>43365.208700173585</c:v>
                </c:pt>
                <c:pt idx="6341">
                  <c:v>43365.250366898203</c:v>
                </c:pt>
                <c:pt idx="6342">
                  <c:v>43365.292033622674</c:v>
                </c:pt>
                <c:pt idx="6343">
                  <c:v>43365.333700347204</c:v>
                </c:pt>
                <c:pt idx="6344">
                  <c:v>43365.375367071756</c:v>
                </c:pt>
                <c:pt idx="6345">
                  <c:v>43365.417033796293</c:v>
                </c:pt>
                <c:pt idx="6346">
                  <c:v>43365.45870052083</c:v>
                </c:pt>
                <c:pt idx="6347">
                  <c:v>43365.500367245368</c:v>
                </c:pt>
                <c:pt idx="6348">
                  <c:v>43365.542033969912</c:v>
                </c:pt>
                <c:pt idx="6349">
                  <c:v>43365.583700694435</c:v>
                </c:pt>
                <c:pt idx="6350">
                  <c:v>43365.625367418979</c:v>
                </c:pt>
                <c:pt idx="6351">
                  <c:v>43365.667034143517</c:v>
                </c:pt>
                <c:pt idx="6352">
                  <c:v>43365.708700868054</c:v>
                </c:pt>
                <c:pt idx="6353">
                  <c:v>43365.750367592591</c:v>
                </c:pt>
                <c:pt idx="6354">
                  <c:v>43365.792034317128</c:v>
                </c:pt>
                <c:pt idx="6355">
                  <c:v>43365.833701041585</c:v>
                </c:pt>
                <c:pt idx="6356">
                  <c:v>43365.875367766195</c:v>
                </c:pt>
                <c:pt idx="6357">
                  <c:v>43365.917034491213</c:v>
                </c:pt>
                <c:pt idx="6358">
                  <c:v>43365.958701215277</c:v>
                </c:pt>
                <c:pt idx="6359">
                  <c:v>43366.000367939814</c:v>
                </c:pt>
                <c:pt idx="6360">
                  <c:v>43366.042034664351</c:v>
                </c:pt>
                <c:pt idx="6361">
                  <c:v>43366.083701388889</c:v>
                </c:pt>
                <c:pt idx="6362">
                  <c:v>43366.125368112975</c:v>
                </c:pt>
                <c:pt idx="6363">
                  <c:v>43366.167034837956</c:v>
                </c:pt>
                <c:pt idx="6364">
                  <c:v>43366.208701561038</c:v>
                </c:pt>
                <c:pt idx="6365">
                  <c:v>43366.250368287037</c:v>
                </c:pt>
                <c:pt idx="6366">
                  <c:v>43366.292035011575</c:v>
                </c:pt>
                <c:pt idx="6367">
                  <c:v>43366.333701736105</c:v>
                </c:pt>
                <c:pt idx="6368">
                  <c:v>43366.375368460634</c:v>
                </c:pt>
                <c:pt idx="6369">
                  <c:v>43366.417035185201</c:v>
                </c:pt>
                <c:pt idx="6370">
                  <c:v>43366.458701909723</c:v>
                </c:pt>
                <c:pt idx="6371">
                  <c:v>43366.500368634224</c:v>
                </c:pt>
                <c:pt idx="6372">
                  <c:v>43366.542035359213</c:v>
                </c:pt>
                <c:pt idx="6373">
                  <c:v>43366.583702083175</c:v>
                </c:pt>
                <c:pt idx="6374">
                  <c:v>43366.625368807574</c:v>
                </c:pt>
                <c:pt idx="6375">
                  <c:v>43366.667035532184</c:v>
                </c:pt>
                <c:pt idx="6376">
                  <c:v>43366.708702256947</c:v>
                </c:pt>
                <c:pt idx="6377">
                  <c:v>43366.750368981484</c:v>
                </c:pt>
                <c:pt idx="6378">
                  <c:v>43366.792035706021</c:v>
                </c:pt>
                <c:pt idx="6379">
                  <c:v>43366.833702430558</c:v>
                </c:pt>
                <c:pt idx="6380">
                  <c:v>43366.875369155096</c:v>
                </c:pt>
                <c:pt idx="6381">
                  <c:v>43366.917035879633</c:v>
                </c:pt>
                <c:pt idx="6382">
                  <c:v>43366.958702604192</c:v>
                </c:pt>
                <c:pt idx="6383">
                  <c:v>43367.000369329013</c:v>
                </c:pt>
                <c:pt idx="6384">
                  <c:v>43367.042036053244</c:v>
                </c:pt>
                <c:pt idx="6385">
                  <c:v>43367.083702777774</c:v>
                </c:pt>
                <c:pt idx="6386">
                  <c:v>43367.125369500878</c:v>
                </c:pt>
                <c:pt idx="6387">
                  <c:v>43367.167036226849</c:v>
                </c:pt>
                <c:pt idx="6388">
                  <c:v>43367.208702951175</c:v>
                </c:pt>
                <c:pt idx="6389">
                  <c:v>43367.250369675923</c:v>
                </c:pt>
                <c:pt idx="6390">
                  <c:v>43367.29203640046</c:v>
                </c:pt>
                <c:pt idx="6391">
                  <c:v>43367.333703124998</c:v>
                </c:pt>
                <c:pt idx="6392">
                  <c:v>43367.375369849542</c:v>
                </c:pt>
                <c:pt idx="6393">
                  <c:v>43367.417036574203</c:v>
                </c:pt>
                <c:pt idx="6394">
                  <c:v>43367.458703299213</c:v>
                </c:pt>
                <c:pt idx="6395">
                  <c:v>43367.500370023146</c:v>
                </c:pt>
                <c:pt idx="6396">
                  <c:v>43367.542036747691</c:v>
                </c:pt>
                <c:pt idx="6397">
                  <c:v>43367.583703472221</c:v>
                </c:pt>
                <c:pt idx="6398">
                  <c:v>43367.625370196758</c:v>
                </c:pt>
                <c:pt idx="6399">
                  <c:v>43367.667036921186</c:v>
                </c:pt>
                <c:pt idx="6400">
                  <c:v>43367.708703645825</c:v>
                </c:pt>
                <c:pt idx="6401">
                  <c:v>43367.750370370391</c:v>
                </c:pt>
                <c:pt idx="6402">
                  <c:v>43367.792037094943</c:v>
                </c:pt>
                <c:pt idx="6403">
                  <c:v>43367.833703819175</c:v>
                </c:pt>
                <c:pt idx="6404">
                  <c:v>43367.875370543981</c:v>
                </c:pt>
                <c:pt idx="6405">
                  <c:v>43367.917037268613</c:v>
                </c:pt>
                <c:pt idx="6406">
                  <c:v>43367.958703993063</c:v>
                </c:pt>
                <c:pt idx="6407">
                  <c:v>43368.000370717586</c:v>
                </c:pt>
                <c:pt idx="6408">
                  <c:v>43368.042037443243</c:v>
                </c:pt>
                <c:pt idx="6409">
                  <c:v>43368.083704166624</c:v>
                </c:pt>
                <c:pt idx="6410">
                  <c:v>43368.125370891175</c:v>
                </c:pt>
                <c:pt idx="6411">
                  <c:v>43368.167037615574</c:v>
                </c:pt>
                <c:pt idx="6412">
                  <c:v>43368.208704340279</c:v>
                </c:pt>
                <c:pt idx="6413">
                  <c:v>43368.250371064816</c:v>
                </c:pt>
                <c:pt idx="6414">
                  <c:v>43368.292037789324</c:v>
                </c:pt>
                <c:pt idx="6415">
                  <c:v>43368.333704512974</c:v>
                </c:pt>
                <c:pt idx="6416">
                  <c:v>43368.375371238442</c:v>
                </c:pt>
                <c:pt idx="6417">
                  <c:v>43368.417037963001</c:v>
                </c:pt>
                <c:pt idx="6418">
                  <c:v>43368.458704687502</c:v>
                </c:pt>
                <c:pt idx="6419">
                  <c:v>43368.500371412039</c:v>
                </c:pt>
                <c:pt idx="6420">
                  <c:v>43368.542038136613</c:v>
                </c:pt>
                <c:pt idx="6421">
                  <c:v>43368.583704860976</c:v>
                </c:pt>
                <c:pt idx="6422">
                  <c:v>43368.625371584974</c:v>
                </c:pt>
                <c:pt idx="6423">
                  <c:v>43368.667038310188</c:v>
                </c:pt>
                <c:pt idx="6424">
                  <c:v>43368.708705034725</c:v>
                </c:pt>
                <c:pt idx="6425">
                  <c:v>43368.750371759255</c:v>
                </c:pt>
                <c:pt idx="6426">
                  <c:v>43368.7920384838</c:v>
                </c:pt>
                <c:pt idx="6427">
                  <c:v>43368.83370520833</c:v>
                </c:pt>
                <c:pt idx="6428">
                  <c:v>43368.875371932867</c:v>
                </c:pt>
                <c:pt idx="6429">
                  <c:v>43368.917038657411</c:v>
                </c:pt>
                <c:pt idx="6430">
                  <c:v>43368.958705381941</c:v>
                </c:pt>
                <c:pt idx="6431">
                  <c:v>43369.000372106493</c:v>
                </c:pt>
                <c:pt idx="6432">
                  <c:v>43369.042038831016</c:v>
                </c:pt>
                <c:pt idx="6433">
                  <c:v>43369.083705555524</c:v>
                </c:pt>
                <c:pt idx="6434">
                  <c:v>43369.125372280076</c:v>
                </c:pt>
                <c:pt idx="6435">
                  <c:v>43369.167039004627</c:v>
                </c:pt>
                <c:pt idx="6436">
                  <c:v>43369.208705729165</c:v>
                </c:pt>
                <c:pt idx="6437">
                  <c:v>43369.250372453702</c:v>
                </c:pt>
                <c:pt idx="6438">
                  <c:v>43369.292039178239</c:v>
                </c:pt>
                <c:pt idx="6439">
                  <c:v>43369.333705902776</c:v>
                </c:pt>
                <c:pt idx="6440">
                  <c:v>43369.375372627306</c:v>
                </c:pt>
                <c:pt idx="6441">
                  <c:v>43369.417039352957</c:v>
                </c:pt>
                <c:pt idx="6442">
                  <c:v>43369.458706076613</c:v>
                </c:pt>
                <c:pt idx="6443">
                  <c:v>43369.500372800932</c:v>
                </c:pt>
                <c:pt idx="6444">
                  <c:v>43369.542039525462</c:v>
                </c:pt>
                <c:pt idx="6445">
                  <c:v>43369.58370625</c:v>
                </c:pt>
                <c:pt idx="6446">
                  <c:v>43369.625372974537</c:v>
                </c:pt>
                <c:pt idx="6447">
                  <c:v>43369.667039699081</c:v>
                </c:pt>
                <c:pt idx="6448">
                  <c:v>43369.708706423604</c:v>
                </c:pt>
                <c:pt idx="6449">
                  <c:v>43369.750373148243</c:v>
                </c:pt>
                <c:pt idx="6450">
                  <c:v>43369.792039872686</c:v>
                </c:pt>
                <c:pt idx="6451">
                  <c:v>43369.833706597194</c:v>
                </c:pt>
                <c:pt idx="6452">
                  <c:v>43369.87537332176</c:v>
                </c:pt>
                <c:pt idx="6453">
                  <c:v>43369.917040046297</c:v>
                </c:pt>
                <c:pt idx="6454">
                  <c:v>43369.958706770842</c:v>
                </c:pt>
                <c:pt idx="6455">
                  <c:v>43370.000373495393</c:v>
                </c:pt>
                <c:pt idx="6456">
                  <c:v>43370.042040219909</c:v>
                </c:pt>
                <c:pt idx="6457">
                  <c:v>43370.083706944446</c:v>
                </c:pt>
                <c:pt idx="6458">
                  <c:v>43370.125373668976</c:v>
                </c:pt>
                <c:pt idx="6459">
                  <c:v>43370.16704039352</c:v>
                </c:pt>
                <c:pt idx="6460">
                  <c:v>43370.208707118058</c:v>
                </c:pt>
                <c:pt idx="6461">
                  <c:v>43370.250373842602</c:v>
                </c:pt>
                <c:pt idx="6462">
                  <c:v>43370.292040565742</c:v>
                </c:pt>
                <c:pt idx="6463">
                  <c:v>43370.333707291655</c:v>
                </c:pt>
                <c:pt idx="6464">
                  <c:v>43370.375374016206</c:v>
                </c:pt>
                <c:pt idx="6465">
                  <c:v>43370.417040740744</c:v>
                </c:pt>
                <c:pt idx="6466">
                  <c:v>43370.458707465281</c:v>
                </c:pt>
                <c:pt idx="6467">
                  <c:v>43370.500374189818</c:v>
                </c:pt>
                <c:pt idx="6468">
                  <c:v>43370.542040914355</c:v>
                </c:pt>
                <c:pt idx="6469">
                  <c:v>43370.583707638885</c:v>
                </c:pt>
                <c:pt idx="6470">
                  <c:v>43370.625374363175</c:v>
                </c:pt>
                <c:pt idx="6471">
                  <c:v>43370.667041087574</c:v>
                </c:pt>
                <c:pt idx="6472">
                  <c:v>43370.708707812475</c:v>
                </c:pt>
                <c:pt idx="6473">
                  <c:v>43370.750374537034</c:v>
                </c:pt>
                <c:pt idx="6474">
                  <c:v>43370.792041260975</c:v>
                </c:pt>
                <c:pt idx="6475">
                  <c:v>43370.833707986108</c:v>
                </c:pt>
                <c:pt idx="6476">
                  <c:v>43370.875374710624</c:v>
                </c:pt>
                <c:pt idx="6477">
                  <c:v>43370.917041435183</c:v>
                </c:pt>
                <c:pt idx="6478">
                  <c:v>43370.958708159742</c:v>
                </c:pt>
                <c:pt idx="6479">
                  <c:v>43371.000374884257</c:v>
                </c:pt>
                <c:pt idx="6480">
                  <c:v>43371.042041608795</c:v>
                </c:pt>
                <c:pt idx="6481">
                  <c:v>43371.083708333324</c:v>
                </c:pt>
                <c:pt idx="6482">
                  <c:v>43371.125375057854</c:v>
                </c:pt>
                <c:pt idx="6483">
                  <c:v>43371.167041780951</c:v>
                </c:pt>
                <c:pt idx="6484">
                  <c:v>43371.208708506936</c:v>
                </c:pt>
                <c:pt idx="6485">
                  <c:v>43371.250375231481</c:v>
                </c:pt>
                <c:pt idx="6486">
                  <c:v>43371.292041955974</c:v>
                </c:pt>
                <c:pt idx="6487">
                  <c:v>43371.333708680555</c:v>
                </c:pt>
                <c:pt idx="6488">
                  <c:v>43371.375375405092</c:v>
                </c:pt>
                <c:pt idx="6489">
                  <c:v>43371.417042129629</c:v>
                </c:pt>
                <c:pt idx="6490">
                  <c:v>43371.458708854203</c:v>
                </c:pt>
                <c:pt idx="6491">
                  <c:v>43371.500375578711</c:v>
                </c:pt>
                <c:pt idx="6492">
                  <c:v>43371.542042303234</c:v>
                </c:pt>
                <c:pt idx="6493">
                  <c:v>43371.583709027778</c:v>
                </c:pt>
                <c:pt idx="6494">
                  <c:v>43371.625375752184</c:v>
                </c:pt>
                <c:pt idx="6495">
                  <c:v>43371.667042476853</c:v>
                </c:pt>
                <c:pt idx="6496">
                  <c:v>43371.708709201375</c:v>
                </c:pt>
                <c:pt idx="6497">
                  <c:v>43371.750375925942</c:v>
                </c:pt>
                <c:pt idx="6498">
                  <c:v>43371.792042649984</c:v>
                </c:pt>
                <c:pt idx="6499">
                  <c:v>43371.833709375001</c:v>
                </c:pt>
                <c:pt idx="6500">
                  <c:v>43371.875376099611</c:v>
                </c:pt>
                <c:pt idx="6501">
                  <c:v>43371.917042824083</c:v>
                </c:pt>
                <c:pt idx="6502">
                  <c:v>43371.958709548613</c:v>
                </c:pt>
                <c:pt idx="6503">
                  <c:v>43372.000376273201</c:v>
                </c:pt>
                <c:pt idx="6504">
                  <c:v>43372.042042997688</c:v>
                </c:pt>
                <c:pt idx="6505">
                  <c:v>43372.083709722225</c:v>
                </c:pt>
                <c:pt idx="6506">
                  <c:v>43372.125376446762</c:v>
                </c:pt>
                <c:pt idx="6507">
                  <c:v>43372.167043171175</c:v>
                </c:pt>
                <c:pt idx="6508">
                  <c:v>43372.208709895836</c:v>
                </c:pt>
                <c:pt idx="6509">
                  <c:v>43372.250376620381</c:v>
                </c:pt>
                <c:pt idx="6510">
                  <c:v>43372.292043344911</c:v>
                </c:pt>
                <c:pt idx="6511">
                  <c:v>43372.333710069426</c:v>
                </c:pt>
                <c:pt idx="6512">
                  <c:v>43372.375376793992</c:v>
                </c:pt>
                <c:pt idx="6513">
                  <c:v>43372.417043518515</c:v>
                </c:pt>
                <c:pt idx="6514">
                  <c:v>43372.458710243212</c:v>
                </c:pt>
                <c:pt idx="6515">
                  <c:v>43372.50037696759</c:v>
                </c:pt>
                <c:pt idx="6516">
                  <c:v>43372.542043692141</c:v>
                </c:pt>
                <c:pt idx="6517">
                  <c:v>43372.583710416664</c:v>
                </c:pt>
                <c:pt idx="6518">
                  <c:v>43372.625377141194</c:v>
                </c:pt>
                <c:pt idx="6519">
                  <c:v>43372.667043864974</c:v>
                </c:pt>
                <c:pt idx="6520">
                  <c:v>43372.708710590276</c:v>
                </c:pt>
                <c:pt idx="6521">
                  <c:v>43372.750377314813</c:v>
                </c:pt>
                <c:pt idx="6522">
                  <c:v>43372.792044039175</c:v>
                </c:pt>
                <c:pt idx="6523">
                  <c:v>43372.833710763574</c:v>
                </c:pt>
                <c:pt idx="6524">
                  <c:v>43372.875377488643</c:v>
                </c:pt>
                <c:pt idx="6525">
                  <c:v>43372.917044212962</c:v>
                </c:pt>
                <c:pt idx="6526">
                  <c:v>43372.958710937499</c:v>
                </c:pt>
                <c:pt idx="6527">
                  <c:v>43373.000377662036</c:v>
                </c:pt>
                <c:pt idx="6528">
                  <c:v>43373.042044386602</c:v>
                </c:pt>
                <c:pt idx="6529">
                  <c:v>43373.083711111074</c:v>
                </c:pt>
                <c:pt idx="6530">
                  <c:v>43373.125377835575</c:v>
                </c:pt>
                <c:pt idx="6531">
                  <c:v>43373.167044559974</c:v>
                </c:pt>
                <c:pt idx="6532">
                  <c:v>43373.208711284722</c:v>
                </c:pt>
                <c:pt idx="6533">
                  <c:v>43373.250378009259</c:v>
                </c:pt>
                <c:pt idx="6534">
                  <c:v>43373.292044732974</c:v>
                </c:pt>
                <c:pt idx="6535">
                  <c:v>43373.333711458341</c:v>
                </c:pt>
                <c:pt idx="6536">
                  <c:v>43373.375378182893</c:v>
                </c:pt>
                <c:pt idx="6537">
                  <c:v>43373.417044907408</c:v>
                </c:pt>
                <c:pt idx="6538">
                  <c:v>43373.458711631945</c:v>
                </c:pt>
                <c:pt idx="6539">
                  <c:v>43373.500378356643</c:v>
                </c:pt>
                <c:pt idx="6540">
                  <c:v>43373.54204508102</c:v>
                </c:pt>
                <c:pt idx="6541">
                  <c:v>43373.583711805557</c:v>
                </c:pt>
                <c:pt idx="6542">
                  <c:v>43373.625378529985</c:v>
                </c:pt>
                <c:pt idx="6543">
                  <c:v>43373.667045254624</c:v>
                </c:pt>
                <c:pt idx="6544">
                  <c:v>43373.708711979169</c:v>
                </c:pt>
                <c:pt idx="6545">
                  <c:v>43373.750378703706</c:v>
                </c:pt>
                <c:pt idx="6546">
                  <c:v>43373.792045428236</c:v>
                </c:pt>
                <c:pt idx="6547">
                  <c:v>43373.83371215278</c:v>
                </c:pt>
                <c:pt idx="6548">
                  <c:v>43373.875378877317</c:v>
                </c:pt>
                <c:pt idx="6549">
                  <c:v>43373.917045601855</c:v>
                </c:pt>
                <c:pt idx="6550">
                  <c:v>43373.958712327243</c:v>
                </c:pt>
                <c:pt idx="6551">
                  <c:v>43374.000379051002</c:v>
                </c:pt>
                <c:pt idx="6552">
                  <c:v>43374.042045775466</c:v>
                </c:pt>
                <c:pt idx="6553">
                  <c:v>43374.083712499996</c:v>
                </c:pt>
                <c:pt idx="6554">
                  <c:v>43374.125379224541</c:v>
                </c:pt>
                <c:pt idx="6555">
                  <c:v>43374.167045949071</c:v>
                </c:pt>
                <c:pt idx="6556">
                  <c:v>43374.208712673586</c:v>
                </c:pt>
                <c:pt idx="6557">
                  <c:v>43374.25037939952</c:v>
                </c:pt>
                <c:pt idx="6558">
                  <c:v>43374.292046122675</c:v>
                </c:pt>
                <c:pt idx="6559">
                  <c:v>43374.333712847205</c:v>
                </c:pt>
                <c:pt idx="6560">
                  <c:v>43374.375379571757</c:v>
                </c:pt>
                <c:pt idx="6561">
                  <c:v>43374.417046296643</c:v>
                </c:pt>
                <c:pt idx="6562">
                  <c:v>43374.458713021013</c:v>
                </c:pt>
                <c:pt idx="6563">
                  <c:v>43374.500379745368</c:v>
                </c:pt>
                <c:pt idx="6564">
                  <c:v>43374.542046469913</c:v>
                </c:pt>
                <c:pt idx="6565">
                  <c:v>43374.583713194443</c:v>
                </c:pt>
                <c:pt idx="6566">
                  <c:v>43374.62537991898</c:v>
                </c:pt>
                <c:pt idx="6567">
                  <c:v>43374.667046643175</c:v>
                </c:pt>
                <c:pt idx="6568">
                  <c:v>43374.708713368062</c:v>
                </c:pt>
                <c:pt idx="6569">
                  <c:v>43374.750380092592</c:v>
                </c:pt>
                <c:pt idx="6570">
                  <c:v>43374.792046816976</c:v>
                </c:pt>
                <c:pt idx="6571">
                  <c:v>43374.833713541586</c:v>
                </c:pt>
                <c:pt idx="6572">
                  <c:v>43374.875380266196</c:v>
                </c:pt>
                <c:pt idx="6573">
                  <c:v>43374.91704699074</c:v>
                </c:pt>
                <c:pt idx="6574">
                  <c:v>43374.958713715278</c:v>
                </c:pt>
                <c:pt idx="6575">
                  <c:v>43375.000380439815</c:v>
                </c:pt>
                <c:pt idx="6576">
                  <c:v>43375.042047164352</c:v>
                </c:pt>
                <c:pt idx="6577">
                  <c:v>43375.083713888889</c:v>
                </c:pt>
                <c:pt idx="6578">
                  <c:v>43375.125380611389</c:v>
                </c:pt>
                <c:pt idx="6579">
                  <c:v>43375.167047337964</c:v>
                </c:pt>
                <c:pt idx="6580">
                  <c:v>43375.208714062501</c:v>
                </c:pt>
                <c:pt idx="6581">
                  <c:v>43375.250380786994</c:v>
                </c:pt>
                <c:pt idx="6582">
                  <c:v>43375.292047510069</c:v>
                </c:pt>
                <c:pt idx="6583">
                  <c:v>43375.333714236112</c:v>
                </c:pt>
                <c:pt idx="6584">
                  <c:v>43375.375380960584</c:v>
                </c:pt>
                <c:pt idx="6585">
                  <c:v>43375.417047685187</c:v>
                </c:pt>
                <c:pt idx="6586">
                  <c:v>43375.458714410212</c:v>
                </c:pt>
                <c:pt idx="6587">
                  <c:v>43375.500381134254</c:v>
                </c:pt>
                <c:pt idx="6588">
                  <c:v>43375.542047858798</c:v>
                </c:pt>
                <c:pt idx="6589">
                  <c:v>43375.583714583176</c:v>
                </c:pt>
                <c:pt idx="6590">
                  <c:v>43375.625381307575</c:v>
                </c:pt>
                <c:pt idx="6591">
                  <c:v>43375.667048032374</c:v>
                </c:pt>
                <c:pt idx="6592">
                  <c:v>43375.708714756947</c:v>
                </c:pt>
                <c:pt idx="6593">
                  <c:v>43375.750381481485</c:v>
                </c:pt>
                <c:pt idx="6594">
                  <c:v>43375.792048206022</c:v>
                </c:pt>
                <c:pt idx="6595">
                  <c:v>43375.833714930559</c:v>
                </c:pt>
                <c:pt idx="6596">
                  <c:v>43375.875381655074</c:v>
                </c:pt>
                <c:pt idx="6597">
                  <c:v>43375.917048379633</c:v>
                </c:pt>
                <c:pt idx="6598">
                  <c:v>43375.958715104243</c:v>
                </c:pt>
                <c:pt idx="6599">
                  <c:v>43376.0003818287</c:v>
                </c:pt>
                <c:pt idx="6600">
                  <c:v>43376.042048553194</c:v>
                </c:pt>
                <c:pt idx="6601">
                  <c:v>43376.083715277782</c:v>
                </c:pt>
                <c:pt idx="6602">
                  <c:v>43376.125382002174</c:v>
                </c:pt>
                <c:pt idx="6603">
                  <c:v>43376.167048726835</c:v>
                </c:pt>
                <c:pt idx="6604">
                  <c:v>43376.208715451387</c:v>
                </c:pt>
                <c:pt idx="6605">
                  <c:v>43376.250382175931</c:v>
                </c:pt>
                <c:pt idx="6606">
                  <c:v>43376.292048900454</c:v>
                </c:pt>
                <c:pt idx="6607">
                  <c:v>43376.333715624998</c:v>
                </c:pt>
                <c:pt idx="6608">
                  <c:v>43376.375382349543</c:v>
                </c:pt>
                <c:pt idx="6609">
                  <c:v>43376.417049074211</c:v>
                </c:pt>
                <c:pt idx="6610">
                  <c:v>43376.458715799243</c:v>
                </c:pt>
                <c:pt idx="6611">
                  <c:v>43376.500382523125</c:v>
                </c:pt>
                <c:pt idx="6612">
                  <c:v>43376.542049247691</c:v>
                </c:pt>
                <c:pt idx="6613">
                  <c:v>43376.583715972221</c:v>
                </c:pt>
                <c:pt idx="6614">
                  <c:v>43376.625382696584</c:v>
                </c:pt>
                <c:pt idx="6615">
                  <c:v>43376.667049421274</c:v>
                </c:pt>
                <c:pt idx="6616">
                  <c:v>43376.708716145833</c:v>
                </c:pt>
                <c:pt idx="6617">
                  <c:v>43376.75038287037</c:v>
                </c:pt>
                <c:pt idx="6618">
                  <c:v>43376.792049594907</c:v>
                </c:pt>
                <c:pt idx="6619">
                  <c:v>43376.833716319445</c:v>
                </c:pt>
                <c:pt idx="6620">
                  <c:v>43376.875383043982</c:v>
                </c:pt>
                <c:pt idx="6621">
                  <c:v>43376.917049768519</c:v>
                </c:pt>
                <c:pt idx="6622">
                  <c:v>43376.958716494599</c:v>
                </c:pt>
                <c:pt idx="6623">
                  <c:v>43377.000383217586</c:v>
                </c:pt>
                <c:pt idx="6624">
                  <c:v>43377.042049942203</c:v>
                </c:pt>
                <c:pt idx="6625">
                  <c:v>43377.083716666624</c:v>
                </c:pt>
                <c:pt idx="6626">
                  <c:v>43377.125383391176</c:v>
                </c:pt>
                <c:pt idx="6627">
                  <c:v>43377.167050115575</c:v>
                </c:pt>
                <c:pt idx="6628">
                  <c:v>43377.20871684028</c:v>
                </c:pt>
                <c:pt idx="6629">
                  <c:v>43377.250383564584</c:v>
                </c:pt>
                <c:pt idx="6630">
                  <c:v>43377.292050289354</c:v>
                </c:pt>
                <c:pt idx="6631">
                  <c:v>43377.333717013884</c:v>
                </c:pt>
                <c:pt idx="6632">
                  <c:v>43377.375383738428</c:v>
                </c:pt>
                <c:pt idx="6633">
                  <c:v>43377.417050463002</c:v>
                </c:pt>
                <c:pt idx="6634">
                  <c:v>43377.458717187612</c:v>
                </c:pt>
                <c:pt idx="6635">
                  <c:v>43377.500383912025</c:v>
                </c:pt>
                <c:pt idx="6636">
                  <c:v>43377.542050636592</c:v>
                </c:pt>
                <c:pt idx="6637">
                  <c:v>43377.583717361114</c:v>
                </c:pt>
                <c:pt idx="6638">
                  <c:v>43377.625384084975</c:v>
                </c:pt>
                <c:pt idx="6639">
                  <c:v>43377.667050810174</c:v>
                </c:pt>
                <c:pt idx="6640">
                  <c:v>43377.708717534704</c:v>
                </c:pt>
                <c:pt idx="6641">
                  <c:v>43377.750384259256</c:v>
                </c:pt>
                <c:pt idx="6642">
                  <c:v>43377.792050983575</c:v>
                </c:pt>
                <c:pt idx="6643">
                  <c:v>43377.83371770833</c:v>
                </c:pt>
                <c:pt idx="6644">
                  <c:v>43377.875384432868</c:v>
                </c:pt>
                <c:pt idx="6645">
                  <c:v>43377.917051157412</c:v>
                </c:pt>
                <c:pt idx="6646">
                  <c:v>43377.958717881942</c:v>
                </c:pt>
                <c:pt idx="6647">
                  <c:v>43378.000384606479</c:v>
                </c:pt>
                <c:pt idx="6648">
                  <c:v>43378.042051331016</c:v>
                </c:pt>
                <c:pt idx="6649">
                  <c:v>43378.083718055561</c:v>
                </c:pt>
                <c:pt idx="6650">
                  <c:v>43378.125384779974</c:v>
                </c:pt>
                <c:pt idx="6651">
                  <c:v>43378.167051504584</c:v>
                </c:pt>
                <c:pt idx="6652">
                  <c:v>43378.208718229202</c:v>
                </c:pt>
                <c:pt idx="6653">
                  <c:v>43378.250384953586</c:v>
                </c:pt>
                <c:pt idx="6654">
                  <c:v>43378.292051678225</c:v>
                </c:pt>
                <c:pt idx="6655">
                  <c:v>43378.333718402791</c:v>
                </c:pt>
                <c:pt idx="6656">
                  <c:v>43378.375385127314</c:v>
                </c:pt>
                <c:pt idx="6657">
                  <c:v>43378.417051851851</c:v>
                </c:pt>
                <c:pt idx="6658">
                  <c:v>43378.458718576643</c:v>
                </c:pt>
                <c:pt idx="6659">
                  <c:v>43378.500385300933</c:v>
                </c:pt>
                <c:pt idx="6660">
                  <c:v>43378.542052025463</c:v>
                </c:pt>
                <c:pt idx="6661">
                  <c:v>43378.58371875</c:v>
                </c:pt>
                <c:pt idx="6662">
                  <c:v>43378.625385474537</c:v>
                </c:pt>
                <c:pt idx="6663">
                  <c:v>43378.667052199082</c:v>
                </c:pt>
                <c:pt idx="6664">
                  <c:v>43378.708718923604</c:v>
                </c:pt>
                <c:pt idx="6665">
                  <c:v>43378.750385648149</c:v>
                </c:pt>
                <c:pt idx="6666">
                  <c:v>43378.792052372686</c:v>
                </c:pt>
                <c:pt idx="6667">
                  <c:v>43378.833719097223</c:v>
                </c:pt>
                <c:pt idx="6668">
                  <c:v>43378.875385821724</c:v>
                </c:pt>
                <c:pt idx="6669">
                  <c:v>43378.917052546298</c:v>
                </c:pt>
                <c:pt idx="6670">
                  <c:v>43378.958719271213</c:v>
                </c:pt>
                <c:pt idx="6671">
                  <c:v>43379.000385995372</c:v>
                </c:pt>
                <c:pt idx="6672">
                  <c:v>43379.042052719909</c:v>
                </c:pt>
                <c:pt idx="6673">
                  <c:v>43379.083719444643</c:v>
                </c:pt>
                <c:pt idx="6674">
                  <c:v>43379.125386168984</c:v>
                </c:pt>
                <c:pt idx="6675">
                  <c:v>43379.167052893521</c:v>
                </c:pt>
                <c:pt idx="6676">
                  <c:v>43379.208719618058</c:v>
                </c:pt>
                <c:pt idx="6677">
                  <c:v>43379.250386342603</c:v>
                </c:pt>
                <c:pt idx="6678">
                  <c:v>43379.292053067125</c:v>
                </c:pt>
                <c:pt idx="6679">
                  <c:v>43379.33371979167</c:v>
                </c:pt>
                <c:pt idx="6680">
                  <c:v>43379.375386516185</c:v>
                </c:pt>
                <c:pt idx="6681">
                  <c:v>43379.417053241013</c:v>
                </c:pt>
                <c:pt idx="6682">
                  <c:v>43379.458719965281</c:v>
                </c:pt>
                <c:pt idx="6683">
                  <c:v>43379.500386689804</c:v>
                </c:pt>
                <c:pt idx="6684">
                  <c:v>43379.542053414349</c:v>
                </c:pt>
                <c:pt idx="6685">
                  <c:v>43379.583720138886</c:v>
                </c:pt>
                <c:pt idx="6686">
                  <c:v>43379.625386862004</c:v>
                </c:pt>
                <c:pt idx="6687">
                  <c:v>43379.667053587924</c:v>
                </c:pt>
                <c:pt idx="6688">
                  <c:v>43379.708720312476</c:v>
                </c:pt>
                <c:pt idx="6689">
                  <c:v>43379.750387037035</c:v>
                </c:pt>
                <c:pt idx="6690">
                  <c:v>43379.792053760975</c:v>
                </c:pt>
                <c:pt idx="6691">
                  <c:v>43379.833720486109</c:v>
                </c:pt>
                <c:pt idx="6692">
                  <c:v>43379.875387210624</c:v>
                </c:pt>
                <c:pt idx="6693">
                  <c:v>43379.917053935191</c:v>
                </c:pt>
                <c:pt idx="6694">
                  <c:v>43379.958720659721</c:v>
                </c:pt>
                <c:pt idx="6695">
                  <c:v>43380.000387384258</c:v>
                </c:pt>
                <c:pt idx="6696">
                  <c:v>43380.042054109013</c:v>
                </c:pt>
                <c:pt idx="6697">
                  <c:v>43380.083720832976</c:v>
                </c:pt>
                <c:pt idx="6698">
                  <c:v>43380.125387556975</c:v>
                </c:pt>
                <c:pt idx="6699">
                  <c:v>43380.167054282407</c:v>
                </c:pt>
                <c:pt idx="6700">
                  <c:v>43380.208721006944</c:v>
                </c:pt>
                <c:pt idx="6701">
                  <c:v>43380.250387731474</c:v>
                </c:pt>
                <c:pt idx="6702">
                  <c:v>43380.292054456018</c:v>
                </c:pt>
                <c:pt idx="6703">
                  <c:v>43380.333721180556</c:v>
                </c:pt>
                <c:pt idx="6704">
                  <c:v>43380.375387905086</c:v>
                </c:pt>
                <c:pt idx="6705">
                  <c:v>43380.41705462963</c:v>
                </c:pt>
                <c:pt idx="6706">
                  <c:v>43380.458721354211</c:v>
                </c:pt>
                <c:pt idx="6707">
                  <c:v>43380.500388078712</c:v>
                </c:pt>
                <c:pt idx="6708">
                  <c:v>43380.542054803234</c:v>
                </c:pt>
                <c:pt idx="6709">
                  <c:v>43380.583721527575</c:v>
                </c:pt>
                <c:pt idx="6710">
                  <c:v>43380.625388252185</c:v>
                </c:pt>
                <c:pt idx="6711">
                  <c:v>43380.667054976853</c:v>
                </c:pt>
                <c:pt idx="6712">
                  <c:v>43380.708721700976</c:v>
                </c:pt>
                <c:pt idx="6713">
                  <c:v>43380.750388425942</c:v>
                </c:pt>
                <c:pt idx="6714">
                  <c:v>43380.792055150465</c:v>
                </c:pt>
                <c:pt idx="6715">
                  <c:v>43380.833721874995</c:v>
                </c:pt>
                <c:pt idx="6716">
                  <c:v>43380.875388599539</c:v>
                </c:pt>
                <c:pt idx="6717">
                  <c:v>43380.917055325204</c:v>
                </c:pt>
                <c:pt idx="6718">
                  <c:v>43380.958722048643</c:v>
                </c:pt>
                <c:pt idx="6719">
                  <c:v>43381.000388773151</c:v>
                </c:pt>
                <c:pt idx="6720">
                  <c:v>43381.042055499252</c:v>
                </c:pt>
                <c:pt idx="6721">
                  <c:v>43381.083722222225</c:v>
                </c:pt>
                <c:pt idx="6722">
                  <c:v>43381.125388946755</c:v>
                </c:pt>
                <c:pt idx="6723">
                  <c:v>43381.167055671176</c:v>
                </c:pt>
                <c:pt idx="6724">
                  <c:v>43381.208722395837</c:v>
                </c:pt>
                <c:pt idx="6725">
                  <c:v>43381.250389120367</c:v>
                </c:pt>
                <c:pt idx="6726">
                  <c:v>43381.292055844911</c:v>
                </c:pt>
                <c:pt idx="6727">
                  <c:v>43381.333722568976</c:v>
                </c:pt>
                <c:pt idx="6728">
                  <c:v>43381.375389293993</c:v>
                </c:pt>
                <c:pt idx="6729">
                  <c:v>43381.417056018603</c:v>
                </c:pt>
                <c:pt idx="6730">
                  <c:v>43381.458722743053</c:v>
                </c:pt>
                <c:pt idx="6731">
                  <c:v>43381.50038946759</c:v>
                </c:pt>
                <c:pt idx="6732">
                  <c:v>43381.542056193211</c:v>
                </c:pt>
                <c:pt idx="6733">
                  <c:v>43381.583722916585</c:v>
                </c:pt>
                <c:pt idx="6734">
                  <c:v>43381.625389640976</c:v>
                </c:pt>
                <c:pt idx="6735">
                  <c:v>43381.667056365724</c:v>
                </c:pt>
                <c:pt idx="6736">
                  <c:v>43381.708723090276</c:v>
                </c:pt>
                <c:pt idx="6737">
                  <c:v>43381.750389814806</c:v>
                </c:pt>
                <c:pt idx="6738">
                  <c:v>43381.792056539176</c:v>
                </c:pt>
                <c:pt idx="6739">
                  <c:v>43381.833723263575</c:v>
                </c:pt>
                <c:pt idx="6740">
                  <c:v>43381.875389988432</c:v>
                </c:pt>
                <c:pt idx="6741">
                  <c:v>43381.917056712962</c:v>
                </c:pt>
                <c:pt idx="6742">
                  <c:v>43381.958723437499</c:v>
                </c:pt>
                <c:pt idx="6743">
                  <c:v>43382.000390162037</c:v>
                </c:pt>
                <c:pt idx="6744">
                  <c:v>43382.042056886603</c:v>
                </c:pt>
                <c:pt idx="6745">
                  <c:v>43382.083723609976</c:v>
                </c:pt>
                <c:pt idx="6746">
                  <c:v>43382.125390335576</c:v>
                </c:pt>
                <c:pt idx="6747">
                  <c:v>43382.167057060185</c:v>
                </c:pt>
                <c:pt idx="6748">
                  <c:v>43382.208723784584</c:v>
                </c:pt>
                <c:pt idx="6749">
                  <c:v>43382.250390509224</c:v>
                </c:pt>
                <c:pt idx="6750">
                  <c:v>43382.292057233775</c:v>
                </c:pt>
                <c:pt idx="6751">
                  <c:v>43382.333723958334</c:v>
                </c:pt>
                <c:pt idx="6752">
                  <c:v>43382.375390682872</c:v>
                </c:pt>
                <c:pt idx="6753">
                  <c:v>43382.417057407612</c:v>
                </c:pt>
                <c:pt idx="6754">
                  <c:v>43382.458724131946</c:v>
                </c:pt>
                <c:pt idx="6755">
                  <c:v>43382.500390856483</c:v>
                </c:pt>
                <c:pt idx="6756">
                  <c:v>43382.54205758102</c:v>
                </c:pt>
                <c:pt idx="6757">
                  <c:v>43382.583724305558</c:v>
                </c:pt>
                <c:pt idx="6758">
                  <c:v>43382.625391029986</c:v>
                </c:pt>
                <c:pt idx="6759">
                  <c:v>43382.667057754625</c:v>
                </c:pt>
                <c:pt idx="6760">
                  <c:v>43382.708724479169</c:v>
                </c:pt>
                <c:pt idx="6761">
                  <c:v>43382.750391203706</c:v>
                </c:pt>
                <c:pt idx="6762">
                  <c:v>43382.792057928244</c:v>
                </c:pt>
                <c:pt idx="6763">
                  <c:v>43382.833724652774</c:v>
                </c:pt>
                <c:pt idx="6764">
                  <c:v>43382.875391377318</c:v>
                </c:pt>
                <c:pt idx="6765">
                  <c:v>43382.917058101862</c:v>
                </c:pt>
                <c:pt idx="6766">
                  <c:v>43382.958724826392</c:v>
                </c:pt>
                <c:pt idx="6767">
                  <c:v>43383.000391550922</c:v>
                </c:pt>
                <c:pt idx="6768">
                  <c:v>43383.042058275612</c:v>
                </c:pt>
                <c:pt idx="6769">
                  <c:v>43383.083724999997</c:v>
                </c:pt>
                <c:pt idx="6770">
                  <c:v>43383.125391724534</c:v>
                </c:pt>
                <c:pt idx="6771">
                  <c:v>43383.167058449093</c:v>
                </c:pt>
                <c:pt idx="6772">
                  <c:v>43383.208725173594</c:v>
                </c:pt>
                <c:pt idx="6773">
                  <c:v>43383.250391898211</c:v>
                </c:pt>
                <c:pt idx="6774">
                  <c:v>43383.292058622676</c:v>
                </c:pt>
                <c:pt idx="6775">
                  <c:v>43383.33372534722</c:v>
                </c:pt>
                <c:pt idx="6776">
                  <c:v>43383.375392071757</c:v>
                </c:pt>
                <c:pt idx="6777">
                  <c:v>43383.417058797211</c:v>
                </c:pt>
                <c:pt idx="6778">
                  <c:v>43383.458725520832</c:v>
                </c:pt>
                <c:pt idx="6779">
                  <c:v>43383.500392245369</c:v>
                </c:pt>
                <c:pt idx="6780">
                  <c:v>43383.542058969913</c:v>
                </c:pt>
                <c:pt idx="6781">
                  <c:v>43383.583725694436</c:v>
                </c:pt>
                <c:pt idx="6782">
                  <c:v>43383.62539241898</c:v>
                </c:pt>
                <c:pt idx="6783">
                  <c:v>43383.667059143518</c:v>
                </c:pt>
                <c:pt idx="6784">
                  <c:v>43383.708725868055</c:v>
                </c:pt>
                <c:pt idx="6785">
                  <c:v>43383.750392592592</c:v>
                </c:pt>
                <c:pt idx="6786">
                  <c:v>43383.792059317129</c:v>
                </c:pt>
                <c:pt idx="6787">
                  <c:v>43383.833726041594</c:v>
                </c:pt>
                <c:pt idx="6788">
                  <c:v>43383.875392766204</c:v>
                </c:pt>
                <c:pt idx="6789">
                  <c:v>43383.917059491243</c:v>
                </c:pt>
                <c:pt idx="6790">
                  <c:v>43383.958726215278</c:v>
                </c:pt>
                <c:pt idx="6791">
                  <c:v>43384.000392939815</c:v>
                </c:pt>
                <c:pt idx="6792">
                  <c:v>43384.042059664353</c:v>
                </c:pt>
                <c:pt idx="6793">
                  <c:v>43384.08372638889</c:v>
                </c:pt>
                <c:pt idx="6794">
                  <c:v>43384.125393112976</c:v>
                </c:pt>
                <c:pt idx="6795">
                  <c:v>43384.167059837964</c:v>
                </c:pt>
                <c:pt idx="6796">
                  <c:v>43384.208726562174</c:v>
                </c:pt>
                <c:pt idx="6797">
                  <c:v>43384.250393287039</c:v>
                </c:pt>
                <c:pt idx="6798">
                  <c:v>43384.292060010128</c:v>
                </c:pt>
                <c:pt idx="6799">
                  <c:v>43384.333726736106</c:v>
                </c:pt>
                <c:pt idx="6800">
                  <c:v>43384.37539346065</c:v>
                </c:pt>
                <c:pt idx="6801">
                  <c:v>43384.417060185187</c:v>
                </c:pt>
                <c:pt idx="6802">
                  <c:v>43384.458726909732</c:v>
                </c:pt>
                <c:pt idx="6803">
                  <c:v>43384.500393634255</c:v>
                </c:pt>
                <c:pt idx="6804">
                  <c:v>43384.542060358799</c:v>
                </c:pt>
                <c:pt idx="6805">
                  <c:v>43384.583727083176</c:v>
                </c:pt>
                <c:pt idx="6806">
                  <c:v>43384.625393807575</c:v>
                </c:pt>
                <c:pt idx="6807">
                  <c:v>43384.66706053065</c:v>
                </c:pt>
                <c:pt idx="6808">
                  <c:v>43384.708727256948</c:v>
                </c:pt>
                <c:pt idx="6809">
                  <c:v>43384.750393981478</c:v>
                </c:pt>
                <c:pt idx="6810">
                  <c:v>43384.792060704975</c:v>
                </c:pt>
                <c:pt idx="6811">
                  <c:v>43384.833727430552</c:v>
                </c:pt>
                <c:pt idx="6812">
                  <c:v>43384.875394155089</c:v>
                </c:pt>
                <c:pt idx="6813">
                  <c:v>43384.917060879627</c:v>
                </c:pt>
                <c:pt idx="6814">
                  <c:v>43384.958727604193</c:v>
                </c:pt>
                <c:pt idx="6815">
                  <c:v>43385.000394329043</c:v>
                </c:pt>
                <c:pt idx="6816">
                  <c:v>43385.042061053224</c:v>
                </c:pt>
                <c:pt idx="6817">
                  <c:v>43385.083727777775</c:v>
                </c:pt>
                <c:pt idx="6818">
                  <c:v>43385.125394502174</c:v>
                </c:pt>
                <c:pt idx="6819">
                  <c:v>43385.16706122685</c:v>
                </c:pt>
                <c:pt idx="6820">
                  <c:v>43385.208727951176</c:v>
                </c:pt>
                <c:pt idx="6821">
                  <c:v>43385.250394675932</c:v>
                </c:pt>
                <c:pt idx="6822">
                  <c:v>43385.292061400454</c:v>
                </c:pt>
                <c:pt idx="6823">
                  <c:v>43385.333728124999</c:v>
                </c:pt>
                <c:pt idx="6824">
                  <c:v>43385.375394849543</c:v>
                </c:pt>
                <c:pt idx="6825">
                  <c:v>43385.417061574073</c:v>
                </c:pt>
                <c:pt idx="6826">
                  <c:v>43385.458728299243</c:v>
                </c:pt>
                <c:pt idx="6827">
                  <c:v>43385.500395023148</c:v>
                </c:pt>
                <c:pt idx="6828">
                  <c:v>43385.542061747685</c:v>
                </c:pt>
                <c:pt idx="6829">
                  <c:v>43385.583728472222</c:v>
                </c:pt>
                <c:pt idx="6830">
                  <c:v>43385.625395196759</c:v>
                </c:pt>
                <c:pt idx="6831">
                  <c:v>43385.667061920984</c:v>
                </c:pt>
                <c:pt idx="6832">
                  <c:v>43385.708728645834</c:v>
                </c:pt>
                <c:pt idx="6833">
                  <c:v>43385.750395370393</c:v>
                </c:pt>
                <c:pt idx="6834">
                  <c:v>43385.792062094908</c:v>
                </c:pt>
                <c:pt idx="6835">
                  <c:v>43385.833728819176</c:v>
                </c:pt>
                <c:pt idx="6836">
                  <c:v>43385.875395543982</c:v>
                </c:pt>
                <c:pt idx="6837">
                  <c:v>43385.917062268541</c:v>
                </c:pt>
                <c:pt idx="6838">
                  <c:v>43385.958728993093</c:v>
                </c:pt>
                <c:pt idx="6839">
                  <c:v>43386.000395717594</c:v>
                </c:pt>
                <c:pt idx="6840">
                  <c:v>43386.042062442211</c:v>
                </c:pt>
                <c:pt idx="6841">
                  <c:v>43386.083729166654</c:v>
                </c:pt>
                <c:pt idx="6842">
                  <c:v>43386.125395891184</c:v>
                </c:pt>
                <c:pt idx="6843">
                  <c:v>43386.167062614164</c:v>
                </c:pt>
                <c:pt idx="6844">
                  <c:v>43386.20872934028</c:v>
                </c:pt>
                <c:pt idx="6845">
                  <c:v>43386.250396064817</c:v>
                </c:pt>
                <c:pt idx="6846">
                  <c:v>43386.292062788976</c:v>
                </c:pt>
                <c:pt idx="6847">
                  <c:v>43386.333729512975</c:v>
                </c:pt>
                <c:pt idx="6848">
                  <c:v>43386.375396238443</c:v>
                </c:pt>
                <c:pt idx="6849">
                  <c:v>43386.417062962966</c:v>
                </c:pt>
                <c:pt idx="6850">
                  <c:v>43386.458729687503</c:v>
                </c:pt>
                <c:pt idx="6851">
                  <c:v>43386.500396412041</c:v>
                </c:pt>
                <c:pt idx="6852">
                  <c:v>43386.542063136592</c:v>
                </c:pt>
                <c:pt idx="6853">
                  <c:v>43386.583729860984</c:v>
                </c:pt>
                <c:pt idx="6854">
                  <c:v>43386.625396584976</c:v>
                </c:pt>
                <c:pt idx="6855">
                  <c:v>43386.667063310175</c:v>
                </c:pt>
                <c:pt idx="6856">
                  <c:v>43386.708730034705</c:v>
                </c:pt>
                <c:pt idx="6857">
                  <c:v>43386.750396759257</c:v>
                </c:pt>
                <c:pt idx="6858">
                  <c:v>43386.792063483575</c:v>
                </c:pt>
                <c:pt idx="6859">
                  <c:v>43386.833730208331</c:v>
                </c:pt>
                <c:pt idx="6860">
                  <c:v>43386.875396932868</c:v>
                </c:pt>
                <c:pt idx="6861">
                  <c:v>43386.917063657405</c:v>
                </c:pt>
                <c:pt idx="6862">
                  <c:v>43386.958730381943</c:v>
                </c:pt>
                <c:pt idx="6863">
                  <c:v>43387.000397106603</c:v>
                </c:pt>
                <c:pt idx="6864">
                  <c:v>43387.042063830995</c:v>
                </c:pt>
                <c:pt idx="6865">
                  <c:v>43387.083730555554</c:v>
                </c:pt>
                <c:pt idx="6866">
                  <c:v>43387.125397280084</c:v>
                </c:pt>
                <c:pt idx="6867">
                  <c:v>43387.167064004585</c:v>
                </c:pt>
                <c:pt idx="6868">
                  <c:v>43387.208730729166</c:v>
                </c:pt>
                <c:pt idx="6869">
                  <c:v>43387.250397453703</c:v>
                </c:pt>
                <c:pt idx="6870">
                  <c:v>43387.292064178226</c:v>
                </c:pt>
                <c:pt idx="6871">
                  <c:v>43387.333730902777</c:v>
                </c:pt>
                <c:pt idx="6872">
                  <c:v>43387.375397627315</c:v>
                </c:pt>
                <c:pt idx="6873">
                  <c:v>43387.417064351852</c:v>
                </c:pt>
                <c:pt idx="6874">
                  <c:v>43387.458731077211</c:v>
                </c:pt>
                <c:pt idx="6875">
                  <c:v>43387.500397800941</c:v>
                </c:pt>
                <c:pt idx="6876">
                  <c:v>43387.542064525464</c:v>
                </c:pt>
                <c:pt idx="6877">
                  <c:v>43387.583731250001</c:v>
                </c:pt>
                <c:pt idx="6878">
                  <c:v>43387.625397974538</c:v>
                </c:pt>
                <c:pt idx="6879">
                  <c:v>43387.667064699075</c:v>
                </c:pt>
                <c:pt idx="6880">
                  <c:v>43387.708731423605</c:v>
                </c:pt>
                <c:pt idx="6881">
                  <c:v>43387.750398149212</c:v>
                </c:pt>
                <c:pt idx="6882">
                  <c:v>43387.792064872585</c:v>
                </c:pt>
                <c:pt idx="6883">
                  <c:v>43387.833731597224</c:v>
                </c:pt>
                <c:pt idx="6884">
                  <c:v>43387.875398321761</c:v>
                </c:pt>
                <c:pt idx="6885">
                  <c:v>43387.917065046298</c:v>
                </c:pt>
                <c:pt idx="6886">
                  <c:v>43387.958731770843</c:v>
                </c:pt>
                <c:pt idx="6887">
                  <c:v>43388.000398495613</c:v>
                </c:pt>
                <c:pt idx="6888">
                  <c:v>43388.04206521991</c:v>
                </c:pt>
                <c:pt idx="6889">
                  <c:v>43388.083731944447</c:v>
                </c:pt>
                <c:pt idx="6890">
                  <c:v>43388.125398668984</c:v>
                </c:pt>
                <c:pt idx="6891">
                  <c:v>43388.167065393522</c:v>
                </c:pt>
                <c:pt idx="6892">
                  <c:v>43388.208732118059</c:v>
                </c:pt>
                <c:pt idx="6893">
                  <c:v>43388.250398842603</c:v>
                </c:pt>
                <c:pt idx="6894">
                  <c:v>43388.292065565918</c:v>
                </c:pt>
                <c:pt idx="6895">
                  <c:v>43388.333732291656</c:v>
                </c:pt>
                <c:pt idx="6896">
                  <c:v>43388.3753990162</c:v>
                </c:pt>
                <c:pt idx="6897">
                  <c:v>43388.417065740738</c:v>
                </c:pt>
                <c:pt idx="6898">
                  <c:v>43388.458732465282</c:v>
                </c:pt>
                <c:pt idx="6899">
                  <c:v>43388.500399189812</c:v>
                </c:pt>
                <c:pt idx="6900">
                  <c:v>43388.542065914335</c:v>
                </c:pt>
                <c:pt idx="6901">
                  <c:v>43388.583732638886</c:v>
                </c:pt>
                <c:pt idx="6902">
                  <c:v>43388.625399363424</c:v>
                </c:pt>
                <c:pt idx="6903">
                  <c:v>43388.667066087954</c:v>
                </c:pt>
                <c:pt idx="6904">
                  <c:v>43388.708732812484</c:v>
                </c:pt>
                <c:pt idx="6905">
                  <c:v>43388.750399537035</c:v>
                </c:pt>
                <c:pt idx="6906">
                  <c:v>43388.792066260976</c:v>
                </c:pt>
                <c:pt idx="6907">
                  <c:v>43388.83373298611</c:v>
                </c:pt>
                <c:pt idx="6908">
                  <c:v>43388.875399710625</c:v>
                </c:pt>
                <c:pt idx="6909">
                  <c:v>43388.917066435191</c:v>
                </c:pt>
                <c:pt idx="6910">
                  <c:v>43388.958733159743</c:v>
                </c:pt>
                <c:pt idx="6911">
                  <c:v>43389.000399884259</c:v>
                </c:pt>
                <c:pt idx="6912">
                  <c:v>43389.042066608796</c:v>
                </c:pt>
                <c:pt idx="6913">
                  <c:v>43389.083733333326</c:v>
                </c:pt>
                <c:pt idx="6914">
                  <c:v>43389.125400056975</c:v>
                </c:pt>
                <c:pt idx="6915">
                  <c:v>43389.167066782175</c:v>
                </c:pt>
                <c:pt idx="6916">
                  <c:v>43389.208733506945</c:v>
                </c:pt>
                <c:pt idx="6917">
                  <c:v>43389.250400231474</c:v>
                </c:pt>
                <c:pt idx="6918">
                  <c:v>43389.292066956004</c:v>
                </c:pt>
                <c:pt idx="6919">
                  <c:v>43389.333733680556</c:v>
                </c:pt>
                <c:pt idx="6920">
                  <c:v>43389.375400405086</c:v>
                </c:pt>
                <c:pt idx="6921">
                  <c:v>43389.417067129631</c:v>
                </c:pt>
                <c:pt idx="6922">
                  <c:v>43389.458733854211</c:v>
                </c:pt>
                <c:pt idx="6923">
                  <c:v>43389.500400578705</c:v>
                </c:pt>
                <c:pt idx="6924">
                  <c:v>43389.542067303235</c:v>
                </c:pt>
                <c:pt idx="6925">
                  <c:v>43389.583734027779</c:v>
                </c:pt>
                <c:pt idx="6926">
                  <c:v>43389.62540075065</c:v>
                </c:pt>
                <c:pt idx="6927">
                  <c:v>43389.667067476861</c:v>
                </c:pt>
                <c:pt idx="6928">
                  <c:v>43389.708734201384</c:v>
                </c:pt>
                <c:pt idx="6929">
                  <c:v>43389.750400925928</c:v>
                </c:pt>
                <c:pt idx="6930">
                  <c:v>43389.792067650174</c:v>
                </c:pt>
                <c:pt idx="6931">
                  <c:v>43389.833734375003</c:v>
                </c:pt>
                <c:pt idx="6932">
                  <c:v>43389.87540109954</c:v>
                </c:pt>
                <c:pt idx="6933">
                  <c:v>43389.917067824092</c:v>
                </c:pt>
                <c:pt idx="6934">
                  <c:v>43389.958734548643</c:v>
                </c:pt>
                <c:pt idx="6935">
                  <c:v>43390.000401273152</c:v>
                </c:pt>
                <c:pt idx="6936">
                  <c:v>43390.042067997689</c:v>
                </c:pt>
                <c:pt idx="6937">
                  <c:v>43390.083734722204</c:v>
                </c:pt>
                <c:pt idx="6938">
                  <c:v>43390.125401446756</c:v>
                </c:pt>
                <c:pt idx="6939">
                  <c:v>43390.167068171184</c:v>
                </c:pt>
                <c:pt idx="6940">
                  <c:v>43390.20873489583</c:v>
                </c:pt>
                <c:pt idx="6941">
                  <c:v>43390.250401620324</c:v>
                </c:pt>
                <c:pt idx="6942">
                  <c:v>43390.292068344912</c:v>
                </c:pt>
                <c:pt idx="6943">
                  <c:v>43390.333735069435</c:v>
                </c:pt>
                <c:pt idx="6944">
                  <c:v>43390.375401793979</c:v>
                </c:pt>
                <c:pt idx="6945">
                  <c:v>43390.417068518516</c:v>
                </c:pt>
                <c:pt idx="6946">
                  <c:v>43390.458735243243</c:v>
                </c:pt>
                <c:pt idx="6947">
                  <c:v>43390.500401967576</c:v>
                </c:pt>
                <c:pt idx="6948">
                  <c:v>43390.542068692142</c:v>
                </c:pt>
                <c:pt idx="6949">
                  <c:v>43390.583735416665</c:v>
                </c:pt>
                <c:pt idx="6950">
                  <c:v>43390.625402140984</c:v>
                </c:pt>
                <c:pt idx="6951">
                  <c:v>43390.667068864976</c:v>
                </c:pt>
                <c:pt idx="6952">
                  <c:v>43390.708735590277</c:v>
                </c:pt>
                <c:pt idx="6953">
                  <c:v>43390.750402314814</c:v>
                </c:pt>
                <c:pt idx="6954">
                  <c:v>43390.792069039184</c:v>
                </c:pt>
                <c:pt idx="6955">
                  <c:v>43390.833735763874</c:v>
                </c:pt>
                <c:pt idx="6956">
                  <c:v>43390.875402488433</c:v>
                </c:pt>
                <c:pt idx="6957">
                  <c:v>43390.917069212963</c:v>
                </c:pt>
                <c:pt idx="6958">
                  <c:v>43390.958735937602</c:v>
                </c:pt>
                <c:pt idx="6959">
                  <c:v>43391.000402660975</c:v>
                </c:pt>
                <c:pt idx="6960">
                  <c:v>43391.042069386611</c:v>
                </c:pt>
                <c:pt idx="6961">
                  <c:v>43391.083736111104</c:v>
                </c:pt>
                <c:pt idx="6962">
                  <c:v>43391.125402834186</c:v>
                </c:pt>
                <c:pt idx="6963">
                  <c:v>43391.167069559975</c:v>
                </c:pt>
                <c:pt idx="6964">
                  <c:v>43391.208736284723</c:v>
                </c:pt>
                <c:pt idx="6965">
                  <c:v>43391.250403009224</c:v>
                </c:pt>
                <c:pt idx="6966">
                  <c:v>43391.292069732976</c:v>
                </c:pt>
                <c:pt idx="6967">
                  <c:v>43391.333736458342</c:v>
                </c:pt>
                <c:pt idx="6968">
                  <c:v>43391.375403182872</c:v>
                </c:pt>
                <c:pt idx="6969">
                  <c:v>43391.417069907409</c:v>
                </c:pt>
                <c:pt idx="6970">
                  <c:v>43391.458736631947</c:v>
                </c:pt>
                <c:pt idx="6971">
                  <c:v>43391.500403356491</c:v>
                </c:pt>
                <c:pt idx="6972">
                  <c:v>43391.542070081021</c:v>
                </c:pt>
                <c:pt idx="6973">
                  <c:v>43391.583736805558</c:v>
                </c:pt>
                <c:pt idx="6974">
                  <c:v>43391.625403528975</c:v>
                </c:pt>
                <c:pt idx="6975">
                  <c:v>43391.667070254625</c:v>
                </c:pt>
                <c:pt idx="6976">
                  <c:v>43391.708736979192</c:v>
                </c:pt>
                <c:pt idx="6977">
                  <c:v>43391.750403703576</c:v>
                </c:pt>
                <c:pt idx="6978">
                  <c:v>43391.792070428244</c:v>
                </c:pt>
                <c:pt idx="6979">
                  <c:v>43391.833737152781</c:v>
                </c:pt>
                <c:pt idx="6980">
                  <c:v>43391.875403877304</c:v>
                </c:pt>
                <c:pt idx="6981">
                  <c:v>43391.917070601834</c:v>
                </c:pt>
                <c:pt idx="6982">
                  <c:v>43391.958737327754</c:v>
                </c:pt>
                <c:pt idx="6983">
                  <c:v>43392.000404050923</c:v>
                </c:pt>
                <c:pt idx="6984">
                  <c:v>43392.04207077546</c:v>
                </c:pt>
                <c:pt idx="6985">
                  <c:v>43392.083737500005</c:v>
                </c:pt>
                <c:pt idx="6986">
                  <c:v>43392.125404224535</c:v>
                </c:pt>
                <c:pt idx="6987">
                  <c:v>43392.167070949072</c:v>
                </c:pt>
                <c:pt idx="6988">
                  <c:v>43392.208737673594</c:v>
                </c:pt>
                <c:pt idx="6989">
                  <c:v>43392.250404398212</c:v>
                </c:pt>
                <c:pt idx="6990">
                  <c:v>43392.292071122676</c:v>
                </c:pt>
                <c:pt idx="6991">
                  <c:v>43392.333737847221</c:v>
                </c:pt>
                <c:pt idx="6992">
                  <c:v>43392.375404571576</c:v>
                </c:pt>
                <c:pt idx="6993">
                  <c:v>43392.417071297212</c:v>
                </c:pt>
                <c:pt idx="6994">
                  <c:v>43392.458738021043</c:v>
                </c:pt>
                <c:pt idx="6995">
                  <c:v>43392.500404745355</c:v>
                </c:pt>
                <c:pt idx="6996">
                  <c:v>43392.542071469943</c:v>
                </c:pt>
                <c:pt idx="6997">
                  <c:v>43392.583738194611</c:v>
                </c:pt>
                <c:pt idx="6998">
                  <c:v>43392.625404918974</c:v>
                </c:pt>
                <c:pt idx="6999">
                  <c:v>43392.667071643504</c:v>
                </c:pt>
                <c:pt idx="7000">
                  <c:v>43392.708738368063</c:v>
                </c:pt>
                <c:pt idx="7001">
                  <c:v>43392.750405092593</c:v>
                </c:pt>
                <c:pt idx="7002">
                  <c:v>43392.792071816984</c:v>
                </c:pt>
                <c:pt idx="7003">
                  <c:v>43392.833738541594</c:v>
                </c:pt>
                <c:pt idx="7004">
                  <c:v>43392.875405266204</c:v>
                </c:pt>
                <c:pt idx="7005">
                  <c:v>43392.917071990742</c:v>
                </c:pt>
                <c:pt idx="7006">
                  <c:v>43392.958738715279</c:v>
                </c:pt>
                <c:pt idx="7007">
                  <c:v>43393.000405439816</c:v>
                </c:pt>
                <c:pt idx="7008">
                  <c:v>43393.042072164353</c:v>
                </c:pt>
                <c:pt idx="7009">
                  <c:v>43393.08373888889</c:v>
                </c:pt>
                <c:pt idx="7010">
                  <c:v>43393.125405611565</c:v>
                </c:pt>
                <c:pt idx="7011">
                  <c:v>43393.167072337965</c:v>
                </c:pt>
                <c:pt idx="7012">
                  <c:v>43393.208739062502</c:v>
                </c:pt>
                <c:pt idx="7013">
                  <c:v>43393.250405787025</c:v>
                </c:pt>
                <c:pt idx="7014">
                  <c:v>43393.292072510165</c:v>
                </c:pt>
                <c:pt idx="7015">
                  <c:v>43393.333739236143</c:v>
                </c:pt>
                <c:pt idx="7016">
                  <c:v>43393.375405960585</c:v>
                </c:pt>
                <c:pt idx="7017">
                  <c:v>43393.417072685188</c:v>
                </c:pt>
                <c:pt idx="7018">
                  <c:v>43393.458739410213</c:v>
                </c:pt>
                <c:pt idx="7019">
                  <c:v>43393.500406134255</c:v>
                </c:pt>
                <c:pt idx="7020">
                  <c:v>43393.542072858843</c:v>
                </c:pt>
                <c:pt idx="7021">
                  <c:v>43393.583739583184</c:v>
                </c:pt>
                <c:pt idx="7022">
                  <c:v>43393.625406307576</c:v>
                </c:pt>
                <c:pt idx="7023">
                  <c:v>43393.667073032404</c:v>
                </c:pt>
                <c:pt idx="7024">
                  <c:v>43393.708739756941</c:v>
                </c:pt>
                <c:pt idx="7025">
                  <c:v>43393.750406481478</c:v>
                </c:pt>
                <c:pt idx="7026">
                  <c:v>43393.792073206016</c:v>
                </c:pt>
                <c:pt idx="7027">
                  <c:v>43393.833739930553</c:v>
                </c:pt>
                <c:pt idx="7028">
                  <c:v>43393.875406655075</c:v>
                </c:pt>
                <c:pt idx="7029">
                  <c:v>43393.917073379642</c:v>
                </c:pt>
                <c:pt idx="7030">
                  <c:v>43393.958740104201</c:v>
                </c:pt>
                <c:pt idx="7031">
                  <c:v>43394.000406828702</c:v>
                </c:pt>
                <c:pt idx="7032">
                  <c:v>43394.042073553224</c:v>
                </c:pt>
                <c:pt idx="7033">
                  <c:v>43394.083740277776</c:v>
                </c:pt>
                <c:pt idx="7034">
                  <c:v>43394.125407002175</c:v>
                </c:pt>
                <c:pt idx="7035">
                  <c:v>43394.167073726851</c:v>
                </c:pt>
                <c:pt idx="7036">
                  <c:v>43394.208740451184</c:v>
                </c:pt>
                <c:pt idx="7037">
                  <c:v>43394.250407175932</c:v>
                </c:pt>
                <c:pt idx="7038">
                  <c:v>43394.292073900455</c:v>
                </c:pt>
                <c:pt idx="7039">
                  <c:v>43394.333740624985</c:v>
                </c:pt>
                <c:pt idx="7040">
                  <c:v>43394.375407349602</c:v>
                </c:pt>
                <c:pt idx="7041">
                  <c:v>43394.417074074212</c:v>
                </c:pt>
                <c:pt idx="7042">
                  <c:v>43394.458740798611</c:v>
                </c:pt>
                <c:pt idx="7043">
                  <c:v>43394.500407523134</c:v>
                </c:pt>
                <c:pt idx="7044">
                  <c:v>43394.542074247693</c:v>
                </c:pt>
                <c:pt idx="7045">
                  <c:v>43394.583740972186</c:v>
                </c:pt>
                <c:pt idx="7046">
                  <c:v>43394.625407696585</c:v>
                </c:pt>
                <c:pt idx="7047">
                  <c:v>43394.667074421275</c:v>
                </c:pt>
                <c:pt idx="7048">
                  <c:v>43394.708741145834</c:v>
                </c:pt>
                <c:pt idx="7049">
                  <c:v>43394.750407870371</c:v>
                </c:pt>
                <c:pt idx="7050">
                  <c:v>43394.792074594909</c:v>
                </c:pt>
                <c:pt idx="7051">
                  <c:v>43394.833741319424</c:v>
                </c:pt>
                <c:pt idx="7052">
                  <c:v>43394.875408043983</c:v>
                </c:pt>
                <c:pt idx="7053">
                  <c:v>43394.917074768542</c:v>
                </c:pt>
                <c:pt idx="7054">
                  <c:v>43394.958741493203</c:v>
                </c:pt>
                <c:pt idx="7055">
                  <c:v>43395.000408217595</c:v>
                </c:pt>
                <c:pt idx="7056">
                  <c:v>43395.042074942212</c:v>
                </c:pt>
                <c:pt idx="7057">
                  <c:v>43395.083741666574</c:v>
                </c:pt>
                <c:pt idx="7058">
                  <c:v>43395.125408391184</c:v>
                </c:pt>
                <c:pt idx="7059">
                  <c:v>43395.167075115576</c:v>
                </c:pt>
                <c:pt idx="7060">
                  <c:v>43395.208741840186</c:v>
                </c:pt>
                <c:pt idx="7061">
                  <c:v>43395.250408564774</c:v>
                </c:pt>
                <c:pt idx="7062">
                  <c:v>43395.292075289355</c:v>
                </c:pt>
                <c:pt idx="7063">
                  <c:v>43395.333742012976</c:v>
                </c:pt>
                <c:pt idx="7064">
                  <c:v>43395.37540873843</c:v>
                </c:pt>
                <c:pt idx="7065">
                  <c:v>43395.417075463003</c:v>
                </c:pt>
                <c:pt idx="7066">
                  <c:v>43395.458742187497</c:v>
                </c:pt>
                <c:pt idx="7067">
                  <c:v>43395.500408912034</c:v>
                </c:pt>
                <c:pt idx="7068">
                  <c:v>43395.542075636593</c:v>
                </c:pt>
                <c:pt idx="7069">
                  <c:v>43395.583742360985</c:v>
                </c:pt>
                <c:pt idx="7070">
                  <c:v>43395.625409084976</c:v>
                </c:pt>
                <c:pt idx="7071">
                  <c:v>43395.667075810175</c:v>
                </c:pt>
                <c:pt idx="7072">
                  <c:v>43395.708742534574</c:v>
                </c:pt>
                <c:pt idx="7073">
                  <c:v>43395.750409259257</c:v>
                </c:pt>
                <c:pt idx="7074">
                  <c:v>43395.792075983576</c:v>
                </c:pt>
                <c:pt idx="7075">
                  <c:v>43395.833742708324</c:v>
                </c:pt>
                <c:pt idx="7076">
                  <c:v>43395.875409432869</c:v>
                </c:pt>
                <c:pt idx="7077">
                  <c:v>43395.917076157413</c:v>
                </c:pt>
                <c:pt idx="7078">
                  <c:v>43395.958742881936</c:v>
                </c:pt>
                <c:pt idx="7079">
                  <c:v>43396.00040960648</c:v>
                </c:pt>
                <c:pt idx="7080">
                  <c:v>43396.042076331018</c:v>
                </c:pt>
                <c:pt idx="7081">
                  <c:v>43396.083743055555</c:v>
                </c:pt>
                <c:pt idx="7082">
                  <c:v>43396.125409779976</c:v>
                </c:pt>
                <c:pt idx="7083">
                  <c:v>43396.167076504586</c:v>
                </c:pt>
                <c:pt idx="7084">
                  <c:v>43396.208743229166</c:v>
                </c:pt>
                <c:pt idx="7085">
                  <c:v>43396.250409953704</c:v>
                </c:pt>
                <c:pt idx="7086">
                  <c:v>43396.292076678234</c:v>
                </c:pt>
                <c:pt idx="7087">
                  <c:v>43396.333743402778</c:v>
                </c:pt>
                <c:pt idx="7088">
                  <c:v>43396.375410127315</c:v>
                </c:pt>
                <c:pt idx="7089">
                  <c:v>43396.417076851852</c:v>
                </c:pt>
                <c:pt idx="7090">
                  <c:v>43396.45874357639</c:v>
                </c:pt>
                <c:pt idx="7091">
                  <c:v>43396.500410300941</c:v>
                </c:pt>
                <c:pt idx="7092">
                  <c:v>43396.542077025493</c:v>
                </c:pt>
                <c:pt idx="7093">
                  <c:v>43396.583743749994</c:v>
                </c:pt>
                <c:pt idx="7094">
                  <c:v>43396.625410474539</c:v>
                </c:pt>
                <c:pt idx="7095">
                  <c:v>43396.667077199083</c:v>
                </c:pt>
                <c:pt idx="7096">
                  <c:v>43396.708743923584</c:v>
                </c:pt>
                <c:pt idx="7097">
                  <c:v>43396.750410648201</c:v>
                </c:pt>
                <c:pt idx="7098">
                  <c:v>43396.792077372687</c:v>
                </c:pt>
                <c:pt idx="7099">
                  <c:v>43396.833744097225</c:v>
                </c:pt>
                <c:pt idx="7100">
                  <c:v>43396.875410821754</c:v>
                </c:pt>
                <c:pt idx="7101">
                  <c:v>43396.917077546299</c:v>
                </c:pt>
                <c:pt idx="7102">
                  <c:v>43396.958744270843</c:v>
                </c:pt>
                <c:pt idx="7103">
                  <c:v>43397.000410995373</c:v>
                </c:pt>
                <c:pt idx="7104">
                  <c:v>43397.042077719911</c:v>
                </c:pt>
                <c:pt idx="7105">
                  <c:v>43397.083744444448</c:v>
                </c:pt>
                <c:pt idx="7106">
                  <c:v>43397.125411168985</c:v>
                </c:pt>
                <c:pt idx="7107">
                  <c:v>43397.167077893515</c:v>
                </c:pt>
                <c:pt idx="7108">
                  <c:v>43397.208744616975</c:v>
                </c:pt>
                <c:pt idx="7109">
                  <c:v>43397.250411342611</c:v>
                </c:pt>
                <c:pt idx="7110">
                  <c:v>43397.292078067127</c:v>
                </c:pt>
                <c:pt idx="7111">
                  <c:v>43397.333744791584</c:v>
                </c:pt>
                <c:pt idx="7112">
                  <c:v>43397.375411516194</c:v>
                </c:pt>
                <c:pt idx="7113">
                  <c:v>43397.417078241211</c:v>
                </c:pt>
                <c:pt idx="7114">
                  <c:v>43397.458744965275</c:v>
                </c:pt>
                <c:pt idx="7115">
                  <c:v>43397.500411689805</c:v>
                </c:pt>
                <c:pt idx="7116">
                  <c:v>43397.542078414393</c:v>
                </c:pt>
                <c:pt idx="7117">
                  <c:v>43397.583745138887</c:v>
                </c:pt>
                <c:pt idx="7118">
                  <c:v>43397.625411862122</c:v>
                </c:pt>
                <c:pt idx="7119">
                  <c:v>43397.667078587954</c:v>
                </c:pt>
                <c:pt idx="7120">
                  <c:v>43397.708745312484</c:v>
                </c:pt>
                <c:pt idx="7121">
                  <c:v>43397.750412037036</c:v>
                </c:pt>
                <c:pt idx="7122">
                  <c:v>43397.792078760984</c:v>
                </c:pt>
                <c:pt idx="7123">
                  <c:v>43397.83374548611</c:v>
                </c:pt>
                <c:pt idx="7124">
                  <c:v>43397.875412210626</c:v>
                </c:pt>
                <c:pt idx="7125">
                  <c:v>43397.917078935192</c:v>
                </c:pt>
                <c:pt idx="7126">
                  <c:v>43397.958745659722</c:v>
                </c:pt>
                <c:pt idx="7127">
                  <c:v>43398.000412384259</c:v>
                </c:pt>
                <c:pt idx="7128">
                  <c:v>43398.042079109211</c:v>
                </c:pt>
                <c:pt idx="7129">
                  <c:v>43398.083745832984</c:v>
                </c:pt>
                <c:pt idx="7130">
                  <c:v>43398.125412556976</c:v>
                </c:pt>
                <c:pt idx="7131">
                  <c:v>43398.167079282408</c:v>
                </c:pt>
                <c:pt idx="7132">
                  <c:v>43398.208746006945</c:v>
                </c:pt>
                <c:pt idx="7133">
                  <c:v>43398.250412731475</c:v>
                </c:pt>
                <c:pt idx="7134">
                  <c:v>43398.292079456041</c:v>
                </c:pt>
                <c:pt idx="7135">
                  <c:v>43398.333746180557</c:v>
                </c:pt>
                <c:pt idx="7136">
                  <c:v>43398.375412905094</c:v>
                </c:pt>
                <c:pt idx="7137">
                  <c:v>43398.417079629631</c:v>
                </c:pt>
                <c:pt idx="7138">
                  <c:v>43398.458746354212</c:v>
                </c:pt>
                <c:pt idx="7139">
                  <c:v>43398.500413078713</c:v>
                </c:pt>
                <c:pt idx="7140">
                  <c:v>43398.542079803236</c:v>
                </c:pt>
                <c:pt idx="7141">
                  <c:v>43398.583746527584</c:v>
                </c:pt>
                <c:pt idx="7142">
                  <c:v>43398.625413252274</c:v>
                </c:pt>
                <c:pt idx="7143">
                  <c:v>43398.667079976862</c:v>
                </c:pt>
                <c:pt idx="7144">
                  <c:v>43398.708746700984</c:v>
                </c:pt>
                <c:pt idx="7145">
                  <c:v>43398.750413425943</c:v>
                </c:pt>
                <c:pt idx="7146">
                  <c:v>43398.792080150175</c:v>
                </c:pt>
                <c:pt idx="7147">
                  <c:v>43398.833746874996</c:v>
                </c:pt>
                <c:pt idx="7148">
                  <c:v>43398.87541359954</c:v>
                </c:pt>
                <c:pt idx="7149">
                  <c:v>43398.917080324092</c:v>
                </c:pt>
                <c:pt idx="7150">
                  <c:v>43398.958747049212</c:v>
                </c:pt>
                <c:pt idx="7151">
                  <c:v>43399.000413773145</c:v>
                </c:pt>
                <c:pt idx="7152">
                  <c:v>43399.042080497682</c:v>
                </c:pt>
                <c:pt idx="7153">
                  <c:v>43399.083747222205</c:v>
                </c:pt>
                <c:pt idx="7154">
                  <c:v>43399.125413946756</c:v>
                </c:pt>
                <c:pt idx="7155">
                  <c:v>43399.167080670974</c:v>
                </c:pt>
                <c:pt idx="7156">
                  <c:v>43399.208747395831</c:v>
                </c:pt>
                <c:pt idx="7157">
                  <c:v>43399.250414120368</c:v>
                </c:pt>
                <c:pt idx="7158">
                  <c:v>43399.292080844905</c:v>
                </c:pt>
                <c:pt idx="7159">
                  <c:v>43399.333747568984</c:v>
                </c:pt>
                <c:pt idx="7160">
                  <c:v>43399.375414294213</c:v>
                </c:pt>
                <c:pt idx="7161">
                  <c:v>43399.417081018517</c:v>
                </c:pt>
                <c:pt idx="7162">
                  <c:v>43399.458747743061</c:v>
                </c:pt>
                <c:pt idx="7163">
                  <c:v>43399.500414467591</c:v>
                </c:pt>
                <c:pt idx="7164">
                  <c:v>43399.542081192143</c:v>
                </c:pt>
                <c:pt idx="7165">
                  <c:v>43399.583747916586</c:v>
                </c:pt>
                <c:pt idx="7166">
                  <c:v>43399.625414641174</c:v>
                </c:pt>
                <c:pt idx="7167">
                  <c:v>43399.667081364976</c:v>
                </c:pt>
                <c:pt idx="7168">
                  <c:v>43399.708748090277</c:v>
                </c:pt>
                <c:pt idx="7169">
                  <c:v>43399.750414814815</c:v>
                </c:pt>
                <c:pt idx="7170">
                  <c:v>43399.792081538093</c:v>
                </c:pt>
                <c:pt idx="7171">
                  <c:v>43399.833748263874</c:v>
                </c:pt>
                <c:pt idx="7172">
                  <c:v>43399.875414988433</c:v>
                </c:pt>
                <c:pt idx="7173">
                  <c:v>43399.917081712956</c:v>
                </c:pt>
                <c:pt idx="7174">
                  <c:v>43399.958748437602</c:v>
                </c:pt>
                <c:pt idx="7175">
                  <c:v>43400.000415162038</c:v>
                </c:pt>
                <c:pt idx="7176">
                  <c:v>43400.042081886582</c:v>
                </c:pt>
                <c:pt idx="7177">
                  <c:v>43400.083748610974</c:v>
                </c:pt>
                <c:pt idx="7178">
                  <c:v>43400.125415335584</c:v>
                </c:pt>
                <c:pt idx="7179">
                  <c:v>43400.167082059976</c:v>
                </c:pt>
                <c:pt idx="7180">
                  <c:v>43400.208748784724</c:v>
                </c:pt>
                <c:pt idx="7181">
                  <c:v>43400.250415509254</c:v>
                </c:pt>
                <c:pt idx="7182">
                  <c:v>43400.292082232976</c:v>
                </c:pt>
                <c:pt idx="7183">
                  <c:v>43400.333748958335</c:v>
                </c:pt>
                <c:pt idx="7184">
                  <c:v>43400.375415682873</c:v>
                </c:pt>
                <c:pt idx="7185">
                  <c:v>43400.41708240741</c:v>
                </c:pt>
                <c:pt idx="7186">
                  <c:v>43400.458749131947</c:v>
                </c:pt>
                <c:pt idx="7187">
                  <c:v>43400.500415856492</c:v>
                </c:pt>
                <c:pt idx="7188">
                  <c:v>43400.542082580985</c:v>
                </c:pt>
                <c:pt idx="7189">
                  <c:v>43400.583749305559</c:v>
                </c:pt>
                <c:pt idx="7190">
                  <c:v>43400.625416030074</c:v>
                </c:pt>
                <c:pt idx="7191">
                  <c:v>43400.667082754575</c:v>
                </c:pt>
                <c:pt idx="7192">
                  <c:v>43400.708749479163</c:v>
                </c:pt>
                <c:pt idx="7193">
                  <c:v>43400.7504162037</c:v>
                </c:pt>
                <c:pt idx="7194">
                  <c:v>43400.792082928194</c:v>
                </c:pt>
                <c:pt idx="7195">
                  <c:v>43400.833749652775</c:v>
                </c:pt>
                <c:pt idx="7196">
                  <c:v>43400.875416377312</c:v>
                </c:pt>
                <c:pt idx="7197">
                  <c:v>43400.917083101835</c:v>
                </c:pt>
                <c:pt idx="7198">
                  <c:v>43400.958749826612</c:v>
                </c:pt>
                <c:pt idx="7199">
                  <c:v>43401.000416550931</c:v>
                </c:pt>
                <c:pt idx="7200">
                  <c:v>43401.042083275461</c:v>
                </c:pt>
                <c:pt idx="7201">
                  <c:v>43401.083749999998</c:v>
                </c:pt>
                <c:pt idx="7202">
                  <c:v>43401.125416724535</c:v>
                </c:pt>
                <c:pt idx="7203">
                  <c:v>43401.167083449072</c:v>
                </c:pt>
                <c:pt idx="7204">
                  <c:v>43401.208750173595</c:v>
                </c:pt>
                <c:pt idx="7205">
                  <c:v>43401.250416898212</c:v>
                </c:pt>
                <c:pt idx="7206">
                  <c:v>43401.292083622575</c:v>
                </c:pt>
                <c:pt idx="7207">
                  <c:v>43401.333750347221</c:v>
                </c:pt>
                <c:pt idx="7208">
                  <c:v>43401.375417071758</c:v>
                </c:pt>
                <c:pt idx="7209">
                  <c:v>43401.417083796296</c:v>
                </c:pt>
                <c:pt idx="7210">
                  <c:v>43401.458750520833</c:v>
                </c:pt>
                <c:pt idx="7211">
                  <c:v>43401.500417245392</c:v>
                </c:pt>
                <c:pt idx="7212">
                  <c:v>43401.542083969907</c:v>
                </c:pt>
                <c:pt idx="7213">
                  <c:v>43401.583750694444</c:v>
                </c:pt>
                <c:pt idx="7214">
                  <c:v>43401.625417418982</c:v>
                </c:pt>
                <c:pt idx="7215">
                  <c:v>43401.667084143504</c:v>
                </c:pt>
                <c:pt idx="7216">
                  <c:v>43401.708750868056</c:v>
                </c:pt>
                <c:pt idx="7217">
                  <c:v>43401.750417592593</c:v>
                </c:pt>
                <c:pt idx="7218">
                  <c:v>43401.792084316985</c:v>
                </c:pt>
                <c:pt idx="7219">
                  <c:v>43401.833751041624</c:v>
                </c:pt>
                <c:pt idx="7220">
                  <c:v>43401.875417766205</c:v>
                </c:pt>
                <c:pt idx="7221">
                  <c:v>43401.917084490742</c:v>
                </c:pt>
                <c:pt idx="7222">
                  <c:v>43401.958751215279</c:v>
                </c:pt>
                <c:pt idx="7223">
                  <c:v>43402.000417939817</c:v>
                </c:pt>
                <c:pt idx="7224">
                  <c:v>43402.042084664354</c:v>
                </c:pt>
                <c:pt idx="7225">
                  <c:v>43402.083751388891</c:v>
                </c:pt>
                <c:pt idx="7226">
                  <c:v>43402.125418113174</c:v>
                </c:pt>
                <c:pt idx="7227">
                  <c:v>43402.167084836976</c:v>
                </c:pt>
                <c:pt idx="7228">
                  <c:v>43402.208751562175</c:v>
                </c:pt>
                <c:pt idx="7229">
                  <c:v>43402.25041828704</c:v>
                </c:pt>
                <c:pt idx="7230">
                  <c:v>43402.292085010224</c:v>
                </c:pt>
                <c:pt idx="7231">
                  <c:v>43402.333751736114</c:v>
                </c:pt>
                <c:pt idx="7232">
                  <c:v>43402.375418460651</c:v>
                </c:pt>
                <c:pt idx="7233">
                  <c:v>43402.417085185189</c:v>
                </c:pt>
                <c:pt idx="7234">
                  <c:v>43402.458751909733</c:v>
                </c:pt>
                <c:pt idx="7235">
                  <c:v>43402.500418634256</c:v>
                </c:pt>
                <c:pt idx="7236">
                  <c:v>43402.542085358793</c:v>
                </c:pt>
                <c:pt idx="7237">
                  <c:v>43402.583752083185</c:v>
                </c:pt>
                <c:pt idx="7238">
                  <c:v>43402.625418807824</c:v>
                </c:pt>
                <c:pt idx="7239">
                  <c:v>43402.667085530833</c:v>
                </c:pt>
                <c:pt idx="7240">
                  <c:v>43402.708752256942</c:v>
                </c:pt>
                <c:pt idx="7241">
                  <c:v>43402.750418981479</c:v>
                </c:pt>
                <c:pt idx="7242">
                  <c:v>43402.792085704976</c:v>
                </c:pt>
                <c:pt idx="7243">
                  <c:v>43402.833752430553</c:v>
                </c:pt>
                <c:pt idx="7244">
                  <c:v>43402.875419155091</c:v>
                </c:pt>
                <c:pt idx="7245">
                  <c:v>43402.917085879628</c:v>
                </c:pt>
                <c:pt idx="7246">
                  <c:v>43402.958752604201</c:v>
                </c:pt>
                <c:pt idx="7247">
                  <c:v>43403.000419329212</c:v>
                </c:pt>
                <c:pt idx="7248">
                  <c:v>43403.042086053225</c:v>
                </c:pt>
                <c:pt idx="7249">
                  <c:v>43403.083752777777</c:v>
                </c:pt>
                <c:pt idx="7250">
                  <c:v>43403.125419502176</c:v>
                </c:pt>
                <c:pt idx="7251">
                  <c:v>43403.167086226851</c:v>
                </c:pt>
                <c:pt idx="7252">
                  <c:v>43403.208752951374</c:v>
                </c:pt>
                <c:pt idx="7253">
                  <c:v>43403.250419675933</c:v>
                </c:pt>
                <c:pt idx="7254">
                  <c:v>43403.292086400455</c:v>
                </c:pt>
                <c:pt idx="7255">
                  <c:v>43403.333753125</c:v>
                </c:pt>
                <c:pt idx="7256">
                  <c:v>43403.375419849603</c:v>
                </c:pt>
                <c:pt idx="7257">
                  <c:v>43403.417086574082</c:v>
                </c:pt>
                <c:pt idx="7258">
                  <c:v>43403.458753299965</c:v>
                </c:pt>
                <c:pt idx="7259">
                  <c:v>43403.500420023134</c:v>
                </c:pt>
                <c:pt idx="7260">
                  <c:v>43403.542086747686</c:v>
                </c:pt>
                <c:pt idx="7261">
                  <c:v>43403.583753472223</c:v>
                </c:pt>
                <c:pt idx="7262">
                  <c:v>43403.625420196724</c:v>
                </c:pt>
                <c:pt idx="7263">
                  <c:v>43403.667086921174</c:v>
                </c:pt>
                <c:pt idx="7264">
                  <c:v>43403.708753645835</c:v>
                </c:pt>
                <c:pt idx="7265">
                  <c:v>43403.750420370372</c:v>
                </c:pt>
                <c:pt idx="7266">
                  <c:v>43403.792087094909</c:v>
                </c:pt>
                <c:pt idx="7267">
                  <c:v>43403.833753819425</c:v>
                </c:pt>
                <c:pt idx="7268">
                  <c:v>43403.875420543984</c:v>
                </c:pt>
                <c:pt idx="7269">
                  <c:v>43403.917087268543</c:v>
                </c:pt>
                <c:pt idx="7270">
                  <c:v>43403.958753993211</c:v>
                </c:pt>
                <c:pt idx="7271">
                  <c:v>43404.000420716984</c:v>
                </c:pt>
                <c:pt idx="7272">
                  <c:v>43404.042087442213</c:v>
                </c:pt>
                <c:pt idx="7273">
                  <c:v>43404.08375416667</c:v>
                </c:pt>
                <c:pt idx="7274">
                  <c:v>43404.125420890974</c:v>
                </c:pt>
                <c:pt idx="7275">
                  <c:v>43404.167087614354</c:v>
                </c:pt>
                <c:pt idx="7276">
                  <c:v>43404.208754340281</c:v>
                </c:pt>
                <c:pt idx="7277">
                  <c:v>43404.250421064804</c:v>
                </c:pt>
                <c:pt idx="7278">
                  <c:v>43404.292087789174</c:v>
                </c:pt>
                <c:pt idx="7279">
                  <c:v>43404.333754512976</c:v>
                </c:pt>
                <c:pt idx="7280">
                  <c:v>43404.375421238423</c:v>
                </c:pt>
                <c:pt idx="7281">
                  <c:v>43404.41708796296</c:v>
                </c:pt>
                <c:pt idx="7282">
                  <c:v>43404.458754687497</c:v>
                </c:pt>
                <c:pt idx="7283">
                  <c:v>43404.500421412034</c:v>
                </c:pt>
                <c:pt idx="7284">
                  <c:v>43404.542088136601</c:v>
                </c:pt>
                <c:pt idx="7285">
                  <c:v>43404.583754860985</c:v>
                </c:pt>
                <c:pt idx="7286">
                  <c:v>43404.625421583871</c:v>
                </c:pt>
                <c:pt idx="7287">
                  <c:v>43404.667088310176</c:v>
                </c:pt>
                <c:pt idx="7288">
                  <c:v>43404.708755034721</c:v>
                </c:pt>
                <c:pt idx="7289">
                  <c:v>43404.750421759185</c:v>
                </c:pt>
                <c:pt idx="7290">
                  <c:v>43404.792088483584</c:v>
                </c:pt>
                <c:pt idx="7291">
                  <c:v>43404.833755208332</c:v>
                </c:pt>
                <c:pt idx="7292">
                  <c:v>43404.875421932855</c:v>
                </c:pt>
                <c:pt idx="7293">
                  <c:v>43404.917088657407</c:v>
                </c:pt>
                <c:pt idx="7294">
                  <c:v>43404.958755382213</c:v>
                </c:pt>
                <c:pt idx="7295">
                  <c:v>43405.000422106481</c:v>
                </c:pt>
                <c:pt idx="7296">
                  <c:v>43405.042088831004</c:v>
                </c:pt>
                <c:pt idx="7297">
                  <c:v>43405.083755555555</c:v>
                </c:pt>
                <c:pt idx="7298">
                  <c:v>43405.125422279976</c:v>
                </c:pt>
                <c:pt idx="7299">
                  <c:v>43405.167089004586</c:v>
                </c:pt>
                <c:pt idx="7300">
                  <c:v>43405.208755729167</c:v>
                </c:pt>
                <c:pt idx="7301">
                  <c:v>43405.250422453704</c:v>
                </c:pt>
                <c:pt idx="7302">
                  <c:v>43405.292089178234</c:v>
                </c:pt>
                <c:pt idx="7303">
                  <c:v>43405.333755902779</c:v>
                </c:pt>
                <c:pt idx="7304">
                  <c:v>43405.375422627185</c:v>
                </c:pt>
                <c:pt idx="7305">
                  <c:v>43405.417089351853</c:v>
                </c:pt>
                <c:pt idx="7306">
                  <c:v>43405.458756077212</c:v>
                </c:pt>
                <c:pt idx="7307">
                  <c:v>43405.500422800927</c:v>
                </c:pt>
                <c:pt idx="7308">
                  <c:v>43405.542089525465</c:v>
                </c:pt>
                <c:pt idx="7309">
                  <c:v>43405.583756250002</c:v>
                </c:pt>
                <c:pt idx="7310">
                  <c:v>43405.625422974525</c:v>
                </c:pt>
                <c:pt idx="7311">
                  <c:v>43405.667089699076</c:v>
                </c:pt>
                <c:pt idx="7312">
                  <c:v>43405.708756423614</c:v>
                </c:pt>
                <c:pt idx="7313">
                  <c:v>43405.750423148202</c:v>
                </c:pt>
                <c:pt idx="7314">
                  <c:v>43405.792089872586</c:v>
                </c:pt>
                <c:pt idx="7315">
                  <c:v>43405.833756597225</c:v>
                </c:pt>
                <c:pt idx="7316">
                  <c:v>43405.875423321755</c:v>
                </c:pt>
                <c:pt idx="7317">
                  <c:v>43405.917090046343</c:v>
                </c:pt>
                <c:pt idx="7318">
                  <c:v>43405.958756771011</c:v>
                </c:pt>
                <c:pt idx="7319">
                  <c:v>43406.000423495367</c:v>
                </c:pt>
                <c:pt idx="7320">
                  <c:v>43406.042090219911</c:v>
                </c:pt>
                <c:pt idx="7321">
                  <c:v>43406.083756944441</c:v>
                </c:pt>
                <c:pt idx="7322">
                  <c:v>43406.125423667407</c:v>
                </c:pt>
                <c:pt idx="7323">
                  <c:v>43406.167090393516</c:v>
                </c:pt>
                <c:pt idx="7324">
                  <c:v>43406.208757118053</c:v>
                </c:pt>
                <c:pt idx="7325">
                  <c:v>43406.25042384259</c:v>
                </c:pt>
                <c:pt idx="7326">
                  <c:v>43406.292090566974</c:v>
                </c:pt>
                <c:pt idx="7327">
                  <c:v>43406.333757291664</c:v>
                </c:pt>
                <c:pt idx="7328">
                  <c:v>43406.375424016194</c:v>
                </c:pt>
                <c:pt idx="7329">
                  <c:v>43406.417090740739</c:v>
                </c:pt>
                <c:pt idx="7330">
                  <c:v>43406.458757465283</c:v>
                </c:pt>
                <c:pt idx="7331">
                  <c:v>43406.500424189806</c:v>
                </c:pt>
                <c:pt idx="7332">
                  <c:v>43406.54209091435</c:v>
                </c:pt>
                <c:pt idx="7333">
                  <c:v>43406.583757638888</c:v>
                </c:pt>
                <c:pt idx="7334">
                  <c:v>43406.625424362974</c:v>
                </c:pt>
                <c:pt idx="7335">
                  <c:v>43406.667091087955</c:v>
                </c:pt>
                <c:pt idx="7336">
                  <c:v>43406.708757812485</c:v>
                </c:pt>
                <c:pt idx="7337">
                  <c:v>43406.750424536986</c:v>
                </c:pt>
                <c:pt idx="7338">
                  <c:v>43406.792091261574</c:v>
                </c:pt>
                <c:pt idx="7339">
                  <c:v>43406.833757986111</c:v>
                </c:pt>
                <c:pt idx="7340">
                  <c:v>43406.875424710575</c:v>
                </c:pt>
                <c:pt idx="7341">
                  <c:v>43406.917091435193</c:v>
                </c:pt>
                <c:pt idx="7342">
                  <c:v>43406.958758160043</c:v>
                </c:pt>
                <c:pt idx="7343">
                  <c:v>43407.000424884194</c:v>
                </c:pt>
                <c:pt idx="7344">
                  <c:v>43407.042091608797</c:v>
                </c:pt>
                <c:pt idx="7345">
                  <c:v>43407.083758333334</c:v>
                </c:pt>
                <c:pt idx="7346">
                  <c:v>43407.125425056984</c:v>
                </c:pt>
                <c:pt idx="7347">
                  <c:v>43407.167091782176</c:v>
                </c:pt>
                <c:pt idx="7348">
                  <c:v>43407.208758506946</c:v>
                </c:pt>
                <c:pt idx="7349">
                  <c:v>43407.250425231476</c:v>
                </c:pt>
                <c:pt idx="7350">
                  <c:v>43407.29209195602</c:v>
                </c:pt>
                <c:pt idx="7351">
                  <c:v>43407.333758680557</c:v>
                </c:pt>
                <c:pt idx="7352">
                  <c:v>43407.375425405095</c:v>
                </c:pt>
                <c:pt idx="7353">
                  <c:v>43407.417092129632</c:v>
                </c:pt>
                <c:pt idx="7354">
                  <c:v>43407.458758854213</c:v>
                </c:pt>
                <c:pt idx="7355">
                  <c:v>43407.500425578706</c:v>
                </c:pt>
                <c:pt idx="7356">
                  <c:v>43407.542092303236</c:v>
                </c:pt>
                <c:pt idx="7357">
                  <c:v>43407.583759027781</c:v>
                </c:pt>
                <c:pt idx="7358">
                  <c:v>43407.625425750804</c:v>
                </c:pt>
                <c:pt idx="7359">
                  <c:v>43407.667092476862</c:v>
                </c:pt>
                <c:pt idx="7360">
                  <c:v>43407.708759201385</c:v>
                </c:pt>
                <c:pt idx="7361">
                  <c:v>43407.750425925929</c:v>
                </c:pt>
                <c:pt idx="7362">
                  <c:v>43407.792092650176</c:v>
                </c:pt>
                <c:pt idx="7363">
                  <c:v>43407.833759375011</c:v>
                </c:pt>
                <c:pt idx="7364">
                  <c:v>43407.875426099541</c:v>
                </c:pt>
                <c:pt idx="7365">
                  <c:v>43407.917092824093</c:v>
                </c:pt>
                <c:pt idx="7366">
                  <c:v>43407.958759549212</c:v>
                </c:pt>
                <c:pt idx="7367">
                  <c:v>43408.000426273145</c:v>
                </c:pt>
                <c:pt idx="7368">
                  <c:v>43408.042092997683</c:v>
                </c:pt>
                <c:pt idx="7369">
                  <c:v>43408.08375972222</c:v>
                </c:pt>
                <c:pt idx="7370">
                  <c:v>43408.125426446757</c:v>
                </c:pt>
                <c:pt idx="7371">
                  <c:v>43408.167093171185</c:v>
                </c:pt>
                <c:pt idx="7372">
                  <c:v>43408.208759895831</c:v>
                </c:pt>
                <c:pt idx="7373">
                  <c:v>43408.250426620354</c:v>
                </c:pt>
                <c:pt idx="7374">
                  <c:v>43408.292093344913</c:v>
                </c:pt>
                <c:pt idx="7375">
                  <c:v>43408.333760069174</c:v>
                </c:pt>
                <c:pt idx="7376">
                  <c:v>43408.37542679398</c:v>
                </c:pt>
                <c:pt idx="7377">
                  <c:v>43408.417093518518</c:v>
                </c:pt>
                <c:pt idx="7378">
                  <c:v>43408.458760243062</c:v>
                </c:pt>
                <c:pt idx="7379">
                  <c:v>43408.500426967585</c:v>
                </c:pt>
                <c:pt idx="7380">
                  <c:v>43408.542093692202</c:v>
                </c:pt>
                <c:pt idx="7381">
                  <c:v>43408.583760416594</c:v>
                </c:pt>
                <c:pt idx="7382">
                  <c:v>43408.625427141174</c:v>
                </c:pt>
                <c:pt idx="7383">
                  <c:v>43408.667093864984</c:v>
                </c:pt>
                <c:pt idx="7384">
                  <c:v>43408.708760590176</c:v>
                </c:pt>
                <c:pt idx="7385">
                  <c:v>43408.750427314815</c:v>
                </c:pt>
                <c:pt idx="7386">
                  <c:v>43408.792094039185</c:v>
                </c:pt>
                <c:pt idx="7387">
                  <c:v>43408.833760762471</c:v>
                </c:pt>
                <c:pt idx="7388">
                  <c:v>43408.875427488441</c:v>
                </c:pt>
                <c:pt idx="7389">
                  <c:v>43408.917094212993</c:v>
                </c:pt>
                <c:pt idx="7390">
                  <c:v>43408.958760937501</c:v>
                </c:pt>
                <c:pt idx="7391">
                  <c:v>43409.000427662024</c:v>
                </c:pt>
                <c:pt idx="7392">
                  <c:v>43409.042094386612</c:v>
                </c:pt>
                <c:pt idx="7393">
                  <c:v>43409.083761110975</c:v>
                </c:pt>
                <c:pt idx="7394">
                  <c:v>43409.125427834319</c:v>
                </c:pt>
                <c:pt idx="7395">
                  <c:v>43409.167094559984</c:v>
                </c:pt>
                <c:pt idx="7396">
                  <c:v>43409.208761284724</c:v>
                </c:pt>
                <c:pt idx="7397">
                  <c:v>43409.250428009254</c:v>
                </c:pt>
                <c:pt idx="7398">
                  <c:v>43409.292094732984</c:v>
                </c:pt>
                <c:pt idx="7399">
                  <c:v>43409.333761458336</c:v>
                </c:pt>
                <c:pt idx="7400">
                  <c:v>43409.375428182873</c:v>
                </c:pt>
                <c:pt idx="7401">
                  <c:v>43409.417094907411</c:v>
                </c:pt>
                <c:pt idx="7402">
                  <c:v>43409.458761631926</c:v>
                </c:pt>
                <c:pt idx="7403">
                  <c:v>43409.500428356492</c:v>
                </c:pt>
                <c:pt idx="7404">
                  <c:v>43409.542095081022</c:v>
                </c:pt>
                <c:pt idx="7405">
                  <c:v>43409.583761805174</c:v>
                </c:pt>
                <c:pt idx="7406">
                  <c:v>43409.625428528976</c:v>
                </c:pt>
                <c:pt idx="7407">
                  <c:v>43409.667095254626</c:v>
                </c:pt>
                <c:pt idx="7408">
                  <c:v>43409.708761979164</c:v>
                </c:pt>
                <c:pt idx="7409">
                  <c:v>43409.750428703584</c:v>
                </c:pt>
                <c:pt idx="7410">
                  <c:v>43409.792095428238</c:v>
                </c:pt>
                <c:pt idx="7411">
                  <c:v>43409.833762152775</c:v>
                </c:pt>
                <c:pt idx="7412">
                  <c:v>43409.875428877305</c:v>
                </c:pt>
                <c:pt idx="7413">
                  <c:v>43409.91709560185</c:v>
                </c:pt>
                <c:pt idx="7414">
                  <c:v>43409.958762326612</c:v>
                </c:pt>
                <c:pt idx="7415">
                  <c:v>43410.000429050931</c:v>
                </c:pt>
                <c:pt idx="7416">
                  <c:v>43410.042095775461</c:v>
                </c:pt>
                <c:pt idx="7417">
                  <c:v>43410.083762499999</c:v>
                </c:pt>
                <c:pt idx="7418">
                  <c:v>43410.125429224536</c:v>
                </c:pt>
                <c:pt idx="7419">
                  <c:v>43410.167095949073</c:v>
                </c:pt>
                <c:pt idx="7420">
                  <c:v>43410.208762673574</c:v>
                </c:pt>
                <c:pt idx="7421">
                  <c:v>43410.250429398213</c:v>
                </c:pt>
                <c:pt idx="7422">
                  <c:v>43410.292096122685</c:v>
                </c:pt>
                <c:pt idx="7423">
                  <c:v>43410.333762847185</c:v>
                </c:pt>
                <c:pt idx="7424">
                  <c:v>43410.375429571584</c:v>
                </c:pt>
                <c:pt idx="7425">
                  <c:v>43410.417096297213</c:v>
                </c:pt>
                <c:pt idx="7426">
                  <c:v>43410.458763020833</c:v>
                </c:pt>
                <c:pt idx="7427">
                  <c:v>43410.500429745371</c:v>
                </c:pt>
                <c:pt idx="7428">
                  <c:v>43410.542096470213</c:v>
                </c:pt>
                <c:pt idx="7429">
                  <c:v>43410.583763194445</c:v>
                </c:pt>
                <c:pt idx="7430">
                  <c:v>43410.625429918975</c:v>
                </c:pt>
                <c:pt idx="7431">
                  <c:v>43410.667096643505</c:v>
                </c:pt>
                <c:pt idx="7432">
                  <c:v>43410.708763368057</c:v>
                </c:pt>
                <c:pt idx="7433">
                  <c:v>43410.750430092601</c:v>
                </c:pt>
                <c:pt idx="7434">
                  <c:v>43410.792096817124</c:v>
                </c:pt>
                <c:pt idx="7435">
                  <c:v>43410.833763541574</c:v>
                </c:pt>
                <c:pt idx="7436">
                  <c:v>43410.875430266206</c:v>
                </c:pt>
                <c:pt idx="7437">
                  <c:v>43410.917096990743</c:v>
                </c:pt>
                <c:pt idx="7438">
                  <c:v>43410.958763715185</c:v>
                </c:pt>
                <c:pt idx="7439">
                  <c:v>43411.000430439817</c:v>
                </c:pt>
                <c:pt idx="7440">
                  <c:v>43411.042097164362</c:v>
                </c:pt>
                <c:pt idx="7441">
                  <c:v>43411.083763888884</c:v>
                </c:pt>
                <c:pt idx="7442">
                  <c:v>43411.125430611792</c:v>
                </c:pt>
                <c:pt idx="7443">
                  <c:v>43411.167097337966</c:v>
                </c:pt>
                <c:pt idx="7444">
                  <c:v>43411.208764062474</c:v>
                </c:pt>
                <c:pt idx="7445">
                  <c:v>43411.250430787026</c:v>
                </c:pt>
                <c:pt idx="7446">
                  <c:v>43411.292097510974</c:v>
                </c:pt>
                <c:pt idx="7447">
                  <c:v>43411.333764236108</c:v>
                </c:pt>
                <c:pt idx="7448">
                  <c:v>43411.375430960594</c:v>
                </c:pt>
                <c:pt idx="7449">
                  <c:v>43411.417097685182</c:v>
                </c:pt>
                <c:pt idx="7450">
                  <c:v>43411.458764409719</c:v>
                </c:pt>
                <c:pt idx="7451">
                  <c:v>43411.500431134256</c:v>
                </c:pt>
                <c:pt idx="7452">
                  <c:v>43411.542097859012</c:v>
                </c:pt>
                <c:pt idx="7453">
                  <c:v>43411.583764582974</c:v>
                </c:pt>
                <c:pt idx="7454">
                  <c:v>43411.625431307824</c:v>
                </c:pt>
                <c:pt idx="7455">
                  <c:v>43411.667098032405</c:v>
                </c:pt>
                <c:pt idx="7456">
                  <c:v>43411.708764756935</c:v>
                </c:pt>
                <c:pt idx="7457">
                  <c:v>43411.75043148148</c:v>
                </c:pt>
                <c:pt idx="7458">
                  <c:v>43411.792098206017</c:v>
                </c:pt>
                <c:pt idx="7459">
                  <c:v>43411.833764930554</c:v>
                </c:pt>
                <c:pt idx="7460">
                  <c:v>43411.875431655084</c:v>
                </c:pt>
                <c:pt idx="7461">
                  <c:v>43411.917098379643</c:v>
                </c:pt>
                <c:pt idx="7462">
                  <c:v>43411.958765104202</c:v>
                </c:pt>
                <c:pt idx="7463">
                  <c:v>43412.000431828703</c:v>
                </c:pt>
                <c:pt idx="7464">
                  <c:v>43412.042098553226</c:v>
                </c:pt>
                <c:pt idx="7465">
                  <c:v>43412.083765277777</c:v>
                </c:pt>
                <c:pt idx="7466">
                  <c:v>43412.125432002184</c:v>
                </c:pt>
                <c:pt idx="7467">
                  <c:v>43412.167098726852</c:v>
                </c:pt>
                <c:pt idx="7468">
                  <c:v>43412.208765451374</c:v>
                </c:pt>
                <c:pt idx="7469">
                  <c:v>43412.250432175933</c:v>
                </c:pt>
                <c:pt idx="7470">
                  <c:v>43412.292098900456</c:v>
                </c:pt>
                <c:pt idx="7471">
                  <c:v>43412.333765624986</c:v>
                </c:pt>
                <c:pt idx="7472">
                  <c:v>43412.375432349603</c:v>
                </c:pt>
                <c:pt idx="7473">
                  <c:v>43412.417099074213</c:v>
                </c:pt>
                <c:pt idx="7474">
                  <c:v>43412.458765798612</c:v>
                </c:pt>
                <c:pt idx="7475">
                  <c:v>43412.500432523135</c:v>
                </c:pt>
                <c:pt idx="7476">
                  <c:v>43412.542099249091</c:v>
                </c:pt>
                <c:pt idx="7477">
                  <c:v>43412.583765972224</c:v>
                </c:pt>
                <c:pt idx="7478">
                  <c:v>43412.625432696754</c:v>
                </c:pt>
                <c:pt idx="7479">
                  <c:v>43412.667099421284</c:v>
                </c:pt>
                <c:pt idx="7480">
                  <c:v>43412.708766145835</c:v>
                </c:pt>
                <c:pt idx="7481">
                  <c:v>43412.750432870373</c:v>
                </c:pt>
                <c:pt idx="7482">
                  <c:v>43412.79209959491</c:v>
                </c:pt>
                <c:pt idx="7483">
                  <c:v>43412.833766319425</c:v>
                </c:pt>
                <c:pt idx="7484">
                  <c:v>43412.875433043992</c:v>
                </c:pt>
                <c:pt idx="7485">
                  <c:v>43412.917099768543</c:v>
                </c:pt>
                <c:pt idx="7486">
                  <c:v>43412.958766493211</c:v>
                </c:pt>
                <c:pt idx="7487">
                  <c:v>43413.000433217596</c:v>
                </c:pt>
                <c:pt idx="7488">
                  <c:v>43413.042099942213</c:v>
                </c:pt>
                <c:pt idx="7489">
                  <c:v>43413.083766666576</c:v>
                </c:pt>
                <c:pt idx="7490">
                  <c:v>43413.125433391186</c:v>
                </c:pt>
                <c:pt idx="7491">
                  <c:v>43413.167100114399</c:v>
                </c:pt>
                <c:pt idx="7492">
                  <c:v>43413.208766840275</c:v>
                </c:pt>
                <c:pt idx="7493">
                  <c:v>43413.250433564805</c:v>
                </c:pt>
                <c:pt idx="7494">
                  <c:v>43413.292100289174</c:v>
                </c:pt>
                <c:pt idx="7495">
                  <c:v>43413.333767012984</c:v>
                </c:pt>
                <c:pt idx="7496">
                  <c:v>43413.375433738423</c:v>
                </c:pt>
                <c:pt idx="7497">
                  <c:v>43413.417100462961</c:v>
                </c:pt>
                <c:pt idx="7498">
                  <c:v>43413.458767187498</c:v>
                </c:pt>
                <c:pt idx="7499">
                  <c:v>43413.500433912035</c:v>
                </c:pt>
                <c:pt idx="7500">
                  <c:v>43413.542100636572</c:v>
                </c:pt>
                <c:pt idx="7501">
                  <c:v>43413.583767360986</c:v>
                </c:pt>
                <c:pt idx="7502">
                  <c:v>43413.625434085574</c:v>
                </c:pt>
                <c:pt idx="7503">
                  <c:v>43413.667100808976</c:v>
                </c:pt>
                <c:pt idx="7504">
                  <c:v>43413.708767534576</c:v>
                </c:pt>
                <c:pt idx="7505">
                  <c:v>43413.750434259258</c:v>
                </c:pt>
                <c:pt idx="7506">
                  <c:v>43413.79210098242</c:v>
                </c:pt>
                <c:pt idx="7507">
                  <c:v>43413.833767708325</c:v>
                </c:pt>
                <c:pt idx="7508">
                  <c:v>43413.875434432892</c:v>
                </c:pt>
                <c:pt idx="7509">
                  <c:v>43413.917101157407</c:v>
                </c:pt>
                <c:pt idx="7510">
                  <c:v>43413.958767881944</c:v>
                </c:pt>
                <c:pt idx="7511">
                  <c:v>43414.000434606482</c:v>
                </c:pt>
                <c:pt idx="7512">
                  <c:v>43414.042101331004</c:v>
                </c:pt>
                <c:pt idx="7513">
                  <c:v>43414.083768055556</c:v>
                </c:pt>
                <c:pt idx="7514">
                  <c:v>43414.125434779984</c:v>
                </c:pt>
                <c:pt idx="7515">
                  <c:v>43414.167101503102</c:v>
                </c:pt>
                <c:pt idx="7516">
                  <c:v>43414.208768229168</c:v>
                </c:pt>
                <c:pt idx="7517">
                  <c:v>43414.250434953705</c:v>
                </c:pt>
                <c:pt idx="7518">
                  <c:v>43414.292101678184</c:v>
                </c:pt>
                <c:pt idx="7519">
                  <c:v>43414.333768402779</c:v>
                </c:pt>
                <c:pt idx="7520">
                  <c:v>43414.375435127316</c:v>
                </c:pt>
                <c:pt idx="7521">
                  <c:v>43414.417101851854</c:v>
                </c:pt>
                <c:pt idx="7522">
                  <c:v>43414.458768576391</c:v>
                </c:pt>
                <c:pt idx="7523">
                  <c:v>43414.500435300943</c:v>
                </c:pt>
                <c:pt idx="7524">
                  <c:v>43414.542102025465</c:v>
                </c:pt>
                <c:pt idx="7525">
                  <c:v>43414.583768749995</c:v>
                </c:pt>
                <c:pt idx="7526">
                  <c:v>43414.62543547454</c:v>
                </c:pt>
                <c:pt idx="7527">
                  <c:v>43414.667102199077</c:v>
                </c:pt>
                <c:pt idx="7528">
                  <c:v>43414.708768923585</c:v>
                </c:pt>
                <c:pt idx="7529">
                  <c:v>43414.750435648202</c:v>
                </c:pt>
                <c:pt idx="7530">
                  <c:v>43414.792102372674</c:v>
                </c:pt>
                <c:pt idx="7531">
                  <c:v>43414.833769097226</c:v>
                </c:pt>
                <c:pt idx="7532">
                  <c:v>43414.875435821756</c:v>
                </c:pt>
                <c:pt idx="7533">
                  <c:v>43414.917102546286</c:v>
                </c:pt>
                <c:pt idx="7534">
                  <c:v>43414.958769271012</c:v>
                </c:pt>
                <c:pt idx="7535">
                  <c:v>43415.000435995367</c:v>
                </c:pt>
                <c:pt idx="7536">
                  <c:v>43415.042102719905</c:v>
                </c:pt>
                <c:pt idx="7537">
                  <c:v>43415.083769444442</c:v>
                </c:pt>
                <c:pt idx="7538">
                  <c:v>43415.125436168979</c:v>
                </c:pt>
                <c:pt idx="7539">
                  <c:v>43415.167102893174</c:v>
                </c:pt>
                <c:pt idx="7540">
                  <c:v>43415.208769618024</c:v>
                </c:pt>
                <c:pt idx="7541">
                  <c:v>43415.250436342612</c:v>
                </c:pt>
                <c:pt idx="7542">
                  <c:v>43415.292103066975</c:v>
                </c:pt>
                <c:pt idx="7543">
                  <c:v>43415.333769791585</c:v>
                </c:pt>
                <c:pt idx="7544">
                  <c:v>43415.375436516195</c:v>
                </c:pt>
                <c:pt idx="7545">
                  <c:v>43415.417103240739</c:v>
                </c:pt>
                <c:pt idx="7546">
                  <c:v>43415.458769965277</c:v>
                </c:pt>
                <c:pt idx="7547">
                  <c:v>43415.500436689814</c:v>
                </c:pt>
                <c:pt idx="7548">
                  <c:v>43415.542103414351</c:v>
                </c:pt>
                <c:pt idx="7549">
                  <c:v>43415.583770138888</c:v>
                </c:pt>
                <c:pt idx="7550">
                  <c:v>43415.625436862974</c:v>
                </c:pt>
                <c:pt idx="7551">
                  <c:v>43415.667103586522</c:v>
                </c:pt>
                <c:pt idx="7552">
                  <c:v>43415.7087703125</c:v>
                </c:pt>
                <c:pt idx="7553">
                  <c:v>43415.750437037037</c:v>
                </c:pt>
                <c:pt idx="7554">
                  <c:v>43415.792103759974</c:v>
                </c:pt>
                <c:pt idx="7555">
                  <c:v>43415.833770486111</c:v>
                </c:pt>
                <c:pt idx="7556">
                  <c:v>43415.875437210634</c:v>
                </c:pt>
                <c:pt idx="7557">
                  <c:v>43415.917103935186</c:v>
                </c:pt>
                <c:pt idx="7558">
                  <c:v>43415.958770659723</c:v>
                </c:pt>
                <c:pt idx="7559">
                  <c:v>43416.00043738426</c:v>
                </c:pt>
                <c:pt idx="7560">
                  <c:v>43416.042104108798</c:v>
                </c:pt>
                <c:pt idx="7561">
                  <c:v>43416.083770833175</c:v>
                </c:pt>
                <c:pt idx="7562">
                  <c:v>43416.125437557574</c:v>
                </c:pt>
                <c:pt idx="7563">
                  <c:v>43416.167104282184</c:v>
                </c:pt>
                <c:pt idx="7564">
                  <c:v>43416.208771006946</c:v>
                </c:pt>
                <c:pt idx="7565">
                  <c:v>43416.250437731484</c:v>
                </c:pt>
                <c:pt idx="7566">
                  <c:v>43416.292104456021</c:v>
                </c:pt>
                <c:pt idx="7567">
                  <c:v>43416.333771180558</c:v>
                </c:pt>
                <c:pt idx="7568">
                  <c:v>43416.375437905095</c:v>
                </c:pt>
                <c:pt idx="7569">
                  <c:v>43416.417104629625</c:v>
                </c:pt>
                <c:pt idx="7570">
                  <c:v>43416.458771354213</c:v>
                </c:pt>
                <c:pt idx="7571">
                  <c:v>43416.500438078743</c:v>
                </c:pt>
                <c:pt idx="7572">
                  <c:v>43416.542104803186</c:v>
                </c:pt>
                <c:pt idx="7573">
                  <c:v>43416.583771527774</c:v>
                </c:pt>
                <c:pt idx="7574">
                  <c:v>43416.625438252304</c:v>
                </c:pt>
                <c:pt idx="7575">
                  <c:v>43416.667104976834</c:v>
                </c:pt>
                <c:pt idx="7576">
                  <c:v>43416.708771701175</c:v>
                </c:pt>
                <c:pt idx="7577">
                  <c:v>43416.750438426243</c:v>
                </c:pt>
                <c:pt idx="7578">
                  <c:v>43416.792105150424</c:v>
                </c:pt>
                <c:pt idx="7579">
                  <c:v>43416.833771874997</c:v>
                </c:pt>
                <c:pt idx="7580">
                  <c:v>43416.875438599542</c:v>
                </c:pt>
                <c:pt idx="7581">
                  <c:v>43416.917105324093</c:v>
                </c:pt>
                <c:pt idx="7582">
                  <c:v>43416.958772049213</c:v>
                </c:pt>
                <c:pt idx="7583">
                  <c:v>43417.000438773146</c:v>
                </c:pt>
                <c:pt idx="7584">
                  <c:v>43417.042105497683</c:v>
                </c:pt>
                <c:pt idx="7585">
                  <c:v>43417.08377222222</c:v>
                </c:pt>
                <c:pt idx="7586">
                  <c:v>43417.125438946758</c:v>
                </c:pt>
                <c:pt idx="7587">
                  <c:v>43417.167105670975</c:v>
                </c:pt>
                <c:pt idx="7588">
                  <c:v>43417.208772395832</c:v>
                </c:pt>
                <c:pt idx="7589">
                  <c:v>43417.250439120369</c:v>
                </c:pt>
                <c:pt idx="7590">
                  <c:v>43417.292105844906</c:v>
                </c:pt>
                <c:pt idx="7591">
                  <c:v>43417.333772569174</c:v>
                </c:pt>
                <c:pt idx="7592">
                  <c:v>43417.375439294243</c:v>
                </c:pt>
                <c:pt idx="7593">
                  <c:v>43417.417106018518</c:v>
                </c:pt>
                <c:pt idx="7594">
                  <c:v>43417.458772743063</c:v>
                </c:pt>
                <c:pt idx="7595">
                  <c:v>43417.500439467593</c:v>
                </c:pt>
                <c:pt idx="7596">
                  <c:v>43417.542106192202</c:v>
                </c:pt>
                <c:pt idx="7597">
                  <c:v>43417.583772916594</c:v>
                </c:pt>
                <c:pt idx="7598">
                  <c:v>43417.625439641175</c:v>
                </c:pt>
                <c:pt idx="7599">
                  <c:v>43417.667106365574</c:v>
                </c:pt>
                <c:pt idx="7600">
                  <c:v>43417.708773090279</c:v>
                </c:pt>
                <c:pt idx="7601">
                  <c:v>43417.750439814816</c:v>
                </c:pt>
                <c:pt idx="7602">
                  <c:v>43417.792106538975</c:v>
                </c:pt>
                <c:pt idx="7603">
                  <c:v>43417.833773263876</c:v>
                </c:pt>
                <c:pt idx="7604">
                  <c:v>43417.875439988442</c:v>
                </c:pt>
                <c:pt idx="7605">
                  <c:v>43417.917106712965</c:v>
                </c:pt>
                <c:pt idx="7606">
                  <c:v>43417.958773437611</c:v>
                </c:pt>
                <c:pt idx="7607">
                  <c:v>43418.000440162024</c:v>
                </c:pt>
                <c:pt idx="7608">
                  <c:v>43418.042106886583</c:v>
                </c:pt>
                <c:pt idx="7609">
                  <c:v>43418.083773610975</c:v>
                </c:pt>
                <c:pt idx="7610">
                  <c:v>43418.125440334974</c:v>
                </c:pt>
                <c:pt idx="7611">
                  <c:v>43418.167107059984</c:v>
                </c:pt>
                <c:pt idx="7612">
                  <c:v>43418.208773784725</c:v>
                </c:pt>
                <c:pt idx="7613">
                  <c:v>43418.250440509175</c:v>
                </c:pt>
                <c:pt idx="7614">
                  <c:v>43418.292107233574</c:v>
                </c:pt>
                <c:pt idx="7615">
                  <c:v>43418.333773958337</c:v>
                </c:pt>
                <c:pt idx="7616">
                  <c:v>43418.375440682874</c:v>
                </c:pt>
                <c:pt idx="7617">
                  <c:v>43418.417107407411</c:v>
                </c:pt>
                <c:pt idx="7618">
                  <c:v>43418.458774131941</c:v>
                </c:pt>
                <c:pt idx="7619">
                  <c:v>43418.500440856478</c:v>
                </c:pt>
                <c:pt idx="7620">
                  <c:v>43418.542107580994</c:v>
                </c:pt>
                <c:pt idx="7621">
                  <c:v>43418.583774305553</c:v>
                </c:pt>
                <c:pt idx="7622">
                  <c:v>43418.625441028984</c:v>
                </c:pt>
                <c:pt idx="7623">
                  <c:v>43418.667107754576</c:v>
                </c:pt>
                <c:pt idx="7624">
                  <c:v>43418.708774479193</c:v>
                </c:pt>
                <c:pt idx="7625">
                  <c:v>43418.750441203585</c:v>
                </c:pt>
                <c:pt idx="7626">
                  <c:v>43418.792107928224</c:v>
                </c:pt>
                <c:pt idx="7627">
                  <c:v>43418.833774652776</c:v>
                </c:pt>
                <c:pt idx="7628">
                  <c:v>43418.875441377306</c:v>
                </c:pt>
                <c:pt idx="7629">
                  <c:v>43418.91710810185</c:v>
                </c:pt>
                <c:pt idx="7630">
                  <c:v>43418.958774826613</c:v>
                </c:pt>
                <c:pt idx="7631">
                  <c:v>43419.000441550925</c:v>
                </c:pt>
                <c:pt idx="7632">
                  <c:v>43419.042108275462</c:v>
                </c:pt>
                <c:pt idx="7633">
                  <c:v>43419.083774999999</c:v>
                </c:pt>
                <c:pt idx="7634">
                  <c:v>43419.125441723038</c:v>
                </c:pt>
                <c:pt idx="7635">
                  <c:v>43419.167108449081</c:v>
                </c:pt>
                <c:pt idx="7636">
                  <c:v>43419.208775173596</c:v>
                </c:pt>
                <c:pt idx="7637">
                  <c:v>43419.250441898148</c:v>
                </c:pt>
                <c:pt idx="7638">
                  <c:v>43419.292108622576</c:v>
                </c:pt>
                <c:pt idx="7639">
                  <c:v>43419.333775347222</c:v>
                </c:pt>
                <c:pt idx="7640">
                  <c:v>43419.375442071585</c:v>
                </c:pt>
                <c:pt idx="7641">
                  <c:v>43419.417108796297</c:v>
                </c:pt>
                <c:pt idx="7642">
                  <c:v>43419.458775520841</c:v>
                </c:pt>
                <c:pt idx="7643">
                  <c:v>43419.500442245371</c:v>
                </c:pt>
                <c:pt idx="7644">
                  <c:v>43419.542108969908</c:v>
                </c:pt>
                <c:pt idx="7645">
                  <c:v>43419.583775694446</c:v>
                </c:pt>
                <c:pt idx="7646">
                  <c:v>43419.625442418976</c:v>
                </c:pt>
                <c:pt idx="7647">
                  <c:v>43419.66710914352</c:v>
                </c:pt>
                <c:pt idx="7648">
                  <c:v>43419.708775868057</c:v>
                </c:pt>
                <c:pt idx="7649">
                  <c:v>43419.750442592594</c:v>
                </c:pt>
                <c:pt idx="7650">
                  <c:v>43419.792109317124</c:v>
                </c:pt>
                <c:pt idx="7651">
                  <c:v>43419.833776041654</c:v>
                </c:pt>
                <c:pt idx="7652">
                  <c:v>43419.875442766184</c:v>
                </c:pt>
                <c:pt idx="7653">
                  <c:v>43419.917109490743</c:v>
                </c:pt>
                <c:pt idx="7654">
                  <c:v>43419.958776215281</c:v>
                </c:pt>
                <c:pt idx="7655">
                  <c:v>43420.000442939774</c:v>
                </c:pt>
                <c:pt idx="7656">
                  <c:v>43420.042109664355</c:v>
                </c:pt>
                <c:pt idx="7657">
                  <c:v>43420.083776388892</c:v>
                </c:pt>
                <c:pt idx="7658">
                  <c:v>43420.125443111865</c:v>
                </c:pt>
                <c:pt idx="7659">
                  <c:v>43420.167109837574</c:v>
                </c:pt>
                <c:pt idx="7660">
                  <c:v>43420.208776562475</c:v>
                </c:pt>
                <c:pt idx="7661">
                  <c:v>43420.250443287034</c:v>
                </c:pt>
                <c:pt idx="7662">
                  <c:v>43420.292110010974</c:v>
                </c:pt>
                <c:pt idx="7663">
                  <c:v>43420.333776736108</c:v>
                </c:pt>
                <c:pt idx="7664">
                  <c:v>43420.375443460624</c:v>
                </c:pt>
                <c:pt idx="7665">
                  <c:v>43420.417110185183</c:v>
                </c:pt>
                <c:pt idx="7666">
                  <c:v>43420.458776909742</c:v>
                </c:pt>
                <c:pt idx="7667">
                  <c:v>43420.500443634184</c:v>
                </c:pt>
                <c:pt idx="7668">
                  <c:v>43420.542110359012</c:v>
                </c:pt>
                <c:pt idx="7669">
                  <c:v>43420.583777083324</c:v>
                </c:pt>
                <c:pt idx="7670">
                  <c:v>43420.625443806974</c:v>
                </c:pt>
                <c:pt idx="7671">
                  <c:v>43420.667110530943</c:v>
                </c:pt>
                <c:pt idx="7672">
                  <c:v>43420.708777256943</c:v>
                </c:pt>
                <c:pt idx="7673">
                  <c:v>43420.750443981175</c:v>
                </c:pt>
                <c:pt idx="7674">
                  <c:v>43420.792110705974</c:v>
                </c:pt>
                <c:pt idx="7675">
                  <c:v>43420.833777430562</c:v>
                </c:pt>
                <c:pt idx="7676">
                  <c:v>43420.875444155085</c:v>
                </c:pt>
                <c:pt idx="7677">
                  <c:v>43420.917110879629</c:v>
                </c:pt>
                <c:pt idx="7678">
                  <c:v>43420.958777604203</c:v>
                </c:pt>
                <c:pt idx="7679">
                  <c:v>43421.000444328703</c:v>
                </c:pt>
                <c:pt idx="7680">
                  <c:v>43421.042111053226</c:v>
                </c:pt>
                <c:pt idx="7681">
                  <c:v>43421.083777777778</c:v>
                </c:pt>
                <c:pt idx="7682">
                  <c:v>43421.125444500467</c:v>
                </c:pt>
                <c:pt idx="7683">
                  <c:v>43421.167111226852</c:v>
                </c:pt>
                <c:pt idx="7684">
                  <c:v>43421.208777951375</c:v>
                </c:pt>
                <c:pt idx="7685">
                  <c:v>43421.250444675927</c:v>
                </c:pt>
                <c:pt idx="7686">
                  <c:v>43421.292111400464</c:v>
                </c:pt>
                <c:pt idx="7687">
                  <c:v>43421.333778125001</c:v>
                </c:pt>
                <c:pt idx="7688">
                  <c:v>43421.375444849538</c:v>
                </c:pt>
                <c:pt idx="7689">
                  <c:v>43421.417111574083</c:v>
                </c:pt>
                <c:pt idx="7690">
                  <c:v>43421.458778300075</c:v>
                </c:pt>
                <c:pt idx="7691">
                  <c:v>43421.50044502315</c:v>
                </c:pt>
                <c:pt idx="7692">
                  <c:v>43421.542111747687</c:v>
                </c:pt>
                <c:pt idx="7693">
                  <c:v>43421.583778472232</c:v>
                </c:pt>
                <c:pt idx="7694">
                  <c:v>43421.625445196754</c:v>
                </c:pt>
                <c:pt idx="7695">
                  <c:v>43421.667111921175</c:v>
                </c:pt>
                <c:pt idx="7696">
                  <c:v>43421.708778645836</c:v>
                </c:pt>
                <c:pt idx="7697">
                  <c:v>43421.750445370373</c:v>
                </c:pt>
                <c:pt idx="7698">
                  <c:v>43421.79211209491</c:v>
                </c:pt>
                <c:pt idx="7699">
                  <c:v>43421.833778819426</c:v>
                </c:pt>
                <c:pt idx="7700">
                  <c:v>43421.875445543985</c:v>
                </c:pt>
                <c:pt idx="7701">
                  <c:v>43421.917112268602</c:v>
                </c:pt>
                <c:pt idx="7702">
                  <c:v>43421.958778993212</c:v>
                </c:pt>
                <c:pt idx="7703">
                  <c:v>43422.000445717575</c:v>
                </c:pt>
                <c:pt idx="7704">
                  <c:v>43422.042112442243</c:v>
                </c:pt>
                <c:pt idx="7705">
                  <c:v>43422.083779166664</c:v>
                </c:pt>
                <c:pt idx="7706">
                  <c:v>43422.125445890975</c:v>
                </c:pt>
                <c:pt idx="7707">
                  <c:v>43422.167112614974</c:v>
                </c:pt>
                <c:pt idx="7708">
                  <c:v>43422.208779340282</c:v>
                </c:pt>
                <c:pt idx="7709">
                  <c:v>43422.250446064805</c:v>
                </c:pt>
                <c:pt idx="7710">
                  <c:v>43422.292112789175</c:v>
                </c:pt>
                <c:pt idx="7711">
                  <c:v>43422.333779513574</c:v>
                </c:pt>
                <c:pt idx="7712">
                  <c:v>43422.375446238431</c:v>
                </c:pt>
                <c:pt idx="7713">
                  <c:v>43422.417112962961</c:v>
                </c:pt>
                <c:pt idx="7714">
                  <c:v>43422.458779687498</c:v>
                </c:pt>
                <c:pt idx="7715">
                  <c:v>43422.500446412036</c:v>
                </c:pt>
                <c:pt idx="7716">
                  <c:v>43422.542113136602</c:v>
                </c:pt>
                <c:pt idx="7717">
                  <c:v>43422.583779861074</c:v>
                </c:pt>
                <c:pt idx="7718">
                  <c:v>43422.625446584003</c:v>
                </c:pt>
                <c:pt idx="7719">
                  <c:v>43422.667113310185</c:v>
                </c:pt>
                <c:pt idx="7720">
                  <c:v>43422.708780034576</c:v>
                </c:pt>
                <c:pt idx="7721">
                  <c:v>43422.750446759186</c:v>
                </c:pt>
                <c:pt idx="7722">
                  <c:v>43422.792113483774</c:v>
                </c:pt>
                <c:pt idx="7723">
                  <c:v>43422.833780208326</c:v>
                </c:pt>
                <c:pt idx="7724">
                  <c:v>43422.875446932871</c:v>
                </c:pt>
                <c:pt idx="7725">
                  <c:v>43422.917113657408</c:v>
                </c:pt>
                <c:pt idx="7726">
                  <c:v>43422.958780381945</c:v>
                </c:pt>
                <c:pt idx="7727">
                  <c:v>43423.000447106482</c:v>
                </c:pt>
                <c:pt idx="7728">
                  <c:v>43423.042113831005</c:v>
                </c:pt>
                <c:pt idx="7729">
                  <c:v>43423.083780554975</c:v>
                </c:pt>
                <c:pt idx="7730">
                  <c:v>43423.125447279985</c:v>
                </c:pt>
                <c:pt idx="7731">
                  <c:v>43423.167114004624</c:v>
                </c:pt>
                <c:pt idx="7732">
                  <c:v>43423.208780729154</c:v>
                </c:pt>
                <c:pt idx="7733">
                  <c:v>43423.250447453705</c:v>
                </c:pt>
                <c:pt idx="7734">
                  <c:v>43423.292114178235</c:v>
                </c:pt>
                <c:pt idx="7735">
                  <c:v>43423.333780902576</c:v>
                </c:pt>
                <c:pt idx="7736">
                  <c:v>43423.375447627186</c:v>
                </c:pt>
                <c:pt idx="7737">
                  <c:v>43423.417114351862</c:v>
                </c:pt>
                <c:pt idx="7738">
                  <c:v>43423.458781076391</c:v>
                </c:pt>
                <c:pt idx="7739">
                  <c:v>43423.500447800929</c:v>
                </c:pt>
                <c:pt idx="7740">
                  <c:v>43423.542114525466</c:v>
                </c:pt>
                <c:pt idx="7741">
                  <c:v>43423.583781249996</c:v>
                </c:pt>
                <c:pt idx="7742">
                  <c:v>43423.625447974526</c:v>
                </c:pt>
                <c:pt idx="7743">
                  <c:v>43423.667114699078</c:v>
                </c:pt>
                <c:pt idx="7744">
                  <c:v>43423.708781423586</c:v>
                </c:pt>
                <c:pt idx="7745">
                  <c:v>43423.750448148203</c:v>
                </c:pt>
                <c:pt idx="7746">
                  <c:v>43423.792114872675</c:v>
                </c:pt>
                <c:pt idx="7747">
                  <c:v>43423.833781597175</c:v>
                </c:pt>
                <c:pt idx="7748">
                  <c:v>43423.875448321756</c:v>
                </c:pt>
                <c:pt idx="7749">
                  <c:v>43423.917115046293</c:v>
                </c:pt>
                <c:pt idx="7750">
                  <c:v>43423.958781770831</c:v>
                </c:pt>
                <c:pt idx="7751">
                  <c:v>43424.000448495368</c:v>
                </c:pt>
                <c:pt idx="7752">
                  <c:v>43424.042115219912</c:v>
                </c:pt>
                <c:pt idx="7753">
                  <c:v>43424.083781944435</c:v>
                </c:pt>
                <c:pt idx="7754">
                  <c:v>43424.125448667597</c:v>
                </c:pt>
                <c:pt idx="7755">
                  <c:v>43424.167115393517</c:v>
                </c:pt>
                <c:pt idx="7756">
                  <c:v>43424.208782118054</c:v>
                </c:pt>
                <c:pt idx="7757">
                  <c:v>43424.250448842591</c:v>
                </c:pt>
                <c:pt idx="7758">
                  <c:v>43424.292115566976</c:v>
                </c:pt>
                <c:pt idx="7759">
                  <c:v>43424.333782291586</c:v>
                </c:pt>
                <c:pt idx="7760">
                  <c:v>43424.375449016195</c:v>
                </c:pt>
                <c:pt idx="7761">
                  <c:v>43424.41711574074</c:v>
                </c:pt>
                <c:pt idx="7762">
                  <c:v>43424.458782465277</c:v>
                </c:pt>
                <c:pt idx="7763">
                  <c:v>43424.500449189814</c:v>
                </c:pt>
                <c:pt idx="7764">
                  <c:v>43424.542115914352</c:v>
                </c:pt>
                <c:pt idx="7765">
                  <c:v>43424.583782638874</c:v>
                </c:pt>
                <c:pt idx="7766">
                  <c:v>43424.625449362975</c:v>
                </c:pt>
                <c:pt idx="7767">
                  <c:v>43424.667116087956</c:v>
                </c:pt>
                <c:pt idx="7768">
                  <c:v>43424.708782811053</c:v>
                </c:pt>
                <c:pt idx="7769">
                  <c:v>43424.750449536994</c:v>
                </c:pt>
                <c:pt idx="7770">
                  <c:v>43424.792116261575</c:v>
                </c:pt>
                <c:pt idx="7771">
                  <c:v>43424.833782986105</c:v>
                </c:pt>
                <c:pt idx="7772">
                  <c:v>43424.875449710584</c:v>
                </c:pt>
                <c:pt idx="7773">
                  <c:v>43424.917116435201</c:v>
                </c:pt>
                <c:pt idx="7774">
                  <c:v>43424.958783159731</c:v>
                </c:pt>
                <c:pt idx="7775">
                  <c:v>43425.000449884254</c:v>
                </c:pt>
                <c:pt idx="7776">
                  <c:v>43425.042116608798</c:v>
                </c:pt>
                <c:pt idx="7777">
                  <c:v>43425.083783333175</c:v>
                </c:pt>
                <c:pt idx="7778">
                  <c:v>43425.125450057574</c:v>
                </c:pt>
                <c:pt idx="7779">
                  <c:v>43425.167116782184</c:v>
                </c:pt>
                <c:pt idx="7780">
                  <c:v>43425.208783506925</c:v>
                </c:pt>
                <c:pt idx="7781">
                  <c:v>43425.250450231484</c:v>
                </c:pt>
                <c:pt idx="7782">
                  <c:v>43425.292116956021</c:v>
                </c:pt>
                <c:pt idx="7783">
                  <c:v>43425.333783679984</c:v>
                </c:pt>
                <c:pt idx="7784">
                  <c:v>43425.375450405096</c:v>
                </c:pt>
                <c:pt idx="7785">
                  <c:v>43425.417117129633</c:v>
                </c:pt>
                <c:pt idx="7786">
                  <c:v>43425.458783854192</c:v>
                </c:pt>
                <c:pt idx="7787">
                  <c:v>43425.5004505787</c:v>
                </c:pt>
                <c:pt idx="7788">
                  <c:v>43425.542117303237</c:v>
                </c:pt>
                <c:pt idx="7789">
                  <c:v>43425.583784027775</c:v>
                </c:pt>
                <c:pt idx="7790">
                  <c:v>43425.625450750878</c:v>
                </c:pt>
                <c:pt idx="7791">
                  <c:v>43425.667117476849</c:v>
                </c:pt>
                <c:pt idx="7792">
                  <c:v>43425.708784201175</c:v>
                </c:pt>
                <c:pt idx="7793">
                  <c:v>43425.750450925923</c:v>
                </c:pt>
                <c:pt idx="7794">
                  <c:v>43425.792117650424</c:v>
                </c:pt>
                <c:pt idx="7795">
                  <c:v>43425.833784374998</c:v>
                </c:pt>
                <c:pt idx="7796">
                  <c:v>43425.875451099542</c:v>
                </c:pt>
                <c:pt idx="7797">
                  <c:v>43425.917117824203</c:v>
                </c:pt>
                <c:pt idx="7798">
                  <c:v>43425.958784548609</c:v>
                </c:pt>
                <c:pt idx="7799">
                  <c:v>43426.000451273147</c:v>
                </c:pt>
                <c:pt idx="7800">
                  <c:v>43426.042117997691</c:v>
                </c:pt>
                <c:pt idx="7801">
                  <c:v>43426.083784722185</c:v>
                </c:pt>
                <c:pt idx="7802">
                  <c:v>43426.125451446758</c:v>
                </c:pt>
                <c:pt idx="7803">
                  <c:v>43426.167118171274</c:v>
                </c:pt>
                <c:pt idx="7804">
                  <c:v>43426.208784895825</c:v>
                </c:pt>
                <c:pt idx="7805">
                  <c:v>43426.25045162037</c:v>
                </c:pt>
                <c:pt idx="7806">
                  <c:v>43426.292118344943</c:v>
                </c:pt>
                <c:pt idx="7807">
                  <c:v>43426.333785069175</c:v>
                </c:pt>
                <c:pt idx="7808">
                  <c:v>43426.375451793981</c:v>
                </c:pt>
                <c:pt idx="7809">
                  <c:v>43426.417118518519</c:v>
                </c:pt>
                <c:pt idx="7810">
                  <c:v>43426.458785243063</c:v>
                </c:pt>
                <c:pt idx="7811">
                  <c:v>43426.500451967586</c:v>
                </c:pt>
                <c:pt idx="7812">
                  <c:v>43426.542118692203</c:v>
                </c:pt>
                <c:pt idx="7813">
                  <c:v>43426.583785416624</c:v>
                </c:pt>
                <c:pt idx="7814">
                  <c:v>43426.625452141176</c:v>
                </c:pt>
                <c:pt idx="7815">
                  <c:v>43426.667118865575</c:v>
                </c:pt>
                <c:pt idx="7816">
                  <c:v>43426.708785590185</c:v>
                </c:pt>
                <c:pt idx="7817">
                  <c:v>43426.750452314816</c:v>
                </c:pt>
                <c:pt idx="7818">
                  <c:v>43426.792119039354</c:v>
                </c:pt>
                <c:pt idx="7819">
                  <c:v>43426.833785762974</c:v>
                </c:pt>
                <c:pt idx="7820">
                  <c:v>43426.875452488443</c:v>
                </c:pt>
                <c:pt idx="7821">
                  <c:v>43426.917119213002</c:v>
                </c:pt>
                <c:pt idx="7822">
                  <c:v>43426.958785937502</c:v>
                </c:pt>
                <c:pt idx="7823">
                  <c:v>43427.000452662025</c:v>
                </c:pt>
                <c:pt idx="7824">
                  <c:v>43427.042119386613</c:v>
                </c:pt>
                <c:pt idx="7825">
                  <c:v>43427.083786110976</c:v>
                </c:pt>
                <c:pt idx="7826">
                  <c:v>43427.125452834975</c:v>
                </c:pt>
                <c:pt idx="7827">
                  <c:v>43427.167119560174</c:v>
                </c:pt>
                <c:pt idx="7828">
                  <c:v>43427.208786284726</c:v>
                </c:pt>
                <c:pt idx="7829">
                  <c:v>43427.250453009256</c:v>
                </c:pt>
                <c:pt idx="7830">
                  <c:v>43427.292119733575</c:v>
                </c:pt>
                <c:pt idx="7831">
                  <c:v>43427.33378645833</c:v>
                </c:pt>
                <c:pt idx="7832">
                  <c:v>43427.375453182867</c:v>
                </c:pt>
                <c:pt idx="7833">
                  <c:v>43427.417119907412</c:v>
                </c:pt>
                <c:pt idx="7834">
                  <c:v>43427.458786631934</c:v>
                </c:pt>
                <c:pt idx="7835">
                  <c:v>43427.500453356493</c:v>
                </c:pt>
                <c:pt idx="7836">
                  <c:v>43427.542120080994</c:v>
                </c:pt>
                <c:pt idx="7837">
                  <c:v>43427.583786805524</c:v>
                </c:pt>
                <c:pt idx="7838">
                  <c:v>43427.625453529974</c:v>
                </c:pt>
                <c:pt idx="7839">
                  <c:v>43427.667120254584</c:v>
                </c:pt>
                <c:pt idx="7840">
                  <c:v>43427.708786979165</c:v>
                </c:pt>
                <c:pt idx="7841">
                  <c:v>43427.750453703586</c:v>
                </c:pt>
                <c:pt idx="7842">
                  <c:v>43427.792120428225</c:v>
                </c:pt>
                <c:pt idx="7843">
                  <c:v>43427.833787152776</c:v>
                </c:pt>
                <c:pt idx="7844">
                  <c:v>43427.875453877314</c:v>
                </c:pt>
                <c:pt idx="7845">
                  <c:v>43427.917120601574</c:v>
                </c:pt>
                <c:pt idx="7846">
                  <c:v>43427.958787326643</c:v>
                </c:pt>
                <c:pt idx="7847">
                  <c:v>43428.000454050933</c:v>
                </c:pt>
                <c:pt idx="7848">
                  <c:v>43428.042120775455</c:v>
                </c:pt>
                <c:pt idx="7849">
                  <c:v>43428.083787499992</c:v>
                </c:pt>
                <c:pt idx="7850">
                  <c:v>43428.125454224537</c:v>
                </c:pt>
                <c:pt idx="7851">
                  <c:v>43428.167120949074</c:v>
                </c:pt>
                <c:pt idx="7852">
                  <c:v>43428.208787673575</c:v>
                </c:pt>
                <c:pt idx="7853">
                  <c:v>43428.250454398243</c:v>
                </c:pt>
                <c:pt idx="7854">
                  <c:v>43428.292121122584</c:v>
                </c:pt>
                <c:pt idx="7855">
                  <c:v>43428.333787847194</c:v>
                </c:pt>
                <c:pt idx="7856">
                  <c:v>43428.375454571724</c:v>
                </c:pt>
                <c:pt idx="7857">
                  <c:v>43428.417121296297</c:v>
                </c:pt>
                <c:pt idx="7858">
                  <c:v>43428.458788020842</c:v>
                </c:pt>
                <c:pt idx="7859">
                  <c:v>43428.500454745372</c:v>
                </c:pt>
                <c:pt idx="7860">
                  <c:v>43428.542121469909</c:v>
                </c:pt>
                <c:pt idx="7861">
                  <c:v>43428.583788194446</c:v>
                </c:pt>
                <c:pt idx="7862">
                  <c:v>43428.625454918976</c:v>
                </c:pt>
                <c:pt idx="7863">
                  <c:v>43428.667121642975</c:v>
                </c:pt>
                <c:pt idx="7864">
                  <c:v>43428.708788368058</c:v>
                </c:pt>
                <c:pt idx="7865">
                  <c:v>43428.750455092602</c:v>
                </c:pt>
                <c:pt idx="7866">
                  <c:v>43428.792121815794</c:v>
                </c:pt>
                <c:pt idx="7867">
                  <c:v>43428.833788541575</c:v>
                </c:pt>
                <c:pt idx="7868">
                  <c:v>43428.875455266207</c:v>
                </c:pt>
                <c:pt idx="7869">
                  <c:v>43428.917121990744</c:v>
                </c:pt>
                <c:pt idx="7870">
                  <c:v>43428.958788715274</c:v>
                </c:pt>
                <c:pt idx="7871">
                  <c:v>43429.000455439818</c:v>
                </c:pt>
                <c:pt idx="7872">
                  <c:v>43429.042122164334</c:v>
                </c:pt>
                <c:pt idx="7873">
                  <c:v>43429.083788888885</c:v>
                </c:pt>
                <c:pt idx="7874">
                  <c:v>43429.125455611924</c:v>
                </c:pt>
                <c:pt idx="7875">
                  <c:v>43429.167122337924</c:v>
                </c:pt>
                <c:pt idx="7876">
                  <c:v>43429.208789062475</c:v>
                </c:pt>
                <c:pt idx="7877">
                  <c:v>43429.250455787034</c:v>
                </c:pt>
                <c:pt idx="7878">
                  <c:v>43429.292122509723</c:v>
                </c:pt>
                <c:pt idx="7879">
                  <c:v>43429.333789236109</c:v>
                </c:pt>
                <c:pt idx="7880">
                  <c:v>43429.375455960624</c:v>
                </c:pt>
                <c:pt idx="7881">
                  <c:v>43429.417122685176</c:v>
                </c:pt>
                <c:pt idx="7882">
                  <c:v>43429.458789409742</c:v>
                </c:pt>
                <c:pt idx="7883">
                  <c:v>43429.500456134258</c:v>
                </c:pt>
                <c:pt idx="7884">
                  <c:v>43429.542122858795</c:v>
                </c:pt>
                <c:pt idx="7885">
                  <c:v>43429.583789582975</c:v>
                </c:pt>
                <c:pt idx="7886">
                  <c:v>43429.625456307855</c:v>
                </c:pt>
                <c:pt idx="7887">
                  <c:v>43429.667123032174</c:v>
                </c:pt>
                <c:pt idx="7888">
                  <c:v>43429.708789756944</c:v>
                </c:pt>
                <c:pt idx="7889">
                  <c:v>43429.750456481481</c:v>
                </c:pt>
                <c:pt idx="7890">
                  <c:v>43429.792123205974</c:v>
                </c:pt>
                <c:pt idx="7891">
                  <c:v>43429.833789930555</c:v>
                </c:pt>
                <c:pt idx="7892">
                  <c:v>43429.875456655085</c:v>
                </c:pt>
                <c:pt idx="7893">
                  <c:v>43429.91712337963</c:v>
                </c:pt>
                <c:pt idx="7894">
                  <c:v>43429.958790104203</c:v>
                </c:pt>
                <c:pt idx="7895">
                  <c:v>43430.000456828711</c:v>
                </c:pt>
                <c:pt idx="7896">
                  <c:v>43430.042123553176</c:v>
                </c:pt>
                <c:pt idx="7897">
                  <c:v>43430.083790277778</c:v>
                </c:pt>
                <c:pt idx="7898">
                  <c:v>43430.125457002185</c:v>
                </c:pt>
                <c:pt idx="7899">
                  <c:v>43430.167123726824</c:v>
                </c:pt>
                <c:pt idx="7900">
                  <c:v>43430.208790451376</c:v>
                </c:pt>
                <c:pt idx="7901">
                  <c:v>43430.250457175942</c:v>
                </c:pt>
                <c:pt idx="7902">
                  <c:v>43430.292123899984</c:v>
                </c:pt>
                <c:pt idx="7903">
                  <c:v>43430.333790624994</c:v>
                </c:pt>
                <c:pt idx="7904">
                  <c:v>43430.375457349612</c:v>
                </c:pt>
                <c:pt idx="7905">
                  <c:v>43430.417124074083</c:v>
                </c:pt>
                <c:pt idx="7906">
                  <c:v>43430.458790798613</c:v>
                </c:pt>
                <c:pt idx="7907">
                  <c:v>43430.500457523151</c:v>
                </c:pt>
                <c:pt idx="7908">
                  <c:v>43430.542124247688</c:v>
                </c:pt>
                <c:pt idx="7909">
                  <c:v>43430.583790972225</c:v>
                </c:pt>
                <c:pt idx="7910">
                  <c:v>43430.625457696755</c:v>
                </c:pt>
                <c:pt idx="7911">
                  <c:v>43430.667124421176</c:v>
                </c:pt>
                <c:pt idx="7912">
                  <c:v>43430.708791145837</c:v>
                </c:pt>
                <c:pt idx="7913">
                  <c:v>43430.750457870381</c:v>
                </c:pt>
                <c:pt idx="7914">
                  <c:v>43430.792124594904</c:v>
                </c:pt>
                <c:pt idx="7915">
                  <c:v>43430.833791319434</c:v>
                </c:pt>
                <c:pt idx="7916">
                  <c:v>43430.875458043993</c:v>
                </c:pt>
                <c:pt idx="7917">
                  <c:v>43430.917124768515</c:v>
                </c:pt>
                <c:pt idx="7918">
                  <c:v>43430.958791493213</c:v>
                </c:pt>
                <c:pt idx="7919">
                  <c:v>43431.00045821759</c:v>
                </c:pt>
                <c:pt idx="7920">
                  <c:v>43431.042124942142</c:v>
                </c:pt>
                <c:pt idx="7921">
                  <c:v>43431.083791666584</c:v>
                </c:pt>
                <c:pt idx="7922">
                  <c:v>43431.125458391194</c:v>
                </c:pt>
                <c:pt idx="7923">
                  <c:v>43431.167125114975</c:v>
                </c:pt>
                <c:pt idx="7924">
                  <c:v>43431.208791840276</c:v>
                </c:pt>
                <c:pt idx="7925">
                  <c:v>43431.250458564806</c:v>
                </c:pt>
                <c:pt idx="7926">
                  <c:v>43431.292125289176</c:v>
                </c:pt>
                <c:pt idx="7927">
                  <c:v>43431.333792013575</c:v>
                </c:pt>
                <c:pt idx="7928">
                  <c:v>43431.375458738432</c:v>
                </c:pt>
                <c:pt idx="7929">
                  <c:v>43431.417125462962</c:v>
                </c:pt>
                <c:pt idx="7930">
                  <c:v>43431.458792187499</c:v>
                </c:pt>
                <c:pt idx="7931">
                  <c:v>43431.500458912036</c:v>
                </c:pt>
                <c:pt idx="7932">
                  <c:v>43431.542125636573</c:v>
                </c:pt>
                <c:pt idx="7933">
                  <c:v>43431.583792361074</c:v>
                </c:pt>
                <c:pt idx="7934">
                  <c:v>43431.625459085575</c:v>
                </c:pt>
                <c:pt idx="7935">
                  <c:v>43431.667125809974</c:v>
                </c:pt>
                <c:pt idx="7936">
                  <c:v>43431.708792534584</c:v>
                </c:pt>
                <c:pt idx="7937">
                  <c:v>43431.75045925926</c:v>
                </c:pt>
                <c:pt idx="7938">
                  <c:v>43431.792125982975</c:v>
                </c:pt>
                <c:pt idx="7939">
                  <c:v>43431.833792708334</c:v>
                </c:pt>
                <c:pt idx="7940">
                  <c:v>43431.875459432893</c:v>
                </c:pt>
                <c:pt idx="7941">
                  <c:v>43431.917126157408</c:v>
                </c:pt>
                <c:pt idx="7942">
                  <c:v>43431.958792881946</c:v>
                </c:pt>
                <c:pt idx="7943">
                  <c:v>43432.000459606483</c:v>
                </c:pt>
                <c:pt idx="7944">
                  <c:v>43432.04212633102</c:v>
                </c:pt>
                <c:pt idx="7945">
                  <c:v>43432.083793055557</c:v>
                </c:pt>
                <c:pt idx="7946">
                  <c:v>43432.125459779985</c:v>
                </c:pt>
                <c:pt idx="7947">
                  <c:v>43432.167126503256</c:v>
                </c:pt>
                <c:pt idx="7948">
                  <c:v>43432.208793229169</c:v>
                </c:pt>
                <c:pt idx="7949">
                  <c:v>43432.250459953706</c:v>
                </c:pt>
                <c:pt idx="7950">
                  <c:v>43432.292126678185</c:v>
                </c:pt>
                <c:pt idx="7951">
                  <c:v>43432.33379340278</c:v>
                </c:pt>
                <c:pt idx="7952">
                  <c:v>43432.375460127274</c:v>
                </c:pt>
                <c:pt idx="7953">
                  <c:v>43432.417126851855</c:v>
                </c:pt>
                <c:pt idx="7954">
                  <c:v>43432.458793576392</c:v>
                </c:pt>
                <c:pt idx="7955">
                  <c:v>43432.500460300929</c:v>
                </c:pt>
                <c:pt idx="7956">
                  <c:v>43432.542127025466</c:v>
                </c:pt>
                <c:pt idx="7957">
                  <c:v>43432.583793749996</c:v>
                </c:pt>
                <c:pt idx="7958">
                  <c:v>43432.625460474534</c:v>
                </c:pt>
                <c:pt idx="7959">
                  <c:v>43432.667127199071</c:v>
                </c:pt>
                <c:pt idx="7960">
                  <c:v>43432.708793923586</c:v>
                </c:pt>
                <c:pt idx="7961">
                  <c:v>43432.750460648145</c:v>
                </c:pt>
                <c:pt idx="7962">
                  <c:v>43432.792127372675</c:v>
                </c:pt>
                <c:pt idx="7963">
                  <c:v>43432.83379409722</c:v>
                </c:pt>
                <c:pt idx="7964">
                  <c:v>43432.875460821575</c:v>
                </c:pt>
                <c:pt idx="7965">
                  <c:v>43432.917127546294</c:v>
                </c:pt>
                <c:pt idx="7966">
                  <c:v>43432.958794271013</c:v>
                </c:pt>
                <c:pt idx="7967">
                  <c:v>43433.000460995354</c:v>
                </c:pt>
                <c:pt idx="7968">
                  <c:v>43433.042127719906</c:v>
                </c:pt>
                <c:pt idx="7969">
                  <c:v>43433.083794444443</c:v>
                </c:pt>
                <c:pt idx="7970">
                  <c:v>43433.125461167692</c:v>
                </c:pt>
                <c:pt idx="7971">
                  <c:v>43433.167127893474</c:v>
                </c:pt>
                <c:pt idx="7972">
                  <c:v>43433.208794618055</c:v>
                </c:pt>
                <c:pt idx="7973">
                  <c:v>43433.250461342592</c:v>
                </c:pt>
                <c:pt idx="7974">
                  <c:v>43433.292128066976</c:v>
                </c:pt>
                <c:pt idx="7975">
                  <c:v>43433.333794791586</c:v>
                </c:pt>
                <c:pt idx="7976">
                  <c:v>43433.375461516174</c:v>
                </c:pt>
                <c:pt idx="7977">
                  <c:v>43433.417128240741</c:v>
                </c:pt>
                <c:pt idx="7978">
                  <c:v>43433.458794965278</c:v>
                </c:pt>
                <c:pt idx="7979">
                  <c:v>43433.500461689575</c:v>
                </c:pt>
                <c:pt idx="7980">
                  <c:v>43433.542128414352</c:v>
                </c:pt>
                <c:pt idx="7981">
                  <c:v>43433.583795138889</c:v>
                </c:pt>
                <c:pt idx="7982">
                  <c:v>43433.625461861426</c:v>
                </c:pt>
                <c:pt idx="7983">
                  <c:v>43433.667128586974</c:v>
                </c:pt>
                <c:pt idx="7984">
                  <c:v>43433.708795312501</c:v>
                </c:pt>
                <c:pt idx="7985">
                  <c:v>43433.750462037024</c:v>
                </c:pt>
                <c:pt idx="7986">
                  <c:v>43433.792128760077</c:v>
                </c:pt>
                <c:pt idx="7987">
                  <c:v>43433.833795486113</c:v>
                </c:pt>
                <c:pt idx="7988">
                  <c:v>43433.875462210584</c:v>
                </c:pt>
                <c:pt idx="7989">
                  <c:v>43433.917128935187</c:v>
                </c:pt>
                <c:pt idx="7990">
                  <c:v>43433.958795659732</c:v>
                </c:pt>
                <c:pt idx="7991">
                  <c:v>43434.000462384254</c:v>
                </c:pt>
                <c:pt idx="7992">
                  <c:v>43434.042129108799</c:v>
                </c:pt>
                <c:pt idx="7993">
                  <c:v>43434.083795833176</c:v>
                </c:pt>
                <c:pt idx="7994">
                  <c:v>43434.125462556207</c:v>
                </c:pt>
                <c:pt idx="7995">
                  <c:v>43434.167129282374</c:v>
                </c:pt>
                <c:pt idx="7996">
                  <c:v>43434.208796006948</c:v>
                </c:pt>
                <c:pt idx="7997">
                  <c:v>43434.250462730975</c:v>
                </c:pt>
                <c:pt idx="7998">
                  <c:v>43434.292129456022</c:v>
                </c:pt>
                <c:pt idx="7999">
                  <c:v>43434.333796180552</c:v>
                </c:pt>
                <c:pt idx="8000">
                  <c:v>43434.375462905075</c:v>
                </c:pt>
                <c:pt idx="8001">
                  <c:v>43434.417129629626</c:v>
                </c:pt>
                <c:pt idx="8002">
                  <c:v>43434.458796355211</c:v>
                </c:pt>
                <c:pt idx="8003">
                  <c:v>43434.500463078701</c:v>
                </c:pt>
                <c:pt idx="8004">
                  <c:v>43434.542129803194</c:v>
                </c:pt>
                <c:pt idx="8005">
                  <c:v>43434.583796527775</c:v>
                </c:pt>
                <c:pt idx="8006">
                  <c:v>43434.625463252174</c:v>
                </c:pt>
                <c:pt idx="8007">
                  <c:v>43434.66712997685</c:v>
                </c:pt>
                <c:pt idx="8008">
                  <c:v>43434.708796701176</c:v>
                </c:pt>
                <c:pt idx="8009">
                  <c:v>43434.750463425931</c:v>
                </c:pt>
                <c:pt idx="8010">
                  <c:v>43434.792130150454</c:v>
                </c:pt>
                <c:pt idx="8011">
                  <c:v>43434.833796874998</c:v>
                </c:pt>
                <c:pt idx="8012">
                  <c:v>43434.875463599536</c:v>
                </c:pt>
                <c:pt idx="8013">
                  <c:v>43434.917130324211</c:v>
                </c:pt>
                <c:pt idx="8014">
                  <c:v>43434.958797049243</c:v>
                </c:pt>
                <c:pt idx="8015">
                  <c:v>43435.000463773125</c:v>
                </c:pt>
                <c:pt idx="8016">
                  <c:v>43435.042130497692</c:v>
                </c:pt>
                <c:pt idx="8017">
                  <c:v>43435.083797222222</c:v>
                </c:pt>
                <c:pt idx="8018">
                  <c:v>43435.125463946584</c:v>
                </c:pt>
                <c:pt idx="8019">
                  <c:v>43435.167130670976</c:v>
                </c:pt>
                <c:pt idx="8020">
                  <c:v>43435.208797395833</c:v>
                </c:pt>
                <c:pt idx="8021">
                  <c:v>43435.25046412037</c:v>
                </c:pt>
                <c:pt idx="8022">
                  <c:v>43435.292130844908</c:v>
                </c:pt>
                <c:pt idx="8023">
                  <c:v>43435.333797569176</c:v>
                </c:pt>
                <c:pt idx="8024">
                  <c:v>43435.375464293982</c:v>
                </c:pt>
                <c:pt idx="8025">
                  <c:v>43435.417131018519</c:v>
                </c:pt>
                <c:pt idx="8026">
                  <c:v>43435.458797743093</c:v>
                </c:pt>
                <c:pt idx="8027">
                  <c:v>43435.500464467594</c:v>
                </c:pt>
                <c:pt idx="8028">
                  <c:v>43435.542131192211</c:v>
                </c:pt>
                <c:pt idx="8029">
                  <c:v>43435.583797916654</c:v>
                </c:pt>
                <c:pt idx="8030">
                  <c:v>43435.625464639874</c:v>
                </c:pt>
                <c:pt idx="8031">
                  <c:v>43435.667131365575</c:v>
                </c:pt>
                <c:pt idx="8032">
                  <c:v>43435.70879809028</c:v>
                </c:pt>
                <c:pt idx="8033">
                  <c:v>43435.750464814584</c:v>
                </c:pt>
                <c:pt idx="8034">
                  <c:v>43435.792131538976</c:v>
                </c:pt>
                <c:pt idx="8035">
                  <c:v>43435.833798263884</c:v>
                </c:pt>
                <c:pt idx="8036">
                  <c:v>43435.875464988429</c:v>
                </c:pt>
                <c:pt idx="8037">
                  <c:v>43435.917131712966</c:v>
                </c:pt>
                <c:pt idx="8038">
                  <c:v>43435.958798437612</c:v>
                </c:pt>
                <c:pt idx="8039">
                  <c:v>43436.000465162026</c:v>
                </c:pt>
                <c:pt idx="8040">
                  <c:v>43436.042131886592</c:v>
                </c:pt>
                <c:pt idx="8041">
                  <c:v>43436.083798610984</c:v>
                </c:pt>
                <c:pt idx="8042">
                  <c:v>43436.125465334975</c:v>
                </c:pt>
                <c:pt idx="8043">
                  <c:v>43436.167132060174</c:v>
                </c:pt>
                <c:pt idx="8044">
                  <c:v>43436.208798784704</c:v>
                </c:pt>
                <c:pt idx="8045">
                  <c:v>43436.250465509176</c:v>
                </c:pt>
                <c:pt idx="8046">
                  <c:v>43436.292132233575</c:v>
                </c:pt>
                <c:pt idx="8047">
                  <c:v>43436.333798958331</c:v>
                </c:pt>
                <c:pt idx="8048">
                  <c:v>43436.375465682824</c:v>
                </c:pt>
                <c:pt idx="8049">
                  <c:v>43436.417132407412</c:v>
                </c:pt>
                <c:pt idx="8050">
                  <c:v>43436.458799131942</c:v>
                </c:pt>
                <c:pt idx="8051">
                  <c:v>43436.500465856479</c:v>
                </c:pt>
                <c:pt idx="8052">
                  <c:v>43436.542132580995</c:v>
                </c:pt>
                <c:pt idx="8053">
                  <c:v>43436.583799305561</c:v>
                </c:pt>
                <c:pt idx="8054">
                  <c:v>43436.625466029975</c:v>
                </c:pt>
                <c:pt idx="8055">
                  <c:v>43436.667132754585</c:v>
                </c:pt>
                <c:pt idx="8056">
                  <c:v>43436.708799479202</c:v>
                </c:pt>
                <c:pt idx="8057">
                  <c:v>43436.750466203674</c:v>
                </c:pt>
                <c:pt idx="8058">
                  <c:v>43436.792132928225</c:v>
                </c:pt>
                <c:pt idx="8059">
                  <c:v>43436.833799652777</c:v>
                </c:pt>
                <c:pt idx="8060">
                  <c:v>43436.875466377314</c:v>
                </c:pt>
                <c:pt idx="8061">
                  <c:v>43436.917133101852</c:v>
                </c:pt>
                <c:pt idx="8062">
                  <c:v>43436.958799826643</c:v>
                </c:pt>
                <c:pt idx="8063">
                  <c:v>43437.000466550926</c:v>
                </c:pt>
                <c:pt idx="8064">
                  <c:v>43437.042133275463</c:v>
                </c:pt>
                <c:pt idx="8065">
                  <c:v>43437.0838</c:v>
                </c:pt>
                <c:pt idx="8066">
                  <c:v>43437.125466724174</c:v>
                </c:pt>
                <c:pt idx="8067">
                  <c:v>43437.167133449082</c:v>
                </c:pt>
                <c:pt idx="8068">
                  <c:v>43437.208800173605</c:v>
                </c:pt>
                <c:pt idx="8069">
                  <c:v>43437.250466898149</c:v>
                </c:pt>
                <c:pt idx="8070">
                  <c:v>43437.292133622585</c:v>
                </c:pt>
                <c:pt idx="8071">
                  <c:v>43437.333800347231</c:v>
                </c:pt>
                <c:pt idx="8072">
                  <c:v>43437.375467071754</c:v>
                </c:pt>
                <c:pt idx="8073">
                  <c:v>43437.417133796298</c:v>
                </c:pt>
                <c:pt idx="8074">
                  <c:v>43437.458800520842</c:v>
                </c:pt>
                <c:pt idx="8075">
                  <c:v>43437.500467245372</c:v>
                </c:pt>
                <c:pt idx="8076">
                  <c:v>43437.54213396991</c:v>
                </c:pt>
                <c:pt idx="8077">
                  <c:v>43437.583800694447</c:v>
                </c:pt>
                <c:pt idx="8078">
                  <c:v>43437.625467418984</c:v>
                </c:pt>
                <c:pt idx="8079">
                  <c:v>43437.667134143521</c:v>
                </c:pt>
                <c:pt idx="8080">
                  <c:v>43437.708800868058</c:v>
                </c:pt>
                <c:pt idx="8081">
                  <c:v>43437.750467592596</c:v>
                </c:pt>
                <c:pt idx="8082">
                  <c:v>43437.792134317126</c:v>
                </c:pt>
                <c:pt idx="8083">
                  <c:v>43437.83380104167</c:v>
                </c:pt>
                <c:pt idx="8084">
                  <c:v>43437.875467766185</c:v>
                </c:pt>
                <c:pt idx="8085">
                  <c:v>43437.917134491043</c:v>
                </c:pt>
                <c:pt idx="8086">
                  <c:v>43437.958801215282</c:v>
                </c:pt>
                <c:pt idx="8087">
                  <c:v>43438.000467939804</c:v>
                </c:pt>
                <c:pt idx="8088">
                  <c:v>43438.042134664334</c:v>
                </c:pt>
                <c:pt idx="8089">
                  <c:v>43438.083801388893</c:v>
                </c:pt>
                <c:pt idx="8090">
                  <c:v>43438.125468112048</c:v>
                </c:pt>
                <c:pt idx="8091">
                  <c:v>43438.167134837924</c:v>
                </c:pt>
                <c:pt idx="8092">
                  <c:v>43438.208801562476</c:v>
                </c:pt>
                <c:pt idx="8093">
                  <c:v>43438.250468287035</c:v>
                </c:pt>
                <c:pt idx="8094">
                  <c:v>43438.292135010975</c:v>
                </c:pt>
                <c:pt idx="8095">
                  <c:v>43438.333801736109</c:v>
                </c:pt>
                <c:pt idx="8096">
                  <c:v>43438.375468460625</c:v>
                </c:pt>
                <c:pt idx="8097">
                  <c:v>43438.417135185191</c:v>
                </c:pt>
                <c:pt idx="8098">
                  <c:v>43438.458801909743</c:v>
                </c:pt>
                <c:pt idx="8099">
                  <c:v>43438.500468634185</c:v>
                </c:pt>
                <c:pt idx="8100">
                  <c:v>43438.542135359043</c:v>
                </c:pt>
                <c:pt idx="8101">
                  <c:v>43438.583802083325</c:v>
                </c:pt>
                <c:pt idx="8102">
                  <c:v>43438.625468806975</c:v>
                </c:pt>
                <c:pt idx="8103">
                  <c:v>43438.667135532174</c:v>
                </c:pt>
                <c:pt idx="8104">
                  <c:v>43438.708802257002</c:v>
                </c:pt>
                <c:pt idx="8105">
                  <c:v>43438.750468981474</c:v>
                </c:pt>
                <c:pt idx="8106">
                  <c:v>43438.792135706004</c:v>
                </c:pt>
                <c:pt idx="8107">
                  <c:v>43438.833802430563</c:v>
                </c:pt>
                <c:pt idx="8108">
                  <c:v>43438.875469155086</c:v>
                </c:pt>
                <c:pt idx="8109">
                  <c:v>43438.91713587963</c:v>
                </c:pt>
                <c:pt idx="8110">
                  <c:v>43438.958802604211</c:v>
                </c:pt>
                <c:pt idx="8111">
                  <c:v>43439.000469328712</c:v>
                </c:pt>
                <c:pt idx="8112">
                  <c:v>43439.042136053235</c:v>
                </c:pt>
                <c:pt idx="8113">
                  <c:v>43439.083802777779</c:v>
                </c:pt>
                <c:pt idx="8114">
                  <c:v>43439.125469500577</c:v>
                </c:pt>
                <c:pt idx="8115">
                  <c:v>43439.167136226853</c:v>
                </c:pt>
                <c:pt idx="8116">
                  <c:v>43439.208802951376</c:v>
                </c:pt>
                <c:pt idx="8117">
                  <c:v>43439.250469675928</c:v>
                </c:pt>
                <c:pt idx="8118">
                  <c:v>43439.292136400465</c:v>
                </c:pt>
                <c:pt idx="8119">
                  <c:v>43439.333803125002</c:v>
                </c:pt>
                <c:pt idx="8120">
                  <c:v>43439.37546984954</c:v>
                </c:pt>
                <c:pt idx="8121">
                  <c:v>43439.417136574091</c:v>
                </c:pt>
                <c:pt idx="8122">
                  <c:v>43439.458803300207</c:v>
                </c:pt>
                <c:pt idx="8123">
                  <c:v>43439.500470023151</c:v>
                </c:pt>
                <c:pt idx="8124">
                  <c:v>43439.542136747688</c:v>
                </c:pt>
                <c:pt idx="8125">
                  <c:v>43439.583803472233</c:v>
                </c:pt>
                <c:pt idx="8126">
                  <c:v>43439.625470196755</c:v>
                </c:pt>
                <c:pt idx="8127">
                  <c:v>43439.667136921184</c:v>
                </c:pt>
                <c:pt idx="8128">
                  <c:v>43439.70880364583</c:v>
                </c:pt>
                <c:pt idx="8129">
                  <c:v>43439.750470370367</c:v>
                </c:pt>
                <c:pt idx="8130">
                  <c:v>43439.792137094912</c:v>
                </c:pt>
                <c:pt idx="8131">
                  <c:v>43439.833803819434</c:v>
                </c:pt>
                <c:pt idx="8132">
                  <c:v>43439.875470543979</c:v>
                </c:pt>
                <c:pt idx="8133">
                  <c:v>43439.917137268603</c:v>
                </c:pt>
                <c:pt idx="8134">
                  <c:v>43439.958803993213</c:v>
                </c:pt>
                <c:pt idx="8135">
                  <c:v>43440.000470717576</c:v>
                </c:pt>
                <c:pt idx="8136">
                  <c:v>43440.042137443212</c:v>
                </c:pt>
                <c:pt idx="8137">
                  <c:v>43440.083804166665</c:v>
                </c:pt>
                <c:pt idx="8138">
                  <c:v>43440.125470890984</c:v>
                </c:pt>
                <c:pt idx="8139">
                  <c:v>43440.167137614975</c:v>
                </c:pt>
                <c:pt idx="8140">
                  <c:v>43440.208804340291</c:v>
                </c:pt>
                <c:pt idx="8141">
                  <c:v>43440.250471064814</c:v>
                </c:pt>
                <c:pt idx="8142">
                  <c:v>43440.292137789176</c:v>
                </c:pt>
                <c:pt idx="8143">
                  <c:v>43440.333804513575</c:v>
                </c:pt>
                <c:pt idx="8144">
                  <c:v>43440.375471238433</c:v>
                </c:pt>
                <c:pt idx="8145">
                  <c:v>43440.417137962962</c:v>
                </c:pt>
                <c:pt idx="8146">
                  <c:v>43440.458804687543</c:v>
                </c:pt>
                <c:pt idx="8147">
                  <c:v>43440.500471412037</c:v>
                </c:pt>
                <c:pt idx="8148">
                  <c:v>43440.542138136603</c:v>
                </c:pt>
                <c:pt idx="8149">
                  <c:v>43440.583804861104</c:v>
                </c:pt>
                <c:pt idx="8150">
                  <c:v>43440.62547158415</c:v>
                </c:pt>
                <c:pt idx="8151">
                  <c:v>43440.667138310186</c:v>
                </c:pt>
                <c:pt idx="8152">
                  <c:v>43440.708805034723</c:v>
                </c:pt>
                <c:pt idx="8153">
                  <c:v>43440.750471759224</c:v>
                </c:pt>
                <c:pt idx="8154">
                  <c:v>43440.792138483775</c:v>
                </c:pt>
                <c:pt idx="8155">
                  <c:v>43440.833805208342</c:v>
                </c:pt>
                <c:pt idx="8156">
                  <c:v>43440.875471932872</c:v>
                </c:pt>
                <c:pt idx="8157">
                  <c:v>43440.917138657409</c:v>
                </c:pt>
                <c:pt idx="8158">
                  <c:v>43440.958805383176</c:v>
                </c:pt>
                <c:pt idx="8159">
                  <c:v>43441.000472106483</c:v>
                </c:pt>
                <c:pt idx="8160">
                  <c:v>43441.042138831021</c:v>
                </c:pt>
                <c:pt idx="8161">
                  <c:v>43441.083805555558</c:v>
                </c:pt>
                <c:pt idx="8162">
                  <c:v>43441.125472279986</c:v>
                </c:pt>
                <c:pt idx="8163">
                  <c:v>43441.167139004625</c:v>
                </c:pt>
                <c:pt idx="8164">
                  <c:v>43441.208805729169</c:v>
                </c:pt>
                <c:pt idx="8165">
                  <c:v>43441.250472453707</c:v>
                </c:pt>
                <c:pt idx="8166">
                  <c:v>43441.292139178244</c:v>
                </c:pt>
                <c:pt idx="8167">
                  <c:v>43441.333805902781</c:v>
                </c:pt>
                <c:pt idx="8168">
                  <c:v>43441.375472627304</c:v>
                </c:pt>
                <c:pt idx="8169">
                  <c:v>43441.417139351848</c:v>
                </c:pt>
                <c:pt idx="8170">
                  <c:v>43441.45880607771</c:v>
                </c:pt>
                <c:pt idx="8171">
                  <c:v>43441.500472800923</c:v>
                </c:pt>
                <c:pt idx="8172">
                  <c:v>43441.54213952546</c:v>
                </c:pt>
                <c:pt idx="8173">
                  <c:v>43441.583806250012</c:v>
                </c:pt>
                <c:pt idx="8174">
                  <c:v>43441.625472974534</c:v>
                </c:pt>
                <c:pt idx="8175">
                  <c:v>43441.667139699071</c:v>
                </c:pt>
                <c:pt idx="8176">
                  <c:v>43441.708806423609</c:v>
                </c:pt>
                <c:pt idx="8177">
                  <c:v>43441.750473148211</c:v>
                </c:pt>
                <c:pt idx="8178">
                  <c:v>43441.792139872676</c:v>
                </c:pt>
                <c:pt idx="8179">
                  <c:v>43441.83380659722</c:v>
                </c:pt>
                <c:pt idx="8180">
                  <c:v>43441.875473321757</c:v>
                </c:pt>
                <c:pt idx="8181">
                  <c:v>43441.917140046295</c:v>
                </c:pt>
                <c:pt idx="8182">
                  <c:v>43441.958806771043</c:v>
                </c:pt>
                <c:pt idx="8183">
                  <c:v>43442.000473495369</c:v>
                </c:pt>
                <c:pt idx="8184">
                  <c:v>43442.042140219906</c:v>
                </c:pt>
                <c:pt idx="8185">
                  <c:v>43442.083806944443</c:v>
                </c:pt>
                <c:pt idx="8186">
                  <c:v>43442.125473667758</c:v>
                </c:pt>
                <c:pt idx="8187">
                  <c:v>43442.167140393474</c:v>
                </c:pt>
                <c:pt idx="8188">
                  <c:v>43442.208807118062</c:v>
                </c:pt>
                <c:pt idx="8189">
                  <c:v>43442.250473842592</c:v>
                </c:pt>
                <c:pt idx="8190">
                  <c:v>43442.292140565325</c:v>
                </c:pt>
                <c:pt idx="8191">
                  <c:v>43442.333807291667</c:v>
                </c:pt>
                <c:pt idx="8192">
                  <c:v>43442.375474016204</c:v>
                </c:pt>
                <c:pt idx="8193">
                  <c:v>43442.417140740734</c:v>
                </c:pt>
                <c:pt idx="8194">
                  <c:v>43442.458807465293</c:v>
                </c:pt>
                <c:pt idx="8195">
                  <c:v>43442.500474189816</c:v>
                </c:pt>
                <c:pt idx="8196">
                  <c:v>43442.542140914324</c:v>
                </c:pt>
                <c:pt idx="8197">
                  <c:v>43442.58380763889</c:v>
                </c:pt>
                <c:pt idx="8198">
                  <c:v>43442.625474362976</c:v>
                </c:pt>
                <c:pt idx="8199">
                  <c:v>43442.667141086975</c:v>
                </c:pt>
                <c:pt idx="8200">
                  <c:v>43442.708807812502</c:v>
                </c:pt>
                <c:pt idx="8201">
                  <c:v>43442.750474537024</c:v>
                </c:pt>
                <c:pt idx="8202">
                  <c:v>43442.792141260157</c:v>
                </c:pt>
                <c:pt idx="8203">
                  <c:v>43442.833807986113</c:v>
                </c:pt>
                <c:pt idx="8204">
                  <c:v>43442.875474710585</c:v>
                </c:pt>
                <c:pt idx="8205">
                  <c:v>43442.917141435188</c:v>
                </c:pt>
                <c:pt idx="8206">
                  <c:v>43442.958808160212</c:v>
                </c:pt>
                <c:pt idx="8207">
                  <c:v>43443.000474884255</c:v>
                </c:pt>
                <c:pt idx="8208">
                  <c:v>43443.042141608785</c:v>
                </c:pt>
                <c:pt idx="8209">
                  <c:v>43443.083808333336</c:v>
                </c:pt>
                <c:pt idx="8210">
                  <c:v>43443.125475057874</c:v>
                </c:pt>
                <c:pt idx="8211">
                  <c:v>43443.167141780708</c:v>
                </c:pt>
                <c:pt idx="8212">
                  <c:v>43443.208808506941</c:v>
                </c:pt>
                <c:pt idx="8213">
                  <c:v>43443.250475231478</c:v>
                </c:pt>
                <c:pt idx="8214">
                  <c:v>43443.292141954975</c:v>
                </c:pt>
                <c:pt idx="8215">
                  <c:v>43443.333808680552</c:v>
                </c:pt>
                <c:pt idx="8216">
                  <c:v>43443.37547540509</c:v>
                </c:pt>
                <c:pt idx="8217">
                  <c:v>43443.417142129627</c:v>
                </c:pt>
                <c:pt idx="8218">
                  <c:v>43443.458808855212</c:v>
                </c:pt>
                <c:pt idx="8219">
                  <c:v>43443.500475578701</c:v>
                </c:pt>
                <c:pt idx="8220">
                  <c:v>43443.542142303224</c:v>
                </c:pt>
                <c:pt idx="8221">
                  <c:v>43443.583809027783</c:v>
                </c:pt>
                <c:pt idx="8222">
                  <c:v>43443.625475752175</c:v>
                </c:pt>
                <c:pt idx="8223">
                  <c:v>43443.66714247685</c:v>
                </c:pt>
                <c:pt idx="8224">
                  <c:v>43443.708809201387</c:v>
                </c:pt>
                <c:pt idx="8225">
                  <c:v>43443.750475925932</c:v>
                </c:pt>
                <c:pt idx="8226">
                  <c:v>43443.792142649974</c:v>
                </c:pt>
                <c:pt idx="8227">
                  <c:v>43443.833809375043</c:v>
                </c:pt>
                <c:pt idx="8228">
                  <c:v>43443.875476099543</c:v>
                </c:pt>
                <c:pt idx="8229">
                  <c:v>43443.917142824073</c:v>
                </c:pt>
                <c:pt idx="8230">
                  <c:v>43443.95880954984</c:v>
                </c:pt>
                <c:pt idx="8231">
                  <c:v>43444.000476273148</c:v>
                </c:pt>
                <c:pt idx="8232">
                  <c:v>43444.042142997685</c:v>
                </c:pt>
                <c:pt idx="8233">
                  <c:v>43444.083809722222</c:v>
                </c:pt>
                <c:pt idx="8234">
                  <c:v>43444.125476446759</c:v>
                </c:pt>
                <c:pt idx="8235">
                  <c:v>43444.167143170984</c:v>
                </c:pt>
                <c:pt idx="8236">
                  <c:v>43444.208809895841</c:v>
                </c:pt>
                <c:pt idx="8237">
                  <c:v>43444.250476620371</c:v>
                </c:pt>
                <c:pt idx="8238">
                  <c:v>43444.292143344908</c:v>
                </c:pt>
                <c:pt idx="8239">
                  <c:v>43444.333810069445</c:v>
                </c:pt>
                <c:pt idx="8240">
                  <c:v>43444.375476793983</c:v>
                </c:pt>
                <c:pt idx="8241">
                  <c:v>43444.41714351852</c:v>
                </c:pt>
                <c:pt idx="8242">
                  <c:v>43444.458810244709</c:v>
                </c:pt>
                <c:pt idx="8243">
                  <c:v>43444.500476967594</c:v>
                </c:pt>
                <c:pt idx="8244">
                  <c:v>43444.542143692132</c:v>
                </c:pt>
                <c:pt idx="8245">
                  <c:v>43444.583810416669</c:v>
                </c:pt>
                <c:pt idx="8246">
                  <c:v>43444.625477141184</c:v>
                </c:pt>
                <c:pt idx="8247">
                  <c:v>43444.667143864201</c:v>
                </c:pt>
                <c:pt idx="8248">
                  <c:v>43444.70881059028</c:v>
                </c:pt>
                <c:pt idx="8249">
                  <c:v>43444.750477314818</c:v>
                </c:pt>
                <c:pt idx="8250">
                  <c:v>43444.792144038984</c:v>
                </c:pt>
                <c:pt idx="8251">
                  <c:v>43444.833810763885</c:v>
                </c:pt>
                <c:pt idx="8252">
                  <c:v>43444.875477488611</c:v>
                </c:pt>
                <c:pt idx="8253">
                  <c:v>43444.917144212966</c:v>
                </c:pt>
                <c:pt idx="8254">
                  <c:v>43444.958810937613</c:v>
                </c:pt>
                <c:pt idx="8255">
                  <c:v>43445.000477662034</c:v>
                </c:pt>
                <c:pt idx="8256">
                  <c:v>43445.042144386593</c:v>
                </c:pt>
                <c:pt idx="8257">
                  <c:v>43445.083811111108</c:v>
                </c:pt>
                <c:pt idx="8258">
                  <c:v>43445.125477834976</c:v>
                </c:pt>
                <c:pt idx="8259">
                  <c:v>43445.167144558975</c:v>
                </c:pt>
                <c:pt idx="8260">
                  <c:v>43445.208811284741</c:v>
                </c:pt>
                <c:pt idx="8261">
                  <c:v>43445.250478009257</c:v>
                </c:pt>
                <c:pt idx="8262">
                  <c:v>43445.292144732244</c:v>
                </c:pt>
                <c:pt idx="8263">
                  <c:v>43445.333811459212</c:v>
                </c:pt>
                <c:pt idx="8264">
                  <c:v>43445.375478182868</c:v>
                </c:pt>
                <c:pt idx="8265">
                  <c:v>43445.417144907406</c:v>
                </c:pt>
                <c:pt idx="8266">
                  <c:v>43445.458811631943</c:v>
                </c:pt>
                <c:pt idx="8267">
                  <c:v>43445.500478356611</c:v>
                </c:pt>
                <c:pt idx="8268">
                  <c:v>43445.542145080995</c:v>
                </c:pt>
                <c:pt idx="8269">
                  <c:v>43445.583811805562</c:v>
                </c:pt>
                <c:pt idx="8270">
                  <c:v>43445.625478529975</c:v>
                </c:pt>
                <c:pt idx="8271">
                  <c:v>43445.667145254585</c:v>
                </c:pt>
                <c:pt idx="8272">
                  <c:v>43445.708811979202</c:v>
                </c:pt>
                <c:pt idx="8273">
                  <c:v>43445.750478703674</c:v>
                </c:pt>
                <c:pt idx="8274">
                  <c:v>43445.792145428226</c:v>
                </c:pt>
                <c:pt idx="8275">
                  <c:v>43445.833812152792</c:v>
                </c:pt>
                <c:pt idx="8276">
                  <c:v>43445.875478877315</c:v>
                </c:pt>
                <c:pt idx="8277">
                  <c:v>43445.917145601576</c:v>
                </c:pt>
                <c:pt idx="8278">
                  <c:v>43445.958812328245</c:v>
                </c:pt>
                <c:pt idx="8279">
                  <c:v>43446.000479050941</c:v>
                </c:pt>
                <c:pt idx="8280">
                  <c:v>43446.042145775464</c:v>
                </c:pt>
                <c:pt idx="8281">
                  <c:v>43446.083812500001</c:v>
                </c:pt>
                <c:pt idx="8282">
                  <c:v>43446.125479224538</c:v>
                </c:pt>
                <c:pt idx="8283">
                  <c:v>43446.167145949075</c:v>
                </c:pt>
                <c:pt idx="8284">
                  <c:v>43446.208812673605</c:v>
                </c:pt>
                <c:pt idx="8285">
                  <c:v>43446.250479399212</c:v>
                </c:pt>
                <c:pt idx="8286">
                  <c:v>43446.292146122585</c:v>
                </c:pt>
                <c:pt idx="8287">
                  <c:v>43446.333812847231</c:v>
                </c:pt>
                <c:pt idx="8288">
                  <c:v>43446.375479571754</c:v>
                </c:pt>
                <c:pt idx="8289">
                  <c:v>43446.417146296299</c:v>
                </c:pt>
                <c:pt idx="8290">
                  <c:v>43446.458813021243</c:v>
                </c:pt>
                <c:pt idx="8291">
                  <c:v>43446.500479745373</c:v>
                </c:pt>
                <c:pt idx="8292">
                  <c:v>43446.54214646991</c:v>
                </c:pt>
                <c:pt idx="8293">
                  <c:v>43446.583813195211</c:v>
                </c:pt>
                <c:pt idx="8294">
                  <c:v>43446.625479918985</c:v>
                </c:pt>
                <c:pt idx="8295">
                  <c:v>43446.667146642976</c:v>
                </c:pt>
                <c:pt idx="8296">
                  <c:v>43446.708813368212</c:v>
                </c:pt>
                <c:pt idx="8297">
                  <c:v>43446.750480092589</c:v>
                </c:pt>
                <c:pt idx="8298">
                  <c:v>43446.792146815918</c:v>
                </c:pt>
                <c:pt idx="8299">
                  <c:v>43446.833813541656</c:v>
                </c:pt>
                <c:pt idx="8300">
                  <c:v>43446.875480266186</c:v>
                </c:pt>
                <c:pt idx="8301">
                  <c:v>43446.917146990738</c:v>
                </c:pt>
                <c:pt idx="8302">
                  <c:v>43446.958813715282</c:v>
                </c:pt>
                <c:pt idx="8303">
                  <c:v>43447.000480439805</c:v>
                </c:pt>
                <c:pt idx="8304">
                  <c:v>43447.042147164335</c:v>
                </c:pt>
                <c:pt idx="8305">
                  <c:v>43447.083813889003</c:v>
                </c:pt>
                <c:pt idx="8306">
                  <c:v>43447.125480611037</c:v>
                </c:pt>
                <c:pt idx="8307">
                  <c:v>43447.167147337954</c:v>
                </c:pt>
                <c:pt idx="8308">
                  <c:v>43447.208814062498</c:v>
                </c:pt>
                <c:pt idx="8309">
                  <c:v>43447.250480786985</c:v>
                </c:pt>
                <c:pt idx="8310">
                  <c:v>43447.292147509848</c:v>
                </c:pt>
                <c:pt idx="8311">
                  <c:v>43447.333814236212</c:v>
                </c:pt>
                <c:pt idx="8312">
                  <c:v>43447.375480960574</c:v>
                </c:pt>
                <c:pt idx="8313">
                  <c:v>43447.417147685184</c:v>
                </c:pt>
                <c:pt idx="8314">
                  <c:v>43447.458814411148</c:v>
                </c:pt>
                <c:pt idx="8315">
                  <c:v>43447.500481134186</c:v>
                </c:pt>
                <c:pt idx="8316">
                  <c:v>43447.542147858796</c:v>
                </c:pt>
                <c:pt idx="8317">
                  <c:v>43447.583814583326</c:v>
                </c:pt>
                <c:pt idx="8318">
                  <c:v>43447.625481306975</c:v>
                </c:pt>
                <c:pt idx="8319">
                  <c:v>43447.667148032175</c:v>
                </c:pt>
                <c:pt idx="8320">
                  <c:v>43447.708814757003</c:v>
                </c:pt>
                <c:pt idx="8321">
                  <c:v>43447.750481481475</c:v>
                </c:pt>
                <c:pt idx="8322">
                  <c:v>43447.792148206005</c:v>
                </c:pt>
                <c:pt idx="8323">
                  <c:v>43447.833814930593</c:v>
                </c:pt>
                <c:pt idx="8324">
                  <c:v>43447.875481654984</c:v>
                </c:pt>
                <c:pt idx="8325">
                  <c:v>43447.917148379631</c:v>
                </c:pt>
                <c:pt idx="8326">
                  <c:v>43447.958815105645</c:v>
                </c:pt>
                <c:pt idx="8327">
                  <c:v>43448.000481828705</c:v>
                </c:pt>
                <c:pt idx="8328">
                  <c:v>43448.042148553184</c:v>
                </c:pt>
                <c:pt idx="8329">
                  <c:v>43448.08381527906</c:v>
                </c:pt>
                <c:pt idx="8330">
                  <c:v>43448.12548200068</c:v>
                </c:pt>
                <c:pt idx="8331">
                  <c:v>43448.167148726854</c:v>
                </c:pt>
                <c:pt idx="8332">
                  <c:v>43448.208815451391</c:v>
                </c:pt>
                <c:pt idx="8333">
                  <c:v>43448.250482175928</c:v>
                </c:pt>
                <c:pt idx="8334">
                  <c:v>43448.292148900175</c:v>
                </c:pt>
                <c:pt idx="8335">
                  <c:v>43448.333815625003</c:v>
                </c:pt>
                <c:pt idx="8336">
                  <c:v>43448.37548234954</c:v>
                </c:pt>
                <c:pt idx="8337">
                  <c:v>43448.417149074092</c:v>
                </c:pt>
                <c:pt idx="8338">
                  <c:v>43448.458815800252</c:v>
                </c:pt>
                <c:pt idx="8339">
                  <c:v>43448.500482522984</c:v>
                </c:pt>
                <c:pt idx="8340">
                  <c:v>43448.542149247682</c:v>
                </c:pt>
                <c:pt idx="8341">
                  <c:v>43448.583815972219</c:v>
                </c:pt>
                <c:pt idx="8342">
                  <c:v>43448.625482696574</c:v>
                </c:pt>
                <c:pt idx="8343">
                  <c:v>43448.667149421184</c:v>
                </c:pt>
                <c:pt idx="8344">
                  <c:v>43448.708816147118</c:v>
                </c:pt>
                <c:pt idx="8345">
                  <c:v>43448.750482870324</c:v>
                </c:pt>
                <c:pt idx="8346">
                  <c:v>43448.792149594905</c:v>
                </c:pt>
                <c:pt idx="8347">
                  <c:v>43448.833816319442</c:v>
                </c:pt>
                <c:pt idx="8348">
                  <c:v>43448.875483043979</c:v>
                </c:pt>
                <c:pt idx="8349">
                  <c:v>43448.917149768517</c:v>
                </c:pt>
                <c:pt idx="8350">
                  <c:v>43448.958816495186</c:v>
                </c:pt>
                <c:pt idx="8351">
                  <c:v>43449.000483217584</c:v>
                </c:pt>
                <c:pt idx="8352">
                  <c:v>43449.042149942143</c:v>
                </c:pt>
                <c:pt idx="8353">
                  <c:v>43449.083816666665</c:v>
                </c:pt>
                <c:pt idx="8354">
                  <c:v>43449.125483390984</c:v>
                </c:pt>
                <c:pt idx="8355">
                  <c:v>43449.167150114976</c:v>
                </c:pt>
                <c:pt idx="8356">
                  <c:v>43449.208816840292</c:v>
                </c:pt>
                <c:pt idx="8357">
                  <c:v>43449.250483564574</c:v>
                </c:pt>
                <c:pt idx="8358">
                  <c:v>43449.292150289184</c:v>
                </c:pt>
                <c:pt idx="8359">
                  <c:v>43449.333817013889</c:v>
                </c:pt>
                <c:pt idx="8360">
                  <c:v>43449.375483738426</c:v>
                </c:pt>
                <c:pt idx="8361">
                  <c:v>43449.417150462963</c:v>
                </c:pt>
                <c:pt idx="8362">
                  <c:v>43449.458817189181</c:v>
                </c:pt>
                <c:pt idx="8363">
                  <c:v>43449.500483910975</c:v>
                </c:pt>
                <c:pt idx="8364">
                  <c:v>43449.542150636582</c:v>
                </c:pt>
                <c:pt idx="8365">
                  <c:v>43449.583817361112</c:v>
                </c:pt>
                <c:pt idx="8366">
                  <c:v>43449.625484084187</c:v>
                </c:pt>
                <c:pt idx="8367">
                  <c:v>43449.667150809975</c:v>
                </c:pt>
                <c:pt idx="8368">
                  <c:v>43449.708817534723</c:v>
                </c:pt>
                <c:pt idx="8369">
                  <c:v>43449.750484259224</c:v>
                </c:pt>
                <c:pt idx="8370">
                  <c:v>43449.792150982976</c:v>
                </c:pt>
                <c:pt idx="8371">
                  <c:v>43449.833817708342</c:v>
                </c:pt>
                <c:pt idx="8372">
                  <c:v>43449.875484432872</c:v>
                </c:pt>
                <c:pt idx="8373">
                  <c:v>43449.91715115741</c:v>
                </c:pt>
                <c:pt idx="8374">
                  <c:v>43449.958817883213</c:v>
                </c:pt>
                <c:pt idx="8375">
                  <c:v>43450.000484606484</c:v>
                </c:pt>
                <c:pt idx="8376">
                  <c:v>43450.042151331021</c:v>
                </c:pt>
                <c:pt idx="8377">
                  <c:v>43450.083818055602</c:v>
                </c:pt>
                <c:pt idx="8378">
                  <c:v>43450.125484778975</c:v>
                </c:pt>
                <c:pt idx="8379">
                  <c:v>43450.167151504575</c:v>
                </c:pt>
                <c:pt idx="8380">
                  <c:v>43450.208818229243</c:v>
                </c:pt>
                <c:pt idx="8381">
                  <c:v>43450.250484953584</c:v>
                </c:pt>
                <c:pt idx="8382">
                  <c:v>43450.292151678186</c:v>
                </c:pt>
                <c:pt idx="8383">
                  <c:v>43450.333818403211</c:v>
                </c:pt>
                <c:pt idx="8384">
                  <c:v>43450.375485127304</c:v>
                </c:pt>
                <c:pt idx="8385">
                  <c:v>43450.417151851834</c:v>
                </c:pt>
                <c:pt idx="8386">
                  <c:v>43450.45881857779</c:v>
                </c:pt>
                <c:pt idx="8387">
                  <c:v>43450.500485300923</c:v>
                </c:pt>
                <c:pt idx="8388">
                  <c:v>43450.54215202546</c:v>
                </c:pt>
                <c:pt idx="8389">
                  <c:v>43450.583818750012</c:v>
                </c:pt>
                <c:pt idx="8390">
                  <c:v>43450.625485474535</c:v>
                </c:pt>
                <c:pt idx="8391">
                  <c:v>43450.667152199072</c:v>
                </c:pt>
                <c:pt idx="8392">
                  <c:v>43450.708818923609</c:v>
                </c:pt>
                <c:pt idx="8393">
                  <c:v>43450.750485648146</c:v>
                </c:pt>
                <c:pt idx="8394">
                  <c:v>43450.792152372684</c:v>
                </c:pt>
                <c:pt idx="8395">
                  <c:v>43450.833819097243</c:v>
                </c:pt>
                <c:pt idx="8396">
                  <c:v>43450.875485821576</c:v>
                </c:pt>
                <c:pt idx="8397">
                  <c:v>43450.917152546295</c:v>
                </c:pt>
                <c:pt idx="8398">
                  <c:v>43450.958819272608</c:v>
                </c:pt>
                <c:pt idx="8399">
                  <c:v>43451.00048599537</c:v>
                </c:pt>
                <c:pt idx="8400">
                  <c:v>43451.042152719907</c:v>
                </c:pt>
                <c:pt idx="8401">
                  <c:v>43451.083819445827</c:v>
                </c:pt>
                <c:pt idx="8402">
                  <c:v>43451.125486168974</c:v>
                </c:pt>
                <c:pt idx="8403">
                  <c:v>43451.167152893504</c:v>
                </c:pt>
                <c:pt idx="8404">
                  <c:v>43451.208819618063</c:v>
                </c:pt>
                <c:pt idx="8405">
                  <c:v>43451.250486342593</c:v>
                </c:pt>
                <c:pt idx="8406">
                  <c:v>43451.292153066985</c:v>
                </c:pt>
                <c:pt idx="8407">
                  <c:v>43451.333819791667</c:v>
                </c:pt>
                <c:pt idx="8408">
                  <c:v>43451.375486516175</c:v>
                </c:pt>
                <c:pt idx="8409">
                  <c:v>43451.417153240742</c:v>
                </c:pt>
                <c:pt idx="8410">
                  <c:v>43451.458819965643</c:v>
                </c:pt>
                <c:pt idx="8411">
                  <c:v>43451.500486689576</c:v>
                </c:pt>
                <c:pt idx="8412">
                  <c:v>43451.542153414353</c:v>
                </c:pt>
                <c:pt idx="8413">
                  <c:v>43451.583820138891</c:v>
                </c:pt>
                <c:pt idx="8414">
                  <c:v>43451.625486861602</c:v>
                </c:pt>
                <c:pt idx="8415">
                  <c:v>43451.667153586975</c:v>
                </c:pt>
                <c:pt idx="8416">
                  <c:v>43451.708820312502</c:v>
                </c:pt>
                <c:pt idx="8417">
                  <c:v>43451.750487037025</c:v>
                </c:pt>
                <c:pt idx="8418">
                  <c:v>43451.792153760187</c:v>
                </c:pt>
                <c:pt idx="8419">
                  <c:v>43451.833820486143</c:v>
                </c:pt>
                <c:pt idx="8420">
                  <c:v>43451.875487210586</c:v>
                </c:pt>
                <c:pt idx="8421">
                  <c:v>43451.917153935188</c:v>
                </c:pt>
                <c:pt idx="8422">
                  <c:v>43451.958820659733</c:v>
                </c:pt>
                <c:pt idx="8423">
                  <c:v>43452.000487384255</c:v>
                </c:pt>
                <c:pt idx="8424">
                  <c:v>43452.042154109011</c:v>
                </c:pt>
                <c:pt idx="8425">
                  <c:v>43452.083820833184</c:v>
                </c:pt>
                <c:pt idx="8426">
                  <c:v>43452.125487556368</c:v>
                </c:pt>
                <c:pt idx="8427">
                  <c:v>43452.167154282404</c:v>
                </c:pt>
                <c:pt idx="8428">
                  <c:v>43452.208821006941</c:v>
                </c:pt>
                <c:pt idx="8429">
                  <c:v>43452.250487730984</c:v>
                </c:pt>
                <c:pt idx="8430">
                  <c:v>43452.292154456016</c:v>
                </c:pt>
                <c:pt idx="8431">
                  <c:v>43452.333821180553</c:v>
                </c:pt>
                <c:pt idx="8432">
                  <c:v>43452.375487905076</c:v>
                </c:pt>
                <c:pt idx="8433">
                  <c:v>43452.417154629627</c:v>
                </c:pt>
                <c:pt idx="8434">
                  <c:v>43452.458821355212</c:v>
                </c:pt>
                <c:pt idx="8435">
                  <c:v>43452.500488078702</c:v>
                </c:pt>
                <c:pt idx="8436">
                  <c:v>43452.542154803225</c:v>
                </c:pt>
                <c:pt idx="8437">
                  <c:v>43452.583821527776</c:v>
                </c:pt>
                <c:pt idx="8438">
                  <c:v>43452.625488252175</c:v>
                </c:pt>
                <c:pt idx="8439">
                  <c:v>43452.667154976851</c:v>
                </c:pt>
                <c:pt idx="8440">
                  <c:v>43452.708821701184</c:v>
                </c:pt>
                <c:pt idx="8441">
                  <c:v>43452.750488425932</c:v>
                </c:pt>
                <c:pt idx="8442">
                  <c:v>43452.792155150455</c:v>
                </c:pt>
                <c:pt idx="8443">
                  <c:v>43452.833821875</c:v>
                </c:pt>
                <c:pt idx="8444">
                  <c:v>43452.875488599537</c:v>
                </c:pt>
                <c:pt idx="8445">
                  <c:v>43452.917155324212</c:v>
                </c:pt>
                <c:pt idx="8446">
                  <c:v>43452.958822049884</c:v>
                </c:pt>
                <c:pt idx="8447">
                  <c:v>43453.000488773134</c:v>
                </c:pt>
                <c:pt idx="8448">
                  <c:v>43453.042155497693</c:v>
                </c:pt>
                <c:pt idx="8449">
                  <c:v>43453.083822222223</c:v>
                </c:pt>
                <c:pt idx="8450">
                  <c:v>43453.125488946724</c:v>
                </c:pt>
                <c:pt idx="8451">
                  <c:v>43453.167155671174</c:v>
                </c:pt>
                <c:pt idx="8452">
                  <c:v>43453.208822395842</c:v>
                </c:pt>
                <c:pt idx="8453">
                  <c:v>43453.250489120372</c:v>
                </c:pt>
                <c:pt idx="8454">
                  <c:v>43453.292155844909</c:v>
                </c:pt>
                <c:pt idx="8455">
                  <c:v>43453.333822569424</c:v>
                </c:pt>
                <c:pt idx="8456">
                  <c:v>43453.375489293983</c:v>
                </c:pt>
                <c:pt idx="8457">
                  <c:v>43453.417156018542</c:v>
                </c:pt>
                <c:pt idx="8458">
                  <c:v>43453.458822743203</c:v>
                </c:pt>
                <c:pt idx="8459">
                  <c:v>43453.500489467595</c:v>
                </c:pt>
                <c:pt idx="8460">
                  <c:v>43453.542156192212</c:v>
                </c:pt>
                <c:pt idx="8461">
                  <c:v>43453.583822916655</c:v>
                </c:pt>
                <c:pt idx="8462">
                  <c:v>43453.625489640974</c:v>
                </c:pt>
                <c:pt idx="8463">
                  <c:v>43453.667156365584</c:v>
                </c:pt>
                <c:pt idx="8464">
                  <c:v>43453.708823090281</c:v>
                </c:pt>
                <c:pt idx="8465">
                  <c:v>43453.750489814804</c:v>
                </c:pt>
                <c:pt idx="8466">
                  <c:v>43453.792156538984</c:v>
                </c:pt>
                <c:pt idx="8467">
                  <c:v>43453.833823263885</c:v>
                </c:pt>
                <c:pt idx="8468">
                  <c:v>43453.875489988422</c:v>
                </c:pt>
                <c:pt idx="8469">
                  <c:v>43453.91715671296</c:v>
                </c:pt>
                <c:pt idx="8470">
                  <c:v>43453.958823437613</c:v>
                </c:pt>
                <c:pt idx="8471">
                  <c:v>43454.000490162034</c:v>
                </c:pt>
                <c:pt idx="8472">
                  <c:v>43454.042156886593</c:v>
                </c:pt>
                <c:pt idx="8473">
                  <c:v>43454.083823610985</c:v>
                </c:pt>
                <c:pt idx="8474">
                  <c:v>43454.125490334984</c:v>
                </c:pt>
                <c:pt idx="8475">
                  <c:v>43454.167157060176</c:v>
                </c:pt>
                <c:pt idx="8476">
                  <c:v>43454.20882378472</c:v>
                </c:pt>
                <c:pt idx="8477">
                  <c:v>43454.250490509185</c:v>
                </c:pt>
                <c:pt idx="8478">
                  <c:v>43454.292157233584</c:v>
                </c:pt>
                <c:pt idx="8479">
                  <c:v>43454.333823958332</c:v>
                </c:pt>
                <c:pt idx="8480">
                  <c:v>43454.375490682854</c:v>
                </c:pt>
                <c:pt idx="8481">
                  <c:v>43454.417157407413</c:v>
                </c:pt>
                <c:pt idx="8482">
                  <c:v>43454.458824131943</c:v>
                </c:pt>
                <c:pt idx="8483">
                  <c:v>43454.500490856481</c:v>
                </c:pt>
                <c:pt idx="8484">
                  <c:v>43454.542157580996</c:v>
                </c:pt>
                <c:pt idx="8485">
                  <c:v>43454.583824305562</c:v>
                </c:pt>
                <c:pt idx="8486">
                  <c:v>43454.625491029976</c:v>
                </c:pt>
                <c:pt idx="8487">
                  <c:v>43454.667157754586</c:v>
                </c:pt>
                <c:pt idx="8488">
                  <c:v>43454.708824479203</c:v>
                </c:pt>
                <c:pt idx="8489">
                  <c:v>43454.750491203704</c:v>
                </c:pt>
                <c:pt idx="8490">
                  <c:v>43454.792157928234</c:v>
                </c:pt>
                <c:pt idx="8491">
                  <c:v>43454.833824652778</c:v>
                </c:pt>
                <c:pt idx="8492">
                  <c:v>43454.875491377315</c:v>
                </c:pt>
                <c:pt idx="8493">
                  <c:v>43454.917158101853</c:v>
                </c:pt>
                <c:pt idx="8494">
                  <c:v>43454.958824827212</c:v>
                </c:pt>
                <c:pt idx="8495">
                  <c:v>43455.000491550927</c:v>
                </c:pt>
                <c:pt idx="8496">
                  <c:v>43455.042158275493</c:v>
                </c:pt>
                <c:pt idx="8497">
                  <c:v>43455.083825000002</c:v>
                </c:pt>
                <c:pt idx="8498">
                  <c:v>43455.125491724524</c:v>
                </c:pt>
                <c:pt idx="8499">
                  <c:v>43455.167158449083</c:v>
                </c:pt>
                <c:pt idx="8500">
                  <c:v>43455.208825173606</c:v>
                </c:pt>
                <c:pt idx="8501">
                  <c:v>43455.250491898201</c:v>
                </c:pt>
                <c:pt idx="8502">
                  <c:v>43455.292158622586</c:v>
                </c:pt>
                <c:pt idx="8503">
                  <c:v>43455.333825347232</c:v>
                </c:pt>
                <c:pt idx="8504">
                  <c:v>43455.375492071755</c:v>
                </c:pt>
                <c:pt idx="8505">
                  <c:v>43455.417158796299</c:v>
                </c:pt>
                <c:pt idx="8506">
                  <c:v>43455.458825521011</c:v>
                </c:pt>
                <c:pt idx="8507">
                  <c:v>43455.500492245381</c:v>
                </c:pt>
                <c:pt idx="8508">
                  <c:v>43455.542158969911</c:v>
                </c:pt>
                <c:pt idx="8509">
                  <c:v>43455.583825694441</c:v>
                </c:pt>
                <c:pt idx="8510">
                  <c:v>43455.625492418978</c:v>
                </c:pt>
                <c:pt idx="8511">
                  <c:v>43455.667159143515</c:v>
                </c:pt>
                <c:pt idx="8512">
                  <c:v>43455.708825868052</c:v>
                </c:pt>
                <c:pt idx="8513">
                  <c:v>43455.75049259259</c:v>
                </c:pt>
                <c:pt idx="8514">
                  <c:v>43455.792159317127</c:v>
                </c:pt>
                <c:pt idx="8515">
                  <c:v>43455.833826041664</c:v>
                </c:pt>
                <c:pt idx="8516">
                  <c:v>43455.875492766194</c:v>
                </c:pt>
                <c:pt idx="8517">
                  <c:v>43455.917159491211</c:v>
                </c:pt>
                <c:pt idx="8518">
                  <c:v>43455.958826215283</c:v>
                </c:pt>
                <c:pt idx="8519">
                  <c:v>43456.000492939806</c:v>
                </c:pt>
                <c:pt idx="8520">
                  <c:v>43456.04215966435</c:v>
                </c:pt>
                <c:pt idx="8521">
                  <c:v>43456.083826389011</c:v>
                </c:pt>
                <c:pt idx="8522">
                  <c:v>43456.125493112122</c:v>
                </c:pt>
                <c:pt idx="8523">
                  <c:v>43456.167159837954</c:v>
                </c:pt>
                <c:pt idx="8524">
                  <c:v>43456.208826562484</c:v>
                </c:pt>
                <c:pt idx="8525">
                  <c:v>43456.250493287036</c:v>
                </c:pt>
                <c:pt idx="8526">
                  <c:v>43456.292160009893</c:v>
                </c:pt>
                <c:pt idx="8527">
                  <c:v>43456.33382673611</c:v>
                </c:pt>
                <c:pt idx="8528">
                  <c:v>43456.375493460626</c:v>
                </c:pt>
                <c:pt idx="8529">
                  <c:v>43456.417160185185</c:v>
                </c:pt>
                <c:pt idx="8530">
                  <c:v>43456.458826910013</c:v>
                </c:pt>
                <c:pt idx="8531">
                  <c:v>43456.500493634194</c:v>
                </c:pt>
                <c:pt idx="8532">
                  <c:v>43456.542160358797</c:v>
                </c:pt>
                <c:pt idx="8533">
                  <c:v>43456.583827083334</c:v>
                </c:pt>
                <c:pt idx="8534">
                  <c:v>43456.625493806976</c:v>
                </c:pt>
                <c:pt idx="8535">
                  <c:v>43456.6671605304</c:v>
                </c:pt>
                <c:pt idx="8536">
                  <c:v>43456.708827257011</c:v>
                </c:pt>
                <c:pt idx="8537">
                  <c:v>43456.750493981475</c:v>
                </c:pt>
                <c:pt idx="8538">
                  <c:v>43456.792160704499</c:v>
                </c:pt>
                <c:pt idx="8539">
                  <c:v>43456.833827430593</c:v>
                </c:pt>
                <c:pt idx="8540">
                  <c:v>43456.875494155094</c:v>
                </c:pt>
                <c:pt idx="8541">
                  <c:v>43456.917160879624</c:v>
                </c:pt>
                <c:pt idx="8542">
                  <c:v>43456.958827604212</c:v>
                </c:pt>
                <c:pt idx="8543">
                  <c:v>43457.000494328713</c:v>
                </c:pt>
                <c:pt idx="8544">
                  <c:v>43457.042161053185</c:v>
                </c:pt>
                <c:pt idx="8545">
                  <c:v>43457.08382777778</c:v>
                </c:pt>
                <c:pt idx="8546">
                  <c:v>43457.125494500753</c:v>
                </c:pt>
                <c:pt idx="8547">
                  <c:v>43457.167161226855</c:v>
                </c:pt>
                <c:pt idx="8548">
                  <c:v>43457.208827951385</c:v>
                </c:pt>
                <c:pt idx="8549">
                  <c:v>43457.250494675929</c:v>
                </c:pt>
                <c:pt idx="8550">
                  <c:v>43457.292161400175</c:v>
                </c:pt>
                <c:pt idx="8551">
                  <c:v>43457.333828125003</c:v>
                </c:pt>
                <c:pt idx="8552">
                  <c:v>43457.375494849533</c:v>
                </c:pt>
                <c:pt idx="8553">
                  <c:v>43457.417161574071</c:v>
                </c:pt>
                <c:pt idx="8554">
                  <c:v>43457.458828300289</c:v>
                </c:pt>
                <c:pt idx="8555">
                  <c:v>43457.500495023145</c:v>
                </c:pt>
                <c:pt idx="8556">
                  <c:v>43457.542161747675</c:v>
                </c:pt>
                <c:pt idx="8557">
                  <c:v>43457.583828472219</c:v>
                </c:pt>
                <c:pt idx="8558">
                  <c:v>43457.625495196757</c:v>
                </c:pt>
                <c:pt idx="8559">
                  <c:v>43457.667161920974</c:v>
                </c:pt>
                <c:pt idx="8560">
                  <c:v>43457.708828645831</c:v>
                </c:pt>
                <c:pt idx="8561">
                  <c:v>43457.750495370368</c:v>
                </c:pt>
                <c:pt idx="8562">
                  <c:v>43457.792162094906</c:v>
                </c:pt>
                <c:pt idx="8563">
                  <c:v>43457.833828819435</c:v>
                </c:pt>
                <c:pt idx="8564">
                  <c:v>43457.87549554398</c:v>
                </c:pt>
                <c:pt idx="8565">
                  <c:v>43457.917162268517</c:v>
                </c:pt>
                <c:pt idx="8566">
                  <c:v>43457.958828994299</c:v>
                </c:pt>
                <c:pt idx="8567">
                  <c:v>43458.000495717584</c:v>
                </c:pt>
                <c:pt idx="8568">
                  <c:v>43458.042162442143</c:v>
                </c:pt>
                <c:pt idx="8569">
                  <c:v>43458.083829166666</c:v>
                </c:pt>
                <c:pt idx="8570">
                  <c:v>43458.125495891174</c:v>
                </c:pt>
                <c:pt idx="8571">
                  <c:v>43458.167162613907</c:v>
                </c:pt>
                <c:pt idx="8572">
                  <c:v>43458.208829340292</c:v>
                </c:pt>
                <c:pt idx="8573">
                  <c:v>43458.250496064815</c:v>
                </c:pt>
                <c:pt idx="8574">
                  <c:v>43458.292162788974</c:v>
                </c:pt>
                <c:pt idx="8575">
                  <c:v>43458.333829513875</c:v>
                </c:pt>
                <c:pt idx="8576">
                  <c:v>43458.375496238441</c:v>
                </c:pt>
                <c:pt idx="8577">
                  <c:v>43458.417162962964</c:v>
                </c:pt>
                <c:pt idx="8578">
                  <c:v>43458.458829687603</c:v>
                </c:pt>
                <c:pt idx="8579">
                  <c:v>43458.500496412038</c:v>
                </c:pt>
                <c:pt idx="8580">
                  <c:v>43458.542163136583</c:v>
                </c:pt>
                <c:pt idx="8581">
                  <c:v>43458.583829861105</c:v>
                </c:pt>
                <c:pt idx="8582">
                  <c:v>43458.625496584296</c:v>
                </c:pt>
                <c:pt idx="8583">
                  <c:v>43458.667163309976</c:v>
                </c:pt>
                <c:pt idx="8584">
                  <c:v>43458.708830034731</c:v>
                </c:pt>
                <c:pt idx="8585">
                  <c:v>43458.750496759254</c:v>
                </c:pt>
                <c:pt idx="8586">
                  <c:v>43458.792163482984</c:v>
                </c:pt>
                <c:pt idx="8587">
                  <c:v>43458.833830208343</c:v>
                </c:pt>
                <c:pt idx="8588">
                  <c:v>43458.875496932873</c:v>
                </c:pt>
                <c:pt idx="8589">
                  <c:v>43458.917163657374</c:v>
                </c:pt>
                <c:pt idx="8590">
                  <c:v>43458.958830383213</c:v>
                </c:pt>
                <c:pt idx="8591">
                  <c:v>43459.000497106492</c:v>
                </c:pt>
                <c:pt idx="8592">
                  <c:v>43459.042163830985</c:v>
                </c:pt>
                <c:pt idx="8593">
                  <c:v>43459.083830555559</c:v>
                </c:pt>
                <c:pt idx="8594">
                  <c:v>43459.125497280074</c:v>
                </c:pt>
                <c:pt idx="8595">
                  <c:v>43459.167164004575</c:v>
                </c:pt>
                <c:pt idx="8596">
                  <c:v>43459.208830729163</c:v>
                </c:pt>
                <c:pt idx="8597">
                  <c:v>43459.250497453701</c:v>
                </c:pt>
                <c:pt idx="8598">
                  <c:v>43459.292164178194</c:v>
                </c:pt>
                <c:pt idx="8599">
                  <c:v>43459.333830902782</c:v>
                </c:pt>
                <c:pt idx="8600">
                  <c:v>43459.375497627305</c:v>
                </c:pt>
                <c:pt idx="8601">
                  <c:v>43459.417164351835</c:v>
                </c:pt>
                <c:pt idx="8602">
                  <c:v>43459.458831077849</c:v>
                </c:pt>
                <c:pt idx="8603">
                  <c:v>43459.500497800931</c:v>
                </c:pt>
                <c:pt idx="8604">
                  <c:v>43459.542164525454</c:v>
                </c:pt>
                <c:pt idx="8605">
                  <c:v>43459.583831250013</c:v>
                </c:pt>
                <c:pt idx="8606">
                  <c:v>43459.625497974535</c:v>
                </c:pt>
                <c:pt idx="8607">
                  <c:v>43459.667164698985</c:v>
                </c:pt>
                <c:pt idx="8608">
                  <c:v>43459.70883142361</c:v>
                </c:pt>
                <c:pt idx="8609">
                  <c:v>43459.750498148213</c:v>
                </c:pt>
                <c:pt idx="8610">
                  <c:v>43459.792164872575</c:v>
                </c:pt>
                <c:pt idx="8611">
                  <c:v>43459.833831597221</c:v>
                </c:pt>
                <c:pt idx="8612">
                  <c:v>43459.875498321759</c:v>
                </c:pt>
                <c:pt idx="8613">
                  <c:v>43459.917165046296</c:v>
                </c:pt>
                <c:pt idx="8614">
                  <c:v>43459.958831771211</c:v>
                </c:pt>
                <c:pt idx="8615">
                  <c:v>43460.000498495392</c:v>
                </c:pt>
                <c:pt idx="8616">
                  <c:v>43460.042165219907</c:v>
                </c:pt>
                <c:pt idx="8617">
                  <c:v>43460.083831944612</c:v>
                </c:pt>
                <c:pt idx="8618">
                  <c:v>43460.125498668975</c:v>
                </c:pt>
                <c:pt idx="8619">
                  <c:v>43460.167165393505</c:v>
                </c:pt>
                <c:pt idx="8620">
                  <c:v>43460.208832118093</c:v>
                </c:pt>
                <c:pt idx="8621">
                  <c:v>43460.250498842601</c:v>
                </c:pt>
                <c:pt idx="8622">
                  <c:v>43460.292165565465</c:v>
                </c:pt>
                <c:pt idx="8623">
                  <c:v>43460.333832291668</c:v>
                </c:pt>
                <c:pt idx="8624">
                  <c:v>43460.375499016205</c:v>
                </c:pt>
                <c:pt idx="8625">
                  <c:v>43460.417165740735</c:v>
                </c:pt>
                <c:pt idx="8626">
                  <c:v>43460.458832465643</c:v>
                </c:pt>
                <c:pt idx="8627">
                  <c:v>43460.500499189817</c:v>
                </c:pt>
                <c:pt idx="8628">
                  <c:v>43460.542165914354</c:v>
                </c:pt>
                <c:pt idx="8629">
                  <c:v>43460.583832638891</c:v>
                </c:pt>
                <c:pt idx="8630">
                  <c:v>43460.625499363174</c:v>
                </c:pt>
                <c:pt idx="8631">
                  <c:v>43460.667166086976</c:v>
                </c:pt>
                <c:pt idx="8632">
                  <c:v>43460.708832812503</c:v>
                </c:pt>
                <c:pt idx="8633">
                  <c:v>43460.750499537025</c:v>
                </c:pt>
                <c:pt idx="8634">
                  <c:v>43460.792166260238</c:v>
                </c:pt>
                <c:pt idx="8635">
                  <c:v>43460.833832986202</c:v>
                </c:pt>
                <c:pt idx="8636">
                  <c:v>43460.875499710586</c:v>
                </c:pt>
                <c:pt idx="8637">
                  <c:v>43460.917166435182</c:v>
                </c:pt>
                <c:pt idx="8638">
                  <c:v>43460.958833160243</c:v>
                </c:pt>
                <c:pt idx="8639">
                  <c:v>43461.000499884256</c:v>
                </c:pt>
                <c:pt idx="8640">
                  <c:v>43461.042166608786</c:v>
                </c:pt>
                <c:pt idx="8641">
                  <c:v>43461.08383333333</c:v>
                </c:pt>
                <c:pt idx="8642">
                  <c:v>43461.125500057824</c:v>
                </c:pt>
                <c:pt idx="8643">
                  <c:v>43461.167166780848</c:v>
                </c:pt>
                <c:pt idx="8644">
                  <c:v>43461.208833506942</c:v>
                </c:pt>
                <c:pt idx="8645">
                  <c:v>43461.250500231479</c:v>
                </c:pt>
                <c:pt idx="8646">
                  <c:v>43461.292166954976</c:v>
                </c:pt>
                <c:pt idx="8647">
                  <c:v>43461.333833680561</c:v>
                </c:pt>
                <c:pt idx="8648">
                  <c:v>43461.375500405091</c:v>
                </c:pt>
                <c:pt idx="8649">
                  <c:v>43461.417167129628</c:v>
                </c:pt>
                <c:pt idx="8650">
                  <c:v>43461.458833855213</c:v>
                </c:pt>
                <c:pt idx="8651">
                  <c:v>43461.500500578702</c:v>
                </c:pt>
                <c:pt idx="8652">
                  <c:v>43461.542167303225</c:v>
                </c:pt>
                <c:pt idx="8653">
                  <c:v>43461.583834027791</c:v>
                </c:pt>
                <c:pt idx="8654">
                  <c:v>43461.625500752176</c:v>
                </c:pt>
                <c:pt idx="8655">
                  <c:v>43461.667167476851</c:v>
                </c:pt>
                <c:pt idx="8656">
                  <c:v>43461.708834201389</c:v>
                </c:pt>
                <c:pt idx="8657">
                  <c:v>43461.750500925933</c:v>
                </c:pt>
                <c:pt idx="8658">
                  <c:v>43461.792167649975</c:v>
                </c:pt>
                <c:pt idx="8659">
                  <c:v>43461.833834375211</c:v>
                </c:pt>
                <c:pt idx="8660">
                  <c:v>43461.875501099603</c:v>
                </c:pt>
                <c:pt idx="8661">
                  <c:v>43461.917167824082</c:v>
                </c:pt>
                <c:pt idx="8662">
                  <c:v>43461.958834549994</c:v>
                </c:pt>
                <c:pt idx="8663">
                  <c:v>43462.000501273149</c:v>
                </c:pt>
                <c:pt idx="8664">
                  <c:v>43462.042167997686</c:v>
                </c:pt>
                <c:pt idx="8665">
                  <c:v>43462.083834722223</c:v>
                </c:pt>
                <c:pt idx="8666">
                  <c:v>43462.125501446761</c:v>
                </c:pt>
                <c:pt idx="8667">
                  <c:v>43462.167168171174</c:v>
                </c:pt>
                <c:pt idx="8668">
                  <c:v>43462.208834895842</c:v>
                </c:pt>
                <c:pt idx="8669">
                  <c:v>43462.250501620372</c:v>
                </c:pt>
                <c:pt idx="8670">
                  <c:v>43462.292168344909</c:v>
                </c:pt>
                <c:pt idx="8671">
                  <c:v>43462.333835069447</c:v>
                </c:pt>
                <c:pt idx="8672">
                  <c:v>43462.375501793991</c:v>
                </c:pt>
                <c:pt idx="8673">
                  <c:v>43462.417168518521</c:v>
                </c:pt>
                <c:pt idx="8674">
                  <c:v>43462.458835244848</c:v>
                </c:pt>
                <c:pt idx="8675">
                  <c:v>43462.500501967595</c:v>
                </c:pt>
                <c:pt idx="8676">
                  <c:v>43462.542168692133</c:v>
                </c:pt>
                <c:pt idx="8677">
                  <c:v>43462.583835416692</c:v>
                </c:pt>
                <c:pt idx="8678">
                  <c:v>43462.625502141185</c:v>
                </c:pt>
                <c:pt idx="8679">
                  <c:v>43462.667168864355</c:v>
                </c:pt>
                <c:pt idx="8680">
                  <c:v>43462.708835590282</c:v>
                </c:pt>
                <c:pt idx="8681">
                  <c:v>43462.750502314811</c:v>
                </c:pt>
                <c:pt idx="8682">
                  <c:v>43462.792169039174</c:v>
                </c:pt>
                <c:pt idx="8683">
                  <c:v>43462.833835763886</c:v>
                </c:pt>
                <c:pt idx="8684">
                  <c:v>43462.875502488612</c:v>
                </c:pt>
                <c:pt idx="8685">
                  <c:v>43462.91716921296</c:v>
                </c:pt>
                <c:pt idx="8686">
                  <c:v>43462.958835937643</c:v>
                </c:pt>
                <c:pt idx="8687">
                  <c:v>43463.000502662035</c:v>
                </c:pt>
                <c:pt idx="8688">
                  <c:v>43463.042169386601</c:v>
                </c:pt>
                <c:pt idx="8689">
                  <c:v>43463.083836111109</c:v>
                </c:pt>
                <c:pt idx="8690">
                  <c:v>43463.125502835574</c:v>
                </c:pt>
                <c:pt idx="8691">
                  <c:v>43463.167169558976</c:v>
                </c:pt>
                <c:pt idx="8692">
                  <c:v>43463.208836284743</c:v>
                </c:pt>
                <c:pt idx="8693">
                  <c:v>43463.250503009258</c:v>
                </c:pt>
                <c:pt idx="8694">
                  <c:v>43463.292169732398</c:v>
                </c:pt>
                <c:pt idx="8695">
                  <c:v>43463.333836459213</c:v>
                </c:pt>
                <c:pt idx="8696">
                  <c:v>43463.375503182891</c:v>
                </c:pt>
                <c:pt idx="8697">
                  <c:v>43463.417169907407</c:v>
                </c:pt>
                <c:pt idx="8698">
                  <c:v>43463.458836632213</c:v>
                </c:pt>
                <c:pt idx="8699">
                  <c:v>43463.500503356612</c:v>
                </c:pt>
                <c:pt idx="8700">
                  <c:v>43463.542170081004</c:v>
                </c:pt>
                <c:pt idx="8701">
                  <c:v>43463.583836805563</c:v>
                </c:pt>
                <c:pt idx="8702">
                  <c:v>43463.625503529984</c:v>
                </c:pt>
                <c:pt idx="8703">
                  <c:v>43463.667170254594</c:v>
                </c:pt>
                <c:pt idx="8704">
                  <c:v>43463.708836979211</c:v>
                </c:pt>
                <c:pt idx="8705">
                  <c:v>43463.750503703704</c:v>
                </c:pt>
                <c:pt idx="8706">
                  <c:v>43463.792170428234</c:v>
                </c:pt>
                <c:pt idx="8707">
                  <c:v>43463.833837152793</c:v>
                </c:pt>
                <c:pt idx="8708">
                  <c:v>43463.875503877316</c:v>
                </c:pt>
                <c:pt idx="8709">
                  <c:v>43463.917170601824</c:v>
                </c:pt>
                <c:pt idx="8710">
                  <c:v>43463.958837328377</c:v>
                </c:pt>
                <c:pt idx="8711">
                  <c:v>43464.000504050942</c:v>
                </c:pt>
                <c:pt idx="8712">
                  <c:v>43464.042170775465</c:v>
                </c:pt>
                <c:pt idx="8713">
                  <c:v>43464.083837500002</c:v>
                </c:pt>
                <c:pt idx="8714">
                  <c:v>43464.125504224539</c:v>
                </c:pt>
                <c:pt idx="8715">
                  <c:v>43464.167170949077</c:v>
                </c:pt>
                <c:pt idx="8716">
                  <c:v>43464.208837673614</c:v>
                </c:pt>
                <c:pt idx="8717">
                  <c:v>43464.250504399213</c:v>
                </c:pt>
                <c:pt idx="8718">
                  <c:v>43464.292171122674</c:v>
                </c:pt>
                <c:pt idx="8719">
                  <c:v>43464.333837847233</c:v>
                </c:pt>
                <c:pt idx="8720">
                  <c:v>43464.375504571755</c:v>
                </c:pt>
                <c:pt idx="8721">
                  <c:v>43464.417171296343</c:v>
                </c:pt>
                <c:pt idx="8722">
                  <c:v>43464.458838022227</c:v>
                </c:pt>
                <c:pt idx="8723">
                  <c:v>43464.500504745367</c:v>
                </c:pt>
                <c:pt idx="8724">
                  <c:v>43464.542171469911</c:v>
                </c:pt>
                <c:pt idx="8725">
                  <c:v>43464.583838195213</c:v>
                </c:pt>
                <c:pt idx="8726">
                  <c:v>43464.625504918979</c:v>
                </c:pt>
                <c:pt idx="8727">
                  <c:v>43464.667171643174</c:v>
                </c:pt>
                <c:pt idx="8728">
                  <c:v>43464.708838368213</c:v>
                </c:pt>
                <c:pt idx="8729">
                  <c:v>43464.750505092612</c:v>
                </c:pt>
                <c:pt idx="8730">
                  <c:v>43464.792171816975</c:v>
                </c:pt>
                <c:pt idx="8731">
                  <c:v>43464.833838541665</c:v>
                </c:pt>
                <c:pt idx="8732">
                  <c:v>43464.875505266202</c:v>
                </c:pt>
                <c:pt idx="8733">
                  <c:v>43464.917171990739</c:v>
                </c:pt>
                <c:pt idx="8734">
                  <c:v>43464.958838715283</c:v>
                </c:pt>
                <c:pt idx="8735">
                  <c:v>43465.000505439813</c:v>
                </c:pt>
                <c:pt idx="8736">
                  <c:v>43465.042172164351</c:v>
                </c:pt>
                <c:pt idx="8737">
                  <c:v>43465.083838889012</c:v>
                </c:pt>
                <c:pt idx="8738">
                  <c:v>43465.125505612974</c:v>
                </c:pt>
                <c:pt idx="8739">
                  <c:v>43465.167172337955</c:v>
                </c:pt>
                <c:pt idx="8740">
                  <c:v>43465.208839062499</c:v>
                </c:pt>
                <c:pt idx="8741">
                  <c:v>43465.250505787037</c:v>
                </c:pt>
                <c:pt idx="8742">
                  <c:v>43465.292172509922</c:v>
                </c:pt>
                <c:pt idx="8743">
                  <c:v>43465.333839236213</c:v>
                </c:pt>
                <c:pt idx="8744">
                  <c:v>43465.375505960634</c:v>
                </c:pt>
                <c:pt idx="8745">
                  <c:v>43465.417172685186</c:v>
                </c:pt>
                <c:pt idx="8746">
                  <c:v>43465.458839411243</c:v>
                </c:pt>
                <c:pt idx="8747">
                  <c:v>43465.50050613426</c:v>
                </c:pt>
                <c:pt idx="8748">
                  <c:v>43465.542172858797</c:v>
                </c:pt>
                <c:pt idx="8749">
                  <c:v>43465.583839583334</c:v>
                </c:pt>
                <c:pt idx="8750">
                  <c:v>43465.625506307872</c:v>
                </c:pt>
                <c:pt idx="8751">
                  <c:v>43465.667173032176</c:v>
                </c:pt>
                <c:pt idx="8752">
                  <c:v>43465.708839757011</c:v>
                </c:pt>
                <c:pt idx="8753">
                  <c:v>43465.750506481483</c:v>
                </c:pt>
                <c:pt idx="8754">
                  <c:v>43465.79217320602</c:v>
                </c:pt>
                <c:pt idx="8755">
                  <c:v>43465.833839930601</c:v>
                </c:pt>
                <c:pt idx="8756">
                  <c:v>43465.875506655095</c:v>
                </c:pt>
                <c:pt idx="8757">
                  <c:v>43465.917173379632</c:v>
                </c:pt>
                <c:pt idx="8758">
                  <c:v>43465.958840104213</c:v>
                </c:pt>
              </c:numCache>
            </c:numRef>
          </c:cat>
          <c:val>
            <c:numRef>
              <c:f>Sheet1!$C$2:$C$8761</c:f>
              <c:numCache>
                <c:formatCode>General</c:formatCode>
                <c:ptCount val="8760"/>
                <c:pt idx="0">
                  <c:v>6.1099353449999745</c:v>
                </c:pt>
                <c:pt idx="1">
                  <c:v>6.0471139329999755</c:v>
                </c:pt>
                <c:pt idx="2">
                  <c:v>5.96544103</c:v>
                </c:pt>
                <c:pt idx="3">
                  <c:v>5.8822675970000002</c:v>
                </c:pt>
                <c:pt idx="4">
                  <c:v>5.8045569369998038</c:v>
                </c:pt>
                <c:pt idx="5">
                  <c:v>5.7377063210000001</c:v>
                </c:pt>
                <c:pt idx="6">
                  <c:v>7.8090034319999999</c:v>
                </c:pt>
                <c:pt idx="7">
                  <c:v>8.5807661670000002</c:v>
                </c:pt>
                <c:pt idx="8">
                  <c:v>8.7821845050000267</c:v>
                </c:pt>
                <c:pt idx="9">
                  <c:v>8.9541994860000003</c:v>
                </c:pt>
                <c:pt idx="10">
                  <c:v>9.1213943190000002</c:v>
                </c:pt>
                <c:pt idx="11">
                  <c:v>9.2818761839999979</c:v>
                </c:pt>
                <c:pt idx="12">
                  <c:v>9.4523322850001268</c:v>
                </c:pt>
                <c:pt idx="13">
                  <c:v>7.6507057359999955</c:v>
                </c:pt>
                <c:pt idx="14">
                  <c:v>6.6726908479999745</c:v>
                </c:pt>
                <c:pt idx="15">
                  <c:v>6.5862674270000134</c:v>
                </c:pt>
                <c:pt idx="16">
                  <c:v>6.5319892389999845</c:v>
                </c:pt>
                <c:pt idx="17">
                  <c:v>6.4842569799999845</c:v>
                </c:pt>
                <c:pt idx="18">
                  <c:v>6.4322989570000004</c:v>
                </c:pt>
                <c:pt idx="19">
                  <c:v>6.3765264000000004</c:v>
                </c:pt>
                <c:pt idx="20">
                  <c:v>6.3208365359998755</c:v>
                </c:pt>
                <c:pt idx="21">
                  <c:v>6.256120449</c:v>
                </c:pt>
                <c:pt idx="22">
                  <c:v>6.1869105659998755</c:v>
                </c:pt>
                <c:pt idx="23">
                  <c:v>6.1159003859999945</c:v>
                </c:pt>
                <c:pt idx="24">
                  <c:v>6.0383844489999845</c:v>
                </c:pt>
                <c:pt idx="25">
                  <c:v>5.9546453210000001</c:v>
                </c:pt>
                <c:pt idx="26">
                  <c:v>5.868726712</c:v>
                </c:pt>
                <c:pt idx="27">
                  <c:v>5.7788983570000001</c:v>
                </c:pt>
                <c:pt idx="28">
                  <c:v>5.6930905629999655</c:v>
                </c:pt>
                <c:pt idx="29">
                  <c:v>5.6184574139999945</c:v>
                </c:pt>
                <c:pt idx="30">
                  <c:v>7.6622467409999855</c:v>
                </c:pt>
                <c:pt idx="31">
                  <c:v>8.4149660639999997</c:v>
                </c:pt>
                <c:pt idx="32">
                  <c:v>8.6041754369999985</c:v>
                </c:pt>
                <c:pt idx="33">
                  <c:v>8.7658640860000006</c:v>
                </c:pt>
                <c:pt idx="34">
                  <c:v>8.9266651580000005</c:v>
                </c:pt>
                <c:pt idx="35">
                  <c:v>9.0893379270000008</c:v>
                </c:pt>
                <c:pt idx="36">
                  <c:v>9.2631936669999995</c:v>
                </c:pt>
                <c:pt idx="37">
                  <c:v>7.4740726119999996</c:v>
                </c:pt>
                <c:pt idx="38">
                  <c:v>6.5149986559999755</c:v>
                </c:pt>
                <c:pt idx="39">
                  <c:v>6.4365367329999996</c:v>
                </c:pt>
                <c:pt idx="40">
                  <c:v>6.3869794799999955</c:v>
                </c:pt>
                <c:pt idx="41">
                  <c:v>6.3393550269999945</c:v>
                </c:pt>
                <c:pt idx="42">
                  <c:v>6.2917724740000134</c:v>
                </c:pt>
                <c:pt idx="43">
                  <c:v>6.2436282299999997</c:v>
                </c:pt>
                <c:pt idx="44">
                  <c:v>6.1933514769999745</c:v>
                </c:pt>
                <c:pt idx="45">
                  <c:v>6.1340087299999855</c:v>
                </c:pt>
                <c:pt idx="46">
                  <c:v>6.0691055089998756</c:v>
                </c:pt>
                <c:pt idx="47">
                  <c:v>5.9949468159999855</c:v>
                </c:pt>
                <c:pt idx="48">
                  <c:v>5.9136639730001441</c:v>
                </c:pt>
                <c:pt idx="49">
                  <c:v>5.826419091</c:v>
                </c:pt>
                <c:pt idx="50">
                  <c:v>5.7323711850002139</c:v>
                </c:pt>
                <c:pt idx="51">
                  <c:v>5.6320054830000004</c:v>
                </c:pt>
                <c:pt idx="52">
                  <c:v>5.5395298039999998</c:v>
                </c:pt>
                <c:pt idx="53">
                  <c:v>5.462346363</c:v>
                </c:pt>
                <c:pt idx="54">
                  <c:v>7.4906273440000124</c:v>
                </c:pt>
                <c:pt idx="55">
                  <c:v>8.2334905210000002</c:v>
                </c:pt>
                <c:pt idx="56">
                  <c:v>8.4251249770000047</c:v>
                </c:pt>
                <c:pt idx="57">
                  <c:v>8.5964768620000047</c:v>
                </c:pt>
                <c:pt idx="58">
                  <c:v>8.7699815150000067</c:v>
                </c:pt>
                <c:pt idx="59">
                  <c:v>8.9488044779999996</c:v>
                </c:pt>
                <c:pt idx="60">
                  <c:v>9.1513135470000009</c:v>
                </c:pt>
                <c:pt idx="61">
                  <c:v>7.4012681320002542</c:v>
                </c:pt>
                <c:pt idx="62">
                  <c:v>6.4980609349999998</c:v>
                </c:pt>
                <c:pt idx="63">
                  <c:v>6.4887059479999945</c:v>
                </c:pt>
                <c:pt idx="64">
                  <c:v>6.5188697950001853</c:v>
                </c:pt>
                <c:pt idx="65">
                  <c:v>6.5609789189999645</c:v>
                </c:pt>
                <c:pt idx="66">
                  <c:v>6.5997822399999855</c:v>
                </c:pt>
                <c:pt idx="67">
                  <c:v>6.6349005139998845</c:v>
                </c:pt>
                <c:pt idx="68">
                  <c:v>6.6651561009999645</c:v>
                </c:pt>
                <c:pt idx="69">
                  <c:v>6.6886000069999945</c:v>
                </c:pt>
                <c:pt idx="70">
                  <c:v>6.7061258869999945</c:v>
                </c:pt>
                <c:pt idx="71">
                  <c:v>6.7126599059999998</c:v>
                </c:pt>
                <c:pt idx="72">
                  <c:v>6.7146405689999655</c:v>
                </c:pt>
                <c:pt idx="73">
                  <c:v>6.7102691790000124</c:v>
                </c:pt>
                <c:pt idx="74">
                  <c:v>6.7022997670000004</c:v>
                </c:pt>
                <c:pt idx="75">
                  <c:v>6.6887345019999245</c:v>
                </c:pt>
                <c:pt idx="76">
                  <c:v>6.6740346169998208</c:v>
                </c:pt>
                <c:pt idx="77">
                  <c:v>6.6583233769999755</c:v>
                </c:pt>
                <c:pt idx="78">
                  <c:v>8.5548079740000027</c:v>
                </c:pt>
                <c:pt idx="79">
                  <c:v>9.7349253269999689</c:v>
                </c:pt>
                <c:pt idx="80">
                  <c:v>9.973167063</c:v>
                </c:pt>
                <c:pt idx="81">
                  <c:v>10.161873569999999</c:v>
                </c:pt>
                <c:pt idx="82">
                  <c:v>10.32905614</c:v>
                </c:pt>
                <c:pt idx="83">
                  <c:v>10.48593316</c:v>
                </c:pt>
                <c:pt idx="84">
                  <c:v>10.63759557</c:v>
                </c:pt>
                <c:pt idx="85">
                  <c:v>8.7966514320000009</c:v>
                </c:pt>
                <c:pt idx="86">
                  <c:v>7.7359336440000002</c:v>
                </c:pt>
                <c:pt idx="87">
                  <c:v>7.6408174820000001</c:v>
                </c:pt>
                <c:pt idx="88">
                  <c:v>7.5761308329999855</c:v>
                </c:pt>
                <c:pt idx="89">
                  <c:v>7.5136968639999955</c:v>
                </c:pt>
                <c:pt idx="90">
                  <c:v>7.4517512310000003</c:v>
                </c:pt>
                <c:pt idx="91">
                  <c:v>7.3836214770000002</c:v>
                </c:pt>
                <c:pt idx="92">
                  <c:v>7.3114678140000002</c:v>
                </c:pt>
                <c:pt idx="93">
                  <c:v>7.2330843639999856</c:v>
                </c:pt>
                <c:pt idx="94">
                  <c:v>7.1520052719998226</c:v>
                </c:pt>
                <c:pt idx="95">
                  <c:v>7.0741991410000002</c:v>
                </c:pt>
                <c:pt idx="96">
                  <c:v>6.9948435409999945</c:v>
                </c:pt>
                <c:pt idx="97">
                  <c:v>6.9115635810001432</c:v>
                </c:pt>
                <c:pt idx="98">
                  <c:v>6.8234257599999655</c:v>
                </c:pt>
                <c:pt idx="99">
                  <c:v>6.7370541819999996</c:v>
                </c:pt>
                <c:pt idx="100">
                  <c:v>6.659041502</c:v>
                </c:pt>
                <c:pt idx="101">
                  <c:v>6.5889180399999745</c:v>
                </c:pt>
                <c:pt idx="102">
                  <c:v>8.3684371620000046</c:v>
                </c:pt>
                <c:pt idx="103">
                  <c:v>9.4504225730001767</c:v>
                </c:pt>
                <c:pt idx="104">
                  <c:v>9.6525919600000005</c:v>
                </c:pt>
                <c:pt idx="105">
                  <c:v>9.812955681</c:v>
                </c:pt>
                <c:pt idx="106">
                  <c:v>9.9622170930000067</c:v>
                </c:pt>
                <c:pt idx="107">
                  <c:v>10.108261499999998</c:v>
                </c:pt>
                <c:pt idx="108">
                  <c:v>10.2621334</c:v>
                </c:pt>
                <c:pt idx="109">
                  <c:v>8.4420395130003225</c:v>
                </c:pt>
                <c:pt idx="110">
                  <c:v>7.4348255849999996</c:v>
                </c:pt>
                <c:pt idx="111">
                  <c:v>7.3406523410000002</c:v>
                </c:pt>
                <c:pt idx="112">
                  <c:v>7.2823799610000002</c:v>
                </c:pt>
                <c:pt idx="113">
                  <c:v>7.2268506009999856</c:v>
                </c:pt>
                <c:pt idx="114">
                  <c:v>7.1655011709998755</c:v>
                </c:pt>
                <c:pt idx="115">
                  <c:v>7.0996979649999998</c:v>
                </c:pt>
                <c:pt idx="116">
                  <c:v>7.0260380109999945</c:v>
                </c:pt>
                <c:pt idx="117">
                  <c:v>6.9460333509999996</c:v>
                </c:pt>
                <c:pt idx="118">
                  <c:v>6.8612028599999855</c:v>
                </c:pt>
                <c:pt idx="119">
                  <c:v>6.7761666519999997</c:v>
                </c:pt>
                <c:pt idx="120">
                  <c:v>6.688364398</c:v>
                </c:pt>
                <c:pt idx="121">
                  <c:v>6.5933728079999945</c:v>
                </c:pt>
                <c:pt idx="122">
                  <c:v>6.4909986540000002</c:v>
                </c:pt>
                <c:pt idx="123">
                  <c:v>6.3850776789999655</c:v>
                </c:pt>
                <c:pt idx="124">
                  <c:v>6.2860637310001817</c:v>
                </c:pt>
                <c:pt idx="125">
                  <c:v>6.2004450999999996</c:v>
                </c:pt>
                <c:pt idx="126">
                  <c:v>8.2525202250000067</c:v>
                </c:pt>
                <c:pt idx="127">
                  <c:v>8.9987493220000001</c:v>
                </c:pt>
                <c:pt idx="128">
                  <c:v>9.1819198070000017</c:v>
                </c:pt>
                <c:pt idx="129">
                  <c:v>9.3376200090000001</c:v>
                </c:pt>
                <c:pt idx="130">
                  <c:v>9.4881586699999989</c:v>
                </c:pt>
                <c:pt idx="131">
                  <c:v>9.6364632160000028</c:v>
                </c:pt>
                <c:pt idx="132">
                  <c:v>9.7971905370000005</c:v>
                </c:pt>
                <c:pt idx="133">
                  <c:v>7.993323846</c:v>
                </c:pt>
                <c:pt idx="134">
                  <c:v>7.0082546569999655</c:v>
                </c:pt>
                <c:pt idx="135">
                  <c:v>6.9122876529999955</c:v>
                </c:pt>
                <c:pt idx="136">
                  <c:v>6.8549305209997913</c:v>
                </c:pt>
                <c:pt idx="137">
                  <c:v>6.8072769619999765</c:v>
                </c:pt>
                <c:pt idx="138">
                  <c:v>6.7594383090000001</c:v>
                </c:pt>
                <c:pt idx="139">
                  <c:v>6.7096097570000124</c:v>
                </c:pt>
                <c:pt idx="140">
                  <c:v>6.6519635849999998</c:v>
                </c:pt>
                <c:pt idx="141">
                  <c:v>6.5873440669999646</c:v>
                </c:pt>
                <c:pt idx="142">
                  <c:v>6.52072728</c:v>
                </c:pt>
                <c:pt idx="143">
                  <c:v>6.4546157129999955</c:v>
                </c:pt>
                <c:pt idx="144">
                  <c:v>6.3817977890000934</c:v>
                </c:pt>
                <c:pt idx="145">
                  <c:v>6.3013237289999999</c:v>
                </c:pt>
                <c:pt idx="146">
                  <c:v>6.2162185399999945</c:v>
                </c:pt>
                <c:pt idx="147">
                  <c:v>6.1272225219999745</c:v>
                </c:pt>
                <c:pt idx="148">
                  <c:v>6.0417799230000124</c:v>
                </c:pt>
                <c:pt idx="149">
                  <c:v>5.9719981350002023</c:v>
                </c:pt>
                <c:pt idx="150">
                  <c:v>8.0484635849999986</c:v>
                </c:pt>
                <c:pt idx="151">
                  <c:v>8.8212015489999995</c:v>
                </c:pt>
                <c:pt idx="152">
                  <c:v>9.0257609750000007</c:v>
                </c:pt>
                <c:pt idx="153">
                  <c:v>9.2079718369999988</c:v>
                </c:pt>
                <c:pt idx="154">
                  <c:v>9.3874870610000247</c:v>
                </c:pt>
                <c:pt idx="155">
                  <c:v>9.5635924750000267</c:v>
                </c:pt>
                <c:pt idx="156">
                  <c:v>9.753931712</c:v>
                </c:pt>
                <c:pt idx="157">
                  <c:v>7.9622420009999999</c:v>
                </c:pt>
                <c:pt idx="158">
                  <c:v>6.9899070170000002</c:v>
                </c:pt>
                <c:pt idx="159">
                  <c:v>6.9249809079998208</c:v>
                </c:pt>
                <c:pt idx="160">
                  <c:v>6.8893437930002435</c:v>
                </c:pt>
                <c:pt idx="161">
                  <c:v>6.8562269110000003</c:v>
                </c:pt>
                <c:pt idx="162">
                  <c:v>6.8180384689999745</c:v>
                </c:pt>
                <c:pt idx="163">
                  <c:v>6.7717333479999997</c:v>
                </c:pt>
                <c:pt idx="164">
                  <c:v>6.7204473289999855</c:v>
                </c:pt>
                <c:pt idx="165">
                  <c:v>6.6616194440000003</c:v>
                </c:pt>
                <c:pt idx="166">
                  <c:v>6.5974191920000003</c:v>
                </c:pt>
                <c:pt idx="167">
                  <c:v>6.5275978489998145</c:v>
                </c:pt>
                <c:pt idx="168">
                  <c:v>6.4555399119999946</c:v>
                </c:pt>
                <c:pt idx="169">
                  <c:v>6.3729397990000001</c:v>
                </c:pt>
                <c:pt idx="170">
                  <c:v>6.2804836569999845</c:v>
                </c:pt>
                <c:pt idx="171">
                  <c:v>6.1827882549999655</c:v>
                </c:pt>
                <c:pt idx="172">
                  <c:v>6.0886380969999996</c:v>
                </c:pt>
                <c:pt idx="173">
                  <c:v>6.0029422609999745</c:v>
                </c:pt>
                <c:pt idx="174">
                  <c:v>8.0590337130000247</c:v>
                </c:pt>
                <c:pt idx="175">
                  <c:v>8.8068157760000005</c:v>
                </c:pt>
                <c:pt idx="176">
                  <c:v>8.9849916669999992</c:v>
                </c:pt>
                <c:pt idx="177">
                  <c:v>9.1431013919999984</c:v>
                </c:pt>
                <c:pt idx="178">
                  <c:v>9.2989410539999984</c:v>
                </c:pt>
                <c:pt idx="179">
                  <c:v>9.4563158740000048</c:v>
                </c:pt>
                <c:pt idx="180">
                  <c:v>9.6297219729999988</c:v>
                </c:pt>
                <c:pt idx="181">
                  <c:v>7.8329179539999645</c:v>
                </c:pt>
                <c:pt idx="182">
                  <c:v>6.8635795719998756</c:v>
                </c:pt>
                <c:pt idx="183">
                  <c:v>6.785973362</c:v>
                </c:pt>
                <c:pt idx="184">
                  <c:v>6.7389322040000001</c:v>
                </c:pt>
                <c:pt idx="185">
                  <c:v>6.6975424139999955</c:v>
                </c:pt>
                <c:pt idx="186">
                  <c:v>6.6569598519999245</c:v>
                </c:pt>
                <c:pt idx="187">
                  <c:v>6.6129422699998655</c:v>
                </c:pt>
                <c:pt idx="188">
                  <c:v>6.5638115239999655</c:v>
                </c:pt>
                <c:pt idx="189">
                  <c:v>6.5070877009999855</c:v>
                </c:pt>
                <c:pt idx="190">
                  <c:v>6.4457213810001459</c:v>
                </c:pt>
                <c:pt idx="191">
                  <c:v>6.3801696269999955</c:v>
                </c:pt>
                <c:pt idx="192">
                  <c:v>6.3115900199999855</c:v>
                </c:pt>
                <c:pt idx="193">
                  <c:v>6.2328725230000002</c:v>
                </c:pt>
                <c:pt idx="194">
                  <c:v>6.1519163319998755</c:v>
                </c:pt>
                <c:pt idx="195">
                  <c:v>6.0669704439999945</c:v>
                </c:pt>
                <c:pt idx="196">
                  <c:v>5.9853675659999999</c:v>
                </c:pt>
                <c:pt idx="197">
                  <c:v>5.9143539579999755</c:v>
                </c:pt>
                <c:pt idx="198">
                  <c:v>7.9839969479999855</c:v>
                </c:pt>
                <c:pt idx="199">
                  <c:v>8.7471991099999986</c:v>
                </c:pt>
                <c:pt idx="200">
                  <c:v>8.9440212889999984</c:v>
                </c:pt>
                <c:pt idx="201">
                  <c:v>9.117419902</c:v>
                </c:pt>
                <c:pt idx="202">
                  <c:v>9.2824654960000004</c:v>
                </c:pt>
                <c:pt idx="203">
                  <c:v>9.4479392570000247</c:v>
                </c:pt>
                <c:pt idx="204">
                  <c:v>9.6244080749999998</c:v>
                </c:pt>
                <c:pt idx="205">
                  <c:v>7.8277584039999955</c:v>
                </c:pt>
                <c:pt idx="206">
                  <c:v>6.8582930860000024</c:v>
                </c:pt>
                <c:pt idx="207">
                  <c:v>6.7854665079999945</c:v>
                </c:pt>
                <c:pt idx="208">
                  <c:v>6.7483142659999755</c:v>
                </c:pt>
                <c:pt idx="209">
                  <c:v>6.7147873759999746</c:v>
                </c:pt>
                <c:pt idx="210">
                  <c:v>6.6774302979999645</c:v>
                </c:pt>
                <c:pt idx="211">
                  <c:v>6.6302831600000003</c:v>
                </c:pt>
                <c:pt idx="212">
                  <c:v>6.5670130249999845</c:v>
                </c:pt>
                <c:pt idx="213">
                  <c:v>6.4944872859999965</c:v>
                </c:pt>
                <c:pt idx="214">
                  <c:v>6.4160361799999945</c:v>
                </c:pt>
                <c:pt idx="215">
                  <c:v>6.3298439469999845</c:v>
                </c:pt>
                <c:pt idx="216">
                  <c:v>6.2370684900001656</c:v>
                </c:pt>
                <c:pt idx="217">
                  <c:v>6.1371030569999645</c:v>
                </c:pt>
                <c:pt idx="218">
                  <c:v>6.0327987399999996</c:v>
                </c:pt>
                <c:pt idx="219">
                  <c:v>5.9228519709999645</c:v>
                </c:pt>
                <c:pt idx="220">
                  <c:v>5.8169493159999996</c:v>
                </c:pt>
                <c:pt idx="221">
                  <c:v>5.7184695689999945</c:v>
                </c:pt>
                <c:pt idx="222">
                  <c:v>7.5013821309999997</c:v>
                </c:pt>
                <c:pt idx="223">
                  <c:v>8.4169478380000768</c:v>
                </c:pt>
                <c:pt idx="224">
                  <c:v>8.5903778689999992</c:v>
                </c:pt>
                <c:pt idx="225">
                  <c:v>8.7302953889999984</c:v>
                </c:pt>
                <c:pt idx="226">
                  <c:v>8.8658259210000008</c:v>
                </c:pt>
                <c:pt idx="227">
                  <c:v>9.0027930100000066</c:v>
                </c:pt>
                <c:pt idx="228">
                  <c:v>9.1517295970000028</c:v>
                </c:pt>
                <c:pt idx="229">
                  <c:v>7.3563222289999946</c:v>
                </c:pt>
                <c:pt idx="230">
                  <c:v>6.4000449440000002</c:v>
                </c:pt>
                <c:pt idx="231">
                  <c:v>6.2957266059999997</c:v>
                </c:pt>
                <c:pt idx="232">
                  <c:v>6.2260142319998755</c:v>
                </c:pt>
                <c:pt idx="233">
                  <c:v>6.1629309779997188</c:v>
                </c:pt>
                <c:pt idx="234">
                  <c:v>6.1002122459999955</c:v>
                </c:pt>
                <c:pt idx="235">
                  <c:v>6.0353693550001495</c:v>
                </c:pt>
                <c:pt idx="236">
                  <c:v>5.9694925699999946</c:v>
                </c:pt>
                <c:pt idx="237">
                  <c:v>5.8934890479999655</c:v>
                </c:pt>
                <c:pt idx="238">
                  <c:v>5.8158166179998645</c:v>
                </c:pt>
                <c:pt idx="239">
                  <c:v>5.7360759159999999</c:v>
                </c:pt>
                <c:pt idx="240">
                  <c:v>5.649476001</c:v>
                </c:pt>
                <c:pt idx="241">
                  <c:v>5.5585217509999945</c:v>
                </c:pt>
                <c:pt idx="242">
                  <c:v>5.4632019700000001</c:v>
                </c:pt>
                <c:pt idx="243">
                  <c:v>5.3603838509998845</c:v>
                </c:pt>
                <c:pt idx="244">
                  <c:v>5.2621037599999845</c:v>
                </c:pt>
                <c:pt idx="245">
                  <c:v>5.1757678</c:v>
                </c:pt>
                <c:pt idx="246">
                  <c:v>6.9522922329999997</c:v>
                </c:pt>
                <c:pt idx="247">
                  <c:v>7.8587007569999745</c:v>
                </c:pt>
                <c:pt idx="248">
                  <c:v>8.0545403910000068</c:v>
                </c:pt>
                <c:pt idx="249">
                  <c:v>8.212998473999999</c:v>
                </c:pt>
                <c:pt idx="250">
                  <c:v>8.3642161070000007</c:v>
                </c:pt>
                <c:pt idx="251">
                  <c:v>8.5200525680000005</c:v>
                </c:pt>
                <c:pt idx="252">
                  <c:v>8.6905102880000005</c:v>
                </c:pt>
                <c:pt idx="253">
                  <c:v>6.9167162789999646</c:v>
                </c:pt>
                <c:pt idx="254">
                  <c:v>5.983577232</c:v>
                </c:pt>
                <c:pt idx="255">
                  <c:v>5.8926119049999945</c:v>
                </c:pt>
                <c:pt idx="256">
                  <c:v>5.8334635669999955</c:v>
                </c:pt>
                <c:pt idx="257">
                  <c:v>5.7828268950000004</c:v>
                </c:pt>
                <c:pt idx="258">
                  <c:v>5.7333382029999997</c:v>
                </c:pt>
                <c:pt idx="259">
                  <c:v>5.6818067970000001</c:v>
                </c:pt>
                <c:pt idx="260">
                  <c:v>5.6278593469998217</c:v>
                </c:pt>
                <c:pt idx="261">
                  <c:v>5.5677616900000002</c:v>
                </c:pt>
                <c:pt idx="262">
                  <c:v>5.5024023059999996</c:v>
                </c:pt>
                <c:pt idx="263">
                  <c:v>5.4298800289999845</c:v>
                </c:pt>
                <c:pt idx="264">
                  <c:v>5.3540863709998163</c:v>
                </c:pt>
                <c:pt idx="265">
                  <c:v>5.2753340939999998</c:v>
                </c:pt>
                <c:pt idx="266">
                  <c:v>5.1902300729999755</c:v>
                </c:pt>
                <c:pt idx="267">
                  <c:v>5.0990214529999998</c:v>
                </c:pt>
                <c:pt idx="268">
                  <c:v>5.0131442619999245</c:v>
                </c:pt>
                <c:pt idx="269">
                  <c:v>4.938995019</c:v>
                </c:pt>
                <c:pt idx="270">
                  <c:v>6.7259090579999645</c:v>
                </c:pt>
                <c:pt idx="271">
                  <c:v>7.6463687089999999</c:v>
                </c:pt>
                <c:pt idx="272">
                  <c:v>7.8508679679999656</c:v>
                </c:pt>
                <c:pt idx="273">
                  <c:v>8.0199828790001266</c:v>
                </c:pt>
                <c:pt idx="274">
                  <c:v>8.1873629449999985</c:v>
                </c:pt>
                <c:pt idx="275">
                  <c:v>8.3560770930000068</c:v>
                </c:pt>
                <c:pt idx="276">
                  <c:v>8.5391139819999999</c:v>
                </c:pt>
                <c:pt idx="277">
                  <c:v>6.7826354769999755</c:v>
                </c:pt>
                <c:pt idx="278">
                  <c:v>5.8600593599999655</c:v>
                </c:pt>
                <c:pt idx="279">
                  <c:v>5.7881621169999997</c:v>
                </c:pt>
                <c:pt idx="280">
                  <c:v>5.7483741009999996</c:v>
                </c:pt>
                <c:pt idx="281">
                  <c:v>5.7139996399999955</c:v>
                </c:pt>
                <c:pt idx="282">
                  <c:v>5.6763902389999945</c:v>
                </c:pt>
                <c:pt idx="283">
                  <c:v>5.6322764159999998</c:v>
                </c:pt>
                <c:pt idx="284">
                  <c:v>5.5808967120000004</c:v>
                </c:pt>
                <c:pt idx="285">
                  <c:v>5.5200182439999645</c:v>
                </c:pt>
                <c:pt idx="286">
                  <c:v>5.4497357209999997</c:v>
                </c:pt>
                <c:pt idx="287">
                  <c:v>5.3732700199999996</c:v>
                </c:pt>
                <c:pt idx="288">
                  <c:v>5.2853294000000934</c:v>
                </c:pt>
                <c:pt idx="289">
                  <c:v>5.1875464349999945</c:v>
                </c:pt>
                <c:pt idx="290">
                  <c:v>5.0832317910001397</c:v>
                </c:pt>
                <c:pt idx="291">
                  <c:v>4.9708659979999998</c:v>
                </c:pt>
                <c:pt idx="292">
                  <c:v>4.8669514689999245</c:v>
                </c:pt>
                <c:pt idx="293">
                  <c:v>4.7791617160000124</c:v>
                </c:pt>
                <c:pt idx="294">
                  <c:v>6.5356402009999996</c:v>
                </c:pt>
                <c:pt idx="295">
                  <c:v>7.4161251540000004</c:v>
                </c:pt>
                <c:pt idx="296">
                  <c:v>7.6143989109999755</c:v>
                </c:pt>
                <c:pt idx="297">
                  <c:v>7.7851481409999996</c:v>
                </c:pt>
                <c:pt idx="298">
                  <c:v>7.9578143299998745</c:v>
                </c:pt>
                <c:pt idx="299">
                  <c:v>8.1398116179999995</c:v>
                </c:pt>
                <c:pt idx="300">
                  <c:v>8.3528037370000767</c:v>
                </c:pt>
                <c:pt idx="301">
                  <c:v>6.6241293069998655</c:v>
                </c:pt>
                <c:pt idx="302">
                  <c:v>5.7392541389999998</c:v>
                </c:pt>
                <c:pt idx="303">
                  <c:v>5.6925642579997886</c:v>
                </c:pt>
                <c:pt idx="304">
                  <c:v>5.6745649669998226</c:v>
                </c:pt>
                <c:pt idx="305">
                  <c:v>5.6625339309998655</c:v>
                </c:pt>
                <c:pt idx="306">
                  <c:v>5.6407022739999855</c:v>
                </c:pt>
                <c:pt idx="307">
                  <c:v>5.6179142959998645</c:v>
                </c:pt>
                <c:pt idx="308">
                  <c:v>5.5967012279999855</c:v>
                </c:pt>
                <c:pt idx="309">
                  <c:v>5.5672443679998755</c:v>
                </c:pt>
                <c:pt idx="310">
                  <c:v>5.5279989739999245</c:v>
                </c:pt>
                <c:pt idx="311">
                  <c:v>5.4762055309999997</c:v>
                </c:pt>
                <c:pt idx="312">
                  <c:v>5.4262729629999997</c:v>
                </c:pt>
                <c:pt idx="313">
                  <c:v>5.3694642519999745</c:v>
                </c:pt>
                <c:pt idx="314">
                  <c:v>5.3059179669998002</c:v>
                </c:pt>
                <c:pt idx="315">
                  <c:v>5.2363251930002139</c:v>
                </c:pt>
                <c:pt idx="316">
                  <c:v>5.1728955279998745</c:v>
                </c:pt>
                <c:pt idx="317">
                  <c:v>5.1236350799998656</c:v>
                </c:pt>
                <c:pt idx="318">
                  <c:v>7.1972568669998083</c:v>
                </c:pt>
                <c:pt idx="319">
                  <c:v>7.9763478450001495</c:v>
                </c:pt>
                <c:pt idx="320">
                  <c:v>8.1814500819999996</c:v>
                </c:pt>
                <c:pt idx="321">
                  <c:v>8.3601884090000027</c:v>
                </c:pt>
                <c:pt idx="322">
                  <c:v>8.5390042380000768</c:v>
                </c:pt>
                <c:pt idx="323">
                  <c:v>8.7240961489999993</c:v>
                </c:pt>
                <c:pt idx="324">
                  <c:v>8.9231591689999998</c:v>
                </c:pt>
                <c:pt idx="325">
                  <c:v>7.1525894479998655</c:v>
                </c:pt>
                <c:pt idx="326">
                  <c:v>6.2166212249999999</c:v>
                </c:pt>
                <c:pt idx="327">
                  <c:v>6.1665026619999646</c:v>
                </c:pt>
                <c:pt idx="328">
                  <c:v>6.1518967289999855</c:v>
                </c:pt>
                <c:pt idx="329">
                  <c:v>6.1430138719999645</c:v>
                </c:pt>
                <c:pt idx="330">
                  <c:v>6.1336010390000002</c:v>
                </c:pt>
                <c:pt idx="331">
                  <c:v>6.1203083749999845</c:v>
                </c:pt>
                <c:pt idx="332">
                  <c:v>6.1063185779998745</c:v>
                </c:pt>
                <c:pt idx="333">
                  <c:v>6.0875075499998745</c:v>
                </c:pt>
                <c:pt idx="334">
                  <c:v>6.0655226319999755</c:v>
                </c:pt>
                <c:pt idx="335">
                  <c:v>6.0407322810000004</c:v>
                </c:pt>
                <c:pt idx="336">
                  <c:v>6.0131039389999845</c:v>
                </c:pt>
                <c:pt idx="337">
                  <c:v>5.9769278870000004</c:v>
                </c:pt>
                <c:pt idx="338">
                  <c:v>5.9302673720001557</c:v>
                </c:pt>
                <c:pt idx="339">
                  <c:v>5.8793601730001441</c:v>
                </c:pt>
                <c:pt idx="340">
                  <c:v>5.8306278989999996</c:v>
                </c:pt>
                <c:pt idx="341">
                  <c:v>5.7889939979999996</c:v>
                </c:pt>
                <c:pt idx="342">
                  <c:v>7.5903626690000001</c:v>
                </c:pt>
                <c:pt idx="343">
                  <c:v>8.7065939740000005</c:v>
                </c:pt>
                <c:pt idx="344">
                  <c:v>8.9493270139999996</c:v>
                </c:pt>
                <c:pt idx="345">
                  <c:v>9.1692815180000267</c:v>
                </c:pt>
                <c:pt idx="346">
                  <c:v>9.3925534940000048</c:v>
                </c:pt>
                <c:pt idx="347">
                  <c:v>9.6265264170000027</c:v>
                </c:pt>
                <c:pt idx="348">
                  <c:v>9.8822139540000027</c:v>
                </c:pt>
                <c:pt idx="349">
                  <c:v>8.1330324889999996</c:v>
                </c:pt>
                <c:pt idx="350">
                  <c:v>7.179307831</c:v>
                </c:pt>
                <c:pt idx="351">
                  <c:v>7.1722882159999966</c:v>
                </c:pt>
                <c:pt idx="352">
                  <c:v>7.1946335850000001</c:v>
                </c:pt>
                <c:pt idx="353">
                  <c:v>7.2179997939999998</c:v>
                </c:pt>
                <c:pt idx="354">
                  <c:v>7.2299036619999955</c:v>
                </c:pt>
                <c:pt idx="355">
                  <c:v>7.2339852119999755</c:v>
                </c:pt>
                <c:pt idx="356">
                  <c:v>7.2227758789998262</c:v>
                </c:pt>
                <c:pt idx="357">
                  <c:v>7.1974880169998645</c:v>
                </c:pt>
                <c:pt idx="358">
                  <c:v>7.1669691120000003</c:v>
                </c:pt>
                <c:pt idx="359">
                  <c:v>7.1275230679998645</c:v>
                </c:pt>
                <c:pt idx="360">
                  <c:v>7.0770738489999845</c:v>
                </c:pt>
                <c:pt idx="361">
                  <c:v>7.0188397459999985</c:v>
                </c:pt>
                <c:pt idx="362">
                  <c:v>6.9574370199999755</c:v>
                </c:pt>
                <c:pt idx="363">
                  <c:v>6.8900239999999995</c:v>
                </c:pt>
                <c:pt idx="364">
                  <c:v>6.8205171259999755</c:v>
                </c:pt>
                <c:pt idx="365">
                  <c:v>6.7537348759999745</c:v>
                </c:pt>
                <c:pt idx="366">
                  <c:v>8.5674731609999988</c:v>
                </c:pt>
                <c:pt idx="367">
                  <c:v>9.6596873750001748</c:v>
                </c:pt>
                <c:pt idx="368">
                  <c:v>9.8388708669999989</c:v>
                </c:pt>
                <c:pt idx="369">
                  <c:v>9.9735373360003816</c:v>
                </c:pt>
                <c:pt idx="370">
                  <c:v>10.09786628</c:v>
                </c:pt>
                <c:pt idx="371">
                  <c:v>10.219312319999998</c:v>
                </c:pt>
                <c:pt idx="372">
                  <c:v>10.349234750000004</c:v>
                </c:pt>
                <c:pt idx="373">
                  <c:v>8.5077207369999996</c:v>
                </c:pt>
                <c:pt idx="374">
                  <c:v>7.4857209280000001</c:v>
                </c:pt>
                <c:pt idx="375">
                  <c:v>7.3786130009999997</c:v>
                </c:pt>
                <c:pt idx="376">
                  <c:v>7.3032173800000004</c:v>
                </c:pt>
                <c:pt idx="377">
                  <c:v>7.2299961679999845</c:v>
                </c:pt>
                <c:pt idx="378">
                  <c:v>7.1487957739999946</c:v>
                </c:pt>
                <c:pt idx="379">
                  <c:v>7.0628604929999996</c:v>
                </c:pt>
                <c:pt idx="380">
                  <c:v>6.9780600279999998</c:v>
                </c:pt>
                <c:pt idx="381">
                  <c:v>6.8829042899998845</c:v>
                </c:pt>
                <c:pt idx="382">
                  <c:v>6.7806390509999996</c:v>
                </c:pt>
                <c:pt idx="383">
                  <c:v>6.6750639490000001</c:v>
                </c:pt>
                <c:pt idx="384">
                  <c:v>6.5669295469999645</c:v>
                </c:pt>
                <c:pt idx="385">
                  <c:v>6.4498634130002435</c:v>
                </c:pt>
                <c:pt idx="386">
                  <c:v>6.3282649789999645</c:v>
                </c:pt>
                <c:pt idx="387">
                  <c:v>6.2021105569998101</c:v>
                </c:pt>
                <c:pt idx="388">
                  <c:v>6.0802893800000124</c:v>
                </c:pt>
                <c:pt idx="389">
                  <c:v>5.9686489250000134</c:v>
                </c:pt>
                <c:pt idx="390">
                  <c:v>7.7397779000000124</c:v>
                </c:pt>
                <c:pt idx="391">
                  <c:v>8.6246803120000006</c:v>
                </c:pt>
                <c:pt idx="392">
                  <c:v>8.7743164819999979</c:v>
                </c:pt>
                <c:pt idx="393">
                  <c:v>8.8885578780000767</c:v>
                </c:pt>
                <c:pt idx="394">
                  <c:v>8.997121932999999</c:v>
                </c:pt>
                <c:pt idx="395">
                  <c:v>9.0993864710000008</c:v>
                </c:pt>
                <c:pt idx="396">
                  <c:v>9.210311183999579</c:v>
                </c:pt>
                <c:pt idx="397">
                  <c:v>7.3924465850000001</c:v>
                </c:pt>
                <c:pt idx="398">
                  <c:v>6.4309824200000003</c:v>
                </c:pt>
                <c:pt idx="399">
                  <c:v>6.3060870119999946</c:v>
                </c:pt>
                <c:pt idx="400">
                  <c:v>6.2166213030000534</c:v>
                </c:pt>
                <c:pt idx="401">
                  <c:v>6.1404136719999745</c:v>
                </c:pt>
                <c:pt idx="402">
                  <c:v>6.0627371639999845</c:v>
                </c:pt>
                <c:pt idx="403">
                  <c:v>5.9817048990000004</c:v>
                </c:pt>
                <c:pt idx="404">
                  <c:v>5.8965442169998745</c:v>
                </c:pt>
                <c:pt idx="405">
                  <c:v>5.8038359629999645</c:v>
                </c:pt>
                <c:pt idx="406">
                  <c:v>5.7003527460000001</c:v>
                </c:pt>
                <c:pt idx="407">
                  <c:v>5.5914734820001817</c:v>
                </c:pt>
                <c:pt idx="408">
                  <c:v>5.4773707720000004</c:v>
                </c:pt>
                <c:pt idx="409">
                  <c:v>5.3562191759999997</c:v>
                </c:pt>
                <c:pt idx="410">
                  <c:v>5.2328430450000134</c:v>
                </c:pt>
                <c:pt idx="411">
                  <c:v>5.1002028749999955</c:v>
                </c:pt>
                <c:pt idx="412">
                  <c:v>4.973391912000154</c:v>
                </c:pt>
                <c:pt idx="413">
                  <c:v>4.8585181309999745</c:v>
                </c:pt>
                <c:pt idx="414">
                  <c:v>6.5787883320000002</c:v>
                </c:pt>
                <c:pt idx="415">
                  <c:v>7.3897030600000004</c:v>
                </c:pt>
                <c:pt idx="416">
                  <c:v>7.5401639569999945</c:v>
                </c:pt>
                <c:pt idx="417">
                  <c:v>7.6560187910000002</c:v>
                </c:pt>
                <c:pt idx="418">
                  <c:v>7.7641579759998756</c:v>
                </c:pt>
                <c:pt idx="419">
                  <c:v>7.8738696990000134</c:v>
                </c:pt>
                <c:pt idx="420">
                  <c:v>7.995761839</c:v>
                </c:pt>
                <c:pt idx="421">
                  <c:v>6.2350310240000004</c:v>
                </c:pt>
                <c:pt idx="422">
                  <c:v>5.333382361</c:v>
                </c:pt>
                <c:pt idx="423">
                  <c:v>5.2159912259999945</c:v>
                </c:pt>
                <c:pt idx="424">
                  <c:v>5.1322203650000002</c:v>
                </c:pt>
                <c:pt idx="425">
                  <c:v>5.0601909489998755</c:v>
                </c:pt>
                <c:pt idx="426">
                  <c:v>4.9915648789999745</c:v>
                </c:pt>
                <c:pt idx="427">
                  <c:v>4.9271713789998755</c:v>
                </c:pt>
                <c:pt idx="428">
                  <c:v>4.8661538809999945</c:v>
                </c:pt>
                <c:pt idx="429">
                  <c:v>4.8056757709999856</c:v>
                </c:pt>
                <c:pt idx="430">
                  <c:v>4.743570901</c:v>
                </c:pt>
                <c:pt idx="431">
                  <c:v>4.6785185749999645</c:v>
                </c:pt>
                <c:pt idx="432">
                  <c:v>4.6151098919999765</c:v>
                </c:pt>
                <c:pt idx="433">
                  <c:v>4.5489060109999855</c:v>
                </c:pt>
                <c:pt idx="434">
                  <c:v>4.4829827050000004</c:v>
                </c:pt>
                <c:pt idx="435">
                  <c:v>4.4156196940000134</c:v>
                </c:pt>
                <c:pt idx="436">
                  <c:v>4.3513876289999756</c:v>
                </c:pt>
                <c:pt idx="437">
                  <c:v>4.2964028809999997</c:v>
                </c:pt>
                <c:pt idx="438">
                  <c:v>6.0877925429999955</c:v>
                </c:pt>
                <c:pt idx="439">
                  <c:v>7.0050149559999655</c:v>
                </c:pt>
                <c:pt idx="440">
                  <c:v>7.2165450199999945</c:v>
                </c:pt>
                <c:pt idx="441">
                  <c:v>7.3823310699999745</c:v>
                </c:pt>
                <c:pt idx="442">
                  <c:v>7.5380013200000002</c:v>
                </c:pt>
                <c:pt idx="443">
                  <c:v>7.6849665839999846</c:v>
                </c:pt>
                <c:pt idx="444">
                  <c:v>7.8364158499998755</c:v>
                </c:pt>
                <c:pt idx="445">
                  <c:v>6.0702421820002632</c:v>
                </c:pt>
                <c:pt idx="446">
                  <c:v>5.1677563859999855</c:v>
                </c:pt>
                <c:pt idx="447">
                  <c:v>5.0838940839999998</c:v>
                </c:pt>
                <c:pt idx="448">
                  <c:v>5.0321349829999855</c:v>
                </c:pt>
                <c:pt idx="449">
                  <c:v>4.9877222400000001</c:v>
                </c:pt>
                <c:pt idx="450">
                  <c:v>4.9426600079999998</c:v>
                </c:pt>
                <c:pt idx="451">
                  <c:v>4.8944521099999845</c:v>
                </c:pt>
                <c:pt idx="452">
                  <c:v>4.8455921269999855</c:v>
                </c:pt>
                <c:pt idx="453">
                  <c:v>4.7907571950001531</c:v>
                </c:pt>
                <c:pt idx="454">
                  <c:v>4.7297500950000124</c:v>
                </c:pt>
                <c:pt idx="455">
                  <c:v>4.6660211020000002</c:v>
                </c:pt>
                <c:pt idx="456">
                  <c:v>4.5992337420000124</c:v>
                </c:pt>
                <c:pt idx="457">
                  <c:v>4.5257596229999955</c:v>
                </c:pt>
                <c:pt idx="458">
                  <c:v>4.4467271380000124</c:v>
                </c:pt>
                <c:pt idx="459">
                  <c:v>4.3622373969999755</c:v>
                </c:pt>
                <c:pt idx="460">
                  <c:v>4.2802921540001853</c:v>
                </c:pt>
                <c:pt idx="461">
                  <c:v>4.2065567950000124</c:v>
                </c:pt>
                <c:pt idx="462">
                  <c:v>5.9741092079999945</c:v>
                </c:pt>
                <c:pt idx="463">
                  <c:v>6.8564637490000004</c:v>
                </c:pt>
                <c:pt idx="464">
                  <c:v>7.0481585859999996</c:v>
                </c:pt>
                <c:pt idx="465">
                  <c:v>7.1993451369999955</c:v>
                </c:pt>
                <c:pt idx="466">
                  <c:v>7.3425147709998244</c:v>
                </c:pt>
                <c:pt idx="467">
                  <c:v>7.4839848509998745</c:v>
                </c:pt>
                <c:pt idx="468">
                  <c:v>7.6331398299999655</c:v>
                </c:pt>
                <c:pt idx="469">
                  <c:v>5.8760188359999965</c:v>
                </c:pt>
                <c:pt idx="470">
                  <c:v>4.983658105000222</c:v>
                </c:pt>
                <c:pt idx="471">
                  <c:v>4.8917248739999755</c:v>
                </c:pt>
                <c:pt idx="472">
                  <c:v>4.8302078249999996</c:v>
                </c:pt>
                <c:pt idx="473">
                  <c:v>4.7798200209999999</c:v>
                </c:pt>
                <c:pt idx="474">
                  <c:v>4.7339939979999999</c:v>
                </c:pt>
                <c:pt idx="475">
                  <c:v>4.6888686609999946</c:v>
                </c:pt>
                <c:pt idx="476">
                  <c:v>4.6410772269999745</c:v>
                </c:pt>
                <c:pt idx="477">
                  <c:v>4.5913578619999855</c:v>
                </c:pt>
                <c:pt idx="478">
                  <c:v>4.5411896069999855</c:v>
                </c:pt>
                <c:pt idx="479">
                  <c:v>4.4904627189999999</c:v>
                </c:pt>
                <c:pt idx="480">
                  <c:v>4.4405981350000134</c:v>
                </c:pt>
                <c:pt idx="481">
                  <c:v>4.3874889369998655</c:v>
                </c:pt>
                <c:pt idx="482">
                  <c:v>4.3349779529999655</c:v>
                </c:pt>
                <c:pt idx="483">
                  <c:v>4.2787640619999996</c:v>
                </c:pt>
                <c:pt idx="484">
                  <c:v>4.2271892009998755</c:v>
                </c:pt>
                <c:pt idx="485">
                  <c:v>4.1814226339999996</c:v>
                </c:pt>
                <c:pt idx="486">
                  <c:v>5.9925513279999745</c:v>
                </c:pt>
                <c:pt idx="487">
                  <c:v>6.9363481110002319</c:v>
                </c:pt>
                <c:pt idx="488">
                  <c:v>7.1639572149998845</c:v>
                </c:pt>
                <c:pt idx="489">
                  <c:v>7.3469196689999645</c:v>
                </c:pt>
                <c:pt idx="490">
                  <c:v>7.5193273060000001</c:v>
                </c:pt>
                <c:pt idx="491">
                  <c:v>7.6813243669999745</c:v>
                </c:pt>
                <c:pt idx="492">
                  <c:v>7.8434172509999645</c:v>
                </c:pt>
                <c:pt idx="493">
                  <c:v>6.0754818029999855</c:v>
                </c:pt>
                <c:pt idx="494">
                  <c:v>5.1661151369998226</c:v>
                </c:pt>
                <c:pt idx="495">
                  <c:v>5.0840291940001361</c:v>
                </c:pt>
                <c:pt idx="496">
                  <c:v>5.0356793609999997</c:v>
                </c:pt>
                <c:pt idx="497">
                  <c:v>4.9966068850001513</c:v>
                </c:pt>
                <c:pt idx="498">
                  <c:v>4.9585545819999846</c:v>
                </c:pt>
                <c:pt idx="499">
                  <c:v>4.92245942</c:v>
                </c:pt>
                <c:pt idx="500">
                  <c:v>4.8867541179999945</c:v>
                </c:pt>
                <c:pt idx="501">
                  <c:v>4.8501310719998845</c:v>
                </c:pt>
                <c:pt idx="502">
                  <c:v>4.8160837150000004</c:v>
                </c:pt>
                <c:pt idx="503">
                  <c:v>4.7890115559999975</c:v>
                </c:pt>
                <c:pt idx="504">
                  <c:v>4.7664715089999845</c:v>
                </c:pt>
                <c:pt idx="505">
                  <c:v>4.7374401869999998</c:v>
                </c:pt>
                <c:pt idx="506">
                  <c:v>4.7040162619998656</c:v>
                </c:pt>
                <c:pt idx="507">
                  <c:v>4.6730391889999998</c:v>
                </c:pt>
                <c:pt idx="508">
                  <c:v>4.6485434919999999</c:v>
                </c:pt>
                <c:pt idx="509">
                  <c:v>4.6321341769998163</c:v>
                </c:pt>
                <c:pt idx="510">
                  <c:v>6.7421754409999846</c:v>
                </c:pt>
                <c:pt idx="511">
                  <c:v>7.5673513309999745</c:v>
                </c:pt>
                <c:pt idx="512">
                  <c:v>7.8293538189999845</c:v>
                </c:pt>
                <c:pt idx="513">
                  <c:v>8.0629793400000001</c:v>
                </c:pt>
                <c:pt idx="514">
                  <c:v>8.2950475260000047</c:v>
                </c:pt>
                <c:pt idx="515">
                  <c:v>8.5225425910001267</c:v>
                </c:pt>
                <c:pt idx="516">
                  <c:v>8.7525495420001267</c:v>
                </c:pt>
                <c:pt idx="517">
                  <c:v>6.9911297530000134</c:v>
                </c:pt>
                <c:pt idx="518">
                  <c:v>6.0489983679999755</c:v>
                </c:pt>
                <c:pt idx="519">
                  <c:v>6.0040414689999855</c:v>
                </c:pt>
                <c:pt idx="520">
                  <c:v>5.9854589469999855</c:v>
                </c:pt>
                <c:pt idx="521">
                  <c:v>5.971168473000187</c:v>
                </c:pt>
                <c:pt idx="522">
                  <c:v>5.9516857219999997</c:v>
                </c:pt>
                <c:pt idx="523">
                  <c:v>5.9261453079999855</c:v>
                </c:pt>
                <c:pt idx="524">
                  <c:v>5.8889824619999755</c:v>
                </c:pt>
                <c:pt idx="525">
                  <c:v>5.8416632489999998</c:v>
                </c:pt>
                <c:pt idx="526">
                  <c:v>5.7896637760001459</c:v>
                </c:pt>
                <c:pt idx="527">
                  <c:v>5.7328400249999998</c:v>
                </c:pt>
                <c:pt idx="528">
                  <c:v>5.6666438840000124</c:v>
                </c:pt>
                <c:pt idx="529">
                  <c:v>5.5933458399999845</c:v>
                </c:pt>
                <c:pt idx="530">
                  <c:v>5.5170800439999645</c:v>
                </c:pt>
                <c:pt idx="531">
                  <c:v>5.4328582509999945</c:v>
                </c:pt>
                <c:pt idx="532">
                  <c:v>5.3487556099999845</c:v>
                </c:pt>
                <c:pt idx="533">
                  <c:v>5.2731351289999955</c:v>
                </c:pt>
                <c:pt idx="534">
                  <c:v>7.3108229659999955</c:v>
                </c:pt>
                <c:pt idx="535">
                  <c:v>8.0469786959999983</c:v>
                </c:pt>
                <c:pt idx="536">
                  <c:v>8.211260069999998</c:v>
                </c:pt>
                <c:pt idx="537">
                  <c:v>8.3401849210000005</c:v>
                </c:pt>
                <c:pt idx="538">
                  <c:v>8.4635417260000008</c:v>
                </c:pt>
                <c:pt idx="539">
                  <c:v>8.5789273459999986</c:v>
                </c:pt>
                <c:pt idx="540">
                  <c:v>8.6940962880000008</c:v>
                </c:pt>
                <c:pt idx="541">
                  <c:v>6.8796767970000134</c:v>
                </c:pt>
                <c:pt idx="542">
                  <c:v>5.9238796520000001</c:v>
                </c:pt>
                <c:pt idx="543">
                  <c:v>5.805197197</c:v>
                </c:pt>
                <c:pt idx="544">
                  <c:v>5.7210817299999945</c:v>
                </c:pt>
                <c:pt idx="545">
                  <c:v>5.6478855329998163</c:v>
                </c:pt>
                <c:pt idx="546">
                  <c:v>5.5804270909999998</c:v>
                </c:pt>
                <c:pt idx="547">
                  <c:v>5.5182936160000002</c:v>
                </c:pt>
                <c:pt idx="548">
                  <c:v>5.4565263740000001</c:v>
                </c:pt>
                <c:pt idx="549">
                  <c:v>5.3971661069999755</c:v>
                </c:pt>
                <c:pt idx="550">
                  <c:v>5.3403934660000001</c:v>
                </c:pt>
                <c:pt idx="551">
                  <c:v>5.2834343009999865</c:v>
                </c:pt>
                <c:pt idx="552">
                  <c:v>5.224084821999794</c:v>
                </c:pt>
                <c:pt idx="553">
                  <c:v>5.1605945319998163</c:v>
                </c:pt>
                <c:pt idx="554">
                  <c:v>5.0930848199998655</c:v>
                </c:pt>
                <c:pt idx="555">
                  <c:v>5.021667968</c:v>
                </c:pt>
                <c:pt idx="556">
                  <c:v>4.9543043139999945</c:v>
                </c:pt>
                <c:pt idx="557">
                  <c:v>4.8949964439999745</c:v>
                </c:pt>
                <c:pt idx="558">
                  <c:v>6.7043880409999845</c:v>
                </c:pt>
                <c:pt idx="559">
                  <c:v>7.6428285679998655</c:v>
                </c:pt>
                <c:pt idx="560">
                  <c:v>7.8383152089999655</c:v>
                </c:pt>
                <c:pt idx="561">
                  <c:v>7.9890349519999955</c:v>
                </c:pt>
                <c:pt idx="562">
                  <c:v>8.1301023959999998</c:v>
                </c:pt>
                <c:pt idx="563">
                  <c:v>8.2616104519999993</c:v>
                </c:pt>
                <c:pt idx="564">
                  <c:v>8.3912853010000017</c:v>
                </c:pt>
                <c:pt idx="565">
                  <c:v>6.5928768119999646</c:v>
                </c:pt>
                <c:pt idx="566">
                  <c:v>5.6424678950000002</c:v>
                </c:pt>
                <c:pt idx="567">
                  <c:v>5.5206513669999655</c:v>
                </c:pt>
                <c:pt idx="568">
                  <c:v>5.4270583439999855</c:v>
                </c:pt>
                <c:pt idx="569">
                  <c:v>5.3396247270000003</c:v>
                </c:pt>
                <c:pt idx="570">
                  <c:v>5.2500248979999755</c:v>
                </c:pt>
                <c:pt idx="571">
                  <c:v>5.1616092079999945</c:v>
                </c:pt>
                <c:pt idx="572">
                  <c:v>5.0776591189999998</c:v>
                </c:pt>
                <c:pt idx="573">
                  <c:v>4.9878154549999945</c:v>
                </c:pt>
                <c:pt idx="574">
                  <c:v>4.8938305849999955</c:v>
                </c:pt>
                <c:pt idx="575">
                  <c:v>4.8001186019999755</c:v>
                </c:pt>
                <c:pt idx="576">
                  <c:v>4.7071473880000001</c:v>
                </c:pt>
                <c:pt idx="577">
                  <c:v>4.6087698179999945</c:v>
                </c:pt>
                <c:pt idx="578">
                  <c:v>4.5056784680000002</c:v>
                </c:pt>
                <c:pt idx="579">
                  <c:v>4.4039661980000124</c:v>
                </c:pt>
                <c:pt idx="580">
                  <c:v>4.3095879219999755</c:v>
                </c:pt>
                <c:pt idx="581">
                  <c:v>4.2230885999999845</c:v>
                </c:pt>
                <c:pt idx="582">
                  <c:v>5.9623243729999755</c:v>
                </c:pt>
                <c:pt idx="583">
                  <c:v>6.8046353159999855</c:v>
                </c:pt>
                <c:pt idx="584">
                  <c:v>6.9870079120000002</c:v>
                </c:pt>
                <c:pt idx="585">
                  <c:v>7.1279218509997886</c:v>
                </c:pt>
                <c:pt idx="586">
                  <c:v>7.2595266120000002</c:v>
                </c:pt>
                <c:pt idx="587">
                  <c:v>7.3875940419998845</c:v>
                </c:pt>
                <c:pt idx="588">
                  <c:v>7.5208943439999745</c:v>
                </c:pt>
                <c:pt idx="589">
                  <c:v>5.7714295629999999</c:v>
                </c:pt>
                <c:pt idx="590">
                  <c:v>4.8738774119999997</c:v>
                </c:pt>
                <c:pt idx="591">
                  <c:v>4.7566563549999996</c:v>
                </c:pt>
                <c:pt idx="592">
                  <c:v>4.6748134709999745</c:v>
                </c:pt>
                <c:pt idx="593">
                  <c:v>4.6019373639999746</c:v>
                </c:pt>
                <c:pt idx="594">
                  <c:v>4.5292762839999998</c:v>
                </c:pt>
                <c:pt idx="595">
                  <c:v>4.4551312439999755</c:v>
                </c:pt>
                <c:pt idx="596">
                  <c:v>4.3839856869999645</c:v>
                </c:pt>
                <c:pt idx="597">
                  <c:v>4.3120510629999655</c:v>
                </c:pt>
                <c:pt idx="598">
                  <c:v>4.2353046659999976</c:v>
                </c:pt>
                <c:pt idx="599">
                  <c:v>4.1590627490000003</c:v>
                </c:pt>
                <c:pt idx="600">
                  <c:v>4.0835565379998755</c:v>
                </c:pt>
                <c:pt idx="601">
                  <c:v>4.0014692009999999</c:v>
                </c:pt>
                <c:pt idx="602">
                  <c:v>3.919033717</c:v>
                </c:pt>
                <c:pt idx="603">
                  <c:v>3.8347084619999987</c:v>
                </c:pt>
                <c:pt idx="604">
                  <c:v>3.7513800980000012</c:v>
                </c:pt>
                <c:pt idx="605">
                  <c:v>3.6768060399999967</c:v>
                </c:pt>
                <c:pt idx="606">
                  <c:v>5.4201593779999655</c:v>
                </c:pt>
                <c:pt idx="607">
                  <c:v>6.2591110409999855</c:v>
                </c:pt>
                <c:pt idx="608">
                  <c:v>6.4499206060000001</c:v>
                </c:pt>
                <c:pt idx="609">
                  <c:v>6.6022224429999996</c:v>
                </c:pt>
                <c:pt idx="610">
                  <c:v>6.7455711100000002</c:v>
                </c:pt>
                <c:pt idx="611">
                  <c:v>6.8828624549999997</c:v>
                </c:pt>
                <c:pt idx="612">
                  <c:v>7.0243962909999755</c:v>
                </c:pt>
                <c:pt idx="613">
                  <c:v>5.2957750880000001</c:v>
                </c:pt>
                <c:pt idx="614">
                  <c:v>4.4272853509999655</c:v>
                </c:pt>
                <c:pt idx="615">
                  <c:v>4.3296750059999995</c:v>
                </c:pt>
                <c:pt idx="616">
                  <c:v>4.2664682469999855</c:v>
                </c:pt>
                <c:pt idx="617">
                  <c:v>4.2119622919999999</c:v>
                </c:pt>
                <c:pt idx="618">
                  <c:v>4.1609667629999745</c:v>
                </c:pt>
                <c:pt idx="619">
                  <c:v>4.1112070489999955</c:v>
                </c:pt>
                <c:pt idx="620">
                  <c:v>4.0579267629999745</c:v>
                </c:pt>
                <c:pt idx="621">
                  <c:v>4.0009602099999855</c:v>
                </c:pt>
                <c:pt idx="622">
                  <c:v>3.9467400029999999</c:v>
                </c:pt>
                <c:pt idx="623">
                  <c:v>3.8915431839999268</c:v>
                </c:pt>
                <c:pt idx="624">
                  <c:v>3.8357441969999977</c:v>
                </c:pt>
                <c:pt idx="625">
                  <c:v>3.776798807</c:v>
                </c:pt>
                <c:pt idx="626">
                  <c:v>3.7133804510000012</c:v>
                </c:pt>
                <c:pt idx="627">
                  <c:v>3.6478088359999998</c:v>
                </c:pt>
                <c:pt idx="628">
                  <c:v>3.5840686559999999</c:v>
                </c:pt>
                <c:pt idx="629">
                  <c:v>3.5250114159999999</c:v>
                </c:pt>
                <c:pt idx="630">
                  <c:v>5.2855469589999755</c:v>
                </c:pt>
                <c:pt idx="631">
                  <c:v>6.1467512639999855</c:v>
                </c:pt>
                <c:pt idx="632">
                  <c:v>6.3498224370000003</c:v>
                </c:pt>
                <c:pt idx="633">
                  <c:v>6.5054652979999945</c:v>
                </c:pt>
                <c:pt idx="634">
                  <c:v>6.6485489479999655</c:v>
                </c:pt>
                <c:pt idx="635">
                  <c:v>6.7842029119999996</c:v>
                </c:pt>
                <c:pt idx="636">
                  <c:v>6.9262022239999999</c:v>
                </c:pt>
                <c:pt idx="637">
                  <c:v>5.1903758349999745</c:v>
                </c:pt>
                <c:pt idx="638">
                  <c:v>4.3130763429999845</c:v>
                </c:pt>
                <c:pt idx="639">
                  <c:v>4.2135505619999645</c:v>
                </c:pt>
                <c:pt idx="640">
                  <c:v>4.1423287310000001</c:v>
                </c:pt>
                <c:pt idx="641">
                  <c:v>4.0786204760000002</c:v>
                </c:pt>
                <c:pt idx="642">
                  <c:v>4.0210280669999845</c:v>
                </c:pt>
                <c:pt idx="643">
                  <c:v>3.9646330480000693</c:v>
                </c:pt>
                <c:pt idx="644">
                  <c:v>3.9076306510000012</c:v>
                </c:pt>
                <c:pt idx="645">
                  <c:v>3.8482134489999997</c:v>
                </c:pt>
                <c:pt idx="646">
                  <c:v>3.789389683</c:v>
                </c:pt>
                <c:pt idx="647">
                  <c:v>3.7328288899999977</c:v>
                </c:pt>
                <c:pt idx="648">
                  <c:v>3.6776728570000001</c:v>
                </c:pt>
                <c:pt idx="649">
                  <c:v>3.6197536379999997</c:v>
                </c:pt>
                <c:pt idx="650">
                  <c:v>3.5606195770000002</c:v>
                </c:pt>
                <c:pt idx="651">
                  <c:v>3.5042200500000011</c:v>
                </c:pt>
                <c:pt idx="652">
                  <c:v>3.4523508149999977</c:v>
                </c:pt>
                <c:pt idx="653">
                  <c:v>3.402756202</c:v>
                </c:pt>
                <c:pt idx="654">
                  <c:v>5.1802589880000003</c:v>
                </c:pt>
                <c:pt idx="655">
                  <c:v>6.0674367599998655</c:v>
                </c:pt>
                <c:pt idx="656">
                  <c:v>6.3001285379999645</c:v>
                </c:pt>
                <c:pt idx="657">
                  <c:v>6.4892465130001558</c:v>
                </c:pt>
                <c:pt idx="658">
                  <c:v>6.6695372639998745</c:v>
                </c:pt>
                <c:pt idx="659">
                  <c:v>6.8487030910000124</c:v>
                </c:pt>
                <c:pt idx="660">
                  <c:v>7.0320585189999845</c:v>
                </c:pt>
                <c:pt idx="661">
                  <c:v>5.3105973869999845</c:v>
                </c:pt>
                <c:pt idx="662">
                  <c:v>4.4664070200000001</c:v>
                </c:pt>
                <c:pt idx="663">
                  <c:v>4.4161189759999955</c:v>
                </c:pt>
                <c:pt idx="664">
                  <c:v>4.4001667009999998</c:v>
                </c:pt>
                <c:pt idx="665">
                  <c:v>4.3947346389998136</c:v>
                </c:pt>
                <c:pt idx="666">
                  <c:v>4.3898696069999996</c:v>
                </c:pt>
                <c:pt idx="667">
                  <c:v>4.3845657959999995</c:v>
                </c:pt>
                <c:pt idx="668">
                  <c:v>4.3807114999999985</c:v>
                </c:pt>
                <c:pt idx="669">
                  <c:v>4.3800127459999985</c:v>
                </c:pt>
                <c:pt idx="670">
                  <c:v>4.3842461129999997</c:v>
                </c:pt>
                <c:pt idx="671">
                  <c:v>4.3901714030000001</c:v>
                </c:pt>
                <c:pt idx="672">
                  <c:v>4.3981007169999655</c:v>
                </c:pt>
                <c:pt idx="673">
                  <c:v>4.4003015129999996</c:v>
                </c:pt>
                <c:pt idx="674">
                  <c:v>4.3980229699999756</c:v>
                </c:pt>
                <c:pt idx="675">
                  <c:v>4.3889788319999745</c:v>
                </c:pt>
                <c:pt idx="676">
                  <c:v>4.3764780400000003</c:v>
                </c:pt>
                <c:pt idx="677">
                  <c:v>4.3574755209998655</c:v>
                </c:pt>
                <c:pt idx="678">
                  <c:v>6.4667925039999998</c:v>
                </c:pt>
                <c:pt idx="679">
                  <c:v>7.2656082550000001</c:v>
                </c:pt>
                <c:pt idx="680">
                  <c:v>7.4923654300000004</c:v>
                </c:pt>
                <c:pt idx="681">
                  <c:v>7.6830060250000001</c:v>
                </c:pt>
                <c:pt idx="682">
                  <c:v>7.8570626990000001</c:v>
                </c:pt>
                <c:pt idx="683">
                  <c:v>8.0214991360000027</c:v>
                </c:pt>
                <c:pt idx="684">
                  <c:v>8.1903096249999994</c:v>
                </c:pt>
                <c:pt idx="685">
                  <c:v>6.4071505039999845</c:v>
                </c:pt>
                <c:pt idx="686">
                  <c:v>5.4718093350001888</c:v>
                </c:pt>
                <c:pt idx="687">
                  <c:v>5.3957828519999245</c:v>
                </c:pt>
                <c:pt idx="688">
                  <c:v>5.3465227039999998</c:v>
                </c:pt>
                <c:pt idx="689">
                  <c:v>5.2965006209999945</c:v>
                </c:pt>
                <c:pt idx="690">
                  <c:v>5.2389045840000001</c:v>
                </c:pt>
                <c:pt idx="691">
                  <c:v>5.1744434730000002</c:v>
                </c:pt>
                <c:pt idx="692">
                  <c:v>5.1049998449999645</c:v>
                </c:pt>
                <c:pt idx="693">
                  <c:v>5.0222203219999955</c:v>
                </c:pt>
                <c:pt idx="694">
                  <c:v>4.9330088960000014</c:v>
                </c:pt>
                <c:pt idx="695">
                  <c:v>4.8379246469998645</c:v>
                </c:pt>
                <c:pt idx="696">
                  <c:v>4.7352816679999945</c:v>
                </c:pt>
                <c:pt idx="697">
                  <c:v>4.6210384900000001</c:v>
                </c:pt>
                <c:pt idx="698">
                  <c:v>4.4917204719999999</c:v>
                </c:pt>
                <c:pt idx="699">
                  <c:v>4.3544709319998756</c:v>
                </c:pt>
                <c:pt idx="700">
                  <c:v>4.2231290120000002</c:v>
                </c:pt>
                <c:pt idx="701">
                  <c:v>4.1021014699999645</c:v>
                </c:pt>
                <c:pt idx="702">
                  <c:v>5.7940806509998755</c:v>
                </c:pt>
                <c:pt idx="703">
                  <c:v>6.5504193549999945</c:v>
                </c:pt>
                <c:pt idx="704">
                  <c:v>6.6832568269999655</c:v>
                </c:pt>
                <c:pt idx="705">
                  <c:v>6.7892523940002318</c:v>
                </c:pt>
                <c:pt idx="706">
                  <c:v>6.890343916</c:v>
                </c:pt>
                <c:pt idx="707">
                  <c:v>6.9928716569999745</c:v>
                </c:pt>
                <c:pt idx="708">
                  <c:v>7.1088089579999645</c:v>
                </c:pt>
                <c:pt idx="709">
                  <c:v>5.3836629010000134</c:v>
                </c:pt>
                <c:pt idx="710">
                  <c:v>4.5125386619998755</c:v>
                </c:pt>
                <c:pt idx="711">
                  <c:v>4.3836603439999999</c:v>
                </c:pt>
                <c:pt idx="712">
                  <c:v>4.2851450990000002</c:v>
                </c:pt>
                <c:pt idx="713">
                  <c:v>4.191483324</c:v>
                </c:pt>
                <c:pt idx="714">
                  <c:v>4.0934475369999745</c:v>
                </c:pt>
                <c:pt idx="715">
                  <c:v>3.9932185689999997</c:v>
                </c:pt>
                <c:pt idx="716">
                  <c:v>3.8892445049999997</c:v>
                </c:pt>
                <c:pt idx="717">
                  <c:v>3.7784650699999998</c:v>
                </c:pt>
                <c:pt idx="718">
                  <c:v>3.6657536550000001</c:v>
                </c:pt>
                <c:pt idx="719">
                  <c:v>3.5513237230000003</c:v>
                </c:pt>
                <c:pt idx="720">
                  <c:v>3.4302797959999998</c:v>
                </c:pt>
                <c:pt idx="721">
                  <c:v>3.3013501739999978</c:v>
                </c:pt>
                <c:pt idx="722">
                  <c:v>3.1674151269999999</c:v>
                </c:pt>
                <c:pt idx="723">
                  <c:v>3.0261206790000004</c:v>
                </c:pt>
                <c:pt idx="724">
                  <c:v>2.8931475209999999</c:v>
                </c:pt>
                <c:pt idx="725">
                  <c:v>2.7763830770000002</c:v>
                </c:pt>
                <c:pt idx="726">
                  <c:v>4.4248868779997457</c:v>
                </c:pt>
                <c:pt idx="727">
                  <c:v>5.1269643959999955</c:v>
                </c:pt>
                <c:pt idx="728">
                  <c:v>5.2504697950002139</c:v>
                </c:pt>
                <c:pt idx="729">
                  <c:v>5.3618285179999745</c:v>
                </c:pt>
                <c:pt idx="730">
                  <c:v>5.4731128199999945</c:v>
                </c:pt>
                <c:pt idx="731">
                  <c:v>5.5913907810001557</c:v>
                </c:pt>
                <c:pt idx="732">
                  <c:v>5.7305160459999955</c:v>
                </c:pt>
                <c:pt idx="733">
                  <c:v>4.0122297480000002</c:v>
                </c:pt>
                <c:pt idx="734">
                  <c:v>3.3024380279999987</c:v>
                </c:pt>
                <c:pt idx="735">
                  <c:v>3.2117395540000002</c:v>
                </c:pt>
                <c:pt idx="736">
                  <c:v>3.1413177280000837</c:v>
                </c:pt>
                <c:pt idx="737">
                  <c:v>3.0792418349999977</c:v>
                </c:pt>
                <c:pt idx="738">
                  <c:v>3.0158842839999997</c:v>
                </c:pt>
                <c:pt idx="739">
                  <c:v>2.9487265270000012</c:v>
                </c:pt>
                <c:pt idx="740">
                  <c:v>2.8765573529999999</c:v>
                </c:pt>
                <c:pt idx="741">
                  <c:v>2.7953061199999998</c:v>
                </c:pt>
                <c:pt idx="742">
                  <c:v>2.7077897770001056</c:v>
                </c:pt>
                <c:pt idx="743">
                  <c:v>2.6171884570000001</c:v>
                </c:pt>
                <c:pt idx="744">
                  <c:v>2.520770819</c:v>
                </c:pt>
                <c:pt idx="745">
                  <c:v>2.4044879029999997</c:v>
                </c:pt>
                <c:pt idx="746">
                  <c:v>2.2779546760000002</c:v>
                </c:pt>
                <c:pt idx="747">
                  <c:v>2.1459114230000003</c:v>
                </c:pt>
                <c:pt idx="748">
                  <c:v>2.0204580929999998</c:v>
                </c:pt>
                <c:pt idx="749">
                  <c:v>1.9097172839999894</c:v>
                </c:pt>
                <c:pt idx="750">
                  <c:v>3.5656949070000001</c:v>
                </c:pt>
                <c:pt idx="751">
                  <c:v>4.2821168469998145</c:v>
                </c:pt>
                <c:pt idx="752">
                  <c:v>4.4200130499999855</c:v>
                </c:pt>
                <c:pt idx="753">
                  <c:v>4.5470460759999956</c:v>
                </c:pt>
                <c:pt idx="754">
                  <c:v>4.6785830089999845</c:v>
                </c:pt>
                <c:pt idx="755">
                  <c:v>4.8154519729999645</c:v>
                </c:pt>
                <c:pt idx="756">
                  <c:v>4.9788656050001361</c:v>
                </c:pt>
                <c:pt idx="757">
                  <c:v>3.2588649690000002</c:v>
                </c:pt>
                <c:pt idx="758">
                  <c:v>2.5746954869999987</c:v>
                </c:pt>
                <c:pt idx="759">
                  <c:v>2.5185221719999999</c:v>
                </c:pt>
                <c:pt idx="760">
                  <c:v>2.4828564869999967</c:v>
                </c:pt>
                <c:pt idx="761">
                  <c:v>2.4485300440000595</c:v>
                </c:pt>
                <c:pt idx="762">
                  <c:v>2.4134870039999998</c:v>
                </c:pt>
                <c:pt idx="763">
                  <c:v>2.3802542299999998</c:v>
                </c:pt>
                <c:pt idx="764">
                  <c:v>2.3489396440000001</c:v>
                </c:pt>
                <c:pt idx="765">
                  <c:v>2.3096005929999999</c:v>
                </c:pt>
                <c:pt idx="766">
                  <c:v>2.2601334810000639</c:v>
                </c:pt>
                <c:pt idx="767">
                  <c:v>2.1984544549999998</c:v>
                </c:pt>
                <c:pt idx="768">
                  <c:v>2.133002855</c:v>
                </c:pt>
                <c:pt idx="769">
                  <c:v>2.0612037090000004</c:v>
                </c:pt>
                <c:pt idx="770">
                  <c:v>1.979199254999966</c:v>
                </c:pt>
                <c:pt idx="771">
                  <c:v>1.8886075350000302</c:v>
                </c:pt>
                <c:pt idx="772">
                  <c:v>1.8074991149999731</c:v>
                </c:pt>
                <c:pt idx="773">
                  <c:v>1.7403267669999998</c:v>
                </c:pt>
                <c:pt idx="774">
                  <c:v>3.4593218010000002</c:v>
                </c:pt>
                <c:pt idx="775">
                  <c:v>4.2573521830000134</c:v>
                </c:pt>
                <c:pt idx="776">
                  <c:v>4.4467048140000003</c:v>
                </c:pt>
                <c:pt idx="777">
                  <c:v>4.6273577449999745</c:v>
                </c:pt>
                <c:pt idx="778">
                  <c:v>4.8085998729999755</c:v>
                </c:pt>
                <c:pt idx="779">
                  <c:v>4.99152182</c:v>
                </c:pt>
                <c:pt idx="780">
                  <c:v>5.1921053639998656</c:v>
                </c:pt>
                <c:pt idx="781">
                  <c:v>3.4495993890000003</c:v>
                </c:pt>
                <c:pt idx="782">
                  <c:v>2.7302678920000001</c:v>
                </c:pt>
                <c:pt idx="783">
                  <c:v>2.6913502440000001</c:v>
                </c:pt>
                <c:pt idx="784">
                  <c:v>2.6716935139999998</c:v>
                </c:pt>
                <c:pt idx="785">
                  <c:v>2.6518060059999997</c:v>
                </c:pt>
                <c:pt idx="786">
                  <c:v>2.631359754</c:v>
                </c:pt>
                <c:pt idx="787">
                  <c:v>2.6091764799999999</c:v>
                </c:pt>
                <c:pt idx="788">
                  <c:v>2.5831724870000001</c:v>
                </c:pt>
                <c:pt idx="789">
                  <c:v>2.5487594179999999</c:v>
                </c:pt>
                <c:pt idx="790">
                  <c:v>2.5068262839999997</c:v>
                </c:pt>
                <c:pt idx="791">
                  <c:v>2.4630390060000011</c:v>
                </c:pt>
                <c:pt idx="792">
                  <c:v>2.4122656789999977</c:v>
                </c:pt>
                <c:pt idx="793">
                  <c:v>2.3504934309999967</c:v>
                </c:pt>
                <c:pt idx="794">
                  <c:v>2.2822934259999998</c:v>
                </c:pt>
                <c:pt idx="795">
                  <c:v>2.2081965630000639</c:v>
                </c:pt>
                <c:pt idx="796">
                  <c:v>2.1453596829999997</c:v>
                </c:pt>
                <c:pt idx="797">
                  <c:v>2.0991970900000001</c:v>
                </c:pt>
                <c:pt idx="798">
                  <c:v>3.8578472999999978</c:v>
                </c:pt>
                <c:pt idx="799">
                  <c:v>4.7314351759999997</c:v>
                </c:pt>
                <c:pt idx="800">
                  <c:v>4.9773105419999855</c:v>
                </c:pt>
                <c:pt idx="801">
                  <c:v>5.1985484050000004</c:v>
                </c:pt>
                <c:pt idx="802">
                  <c:v>5.4226225789999845</c:v>
                </c:pt>
                <c:pt idx="803">
                  <c:v>5.6473681530000004</c:v>
                </c:pt>
                <c:pt idx="804">
                  <c:v>5.8934353039999845</c:v>
                </c:pt>
                <c:pt idx="805">
                  <c:v>4.2297604700000004</c:v>
                </c:pt>
                <c:pt idx="806">
                  <c:v>3.4174803959999998</c:v>
                </c:pt>
                <c:pt idx="807">
                  <c:v>3.41633166</c:v>
                </c:pt>
                <c:pt idx="808">
                  <c:v>3.4459589609999997</c:v>
                </c:pt>
                <c:pt idx="809">
                  <c:v>3.4856020329999993</c:v>
                </c:pt>
                <c:pt idx="810">
                  <c:v>3.5265979329999997</c:v>
                </c:pt>
                <c:pt idx="811">
                  <c:v>3.5609128970000001</c:v>
                </c:pt>
                <c:pt idx="812">
                  <c:v>3.5890916000000002</c:v>
                </c:pt>
                <c:pt idx="813">
                  <c:v>3.6146236089999997</c:v>
                </c:pt>
                <c:pt idx="814">
                  <c:v>3.6407762220000452</c:v>
                </c:pt>
                <c:pt idx="815">
                  <c:v>3.6670244360000002</c:v>
                </c:pt>
                <c:pt idx="816">
                  <c:v>3.6925500589999998</c:v>
                </c:pt>
                <c:pt idx="817">
                  <c:v>3.7106058059999998</c:v>
                </c:pt>
                <c:pt idx="818">
                  <c:v>3.7231369750000693</c:v>
                </c:pt>
                <c:pt idx="819">
                  <c:v>3.7342457449999999</c:v>
                </c:pt>
                <c:pt idx="820">
                  <c:v>3.741635209</c:v>
                </c:pt>
                <c:pt idx="821">
                  <c:v>3.748201881000059</c:v>
                </c:pt>
                <c:pt idx="822">
                  <c:v>5.5913844679999745</c:v>
                </c:pt>
                <c:pt idx="823">
                  <c:v>6.7558678749999945</c:v>
                </c:pt>
                <c:pt idx="824">
                  <c:v>7.0175204009999845</c:v>
                </c:pt>
                <c:pt idx="825">
                  <c:v>7.2277362359999655</c:v>
                </c:pt>
                <c:pt idx="826">
                  <c:v>7.4196179840001513</c:v>
                </c:pt>
                <c:pt idx="827">
                  <c:v>7.6030910309999955</c:v>
                </c:pt>
                <c:pt idx="828">
                  <c:v>7.7844140959999955</c:v>
                </c:pt>
                <c:pt idx="829">
                  <c:v>5.9893367189999998</c:v>
                </c:pt>
                <c:pt idx="830">
                  <c:v>5.0251414240000001</c:v>
                </c:pt>
                <c:pt idx="831">
                  <c:v>4.9702054279999999</c:v>
                </c:pt>
                <c:pt idx="832">
                  <c:v>4.9523207459999998</c:v>
                </c:pt>
                <c:pt idx="833">
                  <c:v>4.948274273</c:v>
                </c:pt>
                <c:pt idx="834">
                  <c:v>4.9493945229999996</c:v>
                </c:pt>
                <c:pt idx="835">
                  <c:v>4.9551158059999745</c:v>
                </c:pt>
                <c:pt idx="836">
                  <c:v>4.9595889870000001</c:v>
                </c:pt>
                <c:pt idx="837">
                  <c:v>4.9561757750000002</c:v>
                </c:pt>
                <c:pt idx="838">
                  <c:v>4.9459560429999945</c:v>
                </c:pt>
                <c:pt idx="839">
                  <c:v>4.9256219430000003</c:v>
                </c:pt>
                <c:pt idx="840">
                  <c:v>4.8986111330000002</c:v>
                </c:pt>
                <c:pt idx="841">
                  <c:v>4.8669957299999655</c:v>
                </c:pt>
                <c:pt idx="842">
                  <c:v>4.8341205669998235</c:v>
                </c:pt>
                <c:pt idx="843">
                  <c:v>4.8010821840001361</c:v>
                </c:pt>
                <c:pt idx="844">
                  <c:v>4.7738979890000124</c:v>
                </c:pt>
                <c:pt idx="845">
                  <c:v>4.7640609649999845</c:v>
                </c:pt>
                <c:pt idx="846">
                  <c:v>6.6197715729999755</c:v>
                </c:pt>
                <c:pt idx="847">
                  <c:v>7.8113313499999855</c:v>
                </c:pt>
                <c:pt idx="848">
                  <c:v>8.0988333170000004</c:v>
                </c:pt>
                <c:pt idx="849">
                  <c:v>8.3423217949999984</c:v>
                </c:pt>
                <c:pt idx="850">
                  <c:v>8.5742747489999989</c:v>
                </c:pt>
                <c:pt idx="851">
                  <c:v>8.799495104</c:v>
                </c:pt>
                <c:pt idx="852">
                  <c:v>9.0196933380000068</c:v>
                </c:pt>
                <c:pt idx="853">
                  <c:v>7.2273581450000002</c:v>
                </c:pt>
                <c:pt idx="854">
                  <c:v>6.2113953129999997</c:v>
                </c:pt>
                <c:pt idx="855">
                  <c:v>6.1596273889999997</c:v>
                </c:pt>
                <c:pt idx="856">
                  <c:v>6.1321354129999746</c:v>
                </c:pt>
                <c:pt idx="857">
                  <c:v>6.0985665329999845</c:v>
                </c:pt>
                <c:pt idx="858">
                  <c:v>6.0553443319999865</c:v>
                </c:pt>
                <c:pt idx="859">
                  <c:v>6.0073839569999645</c:v>
                </c:pt>
                <c:pt idx="860">
                  <c:v>5.9555499640000003</c:v>
                </c:pt>
                <c:pt idx="861">
                  <c:v>5.8937823159999985</c:v>
                </c:pt>
                <c:pt idx="862">
                  <c:v>5.817809402</c:v>
                </c:pt>
                <c:pt idx="863">
                  <c:v>5.7280318029999755</c:v>
                </c:pt>
                <c:pt idx="864">
                  <c:v>5.6296726650000002</c:v>
                </c:pt>
                <c:pt idx="865">
                  <c:v>5.5206863089999745</c:v>
                </c:pt>
                <c:pt idx="866">
                  <c:v>5.406750551</c:v>
                </c:pt>
                <c:pt idx="867">
                  <c:v>5.2854353529999845</c:v>
                </c:pt>
                <c:pt idx="868">
                  <c:v>5.1689144659998645</c:v>
                </c:pt>
                <c:pt idx="869">
                  <c:v>5.0637565619999645</c:v>
                </c:pt>
                <c:pt idx="870">
                  <c:v>7.0748619589999855</c:v>
                </c:pt>
                <c:pt idx="871">
                  <c:v>7.7858195009999855</c:v>
                </c:pt>
                <c:pt idx="872">
                  <c:v>7.930661769000154</c:v>
                </c:pt>
                <c:pt idx="873">
                  <c:v>8.0499265330000007</c:v>
                </c:pt>
                <c:pt idx="874">
                  <c:v>8.1663874239999998</c:v>
                </c:pt>
                <c:pt idx="875">
                  <c:v>8.2845778780000003</c:v>
                </c:pt>
                <c:pt idx="876">
                  <c:v>8.4153263680000006</c:v>
                </c:pt>
                <c:pt idx="877">
                  <c:v>6.6125918099998655</c:v>
                </c:pt>
                <c:pt idx="878">
                  <c:v>5.6451334219999945</c:v>
                </c:pt>
                <c:pt idx="879">
                  <c:v>5.534627768</c:v>
                </c:pt>
                <c:pt idx="880">
                  <c:v>5.4591858649999745</c:v>
                </c:pt>
                <c:pt idx="881">
                  <c:v>5.387286113</c:v>
                </c:pt>
                <c:pt idx="882">
                  <c:v>5.3153787929999998</c:v>
                </c:pt>
                <c:pt idx="883">
                  <c:v>5.2429983739999955</c:v>
                </c:pt>
                <c:pt idx="884">
                  <c:v>5.1685606109999656</c:v>
                </c:pt>
                <c:pt idx="885">
                  <c:v>5.0869977200000003</c:v>
                </c:pt>
                <c:pt idx="886">
                  <c:v>5.0002806589999755</c:v>
                </c:pt>
                <c:pt idx="887">
                  <c:v>4.9101264310000001</c:v>
                </c:pt>
                <c:pt idx="888">
                  <c:v>4.8159368859999745</c:v>
                </c:pt>
                <c:pt idx="889">
                  <c:v>4.7138638190000002</c:v>
                </c:pt>
                <c:pt idx="890">
                  <c:v>4.6048867749998745</c:v>
                </c:pt>
                <c:pt idx="891">
                  <c:v>4.4899736069999996</c:v>
                </c:pt>
                <c:pt idx="892">
                  <c:v>4.3837440750000001</c:v>
                </c:pt>
                <c:pt idx="893">
                  <c:v>4.2915948269999245</c:v>
                </c:pt>
                <c:pt idx="894">
                  <c:v>6.0514519870000001</c:v>
                </c:pt>
                <c:pt idx="895">
                  <c:v>6.9380676260000014</c:v>
                </c:pt>
                <c:pt idx="896">
                  <c:v>7.1177110209998755</c:v>
                </c:pt>
                <c:pt idx="897">
                  <c:v>7.2621286139999945</c:v>
                </c:pt>
                <c:pt idx="898">
                  <c:v>7.4026324780000001</c:v>
                </c:pt>
                <c:pt idx="899">
                  <c:v>7.546042259</c:v>
                </c:pt>
                <c:pt idx="900">
                  <c:v>7.7019973119999996</c:v>
                </c:pt>
                <c:pt idx="901">
                  <c:v>5.9333226190000534</c:v>
                </c:pt>
                <c:pt idx="902">
                  <c:v>5.0107066810000003</c:v>
                </c:pt>
                <c:pt idx="903">
                  <c:v>4.9219308419999646</c:v>
                </c:pt>
                <c:pt idx="904">
                  <c:v>4.8694342479998101</c:v>
                </c:pt>
                <c:pt idx="905">
                  <c:v>4.8221661039999955</c:v>
                </c:pt>
                <c:pt idx="906">
                  <c:v>4.7753348079999745</c:v>
                </c:pt>
                <c:pt idx="907">
                  <c:v>4.7317608140001459</c:v>
                </c:pt>
                <c:pt idx="908">
                  <c:v>4.6887578789998745</c:v>
                </c:pt>
                <c:pt idx="909">
                  <c:v>4.6417123669999745</c:v>
                </c:pt>
                <c:pt idx="910">
                  <c:v>4.5874023679999745</c:v>
                </c:pt>
                <c:pt idx="911">
                  <c:v>4.5235824389999655</c:v>
                </c:pt>
                <c:pt idx="912">
                  <c:v>4.4576006279999945</c:v>
                </c:pt>
                <c:pt idx="913">
                  <c:v>4.3871147199998655</c:v>
                </c:pt>
                <c:pt idx="914">
                  <c:v>4.3096575669999755</c:v>
                </c:pt>
                <c:pt idx="915">
                  <c:v>4.2262817869999996</c:v>
                </c:pt>
                <c:pt idx="916">
                  <c:v>4.1479861689998145</c:v>
                </c:pt>
                <c:pt idx="917">
                  <c:v>4.0804332289999845</c:v>
                </c:pt>
                <c:pt idx="918">
                  <c:v>5.8840023189999755</c:v>
                </c:pt>
                <c:pt idx="919">
                  <c:v>6.8256667679999845</c:v>
                </c:pt>
                <c:pt idx="920">
                  <c:v>7.0341952519999245</c:v>
                </c:pt>
                <c:pt idx="921">
                  <c:v>7.2075595569998745</c:v>
                </c:pt>
                <c:pt idx="922">
                  <c:v>7.3760491040002059</c:v>
                </c:pt>
                <c:pt idx="923">
                  <c:v>7.541313984000154</c:v>
                </c:pt>
                <c:pt idx="924">
                  <c:v>7.7198875739999755</c:v>
                </c:pt>
                <c:pt idx="925">
                  <c:v>5.9496716630000934</c:v>
                </c:pt>
                <c:pt idx="926">
                  <c:v>5.0290613500000001</c:v>
                </c:pt>
                <c:pt idx="927">
                  <c:v>4.9647494339999998</c:v>
                </c:pt>
                <c:pt idx="928">
                  <c:v>4.9324518550000001</c:v>
                </c:pt>
                <c:pt idx="929">
                  <c:v>4.9085688540000003</c:v>
                </c:pt>
                <c:pt idx="930">
                  <c:v>4.8844948259999645</c:v>
                </c:pt>
                <c:pt idx="931">
                  <c:v>4.8596362419999855</c:v>
                </c:pt>
                <c:pt idx="932">
                  <c:v>4.8330754699999945</c:v>
                </c:pt>
                <c:pt idx="933">
                  <c:v>4.8017410450000124</c:v>
                </c:pt>
                <c:pt idx="934">
                  <c:v>4.7656073709999855</c:v>
                </c:pt>
                <c:pt idx="935">
                  <c:v>4.7270404999999975</c:v>
                </c:pt>
                <c:pt idx="936">
                  <c:v>4.6877031880000004</c:v>
                </c:pt>
                <c:pt idx="937">
                  <c:v>4.6391684330000134</c:v>
                </c:pt>
                <c:pt idx="938">
                  <c:v>4.5856667800001603</c:v>
                </c:pt>
                <c:pt idx="939">
                  <c:v>4.5306234380000134</c:v>
                </c:pt>
                <c:pt idx="940">
                  <c:v>4.4819193210000003</c:v>
                </c:pt>
                <c:pt idx="941">
                  <c:v>4.4438623670000004</c:v>
                </c:pt>
                <c:pt idx="942">
                  <c:v>6.5548802019998655</c:v>
                </c:pt>
                <c:pt idx="943">
                  <c:v>7.3605529469998645</c:v>
                </c:pt>
                <c:pt idx="944">
                  <c:v>7.5873448449999845</c:v>
                </c:pt>
                <c:pt idx="945">
                  <c:v>7.7906324180000004</c:v>
                </c:pt>
                <c:pt idx="946">
                  <c:v>7.9948607259999998</c:v>
                </c:pt>
                <c:pt idx="947">
                  <c:v>8.2080856659999988</c:v>
                </c:pt>
                <c:pt idx="948">
                  <c:v>8.4421817029999993</c:v>
                </c:pt>
                <c:pt idx="949">
                  <c:v>6.6894182469998755</c:v>
                </c:pt>
                <c:pt idx="950">
                  <c:v>5.7512406409999999</c:v>
                </c:pt>
                <c:pt idx="951">
                  <c:v>5.74028603</c:v>
                </c:pt>
                <c:pt idx="952">
                  <c:v>5.7595419090000002</c:v>
                </c:pt>
                <c:pt idx="953">
                  <c:v>5.7820061230000004</c:v>
                </c:pt>
                <c:pt idx="954">
                  <c:v>5.7997385039999996</c:v>
                </c:pt>
                <c:pt idx="955">
                  <c:v>5.8075941109999745</c:v>
                </c:pt>
                <c:pt idx="956">
                  <c:v>5.8053179199999745</c:v>
                </c:pt>
                <c:pt idx="957">
                  <c:v>5.7898623830002283</c:v>
                </c:pt>
                <c:pt idx="958">
                  <c:v>5.7665379409999655</c:v>
                </c:pt>
                <c:pt idx="959">
                  <c:v>5.7331085719999955</c:v>
                </c:pt>
                <c:pt idx="960">
                  <c:v>5.6901770259999855</c:v>
                </c:pt>
                <c:pt idx="961">
                  <c:v>5.6356043830000004</c:v>
                </c:pt>
                <c:pt idx="962">
                  <c:v>5.5762079850002175</c:v>
                </c:pt>
                <c:pt idx="963">
                  <c:v>5.5102867419999955</c:v>
                </c:pt>
                <c:pt idx="964">
                  <c:v>5.4448542939999856</c:v>
                </c:pt>
                <c:pt idx="965">
                  <c:v>5.3891082739999945</c:v>
                </c:pt>
                <c:pt idx="966">
                  <c:v>7.1929618119999645</c:v>
                </c:pt>
                <c:pt idx="967">
                  <c:v>8.3031886770000067</c:v>
                </c:pt>
                <c:pt idx="968">
                  <c:v>8.5153324770000047</c:v>
                </c:pt>
                <c:pt idx="969">
                  <c:v>8.6910958259999997</c:v>
                </c:pt>
                <c:pt idx="970">
                  <c:v>8.8666834830000028</c:v>
                </c:pt>
                <c:pt idx="971">
                  <c:v>9.0442135259999983</c:v>
                </c:pt>
                <c:pt idx="972">
                  <c:v>9.2409504699999889</c:v>
                </c:pt>
                <c:pt idx="973">
                  <c:v>7.4553351689999845</c:v>
                </c:pt>
                <c:pt idx="974">
                  <c:v>6.4800354159999998</c:v>
                </c:pt>
                <c:pt idx="975">
                  <c:v>6.4507437479999998</c:v>
                </c:pt>
                <c:pt idx="976">
                  <c:v>6.4528815459999755</c:v>
                </c:pt>
                <c:pt idx="977">
                  <c:v>6.4548469989999955</c:v>
                </c:pt>
                <c:pt idx="978">
                  <c:v>6.4541434630000003</c:v>
                </c:pt>
                <c:pt idx="979">
                  <c:v>6.4495634860001996</c:v>
                </c:pt>
                <c:pt idx="980">
                  <c:v>6.4397404690000934</c:v>
                </c:pt>
                <c:pt idx="981">
                  <c:v>6.4191852559999845</c:v>
                </c:pt>
                <c:pt idx="982">
                  <c:v>6.3906711400000002</c:v>
                </c:pt>
                <c:pt idx="983">
                  <c:v>6.3534205019999845</c:v>
                </c:pt>
                <c:pt idx="984">
                  <c:v>6.3135488479998845</c:v>
                </c:pt>
                <c:pt idx="985">
                  <c:v>6.2646497139999999</c:v>
                </c:pt>
                <c:pt idx="986">
                  <c:v>6.2100411299999996</c:v>
                </c:pt>
                <c:pt idx="987">
                  <c:v>6.1485162939999745</c:v>
                </c:pt>
                <c:pt idx="988">
                  <c:v>6.0938929609999946</c:v>
                </c:pt>
                <c:pt idx="989">
                  <c:v>6.0493682980000134</c:v>
                </c:pt>
                <c:pt idx="990">
                  <c:v>7.9115469799999945</c:v>
                </c:pt>
                <c:pt idx="991">
                  <c:v>9.0701718539999998</c:v>
                </c:pt>
                <c:pt idx="992">
                  <c:v>9.3063691829999993</c:v>
                </c:pt>
                <c:pt idx="993">
                  <c:v>9.5072022200000035</c:v>
                </c:pt>
                <c:pt idx="994">
                  <c:v>9.7028145880000007</c:v>
                </c:pt>
                <c:pt idx="995">
                  <c:v>9.8948737159999993</c:v>
                </c:pt>
                <c:pt idx="996">
                  <c:v>10.088481310000002</c:v>
                </c:pt>
                <c:pt idx="997">
                  <c:v>8.2783318950000009</c:v>
                </c:pt>
                <c:pt idx="998">
                  <c:v>7.2321839719999845</c:v>
                </c:pt>
                <c:pt idx="999">
                  <c:v>7.1748946559999665</c:v>
                </c:pt>
                <c:pt idx="1000">
                  <c:v>7.1514760319999855</c:v>
                </c:pt>
                <c:pt idx="1001">
                  <c:v>7.1334539970000002</c:v>
                </c:pt>
                <c:pt idx="1002">
                  <c:v>7.1045881829999855</c:v>
                </c:pt>
                <c:pt idx="1003">
                  <c:v>7.0687088339999855</c:v>
                </c:pt>
                <c:pt idx="1004">
                  <c:v>7.0302008039999997</c:v>
                </c:pt>
                <c:pt idx="1005">
                  <c:v>6.9842184039999999</c:v>
                </c:pt>
                <c:pt idx="1006">
                  <c:v>6.9269906419999945</c:v>
                </c:pt>
                <c:pt idx="1007">
                  <c:v>6.8646159189998217</c:v>
                </c:pt>
                <c:pt idx="1008">
                  <c:v>6.7969463159999997</c:v>
                </c:pt>
                <c:pt idx="1009">
                  <c:v>6.7187347589999655</c:v>
                </c:pt>
                <c:pt idx="1010">
                  <c:v>6.6347605219999846</c:v>
                </c:pt>
                <c:pt idx="1011">
                  <c:v>6.5437624940002417</c:v>
                </c:pt>
                <c:pt idx="1012">
                  <c:v>6.4569363519999845</c:v>
                </c:pt>
                <c:pt idx="1013">
                  <c:v>6.3775886639999655</c:v>
                </c:pt>
                <c:pt idx="1014">
                  <c:v>8.1803581009999959</c:v>
                </c:pt>
                <c:pt idx="1015">
                  <c:v>9.2818191359999993</c:v>
                </c:pt>
                <c:pt idx="1016">
                  <c:v>9.4722622630000028</c:v>
                </c:pt>
                <c:pt idx="1017">
                  <c:v>9.6229664380000006</c:v>
                </c:pt>
                <c:pt idx="1018">
                  <c:v>9.7675903230000003</c:v>
                </c:pt>
                <c:pt idx="1019">
                  <c:v>9.9099193260000007</c:v>
                </c:pt>
                <c:pt idx="1020">
                  <c:v>10.057987690000004</c:v>
                </c:pt>
                <c:pt idx="1021">
                  <c:v>8.2187876749999997</c:v>
                </c:pt>
                <c:pt idx="1022">
                  <c:v>7.1723674150000134</c:v>
                </c:pt>
                <c:pt idx="1023">
                  <c:v>7.0771834399999856</c:v>
                </c:pt>
                <c:pt idx="1024">
                  <c:v>7.0150865559999245</c:v>
                </c:pt>
                <c:pt idx="1025">
                  <c:v>6.9542828409999755</c:v>
                </c:pt>
                <c:pt idx="1026">
                  <c:v>6.8914755389999645</c:v>
                </c:pt>
                <c:pt idx="1027">
                  <c:v>6.8317569640000002</c:v>
                </c:pt>
                <c:pt idx="1028">
                  <c:v>6.7748869409999655</c:v>
                </c:pt>
                <c:pt idx="1029">
                  <c:v>6.7089303179999655</c:v>
                </c:pt>
                <c:pt idx="1030">
                  <c:v>6.6400881389999755</c:v>
                </c:pt>
                <c:pt idx="1031">
                  <c:v>6.5680248459999655</c:v>
                </c:pt>
                <c:pt idx="1032">
                  <c:v>6.4908458979999955</c:v>
                </c:pt>
                <c:pt idx="1033">
                  <c:v>6.4103624500000134</c:v>
                </c:pt>
                <c:pt idx="1034">
                  <c:v>6.3311075529999945</c:v>
                </c:pt>
                <c:pt idx="1035">
                  <c:v>6.2496765109999997</c:v>
                </c:pt>
                <c:pt idx="1036">
                  <c:v>6.1720114369999655</c:v>
                </c:pt>
                <c:pt idx="1037">
                  <c:v>6.1047895189998655</c:v>
                </c:pt>
                <c:pt idx="1038">
                  <c:v>7.9087881380000002</c:v>
                </c:pt>
                <c:pt idx="1039">
                  <c:v>9.0204178600000002</c:v>
                </c:pt>
                <c:pt idx="1040">
                  <c:v>9.2446427349999993</c:v>
                </c:pt>
                <c:pt idx="1041">
                  <c:v>9.4427793100000006</c:v>
                </c:pt>
                <c:pt idx="1042">
                  <c:v>9.6433808219999992</c:v>
                </c:pt>
                <c:pt idx="1043">
                  <c:v>9.8522919390001267</c:v>
                </c:pt>
                <c:pt idx="1044">
                  <c:v>10.08738722</c:v>
                </c:pt>
                <c:pt idx="1045">
                  <c:v>8.3149089020000009</c:v>
                </c:pt>
                <c:pt idx="1046">
                  <c:v>7.3145313349998755</c:v>
                </c:pt>
                <c:pt idx="1047">
                  <c:v>7.2923738589999845</c:v>
                </c:pt>
                <c:pt idx="1048">
                  <c:v>7.2990827979999997</c:v>
                </c:pt>
                <c:pt idx="1049">
                  <c:v>7.3071732689998745</c:v>
                </c:pt>
                <c:pt idx="1050">
                  <c:v>7.3132532970000002</c:v>
                </c:pt>
                <c:pt idx="1051">
                  <c:v>7.3158483089999855</c:v>
                </c:pt>
                <c:pt idx="1052">
                  <c:v>7.3110633170000003</c:v>
                </c:pt>
                <c:pt idx="1053">
                  <c:v>7.301812473</c:v>
                </c:pt>
                <c:pt idx="1054">
                  <c:v>7.2888315779998845</c:v>
                </c:pt>
                <c:pt idx="1055">
                  <c:v>7.2752987740001576</c:v>
                </c:pt>
                <c:pt idx="1056">
                  <c:v>7.2617709210000001</c:v>
                </c:pt>
                <c:pt idx="1057">
                  <c:v>7.2418526800000134</c:v>
                </c:pt>
                <c:pt idx="1058">
                  <c:v>7.2224034399999955</c:v>
                </c:pt>
                <c:pt idx="1059">
                  <c:v>7.1998943189999745</c:v>
                </c:pt>
                <c:pt idx="1060">
                  <c:v>7.1808824359999965</c:v>
                </c:pt>
                <c:pt idx="1061">
                  <c:v>7.1702494510000134</c:v>
                </c:pt>
                <c:pt idx="1062">
                  <c:v>9.1356830740000028</c:v>
                </c:pt>
                <c:pt idx="1063">
                  <c:v>10.355473880000076</c:v>
                </c:pt>
                <c:pt idx="1064">
                  <c:v>10.606161239999999</c:v>
                </c:pt>
                <c:pt idx="1065">
                  <c:v>10.820598310000006</c:v>
                </c:pt>
                <c:pt idx="1066">
                  <c:v>11.029489700000006</c:v>
                </c:pt>
                <c:pt idx="1067">
                  <c:v>11.237051719999997</c:v>
                </c:pt>
                <c:pt idx="1068">
                  <c:v>11.452230610000335</c:v>
                </c:pt>
                <c:pt idx="1069">
                  <c:v>9.6854672960001267</c:v>
                </c:pt>
                <c:pt idx="1070">
                  <c:v>8.5828481590000028</c:v>
                </c:pt>
                <c:pt idx="1071">
                  <c:v>8.5461446409999997</c:v>
                </c:pt>
                <c:pt idx="1072">
                  <c:v>8.5431074039999988</c:v>
                </c:pt>
                <c:pt idx="1073">
                  <c:v>8.5420191049999996</c:v>
                </c:pt>
                <c:pt idx="1074">
                  <c:v>8.5350261819999993</c:v>
                </c:pt>
                <c:pt idx="1075">
                  <c:v>8.5178435809999993</c:v>
                </c:pt>
                <c:pt idx="1076">
                  <c:v>8.4857995880001766</c:v>
                </c:pt>
                <c:pt idx="1077">
                  <c:v>8.4481166009999988</c:v>
                </c:pt>
                <c:pt idx="1078">
                  <c:v>8.4019997839999991</c:v>
                </c:pt>
                <c:pt idx="1079">
                  <c:v>8.3479485530000002</c:v>
                </c:pt>
                <c:pt idx="1080">
                  <c:v>8.2887393330000005</c:v>
                </c:pt>
                <c:pt idx="1081">
                  <c:v>8.2213467619999889</c:v>
                </c:pt>
                <c:pt idx="1082">
                  <c:v>8.146850140999998</c:v>
                </c:pt>
                <c:pt idx="1083">
                  <c:v>8.0642556869999993</c:v>
                </c:pt>
                <c:pt idx="1084">
                  <c:v>7.9843153219999845</c:v>
                </c:pt>
                <c:pt idx="1085">
                  <c:v>7.9157145739998755</c:v>
                </c:pt>
                <c:pt idx="1086">
                  <c:v>9.8115365270003529</c:v>
                </c:pt>
                <c:pt idx="1087">
                  <c:v>10.9200043</c:v>
                </c:pt>
                <c:pt idx="1088">
                  <c:v>11.07860586</c:v>
                </c:pt>
                <c:pt idx="1089">
                  <c:v>11.203334330000002</c:v>
                </c:pt>
                <c:pt idx="1090">
                  <c:v>11.324273899999998</c:v>
                </c:pt>
                <c:pt idx="1091">
                  <c:v>11.451009670000024</c:v>
                </c:pt>
                <c:pt idx="1092">
                  <c:v>11.591135360000001</c:v>
                </c:pt>
                <c:pt idx="1093">
                  <c:v>9.7538348300001267</c:v>
                </c:pt>
                <c:pt idx="1094">
                  <c:v>8.6609336809999995</c:v>
                </c:pt>
                <c:pt idx="1095">
                  <c:v>8.5677725080000027</c:v>
                </c:pt>
                <c:pt idx="1096">
                  <c:v>8.508098485999998</c:v>
                </c:pt>
                <c:pt idx="1097">
                  <c:v>8.4495994300000028</c:v>
                </c:pt>
                <c:pt idx="1098">
                  <c:v>8.3860031110000008</c:v>
                </c:pt>
                <c:pt idx="1099">
                  <c:v>8.3159844140001766</c:v>
                </c:pt>
                <c:pt idx="1100">
                  <c:v>8.2377338950000016</c:v>
                </c:pt>
                <c:pt idx="1101">
                  <c:v>8.1510072230000006</c:v>
                </c:pt>
                <c:pt idx="1102">
                  <c:v>8.0561626480000008</c:v>
                </c:pt>
                <c:pt idx="1103">
                  <c:v>7.9550799440000004</c:v>
                </c:pt>
                <c:pt idx="1104">
                  <c:v>7.850861139</c:v>
                </c:pt>
                <c:pt idx="1105">
                  <c:v>7.7378966299999945</c:v>
                </c:pt>
                <c:pt idx="1106">
                  <c:v>7.6174027389999655</c:v>
                </c:pt>
                <c:pt idx="1107">
                  <c:v>7.4932673599999999</c:v>
                </c:pt>
                <c:pt idx="1108">
                  <c:v>7.3746740069999746</c:v>
                </c:pt>
                <c:pt idx="1109">
                  <c:v>7.2651513769998655</c:v>
                </c:pt>
                <c:pt idx="1110">
                  <c:v>9.0545808380003781</c:v>
                </c:pt>
                <c:pt idx="1111">
                  <c:v>10.1168329</c:v>
                </c:pt>
                <c:pt idx="1112">
                  <c:v>10.271050419999998</c:v>
                </c:pt>
                <c:pt idx="1113">
                  <c:v>10.396230330000026</c:v>
                </c:pt>
                <c:pt idx="1114">
                  <c:v>10.518055329999999</c:v>
                </c:pt>
                <c:pt idx="1115">
                  <c:v>10.638726610000001</c:v>
                </c:pt>
                <c:pt idx="1116">
                  <c:v>10.77105654</c:v>
                </c:pt>
                <c:pt idx="1117">
                  <c:v>8.928604494</c:v>
                </c:pt>
                <c:pt idx="1118">
                  <c:v>7.8787058979999856</c:v>
                </c:pt>
                <c:pt idx="1119">
                  <c:v>7.7797613970001924</c:v>
                </c:pt>
                <c:pt idx="1120">
                  <c:v>7.7099826159999996</c:v>
                </c:pt>
                <c:pt idx="1121">
                  <c:v>7.6413873219999955</c:v>
                </c:pt>
                <c:pt idx="1122">
                  <c:v>7.5691519059999965</c:v>
                </c:pt>
                <c:pt idx="1123">
                  <c:v>7.4897192720000003</c:v>
                </c:pt>
                <c:pt idx="1124">
                  <c:v>7.4047046789999245</c:v>
                </c:pt>
                <c:pt idx="1125">
                  <c:v>7.3147441899999945</c:v>
                </c:pt>
                <c:pt idx="1126">
                  <c:v>7.2196047410000004</c:v>
                </c:pt>
                <c:pt idx="1127">
                  <c:v>7.1191775649999745</c:v>
                </c:pt>
                <c:pt idx="1128">
                  <c:v>7.0149874039999665</c:v>
                </c:pt>
                <c:pt idx="1129">
                  <c:v>6.9089307059999996</c:v>
                </c:pt>
                <c:pt idx="1130">
                  <c:v>6.7986731779999996</c:v>
                </c:pt>
                <c:pt idx="1131">
                  <c:v>6.6833926979999996</c:v>
                </c:pt>
                <c:pt idx="1132">
                  <c:v>6.5754559229999945</c:v>
                </c:pt>
                <c:pt idx="1133">
                  <c:v>6.4809272990000002</c:v>
                </c:pt>
                <c:pt idx="1134">
                  <c:v>8.2546870440000006</c:v>
                </c:pt>
                <c:pt idx="1135">
                  <c:v>9.3260460790003261</c:v>
                </c:pt>
                <c:pt idx="1136">
                  <c:v>9.5174951680000017</c:v>
                </c:pt>
                <c:pt idx="1137">
                  <c:v>9.6821385590000268</c:v>
                </c:pt>
                <c:pt idx="1138">
                  <c:v>9.8453369920000267</c:v>
                </c:pt>
                <c:pt idx="1139">
                  <c:v>10.008861009999999</c:v>
                </c:pt>
                <c:pt idx="1140">
                  <c:v>10.181911409999998</c:v>
                </c:pt>
                <c:pt idx="1141">
                  <c:v>8.3587462820000766</c:v>
                </c:pt>
                <c:pt idx="1142">
                  <c:v>7.3286378639999645</c:v>
                </c:pt>
                <c:pt idx="1143">
                  <c:v>7.2477517750000002</c:v>
                </c:pt>
                <c:pt idx="1144">
                  <c:v>7.1967186209999845</c:v>
                </c:pt>
                <c:pt idx="1145">
                  <c:v>7.148042534</c:v>
                </c:pt>
                <c:pt idx="1146">
                  <c:v>7.0928213040000001</c:v>
                </c:pt>
                <c:pt idx="1147">
                  <c:v>7.033875815</c:v>
                </c:pt>
                <c:pt idx="1148">
                  <c:v>6.9685798679999245</c:v>
                </c:pt>
                <c:pt idx="1149">
                  <c:v>6.8959432069999655</c:v>
                </c:pt>
                <c:pt idx="1150">
                  <c:v>6.8153680469999856</c:v>
                </c:pt>
                <c:pt idx="1151">
                  <c:v>6.7209187719999655</c:v>
                </c:pt>
                <c:pt idx="1152">
                  <c:v>6.6201258279997806</c:v>
                </c:pt>
                <c:pt idx="1153">
                  <c:v>6.5167551440000002</c:v>
                </c:pt>
                <c:pt idx="1154">
                  <c:v>6.4107925920000124</c:v>
                </c:pt>
                <c:pt idx="1155">
                  <c:v>6.3029501609999645</c:v>
                </c:pt>
                <c:pt idx="1156">
                  <c:v>6.1991888259999746</c:v>
                </c:pt>
                <c:pt idx="1157">
                  <c:v>6.1016834710000003</c:v>
                </c:pt>
                <c:pt idx="1158">
                  <c:v>7.8616194400000001</c:v>
                </c:pt>
                <c:pt idx="1159">
                  <c:v>8.9172195700000003</c:v>
                </c:pt>
                <c:pt idx="1160">
                  <c:v>9.0914623760000008</c:v>
                </c:pt>
                <c:pt idx="1161">
                  <c:v>9.2262624449999979</c:v>
                </c:pt>
                <c:pt idx="1162">
                  <c:v>9.3587510920000003</c:v>
                </c:pt>
                <c:pt idx="1163">
                  <c:v>9.493357442999999</c:v>
                </c:pt>
                <c:pt idx="1164">
                  <c:v>9.6465444250000001</c:v>
                </c:pt>
                <c:pt idx="1165">
                  <c:v>7.8273741299998845</c:v>
                </c:pt>
                <c:pt idx="1166">
                  <c:v>6.8291470389999755</c:v>
                </c:pt>
                <c:pt idx="1167">
                  <c:v>6.7560471279999996</c:v>
                </c:pt>
                <c:pt idx="1168">
                  <c:v>6.7248998719998845</c:v>
                </c:pt>
                <c:pt idx="1169">
                  <c:v>6.7011886729999945</c:v>
                </c:pt>
                <c:pt idx="1170">
                  <c:v>6.6757920850001558</c:v>
                </c:pt>
                <c:pt idx="1171">
                  <c:v>6.6505720509999655</c:v>
                </c:pt>
                <c:pt idx="1172">
                  <c:v>6.6215961659999945</c:v>
                </c:pt>
                <c:pt idx="1173">
                  <c:v>6.5830570459999995</c:v>
                </c:pt>
                <c:pt idx="1174">
                  <c:v>6.5403488520000002</c:v>
                </c:pt>
                <c:pt idx="1175">
                  <c:v>6.4901324759999985</c:v>
                </c:pt>
                <c:pt idx="1176">
                  <c:v>6.435742102000213</c:v>
                </c:pt>
                <c:pt idx="1177">
                  <c:v>6.3790689030001522</c:v>
                </c:pt>
                <c:pt idx="1178">
                  <c:v>6.3197757459999995</c:v>
                </c:pt>
                <c:pt idx="1179">
                  <c:v>6.2628454309999855</c:v>
                </c:pt>
                <c:pt idx="1180">
                  <c:v>6.2120617439999997</c:v>
                </c:pt>
                <c:pt idx="1181">
                  <c:v>6.1677336619998755</c:v>
                </c:pt>
                <c:pt idx="1182">
                  <c:v>8.0394151760000003</c:v>
                </c:pt>
                <c:pt idx="1183">
                  <c:v>9.2117851619999982</c:v>
                </c:pt>
                <c:pt idx="1184">
                  <c:v>9.4688777799999997</c:v>
                </c:pt>
                <c:pt idx="1185">
                  <c:v>9.684949348</c:v>
                </c:pt>
                <c:pt idx="1186">
                  <c:v>9.8944888590001767</c:v>
                </c:pt>
                <c:pt idx="1187">
                  <c:v>10.101489200000024</c:v>
                </c:pt>
                <c:pt idx="1188">
                  <c:v>10.309697570000335</c:v>
                </c:pt>
                <c:pt idx="1189">
                  <c:v>8.5044093860000007</c:v>
                </c:pt>
                <c:pt idx="1190">
                  <c:v>7.4631619799999855</c:v>
                </c:pt>
                <c:pt idx="1191">
                  <c:v>7.4256925809999998</c:v>
                </c:pt>
                <c:pt idx="1192">
                  <c:v>7.4193529969999998</c:v>
                </c:pt>
                <c:pt idx="1193">
                  <c:v>7.4184153859999995</c:v>
                </c:pt>
                <c:pt idx="1194">
                  <c:v>7.4120701450000004</c:v>
                </c:pt>
                <c:pt idx="1195">
                  <c:v>7.3981401079999856</c:v>
                </c:pt>
                <c:pt idx="1196">
                  <c:v>7.3750643179999855</c:v>
                </c:pt>
                <c:pt idx="1197">
                  <c:v>7.3434573050000003</c:v>
                </c:pt>
                <c:pt idx="1198">
                  <c:v>7.3058783910000002</c:v>
                </c:pt>
                <c:pt idx="1199">
                  <c:v>7.265881093</c:v>
                </c:pt>
                <c:pt idx="1200">
                  <c:v>7.2244208229999645</c:v>
                </c:pt>
                <c:pt idx="1201">
                  <c:v>7.1795095839999998</c:v>
                </c:pt>
                <c:pt idx="1202">
                  <c:v>7.1311341449999945</c:v>
                </c:pt>
                <c:pt idx="1203">
                  <c:v>7.0813732910001432</c:v>
                </c:pt>
                <c:pt idx="1204">
                  <c:v>7.0398925669999945</c:v>
                </c:pt>
                <c:pt idx="1205">
                  <c:v>7.0055825309999245</c:v>
                </c:pt>
                <c:pt idx="1206">
                  <c:v>8.9196435390001767</c:v>
                </c:pt>
                <c:pt idx="1207">
                  <c:v>10.09816459</c:v>
                </c:pt>
                <c:pt idx="1208">
                  <c:v>10.317120709999999</c:v>
                </c:pt>
                <c:pt idx="1209">
                  <c:v>10.497261010000001</c:v>
                </c:pt>
                <c:pt idx="1210">
                  <c:v>10.681662419999999</c:v>
                </c:pt>
                <c:pt idx="1211">
                  <c:v>10.879602700000024</c:v>
                </c:pt>
                <c:pt idx="1212">
                  <c:v>11.096929680000001</c:v>
                </c:pt>
                <c:pt idx="1213">
                  <c:v>9.3308097360000026</c:v>
                </c:pt>
                <c:pt idx="1214">
                  <c:v>8.2784701729999988</c:v>
                </c:pt>
                <c:pt idx="1215">
                  <c:v>8.2562362530001767</c:v>
                </c:pt>
                <c:pt idx="1216">
                  <c:v>8.2682934299999999</c:v>
                </c:pt>
                <c:pt idx="1217">
                  <c:v>8.2744281059999985</c:v>
                </c:pt>
                <c:pt idx="1218">
                  <c:v>8.2696835970000748</c:v>
                </c:pt>
                <c:pt idx="1219">
                  <c:v>8.2540216169999994</c:v>
                </c:pt>
                <c:pt idx="1220">
                  <c:v>8.2297314249999989</c:v>
                </c:pt>
                <c:pt idx="1221">
                  <c:v>8.1935317080000001</c:v>
                </c:pt>
                <c:pt idx="1222">
                  <c:v>8.1449445009999994</c:v>
                </c:pt>
                <c:pt idx="1223">
                  <c:v>8.0899591300000004</c:v>
                </c:pt>
                <c:pt idx="1224">
                  <c:v>8.0323732829999983</c:v>
                </c:pt>
                <c:pt idx="1225">
                  <c:v>7.9620031779999945</c:v>
                </c:pt>
                <c:pt idx="1226">
                  <c:v>7.8790072999999996</c:v>
                </c:pt>
                <c:pt idx="1227">
                  <c:v>7.7865440120000002</c:v>
                </c:pt>
                <c:pt idx="1228">
                  <c:v>7.6987453189999755</c:v>
                </c:pt>
                <c:pt idx="1229">
                  <c:v>7.6232817839999996</c:v>
                </c:pt>
                <c:pt idx="1230">
                  <c:v>9.5015036829999993</c:v>
                </c:pt>
                <c:pt idx="1231">
                  <c:v>10.624864860000001</c:v>
                </c:pt>
                <c:pt idx="1232">
                  <c:v>10.81694126</c:v>
                </c:pt>
                <c:pt idx="1233">
                  <c:v>10.986968190000001</c:v>
                </c:pt>
                <c:pt idx="1234">
                  <c:v>11.154861709999999</c:v>
                </c:pt>
                <c:pt idx="1235">
                  <c:v>11.32404124</c:v>
                </c:pt>
                <c:pt idx="1236">
                  <c:v>11.498223689999998</c:v>
                </c:pt>
                <c:pt idx="1237">
                  <c:v>9.6921469030000047</c:v>
                </c:pt>
                <c:pt idx="1238">
                  <c:v>8.6000693550000005</c:v>
                </c:pt>
                <c:pt idx="1239">
                  <c:v>8.5254747400000035</c:v>
                </c:pt>
                <c:pt idx="1240">
                  <c:v>8.4840495240000067</c:v>
                </c:pt>
                <c:pt idx="1241">
                  <c:v>8.4453276549999998</c:v>
                </c:pt>
                <c:pt idx="1242">
                  <c:v>8.4022114719999994</c:v>
                </c:pt>
                <c:pt idx="1243">
                  <c:v>8.3509785400000016</c:v>
                </c:pt>
                <c:pt idx="1244">
                  <c:v>8.2937884929999992</c:v>
                </c:pt>
                <c:pt idx="1245">
                  <c:v>8.226063341999998</c:v>
                </c:pt>
                <c:pt idx="1246">
                  <c:v>8.1501261120000006</c:v>
                </c:pt>
                <c:pt idx="1247">
                  <c:v>8.0681594439999991</c:v>
                </c:pt>
                <c:pt idx="1248">
                  <c:v>7.9836909860000134</c:v>
                </c:pt>
                <c:pt idx="1249">
                  <c:v>7.8897938029999999</c:v>
                </c:pt>
                <c:pt idx="1250">
                  <c:v>7.7897464060000114</c:v>
                </c:pt>
                <c:pt idx="1251">
                  <c:v>7.684289283</c:v>
                </c:pt>
                <c:pt idx="1252">
                  <c:v>7.5842031329999999</c:v>
                </c:pt>
                <c:pt idx="1253">
                  <c:v>7.4930468960000001</c:v>
                </c:pt>
                <c:pt idx="1254">
                  <c:v>9.3269418880000003</c:v>
                </c:pt>
                <c:pt idx="1255">
                  <c:v>10.41910041</c:v>
                </c:pt>
                <c:pt idx="1256">
                  <c:v>10.592274960000001</c:v>
                </c:pt>
                <c:pt idx="1257">
                  <c:v>10.743174559999998</c:v>
                </c:pt>
                <c:pt idx="1258">
                  <c:v>10.894370220000001</c:v>
                </c:pt>
                <c:pt idx="1259">
                  <c:v>11.054009500000006</c:v>
                </c:pt>
                <c:pt idx="1260">
                  <c:v>11.230021819999999</c:v>
                </c:pt>
                <c:pt idx="1261">
                  <c:v>9.4237316850000017</c:v>
                </c:pt>
                <c:pt idx="1262">
                  <c:v>8.3624318530004675</c:v>
                </c:pt>
                <c:pt idx="1263">
                  <c:v>8.2936637239999982</c:v>
                </c:pt>
                <c:pt idx="1264">
                  <c:v>8.2547627509999995</c:v>
                </c:pt>
                <c:pt idx="1265">
                  <c:v>8.218502634</c:v>
                </c:pt>
                <c:pt idx="1266">
                  <c:v>8.1793062890000048</c:v>
                </c:pt>
                <c:pt idx="1267">
                  <c:v>8.1371619719999959</c:v>
                </c:pt>
                <c:pt idx="1268">
                  <c:v>8.0922041460000003</c:v>
                </c:pt>
                <c:pt idx="1269">
                  <c:v>8.0393771129999987</c:v>
                </c:pt>
                <c:pt idx="1270">
                  <c:v>7.9820968699999755</c:v>
                </c:pt>
                <c:pt idx="1271">
                  <c:v>7.9175524999999976</c:v>
                </c:pt>
                <c:pt idx="1272">
                  <c:v>7.8471430389999846</c:v>
                </c:pt>
                <c:pt idx="1273">
                  <c:v>7.7742866419999945</c:v>
                </c:pt>
                <c:pt idx="1274">
                  <c:v>7.6946470820000004</c:v>
                </c:pt>
                <c:pt idx="1275">
                  <c:v>7.6114973040000002</c:v>
                </c:pt>
                <c:pt idx="1276">
                  <c:v>7.5386829610000001</c:v>
                </c:pt>
                <c:pt idx="1277">
                  <c:v>7.4790546649999996</c:v>
                </c:pt>
                <c:pt idx="1278">
                  <c:v>9.3636552060001268</c:v>
                </c:pt>
                <c:pt idx="1279">
                  <c:v>10.51665326</c:v>
                </c:pt>
                <c:pt idx="1280">
                  <c:v>10.73584599</c:v>
                </c:pt>
                <c:pt idx="1281">
                  <c:v>10.92495355</c:v>
                </c:pt>
                <c:pt idx="1282">
                  <c:v>11.112341430000001</c:v>
                </c:pt>
                <c:pt idx="1283">
                  <c:v>11.302033690000076</c:v>
                </c:pt>
                <c:pt idx="1284">
                  <c:v>11.504357880000001</c:v>
                </c:pt>
                <c:pt idx="1285">
                  <c:v>9.7302993360000016</c:v>
                </c:pt>
                <c:pt idx="1286">
                  <c:v>8.6469373439999995</c:v>
                </c:pt>
                <c:pt idx="1287">
                  <c:v>8.5994718960000007</c:v>
                </c:pt>
                <c:pt idx="1288">
                  <c:v>8.5889476029999994</c:v>
                </c:pt>
                <c:pt idx="1289">
                  <c:v>8.5777712249999993</c:v>
                </c:pt>
                <c:pt idx="1290">
                  <c:v>8.5603116509999992</c:v>
                </c:pt>
                <c:pt idx="1291">
                  <c:v>8.5289336849999984</c:v>
                </c:pt>
                <c:pt idx="1292">
                  <c:v>8.4817921310000006</c:v>
                </c:pt>
                <c:pt idx="1293">
                  <c:v>8.421253467999998</c:v>
                </c:pt>
                <c:pt idx="1294">
                  <c:v>8.3481464199999991</c:v>
                </c:pt>
                <c:pt idx="1295">
                  <c:v>8.2626046570001268</c:v>
                </c:pt>
                <c:pt idx="1296">
                  <c:v>8.1696115440000003</c:v>
                </c:pt>
                <c:pt idx="1297">
                  <c:v>8.0675451380000247</c:v>
                </c:pt>
                <c:pt idx="1298">
                  <c:v>7.9552248379999755</c:v>
                </c:pt>
                <c:pt idx="1299">
                  <c:v>7.8369171130000002</c:v>
                </c:pt>
                <c:pt idx="1300">
                  <c:v>7.7289072319999645</c:v>
                </c:pt>
                <c:pt idx="1301">
                  <c:v>7.6368035299999955</c:v>
                </c:pt>
                <c:pt idx="1302">
                  <c:v>9.4750226900000047</c:v>
                </c:pt>
                <c:pt idx="1303">
                  <c:v>10.564595800000006</c:v>
                </c:pt>
                <c:pt idx="1304">
                  <c:v>10.729843639999999</c:v>
                </c:pt>
                <c:pt idx="1305">
                  <c:v>10.875379520000006</c:v>
                </c:pt>
                <c:pt idx="1306">
                  <c:v>11.0294685</c:v>
                </c:pt>
                <c:pt idx="1307">
                  <c:v>11.20383271</c:v>
                </c:pt>
                <c:pt idx="1308">
                  <c:v>11.404774940000001</c:v>
                </c:pt>
                <c:pt idx="1309">
                  <c:v>9.6340426259999994</c:v>
                </c:pt>
                <c:pt idx="1310">
                  <c:v>8.5972405960000007</c:v>
                </c:pt>
                <c:pt idx="1311">
                  <c:v>8.5747453500000006</c:v>
                </c:pt>
                <c:pt idx="1312">
                  <c:v>8.5861755530000003</c:v>
                </c:pt>
                <c:pt idx="1313">
                  <c:v>8.5982406329999996</c:v>
                </c:pt>
                <c:pt idx="1314">
                  <c:v>8.6012533439999999</c:v>
                </c:pt>
                <c:pt idx="1315">
                  <c:v>8.5955201060000004</c:v>
                </c:pt>
                <c:pt idx="1316">
                  <c:v>8.5863854200000009</c:v>
                </c:pt>
                <c:pt idx="1317">
                  <c:v>8.5658499260000767</c:v>
                </c:pt>
                <c:pt idx="1318">
                  <c:v>8.5362629180000003</c:v>
                </c:pt>
                <c:pt idx="1319">
                  <c:v>8.4982643770000017</c:v>
                </c:pt>
                <c:pt idx="1320">
                  <c:v>8.4542806530000068</c:v>
                </c:pt>
                <c:pt idx="1321">
                  <c:v>8.4047938660000003</c:v>
                </c:pt>
                <c:pt idx="1322">
                  <c:v>8.3481134059999889</c:v>
                </c:pt>
                <c:pt idx="1323">
                  <c:v>8.2882925679999992</c:v>
                </c:pt>
                <c:pt idx="1324">
                  <c:v>8.2308059539999991</c:v>
                </c:pt>
                <c:pt idx="1325">
                  <c:v>8.1743803689999996</c:v>
                </c:pt>
                <c:pt idx="1326">
                  <c:v>10.112758400000001</c:v>
                </c:pt>
                <c:pt idx="1327">
                  <c:v>11.27155907</c:v>
                </c:pt>
                <c:pt idx="1328">
                  <c:v>11.482506640000176</c:v>
                </c:pt>
                <c:pt idx="1329">
                  <c:v>11.66490666</c:v>
                </c:pt>
                <c:pt idx="1330">
                  <c:v>11.84056532</c:v>
                </c:pt>
                <c:pt idx="1331">
                  <c:v>12.012176350000004</c:v>
                </c:pt>
                <c:pt idx="1332">
                  <c:v>12.19220361</c:v>
                </c:pt>
                <c:pt idx="1333">
                  <c:v>10.41042092</c:v>
                </c:pt>
                <c:pt idx="1334">
                  <c:v>9.2856001490000004</c:v>
                </c:pt>
                <c:pt idx="1335">
                  <c:v>9.2213505689999984</c:v>
                </c:pt>
                <c:pt idx="1336">
                  <c:v>9.1944537829999984</c:v>
                </c:pt>
                <c:pt idx="1337">
                  <c:v>9.1720033410000017</c:v>
                </c:pt>
                <c:pt idx="1338">
                  <c:v>9.1491659000000016</c:v>
                </c:pt>
                <c:pt idx="1339">
                  <c:v>9.1222682549999998</c:v>
                </c:pt>
                <c:pt idx="1340">
                  <c:v>9.0851153970000027</c:v>
                </c:pt>
                <c:pt idx="1341">
                  <c:v>9.0382231159999389</c:v>
                </c:pt>
                <c:pt idx="1342">
                  <c:v>8.988465080000001</c:v>
                </c:pt>
                <c:pt idx="1343">
                  <c:v>8.9308936429999992</c:v>
                </c:pt>
                <c:pt idx="1344">
                  <c:v>8.8650678690001268</c:v>
                </c:pt>
                <c:pt idx="1345">
                  <c:v>8.7910527159999994</c:v>
                </c:pt>
                <c:pt idx="1346">
                  <c:v>8.7066813780000007</c:v>
                </c:pt>
                <c:pt idx="1347">
                  <c:v>8.6181381819999689</c:v>
                </c:pt>
                <c:pt idx="1348">
                  <c:v>8.5357622010000007</c:v>
                </c:pt>
                <c:pt idx="1349">
                  <c:v>8.4667551210000003</c:v>
                </c:pt>
                <c:pt idx="1350">
                  <c:v>10.377596660000076</c:v>
                </c:pt>
                <c:pt idx="1351">
                  <c:v>11.489169810000076</c:v>
                </c:pt>
                <c:pt idx="1352">
                  <c:v>11.661233419999999</c:v>
                </c:pt>
                <c:pt idx="1353">
                  <c:v>11.810526320000006</c:v>
                </c:pt>
                <c:pt idx="1354">
                  <c:v>11.9639612</c:v>
                </c:pt>
                <c:pt idx="1355">
                  <c:v>12.117681179999998</c:v>
                </c:pt>
                <c:pt idx="1356">
                  <c:v>12.27843309</c:v>
                </c:pt>
                <c:pt idx="1357">
                  <c:v>10.482860250000074</c:v>
                </c:pt>
                <c:pt idx="1358">
                  <c:v>9.3519854420000001</c:v>
                </c:pt>
                <c:pt idx="1359">
                  <c:v>9.2544531679999995</c:v>
                </c:pt>
                <c:pt idx="1360">
                  <c:v>9.1962307980000002</c:v>
                </c:pt>
                <c:pt idx="1361">
                  <c:v>9.1399431799999995</c:v>
                </c:pt>
                <c:pt idx="1362">
                  <c:v>9.0763054929999996</c:v>
                </c:pt>
                <c:pt idx="1363">
                  <c:v>9.0038418790000048</c:v>
                </c:pt>
                <c:pt idx="1364">
                  <c:v>8.9238845900000268</c:v>
                </c:pt>
                <c:pt idx="1365">
                  <c:v>8.8361424809999995</c:v>
                </c:pt>
                <c:pt idx="1366">
                  <c:v>8.7421567629999988</c:v>
                </c:pt>
                <c:pt idx="1367">
                  <c:v>8.6407334969999994</c:v>
                </c:pt>
                <c:pt idx="1368">
                  <c:v>8.5355712609999994</c:v>
                </c:pt>
                <c:pt idx="1369">
                  <c:v>8.4238378790001267</c:v>
                </c:pt>
                <c:pt idx="1370">
                  <c:v>8.3072156249999995</c:v>
                </c:pt>
                <c:pt idx="1371">
                  <c:v>8.1855091780000748</c:v>
                </c:pt>
                <c:pt idx="1372">
                  <c:v>8.0689850350000007</c:v>
                </c:pt>
                <c:pt idx="1373">
                  <c:v>7.9635410909999997</c:v>
                </c:pt>
                <c:pt idx="1374">
                  <c:v>9.7828267930000017</c:v>
                </c:pt>
                <c:pt idx="1375">
                  <c:v>10.841305169999998</c:v>
                </c:pt>
                <c:pt idx="1376">
                  <c:v>10.985858670000002</c:v>
                </c:pt>
                <c:pt idx="1377">
                  <c:v>11.097998399999998</c:v>
                </c:pt>
                <c:pt idx="1378">
                  <c:v>11.205144220000006</c:v>
                </c:pt>
                <c:pt idx="1379">
                  <c:v>11.315087390000174</c:v>
                </c:pt>
                <c:pt idx="1380">
                  <c:v>11.43441217</c:v>
                </c:pt>
                <c:pt idx="1381">
                  <c:v>9.590309821</c:v>
                </c:pt>
                <c:pt idx="1382">
                  <c:v>8.5156406400000026</c:v>
                </c:pt>
                <c:pt idx="1383">
                  <c:v>8.4137042120001748</c:v>
                </c:pt>
                <c:pt idx="1384">
                  <c:v>8.3476394980000048</c:v>
                </c:pt>
                <c:pt idx="1385">
                  <c:v>8.2847607369999992</c:v>
                </c:pt>
                <c:pt idx="1386">
                  <c:v>8.215942686</c:v>
                </c:pt>
                <c:pt idx="1387">
                  <c:v>8.1441896199999988</c:v>
                </c:pt>
                <c:pt idx="1388">
                  <c:v>8.0673376460000004</c:v>
                </c:pt>
                <c:pt idx="1389">
                  <c:v>7.9766177400000124</c:v>
                </c:pt>
                <c:pt idx="1390">
                  <c:v>7.8782453860000023</c:v>
                </c:pt>
                <c:pt idx="1391">
                  <c:v>7.7747922530000002</c:v>
                </c:pt>
                <c:pt idx="1392">
                  <c:v>7.6661435469998755</c:v>
                </c:pt>
                <c:pt idx="1393">
                  <c:v>7.5452556250000002</c:v>
                </c:pt>
                <c:pt idx="1394">
                  <c:v>7.4165103079999755</c:v>
                </c:pt>
                <c:pt idx="1395">
                  <c:v>7.2811828399999845</c:v>
                </c:pt>
                <c:pt idx="1396">
                  <c:v>7.1571970219999645</c:v>
                </c:pt>
                <c:pt idx="1397">
                  <c:v>7.0523600269999855</c:v>
                </c:pt>
                <c:pt idx="1398">
                  <c:v>8.8263030209999993</c:v>
                </c:pt>
                <c:pt idx="1399">
                  <c:v>9.8906729330000047</c:v>
                </c:pt>
                <c:pt idx="1400">
                  <c:v>10.05587032</c:v>
                </c:pt>
                <c:pt idx="1401">
                  <c:v>10.182934620000006</c:v>
                </c:pt>
                <c:pt idx="1402">
                  <c:v>10.311792710000002</c:v>
                </c:pt>
                <c:pt idx="1403">
                  <c:v>10.448327249999998</c:v>
                </c:pt>
                <c:pt idx="1404">
                  <c:v>10.607520920000001</c:v>
                </c:pt>
                <c:pt idx="1405">
                  <c:v>8.798254790999998</c:v>
                </c:pt>
                <c:pt idx="1406">
                  <c:v>7.7781286759999997</c:v>
                </c:pt>
                <c:pt idx="1407">
                  <c:v>7.7060018729999955</c:v>
                </c:pt>
                <c:pt idx="1408">
                  <c:v>7.6660515649999645</c:v>
                </c:pt>
                <c:pt idx="1409">
                  <c:v>7.6266187599999755</c:v>
                </c:pt>
                <c:pt idx="1410">
                  <c:v>7.5779830429999855</c:v>
                </c:pt>
                <c:pt idx="1411">
                  <c:v>7.5160350649999845</c:v>
                </c:pt>
                <c:pt idx="1412">
                  <c:v>7.4443989830000534</c:v>
                </c:pt>
                <c:pt idx="1413">
                  <c:v>7.3596512799999845</c:v>
                </c:pt>
                <c:pt idx="1414">
                  <c:v>7.2658538889999855</c:v>
                </c:pt>
                <c:pt idx="1415">
                  <c:v>7.1672608659999755</c:v>
                </c:pt>
                <c:pt idx="1416">
                  <c:v>7.0626943709999646</c:v>
                </c:pt>
                <c:pt idx="1417">
                  <c:v>6.9461611960001459</c:v>
                </c:pt>
                <c:pt idx="1418">
                  <c:v>6.8198872149999845</c:v>
                </c:pt>
                <c:pt idx="1419">
                  <c:v>6.6853665399999755</c:v>
                </c:pt>
                <c:pt idx="1420">
                  <c:v>6.558021063</c:v>
                </c:pt>
                <c:pt idx="1421">
                  <c:v>6.446678081000222</c:v>
                </c:pt>
                <c:pt idx="1422">
                  <c:v>8.5125626750000247</c:v>
                </c:pt>
                <c:pt idx="1423">
                  <c:v>9.2427177939999989</c:v>
                </c:pt>
                <c:pt idx="1424">
                  <c:v>9.3771134889999992</c:v>
                </c:pt>
                <c:pt idx="1425">
                  <c:v>9.4829296350000067</c:v>
                </c:pt>
                <c:pt idx="1426">
                  <c:v>9.5882185929999988</c:v>
                </c:pt>
                <c:pt idx="1427">
                  <c:v>9.6994590600000006</c:v>
                </c:pt>
                <c:pt idx="1428">
                  <c:v>9.8222240410000001</c:v>
                </c:pt>
                <c:pt idx="1429">
                  <c:v>7.9809813059999986</c:v>
                </c:pt>
                <c:pt idx="1430">
                  <c:v>6.9680550369999645</c:v>
                </c:pt>
                <c:pt idx="1431">
                  <c:v>6.8679172429997832</c:v>
                </c:pt>
                <c:pt idx="1432">
                  <c:v>6.8046537049999998</c:v>
                </c:pt>
                <c:pt idx="1433">
                  <c:v>6.747257522</c:v>
                </c:pt>
                <c:pt idx="1434">
                  <c:v>6.6924534549999946</c:v>
                </c:pt>
                <c:pt idx="1435">
                  <c:v>6.6337462619999945</c:v>
                </c:pt>
                <c:pt idx="1436">
                  <c:v>6.5764403659999999</c:v>
                </c:pt>
                <c:pt idx="1437">
                  <c:v>6.5101211250000004</c:v>
                </c:pt>
                <c:pt idx="1438">
                  <c:v>6.4312399340001942</c:v>
                </c:pt>
                <c:pt idx="1439">
                  <c:v>6.3443462259999945</c:v>
                </c:pt>
                <c:pt idx="1440">
                  <c:v>6.2498078789999845</c:v>
                </c:pt>
                <c:pt idx="1441">
                  <c:v>6.1424534599999845</c:v>
                </c:pt>
                <c:pt idx="1442">
                  <c:v>6.0257110529999665</c:v>
                </c:pt>
                <c:pt idx="1443">
                  <c:v>5.9044575709999645</c:v>
                </c:pt>
                <c:pt idx="1444">
                  <c:v>5.7939334530000002</c:v>
                </c:pt>
                <c:pt idx="1445">
                  <c:v>5.7010014450000934</c:v>
                </c:pt>
                <c:pt idx="1446">
                  <c:v>7.7580716069999855</c:v>
                </c:pt>
                <c:pt idx="1447">
                  <c:v>8.5013182389999997</c:v>
                </c:pt>
                <c:pt idx="1448">
                  <c:v>8.6623950970000028</c:v>
                </c:pt>
                <c:pt idx="1449">
                  <c:v>8.8049479640000001</c:v>
                </c:pt>
                <c:pt idx="1450">
                  <c:v>8.9449681309999889</c:v>
                </c:pt>
                <c:pt idx="1451">
                  <c:v>9.0864032840000046</c:v>
                </c:pt>
                <c:pt idx="1452">
                  <c:v>9.2421096599999988</c:v>
                </c:pt>
                <c:pt idx="1453">
                  <c:v>7.4316920770000134</c:v>
                </c:pt>
                <c:pt idx="1454">
                  <c:v>6.4525270849999998</c:v>
                </c:pt>
                <c:pt idx="1455">
                  <c:v>6.3796814330000124</c:v>
                </c:pt>
                <c:pt idx="1456">
                  <c:v>6.3407303309999845</c:v>
                </c:pt>
                <c:pt idx="1457">
                  <c:v>6.2993456060000002</c:v>
                </c:pt>
                <c:pt idx="1458">
                  <c:v>6.2587105629999655</c:v>
                </c:pt>
                <c:pt idx="1459">
                  <c:v>6.2175089259999945</c:v>
                </c:pt>
                <c:pt idx="1460">
                  <c:v>6.1717798259999999</c:v>
                </c:pt>
                <c:pt idx="1461">
                  <c:v>6.115449302</c:v>
                </c:pt>
                <c:pt idx="1462">
                  <c:v>6.0496562620000001</c:v>
                </c:pt>
                <c:pt idx="1463">
                  <c:v>5.9754441639999998</c:v>
                </c:pt>
                <c:pt idx="1464">
                  <c:v>5.8889353059999845</c:v>
                </c:pt>
                <c:pt idx="1465">
                  <c:v>5.79180005</c:v>
                </c:pt>
                <c:pt idx="1466">
                  <c:v>5.6882245899999955</c:v>
                </c:pt>
                <c:pt idx="1467">
                  <c:v>5.5750906139999996</c:v>
                </c:pt>
                <c:pt idx="1468">
                  <c:v>5.4706382830001719</c:v>
                </c:pt>
                <c:pt idx="1469">
                  <c:v>5.3855975989999845</c:v>
                </c:pt>
                <c:pt idx="1470">
                  <c:v>7.4443934900001603</c:v>
                </c:pt>
                <c:pt idx="1471">
                  <c:v>8.1933813270000009</c:v>
                </c:pt>
                <c:pt idx="1472">
                  <c:v>8.3716795190001267</c:v>
                </c:pt>
                <c:pt idx="1473">
                  <c:v>8.5325398860000767</c:v>
                </c:pt>
                <c:pt idx="1474">
                  <c:v>8.6895920500000248</c:v>
                </c:pt>
                <c:pt idx="1475">
                  <c:v>8.8548655220000008</c:v>
                </c:pt>
                <c:pt idx="1476">
                  <c:v>9.042720503</c:v>
                </c:pt>
                <c:pt idx="1477">
                  <c:v>7.266700728</c:v>
                </c:pt>
                <c:pt idx="1478">
                  <c:v>6.3188267439999946</c:v>
                </c:pt>
                <c:pt idx="1479">
                  <c:v>6.3022300189999845</c:v>
                </c:pt>
                <c:pt idx="1480">
                  <c:v>6.3293576930000004</c:v>
                </c:pt>
                <c:pt idx="1481">
                  <c:v>6.3646410649999945</c:v>
                </c:pt>
                <c:pt idx="1482">
                  <c:v>6.3997797199999997</c:v>
                </c:pt>
                <c:pt idx="1483">
                  <c:v>6.4297419690000002</c:v>
                </c:pt>
                <c:pt idx="1484">
                  <c:v>6.4509365709998745</c:v>
                </c:pt>
                <c:pt idx="1485">
                  <c:v>6.4613353050000004</c:v>
                </c:pt>
                <c:pt idx="1486">
                  <c:v>6.4569623189999996</c:v>
                </c:pt>
                <c:pt idx="1487">
                  <c:v>6.4381756000000001</c:v>
                </c:pt>
                <c:pt idx="1488">
                  <c:v>6.4107407240000134</c:v>
                </c:pt>
                <c:pt idx="1489">
                  <c:v>6.3696333930000124</c:v>
                </c:pt>
                <c:pt idx="1490">
                  <c:v>6.3225041489998226</c:v>
                </c:pt>
                <c:pt idx="1491">
                  <c:v>6.2649793950000001</c:v>
                </c:pt>
                <c:pt idx="1492">
                  <c:v>6.2089913950000124</c:v>
                </c:pt>
                <c:pt idx="1493">
                  <c:v>6.1704305579998655</c:v>
                </c:pt>
                <c:pt idx="1494">
                  <c:v>8.0386884549999991</c:v>
                </c:pt>
                <c:pt idx="1495">
                  <c:v>9.1968960980000247</c:v>
                </c:pt>
                <c:pt idx="1496">
                  <c:v>9.4229120300000027</c:v>
                </c:pt>
                <c:pt idx="1497">
                  <c:v>9.6247052849999992</c:v>
                </c:pt>
                <c:pt idx="1498">
                  <c:v>9.8324670900000068</c:v>
                </c:pt>
                <c:pt idx="1499">
                  <c:v>10.05327232</c:v>
                </c:pt>
                <c:pt idx="1500">
                  <c:v>10.287141849999999</c:v>
                </c:pt>
                <c:pt idx="1501">
                  <c:v>8.5133499750000006</c:v>
                </c:pt>
                <c:pt idx="1502">
                  <c:v>7.4913438760000002</c:v>
                </c:pt>
                <c:pt idx="1503">
                  <c:v>7.4940982949999997</c:v>
                </c:pt>
                <c:pt idx="1504">
                  <c:v>7.5287421559999999</c:v>
                </c:pt>
                <c:pt idx="1505">
                  <c:v>7.5555871879999845</c:v>
                </c:pt>
                <c:pt idx="1506">
                  <c:v>7.5725601920000134</c:v>
                </c:pt>
                <c:pt idx="1507">
                  <c:v>7.5759970699999855</c:v>
                </c:pt>
                <c:pt idx="1508">
                  <c:v>7.5672704030000002</c:v>
                </c:pt>
                <c:pt idx="1509">
                  <c:v>7.5444289930000004</c:v>
                </c:pt>
                <c:pt idx="1510">
                  <c:v>7.5073085129999955</c:v>
                </c:pt>
                <c:pt idx="1511">
                  <c:v>7.4604456910000003</c:v>
                </c:pt>
                <c:pt idx="1512">
                  <c:v>7.4006981320001817</c:v>
                </c:pt>
                <c:pt idx="1513">
                  <c:v>7.3297267699999855</c:v>
                </c:pt>
                <c:pt idx="1514">
                  <c:v>7.2441020489999755</c:v>
                </c:pt>
                <c:pt idx="1515">
                  <c:v>7.1460775669998755</c:v>
                </c:pt>
                <c:pt idx="1516">
                  <c:v>7.0583958149999955</c:v>
                </c:pt>
                <c:pt idx="1517">
                  <c:v>6.9882302559999996</c:v>
                </c:pt>
                <c:pt idx="1518">
                  <c:v>8.8398731959999992</c:v>
                </c:pt>
                <c:pt idx="1519">
                  <c:v>9.9694175280003243</c:v>
                </c:pt>
                <c:pt idx="1520">
                  <c:v>10.162667430000004</c:v>
                </c:pt>
                <c:pt idx="1521">
                  <c:v>10.32982369</c:v>
                </c:pt>
                <c:pt idx="1522">
                  <c:v>10.500526110000004</c:v>
                </c:pt>
                <c:pt idx="1523">
                  <c:v>10.686968579999998</c:v>
                </c:pt>
                <c:pt idx="1524">
                  <c:v>10.902442780000024</c:v>
                </c:pt>
                <c:pt idx="1525">
                  <c:v>9.1339293259999987</c:v>
                </c:pt>
                <c:pt idx="1526">
                  <c:v>8.1081013009999889</c:v>
                </c:pt>
                <c:pt idx="1527">
                  <c:v>8.1036979809999998</c:v>
                </c:pt>
                <c:pt idx="1528">
                  <c:v>8.1289177509999959</c:v>
                </c:pt>
                <c:pt idx="1529">
                  <c:v>8.150367138</c:v>
                </c:pt>
                <c:pt idx="1530">
                  <c:v>8.1609730749999994</c:v>
                </c:pt>
                <c:pt idx="1531">
                  <c:v>8.1603817979999995</c:v>
                </c:pt>
                <c:pt idx="1532">
                  <c:v>8.1480825370000005</c:v>
                </c:pt>
                <c:pt idx="1533">
                  <c:v>8.1157148040000067</c:v>
                </c:pt>
                <c:pt idx="1534">
                  <c:v>8.0714573480000027</c:v>
                </c:pt>
                <c:pt idx="1535">
                  <c:v>8.0215199439999996</c:v>
                </c:pt>
                <c:pt idx="1536">
                  <c:v>7.9582135860000003</c:v>
                </c:pt>
                <c:pt idx="1537">
                  <c:v>7.8821834719999755</c:v>
                </c:pt>
                <c:pt idx="1538">
                  <c:v>7.7915368669998655</c:v>
                </c:pt>
                <c:pt idx="1539">
                  <c:v>7.6869253789998755</c:v>
                </c:pt>
                <c:pt idx="1540">
                  <c:v>7.5975911979999955</c:v>
                </c:pt>
                <c:pt idx="1541">
                  <c:v>7.538910982</c:v>
                </c:pt>
                <c:pt idx="1542">
                  <c:v>9.4221103940000006</c:v>
                </c:pt>
                <c:pt idx="1543">
                  <c:v>10.556872480000001</c:v>
                </c:pt>
                <c:pt idx="1544">
                  <c:v>10.74663606</c:v>
                </c:pt>
                <c:pt idx="1545">
                  <c:v>10.91520369</c:v>
                </c:pt>
                <c:pt idx="1546">
                  <c:v>11.09080063</c:v>
                </c:pt>
                <c:pt idx="1547">
                  <c:v>11.280542230000076</c:v>
                </c:pt>
                <c:pt idx="1548">
                  <c:v>11.4934317</c:v>
                </c:pt>
                <c:pt idx="1549">
                  <c:v>9.735917065999999</c:v>
                </c:pt>
                <c:pt idx="1550">
                  <c:v>8.6767244639999994</c:v>
                </c:pt>
                <c:pt idx="1551">
                  <c:v>8.6634802070001768</c:v>
                </c:pt>
                <c:pt idx="1552">
                  <c:v>8.6874460500000268</c:v>
                </c:pt>
                <c:pt idx="1553">
                  <c:v>8.7138798629999989</c:v>
                </c:pt>
                <c:pt idx="1554">
                  <c:v>8.7331996499999995</c:v>
                </c:pt>
                <c:pt idx="1555">
                  <c:v>8.7458375180000267</c:v>
                </c:pt>
                <c:pt idx="1556">
                  <c:v>8.7485271969999889</c:v>
                </c:pt>
                <c:pt idx="1557">
                  <c:v>8.7460099479999993</c:v>
                </c:pt>
                <c:pt idx="1558">
                  <c:v>8.7330848360000068</c:v>
                </c:pt>
                <c:pt idx="1559">
                  <c:v>8.7099690869999993</c:v>
                </c:pt>
                <c:pt idx="1560">
                  <c:v>8.6796071260000005</c:v>
                </c:pt>
                <c:pt idx="1561">
                  <c:v>8.6367755489999993</c:v>
                </c:pt>
                <c:pt idx="1562">
                  <c:v>8.5816636409999987</c:v>
                </c:pt>
                <c:pt idx="1563">
                  <c:v>8.51413069</c:v>
                </c:pt>
                <c:pt idx="1564">
                  <c:v>8.4526756120000268</c:v>
                </c:pt>
                <c:pt idx="1565">
                  <c:v>8.4025652650000247</c:v>
                </c:pt>
                <c:pt idx="1566">
                  <c:v>10.348139380000001</c:v>
                </c:pt>
                <c:pt idx="1567">
                  <c:v>11.49633841</c:v>
                </c:pt>
                <c:pt idx="1568">
                  <c:v>11.677584730000024</c:v>
                </c:pt>
                <c:pt idx="1569">
                  <c:v>11.823616270000176</c:v>
                </c:pt>
                <c:pt idx="1570">
                  <c:v>11.95917822</c:v>
                </c:pt>
                <c:pt idx="1571">
                  <c:v>12.091881170000001</c:v>
                </c:pt>
                <c:pt idx="1572">
                  <c:v>12.230632510000024</c:v>
                </c:pt>
                <c:pt idx="1573">
                  <c:v>10.424919340000001</c:v>
                </c:pt>
                <c:pt idx="1574">
                  <c:v>9.2954096450000048</c:v>
                </c:pt>
                <c:pt idx="1575">
                  <c:v>9.2217452269999995</c:v>
                </c:pt>
                <c:pt idx="1576">
                  <c:v>9.1938011009999983</c:v>
                </c:pt>
                <c:pt idx="1577">
                  <c:v>9.1792054390000004</c:v>
                </c:pt>
                <c:pt idx="1578">
                  <c:v>9.1682611889999919</c:v>
                </c:pt>
                <c:pt idx="1579">
                  <c:v>9.1538776310000003</c:v>
                </c:pt>
                <c:pt idx="1580">
                  <c:v>9.1312051069999889</c:v>
                </c:pt>
                <c:pt idx="1581">
                  <c:v>9.1013995469999998</c:v>
                </c:pt>
                <c:pt idx="1582">
                  <c:v>9.0626117120000007</c:v>
                </c:pt>
                <c:pt idx="1583">
                  <c:v>9.0139952450000003</c:v>
                </c:pt>
                <c:pt idx="1584">
                  <c:v>8.9578893870000247</c:v>
                </c:pt>
                <c:pt idx="1585">
                  <c:v>8.8903542590000768</c:v>
                </c:pt>
                <c:pt idx="1586">
                  <c:v>8.8131425310000768</c:v>
                </c:pt>
                <c:pt idx="1587">
                  <c:v>8.7262890419999994</c:v>
                </c:pt>
                <c:pt idx="1588">
                  <c:v>8.6405217889999939</c:v>
                </c:pt>
                <c:pt idx="1589">
                  <c:v>8.561862605</c:v>
                </c:pt>
                <c:pt idx="1590">
                  <c:v>10.460561010000006</c:v>
                </c:pt>
                <c:pt idx="1591">
                  <c:v>11.557603110000002</c:v>
                </c:pt>
                <c:pt idx="1592">
                  <c:v>11.717207559999999</c:v>
                </c:pt>
                <c:pt idx="1593">
                  <c:v>11.84582103</c:v>
                </c:pt>
                <c:pt idx="1594">
                  <c:v>11.971799150000002</c:v>
                </c:pt>
                <c:pt idx="1595">
                  <c:v>12.10614243</c:v>
                </c:pt>
                <c:pt idx="1596">
                  <c:v>12.260873849999999</c:v>
                </c:pt>
                <c:pt idx="1597">
                  <c:v>10.469588300000026</c:v>
                </c:pt>
                <c:pt idx="1598">
                  <c:v>9.3609367780003243</c:v>
                </c:pt>
                <c:pt idx="1599">
                  <c:v>9.291738552</c:v>
                </c:pt>
                <c:pt idx="1600">
                  <c:v>9.2557530370000247</c:v>
                </c:pt>
                <c:pt idx="1601">
                  <c:v>9.2149510269999979</c:v>
                </c:pt>
                <c:pt idx="1602">
                  <c:v>9.1705061950000228</c:v>
                </c:pt>
                <c:pt idx="1603">
                  <c:v>9.1169977120000016</c:v>
                </c:pt>
                <c:pt idx="1604">
                  <c:v>9.0537251639999994</c:v>
                </c:pt>
                <c:pt idx="1605">
                  <c:v>8.9754253550001248</c:v>
                </c:pt>
                <c:pt idx="1606">
                  <c:v>8.8854047390004389</c:v>
                </c:pt>
                <c:pt idx="1607">
                  <c:v>8.7832380929999996</c:v>
                </c:pt>
                <c:pt idx="1608">
                  <c:v>8.6707241919999998</c:v>
                </c:pt>
                <c:pt idx="1609">
                  <c:v>8.5490303760000028</c:v>
                </c:pt>
                <c:pt idx="1610">
                  <c:v>8.4195971410000006</c:v>
                </c:pt>
                <c:pt idx="1611">
                  <c:v>8.2836585180000046</c:v>
                </c:pt>
                <c:pt idx="1612">
                  <c:v>8.1520283060000001</c:v>
                </c:pt>
                <c:pt idx="1613">
                  <c:v>8.0399667739999998</c:v>
                </c:pt>
                <c:pt idx="1614">
                  <c:v>9.8575622240001248</c:v>
                </c:pt>
                <c:pt idx="1615">
                  <c:v>10.913448150000002</c:v>
                </c:pt>
                <c:pt idx="1616">
                  <c:v>11.060364870000004</c:v>
                </c:pt>
                <c:pt idx="1617">
                  <c:v>11.18110087</c:v>
                </c:pt>
                <c:pt idx="1618">
                  <c:v>11.303478030000004</c:v>
                </c:pt>
                <c:pt idx="1619">
                  <c:v>11.43311265</c:v>
                </c:pt>
                <c:pt idx="1620">
                  <c:v>11.577832020000002</c:v>
                </c:pt>
                <c:pt idx="1621">
                  <c:v>9.7643201209999919</c:v>
                </c:pt>
                <c:pt idx="1622">
                  <c:v>8.6970960470000005</c:v>
                </c:pt>
                <c:pt idx="1623">
                  <c:v>8.6210059659999985</c:v>
                </c:pt>
                <c:pt idx="1624">
                  <c:v>8.5818586609999983</c:v>
                </c:pt>
                <c:pt idx="1625">
                  <c:v>8.5446454849999984</c:v>
                </c:pt>
                <c:pt idx="1626">
                  <c:v>8.5022628640000004</c:v>
                </c:pt>
                <c:pt idx="1627">
                  <c:v>8.4560954660000007</c:v>
                </c:pt>
                <c:pt idx="1628">
                  <c:v>8.4044823150001768</c:v>
                </c:pt>
                <c:pt idx="1629">
                  <c:v>8.3464785240000001</c:v>
                </c:pt>
                <c:pt idx="1630">
                  <c:v>8.2759707049999989</c:v>
                </c:pt>
                <c:pt idx="1631">
                  <c:v>8.1967703140000001</c:v>
                </c:pt>
                <c:pt idx="1632">
                  <c:v>8.1118787499999119</c:v>
                </c:pt>
                <c:pt idx="1633">
                  <c:v>8.0182529969999994</c:v>
                </c:pt>
                <c:pt idx="1634">
                  <c:v>7.9189879659999765</c:v>
                </c:pt>
                <c:pt idx="1635">
                  <c:v>7.811745631</c:v>
                </c:pt>
                <c:pt idx="1636">
                  <c:v>7.7112373170000001</c:v>
                </c:pt>
                <c:pt idx="1637">
                  <c:v>7.6274754209998745</c:v>
                </c:pt>
                <c:pt idx="1638">
                  <c:v>9.4755447250001268</c:v>
                </c:pt>
                <c:pt idx="1639">
                  <c:v>10.580542810000324</c:v>
                </c:pt>
                <c:pt idx="1640">
                  <c:v>10.751373879999999</c:v>
                </c:pt>
                <c:pt idx="1641">
                  <c:v>10.895946610000365</c:v>
                </c:pt>
                <c:pt idx="1642">
                  <c:v>11.039591360000001</c:v>
                </c:pt>
                <c:pt idx="1643">
                  <c:v>11.194802999999999</c:v>
                </c:pt>
                <c:pt idx="1644">
                  <c:v>11.372134620000176</c:v>
                </c:pt>
                <c:pt idx="1645">
                  <c:v>9.5739296080000003</c:v>
                </c:pt>
                <c:pt idx="1646">
                  <c:v>8.5301808210000001</c:v>
                </c:pt>
                <c:pt idx="1647">
                  <c:v>8.5055003650000067</c:v>
                </c:pt>
                <c:pt idx="1648">
                  <c:v>8.5204578160000768</c:v>
                </c:pt>
                <c:pt idx="1649">
                  <c:v>8.5412309319999995</c:v>
                </c:pt>
                <c:pt idx="1650">
                  <c:v>8.5610222890000003</c:v>
                </c:pt>
                <c:pt idx="1651">
                  <c:v>8.5742496890000002</c:v>
                </c:pt>
                <c:pt idx="1652">
                  <c:v>8.5792375240000247</c:v>
                </c:pt>
                <c:pt idx="1653">
                  <c:v>8.5745246920000007</c:v>
                </c:pt>
                <c:pt idx="1654">
                  <c:v>8.5571599690000006</c:v>
                </c:pt>
                <c:pt idx="1655">
                  <c:v>8.5321058570000048</c:v>
                </c:pt>
                <c:pt idx="1656">
                  <c:v>8.4954045020003583</c:v>
                </c:pt>
                <c:pt idx="1657">
                  <c:v>8.4494521200000001</c:v>
                </c:pt>
                <c:pt idx="1658">
                  <c:v>8.4040154539999996</c:v>
                </c:pt>
                <c:pt idx="1659">
                  <c:v>8.3518156900000005</c:v>
                </c:pt>
                <c:pt idx="1660">
                  <c:v>8.3070627170000026</c:v>
                </c:pt>
                <c:pt idx="1661">
                  <c:v>8.2727333450000007</c:v>
                </c:pt>
                <c:pt idx="1662">
                  <c:v>10.135338079999999</c:v>
                </c:pt>
                <c:pt idx="1663">
                  <c:v>11.41699214</c:v>
                </c:pt>
                <c:pt idx="1664">
                  <c:v>11.663766240000006</c:v>
                </c:pt>
                <c:pt idx="1665">
                  <c:v>11.881430920000026</c:v>
                </c:pt>
                <c:pt idx="1666">
                  <c:v>12.099907420000001</c:v>
                </c:pt>
                <c:pt idx="1667">
                  <c:v>12.317322170000001</c:v>
                </c:pt>
                <c:pt idx="1668">
                  <c:v>12.542433090000022</c:v>
                </c:pt>
                <c:pt idx="1669">
                  <c:v>10.816037450000024</c:v>
                </c:pt>
                <c:pt idx="1670">
                  <c:v>9.6815572670000005</c:v>
                </c:pt>
                <c:pt idx="1671">
                  <c:v>9.6506959960000067</c:v>
                </c:pt>
                <c:pt idx="1672">
                  <c:v>9.6622344920000067</c:v>
                </c:pt>
                <c:pt idx="1673">
                  <c:v>9.6722637669999987</c:v>
                </c:pt>
                <c:pt idx="1674">
                  <c:v>9.6735752660000003</c:v>
                </c:pt>
                <c:pt idx="1675">
                  <c:v>9.6664053320000267</c:v>
                </c:pt>
                <c:pt idx="1676">
                  <c:v>9.6475568770000066</c:v>
                </c:pt>
                <c:pt idx="1677">
                  <c:v>9.6121461410000002</c:v>
                </c:pt>
                <c:pt idx="1678">
                  <c:v>9.5641568850000027</c:v>
                </c:pt>
                <c:pt idx="1679">
                  <c:v>9.5024644400000007</c:v>
                </c:pt>
                <c:pt idx="1680">
                  <c:v>9.4355008730001266</c:v>
                </c:pt>
                <c:pt idx="1681">
                  <c:v>9.3569265890000768</c:v>
                </c:pt>
                <c:pt idx="1682">
                  <c:v>9.2649107679999982</c:v>
                </c:pt>
                <c:pt idx="1683">
                  <c:v>9.1619767939999992</c:v>
                </c:pt>
                <c:pt idx="1684">
                  <c:v>9.0673808720000046</c:v>
                </c:pt>
                <c:pt idx="1685">
                  <c:v>8.9843236879999999</c:v>
                </c:pt>
                <c:pt idx="1686">
                  <c:v>10.890077100000001</c:v>
                </c:pt>
                <c:pt idx="1687">
                  <c:v>11.993796770000024</c:v>
                </c:pt>
                <c:pt idx="1688">
                  <c:v>12.161361689999998</c:v>
                </c:pt>
                <c:pt idx="1689">
                  <c:v>12.298233239999998</c:v>
                </c:pt>
                <c:pt idx="1690">
                  <c:v>12.431088639999999</c:v>
                </c:pt>
                <c:pt idx="1691">
                  <c:v>12.566067890000006</c:v>
                </c:pt>
                <c:pt idx="1692">
                  <c:v>12.713211959999999</c:v>
                </c:pt>
                <c:pt idx="1693">
                  <c:v>10.925530360000026</c:v>
                </c:pt>
                <c:pt idx="1694">
                  <c:v>9.8047757309999994</c:v>
                </c:pt>
                <c:pt idx="1695">
                  <c:v>9.7494888700000004</c:v>
                </c:pt>
                <c:pt idx="1696">
                  <c:v>9.7474303639999995</c:v>
                </c:pt>
                <c:pt idx="1697">
                  <c:v>9.7543746170000016</c:v>
                </c:pt>
                <c:pt idx="1698">
                  <c:v>9.7617029619999993</c:v>
                </c:pt>
                <c:pt idx="1699">
                  <c:v>9.7687053829999986</c:v>
                </c:pt>
                <c:pt idx="1700">
                  <c:v>9.7688172860000009</c:v>
                </c:pt>
                <c:pt idx="1701">
                  <c:v>9.7600353110000047</c:v>
                </c:pt>
                <c:pt idx="1702">
                  <c:v>9.7421971899999988</c:v>
                </c:pt>
                <c:pt idx="1703">
                  <c:v>9.7194741390000008</c:v>
                </c:pt>
                <c:pt idx="1704">
                  <c:v>9.6897988650000002</c:v>
                </c:pt>
                <c:pt idx="1705">
                  <c:v>9.6401800780000002</c:v>
                </c:pt>
                <c:pt idx="1706">
                  <c:v>9.5784243510000007</c:v>
                </c:pt>
                <c:pt idx="1707">
                  <c:v>9.5091193920000006</c:v>
                </c:pt>
                <c:pt idx="1708">
                  <c:v>9.4377270949999996</c:v>
                </c:pt>
                <c:pt idx="1709">
                  <c:v>9.3773431300000016</c:v>
                </c:pt>
                <c:pt idx="1710">
                  <c:v>11.230817350000001</c:v>
                </c:pt>
                <c:pt idx="1711">
                  <c:v>12.436736540000076</c:v>
                </c:pt>
                <c:pt idx="1712">
                  <c:v>12.60483771</c:v>
                </c:pt>
                <c:pt idx="1713">
                  <c:v>12.728639399999999</c:v>
                </c:pt>
                <c:pt idx="1714">
                  <c:v>12.848556310000006</c:v>
                </c:pt>
                <c:pt idx="1715">
                  <c:v>12.97023832</c:v>
                </c:pt>
                <c:pt idx="1716">
                  <c:v>13.10301617</c:v>
                </c:pt>
                <c:pt idx="1717">
                  <c:v>11.308725139999998</c:v>
                </c:pt>
                <c:pt idx="1718">
                  <c:v>10.150662730000002</c:v>
                </c:pt>
                <c:pt idx="1719">
                  <c:v>10.052019690000026</c:v>
                </c:pt>
                <c:pt idx="1720">
                  <c:v>9.9874195930000766</c:v>
                </c:pt>
                <c:pt idx="1721">
                  <c:v>9.9214812130000247</c:v>
                </c:pt>
                <c:pt idx="1722">
                  <c:v>9.8517097170000767</c:v>
                </c:pt>
                <c:pt idx="1723">
                  <c:v>9.7739149619999992</c:v>
                </c:pt>
                <c:pt idx="1724">
                  <c:v>9.6930054439999989</c:v>
                </c:pt>
                <c:pt idx="1725">
                  <c:v>9.599974607</c:v>
                </c:pt>
                <c:pt idx="1726">
                  <c:v>9.494565411</c:v>
                </c:pt>
                <c:pt idx="1727">
                  <c:v>9.3775840110003816</c:v>
                </c:pt>
                <c:pt idx="1728">
                  <c:v>9.2562976849999998</c:v>
                </c:pt>
                <c:pt idx="1729">
                  <c:v>9.128366978999999</c:v>
                </c:pt>
                <c:pt idx="1730">
                  <c:v>8.9985025420000007</c:v>
                </c:pt>
                <c:pt idx="1731">
                  <c:v>8.8593428840000268</c:v>
                </c:pt>
                <c:pt idx="1732">
                  <c:v>8.7326519429999987</c:v>
                </c:pt>
                <c:pt idx="1733">
                  <c:v>8.6237022540000048</c:v>
                </c:pt>
                <c:pt idx="1734">
                  <c:v>10.45716479</c:v>
                </c:pt>
                <c:pt idx="1735">
                  <c:v>11.511886250000074</c:v>
                </c:pt>
                <c:pt idx="1736">
                  <c:v>11.65764815</c:v>
                </c:pt>
                <c:pt idx="1737">
                  <c:v>11.779465630000002</c:v>
                </c:pt>
                <c:pt idx="1738">
                  <c:v>11.90392465</c:v>
                </c:pt>
                <c:pt idx="1739">
                  <c:v>12.03888907</c:v>
                </c:pt>
                <c:pt idx="1740">
                  <c:v>12.201029789999998</c:v>
                </c:pt>
                <c:pt idx="1741">
                  <c:v>10.416301199999999</c:v>
                </c:pt>
                <c:pt idx="1742">
                  <c:v>9.3405043920000068</c:v>
                </c:pt>
                <c:pt idx="1743">
                  <c:v>9.2785350750000006</c:v>
                </c:pt>
                <c:pt idx="1744">
                  <c:v>9.2552739899999992</c:v>
                </c:pt>
                <c:pt idx="1745">
                  <c:v>9.2318301099999989</c:v>
                </c:pt>
                <c:pt idx="1746">
                  <c:v>9.1981013579999988</c:v>
                </c:pt>
                <c:pt idx="1747">
                  <c:v>9.1587054059999993</c:v>
                </c:pt>
                <c:pt idx="1748">
                  <c:v>9.1133888669999994</c:v>
                </c:pt>
                <c:pt idx="1749">
                  <c:v>9.0532260010000005</c:v>
                </c:pt>
                <c:pt idx="1750">
                  <c:v>8.9813013119999994</c:v>
                </c:pt>
                <c:pt idx="1751">
                  <c:v>8.8941372260000247</c:v>
                </c:pt>
                <c:pt idx="1752">
                  <c:v>8.7980477169999993</c:v>
                </c:pt>
                <c:pt idx="1753">
                  <c:v>8.6916122859999998</c:v>
                </c:pt>
                <c:pt idx="1754">
                  <c:v>8.5782869060000007</c:v>
                </c:pt>
                <c:pt idx="1755">
                  <c:v>8.4580423810000003</c:v>
                </c:pt>
                <c:pt idx="1756">
                  <c:v>8.3486918489999997</c:v>
                </c:pt>
                <c:pt idx="1757">
                  <c:v>8.2562746120000003</c:v>
                </c:pt>
                <c:pt idx="1758">
                  <c:v>10.114821369999998</c:v>
                </c:pt>
                <c:pt idx="1759">
                  <c:v>11.196611280000001</c:v>
                </c:pt>
                <c:pt idx="1760">
                  <c:v>11.356579790000024</c:v>
                </c:pt>
                <c:pt idx="1761">
                  <c:v>11.49735941</c:v>
                </c:pt>
                <c:pt idx="1762">
                  <c:v>11.647987599999999</c:v>
                </c:pt>
                <c:pt idx="1763">
                  <c:v>11.818148719999998</c:v>
                </c:pt>
                <c:pt idx="1764">
                  <c:v>12.017156910000002</c:v>
                </c:pt>
                <c:pt idx="1765">
                  <c:v>10.260387830000004</c:v>
                </c:pt>
                <c:pt idx="1766">
                  <c:v>9.1927260090000047</c:v>
                </c:pt>
                <c:pt idx="1767">
                  <c:v>9.1635752060000026</c:v>
                </c:pt>
                <c:pt idx="1768">
                  <c:v>9.1727340910001267</c:v>
                </c:pt>
                <c:pt idx="1769">
                  <c:v>9.181357629999999</c:v>
                </c:pt>
                <c:pt idx="1770">
                  <c:v>9.1790473280000047</c:v>
                </c:pt>
                <c:pt idx="1771">
                  <c:v>9.1598127819999995</c:v>
                </c:pt>
                <c:pt idx="1772">
                  <c:v>9.1267851530000002</c:v>
                </c:pt>
                <c:pt idx="1773">
                  <c:v>9.0760679990000028</c:v>
                </c:pt>
                <c:pt idx="1774">
                  <c:v>9.0141507409999999</c:v>
                </c:pt>
                <c:pt idx="1775">
                  <c:v>8.9442909979999996</c:v>
                </c:pt>
                <c:pt idx="1776">
                  <c:v>8.8616333520000268</c:v>
                </c:pt>
                <c:pt idx="1777">
                  <c:v>8.7650861690000248</c:v>
                </c:pt>
                <c:pt idx="1778">
                  <c:v>8.6566892980004191</c:v>
                </c:pt>
                <c:pt idx="1779">
                  <c:v>8.5378477649999986</c:v>
                </c:pt>
                <c:pt idx="1780">
                  <c:v>8.4302646019999994</c:v>
                </c:pt>
                <c:pt idx="1781">
                  <c:v>8.3430426710000027</c:v>
                </c:pt>
                <c:pt idx="1782">
                  <c:v>10.21323935</c:v>
                </c:pt>
                <c:pt idx="1783">
                  <c:v>11.299640700000001</c:v>
                </c:pt>
                <c:pt idx="1784">
                  <c:v>11.462252220000074</c:v>
                </c:pt>
                <c:pt idx="1785">
                  <c:v>11.600896220000006</c:v>
                </c:pt>
                <c:pt idx="1786">
                  <c:v>11.745032120000001</c:v>
                </c:pt>
                <c:pt idx="1787">
                  <c:v>11.909491300000004</c:v>
                </c:pt>
                <c:pt idx="1788">
                  <c:v>12.104950669999999</c:v>
                </c:pt>
                <c:pt idx="1789">
                  <c:v>10.345229010000002</c:v>
                </c:pt>
                <c:pt idx="1790">
                  <c:v>9.2737043340000067</c:v>
                </c:pt>
                <c:pt idx="1791">
                  <c:v>9.2482754509995093</c:v>
                </c:pt>
                <c:pt idx="1792">
                  <c:v>9.2585805830000005</c:v>
                </c:pt>
                <c:pt idx="1793">
                  <c:v>9.2641261979999996</c:v>
                </c:pt>
                <c:pt idx="1794">
                  <c:v>9.2572745879999996</c:v>
                </c:pt>
                <c:pt idx="1795">
                  <c:v>9.2470089329999983</c:v>
                </c:pt>
                <c:pt idx="1796">
                  <c:v>9.2350110849999982</c:v>
                </c:pt>
                <c:pt idx="1797">
                  <c:v>9.213599125</c:v>
                </c:pt>
                <c:pt idx="1798">
                  <c:v>9.180478377</c:v>
                </c:pt>
                <c:pt idx="1799">
                  <c:v>9.1358574219999991</c:v>
                </c:pt>
                <c:pt idx="1800">
                  <c:v>9.0929070050000007</c:v>
                </c:pt>
                <c:pt idx="1801">
                  <c:v>9.0415563430000017</c:v>
                </c:pt>
                <c:pt idx="1802">
                  <c:v>8.9824989490000267</c:v>
                </c:pt>
                <c:pt idx="1803">
                  <c:v>8.9184650980000004</c:v>
                </c:pt>
                <c:pt idx="1804">
                  <c:v>8.8601972440000267</c:v>
                </c:pt>
                <c:pt idx="1805">
                  <c:v>8.8210783579999994</c:v>
                </c:pt>
                <c:pt idx="1806">
                  <c:v>10.687630370000004</c:v>
                </c:pt>
                <c:pt idx="1807">
                  <c:v>11.932282880000002</c:v>
                </c:pt>
                <c:pt idx="1808">
                  <c:v>12.13942434</c:v>
                </c:pt>
                <c:pt idx="1809">
                  <c:v>12.312798880000004</c:v>
                </c:pt>
                <c:pt idx="1810">
                  <c:v>12.485830550000365</c:v>
                </c:pt>
                <c:pt idx="1811">
                  <c:v>12.660204090000002</c:v>
                </c:pt>
                <c:pt idx="1812">
                  <c:v>12.842491040000002</c:v>
                </c:pt>
                <c:pt idx="1813">
                  <c:v>11.088964759999998</c:v>
                </c:pt>
                <c:pt idx="1814">
                  <c:v>9.9501786599999988</c:v>
                </c:pt>
                <c:pt idx="1815">
                  <c:v>9.8936267260000008</c:v>
                </c:pt>
                <c:pt idx="1816">
                  <c:v>9.8808177330000007</c:v>
                </c:pt>
                <c:pt idx="1817">
                  <c:v>9.8716784609999984</c:v>
                </c:pt>
                <c:pt idx="1818">
                  <c:v>9.8526698740004246</c:v>
                </c:pt>
                <c:pt idx="1819">
                  <c:v>9.8230181380000001</c:v>
                </c:pt>
                <c:pt idx="1820">
                  <c:v>9.7816328920000046</c:v>
                </c:pt>
                <c:pt idx="1821">
                  <c:v>9.7261093449999994</c:v>
                </c:pt>
                <c:pt idx="1822">
                  <c:v>9.6599378610000048</c:v>
                </c:pt>
                <c:pt idx="1823">
                  <c:v>9.5854225210000248</c:v>
                </c:pt>
                <c:pt idx="1824">
                  <c:v>9.501443707</c:v>
                </c:pt>
                <c:pt idx="1825">
                  <c:v>9.4049837699999994</c:v>
                </c:pt>
                <c:pt idx="1826">
                  <c:v>9.298212399999997</c:v>
                </c:pt>
                <c:pt idx="1827">
                  <c:v>9.1827905800000007</c:v>
                </c:pt>
                <c:pt idx="1828">
                  <c:v>9.0738512930000006</c:v>
                </c:pt>
                <c:pt idx="1829">
                  <c:v>8.9837100150000246</c:v>
                </c:pt>
                <c:pt idx="1830">
                  <c:v>10.871834580000026</c:v>
                </c:pt>
                <c:pt idx="1831">
                  <c:v>11.953136420000074</c:v>
                </c:pt>
                <c:pt idx="1832">
                  <c:v>12.1041843</c:v>
                </c:pt>
                <c:pt idx="1833">
                  <c:v>12.23183487</c:v>
                </c:pt>
                <c:pt idx="1834">
                  <c:v>12.360008760000001</c:v>
                </c:pt>
                <c:pt idx="1835">
                  <c:v>12.495123</c:v>
                </c:pt>
                <c:pt idx="1836">
                  <c:v>12.64346639</c:v>
                </c:pt>
                <c:pt idx="1837">
                  <c:v>10.856806650000369</c:v>
                </c:pt>
                <c:pt idx="1838">
                  <c:v>9.7473024439999119</c:v>
                </c:pt>
                <c:pt idx="1839">
                  <c:v>9.6806745050000007</c:v>
                </c:pt>
                <c:pt idx="1840">
                  <c:v>9.6523425980001267</c:v>
                </c:pt>
                <c:pt idx="1841">
                  <c:v>9.6319399489999995</c:v>
                </c:pt>
                <c:pt idx="1842">
                  <c:v>9.6104367440000047</c:v>
                </c:pt>
                <c:pt idx="1843">
                  <c:v>9.5815350140000248</c:v>
                </c:pt>
                <c:pt idx="1844">
                  <c:v>9.5513538809999989</c:v>
                </c:pt>
                <c:pt idx="1845">
                  <c:v>9.5135896880000068</c:v>
                </c:pt>
                <c:pt idx="1846">
                  <c:v>9.4676812610000027</c:v>
                </c:pt>
                <c:pt idx="1847">
                  <c:v>9.4168102620000003</c:v>
                </c:pt>
                <c:pt idx="1848">
                  <c:v>9.3600437990000067</c:v>
                </c:pt>
                <c:pt idx="1849">
                  <c:v>9.2969801330000017</c:v>
                </c:pt>
                <c:pt idx="1850">
                  <c:v>9.2246335580000007</c:v>
                </c:pt>
                <c:pt idx="1851">
                  <c:v>9.1409530059999984</c:v>
                </c:pt>
                <c:pt idx="1852">
                  <c:v>9.0683892430000004</c:v>
                </c:pt>
                <c:pt idx="1853">
                  <c:v>9.022260202</c:v>
                </c:pt>
                <c:pt idx="1854">
                  <c:v>10.980286690000026</c:v>
                </c:pt>
                <c:pt idx="1855">
                  <c:v>12.124579159999998</c:v>
                </c:pt>
                <c:pt idx="1856">
                  <c:v>12.331287040000001</c:v>
                </c:pt>
                <c:pt idx="1857">
                  <c:v>12.52684827</c:v>
                </c:pt>
                <c:pt idx="1858">
                  <c:v>12.731849909999999</c:v>
                </c:pt>
                <c:pt idx="1859">
                  <c:v>12.94969306</c:v>
                </c:pt>
                <c:pt idx="1860">
                  <c:v>13.176542550000176</c:v>
                </c:pt>
                <c:pt idx="1861">
                  <c:v>11.466816650000126</c:v>
                </c:pt>
                <c:pt idx="1862">
                  <c:v>10.33113777</c:v>
                </c:pt>
                <c:pt idx="1863">
                  <c:v>10.29243862</c:v>
                </c:pt>
                <c:pt idx="1864">
                  <c:v>10.299260019999998</c:v>
                </c:pt>
                <c:pt idx="1865">
                  <c:v>10.294306049999999</c:v>
                </c:pt>
                <c:pt idx="1866">
                  <c:v>10.282392960000001</c:v>
                </c:pt>
                <c:pt idx="1867">
                  <c:v>10.265273150000001</c:v>
                </c:pt>
                <c:pt idx="1868">
                  <c:v>10.239530610000006</c:v>
                </c:pt>
                <c:pt idx="1869">
                  <c:v>10.20052458</c:v>
                </c:pt>
                <c:pt idx="1870">
                  <c:v>10.14840987</c:v>
                </c:pt>
                <c:pt idx="1871">
                  <c:v>10.08567266</c:v>
                </c:pt>
                <c:pt idx="1872">
                  <c:v>10.019600840000004</c:v>
                </c:pt>
                <c:pt idx="1873">
                  <c:v>9.9416092590000247</c:v>
                </c:pt>
                <c:pt idx="1874">
                  <c:v>9.848522170999999</c:v>
                </c:pt>
                <c:pt idx="1875">
                  <c:v>9.7499761079999985</c:v>
                </c:pt>
                <c:pt idx="1876">
                  <c:v>9.6628519260000001</c:v>
                </c:pt>
                <c:pt idx="1877">
                  <c:v>9.6058713399999984</c:v>
                </c:pt>
                <c:pt idx="1878">
                  <c:v>11.552789200000381</c:v>
                </c:pt>
                <c:pt idx="1879">
                  <c:v>12.679444880000124</c:v>
                </c:pt>
                <c:pt idx="1880">
                  <c:v>12.87642044</c:v>
                </c:pt>
                <c:pt idx="1881">
                  <c:v>13.064701320000001</c:v>
                </c:pt>
                <c:pt idx="1882">
                  <c:v>13.260013379999998</c:v>
                </c:pt>
                <c:pt idx="1883">
                  <c:v>13.467323410000001</c:v>
                </c:pt>
                <c:pt idx="1884">
                  <c:v>13.689292380000001</c:v>
                </c:pt>
                <c:pt idx="1885">
                  <c:v>11.617508979999998</c:v>
                </c:pt>
                <c:pt idx="1886">
                  <c:v>10.819218210000004</c:v>
                </c:pt>
                <c:pt idx="1887">
                  <c:v>10.800459110000126</c:v>
                </c:pt>
                <c:pt idx="1888">
                  <c:v>10.81169036</c:v>
                </c:pt>
                <c:pt idx="1889">
                  <c:v>10.820816390000006</c:v>
                </c:pt>
                <c:pt idx="1890">
                  <c:v>10.82316241</c:v>
                </c:pt>
                <c:pt idx="1891">
                  <c:v>10.812772870000074</c:v>
                </c:pt>
                <c:pt idx="1892">
                  <c:v>10.794258609999998</c:v>
                </c:pt>
                <c:pt idx="1893">
                  <c:v>10.76293386</c:v>
                </c:pt>
                <c:pt idx="1894">
                  <c:v>10.719108859999999</c:v>
                </c:pt>
                <c:pt idx="1895">
                  <c:v>10.666874780000001</c:v>
                </c:pt>
                <c:pt idx="1896">
                  <c:v>10.610895810000002</c:v>
                </c:pt>
                <c:pt idx="1897">
                  <c:v>10.539563060000001</c:v>
                </c:pt>
                <c:pt idx="1898">
                  <c:v>10.458363879999999</c:v>
                </c:pt>
                <c:pt idx="1899">
                  <c:v>10.36828408</c:v>
                </c:pt>
                <c:pt idx="1900">
                  <c:v>10.281468709999999</c:v>
                </c:pt>
                <c:pt idx="1901">
                  <c:v>10.20988127</c:v>
                </c:pt>
                <c:pt idx="1902">
                  <c:v>12.15735699</c:v>
                </c:pt>
                <c:pt idx="1903">
                  <c:v>13.253823769999999</c:v>
                </c:pt>
                <c:pt idx="1904">
                  <c:v>13.410050890000004</c:v>
                </c:pt>
                <c:pt idx="1905">
                  <c:v>13.541929570000001</c:v>
                </c:pt>
                <c:pt idx="1906">
                  <c:v>13.672283</c:v>
                </c:pt>
                <c:pt idx="1907">
                  <c:v>13.809532460000026</c:v>
                </c:pt>
                <c:pt idx="1908">
                  <c:v>13.953868870000004</c:v>
                </c:pt>
                <c:pt idx="1909">
                  <c:v>12.1970423</c:v>
                </c:pt>
                <c:pt idx="1910">
                  <c:v>11.017861769999998</c:v>
                </c:pt>
                <c:pt idx="1911">
                  <c:v>10.918361649999998</c:v>
                </c:pt>
                <c:pt idx="1912">
                  <c:v>10.87071386</c:v>
                </c:pt>
                <c:pt idx="1913">
                  <c:v>10.82397437</c:v>
                </c:pt>
                <c:pt idx="1914">
                  <c:v>10.77770612</c:v>
                </c:pt>
                <c:pt idx="1915">
                  <c:v>10.726527639999999</c:v>
                </c:pt>
                <c:pt idx="1916">
                  <c:v>10.66809393</c:v>
                </c:pt>
                <c:pt idx="1917">
                  <c:v>10.605269830000006</c:v>
                </c:pt>
                <c:pt idx="1918">
                  <c:v>10.537132160000001</c:v>
                </c:pt>
                <c:pt idx="1919">
                  <c:v>10.4562411</c:v>
                </c:pt>
                <c:pt idx="1920">
                  <c:v>10.37117954</c:v>
                </c:pt>
                <c:pt idx="1921">
                  <c:v>10.283361959999999</c:v>
                </c:pt>
                <c:pt idx="1922">
                  <c:v>10.18828281</c:v>
                </c:pt>
                <c:pt idx="1923">
                  <c:v>10.088636890000076</c:v>
                </c:pt>
                <c:pt idx="1924">
                  <c:v>9.9904727180000048</c:v>
                </c:pt>
                <c:pt idx="1925">
                  <c:v>9.8937986670000004</c:v>
                </c:pt>
                <c:pt idx="1926">
                  <c:v>11.78993584</c:v>
                </c:pt>
                <c:pt idx="1927">
                  <c:v>12.852507600000346</c:v>
                </c:pt>
                <c:pt idx="1928">
                  <c:v>12.977568479999999</c:v>
                </c:pt>
                <c:pt idx="1929">
                  <c:v>13.059825550000006</c:v>
                </c:pt>
                <c:pt idx="1930">
                  <c:v>13.129964620000001</c:v>
                </c:pt>
                <c:pt idx="1931">
                  <c:v>13.193668039999999</c:v>
                </c:pt>
                <c:pt idx="1932">
                  <c:v>13.257504600000004</c:v>
                </c:pt>
                <c:pt idx="1933">
                  <c:v>11.398274959999998</c:v>
                </c:pt>
                <c:pt idx="1934">
                  <c:v>10.220783730000001</c:v>
                </c:pt>
                <c:pt idx="1935">
                  <c:v>10.066235590000026</c:v>
                </c:pt>
                <c:pt idx="1936">
                  <c:v>9.9502320160003315</c:v>
                </c:pt>
                <c:pt idx="1937">
                  <c:v>9.8439552100000007</c:v>
                </c:pt>
                <c:pt idx="1938">
                  <c:v>9.7439761709999999</c:v>
                </c:pt>
                <c:pt idx="1939">
                  <c:v>9.6475908219999997</c:v>
                </c:pt>
                <c:pt idx="1940">
                  <c:v>9.5526584540000048</c:v>
                </c:pt>
                <c:pt idx="1941">
                  <c:v>9.4516174520000007</c:v>
                </c:pt>
                <c:pt idx="1942">
                  <c:v>9.3461738419999989</c:v>
                </c:pt>
                <c:pt idx="1943">
                  <c:v>9.2394508630000001</c:v>
                </c:pt>
                <c:pt idx="1944">
                  <c:v>9.1302977249999984</c:v>
                </c:pt>
                <c:pt idx="1945">
                  <c:v>9.0223228260000017</c:v>
                </c:pt>
                <c:pt idx="1946">
                  <c:v>8.9199399260000067</c:v>
                </c:pt>
                <c:pt idx="1947">
                  <c:v>8.8183665390000048</c:v>
                </c:pt>
                <c:pt idx="1948">
                  <c:v>8.7230629759999996</c:v>
                </c:pt>
                <c:pt idx="1949">
                  <c:v>8.6365263670000001</c:v>
                </c:pt>
                <c:pt idx="1950">
                  <c:v>10.510163719999998</c:v>
                </c:pt>
                <c:pt idx="1951">
                  <c:v>11.61158309</c:v>
                </c:pt>
                <c:pt idx="1952">
                  <c:v>11.79598092</c:v>
                </c:pt>
                <c:pt idx="1953">
                  <c:v>11.95136853</c:v>
                </c:pt>
                <c:pt idx="1954">
                  <c:v>12.106598890000004</c:v>
                </c:pt>
                <c:pt idx="1955">
                  <c:v>12.269239330000024</c:v>
                </c:pt>
                <c:pt idx="1956">
                  <c:v>12.447272859999998</c:v>
                </c:pt>
                <c:pt idx="1957">
                  <c:v>10.674348449999998</c:v>
                </c:pt>
                <c:pt idx="1958">
                  <c:v>9.5733111909999984</c:v>
                </c:pt>
                <c:pt idx="1959">
                  <c:v>9.5117988039999997</c:v>
                </c:pt>
                <c:pt idx="1960">
                  <c:v>9.4873058280000002</c:v>
                </c:pt>
                <c:pt idx="1961">
                  <c:v>9.4597259160000267</c:v>
                </c:pt>
                <c:pt idx="1962">
                  <c:v>9.4263558500000002</c:v>
                </c:pt>
                <c:pt idx="1963">
                  <c:v>9.3920815980001748</c:v>
                </c:pt>
                <c:pt idx="1964">
                  <c:v>9.3521140610000248</c:v>
                </c:pt>
                <c:pt idx="1965">
                  <c:v>9.299343734999999</c:v>
                </c:pt>
                <c:pt idx="1966">
                  <c:v>9.2357117209999959</c:v>
                </c:pt>
                <c:pt idx="1967">
                  <c:v>9.1666181649999992</c:v>
                </c:pt>
                <c:pt idx="1968">
                  <c:v>9.0919922360000047</c:v>
                </c:pt>
                <c:pt idx="1969">
                  <c:v>9.0114824500000008</c:v>
                </c:pt>
                <c:pt idx="1970">
                  <c:v>8.9235111539999998</c:v>
                </c:pt>
                <c:pt idx="1971">
                  <c:v>8.8264700180000268</c:v>
                </c:pt>
                <c:pt idx="1972">
                  <c:v>8.736665799999999</c:v>
                </c:pt>
                <c:pt idx="1973">
                  <c:v>8.6634126900000048</c:v>
                </c:pt>
                <c:pt idx="1974">
                  <c:v>10.567645430000002</c:v>
                </c:pt>
                <c:pt idx="1975">
                  <c:v>11.67942262</c:v>
                </c:pt>
                <c:pt idx="1976">
                  <c:v>11.859441520000324</c:v>
                </c:pt>
                <c:pt idx="1977">
                  <c:v>12.018683479999998</c:v>
                </c:pt>
                <c:pt idx="1978">
                  <c:v>12.18571328</c:v>
                </c:pt>
                <c:pt idx="1979">
                  <c:v>12.362828500000004</c:v>
                </c:pt>
                <c:pt idx="1980">
                  <c:v>12.55919342</c:v>
                </c:pt>
                <c:pt idx="1981">
                  <c:v>10.816115980000001</c:v>
                </c:pt>
                <c:pt idx="1982">
                  <c:v>9.7184374909999995</c:v>
                </c:pt>
                <c:pt idx="1983">
                  <c:v>9.6850850170000768</c:v>
                </c:pt>
                <c:pt idx="1984">
                  <c:v>9.6877273469999992</c:v>
                </c:pt>
                <c:pt idx="1985">
                  <c:v>9.6880469250000001</c:v>
                </c:pt>
                <c:pt idx="1986">
                  <c:v>9.6777009360000008</c:v>
                </c:pt>
                <c:pt idx="1987">
                  <c:v>9.6581750509999988</c:v>
                </c:pt>
                <c:pt idx="1988">
                  <c:v>9.6274667449999995</c:v>
                </c:pt>
                <c:pt idx="1989">
                  <c:v>9.5830675600000035</c:v>
                </c:pt>
                <c:pt idx="1990">
                  <c:v>9.5277397209999997</c:v>
                </c:pt>
                <c:pt idx="1991">
                  <c:v>9.4579706950000002</c:v>
                </c:pt>
                <c:pt idx="1992">
                  <c:v>9.3766005950003422</c:v>
                </c:pt>
                <c:pt idx="1993">
                  <c:v>9.2859424649999998</c:v>
                </c:pt>
                <c:pt idx="1994">
                  <c:v>9.1966088600000013</c:v>
                </c:pt>
                <c:pt idx="1995">
                  <c:v>9.0967235320000004</c:v>
                </c:pt>
                <c:pt idx="1996">
                  <c:v>9.0026481960000027</c:v>
                </c:pt>
                <c:pt idx="1997">
                  <c:v>8.9277595250000008</c:v>
                </c:pt>
                <c:pt idx="1998">
                  <c:v>10.836171019999998</c:v>
                </c:pt>
                <c:pt idx="1999">
                  <c:v>11.949497200000026</c:v>
                </c:pt>
                <c:pt idx="2000">
                  <c:v>12.132346220000002</c:v>
                </c:pt>
                <c:pt idx="2001">
                  <c:v>12.296970369999999</c:v>
                </c:pt>
                <c:pt idx="2002">
                  <c:v>12.471391089999999</c:v>
                </c:pt>
                <c:pt idx="2003">
                  <c:v>12.66198968</c:v>
                </c:pt>
                <c:pt idx="2004">
                  <c:v>12.882219590000076</c:v>
                </c:pt>
                <c:pt idx="2005">
                  <c:v>11.17161595</c:v>
                </c:pt>
                <c:pt idx="2006">
                  <c:v>10.07783824</c:v>
                </c:pt>
                <c:pt idx="2007">
                  <c:v>10.067340940000001</c:v>
                </c:pt>
                <c:pt idx="2008">
                  <c:v>10.099863020000001</c:v>
                </c:pt>
                <c:pt idx="2009">
                  <c:v>10.120219970000001</c:v>
                </c:pt>
                <c:pt idx="2010">
                  <c:v>10.128283449999998</c:v>
                </c:pt>
                <c:pt idx="2011">
                  <c:v>10.126667080000001</c:v>
                </c:pt>
                <c:pt idx="2012">
                  <c:v>10.11380958</c:v>
                </c:pt>
                <c:pt idx="2013">
                  <c:v>10.082436350000457</c:v>
                </c:pt>
                <c:pt idx="2014">
                  <c:v>10.041160679999999</c:v>
                </c:pt>
                <c:pt idx="2015">
                  <c:v>9.988281902999999</c:v>
                </c:pt>
                <c:pt idx="2016">
                  <c:v>9.9248477580000003</c:v>
                </c:pt>
                <c:pt idx="2017">
                  <c:v>9.8531541140001266</c:v>
                </c:pt>
                <c:pt idx="2018">
                  <c:v>9.7725643000000026</c:v>
                </c:pt>
                <c:pt idx="2019">
                  <c:v>9.6824801900000068</c:v>
                </c:pt>
                <c:pt idx="2020">
                  <c:v>9.5942158590000002</c:v>
                </c:pt>
                <c:pt idx="2021">
                  <c:v>9.5202579269999994</c:v>
                </c:pt>
                <c:pt idx="2022">
                  <c:v>11.458645590000026</c:v>
                </c:pt>
                <c:pt idx="2023">
                  <c:v>12.55835682</c:v>
                </c:pt>
                <c:pt idx="2024">
                  <c:v>12.721415110000001</c:v>
                </c:pt>
                <c:pt idx="2025">
                  <c:v>12.857292130000006</c:v>
                </c:pt>
                <c:pt idx="2026">
                  <c:v>12.99783672</c:v>
                </c:pt>
                <c:pt idx="2027">
                  <c:v>13.153174550000006</c:v>
                </c:pt>
                <c:pt idx="2028">
                  <c:v>13.331926759999998</c:v>
                </c:pt>
                <c:pt idx="2029">
                  <c:v>11.594937030000002</c:v>
                </c:pt>
                <c:pt idx="2030">
                  <c:v>10.47476891</c:v>
                </c:pt>
                <c:pt idx="2031">
                  <c:v>10.434268789999948</c:v>
                </c:pt>
                <c:pt idx="2032">
                  <c:v>10.43906445</c:v>
                </c:pt>
                <c:pt idx="2033">
                  <c:v>10.44303002</c:v>
                </c:pt>
                <c:pt idx="2034">
                  <c:v>10.43696235</c:v>
                </c:pt>
                <c:pt idx="2035">
                  <c:v>10.423844670000006</c:v>
                </c:pt>
                <c:pt idx="2036">
                  <c:v>10.405137930000176</c:v>
                </c:pt>
                <c:pt idx="2037">
                  <c:v>10.373584230000514</c:v>
                </c:pt>
                <c:pt idx="2038">
                  <c:v>10.33072969</c:v>
                </c:pt>
                <c:pt idx="2039">
                  <c:v>10.271376910000001</c:v>
                </c:pt>
                <c:pt idx="2040">
                  <c:v>10.206537800000024</c:v>
                </c:pt>
                <c:pt idx="2041">
                  <c:v>10.132386180000001</c:v>
                </c:pt>
                <c:pt idx="2042">
                  <c:v>10.058312020000001</c:v>
                </c:pt>
                <c:pt idx="2043">
                  <c:v>9.9745040980001267</c:v>
                </c:pt>
                <c:pt idx="2044">
                  <c:v>9.8928844760001748</c:v>
                </c:pt>
                <c:pt idx="2045">
                  <c:v>9.8273095670000004</c:v>
                </c:pt>
                <c:pt idx="2046">
                  <c:v>11.777707380000001</c:v>
                </c:pt>
                <c:pt idx="2047">
                  <c:v>12.889625760000001</c:v>
                </c:pt>
                <c:pt idx="2048">
                  <c:v>13.06236636</c:v>
                </c:pt>
                <c:pt idx="2049">
                  <c:v>13.205632380000004</c:v>
                </c:pt>
                <c:pt idx="2050">
                  <c:v>13.345540880000026</c:v>
                </c:pt>
                <c:pt idx="2051">
                  <c:v>13.494944480000001</c:v>
                </c:pt>
                <c:pt idx="2052">
                  <c:v>13.661069489999999</c:v>
                </c:pt>
                <c:pt idx="2053">
                  <c:v>11.91791211</c:v>
                </c:pt>
                <c:pt idx="2054">
                  <c:v>10.76166959</c:v>
                </c:pt>
                <c:pt idx="2055">
                  <c:v>10.681299490000001</c:v>
                </c:pt>
                <c:pt idx="2056">
                  <c:v>10.644783699999998</c:v>
                </c:pt>
                <c:pt idx="2057">
                  <c:v>10.61239904</c:v>
                </c:pt>
                <c:pt idx="2058">
                  <c:v>10.57278842</c:v>
                </c:pt>
                <c:pt idx="2059">
                  <c:v>10.52204594</c:v>
                </c:pt>
                <c:pt idx="2060">
                  <c:v>10.461937010000026</c:v>
                </c:pt>
                <c:pt idx="2061">
                  <c:v>10.3915533</c:v>
                </c:pt>
                <c:pt idx="2062">
                  <c:v>10.311446010000346</c:v>
                </c:pt>
                <c:pt idx="2063">
                  <c:v>10.225911330000001</c:v>
                </c:pt>
                <c:pt idx="2064">
                  <c:v>10.128377939999995</c:v>
                </c:pt>
                <c:pt idx="2065">
                  <c:v>10.019698720000001</c:v>
                </c:pt>
                <c:pt idx="2066">
                  <c:v>9.8989857519999997</c:v>
                </c:pt>
                <c:pt idx="2067">
                  <c:v>9.7668987199999986</c:v>
                </c:pt>
                <c:pt idx="2068">
                  <c:v>9.6478343070000001</c:v>
                </c:pt>
                <c:pt idx="2069">
                  <c:v>9.5499594229999989</c:v>
                </c:pt>
                <c:pt idx="2070">
                  <c:v>11.43206676</c:v>
                </c:pt>
                <c:pt idx="2071">
                  <c:v>12.494049670000004</c:v>
                </c:pt>
                <c:pt idx="2072">
                  <c:v>12.629131280000001</c:v>
                </c:pt>
                <c:pt idx="2073">
                  <c:v>12.741520799999998</c:v>
                </c:pt>
                <c:pt idx="2074">
                  <c:v>12.86491972</c:v>
                </c:pt>
                <c:pt idx="2075">
                  <c:v>13.002134680000006</c:v>
                </c:pt>
                <c:pt idx="2076">
                  <c:v>13.1590124</c:v>
                </c:pt>
                <c:pt idx="2077">
                  <c:v>11.3973143</c:v>
                </c:pt>
                <c:pt idx="2078">
                  <c:v>10.281245139999999</c:v>
                </c:pt>
                <c:pt idx="2079">
                  <c:v>10.210234530000006</c:v>
                </c:pt>
                <c:pt idx="2080">
                  <c:v>10.17794005</c:v>
                </c:pt>
                <c:pt idx="2081">
                  <c:v>10.141942839999999</c:v>
                </c:pt>
                <c:pt idx="2082">
                  <c:v>10.0976602</c:v>
                </c:pt>
                <c:pt idx="2083">
                  <c:v>10.046001009999999</c:v>
                </c:pt>
                <c:pt idx="2084">
                  <c:v>9.9874887130000047</c:v>
                </c:pt>
                <c:pt idx="2085">
                  <c:v>9.9146941180000248</c:v>
                </c:pt>
                <c:pt idx="2086">
                  <c:v>9.8301682459999995</c:v>
                </c:pt>
                <c:pt idx="2087">
                  <c:v>9.7311586559999999</c:v>
                </c:pt>
                <c:pt idx="2088">
                  <c:v>9.6238948330000067</c:v>
                </c:pt>
                <c:pt idx="2089">
                  <c:v>9.5066743850000002</c:v>
                </c:pt>
                <c:pt idx="2090">
                  <c:v>9.3857681900000003</c:v>
                </c:pt>
                <c:pt idx="2091">
                  <c:v>9.2564647690000008</c:v>
                </c:pt>
                <c:pt idx="2092">
                  <c:v>9.1409985569999996</c:v>
                </c:pt>
                <c:pt idx="2093">
                  <c:v>9.0507627890000002</c:v>
                </c:pt>
                <c:pt idx="2094">
                  <c:v>10.937209749999999</c:v>
                </c:pt>
                <c:pt idx="2095">
                  <c:v>12.02644016</c:v>
                </c:pt>
                <c:pt idx="2096">
                  <c:v>12.198821069999948</c:v>
                </c:pt>
                <c:pt idx="2097">
                  <c:v>12.357494090000385</c:v>
                </c:pt>
                <c:pt idx="2098">
                  <c:v>12.52464962</c:v>
                </c:pt>
                <c:pt idx="2099">
                  <c:v>12.702239250000074</c:v>
                </c:pt>
                <c:pt idx="2100">
                  <c:v>12.89406793</c:v>
                </c:pt>
                <c:pt idx="2101">
                  <c:v>11.14564745</c:v>
                </c:pt>
                <c:pt idx="2102">
                  <c:v>10.031654479999998</c:v>
                </c:pt>
                <c:pt idx="2103">
                  <c:v>9.9730809260000068</c:v>
                </c:pt>
                <c:pt idx="2104">
                  <c:v>9.9515082540000268</c:v>
                </c:pt>
                <c:pt idx="2105">
                  <c:v>9.9316235489999993</c:v>
                </c:pt>
                <c:pt idx="2106">
                  <c:v>9.9032461780000247</c:v>
                </c:pt>
                <c:pt idx="2107">
                  <c:v>9.8630690270000247</c:v>
                </c:pt>
                <c:pt idx="2108">
                  <c:v>9.8092056400000001</c:v>
                </c:pt>
                <c:pt idx="2109">
                  <c:v>9.7396089109999995</c:v>
                </c:pt>
                <c:pt idx="2110">
                  <c:v>9.6576155140000068</c:v>
                </c:pt>
                <c:pt idx="2111">
                  <c:v>9.5652630330000008</c:v>
                </c:pt>
                <c:pt idx="2112">
                  <c:v>9.4628350170003817</c:v>
                </c:pt>
                <c:pt idx="2113">
                  <c:v>9.3482818429999988</c:v>
                </c:pt>
                <c:pt idx="2114">
                  <c:v>9.2240490650000009</c:v>
                </c:pt>
                <c:pt idx="2115">
                  <c:v>9.0919152099999998</c:v>
                </c:pt>
                <c:pt idx="2116">
                  <c:v>8.9689252249999996</c:v>
                </c:pt>
                <c:pt idx="2117">
                  <c:v>8.8689339300000007</c:v>
                </c:pt>
                <c:pt idx="2118">
                  <c:v>10.736563769999998</c:v>
                </c:pt>
                <c:pt idx="2119">
                  <c:v>11.80786908</c:v>
                </c:pt>
                <c:pt idx="2120">
                  <c:v>11.9603149</c:v>
                </c:pt>
                <c:pt idx="2121">
                  <c:v>12.10067001</c:v>
                </c:pt>
                <c:pt idx="2122">
                  <c:v>12.254226959999999</c:v>
                </c:pt>
                <c:pt idx="2123">
                  <c:v>12.425310739999999</c:v>
                </c:pt>
                <c:pt idx="2124">
                  <c:v>12.617473279999999</c:v>
                </c:pt>
                <c:pt idx="2125">
                  <c:v>10.871951580000001</c:v>
                </c:pt>
                <c:pt idx="2126">
                  <c:v>9.7780418879999988</c:v>
                </c:pt>
                <c:pt idx="2127">
                  <c:v>9.7317455909999993</c:v>
                </c:pt>
                <c:pt idx="2128">
                  <c:v>9.7240237089999919</c:v>
                </c:pt>
                <c:pt idx="2129">
                  <c:v>9.7120782129999998</c:v>
                </c:pt>
                <c:pt idx="2130">
                  <c:v>9.6988409869999987</c:v>
                </c:pt>
                <c:pt idx="2131">
                  <c:v>9.678924327999999</c:v>
                </c:pt>
                <c:pt idx="2132">
                  <c:v>9.6455189619999988</c:v>
                </c:pt>
                <c:pt idx="2133">
                  <c:v>9.597983868</c:v>
                </c:pt>
                <c:pt idx="2134">
                  <c:v>9.5437940860000001</c:v>
                </c:pt>
                <c:pt idx="2135">
                  <c:v>9.4800355530000768</c:v>
                </c:pt>
                <c:pt idx="2136">
                  <c:v>9.4036435900000068</c:v>
                </c:pt>
                <c:pt idx="2137">
                  <c:v>9.3117320780000767</c:v>
                </c:pt>
                <c:pt idx="2138">
                  <c:v>9.2071924949999993</c:v>
                </c:pt>
                <c:pt idx="2139">
                  <c:v>9.0892875330000766</c:v>
                </c:pt>
                <c:pt idx="2140">
                  <c:v>8.9869114809999999</c:v>
                </c:pt>
                <c:pt idx="2141">
                  <c:v>8.9115553990000027</c:v>
                </c:pt>
                <c:pt idx="2142">
                  <c:v>8.9412414999999985</c:v>
                </c:pt>
                <c:pt idx="2143">
                  <c:v>8.9085977460000016</c:v>
                </c:pt>
                <c:pt idx="2144">
                  <c:v>8.8647359640000047</c:v>
                </c:pt>
                <c:pt idx="2145">
                  <c:v>8.8435196030000007</c:v>
                </c:pt>
                <c:pt idx="2146">
                  <c:v>8.8527657810000004</c:v>
                </c:pt>
                <c:pt idx="2147">
                  <c:v>8.8826395540005052</c:v>
                </c:pt>
                <c:pt idx="2148">
                  <c:v>8.9424471970000248</c:v>
                </c:pt>
                <c:pt idx="2149">
                  <c:v>8.9138484019999993</c:v>
                </c:pt>
                <c:pt idx="2150">
                  <c:v>8.9547482080000247</c:v>
                </c:pt>
                <c:pt idx="2151">
                  <c:v>9.0347991360000002</c:v>
                </c:pt>
                <c:pt idx="2152">
                  <c:v>9.1209741479999984</c:v>
                </c:pt>
                <c:pt idx="2153">
                  <c:v>9.2032113039999999</c:v>
                </c:pt>
                <c:pt idx="2154">
                  <c:v>9.2704049080000068</c:v>
                </c:pt>
                <c:pt idx="2155">
                  <c:v>9.3265688370000248</c:v>
                </c:pt>
                <c:pt idx="2156">
                  <c:v>9.3719459490000006</c:v>
                </c:pt>
                <c:pt idx="2157">
                  <c:v>9.4032031580000002</c:v>
                </c:pt>
                <c:pt idx="2158">
                  <c:v>9.4219072180000047</c:v>
                </c:pt>
                <c:pt idx="2159">
                  <c:v>9.4273470469999996</c:v>
                </c:pt>
                <c:pt idx="2160">
                  <c:v>9.4230740829999995</c:v>
                </c:pt>
                <c:pt idx="2161">
                  <c:v>9.4063857140000007</c:v>
                </c:pt>
                <c:pt idx="2162">
                  <c:v>9.3820076450000247</c:v>
                </c:pt>
                <c:pt idx="2163">
                  <c:v>9.3502795640000027</c:v>
                </c:pt>
                <c:pt idx="2164">
                  <c:v>9.31998748</c:v>
                </c:pt>
                <c:pt idx="2165">
                  <c:v>9.3050696080000268</c:v>
                </c:pt>
                <c:pt idx="2166">
                  <c:v>9.4006384660000002</c:v>
                </c:pt>
                <c:pt idx="2167">
                  <c:v>9.4346118729999997</c:v>
                </c:pt>
                <c:pt idx="2168">
                  <c:v>9.4507418980000768</c:v>
                </c:pt>
                <c:pt idx="2169">
                  <c:v>9.4864060110003816</c:v>
                </c:pt>
                <c:pt idx="2170">
                  <c:v>9.5358932050000007</c:v>
                </c:pt>
                <c:pt idx="2171">
                  <c:v>9.5935804870000005</c:v>
                </c:pt>
                <c:pt idx="2172">
                  <c:v>9.6706874570000068</c:v>
                </c:pt>
                <c:pt idx="2173">
                  <c:v>9.6426205029999998</c:v>
                </c:pt>
                <c:pt idx="2174">
                  <c:v>9.6774031469999997</c:v>
                </c:pt>
                <c:pt idx="2175">
                  <c:v>9.7509717489999979</c:v>
                </c:pt>
                <c:pt idx="2176">
                  <c:v>9.8265630160000068</c:v>
                </c:pt>
                <c:pt idx="2177">
                  <c:v>9.8876999040000246</c:v>
                </c:pt>
                <c:pt idx="2178">
                  <c:v>9.9277403290000006</c:v>
                </c:pt>
                <c:pt idx="2179">
                  <c:v>9.9519753709999996</c:v>
                </c:pt>
                <c:pt idx="2180">
                  <c:v>9.9562060770001768</c:v>
                </c:pt>
                <c:pt idx="2181">
                  <c:v>9.9379231769999983</c:v>
                </c:pt>
                <c:pt idx="2182">
                  <c:v>9.9035300240000268</c:v>
                </c:pt>
                <c:pt idx="2183">
                  <c:v>9.8558310280001766</c:v>
                </c:pt>
                <c:pt idx="2184">
                  <c:v>9.796182645</c:v>
                </c:pt>
                <c:pt idx="2185">
                  <c:v>9.7235486919999996</c:v>
                </c:pt>
                <c:pt idx="2186">
                  <c:v>9.6370913109999989</c:v>
                </c:pt>
                <c:pt idx="2187">
                  <c:v>9.5380906279999991</c:v>
                </c:pt>
                <c:pt idx="2188">
                  <c:v>9.4475459550000007</c:v>
                </c:pt>
                <c:pt idx="2189">
                  <c:v>9.3780402100000266</c:v>
                </c:pt>
                <c:pt idx="2190">
                  <c:v>9.4102610369999997</c:v>
                </c:pt>
                <c:pt idx="2191">
                  <c:v>9.374321007999999</c:v>
                </c:pt>
                <c:pt idx="2192">
                  <c:v>9.3175964660000048</c:v>
                </c:pt>
                <c:pt idx="2193">
                  <c:v>9.2735502220000008</c:v>
                </c:pt>
                <c:pt idx="2194">
                  <c:v>9.2453118159999992</c:v>
                </c:pt>
                <c:pt idx="2195">
                  <c:v>9.2352433439999988</c:v>
                </c:pt>
                <c:pt idx="2196">
                  <c:v>9.2520095520001266</c:v>
                </c:pt>
                <c:pt idx="2197">
                  <c:v>9.1721448870000248</c:v>
                </c:pt>
                <c:pt idx="2198">
                  <c:v>9.1613941180000005</c:v>
                </c:pt>
                <c:pt idx="2199">
                  <c:v>9.1893798310000001</c:v>
                </c:pt>
                <c:pt idx="2200">
                  <c:v>9.2203438729999991</c:v>
                </c:pt>
                <c:pt idx="2201">
                  <c:v>9.2513932780000001</c:v>
                </c:pt>
                <c:pt idx="2202">
                  <c:v>9.2725179220000005</c:v>
                </c:pt>
                <c:pt idx="2203">
                  <c:v>9.276222229</c:v>
                </c:pt>
                <c:pt idx="2204">
                  <c:v>9.2678204449999999</c:v>
                </c:pt>
                <c:pt idx="2205">
                  <c:v>9.2494286099999989</c:v>
                </c:pt>
                <c:pt idx="2206">
                  <c:v>9.2197322350000768</c:v>
                </c:pt>
                <c:pt idx="2207">
                  <c:v>9.1775067770000067</c:v>
                </c:pt>
                <c:pt idx="2208">
                  <c:v>9.1243168939999997</c:v>
                </c:pt>
                <c:pt idx="2209">
                  <c:v>9.0643356060000002</c:v>
                </c:pt>
                <c:pt idx="2210">
                  <c:v>8.9959018830000002</c:v>
                </c:pt>
                <c:pt idx="2211">
                  <c:v>8.917907185999999</c:v>
                </c:pt>
                <c:pt idx="2212">
                  <c:v>8.8509957120000067</c:v>
                </c:pt>
                <c:pt idx="2213">
                  <c:v>8.8029896860000267</c:v>
                </c:pt>
                <c:pt idx="2214">
                  <c:v>8.8613936070000001</c:v>
                </c:pt>
                <c:pt idx="2215">
                  <c:v>8.8544542080004156</c:v>
                </c:pt>
                <c:pt idx="2216">
                  <c:v>8.8316546809999998</c:v>
                </c:pt>
                <c:pt idx="2217">
                  <c:v>8.8357628740000766</c:v>
                </c:pt>
                <c:pt idx="2218">
                  <c:v>8.8556948850004389</c:v>
                </c:pt>
                <c:pt idx="2219">
                  <c:v>8.8878030400000014</c:v>
                </c:pt>
                <c:pt idx="2220">
                  <c:v>8.9438079700000017</c:v>
                </c:pt>
                <c:pt idx="2221">
                  <c:v>8.9034392480003852</c:v>
                </c:pt>
                <c:pt idx="2222">
                  <c:v>8.9385307659999995</c:v>
                </c:pt>
                <c:pt idx="2223">
                  <c:v>9.0095797230000016</c:v>
                </c:pt>
                <c:pt idx="2224">
                  <c:v>9.0795019370000247</c:v>
                </c:pt>
                <c:pt idx="2225">
                  <c:v>9.1365718259999991</c:v>
                </c:pt>
                <c:pt idx="2226">
                  <c:v>9.1837522610000004</c:v>
                </c:pt>
                <c:pt idx="2227">
                  <c:v>9.2151913140000001</c:v>
                </c:pt>
                <c:pt idx="2228">
                  <c:v>9.2354034980000002</c:v>
                </c:pt>
                <c:pt idx="2229">
                  <c:v>9.2399607969999984</c:v>
                </c:pt>
                <c:pt idx="2230">
                  <c:v>9.2288717349996041</c:v>
                </c:pt>
                <c:pt idx="2231">
                  <c:v>9.1999016929999993</c:v>
                </c:pt>
                <c:pt idx="2232">
                  <c:v>9.1602116209999984</c:v>
                </c:pt>
                <c:pt idx="2233">
                  <c:v>9.1033695239999997</c:v>
                </c:pt>
                <c:pt idx="2234">
                  <c:v>9.0368044459999997</c:v>
                </c:pt>
                <c:pt idx="2235">
                  <c:v>8.9595656210000048</c:v>
                </c:pt>
                <c:pt idx="2236">
                  <c:v>8.8902173619999996</c:v>
                </c:pt>
                <c:pt idx="2237">
                  <c:v>8.8456654150000027</c:v>
                </c:pt>
                <c:pt idx="2238">
                  <c:v>8.9060150050000004</c:v>
                </c:pt>
                <c:pt idx="2239">
                  <c:v>8.8977774209999989</c:v>
                </c:pt>
                <c:pt idx="2240">
                  <c:v>8.8676435520001267</c:v>
                </c:pt>
                <c:pt idx="2241">
                  <c:v>8.8579007280000006</c:v>
                </c:pt>
                <c:pt idx="2242">
                  <c:v>8.8673343840000047</c:v>
                </c:pt>
                <c:pt idx="2243">
                  <c:v>8.8946410970000027</c:v>
                </c:pt>
                <c:pt idx="2244">
                  <c:v>8.9447775760000017</c:v>
                </c:pt>
                <c:pt idx="2245">
                  <c:v>8.9017032970000027</c:v>
                </c:pt>
                <c:pt idx="2246">
                  <c:v>8.9336097520000006</c:v>
                </c:pt>
                <c:pt idx="2247">
                  <c:v>9.0074393390003493</c:v>
                </c:pt>
                <c:pt idx="2248">
                  <c:v>9.0859180780000006</c:v>
                </c:pt>
                <c:pt idx="2249">
                  <c:v>9.1620835630000048</c:v>
                </c:pt>
                <c:pt idx="2250">
                  <c:v>9.2331035339999996</c:v>
                </c:pt>
                <c:pt idx="2251">
                  <c:v>9.2866582710000003</c:v>
                </c:pt>
                <c:pt idx="2252">
                  <c:v>9.3206383130000248</c:v>
                </c:pt>
                <c:pt idx="2253">
                  <c:v>9.3381918609999985</c:v>
                </c:pt>
                <c:pt idx="2254">
                  <c:v>9.3372954099999994</c:v>
                </c:pt>
                <c:pt idx="2255">
                  <c:v>9.3217744380000003</c:v>
                </c:pt>
                <c:pt idx="2256">
                  <c:v>9.294622884999999</c:v>
                </c:pt>
                <c:pt idx="2257">
                  <c:v>9.2469969999999986</c:v>
                </c:pt>
                <c:pt idx="2258">
                  <c:v>9.186320993999999</c:v>
                </c:pt>
                <c:pt idx="2259">
                  <c:v>9.1135714759999988</c:v>
                </c:pt>
                <c:pt idx="2260">
                  <c:v>9.0475022330000048</c:v>
                </c:pt>
                <c:pt idx="2261">
                  <c:v>9.0076991910000004</c:v>
                </c:pt>
                <c:pt idx="2262">
                  <c:v>9.0720896570003493</c:v>
                </c:pt>
                <c:pt idx="2263">
                  <c:v>9.0663824710000007</c:v>
                </c:pt>
                <c:pt idx="2264">
                  <c:v>9.0393502439999995</c:v>
                </c:pt>
                <c:pt idx="2265">
                  <c:v>9.0352129940000001</c:v>
                </c:pt>
                <c:pt idx="2266">
                  <c:v>9.0473860560000006</c:v>
                </c:pt>
                <c:pt idx="2267">
                  <c:v>9.0761941390000267</c:v>
                </c:pt>
                <c:pt idx="2268">
                  <c:v>9.1324605920000028</c:v>
                </c:pt>
                <c:pt idx="2269">
                  <c:v>9.0958570820000002</c:v>
                </c:pt>
                <c:pt idx="2270">
                  <c:v>9.1290286929999986</c:v>
                </c:pt>
                <c:pt idx="2271">
                  <c:v>9.1991963540000068</c:v>
                </c:pt>
                <c:pt idx="2272">
                  <c:v>9.2698074649999995</c:v>
                </c:pt>
                <c:pt idx="2273">
                  <c:v>9.3313519579999991</c:v>
                </c:pt>
                <c:pt idx="2274">
                  <c:v>9.3822333200000028</c:v>
                </c:pt>
                <c:pt idx="2275">
                  <c:v>9.4148700989999998</c:v>
                </c:pt>
                <c:pt idx="2276">
                  <c:v>9.4384443340000068</c:v>
                </c:pt>
                <c:pt idx="2277">
                  <c:v>9.4393487929999988</c:v>
                </c:pt>
                <c:pt idx="2278">
                  <c:v>9.4210806390000048</c:v>
                </c:pt>
                <c:pt idx="2279">
                  <c:v>9.3915140060000066</c:v>
                </c:pt>
                <c:pt idx="2280">
                  <c:v>9.3484377770000027</c:v>
                </c:pt>
                <c:pt idx="2281">
                  <c:v>9.2910186789999987</c:v>
                </c:pt>
                <c:pt idx="2282">
                  <c:v>9.2187726779999988</c:v>
                </c:pt>
                <c:pt idx="2283">
                  <c:v>9.1327544720000002</c:v>
                </c:pt>
                <c:pt idx="2284">
                  <c:v>9.0552214889999991</c:v>
                </c:pt>
                <c:pt idx="2285">
                  <c:v>9.0093304150000026</c:v>
                </c:pt>
                <c:pt idx="2286">
                  <c:v>9.0696401600000005</c:v>
                </c:pt>
                <c:pt idx="2287">
                  <c:v>9.0592734569999998</c:v>
                </c:pt>
                <c:pt idx="2288">
                  <c:v>9.0370345420000007</c:v>
                </c:pt>
                <c:pt idx="2289">
                  <c:v>9.0483765389999995</c:v>
                </c:pt>
                <c:pt idx="2290">
                  <c:v>9.0860023300000048</c:v>
                </c:pt>
                <c:pt idx="2291">
                  <c:v>9.1521091450000007</c:v>
                </c:pt>
                <c:pt idx="2292">
                  <c:v>9.259897102</c:v>
                </c:pt>
                <c:pt idx="2293">
                  <c:v>9.2735297669999994</c:v>
                </c:pt>
                <c:pt idx="2294">
                  <c:v>9.3570241860000003</c:v>
                </c:pt>
                <c:pt idx="2295">
                  <c:v>9.4807970080000068</c:v>
                </c:pt>
                <c:pt idx="2296">
                  <c:v>9.6051122730000067</c:v>
                </c:pt>
                <c:pt idx="2297">
                  <c:v>9.7141079639999983</c:v>
                </c:pt>
                <c:pt idx="2298">
                  <c:v>9.8149564609999995</c:v>
                </c:pt>
                <c:pt idx="2299">
                  <c:v>9.897618164999999</c:v>
                </c:pt>
                <c:pt idx="2300">
                  <c:v>9.9626320160004855</c:v>
                </c:pt>
                <c:pt idx="2301">
                  <c:v>10.005501430000002</c:v>
                </c:pt>
                <c:pt idx="2302">
                  <c:v>10.024901789999998</c:v>
                </c:pt>
                <c:pt idx="2303">
                  <c:v>10.0268812</c:v>
                </c:pt>
                <c:pt idx="2304">
                  <c:v>10.012931380000001</c:v>
                </c:pt>
                <c:pt idx="2305">
                  <c:v>9.9861953950000046</c:v>
                </c:pt>
                <c:pt idx="2306">
                  <c:v>9.9451385550000246</c:v>
                </c:pt>
                <c:pt idx="2307">
                  <c:v>9.8902394970000067</c:v>
                </c:pt>
                <c:pt idx="2308">
                  <c:v>9.8409826690000006</c:v>
                </c:pt>
                <c:pt idx="2309">
                  <c:v>9.8121670880000007</c:v>
                </c:pt>
                <c:pt idx="2310">
                  <c:v>9.8899741570000028</c:v>
                </c:pt>
                <c:pt idx="2311">
                  <c:v>9.8961109809999996</c:v>
                </c:pt>
                <c:pt idx="2312">
                  <c:v>9.8840097650000001</c:v>
                </c:pt>
                <c:pt idx="2313">
                  <c:v>9.8939927450000003</c:v>
                </c:pt>
                <c:pt idx="2314">
                  <c:v>9.9197481419999995</c:v>
                </c:pt>
                <c:pt idx="2315">
                  <c:v>9.9625685610000048</c:v>
                </c:pt>
                <c:pt idx="2316">
                  <c:v>10.030613969999999</c:v>
                </c:pt>
                <c:pt idx="2317">
                  <c:v>10.000189560000004</c:v>
                </c:pt>
                <c:pt idx="2318">
                  <c:v>10.04666523</c:v>
                </c:pt>
                <c:pt idx="2319">
                  <c:v>10.13361907</c:v>
                </c:pt>
                <c:pt idx="2320">
                  <c:v>10.224809349999999</c:v>
                </c:pt>
                <c:pt idx="2321">
                  <c:v>10.313732400000006</c:v>
                </c:pt>
                <c:pt idx="2322">
                  <c:v>10.396666210000374</c:v>
                </c:pt>
                <c:pt idx="2323">
                  <c:v>10.4693337</c:v>
                </c:pt>
                <c:pt idx="2324">
                  <c:v>10.518795730000001</c:v>
                </c:pt>
                <c:pt idx="2325">
                  <c:v>10.544833439999998</c:v>
                </c:pt>
                <c:pt idx="2326">
                  <c:v>10.560498540000006</c:v>
                </c:pt>
                <c:pt idx="2327">
                  <c:v>10.578361699999997</c:v>
                </c:pt>
                <c:pt idx="2328">
                  <c:v>10.58375524</c:v>
                </c:pt>
                <c:pt idx="2329">
                  <c:v>10.577821630000001</c:v>
                </c:pt>
                <c:pt idx="2330">
                  <c:v>10.569696420000026</c:v>
                </c:pt>
                <c:pt idx="2331">
                  <c:v>10.557109930000006</c:v>
                </c:pt>
                <c:pt idx="2332">
                  <c:v>10.54586426</c:v>
                </c:pt>
                <c:pt idx="2333">
                  <c:v>10.538756020000001</c:v>
                </c:pt>
                <c:pt idx="2334">
                  <c:v>10.6591817</c:v>
                </c:pt>
                <c:pt idx="2335">
                  <c:v>10.724311729999636</c:v>
                </c:pt>
                <c:pt idx="2336">
                  <c:v>10.768629159999998</c:v>
                </c:pt>
                <c:pt idx="2337">
                  <c:v>10.82623042</c:v>
                </c:pt>
                <c:pt idx="2338">
                  <c:v>10.897745290000024</c:v>
                </c:pt>
                <c:pt idx="2339">
                  <c:v>10.977667460000001</c:v>
                </c:pt>
                <c:pt idx="2340">
                  <c:v>11.079037030000126</c:v>
                </c:pt>
                <c:pt idx="2341">
                  <c:v>11.062550630000176</c:v>
                </c:pt>
                <c:pt idx="2342">
                  <c:v>11.102615780000001</c:v>
                </c:pt>
                <c:pt idx="2343">
                  <c:v>11.18951826</c:v>
                </c:pt>
                <c:pt idx="2344">
                  <c:v>11.274008139999999</c:v>
                </c:pt>
                <c:pt idx="2345">
                  <c:v>11.35129716</c:v>
                </c:pt>
                <c:pt idx="2346">
                  <c:v>11.416562750000002</c:v>
                </c:pt>
                <c:pt idx="2347">
                  <c:v>11.462793290000176</c:v>
                </c:pt>
                <c:pt idx="2348">
                  <c:v>11.485760270000076</c:v>
                </c:pt>
                <c:pt idx="2349">
                  <c:v>11.48837221</c:v>
                </c:pt>
                <c:pt idx="2350">
                  <c:v>11.47700139</c:v>
                </c:pt>
                <c:pt idx="2351">
                  <c:v>11.461012070000002</c:v>
                </c:pt>
                <c:pt idx="2352">
                  <c:v>11.430920079999998</c:v>
                </c:pt>
                <c:pt idx="2353">
                  <c:v>11.390571080000001</c:v>
                </c:pt>
                <c:pt idx="2354">
                  <c:v>11.342095990000002</c:v>
                </c:pt>
                <c:pt idx="2355">
                  <c:v>11.283358270000001</c:v>
                </c:pt>
                <c:pt idx="2356">
                  <c:v>11.229922779999999</c:v>
                </c:pt>
                <c:pt idx="2357">
                  <c:v>11.189503140000001</c:v>
                </c:pt>
                <c:pt idx="2358">
                  <c:v>11.265530730000076</c:v>
                </c:pt>
                <c:pt idx="2359">
                  <c:v>11.268498989999999</c:v>
                </c:pt>
                <c:pt idx="2360">
                  <c:v>11.246322799999998</c:v>
                </c:pt>
                <c:pt idx="2361">
                  <c:v>11.245468039999999</c:v>
                </c:pt>
                <c:pt idx="2362">
                  <c:v>11.261972500000001</c:v>
                </c:pt>
                <c:pt idx="2363">
                  <c:v>11.29085723</c:v>
                </c:pt>
                <c:pt idx="2364">
                  <c:v>11.33981977</c:v>
                </c:pt>
                <c:pt idx="2365">
                  <c:v>11.28053098</c:v>
                </c:pt>
                <c:pt idx="2366">
                  <c:v>11.288354979999999</c:v>
                </c:pt>
                <c:pt idx="2367">
                  <c:v>11.345632530000403</c:v>
                </c:pt>
                <c:pt idx="2368">
                  <c:v>11.397263150000001</c:v>
                </c:pt>
                <c:pt idx="2369">
                  <c:v>11.435093010000006</c:v>
                </c:pt>
                <c:pt idx="2370">
                  <c:v>11.459846260000331</c:v>
                </c:pt>
                <c:pt idx="2371">
                  <c:v>11.464143250000006</c:v>
                </c:pt>
                <c:pt idx="2372">
                  <c:v>11.460817460000001</c:v>
                </c:pt>
                <c:pt idx="2373">
                  <c:v>11.441130380000001</c:v>
                </c:pt>
                <c:pt idx="2374">
                  <c:v>11.39924836</c:v>
                </c:pt>
                <c:pt idx="2375">
                  <c:v>11.340413760000001</c:v>
                </c:pt>
                <c:pt idx="2376">
                  <c:v>11.272105550000004</c:v>
                </c:pt>
                <c:pt idx="2377">
                  <c:v>11.19156883</c:v>
                </c:pt>
                <c:pt idx="2378">
                  <c:v>11.097470789999999</c:v>
                </c:pt>
                <c:pt idx="2379">
                  <c:v>10.99198833</c:v>
                </c:pt>
                <c:pt idx="2380">
                  <c:v>10.89912101</c:v>
                </c:pt>
                <c:pt idx="2381">
                  <c:v>10.83469352</c:v>
                </c:pt>
                <c:pt idx="2382">
                  <c:v>10.878469920000002</c:v>
                </c:pt>
                <c:pt idx="2383">
                  <c:v>10.849415350000006</c:v>
                </c:pt>
                <c:pt idx="2384">
                  <c:v>10.799030740000001</c:v>
                </c:pt>
                <c:pt idx="2385">
                  <c:v>10.778175809999999</c:v>
                </c:pt>
                <c:pt idx="2386">
                  <c:v>10.781757769999999</c:v>
                </c:pt>
                <c:pt idx="2387">
                  <c:v>10.801825040000001</c:v>
                </c:pt>
                <c:pt idx="2388">
                  <c:v>10.848356679999998</c:v>
                </c:pt>
                <c:pt idx="2389">
                  <c:v>10.79356789</c:v>
                </c:pt>
                <c:pt idx="2390">
                  <c:v>10.802031000000024</c:v>
                </c:pt>
                <c:pt idx="2391">
                  <c:v>10.850243990000006</c:v>
                </c:pt>
                <c:pt idx="2392">
                  <c:v>10.897717950000002</c:v>
                </c:pt>
                <c:pt idx="2393">
                  <c:v>10.937715359999999</c:v>
                </c:pt>
                <c:pt idx="2394">
                  <c:v>10.96486509</c:v>
                </c:pt>
                <c:pt idx="2395">
                  <c:v>10.97894413</c:v>
                </c:pt>
                <c:pt idx="2396">
                  <c:v>10.977615890000004</c:v>
                </c:pt>
                <c:pt idx="2397">
                  <c:v>10.961075300000001</c:v>
                </c:pt>
                <c:pt idx="2398">
                  <c:v>10.932904580000002</c:v>
                </c:pt>
                <c:pt idx="2399">
                  <c:v>10.898711489999998</c:v>
                </c:pt>
                <c:pt idx="2400">
                  <c:v>10.861724260000004</c:v>
                </c:pt>
                <c:pt idx="2401">
                  <c:v>10.807890670000004</c:v>
                </c:pt>
                <c:pt idx="2402">
                  <c:v>10.737345830000001</c:v>
                </c:pt>
                <c:pt idx="2403">
                  <c:v>10.662592960000024</c:v>
                </c:pt>
                <c:pt idx="2404">
                  <c:v>10.592406610000376</c:v>
                </c:pt>
                <c:pt idx="2405">
                  <c:v>10.537887320000001</c:v>
                </c:pt>
                <c:pt idx="2406">
                  <c:v>10.59520994</c:v>
                </c:pt>
                <c:pt idx="2407">
                  <c:v>10.582166890000074</c:v>
                </c:pt>
                <c:pt idx="2408">
                  <c:v>10.543219099999998</c:v>
                </c:pt>
                <c:pt idx="2409">
                  <c:v>10.52401435</c:v>
                </c:pt>
                <c:pt idx="2410">
                  <c:v>10.5190077</c:v>
                </c:pt>
                <c:pt idx="2411">
                  <c:v>10.520160639999999</c:v>
                </c:pt>
                <c:pt idx="2412">
                  <c:v>10.54341599</c:v>
                </c:pt>
                <c:pt idx="2413">
                  <c:v>10.46775834</c:v>
                </c:pt>
                <c:pt idx="2414">
                  <c:v>10.470784680000024</c:v>
                </c:pt>
                <c:pt idx="2415">
                  <c:v>10.5141858</c:v>
                </c:pt>
                <c:pt idx="2416">
                  <c:v>10.559439660000319</c:v>
                </c:pt>
                <c:pt idx="2417">
                  <c:v>10.59304195</c:v>
                </c:pt>
                <c:pt idx="2418">
                  <c:v>10.613354779999998</c:v>
                </c:pt>
                <c:pt idx="2419">
                  <c:v>10.621377819999999</c:v>
                </c:pt>
                <c:pt idx="2420">
                  <c:v>10.619200490000001</c:v>
                </c:pt>
                <c:pt idx="2421">
                  <c:v>10.607330709999999</c:v>
                </c:pt>
                <c:pt idx="2422">
                  <c:v>10.579105810000026</c:v>
                </c:pt>
                <c:pt idx="2423">
                  <c:v>10.53319684</c:v>
                </c:pt>
                <c:pt idx="2424">
                  <c:v>10.47494243</c:v>
                </c:pt>
                <c:pt idx="2425">
                  <c:v>10.40736622</c:v>
                </c:pt>
                <c:pt idx="2426">
                  <c:v>10.338795900000001</c:v>
                </c:pt>
                <c:pt idx="2427">
                  <c:v>10.258046820000002</c:v>
                </c:pt>
                <c:pt idx="2428">
                  <c:v>10.186706370000024</c:v>
                </c:pt>
                <c:pt idx="2429">
                  <c:v>10.135393379999998</c:v>
                </c:pt>
                <c:pt idx="2430">
                  <c:v>10.19309881</c:v>
                </c:pt>
                <c:pt idx="2431">
                  <c:v>10.177069510000004</c:v>
                </c:pt>
                <c:pt idx="2432">
                  <c:v>10.134707730000001</c:v>
                </c:pt>
                <c:pt idx="2433">
                  <c:v>10.113105540000001</c:v>
                </c:pt>
                <c:pt idx="2434">
                  <c:v>10.115684920000026</c:v>
                </c:pt>
                <c:pt idx="2435">
                  <c:v>10.137132449999999</c:v>
                </c:pt>
                <c:pt idx="2436">
                  <c:v>10.1892678</c:v>
                </c:pt>
                <c:pt idx="2437">
                  <c:v>10.14273302</c:v>
                </c:pt>
                <c:pt idx="2438">
                  <c:v>10.165747700000002</c:v>
                </c:pt>
                <c:pt idx="2439">
                  <c:v>10.224768049999998</c:v>
                </c:pt>
                <c:pt idx="2440">
                  <c:v>10.288894240000001</c:v>
                </c:pt>
                <c:pt idx="2441">
                  <c:v>10.348460190000001</c:v>
                </c:pt>
                <c:pt idx="2442">
                  <c:v>10.39611871</c:v>
                </c:pt>
                <c:pt idx="2443">
                  <c:v>10.43483039</c:v>
                </c:pt>
                <c:pt idx="2444">
                  <c:v>10.46605394</c:v>
                </c:pt>
                <c:pt idx="2445">
                  <c:v>10.482944750000026</c:v>
                </c:pt>
                <c:pt idx="2446">
                  <c:v>10.487225909999999</c:v>
                </c:pt>
                <c:pt idx="2447">
                  <c:v>10.47309244</c:v>
                </c:pt>
                <c:pt idx="2448">
                  <c:v>10.450829250000076</c:v>
                </c:pt>
                <c:pt idx="2449">
                  <c:v>10.418790360000001</c:v>
                </c:pt>
                <c:pt idx="2450">
                  <c:v>10.38070319</c:v>
                </c:pt>
                <c:pt idx="2451">
                  <c:v>10.336788820000002</c:v>
                </c:pt>
                <c:pt idx="2452">
                  <c:v>10.298641099999999</c:v>
                </c:pt>
                <c:pt idx="2453">
                  <c:v>10.271757170000001</c:v>
                </c:pt>
                <c:pt idx="2454">
                  <c:v>10.357461810000126</c:v>
                </c:pt>
                <c:pt idx="2455">
                  <c:v>10.372587870000485</c:v>
                </c:pt>
                <c:pt idx="2456">
                  <c:v>10.356353990000002</c:v>
                </c:pt>
                <c:pt idx="2457">
                  <c:v>10.357197330000076</c:v>
                </c:pt>
                <c:pt idx="2458">
                  <c:v>10.372798020000022</c:v>
                </c:pt>
                <c:pt idx="2459">
                  <c:v>10.39760328</c:v>
                </c:pt>
                <c:pt idx="2460">
                  <c:v>10.431523540000001</c:v>
                </c:pt>
                <c:pt idx="2461">
                  <c:v>10.353236160000026</c:v>
                </c:pt>
                <c:pt idx="2462">
                  <c:v>10.34884963</c:v>
                </c:pt>
                <c:pt idx="2463">
                  <c:v>10.378134880000006</c:v>
                </c:pt>
                <c:pt idx="2464">
                  <c:v>10.40295137</c:v>
                </c:pt>
                <c:pt idx="2465">
                  <c:v>10.41838081</c:v>
                </c:pt>
                <c:pt idx="2466">
                  <c:v>10.427324110000001</c:v>
                </c:pt>
                <c:pt idx="2467">
                  <c:v>10.42742121</c:v>
                </c:pt>
                <c:pt idx="2468">
                  <c:v>10.41582268</c:v>
                </c:pt>
                <c:pt idx="2469">
                  <c:v>10.39719715</c:v>
                </c:pt>
                <c:pt idx="2470">
                  <c:v>10.363859840000076</c:v>
                </c:pt>
                <c:pt idx="2471">
                  <c:v>10.31823127</c:v>
                </c:pt>
                <c:pt idx="2472">
                  <c:v>10.265856270000176</c:v>
                </c:pt>
                <c:pt idx="2473">
                  <c:v>10.199088830000004</c:v>
                </c:pt>
                <c:pt idx="2474">
                  <c:v>10.125855720000001</c:v>
                </c:pt>
                <c:pt idx="2475">
                  <c:v>10.04160405</c:v>
                </c:pt>
                <c:pt idx="2476">
                  <c:v>9.9626201590000267</c:v>
                </c:pt>
                <c:pt idx="2477">
                  <c:v>9.9036198980001267</c:v>
                </c:pt>
                <c:pt idx="2478">
                  <c:v>9.9540531780000006</c:v>
                </c:pt>
                <c:pt idx="2479">
                  <c:v>9.9314679029999997</c:v>
                </c:pt>
                <c:pt idx="2480">
                  <c:v>9.8857036620000027</c:v>
                </c:pt>
                <c:pt idx="2481">
                  <c:v>9.8567163520003565</c:v>
                </c:pt>
                <c:pt idx="2482">
                  <c:v>9.8463664059999996</c:v>
                </c:pt>
                <c:pt idx="2483">
                  <c:v>9.8511301250000027</c:v>
                </c:pt>
                <c:pt idx="2484">
                  <c:v>9.8758267210000028</c:v>
                </c:pt>
                <c:pt idx="2485">
                  <c:v>9.7997899830000001</c:v>
                </c:pt>
                <c:pt idx="2486">
                  <c:v>9.7964689829999987</c:v>
                </c:pt>
                <c:pt idx="2487">
                  <c:v>9.8354877700000767</c:v>
                </c:pt>
                <c:pt idx="2488">
                  <c:v>9.8773626670000017</c:v>
                </c:pt>
                <c:pt idx="2489">
                  <c:v>9.9143522100000006</c:v>
                </c:pt>
                <c:pt idx="2490">
                  <c:v>9.9421350710000027</c:v>
                </c:pt>
                <c:pt idx="2491">
                  <c:v>9.9572283109999997</c:v>
                </c:pt>
                <c:pt idx="2492">
                  <c:v>9.9587091280000006</c:v>
                </c:pt>
                <c:pt idx="2493">
                  <c:v>9.9450562920000767</c:v>
                </c:pt>
                <c:pt idx="2494">
                  <c:v>9.9159194900000003</c:v>
                </c:pt>
                <c:pt idx="2495">
                  <c:v>9.8689353790000247</c:v>
                </c:pt>
                <c:pt idx="2496">
                  <c:v>9.8067872430001248</c:v>
                </c:pt>
                <c:pt idx="2497">
                  <c:v>9.737497651</c:v>
                </c:pt>
                <c:pt idx="2498">
                  <c:v>9.6618890900000007</c:v>
                </c:pt>
                <c:pt idx="2499">
                  <c:v>9.5734310580001267</c:v>
                </c:pt>
                <c:pt idx="2500">
                  <c:v>9.4902176760000003</c:v>
                </c:pt>
                <c:pt idx="2501">
                  <c:v>9.4284350690000007</c:v>
                </c:pt>
                <c:pt idx="2502">
                  <c:v>9.4723592380003243</c:v>
                </c:pt>
                <c:pt idx="2503">
                  <c:v>9.4501896600000048</c:v>
                </c:pt>
                <c:pt idx="2504">
                  <c:v>9.4018528520000046</c:v>
                </c:pt>
                <c:pt idx="2505">
                  <c:v>9.3732789019999991</c:v>
                </c:pt>
                <c:pt idx="2506">
                  <c:v>9.3682775580000008</c:v>
                </c:pt>
                <c:pt idx="2507">
                  <c:v>9.3814856850000048</c:v>
                </c:pt>
                <c:pt idx="2508">
                  <c:v>9.4175567940000047</c:v>
                </c:pt>
                <c:pt idx="2509">
                  <c:v>9.3638942790004389</c:v>
                </c:pt>
                <c:pt idx="2510">
                  <c:v>9.3875040380003529</c:v>
                </c:pt>
                <c:pt idx="2511">
                  <c:v>9.4514085160001748</c:v>
                </c:pt>
                <c:pt idx="2512">
                  <c:v>9.5243906390000017</c:v>
                </c:pt>
                <c:pt idx="2513">
                  <c:v>9.59247345</c:v>
                </c:pt>
                <c:pt idx="2514">
                  <c:v>9.6611193620000009</c:v>
                </c:pt>
                <c:pt idx="2515">
                  <c:v>9.7222571379999998</c:v>
                </c:pt>
                <c:pt idx="2516">
                  <c:v>9.7720552100000067</c:v>
                </c:pt>
                <c:pt idx="2517">
                  <c:v>9.8034385250001268</c:v>
                </c:pt>
                <c:pt idx="2518">
                  <c:v>9.8205570580000767</c:v>
                </c:pt>
                <c:pt idx="2519">
                  <c:v>9.8174910550000067</c:v>
                </c:pt>
                <c:pt idx="2520">
                  <c:v>9.8050910520000247</c:v>
                </c:pt>
                <c:pt idx="2521">
                  <c:v>9.7844891130000047</c:v>
                </c:pt>
                <c:pt idx="2522">
                  <c:v>9.7529280619999987</c:v>
                </c:pt>
                <c:pt idx="2523">
                  <c:v>9.7089876029999989</c:v>
                </c:pt>
                <c:pt idx="2524">
                  <c:v>9.6709009409999993</c:v>
                </c:pt>
                <c:pt idx="2525">
                  <c:v>9.6425111619999999</c:v>
                </c:pt>
                <c:pt idx="2526">
                  <c:v>9.7204703719999994</c:v>
                </c:pt>
                <c:pt idx="2527">
                  <c:v>9.7319381739999979</c:v>
                </c:pt>
                <c:pt idx="2528">
                  <c:v>9.7142766809999959</c:v>
                </c:pt>
                <c:pt idx="2529">
                  <c:v>9.7119372510000002</c:v>
                </c:pt>
                <c:pt idx="2530">
                  <c:v>9.7327343870000007</c:v>
                </c:pt>
                <c:pt idx="2531">
                  <c:v>9.7725833540000266</c:v>
                </c:pt>
                <c:pt idx="2532">
                  <c:v>9.8328597940000027</c:v>
                </c:pt>
                <c:pt idx="2533">
                  <c:v>9.7947107549999988</c:v>
                </c:pt>
                <c:pt idx="2534">
                  <c:v>9.8377534969999996</c:v>
                </c:pt>
                <c:pt idx="2535">
                  <c:v>9.9179860010000027</c:v>
                </c:pt>
                <c:pt idx="2536">
                  <c:v>10.000598</c:v>
                </c:pt>
                <c:pt idx="2537">
                  <c:v>10.07844386</c:v>
                </c:pt>
                <c:pt idx="2538">
                  <c:v>10.150132320000004</c:v>
                </c:pt>
                <c:pt idx="2539">
                  <c:v>10.205221439999999</c:v>
                </c:pt>
                <c:pt idx="2540">
                  <c:v>10.244164579999998</c:v>
                </c:pt>
                <c:pt idx="2541">
                  <c:v>10.262814240000004</c:v>
                </c:pt>
                <c:pt idx="2542">
                  <c:v>10.269727230000004</c:v>
                </c:pt>
                <c:pt idx="2543">
                  <c:v>10.27669244</c:v>
                </c:pt>
                <c:pt idx="2544">
                  <c:v>10.275789250000326</c:v>
                </c:pt>
                <c:pt idx="2545">
                  <c:v>10.25939887</c:v>
                </c:pt>
                <c:pt idx="2546">
                  <c:v>10.234243749999948</c:v>
                </c:pt>
                <c:pt idx="2547">
                  <c:v>10.205359680000001</c:v>
                </c:pt>
                <c:pt idx="2548">
                  <c:v>10.186546360000024</c:v>
                </c:pt>
                <c:pt idx="2549">
                  <c:v>10.184267269999999</c:v>
                </c:pt>
                <c:pt idx="2550">
                  <c:v>10.298398659999997</c:v>
                </c:pt>
                <c:pt idx="2551">
                  <c:v>10.343082830000126</c:v>
                </c:pt>
                <c:pt idx="2552">
                  <c:v>10.365609970000399</c:v>
                </c:pt>
                <c:pt idx="2553">
                  <c:v>10.405077110000002</c:v>
                </c:pt>
                <c:pt idx="2554">
                  <c:v>10.458101840000001</c:v>
                </c:pt>
                <c:pt idx="2555">
                  <c:v>10.518962200000001</c:v>
                </c:pt>
                <c:pt idx="2556">
                  <c:v>10.59614391</c:v>
                </c:pt>
                <c:pt idx="2557">
                  <c:v>10.5584226</c:v>
                </c:pt>
                <c:pt idx="2558">
                  <c:v>10.585585730000076</c:v>
                </c:pt>
                <c:pt idx="2559">
                  <c:v>10.653489230000442</c:v>
                </c:pt>
                <c:pt idx="2560">
                  <c:v>10.71999447</c:v>
                </c:pt>
                <c:pt idx="2561">
                  <c:v>10.771146810000022</c:v>
                </c:pt>
                <c:pt idx="2562">
                  <c:v>10.805465620000026</c:v>
                </c:pt>
                <c:pt idx="2563">
                  <c:v>10.818664830000024</c:v>
                </c:pt>
                <c:pt idx="2564">
                  <c:v>10.80808444</c:v>
                </c:pt>
                <c:pt idx="2565">
                  <c:v>10.77779827</c:v>
                </c:pt>
                <c:pt idx="2566">
                  <c:v>10.73523698</c:v>
                </c:pt>
                <c:pt idx="2567">
                  <c:v>10.684258870000001</c:v>
                </c:pt>
                <c:pt idx="2568">
                  <c:v>10.61774677</c:v>
                </c:pt>
                <c:pt idx="2569">
                  <c:v>10.53634529</c:v>
                </c:pt>
                <c:pt idx="2570">
                  <c:v>10.44616487</c:v>
                </c:pt>
                <c:pt idx="2571">
                  <c:v>10.34117691</c:v>
                </c:pt>
                <c:pt idx="2572">
                  <c:v>10.245882980000001</c:v>
                </c:pt>
                <c:pt idx="2573">
                  <c:v>10.17325971</c:v>
                </c:pt>
                <c:pt idx="2574">
                  <c:v>10.206958179999999</c:v>
                </c:pt>
                <c:pt idx="2575">
                  <c:v>10.173372430000001</c:v>
                </c:pt>
                <c:pt idx="2576">
                  <c:v>10.112083370000002</c:v>
                </c:pt>
                <c:pt idx="2577">
                  <c:v>10.06859936</c:v>
                </c:pt>
                <c:pt idx="2578">
                  <c:v>10.0467025</c:v>
                </c:pt>
                <c:pt idx="2579">
                  <c:v>10.04303593</c:v>
                </c:pt>
                <c:pt idx="2580">
                  <c:v>10.063678320000001</c:v>
                </c:pt>
                <c:pt idx="2581">
                  <c:v>9.9937973150000268</c:v>
                </c:pt>
                <c:pt idx="2582">
                  <c:v>9.9980027729999996</c:v>
                </c:pt>
                <c:pt idx="2583">
                  <c:v>10.048653719999999</c:v>
                </c:pt>
                <c:pt idx="2584">
                  <c:v>10.110961459999997</c:v>
                </c:pt>
                <c:pt idx="2585">
                  <c:v>10.17395301</c:v>
                </c:pt>
                <c:pt idx="2586">
                  <c:v>10.234324679999997</c:v>
                </c:pt>
                <c:pt idx="2587">
                  <c:v>10.28320755</c:v>
                </c:pt>
                <c:pt idx="2588">
                  <c:v>10.310606700000006</c:v>
                </c:pt>
                <c:pt idx="2589">
                  <c:v>10.319604760000002</c:v>
                </c:pt>
                <c:pt idx="2590">
                  <c:v>10.316485580000126</c:v>
                </c:pt>
                <c:pt idx="2591">
                  <c:v>10.30120786</c:v>
                </c:pt>
                <c:pt idx="2592">
                  <c:v>10.274090770000001</c:v>
                </c:pt>
                <c:pt idx="2593">
                  <c:v>10.230245719999999</c:v>
                </c:pt>
                <c:pt idx="2594">
                  <c:v>10.176039290000126</c:v>
                </c:pt>
                <c:pt idx="2595">
                  <c:v>10.112284810000126</c:v>
                </c:pt>
                <c:pt idx="2596">
                  <c:v>10.052238370000024</c:v>
                </c:pt>
                <c:pt idx="2597">
                  <c:v>10.014184440000001</c:v>
                </c:pt>
                <c:pt idx="2598">
                  <c:v>10.084742290000024</c:v>
                </c:pt>
                <c:pt idx="2599">
                  <c:v>10.08410231</c:v>
                </c:pt>
                <c:pt idx="2600">
                  <c:v>10.06651306</c:v>
                </c:pt>
                <c:pt idx="2601">
                  <c:v>10.06977588</c:v>
                </c:pt>
                <c:pt idx="2602">
                  <c:v>10.091810079999998</c:v>
                </c:pt>
                <c:pt idx="2603">
                  <c:v>10.13250886</c:v>
                </c:pt>
                <c:pt idx="2604">
                  <c:v>10.196935479999999</c:v>
                </c:pt>
                <c:pt idx="2605">
                  <c:v>10.15921938</c:v>
                </c:pt>
                <c:pt idx="2606">
                  <c:v>10.19163007</c:v>
                </c:pt>
                <c:pt idx="2607">
                  <c:v>10.276787090000004</c:v>
                </c:pt>
                <c:pt idx="2608">
                  <c:v>10.366230360000024</c:v>
                </c:pt>
                <c:pt idx="2609">
                  <c:v>10.450008030000006</c:v>
                </c:pt>
                <c:pt idx="2610">
                  <c:v>10.524406220000024</c:v>
                </c:pt>
                <c:pt idx="2611">
                  <c:v>10.583283290000002</c:v>
                </c:pt>
                <c:pt idx="2612">
                  <c:v>10.623112620000001</c:v>
                </c:pt>
                <c:pt idx="2613">
                  <c:v>10.644091369999998</c:v>
                </c:pt>
                <c:pt idx="2614">
                  <c:v>10.65167677</c:v>
                </c:pt>
                <c:pt idx="2615">
                  <c:v>10.65217769</c:v>
                </c:pt>
                <c:pt idx="2616">
                  <c:v>10.643275469999699</c:v>
                </c:pt>
                <c:pt idx="2617">
                  <c:v>10.622685110000004</c:v>
                </c:pt>
                <c:pt idx="2618">
                  <c:v>10.590632590000126</c:v>
                </c:pt>
                <c:pt idx="2619">
                  <c:v>10.549261699999999</c:v>
                </c:pt>
                <c:pt idx="2620">
                  <c:v>10.512303860000001</c:v>
                </c:pt>
                <c:pt idx="2621">
                  <c:v>10.484563510000006</c:v>
                </c:pt>
                <c:pt idx="2622">
                  <c:v>10.573313059999998</c:v>
                </c:pt>
                <c:pt idx="2623">
                  <c:v>10.59001323</c:v>
                </c:pt>
                <c:pt idx="2624">
                  <c:v>10.576067220000002</c:v>
                </c:pt>
                <c:pt idx="2625">
                  <c:v>10.564221910000001</c:v>
                </c:pt>
                <c:pt idx="2626">
                  <c:v>10.560046420000004</c:v>
                </c:pt>
                <c:pt idx="2627">
                  <c:v>10.574975689999999</c:v>
                </c:pt>
                <c:pt idx="2628">
                  <c:v>10.61286063</c:v>
                </c:pt>
                <c:pt idx="2629">
                  <c:v>10.546079669999999</c:v>
                </c:pt>
                <c:pt idx="2630">
                  <c:v>10.54985795</c:v>
                </c:pt>
                <c:pt idx="2631">
                  <c:v>10.60340076</c:v>
                </c:pt>
                <c:pt idx="2632">
                  <c:v>10.663068540000001</c:v>
                </c:pt>
                <c:pt idx="2633">
                  <c:v>10.719975590000001</c:v>
                </c:pt>
                <c:pt idx="2634">
                  <c:v>10.781904939999999</c:v>
                </c:pt>
                <c:pt idx="2635">
                  <c:v>10.83620614</c:v>
                </c:pt>
                <c:pt idx="2636">
                  <c:v>10.87905312</c:v>
                </c:pt>
                <c:pt idx="2637">
                  <c:v>10.906064010000026</c:v>
                </c:pt>
                <c:pt idx="2638">
                  <c:v>10.915148910000006</c:v>
                </c:pt>
                <c:pt idx="2639">
                  <c:v>10.90547046</c:v>
                </c:pt>
                <c:pt idx="2640">
                  <c:v>10.88379119</c:v>
                </c:pt>
                <c:pt idx="2641">
                  <c:v>10.853012280000026</c:v>
                </c:pt>
                <c:pt idx="2642">
                  <c:v>10.818235400000001</c:v>
                </c:pt>
                <c:pt idx="2643">
                  <c:v>10.77321422</c:v>
                </c:pt>
                <c:pt idx="2644">
                  <c:v>10.72530656</c:v>
                </c:pt>
                <c:pt idx="2645">
                  <c:v>10.684584270000126</c:v>
                </c:pt>
                <c:pt idx="2646">
                  <c:v>10.75841402</c:v>
                </c:pt>
                <c:pt idx="2647">
                  <c:v>10.758292739999998</c:v>
                </c:pt>
                <c:pt idx="2648">
                  <c:v>10.726179520000001</c:v>
                </c:pt>
                <c:pt idx="2649">
                  <c:v>10.70124491</c:v>
                </c:pt>
                <c:pt idx="2650">
                  <c:v>10.68767607</c:v>
                </c:pt>
                <c:pt idx="2651">
                  <c:v>10.689815759999998</c:v>
                </c:pt>
                <c:pt idx="2652">
                  <c:v>10.71163131</c:v>
                </c:pt>
                <c:pt idx="2653">
                  <c:v>10.62903596</c:v>
                </c:pt>
                <c:pt idx="2654">
                  <c:v>10.617405890000002</c:v>
                </c:pt>
                <c:pt idx="2655">
                  <c:v>10.653387780000001</c:v>
                </c:pt>
                <c:pt idx="2656">
                  <c:v>10.69539241</c:v>
                </c:pt>
                <c:pt idx="2657">
                  <c:v>10.735837630000002</c:v>
                </c:pt>
                <c:pt idx="2658">
                  <c:v>10.769673000000001</c:v>
                </c:pt>
                <c:pt idx="2659">
                  <c:v>10.78946279</c:v>
                </c:pt>
                <c:pt idx="2660">
                  <c:v>10.799075479999999</c:v>
                </c:pt>
                <c:pt idx="2661">
                  <c:v>10.79567958</c:v>
                </c:pt>
                <c:pt idx="2662">
                  <c:v>10.781207439999999</c:v>
                </c:pt>
                <c:pt idx="2663">
                  <c:v>10.762982890000076</c:v>
                </c:pt>
                <c:pt idx="2664">
                  <c:v>10.737912349999998</c:v>
                </c:pt>
                <c:pt idx="2665">
                  <c:v>10.701998079999999</c:v>
                </c:pt>
                <c:pt idx="2666">
                  <c:v>10.658810459999998</c:v>
                </c:pt>
                <c:pt idx="2667">
                  <c:v>10.614267119999999</c:v>
                </c:pt>
                <c:pt idx="2668">
                  <c:v>10.576007240000004</c:v>
                </c:pt>
                <c:pt idx="2669">
                  <c:v>10.548126069999999</c:v>
                </c:pt>
                <c:pt idx="2670">
                  <c:v>10.638426639999999</c:v>
                </c:pt>
                <c:pt idx="2671">
                  <c:v>10.663968079999998</c:v>
                </c:pt>
                <c:pt idx="2672">
                  <c:v>10.673340120000001</c:v>
                </c:pt>
                <c:pt idx="2673">
                  <c:v>10.700990940000001</c:v>
                </c:pt>
                <c:pt idx="2674">
                  <c:v>10.738506040000001</c:v>
                </c:pt>
                <c:pt idx="2675">
                  <c:v>10.778729579999998</c:v>
                </c:pt>
                <c:pt idx="2676">
                  <c:v>10.823307940000001</c:v>
                </c:pt>
                <c:pt idx="2677">
                  <c:v>10.74951911</c:v>
                </c:pt>
                <c:pt idx="2678">
                  <c:v>10.743633129999999</c:v>
                </c:pt>
                <c:pt idx="2679">
                  <c:v>10.771371989999663</c:v>
                </c:pt>
                <c:pt idx="2680">
                  <c:v>10.78584077</c:v>
                </c:pt>
                <c:pt idx="2681">
                  <c:v>10.783980680000001</c:v>
                </c:pt>
                <c:pt idx="2682">
                  <c:v>10.766084430000006</c:v>
                </c:pt>
                <c:pt idx="2683">
                  <c:v>10.737858309999998</c:v>
                </c:pt>
                <c:pt idx="2684">
                  <c:v>10.704274399999999</c:v>
                </c:pt>
                <c:pt idx="2685">
                  <c:v>10.65844894</c:v>
                </c:pt>
                <c:pt idx="2686">
                  <c:v>10.600037560000002</c:v>
                </c:pt>
                <c:pt idx="2687">
                  <c:v>10.529016230000074</c:v>
                </c:pt>
                <c:pt idx="2688">
                  <c:v>10.450613330000024</c:v>
                </c:pt>
                <c:pt idx="2689">
                  <c:v>10.360962690000004</c:v>
                </c:pt>
                <c:pt idx="2690">
                  <c:v>10.263391359999998</c:v>
                </c:pt>
                <c:pt idx="2691">
                  <c:v>10.15940376</c:v>
                </c:pt>
                <c:pt idx="2692">
                  <c:v>10.063084070000174</c:v>
                </c:pt>
                <c:pt idx="2693">
                  <c:v>9.9902395460000228</c:v>
                </c:pt>
                <c:pt idx="2694">
                  <c:v>10.022726520000004</c:v>
                </c:pt>
                <c:pt idx="2695">
                  <c:v>9.9855058470001268</c:v>
                </c:pt>
                <c:pt idx="2696">
                  <c:v>9.9224986470000047</c:v>
                </c:pt>
                <c:pt idx="2697">
                  <c:v>9.8730990140003225</c:v>
                </c:pt>
                <c:pt idx="2698">
                  <c:v>9.8444491060000008</c:v>
                </c:pt>
                <c:pt idx="2699">
                  <c:v>9.837346740000001</c:v>
                </c:pt>
                <c:pt idx="2700">
                  <c:v>9.8519085740000047</c:v>
                </c:pt>
                <c:pt idx="2701">
                  <c:v>9.7685842030000067</c:v>
                </c:pt>
                <c:pt idx="2702">
                  <c:v>9.758529416</c:v>
                </c:pt>
                <c:pt idx="2703">
                  <c:v>9.7886069839999994</c:v>
                </c:pt>
                <c:pt idx="2704">
                  <c:v>9.8252940110000768</c:v>
                </c:pt>
                <c:pt idx="2705">
                  <c:v>9.8573324960000068</c:v>
                </c:pt>
                <c:pt idx="2706">
                  <c:v>9.8716670550000067</c:v>
                </c:pt>
                <c:pt idx="2707">
                  <c:v>9.8775565330004191</c:v>
                </c:pt>
                <c:pt idx="2708">
                  <c:v>9.8777059000000005</c:v>
                </c:pt>
                <c:pt idx="2709">
                  <c:v>9.8597740430000247</c:v>
                </c:pt>
                <c:pt idx="2710">
                  <c:v>9.8267019720000004</c:v>
                </c:pt>
                <c:pt idx="2711">
                  <c:v>9.776673022999999</c:v>
                </c:pt>
                <c:pt idx="2712">
                  <c:v>9.7171397549999998</c:v>
                </c:pt>
                <c:pt idx="2713">
                  <c:v>9.6429035629999991</c:v>
                </c:pt>
                <c:pt idx="2714">
                  <c:v>9.5633422910000068</c:v>
                </c:pt>
                <c:pt idx="2715">
                  <c:v>9.4772960840000007</c:v>
                </c:pt>
                <c:pt idx="2716">
                  <c:v>9.4000627209999994</c:v>
                </c:pt>
                <c:pt idx="2717">
                  <c:v>9.3452728609999998</c:v>
                </c:pt>
                <c:pt idx="2718">
                  <c:v>9.3947648750000248</c:v>
                </c:pt>
                <c:pt idx="2719">
                  <c:v>9.3742305270000248</c:v>
                </c:pt>
                <c:pt idx="2720">
                  <c:v>9.3351077230000001</c:v>
                </c:pt>
                <c:pt idx="2721">
                  <c:v>9.3160253540000006</c:v>
                </c:pt>
                <c:pt idx="2722">
                  <c:v>9.3168462700001768</c:v>
                </c:pt>
                <c:pt idx="2723">
                  <c:v>9.3360073720000027</c:v>
                </c:pt>
                <c:pt idx="2724">
                  <c:v>9.3781758209999992</c:v>
                </c:pt>
                <c:pt idx="2725">
                  <c:v>9.3272413760000017</c:v>
                </c:pt>
                <c:pt idx="2726">
                  <c:v>9.347155707999999</c:v>
                </c:pt>
                <c:pt idx="2727">
                  <c:v>9.4144893190003494</c:v>
                </c:pt>
                <c:pt idx="2728">
                  <c:v>9.4875686039999998</c:v>
                </c:pt>
                <c:pt idx="2729">
                  <c:v>9.5589877200000011</c:v>
                </c:pt>
                <c:pt idx="2730">
                  <c:v>9.6238363060000047</c:v>
                </c:pt>
                <c:pt idx="2731">
                  <c:v>9.6790883690000005</c:v>
                </c:pt>
                <c:pt idx="2732">
                  <c:v>9.7145844590000028</c:v>
                </c:pt>
                <c:pt idx="2733">
                  <c:v>9.7271059029999982</c:v>
                </c:pt>
                <c:pt idx="2734">
                  <c:v>9.7211752329999985</c:v>
                </c:pt>
                <c:pt idx="2735">
                  <c:v>9.7046641919999992</c:v>
                </c:pt>
                <c:pt idx="2736">
                  <c:v>9.6718873320000007</c:v>
                </c:pt>
                <c:pt idx="2737">
                  <c:v>9.6249915139999995</c:v>
                </c:pt>
                <c:pt idx="2738">
                  <c:v>9.5751009750000247</c:v>
                </c:pt>
                <c:pt idx="2739">
                  <c:v>9.5119587259999889</c:v>
                </c:pt>
                <c:pt idx="2740">
                  <c:v>9.4585544410000004</c:v>
                </c:pt>
                <c:pt idx="2741">
                  <c:v>9.4285999</c:v>
                </c:pt>
                <c:pt idx="2742">
                  <c:v>9.5025626690000067</c:v>
                </c:pt>
                <c:pt idx="2743">
                  <c:v>9.5109750390000016</c:v>
                </c:pt>
                <c:pt idx="2744">
                  <c:v>9.5066980970000028</c:v>
                </c:pt>
                <c:pt idx="2745">
                  <c:v>9.5311825880000001</c:v>
                </c:pt>
                <c:pt idx="2746">
                  <c:v>9.5784504050000017</c:v>
                </c:pt>
                <c:pt idx="2747">
                  <c:v>9.6483047939999889</c:v>
                </c:pt>
                <c:pt idx="2748">
                  <c:v>9.7535790790000068</c:v>
                </c:pt>
                <c:pt idx="2749">
                  <c:v>9.7601132069999998</c:v>
                </c:pt>
                <c:pt idx="2750">
                  <c:v>9.8329631639999988</c:v>
                </c:pt>
                <c:pt idx="2751">
                  <c:v>9.9483445150000005</c:v>
                </c:pt>
                <c:pt idx="2752">
                  <c:v>10.062707500000124</c:v>
                </c:pt>
                <c:pt idx="2753">
                  <c:v>10.165104070000076</c:v>
                </c:pt>
                <c:pt idx="2754">
                  <c:v>10.259640410000006</c:v>
                </c:pt>
                <c:pt idx="2755">
                  <c:v>10.340734260000024</c:v>
                </c:pt>
                <c:pt idx="2756">
                  <c:v>10.399301980000001</c:v>
                </c:pt>
                <c:pt idx="2757">
                  <c:v>10.436425660000001</c:v>
                </c:pt>
                <c:pt idx="2758">
                  <c:v>10.459121759999999</c:v>
                </c:pt>
                <c:pt idx="2759">
                  <c:v>10.474436840000356</c:v>
                </c:pt>
                <c:pt idx="2760">
                  <c:v>10.477075640000001</c:v>
                </c:pt>
                <c:pt idx="2761">
                  <c:v>10.463503020000006</c:v>
                </c:pt>
                <c:pt idx="2762">
                  <c:v>10.442281400000001</c:v>
                </c:pt>
                <c:pt idx="2763">
                  <c:v>10.408865280000001</c:v>
                </c:pt>
                <c:pt idx="2764">
                  <c:v>10.38406406</c:v>
                </c:pt>
                <c:pt idx="2765">
                  <c:v>10.384818170000001</c:v>
                </c:pt>
                <c:pt idx="2766">
                  <c:v>10.50400252</c:v>
                </c:pt>
                <c:pt idx="2767">
                  <c:v>10.57642212</c:v>
                </c:pt>
                <c:pt idx="2768">
                  <c:v>10.628412459999998</c:v>
                </c:pt>
                <c:pt idx="2769">
                  <c:v>10.711382639999998</c:v>
                </c:pt>
                <c:pt idx="2770">
                  <c:v>10.828037140000001</c:v>
                </c:pt>
                <c:pt idx="2771">
                  <c:v>10.966916950000074</c:v>
                </c:pt>
                <c:pt idx="2772">
                  <c:v>11.122740890000006</c:v>
                </c:pt>
                <c:pt idx="2773">
                  <c:v>11.156540340000006</c:v>
                </c:pt>
                <c:pt idx="2774">
                  <c:v>11.24353333</c:v>
                </c:pt>
                <c:pt idx="2775">
                  <c:v>11.369908110000004</c:v>
                </c:pt>
                <c:pt idx="2776">
                  <c:v>11.485495530000412</c:v>
                </c:pt>
                <c:pt idx="2777">
                  <c:v>11.581110150000001</c:v>
                </c:pt>
                <c:pt idx="2778">
                  <c:v>11.6599275</c:v>
                </c:pt>
                <c:pt idx="2779">
                  <c:v>11.717335289999999</c:v>
                </c:pt>
                <c:pt idx="2780">
                  <c:v>11.744605219999999</c:v>
                </c:pt>
                <c:pt idx="2781">
                  <c:v>11.745489040000002</c:v>
                </c:pt>
                <c:pt idx="2782">
                  <c:v>11.72798281</c:v>
                </c:pt>
                <c:pt idx="2783">
                  <c:v>11.699321419999997</c:v>
                </c:pt>
                <c:pt idx="2784">
                  <c:v>11.65176271</c:v>
                </c:pt>
                <c:pt idx="2785">
                  <c:v>11.5902172</c:v>
                </c:pt>
                <c:pt idx="2786">
                  <c:v>11.523184630000006</c:v>
                </c:pt>
                <c:pt idx="2787">
                  <c:v>11.441216520000001</c:v>
                </c:pt>
                <c:pt idx="2788">
                  <c:v>11.365295070000126</c:v>
                </c:pt>
                <c:pt idx="2789">
                  <c:v>11.31914373</c:v>
                </c:pt>
                <c:pt idx="2790">
                  <c:v>11.386881330000024</c:v>
                </c:pt>
                <c:pt idx="2791">
                  <c:v>11.389411820000024</c:v>
                </c:pt>
                <c:pt idx="2792">
                  <c:v>11.377848160000001</c:v>
                </c:pt>
                <c:pt idx="2793">
                  <c:v>11.398236860000004</c:v>
                </c:pt>
                <c:pt idx="2794">
                  <c:v>11.44459352</c:v>
                </c:pt>
                <c:pt idx="2795">
                  <c:v>11.51494965</c:v>
                </c:pt>
                <c:pt idx="2796">
                  <c:v>11.6046269</c:v>
                </c:pt>
                <c:pt idx="2797">
                  <c:v>11.577386030000024</c:v>
                </c:pt>
                <c:pt idx="2798">
                  <c:v>11.613122139999998</c:v>
                </c:pt>
                <c:pt idx="2799">
                  <c:v>11.69140662</c:v>
                </c:pt>
                <c:pt idx="2800">
                  <c:v>11.76931405</c:v>
                </c:pt>
                <c:pt idx="2801">
                  <c:v>11.83447634</c:v>
                </c:pt>
                <c:pt idx="2802">
                  <c:v>11.893224500000002</c:v>
                </c:pt>
                <c:pt idx="2803">
                  <c:v>11.94414493</c:v>
                </c:pt>
                <c:pt idx="2804">
                  <c:v>11.982486140000319</c:v>
                </c:pt>
                <c:pt idx="2805">
                  <c:v>12.00200736</c:v>
                </c:pt>
                <c:pt idx="2806">
                  <c:v>12.00962004</c:v>
                </c:pt>
                <c:pt idx="2807">
                  <c:v>12.003720449999999</c:v>
                </c:pt>
                <c:pt idx="2808">
                  <c:v>11.99221942</c:v>
                </c:pt>
                <c:pt idx="2809">
                  <c:v>11.971728150000001</c:v>
                </c:pt>
                <c:pt idx="2810">
                  <c:v>11.940182550000022</c:v>
                </c:pt>
                <c:pt idx="2811">
                  <c:v>11.904506970000076</c:v>
                </c:pt>
                <c:pt idx="2812">
                  <c:v>11.877203779999999</c:v>
                </c:pt>
                <c:pt idx="2813">
                  <c:v>11.87017333</c:v>
                </c:pt>
                <c:pt idx="2814">
                  <c:v>11.99455805</c:v>
                </c:pt>
                <c:pt idx="2815">
                  <c:v>12.058536780000004</c:v>
                </c:pt>
                <c:pt idx="2816">
                  <c:v>12.0716831</c:v>
                </c:pt>
                <c:pt idx="2817">
                  <c:v>12.104405230000006</c:v>
                </c:pt>
                <c:pt idx="2818">
                  <c:v>12.159051180000001</c:v>
                </c:pt>
                <c:pt idx="2819">
                  <c:v>12.233031339999998</c:v>
                </c:pt>
                <c:pt idx="2820">
                  <c:v>12.31380337</c:v>
                </c:pt>
                <c:pt idx="2821">
                  <c:v>12.261359359999998</c:v>
                </c:pt>
                <c:pt idx="2822">
                  <c:v>12.271574640000001</c:v>
                </c:pt>
                <c:pt idx="2823">
                  <c:v>12.33140414</c:v>
                </c:pt>
                <c:pt idx="2824">
                  <c:v>12.385488960000076</c:v>
                </c:pt>
                <c:pt idx="2825">
                  <c:v>12.42614047</c:v>
                </c:pt>
                <c:pt idx="2826">
                  <c:v>12.460676200000076</c:v>
                </c:pt>
                <c:pt idx="2827">
                  <c:v>12.4785103</c:v>
                </c:pt>
                <c:pt idx="2828">
                  <c:v>12.492423580000002</c:v>
                </c:pt>
                <c:pt idx="2829">
                  <c:v>12.488782800000006</c:v>
                </c:pt>
                <c:pt idx="2830">
                  <c:v>12.472517590000322</c:v>
                </c:pt>
                <c:pt idx="2831">
                  <c:v>12.444678250000001</c:v>
                </c:pt>
                <c:pt idx="2832">
                  <c:v>12.40995066</c:v>
                </c:pt>
                <c:pt idx="2833">
                  <c:v>12.36536536</c:v>
                </c:pt>
                <c:pt idx="2834">
                  <c:v>12.3035213</c:v>
                </c:pt>
                <c:pt idx="2835">
                  <c:v>12.233981189999998</c:v>
                </c:pt>
                <c:pt idx="2836">
                  <c:v>12.171565149999999</c:v>
                </c:pt>
                <c:pt idx="2837">
                  <c:v>12.137162350000001</c:v>
                </c:pt>
                <c:pt idx="2838">
                  <c:v>12.22168591</c:v>
                </c:pt>
                <c:pt idx="2839">
                  <c:v>12.23145023</c:v>
                </c:pt>
                <c:pt idx="2840">
                  <c:v>12.220649290000004</c:v>
                </c:pt>
                <c:pt idx="2841">
                  <c:v>12.23749411</c:v>
                </c:pt>
                <c:pt idx="2842">
                  <c:v>12.27456059</c:v>
                </c:pt>
                <c:pt idx="2843">
                  <c:v>12.331823549999999</c:v>
                </c:pt>
                <c:pt idx="2844">
                  <c:v>12.410318639999998</c:v>
                </c:pt>
                <c:pt idx="2845">
                  <c:v>12.363495150000126</c:v>
                </c:pt>
                <c:pt idx="2846">
                  <c:v>12.377068</c:v>
                </c:pt>
                <c:pt idx="2847">
                  <c:v>12.433538760000001</c:v>
                </c:pt>
                <c:pt idx="2848">
                  <c:v>12.485683990000076</c:v>
                </c:pt>
                <c:pt idx="2849">
                  <c:v>12.520361439999997</c:v>
                </c:pt>
                <c:pt idx="2850">
                  <c:v>12.528477019999999</c:v>
                </c:pt>
                <c:pt idx="2851">
                  <c:v>12.512511050000002</c:v>
                </c:pt>
                <c:pt idx="2852">
                  <c:v>12.482369220000002</c:v>
                </c:pt>
                <c:pt idx="2853">
                  <c:v>12.43408906</c:v>
                </c:pt>
                <c:pt idx="2854">
                  <c:v>12.368451950000004</c:v>
                </c:pt>
                <c:pt idx="2855">
                  <c:v>12.281325499999998</c:v>
                </c:pt>
                <c:pt idx="2856">
                  <c:v>12.180812</c:v>
                </c:pt>
                <c:pt idx="2857">
                  <c:v>12.06841448</c:v>
                </c:pt>
                <c:pt idx="2858">
                  <c:v>11.950053180000001</c:v>
                </c:pt>
                <c:pt idx="2859">
                  <c:v>11.820398640000001</c:v>
                </c:pt>
                <c:pt idx="2860">
                  <c:v>11.701737510000006</c:v>
                </c:pt>
                <c:pt idx="2861">
                  <c:v>11.609307779999998</c:v>
                </c:pt>
                <c:pt idx="2862">
                  <c:v>11.626986610000024</c:v>
                </c:pt>
                <c:pt idx="2863">
                  <c:v>11.578821270000001</c:v>
                </c:pt>
                <c:pt idx="2864">
                  <c:v>11.518594850000024</c:v>
                </c:pt>
                <c:pt idx="2865">
                  <c:v>11.490772160000001</c:v>
                </c:pt>
                <c:pt idx="2866">
                  <c:v>11.49502152</c:v>
                </c:pt>
                <c:pt idx="2867">
                  <c:v>11.52461287</c:v>
                </c:pt>
                <c:pt idx="2868">
                  <c:v>11.593019630000002</c:v>
                </c:pt>
                <c:pt idx="2869">
                  <c:v>11.570996730000006</c:v>
                </c:pt>
                <c:pt idx="2870">
                  <c:v>11.61920952</c:v>
                </c:pt>
                <c:pt idx="2871">
                  <c:v>11.703788230000002</c:v>
                </c:pt>
                <c:pt idx="2872">
                  <c:v>11.7827667</c:v>
                </c:pt>
                <c:pt idx="2873">
                  <c:v>11.84499989</c:v>
                </c:pt>
                <c:pt idx="2874">
                  <c:v>11.884575120000001</c:v>
                </c:pt>
                <c:pt idx="2875">
                  <c:v>11.893539410000319</c:v>
                </c:pt>
                <c:pt idx="2876">
                  <c:v>11.885112240000026</c:v>
                </c:pt>
                <c:pt idx="2877">
                  <c:v>11.859234160000026</c:v>
                </c:pt>
                <c:pt idx="2878">
                  <c:v>11.812583260000126</c:v>
                </c:pt>
                <c:pt idx="2879">
                  <c:v>11.748007579999999</c:v>
                </c:pt>
                <c:pt idx="2880">
                  <c:v>11.669901139999999</c:v>
                </c:pt>
                <c:pt idx="2881">
                  <c:v>11.588514010000004</c:v>
                </c:pt>
                <c:pt idx="2882">
                  <c:v>11.510601699999999</c:v>
                </c:pt>
                <c:pt idx="2883">
                  <c:v>11.4236953</c:v>
                </c:pt>
                <c:pt idx="2884">
                  <c:v>11.340485750000004</c:v>
                </c:pt>
                <c:pt idx="2885">
                  <c:v>11.281090939999999</c:v>
                </c:pt>
                <c:pt idx="2886">
                  <c:v>11.331907060000001</c:v>
                </c:pt>
                <c:pt idx="2887">
                  <c:v>11.308716130000002</c:v>
                </c:pt>
                <c:pt idx="2888">
                  <c:v>11.263570060000001</c:v>
                </c:pt>
                <c:pt idx="2889">
                  <c:v>11.240144450000001</c:v>
                </c:pt>
                <c:pt idx="2890">
                  <c:v>11.236965459999997</c:v>
                </c:pt>
                <c:pt idx="2891">
                  <c:v>11.24952521</c:v>
                </c:pt>
                <c:pt idx="2892">
                  <c:v>11.280829049999999</c:v>
                </c:pt>
                <c:pt idx="2893">
                  <c:v>11.210777070000001</c:v>
                </c:pt>
                <c:pt idx="2894">
                  <c:v>11.210884480000001</c:v>
                </c:pt>
                <c:pt idx="2895">
                  <c:v>11.245800659999999</c:v>
                </c:pt>
                <c:pt idx="2896">
                  <c:v>11.28408288</c:v>
                </c:pt>
                <c:pt idx="2897">
                  <c:v>11.319482090000362</c:v>
                </c:pt>
                <c:pt idx="2898">
                  <c:v>11.350742230000426</c:v>
                </c:pt>
                <c:pt idx="2899">
                  <c:v>11.369185160000002</c:v>
                </c:pt>
                <c:pt idx="2900">
                  <c:v>11.378827739999998</c:v>
                </c:pt>
                <c:pt idx="2901">
                  <c:v>11.37298374</c:v>
                </c:pt>
                <c:pt idx="2902">
                  <c:v>11.352807280000174</c:v>
                </c:pt>
                <c:pt idx="2903">
                  <c:v>11.31295706</c:v>
                </c:pt>
                <c:pt idx="2904">
                  <c:v>11.26446185</c:v>
                </c:pt>
                <c:pt idx="2905">
                  <c:v>11.20776261</c:v>
                </c:pt>
                <c:pt idx="2906">
                  <c:v>11.143533210000006</c:v>
                </c:pt>
                <c:pt idx="2907">
                  <c:v>11.072085910000126</c:v>
                </c:pt>
                <c:pt idx="2908">
                  <c:v>11.006413910000004</c:v>
                </c:pt>
                <c:pt idx="2909">
                  <c:v>10.95397664</c:v>
                </c:pt>
                <c:pt idx="2910">
                  <c:v>11.010791810000002</c:v>
                </c:pt>
                <c:pt idx="2911">
                  <c:v>10.996083780000001</c:v>
                </c:pt>
                <c:pt idx="2912">
                  <c:v>10.960600640000004</c:v>
                </c:pt>
                <c:pt idx="2913">
                  <c:v>10.943368159999997</c:v>
                </c:pt>
                <c:pt idx="2914">
                  <c:v>10.945659030000026</c:v>
                </c:pt>
                <c:pt idx="2915">
                  <c:v>10.969652790000024</c:v>
                </c:pt>
                <c:pt idx="2916">
                  <c:v>11.012219870000004</c:v>
                </c:pt>
                <c:pt idx="2917">
                  <c:v>10.954757970000006</c:v>
                </c:pt>
                <c:pt idx="2918">
                  <c:v>10.967482810000439</c:v>
                </c:pt>
                <c:pt idx="2919">
                  <c:v>11.01595111</c:v>
                </c:pt>
                <c:pt idx="2920">
                  <c:v>11.066875700000001</c:v>
                </c:pt>
                <c:pt idx="2921">
                  <c:v>11.109163240000001</c:v>
                </c:pt>
                <c:pt idx="2922">
                  <c:v>11.149174779999999</c:v>
                </c:pt>
                <c:pt idx="2923">
                  <c:v>11.179016210000126</c:v>
                </c:pt>
                <c:pt idx="2924">
                  <c:v>11.1958667</c:v>
                </c:pt>
                <c:pt idx="2925">
                  <c:v>11.19467489</c:v>
                </c:pt>
                <c:pt idx="2926">
                  <c:v>11.176003420000001</c:v>
                </c:pt>
                <c:pt idx="2927">
                  <c:v>11.14304428</c:v>
                </c:pt>
                <c:pt idx="2928">
                  <c:v>11.098094850000004</c:v>
                </c:pt>
                <c:pt idx="2929">
                  <c:v>11.03756533</c:v>
                </c:pt>
                <c:pt idx="2930">
                  <c:v>10.971779479999999</c:v>
                </c:pt>
                <c:pt idx="2931">
                  <c:v>10.895285430000024</c:v>
                </c:pt>
                <c:pt idx="2932">
                  <c:v>10.821497810000126</c:v>
                </c:pt>
                <c:pt idx="2933">
                  <c:v>10.763897610000004</c:v>
                </c:pt>
                <c:pt idx="2934">
                  <c:v>10.81487355</c:v>
                </c:pt>
                <c:pt idx="2935">
                  <c:v>10.79638615</c:v>
                </c:pt>
                <c:pt idx="2936">
                  <c:v>10.75762289</c:v>
                </c:pt>
                <c:pt idx="2937">
                  <c:v>10.738857679999999</c:v>
                </c:pt>
                <c:pt idx="2938">
                  <c:v>10.737454980000001</c:v>
                </c:pt>
                <c:pt idx="2939">
                  <c:v>10.75255806</c:v>
                </c:pt>
                <c:pt idx="2940">
                  <c:v>10.793434430000024</c:v>
                </c:pt>
                <c:pt idx="2941">
                  <c:v>10.742587970000002</c:v>
                </c:pt>
                <c:pt idx="2942">
                  <c:v>10.76838029</c:v>
                </c:pt>
                <c:pt idx="2943">
                  <c:v>10.83621462</c:v>
                </c:pt>
                <c:pt idx="2944">
                  <c:v>10.915394560000006</c:v>
                </c:pt>
                <c:pt idx="2945">
                  <c:v>10.991508510000006</c:v>
                </c:pt>
                <c:pt idx="2946">
                  <c:v>11.062343310000006</c:v>
                </c:pt>
                <c:pt idx="2947">
                  <c:v>11.121261209999998</c:v>
                </c:pt>
                <c:pt idx="2948">
                  <c:v>11.165733830000176</c:v>
                </c:pt>
                <c:pt idx="2949">
                  <c:v>11.189796530000176</c:v>
                </c:pt>
                <c:pt idx="2950">
                  <c:v>11.19647938</c:v>
                </c:pt>
                <c:pt idx="2951">
                  <c:v>11.194696210000076</c:v>
                </c:pt>
                <c:pt idx="2952">
                  <c:v>11.177562610000004</c:v>
                </c:pt>
                <c:pt idx="2953">
                  <c:v>11.145271879999999</c:v>
                </c:pt>
                <c:pt idx="2954">
                  <c:v>11.104000600000001</c:v>
                </c:pt>
                <c:pt idx="2955">
                  <c:v>11.047124549999999</c:v>
                </c:pt>
                <c:pt idx="2956">
                  <c:v>11.00217249</c:v>
                </c:pt>
                <c:pt idx="2957">
                  <c:v>10.98410698</c:v>
                </c:pt>
                <c:pt idx="2958">
                  <c:v>11.070787280000006</c:v>
                </c:pt>
                <c:pt idx="2959">
                  <c:v>11.093561060000001</c:v>
                </c:pt>
                <c:pt idx="2960">
                  <c:v>11.090647370000006</c:v>
                </c:pt>
                <c:pt idx="2961">
                  <c:v>11.108544800000002</c:v>
                </c:pt>
                <c:pt idx="2962">
                  <c:v>11.152244550000319</c:v>
                </c:pt>
                <c:pt idx="2963">
                  <c:v>11.214853469999998</c:v>
                </c:pt>
                <c:pt idx="2964">
                  <c:v>11.30318246</c:v>
                </c:pt>
                <c:pt idx="2965">
                  <c:v>11.290957479999999</c:v>
                </c:pt>
                <c:pt idx="2966">
                  <c:v>11.352102460000006</c:v>
                </c:pt>
                <c:pt idx="2967">
                  <c:v>11.45114804</c:v>
                </c:pt>
                <c:pt idx="2968">
                  <c:v>11.546925209999999</c:v>
                </c:pt>
                <c:pt idx="2969">
                  <c:v>11.630000799999999</c:v>
                </c:pt>
                <c:pt idx="2970">
                  <c:v>11.68603976</c:v>
                </c:pt>
                <c:pt idx="2971">
                  <c:v>11.71942763</c:v>
                </c:pt>
                <c:pt idx="2972">
                  <c:v>11.741840119999999</c:v>
                </c:pt>
                <c:pt idx="2973">
                  <c:v>11.743808759999997</c:v>
                </c:pt>
                <c:pt idx="2974">
                  <c:v>11.720512300000001</c:v>
                </c:pt>
                <c:pt idx="2975">
                  <c:v>11.677689900000004</c:v>
                </c:pt>
                <c:pt idx="2976">
                  <c:v>11.620949270000002</c:v>
                </c:pt>
                <c:pt idx="2977">
                  <c:v>11.549644230000126</c:v>
                </c:pt>
                <c:pt idx="2978">
                  <c:v>11.46774398</c:v>
                </c:pt>
                <c:pt idx="2979">
                  <c:v>11.372450840000331</c:v>
                </c:pt>
                <c:pt idx="2980">
                  <c:v>11.289926700000001</c:v>
                </c:pt>
                <c:pt idx="2981">
                  <c:v>11.237949589999999</c:v>
                </c:pt>
                <c:pt idx="2982">
                  <c:v>11.291908699999997</c:v>
                </c:pt>
                <c:pt idx="2983">
                  <c:v>11.271327539999998</c:v>
                </c:pt>
                <c:pt idx="2984">
                  <c:v>11.230914869999999</c:v>
                </c:pt>
                <c:pt idx="2985">
                  <c:v>11.217881200000001</c:v>
                </c:pt>
                <c:pt idx="2986">
                  <c:v>11.226367299999998</c:v>
                </c:pt>
                <c:pt idx="2987">
                  <c:v>11.258850560000001</c:v>
                </c:pt>
                <c:pt idx="2988">
                  <c:v>11.32119007</c:v>
                </c:pt>
                <c:pt idx="2989">
                  <c:v>11.292559520000006</c:v>
                </c:pt>
                <c:pt idx="2990">
                  <c:v>11.339159930000006</c:v>
                </c:pt>
                <c:pt idx="2991">
                  <c:v>11.424677900000001</c:v>
                </c:pt>
                <c:pt idx="2992">
                  <c:v>11.50358018</c:v>
                </c:pt>
                <c:pt idx="2993">
                  <c:v>11.566765120000001</c:v>
                </c:pt>
                <c:pt idx="2994">
                  <c:v>11.61513077</c:v>
                </c:pt>
                <c:pt idx="2995">
                  <c:v>11.644509149999999</c:v>
                </c:pt>
                <c:pt idx="2996">
                  <c:v>11.66352101</c:v>
                </c:pt>
                <c:pt idx="2997">
                  <c:v>11.663211499999999</c:v>
                </c:pt>
                <c:pt idx="2998">
                  <c:v>11.643331079999999</c:v>
                </c:pt>
                <c:pt idx="2999">
                  <c:v>11.599981040000001</c:v>
                </c:pt>
                <c:pt idx="3000">
                  <c:v>11.547166840000001</c:v>
                </c:pt>
                <c:pt idx="3001">
                  <c:v>11.481908240000001</c:v>
                </c:pt>
                <c:pt idx="3002">
                  <c:v>11.403821479999998</c:v>
                </c:pt>
                <c:pt idx="3003">
                  <c:v>11.31862061</c:v>
                </c:pt>
                <c:pt idx="3004">
                  <c:v>11.244244419999999</c:v>
                </c:pt>
                <c:pt idx="3005">
                  <c:v>11.193856650000004</c:v>
                </c:pt>
                <c:pt idx="3006">
                  <c:v>11.249918449999948</c:v>
                </c:pt>
                <c:pt idx="3007">
                  <c:v>11.238702169999998</c:v>
                </c:pt>
                <c:pt idx="3008">
                  <c:v>11.209866420000001</c:v>
                </c:pt>
                <c:pt idx="3009">
                  <c:v>11.20403975</c:v>
                </c:pt>
                <c:pt idx="3010">
                  <c:v>11.223285919999999</c:v>
                </c:pt>
                <c:pt idx="3011">
                  <c:v>11.26690395</c:v>
                </c:pt>
                <c:pt idx="3012">
                  <c:v>11.336376570000002</c:v>
                </c:pt>
                <c:pt idx="3013">
                  <c:v>11.305148730000004</c:v>
                </c:pt>
                <c:pt idx="3014">
                  <c:v>11.354348420000001</c:v>
                </c:pt>
                <c:pt idx="3015">
                  <c:v>11.444941369999999</c:v>
                </c:pt>
                <c:pt idx="3016">
                  <c:v>11.528589010000006</c:v>
                </c:pt>
                <c:pt idx="3017">
                  <c:v>11.592752530000126</c:v>
                </c:pt>
                <c:pt idx="3018">
                  <c:v>11.65099513</c:v>
                </c:pt>
                <c:pt idx="3019">
                  <c:v>11.694129959999998</c:v>
                </c:pt>
                <c:pt idx="3020">
                  <c:v>11.723973379999997</c:v>
                </c:pt>
                <c:pt idx="3021">
                  <c:v>11.727623319999999</c:v>
                </c:pt>
                <c:pt idx="3022">
                  <c:v>11.707211549999998</c:v>
                </c:pt>
                <c:pt idx="3023">
                  <c:v>11.67118799</c:v>
                </c:pt>
                <c:pt idx="3024">
                  <c:v>11.6165685</c:v>
                </c:pt>
                <c:pt idx="3025">
                  <c:v>11.548051049999998</c:v>
                </c:pt>
                <c:pt idx="3026">
                  <c:v>11.476148550000024</c:v>
                </c:pt>
                <c:pt idx="3027">
                  <c:v>11.393609300000024</c:v>
                </c:pt>
                <c:pt idx="3028">
                  <c:v>11.322442960000076</c:v>
                </c:pt>
                <c:pt idx="3029">
                  <c:v>11.273523479999998</c:v>
                </c:pt>
                <c:pt idx="3030">
                  <c:v>11.33169797</c:v>
                </c:pt>
                <c:pt idx="3031">
                  <c:v>11.31793976</c:v>
                </c:pt>
                <c:pt idx="3032">
                  <c:v>11.28778677</c:v>
                </c:pt>
                <c:pt idx="3033">
                  <c:v>11.284151579999998</c:v>
                </c:pt>
                <c:pt idx="3034">
                  <c:v>11.303258340000001</c:v>
                </c:pt>
                <c:pt idx="3035">
                  <c:v>11.34825201</c:v>
                </c:pt>
                <c:pt idx="3036">
                  <c:v>11.42657865</c:v>
                </c:pt>
                <c:pt idx="3037">
                  <c:v>11.407340680000001</c:v>
                </c:pt>
                <c:pt idx="3038">
                  <c:v>11.461608510000024</c:v>
                </c:pt>
                <c:pt idx="3039">
                  <c:v>11.55902122</c:v>
                </c:pt>
                <c:pt idx="3040">
                  <c:v>11.65775294</c:v>
                </c:pt>
                <c:pt idx="3041">
                  <c:v>11.752488890000174</c:v>
                </c:pt>
                <c:pt idx="3042">
                  <c:v>11.836037110000024</c:v>
                </c:pt>
                <c:pt idx="3043">
                  <c:v>11.902098460000001</c:v>
                </c:pt>
                <c:pt idx="3044">
                  <c:v>11.94306093</c:v>
                </c:pt>
                <c:pt idx="3045">
                  <c:v>11.96187445</c:v>
                </c:pt>
                <c:pt idx="3046">
                  <c:v>11.95809871</c:v>
                </c:pt>
                <c:pt idx="3047">
                  <c:v>11.931758749999998</c:v>
                </c:pt>
                <c:pt idx="3048">
                  <c:v>11.89258987000046</c:v>
                </c:pt>
                <c:pt idx="3049">
                  <c:v>11.84384126</c:v>
                </c:pt>
                <c:pt idx="3050">
                  <c:v>11.789388260000001</c:v>
                </c:pt>
                <c:pt idx="3051">
                  <c:v>11.720164329999999</c:v>
                </c:pt>
                <c:pt idx="3052">
                  <c:v>11.660777469999999</c:v>
                </c:pt>
                <c:pt idx="3053">
                  <c:v>11.624265389999998</c:v>
                </c:pt>
                <c:pt idx="3054">
                  <c:v>11.7010445</c:v>
                </c:pt>
                <c:pt idx="3055">
                  <c:v>11.716249040000001</c:v>
                </c:pt>
                <c:pt idx="3056">
                  <c:v>11.71395583</c:v>
                </c:pt>
                <c:pt idx="3057">
                  <c:v>11.746689010000004</c:v>
                </c:pt>
                <c:pt idx="3058">
                  <c:v>11.802587310000426</c:v>
                </c:pt>
                <c:pt idx="3059">
                  <c:v>11.864121139999998</c:v>
                </c:pt>
                <c:pt idx="3060">
                  <c:v>11.940774169999999</c:v>
                </c:pt>
                <c:pt idx="3061">
                  <c:v>11.903832000000024</c:v>
                </c:pt>
                <c:pt idx="3062">
                  <c:v>11.931473759999999</c:v>
                </c:pt>
                <c:pt idx="3063">
                  <c:v>11.9891501</c:v>
                </c:pt>
                <c:pt idx="3064">
                  <c:v>12.034155500000001</c:v>
                </c:pt>
                <c:pt idx="3065">
                  <c:v>12.055656720000076</c:v>
                </c:pt>
                <c:pt idx="3066">
                  <c:v>12.060178179999999</c:v>
                </c:pt>
                <c:pt idx="3067">
                  <c:v>12.048945539999998</c:v>
                </c:pt>
                <c:pt idx="3068">
                  <c:v>12.030736950000026</c:v>
                </c:pt>
                <c:pt idx="3069">
                  <c:v>11.992942310000076</c:v>
                </c:pt>
                <c:pt idx="3070">
                  <c:v>11.936841739999998</c:v>
                </c:pt>
                <c:pt idx="3071">
                  <c:v>11.869922280000004</c:v>
                </c:pt>
                <c:pt idx="3072">
                  <c:v>11.792504660000002</c:v>
                </c:pt>
                <c:pt idx="3073">
                  <c:v>11.705176550000004</c:v>
                </c:pt>
                <c:pt idx="3074">
                  <c:v>11.6114921</c:v>
                </c:pt>
                <c:pt idx="3075">
                  <c:v>11.509406530000415</c:v>
                </c:pt>
                <c:pt idx="3076">
                  <c:v>11.415452900000076</c:v>
                </c:pt>
                <c:pt idx="3077">
                  <c:v>11.342193930000002</c:v>
                </c:pt>
                <c:pt idx="3078">
                  <c:v>11.382035970000176</c:v>
                </c:pt>
                <c:pt idx="3079">
                  <c:v>11.355468120000006</c:v>
                </c:pt>
                <c:pt idx="3080">
                  <c:v>11.314270359999998</c:v>
                </c:pt>
                <c:pt idx="3081">
                  <c:v>11.304798120000001</c:v>
                </c:pt>
                <c:pt idx="3082">
                  <c:v>11.31965815</c:v>
                </c:pt>
                <c:pt idx="3083">
                  <c:v>11.352118630000026</c:v>
                </c:pt>
                <c:pt idx="3084">
                  <c:v>11.414198139999998</c:v>
                </c:pt>
                <c:pt idx="3085">
                  <c:v>11.379113390000002</c:v>
                </c:pt>
                <c:pt idx="3086">
                  <c:v>11.419589730000126</c:v>
                </c:pt>
                <c:pt idx="3087">
                  <c:v>11.50701492</c:v>
                </c:pt>
                <c:pt idx="3088">
                  <c:v>11.594961570000001</c:v>
                </c:pt>
                <c:pt idx="3089">
                  <c:v>11.675740380000002</c:v>
                </c:pt>
                <c:pt idx="3090">
                  <c:v>11.748095539999998</c:v>
                </c:pt>
                <c:pt idx="3091">
                  <c:v>11.806699410000126</c:v>
                </c:pt>
                <c:pt idx="3092">
                  <c:v>11.844823399999999</c:v>
                </c:pt>
                <c:pt idx="3093">
                  <c:v>11.862098190000006</c:v>
                </c:pt>
                <c:pt idx="3094">
                  <c:v>11.859356240000126</c:v>
                </c:pt>
                <c:pt idx="3095">
                  <c:v>11.847368550000001</c:v>
                </c:pt>
                <c:pt idx="3096">
                  <c:v>11.822476770000026</c:v>
                </c:pt>
                <c:pt idx="3097">
                  <c:v>11.780231300000001</c:v>
                </c:pt>
                <c:pt idx="3098">
                  <c:v>11.727668099999999</c:v>
                </c:pt>
                <c:pt idx="3099">
                  <c:v>11.66695509</c:v>
                </c:pt>
                <c:pt idx="3100">
                  <c:v>11.61511507</c:v>
                </c:pt>
                <c:pt idx="3101">
                  <c:v>11.584953919999998</c:v>
                </c:pt>
                <c:pt idx="3102">
                  <c:v>11.663433390000026</c:v>
                </c:pt>
                <c:pt idx="3103">
                  <c:v>11.684243090000001</c:v>
                </c:pt>
                <c:pt idx="3104">
                  <c:v>11.69341859</c:v>
                </c:pt>
                <c:pt idx="3105">
                  <c:v>11.728976219999998</c:v>
                </c:pt>
                <c:pt idx="3106">
                  <c:v>11.782089000000004</c:v>
                </c:pt>
                <c:pt idx="3107">
                  <c:v>11.844480580000004</c:v>
                </c:pt>
                <c:pt idx="3108">
                  <c:v>11.939728319999999</c:v>
                </c:pt>
                <c:pt idx="3109">
                  <c:v>11.92633152</c:v>
                </c:pt>
                <c:pt idx="3110">
                  <c:v>11.986394290000026</c:v>
                </c:pt>
                <c:pt idx="3111">
                  <c:v>12.085289950000076</c:v>
                </c:pt>
                <c:pt idx="3112">
                  <c:v>12.169730520000074</c:v>
                </c:pt>
                <c:pt idx="3113">
                  <c:v>12.237712549999999</c:v>
                </c:pt>
                <c:pt idx="3114">
                  <c:v>12.289791560000001</c:v>
                </c:pt>
                <c:pt idx="3115">
                  <c:v>12.322617550000126</c:v>
                </c:pt>
                <c:pt idx="3116">
                  <c:v>12.340913939999998</c:v>
                </c:pt>
                <c:pt idx="3117">
                  <c:v>12.338623359999998</c:v>
                </c:pt>
                <c:pt idx="3118">
                  <c:v>12.323672650000002</c:v>
                </c:pt>
                <c:pt idx="3119">
                  <c:v>12.29294011</c:v>
                </c:pt>
                <c:pt idx="3120">
                  <c:v>12.252229700000001</c:v>
                </c:pt>
                <c:pt idx="3121">
                  <c:v>12.2025294</c:v>
                </c:pt>
                <c:pt idx="3122">
                  <c:v>12.145207109999999</c:v>
                </c:pt>
                <c:pt idx="3123">
                  <c:v>12.079634910000369</c:v>
                </c:pt>
                <c:pt idx="3124">
                  <c:v>12.020344040000001</c:v>
                </c:pt>
                <c:pt idx="3125">
                  <c:v>11.97884773</c:v>
                </c:pt>
                <c:pt idx="3126">
                  <c:v>12.053197230000126</c:v>
                </c:pt>
                <c:pt idx="3127">
                  <c:v>12.061388790000001</c:v>
                </c:pt>
                <c:pt idx="3128">
                  <c:v>12.05237268</c:v>
                </c:pt>
                <c:pt idx="3129">
                  <c:v>12.07142363</c:v>
                </c:pt>
                <c:pt idx="3130">
                  <c:v>12.112121399999999</c:v>
                </c:pt>
                <c:pt idx="3131">
                  <c:v>12.174969430000001</c:v>
                </c:pt>
                <c:pt idx="3132">
                  <c:v>12.265797000000006</c:v>
                </c:pt>
                <c:pt idx="3133">
                  <c:v>12.244940359999999</c:v>
                </c:pt>
                <c:pt idx="3134">
                  <c:v>12.29384647</c:v>
                </c:pt>
                <c:pt idx="3135">
                  <c:v>12.389148950000004</c:v>
                </c:pt>
                <c:pt idx="3136">
                  <c:v>12.478809910000004</c:v>
                </c:pt>
                <c:pt idx="3137">
                  <c:v>12.55722505</c:v>
                </c:pt>
                <c:pt idx="3138">
                  <c:v>12.62178697</c:v>
                </c:pt>
                <c:pt idx="3139">
                  <c:v>12.665514570000342</c:v>
                </c:pt>
                <c:pt idx="3140">
                  <c:v>12.681775269999999</c:v>
                </c:pt>
                <c:pt idx="3141">
                  <c:v>12.67351775</c:v>
                </c:pt>
                <c:pt idx="3142">
                  <c:v>12.644751879999999</c:v>
                </c:pt>
                <c:pt idx="3143">
                  <c:v>12.606311859999998</c:v>
                </c:pt>
                <c:pt idx="3144">
                  <c:v>12.55215813</c:v>
                </c:pt>
                <c:pt idx="3145">
                  <c:v>12.488033120000001</c:v>
                </c:pt>
                <c:pt idx="3146">
                  <c:v>12.41356936</c:v>
                </c:pt>
                <c:pt idx="3147">
                  <c:v>12.3260641</c:v>
                </c:pt>
                <c:pt idx="3148">
                  <c:v>12.24609203</c:v>
                </c:pt>
                <c:pt idx="3149">
                  <c:v>12.19076943</c:v>
                </c:pt>
                <c:pt idx="3150">
                  <c:v>12.249167659999999</c:v>
                </c:pt>
                <c:pt idx="3151">
                  <c:v>12.237736080000001</c:v>
                </c:pt>
                <c:pt idx="3152">
                  <c:v>12.205321409999998</c:v>
                </c:pt>
                <c:pt idx="3153">
                  <c:v>12.196409470000004</c:v>
                </c:pt>
                <c:pt idx="3154">
                  <c:v>12.21587443</c:v>
                </c:pt>
                <c:pt idx="3155">
                  <c:v>12.25485207</c:v>
                </c:pt>
                <c:pt idx="3156">
                  <c:v>12.32496325</c:v>
                </c:pt>
                <c:pt idx="3157">
                  <c:v>12.298896600000001</c:v>
                </c:pt>
                <c:pt idx="3158">
                  <c:v>12.341746610000024</c:v>
                </c:pt>
                <c:pt idx="3159">
                  <c:v>12.431652700000001</c:v>
                </c:pt>
                <c:pt idx="3160">
                  <c:v>12.524738510000002</c:v>
                </c:pt>
                <c:pt idx="3161">
                  <c:v>12.60355771</c:v>
                </c:pt>
                <c:pt idx="3162">
                  <c:v>12.668641119999998</c:v>
                </c:pt>
                <c:pt idx="3163">
                  <c:v>12.715138020000001</c:v>
                </c:pt>
                <c:pt idx="3164">
                  <c:v>12.742352879999999</c:v>
                </c:pt>
                <c:pt idx="3165">
                  <c:v>12.743114339999998</c:v>
                </c:pt>
                <c:pt idx="3166">
                  <c:v>12.721757989999999</c:v>
                </c:pt>
                <c:pt idx="3167">
                  <c:v>12.687073229999999</c:v>
                </c:pt>
                <c:pt idx="3168">
                  <c:v>12.636463439999998</c:v>
                </c:pt>
                <c:pt idx="3169">
                  <c:v>12.573058660000001</c:v>
                </c:pt>
                <c:pt idx="3170">
                  <c:v>12.49851593</c:v>
                </c:pt>
                <c:pt idx="3171">
                  <c:v>12.416375589999999</c:v>
                </c:pt>
                <c:pt idx="3172">
                  <c:v>12.342331660000001</c:v>
                </c:pt>
                <c:pt idx="3173">
                  <c:v>12.292091459999998</c:v>
                </c:pt>
                <c:pt idx="3174">
                  <c:v>12.352976400000006</c:v>
                </c:pt>
                <c:pt idx="3175">
                  <c:v>12.346392850000004</c:v>
                </c:pt>
                <c:pt idx="3176">
                  <c:v>12.323873560000001</c:v>
                </c:pt>
                <c:pt idx="3177">
                  <c:v>12.32586132</c:v>
                </c:pt>
                <c:pt idx="3178">
                  <c:v>12.355847630000399</c:v>
                </c:pt>
                <c:pt idx="3179">
                  <c:v>12.41698248</c:v>
                </c:pt>
                <c:pt idx="3180">
                  <c:v>12.51248376</c:v>
                </c:pt>
                <c:pt idx="3181">
                  <c:v>12.49527417</c:v>
                </c:pt>
                <c:pt idx="3182">
                  <c:v>12.544808229999999</c:v>
                </c:pt>
                <c:pt idx="3183">
                  <c:v>12.639977729999998</c:v>
                </c:pt>
                <c:pt idx="3184">
                  <c:v>12.733345159999999</c:v>
                </c:pt>
                <c:pt idx="3185">
                  <c:v>12.81336658</c:v>
                </c:pt>
                <c:pt idx="3186">
                  <c:v>12.882151670000002</c:v>
                </c:pt>
                <c:pt idx="3187">
                  <c:v>12.929752430000002</c:v>
                </c:pt>
                <c:pt idx="3188">
                  <c:v>12.94379597</c:v>
                </c:pt>
                <c:pt idx="3189">
                  <c:v>12.928977649999998</c:v>
                </c:pt>
                <c:pt idx="3190">
                  <c:v>12.897793160000001</c:v>
                </c:pt>
                <c:pt idx="3191">
                  <c:v>12.862285670000126</c:v>
                </c:pt>
                <c:pt idx="3192">
                  <c:v>12.810872760000001</c:v>
                </c:pt>
                <c:pt idx="3193">
                  <c:v>12.740629849999999</c:v>
                </c:pt>
                <c:pt idx="3194">
                  <c:v>12.649717820000001</c:v>
                </c:pt>
                <c:pt idx="3195">
                  <c:v>12.541795719999998</c:v>
                </c:pt>
                <c:pt idx="3196">
                  <c:v>12.447670260000001</c:v>
                </c:pt>
                <c:pt idx="3197">
                  <c:v>12.387452910000126</c:v>
                </c:pt>
                <c:pt idx="3198">
                  <c:v>12.438418759999999</c:v>
                </c:pt>
                <c:pt idx="3199">
                  <c:v>12.4066887</c:v>
                </c:pt>
                <c:pt idx="3200">
                  <c:v>12.351031130000004</c:v>
                </c:pt>
                <c:pt idx="3201">
                  <c:v>12.318228439999997</c:v>
                </c:pt>
                <c:pt idx="3202">
                  <c:v>12.30325043</c:v>
                </c:pt>
                <c:pt idx="3203">
                  <c:v>12.301448890000026</c:v>
                </c:pt>
                <c:pt idx="3204">
                  <c:v>12.32010856</c:v>
                </c:pt>
                <c:pt idx="3205">
                  <c:v>12.238526930000001</c:v>
                </c:pt>
                <c:pt idx="3206">
                  <c:v>12.231935969999999</c:v>
                </c:pt>
                <c:pt idx="3207">
                  <c:v>12.26502698</c:v>
                </c:pt>
                <c:pt idx="3208">
                  <c:v>12.292683820000002</c:v>
                </c:pt>
                <c:pt idx="3209">
                  <c:v>12.299334980000001</c:v>
                </c:pt>
                <c:pt idx="3210">
                  <c:v>12.306006250000374</c:v>
                </c:pt>
                <c:pt idx="3211">
                  <c:v>12.307192250000076</c:v>
                </c:pt>
                <c:pt idx="3212">
                  <c:v>12.30159154</c:v>
                </c:pt>
                <c:pt idx="3213">
                  <c:v>12.278861529999999</c:v>
                </c:pt>
                <c:pt idx="3214">
                  <c:v>12.238965279999997</c:v>
                </c:pt>
                <c:pt idx="3215">
                  <c:v>12.183355690000001</c:v>
                </c:pt>
                <c:pt idx="3216">
                  <c:v>12.11634881</c:v>
                </c:pt>
                <c:pt idx="3217">
                  <c:v>12.0399768</c:v>
                </c:pt>
                <c:pt idx="3218">
                  <c:v>11.961507590000076</c:v>
                </c:pt>
                <c:pt idx="3219">
                  <c:v>11.872691840000074</c:v>
                </c:pt>
                <c:pt idx="3220">
                  <c:v>11.795123769999998</c:v>
                </c:pt>
                <c:pt idx="3221">
                  <c:v>11.744636740000001</c:v>
                </c:pt>
                <c:pt idx="3222">
                  <c:v>11.802178210000006</c:v>
                </c:pt>
                <c:pt idx="3223">
                  <c:v>11.797949190000001</c:v>
                </c:pt>
                <c:pt idx="3224">
                  <c:v>11.776328499999998</c:v>
                </c:pt>
                <c:pt idx="3225">
                  <c:v>11.778486020000004</c:v>
                </c:pt>
                <c:pt idx="3226">
                  <c:v>11.80145278</c:v>
                </c:pt>
                <c:pt idx="3227">
                  <c:v>11.842623920000001</c:v>
                </c:pt>
                <c:pt idx="3228">
                  <c:v>11.91158869</c:v>
                </c:pt>
                <c:pt idx="3229">
                  <c:v>11.88092584</c:v>
                </c:pt>
                <c:pt idx="3230">
                  <c:v>11.922709170000006</c:v>
                </c:pt>
                <c:pt idx="3231">
                  <c:v>12.01925649</c:v>
                </c:pt>
                <c:pt idx="3232">
                  <c:v>12.11962009</c:v>
                </c:pt>
                <c:pt idx="3233">
                  <c:v>12.202044750000002</c:v>
                </c:pt>
                <c:pt idx="3234">
                  <c:v>12.275664220000024</c:v>
                </c:pt>
                <c:pt idx="3235">
                  <c:v>12.340764980000001</c:v>
                </c:pt>
                <c:pt idx="3236">
                  <c:v>12.385929920000002</c:v>
                </c:pt>
                <c:pt idx="3237">
                  <c:v>12.407283700000001</c:v>
                </c:pt>
                <c:pt idx="3238">
                  <c:v>12.40618109</c:v>
                </c:pt>
                <c:pt idx="3239">
                  <c:v>12.393413780000001</c:v>
                </c:pt>
                <c:pt idx="3240">
                  <c:v>12.364023680000001</c:v>
                </c:pt>
                <c:pt idx="3241">
                  <c:v>12.318728409999999</c:v>
                </c:pt>
                <c:pt idx="3242">
                  <c:v>12.26761658</c:v>
                </c:pt>
                <c:pt idx="3243">
                  <c:v>12.20628694</c:v>
                </c:pt>
                <c:pt idx="3244">
                  <c:v>12.153500070000026</c:v>
                </c:pt>
                <c:pt idx="3245">
                  <c:v>12.124885000000001</c:v>
                </c:pt>
                <c:pt idx="3246">
                  <c:v>12.212747870000022</c:v>
                </c:pt>
                <c:pt idx="3247">
                  <c:v>12.241319139999995</c:v>
                </c:pt>
                <c:pt idx="3248">
                  <c:v>12.246158839999998</c:v>
                </c:pt>
                <c:pt idx="3249">
                  <c:v>12.282156110000004</c:v>
                </c:pt>
                <c:pt idx="3250">
                  <c:v>12.340851499999999</c:v>
                </c:pt>
                <c:pt idx="3251">
                  <c:v>12.420127880000001</c:v>
                </c:pt>
                <c:pt idx="3252">
                  <c:v>12.523763139999998</c:v>
                </c:pt>
                <c:pt idx="3253">
                  <c:v>12.51358572</c:v>
                </c:pt>
                <c:pt idx="3254">
                  <c:v>12.575821419999999</c:v>
                </c:pt>
                <c:pt idx="3255">
                  <c:v>12.678820939999998</c:v>
                </c:pt>
                <c:pt idx="3256">
                  <c:v>12.77591732</c:v>
                </c:pt>
                <c:pt idx="3257">
                  <c:v>12.850247100000002</c:v>
                </c:pt>
                <c:pt idx="3258">
                  <c:v>12.920120280000001</c:v>
                </c:pt>
                <c:pt idx="3259">
                  <c:v>12.980500880000006</c:v>
                </c:pt>
                <c:pt idx="3260">
                  <c:v>13.01972701</c:v>
                </c:pt>
                <c:pt idx="3261">
                  <c:v>13.029459130000006</c:v>
                </c:pt>
                <c:pt idx="3262">
                  <c:v>13.022433530000319</c:v>
                </c:pt>
                <c:pt idx="3263">
                  <c:v>12.998847270000002</c:v>
                </c:pt>
                <c:pt idx="3264">
                  <c:v>12.958185050000004</c:v>
                </c:pt>
                <c:pt idx="3265">
                  <c:v>12.901130570000024</c:v>
                </c:pt>
                <c:pt idx="3266">
                  <c:v>12.831785380000001</c:v>
                </c:pt>
                <c:pt idx="3267">
                  <c:v>12.748732909999999</c:v>
                </c:pt>
                <c:pt idx="3268">
                  <c:v>12.681046800000004</c:v>
                </c:pt>
                <c:pt idx="3269">
                  <c:v>12.64443039</c:v>
                </c:pt>
                <c:pt idx="3270">
                  <c:v>12.714225609999998</c:v>
                </c:pt>
                <c:pt idx="3271">
                  <c:v>12.71946035</c:v>
                </c:pt>
                <c:pt idx="3272">
                  <c:v>12.699951169999999</c:v>
                </c:pt>
                <c:pt idx="3273">
                  <c:v>12.699710960000001</c:v>
                </c:pt>
                <c:pt idx="3274">
                  <c:v>12.72208614</c:v>
                </c:pt>
                <c:pt idx="3275">
                  <c:v>12.75789267</c:v>
                </c:pt>
                <c:pt idx="3276">
                  <c:v>12.816718030000002</c:v>
                </c:pt>
                <c:pt idx="3277">
                  <c:v>12.776982630000004</c:v>
                </c:pt>
                <c:pt idx="3278">
                  <c:v>12.810578420000001</c:v>
                </c:pt>
                <c:pt idx="3279">
                  <c:v>12.894168899999999</c:v>
                </c:pt>
                <c:pt idx="3280">
                  <c:v>12.97935311</c:v>
                </c:pt>
                <c:pt idx="3281">
                  <c:v>13.043488550000006</c:v>
                </c:pt>
                <c:pt idx="3282">
                  <c:v>13.101268559999999</c:v>
                </c:pt>
                <c:pt idx="3283">
                  <c:v>13.147408489999998</c:v>
                </c:pt>
                <c:pt idx="3284">
                  <c:v>13.172409100000024</c:v>
                </c:pt>
                <c:pt idx="3285">
                  <c:v>13.167916610000002</c:v>
                </c:pt>
                <c:pt idx="3286">
                  <c:v>13.147147939999998</c:v>
                </c:pt>
                <c:pt idx="3287">
                  <c:v>13.10912405</c:v>
                </c:pt>
                <c:pt idx="3288">
                  <c:v>13.05750108</c:v>
                </c:pt>
                <c:pt idx="3289">
                  <c:v>12.991632040000002</c:v>
                </c:pt>
                <c:pt idx="3290">
                  <c:v>12.912053480000001</c:v>
                </c:pt>
                <c:pt idx="3291">
                  <c:v>12.82166052</c:v>
                </c:pt>
                <c:pt idx="3292">
                  <c:v>12.742758759999999</c:v>
                </c:pt>
                <c:pt idx="3293">
                  <c:v>12.697774939999999</c:v>
                </c:pt>
                <c:pt idx="3294">
                  <c:v>12.761703900000001</c:v>
                </c:pt>
                <c:pt idx="3295">
                  <c:v>12.760291309999999</c:v>
                </c:pt>
                <c:pt idx="3296">
                  <c:v>12.737505169999999</c:v>
                </c:pt>
                <c:pt idx="3297">
                  <c:v>12.743107520000001</c:v>
                </c:pt>
                <c:pt idx="3298">
                  <c:v>12.775760180000001</c:v>
                </c:pt>
                <c:pt idx="3299">
                  <c:v>12.828943659999998</c:v>
                </c:pt>
                <c:pt idx="3300">
                  <c:v>12.915028550000002</c:v>
                </c:pt>
                <c:pt idx="3301">
                  <c:v>12.899486160000126</c:v>
                </c:pt>
                <c:pt idx="3302">
                  <c:v>12.954675810000024</c:v>
                </c:pt>
                <c:pt idx="3303">
                  <c:v>13.058664350000004</c:v>
                </c:pt>
                <c:pt idx="3304">
                  <c:v>13.1585974</c:v>
                </c:pt>
                <c:pt idx="3305">
                  <c:v>13.23213337</c:v>
                </c:pt>
                <c:pt idx="3306">
                  <c:v>13.293629419999998</c:v>
                </c:pt>
                <c:pt idx="3307">
                  <c:v>13.33685835</c:v>
                </c:pt>
                <c:pt idx="3308">
                  <c:v>13.35597892</c:v>
                </c:pt>
                <c:pt idx="3309">
                  <c:v>13.34515094</c:v>
                </c:pt>
                <c:pt idx="3310">
                  <c:v>13.309836640000126</c:v>
                </c:pt>
                <c:pt idx="3311">
                  <c:v>13.261800900000001</c:v>
                </c:pt>
                <c:pt idx="3312">
                  <c:v>13.196435810000176</c:v>
                </c:pt>
                <c:pt idx="3313">
                  <c:v>13.11755561</c:v>
                </c:pt>
                <c:pt idx="3314">
                  <c:v>13.032407820000024</c:v>
                </c:pt>
                <c:pt idx="3315">
                  <c:v>12.934745789999999</c:v>
                </c:pt>
                <c:pt idx="3316">
                  <c:v>12.84876481</c:v>
                </c:pt>
                <c:pt idx="3317">
                  <c:v>12.79509507</c:v>
                </c:pt>
                <c:pt idx="3318">
                  <c:v>12.851674410000006</c:v>
                </c:pt>
                <c:pt idx="3319">
                  <c:v>12.845040560000006</c:v>
                </c:pt>
                <c:pt idx="3320">
                  <c:v>12.81770133</c:v>
                </c:pt>
                <c:pt idx="3321">
                  <c:v>12.822652070000126</c:v>
                </c:pt>
                <c:pt idx="3322">
                  <c:v>12.858051140000001</c:v>
                </c:pt>
                <c:pt idx="3323">
                  <c:v>12.91916063</c:v>
                </c:pt>
                <c:pt idx="3324">
                  <c:v>13.013599050000026</c:v>
                </c:pt>
                <c:pt idx="3325">
                  <c:v>13.009359160000001</c:v>
                </c:pt>
                <c:pt idx="3326">
                  <c:v>13.07713197</c:v>
                </c:pt>
                <c:pt idx="3327">
                  <c:v>13.197097139999999</c:v>
                </c:pt>
                <c:pt idx="3328">
                  <c:v>13.31862469</c:v>
                </c:pt>
                <c:pt idx="3329">
                  <c:v>13.41852226</c:v>
                </c:pt>
                <c:pt idx="3330">
                  <c:v>13.503907210000024</c:v>
                </c:pt>
                <c:pt idx="3331">
                  <c:v>13.570373299999998</c:v>
                </c:pt>
                <c:pt idx="3332">
                  <c:v>13.61054547</c:v>
                </c:pt>
                <c:pt idx="3333">
                  <c:v>13.620150389999999</c:v>
                </c:pt>
                <c:pt idx="3334">
                  <c:v>13.612399740000001</c:v>
                </c:pt>
                <c:pt idx="3335">
                  <c:v>13.5904261</c:v>
                </c:pt>
                <c:pt idx="3336">
                  <c:v>13.549455510000024</c:v>
                </c:pt>
                <c:pt idx="3337">
                  <c:v>13.493583800000026</c:v>
                </c:pt>
                <c:pt idx="3338">
                  <c:v>13.43704754</c:v>
                </c:pt>
                <c:pt idx="3339">
                  <c:v>13.36876277</c:v>
                </c:pt>
                <c:pt idx="3340">
                  <c:v>13.311800980000001</c:v>
                </c:pt>
                <c:pt idx="3341">
                  <c:v>13.273985189999999</c:v>
                </c:pt>
                <c:pt idx="3342">
                  <c:v>13.356839500000399</c:v>
                </c:pt>
                <c:pt idx="3343">
                  <c:v>13.38299144</c:v>
                </c:pt>
                <c:pt idx="3344">
                  <c:v>13.382783210000396</c:v>
                </c:pt>
                <c:pt idx="3345">
                  <c:v>13.40971706</c:v>
                </c:pt>
                <c:pt idx="3346">
                  <c:v>13.4528517</c:v>
                </c:pt>
                <c:pt idx="3347">
                  <c:v>13.512939530000176</c:v>
                </c:pt>
                <c:pt idx="3348">
                  <c:v>13.592653220000004</c:v>
                </c:pt>
                <c:pt idx="3349">
                  <c:v>13.553865550000006</c:v>
                </c:pt>
                <c:pt idx="3350">
                  <c:v>13.591684860000004</c:v>
                </c:pt>
                <c:pt idx="3351">
                  <c:v>13.681768659999999</c:v>
                </c:pt>
                <c:pt idx="3352">
                  <c:v>13.769215689999999</c:v>
                </c:pt>
                <c:pt idx="3353">
                  <c:v>13.8346882</c:v>
                </c:pt>
                <c:pt idx="3354">
                  <c:v>13.89365012</c:v>
                </c:pt>
                <c:pt idx="3355">
                  <c:v>13.932802010000024</c:v>
                </c:pt>
                <c:pt idx="3356">
                  <c:v>13.944761339999999</c:v>
                </c:pt>
                <c:pt idx="3357">
                  <c:v>13.93524161</c:v>
                </c:pt>
                <c:pt idx="3358">
                  <c:v>13.90229062</c:v>
                </c:pt>
                <c:pt idx="3359">
                  <c:v>13.853234340000126</c:v>
                </c:pt>
                <c:pt idx="3360">
                  <c:v>13.789341079999998</c:v>
                </c:pt>
                <c:pt idx="3361">
                  <c:v>13.71380686</c:v>
                </c:pt>
                <c:pt idx="3362">
                  <c:v>13.636213949999998</c:v>
                </c:pt>
                <c:pt idx="3363">
                  <c:v>13.549990880000001</c:v>
                </c:pt>
                <c:pt idx="3364">
                  <c:v>13.469018030000004</c:v>
                </c:pt>
                <c:pt idx="3365">
                  <c:v>13.415625550000026</c:v>
                </c:pt>
                <c:pt idx="3366">
                  <c:v>13.476386530000353</c:v>
                </c:pt>
                <c:pt idx="3367">
                  <c:v>13.47310276</c:v>
                </c:pt>
                <c:pt idx="3368">
                  <c:v>13.437878530000001</c:v>
                </c:pt>
                <c:pt idx="3369">
                  <c:v>13.426169100000001</c:v>
                </c:pt>
                <c:pt idx="3370">
                  <c:v>13.43874265</c:v>
                </c:pt>
                <c:pt idx="3371">
                  <c:v>13.469800200000074</c:v>
                </c:pt>
                <c:pt idx="3372">
                  <c:v>13.527077879999998</c:v>
                </c:pt>
                <c:pt idx="3373">
                  <c:v>13.47328836</c:v>
                </c:pt>
                <c:pt idx="3374">
                  <c:v>13.488748399999999</c:v>
                </c:pt>
                <c:pt idx="3375">
                  <c:v>13.554192850000026</c:v>
                </c:pt>
                <c:pt idx="3376">
                  <c:v>13.617793600000001</c:v>
                </c:pt>
                <c:pt idx="3377">
                  <c:v>13.66199211</c:v>
                </c:pt>
                <c:pt idx="3378">
                  <c:v>13.698673799999998</c:v>
                </c:pt>
                <c:pt idx="3379">
                  <c:v>13.72113697</c:v>
                </c:pt>
                <c:pt idx="3380">
                  <c:v>13.718847679999998</c:v>
                </c:pt>
                <c:pt idx="3381">
                  <c:v>13.693193479999998</c:v>
                </c:pt>
                <c:pt idx="3382">
                  <c:v>13.6436128</c:v>
                </c:pt>
                <c:pt idx="3383">
                  <c:v>13.579684440000024</c:v>
                </c:pt>
                <c:pt idx="3384">
                  <c:v>13.495983330000024</c:v>
                </c:pt>
                <c:pt idx="3385">
                  <c:v>13.4031071</c:v>
                </c:pt>
                <c:pt idx="3386">
                  <c:v>13.31134535</c:v>
                </c:pt>
                <c:pt idx="3387">
                  <c:v>13.20667555</c:v>
                </c:pt>
                <c:pt idx="3388">
                  <c:v>13.113147159999999</c:v>
                </c:pt>
                <c:pt idx="3389">
                  <c:v>13.04298331</c:v>
                </c:pt>
                <c:pt idx="3390">
                  <c:v>13.084920719999998</c:v>
                </c:pt>
                <c:pt idx="3391">
                  <c:v>13.062137930000176</c:v>
                </c:pt>
                <c:pt idx="3392">
                  <c:v>13.02551369</c:v>
                </c:pt>
                <c:pt idx="3393">
                  <c:v>13.021923969999998</c:v>
                </c:pt>
                <c:pt idx="3394">
                  <c:v>13.04570852</c:v>
                </c:pt>
                <c:pt idx="3395">
                  <c:v>13.093694560000024</c:v>
                </c:pt>
                <c:pt idx="3396">
                  <c:v>13.1759761</c:v>
                </c:pt>
                <c:pt idx="3397">
                  <c:v>13.1599919</c:v>
                </c:pt>
                <c:pt idx="3398">
                  <c:v>13.22485455</c:v>
                </c:pt>
                <c:pt idx="3399">
                  <c:v>13.336652490000002</c:v>
                </c:pt>
                <c:pt idx="3400">
                  <c:v>13.44576932</c:v>
                </c:pt>
                <c:pt idx="3401">
                  <c:v>13.53004711</c:v>
                </c:pt>
                <c:pt idx="3402">
                  <c:v>13.600442280000006</c:v>
                </c:pt>
                <c:pt idx="3403">
                  <c:v>13.65990343</c:v>
                </c:pt>
                <c:pt idx="3404">
                  <c:v>13.697062069999999</c:v>
                </c:pt>
                <c:pt idx="3405">
                  <c:v>13.703867719999998</c:v>
                </c:pt>
                <c:pt idx="3406">
                  <c:v>13.69076937</c:v>
                </c:pt>
                <c:pt idx="3407">
                  <c:v>13.65217619</c:v>
                </c:pt>
                <c:pt idx="3408">
                  <c:v>13.59146434</c:v>
                </c:pt>
                <c:pt idx="3409">
                  <c:v>13.522131610000002</c:v>
                </c:pt>
                <c:pt idx="3410">
                  <c:v>13.457328489999998</c:v>
                </c:pt>
                <c:pt idx="3411">
                  <c:v>13.381960980000001</c:v>
                </c:pt>
                <c:pt idx="3412">
                  <c:v>13.311887610000024</c:v>
                </c:pt>
                <c:pt idx="3413">
                  <c:v>13.259384130000004</c:v>
                </c:pt>
                <c:pt idx="3414">
                  <c:v>13.320111450000001</c:v>
                </c:pt>
                <c:pt idx="3415">
                  <c:v>13.316764390000024</c:v>
                </c:pt>
                <c:pt idx="3416">
                  <c:v>13.290303959999999</c:v>
                </c:pt>
                <c:pt idx="3417">
                  <c:v>13.290905840000001</c:v>
                </c:pt>
                <c:pt idx="3418">
                  <c:v>13.3144788</c:v>
                </c:pt>
                <c:pt idx="3419">
                  <c:v>13.362982840000326</c:v>
                </c:pt>
                <c:pt idx="3420">
                  <c:v>13.442793720000001</c:v>
                </c:pt>
                <c:pt idx="3421">
                  <c:v>13.41236767</c:v>
                </c:pt>
                <c:pt idx="3422">
                  <c:v>13.45321448</c:v>
                </c:pt>
                <c:pt idx="3423">
                  <c:v>13.546029649999999</c:v>
                </c:pt>
                <c:pt idx="3424">
                  <c:v>13.634313939999997</c:v>
                </c:pt>
                <c:pt idx="3425">
                  <c:v>13.701741159999999</c:v>
                </c:pt>
                <c:pt idx="3426">
                  <c:v>13.75921101</c:v>
                </c:pt>
                <c:pt idx="3427">
                  <c:v>13.80069804</c:v>
                </c:pt>
                <c:pt idx="3428">
                  <c:v>13.820985590000006</c:v>
                </c:pt>
                <c:pt idx="3429">
                  <c:v>13.813209540000004</c:v>
                </c:pt>
                <c:pt idx="3430">
                  <c:v>13.78498503</c:v>
                </c:pt>
                <c:pt idx="3431">
                  <c:v>13.738685429999999</c:v>
                </c:pt>
                <c:pt idx="3432">
                  <c:v>13.679928899999998</c:v>
                </c:pt>
                <c:pt idx="3433">
                  <c:v>13.604775489999998</c:v>
                </c:pt>
                <c:pt idx="3434">
                  <c:v>13.52753815</c:v>
                </c:pt>
                <c:pt idx="3435">
                  <c:v>13.44221389</c:v>
                </c:pt>
                <c:pt idx="3436">
                  <c:v>13.363176300000006</c:v>
                </c:pt>
                <c:pt idx="3437">
                  <c:v>13.309203870000006</c:v>
                </c:pt>
                <c:pt idx="3438">
                  <c:v>13.36734442</c:v>
                </c:pt>
                <c:pt idx="3439">
                  <c:v>13.363541940000006</c:v>
                </c:pt>
                <c:pt idx="3440">
                  <c:v>13.334394850000002</c:v>
                </c:pt>
                <c:pt idx="3441">
                  <c:v>13.331878959999999</c:v>
                </c:pt>
                <c:pt idx="3442">
                  <c:v>13.348948019999998</c:v>
                </c:pt>
                <c:pt idx="3443">
                  <c:v>13.39062745</c:v>
                </c:pt>
                <c:pt idx="3444">
                  <c:v>13.471996070000024</c:v>
                </c:pt>
                <c:pt idx="3445">
                  <c:v>13.44619943</c:v>
                </c:pt>
                <c:pt idx="3446">
                  <c:v>13.494190550000004</c:v>
                </c:pt>
                <c:pt idx="3447">
                  <c:v>13.600506380000002</c:v>
                </c:pt>
                <c:pt idx="3448">
                  <c:v>13.698404810000024</c:v>
                </c:pt>
                <c:pt idx="3449">
                  <c:v>13.77236207</c:v>
                </c:pt>
                <c:pt idx="3450">
                  <c:v>13.832391510000004</c:v>
                </c:pt>
                <c:pt idx="3451">
                  <c:v>13.877887280000024</c:v>
                </c:pt>
                <c:pt idx="3452">
                  <c:v>13.893987940000002</c:v>
                </c:pt>
                <c:pt idx="3453">
                  <c:v>13.88361976</c:v>
                </c:pt>
                <c:pt idx="3454">
                  <c:v>13.850868930000004</c:v>
                </c:pt>
                <c:pt idx="3455">
                  <c:v>13.79390643</c:v>
                </c:pt>
                <c:pt idx="3456">
                  <c:v>13.725446920000024</c:v>
                </c:pt>
                <c:pt idx="3457">
                  <c:v>13.646651659999998</c:v>
                </c:pt>
                <c:pt idx="3458">
                  <c:v>13.567056210000176</c:v>
                </c:pt>
                <c:pt idx="3459">
                  <c:v>13.475340270000126</c:v>
                </c:pt>
                <c:pt idx="3460">
                  <c:v>13.391549350000076</c:v>
                </c:pt>
                <c:pt idx="3461">
                  <c:v>13.33119011</c:v>
                </c:pt>
                <c:pt idx="3462">
                  <c:v>13.383288350000004</c:v>
                </c:pt>
                <c:pt idx="3463">
                  <c:v>13.373452810000428</c:v>
                </c:pt>
                <c:pt idx="3464">
                  <c:v>13.339016450000004</c:v>
                </c:pt>
                <c:pt idx="3465">
                  <c:v>13.331825779999999</c:v>
                </c:pt>
                <c:pt idx="3466">
                  <c:v>13.347058749999999</c:v>
                </c:pt>
                <c:pt idx="3467">
                  <c:v>13.387899540000006</c:v>
                </c:pt>
                <c:pt idx="3468">
                  <c:v>13.452585850000471</c:v>
                </c:pt>
                <c:pt idx="3469">
                  <c:v>13.406017830000026</c:v>
                </c:pt>
                <c:pt idx="3470">
                  <c:v>13.442549100000004</c:v>
                </c:pt>
                <c:pt idx="3471">
                  <c:v>13.53041204</c:v>
                </c:pt>
                <c:pt idx="3472">
                  <c:v>13.610672759999998</c:v>
                </c:pt>
                <c:pt idx="3473">
                  <c:v>13.66527756</c:v>
                </c:pt>
                <c:pt idx="3474">
                  <c:v>13.720809340000001</c:v>
                </c:pt>
                <c:pt idx="3475">
                  <c:v>13.767647550000024</c:v>
                </c:pt>
                <c:pt idx="3476">
                  <c:v>13.792084630000026</c:v>
                </c:pt>
                <c:pt idx="3477">
                  <c:v>13.791076800000001</c:v>
                </c:pt>
                <c:pt idx="3478">
                  <c:v>13.77099643</c:v>
                </c:pt>
                <c:pt idx="3479">
                  <c:v>13.727203729999998</c:v>
                </c:pt>
                <c:pt idx="3480">
                  <c:v>13.663792270000076</c:v>
                </c:pt>
                <c:pt idx="3481">
                  <c:v>13.595054200000074</c:v>
                </c:pt>
                <c:pt idx="3482">
                  <c:v>13.52682755</c:v>
                </c:pt>
                <c:pt idx="3483">
                  <c:v>13.444835580000001</c:v>
                </c:pt>
                <c:pt idx="3484">
                  <c:v>13.369796010000449</c:v>
                </c:pt>
                <c:pt idx="3485">
                  <c:v>13.32088152</c:v>
                </c:pt>
                <c:pt idx="3486">
                  <c:v>13.38414208</c:v>
                </c:pt>
                <c:pt idx="3487">
                  <c:v>13.383165510000024</c:v>
                </c:pt>
                <c:pt idx="3488">
                  <c:v>13.356051250000124</c:v>
                </c:pt>
                <c:pt idx="3489">
                  <c:v>13.356726650000176</c:v>
                </c:pt>
                <c:pt idx="3490">
                  <c:v>13.375769490000026</c:v>
                </c:pt>
                <c:pt idx="3491">
                  <c:v>13.413711320000001</c:v>
                </c:pt>
                <c:pt idx="3492">
                  <c:v>13.479654160000004</c:v>
                </c:pt>
                <c:pt idx="3493">
                  <c:v>13.434080100000001</c:v>
                </c:pt>
                <c:pt idx="3494">
                  <c:v>13.456795920000006</c:v>
                </c:pt>
                <c:pt idx="3495">
                  <c:v>13.523787290000024</c:v>
                </c:pt>
                <c:pt idx="3496">
                  <c:v>13.586760780000001</c:v>
                </c:pt>
                <c:pt idx="3497">
                  <c:v>13.624965309999999</c:v>
                </c:pt>
                <c:pt idx="3498">
                  <c:v>13.659663230000024</c:v>
                </c:pt>
                <c:pt idx="3499">
                  <c:v>13.685286380000004</c:v>
                </c:pt>
                <c:pt idx="3500">
                  <c:v>13.689755100000001</c:v>
                </c:pt>
                <c:pt idx="3501">
                  <c:v>13.672911739999998</c:v>
                </c:pt>
                <c:pt idx="3502">
                  <c:v>13.644160089999998</c:v>
                </c:pt>
                <c:pt idx="3503">
                  <c:v>13.60038282</c:v>
                </c:pt>
                <c:pt idx="3504">
                  <c:v>13.541311879999997</c:v>
                </c:pt>
                <c:pt idx="3505">
                  <c:v>13.473016320000006</c:v>
                </c:pt>
                <c:pt idx="3506">
                  <c:v>13.394834360000004</c:v>
                </c:pt>
                <c:pt idx="3507">
                  <c:v>13.305178550000004</c:v>
                </c:pt>
                <c:pt idx="3508">
                  <c:v>13.23284789</c:v>
                </c:pt>
                <c:pt idx="3509">
                  <c:v>13.185546240000326</c:v>
                </c:pt>
                <c:pt idx="3510">
                  <c:v>13.249613739999999</c:v>
                </c:pt>
                <c:pt idx="3511">
                  <c:v>13.253223319999998</c:v>
                </c:pt>
                <c:pt idx="3512">
                  <c:v>13.23374525</c:v>
                </c:pt>
                <c:pt idx="3513">
                  <c:v>13.242668289999999</c:v>
                </c:pt>
                <c:pt idx="3514">
                  <c:v>13.272147520000004</c:v>
                </c:pt>
                <c:pt idx="3515">
                  <c:v>13.322602440000002</c:v>
                </c:pt>
                <c:pt idx="3516">
                  <c:v>13.406715250000024</c:v>
                </c:pt>
                <c:pt idx="3517">
                  <c:v>13.380407770000026</c:v>
                </c:pt>
                <c:pt idx="3518">
                  <c:v>13.422706900000026</c:v>
                </c:pt>
                <c:pt idx="3519">
                  <c:v>13.509146910000124</c:v>
                </c:pt>
                <c:pt idx="3520">
                  <c:v>13.594168039999998</c:v>
                </c:pt>
                <c:pt idx="3521">
                  <c:v>13.669432690000322</c:v>
                </c:pt>
                <c:pt idx="3522">
                  <c:v>13.727030790000001</c:v>
                </c:pt>
                <c:pt idx="3523">
                  <c:v>13.765097500000024</c:v>
                </c:pt>
                <c:pt idx="3524">
                  <c:v>13.779045510000024</c:v>
                </c:pt>
                <c:pt idx="3525">
                  <c:v>13.76865583</c:v>
                </c:pt>
                <c:pt idx="3526">
                  <c:v>13.740141059999999</c:v>
                </c:pt>
                <c:pt idx="3527">
                  <c:v>13.69454771</c:v>
                </c:pt>
                <c:pt idx="3528">
                  <c:v>13.630220389999998</c:v>
                </c:pt>
                <c:pt idx="3529">
                  <c:v>13.56192626</c:v>
                </c:pt>
                <c:pt idx="3530">
                  <c:v>13.494878259999998</c:v>
                </c:pt>
                <c:pt idx="3531">
                  <c:v>13.414067080000001</c:v>
                </c:pt>
                <c:pt idx="3532">
                  <c:v>13.3379026</c:v>
                </c:pt>
                <c:pt idx="3533">
                  <c:v>13.282040570000024</c:v>
                </c:pt>
                <c:pt idx="3534">
                  <c:v>13.335946720000004</c:v>
                </c:pt>
                <c:pt idx="3535">
                  <c:v>13.322505230000335</c:v>
                </c:pt>
                <c:pt idx="3536">
                  <c:v>13.28848644</c:v>
                </c:pt>
                <c:pt idx="3537">
                  <c:v>13.279862469999999</c:v>
                </c:pt>
                <c:pt idx="3538">
                  <c:v>13.294529069999999</c:v>
                </c:pt>
                <c:pt idx="3539">
                  <c:v>13.322542930000338</c:v>
                </c:pt>
                <c:pt idx="3540">
                  <c:v>13.379574270000338</c:v>
                </c:pt>
                <c:pt idx="3541">
                  <c:v>13.33121629</c:v>
                </c:pt>
                <c:pt idx="3542">
                  <c:v>13.353068010000024</c:v>
                </c:pt>
                <c:pt idx="3543">
                  <c:v>13.437104080000001</c:v>
                </c:pt>
                <c:pt idx="3544">
                  <c:v>13.524259499999999</c:v>
                </c:pt>
                <c:pt idx="3545">
                  <c:v>13.598434370000026</c:v>
                </c:pt>
                <c:pt idx="3546">
                  <c:v>13.661685760000001</c:v>
                </c:pt>
                <c:pt idx="3547">
                  <c:v>13.719114749999999</c:v>
                </c:pt>
                <c:pt idx="3548">
                  <c:v>13.760434640000026</c:v>
                </c:pt>
                <c:pt idx="3549">
                  <c:v>13.776121709999998</c:v>
                </c:pt>
                <c:pt idx="3550">
                  <c:v>13.76576749</c:v>
                </c:pt>
                <c:pt idx="3551">
                  <c:v>13.736083860000001</c:v>
                </c:pt>
                <c:pt idx="3552">
                  <c:v>13.687215610000001</c:v>
                </c:pt>
                <c:pt idx="3553">
                  <c:v>13.628750469999998</c:v>
                </c:pt>
                <c:pt idx="3554">
                  <c:v>13.565336090000176</c:v>
                </c:pt>
                <c:pt idx="3555">
                  <c:v>13.489666660000006</c:v>
                </c:pt>
                <c:pt idx="3556">
                  <c:v>13.426132540000006</c:v>
                </c:pt>
                <c:pt idx="3557">
                  <c:v>13.391578170000001</c:v>
                </c:pt>
                <c:pt idx="3558">
                  <c:v>13.476055110000004</c:v>
                </c:pt>
                <c:pt idx="3559">
                  <c:v>13.504165119999998</c:v>
                </c:pt>
                <c:pt idx="3560">
                  <c:v>13.508947260000001</c:v>
                </c:pt>
                <c:pt idx="3561">
                  <c:v>13.554789240000026</c:v>
                </c:pt>
                <c:pt idx="3562">
                  <c:v>13.628576260000001</c:v>
                </c:pt>
                <c:pt idx="3563">
                  <c:v>13.725377109999998</c:v>
                </c:pt>
                <c:pt idx="3564">
                  <c:v>13.857587390000331</c:v>
                </c:pt>
                <c:pt idx="3565">
                  <c:v>13.869932840000176</c:v>
                </c:pt>
                <c:pt idx="3566">
                  <c:v>13.936694210000176</c:v>
                </c:pt>
                <c:pt idx="3567">
                  <c:v>14.06172731</c:v>
                </c:pt>
                <c:pt idx="3568">
                  <c:v>14.17983386</c:v>
                </c:pt>
                <c:pt idx="3569">
                  <c:v>14.27023355</c:v>
                </c:pt>
                <c:pt idx="3570">
                  <c:v>14.34108962</c:v>
                </c:pt>
                <c:pt idx="3571">
                  <c:v>14.385796620000319</c:v>
                </c:pt>
                <c:pt idx="3572">
                  <c:v>14.399449490000126</c:v>
                </c:pt>
                <c:pt idx="3573">
                  <c:v>14.375897730000124</c:v>
                </c:pt>
                <c:pt idx="3574">
                  <c:v>14.338725889999999</c:v>
                </c:pt>
                <c:pt idx="3575">
                  <c:v>14.286571419999998</c:v>
                </c:pt>
                <c:pt idx="3576">
                  <c:v>14.221114769999998</c:v>
                </c:pt>
                <c:pt idx="3577">
                  <c:v>14.143515470000001</c:v>
                </c:pt>
                <c:pt idx="3578">
                  <c:v>14.06158576</c:v>
                </c:pt>
                <c:pt idx="3579">
                  <c:v>13.967336690000026</c:v>
                </c:pt>
                <c:pt idx="3580">
                  <c:v>13.882847230000385</c:v>
                </c:pt>
                <c:pt idx="3581">
                  <c:v>13.82589074</c:v>
                </c:pt>
                <c:pt idx="3582">
                  <c:v>13.880476590000319</c:v>
                </c:pt>
                <c:pt idx="3583">
                  <c:v>13.865717930000176</c:v>
                </c:pt>
                <c:pt idx="3584">
                  <c:v>13.827466070000026</c:v>
                </c:pt>
                <c:pt idx="3585">
                  <c:v>13.819427570000126</c:v>
                </c:pt>
                <c:pt idx="3586">
                  <c:v>13.835981850000024</c:v>
                </c:pt>
                <c:pt idx="3587">
                  <c:v>13.865430020000426</c:v>
                </c:pt>
                <c:pt idx="3588">
                  <c:v>13.92694068</c:v>
                </c:pt>
                <c:pt idx="3589">
                  <c:v>13.882523870000076</c:v>
                </c:pt>
                <c:pt idx="3590">
                  <c:v>13.920032710000006</c:v>
                </c:pt>
                <c:pt idx="3591">
                  <c:v>14.014832700000001</c:v>
                </c:pt>
                <c:pt idx="3592">
                  <c:v>14.1045158</c:v>
                </c:pt>
                <c:pt idx="3593">
                  <c:v>14.165846020000076</c:v>
                </c:pt>
                <c:pt idx="3594">
                  <c:v>14.216272910000001</c:v>
                </c:pt>
                <c:pt idx="3595">
                  <c:v>14.25114087</c:v>
                </c:pt>
                <c:pt idx="3596">
                  <c:v>14.2696694</c:v>
                </c:pt>
                <c:pt idx="3597">
                  <c:v>14.262206070000024</c:v>
                </c:pt>
                <c:pt idx="3598">
                  <c:v>14.231250339999999</c:v>
                </c:pt>
                <c:pt idx="3599">
                  <c:v>14.18048898</c:v>
                </c:pt>
                <c:pt idx="3600">
                  <c:v>14.11446551</c:v>
                </c:pt>
                <c:pt idx="3601">
                  <c:v>14.03612628</c:v>
                </c:pt>
                <c:pt idx="3602">
                  <c:v>13.949936200000026</c:v>
                </c:pt>
                <c:pt idx="3603">
                  <c:v>13.847401530000004</c:v>
                </c:pt>
                <c:pt idx="3604">
                  <c:v>13.760940340000001</c:v>
                </c:pt>
                <c:pt idx="3605">
                  <c:v>13.709053109999999</c:v>
                </c:pt>
                <c:pt idx="3606">
                  <c:v>13.76523832</c:v>
                </c:pt>
                <c:pt idx="3607">
                  <c:v>13.75847351</c:v>
                </c:pt>
                <c:pt idx="3608">
                  <c:v>13.730176489999998</c:v>
                </c:pt>
                <c:pt idx="3609">
                  <c:v>13.725547780000001</c:v>
                </c:pt>
                <c:pt idx="3610">
                  <c:v>13.744755189999998</c:v>
                </c:pt>
                <c:pt idx="3611">
                  <c:v>13.78566666</c:v>
                </c:pt>
                <c:pt idx="3612">
                  <c:v>13.867302250000026</c:v>
                </c:pt>
                <c:pt idx="3613">
                  <c:v>13.840264920000001</c:v>
                </c:pt>
                <c:pt idx="3614">
                  <c:v>13.890390140000001</c:v>
                </c:pt>
                <c:pt idx="3615">
                  <c:v>14.003382120000001</c:v>
                </c:pt>
                <c:pt idx="3616">
                  <c:v>14.11013934</c:v>
                </c:pt>
                <c:pt idx="3617">
                  <c:v>14.195878970000001</c:v>
                </c:pt>
                <c:pt idx="3618">
                  <c:v>14.269686720000006</c:v>
                </c:pt>
                <c:pt idx="3619">
                  <c:v>14.329238370000002</c:v>
                </c:pt>
                <c:pt idx="3620">
                  <c:v>14.367662800000026</c:v>
                </c:pt>
                <c:pt idx="3621">
                  <c:v>14.379437340000331</c:v>
                </c:pt>
                <c:pt idx="3622">
                  <c:v>14.366018740000001</c:v>
                </c:pt>
                <c:pt idx="3623">
                  <c:v>14.330850570000004</c:v>
                </c:pt>
                <c:pt idx="3624">
                  <c:v>14.28105287</c:v>
                </c:pt>
                <c:pt idx="3625">
                  <c:v>14.235485260000004</c:v>
                </c:pt>
                <c:pt idx="3626">
                  <c:v>14.198276119999999</c:v>
                </c:pt>
                <c:pt idx="3627">
                  <c:v>14.147859240000001</c:v>
                </c:pt>
                <c:pt idx="3628">
                  <c:v>14.106668040000001</c:v>
                </c:pt>
                <c:pt idx="3629">
                  <c:v>14.09715065</c:v>
                </c:pt>
                <c:pt idx="3630">
                  <c:v>14.202311069999999</c:v>
                </c:pt>
                <c:pt idx="3631">
                  <c:v>14.245348769999998</c:v>
                </c:pt>
                <c:pt idx="3632">
                  <c:v>14.258331459999999</c:v>
                </c:pt>
                <c:pt idx="3633">
                  <c:v>14.3062454</c:v>
                </c:pt>
                <c:pt idx="3634">
                  <c:v>14.38397473</c:v>
                </c:pt>
                <c:pt idx="3635">
                  <c:v>14.478686260000076</c:v>
                </c:pt>
                <c:pt idx="3636">
                  <c:v>14.608191459999997</c:v>
                </c:pt>
                <c:pt idx="3637">
                  <c:v>14.621605750000001</c:v>
                </c:pt>
                <c:pt idx="3638">
                  <c:v>14.699608439999999</c:v>
                </c:pt>
                <c:pt idx="3639">
                  <c:v>14.830086130000026</c:v>
                </c:pt>
                <c:pt idx="3640">
                  <c:v>14.958043480000001</c:v>
                </c:pt>
                <c:pt idx="3641">
                  <c:v>15.061121030000001</c:v>
                </c:pt>
                <c:pt idx="3642">
                  <c:v>15.150078979999998</c:v>
                </c:pt>
                <c:pt idx="3643">
                  <c:v>15.22624467</c:v>
                </c:pt>
                <c:pt idx="3644">
                  <c:v>15.288155509999999</c:v>
                </c:pt>
                <c:pt idx="3645">
                  <c:v>15.32600332</c:v>
                </c:pt>
                <c:pt idx="3646">
                  <c:v>15.33206537</c:v>
                </c:pt>
                <c:pt idx="3647">
                  <c:v>15.309738680000002</c:v>
                </c:pt>
                <c:pt idx="3648">
                  <c:v>15.270511040000001</c:v>
                </c:pt>
                <c:pt idx="3649">
                  <c:v>15.218892129999999</c:v>
                </c:pt>
                <c:pt idx="3650">
                  <c:v>15.166407390000026</c:v>
                </c:pt>
                <c:pt idx="3651">
                  <c:v>15.10459449</c:v>
                </c:pt>
                <c:pt idx="3652">
                  <c:v>15.052543950000176</c:v>
                </c:pt>
                <c:pt idx="3653">
                  <c:v>15.016484610000338</c:v>
                </c:pt>
                <c:pt idx="3654">
                  <c:v>15.094867699999998</c:v>
                </c:pt>
                <c:pt idx="3655">
                  <c:v>15.109032640000002</c:v>
                </c:pt>
                <c:pt idx="3656">
                  <c:v>15.09479273</c:v>
                </c:pt>
                <c:pt idx="3657">
                  <c:v>15.107058679999998</c:v>
                </c:pt>
                <c:pt idx="3658">
                  <c:v>15.138111459999998</c:v>
                </c:pt>
                <c:pt idx="3659">
                  <c:v>15.189176810000006</c:v>
                </c:pt>
                <c:pt idx="3660">
                  <c:v>15.272532400000006</c:v>
                </c:pt>
                <c:pt idx="3661">
                  <c:v>15.246643540000001</c:v>
                </c:pt>
                <c:pt idx="3662">
                  <c:v>15.295816630000004</c:v>
                </c:pt>
                <c:pt idx="3663">
                  <c:v>15.39747275</c:v>
                </c:pt>
                <c:pt idx="3664">
                  <c:v>15.5035691</c:v>
                </c:pt>
                <c:pt idx="3665">
                  <c:v>15.59332625</c:v>
                </c:pt>
                <c:pt idx="3666">
                  <c:v>15.668398570000001</c:v>
                </c:pt>
                <c:pt idx="3667">
                  <c:v>15.733969059999998</c:v>
                </c:pt>
                <c:pt idx="3668">
                  <c:v>15.781418579999999</c:v>
                </c:pt>
                <c:pt idx="3669">
                  <c:v>15.80128139</c:v>
                </c:pt>
                <c:pt idx="3670">
                  <c:v>15.796163149999998</c:v>
                </c:pt>
                <c:pt idx="3671">
                  <c:v>15.766205790000001</c:v>
                </c:pt>
                <c:pt idx="3672">
                  <c:v>15.725895759999998</c:v>
                </c:pt>
                <c:pt idx="3673">
                  <c:v>15.6691021</c:v>
                </c:pt>
                <c:pt idx="3674">
                  <c:v>15.604599820000002</c:v>
                </c:pt>
                <c:pt idx="3675">
                  <c:v>15.52919365</c:v>
                </c:pt>
                <c:pt idx="3676">
                  <c:v>15.460085360000004</c:v>
                </c:pt>
                <c:pt idx="3677">
                  <c:v>15.42110929</c:v>
                </c:pt>
                <c:pt idx="3678">
                  <c:v>15.494724769999999</c:v>
                </c:pt>
                <c:pt idx="3679">
                  <c:v>15.499943980000001</c:v>
                </c:pt>
                <c:pt idx="3680">
                  <c:v>15.47892057</c:v>
                </c:pt>
                <c:pt idx="3681">
                  <c:v>15.4880969</c:v>
                </c:pt>
                <c:pt idx="3682">
                  <c:v>15.52369906</c:v>
                </c:pt>
                <c:pt idx="3683">
                  <c:v>15.587493850000024</c:v>
                </c:pt>
                <c:pt idx="3684">
                  <c:v>15.689130050000006</c:v>
                </c:pt>
                <c:pt idx="3685">
                  <c:v>15.675600490000004</c:v>
                </c:pt>
                <c:pt idx="3686">
                  <c:v>15.7255693</c:v>
                </c:pt>
                <c:pt idx="3687">
                  <c:v>15.82806353</c:v>
                </c:pt>
                <c:pt idx="3688">
                  <c:v>15.921941399999998</c:v>
                </c:pt>
                <c:pt idx="3689">
                  <c:v>15.996316820000002</c:v>
                </c:pt>
                <c:pt idx="3690">
                  <c:v>16.058131060000001</c:v>
                </c:pt>
                <c:pt idx="3691">
                  <c:v>16.100319679999789</c:v>
                </c:pt>
                <c:pt idx="3692">
                  <c:v>16.117688300000331</c:v>
                </c:pt>
                <c:pt idx="3693">
                  <c:v>16.107125040000035</c:v>
                </c:pt>
                <c:pt idx="3694">
                  <c:v>16.078016289999589</c:v>
                </c:pt>
                <c:pt idx="3695">
                  <c:v>16.027581340000001</c:v>
                </c:pt>
                <c:pt idx="3696">
                  <c:v>15.958106890000026</c:v>
                </c:pt>
                <c:pt idx="3697">
                  <c:v>15.879926830000176</c:v>
                </c:pt>
                <c:pt idx="3698">
                  <c:v>15.793872079999998</c:v>
                </c:pt>
                <c:pt idx="3699">
                  <c:v>15.692825179999998</c:v>
                </c:pt>
                <c:pt idx="3700">
                  <c:v>15.606242480000001</c:v>
                </c:pt>
                <c:pt idx="3701">
                  <c:v>15.549820429999999</c:v>
                </c:pt>
                <c:pt idx="3702">
                  <c:v>15.608953669999998</c:v>
                </c:pt>
                <c:pt idx="3703">
                  <c:v>15.603678139999998</c:v>
                </c:pt>
                <c:pt idx="3704">
                  <c:v>15.575277140000001</c:v>
                </c:pt>
                <c:pt idx="3705">
                  <c:v>15.581665779999998</c:v>
                </c:pt>
                <c:pt idx="3706">
                  <c:v>15.61595793</c:v>
                </c:pt>
                <c:pt idx="3707">
                  <c:v>15.671255110000001</c:v>
                </c:pt>
                <c:pt idx="3708">
                  <c:v>15.764619870000002</c:v>
                </c:pt>
                <c:pt idx="3709">
                  <c:v>15.752020120000001</c:v>
                </c:pt>
                <c:pt idx="3710">
                  <c:v>15.82046776</c:v>
                </c:pt>
                <c:pt idx="3711">
                  <c:v>15.940125079999998</c:v>
                </c:pt>
                <c:pt idx="3712">
                  <c:v>16.049990900000001</c:v>
                </c:pt>
                <c:pt idx="3713">
                  <c:v>16.133674310000035</c:v>
                </c:pt>
                <c:pt idx="3714">
                  <c:v>16.201226289999589</c:v>
                </c:pt>
                <c:pt idx="3715">
                  <c:v>16.253936029999988</c:v>
                </c:pt>
                <c:pt idx="3716">
                  <c:v>16.283856969999999</c:v>
                </c:pt>
                <c:pt idx="3717">
                  <c:v>16.285318129999986</c:v>
                </c:pt>
                <c:pt idx="3718">
                  <c:v>16.258811410000035</c:v>
                </c:pt>
                <c:pt idx="3719">
                  <c:v>16.214647579999689</c:v>
                </c:pt>
                <c:pt idx="3720">
                  <c:v>16.151873770000613</c:v>
                </c:pt>
                <c:pt idx="3721">
                  <c:v>16.0840736</c:v>
                </c:pt>
                <c:pt idx="3722">
                  <c:v>16.015898920000335</c:v>
                </c:pt>
                <c:pt idx="3723">
                  <c:v>15.93740128</c:v>
                </c:pt>
                <c:pt idx="3724">
                  <c:v>15.865815610000126</c:v>
                </c:pt>
                <c:pt idx="3725">
                  <c:v>15.81612237</c:v>
                </c:pt>
                <c:pt idx="3726">
                  <c:v>15.889949810000349</c:v>
                </c:pt>
                <c:pt idx="3727">
                  <c:v>15.90705097</c:v>
                </c:pt>
                <c:pt idx="3728">
                  <c:v>15.903770720000001</c:v>
                </c:pt>
                <c:pt idx="3729">
                  <c:v>15.935222189999999</c:v>
                </c:pt>
                <c:pt idx="3730">
                  <c:v>16.003778050000001</c:v>
                </c:pt>
                <c:pt idx="3731">
                  <c:v>16.09889085</c:v>
                </c:pt>
                <c:pt idx="3732">
                  <c:v>16.234802150000135</c:v>
                </c:pt>
                <c:pt idx="3733">
                  <c:v>16.24297365</c:v>
                </c:pt>
                <c:pt idx="3734">
                  <c:v>16.306900540000001</c:v>
                </c:pt>
                <c:pt idx="3735">
                  <c:v>16.434924890000001</c:v>
                </c:pt>
                <c:pt idx="3736">
                  <c:v>16.545614939999489</c:v>
                </c:pt>
                <c:pt idx="3737">
                  <c:v>16.620946320000005</c:v>
                </c:pt>
                <c:pt idx="3738">
                  <c:v>16.673197129999998</c:v>
                </c:pt>
                <c:pt idx="3739">
                  <c:v>16.689819750000005</c:v>
                </c:pt>
                <c:pt idx="3740">
                  <c:v>16.685746039999117</c:v>
                </c:pt>
                <c:pt idx="3741">
                  <c:v>16.656224309999999</c:v>
                </c:pt>
                <c:pt idx="3742">
                  <c:v>16.600236639999789</c:v>
                </c:pt>
                <c:pt idx="3743">
                  <c:v>16.52147952</c:v>
                </c:pt>
                <c:pt idx="3744">
                  <c:v>16.433610730000002</c:v>
                </c:pt>
                <c:pt idx="3745">
                  <c:v>16.339366800000001</c:v>
                </c:pt>
                <c:pt idx="3746">
                  <c:v>16.23802513</c:v>
                </c:pt>
                <c:pt idx="3747">
                  <c:v>16.121358030000035</c:v>
                </c:pt>
                <c:pt idx="3748">
                  <c:v>16.025433239999156</c:v>
                </c:pt>
                <c:pt idx="3749">
                  <c:v>15.964442470000026</c:v>
                </c:pt>
                <c:pt idx="3750">
                  <c:v>16.013576520000001</c:v>
                </c:pt>
                <c:pt idx="3751">
                  <c:v>16.000700589999589</c:v>
                </c:pt>
                <c:pt idx="3752">
                  <c:v>15.956197190000006</c:v>
                </c:pt>
                <c:pt idx="3753">
                  <c:v>15.937811149999998</c:v>
                </c:pt>
                <c:pt idx="3754">
                  <c:v>15.94628093</c:v>
                </c:pt>
                <c:pt idx="3755">
                  <c:v>15.975645810000403</c:v>
                </c:pt>
                <c:pt idx="3756">
                  <c:v>16.040401849999789</c:v>
                </c:pt>
                <c:pt idx="3757">
                  <c:v>15.993802990000002</c:v>
                </c:pt>
                <c:pt idx="3758">
                  <c:v>16.01681258</c:v>
                </c:pt>
                <c:pt idx="3759">
                  <c:v>16.09759425</c:v>
                </c:pt>
                <c:pt idx="3760">
                  <c:v>16.186183419999999</c:v>
                </c:pt>
                <c:pt idx="3761">
                  <c:v>16.25770266</c:v>
                </c:pt>
                <c:pt idx="3762">
                  <c:v>16.312530679999789</c:v>
                </c:pt>
                <c:pt idx="3763">
                  <c:v>16.349877780000035</c:v>
                </c:pt>
                <c:pt idx="3764">
                  <c:v>16.349574230000002</c:v>
                </c:pt>
                <c:pt idx="3765">
                  <c:v>16.308292359999989</c:v>
                </c:pt>
                <c:pt idx="3766">
                  <c:v>16.250073220000001</c:v>
                </c:pt>
                <c:pt idx="3767">
                  <c:v>16.188820529999987</c:v>
                </c:pt>
                <c:pt idx="3768">
                  <c:v>16.105980010000035</c:v>
                </c:pt>
                <c:pt idx="3769">
                  <c:v>16.00734156</c:v>
                </c:pt>
                <c:pt idx="3770">
                  <c:v>15.90196761</c:v>
                </c:pt>
                <c:pt idx="3771">
                  <c:v>15.782894290000026</c:v>
                </c:pt>
                <c:pt idx="3772">
                  <c:v>15.674764479999999</c:v>
                </c:pt>
                <c:pt idx="3773">
                  <c:v>15.59902071</c:v>
                </c:pt>
                <c:pt idx="3774">
                  <c:v>15.634975059999997</c:v>
                </c:pt>
                <c:pt idx="3775">
                  <c:v>15.600281459999998</c:v>
                </c:pt>
                <c:pt idx="3776">
                  <c:v>15.551632310000176</c:v>
                </c:pt>
                <c:pt idx="3777">
                  <c:v>15.538375249999998</c:v>
                </c:pt>
                <c:pt idx="3778">
                  <c:v>15.55463872</c:v>
                </c:pt>
                <c:pt idx="3779">
                  <c:v>15.601701879999998</c:v>
                </c:pt>
                <c:pt idx="3780">
                  <c:v>15.691484190000002</c:v>
                </c:pt>
                <c:pt idx="3781">
                  <c:v>15.678683169999999</c:v>
                </c:pt>
                <c:pt idx="3782">
                  <c:v>15.75156439</c:v>
                </c:pt>
                <c:pt idx="3783">
                  <c:v>15.879776860000026</c:v>
                </c:pt>
                <c:pt idx="3784">
                  <c:v>15.996416280000076</c:v>
                </c:pt>
                <c:pt idx="3785">
                  <c:v>16.079368400000035</c:v>
                </c:pt>
                <c:pt idx="3786">
                  <c:v>16.144506629999999</c:v>
                </c:pt>
                <c:pt idx="3787">
                  <c:v>16.194818910000663</c:v>
                </c:pt>
                <c:pt idx="3788">
                  <c:v>16.214195839999999</c:v>
                </c:pt>
                <c:pt idx="3789">
                  <c:v>16.196339040000002</c:v>
                </c:pt>
                <c:pt idx="3790">
                  <c:v>16.155804170000035</c:v>
                </c:pt>
                <c:pt idx="3791">
                  <c:v>16.091113329999999</c:v>
                </c:pt>
                <c:pt idx="3792">
                  <c:v>16.010308779999999</c:v>
                </c:pt>
                <c:pt idx="3793">
                  <c:v>15.921027280000001</c:v>
                </c:pt>
                <c:pt idx="3794">
                  <c:v>15.825195330000026</c:v>
                </c:pt>
                <c:pt idx="3795">
                  <c:v>15.714791269999999</c:v>
                </c:pt>
                <c:pt idx="3796">
                  <c:v>15.615442740000002</c:v>
                </c:pt>
                <c:pt idx="3797">
                  <c:v>15.544867910000001</c:v>
                </c:pt>
                <c:pt idx="3798">
                  <c:v>15.584833759999999</c:v>
                </c:pt>
                <c:pt idx="3799">
                  <c:v>15.55539115</c:v>
                </c:pt>
                <c:pt idx="3800">
                  <c:v>15.50244844</c:v>
                </c:pt>
                <c:pt idx="3801">
                  <c:v>15.47390942</c:v>
                </c:pt>
                <c:pt idx="3802">
                  <c:v>15.469453020000024</c:v>
                </c:pt>
                <c:pt idx="3803">
                  <c:v>15.48116797</c:v>
                </c:pt>
                <c:pt idx="3804">
                  <c:v>15.521900479999999</c:v>
                </c:pt>
                <c:pt idx="3805">
                  <c:v>15.448384320000001</c:v>
                </c:pt>
                <c:pt idx="3806">
                  <c:v>15.454632760000004</c:v>
                </c:pt>
                <c:pt idx="3807">
                  <c:v>15.517301349999999</c:v>
                </c:pt>
                <c:pt idx="3808">
                  <c:v>15.578172439999999</c:v>
                </c:pt>
                <c:pt idx="3809">
                  <c:v>15.629125589999999</c:v>
                </c:pt>
                <c:pt idx="3810">
                  <c:v>15.675129330000004</c:v>
                </c:pt>
                <c:pt idx="3811">
                  <c:v>15.711759489999999</c:v>
                </c:pt>
                <c:pt idx="3812">
                  <c:v>15.731518569999999</c:v>
                </c:pt>
                <c:pt idx="3813">
                  <c:v>15.72248544</c:v>
                </c:pt>
                <c:pt idx="3814">
                  <c:v>15.692523250000002</c:v>
                </c:pt>
                <c:pt idx="3815">
                  <c:v>15.65006569</c:v>
                </c:pt>
                <c:pt idx="3816">
                  <c:v>15.590125329999999</c:v>
                </c:pt>
                <c:pt idx="3817">
                  <c:v>15.515890230000076</c:v>
                </c:pt>
                <c:pt idx="3818">
                  <c:v>15.432069240000002</c:v>
                </c:pt>
                <c:pt idx="3819">
                  <c:v>15.333499330000176</c:v>
                </c:pt>
                <c:pt idx="3820">
                  <c:v>15.25392283</c:v>
                </c:pt>
                <c:pt idx="3821">
                  <c:v>15.2028243</c:v>
                </c:pt>
                <c:pt idx="3822">
                  <c:v>15.2605679</c:v>
                </c:pt>
                <c:pt idx="3823">
                  <c:v>15.256345830000004</c:v>
                </c:pt>
                <c:pt idx="3824">
                  <c:v>15.226102179999998</c:v>
                </c:pt>
                <c:pt idx="3825">
                  <c:v>15.221693359999998</c:v>
                </c:pt>
                <c:pt idx="3826">
                  <c:v>15.242124929999999</c:v>
                </c:pt>
                <c:pt idx="3827">
                  <c:v>15.284317159999999</c:v>
                </c:pt>
                <c:pt idx="3828">
                  <c:v>15.359423450000024</c:v>
                </c:pt>
                <c:pt idx="3829">
                  <c:v>15.325814390000026</c:v>
                </c:pt>
                <c:pt idx="3830">
                  <c:v>15.371269570000004</c:v>
                </c:pt>
                <c:pt idx="3831">
                  <c:v>15.475598650000126</c:v>
                </c:pt>
                <c:pt idx="3832">
                  <c:v>15.570680810000319</c:v>
                </c:pt>
                <c:pt idx="3833">
                  <c:v>15.648704679999998</c:v>
                </c:pt>
                <c:pt idx="3834">
                  <c:v>15.713680440000001</c:v>
                </c:pt>
                <c:pt idx="3835">
                  <c:v>15.766737210000176</c:v>
                </c:pt>
                <c:pt idx="3836">
                  <c:v>15.79640863</c:v>
                </c:pt>
                <c:pt idx="3837">
                  <c:v>15.792304870000002</c:v>
                </c:pt>
                <c:pt idx="3838">
                  <c:v>15.76470464</c:v>
                </c:pt>
                <c:pt idx="3839">
                  <c:v>15.712813669999999</c:v>
                </c:pt>
                <c:pt idx="3840">
                  <c:v>15.642602230000024</c:v>
                </c:pt>
                <c:pt idx="3841">
                  <c:v>15.563564230000326</c:v>
                </c:pt>
                <c:pt idx="3842">
                  <c:v>15.485764440000002</c:v>
                </c:pt>
                <c:pt idx="3843">
                  <c:v>15.390611120000001</c:v>
                </c:pt>
                <c:pt idx="3844">
                  <c:v>15.305712410000076</c:v>
                </c:pt>
                <c:pt idx="3845">
                  <c:v>15.247003539999998</c:v>
                </c:pt>
                <c:pt idx="3846">
                  <c:v>15.299583120000001</c:v>
                </c:pt>
                <c:pt idx="3847">
                  <c:v>15.284955030000001</c:v>
                </c:pt>
                <c:pt idx="3848">
                  <c:v>15.25424947</c:v>
                </c:pt>
                <c:pt idx="3849">
                  <c:v>15.252362740000001</c:v>
                </c:pt>
                <c:pt idx="3850">
                  <c:v>15.26870051</c:v>
                </c:pt>
                <c:pt idx="3851">
                  <c:v>15.299033320000001</c:v>
                </c:pt>
                <c:pt idx="3852">
                  <c:v>15.360487000000338</c:v>
                </c:pt>
                <c:pt idx="3853">
                  <c:v>15.313900440000001</c:v>
                </c:pt>
                <c:pt idx="3854">
                  <c:v>15.350489360000356</c:v>
                </c:pt>
                <c:pt idx="3855">
                  <c:v>15.436534810000396</c:v>
                </c:pt>
                <c:pt idx="3856">
                  <c:v>15.517393419999999</c:v>
                </c:pt>
                <c:pt idx="3857">
                  <c:v>15.58011059</c:v>
                </c:pt>
                <c:pt idx="3858">
                  <c:v>15.636067079999998</c:v>
                </c:pt>
                <c:pt idx="3859">
                  <c:v>15.67786789</c:v>
                </c:pt>
                <c:pt idx="3860">
                  <c:v>15.71517429</c:v>
                </c:pt>
                <c:pt idx="3861">
                  <c:v>15.734598549999999</c:v>
                </c:pt>
                <c:pt idx="3862">
                  <c:v>15.724923909999998</c:v>
                </c:pt>
                <c:pt idx="3863">
                  <c:v>15.690173550000001</c:v>
                </c:pt>
                <c:pt idx="3864">
                  <c:v>15.64079613</c:v>
                </c:pt>
                <c:pt idx="3865">
                  <c:v>15.58297183</c:v>
                </c:pt>
                <c:pt idx="3866">
                  <c:v>15.523756670000004</c:v>
                </c:pt>
                <c:pt idx="3867">
                  <c:v>15.448619000000001</c:v>
                </c:pt>
                <c:pt idx="3868">
                  <c:v>15.381689670000076</c:v>
                </c:pt>
                <c:pt idx="3869">
                  <c:v>15.346520610000002</c:v>
                </c:pt>
                <c:pt idx="3870">
                  <c:v>15.422916020000002</c:v>
                </c:pt>
                <c:pt idx="3871">
                  <c:v>15.43261131</c:v>
                </c:pt>
                <c:pt idx="3872">
                  <c:v>15.40861203</c:v>
                </c:pt>
                <c:pt idx="3873">
                  <c:v>15.40409073</c:v>
                </c:pt>
                <c:pt idx="3874">
                  <c:v>15.42311233</c:v>
                </c:pt>
                <c:pt idx="3875">
                  <c:v>15.456197640000006</c:v>
                </c:pt>
                <c:pt idx="3876">
                  <c:v>15.51390228</c:v>
                </c:pt>
                <c:pt idx="3877">
                  <c:v>15.45826637</c:v>
                </c:pt>
                <c:pt idx="3878">
                  <c:v>15.47970016</c:v>
                </c:pt>
                <c:pt idx="3879">
                  <c:v>15.553822780000001</c:v>
                </c:pt>
                <c:pt idx="3880">
                  <c:v>15.627241039999999</c:v>
                </c:pt>
                <c:pt idx="3881">
                  <c:v>15.68055891</c:v>
                </c:pt>
                <c:pt idx="3882">
                  <c:v>15.723113909999999</c:v>
                </c:pt>
                <c:pt idx="3883">
                  <c:v>15.757018179999999</c:v>
                </c:pt>
                <c:pt idx="3884">
                  <c:v>15.779438540000006</c:v>
                </c:pt>
                <c:pt idx="3885">
                  <c:v>15.77748547</c:v>
                </c:pt>
                <c:pt idx="3886">
                  <c:v>15.75933071</c:v>
                </c:pt>
                <c:pt idx="3887">
                  <c:v>15.727904110000001</c:v>
                </c:pt>
                <c:pt idx="3888">
                  <c:v>15.678378439999998</c:v>
                </c:pt>
                <c:pt idx="3889">
                  <c:v>15.61418213</c:v>
                </c:pt>
                <c:pt idx="3890">
                  <c:v>15.54328727</c:v>
                </c:pt>
                <c:pt idx="3891">
                  <c:v>15.466570650000024</c:v>
                </c:pt>
                <c:pt idx="3892">
                  <c:v>15.399554530000403</c:v>
                </c:pt>
                <c:pt idx="3893">
                  <c:v>15.355967690000076</c:v>
                </c:pt>
                <c:pt idx="3894">
                  <c:v>15.424847789999999</c:v>
                </c:pt>
                <c:pt idx="3895">
                  <c:v>15.429197890000006</c:v>
                </c:pt>
                <c:pt idx="3896">
                  <c:v>15.4040505</c:v>
                </c:pt>
                <c:pt idx="3897">
                  <c:v>15.395911870000004</c:v>
                </c:pt>
                <c:pt idx="3898">
                  <c:v>15.41047099</c:v>
                </c:pt>
                <c:pt idx="3899">
                  <c:v>15.44018971</c:v>
                </c:pt>
                <c:pt idx="3900">
                  <c:v>15.49097699</c:v>
                </c:pt>
                <c:pt idx="3901">
                  <c:v>15.431066449999999</c:v>
                </c:pt>
                <c:pt idx="3902">
                  <c:v>15.44029209</c:v>
                </c:pt>
                <c:pt idx="3903">
                  <c:v>15.507328889999998</c:v>
                </c:pt>
                <c:pt idx="3904">
                  <c:v>15.575828420000001</c:v>
                </c:pt>
                <c:pt idx="3905">
                  <c:v>15.619390660000001</c:v>
                </c:pt>
                <c:pt idx="3906">
                  <c:v>15.663034710000026</c:v>
                </c:pt>
                <c:pt idx="3907">
                  <c:v>15.70314486</c:v>
                </c:pt>
                <c:pt idx="3908">
                  <c:v>15.722741159999998</c:v>
                </c:pt>
                <c:pt idx="3909">
                  <c:v>15.714566120000001</c:v>
                </c:pt>
                <c:pt idx="3910">
                  <c:v>15.68360438</c:v>
                </c:pt>
                <c:pt idx="3911">
                  <c:v>15.633276099999998</c:v>
                </c:pt>
                <c:pt idx="3912">
                  <c:v>15.560581950000024</c:v>
                </c:pt>
                <c:pt idx="3913">
                  <c:v>15.479045590000124</c:v>
                </c:pt>
                <c:pt idx="3914">
                  <c:v>15.40242718</c:v>
                </c:pt>
                <c:pt idx="3915">
                  <c:v>15.315654340000076</c:v>
                </c:pt>
                <c:pt idx="3916">
                  <c:v>15.233519320000001</c:v>
                </c:pt>
                <c:pt idx="3917">
                  <c:v>15.172296270000126</c:v>
                </c:pt>
                <c:pt idx="3918">
                  <c:v>15.22514215</c:v>
                </c:pt>
                <c:pt idx="3919">
                  <c:v>15.214451179999999</c:v>
                </c:pt>
                <c:pt idx="3920">
                  <c:v>15.188901129999998</c:v>
                </c:pt>
                <c:pt idx="3921">
                  <c:v>15.190310099999998</c:v>
                </c:pt>
                <c:pt idx="3922">
                  <c:v>15.221791509999999</c:v>
                </c:pt>
                <c:pt idx="3923">
                  <c:v>15.271275139999997</c:v>
                </c:pt>
                <c:pt idx="3924">
                  <c:v>15.356421430000006</c:v>
                </c:pt>
                <c:pt idx="3925">
                  <c:v>15.342714800000024</c:v>
                </c:pt>
                <c:pt idx="3926">
                  <c:v>15.406786510000432</c:v>
                </c:pt>
                <c:pt idx="3927">
                  <c:v>15.52873209</c:v>
                </c:pt>
                <c:pt idx="3928">
                  <c:v>15.644320899999997</c:v>
                </c:pt>
                <c:pt idx="3929">
                  <c:v>15.733017359999998</c:v>
                </c:pt>
                <c:pt idx="3930">
                  <c:v>15.804874550000006</c:v>
                </c:pt>
                <c:pt idx="3931">
                  <c:v>15.86645848</c:v>
                </c:pt>
                <c:pt idx="3932">
                  <c:v>15.903778709999999</c:v>
                </c:pt>
                <c:pt idx="3933">
                  <c:v>15.911435030000026</c:v>
                </c:pt>
                <c:pt idx="3934">
                  <c:v>15.890005030000006</c:v>
                </c:pt>
                <c:pt idx="3935">
                  <c:v>15.85156392</c:v>
                </c:pt>
                <c:pt idx="3936">
                  <c:v>15.797031710000001</c:v>
                </c:pt>
                <c:pt idx="3937">
                  <c:v>15.728834719999998</c:v>
                </c:pt>
                <c:pt idx="3938">
                  <c:v>15.655022900000002</c:v>
                </c:pt>
                <c:pt idx="3939">
                  <c:v>15.569719880000006</c:v>
                </c:pt>
                <c:pt idx="3940">
                  <c:v>15.498931439999998</c:v>
                </c:pt>
                <c:pt idx="3941">
                  <c:v>15.461071039999998</c:v>
                </c:pt>
                <c:pt idx="3942">
                  <c:v>15.544892999999998</c:v>
                </c:pt>
                <c:pt idx="3943">
                  <c:v>15.575142720000002</c:v>
                </c:pt>
                <c:pt idx="3944">
                  <c:v>15.57770582</c:v>
                </c:pt>
                <c:pt idx="3945">
                  <c:v>15.6193422</c:v>
                </c:pt>
                <c:pt idx="3946">
                  <c:v>15.697241079999998</c:v>
                </c:pt>
                <c:pt idx="3947">
                  <c:v>15.806852370000026</c:v>
                </c:pt>
                <c:pt idx="3948">
                  <c:v>15.95425294</c:v>
                </c:pt>
                <c:pt idx="3949">
                  <c:v>15.980892710000004</c:v>
                </c:pt>
                <c:pt idx="3950">
                  <c:v>16.071565030000031</c:v>
                </c:pt>
                <c:pt idx="3951">
                  <c:v>16.22402232</c:v>
                </c:pt>
                <c:pt idx="3952">
                  <c:v>16.371078839999999</c:v>
                </c:pt>
                <c:pt idx="3953">
                  <c:v>16.486846579999163</c:v>
                </c:pt>
                <c:pt idx="3954">
                  <c:v>16.580214439999889</c:v>
                </c:pt>
                <c:pt idx="3955">
                  <c:v>16.645609309999589</c:v>
                </c:pt>
                <c:pt idx="3956">
                  <c:v>16.675421750000005</c:v>
                </c:pt>
                <c:pt idx="3957">
                  <c:v>16.660084720000135</c:v>
                </c:pt>
                <c:pt idx="3958">
                  <c:v>16.599299029999987</c:v>
                </c:pt>
                <c:pt idx="3959">
                  <c:v>16.535193</c:v>
                </c:pt>
                <c:pt idx="3960">
                  <c:v>16.470439749999489</c:v>
                </c:pt>
                <c:pt idx="3961">
                  <c:v>16.39332606</c:v>
                </c:pt>
                <c:pt idx="3962">
                  <c:v>16.317131060000335</c:v>
                </c:pt>
                <c:pt idx="3963">
                  <c:v>16.222537439999421</c:v>
                </c:pt>
                <c:pt idx="3964">
                  <c:v>16.139442989999889</c:v>
                </c:pt>
                <c:pt idx="3965">
                  <c:v>16.07830762</c:v>
                </c:pt>
                <c:pt idx="3966">
                  <c:v>16.133680859999988</c:v>
                </c:pt>
                <c:pt idx="3967">
                  <c:v>16.124647039999989</c:v>
                </c:pt>
                <c:pt idx="3968">
                  <c:v>16.087326689999689</c:v>
                </c:pt>
                <c:pt idx="3969">
                  <c:v>16.080603219999489</c:v>
                </c:pt>
                <c:pt idx="3970">
                  <c:v>16.103155700000649</c:v>
                </c:pt>
                <c:pt idx="3971">
                  <c:v>16.149811069999998</c:v>
                </c:pt>
                <c:pt idx="3972">
                  <c:v>16.23253988999917</c:v>
                </c:pt>
                <c:pt idx="3973">
                  <c:v>16.209088749999999</c:v>
                </c:pt>
                <c:pt idx="3974">
                  <c:v>16.256571350000005</c:v>
                </c:pt>
                <c:pt idx="3975">
                  <c:v>16.366192819999789</c:v>
                </c:pt>
                <c:pt idx="3976">
                  <c:v>16.474113060000001</c:v>
                </c:pt>
                <c:pt idx="3977">
                  <c:v>16.544602589999489</c:v>
                </c:pt>
                <c:pt idx="3978">
                  <c:v>16.599033269999989</c:v>
                </c:pt>
                <c:pt idx="3979">
                  <c:v>16.639917440000335</c:v>
                </c:pt>
                <c:pt idx="3980">
                  <c:v>16.665312889999296</c:v>
                </c:pt>
                <c:pt idx="3981">
                  <c:v>16.657277659999998</c:v>
                </c:pt>
                <c:pt idx="3982">
                  <c:v>16.619599600000001</c:v>
                </c:pt>
                <c:pt idx="3983">
                  <c:v>16.557868570000135</c:v>
                </c:pt>
                <c:pt idx="3984">
                  <c:v>16.488256599999385</c:v>
                </c:pt>
                <c:pt idx="3985">
                  <c:v>16.407692429999987</c:v>
                </c:pt>
                <c:pt idx="3986">
                  <c:v>16.322834069999999</c:v>
                </c:pt>
                <c:pt idx="3987">
                  <c:v>16.226452929999986</c:v>
                </c:pt>
                <c:pt idx="3988">
                  <c:v>16.14171039</c:v>
                </c:pt>
                <c:pt idx="3989">
                  <c:v>16.083986119999999</c:v>
                </c:pt>
                <c:pt idx="3990">
                  <c:v>16.14150343</c:v>
                </c:pt>
                <c:pt idx="3991">
                  <c:v>16.136120179999999</c:v>
                </c:pt>
                <c:pt idx="3992">
                  <c:v>16.103256829999999</c:v>
                </c:pt>
                <c:pt idx="3993">
                  <c:v>16.095656460000001</c:v>
                </c:pt>
                <c:pt idx="3994">
                  <c:v>16.121077710000591</c:v>
                </c:pt>
                <c:pt idx="3995">
                  <c:v>16.167342769999987</c:v>
                </c:pt>
                <c:pt idx="3996">
                  <c:v>16.250742179999385</c:v>
                </c:pt>
                <c:pt idx="3997">
                  <c:v>16.22580322</c:v>
                </c:pt>
                <c:pt idx="3998">
                  <c:v>16.271679839999589</c:v>
                </c:pt>
                <c:pt idx="3999">
                  <c:v>16.385616589999124</c:v>
                </c:pt>
                <c:pt idx="4000">
                  <c:v>16.49461844</c:v>
                </c:pt>
                <c:pt idx="4001">
                  <c:v>16.57180267</c:v>
                </c:pt>
                <c:pt idx="4002">
                  <c:v>16.631338400000235</c:v>
                </c:pt>
                <c:pt idx="4003">
                  <c:v>16.684033979999889</c:v>
                </c:pt>
                <c:pt idx="4004">
                  <c:v>16.724946159999988</c:v>
                </c:pt>
                <c:pt idx="4005">
                  <c:v>16.730887440000135</c:v>
                </c:pt>
                <c:pt idx="4006">
                  <c:v>16.699757620000035</c:v>
                </c:pt>
                <c:pt idx="4007">
                  <c:v>16.643450090000005</c:v>
                </c:pt>
                <c:pt idx="4008">
                  <c:v>16.58103775</c:v>
                </c:pt>
                <c:pt idx="4009">
                  <c:v>16.507194380000001</c:v>
                </c:pt>
                <c:pt idx="4010">
                  <c:v>16.423726929999589</c:v>
                </c:pt>
                <c:pt idx="4011">
                  <c:v>16.330051869999998</c:v>
                </c:pt>
                <c:pt idx="4012">
                  <c:v>16.249412929999789</c:v>
                </c:pt>
                <c:pt idx="4013">
                  <c:v>16.194813150000606</c:v>
                </c:pt>
                <c:pt idx="4014">
                  <c:v>16.25846026</c:v>
                </c:pt>
                <c:pt idx="4015">
                  <c:v>16.249560710000001</c:v>
                </c:pt>
                <c:pt idx="4016">
                  <c:v>16.21268452</c:v>
                </c:pt>
                <c:pt idx="4017">
                  <c:v>16.204201059999999</c:v>
                </c:pt>
                <c:pt idx="4018">
                  <c:v>16.220599189999689</c:v>
                </c:pt>
                <c:pt idx="4019">
                  <c:v>16.260631199999889</c:v>
                </c:pt>
                <c:pt idx="4020">
                  <c:v>16.338036929999987</c:v>
                </c:pt>
                <c:pt idx="4021">
                  <c:v>16.302142769999989</c:v>
                </c:pt>
                <c:pt idx="4022">
                  <c:v>16.34228044</c:v>
                </c:pt>
                <c:pt idx="4023">
                  <c:v>16.448379889999163</c:v>
                </c:pt>
                <c:pt idx="4024">
                  <c:v>16.547964330000031</c:v>
                </c:pt>
                <c:pt idx="4025">
                  <c:v>16.626416829999989</c:v>
                </c:pt>
                <c:pt idx="4026">
                  <c:v>16.699920170000031</c:v>
                </c:pt>
                <c:pt idx="4027">
                  <c:v>16.752241079999589</c:v>
                </c:pt>
                <c:pt idx="4028">
                  <c:v>16.776902710000005</c:v>
                </c:pt>
                <c:pt idx="4029">
                  <c:v>16.765432129999589</c:v>
                </c:pt>
                <c:pt idx="4030">
                  <c:v>16.722058460000031</c:v>
                </c:pt>
                <c:pt idx="4031">
                  <c:v>16.667827180000035</c:v>
                </c:pt>
                <c:pt idx="4032">
                  <c:v>16.597968600000335</c:v>
                </c:pt>
                <c:pt idx="4033">
                  <c:v>16.519946239999989</c:v>
                </c:pt>
                <c:pt idx="4034">
                  <c:v>16.432996750000001</c:v>
                </c:pt>
                <c:pt idx="4035">
                  <c:v>16.329530439999989</c:v>
                </c:pt>
                <c:pt idx="4036">
                  <c:v>16.242144969999789</c:v>
                </c:pt>
                <c:pt idx="4037">
                  <c:v>16.185546759999689</c:v>
                </c:pt>
                <c:pt idx="4038">
                  <c:v>16.246472319999889</c:v>
                </c:pt>
                <c:pt idx="4039">
                  <c:v>16.23932082</c:v>
                </c:pt>
                <c:pt idx="4040">
                  <c:v>16.197817270000005</c:v>
                </c:pt>
                <c:pt idx="4041">
                  <c:v>16.183865440000613</c:v>
                </c:pt>
                <c:pt idx="4042">
                  <c:v>16.192725249999889</c:v>
                </c:pt>
                <c:pt idx="4043">
                  <c:v>16.213514969999999</c:v>
                </c:pt>
                <c:pt idx="4044">
                  <c:v>16.268500629999789</c:v>
                </c:pt>
                <c:pt idx="4045">
                  <c:v>16.215707849999689</c:v>
                </c:pt>
                <c:pt idx="4046">
                  <c:v>16.240982209999789</c:v>
                </c:pt>
                <c:pt idx="4047">
                  <c:v>16.32562544</c:v>
                </c:pt>
                <c:pt idx="4048">
                  <c:v>16.416742869999489</c:v>
                </c:pt>
                <c:pt idx="4049">
                  <c:v>16.489512309999196</c:v>
                </c:pt>
                <c:pt idx="4050">
                  <c:v>16.551379749999999</c:v>
                </c:pt>
                <c:pt idx="4051">
                  <c:v>16.597435740000005</c:v>
                </c:pt>
                <c:pt idx="4052">
                  <c:v>16.618509320000001</c:v>
                </c:pt>
                <c:pt idx="4053">
                  <c:v>16.60200236</c:v>
                </c:pt>
                <c:pt idx="4054">
                  <c:v>16.560348179999789</c:v>
                </c:pt>
                <c:pt idx="4055">
                  <c:v>16.51508817000003</c:v>
                </c:pt>
                <c:pt idx="4056">
                  <c:v>16.44880839</c:v>
                </c:pt>
                <c:pt idx="4057">
                  <c:v>16.367451070000001</c:v>
                </c:pt>
                <c:pt idx="4058">
                  <c:v>16.279805360000235</c:v>
                </c:pt>
                <c:pt idx="4059">
                  <c:v>16.182517169999986</c:v>
                </c:pt>
                <c:pt idx="4060">
                  <c:v>16.100012289999889</c:v>
                </c:pt>
                <c:pt idx="4061">
                  <c:v>16.043229360000002</c:v>
                </c:pt>
                <c:pt idx="4062">
                  <c:v>16.104331370000001</c:v>
                </c:pt>
                <c:pt idx="4063">
                  <c:v>16.105225460000035</c:v>
                </c:pt>
                <c:pt idx="4064">
                  <c:v>16.083072659999889</c:v>
                </c:pt>
                <c:pt idx="4065">
                  <c:v>16.097697490000005</c:v>
                </c:pt>
                <c:pt idx="4066">
                  <c:v>16.147051320000738</c:v>
                </c:pt>
                <c:pt idx="4067">
                  <c:v>16.225970350000001</c:v>
                </c:pt>
                <c:pt idx="4068">
                  <c:v>16.344385509999999</c:v>
                </c:pt>
                <c:pt idx="4069">
                  <c:v>16.345276589999589</c:v>
                </c:pt>
                <c:pt idx="4070">
                  <c:v>16.420478710000001</c:v>
                </c:pt>
                <c:pt idx="4071">
                  <c:v>16.557112790000001</c:v>
                </c:pt>
                <c:pt idx="4072">
                  <c:v>16.683365920000035</c:v>
                </c:pt>
                <c:pt idx="4073">
                  <c:v>16.763049139999378</c:v>
                </c:pt>
                <c:pt idx="4074">
                  <c:v>16.822496129999987</c:v>
                </c:pt>
                <c:pt idx="4075">
                  <c:v>16.854614059999999</c:v>
                </c:pt>
                <c:pt idx="4076">
                  <c:v>16.846123569999989</c:v>
                </c:pt>
                <c:pt idx="4077">
                  <c:v>16.79043575</c:v>
                </c:pt>
                <c:pt idx="4078">
                  <c:v>16.717996679999999</c:v>
                </c:pt>
                <c:pt idx="4079">
                  <c:v>16.658312179999989</c:v>
                </c:pt>
                <c:pt idx="4080">
                  <c:v>16.582343149999403</c:v>
                </c:pt>
                <c:pt idx="4081">
                  <c:v>16.488086819999356</c:v>
                </c:pt>
                <c:pt idx="4082">
                  <c:v>16.393301350000005</c:v>
                </c:pt>
                <c:pt idx="4083">
                  <c:v>16.28699507</c:v>
                </c:pt>
                <c:pt idx="4084">
                  <c:v>16.188709399999489</c:v>
                </c:pt>
                <c:pt idx="4085">
                  <c:v>16.114194980000235</c:v>
                </c:pt>
                <c:pt idx="4086">
                  <c:v>16.154771700000335</c:v>
                </c:pt>
                <c:pt idx="4087">
                  <c:v>16.129368620000331</c:v>
                </c:pt>
                <c:pt idx="4088">
                  <c:v>16.073741289999589</c:v>
                </c:pt>
                <c:pt idx="4089">
                  <c:v>16.047425270000002</c:v>
                </c:pt>
                <c:pt idx="4090">
                  <c:v>16.042305420000005</c:v>
                </c:pt>
                <c:pt idx="4091">
                  <c:v>16.053647499999986</c:v>
                </c:pt>
                <c:pt idx="4092">
                  <c:v>16.090463589999889</c:v>
                </c:pt>
                <c:pt idx="4093">
                  <c:v>16.021521669999988</c:v>
                </c:pt>
                <c:pt idx="4094">
                  <c:v>16.03410603</c:v>
                </c:pt>
                <c:pt idx="4095">
                  <c:v>16.100769700000001</c:v>
                </c:pt>
                <c:pt idx="4096">
                  <c:v>16.171940480000035</c:v>
                </c:pt>
                <c:pt idx="4097">
                  <c:v>16.230873490000135</c:v>
                </c:pt>
                <c:pt idx="4098">
                  <c:v>16.279822279999689</c:v>
                </c:pt>
                <c:pt idx="4099">
                  <c:v>16.322322269999589</c:v>
                </c:pt>
                <c:pt idx="4100">
                  <c:v>16.357020890000001</c:v>
                </c:pt>
                <c:pt idx="4101">
                  <c:v>16.376747999999989</c:v>
                </c:pt>
                <c:pt idx="4102">
                  <c:v>16.373751689999999</c:v>
                </c:pt>
                <c:pt idx="4103">
                  <c:v>16.34656717</c:v>
                </c:pt>
                <c:pt idx="4104">
                  <c:v>16.304993889999999</c:v>
                </c:pt>
                <c:pt idx="4105">
                  <c:v>16.247530869999789</c:v>
                </c:pt>
                <c:pt idx="4106">
                  <c:v>16.186460490000005</c:v>
                </c:pt>
                <c:pt idx="4107">
                  <c:v>16.110456259999999</c:v>
                </c:pt>
                <c:pt idx="4108">
                  <c:v>16.048606389999403</c:v>
                </c:pt>
                <c:pt idx="4109">
                  <c:v>16.012265339999999</c:v>
                </c:pt>
                <c:pt idx="4110">
                  <c:v>16.091310109999988</c:v>
                </c:pt>
                <c:pt idx="4111">
                  <c:v>16.108919069999999</c:v>
                </c:pt>
                <c:pt idx="4112">
                  <c:v>16.091304099999999</c:v>
                </c:pt>
                <c:pt idx="4113">
                  <c:v>16.096357279999989</c:v>
                </c:pt>
                <c:pt idx="4114">
                  <c:v>16.120527469999999</c:v>
                </c:pt>
                <c:pt idx="4115">
                  <c:v>16.156395920000335</c:v>
                </c:pt>
                <c:pt idx="4116">
                  <c:v>16.21643899</c:v>
                </c:pt>
                <c:pt idx="4117">
                  <c:v>16.159097289999988</c:v>
                </c:pt>
                <c:pt idx="4118">
                  <c:v>16.175358070000001</c:v>
                </c:pt>
                <c:pt idx="4119">
                  <c:v>16.245084869999989</c:v>
                </c:pt>
                <c:pt idx="4120">
                  <c:v>16.3087774</c:v>
                </c:pt>
                <c:pt idx="4121">
                  <c:v>16.347407199999999</c:v>
                </c:pt>
                <c:pt idx="4122">
                  <c:v>16.372282999999989</c:v>
                </c:pt>
                <c:pt idx="4123">
                  <c:v>16.393711289999889</c:v>
                </c:pt>
                <c:pt idx="4124">
                  <c:v>16.417108470000031</c:v>
                </c:pt>
                <c:pt idx="4125">
                  <c:v>16.417981720000881</c:v>
                </c:pt>
                <c:pt idx="4126">
                  <c:v>16.393642549999296</c:v>
                </c:pt>
                <c:pt idx="4127">
                  <c:v>16.3570195</c:v>
                </c:pt>
                <c:pt idx="4128">
                  <c:v>16.310238760000235</c:v>
                </c:pt>
                <c:pt idx="4129">
                  <c:v>16.24839592</c:v>
                </c:pt>
                <c:pt idx="4130">
                  <c:v>16.18448347</c:v>
                </c:pt>
                <c:pt idx="4131">
                  <c:v>16.110691719999998</c:v>
                </c:pt>
                <c:pt idx="4132">
                  <c:v>16.046961710000335</c:v>
                </c:pt>
                <c:pt idx="4133">
                  <c:v>16.006086100000001</c:v>
                </c:pt>
                <c:pt idx="4134">
                  <c:v>16.090796789999889</c:v>
                </c:pt>
                <c:pt idx="4135">
                  <c:v>16.115567670000001</c:v>
                </c:pt>
                <c:pt idx="4136">
                  <c:v>16.109753410000035</c:v>
                </c:pt>
                <c:pt idx="4137">
                  <c:v>16.13063584</c:v>
                </c:pt>
                <c:pt idx="4138">
                  <c:v>16.174347439999988</c:v>
                </c:pt>
                <c:pt idx="4139">
                  <c:v>16.242267329999986</c:v>
                </c:pt>
                <c:pt idx="4140">
                  <c:v>16.349576119999988</c:v>
                </c:pt>
                <c:pt idx="4141">
                  <c:v>16.334675780000335</c:v>
                </c:pt>
                <c:pt idx="4142">
                  <c:v>16.395693879999385</c:v>
                </c:pt>
                <c:pt idx="4143">
                  <c:v>16.531188730000135</c:v>
                </c:pt>
                <c:pt idx="4144">
                  <c:v>16.669397010000001</c:v>
                </c:pt>
                <c:pt idx="4145">
                  <c:v>16.778609329999789</c:v>
                </c:pt>
                <c:pt idx="4146">
                  <c:v>16.873588850000001</c:v>
                </c:pt>
                <c:pt idx="4147">
                  <c:v>16.949506519999414</c:v>
                </c:pt>
                <c:pt idx="4148">
                  <c:v>16.996186229999989</c:v>
                </c:pt>
                <c:pt idx="4149">
                  <c:v>17.023859219999999</c:v>
                </c:pt>
                <c:pt idx="4150">
                  <c:v>17.013953570000005</c:v>
                </c:pt>
                <c:pt idx="4151">
                  <c:v>16.977268840000001</c:v>
                </c:pt>
                <c:pt idx="4152">
                  <c:v>16.916578170000001</c:v>
                </c:pt>
                <c:pt idx="4153">
                  <c:v>16.84153732</c:v>
                </c:pt>
                <c:pt idx="4154">
                  <c:v>16.778746949999217</c:v>
                </c:pt>
                <c:pt idx="4155">
                  <c:v>16.708662129999986</c:v>
                </c:pt>
                <c:pt idx="4156">
                  <c:v>16.642576739999889</c:v>
                </c:pt>
                <c:pt idx="4157">
                  <c:v>16.60282123</c:v>
                </c:pt>
                <c:pt idx="4158">
                  <c:v>16.68704705</c:v>
                </c:pt>
                <c:pt idx="4159">
                  <c:v>16.715272649999989</c:v>
                </c:pt>
                <c:pt idx="4160">
                  <c:v>16.710071050000035</c:v>
                </c:pt>
                <c:pt idx="4161">
                  <c:v>16.739319699999989</c:v>
                </c:pt>
                <c:pt idx="4162">
                  <c:v>16.79618593</c:v>
                </c:pt>
                <c:pt idx="4163">
                  <c:v>16.885332729999789</c:v>
                </c:pt>
                <c:pt idx="4164">
                  <c:v>17.022533159999789</c:v>
                </c:pt>
                <c:pt idx="4165">
                  <c:v>17.027163609999999</c:v>
                </c:pt>
                <c:pt idx="4166">
                  <c:v>17.094926619999999</c:v>
                </c:pt>
                <c:pt idx="4167">
                  <c:v>17.237661170000031</c:v>
                </c:pt>
                <c:pt idx="4168">
                  <c:v>17.362261490000005</c:v>
                </c:pt>
                <c:pt idx="4169">
                  <c:v>17.450856559999988</c:v>
                </c:pt>
                <c:pt idx="4170">
                  <c:v>17.521034100000001</c:v>
                </c:pt>
                <c:pt idx="4171">
                  <c:v>17.575035719999999</c:v>
                </c:pt>
                <c:pt idx="4172">
                  <c:v>17.602973500000001</c:v>
                </c:pt>
                <c:pt idx="4173">
                  <c:v>17.591813640000005</c:v>
                </c:pt>
                <c:pt idx="4174">
                  <c:v>17.549197279999689</c:v>
                </c:pt>
                <c:pt idx="4175">
                  <c:v>17.489429949999149</c:v>
                </c:pt>
                <c:pt idx="4176">
                  <c:v>17.404273509999989</c:v>
                </c:pt>
                <c:pt idx="4177">
                  <c:v>17.30773889</c:v>
                </c:pt>
                <c:pt idx="4178">
                  <c:v>17.217828360000656</c:v>
                </c:pt>
                <c:pt idx="4179">
                  <c:v>17.11803321</c:v>
                </c:pt>
                <c:pt idx="4180">
                  <c:v>17.034190740000035</c:v>
                </c:pt>
                <c:pt idx="4181">
                  <c:v>16.983806019999989</c:v>
                </c:pt>
                <c:pt idx="4182">
                  <c:v>17.051291039999999</c:v>
                </c:pt>
                <c:pt idx="4183">
                  <c:v>17.05950765</c:v>
                </c:pt>
                <c:pt idx="4184">
                  <c:v>17.037294880000001</c:v>
                </c:pt>
                <c:pt idx="4185">
                  <c:v>17.049564719999999</c:v>
                </c:pt>
                <c:pt idx="4186">
                  <c:v>17.098222389999489</c:v>
                </c:pt>
                <c:pt idx="4187">
                  <c:v>17.177431339999988</c:v>
                </c:pt>
                <c:pt idx="4188">
                  <c:v>17.308934910000001</c:v>
                </c:pt>
                <c:pt idx="4189">
                  <c:v>17.320050190000035</c:v>
                </c:pt>
                <c:pt idx="4190">
                  <c:v>17.391247849999989</c:v>
                </c:pt>
                <c:pt idx="4191">
                  <c:v>17.530948989999999</c:v>
                </c:pt>
                <c:pt idx="4192">
                  <c:v>17.659377400000135</c:v>
                </c:pt>
                <c:pt idx="4193">
                  <c:v>17.736987130000031</c:v>
                </c:pt>
                <c:pt idx="4194">
                  <c:v>17.789584729999987</c:v>
                </c:pt>
                <c:pt idx="4195">
                  <c:v>17.822445669999986</c:v>
                </c:pt>
                <c:pt idx="4196">
                  <c:v>17.826856150000335</c:v>
                </c:pt>
                <c:pt idx="4197">
                  <c:v>17.804834360000235</c:v>
                </c:pt>
                <c:pt idx="4198">
                  <c:v>17.750480379999889</c:v>
                </c:pt>
                <c:pt idx="4199">
                  <c:v>17.672020499999999</c:v>
                </c:pt>
                <c:pt idx="4200">
                  <c:v>17.573009119999988</c:v>
                </c:pt>
                <c:pt idx="4201">
                  <c:v>17.477261210000005</c:v>
                </c:pt>
                <c:pt idx="4202">
                  <c:v>17.383229349999489</c:v>
                </c:pt>
                <c:pt idx="4203">
                  <c:v>17.269977090000001</c:v>
                </c:pt>
                <c:pt idx="4204">
                  <c:v>17.168384060000001</c:v>
                </c:pt>
                <c:pt idx="4205">
                  <c:v>17.105223550000002</c:v>
                </c:pt>
                <c:pt idx="4206">
                  <c:v>17.156652120000135</c:v>
                </c:pt>
                <c:pt idx="4207">
                  <c:v>17.14622941</c:v>
                </c:pt>
                <c:pt idx="4208">
                  <c:v>17.100515390000005</c:v>
                </c:pt>
                <c:pt idx="4209">
                  <c:v>17.083738449999789</c:v>
                </c:pt>
                <c:pt idx="4210">
                  <c:v>17.102242839999256</c:v>
                </c:pt>
                <c:pt idx="4211">
                  <c:v>17.149262920000005</c:v>
                </c:pt>
                <c:pt idx="4212">
                  <c:v>17.239941259999988</c:v>
                </c:pt>
                <c:pt idx="4213">
                  <c:v>17.208725329999989</c:v>
                </c:pt>
                <c:pt idx="4214">
                  <c:v>17.245866579999689</c:v>
                </c:pt>
                <c:pt idx="4215">
                  <c:v>17.35247086</c:v>
                </c:pt>
                <c:pt idx="4216">
                  <c:v>17.449497859999589</c:v>
                </c:pt>
                <c:pt idx="4217">
                  <c:v>17.512981050000135</c:v>
                </c:pt>
                <c:pt idx="4218">
                  <c:v>17.55452399</c:v>
                </c:pt>
                <c:pt idx="4219">
                  <c:v>17.580297059999989</c:v>
                </c:pt>
                <c:pt idx="4220">
                  <c:v>17.587021589999889</c:v>
                </c:pt>
                <c:pt idx="4221">
                  <c:v>17.560214479999889</c:v>
                </c:pt>
                <c:pt idx="4222">
                  <c:v>17.508179460000001</c:v>
                </c:pt>
                <c:pt idx="4223">
                  <c:v>17.427068739999999</c:v>
                </c:pt>
                <c:pt idx="4224">
                  <c:v>17.336173240000001</c:v>
                </c:pt>
                <c:pt idx="4225">
                  <c:v>17.242833139999789</c:v>
                </c:pt>
                <c:pt idx="4226">
                  <c:v>17.152048069999999</c:v>
                </c:pt>
                <c:pt idx="4227">
                  <c:v>17.052924099999988</c:v>
                </c:pt>
                <c:pt idx="4228">
                  <c:v>16.962021509999371</c:v>
                </c:pt>
                <c:pt idx="4229">
                  <c:v>16.897564410000331</c:v>
                </c:pt>
                <c:pt idx="4230">
                  <c:v>16.950840490000001</c:v>
                </c:pt>
                <c:pt idx="4231">
                  <c:v>16.94383431</c:v>
                </c:pt>
                <c:pt idx="4232">
                  <c:v>16.904879560000001</c:v>
                </c:pt>
                <c:pt idx="4233">
                  <c:v>16.891493390000001</c:v>
                </c:pt>
                <c:pt idx="4234">
                  <c:v>16.900804300000001</c:v>
                </c:pt>
                <c:pt idx="4235">
                  <c:v>16.93123945</c:v>
                </c:pt>
                <c:pt idx="4236">
                  <c:v>16.997118660000005</c:v>
                </c:pt>
                <c:pt idx="4237">
                  <c:v>16.941227959999889</c:v>
                </c:pt>
                <c:pt idx="4238">
                  <c:v>16.958895060000035</c:v>
                </c:pt>
                <c:pt idx="4239">
                  <c:v>17.057109969999999</c:v>
                </c:pt>
                <c:pt idx="4240">
                  <c:v>17.159346500000002</c:v>
                </c:pt>
                <c:pt idx="4241">
                  <c:v>17.222040229999589</c:v>
                </c:pt>
                <c:pt idx="4242">
                  <c:v>17.267684599999889</c:v>
                </c:pt>
                <c:pt idx="4243">
                  <c:v>17.303124480000001</c:v>
                </c:pt>
                <c:pt idx="4244">
                  <c:v>17.313187209999999</c:v>
                </c:pt>
                <c:pt idx="4245">
                  <c:v>17.285959099999989</c:v>
                </c:pt>
                <c:pt idx="4246">
                  <c:v>17.225839259999589</c:v>
                </c:pt>
                <c:pt idx="4247">
                  <c:v>17.148588740000001</c:v>
                </c:pt>
                <c:pt idx="4248">
                  <c:v>17.058947910000001</c:v>
                </c:pt>
                <c:pt idx="4249">
                  <c:v>16.966938720000005</c:v>
                </c:pt>
                <c:pt idx="4250">
                  <c:v>16.873960740000335</c:v>
                </c:pt>
                <c:pt idx="4251">
                  <c:v>16.767929980000002</c:v>
                </c:pt>
                <c:pt idx="4252">
                  <c:v>16.677223959999999</c:v>
                </c:pt>
                <c:pt idx="4253">
                  <c:v>16.60993238</c:v>
                </c:pt>
                <c:pt idx="4254">
                  <c:v>16.663146749999989</c:v>
                </c:pt>
                <c:pt idx="4255">
                  <c:v>16.658992479999988</c:v>
                </c:pt>
                <c:pt idx="4256">
                  <c:v>16.626174850000005</c:v>
                </c:pt>
                <c:pt idx="4257">
                  <c:v>16.625401190000005</c:v>
                </c:pt>
                <c:pt idx="4258">
                  <c:v>16.655214390000001</c:v>
                </c:pt>
                <c:pt idx="4259">
                  <c:v>16.713928899999999</c:v>
                </c:pt>
                <c:pt idx="4260">
                  <c:v>16.81871636</c:v>
                </c:pt>
                <c:pt idx="4261">
                  <c:v>16.814008609999998</c:v>
                </c:pt>
                <c:pt idx="4262">
                  <c:v>16.87584674</c:v>
                </c:pt>
                <c:pt idx="4263">
                  <c:v>17.011591670000001</c:v>
                </c:pt>
                <c:pt idx="4264">
                  <c:v>17.142243709999889</c:v>
                </c:pt>
                <c:pt idx="4265">
                  <c:v>17.239030840000002</c:v>
                </c:pt>
                <c:pt idx="4266">
                  <c:v>17.305801949999999</c:v>
                </c:pt>
                <c:pt idx="4267">
                  <c:v>17.34956906</c:v>
                </c:pt>
                <c:pt idx="4268">
                  <c:v>17.376498730000005</c:v>
                </c:pt>
                <c:pt idx="4269">
                  <c:v>17.363393829999989</c:v>
                </c:pt>
                <c:pt idx="4270">
                  <c:v>17.31900083</c:v>
                </c:pt>
                <c:pt idx="4271">
                  <c:v>17.244121759999999</c:v>
                </c:pt>
                <c:pt idx="4272">
                  <c:v>17.155142539999414</c:v>
                </c:pt>
                <c:pt idx="4273">
                  <c:v>17.060174310000001</c:v>
                </c:pt>
                <c:pt idx="4274">
                  <c:v>16.973319579999178</c:v>
                </c:pt>
                <c:pt idx="4275">
                  <c:v>16.877925609999998</c:v>
                </c:pt>
                <c:pt idx="4276">
                  <c:v>16.791568920000035</c:v>
                </c:pt>
                <c:pt idx="4277">
                  <c:v>16.736815880000005</c:v>
                </c:pt>
                <c:pt idx="4278">
                  <c:v>16.797604249999889</c:v>
                </c:pt>
                <c:pt idx="4279">
                  <c:v>16.799942079999589</c:v>
                </c:pt>
                <c:pt idx="4280">
                  <c:v>16.77281735</c:v>
                </c:pt>
                <c:pt idx="4281">
                  <c:v>16.77371802</c:v>
                </c:pt>
                <c:pt idx="4282">
                  <c:v>16.805309969999989</c:v>
                </c:pt>
                <c:pt idx="4283">
                  <c:v>16.856061000000135</c:v>
                </c:pt>
                <c:pt idx="4284">
                  <c:v>16.949858639999999</c:v>
                </c:pt>
                <c:pt idx="4285">
                  <c:v>16.92764116</c:v>
                </c:pt>
                <c:pt idx="4286">
                  <c:v>16.97477078</c:v>
                </c:pt>
                <c:pt idx="4287">
                  <c:v>17.113010939999999</c:v>
                </c:pt>
                <c:pt idx="4288">
                  <c:v>17.241947110000005</c:v>
                </c:pt>
                <c:pt idx="4289">
                  <c:v>17.33780001000067</c:v>
                </c:pt>
                <c:pt idx="4290">
                  <c:v>17.406355760000135</c:v>
                </c:pt>
                <c:pt idx="4291">
                  <c:v>17.4618474</c:v>
                </c:pt>
                <c:pt idx="4292">
                  <c:v>17.50669779</c:v>
                </c:pt>
                <c:pt idx="4293">
                  <c:v>17.51407041000067</c:v>
                </c:pt>
                <c:pt idx="4294">
                  <c:v>17.484479349999589</c:v>
                </c:pt>
                <c:pt idx="4295">
                  <c:v>17.420138239999428</c:v>
                </c:pt>
                <c:pt idx="4296">
                  <c:v>17.32907204</c:v>
                </c:pt>
                <c:pt idx="4297">
                  <c:v>17.238679549999489</c:v>
                </c:pt>
                <c:pt idx="4298">
                  <c:v>17.157406430000005</c:v>
                </c:pt>
                <c:pt idx="4299">
                  <c:v>17.067050410000135</c:v>
                </c:pt>
                <c:pt idx="4300">
                  <c:v>16.986078999999989</c:v>
                </c:pt>
                <c:pt idx="4301">
                  <c:v>16.937537879999589</c:v>
                </c:pt>
                <c:pt idx="4302">
                  <c:v>17.006974499999998</c:v>
                </c:pt>
                <c:pt idx="4303">
                  <c:v>17.019792120000005</c:v>
                </c:pt>
                <c:pt idx="4304">
                  <c:v>17.001198130000031</c:v>
                </c:pt>
                <c:pt idx="4305">
                  <c:v>17.008973640000001</c:v>
                </c:pt>
                <c:pt idx="4306">
                  <c:v>17.046183809999889</c:v>
                </c:pt>
                <c:pt idx="4307">
                  <c:v>17.109994520000235</c:v>
                </c:pt>
                <c:pt idx="4308">
                  <c:v>17.222603229999589</c:v>
                </c:pt>
                <c:pt idx="4309">
                  <c:v>17.204671529999999</c:v>
                </c:pt>
                <c:pt idx="4310">
                  <c:v>17.247506469999987</c:v>
                </c:pt>
                <c:pt idx="4311">
                  <c:v>17.370431910000001</c:v>
                </c:pt>
                <c:pt idx="4312">
                  <c:v>17.489216539999063</c:v>
                </c:pt>
                <c:pt idx="4313">
                  <c:v>17.572927740000001</c:v>
                </c:pt>
                <c:pt idx="4314">
                  <c:v>17.639015560000235</c:v>
                </c:pt>
                <c:pt idx="4315">
                  <c:v>17.68682823</c:v>
                </c:pt>
                <c:pt idx="4316">
                  <c:v>17.71634426</c:v>
                </c:pt>
                <c:pt idx="4317">
                  <c:v>17.714906400000135</c:v>
                </c:pt>
                <c:pt idx="4318">
                  <c:v>17.672862479999999</c:v>
                </c:pt>
                <c:pt idx="4319">
                  <c:v>17.603562229999987</c:v>
                </c:pt>
                <c:pt idx="4320">
                  <c:v>17.503495690000001</c:v>
                </c:pt>
                <c:pt idx="4321">
                  <c:v>17.3977732</c:v>
                </c:pt>
                <c:pt idx="4322">
                  <c:v>17.310834700000235</c:v>
                </c:pt>
                <c:pt idx="4323">
                  <c:v>17.21567396</c:v>
                </c:pt>
                <c:pt idx="4324">
                  <c:v>17.127733529999986</c:v>
                </c:pt>
                <c:pt idx="4325">
                  <c:v>17.074435210000001</c:v>
                </c:pt>
                <c:pt idx="4326">
                  <c:v>17.142651390000001</c:v>
                </c:pt>
                <c:pt idx="4327">
                  <c:v>17.147614740000005</c:v>
                </c:pt>
                <c:pt idx="4328">
                  <c:v>17.109609389999989</c:v>
                </c:pt>
                <c:pt idx="4329">
                  <c:v>17.096446009999589</c:v>
                </c:pt>
                <c:pt idx="4330">
                  <c:v>17.111043080000005</c:v>
                </c:pt>
                <c:pt idx="4331">
                  <c:v>17.142907080000001</c:v>
                </c:pt>
                <c:pt idx="4332">
                  <c:v>17.220228259999889</c:v>
                </c:pt>
                <c:pt idx="4333">
                  <c:v>17.171937200000031</c:v>
                </c:pt>
                <c:pt idx="4334">
                  <c:v>17.180618229999986</c:v>
                </c:pt>
                <c:pt idx="4335">
                  <c:v>17.26489467</c:v>
                </c:pt>
                <c:pt idx="4336">
                  <c:v>17.351235719999998</c:v>
                </c:pt>
                <c:pt idx="4337">
                  <c:v>17.406955820000135</c:v>
                </c:pt>
                <c:pt idx="4338">
                  <c:v>17.44198798</c:v>
                </c:pt>
                <c:pt idx="4339">
                  <c:v>17.464812559999789</c:v>
                </c:pt>
                <c:pt idx="4340">
                  <c:v>17.47365435</c:v>
                </c:pt>
                <c:pt idx="4341">
                  <c:v>17.449538189999789</c:v>
                </c:pt>
                <c:pt idx="4342">
                  <c:v>17.389602129999989</c:v>
                </c:pt>
                <c:pt idx="4343">
                  <c:v>17.308891840000001</c:v>
                </c:pt>
                <c:pt idx="4344">
                  <c:v>17.21801906</c:v>
                </c:pt>
                <c:pt idx="4345">
                  <c:v>17.121641060000005</c:v>
                </c:pt>
                <c:pt idx="4346">
                  <c:v>17.019845149999998</c:v>
                </c:pt>
                <c:pt idx="4347">
                  <c:v>16.911942360000001</c:v>
                </c:pt>
                <c:pt idx="4348">
                  <c:v>16.817107390000135</c:v>
                </c:pt>
                <c:pt idx="4349">
                  <c:v>16.753074219999988</c:v>
                </c:pt>
                <c:pt idx="4350">
                  <c:v>18.551515670000001</c:v>
                </c:pt>
                <c:pt idx="4351">
                  <c:v>19.510574940000001</c:v>
                </c:pt>
                <c:pt idx="4352">
                  <c:v>19.62642713</c:v>
                </c:pt>
                <c:pt idx="4353">
                  <c:v>19.737999989999999</c:v>
                </c:pt>
                <c:pt idx="4354">
                  <c:v>19.866157179999988</c:v>
                </c:pt>
                <c:pt idx="4355">
                  <c:v>20.01370605</c:v>
                </c:pt>
                <c:pt idx="4356">
                  <c:v>20.187209410000001</c:v>
                </c:pt>
                <c:pt idx="4357">
                  <c:v>18.705597010000002</c:v>
                </c:pt>
                <c:pt idx="4358">
                  <c:v>17.84482637</c:v>
                </c:pt>
                <c:pt idx="4359">
                  <c:v>17.800521700000001</c:v>
                </c:pt>
                <c:pt idx="4360">
                  <c:v>17.835000260000001</c:v>
                </c:pt>
                <c:pt idx="4361">
                  <c:v>17.854655579999999</c:v>
                </c:pt>
                <c:pt idx="4362">
                  <c:v>17.868554879999689</c:v>
                </c:pt>
                <c:pt idx="4363">
                  <c:v>17.870289320000001</c:v>
                </c:pt>
                <c:pt idx="4364">
                  <c:v>17.852579939999789</c:v>
                </c:pt>
                <c:pt idx="4365">
                  <c:v>17.806597269999987</c:v>
                </c:pt>
                <c:pt idx="4366">
                  <c:v>17.725520199999789</c:v>
                </c:pt>
                <c:pt idx="4367">
                  <c:v>17.628853430000031</c:v>
                </c:pt>
                <c:pt idx="4368">
                  <c:v>17.526152750000001</c:v>
                </c:pt>
                <c:pt idx="4369">
                  <c:v>17.419104709999999</c:v>
                </c:pt>
                <c:pt idx="4370">
                  <c:v>17.307854050000774</c:v>
                </c:pt>
                <c:pt idx="4371">
                  <c:v>17.181800430000031</c:v>
                </c:pt>
                <c:pt idx="4372">
                  <c:v>17.06913831</c:v>
                </c:pt>
                <c:pt idx="4373">
                  <c:v>16.996292799999889</c:v>
                </c:pt>
                <c:pt idx="4374">
                  <c:v>18.764595140000001</c:v>
                </c:pt>
                <c:pt idx="4375">
                  <c:v>19.703997380000001</c:v>
                </c:pt>
                <c:pt idx="4376">
                  <c:v>19.80767693</c:v>
                </c:pt>
                <c:pt idx="4377">
                  <c:v>19.910735859999889</c:v>
                </c:pt>
                <c:pt idx="4378">
                  <c:v>20.034589759999999</c:v>
                </c:pt>
                <c:pt idx="4379">
                  <c:v>20.17917928</c:v>
                </c:pt>
                <c:pt idx="4380">
                  <c:v>20.344240869999989</c:v>
                </c:pt>
                <c:pt idx="4381">
                  <c:v>18.86301241</c:v>
                </c:pt>
                <c:pt idx="4382">
                  <c:v>17.994969130000001</c:v>
                </c:pt>
                <c:pt idx="4383">
                  <c:v>17.93634462</c:v>
                </c:pt>
                <c:pt idx="4384">
                  <c:v>17.949648169999989</c:v>
                </c:pt>
                <c:pt idx="4385">
                  <c:v>17.935487519999889</c:v>
                </c:pt>
                <c:pt idx="4386">
                  <c:v>17.922390599999414</c:v>
                </c:pt>
                <c:pt idx="4387">
                  <c:v>17.908664769999987</c:v>
                </c:pt>
                <c:pt idx="4388">
                  <c:v>17.880952199999999</c:v>
                </c:pt>
                <c:pt idx="4389">
                  <c:v>17.826736329999989</c:v>
                </c:pt>
                <c:pt idx="4390">
                  <c:v>17.746339029999689</c:v>
                </c:pt>
                <c:pt idx="4391">
                  <c:v>17.656031450000135</c:v>
                </c:pt>
                <c:pt idx="4392">
                  <c:v>17.558610460000001</c:v>
                </c:pt>
                <c:pt idx="4393">
                  <c:v>17.451547819999789</c:v>
                </c:pt>
                <c:pt idx="4394">
                  <c:v>17.344649919999789</c:v>
                </c:pt>
                <c:pt idx="4395">
                  <c:v>17.230877589999999</c:v>
                </c:pt>
                <c:pt idx="4396">
                  <c:v>17.12700667</c:v>
                </c:pt>
                <c:pt idx="4397">
                  <c:v>17.050965110000835</c:v>
                </c:pt>
                <c:pt idx="4398">
                  <c:v>18.818688569999999</c:v>
                </c:pt>
                <c:pt idx="4399">
                  <c:v>19.770525229999986</c:v>
                </c:pt>
                <c:pt idx="4400">
                  <c:v>19.890398110000035</c:v>
                </c:pt>
                <c:pt idx="4401">
                  <c:v>20.009793499999986</c:v>
                </c:pt>
                <c:pt idx="4402">
                  <c:v>20.14630979</c:v>
                </c:pt>
                <c:pt idx="4403">
                  <c:v>20.304067030000031</c:v>
                </c:pt>
                <c:pt idx="4404">
                  <c:v>20.487125819999989</c:v>
                </c:pt>
                <c:pt idx="4405">
                  <c:v>19.044894540000001</c:v>
                </c:pt>
                <c:pt idx="4406">
                  <c:v>18.22390347</c:v>
                </c:pt>
                <c:pt idx="4407">
                  <c:v>18.200365399999999</c:v>
                </c:pt>
                <c:pt idx="4408">
                  <c:v>18.254838990000035</c:v>
                </c:pt>
                <c:pt idx="4409">
                  <c:v>18.284487469999988</c:v>
                </c:pt>
                <c:pt idx="4410">
                  <c:v>18.305289929999986</c:v>
                </c:pt>
                <c:pt idx="4411">
                  <c:v>18.31901688</c:v>
                </c:pt>
                <c:pt idx="4412">
                  <c:v>18.317672160000235</c:v>
                </c:pt>
                <c:pt idx="4413">
                  <c:v>18.279325440000001</c:v>
                </c:pt>
                <c:pt idx="4414">
                  <c:v>18.217827939999999</c:v>
                </c:pt>
                <c:pt idx="4415">
                  <c:v>18.131326710000035</c:v>
                </c:pt>
                <c:pt idx="4416">
                  <c:v>18.020297849999789</c:v>
                </c:pt>
                <c:pt idx="4417">
                  <c:v>17.908293729999986</c:v>
                </c:pt>
                <c:pt idx="4418">
                  <c:v>17.801052819999999</c:v>
                </c:pt>
                <c:pt idx="4419">
                  <c:v>17.684529120000001</c:v>
                </c:pt>
                <c:pt idx="4420">
                  <c:v>17.5842147</c:v>
                </c:pt>
                <c:pt idx="4421">
                  <c:v>17.518559440000001</c:v>
                </c:pt>
                <c:pt idx="4422">
                  <c:v>19.281877389999988</c:v>
                </c:pt>
                <c:pt idx="4423">
                  <c:v>20.221050600000005</c:v>
                </c:pt>
                <c:pt idx="4424">
                  <c:v>20.33449208</c:v>
                </c:pt>
                <c:pt idx="4425">
                  <c:v>20.446013559999589</c:v>
                </c:pt>
                <c:pt idx="4426">
                  <c:v>20.571849520000001</c:v>
                </c:pt>
                <c:pt idx="4427">
                  <c:v>20.715831349999988</c:v>
                </c:pt>
                <c:pt idx="4428">
                  <c:v>20.88207585</c:v>
                </c:pt>
                <c:pt idx="4429">
                  <c:v>19.442733909999106</c:v>
                </c:pt>
                <c:pt idx="4430">
                  <c:v>18.622565959999999</c:v>
                </c:pt>
                <c:pt idx="4431">
                  <c:v>18.59932598</c:v>
                </c:pt>
                <c:pt idx="4432">
                  <c:v>18.652286440000001</c:v>
                </c:pt>
                <c:pt idx="4433">
                  <c:v>18.688500079999589</c:v>
                </c:pt>
                <c:pt idx="4434">
                  <c:v>18.708228499999986</c:v>
                </c:pt>
                <c:pt idx="4435">
                  <c:v>18.726861000000035</c:v>
                </c:pt>
                <c:pt idx="4436">
                  <c:v>18.739195320000135</c:v>
                </c:pt>
                <c:pt idx="4437">
                  <c:v>18.73632331</c:v>
                </c:pt>
                <c:pt idx="4438">
                  <c:v>18.709856720000335</c:v>
                </c:pt>
                <c:pt idx="4439">
                  <c:v>18.650765960000331</c:v>
                </c:pt>
                <c:pt idx="4440">
                  <c:v>18.572457409999988</c:v>
                </c:pt>
                <c:pt idx="4441">
                  <c:v>18.478244299999425</c:v>
                </c:pt>
                <c:pt idx="4442">
                  <c:v>18.381251140000035</c:v>
                </c:pt>
                <c:pt idx="4443">
                  <c:v>18.2763144</c:v>
                </c:pt>
                <c:pt idx="4444">
                  <c:v>18.192024880000002</c:v>
                </c:pt>
                <c:pt idx="4445">
                  <c:v>18.130264170000135</c:v>
                </c:pt>
                <c:pt idx="4446">
                  <c:v>19.893242059999789</c:v>
                </c:pt>
                <c:pt idx="4447">
                  <c:v>20.834462869999999</c:v>
                </c:pt>
                <c:pt idx="4448">
                  <c:v>20.95506679</c:v>
                </c:pt>
                <c:pt idx="4449">
                  <c:v>21.066343989999428</c:v>
                </c:pt>
                <c:pt idx="4450">
                  <c:v>21.187642449999789</c:v>
                </c:pt>
                <c:pt idx="4451">
                  <c:v>21.321465570000001</c:v>
                </c:pt>
                <c:pt idx="4452">
                  <c:v>21.47355245</c:v>
                </c:pt>
                <c:pt idx="4453">
                  <c:v>20.13870855</c:v>
                </c:pt>
                <c:pt idx="4454">
                  <c:v>19.248790049999489</c:v>
                </c:pt>
                <c:pt idx="4455">
                  <c:v>19.221979430000001</c:v>
                </c:pt>
                <c:pt idx="4456">
                  <c:v>19.26148792</c:v>
                </c:pt>
                <c:pt idx="4457">
                  <c:v>19.27320143</c:v>
                </c:pt>
                <c:pt idx="4458">
                  <c:v>19.268374390000002</c:v>
                </c:pt>
                <c:pt idx="4459">
                  <c:v>19.252447069999889</c:v>
                </c:pt>
                <c:pt idx="4460">
                  <c:v>19.225873839999789</c:v>
                </c:pt>
                <c:pt idx="4461">
                  <c:v>19.170274190000235</c:v>
                </c:pt>
                <c:pt idx="4462">
                  <c:v>19.084715589999789</c:v>
                </c:pt>
                <c:pt idx="4463">
                  <c:v>18.969791289999414</c:v>
                </c:pt>
                <c:pt idx="4464">
                  <c:v>18.837547069999999</c:v>
                </c:pt>
                <c:pt idx="4465">
                  <c:v>18.698693989999889</c:v>
                </c:pt>
                <c:pt idx="4466">
                  <c:v>18.572552979999589</c:v>
                </c:pt>
                <c:pt idx="4467">
                  <c:v>18.439737889999421</c:v>
                </c:pt>
                <c:pt idx="4468">
                  <c:v>18.322206990000002</c:v>
                </c:pt>
                <c:pt idx="4469">
                  <c:v>18.231721060000005</c:v>
                </c:pt>
                <c:pt idx="4470">
                  <c:v>19.942977760000005</c:v>
                </c:pt>
                <c:pt idx="4471">
                  <c:v>20.835047500000002</c:v>
                </c:pt>
                <c:pt idx="4472">
                  <c:v>20.92255548</c:v>
                </c:pt>
                <c:pt idx="4473">
                  <c:v>21.017358120000939</c:v>
                </c:pt>
                <c:pt idx="4474">
                  <c:v>21.126753279999889</c:v>
                </c:pt>
                <c:pt idx="4475">
                  <c:v>21.253473759999999</c:v>
                </c:pt>
                <c:pt idx="4476">
                  <c:v>21.411641879999689</c:v>
                </c:pt>
                <c:pt idx="4477">
                  <c:v>20.077166680000001</c:v>
                </c:pt>
                <c:pt idx="4478">
                  <c:v>19.180220779999889</c:v>
                </c:pt>
                <c:pt idx="4479">
                  <c:v>19.156529429999999</c:v>
                </c:pt>
                <c:pt idx="4480">
                  <c:v>19.193391040000005</c:v>
                </c:pt>
                <c:pt idx="4481">
                  <c:v>19.20638537</c:v>
                </c:pt>
                <c:pt idx="4482">
                  <c:v>19.21448324</c:v>
                </c:pt>
                <c:pt idx="4483">
                  <c:v>19.215562609999989</c:v>
                </c:pt>
                <c:pt idx="4484">
                  <c:v>19.223700769999986</c:v>
                </c:pt>
                <c:pt idx="4485">
                  <c:v>19.213051060000335</c:v>
                </c:pt>
                <c:pt idx="4486">
                  <c:v>19.178876559999999</c:v>
                </c:pt>
                <c:pt idx="4487">
                  <c:v>19.10343838</c:v>
                </c:pt>
                <c:pt idx="4488">
                  <c:v>19.004129829999989</c:v>
                </c:pt>
                <c:pt idx="4489">
                  <c:v>18.887155809999999</c:v>
                </c:pt>
                <c:pt idx="4490">
                  <c:v>18.770834350000001</c:v>
                </c:pt>
                <c:pt idx="4491">
                  <c:v>18.639147980000001</c:v>
                </c:pt>
                <c:pt idx="4492">
                  <c:v>18.535489029999987</c:v>
                </c:pt>
                <c:pt idx="4493">
                  <c:v>18.468047009999335</c:v>
                </c:pt>
                <c:pt idx="4494">
                  <c:v>20.202835149999999</c:v>
                </c:pt>
                <c:pt idx="4495">
                  <c:v>21.112128380000001</c:v>
                </c:pt>
                <c:pt idx="4496">
                  <c:v>21.213985569999998</c:v>
                </c:pt>
                <c:pt idx="4497">
                  <c:v>21.320240460000001</c:v>
                </c:pt>
                <c:pt idx="4498">
                  <c:v>21.446148249999489</c:v>
                </c:pt>
                <c:pt idx="4499">
                  <c:v>21.593051700000135</c:v>
                </c:pt>
                <c:pt idx="4500">
                  <c:v>21.766411599999689</c:v>
                </c:pt>
                <c:pt idx="4501">
                  <c:v>20.46490979</c:v>
                </c:pt>
                <c:pt idx="4502">
                  <c:v>19.588070229999989</c:v>
                </c:pt>
                <c:pt idx="4503">
                  <c:v>19.55721497</c:v>
                </c:pt>
                <c:pt idx="4504">
                  <c:v>19.587897430000005</c:v>
                </c:pt>
                <c:pt idx="4505">
                  <c:v>19.597140529999987</c:v>
                </c:pt>
                <c:pt idx="4506">
                  <c:v>19.588616119999589</c:v>
                </c:pt>
                <c:pt idx="4507">
                  <c:v>19.57078491</c:v>
                </c:pt>
                <c:pt idx="4508">
                  <c:v>19.552951420000756</c:v>
                </c:pt>
                <c:pt idx="4509">
                  <c:v>19.516926099999999</c:v>
                </c:pt>
                <c:pt idx="4510">
                  <c:v>19.45394276</c:v>
                </c:pt>
                <c:pt idx="4511">
                  <c:v>19.356069739999999</c:v>
                </c:pt>
                <c:pt idx="4512">
                  <c:v>19.250722710000002</c:v>
                </c:pt>
                <c:pt idx="4513">
                  <c:v>19.133016489999999</c:v>
                </c:pt>
                <c:pt idx="4514">
                  <c:v>18.9993789</c:v>
                </c:pt>
                <c:pt idx="4515">
                  <c:v>18.850011179999999</c:v>
                </c:pt>
                <c:pt idx="4516">
                  <c:v>18.726953630000001</c:v>
                </c:pt>
                <c:pt idx="4517">
                  <c:v>18.648000629999999</c:v>
                </c:pt>
                <c:pt idx="4518">
                  <c:v>20.354768839999988</c:v>
                </c:pt>
                <c:pt idx="4519">
                  <c:v>21.235504589999689</c:v>
                </c:pt>
                <c:pt idx="4520">
                  <c:v>21.310992180000031</c:v>
                </c:pt>
                <c:pt idx="4521">
                  <c:v>21.386408289999789</c:v>
                </c:pt>
                <c:pt idx="4522">
                  <c:v>21.483300059999689</c:v>
                </c:pt>
                <c:pt idx="4523">
                  <c:v>21.597369700000005</c:v>
                </c:pt>
                <c:pt idx="4524">
                  <c:v>21.739624330000002</c:v>
                </c:pt>
                <c:pt idx="4525">
                  <c:v>20.416327899999889</c:v>
                </c:pt>
                <c:pt idx="4526">
                  <c:v>19.51569714</c:v>
                </c:pt>
                <c:pt idx="4527">
                  <c:v>19.469869190000001</c:v>
                </c:pt>
                <c:pt idx="4528">
                  <c:v>19.497096689999989</c:v>
                </c:pt>
                <c:pt idx="4529">
                  <c:v>19.5064648</c:v>
                </c:pt>
                <c:pt idx="4530">
                  <c:v>19.504522489999989</c:v>
                </c:pt>
                <c:pt idx="4531">
                  <c:v>19.495599079999149</c:v>
                </c:pt>
                <c:pt idx="4532">
                  <c:v>19.47361845</c:v>
                </c:pt>
                <c:pt idx="4533">
                  <c:v>19.427034089999989</c:v>
                </c:pt>
                <c:pt idx="4534">
                  <c:v>19.353836260000001</c:v>
                </c:pt>
                <c:pt idx="4535">
                  <c:v>19.264790499999989</c:v>
                </c:pt>
                <c:pt idx="4536">
                  <c:v>19.161172530000002</c:v>
                </c:pt>
                <c:pt idx="4537">
                  <c:v>19.036418510000001</c:v>
                </c:pt>
                <c:pt idx="4538">
                  <c:v>18.90194249</c:v>
                </c:pt>
                <c:pt idx="4539">
                  <c:v>18.761628569999989</c:v>
                </c:pt>
                <c:pt idx="4540">
                  <c:v>18.648027669999987</c:v>
                </c:pt>
                <c:pt idx="4541">
                  <c:v>18.56966555</c:v>
                </c:pt>
                <c:pt idx="4542">
                  <c:v>20.280010199999989</c:v>
                </c:pt>
                <c:pt idx="4543">
                  <c:v>21.168421819999889</c:v>
                </c:pt>
                <c:pt idx="4544">
                  <c:v>21.252460930000002</c:v>
                </c:pt>
                <c:pt idx="4545">
                  <c:v>21.337784170000031</c:v>
                </c:pt>
                <c:pt idx="4546">
                  <c:v>21.436744669999989</c:v>
                </c:pt>
                <c:pt idx="4547">
                  <c:v>21.552668820000001</c:v>
                </c:pt>
                <c:pt idx="4548">
                  <c:v>21.692449529999589</c:v>
                </c:pt>
                <c:pt idx="4549">
                  <c:v>20.355453430000001</c:v>
                </c:pt>
                <c:pt idx="4550">
                  <c:v>19.444257820000001</c:v>
                </c:pt>
                <c:pt idx="4551">
                  <c:v>19.39202616</c:v>
                </c:pt>
                <c:pt idx="4552">
                  <c:v>19.408079129999987</c:v>
                </c:pt>
                <c:pt idx="4553">
                  <c:v>19.405036839999084</c:v>
                </c:pt>
                <c:pt idx="4554">
                  <c:v>19.394672589999889</c:v>
                </c:pt>
                <c:pt idx="4555">
                  <c:v>19.38527375</c:v>
                </c:pt>
                <c:pt idx="4556">
                  <c:v>19.37360335</c:v>
                </c:pt>
                <c:pt idx="4557">
                  <c:v>19.34360543</c:v>
                </c:pt>
                <c:pt idx="4558">
                  <c:v>19.28748431</c:v>
                </c:pt>
                <c:pt idx="4559">
                  <c:v>19.197668330000031</c:v>
                </c:pt>
                <c:pt idx="4560">
                  <c:v>19.089121080000002</c:v>
                </c:pt>
                <c:pt idx="4561">
                  <c:v>18.96622988999907</c:v>
                </c:pt>
                <c:pt idx="4562">
                  <c:v>18.838778560000005</c:v>
                </c:pt>
                <c:pt idx="4563">
                  <c:v>18.700398740000001</c:v>
                </c:pt>
                <c:pt idx="4564">
                  <c:v>18.587310629999987</c:v>
                </c:pt>
                <c:pt idx="4565">
                  <c:v>18.520988689999999</c:v>
                </c:pt>
                <c:pt idx="4566">
                  <c:v>20.244382900000002</c:v>
                </c:pt>
                <c:pt idx="4567">
                  <c:v>21.142215969999999</c:v>
                </c:pt>
                <c:pt idx="4568">
                  <c:v>21.235539079999242</c:v>
                </c:pt>
                <c:pt idx="4569">
                  <c:v>21.331445730000031</c:v>
                </c:pt>
                <c:pt idx="4570">
                  <c:v>21.44113419</c:v>
                </c:pt>
                <c:pt idx="4571">
                  <c:v>21.567597630000002</c:v>
                </c:pt>
                <c:pt idx="4572">
                  <c:v>21.717918510000231</c:v>
                </c:pt>
                <c:pt idx="4573">
                  <c:v>20.3963094</c:v>
                </c:pt>
                <c:pt idx="4574">
                  <c:v>19.505350910000001</c:v>
                </c:pt>
                <c:pt idx="4575">
                  <c:v>19.46966016</c:v>
                </c:pt>
                <c:pt idx="4576">
                  <c:v>19.496315760000005</c:v>
                </c:pt>
                <c:pt idx="4577">
                  <c:v>19.504472159999999</c:v>
                </c:pt>
                <c:pt idx="4578">
                  <c:v>19.498829319999889</c:v>
                </c:pt>
                <c:pt idx="4579">
                  <c:v>19.496008190000001</c:v>
                </c:pt>
                <c:pt idx="4580">
                  <c:v>19.49285063</c:v>
                </c:pt>
                <c:pt idx="4581">
                  <c:v>19.472476799999889</c:v>
                </c:pt>
                <c:pt idx="4582">
                  <c:v>19.43412429</c:v>
                </c:pt>
                <c:pt idx="4583">
                  <c:v>19.364920649999988</c:v>
                </c:pt>
                <c:pt idx="4584">
                  <c:v>19.274846950000001</c:v>
                </c:pt>
                <c:pt idx="4585">
                  <c:v>19.162572259999589</c:v>
                </c:pt>
                <c:pt idx="4586">
                  <c:v>19.04516091</c:v>
                </c:pt>
                <c:pt idx="4587">
                  <c:v>18.908330349999417</c:v>
                </c:pt>
                <c:pt idx="4588">
                  <c:v>18.790705579999589</c:v>
                </c:pt>
                <c:pt idx="4589">
                  <c:v>18.723949449999989</c:v>
                </c:pt>
                <c:pt idx="4590">
                  <c:v>20.45137952</c:v>
                </c:pt>
                <c:pt idx="4591">
                  <c:v>21.35171386</c:v>
                </c:pt>
                <c:pt idx="4592">
                  <c:v>21.44998189</c:v>
                </c:pt>
                <c:pt idx="4593">
                  <c:v>21.550384699999999</c:v>
                </c:pt>
                <c:pt idx="4594">
                  <c:v>21.663374350000005</c:v>
                </c:pt>
                <c:pt idx="4595">
                  <c:v>21.793188560000001</c:v>
                </c:pt>
                <c:pt idx="4596">
                  <c:v>21.943260989999889</c:v>
                </c:pt>
                <c:pt idx="4597">
                  <c:v>20.636503090000001</c:v>
                </c:pt>
                <c:pt idx="4598">
                  <c:v>19.764938120000135</c:v>
                </c:pt>
                <c:pt idx="4599">
                  <c:v>19.732738009999789</c:v>
                </c:pt>
                <c:pt idx="4600">
                  <c:v>19.757791730000001</c:v>
                </c:pt>
                <c:pt idx="4601">
                  <c:v>19.766812209999689</c:v>
                </c:pt>
                <c:pt idx="4602">
                  <c:v>19.766984520000001</c:v>
                </c:pt>
                <c:pt idx="4603">
                  <c:v>19.754650269999999</c:v>
                </c:pt>
                <c:pt idx="4604">
                  <c:v>19.734834320000235</c:v>
                </c:pt>
                <c:pt idx="4605">
                  <c:v>19.694384470000031</c:v>
                </c:pt>
                <c:pt idx="4606">
                  <c:v>19.625244129999999</c:v>
                </c:pt>
                <c:pt idx="4607">
                  <c:v>19.529716329999989</c:v>
                </c:pt>
                <c:pt idx="4608">
                  <c:v>19.423595679999789</c:v>
                </c:pt>
                <c:pt idx="4609">
                  <c:v>19.295954269999999</c:v>
                </c:pt>
                <c:pt idx="4610">
                  <c:v>19.161585859999999</c:v>
                </c:pt>
                <c:pt idx="4611">
                  <c:v>19.013268690000135</c:v>
                </c:pt>
                <c:pt idx="4612">
                  <c:v>18.88838119</c:v>
                </c:pt>
                <c:pt idx="4613">
                  <c:v>18.814371390000591</c:v>
                </c:pt>
                <c:pt idx="4614">
                  <c:v>20.512775250000001</c:v>
                </c:pt>
                <c:pt idx="4615">
                  <c:v>21.387846629999999</c:v>
                </c:pt>
                <c:pt idx="4616">
                  <c:v>21.467703269999689</c:v>
                </c:pt>
                <c:pt idx="4617">
                  <c:v>21.547168639999999</c:v>
                </c:pt>
                <c:pt idx="4618">
                  <c:v>21.638466780000005</c:v>
                </c:pt>
                <c:pt idx="4619">
                  <c:v>21.749369029999986</c:v>
                </c:pt>
                <c:pt idx="4620">
                  <c:v>21.884547099999889</c:v>
                </c:pt>
                <c:pt idx="4621">
                  <c:v>20.559300069999999</c:v>
                </c:pt>
                <c:pt idx="4622">
                  <c:v>19.663004659999999</c:v>
                </c:pt>
                <c:pt idx="4623">
                  <c:v>19.617554599999998</c:v>
                </c:pt>
                <c:pt idx="4624">
                  <c:v>19.635431619999999</c:v>
                </c:pt>
                <c:pt idx="4625">
                  <c:v>19.630558400000613</c:v>
                </c:pt>
                <c:pt idx="4626">
                  <c:v>19.621984340000235</c:v>
                </c:pt>
                <c:pt idx="4627">
                  <c:v>19.615193290000001</c:v>
                </c:pt>
                <c:pt idx="4628">
                  <c:v>19.601727919999988</c:v>
                </c:pt>
                <c:pt idx="4629">
                  <c:v>19.56383864</c:v>
                </c:pt>
                <c:pt idx="4630">
                  <c:v>19.493434189999789</c:v>
                </c:pt>
                <c:pt idx="4631">
                  <c:v>19.383562629999989</c:v>
                </c:pt>
                <c:pt idx="4632">
                  <c:v>19.259639620000002</c:v>
                </c:pt>
                <c:pt idx="4633">
                  <c:v>19.121463080000005</c:v>
                </c:pt>
                <c:pt idx="4634">
                  <c:v>18.985918460000001</c:v>
                </c:pt>
                <c:pt idx="4635">
                  <c:v>18.854166559999999</c:v>
                </c:pt>
                <c:pt idx="4636">
                  <c:v>18.734314340000001</c:v>
                </c:pt>
                <c:pt idx="4637">
                  <c:v>18.650638600000001</c:v>
                </c:pt>
                <c:pt idx="4638">
                  <c:v>20.352250510000001</c:v>
                </c:pt>
                <c:pt idx="4639">
                  <c:v>21.24319539</c:v>
                </c:pt>
                <c:pt idx="4640">
                  <c:v>21.330636429999988</c:v>
                </c:pt>
                <c:pt idx="4641">
                  <c:v>21.417434289999989</c:v>
                </c:pt>
                <c:pt idx="4642">
                  <c:v>21.517773680000001</c:v>
                </c:pt>
                <c:pt idx="4643">
                  <c:v>21.631194210000135</c:v>
                </c:pt>
                <c:pt idx="4644">
                  <c:v>21.764243529999789</c:v>
                </c:pt>
                <c:pt idx="4645">
                  <c:v>20.428990029999987</c:v>
                </c:pt>
                <c:pt idx="4646">
                  <c:v>19.522596599999421</c:v>
                </c:pt>
                <c:pt idx="4647">
                  <c:v>19.47476554</c:v>
                </c:pt>
                <c:pt idx="4648">
                  <c:v>19.496905949999999</c:v>
                </c:pt>
                <c:pt idx="4649">
                  <c:v>19.504560519999988</c:v>
                </c:pt>
                <c:pt idx="4650">
                  <c:v>19.503469429999999</c:v>
                </c:pt>
                <c:pt idx="4651">
                  <c:v>19.490698079999689</c:v>
                </c:pt>
                <c:pt idx="4652">
                  <c:v>19.464598599999889</c:v>
                </c:pt>
                <c:pt idx="4653">
                  <c:v>19.427014229999987</c:v>
                </c:pt>
                <c:pt idx="4654">
                  <c:v>19.363005229999999</c:v>
                </c:pt>
                <c:pt idx="4655">
                  <c:v>19.275839429999987</c:v>
                </c:pt>
                <c:pt idx="4656">
                  <c:v>19.176549799999989</c:v>
                </c:pt>
                <c:pt idx="4657">
                  <c:v>19.05521671</c:v>
                </c:pt>
                <c:pt idx="4658">
                  <c:v>18.925101879999385</c:v>
                </c:pt>
                <c:pt idx="4659">
                  <c:v>18.779893000000001</c:v>
                </c:pt>
                <c:pt idx="4660">
                  <c:v>18.660529100000002</c:v>
                </c:pt>
                <c:pt idx="4661">
                  <c:v>18.586017249999689</c:v>
                </c:pt>
                <c:pt idx="4662">
                  <c:v>20.30237129</c:v>
                </c:pt>
                <c:pt idx="4663">
                  <c:v>21.201270480000005</c:v>
                </c:pt>
                <c:pt idx="4664">
                  <c:v>21.300613120000001</c:v>
                </c:pt>
                <c:pt idx="4665">
                  <c:v>21.407114669999999</c:v>
                </c:pt>
                <c:pt idx="4666">
                  <c:v>21.532411509999989</c:v>
                </c:pt>
                <c:pt idx="4667">
                  <c:v>21.675699359999989</c:v>
                </c:pt>
                <c:pt idx="4668">
                  <c:v>21.854806809999999</c:v>
                </c:pt>
                <c:pt idx="4669">
                  <c:v>20.569392549999414</c:v>
                </c:pt>
                <c:pt idx="4670">
                  <c:v>19.715004260000001</c:v>
                </c:pt>
                <c:pt idx="4671">
                  <c:v>19.701566869999986</c:v>
                </c:pt>
                <c:pt idx="4672">
                  <c:v>19.749622219999296</c:v>
                </c:pt>
                <c:pt idx="4673">
                  <c:v>19.777242919999889</c:v>
                </c:pt>
                <c:pt idx="4674">
                  <c:v>19.78656479</c:v>
                </c:pt>
                <c:pt idx="4675">
                  <c:v>19.776507369999987</c:v>
                </c:pt>
                <c:pt idx="4676">
                  <c:v>19.747382979999689</c:v>
                </c:pt>
                <c:pt idx="4677">
                  <c:v>19.699578460000335</c:v>
                </c:pt>
                <c:pt idx="4678">
                  <c:v>19.628881379999999</c:v>
                </c:pt>
                <c:pt idx="4679">
                  <c:v>19.544348239999689</c:v>
                </c:pt>
                <c:pt idx="4680">
                  <c:v>19.442593739999356</c:v>
                </c:pt>
                <c:pt idx="4681">
                  <c:v>19.329239359999889</c:v>
                </c:pt>
                <c:pt idx="4682">
                  <c:v>19.200173410000001</c:v>
                </c:pt>
                <c:pt idx="4683">
                  <c:v>19.045266739999889</c:v>
                </c:pt>
                <c:pt idx="4684">
                  <c:v>18.911945360000235</c:v>
                </c:pt>
                <c:pt idx="4685">
                  <c:v>18.83552143</c:v>
                </c:pt>
                <c:pt idx="4686">
                  <c:v>20.5383745</c:v>
                </c:pt>
                <c:pt idx="4687">
                  <c:v>21.417522639999689</c:v>
                </c:pt>
                <c:pt idx="4688">
                  <c:v>21.500780829999989</c:v>
                </c:pt>
                <c:pt idx="4689">
                  <c:v>21.589890990000001</c:v>
                </c:pt>
                <c:pt idx="4690">
                  <c:v>21.693813349999999</c:v>
                </c:pt>
                <c:pt idx="4691">
                  <c:v>21.810417869999988</c:v>
                </c:pt>
                <c:pt idx="4692">
                  <c:v>21.955405450000001</c:v>
                </c:pt>
                <c:pt idx="4693">
                  <c:v>20.638906259999999</c:v>
                </c:pt>
                <c:pt idx="4694">
                  <c:v>19.740825539999989</c:v>
                </c:pt>
                <c:pt idx="4695">
                  <c:v>19.691086110000231</c:v>
                </c:pt>
                <c:pt idx="4696">
                  <c:v>19.710627879999489</c:v>
                </c:pt>
                <c:pt idx="4697">
                  <c:v>19.720964290000001</c:v>
                </c:pt>
                <c:pt idx="4698">
                  <c:v>19.730466360000001</c:v>
                </c:pt>
                <c:pt idx="4699">
                  <c:v>19.728014300000002</c:v>
                </c:pt>
                <c:pt idx="4700">
                  <c:v>19.708315239999589</c:v>
                </c:pt>
                <c:pt idx="4701">
                  <c:v>19.672838209999988</c:v>
                </c:pt>
                <c:pt idx="4702">
                  <c:v>19.607741870000002</c:v>
                </c:pt>
                <c:pt idx="4703">
                  <c:v>19.53003434</c:v>
                </c:pt>
                <c:pt idx="4704">
                  <c:v>19.446782299999256</c:v>
                </c:pt>
                <c:pt idx="4705">
                  <c:v>19.346175949999999</c:v>
                </c:pt>
                <c:pt idx="4706">
                  <c:v>19.219337500000002</c:v>
                </c:pt>
                <c:pt idx="4707">
                  <c:v>19.062918020000001</c:v>
                </c:pt>
                <c:pt idx="4708">
                  <c:v>18.934491309999999</c:v>
                </c:pt>
                <c:pt idx="4709">
                  <c:v>18.864528140000001</c:v>
                </c:pt>
                <c:pt idx="4710">
                  <c:v>20.574333620000001</c:v>
                </c:pt>
                <c:pt idx="4711">
                  <c:v>21.460618039999417</c:v>
                </c:pt>
                <c:pt idx="4712">
                  <c:v>21.547622069999989</c:v>
                </c:pt>
                <c:pt idx="4713">
                  <c:v>21.632449929999989</c:v>
                </c:pt>
                <c:pt idx="4714">
                  <c:v>21.731887200000031</c:v>
                </c:pt>
                <c:pt idx="4715">
                  <c:v>21.846844040000001</c:v>
                </c:pt>
                <c:pt idx="4716">
                  <c:v>21.983718439999489</c:v>
                </c:pt>
                <c:pt idx="4717">
                  <c:v>20.667429859999789</c:v>
                </c:pt>
                <c:pt idx="4718">
                  <c:v>19.781503699999789</c:v>
                </c:pt>
                <c:pt idx="4719">
                  <c:v>19.739427689999989</c:v>
                </c:pt>
                <c:pt idx="4720">
                  <c:v>19.766547460000002</c:v>
                </c:pt>
                <c:pt idx="4721">
                  <c:v>19.786953</c:v>
                </c:pt>
                <c:pt idx="4722">
                  <c:v>19.792686869999589</c:v>
                </c:pt>
                <c:pt idx="4723">
                  <c:v>19.783436009999303</c:v>
                </c:pt>
                <c:pt idx="4724">
                  <c:v>19.761026359999889</c:v>
                </c:pt>
                <c:pt idx="4725">
                  <c:v>19.717012889999989</c:v>
                </c:pt>
                <c:pt idx="4726">
                  <c:v>19.650508519999999</c:v>
                </c:pt>
                <c:pt idx="4727">
                  <c:v>19.570382889999689</c:v>
                </c:pt>
                <c:pt idx="4728">
                  <c:v>19.479933569999989</c:v>
                </c:pt>
                <c:pt idx="4729">
                  <c:v>19.376533689999889</c:v>
                </c:pt>
                <c:pt idx="4730">
                  <c:v>19.262078949999989</c:v>
                </c:pt>
                <c:pt idx="4731">
                  <c:v>19.115804099999998</c:v>
                </c:pt>
                <c:pt idx="4732">
                  <c:v>18.986017379999407</c:v>
                </c:pt>
                <c:pt idx="4733">
                  <c:v>18.908823559999789</c:v>
                </c:pt>
                <c:pt idx="4734">
                  <c:v>20.608381980000001</c:v>
                </c:pt>
                <c:pt idx="4735">
                  <c:v>21.492457129999988</c:v>
                </c:pt>
                <c:pt idx="4736">
                  <c:v>21.579345569999987</c:v>
                </c:pt>
                <c:pt idx="4737">
                  <c:v>21.66888737</c:v>
                </c:pt>
                <c:pt idx="4738">
                  <c:v>21.779508379999989</c:v>
                </c:pt>
                <c:pt idx="4739">
                  <c:v>21.910667310000001</c:v>
                </c:pt>
                <c:pt idx="4740">
                  <c:v>22.074367440000035</c:v>
                </c:pt>
                <c:pt idx="4741">
                  <c:v>20.790951249999999</c:v>
                </c:pt>
                <c:pt idx="4742">
                  <c:v>19.934341969999988</c:v>
                </c:pt>
                <c:pt idx="4743">
                  <c:v>19.918331160000001</c:v>
                </c:pt>
                <c:pt idx="4744">
                  <c:v>19.951431039999989</c:v>
                </c:pt>
                <c:pt idx="4745">
                  <c:v>19.963671860000002</c:v>
                </c:pt>
                <c:pt idx="4746">
                  <c:v>19.958154879999789</c:v>
                </c:pt>
                <c:pt idx="4747">
                  <c:v>19.931110069999999</c:v>
                </c:pt>
                <c:pt idx="4748">
                  <c:v>19.899417790000001</c:v>
                </c:pt>
                <c:pt idx="4749">
                  <c:v>19.844750049999988</c:v>
                </c:pt>
                <c:pt idx="4750">
                  <c:v>19.765152219999589</c:v>
                </c:pt>
                <c:pt idx="4751">
                  <c:v>19.669307029999999</c:v>
                </c:pt>
                <c:pt idx="4752">
                  <c:v>19.560553579999489</c:v>
                </c:pt>
                <c:pt idx="4753">
                  <c:v>19.43588123</c:v>
                </c:pt>
                <c:pt idx="4754">
                  <c:v>19.308127269999989</c:v>
                </c:pt>
                <c:pt idx="4755">
                  <c:v>19.164026020000001</c:v>
                </c:pt>
                <c:pt idx="4756">
                  <c:v>19.036707580000002</c:v>
                </c:pt>
                <c:pt idx="4757">
                  <c:v>18.948404020000002</c:v>
                </c:pt>
                <c:pt idx="4758">
                  <c:v>20.949945809999889</c:v>
                </c:pt>
                <c:pt idx="4759">
                  <c:v>21.5181763</c:v>
                </c:pt>
                <c:pt idx="4760">
                  <c:v>21.588533469999689</c:v>
                </c:pt>
                <c:pt idx="4761">
                  <c:v>21.663179490000001</c:v>
                </c:pt>
                <c:pt idx="4762">
                  <c:v>21.7542303</c:v>
                </c:pt>
                <c:pt idx="4763">
                  <c:v>21.860469969999986</c:v>
                </c:pt>
                <c:pt idx="4764">
                  <c:v>21.990236599999335</c:v>
                </c:pt>
                <c:pt idx="4765">
                  <c:v>20.667167050000035</c:v>
                </c:pt>
                <c:pt idx="4766">
                  <c:v>19.765914810000002</c:v>
                </c:pt>
                <c:pt idx="4767">
                  <c:v>19.722343109999589</c:v>
                </c:pt>
                <c:pt idx="4768">
                  <c:v>19.741855380000231</c:v>
                </c:pt>
                <c:pt idx="4769">
                  <c:v>19.752693779999689</c:v>
                </c:pt>
                <c:pt idx="4770">
                  <c:v>19.748572769999889</c:v>
                </c:pt>
                <c:pt idx="4771">
                  <c:v>19.734103319999999</c:v>
                </c:pt>
                <c:pt idx="4772">
                  <c:v>19.707266019999999</c:v>
                </c:pt>
                <c:pt idx="4773">
                  <c:v>19.648242479999489</c:v>
                </c:pt>
                <c:pt idx="4774">
                  <c:v>19.568659329999889</c:v>
                </c:pt>
                <c:pt idx="4775">
                  <c:v>19.476202609999689</c:v>
                </c:pt>
                <c:pt idx="4776">
                  <c:v>19.383119779999689</c:v>
                </c:pt>
                <c:pt idx="4777">
                  <c:v>19.276713879999303</c:v>
                </c:pt>
                <c:pt idx="4778">
                  <c:v>19.143734080000002</c:v>
                </c:pt>
                <c:pt idx="4779">
                  <c:v>18.998668029999987</c:v>
                </c:pt>
                <c:pt idx="4780">
                  <c:v>18.872074850000001</c:v>
                </c:pt>
                <c:pt idx="4781">
                  <c:v>18.788953559999989</c:v>
                </c:pt>
                <c:pt idx="4782">
                  <c:v>20.491873020000035</c:v>
                </c:pt>
                <c:pt idx="4783">
                  <c:v>21.371162600000005</c:v>
                </c:pt>
                <c:pt idx="4784">
                  <c:v>21.452178159999999</c:v>
                </c:pt>
                <c:pt idx="4785">
                  <c:v>21.530563000000001</c:v>
                </c:pt>
                <c:pt idx="4786">
                  <c:v>21.618583399999999</c:v>
                </c:pt>
                <c:pt idx="4787">
                  <c:v>21.722452859999589</c:v>
                </c:pt>
                <c:pt idx="4788">
                  <c:v>21.854253600000035</c:v>
                </c:pt>
                <c:pt idx="4789">
                  <c:v>20.523856420000335</c:v>
                </c:pt>
                <c:pt idx="4790">
                  <c:v>19.614604289999999</c:v>
                </c:pt>
                <c:pt idx="4791">
                  <c:v>19.566384459999988</c:v>
                </c:pt>
                <c:pt idx="4792">
                  <c:v>19.581301839999789</c:v>
                </c:pt>
                <c:pt idx="4793">
                  <c:v>19.580432409999489</c:v>
                </c:pt>
                <c:pt idx="4794">
                  <c:v>19.566217869999889</c:v>
                </c:pt>
                <c:pt idx="4795">
                  <c:v>19.548339149999489</c:v>
                </c:pt>
                <c:pt idx="4796">
                  <c:v>19.51813555</c:v>
                </c:pt>
                <c:pt idx="4797">
                  <c:v>19.465091959999889</c:v>
                </c:pt>
                <c:pt idx="4798">
                  <c:v>19.385711549999414</c:v>
                </c:pt>
                <c:pt idx="4799">
                  <c:v>19.278285010000001</c:v>
                </c:pt>
                <c:pt idx="4800">
                  <c:v>19.156919179999999</c:v>
                </c:pt>
                <c:pt idx="4801">
                  <c:v>19.007232129999988</c:v>
                </c:pt>
                <c:pt idx="4802">
                  <c:v>18.852243609999789</c:v>
                </c:pt>
                <c:pt idx="4803">
                  <c:v>18.69449453</c:v>
                </c:pt>
                <c:pt idx="4804">
                  <c:v>18.561937220000001</c:v>
                </c:pt>
                <c:pt idx="4805">
                  <c:v>18.472711960000002</c:v>
                </c:pt>
                <c:pt idx="4806">
                  <c:v>20.168421769999988</c:v>
                </c:pt>
                <c:pt idx="4807">
                  <c:v>21.045065439999988</c:v>
                </c:pt>
                <c:pt idx="4808">
                  <c:v>21.116612740000001</c:v>
                </c:pt>
                <c:pt idx="4809">
                  <c:v>21.182801619999999</c:v>
                </c:pt>
                <c:pt idx="4810">
                  <c:v>21.266421309999789</c:v>
                </c:pt>
                <c:pt idx="4811">
                  <c:v>21.36405281</c:v>
                </c:pt>
                <c:pt idx="4812">
                  <c:v>21.48190194</c:v>
                </c:pt>
                <c:pt idx="4813">
                  <c:v>20.037921810000135</c:v>
                </c:pt>
                <c:pt idx="4814">
                  <c:v>19.192402769999987</c:v>
                </c:pt>
                <c:pt idx="4815">
                  <c:v>19.133192340000001</c:v>
                </c:pt>
                <c:pt idx="4816">
                  <c:v>19.149960470000035</c:v>
                </c:pt>
                <c:pt idx="4817">
                  <c:v>19.149200889999989</c:v>
                </c:pt>
                <c:pt idx="4818">
                  <c:v>19.150096609999999</c:v>
                </c:pt>
                <c:pt idx="4819">
                  <c:v>19.14730252</c:v>
                </c:pt>
                <c:pt idx="4820">
                  <c:v>19.145356960000001</c:v>
                </c:pt>
                <c:pt idx="4821">
                  <c:v>19.11871996</c:v>
                </c:pt>
                <c:pt idx="4822">
                  <c:v>19.065062609999789</c:v>
                </c:pt>
                <c:pt idx="4823">
                  <c:v>18.981814079999989</c:v>
                </c:pt>
                <c:pt idx="4824">
                  <c:v>18.888419139999414</c:v>
                </c:pt>
                <c:pt idx="4825">
                  <c:v>18.773937660000001</c:v>
                </c:pt>
                <c:pt idx="4826">
                  <c:v>18.642413769999987</c:v>
                </c:pt>
                <c:pt idx="4827">
                  <c:v>18.51353138</c:v>
                </c:pt>
                <c:pt idx="4828">
                  <c:v>18.405328979999489</c:v>
                </c:pt>
                <c:pt idx="4829">
                  <c:v>18.330219060000001</c:v>
                </c:pt>
                <c:pt idx="4830">
                  <c:v>20.062915360000005</c:v>
                </c:pt>
                <c:pt idx="4831">
                  <c:v>20.973473799999987</c:v>
                </c:pt>
                <c:pt idx="4832">
                  <c:v>21.069285529999988</c:v>
                </c:pt>
                <c:pt idx="4833">
                  <c:v>21.167692499999987</c:v>
                </c:pt>
                <c:pt idx="4834">
                  <c:v>21.27913341</c:v>
                </c:pt>
                <c:pt idx="4835">
                  <c:v>21.401573499999987</c:v>
                </c:pt>
                <c:pt idx="4836">
                  <c:v>21.54839071</c:v>
                </c:pt>
                <c:pt idx="4837">
                  <c:v>20.220674829999989</c:v>
                </c:pt>
                <c:pt idx="4838">
                  <c:v>19.33300337</c:v>
                </c:pt>
                <c:pt idx="4839">
                  <c:v>19.306435449999999</c:v>
                </c:pt>
                <c:pt idx="4840">
                  <c:v>19.36275212</c:v>
                </c:pt>
                <c:pt idx="4841">
                  <c:v>19.420107089999789</c:v>
                </c:pt>
                <c:pt idx="4842">
                  <c:v>19.462059779999489</c:v>
                </c:pt>
                <c:pt idx="4843">
                  <c:v>19.491532849999242</c:v>
                </c:pt>
                <c:pt idx="4844">
                  <c:v>19.50639104</c:v>
                </c:pt>
                <c:pt idx="4845">
                  <c:v>19.504460829999999</c:v>
                </c:pt>
                <c:pt idx="4846">
                  <c:v>19.484230869999589</c:v>
                </c:pt>
                <c:pt idx="4847">
                  <c:v>19.440413799999789</c:v>
                </c:pt>
                <c:pt idx="4848">
                  <c:v>19.382488779999989</c:v>
                </c:pt>
                <c:pt idx="4849">
                  <c:v>19.307166960000131</c:v>
                </c:pt>
                <c:pt idx="4850">
                  <c:v>19.222812650000002</c:v>
                </c:pt>
                <c:pt idx="4851">
                  <c:v>19.123723300000002</c:v>
                </c:pt>
                <c:pt idx="4852">
                  <c:v>19.035375070000001</c:v>
                </c:pt>
                <c:pt idx="4853">
                  <c:v>18.977971520000231</c:v>
                </c:pt>
                <c:pt idx="4854">
                  <c:v>20.69508553</c:v>
                </c:pt>
                <c:pt idx="4855">
                  <c:v>21.584359509999889</c:v>
                </c:pt>
                <c:pt idx="4856">
                  <c:v>21.676076299999988</c:v>
                </c:pt>
                <c:pt idx="4857">
                  <c:v>21.758699199999889</c:v>
                </c:pt>
                <c:pt idx="4858">
                  <c:v>21.851624420000135</c:v>
                </c:pt>
                <c:pt idx="4859">
                  <c:v>21.954016979999889</c:v>
                </c:pt>
                <c:pt idx="4860">
                  <c:v>22.073866899999999</c:v>
                </c:pt>
                <c:pt idx="4861">
                  <c:v>20.739314950000001</c:v>
                </c:pt>
                <c:pt idx="4862">
                  <c:v>19.817955590000881</c:v>
                </c:pt>
                <c:pt idx="4863">
                  <c:v>19.751672689999989</c:v>
                </c:pt>
                <c:pt idx="4864">
                  <c:v>19.753050009999999</c:v>
                </c:pt>
                <c:pt idx="4865">
                  <c:v>19.75467729</c:v>
                </c:pt>
                <c:pt idx="4866">
                  <c:v>19.751549319999889</c:v>
                </c:pt>
                <c:pt idx="4867">
                  <c:v>19.737933490000035</c:v>
                </c:pt>
                <c:pt idx="4868">
                  <c:v>19.709235159999999</c:v>
                </c:pt>
                <c:pt idx="4869">
                  <c:v>19.662409639999414</c:v>
                </c:pt>
                <c:pt idx="4870">
                  <c:v>19.593542789999589</c:v>
                </c:pt>
                <c:pt idx="4871">
                  <c:v>19.510232299999789</c:v>
                </c:pt>
                <c:pt idx="4872">
                  <c:v>19.417900809999999</c:v>
                </c:pt>
                <c:pt idx="4873">
                  <c:v>19.301443750000001</c:v>
                </c:pt>
                <c:pt idx="4874">
                  <c:v>19.157230089999999</c:v>
                </c:pt>
                <c:pt idx="4875">
                  <c:v>18.998811709999988</c:v>
                </c:pt>
                <c:pt idx="4876">
                  <c:v>18.86780289</c:v>
                </c:pt>
                <c:pt idx="4877">
                  <c:v>18.792579089999489</c:v>
                </c:pt>
                <c:pt idx="4878">
                  <c:v>20.495576649999489</c:v>
                </c:pt>
                <c:pt idx="4879">
                  <c:v>21.376215649999999</c:v>
                </c:pt>
                <c:pt idx="4880">
                  <c:v>21.453119639999489</c:v>
                </c:pt>
                <c:pt idx="4881">
                  <c:v>21.522868020000235</c:v>
                </c:pt>
                <c:pt idx="4882">
                  <c:v>21.608686460000001</c:v>
                </c:pt>
                <c:pt idx="4883">
                  <c:v>21.711885260000699</c:v>
                </c:pt>
                <c:pt idx="4884">
                  <c:v>21.834057460000881</c:v>
                </c:pt>
                <c:pt idx="4885">
                  <c:v>20.49522172</c:v>
                </c:pt>
                <c:pt idx="4886">
                  <c:v>19.580379889999378</c:v>
                </c:pt>
                <c:pt idx="4887">
                  <c:v>19.519251890000035</c:v>
                </c:pt>
                <c:pt idx="4888">
                  <c:v>19.52936425</c:v>
                </c:pt>
                <c:pt idx="4889">
                  <c:v>19.532090490000005</c:v>
                </c:pt>
                <c:pt idx="4890">
                  <c:v>19.53321725</c:v>
                </c:pt>
                <c:pt idx="4891">
                  <c:v>19.524673740000001</c:v>
                </c:pt>
                <c:pt idx="4892">
                  <c:v>19.513398790000135</c:v>
                </c:pt>
                <c:pt idx="4893">
                  <c:v>19.472339789999356</c:v>
                </c:pt>
                <c:pt idx="4894">
                  <c:v>19.404036309999789</c:v>
                </c:pt>
                <c:pt idx="4895">
                  <c:v>19.31856737</c:v>
                </c:pt>
                <c:pt idx="4896">
                  <c:v>19.224480889999889</c:v>
                </c:pt>
                <c:pt idx="4897">
                  <c:v>19.115090410000231</c:v>
                </c:pt>
                <c:pt idx="4898">
                  <c:v>18.981131520000002</c:v>
                </c:pt>
                <c:pt idx="4899">
                  <c:v>18.834642629999987</c:v>
                </c:pt>
                <c:pt idx="4900">
                  <c:v>18.716522729999987</c:v>
                </c:pt>
                <c:pt idx="4901">
                  <c:v>18.642005460000131</c:v>
                </c:pt>
                <c:pt idx="4902">
                  <c:v>20.359163559999999</c:v>
                </c:pt>
                <c:pt idx="4903">
                  <c:v>21.254975600000598</c:v>
                </c:pt>
                <c:pt idx="4904">
                  <c:v>21.349322249999489</c:v>
                </c:pt>
                <c:pt idx="4905">
                  <c:v>21.445359649999489</c:v>
                </c:pt>
                <c:pt idx="4906">
                  <c:v>21.554900790000335</c:v>
                </c:pt>
                <c:pt idx="4907">
                  <c:v>21.680656469999999</c:v>
                </c:pt>
                <c:pt idx="4908">
                  <c:v>21.831978100000914</c:v>
                </c:pt>
                <c:pt idx="4909">
                  <c:v>20.512476240000002</c:v>
                </c:pt>
                <c:pt idx="4910">
                  <c:v>19.614862620000881</c:v>
                </c:pt>
                <c:pt idx="4911">
                  <c:v>19.567751350000005</c:v>
                </c:pt>
                <c:pt idx="4912">
                  <c:v>19.590477029999999</c:v>
                </c:pt>
                <c:pt idx="4913">
                  <c:v>19.594241950000001</c:v>
                </c:pt>
                <c:pt idx="4914">
                  <c:v>19.589342459999589</c:v>
                </c:pt>
                <c:pt idx="4915">
                  <c:v>19.576104149999999</c:v>
                </c:pt>
                <c:pt idx="4916">
                  <c:v>19.555288319999999</c:v>
                </c:pt>
                <c:pt idx="4917">
                  <c:v>19.5036977</c:v>
                </c:pt>
                <c:pt idx="4918">
                  <c:v>19.436086459999999</c:v>
                </c:pt>
                <c:pt idx="4919">
                  <c:v>19.348451749999999</c:v>
                </c:pt>
                <c:pt idx="4920">
                  <c:v>19.242948689999889</c:v>
                </c:pt>
                <c:pt idx="4921">
                  <c:v>19.12472708</c:v>
                </c:pt>
                <c:pt idx="4922">
                  <c:v>18.9821554</c:v>
                </c:pt>
                <c:pt idx="4923">
                  <c:v>18.824537060000001</c:v>
                </c:pt>
                <c:pt idx="4924">
                  <c:v>18.703546929999789</c:v>
                </c:pt>
                <c:pt idx="4925">
                  <c:v>18.631472840000001</c:v>
                </c:pt>
                <c:pt idx="4926">
                  <c:v>20.341365420000699</c:v>
                </c:pt>
                <c:pt idx="4927">
                  <c:v>21.226457280000002</c:v>
                </c:pt>
                <c:pt idx="4928">
                  <c:v>21.30914151</c:v>
                </c:pt>
                <c:pt idx="4929">
                  <c:v>21.396117109999999</c:v>
                </c:pt>
                <c:pt idx="4930">
                  <c:v>21.505564869999986</c:v>
                </c:pt>
                <c:pt idx="4931">
                  <c:v>21.634751400000699</c:v>
                </c:pt>
                <c:pt idx="4932">
                  <c:v>21.7900691</c:v>
                </c:pt>
                <c:pt idx="4933">
                  <c:v>20.478336779999335</c:v>
                </c:pt>
                <c:pt idx="4934">
                  <c:v>19.594729319999889</c:v>
                </c:pt>
                <c:pt idx="4935">
                  <c:v>19.560674369999987</c:v>
                </c:pt>
                <c:pt idx="4936">
                  <c:v>19.594053809999988</c:v>
                </c:pt>
                <c:pt idx="4937">
                  <c:v>19.607483680000001</c:v>
                </c:pt>
                <c:pt idx="4938">
                  <c:v>19.606733510000002</c:v>
                </c:pt>
                <c:pt idx="4939">
                  <c:v>19.593818880000001</c:v>
                </c:pt>
                <c:pt idx="4940">
                  <c:v>19.568868980000001</c:v>
                </c:pt>
                <c:pt idx="4941">
                  <c:v>19.526430079999589</c:v>
                </c:pt>
                <c:pt idx="4942">
                  <c:v>19.463303039999364</c:v>
                </c:pt>
                <c:pt idx="4943">
                  <c:v>19.375041339999989</c:v>
                </c:pt>
                <c:pt idx="4944">
                  <c:v>19.267297069999987</c:v>
                </c:pt>
                <c:pt idx="4945">
                  <c:v>19.149549239999264</c:v>
                </c:pt>
                <c:pt idx="4946">
                  <c:v>19.014258210000335</c:v>
                </c:pt>
                <c:pt idx="4947">
                  <c:v>18.86765084</c:v>
                </c:pt>
                <c:pt idx="4948">
                  <c:v>18.747608450000001</c:v>
                </c:pt>
                <c:pt idx="4949">
                  <c:v>18.664467340000005</c:v>
                </c:pt>
                <c:pt idx="4950">
                  <c:v>20.370334769999999</c:v>
                </c:pt>
                <c:pt idx="4951">
                  <c:v>21.248533079999117</c:v>
                </c:pt>
                <c:pt idx="4952">
                  <c:v>21.325696209999489</c:v>
                </c:pt>
                <c:pt idx="4953">
                  <c:v>21.403135799999987</c:v>
                </c:pt>
                <c:pt idx="4954">
                  <c:v>21.49717914</c:v>
                </c:pt>
                <c:pt idx="4955">
                  <c:v>21.610224930000001</c:v>
                </c:pt>
                <c:pt idx="4956">
                  <c:v>21.750045229999987</c:v>
                </c:pt>
                <c:pt idx="4957">
                  <c:v>20.419623879999385</c:v>
                </c:pt>
                <c:pt idx="4958">
                  <c:v>19.508717010000002</c:v>
                </c:pt>
                <c:pt idx="4959">
                  <c:v>19.463695779999789</c:v>
                </c:pt>
                <c:pt idx="4960">
                  <c:v>19.482604659999403</c:v>
                </c:pt>
                <c:pt idx="4961">
                  <c:v>19.483087520000002</c:v>
                </c:pt>
                <c:pt idx="4962">
                  <c:v>19.474527809999689</c:v>
                </c:pt>
                <c:pt idx="4963">
                  <c:v>19.459704139999989</c:v>
                </c:pt>
                <c:pt idx="4964">
                  <c:v>19.427286809999789</c:v>
                </c:pt>
                <c:pt idx="4965">
                  <c:v>19.365602989999317</c:v>
                </c:pt>
                <c:pt idx="4966">
                  <c:v>19.280039949999288</c:v>
                </c:pt>
                <c:pt idx="4967">
                  <c:v>19.173879710000335</c:v>
                </c:pt>
                <c:pt idx="4968">
                  <c:v>19.046860330000001</c:v>
                </c:pt>
                <c:pt idx="4969">
                  <c:v>18.903399589999335</c:v>
                </c:pt>
                <c:pt idx="4970">
                  <c:v>18.757241189999988</c:v>
                </c:pt>
                <c:pt idx="4971">
                  <c:v>18.608118950000001</c:v>
                </c:pt>
                <c:pt idx="4972">
                  <c:v>18.481360909999989</c:v>
                </c:pt>
                <c:pt idx="4973">
                  <c:v>18.39953749</c:v>
                </c:pt>
                <c:pt idx="4974">
                  <c:v>20.104871370000335</c:v>
                </c:pt>
                <c:pt idx="4975">
                  <c:v>20.988694139999403</c:v>
                </c:pt>
                <c:pt idx="4976">
                  <c:v>21.068108420000005</c:v>
                </c:pt>
                <c:pt idx="4977">
                  <c:v>21.150692620000001</c:v>
                </c:pt>
                <c:pt idx="4978">
                  <c:v>21.252527629999989</c:v>
                </c:pt>
                <c:pt idx="4979">
                  <c:v>21.370469310000001</c:v>
                </c:pt>
                <c:pt idx="4980">
                  <c:v>21.516385450000335</c:v>
                </c:pt>
                <c:pt idx="4981">
                  <c:v>20.179040669999999</c:v>
                </c:pt>
                <c:pt idx="4982">
                  <c:v>19.274528440000001</c:v>
                </c:pt>
                <c:pt idx="4983">
                  <c:v>19.234989130000031</c:v>
                </c:pt>
                <c:pt idx="4984">
                  <c:v>19.265819779999589</c:v>
                </c:pt>
                <c:pt idx="4985">
                  <c:v>19.290327260000002</c:v>
                </c:pt>
                <c:pt idx="4986">
                  <c:v>19.296868220000135</c:v>
                </c:pt>
                <c:pt idx="4987">
                  <c:v>19.293041089999889</c:v>
                </c:pt>
                <c:pt idx="4988">
                  <c:v>19.285962499999989</c:v>
                </c:pt>
                <c:pt idx="4989">
                  <c:v>19.25837336</c:v>
                </c:pt>
                <c:pt idx="4990">
                  <c:v>19.202398420000005</c:v>
                </c:pt>
                <c:pt idx="4991">
                  <c:v>19.114163170000335</c:v>
                </c:pt>
                <c:pt idx="4992">
                  <c:v>19.006848020000035</c:v>
                </c:pt>
                <c:pt idx="4993">
                  <c:v>18.8813076</c:v>
                </c:pt>
                <c:pt idx="4994">
                  <c:v>18.743299629999989</c:v>
                </c:pt>
                <c:pt idx="4995">
                  <c:v>18.607254750000738</c:v>
                </c:pt>
                <c:pt idx="4996">
                  <c:v>18.494384889999989</c:v>
                </c:pt>
                <c:pt idx="4997">
                  <c:v>18.417063349999999</c:v>
                </c:pt>
                <c:pt idx="4998">
                  <c:v>20.13732985</c:v>
                </c:pt>
                <c:pt idx="4999">
                  <c:v>21.033375299999999</c:v>
                </c:pt>
                <c:pt idx="5000">
                  <c:v>21.117984870000235</c:v>
                </c:pt>
                <c:pt idx="5001">
                  <c:v>21.19913163</c:v>
                </c:pt>
                <c:pt idx="5002">
                  <c:v>21.301248770000001</c:v>
                </c:pt>
                <c:pt idx="5003">
                  <c:v>21.424054959999999</c:v>
                </c:pt>
                <c:pt idx="5004">
                  <c:v>21.570656809999889</c:v>
                </c:pt>
                <c:pt idx="5005">
                  <c:v>20.231407600000001</c:v>
                </c:pt>
                <c:pt idx="5006">
                  <c:v>19.315565820000035</c:v>
                </c:pt>
                <c:pt idx="5007">
                  <c:v>19.270620199999989</c:v>
                </c:pt>
                <c:pt idx="5008">
                  <c:v>19.291772939999689</c:v>
                </c:pt>
                <c:pt idx="5009">
                  <c:v>19.295332929999589</c:v>
                </c:pt>
                <c:pt idx="5010">
                  <c:v>19.297980800000001</c:v>
                </c:pt>
                <c:pt idx="5011">
                  <c:v>19.302905670000001</c:v>
                </c:pt>
                <c:pt idx="5012">
                  <c:v>19.309117869999987</c:v>
                </c:pt>
                <c:pt idx="5013">
                  <c:v>19.303795839999989</c:v>
                </c:pt>
                <c:pt idx="5014">
                  <c:v>19.279547249999489</c:v>
                </c:pt>
                <c:pt idx="5015">
                  <c:v>19.224814819999999</c:v>
                </c:pt>
                <c:pt idx="5016">
                  <c:v>19.156486220000001</c:v>
                </c:pt>
                <c:pt idx="5017">
                  <c:v>19.068616799999589</c:v>
                </c:pt>
                <c:pt idx="5018">
                  <c:v>18.972962329999987</c:v>
                </c:pt>
                <c:pt idx="5019">
                  <c:v>18.85586284</c:v>
                </c:pt>
                <c:pt idx="5020">
                  <c:v>18.74477272</c:v>
                </c:pt>
                <c:pt idx="5021">
                  <c:v>18.6895004</c:v>
                </c:pt>
                <c:pt idx="5022">
                  <c:v>20.4294814</c:v>
                </c:pt>
                <c:pt idx="5023">
                  <c:v>21.340193790000001</c:v>
                </c:pt>
                <c:pt idx="5024">
                  <c:v>21.440145919999889</c:v>
                </c:pt>
                <c:pt idx="5025">
                  <c:v>21.535422889999356</c:v>
                </c:pt>
                <c:pt idx="5026">
                  <c:v>21.64441463</c:v>
                </c:pt>
                <c:pt idx="5027">
                  <c:v>21.773138060000001</c:v>
                </c:pt>
                <c:pt idx="5028">
                  <c:v>21.92800627999917</c:v>
                </c:pt>
                <c:pt idx="5029">
                  <c:v>20.621843139999999</c:v>
                </c:pt>
                <c:pt idx="5030">
                  <c:v>19.7326601</c:v>
                </c:pt>
                <c:pt idx="5031">
                  <c:v>19.690245720000135</c:v>
                </c:pt>
                <c:pt idx="5032">
                  <c:v>19.714398500000001</c:v>
                </c:pt>
                <c:pt idx="5033">
                  <c:v>19.731742889999385</c:v>
                </c:pt>
                <c:pt idx="5034">
                  <c:v>19.72806791</c:v>
                </c:pt>
                <c:pt idx="5035">
                  <c:v>19.71342379</c:v>
                </c:pt>
                <c:pt idx="5036">
                  <c:v>19.692789489999889</c:v>
                </c:pt>
                <c:pt idx="5037">
                  <c:v>19.647603849999989</c:v>
                </c:pt>
                <c:pt idx="5038">
                  <c:v>19.585058780000001</c:v>
                </c:pt>
                <c:pt idx="5039">
                  <c:v>19.498701429999986</c:v>
                </c:pt>
                <c:pt idx="5040">
                  <c:v>19.393894960000235</c:v>
                </c:pt>
                <c:pt idx="5041">
                  <c:v>19.277167899999988</c:v>
                </c:pt>
                <c:pt idx="5042">
                  <c:v>19.155117310000001</c:v>
                </c:pt>
                <c:pt idx="5043">
                  <c:v>19.018590469999999</c:v>
                </c:pt>
                <c:pt idx="5044">
                  <c:v>18.89654522</c:v>
                </c:pt>
                <c:pt idx="5045">
                  <c:v>18.822219869999689</c:v>
                </c:pt>
                <c:pt idx="5046">
                  <c:v>20.524518459999999</c:v>
                </c:pt>
                <c:pt idx="5047">
                  <c:v>21.405565060000001</c:v>
                </c:pt>
                <c:pt idx="5048">
                  <c:v>21.485495589999317</c:v>
                </c:pt>
                <c:pt idx="5049">
                  <c:v>21.564747649999589</c:v>
                </c:pt>
                <c:pt idx="5050">
                  <c:v>21.659827839999988</c:v>
                </c:pt>
                <c:pt idx="5051">
                  <c:v>21.768727539999002</c:v>
                </c:pt>
                <c:pt idx="5052">
                  <c:v>21.902368799999987</c:v>
                </c:pt>
                <c:pt idx="5053">
                  <c:v>20.571258149999998</c:v>
                </c:pt>
                <c:pt idx="5054">
                  <c:v>19.64694063</c:v>
                </c:pt>
                <c:pt idx="5055">
                  <c:v>19.58411371</c:v>
                </c:pt>
                <c:pt idx="5056">
                  <c:v>19.585930809999589</c:v>
                </c:pt>
                <c:pt idx="5057">
                  <c:v>19.57795577000072</c:v>
                </c:pt>
                <c:pt idx="5058">
                  <c:v>19.56407639</c:v>
                </c:pt>
                <c:pt idx="5059">
                  <c:v>19.544234719999999</c:v>
                </c:pt>
                <c:pt idx="5060">
                  <c:v>19.503831999999999</c:v>
                </c:pt>
                <c:pt idx="5061">
                  <c:v>19.444695549999889</c:v>
                </c:pt>
                <c:pt idx="5062">
                  <c:v>19.36102807</c:v>
                </c:pt>
                <c:pt idx="5063">
                  <c:v>19.245341099999589</c:v>
                </c:pt>
                <c:pt idx="5064">
                  <c:v>19.11312384</c:v>
                </c:pt>
                <c:pt idx="5065">
                  <c:v>18.969162429999987</c:v>
                </c:pt>
                <c:pt idx="5066">
                  <c:v>18.828573269999989</c:v>
                </c:pt>
                <c:pt idx="5067">
                  <c:v>18.68678791</c:v>
                </c:pt>
                <c:pt idx="5068">
                  <c:v>18.559285719999998</c:v>
                </c:pt>
                <c:pt idx="5069">
                  <c:v>18.472383629999989</c:v>
                </c:pt>
                <c:pt idx="5070">
                  <c:v>20.171510160000135</c:v>
                </c:pt>
                <c:pt idx="5071">
                  <c:v>21.055709899999428</c:v>
                </c:pt>
                <c:pt idx="5072">
                  <c:v>21.136383430000031</c:v>
                </c:pt>
                <c:pt idx="5073">
                  <c:v>21.222796499999689</c:v>
                </c:pt>
                <c:pt idx="5074">
                  <c:v>21.32691634</c:v>
                </c:pt>
                <c:pt idx="5075">
                  <c:v>21.45414091</c:v>
                </c:pt>
                <c:pt idx="5076">
                  <c:v>21.614490670000031</c:v>
                </c:pt>
                <c:pt idx="5077">
                  <c:v>20.290488490000001</c:v>
                </c:pt>
                <c:pt idx="5078">
                  <c:v>19.383811229999999</c:v>
                </c:pt>
                <c:pt idx="5079">
                  <c:v>19.335363999999988</c:v>
                </c:pt>
                <c:pt idx="5080">
                  <c:v>19.355044150000001</c:v>
                </c:pt>
                <c:pt idx="5081">
                  <c:v>19.36610606</c:v>
                </c:pt>
                <c:pt idx="5082">
                  <c:v>19.366267010000001</c:v>
                </c:pt>
                <c:pt idx="5083">
                  <c:v>19.358198510000001</c:v>
                </c:pt>
                <c:pt idx="5084">
                  <c:v>19.345786459999989</c:v>
                </c:pt>
                <c:pt idx="5085">
                  <c:v>19.315576799999999</c:v>
                </c:pt>
                <c:pt idx="5086">
                  <c:v>19.255064789999999</c:v>
                </c:pt>
                <c:pt idx="5087">
                  <c:v>19.158350060000135</c:v>
                </c:pt>
                <c:pt idx="5088">
                  <c:v>19.033934989999999</c:v>
                </c:pt>
                <c:pt idx="5089">
                  <c:v>18.891400189999999</c:v>
                </c:pt>
                <c:pt idx="5090">
                  <c:v>18.756374959999999</c:v>
                </c:pt>
                <c:pt idx="5091">
                  <c:v>18.619816760000713</c:v>
                </c:pt>
                <c:pt idx="5092">
                  <c:v>18.502462799999989</c:v>
                </c:pt>
                <c:pt idx="5093">
                  <c:v>18.416315000000001</c:v>
                </c:pt>
                <c:pt idx="5094">
                  <c:v>20.124913029999998</c:v>
                </c:pt>
                <c:pt idx="5095">
                  <c:v>21.009718599999989</c:v>
                </c:pt>
                <c:pt idx="5096">
                  <c:v>21.085318889999414</c:v>
                </c:pt>
                <c:pt idx="5097">
                  <c:v>21.150640869999989</c:v>
                </c:pt>
                <c:pt idx="5098">
                  <c:v>21.22783883</c:v>
                </c:pt>
                <c:pt idx="5099">
                  <c:v>21.318040409999988</c:v>
                </c:pt>
                <c:pt idx="5100">
                  <c:v>21.425765609999889</c:v>
                </c:pt>
                <c:pt idx="5101">
                  <c:v>19.963726909999178</c:v>
                </c:pt>
                <c:pt idx="5102">
                  <c:v>19.093447639999589</c:v>
                </c:pt>
                <c:pt idx="5103">
                  <c:v>19.005857049999999</c:v>
                </c:pt>
                <c:pt idx="5104">
                  <c:v>19.001398020000035</c:v>
                </c:pt>
                <c:pt idx="5105">
                  <c:v>18.989991440000001</c:v>
                </c:pt>
                <c:pt idx="5106">
                  <c:v>18.980446129999589</c:v>
                </c:pt>
                <c:pt idx="5107">
                  <c:v>18.969431709999789</c:v>
                </c:pt>
                <c:pt idx="5108">
                  <c:v>18.952141439999789</c:v>
                </c:pt>
                <c:pt idx="5109">
                  <c:v>18.923942490000002</c:v>
                </c:pt>
                <c:pt idx="5110">
                  <c:v>18.874818090000591</c:v>
                </c:pt>
                <c:pt idx="5111">
                  <c:v>18.799590909999889</c:v>
                </c:pt>
                <c:pt idx="5112">
                  <c:v>18.70265749</c:v>
                </c:pt>
                <c:pt idx="5113">
                  <c:v>18.585554179999889</c:v>
                </c:pt>
                <c:pt idx="5114">
                  <c:v>18.473216709999889</c:v>
                </c:pt>
                <c:pt idx="5115">
                  <c:v>18.361051160000684</c:v>
                </c:pt>
                <c:pt idx="5116">
                  <c:v>18.258567639999889</c:v>
                </c:pt>
                <c:pt idx="5117">
                  <c:v>18.191948070000031</c:v>
                </c:pt>
                <c:pt idx="5118">
                  <c:v>19.939968740000335</c:v>
                </c:pt>
                <c:pt idx="5119">
                  <c:v>20.865871670000001</c:v>
                </c:pt>
                <c:pt idx="5120">
                  <c:v>20.970332399999489</c:v>
                </c:pt>
                <c:pt idx="5121">
                  <c:v>21.066586069999989</c:v>
                </c:pt>
                <c:pt idx="5122">
                  <c:v>21.172292339999789</c:v>
                </c:pt>
                <c:pt idx="5123">
                  <c:v>21.29032462</c:v>
                </c:pt>
                <c:pt idx="5124">
                  <c:v>21.427236669999989</c:v>
                </c:pt>
                <c:pt idx="5125">
                  <c:v>19.99484215</c:v>
                </c:pt>
                <c:pt idx="5126">
                  <c:v>19.164376799999999</c:v>
                </c:pt>
                <c:pt idx="5127">
                  <c:v>19.116227450000135</c:v>
                </c:pt>
                <c:pt idx="5128">
                  <c:v>19.146468309999999</c:v>
                </c:pt>
                <c:pt idx="5129">
                  <c:v>19.166447799999986</c:v>
                </c:pt>
                <c:pt idx="5130">
                  <c:v>19.179375420000763</c:v>
                </c:pt>
                <c:pt idx="5131">
                  <c:v>19.181877539999999</c:v>
                </c:pt>
                <c:pt idx="5132">
                  <c:v>19.175952219999999</c:v>
                </c:pt>
                <c:pt idx="5133">
                  <c:v>19.153558550000035</c:v>
                </c:pt>
                <c:pt idx="5134">
                  <c:v>19.105650260000001</c:v>
                </c:pt>
                <c:pt idx="5135">
                  <c:v>19.024550139999999</c:v>
                </c:pt>
                <c:pt idx="5136">
                  <c:v>18.928489209999217</c:v>
                </c:pt>
                <c:pt idx="5137">
                  <c:v>18.817395540000035</c:v>
                </c:pt>
                <c:pt idx="5138">
                  <c:v>18.684548360000001</c:v>
                </c:pt>
                <c:pt idx="5139">
                  <c:v>18.537956739999998</c:v>
                </c:pt>
                <c:pt idx="5140">
                  <c:v>18.42375972</c:v>
                </c:pt>
                <c:pt idx="5141">
                  <c:v>18.354941160000738</c:v>
                </c:pt>
                <c:pt idx="5142">
                  <c:v>20.086232559999296</c:v>
                </c:pt>
                <c:pt idx="5143">
                  <c:v>20.99179612</c:v>
                </c:pt>
                <c:pt idx="5144">
                  <c:v>21.082828539999689</c:v>
                </c:pt>
                <c:pt idx="5145">
                  <c:v>21.171813050000235</c:v>
                </c:pt>
                <c:pt idx="5146">
                  <c:v>21.27816434</c:v>
                </c:pt>
                <c:pt idx="5147">
                  <c:v>21.401697609999989</c:v>
                </c:pt>
                <c:pt idx="5148">
                  <c:v>21.54610825</c:v>
                </c:pt>
                <c:pt idx="5149">
                  <c:v>20.203655760000135</c:v>
                </c:pt>
                <c:pt idx="5150">
                  <c:v>19.280407439999689</c:v>
                </c:pt>
                <c:pt idx="5151">
                  <c:v>19.225682079999217</c:v>
                </c:pt>
                <c:pt idx="5152">
                  <c:v>19.241566239999589</c:v>
                </c:pt>
                <c:pt idx="5153">
                  <c:v>19.258923329999988</c:v>
                </c:pt>
                <c:pt idx="5154">
                  <c:v>19.265450909999789</c:v>
                </c:pt>
                <c:pt idx="5155">
                  <c:v>19.260266499999986</c:v>
                </c:pt>
                <c:pt idx="5156">
                  <c:v>19.252309749999789</c:v>
                </c:pt>
                <c:pt idx="5157">
                  <c:v>19.23229031</c:v>
                </c:pt>
                <c:pt idx="5158">
                  <c:v>19.190894000000135</c:v>
                </c:pt>
                <c:pt idx="5159">
                  <c:v>19.124494479999999</c:v>
                </c:pt>
                <c:pt idx="5160">
                  <c:v>19.034729769999988</c:v>
                </c:pt>
                <c:pt idx="5161">
                  <c:v>18.922896379999589</c:v>
                </c:pt>
                <c:pt idx="5162">
                  <c:v>18.785761389999589</c:v>
                </c:pt>
                <c:pt idx="5163">
                  <c:v>18.638099359999988</c:v>
                </c:pt>
                <c:pt idx="5164">
                  <c:v>18.528517599999589</c:v>
                </c:pt>
                <c:pt idx="5165">
                  <c:v>18.46767131</c:v>
                </c:pt>
                <c:pt idx="5166">
                  <c:v>20.19933597</c:v>
                </c:pt>
                <c:pt idx="5167">
                  <c:v>21.104735009999999</c:v>
                </c:pt>
                <c:pt idx="5168">
                  <c:v>21.191678740000135</c:v>
                </c:pt>
                <c:pt idx="5169">
                  <c:v>21.279589139999889</c:v>
                </c:pt>
                <c:pt idx="5170">
                  <c:v>21.38581035</c:v>
                </c:pt>
                <c:pt idx="5171">
                  <c:v>21.510091150000235</c:v>
                </c:pt>
                <c:pt idx="5172">
                  <c:v>21.658493190000005</c:v>
                </c:pt>
                <c:pt idx="5173">
                  <c:v>20.328052249999889</c:v>
                </c:pt>
                <c:pt idx="5174">
                  <c:v>19.415256029999988</c:v>
                </c:pt>
                <c:pt idx="5175">
                  <c:v>19.36219406</c:v>
                </c:pt>
                <c:pt idx="5176">
                  <c:v>19.375464139999988</c:v>
                </c:pt>
                <c:pt idx="5177">
                  <c:v>19.378022249999589</c:v>
                </c:pt>
                <c:pt idx="5178">
                  <c:v>19.370789559999789</c:v>
                </c:pt>
                <c:pt idx="5179">
                  <c:v>19.360213199999986</c:v>
                </c:pt>
                <c:pt idx="5180">
                  <c:v>19.341592680000002</c:v>
                </c:pt>
                <c:pt idx="5181">
                  <c:v>19.301115639999999</c:v>
                </c:pt>
                <c:pt idx="5182">
                  <c:v>19.231837540000001</c:v>
                </c:pt>
                <c:pt idx="5183">
                  <c:v>19.140395229999999</c:v>
                </c:pt>
                <c:pt idx="5184">
                  <c:v>19.030683020000001</c:v>
                </c:pt>
                <c:pt idx="5185">
                  <c:v>18.90506912</c:v>
                </c:pt>
                <c:pt idx="5186">
                  <c:v>18.765313439999414</c:v>
                </c:pt>
                <c:pt idx="5187">
                  <c:v>18.623249829999889</c:v>
                </c:pt>
                <c:pt idx="5188">
                  <c:v>18.503415990000001</c:v>
                </c:pt>
                <c:pt idx="5189">
                  <c:v>18.424527809999589</c:v>
                </c:pt>
                <c:pt idx="5190">
                  <c:v>20.135848880000001</c:v>
                </c:pt>
                <c:pt idx="5191">
                  <c:v>21.033145309999988</c:v>
                </c:pt>
                <c:pt idx="5192">
                  <c:v>21.114126420000595</c:v>
                </c:pt>
                <c:pt idx="5193">
                  <c:v>21.190421690000001</c:v>
                </c:pt>
                <c:pt idx="5194">
                  <c:v>21.280815160000031</c:v>
                </c:pt>
                <c:pt idx="5195">
                  <c:v>21.3840635</c:v>
                </c:pt>
                <c:pt idx="5196">
                  <c:v>21.509116349999989</c:v>
                </c:pt>
                <c:pt idx="5197">
                  <c:v>20.069496389999689</c:v>
                </c:pt>
                <c:pt idx="5198">
                  <c:v>19.209216829999889</c:v>
                </c:pt>
                <c:pt idx="5199">
                  <c:v>19.126268369999998</c:v>
                </c:pt>
                <c:pt idx="5200">
                  <c:v>19.132899009999999</c:v>
                </c:pt>
                <c:pt idx="5201">
                  <c:v>19.131808280000335</c:v>
                </c:pt>
                <c:pt idx="5202">
                  <c:v>19.12474593</c:v>
                </c:pt>
                <c:pt idx="5203">
                  <c:v>19.117965890000914</c:v>
                </c:pt>
                <c:pt idx="5204">
                  <c:v>19.105895960000591</c:v>
                </c:pt>
                <c:pt idx="5205">
                  <c:v>19.07158261</c:v>
                </c:pt>
                <c:pt idx="5206">
                  <c:v>19.011819639999999</c:v>
                </c:pt>
                <c:pt idx="5207">
                  <c:v>18.920727319999589</c:v>
                </c:pt>
                <c:pt idx="5208">
                  <c:v>18.809462740000001</c:v>
                </c:pt>
                <c:pt idx="5209">
                  <c:v>18.677862940000235</c:v>
                </c:pt>
                <c:pt idx="5210">
                  <c:v>18.546449109999589</c:v>
                </c:pt>
                <c:pt idx="5211">
                  <c:v>18.411334149999988</c:v>
                </c:pt>
                <c:pt idx="5212">
                  <c:v>18.29529672</c:v>
                </c:pt>
                <c:pt idx="5213">
                  <c:v>18.21964036</c:v>
                </c:pt>
                <c:pt idx="5214">
                  <c:v>19.945686269999356</c:v>
                </c:pt>
                <c:pt idx="5215">
                  <c:v>20.849997439999999</c:v>
                </c:pt>
                <c:pt idx="5216">
                  <c:v>20.937970200000031</c:v>
                </c:pt>
                <c:pt idx="5217">
                  <c:v>21.022246119999789</c:v>
                </c:pt>
                <c:pt idx="5218">
                  <c:v>21.122242889999267</c:v>
                </c:pt>
                <c:pt idx="5219">
                  <c:v>21.235965200000031</c:v>
                </c:pt>
                <c:pt idx="5220">
                  <c:v>21.36984318</c:v>
                </c:pt>
                <c:pt idx="5221">
                  <c:v>19.929127229999889</c:v>
                </c:pt>
                <c:pt idx="5222">
                  <c:v>19.081180939999989</c:v>
                </c:pt>
                <c:pt idx="5223">
                  <c:v>19.014986680000035</c:v>
                </c:pt>
                <c:pt idx="5224">
                  <c:v>19.026296869999989</c:v>
                </c:pt>
                <c:pt idx="5225">
                  <c:v>19.024176799999999</c:v>
                </c:pt>
                <c:pt idx="5226">
                  <c:v>19.016602519999989</c:v>
                </c:pt>
                <c:pt idx="5227">
                  <c:v>19.006149639999489</c:v>
                </c:pt>
                <c:pt idx="5228">
                  <c:v>18.987413149999789</c:v>
                </c:pt>
                <c:pt idx="5229">
                  <c:v>18.941868979999999</c:v>
                </c:pt>
                <c:pt idx="5230">
                  <c:v>18.870314440000001</c:v>
                </c:pt>
                <c:pt idx="5231">
                  <c:v>18.779807040000001</c:v>
                </c:pt>
                <c:pt idx="5232">
                  <c:v>18.674945780000595</c:v>
                </c:pt>
                <c:pt idx="5233">
                  <c:v>18.549497269999989</c:v>
                </c:pt>
                <c:pt idx="5234">
                  <c:v>18.421125610000001</c:v>
                </c:pt>
                <c:pt idx="5235">
                  <c:v>18.287589519999589</c:v>
                </c:pt>
                <c:pt idx="5236">
                  <c:v>18.175917689999999</c:v>
                </c:pt>
                <c:pt idx="5237">
                  <c:v>18.107095550000135</c:v>
                </c:pt>
                <c:pt idx="5238">
                  <c:v>19.840253449999999</c:v>
                </c:pt>
                <c:pt idx="5239">
                  <c:v>20.754387090000005</c:v>
                </c:pt>
                <c:pt idx="5240">
                  <c:v>20.855913430000001</c:v>
                </c:pt>
                <c:pt idx="5241">
                  <c:v>20.957282249999889</c:v>
                </c:pt>
                <c:pt idx="5242">
                  <c:v>21.066983319999999</c:v>
                </c:pt>
                <c:pt idx="5243">
                  <c:v>21.189945099999999</c:v>
                </c:pt>
                <c:pt idx="5244">
                  <c:v>21.332789519999789</c:v>
                </c:pt>
                <c:pt idx="5245">
                  <c:v>19.891879379999999</c:v>
                </c:pt>
                <c:pt idx="5246">
                  <c:v>19.051185879999988</c:v>
                </c:pt>
                <c:pt idx="5247">
                  <c:v>18.9898512</c:v>
                </c:pt>
                <c:pt idx="5248">
                  <c:v>19.00829796</c:v>
                </c:pt>
                <c:pt idx="5249">
                  <c:v>19.032918970000001</c:v>
                </c:pt>
                <c:pt idx="5250">
                  <c:v>19.057515899999999</c:v>
                </c:pt>
                <c:pt idx="5251">
                  <c:v>19.072086169999999</c:v>
                </c:pt>
                <c:pt idx="5252">
                  <c:v>19.069807050000001</c:v>
                </c:pt>
                <c:pt idx="5253">
                  <c:v>19.048859279999789</c:v>
                </c:pt>
                <c:pt idx="5254">
                  <c:v>18.998551299999889</c:v>
                </c:pt>
                <c:pt idx="5255">
                  <c:v>18.93229096</c:v>
                </c:pt>
                <c:pt idx="5256">
                  <c:v>18.858699769999987</c:v>
                </c:pt>
                <c:pt idx="5257">
                  <c:v>18.771165969999998</c:v>
                </c:pt>
                <c:pt idx="5258">
                  <c:v>18.65632931</c:v>
                </c:pt>
                <c:pt idx="5259">
                  <c:v>18.519012069999999</c:v>
                </c:pt>
                <c:pt idx="5260">
                  <c:v>18.407211409999999</c:v>
                </c:pt>
                <c:pt idx="5261">
                  <c:v>18.350197820000005</c:v>
                </c:pt>
                <c:pt idx="5262">
                  <c:v>20.092155630000001</c:v>
                </c:pt>
                <c:pt idx="5263">
                  <c:v>21.004662639999989</c:v>
                </c:pt>
                <c:pt idx="5264">
                  <c:v>21.100582030000002</c:v>
                </c:pt>
                <c:pt idx="5265">
                  <c:v>21.198607169999999</c:v>
                </c:pt>
                <c:pt idx="5266">
                  <c:v>21.31147531000067</c:v>
                </c:pt>
                <c:pt idx="5267">
                  <c:v>21.438242589999135</c:v>
                </c:pt>
                <c:pt idx="5268">
                  <c:v>21.592030919999889</c:v>
                </c:pt>
                <c:pt idx="5269">
                  <c:v>20.262216879999002</c:v>
                </c:pt>
                <c:pt idx="5270">
                  <c:v>19.35324177</c:v>
                </c:pt>
                <c:pt idx="5271">
                  <c:v>19.308741659999889</c:v>
                </c:pt>
                <c:pt idx="5272">
                  <c:v>19.335801210000035</c:v>
                </c:pt>
                <c:pt idx="5273">
                  <c:v>19.352031700000001</c:v>
                </c:pt>
                <c:pt idx="5274">
                  <c:v>19.366258139999999</c:v>
                </c:pt>
                <c:pt idx="5275">
                  <c:v>19.367590010000001</c:v>
                </c:pt>
                <c:pt idx="5276">
                  <c:v>19.353160500000001</c:v>
                </c:pt>
                <c:pt idx="5277">
                  <c:v>19.318024410000035</c:v>
                </c:pt>
                <c:pt idx="5278">
                  <c:v>19.251953990000231</c:v>
                </c:pt>
                <c:pt idx="5279">
                  <c:v>19.166557449999999</c:v>
                </c:pt>
                <c:pt idx="5280">
                  <c:v>19.07209473</c:v>
                </c:pt>
                <c:pt idx="5281">
                  <c:v>18.960424529999589</c:v>
                </c:pt>
                <c:pt idx="5282">
                  <c:v>18.840578109999999</c:v>
                </c:pt>
                <c:pt idx="5283">
                  <c:v>18.701206719999988</c:v>
                </c:pt>
                <c:pt idx="5284">
                  <c:v>18.584549269999489</c:v>
                </c:pt>
                <c:pt idx="5285">
                  <c:v>18.51373817</c:v>
                </c:pt>
                <c:pt idx="5286">
                  <c:v>20.235629419999889</c:v>
                </c:pt>
                <c:pt idx="5287">
                  <c:v>21.131014810000035</c:v>
                </c:pt>
                <c:pt idx="5288">
                  <c:v>21.213476499999999</c:v>
                </c:pt>
                <c:pt idx="5289">
                  <c:v>21.292392399999589</c:v>
                </c:pt>
                <c:pt idx="5290">
                  <c:v>21.377330720000035</c:v>
                </c:pt>
                <c:pt idx="5291">
                  <c:v>21.471664069999999</c:v>
                </c:pt>
                <c:pt idx="5292">
                  <c:v>21.583083979999689</c:v>
                </c:pt>
                <c:pt idx="5293">
                  <c:v>20.130777500000001</c:v>
                </c:pt>
                <c:pt idx="5294">
                  <c:v>19.254124699999988</c:v>
                </c:pt>
                <c:pt idx="5295">
                  <c:v>19.153638839999989</c:v>
                </c:pt>
                <c:pt idx="5296">
                  <c:v>19.139787800000001</c:v>
                </c:pt>
                <c:pt idx="5297">
                  <c:v>19.120272929999999</c:v>
                </c:pt>
                <c:pt idx="5298">
                  <c:v>19.099160779999988</c:v>
                </c:pt>
                <c:pt idx="5299">
                  <c:v>19.073565689999999</c:v>
                </c:pt>
                <c:pt idx="5300">
                  <c:v>19.048470819999789</c:v>
                </c:pt>
                <c:pt idx="5301">
                  <c:v>19.006399470000002</c:v>
                </c:pt>
                <c:pt idx="5302">
                  <c:v>18.938784989999789</c:v>
                </c:pt>
                <c:pt idx="5303">
                  <c:v>18.839296300000001</c:v>
                </c:pt>
                <c:pt idx="5304">
                  <c:v>18.721109599999789</c:v>
                </c:pt>
                <c:pt idx="5305">
                  <c:v>18.593628349999989</c:v>
                </c:pt>
                <c:pt idx="5306">
                  <c:v>18.473486899999589</c:v>
                </c:pt>
                <c:pt idx="5307">
                  <c:v>18.349764140000001</c:v>
                </c:pt>
                <c:pt idx="5308">
                  <c:v>18.23531573</c:v>
                </c:pt>
                <c:pt idx="5309">
                  <c:v>18.158788040000001</c:v>
                </c:pt>
                <c:pt idx="5310">
                  <c:v>19.891335620000035</c:v>
                </c:pt>
                <c:pt idx="5311">
                  <c:v>20.801520239999789</c:v>
                </c:pt>
                <c:pt idx="5312">
                  <c:v>20.891907849999999</c:v>
                </c:pt>
                <c:pt idx="5313">
                  <c:v>20.982092819999178</c:v>
                </c:pt>
                <c:pt idx="5314">
                  <c:v>21.08674773999941</c:v>
                </c:pt>
                <c:pt idx="5315">
                  <c:v>21.20530102</c:v>
                </c:pt>
                <c:pt idx="5316">
                  <c:v>21.352905660000335</c:v>
                </c:pt>
                <c:pt idx="5317">
                  <c:v>19.92273622999917</c:v>
                </c:pt>
                <c:pt idx="5318">
                  <c:v>19.073344289999689</c:v>
                </c:pt>
                <c:pt idx="5319">
                  <c:v>19.009078580000001</c:v>
                </c:pt>
                <c:pt idx="5320">
                  <c:v>19.023008910000001</c:v>
                </c:pt>
                <c:pt idx="5321">
                  <c:v>19.031726539999589</c:v>
                </c:pt>
                <c:pt idx="5322">
                  <c:v>19.030288970000001</c:v>
                </c:pt>
                <c:pt idx="5323">
                  <c:v>19.016057830000001</c:v>
                </c:pt>
                <c:pt idx="5324">
                  <c:v>18.989694949999489</c:v>
                </c:pt>
                <c:pt idx="5325">
                  <c:v>18.943265759999999</c:v>
                </c:pt>
                <c:pt idx="5326">
                  <c:v>18.869727739999789</c:v>
                </c:pt>
                <c:pt idx="5327">
                  <c:v>18.773718629999987</c:v>
                </c:pt>
                <c:pt idx="5328">
                  <c:v>18.665099919999989</c:v>
                </c:pt>
                <c:pt idx="5329">
                  <c:v>18.532963890000001</c:v>
                </c:pt>
                <c:pt idx="5330">
                  <c:v>18.400206859999589</c:v>
                </c:pt>
                <c:pt idx="5331">
                  <c:v>18.255494889999689</c:v>
                </c:pt>
                <c:pt idx="5332">
                  <c:v>18.133655690000335</c:v>
                </c:pt>
                <c:pt idx="5333">
                  <c:v>18.061009120000001</c:v>
                </c:pt>
                <c:pt idx="5334">
                  <c:v>19.788954709999999</c:v>
                </c:pt>
                <c:pt idx="5335">
                  <c:v>20.697643579999689</c:v>
                </c:pt>
                <c:pt idx="5336">
                  <c:v>20.786118329999987</c:v>
                </c:pt>
                <c:pt idx="5337">
                  <c:v>20.87572802</c:v>
                </c:pt>
                <c:pt idx="5338">
                  <c:v>20.983637819999196</c:v>
                </c:pt>
                <c:pt idx="5339">
                  <c:v>21.104695560000035</c:v>
                </c:pt>
                <c:pt idx="5340">
                  <c:v>21.255293279999425</c:v>
                </c:pt>
                <c:pt idx="5341">
                  <c:v>19.827052219999999</c:v>
                </c:pt>
                <c:pt idx="5342">
                  <c:v>18.984588039999789</c:v>
                </c:pt>
                <c:pt idx="5343">
                  <c:v>18.919653069999999</c:v>
                </c:pt>
                <c:pt idx="5344">
                  <c:v>18.935758620000001</c:v>
                </c:pt>
                <c:pt idx="5345">
                  <c:v>18.936136489999889</c:v>
                </c:pt>
                <c:pt idx="5346">
                  <c:v>18.925149939999049</c:v>
                </c:pt>
                <c:pt idx="5347">
                  <c:v>18.907020299999989</c:v>
                </c:pt>
                <c:pt idx="5348">
                  <c:v>18.883306339999589</c:v>
                </c:pt>
                <c:pt idx="5349">
                  <c:v>18.833090030000001</c:v>
                </c:pt>
                <c:pt idx="5350">
                  <c:v>18.752713020000002</c:v>
                </c:pt>
                <c:pt idx="5351">
                  <c:v>18.650583000000001</c:v>
                </c:pt>
                <c:pt idx="5352">
                  <c:v>18.531783820000001</c:v>
                </c:pt>
                <c:pt idx="5353">
                  <c:v>18.404744499999989</c:v>
                </c:pt>
                <c:pt idx="5354">
                  <c:v>18.276702969999889</c:v>
                </c:pt>
                <c:pt idx="5355">
                  <c:v>18.141087030000001</c:v>
                </c:pt>
                <c:pt idx="5356">
                  <c:v>18.021154470000031</c:v>
                </c:pt>
                <c:pt idx="5357">
                  <c:v>17.942169410000002</c:v>
                </c:pt>
                <c:pt idx="5358">
                  <c:v>19.669099490000001</c:v>
                </c:pt>
                <c:pt idx="5359">
                  <c:v>20.578465130000001</c:v>
                </c:pt>
                <c:pt idx="5360">
                  <c:v>20.663479039999789</c:v>
                </c:pt>
                <c:pt idx="5361">
                  <c:v>20.741251790000035</c:v>
                </c:pt>
                <c:pt idx="5362">
                  <c:v>20.831974370000331</c:v>
                </c:pt>
                <c:pt idx="5363">
                  <c:v>20.935532579998995</c:v>
                </c:pt>
                <c:pt idx="5364">
                  <c:v>21.057969040000035</c:v>
                </c:pt>
                <c:pt idx="5365">
                  <c:v>19.581883220000005</c:v>
                </c:pt>
                <c:pt idx="5366">
                  <c:v>18.691215000000035</c:v>
                </c:pt>
                <c:pt idx="5367">
                  <c:v>18.592373089999889</c:v>
                </c:pt>
                <c:pt idx="5368">
                  <c:v>18.571917549999988</c:v>
                </c:pt>
                <c:pt idx="5369">
                  <c:v>18.54855242</c:v>
                </c:pt>
                <c:pt idx="5370">
                  <c:v>18.52006643</c:v>
                </c:pt>
                <c:pt idx="5371">
                  <c:v>18.496248399999889</c:v>
                </c:pt>
                <c:pt idx="5372">
                  <c:v>18.463708499999989</c:v>
                </c:pt>
                <c:pt idx="5373">
                  <c:v>18.408477449999989</c:v>
                </c:pt>
                <c:pt idx="5374">
                  <c:v>18.319197140000131</c:v>
                </c:pt>
                <c:pt idx="5375">
                  <c:v>18.212835360000035</c:v>
                </c:pt>
                <c:pt idx="5376">
                  <c:v>18.106472180000001</c:v>
                </c:pt>
                <c:pt idx="5377">
                  <c:v>17.985153679999403</c:v>
                </c:pt>
                <c:pt idx="5378">
                  <c:v>17.858290109999999</c:v>
                </c:pt>
                <c:pt idx="5379">
                  <c:v>17.716247529999986</c:v>
                </c:pt>
                <c:pt idx="5380">
                  <c:v>17.590871390000135</c:v>
                </c:pt>
                <c:pt idx="5381">
                  <c:v>17.512938490000035</c:v>
                </c:pt>
                <c:pt idx="5382">
                  <c:v>19.252201150000001</c:v>
                </c:pt>
                <c:pt idx="5383">
                  <c:v>20.16665729</c:v>
                </c:pt>
                <c:pt idx="5384">
                  <c:v>20.257742369999889</c:v>
                </c:pt>
                <c:pt idx="5385">
                  <c:v>20.345386659999889</c:v>
                </c:pt>
                <c:pt idx="5386">
                  <c:v>20.45037524</c:v>
                </c:pt>
                <c:pt idx="5387">
                  <c:v>20.573214320000005</c:v>
                </c:pt>
                <c:pt idx="5388">
                  <c:v>20.720894399999999</c:v>
                </c:pt>
                <c:pt idx="5389">
                  <c:v>19.257565799999998</c:v>
                </c:pt>
                <c:pt idx="5390">
                  <c:v>18.397295499999998</c:v>
                </c:pt>
                <c:pt idx="5391">
                  <c:v>18.339467070000001</c:v>
                </c:pt>
                <c:pt idx="5392">
                  <c:v>18.377733360000001</c:v>
                </c:pt>
                <c:pt idx="5393">
                  <c:v>18.407574480000001</c:v>
                </c:pt>
                <c:pt idx="5394">
                  <c:v>18.42747743</c:v>
                </c:pt>
                <c:pt idx="5395">
                  <c:v>18.436850430000035</c:v>
                </c:pt>
                <c:pt idx="5396">
                  <c:v>18.435955400000235</c:v>
                </c:pt>
                <c:pt idx="5397">
                  <c:v>18.413216289999689</c:v>
                </c:pt>
                <c:pt idx="5398">
                  <c:v>18.366030739999989</c:v>
                </c:pt>
                <c:pt idx="5399">
                  <c:v>18.290135829999986</c:v>
                </c:pt>
                <c:pt idx="5400">
                  <c:v>18.189386349999989</c:v>
                </c:pt>
                <c:pt idx="5401">
                  <c:v>18.080894520000001</c:v>
                </c:pt>
                <c:pt idx="5402">
                  <c:v>17.966365669999988</c:v>
                </c:pt>
                <c:pt idx="5403">
                  <c:v>17.839291480000131</c:v>
                </c:pt>
                <c:pt idx="5404">
                  <c:v>17.7335137</c:v>
                </c:pt>
                <c:pt idx="5405">
                  <c:v>17.66934577</c:v>
                </c:pt>
                <c:pt idx="5406">
                  <c:v>19.431835060000235</c:v>
                </c:pt>
                <c:pt idx="5407">
                  <c:v>20.361493500000002</c:v>
                </c:pt>
                <c:pt idx="5408">
                  <c:v>20.460419609999256</c:v>
                </c:pt>
                <c:pt idx="5409">
                  <c:v>20.554468760000699</c:v>
                </c:pt>
                <c:pt idx="5410">
                  <c:v>20.657757600000135</c:v>
                </c:pt>
                <c:pt idx="5411">
                  <c:v>20.768958980000001</c:v>
                </c:pt>
                <c:pt idx="5412">
                  <c:v>20.894635139999988</c:v>
                </c:pt>
                <c:pt idx="5413">
                  <c:v>19.413206269999989</c:v>
                </c:pt>
                <c:pt idx="5414">
                  <c:v>18.531415590000005</c:v>
                </c:pt>
                <c:pt idx="5415">
                  <c:v>18.449742119999403</c:v>
                </c:pt>
                <c:pt idx="5416">
                  <c:v>18.450836379999789</c:v>
                </c:pt>
                <c:pt idx="5417">
                  <c:v>18.431322659999989</c:v>
                </c:pt>
                <c:pt idx="5418">
                  <c:v>18.411687760000031</c:v>
                </c:pt>
                <c:pt idx="5419">
                  <c:v>18.399195060000135</c:v>
                </c:pt>
                <c:pt idx="5420">
                  <c:v>18.376648790000001</c:v>
                </c:pt>
                <c:pt idx="5421">
                  <c:v>18.321810070000005</c:v>
                </c:pt>
                <c:pt idx="5422">
                  <c:v>18.238045710000005</c:v>
                </c:pt>
                <c:pt idx="5423">
                  <c:v>18.137694110000627</c:v>
                </c:pt>
                <c:pt idx="5424">
                  <c:v>18.035385359999999</c:v>
                </c:pt>
                <c:pt idx="5425">
                  <c:v>17.920358390000001</c:v>
                </c:pt>
                <c:pt idx="5426">
                  <c:v>17.795167869999986</c:v>
                </c:pt>
                <c:pt idx="5427">
                  <c:v>17.656182460000135</c:v>
                </c:pt>
                <c:pt idx="5428">
                  <c:v>17.53348214</c:v>
                </c:pt>
                <c:pt idx="5429">
                  <c:v>17.458506039999385</c:v>
                </c:pt>
                <c:pt idx="5430">
                  <c:v>19.20749313</c:v>
                </c:pt>
                <c:pt idx="5431">
                  <c:v>20.131924330000135</c:v>
                </c:pt>
                <c:pt idx="5432">
                  <c:v>20.228578529999989</c:v>
                </c:pt>
                <c:pt idx="5433">
                  <c:v>20.32655797</c:v>
                </c:pt>
                <c:pt idx="5434">
                  <c:v>20.440489539999124</c:v>
                </c:pt>
                <c:pt idx="5435">
                  <c:v>20.565368190000001</c:v>
                </c:pt>
                <c:pt idx="5436">
                  <c:v>20.713796689999889</c:v>
                </c:pt>
                <c:pt idx="5437">
                  <c:v>19.248926619999889</c:v>
                </c:pt>
                <c:pt idx="5438">
                  <c:v>18.394577150000035</c:v>
                </c:pt>
                <c:pt idx="5439">
                  <c:v>18.342419149999689</c:v>
                </c:pt>
                <c:pt idx="5440">
                  <c:v>18.373494520000001</c:v>
                </c:pt>
                <c:pt idx="5441">
                  <c:v>18.393543699999789</c:v>
                </c:pt>
                <c:pt idx="5442">
                  <c:v>18.407775829999999</c:v>
                </c:pt>
                <c:pt idx="5443">
                  <c:v>18.418630739999589</c:v>
                </c:pt>
                <c:pt idx="5444">
                  <c:v>18.421122619999789</c:v>
                </c:pt>
                <c:pt idx="5445">
                  <c:v>18.393356669999999</c:v>
                </c:pt>
                <c:pt idx="5446">
                  <c:v>18.329041499999999</c:v>
                </c:pt>
                <c:pt idx="5447">
                  <c:v>18.236078549999988</c:v>
                </c:pt>
                <c:pt idx="5448">
                  <c:v>18.12862346</c:v>
                </c:pt>
                <c:pt idx="5449">
                  <c:v>18.006022099999889</c:v>
                </c:pt>
                <c:pt idx="5450">
                  <c:v>17.877083320000231</c:v>
                </c:pt>
                <c:pt idx="5451">
                  <c:v>17.7367794</c:v>
                </c:pt>
                <c:pt idx="5452">
                  <c:v>17.617582310000031</c:v>
                </c:pt>
                <c:pt idx="5453">
                  <c:v>17.54801144</c:v>
                </c:pt>
                <c:pt idx="5454">
                  <c:v>19.302847960000001</c:v>
                </c:pt>
                <c:pt idx="5455">
                  <c:v>20.224125579999889</c:v>
                </c:pt>
                <c:pt idx="5456">
                  <c:v>20.314203010000035</c:v>
                </c:pt>
                <c:pt idx="5457">
                  <c:v>20.400531849999489</c:v>
                </c:pt>
                <c:pt idx="5458">
                  <c:v>20.498220009999589</c:v>
                </c:pt>
                <c:pt idx="5459">
                  <c:v>20.605737829999889</c:v>
                </c:pt>
                <c:pt idx="5460">
                  <c:v>20.736299569999989</c:v>
                </c:pt>
                <c:pt idx="5461">
                  <c:v>19.245236249999117</c:v>
                </c:pt>
                <c:pt idx="5462">
                  <c:v>18.349587620000001</c:v>
                </c:pt>
                <c:pt idx="5463">
                  <c:v>18.253471460000135</c:v>
                </c:pt>
                <c:pt idx="5464">
                  <c:v>18.25221874</c:v>
                </c:pt>
                <c:pt idx="5465">
                  <c:v>18.245492039999188</c:v>
                </c:pt>
                <c:pt idx="5466">
                  <c:v>18.23419986</c:v>
                </c:pt>
                <c:pt idx="5467">
                  <c:v>18.217593669999999</c:v>
                </c:pt>
                <c:pt idx="5468">
                  <c:v>18.186970460000335</c:v>
                </c:pt>
                <c:pt idx="5469">
                  <c:v>18.124058830000031</c:v>
                </c:pt>
                <c:pt idx="5470">
                  <c:v>18.037480510000005</c:v>
                </c:pt>
                <c:pt idx="5471">
                  <c:v>17.929551759999999</c:v>
                </c:pt>
                <c:pt idx="5472">
                  <c:v>17.813270899999999</c:v>
                </c:pt>
                <c:pt idx="5473">
                  <c:v>17.685730759999789</c:v>
                </c:pt>
                <c:pt idx="5474">
                  <c:v>17.5560063</c:v>
                </c:pt>
                <c:pt idx="5475">
                  <c:v>17.420209419999889</c:v>
                </c:pt>
                <c:pt idx="5476">
                  <c:v>17.297341159999988</c:v>
                </c:pt>
                <c:pt idx="5477">
                  <c:v>17.204583450000001</c:v>
                </c:pt>
                <c:pt idx="5478">
                  <c:v>18.944743789999489</c:v>
                </c:pt>
                <c:pt idx="5479">
                  <c:v>19.864958440000684</c:v>
                </c:pt>
                <c:pt idx="5480">
                  <c:v>19.955855190000335</c:v>
                </c:pt>
                <c:pt idx="5481">
                  <c:v>20.043273790000001</c:v>
                </c:pt>
                <c:pt idx="5482">
                  <c:v>20.145324179999989</c:v>
                </c:pt>
                <c:pt idx="5483">
                  <c:v>20.258685159999999</c:v>
                </c:pt>
                <c:pt idx="5484">
                  <c:v>20.390631529999986</c:v>
                </c:pt>
                <c:pt idx="5485">
                  <c:v>18.876411959999999</c:v>
                </c:pt>
                <c:pt idx="5486">
                  <c:v>17.96306594</c:v>
                </c:pt>
                <c:pt idx="5487">
                  <c:v>17.863308269999987</c:v>
                </c:pt>
                <c:pt idx="5488">
                  <c:v>17.860530129999987</c:v>
                </c:pt>
                <c:pt idx="5489">
                  <c:v>17.85739959</c:v>
                </c:pt>
                <c:pt idx="5490">
                  <c:v>17.85125801000067</c:v>
                </c:pt>
                <c:pt idx="5491">
                  <c:v>17.838444030000002</c:v>
                </c:pt>
                <c:pt idx="5492">
                  <c:v>17.814181930000135</c:v>
                </c:pt>
                <c:pt idx="5493">
                  <c:v>17.768508129999987</c:v>
                </c:pt>
                <c:pt idx="5494">
                  <c:v>17.694814310000613</c:v>
                </c:pt>
                <c:pt idx="5495">
                  <c:v>17.60311617</c:v>
                </c:pt>
                <c:pt idx="5496">
                  <c:v>17.503742679999196</c:v>
                </c:pt>
                <c:pt idx="5497">
                  <c:v>17.386024329999987</c:v>
                </c:pt>
                <c:pt idx="5498">
                  <c:v>17.265866599999889</c:v>
                </c:pt>
                <c:pt idx="5499">
                  <c:v>17.136128209999999</c:v>
                </c:pt>
                <c:pt idx="5500">
                  <c:v>17.02020538</c:v>
                </c:pt>
                <c:pt idx="5501">
                  <c:v>16.94449801</c:v>
                </c:pt>
                <c:pt idx="5502">
                  <c:v>18.708839249999489</c:v>
                </c:pt>
                <c:pt idx="5503">
                  <c:v>19.651079140000135</c:v>
                </c:pt>
                <c:pt idx="5504">
                  <c:v>19.760275499999999</c:v>
                </c:pt>
                <c:pt idx="5505">
                  <c:v>19.869436429999986</c:v>
                </c:pt>
                <c:pt idx="5506">
                  <c:v>19.9938161</c:v>
                </c:pt>
                <c:pt idx="5507">
                  <c:v>20.137148930000031</c:v>
                </c:pt>
                <c:pt idx="5508">
                  <c:v>20.303353080000001</c:v>
                </c:pt>
                <c:pt idx="5509">
                  <c:v>18.825747229999589</c:v>
                </c:pt>
                <c:pt idx="5510">
                  <c:v>17.96264554999911</c:v>
                </c:pt>
                <c:pt idx="5511">
                  <c:v>17.904592610000002</c:v>
                </c:pt>
                <c:pt idx="5512">
                  <c:v>17.927554369999999</c:v>
                </c:pt>
                <c:pt idx="5513">
                  <c:v>17.930894730000031</c:v>
                </c:pt>
                <c:pt idx="5514">
                  <c:v>17.931185490000235</c:v>
                </c:pt>
                <c:pt idx="5515">
                  <c:v>17.923793189999689</c:v>
                </c:pt>
                <c:pt idx="5516">
                  <c:v>17.896113939999989</c:v>
                </c:pt>
                <c:pt idx="5517">
                  <c:v>17.840299430000002</c:v>
                </c:pt>
                <c:pt idx="5518">
                  <c:v>17.753876779999999</c:v>
                </c:pt>
                <c:pt idx="5519">
                  <c:v>17.663166269999987</c:v>
                </c:pt>
                <c:pt idx="5520">
                  <c:v>17.570365630000001</c:v>
                </c:pt>
                <c:pt idx="5521">
                  <c:v>17.457796460000001</c:v>
                </c:pt>
                <c:pt idx="5522">
                  <c:v>17.334545920000135</c:v>
                </c:pt>
                <c:pt idx="5523">
                  <c:v>17.199526469999999</c:v>
                </c:pt>
                <c:pt idx="5524">
                  <c:v>17.081805950000035</c:v>
                </c:pt>
                <c:pt idx="5525">
                  <c:v>17.002967179999999</c:v>
                </c:pt>
                <c:pt idx="5526">
                  <c:v>18.765770209999349</c:v>
                </c:pt>
                <c:pt idx="5527">
                  <c:v>19.701643249999425</c:v>
                </c:pt>
                <c:pt idx="5528">
                  <c:v>19.808066050000001</c:v>
                </c:pt>
                <c:pt idx="5529">
                  <c:v>19.91738127</c:v>
                </c:pt>
                <c:pt idx="5530">
                  <c:v>20.04339139</c:v>
                </c:pt>
                <c:pt idx="5531">
                  <c:v>20.18903718</c:v>
                </c:pt>
                <c:pt idx="5532">
                  <c:v>20.363823029999999</c:v>
                </c:pt>
                <c:pt idx="5533">
                  <c:v>18.900324220000002</c:v>
                </c:pt>
                <c:pt idx="5534">
                  <c:v>18.050476209999989</c:v>
                </c:pt>
                <c:pt idx="5535">
                  <c:v>18.013555490000613</c:v>
                </c:pt>
                <c:pt idx="5536">
                  <c:v>18.057508500000001</c:v>
                </c:pt>
                <c:pt idx="5537">
                  <c:v>18.074658530000001</c:v>
                </c:pt>
                <c:pt idx="5538">
                  <c:v>18.088513249999178</c:v>
                </c:pt>
                <c:pt idx="5539">
                  <c:v>18.103660110000035</c:v>
                </c:pt>
                <c:pt idx="5540">
                  <c:v>18.107014150000335</c:v>
                </c:pt>
                <c:pt idx="5541">
                  <c:v>18.076696699999989</c:v>
                </c:pt>
                <c:pt idx="5542">
                  <c:v>18.023243589999414</c:v>
                </c:pt>
                <c:pt idx="5543">
                  <c:v>17.938419710000002</c:v>
                </c:pt>
                <c:pt idx="5544">
                  <c:v>17.830696829999987</c:v>
                </c:pt>
                <c:pt idx="5545">
                  <c:v>17.717701999999999</c:v>
                </c:pt>
                <c:pt idx="5546">
                  <c:v>17.599772739999889</c:v>
                </c:pt>
                <c:pt idx="5547">
                  <c:v>17.468655139999989</c:v>
                </c:pt>
                <c:pt idx="5548">
                  <c:v>17.36040641</c:v>
                </c:pt>
                <c:pt idx="5549">
                  <c:v>17.291531249999789</c:v>
                </c:pt>
                <c:pt idx="5550">
                  <c:v>19.057846189999999</c:v>
                </c:pt>
                <c:pt idx="5551">
                  <c:v>19.993828929999999</c:v>
                </c:pt>
                <c:pt idx="5552">
                  <c:v>20.097339439999889</c:v>
                </c:pt>
                <c:pt idx="5553">
                  <c:v>20.205601569999889</c:v>
                </c:pt>
                <c:pt idx="5554">
                  <c:v>20.329160399999999</c:v>
                </c:pt>
                <c:pt idx="5555">
                  <c:v>20.472924119999988</c:v>
                </c:pt>
                <c:pt idx="5556">
                  <c:v>20.647797140000005</c:v>
                </c:pt>
                <c:pt idx="5557">
                  <c:v>19.202083470000002</c:v>
                </c:pt>
                <c:pt idx="5558">
                  <c:v>18.375152249999989</c:v>
                </c:pt>
                <c:pt idx="5559">
                  <c:v>18.347837760000235</c:v>
                </c:pt>
                <c:pt idx="5560">
                  <c:v>18.40434415</c:v>
                </c:pt>
                <c:pt idx="5561">
                  <c:v>18.443068060000005</c:v>
                </c:pt>
                <c:pt idx="5562">
                  <c:v>18.47517466</c:v>
                </c:pt>
                <c:pt idx="5563">
                  <c:v>18.495359929999989</c:v>
                </c:pt>
                <c:pt idx="5564">
                  <c:v>18.507198150000235</c:v>
                </c:pt>
                <c:pt idx="5565">
                  <c:v>18.494079529999986</c:v>
                </c:pt>
                <c:pt idx="5566">
                  <c:v>18.455026299999489</c:v>
                </c:pt>
                <c:pt idx="5567">
                  <c:v>18.400886869999987</c:v>
                </c:pt>
                <c:pt idx="5568">
                  <c:v>18.330897420000756</c:v>
                </c:pt>
                <c:pt idx="5569">
                  <c:v>18.239586509999889</c:v>
                </c:pt>
                <c:pt idx="5570">
                  <c:v>18.117897589999998</c:v>
                </c:pt>
                <c:pt idx="5571">
                  <c:v>17.996226169999989</c:v>
                </c:pt>
                <c:pt idx="5572">
                  <c:v>17.890874080000035</c:v>
                </c:pt>
                <c:pt idx="5573">
                  <c:v>17.830655210000035</c:v>
                </c:pt>
                <c:pt idx="5574">
                  <c:v>19.60268379</c:v>
                </c:pt>
                <c:pt idx="5575">
                  <c:v>20.536569490000005</c:v>
                </c:pt>
                <c:pt idx="5576">
                  <c:v>20.63942252</c:v>
                </c:pt>
                <c:pt idx="5577">
                  <c:v>20.736051920000335</c:v>
                </c:pt>
                <c:pt idx="5578">
                  <c:v>20.844883979999999</c:v>
                </c:pt>
                <c:pt idx="5579">
                  <c:v>20.964764799999987</c:v>
                </c:pt>
                <c:pt idx="5580">
                  <c:v>21.112132469999999</c:v>
                </c:pt>
                <c:pt idx="5581">
                  <c:v>19.665339239999135</c:v>
                </c:pt>
                <c:pt idx="5582">
                  <c:v>18.813414940000001</c:v>
                </c:pt>
                <c:pt idx="5583">
                  <c:v>18.748484449999989</c:v>
                </c:pt>
                <c:pt idx="5584">
                  <c:v>18.764320879999378</c:v>
                </c:pt>
                <c:pt idx="5585">
                  <c:v>18.771284450000035</c:v>
                </c:pt>
                <c:pt idx="5586">
                  <c:v>18.768496959999489</c:v>
                </c:pt>
                <c:pt idx="5587">
                  <c:v>18.760982210000002</c:v>
                </c:pt>
                <c:pt idx="5588">
                  <c:v>18.733172499999988</c:v>
                </c:pt>
                <c:pt idx="5589">
                  <c:v>18.673292880000002</c:v>
                </c:pt>
                <c:pt idx="5590">
                  <c:v>18.584216609999789</c:v>
                </c:pt>
                <c:pt idx="5591">
                  <c:v>18.466575729999999</c:v>
                </c:pt>
                <c:pt idx="5592">
                  <c:v>18.338154410000335</c:v>
                </c:pt>
                <c:pt idx="5593">
                  <c:v>18.206248049999989</c:v>
                </c:pt>
                <c:pt idx="5594">
                  <c:v>18.076217539999789</c:v>
                </c:pt>
                <c:pt idx="5595">
                  <c:v>17.93772177</c:v>
                </c:pt>
                <c:pt idx="5596">
                  <c:v>17.812889960000035</c:v>
                </c:pt>
                <c:pt idx="5597">
                  <c:v>17.726553859999989</c:v>
                </c:pt>
                <c:pt idx="5598">
                  <c:v>19.452354669999988</c:v>
                </c:pt>
                <c:pt idx="5599">
                  <c:v>20.357207240000001</c:v>
                </c:pt>
                <c:pt idx="5600">
                  <c:v>20.443870879999889</c:v>
                </c:pt>
                <c:pt idx="5601">
                  <c:v>20.531866250000135</c:v>
                </c:pt>
                <c:pt idx="5602">
                  <c:v>20.641117179999988</c:v>
                </c:pt>
                <c:pt idx="5603">
                  <c:v>20.775440559999407</c:v>
                </c:pt>
                <c:pt idx="5604">
                  <c:v>20.943387849999489</c:v>
                </c:pt>
                <c:pt idx="5605">
                  <c:v>19.514987920000749</c:v>
                </c:pt>
                <c:pt idx="5606">
                  <c:v>18.686507550000002</c:v>
                </c:pt>
                <c:pt idx="5607">
                  <c:v>18.652475819999999</c:v>
                </c:pt>
                <c:pt idx="5608">
                  <c:v>18.694402269999987</c:v>
                </c:pt>
                <c:pt idx="5609">
                  <c:v>18.726048420000001</c:v>
                </c:pt>
                <c:pt idx="5610">
                  <c:v>18.739054280000001</c:v>
                </c:pt>
                <c:pt idx="5611">
                  <c:v>18.740955050000135</c:v>
                </c:pt>
                <c:pt idx="5612">
                  <c:v>18.719913620000035</c:v>
                </c:pt>
                <c:pt idx="5613">
                  <c:v>18.657184450000713</c:v>
                </c:pt>
                <c:pt idx="5614">
                  <c:v>18.564214190000001</c:v>
                </c:pt>
                <c:pt idx="5615">
                  <c:v>18.453364749999999</c:v>
                </c:pt>
                <c:pt idx="5616">
                  <c:v>18.324870140000591</c:v>
                </c:pt>
                <c:pt idx="5617">
                  <c:v>18.199686960000001</c:v>
                </c:pt>
                <c:pt idx="5618">
                  <c:v>18.063351839999989</c:v>
                </c:pt>
                <c:pt idx="5619">
                  <c:v>17.910707649999889</c:v>
                </c:pt>
                <c:pt idx="5620">
                  <c:v>17.780803229999989</c:v>
                </c:pt>
                <c:pt idx="5621">
                  <c:v>17.693633579999489</c:v>
                </c:pt>
                <c:pt idx="5622">
                  <c:v>19.419885440000595</c:v>
                </c:pt>
                <c:pt idx="5623">
                  <c:v>20.321831240000005</c:v>
                </c:pt>
                <c:pt idx="5624">
                  <c:v>20.404694159999988</c:v>
                </c:pt>
                <c:pt idx="5625">
                  <c:v>20.491613009999789</c:v>
                </c:pt>
                <c:pt idx="5626">
                  <c:v>20.601886239999999</c:v>
                </c:pt>
                <c:pt idx="5627">
                  <c:v>20.734817650000135</c:v>
                </c:pt>
                <c:pt idx="5628">
                  <c:v>20.902930379999589</c:v>
                </c:pt>
                <c:pt idx="5629">
                  <c:v>19.463244719999889</c:v>
                </c:pt>
                <c:pt idx="5630">
                  <c:v>18.621055350000699</c:v>
                </c:pt>
                <c:pt idx="5631">
                  <c:v>18.572540199999889</c:v>
                </c:pt>
                <c:pt idx="5632">
                  <c:v>18.595811990000001</c:v>
                </c:pt>
                <c:pt idx="5633">
                  <c:v>18.601481209999999</c:v>
                </c:pt>
                <c:pt idx="5634">
                  <c:v>18.594454420000613</c:v>
                </c:pt>
                <c:pt idx="5635">
                  <c:v>18.583024929999986</c:v>
                </c:pt>
                <c:pt idx="5636">
                  <c:v>18.547711979999889</c:v>
                </c:pt>
                <c:pt idx="5637">
                  <c:v>18.484486859999489</c:v>
                </c:pt>
                <c:pt idx="5638">
                  <c:v>18.396131499999999</c:v>
                </c:pt>
                <c:pt idx="5639">
                  <c:v>18.275082090000002</c:v>
                </c:pt>
                <c:pt idx="5640">
                  <c:v>18.152371039999988</c:v>
                </c:pt>
                <c:pt idx="5641">
                  <c:v>18.020482679999589</c:v>
                </c:pt>
                <c:pt idx="5642">
                  <c:v>17.885244190000002</c:v>
                </c:pt>
                <c:pt idx="5643">
                  <c:v>17.738474190000005</c:v>
                </c:pt>
                <c:pt idx="5644">
                  <c:v>17.609797319999988</c:v>
                </c:pt>
                <c:pt idx="5645">
                  <c:v>17.520978249999999</c:v>
                </c:pt>
                <c:pt idx="5646">
                  <c:v>19.246583809999589</c:v>
                </c:pt>
                <c:pt idx="5647">
                  <c:v>20.152775760000235</c:v>
                </c:pt>
                <c:pt idx="5648">
                  <c:v>20.240737539999117</c:v>
                </c:pt>
                <c:pt idx="5649">
                  <c:v>20.330345760000135</c:v>
                </c:pt>
                <c:pt idx="5650">
                  <c:v>20.442058629999988</c:v>
                </c:pt>
                <c:pt idx="5651">
                  <c:v>20.573632969999789</c:v>
                </c:pt>
                <c:pt idx="5652">
                  <c:v>20.741056839999889</c:v>
                </c:pt>
                <c:pt idx="5653">
                  <c:v>19.292433509999217</c:v>
                </c:pt>
                <c:pt idx="5654">
                  <c:v>18.447921480000005</c:v>
                </c:pt>
                <c:pt idx="5655">
                  <c:v>18.399167179999999</c:v>
                </c:pt>
                <c:pt idx="5656">
                  <c:v>18.435961050000031</c:v>
                </c:pt>
                <c:pt idx="5657">
                  <c:v>18.470496309999689</c:v>
                </c:pt>
                <c:pt idx="5658">
                  <c:v>18.49099378</c:v>
                </c:pt>
                <c:pt idx="5659">
                  <c:v>18.488569109999489</c:v>
                </c:pt>
                <c:pt idx="5660">
                  <c:v>18.466787089999489</c:v>
                </c:pt>
                <c:pt idx="5661">
                  <c:v>18.409948100000001</c:v>
                </c:pt>
                <c:pt idx="5662">
                  <c:v>18.325939869999889</c:v>
                </c:pt>
                <c:pt idx="5663">
                  <c:v>18.224168440000035</c:v>
                </c:pt>
                <c:pt idx="5664">
                  <c:v>18.112826770000005</c:v>
                </c:pt>
                <c:pt idx="5665">
                  <c:v>17.999492369999889</c:v>
                </c:pt>
                <c:pt idx="5666">
                  <c:v>17.884238999999987</c:v>
                </c:pt>
                <c:pt idx="5667">
                  <c:v>17.755621579999378</c:v>
                </c:pt>
                <c:pt idx="5668">
                  <c:v>17.638074390000035</c:v>
                </c:pt>
                <c:pt idx="5669">
                  <c:v>17.556952130000031</c:v>
                </c:pt>
                <c:pt idx="5670">
                  <c:v>19.300943610000001</c:v>
                </c:pt>
                <c:pt idx="5671">
                  <c:v>20.2217789</c:v>
                </c:pt>
                <c:pt idx="5672">
                  <c:v>20.314631779999999</c:v>
                </c:pt>
                <c:pt idx="5673">
                  <c:v>20.40337972</c:v>
                </c:pt>
                <c:pt idx="5674">
                  <c:v>20.511928980000135</c:v>
                </c:pt>
                <c:pt idx="5675">
                  <c:v>20.636039610000001</c:v>
                </c:pt>
                <c:pt idx="5676">
                  <c:v>20.788046639999063</c:v>
                </c:pt>
                <c:pt idx="5677">
                  <c:v>19.32366992</c:v>
                </c:pt>
                <c:pt idx="5678">
                  <c:v>18.460933199999989</c:v>
                </c:pt>
                <c:pt idx="5679">
                  <c:v>18.39447187</c:v>
                </c:pt>
                <c:pt idx="5680">
                  <c:v>18.412704199999986</c:v>
                </c:pt>
                <c:pt idx="5681">
                  <c:v>18.422551089999889</c:v>
                </c:pt>
                <c:pt idx="5682">
                  <c:v>18.425237879999056</c:v>
                </c:pt>
                <c:pt idx="5683">
                  <c:v>18.422671389999689</c:v>
                </c:pt>
                <c:pt idx="5684">
                  <c:v>18.416654019999999</c:v>
                </c:pt>
                <c:pt idx="5685">
                  <c:v>18.388409929999789</c:v>
                </c:pt>
                <c:pt idx="5686">
                  <c:v>18.329716129999987</c:v>
                </c:pt>
                <c:pt idx="5687">
                  <c:v>18.23643839</c:v>
                </c:pt>
                <c:pt idx="5688">
                  <c:v>18.124002319999999</c:v>
                </c:pt>
                <c:pt idx="5689">
                  <c:v>18.010799589999689</c:v>
                </c:pt>
                <c:pt idx="5690">
                  <c:v>17.898504869999989</c:v>
                </c:pt>
                <c:pt idx="5691">
                  <c:v>17.774764399999999</c:v>
                </c:pt>
                <c:pt idx="5692">
                  <c:v>17.667010860000001</c:v>
                </c:pt>
                <c:pt idx="5693">
                  <c:v>17.597206979999989</c:v>
                </c:pt>
                <c:pt idx="5694">
                  <c:v>19.35403633</c:v>
                </c:pt>
                <c:pt idx="5695">
                  <c:v>20.282512709999256</c:v>
                </c:pt>
                <c:pt idx="5696">
                  <c:v>20.380805720000335</c:v>
                </c:pt>
                <c:pt idx="5697">
                  <c:v>20.472007629999986</c:v>
                </c:pt>
                <c:pt idx="5698">
                  <c:v>20.574940250000001</c:v>
                </c:pt>
                <c:pt idx="5699">
                  <c:v>20.688901139999999</c:v>
                </c:pt>
                <c:pt idx="5700">
                  <c:v>20.816833450000235</c:v>
                </c:pt>
                <c:pt idx="5701">
                  <c:v>19.327170370000001</c:v>
                </c:pt>
                <c:pt idx="5702">
                  <c:v>18.429231029999986</c:v>
                </c:pt>
                <c:pt idx="5703">
                  <c:v>18.324878360000781</c:v>
                </c:pt>
                <c:pt idx="5704">
                  <c:v>18.303000489999999</c:v>
                </c:pt>
                <c:pt idx="5705">
                  <c:v>18.263854179999999</c:v>
                </c:pt>
                <c:pt idx="5706">
                  <c:v>18.222046819999317</c:v>
                </c:pt>
                <c:pt idx="5707">
                  <c:v>18.182216709999889</c:v>
                </c:pt>
                <c:pt idx="5708">
                  <c:v>18.13869321</c:v>
                </c:pt>
                <c:pt idx="5709">
                  <c:v>18.07886689</c:v>
                </c:pt>
                <c:pt idx="5710">
                  <c:v>18.003034540000002</c:v>
                </c:pt>
                <c:pt idx="5711">
                  <c:v>17.913022460000001</c:v>
                </c:pt>
                <c:pt idx="5712">
                  <c:v>17.816339469999999</c:v>
                </c:pt>
                <c:pt idx="5713">
                  <c:v>17.706771620000001</c:v>
                </c:pt>
                <c:pt idx="5714">
                  <c:v>17.59197532000077</c:v>
                </c:pt>
                <c:pt idx="5715">
                  <c:v>17.470929209999689</c:v>
                </c:pt>
                <c:pt idx="5716">
                  <c:v>17.362527609999589</c:v>
                </c:pt>
                <c:pt idx="5717">
                  <c:v>17.287914950000001</c:v>
                </c:pt>
                <c:pt idx="5718">
                  <c:v>19.04725921</c:v>
                </c:pt>
                <c:pt idx="5719">
                  <c:v>19.99099648</c:v>
                </c:pt>
                <c:pt idx="5720">
                  <c:v>20.104410959999999</c:v>
                </c:pt>
                <c:pt idx="5721">
                  <c:v>20.217576810000001</c:v>
                </c:pt>
                <c:pt idx="5722">
                  <c:v>20.348378350000001</c:v>
                </c:pt>
                <c:pt idx="5723">
                  <c:v>20.492234019999689</c:v>
                </c:pt>
                <c:pt idx="5724">
                  <c:v>20.661737720000001</c:v>
                </c:pt>
                <c:pt idx="5725">
                  <c:v>19.209500539999489</c:v>
                </c:pt>
                <c:pt idx="5726">
                  <c:v>18.372042569999689</c:v>
                </c:pt>
                <c:pt idx="5727">
                  <c:v>18.335084009999999</c:v>
                </c:pt>
                <c:pt idx="5728">
                  <c:v>18.366880890000001</c:v>
                </c:pt>
                <c:pt idx="5729">
                  <c:v>18.38046056</c:v>
                </c:pt>
                <c:pt idx="5730">
                  <c:v>18.389865239999999</c:v>
                </c:pt>
                <c:pt idx="5731">
                  <c:v>18.388732589998956</c:v>
                </c:pt>
                <c:pt idx="5732">
                  <c:v>18.370884279999999</c:v>
                </c:pt>
                <c:pt idx="5733">
                  <c:v>18.326793649999889</c:v>
                </c:pt>
                <c:pt idx="5734">
                  <c:v>18.249076949999989</c:v>
                </c:pt>
                <c:pt idx="5735">
                  <c:v>18.14421037</c:v>
                </c:pt>
                <c:pt idx="5736">
                  <c:v>18.02157352</c:v>
                </c:pt>
                <c:pt idx="5737">
                  <c:v>17.896576320000001</c:v>
                </c:pt>
                <c:pt idx="5738">
                  <c:v>17.769134489999889</c:v>
                </c:pt>
                <c:pt idx="5739">
                  <c:v>17.630473680000001</c:v>
                </c:pt>
                <c:pt idx="5740">
                  <c:v>17.509801580000001</c:v>
                </c:pt>
                <c:pt idx="5741">
                  <c:v>17.428972849999589</c:v>
                </c:pt>
                <c:pt idx="5742">
                  <c:v>19.17238738</c:v>
                </c:pt>
                <c:pt idx="5743">
                  <c:v>20.0934533</c:v>
                </c:pt>
                <c:pt idx="5744">
                  <c:v>20.19017281</c:v>
                </c:pt>
                <c:pt idx="5745">
                  <c:v>20.294965770000235</c:v>
                </c:pt>
                <c:pt idx="5746">
                  <c:v>20.425476259999414</c:v>
                </c:pt>
                <c:pt idx="5747">
                  <c:v>20.57890952</c:v>
                </c:pt>
                <c:pt idx="5748">
                  <c:v>20.77092339</c:v>
                </c:pt>
                <c:pt idx="5749">
                  <c:v>19.350815690000235</c:v>
                </c:pt>
                <c:pt idx="5750">
                  <c:v>18.540336779999489</c:v>
                </c:pt>
                <c:pt idx="5751">
                  <c:v>18.517083039999999</c:v>
                </c:pt>
                <c:pt idx="5752">
                  <c:v>18.569015369999999</c:v>
                </c:pt>
                <c:pt idx="5753">
                  <c:v>18.604238010000035</c:v>
                </c:pt>
                <c:pt idx="5754">
                  <c:v>18.620861190000756</c:v>
                </c:pt>
                <c:pt idx="5755">
                  <c:v>18.621986790000335</c:v>
                </c:pt>
                <c:pt idx="5756">
                  <c:v>18.604946009999999</c:v>
                </c:pt>
                <c:pt idx="5757">
                  <c:v>18.561413569999889</c:v>
                </c:pt>
                <c:pt idx="5758">
                  <c:v>18.481181029999988</c:v>
                </c:pt>
                <c:pt idx="5759">
                  <c:v>18.369340050000002</c:v>
                </c:pt>
                <c:pt idx="5760">
                  <c:v>18.240657989999889</c:v>
                </c:pt>
                <c:pt idx="5761">
                  <c:v>18.121282409999999</c:v>
                </c:pt>
                <c:pt idx="5762">
                  <c:v>17.9980607</c:v>
                </c:pt>
                <c:pt idx="5763">
                  <c:v>17.856587340000001</c:v>
                </c:pt>
                <c:pt idx="5764">
                  <c:v>17.727373549999989</c:v>
                </c:pt>
                <c:pt idx="5765">
                  <c:v>17.642872420000035</c:v>
                </c:pt>
                <c:pt idx="5766">
                  <c:v>19.373976809999988</c:v>
                </c:pt>
                <c:pt idx="5767">
                  <c:v>20.275992120000005</c:v>
                </c:pt>
                <c:pt idx="5768">
                  <c:v>20.354703959999988</c:v>
                </c:pt>
                <c:pt idx="5769">
                  <c:v>20.425944679999589</c:v>
                </c:pt>
                <c:pt idx="5770">
                  <c:v>20.516058269999998</c:v>
                </c:pt>
                <c:pt idx="5771">
                  <c:v>20.617800370000335</c:v>
                </c:pt>
                <c:pt idx="5772">
                  <c:v>20.746451709999999</c:v>
                </c:pt>
                <c:pt idx="5773">
                  <c:v>19.260939989999589</c:v>
                </c:pt>
                <c:pt idx="5774">
                  <c:v>18.360399169999987</c:v>
                </c:pt>
                <c:pt idx="5775">
                  <c:v>18.262630769999689</c:v>
                </c:pt>
                <c:pt idx="5776">
                  <c:v>18.251402819999889</c:v>
                </c:pt>
                <c:pt idx="5777">
                  <c:v>18.228447099999489</c:v>
                </c:pt>
                <c:pt idx="5778">
                  <c:v>18.198751720000235</c:v>
                </c:pt>
                <c:pt idx="5779">
                  <c:v>18.167325989999988</c:v>
                </c:pt>
                <c:pt idx="5780">
                  <c:v>18.134438639999999</c:v>
                </c:pt>
                <c:pt idx="5781">
                  <c:v>18.088861479999988</c:v>
                </c:pt>
                <c:pt idx="5782">
                  <c:v>18.0176479</c:v>
                </c:pt>
                <c:pt idx="5783">
                  <c:v>17.918089529999989</c:v>
                </c:pt>
                <c:pt idx="5784">
                  <c:v>17.806533829999989</c:v>
                </c:pt>
                <c:pt idx="5785">
                  <c:v>17.688600939999489</c:v>
                </c:pt>
                <c:pt idx="5786">
                  <c:v>17.563033499999989</c:v>
                </c:pt>
                <c:pt idx="5787">
                  <c:v>17.424636119999889</c:v>
                </c:pt>
                <c:pt idx="5788">
                  <c:v>17.310090970000001</c:v>
                </c:pt>
                <c:pt idx="5789">
                  <c:v>17.234647649999989</c:v>
                </c:pt>
                <c:pt idx="5790">
                  <c:v>18.986105979999689</c:v>
                </c:pt>
                <c:pt idx="5791">
                  <c:v>19.915401339999889</c:v>
                </c:pt>
                <c:pt idx="5792">
                  <c:v>20.01591397</c:v>
                </c:pt>
                <c:pt idx="5793">
                  <c:v>20.118502320000001</c:v>
                </c:pt>
                <c:pt idx="5794">
                  <c:v>20.248276909999689</c:v>
                </c:pt>
                <c:pt idx="5795">
                  <c:v>20.400531619999889</c:v>
                </c:pt>
                <c:pt idx="5796">
                  <c:v>20.587627859999689</c:v>
                </c:pt>
                <c:pt idx="5797">
                  <c:v>19.15303947</c:v>
                </c:pt>
                <c:pt idx="5798">
                  <c:v>18.32629567</c:v>
                </c:pt>
                <c:pt idx="5799">
                  <c:v>18.291634909999889</c:v>
                </c:pt>
                <c:pt idx="5800">
                  <c:v>18.327558130000035</c:v>
                </c:pt>
                <c:pt idx="5801">
                  <c:v>18.352973140000035</c:v>
                </c:pt>
                <c:pt idx="5802">
                  <c:v>18.366199300000002</c:v>
                </c:pt>
                <c:pt idx="5803">
                  <c:v>18.35968621</c:v>
                </c:pt>
                <c:pt idx="5804">
                  <c:v>18.325024279999589</c:v>
                </c:pt>
                <c:pt idx="5805">
                  <c:v>18.257694990000001</c:v>
                </c:pt>
                <c:pt idx="5806">
                  <c:v>18.159531640000001</c:v>
                </c:pt>
                <c:pt idx="5807">
                  <c:v>18.043908420000331</c:v>
                </c:pt>
                <c:pt idx="5808">
                  <c:v>17.938548929999989</c:v>
                </c:pt>
                <c:pt idx="5809">
                  <c:v>17.822270140000001</c:v>
                </c:pt>
                <c:pt idx="5810">
                  <c:v>17.682291119999999</c:v>
                </c:pt>
                <c:pt idx="5811">
                  <c:v>17.530355239999999</c:v>
                </c:pt>
                <c:pt idx="5812">
                  <c:v>17.39451158</c:v>
                </c:pt>
                <c:pt idx="5813">
                  <c:v>17.30434528</c:v>
                </c:pt>
                <c:pt idx="5814">
                  <c:v>19.040847920000001</c:v>
                </c:pt>
                <c:pt idx="5815">
                  <c:v>19.946744409999589</c:v>
                </c:pt>
                <c:pt idx="5816">
                  <c:v>20.02458391</c:v>
                </c:pt>
                <c:pt idx="5817">
                  <c:v>20.097540550000002</c:v>
                </c:pt>
                <c:pt idx="5818">
                  <c:v>20.191961120001039</c:v>
                </c:pt>
                <c:pt idx="5819">
                  <c:v>20.306681869999988</c:v>
                </c:pt>
                <c:pt idx="5820">
                  <c:v>20.451788690000001</c:v>
                </c:pt>
                <c:pt idx="5821">
                  <c:v>18.95944471</c:v>
                </c:pt>
                <c:pt idx="5822">
                  <c:v>18.061426809999489</c:v>
                </c:pt>
                <c:pt idx="5823">
                  <c:v>17.967973059999988</c:v>
                </c:pt>
                <c:pt idx="5824">
                  <c:v>17.965266569999589</c:v>
                </c:pt>
                <c:pt idx="5825">
                  <c:v>17.958633959999489</c:v>
                </c:pt>
                <c:pt idx="5826">
                  <c:v>17.943353160000001</c:v>
                </c:pt>
                <c:pt idx="5827">
                  <c:v>17.91701664</c:v>
                </c:pt>
                <c:pt idx="5828">
                  <c:v>17.881521549999889</c:v>
                </c:pt>
                <c:pt idx="5829">
                  <c:v>17.823540299999689</c:v>
                </c:pt>
                <c:pt idx="5830">
                  <c:v>17.748777159999989</c:v>
                </c:pt>
                <c:pt idx="5831">
                  <c:v>17.650413589999989</c:v>
                </c:pt>
                <c:pt idx="5832">
                  <c:v>17.543175779999999</c:v>
                </c:pt>
                <c:pt idx="5833">
                  <c:v>17.431959500000001</c:v>
                </c:pt>
                <c:pt idx="5834">
                  <c:v>17.311535910000035</c:v>
                </c:pt>
                <c:pt idx="5835">
                  <c:v>17.180590160000001</c:v>
                </c:pt>
                <c:pt idx="5836">
                  <c:v>17.067537979999589</c:v>
                </c:pt>
                <c:pt idx="5837">
                  <c:v>16.995163499999986</c:v>
                </c:pt>
                <c:pt idx="5838">
                  <c:v>18.749895819999999</c:v>
                </c:pt>
                <c:pt idx="5839">
                  <c:v>19.68465239</c:v>
                </c:pt>
                <c:pt idx="5840">
                  <c:v>19.78770561</c:v>
                </c:pt>
                <c:pt idx="5841">
                  <c:v>19.881038869999987</c:v>
                </c:pt>
                <c:pt idx="5842">
                  <c:v>19.987214949999789</c:v>
                </c:pt>
                <c:pt idx="5843">
                  <c:v>20.105055539999999</c:v>
                </c:pt>
                <c:pt idx="5844">
                  <c:v>20.244067900000001</c:v>
                </c:pt>
                <c:pt idx="5845">
                  <c:v>18.723426999999589</c:v>
                </c:pt>
                <c:pt idx="5846">
                  <c:v>17.787275279999989</c:v>
                </c:pt>
                <c:pt idx="5847">
                  <c:v>17.702561999999986</c:v>
                </c:pt>
                <c:pt idx="5848">
                  <c:v>17.702078799999999</c:v>
                </c:pt>
                <c:pt idx="5849">
                  <c:v>17.698639689999489</c:v>
                </c:pt>
                <c:pt idx="5850">
                  <c:v>17.690228940000001</c:v>
                </c:pt>
                <c:pt idx="5851">
                  <c:v>17.678071010000131</c:v>
                </c:pt>
                <c:pt idx="5852">
                  <c:v>17.651948420000853</c:v>
                </c:pt>
                <c:pt idx="5853">
                  <c:v>17.605452979999889</c:v>
                </c:pt>
                <c:pt idx="5854">
                  <c:v>17.541232929999989</c:v>
                </c:pt>
                <c:pt idx="5855">
                  <c:v>17.463364599999789</c:v>
                </c:pt>
                <c:pt idx="5856">
                  <c:v>17.37680224</c:v>
                </c:pt>
                <c:pt idx="5857">
                  <c:v>17.274859740000135</c:v>
                </c:pt>
                <c:pt idx="5858">
                  <c:v>17.162105999999987</c:v>
                </c:pt>
                <c:pt idx="5859">
                  <c:v>17.037890230000031</c:v>
                </c:pt>
                <c:pt idx="5860">
                  <c:v>16.927764079999989</c:v>
                </c:pt>
                <c:pt idx="5861">
                  <c:v>16.84978774</c:v>
                </c:pt>
                <c:pt idx="5862">
                  <c:v>18.590392069999989</c:v>
                </c:pt>
                <c:pt idx="5863">
                  <c:v>19.526033120000001</c:v>
                </c:pt>
                <c:pt idx="5864">
                  <c:v>19.634855990001032</c:v>
                </c:pt>
                <c:pt idx="5865">
                  <c:v>19.736901209999999</c:v>
                </c:pt>
                <c:pt idx="5866">
                  <c:v>19.856354870000001</c:v>
                </c:pt>
                <c:pt idx="5867">
                  <c:v>19.986715309999589</c:v>
                </c:pt>
                <c:pt idx="5868">
                  <c:v>20.139894840000135</c:v>
                </c:pt>
                <c:pt idx="5869">
                  <c:v>18.629236160000001</c:v>
                </c:pt>
                <c:pt idx="5870">
                  <c:v>17.703086469999999</c:v>
                </c:pt>
                <c:pt idx="5871">
                  <c:v>17.617023730000035</c:v>
                </c:pt>
                <c:pt idx="5872">
                  <c:v>17.615676369999999</c:v>
                </c:pt>
                <c:pt idx="5873">
                  <c:v>17.615774410000135</c:v>
                </c:pt>
                <c:pt idx="5874">
                  <c:v>17.611607130000031</c:v>
                </c:pt>
                <c:pt idx="5875">
                  <c:v>17.605557390000001</c:v>
                </c:pt>
                <c:pt idx="5876">
                  <c:v>17.583989119999988</c:v>
                </c:pt>
                <c:pt idx="5877">
                  <c:v>17.53760497</c:v>
                </c:pt>
                <c:pt idx="5878">
                  <c:v>17.473703509999428</c:v>
                </c:pt>
                <c:pt idx="5879">
                  <c:v>17.397085040000135</c:v>
                </c:pt>
                <c:pt idx="5880">
                  <c:v>17.311167360000699</c:v>
                </c:pt>
                <c:pt idx="5881">
                  <c:v>17.209642819999296</c:v>
                </c:pt>
                <c:pt idx="5882">
                  <c:v>17.094210489999988</c:v>
                </c:pt>
                <c:pt idx="5883">
                  <c:v>16.966142229999303</c:v>
                </c:pt>
                <c:pt idx="5884">
                  <c:v>16.856853860000331</c:v>
                </c:pt>
                <c:pt idx="5885">
                  <c:v>16.779668279999989</c:v>
                </c:pt>
                <c:pt idx="5886">
                  <c:v>18.525441819999589</c:v>
                </c:pt>
                <c:pt idx="5887">
                  <c:v>19.468854449999988</c:v>
                </c:pt>
                <c:pt idx="5888">
                  <c:v>19.582322279998916</c:v>
                </c:pt>
                <c:pt idx="5889">
                  <c:v>19.69257137</c:v>
                </c:pt>
                <c:pt idx="5890">
                  <c:v>19.822028790000001</c:v>
                </c:pt>
                <c:pt idx="5891">
                  <c:v>19.969515549999489</c:v>
                </c:pt>
                <c:pt idx="5892">
                  <c:v>20.144180980000005</c:v>
                </c:pt>
                <c:pt idx="5893">
                  <c:v>18.656874330000235</c:v>
                </c:pt>
                <c:pt idx="5894">
                  <c:v>17.760189109999889</c:v>
                </c:pt>
                <c:pt idx="5895">
                  <c:v>17.698682160000001</c:v>
                </c:pt>
                <c:pt idx="5896">
                  <c:v>17.722345359999789</c:v>
                </c:pt>
                <c:pt idx="5897">
                  <c:v>17.745211789999889</c:v>
                </c:pt>
                <c:pt idx="5898">
                  <c:v>17.763073069999987</c:v>
                </c:pt>
                <c:pt idx="5899">
                  <c:v>17.779477190000001</c:v>
                </c:pt>
                <c:pt idx="5900">
                  <c:v>17.779296129999999</c:v>
                </c:pt>
                <c:pt idx="5901">
                  <c:v>17.756369169999999</c:v>
                </c:pt>
                <c:pt idx="5902">
                  <c:v>17.709166209999989</c:v>
                </c:pt>
                <c:pt idx="5903">
                  <c:v>17.636398799999998</c:v>
                </c:pt>
                <c:pt idx="5904">
                  <c:v>17.555402289999421</c:v>
                </c:pt>
                <c:pt idx="5905">
                  <c:v>17.460057429999999</c:v>
                </c:pt>
                <c:pt idx="5906">
                  <c:v>17.351790120000135</c:v>
                </c:pt>
                <c:pt idx="5907">
                  <c:v>17.231466709999999</c:v>
                </c:pt>
                <c:pt idx="5908">
                  <c:v>17.122667610000001</c:v>
                </c:pt>
                <c:pt idx="5909">
                  <c:v>17.050660350000001</c:v>
                </c:pt>
                <c:pt idx="5910">
                  <c:v>18.79596699</c:v>
                </c:pt>
                <c:pt idx="5911">
                  <c:v>19.730818490000235</c:v>
                </c:pt>
                <c:pt idx="5912">
                  <c:v>19.836416249999989</c:v>
                </c:pt>
                <c:pt idx="5913">
                  <c:v>19.927404849999789</c:v>
                </c:pt>
                <c:pt idx="5914">
                  <c:v>20.028249179999356</c:v>
                </c:pt>
                <c:pt idx="5915">
                  <c:v>20.141810570000001</c:v>
                </c:pt>
                <c:pt idx="5916">
                  <c:v>20.272438829999889</c:v>
                </c:pt>
                <c:pt idx="5917">
                  <c:v>18.746137879999296</c:v>
                </c:pt>
                <c:pt idx="5918">
                  <c:v>17.800678869999999</c:v>
                </c:pt>
                <c:pt idx="5919">
                  <c:v>17.706244860000002</c:v>
                </c:pt>
                <c:pt idx="5920">
                  <c:v>17.690512040000002</c:v>
                </c:pt>
                <c:pt idx="5921">
                  <c:v>17.677477620000335</c:v>
                </c:pt>
                <c:pt idx="5922">
                  <c:v>17.666499049999889</c:v>
                </c:pt>
                <c:pt idx="5923">
                  <c:v>17.648132039999489</c:v>
                </c:pt>
                <c:pt idx="5924">
                  <c:v>17.626589579999589</c:v>
                </c:pt>
                <c:pt idx="5925">
                  <c:v>17.586188669999999</c:v>
                </c:pt>
                <c:pt idx="5926">
                  <c:v>17.529150760000135</c:v>
                </c:pt>
                <c:pt idx="5927">
                  <c:v>17.449864909999999</c:v>
                </c:pt>
                <c:pt idx="5928">
                  <c:v>17.362519239999063</c:v>
                </c:pt>
                <c:pt idx="5929">
                  <c:v>17.259502429999987</c:v>
                </c:pt>
                <c:pt idx="5930">
                  <c:v>17.139045180000135</c:v>
                </c:pt>
                <c:pt idx="5931">
                  <c:v>17.004611629999999</c:v>
                </c:pt>
                <c:pt idx="5932">
                  <c:v>16.889204790000001</c:v>
                </c:pt>
                <c:pt idx="5933">
                  <c:v>16.813115280000005</c:v>
                </c:pt>
                <c:pt idx="5934">
                  <c:v>18.558724969999989</c:v>
                </c:pt>
                <c:pt idx="5935">
                  <c:v>19.49128679</c:v>
                </c:pt>
                <c:pt idx="5936">
                  <c:v>19.599679219999889</c:v>
                </c:pt>
                <c:pt idx="5937">
                  <c:v>19.695971220000231</c:v>
                </c:pt>
                <c:pt idx="5938">
                  <c:v>19.807541740000001</c:v>
                </c:pt>
                <c:pt idx="5939">
                  <c:v>19.934701269999987</c:v>
                </c:pt>
                <c:pt idx="5940">
                  <c:v>20.087180610000001</c:v>
                </c:pt>
                <c:pt idx="5941">
                  <c:v>18.578603889999489</c:v>
                </c:pt>
                <c:pt idx="5942">
                  <c:v>17.662911449999999</c:v>
                </c:pt>
                <c:pt idx="5943">
                  <c:v>17.596734549999589</c:v>
                </c:pt>
                <c:pt idx="5944">
                  <c:v>17.617433609999999</c:v>
                </c:pt>
                <c:pt idx="5945">
                  <c:v>17.64290557</c:v>
                </c:pt>
                <c:pt idx="5946">
                  <c:v>17.662110599999789</c:v>
                </c:pt>
                <c:pt idx="5947">
                  <c:v>17.673272000000001</c:v>
                </c:pt>
                <c:pt idx="5948">
                  <c:v>17.671011170000035</c:v>
                </c:pt>
                <c:pt idx="5949">
                  <c:v>17.647797879999889</c:v>
                </c:pt>
                <c:pt idx="5950">
                  <c:v>17.601462519999988</c:v>
                </c:pt>
                <c:pt idx="5951">
                  <c:v>17.531796589999889</c:v>
                </c:pt>
                <c:pt idx="5952">
                  <c:v>17.456819729999999</c:v>
                </c:pt>
                <c:pt idx="5953">
                  <c:v>17.364529639999589</c:v>
                </c:pt>
                <c:pt idx="5954">
                  <c:v>17.255354460000031</c:v>
                </c:pt>
                <c:pt idx="5955">
                  <c:v>17.132341709999999</c:v>
                </c:pt>
                <c:pt idx="5956">
                  <c:v>17.02442585</c:v>
                </c:pt>
                <c:pt idx="5957">
                  <c:v>16.953503969999989</c:v>
                </c:pt>
                <c:pt idx="5958">
                  <c:v>18.70768129</c:v>
                </c:pt>
                <c:pt idx="5959">
                  <c:v>19.645599559999589</c:v>
                </c:pt>
                <c:pt idx="5960">
                  <c:v>19.753390710000001</c:v>
                </c:pt>
                <c:pt idx="5961">
                  <c:v>19.853117309999988</c:v>
                </c:pt>
                <c:pt idx="5962">
                  <c:v>19.969030269999589</c:v>
                </c:pt>
                <c:pt idx="5963">
                  <c:v>20.102022139999889</c:v>
                </c:pt>
                <c:pt idx="5964">
                  <c:v>20.262761829999889</c:v>
                </c:pt>
                <c:pt idx="5965">
                  <c:v>18.767535609999989</c:v>
                </c:pt>
                <c:pt idx="5966">
                  <c:v>17.864532709999889</c:v>
                </c:pt>
                <c:pt idx="5967">
                  <c:v>17.798943259999689</c:v>
                </c:pt>
                <c:pt idx="5968">
                  <c:v>17.824473470000001</c:v>
                </c:pt>
                <c:pt idx="5969">
                  <c:v>17.852681420000035</c:v>
                </c:pt>
                <c:pt idx="5970">
                  <c:v>17.879280869999999</c:v>
                </c:pt>
                <c:pt idx="5971">
                  <c:v>17.898699319999889</c:v>
                </c:pt>
                <c:pt idx="5972">
                  <c:v>17.902187959999889</c:v>
                </c:pt>
                <c:pt idx="5973">
                  <c:v>17.885579669999789</c:v>
                </c:pt>
                <c:pt idx="5974">
                  <c:v>17.846176639999989</c:v>
                </c:pt>
                <c:pt idx="5975">
                  <c:v>17.77816803</c:v>
                </c:pt>
                <c:pt idx="5976">
                  <c:v>17.697431760000235</c:v>
                </c:pt>
                <c:pt idx="5977">
                  <c:v>17.600658030000005</c:v>
                </c:pt>
                <c:pt idx="5978">
                  <c:v>17.496495229999987</c:v>
                </c:pt>
                <c:pt idx="5979">
                  <c:v>17.371174070000031</c:v>
                </c:pt>
                <c:pt idx="5980">
                  <c:v>17.262041499999889</c:v>
                </c:pt>
                <c:pt idx="5981">
                  <c:v>17.193848930000001</c:v>
                </c:pt>
                <c:pt idx="5982">
                  <c:v>18.93930336</c:v>
                </c:pt>
                <c:pt idx="5983">
                  <c:v>19.866168620000035</c:v>
                </c:pt>
                <c:pt idx="5984">
                  <c:v>19.964829829999989</c:v>
                </c:pt>
                <c:pt idx="5985">
                  <c:v>20.055829979999789</c:v>
                </c:pt>
                <c:pt idx="5986">
                  <c:v>20.16594551</c:v>
                </c:pt>
                <c:pt idx="5987">
                  <c:v>20.289653969999989</c:v>
                </c:pt>
                <c:pt idx="5988">
                  <c:v>20.439968310000335</c:v>
                </c:pt>
                <c:pt idx="5989">
                  <c:v>18.945302719999589</c:v>
                </c:pt>
                <c:pt idx="5990">
                  <c:v>18.030831770000031</c:v>
                </c:pt>
                <c:pt idx="5991">
                  <c:v>17.945397399999589</c:v>
                </c:pt>
                <c:pt idx="5992">
                  <c:v>17.949064109999988</c:v>
                </c:pt>
                <c:pt idx="5993">
                  <c:v>17.958826999999989</c:v>
                </c:pt>
                <c:pt idx="5994">
                  <c:v>17.96063985999902</c:v>
                </c:pt>
                <c:pt idx="5995">
                  <c:v>17.956506979999489</c:v>
                </c:pt>
                <c:pt idx="5996">
                  <c:v>17.936597849999789</c:v>
                </c:pt>
                <c:pt idx="5997">
                  <c:v>17.89526408</c:v>
                </c:pt>
                <c:pt idx="5998">
                  <c:v>17.837484800000031</c:v>
                </c:pt>
                <c:pt idx="5999">
                  <c:v>17.756798549999989</c:v>
                </c:pt>
                <c:pt idx="6000">
                  <c:v>17.662801850000001</c:v>
                </c:pt>
                <c:pt idx="6001">
                  <c:v>17.54934312</c:v>
                </c:pt>
                <c:pt idx="6002">
                  <c:v>17.42757976</c:v>
                </c:pt>
                <c:pt idx="6003">
                  <c:v>17.292617209999356</c:v>
                </c:pt>
                <c:pt idx="6004">
                  <c:v>17.174233480000005</c:v>
                </c:pt>
                <c:pt idx="6005">
                  <c:v>17.097492949999989</c:v>
                </c:pt>
                <c:pt idx="6006">
                  <c:v>18.831970620000828</c:v>
                </c:pt>
                <c:pt idx="6007">
                  <c:v>19.751582879999589</c:v>
                </c:pt>
                <c:pt idx="6008">
                  <c:v>19.8504562</c:v>
                </c:pt>
                <c:pt idx="6009">
                  <c:v>19.943567059999989</c:v>
                </c:pt>
                <c:pt idx="6010">
                  <c:v>20.053275090000035</c:v>
                </c:pt>
                <c:pt idx="6011">
                  <c:v>20.176857610000706</c:v>
                </c:pt>
                <c:pt idx="6012">
                  <c:v>20.325227799999986</c:v>
                </c:pt>
                <c:pt idx="6013">
                  <c:v>18.828018</c:v>
                </c:pt>
                <c:pt idx="6014">
                  <c:v>17.913839829999986</c:v>
                </c:pt>
                <c:pt idx="6015">
                  <c:v>17.836631929999999</c:v>
                </c:pt>
                <c:pt idx="6016">
                  <c:v>17.840250309999988</c:v>
                </c:pt>
                <c:pt idx="6017">
                  <c:v>17.8420576</c:v>
                </c:pt>
                <c:pt idx="6018">
                  <c:v>17.842214219999889</c:v>
                </c:pt>
                <c:pt idx="6019">
                  <c:v>17.827399339999989</c:v>
                </c:pt>
                <c:pt idx="6020">
                  <c:v>17.78856579</c:v>
                </c:pt>
                <c:pt idx="6021">
                  <c:v>17.730400529999987</c:v>
                </c:pt>
                <c:pt idx="6022">
                  <c:v>17.653640320000001</c:v>
                </c:pt>
                <c:pt idx="6023">
                  <c:v>17.564087239999989</c:v>
                </c:pt>
                <c:pt idx="6024">
                  <c:v>17.463982549999589</c:v>
                </c:pt>
                <c:pt idx="6025">
                  <c:v>17.348046849999335</c:v>
                </c:pt>
                <c:pt idx="6026">
                  <c:v>17.224426520000002</c:v>
                </c:pt>
                <c:pt idx="6027">
                  <c:v>17.090755309999999</c:v>
                </c:pt>
                <c:pt idx="6028">
                  <c:v>16.966046309999335</c:v>
                </c:pt>
                <c:pt idx="6029">
                  <c:v>16.876910100000035</c:v>
                </c:pt>
                <c:pt idx="6030">
                  <c:v>18.600929430000001</c:v>
                </c:pt>
                <c:pt idx="6031">
                  <c:v>19.523399589999489</c:v>
                </c:pt>
                <c:pt idx="6032">
                  <c:v>19.63021243</c:v>
                </c:pt>
                <c:pt idx="6033">
                  <c:v>19.7370129</c:v>
                </c:pt>
                <c:pt idx="6034">
                  <c:v>19.865816809999789</c:v>
                </c:pt>
                <c:pt idx="6035">
                  <c:v>20.021268689999999</c:v>
                </c:pt>
                <c:pt idx="6036">
                  <c:v>20.208960170000001</c:v>
                </c:pt>
                <c:pt idx="6037">
                  <c:v>18.740758549999889</c:v>
                </c:pt>
                <c:pt idx="6038">
                  <c:v>17.869962090000001</c:v>
                </c:pt>
                <c:pt idx="6039">
                  <c:v>17.822604969999986</c:v>
                </c:pt>
                <c:pt idx="6040">
                  <c:v>17.862661539999689</c:v>
                </c:pt>
                <c:pt idx="6041">
                  <c:v>17.899648529999986</c:v>
                </c:pt>
                <c:pt idx="6042">
                  <c:v>17.926037169999987</c:v>
                </c:pt>
                <c:pt idx="6043">
                  <c:v>17.940547049999317</c:v>
                </c:pt>
                <c:pt idx="6044">
                  <c:v>17.920888320000035</c:v>
                </c:pt>
                <c:pt idx="6045">
                  <c:v>17.870107579999889</c:v>
                </c:pt>
                <c:pt idx="6046">
                  <c:v>17.800275180000035</c:v>
                </c:pt>
                <c:pt idx="6047">
                  <c:v>17.721846110000001</c:v>
                </c:pt>
                <c:pt idx="6048">
                  <c:v>17.631561930000135</c:v>
                </c:pt>
                <c:pt idx="6049">
                  <c:v>17.520630249999421</c:v>
                </c:pt>
                <c:pt idx="6050">
                  <c:v>17.390016229999986</c:v>
                </c:pt>
                <c:pt idx="6051">
                  <c:v>17.244145869999986</c:v>
                </c:pt>
                <c:pt idx="6052">
                  <c:v>17.113662160000231</c:v>
                </c:pt>
                <c:pt idx="6053">
                  <c:v>17.02627159</c:v>
                </c:pt>
                <c:pt idx="6054">
                  <c:v>18.752456169999999</c:v>
                </c:pt>
                <c:pt idx="6055">
                  <c:v>19.663084439999999</c:v>
                </c:pt>
                <c:pt idx="6056">
                  <c:v>19.755965490000335</c:v>
                </c:pt>
                <c:pt idx="6057">
                  <c:v>19.844160389999999</c:v>
                </c:pt>
                <c:pt idx="6058">
                  <c:v>19.956309359999889</c:v>
                </c:pt>
                <c:pt idx="6059">
                  <c:v>20.090511100000001</c:v>
                </c:pt>
                <c:pt idx="6060">
                  <c:v>20.258825179999999</c:v>
                </c:pt>
                <c:pt idx="6061">
                  <c:v>18.777515090000001</c:v>
                </c:pt>
                <c:pt idx="6062">
                  <c:v>17.882797479999589</c:v>
                </c:pt>
                <c:pt idx="6063">
                  <c:v>17.818550100000031</c:v>
                </c:pt>
                <c:pt idx="6064">
                  <c:v>17.840640569999689</c:v>
                </c:pt>
                <c:pt idx="6065">
                  <c:v>17.85773369</c:v>
                </c:pt>
                <c:pt idx="6066">
                  <c:v>17.862098169999999</c:v>
                </c:pt>
                <c:pt idx="6067">
                  <c:v>17.836597210000001</c:v>
                </c:pt>
                <c:pt idx="6068">
                  <c:v>17.790648359999889</c:v>
                </c:pt>
                <c:pt idx="6069">
                  <c:v>17.716382839999689</c:v>
                </c:pt>
                <c:pt idx="6070">
                  <c:v>17.628354300000005</c:v>
                </c:pt>
                <c:pt idx="6071">
                  <c:v>17.529270839999889</c:v>
                </c:pt>
                <c:pt idx="6072">
                  <c:v>17.421416239999317</c:v>
                </c:pt>
                <c:pt idx="6073">
                  <c:v>17.289660959999889</c:v>
                </c:pt>
                <c:pt idx="6074">
                  <c:v>17.140640849999489</c:v>
                </c:pt>
                <c:pt idx="6075">
                  <c:v>16.972639619999264</c:v>
                </c:pt>
                <c:pt idx="6076">
                  <c:v>16.821464850000005</c:v>
                </c:pt>
                <c:pt idx="6077">
                  <c:v>16.719735440000001</c:v>
                </c:pt>
                <c:pt idx="6078">
                  <c:v>18.424810130000001</c:v>
                </c:pt>
                <c:pt idx="6079">
                  <c:v>19.322786619999889</c:v>
                </c:pt>
                <c:pt idx="6080">
                  <c:v>19.409894749999999</c:v>
                </c:pt>
                <c:pt idx="6081">
                  <c:v>19.495215549999589</c:v>
                </c:pt>
                <c:pt idx="6082">
                  <c:v>19.613210730000031</c:v>
                </c:pt>
                <c:pt idx="6083">
                  <c:v>19.760545269999689</c:v>
                </c:pt>
                <c:pt idx="6084">
                  <c:v>19.94745838</c:v>
                </c:pt>
                <c:pt idx="6085">
                  <c:v>18.462497609999403</c:v>
                </c:pt>
                <c:pt idx="6086">
                  <c:v>17.56077561</c:v>
                </c:pt>
                <c:pt idx="6087">
                  <c:v>17.500220539999589</c:v>
                </c:pt>
                <c:pt idx="6088">
                  <c:v>17.517674180000135</c:v>
                </c:pt>
                <c:pt idx="6089">
                  <c:v>17.527621060000001</c:v>
                </c:pt>
                <c:pt idx="6090">
                  <c:v>17.513315779999999</c:v>
                </c:pt>
                <c:pt idx="6091">
                  <c:v>17.47326194</c:v>
                </c:pt>
                <c:pt idx="6092">
                  <c:v>17.424136189999889</c:v>
                </c:pt>
                <c:pt idx="6093">
                  <c:v>17.350618730000001</c:v>
                </c:pt>
                <c:pt idx="6094">
                  <c:v>17.253888490000335</c:v>
                </c:pt>
                <c:pt idx="6095">
                  <c:v>17.143754130000001</c:v>
                </c:pt>
                <c:pt idx="6096">
                  <c:v>17.024141449999988</c:v>
                </c:pt>
                <c:pt idx="6097">
                  <c:v>16.886421129999999</c:v>
                </c:pt>
                <c:pt idx="6098">
                  <c:v>16.733190420000035</c:v>
                </c:pt>
                <c:pt idx="6099">
                  <c:v>16.56677152</c:v>
                </c:pt>
                <c:pt idx="6100">
                  <c:v>16.415312219999489</c:v>
                </c:pt>
                <c:pt idx="6101">
                  <c:v>16.303503030000002</c:v>
                </c:pt>
                <c:pt idx="6102">
                  <c:v>18.008901219999988</c:v>
                </c:pt>
                <c:pt idx="6103">
                  <c:v>18.911055040000235</c:v>
                </c:pt>
                <c:pt idx="6104">
                  <c:v>18.995166679999489</c:v>
                </c:pt>
                <c:pt idx="6105">
                  <c:v>19.073603429999999</c:v>
                </c:pt>
                <c:pt idx="6106">
                  <c:v>19.166403089999989</c:v>
                </c:pt>
                <c:pt idx="6107">
                  <c:v>19.276627220000002</c:v>
                </c:pt>
                <c:pt idx="6108">
                  <c:v>19.412795289999789</c:v>
                </c:pt>
                <c:pt idx="6109">
                  <c:v>17.84087384</c:v>
                </c:pt>
                <c:pt idx="6110">
                  <c:v>16.90537849</c:v>
                </c:pt>
                <c:pt idx="6111">
                  <c:v>16.851483160000235</c:v>
                </c:pt>
                <c:pt idx="6112">
                  <c:v>16.862204679999689</c:v>
                </c:pt>
                <c:pt idx="6113">
                  <c:v>16.86951706</c:v>
                </c:pt>
                <c:pt idx="6114">
                  <c:v>16.872288229999999</c:v>
                </c:pt>
                <c:pt idx="6115">
                  <c:v>16.851282710000035</c:v>
                </c:pt>
                <c:pt idx="6116">
                  <c:v>16.802926549999889</c:v>
                </c:pt>
                <c:pt idx="6117">
                  <c:v>16.73065038</c:v>
                </c:pt>
                <c:pt idx="6118">
                  <c:v>16.643399969999987</c:v>
                </c:pt>
                <c:pt idx="6119">
                  <c:v>16.551337419999999</c:v>
                </c:pt>
                <c:pt idx="6120">
                  <c:v>16.443316019999589</c:v>
                </c:pt>
                <c:pt idx="6121">
                  <c:v>16.317959940000335</c:v>
                </c:pt>
                <c:pt idx="6122">
                  <c:v>16.180431969999987</c:v>
                </c:pt>
                <c:pt idx="6123">
                  <c:v>16.025207909999889</c:v>
                </c:pt>
                <c:pt idx="6124">
                  <c:v>15.885004090000319</c:v>
                </c:pt>
                <c:pt idx="6125">
                  <c:v>15.785040240000002</c:v>
                </c:pt>
                <c:pt idx="6126">
                  <c:v>17.510977789999998</c:v>
                </c:pt>
                <c:pt idx="6127">
                  <c:v>18.44016148</c:v>
                </c:pt>
                <c:pt idx="6128">
                  <c:v>18.54328121</c:v>
                </c:pt>
                <c:pt idx="6129">
                  <c:v>18.644886679999999</c:v>
                </c:pt>
                <c:pt idx="6130">
                  <c:v>18.770898500000001</c:v>
                </c:pt>
                <c:pt idx="6131">
                  <c:v>18.92229416</c:v>
                </c:pt>
                <c:pt idx="6132">
                  <c:v>19.112320059999988</c:v>
                </c:pt>
                <c:pt idx="6133">
                  <c:v>17.5801585</c:v>
                </c:pt>
                <c:pt idx="6134">
                  <c:v>16.68114551</c:v>
                </c:pt>
                <c:pt idx="6135">
                  <c:v>16.667407090000001</c:v>
                </c:pt>
                <c:pt idx="6136">
                  <c:v>16.717412400000001</c:v>
                </c:pt>
                <c:pt idx="6137">
                  <c:v>16.754327669999999</c:v>
                </c:pt>
                <c:pt idx="6138">
                  <c:v>16.786774909999789</c:v>
                </c:pt>
                <c:pt idx="6139">
                  <c:v>16.794765559999988</c:v>
                </c:pt>
                <c:pt idx="6140">
                  <c:v>16.787518199999987</c:v>
                </c:pt>
                <c:pt idx="6141">
                  <c:v>16.749927769999999</c:v>
                </c:pt>
                <c:pt idx="6142">
                  <c:v>16.686839969999987</c:v>
                </c:pt>
                <c:pt idx="6143">
                  <c:v>16.604183379999988</c:v>
                </c:pt>
                <c:pt idx="6144">
                  <c:v>16.510808030000035</c:v>
                </c:pt>
                <c:pt idx="6145">
                  <c:v>16.39372062</c:v>
                </c:pt>
                <c:pt idx="6146">
                  <c:v>16.262544839998995</c:v>
                </c:pt>
                <c:pt idx="6147">
                  <c:v>16.113734900000001</c:v>
                </c:pt>
                <c:pt idx="6148">
                  <c:v>15.982507960000024</c:v>
                </c:pt>
                <c:pt idx="6149">
                  <c:v>15.890050290000024</c:v>
                </c:pt>
                <c:pt idx="6150">
                  <c:v>17.630163300000035</c:v>
                </c:pt>
                <c:pt idx="6151">
                  <c:v>18.56411481</c:v>
                </c:pt>
                <c:pt idx="6152">
                  <c:v>18.665458659999999</c:v>
                </c:pt>
                <c:pt idx="6153">
                  <c:v>18.758509209999392</c:v>
                </c:pt>
                <c:pt idx="6154">
                  <c:v>18.867036899999889</c:v>
                </c:pt>
                <c:pt idx="6155">
                  <c:v>18.990898210000001</c:v>
                </c:pt>
                <c:pt idx="6156">
                  <c:v>19.143630179999889</c:v>
                </c:pt>
                <c:pt idx="6157">
                  <c:v>17.573490790000001</c:v>
                </c:pt>
                <c:pt idx="6158">
                  <c:v>16.637816010000606</c:v>
                </c:pt>
                <c:pt idx="6159">
                  <c:v>16.593553979999989</c:v>
                </c:pt>
                <c:pt idx="6160">
                  <c:v>16.61624217</c:v>
                </c:pt>
                <c:pt idx="6161">
                  <c:v>16.633051460000939</c:v>
                </c:pt>
                <c:pt idx="6162">
                  <c:v>16.646914939999988</c:v>
                </c:pt>
                <c:pt idx="6163">
                  <c:v>16.648044760000001</c:v>
                </c:pt>
                <c:pt idx="6164">
                  <c:v>16.636458860000335</c:v>
                </c:pt>
                <c:pt idx="6165">
                  <c:v>16.598424860000002</c:v>
                </c:pt>
                <c:pt idx="6166">
                  <c:v>16.540789869999589</c:v>
                </c:pt>
                <c:pt idx="6167">
                  <c:v>16.46637445</c:v>
                </c:pt>
                <c:pt idx="6168">
                  <c:v>16.378528029999988</c:v>
                </c:pt>
                <c:pt idx="6169">
                  <c:v>16.278019539999274</c:v>
                </c:pt>
                <c:pt idx="6170">
                  <c:v>16.163185200000001</c:v>
                </c:pt>
                <c:pt idx="6171">
                  <c:v>16.031210730000005</c:v>
                </c:pt>
                <c:pt idx="6172">
                  <c:v>15.91172209</c:v>
                </c:pt>
                <c:pt idx="6173">
                  <c:v>15.829230500000024</c:v>
                </c:pt>
                <c:pt idx="6174">
                  <c:v>17.586828449999999</c:v>
                </c:pt>
                <c:pt idx="6175">
                  <c:v>18.539340450000001</c:v>
                </c:pt>
                <c:pt idx="6176">
                  <c:v>18.661278939999999</c:v>
                </c:pt>
                <c:pt idx="6177">
                  <c:v>18.776333409999989</c:v>
                </c:pt>
                <c:pt idx="6178">
                  <c:v>18.917645369999999</c:v>
                </c:pt>
                <c:pt idx="6179">
                  <c:v>19.077072040000001</c:v>
                </c:pt>
                <c:pt idx="6180">
                  <c:v>19.271852170000031</c:v>
                </c:pt>
                <c:pt idx="6181">
                  <c:v>17.754028150000035</c:v>
                </c:pt>
                <c:pt idx="6182">
                  <c:v>16.84481263</c:v>
                </c:pt>
                <c:pt idx="6183">
                  <c:v>16.798908780000001</c:v>
                </c:pt>
                <c:pt idx="6184">
                  <c:v>16.830539769999987</c:v>
                </c:pt>
                <c:pt idx="6185">
                  <c:v>16.858170170000001</c:v>
                </c:pt>
                <c:pt idx="6186">
                  <c:v>16.874235020000135</c:v>
                </c:pt>
                <c:pt idx="6187">
                  <c:v>16.869553369999988</c:v>
                </c:pt>
                <c:pt idx="6188">
                  <c:v>16.84778743</c:v>
                </c:pt>
                <c:pt idx="6189">
                  <c:v>16.801851230000135</c:v>
                </c:pt>
                <c:pt idx="6190">
                  <c:v>16.740348610000002</c:v>
                </c:pt>
                <c:pt idx="6191">
                  <c:v>16.658230289999889</c:v>
                </c:pt>
                <c:pt idx="6192">
                  <c:v>16.562781539999371</c:v>
                </c:pt>
                <c:pt idx="6193">
                  <c:v>16.452700639999403</c:v>
                </c:pt>
                <c:pt idx="6194">
                  <c:v>16.330066460000335</c:v>
                </c:pt>
                <c:pt idx="6195">
                  <c:v>16.1952149</c:v>
                </c:pt>
                <c:pt idx="6196">
                  <c:v>16.072142499999789</c:v>
                </c:pt>
                <c:pt idx="6197">
                  <c:v>15.988381769999998</c:v>
                </c:pt>
                <c:pt idx="6198">
                  <c:v>17.739362159999999</c:v>
                </c:pt>
                <c:pt idx="6199">
                  <c:v>18.683308440000001</c:v>
                </c:pt>
                <c:pt idx="6200">
                  <c:v>18.794968360000649</c:v>
                </c:pt>
                <c:pt idx="6201">
                  <c:v>18.902411369999989</c:v>
                </c:pt>
                <c:pt idx="6202">
                  <c:v>19.030998589999999</c:v>
                </c:pt>
                <c:pt idx="6203">
                  <c:v>19.181048279999889</c:v>
                </c:pt>
                <c:pt idx="6204">
                  <c:v>19.365038609999889</c:v>
                </c:pt>
                <c:pt idx="6205">
                  <c:v>17.84159477</c:v>
                </c:pt>
                <c:pt idx="6206">
                  <c:v>16.932550519999989</c:v>
                </c:pt>
                <c:pt idx="6207">
                  <c:v>16.895192209999689</c:v>
                </c:pt>
                <c:pt idx="6208">
                  <c:v>16.929738899999489</c:v>
                </c:pt>
                <c:pt idx="6209">
                  <c:v>16.960412939999106</c:v>
                </c:pt>
                <c:pt idx="6210">
                  <c:v>16.984225909999989</c:v>
                </c:pt>
                <c:pt idx="6211">
                  <c:v>16.989887209999889</c:v>
                </c:pt>
                <c:pt idx="6212">
                  <c:v>16.97828316</c:v>
                </c:pt>
                <c:pt idx="6213">
                  <c:v>16.938231239999489</c:v>
                </c:pt>
                <c:pt idx="6214">
                  <c:v>16.877414649999999</c:v>
                </c:pt>
                <c:pt idx="6215">
                  <c:v>16.798773069999989</c:v>
                </c:pt>
                <c:pt idx="6216">
                  <c:v>16.70665043</c:v>
                </c:pt>
                <c:pt idx="6217">
                  <c:v>16.601619370000002</c:v>
                </c:pt>
                <c:pt idx="6218">
                  <c:v>16.48185123</c:v>
                </c:pt>
                <c:pt idx="6219">
                  <c:v>16.344097420000235</c:v>
                </c:pt>
                <c:pt idx="6220">
                  <c:v>16.221374420000135</c:v>
                </c:pt>
                <c:pt idx="6221">
                  <c:v>16.138045300000005</c:v>
                </c:pt>
                <c:pt idx="6222">
                  <c:v>17.887241410000001</c:v>
                </c:pt>
                <c:pt idx="6223">
                  <c:v>18.83071</c:v>
                </c:pt>
                <c:pt idx="6224">
                  <c:v>18.942489019999428</c:v>
                </c:pt>
                <c:pt idx="6225">
                  <c:v>19.050544329999987</c:v>
                </c:pt>
                <c:pt idx="6226">
                  <c:v>19.187183919999999</c:v>
                </c:pt>
                <c:pt idx="6227">
                  <c:v>19.34720454</c:v>
                </c:pt>
                <c:pt idx="6228">
                  <c:v>19.548694529999889</c:v>
                </c:pt>
                <c:pt idx="6229">
                  <c:v>18.054856780000335</c:v>
                </c:pt>
                <c:pt idx="6230">
                  <c:v>17.166514630000002</c:v>
                </c:pt>
                <c:pt idx="6231">
                  <c:v>17.13855397</c:v>
                </c:pt>
                <c:pt idx="6232">
                  <c:v>17.185887869999988</c:v>
                </c:pt>
                <c:pt idx="6233">
                  <c:v>17.228673879999242</c:v>
                </c:pt>
                <c:pt idx="6234">
                  <c:v>17.257377569999999</c:v>
                </c:pt>
                <c:pt idx="6235">
                  <c:v>17.263919659999889</c:v>
                </c:pt>
                <c:pt idx="6236">
                  <c:v>17.256271699999999</c:v>
                </c:pt>
                <c:pt idx="6237">
                  <c:v>17.225667729999987</c:v>
                </c:pt>
                <c:pt idx="6238">
                  <c:v>17.169165610000135</c:v>
                </c:pt>
                <c:pt idx="6239">
                  <c:v>17.087361189999999</c:v>
                </c:pt>
                <c:pt idx="6240">
                  <c:v>16.993579169999986</c:v>
                </c:pt>
                <c:pt idx="6241">
                  <c:v>16.883067130000001</c:v>
                </c:pt>
                <c:pt idx="6242">
                  <c:v>16.762450999999889</c:v>
                </c:pt>
                <c:pt idx="6243">
                  <c:v>16.626670780000001</c:v>
                </c:pt>
                <c:pt idx="6244">
                  <c:v>16.507727799999987</c:v>
                </c:pt>
                <c:pt idx="6245">
                  <c:v>16.42435948</c:v>
                </c:pt>
                <c:pt idx="6246">
                  <c:v>18.169108640000001</c:v>
                </c:pt>
                <c:pt idx="6247">
                  <c:v>19.103094070000001</c:v>
                </c:pt>
                <c:pt idx="6248">
                  <c:v>19.204605090000001</c:v>
                </c:pt>
                <c:pt idx="6249">
                  <c:v>19.297615799999999</c:v>
                </c:pt>
                <c:pt idx="6250">
                  <c:v>19.412450759999999</c:v>
                </c:pt>
                <c:pt idx="6251">
                  <c:v>19.552541309999889</c:v>
                </c:pt>
                <c:pt idx="6252">
                  <c:v>19.72634254999917</c:v>
                </c:pt>
                <c:pt idx="6253">
                  <c:v>18.20848432</c:v>
                </c:pt>
                <c:pt idx="6254">
                  <c:v>17.284298769999999</c:v>
                </c:pt>
                <c:pt idx="6255">
                  <c:v>17.217186089999988</c:v>
                </c:pt>
                <c:pt idx="6256">
                  <c:v>17.23040649</c:v>
                </c:pt>
                <c:pt idx="6257">
                  <c:v>17.243449269999317</c:v>
                </c:pt>
                <c:pt idx="6258">
                  <c:v>17.232987949999988</c:v>
                </c:pt>
                <c:pt idx="6259">
                  <c:v>17.19894584</c:v>
                </c:pt>
                <c:pt idx="6260">
                  <c:v>17.14618703</c:v>
                </c:pt>
                <c:pt idx="6261">
                  <c:v>17.071585219999999</c:v>
                </c:pt>
                <c:pt idx="6262">
                  <c:v>16.97777692</c:v>
                </c:pt>
                <c:pt idx="6263">
                  <c:v>16.866006729999999</c:v>
                </c:pt>
                <c:pt idx="6264">
                  <c:v>16.74545895</c:v>
                </c:pt>
                <c:pt idx="6265">
                  <c:v>16.613601970000001</c:v>
                </c:pt>
                <c:pt idx="6266">
                  <c:v>16.471546869999589</c:v>
                </c:pt>
                <c:pt idx="6267">
                  <c:v>16.31771921</c:v>
                </c:pt>
                <c:pt idx="6268">
                  <c:v>16.177276689999999</c:v>
                </c:pt>
                <c:pt idx="6269">
                  <c:v>16.075506559999589</c:v>
                </c:pt>
                <c:pt idx="6270">
                  <c:v>17.792747959999403</c:v>
                </c:pt>
                <c:pt idx="6271">
                  <c:v>18.714816849999988</c:v>
                </c:pt>
                <c:pt idx="6272">
                  <c:v>18.812456990000001</c:v>
                </c:pt>
                <c:pt idx="6273">
                  <c:v>18.902415439999789</c:v>
                </c:pt>
                <c:pt idx="6274">
                  <c:v>19.008461839999889</c:v>
                </c:pt>
                <c:pt idx="6275">
                  <c:v>19.13009903</c:v>
                </c:pt>
                <c:pt idx="6276">
                  <c:v>19.278085099999988</c:v>
                </c:pt>
                <c:pt idx="6277">
                  <c:v>17.710449839999267</c:v>
                </c:pt>
                <c:pt idx="6278">
                  <c:v>16.77640538</c:v>
                </c:pt>
                <c:pt idx="6279">
                  <c:v>16.725401179999889</c:v>
                </c:pt>
                <c:pt idx="6280">
                  <c:v>16.735370879999689</c:v>
                </c:pt>
                <c:pt idx="6281">
                  <c:v>16.744888509999999</c:v>
                </c:pt>
                <c:pt idx="6282">
                  <c:v>16.736531450000001</c:v>
                </c:pt>
                <c:pt idx="6283">
                  <c:v>16.706507599999789</c:v>
                </c:pt>
                <c:pt idx="6284">
                  <c:v>16.670453810000001</c:v>
                </c:pt>
                <c:pt idx="6285">
                  <c:v>16.617677780000331</c:v>
                </c:pt>
                <c:pt idx="6286">
                  <c:v>16.54155621</c:v>
                </c:pt>
                <c:pt idx="6287">
                  <c:v>16.450977460000235</c:v>
                </c:pt>
                <c:pt idx="6288">
                  <c:v>16.354250319999998</c:v>
                </c:pt>
                <c:pt idx="6289">
                  <c:v>16.236725490000001</c:v>
                </c:pt>
                <c:pt idx="6290">
                  <c:v>16.099765980000001</c:v>
                </c:pt>
                <c:pt idx="6291">
                  <c:v>15.945666650000026</c:v>
                </c:pt>
                <c:pt idx="6292">
                  <c:v>15.813498560000006</c:v>
                </c:pt>
                <c:pt idx="6293">
                  <c:v>15.725052030000002</c:v>
                </c:pt>
                <c:pt idx="6294">
                  <c:v>17.464954509999988</c:v>
                </c:pt>
                <c:pt idx="6295">
                  <c:v>18.405694279999242</c:v>
                </c:pt>
                <c:pt idx="6296">
                  <c:v>18.515880379999999</c:v>
                </c:pt>
                <c:pt idx="6297">
                  <c:v>18.616777910000035</c:v>
                </c:pt>
                <c:pt idx="6298">
                  <c:v>18.738843809999889</c:v>
                </c:pt>
                <c:pt idx="6299">
                  <c:v>18.88290795</c:v>
                </c:pt>
                <c:pt idx="6300">
                  <c:v>19.061979420000135</c:v>
                </c:pt>
                <c:pt idx="6301">
                  <c:v>17.51023279</c:v>
                </c:pt>
                <c:pt idx="6302">
                  <c:v>16.592323449999789</c:v>
                </c:pt>
                <c:pt idx="6303">
                  <c:v>16.559380829999988</c:v>
                </c:pt>
                <c:pt idx="6304">
                  <c:v>16.589620149999789</c:v>
                </c:pt>
                <c:pt idx="6305">
                  <c:v>16.611678810000235</c:v>
                </c:pt>
                <c:pt idx="6306">
                  <c:v>16.621767779999999</c:v>
                </c:pt>
                <c:pt idx="6307">
                  <c:v>16.60819313</c:v>
                </c:pt>
                <c:pt idx="6308">
                  <c:v>16.581036099999789</c:v>
                </c:pt>
                <c:pt idx="6309">
                  <c:v>16.526144629999987</c:v>
                </c:pt>
                <c:pt idx="6310">
                  <c:v>16.453272269999989</c:v>
                </c:pt>
                <c:pt idx="6311">
                  <c:v>16.365241569999789</c:v>
                </c:pt>
                <c:pt idx="6312">
                  <c:v>16.265293769999989</c:v>
                </c:pt>
                <c:pt idx="6313">
                  <c:v>16.150498280000001</c:v>
                </c:pt>
                <c:pt idx="6314">
                  <c:v>16.02269849</c:v>
                </c:pt>
                <c:pt idx="6315">
                  <c:v>15.880693330000026</c:v>
                </c:pt>
                <c:pt idx="6316">
                  <c:v>15.753632710000026</c:v>
                </c:pt>
                <c:pt idx="6317">
                  <c:v>15.65866997</c:v>
                </c:pt>
                <c:pt idx="6318">
                  <c:v>17.399625010000001</c:v>
                </c:pt>
                <c:pt idx="6319">
                  <c:v>18.34391638</c:v>
                </c:pt>
                <c:pt idx="6320">
                  <c:v>18.458850210000001</c:v>
                </c:pt>
                <c:pt idx="6321">
                  <c:v>18.564527269999989</c:v>
                </c:pt>
                <c:pt idx="6322">
                  <c:v>18.693416360000001</c:v>
                </c:pt>
                <c:pt idx="6323">
                  <c:v>18.84921748</c:v>
                </c:pt>
                <c:pt idx="6324">
                  <c:v>19.03833019</c:v>
                </c:pt>
                <c:pt idx="6325">
                  <c:v>17.497024010000001</c:v>
                </c:pt>
                <c:pt idx="6326">
                  <c:v>16.572562549999589</c:v>
                </c:pt>
                <c:pt idx="6327">
                  <c:v>16.52791388</c:v>
                </c:pt>
                <c:pt idx="6328">
                  <c:v>16.553498340000001</c:v>
                </c:pt>
                <c:pt idx="6329">
                  <c:v>16.58500171</c:v>
                </c:pt>
                <c:pt idx="6330">
                  <c:v>16.598599669999889</c:v>
                </c:pt>
                <c:pt idx="6331">
                  <c:v>16.584240149999989</c:v>
                </c:pt>
                <c:pt idx="6332">
                  <c:v>16.55030665</c:v>
                </c:pt>
                <c:pt idx="6333">
                  <c:v>16.495792869999274</c:v>
                </c:pt>
                <c:pt idx="6334">
                  <c:v>16.423711239999335</c:v>
                </c:pt>
                <c:pt idx="6335">
                  <c:v>16.336947349999999</c:v>
                </c:pt>
                <c:pt idx="6336">
                  <c:v>16.238781299999989</c:v>
                </c:pt>
                <c:pt idx="6337">
                  <c:v>16.125862699999999</c:v>
                </c:pt>
                <c:pt idx="6338">
                  <c:v>15.99922286</c:v>
                </c:pt>
                <c:pt idx="6339">
                  <c:v>15.855320320000002</c:v>
                </c:pt>
                <c:pt idx="6340">
                  <c:v>15.723851439999999</c:v>
                </c:pt>
                <c:pt idx="6341">
                  <c:v>15.630968429999998</c:v>
                </c:pt>
                <c:pt idx="6342">
                  <c:v>17.369670559999989</c:v>
                </c:pt>
                <c:pt idx="6343">
                  <c:v>18.310228800000001</c:v>
                </c:pt>
                <c:pt idx="6344">
                  <c:v>18.417795569999999</c:v>
                </c:pt>
                <c:pt idx="6345">
                  <c:v>18.513290309999999</c:v>
                </c:pt>
                <c:pt idx="6346">
                  <c:v>18.615923140000035</c:v>
                </c:pt>
                <c:pt idx="6347">
                  <c:v>18.727741559999789</c:v>
                </c:pt>
                <c:pt idx="6348">
                  <c:v>18.858289899999889</c:v>
                </c:pt>
                <c:pt idx="6349">
                  <c:v>16.976534089999689</c:v>
                </c:pt>
                <c:pt idx="6350">
                  <c:v>16.229068160000235</c:v>
                </c:pt>
                <c:pt idx="6351">
                  <c:v>16.174244900000001</c:v>
                </c:pt>
                <c:pt idx="6352">
                  <c:v>16.153278310000331</c:v>
                </c:pt>
                <c:pt idx="6353">
                  <c:v>16.135380439999999</c:v>
                </c:pt>
                <c:pt idx="6354">
                  <c:v>16.116255540000235</c:v>
                </c:pt>
                <c:pt idx="6355">
                  <c:v>16.091093420000131</c:v>
                </c:pt>
                <c:pt idx="6356">
                  <c:v>16.05473301</c:v>
                </c:pt>
                <c:pt idx="6357">
                  <c:v>16.007646259999689</c:v>
                </c:pt>
                <c:pt idx="6358">
                  <c:v>15.950586210000546</c:v>
                </c:pt>
                <c:pt idx="6359">
                  <c:v>15.881172169999999</c:v>
                </c:pt>
                <c:pt idx="6360">
                  <c:v>15.80444312</c:v>
                </c:pt>
                <c:pt idx="6361">
                  <c:v>15.712114140000001</c:v>
                </c:pt>
                <c:pt idx="6362">
                  <c:v>15.607098749999999</c:v>
                </c:pt>
                <c:pt idx="6363">
                  <c:v>15.49089642</c:v>
                </c:pt>
                <c:pt idx="6364">
                  <c:v>15.388325149999998</c:v>
                </c:pt>
                <c:pt idx="6365">
                  <c:v>15.320270739999998</c:v>
                </c:pt>
                <c:pt idx="6366">
                  <c:v>17.10261538</c:v>
                </c:pt>
                <c:pt idx="6367">
                  <c:v>18.085600659999589</c:v>
                </c:pt>
                <c:pt idx="6368">
                  <c:v>18.216085170000031</c:v>
                </c:pt>
                <c:pt idx="6369">
                  <c:v>18.333804099999998</c:v>
                </c:pt>
                <c:pt idx="6370">
                  <c:v>18.456306309999889</c:v>
                </c:pt>
                <c:pt idx="6371">
                  <c:v>18.590436289999356</c:v>
                </c:pt>
                <c:pt idx="6372">
                  <c:v>18.738273840000002</c:v>
                </c:pt>
                <c:pt idx="6373">
                  <c:v>16.854654050000235</c:v>
                </c:pt>
                <c:pt idx="6374">
                  <c:v>16.094413979999889</c:v>
                </c:pt>
                <c:pt idx="6375">
                  <c:v>16.037966900000235</c:v>
                </c:pt>
                <c:pt idx="6376">
                  <c:v>16.018170710000035</c:v>
                </c:pt>
                <c:pt idx="6377">
                  <c:v>16.004580919999999</c:v>
                </c:pt>
                <c:pt idx="6378">
                  <c:v>15.987170119999998</c:v>
                </c:pt>
                <c:pt idx="6379">
                  <c:v>15.958510630000006</c:v>
                </c:pt>
                <c:pt idx="6380">
                  <c:v>15.923952010000002</c:v>
                </c:pt>
                <c:pt idx="6381">
                  <c:v>15.876164770000004</c:v>
                </c:pt>
                <c:pt idx="6382">
                  <c:v>15.814697590000026</c:v>
                </c:pt>
                <c:pt idx="6383">
                  <c:v>15.735374579999998</c:v>
                </c:pt>
                <c:pt idx="6384">
                  <c:v>15.646328399999993</c:v>
                </c:pt>
                <c:pt idx="6385">
                  <c:v>15.548519110000001</c:v>
                </c:pt>
                <c:pt idx="6386">
                  <c:v>15.439576260000004</c:v>
                </c:pt>
                <c:pt idx="6387">
                  <c:v>15.318532860000024</c:v>
                </c:pt>
                <c:pt idx="6388">
                  <c:v>15.208814619999998</c:v>
                </c:pt>
                <c:pt idx="6389">
                  <c:v>15.13062643</c:v>
                </c:pt>
                <c:pt idx="6390">
                  <c:v>16.903374020000001</c:v>
                </c:pt>
                <c:pt idx="6391">
                  <c:v>17.877005539999999</c:v>
                </c:pt>
                <c:pt idx="6392">
                  <c:v>18.011736339999889</c:v>
                </c:pt>
                <c:pt idx="6393">
                  <c:v>18.132507539999889</c:v>
                </c:pt>
                <c:pt idx="6394">
                  <c:v>18.269146369999689</c:v>
                </c:pt>
                <c:pt idx="6395">
                  <c:v>18.427837759999999</c:v>
                </c:pt>
                <c:pt idx="6396">
                  <c:v>18.617549279999889</c:v>
                </c:pt>
                <c:pt idx="6397">
                  <c:v>16.791401189999988</c:v>
                </c:pt>
                <c:pt idx="6398">
                  <c:v>16.088643299999084</c:v>
                </c:pt>
                <c:pt idx="6399">
                  <c:v>16.09194926</c:v>
                </c:pt>
                <c:pt idx="6400">
                  <c:v>16.130532509999789</c:v>
                </c:pt>
                <c:pt idx="6401">
                  <c:v>16.168623399999689</c:v>
                </c:pt>
                <c:pt idx="6402">
                  <c:v>16.200619739999489</c:v>
                </c:pt>
                <c:pt idx="6403">
                  <c:v>16.211517310000001</c:v>
                </c:pt>
                <c:pt idx="6404">
                  <c:v>16.198753750000005</c:v>
                </c:pt>
                <c:pt idx="6405">
                  <c:v>16.163618589999889</c:v>
                </c:pt>
                <c:pt idx="6406">
                  <c:v>16.110976710000738</c:v>
                </c:pt>
                <c:pt idx="6407">
                  <c:v>16.044257349999999</c:v>
                </c:pt>
                <c:pt idx="6408">
                  <c:v>15.963050590000076</c:v>
                </c:pt>
                <c:pt idx="6409">
                  <c:v>15.861914630000006</c:v>
                </c:pt>
                <c:pt idx="6410">
                  <c:v>15.754263829999999</c:v>
                </c:pt>
                <c:pt idx="6411">
                  <c:v>15.629480920000002</c:v>
                </c:pt>
                <c:pt idx="6412">
                  <c:v>15.512153040000001</c:v>
                </c:pt>
                <c:pt idx="6413">
                  <c:v>15.431558600000001</c:v>
                </c:pt>
                <c:pt idx="6414">
                  <c:v>17.202073309999989</c:v>
                </c:pt>
                <c:pt idx="6415">
                  <c:v>18.160346939999489</c:v>
                </c:pt>
                <c:pt idx="6416">
                  <c:v>18.274459140000001</c:v>
                </c:pt>
                <c:pt idx="6417">
                  <c:v>18.376106929999999</c:v>
                </c:pt>
                <c:pt idx="6418">
                  <c:v>18.485124109999589</c:v>
                </c:pt>
                <c:pt idx="6419">
                  <c:v>18.608302049999889</c:v>
                </c:pt>
                <c:pt idx="6420">
                  <c:v>18.753608939999989</c:v>
                </c:pt>
                <c:pt idx="6421">
                  <c:v>16.882796859999296</c:v>
                </c:pt>
                <c:pt idx="6422">
                  <c:v>16.145262329999987</c:v>
                </c:pt>
                <c:pt idx="6423">
                  <c:v>16.107218100000235</c:v>
                </c:pt>
                <c:pt idx="6424">
                  <c:v>16.106718160000035</c:v>
                </c:pt>
                <c:pt idx="6425">
                  <c:v>16.109555480000235</c:v>
                </c:pt>
                <c:pt idx="6426">
                  <c:v>16.107767070000001</c:v>
                </c:pt>
                <c:pt idx="6427">
                  <c:v>16.094975000000591</c:v>
                </c:pt>
                <c:pt idx="6428">
                  <c:v>16.067670029999999</c:v>
                </c:pt>
                <c:pt idx="6429">
                  <c:v>16.0215082</c:v>
                </c:pt>
                <c:pt idx="6430">
                  <c:v>15.963504290000396</c:v>
                </c:pt>
                <c:pt idx="6431">
                  <c:v>15.886622540000022</c:v>
                </c:pt>
                <c:pt idx="6432">
                  <c:v>15.79603404</c:v>
                </c:pt>
                <c:pt idx="6433">
                  <c:v>15.69208748</c:v>
                </c:pt>
                <c:pt idx="6434">
                  <c:v>15.582571870000002</c:v>
                </c:pt>
                <c:pt idx="6435">
                  <c:v>15.459223920000001</c:v>
                </c:pt>
                <c:pt idx="6436">
                  <c:v>15.34697603</c:v>
                </c:pt>
                <c:pt idx="6437">
                  <c:v>15.2658799</c:v>
                </c:pt>
                <c:pt idx="6438">
                  <c:v>17.034069949999999</c:v>
                </c:pt>
                <c:pt idx="6439">
                  <c:v>17.99744819</c:v>
                </c:pt>
                <c:pt idx="6440">
                  <c:v>18.118866220000331</c:v>
                </c:pt>
                <c:pt idx="6441">
                  <c:v>18.23234712</c:v>
                </c:pt>
                <c:pt idx="6442">
                  <c:v>18.358137330000002</c:v>
                </c:pt>
                <c:pt idx="6443">
                  <c:v>18.504894390000135</c:v>
                </c:pt>
                <c:pt idx="6444">
                  <c:v>18.678881970000031</c:v>
                </c:pt>
                <c:pt idx="6445">
                  <c:v>16.824856420000817</c:v>
                </c:pt>
                <c:pt idx="6446">
                  <c:v>16.081695620000001</c:v>
                </c:pt>
                <c:pt idx="6447">
                  <c:v>16.045275620000005</c:v>
                </c:pt>
                <c:pt idx="6448">
                  <c:v>16.03823886</c:v>
                </c:pt>
                <c:pt idx="6449">
                  <c:v>16.030108649999999</c:v>
                </c:pt>
                <c:pt idx="6450">
                  <c:v>16.007390959999999</c:v>
                </c:pt>
                <c:pt idx="6451">
                  <c:v>15.968243300000001</c:v>
                </c:pt>
                <c:pt idx="6452">
                  <c:v>15.918523090000001</c:v>
                </c:pt>
                <c:pt idx="6453">
                  <c:v>15.852444480000331</c:v>
                </c:pt>
                <c:pt idx="6454">
                  <c:v>15.777738119999999</c:v>
                </c:pt>
                <c:pt idx="6455">
                  <c:v>15.69444406</c:v>
                </c:pt>
                <c:pt idx="6456">
                  <c:v>15.606919179999998</c:v>
                </c:pt>
                <c:pt idx="6457">
                  <c:v>15.501443500000002</c:v>
                </c:pt>
                <c:pt idx="6458">
                  <c:v>15.37875171</c:v>
                </c:pt>
                <c:pt idx="6459">
                  <c:v>15.246040300000001</c:v>
                </c:pt>
                <c:pt idx="6460">
                  <c:v>15.125377189999998</c:v>
                </c:pt>
                <c:pt idx="6461">
                  <c:v>15.037412660000001</c:v>
                </c:pt>
                <c:pt idx="6462">
                  <c:v>16.79508869</c:v>
                </c:pt>
                <c:pt idx="6463">
                  <c:v>17.755936909999889</c:v>
                </c:pt>
                <c:pt idx="6464">
                  <c:v>17.875628639999789</c:v>
                </c:pt>
                <c:pt idx="6465">
                  <c:v>17.981552109999889</c:v>
                </c:pt>
                <c:pt idx="6466">
                  <c:v>18.088671869999889</c:v>
                </c:pt>
                <c:pt idx="6467">
                  <c:v>18.202374420000005</c:v>
                </c:pt>
                <c:pt idx="6468">
                  <c:v>18.33169767</c:v>
                </c:pt>
                <c:pt idx="6469">
                  <c:v>16.411943160000035</c:v>
                </c:pt>
                <c:pt idx="6470">
                  <c:v>15.65856269</c:v>
                </c:pt>
                <c:pt idx="6471">
                  <c:v>15.601517429999999</c:v>
                </c:pt>
                <c:pt idx="6472">
                  <c:v>15.57936439</c:v>
                </c:pt>
                <c:pt idx="6473">
                  <c:v>15.56367861</c:v>
                </c:pt>
                <c:pt idx="6474">
                  <c:v>15.554609830000174</c:v>
                </c:pt>
                <c:pt idx="6475">
                  <c:v>15.537166900000001</c:v>
                </c:pt>
                <c:pt idx="6476">
                  <c:v>15.509499450000026</c:v>
                </c:pt>
                <c:pt idx="6477">
                  <c:v>15.465041190000004</c:v>
                </c:pt>
                <c:pt idx="6478">
                  <c:v>15.412465990000006</c:v>
                </c:pt>
                <c:pt idx="6479">
                  <c:v>15.34859943</c:v>
                </c:pt>
                <c:pt idx="6480">
                  <c:v>15.271931939999998</c:v>
                </c:pt>
                <c:pt idx="6481">
                  <c:v>15.17771761</c:v>
                </c:pt>
                <c:pt idx="6482">
                  <c:v>15.066634660000076</c:v>
                </c:pt>
                <c:pt idx="6483">
                  <c:v>14.94126681</c:v>
                </c:pt>
                <c:pt idx="6484">
                  <c:v>14.8311815</c:v>
                </c:pt>
                <c:pt idx="6485">
                  <c:v>14.75341792</c:v>
                </c:pt>
                <c:pt idx="6486">
                  <c:v>16.53225037</c:v>
                </c:pt>
                <c:pt idx="6487">
                  <c:v>17.514171640000235</c:v>
                </c:pt>
                <c:pt idx="6488">
                  <c:v>17.640015380000001</c:v>
                </c:pt>
                <c:pt idx="6489">
                  <c:v>17.753023729999999</c:v>
                </c:pt>
                <c:pt idx="6490">
                  <c:v>17.872346009999589</c:v>
                </c:pt>
                <c:pt idx="6491">
                  <c:v>18.008972379999989</c:v>
                </c:pt>
                <c:pt idx="6492">
                  <c:v>18.172077959999999</c:v>
                </c:pt>
                <c:pt idx="6493">
                  <c:v>16.284312069999789</c:v>
                </c:pt>
                <c:pt idx="6494">
                  <c:v>15.559844550000369</c:v>
                </c:pt>
                <c:pt idx="6495">
                  <c:v>15.541053890000001</c:v>
                </c:pt>
                <c:pt idx="6496">
                  <c:v>15.553623850000006</c:v>
                </c:pt>
                <c:pt idx="6497">
                  <c:v>15.562401350000076</c:v>
                </c:pt>
                <c:pt idx="6498">
                  <c:v>15.563050710000002</c:v>
                </c:pt>
                <c:pt idx="6499">
                  <c:v>15.54907425</c:v>
                </c:pt>
                <c:pt idx="6500">
                  <c:v>15.530619</c:v>
                </c:pt>
                <c:pt idx="6501">
                  <c:v>15.495581810000338</c:v>
                </c:pt>
                <c:pt idx="6502">
                  <c:v>15.443737230000076</c:v>
                </c:pt>
                <c:pt idx="6503">
                  <c:v>15.371312850000002</c:v>
                </c:pt>
                <c:pt idx="6504">
                  <c:v>15.2936347</c:v>
                </c:pt>
                <c:pt idx="6505">
                  <c:v>15.199179000000001</c:v>
                </c:pt>
                <c:pt idx="6506">
                  <c:v>15.09010666</c:v>
                </c:pt>
                <c:pt idx="6507">
                  <c:v>14.968378779999997</c:v>
                </c:pt>
                <c:pt idx="6508">
                  <c:v>14.85927841</c:v>
                </c:pt>
                <c:pt idx="6509">
                  <c:v>14.784055719999998</c:v>
                </c:pt>
                <c:pt idx="6510">
                  <c:v>16.566766059999889</c:v>
                </c:pt>
                <c:pt idx="6511">
                  <c:v>17.547870939999999</c:v>
                </c:pt>
                <c:pt idx="6512">
                  <c:v>17.682099499999989</c:v>
                </c:pt>
                <c:pt idx="6513">
                  <c:v>17.803336609999889</c:v>
                </c:pt>
                <c:pt idx="6514">
                  <c:v>17.940890459999999</c:v>
                </c:pt>
                <c:pt idx="6515">
                  <c:v>18.098451690000001</c:v>
                </c:pt>
                <c:pt idx="6516">
                  <c:v>18.289163979999689</c:v>
                </c:pt>
                <c:pt idx="6517">
                  <c:v>16.437229179999989</c:v>
                </c:pt>
                <c:pt idx="6518">
                  <c:v>15.73261258</c:v>
                </c:pt>
                <c:pt idx="6519">
                  <c:v>15.74142631</c:v>
                </c:pt>
                <c:pt idx="6520">
                  <c:v>15.784221369999948</c:v>
                </c:pt>
                <c:pt idx="6521">
                  <c:v>15.83087237</c:v>
                </c:pt>
                <c:pt idx="6522">
                  <c:v>15.871629820000004</c:v>
                </c:pt>
                <c:pt idx="6523">
                  <c:v>15.9019979</c:v>
                </c:pt>
                <c:pt idx="6524">
                  <c:v>15.917097810000024</c:v>
                </c:pt>
                <c:pt idx="6525">
                  <c:v>15.917417440000001</c:v>
                </c:pt>
                <c:pt idx="6526">
                  <c:v>15.899821300000001</c:v>
                </c:pt>
                <c:pt idx="6527">
                  <c:v>15.867273479999998</c:v>
                </c:pt>
                <c:pt idx="6528">
                  <c:v>15.822577300000004</c:v>
                </c:pt>
                <c:pt idx="6529">
                  <c:v>15.75793256</c:v>
                </c:pt>
                <c:pt idx="6530">
                  <c:v>15.67047897</c:v>
                </c:pt>
                <c:pt idx="6531">
                  <c:v>15.566444120000074</c:v>
                </c:pt>
                <c:pt idx="6532">
                  <c:v>15.480420510000076</c:v>
                </c:pt>
                <c:pt idx="6533">
                  <c:v>15.43940372</c:v>
                </c:pt>
                <c:pt idx="6534">
                  <c:v>17.267422979999317</c:v>
                </c:pt>
                <c:pt idx="6535">
                  <c:v>18.27902169</c:v>
                </c:pt>
                <c:pt idx="6536">
                  <c:v>18.43703129</c:v>
                </c:pt>
                <c:pt idx="6537">
                  <c:v>18.596617689999889</c:v>
                </c:pt>
                <c:pt idx="6538">
                  <c:v>18.778309549999356</c:v>
                </c:pt>
                <c:pt idx="6539">
                  <c:v>18.980286389999407</c:v>
                </c:pt>
                <c:pt idx="6540">
                  <c:v>19.200535720000001</c:v>
                </c:pt>
                <c:pt idx="6541">
                  <c:v>17.687043859999989</c:v>
                </c:pt>
                <c:pt idx="6542">
                  <c:v>16.760393079999425</c:v>
                </c:pt>
                <c:pt idx="6543">
                  <c:v>16.691797650000005</c:v>
                </c:pt>
                <c:pt idx="6544">
                  <c:v>16.721255180000131</c:v>
                </c:pt>
                <c:pt idx="6545">
                  <c:v>16.745273749999889</c:v>
                </c:pt>
                <c:pt idx="6546">
                  <c:v>16.740876879999789</c:v>
                </c:pt>
                <c:pt idx="6547">
                  <c:v>16.709652829999989</c:v>
                </c:pt>
                <c:pt idx="6548">
                  <c:v>16.66358241</c:v>
                </c:pt>
                <c:pt idx="6549">
                  <c:v>16.599634959999989</c:v>
                </c:pt>
                <c:pt idx="6550">
                  <c:v>16.508741179999689</c:v>
                </c:pt>
                <c:pt idx="6551">
                  <c:v>16.397397089999988</c:v>
                </c:pt>
                <c:pt idx="6552">
                  <c:v>16.273994410000135</c:v>
                </c:pt>
                <c:pt idx="6553">
                  <c:v>16.134554550000235</c:v>
                </c:pt>
                <c:pt idx="6554">
                  <c:v>15.988224280000001</c:v>
                </c:pt>
                <c:pt idx="6555">
                  <c:v>15.831863339999998</c:v>
                </c:pt>
                <c:pt idx="6556">
                  <c:v>15.686829469999999</c:v>
                </c:pt>
                <c:pt idx="6557">
                  <c:v>15.569340810000076</c:v>
                </c:pt>
                <c:pt idx="6558">
                  <c:v>17.280930560000002</c:v>
                </c:pt>
                <c:pt idx="6559">
                  <c:v>18.195826329999999</c:v>
                </c:pt>
                <c:pt idx="6560">
                  <c:v>18.282392619999356</c:v>
                </c:pt>
                <c:pt idx="6561">
                  <c:v>18.361053999999999</c:v>
                </c:pt>
                <c:pt idx="6562">
                  <c:v>18.448833839999264</c:v>
                </c:pt>
                <c:pt idx="6563">
                  <c:v>18.55143296</c:v>
                </c:pt>
                <c:pt idx="6564">
                  <c:v>18.685663539999489</c:v>
                </c:pt>
                <c:pt idx="6565">
                  <c:v>16.808367569999987</c:v>
                </c:pt>
                <c:pt idx="6566">
                  <c:v>16.089624259999589</c:v>
                </c:pt>
                <c:pt idx="6567">
                  <c:v>16.066438879999403</c:v>
                </c:pt>
                <c:pt idx="6568">
                  <c:v>16.083137219999589</c:v>
                </c:pt>
                <c:pt idx="6569">
                  <c:v>16.10266098</c:v>
                </c:pt>
                <c:pt idx="6570">
                  <c:v>16.106265890000035</c:v>
                </c:pt>
                <c:pt idx="6571">
                  <c:v>16.091080250000001</c:v>
                </c:pt>
                <c:pt idx="6572">
                  <c:v>16.057816110000235</c:v>
                </c:pt>
                <c:pt idx="6573">
                  <c:v>16.006429529999789</c:v>
                </c:pt>
                <c:pt idx="6574">
                  <c:v>15.93486491</c:v>
                </c:pt>
                <c:pt idx="6575">
                  <c:v>15.853257050000026</c:v>
                </c:pt>
                <c:pt idx="6576">
                  <c:v>15.762784830000365</c:v>
                </c:pt>
                <c:pt idx="6577">
                  <c:v>15.64981983</c:v>
                </c:pt>
                <c:pt idx="6578">
                  <c:v>15.523451360000001</c:v>
                </c:pt>
                <c:pt idx="6579">
                  <c:v>15.384842710000004</c:v>
                </c:pt>
                <c:pt idx="6580">
                  <c:v>15.259032430000024</c:v>
                </c:pt>
                <c:pt idx="6581">
                  <c:v>15.171181220000001</c:v>
                </c:pt>
                <c:pt idx="6582">
                  <c:v>16.929371540000002</c:v>
                </c:pt>
                <c:pt idx="6583">
                  <c:v>17.885843849999489</c:v>
                </c:pt>
                <c:pt idx="6584">
                  <c:v>18.00124701</c:v>
                </c:pt>
                <c:pt idx="6585">
                  <c:v>18.111788430000235</c:v>
                </c:pt>
                <c:pt idx="6586">
                  <c:v>18.24258515</c:v>
                </c:pt>
                <c:pt idx="6587">
                  <c:v>18.398761660000005</c:v>
                </c:pt>
                <c:pt idx="6588">
                  <c:v>18.586565400000001</c:v>
                </c:pt>
                <c:pt idx="6589">
                  <c:v>16.736718379999989</c:v>
                </c:pt>
                <c:pt idx="6590">
                  <c:v>16.007657020000035</c:v>
                </c:pt>
                <c:pt idx="6591">
                  <c:v>15.990642040000004</c:v>
                </c:pt>
                <c:pt idx="6592">
                  <c:v>16.004717110000001</c:v>
                </c:pt>
                <c:pt idx="6593">
                  <c:v>16.007203400000005</c:v>
                </c:pt>
                <c:pt idx="6594">
                  <c:v>15.995744240000176</c:v>
                </c:pt>
                <c:pt idx="6595">
                  <c:v>15.969093010000076</c:v>
                </c:pt>
                <c:pt idx="6596">
                  <c:v>15.928929619999998</c:v>
                </c:pt>
                <c:pt idx="6597">
                  <c:v>15.87083368</c:v>
                </c:pt>
                <c:pt idx="6598">
                  <c:v>15.792403870000006</c:v>
                </c:pt>
                <c:pt idx="6599">
                  <c:v>15.694795880000001</c:v>
                </c:pt>
                <c:pt idx="6600">
                  <c:v>15.591884760000001</c:v>
                </c:pt>
                <c:pt idx="6601">
                  <c:v>15.474212060000001</c:v>
                </c:pt>
                <c:pt idx="6602">
                  <c:v>15.34779632</c:v>
                </c:pt>
                <c:pt idx="6603">
                  <c:v>15.213841059999998</c:v>
                </c:pt>
                <c:pt idx="6604">
                  <c:v>15.088430110000004</c:v>
                </c:pt>
                <c:pt idx="6605">
                  <c:v>14.98921883</c:v>
                </c:pt>
                <c:pt idx="6606">
                  <c:v>16.733524729999999</c:v>
                </c:pt>
                <c:pt idx="6607">
                  <c:v>17.685625929999986</c:v>
                </c:pt>
                <c:pt idx="6608">
                  <c:v>17.799377700000001</c:v>
                </c:pt>
                <c:pt idx="6609">
                  <c:v>17.899999449999999</c:v>
                </c:pt>
                <c:pt idx="6610">
                  <c:v>18.011452439999999</c:v>
                </c:pt>
                <c:pt idx="6611">
                  <c:v>18.137240039999988</c:v>
                </c:pt>
                <c:pt idx="6612">
                  <c:v>18.289648799999789</c:v>
                </c:pt>
                <c:pt idx="6613">
                  <c:v>16.394294130000031</c:v>
                </c:pt>
                <c:pt idx="6614">
                  <c:v>15.663958989999999</c:v>
                </c:pt>
                <c:pt idx="6615">
                  <c:v>15.63618247</c:v>
                </c:pt>
                <c:pt idx="6616">
                  <c:v>15.647709280000001</c:v>
                </c:pt>
                <c:pt idx="6617">
                  <c:v>15.659928059999999</c:v>
                </c:pt>
                <c:pt idx="6618">
                  <c:v>15.65534334</c:v>
                </c:pt>
                <c:pt idx="6619">
                  <c:v>15.63681669</c:v>
                </c:pt>
                <c:pt idx="6620">
                  <c:v>15.603154960000001</c:v>
                </c:pt>
                <c:pt idx="6621">
                  <c:v>15.550596220000356</c:v>
                </c:pt>
                <c:pt idx="6622">
                  <c:v>15.485756430000126</c:v>
                </c:pt>
                <c:pt idx="6623">
                  <c:v>15.40756536</c:v>
                </c:pt>
                <c:pt idx="6624">
                  <c:v>15.321266179999999</c:v>
                </c:pt>
                <c:pt idx="6625">
                  <c:v>15.217924529999999</c:v>
                </c:pt>
                <c:pt idx="6626">
                  <c:v>15.10533708</c:v>
                </c:pt>
                <c:pt idx="6627">
                  <c:v>14.978072429999999</c:v>
                </c:pt>
                <c:pt idx="6628">
                  <c:v>14.863571820000002</c:v>
                </c:pt>
                <c:pt idx="6629">
                  <c:v>14.77756471</c:v>
                </c:pt>
                <c:pt idx="6630">
                  <c:v>16.542552989999589</c:v>
                </c:pt>
                <c:pt idx="6631">
                  <c:v>17.515935890000005</c:v>
                </c:pt>
                <c:pt idx="6632">
                  <c:v>17.645745789999989</c:v>
                </c:pt>
                <c:pt idx="6633">
                  <c:v>17.768827420000001</c:v>
                </c:pt>
                <c:pt idx="6634">
                  <c:v>17.908417699999589</c:v>
                </c:pt>
                <c:pt idx="6635">
                  <c:v>18.080822390000002</c:v>
                </c:pt>
                <c:pt idx="6636">
                  <c:v>18.286862979999889</c:v>
                </c:pt>
                <c:pt idx="6637">
                  <c:v>16.439069360000001</c:v>
                </c:pt>
                <c:pt idx="6638">
                  <c:v>15.731382689999998</c:v>
                </c:pt>
                <c:pt idx="6639">
                  <c:v>15.739376099999999</c:v>
                </c:pt>
                <c:pt idx="6640">
                  <c:v>15.77771793</c:v>
                </c:pt>
                <c:pt idx="6641">
                  <c:v>15.80441345</c:v>
                </c:pt>
                <c:pt idx="6642">
                  <c:v>15.80686543</c:v>
                </c:pt>
                <c:pt idx="6643">
                  <c:v>15.79491483</c:v>
                </c:pt>
                <c:pt idx="6644">
                  <c:v>15.76898725</c:v>
                </c:pt>
                <c:pt idx="6645">
                  <c:v>15.723019389999999</c:v>
                </c:pt>
                <c:pt idx="6646">
                  <c:v>15.66083274</c:v>
                </c:pt>
                <c:pt idx="6647">
                  <c:v>15.585352910000006</c:v>
                </c:pt>
                <c:pt idx="6648">
                  <c:v>15.500426280000006</c:v>
                </c:pt>
                <c:pt idx="6649">
                  <c:v>15.398654890000024</c:v>
                </c:pt>
                <c:pt idx="6650">
                  <c:v>15.285818089999999</c:v>
                </c:pt>
                <c:pt idx="6651">
                  <c:v>15.164677040000001</c:v>
                </c:pt>
                <c:pt idx="6652">
                  <c:v>15.051444180000004</c:v>
                </c:pt>
                <c:pt idx="6653">
                  <c:v>14.967110010000004</c:v>
                </c:pt>
                <c:pt idx="6654">
                  <c:v>16.738100879999589</c:v>
                </c:pt>
                <c:pt idx="6655">
                  <c:v>17.715076289999889</c:v>
                </c:pt>
                <c:pt idx="6656">
                  <c:v>17.847211810000001</c:v>
                </c:pt>
                <c:pt idx="6657">
                  <c:v>17.974650100000005</c:v>
                </c:pt>
                <c:pt idx="6658">
                  <c:v>18.115658249999999</c:v>
                </c:pt>
                <c:pt idx="6659">
                  <c:v>18.272821999999987</c:v>
                </c:pt>
                <c:pt idx="6660">
                  <c:v>18.454744309999889</c:v>
                </c:pt>
                <c:pt idx="6661">
                  <c:v>16.588254620000001</c:v>
                </c:pt>
                <c:pt idx="6662">
                  <c:v>15.847276840000001</c:v>
                </c:pt>
                <c:pt idx="6663">
                  <c:v>15.82506562</c:v>
                </c:pt>
                <c:pt idx="6664">
                  <c:v>15.838201049999999</c:v>
                </c:pt>
                <c:pt idx="6665">
                  <c:v>15.840996860000002</c:v>
                </c:pt>
                <c:pt idx="6666">
                  <c:v>15.821571110000001</c:v>
                </c:pt>
                <c:pt idx="6667">
                  <c:v>15.78361649</c:v>
                </c:pt>
                <c:pt idx="6668">
                  <c:v>15.72923975</c:v>
                </c:pt>
                <c:pt idx="6669">
                  <c:v>15.655600640000022</c:v>
                </c:pt>
                <c:pt idx="6670">
                  <c:v>15.569399810000126</c:v>
                </c:pt>
                <c:pt idx="6671">
                  <c:v>15.47034217</c:v>
                </c:pt>
                <c:pt idx="6672">
                  <c:v>15.354218340000001</c:v>
                </c:pt>
                <c:pt idx="6673">
                  <c:v>15.220601589999999</c:v>
                </c:pt>
                <c:pt idx="6674">
                  <c:v>15.075538050000176</c:v>
                </c:pt>
                <c:pt idx="6675">
                  <c:v>14.915184360000024</c:v>
                </c:pt>
                <c:pt idx="6676">
                  <c:v>14.76608066</c:v>
                </c:pt>
                <c:pt idx="6677">
                  <c:v>14.648828529999998</c:v>
                </c:pt>
                <c:pt idx="6678">
                  <c:v>16.369537259999689</c:v>
                </c:pt>
                <c:pt idx="6679">
                  <c:v>17.300075880000001</c:v>
                </c:pt>
                <c:pt idx="6680">
                  <c:v>17.39593722</c:v>
                </c:pt>
                <c:pt idx="6681">
                  <c:v>17.483530429999789</c:v>
                </c:pt>
                <c:pt idx="6682">
                  <c:v>17.578598169999999</c:v>
                </c:pt>
                <c:pt idx="6683">
                  <c:v>17.687830600000005</c:v>
                </c:pt>
                <c:pt idx="6684">
                  <c:v>17.819754400000235</c:v>
                </c:pt>
                <c:pt idx="6685">
                  <c:v>15.872148200000026</c:v>
                </c:pt>
                <c:pt idx="6686">
                  <c:v>15.13873903</c:v>
                </c:pt>
                <c:pt idx="6687">
                  <c:v>15.076357160000001</c:v>
                </c:pt>
                <c:pt idx="6688">
                  <c:v>15.043389230000002</c:v>
                </c:pt>
                <c:pt idx="6689">
                  <c:v>15.008054600000001</c:v>
                </c:pt>
                <c:pt idx="6690">
                  <c:v>14.965685320000174</c:v>
                </c:pt>
                <c:pt idx="6691">
                  <c:v>14.91624886</c:v>
                </c:pt>
                <c:pt idx="6692">
                  <c:v>14.863769790000006</c:v>
                </c:pt>
                <c:pt idx="6693">
                  <c:v>14.795013679999999</c:v>
                </c:pt>
                <c:pt idx="6694">
                  <c:v>14.711814609999999</c:v>
                </c:pt>
                <c:pt idx="6695">
                  <c:v>14.608668189999998</c:v>
                </c:pt>
                <c:pt idx="6696">
                  <c:v>14.4971461</c:v>
                </c:pt>
                <c:pt idx="6697">
                  <c:v>14.375059970000176</c:v>
                </c:pt>
                <c:pt idx="6698">
                  <c:v>14.243768439999997</c:v>
                </c:pt>
                <c:pt idx="6699">
                  <c:v>14.102265979999999</c:v>
                </c:pt>
                <c:pt idx="6700">
                  <c:v>13.974723139999998</c:v>
                </c:pt>
                <c:pt idx="6701">
                  <c:v>13.876200050000024</c:v>
                </c:pt>
                <c:pt idx="6702">
                  <c:v>15.61845881</c:v>
                </c:pt>
                <c:pt idx="6703">
                  <c:v>16.584925250000001</c:v>
                </c:pt>
                <c:pt idx="6704">
                  <c:v>16.710866750000235</c:v>
                </c:pt>
                <c:pt idx="6705">
                  <c:v>16.822545000000002</c:v>
                </c:pt>
                <c:pt idx="6706">
                  <c:v>16.939989839999889</c:v>
                </c:pt>
                <c:pt idx="6707">
                  <c:v>17.063387160000001</c:v>
                </c:pt>
                <c:pt idx="6708">
                  <c:v>17.203475659999999</c:v>
                </c:pt>
                <c:pt idx="6709">
                  <c:v>15.230734760000001</c:v>
                </c:pt>
                <c:pt idx="6710">
                  <c:v>14.50057704</c:v>
                </c:pt>
                <c:pt idx="6711">
                  <c:v>14.4452476</c:v>
                </c:pt>
                <c:pt idx="6712">
                  <c:v>14.422044300000024</c:v>
                </c:pt>
                <c:pt idx="6713">
                  <c:v>14.406537380000024</c:v>
                </c:pt>
                <c:pt idx="6714">
                  <c:v>14.386193070000004</c:v>
                </c:pt>
                <c:pt idx="6715">
                  <c:v>14.356760250000319</c:v>
                </c:pt>
                <c:pt idx="6716">
                  <c:v>14.315471180000001</c:v>
                </c:pt>
                <c:pt idx="6717">
                  <c:v>14.26150906</c:v>
                </c:pt>
                <c:pt idx="6718">
                  <c:v>14.197330459999998</c:v>
                </c:pt>
                <c:pt idx="6719">
                  <c:v>14.12286089</c:v>
                </c:pt>
                <c:pt idx="6720">
                  <c:v>14.044189810000002</c:v>
                </c:pt>
                <c:pt idx="6721">
                  <c:v>13.947467159999999</c:v>
                </c:pt>
                <c:pt idx="6722">
                  <c:v>13.834250280000001</c:v>
                </c:pt>
                <c:pt idx="6723">
                  <c:v>13.709228059999999</c:v>
                </c:pt>
                <c:pt idx="6724">
                  <c:v>13.599509350000076</c:v>
                </c:pt>
                <c:pt idx="6725">
                  <c:v>13.52173296</c:v>
                </c:pt>
                <c:pt idx="6726">
                  <c:v>15.303050840000004</c:v>
                </c:pt>
                <c:pt idx="6727">
                  <c:v>16.30209133</c:v>
                </c:pt>
                <c:pt idx="6728">
                  <c:v>16.445127929999789</c:v>
                </c:pt>
                <c:pt idx="6729">
                  <c:v>16.574880820000235</c:v>
                </c:pt>
                <c:pt idx="6730">
                  <c:v>16.706533389999489</c:v>
                </c:pt>
                <c:pt idx="6731">
                  <c:v>16.846205189999999</c:v>
                </c:pt>
                <c:pt idx="6732">
                  <c:v>17.003749029999689</c:v>
                </c:pt>
                <c:pt idx="6733">
                  <c:v>15.035961070000001</c:v>
                </c:pt>
                <c:pt idx="6734">
                  <c:v>14.313031230000076</c:v>
                </c:pt>
                <c:pt idx="6735">
                  <c:v>14.267659700000001</c:v>
                </c:pt>
                <c:pt idx="6736">
                  <c:v>14.248915879999997</c:v>
                </c:pt>
                <c:pt idx="6737">
                  <c:v>14.228037789999998</c:v>
                </c:pt>
                <c:pt idx="6738">
                  <c:v>14.201083089999999</c:v>
                </c:pt>
                <c:pt idx="6739">
                  <c:v>14.163339950000006</c:v>
                </c:pt>
                <c:pt idx="6740">
                  <c:v>14.1197088</c:v>
                </c:pt>
                <c:pt idx="6741">
                  <c:v>14.063450200000124</c:v>
                </c:pt>
                <c:pt idx="6742">
                  <c:v>13.991248880000001</c:v>
                </c:pt>
                <c:pt idx="6743">
                  <c:v>13.913123979999998</c:v>
                </c:pt>
                <c:pt idx="6744">
                  <c:v>13.828272169999998</c:v>
                </c:pt>
                <c:pt idx="6745">
                  <c:v>13.724091499999998</c:v>
                </c:pt>
                <c:pt idx="6746">
                  <c:v>13.609226980000001</c:v>
                </c:pt>
                <c:pt idx="6747">
                  <c:v>13.484465370000002</c:v>
                </c:pt>
                <c:pt idx="6748">
                  <c:v>13.370632150000176</c:v>
                </c:pt>
                <c:pt idx="6749">
                  <c:v>13.288739570000002</c:v>
                </c:pt>
                <c:pt idx="6750">
                  <c:v>15.064319739999998</c:v>
                </c:pt>
                <c:pt idx="6751">
                  <c:v>16.064909579999789</c:v>
                </c:pt>
                <c:pt idx="6752">
                  <c:v>16.21309681</c:v>
                </c:pt>
                <c:pt idx="6753">
                  <c:v>16.347499679999789</c:v>
                </c:pt>
                <c:pt idx="6754">
                  <c:v>16.487192079999403</c:v>
                </c:pt>
                <c:pt idx="6755">
                  <c:v>16.642161680000001</c:v>
                </c:pt>
                <c:pt idx="6756">
                  <c:v>16.82300437</c:v>
                </c:pt>
                <c:pt idx="6757">
                  <c:v>14.873196030000326</c:v>
                </c:pt>
                <c:pt idx="6758">
                  <c:v>14.171267419999998</c:v>
                </c:pt>
                <c:pt idx="6759">
                  <c:v>14.14868905</c:v>
                </c:pt>
                <c:pt idx="6760">
                  <c:v>14.159328540000001</c:v>
                </c:pt>
                <c:pt idx="6761">
                  <c:v>14.168365119999999</c:v>
                </c:pt>
                <c:pt idx="6762">
                  <c:v>14.165437800000381</c:v>
                </c:pt>
                <c:pt idx="6763">
                  <c:v>14.15073362</c:v>
                </c:pt>
                <c:pt idx="6764">
                  <c:v>14.124635720000001</c:v>
                </c:pt>
                <c:pt idx="6765">
                  <c:v>14.08842759</c:v>
                </c:pt>
                <c:pt idx="6766">
                  <c:v>14.04048708</c:v>
                </c:pt>
                <c:pt idx="6767">
                  <c:v>13.97478778</c:v>
                </c:pt>
                <c:pt idx="6768">
                  <c:v>13.90165708</c:v>
                </c:pt>
                <c:pt idx="6769">
                  <c:v>13.81546516</c:v>
                </c:pt>
                <c:pt idx="6770">
                  <c:v>13.717699440000001</c:v>
                </c:pt>
                <c:pt idx="6771">
                  <c:v>13.60758998</c:v>
                </c:pt>
                <c:pt idx="6772">
                  <c:v>13.509409410000076</c:v>
                </c:pt>
                <c:pt idx="6773">
                  <c:v>13.436787590000026</c:v>
                </c:pt>
                <c:pt idx="6774">
                  <c:v>15.23318254</c:v>
                </c:pt>
                <c:pt idx="6775">
                  <c:v>16.244988320000235</c:v>
                </c:pt>
                <c:pt idx="6776">
                  <c:v>16.3982797</c:v>
                </c:pt>
                <c:pt idx="6777">
                  <c:v>16.534728869999999</c:v>
                </c:pt>
                <c:pt idx="6778">
                  <c:v>16.673100789999999</c:v>
                </c:pt>
                <c:pt idx="6779">
                  <c:v>16.819244019999999</c:v>
                </c:pt>
                <c:pt idx="6780">
                  <c:v>16.984540229999489</c:v>
                </c:pt>
                <c:pt idx="6781">
                  <c:v>15.028271409999652</c:v>
                </c:pt>
                <c:pt idx="6782">
                  <c:v>14.31321432</c:v>
                </c:pt>
                <c:pt idx="6783">
                  <c:v>14.283893540000001</c:v>
                </c:pt>
                <c:pt idx="6784">
                  <c:v>14.285381750000001</c:v>
                </c:pt>
                <c:pt idx="6785">
                  <c:v>14.286332080000001</c:v>
                </c:pt>
                <c:pt idx="6786">
                  <c:v>14.27356855</c:v>
                </c:pt>
                <c:pt idx="6787">
                  <c:v>14.246921259999999</c:v>
                </c:pt>
                <c:pt idx="6788">
                  <c:v>14.213541709999999</c:v>
                </c:pt>
                <c:pt idx="6789">
                  <c:v>14.166251959999999</c:v>
                </c:pt>
                <c:pt idx="6790">
                  <c:v>14.101971889999998</c:v>
                </c:pt>
                <c:pt idx="6791">
                  <c:v>14.019167779999998</c:v>
                </c:pt>
                <c:pt idx="6792">
                  <c:v>13.93051249</c:v>
                </c:pt>
                <c:pt idx="6793">
                  <c:v>13.82767937</c:v>
                </c:pt>
                <c:pt idx="6794">
                  <c:v>13.71205084</c:v>
                </c:pt>
                <c:pt idx="6795">
                  <c:v>13.58857993</c:v>
                </c:pt>
                <c:pt idx="6796">
                  <c:v>13.47652338</c:v>
                </c:pt>
                <c:pt idx="6797">
                  <c:v>13.392239200000176</c:v>
                </c:pt>
                <c:pt idx="6798">
                  <c:v>15.166188330000002</c:v>
                </c:pt>
                <c:pt idx="6799">
                  <c:v>16.16207378</c:v>
                </c:pt>
                <c:pt idx="6800">
                  <c:v>16.304980180000335</c:v>
                </c:pt>
                <c:pt idx="6801">
                  <c:v>16.434119939999889</c:v>
                </c:pt>
                <c:pt idx="6802">
                  <c:v>16.56792883</c:v>
                </c:pt>
                <c:pt idx="6803">
                  <c:v>16.711980740000335</c:v>
                </c:pt>
                <c:pt idx="6804">
                  <c:v>16.87471936</c:v>
                </c:pt>
                <c:pt idx="6805">
                  <c:v>14.908001179999999</c:v>
                </c:pt>
                <c:pt idx="6806">
                  <c:v>14.189159180000001</c:v>
                </c:pt>
                <c:pt idx="6807">
                  <c:v>14.141522599999998</c:v>
                </c:pt>
                <c:pt idx="6808">
                  <c:v>14.1252622</c:v>
                </c:pt>
                <c:pt idx="6809">
                  <c:v>14.103790270000006</c:v>
                </c:pt>
                <c:pt idx="6810">
                  <c:v>14.067971529999999</c:v>
                </c:pt>
                <c:pt idx="6811">
                  <c:v>14.026908319999999</c:v>
                </c:pt>
                <c:pt idx="6812">
                  <c:v>13.97999216</c:v>
                </c:pt>
                <c:pt idx="6813">
                  <c:v>13.91984564</c:v>
                </c:pt>
                <c:pt idx="6814">
                  <c:v>13.84784022</c:v>
                </c:pt>
                <c:pt idx="6815">
                  <c:v>13.76262356</c:v>
                </c:pt>
                <c:pt idx="6816">
                  <c:v>13.672391960000001</c:v>
                </c:pt>
                <c:pt idx="6817">
                  <c:v>13.5674887</c:v>
                </c:pt>
                <c:pt idx="6818">
                  <c:v>13.448422520000001</c:v>
                </c:pt>
                <c:pt idx="6819">
                  <c:v>13.320278769999998</c:v>
                </c:pt>
                <c:pt idx="6820">
                  <c:v>13.203675049999999</c:v>
                </c:pt>
                <c:pt idx="6821">
                  <c:v>13.12154539</c:v>
                </c:pt>
                <c:pt idx="6822">
                  <c:v>14.900012800000002</c:v>
                </c:pt>
                <c:pt idx="6823">
                  <c:v>15.89686438</c:v>
                </c:pt>
                <c:pt idx="6824">
                  <c:v>16.048326619999589</c:v>
                </c:pt>
                <c:pt idx="6825">
                  <c:v>16.18644402</c:v>
                </c:pt>
                <c:pt idx="6826">
                  <c:v>16.328274629999999</c:v>
                </c:pt>
                <c:pt idx="6827">
                  <c:v>16.485002749999385</c:v>
                </c:pt>
                <c:pt idx="6828">
                  <c:v>16.666695900000001</c:v>
                </c:pt>
                <c:pt idx="6829">
                  <c:v>14.710743340000001</c:v>
                </c:pt>
                <c:pt idx="6830">
                  <c:v>14.02313124</c:v>
                </c:pt>
                <c:pt idx="6831">
                  <c:v>14.01383974</c:v>
                </c:pt>
                <c:pt idx="6832">
                  <c:v>14.032516050000076</c:v>
                </c:pt>
                <c:pt idx="6833">
                  <c:v>14.049407820000004</c:v>
                </c:pt>
                <c:pt idx="6834">
                  <c:v>14.04978009</c:v>
                </c:pt>
                <c:pt idx="6835">
                  <c:v>14.033608360000001</c:v>
                </c:pt>
                <c:pt idx="6836">
                  <c:v>14.007608580000001</c:v>
                </c:pt>
                <c:pt idx="6837">
                  <c:v>13.961973110000001</c:v>
                </c:pt>
                <c:pt idx="6838">
                  <c:v>13.898460420000001</c:v>
                </c:pt>
                <c:pt idx="6839">
                  <c:v>13.820489100000026</c:v>
                </c:pt>
                <c:pt idx="6840">
                  <c:v>13.730691389999999</c:v>
                </c:pt>
                <c:pt idx="6841">
                  <c:v>13.627998409999998</c:v>
                </c:pt>
                <c:pt idx="6842">
                  <c:v>13.511551439999998</c:v>
                </c:pt>
                <c:pt idx="6843">
                  <c:v>13.380652240000074</c:v>
                </c:pt>
                <c:pt idx="6844">
                  <c:v>13.265104050000026</c:v>
                </c:pt>
                <c:pt idx="6845">
                  <c:v>13.17954046</c:v>
                </c:pt>
                <c:pt idx="6846">
                  <c:v>14.956757900000024</c:v>
                </c:pt>
                <c:pt idx="6847">
                  <c:v>15.9466526</c:v>
                </c:pt>
                <c:pt idx="6848">
                  <c:v>16.086836539999489</c:v>
                </c:pt>
                <c:pt idx="6849">
                  <c:v>16.213930959999999</c:v>
                </c:pt>
                <c:pt idx="6850">
                  <c:v>16.346076610000001</c:v>
                </c:pt>
                <c:pt idx="6851">
                  <c:v>16.488766959999356</c:v>
                </c:pt>
                <c:pt idx="6852">
                  <c:v>16.655247639999889</c:v>
                </c:pt>
                <c:pt idx="6853">
                  <c:v>14.69051479</c:v>
                </c:pt>
                <c:pt idx="6854">
                  <c:v>13.989797310000124</c:v>
                </c:pt>
                <c:pt idx="6855">
                  <c:v>13.966040280000026</c:v>
                </c:pt>
                <c:pt idx="6856">
                  <c:v>13.974212</c:v>
                </c:pt>
                <c:pt idx="6857">
                  <c:v>13.98168798</c:v>
                </c:pt>
                <c:pt idx="6858">
                  <c:v>13.975604860000319</c:v>
                </c:pt>
                <c:pt idx="6859">
                  <c:v>13.95076916</c:v>
                </c:pt>
                <c:pt idx="6860">
                  <c:v>13.907066540000002</c:v>
                </c:pt>
                <c:pt idx="6861">
                  <c:v>13.849545920000002</c:v>
                </c:pt>
                <c:pt idx="6862">
                  <c:v>13.781568659999998</c:v>
                </c:pt>
                <c:pt idx="6863">
                  <c:v>13.704354449999999</c:v>
                </c:pt>
                <c:pt idx="6864">
                  <c:v>13.61539769</c:v>
                </c:pt>
                <c:pt idx="6865">
                  <c:v>13.512644060000024</c:v>
                </c:pt>
                <c:pt idx="6866">
                  <c:v>13.39361115</c:v>
                </c:pt>
                <c:pt idx="6867">
                  <c:v>13.259318560000001</c:v>
                </c:pt>
                <c:pt idx="6868">
                  <c:v>13.140773419999997</c:v>
                </c:pt>
                <c:pt idx="6869">
                  <c:v>13.053274630000002</c:v>
                </c:pt>
                <c:pt idx="6870">
                  <c:v>14.823161739999998</c:v>
                </c:pt>
                <c:pt idx="6871">
                  <c:v>15.81686535</c:v>
                </c:pt>
                <c:pt idx="6872">
                  <c:v>15.961309570000004</c:v>
                </c:pt>
                <c:pt idx="6873">
                  <c:v>16.093182680000002</c:v>
                </c:pt>
                <c:pt idx="6874">
                  <c:v>16.226119809999489</c:v>
                </c:pt>
                <c:pt idx="6875">
                  <c:v>16.368472839999274</c:v>
                </c:pt>
                <c:pt idx="6876">
                  <c:v>16.534877290000235</c:v>
                </c:pt>
                <c:pt idx="6877">
                  <c:v>14.566780030000126</c:v>
                </c:pt>
                <c:pt idx="6878">
                  <c:v>13.873946340000026</c:v>
                </c:pt>
                <c:pt idx="6879">
                  <c:v>13.855508170000126</c:v>
                </c:pt>
                <c:pt idx="6880">
                  <c:v>13.872479170000076</c:v>
                </c:pt>
                <c:pt idx="6881">
                  <c:v>13.898815900000001</c:v>
                </c:pt>
                <c:pt idx="6882">
                  <c:v>13.91961515</c:v>
                </c:pt>
                <c:pt idx="6883">
                  <c:v>13.92986252</c:v>
                </c:pt>
                <c:pt idx="6884">
                  <c:v>13.926092800000006</c:v>
                </c:pt>
                <c:pt idx="6885">
                  <c:v>13.912913720000001</c:v>
                </c:pt>
                <c:pt idx="6886">
                  <c:v>13.88507354</c:v>
                </c:pt>
                <c:pt idx="6887">
                  <c:v>13.839023459999998</c:v>
                </c:pt>
                <c:pt idx="6888">
                  <c:v>13.782001099999999</c:v>
                </c:pt>
                <c:pt idx="6889">
                  <c:v>13.710232469999999</c:v>
                </c:pt>
                <c:pt idx="6890">
                  <c:v>13.62450928</c:v>
                </c:pt>
                <c:pt idx="6891">
                  <c:v>13.52537755</c:v>
                </c:pt>
                <c:pt idx="6892">
                  <c:v>13.4320778</c:v>
                </c:pt>
                <c:pt idx="6893">
                  <c:v>13.36415135</c:v>
                </c:pt>
                <c:pt idx="6894">
                  <c:v>15.1759173</c:v>
                </c:pt>
                <c:pt idx="6895">
                  <c:v>16.193926699999999</c:v>
                </c:pt>
                <c:pt idx="6896">
                  <c:v>16.342469220000002</c:v>
                </c:pt>
                <c:pt idx="6897">
                  <c:v>16.475435669999989</c:v>
                </c:pt>
                <c:pt idx="6898">
                  <c:v>16.610318209999999</c:v>
                </c:pt>
                <c:pt idx="6899">
                  <c:v>16.751046469999999</c:v>
                </c:pt>
                <c:pt idx="6900">
                  <c:v>16.908599219999317</c:v>
                </c:pt>
                <c:pt idx="6901">
                  <c:v>14.935811300000001</c:v>
                </c:pt>
                <c:pt idx="6902">
                  <c:v>14.214359239999999</c:v>
                </c:pt>
                <c:pt idx="6903">
                  <c:v>14.17854885</c:v>
                </c:pt>
                <c:pt idx="6904">
                  <c:v>14.170022169999999</c:v>
                </c:pt>
                <c:pt idx="6905">
                  <c:v>14.16009466</c:v>
                </c:pt>
                <c:pt idx="6906">
                  <c:v>14.137839510000004</c:v>
                </c:pt>
                <c:pt idx="6907">
                  <c:v>14.10765934</c:v>
                </c:pt>
                <c:pt idx="6908">
                  <c:v>14.071603169999999</c:v>
                </c:pt>
                <c:pt idx="6909">
                  <c:v>14.021328459999998</c:v>
                </c:pt>
                <c:pt idx="6910">
                  <c:v>13.955874730000026</c:v>
                </c:pt>
                <c:pt idx="6911">
                  <c:v>13.872804320000126</c:v>
                </c:pt>
                <c:pt idx="6912">
                  <c:v>13.780456580000006</c:v>
                </c:pt>
                <c:pt idx="6913">
                  <c:v>13.675040710000006</c:v>
                </c:pt>
                <c:pt idx="6914">
                  <c:v>13.55690182</c:v>
                </c:pt>
                <c:pt idx="6915">
                  <c:v>13.430317439999998</c:v>
                </c:pt>
                <c:pt idx="6916">
                  <c:v>13.314206390000004</c:v>
                </c:pt>
                <c:pt idx="6917">
                  <c:v>13.223687810000024</c:v>
                </c:pt>
                <c:pt idx="6918">
                  <c:v>14.990613420000001</c:v>
                </c:pt>
                <c:pt idx="6919">
                  <c:v>15.980150270000006</c:v>
                </c:pt>
                <c:pt idx="6920">
                  <c:v>16.120556619999999</c:v>
                </c:pt>
                <c:pt idx="6921">
                  <c:v>16.243579989999589</c:v>
                </c:pt>
                <c:pt idx="6922">
                  <c:v>16.368479599999489</c:v>
                </c:pt>
                <c:pt idx="6923">
                  <c:v>16.498368030000002</c:v>
                </c:pt>
                <c:pt idx="6924">
                  <c:v>16.645673069999987</c:v>
                </c:pt>
                <c:pt idx="6925">
                  <c:v>14.647328209999998</c:v>
                </c:pt>
                <c:pt idx="6926">
                  <c:v>13.915644890000374</c:v>
                </c:pt>
                <c:pt idx="6927">
                  <c:v>13.854857050000026</c:v>
                </c:pt>
                <c:pt idx="6928">
                  <c:v>13.82193359</c:v>
                </c:pt>
                <c:pt idx="6929">
                  <c:v>13.78905258</c:v>
                </c:pt>
                <c:pt idx="6930">
                  <c:v>13.749397579999998</c:v>
                </c:pt>
                <c:pt idx="6931">
                  <c:v>13.70260803</c:v>
                </c:pt>
                <c:pt idx="6932">
                  <c:v>13.649025529999999</c:v>
                </c:pt>
                <c:pt idx="6933">
                  <c:v>13.583117159999999</c:v>
                </c:pt>
                <c:pt idx="6934">
                  <c:v>13.507513429999999</c:v>
                </c:pt>
                <c:pt idx="6935">
                  <c:v>13.424568430000001</c:v>
                </c:pt>
                <c:pt idx="6936">
                  <c:v>13.338188619999999</c:v>
                </c:pt>
                <c:pt idx="6937">
                  <c:v>13.23954101</c:v>
                </c:pt>
                <c:pt idx="6938">
                  <c:v>13.12820629</c:v>
                </c:pt>
                <c:pt idx="6939">
                  <c:v>13.00700443</c:v>
                </c:pt>
                <c:pt idx="6940">
                  <c:v>12.90085189</c:v>
                </c:pt>
                <c:pt idx="6941">
                  <c:v>12.820544040000026</c:v>
                </c:pt>
                <c:pt idx="6942">
                  <c:v>14.59926183</c:v>
                </c:pt>
                <c:pt idx="6943">
                  <c:v>15.605096090000076</c:v>
                </c:pt>
                <c:pt idx="6944">
                  <c:v>15.760674570000004</c:v>
                </c:pt>
                <c:pt idx="6945">
                  <c:v>15.904248490000001</c:v>
                </c:pt>
                <c:pt idx="6946">
                  <c:v>16.054781400000035</c:v>
                </c:pt>
                <c:pt idx="6947">
                  <c:v>16.22097484</c:v>
                </c:pt>
                <c:pt idx="6948">
                  <c:v>16.410525239999789</c:v>
                </c:pt>
                <c:pt idx="6949">
                  <c:v>14.449720979999999</c:v>
                </c:pt>
                <c:pt idx="6950">
                  <c:v>13.76316679</c:v>
                </c:pt>
                <c:pt idx="6951">
                  <c:v>13.759384230000126</c:v>
                </c:pt>
                <c:pt idx="6952">
                  <c:v>13.788030739999998</c:v>
                </c:pt>
                <c:pt idx="6953">
                  <c:v>13.809203930000002</c:v>
                </c:pt>
                <c:pt idx="6954">
                  <c:v>13.81671369</c:v>
                </c:pt>
                <c:pt idx="6955">
                  <c:v>13.811602710000004</c:v>
                </c:pt>
                <c:pt idx="6956">
                  <c:v>13.794003079999998</c:v>
                </c:pt>
                <c:pt idx="6957">
                  <c:v>13.759156280000004</c:v>
                </c:pt>
                <c:pt idx="6958">
                  <c:v>13.70745503</c:v>
                </c:pt>
                <c:pt idx="6959">
                  <c:v>13.640152779999999</c:v>
                </c:pt>
                <c:pt idx="6960">
                  <c:v>13.559939480000002</c:v>
                </c:pt>
                <c:pt idx="6961">
                  <c:v>13.46456092</c:v>
                </c:pt>
                <c:pt idx="6962">
                  <c:v>13.364115330000002</c:v>
                </c:pt>
                <c:pt idx="6963">
                  <c:v>13.248545779999999</c:v>
                </c:pt>
                <c:pt idx="6964">
                  <c:v>13.145175669999999</c:v>
                </c:pt>
                <c:pt idx="6965">
                  <c:v>13.067070139999998</c:v>
                </c:pt>
                <c:pt idx="6966">
                  <c:v>14.8525478700005</c:v>
                </c:pt>
                <c:pt idx="6967">
                  <c:v>15.857983610000026</c:v>
                </c:pt>
                <c:pt idx="6968">
                  <c:v>16.008027329999987</c:v>
                </c:pt>
                <c:pt idx="6969">
                  <c:v>16.146821700000135</c:v>
                </c:pt>
                <c:pt idx="6970">
                  <c:v>16.294148010000001</c:v>
                </c:pt>
                <c:pt idx="6971">
                  <c:v>16.460709179999188</c:v>
                </c:pt>
                <c:pt idx="6972">
                  <c:v>16.654970360000853</c:v>
                </c:pt>
                <c:pt idx="6973">
                  <c:v>14.708150590000001</c:v>
                </c:pt>
                <c:pt idx="6974">
                  <c:v>14.021355629999999</c:v>
                </c:pt>
                <c:pt idx="6975">
                  <c:v>14.023222430000001</c:v>
                </c:pt>
                <c:pt idx="6976">
                  <c:v>14.06094274</c:v>
                </c:pt>
                <c:pt idx="6977">
                  <c:v>14.098098919999998</c:v>
                </c:pt>
                <c:pt idx="6978">
                  <c:v>14.120281350000001</c:v>
                </c:pt>
                <c:pt idx="6979">
                  <c:v>14.128792919999999</c:v>
                </c:pt>
                <c:pt idx="6980">
                  <c:v>14.11908279</c:v>
                </c:pt>
                <c:pt idx="6981">
                  <c:v>14.089383660000001</c:v>
                </c:pt>
                <c:pt idx="6982">
                  <c:v>14.049738179999999</c:v>
                </c:pt>
                <c:pt idx="6983">
                  <c:v>14.007058439999998</c:v>
                </c:pt>
                <c:pt idx="6984">
                  <c:v>13.9562671</c:v>
                </c:pt>
                <c:pt idx="6985">
                  <c:v>13.882189200000338</c:v>
                </c:pt>
                <c:pt idx="6986">
                  <c:v>13.790914260000001</c:v>
                </c:pt>
                <c:pt idx="6987">
                  <c:v>13.691545459999999</c:v>
                </c:pt>
                <c:pt idx="6988">
                  <c:v>13.601921989999948</c:v>
                </c:pt>
                <c:pt idx="6989">
                  <c:v>13.532378739999997</c:v>
                </c:pt>
                <c:pt idx="6990">
                  <c:v>15.342928349999999</c:v>
                </c:pt>
                <c:pt idx="6991">
                  <c:v>16.354461410000699</c:v>
                </c:pt>
                <c:pt idx="6992">
                  <c:v>16.499510689999589</c:v>
                </c:pt>
                <c:pt idx="6993">
                  <c:v>16.625084130000001</c:v>
                </c:pt>
                <c:pt idx="6994">
                  <c:v>16.750819679999989</c:v>
                </c:pt>
                <c:pt idx="6995">
                  <c:v>16.880010269999989</c:v>
                </c:pt>
                <c:pt idx="6996">
                  <c:v>17.028933839999489</c:v>
                </c:pt>
                <c:pt idx="6997">
                  <c:v>15.054920699999998</c:v>
                </c:pt>
                <c:pt idx="6998">
                  <c:v>14.331674489999999</c:v>
                </c:pt>
                <c:pt idx="6999">
                  <c:v>14.307433910000126</c:v>
                </c:pt>
                <c:pt idx="7000">
                  <c:v>14.318816400000001</c:v>
                </c:pt>
                <c:pt idx="7001">
                  <c:v>14.334103979999998</c:v>
                </c:pt>
                <c:pt idx="7002">
                  <c:v>14.340020880000001</c:v>
                </c:pt>
                <c:pt idx="7003">
                  <c:v>14.331081470000001</c:v>
                </c:pt>
                <c:pt idx="7004">
                  <c:v>14.30636091</c:v>
                </c:pt>
                <c:pt idx="7005">
                  <c:v>14.26715488</c:v>
                </c:pt>
                <c:pt idx="7006">
                  <c:v>14.206556320000002</c:v>
                </c:pt>
                <c:pt idx="7007">
                  <c:v>14.128572969999999</c:v>
                </c:pt>
                <c:pt idx="7008">
                  <c:v>14.03978377</c:v>
                </c:pt>
                <c:pt idx="7009">
                  <c:v>13.939292680000001</c:v>
                </c:pt>
                <c:pt idx="7010">
                  <c:v>13.83220541</c:v>
                </c:pt>
                <c:pt idx="7011">
                  <c:v>13.71250111</c:v>
                </c:pt>
                <c:pt idx="7012">
                  <c:v>13.602773099999999</c:v>
                </c:pt>
                <c:pt idx="7013">
                  <c:v>13.51052958</c:v>
                </c:pt>
                <c:pt idx="7014">
                  <c:v>15.277559810000024</c:v>
                </c:pt>
                <c:pt idx="7015">
                  <c:v>16.265611569999589</c:v>
                </c:pt>
                <c:pt idx="7016">
                  <c:v>16.399107709999999</c:v>
                </c:pt>
                <c:pt idx="7017">
                  <c:v>16.517644090000001</c:v>
                </c:pt>
                <c:pt idx="7018">
                  <c:v>16.642328939999889</c:v>
                </c:pt>
                <c:pt idx="7019">
                  <c:v>16.774518650000001</c:v>
                </c:pt>
                <c:pt idx="7020">
                  <c:v>16.929766029999989</c:v>
                </c:pt>
                <c:pt idx="7021">
                  <c:v>14.957603710000004</c:v>
                </c:pt>
                <c:pt idx="7022">
                  <c:v>14.244014439999999</c:v>
                </c:pt>
                <c:pt idx="7023">
                  <c:v>14.213228809999999</c:v>
                </c:pt>
                <c:pt idx="7024">
                  <c:v>14.209908029999999</c:v>
                </c:pt>
                <c:pt idx="7025">
                  <c:v>14.203190810000002</c:v>
                </c:pt>
                <c:pt idx="7026">
                  <c:v>14.186129759999998</c:v>
                </c:pt>
                <c:pt idx="7027">
                  <c:v>14.157930090000002</c:v>
                </c:pt>
                <c:pt idx="7028">
                  <c:v>14.12056731</c:v>
                </c:pt>
                <c:pt idx="7029">
                  <c:v>14.069006540000126</c:v>
                </c:pt>
                <c:pt idx="7030">
                  <c:v>13.99788556</c:v>
                </c:pt>
                <c:pt idx="7031">
                  <c:v>13.911243260000001</c:v>
                </c:pt>
                <c:pt idx="7032">
                  <c:v>13.81450038</c:v>
                </c:pt>
                <c:pt idx="7033">
                  <c:v>13.702454000000024</c:v>
                </c:pt>
                <c:pt idx="7034">
                  <c:v>13.5810678</c:v>
                </c:pt>
                <c:pt idx="7035">
                  <c:v>13.443035810000024</c:v>
                </c:pt>
                <c:pt idx="7036">
                  <c:v>13.319896350000176</c:v>
                </c:pt>
                <c:pt idx="7037">
                  <c:v>13.227349869999999</c:v>
                </c:pt>
                <c:pt idx="7038">
                  <c:v>14.987315759999998</c:v>
                </c:pt>
                <c:pt idx="7039">
                  <c:v>15.970655910000024</c:v>
                </c:pt>
                <c:pt idx="7040">
                  <c:v>16.103518309999988</c:v>
                </c:pt>
                <c:pt idx="7041">
                  <c:v>16.221621859999889</c:v>
                </c:pt>
                <c:pt idx="7042">
                  <c:v>16.352044579999689</c:v>
                </c:pt>
                <c:pt idx="7043">
                  <c:v>16.498957910000001</c:v>
                </c:pt>
                <c:pt idx="7044">
                  <c:v>16.671699919999988</c:v>
                </c:pt>
                <c:pt idx="7045">
                  <c:v>14.70103726</c:v>
                </c:pt>
                <c:pt idx="7046">
                  <c:v>13.99680579</c:v>
                </c:pt>
                <c:pt idx="7047">
                  <c:v>13.967487510000426</c:v>
                </c:pt>
                <c:pt idx="7048">
                  <c:v>13.961689320000024</c:v>
                </c:pt>
                <c:pt idx="7049">
                  <c:v>13.94956404</c:v>
                </c:pt>
                <c:pt idx="7050">
                  <c:v>13.926082810000176</c:v>
                </c:pt>
                <c:pt idx="7051">
                  <c:v>13.892194390000126</c:v>
                </c:pt>
                <c:pt idx="7052">
                  <c:v>13.84696258</c:v>
                </c:pt>
                <c:pt idx="7053">
                  <c:v>13.783777789999998</c:v>
                </c:pt>
                <c:pt idx="7054">
                  <c:v>13.708748599999998</c:v>
                </c:pt>
                <c:pt idx="7055">
                  <c:v>13.624068949999998</c:v>
                </c:pt>
                <c:pt idx="7056">
                  <c:v>13.53121981</c:v>
                </c:pt>
                <c:pt idx="7057">
                  <c:v>13.423910399999999</c:v>
                </c:pt>
                <c:pt idx="7058">
                  <c:v>13.310704610000126</c:v>
                </c:pt>
                <c:pt idx="7059">
                  <c:v>13.188917729999998</c:v>
                </c:pt>
                <c:pt idx="7060">
                  <c:v>13.07434632</c:v>
                </c:pt>
                <c:pt idx="7061">
                  <c:v>12.985167510000124</c:v>
                </c:pt>
                <c:pt idx="7062">
                  <c:v>14.757146970000004</c:v>
                </c:pt>
                <c:pt idx="7063">
                  <c:v>15.75123801</c:v>
                </c:pt>
                <c:pt idx="7064">
                  <c:v>15.896873179999998</c:v>
                </c:pt>
                <c:pt idx="7065">
                  <c:v>16.026707600000002</c:v>
                </c:pt>
                <c:pt idx="7066">
                  <c:v>16.161912040000001</c:v>
                </c:pt>
                <c:pt idx="7067">
                  <c:v>16.307361230000001</c:v>
                </c:pt>
                <c:pt idx="7068">
                  <c:v>16.474833759999999</c:v>
                </c:pt>
                <c:pt idx="7069">
                  <c:v>14.492340840000002</c:v>
                </c:pt>
                <c:pt idx="7070">
                  <c:v>13.784894940000001</c:v>
                </c:pt>
                <c:pt idx="7071">
                  <c:v>13.755818510000006</c:v>
                </c:pt>
                <c:pt idx="7072">
                  <c:v>13.75077123</c:v>
                </c:pt>
                <c:pt idx="7073">
                  <c:v>13.739173159999995</c:v>
                </c:pt>
                <c:pt idx="7074">
                  <c:v>13.71665454</c:v>
                </c:pt>
                <c:pt idx="7075">
                  <c:v>13.68433241</c:v>
                </c:pt>
                <c:pt idx="7076">
                  <c:v>13.638393069999998</c:v>
                </c:pt>
                <c:pt idx="7077">
                  <c:v>13.578271959999997</c:v>
                </c:pt>
                <c:pt idx="7078">
                  <c:v>13.504777540000001</c:v>
                </c:pt>
                <c:pt idx="7079">
                  <c:v>13.41805905</c:v>
                </c:pt>
                <c:pt idx="7080">
                  <c:v>13.326980560000004</c:v>
                </c:pt>
                <c:pt idx="7081">
                  <c:v>13.22518949</c:v>
                </c:pt>
                <c:pt idx="7082">
                  <c:v>13.11212797</c:v>
                </c:pt>
                <c:pt idx="7083">
                  <c:v>12.989240220000006</c:v>
                </c:pt>
                <c:pt idx="7084">
                  <c:v>12.877804990000024</c:v>
                </c:pt>
                <c:pt idx="7085">
                  <c:v>12.792280480000001</c:v>
                </c:pt>
                <c:pt idx="7086">
                  <c:v>14.56512236</c:v>
                </c:pt>
                <c:pt idx="7087">
                  <c:v>15.563413570000026</c:v>
                </c:pt>
                <c:pt idx="7088">
                  <c:v>15.708184099999999</c:v>
                </c:pt>
                <c:pt idx="7089">
                  <c:v>15.83627765</c:v>
                </c:pt>
                <c:pt idx="7090">
                  <c:v>15.96809835</c:v>
                </c:pt>
                <c:pt idx="7091">
                  <c:v>16.103324690000001</c:v>
                </c:pt>
                <c:pt idx="7092">
                  <c:v>16.251828799999998</c:v>
                </c:pt>
                <c:pt idx="7093">
                  <c:v>14.240787060000001</c:v>
                </c:pt>
                <c:pt idx="7094">
                  <c:v>13.516741870000002</c:v>
                </c:pt>
                <c:pt idx="7095">
                  <c:v>13.4600709</c:v>
                </c:pt>
                <c:pt idx="7096">
                  <c:v>13.427789780000001</c:v>
                </c:pt>
                <c:pt idx="7097">
                  <c:v>13.392790330000174</c:v>
                </c:pt>
                <c:pt idx="7098">
                  <c:v>13.349109670000002</c:v>
                </c:pt>
                <c:pt idx="7099">
                  <c:v>13.296666530000024</c:v>
                </c:pt>
                <c:pt idx="7100">
                  <c:v>13.238739999999998</c:v>
                </c:pt>
                <c:pt idx="7101">
                  <c:v>13.164507180000001</c:v>
                </c:pt>
                <c:pt idx="7102">
                  <c:v>13.082600100000002</c:v>
                </c:pt>
                <c:pt idx="7103">
                  <c:v>12.994132860000002</c:v>
                </c:pt>
                <c:pt idx="7104">
                  <c:v>12.89520815</c:v>
                </c:pt>
                <c:pt idx="7105">
                  <c:v>12.784434830000126</c:v>
                </c:pt>
                <c:pt idx="7106">
                  <c:v>12.6653798</c:v>
                </c:pt>
                <c:pt idx="7107">
                  <c:v>12.535930220000004</c:v>
                </c:pt>
                <c:pt idx="7108">
                  <c:v>12.418052060000001</c:v>
                </c:pt>
                <c:pt idx="7109">
                  <c:v>12.32355802</c:v>
                </c:pt>
                <c:pt idx="7110">
                  <c:v>14.082238850000024</c:v>
                </c:pt>
                <c:pt idx="7111">
                  <c:v>15.076579220000006</c:v>
                </c:pt>
                <c:pt idx="7112">
                  <c:v>15.22383488</c:v>
                </c:pt>
                <c:pt idx="7113">
                  <c:v>15.356349150000026</c:v>
                </c:pt>
                <c:pt idx="7114">
                  <c:v>15.493616850000176</c:v>
                </c:pt>
                <c:pt idx="7115">
                  <c:v>15.638196119999998</c:v>
                </c:pt>
                <c:pt idx="7116">
                  <c:v>15.80507392</c:v>
                </c:pt>
                <c:pt idx="7117">
                  <c:v>13.80871271</c:v>
                </c:pt>
                <c:pt idx="7118">
                  <c:v>13.127097669999999</c:v>
                </c:pt>
                <c:pt idx="7119">
                  <c:v>13.106945870000002</c:v>
                </c:pt>
                <c:pt idx="7120">
                  <c:v>13.118393210000001</c:v>
                </c:pt>
                <c:pt idx="7121">
                  <c:v>13.121295449999998</c:v>
                </c:pt>
                <c:pt idx="7122">
                  <c:v>13.10955517</c:v>
                </c:pt>
                <c:pt idx="7123">
                  <c:v>13.084296930000002</c:v>
                </c:pt>
                <c:pt idx="7124">
                  <c:v>13.041547020000001</c:v>
                </c:pt>
                <c:pt idx="7125">
                  <c:v>12.98609714</c:v>
                </c:pt>
                <c:pt idx="7126">
                  <c:v>12.920103099999999</c:v>
                </c:pt>
                <c:pt idx="7127">
                  <c:v>12.84287492</c:v>
                </c:pt>
                <c:pt idx="7128">
                  <c:v>12.752683950000026</c:v>
                </c:pt>
                <c:pt idx="7129">
                  <c:v>12.647075989999998</c:v>
                </c:pt>
                <c:pt idx="7130">
                  <c:v>12.531311919999997</c:v>
                </c:pt>
                <c:pt idx="7131">
                  <c:v>12.404974920000001</c:v>
                </c:pt>
                <c:pt idx="7132">
                  <c:v>12.291482830000026</c:v>
                </c:pt>
                <c:pt idx="7133">
                  <c:v>12.205158659999999</c:v>
                </c:pt>
                <c:pt idx="7134">
                  <c:v>13.975369670000006</c:v>
                </c:pt>
                <c:pt idx="7135">
                  <c:v>14.971244200000006</c:v>
                </c:pt>
                <c:pt idx="7136">
                  <c:v>15.122014510000026</c:v>
                </c:pt>
                <c:pt idx="7137">
                  <c:v>15.259307479999999</c:v>
                </c:pt>
                <c:pt idx="7138">
                  <c:v>15.404092050000004</c:v>
                </c:pt>
                <c:pt idx="7139">
                  <c:v>15.562146830000408</c:v>
                </c:pt>
                <c:pt idx="7140">
                  <c:v>15.747081719999999</c:v>
                </c:pt>
                <c:pt idx="7141">
                  <c:v>13.761360109999998</c:v>
                </c:pt>
                <c:pt idx="7142">
                  <c:v>13.086003700000001</c:v>
                </c:pt>
                <c:pt idx="7143">
                  <c:v>13.070540650000074</c:v>
                </c:pt>
                <c:pt idx="7144">
                  <c:v>13.08304444</c:v>
                </c:pt>
                <c:pt idx="7145">
                  <c:v>13.089161919999999</c:v>
                </c:pt>
                <c:pt idx="7146">
                  <c:v>13.081980510000006</c:v>
                </c:pt>
                <c:pt idx="7147">
                  <c:v>13.059643450000006</c:v>
                </c:pt>
                <c:pt idx="7148">
                  <c:v>13.02296857</c:v>
                </c:pt>
                <c:pt idx="7149">
                  <c:v>12.972646480000074</c:v>
                </c:pt>
                <c:pt idx="7150">
                  <c:v>12.905076670000026</c:v>
                </c:pt>
                <c:pt idx="7151">
                  <c:v>12.826206860000006</c:v>
                </c:pt>
                <c:pt idx="7152">
                  <c:v>12.737712339999998</c:v>
                </c:pt>
                <c:pt idx="7153">
                  <c:v>12.634048399999999</c:v>
                </c:pt>
                <c:pt idx="7154">
                  <c:v>12.520461379999999</c:v>
                </c:pt>
                <c:pt idx="7155">
                  <c:v>12.3935721</c:v>
                </c:pt>
                <c:pt idx="7156">
                  <c:v>12.277273069999998</c:v>
                </c:pt>
                <c:pt idx="7157">
                  <c:v>12.190506850000126</c:v>
                </c:pt>
                <c:pt idx="7158">
                  <c:v>13.962900490000004</c:v>
                </c:pt>
                <c:pt idx="7159">
                  <c:v>14.956086790000176</c:v>
                </c:pt>
                <c:pt idx="7160">
                  <c:v>15.10142699</c:v>
                </c:pt>
                <c:pt idx="7161">
                  <c:v>15.232739800000004</c:v>
                </c:pt>
                <c:pt idx="7162">
                  <c:v>15.366661690000004</c:v>
                </c:pt>
                <c:pt idx="7163">
                  <c:v>15.50620968</c:v>
                </c:pt>
                <c:pt idx="7164">
                  <c:v>15.671275739999997</c:v>
                </c:pt>
                <c:pt idx="7165">
                  <c:v>13.663189230000174</c:v>
                </c:pt>
                <c:pt idx="7166">
                  <c:v>12.977834390000076</c:v>
                </c:pt>
                <c:pt idx="7167">
                  <c:v>12.955354430000074</c:v>
                </c:pt>
                <c:pt idx="7168">
                  <c:v>12.96002756</c:v>
                </c:pt>
                <c:pt idx="7169">
                  <c:v>12.962650380000024</c:v>
                </c:pt>
                <c:pt idx="7170">
                  <c:v>12.95460044</c:v>
                </c:pt>
                <c:pt idx="7171">
                  <c:v>12.935658220000002</c:v>
                </c:pt>
                <c:pt idx="7172">
                  <c:v>12.905362090000002</c:v>
                </c:pt>
                <c:pt idx="7173">
                  <c:v>12.856715570000176</c:v>
                </c:pt>
                <c:pt idx="7174">
                  <c:v>12.793889680000001</c:v>
                </c:pt>
                <c:pt idx="7175">
                  <c:v>12.722624850000004</c:v>
                </c:pt>
                <c:pt idx="7176">
                  <c:v>12.641834399999999</c:v>
                </c:pt>
                <c:pt idx="7177">
                  <c:v>12.548836850000002</c:v>
                </c:pt>
                <c:pt idx="7178">
                  <c:v>12.440142789999999</c:v>
                </c:pt>
                <c:pt idx="7179">
                  <c:v>12.320118000000001</c:v>
                </c:pt>
                <c:pt idx="7180">
                  <c:v>12.214451139999998</c:v>
                </c:pt>
                <c:pt idx="7181">
                  <c:v>12.134628319999999</c:v>
                </c:pt>
                <c:pt idx="7182">
                  <c:v>13.923793680000001</c:v>
                </c:pt>
                <c:pt idx="7183">
                  <c:v>14.935244890000074</c:v>
                </c:pt>
                <c:pt idx="7184">
                  <c:v>15.091829319999999</c:v>
                </c:pt>
                <c:pt idx="7185">
                  <c:v>15.237058049999998</c:v>
                </c:pt>
                <c:pt idx="7186">
                  <c:v>15.394394850000024</c:v>
                </c:pt>
                <c:pt idx="7187">
                  <c:v>15.57402533</c:v>
                </c:pt>
                <c:pt idx="7188">
                  <c:v>15.78740795</c:v>
                </c:pt>
                <c:pt idx="7189">
                  <c:v>13.822101440000001</c:v>
                </c:pt>
                <c:pt idx="7190">
                  <c:v>13.160133010000004</c:v>
                </c:pt>
                <c:pt idx="7191">
                  <c:v>13.177450070000004</c:v>
                </c:pt>
                <c:pt idx="7192">
                  <c:v>13.21666059</c:v>
                </c:pt>
                <c:pt idx="7193">
                  <c:v>13.244635139999998</c:v>
                </c:pt>
                <c:pt idx="7194">
                  <c:v>13.260717189999999</c:v>
                </c:pt>
                <c:pt idx="7195">
                  <c:v>13.265412000000024</c:v>
                </c:pt>
                <c:pt idx="7196">
                  <c:v>13.253174139999999</c:v>
                </c:pt>
                <c:pt idx="7197">
                  <c:v>13.223777969999999</c:v>
                </c:pt>
                <c:pt idx="7198">
                  <c:v>13.18403326</c:v>
                </c:pt>
                <c:pt idx="7199">
                  <c:v>13.135310299999999</c:v>
                </c:pt>
                <c:pt idx="7200">
                  <c:v>13.075701800000004</c:v>
                </c:pt>
                <c:pt idx="7201">
                  <c:v>13.00189436</c:v>
                </c:pt>
                <c:pt idx="7202">
                  <c:v>12.9139879</c:v>
                </c:pt>
                <c:pt idx="7203">
                  <c:v>12.816114590000026</c:v>
                </c:pt>
                <c:pt idx="7204">
                  <c:v>12.731659349999999</c:v>
                </c:pt>
                <c:pt idx="7205">
                  <c:v>12.67405735</c:v>
                </c:pt>
                <c:pt idx="7206">
                  <c:v>14.50029593</c:v>
                </c:pt>
                <c:pt idx="7207">
                  <c:v>15.540296179999999</c:v>
                </c:pt>
                <c:pt idx="7208">
                  <c:v>15.712079510000002</c:v>
                </c:pt>
                <c:pt idx="7209">
                  <c:v>15.875668020000004</c:v>
                </c:pt>
                <c:pt idx="7210">
                  <c:v>16.051450060000231</c:v>
                </c:pt>
                <c:pt idx="7211">
                  <c:v>16.235254160000135</c:v>
                </c:pt>
                <c:pt idx="7212">
                  <c:v>16.439966980000001</c:v>
                </c:pt>
                <c:pt idx="7213">
                  <c:v>14.490656530000326</c:v>
                </c:pt>
                <c:pt idx="7214">
                  <c:v>13.800204570000076</c:v>
                </c:pt>
                <c:pt idx="7215">
                  <c:v>13.816276610000006</c:v>
                </c:pt>
                <c:pt idx="7216">
                  <c:v>13.86550981000053</c:v>
                </c:pt>
                <c:pt idx="7217">
                  <c:v>13.91245194</c:v>
                </c:pt>
                <c:pt idx="7218">
                  <c:v>13.949251619999998</c:v>
                </c:pt>
                <c:pt idx="7219">
                  <c:v>13.976233730000002</c:v>
                </c:pt>
                <c:pt idx="7220">
                  <c:v>13.991282740000001</c:v>
                </c:pt>
                <c:pt idx="7221">
                  <c:v>13.98869358</c:v>
                </c:pt>
                <c:pt idx="7222">
                  <c:v>13.974627120000001</c:v>
                </c:pt>
                <c:pt idx="7223">
                  <c:v>13.94604444</c:v>
                </c:pt>
                <c:pt idx="7224">
                  <c:v>13.913320710000001</c:v>
                </c:pt>
                <c:pt idx="7225">
                  <c:v>13.870762290000076</c:v>
                </c:pt>
                <c:pt idx="7226">
                  <c:v>13.815341140000001</c:v>
                </c:pt>
                <c:pt idx="7227">
                  <c:v>13.749977230000001</c:v>
                </c:pt>
                <c:pt idx="7228">
                  <c:v>13.693691080000001</c:v>
                </c:pt>
                <c:pt idx="7229">
                  <c:v>13.650484610000388</c:v>
                </c:pt>
                <c:pt idx="7230">
                  <c:v>15.506516360000004</c:v>
                </c:pt>
                <c:pt idx="7231">
                  <c:v>16.556454519999999</c:v>
                </c:pt>
                <c:pt idx="7232">
                  <c:v>16.731539329999986</c:v>
                </c:pt>
                <c:pt idx="7233">
                  <c:v>16.884578110000035</c:v>
                </c:pt>
                <c:pt idx="7234">
                  <c:v>17.042597879999256</c:v>
                </c:pt>
                <c:pt idx="7235">
                  <c:v>17.20324832</c:v>
                </c:pt>
                <c:pt idx="7236">
                  <c:v>17.378380020000005</c:v>
                </c:pt>
                <c:pt idx="7237">
                  <c:v>15.445061409999999</c:v>
                </c:pt>
                <c:pt idx="7238">
                  <c:v>14.69300507</c:v>
                </c:pt>
                <c:pt idx="7239">
                  <c:v>14.66486941</c:v>
                </c:pt>
                <c:pt idx="7240">
                  <c:v>14.66495404</c:v>
                </c:pt>
                <c:pt idx="7241">
                  <c:v>14.660601230000006</c:v>
                </c:pt>
                <c:pt idx="7242">
                  <c:v>14.646708419999998</c:v>
                </c:pt>
                <c:pt idx="7243">
                  <c:v>14.623424290000004</c:v>
                </c:pt>
                <c:pt idx="7244">
                  <c:v>14.592776020000002</c:v>
                </c:pt>
                <c:pt idx="7245">
                  <c:v>14.54994993</c:v>
                </c:pt>
                <c:pt idx="7246">
                  <c:v>14.49852703</c:v>
                </c:pt>
                <c:pt idx="7247">
                  <c:v>14.441527280000001</c:v>
                </c:pt>
                <c:pt idx="7248">
                  <c:v>14.379841620000002</c:v>
                </c:pt>
                <c:pt idx="7249">
                  <c:v>14.303313449999999</c:v>
                </c:pt>
                <c:pt idx="7250">
                  <c:v>14.216123199999998</c:v>
                </c:pt>
                <c:pt idx="7251">
                  <c:v>14.117819900000001</c:v>
                </c:pt>
                <c:pt idx="7252">
                  <c:v>14.03281853</c:v>
                </c:pt>
                <c:pt idx="7253">
                  <c:v>13.97541872</c:v>
                </c:pt>
                <c:pt idx="7254">
                  <c:v>15.798278259999995</c:v>
                </c:pt>
                <c:pt idx="7255">
                  <c:v>16.823292889999689</c:v>
                </c:pt>
                <c:pt idx="7256">
                  <c:v>16.989797799999689</c:v>
                </c:pt>
                <c:pt idx="7257">
                  <c:v>17.14736532000067</c:v>
                </c:pt>
                <c:pt idx="7258">
                  <c:v>17.312792170000002</c:v>
                </c:pt>
                <c:pt idx="7259">
                  <c:v>17.484548879999185</c:v>
                </c:pt>
                <c:pt idx="7260">
                  <c:v>17.671228750000235</c:v>
                </c:pt>
                <c:pt idx="7261">
                  <c:v>15.761283329999999</c:v>
                </c:pt>
                <c:pt idx="7262">
                  <c:v>15.016189800000006</c:v>
                </c:pt>
                <c:pt idx="7263">
                  <c:v>14.992987980000002</c:v>
                </c:pt>
                <c:pt idx="7264">
                  <c:v>15.000041719999999</c:v>
                </c:pt>
                <c:pt idx="7265">
                  <c:v>15.011158919999998</c:v>
                </c:pt>
                <c:pt idx="7266">
                  <c:v>15.01869999</c:v>
                </c:pt>
                <c:pt idx="7267">
                  <c:v>15.01093419</c:v>
                </c:pt>
                <c:pt idx="7268">
                  <c:v>14.990519280000004</c:v>
                </c:pt>
                <c:pt idx="7269">
                  <c:v>14.96475519</c:v>
                </c:pt>
                <c:pt idx="7270">
                  <c:v>14.928970349999998</c:v>
                </c:pt>
                <c:pt idx="7271">
                  <c:v>14.883780740000002</c:v>
                </c:pt>
                <c:pt idx="7272">
                  <c:v>14.836384870000026</c:v>
                </c:pt>
                <c:pt idx="7273">
                  <c:v>14.77236383</c:v>
                </c:pt>
                <c:pt idx="7274">
                  <c:v>14.69677495</c:v>
                </c:pt>
                <c:pt idx="7275">
                  <c:v>14.611686930000022</c:v>
                </c:pt>
                <c:pt idx="7276">
                  <c:v>14.53457654</c:v>
                </c:pt>
                <c:pt idx="7277">
                  <c:v>14.47671117</c:v>
                </c:pt>
                <c:pt idx="7278">
                  <c:v>16.299781229999986</c:v>
                </c:pt>
                <c:pt idx="7279">
                  <c:v>17.311660010000235</c:v>
                </c:pt>
                <c:pt idx="7280">
                  <c:v>17.458785169999999</c:v>
                </c:pt>
                <c:pt idx="7281">
                  <c:v>17.584095909999988</c:v>
                </c:pt>
                <c:pt idx="7282">
                  <c:v>17.711799030000002</c:v>
                </c:pt>
                <c:pt idx="7283">
                  <c:v>17.841518870000002</c:v>
                </c:pt>
                <c:pt idx="7284">
                  <c:v>17.979730920000002</c:v>
                </c:pt>
                <c:pt idx="7285">
                  <c:v>16.039828740000235</c:v>
                </c:pt>
                <c:pt idx="7286">
                  <c:v>15.26155737</c:v>
                </c:pt>
                <c:pt idx="7287">
                  <c:v>15.19671941</c:v>
                </c:pt>
                <c:pt idx="7288">
                  <c:v>15.158617720000001</c:v>
                </c:pt>
                <c:pt idx="7289">
                  <c:v>15.115365560000001</c:v>
                </c:pt>
                <c:pt idx="7290">
                  <c:v>15.06115859</c:v>
                </c:pt>
                <c:pt idx="7291">
                  <c:v>14.998307069999999</c:v>
                </c:pt>
                <c:pt idx="7292">
                  <c:v>14.925468410000002</c:v>
                </c:pt>
                <c:pt idx="7293">
                  <c:v>14.844580500000006</c:v>
                </c:pt>
                <c:pt idx="7294">
                  <c:v>14.746424129999999</c:v>
                </c:pt>
                <c:pt idx="7295">
                  <c:v>14.62974973</c:v>
                </c:pt>
                <c:pt idx="7296">
                  <c:v>14.508460620000001</c:v>
                </c:pt>
                <c:pt idx="7297">
                  <c:v>14.374662200000024</c:v>
                </c:pt>
                <c:pt idx="7298">
                  <c:v>14.229828039999999</c:v>
                </c:pt>
                <c:pt idx="7299">
                  <c:v>14.072537190000126</c:v>
                </c:pt>
                <c:pt idx="7300">
                  <c:v>13.92791682</c:v>
                </c:pt>
                <c:pt idx="7301">
                  <c:v>13.806054830000326</c:v>
                </c:pt>
                <c:pt idx="7302">
                  <c:v>15.524120279999998</c:v>
                </c:pt>
                <c:pt idx="7303">
                  <c:v>16.458403789999789</c:v>
                </c:pt>
                <c:pt idx="7304">
                  <c:v>16.555187759999999</c:v>
                </c:pt>
                <c:pt idx="7305">
                  <c:v>16.637995680000763</c:v>
                </c:pt>
                <c:pt idx="7306">
                  <c:v>16.730706289999489</c:v>
                </c:pt>
                <c:pt idx="7307">
                  <c:v>16.830698959999999</c:v>
                </c:pt>
                <c:pt idx="7308">
                  <c:v>16.954650910000005</c:v>
                </c:pt>
                <c:pt idx="7309">
                  <c:v>14.97130782</c:v>
                </c:pt>
                <c:pt idx="7310">
                  <c:v>14.26157525</c:v>
                </c:pt>
                <c:pt idx="7311">
                  <c:v>14.202824740000001</c:v>
                </c:pt>
                <c:pt idx="7312">
                  <c:v>14.172381550000004</c:v>
                </c:pt>
                <c:pt idx="7313">
                  <c:v>14.142193820000001</c:v>
                </c:pt>
                <c:pt idx="7314">
                  <c:v>14.105092490000002</c:v>
                </c:pt>
                <c:pt idx="7315">
                  <c:v>14.05766075</c:v>
                </c:pt>
                <c:pt idx="7316">
                  <c:v>13.99907745</c:v>
                </c:pt>
                <c:pt idx="7317">
                  <c:v>13.931542870000024</c:v>
                </c:pt>
                <c:pt idx="7318">
                  <c:v>13.853641150000024</c:v>
                </c:pt>
                <c:pt idx="7319">
                  <c:v>13.76296443</c:v>
                </c:pt>
                <c:pt idx="7320">
                  <c:v>13.666699980000002</c:v>
                </c:pt>
                <c:pt idx="7321">
                  <c:v>13.554286620000006</c:v>
                </c:pt>
                <c:pt idx="7322">
                  <c:v>13.435781570000024</c:v>
                </c:pt>
                <c:pt idx="7323">
                  <c:v>13.30520873</c:v>
                </c:pt>
                <c:pt idx="7324">
                  <c:v>13.185323769999998</c:v>
                </c:pt>
                <c:pt idx="7325">
                  <c:v>13.088262989999999</c:v>
                </c:pt>
                <c:pt idx="7326">
                  <c:v>14.83928105</c:v>
                </c:pt>
                <c:pt idx="7327">
                  <c:v>15.806142360000004</c:v>
                </c:pt>
                <c:pt idx="7328">
                  <c:v>15.927464800000006</c:v>
                </c:pt>
                <c:pt idx="7329">
                  <c:v>16.035254909999999</c:v>
                </c:pt>
                <c:pt idx="7330">
                  <c:v>16.144825120000853</c:v>
                </c:pt>
                <c:pt idx="7331">
                  <c:v>16.261932629999986</c:v>
                </c:pt>
                <c:pt idx="7332">
                  <c:v>16.405010969999989</c:v>
                </c:pt>
                <c:pt idx="7333">
                  <c:v>14.40334796</c:v>
                </c:pt>
                <c:pt idx="7334">
                  <c:v>13.690707440000001</c:v>
                </c:pt>
                <c:pt idx="7335">
                  <c:v>13.627959419999998</c:v>
                </c:pt>
                <c:pt idx="7336">
                  <c:v>13.587564270000026</c:v>
                </c:pt>
                <c:pt idx="7337">
                  <c:v>13.543232440000001</c:v>
                </c:pt>
                <c:pt idx="7338">
                  <c:v>13.48741512</c:v>
                </c:pt>
                <c:pt idx="7339">
                  <c:v>13.42279828</c:v>
                </c:pt>
                <c:pt idx="7340">
                  <c:v>13.345204830000124</c:v>
                </c:pt>
                <c:pt idx="7341">
                  <c:v>13.25679124</c:v>
                </c:pt>
                <c:pt idx="7342">
                  <c:v>13.156167930000002</c:v>
                </c:pt>
                <c:pt idx="7343">
                  <c:v>13.039955089999999</c:v>
                </c:pt>
                <c:pt idx="7344">
                  <c:v>12.916921029999999</c:v>
                </c:pt>
                <c:pt idx="7345">
                  <c:v>12.781926840000001</c:v>
                </c:pt>
                <c:pt idx="7346">
                  <c:v>12.637657860000001</c:v>
                </c:pt>
                <c:pt idx="7347">
                  <c:v>12.483550840000024</c:v>
                </c:pt>
                <c:pt idx="7348">
                  <c:v>12.342021820000001</c:v>
                </c:pt>
                <c:pt idx="7349">
                  <c:v>12.22294335</c:v>
                </c:pt>
                <c:pt idx="7350">
                  <c:v>14.25472999</c:v>
                </c:pt>
                <c:pt idx="7351">
                  <c:v>14.905856470000026</c:v>
                </c:pt>
                <c:pt idx="7352">
                  <c:v>15.009084510000358</c:v>
                </c:pt>
                <c:pt idx="7353">
                  <c:v>15.102190520000002</c:v>
                </c:pt>
                <c:pt idx="7354">
                  <c:v>15.19989204</c:v>
                </c:pt>
                <c:pt idx="7355">
                  <c:v>15.302448730000076</c:v>
                </c:pt>
                <c:pt idx="7356">
                  <c:v>15.422720980000001</c:v>
                </c:pt>
                <c:pt idx="7357">
                  <c:v>13.375202060000024</c:v>
                </c:pt>
                <c:pt idx="7358">
                  <c:v>12.67602791</c:v>
                </c:pt>
                <c:pt idx="7359">
                  <c:v>12.585341530000004</c:v>
                </c:pt>
                <c:pt idx="7360">
                  <c:v>12.523139930000006</c:v>
                </c:pt>
                <c:pt idx="7361">
                  <c:v>12.46746879</c:v>
                </c:pt>
                <c:pt idx="7362">
                  <c:v>12.40676592</c:v>
                </c:pt>
                <c:pt idx="7363">
                  <c:v>12.343142840000002</c:v>
                </c:pt>
                <c:pt idx="7364">
                  <c:v>12.2707333</c:v>
                </c:pt>
                <c:pt idx="7365">
                  <c:v>12.188859139999998</c:v>
                </c:pt>
                <c:pt idx="7366">
                  <c:v>12.098893559999999</c:v>
                </c:pt>
                <c:pt idx="7367">
                  <c:v>12.002453410000006</c:v>
                </c:pt>
                <c:pt idx="7368">
                  <c:v>11.899236780000004</c:v>
                </c:pt>
                <c:pt idx="7369">
                  <c:v>11.78156205</c:v>
                </c:pt>
                <c:pt idx="7370">
                  <c:v>11.654447640000004</c:v>
                </c:pt>
                <c:pt idx="7371">
                  <c:v>11.515403880000004</c:v>
                </c:pt>
                <c:pt idx="7372">
                  <c:v>11.388579930000002</c:v>
                </c:pt>
                <c:pt idx="7373">
                  <c:v>11.286655940000001</c:v>
                </c:pt>
                <c:pt idx="7374">
                  <c:v>13.333684590000324</c:v>
                </c:pt>
                <c:pt idx="7375">
                  <c:v>14.01215414</c:v>
                </c:pt>
                <c:pt idx="7376">
                  <c:v>14.141864759999999</c:v>
                </c:pt>
                <c:pt idx="7377">
                  <c:v>14.25851917</c:v>
                </c:pt>
                <c:pt idx="7378">
                  <c:v>14.378986450000006</c:v>
                </c:pt>
                <c:pt idx="7379">
                  <c:v>14.501722179999998</c:v>
                </c:pt>
                <c:pt idx="7380">
                  <c:v>14.640915399999999</c:v>
                </c:pt>
                <c:pt idx="7381">
                  <c:v>12.91424295</c:v>
                </c:pt>
                <c:pt idx="7382">
                  <c:v>11.918561059999998</c:v>
                </c:pt>
                <c:pt idx="7383">
                  <c:v>11.82394032</c:v>
                </c:pt>
                <c:pt idx="7384">
                  <c:v>11.761379799999998</c:v>
                </c:pt>
                <c:pt idx="7385">
                  <c:v>11.71098617</c:v>
                </c:pt>
                <c:pt idx="7386">
                  <c:v>11.658383169999999</c:v>
                </c:pt>
                <c:pt idx="7387">
                  <c:v>11.60060644</c:v>
                </c:pt>
                <c:pt idx="7388">
                  <c:v>11.536351449999998</c:v>
                </c:pt>
                <c:pt idx="7389">
                  <c:v>11.46407525</c:v>
                </c:pt>
                <c:pt idx="7390">
                  <c:v>11.380572900000002</c:v>
                </c:pt>
                <c:pt idx="7391">
                  <c:v>11.288503710000001</c:v>
                </c:pt>
                <c:pt idx="7392">
                  <c:v>11.19552741</c:v>
                </c:pt>
                <c:pt idx="7393">
                  <c:v>11.09143044</c:v>
                </c:pt>
                <c:pt idx="7394">
                  <c:v>10.975660120000002</c:v>
                </c:pt>
                <c:pt idx="7395">
                  <c:v>10.854954560000024</c:v>
                </c:pt>
                <c:pt idx="7396">
                  <c:v>10.744247779999997</c:v>
                </c:pt>
                <c:pt idx="7397">
                  <c:v>10.65168549</c:v>
                </c:pt>
                <c:pt idx="7398">
                  <c:v>12.711205949999998</c:v>
                </c:pt>
                <c:pt idx="7399">
                  <c:v>13.407917900000001</c:v>
                </c:pt>
                <c:pt idx="7400">
                  <c:v>13.556629800000024</c:v>
                </c:pt>
                <c:pt idx="7401">
                  <c:v>13.692092210000126</c:v>
                </c:pt>
                <c:pt idx="7402">
                  <c:v>13.82981562</c:v>
                </c:pt>
                <c:pt idx="7403">
                  <c:v>13.970859910000026</c:v>
                </c:pt>
                <c:pt idx="7404">
                  <c:v>14.126736970000024</c:v>
                </c:pt>
                <c:pt idx="7405">
                  <c:v>12.401978310000001</c:v>
                </c:pt>
                <c:pt idx="7406">
                  <c:v>11.423414200000026</c:v>
                </c:pt>
                <c:pt idx="7407">
                  <c:v>11.354750500000026</c:v>
                </c:pt>
                <c:pt idx="7408">
                  <c:v>11.316022780000001</c:v>
                </c:pt>
                <c:pt idx="7409">
                  <c:v>11.277349770000001</c:v>
                </c:pt>
                <c:pt idx="7410">
                  <c:v>11.236358399999997</c:v>
                </c:pt>
                <c:pt idx="7411">
                  <c:v>11.19282505</c:v>
                </c:pt>
                <c:pt idx="7412">
                  <c:v>11.145832220000004</c:v>
                </c:pt>
                <c:pt idx="7413">
                  <c:v>11.090213189999998</c:v>
                </c:pt>
                <c:pt idx="7414">
                  <c:v>11.027298429999998</c:v>
                </c:pt>
                <c:pt idx="7415">
                  <c:v>10.955477080000026</c:v>
                </c:pt>
                <c:pt idx="7416">
                  <c:v>10.88387135</c:v>
                </c:pt>
                <c:pt idx="7417">
                  <c:v>10.798340969999998</c:v>
                </c:pt>
                <c:pt idx="7418">
                  <c:v>10.701634520000002</c:v>
                </c:pt>
                <c:pt idx="7419">
                  <c:v>10.596697670000006</c:v>
                </c:pt>
                <c:pt idx="7420">
                  <c:v>10.498953099999998</c:v>
                </c:pt>
                <c:pt idx="7421">
                  <c:v>10.423239520000006</c:v>
                </c:pt>
                <c:pt idx="7422">
                  <c:v>12.193416510000176</c:v>
                </c:pt>
                <c:pt idx="7423">
                  <c:v>13.20628801</c:v>
                </c:pt>
                <c:pt idx="7424">
                  <c:v>13.368260439999998</c:v>
                </c:pt>
                <c:pt idx="7425">
                  <c:v>13.50734484</c:v>
                </c:pt>
                <c:pt idx="7426">
                  <c:v>13.641337709999998</c:v>
                </c:pt>
                <c:pt idx="7427">
                  <c:v>13.778031149999999</c:v>
                </c:pt>
                <c:pt idx="7428">
                  <c:v>13.925594050000331</c:v>
                </c:pt>
                <c:pt idx="7429">
                  <c:v>12.183278699999999</c:v>
                </c:pt>
                <c:pt idx="7430">
                  <c:v>11.19493986</c:v>
                </c:pt>
                <c:pt idx="7431">
                  <c:v>11.103775710000001</c:v>
                </c:pt>
                <c:pt idx="7432">
                  <c:v>11.04569618</c:v>
                </c:pt>
                <c:pt idx="7433">
                  <c:v>10.998428619999999</c:v>
                </c:pt>
                <c:pt idx="7434">
                  <c:v>10.949175729999999</c:v>
                </c:pt>
                <c:pt idx="7435">
                  <c:v>10.891189710000004</c:v>
                </c:pt>
                <c:pt idx="7436">
                  <c:v>10.826674350000006</c:v>
                </c:pt>
                <c:pt idx="7437">
                  <c:v>10.755000590000074</c:v>
                </c:pt>
                <c:pt idx="7438">
                  <c:v>10.677999980000001</c:v>
                </c:pt>
                <c:pt idx="7439">
                  <c:v>10.599421250000002</c:v>
                </c:pt>
                <c:pt idx="7440">
                  <c:v>10.52341756</c:v>
                </c:pt>
                <c:pt idx="7441">
                  <c:v>10.43653248</c:v>
                </c:pt>
                <c:pt idx="7442">
                  <c:v>10.337744580000004</c:v>
                </c:pt>
                <c:pt idx="7443">
                  <c:v>10.231798169999998</c:v>
                </c:pt>
                <c:pt idx="7444">
                  <c:v>10.140698939999998</c:v>
                </c:pt>
                <c:pt idx="7445">
                  <c:v>10.06729391</c:v>
                </c:pt>
                <c:pt idx="7446">
                  <c:v>11.832673810000006</c:v>
                </c:pt>
                <c:pt idx="7447">
                  <c:v>12.85705173</c:v>
                </c:pt>
                <c:pt idx="7448">
                  <c:v>13.037573330000001</c:v>
                </c:pt>
                <c:pt idx="7449">
                  <c:v>13.195687560000026</c:v>
                </c:pt>
                <c:pt idx="7450">
                  <c:v>13.358911340000001</c:v>
                </c:pt>
                <c:pt idx="7451">
                  <c:v>13.526716910000006</c:v>
                </c:pt>
                <c:pt idx="7452">
                  <c:v>13.714089189999999</c:v>
                </c:pt>
                <c:pt idx="7453">
                  <c:v>12.005893840000002</c:v>
                </c:pt>
                <c:pt idx="7454">
                  <c:v>11.04965859</c:v>
                </c:pt>
                <c:pt idx="7455">
                  <c:v>11.00498206</c:v>
                </c:pt>
                <c:pt idx="7456">
                  <c:v>10.990157250000006</c:v>
                </c:pt>
                <c:pt idx="7457">
                  <c:v>10.980035860000006</c:v>
                </c:pt>
                <c:pt idx="7458">
                  <c:v>10.967885880000004</c:v>
                </c:pt>
                <c:pt idx="7459">
                  <c:v>10.953443270000362</c:v>
                </c:pt>
                <c:pt idx="7460">
                  <c:v>10.93218124</c:v>
                </c:pt>
                <c:pt idx="7461">
                  <c:v>10.90404541</c:v>
                </c:pt>
                <c:pt idx="7462">
                  <c:v>10.86615576</c:v>
                </c:pt>
                <c:pt idx="7463">
                  <c:v>10.815557940000026</c:v>
                </c:pt>
                <c:pt idx="7464">
                  <c:v>10.762487820000176</c:v>
                </c:pt>
                <c:pt idx="7465">
                  <c:v>10.699377950000001</c:v>
                </c:pt>
                <c:pt idx="7466">
                  <c:v>10.628588059999998</c:v>
                </c:pt>
                <c:pt idx="7467">
                  <c:v>10.546578559999999</c:v>
                </c:pt>
                <c:pt idx="7468">
                  <c:v>10.469798870000076</c:v>
                </c:pt>
                <c:pt idx="7469">
                  <c:v>10.406537010000353</c:v>
                </c:pt>
                <c:pt idx="7470">
                  <c:v>12.209182970000002</c:v>
                </c:pt>
                <c:pt idx="7471">
                  <c:v>13.244796969999999</c:v>
                </c:pt>
                <c:pt idx="7472">
                  <c:v>13.418762900000001</c:v>
                </c:pt>
                <c:pt idx="7473">
                  <c:v>13.566967980000001</c:v>
                </c:pt>
                <c:pt idx="7474">
                  <c:v>13.711824500000001</c:v>
                </c:pt>
                <c:pt idx="7475">
                  <c:v>13.859036560000426</c:v>
                </c:pt>
                <c:pt idx="7476">
                  <c:v>14.022090330000006</c:v>
                </c:pt>
                <c:pt idx="7477">
                  <c:v>12.288420439999999</c:v>
                </c:pt>
                <c:pt idx="7478">
                  <c:v>11.300435790000074</c:v>
                </c:pt>
                <c:pt idx="7479">
                  <c:v>11.234397759999997</c:v>
                </c:pt>
                <c:pt idx="7480">
                  <c:v>11.20585122</c:v>
                </c:pt>
                <c:pt idx="7481">
                  <c:v>11.185635530000326</c:v>
                </c:pt>
                <c:pt idx="7482">
                  <c:v>11.161121189999998</c:v>
                </c:pt>
                <c:pt idx="7483">
                  <c:v>11.125559530000126</c:v>
                </c:pt>
                <c:pt idx="7484">
                  <c:v>11.078262909999999</c:v>
                </c:pt>
                <c:pt idx="7485">
                  <c:v>11.02518806</c:v>
                </c:pt>
                <c:pt idx="7486">
                  <c:v>10.96337915</c:v>
                </c:pt>
                <c:pt idx="7487">
                  <c:v>10.89576746</c:v>
                </c:pt>
                <c:pt idx="7488">
                  <c:v>10.82507128</c:v>
                </c:pt>
                <c:pt idx="7489">
                  <c:v>10.740962409999998</c:v>
                </c:pt>
                <c:pt idx="7490">
                  <c:v>10.65366835</c:v>
                </c:pt>
                <c:pt idx="7491">
                  <c:v>10.56064716</c:v>
                </c:pt>
                <c:pt idx="7492">
                  <c:v>10.473646220000338</c:v>
                </c:pt>
                <c:pt idx="7493">
                  <c:v>10.406402400000006</c:v>
                </c:pt>
                <c:pt idx="7494">
                  <c:v>12.196489210000365</c:v>
                </c:pt>
                <c:pt idx="7495">
                  <c:v>13.230538880000001</c:v>
                </c:pt>
                <c:pt idx="7496">
                  <c:v>13.410885270000026</c:v>
                </c:pt>
                <c:pt idx="7497">
                  <c:v>13.573375169999998</c:v>
                </c:pt>
                <c:pt idx="7498">
                  <c:v>13.74373537</c:v>
                </c:pt>
                <c:pt idx="7499">
                  <c:v>13.92447694</c:v>
                </c:pt>
                <c:pt idx="7500">
                  <c:v>14.12375458</c:v>
                </c:pt>
                <c:pt idx="7501">
                  <c:v>12.426089910000076</c:v>
                </c:pt>
                <c:pt idx="7502">
                  <c:v>11.461550000000004</c:v>
                </c:pt>
                <c:pt idx="7503">
                  <c:v>11.428267689999998</c:v>
                </c:pt>
                <c:pt idx="7504">
                  <c:v>11.426191060000001</c:v>
                </c:pt>
                <c:pt idx="7505">
                  <c:v>11.425189300000024</c:v>
                </c:pt>
                <c:pt idx="7506">
                  <c:v>11.419842390000024</c:v>
                </c:pt>
                <c:pt idx="7507">
                  <c:v>11.402843220000006</c:v>
                </c:pt>
                <c:pt idx="7508">
                  <c:v>11.379187810000388</c:v>
                </c:pt>
                <c:pt idx="7509">
                  <c:v>11.349063860000001</c:v>
                </c:pt>
                <c:pt idx="7510">
                  <c:v>11.31025708</c:v>
                </c:pt>
                <c:pt idx="7511">
                  <c:v>11.263268350000001</c:v>
                </c:pt>
                <c:pt idx="7512">
                  <c:v>11.20728665</c:v>
                </c:pt>
                <c:pt idx="7513">
                  <c:v>11.140272569999999</c:v>
                </c:pt>
                <c:pt idx="7514">
                  <c:v>11.066385630000006</c:v>
                </c:pt>
                <c:pt idx="7515">
                  <c:v>10.983664240000024</c:v>
                </c:pt>
                <c:pt idx="7516">
                  <c:v>10.908928419999999</c:v>
                </c:pt>
                <c:pt idx="7517">
                  <c:v>10.850509080000124</c:v>
                </c:pt>
                <c:pt idx="7518">
                  <c:v>12.66296462</c:v>
                </c:pt>
                <c:pt idx="7519">
                  <c:v>13.7061943</c:v>
                </c:pt>
                <c:pt idx="7520">
                  <c:v>13.882297060000004</c:v>
                </c:pt>
                <c:pt idx="7521">
                  <c:v>14.030300469999998</c:v>
                </c:pt>
                <c:pt idx="7522">
                  <c:v>14.177293919999999</c:v>
                </c:pt>
                <c:pt idx="7523">
                  <c:v>14.328814300000001</c:v>
                </c:pt>
                <c:pt idx="7524">
                  <c:v>14.49397645</c:v>
                </c:pt>
                <c:pt idx="7525">
                  <c:v>12.783492620000002</c:v>
                </c:pt>
                <c:pt idx="7526">
                  <c:v>11.794336940000001</c:v>
                </c:pt>
                <c:pt idx="7527">
                  <c:v>11.752268730000001</c:v>
                </c:pt>
                <c:pt idx="7528">
                  <c:v>11.74840923</c:v>
                </c:pt>
                <c:pt idx="7529">
                  <c:v>11.749226200000001</c:v>
                </c:pt>
                <c:pt idx="7530">
                  <c:v>11.747513489999998</c:v>
                </c:pt>
                <c:pt idx="7531">
                  <c:v>11.741761029999948</c:v>
                </c:pt>
                <c:pt idx="7532">
                  <c:v>11.728563849999999</c:v>
                </c:pt>
                <c:pt idx="7533">
                  <c:v>11.703268139999997</c:v>
                </c:pt>
                <c:pt idx="7534">
                  <c:v>11.675531790000004</c:v>
                </c:pt>
                <c:pt idx="7535">
                  <c:v>11.645763359999998</c:v>
                </c:pt>
                <c:pt idx="7536">
                  <c:v>11.620471689999999</c:v>
                </c:pt>
                <c:pt idx="7537">
                  <c:v>11.58927753</c:v>
                </c:pt>
                <c:pt idx="7538">
                  <c:v>11.551041870000002</c:v>
                </c:pt>
                <c:pt idx="7539">
                  <c:v>11.515152050000006</c:v>
                </c:pt>
                <c:pt idx="7540">
                  <c:v>11.488815979999998</c:v>
                </c:pt>
                <c:pt idx="7541">
                  <c:v>11.476436960000342</c:v>
                </c:pt>
                <c:pt idx="7542">
                  <c:v>13.3750117</c:v>
                </c:pt>
                <c:pt idx="7543">
                  <c:v>14.51309586</c:v>
                </c:pt>
                <c:pt idx="7544">
                  <c:v>14.765155760000001</c:v>
                </c:pt>
                <c:pt idx="7545">
                  <c:v>14.990694510000335</c:v>
                </c:pt>
                <c:pt idx="7546">
                  <c:v>15.210699460000001</c:v>
                </c:pt>
                <c:pt idx="7547">
                  <c:v>15.423375089999999</c:v>
                </c:pt>
                <c:pt idx="7548">
                  <c:v>15.631303799999998</c:v>
                </c:pt>
                <c:pt idx="7549">
                  <c:v>13.626990159999998</c:v>
                </c:pt>
                <c:pt idx="7550">
                  <c:v>12.897586090000326</c:v>
                </c:pt>
                <c:pt idx="7551">
                  <c:v>12.872698130000026</c:v>
                </c:pt>
                <c:pt idx="7552">
                  <c:v>12.869593110000126</c:v>
                </c:pt>
                <c:pt idx="7553">
                  <c:v>12.866149840000126</c:v>
                </c:pt>
                <c:pt idx="7554">
                  <c:v>12.857194930000126</c:v>
                </c:pt>
                <c:pt idx="7555">
                  <c:v>12.837454990000024</c:v>
                </c:pt>
                <c:pt idx="7556">
                  <c:v>12.811795160000001</c:v>
                </c:pt>
                <c:pt idx="7557">
                  <c:v>12.77668008</c:v>
                </c:pt>
                <c:pt idx="7558">
                  <c:v>12.729165819999999</c:v>
                </c:pt>
                <c:pt idx="7559">
                  <c:v>12.669485860000076</c:v>
                </c:pt>
                <c:pt idx="7560">
                  <c:v>12.604086610000024</c:v>
                </c:pt>
                <c:pt idx="7561">
                  <c:v>12.523056910000006</c:v>
                </c:pt>
                <c:pt idx="7562">
                  <c:v>12.43577617</c:v>
                </c:pt>
                <c:pt idx="7563">
                  <c:v>12.339522580000002</c:v>
                </c:pt>
                <c:pt idx="7564">
                  <c:v>12.24942457</c:v>
                </c:pt>
                <c:pt idx="7565">
                  <c:v>12.171187850000004</c:v>
                </c:pt>
                <c:pt idx="7566">
                  <c:v>13.966376820000002</c:v>
                </c:pt>
                <c:pt idx="7567">
                  <c:v>14.979000850000126</c:v>
                </c:pt>
                <c:pt idx="7568">
                  <c:v>15.125929810000002</c:v>
                </c:pt>
                <c:pt idx="7569">
                  <c:v>15.247267469999686</c:v>
                </c:pt>
                <c:pt idx="7570">
                  <c:v>15.373538990000124</c:v>
                </c:pt>
                <c:pt idx="7571">
                  <c:v>15.507379279999999</c:v>
                </c:pt>
                <c:pt idx="7572">
                  <c:v>15.656760760000001</c:v>
                </c:pt>
                <c:pt idx="7573">
                  <c:v>13.633201270000001</c:v>
                </c:pt>
                <c:pt idx="7574">
                  <c:v>12.932229739999999</c:v>
                </c:pt>
                <c:pt idx="7575">
                  <c:v>12.879898500000024</c:v>
                </c:pt>
                <c:pt idx="7576">
                  <c:v>12.854427960000002</c:v>
                </c:pt>
                <c:pt idx="7577">
                  <c:v>12.829378389999999</c:v>
                </c:pt>
                <c:pt idx="7578">
                  <c:v>12.798865129999998</c:v>
                </c:pt>
                <c:pt idx="7579">
                  <c:v>12.755332490000002</c:v>
                </c:pt>
                <c:pt idx="7580">
                  <c:v>12.703379429999998</c:v>
                </c:pt>
                <c:pt idx="7581">
                  <c:v>12.641292379999999</c:v>
                </c:pt>
                <c:pt idx="7582">
                  <c:v>12.566299150000004</c:v>
                </c:pt>
                <c:pt idx="7583">
                  <c:v>12.482113810000024</c:v>
                </c:pt>
                <c:pt idx="7584">
                  <c:v>12.390879</c:v>
                </c:pt>
                <c:pt idx="7585">
                  <c:v>12.290868699999999</c:v>
                </c:pt>
                <c:pt idx="7586">
                  <c:v>12.184519610000002</c:v>
                </c:pt>
                <c:pt idx="7587">
                  <c:v>12.07160745</c:v>
                </c:pt>
                <c:pt idx="7588">
                  <c:v>11.961449770000026</c:v>
                </c:pt>
                <c:pt idx="7589">
                  <c:v>11.864958830000004</c:v>
                </c:pt>
                <c:pt idx="7590">
                  <c:v>13.623081560000001</c:v>
                </c:pt>
                <c:pt idx="7591">
                  <c:v>14.608143819999999</c:v>
                </c:pt>
                <c:pt idx="7592">
                  <c:v>14.751318169999998</c:v>
                </c:pt>
                <c:pt idx="7593">
                  <c:v>14.870541900000006</c:v>
                </c:pt>
                <c:pt idx="7594">
                  <c:v>14.987635560000006</c:v>
                </c:pt>
                <c:pt idx="7595">
                  <c:v>15.107842850000004</c:v>
                </c:pt>
                <c:pt idx="7596">
                  <c:v>15.24597627</c:v>
                </c:pt>
                <c:pt idx="7597">
                  <c:v>13.198253119999997</c:v>
                </c:pt>
                <c:pt idx="7598">
                  <c:v>12.499330410000002</c:v>
                </c:pt>
                <c:pt idx="7599">
                  <c:v>12.42349142</c:v>
                </c:pt>
                <c:pt idx="7600">
                  <c:v>12.369373640000001</c:v>
                </c:pt>
                <c:pt idx="7601">
                  <c:v>12.316426470000026</c:v>
                </c:pt>
                <c:pt idx="7602">
                  <c:v>12.256007140000001</c:v>
                </c:pt>
                <c:pt idx="7603">
                  <c:v>12.185540370000076</c:v>
                </c:pt>
                <c:pt idx="7604">
                  <c:v>12.113328179999995</c:v>
                </c:pt>
                <c:pt idx="7605">
                  <c:v>12.031512380000001</c:v>
                </c:pt>
                <c:pt idx="7606">
                  <c:v>11.93570349</c:v>
                </c:pt>
                <c:pt idx="7607">
                  <c:v>11.826187390000024</c:v>
                </c:pt>
                <c:pt idx="7608">
                  <c:v>11.708488340000001</c:v>
                </c:pt>
                <c:pt idx="7609">
                  <c:v>11.578414290000024</c:v>
                </c:pt>
                <c:pt idx="7610">
                  <c:v>11.445104560000004</c:v>
                </c:pt>
                <c:pt idx="7611">
                  <c:v>11.29971286</c:v>
                </c:pt>
                <c:pt idx="7612">
                  <c:v>11.165499950000349</c:v>
                </c:pt>
                <c:pt idx="7613">
                  <c:v>11.057579930000006</c:v>
                </c:pt>
                <c:pt idx="7614">
                  <c:v>13.090482580000026</c:v>
                </c:pt>
                <c:pt idx="7615">
                  <c:v>13.75067926</c:v>
                </c:pt>
                <c:pt idx="7616">
                  <c:v>13.87100294</c:v>
                </c:pt>
                <c:pt idx="7617">
                  <c:v>13.98424215</c:v>
                </c:pt>
                <c:pt idx="7618">
                  <c:v>14.108210509999999</c:v>
                </c:pt>
                <c:pt idx="7619">
                  <c:v>14.248733239999998</c:v>
                </c:pt>
                <c:pt idx="7620">
                  <c:v>14.42119435</c:v>
                </c:pt>
                <c:pt idx="7621">
                  <c:v>12.726165219999999</c:v>
                </c:pt>
                <c:pt idx="7622">
                  <c:v>11.78058706</c:v>
                </c:pt>
                <c:pt idx="7623">
                  <c:v>11.730513689999999</c:v>
                </c:pt>
                <c:pt idx="7624">
                  <c:v>11.711397979999999</c:v>
                </c:pt>
                <c:pt idx="7625">
                  <c:v>11.699079040000001</c:v>
                </c:pt>
                <c:pt idx="7626">
                  <c:v>11.677347439999998</c:v>
                </c:pt>
                <c:pt idx="7627">
                  <c:v>11.646020239999999</c:v>
                </c:pt>
                <c:pt idx="7628">
                  <c:v>11.60170293</c:v>
                </c:pt>
                <c:pt idx="7629">
                  <c:v>11.547693349999999</c:v>
                </c:pt>
                <c:pt idx="7630">
                  <c:v>11.480360409999999</c:v>
                </c:pt>
                <c:pt idx="7631">
                  <c:v>11.402408280000024</c:v>
                </c:pt>
                <c:pt idx="7632">
                  <c:v>11.316735560000026</c:v>
                </c:pt>
                <c:pt idx="7633">
                  <c:v>11.221488979999998</c:v>
                </c:pt>
                <c:pt idx="7634">
                  <c:v>11.112797530000076</c:v>
                </c:pt>
                <c:pt idx="7635">
                  <c:v>10.99325056</c:v>
                </c:pt>
                <c:pt idx="7636">
                  <c:v>10.88002588</c:v>
                </c:pt>
                <c:pt idx="7637">
                  <c:v>10.778904139999998</c:v>
                </c:pt>
                <c:pt idx="7638">
                  <c:v>12.839640630000074</c:v>
                </c:pt>
                <c:pt idx="7639">
                  <c:v>13.514046180000001</c:v>
                </c:pt>
                <c:pt idx="7640">
                  <c:v>13.62396551</c:v>
                </c:pt>
                <c:pt idx="7641">
                  <c:v>13.71014785</c:v>
                </c:pt>
                <c:pt idx="7642">
                  <c:v>13.797223089999948</c:v>
                </c:pt>
                <c:pt idx="7643">
                  <c:v>13.88424809</c:v>
                </c:pt>
                <c:pt idx="7644">
                  <c:v>13.975529200000176</c:v>
                </c:pt>
                <c:pt idx="7645">
                  <c:v>12.19524193</c:v>
                </c:pt>
                <c:pt idx="7646">
                  <c:v>11.186449870000176</c:v>
                </c:pt>
                <c:pt idx="7647">
                  <c:v>11.043819640000001</c:v>
                </c:pt>
                <c:pt idx="7648">
                  <c:v>10.93207922</c:v>
                </c:pt>
                <c:pt idx="7649">
                  <c:v>10.827766410000002</c:v>
                </c:pt>
                <c:pt idx="7650">
                  <c:v>10.721275139999998</c:v>
                </c:pt>
                <c:pt idx="7651">
                  <c:v>10.612765189999999</c:v>
                </c:pt>
                <c:pt idx="7652">
                  <c:v>10.500582810000346</c:v>
                </c:pt>
                <c:pt idx="7653">
                  <c:v>10.385595480000006</c:v>
                </c:pt>
                <c:pt idx="7654">
                  <c:v>10.264950479999998</c:v>
                </c:pt>
                <c:pt idx="7655">
                  <c:v>10.138952129999998</c:v>
                </c:pt>
                <c:pt idx="7656">
                  <c:v>10.013313169999998</c:v>
                </c:pt>
                <c:pt idx="7657">
                  <c:v>9.8805480850000027</c:v>
                </c:pt>
                <c:pt idx="7658">
                  <c:v>9.741692368999999</c:v>
                </c:pt>
                <c:pt idx="7659">
                  <c:v>9.5994311760000048</c:v>
                </c:pt>
                <c:pt idx="7660">
                  <c:v>9.4672104679999993</c:v>
                </c:pt>
                <c:pt idx="7661">
                  <c:v>9.3536363980005035</c:v>
                </c:pt>
                <c:pt idx="7662">
                  <c:v>11.117355879999998</c:v>
                </c:pt>
                <c:pt idx="7663">
                  <c:v>11.971428149999999</c:v>
                </c:pt>
                <c:pt idx="7664">
                  <c:v>12.11281161</c:v>
                </c:pt>
                <c:pt idx="7665">
                  <c:v>12.232960059999998</c:v>
                </c:pt>
                <c:pt idx="7666">
                  <c:v>12.354954030000076</c:v>
                </c:pt>
                <c:pt idx="7667">
                  <c:v>12.4836601</c:v>
                </c:pt>
                <c:pt idx="7668">
                  <c:v>12.62854357</c:v>
                </c:pt>
                <c:pt idx="7669">
                  <c:v>10.886556350000369</c:v>
                </c:pt>
                <c:pt idx="7670">
                  <c:v>9.970775605</c:v>
                </c:pt>
                <c:pt idx="7671">
                  <c:v>9.8950198140003494</c:v>
                </c:pt>
                <c:pt idx="7672">
                  <c:v>9.8551486530001267</c:v>
                </c:pt>
                <c:pt idx="7673">
                  <c:v>9.8213503259999992</c:v>
                </c:pt>
                <c:pt idx="7674">
                  <c:v>9.7780180529999985</c:v>
                </c:pt>
                <c:pt idx="7675">
                  <c:v>9.7301971619999819</c:v>
                </c:pt>
                <c:pt idx="7676">
                  <c:v>9.6746144049999998</c:v>
                </c:pt>
                <c:pt idx="7677">
                  <c:v>9.6062876230000001</c:v>
                </c:pt>
                <c:pt idx="7678">
                  <c:v>9.5307214569999985</c:v>
                </c:pt>
                <c:pt idx="7679">
                  <c:v>9.4465200720000002</c:v>
                </c:pt>
                <c:pt idx="7680">
                  <c:v>9.3586990240000247</c:v>
                </c:pt>
                <c:pt idx="7681">
                  <c:v>9.2597325150003762</c:v>
                </c:pt>
                <c:pt idx="7682">
                  <c:v>9.1519648180000068</c:v>
                </c:pt>
                <c:pt idx="7683">
                  <c:v>9.0398729199999988</c:v>
                </c:pt>
                <c:pt idx="7684">
                  <c:v>8.9376899310000066</c:v>
                </c:pt>
                <c:pt idx="7685">
                  <c:v>8.8501601790000048</c:v>
                </c:pt>
                <c:pt idx="7686">
                  <c:v>10.8830218</c:v>
                </c:pt>
                <c:pt idx="7687">
                  <c:v>11.582739120000006</c:v>
                </c:pt>
                <c:pt idx="7688">
                  <c:v>11.738981959999997</c:v>
                </c:pt>
                <c:pt idx="7689">
                  <c:v>11.876492660000126</c:v>
                </c:pt>
                <c:pt idx="7690">
                  <c:v>12.014499890000026</c:v>
                </c:pt>
                <c:pt idx="7691">
                  <c:v>12.155443700000006</c:v>
                </c:pt>
                <c:pt idx="7692">
                  <c:v>12.31189245</c:v>
                </c:pt>
                <c:pt idx="7693">
                  <c:v>10.561723739999998</c:v>
                </c:pt>
                <c:pt idx="7694">
                  <c:v>9.6234536540000004</c:v>
                </c:pt>
                <c:pt idx="7695">
                  <c:v>9.535018548</c:v>
                </c:pt>
                <c:pt idx="7696">
                  <c:v>9.4850912680000068</c:v>
                </c:pt>
                <c:pt idx="7697">
                  <c:v>9.4483736449996041</c:v>
                </c:pt>
                <c:pt idx="7698">
                  <c:v>9.4133453130000007</c:v>
                </c:pt>
                <c:pt idx="7699">
                  <c:v>9.3739505840000028</c:v>
                </c:pt>
                <c:pt idx="7700">
                  <c:v>9.3260505690000048</c:v>
                </c:pt>
                <c:pt idx="7701">
                  <c:v>9.2685391849999998</c:v>
                </c:pt>
                <c:pt idx="7702">
                  <c:v>9.2064287379999996</c:v>
                </c:pt>
                <c:pt idx="7703">
                  <c:v>9.1429467690000017</c:v>
                </c:pt>
                <c:pt idx="7704">
                  <c:v>9.072020460000001</c:v>
                </c:pt>
                <c:pt idx="7705">
                  <c:v>8.9896123150000768</c:v>
                </c:pt>
                <c:pt idx="7706">
                  <c:v>8.9020141040000027</c:v>
                </c:pt>
                <c:pt idx="7707">
                  <c:v>8.8085711819999979</c:v>
                </c:pt>
                <c:pt idx="7708">
                  <c:v>8.7174006629999994</c:v>
                </c:pt>
                <c:pt idx="7709">
                  <c:v>8.6391175180000008</c:v>
                </c:pt>
                <c:pt idx="7710">
                  <c:v>10.683393949999999</c:v>
                </c:pt>
                <c:pt idx="7711">
                  <c:v>11.388970999999998</c:v>
                </c:pt>
                <c:pt idx="7712">
                  <c:v>11.55226335</c:v>
                </c:pt>
                <c:pt idx="7713">
                  <c:v>11.692977179999998</c:v>
                </c:pt>
                <c:pt idx="7714">
                  <c:v>11.829358840000001</c:v>
                </c:pt>
                <c:pt idx="7715">
                  <c:v>11.9642474</c:v>
                </c:pt>
                <c:pt idx="7716">
                  <c:v>12.111971129999683</c:v>
                </c:pt>
                <c:pt idx="7717">
                  <c:v>10.352793290000362</c:v>
                </c:pt>
                <c:pt idx="7718">
                  <c:v>9.4246507819999987</c:v>
                </c:pt>
                <c:pt idx="7719">
                  <c:v>9.3442752789999997</c:v>
                </c:pt>
                <c:pt idx="7720">
                  <c:v>9.2971487809999189</c:v>
                </c:pt>
                <c:pt idx="7721">
                  <c:v>9.2573488160000004</c:v>
                </c:pt>
                <c:pt idx="7722">
                  <c:v>9.2112261809999119</c:v>
                </c:pt>
                <c:pt idx="7723">
                  <c:v>9.1599308330001268</c:v>
                </c:pt>
                <c:pt idx="7724">
                  <c:v>9.0984917609999982</c:v>
                </c:pt>
                <c:pt idx="7725">
                  <c:v>9.0283952209999985</c:v>
                </c:pt>
                <c:pt idx="7726">
                  <c:v>8.9516057530000008</c:v>
                </c:pt>
                <c:pt idx="7727">
                  <c:v>8.8635152790003744</c:v>
                </c:pt>
                <c:pt idx="7728">
                  <c:v>8.7719533299999988</c:v>
                </c:pt>
                <c:pt idx="7729">
                  <c:v>8.6746260809999995</c:v>
                </c:pt>
                <c:pt idx="7730">
                  <c:v>8.5768569760000268</c:v>
                </c:pt>
                <c:pt idx="7731">
                  <c:v>8.4760777679999997</c:v>
                </c:pt>
                <c:pt idx="7732">
                  <c:v>8.3832156600000012</c:v>
                </c:pt>
                <c:pt idx="7733">
                  <c:v>8.2989134679996095</c:v>
                </c:pt>
                <c:pt idx="7734">
                  <c:v>10.09654572</c:v>
                </c:pt>
                <c:pt idx="7735">
                  <c:v>11.001960649999999</c:v>
                </c:pt>
                <c:pt idx="7736">
                  <c:v>11.184447850000026</c:v>
                </c:pt>
                <c:pt idx="7737">
                  <c:v>11.345534240000362</c:v>
                </c:pt>
                <c:pt idx="7738">
                  <c:v>11.49981906</c:v>
                </c:pt>
                <c:pt idx="7739">
                  <c:v>11.65262368</c:v>
                </c:pt>
                <c:pt idx="7740">
                  <c:v>11.823134710000026</c:v>
                </c:pt>
                <c:pt idx="7741">
                  <c:v>10.082166620000002</c:v>
                </c:pt>
                <c:pt idx="7742">
                  <c:v>9.1772603089999993</c:v>
                </c:pt>
                <c:pt idx="7743">
                  <c:v>9.1170181759999984</c:v>
                </c:pt>
                <c:pt idx="7744">
                  <c:v>9.0908574740000017</c:v>
                </c:pt>
                <c:pt idx="7745">
                  <c:v>9.0785142790000268</c:v>
                </c:pt>
                <c:pt idx="7746">
                  <c:v>9.0605639510000007</c:v>
                </c:pt>
                <c:pt idx="7747">
                  <c:v>9.0374227479999991</c:v>
                </c:pt>
                <c:pt idx="7748">
                  <c:v>9.0058746410000001</c:v>
                </c:pt>
                <c:pt idx="7749">
                  <c:v>8.972136231000464</c:v>
                </c:pt>
                <c:pt idx="7750">
                  <c:v>8.9360684000000017</c:v>
                </c:pt>
                <c:pt idx="7751">
                  <c:v>8.8949169860000001</c:v>
                </c:pt>
                <c:pt idx="7752">
                  <c:v>8.8552028340004121</c:v>
                </c:pt>
                <c:pt idx="7753">
                  <c:v>8.8116163200000006</c:v>
                </c:pt>
                <c:pt idx="7754">
                  <c:v>8.7683470809999999</c:v>
                </c:pt>
                <c:pt idx="7755">
                  <c:v>8.7169574349999994</c:v>
                </c:pt>
                <c:pt idx="7756">
                  <c:v>8.6703234229999939</c:v>
                </c:pt>
                <c:pt idx="7757">
                  <c:v>8.6360400810000009</c:v>
                </c:pt>
                <c:pt idx="7758">
                  <c:v>10.443592580000002</c:v>
                </c:pt>
                <c:pt idx="7759">
                  <c:v>11.52758362</c:v>
                </c:pt>
                <c:pt idx="7760">
                  <c:v>11.758187530000002</c:v>
                </c:pt>
                <c:pt idx="7761">
                  <c:v>11.959751450000002</c:v>
                </c:pt>
                <c:pt idx="7762">
                  <c:v>12.157194580000002</c:v>
                </c:pt>
                <c:pt idx="7763">
                  <c:v>12.353648660000006</c:v>
                </c:pt>
                <c:pt idx="7764">
                  <c:v>12.556579110000024</c:v>
                </c:pt>
                <c:pt idx="7765">
                  <c:v>10.826539910000362</c:v>
                </c:pt>
                <c:pt idx="7766">
                  <c:v>9.8891929080000267</c:v>
                </c:pt>
                <c:pt idx="7767">
                  <c:v>9.8568651600000035</c:v>
                </c:pt>
                <c:pt idx="7768">
                  <c:v>9.8515092630001266</c:v>
                </c:pt>
                <c:pt idx="7769">
                  <c:v>9.8457123710000047</c:v>
                </c:pt>
                <c:pt idx="7770">
                  <c:v>9.8323395920000767</c:v>
                </c:pt>
                <c:pt idx="7771">
                  <c:v>9.806373461999998</c:v>
                </c:pt>
                <c:pt idx="7772">
                  <c:v>9.7723397650000017</c:v>
                </c:pt>
                <c:pt idx="7773">
                  <c:v>9.726616409</c:v>
                </c:pt>
                <c:pt idx="7774">
                  <c:v>9.6722513879999994</c:v>
                </c:pt>
                <c:pt idx="7775">
                  <c:v>9.6101927269999994</c:v>
                </c:pt>
                <c:pt idx="7776">
                  <c:v>9.5443400709999988</c:v>
                </c:pt>
                <c:pt idx="7777">
                  <c:v>9.4728332100003225</c:v>
                </c:pt>
                <c:pt idx="7778">
                  <c:v>9.3944489760000067</c:v>
                </c:pt>
                <c:pt idx="7779">
                  <c:v>9.3126646050000268</c:v>
                </c:pt>
                <c:pt idx="7780">
                  <c:v>9.2379020709999988</c:v>
                </c:pt>
                <c:pt idx="7781">
                  <c:v>9.1714755790000027</c:v>
                </c:pt>
                <c:pt idx="7782">
                  <c:v>10.941101259999998</c:v>
                </c:pt>
                <c:pt idx="7783">
                  <c:v>11.973292810000126</c:v>
                </c:pt>
                <c:pt idx="7784">
                  <c:v>12.159878679999998</c:v>
                </c:pt>
                <c:pt idx="7785">
                  <c:v>12.318996780000001</c:v>
                </c:pt>
                <c:pt idx="7786">
                  <c:v>12.484015920000001</c:v>
                </c:pt>
                <c:pt idx="7787">
                  <c:v>12.66194645</c:v>
                </c:pt>
                <c:pt idx="7788">
                  <c:v>12.859906800000353</c:v>
                </c:pt>
                <c:pt idx="7789">
                  <c:v>11.139446830000319</c:v>
                </c:pt>
                <c:pt idx="7790">
                  <c:v>10.210948659999998</c:v>
                </c:pt>
                <c:pt idx="7791">
                  <c:v>10.17416495</c:v>
                </c:pt>
                <c:pt idx="7792">
                  <c:v>10.162880590000126</c:v>
                </c:pt>
                <c:pt idx="7793">
                  <c:v>10.150719250000074</c:v>
                </c:pt>
                <c:pt idx="7794">
                  <c:v>10.128828619999997</c:v>
                </c:pt>
                <c:pt idx="7795">
                  <c:v>10.1023692</c:v>
                </c:pt>
                <c:pt idx="7796">
                  <c:v>10.07329071</c:v>
                </c:pt>
                <c:pt idx="7797">
                  <c:v>10.032823690000001</c:v>
                </c:pt>
                <c:pt idx="7798">
                  <c:v>9.9814968290003243</c:v>
                </c:pt>
                <c:pt idx="7799">
                  <c:v>9.9223864780000248</c:v>
                </c:pt>
                <c:pt idx="7800">
                  <c:v>9.8614911690000007</c:v>
                </c:pt>
                <c:pt idx="7801">
                  <c:v>9.7875810380000008</c:v>
                </c:pt>
                <c:pt idx="7802">
                  <c:v>9.7063837229999983</c:v>
                </c:pt>
                <c:pt idx="7803">
                  <c:v>9.6158030290000003</c:v>
                </c:pt>
                <c:pt idx="7804">
                  <c:v>9.5308796689999991</c:v>
                </c:pt>
                <c:pt idx="7805">
                  <c:v>9.4617042420000068</c:v>
                </c:pt>
                <c:pt idx="7806">
                  <c:v>11.229380979999998</c:v>
                </c:pt>
                <c:pt idx="7807">
                  <c:v>12.2474376</c:v>
                </c:pt>
                <c:pt idx="7808">
                  <c:v>12.414535250000124</c:v>
                </c:pt>
                <c:pt idx="7809">
                  <c:v>12.555944560000126</c:v>
                </c:pt>
                <c:pt idx="7810">
                  <c:v>12.69765608</c:v>
                </c:pt>
                <c:pt idx="7811">
                  <c:v>12.839771059999999</c:v>
                </c:pt>
                <c:pt idx="7812">
                  <c:v>12.997737410000004</c:v>
                </c:pt>
                <c:pt idx="7813">
                  <c:v>11.25463416</c:v>
                </c:pt>
                <c:pt idx="7814">
                  <c:v>10.302459680000124</c:v>
                </c:pt>
                <c:pt idx="7815">
                  <c:v>10.23308241</c:v>
                </c:pt>
                <c:pt idx="7816">
                  <c:v>10.19844222</c:v>
                </c:pt>
                <c:pt idx="7817">
                  <c:v>10.160863459999998</c:v>
                </c:pt>
                <c:pt idx="7818">
                  <c:v>10.11595513</c:v>
                </c:pt>
                <c:pt idx="7819">
                  <c:v>10.06756472</c:v>
                </c:pt>
                <c:pt idx="7820">
                  <c:v>10.00939582</c:v>
                </c:pt>
                <c:pt idx="7821">
                  <c:v>9.9359676819999994</c:v>
                </c:pt>
                <c:pt idx="7822">
                  <c:v>9.8528819510001266</c:v>
                </c:pt>
                <c:pt idx="7823">
                  <c:v>9.7557448070003243</c:v>
                </c:pt>
                <c:pt idx="7824">
                  <c:v>9.6493912079999991</c:v>
                </c:pt>
                <c:pt idx="7825">
                  <c:v>9.5319054009999959</c:v>
                </c:pt>
                <c:pt idx="7826">
                  <c:v>9.4106308450000267</c:v>
                </c:pt>
                <c:pt idx="7827">
                  <c:v>9.2817373580000027</c:v>
                </c:pt>
                <c:pt idx="7828">
                  <c:v>9.1569534249999993</c:v>
                </c:pt>
                <c:pt idx="7829">
                  <c:v>9.0512366650000047</c:v>
                </c:pt>
                <c:pt idx="7830">
                  <c:v>11.051348770000001</c:v>
                </c:pt>
                <c:pt idx="7831">
                  <c:v>11.71774231</c:v>
                </c:pt>
                <c:pt idx="7832">
                  <c:v>11.84847759</c:v>
                </c:pt>
                <c:pt idx="7833">
                  <c:v>11.959338560000004</c:v>
                </c:pt>
                <c:pt idx="7834">
                  <c:v>12.070580260000026</c:v>
                </c:pt>
                <c:pt idx="7835">
                  <c:v>12.180296550000024</c:v>
                </c:pt>
                <c:pt idx="7836">
                  <c:v>12.302887890000346</c:v>
                </c:pt>
                <c:pt idx="7837">
                  <c:v>10.53924408</c:v>
                </c:pt>
                <c:pt idx="7838">
                  <c:v>9.5990184939999992</c:v>
                </c:pt>
                <c:pt idx="7839">
                  <c:v>9.4890937910000002</c:v>
                </c:pt>
                <c:pt idx="7840">
                  <c:v>9.4107494380000247</c:v>
                </c:pt>
                <c:pt idx="7841">
                  <c:v>9.3390525460000067</c:v>
                </c:pt>
                <c:pt idx="7842">
                  <c:v>9.2701333679999998</c:v>
                </c:pt>
                <c:pt idx="7843">
                  <c:v>9.2028906020000001</c:v>
                </c:pt>
                <c:pt idx="7844">
                  <c:v>9.13419721</c:v>
                </c:pt>
                <c:pt idx="7845">
                  <c:v>9.0543205689999997</c:v>
                </c:pt>
                <c:pt idx="7846">
                  <c:v>8.9715793830000017</c:v>
                </c:pt>
                <c:pt idx="7847">
                  <c:v>8.8867120440000047</c:v>
                </c:pt>
                <c:pt idx="7848">
                  <c:v>8.7961643799999987</c:v>
                </c:pt>
                <c:pt idx="7849">
                  <c:v>8.6950706049999997</c:v>
                </c:pt>
                <c:pt idx="7850">
                  <c:v>8.5859828570003494</c:v>
                </c:pt>
                <c:pt idx="7851">
                  <c:v>8.4677491250000028</c:v>
                </c:pt>
                <c:pt idx="7852">
                  <c:v>8.3582757039999986</c:v>
                </c:pt>
                <c:pt idx="7853">
                  <c:v>8.2690995790001267</c:v>
                </c:pt>
                <c:pt idx="7854">
                  <c:v>10.046533120000001</c:v>
                </c:pt>
                <c:pt idx="7855">
                  <c:v>10.92820495</c:v>
                </c:pt>
                <c:pt idx="7856">
                  <c:v>11.097957320000001</c:v>
                </c:pt>
                <c:pt idx="7857">
                  <c:v>11.239829979999998</c:v>
                </c:pt>
                <c:pt idx="7858">
                  <c:v>11.38046149</c:v>
                </c:pt>
                <c:pt idx="7859">
                  <c:v>11.524665119999998</c:v>
                </c:pt>
                <c:pt idx="7860">
                  <c:v>11.67922639</c:v>
                </c:pt>
                <c:pt idx="7861">
                  <c:v>9.9270732979999998</c:v>
                </c:pt>
                <c:pt idx="7862">
                  <c:v>9.0076986449999996</c:v>
                </c:pt>
                <c:pt idx="7863">
                  <c:v>8.9116456570000047</c:v>
                </c:pt>
                <c:pt idx="7864">
                  <c:v>8.8456556560000248</c:v>
                </c:pt>
                <c:pt idx="7865">
                  <c:v>8.7889772089999987</c:v>
                </c:pt>
                <c:pt idx="7866">
                  <c:v>8.7280657039999419</c:v>
                </c:pt>
                <c:pt idx="7867">
                  <c:v>8.6660038430000004</c:v>
                </c:pt>
                <c:pt idx="7868">
                  <c:v>8.5994696570000748</c:v>
                </c:pt>
                <c:pt idx="7869">
                  <c:v>8.5266419859999996</c:v>
                </c:pt>
                <c:pt idx="7870">
                  <c:v>8.4472130329999988</c:v>
                </c:pt>
                <c:pt idx="7871">
                  <c:v>8.3586951080000027</c:v>
                </c:pt>
                <c:pt idx="7872">
                  <c:v>8.268441382999999</c:v>
                </c:pt>
                <c:pt idx="7873">
                  <c:v>8.1669412180000247</c:v>
                </c:pt>
                <c:pt idx="7874">
                  <c:v>8.0596479480000767</c:v>
                </c:pt>
                <c:pt idx="7875">
                  <c:v>7.9458013860000003</c:v>
                </c:pt>
                <c:pt idx="7876">
                  <c:v>7.8405128939999855</c:v>
                </c:pt>
                <c:pt idx="7877">
                  <c:v>7.7503116389999755</c:v>
                </c:pt>
                <c:pt idx="7878">
                  <c:v>9.5176706499999995</c:v>
                </c:pt>
                <c:pt idx="7879">
                  <c:v>10.396919950000004</c:v>
                </c:pt>
                <c:pt idx="7880">
                  <c:v>10.577284650000006</c:v>
                </c:pt>
                <c:pt idx="7881">
                  <c:v>10.73550191</c:v>
                </c:pt>
                <c:pt idx="7882">
                  <c:v>10.893716430000024</c:v>
                </c:pt>
                <c:pt idx="7883">
                  <c:v>11.05442448</c:v>
                </c:pt>
                <c:pt idx="7884">
                  <c:v>11.239783840000001</c:v>
                </c:pt>
                <c:pt idx="7885">
                  <c:v>9.5171128879999998</c:v>
                </c:pt>
                <c:pt idx="7886">
                  <c:v>8.6379562170000028</c:v>
                </c:pt>
                <c:pt idx="7887">
                  <c:v>8.5890838610000007</c:v>
                </c:pt>
                <c:pt idx="7888">
                  <c:v>8.573763026</c:v>
                </c:pt>
                <c:pt idx="7889">
                  <c:v>8.5629525440000247</c:v>
                </c:pt>
                <c:pt idx="7890">
                  <c:v>8.5491525120000027</c:v>
                </c:pt>
                <c:pt idx="7891">
                  <c:v>8.5294840140003494</c:v>
                </c:pt>
                <c:pt idx="7892">
                  <c:v>8.5077317619999988</c:v>
                </c:pt>
                <c:pt idx="7893">
                  <c:v>8.4774900520000767</c:v>
                </c:pt>
                <c:pt idx="7894">
                  <c:v>8.4387734489999939</c:v>
                </c:pt>
                <c:pt idx="7895">
                  <c:v>8.3881552060000004</c:v>
                </c:pt>
                <c:pt idx="7896">
                  <c:v>8.3354091710000748</c:v>
                </c:pt>
                <c:pt idx="7897">
                  <c:v>8.2677057239999989</c:v>
                </c:pt>
                <c:pt idx="7898">
                  <c:v>8.1884962350001267</c:v>
                </c:pt>
                <c:pt idx="7899">
                  <c:v>8.1043335689999996</c:v>
                </c:pt>
                <c:pt idx="7900">
                  <c:v>8.0262051969999995</c:v>
                </c:pt>
                <c:pt idx="7901">
                  <c:v>7.9639615199999945</c:v>
                </c:pt>
                <c:pt idx="7902">
                  <c:v>10.014173589999999</c:v>
                </c:pt>
                <c:pt idx="7903">
                  <c:v>10.751490590000024</c:v>
                </c:pt>
                <c:pt idx="7904">
                  <c:v>10.938363879999999</c:v>
                </c:pt>
                <c:pt idx="7905">
                  <c:v>11.104148950000001</c:v>
                </c:pt>
                <c:pt idx="7906">
                  <c:v>11.269070860000001</c:v>
                </c:pt>
                <c:pt idx="7907">
                  <c:v>11.433394910000002</c:v>
                </c:pt>
                <c:pt idx="7908">
                  <c:v>11.61262765</c:v>
                </c:pt>
                <c:pt idx="7909">
                  <c:v>9.8681243060000003</c:v>
                </c:pt>
                <c:pt idx="7910">
                  <c:v>8.9536227110000048</c:v>
                </c:pt>
                <c:pt idx="7911">
                  <c:v>8.8914578820000028</c:v>
                </c:pt>
                <c:pt idx="7912">
                  <c:v>8.8648944840000006</c:v>
                </c:pt>
                <c:pt idx="7913">
                  <c:v>8.848714060999999</c:v>
                </c:pt>
                <c:pt idx="7914">
                  <c:v>8.831381197999999</c:v>
                </c:pt>
                <c:pt idx="7915">
                  <c:v>8.8084887790000028</c:v>
                </c:pt>
                <c:pt idx="7916">
                  <c:v>8.7804321340000246</c:v>
                </c:pt>
                <c:pt idx="7917">
                  <c:v>8.7477507479999979</c:v>
                </c:pt>
                <c:pt idx="7918">
                  <c:v>8.7060690320000003</c:v>
                </c:pt>
                <c:pt idx="7919">
                  <c:v>8.6549513360000017</c:v>
                </c:pt>
                <c:pt idx="7920">
                  <c:v>8.6031113849999983</c:v>
                </c:pt>
                <c:pt idx="7921">
                  <c:v>8.5420607859999986</c:v>
                </c:pt>
                <c:pt idx="7922">
                  <c:v>8.4731682609999996</c:v>
                </c:pt>
                <c:pt idx="7923">
                  <c:v>8.401686234000378</c:v>
                </c:pt>
                <c:pt idx="7924">
                  <c:v>8.3368164960000026</c:v>
                </c:pt>
                <c:pt idx="7925">
                  <c:v>8.2834204969999998</c:v>
                </c:pt>
                <c:pt idx="7926">
                  <c:v>10.368988440000001</c:v>
                </c:pt>
                <c:pt idx="7927">
                  <c:v>11.125803100000001</c:v>
                </c:pt>
                <c:pt idx="7928">
                  <c:v>11.324977629999999</c:v>
                </c:pt>
                <c:pt idx="7929">
                  <c:v>11.501770990000001</c:v>
                </c:pt>
                <c:pt idx="7930">
                  <c:v>11.6770873</c:v>
                </c:pt>
                <c:pt idx="7931">
                  <c:v>11.854538340000024</c:v>
                </c:pt>
                <c:pt idx="7932">
                  <c:v>12.04399967</c:v>
                </c:pt>
                <c:pt idx="7933">
                  <c:v>10.303402740000006</c:v>
                </c:pt>
                <c:pt idx="7934">
                  <c:v>9.3853767730000008</c:v>
                </c:pt>
                <c:pt idx="7935">
                  <c:v>9.3447089699999992</c:v>
                </c:pt>
                <c:pt idx="7936">
                  <c:v>9.337351331999999</c:v>
                </c:pt>
                <c:pt idx="7937">
                  <c:v>9.3363322350000768</c:v>
                </c:pt>
                <c:pt idx="7938">
                  <c:v>9.3317698600000014</c:v>
                </c:pt>
                <c:pt idx="7939">
                  <c:v>9.3203782019999988</c:v>
                </c:pt>
                <c:pt idx="7940">
                  <c:v>9.3005579070000248</c:v>
                </c:pt>
                <c:pt idx="7941">
                  <c:v>9.2730536689999994</c:v>
                </c:pt>
                <c:pt idx="7942">
                  <c:v>9.2389151779999619</c:v>
                </c:pt>
                <c:pt idx="7943">
                  <c:v>9.1967298480000004</c:v>
                </c:pt>
                <c:pt idx="7944">
                  <c:v>9.1537345130004191</c:v>
                </c:pt>
                <c:pt idx="7945">
                  <c:v>9.1036824100000047</c:v>
                </c:pt>
                <c:pt idx="7946">
                  <c:v>9.0466501219999991</c:v>
                </c:pt>
                <c:pt idx="7947">
                  <c:v>8.9852401340000068</c:v>
                </c:pt>
                <c:pt idx="7948">
                  <c:v>8.9294365300004408</c:v>
                </c:pt>
                <c:pt idx="7949">
                  <c:v>8.8851234360000007</c:v>
                </c:pt>
                <c:pt idx="7950">
                  <c:v>10.68911662</c:v>
                </c:pt>
                <c:pt idx="7951">
                  <c:v>11.7658386</c:v>
                </c:pt>
                <c:pt idx="7952">
                  <c:v>11.983031230000076</c:v>
                </c:pt>
                <c:pt idx="7953">
                  <c:v>12.172829530000024</c:v>
                </c:pt>
                <c:pt idx="7954">
                  <c:v>12.358942810000126</c:v>
                </c:pt>
                <c:pt idx="7955">
                  <c:v>12.545357840000001</c:v>
                </c:pt>
                <c:pt idx="7956">
                  <c:v>12.748017169999692</c:v>
                </c:pt>
                <c:pt idx="7957">
                  <c:v>11.023866050000002</c:v>
                </c:pt>
                <c:pt idx="7958">
                  <c:v>10.08873371</c:v>
                </c:pt>
                <c:pt idx="7959">
                  <c:v>10.058596290000176</c:v>
                </c:pt>
                <c:pt idx="7960">
                  <c:v>10.054545690000024</c:v>
                </c:pt>
                <c:pt idx="7961">
                  <c:v>10.052530490000176</c:v>
                </c:pt>
                <c:pt idx="7962">
                  <c:v>10.044223489999643</c:v>
                </c:pt>
                <c:pt idx="7963">
                  <c:v>10.028806250000002</c:v>
                </c:pt>
                <c:pt idx="7964">
                  <c:v>10.00661084</c:v>
                </c:pt>
                <c:pt idx="7965">
                  <c:v>9.9792089670000017</c:v>
                </c:pt>
                <c:pt idx="7966">
                  <c:v>9.9450519790000005</c:v>
                </c:pt>
                <c:pt idx="7967">
                  <c:v>9.9069977209999998</c:v>
                </c:pt>
                <c:pt idx="7968">
                  <c:v>9.8710965580003744</c:v>
                </c:pt>
                <c:pt idx="7969">
                  <c:v>9.8265653300000046</c:v>
                </c:pt>
                <c:pt idx="7970">
                  <c:v>9.7765527930000005</c:v>
                </c:pt>
                <c:pt idx="7971">
                  <c:v>9.7231473469999994</c:v>
                </c:pt>
                <c:pt idx="7972">
                  <c:v>9.6710386080000017</c:v>
                </c:pt>
                <c:pt idx="7973">
                  <c:v>9.6273734509999489</c:v>
                </c:pt>
                <c:pt idx="7974">
                  <c:v>11.455692540000376</c:v>
                </c:pt>
                <c:pt idx="7975">
                  <c:v>12.535109030000006</c:v>
                </c:pt>
                <c:pt idx="7976">
                  <c:v>12.74928997</c:v>
                </c:pt>
                <c:pt idx="7977">
                  <c:v>12.936013669999999</c:v>
                </c:pt>
                <c:pt idx="7978">
                  <c:v>13.114479340000001</c:v>
                </c:pt>
                <c:pt idx="7979">
                  <c:v>13.291588669999999</c:v>
                </c:pt>
                <c:pt idx="7980">
                  <c:v>13.468957550000002</c:v>
                </c:pt>
                <c:pt idx="7981">
                  <c:v>11.726364869999999</c:v>
                </c:pt>
                <c:pt idx="7982">
                  <c:v>10.73050535</c:v>
                </c:pt>
                <c:pt idx="7983">
                  <c:v>10.657556320000024</c:v>
                </c:pt>
                <c:pt idx="7984">
                  <c:v>10.61209994</c:v>
                </c:pt>
                <c:pt idx="7985">
                  <c:v>10.56722707</c:v>
                </c:pt>
                <c:pt idx="7986">
                  <c:v>10.517099850000006</c:v>
                </c:pt>
                <c:pt idx="7987">
                  <c:v>10.45982206</c:v>
                </c:pt>
                <c:pt idx="7988">
                  <c:v>10.400563420000001</c:v>
                </c:pt>
                <c:pt idx="7989">
                  <c:v>10.335947560000006</c:v>
                </c:pt>
                <c:pt idx="7990">
                  <c:v>10.26447151</c:v>
                </c:pt>
                <c:pt idx="7991">
                  <c:v>10.18456462</c:v>
                </c:pt>
                <c:pt idx="7992">
                  <c:v>10.102433490000006</c:v>
                </c:pt>
                <c:pt idx="7993">
                  <c:v>10.009595500000026</c:v>
                </c:pt>
                <c:pt idx="7994">
                  <c:v>9.9113630199999996</c:v>
                </c:pt>
                <c:pt idx="7995">
                  <c:v>9.8076885190001768</c:v>
                </c:pt>
                <c:pt idx="7996">
                  <c:v>9.7086303839999992</c:v>
                </c:pt>
                <c:pt idx="7997">
                  <c:v>9.6219702939999987</c:v>
                </c:pt>
                <c:pt idx="7998">
                  <c:v>11.68089052</c:v>
                </c:pt>
                <c:pt idx="7999">
                  <c:v>12.383224460000001</c:v>
                </c:pt>
                <c:pt idx="8000">
                  <c:v>12.541575929999999</c:v>
                </c:pt>
                <c:pt idx="8001">
                  <c:v>12.68160458</c:v>
                </c:pt>
                <c:pt idx="8002">
                  <c:v>12.824350560000001</c:v>
                </c:pt>
                <c:pt idx="8003">
                  <c:v>12.975692790000076</c:v>
                </c:pt>
                <c:pt idx="8004">
                  <c:v>13.144554680000001</c:v>
                </c:pt>
                <c:pt idx="8005">
                  <c:v>11.420377119999999</c:v>
                </c:pt>
                <c:pt idx="8006">
                  <c:v>10.483986890000176</c:v>
                </c:pt>
                <c:pt idx="8007">
                  <c:v>10.42894525</c:v>
                </c:pt>
                <c:pt idx="8008">
                  <c:v>10.405124990000004</c:v>
                </c:pt>
                <c:pt idx="8009">
                  <c:v>10.38302777</c:v>
                </c:pt>
                <c:pt idx="8010">
                  <c:v>10.360394210000328</c:v>
                </c:pt>
                <c:pt idx="8011">
                  <c:v>10.33496205</c:v>
                </c:pt>
                <c:pt idx="8012">
                  <c:v>10.309899540000076</c:v>
                </c:pt>
                <c:pt idx="8013">
                  <c:v>10.283493180000001</c:v>
                </c:pt>
                <c:pt idx="8014">
                  <c:v>10.252537540000176</c:v>
                </c:pt>
                <c:pt idx="8015">
                  <c:v>10.21580009</c:v>
                </c:pt>
                <c:pt idx="8016">
                  <c:v>10.18084415</c:v>
                </c:pt>
                <c:pt idx="8017">
                  <c:v>10.138026879999998</c:v>
                </c:pt>
                <c:pt idx="8018">
                  <c:v>10.091833620000001</c:v>
                </c:pt>
                <c:pt idx="8019">
                  <c:v>10.041254729999999</c:v>
                </c:pt>
                <c:pt idx="8020">
                  <c:v>9.9887227029999988</c:v>
                </c:pt>
                <c:pt idx="8021">
                  <c:v>9.9459768550000067</c:v>
                </c:pt>
                <c:pt idx="8022">
                  <c:v>11.77970638</c:v>
                </c:pt>
                <c:pt idx="8023">
                  <c:v>12.849930890000024</c:v>
                </c:pt>
                <c:pt idx="8024">
                  <c:v>13.04569369</c:v>
                </c:pt>
                <c:pt idx="8025">
                  <c:v>13.204341729999998</c:v>
                </c:pt>
                <c:pt idx="8026">
                  <c:v>13.347141399999998</c:v>
                </c:pt>
                <c:pt idx="8027">
                  <c:v>13.47687473</c:v>
                </c:pt>
                <c:pt idx="8028">
                  <c:v>13.604391729999998</c:v>
                </c:pt>
                <c:pt idx="8029">
                  <c:v>11.830400600000004</c:v>
                </c:pt>
                <c:pt idx="8030">
                  <c:v>10.826234290000126</c:v>
                </c:pt>
                <c:pt idx="8031">
                  <c:v>10.728035709999999</c:v>
                </c:pt>
                <c:pt idx="8032">
                  <c:v>10.66232407</c:v>
                </c:pt>
                <c:pt idx="8033">
                  <c:v>10.599374689999999</c:v>
                </c:pt>
                <c:pt idx="8034">
                  <c:v>10.534377889999998</c:v>
                </c:pt>
                <c:pt idx="8035">
                  <c:v>10.4681572</c:v>
                </c:pt>
                <c:pt idx="8036">
                  <c:v>10.404301469999998</c:v>
                </c:pt>
                <c:pt idx="8037">
                  <c:v>10.339121069999999</c:v>
                </c:pt>
                <c:pt idx="8038">
                  <c:v>10.26880484</c:v>
                </c:pt>
                <c:pt idx="8039">
                  <c:v>10.19750784</c:v>
                </c:pt>
                <c:pt idx="8040">
                  <c:v>10.128841759999997</c:v>
                </c:pt>
                <c:pt idx="8041">
                  <c:v>10.05557546</c:v>
                </c:pt>
                <c:pt idx="8042">
                  <c:v>9.9836083120000048</c:v>
                </c:pt>
                <c:pt idx="8043">
                  <c:v>9.9097685230000003</c:v>
                </c:pt>
                <c:pt idx="8044">
                  <c:v>9.8378693600000009</c:v>
                </c:pt>
                <c:pt idx="8045">
                  <c:v>9.7720998690000247</c:v>
                </c:pt>
                <c:pt idx="8046">
                  <c:v>11.549985360000001</c:v>
                </c:pt>
                <c:pt idx="8047">
                  <c:v>12.587746170000004</c:v>
                </c:pt>
                <c:pt idx="8048">
                  <c:v>12.76577589</c:v>
                </c:pt>
                <c:pt idx="8049">
                  <c:v>12.902438840000126</c:v>
                </c:pt>
                <c:pt idx="8050">
                  <c:v>13.02961416</c:v>
                </c:pt>
                <c:pt idx="8051">
                  <c:v>13.149297389999999</c:v>
                </c:pt>
                <c:pt idx="8052">
                  <c:v>13.266018419999998</c:v>
                </c:pt>
                <c:pt idx="8053">
                  <c:v>11.480996950000026</c:v>
                </c:pt>
                <c:pt idx="8054">
                  <c:v>10.493811940000001</c:v>
                </c:pt>
                <c:pt idx="8055">
                  <c:v>10.38666136</c:v>
                </c:pt>
                <c:pt idx="8056">
                  <c:v>10.311700160000001</c:v>
                </c:pt>
                <c:pt idx="8057">
                  <c:v>10.246999459999998</c:v>
                </c:pt>
                <c:pt idx="8058">
                  <c:v>10.189501030000002</c:v>
                </c:pt>
                <c:pt idx="8059">
                  <c:v>10.13123229</c:v>
                </c:pt>
                <c:pt idx="8060">
                  <c:v>10.071747330000004</c:v>
                </c:pt>
                <c:pt idx="8061">
                  <c:v>10.005705560000004</c:v>
                </c:pt>
                <c:pt idx="8062">
                  <c:v>9.9330357659999997</c:v>
                </c:pt>
                <c:pt idx="8063">
                  <c:v>9.8533635670000006</c:v>
                </c:pt>
                <c:pt idx="8064">
                  <c:v>9.7696406980000248</c:v>
                </c:pt>
                <c:pt idx="8065">
                  <c:v>9.6757050040000028</c:v>
                </c:pt>
                <c:pt idx="8066">
                  <c:v>9.5775492350003493</c:v>
                </c:pt>
                <c:pt idx="8067">
                  <c:v>9.4728416520000067</c:v>
                </c:pt>
                <c:pt idx="8068">
                  <c:v>9.3719523550000048</c:v>
                </c:pt>
                <c:pt idx="8069">
                  <c:v>9.2780914269999979</c:v>
                </c:pt>
                <c:pt idx="8070">
                  <c:v>11.313819530000076</c:v>
                </c:pt>
                <c:pt idx="8071">
                  <c:v>11.99937222</c:v>
                </c:pt>
                <c:pt idx="8072">
                  <c:v>12.139594010000026</c:v>
                </c:pt>
                <c:pt idx="8073">
                  <c:v>12.255475780000001</c:v>
                </c:pt>
                <c:pt idx="8074">
                  <c:v>12.361493410000024</c:v>
                </c:pt>
                <c:pt idx="8075">
                  <c:v>12.46357517</c:v>
                </c:pt>
                <c:pt idx="8076">
                  <c:v>12.57016439</c:v>
                </c:pt>
                <c:pt idx="8077">
                  <c:v>10.785933460000001</c:v>
                </c:pt>
                <c:pt idx="8078">
                  <c:v>9.8332282249999992</c:v>
                </c:pt>
                <c:pt idx="8079">
                  <c:v>9.7190133729999992</c:v>
                </c:pt>
                <c:pt idx="8080">
                  <c:v>9.6371585639999999</c:v>
                </c:pt>
                <c:pt idx="8081">
                  <c:v>9.5644070180001268</c:v>
                </c:pt>
                <c:pt idx="8082">
                  <c:v>9.4950669680000068</c:v>
                </c:pt>
                <c:pt idx="8083">
                  <c:v>9.4315810459999998</c:v>
                </c:pt>
                <c:pt idx="8084">
                  <c:v>9.3697680480000027</c:v>
                </c:pt>
                <c:pt idx="8085">
                  <c:v>9.3113700999999995</c:v>
                </c:pt>
                <c:pt idx="8086">
                  <c:v>9.2535728330000246</c:v>
                </c:pt>
                <c:pt idx="8087">
                  <c:v>9.1921775720000003</c:v>
                </c:pt>
                <c:pt idx="8088">
                  <c:v>9.1354862440001767</c:v>
                </c:pt>
                <c:pt idx="8089">
                  <c:v>9.0707605630000003</c:v>
                </c:pt>
                <c:pt idx="8090">
                  <c:v>8.9990618540000007</c:v>
                </c:pt>
                <c:pt idx="8091">
                  <c:v>8.9240362780001767</c:v>
                </c:pt>
                <c:pt idx="8092">
                  <c:v>8.8522860910004191</c:v>
                </c:pt>
                <c:pt idx="8093">
                  <c:v>8.7853078490000005</c:v>
                </c:pt>
                <c:pt idx="8094">
                  <c:v>10.857549110000326</c:v>
                </c:pt>
                <c:pt idx="8095">
                  <c:v>11.586758100000001</c:v>
                </c:pt>
                <c:pt idx="8096">
                  <c:v>11.760373719999997</c:v>
                </c:pt>
                <c:pt idx="8097">
                  <c:v>11.903370069999999</c:v>
                </c:pt>
                <c:pt idx="8098">
                  <c:v>12.036803840000001</c:v>
                </c:pt>
                <c:pt idx="8099">
                  <c:v>12.16443334</c:v>
                </c:pt>
                <c:pt idx="8100">
                  <c:v>12.295424590000026</c:v>
                </c:pt>
                <c:pt idx="8101">
                  <c:v>10.522542600000024</c:v>
                </c:pt>
                <c:pt idx="8102">
                  <c:v>9.5843689149999989</c:v>
                </c:pt>
                <c:pt idx="8103">
                  <c:v>9.4987782669999987</c:v>
                </c:pt>
                <c:pt idx="8104">
                  <c:v>9.4510727699999997</c:v>
                </c:pt>
                <c:pt idx="8105">
                  <c:v>9.4172806800000011</c:v>
                </c:pt>
                <c:pt idx="8106">
                  <c:v>9.3821093280000767</c:v>
                </c:pt>
                <c:pt idx="8107">
                  <c:v>9.3419407719999992</c:v>
                </c:pt>
                <c:pt idx="8108">
                  <c:v>9.2988985019999983</c:v>
                </c:pt>
                <c:pt idx="8109">
                  <c:v>9.2556408540003243</c:v>
                </c:pt>
                <c:pt idx="8110">
                  <c:v>9.2103742419999985</c:v>
                </c:pt>
                <c:pt idx="8111">
                  <c:v>9.1585125080000047</c:v>
                </c:pt>
                <c:pt idx="8112">
                  <c:v>9.1078226709999992</c:v>
                </c:pt>
                <c:pt idx="8113">
                  <c:v>9.0522103440000006</c:v>
                </c:pt>
                <c:pt idx="8114">
                  <c:v>8.9948619159999996</c:v>
                </c:pt>
                <c:pt idx="8115">
                  <c:v>8.9341305310000028</c:v>
                </c:pt>
                <c:pt idx="8116">
                  <c:v>8.8756376690003762</c:v>
                </c:pt>
                <c:pt idx="8117">
                  <c:v>8.8236769520000067</c:v>
                </c:pt>
                <c:pt idx="8118">
                  <c:v>10.61073442</c:v>
                </c:pt>
                <c:pt idx="8119">
                  <c:v>11.659171939999998</c:v>
                </c:pt>
                <c:pt idx="8120">
                  <c:v>11.854736670000381</c:v>
                </c:pt>
                <c:pt idx="8121">
                  <c:v>12.00962163</c:v>
                </c:pt>
                <c:pt idx="8122">
                  <c:v>12.159849020000006</c:v>
                </c:pt>
                <c:pt idx="8123">
                  <c:v>12.31409859</c:v>
                </c:pt>
                <c:pt idx="8124">
                  <c:v>12.472710690000024</c:v>
                </c:pt>
                <c:pt idx="8125">
                  <c:v>10.707375309999998</c:v>
                </c:pt>
                <c:pt idx="8126">
                  <c:v>9.7542830669999994</c:v>
                </c:pt>
                <c:pt idx="8127">
                  <c:v>9.6727129360000248</c:v>
                </c:pt>
                <c:pt idx="8128">
                  <c:v>9.6210887389999993</c:v>
                </c:pt>
                <c:pt idx="8129">
                  <c:v>9.574181961999999</c:v>
                </c:pt>
                <c:pt idx="8130">
                  <c:v>9.5238512980000003</c:v>
                </c:pt>
                <c:pt idx="8131">
                  <c:v>9.4722774960000002</c:v>
                </c:pt>
                <c:pt idx="8132">
                  <c:v>9.4205036380000067</c:v>
                </c:pt>
                <c:pt idx="8133">
                  <c:v>9.3659329260003279</c:v>
                </c:pt>
                <c:pt idx="8134">
                  <c:v>9.3054560230003744</c:v>
                </c:pt>
                <c:pt idx="8135">
                  <c:v>9.2420408220000017</c:v>
                </c:pt>
                <c:pt idx="8136">
                  <c:v>9.1859193260000005</c:v>
                </c:pt>
                <c:pt idx="8137">
                  <c:v>9.1229655960000002</c:v>
                </c:pt>
                <c:pt idx="8138">
                  <c:v>9.0539301960000067</c:v>
                </c:pt>
                <c:pt idx="8139">
                  <c:v>8.9847007180000027</c:v>
                </c:pt>
                <c:pt idx="8140">
                  <c:v>8.9197132040000007</c:v>
                </c:pt>
                <c:pt idx="8141">
                  <c:v>8.8617866900001268</c:v>
                </c:pt>
                <c:pt idx="8142">
                  <c:v>10.643781769999999</c:v>
                </c:pt>
                <c:pt idx="8143">
                  <c:v>11.693498330000002</c:v>
                </c:pt>
                <c:pt idx="8144">
                  <c:v>11.90566076</c:v>
                </c:pt>
                <c:pt idx="8145">
                  <c:v>12.08451224</c:v>
                </c:pt>
                <c:pt idx="8146">
                  <c:v>12.258315339999999</c:v>
                </c:pt>
                <c:pt idx="8147">
                  <c:v>12.431510380000001</c:v>
                </c:pt>
                <c:pt idx="8148">
                  <c:v>12.602256560000002</c:v>
                </c:pt>
                <c:pt idx="8149">
                  <c:v>10.85038316</c:v>
                </c:pt>
                <c:pt idx="8150">
                  <c:v>9.9132555809999996</c:v>
                </c:pt>
                <c:pt idx="8151">
                  <c:v>9.8656562600003888</c:v>
                </c:pt>
                <c:pt idx="8152">
                  <c:v>9.8497659449999997</c:v>
                </c:pt>
                <c:pt idx="8153">
                  <c:v>9.8346865610000247</c:v>
                </c:pt>
                <c:pt idx="8154">
                  <c:v>9.8137058330000748</c:v>
                </c:pt>
                <c:pt idx="8155">
                  <c:v>9.7881988679999985</c:v>
                </c:pt>
                <c:pt idx="8156">
                  <c:v>9.7602823190000247</c:v>
                </c:pt>
                <c:pt idx="8157">
                  <c:v>9.7237058280000017</c:v>
                </c:pt>
                <c:pt idx="8158">
                  <c:v>9.678452171</c:v>
                </c:pt>
                <c:pt idx="8159">
                  <c:v>9.6254605480000048</c:v>
                </c:pt>
                <c:pt idx="8160">
                  <c:v>9.5734984310000026</c:v>
                </c:pt>
                <c:pt idx="8161">
                  <c:v>9.5121817530000001</c:v>
                </c:pt>
                <c:pt idx="8162">
                  <c:v>9.4386011150000009</c:v>
                </c:pt>
                <c:pt idx="8163">
                  <c:v>9.3549393980001767</c:v>
                </c:pt>
                <c:pt idx="8164">
                  <c:v>9.2771828760000048</c:v>
                </c:pt>
                <c:pt idx="8165">
                  <c:v>9.2114290360000002</c:v>
                </c:pt>
                <c:pt idx="8166">
                  <c:v>10.982392200000024</c:v>
                </c:pt>
                <c:pt idx="8167">
                  <c:v>12.009392160000001</c:v>
                </c:pt>
                <c:pt idx="8168">
                  <c:v>12.18951841</c:v>
                </c:pt>
                <c:pt idx="8169">
                  <c:v>12.345674010000026</c:v>
                </c:pt>
                <c:pt idx="8170">
                  <c:v>12.50595388</c:v>
                </c:pt>
                <c:pt idx="8171">
                  <c:v>12.674388729999999</c:v>
                </c:pt>
                <c:pt idx="8172">
                  <c:v>12.862570770000024</c:v>
                </c:pt>
                <c:pt idx="8173">
                  <c:v>11.136316459999998</c:v>
                </c:pt>
                <c:pt idx="8174">
                  <c:v>10.199297749999999</c:v>
                </c:pt>
                <c:pt idx="8175">
                  <c:v>10.14378264</c:v>
                </c:pt>
                <c:pt idx="8176">
                  <c:v>10.118047389999999</c:v>
                </c:pt>
                <c:pt idx="8177">
                  <c:v>10.09569016</c:v>
                </c:pt>
                <c:pt idx="8178">
                  <c:v>10.06196581</c:v>
                </c:pt>
                <c:pt idx="8179">
                  <c:v>10.016799570000074</c:v>
                </c:pt>
                <c:pt idx="8180">
                  <c:v>9.9638991280000067</c:v>
                </c:pt>
                <c:pt idx="8181">
                  <c:v>9.9005360140004246</c:v>
                </c:pt>
                <c:pt idx="8182">
                  <c:v>9.8246138920000003</c:v>
                </c:pt>
                <c:pt idx="8183">
                  <c:v>9.7378349760000003</c:v>
                </c:pt>
                <c:pt idx="8184">
                  <c:v>9.6486132739999988</c:v>
                </c:pt>
                <c:pt idx="8185">
                  <c:v>9.549022935</c:v>
                </c:pt>
                <c:pt idx="8186">
                  <c:v>9.4453361350000247</c:v>
                </c:pt>
                <c:pt idx="8187">
                  <c:v>9.3345921840000017</c:v>
                </c:pt>
                <c:pt idx="8188">
                  <c:v>9.2304159140000017</c:v>
                </c:pt>
                <c:pt idx="8189">
                  <c:v>9.137947711999999</c:v>
                </c:pt>
                <c:pt idx="8190">
                  <c:v>11.175391699999999</c:v>
                </c:pt>
                <c:pt idx="8191">
                  <c:v>11.862872730000024</c:v>
                </c:pt>
                <c:pt idx="8192">
                  <c:v>12.00540518</c:v>
                </c:pt>
                <c:pt idx="8193">
                  <c:v>12.12728763</c:v>
                </c:pt>
                <c:pt idx="8194">
                  <c:v>12.249501159999999</c:v>
                </c:pt>
                <c:pt idx="8195">
                  <c:v>12.377414550000362</c:v>
                </c:pt>
                <c:pt idx="8196">
                  <c:v>12.517971379999999</c:v>
                </c:pt>
                <c:pt idx="8197">
                  <c:v>10.75784428</c:v>
                </c:pt>
                <c:pt idx="8198">
                  <c:v>9.8093223590000047</c:v>
                </c:pt>
                <c:pt idx="8199">
                  <c:v>9.7097624190000005</c:v>
                </c:pt>
                <c:pt idx="8200">
                  <c:v>9.641045536</c:v>
                </c:pt>
                <c:pt idx="8201">
                  <c:v>9.5839792210000017</c:v>
                </c:pt>
                <c:pt idx="8202">
                  <c:v>9.5254729090000048</c:v>
                </c:pt>
                <c:pt idx="8203">
                  <c:v>9.4623350870000067</c:v>
                </c:pt>
                <c:pt idx="8204">
                  <c:v>9.3978000460000004</c:v>
                </c:pt>
                <c:pt idx="8205">
                  <c:v>9.3259102200000008</c:v>
                </c:pt>
                <c:pt idx="8206">
                  <c:v>9.2511013979999994</c:v>
                </c:pt>
                <c:pt idx="8207">
                  <c:v>9.1785928670000008</c:v>
                </c:pt>
                <c:pt idx="8208">
                  <c:v>9.1072661449999988</c:v>
                </c:pt>
                <c:pt idx="8209">
                  <c:v>9.0303989929999986</c:v>
                </c:pt>
                <c:pt idx="8210">
                  <c:v>8.9472651599999971</c:v>
                </c:pt>
                <c:pt idx="8211">
                  <c:v>8.8605014550000067</c:v>
                </c:pt>
                <c:pt idx="8212">
                  <c:v>8.7812253279999979</c:v>
                </c:pt>
                <c:pt idx="8213">
                  <c:v>8.7088102549999995</c:v>
                </c:pt>
                <c:pt idx="8214">
                  <c:v>10.765466760000002</c:v>
                </c:pt>
                <c:pt idx="8215">
                  <c:v>11.48475777</c:v>
                </c:pt>
                <c:pt idx="8216">
                  <c:v>11.657735800000006</c:v>
                </c:pt>
                <c:pt idx="8217">
                  <c:v>11.80808875</c:v>
                </c:pt>
                <c:pt idx="8218">
                  <c:v>11.955505150000176</c:v>
                </c:pt>
                <c:pt idx="8219">
                  <c:v>12.103201399999998</c:v>
                </c:pt>
                <c:pt idx="8220">
                  <c:v>12.261890190000001</c:v>
                </c:pt>
                <c:pt idx="8221">
                  <c:v>10.50272449</c:v>
                </c:pt>
                <c:pt idx="8222">
                  <c:v>9.5645502230000048</c:v>
                </c:pt>
                <c:pt idx="8223">
                  <c:v>9.4853510019999998</c:v>
                </c:pt>
                <c:pt idx="8224">
                  <c:v>9.4358639659999994</c:v>
                </c:pt>
                <c:pt idx="8225">
                  <c:v>9.3972915110000006</c:v>
                </c:pt>
                <c:pt idx="8226">
                  <c:v>9.3572120360000248</c:v>
                </c:pt>
                <c:pt idx="8227">
                  <c:v>9.3079926500000028</c:v>
                </c:pt>
                <c:pt idx="8228">
                  <c:v>9.2540579849999993</c:v>
                </c:pt>
                <c:pt idx="8229">
                  <c:v>9.1933896670000017</c:v>
                </c:pt>
                <c:pt idx="8230">
                  <c:v>9.1242348570000047</c:v>
                </c:pt>
                <c:pt idx="8231">
                  <c:v>9.0512991990000007</c:v>
                </c:pt>
                <c:pt idx="8232">
                  <c:v>8.9768238310000008</c:v>
                </c:pt>
                <c:pt idx="8233">
                  <c:v>8.8947111359999997</c:v>
                </c:pt>
                <c:pt idx="8234">
                  <c:v>8.8076890650000248</c:v>
                </c:pt>
                <c:pt idx="8235">
                  <c:v>8.7150185479999998</c:v>
                </c:pt>
                <c:pt idx="8236">
                  <c:v>8.6290168040000008</c:v>
                </c:pt>
                <c:pt idx="8237">
                  <c:v>8.5508156720000006</c:v>
                </c:pt>
                <c:pt idx="8238">
                  <c:v>10.595576310000126</c:v>
                </c:pt>
                <c:pt idx="8239">
                  <c:v>11.309537020000176</c:v>
                </c:pt>
                <c:pt idx="8240">
                  <c:v>11.48156517</c:v>
                </c:pt>
                <c:pt idx="8241">
                  <c:v>11.633149830000002</c:v>
                </c:pt>
                <c:pt idx="8242">
                  <c:v>11.777505510000006</c:v>
                </c:pt>
                <c:pt idx="8243">
                  <c:v>11.92485441</c:v>
                </c:pt>
                <c:pt idx="8244">
                  <c:v>12.085928040000001</c:v>
                </c:pt>
                <c:pt idx="8245">
                  <c:v>10.33345168</c:v>
                </c:pt>
                <c:pt idx="8246">
                  <c:v>9.4136811490000003</c:v>
                </c:pt>
                <c:pt idx="8247">
                  <c:v>9.3472773849999999</c:v>
                </c:pt>
                <c:pt idx="8248">
                  <c:v>9.3151444310000748</c:v>
                </c:pt>
                <c:pt idx="8249">
                  <c:v>9.2887311499999985</c:v>
                </c:pt>
                <c:pt idx="8250">
                  <c:v>9.2556740590000768</c:v>
                </c:pt>
                <c:pt idx="8251">
                  <c:v>9.2190550299999998</c:v>
                </c:pt>
                <c:pt idx="8252">
                  <c:v>9.1779796360000017</c:v>
                </c:pt>
                <c:pt idx="8253">
                  <c:v>9.1324407300000008</c:v>
                </c:pt>
                <c:pt idx="8254">
                  <c:v>9.0783136699999982</c:v>
                </c:pt>
                <c:pt idx="8255">
                  <c:v>9.0214454479999997</c:v>
                </c:pt>
                <c:pt idx="8256">
                  <c:v>8.9670009450000006</c:v>
                </c:pt>
                <c:pt idx="8257">
                  <c:v>8.901972915</c:v>
                </c:pt>
                <c:pt idx="8258">
                  <c:v>8.8330880300000008</c:v>
                </c:pt>
                <c:pt idx="8259">
                  <c:v>8.7610892090000068</c:v>
                </c:pt>
                <c:pt idx="8260">
                  <c:v>8.693200061999999</c:v>
                </c:pt>
                <c:pt idx="8261">
                  <c:v>8.637566541</c:v>
                </c:pt>
                <c:pt idx="8262">
                  <c:v>10.412584280000326</c:v>
                </c:pt>
                <c:pt idx="8263">
                  <c:v>11.45601886</c:v>
                </c:pt>
                <c:pt idx="8264">
                  <c:v>11.659030090000076</c:v>
                </c:pt>
                <c:pt idx="8265">
                  <c:v>11.82788594</c:v>
                </c:pt>
                <c:pt idx="8266">
                  <c:v>11.98753514</c:v>
                </c:pt>
                <c:pt idx="8267">
                  <c:v>12.132916290000002</c:v>
                </c:pt>
                <c:pt idx="8268">
                  <c:v>12.283901820000001</c:v>
                </c:pt>
                <c:pt idx="8269">
                  <c:v>10.519792150000002</c:v>
                </c:pt>
                <c:pt idx="8270">
                  <c:v>9.5801405760000247</c:v>
                </c:pt>
                <c:pt idx="8271">
                  <c:v>9.5093484989999997</c:v>
                </c:pt>
                <c:pt idx="8272">
                  <c:v>9.4697868560004999</c:v>
                </c:pt>
                <c:pt idx="8273">
                  <c:v>9.4348419029999988</c:v>
                </c:pt>
                <c:pt idx="8274">
                  <c:v>9.3951786889999997</c:v>
                </c:pt>
                <c:pt idx="8275">
                  <c:v>9.3528961660001748</c:v>
                </c:pt>
                <c:pt idx="8276">
                  <c:v>9.3055611670000005</c:v>
                </c:pt>
                <c:pt idx="8277">
                  <c:v>9.2518974390000004</c:v>
                </c:pt>
                <c:pt idx="8278">
                  <c:v>9.1925962340004013</c:v>
                </c:pt>
                <c:pt idx="8279">
                  <c:v>9.1260538760000003</c:v>
                </c:pt>
                <c:pt idx="8280">
                  <c:v>9.0610974619999993</c:v>
                </c:pt>
                <c:pt idx="8281">
                  <c:v>8.9865135430000027</c:v>
                </c:pt>
                <c:pt idx="8282">
                  <c:v>8.9089897049999998</c:v>
                </c:pt>
                <c:pt idx="8283">
                  <c:v>8.8284560400000007</c:v>
                </c:pt>
                <c:pt idx="8284">
                  <c:v>8.7489082859999439</c:v>
                </c:pt>
                <c:pt idx="8285">
                  <c:v>8.6736873240000048</c:v>
                </c:pt>
                <c:pt idx="8286">
                  <c:v>10.735134670000004</c:v>
                </c:pt>
                <c:pt idx="8287">
                  <c:v>11.454884490000024</c:v>
                </c:pt>
                <c:pt idx="8288">
                  <c:v>11.618388729999998</c:v>
                </c:pt>
                <c:pt idx="8289">
                  <c:v>11.747310149999683</c:v>
                </c:pt>
                <c:pt idx="8290">
                  <c:v>11.868102910000006</c:v>
                </c:pt>
                <c:pt idx="8291">
                  <c:v>11.987046670000026</c:v>
                </c:pt>
                <c:pt idx="8292">
                  <c:v>12.103609990000002</c:v>
                </c:pt>
                <c:pt idx="8293">
                  <c:v>10.311309420000001</c:v>
                </c:pt>
                <c:pt idx="8294">
                  <c:v>9.3413805890000017</c:v>
                </c:pt>
                <c:pt idx="8295">
                  <c:v>9.2098844480000004</c:v>
                </c:pt>
                <c:pt idx="8296">
                  <c:v>9.1102577649999983</c:v>
                </c:pt>
                <c:pt idx="8297">
                  <c:v>9.0124185520000228</c:v>
                </c:pt>
                <c:pt idx="8298">
                  <c:v>8.910983195</c:v>
                </c:pt>
                <c:pt idx="8299">
                  <c:v>8.8087649210000016</c:v>
                </c:pt>
                <c:pt idx="8300">
                  <c:v>8.7044088150000007</c:v>
                </c:pt>
                <c:pt idx="8301">
                  <c:v>8.5977017750000009</c:v>
                </c:pt>
                <c:pt idx="8302">
                  <c:v>8.4842127170000001</c:v>
                </c:pt>
                <c:pt idx="8303">
                  <c:v>8.3693849240000748</c:v>
                </c:pt>
                <c:pt idx="8304">
                  <c:v>8.2577413360000005</c:v>
                </c:pt>
                <c:pt idx="8305">
                  <c:v>8.1398805910000007</c:v>
                </c:pt>
                <c:pt idx="8306">
                  <c:v>8.0196486190000247</c:v>
                </c:pt>
                <c:pt idx="8307">
                  <c:v>7.8937950959999998</c:v>
                </c:pt>
                <c:pt idx="8308">
                  <c:v>7.7773727719999997</c:v>
                </c:pt>
                <c:pt idx="8309">
                  <c:v>7.6730273889999996</c:v>
                </c:pt>
                <c:pt idx="8310">
                  <c:v>9.4096745930000267</c:v>
                </c:pt>
                <c:pt idx="8311">
                  <c:v>10.242128959999999</c:v>
                </c:pt>
                <c:pt idx="8312">
                  <c:v>10.401221919999999</c:v>
                </c:pt>
                <c:pt idx="8313">
                  <c:v>10.522153139999999</c:v>
                </c:pt>
                <c:pt idx="8314">
                  <c:v>10.639352779999999</c:v>
                </c:pt>
                <c:pt idx="8315">
                  <c:v>10.757621200000001</c:v>
                </c:pt>
                <c:pt idx="8316">
                  <c:v>10.882930290000338</c:v>
                </c:pt>
                <c:pt idx="8317">
                  <c:v>9.1256356120000248</c:v>
                </c:pt>
                <c:pt idx="8318">
                  <c:v>8.2209082089999992</c:v>
                </c:pt>
                <c:pt idx="8319">
                  <c:v>8.1050314700000001</c:v>
                </c:pt>
                <c:pt idx="8320">
                  <c:v>8.0196699200000001</c:v>
                </c:pt>
                <c:pt idx="8321">
                  <c:v>7.9449726759999955</c:v>
                </c:pt>
                <c:pt idx="8322">
                  <c:v>7.876297536</c:v>
                </c:pt>
                <c:pt idx="8323">
                  <c:v>7.8079212969999645</c:v>
                </c:pt>
                <c:pt idx="8324">
                  <c:v>7.7352263030000534</c:v>
                </c:pt>
                <c:pt idx="8325">
                  <c:v>7.6584701359999965</c:v>
                </c:pt>
                <c:pt idx="8326">
                  <c:v>7.5833653480000001</c:v>
                </c:pt>
                <c:pt idx="8327">
                  <c:v>7.5037446759999975</c:v>
                </c:pt>
                <c:pt idx="8328">
                  <c:v>7.4194370139999997</c:v>
                </c:pt>
                <c:pt idx="8329">
                  <c:v>7.3262833550000002</c:v>
                </c:pt>
                <c:pt idx="8330">
                  <c:v>7.2265783689999745</c:v>
                </c:pt>
                <c:pt idx="8331">
                  <c:v>7.1210841259999755</c:v>
                </c:pt>
                <c:pt idx="8332">
                  <c:v>7.0214914149999998</c:v>
                </c:pt>
                <c:pt idx="8333">
                  <c:v>6.9362759530000124</c:v>
                </c:pt>
                <c:pt idx="8334">
                  <c:v>8.6817399080000008</c:v>
                </c:pt>
                <c:pt idx="8335">
                  <c:v>9.5180943320000004</c:v>
                </c:pt>
                <c:pt idx="8336">
                  <c:v>9.7033605649999988</c:v>
                </c:pt>
                <c:pt idx="8337">
                  <c:v>9.8543722320000047</c:v>
                </c:pt>
                <c:pt idx="8338">
                  <c:v>10.001804910000002</c:v>
                </c:pt>
                <c:pt idx="8339">
                  <c:v>10.14853462</c:v>
                </c:pt>
                <c:pt idx="8340">
                  <c:v>10.3043178</c:v>
                </c:pt>
                <c:pt idx="8341">
                  <c:v>8.5665901880000028</c:v>
                </c:pt>
                <c:pt idx="8342">
                  <c:v>7.6820159419998655</c:v>
                </c:pt>
                <c:pt idx="8343">
                  <c:v>7.5803641050000534</c:v>
                </c:pt>
                <c:pt idx="8344">
                  <c:v>7.5140059579998235</c:v>
                </c:pt>
                <c:pt idx="8345">
                  <c:v>7.4573503819999996</c:v>
                </c:pt>
                <c:pt idx="8346">
                  <c:v>7.3979402789998145</c:v>
                </c:pt>
                <c:pt idx="8347">
                  <c:v>7.3353786960000003</c:v>
                </c:pt>
                <c:pt idx="8348">
                  <c:v>7.2718368489999845</c:v>
                </c:pt>
                <c:pt idx="8349">
                  <c:v>7.2059612990000002</c:v>
                </c:pt>
                <c:pt idx="8350">
                  <c:v>7.1354735429999945</c:v>
                </c:pt>
                <c:pt idx="8351">
                  <c:v>7.0574119469998262</c:v>
                </c:pt>
                <c:pt idx="8352">
                  <c:v>6.9822429520000124</c:v>
                </c:pt>
                <c:pt idx="8353">
                  <c:v>6.9014565230000002</c:v>
                </c:pt>
                <c:pt idx="8354">
                  <c:v>6.8155684609999945</c:v>
                </c:pt>
                <c:pt idx="8355">
                  <c:v>6.7302105399999945</c:v>
                </c:pt>
                <c:pt idx="8356">
                  <c:v>6.6512247870000003</c:v>
                </c:pt>
                <c:pt idx="8357">
                  <c:v>6.580649195000265</c:v>
                </c:pt>
                <c:pt idx="8358">
                  <c:v>8.3387585409999989</c:v>
                </c:pt>
                <c:pt idx="8359">
                  <c:v>9.2008311819999999</c:v>
                </c:pt>
                <c:pt idx="8360">
                  <c:v>9.4177984649999988</c:v>
                </c:pt>
                <c:pt idx="8361">
                  <c:v>9.6042099110000017</c:v>
                </c:pt>
                <c:pt idx="8362">
                  <c:v>9.7864172830000005</c:v>
                </c:pt>
                <c:pt idx="8363">
                  <c:v>9.9732874000000002</c:v>
                </c:pt>
                <c:pt idx="8364">
                  <c:v>10.173910040000001</c:v>
                </c:pt>
                <c:pt idx="8365">
                  <c:v>8.4579153600000012</c:v>
                </c:pt>
                <c:pt idx="8366">
                  <c:v>7.6097505549999855</c:v>
                </c:pt>
                <c:pt idx="8367">
                  <c:v>7.5668953359999955</c:v>
                </c:pt>
                <c:pt idx="8368">
                  <c:v>7.5614848749998655</c:v>
                </c:pt>
                <c:pt idx="8369">
                  <c:v>7.5730666950001853</c:v>
                </c:pt>
                <c:pt idx="8370">
                  <c:v>7.5890613940002041</c:v>
                </c:pt>
                <c:pt idx="8371">
                  <c:v>7.6022850029999756</c:v>
                </c:pt>
                <c:pt idx="8372">
                  <c:v>7.6060700779999655</c:v>
                </c:pt>
                <c:pt idx="8373">
                  <c:v>7.6023044459999856</c:v>
                </c:pt>
                <c:pt idx="8374">
                  <c:v>7.5935392209999755</c:v>
                </c:pt>
                <c:pt idx="8375">
                  <c:v>7.5764507150000124</c:v>
                </c:pt>
                <c:pt idx="8376">
                  <c:v>7.5497478170000001</c:v>
                </c:pt>
                <c:pt idx="8377">
                  <c:v>7.5110356529999756</c:v>
                </c:pt>
                <c:pt idx="8378">
                  <c:v>7.4695884259999996</c:v>
                </c:pt>
                <c:pt idx="8379">
                  <c:v>7.4183644409999996</c:v>
                </c:pt>
                <c:pt idx="8380">
                  <c:v>7.3701476509999955</c:v>
                </c:pt>
                <c:pt idx="8381">
                  <c:v>7.3348319819999945</c:v>
                </c:pt>
                <c:pt idx="8382">
                  <c:v>9.4169920740000048</c:v>
                </c:pt>
                <c:pt idx="8383">
                  <c:v>10.19878935</c:v>
                </c:pt>
                <c:pt idx="8384">
                  <c:v>10.419906580000006</c:v>
                </c:pt>
                <c:pt idx="8385">
                  <c:v>10.622545070000006</c:v>
                </c:pt>
                <c:pt idx="8386">
                  <c:v>10.82704107</c:v>
                </c:pt>
                <c:pt idx="8387">
                  <c:v>11.033875409999998</c:v>
                </c:pt>
                <c:pt idx="8388">
                  <c:v>11.259790500000006</c:v>
                </c:pt>
                <c:pt idx="8389">
                  <c:v>9.5467392770000767</c:v>
                </c:pt>
                <c:pt idx="8390">
                  <c:v>8.6728254069999995</c:v>
                </c:pt>
                <c:pt idx="8391">
                  <c:v>8.667615005</c:v>
                </c:pt>
                <c:pt idx="8392">
                  <c:v>8.6923075240000003</c:v>
                </c:pt>
                <c:pt idx="8393">
                  <c:v>8.7179027569999992</c:v>
                </c:pt>
                <c:pt idx="8394">
                  <c:v>8.7408220279999984</c:v>
                </c:pt>
                <c:pt idx="8395">
                  <c:v>8.7518504669999988</c:v>
                </c:pt>
                <c:pt idx="8396">
                  <c:v>8.7475380180000002</c:v>
                </c:pt>
                <c:pt idx="8397">
                  <c:v>8.7323319489999989</c:v>
                </c:pt>
                <c:pt idx="8398">
                  <c:v>8.7052048700000046</c:v>
                </c:pt>
                <c:pt idx="8399">
                  <c:v>8.6648403629999997</c:v>
                </c:pt>
                <c:pt idx="8400">
                  <c:v>8.6222540849999998</c:v>
                </c:pt>
                <c:pt idx="8401">
                  <c:v>8.5662426450000027</c:v>
                </c:pt>
                <c:pt idx="8402">
                  <c:v>8.4965468970004121</c:v>
                </c:pt>
                <c:pt idx="8403">
                  <c:v>8.4156947650000067</c:v>
                </c:pt>
                <c:pt idx="8404">
                  <c:v>8.3406569360000766</c:v>
                </c:pt>
                <c:pt idx="8405">
                  <c:v>8.2780497079999993</c:v>
                </c:pt>
                <c:pt idx="8406">
                  <c:v>10.355302730000076</c:v>
                </c:pt>
                <c:pt idx="8407">
                  <c:v>11.088240939999999</c:v>
                </c:pt>
                <c:pt idx="8408">
                  <c:v>11.26567058</c:v>
                </c:pt>
                <c:pt idx="8409">
                  <c:v>11.423975820000001</c:v>
                </c:pt>
                <c:pt idx="8410">
                  <c:v>11.581489530000319</c:v>
                </c:pt>
                <c:pt idx="8411">
                  <c:v>11.737035369999999</c:v>
                </c:pt>
                <c:pt idx="8412">
                  <c:v>11.91100954</c:v>
                </c:pt>
                <c:pt idx="8413">
                  <c:v>10.17075131</c:v>
                </c:pt>
                <c:pt idx="8414">
                  <c:v>9.262775134</c:v>
                </c:pt>
                <c:pt idx="8415">
                  <c:v>9.2140545459999998</c:v>
                </c:pt>
                <c:pt idx="8416">
                  <c:v>9.1916661100000017</c:v>
                </c:pt>
                <c:pt idx="8417">
                  <c:v>9.1661391970000068</c:v>
                </c:pt>
                <c:pt idx="8418">
                  <c:v>9.1329699729999998</c:v>
                </c:pt>
                <c:pt idx="8419">
                  <c:v>9.0959405070000248</c:v>
                </c:pt>
                <c:pt idx="8420">
                  <c:v>9.0536860260003529</c:v>
                </c:pt>
                <c:pt idx="8421">
                  <c:v>8.9994383260000248</c:v>
                </c:pt>
                <c:pt idx="8422">
                  <c:v>8.9351731329999993</c:v>
                </c:pt>
                <c:pt idx="8423">
                  <c:v>8.8654265720004659</c:v>
                </c:pt>
                <c:pt idx="8424">
                  <c:v>8.7921913550000017</c:v>
                </c:pt>
                <c:pt idx="8425">
                  <c:v>8.7064548520000766</c:v>
                </c:pt>
                <c:pt idx="8426">
                  <c:v>8.608312097999999</c:v>
                </c:pt>
                <c:pt idx="8427">
                  <c:v>8.5038464880000006</c:v>
                </c:pt>
                <c:pt idx="8428">
                  <c:v>8.4066832570001768</c:v>
                </c:pt>
                <c:pt idx="8429">
                  <c:v>8.3187473320000027</c:v>
                </c:pt>
                <c:pt idx="8430">
                  <c:v>10.334507780000001</c:v>
                </c:pt>
                <c:pt idx="8431">
                  <c:v>11.03115231</c:v>
                </c:pt>
                <c:pt idx="8432">
                  <c:v>11.188714679999999</c:v>
                </c:pt>
                <c:pt idx="8433">
                  <c:v>11.324836650000076</c:v>
                </c:pt>
                <c:pt idx="8434">
                  <c:v>11.457686490000174</c:v>
                </c:pt>
                <c:pt idx="8435">
                  <c:v>11.588878889999998</c:v>
                </c:pt>
                <c:pt idx="8436">
                  <c:v>11.731999859999998</c:v>
                </c:pt>
                <c:pt idx="8437">
                  <c:v>9.9806994770000248</c:v>
                </c:pt>
                <c:pt idx="8438">
                  <c:v>9.0831723720000017</c:v>
                </c:pt>
                <c:pt idx="8439">
                  <c:v>9.0230646790000026</c:v>
                </c:pt>
                <c:pt idx="8440">
                  <c:v>9.0045873200000006</c:v>
                </c:pt>
                <c:pt idx="8441">
                  <c:v>9.0043396090000005</c:v>
                </c:pt>
                <c:pt idx="8442">
                  <c:v>9.0111432980000004</c:v>
                </c:pt>
                <c:pt idx="8443">
                  <c:v>9.0208630029999988</c:v>
                </c:pt>
                <c:pt idx="8444">
                  <c:v>9.0344133829999986</c:v>
                </c:pt>
                <c:pt idx="8445">
                  <c:v>9.0494080960000005</c:v>
                </c:pt>
                <c:pt idx="8446">
                  <c:v>9.0655508590004228</c:v>
                </c:pt>
                <c:pt idx="8447">
                  <c:v>9.0797948070001748</c:v>
                </c:pt>
                <c:pt idx="8448">
                  <c:v>9.1019763299999994</c:v>
                </c:pt>
                <c:pt idx="8449">
                  <c:v>9.1171153429999983</c:v>
                </c:pt>
                <c:pt idx="8450">
                  <c:v>9.1227169610000001</c:v>
                </c:pt>
                <c:pt idx="8451">
                  <c:v>9.1244133699999992</c:v>
                </c:pt>
                <c:pt idx="8452">
                  <c:v>9.1324757939999994</c:v>
                </c:pt>
                <c:pt idx="8453">
                  <c:v>9.1512973580000008</c:v>
                </c:pt>
                <c:pt idx="8454">
                  <c:v>11.071183270000002</c:v>
                </c:pt>
                <c:pt idx="8455">
                  <c:v>12.23322681</c:v>
                </c:pt>
                <c:pt idx="8456">
                  <c:v>12.49803202</c:v>
                </c:pt>
                <c:pt idx="8457">
                  <c:v>12.736279669999998</c:v>
                </c:pt>
                <c:pt idx="8458">
                  <c:v>12.965684890000485</c:v>
                </c:pt>
                <c:pt idx="8459">
                  <c:v>13.19039793</c:v>
                </c:pt>
                <c:pt idx="8460">
                  <c:v>13.410835550000026</c:v>
                </c:pt>
                <c:pt idx="8461">
                  <c:v>11.692925139999998</c:v>
                </c:pt>
                <c:pt idx="8462">
                  <c:v>10.704963879999999</c:v>
                </c:pt>
                <c:pt idx="8463">
                  <c:v>10.68456531</c:v>
                </c:pt>
                <c:pt idx="8464">
                  <c:v>10.692787390000024</c:v>
                </c:pt>
                <c:pt idx="8465">
                  <c:v>10.702857400000001</c:v>
                </c:pt>
                <c:pt idx="8466">
                  <c:v>10.710469489999999</c:v>
                </c:pt>
                <c:pt idx="8467">
                  <c:v>10.71113465</c:v>
                </c:pt>
                <c:pt idx="8468">
                  <c:v>10.706551840000001</c:v>
                </c:pt>
                <c:pt idx="8469">
                  <c:v>10.694605689999999</c:v>
                </c:pt>
                <c:pt idx="8470">
                  <c:v>10.678582550000026</c:v>
                </c:pt>
                <c:pt idx="8471">
                  <c:v>10.65470024</c:v>
                </c:pt>
                <c:pt idx="8472">
                  <c:v>10.631370599999997</c:v>
                </c:pt>
                <c:pt idx="8473">
                  <c:v>10.598569169999999</c:v>
                </c:pt>
                <c:pt idx="8474">
                  <c:v>10.560253479999998</c:v>
                </c:pt>
                <c:pt idx="8475">
                  <c:v>10.515669040000002</c:v>
                </c:pt>
                <c:pt idx="8476">
                  <c:v>10.471752560000002</c:v>
                </c:pt>
                <c:pt idx="8477">
                  <c:v>10.427486470000026</c:v>
                </c:pt>
                <c:pt idx="8478">
                  <c:v>12.279288419999999</c:v>
                </c:pt>
                <c:pt idx="8479">
                  <c:v>13.34700087</c:v>
                </c:pt>
                <c:pt idx="8480">
                  <c:v>13.525398170000001</c:v>
                </c:pt>
                <c:pt idx="8481">
                  <c:v>13.669296340000002</c:v>
                </c:pt>
                <c:pt idx="8482">
                  <c:v>13.802116410000076</c:v>
                </c:pt>
                <c:pt idx="8483">
                  <c:v>13.932793550000024</c:v>
                </c:pt>
                <c:pt idx="8484">
                  <c:v>14.071249910000002</c:v>
                </c:pt>
                <c:pt idx="8485">
                  <c:v>12.314499300000024</c:v>
                </c:pt>
                <c:pt idx="8486">
                  <c:v>11.311456980000004</c:v>
                </c:pt>
                <c:pt idx="8487">
                  <c:v>11.231340069999998</c:v>
                </c:pt>
                <c:pt idx="8488">
                  <c:v>11.186602330000024</c:v>
                </c:pt>
                <c:pt idx="8489">
                  <c:v>11.151551779999998</c:v>
                </c:pt>
                <c:pt idx="8490">
                  <c:v>11.115116840000002</c:v>
                </c:pt>
                <c:pt idx="8491">
                  <c:v>11.081468409999999</c:v>
                </c:pt>
                <c:pt idx="8492">
                  <c:v>11.04246382</c:v>
                </c:pt>
                <c:pt idx="8493">
                  <c:v>10.999116530000126</c:v>
                </c:pt>
                <c:pt idx="8494">
                  <c:v>10.954446330000412</c:v>
                </c:pt>
                <c:pt idx="8495">
                  <c:v>10.900934340000004</c:v>
                </c:pt>
                <c:pt idx="8496">
                  <c:v>10.846309570000004</c:v>
                </c:pt>
                <c:pt idx="8497">
                  <c:v>10.78536677</c:v>
                </c:pt>
                <c:pt idx="8498">
                  <c:v>10.716189160000001</c:v>
                </c:pt>
                <c:pt idx="8499">
                  <c:v>10.636281429999999</c:v>
                </c:pt>
                <c:pt idx="8500">
                  <c:v>10.558748570000002</c:v>
                </c:pt>
                <c:pt idx="8501">
                  <c:v>10.48915302</c:v>
                </c:pt>
                <c:pt idx="8502">
                  <c:v>12.28790493</c:v>
                </c:pt>
                <c:pt idx="8503">
                  <c:v>13.312244160000002</c:v>
                </c:pt>
                <c:pt idx="8504">
                  <c:v>13.477413440000001</c:v>
                </c:pt>
                <c:pt idx="8505">
                  <c:v>13.61571666</c:v>
                </c:pt>
                <c:pt idx="8506">
                  <c:v>13.748188949999998</c:v>
                </c:pt>
                <c:pt idx="8507">
                  <c:v>13.883417260000074</c:v>
                </c:pt>
                <c:pt idx="8508">
                  <c:v>14.019407820000026</c:v>
                </c:pt>
                <c:pt idx="8509">
                  <c:v>12.26036987</c:v>
                </c:pt>
                <c:pt idx="8510">
                  <c:v>11.253362429999999</c:v>
                </c:pt>
                <c:pt idx="8511">
                  <c:v>11.146913309999999</c:v>
                </c:pt>
                <c:pt idx="8512">
                  <c:v>11.070889150000006</c:v>
                </c:pt>
                <c:pt idx="8513">
                  <c:v>10.999427870000074</c:v>
                </c:pt>
                <c:pt idx="8514">
                  <c:v>10.9220589</c:v>
                </c:pt>
                <c:pt idx="8515">
                  <c:v>10.83484339</c:v>
                </c:pt>
                <c:pt idx="8516">
                  <c:v>10.738593519999998</c:v>
                </c:pt>
                <c:pt idx="8517">
                  <c:v>10.635574270000006</c:v>
                </c:pt>
                <c:pt idx="8518">
                  <c:v>10.52221351</c:v>
                </c:pt>
                <c:pt idx="8519">
                  <c:v>10.39726299</c:v>
                </c:pt>
                <c:pt idx="8520">
                  <c:v>10.267202729999999</c:v>
                </c:pt>
                <c:pt idx="8521">
                  <c:v>10.128968459999998</c:v>
                </c:pt>
                <c:pt idx="8522">
                  <c:v>9.9841732679999993</c:v>
                </c:pt>
                <c:pt idx="8523">
                  <c:v>9.8326718980000027</c:v>
                </c:pt>
                <c:pt idx="8524">
                  <c:v>9.6847681969999986</c:v>
                </c:pt>
                <c:pt idx="8525">
                  <c:v>9.5513559770000001</c:v>
                </c:pt>
                <c:pt idx="8526">
                  <c:v>11.291691549999999</c:v>
                </c:pt>
                <c:pt idx="8527">
                  <c:v>12.109419800000024</c:v>
                </c:pt>
                <c:pt idx="8528">
                  <c:v>12.214955559999998</c:v>
                </c:pt>
                <c:pt idx="8529">
                  <c:v>12.29464645</c:v>
                </c:pt>
                <c:pt idx="8530">
                  <c:v>12.367742760000002</c:v>
                </c:pt>
                <c:pt idx="8531">
                  <c:v>12.441662389999999</c:v>
                </c:pt>
                <c:pt idx="8532">
                  <c:v>12.526366380000001</c:v>
                </c:pt>
                <c:pt idx="8533">
                  <c:v>10.74289965</c:v>
                </c:pt>
                <c:pt idx="8534">
                  <c:v>9.7809847390000026</c:v>
                </c:pt>
                <c:pt idx="8535">
                  <c:v>9.6291065580000268</c:v>
                </c:pt>
                <c:pt idx="8536">
                  <c:v>9.5091614819999979</c:v>
                </c:pt>
                <c:pt idx="8537">
                  <c:v>9.4022762860000046</c:v>
                </c:pt>
                <c:pt idx="8538">
                  <c:v>9.2957370030000028</c:v>
                </c:pt>
                <c:pt idx="8539">
                  <c:v>9.1860373510000048</c:v>
                </c:pt>
                <c:pt idx="8540">
                  <c:v>9.0691248940000246</c:v>
                </c:pt>
                <c:pt idx="8541">
                  <c:v>8.9400625849999997</c:v>
                </c:pt>
                <c:pt idx="8542">
                  <c:v>8.804803648</c:v>
                </c:pt>
                <c:pt idx="8543">
                  <c:v>8.6665557920000005</c:v>
                </c:pt>
                <c:pt idx="8544">
                  <c:v>8.5265162000000068</c:v>
                </c:pt>
                <c:pt idx="8545">
                  <c:v>8.3743434809999986</c:v>
                </c:pt>
                <c:pt idx="8546">
                  <c:v>8.2133844469999993</c:v>
                </c:pt>
                <c:pt idx="8547">
                  <c:v>8.0473876669999989</c:v>
                </c:pt>
                <c:pt idx="8548">
                  <c:v>7.889843188000162</c:v>
                </c:pt>
                <c:pt idx="8549">
                  <c:v>7.7491375569999645</c:v>
                </c:pt>
                <c:pt idx="8550">
                  <c:v>9.4316314439999989</c:v>
                </c:pt>
                <c:pt idx="8551">
                  <c:v>10.17429323</c:v>
                </c:pt>
                <c:pt idx="8552">
                  <c:v>10.294702969999999</c:v>
                </c:pt>
                <c:pt idx="8553">
                  <c:v>10.388771729999998</c:v>
                </c:pt>
                <c:pt idx="8554">
                  <c:v>10.48133082</c:v>
                </c:pt>
                <c:pt idx="8555">
                  <c:v>10.579531950000026</c:v>
                </c:pt>
                <c:pt idx="8556">
                  <c:v>10.696100980000001</c:v>
                </c:pt>
                <c:pt idx="8557">
                  <c:v>8.9624772290001768</c:v>
                </c:pt>
                <c:pt idx="8558">
                  <c:v>8.0994894980001266</c:v>
                </c:pt>
                <c:pt idx="8559">
                  <c:v>7.996263300000213</c:v>
                </c:pt>
                <c:pt idx="8560">
                  <c:v>7.9300576129999998</c:v>
                </c:pt>
                <c:pt idx="8561">
                  <c:v>7.8763101889999998</c:v>
                </c:pt>
                <c:pt idx="8562">
                  <c:v>7.8288272649999655</c:v>
                </c:pt>
                <c:pt idx="8563">
                  <c:v>7.7895272469999846</c:v>
                </c:pt>
                <c:pt idx="8564">
                  <c:v>7.7559316519999655</c:v>
                </c:pt>
                <c:pt idx="8565">
                  <c:v>7.7233478369999755</c:v>
                </c:pt>
                <c:pt idx="8566">
                  <c:v>7.6957296890000002</c:v>
                </c:pt>
                <c:pt idx="8567">
                  <c:v>7.6676531959999998</c:v>
                </c:pt>
                <c:pt idx="8568">
                  <c:v>7.6451865009998645</c:v>
                </c:pt>
                <c:pt idx="8569">
                  <c:v>7.6240067479998208</c:v>
                </c:pt>
                <c:pt idx="8570">
                  <c:v>7.5984921700000001</c:v>
                </c:pt>
                <c:pt idx="8571">
                  <c:v>7.5700124659999997</c:v>
                </c:pt>
                <c:pt idx="8572">
                  <c:v>7.5483628329999997</c:v>
                </c:pt>
                <c:pt idx="8573">
                  <c:v>7.5332210110000934</c:v>
                </c:pt>
                <c:pt idx="8574">
                  <c:v>9.6531143510000028</c:v>
                </c:pt>
                <c:pt idx="8575">
                  <c:v>10.461223919999998</c:v>
                </c:pt>
                <c:pt idx="8576">
                  <c:v>10.701278599999997</c:v>
                </c:pt>
                <c:pt idx="8577">
                  <c:v>10.911837670000002</c:v>
                </c:pt>
                <c:pt idx="8578">
                  <c:v>11.118840029999999</c:v>
                </c:pt>
                <c:pt idx="8579">
                  <c:v>11.327319979999999</c:v>
                </c:pt>
                <c:pt idx="8580">
                  <c:v>11.543671659999999</c:v>
                </c:pt>
                <c:pt idx="8581">
                  <c:v>9.8085721410000009</c:v>
                </c:pt>
                <c:pt idx="8582">
                  <c:v>8.8976373820000028</c:v>
                </c:pt>
                <c:pt idx="8583">
                  <c:v>8.8669299140000248</c:v>
                </c:pt>
                <c:pt idx="8584">
                  <c:v>8.8593900250000068</c:v>
                </c:pt>
                <c:pt idx="8585">
                  <c:v>8.8492076020000017</c:v>
                </c:pt>
                <c:pt idx="8586">
                  <c:v>8.8260665390003261</c:v>
                </c:pt>
                <c:pt idx="8587">
                  <c:v>8.7945534149999993</c:v>
                </c:pt>
                <c:pt idx="8588">
                  <c:v>8.7518229689999991</c:v>
                </c:pt>
                <c:pt idx="8589">
                  <c:v>8.6956190850000006</c:v>
                </c:pt>
                <c:pt idx="8590">
                  <c:v>8.6337058009999996</c:v>
                </c:pt>
                <c:pt idx="8591">
                  <c:v>8.5655023820000267</c:v>
                </c:pt>
                <c:pt idx="8592">
                  <c:v>8.4935425550003529</c:v>
                </c:pt>
                <c:pt idx="8593">
                  <c:v>8.4093412829999998</c:v>
                </c:pt>
                <c:pt idx="8594">
                  <c:v>8.3152409530000266</c:v>
                </c:pt>
                <c:pt idx="8595">
                  <c:v>8.2158021899999998</c:v>
                </c:pt>
                <c:pt idx="8596">
                  <c:v>8.1222262780000047</c:v>
                </c:pt>
                <c:pt idx="8597">
                  <c:v>8.0409489689999987</c:v>
                </c:pt>
                <c:pt idx="8598">
                  <c:v>10.064327840000001</c:v>
                </c:pt>
                <c:pt idx="8599">
                  <c:v>10.771062390000001</c:v>
                </c:pt>
                <c:pt idx="8600">
                  <c:v>10.93844303</c:v>
                </c:pt>
                <c:pt idx="8601">
                  <c:v>11.087173649999999</c:v>
                </c:pt>
                <c:pt idx="8602">
                  <c:v>11.232151039999998</c:v>
                </c:pt>
                <c:pt idx="8603">
                  <c:v>11.376026040000006</c:v>
                </c:pt>
                <c:pt idx="8604">
                  <c:v>11.53158275</c:v>
                </c:pt>
                <c:pt idx="8605">
                  <c:v>9.7716109580000001</c:v>
                </c:pt>
                <c:pt idx="8606">
                  <c:v>8.8481395690000006</c:v>
                </c:pt>
                <c:pt idx="8607">
                  <c:v>8.7516027429999994</c:v>
                </c:pt>
                <c:pt idx="8608">
                  <c:v>8.6867869730000766</c:v>
                </c:pt>
                <c:pt idx="8609">
                  <c:v>8.6309341599999989</c:v>
                </c:pt>
                <c:pt idx="8610">
                  <c:v>8.5738069110000268</c:v>
                </c:pt>
                <c:pt idx="8611">
                  <c:v>8.5102745239999997</c:v>
                </c:pt>
                <c:pt idx="8612">
                  <c:v>8.4378995310000047</c:v>
                </c:pt>
                <c:pt idx="8613">
                  <c:v>8.3581013730000002</c:v>
                </c:pt>
                <c:pt idx="8614">
                  <c:v>8.2683993839999985</c:v>
                </c:pt>
                <c:pt idx="8615">
                  <c:v>8.1743066990000006</c:v>
                </c:pt>
                <c:pt idx="8616">
                  <c:v>8.0780113629999999</c:v>
                </c:pt>
                <c:pt idx="8617">
                  <c:v>7.9720293470000003</c:v>
                </c:pt>
                <c:pt idx="8618">
                  <c:v>7.8592613060000014</c:v>
                </c:pt>
                <c:pt idx="8619">
                  <c:v>7.7403327510000004</c:v>
                </c:pt>
                <c:pt idx="8620">
                  <c:v>7.6302287719999997</c:v>
                </c:pt>
                <c:pt idx="8621">
                  <c:v>7.5344543489998745</c:v>
                </c:pt>
                <c:pt idx="8622">
                  <c:v>9.2823638560000017</c:v>
                </c:pt>
                <c:pt idx="8623">
                  <c:v>10.131909650000001</c:v>
                </c:pt>
                <c:pt idx="8624">
                  <c:v>10.303082810000374</c:v>
                </c:pt>
                <c:pt idx="8625">
                  <c:v>10.444384700000001</c:v>
                </c:pt>
                <c:pt idx="8626">
                  <c:v>10.577016070000004</c:v>
                </c:pt>
                <c:pt idx="8627">
                  <c:v>10.708029919999998</c:v>
                </c:pt>
                <c:pt idx="8628">
                  <c:v>10.851551260000004</c:v>
                </c:pt>
                <c:pt idx="8629">
                  <c:v>9.101209356</c:v>
                </c:pt>
                <c:pt idx="8630">
                  <c:v>8.2046723849999985</c:v>
                </c:pt>
                <c:pt idx="8631">
                  <c:v>8.1031995280000046</c:v>
                </c:pt>
                <c:pt idx="8632">
                  <c:v>8.0353908580000066</c:v>
                </c:pt>
                <c:pt idx="8633">
                  <c:v>7.9758946860000002</c:v>
                </c:pt>
                <c:pt idx="8634">
                  <c:v>7.9150168919999855</c:v>
                </c:pt>
                <c:pt idx="8635">
                  <c:v>7.8515906940000004</c:v>
                </c:pt>
                <c:pt idx="8636">
                  <c:v>7.7884887779999845</c:v>
                </c:pt>
                <c:pt idx="8637">
                  <c:v>7.7217590700000001</c:v>
                </c:pt>
                <c:pt idx="8638">
                  <c:v>7.6496587450000124</c:v>
                </c:pt>
                <c:pt idx="8639">
                  <c:v>7.5790782119999998</c:v>
                </c:pt>
                <c:pt idx="8640">
                  <c:v>7.5121309239999645</c:v>
                </c:pt>
                <c:pt idx="8641">
                  <c:v>7.4441021139999997</c:v>
                </c:pt>
                <c:pt idx="8642">
                  <c:v>7.3825253739999646</c:v>
                </c:pt>
                <c:pt idx="8643">
                  <c:v>7.3256920459999995</c:v>
                </c:pt>
                <c:pt idx="8644">
                  <c:v>7.2786600280000124</c:v>
                </c:pt>
                <c:pt idx="8645">
                  <c:v>7.2366780310001522</c:v>
                </c:pt>
                <c:pt idx="8646">
                  <c:v>9.0694069000001267</c:v>
                </c:pt>
                <c:pt idx="8647">
                  <c:v>10.049871099999999</c:v>
                </c:pt>
                <c:pt idx="8648">
                  <c:v>10.308956180000001</c:v>
                </c:pt>
                <c:pt idx="8649">
                  <c:v>10.525179169999999</c:v>
                </c:pt>
                <c:pt idx="8650">
                  <c:v>10.732682580000002</c:v>
                </c:pt>
                <c:pt idx="8651">
                  <c:v>10.92956066</c:v>
                </c:pt>
                <c:pt idx="8652">
                  <c:v>11.1207399</c:v>
                </c:pt>
                <c:pt idx="8653">
                  <c:v>9.3694421250001767</c:v>
                </c:pt>
                <c:pt idx="8654">
                  <c:v>8.4624601700000248</c:v>
                </c:pt>
                <c:pt idx="8655">
                  <c:v>8.4121641800000013</c:v>
                </c:pt>
                <c:pt idx="8656">
                  <c:v>8.3920665530003458</c:v>
                </c:pt>
                <c:pt idx="8657">
                  <c:v>8.3742189249999992</c:v>
                </c:pt>
                <c:pt idx="8658">
                  <c:v>8.3556892640004747</c:v>
                </c:pt>
                <c:pt idx="8659">
                  <c:v>8.3404839090000067</c:v>
                </c:pt>
                <c:pt idx="8660">
                  <c:v>8.3230852830000028</c:v>
                </c:pt>
                <c:pt idx="8661">
                  <c:v>8.3014744320000027</c:v>
                </c:pt>
                <c:pt idx="8662">
                  <c:v>8.2793015360000002</c:v>
                </c:pt>
                <c:pt idx="8663">
                  <c:v>8.2519974409999985</c:v>
                </c:pt>
                <c:pt idx="8664">
                  <c:v>8.2268968260000008</c:v>
                </c:pt>
                <c:pt idx="8665">
                  <c:v>8.1944553330000005</c:v>
                </c:pt>
                <c:pt idx="8666">
                  <c:v>8.1573903580000007</c:v>
                </c:pt>
                <c:pt idx="8667">
                  <c:v>8.1142575580000003</c:v>
                </c:pt>
                <c:pt idx="8668">
                  <c:v>8.0678408750000248</c:v>
                </c:pt>
                <c:pt idx="8669">
                  <c:v>8.0281980419999979</c:v>
                </c:pt>
                <c:pt idx="8670">
                  <c:v>9.8168482710000067</c:v>
                </c:pt>
                <c:pt idx="8671">
                  <c:v>10.879711410000002</c:v>
                </c:pt>
                <c:pt idx="8672">
                  <c:v>11.088938089999999</c:v>
                </c:pt>
                <c:pt idx="8673">
                  <c:v>11.259526130000006</c:v>
                </c:pt>
                <c:pt idx="8674">
                  <c:v>11.421599090000004</c:v>
                </c:pt>
                <c:pt idx="8675">
                  <c:v>11.58692477</c:v>
                </c:pt>
                <c:pt idx="8676">
                  <c:v>11.75855585</c:v>
                </c:pt>
                <c:pt idx="8677">
                  <c:v>9.9987873690000004</c:v>
                </c:pt>
                <c:pt idx="8678">
                  <c:v>9.0682402680000003</c:v>
                </c:pt>
                <c:pt idx="8679">
                  <c:v>9.0015628410000001</c:v>
                </c:pt>
                <c:pt idx="8680">
                  <c:v>8.9634597900000248</c:v>
                </c:pt>
                <c:pt idx="8681">
                  <c:v>8.9271461550000026</c:v>
                </c:pt>
                <c:pt idx="8682">
                  <c:v>8.8870376030000067</c:v>
                </c:pt>
                <c:pt idx="8683">
                  <c:v>8.8425515150000766</c:v>
                </c:pt>
                <c:pt idx="8684">
                  <c:v>8.7961555229999995</c:v>
                </c:pt>
                <c:pt idx="8685">
                  <c:v>8.7397793499999992</c:v>
                </c:pt>
                <c:pt idx="8686">
                  <c:v>8.6772787209999489</c:v>
                </c:pt>
                <c:pt idx="8687">
                  <c:v>8.608260719999997</c:v>
                </c:pt>
                <c:pt idx="8688">
                  <c:v>8.5387407219999982</c:v>
                </c:pt>
                <c:pt idx="8689">
                  <c:v>8.4580965380003565</c:v>
                </c:pt>
                <c:pt idx="8690">
                  <c:v>8.3711124130000005</c:v>
                </c:pt>
                <c:pt idx="8691">
                  <c:v>8.2786080139999996</c:v>
                </c:pt>
                <c:pt idx="8692">
                  <c:v>8.1898344140000248</c:v>
                </c:pt>
                <c:pt idx="8693">
                  <c:v>8.1115397730000005</c:v>
                </c:pt>
                <c:pt idx="8694">
                  <c:v>10.141926509999999</c:v>
                </c:pt>
                <c:pt idx="8695">
                  <c:v>10.854197150000006</c:v>
                </c:pt>
                <c:pt idx="8696">
                  <c:v>11.021756180000001</c:v>
                </c:pt>
                <c:pt idx="8697">
                  <c:v>11.16947886</c:v>
                </c:pt>
                <c:pt idx="8698">
                  <c:v>11.316417690000026</c:v>
                </c:pt>
                <c:pt idx="8699">
                  <c:v>11.470256810000174</c:v>
                </c:pt>
                <c:pt idx="8700">
                  <c:v>11.643879759999999</c:v>
                </c:pt>
                <c:pt idx="8701">
                  <c:v>9.9091463250000267</c:v>
                </c:pt>
                <c:pt idx="8702">
                  <c:v>9.0071161930000017</c:v>
                </c:pt>
                <c:pt idx="8703">
                  <c:v>8.945798194</c:v>
                </c:pt>
                <c:pt idx="8704">
                  <c:v>8.9121586950000005</c:v>
                </c:pt>
                <c:pt idx="8705">
                  <c:v>8.8796956780001768</c:v>
                </c:pt>
                <c:pt idx="8706">
                  <c:v>8.8380771249999999</c:v>
                </c:pt>
                <c:pt idx="8707">
                  <c:v>8.7873450569999996</c:v>
                </c:pt>
                <c:pt idx="8708">
                  <c:v>8.7296672390000047</c:v>
                </c:pt>
                <c:pt idx="8709">
                  <c:v>8.6590466940001267</c:v>
                </c:pt>
                <c:pt idx="8710">
                  <c:v>8.5774769610000003</c:v>
                </c:pt>
                <c:pt idx="8711">
                  <c:v>8.4904520020000067</c:v>
                </c:pt>
                <c:pt idx="8712">
                  <c:v>8.4000401500000006</c:v>
                </c:pt>
                <c:pt idx="8713">
                  <c:v>8.2982630959999959</c:v>
                </c:pt>
                <c:pt idx="8714">
                  <c:v>8.1885500409999992</c:v>
                </c:pt>
                <c:pt idx="8715">
                  <c:v>8.0726291130000067</c:v>
                </c:pt>
                <c:pt idx="8716">
                  <c:v>7.9623085099999855</c:v>
                </c:pt>
                <c:pt idx="8717">
                  <c:v>7.8642872179998262</c:v>
                </c:pt>
                <c:pt idx="8718">
                  <c:v>9.6248262229999995</c:v>
                </c:pt>
                <c:pt idx="8719">
                  <c:v>10.48757339</c:v>
                </c:pt>
                <c:pt idx="8720">
                  <c:v>10.642774940000001</c:v>
                </c:pt>
                <c:pt idx="8721">
                  <c:v>10.761341149999998</c:v>
                </c:pt>
                <c:pt idx="8722">
                  <c:v>10.876976710000006</c:v>
                </c:pt>
                <c:pt idx="8723">
                  <c:v>10.99311204</c:v>
                </c:pt>
                <c:pt idx="8724">
                  <c:v>11.116456050000076</c:v>
                </c:pt>
                <c:pt idx="8725">
                  <c:v>9.3526712950000768</c:v>
                </c:pt>
                <c:pt idx="8726">
                  <c:v>8.4342660689999995</c:v>
                </c:pt>
                <c:pt idx="8727">
                  <c:v>8.3173841320000008</c:v>
                </c:pt>
                <c:pt idx="8728">
                  <c:v>8.2344452819999994</c:v>
                </c:pt>
                <c:pt idx="8729">
                  <c:v>8.1600130459999995</c:v>
                </c:pt>
                <c:pt idx="8730">
                  <c:v>8.0828821240000028</c:v>
                </c:pt>
                <c:pt idx="8731">
                  <c:v>8.0056521580000268</c:v>
                </c:pt>
                <c:pt idx="8732">
                  <c:v>7.9306006499999997</c:v>
                </c:pt>
                <c:pt idx="8733">
                  <c:v>7.8535392149999845</c:v>
                </c:pt>
                <c:pt idx="8734">
                  <c:v>7.7701581920001441</c:v>
                </c:pt>
                <c:pt idx="8735">
                  <c:v>7.6829363729998645</c:v>
                </c:pt>
                <c:pt idx="8736">
                  <c:v>7.5950209559999955</c:v>
                </c:pt>
                <c:pt idx="8737">
                  <c:v>7.5013347420000001</c:v>
                </c:pt>
                <c:pt idx="8738">
                  <c:v>7.4071001619999945</c:v>
                </c:pt>
                <c:pt idx="8739">
                  <c:v>7.3056785099999955</c:v>
                </c:pt>
                <c:pt idx="8740">
                  <c:v>7.2113059960000001</c:v>
                </c:pt>
                <c:pt idx="8741">
                  <c:v>7.1311455979999945</c:v>
                </c:pt>
                <c:pt idx="8742">
                  <c:v>8.8873302770000748</c:v>
                </c:pt>
                <c:pt idx="8743">
                  <c:v>9.7523970880000004</c:v>
                </c:pt>
                <c:pt idx="8744">
                  <c:v>9.9466562530000768</c:v>
                </c:pt>
                <c:pt idx="8745">
                  <c:v>10.10246808</c:v>
                </c:pt>
                <c:pt idx="8746">
                  <c:v>10.248262719999991</c:v>
                </c:pt>
                <c:pt idx="8747">
                  <c:v>10.385514200000374</c:v>
                </c:pt>
                <c:pt idx="8748">
                  <c:v>10.530406530000176</c:v>
                </c:pt>
                <c:pt idx="8749">
                  <c:v>8.7816822230000007</c:v>
                </c:pt>
                <c:pt idx="8750">
                  <c:v>7.8979950599998645</c:v>
                </c:pt>
                <c:pt idx="8751">
                  <c:v>7.8112034450001531</c:v>
                </c:pt>
                <c:pt idx="8752">
                  <c:v>7.7530051609999955</c:v>
                </c:pt>
                <c:pt idx="8753">
                  <c:v>7.7022166829999996</c:v>
                </c:pt>
                <c:pt idx="8754">
                  <c:v>7.6530580399999755</c:v>
                </c:pt>
                <c:pt idx="8755">
                  <c:v>7.6048133849999955</c:v>
                </c:pt>
                <c:pt idx="8756">
                  <c:v>7.5580883810000001</c:v>
                </c:pt>
                <c:pt idx="8757">
                  <c:v>7.5065604019999999</c:v>
                </c:pt>
                <c:pt idx="8758">
                  <c:v>7.4538166879999945</c:v>
                </c:pt>
              </c:numCache>
            </c:numRef>
          </c:val>
        </c:ser>
        <c:ser>
          <c:idx val="2"/>
          <c:order val="2"/>
          <c:tx>
            <c:strRef>
              <c:f>Sheet1!$D$1</c:f>
              <c:strCache>
                <c:ptCount val="1"/>
                <c:pt idx="0">
                  <c:v>BUILDING:Zone Mean Air Temperature [C] for east wall by  vertical green wall</c:v>
                </c:pt>
              </c:strCache>
            </c:strRef>
          </c:tx>
          <c:cat>
            <c:numRef>
              <c:f>Sheet1!$A$2:$A$8761</c:f>
              <c:numCache>
                <c:formatCode>[$-409]m/d/yy\ h:mm\ AM/PM;@</c:formatCode>
                <c:ptCount val="8760"/>
                <c:pt idx="0">
                  <c:v>43101.041666666584</c:v>
                </c:pt>
                <c:pt idx="1">
                  <c:v>43101.083333333336</c:v>
                </c:pt>
                <c:pt idx="2">
                  <c:v>43101.125000057575</c:v>
                </c:pt>
                <c:pt idx="3">
                  <c:v>43101.166666782374</c:v>
                </c:pt>
                <c:pt idx="4">
                  <c:v>43101.208333506947</c:v>
                </c:pt>
                <c:pt idx="5">
                  <c:v>43101.250000231485</c:v>
                </c:pt>
                <c:pt idx="6">
                  <c:v>43101.291666954974</c:v>
                </c:pt>
                <c:pt idx="7">
                  <c:v>43101.333333680559</c:v>
                </c:pt>
                <c:pt idx="8">
                  <c:v>43101.375000405096</c:v>
                </c:pt>
                <c:pt idx="9">
                  <c:v>43101.416667129633</c:v>
                </c:pt>
                <c:pt idx="10">
                  <c:v>43101.458333854243</c:v>
                </c:pt>
                <c:pt idx="11">
                  <c:v>43101.500000578701</c:v>
                </c:pt>
                <c:pt idx="12">
                  <c:v>43101.541667303194</c:v>
                </c:pt>
                <c:pt idx="13">
                  <c:v>43101.583334027782</c:v>
                </c:pt>
                <c:pt idx="14">
                  <c:v>43101.625000752174</c:v>
                </c:pt>
                <c:pt idx="15">
                  <c:v>43101.666667476849</c:v>
                </c:pt>
                <c:pt idx="16">
                  <c:v>43101.708334201387</c:v>
                </c:pt>
                <c:pt idx="17">
                  <c:v>43101.750000925931</c:v>
                </c:pt>
                <c:pt idx="18">
                  <c:v>43101.791667649974</c:v>
                </c:pt>
                <c:pt idx="19">
                  <c:v>43101.833334375013</c:v>
                </c:pt>
                <c:pt idx="20">
                  <c:v>43101.875001099543</c:v>
                </c:pt>
                <c:pt idx="21">
                  <c:v>43101.916667824211</c:v>
                </c:pt>
                <c:pt idx="22">
                  <c:v>43101.958334549243</c:v>
                </c:pt>
                <c:pt idx="23">
                  <c:v>43102.000001273147</c:v>
                </c:pt>
                <c:pt idx="24">
                  <c:v>43102.041667997684</c:v>
                </c:pt>
                <c:pt idx="25">
                  <c:v>43102.083334722221</c:v>
                </c:pt>
                <c:pt idx="26">
                  <c:v>43102.125001446759</c:v>
                </c:pt>
                <c:pt idx="27">
                  <c:v>43102.166668171274</c:v>
                </c:pt>
                <c:pt idx="28">
                  <c:v>43102.208334895833</c:v>
                </c:pt>
                <c:pt idx="29">
                  <c:v>43102.25000162037</c:v>
                </c:pt>
                <c:pt idx="30">
                  <c:v>43102.291668344908</c:v>
                </c:pt>
                <c:pt idx="31">
                  <c:v>43102.333335069445</c:v>
                </c:pt>
                <c:pt idx="32">
                  <c:v>43102.375001793982</c:v>
                </c:pt>
                <c:pt idx="33">
                  <c:v>43102.416668518519</c:v>
                </c:pt>
                <c:pt idx="34">
                  <c:v>43102.458335244599</c:v>
                </c:pt>
                <c:pt idx="35">
                  <c:v>43102.500001967594</c:v>
                </c:pt>
                <c:pt idx="36">
                  <c:v>43102.541668692131</c:v>
                </c:pt>
                <c:pt idx="37">
                  <c:v>43102.583335416668</c:v>
                </c:pt>
                <c:pt idx="38">
                  <c:v>43102.625002141176</c:v>
                </c:pt>
                <c:pt idx="39">
                  <c:v>43102.666668865575</c:v>
                </c:pt>
                <c:pt idx="40">
                  <c:v>43102.70833559028</c:v>
                </c:pt>
                <c:pt idx="41">
                  <c:v>43102.750002314817</c:v>
                </c:pt>
                <c:pt idx="42">
                  <c:v>43102.791669038976</c:v>
                </c:pt>
                <c:pt idx="43">
                  <c:v>43102.833335763884</c:v>
                </c:pt>
                <c:pt idx="44">
                  <c:v>43102.875002488443</c:v>
                </c:pt>
                <c:pt idx="45">
                  <c:v>43102.916669213002</c:v>
                </c:pt>
                <c:pt idx="46">
                  <c:v>43102.958335937612</c:v>
                </c:pt>
                <c:pt idx="47">
                  <c:v>43103.000002662026</c:v>
                </c:pt>
                <c:pt idx="48">
                  <c:v>43103.041669386592</c:v>
                </c:pt>
                <c:pt idx="49">
                  <c:v>43103.083336111114</c:v>
                </c:pt>
                <c:pt idx="50">
                  <c:v>43103.125002834975</c:v>
                </c:pt>
                <c:pt idx="51">
                  <c:v>43103.166669560174</c:v>
                </c:pt>
                <c:pt idx="52">
                  <c:v>43103.208336284719</c:v>
                </c:pt>
                <c:pt idx="53">
                  <c:v>43103.250003009256</c:v>
                </c:pt>
                <c:pt idx="54">
                  <c:v>43103.291669732171</c:v>
                </c:pt>
                <c:pt idx="55">
                  <c:v>43103.333336458643</c:v>
                </c:pt>
                <c:pt idx="56">
                  <c:v>43103.375003182868</c:v>
                </c:pt>
                <c:pt idx="57">
                  <c:v>43103.416669907412</c:v>
                </c:pt>
                <c:pt idx="58">
                  <c:v>43103.458336631942</c:v>
                </c:pt>
                <c:pt idx="59">
                  <c:v>43103.500003356603</c:v>
                </c:pt>
                <c:pt idx="60">
                  <c:v>43103.541670080995</c:v>
                </c:pt>
                <c:pt idx="61">
                  <c:v>43103.583336805561</c:v>
                </c:pt>
                <c:pt idx="62">
                  <c:v>43103.625003529974</c:v>
                </c:pt>
                <c:pt idx="63">
                  <c:v>43103.666670254628</c:v>
                </c:pt>
                <c:pt idx="64">
                  <c:v>43103.708336979202</c:v>
                </c:pt>
                <c:pt idx="65">
                  <c:v>43103.750003703586</c:v>
                </c:pt>
                <c:pt idx="66">
                  <c:v>43103.791670428225</c:v>
                </c:pt>
                <c:pt idx="67">
                  <c:v>43103.833337152792</c:v>
                </c:pt>
                <c:pt idx="68">
                  <c:v>43103.875003877314</c:v>
                </c:pt>
                <c:pt idx="69">
                  <c:v>43103.916670601851</c:v>
                </c:pt>
                <c:pt idx="70">
                  <c:v>43103.958337328098</c:v>
                </c:pt>
                <c:pt idx="71">
                  <c:v>43104.000004050933</c:v>
                </c:pt>
                <c:pt idx="72">
                  <c:v>43104.041670775456</c:v>
                </c:pt>
                <c:pt idx="73">
                  <c:v>43104.0833375</c:v>
                </c:pt>
                <c:pt idx="74">
                  <c:v>43104.125004224537</c:v>
                </c:pt>
                <c:pt idx="75">
                  <c:v>43104.166670949082</c:v>
                </c:pt>
                <c:pt idx="76">
                  <c:v>43104.208337673605</c:v>
                </c:pt>
                <c:pt idx="77">
                  <c:v>43104.250004399211</c:v>
                </c:pt>
                <c:pt idx="78">
                  <c:v>43104.291671122584</c:v>
                </c:pt>
                <c:pt idx="79">
                  <c:v>43104.333337847223</c:v>
                </c:pt>
                <c:pt idx="80">
                  <c:v>43104.375004571724</c:v>
                </c:pt>
                <c:pt idx="81">
                  <c:v>43104.416671297651</c:v>
                </c:pt>
                <c:pt idx="82">
                  <c:v>43104.458338021213</c:v>
                </c:pt>
                <c:pt idx="83">
                  <c:v>43104.500004745372</c:v>
                </c:pt>
                <c:pt idx="84">
                  <c:v>43104.541671469909</c:v>
                </c:pt>
                <c:pt idx="85">
                  <c:v>43104.583338194643</c:v>
                </c:pt>
                <c:pt idx="86">
                  <c:v>43104.625004918984</c:v>
                </c:pt>
                <c:pt idx="87">
                  <c:v>43104.666671643521</c:v>
                </c:pt>
                <c:pt idx="88">
                  <c:v>43104.708338368211</c:v>
                </c:pt>
                <c:pt idx="89">
                  <c:v>43104.750005092603</c:v>
                </c:pt>
                <c:pt idx="90">
                  <c:v>43104.791671815823</c:v>
                </c:pt>
                <c:pt idx="91">
                  <c:v>43104.83333854167</c:v>
                </c:pt>
                <c:pt idx="92">
                  <c:v>43104.875005266207</c:v>
                </c:pt>
                <c:pt idx="93">
                  <c:v>43104.916671991043</c:v>
                </c:pt>
                <c:pt idx="94">
                  <c:v>43104.958338715282</c:v>
                </c:pt>
                <c:pt idx="95">
                  <c:v>43105.000005439812</c:v>
                </c:pt>
                <c:pt idx="96">
                  <c:v>43105.041672164334</c:v>
                </c:pt>
                <c:pt idx="97">
                  <c:v>43105.083338888893</c:v>
                </c:pt>
                <c:pt idx="98">
                  <c:v>43105.125005612004</c:v>
                </c:pt>
                <c:pt idx="99">
                  <c:v>43105.16667233796</c:v>
                </c:pt>
                <c:pt idx="100">
                  <c:v>43105.208339062498</c:v>
                </c:pt>
                <c:pt idx="101">
                  <c:v>43105.250005787035</c:v>
                </c:pt>
                <c:pt idx="102">
                  <c:v>43105.291672509753</c:v>
                </c:pt>
                <c:pt idx="103">
                  <c:v>43105.333339236211</c:v>
                </c:pt>
                <c:pt idx="104">
                  <c:v>43105.375005960625</c:v>
                </c:pt>
                <c:pt idx="105">
                  <c:v>43105.416672685191</c:v>
                </c:pt>
                <c:pt idx="106">
                  <c:v>43105.458339411067</c:v>
                </c:pt>
                <c:pt idx="107">
                  <c:v>43105.500006134258</c:v>
                </c:pt>
                <c:pt idx="108">
                  <c:v>43105.541672858795</c:v>
                </c:pt>
                <c:pt idx="109">
                  <c:v>43105.583339583325</c:v>
                </c:pt>
                <c:pt idx="110">
                  <c:v>43105.62500630787</c:v>
                </c:pt>
                <c:pt idx="111">
                  <c:v>43105.666673032407</c:v>
                </c:pt>
                <c:pt idx="112">
                  <c:v>43105.708339757002</c:v>
                </c:pt>
                <c:pt idx="113">
                  <c:v>43105.750006481481</c:v>
                </c:pt>
                <c:pt idx="114">
                  <c:v>43105.791673206004</c:v>
                </c:pt>
                <c:pt idx="115">
                  <c:v>43105.833339930563</c:v>
                </c:pt>
                <c:pt idx="116">
                  <c:v>43105.875006655086</c:v>
                </c:pt>
                <c:pt idx="117">
                  <c:v>43105.916673380212</c:v>
                </c:pt>
                <c:pt idx="118">
                  <c:v>43105.958340104211</c:v>
                </c:pt>
                <c:pt idx="119">
                  <c:v>43106.000006828712</c:v>
                </c:pt>
                <c:pt idx="120">
                  <c:v>43106.041673553184</c:v>
                </c:pt>
                <c:pt idx="121">
                  <c:v>43106.083340277779</c:v>
                </c:pt>
                <c:pt idx="122">
                  <c:v>43106.125007002185</c:v>
                </c:pt>
                <c:pt idx="123">
                  <c:v>43106.166673726853</c:v>
                </c:pt>
                <c:pt idx="124">
                  <c:v>43106.208340451376</c:v>
                </c:pt>
                <c:pt idx="125">
                  <c:v>43106.250007175942</c:v>
                </c:pt>
                <c:pt idx="126">
                  <c:v>43106.291673900174</c:v>
                </c:pt>
                <c:pt idx="127">
                  <c:v>43106.333340624995</c:v>
                </c:pt>
                <c:pt idx="128">
                  <c:v>43106.375007349612</c:v>
                </c:pt>
                <c:pt idx="129">
                  <c:v>43106.416674075204</c:v>
                </c:pt>
                <c:pt idx="130">
                  <c:v>43106.458340798643</c:v>
                </c:pt>
                <c:pt idx="131">
                  <c:v>43106.500007523151</c:v>
                </c:pt>
                <c:pt idx="132">
                  <c:v>43106.541674247688</c:v>
                </c:pt>
                <c:pt idx="133">
                  <c:v>43106.583340972225</c:v>
                </c:pt>
                <c:pt idx="134">
                  <c:v>43106.625007696755</c:v>
                </c:pt>
                <c:pt idx="135">
                  <c:v>43106.6666744213</c:v>
                </c:pt>
                <c:pt idx="136">
                  <c:v>43106.70834114583</c:v>
                </c:pt>
                <c:pt idx="137">
                  <c:v>43106.750007870367</c:v>
                </c:pt>
                <c:pt idx="138">
                  <c:v>43106.791674594904</c:v>
                </c:pt>
                <c:pt idx="139">
                  <c:v>43106.833341319434</c:v>
                </c:pt>
                <c:pt idx="140">
                  <c:v>43106.875008043993</c:v>
                </c:pt>
                <c:pt idx="141">
                  <c:v>43106.916674768603</c:v>
                </c:pt>
                <c:pt idx="142">
                  <c:v>43106.958341493213</c:v>
                </c:pt>
                <c:pt idx="143">
                  <c:v>43107.00000821759</c:v>
                </c:pt>
                <c:pt idx="144">
                  <c:v>43107.041674942142</c:v>
                </c:pt>
                <c:pt idx="145">
                  <c:v>43107.083341666585</c:v>
                </c:pt>
                <c:pt idx="146">
                  <c:v>43107.125008391195</c:v>
                </c:pt>
                <c:pt idx="147">
                  <c:v>43107.166675115725</c:v>
                </c:pt>
                <c:pt idx="148">
                  <c:v>43107.208341840276</c:v>
                </c:pt>
                <c:pt idx="149">
                  <c:v>43107.250008564806</c:v>
                </c:pt>
                <c:pt idx="150">
                  <c:v>43107.291675289176</c:v>
                </c:pt>
                <c:pt idx="151">
                  <c:v>43107.333342013575</c:v>
                </c:pt>
                <c:pt idx="152">
                  <c:v>43107.375008738432</c:v>
                </c:pt>
                <c:pt idx="153">
                  <c:v>43107.416675463013</c:v>
                </c:pt>
                <c:pt idx="154">
                  <c:v>43107.458342187543</c:v>
                </c:pt>
                <c:pt idx="155">
                  <c:v>43107.500008912037</c:v>
                </c:pt>
                <c:pt idx="156">
                  <c:v>43107.541675636581</c:v>
                </c:pt>
                <c:pt idx="157">
                  <c:v>43107.583342361104</c:v>
                </c:pt>
                <c:pt idx="158">
                  <c:v>43107.625009085576</c:v>
                </c:pt>
                <c:pt idx="159">
                  <c:v>43107.666675810186</c:v>
                </c:pt>
                <c:pt idx="160">
                  <c:v>43107.708342534585</c:v>
                </c:pt>
                <c:pt idx="161">
                  <c:v>43107.75000925926</c:v>
                </c:pt>
                <c:pt idx="162">
                  <c:v>43107.791675982975</c:v>
                </c:pt>
                <c:pt idx="163">
                  <c:v>43107.833342708334</c:v>
                </c:pt>
                <c:pt idx="164">
                  <c:v>43107.875009432893</c:v>
                </c:pt>
                <c:pt idx="165">
                  <c:v>43107.916676157613</c:v>
                </c:pt>
                <c:pt idx="166">
                  <c:v>43107.958342881946</c:v>
                </c:pt>
                <c:pt idx="167">
                  <c:v>43108.000009606483</c:v>
                </c:pt>
                <c:pt idx="168">
                  <c:v>43108.04167633102</c:v>
                </c:pt>
                <c:pt idx="169">
                  <c:v>43108.083343055558</c:v>
                </c:pt>
                <c:pt idx="170">
                  <c:v>43108.125009779986</c:v>
                </c:pt>
                <c:pt idx="171">
                  <c:v>43108.166676504625</c:v>
                </c:pt>
                <c:pt idx="172">
                  <c:v>43108.208343229169</c:v>
                </c:pt>
                <c:pt idx="173">
                  <c:v>43108.250009953706</c:v>
                </c:pt>
                <c:pt idx="174">
                  <c:v>43108.291676678185</c:v>
                </c:pt>
                <c:pt idx="175">
                  <c:v>43108.333343402781</c:v>
                </c:pt>
                <c:pt idx="176">
                  <c:v>43108.375010127318</c:v>
                </c:pt>
                <c:pt idx="177">
                  <c:v>43108.416676851863</c:v>
                </c:pt>
                <c:pt idx="178">
                  <c:v>43108.458343576393</c:v>
                </c:pt>
                <c:pt idx="179">
                  <c:v>43108.500010301002</c:v>
                </c:pt>
                <c:pt idx="180">
                  <c:v>43108.54167702546</c:v>
                </c:pt>
                <c:pt idx="181">
                  <c:v>43108.583343749997</c:v>
                </c:pt>
                <c:pt idx="182">
                  <c:v>43108.625010474541</c:v>
                </c:pt>
                <c:pt idx="183">
                  <c:v>43108.666677199093</c:v>
                </c:pt>
                <c:pt idx="184">
                  <c:v>43108.708343923594</c:v>
                </c:pt>
                <c:pt idx="185">
                  <c:v>43108.750010648211</c:v>
                </c:pt>
                <c:pt idx="186">
                  <c:v>43108.791677372676</c:v>
                </c:pt>
                <c:pt idx="187">
                  <c:v>43108.83334409722</c:v>
                </c:pt>
                <c:pt idx="188">
                  <c:v>43108.875010821757</c:v>
                </c:pt>
                <c:pt idx="189">
                  <c:v>43108.916677547211</c:v>
                </c:pt>
                <c:pt idx="190">
                  <c:v>43108.958344271043</c:v>
                </c:pt>
                <c:pt idx="191">
                  <c:v>43109.000010995369</c:v>
                </c:pt>
                <c:pt idx="192">
                  <c:v>43109.041677719906</c:v>
                </c:pt>
                <c:pt idx="193">
                  <c:v>43109.083344444443</c:v>
                </c:pt>
                <c:pt idx="194">
                  <c:v>43109.125011168981</c:v>
                </c:pt>
                <c:pt idx="195">
                  <c:v>43109.166677893518</c:v>
                </c:pt>
                <c:pt idx="196">
                  <c:v>43109.208344618055</c:v>
                </c:pt>
                <c:pt idx="197">
                  <c:v>43109.250011342643</c:v>
                </c:pt>
                <c:pt idx="198">
                  <c:v>43109.291678066984</c:v>
                </c:pt>
                <c:pt idx="199">
                  <c:v>43109.333344791594</c:v>
                </c:pt>
                <c:pt idx="200">
                  <c:v>43109.375011516204</c:v>
                </c:pt>
                <c:pt idx="201">
                  <c:v>43109.416678241243</c:v>
                </c:pt>
                <c:pt idx="202">
                  <c:v>43109.458344965278</c:v>
                </c:pt>
                <c:pt idx="203">
                  <c:v>43109.500011689815</c:v>
                </c:pt>
                <c:pt idx="204">
                  <c:v>43109.541678414353</c:v>
                </c:pt>
                <c:pt idx="205">
                  <c:v>43109.58334513889</c:v>
                </c:pt>
                <c:pt idx="206">
                  <c:v>43109.625011862976</c:v>
                </c:pt>
                <c:pt idx="207">
                  <c:v>43109.666678587964</c:v>
                </c:pt>
                <c:pt idx="208">
                  <c:v>43109.708345312501</c:v>
                </c:pt>
                <c:pt idx="209">
                  <c:v>43109.750012037039</c:v>
                </c:pt>
                <c:pt idx="210">
                  <c:v>43109.791678760143</c:v>
                </c:pt>
                <c:pt idx="211">
                  <c:v>43109.833345486113</c:v>
                </c:pt>
                <c:pt idx="212">
                  <c:v>43109.87501221065</c:v>
                </c:pt>
                <c:pt idx="213">
                  <c:v>43109.916678935202</c:v>
                </c:pt>
                <c:pt idx="214">
                  <c:v>43109.958345659732</c:v>
                </c:pt>
                <c:pt idx="215">
                  <c:v>43110.000012384262</c:v>
                </c:pt>
                <c:pt idx="216">
                  <c:v>43110.041679108799</c:v>
                </c:pt>
                <c:pt idx="217">
                  <c:v>43110.083345833184</c:v>
                </c:pt>
                <c:pt idx="218">
                  <c:v>43110.125012557874</c:v>
                </c:pt>
                <c:pt idx="219">
                  <c:v>43110.166679282411</c:v>
                </c:pt>
                <c:pt idx="220">
                  <c:v>43110.208346006948</c:v>
                </c:pt>
                <c:pt idx="221">
                  <c:v>43110.250012731478</c:v>
                </c:pt>
                <c:pt idx="222">
                  <c:v>43110.291679456015</c:v>
                </c:pt>
                <c:pt idx="223">
                  <c:v>43110.333346180552</c:v>
                </c:pt>
                <c:pt idx="224">
                  <c:v>43110.37501290509</c:v>
                </c:pt>
                <c:pt idx="225">
                  <c:v>43110.416679629641</c:v>
                </c:pt>
                <c:pt idx="226">
                  <c:v>43110.458346355212</c:v>
                </c:pt>
                <c:pt idx="227">
                  <c:v>43110.500013079043</c:v>
                </c:pt>
                <c:pt idx="228">
                  <c:v>43110.541679803224</c:v>
                </c:pt>
                <c:pt idx="229">
                  <c:v>43110.583346527776</c:v>
                </c:pt>
                <c:pt idx="230">
                  <c:v>43110.625013252306</c:v>
                </c:pt>
                <c:pt idx="231">
                  <c:v>43110.666679977003</c:v>
                </c:pt>
                <c:pt idx="232">
                  <c:v>43110.708346701176</c:v>
                </c:pt>
                <c:pt idx="233">
                  <c:v>43110.750013427169</c:v>
                </c:pt>
                <c:pt idx="234">
                  <c:v>43110.791680149974</c:v>
                </c:pt>
                <c:pt idx="235">
                  <c:v>43110.833346874999</c:v>
                </c:pt>
                <c:pt idx="236">
                  <c:v>43110.875013599543</c:v>
                </c:pt>
                <c:pt idx="237">
                  <c:v>43110.916680324211</c:v>
                </c:pt>
                <c:pt idx="238">
                  <c:v>43110.958347049243</c:v>
                </c:pt>
                <c:pt idx="239">
                  <c:v>43111.000013773148</c:v>
                </c:pt>
                <c:pt idx="240">
                  <c:v>43111.041680497685</c:v>
                </c:pt>
                <c:pt idx="241">
                  <c:v>43111.083347222222</c:v>
                </c:pt>
                <c:pt idx="242">
                  <c:v>43111.125013946759</c:v>
                </c:pt>
                <c:pt idx="243">
                  <c:v>43111.166680670984</c:v>
                </c:pt>
                <c:pt idx="244">
                  <c:v>43111.208347395841</c:v>
                </c:pt>
                <c:pt idx="245">
                  <c:v>43111.250014120393</c:v>
                </c:pt>
                <c:pt idx="246">
                  <c:v>43111.291680843642</c:v>
                </c:pt>
                <c:pt idx="247">
                  <c:v>43111.333347569176</c:v>
                </c:pt>
                <c:pt idx="248">
                  <c:v>43111.375014295212</c:v>
                </c:pt>
                <c:pt idx="249">
                  <c:v>43111.416681018542</c:v>
                </c:pt>
                <c:pt idx="250">
                  <c:v>43111.458347743093</c:v>
                </c:pt>
                <c:pt idx="251">
                  <c:v>43111.500014467601</c:v>
                </c:pt>
                <c:pt idx="252">
                  <c:v>43111.541681192131</c:v>
                </c:pt>
                <c:pt idx="253">
                  <c:v>43111.583347916654</c:v>
                </c:pt>
                <c:pt idx="254">
                  <c:v>43111.625014641184</c:v>
                </c:pt>
                <c:pt idx="255">
                  <c:v>43111.666681365576</c:v>
                </c:pt>
                <c:pt idx="256">
                  <c:v>43111.70834809028</c:v>
                </c:pt>
                <c:pt idx="257">
                  <c:v>43111.750014814817</c:v>
                </c:pt>
                <c:pt idx="258">
                  <c:v>43111.791681537492</c:v>
                </c:pt>
                <c:pt idx="259">
                  <c:v>43111.833348263885</c:v>
                </c:pt>
                <c:pt idx="260">
                  <c:v>43111.875014988611</c:v>
                </c:pt>
                <c:pt idx="261">
                  <c:v>43111.916681712966</c:v>
                </c:pt>
                <c:pt idx="262">
                  <c:v>43111.958348437613</c:v>
                </c:pt>
                <c:pt idx="263">
                  <c:v>43112.000015162041</c:v>
                </c:pt>
                <c:pt idx="264">
                  <c:v>43112.041681886571</c:v>
                </c:pt>
                <c:pt idx="265">
                  <c:v>43112.083348610984</c:v>
                </c:pt>
                <c:pt idx="266">
                  <c:v>43112.125015335594</c:v>
                </c:pt>
                <c:pt idx="267">
                  <c:v>43112.166682060175</c:v>
                </c:pt>
                <c:pt idx="268">
                  <c:v>43112.208348784705</c:v>
                </c:pt>
                <c:pt idx="269">
                  <c:v>43112.250015509257</c:v>
                </c:pt>
                <c:pt idx="270">
                  <c:v>43112.2916822322</c:v>
                </c:pt>
                <c:pt idx="271">
                  <c:v>43112.333348958331</c:v>
                </c:pt>
                <c:pt idx="272">
                  <c:v>43112.375015682868</c:v>
                </c:pt>
                <c:pt idx="273">
                  <c:v>43112.416682407413</c:v>
                </c:pt>
                <c:pt idx="274">
                  <c:v>43112.458349131943</c:v>
                </c:pt>
                <c:pt idx="275">
                  <c:v>43112.500015856611</c:v>
                </c:pt>
                <c:pt idx="276">
                  <c:v>43112.541682579984</c:v>
                </c:pt>
                <c:pt idx="277">
                  <c:v>43112.583349305562</c:v>
                </c:pt>
                <c:pt idx="278">
                  <c:v>43112.625016030084</c:v>
                </c:pt>
                <c:pt idx="279">
                  <c:v>43112.666682754585</c:v>
                </c:pt>
                <c:pt idx="280">
                  <c:v>43112.708349479202</c:v>
                </c:pt>
                <c:pt idx="281">
                  <c:v>43112.750016203703</c:v>
                </c:pt>
                <c:pt idx="282">
                  <c:v>43112.791682928175</c:v>
                </c:pt>
                <c:pt idx="283">
                  <c:v>43112.833349652778</c:v>
                </c:pt>
                <c:pt idx="284">
                  <c:v>43112.875016377613</c:v>
                </c:pt>
                <c:pt idx="285">
                  <c:v>43112.916683101852</c:v>
                </c:pt>
                <c:pt idx="286">
                  <c:v>43112.958349827211</c:v>
                </c:pt>
                <c:pt idx="287">
                  <c:v>43113.000016550941</c:v>
                </c:pt>
                <c:pt idx="288">
                  <c:v>43113.041683275464</c:v>
                </c:pt>
                <c:pt idx="289">
                  <c:v>43113.083350000001</c:v>
                </c:pt>
                <c:pt idx="290">
                  <c:v>43113.125016724538</c:v>
                </c:pt>
                <c:pt idx="291">
                  <c:v>43113.166683449082</c:v>
                </c:pt>
                <c:pt idx="292">
                  <c:v>43113.208350173605</c:v>
                </c:pt>
                <c:pt idx="293">
                  <c:v>43113.250016899212</c:v>
                </c:pt>
                <c:pt idx="294">
                  <c:v>43113.291683620919</c:v>
                </c:pt>
                <c:pt idx="295">
                  <c:v>43113.333350347231</c:v>
                </c:pt>
                <c:pt idx="296">
                  <c:v>43113.375017071761</c:v>
                </c:pt>
                <c:pt idx="297">
                  <c:v>43113.416683796298</c:v>
                </c:pt>
                <c:pt idx="298">
                  <c:v>43113.458350520843</c:v>
                </c:pt>
                <c:pt idx="299">
                  <c:v>43113.500017245613</c:v>
                </c:pt>
                <c:pt idx="300">
                  <c:v>43113.541683969874</c:v>
                </c:pt>
                <c:pt idx="301">
                  <c:v>43113.583350694447</c:v>
                </c:pt>
                <c:pt idx="302">
                  <c:v>43113.625017418992</c:v>
                </c:pt>
                <c:pt idx="303">
                  <c:v>43113.666684143522</c:v>
                </c:pt>
                <c:pt idx="304">
                  <c:v>43113.708350868059</c:v>
                </c:pt>
                <c:pt idx="305">
                  <c:v>43113.750017592603</c:v>
                </c:pt>
                <c:pt idx="306">
                  <c:v>43113.791684315918</c:v>
                </c:pt>
                <c:pt idx="307">
                  <c:v>43113.833351041656</c:v>
                </c:pt>
                <c:pt idx="308">
                  <c:v>43113.8750177662</c:v>
                </c:pt>
                <c:pt idx="309">
                  <c:v>43113.916684491043</c:v>
                </c:pt>
                <c:pt idx="310">
                  <c:v>43113.958351215282</c:v>
                </c:pt>
                <c:pt idx="311">
                  <c:v>43114.000017939812</c:v>
                </c:pt>
                <c:pt idx="312">
                  <c:v>43114.041684664175</c:v>
                </c:pt>
                <c:pt idx="313">
                  <c:v>43114.083351389003</c:v>
                </c:pt>
                <c:pt idx="314">
                  <c:v>43114.125018113424</c:v>
                </c:pt>
                <c:pt idx="315">
                  <c:v>43114.166684837954</c:v>
                </c:pt>
                <c:pt idx="316">
                  <c:v>43114.208351562484</c:v>
                </c:pt>
                <c:pt idx="317">
                  <c:v>43114.250018287043</c:v>
                </c:pt>
                <c:pt idx="318">
                  <c:v>43114.291685009826</c:v>
                </c:pt>
                <c:pt idx="319">
                  <c:v>43114.33335173611</c:v>
                </c:pt>
                <c:pt idx="320">
                  <c:v>43114.375018460647</c:v>
                </c:pt>
                <c:pt idx="321">
                  <c:v>43114.416685185191</c:v>
                </c:pt>
                <c:pt idx="322">
                  <c:v>43114.458351909743</c:v>
                </c:pt>
                <c:pt idx="323">
                  <c:v>43114.500018634259</c:v>
                </c:pt>
                <c:pt idx="324">
                  <c:v>43114.541685358796</c:v>
                </c:pt>
                <c:pt idx="325">
                  <c:v>43114.583352083326</c:v>
                </c:pt>
                <c:pt idx="326">
                  <c:v>43114.62501880787</c:v>
                </c:pt>
                <c:pt idx="327">
                  <c:v>43114.666685532175</c:v>
                </c:pt>
                <c:pt idx="328">
                  <c:v>43114.708352257003</c:v>
                </c:pt>
                <c:pt idx="329">
                  <c:v>43114.750018981482</c:v>
                </c:pt>
                <c:pt idx="330">
                  <c:v>43114.791685704404</c:v>
                </c:pt>
                <c:pt idx="331">
                  <c:v>43114.833352430593</c:v>
                </c:pt>
                <c:pt idx="332">
                  <c:v>43114.875019155093</c:v>
                </c:pt>
                <c:pt idx="333">
                  <c:v>43114.916685879631</c:v>
                </c:pt>
                <c:pt idx="334">
                  <c:v>43114.958352604212</c:v>
                </c:pt>
                <c:pt idx="335">
                  <c:v>43115.000019329949</c:v>
                </c:pt>
                <c:pt idx="336">
                  <c:v>43115.041686053184</c:v>
                </c:pt>
                <c:pt idx="337">
                  <c:v>43115.08335277778</c:v>
                </c:pt>
                <c:pt idx="338">
                  <c:v>43115.125019502186</c:v>
                </c:pt>
                <c:pt idx="339">
                  <c:v>43115.166686226861</c:v>
                </c:pt>
                <c:pt idx="340">
                  <c:v>43115.208352951384</c:v>
                </c:pt>
                <c:pt idx="341">
                  <c:v>43115.250019675943</c:v>
                </c:pt>
                <c:pt idx="342">
                  <c:v>43115.291686400175</c:v>
                </c:pt>
                <c:pt idx="343">
                  <c:v>43115.333353125003</c:v>
                </c:pt>
                <c:pt idx="344">
                  <c:v>43115.375019849613</c:v>
                </c:pt>
                <c:pt idx="345">
                  <c:v>43115.416686574092</c:v>
                </c:pt>
                <c:pt idx="346">
                  <c:v>43115.458353300244</c:v>
                </c:pt>
                <c:pt idx="347">
                  <c:v>43115.500020023152</c:v>
                </c:pt>
                <c:pt idx="348">
                  <c:v>43115.541686747674</c:v>
                </c:pt>
                <c:pt idx="349">
                  <c:v>43115.583353472219</c:v>
                </c:pt>
                <c:pt idx="350">
                  <c:v>43115.625020196756</c:v>
                </c:pt>
                <c:pt idx="351">
                  <c:v>43115.666686921184</c:v>
                </c:pt>
                <c:pt idx="352">
                  <c:v>43115.70835364583</c:v>
                </c:pt>
                <c:pt idx="353">
                  <c:v>43115.750020370368</c:v>
                </c:pt>
                <c:pt idx="354">
                  <c:v>43115.791687094905</c:v>
                </c:pt>
                <c:pt idx="355">
                  <c:v>43115.833353819435</c:v>
                </c:pt>
                <c:pt idx="356">
                  <c:v>43115.875020543979</c:v>
                </c:pt>
                <c:pt idx="357">
                  <c:v>43115.916687268611</c:v>
                </c:pt>
                <c:pt idx="358">
                  <c:v>43115.958353993243</c:v>
                </c:pt>
                <c:pt idx="359">
                  <c:v>43116.000020717584</c:v>
                </c:pt>
                <c:pt idx="360">
                  <c:v>43116.041687442143</c:v>
                </c:pt>
                <c:pt idx="361">
                  <c:v>43116.083354166665</c:v>
                </c:pt>
                <c:pt idx="362">
                  <c:v>43116.125020890984</c:v>
                </c:pt>
                <c:pt idx="363">
                  <c:v>43116.166687614976</c:v>
                </c:pt>
                <c:pt idx="364">
                  <c:v>43116.208354340291</c:v>
                </c:pt>
                <c:pt idx="365">
                  <c:v>43116.250021064814</c:v>
                </c:pt>
                <c:pt idx="366">
                  <c:v>43116.291687788063</c:v>
                </c:pt>
                <c:pt idx="367">
                  <c:v>43116.333354513874</c:v>
                </c:pt>
                <c:pt idx="368">
                  <c:v>43116.375021238433</c:v>
                </c:pt>
                <c:pt idx="369">
                  <c:v>43116.416687962963</c:v>
                </c:pt>
                <c:pt idx="370">
                  <c:v>43116.458354687602</c:v>
                </c:pt>
                <c:pt idx="371">
                  <c:v>43116.500021412037</c:v>
                </c:pt>
                <c:pt idx="372">
                  <c:v>43116.541688136582</c:v>
                </c:pt>
                <c:pt idx="373">
                  <c:v>43116.583354861104</c:v>
                </c:pt>
                <c:pt idx="374">
                  <c:v>43116.625021584186</c:v>
                </c:pt>
                <c:pt idx="375">
                  <c:v>43116.666688310186</c:v>
                </c:pt>
                <c:pt idx="376">
                  <c:v>43116.708355034723</c:v>
                </c:pt>
                <c:pt idx="377">
                  <c:v>43116.750021759224</c:v>
                </c:pt>
                <c:pt idx="378">
                  <c:v>43116.791688482976</c:v>
                </c:pt>
                <c:pt idx="379">
                  <c:v>43116.833355208342</c:v>
                </c:pt>
                <c:pt idx="380">
                  <c:v>43116.875021932872</c:v>
                </c:pt>
                <c:pt idx="381">
                  <c:v>43116.916688657409</c:v>
                </c:pt>
                <c:pt idx="382">
                  <c:v>43116.958355383205</c:v>
                </c:pt>
                <c:pt idx="383">
                  <c:v>43117.000022106491</c:v>
                </c:pt>
                <c:pt idx="384">
                  <c:v>43117.041688830985</c:v>
                </c:pt>
                <c:pt idx="385">
                  <c:v>43117.083355555558</c:v>
                </c:pt>
                <c:pt idx="386">
                  <c:v>43117.125022280074</c:v>
                </c:pt>
                <c:pt idx="387">
                  <c:v>43117.166689004625</c:v>
                </c:pt>
                <c:pt idx="388">
                  <c:v>43117.208355729192</c:v>
                </c:pt>
                <c:pt idx="389">
                  <c:v>43117.250022453707</c:v>
                </c:pt>
                <c:pt idx="390">
                  <c:v>43117.291689178186</c:v>
                </c:pt>
                <c:pt idx="391">
                  <c:v>43117.333355902781</c:v>
                </c:pt>
                <c:pt idx="392">
                  <c:v>43117.375022627304</c:v>
                </c:pt>
                <c:pt idx="393">
                  <c:v>43117.416689351849</c:v>
                </c:pt>
                <c:pt idx="394">
                  <c:v>43117.458356077768</c:v>
                </c:pt>
                <c:pt idx="395">
                  <c:v>43117.500022800923</c:v>
                </c:pt>
                <c:pt idx="396">
                  <c:v>43117.541689525424</c:v>
                </c:pt>
                <c:pt idx="397">
                  <c:v>43117.583356250012</c:v>
                </c:pt>
                <c:pt idx="398">
                  <c:v>43117.625022974535</c:v>
                </c:pt>
                <c:pt idx="399">
                  <c:v>43117.666689699072</c:v>
                </c:pt>
                <c:pt idx="400">
                  <c:v>43117.708356423609</c:v>
                </c:pt>
                <c:pt idx="401">
                  <c:v>43117.750023148212</c:v>
                </c:pt>
                <c:pt idx="402">
                  <c:v>43117.791689872574</c:v>
                </c:pt>
                <c:pt idx="403">
                  <c:v>43117.833356597221</c:v>
                </c:pt>
                <c:pt idx="404">
                  <c:v>43117.875023321758</c:v>
                </c:pt>
                <c:pt idx="405">
                  <c:v>43117.916690047212</c:v>
                </c:pt>
                <c:pt idx="406">
                  <c:v>43117.958356771043</c:v>
                </c:pt>
                <c:pt idx="407">
                  <c:v>43118.000023495391</c:v>
                </c:pt>
                <c:pt idx="408">
                  <c:v>43118.041690219907</c:v>
                </c:pt>
                <c:pt idx="409">
                  <c:v>43118.083356944611</c:v>
                </c:pt>
                <c:pt idx="410">
                  <c:v>43118.125023668974</c:v>
                </c:pt>
                <c:pt idx="411">
                  <c:v>43118.166690393518</c:v>
                </c:pt>
                <c:pt idx="412">
                  <c:v>43118.208357118063</c:v>
                </c:pt>
                <c:pt idx="413">
                  <c:v>43118.250023842593</c:v>
                </c:pt>
                <c:pt idx="414">
                  <c:v>43118.291690565369</c:v>
                </c:pt>
                <c:pt idx="415">
                  <c:v>43118.333357291667</c:v>
                </c:pt>
                <c:pt idx="416">
                  <c:v>43118.375024016204</c:v>
                </c:pt>
                <c:pt idx="417">
                  <c:v>43118.416690740742</c:v>
                </c:pt>
                <c:pt idx="418">
                  <c:v>43118.458357465293</c:v>
                </c:pt>
                <c:pt idx="419">
                  <c:v>43118.500024189816</c:v>
                </c:pt>
                <c:pt idx="420">
                  <c:v>43118.541690914324</c:v>
                </c:pt>
                <c:pt idx="421">
                  <c:v>43118.58335763889</c:v>
                </c:pt>
                <c:pt idx="422">
                  <c:v>43118.625024362984</c:v>
                </c:pt>
                <c:pt idx="423">
                  <c:v>43118.666691087965</c:v>
                </c:pt>
                <c:pt idx="424">
                  <c:v>43118.708357812502</c:v>
                </c:pt>
                <c:pt idx="425">
                  <c:v>43118.750024537025</c:v>
                </c:pt>
                <c:pt idx="426">
                  <c:v>43118.791691260165</c:v>
                </c:pt>
                <c:pt idx="427">
                  <c:v>43118.833357986143</c:v>
                </c:pt>
                <c:pt idx="428">
                  <c:v>43118.875024710585</c:v>
                </c:pt>
                <c:pt idx="429">
                  <c:v>43118.916691435203</c:v>
                </c:pt>
                <c:pt idx="430">
                  <c:v>43118.958358160213</c:v>
                </c:pt>
                <c:pt idx="431">
                  <c:v>43119.000024884255</c:v>
                </c:pt>
                <c:pt idx="432">
                  <c:v>43119.0416916088</c:v>
                </c:pt>
                <c:pt idx="433">
                  <c:v>43119.083358333337</c:v>
                </c:pt>
                <c:pt idx="434">
                  <c:v>43119.125025057576</c:v>
                </c:pt>
                <c:pt idx="435">
                  <c:v>43119.166691782404</c:v>
                </c:pt>
                <c:pt idx="436">
                  <c:v>43119.208358506941</c:v>
                </c:pt>
                <c:pt idx="437">
                  <c:v>43119.250025231479</c:v>
                </c:pt>
                <c:pt idx="438">
                  <c:v>43119.291691954975</c:v>
                </c:pt>
                <c:pt idx="439">
                  <c:v>43119.333358680553</c:v>
                </c:pt>
                <c:pt idx="440">
                  <c:v>43119.37502540509</c:v>
                </c:pt>
                <c:pt idx="441">
                  <c:v>43119.416692129642</c:v>
                </c:pt>
                <c:pt idx="442">
                  <c:v>43119.458358855212</c:v>
                </c:pt>
                <c:pt idx="443">
                  <c:v>43119.500025578702</c:v>
                </c:pt>
                <c:pt idx="444">
                  <c:v>43119.541692303224</c:v>
                </c:pt>
                <c:pt idx="445">
                  <c:v>43119.583359027783</c:v>
                </c:pt>
                <c:pt idx="446">
                  <c:v>43119.625025752175</c:v>
                </c:pt>
                <c:pt idx="447">
                  <c:v>43119.666692477003</c:v>
                </c:pt>
                <c:pt idx="448">
                  <c:v>43119.708359201388</c:v>
                </c:pt>
                <c:pt idx="449">
                  <c:v>43119.750025925932</c:v>
                </c:pt>
                <c:pt idx="450">
                  <c:v>43119.791692649975</c:v>
                </c:pt>
                <c:pt idx="451">
                  <c:v>43119.833359375043</c:v>
                </c:pt>
                <c:pt idx="452">
                  <c:v>43119.875026099602</c:v>
                </c:pt>
                <c:pt idx="453">
                  <c:v>43119.916692824212</c:v>
                </c:pt>
                <c:pt idx="454">
                  <c:v>43119.958359549855</c:v>
                </c:pt>
                <c:pt idx="455">
                  <c:v>43120.000026273148</c:v>
                </c:pt>
                <c:pt idx="456">
                  <c:v>43120.041692997685</c:v>
                </c:pt>
                <c:pt idx="457">
                  <c:v>43120.083359722223</c:v>
                </c:pt>
                <c:pt idx="458">
                  <c:v>43120.12502644676</c:v>
                </c:pt>
                <c:pt idx="459">
                  <c:v>43120.166693171275</c:v>
                </c:pt>
                <c:pt idx="460">
                  <c:v>43120.208359895842</c:v>
                </c:pt>
                <c:pt idx="461">
                  <c:v>43120.250026620372</c:v>
                </c:pt>
                <c:pt idx="462">
                  <c:v>43120.291693344909</c:v>
                </c:pt>
                <c:pt idx="463">
                  <c:v>43120.333360069424</c:v>
                </c:pt>
                <c:pt idx="464">
                  <c:v>43120.375026793983</c:v>
                </c:pt>
                <c:pt idx="465">
                  <c:v>43120.416693518542</c:v>
                </c:pt>
                <c:pt idx="466">
                  <c:v>43120.458360243203</c:v>
                </c:pt>
                <c:pt idx="467">
                  <c:v>43120.500026967595</c:v>
                </c:pt>
                <c:pt idx="468">
                  <c:v>43120.541693692132</c:v>
                </c:pt>
                <c:pt idx="469">
                  <c:v>43120.583360416655</c:v>
                </c:pt>
                <c:pt idx="470">
                  <c:v>43120.625027141185</c:v>
                </c:pt>
                <c:pt idx="471">
                  <c:v>43120.666693865584</c:v>
                </c:pt>
                <c:pt idx="472">
                  <c:v>43120.708360590274</c:v>
                </c:pt>
                <c:pt idx="473">
                  <c:v>43120.750027314818</c:v>
                </c:pt>
                <c:pt idx="474">
                  <c:v>43120.791694038984</c:v>
                </c:pt>
                <c:pt idx="475">
                  <c:v>43120.833360762976</c:v>
                </c:pt>
                <c:pt idx="476">
                  <c:v>43120.875027488612</c:v>
                </c:pt>
                <c:pt idx="477">
                  <c:v>43120.916694213003</c:v>
                </c:pt>
                <c:pt idx="478">
                  <c:v>43120.958360937497</c:v>
                </c:pt>
                <c:pt idx="479">
                  <c:v>43121.000027662034</c:v>
                </c:pt>
                <c:pt idx="480">
                  <c:v>43121.041694386593</c:v>
                </c:pt>
                <c:pt idx="481">
                  <c:v>43121.083361110985</c:v>
                </c:pt>
                <c:pt idx="482">
                  <c:v>43121.125027834976</c:v>
                </c:pt>
                <c:pt idx="483">
                  <c:v>43121.166694560176</c:v>
                </c:pt>
                <c:pt idx="484">
                  <c:v>43121.20836128472</c:v>
                </c:pt>
                <c:pt idx="485">
                  <c:v>43121.250028009257</c:v>
                </c:pt>
                <c:pt idx="486">
                  <c:v>43121.291694732317</c:v>
                </c:pt>
                <c:pt idx="487">
                  <c:v>43121.333361458332</c:v>
                </c:pt>
                <c:pt idx="488">
                  <c:v>43121.375028182869</c:v>
                </c:pt>
                <c:pt idx="489">
                  <c:v>43121.416694907413</c:v>
                </c:pt>
                <c:pt idx="490">
                  <c:v>43121.458361631936</c:v>
                </c:pt>
                <c:pt idx="491">
                  <c:v>43121.500028356611</c:v>
                </c:pt>
                <c:pt idx="492">
                  <c:v>43121.541695080996</c:v>
                </c:pt>
                <c:pt idx="493">
                  <c:v>43121.583361805555</c:v>
                </c:pt>
                <c:pt idx="494">
                  <c:v>43121.625028529976</c:v>
                </c:pt>
                <c:pt idx="495">
                  <c:v>43121.666695254629</c:v>
                </c:pt>
                <c:pt idx="496">
                  <c:v>43121.708361979167</c:v>
                </c:pt>
                <c:pt idx="497">
                  <c:v>43121.750028703704</c:v>
                </c:pt>
                <c:pt idx="498">
                  <c:v>43121.791695428234</c:v>
                </c:pt>
                <c:pt idx="499">
                  <c:v>43121.833362152778</c:v>
                </c:pt>
                <c:pt idx="500">
                  <c:v>43121.875028877315</c:v>
                </c:pt>
                <c:pt idx="501">
                  <c:v>43121.916695601853</c:v>
                </c:pt>
                <c:pt idx="502">
                  <c:v>43121.958362327212</c:v>
                </c:pt>
                <c:pt idx="503">
                  <c:v>43122.000029050942</c:v>
                </c:pt>
                <c:pt idx="504">
                  <c:v>43122.041695775464</c:v>
                </c:pt>
                <c:pt idx="505">
                  <c:v>43122.083362499994</c:v>
                </c:pt>
                <c:pt idx="506">
                  <c:v>43122.125029224539</c:v>
                </c:pt>
                <c:pt idx="507">
                  <c:v>43122.166695949083</c:v>
                </c:pt>
                <c:pt idx="508">
                  <c:v>43122.208362673584</c:v>
                </c:pt>
                <c:pt idx="509">
                  <c:v>43122.250029399213</c:v>
                </c:pt>
                <c:pt idx="510">
                  <c:v>43122.291696122586</c:v>
                </c:pt>
                <c:pt idx="511">
                  <c:v>43122.333362847225</c:v>
                </c:pt>
                <c:pt idx="512">
                  <c:v>43122.375029571755</c:v>
                </c:pt>
                <c:pt idx="513">
                  <c:v>43122.416696297747</c:v>
                </c:pt>
                <c:pt idx="514">
                  <c:v>43122.458363021011</c:v>
                </c:pt>
                <c:pt idx="515">
                  <c:v>43122.500029745373</c:v>
                </c:pt>
                <c:pt idx="516">
                  <c:v>43122.541696469911</c:v>
                </c:pt>
                <c:pt idx="517">
                  <c:v>43122.583363194448</c:v>
                </c:pt>
                <c:pt idx="518">
                  <c:v>43122.625029918985</c:v>
                </c:pt>
                <c:pt idx="519">
                  <c:v>43122.666696643515</c:v>
                </c:pt>
                <c:pt idx="520">
                  <c:v>43122.708363368052</c:v>
                </c:pt>
                <c:pt idx="521">
                  <c:v>43122.750030092611</c:v>
                </c:pt>
                <c:pt idx="522">
                  <c:v>43122.791696816974</c:v>
                </c:pt>
                <c:pt idx="523">
                  <c:v>43122.833363541584</c:v>
                </c:pt>
                <c:pt idx="524">
                  <c:v>43122.875030266201</c:v>
                </c:pt>
                <c:pt idx="525">
                  <c:v>43122.916696991211</c:v>
                </c:pt>
                <c:pt idx="526">
                  <c:v>43122.958363715275</c:v>
                </c:pt>
                <c:pt idx="527">
                  <c:v>43123.000030439813</c:v>
                </c:pt>
                <c:pt idx="528">
                  <c:v>43123.04169716435</c:v>
                </c:pt>
                <c:pt idx="529">
                  <c:v>43123.083363888887</c:v>
                </c:pt>
                <c:pt idx="530">
                  <c:v>43123.125030612122</c:v>
                </c:pt>
                <c:pt idx="531">
                  <c:v>43123.166697337962</c:v>
                </c:pt>
                <c:pt idx="532">
                  <c:v>43123.208364062484</c:v>
                </c:pt>
                <c:pt idx="533">
                  <c:v>43123.250030787036</c:v>
                </c:pt>
                <c:pt idx="534">
                  <c:v>43123.291697509892</c:v>
                </c:pt>
                <c:pt idx="535">
                  <c:v>43123.33336423611</c:v>
                </c:pt>
                <c:pt idx="536">
                  <c:v>43123.375030960626</c:v>
                </c:pt>
                <c:pt idx="537">
                  <c:v>43123.416697685192</c:v>
                </c:pt>
                <c:pt idx="538">
                  <c:v>43123.458364410013</c:v>
                </c:pt>
                <c:pt idx="539">
                  <c:v>43123.500031134259</c:v>
                </c:pt>
                <c:pt idx="540">
                  <c:v>43123.541697858796</c:v>
                </c:pt>
                <c:pt idx="541">
                  <c:v>43123.583364583174</c:v>
                </c:pt>
                <c:pt idx="542">
                  <c:v>43123.625031307871</c:v>
                </c:pt>
                <c:pt idx="543">
                  <c:v>43123.666698032408</c:v>
                </c:pt>
                <c:pt idx="544">
                  <c:v>43123.708364756945</c:v>
                </c:pt>
                <c:pt idx="545">
                  <c:v>43123.750031481482</c:v>
                </c:pt>
                <c:pt idx="546">
                  <c:v>43123.79169820602</c:v>
                </c:pt>
                <c:pt idx="547">
                  <c:v>43123.833364930557</c:v>
                </c:pt>
                <c:pt idx="548">
                  <c:v>43123.875031655094</c:v>
                </c:pt>
                <c:pt idx="549">
                  <c:v>43123.916698380213</c:v>
                </c:pt>
                <c:pt idx="550">
                  <c:v>43123.958365104212</c:v>
                </c:pt>
                <c:pt idx="551">
                  <c:v>43124.000031828713</c:v>
                </c:pt>
                <c:pt idx="552">
                  <c:v>43124.041698553185</c:v>
                </c:pt>
                <c:pt idx="553">
                  <c:v>43124.08336527778</c:v>
                </c:pt>
                <c:pt idx="554">
                  <c:v>43124.125032002274</c:v>
                </c:pt>
                <c:pt idx="555">
                  <c:v>43124.166698726862</c:v>
                </c:pt>
                <c:pt idx="556">
                  <c:v>43124.208365451384</c:v>
                </c:pt>
                <c:pt idx="557">
                  <c:v>43124.250032175943</c:v>
                </c:pt>
                <c:pt idx="558">
                  <c:v>43124.291698900175</c:v>
                </c:pt>
                <c:pt idx="559">
                  <c:v>43124.333365624996</c:v>
                </c:pt>
                <c:pt idx="560">
                  <c:v>43124.375032349613</c:v>
                </c:pt>
                <c:pt idx="561">
                  <c:v>43124.416699075213</c:v>
                </c:pt>
                <c:pt idx="562">
                  <c:v>43124.458365799212</c:v>
                </c:pt>
                <c:pt idx="563">
                  <c:v>43124.500032523145</c:v>
                </c:pt>
                <c:pt idx="564">
                  <c:v>43124.541699247682</c:v>
                </c:pt>
                <c:pt idx="565">
                  <c:v>43124.583365972205</c:v>
                </c:pt>
                <c:pt idx="566">
                  <c:v>43124.625032696757</c:v>
                </c:pt>
                <c:pt idx="567">
                  <c:v>43124.666699421294</c:v>
                </c:pt>
                <c:pt idx="568">
                  <c:v>43124.708366145831</c:v>
                </c:pt>
                <c:pt idx="569">
                  <c:v>43124.750032870368</c:v>
                </c:pt>
                <c:pt idx="570">
                  <c:v>43124.791699594905</c:v>
                </c:pt>
                <c:pt idx="571">
                  <c:v>43124.833366319435</c:v>
                </c:pt>
                <c:pt idx="572">
                  <c:v>43124.875033044213</c:v>
                </c:pt>
                <c:pt idx="573">
                  <c:v>43124.916699768612</c:v>
                </c:pt>
                <c:pt idx="574">
                  <c:v>43124.958366493243</c:v>
                </c:pt>
                <c:pt idx="575">
                  <c:v>43125.000033217591</c:v>
                </c:pt>
                <c:pt idx="576">
                  <c:v>43125.041699942143</c:v>
                </c:pt>
                <c:pt idx="577">
                  <c:v>43125.083366666586</c:v>
                </c:pt>
                <c:pt idx="578">
                  <c:v>43125.125033391196</c:v>
                </c:pt>
                <c:pt idx="579">
                  <c:v>43125.166700114984</c:v>
                </c:pt>
                <c:pt idx="580">
                  <c:v>43125.208366840277</c:v>
                </c:pt>
                <c:pt idx="581">
                  <c:v>43125.250033564815</c:v>
                </c:pt>
                <c:pt idx="582">
                  <c:v>43125.291700288974</c:v>
                </c:pt>
                <c:pt idx="583">
                  <c:v>43125.333367013875</c:v>
                </c:pt>
                <c:pt idx="584">
                  <c:v>43125.375033738441</c:v>
                </c:pt>
                <c:pt idx="585">
                  <c:v>43125.416700462963</c:v>
                </c:pt>
                <c:pt idx="586">
                  <c:v>43125.458367187603</c:v>
                </c:pt>
                <c:pt idx="587">
                  <c:v>43125.500033912038</c:v>
                </c:pt>
                <c:pt idx="588">
                  <c:v>43125.541700636575</c:v>
                </c:pt>
                <c:pt idx="589">
                  <c:v>43125.583367361105</c:v>
                </c:pt>
                <c:pt idx="590">
                  <c:v>43125.625034085584</c:v>
                </c:pt>
                <c:pt idx="591">
                  <c:v>43125.666700809976</c:v>
                </c:pt>
                <c:pt idx="592">
                  <c:v>43125.708367534724</c:v>
                </c:pt>
                <c:pt idx="593">
                  <c:v>43125.750034259261</c:v>
                </c:pt>
                <c:pt idx="594">
                  <c:v>43125.791700981921</c:v>
                </c:pt>
                <c:pt idx="595">
                  <c:v>43125.833367708336</c:v>
                </c:pt>
                <c:pt idx="596">
                  <c:v>43125.875034433011</c:v>
                </c:pt>
                <c:pt idx="597">
                  <c:v>43125.91670115741</c:v>
                </c:pt>
                <c:pt idx="598">
                  <c:v>43125.958367881947</c:v>
                </c:pt>
                <c:pt idx="599">
                  <c:v>43126.000034606492</c:v>
                </c:pt>
                <c:pt idx="600">
                  <c:v>43126.041701330985</c:v>
                </c:pt>
                <c:pt idx="601">
                  <c:v>43126.083368055559</c:v>
                </c:pt>
                <c:pt idx="602">
                  <c:v>43126.125034780074</c:v>
                </c:pt>
                <c:pt idx="603">
                  <c:v>43126.166701504575</c:v>
                </c:pt>
                <c:pt idx="604">
                  <c:v>43126.208368229163</c:v>
                </c:pt>
                <c:pt idx="605">
                  <c:v>43126.2500349537</c:v>
                </c:pt>
                <c:pt idx="606">
                  <c:v>43126.291701676688</c:v>
                </c:pt>
                <c:pt idx="607">
                  <c:v>43126.333368402782</c:v>
                </c:pt>
                <c:pt idx="608">
                  <c:v>43126.375035127312</c:v>
                </c:pt>
                <c:pt idx="609">
                  <c:v>43126.416701851835</c:v>
                </c:pt>
                <c:pt idx="610">
                  <c:v>43126.458368576612</c:v>
                </c:pt>
                <c:pt idx="611">
                  <c:v>43126.500035301011</c:v>
                </c:pt>
                <c:pt idx="612">
                  <c:v>43126.541702025454</c:v>
                </c:pt>
                <c:pt idx="613">
                  <c:v>43126.583368749998</c:v>
                </c:pt>
                <c:pt idx="614">
                  <c:v>43126.625035474543</c:v>
                </c:pt>
                <c:pt idx="615">
                  <c:v>43126.666702199072</c:v>
                </c:pt>
                <c:pt idx="616">
                  <c:v>43126.708368923595</c:v>
                </c:pt>
                <c:pt idx="617">
                  <c:v>43126.750035648212</c:v>
                </c:pt>
                <c:pt idx="618">
                  <c:v>43126.791702372575</c:v>
                </c:pt>
                <c:pt idx="619">
                  <c:v>43126.833369097221</c:v>
                </c:pt>
                <c:pt idx="620">
                  <c:v>43126.875035821759</c:v>
                </c:pt>
                <c:pt idx="621">
                  <c:v>43126.916702546296</c:v>
                </c:pt>
                <c:pt idx="622">
                  <c:v>43126.958369271211</c:v>
                </c:pt>
                <c:pt idx="623">
                  <c:v>43127.000035995392</c:v>
                </c:pt>
                <c:pt idx="624">
                  <c:v>43127.041702718976</c:v>
                </c:pt>
                <c:pt idx="625">
                  <c:v>43127.083369444612</c:v>
                </c:pt>
                <c:pt idx="626">
                  <c:v>43127.125036168982</c:v>
                </c:pt>
                <c:pt idx="627">
                  <c:v>43127.166702893504</c:v>
                </c:pt>
                <c:pt idx="628">
                  <c:v>43127.208369618056</c:v>
                </c:pt>
                <c:pt idx="629">
                  <c:v>43127.250036343212</c:v>
                </c:pt>
                <c:pt idx="630">
                  <c:v>43127.291703065457</c:v>
                </c:pt>
                <c:pt idx="631">
                  <c:v>43127.333369791624</c:v>
                </c:pt>
                <c:pt idx="632">
                  <c:v>43127.375036516205</c:v>
                </c:pt>
                <c:pt idx="633">
                  <c:v>43127.416703240742</c:v>
                </c:pt>
                <c:pt idx="634">
                  <c:v>43127.458369965279</c:v>
                </c:pt>
                <c:pt idx="635">
                  <c:v>43127.500036689817</c:v>
                </c:pt>
                <c:pt idx="636">
                  <c:v>43127.541703414354</c:v>
                </c:pt>
                <c:pt idx="637">
                  <c:v>43127.583370138891</c:v>
                </c:pt>
                <c:pt idx="638">
                  <c:v>43127.625036863174</c:v>
                </c:pt>
                <c:pt idx="639">
                  <c:v>43127.666703586976</c:v>
                </c:pt>
                <c:pt idx="640">
                  <c:v>43127.708370312503</c:v>
                </c:pt>
                <c:pt idx="641">
                  <c:v>43127.75003703704</c:v>
                </c:pt>
                <c:pt idx="642">
                  <c:v>43127.791703759533</c:v>
                </c:pt>
                <c:pt idx="643">
                  <c:v>43127.833370486143</c:v>
                </c:pt>
                <c:pt idx="644">
                  <c:v>43127.875037210651</c:v>
                </c:pt>
                <c:pt idx="645">
                  <c:v>43127.916703935189</c:v>
                </c:pt>
                <c:pt idx="646">
                  <c:v>43127.958370659719</c:v>
                </c:pt>
                <c:pt idx="647">
                  <c:v>43128.000037384263</c:v>
                </c:pt>
                <c:pt idx="648">
                  <c:v>43128.041704108786</c:v>
                </c:pt>
                <c:pt idx="649">
                  <c:v>43128.083370833185</c:v>
                </c:pt>
                <c:pt idx="650">
                  <c:v>43128.125037557824</c:v>
                </c:pt>
                <c:pt idx="651">
                  <c:v>43128.166704282405</c:v>
                </c:pt>
                <c:pt idx="652">
                  <c:v>43128.208371006942</c:v>
                </c:pt>
                <c:pt idx="653">
                  <c:v>43128.250037731479</c:v>
                </c:pt>
                <c:pt idx="654">
                  <c:v>43128.291704454976</c:v>
                </c:pt>
                <c:pt idx="655">
                  <c:v>43128.333371180561</c:v>
                </c:pt>
                <c:pt idx="656">
                  <c:v>43128.375037905091</c:v>
                </c:pt>
                <c:pt idx="657">
                  <c:v>43128.416704629628</c:v>
                </c:pt>
                <c:pt idx="658">
                  <c:v>43128.458371355213</c:v>
                </c:pt>
                <c:pt idx="659">
                  <c:v>43128.500038079212</c:v>
                </c:pt>
                <c:pt idx="660">
                  <c:v>43128.541704803174</c:v>
                </c:pt>
                <c:pt idx="661">
                  <c:v>43128.583371527777</c:v>
                </c:pt>
                <c:pt idx="662">
                  <c:v>43128.625038252314</c:v>
                </c:pt>
                <c:pt idx="663">
                  <c:v>43128.666704976851</c:v>
                </c:pt>
                <c:pt idx="664">
                  <c:v>43128.708371701374</c:v>
                </c:pt>
                <c:pt idx="665">
                  <c:v>43128.750038427213</c:v>
                </c:pt>
                <c:pt idx="666">
                  <c:v>43128.791705149975</c:v>
                </c:pt>
                <c:pt idx="667">
                  <c:v>43128.833371875</c:v>
                </c:pt>
                <c:pt idx="668">
                  <c:v>43128.875038599603</c:v>
                </c:pt>
                <c:pt idx="669">
                  <c:v>43128.916705324213</c:v>
                </c:pt>
                <c:pt idx="670">
                  <c:v>43128.95837204998</c:v>
                </c:pt>
                <c:pt idx="671">
                  <c:v>43129.000038773149</c:v>
                </c:pt>
                <c:pt idx="672">
                  <c:v>43129.041705497686</c:v>
                </c:pt>
                <c:pt idx="673">
                  <c:v>43129.083372222223</c:v>
                </c:pt>
                <c:pt idx="674">
                  <c:v>43129.12503894676</c:v>
                </c:pt>
                <c:pt idx="675">
                  <c:v>43129.166705671174</c:v>
                </c:pt>
                <c:pt idx="676">
                  <c:v>43129.208372395842</c:v>
                </c:pt>
                <c:pt idx="677">
                  <c:v>43129.250039120612</c:v>
                </c:pt>
                <c:pt idx="678">
                  <c:v>43129.291705844575</c:v>
                </c:pt>
                <c:pt idx="679">
                  <c:v>43129.333372569425</c:v>
                </c:pt>
                <c:pt idx="680">
                  <c:v>43129.375039295213</c:v>
                </c:pt>
                <c:pt idx="681">
                  <c:v>43129.416706018543</c:v>
                </c:pt>
                <c:pt idx="682">
                  <c:v>43129.458372743211</c:v>
                </c:pt>
                <c:pt idx="683">
                  <c:v>43129.500039467603</c:v>
                </c:pt>
                <c:pt idx="684">
                  <c:v>43129.541706192133</c:v>
                </c:pt>
                <c:pt idx="685">
                  <c:v>43129.58337291667</c:v>
                </c:pt>
                <c:pt idx="686">
                  <c:v>43129.625039641185</c:v>
                </c:pt>
                <c:pt idx="687">
                  <c:v>43129.666706365584</c:v>
                </c:pt>
                <c:pt idx="688">
                  <c:v>43129.708373090281</c:v>
                </c:pt>
                <c:pt idx="689">
                  <c:v>43129.750039814811</c:v>
                </c:pt>
                <c:pt idx="690">
                  <c:v>43129.791706537639</c:v>
                </c:pt>
                <c:pt idx="691">
                  <c:v>43129.833373263886</c:v>
                </c:pt>
                <c:pt idx="692">
                  <c:v>43129.875039988612</c:v>
                </c:pt>
                <c:pt idx="693">
                  <c:v>43129.91670671296</c:v>
                </c:pt>
                <c:pt idx="694">
                  <c:v>43129.958373437643</c:v>
                </c:pt>
                <c:pt idx="695">
                  <c:v>43130.000040162035</c:v>
                </c:pt>
                <c:pt idx="696">
                  <c:v>43130.041706886572</c:v>
                </c:pt>
                <c:pt idx="697">
                  <c:v>43130.083373610985</c:v>
                </c:pt>
                <c:pt idx="698">
                  <c:v>43130.125040334984</c:v>
                </c:pt>
                <c:pt idx="699">
                  <c:v>43130.166707060176</c:v>
                </c:pt>
                <c:pt idx="700">
                  <c:v>43130.208373784721</c:v>
                </c:pt>
                <c:pt idx="701">
                  <c:v>43130.250040509185</c:v>
                </c:pt>
                <c:pt idx="702">
                  <c:v>43130.291707232398</c:v>
                </c:pt>
                <c:pt idx="703">
                  <c:v>43130.333373958332</c:v>
                </c:pt>
                <c:pt idx="704">
                  <c:v>43130.375040682855</c:v>
                </c:pt>
                <c:pt idx="705">
                  <c:v>43130.416707407443</c:v>
                </c:pt>
                <c:pt idx="706">
                  <c:v>43130.458374132213</c:v>
                </c:pt>
                <c:pt idx="707">
                  <c:v>43130.500040856481</c:v>
                </c:pt>
                <c:pt idx="708">
                  <c:v>43130.541707580975</c:v>
                </c:pt>
                <c:pt idx="709">
                  <c:v>43130.583374305563</c:v>
                </c:pt>
                <c:pt idx="710">
                  <c:v>43130.625041029984</c:v>
                </c:pt>
                <c:pt idx="711">
                  <c:v>43130.666707754594</c:v>
                </c:pt>
                <c:pt idx="712">
                  <c:v>43130.708374479203</c:v>
                </c:pt>
                <c:pt idx="713">
                  <c:v>43130.750041203704</c:v>
                </c:pt>
                <c:pt idx="714">
                  <c:v>43130.791707928176</c:v>
                </c:pt>
                <c:pt idx="715">
                  <c:v>43130.833374652779</c:v>
                </c:pt>
                <c:pt idx="716">
                  <c:v>43130.875041377316</c:v>
                </c:pt>
                <c:pt idx="717">
                  <c:v>43130.916708101853</c:v>
                </c:pt>
                <c:pt idx="718">
                  <c:v>43130.958374827213</c:v>
                </c:pt>
                <c:pt idx="719">
                  <c:v>43131.000041550928</c:v>
                </c:pt>
                <c:pt idx="720">
                  <c:v>43131.041708275465</c:v>
                </c:pt>
                <c:pt idx="721">
                  <c:v>43131.083375000002</c:v>
                </c:pt>
                <c:pt idx="722">
                  <c:v>43131.125041724525</c:v>
                </c:pt>
                <c:pt idx="723">
                  <c:v>43131.166708449091</c:v>
                </c:pt>
                <c:pt idx="724">
                  <c:v>43131.208375173614</c:v>
                </c:pt>
                <c:pt idx="725">
                  <c:v>43131.250041898202</c:v>
                </c:pt>
                <c:pt idx="726">
                  <c:v>43131.291708621073</c:v>
                </c:pt>
                <c:pt idx="727">
                  <c:v>43131.333375347233</c:v>
                </c:pt>
                <c:pt idx="728">
                  <c:v>43131.375042071755</c:v>
                </c:pt>
                <c:pt idx="729">
                  <c:v>43131.416708796343</c:v>
                </c:pt>
                <c:pt idx="730">
                  <c:v>43131.458375521011</c:v>
                </c:pt>
                <c:pt idx="731">
                  <c:v>43131.500042245367</c:v>
                </c:pt>
                <c:pt idx="732">
                  <c:v>43131.541708969904</c:v>
                </c:pt>
                <c:pt idx="733">
                  <c:v>43131.583375694441</c:v>
                </c:pt>
                <c:pt idx="734">
                  <c:v>43131.625042418978</c:v>
                </c:pt>
                <c:pt idx="735">
                  <c:v>43131.666709143516</c:v>
                </c:pt>
                <c:pt idx="736">
                  <c:v>43131.708375868053</c:v>
                </c:pt>
                <c:pt idx="737">
                  <c:v>43131.75004259259</c:v>
                </c:pt>
                <c:pt idx="738">
                  <c:v>43131.791709316974</c:v>
                </c:pt>
                <c:pt idx="739">
                  <c:v>43131.833376041664</c:v>
                </c:pt>
                <c:pt idx="740">
                  <c:v>43131.875042766194</c:v>
                </c:pt>
                <c:pt idx="741">
                  <c:v>43131.916709491212</c:v>
                </c:pt>
                <c:pt idx="742">
                  <c:v>43131.958376215283</c:v>
                </c:pt>
                <c:pt idx="743">
                  <c:v>43132.000042939806</c:v>
                </c:pt>
                <c:pt idx="744">
                  <c:v>43132.041709664176</c:v>
                </c:pt>
                <c:pt idx="745">
                  <c:v>43132.083376389011</c:v>
                </c:pt>
                <c:pt idx="746">
                  <c:v>43132.125043112974</c:v>
                </c:pt>
                <c:pt idx="747">
                  <c:v>43132.166709837955</c:v>
                </c:pt>
                <c:pt idx="748">
                  <c:v>43132.208376562485</c:v>
                </c:pt>
                <c:pt idx="749">
                  <c:v>43132.250043287037</c:v>
                </c:pt>
                <c:pt idx="750">
                  <c:v>43132.291710009915</c:v>
                </c:pt>
                <c:pt idx="751">
                  <c:v>43132.333376736111</c:v>
                </c:pt>
                <c:pt idx="752">
                  <c:v>43132.375043460634</c:v>
                </c:pt>
                <c:pt idx="753">
                  <c:v>43132.416710185193</c:v>
                </c:pt>
                <c:pt idx="754">
                  <c:v>43132.458376910043</c:v>
                </c:pt>
                <c:pt idx="755">
                  <c:v>43132.500043634194</c:v>
                </c:pt>
                <c:pt idx="756">
                  <c:v>43132.541710358797</c:v>
                </c:pt>
                <c:pt idx="757">
                  <c:v>43132.583377083334</c:v>
                </c:pt>
                <c:pt idx="758">
                  <c:v>43132.625043806984</c:v>
                </c:pt>
                <c:pt idx="759">
                  <c:v>43132.666710532176</c:v>
                </c:pt>
                <c:pt idx="760">
                  <c:v>43132.708377257011</c:v>
                </c:pt>
                <c:pt idx="761">
                  <c:v>43132.750043981476</c:v>
                </c:pt>
                <c:pt idx="762">
                  <c:v>43132.791710704529</c:v>
                </c:pt>
                <c:pt idx="763">
                  <c:v>43132.833377430601</c:v>
                </c:pt>
                <c:pt idx="764">
                  <c:v>43132.875044155095</c:v>
                </c:pt>
                <c:pt idx="765">
                  <c:v>43132.916710879632</c:v>
                </c:pt>
                <c:pt idx="766">
                  <c:v>43132.958377604213</c:v>
                </c:pt>
                <c:pt idx="767">
                  <c:v>43133.000044328743</c:v>
                </c:pt>
                <c:pt idx="768">
                  <c:v>43133.041711053185</c:v>
                </c:pt>
                <c:pt idx="769">
                  <c:v>43133.083377777781</c:v>
                </c:pt>
                <c:pt idx="770">
                  <c:v>43133.125044500805</c:v>
                </c:pt>
                <c:pt idx="771">
                  <c:v>43133.166711226862</c:v>
                </c:pt>
                <c:pt idx="772">
                  <c:v>43133.208377951385</c:v>
                </c:pt>
                <c:pt idx="773">
                  <c:v>43133.25004467593</c:v>
                </c:pt>
                <c:pt idx="774">
                  <c:v>43133.291711400176</c:v>
                </c:pt>
                <c:pt idx="775">
                  <c:v>43133.333378125011</c:v>
                </c:pt>
                <c:pt idx="776">
                  <c:v>43133.375044849541</c:v>
                </c:pt>
                <c:pt idx="777">
                  <c:v>43133.416711574093</c:v>
                </c:pt>
                <c:pt idx="778">
                  <c:v>43133.458378300325</c:v>
                </c:pt>
                <c:pt idx="779">
                  <c:v>43133.500045023146</c:v>
                </c:pt>
                <c:pt idx="780">
                  <c:v>43133.541711747675</c:v>
                </c:pt>
                <c:pt idx="781">
                  <c:v>43133.583378472242</c:v>
                </c:pt>
                <c:pt idx="782">
                  <c:v>43133.625045196757</c:v>
                </c:pt>
                <c:pt idx="783">
                  <c:v>43133.666711921185</c:v>
                </c:pt>
                <c:pt idx="784">
                  <c:v>43133.708378645832</c:v>
                </c:pt>
                <c:pt idx="785">
                  <c:v>43133.750045370369</c:v>
                </c:pt>
                <c:pt idx="786">
                  <c:v>43133.791712094906</c:v>
                </c:pt>
                <c:pt idx="787">
                  <c:v>43133.833378819436</c:v>
                </c:pt>
                <c:pt idx="788">
                  <c:v>43133.87504554398</c:v>
                </c:pt>
                <c:pt idx="789">
                  <c:v>43133.916712268612</c:v>
                </c:pt>
                <c:pt idx="790">
                  <c:v>43133.958378994335</c:v>
                </c:pt>
                <c:pt idx="791">
                  <c:v>43134.000045717585</c:v>
                </c:pt>
                <c:pt idx="792">
                  <c:v>43134.041712442202</c:v>
                </c:pt>
                <c:pt idx="793">
                  <c:v>43134.083379166666</c:v>
                </c:pt>
                <c:pt idx="794">
                  <c:v>43134.125045891175</c:v>
                </c:pt>
                <c:pt idx="795">
                  <c:v>43134.166712614984</c:v>
                </c:pt>
                <c:pt idx="796">
                  <c:v>43134.208379340293</c:v>
                </c:pt>
                <c:pt idx="797">
                  <c:v>43134.250046064815</c:v>
                </c:pt>
                <c:pt idx="798">
                  <c:v>43134.291712788974</c:v>
                </c:pt>
                <c:pt idx="799">
                  <c:v>43134.333379513875</c:v>
                </c:pt>
                <c:pt idx="800">
                  <c:v>43134.375046238441</c:v>
                </c:pt>
                <c:pt idx="801">
                  <c:v>43134.416712962993</c:v>
                </c:pt>
                <c:pt idx="802">
                  <c:v>43134.458379687603</c:v>
                </c:pt>
                <c:pt idx="803">
                  <c:v>43134.500046412039</c:v>
                </c:pt>
                <c:pt idx="804">
                  <c:v>43134.541713136583</c:v>
                </c:pt>
                <c:pt idx="805">
                  <c:v>43134.583379861106</c:v>
                </c:pt>
                <c:pt idx="806">
                  <c:v>43134.625046584333</c:v>
                </c:pt>
                <c:pt idx="807">
                  <c:v>43134.666713310187</c:v>
                </c:pt>
                <c:pt idx="808">
                  <c:v>43134.708380034725</c:v>
                </c:pt>
                <c:pt idx="809">
                  <c:v>43134.750046759254</c:v>
                </c:pt>
                <c:pt idx="810">
                  <c:v>43134.791713482984</c:v>
                </c:pt>
                <c:pt idx="811">
                  <c:v>43134.833380208336</c:v>
                </c:pt>
                <c:pt idx="812">
                  <c:v>43134.875046932873</c:v>
                </c:pt>
                <c:pt idx="813">
                  <c:v>43134.916713657411</c:v>
                </c:pt>
                <c:pt idx="814">
                  <c:v>43134.958380381948</c:v>
                </c:pt>
                <c:pt idx="815">
                  <c:v>43135.000047106492</c:v>
                </c:pt>
                <c:pt idx="816">
                  <c:v>43135.041713830986</c:v>
                </c:pt>
                <c:pt idx="817">
                  <c:v>43135.083380555174</c:v>
                </c:pt>
                <c:pt idx="818">
                  <c:v>43135.125047280075</c:v>
                </c:pt>
                <c:pt idx="819">
                  <c:v>43135.166714004627</c:v>
                </c:pt>
                <c:pt idx="820">
                  <c:v>43135.208380729164</c:v>
                </c:pt>
                <c:pt idx="821">
                  <c:v>43135.250047453701</c:v>
                </c:pt>
                <c:pt idx="822">
                  <c:v>43135.291714178224</c:v>
                </c:pt>
                <c:pt idx="823">
                  <c:v>43135.333380902775</c:v>
                </c:pt>
                <c:pt idx="824">
                  <c:v>43135.375047627305</c:v>
                </c:pt>
                <c:pt idx="825">
                  <c:v>43135.416714351893</c:v>
                </c:pt>
                <c:pt idx="826">
                  <c:v>43135.458381076613</c:v>
                </c:pt>
                <c:pt idx="827">
                  <c:v>43135.500047800931</c:v>
                </c:pt>
                <c:pt idx="828">
                  <c:v>43135.541714525454</c:v>
                </c:pt>
                <c:pt idx="829">
                  <c:v>43135.583381249999</c:v>
                </c:pt>
                <c:pt idx="830">
                  <c:v>43135.625047974536</c:v>
                </c:pt>
                <c:pt idx="831">
                  <c:v>43135.666714699073</c:v>
                </c:pt>
                <c:pt idx="832">
                  <c:v>43135.708381423596</c:v>
                </c:pt>
                <c:pt idx="833">
                  <c:v>43135.750048148213</c:v>
                </c:pt>
                <c:pt idx="834">
                  <c:v>43135.791714872576</c:v>
                </c:pt>
                <c:pt idx="835">
                  <c:v>43135.833381597186</c:v>
                </c:pt>
                <c:pt idx="836">
                  <c:v>43135.875048321759</c:v>
                </c:pt>
                <c:pt idx="837">
                  <c:v>43135.916715047213</c:v>
                </c:pt>
                <c:pt idx="838">
                  <c:v>43135.958381770841</c:v>
                </c:pt>
                <c:pt idx="839">
                  <c:v>43136.000048495393</c:v>
                </c:pt>
                <c:pt idx="840">
                  <c:v>43136.041715219908</c:v>
                </c:pt>
                <c:pt idx="841">
                  <c:v>43136.083381944445</c:v>
                </c:pt>
                <c:pt idx="842">
                  <c:v>43136.125048668975</c:v>
                </c:pt>
                <c:pt idx="843">
                  <c:v>43136.166715393541</c:v>
                </c:pt>
                <c:pt idx="844">
                  <c:v>43136.208382118057</c:v>
                </c:pt>
                <c:pt idx="845">
                  <c:v>43136.250048842601</c:v>
                </c:pt>
                <c:pt idx="846">
                  <c:v>43136.291715565574</c:v>
                </c:pt>
                <c:pt idx="847">
                  <c:v>43136.333382291654</c:v>
                </c:pt>
                <c:pt idx="848">
                  <c:v>43136.375049016206</c:v>
                </c:pt>
                <c:pt idx="849">
                  <c:v>43136.416715740743</c:v>
                </c:pt>
                <c:pt idx="850">
                  <c:v>43136.45838246528</c:v>
                </c:pt>
                <c:pt idx="851">
                  <c:v>43136.500049189817</c:v>
                </c:pt>
                <c:pt idx="852">
                  <c:v>43136.541715914354</c:v>
                </c:pt>
                <c:pt idx="853">
                  <c:v>43136.583382638884</c:v>
                </c:pt>
                <c:pt idx="854">
                  <c:v>43136.625049363174</c:v>
                </c:pt>
                <c:pt idx="855">
                  <c:v>43136.666716087966</c:v>
                </c:pt>
                <c:pt idx="856">
                  <c:v>43136.708382812474</c:v>
                </c:pt>
                <c:pt idx="857">
                  <c:v>43136.750049537026</c:v>
                </c:pt>
                <c:pt idx="858">
                  <c:v>43136.791716260974</c:v>
                </c:pt>
                <c:pt idx="859">
                  <c:v>43136.833382986108</c:v>
                </c:pt>
                <c:pt idx="860">
                  <c:v>43136.875049710594</c:v>
                </c:pt>
                <c:pt idx="861">
                  <c:v>43136.916716435211</c:v>
                </c:pt>
                <c:pt idx="862">
                  <c:v>43136.958383159719</c:v>
                </c:pt>
                <c:pt idx="863">
                  <c:v>43137.000049884256</c:v>
                </c:pt>
                <c:pt idx="864">
                  <c:v>43137.041716608794</c:v>
                </c:pt>
                <c:pt idx="865">
                  <c:v>43137.083383333324</c:v>
                </c:pt>
                <c:pt idx="866">
                  <c:v>43137.125050057854</c:v>
                </c:pt>
                <c:pt idx="867">
                  <c:v>43137.166716782405</c:v>
                </c:pt>
                <c:pt idx="868">
                  <c:v>43137.208383506935</c:v>
                </c:pt>
                <c:pt idx="869">
                  <c:v>43137.25005023148</c:v>
                </c:pt>
                <c:pt idx="870">
                  <c:v>43137.291716954984</c:v>
                </c:pt>
                <c:pt idx="871">
                  <c:v>43137.333383680554</c:v>
                </c:pt>
                <c:pt idx="872">
                  <c:v>43137.375050405091</c:v>
                </c:pt>
                <c:pt idx="873">
                  <c:v>43137.416717129643</c:v>
                </c:pt>
                <c:pt idx="874">
                  <c:v>43137.458383854202</c:v>
                </c:pt>
                <c:pt idx="875">
                  <c:v>43137.500050578703</c:v>
                </c:pt>
                <c:pt idx="876">
                  <c:v>43137.541717303226</c:v>
                </c:pt>
                <c:pt idx="877">
                  <c:v>43137.583384027777</c:v>
                </c:pt>
                <c:pt idx="878">
                  <c:v>43137.625050752184</c:v>
                </c:pt>
                <c:pt idx="879">
                  <c:v>43137.666717477012</c:v>
                </c:pt>
                <c:pt idx="880">
                  <c:v>43137.708384201374</c:v>
                </c:pt>
                <c:pt idx="881">
                  <c:v>43137.750050925933</c:v>
                </c:pt>
                <c:pt idx="882">
                  <c:v>43137.791717649976</c:v>
                </c:pt>
                <c:pt idx="883">
                  <c:v>43137.833384375001</c:v>
                </c:pt>
                <c:pt idx="884">
                  <c:v>43137.875051099603</c:v>
                </c:pt>
                <c:pt idx="885">
                  <c:v>43137.916717824213</c:v>
                </c:pt>
                <c:pt idx="886">
                  <c:v>43137.958384548612</c:v>
                </c:pt>
                <c:pt idx="887">
                  <c:v>43138.000051273149</c:v>
                </c:pt>
                <c:pt idx="888">
                  <c:v>43138.041717997687</c:v>
                </c:pt>
                <c:pt idx="889">
                  <c:v>43138.083384722224</c:v>
                </c:pt>
                <c:pt idx="890">
                  <c:v>43138.125051446761</c:v>
                </c:pt>
                <c:pt idx="891">
                  <c:v>43138.166718171284</c:v>
                </c:pt>
                <c:pt idx="892">
                  <c:v>43138.208384895835</c:v>
                </c:pt>
                <c:pt idx="893">
                  <c:v>43138.250051620373</c:v>
                </c:pt>
                <c:pt idx="894">
                  <c:v>43138.29171834491</c:v>
                </c:pt>
                <c:pt idx="895">
                  <c:v>43138.333385069425</c:v>
                </c:pt>
                <c:pt idx="896">
                  <c:v>43138.375051793992</c:v>
                </c:pt>
                <c:pt idx="897">
                  <c:v>43138.416718518543</c:v>
                </c:pt>
                <c:pt idx="898">
                  <c:v>43138.458385243212</c:v>
                </c:pt>
                <c:pt idx="899">
                  <c:v>43138.500051967596</c:v>
                </c:pt>
                <c:pt idx="900">
                  <c:v>43138.541718692133</c:v>
                </c:pt>
                <c:pt idx="901">
                  <c:v>43138.583385416656</c:v>
                </c:pt>
                <c:pt idx="902">
                  <c:v>43138.625052141186</c:v>
                </c:pt>
                <c:pt idx="903">
                  <c:v>43138.666718865585</c:v>
                </c:pt>
                <c:pt idx="904">
                  <c:v>43138.708385590275</c:v>
                </c:pt>
                <c:pt idx="905">
                  <c:v>43138.750052314812</c:v>
                </c:pt>
                <c:pt idx="906">
                  <c:v>43138.791719039174</c:v>
                </c:pt>
                <c:pt idx="907">
                  <c:v>43138.833385762984</c:v>
                </c:pt>
                <c:pt idx="908">
                  <c:v>43138.875052488613</c:v>
                </c:pt>
                <c:pt idx="909">
                  <c:v>43138.916719213012</c:v>
                </c:pt>
                <c:pt idx="910">
                  <c:v>43138.958385937498</c:v>
                </c:pt>
                <c:pt idx="911">
                  <c:v>43139.000052662035</c:v>
                </c:pt>
                <c:pt idx="912">
                  <c:v>43139.041719386601</c:v>
                </c:pt>
                <c:pt idx="913">
                  <c:v>43139.083386110986</c:v>
                </c:pt>
                <c:pt idx="914">
                  <c:v>43139.125052835574</c:v>
                </c:pt>
                <c:pt idx="915">
                  <c:v>43139.166719560184</c:v>
                </c:pt>
                <c:pt idx="916">
                  <c:v>43139.208386284721</c:v>
                </c:pt>
                <c:pt idx="917">
                  <c:v>43139.250053009258</c:v>
                </c:pt>
                <c:pt idx="918">
                  <c:v>43139.291719732442</c:v>
                </c:pt>
                <c:pt idx="919">
                  <c:v>43139.333386458333</c:v>
                </c:pt>
                <c:pt idx="920">
                  <c:v>43139.375053182892</c:v>
                </c:pt>
                <c:pt idx="921">
                  <c:v>43139.416719907611</c:v>
                </c:pt>
                <c:pt idx="922">
                  <c:v>43139.458386631944</c:v>
                </c:pt>
                <c:pt idx="923">
                  <c:v>43139.500053356613</c:v>
                </c:pt>
                <c:pt idx="924">
                  <c:v>43139.541720080975</c:v>
                </c:pt>
                <c:pt idx="925">
                  <c:v>43139.583386805556</c:v>
                </c:pt>
                <c:pt idx="926">
                  <c:v>43139.625053529984</c:v>
                </c:pt>
                <c:pt idx="927">
                  <c:v>43139.666720254594</c:v>
                </c:pt>
                <c:pt idx="928">
                  <c:v>43139.708386979168</c:v>
                </c:pt>
                <c:pt idx="929">
                  <c:v>43139.750053703705</c:v>
                </c:pt>
                <c:pt idx="930">
                  <c:v>43139.791720428184</c:v>
                </c:pt>
                <c:pt idx="931">
                  <c:v>43139.833387152779</c:v>
                </c:pt>
                <c:pt idx="932">
                  <c:v>43139.875053877317</c:v>
                </c:pt>
                <c:pt idx="933">
                  <c:v>43139.916720601854</c:v>
                </c:pt>
                <c:pt idx="934">
                  <c:v>43139.958387327213</c:v>
                </c:pt>
                <c:pt idx="935">
                  <c:v>43140.000054050943</c:v>
                </c:pt>
                <c:pt idx="936">
                  <c:v>43140.041720775174</c:v>
                </c:pt>
                <c:pt idx="937">
                  <c:v>43140.083387499995</c:v>
                </c:pt>
                <c:pt idx="938">
                  <c:v>43140.12505422454</c:v>
                </c:pt>
                <c:pt idx="939">
                  <c:v>43140.166720949077</c:v>
                </c:pt>
                <c:pt idx="940">
                  <c:v>43140.208387673585</c:v>
                </c:pt>
                <c:pt idx="941">
                  <c:v>43140.250054399243</c:v>
                </c:pt>
                <c:pt idx="942">
                  <c:v>43140.291721121168</c:v>
                </c:pt>
                <c:pt idx="943">
                  <c:v>43140.333387847226</c:v>
                </c:pt>
                <c:pt idx="944">
                  <c:v>43140.375054571756</c:v>
                </c:pt>
                <c:pt idx="945">
                  <c:v>43140.416721296293</c:v>
                </c:pt>
                <c:pt idx="946">
                  <c:v>43140.458388021012</c:v>
                </c:pt>
                <c:pt idx="947">
                  <c:v>43140.500054745367</c:v>
                </c:pt>
                <c:pt idx="948">
                  <c:v>43140.541721469905</c:v>
                </c:pt>
                <c:pt idx="949">
                  <c:v>43140.583388194442</c:v>
                </c:pt>
                <c:pt idx="950">
                  <c:v>43140.625054918979</c:v>
                </c:pt>
                <c:pt idx="951">
                  <c:v>43140.666721643174</c:v>
                </c:pt>
                <c:pt idx="952">
                  <c:v>43140.708388368053</c:v>
                </c:pt>
                <c:pt idx="953">
                  <c:v>43140.750055092612</c:v>
                </c:pt>
                <c:pt idx="954">
                  <c:v>43140.791721815069</c:v>
                </c:pt>
                <c:pt idx="955">
                  <c:v>43140.833388541585</c:v>
                </c:pt>
                <c:pt idx="956">
                  <c:v>43140.875055266202</c:v>
                </c:pt>
                <c:pt idx="957">
                  <c:v>43140.916721990739</c:v>
                </c:pt>
                <c:pt idx="958">
                  <c:v>43140.958388715277</c:v>
                </c:pt>
                <c:pt idx="959">
                  <c:v>43141.000055439843</c:v>
                </c:pt>
                <c:pt idx="960">
                  <c:v>43141.041722164184</c:v>
                </c:pt>
                <c:pt idx="961">
                  <c:v>43141.083388888888</c:v>
                </c:pt>
                <c:pt idx="962">
                  <c:v>43141.125055612974</c:v>
                </c:pt>
                <c:pt idx="963">
                  <c:v>43141.166722337955</c:v>
                </c:pt>
                <c:pt idx="964">
                  <c:v>43141.2083890625</c:v>
                </c:pt>
                <c:pt idx="965">
                  <c:v>43141.250055787037</c:v>
                </c:pt>
                <c:pt idx="966">
                  <c:v>43141.291722509239</c:v>
                </c:pt>
                <c:pt idx="967">
                  <c:v>43141.333389236112</c:v>
                </c:pt>
                <c:pt idx="968">
                  <c:v>43141.375055960634</c:v>
                </c:pt>
                <c:pt idx="969">
                  <c:v>43141.416722685186</c:v>
                </c:pt>
                <c:pt idx="970">
                  <c:v>43141.458389410043</c:v>
                </c:pt>
                <c:pt idx="971">
                  <c:v>43141.50005613426</c:v>
                </c:pt>
                <c:pt idx="972">
                  <c:v>43141.541722858776</c:v>
                </c:pt>
                <c:pt idx="973">
                  <c:v>43141.583389583175</c:v>
                </c:pt>
                <c:pt idx="974">
                  <c:v>43141.625056307872</c:v>
                </c:pt>
                <c:pt idx="975">
                  <c:v>43141.666723032184</c:v>
                </c:pt>
                <c:pt idx="976">
                  <c:v>43141.708389756946</c:v>
                </c:pt>
                <c:pt idx="977">
                  <c:v>43141.750056481491</c:v>
                </c:pt>
                <c:pt idx="978">
                  <c:v>43141.791723204573</c:v>
                </c:pt>
                <c:pt idx="979">
                  <c:v>43141.833389930558</c:v>
                </c:pt>
                <c:pt idx="980">
                  <c:v>43141.875056655095</c:v>
                </c:pt>
                <c:pt idx="981">
                  <c:v>43141.916723379632</c:v>
                </c:pt>
                <c:pt idx="982">
                  <c:v>43141.958390104213</c:v>
                </c:pt>
                <c:pt idx="983">
                  <c:v>43142.000056828743</c:v>
                </c:pt>
                <c:pt idx="984">
                  <c:v>43142.041723552975</c:v>
                </c:pt>
                <c:pt idx="985">
                  <c:v>43142.083390277781</c:v>
                </c:pt>
                <c:pt idx="986">
                  <c:v>43142.125057002304</c:v>
                </c:pt>
                <c:pt idx="987">
                  <c:v>43142.166723726834</c:v>
                </c:pt>
                <c:pt idx="988">
                  <c:v>43142.208390451386</c:v>
                </c:pt>
                <c:pt idx="989">
                  <c:v>43142.250057176243</c:v>
                </c:pt>
                <c:pt idx="990">
                  <c:v>43142.291723899078</c:v>
                </c:pt>
                <c:pt idx="991">
                  <c:v>43142.333390624997</c:v>
                </c:pt>
                <c:pt idx="992">
                  <c:v>43142.375057350211</c:v>
                </c:pt>
                <c:pt idx="993">
                  <c:v>43142.416724074203</c:v>
                </c:pt>
                <c:pt idx="994">
                  <c:v>43142.458390799213</c:v>
                </c:pt>
                <c:pt idx="995">
                  <c:v>43142.500057523146</c:v>
                </c:pt>
                <c:pt idx="996">
                  <c:v>43142.541724247676</c:v>
                </c:pt>
                <c:pt idx="997">
                  <c:v>43142.583390972221</c:v>
                </c:pt>
                <c:pt idx="998">
                  <c:v>43142.625057696758</c:v>
                </c:pt>
                <c:pt idx="999">
                  <c:v>43142.666724421186</c:v>
                </c:pt>
                <c:pt idx="1000">
                  <c:v>43142.708391145832</c:v>
                </c:pt>
                <c:pt idx="1001">
                  <c:v>43142.750057870369</c:v>
                </c:pt>
                <c:pt idx="1002">
                  <c:v>43142.79172459343</c:v>
                </c:pt>
                <c:pt idx="1003">
                  <c:v>43142.833391319444</c:v>
                </c:pt>
                <c:pt idx="1004">
                  <c:v>43142.875058044243</c:v>
                </c:pt>
                <c:pt idx="1005">
                  <c:v>43142.916724768518</c:v>
                </c:pt>
                <c:pt idx="1006">
                  <c:v>43142.958391494467</c:v>
                </c:pt>
                <c:pt idx="1007">
                  <c:v>43143.000058217593</c:v>
                </c:pt>
                <c:pt idx="1008">
                  <c:v>43143.04172494213</c:v>
                </c:pt>
                <c:pt idx="1009">
                  <c:v>43143.083391666594</c:v>
                </c:pt>
                <c:pt idx="1010">
                  <c:v>43143.125058391204</c:v>
                </c:pt>
                <c:pt idx="1011">
                  <c:v>43143.166725115574</c:v>
                </c:pt>
                <c:pt idx="1012">
                  <c:v>43143.208391840279</c:v>
                </c:pt>
                <c:pt idx="1013">
                  <c:v>43143.250058564816</c:v>
                </c:pt>
                <c:pt idx="1014">
                  <c:v>43143.291725288975</c:v>
                </c:pt>
                <c:pt idx="1015">
                  <c:v>43143.333392013876</c:v>
                </c:pt>
                <c:pt idx="1016">
                  <c:v>43143.375058738442</c:v>
                </c:pt>
                <c:pt idx="1017">
                  <c:v>43143.416725463001</c:v>
                </c:pt>
                <c:pt idx="1018">
                  <c:v>43143.458392187611</c:v>
                </c:pt>
                <c:pt idx="1019">
                  <c:v>43143.500058912039</c:v>
                </c:pt>
                <c:pt idx="1020">
                  <c:v>43143.541725636576</c:v>
                </c:pt>
                <c:pt idx="1021">
                  <c:v>43143.583392361114</c:v>
                </c:pt>
                <c:pt idx="1022">
                  <c:v>43143.625059085585</c:v>
                </c:pt>
                <c:pt idx="1023">
                  <c:v>43143.666725809984</c:v>
                </c:pt>
                <c:pt idx="1024">
                  <c:v>43143.708392534725</c:v>
                </c:pt>
                <c:pt idx="1025">
                  <c:v>43143.750059259262</c:v>
                </c:pt>
                <c:pt idx="1026">
                  <c:v>43143.791725982068</c:v>
                </c:pt>
                <c:pt idx="1027">
                  <c:v>43143.833392708337</c:v>
                </c:pt>
                <c:pt idx="1028">
                  <c:v>43143.875059433012</c:v>
                </c:pt>
                <c:pt idx="1029">
                  <c:v>43143.916726157411</c:v>
                </c:pt>
                <c:pt idx="1030">
                  <c:v>43143.958392881941</c:v>
                </c:pt>
                <c:pt idx="1031">
                  <c:v>43144.000059606493</c:v>
                </c:pt>
                <c:pt idx="1032">
                  <c:v>43144.041726330994</c:v>
                </c:pt>
                <c:pt idx="1033">
                  <c:v>43144.083393055553</c:v>
                </c:pt>
                <c:pt idx="1034">
                  <c:v>43144.125059780075</c:v>
                </c:pt>
                <c:pt idx="1035">
                  <c:v>43144.166726504576</c:v>
                </c:pt>
                <c:pt idx="1036">
                  <c:v>43144.208393229193</c:v>
                </c:pt>
                <c:pt idx="1037">
                  <c:v>43144.250059953702</c:v>
                </c:pt>
                <c:pt idx="1038">
                  <c:v>43144.291726676835</c:v>
                </c:pt>
                <c:pt idx="1039">
                  <c:v>43144.333393402783</c:v>
                </c:pt>
                <c:pt idx="1040">
                  <c:v>43144.375060127306</c:v>
                </c:pt>
                <c:pt idx="1041">
                  <c:v>43144.41672685185</c:v>
                </c:pt>
                <c:pt idx="1042">
                  <c:v>43144.458393576613</c:v>
                </c:pt>
                <c:pt idx="1043">
                  <c:v>43144.500060300932</c:v>
                </c:pt>
                <c:pt idx="1044">
                  <c:v>43144.541727025455</c:v>
                </c:pt>
                <c:pt idx="1045">
                  <c:v>43144.583393749999</c:v>
                </c:pt>
                <c:pt idx="1046">
                  <c:v>43144.625060474536</c:v>
                </c:pt>
                <c:pt idx="1047">
                  <c:v>43144.666727199081</c:v>
                </c:pt>
                <c:pt idx="1048">
                  <c:v>43144.708393923604</c:v>
                </c:pt>
                <c:pt idx="1049">
                  <c:v>43144.750060648148</c:v>
                </c:pt>
                <c:pt idx="1050">
                  <c:v>43144.791727372576</c:v>
                </c:pt>
                <c:pt idx="1051">
                  <c:v>43144.833394097222</c:v>
                </c:pt>
                <c:pt idx="1052">
                  <c:v>43144.875060821585</c:v>
                </c:pt>
                <c:pt idx="1053">
                  <c:v>43144.916727546297</c:v>
                </c:pt>
                <c:pt idx="1054">
                  <c:v>43144.958394271212</c:v>
                </c:pt>
                <c:pt idx="1055">
                  <c:v>43145.000060995371</c:v>
                </c:pt>
                <c:pt idx="1056">
                  <c:v>43145.041727719574</c:v>
                </c:pt>
                <c:pt idx="1057">
                  <c:v>43145.083394444613</c:v>
                </c:pt>
                <c:pt idx="1058">
                  <c:v>43145.125061168976</c:v>
                </c:pt>
                <c:pt idx="1059">
                  <c:v>43145.16672789352</c:v>
                </c:pt>
                <c:pt idx="1060">
                  <c:v>43145.208394618057</c:v>
                </c:pt>
                <c:pt idx="1061">
                  <c:v>43145.250061342602</c:v>
                </c:pt>
                <c:pt idx="1062">
                  <c:v>43145.291728065647</c:v>
                </c:pt>
                <c:pt idx="1063">
                  <c:v>43145.333394791654</c:v>
                </c:pt>
                <c:pt idx="1064">
                  <c:v>43145.375061516184</c:v>
                </c:pt>
                <c:pt idx="1065">
                  <c:v>43145.416728240743</c:v>
                </c:pt>
                <c:pt idx="1066">
                  <c:v>43145.458394965281</c:v>
                </c:pt>
                <c:pt idx="1067">
                  <c:v>43145.500061689774</c:v>
                </c:pt>
                <c:pt idx="1068">
                  <c:v>43145.541728414355</c:v>
                </c:pt>
                <c:pt idx="1069">
                  <c:v>43145.583395138892</c:v>
                </c:pt>
                <c:pt idx="1070">
                  <c:v>43145.62506186188</c:v>
                </c:pt>
                <c:pt idx="1071">
                  <c:v>43145.666728587574</c:v>
                </c:pt>
                <c:pt idx="1072">
                  <c:v>43145.708395312497</c:v>
                </c:pt>
                <c:pt idx="1073">
                  <c:v>43145.750062037034</c:v>
                </c:pt>
                <c:pt idx="1074">
                  <c:v>43145.79172875965</c:v>
                </c:pt>
                <c:pt idx="1075">
                  <c:v>43145.833395486203</c:v>
                </c:pt>
                <c:pt idx="1076">
                  <c:v>43145.875062210624</c:v>
                </c:pt>
                <c:pt idx="1077">
                  <c:v>43145.916728935183</c:v>
                </c:pt>
                <c:pt idx="1078">
                  <c:v>43145.958395659742</c:v>
                </c:pt>
                <c:pt idx="1079">
                  <c:v>43146.000062384257</c:v>
                </c:pt>
                <c:pt idx="1080">
                  <c:v>43146.041729108794</c:v>
                </c:pt>
                <c:pt idx="1081">
                  <c:v>43146.083395833324</c:v>
                </c:pt>
                <c:pt idx="1082">
                  <c:v>43146.125062556974</c:v>
                </c:pt>
                <c:pt idx="1083">
                  <c:v>43146.166729282406</c:v>
                </c:pt>
                <c:pt idx="1084">
                  <c:v>43146.208396006943</c:v>
                </c:pt>
                <c:pt idx="1085">
                  <c:v>43146.250062731175</c:v>
                </c:pt>
                <c:pt idx="1086">
                  <c:v>43146.291729455974</c:v>
                </c:pt>
                <c:pt idx="1087">
                  <c:v>43146.333396180562</c:v>
                </c:pt>
                <c:pt idx="1088">
                  <c:v>43146.375062905085</c:v>
                </c:pt>
                <c:pt idx="1089">
                  <c:v>43146.416729629629</c:v>
                </c:pt>
                <c:pt idx="1090">
                  <c:v>43146.458396355243</c:v>
                </c:pt>
                <c:pt idx="1091">
                  <c:v>43146.500063078711</c:v>
                </c:pt>
                <c:pt idx="1092">
                  <c:v>43146.541729803175</c:v>
                </c:pt>
                <c:pt idx="1093">
                  <c:v>43146.583396527778</c:v>
                </c:pt>
                <c:pt idx="1094">
                  <c:v>43146.625063252184</c:v>
                </c:pt>
                <c:pt idx="1095">
                  <c:v>43146.666729976852</c:v>
                </c:pt>
                <c:pt idx="1096">
                  <c:v>43146.708396701375</c:v>
                </c:pt>
                <c:pt idx="1097">
                  <c:v>43146.750063425941</c:v>
                </c:pt>
                <c:pt idx="1098">
                  <c:v>43146.791730149984</c:v>
                </c:pt>
                <c:pt idx="1099">
                  <c:v>43146.833396875001</c:v>
                </c:pt>
                <c:pt idx="1100">
                  <c:v>43146.875063599538</c:v>
                </c:pt>
                <c:pt idx="1101">
                  <c:v>43146.916730324243</c:v>
                </c:pt>
                <c:pt idx="1102">
                  <c:v>43146.95839705009</c:v>
                </c:pt>
                <c:pt idx="1103">
                  <c:v>43147.00006377315</c:v>
                </c:pt>
                <c:pt idx="1104">
                  <c:v>43147.041730497687</c:v>
                </c:pt>
                <c:pt idx="1105">
                  <c:v>43147.083397222232</c:v>
                </c:pt>
                <c:pt idx="1106">
                  <c:v>43147.125063946754</c:v>
                </c:pt>
                <c:pt idx="1107">
                  <c:v>43147.166730671175</c:v>
                </c:pt>
                <c:pt idx="1108">
                  <c:v>43147.208397395843</c:v>
                </c:pt>
                <c:pt idx="1109">
                  <c:v>43147.250064120373</c:v>
                </c:pt>
                <c:pt idx="1110">
                  <c:v>43147.291730844874</c:v>
                </c:pt>
                <c:pt idx="1111">
                  <c:v>43147.333397569426</c:v>
                </c:pt>
                <c:pt idx="1112">
                  <c:v>43147.375064293992</c:v>
                </c:pt>
                <c:pt idx="1113">
                  <c:v>43147.416731018602</c:v>
                </c:pt>
                <c:pt idx="1114">
                  <c:v>43147.458397743212</c:v>
                </c:pt>
                <c:pt idx="1115">
                  <c:v>43147.500064467589</c:v>
                </c:pt>
                <c:pt idx="1116">
                  <c:v>43147.541731192141</c:v>
                </c:pt>
                <c:pt idx="1117">
                  <c:v>43147.583397916664</c:v>
                </c:pt>
                <c:pt idx="1118">
                  <c:v>43147.625064640975</c:v>
                </c:pt>
                <c:pt idx="1119">
                  <c:v>43147.666731365724</c:v>
                </c:pt>
                <c:pt idx="1120">
                  <c:v>43147.708398090283</c:v>
                </c:pt>
                <c:pt idx="1121">
                  <c:v>43147.750064814805</c:v>
                </c:pt>
                <c:pt idx="1122">
                  <c:v>43147.791731537858</c:v>
                </c:pt>
                <c:pt idx="1123">
                  <c:v>43147.833398263887</c:v>
                </c:pt>
                <c:pt idx="1124">
                  <c:v>43147.875064988431</c:v>
                </c:pt>
                <c:pt idx="1125">
                  <c:v>43147.916731712961</c:v>
                </c:pt>
                <c:pt idx="1126">
                  <c:v>43147.958398438997</c:v>
                </c:pt>
                <c:pt idx="1127">
                  <c:v>43148.000065162036</c:v>
                </c:pt>
                <c:pt idx="1128">
                  <c:v>43148.041731886573</c:v>
                </c:pt>
                <c:pt idx="1129">
                  <c:v>43148.083398611074</c:v>
                </c:pt>
                <c:pt idx="1130">
                  <c:v>43148.125065335575</c:v>
                </c:pt>
                <c:pt idx="1131">
                  <c:v>43148.166732060185</c:v>
                </c:pt>
                <c:pt idx="1132">
                  <c:v>43148.208398784722</c:v>
                </c:pt>
                <c:pt idx="1133">
                  <c:v>43148.250065509194</c:v>
                </c:pt>
                <c:pt idx="1134">
                  <c:v>43148.291732232974</c:v>
                </c:pt>
                <c:pt idx="1135">
                  <c:v>43148.333398958333</c:v>
                </c:pt>
                <c:pt idx="1136">
                  <c:v>43148.375065682871</c:v>
                </c:pt>
                <c:pt idx="1137">
                  <c:v>43148.416732407612</c:v>
                </c:pt>
                <c:pt idx="1138">
                  <c:v>43148.458399132243</c:v>
                </c:pt>
                <c:pt idx="1139">
                  <c:v>43148.500065856482</c:v>
                </c:pt>
                <c:pt idx="1140">
                  <c:v>43148.541732580976</c:v>
                </c:pt>
                <c:pt idx="1141">
                  <c:v>43148.583399305593</c:v>
                </c:pt>
                <c:pt idx="1142">
                  <c:v>43148.625066029985</c:v>
                </c:pt>
                <c:pt idx="1143">
                  <c:v>43148.666732754624</c:v>
                </c:pt>
                <c:pt idx="1144">
                  <c:v>43148.708399479212</c:v>
                </c:pt>
                <c:pt idx="1145">
                  <c:v>43148.750066203706</c:v>
                </c:pt>
                <c:pt idx="1146">
                  <c:v>43148.791732928185</c:v>
                </c:pt>
                <c:pt idx="1147">
                  <c:v>43148.83339965278</c:v>
                </c:pt>
                <c:pt idx="1148">
                  <c:v>43148.875066377317</c:v>
                </c:pt>
                <c:pt idx="1149">
                  <c:v>43148.916733101862</c:v>
                </c:pt>
                <c:pt idx="1150">
                  <c:v>43148.958399827243</c:v>
                </c:pt>
                <c:pt idx="1151">
                  <c:v>43149.000066550929</c:v>
                </c:pt>
                <c:pt idx="1152">
                  <c:v>43149.041733275466</c:v>
                </c:pt>
                <c:pt idx="1153">
                  <c:v>43149.083399999996</c:v>
                </c:pt>
                <c:pt idx="1154">
                  <c:v>43149.125066724526</c:v>
                </c:pt>
                <c:pt idx="1155">
                  <c:v>43149.166733449092</c:v>
                </c:pt>
                <c:pt idx="1156">
                  <c:v>43149.208400173586</c:v>
                </c:pt>
                <c:pt idx="1157">
                  <c:v>43149.250066898203</c:v>
                </c:pt>
                <c:pt idx="1158">
                  <c:v>43149.291733621256</c:v>
                </c:pt>
                <c:pt idx="1159">
                  <c:v>43149.333400347205</c:v>
                </c:pt>
                <c:pt idx="1160">
                  <c:v>43149.375067071756</c:v>
                </c:pt>
                <c:pt idx="1161">
                  <c:v>43149.416733796643</c:v>
                </c:pt>
                <c:pt idx="1162">
                  <c:v>43149.458400520831</c:v>
                </c:pt>
                <c:pt idx="1163">
                  <c:v>43149.500067245368</c:v>
                </c:pt>
                <c:pt idx="1164">
                  <c:v>43149.541733969905</c:v>
                </c:pt>
                <c:pt idx="1165">
                  <c:v>43149.583400694435</c:v>
                </c:pt>
                <c:pt idx="1166">
                  <c:v>43149.62506741898</c:v>
                </c:pt>
                <c:pt idx="1167">
                  <c:v>43149.666734143517</c:v>
                </c:pt>
                <c:pt idx="1168">
                  <c:v>43149.708400868054</c:v>
                </c:pt>
                <c:pt idx="1169">
                  <c:v>43149.750067592591</c:v>
                </c:pt>
                <c:pt idx="1170">
                  <c:v>43149.791734316976</c:v>
                </c:pt>
                <c:pt idx="1171">
                  <c:v>43149.833401041586</c:v>
                </c:pt>
                <c:pt idx="1172">
                  <c:v>43149.875067766196</c:v>
                </c:pt>
                <c:pt idx="1173">
                  <c:v>43149.916734491213</c:v>
                </c:pt>
                <c:pt idx="1174">
                  <c:v>43149.958401215277</c:v>
                </c:pt>
                <c:pt idx="1175">
                  <c:v>43150.000067939814</c:v>
                </c:pt>
                <c:pt idx="1176">
                  <c:v>43150.041734664184</c:v>
                </c:pt>
                <c:pt idx="1177">
                  <c:v>43150.083401388889</c:v>
                </c:pt>
                <c:pt idx="1178">
                  <c:v>43150.125068112975</c:v>
                </c:pt>
                <c:pt idx="1179">
                  <c:v>43150.166734837956</c:v>
                </c:pt>
                <c:pt idx="1180">
                  <c:v>43150.208401561053</c:v>
                </c:pt>
                <c:pt idx="1181">
                  <c:v>43150.250068287038</c:v>
                </c:pt>
                <c:pt idx="1182">
                  <c:v>43150.291735010032</c:v>
                </c:pt>
                <c:pt idx="1183">
                  <c:v>43150.333401736105</c:v>
                </c:pt>
                <c:pt idx="1184">
                  <c:v>43150.375068460635</c:v>
                </c:pt>
                <c:pt idx="1185">
                  <c:v>43150.416735185201</c:v>
                </c:pt>
                <c:pt idx="1186">
                  <c:v>43150.458401909731</c:v>
                </c:pt>
                <c:pt idx="1187">
                  <c:v>43150.500068634254</c:v>
                </c:pt>
                <c:pt idx="1188">
                  <c:v>43150.541735358798</c:v>
                </c:pt>
                <c:pt idx="1189">
                  <c:v>43150.583402083175</c:v>
                </c:pt>
                <c:pt idx="1190">
                  <c:v>43150.625068807574</c:v>
                </c:pt>
                <c:pt idx="1191">
                  <c:v>43150.666735532184</c:v>
                </c:pt>
                <c:pt idx="1192">
                  <c:v>43150.708402256947</c:v>
                </c:pt>
                <c:pt idx="1193">
                  <c:v>43150.750068981484</c:v>
                </c:pt>
                <c:pt idx="1194">
                  <c:v>43150.791735704974</c:v>
                </c:pt>
                <c:pt idx="1195">
                  <c:v>43150.833402430559</c:v>
                </c:pt>
                <c:pt idx="1196">
                  <c:v>43150.875069155096</c:v>
                </c:pt>
                <c:pt idx="1197">
                  <c:v>43150.916735879633</c:v>
                </c:pt>
                <c:pt idx="1198">
                  <c:v>43150.958402604192</c:v>
                </c:pt>
                <c:pt idx="1199">
                  <c:v>43151.000069329013</c:v>
                </c:pt>
                <c:pt idx="1200">
                  <c:v>43151.041736053194</c:v>
                </c:pt>
                <c:pt idx="1201">
                  <c:v>43151.083402777775</c:v>
                </c:pt>
                <c:pt idx="1202">
                  <c:v>43151.125069502174</c:v>
                </c:pt>
                <c:pt idx="1203">
                  <c:v>43151.166736226849</c:v>
                </c:pt>
                <c:pt idx="1204">
                  <c:v>43151.208402951175</c:v>
                </c:pt>
                <c:pt idx="1205">
                  <c:v>43151.250069675923</c:v>
                </c:pt>
                <c:pt idx="1206">
                  <c:v>43151.291736400424</c:v>
                </c:pt>
                <c:pt idx="1207">
                  <c:v>43151.333403124998</c:v>
                </c:pt>
                <c:pt idx="1208">
                  <c:v>43151.375069849542</c:v>
                </c:pt>
                <c:pt idx="1209">
                  <c:v>43151.416736574203</c:v>
                </c:pt>
                <c:pt idx="1210">
                  <c:v>43151.458403299213</c:v>
                </c:pt>
                <c:pt idx="1211">
                  <c:v>43151.500070023147</c:v>
                </c:pt>
                <c:pt idx="1212">
                  <c:v>43151.541736747684</c:v>
                </c:pt>
                <c:pt idx="1213">
                  <c:v>43151.583403472221</c:v>
                </c:pt>
                <c:pt idx="1214">
                  <c:v>43151.625070196758</c:v>
                </c:pt>
                <c:pt idx="1215">
                  <c:v>43151.666736921274</c:v>
                </c:pt>
                <c:pt idx="1216">
                  <c:v>43151.708403645825</c:v>
                </c:pt>
                <c:pt idx="1217">
                  <c:v>43151.750070370392</c:v>
                </c:pt>
                <c:pt idx="1218">
                  <c:v>43151.791737094907</c:v>
                </c:pt>
                <c:pt idx="1219">
                  <c:v>43151.833403819175</c:v>
                </c:pt>
                <c:pt idx="1220">
                  <c:v>43151.875070543982</c:v>
                </c:pt>
                <c:pt idx="1221">
                  <c:v>43151.916737268613</c:v>
                </c:pt>
                <c:pt idx="1222">
                  <c:v>43151.958403993063</c:v>
                </c:pt>
                <c:pt idx="1223">
                  <c:v>43152.000070717586</c:v>
                </c:pt>
                <c:pt idx="1224">
                  <c:v>43152.041737442203</c:v>
                </c:pt>
                <c:pt idx="1225">
                  <c:v>43152.083404166624</c:v>
                </c:pt>
                <c:pt idx="1226">
                  <c:v>43152.125070891176</c:v>
                </c:pt>
                <c:pt idx="1227">
                  <c:v>43152.166737615575</c:v>
                </c:pt>
                <c:pt idx="1228">
                  <c:v>43152.208404340279</c:v>
                </c:pt>
                <c:pt idx="1229">
                  <c:v>43152.250071064816</c:v>
                </c:pt>
                <c:pt idx="1230">
                  <c:v>43152.291737788975</c:v>
                </c:pt>
                <c:pt idx="1231">
                  <c:v>43152.333404512974</c:v>
                </c:pt>
                <c:pt idx="1232">
                  <c:v>43152.375071238443</c:v>
                </c:pt>
                <c:pt idx="1233">
                  <c:v>43152.416737963002</c:v>
                </c:pt>
                <c:pt idx="1234">
                  <c:v>43152.458404687502</c:v>
                </c:pt>
                <c:pt idx="1235">
                  <c:v>43152.50007141204</c:v>
                </c:pt>
                <c:pt idx="1236">
                  <c:v>43152.541738136591</c:v>
                </c:pt>
                <c:pt idx="1237">
                  <c:v>43152.583404860976</c:v>
                </c:pt>
                <c:pt idx="1238">
                  <c:v>43152.625071584975</c:v>
                </c:pt>
                <c:pt idx="1239">
                  <c:v>43152.666738310189</c:v>
                </c:pt>
                <c:pt idx="1240">
                  <c:v>43152.708405034726</c:v>
                </c:pt>
                <c:pt idx="1241">
                  <c:v>43152.750071759256</c:v>
                </c:pt>
                <c:pt idx="1242">
                  <c:v>43152.791738483575</c:v>
                </c:pt>
                <c:pt idx="1243">
                  <c:v>43152.83340520833</c:v>
                </c:pt>
                <c:pt idx="1244">
                  <c:v>43152.875071932867</c:v>
                </c:pt>
                <c:pt idx="1245">
                  <c:v>43152.916738657412</c:v>
                </c:pt>
                <c:pt idx="1246">
                  <c:v>43152.958405381942</c:v>
                </c:pt>
                <c:pt idx="1247">
                  <c:v>43153.000072106493</c:v>
                </c:pt>
                <c:pt idx="1248">
                  <c:v>43153.041738830994</c:v>
                </c:pt>
                <c:pt idx="1249">
                  <c:v>43153.083405555524</c:v>
                </c:pt>
                <c:pt idx="1250">
                  <c:v>43153.125072280076</c:v>
                </c:pt>
                <c:pt idx="1251">
                  <c:v>43153.166739004628</c:v>
                </c:pt>
                <c:pt idx="1252">
                  <c:v>43153.208405729165</c:v>
                </c:pt>
                <c:pt idx="1253">
                  <c:v>43153.250072453702</c:v>
                </c:pt>
                <c:pt idx="1254">
                  <c:v>43153.291739178225</c:v>
                </c:pt>
                <c:pt idx="1255">
                  <c:v>43153.333405902777</c:v>
                </c:pt>
                <c:pt idx="1256">
                  <c:v>43153.375072627314</c:v>
                </c:pt>
                <c:pt idx="1257">
                  <c:v>43153.416739353001</c:v>
                </c:pt>
                <c:pt idx="1258">
                  <c:v>43153.458406076643</c:v>
                </c:pt>
                <c:pt idx="1259">
                  <c:v>43153.500072800933</c:v>
                </c:pt>
                <c:pt idx="1260">
                  <c:v>43153.541739525455</c:v>
                </c:pt>
                <c:pt idx="1261">
                  <c:v>43153.58340625</c:v>
                </c:pt>
                <c:pt idx="1262">
                  <c:v>43153.625072974537</c:v>
                </c:pt>
                <c:pt idx="1263">
                  <c:v>43153.666739699082</c:v>
                </c:pt>
                <c:pt idx="1264">
                  <c:v>43153.708406423604</c:v>
                </c:pt>
                <c:pt idx="1265">
                  <c:v>43153.750073148243</c:v>
                </c:pt>
                <c:pt idx="1266">
                  <c:v>43153.791739872584</c:v>
                </c:pt>
                <c:pt idx="1267">
                  <c:v>43153.833406597194</c:v>
                </c:pt>
                <c:pt idx="1268">
                  <c:v>43153.87507332176</c:v>
                </c:pt>
                <c:pt idx="1269">
                  <c:v>43153.916740046297</c:v>
                </c:pt>
                <c:pt idx="1270">
                  <c:v>43153.958406770842</c:v>
                </c:pt>
                <c:pt idx="1271">
                  <c:v>43154.000073495612</c:v>
                </c:pt>
                <c:pt idx="1272">
                  <c:v>43154.041740219574</c:v>
                </c:pt>
                <c:pt idx="1273">
                  <c:v>43154.083406944446</c:v>
                </c:pt>
                <c:pt idx="1274">
                  <c:v>43154.125073668984</c:v>
                </c:pt>
                <c:pt idx="1275">
                  <c:v>43154.166740393521</c:v>
                </c:pt>
                <c:pt idx="1276">
                  <c:v>43154.208407118058</c:v>
                </c:pt>
                <c:pt idx="1277">
                  <c:v>43154.250073842602</c:v>
                </c:pt>
                <c:pt idx="1278">
                  <c:v>43154.291740564739</c:v>
                </c:pt>
                <c:pt idx="1279">
                  <c:v>43154.33340729167</c:v>
                </c:pt>
                <c:pt idx="1280">
                  <c:v>43154.375074016207</c:v>
                </c:pt>
                <c:pt idx="1281">
                  <c:v>43154.416740740744</c:v>
                </c:pt>
                <c:pt idx="1282">
                  <c:v>43154.458407465281</c:v>
                </c:pt>
                <c:pt idx="1283">
                  <c:v>43154.500074189818</c:v>
                </c:pt>
                <c:pt idx="1284">
                  <c:v>43154.541740914174</c:v>
                </c:pt>
                <c:pt idx="1285">
                  <c:v>43154.583407638886</c:v>
                </c:pt>
                <c:pt idx="1286">
                  <c:v>43154.625074363175</c:v>
                </c:pt>
                <c:pt idx="1287">
                  <c:v>43154.666741087924</c:v>
                </c:pt>
                <c:pt idx="1288">
                  <c:v>43154.708407812475</c:v>
                </c:pt>
                <c:pt idx="1289">
                  <c:v>43154.750074537034</c:v>
                </c:pt>
                <c:pt idx="1290">
                  <c:v>43154.791741259738</c:v>
                </c:pt>
                <c:pt idx="1291">
                  <c:v>43154.833407986109</c:v>
                </c:pt>
                <c:pt idx="1292">
                  <c:v>43154.875074710624</c:v>
                </c:pt>
                <c:pt idx="1293">
                  <c:v>43154.916741435183</c:v>
                </c:pt>
                <c:pt idx="1294">
                  <c:v>43154.958408159742</c:v>
                </c:pt>
                <c:pt idx="1295">
                  <c:v>43155.000074884258</c:v>
                </c:pt>
                <c:pt idx="1296">
                  <c:v>43155.041741608584</c:v>
                </c:pt>
                <c:pt idx="1297">
                  <c:v>43155.083408333325</c:v>
                </c:pt>
                <c:pt idx="1298">
                  <c:v>43155.125075057855</c:v>
                </c:pt>
                <c:pt idx="1299">
                  <c:v>43155.166741782174</c:v>
                </c:pt>
                <c:pt idx="1300">
                  <c:v>43155.208408506944</c:v>
                </c:pt>
                <c:pt idx="1301">
                  <c:v>43155.250075231481</c:v>
                </c:pt>
                <c:pt idx="1302">
                  <c:v>43155.291741954294</c:v>
                </c:pt>
                <c:pt idx="1303">
                  <c:v>43155.333408680555</c:v>
                </c:pt>
                <c:pt idx="1304">
                  <c:v>43155.375075405093</c:v>
                </c:pt>
                <c:pt idx="1305">
                  <c:v>43155.41674212963</c:v>
                </c:pt>
                <c:pt idx="1306">
                  <c:v>43155.458408854203</c:v>
                </c:pt>
                <c:pt idx="1307">
                  <c:v>43155.500075578711</c:v>
                </c:pt>
                <c:pt idx="1308">
                  <c:v>43155.541742303176</c:v>
                </c:pt>
                <c:pt idx="1309">
                  <c:v>43155.583409027779</c:v>
                </c:pt>
                <c:pt idx="1310">
                  <c:v>43155.625075752185</c:v>
                </c:pt>
                <c:pt idx="1311">
                  <c:v>43155.666742476853</c:v>
                </c:pt>
                <c:pt idx="1312">
                  <c:v>43155.708409201376</c:v>
                </c:pt>
                <c:pt idx="1313">
                  <c:v>43155.750075925942</c:v>
                </c:pt>
                <c:pt idx="1314">
                  <c:v>43155.791742648849</c:v>
                </c:pt>
                <c:pt idx="1315">
                  <c:v>43155.833409375002</c:v>
                </c:pt>
                <c:pt idx="1316">
                  <c:v>43155.875076099612</c:v>
                </c:pt>
                <c:pt idx="1317">
                  <c:v>43155.916742824083</c:v>
                </c:pt>
                <c:pt idx="1318">
                  <c:v>43155.958409548613</c:v>
                </c:pt>
                <c:pt idx="1319">
                  <c:v>43156.000076273202</c:v>
                </c:pt>
                <c:pt idx="1320">
                  <c:v>43156.041742997586</c:v>
                </c:pt>
                <c:pt idx="1321">
                  <c:v>43156.083409722225</c:v>
                </c:pt>
                <c:pt idx="1322">
                  <c:v>43156.125076446762</c:v>
                </c:pt>
                <c:pt idx="1323">
                  <c:v>43156.166743171176</c:v>
                </c:pt>
                <c:pt idx="1324">
                  <c:v>43156.208409895837</c:v>
                </c:pt>
                <c:pt idx="1325">
                  <c:v>43156.250076620381</c:v>
                </c:pt>
                <c:pt idx="1326">
                  <c:v>43156.291743344904</c:v>
                </c:pt>
                <c:pt idx="1327">
                  <c:v>43156.333410069434</c:v>
                </c:pt>
                <c:pt idx="1328">
                  <c:v>43156.375076793993</c:v>
                </c:pt>
                <c:pt idx="1329">
                  <c:v>43156.416743518515</c:v>
                </c:pt>
                <c:pt idx="1330">
                  <c:v>43156.458410243213</c:v>
                </c:pt>
                <c:pt idx="1331">
                  <c:v>43156.50007696759</c:v>
                </c:pt>
                <c:pt idx="1332">
                  <c:v>43156.541743692127</c:v>
                </c:pt>
                <c:pt idx="1333">
                  <c:v>43156.583410416664</c:v>
                </c:pt>
                <c:pt idx="1334">
                  <c:v>43156.625077141194</c:v>
                </c:pt>
                <c:pt idx="1335">
                  <c:v>43156.666743864975</c:v>
                </c:pt>
                <c:pt idx="1336">
                  <c:v>43156.708410590276</c:v>
                </c:pt>
                <c:pt idx="1337">
                  <c:v>43156.750077314813</c:v>
                </c:pt>
                <c:pt idx="1338">
                  <c:v>43156.791744037939</c:v>
                </c:pt>
                <c:pt idx="1339">
                  <c:v>43156.833410763575</c:v>
                </c:pt>
                <c:pt idx="1340">
                  <c:v>43156.875077488643</c:v>
                </c:pt>
                <c:pt idx="1341">
                  <c:v>43156.916744212962</c:v>
                </c:pt>
                <c:pt idx="1342">
                  <c:v>43156.958410937499</c:v>
                </c:pt>
                <c:pt idx="1343">
                  <c:v>43157.000077662036</c:v>
                </c:pt>
                <c:pt idx="1344">
                  <c:v>43157.041744386581</c:v>
                </c:pt>
                <c:pt idx="1345">
                  <c:v>43157.083411111074</c:v>
                </c:pt>
                <c:pt idx="1346">
                  <c:v>43157.125077835575</c:v>
                </c:pt>
                <c:pt idx="1347">
                  <c:v>43157.166744559974</c:v>
                </c:pt>
                <c:pt idx="1348">
                  <c:v>43157.208411284722</c:v>
                </c:pt>
                <c:pt idx="1349">
                  <c:v>43157.25007800926</c:v>
                </c:pt>
                <c:pt idx="1350">
                  <c:v>43157.291744731701</c:v>
                </c:pt>
                <c:pt idx="1351">
                  <c:v>43157.333411458341</c:v>
                </c:pt>
                <c:pt idx="1352">
                  <c:v>43157.375078182893</c:v>
                </c:pt>
                <c:pt idx="1353">
                  <c:v>43157.416744907408</c:v>
                </c:pt>
                <c:pt idx="1354">
                  <c:v>43157.458411631946</c:v>
                </c:pt>
                <c:pt idx="1355">
                  <c:v>43157.500078356643</c:v>
                </c:pt>
                <c:pt idx="1356">
                  <c:v>43157.541745080984</c:v>
                </c:pt>
                <c:pt idx="1357">
                  <c:v>43157.583411805557</c:v>
                </c:pt>
                <c:pt idx="1358">
                  <c:v>43157.625078529985</c:v>
                </c:pt>
                <c:pt idx="1359">
                  <c:v>43157.666745254624</c:v>
                </c:pt>
                <c:pt idx="1360">
                  <c:v>43157.708411979169</c:v>
                </c:pt>
                <c:pt idx="1361">
                  <c:v>43157.750078703706</c:v>
                </c:pt>
                <c:pt idx="1362">
                  <c:v>43157.791745428185</c:v>
                </c:pt>
                <c:pt idx="1363">
                  <c:v>43157.833412152781</c:v>
                </c:pt>
                <c:pt idx="1364">
                  <c:v>43157.875078877318</c:v>
                </c:pt>
                <c:pt idx="1365">
                  <c:v>43157.916745601855</c:v>
                </c:pt>
                <c:pt idx="1366">
                  <c:v>43157.958412327243</c:v>
                </c:pt>
                <c:pt idx="1367">
                  <c:v>43158.000079051002</c:v>
                </c:pt>
                <c:pt idx="1368">
                  <c:v>43158.041745775176</c:v>
                </c:pt>
                <c:pt idx="1369">
                  <c:v>43158.083412500004</c:v>
                </c:pt>
                <c:pt idx="1370">
                  <c:v>43158.125079224541</c:v>
                </c:pt>
                <c:pt idx="1371">
                  <c:v>43158.166745949071</c:v>
                </c:pt>
                <c:pt idx="1372">
                  <c:v>43158.208412673594</c:v>
                </c:pt>
                <c:pt idx="1373">
                  <c:v>43158.25007939955</c:v>
                </c:pt>
                <c:pt idx="1374">
                  <c:v>43158.291746121315</c:v>
                </c:pt>
                <c:pt idx="1375">
                  <c:v>43158.33341284722</c:v>
                </c:pt>
                <c:pt idx="1376">
                  <c:v>43158.375079571757</c:v>
                </c:pt>
                <c:pt idx="1377">
                  <c:v>43158.416746296643</c:v>
                </c:pt>
                <c:pt idx="1378">
                  <c:v>43158.458413021013</c:v>
                </c:pt>
                <c:pt idx="1379">
                  <c:v>43158.500079745369</c:v>
                </c:pt>
                <c:pt idx="1380">
                  <c:v>43158.541746469906</c:v>
                </c:pt>
                <c:pt idx="1381">
                  <c:v>43158.583413194443</c:v>
                </c:pt>
                <c:pt idx="1382">
                  <c:v>43158.62507991898</c:v>
                </c:pt>
                <c:pt idx="1383">
                  <c:v>43158.666746643474</c:v>
                </c:pt>
                <c:pt idx="1384">
                  <c:v>43158.708413368062</c:v>
                </c:pt>
                <c:pt idx="1385">
                  <c:v>43158.750080092592</c:v>
                </c:pt>
                <c:pt idx="1386">
                  <c:v>43158.791746815259</c:v>
                </c:pt>
                <c:pt idx="1387">
                  <c:v>43158.833413541586</c:v>
                </c:pt>
                <c:pt idx="1388">
                  <c:v>43158.875080266196</c:v>
                </c:pt>
                <c:pt idx="1389">
                  <c:v>43158.916746990741</c:v>
                </c:pt>
                <c:pt idx="1390">
                  <c:v>43158.958413715278</c:v>
                </c:pt>
                <c:pt idx="1391">
                  <c:v>43159.000080439815</c:v>
                </c:pt>
                <c:pt idx="1392">
                  <c:v>43159.041747164185</c:v>
                </c:pt>
                <c:pt idx="1393">
                  <c:v>43159.083413888889</c:v>
                </c:pt>
                <c:pt idx="1394">
                  <c:v>43159.125080611448</c:v>
                </c:pt>
                <c:pt idx="1395">
                  <c:v>43159.166747337964</c:v>
                </c:pt>
                <c:pt idx="1396">
                  <c:v>43159.208414062501</c:v>
                </c:pt>
                <c:pt idx="1397">
                  <c:v>43159.250080787024</c:v>
                </c:pt>
                <c:pt idx="1398">
                  <c:v>43159.291747509385</c:v>
                </c:pt>
                <c:pt idx="1399">
                  <c:v>43159.333414236113</c:v>
                </c:pt>
                <c:pt idx="1400">
                  <c:v>43159.375080960584</c:v>
                </c:pt>
                <c:pt idx="1401">
                  <c:v>43159.416747685187</c:v>
                </c:pt>
                <c:pt idx="1402">
                  <c:v>43159.458414410212</c:v>
                </c:pt>
                <c:pt idx="1403">
                  <c:v>43159.500081134254</c:v>
                </c:pt>
                <c:pt idx="1404">
                  <c:v>43159.541747858784</c:v>
                </c:pt>
                <c:pt idx="1405">
                  <c:v>43159.583414583176</c:v>
                </c:pt>
                <c:pt idx="1406">
                  <c:v>43159.625081307575</c:v>
                </c:pt>
                <c:pt idx="1407">
                  <c:v>43159.666748032374</c:v>
                </c:pt>
                <c:pt idx="1408">
                  <c:v>43159.708414756948</c:v>
                </c:pt>
                <c:pt idx="1409">
                  <c:v>43159.750081481485</c:v>
                </c:pt>
                <c:pt idx="1410">
                  <c:v>43159.791748204974</c:v>
                </c:pt>
                <c:pt idx="1411">
                  <c:v>43159.833414930552</c:v>
                </c:pt>
                <c:pt idx="1412">
                  <c:v>43159.875081655075</c:v>
                </c:pt>
                <c:pt idx="1413">
                  <c:v>43159.916748379641</c:v>
                </c:pt>
                <c:pt idx="1414">
                  <c:v>43159.958415105211</c:v>
                </c:pt>
                <c:pt idx="1415">
                  <c:v>43160.000081828701</c:v>
                </c:pt>
                <c:pt idx="1416">
                  <c:v>43160.041748552976</c:v>
                </c:pt>
                <c:pt idx="1417">
                  <c:v>43160.083415277782</c:v>
                </c:pt>
                <c:pt idx="1418">
                  <c:v>43160.125082002174</c:v>
                </c:pt>
                <c:pt idx="1419">
                  <c:v>43160.16674872685</c:v>
                </c:pt>
                <c:pt idx="1420">
                  <c:v>43160.208415451387</c:v>
                </c:pt>
                <c:pt idx="1421">
                  <c:v>43160.250082175931</c:v>
                </c:pt>
                <c:pt idx="1422">
                  <c:v>43160.291748899974</c:v>
                </c:pt>
                <c:pt idx="1423">
                  <c:v>43160.333415624998</c:v>
                </c:pt>
                <c:pt idx="1424">
                  <c:v>43160.375082349543</c:v>
                </c:pt>
                <c:pt idx="1425">
                  <c:v>43160.416749074211</c:v>
                </c:pt>
                <c:pt idx="1426">
                  <c:v>43160.458415799243</c:v>
                </c:pt>
                <c:pt idx="1427">
                  <c:v>43160.500082523125</c:v>
                </c:pt>
                <c:pt idx="1428">
                  <c:v>43160.541749247684</c:v>
                </c:pt>
                <c:pt idx="1429">
                  <c:v>43160.583415972222</c:v>
                </c:pt>
                <c:pt idx="1430">
                  <c:v>43160.625082696584</c:v>
                </c:pt>
                <c:pt idx="1431">
                  <c:v>43160.666749421274</c:v>
                </c:pt>
                <c:pt idx="1432">
                  <c:v>43160.708416145833</c:v>
                </c:pt>
                <c:pt idx="1433">
                  <c:v>43160.750082870371</c:v>
                </c:pt>
                <c:pt idx="1434">
                  <c:v>43160.791749593605</c:v>
                </c:pt>
                <c:pt idx="1435">
                  <c:v>43160.833416319445</c:v>
                </c:pt>
                <c:pt idx="1436">
                  <c:v>43160.875083043982</c:v>
                </c:pt>
                <c:pt idx="1437">
                  <c:v>43160.916749768519</c:v>
                </c:pt>
                <c:pt idx="1438">
                  <c:v>43160.958416494628</c:v>
                </c:pt>
                <c:pt idx="1439">
                  <c:v>43161.000083217594</c:v>
                </c:pt>
                <c:pt idx="1440">
                  <c:v>43161.041749942131</c:v>
                </c:pt>
                <c:pt idx="1441">
                  <c:v>43161.083416666654</c:v>
                </c:pt>
                <c:pt idx="1442">
                  <c:v>43161.125083391184</c:v>
                </c:pt>
                <c:pt idx="1443">
                  <c:v>43161.166750115575</c:v>
                </c:pt>
                <c:pt idx="1444">
                  <c:v>43161.20841684028</c:v>
                </c:pt>
                <c:pt idx="1445">
                  <c:v>43161.250083564584</c:v>
                </c:pt>
                <c:pt idx="1446">
                  <c:v>43161.291750288976</c:v>
                </c:pt>
                <c:pt idx="1447">
                  <c:v>43161.333417013884</c:v>
                </c:pt>
                <c:pt idx="1448">
                  <c:v>43161.375083738429</c:v>
                </c:pt>
                <c:pt idx="1449">
                  <c:v>43161.416750463002</c:v>
                </c:pt>
                <c:pt idx="1450">
                  <c:v>43161.458417187612</c:v>
                </c:pt>
                <c:pt idx="1451">
                  <c:v>43161.500083912026</c:v>
                </c:pt>
                <c:pt idx="1452">
                  <c:v>43161.541750636577</c:v>
                </c:pt>
                <c:pt idx="1453">
                  <c:v>43161.583417361115</c:v>
                </c:pt>
                <c:pt idx="1454">
                  <c:v>43161.625084084975</c:v>
                </c:pt>
                <c:pt idx="1455">
                  <c:v>43161.666750810175</c:v>
                </c:pt>
                <c:pt idx="1456">
                  <c:v>43161.708417534704</c:v>
                </c:pt>
                <c:pt idx="1457">
                  <c:v>43161.750084259256</c:v>
                </c:pt>
                <c:pt idx="1458">
                  <c:v>43161.791750982178</c:v>
                </c:pt>
                <c:pt idx="1459">
                  <c:v>43161.833417708331</c:v>
                </c:pt>
                <c:pt idx="1460">
                  <c:v>43161.875084432868</c:v>
                </c:pt>
                <c:pt idx="1461">
                  <c:v>43161.916751157412</c:v>
                </c:pt>
                <c:pt idx="1462">
                  <c:v>43161.958417881942</c:v>
                </c:pt>
                <c:pt idx="1463">
                  <c:v>43162.00008460648</c:v>
                </c:pt>
                <c:pt idx="1464">
                  <c:v>43162.041751330995</c:v>
                </c:pt>
                <c:pt idx="1465">
                  <c:v>43162.083418055561</c:v>
                </c:pt>
                <c:pt idx="1466">
                  <c:v>43162.125084779975</c:v>
                </c:pt>
                <c:pt idx="1467">
                  <c:v>43162.166751504585</c:v>
                </c:pt>
                <c:pt idx="1468">
                  <c:v>43162.208418229202</c:v>
                </c:pt>
                <c:pt idx="1469">
                  <c:v>43162.250084953674</c:v>
                </c:pt>
                <c:pt idx="1470">
                  <c:v>43162.291751678174</c:v>
                </c:pt>
                <c:pt idx="1471">
                  <c:v>43162.333418402792</c:v>
                </c:pt>
                <c:pt idx="1472">
                  <c:v>43162.375085127314</c:v>
                </c:pt>
                <c:pt idx="1473">
                  <c:v>43162.416751851852</c:v>
                </c:pt>
                <c:pt idx="1474">
                  <c:v>43162.458418576643</c:v>
                </c:pt>
                <c:pt idx="1475">
                  <c:v>43162.500085300933</c:v>
                </c:pt>
                <c:pt idx="1476">
                  <c:v>43162.541752025456</c:v>
                </c:pt>
                <c:pt idx="1477">
                  <c:v>43162.58341875</c:v>
                </c:pt>
                <c:pt idx="1478">
                  <c:v>43162.625085474538</c:v>
                </c:pt>
                <c:pt idx="1479">
                  <c:v>43162.666752199082</c:v>
                </c:pt>
                <c:pt idx="1480">
                  <c:v>43162.708418923605</c:v>
                </c:pt>
                <c:pt idx="1481">
                  <c:v>43162.750085648149</c:v>
                </c:pt>
                <c:pt idx="1482">
                  <c:v>43162.791752372585</c:v>
                </c:pt>
                <c:pt idx="1483">
                  <c:v>43162.833419097231</c:v>
                </c:pt>
                <c:pt idx="1484">
                  <c:v>43162.875085821754</c:v>
                </c:pt>
                <c:pt idx="1485">
                  <c:v>43162.916752546298</c:v>
                </c:pt>
                <c:pt idx="1486">
                  <c:v>43162.958419271243</c:v>
                </c:pt>
                <c:pt idx="1487">
                  <c:v>43163.000085995373</c:v>
                </c:pt>
                <c:pt idx="1488">
                  <c:v>43163.041752719575</c:v>
                </c:pt>
                <c:pt idx="1489">
                  <c:v>43163.083419444643</c:v>
                </c:pt>
                <c:pt idx="1490">
                  <c:v>43163.125086168984</c:v>
                </c:pt>
                <c:pt idx="1491">
                  <c:v>43163.166752893521</c:v>
                </c:pt>
                <c:pt idx="1492">
                  <c:v>43163.208419618059</c:v>
                </c:pt>
                <c:pt idx="1493">
                  <c:v>43163.250086342603</c:v>
                </c:pt>
                <c:pt idx="1494">
                  <c:v>43163.291753065874</c:v>
                </c:pt>
                <c:pt idx="1495">
                  <c:v>43163.33341979167</c:v>
                </c:pt>
                <c:pt idx="1496">
                  <c:v>43163.375086516186</c:v>
                </c:pt>
                <c:pt idx="1497">
                  <c:v>43163.416753241043</c:v>
                </c:pt>
                <c:pt idx="1498">
                  <c:v>43163.458419965282</c:v>
                </c:pt>
                <c:pt idx="1499">
                  <c:v>43163.500086689804</c:v>
                </c:pt>
                <c:pt idx="1500">
                  <c:v>43163.541753414334</c:v>
                </c:pt>
                <c:pt idx="1501">
                  <c:v>43163.583420138886</c:v>
                </c:pt>
                <c:pt idx="1502">
                  <c:v>43163.625086862048</c:v>
                </c:pt>
                <c:pt idx="1503">
                  <c:v>43163.666753587924</c:v>
                </c:pt>
                <c:pt idx="1504">
                  <c:v>43163.708420312476</c:v>
                </c:pt>
                <c:pt idx="1505">
                  <c:v>43163.750087037035</c:v>
                </c:pt>
                <c:pt idx="1506">
                  <c:v>43163.791753759768</c:v>
                </c:pt>
                <c:pt idx="1507">
                  <c:v>43163.833420486109</c:v>
                </c:pt>
                <c:pt idx="1508">
                  <c:v>43163.875087210625</c:v>
                </c:pt>
                <c:pt idx="1509">
                  <c:v>43163.916753935191</c:v>
                </c:pt>
                <c:pt idx="1510">
                  <c:v>43163.958420659721</c:v>
                </c:pt>
                <c:pt idx="1511">
                  <c:v>43164.000087384258</c:v>
                </c:pt>
                <c:pt idx="1512">
                  <c:v>43164.041754108795</c:v>
                </c:pt>
                <c:pt idx="1513">
                  <c:v>43164.083420832976</c:v>
                </c:pt>
                <c:pt idx="1514">
                  <c:v>43164.125087556975</c:v>
                </c:pt>
                <c:pt idx="1515">
                  <c:v>43164.166754282407</c:v>
                </c:pt>
                <c:pt idx="1516">
                  <c:v>43164.208421006944</c:v>
                </c:pt>
                <c:pt idx="1517">
                  <c:v>43164.250087731474</c:v>
                </c:pt>
                <c:pt idx="1518">
                  <c:v>43164.291754456004</c:v>
                </c:pt>
                <c:pt idx="1519">
                  <c:v>43164.333421180556</c:v>
                </c:pt>
                <c:pt idx="1520">
                  <c:v>43164.375087905086</c:v>
                </c:pt>
                <c:pt idx="1521">
                  <c:v>43164.41675462963</c:v>
                </c:pt>
                <c:pt idx="1522">
                  <c:v>43164.458421354211</c:v>
                </c:pt>
                <c:pt idx="1523">
                  <c:v>43164.500088078712</c:v>
                </c:pt>
                <c:pt idx="1524">
                  <c:v>43164.541754803184</c:v>
                </c:pt>
                <c:pt idx="1525">
                  <c:v>43164.583421527575</c:v>
                </c:pt>
                <c:pt idx="1526">
                  <c:v>43164.625088252185</c:v>
                </c:pt>
                <c:pt idx="1527">
                  <c:v>43164.666754976861</c:v>
                </c:pt>
                <c:pt idx="1528">
                  <c:v>43164.708421700976</c:v>
                </c:pt>
                <c:pt idx="1529">
                  <c:v>43164.750088425943</c:v>
                </c:pt>
                <c:pt idx="1530">
                  <c:v>43164.791755150174</c:v>
                </c:pt>
                <c:pt idx="1531">
                  <c:v>43164.833421874995</c:v>
                </c:pt>
                <c:pt idx="1532">
                  <c:v>43164.87508859954</c:v>
                </c:pt>
                <c:pt idx="1533">
                  <c:v>43164.916755325212</c:v>
                </c:pt>
                <c:pt idx="1534">
                  <c:v>43164.958422048643</c:v>
                </c:pt>
                <c:pt idx="1535">
                  <c:v>43165.000088773151</c:v>
                </c:pt>
                <c:pt idx="1536">
                  <c:v>43165.041755497688</c:v>
                </c:pt>
                <c:pt idx="1537">
                  <c:v>43165.083422222226</c:v>
                </c:pt>
                <c:pt idx="1538">
                  <c:v>43165.125088946756</c:v>
                </c:pt>
                <c:pt idx="1539">
                  <c:v>43165.166755671184</c:v>
                </c:pt>
                <c:pt idx="1540">
                  <c:v>43165.20842239583</c:v>
                </c:pt>
                <c:pt idx="1541">
                  <c:v>43165.250089120367</c:v>
                </c:pt>
                <c:pt idx="1542">
                  <c:v>43165.291755844904</c:v>
                </c:pt>
                <c:pt idx="1543">
                  <c:v>43165.333422568976</c:v>
                </c:pt>
                <c:pt idx="1544">
                  <c:v>43165.375089293993</c:v>
                </c:pt>
                <c:pt idx="1545">
                  <c:v>43165.416756018603</c:v>
                </c:pt>
                <c:pt idx="1546">
                  <c:v>43165.458422743053</c:v>
                </c:pt>
                <c:pt idx="1547">
                  <c:v>43165.50008946759</c:v>
                </c:pt>
                <c:pt idx="1548">
                  <c:v>43165.541756192142</c:v>
                </c:pt>
                <c:pt idx="1549">
                  <c:v>43165.583422916585</c:v>
                </c:pt>
                <c:pt idx="1550">
                  <c:v>43165.625089640984</c:v>
                </c:pt>
                <c:pt idx="1551">
                  <c:v>43165.666756365725</c:v>
                </c:pt>
                <c:pt idx="1552">
                  <c:v>43165.708423090276</c:v>
                </c:pt>
                <c:pt idx="1553">
                  <c:v>43165.750089814814</c:v>
                </c:pt>
                <c:pt idx="1554">
                  <c:v>43165.791756537998</c:v>
                </c:pt>
                <c:pt idx="1555">
                  <c:v>43165.833423263874</c:v>
                </c:pt>
                <c:pt idx="1556">
                  <c:v>43165.875089988433</c:v>
                </c:pt>
                <c:pt idx="1557">
                  <c:v>43165.916756712963</c:v>
                </c:pt>
                <c:pt idx="1558">
                  <c:v>43165.958423437543</c:v>
                </c:pt>
                <c:pt idx="1559">
                  <c:v>43166.000090162037</c:v>
                </c:pt>
                <c:pt idx="1560">
                  <c:v>43166.041756886581</c:v>
                </c:pt>
                <c:pt idx="1561">
                  <c:v>43166.083423609984</c:v>
                </c:pt>
                <c:pt idx="1562">
                  <c:v>43166.125090335576</c:v>
                </c:pt>
                <c:pt idx="1563">
                  <c:v>43166.166757060186</c:v>
                </c:pt>
                <c:pt idx="1564">
                  <c:v>43166.208423784585</c:v>
                </c:pt>
                <c:pt idx="1565">
                  <c:v>43166.250090509224</c:v>
                </c:pt>
                <c:pt idx="1566">
                  <c:v>43166.291757232975</c:v>
                </c:pt>
                <c:pt idx="1567">
                  <c:v>43166.333423958335</c:v>
                </c:pt>
                <c:pt idx="1568">
                  <c:v>43166.375090682872</c:v>
                </c:pt>
                <c:pt idx="1569">
                  <c:v>43166.416757407613</c:v>
                </c:pt>
                <c:pt idx="1570">
                  <c:v>43166.458424131946</c:v>
                </c:pt>
                <c:pt idx="1571">
                  <c:v>43166.500090856483</c:v>
                </c:pt>
                <c:pt idx="1572">
                  <c:v>43166.541757580984</c:v>
                </c:pt>
                <c:pt idx="1573">
                  <c:v>43166.583424305558</c:v>
                </c:pt>
                <c:pt idx="1574">
                  <c:v>43166.625091029986</c:v>
                </c:pt>
                <c:pt idx="1575">
                  <c:v>43166.666757754625</c:v>
                </c:pt>
                <c:pt idx="1576">
                  <c:v>43166.708424479169</c:v>
                </c:pt>
                <c:pt idx="1577">
                  <c:v>43166.750091203707</c:v>
                </c:pt>
                <c:pt idx="1578">
                  <c:v>43166.791757928186</c:v>
                </c:pt>
                <c:pt idx="1579">
                  <c:v>43166.833424652774</c:v>
                </c:pt>
                <c:pt idx="1580">
                  <c:v>43166.875091377318</c:v>
                </c:pt>
                <c:pt idx="1581">
                  <c:v>43166.916758101848</c:v>
                </c:pt>
                <c:pt idx="1582">
                  <c:v>43166.958424826393</c:v>
                </c:pt>
                <c:pt idx="1583">
                  <c:v>43167.000091550923</c:v>
                </c:pt>
                <c:pt idx="1584">
                  <c:v>43167.04175827546</c:v>
                </c:pt>
                <c:pt idx="1585">
                  <c:v>43167.083424999997</c:v>
                </c:pt>
                <c:pt idx="1586">
                  <c:v>43167.125091724534</c:v>
                </c:pt>
                <c:pt idx="1587">
                  <c:v>43167.166758449093</c:v>
                </c:pt>
                <c:pt idx="1588">
                  <c:v>43167.208425173594</c:v>
                </c:pt>
                <c:pt idx="1589">
                  <c:v>43167.250091898211</c:v>
                </c:pt>
                <c:pt idx="1590">
                  <c:v>43167.291758622574</c:v>
                </c:pt>
                <c:pt idx="1591">
                  <c:v>43167.33342534722</c:v>
                </c:pt>
                <c:pt idx="1592">
                  <c:v>43167.375092071758</c:v>
                </c:pt>
                <c:pt idx="1593">
                  <c:v>43167.416758797212</c:v>
                </c:pt>
                <c:pt idx="1594">
                  <c:v>43167.458425520832</c:v>
                </c:pt>
                <c:pt idx="1595">
                  <c:v>43167.500092245369</c:v>
                </c:pt>
                <c:pt idx="1596">
                  <c:v>43167.541758969906</c:v>
                </c:pt>
                <c:pt idx="1597">
                  <c:v>43167.583425694444</c:v>
                </c:pt>
                <c:pt idx="1598">
                  <c:v>43167.625092418981</c:v>
                </c:pt>
                <c:pt idx="1599">
                  <c:v>43167.666759143518</c:v>
                </c:pt>
                <c:pt idx="1600">
                  <c:v>43167.708425868055</c:v>
                </c:pt>
                <c:pt idx="1601">
                  <c:v>43167.750092592592</c:v>
                </c:pt>
                <c:pt idx="1602">
                  <c:v>43167.791759316984</c:v>
                </c:pt>
                <c:pt idx="1603">
                  <c:v>43167.833426041594</c:v>
                </c:pt>
                <c:pt idx="1604">
                  <c:v>43167.875092766204</c:v>
                </c:pt>
                <c:pt idx="1605">
                  <c:v>43167.916759491243</c:v>
                </c:pt>
                <c:pt idx="1606">
                  <c:v>43167.958426215278</c:v>
                </c:pt>
                <c:pt idx="1607">
                  <c:v>43168.000092939816</c:v>
                </c:pt>
                <c:pt idx="1608">
                  <c:v>43168.041759664324</c:v>
                </c:pt>
                <c:pt idx="1609">
                  <c:v>43168.08342638889</c:v>
                </c:pt>
                <c:pt idx="1610">
                  <c:v>43168.125093112976</c:v>
                </c:pt>
                <c:pt idx="1611">
                  <c:v>43168.166759837964</c:v>
                </c:pt>
                <c:pt idx="1612">
                  <c:v>43168.208426562174</c:v>
                </c:pt>
                <c:pt idx="1613">
                  <c:v>43168.250093287039</c:v>
                </c:pt>
                <c:pt idx="1614">
                  <c:v>43168.291760009444</c:v>
                </c:pt>
                <c:pt idx="1615">
                  <c:v>43168.333426736106</c:v>
                </c:pt>
                <c:pt idx="1616">
                  <c:v>43168.375093460651</c:v>
                </c:pt>
                <c:pt idx="1617">
                  <c:v>43168.416760185188</c:v>
                </c:pt>
                <c:pt idx="1618">
                  <c:v>43168.458426909732</c:v>
                </c:pt>
                <c:pt idx="1619">
                  <c:v>43168.500093634255</c:v>
                </c:pt>
                <c:pt idx="1620">
                  <c:v>43168.541760358785</c:v>
                </c:pt>
                <c:pt idx="1621">
                  <c:v>43168.583427083184</c:v>
                </c:pt>
                <c:pt idx="1622">
                  <c:v>43168.625093807874</c:v>
                </c:pt>
                <c:pt idx="1623">
                  <c:v>43168.666760530723</c:v>
                </c:pt>
                <c:pt idx="1624">
                  <c:v>43168.708427256941</c:v>
                </c:pt>
                <c:pt idx="1625">
                  <c:v>43168.750093981478</c:v>
                </c:pt>
                <c:pt idx="1626">
                  <c:v>43168.791760704</c:v>
                </c:pt>
                <c:pt idx="1627">
                  <c:v>43168.833427430553</c:v>
                </c:pt>
                <c:pt idx="1628">
                  <c:v>43168.87509415509</c:v>
                </c:pt>
                <c:pt idx="1629">
                  <c:v>43168.916760879627</c:v>
                </c:pt>
                <c:pt idx="1630">
                  <c:v>43168.958427604193</c:v>
                </c:pt>
                <c:pt idx="1631">
                  <c:v>43169.000094329043</c:v>
                </c:pt>
                <c:pt idx="1632">
                  <c:v>43169.041761052984</c:v>
                </c:pt>
                <c:pt idx="1633">
                  <c:v>43169.083427777776</c:v>
                </c:pt>
                <c:pt idx="1634">
                  <c:v>43169.125094502175</c:v>
                </c:pt>
                <c:pt idx="1635">
                  <c:v>43169.16676122685</c:v>
                </c:pt>
                <c:pt idx="1636">
                  <c:v>43169.208427951184</c:v>
                </c:pt>
                <c:pt idx="1637">
                  <c:v>43169.250094675932</c:v>
                </c:pt>
                <c:pt idx="1638">
                  <c:v>43169.291761399974</c:v>
                </c:pt>
                <c:pt idx="1639">
                  <c:v>43169.333428124999</c:v>
                </c:pt>
                <c:pt idx="1640">
                  <c:v>43169.375094849602</c:v>
                </c:pt>
                <c:pt idx="1641">
                  <c:v>43169.416761574073</c:v>
                </c:pt>
                <c:pt idx="1642">
                  <c:v>43169.458428299848</c:v>
                </c:pt>
                <c:pt idx="1643">
                  <c:v>43169.500095023148</c:v>
                </c:pt>
                <c:pt idx="1644">
                  <c:v>43169.541761747576</c:v>
                </c:pt>
                <c:pt idx="1645">
                  <c:v>43169.583428472222</c:v>
                </c:pt>
                <c:pt idx="1646">
                  <c:v>43169.62509519676</c:v>
                </c:pt>
                <c:pt idx="1647">
                  <c:v>43169.666761920984</c:v>
                </c:pt>
                <c:pt idx="1648">
                  <c:v>43169.708428645834</c:v>
                </c:pt>
                <c:pt idx="1649">
                  <c:v>43169.750095370393</c:v>
                </c:pt>
                <c:pt idx="1650">
                  <c:v>43169.791762094574</c:v>
                </c:pt>
                <c:pt idx="1651">
                  <c:v>43169.833428819424</c:v>
                </c:pt>
                <c:pt idx="1652">
                  <c:v>43169.875095543983</c:v>
                </c:pt>
                <c:pt idx="1653">
                  <c:v>43169.916762268542</c:v>
                </c:pt>
                <c:pt idx="1654">
                  <c:v>43169.958428993203</c:v>
                </c:pt>
                <c:pt idx="1655">
                  <c:v>43170.000095717594</c:v>
                </c:pt>
                <c:pt idx="1656">
                  <c:v>43170.041762442132</c:v>
                </c:pt>
                <c:pt idx="1657">
                  <c:v>43170.083429166654</c:v>
                </c:pt>
                <c:pt idx="1658">
                  <c:v>43170.125095891184</c:v>
                </c:pt>
                <c:pt idx="1659">
                  <c:v>43170.166762614244</c:v>
                </c:pt>
                <c:pt idx="1660">
                  <c:v>43170.20842934028</c:v>
                </c:pt>
                <c:pt idx="1661">
                  <c:v>43170.250096064818</c:v>
                </c:pt>
                <c:pt idx="1662">
                  <c:v>43170.291762787507</c:v>
                </c:pt>
                <c:pt idx="1663">
                  <c:v>43170.333429512975</c:v>
                </c:pt>
                <c:pt idx="1664">
                  <c:v>43170.375096238611</c:v>
                </c:pt>
                <c:pt idx="1665">
                  <c:v>43170.416762962966</c:v>
                </c:pt>
                <c:pt idx="1666">
                  <c:v>43170.458429687496</c:v>
                </c:pt>
                <c:pt idx="1667">
                  <c:v>43170.500096412041</c:v>
                </c:pt>
                <c:pt idx="1668">
                  <c:v>43170.541763136571</c:v>
                </c:pt>
                <c:pt idx="1669">
                  <c:v>43170.583429860984</c:v>
                </c:pt>
                <c:pt idx="1670">
                  <c:v>43170.625096584976</c:v>
                </c:pt>
                <c:pt idx="1671">
                  <c:v>43170.666763310175</c:v>
                </c:pt>
                <c:pt idx="1672">
                  <c:v>43170.70843003472</c:v>
                </c:pt>
                <c:pt idx="1673">
                  <c:v>43170.750096759257</c:v>
                </c:pt>
                <c:pt idx="1674">
                  <c:v>43170.791763482259</c:v>
                </c:pt>
                <c:pt idx="1675">
                  <c:v>43170.833430208331</c:v>
                </c:pt>
                <c:pt idx="1676">
                  <c:v>43170.875096932868</c:v>
                </c:pt>
                <c:pt idx="1677">
                  <c:v>43170.916763657406</c:v>
                </c:pt>
                <c:pt idx="1678">
                  <c:v>43170.958430381943</c:v>
                </c:pt>
                <c:pt idx="1679">
                  <c:v>43171.000097106611</c:v>
                </c:pt>
                <c:pt idx="1680">
                  <c:v>43171.041763830974</c:v>
                </c:pt>
                <c:pt idx="1681">
                  <c:v>43171.083430555555</c:v>
                </c:pt>
                <c:pt idx="1682">
                  <c:v>43171.125097280084</c:v>
                </c:pt>
                <c:pt idx="1683">
                  <c:v>43171.166764004585</c:v>
                </c:pt>
                <c:pt idx="1684">
                  <c:v>43171.208430729166</c:v>
                </c:pt>
                <c:pt idx="1685">
                  <c:v>43171.250097453703</c:v>
                </c:pt>
                <c:pt idx="1686">
                  <c:v>43171.291764178175</c:v>
                </c:pt>
                <c:pt idx="1687">
                  <c:v>43171.333430902778</c:v>
                </c:pt>
                <c:pt idx="1688">
                  <c:v>43171.375097627315</c:v>
                </c:pt>
                <c:pt idx="1689">
                  <c:v>43171.416764351852</c:v>
                </c:pt>
                <c:pt idx="1690">
                  <c:v>43171.458431077212</c:v>
                </c:pt>
                <c:pt idx="1691">
                  <c:v>43171.500097800941</c:v>
                </c:pt>
                <c:pt idx="1692">
                  <c:v>43171.541764524984</c:v>
                </c:pt>
                <c:pt idx="1693">
                  <c:v>43171.583431250001</c:v>
                </c:pt>
                <c:pt idx="1694">
                  <c:v>43171.625097974538</c:v>
                </c:pt>
                <c:pt idx="1695">
                  <c:v>43171.666764699075</c:v>
                </c:pt>
                <c:pt idx="1696">
                  <c:v>43171.708431423605</c:v>
                </c:pt>
                <c:pt idx="1697">
                  <c:v>43171.750098149212</c:v>
                </c:pt>
                <c:pt idx="1698">
                  <c:v>43171.791764870934</c:v>
                </c:pt>
                <c:pt idx="1699">
                  <c:v>43171.833431597224</c:v>
                </c:pt>
                <c:pt idx="1700">
                  <c:v>43171.875098321761</c:v>
                </c:pt>
                <c:pt idx="1701">
                  <c:v>43171.916765046299</c:v>
                </c:pt>
                <c:pt idx="1702">
                  <c:v>43171.958431770843</c:v>
                </c:pt>
                <c:pt idx="1703">
                  <c:v>43172.000098495613</c:v>
                </c:pt>
                <c:pt idx="1704">
                  <c:v>43172.041765219874</c:v>
                </c:pt>
                <c:pt idx="1705">
                  <c:v>43172.083431944448</c:v>
                </c:pt>
                <c:pt idx="1706">
                  <c:v>43172.125098668985</c:v>
                </c:pt>
                <c:pt idx="1707">
                  <c:v>43172.166765393522</c:v>
                </c:pt>
                <c:pt idx="1708">
                  <c:v>43172.208432118059</c:v>
                </c:pt>
                <c:pt idx="1709">
                  <c:v>43172.250098842611</c:v>
                </c:pt>
                <c:pt idx="1710">
                  <c:v>43172.291765564871</c:v>
                </c:pt>
                <c:pt idx="1711">
                  <c:v>43172.333432291656</c:v>
                </c:pt>
                <c:pt idx="1712">
                  <c:v>43172.375099016201</c:v>
                </c:pt>
                <c:pt idx="1713">
                  <c:v>43172.416765740738</c:v>
                </c:pt>
                <c:pt idx="1714">
                  <c:v>43172.458432465282</c:v>
                </c:pt>
                <c:pt idx="1715">
                  <c:v>43172.500099189812</c:v>
                </c:pt>
                <c:pt idx="1716">
                  <c:v>43172.541765914175</c:v>
                </c:pt>
                <c:pt idx="1717">
                  <c:v>43172.583432638887</c:v>
                </c:pt>
                <c:pt idx="1718">
                  <c:v>43172.625099363424</c:v>
                </c:pt>
                <c:pt idx="1719">
                  <c:v>43172.666766087954</c:v>
                </c:pt>
                <c:pt idx="1720">
                  <c:v>43172.708432812484</c:v>
                </c:pt>
                <c:pt idx="1721">
                  <c:v>43172.750099537036</c:v>
                </c:pt>
                <c:pt idx="1722">
                  <c:v>43172.791766259848</c:v>
                </c:pt>
                <c:pt idx="1723">
                  <c:v>43172.83343298611</c:v>
                </c:pt>
                <c:pt idx="1724">
                  <c:v>43172.875099710625</c:v>
                </c:pt>
                <c:pt idx="1725">
                  <c:v>43172.916766435192</c:v>
                </c:pt>
                <c:pt idx="1726">
                  <c:v>43172.958433159743</c:v>
                </c:pt>
                <c:pt idx="1727">
                  <c:v>43173.000099884259</c:v>
                </c:pt>
                <c:pt idx="1728">
                  <c:v>43173.041766608774</c:v>
                </c:pt>
                <c:pt idx="1729">
                  <c:v>43173.083433333326</c:v>
                </c:pt>
                <c:pt idx="1730">
                  <c:v>43173.125100056975</c:v>
                </c:pt>
                <c:pt idx="1731">
                  <c:v>43173.166766782175</c:v>
                </c:pt>
                <c:pt idx="1732">
                  <c:v>43173.208433506945</c:v>
                </c:pt>
                <c:pt idx="1733">
                  <c:v>43173.250100231475</c:v>
                </c:pt>
                <c:pt idx="1734">
                  <c:v>43173.291766954433</c:v>
                </c:pt>
                <c:pt idx="1735">
                  <c:v>43173.333433680556</c:v>
                </c:pt>
                <c:pt idx="1736">
                  <c:v>43173.375100405094</c:v>
                </c:pt>
                <c:pt idx="1737">
                  <c:v>43173.416767129631</c:v>
                </c:pt>
                <c:pt idx="1738">
                  <c:v>43173.458433854212</c:v>
                </c:pt>
                <c:pt idx="1739">
                  <c:v>43173.500100578705</c:v>
                </c:pt>
                <c:pt idx="1740">
                  <c:v>43173.541767303184</c:v>
                </c:pt>
                <c:pt idx="1741">
                  <c:v>43173.58343402778</c:v>
                </c:pt>
                <c:pt idx="1742">
                  <c:v>43173.625100750702</c:v>
                </c:pt>
                <c:pt idx="1743">
                  <c:v>43173.666767476861</c:v>
                </c:pt>
                <c:pt idx="1744">
                  <c:v>43173.708434201384</c:v>
                </c:pt>
                <c:pt idx="1745">
                  <c:v>43173.750100925929</c:v>
                </c:pt>
                <c:pt idx="1746">
                  <c:v>43173.791767648974</c:v>
                </c:pt>
                <c:pt idx="1747">
                  <c:v>43173.833434375003</c:v>
                </c:pt>
                <c:pt idx="1748">
                  <c:v>43173.87510109954</c:v>
                </c:pt>
                <c:pt idx="1749">
                  <c:v>43173.916767824092</c:v>
                </c:pt>
                <c:pt idx="1750">
                  <c:v>43173.958434549211</c:v>
                </c:pt>
                <c:pt idx="1751">
                  <c:v>43174.000101273145</c:v>
                </c:pt>
                <c:pt idx="1752">
                  <c:v>43174.041767997674</c:v>
                </c:pt>
                <c:pt idx="1753">
                  <c:v>43174.083434722204</c:v>
                </c:pt>
                <c:pt idx="1754">
                  <c:v>43174.125101446756</c:v>
                </c:pt>
                <c:pt idx="1755">
                  <c:v>43174.166768171184</c:v>
                </c:pt>
                <c:pt idx="1756">
                  <c:v>43174.208434895831</c:v>
                </c:pt>
                <c:pt idx="1757">
                  <c:v>43174.250101620324</c:v>
                </c:pt>
                <c:pt idx="1758">
                  <c:v>43174.291768344905</c:v>
                </c:pt>
                <c:pt idx="1759">
                  <c:v>43174.333435069435</c:v>
                </c:pt>
                <c:pt idx="1760">
                  <c:v>43174.375101793979</c:v>
                </c:pt>
                <c:pt idx="1761">
                  <c:v>43174.416768518517</c:v>
                </c:pt>
                <c:pt idx="1762">
                  <c:v>43174.458435243243</c:v>
                </c:pt>
                <c:pt idx="1763">
                  <c:v>43174.500101967584</c:v>
                </c:pt>
                <c:pt idx="1764">
                  <c:v>43174.541768692128</c:v>
                </c:pt>
                <c:pt idx="1765">
                  <c:v>43174.583435416665</c:v>
                </c:pt>
                <c:pt idx="1766">
                  <c:v>43174.625102141174</c:v>
                </c:pt>
                <c:pt idx="1767">
                  <c:v>43174.666768864976</c:v>
                </c:pt>
                <c:pt idx="1768">
                  <c:v>43174.708435590277</c:v>
                </c:pt>
                <c:pt idx="1769">
                  <c:v>43174.750102314814</c:v>
                </c:pt>
                <c:pt idx="1770">
                  <c:v>43174.791769038071</c:v>
                </c:pt>
                <c:pt idx="1771">
                  <c:v>43174.833435763874</c:v>
                </c:pt>
                <c:pt idx="1772">
                  <c:v>43174.875102488433</c:v>
                </c:pt>
                <c:pt idx="1773">
                  <c:v>43174.916769212963</c:v>
                </c:pt>
                <c:pt idx="1774">
                  <c:v>43174.958435937602</c:v>
                </c:pt>
                <c:pt idx="1775">
                  <c:v>43175.000102660975</c:v>
                </c:pt>
                <c:pt idx="1776">
                  <c:v>43175.041769386582</c:v>
                </c:pt>
                <c:pt idx="1777">
                  <c:v>43175.083436111105</c:v>
                </c:pt>
                <c:pt idx="1778">
                  <c:v>43175.125102834194</c:v>
                </c:pt>
                <c:pt idx="1779">
                  <c:v>43175.166769559975</c:v>
                </c:pt>
                <c:pt idx="1780">
                  <c:v>43175.208436284731</c:v>
                </c:pt>
                <c:pt idx="1781">
                  <c:v>43175.250103009254</c:v>
                </c:pt>
                <c:pt idx="1782">
                  <c:v>43175.29176973187</c:v>
                </c:pt>
                <c:pt idx="1783">
                  <c:v>43175.333436458342</c:v>
                </c:pt>
                <c:pt idx="1784">
                  <c:v>43175.375103182872</c:v>
                </c:pt>
                <c:pt idx="1785">
                  <c:v>43175.41676990741</c:v>
                </c:pt>
                <c:pt idx="1786">
                  <c:v>43175.458436631947</c:v>
                </c:pt>
                <c:pt idx="1787">
                  <c:v>43175.500103356491</c:v>
                </c:pt>
                <c:pt idx="1788">
                  <c:v>43175.541770080985</c:v>
                </c:pt>
                <c:pt idx="1789">
                  <c:v>43175.583436805558</c:v>
                </c:pt>
                <c:pt idx="1790">
                  <c:v>43175.625103528975</c:v>
                </c:pt>
                <c:pt idx="1791">
                  <c:v>43175.666770254626</c:v>
                </c:pt>
                <c:pt idx="1792">
                  <c:v>43175.708436979192</c:v>
                </c:pt>
                <c:pt idx="1793">
                  <c:v>43175.750103703584</c:v>
                </c:pt>
                <c:pt idx="1794">
                  <c:v>43175.791770428194</c:v>
                </c:pt>
                <c:pt idx="1795">
                  <c:v>43175.833437152782</c:v>
                </c:pt>
                <c:pt idx="1796">
                  <c:v>43175.875103877304</c:v>
                </c:pt>
                <c:pt idx="1797">
                  <c:v>43175.916770601834</c:v>
                </c:pt>
                <c:pt idx="1798">
                  <c:v>43175.958437327798</c:v>
                </c:pt>
                <c:pt idx="1799">
                  <c:v>43176.000104050923</c:v>
                </c:pt>
                <c:pt idx="1800">
                  <c:v>43176.041770775424</c:v>
                </c:pt>
                <c:pt idx="1801">
                  <c:v>43176.083437500005</c:v>
                </c:pt>
                <c:pt idx="1802">
                  <c:v>43176.125104224535</c:v>
                </c:pt>
                <c:pt idx="1803">
                  <c:v>43176.166770949072</c:v>
                </c:pt>
                <c:pt idx="1804">
                  <c:v>43176.208437673595</c:v>
                </c:pt>
                <c:pt idx="1805">
                  <c:v>43176.250104398212</c:v>
                </c:pt>
                <c:pt idx="1806">
                  <c:v>43176.291771122575</c:v>
                </c:pt>
                <c:pt idx="1807">
                  <c:v>43176.333437847221</c:v>
                </c:pt>
                <c:pt idx="1808">
                  <c:v>43176.375104571584</c:v>
                </c:pt>
                <c:pt idx="1809">
                  <c:v>43176.416771297212</c:v>
                </c:pt>
                <c:pt idx="1810">
                  <c:v>43176.458438021211</c:v>
                </c:pt>
                <c:pt idx="1811">
                  <c:v>43176.50010474537</c:v>
                </c:pt>
                <c:pt idx="1812">
                  <c:v>43176.541771469907</c:v>
                </c:pt>
                <c:pt idx="1813">
                  <c:v>43176.583438194612</c:v>
                </c:pt>
                <c:pt idx="1814">
                  <c:v>43176.625104918974</c:v>
                </c:pt>
                <c:pt idx="1815">
                  <c:v>43176.666771643504</c:v>
                </c:pt>
                <c:pt idx="1816">
                  <c:v>43176.708438368063</c:v>
                </c:pt>
                <c:pt idx="1817">
                  <c:v>43176.750105092593</c:v>
                </c:pt>
                <c:pt idx="1818">
                  <c:v>43176.791771815406</c:v>
                </c:pt>
                <c:pt idx="1819">
                  <c:v>43176.833438541624</c:v>
                </c:pt>
                <c:pt idx="1820">
                  <c:v>43176.875105266205</c:v>
                </c:pt>
                <c:pt idx="1821">
                  <c:v>43176.916771990742</c:v>
                </c:pt>
                <c:pt idx="1822">
                  <c:v>43176.958438715279</c:v>
                </c:pt>
                <c:pt idx="1823">
                  <c:v>43177.000105439816</c:v>
                </c:pt>
                <c:pt idx="1824">
                  <c:v>43177.041772164324</c:v>
                </c:pt>
                <c:pt idx="1825">
                  <c:v>43177.083438888891</c:v>
                </c:pt>
                <c:pt idx="1826">
                  <c:v>43177.125105611602</c:v>
                </c:pt>
                <c:pt idx="1827">
                  <c:v>43177.166772337965</c:v>
                </c:pt>
                <c:pt idx="1828">
                  <c:v>43177.208439062502</c:v>
                </c:pt>
                <c:pt idx="1829">
                  <c:v>43177.250105787025</c:v>
                </c:pt>
                <c:pt idx="1830">
                  <c:v>43177.291772509489</c:v>
                </c:pt>
                <c:pt idx="1831">
                  <c:v>43177.333439236143</c:v>
                </c:pt>
                <c:pt idx="1832">
                  <c:v>43177.375105960586</c:v>
                </c:pt>
                <c:pt idx="1833">
                  <c:v>43177.416772685188</c:v>
                </c:pt>
                <c:pt idx="1834">
                  <c:v>43177.458439410213</c:v>
                </c:pt>
                <c:pt idx="1835">
                  <c:v>43177.500106134255</c:v>
                </c:pt>
                <c:pt idx="1836">
                  <c:v>43177.541772858785</c:v>
                </c:pt>
                <c:pt idx="1837">
                  <c:v>43177.583439583184</c:v>
                </c:pt>
                <c:pt idx="1838">
                  <c:v>43177.625106307576</c:v>
                </c:pt>
                <c:pt idx="1839">
                  <c:v>43177.666773032404</c:v>
                </c:pt>
                <c:pt idx="1840">
                  <c:v>43177.708439756942</c:v>
                </c:pt>
                <c:pt idx="1841">
                  <c:v>43177.750106481479</c:v>
                </c:pt>
                <c:pt idx="1842">
                  <c:v>43177.791773204975</c:v>
                </c:pt>
                <c:pt idx="1843">
                  <c:v>43177.833439930553</c:v>
                </c:pt>
                <c:pt idx="1844">
                  <c:v>43177.875106655076</c:v>
                </c:pt>
                <c:pt idx="1845">
                  <c:v>43177.916773379642</c:v>
                </c:pt>
                <c:pt idx="1846">
                  <c:v>43177.958440104201</c:v>
                </c:pt>
                <c:pt idx="1847">
                  <c:v>43178.000106828702</c:v>
                </c:pt>
                <c:pt idx="1848">
                  <c:v>43178.041773553174</c:v>
                </c:pt>
                <c:pt idx="1849">
                  <c:v>43178.083440277776</c:v>
                </c:pt>
                <c:pt idx="1850">
                  <c:v>43178.125107002175</c:v>
                </c:pt>
                <c:pt idx="1851">
                  <c:v>43178.166773726851</c:v>
                </c:pt>
                <c:pt idx="1852">
                  <c:v>43178.208440451184</c:v>
                </c:pt>
                <c:pt idx="1853">
                  <c:v>43178.250107175932</c:v>
                </c:pt>
                <c:pt idx="1854">
                  <c:v>43178.291773899975</c:v>
                </c:pt>
                <c:pt idx="1855">
                  <c:v>43178.333440624985</c:v>
                </c:pt>
                <c:pt idx="1856">
                  <c:v>43178.375107349602</c:v>
                </c:pt>
                <c:pt idx="1857">
                  <c:v>43178.416774074212</c:v>
                </c:pt>
                <c:pt idx="1858">
                  <c:v>43178.458440798611</c:v>
                </c:pt>
                <c:pt idx="1859">
                  <c:v>43178.500107523134</c:v>
                </c:pt>
                <c:pt idx="1860">
                  <c:v>43178.541774247686</c:v>
                </c:pt>
                <c:pt idx="1861">
                  <c:v>43178.583440972194</c:v>
                </c:pt>
                <c:pt idx="1862">
                  <c:v>43178.625107696724</c:v>
                </c:pt>
                <c:pt idx="1863">
                  <c:v>43178.666774421275</c:v>
                </c:pt>
                <c:pt idx="1864">
                  <c:v>43178.708441145835</c:v>
                </c:pt>
                <c:pt idx="1865">
                  <c:v>43178.750107870372</c:v>
                </c:pt>
                <c:pt idx="1866">
                  <c:v>43178.791774594574</c:v>
                </c:pt>
                <c:pt idx="1867">
                  <c:v>43178.833441319424</c:v>
                </c:pt>
                <c:pt idx="1868">
                  <c:v>43178.875108043983</c:v>
                </c:pt>
                <c:pt idx="1869">
                  <c:v>43178.916774768542</c:v>
                </c:pt>
                <c:pt idx="1870">
                  <c:v>43178.958441493203</c:v>
                </c:pt>
                <c:pt idx="1871">
                  <c:v>43179.000108217595</c:v>
                </c:pt>
                <c:pt idx="1872">
                  <c:v>43179.041774942132</c:v>
                </c:pt>
                <c:pt idx="1873">
                  <c:v>43179.083441666575</c:v>
                </c:pt>
                <c:pt idx="1874">
                  <c:v>43179.125108391185</c:v>
                </c:pt>
                <c:pt idx="1875">
                  <c:v>43179.166775115584</c:v>
                </c:pt>
                <c:pt idx="1876">
                  <c:v>43179.208441840274</c:v>
                </c:pt>
                <c:pt idx="1877">
                  <c:v>43179.250108564804</c:v>
                </c:pt>
                <c:pt idx="1878">
                  <c:v>43179.291775289174</c:v>
                </c:pt>
                <c:pt idx="1879">
                  <c:v>43179.333442012976</c:v>
                </c:pt>
                <c:pt idx="1880">
                  <c:v>43179.375108738423</c:v>
                </c:pt>
                <c:pt idx="1881">
                  <c:v>43179.416775463003</c:v>
                </c:pt>
                <c:pt idx="1882">
                  <c:v>43179.458442187497</c:v>
                </c:pt>
                <c:pt idx="1883">
                  <c:v>43179.500108912034</c:v>
                </c:pt>
                <c:pt idx="1884">
                  <c:v>43179.541775636571</c:v>
                </c:pt>
                <c:pt idx="1885">
                  <c:v>43179.583442360985</c:v>
                </c:pt>
                <c:pt idx="1886">
                  <c:v>43179.625109084984</c:v>
                </c:pt>
                <c:pt idx="1887">
                  <c:v>43179.666775810176</c:v>
                </c:pt>
                <c:pt idx="1888">
                  <c:v>43179.708442534575</c:v>
                </c:pt>
                <c:pt idx="1889">
                  <c:v>43179.750109259257</c:v>
                </c:pt>
                <c:pt idx="1890">
                  <c:v>43179.791775982332</c:v>
                </c:pt>
                <c:pt idx="1891">
                  <c:v>43179.833442708325</c:v>
                </c:pt>
                <c:pt idx="1892">
                  <c:v>43179.875109432869</c:v>
                </c:pt>
                <c:pt idx="1893">
                  <c:v>43179.916776157443</c:v>
                </c:pt>
                <c:pt idx="1894">
                  <c:v>43179.958442881936</c:v>
                </c:pt>
                <c:pt idx="1895">
                  <c:v>43180.000109606481</c:v>
                </c:pt>
                <c:pt idx="1896">
                  <c:v>43180.041776330996</c:v>
                </c:pt>
                <c:pt idx="1897">
                  <c:v>43180.083443055555</c:v>
                </c:pt>
                <c:pt idx="1898">
                  <c:v>43180.125109779976</c:v>
                </c:pt>
                <c:pt idx="1899">
                  <c:v>43180.166776504586</c:v>
                </c:pt>
                <c:pt idx="1900">
                  <c:v>43180.208443229167</c:v>
                </c:pt>
                <c:pt idx="1901">
                  <c:v>43180.250109953704</c:v>
                </c:pt>
                <c:pt idx="1902">
                  <c:v>43180.291776678176</c:v>
                </c:pt>
                <c:pt idx="1903">
                  <c:v>43180.333443402778</c:v>
                </c:pt>
                <c:pt idx="1904">
                  <c:v>43180.375110127316</c:v>
                </c:pt>
                <c:pt idx="1905">
                  <c:v>43180.416776851853</c:v>
                </c:pt>
                <c:pt idx="1906">
                  <c:v>43180.45844357639</c:v>
                </c:pt>
                <c:pt idx="1907">
                  <c:v>43180.500110300942</c:v>
                </c:pt>
                <c:pt idx="1908">
                  <c:v>43180.541777025464</c:v>
                </c:pt>
                <c:pt idx="1909">
                  <c:v>43180.583443749994</c:v>
                </c:pt>
                <c:pt idx="1910">
                  <c:v>43180.625110474539</c:v>
                </c:pt>
                <c:pt idx="1911">
                  <c:v>43180.666777199083</c:v>
                </c:pt>
                <c:pt idx="1912">
                  <c:v>43180.708443923584</c:v>
                </c:pt>
                <c:pt idx="1913">
                  <c:v>43180.750110648201</c:v>
                </c:pt>
                <c:pt idx="1914">
                  <c:v>43180.791777372586</c:v>
                </c:pt>
                <c:pt idx="1915">
                  <c:v>43180.833444097225</c:v>
                </c:pt>
                <c:pt idx="1916">
                  <c:v>43180.875110821755</c:v>
                </c:pt>
                <c:pt idx="1917">
                  <c:v>43180.916777546299</c:v>
                </c:pt>
                <c:pt idx="1918">
                  <c:v>43180.958444271011</c:v>
                </c:pt>
                <c:pt idx="1919">
                  <c:v>43181.000110995381</c:v>
                </c:pt>
                <c:pt idx="1920">
                  <c:v>43181.041777719904</c:v>
                </c:pt>
                <c:pt idx="1921">
                  <c:v>43181.083444444441</c:v>
                </c:pt>
                <c:pt idx="1922">
                  <c:v>43181.125111168978</c:v>
                </c:pt>
                <c:pt idx="1923">
                  <c:v>43181.166777893515</c:v>
                </c:pt>
                <c:pt idx="1924">
                  <c:v>43181.208444616976</c:v>
                </c:pt>
                <c:pt idx="1925">
                  <c:v>43181.250111342611</c:v>
                </c:pt>
                <c:pt idx="1926">
                  <c:v>43181.291778066974</c:v>
                </c:pt>
                <c:pt idx="1927">
                  <c:v>43181.333444791584</c:v>
                </c:pt>
                <c:pt idx="1928">
                  <c:v>43181.375111516194</c:v>
                </c:pt>
                <c:pt idx="1929">
                  <c:v>43181.416778241211</c:v>
                </c:pt>
                <c:pt idx="1930">
                  <c:v>43181.458444965276</c:v>
                </c:pt>
                <c:pt idx="1931">
                  <c:v>43181.500111689806</c:v>
                </c:pt>
                <c:pt idx="1932">
                  <c:v>43181.54177841435</c:v>
                </c:pt>
                <c:pt idx="1933">
                  <c:v>43181.583445138887</c:v>
                </c:pt>
                <c:pt idx="1934">
                  <c:v>43181.625111862129</c:v>
                </c:pt>
                <c:pt idx="1935">
                  <c:v>43181.666778587954</c:v>
                </c:pt>
                <c:pt idx="1936">
                  <c:v>43181.708445312484</c:v>
                </c:pt>
                <c:pt idx="1937">
                  <c:v>43181.750112037036</c:v>
                </c:pt>
                <c:pt idx="1938">
                  <c:v>43181.7917787599</c:v>
                </c:pt>
                <c:pt idx="1939">
                  <c:v>43181.833445486111</c:v>
                </c:pt>
                <c:pt idx="1940">
                  <c:v>43181.875112210626</c:v>
                </c:pt>
                <c:pt idx="1941">
                  <c:v>43181.916778935192</c:v>
                </c:pt>
                <c:pt idx="1942">
                  <c:v>43181.958445659722</c:v>
                </c:pt>
                <c:pt idx="1943">
                  <c:v>43182.000112384259</c:v>
                </c:pt>
                <c:pt idx="1944">
                  <c:v>43182.041779108797</c:v>
                </c:pt>
                <c:pt idx="1945">
                  <c:v>43182.083445833174</c:v>
                </c:pt>
                <c:pt idx="1946">
                  <c:v>43182.125112556976</c:v>
                </c:pt>
                <c:pt idx="1947">
                  <c:v>43182.166779282408</c:v>
                </c:pt>
                <c:pt idx="1948">
                  <c:v>43182.208446006945</c:v>
                </c:pt>
                <c:pt idx="1949">
                  <c:v>43182.250112731475</c:v>
                </c:pt>
                <c:pt idx="1950">
                  <c:v>43182.29177945602</c:v>
                </c:pt>
                <c:pt idx="1951">
                  <c:v>43182.333446180557</c:v>
                </c:pt>
                <c:pt idx="1952">
                  <c:v>43182.375112905094</c:v>
                </c:pt>
                <c:pt idx="1953">
                  <c:v>43182.416779629631</c:v>
                </c:pt>
                <c:pt idx="1954">
                  <c:v>43182.458446354212</c:v>
                </c:pt>
                <c:pt idx="1955">
                  <c:v>43182.500113078713</c:v>
                </c:pt>
                <c:pt idx="1956">
                  <c:v>43182.541779803185</c:v>
                </c:pt>
                <c:pt idx="1957">
                  <c:v>43182.583446527584</c:v>
                </c:pt>
                <c:pt idx="1958">
                  <c:v>43182.625113252274</c:v>
                </c:pt>
                <c:pt idx="1959">
                  <c:v>43182.666779976862</c:v>
                </c:pt>
                <c:pt idx="1960">
                  <c:v>43182.708446701174</c:v>
                </c:pt>
                <c:pt idx="1961">
                  <c:v>43182.750113426213</c:v>
                </c:pt>
                <c:pt idx="1962">
                  <c:v>43182.791780148982</c:v>
                </c:pt>
                <c:pt idx="1963">
                  <c:v>43182.833446875004</c:v>
                </c:pt>
                <c:pt idx="1964">
                  <c:v>43182.875113599541</c:v>
                </c:pt>
                <c:pt idx="1965">
                  <c:v>43182.916780324093</c:v>
                </c:pt>
                <c:pt idx="1966">
                  <c:v>43182.958447049212</c:v>
                </c:pt>
                <c:pt idx="1967">
                  <c:v>43183.000113773145</c:v>
                </c:pt>
                <c:pt idx="1968">
                  <c:v>43183.041780497675</c:v>
                </c:pt>
                <c:pt idx="1969">
                  <c:v>43183.08344722222</c:v>
                </c:pt>
                <c:pt idx="1970">
                  <c:v>43183.125113946757</c:v>
                </c:pt>
                <c:pt idx="1971">
                  <c:v>43183.166780670974</c:v>
                </c:pt>
                <c:pt idx="1972">
                  <c:v>43183.208447395831</c:v>
                </c:pt>
                <c:pt idx="1973">
                  <c:v>43183.250114120368</c:v>
                </c:pt>
                <c:pt idx="1974">
                  <c:v>43183.291780843261</c:v>
                </c:pt>
                <c:pt idx="1975">
                  <c:v>43183.333447569174</c:v>
                </c:pt>
                <c:pt idx="1976">
                  <c:v>43183.375114294213</c:v>
                </c:pt>
                <c:pt idx="1977">
                  <c:v>43183.416781018517</c:v>
                </c:pt>
                <c:pt idx="1978">
                  <c:v>43183.458447743062</c:v>
                </c:pt>
                <c:pt idx="1979">
                  <c:v>43183.500114467592</c:v>
                </c:pt>
                <c:pt idx="1980">
                  <c:v>43183.541781192129</c:v>
                </c:pt>
                <c:pt idx="1981">
                  <c:v>43183.583447916586</c:v>
                </c:pt>
                <c:pt idx="1982">
                  <c:v>43183.625114641174</c:v>
                </c:pt>
                <c:pt idx="1983">
                  <c:v>43183.666781364984</c:v>
                </c:pt>
                <c:pt idx="1984">
                  <c:v>43183.708448090278</c:v>
                </c:pt>
                <c:pt idx="1985">
                  <c:v>43183.750114814815</c:v>
                </c:pt>
                <c:pt idx="1986">
                  <c:v>43183.791781537089</c:v>
                </c:pt>
                <c:pt idx="1987">
                  <c:v>43183.833448263875</c:v>
                </c:pt>
                <c:pt idx="1988">
                  <c:v>43183.875114988441</c:v>
                </c:pt>
                <c:pt idx="1989">
                  <c:v>43183.916781712964</c:v>
                </c:pt>
                <c:pt idx="1990">
                  <c:v>43183.958448437603</c:v>
                </c:pt>
                <c:pt idx="1991">
                  <c:v>43184.000115162038</c:v>
                </c:pt>
                <c:pt idx="1992">
                  <c:v>43184.041781886575</c:v>
                </c:pt>
                <c:pt idx="1993">
                  <c:v>43184.083448610974</c:v>
                </c:pt>
                <c:pt idx="1994">
                  <c:v>43184.125115335584</c:v>
                </c:pt>
                <c:pt idx="1995">
                  <c:v>43184.166782059976</c:v>
                </c:pt>
                <c:pt idx="1996">
                  <c:v>43184.208448784724</c:v>
                </c:pt>
                <c:pt idx="1997">
                  <c:v>43184.250115509254</c:v>
                </c:pt>
                <c:pt idx="1998">
                  <c:v>43184.29178223195</c:v>
                </c:pt>
                <c:pt idx="1999">
                  <c:v>43184.333448958336</c:v>
                </c:pt>
                <c:pt idx="2000">
                  <c:v>43184.375115682873</c:v>
                </c:pt>
                <c:pt idx="2001">
                  <c:v>43184.41678240741</c:v>
                </c:pt>
                <c:pt idx="2002">
                  <c:v>43184.458449131947</c:v>
                </c:pt>
                <c:pt idx="2003">
                  <c:v>43184.500115856492</c:v>
                </c:pt>
                <c:pt idx="2004">
                  <c:v>43184.541782579974</c:v>
                </c:pt>
                <c:pt idx="2005">
                  <c:v>43184.583449305559</c:v>
                </c:pt>
                <c:pt idx="2006">
                  <c:v>43184.625116030074</c:v>
                </c:pt>
                <c:pt idx="2007">
                  <c:v>43184.666782754575</c:v>
                </c:pt>
                <c:pt idx="2008">
                  <c:v>43184.708449479163</c:v>
                </c:pt>
                <c:pt idx="2009">
                  <c:v>43184.750116203701</c:v>
                </c:pt>
                <c:pt idx="2010">
                  <c:v>43184.791782926732</c:v>
                </c:pt>
                <c:pt idx="2011">
                  <c:v>43184.833449652775</c:v>
                </c:pt>
                <c:pt idx="2012">
                  <c:v>43184.875116377312</c:v>
                </c:pt>
                <c:pt idx="2013">
                  <c:v>43184.916783101835</c:v>
                </c:pt>
                <c:pt idx="2014">
                  <c:v>43184.958449826612</c:v>
                </c:pt>
                <c:pt idx="2015">
                  <c:v>43185.000116550931</c:v>
                </c:pt>
                <c:pt idx="2016">
                  <c:v>43185.041783275454</c:v>
                </c:pt>
                <c:pt idx="2017">
                  <c:v>43185.083449999998</c:v>
                </c:pt>
                <c:pt idx="2018">
                  <c:v>43185.125116724535</c:v>
                </c:pt>
                <c:pt idx="2019">
                  <c:v>43185.166783449073</c:v>
                </c:pt>
                <c:pt idx="2020">
                  <c:v>43185.208450173595</c:v>
                </c:pt>
                <c:pt idx="2021">
                  <c:v>43185.250116898213</c:v>
                </c:pt>
                <c:pt idx="2022">
                  <c:v>43185.291783620611</c:v>
                </c:pt>
                <c:pt idx="2023">
                  <c:v>43185.333450347222</c:v>
                </c:pt>
                <c:pt idx="2024">
                  <c:v>43185.375117071759</c:v>
                </c:pt>
                <c:pt idx="2025">
                  <c:v>43185.416783796296</c:v>
                </c:pt>
                <c:pt idx="2026">
                  <c:v>43185.458450520833</c:v>
                </c:pt>
                <c:pt idx="2027">
                  <c:v>43185.500117245392</c:v>
                </c:pt>
                <c:pt idx="2028">
                  <c:v>43185.541783968984</c:v>
                </c:pt>
                <c:pt idx="2029">
                  <c:v>43185.583450694445</c:v>
                </c:pt>
                <c:pt idx="2030">
                  <c:v>43185.625117418982</c:v>
                </c:pt>
                <c:pt idx="2031">
                  <c:v>43185.666784143505</c:v>
                </c:pt>
                <c:pt idx="2032">
                  <c:v>43185.708450868056</c:v>
                </c:pt>
                <c:pt idx="2033">
                  <c:v>43185.750117592601</c:v>
                </c:pt>
                <c:pt idx="2034">
                  <c:v>43185.791784315465</c:v>
                </c:pt>
                <c:pt idx="2035">
                  <c:v>43185.833451041624</c:v>
                </c:pt>
                <c:pt idx="2036">
                  <c:v>43185.875117766205</c:v>
                </c:pt>
                <c:pt idx="2037">
                  <c:v>43185.916784490742</c:v>
                </c:pt>
                <c:pt idx="2038">
                  <c:v>43185.95845121528</c:v>
                </c:pt>
                <c:pt idx="2039">
                  <c:v>43186.000117939817</c:v>
                </c:pt>
                <c:pt idx="2040">
                  <c:v>43186.041784662804</c:v>
                </c:pt>
                <c:pt idx="2041">
                  <c:v>43186.083451388891</c:v>
                </c:pt>
                <c:pt idx="2042">
                  <c:v>43186.125118113174</c:v>
                </c:pt>
                <c:pt idx="2043">
                  <c:v>43186.166784836976</c:v>
                </c:pt>
                <c:pt idx="2044">
                  <c:v>43186.208451562474</c:v>
                </c:pt>
                <c:pt idx="2045">
                  <c:v>43186.25011828704</c:v>
                </c:pt>
                <c:pt idx="2046">
                  <c:v>43186.291785009547</c:v>
                </c:pt>
                <c:pt idx="2047">
                  <c:v>43186.333451736115</c:v>
                </c:pt>
                <c:pt idx="2048">
                  <c:v>43186.375118460652</c:v>
                </c:pt>
                <c:pt idx="2049">
                  <c:v>43186.416785185182</c:v>
                </c:pt>
                <c:pt idx="2050">
                  <c:v>43186.458451909719</c:v>
                </c:pt>
                <c:pt idx="2051">
                  <c:v>43186.500118634256</c:v>
                </c:pt>
                <c:pt idx="2052">
                  <c:v>43186.541785358786</c:v>
                </c:pt>
                <c:pt idx="2053">
                  <c:v>43186.583452083185</c:v>
                </c:pt>
                <c:pt idx="2054">
                  <c:v>43186.625118807824</c:v>
                </c:pt>
                <c:pt idx="2055">
                  <c:v>43186.666785530862</c:v>
                </c:pt>
                <c:pt idx="2056">
                  <c:v>43186.708452256942</c:v>
                </c:pt>
                <c:pt idx="2057">
                  <c:v>43186.750118981479</c:v>
                </c:pt>
                <c:pt idx="2058">
                  <c:v>43186.791785704118</c:v>
                </c:pt>
                <c:pt idx="2059">
                  <c:v>43186.833452430561</c:v>
                </c:pt>
                <c:pt idx="2060">
                  <c:v>43186.875119155091</c:v>
                </c:pt>
                <c:pt idx="2061">
                  <c:v>43186.916785879628</c:v>
                </c:pt>
                <c:pt idx="2062">
                  <c:v>43186.958452604202</c:v>
                </c:pt>
                <c:pt idx="2063">
                  <c:v>43187.000119329212</c:v>
                </c:pt>
                <c:pt idx="2064">
                  <c:v>43187.041786053174</c:v>
                </c:pt>
                <c:pt idx="2065">
                  <c:v>43187.083452777777</c:v>
                </c:pt>
                <c:pt idx="2066">
                  <c:v>43187.125119502176</c:v>
                </c:pt>
                <c:pt idx="2067">
                  <c:v>43187.166786226851</c:v>
                </c:pt>
                <c:pt idx="2068">
                  <c:v>43187.208452951374</c:v>
                </c:pt>
                <c:pt idx="2069">
                  <c:v>43187.250119675933</c:v>
                </c:pt>
                <c:pt idx="2070">
                  <c:v>43187.291786399976</c:v>
                </c:pt>
                <c:pt idx="2071">
                  <c:v>43187.333453125</c:v>
                </c:pt>
                <c:pt idx="2072">
                  <c:v>43187.375119849603</c:v>
                </c:pt>
                <c:pt idx="2073">
                  <c:v>43187.416786574082</c:v>
                </c:pt>
                <c:pt idx="2074">
                  <c:v>43187.458453299994</c:v>
                </c:pt>
                <c:pt idx="2075">
                  <c:v>43187.500120023135</c:v>
                </c:pt>
                <c:pt idx="2076">
                  <c:v>43187.541786747584</c:v>
                </c:pt>
                <c:pt idx="2077">
                  <c:v>43187.583453472223</c:v>
                </c:pt>
                <c:pt idx="2078">
                  <c:v>43187.625120196724</c:v>
                </c:pt>
                <c:pt idx="2079">
                  <c:v>43187.666786921174</c:v>
                </c:pt>
                <c:pt idx="2080">
                  <c:v>43187.708453645835</c:v>
                </c:pt>
                <c:pt idx="2081">
                  <c:v>43187.750120370372</c:v>
                </c:pt>
                <c:pt idx="2082">
                  <c:v>43187.791787094575</c:v>
                </c:pt>
                <c:pt idx="2083">
                  <c:v>43187.833453819425</c:v>
                </c:pt>
                <c:pt idx="2084">
                  <c:v>43187.875120543984</c:v>
                </c:pt>
                <c:pt idx="2085">
                  <c:v>43187.916787268543</c:v>
                </c:pt>
                <c:pt idx="2086">
                  <c:v>43187.958453993211</c:v>
                </c:pt>
                <c:pt idx="2087">
                  <c:v>43188.000120717574</c:v>
                </c:pt>
                <c:pt idx="2088">
                  <c:v>43188.041787442133</c:v>
                </c:pt>
                <c:pt idx="2089">
                  <c:v>43188.08345416667</c:v>
                </c:pt>
                <c:pt idx="2090">
                  <c:v>43188.125120890974</c:v>
                </c:pt>
                <c:pt idx="2091">
                  <c:v>43188.166787614355</c:v>
                </c:pt>
                <c:pt idx="2092">
                  <c:v>43188.208454340282</c:v>
                </c:pt>
                <c:pt idx="2093">
                  <c:v>43188.250121064804</c:v>
                </c:pt>
                <c:pt idx="2094">
                  <c:v>43188.291787787675</c:v>
                </c:pt>
                <c:pt idx="2095">
                  <c:v>43188.333454512984</c:v>
                </c:pt>
                <c:pt idx="2096">
                  <c:v>43188.375121238423</c:v>
                </c:pt>
                <c:pt idx="2097">
                  <c:v>43188.41678796296</c:v>
                </c:pt>
                <c:pt idx="2098">
                  <c:v>43188.458454687498</c:v>
                </c:pt>
                <c:pt idx="2099">
                  <c:v>43188.500121412035</c:v>
                </c:pt>
                <c:pt idx="2100">
                  <c:v>43188.541788136572</c:v>
                </c:pt>
                <c:pt idx="2101">
                  <c:v>43188.583454860986</c:v>
                </c:pt>
                <c:pt idx="2102">
                  <c:v>43188.625121583886</c:v>
                </c:pt>
                <c:pt idx="2103">
                  <c:v>43188.666788310184</c:v>
                </c:pt>
                <c:pt idx="2104">
                  <c:v>43188.708455034721</c:v>
                </c:pt>
                <c:pt idx="2105">
                  <c:v>43188.750121759185</c:v>
                </c:pt>
                <c:pt idx="2106">
                  <c:v>43188.791788482398</c:v>
                </c:pt>
                <c:pt idx="2107">
                  <c:v>43188.833455208332</c:v>
                </c:pt>
                <c:pt idx="2108">
                  <c:v>43188.87512193287</c:v>
                </c:pt>
                <c:pt idx="2109">
                  <c:v>43188.916788657407</c:v>
                </c:pt>
                <c:pt idx="2110">
                  <c:v>43188.958455382213</c:v>
                </c:pt>
                <c:pt idx="2111">
                  <c:v>43189.000122106481</c:v>
                </c:pt>
                <c:pt idx="2112">
                  <c:v>43189.041788830975</c:v>
                </c:pt>
                <c:pt idx="2113">
                  <c:v>43189.083455555556</c:v>
                </c:pt>
                <c:pt idx="2114">
                  <c:v>43189.125122279984</c:v>
                </c:pt>
                <c:pt idx="2115">
                  <c:v>43189.166789004594</c:v>
                </c:pt>
                <c:pt idx="2116">
                  <c:v>43189.208455729167</c:v>
                </c:pt>
                <c:pt idx="2117">
                  <c:v>43189.250122453705</c:v>
                </c:pt>
                <c:pt idx="2118">
                  <c:v>43189.291789178184</c:v>
                </c:pt>
                <c:pt idx="2119">
                  <c:v>43189.333455902779</c:v>
                </c:pt>
                <c:pt idx="2120">
                  <c:v>43189.375122627185</c:v>
                </c:pt>
                <c:pt idx="2121">
                  <c:v>43189.416789351853</c:v>
                </c:pt>
                <c:pt idx="2122">
                  <c:v>43189.458456077213</c:v>
                </c:pt>
                <c:pt idx="2123">
                  <c:v>43189.500122800928</c:v>
                </c:pt>
                <c:pt idx="2124">
                  <c:v>43189.541789525174</c:v>
                </c:pt>
                <c:pt idx="2125">
                  <c:v>43189.583456250002</c:v>
                </c:pt>
                <c:pt idx="2126">
                  <c:v>43189.625122974525</c:v>
                </c:pt>
                <c:pt idx="2127">
                  <c:v>43189.666789699077</c:v>
                </c:pt>
                <c:pt idx="2128">
                  <c:v>43189.708456423614</c:v>
                </c:pt>
                <c:pt idx="2129">
                  <c:v>43189.750123148202</c:v>
                </c:pt>
                <c:pt idx="2130">
                  <c:v>43189.791789871117</c:v>
                </c:pt>
                <c:pt idx="2131">
                  <c:v>43189.833456597225</c:v>
                </c:pt>
                <c:pt idx="2132">
                  <c:v>43189.875123321755</c:v>
                </c:pt>
                <c:pt idx="2133">
                  <c:v>43189.916790046613</c:v>
                </c:pt>
                <c:pt idx="2134">
                  <c:v>43189.958456771012</c:v>
                </c:pt>
                <c:pt idx="2135">
                  <c:v>43190.000123495367</c:v>
                </c:pt>
                <c:pt idx="2136">
                  <c:v>43190.041790219904</c:v>
                </c:pt>
                <c:pt idx="2137">
                  <c:v>43190.083456944441</c:v>
                </c:pt>
                <c:pt idx="2138">
                  <c:v>43190.125123667465</c:v>
                </c:pt>
                <c:pt idx="2139">
                  <c:v>43190.166790393516</c:v>
                </c:pt>
                <c:pt idx="2140">
                  <c:v>43190.208457118053</c:v>
                </c:pt>
                <c:pt idx="2141">
                  <c:v>43190.25012384259</c:v>
                </c:pt>
                <c:pt idx="2142">
                  <c:v>43190.291790565039</c:v>
                </c:pt>
                <c:pt idx="2143">
                  <c:v>43190.333457291665</c:v>
                </c:pt>
                <c:pt idx="2144">
                  <c:v>43190.375124016195</c:v>
                </c:pt>
                <c:pt idx="2145">
                  <c:v>43190.416790740739</c:v>
                </c:pt>
                <c:pt idx="2146">
                  <c:v>43190.458457465291</c:v>
                </c:pt>
                <c:pt idx="2147">
                  <c:v>43190.500124189814</c:v>
                </c:pt>
                <c:pt idx="2148">
                  <c:v>43190.541790914176</c:v>
                </c:pt>
                <c:pt idx="2149">
                  <c:v>43190.583457638888</c:v>
                </c:pt>
                <c:pt idx="2150">
                  <c:v>43190.625124362974</c:v>
                </c:pt>
                <c:pt idx="2151">
                  <c:v>43190.666791087955</c:v>
                </c:pt>
                <c:pt idx="2152">
                  <c:v>43190.7084578125</c:v>
                </c:pt>
                <c:pt idx="2153">
                  <c:v>43190.750124536986</c:v>
                </c:pt>
                <c:pt idx="2154">
                  <c:v>43190.791791259937</c:v>
                </c:pt>
                <c:pt idx="2155">
                  <c:v>43190.833457986111</c:v>
                </c:pt>
                <c:pt idx="2156">
                  <c:v>43190.875124710576</c:v>
                </c:pt>
                <c:pt idx="2157">
                  <c:v>43190.916791435193</c:v>
                </c:pt>
                <c:pt idx="2158">
                  <c:v>43190.958458160043</c:v>
                </c:pt>
                <c:pt idx="2159">
                  <c:v>43191.000124884224</c:v>
                </c:pt>
                <c:pt idx="2160">
                  <c:v>43191.041791608775</c:v>
                </c:pt>
                <c:pt idx="2161">
                  <c:v>43191.083458333334</c:v>
                </c:pt>
                <c:pt idx="2162">
                  <c:v>43191.125125056984</c:v>
                </c:pt>
                <c:pt idx="2163">
                  <c:v>43191.166791782176</c:v>
                </c:pt>
                <c:pt idx="2164">
                  <c:v>43191.208458506946</c:v>
                </c:pt>
                <c:pt idx="2165">
                  <c:v>43191.250125231476</c:v>
                </c:pt>
                <c:pt idx="2166">
                  <c:v>43191.291791954558</c:v>
                </c:pt>
                <c:pt idx="2167">
                  <c:v>43191.333458680558</c:v>
                </c:pt>
                <c:pt idx="2168">
                  <c:v>43191.375125405095</c:v>
                </c:pt>
                <c:pt idx="2169">
                  <c:v>43191.416792129632</c:v>
                </c:pt>
                <c:pt idx="2170">
                  <c:v>43191.458458854213</c:v>
                </c:pt>
                <c:pt idx="2171">
                  <c:v>43191.500125578707</c:v>
                </c:pt>
                <c:pt idx="2172">
                  <c:v>43191.541792303186</c:v>
                </c:pt>
                <c:pt idx="2173">
                  <c:v>43191.583459027781</c:v>
                </c:pt>
                <c:pt idx="2174">
                  <c:v>43191.625125750827</c:v>
                </c:pt>
                <c:pt idx="2175">
                  <c:v>43191.666792476863</c:v>
                </c:pt>
                <c:pt idx="2176">
                  <c:v>43191.708459201385</c:v>
                </c:pt>
                <c:pt idx="2177">
                  <c:v>43191.750125925922</c:v>
                </c:pt>
                <c:pt idx="2178">
                  <c:v>43191.79179264907</c:v>
                </c:pt>
                <c:pt idx="2179">
                  <c:v>43191.833459375011</c:v>
                </c:pt>
                <c:pt idx="2180">
                  <c:v>43191.875126099541</c:v>
                </c:pt>
                <c:pt idx="2181">
                  <c:v>43191.916792824093</c:v>
                </c:pt>
                <c:pt idx="2182">
                  <c:v>43191.958459549212</c:v>
                </c:pt>
                <c:pt idx="2183">
                  <c:v>43192.000126273146</c:v>
                </c:pt>
                <c:pt idx="2184">
                  <c:v>43192.041792997676</c:v>
                </c:pt>
                <c:pt idx="2185">
                  <c:v>43192.08345972222</c:v>
                </c:pt>
                <c:pt idx="2186">
                  <c:v>43192.125126446757</c:v>
                </c:pt>
                <c:pt idx="2187">
                  <c:v>43192.166793171185</c:v>
                </c:pt>
                <c:pt idx="2188">
                  <c:v>43192.208459895832</c:v>
                </c:pt>
                <c:pt idx="2189">
                  <c:v>43192.250126620354</c:v>
                </c:pt>
                <c:pt idx="2190">
                  <c:v>43192.291793344906</c:v>
                </c:pt>
                <c:pt idx="2191">
                  <c:v>43192.333460069174</c:v>
                </c:pt>
                <c:pt idx="2192">
                  <c:v>43192.375126793981</c:v>
                </c:pt>
                <c:pt idx="2193">
                  <c:v>43192.416793518518</c:v>
                </c:pt>
                <c:pt idx="2194">
                  <c:v>43192.458460243062</c:v>
                </c:pt>
                <c:pt idx="2195">
                  <c:v>43192.500126967585</c:v>
                </c:pt>
                <c:pt idx="2196">
                  <c:v>43192.541793692129</c:v>
                </c:pt>
                <c:pt idx="2197">
                  <c:v>43192.583460416594</c:v>
                </c:pt>
                <c:pt idx="2198">
                  <c:v>43192.625127141175</c:v>
                </c:pt>
                <c:pt idx="2199">
                  <c:v>43192.666793865574</c:v>
                </c:pt>
                <c:pt idx="2200">
                  <c:v>43192.708460590184</c:v>
                </c:pt>
                <c:pt idx="2201">
                  <c:v>43192.750127314815</c:v>
                </c:pt>
                <c:pt idx="2202">
                  <c:v>43192.791794038974</c:v>
                </c:pt>
                <c:pt idx="2203">
                  <c:v>43192.833460762471</c:v>
                </c:pt>
                <c:pt idx="2204">
                  <c:v>43192.875127488442</c:v>
                </c:pt>
                <c:pt idx="2205">
                  <c:v>43192.916794212993</c:v>
                </c:pt>
                <c:pt idx="2206">
                  <c:v>43192.958460937502</c:v>
                </c:pt>
                <c:pt idx="2207">
                  <c:v>43193.000127662024</c:v>
                </c:pt>
                <c:pt idx="2208">
                  <c:v>43193.041794386583</c:v>
                </c:pt>
                <c:pt idx="2209">
                  <c:v>43193.083461110975</c:v>
                </c:pt>
                <c:pt idx="2210">
                  <c:v>43193.125127834974</c:v>
                </c:pt>
                <c:pt idx="2211">
                  <c:v>43193.166794559984</c:v>
                </c:pt>
                <c:pt idx="2212">
                  <c:v>43193.208461284725</c:v>
                </c:pt>
                <c:pt idx="2213">
                  <c:v>43193.250128009255</c:v>
                </c:pt>
                <c:pt idx="2214">
                  <c:v>43193.291794731987</c:v>
                </c:pt>
                <c:pt idx="2215">
                  <c:v>43193.333461458336</c:v>
                </c:pt>
                <c:pt idx="2216">
                  <c:v>43193.375128182881</c:v>
                </c:pt>
                <c:pt idx="2217">
                  <c:v>43193.416794907411</c:v>
                </c:pt>
                <c:pt idx="2218">
                  <c:v>43193.458461631926</c:v>
                </c:pt>
                <c:pt idx="2219">
                  <c:v>43193.500128356492</c:v>
                </c:pt>
                <c:pt idx="2220">
                  <c:v>43193.541795080986</c:v>
                </c:pt>
                <c:pt idx="2221">
                  <c:v>43193.583461805174</c:v>
                </c:pt>
                <c:pt idx="2222">
                  <c:v>43193.625128528984</c:v>
                </c:pt>
                <c:pt idx="2223">
                  <c:v>43193.666795254627</c:v>
                </c:pt>
                <c:pt idx="2224">
                  <c:v>43193.708461979164</c:v>
                </c:pt>
                <c:pt idx="2225">
                  <c:v>43193.750128703585</c:v>
                </c:pt>
                <c:pt idx="2226">
                  <c:v>43193.791795428224</c:v>
                </c:pt>
                <c:pt idx="2227">
                  <c:v>43193.833462152776</c:v>
                </c:pt>
                <c:pt idx="2228">
                  <c:v>43193.875128877306</c:v>
                </c:pt>
                <c:pt idx="2229">
                  <c:v>43193.91679560185</c:v>
                </c:pt>
                <c:pt idx="2230">
                  <c:v>43193.958462326613</c:v>
                </c:pt>
                <c:pt idx="2231">
                  <c:v>43194.000129050932</c:v>
                </c:pt>
                <c:pt idx="2232">
                  <c:v>43194.041795775454</c:v>
                </c:pt>
                <c:pt idx="2233">
                  <c:v>43194.083462499999</c:v>
                </c:pt>
                <c:pt idx="2234">
                  <c:v>43194.125129224536</c:v>
                </c:pt>
                <c:pt idx="2235">
                  <c:v>43194.166795949073</c:v>
                </c:pt>
                <c:pt idx="2236">
                  <c:v>43194.208462673574</c:v>
                </c:pt>
                <c:pt idx="2237">
                  <c:v>43194.250129398213</c:v>
                </c:pt>
                <c:pt idx="2238">
                  <c:v>43194.291796122576</c:v>
                </c:pt>
                <c:pt idx="2239">
                  <c:v>43194.333462847186</c:v>
                </c:pt>
                <c:pt idx="2240">
                  <c:v>43194.375129571585</c:v>
                </c:pt>
                <c:pt idx="2241">
                  <c:v>43194.416796297213</c:v>
                </c:pt>
                <c:pt idx="2242">
                  <c:v>43194.458463020841</c:v>
                </c:pt>
                <c:pt idx="2243">
                  <c:v>43194.500129745371</c:v>
                </c:pt>
                <c:pt idx="2244">
                  <c:v>43194.541796469908</c:v>
                </c:pt>
                <c:pt idx="2245">
                  <c:v>43194.583463194445</c:v>
                </c:pt>
                <c:pt idx="2246">
                  <c:v>43194.625129918975</c:v>
                </c:pt>
                <c:pt idx="2247">
                  <c:v>43194.66679664352</c:v>
                </c:pt>
                <c:pt idx="2248">
                  <c:v>43194.708463368057</c:v>
                </c:pt>
                <c:pt idx="2249">
                  <c:v>43194.750130092601</c:v>
                </c:pt>
                <c:pt idx="2250">
                  <c:v>43194.791796815625</c:v>
                </c:pt>
                <c:pt idx="2251">
                  <c:v>43194.833463541574</c:v>
                </c:pt>
                <c:pt idx="2252">
                  <c:v>43194.875130266206</c:v>
                </c:pt>
                <c:pt idx="2253">
                  <c:v>43194.916796990743</c:v>
                </c:pt>
                <c:pt idx="2254">
                  <c:v>43194.958463715186</c:v>
                </c:pt>
                <c:pt idx="2255">
                  <c:v>43195.000130439817</c:v>
                </c:pt>
                <c:pt idx="2256">
                  <c:v>43195.041797164355</c:v>
                </c:pt>
                <c:pt idx="2257">
                  <c:v>43195.083463888885</c:v>
                </c:pt>
                <c:pt idx="2258">
                  <c:v>43195.125130611792</c:v>
                </c:pt>
                <c:pt idx="2259">
                  <c:v>43195.166797337966</c:v>
                </c:pt>
                <c:pt idx="2260">
                  <c:v>43195.208464062474</c:v>
                </c:pt>
                <c:pt idx="2261">
                  <c:v>43195.250130787026</c:v>
                </c:pt>
                <c:pt idx="2262">
                  <c:v>43195.291797509606</c:v>
                </c:pt>
                <c:pt idx="2263">
                  <c:v>43195.333464236108</c:v>
                </c:pt>
                <c:pt idx="2264">
                  <c:v>43195.375130960594</c:v>
                </c:pt>
                <c:pt idx="2265">
                  <c:v>43195.416797685182</c:v>
                </c:pt>
                <c:pt idx="2266">
                  <c:v>43195.458464409719</c:v>
                </c:pt>
                <c:pt idx="2267">
                  <c:v>43195.500131134257</c:v>
                </c:pt>
                <c:pt idx="2268">
                  <c:v>43195.541797858794</c:v>
                </c:pt>
                <c:pt idx="2269">
                  <c:v>43195.583464582975</c:v>
                </c:pt>
                <c:pt idx="2270">
                  <c:v>43195.625131307854</c:v>
                </c:pt>
                <c:pt idx="2271">
                  <c:v>43195.666798032405</c:v>
                </c:pt>
                <c:pt idx="2272">
                  <c:v>43195.708464756935</c:v>
                </c:pt>
                <c:pt idx="2273">
                  <c:v>43195.75013148148</c:v>
                </c:pt>
                <c:pt idx="2274">
                  <c:v>43195.791798204984</c:v>
                </c:pt>
                <c:pt idx="2275">
                  <c:v>43195.833464930554</c:v>
                </c:pt>
                <c:pt idx="2276">
                  <c:v>43195.875131655084</c:v>
                </c:pt>
                <c:pt idx="2277">
                  <c:v>43195.916798379643</c:v>
                </c:pt>
                <c:pt idx="2278">
                  <c:v>43195.958465104202</c:v>
                </c:pt>
                <c:pt idx="2279">
                  <c:v>43196.000131828703</c:v>
                </c:pt>
                <c:pt idx="2280">
                  <c:v>43196.041798553175</c:v>
                </c:pt>
                <c:pt idx="2281">
                  <c:v>43196.083465277778</c:v>
                </c:pt>
                <c:pt idx="2282">
                  <c:v>43196.125132002184</c:v>
                </c:pt>
                <c:pt idx="2283">
                  <c:v>43196.166798726852</c:v>
                </c:pt>
                <c:pt idx="2284">
                  <c:v>43196.208465451375</c:v>
                </c:pt>
                <c:pt idx="2285">
                  <c:v>43196.250132175941</c:v>
                </c:pt>
                <c:pt idx="2286">
                  <c:v>43196.291798899976</c:v>
                </c:pt>
                <c:pt idx="2287">
                  <c:v>43196.333465624994</c:v>
                </c:pt>
                <c:pt idx="2288">
                  <c:v>43196.375132349611</c:v>
                </c:pt>
                <c:pt idx="2289">
                  <c:v>43196.416799074213</c:v>
                </c:pt>
                <c:pt idx="2290">
                  <c:v>43196.458465798612</c:v>
                </c:pt>
                <c:pt idx="2291">
                  <c:v>43196.50013252315</c:v>
                </c:pt>
                <c:pt idx="2292">
                  <c:v>43196.541799247687</c:v>
                </c:pt>
                <c:pt idx="2293">
                  <c:v>43196.583465972224</c:v>
                </c:pt>
                <c:pt idx="2294">
                  <c:v>43196.625132696754</c:v>
                </c:pt>
                <c:pt idx="2295">
                  <c:v>43196.666799421284</c:v>
                </c:pt>
                <c:pt idx="2296">
                  <c:v>43196.708466145836</c:v>
                </c:pt>
                <c:pt idx="2297">
                  <c:v>43196.750132870373</c:v>
                </c:pt>
                <c:pt idx="2298">
                  <c:v>43196.791799594874</c:v>
                </c:pt>
                <c:pt idx="2299">
                  <c:v>43196.833466319425</c:v>
                </c:pt>
                <c:pt idx="2300">
                  <c:v>43196.875133043992</c:v>
                </c:pt>
                <c:pt idx="2301">
                  <c:v>43196.916799768602</c:v>
                </c:pt>
                <c:pt idx="2302">
                  <c:v>43196.958466493212</c:v>
                </c:pt>
                <c:pt idx="2303">
                  <c:v>43197.000133217596</c:v>
                </c:pt>
                <c:pt idx="2304">
                  <c:v>43197.041799942133</c:v>
                </c:pt>
                <c:pt idx="2305">
                  <c:v>43197.083466666576</c:v>
                </c:pt>
                <c:pt idx="2306">
                  <c:v>43197.125133391186</c:v>
                </c:pt>
                <c:pt idx="2307">
                  <c:v>43197.166800115585</c:v>
                </c:pt>
                <c:pt idx="2308">
                  <c:v>43197.208466840275</c:v>
                </c:pt>
                <c:pt idx="2309">
                  <c:v>43197.250133564805</c:v>
                </c:pt>
                <c:pt idx="2310">
                  <c:v>43197.291800289175</c:v>
                </c:pt>
                <c:pt idx="2311">
                  <c:v>43197.333467013574</c:v>
                </c:pt>
                <c:pt idx="2312">
                  <c:v>43197.375133738431</c:v>
                </c:pt>
                <c:pt idx="2313">
                  <c:v>43197.416800463012</c:v>
                </c:pt>
                <c:pt idx="2314">
                  <c:v>43197.458467187498</c:v>
                </c:pt>
                <c:pt idx="2315">
                  <c:v>43197.500133912035</c:v>
                </c:pt>
                <c:pt idx="2316">
                  <c:v>43197.541800636573</c:v>
                </c:pt>
                <c:pt idx="2317">
                  <c:v>43197.583467360986</c:v>
                </c:pt>
                <c:pt idx="2318">
                  <c:v>43197.625134085574</c:v>
                </c:pt>
                <c:pt idx="2319">
                  <c:v>43197.666800810184</c:v>
                </c:pt>
                <c:pt idx="2320">
                  <c:v>43197.708467534576</c:v>
                </c:pt>
                <c:pt idx="2321">
                  <c:v>43197.750134259259</c:v>
                </c:pt>
                <c:pt idx="2322">
                  <c:v>43197.791800982974</c:v>
                </c:pt>
                <c:pt idx="2323">
                  <c:v>43197.833467708326</c:v>
                </c:pt>
                <c:pt idx="2324">
                  <c:v>43197.875134432892</c:v>
                </c:pt>
                <c:pt idx="2325">
                  <c:v>43197.916801157611</c:v>
                </c:pt>
                <c:pt idx="2326">
                  <c:v>43197.958467881945</c:v>
                </c:pt>
                <c:pt idx="2327">
                  <c:v>43198.000134606482</c:v>
                </c:pt>
                <c:pt idx="2328">
                  <c:v>43198.041801331005</c:v>
                </c:pt>
                <c:pt idx="2329">
                  <c:v>43198.083468055556</c:v>
                </c:pt>
                <c:pt idx="2330">
                  <c:v>43198.125134779984</c:v>
                </c:pt>
                <c:pt idx="2331">
                  <c:v>43198.166801504594</c:v>
                </c:pt>
                <c:pt idx="2332">
                  <c:v>43198.208468229168</c:v>
                </c:pt>
                <c:pt idx="2333">
                  <c:v>43198.250134953705</c:v>
                </c:pt>
                <c:pt idx="2334">
                  <c:v>43198.291801678184</c:v>
                </c:pt>
                <c:pt idx="2335">
                  <c:v>43198.33346840278</c:v>
                </c:pt>
                <c:pt idx="2336">
                  <c:v>43198.375135127317</c:v>
                </c:pt>
                <c:pt idx="2337">
                  <c:v>43198.416801851861</c:v>
                </c:pt>
                <c:pt idx="2338">
                  <c:v>43198.458468576391</c:v>
                </c:pt>
                <c:pt idx="2339">
                  <c:v>43198.500135300943</c:v>
                </c:pt>
                <c:pt idx="2340">
                  <c:v>43198.541802025466</c:v>
                </c:pt>
                <c:pt idx="2341">
                  <c:v>43198.583468749996</c:v>
                </c:pt>
                <c:pt idx="2342">
                  <c:v>43198.62513547454</c:v>
                </c:pt>
                <c:pt idx="2343">
                  <c:v>43198.666802199092</c:v>
                </c:pt>
                <c:pt idx="2344">
                  <c:v>43198.708468923585</c:v>
                </c:pt>
                <c:pt idx="2345">
                  <c:v>43198.750135648203</c:v>
                </c:pt>
                <c:pt idx="2346">
                  <c:v>43198.791802372674</c:v>
                </c:pt>
                <c:pt idx="2347">
                  <c:v>43198.833469097204</c:v>
                </c:pt>
                <c:pt idx="2348">
                  <c:v>43198.875135821756</c:v>
                </c:pt>
                <c:pt idx="2349">
                  <c:v>43198.916802546293</c:v>
                </c:pt>
                <c:pt idx="2350">
                  <c:v>43198.958469271012</c:v>
                </c:pt>
                <c:pt idx="2351">
                  <c:v>43199.000135995368</c:v>
                </c:pt>
                <c:pt idx="2352">
                  <c:v>43199.041802719905</c:v>
                </c:pt>
                <c:pt idx="2353">
                  <c:v>43199.083469444442</c:v>
                </c:pt>
                <c:pt idx="2354">
                  <c:v>43199.125136168979</c:v>
                </c:pt>
                <c:pt idx="2355">
                  <c:v>43199.166802893516</c:v>
                </c:pt>
                <c:pt idx="2356">
                  <c:v>43199.208469618054</c:v>
                </c:pt>
                <c:pt idx="2357">
                  <c:v>43199.250136342613</c:v>
                </c:pt>
                <c:pt idx="2358">
                  <c:v>43199.291803066975</c:v>
                </c:pt>
                <c:pt idx="2359">
                  <c:v>43199.333469791585</c:v>
                </c:pt>
                <c:pt idx="2360">
                  <c:v>43199.375136516195</c:v>
                </c:pt>
                <c:pt idx="2361">
                  <c:v>43199.416803241213</c:v>
                </c:pt>
                <c:pt idx="2362">
                  <c:v>43199.458469965277</c:v>
                </c:pt>
                <c:pt idx="2363">
                  <c:v>43199.500136689814</c:v>
                </c:pt>
                <c:pt idx="2364">
                  <c:v>43199.541803414351</c:v>
                </c:pt>
                <c:pt idx="2365">
                  <c:v>43199.583470138889</c:v>
                </c:pt>
                <c:pt idx="2366">
                  <c:v>43199.625136862975</c:v>
                </c:pt>
                <c:pt idx="2367">
                  <c:v>43199.666803587956</c:v>
                </c:pt>
                <c:pt idx="2368">
                  <c:v>43199.7084703125</c:v>
                </c:pt>
                <c:pt idx="2369">
                  <c:v>43199.750137037037</c:v>
                </c:pt>
                <c:pt idx="2370">
                  <c:v>43199.791803759974</c:v>
                </c:pt>
                <c:pt idx="2371">
                  <c:v>43199.833470486112</c:v>
                </c:pt>
                <c:pt idx="2372">
                  <c:v>43199.875137210634</c:v>
                </c:pt>
                <c:pt idx="2373">
                  <c:v>43199.916803935193</c:v>
                </c:pt>
                <c:pt idx="2374">
                  <c:v>43199.958470659723</c:v>
                </c:pt>
                <c:pt idx="2375">
                  <c:v>43200.000137384261</c:v>
                </c:pt>
                <c:pt idx="2376">
                  <c:v>43200.041804108798</c:v>
                </c:pt>
                <c:pt idx="2377">
                  <c:v>43200.083470833175</c:v>
                </c:pt>
                <c:pt idx="2378">
                  <c:v>43200.125137557574</c:v>
                </c:pt>
                <c:pt idx="2379">
                  <c:v>43200.166804282409</c:v>
                </c:pt>
                <c:pt idx="2380">
                  <c:v>43200.208471006947</c:v>
                </c:pt>
                <c:pt idx="2381">
                  <c:v>43200.250137731484</c:v>
                </c:pt>
                <c:pt idx="2382">
                  <c:v>43200.291804456021</c:v>
                </c:pt>
                <c:pt idx="2383">
                  <c:v>43200.333471180558</c:v>
                </c:pt>
                <c:pt idx="2384">
                  <c:v>43200.375137905095</c:v>
                </c:pt>
                <c:pt idx="2385">
                  <c:v>43200.416804629633</c:v>
                </c:pt>
                <c:pt idx="2386">
                  <c:v>43200.458471354243</c:v>
                </c:pt>
                <c:pt idx="2387">
                  <c:v>43200.500138078743</c:v>
                </c:pt>
                <c:pt idx="2388">
                  <c:v>43200.541804803186</c:v>
                </c:pt>
                <c:pt idx="2389">
                  <c:v>43200.583471527774</c:v>
                </c:pt>
                <c:pt idx="2390">
                  <c:v>43200.625138252304</c:v>
                </c:pt>
                <c:pt idx="2391">
                  <c:v>43200.666804976849</c:v>
                </c:pt>
                <c:pt idx="2392">
                  <c:v>43200.708471701175</c:v>
                </c:pt>
                <c:pt idx="2393">
                  <c:v>43200.750138426243</c:v>
                </c:pt>
                <c:pt idx="2394">
                  <c:v>43200.791805150424</c:v>
                </c:pt>
                <c:pt idx="2395">
                  <c:v>43200.833471874997</c:v>
                </c:pt>
                <c:pt idx="2396">
                  <c:v>43200.875138599542</c:v>
                </c:pt>
                <c:pt idx="2397">
                  <c:v>43200.916805325243</c:v>
                </c:pt>
                <c:pt idx="2398">
                  <c:v>43200.958472049213</c:v>
                </c:pt>
                <c:pt idx="2399">
                  <c:v>43201.000138773146</c:v>
                </c:pt>
                <c:pt idx="2400">
                  <c:v>43201.041805497691</c:v>
                </c:pt>
                <c:pt idx="2401">
                  <c:v>43201.083472222221</c:v>
                </c:pt>
                <c:pt idx="2402">
                  <c:v>43201.125138946758</c:v>
                </c:pt>
                <c:pt idx="2403">
                  <c:v>43201.166805671186</c:v>
                </c:pt>
                <c:pt idx="2404">
                  <c:v>43201.208472395832</c:v>
                </c:pt>
                <c:pt idx="2405">
                  <c:v>43201.250139120391</c:v>
                </c:pt>
                <c:pt idx="2406">
                  <c:v>43201.291805844907</c:v>
                </c:pt>
                <c:pt idx="2407">
                  <c:v>43201.333472569175</c:v>
                </c:pt>
                <c:pt idx="2408">
                  <c:v>43201.375139294243</c:v>
                </c:pt>
                <c:pt idx="2409">
                  <c:v>43201.416806018613</c:v>
                </c:pt>
                <c:pt idx="2410">
                  <c:v>43201.458472743063</c:v>
                </c:pt>
                <c:pt idx="2411">
                  <c:v>43201.500139467593</c:v>
                </c:pt>
                <c:pt idx="2412">
                  <c:v>43201.541806192203</c:v>
                </c:pt>
                <c:pt idx="2413">
                  <c:v>43201.583472916624</c:v>
                </c:pt>
                <c:pt idx="2414">
                  <c:v>43201.625139641175</c:v>
                </c:pt>
                <c:pt idx="2415">
                  <c:v>43201.666806365734</c:v>
                </c:pt>
                <c:pt idx="2416">
                  <c:v>43201.708473090279</c:v>
                </c:pt>
                <c:pt idx="2417">
                  <c:v>43201.750139814816</c:v>
                </c:pt>
                <c:pt idx="2418">
                  <c:v>43201.791806538975</c:v>
                </c:pt>
                <c:pt idx="2419">
                  <c:v>43201.833473263876</c:v>
                </c:pt>
                <c:pt idx="2420">
                  <c:v>43201.875139988442</c:v>
                </c:pt>
                <c:pt idx="2421">
                  <c:v>43201.916806713001</c:v>
                </c:pt>
                <c:pt idx="2422">
                  <c:v>43201.958473437611</c:v>
                </c:pt>
                <c:pt idx="2423">
                  <c:v>43202.000140162025</c:v>
                </c:pt>
                <c:pt idx="2424">
                  <c:v>43202.041806886591</c:v>
                </c:pt>
                <c:pt idx="2425">
                  <c:v>43202.083473610975</c:v>
                </c:pt>
                <c:pt idx="2426">
                  <c:v>43202.125140334974</c:v>
                </c:pt>
                <c:pt idx="2427">
                  <c:v>43202.166807060188</c:v>
                </c:pt>
                <c:pt idx="2428">
                  <c:v>43202.208473784725</c:v>
                </c:pt>
                <c:pt idx="2429">
                  <c:v>43202.250140509175</c:v>
                </c:pt>
                <c:pt idx="2430">
                  <c:v>43202.291807233574</c:v>
                </c:pt>
                <c:pt idx="2431">
                  <c:v>43202.33347395833</c:v>
                </c:pt>
                <c:pt idx="2432">
                  <c:v>43202.375140682576</c:v>
                </c:pt>
                <c:pt idx="2433">
                  <c:v>43202.416807408881</c:v>
                </c:pt>
                <c:pt idx="2434">
                  <c:v>43202.458474131941</c:v>
                </c:pt>
                <c:pt idx="2435">
                  <c:v>43202.500140856479</c:v>
                </c:pt>
                <c:pt idx="2436">
                  <c:v>43202.541807580994</c:v>
                </c:pt>
                <c:pt idx="2437">
                  <c:v>43202.583474305553</c:v>
                </c:pt>
                <c:pt idx="2438">
                  <c:v>43202.625141029974</c:v>
                </c:pt>
                <c:pt idx="2439">
                  <c:v>43202.666807754627</c:v>
                </c:pt>
                <c:pt idx="2440">
                  <c:v>43202.708474479201</c:v>
                </c:pt>
                <c:pt idx="2441">
                  <c:v>43202.750141203585</c:v>
                </c:pt>
                <c:pt idx="2442">
                  <c:v>43202.791807928224</c:v>
                </c:pt>
                <c:pt idx="2443">
                  <c:v>43202.833474652776</c:v>
                </c:pt>
                <c:pt idx="2444">
                  <c:v>43202.875141377306</c:v>
                </c:pt>
                <c:pt idx="2445">
                  <c:v>43202.916808102957</c:v>
                </c:pt>
                <c:pt idx="2446">
                  <c:v>43202.958474826613</c:v>
                </c:pt>
                <c:pt idx="2447">
                  <c:v>43203.000141550925</c:v>
                </c:pt>
                <c:pt idx="2448">
                  <c:v>43203.041808275462</c:v>
                </c:pt>
                <c:pt idx="2449">
                  <c:v>43203.083474999999</c:v>
                </c:pt>
                <c:pt idx="2450">
                  <c:v>43203.125141723103</c:v>
                </c:pt>
                <c:pt idx="2451">
                  <c:v>43203.166808449212</c:v>
                </c:pt>
                <c:pt idx="2452">
                  <c:v>43203.208475173604</c:v>
                </c:pt>
                <c:pt idx="2453">
                  <c:v>43203.250141898148</c:v>
                </c:pt>
                <c:pt idx="2454">
                  <c:v>43203.291808622584</c:v>
                </c:pt>
                <c:pt idx="2455">
                  <c:v>43203.333475347223</c:v>
                </c:pt>
                <c:pt idx="2456">
                  <c:v>43203.375142071724</c:v>
                </c:pt>
                <c:pt idx="2457">
                  <c:v>43203.416808797243</c:v>
                </c:pt>
                <c:pt idx="2458">
                  <c:v>43203.458475520842</c:v>
                </c:pt>
                <c:pt idx="2459">
                  <c:v>43203.500142245372</c:v>
                </c:pt>
                <c:pt idx="2460">
                  <c:v>43203.541808969909</c:v>
                </c:pt>
                <c:pt idx="2461">
                  <c:v>43203.583475694446</c:v>
                </c:pt>
                <c:pt idx="2462">
                  <c:v>43203.625142418976</c:v>
                </c:pt>
                <c:pt idx="2463">
                  <c:v>43203.666809143542</c:v>
                </c:pt>
                <c:pt idx="2464">
                  <c:v>43203.708475868058</c:v>
                </c:pt>
                <c:pt idx="2465">
                  <c:v>43203.750142592595</c:v>
                </c:pt>
                <c:pt idx="2466">
                  <c:v>43203.791809317125</c:v>
                </c:pt>
                <c:pt idx="2467">
                  <c:v>43203.833476041655</c:v>
                </c:pt>
                <c:pt idx="2468">
                  <c:v>43203.875142766185</c:v>
                </c:pt>
                <c:pt idx="2469">
                  <c:v>43203.916809492293</c:v>
                </c:pt>
                <c:pt idx="2470">
                  <c:v>43203.958476215281</c:v>
                </c:pt>
                <c:pt idx="2471">
                  <c:v>43204.000142939774</c:v>
                </c:pt>
                <c:pt idx="2472">
                  <c:v>43204.041809664355</c:v>
                </c:pt>
                <c:pt idx="2473">
                  <c:v>43204.083476388892</c:v>
                </c:pt>
                <c:pt idx="2474">
                  <c:v>43204.125143111916</c:v>
                </c:pt>
                <c:pt idx="2475">
                  <c:v>43204.16680983796</c:v>
                </c:pt>
                <c:pt idx="2476">
                  <c:v>43204.208476562475</c:v>
                </c:pt>
                <c:pt idx="2477">
                  <c:v>43204.250143287034</c:v>
                </c:pt>
                <c:pt idx="2478">
                  <c:v>43204.291810010975</c:v>
                </c:pt>
                <c:pt idx="2479">
                  <c:v>43204.333476736108</c:v>
                </c:pt>
                <c:pt idx="2480">
                  <c:v>43204.375143460624</c:v>
                </c:pt>
                <c:pt idx="2481">
                  <c:v>43204.416810185212</c:v>
                </c:pt>
                <c:pt idx="2482">
                  <c:v>43204.458476909742</c:v>
                </c:pt>
                <c:pt idx="2483">
                  <c:v>43204.500143634184</c:v>
                </c:pt>
                <c:pt idx="2484">
                  <c:v>43204.541810359013</c:v>
                </c:pt>
                <c:pt idx="2485">
                  <c:v>43204.583477083324</c:v>
                </c:pt>
                <c:pt idx="2486">
                  <c:v>43204.625143806974</c:v>
                </c:pt>
                <c:pt idx="2487">
                  <c:v>43204.666810532406</c:v>
                </c:pt>
                <c:pt idx="2488">
                  <c:v>43204.708477256943</c:v>
                </c:pt>
                <c:pt idx="2489">
                  <c:v>43204.750143981175</c:v>
                </c:pt>
                <c:pt idx="2490">
                  <c:v>43204.791810705974</c:v>
                </c:pt>
                <c:pt idx="2491">
                  <c:v>43204.833477430562</c:v>
                </c:pt>
                <c:pt idx="2492">
                  <c:v>43204.875144155085</c:v>
                </c:pt>
                <c:pt idx="2493">
                  <c:v>43204.916810880211</c:v>
                </c:pt>
                <c:pt idx="2494">
                  <c:v>43204.958477604203</c:v>
                </c:pt>
                <c:pt idx="2495">
                  <c:v>43205.000144328711</c:v>
                </c:pt>
                <c:pt idx="2496">
                  <c:v>43205.041811053234</c:v>
                </c:pt>
                <c:pt idx="2497">
                  <c:v>43205.083477777778</c:v>
                </c:pt>
                <c:pt idx="2498">
                  <c:v>43205.125144500482</c:v>
                </c:pt>
                <c:pt idx="2499">
                  <c:v>43205.166811227013</c:v>
                </c:pt>
                <c:pt idx="2500">
                  <c:v>43205.208477951375</c:v>
                </c:pt>
                <c:pt idx="2501">
                  <c:v>43205.250144675927</c:v>
                </c:pt>
                <c:pt idx="2502">
                  <c:v>43205.291811400464</c:v>
                </c:pt>
                <c:pt idx="2503">
                  <c:v>43205.333478125001</c:v>
                </c:pt>
                <c:pt idx="2504">
                  <c:v>43205.375144849539</c:v>
                </c:pt>
                <c:pt idx="2505">
                  <c:v>43205.416811574243</c:v>
                </c:pt>
                <c:pt idx="2506">
                  <c:v>43205.458478300119</c:v>
                </c:pt>
                <c:pt idx="2507">
                  <c:v>43205.50014502315</c:v>
                </c:pt>
                <c:pt idx="2508">
                  <c:v>43205.541811747687</c:v>
                </c:pt>
                <c:pt idx="2509">
                  <c:v>43205.583478472232</c:v>
                </c:pt>
                <c:pt idx="2510">
                  <c:v>43205.625145196755</c:v>
                </c:pt>
                <c:pt idx="2511">
                  <c:v>43205.666811921285</c:v>
                </c:pt>
                <c:pt idx="2512">
                  <c:v>43205.708478645836</c:v>
                </c:pt>
                <c:pt idx="2513">
                  <c:v>43205.750145370381</c:v>
                </c:pt>
                <c:pt idx="2514">
                  <c:v>43205.791812094911</c:v>
                </c:pt>
                <c:pt idx="2515">
                  <c:v>43205.833478819426</c:v>
                </c:pt>
                <c:pt idx="2516">
                  <c:v>43205.875145543978</c:v>
                </c:pt>
                <c:pt idx="2517">
                  <c:v>43205.916812269243</c:v>
                </c:pt>
                <c:pt idx="2518">
                  <c:v>43205.958478993212</c:v>
                </c:pt>
                <c:pt idx="2519">
                  <c:v>43206.000145717575</c:v>
                </c:pt>
                <c:pt idx="2520">
                  <c:v>43206.041812442243</c:v>
                </c:pt>
                <c:pt idx="2521">
                  <c:v>43206.083479166664</c:v>
                </c:pt>
                <c:pt idx="2522">
                  <c:v>43206.125145890976</c:v>
                </c:pt>
                <c:pt idx="2523">
                  <c:v>43206.166812615724</c:v>
                </c:pt>
                <c:pt idx="2524">
                  <c:v>43206.208479340283</c:v>
                </c:pt>
                <c:pt idx="2525">
                  <c:v>43206.250146064805</c:v>
                </c:pt>
                <c:pt idx="2526">
                  <c:v>43206.291812789175</c:v>
                </c:pt>
                <c:pt idx="2527">
                  <c:v>43206.333479513574</c:v>
                </c:pt>
                <c:pt idx="2528">
                  <c:v>43206.375146238432</c:v>
                </c:pt>
                <c:pt idx="2529">
                  <c:v>43206.416812963012</c:v>
                </c:pt>
                <c:pt idx="2530">
                  <c:v>43206.458479687499</c:v>
                </c:pt>
                <c:pt idx="2531">
                  <c:v>43206.500146412036</c:v>
                </c:pt>
                <c:pt idx="2532">
                  <c:v>43206.541813136602</c:v>
                </c:pt>
                <c:pt idx="2533">
                  <c:v>43206.583479861074</c:v>
                </c:pt>
                <c:pt idx="2534">
                  <c:v>43206.625146584054</c:v>
                </c:pt>
                <c:pt idx="2535">
                  <c:v>43206.666813310192</c:v>
                </c:pt>
                <c:pt idx="2536">
                  <c:v>43206.708480034584</c:v>
                </c:pt>
                <c:pt idx="2537">
                  <c:v>43206.750146759194</c:v>
                </c:pt>
                <c:pt idx="2538">
                  <c:v>43206.791813483775</c:v>
                </c:pt>
                <c:pt idx="2539">
                  <c:v>43206.833480208334</c:v>
                </c:pt>
                <c:pt idx="2540">
                  <c:v>43206.875146932871</c:v>
                </c:pt>
                <c:pt idx="2541">
                  <c:v>43206.916813657612</c:v>
                </c:pt>
                <c:pt idx="2542">
                  <c:v>43206.958480381945</c:v>
                </c:pt>
                <c:pt idx="2543">
                  <c:v>43207.000147106482</c:v>
                </c:pt>
                <c:pt idx="2544">
                  <c:v>43207.04181383102</c:v>
                </c:pt>
                <c:pt idx="2545">
                  <c:v>43207.083480554975</c:v>
                </c:pt>
                <c:pt idx="2546">
                  <c:v>43207.125147279985</c:v>
                </c:pt>
                <c:pt idx="2547">
                  <c:v>43207.166814004631</c:v>
                </c:pt>
                <c:pt idx="2548">
                  <c:v>43207.208480729154</c:v>
                </c:pt>
                <c:pt idx="2549">
                  <c:v>43207.250147453706</c:v>
                </c:pt>
                <c:pt idx="2550">
                  <c:v>43207.291814178236</c:v>
                </c:pt>
                <c:pt idx="2551">
                  <c:v>43207.333480902584</c:v>
                </c:pt>
                <c:pt idx="2552">
                  <c:v>43207.375147627274</c:v>
                </c:pt>
                <c:pt idx="2553">
                  <c:v>43207.416814353324</c:v>
                </c:pt>
                <c:pt idx="2554">
                  <c:v>43207.458481076392</c:v>
                </c:pt>
                <c:pt idx="2555">
                  <c:v>43207.500147800929</c:v>
                </c:pt>
                <c:pt idx="2556">
                  <c:v>43207.541814525466</c:v>
                </c:pt>
                <c:pt idx="2557">
                  <c:v>43207.583481249996</c:v>
                </c:pt>
                <c:pt idx="2558">
                  <c:v>43207.625147974526</c:v>
                </c:pt>
                <c:pt idx="2559">
                  <c:v>43207.666814699092</c:v>
                </c:pt>
                <c:pt idx="2560">
                  <c:v>43207.708481423586</c:v>
                </c:pt>
                <c:pt idx="2561">
                  <c:v>43207.750148148203</c:v>
                </c:pt>
                <c:pt idx="2562">
                  <c:v>43207.791814872675</c:v>
                </c:pt>
                <c:pt idx="2563">
                  <c:v>43207.833481597176</c:v>
                </c:pt>
                <c:pt idx="2564">
                  <c:v>43207.875148321757</c:v>
                </c:pt>
                <c:pt idx="2565">
                  <c:v>43207.916815047975</c:v>
                </c:pt>
                <c:pt idx="2566">
                  <c:v>43207.958481770831</c:v>
                </c:pt>
                <c:pt idx="2567">
                  <c:v>43208.000148495368</c:v>
                </c:pt>
                <c:pt idx="2568">
                  <c:v>43208.041815219913</c:v>
                </c:pt>
                <c:pt idx="2569">
                  <c:v>43208.083481944435</c:v>
                </c:pt>
                <c:pt idx="2570">
                  <c:v>43208.125148667597</c:v>
                </c:pt>
                <c:pt idx="2571">
                  <c:v>43208.166815393612</c:v>
                </c:pt>
                <c:pt idx="2572">
                  <c:v>43208.208482118054</c:v>
                </c:pt>
                <c:pt idx="2573">
                  <c:v>43208.250148842591</c:v>
                </c:pt>
                <c:pt idx="2574">
                  <c:v>43208.291815566976</c:v>
                </c:pt>
                <c:pt idx="2575">
                  <c:v>43208.333482291586</c:v>
                </c:pt>
                <c:pt idx="2576">
                  <c:v>43208.375149016196</c:v>
                </c:pt>
                <c:pt idx="2577">
                  <c:v>43208.416815741213</c:v>
                </c:pt>
                <c:pt idx="2578">
                  <c:v>43208.458482465277</c:v>
                </c:pt>
                <c:pt idx="2579">
                  <c:v>43208.500149189815</c:v>
                </c:pt>
                <c:pt idx="2580">
                  <c:v>43208.541815914352</c:v>
                </c:pt>
                <c:pt idx="2581">
                  <c:v>43208.583482638875</c:v>
                </c:pt>
                <c:pt idx="2582">
                  <c:v>43208.625149362975</c:v>
                </c:pt>
                <c:pt idx="2583">
                  <c:v>43208.666816087993</c:v>
                </c:pt>
                <c:pt idx="2584">
                  <c:v>43208.708482811053</c:v>
                </c:pt>
                <c:pt idx="2585">
                  <c:v>43208.750149536994</c:v>
                </c:pt>
                <c:pt idx="2586">
                  <c:v>43208.791816261575</c:v>
                </c:pt>
                <c:pt idx="2587">
                  <c:v>43208.833482986105</c:v>
                </c:pt>
                <c:pt idx="2588">
                  <c:v>43208.875149710584</c:v>
                </c:pt>
                <c:pt idx="2589">
                  <c:v>43208.916816436657</c:v>
                </c:pt>
                <c:pt idx="2590">
                  <c:v>43208.958483159731</c:v>
                </c:pt>
                <c:pt idx="2591">
                  <c:v>43209.000149884254</c:v>
                </c:pt>
                <c:pt idx="2592">
                  <c:v>43209.041816608798</c:v>
                </c:pt>
                <c:pt idx="2593">
                  <c:v>43209.083483333176</c:v>
                </c:pt>
                <c:pt idx="2594">
                  <c:v>43209.125150057575</c:v>
                </c:pt>
                <c:pt idx="2595">
                  <c:v>43209.16681678241</c:v>
                </c:pt>
                <c:pt idx="2596">
                  <c:v>43209.208483506925</c:v>
                </c:pt>
                <c:pt idx="2597">
                  <c:v>43209.250150231484</c:v>
                </c:pt>
                <c:pt idx="2598">
                  <c:v>43209.291816956022</c:v>
                </c:pt>
                <c:pt idx="2599">
                  <c:v>43209.333483679984</c:v>
                </c:pt>
                <c:pt idx="2600">
                  <c:v>43209.375150405096</c:v>
                </c:pt>
                <c:pt idx="2601">
                  <c:v>43209.416817130994</c:v>
                </c:pt>
                <c:pt idx="2602">
                  <c:v>43209.458483854163</c:v>
                </c:pt>
                <c:pt idx="2603">
                  <c:v>43209.5001505787</c:v>
                </c:pt>
                <c:pt idx="2604">
                  <c:v>43209.541817303238</c:v>
                </c:pt>
                <c:pt idx="2605">
                  <c:v>43209.583484027775</c:v>
                </c:pt>
                <c:pt idx="2606">
                  <c:v>43209.625150752174</c:v>
                </c:pt>
                <c:pt idx="2607">
                  <c:v>43209.666817477213</c:v>
                </c:pt>
                <c:pt idx="2608">
                  <c:v>43209.708484201175</c:v>
                </c:pt>
                <c:pt idx="2609">
                  <c:v>43209.750150925931</c:v>
                </c:pt>
                <c:pt idx="2610">
                  <c:v>43209.791817650454</c:v>
                </c:pt>
                <c:pt idx="2611">
                  <c:v>43209.833484374998</c:v>
                </c:pt>
                <c:pt idx="2612">
                  <c:v>43209.875151099543</c:v>
                </c:pt>
                <c:pt idx="2613">
                  <c:v>43209.916817825477</c:v>
                </c:pt>
                <c:pt idx="2614">
                  <c:v>43209.95848454861</c:v>
                </c:pt>
                <c:pt idx="2615">
                  <c:v>43210.000151273147</c:v>
                </c:pt>
                <c:pt idx="2616">
                  <c:v>43210.041817997691</c:v>
                </c:pt>
                <c:pt idx="2617">
                  <c:v>43210.083484722185</c:v>
                </c:pt>
                <c:pt idx="2618">
                  <c:v>43210.125151446759</c:v>
                </c:pt>
                <c:pt idx="2619">
                  <c:v>43210.166818171296</c:v>
                </c:pt>
                <c:pt idx="2620">
                  <c:v>43210.208484895826</c:v>
                </c:pt>
                <c:pt idx="2621">
                  <c:v>43210.25015162037</c:v>
                </c:pt>
                <c:pt idx="2622">
                  <c:v>43210.291818345002</c:v>
                </c:pt>
                <c:pt idx="2623">
                  <c:v>43210.333485069175</c:v>
                </c:pt>
                <c:pt idx="2624">
                  <c:v>43210.375151793982</c:v>
                </c:pt>
                <c:pt idx="2625">
                  <c:v>43210.416818518643</c:v>
                </c:pt>
                <c:pt idx="2626">
                  <c:v>43210.458485243063</c:v>
                </c:pt>
                <c:pt idx="2627">
                  <c:v>43210.500151967586</c:v>
                </c:pt>
                <c:pt idx="2628">
                  <c:v>43210.541818692203</c:v>
                </c:pt>
                <c:pt idx="2629">
                  <c:v>43210.583485416624</c:v>
                </c:pt>
                <c:pt idx="2630">
                  <c:v>43210.625152141176</c:v>
                </c:pt>
                <c:pt idx="2631">
                  <c:v>43210.666818865735</c:v>
                </c:pt>
                <c:pt idx="2632">
                  <c:v>43210.708485590185</c:v>
                </c:pt>
                <c:pt idx="2633">
                  <c:v>43210.750152314817</c:v>
                </c:pt>
                <c:pt idx="2634">
                  <c:v>43210.791819039354</c:v>
                </c:pt>
                <c:pt idx="2635">
                  <c:v>43210.833485762974</c:v>
                </c:pt>
                <c:pt idx="2636">
                  <c:v>43210.875152488443</c:v>
                </c:pt>
                <c:pt idx="2637">
                  <c:v>43210.916819213213</c:v>
                </c:pt>
                <c:pt idx="2638">
                  <c:v>43210.958485937503</c:v>
                </c:pt>
                <c:pt idx="2639">
                  <c:v>43211.000152662025</c:v>
                </c:pt>
                <c:pt idx="2640">
                  <c:v>43211.041819386613</c:v>
                </c:pt>
                <c:pt idx="2641">
                  <c:v>43211.083486110976</c:v>
                </c:pt>
                <c:pt idx="2642">
                  <c:v>43211.125152834975</c:v>
                </c:pt>
                <c:pt idx="2643">
                  <c:v>43211.166819560189</c:v>
                </c:pt>
                <c:pt idx="2644">
                  <c:v>43211.208486284704</c:v>
                </c:pt>
                <c:pt idx="2645">
                  <c:v>43211.250153009256</c:v>
                </c:pt>
                <c:pt idx="2646">
                  <c:v>43211.291819733575</c:v>
                </c:pt>
                <c:pt idx="2647">
                  <c:v>43211.33348645833</c:v>
                </c:pt>
                <c:pt idx="2648">
                  <c:v>43211.375153182868</c:v>
                </c:pt>
                <c:pt idx="2649">
                  <c:v>43211.416819908976</c:v>
                </c:pt>
                <c:pt idx="2650">
                  <c:v>43211.458486631935</c:v>
                </c:pt>
                <c:pt idx="2651">
                  <c:v>43211.500153356603</c:v>
                </c:pt>
                <c:pt idx="2652">
                  <c:v>43211.541820080995</c:v>
                </c:pt>
                <c:pt idx="2653">
                  <c:v>43211.583486805554</c:v>
                </c:pt>
                <c:pt idx="2654">
                  <c:v>43211.625153529974</c:v>
                </c:pt>
                <c:pt idx="2655">
                  <c:v>43211.666820254628</c:v>
                </c:pt>
                <c:pt idx="2656">
                  <c:v>43211.708486979165</c:v>
                </c:pt>
                <c:pt idx="2657">
                  <c:v>43211.750153703586</c:v>
                </c:pt>
                <c:pt idx="2658">
                  <c:v>43211.791820428225</c:v>
                </c:pt>
                <c:pt idx="2659">
                  <c:v>43211.833487152777</c:v>
                </c:pt>
                <c:pt idx="2660">
                  <c:v>43211.875153877314</c:v>
                </c:pt>
                <c:pt idx="2661">
                  <c:v>43211.916820601851</c:v>
                </c:pt>
                <c:pt idx="2662">
                  <c:v>43211.958487326643</c:v>
                </c:pt>
                <c:pt idx="2663">
                  <c:v>43212.000154050933</c:v>
                </c:pt>
                <c:pt idx="2664">
                  <c:v>43212.041820775456</c:v>
                </c:pt>
                <c:pt idx="2665">
                  <c:v>43212.083487499993</c:v>
                </c:pt>
                <c:pt idx="2666">
                  <c:v>43212.125154224537</c:v>
                </c:pt>
                <c:pt idx="2667">
                  <c:v>43212.166820949082</c:v>
                </c:pt>
                <c:pt idx="2668">
                  <c:v>43212.208487673575</c:v>
                </c:pt>
                <c:pt idx="2669">
                  <c:v>43212.250154398243</c:v>
                </c:pt>
                <c:pt idx="2670">
                  <c:v>43212.291821122584</c:v>
                </c:pt>
                <c:pt idx="2671">
                  <c:v>43212.333487847194</c:v>
                </c:pt>
                <c:pt idx="2672">
                  <c:v>43212.375154571724</c:v>
                </c:pt>
                <c:pt idx="2673">
                  <c:v>43212.416821297644</c:v>
                </c:pt>
                <c:pt idx="2674">
                  <c:v>43212.458488020842</c:v>
                </c:pt>
                <c:pt idx="2675">
                  <c:v>43212.500154745372</c:v>
                </c:pt>
                <c:pt idx="2676">
                  <c:v>43212.541821469909</c:v>
                </c:pt>
                <c:pt idx="2677">
                  <c:v>43212.583488194447</c:v>
                </c:pt>
                <c:pt idx="2678">
                  <c:v>43212.625154918984</c:v>
                </c:pt>
                <c:pt idx="2679">
                  <c:v>43212.666821643521</c:v>
                </c:pt>
                <c:pt idx="2680">
                  <c:v>43212.708488368058</c:v>
                </c:pt>
                <c:pt idx="2681">
                  <c:v>43212.750155092603</c:v>
                </c:pt>
                <c:pt idx="2682">
                  <c:v>43212.791821815794</c:v>
                </c:pt>
                <c:pt idx="2683">
                  <c:v>43212.833488541575</c:v>
                </c:pt>
                <c:pt idx="2684">
                  <c:v>43212.875155266207</c:v>
                </c:pt>
                <c:pt idx="2685">
                  <c:v>43212.916821991013</c:v>
                </c:pt>
                <c:pt idx="2686">
                  <c:v>43212.958488715274</c:v>
                </c:pt>
                <c:pt idx="2687">
                  <c:v>43213.000155439811</c:v>
                </c:pt>
                <c:pt idx="2688">
                  <c:v>43213.041822164334</c:v>
                </c:pt>
                <c:pt idx="2689">
                  <c:v>43213.083488888886</c:v>
                </c:pt>
                <c:pt idx="2690">
                  <c:v>43213.125155611982</c:v>
                </c:pt>
                <c:pt idx="2691">
                  <c:v>43213.16682233796</c:v>
                </c:pt>
                <c:pt idx="2692">
                  <c:v>43213.208489062476</c:v>
                </c:pt>
                <c:pt idx="2693">
                  <c:v>43213.250155787035</c:v>
                </c:pt>
                <c:pt idx="2694">
                  <c:v>43213.291822509738</c:v>
                </c:pt>
                <c:pt idx="2695">
                  <c:v>43213.333489236109</c:v>
                </c:pt>
                <c:pt idx="2696">
                  <c:v>43213.375155960624</c:v>
                </c:pt>
                <c:pt idx="2697">
                  <c:v>43213.416822685183</c:v>
                </c:pt>
                <c:pt idx="2698">
                  <c:v>43213.458489409742</c:v>
                </c:pt>
                <c:pt idx="2699">
                  <c:v>43213.500156134258</c:v>
                </c:pt>
                <c:pt idx="2700">
                  <c:v>43213.541822858795</c:v>
                </c:pt>
                <c:pt idx="2701">
                  <c:v>43213.583489582976</c:v>
                </c:pt>
                <c:pt idx="2702">
                  <c:v>43213.625156307855</c:v>
                </c:pt>
                <c:pt idx="2703">
                  <c:v>43213.666823032407</c:v>
                </c:pt>
                <c:pt idx="2704">
                  <c:v>43213.708489756944</c:v>
                </c:pt>
                <c:pt idx="2705">
                  <c:v>43213.750156481481</c:v>
                </c:pt>
                <c:pt idx="2706">
                  <c:v>43213.791823206004</c:v>
                </c:pt>
                <c:pt idx="2707">
                  <c:v>43213.833489930556</c:v>
                </c:pt>
                <c:pt idx="2708">
                  <c:v>43213.875156655085</c:v>
                </c:pt>
                <c:pt idx="2709">
                  <c:v>43213.916823380212</c:v>
                </c:pt>
                <c:pt idx="2710">
                  <c:v>43213.958490104211</c:v>
                </c:pt>
                <c:pt idx="2711">
                  <c:v>43214.000156828712</c:v>
                </c:pt>
                <c:pt idx="2712">
                  <c:v>43214.041823553176</c:v>
                </c:pt>
                <c:pt idx="2713">
                  <c:v>43214.083490277779</c:v>
                </c:pt>
                <c:pt idx="2714">
                  <c:v>43214.125157002185</c:v>
                </c:pt>
                <c:pt idx="2715">
                  <c:v>43214.166823726853</c:v>
                </c:pt>
                <c:pt idx="2716">
                  <c:v>43214.208490451376</c:v>
                </c:pt>
                <c:pt idx="2717">
                  <c:v>43214.250157175942</c:v>
                </c:pt>
                <c:pt idx="2718">
                  <c:v>43214.291823900174</c:v>
                </c:pt>
                <c:pt idx="2719">
                  <c:v>43214.333490624995</c:v>
                </c:pt>
                <c:pt idx="2720">
                  <c:v>43214.375157349612</c:v>
                </c:pt>
                <c:pt idx="2721">
                  <c:v>43214.416824075204</c:v>
                </c:pt>
                <c:pt idx="2722">
                  <c:v>43214.458490798643</c:v>
                </c:pt>
                <c:pt idx="2723">
                  <c:v>43214.500157523151</c:v>
                </c:pt>
                <c:pt idx="2724">
                  <c:v>43214.541824247688</c:v>
                </c:pt>
                <c:pt idx="2725">
                  <c:v>43214.583490972225</c:v>
                </c:pt>
                <c:pt idx="2726">
                  <c:v>43214.625157696755</c:v>
                </c:pt>
                <c:pt idx="2727">
                  <c:v>43214.6668244213</c:v>
                </c:pt>
                <c:pt idx="2728">
                  <c:v>43214.708491145837</c:v>
                </c:pt>
                <c:pt idx="2729">
                  <c:v>43214.750157870367</c:v>
                </c:pt>
                <c:pt idx="2730">
                  <c:v>43214.791824594904</c:v>
                </c:pt>
                <c:pt idx="2731">
                  <c:v>43214.833491319434</c:v>
                </c:pt>
                <c:pt idx="2732">
                  <c:v>43214.875158043993</c:v>
                </c:pt>
                <c:pt idx="2733">
                  <c:v>43214.916824768603</c:v>
                </c:pt>
                <c:pt idx="2734">
                  <c:v>43214.958491493213</c:v>
                </c:pt>
                <c:pt idx="2735">
                  <c:v>43215.00015821759</c:v>
                </c:pt>
                <c:pt idx="2736">
                  <c:v>43215.041824942142</c:v>
                </c:pt>
                <c:pt idx="2737">
                  <c:v>43215.083491666584</c:v>
                </c:pt>
                <c:pt idx="2738">
                  <c:v>43215.125158391194</c:v>
                </c:pt>
                <c:pt idx="2739">
                  <c:v>43215.166825115724</c:v>
                </c:pt>
                <c:pt idx="2740">
                  <c:v>43215.208491840276</c:v>
                </c:pt>
                <c:pt idx="2741">
                  <c:v>43215.250158564806</c:v>
                </c:pt>
                <c:pt idx="2742">
                  <c:v>43215.291825289176</c:v>
                </c:pt>
                <c:pt idx="2743">
                  <c:v>43215.333492013575</c:v>
                </c:pt>
                <c:pt idx="2744">
                  <c:v>43215.375158738432</c:v>
                </c:pt>
                <c:pt idx="2745">
                  <c:v>43215.416825463013</c:v>
                </c:pt>
                <c:pt idx="2746">
                  <c:v>43215.458492187499</c:v>
                </c:pt>
                <c:pt idx="2747">
                  <c:v>43215.500158912037</c:v>
                </c:pt>
                <c:pt idx="2748">
                  <c:v>43215.541825636581</c:v>
                </c:pt>
                <c:pt idx="2749">
                  <c:v>43215.583492361104</c:v>
                </c:pt>
                <c:pt idx="2750">
                  <c:v>43215.625159085575</c:v>
                </c:pt>
                <c:pt idx="2751">
                  <c:v>43215.666825810185</c:v>
                </c:pt>
                <c:pt idx="2752">
                  <c:v>43215.708492534584</c:v>
                </c:pt>
                <c:pt idx="2753">
                  <c:v>43215.75015925926</c:v>
                </c:pt>
                <c:pt idx="2754">
                  <c:v>43215.791825982975</c:v>
                </c:pt>
                <c:pt idx="2755">
                  <c:v>43215.833492708334</c:v>
                </c:pt>
                <c:pt idx="2756">
                  <c:v>43215.875159432893</c:v>
                </c:pt>
                <c:pt idx="2757">
                  <c:v>43215.916826157612</c:v>
                </c:pt>
                <c:pt idx="2758">
                  <c:v>43215.958492881946</c:v>
                </c:pt>
                <c:pt idx="2759">
                  <c:v>43216.000159606483</c:v>
                </c:pt>
                <c:pt idx="2760">
                  <c:v>43216.04182633102</c:v>
                </c:pt>
                <c:pt idx="2761">
                  <c:v>43216.083493055557</c:v>
                </c:pt>
                <c:pt idx="2762">
                  <c:v>43216.125159779986</c:v>
                </c:pt>
                <c:pt idx="2763">
                  <c:v>43216.166826504625</c:v>
                </c:pt>
                <c:pt idx="2764">
                  <c:v>43216.208493229169</c:v>
                </c:pt>
                <c:pt idx="2765">
                  <c:v>43216.250159953706</c:v>
                </c:pt>
                <c:pt idx="2766">
                  <c:v>43216.291826678185</c:v>
                </c:pt>
                <c:pt idx="2767">
                  <c:v>43216.333493402781</c:v>
                </c:pt>
                <c:pt idx="2768">
                  <c:v>43216.375160127274</c:v>
                </c:pt>
                <c:pt idx="2769">
                  <c:v>43216.416826851862</c:v>
                </c:pt>
                <c:pt idx="2770">
                  <c:v>43216.458493576392</c:v>
                </c:pt>
                <c:pt idx="2771">
                  <c:v>43216.500160300922</c:v>
                </c:pt>
                <c:pt idx="2772">
                  <c:v>43216.541827025459</c:v>
                </c:pt>
                <c:pt idx="2773">
                  <c:v>43216.583493749997</c:v>
                </c:pt>
                <c:pt idx="2774">
                  <c:v>43216.625160474534</c:v>
                </c:pt>
                <c:pt idx="2775">
                  <c:v>43216.666827199093</c:v>
                </c:pt>
                <c:pt idx="2776">
                  <c:v>43216.708493923594</c:v>
                </c:pt>
                <c:pt idx="2777">
                  <c:v>43216.750160648146</c:v>
                </c:pt>
                <c:pt idx="2778">
                  <c:v>43216.791827372675</c:v>
                </c:pt>
                <c:pt idx="2779">
                  <c:v>43216.83349409722</c:v>
                </c:pt>
                <c:pt idx="2780">
                  <c:v>43216.875160821575</c:v>
                </c:pt>
                <c:pt idx="2781">
                  <c:v>43216.916827547211</c:v>
                </c:pt>
                <c:pt idx="2782">
                  <c:v>43216.958494271013</c:v>
                </c:pt>
                <c:pt idx="2783">
                  <c:v>43217.000160995354</c:v>
                </c:pt>
                <c:pt idx="2784">
                  <c:v>43217.041827719906</c:v>
                </c:pt>
                <c:pt idx="2785">
                  <c:v>43217.083494444443</c:v>
                </c:pt>
                <c:pt idx="2786">
                  <c:v>43217.125161167758</c:v>
                </c:pt>
                <c:pt idx="2787">
                  <c:v>43217.166827893518</c:v>
                </c:pt>
                <c:pt idx="2788">
                  <c:v>43217.208494618055</c:v>
                </c:pt>
                <c:pt idx="2789">
                  <c:v>43217.250161342592</c:v>
                </c:pt>
                <c:pt idx="2790">
                  <c:v>43217.291828066984</c:v>
                </c:pt>
                <c:pt idx="2791">
                  <c:v>43217.333494791594</c:v>
                </c:pt>
                <c:pt idx="2792">
                  <c:v>43217.375161516175</c:v>
                </c:pt>
                <c:pt idx="2793">
                  <c:v>43217.416828241243</c:v>
                </c:pt>
                <c:pt idx="2794">
                  <c:v>43217.458494965278</c:v>
                </c:pt>
                <c:pt idx="2795">
                  <c:v>43217.500161689575</c:v>
                </c:pt>
                <c:pt idx="2796">
                  <c:v>43217.541828414352</c:v>
                </c:pt>
                <c:pt idx="2797">
                  <c:v>43217.58349513889</c:v>
                </c:pt>
                <c:pt idx="2798">
                  <c:v>43217.62516186147</c:v>
                </c:pt>
                <c:pt idx="2799">
                  <c:v>43217.666828587964</c:v>
                </c:pt>
                <c:pt idx="2800">
                  <c:v>43217.708495312501</c:v>
                </c:pt>
                <c:pt idx="2801">
                  <c:v>43217.750162037024</c:v>
                </c:pt>
                <c:pt idx="2802">
                  <c:v>43217.791828760113</c:v>
                </c:pt>
                <c:pt idx="2803">
                  <c:v>43217.833495486113</c:v>
                </c:pt>
                <c:pt idx="2804">
                  <c:v>43217.875162210585</c:v>
                </c:pt>
                <c:pt idx="2805">
                  <c:v>43217.916828935202</c:v>
                </c:pt>
                <c:pt idx="2806">
                  <c:v>43217.958495659732</c:v>
                </c:pt>
                <c:pt idx="2807">
                  <c:v>43218.000162384255</c:v>
                </c:pt>
                <c:pt idx="2808">
                  <c:v>43218.041829108799</c:v>
                </c:pt>
                <c:pt idx="2809">
                  <c:v>43218.083495833176</c:v>
                </c:pt>
                <c:pt idx="2810">
                  <c:v>43218.125162556258</c:v>
                </c:pt>
                <c:pt idx="2811">
                  <c:v>43218.166829282411</c:v>
                </c:pt>
                <c:pt idx="2812">
                  <c:v>43218.208496006948</c:v>
                </c:pt>
                <c:pt idx="2813">
                  <c:v>43218.250162730976</c:v>
                </c:pt>
                <c:pt idx="2814">
                  <c:v>43218.291829456015</c:v>
                </c:pt>
                <c:pt idx="2815">
                  <c:v>43218.333496180552</c:v>
                </c:pt>
                <c:pt idx="2816">
                  <c:v>43218.375162905075</c:v>
                </c:pt>
                <c:pt idx="2817">
                  <c:v>43218.416829629641</c:v>
                </c:pt>
                <c:pt idx="2818">
                  <c:v>43218.458496355212</c:v>
                </c:pt>
                <c:pt idx="2819">
                  <c:v>43218.500163078701</c:v>
                </c:pt>
                <c:pt idx="2820">
                  <c:v>43218.541829803224</c:v>
                </c:pt>
                <c:pt idx="2821">
                  <c:v>43218.583496527775</c:v>
                </c:pt>
                <c:pt idx="2822">
                  <c:v>43218.625163252174</c:v>
                </c:pt>
                <c:pt idx="2823">
                  <c:v>43218.666829976893</c:v>
                </c:pt>
                <c:pt idx="2824">
                  <c:v>43218.708496701176</c:v>
                </c:pt>
                <c:pt idx="2825">
                  <c:v>43218.750163425932</c:v>
                </c:pt>
                <c:pt idx="2826">
                  <c:v>43218.791830150454</c:v>
                </c:pt>
                <c:pt idx="2827">
                  <c:v>43218.833496874999</c:v>
                </c:pt>
                <c:pt idx="2828">
                  <c:v>43218.875163599536</c:v>
                </c:pt>
                <c:pt idx="2829">
                  <c:v>43218.916830325565</c:v>
                </c:pt>
                <c:pt idx="2830">
                  <c:v>43218.958497049243</c:v>
                </c:pt>
                <c:pt idx="2831">
                  <c:v>43219.000163773126</c:v>
                </c:pt>
                <c:pt idx="2832">
                  <c:v>43219.041830497692</c:v>
                </c:pt>
                <c:pt idx="2833">
                  <c:v>43219.083497222222</c:v>
                </c:pt>
                <c:pt idx="2834">
                  <c:v>43219.125163946585</c:v>
                </c:pt>
                <c:pt idx="2835">
                  <c:v>43219.166830671275</c:v>
                </c:pt>
                <c:pt idx="2836">
                  <c:v>43219.208497395841</c:v>
                </c:pt>
                <c:pt idx="2837">
                  <c:v>43219.250164120371</c:v>
                </c:pt>
                <c:pt idx="2838">
                  <c:v>43219.291830844908</c:v>
                </c:pt>
                <c:pt idx="2839">
                  <c:v>43219.333497569176</c:v>
                </c:pt>
                <c:pt idx="2840">
                  <c:v>43219.375164293982</c:v>
                </c:pt>
                <c:pt idx="2841">
                  <c:v>43219.416831018643</c:v>
                </c:pt>
                <c:pt idx="2842">
                  <c:v>43219.458497743093</c:v>
                </c:pt>
                <c:pt idx="2843">
                  <c:v>43219.500164467594</c:v>
                </c:pt>
                <c:pt idx="2844">
                  <c:v>43219.541831192211</c:v>
                </c:pt>
                <c:pt idx="2845">
                  <c:v>43219.583497916654</c:v>
                </c:pt>
                <c:pt idx="2846">
                  <c:v>43219.625164639932</c:v>
                </c:pt>
                <c:pt idx="2847">
                  <c:v>43219.666831365736</c:v>
                </c:pt>
                <c:pt idx="2848">
                  <c:v>43219.70849809028</c:v>
                </c:pt>
                <c:pt idx="2849">
                  <c:v>43219.750164814774</c:v>
                </c:pt>
                <c:pt idx="2850">
                  <c:v>43219.791831538976</c:v>
                </c:pt>
                <c:pt idx="2851">
                  <c:v>43219.833498263884</c:v>
                </c:pt>
                <c:pt idx="2852">
                  <c:v>43219.875164988429</c:v>
                </c:pt>
                <c:pt idx="2853">
                  <c:v>43219.916831713002</c:v>
                </c:pt>
                <c:pt idx="2854">
                  <c:v>43219.958498437612</c:v>
                </c:pt>
                <c:pt idx="2855">
                  <c:v>43220.000165162026</c:v>
                </c:pt>
                <c:pt idx="2856">
                  <c:v>43220.041831886592</c:v>
                </c:pt>
                <c:pt idx="2857">
                  <c:v>43220.083498610984</c:v>
                </c:pt>
                <c:pt idx="2858">
                  <c:v>43220.125165334975</c:v>
                </c:pt>
                <c:pt idx="2859">
                  <c:v>43220.166832060182</c:v>
                </c:pt>
                <c:pt idx="2860">
                  <c:v>43220.208498784705</c:v>
                </c:pt>
                <c:pt idx="2861">
                  <c:v>43220.250165509184</c:v>
                </c:pt>
                <c:pt idx="2862">
                  <c:v>43220.291832233575</c:v>
                </c:pt>
                <c:pt idx="2863">
                  <c:v>43220.333498958331</c:v>
                </c:pt>
                <c:pt idx="2864">
                  <c:v>43220.375165682854</c:v>
                </c:pt>
                <c:pt idx="2865">
                  <c:v>43220.416832409064</c:v>
                </c:pt>
                <c:pt idx="2866">
                  <c:v>43220.458499131943</c:v>
                </c:pt>
                <c:pt idx="2867">
                  <c:v>43220.50016585648</c:v>
                </c:pt>
                <c:pt idx="2868">
                  <c:v>43220.541832580995</c:v>
                </c:pt>
                <c:pt idx="2869">
                  <c:v>43220.583499305561</c:v>
                </c:pt>
                <c:pt idx="2870">
                  <c:v>43220.625166029975</c:v>
                </c:pt>
                <c:pt idx="2871">
                  <c:v>43220.666832754629</c:v>
                </c:pt>
                <c:pt idx="2872">
                  <c:v>43220.708499479202</c:v>
                </c:pt>
                <c:pt idx="2873">
                  <c:v>43220.750166203674</c:v>
                </c:pt>
                <c:pt idx="2874">
                  <c:v>43220.791832928226</c:v>
                </c:pt>
                <c:pt idx="2875">
                  <c:v>43220.833499652777</c:v>
                </c:pt>
                <c:pt idx="2876">
                  <c:v>43220.875166377315</c:v>
                </c:pt>
                <c:pt idx="2877">
                  <c:v>43220.916833103096</c:v>
                </c:pt>
                <c:pt idx="2878">
                  <c:v>43220.958499827211</c:v>
                </c:pt>
                <c:pt idx="2879">
                  <c:v>43221.000166550926</c:v>
                </c:pt>
                <c:pt idx="2880">
                  <c:v>43221.041833275463</c:v>
                </c:pt>
                <c:pt idx="2881">
                  <c:v>43221.083500000001</c:v>
                </c:pt>
                <c:pt idx="2882">
                  <c:v>43221.125166724174</c:v>
                </c:pt>
                <c:pt idx="2883">
                  <c:v>43221.166833449213</c:v>
                </c:pt>
                <c:pt idx="2884">
                  <c:v>43221.208500173605</c:v>
                </c:pt>
                <c:pt idx="2885">
                  <c:v>43221.250166898149</c:v>
                </c:pt>
                <c:pt idx="2886">
                  <c:v>43221.291833622585</c:v>
                </c:pt>
                <c:pt idx="2887">
                  <c:v>43221.333500347231</c:v>
                </c:pt>
                <c:pt idx="2888">
                  <c:v>43221.375167071754</c:v>
                </c:pt>
                <c:pt idx="2889">
                  <c:v>43221.416833797673</c:v>
                </c:pt>
                <c:pt idx="2890">
                  <c:v>43221.458500520843</c:v>
                </c:pt>
                <c:pt idx="2891">
                  <c:v>43221.500167245373</c:v>
                </c:pt>
                <c:pt idx="2892">
                  <c:v>43221.54183396991</c:v>
                </c:pt>
                <c:pt idx="2893">
                  <c:v>43221.583500694447</c:v>
                </c:pt>
                <c:pt idx="2894">
                  <c:v>43221.625167418984</c:v>
                </c:pt>
                <c:pt idx="2895">
                  <c:v>43221.666834143543</c:v>
                </c:pt>
                <c:pt idx="2896">
                  <c:v>43221.708500868059</c:v>
                </c:pt>
                <c:pt idx="2897">
                  <c:v>43221.750167592596</c:v>
                </c:pt>
                <c:pt idx="2898">
                  <c:v>43221.791834317126</c:v>
                </c:pt>
                <c:pt idx="2899">
                  <c:v>43221.833501041656</c:v>
                </c:pt>
                <c:pt idx="2900">
                  <c:v>43221.875167766186</c:v>
                </c:pt>
                <c:pt idx="2901">
                  <c:v>43221.916834492462</c:v>
                </c:pt>
                <c:pt idx="2902">
                  <c:v>43221.958501215282</c:v>
                </c:pt>
                <c:pt idx="2903">
                  <c:v>43222.000167939805</c:v>
                </c:pt>
                <c:pt idx="2904">
                  <c:v>43222.041834664335</c:v>
                </c:pt>
                <c:pt idx="2905">
                  <c:v>43222.083501389003</c:v>
                </c:pt>
                <c:pt idx="2906">
                  <c:v>43222.125168112063</c:v>
                </c:pt>
                <c:pt idx="2907">
                  <c:v>43222.166834837961</c:v>
                </c:pt>
                <c:pt idx="2908">
                  <c:v>43222.208501562476</c:v>
                </c:pt>
                <c:pt idx="2909">
                  <c:v>43222.250168287035</c:v>
                </c:pt>
                <c:pt idx="2910">
                  <c:v>43222.291835010976</c:v>
                </c:pt>
                <c:pt idx="2911">
                  <c:v>43222.33350173611</c:v>
                </c:pt>
                <c:pt idx="2912">
                  <c:v>43222.375168460625</c:v>
                </c:pt>
                <c:pt idx="2913">
                  <c:v>43222.416835185213</c:v>
                </c:pt>
                <c:pt idx="2914">
                  <c:v>43222.458501909743</c:v>
                </c:pt>
                <c:pt idx="2915">
                  <c:v>43222.500168634186</c:v>
                </c:pt>
                <c:pt idx="2916">
                  <c:v>43222.541835359043</c:v>
                </c:pt>
                <c:pt idx="2917">
                  <c:v>43222.583502083326</c:v>
                </c:pt>
                <c:pt idx="2918">
                  <c:v>43222.625168806975</c:v>
                </c:pt>
                <c:pt idx="2919">
                  <c:v>43222.666835532407</c:v>
                </c:pt>
                <c:pt idx="2920">
                  <c:v>43222.708502257003</c:v>
                </c:pt>
                <c:pt idx="2921">
                  <c:v>43222.750168981474</c:v>
                </c:pt>
                <c:pt idx="2922">
                  <c:v>43222.791835706004</c:v>
                </c:pt>
                <c:pt idx="2923">
                  <c:v>43222.833502430563</c:v>
                </c:pt>
                <c:pt idx="2924">
                  <c:v>43222.875169155086</c:v>
                </c:pt>
                <c:pt idx="2925">
                  <c:v>43222.916835880213</c:v>
                </c:pt>
                <c:pt idx="2926">
                  <c:v>43222.958502604211</c:v>
                </c:pt>
                <c:pt idx="2927">
                  <c:v>43223.000169328712</c:v>
                </c:pt>
                <c:pt idx="2928">
                  <c:v>43223.041836053235</c:v>
                </c:pt>
                <c:pt idx="2929">
                  <c:v>43223.083502777779</c:v>
                </c:pt>
                <c:pt idx="2930">
                  <c:v>43223.125169500636</c:v>
                </c:pt>
                <c:pt idx="2931">
                  <c:v>43223.166836227043</c:v>
                </c:pt>
                <c:pt idx="2932">
                  <c:v>43223.208502951384</c:v>
                </c:pt>
                <c:pt idx="2933">
                  <c:v>43223.250169675928</c:v>
                </c:pt>
                <c:pt idx="2934">
                  <c:v>43223.291836400465</c:v>
                </c:pt>
                <c:pt idx="2935">
                  <c:v>43223.333503125003</c:v>
                </c:pt>
                <c:pt idx="2936">
                  <c:v>43223.37516984954</c:v>
                </c:pt>
                <c:pt idx="2937">
                  <c:v>43223.416836575212</c:v>
                </c:pt>
                <c:pt idx="2938">
                  <c:v>43223.458503300222</c:v>
                </c:pt>
                <c:pt idx="2939">
                  <c:v>43223.500170023151</c:v>
                </c:pt>
                <c:pt idx="2940">
                  <c:v>43223.541836747689</c:v>
                </c:pt>
                <c:pt idx="2941">
                  <c:v>43223.583503472219</c:v>
                </c:pt>
                <c:pt idx="2942">
                  <c:v>43223.625170196756</c:v>
                </c:pt>
                <c:pt idx="2943">
                  <c:v>43223.666836921286</c:v>
                </c:pt>
                <c:pt idx="2944">
                  <c:v>43223.70850364583</c:v>
                </c:pt>
                <c:pt idx="2945">
                  <c:v>43223.750170370367</c:v>
                </c:pt>
                <c:pt idx="2946">
                  <c:v>43223.791837094912</c:v>
                </c:pt>
                <c:pt idx="2947">
                  <c:v>43223.833503819435</c:v>
                </c:pt>
                <c:pt idx="2948">
                  <c:v>43223.875170543979</c:v>
                </c:pt>
                <c:pt idx="2949">
                  <c:v>43223.91683726979</c:v>
                </c:pt>
                <c:pt idx="2950">
                  <c:v>43223.958503993243</c:v>
                </c:pt>
                <c:pt idx="2951">
                  <c:v>43224.000170717576</c:v>
                </c:pt>
                <c:pt idx="2952">
                  <c:v>43224.041837443212</c:v>
                </c:pt>
                <c:pt idx="2953">
                  <c:v>43224.083504166665</c:v>
                </c:pt>
                <c:pt idx="2954">
                  <c:v>43224.125170890984</c:v>
                </c:pt>
                <c:pt idx="2955">
                  <c:v>43224.166837615725</c:v>
                </c:pt>
                <c:pt idx="2956">
                  <c:v>43224.208504340291</c:v>
                </c:pt>
                <c:pt idx="2957">
                  <c:v>43224.250171064814</c:v>
                </c:pt>
                <c:pt idx="2958">
                  <c:v>43224.291837789184</c:v>
                </c:pt>
                <c:pt idx="2959">
                  <c:v>43224.333504513874</c:v>
                </c:pt>
                <c:pt idx="2960">
                  <c:v>43224.375171238433</c:v>
                </c:pt>
                <c:pt idx="2961">
                  <c:v>43224.416837963043</c:v>
                </c:pt>
                <c:pt idx="2962">
                  <c:v>43224.458504687602</c:v>
                </c:pt>
                <c:pt idx="2963">
                  <c:v>43224.500171412037</c:v>
                </c:pt>
                <c:pt idx="2964">
                  <c:v>43224.541838136603</c:v>
                </c:pt>
                <c:pt idx="2965">
                  <c:v>43224.583504861104</c:v>
                </c:pt>
                <c:pt idx="2966">
                  <c:v>43224.625171584186</c:v>
                </c:pt>
                <c:pt idx="2967">
                  <c:v>43224.666838310193</c:v>
                </c:pt>
                <c:pt idx="2968">
                  <c:v>43224.708505034723</c:v>
                </c:pt>
                <c:pt idx="2969">
                  <c:v>43224.750171759224</c:v>
                </c:pt>
                <c:pt idx="2970">
                  <c:v>43224.791838483776</c:v>
                </c:pt>
                <c:pt idx="2971">
                  <c:v>43224.833505208342</c:v>
                </c:pt>
                <c:pt idx="2972">
                  <c:v>43224.875171932872</c:v>
                </c:pt>
                <c:pt idx="2973">
                  <c:v>43224.916838657613</c:v>
                </c:pt>
                <c:pt idx="2974">
                  <c:v>43224.958505383198</c:v>
                </c:pt>
                <c:pt idx="2975">
                  <c:v>43225.000172106491</c:v>
                </c:pt>
                <c:pt idx="2976">
                  <c:v>43225.041838831021</c:v>
                </c:pt>
                <c:pt idx="2977">
                  <c:v>43225.083505555558</c:v>
                </c:pt>
                <c:pt idx="2978">
                  <c:v>43225.125172279986</c:v>
                </c:pt>
                <c:pt idx="2979">
                  <c:v>43225.166839004632</c:v>
                </c:pt>
                <c:pt idx="2980">
                  <c:v>43225.208505729192</c:v>
                </c:pt>
                <c:pt idx="2981">
                  <c:v>43225.250172453707</c:v>
                </c:pt>
                <c:pt idx="2982">
                  <c:v>43225.291839178244</c:v>
                </c:pt>
                <c:pt idx="2983">
                  <c:v>43225.333505902781</c:v>
                </c:pt>
                <c:pt idx="2984">
                  <c:v>43225.375172627304</c:v>
                </c:pt>
                <c:pt idx="2985">
                  <c:v>43225.416839353456</c:v>
                </c:pt>
                <c:pt idx="2986">
                  <c:v>43225.458506077739</c:v>
                </c:pt>
                <c:pt idx="2987">
                  <c:v>43225.500172800923</c:v>
                </c:pt>
                <c:pt idx="2988">
                  <c:v>43225.54183952546</c:v>
                </c:pt>
                <c:pt idx="2989">
                  <c:v>43225.583506250012</c:v>
                </c:pt>
                <c:pt idx="2990">
                  <c:v>43225.625172974535</c:v>
                </c:pt>
                <c:pt idx="2991">
                  <c:v>43225.666839699203</c:v>
                </c:pt>
                <c:pt idx="2992">
                  <c:v>43225.708506423609</c:v>
                </c:pt>
                <c:pt idx="2993">
                  <c:v>43225.750173148212</c:v>
                </c:pt>
                <c:pt idx="2994">
                  <c:v>43225.791839872676</c:v>
                </c:pt>
                <c:pt idx="2995">
                  <c:v>43225.833506597221</c:v>
                </c:pt>
                <c:pt idx="2996">
                  <c:v>43225.875173321758</c:v>
                </c:pt>
                <c:pt idx="2997">
                  <c:v>43225.916840047212</c:v>
                </c:pt>
                <c:pt idx="2998">
                  <c:v>43225.958506771043</c:v>
                </c:pt>
                <c:pt idx="2999">
                  <c:v>43226.000173495369</c:v>
                </c:pt>
                <c:pt idx="3000">
                  <c:v>43226.041840219907</c:v>
                </c:pt>
                <c:pt idx="3001">
                  <c:v>43226.083506944611</c:v>
                </c:pt>
                <c:pt idx="3002">
                  <c:v>43226.125173668974</c:v>
                </c:pt>
                <c:pt idx="3003">
                  <c:v>43226.166840393518</c:v>
                </c:pt>
                <c:pt idx="3004">
                  <c:v>43226.208507118063</c:v>
                </c:pt>
                <c:pt idx="3005">
                  <c:v>43226.250173842593</c:v>
                </c:pt>
                <c:pt idx="3006">
                  <c:v>43226.291840565347</c:v>
                </c:pt>
                <c:pt idx="3007">
                  <c:v>43226.333507291667</c:v>
                </c:pt>
                <c:pt idx="3008">
                  <c:v>43226.375174016204</c:v>
                </c:pt>
                <c:pt idx="3009">
                  <c:v>43226.416840740741</c:v>
                </c:pt>
                <c:pt idx="3010">
                  <c:v>43226.458507465293</c:v>
                </c:pt>
                <c:pt idx="3011">
                  <c:v>43226.500174189816</c:v>
                </c:pt>
                <c:pt idx="3012">
                  <c:v>43226.541840914324</c:v>
                </c:pt>
                <c:pt idx="3013">
                  <c:v>43226.58350763889</c:v>
                </c:pt>
                <c:pt idx="3014">
                  <c:v>43226.625174362984</c:v>
                </c:pt>
                <c:pt idx="3015">
                  <c:v>43226.666841087965</c:v>
                </c:pt>
                <c:pt idx="3016">
                  <c:v>43226.708507812502</c:v>
                </c:pt>
                <c:pt idx="3017">
                  <c:v>43226.750174537025</c:v>
                </c:pt>
                <c:pt idx="3018">
                  <c:v>43226.791841260165</c:v>
                </c:pt>
                <c:pt idx="3019">
                  <c:v>43226.833507986143</c:v>
                </c:pt>
                <c:pt idx="3020">
                  <c:v>43226.875174710585</c:v>
                </c:pt>
                <c:pt idx="3021">
                  <c:v>43226.916841435203</c:v>
                </c:pt>
                <c:pt idx="3022">
                  <c:v>43226.958508160213</c:v>
                </c:pt>
                <c:pt idx="3023">
                  <c:v>43227.000174884255</c:v>
                </c:pt>
                <c:pt idx="3024">
                  <c:v>43227.0418416088</c:v>
                </c:pt>
                <c:pt idx="3025">
                  <c:v>43227.083508333337</c:v>
                </c:pt>
                <c:pt idx="3026">
                  <c:v>43227.125175057576</c:v>
                </c:pt>
                <c:pt idx="3027">
                  <c:v>43227.166841782404</c:v>
                </c:pt>
                <c:pt idx="3028">
                  <c:v>43227.208508506941</c:v>
                </c:pt>
                <c:pt idx="3029">
                  <c:v>43227.250175231478</c:v>
                </c:pt>
                <c:pt idx="3030">
                  <c:v>43227.291841954975</c:v>
                </c:pt>
                <c:pt idx="3031">
                  <c:v>43227.333508680553</c:v>
                </c:pt>
                <c:pt idx="3032">
                  <c:v>43227.37517540509</c:v>
                </c:pt>
                <c:pt idx="3033">
                  <c:v>43227.416842129642</c:v>
                </c:pt>
                <c:pt idx="3034">
                  <c:v>43227.458508855212</c:v>
                </c:pt>
                <c:pt idx="3035">
                  <c:v>43227.500175578702</c:v>
                </c:pt>
                <c:pt idx="3036">
                  <c:v>43227.541842303224</c:v>
                </c:pt>
                <c:pt idx="3037">
                  <c:v>43227.583509027783</c:v>
                </c:pt>
                <c:pt idx="3038">
                  <c:v>43227.625175752175</c:v>
                </c:pt>
                <c:pt idx="3039">
                  <c:v>43227.666842477003</c:v>
                </c:pt>
                <c:pt idx="3040">
                  <c:v>43227.708509201388</c:v>
                </c:pt>
                <c:pt idx="3041">
                  <c:v>43227.750175925932</c:v>
                </c:pt>
                <c:pt idx="3042">
                  <c:v>43227.791842649975</c:v>
                </c:pt>
                <c:pt idx="3043">
                  <c:v>43227.833509375043</c:v>
                </c:pt>
                <c:pt idx="3044">
                  <c:v>43227.875176099602</c:v>
                </c:pt>
                <c:pt idx="3045">
                  <c:v>43227.916842824212</c:v>
                </c:pt>
                <c:pt idx="3046">
                  <c:v>43227.958509549848</c:v>
                </c:pt>
                <c:pt idx="3047">
                  <c:v>43228.000176273148</c:v>
                </c:pt>
                <c:pt idx="3048">
                  <c:v>43228.041842997685</c:v>
                </c:pt>
                <c:pt idx="3049">
                  <c:v>43228.083509722223</c:v>
                </c:pt>
                <c:pt idx="3050">
                  <c:v>43228.12517644676</c:v>
                </c:pt>
                <c:pt idx="3051">
                  <c:v>43228.166843171275</c:v>
                </c:pt>
                <c:pt idx="3052">
                  <c:v>43228.208509895841</c:v>
                </c:pt>
                <c:pt idx="3053">
                  <c:v>43228.250176620371</c:v>
                </c:pt>
                <c:pt idx="3054">
                  <c:v>43228.291843344909</c:v>
                </c:pt>
                <c:pt idx="3055">
                  <c:v>43228.333510069446</c:v>
                </c:pt>
                <c:pt idx="3056">
                  <c:v>43228.375176793983</c:v>
                </c:pt>
                <c:pt idx="3057">
                  <c:v>43228.416843518542</c:v>
                </c:pt>
                <c:pt idx="3058">
                  <c:v>43228.458510244745</c:v>
                </c:pt>
                <c:pt idx="3059">
                  <c:v>43228.500176967595</c:v>
                </c:pt>
                <c:pt idx="3060">
                  <c:v>43228.541843692132</c:v>
                </c:pt>
                <c:pt idx="3061">
                  <c:v>43228.583510416669</c:v>
                </c:pt>
                <c:pt idx="3062">
                  <c:v>43228.625177141184</c:v>
                </c:pt>
                <c:pt idx="3063">
                  <c:v>43228.666843865576</c:v>
                </c:pt>
                <c:pt idx="3064">
                  <c:v>43228.708510590281</c:v>
                </c:pt>
                <c:pt idx="3065">
                  <c:v>43228.750177314818</c:v>
                </c:pt>
                <c:pt idx="3066">
                  <c:v>43228.791844038984</c:v>
                </c:pt>
                <c:pt idx="3067">
                  <c:v>43228.833510763885</c:v>
                </c:pt>
                <c:pt idx="3068">
                  <c:v>43228.875177488611</c:v>
                </c:pt>
                <c:pt idx="3069">
                  <c:v>43228.916844213003</c:v>
                </c:pt>
                <c:pt idx="3070">
                  <c:v>43228.958510937613</c:v>
                </c:pt>
                <c:pt idx="3071">
                  <c:v>43229.000177662034</c:v>
                </c:pt>
                <c:pt idx="3072">
                  <c:v>43229.041844386593</c:v>
                </c:pt>
                <c:pt idx="3073">
                  <c:v>43229.083511111108</c:v>
                </c:pt>
                <c:pt idx="3074">
                  <c:v>43229.125177834976</c:v>
                </c:pt>
                <c:pt idx="3075">
                  <c:v>43229.166844560175</c:v>
                </c:pt>
                <c:pt idx="3076">
                  <c:v>43229.208511284742</c:v>
                </c:pt>
                <c:pt idx="3077">
                  <c:v>43229.250178009257</c:v>
                </c:pt>
                <c:pt idx="3078">
                  <c:v>43229.291844732303</c:v>
                </c:pt>
                <c:pt idx="3079">
                  <c:v>43229.333511459212</c:v>
                </c:pt>
                <c:pt idx="3080">
                  <c:v>43229.375178182869</c:v>
                </c:pt>
                <c:pt idx="3081">
                  <c:v>43229.416844907413</c:v>
                </c:pt>
                <c:pt idx="3082">
                  <c:v>43229.458511631943</c:v>
                </c:pt>
                <c:pt idx="3083">
                  <c:v>43229.500178356611</c:v>
                </c:pt>
                <c:pt idx="3084">
                  <c:v>43229.541845080996</c:v>
                </c:pt>
                <c:pt idx="3085">
                  <c:v>43229.583511805562</c:v>
                </c:pt>
                <c:pt idx="3086">
                  <c:v>43229.625178529976</c:v>
                </c:pt>
                <c:pt idx="3087">
                  <c:v>43229.666845254629</c:v>
                </c:pt>
                <c:pt idx="3088">
                  <c:v>43229.708511979203</c:v>
                </c:pt>
                <c:pt idx="3089">
                  <c:v>43229.750178703704</c:v>
                </c:pt>
                <c:pt idx="3090">
                  <c:v>43229.791845428234</c:v>
                </c:pt>
                <c:pt idx="3091">
                  <c:v>43229.833512152793</c:v>
                </c:pt>
                <c:pt idx="3092">
                  <c:v>43229.875178877315</c:v>
                </c:pt>
                <c:pt idx="3093">
                  <c:v>43229.916845601852</c:v>
                </c:pt>
                <c:pt idx="3094">
                  <c:v>43229.958512328274</c:v>
                </c:pt>
                <c:pt idx="3095">
                  <c:v>43230.000179050941</c:v>
                </c:pt>
                <c:pt idx="3096">
                  <c:v>43230.041845775464</c:v>
                </c:pt>
                <c:pt idx="3097">
                  <c:v>43230.083512500001</c:v>
                </c:pt>
                <c:pt idx="3098">
                  <c:v>43230.125179224538</c:v>
                </c:pt>
                <c:pt idx="3099">
                  <c:v>43230.166845949083</c:v>
                </c:pt>
                <c:pt idx="3100">
                  <c:v>43230.208512673606</c:v>
                </c:pt>
                <c:pt idx="3101">
                  <c:v>43230.250179399212</c:v>
                </c:pt>
                <c:pt idx="3102">
                  <c:v>43230.291846122585</c:v>
                </c:pt>
                <c:pt idx="3103">
                  <c:v>43230.333512847232</c:v>
                </c:pt>
                <c:pt idx="3104">
                  <c:v>43230.375179571754</c:v>
                </c:pt>
                <c:pt idx="3105">
                  <c:v>43230.41684629774</c:v>
                </c:pt>
                <c:pt idx="3106">
                  <c:v>43230.458513022088</c:v>
                </c:pt>
                <c:pt idx="3107">
                  <c:v>43230.500179745373</c:v>
                </c:pt>
                <c:pt idx="3108">
                  <c:v>43230.541846469911</c:v>
                </c:pt>
                <c:pt idx="3109">
                  <c:v>43230.583513195212</c:v>
                </c:pt>
                <c:pt idx="3110">
                  <c:v>43230.625179918985</c:v>
                </c:pt>
                <c:pt idx="3111">
                  <c:v>43230.666846643522</c:v>
                </c:pt>
                <c:pt idx="3112">
                  <c:v>43230.708513368212</c:v>
                </c:pt>
                <c:pt idx="3113">
                  <c:v>43230.750180092589</c:v>
                </c:pt>
                <c:pt idx="3114">
                  <c:v>43230.791846816974</c:v>
                </c:pt>
                <c:pt idx="3115">
                  <c:v>43230.833513541664</c:v>
                </c:pt>
                <c:pt idx="3116">
                  <c:v>43230.875180266194</c:v>
                </c:pt>
                <c:pt idx="3117">
                  <c:v>43230.916846991211</c:v>
                </c:pt>
                <c:pt idx="3118">
                  <c:v>43230.958513715283</c:v>
                </c:pt>
                <c:pt idx="3119">
                  <c:v>43231.000180439805</c:v>
                </c:pt>
                <c:pt idx="3120">
                  <c:v>43231.04184716435</c:v>
                </c:pt>
                <c:pt idx="3121">
                  <c:v>43231.083513889003</c:v>
                </c:pt>
                <c:pt idx="3122">
                  <c:v>43231.125180611074</c:v>
                </c:pt>
                <c:pt idx="3123">
                  <c:v>43231.166847337961</c:v>
                </c:pt>
                <c:pt idx="3124">
                  <c:v>43231.208514062499</c:v>
                </c:pt>
                <c:pt idx="3125">
                  <c:v>43231.250180786985</c:v>
                </c:pt>
                <c:pt idx="3126">
                  <c:v>43231.291847509878</c:v>
                </c:pt>
                <c:pt idx="3127">
                  <c:v>43231.333514236212</c:v>
                </c:pt>
                <c:pt idx="3128">
                  <c:v>43231.375180960575</c:v>
                </c:pt>
                <c:pt idx="3129">
                  <c:v>43231.416847685192</c:v>
                </c:pt>
                <c:pt idx="3130">
                  <c:v>43231.45851441117</c:v>
                </c:pt>
                <c:pt idx="3131">
                  <c:v>43231.500181134194</c:v>
                </c:pt>
                <c:pt idx="3132">
                  <c:v>43231.541847858796</c:v>
                </c:pt>
                <c:pt idx="3133">
                  <c:v>43231.583514583326</c:v>
                </c:pt>
                <c:pt idx="3134">
                  <c:v>43231.625181306976</c:v>
                </c:pt>
                <c:pt idx="3135">
                  <c:v>43231.666848032408</c:v>
                </c:pt>
                <c:pt idx="3136">
                  <c:v>43231.708514757003</c:v>
                </c:pt>
                <c:pt idx="3137">
                  <c:v>43231.750181481475</c:v>
                </c:pt>
                <c:pt idx="3138">
                  <c:v>43231.791848206005</c:v>
                </c:pt>
                <c:pt idx="3139">
                  <c:v>43231.833514930593</c:v>
                </c:pt>
                <c:pt idx="3140">
                  <c:v>43231.875181654985</c:v>
                </c:pt>
                <c:pt idx="3141">
                  <c:v>43231.916848380213</c:v>
                </c:pt>
                <c:pt idx="3142">
                  <c:v>43231.958515105667</c:v>
                </c:pt>
                <c:pt idx="3143">
                  <c:v>43232.000181828706</c:v>
                </c:pt>
                <c:pt idx="3144">
                  <c:v>43232.041848553185</c:v>
                </c:pt>
                <c:pt idx="3145">
                  <c:v>43232.08351527909</c:v>
                </c:pt>
                <c:pt idx="3146">
                  <c:v>43232.125182000702</c:v>
                </c:pt>
                <c:pt idx="3147">
                  <c:v>43232.166848726862</c:v>
                </c:pt>
                <c:pt idx="3148">
                  <c:v>43232.208515451392</c:v>
                </c:pt>
                <c:pt idx="3149">
                  <c:v>43232.250182175929</c:v>
                </c:pt>
                <c:pt idx="3150">
                  <c:v>43232.291848900175</c:v>
                </c:pt>
                <c:pt idx="3151">
                  <c:v>43232.333515625003</c:v>
                </c:pt>
                <c:pt idx="3152">
                  <c:v>43232.37518234954</c:v>
                </c:pt>
                <c:pt idx="3153">
                  <c:v>43232.416849075213</c:v>
                </c:pt>
                <c:pt idx="3154">
                  <c:v>43232.458515800274</c:v>
                </c:pt>
                <c:pt idx="3155">
                  <c:v>43232.500182522985</c:v>
                </c:pt>
                <c:pt idx="3156">
                  <c:v>43232.541849247682</c:v>
                </c:pt>
                <c:pt idx="3157">
                  <c:v>43232.583515972219</c:v>
                </c:pt>
                <c:pt idx="3158">
                  <c:v>43232.625182696574</c:v>
                </c:pt>
                <c:pt idx="3159">
                  <c:v>43232.666849421294</c:v>
                </c:pt>
                <c:pt idx="3160">
                  <c:v>43232.708516147148</c:v>
                </c:pt>
                <c:pt idx="3161">
                  <c:v>43232.750182870324</c:v>
                </c:pt>
                <c:pt idx="3162">
                  <c:v>43232.791849594905</c:v>
                </c:pt>
                <c:pt idx="3163">
                  <c:v>43232.833516319442</c:v>
                </c:pt>
                <c:pt idx="3164">
                  <c:v>43232.87518304398</c:v>
                </c:pt>
                <c:pt idx="3165">
                  <c:v>43232.916849768611</c:v>
                </c:pt>
                <c:pt idx="3166">
                  <c:v>43232.958516495222</c:v>
                </c:pt>
                <c:pt idx="3167">
                  <c:v>43233.000183217584</c:v>
                </c:pt>
                <c:pt idx="3168">
                  <c:v>43233.041849942143</c:v>
                </c:pt>
                <c:pt idx="3169">
                  <c:v>43233.083516666666</c:v>
                </c:pt>
                <c:pt idx="3170">
                  <c:v>43233.125183391174</c:v>
                </c:pt>
                <c:pt idx="3171">
                  <c:v>43233.166850115726</c:v>
                </c:pt>
                <c:pt idx="3172">
                  <c:v>43233.208516840292</c:v>
                </c:pt>
                <c:pt idx="3173">
                  <c:v>43233.250183564574</c:v>
                </c:pt>
                <c:pt idx="3174">
                  <c:v>43233.291850289184</c:v>
                </c:pt>
                <c:pt idx="3175">
                  <c:v>43233.333517013889</c:v>
                </c:pt>
                <c:pt idx="3176">
                  <c:v>43233.375183738426</c:v>
                </c:pt>
                <c:pt idx="3177">
                  <c:v>43233.416850463043</c:v>
                </c:pt>
                <c:pt idx="3178">
                  <c:v>43233.45851718921</c:v>
                </c:pt>
                <c:pt idx="3179">
                  <c:v>43233.500183910975</c:v>
                </c:pt>
                <c:pt idx="3180">
                  <c:v>43233.541850636582</c:v>
                </c:pt>
                <c:pt idx="3181">
                  <c:v>43233.583517361112</c:v>
                </c:pt>
                <c:pt idx="3182">
                  <c:v>43233.625184084238</c:v>
                </c:pt>
                <c:pt idx="3183">
                  <c:v>43233.666850810187</c:v>
                </c:pt>
                <c:pt idx="3184">
                  <c:v>43233.708517534731</c:v>
                </c:pt>
                <c:pt idx="3185">
                  <c:v>43233.750184259254</c:v>
                </c:pt>
                <c:pt idx="3186">
                  <c:v>43233.791850982976</c:v>
                </c:pt>
                <c:pt idx="3187">
                  <c:v>43233.833517708343</c:v>
                </c:pt>
                <c:pt idx="3188">
                  <c:v>43233.875184432873</c:v>
                </c:pt>
                <c:pt idx="3189">
                  <c:v>43233.916851157643</c:v>
                </c:pt>
                <c:pt idx="3190">
                  <c:v>43233.958517883213</c:v>
                </c:pt>
                <c:pt idx="3191">
                  <c:v>43234.000184606484</c:v>
                </c:pt>
                <c:pt idx="3192">
                  <c:v>43234.041851331021</c:v>
                </c:pt>
                <c:pt idx="3193">
                  <c:v>43234.083518055602</c:v>
                </c:pt>
                <c:pt idx="3194">
                  <c:v>43234.125184778975</c:v>
                </c:pt>
                <c:pt idx="3195">
                  <c:v>43234.166851504626</c:v>
                </c:pt>
                <c:pt idx="3196">
                  <c:v>43234.208518229243</c:v>
                </c:pt>
                <c:pt idx="3197">
                  <c:v>43234.250184953584</c:v>
                </c:pt>
                <c:pt idx="3198">
                  <c:v>43234.291851678194</c:v>
                </c:pt>
                <c:pt idx="3199">
                  <c:v>43234.333518403211</c:v>
                </c:pt>
                <c:pt idx="3200">
                  <c:v>43234.375185127305</c:v>
                </c:pt>
                <c:pt idx="3201">
                  <c:v>43234.416851851849</c:v>
                </c:pt>
                <c:pt idx="3202">
                  <c:v>43234.458518577805</c:v>
                </c:pt>
                <c:pt idx="3203">
                  <c:v>43234.500185300923</c:v>
                </c:pt>
                <c:pt idx="3204">
                  <c:v>43234.541852025461</c:v>
                </c:pt>
                <c:pt idx="3205">
                  <c:v>43234.583518750012</c:v>
                </c:pt>
                <c:pt idx="3206">
                  <c:v>43234.625185474535</c:v>
                </c:pt>
                <c:pt idx="3207">
                  <c:v>43234.666852199203</c:v>
                </c:pt>
                <c:pt idx="3208">
                  <c:v>43234.70851892361</c:v>
                </c:pt>
                <c:pt idx="3209">
                  <c:v>43234.750185648147</c:v>
                </c:pt>
                <c:pt idx="3210">
                  <c:v>43234.791852372684</c:v>
                </c:pt>
                <c:pt idx="3211">
                  <c:v>43234.833519097243</c:v>
                </c:pt>
                <c:pt idx="3212">
                  <c:v>43234.875185821584</c:v>
                </c:pt>
                <c:pt idx="3213">
                  <c:v>43234.916852547212</c:v>
                </c:pt>
                <c:pt idx="3214">
                  <c:v>43234.958519272644</c:v>
                </c:pt>
                <c:pt idx="3215">
                  <c:v>43235.00018599537</c:v>
                </c:pt>
                <c:pt idx="3216">
                  <c:v>43235.041852719907</c:v>
                </c:pt>
                <c:pt idx="3217">
                  <c:v>43235.083519445849</c:v>
                </c:pt>
                <c:pt idx="3218">
                  <c:v>43235.125186168974</c:v>
                </c:pt>
                <c:pt idx="3219">
                  <c:v>43235.166852893519</c:v>
                </c:pt>
                <c:pt idx="3220">
                  <c:v>43235.208519618063</c:v>
                </c:pt>
                <c:pt idx="3221">
                  <c:v>43235.250186342593</c:v>
                </c:pt>
                <c:pt idx="3222">
                  <c:v>43235.291853066985</c:v>
                </c:pt>
                <c:pt idx="3223">
                  <c:v>43235.333519791668</c:v>
                </c:pt>
                <c:pt idx="3224">
                  <c:v>43235.375186516176</c:v>
                </c:pt>
                <c:pt idx="3225">
                  <c:v>43235.416853242023</c:v>
                </c:pt>
                <c:pt idx="3226">
                  <c:v>43235.458519965643</c:v>
                </c:pt>
                <c:pt idx="3227">
                  <c:v>43235.500186689584</c:v>
                </c:pt>
                <c:pt idx="3228">
                  <c:v>43235.541853414361</c:v>
                </c:pt>
                <c:pt idx="3229">
                  <c:v>43235.583520138891</c:v>
                </c:pt>
                <c:pt idx="3230">
                  <c:v>43235.625186861609</c:v>
                </c:pt>
                <c:pt idx="3231">
                  <c:v>43235.666853587965</c:v>
                </c:pt>
                <c:pt idx="3232">
                  <c:v>43235.708520312503</c:v>
                </c:pt>
                <c:pt idx="3233">
                  <c:v>43235.750187037025</c:v>
                </c:pt>
                <c:pt idx="3234">
                  <c:v>43235.791853760224</c:v>
                </c:pt>
                <c:pt idx="3235">
                  <c:v>43235.833520486143</c:v>
                </c:pt>
                <c:pt idx="3236">
                  <c:v>43235.875187210586</c:v>
                </c:pt>
                <c:pt idx="3237">
                  <c:v>43235.916853935203</c:v>
                </c:pt>
                <c:pt idx="3238">
                  <c:v>43235.958520659733</c:v>
                </c:pt>
                <c:pt idx="3239">
                  <c:v>43236.000187384256</c:v>
                </c:pt>
                <c:pt idx="3240">
                  <c:v>43236.041854108793</c:v>
                </c:pt>
                <c:pt idx="3241">
                  <c:v>43236.083520833185</c:v>
                </c:pt>
                <c:pt idx="3242">
                  <c:v>43236.125187556398</c:v>
                </c:pt>
                <c:pt idx="3243">
                  <c:v>43236.166854282412</c:v>
                </c:pt>
                <c:pt idx="3244">
                  <c:v>43236.208521006942</c:v>
                </c:pt>
                <c:pt idx="3245">
                  <c:v>43236.250187730984</c:v>
                </c:pt>
                <c:pt idx="3246">
                  <c:v>43236.291854456016</c:v>
                </c:pt>
                <c:pt idx="3247">
                  <c:v>43236.333521180553</c:v>
                </c:pt>
                <c:pt idx="3248">
                  <c:v>43236.375187905076</c:v>
                </c:pt>
                <c:pt idx="3249">
                  <c:v>43236.416854629642</c:v>
                </c:pt>
                <c:pt idx="3250">
                  <c:v>43236.458521355213</c:v>
                </c:pt>
                <c:pt idx="3251">
                  <c:v>43236.500188078702</c:v>
                </c:pt>
                <c:pt idx="3252">
                  <c:v>43236.541854803225</c:v>
                </c:pt>
                <c:pt idx="3253">
                  <c:v>43236.583521527777</c:v>
                </c:pt>
                <c:pt idx="3254">
                  <c:v>43236.625188252176</c:v>
                </c:pt>
                <c:pt idx="3255">
                  <c:v>43236.666854977011</c:v>
                </c:pt>
                <c:pt idx="3256">
                  <c:v>43236.708521701374</c:v>
                </c:pt>
                <c:pt idx="3257">
                  <c:v>43236.750188425933</c:v>
                </c:pt>
                <c:pt idx="3258">
                  <c:v>43236.791855150455</c:v>
                </c:pt>
                <c:pt idx="3259">
                  <c:v>43236.833521875</c:v>
                </c:pt>
                <c:pt idx="3260">
                  <c:v>43236.875188599537</c:v>
                </c:pt>
                <c:pt idx="3261">
                  <c:v>43236.916855325675</c:v>
                </c:pt>
                <c:pt idx="3262">
                  <c:v>43236.958522049965</c:v>
                </c:pt>
                <c:pt idx="3263">
                  <c:v>43237.000188773134</c:v>
                </c:pt>
                <c:pt idx="3264">
                  <c:v>43237.041855497693</c:v>
                </c:pt>
                <c:pt idx="3265">
                  <c:v>43237.083522222223</c:v>
                </c:pt>
                <c:pt idx="3266">
                  <c:v>43237.125188946724</c:v>
                </c:pt>
                <c:pt idx="3267">
                  <c:v>43237.166855671276</c:v>
                </c:pt>
                <c:pt idx="3268">
                  <c:v>43237.208522395842</c:v>
                </c:pt>
                <c:pt idx="3269">
                  <c:v>43237.250189120372</c:v>
                </c:pt>
                <c:pt idx="3270">
                  <c:v>43237.291855844909</c:v>
                </c:pt>
                <c:pt idx="3271">
                  <c:v>43237.333522569425</c:v>
                </c:pt>
                <c:pt idx="3272">
                  <c:v>43237.375189293991</c:v>
                </c:pt>
                <c:pt idx="3273">
                  <c:v>43237.416856019212</c:v>
                </c:pt>
                <c:pt idx="3274">
                  <c:v>43237.458522743211</c:v>
                </c:pt>
                <c:pt idx="3275">
                  <c:v>43237.500189467595</c:v>
                </c:pt>
                <c:pt idx="3276">
                  <c:v>43237.541856192212</c:v>
                </c:pt>
                <c:pt idx="3277">
                  <c:v>43237.58352291667</c:v>
                </c:pt>
                <c:pt idx="3278">
                  <c:v>43237.625189640974</c:v>
                </c:pt>
                <c:pt idx="3279">
                  <c:v>43237.666856365744</c:v>
                </c:pt>
                <c:pt idx="3280">
                  <c:v>43237.708523090281</c:v>
                </c:pt>
                <c:pt idx="3281">
                  <c:v>43237.750189814804</c:v>
                </c:pt>
                <c:pt idx="3282">
                  <c:v>43237.791856539174</c:v>
                </c:pt>
                <c:pt idx="3283">
                  <c:v>43237.833523263886</c:v>
                </c:pt>
                <c:pt idx="3284">
                  <c:v>43237.875189988423</c:v>
                </c:pt>
                <c:pt idx="3285">
                  <c:v>43237.916856713011</c:v>
                </c:pt>
                <c:pt idx="3286">
                  <c:v>43237.958523437643</c:v>
                </c:pt>
                <c:pt idx="3287">
                  <c:v>43238.000190162034</c:v>
                </c:pt>
                <c:pt idx="3288">
                  <c:v>43238.041856886593</c:v>
                </c:pt>
                <c:pt idx="3289">
                  <c:v>43238.083523610985</c:v>
                </c:pt>
                <c:pt idx="3290">
                  <c:v>43238.125190334984</c:v>
                </c:pt>
                <c:pt idx="3291">
                  <c:v>43238.166857060183</c:v>
                </c:pt>
                <c:pt idx="3292">
                  <c:v>43238.20852378472</c:v>
                </c:pt>
                <c:pt idx="3293">
                  <c:v>43238.250190509185</c:v>
                </c:pt>
                <c:pt idx="3294">
                  <c:v>43238.291857233584</c:v>
                </c:pt>
                <c:pt idx="3295">
                  <c:v>43238.333523958332</c:v>
                </c:pt>
                <c:pt idx="3296">
                  <c:v>43238.375190682855</c:v>
                </c:pt>
                <c:pt idx="3297">
                  <c:v>43238.416857409175</c:v>
                </c:pt>
                <c:pt idx="3298">
                  <c:v>43238.458524132213</c:v>
                </c:pt>
                <c:pt idx="3299">
                  <c:v>43238.500190856481</c:v>
                </c:pt>
                <c:pt idx="3300">
                  <c:v>43238.541857581004</c:v>
                </c:pt>
                <c:pt idx="3301">
                  <c:v>43238.583524305563</c:v>
                </c:pt>
                <c:pt idx="3302">
                  <c:v>43238.625191029976</c:v>
                </c:pt>
                <c:pt idx="3303">
                  <c:v>43238.66685775463</c:v>
                </c:pt>
                <c:pt idx="3304">
                  <c:v>43238.708524479203</c:v>
                </c:pt>
                <c:pt idx="3305">
                  <c:v>43238.750191203704</c:v>
                </c:pt>
                <c:pt idx="3306">
                  <c:v>43238.791857928234</c:v>
                </c:pt>
                <c:pt idx="3307">
                  <c:v>43238.833524652779</c:v>
                </c:pt>
                <c:pt idx="3308">
                  <c:v>43238.875191377316</c:v>
                </c:pt>
                <c:pt idx="3309">
                  <c:v>43238.916858103214</c:v>
                </c:pt>
                <c:pt idx="3310">
                  <c:v>43238.958524827212</c:v>
                </c:pt>
                <c:pt idx="3311">
                  <c:v>43239.000191550927</c:v>
                </c:pt>
                <c:pt idx="3312">
                  <c:v>43239.041858275603</c:v>
                </c:pt>
                <c:pt idx="3313">
                  <c:v>43239.083525000002</c:v>
                </c:pt>
                <c:pt idx="3314">
                  <c:v>43239.125191724524</c:v>
                </c:pt>
                <c:pt idx="3315">
                  <c:v>43239.166858450197</c:v>
                </c:pt>
                <c:pt idx="3316">
                  <c:v>43239.208525173606</c:v>
                </c:pt>
                <c:pt idx="3317">
                  <c:v>43239.250191898202</c:v>
                </c:pt>
                <c:pt idx="3318">
                  <c:v>43239.291858622586</c:v>
                </c:pt>
                <c:pt idx="3319">
                  <c:v>43239.333525347232</c:v>
                </c:pt>
                <c:pt idx="3320">
                  <c:v>43239.375192071755</c:v>
                </c:pt>
                <c:pt idx="3321">
                  <c:v>43239.416858797806</c:v>
                </c:pt>
                <c:pt idx="3322">
                  <c:v>43239.458525521011</c:v>
                </c:pt>
                <c:pt idx="3323">
                  <c:v>43239.500192245381</c:v>
                </c:pt>
                <c:pt idx="3324">
                  <c:v>43239.541858969911</c:v>
                </c:pt>
                <c:pt idx="3325">
                  <c:v>43239.583525694441</c:v>
                </c:pt>
                <c:pt idx="3326">
                  <c:v>43239.625192418978</c:v>
                </c:pt>
                <c:pt idx="3327">
                  <c:v>43239.666859143603</c:v>
                </c:pt>
                <c:pt idx="3328">
                  <c:v>43239.708525868053</c:v>
                </c:pt>
                <c:pt idx="3329">
                  <c:v>43239.75019259259</c:v>
                </c:pt>
                <c:pt idx="3330">
                  <c:v>43239.791859317127</c:v>
                </c:pt>
                <c:pt idx="3331">
                  <c:v>43239.833526041664</c:v>
                </c:pt>
                <c:pt idx="3332">
                  <c:v>43239.875192766194</c:v>
                </c:pt>
                <c:pt idx="3333">
                  <c:v>43239.916859492616</c:v>
                </c:pt>
                <c:pt idx="3334">
                  <c:v>43239.958526215283</c:v>
                </c:pt>
                <c:pt idx="3335">
                  <c:v>43240.000192939806</c:v>
                </c:pt>
                <c:pt idx="3336">
                  <c:v>43240.04185966435</c:v>
                </c:pt>
                <c:pt idx="3337">
                  <c:v>43240.083526389011</c:v>
                </c:pt>
                <c:pt idx="3338">
                  <c:v>43240.125193112974</c:v>
                </c:pt>
                <c:pt idx="3339">
                  <c:v>43240.166859837962</c:v>
                </c:pt>
                <c:pt idx="3340">
                  <c:v>43240.208526562485</c:v>
                </c:pt>
                <c:pt idx="3341">
                  <c:v>43240.250193287036</c:v>
                </c:pt>
                <c:pt idx="3342">
                  <c:v>43240.291860009907</c:v>
                </c:pt>
                <c:pt idx="3343">
                  <c:v>43240.333526736111</c:v>
                </c:pt>
                <c:pt idx="3344">
                  <c:v>43240.375193460626</c:v>
                </c:pt>
                <c:pt idx="3345">
                  <c:v>43240.416860185192</c:v>
                </c:pt>
                <c:pt idx="3346">
                  <c:v>43240.458526910013</c:v>
                </c:pt>
                <c:pt idx="3347">
                  <c:v>43240.500193634194</c:v>
                </c:pt>
                <c:pt idx="3348">
                  <c:v>43240.541860358797</c:v>
                </c:pt>
                <c:pt idx="3349">
                  <c:v>43240.583527083334</c:v>
                </c:pt>
                <c:pt idx="3350">
                  <c:v>43240.625193806984</c:v>
                </c:pt>
                <c:pt idx="3351">
                  <c:v>43240.666860532176</c:v>
                </c:pt>
                <c:pt idx="3352">
                  <c:v>43240.708527257011</c:v>
                </c:pt>
                <c:pt idx="3353">
                  <c:v>43240.750193981476</c:v>
                </c:pt>
                <c:pt idx="3354">
                  <c:v>43240.791860704521</c:v>
                </c:pt>
                <c:pt idx="3355">
                  <c:v>43240.833527430601</c:v>
                </c:pt>
                <c:pt idx="3356">
                  <c:v>43240.875194155095</c:v>
                </c:pt>
                <c:pt idx="3357">
                  <c:v>43240.916860879632</c:v>
                </c:pt>
                <c:pt idx="3358">
                  <c:v>43240.958527604213</c:v>
                </c:pt>
                <c:pt idx="3359">
                  <c:v>43241.000194328713</c:v>
                </c:pt>
                <c:pt idx="3360">
                  <c:v>43241.041861053185</c:v>
                </c:pt>
                <c:pt idx="3361">
                  <c:v>43241.083527777781</c:v>
                </c:pt>
                <c:pt idx="3362">
                  <c:v>43241.125194500783</c:v>
                </c:pt>
                <c:pt idx="3363">
                  <c:v>43241.166861226862</c:v>
                </c:pt>
                <c:pt idx="3364">
                  <c:v>43241.208527951385</c:v>
                </c:pt>
                <c:pt idx="3365">
                  <c:v>43241.250194675929</c:v>
                </c:pt>
                <c:pt idx="3366">
                  <c:v>43241.291861400176</c:v>
                </c:pt>
                <c:pt idx="3367">
                  <c:v>43241.333528125011</c:v>
                </c:pt>
                <c:pt idx="3368">
                  <c:v>43241.375194849541</c:v>
                </c:pt>
                <c:pt idx="3369">
                  <c:v>43241.416861574093</c:v>
                </c:pt>
                <c:pt idx="3370">
                  <c:v>43241.458528300311</c:v>
                </c:pt>
                <c:pt idx="3371">
                  <c:v>43241.500195023145</c:v>
                </c:pt>
                <c:pt idx="3372">
                  <c:v>43241.541861747675</c:v>
                </c:pt>
                <c:pt idx="3373">
                  <c:v>43241.583528472242</c:v>
                </c:pt>
                <c:pt idx="3374">
                  <c:v>43241.625195196757</c:v>
                </c:pt>
                <c:pt idx="3375">
                  <c:v>43241.666861921185</c:v>
                </c:pt>
                <c:pt idx="3376">
                  <c:v>43241.708528645831</c:v>
                </c:pt>
                <c:pt idx="3377">
                  <c:v>43241.750195370369</c:v>
                </c:pt>
                <c:pt idx="3378">
                  <c:v>43241.791862094906</c:v>
                </c:pt>
                <c:pt idx="3379">
                  <c:v>43241.833528819436</c:v>
                </c:pt>
                <c:pt idx="3380">
                  <c:v>43241.87519554398</c:v>
                </c:pt>
                <c:pt idx="3381">
                  <c:v>43241.916862268612</c:v>
                </c:pt>
                <c:pt idx="3382">
                  <c:v>43241.958528994321</c:v>
                </c:pt>
                <c:pt idx="3383">
                  <c:v>43242.000195717585</c:v>
                </c:pt>
                <c:pt idx="3384">
                  <c:v>43242.041862442202</c:v>
                </c:pt>
                <c:pt idx="3385">
                  <c:v>43242.083529166666</c:v>
                </c:pt>
                <c:pt idx="3386">
                  <c:v>43242.125195891174</c:v>
                </c:pt>
                <c:pt idx="3387">
                  <c:v>43242.166862614984</c:v>
                </c:pt>
                <c:pt idx="3388">
                  <c:v>43242.208529340292</c:v>
                </c:pt>
                <c:pt idx="3389">
                  <c:v>43242.250196064815</c:v>
                </c:pt>
                <c:pt idx="3390">
                  <c:v>43242.291862788974</c:v>
                </c:pt>
                <c:pt idx="3391">
                  <c:v>43242.333529513875</c:v>
                </c:pt>
                <c:pt idx="3392">
                  <c:v>43242.375196238441</c:v>
                </c:pt>
                <c:pt idx="3393">
                  <c:v>43242.416862962993</c:v>
                </c:pt>
                <c:pt idx="3394">
                  <c:v>43242.458529687603</c:v>
                </c:pt>
                <c:pt idx="3395">
                  <c:v>43242.500196412038</c:v>
                </c:pt>
                <c:pt idx="3396">
                  <c:v>43242.541863136583</c:v>
                </c:pt>
                <c:pt idx="3397">
                  <c:v>43242.583529861105</c:v>
                </c:pt>
                <c:pt idx="3398">
                  <c:v>43242.625196584304</c:v>
                </c:pt>
                <c:pt idx="3399">
                  <c:v>43242.666863310187</c:v>
                </c:pt>
                <c:pt idx="3400">
                  <c:v>43242.708530034732</c:v>
                </c:pt>
                <c:pt idx="3401">
                  <c:v>43242.750196759254</c:v>
                </c:pt>
                <c:pt idx="3402">
                  <c:v>43242.791863482984</c:v>
                </c:pt>
                <c:pt idx="3403">
                  <c:v>43242.833530208343</c:v>
                </c:pt>
                <c:pt idx="3404">
                  <c:v>43242.875196932873</c:v>
                </c:pt>
                <c:pt idx="3405">
                  <c:v>43242.91686365741</c:v>
                </c:pt>
                <c:pt idx="3406">
                  <c:v>43242.958530383243</c:v>
                </c:pt>
                <c:pt idx="3407">
                  <c:v>43243.000197106492</c:v>
                </c:pt>
                <c:pt idx="3408">
                  <c:v>43243.041863830986</c:v>
                </c:pt>
                <c:pt idx="3409">
                  <c:v>43243.083530555552</c:v>
                </c:pt>
                <c:pt idx="3410">
                  <c:v>43243.125197280075</c:v>
                </c:pt>
                <c:pt idx="3411">
                  <c:v>43243.166864004626</c:v>
                </c:pt>
                <c:pt idx="3412">
                  <c:v>43243.208530729193</c:v>
                </c:pt>
                <c:pt idx="3413">
                  <c:v>43243.250197453701</c:v>
                </c:pt>
                <c:pt idx="3414">
                  <c:v>43243.291864178194</c:v>
                </c:pt>
                <c:pt idx="3415">
                  <c:v>43243.333530902783</c:v>
                </c:pt>
                <c:pt idx="3416">
                  <c:v>43243.375197627305</c:v>
                </c:pt>
                <c:pt idx="3417">
                  <c:v>43243.416864351893</c:v>
                </c:pt>
                <c:pt idx="3418">
                  <c:v>43243.4585310779</c:v>
                </c:pt>
                <c:pt idx="3419">
                  <c:v>43243.500197800931</c:v>
                </c:pt>
                <c:pt idx="3420">
                  <c:v>43243.541864525454</c:v>
                </c:pt>
                <c:pt idx="3421">
                  <c:v>43243.583531250013</c:v>
                </c:pt>
                <c:pt idx="3422">
                  <c:v>43243.625197974536</c:v>
                </c:pt>
                <c:pt idx="3423">
                  <c:v>43243.666864699073</c:v>
                </c:pt>
                <c:pt idx="3424">
                  <c:v>43243.70853142361</c:v>
                </c:pt>
                <c:pt idx="3425">
                  <c:v>43243.750198148213</c:v>
                </c:pt>
                <c:pt idx="3426">
                  <c:v>43243.791864872575</c:v>
                </c:pt>
                <c:pt idx="3427">
                  <c:v>43243.833531597222</c:v>
                </c:pt>
                <c:pt idx="3428">
                  <c:v>43243.875198321759</c:v>
                </c:pt>
                <c:pt idx="3429">
                  <c:v>43243.916865047213</c:v>
                </c:pt>
                <c:pt idx="3430">
                  <c:v>43243.958531771212</c:v>
                </c:pt>
                <c:pt idx="3431">
                  <c:v>43244.000198495392</c:v>
                </c:pt>
                <c:pt idx="3432">
                  <c:v>43244.041865219908</c:v>
                </c:pt>
                <c:pt idx="3433">
                  <c:v>43244.083531944612</c:v>
                </c:pt>
                <c:pt idx="3434">
                  <c:v>43244.125198668975</c:v>
                </c:pt>
                <c:pt idx="3435">
                  <c:v>43244.166865393519</c:v>
                </c:pt>
                <c:pt idx="3436">
                  <c:v>43244.208532118093</c:v>
                </c:pt>
                <c:pt idx="3437">
                  <c:v>43244.250198842601</c:v>
                </c:pt>
                <c:pt idx="3438">
                  <c:v>43244.291865565538</c:v>
                </c:pt>
                <c:pt idx="3439">
                  <c:v>43244.333532291668</c:v>
                </c:pt>
                <c:pt idx="3440">
                  <c:v>43244.375199016205</c:v>
                </c:pt>
                <c:pt idx="3441">
                  <c:v>43244.416865740743</c:v>
                </c:pt>
                <c:pt idx="3442">
                  <c:v>43244.458532466619</c:v>
                </c:pt>
                <c:pt idx="3443">
                  <c:v>43244.500199189817</c:v>
                </c:pt>
                <c:pt idx="3444">
                  <c:v>43244.541865914354</c:v>
                </c:pt>
                <c:pt idx="3445">
                  <c:v>43244.583532638891</c:v>
                </c:pt>
                <c:pt idx="3446">
                  <c:v>43244.625199363174</c:v>
                </c:pt>
                <c:pt idx="3447">
                  <c:v>43244.666866087966</c:v>
                </c:pt>
                <c:pt idx="3448">
                  <c:v>43244.708532812503</c:v>
                </c:pt>
                <c:pt idx="3449">
                  <c:v>43244.750199537026</c:v>
                </c:pt>
                <c:pt idx="3450">
                  <c:v>43244.791866260974</c:v>
                </c:pt>
                <c:pt idx="3451">
                  <c:v>43244.833532986202</c:v>
                </c:pt>
                <c:pt idx="3452">
                  <c:v>43244.875199710594</c:v>
                </c:pt>
                <c:pt idx="3453">
                  <c:v>43244.916866435211</c:v>
                </c:pt>
                <c:pt idx="3454">
                  <c:v>43244.958533160243</c:v>
                </c:pt>
                <c:pt idx="3455">
                  <c:v>43245.000199884256</c:v>
                </c:pt>
                <c:pt idx="3456">
                  <c:v>43245.041866608786</c:v>
                </c:pt>
                <c:pt idx="3457">
                  <c:v>43245.083533333331</c:v>
                </c:pt>
                <c:pt idx="3458">
                  <c:v>43245.125200057824</c:v>
                </c:pt>
                <c:pt idx="3459">
                  <c:v>43245.166866782405</c:v>
                </c:pt>
                <c:pt idx="3460">
                  <c:v>43245.208533506942</c:v>
                </c:pt>
                <c:pt idx="3461">
                  <c:v>43245.25020023148</c:v>
                </c:pt>
                <c:pt idx="3462">
                  <c:v>43245.291866954984</c:v>
                </c:pt>
                <c:pt idx="3463">
                  <c:v>43245.333533680561</c:v>
                </c:pt>
                <c:pt idx="3464">
                  <c:v>43245.375200405091</c:v>
                </c:pt>
                <c:pt idx="3465">
                  <c:v>43245.416867129643</c:v>
                </c:pt>
                <c:pt idx="3466">
                  <c:v>43245.458533855213</c:v>
                </c:pt>
                <c:pt idx="3467">
                  <c:v>43245.500200578703</c:v>
                </c:pt>
                <c:pt idx="3468">
                  <c:v>43245.541867303225</c:v>
                </c:pt>
                <c:pt idx="3469">
                  <c:v>43245.583534027792</c:v>
                </c:pt>
                <c:pt idx="3470">
                  <c:v>43245.625200752176</c:v>
                </c:pt>
                <c:pt idx="3471">
                  <c:v>43245.666867477012</c:v>
                </c:pt>
                <c:pt idx="3472">
                  <c:v>43245.708534201389</c:v>
                </c:pt>
                <c:pt idx="3473">
                  <c:v>43245.750200925933</c:v>
                </c:pt>
                <c:pt idx="3474">
                  <c:v>43245.791867649976</c:v>
                </c:pt>
                <c:pt idx="3475">
                  <c:v>43245.833534375211</c:v>
                </c:pt>
                <c:pt idx="3476">
                  <c:v>43245.875201099603</c:v>
                </c:pt>
                <c:pt idx="3477">
                  <c:v>43245.916867824213</c:v>
                </c:pt>
                <c:pt idx="3478">
                  <c:v>43245.958534550016</c:v>
                </c:pt>
                <c:pt idx="3479">
                  <c:v>43246.000201273149</c:v>
                </c:pt>
                <c:pt idx="3480">
                  <c:v>43246.041867997686</c:v>
                </c:pt>
                <c:pt idx="3481">
                  <c:v>43246.083534722231</c:v>
                </c:pt>
                <c:pt idx="3482">
                  <c:v>43246.125201446761</c:v>
                </c:pt>
                <c:pt idx="3483">
                  <c:v>43246.166868171284</c:v>
                </c:pt>
                <c:pt idx="3484">
                  <c:v>43246.208534895843</c:v>
                </c:pt>
                <c:pt idx="3485">
                  <c:v>43246.250201620373</c:v>
                </c:pt>
                <c:pt idx="3486">
                  <c:v>43246.29186834491</c:v>
                </c:pt>
                <c:pt idx="3487">
                  <c:v>43246.333535069447</c:v>
                </c:pt>
                <c:pt idx="3488">
                  <c:v>43246.375201793991</c:v>
                </c:pt>
                <c:pt idx="3489">
                  <c:v>43246.416868518543</c:v>
                </c:pt>
                <c:pt idx="3490">
                  <c:v>43246.458535244899</c:v>
                </c:pt>
                <c:pt idx="3491">
                  <c:v>43246.500201967596</c:v>
                </c:pt>
                <c:pt idx="3492">
                  <c:v>43246.541868692133</c:v>
                </c:pt>
                <c:pt idx="3493">
                  <c:v>43246.583535416692</c:v>
                </c:pt>
                <c:pt idx="3494">
                  <c:v>43246.625202141186</c:v>
                </c:pt>
                <c:pt idx="3495">
                  <c:v>43246.666868865585</c:v>
                </c:pt>
                <c:pt idx="3496">
                  <c:v>43246.708535590282</c:v>
                </c:pt>
                <c:pt idx="3497">
                  <c:v>43246.750202314812</c:v>
                </c:pt>
                <c:pt idx="3498">
                  <c:v>43246.791869039174</c:v>
                </c:pt>
                <c:pt idx="3499">
                  <c:v>43246.833535763886</c:v>
                </c:pt>
                <c:pt idx="3500">
                  <c:v>43246.875202488613</c:v>
                </c:pt>
                <c:pt idx="3501">
                  <c:v>43246.916869213012</c:v>
                </c:pt>
                <c:pt idx="3502">
                  <c:v>43246.958535937643</c:v>
                </c:pt>
                <c:pt idx="3503">
                  <c:v>43247.000202662035</c:v>
                </c:pt>
                <c:pt idx="3504">
                  <c:v>43247.041869386601</c:v>
                </c:pt>
                <c:pt idx="3505">
                  <c:v>43247.083536111109</c:v>
                </c:pt>
                <c:pt idx="3506">
                  <c:v>43247.125202835574</c:v>
                </c:pt>
                <c:pt idx="3507">
                  <c:v>43247.166869560184</c:v>
                </c:pt>
                <c:pt idx="3508">
                  <c:v>43247.208536284743</c:v>
                </c:pt>
                <c:pt idx="3509">
                  <c:v>43247.250203009258</c:v>
                </c:pt>
                <c:pt idx="3510">
                  <c:v>43247.29186973242</c:v>
                </c:pt>
                <c:pt idx="3511">
                  <c:v>43247.333536459213</c:v>
                </c:pt>
                <c:pt idx="3512">
                  <c:v>43247.375203182892</c:v>
                </c:pt>
                <c:pt idx="3513">
                  <c:v>43247.416869907443</c:v>
                </c:pt>
                <c:pt idx="3514">
                  <c:v>43247.458536632243</c:v>
                </c:pt>
                <c:pt idx="3515">
                  <c:v>43247.500203356612</c:v>
                </c:pt>
                <c:pt idx="3516">
                  <c:v>43247.541870081004</c:v>
                </c:pt>
                <c:pt idx="3517">
                  <c:v>43247.583536805563</c:v>
                </c:pt>
                <c:pt idx="3518">
                  <c:v>43247.625203529984</c:v>
                </c:pt>
                <c:pt idx="3519">
                  <c:v>43247.66687025463</c:v>
                </c:pt>
                <c:pt idx="3520">
                  <c:v>43247.708536979211</c:v>
                </c:pt>
                <c:pt idx="3521">
                  <c:v>43247.750203703705</c:v>
                </c:pt>
                <c:pt idx="3522">
                  <c:v>43247.791870428235</c:v>
                </c:pt>
                <c:pt idx="3523">
                  <c:v>43247.833537153012</c:v>
                </c:pt>
                <c:pt idx="3524">
                  <c:v>43247.875203877316</c:v>
                </c:pt>
                <c:pt idx="3525">
                  <c:v>43247.916870601861</c:v>
                </c:pt>
                <c:pt idx="3526">
                  <c:v>43247.958537328414</c:v>
                </c:pt>
                <c:pt idx="3527">
                  <c:v>43248.000204050943</c:v>
                </c:pt>
                <c:pt idx="3528">
                  <c:v>43248.041870775465</c:v>
                </c:pt>
                <c:pt idx="3529">
                  <c:v>43248.083537500002</c:v>
                </c:pt>
                <c:pt idx="3530">
                  <c:v>43248.12520422454</c:v>
                </c:pt>
                <c:pt idx="3531">
                  <c:v>43248.166870949091</c:v>
                </c:pt>
                <c:pt idx="3532">
                  <c:v>43248.208537673614</c:v>
                </c:pt>
                <c:pt idx="3533">
                  <c:v>43248.250204399243</c:v>
                </c:pt>
                <c:pt idx="3534">
                  <c:v>43248.291871122674</c:v>
                </c:pt>
                <c:pt idx="3535">
                  <c:v>43248.333537847233</c:v>
                </c:pt>
                <c:pt idx="3536">
                  <c:v>43248.375204571756</c:v>
                </c:pt>
                <c:pt idx="3537">
                  <c:v>43248.41687129785</c:v>
                </c:pt>
                <c:pt idx="3538">
                  <c:v>43248.458538022256</c:v>
                </c:pt>
                <c:pt idx="3539">
                  <c:v>43248.500204745367</c:v>
                </c:pt>
                <c:pt idx="3540">
                  <c:v>43248.541871469912</c:v>
                </c:pt>
                <c:pt idx="3541">
                  <c:v>43248.583538195213</c:v>
                </c:pt>
                <c:pt idx="3542">
                  <c:v>43248.625204918979</c:v>
                </c:pt>
                <c:pt idx="3543">
                  <c:v>43248.666871643516</c:v>
                </c:pt>
                <c:pt idx="3544">
                  <c:v>43248.708538368213</c:v>
                </c:pt>
                <c:pt idx="3545">
                  <c:v>43248.750205092612</c:v>
                </c:pt>
                <c:pt idx="3546">
                  <c:v>43248.791871816975</c:v>
                </c:pt>
                <c:pt idx="3547">
                  <c:v>43248.833538541665</c:v>
                </c:pt>
                <c:pt idx="3548">
                  <c:v>43248.875205266202</c:v>
                </c:pt>
                <c:pt idx="3549">
                  <c:v>43248.916871991212</c:v>
                </c:pt>
                <c:pt idx="3550">
                  <c:v>43248.958538715291</c:v>
                </c:pt>
                <c:pt idx="3551">
                  <c:v>43249.000205439843</c:v>
                </c:pt>
                <c:pt idx="3552">
                  <c:v>43249.041872164351</c:v>
                </c:pt>
                <c:pt idx="3553">
                  <c:v>43249.083538889012</c:v>
                </c:pt>
                <c:pt idx="3554">
                  <c:v>43249.125205612974</c:v>
                </c:pt>
                <c:pt idx="3555">
                  <c:v>43249.166872337963</c:v>
                </c:pt>
                <c:pt idx="3556">
                  <c:v>43249.208539062543</c:v>
                </c:pt>
                <c:pt idx="3557">
                  <c:v>43249.250205787037</c:v>
                </c:pt>
                <c:pt idx="3558">
                  <c:v>43249.291872509959</c:v>
                </c:pt>
                <c:pt idx="3559">
                  <c:v>43249.333539236213</c:v>
                </c:pt>
                <c:pt idx="3560">
                  <c:v>43249.375205960634</c:v>
                </c:pt>
                <c:pt idx="3561">
                  <c:v>43249.416872685193</c:v>
                </c:pt>
                <c:pt idx="3562">
                  <c:v>43249.458539411266</c:v>
                </c:pt>
                <c:pt idx="3563">
                  <c:v>43249.50020613426</c:v>
                </c:pt>
                <c:pt idx="3564">
                  <c:v>43249.541872858797</c:v>
                </c:pt>
                <c:pt idx="3565">
                  <c:v>43249.583539583335</c:v>
                </c:pt>
                <c:pt idx="3566">
                  <c:v>43249.625206307872</c:v>
                </c:pt>
                <c:pt idx="3567">
                  <c:v>43249.666873032409</c:v>
                </c:pt>
                <c:pt idx="3568">
                  <c:v>43249.708539757012</c:v>
                </c:pt>
                <c:pt idx="3569">
                  <c:v>43249.750206481483</c:v>
                </c:pt>
                <c:pt idx="3570">
                  <c:v>43249.791873206021</c:v>
                </c:pt>
                <c:pt idx="3571">
                  <c:v>43249.833539930602</c:v>
                </c:pt>
                <c:pt idx="3572">
                  <c:v>43249.875206655095</c:v>
                </c:pt>
                <c:pt idx="3573">
                  <c:v>43249.916873380243</c:v>
                </c:pt>
                <c:pt idx="3574">
                  <c:v>43249.958540104213</c:v>
                </c:pt>
                <c:pt idx="3575">
                  <c:v>43250.000206828743</c:v>
                </c:pt>
                <c:pt idx="3576">
                  <c:v>43250.041873553186</c:v>
                </c:pt>
                <c:pt idx="3577">
                  <c:v>43250.083540277781</c:v>
                </c:pt>
                <c:pt idx="3578">
                  <c:v>43250.125207002304</c:v>
                </c:pt>
                <c:pt idx="3579">
                  <c:v>43250.166873726848</c:v>
                </c:pt>
                <c:pt idx="3580">
                  <c:v>43250.208540451385</c:v>
                </c:pt>
                <c:pt idx="3581">
                  <c:v>43250.250207176243</c:v>
                </c:pt>
                <c:pt idx="3582">
                  <c:v>43250.291873900424</c:v>
                </c:pt>
                <c:pt idx="3583">
                  <c:v>43250.333540624997</c:v>
                </c:pt>
                <c:pt idx="3584">
                  <c:v>43250.375207349643</c:v>
                </c:pt>
                <c:pt idx="3585">
                  <c:v>43250.416874075243</c:v>
                </c:pt>
                <c:pt idx="3586">
                  <c:v>43250.458540799213</c:v>
                </c:pt>
                <c:pt idx="3587">
                  <c:v>43250.500207523146</c:v>
                </c:pt>
                <c:pt idx="3588">
                  <c:v>43250.541874247683</c:v>
                </c:pt>
                <c:pt idx="3589">
                  <c:v>43250.58354097222</c:v>
                </c:pt>
                <c:pt idx="3590">
                  <c:v>43250.625207696758</c:v>
                </c:pt>
                <c:pt idx="3591">
                  <c:v>43250.666874421295</c:v>
                </c:pt>
                <c:pt idx="3592">
                  <c:v>43250.708541145832</c:v>
                </c:pt>
                <c:pt idx="3593">
                  <c:v>43250.750207870369</c:v>
                </c:pt>
                <c:pt idx="3594">
                  <c:v>43250.791874594906</c:v>
                </c:pt>
                <c:pt idx="3595">
                  <c:v>43250.833541319444</c:v>
                </c:pt>
                <c:pt idx="3596">
                  <c:v>43250.875208044243</c:v>
                </c:pt>
                <c:pt idx="3597">
                  <c:v>43250.916874768613</c:v>
                </c:pt>
                <c:pt idx="3598">
                  <c:v>43250.958541494438</c:v>
                </c:pt>
                <c:pt idx="3599">
                  <c:v>43251.000208217592</c:v>
                </c:pt>
                <c:pt idx="3600">
                  <c:v>43251.041874942202</c:v>
                </c:pt>
                <c:pt idx="3601">
                  <c:v>43251.083541666594</c:v>
                </c:pt>
                <c:pt idx="3602">
                  <c:v>43251.125208391204</c:v>
                </c:pt>
                <c:pt idx="3603">
                  <c:v>43251.166875115734</c:v>
                </c:pt>
                <c:pt idx="3604">
                  <c:v>43251.208541840278</c:v>
                </c:pt>
                <c:pt idx="3605">
                  <c:v>43251.250208564816</c:v>
                </c:pt>
                <c:pt idx="3606">
                  <c:v>43251.291875289324</c:v>
                </c:pt>
                <c:pt idx="3607">
                  <c:v>43251.333542013876</c:v>
                </c:pt>
                <c:pt idx="3608">
                  <c:v>43251.375208738442</c:v>
                </c:pt>
                <c:pt idx="3609">
                  <c:v>43251.416875463212</c:v>
                </c:pt>
                <c:pt idx="3610">
                  <c:v>43251.458542187611</c:v>
                </c:pt>
                <c:pt idx="3611">
                  <c:v>43251.500208912039</c:v>
                </c:pt>
                <c:pt idx="3612">
                  <c:v>43251.541875636583</c:v>
                </c:pt>
                <c:pt idx="3613">
                  <c:v>43251.583542361106</c:v>
                </c:pt>
                <c:pt idx="3614">
                  <c:v>43251.625209085585</c:v>
                </c:pt>
                <c:pt idx="3615">
                  <c:v>43251.666875810188</c:v>
                </c:pt>
                <c:pt idx="3616">
                  <c:v>43251.708542534725</c:v>
                </c:pt>
                <c:pt idx="3617">
                  <c:v>43251.750209259262</c:v>
                </c:pt>
                <c:pt idx="3618">
                  <c:v>43251.791875983574</c:v>
                </c:pt>
                <c:pt idx="3619">
                  <c:v>43251.833542708337</c:v>
                </c:pt>
                <c:pt idx="3620">
                  <c:v>43251.875209433012</c:v>
                </c:pt>
                <c:pt idx="3621">
                  <c:v>43251.916876158815</c:v>
                </c:pt>
                <c:pt idx="3622">
                  <c:v>43251.958542881941</c:v>
                </c:pt>
                <c:pt idx="3623">
                  <c:v>43252.000209606493</c:v>
                </c:pt>
                <c:pt idx="3624">
                  <c:v>43252.041876331015</c:v>
                </c:pt>
                <c:pt idx="3625">
                  <c:v>43252.083543055553</c:v>
                </c:pt>
                <c:pt idx="3626">
                  <c:v>43252.125209780075</c:v>
                </c:pt>
                <c:pt idx="3627">
                  <c:v>43252.166876504627</c:v>
                </c:pt>
                <c:pt idx="3628">
                  <c:v>43252.208543229193</c:v>
                </c:pt>
                <c:pt idx="3629">
                  <c:v>43252.250209953701</c:v>
                </c:pt>
                <c:pt idx="3630">
                  <c:v>43252.291876678224</c:v>
                </c:pt>
                <c:pt idx="3631">
                  <c:v>43252.333543402783</c:v>
                </c:pt>
                <c:pt idx="3632">
                  <c:v>43252.375210127313</c:v>
                </c:pt>
                <c:pt idx="3633">
                  <c:v>43252.416876852243</c:v>
                </c:pt>
                <c:pt idx="3634">
                  <c:v>43252.458543576613</c:v>
                </c:pt>
                <c:pt idx="3635">
                  <c:v>43252.500210301012</c:v>
                </c:pt>
                <c:pt idx="3636">
                  <c:v>43252.541877025462</c:v>
                </c:pt>
                <c:pt idx="3637">
                  <c:v>43252.583543749999</c:v>
                </c:pt>
                <c:pt idx="3638">
                  <c:v>43252.625210474602</c:v>
                </c:pt>
                <c:pt idx="3639">
                  <c:v>43252.666877199212</c:v>
                </c:pt>
                <c:pt idx="3640">
                  <c:v>43252.708543923596</c:v>
                </c:pt>
                <c:pt idx="3641">
                  <c:v>43252.750210648213</c:v>
                </c:pt>
                <c:pt idx="3642">
                  <c:v>43252.791877372685</c:v>
                </c:pt>
                <c:pt idx="3643">
                  <c:v>43252.833544097222</c:v>
                </c:pt>
                <c:pt idx="3644">
                  <c:v>43252.87521082176</c:v>
                </c:pt>
                <c:pt idx="3645">
                  <c:v>43252.916877547243</c:v>
                </c:pt>
                <c:pt idx="3646">
                  <c:v>43252.958544271212</c:v>
                </c:pt>
                <c:pt idx="3647">
                  <c:v>43253.000210995393</c:v>
                </c:pt>
                <c:pt idx="3648">
                  <c:v>43253.041877719908</c:v>
                </c:pt>
                <c:pt idx="3649">
                  <c:v>43253.083544444613</c:v>
                </c:pt>
                <c:pt idx="3650">
                  <c:v>43253.125211168983</c:v>
                </c:pt>
                <c:pt idx="3651">
                  <c:v>43253.166877893542</c:v>
                </c:pt>
                <c:pt idx="3652">
                  <c:v>43253.208544618057</c:v>
                </c:pt>
                <c:pt idx="3653">
                  <c:v>43253.250211343213</c:v>
                </c:pt>
                <c:pt idx="3654">
                  <c:v>43253.291878067124</c:v>
                </c:pt>
                <c:pt idx="3655">
                  <c:v>43253.333544791654</c:v>
                </c:pt>
                <c:pt idx="3656">
                  <c:v>43253.375211516206</c:v>
                </c:pt>
                <c:pt idx="3657">
                  <c:v>43253.416878242235</c:v>
                </c:pt>
                <c:pt idx="3658">
                  <c:v>43253.45854496528</c:v>
                </c:pt>
                <c:pt idx="3659">
                  <c:v>43253.500211689818</c:v>
                </c:pt>
                <c:pt idx="3660">
                  <c:v>43253.541878414362</c:v>
                </c:pt>
                <c:pt idx="3661">
                  <c:v>43253.583545138892</c:v>
                </c:pt>
                <c:pt idx="3662">
                  <c:v>43253.625211863175</c:v>
                </c:pt>
                <c:pt idx="3663">
                  <c:v>43253.666878587966</c:v>
                </c:pt>
                <c:pt idx="3664">
                  <c:v>43253.708545312496</c:v>
                </c:pt>
                <c:pt idx="3665">
                  <c:v>43253.750212037041</c:v>
                </c:pt>
                <c:pt idx="3666">
                  <c:v>43253.791878760974</c:v>
                </c:pt>
                <c:pt idx="3667">
                  <c:v>43253.833545486203</c:v>
                </c:pt>
                <c:pt idx="3668">
                  <c:v>43253.875212210645</c:v>
                </c:pt>
                <c:pt idx="3669">
                  <c:v>43253.916878935212</c:v>
                </c:pt>
                <c:pt idx="3670">
                  <c:v>43253.958545659742</c:v>
                </c:pt>
                <c:pt idx="3671">
                  <c:v>43254.000212384293</c:v>
                </c:pt>
                <c:pt idx="3672">
                  <c:v>43254.041879109012</c:v>
                </c:pt>
                <c:pt idx="3673">
                  <c:v>43254.083545833324</c:v>
                </c:pt>
                <c:pt idx="3674">
                  <c:v>43254.125212557854</c:v>
                </c:pt>
                <c:pt idx="3675">
                  <c:v>43254.166879282413</c:v>
                </c:pt>
                <c:pt idx="3676">
                  <c:v>43254.208546006943</c:v>
                </c:pt>
                <c:pt idx="3677">
                  <c:v>43254.25021273148</c:v>
                </c:pt>
                <c:pt idx="3678">
                  <c:v>43254.291879456017</c:v>
                </c:pt>
                <c:pt idx="3679">
                  <c:v>43254.333546180562</c:v>
                </c:pt>
                <c:pt idx="3680">
                  <c:v>43254.375212905092</c:v>
                </c:pt>
                <c:pt idx="3681">
                  <c:v>43254.416879630211</c:v>
                </c:pt>
                <c:pt idx="3682">
                  <c:v>43254.458546355243</c:v>
                </c:pt>
                <c:pt idx="3683">
                  <c:v>43254.500213079213</c:v>
                </c:pt>
                <c:pt idx="3684">
                  <c:v>43254.541879803226</c:v>
                </c:pt>
                <c:pt idx="3685">
                  <c:v>43254.583546527778</c:v>
                </c:pt>
                <c:pt idx="3686">
                  <c:v>43254.625213252315</c:v>
                </c:pt>
                <c:pt idx="3687">
                  <c:v>43254.666879977012</c:v>
                </c:pt>
                <c:pt idx="3688">
                  <c:v>43254.708546701375</c:v>
                </c:pt>
                <c:pt idx="3689">
                  <c:v>43254.750213427345</c:v>
                </c:pt>
                <c:pt idx="3690">
                  <c:v>43254.791880149984</c:v>
                </c:pt>
                <c:pt idx="3691">
                  <c:v>43254.833546875001</c:v>
                </c:pt>
                <c:pt idx="3692">
                  <c:v>43254.875213599611</c:v>
                </c:pt>
                <c:pt idx="3693">
                  <c:v>43254.916880324243</c:v>
                </c:pt>
                <c:pt idx="3694">
                  <c:v>43254.958547050075</c:v>
                </c:pt>
                <c:pt idx="3695">
                  <c:v>43255.000213773201</c:v>
                </c:pt>
                <c:pt idx="3696">
                  <c:v>43255.041880497687</c:v>
                </c:pt>
                <c:pt idx="3697">
                  <c:v>43255.083547222232</c:v>
                </c:pt>
                <c:pt idx="3698">
                  <c:v>43255.125213946762</c:v>
                </c:pt>
                <c:pt idx="3699">
                  <c:v>43255.166880671175</c:v>
                </c:pt>
                <c:pt idx="3700">
                  <c:v>43255.208547395843</c:v>
                </c:pt>
                <c:pt idx="3701">
                  <c:v>43255.250214120613</c:v>
                </c:pt>
                <c:pt idx="3702">
                  <c:v>43255.291880844874</c:v>
                </c:pt>
                <c:pt idx="3703">
                  <c:v>43255.333547569426</c:v>
                </c:pt>
                <c:pt idx="3704">
                  <c:v>43255.375214295243</c:v>
                </c:pt>
                <c:pt idx="3705">
                  <c:v>43255.416881018602</c:v>
                </c:pt>
                <c:pt idx="3706">
                  <c:v>43255.458547743212</c:v>
                </c:pt>
                <c:pt idx="3707">
                  <c:v>43255.500214467611</c:v>
                </c:pt>
                <c:pt idx="3708">
                  <c:v>43255.541881192141</c:v>
                </c:pt>
                <c:pt idx="3709">
                  <c:v>43255.583547916664</c:v>
                </c:pt>
                <c:pt idx="3710">
                  <c:v>43255.625214641186</c:v>
                </c:pt>
                <c:pt idx="3711">
                  <c:v>43255.666881365585</c:v>
                </c:pt>
                <c:pt idx="3712">
                  <c:v>43255.708548090282</c:v>
                </c:pt>
                <c:pt idx="3713">
                  <c:v>43255.750214814812</c:v>
                </c:pt>
                <c:pt idx="3714">
                  <c:v>43255.791881537851</c:v>
                </c:pt>
                <c:pt idx="3715">
                  <c:v>43255.833548263887</c:v>
                </c:pt>
                <c:pt idx="3716">
                  <c:v>43255.875214988613</c:v>
                </c:pt>
                <c:pt idx="3717">
                  <c:v>43255.916881712961</c:v>
                </c:pt>
                <c:pt idx="3718">
                  <c:v>43255.958548438961</c:v>
                </c:pt>
                <c:pt idx="3719">
                  <c:v>43256.000215162043</c:v>
                </c:pt>
                <c:pt idx="3720">
                  <c:v>43256.041881886573</c:v>
                </c:pt>
                <c:pt idx="3721">
                  <c:v>43256.083548611074</c:v>
                </c:pt>
                <c:pt idx="3722">
                  <c:v>43256.125215335625</c:v>
                </c:pt>
                <c:pt idx="3723">
                  <c:v>43256.166882060184</c:v>
                </c:pt>
                <c:pt idx="3724">
                  <c:v>43256.208548784722</c:v>
                </c:pt>
                <c:pt idx="3725">
                  <c:v>43256.250215509259</c:v>
                </c:pt>
                <c:pt idx="3726">
                  <c:v>43256.291882232974</c:v>
                </c:pt>
                <c:pt idx="3727">
                  <c:v>43256.333548958333</c:v>
                </c:pt>
                <c:pt idx="3728">
                  <c:v>43256.375215682892</c:v>
                </c:pt>
                <c:pt idx="3729">
                  <c:v>43256.416882407611</c:v>
                </c:pt>
                <c:pt idx="3730">
                  <c:v>43256.458549132243</c:v>
                </c:pt>
                <c:pt idx="3731">
                  <c:v>43256.500215856613</c:v>
                </c:pt>
                <c:pt idx="3732">
                  <c:v>43256.541882580976</c:v>
                </c:pt>
                <c:pt idx="3733">
                  <c:v>43256.583549305593</c:v>
                </c:pt>
                <c:pt idx="3734">
                  <c:v>43256.625216030094</c:v>
                </c:pt>
                <c:pt idx="3735">
                  <c:v>43256.666882754624</c:v>
                </c:pt>
                <c:pt idx="3736">
                  <c:v>43256.708549479212</c:v>
                </c:pt>
                <c:pt idx="3737">
                  <c:v>43256.750216203713</c:v>
                </c:pt>
                <c:pt idx="3738">
                  <c:v>43256.791882928184</c:v>
                </c:pt>
                <c:pt idx="3739">
                  <c:v>43256.83354965278</c:v>
                </c:pt>
                <c:pt idx="3740">
                  <c:v>43256.87521637875</c:v>
                </c:pt>
                <c:pt idx="3741">
                  <c:v>43256.916883101861</c:v>
                </c:pt>
                <c:pt idx="3742">
                  <c:v>43256.958549827243</c:v>
                </c:pt>
                <c:pt idx="3743">
                  <c:v>43257.000216550943</c:v>
                </c:pt>
                <c:pt idx="3744">
                  <c:v>43257.041883275466</c:v>
                </c:pt>
                <c:pt idx="3745">
                  <c:v>43257.083550000003</c:v>
                </c:pt>
                <c:pt idx="3746">
                  <c:v>43257.12521672454</c:v>
                </c:pt>
                <c:pt idx="3747">
                  <c:v>43257.166883449092</c:v>
                </c:pt>
                <c:pt idx="3748">
                  <c:v>43257.208550173615</c:v>
                </c:pt>
                <c:pt idx="3749">
                  <c:v>43257.250216899243</c:v>
                </c:pt>
                <c:pt idx="3750">
                  <c:v>43257.291883621197</c:v>
                </c:pt>
                <c:pt idx="3751">
                  <c:v>43257.333550347219</c:v>
                </c:pt>
                <c:pt idx="3752">
                  <c:v>43257.375217071763</c:v>
                </c:pt>
                <c:pt idx="3753">
                  <c:v>43257.416883796293</c:v>
                </c:pt>
                <c:pt idx="3754">
                  <c:v>43257.458550521013</c:v>
                </c:pt>
                <c:pt idx="3755">
                  <c:v>43257.500217246823</c:v>
                </c:pt>
                <c:pt idx="3756">
                  <c:v>43257.541883969905</c:v>
                </c:pt>
                <c:pt idx="3757">
                  <c:v>43257.583550694442</c:v>
                </c:pt>
                <c:pt idx="3758">
                  <c:v>43257.625217419001</c:v>
                </c:pt>
                <c:pt idx="3759">
                  <c:v>43257.666884143517</c:v>
                </c:pt>
                <c:pt idx="3760">
                  <c:v>43257.708550868061</c:v>
                </c:pt>
                <c:pt idx="3761">
                  <c:v>43257.750217592613</c:v>
                </c:pt>
                <c:pt idx="3762">
                  <c:v>43257.791884316975</c:v>
                </c:pt>
                <c:pt idx="3763">
                  <c:v>43257.833551041665</c:v>
                </c:pt>
                <c:pt idx="3764">
                  <c:v>43257.875217766203</c:v>
                </c:pt>
                <c:pt idx="3765">
                  <c:v>43257.916884491213</c:v>
                </c:pt>
                <c:pt idx="3766">
                  <c:v>43257.958551215292</c:v>
                </c:pt>
                <c:pt idx="3767">
                  <c:v>43258.000217939843</c:v>
                </c:pt>
                <c:pt idx="3768">
                  <c:v>43258.041884664184</c:v>
                </c:pt>
                <c:pt idx="3769">
                  <c:v>43258.083551389012</c:v>
                </c:pt>
                <c:pt idx="3770">
                  <c:v>43258.125218113426</c:v>
                </c:pt>
                <c:pt idx="3771">
                  <c:v>43258.166884837956</c:v>
                </c:pt>
                <c:pt idx="3772">
                  <c:v>43258.2085515625</c:v>
                </c:pt>
                <c:pt idx="3773">
                  <c:v>43258.250218287212</c:v>
                </c:pt>
                <c:pt idx="3774">
                  <c:v>43258.291885009989</c:v>
                </c:pt>
                <c:pt idx="3775">
                  <c:v>43258.333551736112</c:v>
                </c:pt>
                <c:pt idx="3776">
                  <c:v>43258.375218460649</c:v>
                </c:pt>
                <c:pt idx="3777">
                  <c:v>43258.416885185201</c:v>
                </c:pt>
                <c:pt idx="3778">
                  <c:v>43258.458551910211</c:v>
                </c:pt>
                <c:pt idx="3779">
                  <c:v>43258.500218634261</c:v>
                </c:pt>
                <c:pt idx="3780">
                  <c:v>43258.541885358798</c:v>
                </c:pt>
                <c:pt idx="3781">
                  <c:v>43258.583552083335</c:v>
                </c:pt>
                <c:pt idx="3782">
                  <c:v>43258.625218807872</c:v>
                </c:pt>
                <c:pt idx="3783">
                  <c:v>43258.666885532184</c:v>
                </c:pt>
                <c:pt idx="3784">
                  <c:v>43258.708552257012</c:v>
                </c:pt>
                <c:pt idx="3785">
                  <c:v>43258.750218981491</c:v>
                </c:pt>
                <c:pt idx="3786">
                  <c:v>43258.791885704974</c:v>
                </c:pt>
                <c:pt idx="3787">
                  <c:v>43258.833552430602</c:v>
                </c:pt>
                <c:pt idx="3788">
                  <c:v>43258.875219155212</c:v>
                </c:pt>
                <c:pt idx="3789">
                  <c:v>43258.916885879633</c:v>
                </c:pt>
                <c:pt idx="3790">
                  <c:v>43258.958552604243</c:v>
                </c:pt>
                <c:pt idx="3791">
                  <c:v>43259.000219330155</c:v>
                </c:pt>
                <c:pt idx="3792">
                  <c:v>43259.041886053194</c:v>
                </c:pt>
                <c:pt idx="3793">
                  <c:v>43259.083552777782</c:v>
                </c:pt>
                <c:pt idx="3794">
                  <c:v>43259.125219502304</c:v>
                </c:pt>
                <c:pt idx="3795">
                  <c:v>43259.166886226849</c:v>
                </c:pt>
                <c:pt idx="3796">
                  <c:v>43259.208552951386</c:v>
                </c:pt>
                <c:pt idx="3797">
                  <c:v>43259.250219676243</c:v>
                </c:pt>
                <c:pt idx="3798">
                  <c:v>43259.291886400424</c:v>
                </c:pt>
                <c:pt idx="3799">
                  <c:v>43259.333553125012</c:v>
                </c:pt>
                <c:pt idx="3800">
                  <c:v>43259.375219850212</c:v>
                </c:pt>
                <c:pt idx="3801">
                  <c:v>43259.416886574203</c:v>
                </c:pt>
                <c:pt idx="3802">
                  <c:v>43259.458553300406</c:v>
                </c:pt>
                <c:pt idx="3803">
                  <c:v>43259.500220023147</c:v>
                </c:pt>
                <c:pt idx="3804">
                  <c:v>43259.541886747684</c:v>
                </c:pt>
                <c:pt idx="3805">
                  <c:v>43259.583553472243</c:v>
                </c:pt>
                <c:pt idx="3806">
                  <c:v>43259.625220196758</c:v>
                </c:pt>
                <c:pt idx="3807">
                  <c:v>43259.666886921274</c:v>
                </c:pt>
                <c:pt idx="3808">
                  <c:v>43259.708553645833</c:v>
                </c:pt>
                <c:pt idx="3809">
                  <c:v>43259.750220370392</c:v>
                </c:pt>
                <c:pt idx="3810">
                  <c:v>43259.791887094907</c:v>
                </c:pt>
                <c:pt idx="3811">
                  <c:v>43259.833553819444</c:v>
                </c:pt>
                <c:pt idx="3812">
                  <c:v>43259.875220543981</c:v>
                </c:pt>
                <c:pt idx="3813">
                  <c:v>43259.916887268613</c:v>
                </c:pt>
                <c:pt idx="3814">
                  <c:v>43259.958553994526</c:v>
                </c:pt>
                <c:pt idx="3815">
                  <c:v>43260.000220717586</c:v>
                </c:pt>
                <c:pt idx="3816">
                  <c:v>43260.041887442203</c:v>
                </c:pt>
                <c:pt idx="3817">
                  <c:v>43260.083554166667</c:v>
                </c:pt>
                <c:pt idx="3818">
                  <c:v>43260.125220891176</c:v>
                </c:pt>
                <c:pt idx="3819">
                  <c:v>43260.166887615575</c:v>
                </c:pt>
                <c:pt idx="3820">
                  <c:v>43260.208554340643</c:v>
                </c:pt>
                <c:pt idx="3821">
                  <c:v>43260.250221064816</c:v>
                </c:pt>
                <c:pt idx="3822">
                  <c:v>43260.291887788975</c:v>
                </c:pt>
                <c:pt idx="3823">
                  <c:v>43260.333554513876</c:v>
                </c:pt>
                <c:pt idx="3824">
                  <c:v>43260.375221238442</c:v>
                </c:pt>
                <c:pt idx="3825">
                  <c:v>43260.416887963001</c:v>
                </c:pt>
                <c:pt idx="3826">
                  <c:v>43260.458554687611</c:v>
                </c:pt>
                <c:pt idx="3827">
                  <c:v>43260.50022141204</c:v>
                </c:pt>
                <c:pt idx="3828">
                  <c:v>43260.541888136591</c:v>
                </c:pt>
                <c:pt idx="3829">
                  <c:v>43260.583554861114</c:v>
                </c:pt>
                <c:pt idx="3830">
                  <c:v>43260.625221584974</c:v>
                </c:pt>
                <c:pt idx="3831">
                  <c:v>43260.666888310188</c:v>
                </c:pt>
                <c:pt idx="3832">
                  <c:v>43260.708555034733</c:v>
                </c:pt>
                <c:pt idx="3833">
                  <c:v>43260.750221759256</c:v>
                </c:pt>
                <c:pt idx="3834">
                  <c:v>43260.791888483574</c:v>
                </c:pt>
                <c:pt idx="3835">
                  <c:v>43260.833555208643</c:v>
                </c:pt>
                <c:pt idx="3836">
                  <c:v>43260.875221932867</c:v>
                </c:pt>
                <c:pt idx="3837">
                  <c:v>43260.916888657412</c:v>
                </c:pt>
                <c:pt idx="3838">
                  <c:v>43260.958555383368</c:v>
                </c:pt>
                <c:pt idx="3839">
                  <c:v>43261.000222106493</c:v>
                </c:pt>
                <c:pt idx="3840">
                  <c:v>43261.041888830994</c:v>
                </c:pt>
                <c:pt idx="3841">
                  <c:v>43261.083555555553</c:v>
                </c:pt>
                <c:pt idx="3842">
                  <c:v>43261.125222280076</c:v>
                </c:pt>
                <c:pt idx="3843">
                  <c:v>43261.166889004628</c:v>
                </c:pt>
                <c:pt idx="3844">
                  <c:v>43261.208555729201</c:v>
                </c:pt>
                <c:pt idx="3845">
                  <c:v>43261.250222453702</c:v>
                </c:pt>
                <c:pt idx="3846">
                  <c:v>43261.291889178225</c:v>
                </c:pt>
                <c:pt idx="3847">
                  <c:v>43261.333555902791</c:v>
                </c:pt>
                <c:pt idx="3848">
                  <c:v>43261.375222627314</c:v>
                </c:pt>
                <c:pt idx="3849">
                  <c:v>43261.416889352993</c:v>
                </c:pt>
                <c:pt idx="3850">
                  <c:v>43261.458556078047</c:v>
                </c:pt>
                <c:pt idx="3851">
                  <c:v>43261.500222800933</c:v>
                </c:pt>
                <c:pt idx="3852">
                  <c:v>43261.541889525455</c:v>
                </c:pt>
                <c:pt idx="3853">
                  <c:v>43261.583556250043</c:v>
                </c:pt>
                <c:pt idx="3854">
                  <c:v>43261.625222974537</c:v>
                </c:pt>
                <c:pt idx="3855">
                  <c:v>43261.666889699081</c:v>
                </c:pt>
                <c:pt idx="3856">
                  <c:v>43261.708556423611</c:v>
                </c:pt>
                <c:pt idx="3857">
                  <c:v>43261.750223148243</c:v>
                </c:pt>
                <c:pt idx="3858">
                  <c:v>43261.791889872584</c:v>
                </c:pt>
                <c:pt idx="3859">
                  <c:v>43261.833556597223</c:v>
                </c:pt>
                <c:pt idx="3860">
                  <c:v>43261.87522332176</c:v>
                </c:pt>
                <c:pt idx="3861">
                  <c:v>43261.916890047243</c:v>
                </c:pt>
                <c:pt idx="3862">
                  <c:v>43261.958556771213</c:v>
                </c:pt>
                <c:pt idx="3863">
                  <c:v>43262.000223495612</c:v>
                </c:pt>
                <c:pt idx="3864">
                  <c:v>43262.041890219909</c:v>
                </c:pt>
                <c:pt idx="3865">
                  <c:v>43262.083556944643</c:v>
                </c:pt>
                <c:pt idx="3866">
                  <c:v>43262.125223668976</c:v>
                </c:pt>
                <c:pt idx="3867">
                  <c:v>43262.166890393542</c:v>
                </c:pt>
                <c:pt idx="3868">
                  <c:v>43262.208557118203</c:v>
                </c:pt>
                <c:pt idx="3869">
                  <c:v>43262.250223842602</c:v>
                </c:pt>
                <c:pt idx="3870">
                  <c:v>43262.291890565786</c:v>
                </c:pt>
                <c:pt idx="3871">
                  <c:v>43262.333557291669</c:v>
                </c:pt>
                <c:pt idx="3872">
                  <c:v>43262.375224016207</c:v>
                </c:pt>
                <c:pt idx="3873">
                  <c:v>43262.416890741013</c:v>
                </c:pt>
                <c:pt idx="3874">
                  <c:v>43262.458557466758</c:v>
                </c:pt>
                <c:pt idx="3875">
                  <c:v>43262.500224189818</c:v>
                </c:pt>
                <c:pt idx="3876">
                  <c:v>43262.541890914355</c:v>
                </c:pt>
                <c:pt idx="3877">
                  <c:v>43262.583557638893</c:v>
                </c:pt>
                <c:pt idx="3878">
                  <c:v>43262.625224363175</c:v>
                </c:pt>
                <c:pt idx="3879">
                  <c:v>43262.66689108796</c:v>
                </c:pt>
                <c:pt idx="3880">
                  <c:v>43262.708557812497</c:v>
                </c:pt>
                <c:pt idx="3881">
                  <c:v>43262.750224537034</c:v>
                </c:pt>
                <c:pt idx="3882">
                  <c:v>43262.791891260975</c:v>
                </c:pt>
                <c:pt idx="3883">
                  <c:v>43262.833557986203</c:v>
                </c:pt>
                <c:pt idx="3884">
                  <c:v>43262.875224710624</c:v>
                </c:pt>
                <c:pt idx="3885">
                  <c:v>43262.916891435212</c:v>
                </c:pt>
                <c:pt idx="3886">
                  <c:v>43262.958558161015</c:v>
                </c:pt>
                <c:pt idx="3887">
                  <c:v>43263.000224884257</c:v>
                </c:pt>
                <c:pt idx="3888">
                  <c:v>43263.041891608795</c:v>
                </c:pt>
                <c:pt idx="3889">
                  <c:v>43263.083558333332</c:v>
                </c:pt>
                <c:pt idx="3890">
                  <c:v>43263.125225057855</c:v>
                </c:pt>
                <c:pt idx="3891">
                  <c:v>43263.166891782406</c:v>
                </c:pt>
                <c:pt idx="3892">
                  <c:v>43263.208558507002</c:v>
                </c:pt>
                <c:pt idx="3893">
                  <c:v>43263.250225231481</c:v>
                </c:pt>
                <c:pt idx="3894">
                  <c:v>43263.291891955974</c:v>
                </c:pt>
                <c:pt idx="3895">
                  <c:v>43263.333558680562</c:v>
                </c:pt>
                <c:pt idx="3896">
                  <c:v>43263.375225405092</c:v>
                </c:pt>
                <c:pt idx="3897">
                  <c:v>43263.416892130212</c:v>
                </c:pt>
                <c:pt idx="3898">
                  <c:v>43263.45855885552</c:v>
                </c:pt>
                <c:pt idx="3899">
                  <c:v>43263.500225578711</c:v>
                </c:pt>
                <c:pt idx="3900">
                  <c:v>43263.541892303234</c:v>
                </c:pt>
                <c:pt idx="3901">
                  <c:v>43263.583559027793</c:v>
                </c:pt>
                <c:pt idx="3902">
                  <c:v>43263.625225752185</c:v>
                </c:pt>
                <c:pt idx="3903">
                  <c:v>43263.666892477013</c:v>
                </c:pt>
                <c:pt idx="3904">
                  <c:v>43263.70855920139</c:v>
                </c:pt>
                <c:pt idx="3905">
                  <c:v>43263.750225925942</c:v>
                </c:pt>
                <c:pt idx="3906">
                  <c:v>43263.791892649984</c:v>
                </c:pt>
                <c:pt idx="3907">
                  <c:v>43263.833559375213</c:v>
                </c:pt>
                <c:pt idx="3908">
                  <c:v>43263.875226099612</c:v>
                </c:pt>
                <c:pt idx="3909">
                  <c:v>43263.916892824243</c:v>
                </c:pt>
                <c:pt idx="3910">
                  <c:v>43263.958559550148</c:v>
                </c:pt>
                <c:pt idx="3911">
                  <c:v>43264.000226273201</c:v>
                </c:pt>
                <c:pt idx="3912">
                  <c:v>43264.041892997688</c:v>
                </c:pt>
                <c:pt idx="3913">
                  <c:v>43264.083559722232</c:v>
                </c:pt>
                <c:pt idx="3914">
                  <c:v>43264.125226446762</c:v>
                </c:pt>
                <c:pt idx="3915">
                  <c:v>43264.166893171285</c:v>
                </c:pt>
                <c:pt idx="3916">
                  <c:v>43264.208559896993</c:v>
                </c:pt>
                <c:pt idx="3917">
                  <c:v>43264.250226620381</c:v>
                </c:pt>
                <c:pt idx="3918">
                  <c:v>43264.291893344911</c:v>
                </c:pt>
                <c:pt idx="3919">
                  <c:v>43264.333560069434</c:v>
                </c:pt>
                <c:pt idx="3920">
                  <c:v>43264.375226793993</c:v>
                </c:pt>
                <c:pt idx="3921">
                  <c:v>43264.416893518603</c:v>
                </c:pt>
                <c:pt idx="3922">
                  <c:v>43264.458560243213</c:v>
                </c:pt>
                <c:pt idx="3923">
                  <c:v>43264.50022696759</c:v>
                </c:pt>
                <c:pt idx="3924">
                  <c:v>43264.541893692141</c:v>
                </c:pt>
                <c:pt idx="3925">
                  <c:v>43264.583560416664</c:v>
                </c:pt>
                <c:pt idx="3926">
                  <c:v>43264.625227141194</c:v>
                </c:pt>
                <c:pt idx="3927">
                  <c:v>43264.666893865724</c:v>
                </c:pt>
                <c:pt idx="3928">
                  <c:v>43264.708560590276</c:v>
                </c:pt>
                <c:pt idx="3929">
                  <c:v>43264.750227314813</c:v>
                </c:pt>
                <c:pt idx="3930">
                  <c:v>43264.791894039176</c:v>
                </c:pt>
                <c:pt idx="3931">
                  <c:v>43264.833560763574</c:v>
                </c:pt>
                <c:pt idx="3932">
                  <c:v>43264.875227488643</c:v>
                </c:pt>
                <c:pt idx="3933">
                  <c:v>43264.916894213013</c:v>
                </c:pt>
                <c:pt idx="3934">
                  <c:v>43264.958560937499</c:v>
                </c:pt>
                <c:pt idx="3935">
                  <c:v>43265.000227662036</c:v>
                </c:pt>
                <c:pt idx="3936">
                  <c:v>43265.041894386603</c:v>
                </c:pt>
                <c:pt idx="3937">
                  <c:v>43265.083561111074</c:v>
                </c:pt>
                <c:pt idx="3938">
                  <c:v>43265.125227835575</c:v>
                </c:pt>
                <c:pt idx="3939">
                  <c:v>43265.166894560185</c:v>
                </c:pt>
                <c:pt idx="3940">
                  <c:v>43265.208561284722</c:v>
                </c:pt>
                <c:pt idx="3941">
                  <c:v>43265.250228009259</c:v>
                </c:pt>
                <c:pt idx="3942">
                  <c:v>43265.291894732974</c:v>
                </c:pt>
                <c:pt idx="3943">
                  <c:v>43265.333561458341</c:v>
                </c:pt>
                <c:pt idx="3944">
                  <c:v>43265.375228182893</c:v>
                </c:pt>
                <c:pt idx="3945">
                  <c:v>43265.416894907612</c:v>
                </c:pt>
                <c:pt idx="3946">
                  <c:v>43265.458561631945</c:v>
                </c:pt>
                <c:pt idx="3947">
                  <c:v>43265.500228356643</c:v>
                </c:pt>
                <c:pt idx="3948">
                  <c:v>43265.54189508102</c:v>
                </c:pt>
                <c:pt idx="3949">
                  <c:v>43265.583561805557</c:v>
                </c:pt>
                <c:pt idx="3950">
                  <c:v>43265.625228529985</c:v>
                </c:pt>
                <c:pt idx="3951">
                  <c:v>43265.666895254632</c:v>
                </c:pt>
                <c:pt idx="3952">
                  <c:v>43265.708561979169</c:v>
                </c:pt>
                <c:pt idx="3953">
                  <c:v>43265.750228703706</c:v>
                </c:pt>
                <c:pt idx="3954">
                  <c:v>43265.791895428236</c:v>
                </c:pt>
                <c:pt idx="3955">
                  <c:v>43265.83356215278</c:v>
                </c:pt>
                <c:pt idx="3956">
                  <c:v>43265.875228877318</c:v>
                </c:pt>
                <c:pt idx="3957">
                  <c:v>43265.916895601862</c:v>
                </c:pt>
                <c:pt idx="3958">
                  <c:v>43265.958562327243</c:v>
                </c:pt>
                <c:pt idx="3959">
                  <c:v>43266.000229051002</c:v>
                </c:pt>
                <c:pt idx="3960">
                  <c:v>43266.041895775466</c:v>
                </c:pt>
                <c:pt idx="3961">
                  <c:v>43266.083562500004</c:v>
                </c:pt>
                <c:pt idx="3962">
                  <c:v>43266.125229224541</c:v>
                </c:pt>
                <c:pt idx="3963">
                  <c:v>43266.166895949093</c:v>
                </c:pt>
                <c:pt idx="3964">
                  <c:v>43266.208562673586</c:v>
                </c:pt>
                <c:pt idx="3965">
                  <c:v>43266.250229399535</c:v>
                </c:pt>
                <c:pt idx="3966">
                  <c:v>43266.291896122675</c:v>
                </c:pt>
                <c:pt idx="3967">
                  <c:v>43266.33356284722</c:v>
                </c:pt>
                <c:pt idx="3968">
                  <c:v>43266.375229571757</c:v>
                </c:pt>
                <c:pt idx="3969">
                  <c:v>43266.416896297997</c:v>
                </c:pt>
                <c:pt idx="3970">
                  <c:v>43266.458563021013</c:v>
                </c:pt>
                <c:pt idx="3971">
                  <c:v>43266.500229745368</c:v>
                </c:pt>
                <c:pt idx="3972">
                  <c:v>43266.541896469913</c:v>
                </c:pt>
                <c:pt idx="3973">
                  <c:v>43266.583563194443</c:v>
                </c:pt>
                <c:pt idx="3974">
                  <c:v>43266.62522991898</c:v>
                </c:pt>
                <c:pt idx="3975">
                  <c:v>43266.666896643517</c:v>
                </c:pt>
                <c:pt idx="3976">
                  <c:v>43266.708563368062</c:v>
                </c:pt>
                <c:pt idx="3977">
                  <c:v>43266.750230092613</c:v>
                </c:pt>
                <c:pt idx="3978">
                  <c:v>43266.791896816976</c:v>
                </c:pt>
                <c:pt idx="3979">
                  <c:v>43266.833563541586</c:v>
                </c:pt>
                <c:pt idx="3980">
                  <c:v>43266.875230266203</c:v>
                </c:pt>
                <c:pt idx="3981">
                  <c:v>43266.916896991213</c:v>
                </c:pt>
                <c:pt idx="3982">
                  <c:v>43266.958563715278</c:v>
                </c:pt>
                <c:pt idx="3983">
                  <c:v>43267.000230440979</c:v>
                </c:pt>
                <c:pt idx="3984">
                  <c:v>43267.041897164352</c:v>
                </c:pt>
                <c:pt idx="3985">
                  <c:v>43267.083563888889</c:v>
                </c:pt>
                <c:pt idx="3986">
                  <c:v>43267.125230612975</c:v>
                </c:pt>
                <c:pt idx="3987">
                  <c:v>43267.166897337993</c:v>
                </c:pt>
                <c:pt idx="3988">
                  <c:v>43267.208564062501</c:v>
                </c:pt>
                <c:pt idx="3989">
                  <c:v>43267.250230787038</c:v>
                </c:pt>
                <c:pt idx="3990">
                  <c:v>43267.291897510069</c:v>
                </c:pt>
                <c:pt idx="3991">
                  <c:v>43267.333564236113</c:v>
                </c:pt>
                <c:pt idx="3992">
                  <c:v>43267.37523096065</c:v>
                </c:pt>
                <c:pt idx="3993">
                  <c:v>43267.416897685202</c:v>
                </c:pt>
                <c:pt idx="3994">
                  <c:v>43267.458564410212</c:v>
                </c:pt>
                <c:pt idx="3995">
                  <c:v>43267.500231134261</c:v>
                </c:pt>
                <c:pt idx="3996">
                  <c:v>43267.541897858799</c:v>
                </c:pt>
                <c:pt idx="3997">
                  <c:v>43267.583564583176</c:v>
                </c:pt>
                <c:pt idx="3998">
                  <c:v>43267.625231307873</c:v>
                </c:pt>
                <c:pt idx="3999">
                  <c:v>43267.66689803241</c:v>
                </c:pt>
                <c:pt idx="4000">
                  <c:v>43267.708564756947</c:v>
                </c:pt>
                <c:pt idx="4001">
                  <c:v>43267.750231481492</c:v>
                </c:pt>
                <c:pt idx="4002">
                  <c:v>43267.791898206022</c:v>
                </c:pt>
                <c:pt idx="4003">
                  <c:v>43267.833564930559</c:v>
                </c:pt>
                <c:pt idx="4004">
                  <c:v>43267.875231655089</c:v>
                </c:pt>
                <c:pt idx="4005">
                  <c:v>43267.916898381009</c:v>
                </c:pt>
                <c:pt idx="4006">
                  <c:v>43267.958565104243</c:v>
                </c:pt>
                <c:pt idx="4007">
                  <c:v>43268.000231829043</c:v>
                </c:pt>
                <c:pt idx="4008">
                  <c:v>43268.041898553194</c:v>
                </c:pt>
                <c:pt idx="4009">
                  <c:v>43268.083565277782</c:v>
                </c:pt>
                <c:pt idx="4010">
                  <c:v>43268.125232002305</c:v>
                </c:pt>
                <c:pt idx="4011">
                  <c:v>43268.166898726849</c:v>
                </c:pt>
                <c:pt idx="4012">
                  <c:v>43268.208565451387</c:v>
                </c:pt>
                <c:pt idx="4013">
                  <c:v>43268.250232177081</c:v>
                </c:pt>
                <c:pt idx="4014">
                  <c:v>43268.291898900454</c:v>
                </c:pt>
                <c:pt idx="4015">
                  <c:v>43268.333565624998</c:v>
                </c:pt>
                <c:pt idx="4016">
                  <c:v>43268.375232350212</c:v>
                </c:pt>
                <c:pt idx="4017">
                  <c:v>43268.416899075499</c:v>
                </c:pt>
                <c:pt idx="4018">
                  <c:v>43268.458565799243</c:v>
                </c:pt>
                <c:pt idx="4019">
                  <c:v>43268.500232523147</c:v>
                </c:pt>
                <c:pt idx="4020">
                  <c:v>43268.541899247692</c:v>
                </c:pt>
                <c:pt idx="4021">
                  <c:v>43268.583565972222</c:v>
                </c:pt>
                <c:pt idx="4022">
                  <c:v>43268.625232696759</c:v>
                </c:pt>
                <c:pt idx="4023">
                  <c:v>43268.666899421296</c:v>
                </c:pt>
                <c:pt idx="4024">
                  <c:v>43268.708566145833</c:v>
                </c:pt>
                <c:pt idx="4025">
                  <c:v>43268.750232870392</c:v>
                </c:pt>
                <c:pt idx="4026">
                  <c:v>43268.791899594908</c:v>
                </c:pt>
                <c:pt idx="4027">
                  <c:v>43268.833566319445</c:v>
                </c:pt>
                <c:pt idx="4028">
                  <c:v>43268.875233045117</c:v>
                </c:pt>
                <c:pt idx="4029">
                  <c:v>43268.916899768643</c:v>
                </c:pt>
                <c:pt idx="4030">
                  <c:v>43268.958566494599</c:v>
                </c:pt>
                <c:pt idx="4031">
                  <c:v>43269.000233217601</c:v>
                </c:pt>
                <c:pt idx="4032">
                  <c:v>43269.041899942211</c:v>
                </c:pt>
                <c:pt idx="4033">
                  <c:v>43269.083566666624</c:v>
                </c:pt>
                <c:pt idx="4034">
                  <c:v>43269.125233391205</c:v>
                </c:pt>
                <c:pt idx="4035">
                  <c:v>43269.166900115575</c:v>
                </c:pt>
                <c:pt idx="4036">
                  <c:v>43269.20856684028</c:v>
                </c:pt>
                <c:pt idx="4037">
                  <c:v>43269.250233564817</c:v>
                </c:pt>
                <c:pt idx="4038">
                  <c:v>43269.291900288976</c:v>
                </c:pt>
                <c:pt idx="4039">
                  <c:v>43269.333567013884</c:v>
                </c:pt>
                <c:pt idx="4040">
                  <c:v>43269.375233738443</c:v>
                </c:pt>
                <c:pt idx="4041">
                  <c:v>43269.416900463002</c:v>
                </c:pt>
                <c:pt idx="4042">
                  <c:v>43269.458567187612</c:v>
                </c:pt>
                <c:pt idx="4043">
                  <c:v>43269.50023391204</c:v>
                </c:pt>
                <c:pt idx="4044">
                  <c:v>43269.541900636577</c:v>
                </c:pt>
                <c:pt idx="4045">
                  <c:v>43269.583567361115</c:v>
                </c:pt>
                <c:pt idx="4046">
                  <c:v>43269.625234085594</c:v>
                </c:pt>
                <c:pt idx="4047">
                  <c:v>43269.666900810174</c:v>
                </c:pt>
                <c:pt idx="4048">
                  <c:v>43269.708567534704</c:v>
                </c:pt>
                <c:pt idx="4049">
                  <c:v>43269.750234259263</c:v>
                </c:pt>
                <c:pt idx="4050">
                  <c:v>43269.791900982178</c:v>
                </c:pt>
                <c:pt idx="4051">
                  <c:v>43269.833567708331</c:v>
                </c:pt>
                <c:pt idx="4052">
                  <c:v>43269.875234433013</c:v>
                </c:pt>
                <c:pt idx="4053">
                  <c:v>43269.916901157412</c:v>
                </c:pt>
                <c:pt idx="4054">
                  <c:v>43269.958567881942</c:v>
                </c:pt>
                <c:pt idx="4055">
                  <c:v>43270.000234606603</c:v>
                </c:pt>
                <c:pt idx="4056">
                  <c:v>43270.041901330995</c:v>
                </c:pt>
                <c:pt idx="4057">
                  <c:v>43270.083568055561</c:v>
                </c:pt>
                <c:pt idx="4058">
                  <c:v>43270.125234780084</c:v>
                </c:pt>
                <c:pt idx="4059">
                  <c:v>43270.166901504585</c:v>
                </c:pt>
                <c:pt idx="4060">
                  <c:v>43270.208568229202</c:v>
                </c:pt>
                <c:pt idx="4061">
                  <c:v>43270.250234953703</c:v>
                </c:pt>
                <c:pt idx="4062">
                  <c:v>43270.291901678174</c:v>
                </c:pt>
                <c:pt idx="4063">
                  <c:v>43270.333568402792</c:v>
                </c:pt>
                <c:pt idx="4064">
                  <c:v>43270.375235127343</c:v>
                </c:pt>
                <c:pt idx="4065">
                  <c:v>43270.416901851851</c:v>
                </c:pt>
                <c:pt idx="4066">
                  <c:v>43270.458568576643</c:v>
                </c:pt>
                <c:pt idx="4067">
                  <c:v>43270.500235301013</c:v>
                </c:pt>
                <c:pt idx="4068">
                  <c:v>43270.541902025456</c:v>
                </c:pt>
                <c:pt idx="4069">
                  <c:v>43270.58356875</c:v>
                </c:pt>
                <c:pt idx="4070">
                  <c:v>43270.625235474603</c:v>
                </c:pt>
                <c:pt idx="4071">
                  <c:v>43270.666902199082</c:v>
                </c:pt>
                <c:pt idx="4072">
                  <c:v>43270.708568923605</c:v>
                </c:pt>
                <c:pt idx="4073">
                  <c:v>43270.750235649211</c:v>
                </c:pt>
                <c:pt idx="4074">
                  <c:v>43270.791902372584</c:v>
                </c:pt>
                <c:pt idx="4075">
                  <c:v>43270.833569097231</c:v>
                </c:pt>
                <c:pt idx="4076">
                  <c:v>43270.875235821761</c:v>
                </c:pt>
                <c:pt idx="4077">
                  <c:v>43270.916902546298</c:v>
                </c:pt>
                <c:pt idx="4078">
                  <c:v>43270.958569271213</c:v>
                </c:pt>
                <c:pt idx="4079">
                  <c:v>43271.000235995612</c:v>
                </c:pt>
                <c:pt idx="4080">
                  <c:v>43271.041902719575</c:v>
                </c:pt>
                <c:pt idx="4081">
                  <c:v>43271.083569444643</c:v>
                </c:pt>
                <c:pt idx="4082">
                  <c:v>43271.125236168991</c:v>
                </c:pt>
                <c:pt idx="4083">
                  <c:v>43271.166902893521</c:v>
                </c:pt>
                <c:pt idx="4084">
                  <c:v>43271.208569618058</c:v>
                </c:pt>
                <c:pt idx="4085">
                  <c:v>43271.250236343243</c:v>
                </c:pt>
                <c:pt idx="4086">
                  <c:v>43271.291903065838</c:v>
                </c:pt>
                <c:pt idx="4087">
                  <c:v>43271.33356979167</c:v>
                </c:pt>
                <c:pt idx="4088">
                  <c:v>43271.375236516207</c:v>
                </c:pt>
                <c:pt idx="4089">
                  <c:v>43271.416903241043</c:v>
                </c:pt>
                <c:pt idx="4090">
                  <c:v>43271.458569965282</c:v>
                </c:pt>
                <c:pt idx="4091">
                  <c:v>43271.500236689812</c:v>
                </c:pt>
                <c:pt idx="4092">
                  <c:v>43271.541903414334</c:v>
                </c:pt>
                <c:pt idx="4093">
                  <c:v>43271.583570138893</c:v>
                </c:pt>
                <c:pt idx="4094">
                  <c:v>43271.625236863176</c:v>
                </c:pt>
                <c:pt idx="4095">
                  <c:v>43271.666903587924</c:v>
                </c:pt>
                <c:pt idx="4096">
                  <c:v>43271.708570312498</c:v>
                </c:pt>
                <c:pt idx="4097">
                  <c:v>43271.750237037042</c:v>
                </c:pt>
                <c:pt idx="4098">
                  <c:v>43271.791903759768</c:v>
                </c:pt>
                <c:pt idx="4099">
                  <c:v>43271.833570486211</c:v>
                </c:pt>
                <c:pt idx="4100">
                  <c:v>43271.875237210646</c:v>
                </c:pt>
                <c:pt idx="4101">
                  <c:v>43271.916903935191</c:v>
                </c:pt>
                <c:pt idx="4102">
                  <c:v>43271.958570659743</c:v>
                </c:pt>
                <c:pt idx="4103">
                  <c:v>43272.000237385211</c:v>
                </c:pt>
                <c:pt idx="4104">
                  <c:v>43272.041904108795</c:v>
                </c:pt>
                <c:pt idx="4105">
                  <c:v>43272.083570833325</c:v>
                </c:pt>
                <c:pt idx="4106">
                  <c:v>43272.12523755787</c:v>
                </c:pt>
                <c:pt idx="4107">
                  <c:v>43272.166904282407</c:v>
                </c:pt>
                <c:pt idx="4108">
                  <c:v>43272.208571007002</c:v>
                </c:pt>
                <c:pt idx="4109">
                  <c:v>43272.250237731481</c:v>
                </c:pt>
                <c:pt idx="4110">
                  <c:v>43272.291904456004</c:v>
                </c:pt>
                <c:pt idx="4111">
                  <c:v>43272.333571180563</c:v>
                </c:pt>
                <c:pt idx="4112">
                  <c:v>43272.375237905093</c:v>
                </c:pt>
                <c:pt idx="4113">
                  <c:v>43272.41690462963</c:v>
                </c:pt>
                <c:pt idx="4114">
                  <c:v>43272.458571355579</c:v>
                </c:pt>
                <c:pt idx="4115">
                  <c:v>43272.500238079243</c:v>
                </c:pt>
                <c:pt idx="4116">
                  <c:v>43272.541904803184</c:v>
                </c:pt>
                <c:pt idx="4117">
                  <c:v>43272.583571527779</c:v>
                </c:pt>
                <c:pt idx="4118">
                  <c:v>43272.625238252316</c:v>
                </c:pt>
                <c:pt idx="4119">
                  <c:v>43272.666904976853</c:v>
                </c:pt>
                <c:pt idx="4120">
                  <c:v>43272.708571701376</c:v>
                </c:pt>
                <c:pt idx="4121">
                  <c:v>43272.750238427448</c:v>
                </c:pt>
                <c:pt idx="4122">
                  <c:v>43272.791905150174</c:v>
                </c:pt>
                <c:pt idx="4123">
                  <c:v>43272.833571875002</c:v>
                </c:pt>
                <c:pt idx="4124">
                  <c:v>43272.875238599612</c:v>
                </c:pt>
                <c:pt idx="4125">
                  <c:v>43272.916905325212</c:v>
                </c:pt>
                <c:pt idx="4126">
                  <c:v>43272.958572050207</c:v>
                </c:pt>
                <c:pt idx="4127">
                  <c:v>43273.000238773202</c:v>
                </c:pt>
                <c:pt idx="4128">
                  <c:v>43273.041905497688</c:v>
                </c:pt>
                <c:pt idx="4129">
                  <c:v>43273.083572222233</c:v>
                </c:pt>
                <c:pt idx="4130">
                  <c:v>43273.125238946763</c:v>
                </c:pt>
                <c:pt idx="4131">
                  <c:v>43273.166905671176</c:v>
                </c:pt>
                <c:pt idx="4132">
                  <c:v>43273.208572397052</c:v>
                </c:pt>
                <c:pt idx="4133">
                  <c:v>43273.250239121211</c:v>
                </c:pt>
                <c:pt idx="4134">
                  <c:v>43273.291905844904</c:v>
                </c:pt>
                <c:pt idx="4135">
                  <c:v>43273.333572569434</c:v>
                </c:pt>
                <c:pt idx="4136">
                  <c:v>43273.375239295485</c:v>
                </c:pt>
                <c:pt idx="4137">
                  <c:v>43273.416906018603</c:v>
                </c:pt>
                <c:pt idx="4138">
                  <c:v>43273.458572743213</c:v>
                </c:pt>
                <c:pt idx="4139">
                  <c:v>43273.500239467612</c:v>
                </c:pt>
                <c:pt idx="4140">
                  <c:v>43273.541906192142</c:v>
                </c:pt>
                <c:pt idx="4141">
                  <c:v>43273.583572916665</c:v>
                </c:pt>
                <c:pt idx="4142">
                  <c:v>43273.625239641195</c:v>
                </c:pt>
                <c:pt idx="4143">
                  <c:v>43273.666906365725</c:v>
                </c:pt>
                <c:pt idx="4144">
                  <c:v>43273.708573090291</c:v>
                </c:pt>
                <c:pt idx="4145">
                  <c:v>43273.750239814843</c:v>
                </c:pt>
                <c:pt idx="4146">
                  <c:v>43273.791906537997</c:v>
                </c:pt>
                <c:pt idx="4147">
                  <c:v>43273.833573263888</c:v>
                </c:pt>
                <c:pt idx="4148">
                  <c:v>43273.875239988643</c:v>
                </c:pt>
                <c:pt idx="4149">
                  <c:v>43273.916906712962</c:v>
                </c:pt>
                <c:pt idx="4150">
                  <c:v>43273.958573439115</c:v>
                </c:pt>
                <c:pt idx="4151">
                  <c:v>43274.000240162037</c:v>
                </c:pt>
                <c:pt idx="4152">
                  <c:v>43274.041906886581</c:v>
                </c:pt>
                <c:pt idx="4153">
                  <c:v>43274.083573611104</c:v>
                </c:pt>
                <c:pt idx="4154">
                  <c:v>43274.125240335576</c:v>
                </c:pt>
                <c:pt idx="4155">
                  <c:v>43274.166907060186</c:v>
                </c:pt>
                <c:pt idx="4156">
                  <c:v>43274.208573784723</c:v>
                </c:pt>
                <c:pt idx="4157">
                  <c:v>43274.250240509224</c:v>
                </c:pt>
                <c:pt idx="4158">
                  <c:v>43274.291907232975</c:v>
                </c:pt>
                <c:pt idx="4159">
                  <c:v>43274.333573958342</c:v>
                </c:pt>
                <c:pt idx="4160">
                  <c:v>43274.375240682872</c:v>
                </c:pt>
                <c:pt idx="4161">
                  <c:v>43274.416907407613</c:v>
                </c:pt>
                <c:pt idx="4162">
                  <c:v>43274.458574133154</c:v>
                </c:pt>
                <c:pt idx="4163">
                  <c:v>43274.500240856483</c:v>
                </c:pt>
                <c:pt idx="4164">
                  <c:v>43274.541907580984</c:v>
                </c:pt>
                <c:pt idx="4165">
                  <c:v>43274.583574305601</c:v>
                </c:pt>
                <c:pt idx="4166">
                  <c:v>43274.625241029986</c:v>
                </c:pt>
                <c:pt idx="4167">
                  <c:v>43274.666907754625</c:v>
                </c:pt>
                <c:pt idx="4168">
                  <c:v>43274.708574479213</c:v>
                </c:pt>
                <c:pt idx="4169">
                  <c:v>43274.750241203707</c:v>
                </c:pt>
                <c:pt idx="4170">
                  <c:v>43274.791907928186</c:v>
                </c:pt>
                <c:pt idx="4171">
                  <c:v>43274.833574652781</c:v>
                </c:pt>
                <c:pt idx="4172">
                  <c:v>43274.875241377318</c:v>
                </c:pt>
                <c:pt idx="4173">
                  <c:v>43274.916908101863</c:v>
                </c:pt>
                <c:pt idx="4174">
                  <c:v>43274.95857482771</c:v>
                </c:pt>
                <c:pt idx="4175">
                  <c:v>43275.000241550923</c:v>
                </c:pt>
                <c:pt idx="4176">
                  <c:v>43275.04190827546</c:v>
                </c:pt>
                <c:pt idx="4177">
                  <c:v>43275.083575000011</c:v>
                </c:pt>
                <c:pt idx="4178">
                  <c:v>43275.125241724534</c:v>
                </c:pt>
                <c:pt idx="4179">
                  <c:v>43275.166908449093</c:v>
                </c:pt>
                <c:pt idx="4180">
                  <c:v>43275.208575173609</c:v>
                </c:pt>
                <c:pt idx="4181">
                  <c:v>43275.250241898211</c:v>
                </c:pt>
                <c:pt idx="4182">
                  <c:v>43275.291908622574</c:v>
                </c:pt>
                <c:pt idx="4183">
                  <c:v>43275.333575347242</c:v>
                </c:pt>
                <c:pt idx="4184">
                  <c:v>43275.375242071757</c:v>
                </c:pt>
                <c:pt idx="4185">
                  <c:v>43275.416908797211</c:v>
                </c:pt>
                <c:pt idx="4186">
                  <c:v>43275.458575521043</c:v>
                </c:pt>
                <c:pt idx="4187">
                  <c:v>43275.500242245369</c:v>
                </c:pt>
                <c:pt idx="4188">
                  <c:v>43275.541908969906</c:v>
                </c:pt>
                <c:pt idx="4189">
                  <c:v>43275.583575694443</c:v>
                </c:pt>
                <c:pt idx="4190">
                  <c:v>43275.625242418981</c:v>
                </c:pt>
                <c:pt idx="4191">
                  <c:v>43275.666909143518</c:v>
                </c:pt>
                <c:pt idx="4192">
                  <c:v>43275.708575868062</c:v>
                </c:pt>
                <c:pt idx="4193">
                  <c:v>43275.750242592592</c:v>
                </c:pt>
                <c:pt idx="4194">
                  <c:v>43275.791909316984</c:v>
                </c:pt>
                <c:pt idx="4195">
                  <c:v>43275.833576041667</c:v>
                </c:pt>
                <c:pt idx="4196">
                  <c:v>43275.875242766204</c:v>
                </c:pt>
                <c:pt idx="4197">
                  <c:v>43275.916909491243</c:v>
                </c:pt>
                <c:pt idx="4198">
                  <c:v>43275.958576215293</c:v>
                </c:pt>
                <c:pt idx="4199">
                  <c:v>43276.000242939816</c:v>
                </c:pt>
                <c:pt idx="4200">
                  <c:v>43276.041909664324</c:v>
                </c:pt>
                <c:pt idx="4201">
                  <c:v>43276.083576389043</c:v>
                </c:pt>
                <c:pt idx="4202">
                  <c:v>43276.125243112976</c:v>
                </c:pt>
                <c:pt idx="4203">
                  <c:v>43276.166909837964</c:v>
                </c:pt>
                <c:pt idx="4204">
                  <c:v>43276.208576562502</c:v>
                </c:pt>
                <c:pt idx="4205">
                  <c:v>43276.250243287039</c:v>
                </c:pt>
                <c:pt idx="4206">
                  <c:v>43276.29191001015</c:v>
                </c:pt>
                <c:pt idx="4207">
                  <c:v>43276.333576736113</c:v>
                </c:pt>
                <c:pt idx="4208">
                  <c:v>43276.37524346065</c:v>
                </c:pt>
                <c:pt idx="4209">
                  <c:v>43276.416910185202</c:v>
                </c:pt>
                <c:pt idx="4210">
                  <c:v>43276.458576910212</c:v>
                </c:pt>
                <c:pt idx="4211">
                  <c:v>43276.500243634255</c:v>
                </c:pt>
                <c:pt idx="4212">
                  <c:v>43276.541910358799</c:v>
                </c:pt>
                <c:pt idx="4213">
                  <c:v>43276.583577083336</c:v>
                </c:pt>
                <c:pt idx="4214">
                  <c:v>43276.625243807874</c:v>
                </c:pt>
                <c:pt idx="4215">
                  <c:v>43276.666910532404</c:v>
                </c:pt>
                <c:pt idx="4216">
                  <c:v>43276.708577257043</c:v>
                </c:pt>
                <c:pt idx="4217">
                  <c:v>43276.750243981478</c:v>
                </c:pt>
                <c:pt idx="4218">
                  <c:v>43276.791910704975</c:v>
                </c:pt>
                <c:pt idx="4219">
                  <c:v>43276.833577430603</c:v>
                </c:pt>
                <c:pt idx="4220">
                  <c:v>43276.87524415509</c:v>
                </c:pt>
                <c:pt idx="4221">
                  <c:v>43276.916910879641</c:v>
                </c:pt>
                <c:pt idx="4222">
                  <c:v>43276.958577605212</c:v>
                </c:pt>
                <c:pt idx="4223">
                  <c:v>43277.000244329043</c:v>
                </c:pt>
                <c:pt idx="4224">
                  <c:v>43277.041911053224</c:v>
                </c:pt>
                <c:pt idx="4225">
                  <c:v>43277.083577777783</c:v>
                </c:pt>
                <c:pt idx="4226">
                  <c:v>43277.125244502175</c:v>
                </c:pt>
                <c:pt idx="4227">
                  <c:v>43277.166911227003</c:v>
                </c:pt>
                <c:pt idx="4228">
                  <c:v>43277.208577951387</c:v>
                </c:pt>
                <c:pt idx="4229">
                  <c:v>43277.250244675932</c:v>
                </c:pt>
                <c:pt idx="4230">
                  <c:v>43277.291911400454</c:v>
                </c:pt>
                <c:pt idx="4231">
                  <c:v>43277.333578125013</c:v>
                </c:pt>
                <c:pt idx="4232">
                  <c:v>43277.375244849543</c:v>
                </c:pt>
                <c:pt idx="4233">
                  <c:v>43277.416911574212</c:v>
                </c:pt>
                <c:pt idx="4234">
                  <c:v>43277.458578300546</c:v>
                </c:pt>
                <c:pt idx="4235">
                  <c:v>43277.500245023148</c:v>
                </c:pt>
                <c:pt idx="4236">
                  <c:v>43277.541911747685</c:v>
                </c:pt>
                <c:pt idx="4237">
                  <c:v>43277.583578473212</c:v>
                </c:pt>
                <c:pt idx="4238">
                  <c:v>43277.625245196759</c:v>
                </c:pt>
                <c:pt idx="4239">
                  <c:v>43277.666911921275</c:v>
                </c:pt>
                <c:pt idx="4240">
                  <c:v>43277.708578645841</c:v>
                </c:pt>
                <c:pt idx="4241">
                  <c:v>43277.750245370393</c:v>
                </c:pt>
                <c:pt idx="4242">
                  <c:v>43277.791912094908</c:v>
                </c:pt>
                <c:pt idx="4243">
                  <c:v>43277.833578819445</c:v>
                </c:pt>
                <c:pt idx="4244">
                  <c:v>43277.875245543983</c:v>
                </c:pt>
                <c:pt idx="4245">
                  <c:v>43277.916912269211</c:v>
                </c:pt>
                <c:pt idx="4246">
                  <c:v>43277.95857899468</c:v>
                </c:pt>
                <c:pt idx="4247">
                  <c:v>43278.000245717594</c:v>
                </c:pt>
                <c:pt idx="4248">
                  <c:v>43278.041912442211</c:v>
                </c:pt>
                <c:pt idx="4249">
                  <c:v>43278.083579166669</c:v>
                </c:pt>
                <c:pt idx="4250">
                  <c:v>43278.125245891184</c:v>
                </c:pt>
                <c:pt idx="4251">
                  <c:v>43278.166912615576</c:v>
                </c:pt>
                <c:pt idx="4252">
                  <c:v>43278.208579341212</c:v>
                </c:pt>
                <c:pt idx="4253">
                  <c:v>43278.250246064817</c:v>
                </c:pt>
                <c:pt idx="4254">
                  <c:v>43278.291912788984</c:v>
                </c:pt>
                <c:pt idx="4255">
                  <c:v>43278.333579513885</c:v>
                </c:pt>
                <c:pt idx="4256">
                  <c:v>43278.375246238611</c:v>
                </c:pt>
                <c:pt idx="4257">
                  <c:v>43278.416912963003</c:v>
                </c:pt>
                <c:pt idx="4258">
                  <c:v>43278.458579687613</c:v>
                </c:pt>
                <c:pt idx="4259">
                  <c:v>43278.500246412033</c:v>
                </c:pt>
                <c:pt idx="4260">
                  <c:v>43278.541913136592</c:v>
                </c:pt>
                <c:pt idx="4261">
                  <c:v>43278.583579861108</c:v>
                </c:pt>
                <c:pt idx="4262">
                  <c:v>43278.625246584976</c:v>
                </c:pt>
                <c:pt idx="4263">
                  <c:v>43278.666913310182</c:v>
                </c:pt>
                <c:pt idx="4264">
                  <c:v>43278.708580034705</c:v>
                </c:pt>
                <c:pt idx="4265">
                  <c:v>43278.750246759257</c:v>
                </c:pt>
                <c:pt idx="4266">
                  <c:v>43278.791913483576</c:v>
                </c:pt>
                <c:pt idx="4267">
                  <c:v>43278.833580208331</c:v>
                </c:pt>
                <c:pt idx="4268">
                  <c:v>43278.875246932868</c:v>
                </c:pt>
                <c:pt idx="4269">
                  <c:v>43278.916913657413</c:v>
                </c:pt>
                <c:pt idx="4270">
                  <c:v>43278.958580381943</c:v>
                </c:pt>
                <c:pt idx="4271">
                  <c:v>43279.000247106611</c:v>
                </c:pt>
                <c:pt idx="4272">
                  <c:v>43279.041913830995</c:v>
                </c:pt>
                <c:pt idx="4273">
                  <c:v>43279.083580555554</c:v>
                </c:pt>
                <c:pt idx="4274">
                  <c:v>43279.125247280084</c:v>
                </c:pt>
                <c:pt idx="4275">
                  <c:v>43279.166914004629</c:v>
                </c:pt>
                <c:pt idx="4276">
                  <c:v>43279.208580729166</c:v>
                </c:pt>
                <c:pt idx="4277">
                  <c:v>43279.250247453703</c:v>
                </c:pt>
                <c:pt idx="4278">
                  <c:v>43279.291914178226</c:v>
                </c:pt>
                <c:pt idx="4279">
                  <c:v>43279.333580902778</c:v>
                </c:pt>
                <c:pt idx="4280">
                  <c:v>43279.375247627315</c:v>
                </c:pt>
                <c:pt idx="4281">
                  <c:v>43279.416914353103</c:v>
                </c:pt>
                <c:pt idx="4282">
                  <c:v>43279.458581077211</c:v>
                </c:pt>
                <c:pt idx="4283">
                  <c:v>43279.500247800941</c:v>
                </c:pt>
                <c:pt idx="4284">
                  <c:v>43279.541914525464</c:v>
                </c:pt>
                <c:pt idx="4285">
                  <c:v>43279.583581250001</c:v>
                </c:pt>
                <c:pt idx="4286">
                  <c:v>43279.625247974538</c:v>
                </c:pt>
                <c:pt idx="4287">
                  <c:v>43279.666914699083</c:v>
                </c:pt>
                <c:pt idx="4288">
                  <c:v>43279.708581423605</c:v>
                </c:pt>
                <c:pt idx="4289">
                  <c:v>43279.750248149212</c:v>
                </c:pt>
                <c:pt idx="4290">
                  <c:v>43279.791914872585</c:v>
                </c:pt>
                <c:pt idx="4291">
                  <c:v>43279.833581597224</c:v>
                </c:pt>
                <c:pt idx="4292">
                  <c:v>43279.875248321761</c:v>
                </c:pt>
                <c:pt idx="4293">
                  <c:v>43279.91691504771</c:v>
                </c:pt>
                <c:pt idx="4294">
                  <c:v>43279.958581770843</c:v>
                </c:pt>
                <c:pt idx="4295">
                  <c:v>43280.000248495613</c:v>
                </c:pt>
                <c:pt idx="4296">
                  <c:v>43280.04191521991</c:v>
                </c:pt>
                <c:pt idx="4297">
                  <c:v>43280.083581944447</c:v>
                </c:pt>
                <c:pt idx="4298">
                  <c:v>43280.125248668985</c:v>
                </c:pt>
                <c:pt idx="4299">
                  <c:v>43280.166915393602</c:v>
                </c:pt>
                <c:pt idx="4300">
                  <c:v>43280.208582118059</c:v>
                </c:pt>
                <c:pt idx="4301">
                  <c:v>43280.250248842603</c:v>
                </c:pt>
                <c:pt idx="4302">
                  <c:v>43280.291915565918</c:v>
                </c:pt>
                <c:pt idx="4303">
                  <c:v>43280.333582291656</c:v>
                </c:pt>
                <c:pt idx="4304">
                  <c:v>43280.375249016201</c:v>
                </c:pt>
                <c:pt idx="4305">
                  <c:v>43280.416915741043</c:v>
                </c:pt>
                <c:pt idx="4306">
                  <c:v>43280.458582465282</c:v>
                </c:pt>
                <c:pt idx="4307">
                  <c:v>43280.500249189812</c:v>
                </c:pt>
                <c:pt idx="4308">
                  <c:v>43280.541915914335</c:v>
                </c:pt>
                <c:pt idx="4309">
                  <c:v>43280.583582638887</c:v>
                </c:pt>
                <c:pt idx="4310">
                  <c:v>43280.625249363424</c:v>
                </c:pt>
                <c:pt idx="4311">
                  <c:v>43280.666916087961</c:v>
                </c:pt>
                <c:pt idx="4312">
                  <c:v>43280.708582812484</c:v>
                </c:pt>
                <c:pt idx="4313">
                  <c:v>43280.750249537035</c:v>
                </c:pt>
                <c:pt idx="4314">
                  <c:v>43280.791916260976</c:v>
                </c:pt>
                <c:pt idx="4315">
                  <c:v>43280.83358298611</c:v>
                </c:pt>
                <c:pt idx="4316">
                  <c:v>43280.875249710625</c:v>
                </c:pt>
                <c:pt idx="4317">
                  <c:v>43280.916916435213</c:v>
                </c:pt>
                <c:pt idx="4318">
                  <c:v>43280.958583159743</c:v>
                </c:pt>
                <c:pt idx="4319">
                  <c:v>43281.000249884259</c:v>
                </c:pt>
                <c:pt idx="4320">
                  <c:v>43281.041916608796</c:v>
                </c:pt>
                <c:pt idx="4321">
                  <c:v>43281.083583333326</c:v>
                </c:pt>
                <c:pt idx="4322">
                  <c:v>43281.12525005787</c:v>
                </c:pt>
                <c:pt idx="4323">
                  <c:v>43281.166916782407</c:v>
                </c:pt>
                <c:pt idx="4324">
                  <c:v>43281.208583506945</c:v>
                </c:pt>
                <c:pt idx="4325">
                  <c:v>43281.250250231482</c:v>
                </c:pt>
                <c:pt idx="4326">
                  <c:v>43281.291916956005</c:v>
                </c:pt>
                <c:pt idx="4327">
                  <c:v>43281.333583680556</c:v>
                </c:pt>
                <c:pt idx="4328">
                  <c:v>43281.375250405203</c:v>
                </c:pt>
                <c:pt idx="4329">
                  <c:v>43281.416917130213</c:v>
                </c:pt>
                <c:pt idx="4330">
                  <c:v>43281.458583854212</c:v>
                </c:pt>
                <c:pt idx="4331">
                  <c:v>43281.500250578712</c:v>
                </c:pt>
                <c:pt idx="4332">
                  <c:v>43281.541917303235</c:v>
                </c:pt>
                <c:pt idx="4333">
                  <c:v>43281.58358402778</c:v>
                </c:pt>
                <c:pt idx="4334">
                  <c:v>43281.625250752186</c:v>
                </c:pt>
                <c:pt idx="4335">
                  <c:v>43281.666917477043</c:v>
                </c:pt>
                <c:pt idx="4336">
                  <c:v>43281.708584201384</c:v>
                </c:pt>
                <c:pt idx="4337">
                  <c:v>43281.750250925943</c:v>
                </c:pt>
                <c:pt idx="4338">
                  <c:v>43281.791917650175</c:v>
                </c:pt>
                <c:pt idx="4339">
                  <c:v>43281.833584375003</c:v>
                </c:pt>
                <c:pt idx="4340">
                  <c:v>43281.875251099613</c:v>
                </c:pt>
                <c:pt idx="4341">
                  <c:v>43281.916917825212</c:v>
                </c:pt>
                <c:pt idx="4342">
                  <c:v>43281.958584549211</c:v>
                </c:pt>
                <c:pt idx="4343">
                  <c:v>43282.000251273203</c:v>
                </c:pt>
                <c:pt idx="4344">
                  <c:v>43282.041917997682</c:v>
                </c:pt>
                <c:pt idx="4345">
                  <c:v>43282.083584722204</c:v>
                </c:pt>
                <c:pt idx="4346">
                  <c:v>43282.125251446763</c:v>
                </c:pt>
                <c:pt idx="4347">
                  <c:v>43282.166918171286</c:v>
                </c:pt>
                <c:pt idx="4348">
                  <c:v>43282.20858489583</c:v>
                </c:pt>
                <c:pt idx="4349">
                  <c:v>43282.250251620368</c:v>
                </c:pt>
                <c:pt idx="4350">
                  <c:v>43282.291918344912</c:v>
                </c:pt>
                <c:pt idx="4351">
                  <c:v>43282.333585069435</c:v>
                </c:pt>
                <c:pt idx="4352">
                  <c:v>43282.375251794212</c:v>
                </c:pt>
                <c:pt idx="4353">
                  <c:v>43282.416918518611</c:v>
                </c:pt>
                <c:pt idx="4354">
                  <c:v>43282.458585243243</c:v>
                </c:pt>
                <c:pt idx="4355">
                  <c:v>43282.500251967591</c:v>
                </c:pt>
                <c:pt idx="4356">
                  <c:v>43282.541918692143</c:v>
                </c:pt>
                <c:pt idx="4357">
                  <c:v>43282.583585416665</c:v>
                </c:pt>
                <c:pt idx="4358">
                  <c:v>43282.625252141195</c:v>
                </c:pt>
                <c:pt idx="4359">
                  <c:v>43282.666918865725</c:v>
                </c:pt>
                <c:pt idx="4360">
                  <c:v>43282.708585590277</c:v>
                </c:pt>
                <c:pt idx="4361">
                  <c:v>43282.750252314843</c:v>
                </c:pt>
                <c:pt idx="4362">
                  <c:v>43282.791919039184</c:v>
                </c:pt>
                <c:pt idx="4363">
                  <c:v>43282.833585763874</c:v>
                </c:pt>
                <c:pt idx="4364">
                  <c:v>43282.875252489212</c:v>
                </c:pt>
                <c:pt idx="4365">
                  <c:v>43282.916919213043</c:v>
                </c:pt>
                <c:pt idx="4366">
                  <c:v>43282.958585937602</c:v>
                </c:pt>
                <c:pt idx="4367">
                  <c:v>43283.000252662037</c:v>
                </c:pt>
                <c:pt idx="4368">
                  <c:v>43283.041919386611</c:v>
                </c:pt>
                <c:pt idx="4369">
                  <c:v>43283.083586111105</c:v>
                </c:pt>
                <c:pt idx="4370">
                  <c:v>43283.125252835584</c:v>
                </c:pt>
                <c:pt idx="4371">
                  <c:v>43283.166919560186</c:v>
                </c:pt>
                <c:pt idx="4372">
                  <c:v>43283.208586284723</c:v>
                </c:pt>
                <c:pt idx="4373">
                  <c:v>43283.250253009261</c:v>
                </c:pt>
                <c:pt idx="4374">
                  <c:v>43283.291919732976</c:v>
                </c:pt>
                <c:pt idx="4375">
                  <c:v>43283.333586458342</c:v>
                </c:pt>
                <c:pt idx="4376">
                  <c:v>43283.375253183003</c:v>
                </c:pt>
                <c:pt idx="4377">
                  <c:v>43283.416919907613</c:v>
                </c:pt>
                <c:pt idx="4378">
                  <c:v>43283.458586631947</c:v>
                </c:pt>
                <c:pt idx="4379">
                  <c:v>43283.500253357211</c:v>
                </c:pt>
                <c:pt idx="4380">
                  <c:v>43283.541920080985</c:v>
                </c:pt>
                <c:pt idx="4381">
                  <c:v>43283.583586805558</c:v>
                </c:pt>
                <c:pt idx="4382">
                  <c:v>43283.625253530074</c:v>
                </c:pt>
                <c:pt idx="4383">
                  <c:v>43283.666920254625</c:v>
                </c:pt>
                <c:pt idx="4384">
                  <c:v>43283.708586979192</c:v>
                </c:pt>
                <c:pt idx="4385">
                  <c:v>43283.750253703707</c:v>
                </c:pt>
                <c:pt idx="4386">
                  <c:v>43283.791920428186</c:v>
                </c:pt>
                <c:pt idx="4387">
                  <c:v>43283.833587152782</c:v>
                </c:pt>
                <c:pt idx="4388">
                  <c:v>43283.875253877311</c:v>
                </c:pt>
                <c:pt idx="4389">
                  <c:v>43283.916920601834</c:v>
                </c:pt>
                <c:pt idx="4390">
                  <c:v>43283.95858732779</c:v>
                </c:pt>
                <c:pt idx="4391">
                  <c:v>43284.000254051003</c:v>
                </c:pt>
                <c:pt idx="4392">
                  <c:v>43284.041920775424</c:v>
                </c:pt>
                <c:pt idx="4393">
                  <c:v>43284.083587500005</c:v>
                </c:pt>
                <c:pt idx="4394">
                  <c:v>43284.125254224542</c:v>
                </c:pt>
                <c:pt idx="4395">
                  <c:v>43284.166920949072</c:v>
                </c:pt>
                <c:pt idx="4396">
                  <c:v>43284.208587673595</c:v>
                </c:pt>
                <c:pt idx="4397">
                  <c:v>43284.250254399645</c:v>
                </c:pt>
                <c:pt idx="4398">
                  <c:v>43284.291921122574</c:v>
                </c:pt>
                <c:pt idx="4399">
                  <c:v>43284.333587847221</c:v>
                </c:pt>
                <c:pt idx="4400">
                  <c:v>43284.375254571758</c:v>
                </c:pt>
                <c:pt idx="4401">
                  <c:v>43284.416921297212</c:v>
                </c:pt>
                <c:pt idx="4402">
                  <c:v>43284.458588021043</c:v>
                </c:pt>
                <c:pt idx="4403">
                  <c:v>43284.500254745391</c:v>
                </c:pt>
                <c:pt idx="4404">
                  <c:v>43284.541921469907</c:v>
                </c:pt>
                <c:pt idx="4405">
                  <c:v>43284.583588194611</c:v>
                </c:pt>
                <c:pt idx="4406">
                  <c:v>43284.625254918981</c:v>
                </c:pt>
                <c:pt idx="4407">
                  <c:v>43284.666921643504</c:v>
                </c:pt>
                <c:pt idx="4408">
                  <c:v>43284.708588368063</c:v>
                </c:pt>
                <c:pt idx="4409">
                  <c:v>43284.750255093211</c:v>
                </c:pt>
                <c:pt idx="4410">
                  <c:v>43284.791921815391</c:v>
                </c:pt>
                <c:pt idx="4411">
                  <c:v>43284.833588541624</c:v>
                </c:pt>
                <c:pt idx="4412">
                  <c:v>43284.875255266212</c:v>
                </c:pt>
                <c:pt idx="4413">
                  <c:v>43284.916921990742</c:v>
                </c:pt>
                <c:pt idx="4414">
                  <c:v>43284.958588715279</c:v>
                </c:pt>
                <c:pt idx="4415">
                  <c:v>43285.000255441118</c:v>
                </c:pt>
                <c:pt idx="4416">
                  <c:v>43285.041922164324</c:v>
                </c:pt>
                <c:pt idx="4417">
                  <c:v>43285.083588888891</c:v>
                </c:pt>
                <c:pt idx="4418">
                  <c:v>43285.125255612984</c:v>
                </c:pt>
                <c:pt idx="4419">
                  <c:v>43285.166922337965</c:v>
                </c:pt>
                <c:pt idx="4420">
                  <c:v>43285.208589062502</c:v>
                </c:pt>
                <c:pt idx="4421">
                  <c:v>43285.250255787039</c:v>
                </c:pt>
                <c:pt idx="4422">
                  <c:v>43285.291922509474</c:v>
                </c:pt>
                <c:pt idx="4423">
                  <c:v>43285.333589236143</c:v>
                </c:pt>
                <c:pt idx="4424">
                  <c:v>43285.375255960651</c:v>
                </c:pt>
                <c:pt idx="4425">
                  <c:v>43285.416922685188</c:v>
                </c:pt>
                <c:pt idx="4426">
                  <c:v>43285.458589410213</c:v>
                </c:pt>
                <c:pt idx="4427">
                  <c:v>43285.500256134263</c:v>
                </c:pt>
                <c:pt idx="4428">
                  <c:v>43285.5419228588</c:v>
                </c:pt>
                <c:pt idx="4429">
                  <c:v>43285.583589583184</c:v>
                </c:pt>
                <c:pt idx="4430">
                  <c:v>43285.625256307867</c:v>
                </c:pt>
                <c:pt idx="4431">
                  <c:v>43285.666923032404</c:v>
                </c:pt>
                <c:pt idx="4432">
                  <c:v>43285.708589756941</c:v>
                </c:pt>
                <c:pt idx="4433">
                  <c:v>43285.750256481493</c:v>
                </c:pt>
                <c:pt idx="4434">
                  <c:v>43285.791923204975</c:v>
                </c:pt>
                <c:pt idx="4435">
                  <c:v>43285.833589930553</c:v>
                </c:pt>
                <c:pt idx="4436">
                  <c:v>43285.87525665509</c:v>
                </c:pt>
                <c:pt idx="4437">
                  <c:v>43285.916923379642</c:v>
                </c:pt>
                <c:pt idx="4438">
                  <c:v>43285.958590105212</c:v>
                </c:pt>
                <c:pt idx="4439">
                  <c:v>43286.000256829211</c:v>
                </c:pt>
                <c:pt idx="4440">
                  <c:v>43286.041923553174</c:v>
                </c:pt>
                <c:pt idx="4441">
                  <c:v>43286.083590277791</c:v>
                </c:pt>
                <c:pt idx="4442">
                  <c:v>43286.125257002306</c:v>
                </c:pt>
                <c:pt idx="4443">
                  <c:v>43286.166923726851</c:v>
                </c:pt>
                <c:pt idx="4444">
                  <c:v>43286.208590451388</c:v>
                </c:pt>
                <c:pt idx="4445">
                  <c:v>43286.250257177213</c:v>
                </c:pt>
                <c:pt idx="4446">
                  <c:v>43286.291923899975</c:v>
                </c:pt>
                <c:pt idx="4447">
                  <c:v>43286.333590624999</c:v>
                </c:pt>
                <c:pt idx="4448">
                  <c:v>43286.375257350213</c:v>
                </c:pt>
                <c:pt idx="4449">
                  <c:v>43286.416924074212</c:v>
                </c:pt>
                <c:pt idx="4450">
                  <c:v>43286.458590799855</c:v>
                </c:pt>
                <c:pt idx="4451">
                  <c:v>43286.500257523148</c:v>
                </c:pt>
                <c:pt idx="4452">
                  <c:v>43286.541924247686</c:v>
                </c:pt>
                <c:pt idx="4453">
                  <c:v>43286.583590972223</c:v>
                </c:pt>
                <c:pt idx="4454">
                  <c:v>43286.62525769676</c:v>
                </c:pt>
                <c:pt idx="4455">
                  <c:v>43286.666924421275</c:v>
                </c:pt>
                <c:pt idx="4456">
                  <c:v>43286.708591145842</c:v>
                </c:pt>
                <c:pt idx="4457">
                  <c:v>43286.750257870393</c:v>
                </c:pt>
                <c:pt idx="4458">
                  <c:v>43286.791924594574</c:v>
                </c:pt>
                <c:pt idx="4459">
                  <c:v>43286.833591319446</c:v>
                </c:pt>
                <c:pt idx="4460">
                  <c:v>43286.875258045213</c:v>
                </c:pt>
                <c:pt idx="4461">
                  <c:v>43286.916924768542</c:v>
                </c:pt>
                <c:pt idx="4462">
                  <c:v>43286.958591494797</c:v>
                </c:pt>
                <c:pt idx="4463">
                  <c:v>43287.000258217602</c:v>
                </c:pt>
                <c:pt idx="4464">
                  <c:v>43287.041924942132</c:v>
                </c:pt>
                <c:pt idx="4465">
                  <c:v>43287.083591666655</c:v>
                </c:pt>
                <c:pt idx="4466">
                  <c:v>43287.125258391206</c:v>
                </c:pt>
                <c:pt idx="4467">
                  <c:v>43287.166925115584</c:v>
                </c:pt>
                <c:pt idx="4468">
                  <c:v>43287.208591840281</c:v>
                </c:pt>
                <c:pt idx="4469">
                  <c:v>43287.250258564818</c:v>
                </c:pt>
                <c:pt idx="4470">
                  <c:v>43287.291925288984</c:v>
                </c:pt>
                <c:pt idx="4471">
                  <c:v>43287.333592013885</c:v>
                </c:pt>
                <c:pt idx="4472">
                  <c:v>43287.375258738612</c:v>
                </c:pt>
                <c:pt idx="4473">
                  <c:v>43287.416925463003</c:v>
                </c:pt>
                <c:pt idx="4474">
                  <c:v>43287.458592187613</c:v>
                </c:pt>
                <c:pt idx="4475">
                  <c:v>43287.500258912041</c:v>
                </c:pt>
                <c:pt idx="4476">
                  <c:v>43287.541925636571</c:v>
                </c:pt>
                <c:pt idx="4477">
                  <c:v>43287.583592361108</c:v>
                </c:pt>
                <c:pt idx="4478">
                  <c:v>43287.625259085624</c:v>
                </c:pt>
                <c:pt idx="4479">
                  <c:v>43287.666925810176</c:v>
                </c:pt>
                <c:pt idx="4480">
                  <c:v>43287.70859253472</c:v>
                </c:pt>
                <c:pt idx="4481">
                  <c:v>43287.750259259643</c:v>
                </c:pt>
                <c:pt idx="4482">
                  <c:v>43287.791925982317</c:v>
                </c:pt>
                <c:pt idx="4483">
                  <c:v>43287.833592708332</c:v>
                </c:pt>
                <c:pt idx="4484">
                  <c:v>43287.875259433211</c:v>
                </c:pt>
                <c:pt idx="4485">
                  <c:v>43287.916926157413</c:v>
                </c:pt>
                <c:pt idx="4486">
                  <c:v>43287.958592881943</c:v>
                </c:pt>
                <c:pt idx="4487">
                  <c:v>43288.000259606612</c:v>
                </c:pt>
                <c:pt idx="4488">
                  <c:v>43288.041926330996</c:v>
                </c:pt>
                <c:pt idx="4489">
                  <c:v>43288.083593055562</c:v>
                </c:pt>
                <c:pt idx="4490">
                  <c:v>43288.125259780085</c:v>
                </c:pt>
                <c:pt idx="4491">
                  <c:v>43288.166926504586</c:v>
                </c:pt>
                <c:pt idx="4492">
                  <c:v>43288.208593229203</c:v>
                </c:pt>
                <c:pt idx="4493">
                  <c:v>43288.250259953711</c:v>
                </c:pt>
                <c:pt idx="4494">
                  <c:v>43288.291926678176</c:v>
                </c:pt>
                <c:pt idx="4495">
                  <c:v>43288.333593402793</c:v>
                </c:pt>
                <c:pt idx="4496">
                  <c:v>43288.375260127315</c:v>
                </c:pt>
                <c:pt idx="4497">
                  <c:v>43288.416926851853</c:v>
                </c:pt>
                <c:pt idx="4498">
                  <c:v>43288.458593577212</c:v>
                </c:pt>
                <c:pt idx="4499">
                  <c:v>43288.500260300942</c:v>
                </c:pt>
                <c:pt idx="4500">
                  <c:v>43288.541927025464</c:v>
                </c:pt>
                <c:pt idx="4501">
                  <c:v>43288.583593750001</c:v>
                </c:pt>
                <c:pt idx="4502">
                  <c:v>43288.625260474539</c:v>
                </c:pt>
                <c:pt idx="4503">
                  <c:v>43288.666927199083</c:v>
                </c:pt>
                <c:pt idx="4504">
                  <c:v>43288.708593923606</c:v>
                </c:pt>
                <c:pt idx="4505">
                  <c:v>43288.750260648201</c:v>
                </c:pt>
                <c:pt idx="4506">
                  <c:v>43288.791927372586</c:v>
                </c:pt>
                <c:pt idx="4507">
                  <c:v>43288.833594097232</c:v>
                </c:pt>
                <c:pt idx="4508">
                  <c:v>43288.875260821755</c:v>
                </c:pt>
                <c:pt idx="4509">
                  <c:v>43288.916927546299</c:v>
                </c:pt>
                <c:pt idx="4510">
                  <c:v>43288.958594272117</c:v>
                </c:pt>
                <c:pt idx="4511">
                  <c:v>43289.000260995381</c:v>
                </c:pt>
                <c:pt idx="4512">
                  <c:v>43289.041927719874</c:v>
                </c:pt>
                <c:pt idx="4513">
                  <c:v>43289.083594445212</c:v>
                </c:pt>
                <c:pt idx="4514">
                  <c:v>43289.125261168978</c:v>
                </c:pt>
                <c:pt idx="4515">
                  <c:v>43289.166927893515</c:v>
                </c:pt>
                <c:pt idx="4516">
                  <c:v>43289.208594618052</c:v>
                </c:pt>
                <c:pt idx="4517">
                  <c:v>43289.250261342611</c:v>
                </c:pt>
                <c:pt idx="4518">
                  <c:v>43289.291928066974</c:v>
                </c:pt>
                <c:pt idx="4519">
                  <c:v>43289.333594791664</c:v>
                </c:pt>
                <c:pt idx="4520">
                  <c:v>43289.375261516194</c:v>
                </c:pt>
                <c:pt idx="4521">
                  <c:v>43289.416928241211</c:v>
                </c:pt>
                <c:pt idx="4522">
                  <c:v>43289.458594965283</c:v>
                </c:pt>
                <c:pt idx="4523">
                  <c:v>43289.500261689805</c:v>
                </c:pt>
                <c:pt idx="4524">
                  <c:v>43289.54192841435</c:v>
                </c:pt>
                <c:pt idx="4525">
                  <c:v>43289.583595139011</c:v>
                </c:pt>
                <c:pt idx="4526">
                  <c:v>43289.625261862122</c:v>
                </c:pt>
                <c:pt idx="4527">
                  <c:v>43289.666928587954</c:v>
                </c:pt>
                <c:pt idx="4528">
                  <c:v>43289.708595312499</c:v>
                </c:pt>
                <c:pt idx="4529">
                  <c:v>43289.750262037036</c:v>
                </c:pt>
                <c:pt idx="4530">
                  <c:v>43289.791928759892</c:v>
                </c:pt>
                <c:pt idx="4531">
                  <c:v>43289.833595486212</c:v>
                </c:pt>
                <c:pt idx="4532">
                  <c:v>43289.875262210626</c:v>
                </c:pt>
                <c:pt idx="4533">
                  <c:v>43289.916928935192</c:v>
                </c:pt>
                <c:pt idx="4534">
                  <c:v>43289.958595660013</c:v>
                </c:pt>
                <c:pt idx="4535">
                  <c:v>43290.000262384259</c:v>
                </c:pt>
                <c:pt idx="4536">
                  <c:v>43290.041929108796</c:v>
                </c:pt>
                <c:pt idx="4537">
                  <c:v>43290.083595833334</c:v>
                </c:pt>
                <c:pt idx="4538">
                  <c:v>43290.125262556976</c:v>
                </c:pt>
                <c:pt idx="4539">
                  <c:v>43290.166929282408</c:v>
                </c:pt>
                <c:pt idx="4540">
                  <c:v>43290.208596007011</c:v>
                </c:pt>
                <c:pt idx="4541">
                  <c:v>43290.250262731475</c:v>
                </c:pt>
                <c:pt idx="4542">
                  <c:v>43290.29192945602</c:v>
                </c:pt>
                <c:pt idx="4543">
                  <c:v>43290.333596180593</c:v>
                </c:pt>
                <c:pt idx="4544">
                  <c:v>43290.375262905094</c:v>
                </c:pt>
                <c:pt idx="4545">
                  <c:v>43290.416929629631</c:v>
                </c:pt>
                <c:pt idx="4546">
                  <c:v>43290.458596355696</c:v>
                </c:pt>
                <c:pt idx="4547">
                  <c:v>43290.500263078713</c:v>
                </c:pt>
                <c:pt idx="4548">
                  <c:v>43290.541929803185</c:v>
                </c:pt>
                <c:pt idx="4549">
                  <c:v>43290.58359652778</c:v>
                </c:pt>
                <c:pt idx="4550">
                  <c:v>43290.625263252274</c:v>
                </c:pt>
                <c:pt idx="4551">
                  <c:v>43290.666929976862</c:v>
                </c:pt>
                <c:pt idx="4552">
                  <c:v>43290.708596701385</c:v>
                </c:pt>
                <c:pt idx="4553">
                  <c:v>43290.750263426213</c:v>
                </c:pt>
                <c:pt idx="4554">
                  <c:v>43290.791930150175</c:v>
                </c:pt>
                <c:pt idx="4555">
                  <c:v>43290.833596875003</c:v>
                </c:pt>
                <c:pt idx="4556">
                  <c:v>43290.875263599541</c:v>
                </c:pt>
                <c:pt idx="4557">
                  <c:v>43290.916930325213</c:v>
                </c:pt>
                <c:pt idx="4558">
                  <c:v>43290.958597050289</c:v>
                </c:pt>
                <c:pt idx="4559">
                  <c:v>43291.000263773145</c:v>
                </c:pt>
                <c:pt idx="4560">
                  <c:v>43291.041930497682</c:v>
                </c:pt>
                <c:pt idx="4561">
                  <c:v>43291.083597222219</c:v>
                </c:pt>
                <c:pt idx="4562">
                  <c:v>43291.125263946757</c:v>
                </c:pt>
                <c:pt idx="4563">
                  <c:v>43291.166930671185</c:v>
                </c:pt>
                <c:pt idx="4564">
                  <c:v>43291.208597397155</c:v>
                </c:pt>
                <c:pt idx="4565">
                  <c:v>43291.250264120368</c:v>
                </c:pt>
                <c:pt idx="4566">
                  <c:v>43291.291930844905</c:v>
                </c:pt>
                <c:pt idx="4567">
                  <c:v>43291.333597569435</c:v>
                </c:pt>
                <c:pt idx="4568">
                  <c:v>43291.375264294213</c:v>
                </c:pt>
                <c:pt idx="4569">
                  <c:v>43291.416931018612</c:v>
                </c:pt>
                <c:pt idx="4570">
                  <c:v>43291.458597743243</c:v>
                </c:pt>
                <c:pt idx="4571">
                  <c:v>43291.500264467591</c:v>
                </c:pt>
                <c:pt idx="4572">
                  <c:v>43291.541931192143</c:v>
                </c:pt>
                <c:pt idx="4573">
                  <c:v>43291.583597916666</c:v>
                </c:pt>
                <c:pt idx="4574">
                  <c:v>43291.625264641174</c:v>
                </c:pt>
                <c:pt idx="4575">
                  <c:v>43291.666931365726</c:v>
                </c:pt>
                <c:pt idx="4576">
                  <c:v>43291.708598090292</c:v>
                </c:pt>
                <c:pt idx="4577">
                  <c:v>43291.750264814815</c:v>
                </c:pt>
                <c:pt idx="4578">
                  <c:v>43291.791931538974</c:v>
                </c:pt>
                <c:pt idx="4579">
                  <c:v>43291.833598263889</c:v>
                </c:pt>
                <c:pt idx="4580">
                  <c:v>43291.875264988441</c:v>
                </c:pt>
                <c:pt idx="4581">
                  <c:v>43291.916931712993</c:v>
                </c:pt>
                <c:pt idx="4582">
                  <c:v>43291.95859843924</c:v>
                </c:pt>
                <c:pt idx="4583">
                  <c:v>43292.000265162038</c:v>
                </c:pt>
                <c:pt idx="4584">
                  <c:v>43292.041931886582</c:v>
                </c:pt>
                <c:pt idx="4585">
                  <c:v>43292.083598611105</c:v>
                </c:pt>
                <c:pt idx="4586">
                  <c:v>43292.125265335584</c:v>
                </c:pt>
                <c:pt idx="4587">
                  <c:v>43292.166932060187</c:v>
                </c:pt>
                <c:pt idx="4588">
                  <c:v>43292.208598784731</c:v>
                </c:pt>
                <c:pt idx="4589">
                  <c:v>43292.250265509254</c:v>
                </c:pt>
                <c:pt idx="4590">
                  <c:v>43292.291932232984</c:v>
                </c:pt>
                <c:pt idx="4591">
                  <c:v>43292.333598958343</c:v>
                </c:pt>
                <c:pt idx="4592">
                  <c:v>43292.375265682873</c:v>
                </c:pt>
                <c:pt idx="4593">
                  <c:v>43292.416932407643</c:v>
                </c:pt>
                <c:pt idx="4594">
                  <c:v>43292.458599133213</c:v>
                </c:pt>
                <c:pt idx="4595">
                  <c:v>43292.500265856492</c:v>
                </c:pt>
                <c:pt idx="4596">
                  <c:v>43292.541932580985</c:v>
                </c:pt>
                <c:pt idx="4597">
                  <c:v>43292.583599305603</c:v>
                </c:pt>
                <c:pt idx="4598">
                  <c:v>43292.625266030074</c:v>
                </c:pt>
                <c:pt idx="4599">
                  <c:v>43292.666932754626</c:v>
                </c:pt>
                <c:pt idx="4600">
                  <c:v>43292.708599479243</c:v>
                </c:pt>
                <c:pt idx="4601">
                  <c:v>43292.7502662037</c:v>
                </c:pt>
                <c:pt idx="4602">
                  <c:v>43292.791932928194</c:v>
                </c:pt>
                <c:pt idx="4603">
                  <c:v>43292.833599652782</c:v>
                </c:pt>
                <c:pt idx="4604">
                  <c:v>43292.875266377312</c:v>
                </c:pt>
                <c:pt idx="4605">
                  <c:v>43292.916933101849</c:v>
                </c:pt>
                <c:pt idx="4606">
                  <c:v>43292.95859982782</c:v>
                </c:pt>
                <c:pt idx="4607">
                  <c:v>43293.000266550931</c:v>
                </c:pt>
                <c:pt idx="4608">
                  <c:v>43293.041933275461</c:v>
                </c:pt>
                <c:pt idx="4609">
                  <c:v>43293.083600000005</c:v>
                </c:pt>
                <c:pt idx="4610">
                  <c:v>43293.125266724535</c:v>
                </c:pt>
                <c:pt idx="4611">
                  <c:v>43293.166933449203</c:v>
                </c:pt>
                <c:pt idx="4612">
                  <c:v>43293.208600173595</c:v>
                </c:pt>
                <c:pt idx="4613">
                  <c:v>43293.250266898212</c:v>
                </c:pt>
                <c:pt idx="4614">
                  <c:v>43293.291933622575</c:v>
                </c:pt>
                <c:pt idx="4615">
                  <c:v>43293.333600347221</c:v>
                </c:pt>
                <c:pt idx="4616">
                  <c:v>43293.375267071759</c:v>
                </c:pt>
                <c:pt idx="4617">
                  <c:v>43293.416933797213</c:v>
                </c:pt>
                <c:pt idx="4618">
                  <c:v>43293.458600520833</c:v>
                </c:pt>
                <c:pt idx="4619">
                  <c:v>43293.500267245392</c:v>
                </c:pt>
                <c:pt idx="4620">
                  <c:v>43293.541933969907</c:v>
                </c:pt>
                <c:pt idx="4621">
                  <c:v>43293.583600694445</c:v>
                </c:pt>
                <c:pt idx="4622">
                  <c:v>43293.625267418982</c:v>
                </c:pt>
                <c:pt idx="4623">
                  <c:v>43293.666934143519</c:v>
                </c:pt>
                <c:pt idx="4624">
                  <c:v>43293.708600868056</c:v>
                </c:pt>
                <c:pt idx="4625">
                  <c:v>43293.750267592593</c:v>
                </c:pt>
                <c:pt idx="4626">
                  <c:v>43293.791934316985</c:v>
                </c:pt>
                <c:pt idx="4627">
                  <c:v>43293.833601041624</c:v>
                </c:pt>
                <c:pt idx="4628">
                  <c:v>43293.875267766205</c:v>
                </c:pt>
                <c:pt idx="4629">
                  <c:v>43293.916934492081</c:v>
                </c:pt>
                <c:pt idx="4630">
                  <c:v>43293.958601215279</c:v>
                </c:pt>
                <c:pt idx="4631">
                  <c:v>43294.000267939817</c:v>
                </c:pt>
                <c:pt idx="4632">
                  <c:v>43294.041934664354</c:v>
                </c:pt>
                <c:pt idx="4633">
                  <c:v>43294.083601388891</c:v>
                </c:pt>
                <c:pt idx="4634">
                  <c:v>43294.125268113174</c:v>
                </c:pt>
                <c:pt idx="4635">
                  <c:v>43294.166934837966</c:v>
                </c:pt>
                <c:pt idx="4636">
                  <c:v>43294.208601562474</c:v>
                </c:pt>
                <c:pt idx="4637">
                  <c:v>43294.25026828704</c:v>
                </c:pt>
                <c:pt idx="4638">
                  <c:v>43294.291935010224</c:v>
                </c:pt>
                <c:pt idx="4639">
                  <c:v>43294.333601736114</c:v>
                </c:pt>
                <c:pt idx="4640">
                  <c:v>43294.375268460652</c:v>
                </c:pt>
                <c:pt idx="4641">
                  <c:v>43294.416935185203</c:v>
                </c:pt>
                <c:pt idx="4642">
                  <c:v>43294.458601909719</c:v>
                </c:pt>
                <c:pt idx="4643">
                  <c:v>43294.500268634256</c:v>
                </c:pt>
                <c:pt idx="4644">
                  <c:v>43294.541935358793</c:v>
                </c:pt>
                <c:pt idx="4645">
                  <c:v>43294.583602083185</c:v>
                </c:pt>
                <c:pt idx="4646">
                  <c:v>43294.625268807824</c:v>
                </c:pt>
                <c:pt idx="4647">
                  <c:v>43294.666935532405</c:v>
                </c:pt>
                <c:pt idx="4648">
                  <c:v>43294.708602256942</c:v>
                </c:pt>
                <c:pt idx="4649">
                  <c:v>43294.750268981479</c:v>
                </c:pt>
                <c:pt idx="4650">
                  <c:v>43294.791935704976</c:v>
                </c:pt>
                <c:pt idx="4651">
                  <c:v>43294.833602430561</c:v>
                </c:pt>
                <c:pt idx="4652">
                  <c:v>43294.875269155091</c:v>
                </c:pt>
                <c:pt idx="4653">
                  <c:v>43294.916935879643</c:v>
                </c:pt>
                <c:pt idx="4654">
                  <c:v>43294.958602604202</c:v>
                </c:pt>
                <c:pt idx="4655">
                  <c:v>43295.000269329212</c:v>
                </c:pt>
                <c:pt idx="4656">
                  <c:v>43295.041936053225</c:v>
                </c:pt>
                <c:pt idx="4657">
                  <c:v>43295.083602777777</c:v>
                </c:pt>
                <c:pt idx="4658">
                  <c:v>43295.125269502176</c:v>
                </c:pt>
                <c:pt idx="4659">
                  <c:v>43295.166936227011</c:v>
                </c:pt>
                <c:pt idx="4660">
                  <c:v>43295.208602951374</c:v>
                </c:pt>
                <c:pt idx="4661">
                  <c:v>43295.250269675933</c:v>
                </c:pt>
                <c:pt idx="4662">
                  <c:v>43295.291936400456</c:v>
                </c:pt>
                <c:pt idx="4663">
                  <c:v>43295.333603125</c:v>
                </c:pt>
                <c:pt idx="4664">
                  <c:v>43295.375269849603</c:v>
                </c:pt>
                <c:pt idx="4665">
                  <c:v>43295.416936574213</c:v>
                </c:pt>
                <c:pt idx="4666">
                  <c:v>43295.458603299994</c:v>
                </c:pt>
                <c:pt idx="4667">
                  <c:v>43295.500270023149</c:v>
                </c:pt>
                <c:pt idx="4668">
                  <c:v>43295.541936747686</c:v>
                </c:pt>
                <c:pt idx="4669">
                  <c:v>43295.583603472223</c:v>
                </c:pt>
                <c:pt idx="4670">
                  <c:v>43295.625270196761</c:v>
                </c:pt>
                <c:pt idx="4671">
                  <c:v>43295.666936921276</c:v>
                </c:pt>
                <c:pt idx="4672">
                  <c:v>43295.708603645835</c:v>
                </c:pt>
                <c:pt idx="4673">
                  <c:v>43295.750270370612</c:v>
                </c:pt>
                <c:pt idx="4674">
                  <c:v>43295.791937094909</c:v>
                </c:pt>
                <c:pt idx="4675">
                  <c:v>43295.833603819425</c:v>
                </c:pt>
                <c:pt idx="4676">
                  <c:v>43295.875270543991</c:v>
                </c:pt>
                <c:pt idx="4677">
                  <c:v>43295.916937269212</c:v>
                </c:pt>
                <c:pt idx="4678">
                  <c:v>43295.958603993211</c:v>
                </c:pt>
                <c:pt idx="4679">
                  <c:v>43296.000270717595</c:v>
                </c:pt>
                <c:pt idx="4680">
                  <c:v>43296.041937442213</c:v>
                </c:pt>
                <c:pt idx="4681">
                  <c:v>43296.08360416667</c:v>
                </c:pt>
                <c:pt idx="4682">
                  <c:v>43296.125270891185</c:v>
                </c:pt>
                <c:pt idx="4683">
                  <c:v>43296.166937615584</c:v>
                </c:pt>
                <c:pt idx="4684">
                  <c:v>43296.208604340281</c:v>
                </c:pt>
                <c:pt idx="4685">
                  <c:v>43296.250271064811</c:v>
                </c:pt>
                <c:pt idx="4686">
                  <c:v>43296.291937789174</c:v>
                </c:pt>
                <c:pt idx="4687">
                  <c:v>43296.333604512984</c:v>
                </c:pt>
                <c:pt idx="4688">
                  <c:v>43296.375271238612</c:v>
                </c:pt>
                <c:pt idx="4689">
                  <c:v>43296.416937963011</c:v>
                </c:pt>
                <c:pt idx="4690">
                  <c:v>43296.458604687497</c:v>
                </c:pt>
                <c:pt idx="4691">
                  <c:v>43296.500271412042</c:v>
                </c:pt>
                <c:pt idx="4692">
                  <c:v>43296.541938136601</c:v>
                </c:pt>
                <c:pt idx="4693">
                  <c:v>43296.583604860985</c:v>
                </c:pt>
                <c:pt idx="4694">
                  <c:v>43296.625271585574</c:v>
                </c:pt>
                <c:pt idx="4695">
                  <c:v>43296.666938310183</c:v>
                </c:pt>
                <c:pt idx="4696">
                  <c:v>43296.708605034721</c:v>
                </c:pt>
                <c:pt idx="4697">
                  <c:v>43296.750271759258</c:v>
                </c:pt>
                <c:pt idx="4698">
                  <c:v>43296.791938483584</c:v>
                </c:pt>
                <c:pt idx="4699">
                  <c:v>43296.833605208332</c:v>
                </c:pt>
                <c:pt idx="4700">
                  <c:v>43296.875271932891</c:v>
                </c:pt>
                <c:pt idx="4701">
                  <c:v>43296.916938657443</c:v>
                </c:pt>
                <c:pt idx="4702">
                  <c:v>43296.958605382213</c:v>
                </c:pt>
                <c:pt idx="4703">
                  <c:v>43297.000272106612</c:v>
                </c:pt>
                <c:pt idx="4704">
                  <c:v>43297.041938831004</c:v>
                </c:pt>
                <c:pt idx="4705">
                  <c:v>43297.083605555556</c:v>
                </c:pt>
                <c:pt idx="4706">
                  <c:v>43297.125272280085</c:v>
                </c:pt>
                <c:pt idx="4707">
                  <c:v>43297.16693900463</c:v>
                </c:pt>
                <c:pt idx="4708">
                  <c:v>43297.208605729167</c:v>
                </c:pt>
                <c:pt idx="4709">
                  <c:v>43297.250272453712</c:v>
                </c:pt>
                <c:pt idx="4710">
                  <c:v>43297.291939178234</c:v>
                </c:pt>
                <c:pt idx="4711">
                  <c:v>43297.333605902779</c:v>
                </c:pt>
                <c:pt idx="4712">
                  <c:v>43297.375272627316</c:v>
                </c:pt>
                <c:pt idx="4713">
                  <c:v>43297.416939353243</c:v>
                </c:pt>
                <c:pt idx="4714">
                  <c:v>43297.458606077213</c:v>
                </c:pt>
                <c:pt idx="4715">
                  <c:v>43297.500272800942</c:v>
                </c:pt>
                <c:pt idx="4716">
                  <c:v>43297.541939525465</c:v>
                </c:pt>
                <c:pt idx="4717">
                  <c:v>43297.583606250002</c:v>
                </c:pt>
                <c:pt idx="4718">
                  <c:v>43297.625272974539</c:v>
                </c:pt>
                <c:pt idx="4719">
                  <c:v>43297.666939699091</c:v>
                </c:pt>
                <c:pt idx="4720">
                  <c:v>43297.708606423614</c:v>
                </c:pt>
                <c:pt idx="4721">
                  <c:v>43297.750273149213</c:v>
                </c:pt>
                <c:pt idx="4722">
                  <c:v>43297.791939872674</c:v>
                </c:pt>
                <c:pt idx="4723">
                  <c:v>43297.833606597225</c:v>
                </c:pt>
                <c:pt idx="4724">
                  <c:v>43297.875273321763</c:v>
                </c:pt>
                <c:pt idx="4725">
                  <c:v>43297.916940046343</c:v>
                </c:pt>
                <c:pt idx="4726">
                  <c:v>43297.958606771012</c:v>
                </c:pt>
                <c:pt idx="4727">
                  <c:v>43298.000273495643</c:v>
                </c:pt>
                <c:pt idx="4728">
                  <c:v>43298.041940219904</c:v>
                </c:pt>
                <c:pt idx="4729">
                  <c:v>43298.083606944441</c:v>
                </c:pt>
                <c:pt idx="4730">
                  <c:v>43298.125273668978</c:v>
                </c:pt>
                <c:pt idx="4731">
                  <c:v>43298.166940393516</c:v>
                </c:pt>
                <c:pt idx="4732">
                  <c:v>43298.208607118053</c:v>
                </c:pt>
                <c:pt idx="4733">
                  <c:v>43298.250273842612</c:v>
                </c:pt>
                <c:pt idx="4734">
                  <c:v>43298.291940565017</c:v>
                </c:pt>
                <c:pt idx="4735">
                  <c:v>43298.333607291665</c:v>
                </c:pt>
                <c:pt idx="4736">
                  <c:v>43298.375274016202</c:v>
                </c:pt>
                <c:pt idx="4737">
                  <c:v>43298.416940740739</c:v>
                </c:pt>
                <c:pt idx="4738">
                  <c:v>43298.458607465283</c:v>
                </c:pt>
                <c:pt idx="4739">
                  <c:v>43298.500274189813</c:v>
                </c:pt>
                <c:pt idx="4740">
                  <c:v>43298.541940914176</c:v>
                </c:pt>
                <c:pt idx="4741">
                  <c:v>43298.583607638888</c:v>
                </c:pt>
                <c:pt idx="4742">
                  <c:v>43298.625274363425</c:v>
                </c:pt>
                <c:pt idx="4743">
                  <c:v>43298.666941087955</c:v>
                </c:pt>
                <c:pt idx="4744">
                  <c:v>43298.708607812485</c:v>
                </c:pt>
                <c:pt idx="4745">
                  <c:v>43298.750274537037</c:v>
                </c:pt>
                <c:pt idx="4746">
                  <c:v>43298.791941259922</c:v>
                </c:pt>
                <c:pt idx="4747">
                  <c:v>43298.833607986111</c:v>
                </c:pt>
                <c:pt idx="4748">
                  <c:v>43298.875274710634</c:v>
                </c:pt>
                <c:pt idx="4749">
                  <c:v>43298.916941435193</c:v>
                </c:pt>
                <c:pt idx="4750">
                  <c:v>43298.958608160043</c:v>
                </c:pt>
                <c:pt idx="4751">
                  <c:v>43299.00027488426</c:v>
                </c:pt>
                <c:pt idx="4752">
                  <c:v>43299.041941608775</c:v>
                </c:pt>
                <c:pt idx="4753">
                  <c:v>43299.083608333334</c:v>
                </c:pt>
                <c:pt idx="4754">
                  <c:v>43299.125275057871</c:v>
                </c:pt>
                <c:pt idx="4755">
                  <c:v>43299.166941782176</c:v>
                </c:pt>
                <c:pt idx="4756">
                  <c:v>43299.208608506946</c:v>
                </c:pt>
                <c:pt idx="4757">
                  <c:v>43299.250275231483</c:v>
                </c:pt>
                <c:pt idx="4758">
                  <c:v>43299.291941954529</c:v>
                </c:pt>
                <c:pt idx="4759">
                  <c:v>43299.333608680558</c:v>
                </c:pt>
                <c:pt idx="4760">
                  <c:v>43299.375275405211</c:v>
                </c:pt>
                <c:pt idx="4761">
                  <c:v>43299.416942129632</c:v>
                </c:pt>
                <c:pt idx="4762">
                  <c:v>43299.458608854213</c:v>
                </c:pt>
                <c:pt idx="4763">
                  <c:v>43299.500275578743</c:v>
                </c:pt>
                <c:pt idx="4764">
                  <c:v>43299.541942303185</c:v>
                </c:pt>
                <c:pt idx="4765">
                  <c:v>43299.583609027781</c:v>
                </c:pt>
                <c:pt idx="4766">
                  <c:v>43299.625275752274</c:v>
                </c:pt>
                <c:pt idx="4767">
                  <c:v>43299.666942476862</c:v>
                </c:pt>
                <c:pt idx="4768">
                  <c:v>43299.708609201385</c:v>
                </c:pt>
                <c:pt idx="4769">
                  <c:v>43299.750275926213</c:v>
                </c:pt>
                <c:pt idx="4770">
                  <c:v>43299.791942649048</c:v>
                </c:pt>
                <c:pt idx="4771">
                  <c:v>43299.833609375011</c:v>
                </c:pt>
                <c:pt idx="4772">
                  <c:v>43299.875276099643</c:v>
                </c:pt>
                <c:pt idx="4773">
                  <c:v>43299.916942824093</c:v>
                </c:pt>
                <c:pt idx="4774">
                  <c:v>43299.958609549212</c:v>
                </c:pt>
                <c:pt idx="4775">
                  <c:v>43300.000276273211</c:v>
                </c:pt>
                <c:pt idx="4776">
                  <c:v>43300.041942997676</c:v>
                </c:pt>
                <c:pt idx="4777">
                  <c:v>43300.08360972222</c:v>
                </c:pt>
                <c:pt idx="4778">
                  <c:v>43300.125276447012</c:v>
                </c:pt>
                <c:pt idx="4779">
                  <c:v>43300.166943171185</c:v>
                </c:pt>
                <c:pt idx="4780">
                  <c:v>43300.208609895832</c:v>
                </c:pt>
                <c:pt idx="4781">
                  <c:v>43300.250276620369</c:v>
                </c:pt>
                <c:pt idx="4782">
                  <c:v>43300.291943344906</c:v>
                </c:pt>
                <c:pt idx="4783">
                  <c:v>43300.333610069436</c:v>
                </c:pt>
                <c:pt idx="4784">
                  <c:v>43300.375276794213</c:v>
                </c:pt>
                <c:pt idx="4785">
                  <c:v>43300.416943518518</c:v>
                </c:pt>
                <c:pt idx="4786">
                  <c:v>43300.458610244335</c:v>
                </c:pt>
                <c:pt idx="4787">
                  <c:v>43300.500276967592</c:v>
                </c:pt>
                <c:pt idx="4788">
                  <c:v>43300.541943692129</c:v>
                </c:pt>
                <c:pt idx="4789">
                  <c:v>43300.583610416666</c:v>
                </c:pt>
                <c:pt idx="4790">
                  <c:v>43300.625277141204</c:v>
                </c:pt>
                <c:pt idx="4791">
                  <c:v>43300.666943865574</c:v>
                </c:pt>
                <c:pt idx="4792">
                  <c:v>43300.708610590278</c:v>
                </c:pt>
                <c:pt idx="4793">
                  <c:v>43300.750277315012</c:v>
                </c:pt>
                <c:pt idx="4794">
                  <c:v>43300.791944038974</c:v>
                </c:pt>
                <c:pt idx="4795">
                  <c:v>43300.833610763875</c:v>
                </c:pt>
                <c:pt idx="4796">
                  <c:v>43300.875277489213</c:v>
                </c:pt>
                <c:pt idx="4797">
                  <c:v>43300.916944212993</c:v>
                </c:pt>
                <c:pt idx="4798">
                  <c:v>43300.958610937603</c:v>
                </c:pt>
                <c:pt idx="4799">
                  <c:v>43301.000277662039</c:v>
                </c:pt>
                <c:pt idx="4800">
                  <c:v>43301.041944386583</c:v>
                </c:pt>
                <c:pt idx="4801">
                  <c:v>43301.083611111106</c:v>
                </c:pt>
                <c:pt idx="4802">
                  <c:v>43301.125277835585</c:v>
                </c:pt>
                <c:pt idx="4803">
                  <c:v>43301.166944559984</c:v>
                </c:pt>
                <c:pt idx="4804">
                  <c:v>43301.208611284732</c:v>
                </c:pt>
                <c:pt idx="4805">
                  <c:v>43301.250278009262</c:v>
                </c:pt>
                <c:pt idx="4806">
                  <c:v>43301.291944731973</c:v>
                </c:pt>
                <c:pt idx="4807">
                  <c:v>43301.333611458613</c:v>
                </c:pt>
                <c:pt idx="4808">
                  <c:v>43301.375278183012</c:v>
                </c:pt>
                <c:pt idx="4809">
                  <c:v>43301.416944907411</c:v>
                </c:pt>
                <c:pt idx="4810">
                  <c:v>43301.458611631948</c:v>
                </c:pt>
                <c:pt idx="4811">
                  <c:v>43301.500278357213</c:v>
                </c:pt>
                <c:pt idx="4812">
                  <c:v>43301.541945080986</c:v>
                </c:pt>
                <c:pt idx="4813">
                  <c:v>43301.583611805552</c:v>
                </c:pt>
                <c:pt idx="4814">
                  <c:v>43301.625278530075</c:v>
                </c:pt>
                <c:pt idx="4815">
                  <c:v>43301.666945254627</c:v>
                </c:pt>
                <c:pt idx="4816">
                  <c:v>43301.708611979193</c:v>
                </c:pt>
                <c:pt idx="4817">
                  <c:v>43301.750278703701</c:v>
                </c:pt>
                <c:pt idx="4818">
                  <c:v>43301.791945428224</c:v>
                </c:pt>
                <c:pt idx="4819">
                  <c:v>43301.833612152783</c:v>
                </c:pt>
                <c:pt idx="4820">
                  <c:v>43301.875278877313</c:v>
                </c:pt>
                <c:pt idx="4821">
                  <c:v>43301.91694560185</c:v>
                </c:pt>
                <c:pt idx="4822">
                  <c:v>43301.95861232793</c:v>
                </c:pt>
                <c:pt idx="4823">
                  <c:v>43302.000279051012</c:v>
                </c:pt>
                <c:pt idx="4824">
                  <c:v>43302.041945775454</c:v>
                </c:pt>
                <c:pt idx="4825">
                  <c:v>43302.083612500006</c:v>
                </c:pt>
                <c:pt idx="4826">
                  <c:v>43302.125279224543</c:v>
                </c:pt>
                <c:pt idx="4827">
                  <c:v>43302.166945949073</c:v>
                </c:pt>
                <c:pt idx="4828">
                  <c:v>43302.208612673596</c:v>
                </c:pt>
                <c:pt idx="4829">
                  <c:v>43302.250279399748</c:v>
                </c:pt>
                <c:pt idx="4830">
                  <c:v>43302.291946122576</c:v>
                </c:pt>
                <c:pt idx="4831">
                  <c:v>43302.333612847222</c:v>
                </c:pt>
                <c:pt idx="4832">
                  <c:v>43302.375279571759</c:v>
                </c:pt>
                <c:pt idx="4833">
                  <c:v>43302.416946297213</c:v>
                </c:pt>
                <c:pt idx="4834">
                  <c:v>43302.458613021212</c:v>
                </c:pt>
                <c:pt idx="4835">
                  <c:v>43302.500279745393</c:v>
                </c:pt>
                <c:pt idx="4836">
                  <c:v>43302.541946469908</c:v>
                </c:pt>
                <c:pt idx="4837">
                  <c:v>43302.583613194613</c:v>
                </c:pt>
                <c:pt idx="4838">
                  <c:v>43302.625279918982</c:v>
                </c:pt>
                <c:pt idx="4839">
                  <c:v>43302.66694664352</c:v>
                </c:pt>
                <c:pt idx="4840">
                  <c:v>43302.708613368093</c:v>
                </c:pt>
                <c:pt idx="4841">
                  <c:v>43302.750280092601</c:v>
                </c:pt>
                <c:pt idx="4842">
                  <c:v>43302.791946815611</c:v>
                </c:pt>
                <c:pt idx="4843">
                  <c:v>43302.833613541654</c:v>
                </c:pt>
                <c:pt idx="4844">
                  <c:v>43302.875280266206</c:v>
                </c:pt>
                <c:pt idx="4845">
                  <c:v>43302.916946990743</c:v>
                </c:pt>
                <c:pt idx="4846">
                  <c:v>43302.95861371528</c:v>
                </c:pt>
                <c:pt idx="4847">
                  <c:v>43303.000280439817</c:v>
                </c:pt>
                <c:pt idx="4848">
                  <c:v>43303.041947164354</c:v>
                </c:pt>
                <c:pt idx="4849">
                  <c:v>43303.083613888892</c:v>
                </c:pt>
                <c:pt idx="4850">
                  <c:v>43303.125280611792</c:v>
                </c:pt>
                <c:pt idx="4851">
                  <c:v>43303.166947337966</c:v>
                </c:pt>
                <c:pt idx="4852">
                  <c:v>43303.208614062503</c:v>
                </c:pt>
                <c:pt idx="4853">
                  <c:v>43303.250280787026</c:v>
                </c:pt>
                <c:pt idx="4854">
                  <c:v>43303.29194750957</c:v>
                </c:pt>
                <c:pt idx="4855">
                  <c:v>43303.333614236202</c:v>
                </c:pt>
                <c:pt idx="4856">
                  <c:v>43303.375280960594</c:v>
                </c:pt>
                <c:pt idx="4857">
                  <c:v>43303.416947685182</c:v>
                </c:pt>
                <c:pt idx="4858">
                  <c:v>43303.458614410243</c:v>
                </c:pt>
                <c:pt idx="4859">
                  <c:v>43303.500281134257</c:v>
                </c:pt>
                <c:pt idx="4860">
                  <c:v>43303.541947858794</c:v>
                </c:pt>
                <c:pt idx="4861">
                  <c:v>43303.583614583324</c:v>
                </c:pt>
                <c:pt idx="4862">
                  <c:v>43303.625281307854</c:v>
                </c:pt>
                <c:pt idx="4863">
                  <c:v>43303.666948032405</c:v>
                </c:pt>
                <c:pt idx="4864">
                  <c:v>43303.708614756943</c:v>
                </c:pt>
                <c:pt idx="4865">
                  <c:v>43303.75028148148</c:v>
                </c:pt>
                <c:pt idx="4866">
                  <c:v>43303.791948204984</c:v>
                </c:pt>
                <c:pt idx="4867">
                  <c:v>43303.833614930561</c:v>
                </c:pt>
                <c:pt idx="4868">
                  <c:v>43303.875281655084</c:v>
                </c:pt>
                <c:pt idx="4869">
                  <c:v>43303.916948379643</c:v>
                </c:pt>
                <c:pt idx="4870">
                  <c:v>43303.958615105243</c:v>
                </c:pt>
                <c:pt idx="4871">
                  <c:v>43304.000281828703</c:v>
                </c:pt>
                <c:pt idx="4872">
                  <c:v>43304.041948553175</c:v>
                </c:pt>
                <c:pt idx="4873">
                  <c:v>43304.083615277792</c:v>
                </c:pt>
                <c:pt idx="4874">
                  <c:v>43304.125282002184</c:v>
                </c:pt>
                <c:pt idx="4875">
                  <c:v>43304.166948726852</c:v>
                </c:pt>
                <c:pt idx="4876">
                  <c:v>43304.208615451389</c:v>
                </c:pt>
                <c:pt idx="4877">
                  <c:v>43304.250282175941</c:v>
                </c:pt>
                <c:pt idx="4878">
                  <c:v>43304.291948899976</c:v>
                </c:pt>
                <c:pt idx="4879">
                  <c:v>43304.333615625001</c:v>
                </c:pt>
                <c:pt idx="4880">
                  <c:v>43304.375282349603</c:v>
                </c:pt>
                <c:pt idx="4881">
                  <c:v>43304.416949074213</c:v>
                </c:pt>
                <c:pt idx="4882">
                  <c:v>43304.458615800053</c:v>
                </c:pt>
                <c:pt idx="4883">
                  <c:v>43304.50028252315</c:v>
                </c:pt>
                <c:pt idx="4884">
                  <c:v>43304.541949247687</c:v>
                </c:pt>
                <c:pt idx="4885">
                  <c:v>43304.583615972231</c:v>
                </c:pt>
                <c:pt idx="4886">
                  <c:v>43304.625282696754</c:v>
                </c:pt>
                <c:pt idx="4887">
                  <c:v>43304.666949421284</c:v>
                </c:pt>
                <c:pt idx="4888">
                  <c:v>43304.708616145843</c:v>
                </c:pt>
                <c:pt idx="4889">
                  <c:v>43304.750282870373</c:v>
                </c:pt>
                <c:pt idx="4890">
                  <c:v>43304.791949594874</c:v>
                </c:pt>
                <c:pt idx="4891">
                  <c:v>43304.833616319447</c:v>
                </c:pt>
                <c:pt idx="4892">
                  <c:v>43304.875283043992</c:v>
                </c:pt>
                <c:pt idx="4893">
                  <c:v>43304.916949768543</c:v>
                </c:pt>
                <c:pt idx="4894">
                  <c:v>43304.958616494943</c:v>
                </c:pt>
                <c:pt idx="4895">
                  <c:v>43305.000283217596</c:v>
                </c:pt>
                <c:pt idx="4896">
                  <c:v>43305.041949942133</c:v>
                </c:pt>
                <c:pt idx="4897">
                  <c:v>43305.083616666656</c:v>
                </c:pt>
                <c:pt idx="4898">
                  <c:v>43305.125283391186</c:v>
                </c:pt>
                <c:pt idx="4899">
                  <c:v>43305.166950115585</c:v>
                </c:pt>
                <c:pt idx="4900">
                  <c:v>43305.208616840282</c:v>
                </c:pt>
                <c:pt idx="4901">
                  <c:v>43305.250283564805</c:v>
                </c:pt>
                <c:pt idx="4902">
                  <c:v>43305.291950289175</c:v>
                </c:pt>
                <c:pt idx="4903">
                  <c:v>43305.333617013886</c:v>
                </c:pt>
                <c:pt idx="4904">
                  <c:v>43305.375283738431</c:v>
                </c:pt>
                <c:pt idx="4905">
                  <c:v>43305.416950463012</c:v>
                </c:pt>
                <c:pt idx="4906">
                  <c:v>43305.458617188917</c:v>
                </c:pt>
                <c:pt idx="4907">
                  <c:v>43305.500283912035</c:v>
                </c:pt>
                <c:pt idx="4908">
                  <c:v>43305.541950636572</c:v>
                </c:pt>
                <c:pt idx="4909">
                  <c:v>43305.58361736111</c:v>
                </c:pt>
                <c:pt idx="4910">
                  <c:v>43305.625284085574</c:v>
                </c:pt>
                <c:pt idx="4911">
                  <c:v>43305.666950810184</c:v>
                </c:pt>
                <c:pt idx="4912">
                  <c:v>43305.708617534721</c:v>
                </c:pt>
                <c:pt idx="4913">
                  <c:v>43305.750284259258</c:v>
                </c:pt>
                <c:pt idx="4914">
                  <c:v>43305.791950982974</c:v>
                </c:pt>
                <c:pt idx="4915">
                  <c:v>43305.833617708333</c:v>
                </c:pt>
                <c:pt idx="4916">
                  <c:v>43305.875284432892</c:v>
                </c:pt>
                <c:pt idx="4917">
                  <c:v>43305.916951157611</c:v>
                </c:pt>
                <c:pt idx="4918">
                  <c:v>43305.958617882243</c:v>
                </c:pt>
                <c:pt idx="4919">
                  <c:v>43306.000284606482</c:v>
                </c:pt>
                <c:pt idx="4920">
                  <c:v>43306.041951331004</c:v>
                </c:pt>
                <c:pt idx="4921">
                  <c:v>43306.083618055563</c:v>
                </c:pt>
                <c:pt idx="4922">
                  <c:v>43306.125284779984</c:v>
                </c:pt>
                <c:pt idx="4923">
                  <c:v>43306.166951504594</c:v>
                </c:pt>
                <c:pt idx="4924">
                  <c:v>43306.208618229211</c:v>
                </c:pt>
                <c:pt idx="4925">
                  <c:v>43306.250284953705</c:v>
                </c:pt>
                <c:pt idx="4926">
                  <c:v>43306.291951678184</c:v>
                </c:pt>
                <c:pt idx="4927">
                  <c:v>43306.333618403012</c:v>
                </c:pt>
                <c:pt idx="4928">
                  <c:v>43306.375285127317</c:v>
                </c:pt>
                <c:pt idx="4929">
                  <c:v>43306.416951851861</c:v>
                </c:pt>
                <c:pt idx="4930">
                  <c:v>43306.458618577213</c:v>
                </c:pt>
                <c:pt idx="4931">
                  <c:v>43306.500285300943</c:v>
                </c:pt>
                <c:pt idx="4932">
                  <c:v>43306.541952025465</c:v>
                </c:pt>
                <c:pt idx="4933">
                  <c:v>43306.583618750003</c:v>
                </c:pt>
                <c:pt idx="4934">
                  <c:v>43306.62528547454</c:v>
                </c:pt>
                <c:pt idx="4935">
                  <c:v>43306.666952199092</c:v>
                </c:pt>
                <c:pt idx="4936">
                  <c:v>43306.708618923614</c:v>
                </c:pt>
                <c:pt idx="4937">
                  <c:v>43306.750285648202</c:v>
                </c:pt>
                <c:pt idx="4938">
                  <c:v>43306.791952372674</c:v>
                </c:pt>
                <c:pt idx="4939">
                  <c:v>43306.833619097219</c:v>
                </c:pt>
                <c:pt idx="4940">
                  <c:v>43306.875285821756</c:v>
                </c:pt>
                <c:pt idx="4941">
                  <c:v>43306.916952546293</c:v>
                </c:pt>
                <c:pt idx="4942">
                  <c:v>43306.958619272271</c:v>
                </c:pt>
                <c:pt idx="4943">
                  <c:v>43307.000285995367</c:v>
                </c:pt>
                <c:pt idx="4944">
                  <c:v>43307.041952719905</c:v>
                </c:pt>
                <c:pt idx="4945">
                  <c:v>43307.083619445213</c:v>
                </c:pt>
                <c:pt idx="4946">
                  <c:v>43307.125286168979</c:v>
                </c:pt>
                <c:pt idx="4947">
                  <c:v>43307.166952893516</c:v>
                </c:pt>
                <c:pt idx="4948">
                  <c:v>43307.208619618053</c:v>
                </c:pt>
                <c:pt idx="4949">
                  <c:v>43307.250286342613</c:v>
                </c:pt>
                <c:pt idx="4950">
                  <c:v>43307.291953066975</c:v>
                </c:pt>
                <c:pt idx="4951">
                  <c:v>43307.333619791665</c:v>
                </c:pt>
                <c:pt idx="4952">
                  <c:v>43307.375286516195</c:v>
                </c:pt>
                <c:pt idx="4953">
                  <c:v>43307.416953241212</c:v>
                </c:pt>
                <c:pt idx="4954">
                  <c:v>43307.458619965291</c:v>
                </c:pt>
                <c:pt idx="4955">
                  <c:v>43307.500286689814</c:v>
                </c:pt>
                <c:pt idx="4956">
                  <c:v>43307.541953414351</c:v>
                </c:pt>
                <c:pt idx="4957">
                  <c:v>43307.583620138888</c:v>
                </c:pt>
                <c:pt idx="4958">
                  <c:v>43307.625286862974</c:v>
                </c:pt>
                <c:pt idx="4959">
                  <c:v>43307.666953587956</c:v>
                </c:pt>
                <c:pt idx="4960">
                  <c:v>43307.7086203125</c:v>
                </c:pt>
                <c:pt idx="4961">
                  <c:v>43307.750287037037</c:v>
                </c:pt>
                <c:pt idx="4962">
                  <c:v>43307.791953759974</c:v>
                </c:pt>
                <c:pt idx="4963">
                  <c:v>43307.833620486112</c:v>
                </c:pt>
                <c:pt idx="4964">
                  <c:v>43307.875287210634</c:v>
                </c:pt>
                <c:pt idx="4965">
                  <c:v>43307.916953935193</c:v>
                </c:pt>
                <c:pt idx="4966">
                  <c:v>43307.958620659723</c:v>
                </c:pt>
                <c:pt idx="4967">
                  <c:v>43308.00028738426</c:v>
                </c:pt>
                <c:pt idx="4968">
                  <c:v>43308.041954108798</c:v>
                </c:pt>
                <c:pt idx="4969">
                  <c:v>43308.083620833175</c:v>
                </c:pt>
                <c:pt idx="4970">
                  <c:v>43308.125287557574</c:v>
                </c:pt>
                <c:pt idx="4971">
                  <c:v>43308.166954282409</c:v>
                </c:pt>
                <c:pt idx="4972">
                  <c:v>43308.208621006946</c:v>
                </c:pt>
                <c:pt idx="4973">
                  <c:v>43308.250287731484</c:v>
                </c:pt>
                <c:pt idx="4974">
                  <c:v>43308.291954456021</c:v>
                </c:pt>
                <c:pt idx="4975">
                  <c:v>43308.333621180558</c:v>
                </c:pt>
                <c:pt idx="4976">
                  <c:v>43308.375287905095</c:v>
                </c:pt>
                <c:pt idx="4977">
                  <c:v>43308.416954629633</c:v>
                </c:pt>
                <c:pt idx="4978">
                  <c:v>43308.458621354213</c:v>
                </c:pt>
                <c:pt idx="4979">
                  <c:v>43308.500288078743</c:v>
                </c:pt>
                <c:pt idx="4980">
                  <c:v>43308.541954803186</c:v>
                </c:pt>
                <c:pt idx="4981">
                  <c:v>43308.583621527774</c:v>
                </c:pt>
                <c:pt idx="4982">
                  <c:v>43308.625288252304</c:v>
                </c:pt>
                <c:pt idx="4983">
                  <c:v>43308.666954976849</c:v>
                </c:pt>
                <c:pt idx="4984">
                  <c:v>43308.708621701175</c:v>
                </c:pt>
                <c:pt idx="4985">
                  <c:v>43308.750288426243</c:v>
                </c:pt>
                <c:pt idx="4986">
                  <c:v>43308.791955150424</c:v>
                </c:pt>
                <c:pt idx="4987">
                  <c:v>43308.833621874997</c:v>
                </c:pt>
                <c:pt idx="4988">
                  <c:v>43308.875288599542</c:v>
                </c:pt>
                <c:pt idx="4989">
                  <c:v>43308.916955325243</c:v>
                </c:pt>
                <c:pt idx="4990">
                  <c:v>43308.958622049213</c:v>
                </c:pt>
                <c:pt idx="4991">
                  <c:v>43309.000288773146</c:v>
                </c:pt>
                <c:pt idx="4992">
                  <c:v>43309.041955497683</c:v>
                </c:pt>
                <c:pt idx="4993">
                  <c:v>43309.083622222221</c:v>
                </c:pt>
                <c:pt idx="4994">
                  <c:v>43309.125288946758</c:v>
                </c:pt>
                <c:pt idx="4995">
                  <c:v>43309.166955671186</c:v>
                </c:pt>
                <c:pt idx="4996">
                  <c:v>43309.208622395832</c:v>
                </c:pt>
                <c:pt idx="4997">
                  <c:v>43309.250289120369</c:v>
                </c:pt>
                <c:pt idx="4998">
                  <c:v>43309.291955844907</c:v>
                </c:pt>
                <c:pt idx="4999">
                  <c:v>43309.333622569175</c:v>
                </c:pt>
                <c:pt idx="5000">
                  <c:v>43309.375289294243</c:v>
                </c:pt>
                <c:pt idx="5001">
                  <c:v>43309.416956018613</c:v>
                </c:pt>
                <c:pt idx="5002">
                  <c:v>43309.458622743063</c:v>
                </c:pt>
                <c:pt idx="5003">
                  <c:v>43309.500289467593</c:v>
                </c:pt>
                <c:pt idx="5004">
                  <c:v>43309.541956192203</c:v>
                </c:pt>
                <c:pt idx="5005">
                  <c:v>43309.583622916594</c:v>
                </c:pt>
                <c:pt idx="5006">
                  <c:v>43309.625289641175</c:v>
                </c:pt>
                <c:pt idx="5007">
                  <c:v>43309.666956365734</c:v>
                </c:pt>
                <c:pt idx="5008">
                  <c:v>43309.708623090279</c:v>
                </c:pt>
                <c:pt idx="5009">
                  <c:v>43309.750289814816</c:v>
                </c:pt>
                <c:pt idx="5010">
                  <c:v>43309.791956538975</c:v>
                </c:pt>
                <c:pt idx="5011">
                  <c:v>43309.833623263876</c:v>
                </c:pt>
                <c:pt idx="5012">
                  <c:v>43309.875289988442</c:v>
                </c:pt>
                <c:pt idx="5013">
                  <c:v>43309.916956713001</c:v>
                </c:pt>
                <c:pt idx="5014">
                  <c:v>43309.958623437611</c:v>
                </c:pt>
                <c:pt idx="5015">
                  <c:v>43310.000290162039</c:v>
                </c:pt>
                <c:pt idx="5016">
                  <c:v>43310.041956886591</c:v>
                </c:pt>
                <c:pt idx="5017">
                  <c:v>43310.083623610975</c:v>
                </c:pt>
                <c:pt idx="5018">
                  <c:v>43310.125290335585</c:v>
                </c:pt>
                <c:pt idx="5019">
                  <c:v>43310.166957060188</c:v>
                </c:pt>
                <c:pt idx="5020">
                  <c:v>43310.208623784725</c:v>
                </c:pt>
                <c:pt idx="5021">
                  <c:v>43310.250290509255</c:v>
                </c:pt>
                <c:pt idx="5022">
                  <c:v>43310.291957233574</c:v>
                </c:pt>
                <c:pt idx="5023">
                  <c:v>43310.333623958337</c:v>
                </c:pt>
                <c:pt idx="5024">
                  <c:v>43310.375290682867</c:v>
                </c:pt>
                <c:pt idx="5025">
                  <c:v>43310.416957408852</c:v>
                </c:pt>
                <c:pt idx="5026">
                  <c:v>43310.458624131941</c:v>
                </c:pt>
                <c:pt idx="5027">
                  <c:v>43310.500290856493</c:v>
                </c:pt>
                <c:pt idx="5028">
                  <c:v>43310.541957580994</c:v>
                </c:pt>
                <c:pt idx="5029">
                  <c:v>43310.583624305553</c:v>
                </c:pt>
                <c:pt idx="5030">
                  <c:v>43310.625291030075</c:v>
                </c:pt>
                <c:pt idx="5031">
                  <c:v>43310.666957754627</c:v>
                </c:pt>
                <c:pt idx="5032">
                  <c:v>43310.708624479201</c:v>
                </c:pt>
                <c:pt idx="5033">
                  <c:v>43310.750291203702</c:v>
                </c:pt>
                <c:pt idx="5034">
                  <c:v>43310.791957928224</c:v>
                </c:pt>
                <c:pt idx="5035">
                  <c:v>43310.833624652776</c:v>
                </c:pt>
                <c:pt idx="5036">
                  <c:v>43310.875291377313</c:v>
                </c:pt>
                <c:pt idx="5037">
                  <c:v>43310.916958102243</c:v>
                </c:pt>
                <c:pt idx="5038">
                  <c:v>43310.958624826613</c:v>
                </c:pt>
                <c:pt idx="5039">
                  <c:v>43311.000291550932</c:v>
                </c:pt>
                <c:pt idx="5040">
                  <c:v>43311.041958275462</c:v>
                </c:pt>
                <c:pt idx="5041">
                  <c:v>43311.083624999999</c:v>
                </c:pt>
                <c:pt idx="5042">
                  <c:v>43311.125291724537</c:v>
                </c:pt>
                <c:pt idx="5043">
                  <c:v>43311.166958449212</c:v>
                </c:pt>
                <c:pt idx="5044">
                  <c:v>43311.208625173604</c:v>
                </c:pt>
                <c:pt idx="5045">
                  <c:v>43311.250291898243</c:v>
                </c:pt>
                <c:pt idx="5046">
                  <c:v>43311.291958622576</c:v>
                </c:pt>
                <c:pt idx="5047">
                  <c:v>43311.333625347223</c:v>
                </c:pt>
                <c:pt idx="5048">
                  <c:v>43311.37529207176</c:v>
                </c:pt>
                <c:pt idx="5049">
                  <c:v>43311.416958797243</c:v>
                </c:pt>
                <c:pt idx="5050">
                  <c:v>43311.458625520841</c:v>
                </c:pt>
                <c:pt idx="5051">
                  <c:v>43311.500292245393</c:v>
                </c:pt>
                <c:pt idx="5052">
                  <c:v>43311.541958969909</c:v>
                </c:pt>
                <c:pt idx="5053">
                  <c:v>43311.583625694446</c:v>
                </c:pt>
                <c:pt idx="5054">
                  <c:v>43311.625292418983</c:v>
                </c:pt>
                <c:pt idx="5055">
                  <c:v>43311.666959143542</c:v>
                </c:pt>
                <c:pt idx="5056">
                  <c:v>43311.708625868057</c:v>
                </c:pt>
                <c:pt idx="5057">
                  <c:v>43311.750292592602</c:v>
                </c:pt>
                <c:pt idx="5058">
                  <c:v>43311.791959317125</c:v>
                </c:pt>
                <c:pt idx="5059">
                  <c:v>43311.833626041654</c:v>
                </c:pt>
                <c:pt idx="5060">
                  <c:v>43311.875292766206</c:v>
                </c:pt>
                <c:pt idx="5061">
                  <c:v>43311.916959492279</c:v>
                </c:pt>
                <c:pt idx="5062">
                  <c:v>43311.958626215281</c:v>
                </c:pt>
                <c:pt idx="5063">
                  <c:v>43312.000292939818</c:v>
                </c:pt>
                <c:pt idx="5064">
                  <c:v>43312.041959664355</c:v>
                </c:pt>
                <c:pt idx="5065">
                  <c:v>43312.083626388892</c:v>
                </c:pt>
                <c:pt idx="5066">
                  <c:v>43312.125293113175</c:v>
                </c:pt>
                <c:pt idx="5067">
                  <c:v>43312.166959837959</c:v>
                </c:pt>
                <c:pt idx="5068">
                  <c:v>43312.208626562475</c:v>
                </c:pt>
                <c:pt idx="5069">
                  <c:v>43312.250293287041</c:v>
                </c:pt>
                <c:pt idx="5070">
                  <c:v>43312.29196000965</c:v>
                </c:pt>
                <c:pt idx="5071">
                  <c:v>43312.333626736108</c:v>
                </c:pt>
                <c:pt idx="5072">
                  <c:v>43312.375293460645</c:v>
                </c:pt>
                <c:pt idx="5073">
                  <c:v>43312.416960185183</c:v>
                </c:pt>
                <c:pt idx="5074">
                  <c:v>43312.458626909742</c:v>
                </c:pt>
                <c:pt idx="5075">
                  <c:v>43312.500293634257</c:v>
                </c:pt>
                <c:pt idx="5076">
                  <c:v>43312.541960358794</c:v>
                </c:pt>
                <c:pt idx="5077">
                  <c:v>43312.583627083324</c:v>
                </c:pt>
                <c:pt idx="5078">
                  <c:v>43312.625293807854</c:v>
                </c:pt>
                <c:pt idx="5079">
                  <c:v>43312.666960530951</c:v>
                </c:pt>
                <c:pt idx="5080">
                  <c:v>43312.708627256943</c:v>
                </c:pt>
                <c:pt idx="5081">
                  <c:v>43312.75029398148</c:v>
                </c:pt>
                <c:pt idx="5082">
                  <c:v>43312.791960704206</c:v>
                </c:pt>
                <c:pt idx="5083">
                  <c:v>43312.833627430562</c:v>
                </c:pt>
                <c:pt idx="5084">
                  <c:v>43312.875294155092</c:v>
                </c:pt>
                <c:pt idx="5085">
                  <c:v>43312.916960879629</c:v>
                </c:pt>
                <c:pt idx="5086">
                  <c:v>43312.958627604203</c:v>
                </c:pt>
                <c:pt idx="5087">
                  <c:v>43313.000294329213</c:v>
                </c:pt>
                <c:pt idx="5088">
                  <c:v>43313.041961053175</c:v>
                </c:pt>
                <c:pt idx="5089">
                  <c:v>43313.083627777778</c:v>
                </c:pt>
                <c:pt idx="5090">
                  <c:v>43313.125294502184</c:v>
                </c:pt>
                <c:pt idx="5091">
                  <c:v>43313.166961226852</c:v>
                </c:pt>
                <c:pt idx="5092">
                  <c:v>43313.208627951375</c:v>
                </c:pt>
                <c:pt idx="5093">
                  <c:v>43313.250294675941</c:v>
                </c:pt>
                <c:pt idx="5094">
                  <c:v>43313.291961399984</c:v>
                </c:pt>
                <c:pt idx="5095">
                  <c:v>43313.333628125001</c:v>
                </c:pt>
                <c:pt idx="5096">
                  <c:v>43313.375294849611</c:v>
                </c:pt>
                <c:pt idx="5097">
                  <c:v>43313.416961574083</c:v>
                </c:pt>
                <c:pt idx="5098">
                  <c:v>43313.458628300097</c:v>
                </c:pt>
                <c:pt idx="5099">
                  <c:v>43313.500295023201</c:v>
                </c:pt>
                <c:pt idx="5100">
                  <c:v>43313.541961747585</c:v>
                </c:pt>
                <c:pt idx="5101">
                  <c:v>43313.583628472232</c:v>
                </c:pt>
                <c:pt idx="5102">
                  <c:v>43313.625295196762</c:v>
                </c:pt>
                <c:pt idx="5103">
                  <c:v>43313.666961921175</c:v>
                </c:pt>
                <c:pt idx="5104">
                  <c:v>43313.708628645836</c:v>
                </c:pt>
                <c:pt idx="5105">
                  <c:v>43313.750295370613</c:v>
                </c:pt>
                <c:pt idx="5106">
                  <c:v>43313.791962094874</c:v>
                </c:pt>
                <c:pt idx="5107">
                  <c:v>43313.833628819426</c:v>
                </c:pt>
                <c:pt idx="5108">
                  <c:v>43313.875295543992</c:v>
                </c:pt>
                <c:pt idx="5109">
                  <c:v>43313.916962268602</c:v>
                </c:pt>
                <c:pt idx="5110">
                  <c:v>43313.958628993212</c:v>
                </c:pt>
                <c:pt idx="5111">
                  <c:v>43314.000295717589</c:v>
                </c:pt>
                <c:pt idx="5112">
                  <c:v>43314.041962442141</c:v>
                </c:pt>
                <c:pt idx="5113">
                  <c:v>43314.083629166664</c:v>
                </c:pt>
                <c:pt idx="5114">
                  <c:v>43314.125295891194</c:v>
                </c:pt>
                <c:pt idx="5115">
                  <c:v>43314.166962614974</c:v>
                </c:pt>
                <c:pt idx="5116">
                  <c:v>43314.208629340283</c:v>
                </c:pt>
                <c:pt idx="5117">
                  <c:v>43314.250296064813</c:v>
                </c:pt>
                <c:pt idx="5118">
                  <c:v>43314.291962787858</c:v>
                </c:pt>
                <c:pt idx="5119">
                  <c:v>43314.333629513574</c:v>
                </c:pt>
                <c:pt idx="5120">
                  <c:v>43314.375296238613</c:v>
                </c:pt>
                <c:pt idx="5121">
                  <c:v>43314.416962962961</c:v>
                </c:pt>
                <c:pt idx="5122">
                  <c:v>43314.458629687499</c:v>
                </c:pt>
                <c:pt idx="5123">
                  <c:v>43314.500296412043</c:v>
                </c:pt>
                <c:pt idx="5124">
                  <c:v>43314.541963136573</c:v>
                </c:pt>
                <c:pt idx="5125">
                  <c:v>43314.583629861074</c:v>
                </c:pt>
                <c:pt idx="5126">
                  <c:v>43314.625296585575</c:v>
                </c:pt>
                <c:pt idx="5127">
                  <c:v>43314.666963310185</c:v>
                </c:pt>
                <c:pt idx="5128">
                  <c:v>43314.708630034722</c:v>
                </c:pt>
                <c:pt idx="5129">
                  <c:v>43314.750296759259</c:v>
                </c:pt>
                <c:pt idx="5130">
                  <c:v>43314.791963482974</c:v>
                </c:pt>
                <c:pt idx="5131">
                  <c:v>43314.833630208333</c:v>
                </c:pt>
                <c:pt idx="5132">
                  <c:v>43314.875296932893</c:v>
                </c:pt>
                <c:pt idx="5133">
                  <c:v>43314.916963657408</c:v>
                </c:pt>
                <c:pt idx="5134">
                  <c:v>43314.958630382243</c:v>
                </c:pt>
                <c:pt idx="5135">
                  <c:v>43315.000297106613</c:v>
                </c:pt>
                <c:pt idx="5136">
                  <c:v>43315.041963830976</c:v>
                </c:pt>
                <c:pt idx="5137">
                  <c:v>43315.083630555557</c:v>
                </c:pt>
                <c:pt idx="5138">
                  <c:v>43315.125297280094</c:v>
                </c:pt>
                <c:pt idx="5139">
                  <c:v>43315.166964004624</c:v>
                </c:pt>
                <c:pt idx="5140">
                  <c:v>43315.208630729168</c:v>
                </c:pt>
                <c:pt idx="5141">
                  <c:v>43315.250297453713</c:v>
                </c:pt>
                <c:pt idx="5142">
                  <c:v>43315.291964178185</c:v>
                </c:pt>
                <c:pt idx="5143">
                  <c:v>43315.33363090278</c:v>
                </c:pt>
                <c:pt idx="5144">
                  <c:v>43315.375297627317</c:v>
                </c:pt>
                <c:pt idx="5145">
                  <c:v>43315.416964351862</c:v>
                </c:pt>
                <c:pt idx="5146">
                  <c:v>43315.458631077243</c:v>
                </c:pt>
                <c:pt idx="5147">
                  <c:v>43315.500297800943</c:v>
                </c:pt>
                <c:pt idx="5148">
                  <c:v>43315.541964525175</c:v>
                </c:pt>
                <c:pt idx="5149">
                  <c:v>43315.583631250003</c:v>
                </c:pt>
                <c:pt idx="5150">
                  <c:v>43315.62529797454</c:v>
                </c:pt>
                <c:pt idx="5151">
                  <c:v>43315.666964699078</c:v>
                </c:pt>
                <c:pt idx="5152">
                  <c:v>43315.708631423608</c:v>
                </c:pt>
                <c:pt idx="5153">
                  <c:v>43315.750298149243</c:v>
                </c:pt>
                <c:pt idx="5154">
                  <c:v>43315.791964871292</c:v>
                </c:pt>
                <c:pt idx="5155">
                  <c:v>43315.833631597205</c:v>
                </c:pt>
                <c:pt idx="5156">
                  <c:v>43315.875298321793</c:v>
                </c:pt>
                <c:pt idx="5157">
                  <c:v>43315.916965046643</c:v>
                </c:pt>
                <c:pt idx="5158">
                  <c:v>43315.958631771013</c:v>
                </c:pt>
                <c:pt idx="5159">
                  <c:v>43316.000298496881</c:v>
                </c:pt>
                <c:pt idx="5160">
                  <c:v>43316.041965219905</c:v>
                </c:pt>
                <c:pt idx="5161">
                  <c:v>43316.083631944442</c:v>
                </c:pt>
                <c:pt idx="5162">
                  <c:v>43316.12529866898</c:v>
                </c:pt>
                <c:pt idx="5163">
                  <c:v>43316.166965393517</c:v>
                </c:pt>
                <c:pt idx="5164">
                  <c:v>43316.208632118061</c:v>
                </c:pt>
                <c:pt idx="5165">
                  <c:v>43316.250298842613</c:v>
                </c:pt>
                <c:pt idx="5166">
                  <c:v>43316.291965565142</c:v>
                </c:pt>
                <c:pt idx="5167">
                  <c:v>43316.333632291666</c:v>
                </c:pt>
                <c:pt idx="5168">
                  <c:v>43316.375299016203</c:v>
                </c:pt>
                <c:pt idx="5169">
                  <c:v>43316.41696574074</c:v>
                </c:pt>
                <c:pt idx="5170">
                  <c:v>43316.458632465292</c:v>
                </c:pt>
                <c:pt idx="5171">
                  <c:v>43316.500299190935</c:v>
                </c:pt>
                <c:pt idx="5172">
                  <c:v>43316.541965914184</c:v>
                </c:pt>
                <c:pt idx="5173">
                  <c:v>43316.583632638889</c:v>
                </c:pt>
                <c:pt idx="5174">
                  <c:v>43316.625299363426</c:v>
                </c:pt>
                <c:pt idx="5175">
                  <c:v>43316.666966087956</c:v>
                </c:pt>
                <c:pt idx="5176">
                  <c:v>43316.708632812501</c:v>
                </c:pt>
                <c:pt idx="5177">
                  <c:v>43316.750299537038</c:v>
                </c:pt>
                <c:pt idx="5178">
                  <c:v>43316.791966260032</c:v>
                </c:pt>
                <c:pt idx="5179">
                  <c:v>43316.833632986112</c:v>
                </c:pt>
                <c:pt idx="5180">
                  <c:v>43316.875299710635</c:v>
                </c:pt>
                <c:pt idx="5181">
                  <c:v>43316.916966435201</c:v>
                </c:pt>
                <c:pt idx="5182">
                  <c:v>43316.958633160211</c:v>
                </c:pt>
                <c:pt idx="5183">
                  <c:v>43317.000299884261</c:v>
                </c:pt>
                <c:pt idx="5184">
                  <c:v>43317.041966608784</c:v>
                </c:pt>
                <c:pt idx="5185">
                  <c:v>43317.083633333335</c:v>
                </c:pt>
                <c:pt idx="5186">
                  <c:v>43317.125300057574</c:v>
                </c:pt>
                <c:pt idx="5187">
                  <c:v>43317.166966782184</c:v>
                </c:pt>
                <c:pt idx="5188">
                  <c:v>43317.208633506947</c:v>
                </c:pt>
                <c:pt idx="5189">
                  <c:v>43317.250300231484</c:v>
                </c:pt>
                <c:pt idx="5190">
                  <c:v>43317.291966954974</c:v>
                </c:pt>
                <c:pt idx="5191">
                  <c:v>43317.333633680559</c:v>
                </c:pt>
                <c:pt idx="5192">
                  <c:v>43317.375300405096</c:v>
                </c:pt>
                <c:pt idx="5193">
                  <c:v>43317.416967129633</c:v>
                </c:pt>
                <c:pt idx="5194">
                  <c:v>43317.458633854243</c:v>
                </c:pt>
                <c:pt idx="5195">
                  <c:v>43317.5003005787</c:v>
                </c:pt>
                <c:pt idx="5196">
                  <c:v>43317.541967303194</c:v>
                </c:pt>
                <c:pt idx="5197">
                  <c:v>43317.583634027782</c:v>
                </c:pt>
                <c:pt idx="5198">
                  <c:v>43317.625300752174</c:v>
                </c:pt>
                <c:pt idx="5199">
                  <c:v>43317.666967476849</c:v>
                </c:pt>
                <c:pt idx="5200">
                  <c:v>43317.708634201386</c:v>
                </c:pt>
                <c:pt idx="5201">
                  <c:v>43317.750300925931</c:v>
                </c:pt>
                <c:pt idx="5202">
                  <c:v>43317.791967649136</c:v>
                </c:pt>
                <c:pt idx="5203">
                  <c:v>43317.833634375012</c:v>
                </c:pt>
                <c:pt idx="5204">
                  <c:v>43317.875301099542</c:v>
                </c:pt>
                <c:pt idx="5205">
                  <c:v>43317.916967824203</c:v>
                </c:pt>
                <c:pt idx="5206">
                  <c:v>43317.958634549213</c:v>
                </c:pt>
                <c:pt idx="5207">
                  <c:v>43318.000301273147</c:v>
                </c:pt>
                <c:pt idx="5208">
                  <c:v>43318.041967997684</c:v>
                </c:pt>
                <c:pt idx="5209">
                  <c:v>43318.083634722221</c:v>
                </c:pt>
                <c:pt idx="5210">
                  <c:v>43318.125301446758</c:v>
                </c:pt>
                <c:pt idx="5211">
                  <c:v>43318.166968171274</c:v>
                </c:pt>
                <c:pt idx="5212">
                  <c:v>43318.208634895833</c:v>
                </c:pt>
                <c:pt idx="5213">
                  <c:v>43318.25030162037</c:v>
                </c:pt>
                <c:pt idx="5214">
                  <c:v>43318.291968344907</c:v>
                </c:pt>
                <c:pt idx="5215">
                  <c:v>43318.333635069444</c:v>
                </c:pt>
                <c:pt idx="5216">
                  <c:v>43318.375301793982</c:v>
                </c:pt>
                <c:pt idx="5217">
                  <c:v>43318.416968518519</c:v>
                </c:pt>
                <c:pt idx="5218">
                  <c:v>43318.458635244562</c:v>
                </c:pt>
                <c:pt idx="5219">
                  <c:v>43318.500301967586</c:v>
                </c:pt>
                <c:pt idx="5220">
                  <c:v>43318.54196869213</c:v>
                </c:pt>
                <c:pt idx="5221">
                  <c:v>43318.583635416668</c:v>
                </c:pt>
                <c:pt idx="5222">
                  <c:v>43318.625302141176</c:v>
                </c:pt>
                <c:pt idx="5223">
                  <c:v>43318.666968865575</c:v>
                </c:pt>
                <c:pt idx="5224">
                  <c:v>43318.708635590279</c:v>
                </c:pt>
                <c:pt idx="5225">
                  <c:v>43318.750302314817</c:v>
                </c:pt>
                <c:pt idx="5226">
                  <c:v>43318.791969038975</c:v>
                </c:pt>
                <c:pt idx="5227">
                  <c:v>43318.833635763884</c:v>
                </c:pt>
                <c:pt idx="5228">
                  <c:v>43318.875302488443</c:v>
                </c:pt>
                <c:pt idx="5229">
                  <c:v>43318.916969213002</c:v>
                </c:pt>
                <c:pt idx="5230">
                  <c:v>43318.958635937612</c:v>
                </c:pt>
                <c:pt idx="5231">
                  <c:v>43319.000302662025</c:v>
                </c:pt>
                <c:pt idx="5232">
                  <c:v>43319.041969386592</c:v>
                </c:pt>
                <c:pt idx="5233">
                  <c:v>43319.083636111114</c:v>
                </c:pt>
                <c:pt idx="5234">
                  <c:v>43319.125302834975</c:v>
                </c:pt>
                <c:pt idx="5235">
                  <c:v>43319.166969560174</c:v>
                </c:pt>
                <c:pt idx="5236">
                  <c:v>43319.208636284733</c:v>
                </c:pt>
                <c:pt idx="5237">
                  <c:v>43319.250303009256</c:v>
                </c:pt>
                <c:pt idx="5238">
                  <c:v>43319.291969732119</c:v>
                </c:pt>
                <c:pt idx="5239">
                  <c:v>43319.333636458643</c:v>
                </c:pt>
                <c:pt idx="5240">
                  <c:v>43319.375303182867</c:v>
                </c:pt>
                <c:pt idx="5241">
                  <c:v>43319.416969907412</c:v>
                </c:pt>
                <c:pt idx="5242">
                  <c:v>43319.458636631942</c:v>
                </c:pt>
                <c:pt idx="5243">
                  <c:v>43319.500303356603</c:v>
                </c:pt>
                <c:pt idx="5244">
                  <c:v>43319.541970080994</c:v>
                </c:pt>
                <c:pt idx="5245">
                  <c:v>43319.583636805553</c:v>
                </c:pt>
                <c:pt idx="5246">
                  <c:v>43319.625303529974</c:v>
                </c:pt>
                <c:pt idx="5247">
                  <c:v>43319.666970254628</c:v>
                </c:pt>
                <c:pt idx="5248">
                  <c:v>43319.708636979201</c:v>
                </c:pt>
                <c:pt idx="5249">
                  <c:v>43319.750303703586</c:v>
                </c:pt>
                <c:pt idx="5250">
                  <c:v>43319.791970428225</c:v>
                </c:pt>
                <c:pt idx="5251">
                  <c:v>43319.833637152791</c:v>
                </c:pt>
                <c:pt idx="5252">
                  <c:v>43319.875303877314</c:v>
                </c:pt>
                <c:pt idx="5253">
                  <c:v>43319.916970601851</c:v>
                </c:pt>
                <c:pt idx="5254">
                  <c:v>43319.958637328062</c:v>
                </c:pt>
                <c:pt idx="5255">
                  <c:v>43320.000304050933</c:v>
                </c:pt>
                <c:pt idx="5256">
                  <c:v>43320.041970775455</c:v>
                </c:pt>
                <c:pt idx="5257">
                  <c:v>43320.0836375</c:v>
                </c:pt>
                <c:pt idx="5258">
                  <c:v>43320.125304224537</c:v>
                </c:pt>
                <c:pt idx="5259">
                  <c:v>43320.166970949082</c:v>
                </c:pt>
                <c:pt idx="5260">
                  <c:v>43320.208637673604</c:v>
                </c:pt>
                <c:pt idx="5261">
                  <c:v>43320.250304398243</c:v>
                </c:pt>
                <c:pt idx="5262">
                  <c:v>43320.291971122584</c:v>
                </c:pt>
                <c:pt idx="5263">
                  <c:v>43320.333637847223</c:v>
                </c:pt>
                <c:pt idx="5264">
                  <c:v>43320.375304571724</c:v>
                </c:pt>
                <c:pt idx="5265">
                  <c:v>43320.416971297243</c:v>
                </c:pt>
                <c:pt idx="5266">
                  <c:v>43320.458638021213</c:v>
                </c:pt>
                <c:pt idx="5267">
                  <c:v>43320.500304745372</c:v>
                </c:pt>
                <c:pt idx="5268">
                  <c:v>43320.541971469909</c:v>
                </c:pt>
                <c:pt idx="5269">
                  <c:v>43320.583638194643</c:v>
                </c:pt>
                <c:pt idx="5270">
                  <c:v>43320.625304918984</c:v>
                </c:pt>
                <c:pt idx="5271">
                  <c:v>43320.666971643521</c:v>
                </c:pt>
                <c:pt idx="5272">
                  <c:v>43320.708638368211</c:v>
                </c:pt>
                <c:pt idx="5273">
                  <c:v>43320.750305092603</c:v>
                </c:pt>
                <c:pt idx="5274">
                  <c:v>43320.791971815794</c:v>
                </c:pt>
                <c:pt idx="5275">
                  <c:v>43320.83363854167</c:v>
                </c:pt>
                <c:pt idx="5276">
                  <c:v>43320.875305266207</c:v>
                </c:pt>
                <c:pt idx="5277">
                  <c:v>43320.916971991013</c:v>
                </c:pt>
                <c:pt idx="5278">
                  <c:v>43320.958638715281</c:v>
                </c:pt>
                <c:pt idx="5279">
                  <c:v>43321.000305439811</c:v>
                </c:pt>
                <c:pt idx="5280">
                  <c:v>43321.041972164334</c:v>
                </c:pt>
                <c:pt idx="5281">
                  <c:v>43321.083638888893</c:v>
                </c:pt>
                <c:pt idx="5282">
                  <c:v>43321.125305611953</c:v>
                </c:pt>
                <c:pt idx="5283">
                  <c:v>43321.16697233796</c:v>
                </c:pt>
                <c:pt idx="5284">
                  <c:v>43321.208639062497</c:v>
                </c:pt>
                <c:pt idx="5285">
                  <c:v>43321.250305787034</c:v>
                </c:pt>
                <c:pt idx="5286">
                  <c:v>43321.291972509738</c:v>
                </c:pt>
                <c:pt idx="5287">
                  <c:v>43321.333639236203</c:v>
                </c:pt>
                <c:pt idx="5288">
                  <c:v>43321.375305960624</c:v>
                </c:pt>
                <c:pt idx="5289">
                  <c:v>43321.416972685183</c:v>
                </c:pt>
                <c:pt idx="5290">
                  <c:v>43321.458639411037</c:v>
                </c:pt>
                <c:pt idx="5291">
                  <c:v>43321.500306134258</c:v>
                </c:pt>
                <c:pt idx="5292">
                  <c:v>43321.541972858795</c:v>
                </c:pt>
                <c:pt idx="5293">
                  <c:v>43321.583639583325</c:v>
                </c:pt>
                <c:pt idx="5294">
                  <c:v>43321.625306307855</c:v>
                </c:pt>
                <c:pt idx="5295">
                  <c:v>43321.666973032407</c:v>
                </c:pt>
                <c:pt idx="5296">
                  <c:v>43321.708639757002</c:v>
                </c:pt>
                <c:pt idx="5297">
                  <c:v>43321.750306481481</c:v>
                </c:pt>
                <c:pt idx="5298">
                  <c:v>43321.791973206004</c:v>
                </c:pt>
                <c:pt idx="5299">
                  <c:v>43321.833639930563</c:v>
                </c:pt>
                <c:pt idx="5300">
                  <c:v>43321.875306655085</c:v>
                </c:pt>
                <c:pt idx="5301">
                  <c:v>43321.916973380212</c:v>
                </c:pt>
                <c:pt idx="5302">
                  <c:v>43321.958640104203</c:v>
                </c:pt>
                <c:pt idx="5303">
                  <c:v>43322.000306828711</c:v>
                </c:pt>
                <c:pt idx="5304">
                  <c:v>43322.041973553176</c:v>
                </c:pt>
                <c:pt idx="5305">
                  <c:v>43322.083640277779</c:v>
                </c:pt>
                <c:pt idx="5306">
                  <c:v>43322.125307002185</c:v>
                </c:pt>
                <c:pt idx="5307">
                  <c:v>43322.166973726853</c:v>
                </c:pt>
                <c:pt idx="5308">
                  <c:v>43322.208640451376</c:v>
                </c:pt>
                <c:pt idx="5309">
                  <c:v>43322.250307175942</c:v>
                </c:pt>
                <c:pt idx="5310">
                  <c:v>43322.291973900174</c:v>
                </c:pt>
                <c:pt idx="5311">
                  <c:v>43322.333640624995</c:v>
                </c:pt>
                <c:pt idx="5312">
                  <c:v>43322.375307349612</c:v>
                </c:pt>
                <c:pt idx="5313">
                  <c:v>43322.416974075197</c:v>
                </c:pt>
                <c:pt idx="5314">
                  <c:v>43322.458640798613</c:v>
                </c:pt>
                <c:pt idx="5315">
                  <c:v>43322.500307523151</c:v>
                </c:pt>
                <c:pt idx="5316">
                  <c:v>43322.541974247688</c:v>
                </c:pt>
                <c:pt idx="5317">
                  <c:v>43322.583640972225</c:v>
                </c:pt>
                <c:pt idx="5318">
                  <c:v>43322.625307696755</c:v>
                </c:pt>
                <c:pt idx="5319">
                  <c:v>43322.6669744213</c:v>
                </c:pt>
                <c:pt idx="5320">
                  <c:v>43322.708641145837</c:v>
                </c:pt>
                <c:pt idx="5321">
                  <c:v>43322.750307870381</c:v>
                </c:pt>
                <c:pt idx="5322">
                  <c:v>43322.791974594904</c:v>
                </c:pt>
                <c:pt idx="5323">
                  <c:v>43322.833641319434</c:v>
                </c:pt>
                <c:pt idx="5324">
                  <c:v>43322.875308043993</c:v>
                </c:pt>
                <c:pt idx="5325">
                  <c:v>43322.916974768603</c:v>
                </c:pt>
                <c:pt idx="5326">
                  <c:v>43322.958641493213</c:v>
                </c:pt>
                <c:pt idx="5327">
                  <c:v>43323.00030821759</c:v>
                </c:pt>
                <c:pt idx="5328">
                  <c:v>43323.041974942142</c:v>
                </c:pt>
                <c:pt idx="5329">
                  <c:v>43323.083641666584</c:v>
                </c:pt>
                <c:pt idx="5330">
                  <c:v>43323.125308391194</c:v>
                </c:pt>
                <c:pt idx="5331">
                  <c:v>43323.166975115724</c:v>
                </c:pt>
                <c:pt idx="5332">
                  <c:v>43323.208641840276</c:v>
                </c:pt>
                <c:pt idx="5333">
                  <c:v>43323.250308564806</c:v>
                </c:pt>
                <c:pt idx="5334">
                  <c:v>43323.291975289176</c:v>
                </c:pt>
                <c:pt idx="5335">
                  <c:v>43323.333642013575</c:v>
                </c:pt>
                <c:pt idx="5336">
                  <c:v>43323.375308738432</c:v>
                </c:pt>
                <c:pt idx="5337">
                  <c:v>43323.416975463013</c:v>
                </c:pt>
                <c:pt idx="5338">
                  <c:v>43323.458642187499</c:v>
                </c:pt>
                <c:pt idx="5339">
                  <c:v>43323.500308912036</c:v>
                </c:pt>
                <c:pt idx="5340">
                  <c:v>43323.541975636581</c:v>
                </c:pt>
                <c:pt idx="5341">
                  <c:v>43323.583642361104</c:v>
                </c:pt>
                <c:pt idx="5342">
                  <c:v>43323.625309085575</c:v>
                </c:pt>
                <c:pt idx="5343">
                  <c:v>43323.666975810185</c:v>
                </c:pt>
                <c:pt idx="5344">
                  <c:v>43323.708642534584</c:v>
                </c:pt>
                <c:pt idx="5345">
                  <c:v>43323.75030925926</c:v>
                </c:pt>
                <c:pt idx="5346">
                  <c:v>43323.791975982975</c:v>
                </c:pt>
                <c:pt idx="5347">
                  <c:v>43323.833642708334</c:v>
                </c:pt>
                <c:pt idx="5348">
                  <c:v>43323.875309432893</c:v>
                </c:pt>
                <c:pt idx="5349">
                  <c:v>43323.916976157612</c:v>
                </c:pt>
                <c:pt idx="5350">
                  <c:v>43323.958642881946</c:v>
                </c:pt>
                <c:pt idx="5351">
                  <c:v>43324.000309606483</c:v>
                </c:pt>
                <c:pt idx="5352">
                  <c:v>43324.04197633102</c:v>
                </c:pt>
                <c:pt idx="5353">
                  <c:v>43324.083643055557</c:v>
                </c:pt>
                <c:pt idx="5354">
                  <c:v>43324.125309779985</c:v>
                </c:pt>
                <c:pt idx="5355">
                  <c:v>43324.166976504624</c:v>
                </c:pt>
                <c:pt idx="5356">
                  <c:v>43324.208643229169</c:v>
                </c:pt>
                <c:pt idx="5357">
                  <c:v>43324.250309953706</c:v>
                </c:pt>
                <c:pt idx="5358">
                  <c:v>43324.291976678185</c:v>
                </c:pt>
                <c:pt idx="5359">
                  <c:v>43324.333643402781</c:v>
                </c:pt>
                <c:pt idx="5360">
                  <c:v>43324.375310127318</c:v>
                </c:pt>
                <c:pt idx="5361">
                  <c:v>43324.416976851862</c:v>
                </c:pt>
                <c:pt idx="5362">
                  <c:v>43324.458643576392</c:v>
                </c:pt>
                <c:pt idx="5363">
                  <c:v>43324.500310301002</c:v>
                </c:pt>
                <c:pt idx="5364">
                  <c:v>43324.541977025459</c:v>
                </c:pt>
                <c:pt idx="5365">
                  <c:v>43324.583643749997</c:v>
                </c:pt>
                <c:pt idx="5366">
                  <c:v>43324.625310474541</c:v>
                </c:pt>
                <c:pt idx="5367">
                  <c:v>43324.666977199093</c:v>
                </c:pt>
                <c:pt idx="5368">
                  <c:v>43324.708643923594</c:v>
                </c:pt>
                <c:pt idx="5369">
                  <c:v>43324.750310648211</c:v>
                </c:pt>
                <c:pt idx="5370">
                  <c:v>43324.791977372675</c:v>
                </c:pt>
                <c:pt idx="5371">
                  <c:v>43324.83364409722</c:v>
                </c:pt>
                <c:pt idx="5372">
                  <c:v>43324.875310821757</c:v>
                </c:pt>
                <c:pt idx="5373">
                  <c:v>43324.916977546643</c:v>
                </c:pt>
                <c:pt idx="5374">
                  <c:v>43324.958644271013</c:v>
                </c:pt>
                <c:pt idx="5375">
                  <c:v>43325.000310995369</c:v>
                </c:pt>
                <c:pt idx="5376">
                  <c:v>43325.041977719906</c:v>
                </c:pt>
                <c:pt idx="5377">
                  <c:v>43325.083644444443</c:v>
                </c:pt>
                <c:pt idx="5378">
                  <c:v>43325.12531116898</c:v>
                </c:pt>
                <c:pt idx="5379">
                  <c:v>43325.166977893517</c:v>
                </c:pt>
                <c:pt idx="5380">
                  <c:v>43325.208644618055</c:v>
                </c:pt>
                <c:pt idx="5381">
                  <c:v>43325.250311342643</c:v>
                </c:pt>
                <c:pt idx="5382">
                  <c:v>43325.291978066984</c:v>
                </c:pt>
                <c:pt idx="5383">
                  <c:v>43325.333644791594</c:v>
                </c:pt>
                <c:pt idx="5384">
                  <c:v>43325.375311516204</c:v>
                </c:pt>
                <c:pt idx="5385">
                  <c:v>43325.416978241243</c:v>
                </c:pt>
                <c:pt idx="5386">
                  <c:v>43325.458644965278</c:v>
                </c:pt>
                <c:pt idx="5387">
                  <c:v>43325.500311689815</c:v>
                </c:pt>
                <c:pt idx="5388">
                  <c:v>43325.541978414352</c:v>
                </c:pt>
                <c:pt idx="5389">
                  <c:v>43325.58364513889</c:v>
                </c:pt>
                <c:pt idx="5390">
                  <c:v>43325.625311862976</c:v>
                </c:pt>
                <c:pt idx="5391">
                  <c:v>43325.666978587964</c:v>
                </c:pt>
                <c:pt idx="5392">
                  <c:v>43325.708645312501</c:v>
                </c:pt>
                <c:pt idx="5393">
                  <c:v>43325.750312037038</c:v>
                </c:pt>
                <c:pt idx="5394">
                  <c:v>43325.791978760084</c:v>
                </c:pt>
                <c:pt idx="5395">
                  <c:v>43325.833645486113</c:v>
                </c:pt>
                <c:pt idx="5396">
                  <c:v>43325.87531221065</c:v>
                </c:pt>
                <c:pt idx="5397">
                  <c:v>43325.916978935202</c:v>
                </c:pt>
                <c:pt idx="5398">
                  <c:v>43325.958645659732</c:v>
                </c:pt>
                <c:pt idx="5399">
                  <c:v>43326.000312384262</c:v>
                </c:pt>
                <c:pt idx="5400">
                  <c:v>43326.041979108799</c:v>
                </c:pt>
                <c:pt idx="5401">
                  <c:v>43326.083645833176</c:v>
                </c:pt>
                <c:pt idx="5402">
                  <c:v>43326.125312557575</c:v>
                </c:pt>
                <c:pt idx="5403">
                  <c:v>43326.16697928241</c:v>
                </c:pt>
                <c:pt idx="5404">
                  <c:v>43326.208646006948</c:v>
                </c:pt>
                <c:pt idx="5405">
                  <c:v>43326.250312731485</c:v>
                </c:pt>
                <c:pt idx="5406">
                  <c:v>43326.291979456022</c:v>
                </c:pt>
                <c:pt idx="5407">
                  <c:v>43326.333646180552</c:v>
                </c:pt>
                <c:pt idx="5408">
                  <c:v>43326.375312905089</c:v>
                </c:pt>
                <c:pt idx="5409">
                  <c:v>43326.416979629641</c:v>
                </c:pt>
                <c:pt idx="5410">
                  <c:v>43326.458646355211</c:v>
                </c:pt>
                <c:pt idx="5411">
                  <c:v>43326.500313079043</c:v>
                </c:pt>
                <c:pt idx="5412">
                  <c:v>43326.541979803224</c:v>
                </c:pt>
                <c:pt idx="5413">
                  <c:v>43326.583646527775</c:v>
                </c:pt>
                <c:pt idx="5414">
                  <c:v>43326.625313252305</c:v>
                </c:pt>
                <c:pt idx="5415">
                  <c:v>43326.666979976893</c:v>
                </c:pt>
                <c:pt idx="5416">
                  <c:v>43326.708646701176</c:v>
                </c:pt>
                <c:pt idx="5417">
                  <c:v>43326.750313427117</c:v>
                </c:pt>
                <c:pt idx="5418">
                  <c:v>43326.791980149974</c:v>
                </c:pt>
                <c:pt idx="5419">
                  <c:v>43326.833646874999</c:v>
                </c:pt>
                <c:pt idx="5420">
                  <c:v>43326.875313599543</c:v>
                </c:pt>
                <c:pt idx="5421">
                  <c:v>43326.916980324211</c:v>
                </c:pt>
                <c:pt idx="5422">
                  <c:v>43326.958647049243</c:v>
                </c:pt>
                <c:pt idx="5423">
                  <c:v>43327.000313773147</c:v>
                </c:pt>
                <c:pt idx="5424">
                  <c:v>43327.041980497685</c:v>
                </c:pt>
                <c:pt idx="5425">
                  <c:v>43327.083647222222</c:v>
                </c:pt>
                <c:pt idx="5426">
                  <c:v>43327.125313946759</c:v>
                </c:pt>
                <c:pt idx="5427">
                  <c:v>43327.166980670976</c:v>
                </c:pt>
                <c:pt idx="5428">
                  <c:v>43327.208647395833</c:v>
                </c:pt>
                <c:pt idx="5429">
                  <c:v>43327.250314120392</c:v>
                </c:pt>
                <c:pt idx="5430">
                  <c:v>43327.291980843605</c:v>
                </c:pt>
                <c:pt idx="5431">
                  <c:v>43327.333647569176</c:v>
                </c:pt>
                <c:pt idx="5432">
                  <c:v>43327.375314295154</c:v>
                </c:pt>
                <c:pt idx="5433">
                  <c:v>43327.416981018519</c:v>
                </c:pt>
                <c:pt idx="5434">
                  <c:v>43327.458647743093</c:v>
                </c:pt>
                <c:pt idx="5435">
                  <c:v>43327.500314467601</c:v>
                </c:pt>
                <c:pt idx="5436">
                  <c:v>43327.541981192131</c:v>
                </c:pt>
                <c:pt idx="5437">
                  <c:v>43327.583647916654</c:v>
                </c:pt>
                <c:pt idx="5438">
                  <c:v>43327.625314641184</c:v>
                </c:pt>
                <c:pt idx="5439">
                  <c:v>43327.666981365575</c:v>
                </c:pt>
                <c:pt idx="5440">
                  <c:v>43327.70864809028</c:v>
                </c:pt>
                <c:pt idx="5441">
                  <c:v>43327.750314814817</c:v>
                </c:pt>
                <c:pt idx="5442">
                  <c:v>43327.791981537455</c:v>
                </c:pt>
                <c:pt idx="5443">
                  <c:v>43327.833648263884</c:v>
                </c:pt>
                <c:pt idx="5444">
                  <c:v>43327.875314988443</c:v>
                </c:pt>
                <c:pt idx="5445">
                  <c:v>43327.916981712966</c:v>
                </c:pt>
                <c:pt idx="5446">
                  <c:v>43327.958648437612</c:v>
                </c:pt>
                <c:pt idx="5447">
                  <c:v>43328.00031516204</c:v>
                </c:pt>
                <c:pt idx="5448">
                  <c:v>43328.041981886578</c:v>
                </c:pt>
                <c:pt idx="5449">
                  <c:v>43328.083648610984</c:v>
                </c:pt>
                <c:pt idx="5450">
                  <c:v>43328.125315335594</c:v>
                </c:pt>
                <c:pt idx="5451">
                  <c:v>43328.166982060175</c:v>
                </c:pt>
                <c:pt idx="5452">
                  <c:v>43328.208648784705</c:v>
                </c:pt>
                <c:pt idx="5453">
                  <c:v>43328.250315509256</c:v>
                </c:pt>
                <c:pt idx="5454">
                  <c:v>43328.291982232186</c:v>
                </c:pt>
                <c:pt idx="5455">
                  <c:v>43328.333648958331</c:v>
                </c:pt>
                <c:pt idx="5456">
                  <c:v>43328.375315682868</c:v>
                </c:pt>
                <c:pt idx="5457">
                  <c:v>43328.416982407412</c:v>
                </c:pt>
                <c:pt idx="5458">
                  <c:v>43328.458649131942</c:v>
                </c:pt>
                <c:pt idx="5459">
                  <c:v>43328.500315856603</c:v>
                </c:pt>
                <c:pt idx="5460">
                  <c:v>43328.541982579984</c:v>
                </c:pt>
                <c:pt idx="5461">
                  <c:v>43328.583649305561</c:v>
                </c:pt>
                <c:pt idx="5462">
                  <c:v>43328.625316030084</c:v>
                </c:pt>
                <c:pt idx="5463">
                  <c:v>43328.666982754585</c:v>
                </c:pt>
                <c:pt idx="5464">
                  <c:v>43328.708649479202</c:v>
                </c:pt>
                <c:pt idx="5465">
                  <c:v>43328.750316203703</c:v>
                </c:pt>
                <c:pt idx="5466">
                  <c:v>43328.791982928175</c:v>
                </c:pt>
                <c:pt idx="5467">
                  <c:v>43328.833649652777</c:v>
                </c:pt>
                <c:pt idx="5468">
                  <c:v>43328.875316377613</c:v>
                </c:pt>
                <c:pt idx="5469">
                  <c:v>43328.916983101852</c:v>
                </c:pt>
                <c:pt idx="5470">
                  <c:v>43328.958649827211</c:v>
                </c:pt>
                <c:pt idx="5471">
                  <c:v>43329.000316550933</c:v>
                </c:pt>
                <c:pt idx="5472">
                  <c:v>43329.041983275456</c:v>
                </c:pt>
                <c:pt idx="5473">
                  <c:v>43329.08365</c:v>
                </c:pt>
                <c:pt idx="5474">
                  <c:v>43329.125316724538</c:v>
                </c:pt>
                <c:pt idx="5475">
                  <c:v>43329.166983449082</c:v>
                </c:pt>
                <c:pt idx="5476">
                  <c:v>43329.208650173605</c:v>
                </c:pt>
                <c:pt idx="5477">
                  <c:v>43329.250316899212</c:v>
                </c:pt>
                <c:pt idx="5478">
                  <c:v>43329.291983620897</c:v>
                </c:pt>
                <c:pt idx="5479">
                  <c:v>43329.333650347231</c:v>
                </c:pt>
                <c:pt idx="5480">
                  <c:v>43329.375317071761</c:v>
                </c:pt>
                <c:pt idx="5481">
                  <c:v>43329.416983796298</c:v>
                </c:pt>
                <c:pt idx="5482">
                  <c:v>43329.458650520843</c:v>
                </c:pt>
                <c:pt idx="5483">
                  <c:v>43329.500317245613</c:v>
                </c:pt>
                <c:pt idx="5484">
                  <c:v>43329.541983969575</c:v>
                </c:pt>
                <c:pt idx="5485">
                  <c:v>43329.583650694447</c:v>
                </c:pt>
                <c:pt idx="5486">
                  <c:v>43329.625317418991</c:v>
                </c:pt>
                <c:pt idx="5487">
                  <c:v>43329.666984143521</c:v>
                </c:pt>
                <c:pt idx="5488">
                  <c:v>43329.708650868059</c:v>
                </c:pt>
                <c:pt idx="5489">
                  <c:v>43329.750317592603</c:v>
                </c:pt>
                <c:pt idx="5490">
                  <c:v>43329.791984315874</c:v>
                </c:pt>
                <c:pt idx="5491">
                  <c:v>43329.83365104167</c:v>
                </c:pt>
                <c:pt idx="5492">
                  <c:v>43329.8753177662</c:v>
                </c:pt>
                <c:pt idx="5493">
                  <c:v>43329.916984491043</c:v>
                </c:pt>
                <c:pt idx="5494">
                  <c:v>43329.958651215282</c:v>
                </c:pt>
                <c:pt idx="5495">
                  <c:v>43330.000317939812</c:v>
                </c:pt>
                <c:pt idx="5496">
                  <c:v>43330.041984664174</c:v>
                </c:pt>
                <c:pt idx="5497">
                  <c:v>43330.083651388893</c:v>
                </c:pt>
                <c:pt idx="5498">
                  <c:v>43330.125318113176</c:v>
                </c:pt>
                <c:pt idx="5499">
                  <c:v>43330.166984837924</c:v>
                </c:pt>
                <c:pt idx="5500">
                  <c:v>43330.208651562476</c:v>
                </c:pt>
                <c:pt idx="5501">
                  <c:v>43330.250318287042</c:v>
                </c:pt>
                <c:pt idx="5502">
                  <c:v>43330.291985009782</c:v>
                </c:pt>
                <c:pt idx="5503">
                  <c:v>43330.333651736109</c:v>
                </c:pt>
                <c:pt idx="5504">
                  <c:v>43330.375318460647</c:v>
                </c:pt>
                <c:pt idx="5505">
                  <c:v>43330.416985185191</c:v>
                </c:pt>
                <c:pt idx="5506">
                  <c:v>43330.458651909743</c:v>
                </c:pt>
                <c:pt idx="5507">
                  <c:v>43330.500318634258</c:v>
                </c:pt>
                <c:pt idx="5508">
                  <c:v>43330.541985358796</c:v>
                </c:pt>
                <c:pt idx="5509">
                  <c:v>43330.583652083325</c:v>
                </c:pt>
                <c:pt idx="5510">
                  <c:v>43330.62531880787</c:v>
                </c:pt>
                <c:pt idx="5511">
                  <c:v>43330.666985532174</c:v>
                </c:pt>
                <c:pt idx="5512">
                  <c:v>43330.708652257003</c:v>
                </c:pt>
                <c:pt idx="5513">
                  <c:v>43330.750318981482</c:v>
                </c:pt>
                <c:pt idx="5514">
                  <c:v>43330.791985704403</c:v>
                </c:pt>
                <c:pt idx="5515">
                  <c:v>43330.833652430563</c:v>
                </c:pt>
                <c:pt idx="5516">
                  <c:v>43330.875319155093</c:v>
                </c:pt>
                <c:pt idx="5517">
                  <c:v>43330.91698587963</c:v>
                </c:pt>
                <c:pt idx="5518">
                  <c:v>43330.958652604211</c:v>
                </c:pt>
                <c:pt idx="5519">
                  <c:v>43331.000319329243</c:v>
                </c:pt>
                <c:pt idx="5520">
                  <c:v>43331.041986053184</c:v>
                </c:pt>
                <c:pt idx="5521">
                  <c:v>43331.083652777779</c:v>
                </c:pt>
                <c:pt idx="5522">
                  <c:v>43331.125319502185</c:v>
                </c:pt>
                <c:pt idx="5523">
                  <c:v>43331.166986226861</c:v>
                </c:pt>
                <c:pt idx="5524">
                  <c:v>43331.208652951384</c:v>
                </c:pt>
                <c:pt idx="5525">
                  <c:v>43331.250319675943</c:v>
                </c:pt>
                <c:pt idx="5526">
                  <c:v>43331.291986400174</c:v>
                </c:pt>
                <c:pt idx="5527">
                  <c:v>43331.333653125002</c:v>
                </c:pt>
                <c:pt idx="5528">
                  <c:v>43331.375319849612</c:v>
                </c:pt>
                <c:pt idx="5529">
                  <c:v>43331.416986574091</c:v>
                </c:pt>
                <c:pt idx="5530">
                  <c:v>43331.458653300215</c:v>
                </c:pt>
                <c:pt idx="5531">
                  <c:v>43331.500320023151</c:v>
                </c:pt>
                <c:pt idx="5532">
                  <c:v>43331.541986747674</c:v>
                </c:pt>
                <c:pt idx="5533">
                  <c:v>43331.583653472233</c:v>
                </c:pt>
                <c:pt idx="5534">
                  <c:v>43331.625320196756</c:v>
                </c:pt>
                <c:pt idx="5535">
                  <c:v>43331.666986921184</c:v>
                </c:pt>
                <c:pt idx="5536">
                  <c:v>43331.70865364583</c:v>
                </c:pt>
                <c:pt idx="5537">
                  <c:v>43331.750320370367</c:v>
                </c:pt>
                <c:pt idx="5538">
                  <c:v>43331.791987094904</c:v>
                </c:pt>
                <c:pt idx="5539">
                  <c:v>43331.833653819434</c:v>
                </c:pt>
                <c:pt idx="5540">
                  <c:v>43331.875320543979</c:v>
                </c:pt>
                <c:pt idx="5541">
                  <c:v>43331.916987268603</c:v>
                </c:pt>
                <c:pt idx="5542">
                  <c:v>43331.958653993213</c:v>
                </c:pt>
                <c:pt idx="5543">
                  <c:v>43332.000320717576</c:v>
                </c:pt>
                <c:pt idx="5544">
                  <c:v>43332.041987442142</c:v>
                </c:pt>
                <c:pt idx="5545">
                  <c:v>43332.083654166665</c:v>
                </c:pt>
                <c:pt idx="5546">
                  <c:v>43332.125320890984</c:v>
                </c:pt>
                <c:pt idx="5547">
                  <c:v>43332.166987614975</c:v>
                </c:pt>
                <c:pt idx="5548">
                  <c:v>43332.208654340291</c:v>
                </c:pt>
                <c:pt idx="5549">
                  <c:v>43332.250321064814</c:v>
                </c:pt>
                <c:pt idx="5550">
                  <c:v>43332.291987788005</c:v>
                </c:pt>
                <c:pt idx="5551">
                  <c:v>43332.333654513874</c:v>
                </c:pt>
                <c:pt idx="5552">
                  <c:v>43332.375321238433</c:v>
                </c:pt>
                <c:pt idx="5553">
                  <c:v>43332.416987962963</c:v>
                </c:pt>
                <c:pt idx="5554">
                  <c:v>43332.458654687543</c:v>
                </c:pt>
                <c:pt idx="5555">
                  <c:v>43332.500321412037</c:v>
                </c:pt>
                <c:pt idx="5556">
                  <c:v>43332.541988136581</c:v>
                </c:pt>
                <c:pt idx="5557">
                  <c:v>43332.583654861104</c:v>
                </c:pt>
                <c:pt idx="5558">
                  <c:v>43332.625321584172</c:v>
                </c:pt>
                <c:pt idx="5559">
                  <c:v>43332.666988310186</c:v>
                </c:pt>
                <c:pt idx="5560">
                  <c:v>43332.708655034723</c:v>
                </c:pt>
                <c:pt idx="5561">
                  <c:v>43332.750321759224</c:v>
                </c:pt>
                <c:pt idx="5562">
                  <c:v>43332.791988482975</c:v>
                </c:pt>
                <c:pt idx="5563">
                  <c:v>43332.833655208342</c:v>
                </c:pt>
                <c:pt idx="5564">
                  <c:v>43332.875321932872</c:v>
                </c:pt>
                <c:pt idx="5565">
                  <c:v>43332.916988657409</c:v>
                </c:pt>
                <c:pt idx="5566">
                  <c:v>43332.95865538319</c:v>
                </c:pt>
                <c:pt idx="5567">
                  <c:v>43333.000322106491</c:v>
                </c:pt>
                <c:pt idx="5568">
                  <c:v>43333.041988830984</c:v>
                </c:pt>
                <c:pt idx="5569">
                  <c:v>43333.083655555558</c:v>
                </c:pt>
                <c:pt idx="5570">
                  <c:v>43333.125322279986</c:v>
                </c:pt>
                <c:pt idx="5571">
                  <c:v>43333.166989004625</c:v>
                </c:pt>
                <c:pt idx="5572">
                  <c:v>43333.208655729191</c:v>
                </c:pt>
                <c:pt idx="5573">
                  <c:v>43333.250322453707</c:v>
                </c:pt>
                <c:pt idx="5574">
                  <c:v>43333.291989178186</c:v>
                </c:pt>
                <c:pt idx="5575">
                  <c:v>43333.333655902781</c:v>
                </c:pt>
                <c:pt idx="5576">
                  <c:v>43333.375322627304</c:v>
                </c:pt>
                <c:pt idx="5577">
                  <c:v>43333.416989351848</c:v>
                </c:pt>
                <c:pt idx="5578">
                  <c:v>43333.458656077717</c:v>
                </c:pt>
                <c:pt idx="5579">
                  <c:v>43333.500322800923</c:v>
                </c:pt>
                <c:pt idx="5580">
                  <c:v>43333.541989525424</c:v>
                </c:pt>
                <c:pt idx="5581">
                  <c:v>43333.583656250012</c:v>
                </c:pt>
                <c:pt idx="5582">
                  <c:v>43333.625322974534</c:v>
                </c:pt>
                <c:pt idx="5583">
                  <c:v>43333.666989699072</c:v>
                </c:pt>
                <c:pt idx="5584">
                  <c:v>43333.708656423609</c:v>
                </c:pt>
                <c:pt idx="5585">
                  <c:v>43333.750323148211</c:v>
                </c:pt>
                <c:pt idx="5586">
                  <c:v>43333.791989872574</c:v>
                </c:pt>
                <c:pt idx="5587">
                  <c:v>43333.83365659722</c:v>
                </c:pt>
                <c:pt idx="5588">
                  <c:v>43333.875323321758</c:v>
                </c:pt>
                <c:pt idx="5589">
                  <c:v>43333.916990047212</c:v>
                </c:pt>
                <c:pt idx="5590">
                  <c:v>43333.958656771043</c:v>
                </c:pt>
                <c:pt idx="5591">
                  <c:v>43334.000323495369</c:v>
                </c:pt>
                <c:pt idx="5592">
                  <c:v>43334.041990219906</c:v>
                </c:pt>
                <c:pt idx="5593">
                  <c:v>43334.083656944611</c:v>
                </c:pt>
                <c:pt idx="5594">
                  <c:v>43334.125323668974</c:v>
                </c:pt>
                <c:pt idx="5595">
                  <c:v>43334.166990393518</c:v>
                </c:pt>
                <c:pt idx="5596">
                  <c:v>43334.208657118063</c:v>
                </c:pt>
                <c:pt idx="5597">
                  <c:v>43334.250323842592</c:v>
                </c:pt>
                <c:pt idx="5598">
                  <c:v>43334.291990565347</c:v>
                </c:pt>
                <c:pt idx="5599">
                  <c:v>43334.333657291667</c:v>
                </c:pt>
                <c:pt idx="5600">
                  <c:v>43334.375324016204</c:v>
                </c:pt>
                <c:pt idx="5601">
                  <c:v>43334.416990740741</c:v>
                </c:pt>
                <c:pt idx="5602">
                  <c:v>43334.458657465293</c:v>
                </c:pt>
                <c:pt idx="5603">
                  <c:v>43334.500324189816</c:v>
                </c:pt>
                <c:pt idx="5604">
                  <c:v>43334.541990914324</c:v>
                </c:pt>
                <c:pt idx="5605">
                  <c:v>43334.58365763889</c:v>
                </c:pt>
                <c:pt idx="5606">
                  <c:v>43334.625324362984</c:v>
                </c:pt>
                <c:pt idx="5607">
                  <c:v>43334.666991087965</c:v>
                </c:pt>
                <c:pt idx="5608">
                  <c:v>43334.708657812502</c:v>
                </c:pt>
                <c:pt idx="5609">
                  <c:v>43334.750324537024</c:v>
                </c:pt>
                <c:pt idx="5610">
                  <c:v>43334.791991260157</c:v>
                </c:pt>
                <c:pt idx="5611">
                  <c:v>43334.833657986113</c:v>
                </c:pt>
                <c:pt idx="5612">
                  <c:v>43334.875324710585</c:v>
                </c:pt>
                <c:pt idx="5613">
                  <c:v>43334.916991435202</c:v>
                </c:pt>
                <c:pt idx="5614">
                  <c:v>43334.958658160213</c:v>
                </c:pt>
                <c:pt idx="5615">
                  <c:v>43335.000324884255</c:v>
                </c:pt>
                <c:pt idx="5616">
                  <c:v>43335.041991608785</c:v>
                </c:pt>
                <c:pt idx="5617">
                  <c:v>43335.083658333337</c:v>
                </c:pt>
                <c:pt idx="5618">
                  <c:v>43335.125325057874</c:v>
                </c:pt>
                <c:pt idx="5619">
                  <c:v>43335.166991782404</c:v>
                </c:pt>
                <c:pt idx="5620">
                  <c:v>43335.208658506941</c:v>
                </c:pt>
                <c:pt idx="5621">
                  <c:v>43335.250325231478</c:v>
                </c:pt>
                <c:pt idx="5622">
                  <c:v>43335.291991954975</c:v>
                </c:pt>
                <c:pt idx="5623">
                  <c:v>43335.333658680553</c:v>
                </c:pt>
                <c:pt idx="5624">
                  <c:v>43335.37532540509</c:v>
                </c:pt>
                <c:pt idx="5625">
                  <c:v>43335.416992129642</c:v>
                </c:pt>
                <c:pt idx="5626">
                  <c:v>43335.458658855212</c:v>
                </c:pt>
                <c:pt idx="5627">
                  <c:v>43335.500325578701</c:v>
                </c:pt>
                <c:pt idx="5628">
                  <c:v>43335.541992303224</c:v>
                </c:pt>
                <c:pt idx="5629">
                  <c:v>43335.583659027783</c:v>
                </c:pt>
                <c:pt idx="5630">
                  <c:v>43335.625325752175</c:v>
                </c:pt>
                <c:pt idx="5631">
                  <c:v>43335.666992477003</c:v>
                </c:pt>
                <c:pt idx="5632">
                  <c:v>43335.708659201387</c:v>
                </c:pt>
                <c:pt idx="5633">
                  <c:v>43335.750325925932</c:v>
                </c:pt>
                <c:pt idx="5634">
                  <c:v>43335.791992649974</c:v>
                </c:pt>
                <c:pt idx="5635">
                  <c:v>43335.833659375043</c:v>
                </c:pt>
                <c:pt idx="5636">
                  <c:v>43335.875326099602</c:v>
                </c:pt>
                <c:pt idx="5637">
                  <c:v>43335.916992824212</c:v>
                </c:pt>
                <c:pt idx="5638">
                  <c:v>43335.958659549848</c:v>
                </c:pt>
                <c:pt idx="5639">
                  <c:v>43336.000326273148</c:v>
                </c:pt>
                <c:pt idx="5640">
                  <c:v>43336.041992997685</c:v>
                </c:pt>
                <c:pt idx="5641">
                  <c:v>43336.083659722222</c:v>
                </c:pt>
                <c:pt idx="5642">
                  <c:v>43336.12532644676</c:v>
                </c:pt>
                <c:pt idx="5643">
                  <c:v>43336.166993171275</c:v>
                </c:pt>
                <c:pt idx="5644">
                  <c:v>43336.208659895841</c:v>
                </c:pt>
                <c:pt idx="5645">
                  <c:v>43336.250326620371</c:v>
                </c:pt>
                <c:pt idx="5646">
                  <c:v>43336.291993344908</c:v>
                </c:pt>
                <c:pt idx="5647">
                  <c:v>43336.333660069424</c:v>
                </c:pt>
                <c:pt idx="5648">
                  <c:v>43336.375326793983</c:v>
                </c:pt>
                <c:pt idx="5649">
                  <c:v>43336.416993518542</c:v>
                </c:pt>
                <c:pt idx="5650">
                  <c:v>43336.458660243203</c:v>
                </c:pt>
                <c:pt idx="5651">
                  <c:v>43336.500326967594</c:v>
                </c:pt>
                <c:pt idx="5652">
                  <c:v>43336.541993692132</c:v>
                </c:pt>
                <c:pt idx="5653">
                  <c:v>43336.583660416654</c:v>
                </c:pt>
                <c:pt idx="5654">
                  <c:v>43336.625327141184</c:v>
                </c:pt>
                <c:pt idx="5655">
                  <c:v>43336.666993865576</c:v>
                </c:pt>
                <c:pt idx="5656">
                  <c:v>43336.708660590186</c:v>
                </c:pt>
                <c:pt idx="5657">
                  <c:v>43336.750327314818</c:v>
                </c:pt>
                <c:pt idx="5658">
                  <c:v>43336.791994038984</c:v>
                </c:pt>
                <c:pt idx="5659">
                  <c:v>43336.833660762975</c:v>
                </c:pt>
                <c:pt idx="5660">
                  <c:v>43336.875327488611</c:v>
                </c:pt>
                <c:pt idx="5661">
                  <c:v>43336.916994213003</c:v>
                </c:pt>
                <c:pt idx="5662">
                  <c:v>43336.958660937496</c:v>
                </c:pt>
                <c:pt idx="5663">
                  <c:v>43337.000327662034</c:v>
                </c:pt>
                <c:pt idx="5664">
                  <c:v>43337.041994386593</c:v>
                </c:pt>
                <c:pt idx="5665">
                  <c:v>43337.083661110984</c:v>
                </c:pt>
                <c:pt idx="5666">
                  <c:v>43337.125327834976</c:v>
                </c:pt>
                <c:pt idx="5667">
                  <c:v>43337.166994560175</c:v>
                </c:pt>
                <c:pt idx="5668">
                  <c:v>43337.20866128472</c:v>
                </c:pt>
                <c:pt idx="5669">
                  <c:v>43337.250328009257</c:v>
                </c:pt>
                <c:pt idx="5670">
                  <c:v>43337.291994732303</c:v>
                </c:pt>
                <c:pt idx="5671">
                  <c:v>43337.333661458331</c:v>
                </c:pt>
                <c:pt idx="5672">
                  <c:v>43337.375328182869</c:v>
                </c:pt>
                <c:pt idx="5673">
                  <c:v>43337.416994907413</c:v>
                </c:pt>
                <c:pt idx="5674">
                  <c:v>43337.458661631936</c:v>
                </c:pt>
                <c:pt idx="5675">
                  <c:v>43337.500328356611</c:v>
                </c:pt>
                <c:pt idx="5676">
                  <c:v>43337.541995080996</c:v>
                </c:pt>
                <c:pt idx="5677">
                  <c:v>43337.583661805555</c:v>
                </c:pt>
                <c:pt idx="5678">
                  <c:v>43337.625328529975</c:v>
                </c:pt>
                <c:pt idx="5679">
                  <c:v>43337.666995254629</c:v>
                </c:pt>
                <c:pt idx="5680">
                  <c:v>43337.708661979166</c:v>
                </c:pt>
                <c:pt idx="5681">
                  <c:v>43337.750328703674</c:v>
                </c:pt>
                <c:pt idx="5682">
                  <c:v>43337.791995428226</c:v>
                </c:pt>
                <c:pt idx="5683">
                  <c:v>43337.833662152778</c:v>
                </c:pt>
                <c:pt idx="5684">
                  <c:v>43337.875328877315</c:v>
                </c:pt>
                <c:pt idx="5685">
                  <c:v>43337.916995601852</c:v>
                </c:pt>
                <c:pt idx="5686">
                  <c:v>43337.958662327212</c:v>
                </c:pt>
                <c:pt idx="5687">
                  <c:v>43338.000329050941</c:v>
                </c:pt>
                <c:pt idx="5688">
                  <c:v>43338.041995775464</c:v>
                </c:pt>
                <c:pt idx="5689">
                  <c:v>43338.083662499994</c:v>
                </c:pt>
                <c:pt idx="5690">
                  <c:v>43338.125329224538</c:v>
                </c:pt>
                <c:pt idx="5691">
                  <c:v>43338.166995949083</c:v>
                </c:pt>
                <c:pt idx="5692">
                  <c:v>43338.208662673584</c:v>
                </c:pt>
                <c:pt idx="5693">
                  <c:v>43338.250329399212</c:v>
                </c:pt>
                <c:pt idx="5694">
                  <c:v>43338.291996122585</c:v>
                </c:pt>
                <c:pt idx="5695">
                  <c:v>43338.333662847224</c:v>
                </c:pt>
                <c:pt idx="5696">
                  <c:v>43338.375329571754</c:v>
                </c:pt>
                <c:pt idx="5697">
                  <c:v>43338.416996297725</c:v>
                </c:pt>
                <c:pt idx="5698">
                  <c:v>43338.458663020843</c:v>
                </c:pt>
                <c:pt idx="5699">
                  <c:v>43338.500329745373</c:v>
                </c:pt>
                <c:pt idx="5700">
                  <c:v>43338.54199646991</c:v>
                </c:pt>
                <c:pt idx="5701">
                  <c:v>43338.583663194448</c:v>
                </c:pt>
                <c:pt idx="5702">
                  <c:v>43338.625329918985</c:v>
                </c:pt>
                <c:pt idx="5703">
                  <c:v>43338.666996643522</c:v>
                </c:pt>
                <c:pt idx="5704">
                  <c:v>43338.708663368052</c:v>
                </c:pt>
                <c:pt idx="5705">
                  <c:v>43338.750330092611</c:v>
                </c:pt>
                <c:pt idx="5706">
                  <c:v>43338.791996816974</c:v>
                </c:pt>
                <c:pt idx="5707">
                  <c:v>43338.833663541584</c:v>
                </c:pt>
                <c:pt idx="5708">
                  <c:v>43338.875330266201</c:v>
                </c:pt>
                <c:pt idx="5709">
                  <c:v>43338.916996991211</c:v>
                </c:pt>
                <c:pt idx="5710">
                  <c:v>43338.958663715275</c:v>
                </c:pt>
                <c:pt idx="5711">
                  <c:v>43339.000330439812</c:v>
                </c:pt>
                <c:pt idx="5712">
                  <c:v>43339.04199716435</c:v>
                </c:pt>
                <c:pt idx="5713">
                  <c:v>43339.083663888887</c:v>
                </c:pt>
                <c:pt idx="5714">
                  <c:v>43339.125330612114</c:v>
                </c:pt>
                <c:pt idx="5715">
                  <c:v>43339.166997337961</c:v>
                </c:pt>
                <c:pt idx="5716">
                  <c:v>43339.208664062484</c:v>
                </c:pt>
                <c:pt idx="5717">
                  <c:v>43339.250330787036</c:v>
                </c:pt>
                <c:pt idx="5718">
                  <c:v>43339.29199750987</c:v>
                </c:pt>
                <c:pt idx="5719">
                  <c:v>43339.33366423611</c:v>
                </c:pt>
                <c:pt idx="5720">
                  <c:v>43339.375330960625</c:v>
                </c:pt>
                <c:pt idx="5721">
                  <c:v>43339.416997685192</c:v>
                </c:pt>
                <c:pt idx="5722">
                  <c:v>43339.458664410013</c:v>
                </c:pt>
                <c:pt idx="5723">
                  <c:v>43339.500331134259</c:v>
                </c:pt>
                <c:pt idx="5724">
                  <c:v>43339.541997858796</c:v>
                </c:pt>
                <c:pt idx="5725">
                  <c:v>43339.583664582984</c:v>
                </c:pt>
                <c:pt idx="5726">
                  <c:v>43339.625331307871</c:v>
                </c:pt>
                <c:pt idx="5727">
                  <c:v>43339.666998032408</c:v>
                </c:pt>
                <c:pt idx="5728">
                  <c:v>43339.708664756945</c:v>
                </c:pt>
                <c:pt idx="5729">
                  <c:v>43339.750331481482</c:v>
                </c:pt>
                <c:pt idx="5730">
                  <c:v>43339.791998206005</c:v>
                </c:pt>
                <c:pt idx="5731">
                  <c:v>43339.833664930557</c:v>
                </c:pt>
                <c:pt idx="5732">
                  <c:v>43339.875331655094</c:v>
                </c:pt>
                <c:pt idx="5733">
                  <c:v>43339.916998380213</c:v>
                </c:pt>
                <c:pt idx="5734">
                  <c:v>43339.958665104212</c:v>
                </c:pt>
                <c:pt idx="5735">
                  <c:v>43340.000331828713</c:v>
                </c:pt>
                <c:pt idx="5736">
                  <c:v>43340.041998553184</c:v>
                </c:pt>
                <c:pt idx="5737">
                  <c:v>43340.08366527778</c:v>
                </c:pt>
                <c:pt idx="5738">
                  <c:v>43340.125332002186</c:v>
                </c:pt>
                <c:pt idx="5739">
                  <c:v>43340.166998726861</c:v>
                </c:pt>
                <c:pt idx="5740">
                  <c:v>43340.208665451384</c:v>
                </c:pt>
                <c:pt idx="5741">
                  <c:v>43340.250332175943</c:v>
                </c:pt>
                <c:pt idx="5742">
                  <c:v>43340.291998900175</c:v>
                </c:pt>
                <c:pt idx="5743">
                  <c:v>43340.333665624996</c:v>
                </c:pt>
                <c:pt idx="5744">
                  <c:v>43340.375332349613</c:v>
                </c:pt>
                <c:pt idx="5745">
                  <c:v>43340.416999075213</c:v>
                </c:pt>
                <c:pt idx="5746">
                  <c:v>43340.458665799211</c:v>
                </c:pt>
                <c:pt idx="5747">
                  <c:v>43340.500332523145</c:v>
                </c:pt>
                <c:pt idx="5748">
                  <c:v>43340.541999247682</c:v>
                </c:pt>
                <c:pt idx="5749">
                  <c:v>43340.583665972204</c:v>
                </c:pt>
                <c:pt idx="5750">
                  <c:v>43340.625332696756</c:v>
                </c:pt>
                <c:pt idx="5751">
                  <c:v>43340.666999421286</c:v>
                </c:pt>
                <c:pt idx="5752">
                  <c:v>43340.708666145831</c:v>
                </c:pt>
                <c:pt idx="5753">
                  <c:v>43340.750332870368</c:v>
                </c:pt>
                <c:pt idx="5754">
                  <c:v>43340.791999594905</c:v>
                </c:pt>
                <c:pt idx="5755">
                  <c:v>43340.833666319435</c:v>
                </c:pt>
                <c:pt idx="5756">
                  <c:v>43340.875333044212</c:v>
                </c:pt>
                <c:pt idx="5757">
                  <c:v>43340.916999768611</c:v>
                </c:pt>
                <c:pt idx="5758">
                  <c:v>43340.958666493243</c:v>
                </c:pt>
                <c:pt idx="5759">
                  <c:v>43341.000333217591</c:v>
                </c:pt>
                <c:pt idx="5760">
                  <c:v>43341.041999942143</c:v>
                </c:pt>
                <c:pt idx="5761">
                  <c:v>43341.083666666585</c:v>
                </c:pt>
                <c:pt idx="5762">
                  <c:v>43341.125333391195</c:v>
                </c:pt>
                <c:pt idx="5763">
                  <c:v>43341.167000114976</c:v>
                </c:pt>
                <c:pt idx="5764">
                  <c:v>43341.208666840277</c:v>
                </c:pt>
                <c:pt idx="5765">
                  <c:v>43341.250333564814</c:v>
                </c:pt>
                <c:pt idx="5766">
                  <c:v>43341.292000289184</c:v>
                </c:pt>
                <c:pt idx="5767">
                  <c:v>43341.333667013874</c:v>
                </c:pt>
                <c:pt idx="5768">
                  <c:v>43341.375333738433</c:v>
                </c:pt>
                <c:pt idx="5769">
                  <c:v>43341.417000462963</c:v>
                </c:pt>
                <c:pt idx="5770">
                  <c:v>43341.458667187602</c:v>
                </c:pt>
                <c:pt idx="5771">
                  <c:v>43341.500333912038</c:v>
                </c:pt>
                <c:pt idx="5772">
                  <c:v>43341.542000636582</c:v>
                </c:pt>
                <c:pt idx="5773">
                  <c:v>43341.583667361105</c:v>
                </c:pt>
                <c:pt idx="5774">
                  <c:v>43341.625334085584</c:v>
                </c:pt>
                <c:pt idx="5775">
                  <c:v>43341.667000809975</c:v>
                </c:pt>
                <c:pt idx="5776">
                  <c:v>43341.708667534724</c:v>
                </c:pt>
                <c:pt idx="5777">
                  <c:v>43341.750334259261</c:v>
                </c:pt>
                <c:pt idx="5778">
                  <c:v>43341.792000982976</c:v>
                </c:pt>
                <c:pt idx="5779">
                  <c:v>43341.833667708335</c:v>
                </c:pt>
                <c:pt idx="5780">
                  <c:v>43341.875334433003</c:v>
                </c:pt>
                <c:pt idx="5781">
                  <c:v>43341.91700115741</c:v>
                </c:pt>
                <c:pt idx="5782">
                  <c:v>43341.958667881947</c:v>
                </c:pt>
                <c:pt idx="5783">
                  <c:v>43342.000334606491</c:v>
                </c:pt>
                <c:pt idx="5784">
                  <c:v>43342.042001331021</c:v>
                </c:pt>
                <c:pt idx="5785">
                  <c:v>43342.083668055559</c:v>
                </c:pt>
                <c:pt idx="5786">
                  <c:v>43342.125334780074</c:v>
                </c:pt>
                <c:pt idx="5787">
                  <c:v>43342.167001504575</c:v>
                </c:pt>
                <c:pt idx="5788">
                  <c:v>43342.208668229192</c:v>
                </c:pt>
                <c:pt idx="5789">
                  <c:v>43342.2503349537</c:v>
                </c:pt>
                <c:pt idx="5790">
                  <c:v>43342.292001678194</c:v>
                </c:pt>
                <c:pt idx="5791">
                  <c:v>43342.333668402782</c:v>
                </c:pt>
                <c:pt idx="5792">
                  <c:v>43342.375335127312</c:v>
                </c:pt>
                <c:pt idx="5793">
                  <c:v>43342.417001851834</c:v>
                </c:pt>
                <c:pt idx="5794">
                  <c:v>43342.458668576393</c:v>
                </c:pt>
                <c:pt idx="5795">
                  <c:v>43342.500335301003</c:v>
                </c:pt>
                <c:pt idx="5796">
                  <c:v>43342.542002025461</c:v>
                </c:pt>
                <c:pt idx="5797">
                  <c:v>43342.583668749998</c:v>
                </c:pt>
                <c:pt idx="5798">
                  <c:v>43342.625335474542</c:v>
                </c:pt>
                <c:pt idx="5799">
                  <c:v>43342.667002199072</c:v>
                </c:pt>
                <c:pt idx="5800">
                  <c:v>43342.708668923595</c:v>
                </c:pt>
                <c:pt idx="5801">
                  <c:v>43342.750335648212</c:v>
                </c:pt>
                <c:pt idx="5802">
                  <c:v>43342.792002372684</c:v>
                </c:pt>
                <c:pt idx="5803">
                  <c:v>43342.833669097221</c:v>
                </c:pt>
                <c:pt idx="5804">
                  <c:v>43342.875335821758</c:v>
                </c:pt>
                <c:pt idx="5805">
                  <c:v>43342.917002546295</c:v>
                </c:pt>
                <c:pt idx="5806">
                  <c:v>43342.958669271211</c:v>
                </c:pt>
                <c:pt idx="5807">
                  <c:v>43343.000335995392</c:v>
                </c:pt>
                <c:pt idx="5808">
                  <c:v>43343.042002719907</c:v>
                </c:pt>
                <c:pt idx="5809">
                  <c:v>43343.083669444612</c:v>
                </c:pt>
                <c:pt idx="5810">
                  <c:v>43343.125336168981</c:v>
                </c:pt>
                <c:pt idx="5811">
                  <c:v>43343.167002893504</c:v>
                </c:pt>
                <c:pt idx="5812">
                  <c:v>43343.208669618056</c:v>
                </c:pt>
                <c:pt idx="5813">
                  <c:v>43343.250336343212</c:v>
                </c:pt>
                <c:pt idx="5814">
                  <c:v>43343.292003066985</c:v>
                </c:pt>
                <c:pt idx="5815">
                  <c:v>43343.333669791624</c:v>
                </c:pt>
                <c:pt idx="5816">
                  <c:v>43343.375336516205</c:v>
                </c:pt>
                <c:pt idx="5817">
                  <c:v>43343.417003240742</c:v>
                </c:pt>
                <c:pt idx="5818">
                  <c:v>43343.458669965279</c:v>
                </c:pt>
                <c:pt idx="5819">
                  <c:v>43343.500336689816</c:v>
                </c:pt>
                <c:pt idx="5820">
                  <c:v>43343.542003414361</c:v>
                </c:pt>
                <c:pt idx="5821">
                  <c:v>43343.583670138891</c:v>
                </c:pt>
                <c:pt idx="5822">
                  <c:v>43343.625336862984</c:v>
                </c:pt>
                <c:pt idx="5823">
                  <c:v>43343.667003586976</c:v>
                </c:pt>
                <c:pt idx="5824">
                  <c:v>43343.708670312502</c:v>
                </c:pt>
                <c:pt idx="5825">
                  <c:v>43343.75033703704</c:v>
                </c:pt>
                <c:pt idx="5826">
                  <c:v>43343.792003760223</c:v>
                </c:pt>
                <c:pt idx="5827">
                  <c:v>43343.833670486143</c:v>
                </c:pt>
                <c:pt idx="5828">
                  <c:v>43343.875337210651</c:v>
                </c:pt>
                <c:pt idx="5829">
                  <c:v>43343.917003935188</c:v>
                </c:pt>
                <c:pt idx="5830">
                  <c:v>43343.958670659733</c:v>
                </c:pt>
                <c:pt idx="5831">
                  <c:v>43344.000337384263</c:v>
                </c:pt>
                <c:pt idx="5832">
                  <c:v>43344.042004108793</c:v>
                </c:pt>
                <c:pt idx="5833">
                  <c:v>43344.083670833184</c:v>
                </c:pt>
                <c:pt idx="5834">
                  <c:v>43344.125337557824</c:v>
                </c:pt>
                <c:pt idx="5835">
                  <c:v>43344.167004282404</c:v>
                </c:pt>
                <c:pt idx="5836">
                  <c:v>43344.208671006942</c:v>
                </c:pt>
                <c:pt idx="5837">
                  <c:v>43344.250337731479</c:v>
                </c:pt>
                <c:pt idx="5838">
                  <c:v>43344.292004456016</c:v>
                </c:pt>
                <c:pt idx="5839">
                  <c:v>43344.333671180553</c:v>
                </c:pt>
                <c:pt idx="5840">
                  <c:v>43344.37533790509</c:v>
                </c:pt>
                <c:pt idx="5841">
                  <c:v>43344.417004629628</c:v>
                </c:pt>
                <c:pt idx="5842">
                  <c:v>43344.458671355213</c:v>
                </c:pt>
                <c:pt idx="5843">
                  <c:v>43344.500338079211</c:v>
                </c:pt>
                <c:pt idx="5844">
                  <c:v>43344.542004803225</c:v>
                </c:pt>
                <c:pt idx="5845">
                  <c:v>43344.583671527776</c:v>
                </c:pt>
                <c:pt idx="5846">
                  <c:v>43344.625338252314</c:v>
                </c:pt>
                <c:pt idx="5847">
                  <c:v>43344.667004976851</c:v>
                </c:pt>
                <c:pt idx="5848">
                  <c:v>43344.708671701374</c:v>
                </c:pt>
                <c:pt idx="5849">
                  <c:v>43344.750338427213</c:v>
                </c:pt>
                <c:pt idx="5850">
                  <c:v>43344.792005150455</c:v>
                </c:pt>
                <c:pt idx="5851">
                  <c:v>43344.833671875</c:v>
                </c:pt>
                <c:pt idx="5852">
                  <c:v>43344.875338599602</c:v>
                </c:pt>
                <c:pt idx="5853">
                  <c:v>43344.917005324212</c:v>
                </c:pt>
                <c:pt idx="5854">
                  <c:v>43344.958672049921</c:v>
                </c:pt>
                <c:pt idx="5855">
                  <c:v>43345.000338773149</c:v>
                </c:pt>
                <c:pt idx="5856">
                  <c:v>43345.042005497693</c:v>
                </c:pt>
                <c:pt idx="5857">
                  <c:v>43345.083672222223</c:v>
                </c:pt>
                <c:pt idx="5858">
                  <c:v>43345.12533894676</c:v>
                </c:pt>
                <c:pt idx="5859">
                  <c:v>43345.167005671174</c:v>
                </c:pt>
                <c:pt idx="5860">
                  <c:v>43345.208672395842</c:v>
                </c:pt>
                <c:pt idx="5861">
                  <c:v>43345.250339120612</c:v>
                </c:pt>
                <c:pt idx="5862">
                  <c:v>43345.292005844909</c:v>
                </c:pt>
                <c:pt idx="5863">
                  <c:v>43345.333672569424</c:v>
                </c:pt>
                <c:pt idx="5864">
                  <c:v>43345.375339295213</c:v>
                </c:pt>
                <c:pt idx="5865">
                  <c:v>43345.417006018542</c:v>
                </c:pt>
                <c:pt idx="5866">
                  <c:v>43345.458672743203</c:v>
                </c:pt>
                <c:pt idx="5867">
                  <c:v>43345.500339467602</c:v>
                </c:pt>
                <c:pt idx="5868">
                  <c:v>43345.542006192212</c:v>
                </c:pt>
                <c:pt idx="5869">
                  <c:v>43345.583672916655</c:v>
                </c:pt>
                <c:pt idx="5870">
                  <c:v>43345.625339641185</c:v>
                </c:pt>
                <c:pt idx="5871">
                  <c:v>43345.667006365584</c:v>
                </c:pt>
                <c:pt idx="5872">
                  <c:v>43345.708673090281</c:v>
                </c:pt>
                <c:pt idx="5873">
                  <c:v>43345.750339814818</c:v>
                </c:pt>
                <c:pt idx="5874">
                  <c:v>43345.792006539174</c:v>
                </c:pt>
                <c:pt idx="5875">
                  <c:v>43345.833673263885</c:v>
                </c:pt>
                <c:pt idx="5876">
                  <c:v>43345.875339988612</c:v>
                </c:pt>
                <c:pt idx="5877">
                  <c:v>43345.91700671296</c:v>
                </c:pt>
                <c:pt idx="5878">
                  <c:v>43345.958673437613</c:v>
                </c:pt>
                <c:pt idx="5879">
                  <c:v>43346.000340162034</c:v>
                </c:pt>
                <c:pt idx="5880">
                  <c:v>43346.042006886593</c:v>
                </c:pt>
                <c:pt idx="5881">
                  <c:v>43346.083673610985</c:v>
                </c:pt>
                <c:pt idx="5882">
                  <c:v>43346.125340334984</c:v>
                </c:pt>
                <c:pt idx="5883">
                  <c:v>43346.167007060176</c:v>
                </c:pt>
                <c:pt idx="5884">
                  <c:v>43346.20867378472</c:v>
                </c:pt>
                <c:pt idx="5885">
                  <c:v>43346.250340509185</c:v>
                </c:pt>
                <c:pt idx="5886">
                  <c:v>43346.292007233584</c:v>
                </c:pt>
                <c:pt idx="5887">
                  <c:v>43346.333673958332</c:v>
                </c:pt>
                <c:pt idx="5888">
                  <c:v>43346.375340682855</c:v>
                </c:pt>
                <c:pt idx="5889">
                  <c:v>43346.417007407443</c:v>
                </c:pt>
                <c:pt idx="5890">
                  <c:v>43346.458674132213</c:v>
                </c:pt>
                <c:pt idx="5891">
                  <c:v>43346.500340856481</c:v>
                </c:pt>
                <c:pt idx="5892">
                  <c:v>43346.542007580996</c:v>
                </c:pt>
                <c:pt idx="5893">
                  <c:v>43346.583674305562</c:v>
                </c:pt>
                <c:pt idx="5894">
                  <c:v>43346.625341029976</c:v>
                </c:pt>
                <c:pt idx="5895">
                  <c:v>43346.667007754586</c:v>
                </c:pt>
                <c:pt idx="5896">
                  <c:v>43346.708674479203</c:v>
                </c:pt>
                <c:pt idx="5897">
                  <c:v>43346.750341203704</c:v>
                </c:pt>
                <c:pt idx="5898">
                  <c:v>43346.792007928234</c:v>
                </c:pt>
                <c:pt idx="5899">
                  <c:v>43346.833674652778</c:v>
                </c:pt>
                <c:pt idx="5900">
                  <c:v>43346.875341377316</c:v>
                </c:pt>
                <c:pt idx="5901">
                  <c:v>43346.917008101853</c:v>
                </c:pt>
                <c:pt idx="5902">
                  <c:v>43346.958674827212</c:v>
                </c:pt>
                <c:pt idx="5903">
                  <c:v>43347.000341550927</c:v>
                </c:pt>
                <c:pt idx="5904">
                  <c:v>43347.042008275603</c:v>
                </c:pt>
                <c:pt idx="5905">
                  <c:v>43347.083675000002</c:v>
                </c:pt>
                <c:pt idx="5906">
                  <c:v>43347.125341724524</c:v>
                </c:pt>
                <c:pt idx="5907">
                  <c:v>43347.167008449083</c:v>
                </c:pt>
                <c:pt idx="5908">
                  <c:v>43347.208675173606</c:v>
                </c:pt>
                <c:pt idx="5909">
                  <c:v>43347.250341898201</c:v>
                </c:pt>
                <c:pt idx="5910">
                  <c:v>43347.292008622586</c:v>
                </c:pt>
                <c:pt idx="5911">
                  <c:v>43347.333675347232</c:v>
                </c:pt>
                <c:pt idx="5912">
                  <c:v>43347.375342071755</c:v>
                </c:pt>
                <c:pt idx="5913">
                  <c:v>43347.417008796299</c:v>
                </c:pt>
                <c:pt idx="5914">
                  <c:v>43347.458675521011</c:v>
                </c:pt>
                <c:pt idx="5915">
                  <c:v>43347.500342245381</c:v>
                </c:pt>
                <c:pt idx="5916">
                  <c:v>43347.542008969911</c:v>
                </c:pt>
                <c:pt idx="5917">
                  <c:v>43347.583675694441</c:v>
                </c:pt>
                <c:pt idx="5918">
                  <c:v>43347.625342418978</c:v>
                </c:pt>
                <c:pt idx="5919">
                  <c:v>43347.667009143515</c:v>
                </c:pt>
                <c:pt idx="5920">
                  <c:v>43347.708675868053</c:v>
                </c:pt>
                <c:pt idx="5921">
                  <c:v>43347.75034259259</c:v>
                </c:pt>
                <c:pt idx="5922">
                  <c:v>43347.792009317127</c:v>
                </c:pt>
                <c:pt idx="5923">
                  <c:v>43347.833676041664</c:v>
                </c:pt>
                <c:pt idx="5924">
                  <c:v>43347.875342766194</c:v>
                </c:pt>
                <c:pt idx="5925">
                  <c:v>43347.917009491212</c:v>
                </c:pt>
                <c:pt idx="5926">
                  <c:v>43347.958676215283</c:v>
                </c:pt>
                <c:pt idx="5927">
                  <c:v>43348.000342939806</c:v>
                </c:pt>
                <c:pt idx="5928">
                  <c:v>43348.04200966435</c:v>
                </c:pt>
                <c:pt idx="5929">
                  <c:v>43348.083676389011</c:v>
                </c:pt>
                <c:pt idx="5930">
                  <c:v>43348.125343112137</c:v>
                </c:pt>
                <c:pt idx="5931">
                  <c:v>43348.167009837955</c:v>
                </c:pt>
                <c:pt idx="5932">
                  <c:v>43348.208676562484</c:v>
                </c:pt>
                <c:pt idx="5933">
                  <c:v>43348.250343287036</c:v>
                </c:pt>
                <c:pt idx="5934">
                  <c:v>43348.292010010984</c:v>
                </c:pt>
                <c:pt idx="5935">
                  <c:v>43348.333676736111</c:v>
                </c:pt>
                <c:pt idx="5936">
                  <c:v>43348.375343460626</c:v>
                </c:pt>
                <c:pt idx="5937">
                  <c:v>43348.417010185192</c:v>
                </c:pt>
                <c:pt idx="5938">
                  <c:v>43348.458676910013</c:v>
                </c:pt>
                <c:pt idx="5939">
                  <c:v>43348.500343634194</c:v>
                </c:pt>
                <c:pt idx="5940">
                  <c:v>43348.542010359211</c:v>
                </c:pt>
                <c:pt idx="5941">
                  <c:v>43348.583677083334</c:v>
                </c:pt>
                <c:pt idx="5942">
                  <c:v>43348.625343806976</c:v>
                </c:pt>
                <c:pt idx="5943">
                  <c:v>43348.667010532175</c:v>
                </c:pt>
                <c:pt idx="5944">
                  <c:v>43348.708677257011</c:v>
                </c:pt>
                <c:pt idx="5945">
                  <c:v>43348.750343981475</c:v>
                </c:pt>
                <c:pt idx="5946">
                  <c:v>43348.79201070602</c:v>
                </c:pt>
                <c:pt idx="5947">
                  <c:v>43348.833677430601</c:v>
                </c:pt>
                <c:pt idx="5948">
                  <c:v>43348.875344155094</c:v>
                </c:pt>
                <c:pt idx="5949">
                  <c:v>43348.917010879632</c:v>
                </c:pt>
                <c:pt idx="5950">
                  <c:v>43348.958677604212</c:v>
                </c:pt>
                <c:pt idx="5951">
                  <c:v>43349.000344328713</c:v>
                </c:pt>
                <c:pt idx="5952">
                  <c:v>43349.042011053236</c:v>
                </c:pt>
                <c:pt idx="5953">
                  <c:v>43349.08367777778</c:v>
                </c:pt>
                <c:pt idx="5954">
                  <c:v>43349.125344500768</c:v>
                </c:pt>
                <c:pt idx="5955">
                  <c:v>43349.167011226862</c:v>
                </c:pt>
                <c:pt idx="5956">
                  <c:v>43349.208677951385</c:v>
                </c:pt>
                <c:pt idx="5957">
                  <c:v>43349.250344675929</c:v>
                </c:pt>
                <c:pt idx="5958">
                  <c:v>43349.292011400466</c:v>
                </c:pt>
                <c:pt idx="5959">
                  <c:v>43349.333678125011</c:v>
                </c:pt>
                <c:pt idx="5960">
                  <c:v>43349.375344849541</c:v>
                </c:pt>
                <c:pt idx="5961">
                  <c:v>43349.417011574093</c:v>
                </c:pt>
                <c:pt idx="5962">
                  <c:v>43349.458678300303</c:v>
                </c:pt>
                <c:pt idx="5963">
                  <c:v>43349.500345023145</c:v>
                </c:pt>
                <c:pt idx="5964">
                  <c:v>43349.542011747682</c:v>
                </c:pt>
                <c:pt idx="5965">
                  <c:v>43349.583678472241</c:v>
                </c:pt>
                <c:pt idx="5966">
                  <c:v>43349.625345196757</c:v>
                </c:pt>
                <c:pt idx="5967">
                  <c:v>43349.667011921185</c:v>
                </c:pt>
                <c:pt idx="5968">
                  <c:v>43349.708678645831</c:v>
                </c:pt>
                <c:pt idx="5969">
                  <c:v>43349.750345370368</c:v>
                </c:pt>
                <c:pt idx="5970">
                  <c:v>43349.792012094913</c:v>
                </c:pt>
                <c:pt idx="5971">
                  <c:v>43349.833678819436</c:v>
                </c:pt>
                <c:pt idx="5972">
                  <c:v>43349.87534554398</c:v>
                </c:pt>
                <c:pt idx="5973">
                  <c:v>43349.917012268612</c:v>
                </c:pt>
                <c:pt idx="5974">
                  <c:v>43349.958678994306</c:v>
                </c:pt>
                <c:pt idx="5975">
                  <c:v>43350.000345717584</c:v>
                </c:pt>
                <c:pt idx="5976">
                  <c:v>43350.042012443213</c:v>
                </c:pt>
                <c:pt idx="5977">
                  <c:v>43350.083679166666</c:v>
                </c:pt>
                <c:pt idx="5978">
                  <c:v>43350.125345891174</c:v>
                </c:pt>
                <c:pt idx="5979">
                  <c:v>43350.167012614984</c:v>
                </c:pt>
                <c:pt idx="5980">
                  <c:v>43350.208679340292</c:v>
                </c:pt>
                <c:pt idx="5981">
                  <c:v>43350.250346064815</c:v>
                </c:pt>
                <c:pt idx="5982">
                  <c:v>43350.292012789185</c:v>
                </c:pt>
                <c:pt idx="5983">
                  <c:v>43350.333679513875</c:v>
                </c:pt>
                <c:pt idx="5984">
                  <c:v>43350.375346238441</c:v>
                </c:pt>
                <c:pt idx="5985">
                  <c:v>43350.417012962993</c:v>
                </c:pt>
                <c:pt idx="5986">
                  <c:v>43350.458679687603</c:v>
                </c:pt>
                <c:pt idx="5987">
                  <c:v>43350.500346412038</c:v>
                </c:pt>
                <c:pt idx="5988">
                  <c:v>43350.542013136612</c:v>
                </c:pt>
                <c:pt idx="5989">
                  <c:v>43350.583679861105</c:v>
                </c:pt>
                <c:pt idx="5990">
                  <c:v>43350.625346584296</c:v>
                </c:pt>
                <c:pt idx="5991">
                  <c:v>43350.667013310187</c:v>
                </c:pt>
                <c:pt idx="5992">
                  <c:v>43350.708680034724</c:v>
                </c:pt>
                <c:pt idx="5993">
                  <c:v>43350.750346759254</c:v>
                </c:pt>
                <c:pt idx="5994">
                  <c:v>43350.792013483784</c:v>
                </c:pt>
                <c:pt idx="5995">
                  <c:v>43350.833680208336</c:v>
                </c:pt>
                <c:pt idx="5996">
                  <c:v>43350.875346932873</c:v>
                </c:pt>
                <c:pt idx="5997">
                  <c:v>43350.91701365741</c:v>
                </c:pt>
                <c:pt idx="5998">
                  <c:v>43350.958680381947</c:v>
                </c:pt>
                <c:pt idx="5999">
                  <c:v>43351.000347106492</c:v>
                </c:pt>
                <c:pt idx="6000">
                  <c:v>43351.042013831022</c:v>
                </c:pt>
                <c:pt idx="6001">
                  <c:v>43351.083680554984</c:v>
                </c:pt>
                <c:pt idx="6002">
                  <c:v>43351.125347280074</c:v>
                </c:pt>
                <c:pt idx="6003">
                  <c:v>43351.167014004626</c:v>
                </c:pt>
                <c:pt idx="6004">
                  <c:v>43351.208680729156</c:v>
                </c:pt>
                <c:pt idx="6005">
                  <c:v>43351.250347453701</c:v>
                </c:pt>
                <c:pt idx="6006">
                  <c:v>43351.292014178238</c:v>
                </c:pt>
                <c:pt idx="6007">
                  <c:v>43351.333680902775</c:v>
                </c:pt>
                <c:pt idx="6008">
                  <c:v>43351.375347627305</c:v>
                </c:pt>
                <c:pt idx="6009">
                  <c:v>43351.417014351893</c:v>
                </c:pt>
                <c:pt idx="6010">
                  <c:v>43351.458681076612</c:v>
                </c:pt>
                <c:pt idx="6011">
                  <c:v>43351.500347800931</c:v>
                </c:pt>
                <c:pt idx="6012">
                  <c:v>43351.542014525461</c:v>
                </c:pt>
                <c:pt idx="6013">
                  <c:v>43351.583681249998</c:v>
                </c:pt>
                <c:pt idx="6014">
                  <c:v>43351.625347974536</c:v>
                </c:pt>
                <c:pt idx="6015">
                  <c:v>43351.667014699073</c:v>
                </c:pt>
                <c:pt idx="6016">
                  <c:v>43351.708681423595</c:v>
                </c:pt>
                <c:pt idx="6017">
                  <c:v>43351.750348148213</c:v>
                </c:pt>
                <c:pt idx="6018">
                  <c:v>43351.792014872684</c:v>
                </c:pt>
                <c:pt idx="6019">
                  <c:v>43351.833681597185</c:v>
                </c:pt>
                <c:pt idx="6020">
                  <c:v>43351.875348321759</c:v>
                </c:pt>
                <c:pt idx="6021">
                  <c:v>43351.917015047213</c:v>
                </c:pt>
                <c:pt idx="6022">
                  <c:v>43351.958681770833</c:v>
                </c:pt>
                <c:pt idx="6023">
                  <c:v>43352.000348495392</c:v>
                </c:pt>
                <c:pt idx="6024">
                  <c:v>43352.042015220213</c:v>
                </c:pt>
                <c:pt idx="6025">
                  <c:v>43352.083681944445</c:v>
                </c:pt>
                <c:pt idx="6026">
                  <c:v>43352.125348668975</c:v>
                </c:pt>
                <c:pt idx="6027">
                  <c:v>43352.167015393519</c:v>
                </c:pt>
                <c:pt idx="6028">
                  <c:v>43352.208682118056</c:v>
                </c:pt>
                <c:pt idx="6029">
                  <c:v>43352.250348842601</c:v>
                </c:pt>
                <c:pt idx="6030">
                  <c:v>43352.292015567124</c:v>
                </c:pt>
                <c:pt idx="6031">
                  <c:v>43352.333682291654</c:v>
                </c:pt>
                <c:pt idx="6032">
                  <c:v>43352.375349016205</c:v>
                </c:pt>
                <c:pt idx="6033">
                  <c:v>43352.417015740742</c:v>
                </c:pt>
                <c:pt idx="6034">
                  <c:v>43352.45868246528</c:v>
                </c:pt>
                <c:pt idx="6035">
                  <c:v>43352.500349189817</c:v>
                </c:pt>
                <c:pt idx="6036">
                  <c:v>43352.542015914361</c:v>
                </c:pt>
                <c:pt idx="6037">
                  <c:v>43352.583682638884</c:v>
                </c:pt>
                <c:pt idx="6038">
                  <c:v>43352.625349363174</c:v>
                </c:pt>
                <c:pt idx="6039">
                  <c:v>43352.667016087966</c:v>
                </c:pt>
                <c:pt idx="6040">
                  <c:v>43352.708682812474</c:v>
                </c:pt>
                <c:pt idx="6041">
                  <c:v>43352.750349537026</c:v>
                </c:pt>
                <c:pt idx="6042">
                  <c:v>43352.792016261577</c:v>
                </c:pt>
                <c:pt idx="6043">
                  <c:v>43352.833682986115</c:v>
                </c:pt>
                <c:pt idx="6044">
                  <c:v>43352.875349710594</c:v>
                </c:pt>
                <c:pt idx="6045">
                  <c:v>43352.917016435211</c:v>
                </c:pt>
                <c:pt idx="6046">
                  <c:v>43352.958683159719</c:v>
                </c:pt>
                <c:pt idx="6047">
                  <c:v>43353.000349884256</c:v>
                </c:pt>
                <c:pt idx="6048">
                  <c:v>43353.042016608793</c:v>
                </c:pt>
                <c:pt idx="6049">
                  <c:v>43353.083683333185</c:v>
                </c:pt>
                <c:pt idx="6050">
                  <c:v>43353.125350057824</c:v>
                </c:pt>
                <c:pt idx="6051">
                  <c:v>43353.167016782405</c:v>
                </c:pt>
                <c:pt idx="6052">
                  <c:v>43353.208683506935</c:v>
                </c:pt>
                <c:pt idx="6053">
                  <c:v>43353.250350231479</c:v>
                </c:pt>
                <c:pt idx="6054">
                  <c:v>43353.292016956017</c:v>
                </c:pt>
                <c:pt idx="6055">
                  <c:v>43353.333683680554</c:v>
                </c:pt>
                <c:pt idx="6056">
                  <c:v>43353.375350405091</c:v>
                </c:pt>
                <c:pt idx="6057">
                  <c:v>43353.417017129643</c:v>
                </c:pt>
                <c:pt idx="6058">
                  <c:v>43353.458683854202</c:v>
                </c:pt>
                <c:pt idx="6059">
                  <c:v>43353.500350578703</c:v>
                </c:pt>
                <c:pt idx="6060">
                  <c:v>43353.54201730324</c:v>
                </c:pt>
                <c:pt idx="6061">
                  <c:v>43353.583684027777</c:v>
                </c:pt>
                <c:pt idx="6062">
                  <c:v>43353.625350752176</c:v>
                </c:pt>
                <c:pt idx="6063">
                  <c:v>43353.667017477012</c:v>
                </c:pt>
                <c:pt idx="6064">
                  <c:v>43353.708684201374</c:v>
                </c:pt>
                <c:pt idx="6065">
                  <c:v>43353.750350925933</c:v>
                </c:pt>
                <c:pt idx="6066">
                  <c:v>43353.792017650456</c:v>
                </c:pt>
                <c:pt idx="6067">
                  <c:v>43353.833684375</c:v>
                </c:pt>
                <c:pt idx="6068">
                  <c:v>43353.875351099603</c:v>
                </c:pt>
                <c:pt idx="6069">
                  <c:v>43353.917017824213</c:v>
                </c:pt>
                <c:pt idx="6070">
                  <c:v>43353.958684548612</c:v>
                </c:pt>
                <c:pt idx="6071">
                  <c:v>43354.000351273149</c:v>
                </c:pt>
                <c:pt idx="6072">
                  <c:v>43354.042017999076</c:v>
                </c:pt>
                <c:pt idx="6073">
                  <c:v>43354.083684722224</c:v>
                </c:pt>
                <c:pt idx="6074">
                  <c:v>43354.125351446761</c:v>
                </c:pt>
                <c:pt idx="6075">
                  <c:v>43354.167018171276</c:v>
                </c:pt>
                <c:pt idx="6076">
                  <c:v>43354.208684895835</c:v>
                </c:pt>
                <c:pt idx="6077">
                  <c:v>43354.250351620372</c:v>
                </c:pt>
                <c:pt idx="6078">
                  <c:v>43354.292018345011</c:v>
                </c:pt>
                <c:pt idx="6079">
                  <c:v>43354.333685069425</c:v>
                </c:pt>
                <c:pt idx="6080">
                  <c:v>43354.375351793991</c:v>
                </c:pt>
                <c:pt idx="6081">
                  <c:v>43354.417018518543</c:v>
                </c:pt>
                <c:pt idx="6082">
                  <c:v>43354.458685243211</c:v>
                </c:pt>
                <c:pt idx="6083">
                  <c:v>43354.500351967596</c:v>
                </c:pt>
                <c:pt idx="6084">
                  <c:v>43354.542018692213</c:v>
                </c:pt>
                <c:pt idx="6085">
                  <c:v>43354.58368541667</c:v>
                </c:pt>
                <c:pt idx="6086">
                  <c:v>43354.625352141185</c:v>
                </c:pt>
                <c:pt idx="6087">
                  <c:v>43354.667018865584</c:v>
                </c:pt>
                <c:pt idx="6088">
                  <c:v>43354.708685590274</c:v>
                </c:pt>
                <c:pt idx="6089">
                  <c:v>43354.750352314812</c:v>
                </c:pt>
                <c:pt idx="6090">
                  <c:v>43354.792019039334</c:v>
                </c:pt>
                <c:pt idx="6091">
                  <c:v>43354.833685762984</c:v>
                </c:pt>
                <c:pt idx="6092">
                  <c:v>43354.875352488612</c:v>
                </c:pt>
                <c:pt idx="6093">
                  <c:v>43354.917019213011</c:v>
                </c:pt>
                <c:pt idx="6094">
                  <c:v>43354.958685937498</c:v>
                </c:pt>
                <c:pt idx="6095">
                  <c:v>43355.000352662035</c:v>
                </c:pt>
                <c:pt idx="6096">
                  <c:v>43355.042019387212</c:v>
                </c:pt>
                <c:pt idx="6097">
                  <c:v>43355.083686110986</c:v>
                </c:pt>
                <c:pt idx="6098">
                  <c:v>43355.125352835574</c:v>
                </c:pt>
                <c:pt idx="6099">
                  <c:v>43355.167019560184</c:v>
                </c:pt>
                <c:pt idx="6100">
                  <c:v>43355.208686284721</c:v>
                </c:pt>
                <c:pt idx="6101">
                  <c:v>43355.250353009258</c:v>
                </c:pt>
                <c:pt idx="6102">
                  <c:v>43355.292019733584</c:v>
                </c:pt>
                <c:pt idx="6103">
                  <c:v>43355.333686458333</c:v>
                </c:pt>
                <c:pt idx="6104">
                  <c:v>43355.375353182892</c:v>
                </c:pt>
                <c:pt idx="6105">
                  <c:v>43355.417019907443</c:v>
                </c:pt>
                <c:pt idx="6106">
                  <c:v>43355.458686631944</c:v>
                </c:pt>
                <c:pt idx="6107">
                  <c:v>43355.500353356612</c:v>
                </c:pt>
                <c:pt idx="6108">
                  <c:v>43355.542020081004</c:v>
                </c:pt>
                <c:pt idx="6109">
                  <c:v>43355.583686805556</c:v>
                </c:pt>
                <c:pt idx="6110">
                  <c:v>43355.625353529984</c:v>
                </c:pt>
                <c:pt idx="6111">
                  <c:v>43355.667020254594</c:v>
                </c:pt>
                <c:pt idx="6112">
                  <c:v>43355.708686979167</c:v>
                </c:pt>
                <c:pt idx="6113">
                  <c:v>43355.750353703705</c:v>
                </c:pt>
                <c:pt idx="6114">
                  <c:v>43355.792020428235</c:v>
                </c:pt>
                <c:pt idx="6115">
                  <c:v>43355.833687152779</c:v>
                </c:pt>
                <c:pt idx="6116">
                  <c:v>43355.875353877316</c:v>
                </c:pt>
                <c:pt idx="6117">
                  <c:v>43355.917020601824</c:v>
                </c:pt>
                <c:pt idx="6118">
                  <c:v>43355.958687327213</c:v>
                </c:pt>
                <c:pt idx="6119">
                  <c:v>43356.000354050942</c:v>
                </c:pt>
                <c:pt idx="6120">
                  <c:v>43356.042020775465</c:v>
                </c:pt>
                <c:pt idx="6121">
                  <c:v>43356.083687499995</c:v>
                </c:pt>
                <c:pt idx="6122">
                  <c:v>43356.125354224539</c:v>
                </c:pt>
                <c:pt idx="6123">
                  <c:v>43356.167020949077</c:v>
                </c:pt>
                <c:pt idx="6124">
                  <c:v>43356.208687673585</c:v>
                </c:pt>
                <c:pt idx="6125">
                  <c:v>43356.250354399213</c:v>
                </c:pt>
                <c:pt idx="6126">
                  <c:v>43356.292021122674</c:v>
                </c:pt>
                <c:pt idx="6127">
                  <c:v>43356.333687847226</c:v>
                </c:pt>
                <c:pt idx="6128">
                  <c:v>43356.375354571755</c:v>
                </c:pt>
                <c:pt idx="6129">
                  <c:v>43356.417021296293</c:v>
                </c:pt>
                <c:pt idx="6130">
                  <c:v>43356.458688021012</c:v>
                </c:pt>
                <c:pt idx="6131">
                  <c:v>43356.500354745367</c:v>
                </c:pt>
                <c:pt idx="6132">
                  <c:v>43356.542021469912</c:v>
                </c:pt>
                <c:pt idx="6133">
                  <c:v>43356.583688194441</c:v>
                </c:pt>
                <c:pt idx="6134">
                  <c:v>43356.625354918979</c:v>
                </c:pt>
                <c:pt idx="6135">
                  <c:v>43356.667021643174</c:v>
                </c:pt>
                <c:pt idx="6136">
                  <c:v>43356.708688368053</c:v>
                </c:pt>
                <c:pt idx="6137">
                  <c:v>43356.750355092612</c:v>
                </c:pt>
                <c:pt idx="6138">
                  <c:v>43356.792021816975</c:v>
                </c:pt>
                <c:pt idx="6139">
                  <c:v>43356.833688541585</c:v>
                </c:pt>
                <c:pt idx="6140">
                  <c:v>43356.875355266202</c:v>
                </c:pt>
                <c:pt idx="6141">
                  <c:v>43356.917021990739</c:v>
                </c:pt>
                <c:pt idx="6142">
                  <c:v>43356.958688715276</c:v>
                </c:pt>
                <c:pt idx="6143">
                  <c:v>43357.000355439843</c:v>
                </c:pt>
                <c:pt idx="6144">
                  <c:v>43357.042022164351</c:v>
                </c:pt>
                <c:pt idx="6145">
                  <c:v>43357.083688888888</c:v>
                </c:pt>
                <c:pt idx="6146">
                  <c:v>43357.125355612974</c:v>
                </c:pt>
                <c:pt idx="6147">
                  <c:v>43357.167022337955</c:v>
                </c:pt>
                <c:pt idx="6148">
                  <c:v>43357.2086890625</c:v>
                </c:pt>
                <c:pt idx="6149">
                  <c:v>43357.250355787037</c:v>
                </c:pt>
                <c:pt idx="6150">
                  <c:v>43357.292022509937</c:v>
                </c:pt>
                <c:pt idx="6151">
                  <c:v>43357.333689236111</c:v>
                </c:pt>
                <c:pt idx="6152">
                  <c:v>43357.375355960634</c:v>
                </c:pt>
                <c:pt idx="6153">
                  <c:v>43357.417022685186</c:v>
                </c:pt>
                <c:pt idx="6154">
                  <c:v>43357.458689410043</c:v>
                </c:pt>
                <c:pt idx="6155">
                  <c:v>43357.50035613426</c:v>
                </c:pt>
                <c:pt idx="6156">
                  <c:v>43357.542022858797</c:v>
                </c:pt>
                <c:pt idx="6157">
                  <c:v>43357.583689583174</c:v>
                </c:pt>
                <c:pt idx="6158">
                  <c:v>43357.625356307872</c:v>
                </c:pt>
                <c:pt idx="6159">
                  <c:v>43357.667023032176</c:v>
                </c:pt>
                <c:pt idx="6160">
                  <c:v>43357.708689756946</c:v>
                </c:pt>
                <c:pt idx="6161">
                  <c:v>43357.750356481483</c:v>
                </c:pt>
                <c:pt idx="6162">
                  <c:v>43357.792023206021</c:v>
                </c:pt>
                <c:pt idx="6163">
                  <c:v>43357.833689930558</c:v>
                </c:pt>
                <c:pt idx="6164">
                  <c:v>43357.875356655095</c:v>
                </c:pt>
                <c:pt idx="6165">
                  <c:v>43357.917023379632</c:v>
                </c:pt>
                <c:pt idx="6166">
                  <c:v>43357.958690104213</c:v>
                </c:pt>
                <c:pt idx="6167">
                  <c:v>43358.000356828743</c:v>
                </c:pt>
                <c:pt idx="6168">
                  <c:v>43358.042023553186</c:v>
                </c:pt>
                <c:pt idx="6169">
                  <c:v>43358.083690277781</c:v>
                </c:pt>
                <c:pt idx="6170">
                  <c:v>43358.125357002304</c:v>
                </c:pt>
                <c:pt idx="6171">
                  <c:v>43358.167023726855</c:v>
                </c:pt>
                <c:pt idx="6172">
                  <c:v>43358.208690451385</c:v>
                </c:pt>
                <c:pt idx="6173">
                  <c:v>43358.250357176243</c:v>
                </c:pt>
                <c:pt idx="6174">
                  <c:v>43358.292023900176</c:v>
                </c:pt>
                <c:pt idx="6175">
                  <c:v>43358.333690624997</c:v>
                </c:pt>
                <c:pt idx="6176">
                  <c:v>43358.375357349643</c:v>
                </c:pt>
                <c:pt idx="6177">
                  <c:v>43358.417024074093</c:v>
                </c:pt>
                <c:pt idx="6178">
                  <c:v>43358.458690799212</c:v>
                </c:pt>
                <c:pt idx="6179">
                  <c:v>43358.500357523146</c:v>
                </c:pt>
                <c:pt idx="6180">
                  <c:v>43358.542024247683</c:v>
                </c:pt>
                <c:pt idx="6181">
                  <c:v>43358.58369097222</c:v>
                </c:pt>
                <c:pt idx="6182">
                  <c:v>43358.625357696757</c:v>
                </c:pt>
                <c:pt idx="6183">
                  <c:v>43358.667024421185</c:v>
                </c:pt>
                <c:pt idx="6184">
                  <c:v>43358.708691145832</c:v>
                </c:pt>
                <c:pt idx="6185">
                  <c:v>43358.750357870369</c:v>
                </c:pt>
                <c:pt idx="6186">
                  <c:v>43358.792024594906</c:v>
                </c:pt>
                <c:pt idx="6187">
                  <c:v>43358.833691319436</c:v>
                </c:pt>
                <c:pt idx="6188">
                  <c:v>43358.875358044213</c:v>
                </c:pt>
                <c:pt idx="6189">
                  <c:v>43358.917024768518</c:v>
                </c:pt>
                <c:pt idx="6190">
                  <c:v>43358.958691494408</c:v>
                </c:pt>
                <c:pt idx="6191">
                  <c:v>43359.000358217592</c:v>
                </c:pt>
                <c:pt idx="6192">
                  <c:v>43359.042024942202</c:v>
                </c:pt>
                <c:pt idx="6193">
                  <c:v>43359.083691666594</c:v>
                </c:pt>
                <c:pt idx="6194">
                  <c:v>43359.125358391204</c:v>
                </c:pt>
                <c:pt idx="6195">
                  <c:v>43359.167025115574</c:v>
                </c:pt>
                <c:pt idx="6196">
                  <c:v>43359.208691840278</c:v>
                </c:pt>
                <c:pt idx="6197">
                  <c:v>43359.250358564816</c:v>
                </c:pt>
                <c:pt idx="6198">
                  <c:v>43359.292025289324</c:v>
                </c:pt>
                <c:pt idx="6199">
                  <c:v>43359.333692013875</c:v>
                </c:pt>
                <c:pt idx="6200">
                  <c:v>43359.375358738442</c:v>
                </c:pt>
                <c:pt idx="6201">
                  <c:v>43359.417025462993</c:v>
                </c:pt>
                <c:pt idx="6202">
                  <c:v>43359.458692187603</c:v>
                </c:pt>
                <c:pt idx="6203">
                  <c:v>43359.500358912039</c:v>
                </c:pt>
                <c:pt idx="6204">
                  <c:v>43359.542025636583</c:v>
                </c:pt>
                <c:pt idx="6205">
                  <c:v>43359.583692361106</c:v>
                </c:pt>
                <c:pt idx="6206">
                  <c:v>43359.625359085585</c:v>
                </c:pt>
                <c:pt idx="6207">
                  <c:v>43359.667025809984</c:v>
                </c:pt>
                <c:pt idx="6208">
                  <c:v>43359.708692534725</c:v>
                </c:pt>
                <c:pt idx="6209">
                  <c:v>43359.750359259262</c:v>
                </c:pt>
                <c:pt idx="6210">
                  <c:v>43359.792025983574</c:v>
                </c:pt>
                <c:pt idx="6211">
                  <c:v>43359.833692708336</c:v>
                </c:pt>
                <c:pt idx="6212">
                  <c:v>43359.875359433012</c:v>
                </c:pt>
                <c:pt idx="6213">
                  <c:v>43359.917026157411</c:v>
                </c:pt>
                <c:pt idx="6214">
                  <c:v>43359.958692881941</c:v>
                </c:pt>
                <c:pt idx="6215">
                  <c:v>43360.000359606493</c:v>
                </c:pt>
                <c:pt idx="6216">
                  <c:v>43360.042026331015</c:v>
                </c:pt>
                <c:pt idx="6217">
                  <c:v>43360.083693055552</c:v>
                </c:pt>
                <c:pt idx="6218">
                  <c:v>43360.125359780075</c:v>
                </c:pt>
                <c:pt idx="6219">
                  <c:v>43360.167026504576</c:v>
                </c:pt>
                <c:pt idx="6220">
                  <c:v>43360.208693229193</c:v>
                </c:pt>
                <c:pt idx="6221">
                  <c:v>43360.250359953701</c:v>
                </c:pt>
                <c:pt idx="6222">
                  <c:v>43360.292026678224</c:v>
                </c:pt>
                <c:pt idx="6223">
                  <c:v>43360.333693402783</c:v>
                </c:pt>
                <c:pt idx="6224">
                  <c:v>43360.375360127306</c:v>
                </c:pt>
                <c:pt idx="6225">
                  <c:v>43360.41702685185</c:v>
                </c:pt>
                <c:pt idx="6226">
                  <c:v>43360.458693576613</c:v>
                </c:pt>
                <c:pt idx="6227">
                  <c:v>43360.500360300932</c:v>
                </c:pt>
                <c:pt idx="6228">
                  <c:v>43360.542027025462</c:v>
                </c:pt>
                <c:pt idx="6229">
                  <c:v>43360.583693749999</c:v>
                </c:pt>
                <c:pt idx="6230">
                  <c:v>43360.625360474536</c:v>
                </c:pt>
                <c:pt idx="6231">
                  <c:v>43360.667027199073</c:v>
                </c:pt>
                <c:pt idx="6232">
                  <c:v>43360.708693923596</c:v>
                </c:pt>
                <c:pt idx="6233">
                  <c:v>43360.750360648148</c:v>
                </c:pt>
                <c:pt idx="6234">
                  <c:v>43360.792027372685</c:v>
                </c:pt>
                <c:pt idx="6235">
                  <c:v>43360.833694097222</c:v>
                </c:pt>
                <c:pt idx="6236">
                  <c:v>43360.875360821585</c:v>
                </c:pt>
                <c:pt idx="6237">
                  <c:v>43360.917027546297</c:v>
                </c:pt>
                <c:pt idx="6238">
                  <c:v>43360.958694271212</c:v>
                </c:pt>
                <c:pt idx="6239">
                  <c:v>43361.000360995371</c:v>
                </c:pt>
                <c:pt idx="6240">
                  <c:v>43361.042027719908</c:v>
                </c:pt>
                <c:pt idx="6241">
                  <c:v>43361.083694444613</c:v>
                </c:pt>
                <c:pt idx="6242">
                  <c:v>43361.125361168975</c:v>
                </c:pt>
                <c:pt idx="6243">
                  <c:v>43361.16702789352</c:v>
                </c:pt>
                <c:pt idx="6244">
                  <c:v>43361.208694618057</c:v>
                </c:pt>
                <c:pt idx="6245">
                  <c:v>43361.250361342602</c:v>
                </c:pt>
                <c:pt idx="6246">
                  <c:v>43361.292028067124</c:v>
                </c:pt>
                <c:pt idx="6247">
                  <c:v>43361.333694791654</c:v>
                </c:pt>
                <c:pt idx="6248">
                  <c:v>43361.375361516184</c:v>
                </c:pt>
                <c:pt idx="6249">
                  <c:v>43361.417028240743</c:v>
                </c:pt>
                <c:pt idx="6250">
                  <c:v>43361.45869496528</c:v>
                </c:pt>
                <c:pt idx="6251">
                  <c:v>43361.500361689774</c:v>
                </c:pt>
                <c:pt idx="6252">
                  <c:v>43361.542028414362</c:v>
                </c:pt>
                <c:pt idx="6253">
                  <c:v>43361.583695138892</c:v>
                </c:pt>
                <c:pt idx="6254">
                  <c:v>43361.625361861807</c:v>
                </c:pt>
                <c:pt idx="6255">
                  <c:v>43361.667028586984</c:v>
                </c:pt>
                <c:pt idx="6256">
                  <c:v>43361.708695312511</c:v>
                </c:pt>
                <c:pt idx="6257">
                  <c:v>43361.750362037026</c:v>
                </c:pt>
                <c:pt idx="6258">
                  <c:v>43361.792028760974</c:v>
                </c:pt>
                <c:pt idx="6259">
                  <c:v>43361.833695486202</c:v>
                </c:pt>
                <c:pt idx="6260">
                  <c:v>43361.875362210594</c:v>
                </c:pt>
                <c:pt idx="6261">
                  <c:v>43361.917028935182</c:v>
                </c:pt>
                <c:pt idx="6262">
                  <c:v>43361.958695659741</c:v>
                </c:pt>
                <c:pt idx="6263">
                  <c:v>43362.000362384257</c:v>
                </c:pt>
                <c:pt idx="6264">
                  <c:v>43362.042029109012</c:v>
                </c:pt>
                <c:pt idx="6265">
                  <c:v>43362.083695833324</c:v>
                </c:pt>
                <c:pt idx="6266">
                  <c:v>43362.125362556479</c:v>
                </c:pt>
                <c:pt idx="6267">
                  <c:v>43362.167029282406</c:v>
                </c:pt>
                <c:pt idx="6268">
                  <c:v>43362.208696006943</c:v>
                </c:pt>
                <c:pt idx="6269">
                  <c:v>43362.250362731174</c:v>
                </c:pt>
                <c:pt idx="6270">
                  <c:v>43362.292029456017</c:v>
                </c:pt>
                <c:pt idx="6271">
                  <c:v>43362.333696180562</c:v>
                </c:pt>
                <c:pt idx="6272">
                  <c:v>43362.375362905084</c:v>
                </c:pt>
                <c:pt idx="6273">
                  <c:v>43362.417029629629</c:v>
                </c:pt>
                <c:pt idx="6274">
                  <c:v>43362.458696355243</c:v>
                </c:pt>
                <c:pt idx="6275">
                  <c:v>43362.500363078703</c:v>
                </c:pt>
                <c:pt idx="6276">
                  <c:v>43362.542029803226</c:v>
                </c:pt>
                <c:pt idx="6277">
                  <c:v>43362.583696527778</c:v>
                </c:pt>
                <c:pt idx="6278">
                  <c:v>43362.625363252184</c:v>
                </c:pt>
                <c:pt idx="6279">
                  <c:v>43362.667029976852</c:v>
                </c:pt>
                <c:pt idx="6280">
                  <c:v>43362.708696701375</c:v>
                </c:pt>
                <c:pt idx="6281">
                  <c:v>43362.750363425941</c:v>
                </c:pt>
                <c:pt idx="6282">
                  <c:v>43362.792030150464</c:v>
                </c:pt>
                <c:pt idx="6283">
                  <c:v>43362.833696875001</c:v>
                </c:pt>
                <c:pt idx="6284">
                  <c:v>43362.875363599538</c:v>
                </c:pt>
                <c:pt idx="6285">
                  <c:v>43362.917030324243</c:v>
                </c:pt>
                <c:pt idx="6286">
                  <c:v>43362.958697050068</c:v>
                </c:pt>
                <c:pt idx="6287">
                  <c:v>43363.00036377315</c:v>
                </c:pt>
                <c:pt idx="6288">
                  <c:v>43363.04203049912</c:v>
                </c:pt>
                <c:pt idx="6289">
                  <c:v>43363.083697222231</c:v>
                </c:pt>
                <c:pt idx="6290">
                  <c:v>43363.125363946754</c:v>
                </c:pt>
                <c:pt idx="6291">
                  <c:v>43363.167030671175</c:v>
                </c:pt>
                <c:pt idx="6292">
                  <c:v>43363.208697395843</c:v>
                </c:pt>
                <c:pt idx="6293">
                  <c:v>43363.250364120373</c:v>
                </c:pt>
                <c:pt idx="6294">
                  <c:v>43363.29203084491</c:v>
                </c:pt>
                <c:pt idx="6295">
                  <c:v>43363.333697569426</c:v>
                </c:pt>
                <c:pt idx="6296">
                  <c:v>43363.375364293992</c:v>
                </c:pt>
                <c:pt idx="6297">
                  <c:v>43363.417031018602</c:v>
                </c:pt>
                <c:pt idx="6298">
                  <c:v>43363.458697743212</c:v>
                </c:pt>
                <c:pt idx="6299">
                  <c:v>43363.500364467589</c:v>
                </c:pt>
                <c:pt idx="6300">
                  <c:v>43363.542031192213</c:v>
                </c:pt>
                <c:pt idx="6301">
                  <c:v>43363.583697916656</c:v>
                </c:pt>
                <c:pt idx="6302">
                  <c:v>43363.625364640975</c:v>
                </c:pt>
                <c:pt idx="6303">
                  <c:v>43363.667031365585</c:v>
                </c:pt>
                <c:pt idx="6304">
                  <c:v>43363.708698090282</c:v>
                </c:pt>
                <c:pt idx="6305">
                  <c:v>43363.750364814805</c:v>
                </c:pt>
                <c:pt idx="6306">
                  <c:v>43363.792031539175</c:v>
                </c:pt>
                <c:pt idx="6307">
                  <c:v>43363.833698263887</c:v>
                </c:pt>
                <c:pt idx="6308">
                  <c:v>43363.875364988431</c:v>
                </c:pt>
                <c:pt idx="6309">
                  <c:v>43363.917031712961</c:v>
                </c:pt>
                <c:pt idx="6310">
                  <c:v>43363.958698438932</c:v>
                </c:pt>
                <c:pt idx="6311">
                  <c:v>43364.000365162035</c:v>
                </c:pt>
                <c:pt idx="6312">
                  <c:v>43364.042031886602</c:v>
                </c:pt>
                <c:pt idx="6313">
                  <c:v>43364.083698610986</c:v>
                </c:pt>
                <c:pt idx="6314">
                  <c:v>43364.125365335574</c:v>
                </c:pt>
                <c:pt idx="6315">
                  <c:v>43364.167032060184</c:v>
                </c:pt>
                <c:pt idx="6316">
                  <c:v>43364.208698784721</c:v>
                </c:pt>
                <c:pt idx="6317">
                  <c:v>43364.250365509186</c:v>
                </c:pt>
                <c:pt idx="6318">
                  <c:v>43364.292032233774</c:v>
                </c:pt>
                <c:pt idx="6319">
                  <c:v>43364.333698958333</c:v>
                </c:pt>
                <c:pt idx="6320">
                  <c:v>43364.37536568287</c:v>
                </c:pt>
                <c:pt idx="6321">
                  <c:v>43364.417032407611</c:v>
                </c:pt>
                <c:pt idx="6322">
                  <c:v>43364.458699132243</c:v>
                </c:pt>
                <c:pt idx="6323">
                  <c:v>43364.500365856482</c:v>
                </c:pt>
                <c:pt idx="6324">
                  <c:v>43364.542032581005</c:v>
                </c:pt>
                <c:pt idx="6325">
                  <c:v>43364.583699305593</c:v>
                </c:pt>
                <c:pt idx="6326">
                  <c:v>43364.625366029984</c:v>
                </c:pt>
                <c:pt idx="6327">
                  <c:v>43364.667032754624</c:v>
                </c:pt>
                <c:pt idx="6328">
                  <c:v>43364.708699479212</c:v>
                </c:pt>
                <c:pt idx="6329">
                  <c:v>43364.750366203705</c:v>
                </c:pt>
                <c:pt idx="6330">
                  <c:v>43364.792032928235</c:v>
                </c:pt>
                <c:pt idx="6331">
                  <c:v>43364.83369965278</c:v>
                </c:pt>
                <c:pt idx="6332">
                  <c:v>43364.875366377317</c:v>
                </c:pt>
                <c:pt idx="6333">
                  <c:v>43364.917033101861</c:v>
                </c:pt>
                <c:pt idx="6334">
                  <c:v>43364.958699827213</c:v>
                </c:pt>
                <c:pt idx="6335">
                  <c:v>43365.000366550928</c:v>
                </c:pt>
                <c:pt idx="6336">
                  <c:v>43365.042033275611</c:v>
                </c:pt>
                <c:pt idx="6337">
                  <c:v>43365.083699999996</c:v>
                </c:pt>
                <c:pt idx="6338">
                  <c:v>43365.125366724526</c:v>
                </c:pt>
                <c:pt idx="6339">
                  <c:v>43365.167033449092</c:v>
                </c:pt>
                <c:pt idx="6340">
                  <c:v>43365.208700173585</c:v>
                </c:pt>
                <c:pt idx="6341">
                  <c:v>43365.250366898203</c:v>
                </c:pt>
                <c:pt idx="6342">
                  <c:v>43365.292033622674</c:v>
                </c:pt>
                <c:pt idx="6343">
                  <c:v>43365.333700347204</c:v>
                </c:pt>
                <c:pt idx="6344">
                  <c:v>43365.375367071756</c:v>
                </c:pt>
                <c:pt idx="6345">
                  <c:v>43365.417033796293</c:v>
                </c:pt>
                <c:pt idx="6346">
                  <c:v>43365.45870052083</c:v>
                </c:pt>
                <c:pt idx="6347">
                  <c:v>43365.500367245368</c:v>
                </c:pt>
                <c:pt idx="6348">
                  <c:v>43365.542033969912</c:v>
                </c:pt>
                <c:pt idx="6349">
                  <c:v>43365.583700694435</c:v>
                </c:pt>
                <c:pt idx="6350">
                  <c:v>43365.625367418979</c:v>
                </c:pt>
                <c:pt idx="6351">
                  <c:v>43365.667034143517</c:v>
                </c:pt>
                <c:pt idx="6352">
                  <c:v>43365.708700868054</c:v>
                </c:pt>
                <c:pt idx="6353">
                  <c:v>43365.750367592591</c:v>
                </c:pt>
                <c:pt idx="6354">
                  <c:v>43365.792034317128</c:v>
                </c:pt>
                <c:pt idx="6355">
                  <c:v>43365.833701041585</c:v>
                </c:pt>
                <c:pt idx="6356">
                  <c:v>43365.875367766195</c:v>
                </c:pt>
                <c:pt idx="6357">
                  <c:v>43365.917034491213</c:v>
                </c:pt>
                <c:pt idx="6358">
                  <c:v>43365.958701215277</c:v>
                </c:pt>
                <c:pt idx="6359">
                  <c:v>43366.000367939814</c:v>
                </c:pt>
                <c:pt idx="6360">
                  <c:v>43366.042034664351</c:v>
                </c:pt>
                <c:pt idx="6361">
                  <c:v>43366.083701388889</c:v>
                </c:pt>
                <c:pt idx="6362">
                  <c:v>43366.125368112975</c:v>
                </c:pt>
                <c:pt idx="6363">
                  <c:v>43366.167034837956</c:v>
                </c:pt>
                <c:pt idx="6364">
                  <c:v>43366.208701561038</c:v>
                </c:pt>
                <c:pt idx="6365">
                  <c:v>43366.250368287037</c:v>
                </c:pt>
                <c:pt idx="6366">
                  <c:v>43366.292035011575</c:v>
                </c:pt>
                <c:pt idx="6367">
                  <c:v>43366.333701736105</c:v>
                </c:pt>
                <c:pt idx="6368">
                  <c:v>43366.375368460634</c:v>
                </c:pt>
                <c:pt idx="6369">
                  <c:v>43366.417035185201</c:v>
                </c:pt>
                <c:pt idx="6370">
                  <c:v>43366.458701909723</c:v>
                </c:pt>
                <c:pt idx="6371">
                  <c:v>43366.500368634224</c:v>
                </c:pt>
                <c:pt idx="6372">
                  <c:v>43366.542035359213</c:v>
                </c:pt>
                <c:pt idx="6373">
                  <c:v>43366.583702083175</c:v>
                </c:pt>
                <c:pt idx="6374">
                  <c:v>43366.625368807574</c:v>
                </c:pt>
                <c:pt idx="6375">
                  <c:v>43366.667035532184</c:v>
                </c:pt>
                <c:pt idx="6376">
                  <c:v>43366.708702256947</c:v>
                </c:pt>
                <c:pt idx="6377">
                  <c:v>43366.750368981484</c:v>
                </c:pt>
                <c:pt idx="6378">
                  <c:v>43366.792035706021</c:v>
                </c:pt>
                <c:pt idx="6379">
                  <c:v>43366.833702430558</c:v>
                </c:pt>
                <c:pt idx="6380">
                  <c:v>43366.875369155096</c:v>
                </c:pt>
                <c:pt idx="6381">
                  <c:v>43366.917035879633</c:v>
                </c:pt>
                <c:pt idx="6382">
                  <c:v>43366.958702604192</c:v>
                </c:pt>
                <c:pt idx="6383">
                  <c:v>43367.000369329013</c:v>
                </c:pt>
                <c:pt idx="6384">
                  <c:v>43367.042036053244</c:v>
                </c:pt>
                <c:pt idx="6385">
                  <c:v>43367.083702777774</c:v>
                </c:pt>
                <c:pt idx="6386">
                  <c:v>43367.125369500878</c:v>
                </c:pt>
                <c:pt idx="6387">
                  <c:v>43367.167036226849</c:v>
                </c:pt>
                <c:pt idx="6388">
                  <c:v>43367.208702951175</c:v>
                </c:pt>
                <c:pt idx="6389">
                  <c:v>43367.250369675923</c:v>
                </c:pt>
                <c:pt idx="6390">
                  <c:v>43367.29203640046</c:v>
                </c:pt>
                <c:pt idx="6391">
                  <c:v>43367.333703124998</c:v>
                </c:pt>
                <c:pt idx="6392">
                  <c:v>43367.375369849542</c:v>
                </c:pt>
                <c:pt idx="6393">
                  <c:v>43367.417036574203</c:v>
                </c:pt>
                <c:pt idx="6394">
                  <c:v>43367.458703299213</c:v>
                </c:pt>
                <c:pt idx="6395">
                  <c:v>43367.500370023146</c:v>
                </c:pt>
                <c:pt idx="6396">
                  <c:v>43367.542036747691</c:v>
                </c:pt>
                <c:pt idx="6397">
                  <c:v>43367.583703472221</c:v>
                </c:pt>
                <c:pt idx="6398">
                  <c:v>43367.625370196758</c:v>
                </c:pt>
                <c:pt idx="6399">
                  <c:v>43367.667036921186</c:v>
                </c:pt>
                <c:pt idx="6400">
                  <c:v>43367.708703645825</c:v>
                </c:pt>
                <c:pt idx="6401">
                  <c:v>43367.750370370391</c:v>
                </c:pt>
                <c:pt idx="6402">
                  <c:v>43367.792037094943</c:v>
                </c:pt>
                <c:pt idx="6403">
                  <c:v>43367.833703819175</c:v>
                </c:pt>
                <c:pt idx="6404">
                  <c:v>43367.875370543981</c:v>
                </c:pt>
                <c:pt idx="6405">
                  <c:v>43367.917037268613</c:v>
                </c:pt>
                <c:pt idx="6406">
                  <c:v>43367.958703993063</c:v>
                </c:pt>
                <c:pt idx="6407">
                  <c:v>43368.000370717586</c:v>
                </c:pt>
                <c:pt idx="6408">
                  <c:v>43368.042037443243</c:v>
                </c:pt>
                <c:pt idx="6409">
                  <c:v>43368.083704166624</c:v>
                </c:pt>
                <c:pt idx="6410">
                  <c:v>43368.125370891175</c:v>
                </c:pt>
                <c:pt idx="6411">
                  <c:v>43368.167037615574</c:v>
                </c:pt>
                <c:pt idx="6412">
                  <c:v>43368.208704340279</c:v>
                </c:pt>
                <c:pt idx="6413">
                  <c:v>43368.250371064816</c:v>
                </c:pt>
                <c:pt idx="6414">
                  <c:v>43368.292037789324</c:v>
                </c:pt>
                <c:pt idx="6415">
                  <c:v>43368.333704512974</c:v>
                </c:pt>
                <c:pt idx="6416">
                  <c:v>43368.375371238442</c:v>
                </c:pt>
                <c:pt idx="6417">
                  <c:v>43368.417037963001</c:v>
                </c:pt>
                <c:pt idx="6418">
                  <c:v>43368.458704687502</c:v>
                </c:pt>
                <c:pt idx="6419">
                  <c:v>43368.500371412039</c:v>
                </c:pt>
                <c:pt idx="6420">
                  <c:v>43368.542038136613</c:v>
                </c:pt>
                <c:pt idx="6421">
                  <c:v>43368.583704860976</c:v>
                </c:pt>
                <c:pt idx="6422">
                  <c:v>43368.625371584974</c:v>
                </c:pt>
                <c:pt idx="6423">
                  <c:v>43368.667038310188</c:v>
                </c:pt>
                <c:pt idx="6424">
                  <c:v>43368.708705034725</c:v>
                </c:pt>
                <c:pt idx="6425">
                  <c:v>43368.750371759255</c:v>
                </c:pt>
                <c:pt idx="6426">
                  <c:v>43368.7920384838</c:v>
                </c:pt>
                <c:pt idx="6427">
                  <c:v>43368.83370520833</c:v>
                </c:pt>
                <c:pt idx="6428">
                  <c:v>43368.875371932867</c:v>
                </c:pt>
                <c:pt idx="6429">
                  <c:v>43368.917038657411</c:v>
                </c:pt>
                <c:pt idx="6430">
                  <c:v>43368.958705381941</c:v>
                </c:pt>
                <c:pt idx="6431">
                  <c:v>43369.000372106493</c:v>
                </c:pt>
                <c:pt idx="6432">
                  <c:v>43369.042038831016</c:v>
                </c:pt>
                <c:pt idx="6433">
                  <c:v>43369.083705555524</c:v>
                </c:pt>
                <c:pt idx="6434">
                  <c:v>43369.125372280076</c:v>
                </c:pt>
                <c:pt idx="6435">
                  <c:v>43369.167039004627</c:v>
                </c:pt>
                <c:pt idx="6436">
                  <c:v>43369.208705729165</c:v>
                </c:pt>
                <c:pt idx="6437">
                  <c:v>43369.250372453702</c:v>
                </c:pt>
                <c:pt idx="6438">
                  <c:v>43369.292039178239</c:v>
                </c:pt>
                <c:pt idx="6439">
                  <c:v>43369.333705902776</c:v>
                </c:pt>
                <c:pt idx="6440">
                  <c:v>43369.375372627306</c:v>
                </c:pt>
                <c:pt idx="6441">
                  <c:v>43369.417039352957</c:v>
                </c:pt>
                <c:pt idx="6442">
                  <c:v>43369.458706076613</c:v>
                </c:pt>
                <c:pt idx="6443">
                  <c:v>43369.500372800932</c:v>
                </c:pt>
                <c:pt idx="6444">
                  <c:v>43369.542039525462</c:v>
                </c:pt>
                <c:pt idx="6445">
                  <c:v>43369.58370625</c:v>
                </c:pt>
                <c:pt idx="6446">
                  <c:v>43369.625372974537</c:v>
                </c:pt>
                <c:pt idx="6447">
                  <c:v>43369.667039699081</c:v>
                </c:pt>
                <c:pt idx="6448">
                  <c:v>43369.708706423604</c:v>
                </c:pt>
                <c:pt idx="6449">
                  <c:v>43369.750373148243</c:v>
                </c:pt>
                <c:pt idx="6450">
                  <c:v>43369.792039872686</c:v>
                </c:pt>
                <c:pt idx="6451">
                  <c:v>43369.833706597194</c:v>
                </c:pt>
                <c:pt idx="6452">
                  <c:v>43369.87537332176</c:v>
                </c:pt>
                <c:pt idx="6453">
                  <c:v>43369.917040046297</c:v>
                </c:pt>
                <c:pt idx="6454">
                  <c:v>43369.958706770842</c:v>
                </c:pt>
                <c:pt idx="6455">
                  <c:v>43370.000373495393</c:v>
                </c:pt>
                <c:pt idx="6456">
                  <c:v>43370.042040219909</c:v>
                </c:pt>
                <c:pt idx="6457">
                  <c:v>43370.083706944446</c:v>
                </c:pt>
                <c:pt idx="6458">
                  <c:v>43370.125373668976</c:v>
                </c:pt>
                <c:pt idx="6459">
                  <c:v>43370.16704039352</c:v>
                </c:pt>
                <c:pt idx="6460">
                  <c:v>43370.208707118058</c:v>
                </c:pt>
                <c:pt idx="6461">
                  <c:v>43370.250373842602</c:v>
                </c:pt>
                <c:pt idx="6462">
                  <c:v>43370.292040565742</c:v>
                </c:pt>
                <c:pt idx="6463">
                  <c:v>43370.333707291655</c:v>
                </c:pt>
                <c:pt idx="6464">
                  <c:v>43370.375374016206</c:v>
                </c:pt>
                <c:pt idx="6465">
                  <c:v>43370.417040740744</c:v>
                </c:pt>
                <c:pt idx="6466">
                  <c:v>43370.458707465281</c:v>
                </c:pt>
                <c:pt idx="6467">
                  <c:v>43370.500374189818</c:v>
                </c:pt>
                <c:pt idx="6468">
                  <c:v>43370.542040914355</c:v>
                </c:pt>
                <c:pt idx="6469">
                  <c:v>43370.583707638885</c:v>
                </c:pt>
                <c:pt idx="6470">
                  <c:v>43370.625374363175</c:v>
                </c:pt>
                <c:pt idx="6471">
                  <c:v>43370.667041087574</c:v>
                </c:pt>
                <c:pt idx="6472">
                  <c:v>43370.708707812475</c:v>
                </c:pt>
                <c:pt idx="6473">
                  <c:v>43370.750374537034</c:v>
                </c:pt>
                <c:pt idx="6474">
                  <c:v>43370.792041260975</c:v>
                </c:pt>
                <c:pt idx="6475">
                  <c:v>43370.833707986108</c:v>
                </c:pt>
                <c:pt idx="6476">
                  <c:v>43370.875374710624</c:v>
                </c:pt>
                <c:pt idx="6477">
                  <c:v>43370.917041435183</c:v>
                </c:pt>
                <c:pt idx="6478">
                  <c:v>43370.958708159742</c:v>
                </c:pt>
                <c:pt idx="6479">
                  <c:v>43371.000374884257</c:v>
                </c:pt>
                <c:pt idx="6480">
                  <c:v>43371.042041608795</c:v>
                </c:pt>
                <c:pt idx="6481">
                  <c:v>43371.083708333324</c:v>
                </c:pt>
                <c:pt idx="6482">
                  <c:v>43371.125375057854</c:v>
                </c:pt>
                <c:pt idx="6483">
                  <c:v>43371.167041780951</c:v>
                </c:pt>
                <c:pt idx="6484">
                  <c:v>43371.208708506936</c:v>
                </c:pt>
                <c:pt idx="6485">
                  <c:v>43371.250375231481</c:v>
                </c:pt>
                <c:pt idx="6486">
                  <c:v>43371.292041955974</c:v>
                </c:pt>
                <c:pt idx="6487">
                  <c:v>43371.333708680555</c:v>
                </c:pt>
                <c:pt idx="6488">
                  <c:v>43371.375375405092</c:v>
                </c:pt>
                <c:pt idx="6489">
                  <c:v>43371.417042129629</c:v>
                </c:pt>
                <c:pt idx="6490">
                  <c:v>43371.458708854203</c:v>
                </c:pt>
                <c:pt idx="6491">
                  <c:v>43371.500375578711</c:v>
                </c:pt>
                <c:pt idx="6492">
                  <c:v>43371.542042303234</c:v>
                </c:pt>
                <c:pt idx="6493">
                  <c:v>43371.583709027778</c:v>
                </c:pt>
                <c:pt idx="6494">
                  <c:v>43371.625375752184</c:v>
                </c:pt>
                <c:pt idx="6495">
                  <c:v>43371.667042476853</c:v>
                </c:pt>
                <c:pt idx="6496">
                  <c:v>43371.708709201375</c:v>
                </c:pt>
                <c:pt idx="6497">
                  <c:v>43371.750375925942</c:v>
                </c:pt>
                <c:pt idx="6498">
                  <c:v>43371.792042649984</c:v>
                </c:pt>
                <c:pt idx="6499">
                  <c:v>43371.833709375001</c:v>
                </c:pt>
                <c:pt idx="6500">
                  <c:v>43371.875376099611</c:v>
                </c:pt>
                <c:pt idx="6501">
                  <c:v>43371.917042824083</c:v>
                </c:pt>
                <c:pt idx="6502">
                  <c:v>43371.958709548613</c:v>
                </c:pt>
                <c:pt idx="6503">
                  <c:v>43372.000376273201</c:v>
                </c:pt>
                <c:pt idx="6504">
                  <c:v>43372.042042997688</c:v>
                </c:pt>
                <c:pt idx="6505">
                  <c:v>43372.083709722225</c:v>
                </c:pt>
                <c:pt idx="6506">
                  <c:v>43372.125376446762</c:v>
                </c:pt>
                <c:pt idx="6507">
                  <c:v>43372.167043171175</c:v>
                </c:pt>
                <c:pt idx="6508">
                  <c:v>43372.208709895836</c:v>
                </c:pt>
                <c:pt idx="6509">
                  <c:v>43372.250376620381</c:v>
                </c:pt>
                <c:pt idx="6510">
                  <c:v>43372.292043344911</c:v>
                </c:pt>
                <c:pt idx="6511">
                  <c:v>43372.333710069426</c:v>
                </c:pt>
                <c:pt idx="6512">
                  <c:v>43372.375376793992</c:v>
                </c:pt>
                <c:pt idx="6513">
                  <c:v>43372.417043518515</c:v>
                </c:pt>
                <c:pt idx="6514">
                  <c:v>43372.458710243212</c:v>
                </c:pt>
                <c:pt idx="6515">
                  <c:v>43372.50037696759</c:v>
                </c:pt>
                <c:pt idx="6516">
                  <c:v>43372.542043692141</c:v>
                </c:pt>
                <c:pt idx="6517">
                  <c:v>43372.583710416664</c:v>
                </c:pt>
                <c:pt idx="6518">
                  <c:v>43372.625377141194</c:v>
                </c:pt>
                <c:pt idx="6519">
                  <c:v>43372.667043864974</c:v>
                </c:pt>
                <c:pt idx="6520">
                  <c:v>43372.708710590276</c:v>
                </c:pt>
                <c:pt idx="6521">
                  <c:v>43372.750377314813</c:v>
                </c:pt>
                <c:pt idx="6522">
                  <c:v>43372.792044039175</c:v>
                </c:pt>
                <c:pt idx="6523">
                  <c:v>43372.833710763574</c:v>
                </c:pt>
                <c:pt idx="6524">
                  <c:v>43372.875377488643</c:v>
                </c:pt>
                <c:pt idx="6525">
                  <c:v>43372.917044212962</c:v>
                </c:pt>
                <c:pt idx="6526">
                  <c:v>43372.958710937499</c:v>
                </c:pt>
                <c:pt idx="6527">
                  <c:v>43373.000377662036</c:v>
                </c:pt>
                <c:pt idx="6528">
                  <c:v>43373.042044386602</c:v>
                </c:pt>
                <c:pt idx="6529">
                  <c:v>43373.083711111074</c:v>
                </c:pt>
                <c:pt idx="6530">
                  <c:v>43373.125377835575</c:v>
                </c:pt>
                <c:pt idx="6531">
                  <c:v>43373.167044559974</c:v>
                </c:pt>
                <c:pt idx="6532">
                  <c:v>43373.208711284722</c:v>
                </c:pt>
                <c:pt idx="6533">
                  <c:v>43373.250378009259</c:v>
                </c:pt>
                <c:pt idx="6534">
                  <c:v>43373.292044732974</c:v>
                </c:pt>
                <c:pt idx="6535">
                  <c:v>43373.333711458341</c:v>
                </c:pt>
                <c:pt idx="6536">
                  <c:v>43373.375378182893</c:v>
                </c:pt>
                <c:pt idx="6537">
                  <c:v>43373.417044907408</c:v>
                </c:pt>
                <c:pt idx="6538">
                  <c:v>43373.458711631945</c:v>
                </c:pt>
                <c:pt idx="6539">
                  <c:v>43373.500378356643</c:v>
                </c:pt>
                <c:pt idx="6540">
                  <c:v>43373.54204508102</c:v>
                </c:pt>
                <c:pt idx="6541">
                  <c:v>43373.583711805557</c:v>
                </c:pt>
                <c:pt idx="6542">
                  <c:v>43373.625378529985</c:v>
                </c:pt>
                <c:pt idx="6543">
                  <c:v>43373.667045254624</c:v>
                </c:pt>
                <c:pt idx="6544">
                  <c:v>43373.708711979169</c:v>
                </c:pt>
                <c:pt idx="6545">
                  <c:v>43373.750378703706</c:v>
                </c:pt>
                <c:pt idx="6546">
                  <c:v>43373.792045428236</c:v>
                </c:pt>
                <c:pt idx="6547">
                  <c:v>43373.83371215278</c:v>
                </c:pt>
                <c:pt idx="6548">
                  <c:v>43373.875378877317</c:v>
                </c:pt>
                <c:pt idx="6549">
                  <c:v>43373.917045601855</c:v>
                </c:pt>
                <c:pt idx="6550">
                  <c:v>43373.958712327243</c:v>
                </c:pt>
                <c:pt idx="6551">
                  <c:v>43374.000379051002</c:v>
                </c:pt>
                <c:pt idx="6552">
                  <c:v>43374.042045775466</c:v>
                </c:pt>
                <c:pt idx="6553">
                  <c:v>43374.083712499996</c:v>
                </c:pt>
                <c:pt idx="6554">
                  <c:v>43374.125379224541</c:v>
                </c:pt>
                <c:pt idx="6555">
                  <c:v>43374.167045949071</c:v>
                </c:pt>
                <c:pt idx="6556">
                  <c:v>43374.208712673586</c:v>
                </c:pt>
                <c:pt idx="6557">
                  <c:v>43374.25037939952</c:v>
                </c:pt>
                <c:pt idx="6558">
                  <c:v>43374.292046122675</c:v>
                </c:pt>
                <c:pt idx="6559">
                  <c:v>43374.333712847205</c:v>
                </c:pt>
                <c:pt idx="6560">
                  <c:v>43374.375379571757</c:v>
                </c:pt>
                <c:pt idx="6561">
                  <c:v>43374.417046296643</c:v>
                </c:pt>
                <c:pt idx="6562">
                  <c:v>43374.458713021013</c:v>
                </c:pt>
                <c:pt idx="6563">
                  <c:v>43374.500379745368</c:v>
                </c:pt>
                <c:pt idx="6564">
                  <c:v>43374.542046469913</c:v>
                </c:pt>
                <c:pt idx="6565">
                  <c:v>43374.583713194443</c:v>
                </c:pt>
                <c:pt idx="6566">
                  <c:v>43374.62537991898</c:v>
                </c:pt>
                <c:pt idx="6567">
                  <c:v>43374.667046643175</c:v>
                </c:pt>
                <c:pt idx="6568">
                  <c:v>43374.708713368062</c:v>
                </c:pt>
                <c:pt idx="6569">
                  <c:v>43374.750380092592</c:v>
                </c:pt>
                <c:pt idx="6570">
                  <c:v>43374.792046816976</c:v>
                </c:pt>
                <c:pt idx="6571">
                  <c:v>43374.833713541586</c:v>
                </c:pt>
                <c:pt idx="6572">
                  <c:v>43374.875380266196</c:v>
                </c:pt>
                <c:pt idx="6573">
                  <c:v>43374.91704699074</c:v>
                </c:pt>
                <c:pt idx="6574">
                  <c:v>43374.958713715278</c:v>
                </c:pt>
                <c:pt idx="6575">
                  <c:v>43375.000380439815</c:v>
                </c:pt>
                <c:pt idx="6576">
                  <c:v>43375.042047164352</c:v>
                </c:pt>
                <c:pt idx="6577">
                  <c:v>43375.083713888889</c:v>
                </c:pt>
                <c:pt idx="6578">
                  <c:v>43375.125380611389</c:v>
                </c:pt>
                <c:pt idx="6579">
                  <c:v>43375.167047337964</c:v>
                </c:pt>
                <c:pt idx="6580">
                  <c:v>43375.208714062501</c:v>
                </c:pt>
                <c:pt idx="6581">
                  <c:v>43375.250380786994</c:v>
                </c:pt>
                <c:pt idx="6582">
                  <c:v>43375.292047510069</c:v>
                </c:pt>
                <c:pt idx="6583">
                  <c:v>43375.333714236112</c:v>
                </c:pt>
                <c:pt idx="6584">
                  <c:v>43375.375380960584</c:v>
                </c:pt>
                <c:pt idx="6585">
                  <c:v>43375.417047685187</c:v>
                </c:pt>
                <c:pt idx="6586">
                  <c:v>43375.458714410212</c:v>
                </c:pt>
                <c:pt idx="6587">
                  <c:v>43375.500381134254</c:v>
                </c:pt>
                <c:pt idx="6588">
                  <c:v>43375.542047858798</c:v>
                </c:pt>
                <c:pt idx="6589">
                  <c:v>43375.583714583176</c:v>
                </c:pt>
                <c:pt idx="6590">
                  <c:v>43375.625381307575</c:v>
                </c:pt>
                <c:pt idx="6591">
                  <c:v>43375.667048032374</c:v>
                </c:pt>
                <c:pt idx="6592">
                  <c:v>43375.708714756947</c:v>
                </c:pt>
                <c:pt idx="6593">
                  <c:v>43375.750381481485</c:v>
                </c:pt>
                <c:pt idx="6594">
                  <c:v>43375.792048206022</c:v>
                </c:pt>
                <c:pt idx="6595">
                  <c:v>43375.833714930559</c:v>
                </c:pt>
                <c:pt idx="6596">
                  <c:v>43375.875381655074</c:v>
                </c:pt>
                <c:pt idx="6597">
                  <c:v>43375.917048379633</c:v>
                </c:pt>
                <c:pt idx="6598">
                  <c:v>43375.958715104243</c:v>
                </c:pt>
                <c:pt idx="6599">
                  <c:v>43376.0003818287</c:v>
                </c:pt>
                <c:pt idx="6600">
                  <c:v>43376.042048553194</c:v>
                </c:pt>
                <c:pt idx="6601">
                  <c:v>43376.083715277782</c:v>
                </c:pt>
                <c:pt idx="6602">
                  <c:v>43376.125382002174</c:v>
                </c:pt>
                <c:pt idx="6603">
                  <c:v>43376.167048726835</c:v>
                </c:pt>
                <c:pt idx="6604">
                  <c:v>43376.208715451387</c:v>
                </c:pt>
                <c:pt idx="6605">
                  <c:v>43376.250382175931</c:v>
                </c:pt>
                <c:pt idx="6606">
                  <c:v>43376.292048900454</c:v>
                </c:pt>
                <c:pt idx="6607">
                  <c:v>43376.333715624998</c:v>
                </c:pt>
                <c:pt idx="6608">
                  <c:v>43376.375382349543</c:v>
                </c:pt>
                <c:pt idx="6609">
                  <c:v>43376.417049074211</c:v>
                </c:pt>
                <c:pt idx="6610">
                  <c:v>43376.458715799243</c:v>
                </c:pt>
                <c:pt idx="6611">
                  <c:v>43376.500382523125</c:v>
                </c:pt>
                <c:pt idx="6612">
                  <c:v>43376.542049247691</c:v>
                </c:pt>
                <c:pt idx="6613">
                  <c:v>43376.583715972221</c:v>
                </c:pt>
                <c:pt idx="6614">
                  <c:v>43376.625382696584</c:v>
                </c:pt>
                <c:pt idx="6615">
                  <c:v>43376.667049421274</c:v>
                </c:pt>
                <c:pt idx="6616">
                  <c:v>43376.708716145833</c:v>
                </c:pt>
                <c:pt idx="6617">
                  <c:v>43376.75038287037</c:v>
                </c:pt>
                <c:pt idx="6618">
                  <c:v>43376.792049594907</c:v>
                </c:pt>
                <c:pt idx="6619">
                  <c:v>43376.833716319445</c:v>
                </c:pt>
                <c:pt idx="6620">
                  <c:v>43376.875383043982</c:v>
                </c:pt>
                <c:pt idx="6621">
                  <c:v>43376.917049768519</c:v>
                </c:pt>
                <c:pt idx="6622">
                  <c:v>43376.958716494599</c:v>
                </c:pt>
                <c:pt idx="6623">
                  <c:v>43377.000383217586</c:v>
                </c:pt>
                <c:pt idx="6624">
                  <c:v>43377.042049942203</c:v>
                </c:pt>
                <c:pt idx="6625">
                  <c:v>43377.083716666624</c:v>
                </c:pt>
                <c:pt idx="6626">
                  <c:v>43377.125383391176</c:v>
                </c:pt>
                <c:pt idx="6627">
                  <c:v>43377.167050115575</c:v>
                </c:pt>
                <c:pt idx="6628">
                  <c:v>43377.20871684028</c:v>
                </c:pt>
                <c:pt idx="6629">
                  <c:v>43377.250383564584</c:v>
                </c:pt>
                <c:pt idx="6630">
                  <c:v>43377.292050289354</c:v>
                </c:pt>
                <c:pt idx="6631">
                  <c:v>43377.333717013884</c:v>
                </c:pt>
                <c:pt idx="6632">
                  <c:v>43377.375383738428</c:v>
                </c:pt>
                <c:pt idx="6633">
                  <c:v>43377.417050463002</c:v>
                </c:pt>
                <c:pt idx="6634">
                  <c:v>43377.458717187612</c:v>
                </c:pt>
                <c:pt idx="6635">
                  <c:v>43377.500383912025</c:v>
                </c:pt>
                <c:pt idx="6636">
                  <c:v>43377.542050636592</c:v>
                </c:pt>
                <c:pt idx="6637">
                  <c:v>43377.583717361114</c:v>
                </c:pt>
                <c:pt idx="6638">
                  <c:v>43377.625384084975</c:v>
                </c:pt>
                <c:pt idx="6639">
                  <c:v>43377.667050810174</c:v>
                </c:pt>
                <c:pt idx="6640">
                  <c:v>43377.708717534704</c:v>
                </c:pt>
                <c:pt idx="6641">
                  <c:v>43377.750384259256</c:v>
                </c:pt>
                <c:pt idx="6642">
                  <c:v>43377.792050983575</c:v>
                </c:pt>
                <c:pt idx="6643">
                  <c:v>43377.83371770833</c:v>
                </c:pt>
                <c:pt idx="6644">
                  <c:v>43377.875384432868</c:v>
                </c:pt>
                <c:pt idx="6645">
                  <c:v>43377.917051157412</c:v>
                </c:pt>
                <c:pt idx="6646">
                  <c:v>43377.958717881942</c:v>
                </c:pt>
                <c:pt idx="6647">
                  <c:v>43378.000384606479</c:v>
                </c:pt>
                <c:pt idx="6648">
                  <c:v>43378.042051331016</c:v>
                </c:pt>
                <c:pt idx="6649">
                  <c:v>43378.083718055561</c:v>
                </c:pt>
                <c:pt idx="6650">
                  <c:v>43378.125384779974</c:v>
                </c:pt>
                <c:pt idx="6651">
                  <c:v>43378.167051504584</c:v>
                </c:pt>
                <c:pt idx="6652">
                  <c:v>43378.208718229202</c:v>
                </c:pt>
                <c:pt idx="6653">
                  <c:v>43378.250384953586</c:v>
                </c:pt>
                <c:pt idx="6654">
                  <c:v>43378.292051678225</c:v>
                </c:pt>
                <c:pt idx="6655">
                  <c:v>43378.333718402791</c:v>
                </c:pt>
                <c:pt idx="6656">
                  <c:v>43378.375385127314</c:v>
                </c:pt>
                <c:pt idx="6657">
                  <c:v>43378.417051851851</c:v>
                </c:pt>
                <c:pt idx="6658">
                  <c:v>43378.458718576643</c:v>
                </c:pt>
                <c:pt idx="6659">
                  <c:v>43378.500385300933</c:v>
                </c:pt>
                <c:pt idx="6660">
                  <c:v>43378.542052025463</c:v>
                </c:pt>
                <c:pt idx="6661">
                  <c:v>43378.58371875</c:v>
                </c:pt>
                <c:pt idx="6662">
                  <c:v>43378.625385474537</c:v>
                </c:pt>
                <c:pt idx="6663">
                  <c:v>43378.667052199082</c:v>
                </c:pt>
                <c:pt idx="6664">
                  <c:v>43378.708718923604</c:v>
                </c:pt>
                <c:pt idx="6665">
                  <c:v>43378.750385648149</c:v>
                </c:pt>
                <c:pt idx="6666">
                  <c:v>43378.792052372686</c:v>
                </c:pt>
                <c:pt idx="6667">
                  <c:v>43378.833719097223</c:v>
                </c:pt>
                <c:pt idx="6668">
                  <c:v>43378.875385821724</c:v>
                </c:pt>
                <c:pt idx="6669">
                  <c:v>43378.917052546298</c:v>
                </c:pt>
                <c:pt idx="6670">
                  <c:v>43378.958719271213</c:v>
                </c:pt>
                <c:pt idx="6671">
                  <c:v>43379.000385995372</c:v>
                </c:pt>
                <c:pt idx="6672">
                  <c:v>43379.042052719909</c:v>
                </c:pt>
                <c:pt idx="6673">
                  <c:v>43379.083719444643</c:v>
                </c:pt>
                <c:pt idx="6674">
                  <c:v>43379.125386168984</c:v>
                </c:pt>
                <c:pt idx="6675">
                  <c:v>43379.167052893521</c:v>
                </c:pt>
                <c:pt idx="6676">
                  <c:v>43379.208719618058</c:v>
                </c:pt>
                <c:pt idx="6677">
                  <c:v>43379.250386342603</c:v>
                </c:pt>
                <c:pt idx="6678">
                  <c:v>43379.292053067125</c:v>
                </c:pt>
                <c:pt idx="6679">
                  <c:v>43379.33371979167</c:v>
                </c:pt>
                <c:pt idx="6680">
                  <c:v>43379.375386516185</c:v>
                </c:pt>
                <c:pt idx="6681">
                  <c:v>43379.417053241013</c:v>
                </c:pt>
                <c:pt idx="6682">
                  <c:v>43379.458719965281</c:v>
                </c:pt>
                <c:pt idx="6683">
                  <c:v>43379.500386689804</c:v>
                </c:pt>
                <c:pt idx="6684">
                  <c:v>43379.542053414349</c:v>
                </c:pt>
                <c:pt idx="6685">
                  <c:v>43379.583720138886</c:v>
                </c:pt>
                <c:pt idx="6686">
                  <c:v>43379.625386862004</c:v>
                </c:pt>
                <c:pt idx="6687">
                  <c:v>43379.667053587924</c:v>
                </c:pt>
                <c:pt idx="6688">
                  <c:v>43379.708720312476</c:v>
                </c:pt>
                <c:pt idx="6689">
                  <c:v>43379.750387037035</c:v>
                </c:pt>
                <c:pt idx="6690">
                  <c:v>43379.792053760975</c:v>
                </c:pt>
                <c:pt idx="6691">
                  <c:v>43379.833720486109</c:v>
                </c:pt>
                <c:pt idx="6692">
                  <c:v>43379.875387210624</c:v>
                </c:pt>
                <c:pt idx="6693">
                  <c:v>43379.917053935191</c:v>
                </c:pt>
                <c:pt idx="6694">
                  <c:v>43379.958720659721</c:v>
                </c:pt>
                <c:pt idx="6695">
                  <c:v>43380.000387384258</c:v>
                </c:pt>
                <c:pt idx="6696">
                  <c:v>43380.042054109013</c:v>
                </c:pt>
                <c:pt idx="6697">
                  <c:v>43380.083720832976</c:v>
                </c:pt>
                <c:pt idx="6698">
                  <c:v>43380.125387556975</c:v>
                </c:pt>
                <c:pt idx="6699">
                  <c:v>43380.167054282407</c:v>
                </c:pt>
                <c:pt idx="6700">
                  <c:v>43380.208721006944</c:v>
                </c:pt>
                <c:pt idx="6701">
                  <c:v>43380.250387731474</c:v>
                </c:pt>
                <c:pt idx="6702">
                  <c:v>43380.292054456018</c:v>
                </c:pt>
                <c:pt idx="6703">
                  <c:v>43380.333721180556</c:v>
                </c:pt>
                <c:pt idx="6704">
                  <c:v>43380.375387905086</c:v>
                </c:pt>
                <c:pt idx="6705">
                  <c:v>43380.41705462963</c:v>
                </c:pt>
                <c:pt idx="6706">
                  <c:v>43380.458721354211</c:v>
                </c:pt>
                <c:pt idx="6707">
                  <c:v>43380.500388078712</c:v>
                </c:pt>
                <c:pt idx="6708">
                  <c:v>43380.542054803234</c:v>
                </c:pt>
                <c:pt idx="6709">
                  <c:v>43380.583721527575</c:v>
                </c:pt>
                <c:pt idx="6710">
                  <c:v>43380.625388252185</c:v>
                </c:pt>
                <c:pt idx="6711">
                  <c:v>43380.667054976853</c:v>
                </c:pt>
                <c:pt idx="6712">
                  <c:v>43380.708721700976</c:v>
                </c:pt>
                <c:pt idx="6713">
                  <c:v>43380.750388425942</c:v>
                </c:pt>
                <c:pt idx="6714">
                  <c:v>43380.792055150465</c:v>
                </c:pt>
                <c:pt idx="6715">
                  <c:v>43380.833721874995</c:v>
                </c:pt>
                <c:pt idx="6716">
                  <c:v>43380.875388599539</c:v>
                </c:pt>
                <c:pt idx="6717">
                  <c:v>43380.917055325204</c:v>
                </c:pt>
                <c:pt idx="6718">
                  <c:v>43380.958722048643</c:v>
                </c:pt>
                <c:pt idx="6719">
                  <c:v>43381.000388773151</c:v>
                </c:pt>
                <c:pt idx="6720">
                  <c:v>43381.042055499252</c:v>
                </c:pt>
                <c:pt idx="6721">
                  <c:v>43381.083722222225</c:v>
                </c:pt>
                <c:pt idx="6722">
                  <c:v>43381.125388946755</c:v>
                </c:pt>
                <c:pt idx="6723">
                  <c:v>43381.167055671176</c:v>
                </c:pt>
                <c:pt idx="6724">
                  <c:v>43381.208722395837</c:v>
                </c:pt>
                <c:pt idx="6725">
                  <c:v>43381.250389120367</c:v>
                </c:pt>
                <c:pt idx="6726">
                  <c:v>43381.292055844911</c:v>
                </c:pt>
                <c:pt idx="6727">
                  <c:v>43381.333722568976</c:v>
                </c:pt>
                <c:pt idx="6728">
                  <c:v>43381.375389293993</c:v>
                </c:pt>
                <c:pt idx="6729">
                  <c:v>43381.417056018603</c:v>
                </c:pt>
                <c:pt idx="6730">
                  <c:v>43381.458722743053</c:v>
                </c:pt>
                <c:pt idx="6731">
                  <c:v>43381.50038946759</c:v>
                </c:pt>
                <c:pt idx="6732">
                  <c:v>43381.542056193211</c:v>
                </c:pt>
                <c:pt idx="6733">
                  <c:v>43381.583722916585</c:v>
                </c:pt>
                <c:pt idx="6734">
                  <c:v>43381.625389640976</c:v>
                </c:pt>
                <c:pt idx="6735">
                  <c:v>43381.667056365724</c:v>
                </c:pt>
                <c:pt idx="6736">
                  <c:v>43381.708723090276</c:v>
                </c:pt>
                <c:pt idx="6737">
                  <c:v>43381.750389814806</c:v>
                </c:pt>
                <c:pt idx="6738">
                  <c:v>43381.792056539176</c:v>
                </c:pt>
                <c:pt idx="6739">
                  <c:v>43381.833723263575</c:v>
                </c:pt>
                <c:pt idx="6740">
                  <c:v>43381.875389988432</c:v>
                </c:pt>
                <c:pt idx="6741">
                  <c:v>43381.917056712962</c:v>
                </c:pt>
                <c:pt idx="6742">
                  <c:v>43381.958723437499</c:v>
                </c:pt>
                <c:pt idx="6743">
                  <c:v>43382.000390162037</c:v>
                </c:pt>
                <c:pt idx="6744">
                  <c:v>43382.042056886603</c:v>
                </c:pt>
                <c:pt idx="6745">
                  <c:v>43382.083723609976</c:v>
                </c:pt>
                <c:pt idx="6746">
                  <c:v>43382.125390335576</c:v>
                </c:pt>
                <c:pt idx="6747">
                  <c:v>43382.167057060185</c:v>
                </c:pt>
                <c:pt idx="6748">
                  <c:v>43382.208723784584</c:v>
                </c:pt>
                <c:pt idx="6749">
                  <c:v>43382.250390509224</c:v>
                </c:pt>
                <c:pt idx="6750">
                  <c:v>43382.292057233775</c:v>
                </c:pt>
                <c:pt idx="6751">
                  <c:v>43382.333723958334</c:v>
                </c:pt>
                <c:pt idx="6752">
                  <c:v>43382.375390682872</c:v>
                </c:pt>
                <c:pt idx="6753">
                  <c:v>43382.417057407612</c:v>
                </c:pt>
                <c:pt idx="6754">
                  <c:v>43382.458724131946</c:v>
                </c:pt>
                <c:pt idx="6755">
                  <c:v>43382.500390856483</c:v>
                </c:pt>
                <c:pt idx="6756">
                  <c:v>43382.54205758102</c:v>
                </c:pt>
                <c:pt idx="6757">
                  <c:v>43382.583724305558</c:v>
                </c:pt>
                <c:pt idx="6758">
                  <c:v>43382.625391029986</c:v>
                </c:pt>
                <c:pt idx="6759">
                  <c:v>43382.667057754625</c:v>
                </c:pt>
                <c:pt idx="6760">
                  <c:v>43382.708724479169</c:v>
                </c:pt>
                <c:pt idx="6761">
                  <c:v>43382.750391203706</c:v>
                </c:pt>
                <c:pt idx="6762">
                  <c:v>43382.792057928244</c:v>
                </c:pt>
                <c:pt idx="6763">
                  <c:v>43382.833724652774</c:v>
                </c:pt>
                <c:pt idx="6764">
                  <c:v>43382.875391377318</c:v>
                </c:pt>
                <c:pt idx="6765">
                  <c:v>43382.917058101862</c:v>
                </c:pt>
                <c:pt idx="6766">
                  <c:v>43382.958724826392</c:v>
                </c:pt>
                <c:pt idx="6767">
                  <c:v>43383.000391550922</c:v>
                </c:pt>
                <c:pt idx="6768">
                  <c:v>43383.042058275612</c:v>
                </c:pt>
                <c:pt idx="6769">
                  <c:v>43383.083724999997</c:v>
                </c:pt>
                <c:pt idx="6770">
                  <c:v>43383.125391724534</c:v>
                </c:pt>
                <c:pt idx="6771">
                  <c:v>43383.167058449093</c:v>
                </c:pt>
                <c:pt idx="6772">
                  <c:v>43383.208725173594</c:v>
                </c:pt>
                <c:pt idx="6773">
                  <c:v>43383.250391898211</c:v>
                </c:pt>
                <c:pt idx="6774">
                  <c:v>43383.292058622676</c:v>
                </c:pt>
                <c:pt idx="6775">
                  <c:v>43383.33372534722</c:v>
                </c:pt>
                <c:pt idx="6776">
                  <c:v>43383.375392071757</c:v>
                </c:pt>
                <c:pt idx="6777">
                  <c:v>43383.417058797211</c:v>
                </c:pt>
                <c:pt idx="6778">
                  <c:v>43383.458725520832</c:v>
                </c:pt>
                <c:pt idx="6779">
                  <c:v>43383.500392245369</c:v>
                </c:pt>
                <c:pt idx="6780">
                  <c:v>43383.542058969913</c:v>
                </c:pt>
                <c:pt idx="6781">
                  <c:v>43383.583725694436</c:v>
                </c:pt>
                <c:pt idx="6782">
                  <c:v>43383.62539241898</c:v>
                </c:pt>
                <c:pt idx="6783">
                  <c:v>43383.667059143518</c:v>
                </c:pt>
                <c:pt idx="6784">
                  <c:v>43383.708725868055</c:v>
                </c:pt>
                <c:pt idx="6785">
                  <c:v>43383.750392592592</c:v>
                </c:pt>
                <c:pt idx="6786">
                  <c:v>43383.792059317129</c:v>
                </c:pt>
                <c:pt idx="6787">
                  <c:v>43383.833726041594</c:v>
                </c:pt>
                <c:pt idx="6788">
                  <c:v>43383.875392766204</c:v>
                </c:pt>
                <c:pt idx="6789">
                  <c:v>43383.917059491243</c:v>
                </c:pt>
                <c:pt idx="6790">
                  <c:v>43383.958726215278</c:v>
                </c:pt>
                <c:pt idx="6791">
                  <c:v>43384.000392939815</c:v>
                </c:pt>
                <c:pt idx="6792">
                  <c:v>43384.042059664353</c:v>
                </c:pt>
                <c:pt idx="6793">
                  <c:v>43384.08372638889</c:v>
                </c:pt>
                <c:pt idx="6794">
                  <c:v>43384.125393112976</c:v>
                </c:pt>
                <c:pt idx="6795">
                  <c:v>43384.167059837964</c:v>
                </c:pt>
                <c:pt idx="6796">
                  <c:v>43384.208726562174</c:v>
                </c:pt>
                <c:pt idx="6797">
                  <c:v>43384.250393287039</c:v>
                </c:pt>
                <c:pt idx="6798">
                  <c:v>43384.292060010128</c:v>
                </c:pt>
                <c:pt idx="6799">
                  <c:v>43384.333726736106</c:v>
                </c:pt>
                <c:pt idx="6800">
                  <c:v>43384.37539346065</c:v>
                </c:pt>
                <c:pt idx="6801">
                  <c:v>43384.417060185187</c:v>
                </c:pt>
                <c:pt idx="6802">
                  <c:v>43384.458726909732</c:v>
                </c:pt>
                <c:pt idx="6803">
                  <c:v>43384.500393634255</c:v>
                </c:pt>
                <c:pt idx="6804">
                  <c:v>43384.542060358799</c:v>
                </c:pt>
                <c:pt idx="6805">
                  <c:v>43384.583727083176</c:v>
                </c:pt>
                <c:pt idx="6806">
                  <c:v>43384.625393807575</c:v>
                </c:pt>
                <c:pt idx="6807">
                  <c:v>43384.66706053065</c:v>
                </c:pt>
                <c:pt idx="6808">
                  <c:v>43384.708727256948</c:v>
                </c:pt>
                <c:pt idx="6809">
                  <c:v>43384.750393981478</c:v>
                </c:pt>
                <c:pt idx="6810">
                  <c:v>43384.792060704975</c:v>
                </c:pt>
                <c:pt idx="6811">
                  <c:v>43384.833727430552</c:v>
                </c:pt>
                <c:pt idx="6812">
                  <c:v>43384.875394155089</c:v>
                </c:pt>
                <c:pt idx="6813">
                  <c:v>43384.917060879627</c:v>
                </c:pt>
                <c:pt idx="6814">
                  <c:v>43384.958727604193</c:v>
                </c:pt>
                <c:pt idx="6815">
                  <c:v>43385.000394329043</c:v>
                </c:pt>
                <c:pt idx="6816">
                  <c:v>43385.042061053224</c:v>
                </c:pt>
                <c:pt idx="6817">
                  <c:v>43385.083727777775</c:v>
                </c:pt>
                <c:pt idx="6818">
                  <c:v>43385.125394502174</c:v>
                </c:pt>
                <c:pt idx="6819">
                  <c:v>43385.16706122685</c:v>
                </c:pt>
                <c:pt idx="6820">
                  <c:v>43385.208727951176</c:v>
                </c:pt>
                <c:pt idx="6821">
                  <c:v>43385.250394675932</c:v>
                </c:pt>
                <c:pt idx="6822">
                  <c:v>43385.292061400454</c:v>
                </c:pt>
                <c:pt idx="6823">
                  <c:v>43385.333728124999</c:v>
                </c:pt>
                <c:pt idx="6824">
                  <c:v>43385.375394849543</c:v>
                </c:pt>
                <c:pt idx="6825">
                  <c:v>43385.417061574073</c:v>
                </c:pt>
                <c:pt idx="6826">
                  <c:v>43385.458728299243</c:v>
                </c:pt>
                <c:pt idx="6827">
                  <c:v>43385.500395023148</c:v>
                </c:pt>
                <c:pt idx="6828">
                  <c:v>43385.542061747685</c:v>
                </c:pt>
                <c:pt idx="6829">
                  <c:v>43385.583728472222</c:v>
                </c:pt>
                <c:pt idx="6830">
                  <c:v>43385.625395196759</c:v>
                </c:pt>
                <c:pt idx="6831">
                  <c:v>43385.667061920984</c:v>
                </c:pt>
                <c:pt idx="6832">
                  <c:v>43385.708728645834</c:v>
                </c:pt>
                <c:pt idx="6833">
                  <c:v>43385.750395370393</c:v>
                </c:pt>
                <c:pt idx="6834">
                  <c:v>43385.792062094908</c:v>
                </c:pt>
                <c:pt idx="6835">
                  <c:v>43385.833728819176</c:v>
                </c:pt>
                <c:pt idx="6836">
                  <c:v>43385.875395543982</c:v>
                </c:pt>
                <c:pt idx="6837">
                  <c:v>43385.917062268541</c:v>
                </c:pt>
                <c:pt idx="6838">
                  <c:v>43385.958728993093</c:v>
                </c:pt>
                <c:pt idx="6839">
                  <c:v>43386.000395717594</c:v>
                </c:pt>
                <c:pt idx="6840">
                  <c:v>43386.042062442211</c:v>
                </c:pt>
                <c:pt idx="6841">
                  <c:v>43386.083729166654</c:v>
                </c:pt>
                <c:pt idx="6842">
                  <c:v>43386.125395891184</c:v>
                </c:pt>
                <c:pt idx="6843">
                  <c:v>43386.167062614164</c:v>
                </c:pt>
                <c:pt idx="6844">
                  <c:v>43386.20872934028</c:v>
                </c:pt>
                <c:pt idx="6845">
                  <c:v>43386.250396064817</c:v>
                </c:pt>
                <c:pt idx="6846">
                  <c:v>43386.292062788976</c:v>
                </c:pt>
                <c:pt idx="6847">
                  <c:v>43386.333729512975</c:v>
                </c:pt>
                <c:pt idx="6848">
                  <c:v>43386.375396238443</c:v>
                </c:pt>
                <c:pt idx="6849">
                  <c:v>43386.417062962966</c:v>
                </c:pt>
                <c:pt idx="6850">
                  <c:v>43386.458729687503</c:v>
                </c:pt>
                <c:pt idx="6851">
                  <c:v>43386.500396412041</c:v>
                </c:pt>
                <c:pt idx="6852">
                  <c:v>43386.542063136592</c:v>
                </c:pt>
                <c:pt idx="6853">
                  <c:v>43386.583729860984</c:v>
                </c:pt>
                <c:pt idx="6854">
                  <c:v>43386.625396584976</c:v>
                </c:pt>
                <c:pt idx="6855">
                  <c:v>43386.667063310175</c:v>
                </c:pt>
                <c:pt idx="6856">
                  <c:v>43386.708730034705</c:v>
                </c:pt>
                <c:pt idx="6857">
                  <c:v>43386.750396759257</c:v>
                </c:pt>
                <c:pt idx="6858">
                  <c:v>43386.792063483575</c:v>
                </c:pt>
                <c:pt idx="6859">
                  <c:v>43386.833730208331</c:v>
                </c:pt>
                <c:pt idx="6860">
                  <c:v>43386.875396932868</c:v>
                </c:pt>
                <c:pt idx="6861">
                  <c:v>43386.917063657405</c:v>
                </c:pt>
                <c:pt idx="6862">
                  <c:v>43386.958730381943</c:v>
                </c:pt>
                <c:pt idx="6863">
                  <c:v>43387.000397106603</c:v>
                </c:pt>
                <c:pt idx="6864">
                  <c:v>43387.042063830995</c:v>
                </c:pt>
                <c:pt idx="6865">
                  <c:v>43387.083730555554</c:v>
                </c:pt>
                <c:pt idx="6866">
                  <c:v>43387.125397280084</c:v>
                </c:pt>
                <c:pt idx="6867">
                  <c:v>43387.167064004585</c:v>
                </c:pt>
                <c:pt idx="6868">
                  <c:v>43387.208730729166</c:v>
                </c:pt>
                <c:pt idx="6869">
                  <c:v>43387.250397453703</c:v>
                </c:pt>
                <c:pt idx="6870">
                  <c:v>43387.292064178226</c:v>
                </c:pt>
                <c:pt idx="6871">
                  <c:v>43387.333730902777</c:v>
                </c:pt>
                <c:pt idx="6872">
                  <c:v>43387.375397627315</c:v>
                </c:pt>
                <c:pt idx="6873">
                  <c:v>43387.417064351852</c:v>
                </c:pt>
                <c:pt idx="6874">
                  <c:v>43387.458731077211</c:v>
                </c:pt>
                <c:pt idx="6875">
                  <c:v>43387.500397800941</c:v>
                </c:pt>
                <c:pt idx="6876">
                  <c:v>43387.542064525464</c:v>
                </c:pt>
                <c:pt idx="6877">
                  <c:v>43387.583731250001</c:v>
                </c:pt>
                <c:pt idx="6878">
                  <c:v>43387.625397974538</c:v>
                </c:pt>
                <c:pt idx="6879">
                  <c:v>43387.667064699075</c:v>
                </c:pt>
                <c:pt idx="6880">
                  <c:v>43387.708731423605</c:v>
                </c:pt>
                <c:pt idx="6881">
                  <c:v>43387.750398149212</c:v>
                </c:pt>
                <c:pt idx="6882">
                  <c:v>43387.792064872585</c:v>
                </c:pt>
                <c:pt idx="6883">
                  <c:v>43387.833731597224</c:v>
                </c:pt>
                <c:pt idx="6884">
                  <c:v>43387.875398321761</c:v>
                </c:pt>
                <c:pt idx="6885">
                  <c:v>43387.917065046298</c:v>
                </c:pt>
                <c:pt idx="6886">
                  <c:v>43387.958731770843</c:v>
                </c:pt>
                <c:pt idx="6887">
                  <c:v>43388.000398495613</c:v>
                </c:pt>
                <c:pt idx="6888">
                  <c:v>43388.04206521991</c:v>
                </c:pt>
                <c:pt idx="6889">
                  <c:v>43388.083731944447</c:v>
                </c:pt>
                <c:pt idx="6890">
                  <c:v>43388.125398668984</c:v>
                </c:pt>
                <c:pt idx="6891">
                  <c:v>43388.167065393522</c:v>
                </c:pt>
                <c:pt idx="6892">
                  <c:v>43388.208732118059</c:v>
                </c:pt>
                <c:pt idx="6893">
                  <c:v>43388.250398842603</c:v>
                </c:pt>
                <c:pt idx="6894">
                  <c:v>43388.292065565918</c:v>
                </c:pt>
                <c:pt idx="6895">
                  <c:v>43388.333732291656</c:v>
                </c:pt>
                <c:pt idx="6896">
                  <c:v>43388.3753990162</c:v>
                </c:pt>
                <c:pt idx="6897">
                  <c:v>43388.417065740738</c:v>
                </c:pt>
                <c:pt idx="6898">
                  <c:v>43388.458732465282</c:v>
                </c:pt>
                <c:pt idx="6899">
                  <c:v>43388.500399189812</c:v>
                </c:pt>
                <c:pt idx="6900">
                  <c:v>43388.542065914335</c:v>
                </c:pt>
                <c:pt idx="6901">
                  <c:v>43388.583732638886</c:v>
                </c:pt>
                <c:pt idx="6902">
                  <c:v>43388.625399363424</c:v>
                </c:pt>
                <c:pt idx="6903">
                  <c:v>43388.667066087954</c:v>
                </c:pt>
                <c:pt idx="6904">
                  <c:v>43388.708732812484</c:v>
                </c:pt>
                <c:pt idx="6905">
                  <c:v>43388.750399537035</c:v>
                </c:pt>
                <c:pt idx="6906">
                  <c:v>43388.792066260976</c:v>
                </c:pt>
                <c:pt idx="6907">
                  <c:v>43388.83373298611</c:v>
                </c:pt>
                <c:pt idx="6908">
                  <c:v>43388.875399710625</c:v>
                </c:pt>
                <c:pt idx="6909">
                  <c:v>43388.917066435191</c:v>
                </c:pt>
                <c:pt idx="6910">
                  <c:v>43388.958733159743</c:v>
                </c:pt>
                <c:pt idx="6911">
                  <c:v>43389.000399884259</c:v>
                </c:pt>
                <c:pt idx="6912">
                  <c:v>43389.042066608796</c:v>
                </c:pt>
                <c:pt idx="6913">
                  <c:v>43389.083733333326</c:v>
                </c:pt>
                <c:pt idx="6914">
                  <c:v>43389.125400056975</c:v>
                </c:pt>
                <c:pt idx="6915">
                  <c:v>43389.167066782175</c:v>
                </c:pt>
                <c:pt idx="6916">
                  <c:v>43389.208733506945</c:v>
                </c:pt>
                <c:pt idx="6917">
                  <c:v>43389.250400231474</c:v>
                </c:pt>
                <c:pt idx="6918">
                  <c:v>43389.292066956004</c:v>
                </c:pt>
                <c:pt idx="6919">
                  <c:v>43389.333733680556</c:v>
                </c:pt>
                <c:pt idx="6920">
                  <c:v>43389.375400405086</c:v>
                </c:pt>
                <c:pt idx="6921">
                  <c:v>43389.417067129631</c:v>
                </c:pt>
                <c:pt idx="6922">
                  <c:v>43389.458733854211</c:v>
                </c:pt>
                <c:pt idx="6923">
                  <c:v>43389.500400578705</c:v>
                </c:pt>
                <c:pt idx="6924">
                  <c:v>43389.542067303235</c:v>
                </c:pt>
                <c:pt idx="6925">
                  <c:v>43389.583734027779</c:v>
                </c:pt>
                <c:pt idx="6926">
                  <c:v>43389.62540075065</c:v>
                </c:pt>
                <c:pt idx="6927">
                  <c:v>43389.667067476861</c:v>
                </c:pt>
                <c:pt idx="6928">
                  <c:v>43389.708734201384</c:v>
                </c:pt>
                <c:pt idx="6929">
                  <c:v>43389.750400925928</c:v>
                </c:pt>
                <c:pt idx="6930">
                  <c:v>43389.792067650174</c:v>
                </c:pt>
                <c:pt idx="6931">
                  <c:v>43389.833734375003</c:v>
                </c:pt>
                <c:pt idx="6932">
                  <c:v>43389.87540109954</c:v>
                </c:pt>
                <c:pt idx="6933">
                  <c:v>43389.917067824092</c:v>
                </c:pt>
                <c:pt idx="6934">
                  <c:v>43389.958734548643</c:v>
                </c:pt>
                <c:pt idx="6935">
                  <c:v>43390.000401273152</c:v>
                </c:pt>
                <c:pt idx="6936">
                  <c:v>43390.042067997689</c:v>
                </c:pt>
                <c:pt idx="6937">
                  <c:v>43390.083734722204</c:v>
                </c:pt>
                <c:pt idx="6938">
                  <c:v>43390.125401446756</c:v>
                </c:pt>
                <c:pt idx="6939">
                  <c:v>43390.167068171184</c:v>
                </c:pt>
                <c:pt idx="6940">
                  <c:v>43390.20873489583</c:v>
                </c:pt>
                <c:pt idx="6941">
                  <c:v>43390.250401620324</c:v>
                </c:pt>
                <c:pt idx="6942">
                  <c:v>43390.292068344912</c:v>
                </c:pt>
                <c:pt idx="6943">
                  <c:v>43390.333735069435</c:v>
                </c:pt>
                <c:pt idx="6944">
                  <c:v>43390.375401793979</c:v>
                </c:pt>
                <c:pt idx="6945">
                  <c:v>43390.417068518516</c:v>
                </c:pt>
                <c:pt idx="6946">
                  <c:v>43390.458735243243</c:v>
                </c:pt>
                <c:pt idx="6947">
                  <c:v>43390.500401967576</c:v>
                </c:pt>
                <c:pt idx="6948">
                  <c:v>43390.542068692142</c:v>
                </c:pt>
                <c:pt idx="6949">
                  <c:v>43390.583735416665</c:v>
                </c:pt>
                <c:pt idx="6950">
                  <c:v>43390.625402140984</c:v>
                </c:pt>
                <c:pt idx="6951">
                  <c:v>43390.667068864976</c:v>
                </c:pt>
                <c:pt idx="6952">
                  <c:v>43390.708735590277</c:v>
                </c:pt>
                <c:pt idx="6953">
                  <c:v>43390.750402314814</c:v>
                </c:pt>
                <c:pt idx="6954">
                  <c:v>43390.792069039184</c:v>
                </c:pt>
                <c:pt idx="6955">
                  <c:v>43390.833735763874</c:v>
                </c:pt>
                <c:pt idx="6956">
                  <c:v>43390.875402488433</c:v>
                </c:pt>
                <c:pt idx="6957">
                  <c:v>43390.917069212963</c:v>
                </c:pt>
                <c:pt idx="6958">
                  <c:v>43390.958735937602</c:v>
                </c:pt>
                <c:pt idx="6959">
                  <c:v>43391.000402660975</c:v>
                </c:pt>
                <c:pt idx="6960">
                  <c:v>43391.042069386611</c:v>
                </c:pt>
                <c:pt idx="6961">
                  <c:v>43391.083736111104</c:v>
                </c:pt>
                <c:pt idx="6962">
                  <c:v>43391.125402834186</c:v>
                </c:pt>
                <c:pt idx="6963">
                  <c:v>43391.167069559975</c:v>
                </c:pt>
                <c:pt idx="6964">
                  <c:v>43391.208736284723</c:v>
                </c:pt>
                <c:pt idx="6965">
                  <c:v>43391.250403009224</c:v>
                </c:pt>
                <c:pt idx="6966">
                  <c:v>43391.292069732976</c:v>
                </c:pt>
                <c:pt idx="6967">
                  <c:v>43391.333736458342</c:v>
                </c:pt>
                <c:pt idx="6968">
                  <c:v>43391.375403182872</c:v>
                </c:pt>
                <c:pt idx="6969">
                  <c:v>43391.417069907409</c:v>
                </c:pt>
                <c:pt idx="6970">
                  <c:v>43391.458736631947</c:v>
                </c:pt>
                <c:pt idx="6971">
                  <c:v>43391.500403356491</c:v>
                </c:pt>
                <c:pt idx="6972">
                  <c:v>43391.542070081021</c:v>
                </c:pt>
                <c:pt idx="6973">
                  <c:v>43391.583736805558</c:v>
                </c:pt>
                <c:pt idx="6974">
                  <c:v>43391.625403528975</c:v>
                </c:pt>
                <c:pt idx="6975">
                  <c:v>43391.667070254625</c:v>
                </c:pt>
                <c:pt idx="6976">
                  <c:v>43391.708736979192</c:v>
                </c:pt>
                <c:pt idx="6977">
                  <c:v>43391.750403703576</c:v>
                </c:pt>
                <c:pt idx="6978">
                  <c:v>43391.792070428244</c:v>
                </c:pt>
                <c:pt idx="6979">
                  <c:v>43391.833737152781</c:v>
                </c:pt>
                <c:pt idx="6980">
                  <c:v>43391.875403877304</c:v>
                </c:pt>
                <c:pt idx="6981">
                  <c:v>43391.917070601834</c:v>
                </c:pt>
                <c:pt idx="6982">
                  <c:v>43391.958737327754</c:v>
                </c:pt>
                <c:pt idx="6983">
                  <c:v>43392.000404050923</c:v>
                </c:pt>
                <c:pt idx="6984">
                  <c:v>43392.04207077546</c:v>
                </c:pt>
                <c:pt idx="6985">
                  <c:v>43392.083737500005</c:v>
                </c:pt>
                <c:pt idx="6986">
                  <c:v>43392.125404224535</c:v>
                </c:pt>
                <c:pt idx="6987">
                  <c:v>43392.167070949072</c:v>
                </c:pt>
                <c:pt idx="6988">
                  <c:v>43392.208737673594</c:v>
                </c:pt>
                <c:pt idx="6989">
                  <c:v>43392.250404398212</c:v>
                </c:pt>
                <c:pt idx="6990">
                  <c:v>43392.292071122676</c:v>
                </c:pt>
                <c:pt idx="6991">
                  <c:v>43392.333737847221</c:v>
                </c:pt>
                <c:pt idx="6992">
                  <c:v>43392.375404571576</c:v>
                </c:pt>
                <c:pt idx="6993">
                  <c:v>43392.417071297212</c:v>
                </c:pt>
                <c:pt idx="6994">
                  <c:v>43392.458738021043</c:v>
                </c:pt>
                <c:pt idx="6995">
                  <c:v>43392.500404745355</c:v>
                </c:pt>
                <c:pt idx="6996">
                  <c:v>43392.542071469943</c:v>
                </c:pt>
                <c:pt idx="6997">
                  <c:v>43392.583738194611</c:v>
                </c:pt>
                <c:pt idx="6998">
                  <c:v>43392.625404918974</c:v>
                </c:pt>
                <c:pt idx="6999">
                  <c:v>43392.667071643504</c:v>
                </c:pt>
                <c:pt idx="7000">
                  <c:v>43392.708738368063</c:v>
                </c:pt>
                <c:pt idx="7001">
                  <c:v>43392.750405092593</c:v>
                </c:pt>
                <c:pt idx="7002">
                  <c:v>43392.792071816984</c:v>
                </c:pt>
                <c:pt idx="7003">
                  <c:v>43392.833738541594</c:v>
                </c:pt>
                <c:pt idx="7004">
                  <c:v>43392.875405266204</c:v>
                </c:pt>
                <c:pt idx="7005">
                  <c:v>43392.917071990742</c:v>
                </c:pt>
                <c:pt idx="7006">
                  <c:v>43392.958738715279</c:v>
                </c:pt>
                <c:pt idx="7007">
                  <c:v>43393.000405439816</c:v>
                </c:pt>
                <c:pt idx="7008">
                  <c:v>43393.042072164353</c:v>
                </c:pt>
                <c:pt idx="7009">
                  <c:v>43393.08373888889</c:v>
                </c:pt>
                <c:pt idx="7010">
                  <c:v>43393.125405611565</c:v>
                </c:pt>
                <c:pt idx="7011">
                  <c:v>43393.167072337965</c:v>
                </c:pt>
                <c:pt idx="7012">
                  <c:v>43393.208739062502</c:v>
                </c:pt>
                <c:pt idx="7013">
                  <c:v>43393.250405787025</c:v>
                </c:pt>
                <c:pt idx="7014">
                  <c:v>43393.292072510165</c:v>
                </c:pt>
                <c:pt idx="7015">
                  <c:v>43393.333739236143</c:v>
                </c:pt>
                <c:pt idx="7016">
                  <c:v>43393.375405960585</c:v>
                </c:pt>
                <c:pt idx="7017">
                  <c:v>43393.417072685188</c:v>
                </c:pt>
                <c:pt idx="7018">
                  <c:v>43393.458739410213</c:v>
                </c:pt>
                <c:pt idx="7019">
                  <c:v>43393.500406134255</c:v>
                </c:pt>
                <c:pt idx="7020">
                  <c:v>43393.542072858843</c:v>
                </c:pt>
                <c:pt idx="7021">
                  <c:v>43393.583739583184</c:v>
                </c:pt>
                <c:pt idx="7022">
                  <c:v>43393.625406307576</c:v>
                </c:pt>
                <c:pt idx="7023">
                  <c:v>43393.667073032404</c:v>
                </c:pt>
                <c:pt idx="7024">
                  <c:v>43393.708739756941</c:v>
                </c:pt>
                <c:pt idx="7025">
                  <c:v>43393.750406481478</c:v>
                </c:pt>
                <c:pt idx="7026">
                  <c:v>43393.792073206016</c:v>
                </c:pt>
                <c:pt idx="7027">
                  <c:v>43393.833739930553</c:v>
                </c:pt>
                <c:pt idx="7028">
                  <c:v>43393.875406655075</c:v>
                </c:pt>
                <c:pt idx="7029">
                  <c:v>43393.917073379642</c:v>
                </c:pt>
                <c:pt idx="7030">
                  <c:v>43393.958740104201</c:v>
                </c:pt>
                <c:pt idx="7031">
                  <c:v>43394.000406828702</c:v>
                </c:pt>
                <c:pt idx="7032">
                  <c:v>43394.042073553224</c:v>
                </c:pt>
                <c:pt idx="7033">
                  <c:v>43394.083740277776</c:v>
                </c:pt>
                <c:pt idx="7034">
                  <c:v>43394.125407002175</c:v>
                </c:pt>
                <c:pt idx="7035">
                  <c:v>43394.167073726851</c:v>
                </c:pt>
                <c:pt idx="7036">
                  <c:v>43394.208740451184</c:v>
                </c:pt>
                <c:pt idx="7037">
                  <c:v>43394.250407175932</c:v>
                </c:pt>
                <c:pt idx="7038">
                  <c:v>43394.292073900455</c:v>
                </c:pt>
                <c:pt idx="7039">
                  <c:v>43394.333740624985</c:v>
                </c:pt>
                <c:pt idx="7040">
                  <c:v>43394.375407349602</c:v>
                </c:pt>
                <c:pt idx="7041">
                  <c:v>43394.417074074212</c:v>
                </c:pt>
                <c:pt idx="7042">
                  <c:v>43394.458740798611</c:v>
                </c:pt>
                <c:pt idx="7043">
                  <c:v>43394.500407523134</c:v>
                </c:pt>
                <c:pt idx="7044">
                  <c:v>43394.542074247693</c:v>
                </c:pt>
                <c:pt idx="7045">
                  <c:v>43394.583740972186</c:v>
                </c:pt>
                <c:pt idx="7046">
                  <c:v>43394.625407696585</c:v>
                </c:pt>
                <c:pt idx="7047">
                  <c:v>43394.667074421275</c:v>
                </c:pt>
                <c:pt idx="7048">
                  <c:v>43394.708741145834</c:v>
                </c:pt>
                <c:pt idx="7049">
                  <c:v>43394.750407870371</c:v>
                </c:pt>
                <c:pt idx="7050">
                  <c:v>43394.792074594909</c:v>
                </c:pt>
                <c:pt idx="7051">
                  <c:v>43394.833741319424</c:v>
                </c:pt>
                <c:pt idx="7052">
                  <c:v>43394.875408043983</c:v>
                </c:pt>
                <c:pt idx="7053">
                  <c:v>43394.917074768542</c:v>
                </c:pt>
                <c:pt idx="7054">
                  <c:v>43394.958741493203</c:v>
                </c:pt>
                <c:pt idx="7055">
                  <c:v>43395.000408217595</c:v>
                </c:pt>
                <c:pt idx="7056">
                  <c:v>43395.042074942212</c:v>
                </c:pt>
                <c:pt idx="7057">
                  <c:v>43395.083741666574</c:v>
                </c:pt>
                <c:pt idx="7058">
                  <c:v>43395.125408391184</c:v>
                </c:pt>
                <c:pt idx="7059">
                  <c:v>43395.167075115576</c:v>
                </c:pt>
                <c:pt idx="7060">
                  <c:v>43395.208741840186</c:v>
                </c:pt>
                <c:pt idx="7061">
                  <c:v>43395.250408564774</c:v>
                </c:pt>
                <c:pt idx="7062">
                  <c:v>43395.292075289355</c:v>
                </c:pt>
                <c:pt idx="7063">
                  <c:v>43395.333742012976</c:v>
                </c:pt>
                <c:pt idx="7064">
                  <c:v>43395.37540873843</c:v>
                </c:pt>
                <c:pt idx="7065">
                  <c:v>43395.417075463003</c:v>
                </c:pt>
                <c:pt idx="7066">
                  <c:v>43395.458742187497</c:v>
                </c:pt>
                <c:pt idx="7067">
                  <c:v>43395.500408912034</c:v>
                </c:pt>
                <c:pt idx="7068">
                  <c:v>43395.542075636593</c:v>
                </c:pt>
                <c:pt idx="7069">
                  <c:v>43395.583742360985</c:v>
                </c:pt>
                <c:pt idx="7070">
                  <c:v>43395.625409084976</c:v>
                </c:pt>
                <c:pt idx="7071">
                  <c:v>43395.667075810175</c:v>
                </c:pt>
                <c:pt idx="7072">
                  <c:v>43395.708742534574</c:v>
                </c:pt>
                <c:pt idx="7073">
                  <c:v>43395.750409259257</c:v>
                </c:pt>
                <c:pt idx="7074">
                  <c:v>43395.792075983576</c:v>
                </c:pt>
                <c:pt idx="7075">
                  <c:v>43395.833742708324</c:v>
                </c:pt>
                <c:pt idx="7076">
                  <c:v>43395.875409432869</c:v>
                </c:pt>
                <c:pt idx="7077">
                  <c:v>43395.917076157413</c:v>
                </c:pt>
                <c:pt idx="7078">
                  <c:v>43395.958742881936</c:v>
                </c:pt>
                <c:pt idx="7079">
                  <c:v>43396.00040960648</c:v>
                </c:pt>
                <c:pt idx="7080">
                  <c:v>43396.042076331018</c:v>
                </c:pt>
                <c:pt idx="7081">
                  <c:v>43396.083743055555</c:v>
                </c:pt>
                <c:pt idx="7082">
                  <c:v>43396.125409779976</c:v>
                </c:pt>
                <c:pt idx="7083">
                  <c:v>43396.167076504586</c:v>
                </c:pt>
                <c:pt idx="7084">
                  <c:v>43396.208743229166</c:v>
                </c:pt>
                <c:pt idx="7085">
                  <c:v>43396.250409953704</c:v>
                </c:pt>
                <c:pt idx="7086">
                  <c:v>43396.292076678234</c:v>
                </c:pt>
                <c:pt idx="7087">
                  <c:v>43396.333743402778</c:v>
                </c:pt>
                <c:pt idx="7088">
                  <c:v>43396.375410127315</c:v>
                </c:pt>
                <c:pt idx="7089">
                  <c:v>43396.417076851852</c:v>
                </c:pt>
                <c:pt idx="7090">
                  <c:v>43396.45874357639</c:v>
                </c:pt>
                <c:pt idx="7091">
                  <c:v>43396.500410300941</c:v>
                </c:pt>
                <c:pt idx="7092">
                  <c:v>43396.542077025493</c:v>
                </c:pt>
                <c:pt idx="7093">
                  <c:v>43396.583743749994</c:v>
                </c:pt>
                <c:pt idx="7094">
                  <c:v>43396.625410474539</c:v>
                </c:pt>
                <c:pt idx="7095">
                  <c:v>43396.667077199083</c:v>
                </c:pt>
                <c:pt idx="7096">
                  <c:v>43396.708743923584</c:v>
                </c:pt>
                <c:pt idx="7097">
                  <c:v>43396.750410648201</c:v>
                </c:pt>
                <c:pt idx="7098">
                  <c:v>43396.792077372687</c:v>
                </c:pt>
                <c:pt idx="7099">
                  <c:v>43396.833744097225</c:v>
                </c:pt>
                <c:pt idx="7100">
                  <c:v>43396.875410821754</c:v>
                </c:pt>
                <c:pt idx="7101">
                  <c:v>43396.917077546299</c:v>
                </c:pt>
                <c:pt idx="7102">
                  <c:v>43396.958744270843</c:v>
                </c:pt>
                <c:pt idx="7103">
                  <c:v>43397.000410995373</c:v>
                </c:pt>
                <c:pt idx="7104">
                  <c:v>43397.042077719911</c:v>
                </c:pt>
                <c:pt idx="7105">
                  <c:v>43397.083744444448</c:v>
                </c:pt>
                <c:pt idx="7106">
                  <c:v>43397.125411168985</c:v>
                </c:pt>
                <c:pt idx="7107">
                  <c:v>43397.167077893515</c:v>
                </c:pt>
                <c:pt idx="7108">
                  <c:v>43397.208744616975</c:v>
                </c:pt>
                <c:pt idx="7109">
                  <c:v>43397.250411342611</c:v>
                </c:pt>
                <c:pt idx="7110">
                  <c:v>43397.292078067127</c:v>
                </c:pt>
                <c:pt idx="7111">
                  <c:v>43397.333744791584</c:v>
                </c:pt>
                <c:pt idx="7112">
                  <c:v>43397.375411516194</c:v>
                </c:pt>
                <c:pt idx="7113">
                  <c:v>43397.417078241211</c:v>
                </c:pt>
                <c:pt idx="7114">
                  <c:v>43397.458744965275</c:v>
                </c:pt>
                <c:pt idx="7115">
                  <c:v>43397.500411689805</c:v>
                </c:pt>
                <c:pt idx="7116">
                  <c:v>43397.542078414393</c:v>
                </c:pt>
                <c:pt idx="7117">
                  <c:v>43397.583745138887</c:v>
                </c:pt>
                <c:pt idx="7118">
                  <c:v>43397.625411862122</c:v>
                </c:pt>
                <c:pt idx="7119">
                  <c:v>43397.667078587954</c:v>
                </c:pt>
                <c:pt idx="7120">
                  <c:v>43397.708745312484</c:v>
                </c:pt>
                <c:pt idx="7121">
                  <c:v>43397.750412037036</c:v>
                </c:pt>
                <c:pt idx="7122">
                  <c:v>43397.792078760984</c:v>
                </c:pt>
                <c:pt idx="7123">
                  <c:v>43397.83374548611</c:v>
                </c:pt>
                <c:pt idx="7124">
                  <c:v>43397.875412210626</c:v>
                </c:pt>
                <c:pt idx="7125">
                  <c:v>43397.917078935192</c:v>
                </c:pt>
                <c:pt idx="7126">
                  <c:v>43397.958745659722</c:v>
                </c:pt>
                <c:pt idx="7127">
                  <c:v>43398.000412384259</c:v>
                </c:pt>
                <c:pt idx="7128">
                  <c:v>43398.042079109211</c:v>
                </c:pt>
                <c:pt idx="7129">
                  <c:v>43398.083745832984</c:v>
                </c:pt>
                <c:pt idx="7130">
                  <c:v>43398.125412556976</c:v>
                </c:pt>
                <c:pt idx="7131">
                  <c:v>43398.167079282408</c:v>
                </c:pt>
                <c:pt idx="7132">
                  <c:v>43398.208746006945</c:v>
                </c:pt>
                <c:pt idx="7133">
                  <c:v>43398.250412731475</c:v>
                </c:pt>
                <c:pt idx="7134">
                  <c:v>43398.292079456041</c:v>
                </c:pt>
                <c:pt idx="7135">
                  <c:v>43398.333746180557</c:v>
                </c:pt>
                <c:pt idx="7136">
                  <c:v>43398.375412905094</c:v>
                </c:pt>
                <c:pt idx="7137">
                  <c:v>43398.417079629631</c:v>
                </c:pt>
                <c:pt idx="7138">
                  <c:v>43398.458746354212</c:v>
                </c:pt>
                <c:pt idx="7139">
                  <c:v>43398.500413078713</c:v>
                </c:pt>
                <c:pt idx="7140">
                  <c:v>43398.542079803236</c:v>
                </c:pt>
                <c:pt idx="7141">
                  <c:v>43398.583746527584</c:v>
                </c:pt>
                <c:pt idx="7142">
                  <c:v>43398.625413252274</c:v>
                </c:pt>
                <c:pt idx="7143">
                  <c:v>43398.667079976862</c:v>
                </c:pt>
                <c:pt idx="7144">
                  <c:v>43398.708746700984</c:v>
                </c:pt>
                <c:pt idx="7145">
                  <c:v>43398.750413425943</c:v>
                </c:pt>
                <c:pt idx="7146">
                  <c:v>43398.792080150175</c:v>
                </c:pt>
                <c:pt idx="7147">
                  <c:v>43398.833746874996</c:v>
                </c:pt>
                <c:pt idx="7148">
                  <c:v>43398.87541359954</c:v>
                </c:pt>
                <c:pt idx="7149">
                  <c:v>43398.917080324092</c:v>
                </c:pt>
                <c:pt idx="7150">
                  <c:v>43398.958747049212</c:v>
                </c:pt>
                <c:pt idx="7151">
                  <c:v>43399.000413773145</c:v>
                </c:pt>
                <c:pt idx="7152">
                  <c:v>43399.042080497682</c:v>
                </c:pt>
                <c:pt idx="7153">
                  <c:v>43399.083747222205</c:v>
                </c:pt>
                <c:pt idx="7154">
                  <c:v>43399.125413946756</c:v>
                </c:pt>
                <c:pt idx="7155">
                  <c:v>43399.167080670974</c:v>
                </c:pt>
                <c:pt idx="7156">
                  <c:v>43399.208747395831</c:v>
                </c:pt>
                <c:pt idx="7157">
                  <c:v>43399.250414120368</c:v>
                </c:pt>
                <c:pt idx="7158">
                  <c:v>43399.292080844905</c:v>
                </c:pt>
                <c:pt idx="7159">
                  <c:v>43399.333747568984</c:v>
                </c:pt>
                <c:pt idx="7160">
                  <c:v>43399.375414294213</c:v>
                </c:pt>
                <c:pt idx="7161">
                  <c:v>43399.417081018517</c:v>
                </c:pt>
                <c:pt idx="7162">
                  <c:v>43399.458747743061</c:v>
                </c:pt>
                <c:pt idx="7163">
                  <c:v>43399.500414467591</c:v>
                </c:pt>
                <c:pt idx="7164">
                  <c:v>43399.542081192143</c:v>
                </c:pt>
                <c:pt idx="7165">
                  <c:v>43399.583747916586</c:v>
                </c:pt>
                <c:pt idx="7166">
                  <c:v>43399.625414641174</c:v>
                </c:pt>
                <c:pt idx="7167">
                  <c:v>43399.667081364976</c:v>
                </c:pt>
                <c:pt idx="7168">
                  <c:v>43399.708748090277</c:v>
                </c:pt>
                <c:pt idx="7169">
                  <c:v>43399.750414814815</c:v>
                </c:pt>
                <c:pt idx="7170">
                  <c:v>43399.792081538093</c:v>
                </c:pt>
                <c:pt idx="7171">
                  <c:v>43399.833748263874</c:v>
                </c:pt>
                <c:pt idx="7172">
                  <c:v>43399.875414988433</c:v>
                </c:pt>
                <c:pt idx="7173">
                  <c:v>43399.917081712956</c:v>
                </c:pt>
                <c:pt idx="7174">
                  <c:v>43399.958748437602</c:v>
                </c:pt>
                <c:pt idx="7175">
                  <c:v>43400.000415162038</c:v>
                </c:pt>
                <c:pt idx="7176">
                  <c:v>43400.042081886582</c:v>
                </c:pt>
                <c:pt idx="7177">
                  <c:v>43400.083748610974</c:v>
                </c:pt>
                <c:pt idx="7178">
                  <c:v>43400.125415335584</c:v>
                </c:pt>
                <c:pt idx="7179">
                  <c:v>43400.167082059976</c:v>
                </c:pt>
                <c:pt idx="7180">
                  <c:v>43400.208748784724</c:v>
                </c:pt>
                <c:pt idx="7181">
                  <c:v>43400.250415509254</c:v>
                </c:pt>
                <c:pt idx="7182">
                  <c:v>43400.292082232976</c:v>
                </c:pt>
                <c:pt idx="7183">
                  <c:v>43400.333748958335</c:v>
                </c:pt>
                <c:pt idx="7184">
                  <c:v>43400.375415682873</c:v>
                </c:pt>
                <c:pt idx="7185">
                  <c:v>43400.41708240741</c:v>
                </c:pt>
                <c:pt idx="7186">
                  <c:v>43400.458749131947</c:v>
                </c:pt>
                <c:pt idx="7187">
                  <c:v>43400.500415856492</c:v>
                </c:pt>
                <c:pt idx="7188">
                  <c:v>43400.542082580985</c:v>
                </c:pt>
                <c:pt idx="7189">
                  <c:v>43400.583749305559</c:v>
                </c:pt>
                <c:pt idx="7190">
                  <c:v>43400.625416030074</c:v>
                </c:pt>
                <c:pt idx="7191">
                  <c:v>43400.667082754575</c:v>
                </c:pt>
                <c:pt idx="7192">
                  <c:v>43400.708749479163</c:v>
                </c:pt>
                <c:pt idx="7193">
                  <c:v>43400.7504162037</c:v>
                </c:pt>
                <c:pt idx="7194">
                  <c:v>43400.792082928194</c:v>
                </c:pt>
                <c:pt idx="7195">
                  <c:v>43400.833749652775</c:v>
                </c:pt>
                <c:pt idx="7196">
                  <c:v>43400.875416377312</c:v>
                </c:pt>
                <c:pt idx="7197">
                  <c:v>43400.917083101835</c:v>
                </c:pt>
                <c:pt idx="7198">
                  <c:v>43400.958749826612</c:v>
                </c:pt>
                <c:pt idx="7199">
                  <c:v>43401.000416550931</c:v>
                </c:pt>
                <c:pt idx="7200">
                  <c:v>43401.042083275461</c:v>
                </c:pt>
                <c:pt idx="7201">
                  <c:v>43401.083749999998</c:v>
                </c:pt>
                <c:pt idx="7202">
                  <c:v>43401.125416724535</c:v>
                </c:pt>
                <c:pt idx="7203">
                  <c:v>43401.167083449072</c:v>
                </c:pt>
                <c:pt idx="7204">
                  <c:v>43401.208750173595</c:v>
                </c:pt>
                <c:pt idx="7205">
                  <c:v>43401.250416898212</c:v>
                </c:pt>
                <c:pt idx="7206">
                  <c:v>43401.292083622575</c:v>
                </c:pt>
                <c:pt idx="7207">
                  <c:v>43401.333750347221</c:v>
                </c:pt>
                <c:pt idx="7208">
                  <c:v>43401.375417071758</c:v>
                </c:pt>
                <c:pt idx="7209">
                  <c:v>43401.417083796296</c:v>
                </c:pt>
                <c:pt idx="7210">
                  <c:v>43401.458750520833</c:v>
                </c:pt>
                <c:pt idx="7211">
                  <c:v>43401.500417245392</c:v>
                </c:pt>
                <c:pt idx="7212">
                  <c:v>43401.542083969907</c:v>
                </c:pt>
                <c:pt idx="7213">
                  <c:v>43401.583750694444</c:v>
                </c:pt>
                <c:pt idx="7214">
                  <c:v>43401.625417418982</c:v>
                </c:pt>
                <c:pt idx="7215">
                  <c:v>43401.667084143504</c:v>
                </c:pt>
                <c:pt idx="7216">
                  <c:v>43401.708750868056</c:v>
                </c:pt>
                <c:pt idx="7217">
                  <c:v>43401.750417592593</c:v>
                </c:pt>
                <c:pt idx="7218">
                  <c:v>43401.792084316985</c:v>
                </c:pt>
                <c:pt idx="7219">
                  <c:v>43401.833751041624</c:v>
                </c:pt>
                <c:pt idx="7220">
                  <c:v>43401.875417766205</c:v>
                </c:pt>
                <c:pt idx="7221">
                  <c:v>43401.917084490742</c:v>
                </c:pt>
                <c:pt idx="7222">
                  <c:v>43401.958751215279</c:v>
                </c:pt>
                <c:pt idx="7223">
                  <c:v>43402.000417939817</c:v>
                </c:pt>
                <c:pt idx="7224">
                  <c:v>43402.042084664354</c:v>
                </c:pt>
                <c:pt idx="7225">
                  <c:v>43402.083751388891</c:v>
                </c:pt>
                <c:pt idx="7226">
                  <c:v>43402.125418113174</c:v>
                </c:pt>
                <c:pt idx="7227">
                  <c:v>43402.167084836976</c:v>
                </c:pt>
                <c:pt idx="7228">
                  <c:v>43402.208751562175</c:v>
                </c:pt>
                <c:pt idx="7229">
                  <c:v>43402.25041828704</c:v>
                </c:pt>
                <c:pt idx="7230">
                  <c:v>43402.292085010224</c:v>
                </c:pt>
                <c:pt idx="7231">
                  <c:v>43402.333751736114</c:v>
                </c:pt>
                <c:pt idx="7232">
                  <c:v>43402.375418460651</c:v>
                </c:pt>
                <c:pt idx="7233">
                  <c:v>43402.417085185189</c:v>
                </c:pt>
                <c:pt idx="7234">
                  <c:v>43402.458751909733</c:v>
                </c:pt>
                <c:pt idx="7235">
                  <c:v>43402.500418634256</c:v>
                </c:pt>
                <c:pt idx="7236">
                  <c:v>43402.542085358793</c:v>
                </c:pt>
                <c:pt idx="7237">
                  <c:v>43402.583752083185</c:v>
                </c:pt>
                <c:pt idx="7238">
                  <c:v>43402.625418807824</c:v>
                </c:pt>
                <c:pt idx="7239">
                  <c:v>43402.667085530833</c:v>
                </c:pt>
                <c:pt idx="7240">
                  <c:v>43402.708752256942</c:v>
                </c:pt>
                <c:pt idx="7241">
                  <c:v>43402.750418981479</c:v>
                </c:pt>
                <c:pt idx="7242">
                  <c:v>43402.792085704976</c:v>
                </c:pt>
                <c:pt idx="7243">
                  <c:v>43402.833752430553</c:v>
                </c:pt>
                <c:pt idx="7244">
                  <c:v>43402.875419155091</c:v>
                </c:pt>
                <c:pt idx="7245">
                  <c:v>43402.917085879628</c:v>
                </c:pt>
                <c:pt idx="7246">
                  <c:v>43402.958752604201</c:v>
                </c:pt>
                <c:pt idx="7247">
                  <c:v>43403.000419329212</c:v>
                </c:pt>
                <c:pt idx="7248">
                  <c:v>43403.042086053225</c:v>
                </c:pt>
                <c:pt idx="7249">
                  <c:v>43403.083752777777</c:v>
                </c:pt>
                <c:pt idx="7250">
                  <c:v>43403.125419502176</c:v>
                </c:pt>
                <c:pt idx="7251">
                  <c:v>43403.167086226851</c:v>
                </c:pt>
                <c:pt idx="7252">
                  <c:v>43403.208752951374</c:v>
                </c:pt>
                <c:pt idx="7253">
                  <c:v>43403.250419675933</c:v>
                </c:pt>
                <c:pt idx="7254">
                  <c:v>43403.292086400455</c:v>
                </c:pt>
                <c:pt idx="7255">
                  <c:v>43403.333753125</c:v>
                </c:pt>
                <c:pt idx="7256">
                  <c:v>43403.375419849603</c:v>
                </c:pt>
                <c:pt idx="7257">
                  <c:v>43403.417086574082</c:v>
                </c:pt>
                <c:pt idx="7258">
                  <c:v>43403.458753299965</c:v>
                </c:pt>
                <c:pt idx="7259">
                  <c:v>43403.500420023134</c:v>
                </c:pt>
                <c:pt idx="7260">
                  <c:v>43403.542086747686</c:v>
                </c:pt>
                <c:pt idx="7261">
                  <c:v>43403.583753472223</c:v>
                </c:pt>
                <c:pt idx="7262">
                  <c:v>43403.625420196724</c:v>
                </c:pt>
                <c:pt idx="7263">
                  <c:v>43403.667086921174</c:v>
                </c:pt>
                <c:pt idx="7264">
                  <c:v>43403.708753645835</c:v>
                </c:pt>
                <c:pt idx="7265">
                  <c:v>43403.750420370372</c:v>
                </c:pt>
                <c:pt idx="7266">
                  <c:v>43403.792087094909</c:v>
                </c:pt>
                <c:pt idx="7267">
                  <c:v>43403.833753819425</c:v>
                </c:pt>
                <c:pt idx="7268">
                  <c:v>43403.875420543984</c:v>
                </c:pt>
                <c:pt idx="7269">
                  <c:v>43403.917087268543</c:v>
                </c:pt>
                <c:pt idx="7270">
                  <c:v>43403.958753993211</c:v>
                </c:pt>
                <c:pt idx="7271">
                  <c:v>43404.000420716984</c:v>
                </c:pt>
                <c:pt idx="7272">
                  <c:v>43404.042087442213</c:v>
                </c:pt>
                <c:pt idx="7273">
                  <c:v>43404.08375416667</c:v>
                </c:pt>
                <c:pt idx="7274">
                  <c:v>43404.125420890974</c:v>
                </c:pt>
                <c:pt idx="7275">
                  <c:v>43404.167087614354</c:v>
                </c:pt>
                <c:pt idx="7276">
                  <c:v>43404.208754340281</c:v>
                </c:pt>
                <c:pt idx="7277">
                  <c:v>43404.250421064804</c:v>
                </c:pt>
                <c:pt idx="7278">
                  <c:v>43404.292087789174</c:v>
                </c:pt>
                <c:pt idx="7279">
                  <c:v>43404.333754512976</c:v>
                </c:pt>
                <c:pt idx="7280">
                  <c:v>43404.375421238423</c:v>
                </c:pt>
                <c:pt idx="7281">
                  <c:v>43404.41708796296</c:v>
                </c:pt>
                <c:pt idx="7282">
                  <c:v>43404.458754687497</c:v>
                </c:pt>
                <c:pt idx="7283">
                  <c:v>43404.500421412034</c:v>
                </c:pt>
                <c:pt idx="7284">
                  <c:v>43404.542088136601</c:v>
                </c:pt>
                <c:pt idx="7285">
                  <c:v>43404.583754860985</c:v>
                </c:pt>
                <c:pt idx="7286">
                  <c:v>43404.625421583871</c:v>
                </c:pt>
                <c:pt idx="7287">
                  <c:v>43404.667088310176</c:v>
                </c:pt>
                <c:pt idx="7288">
                  <c:v>43404.708755034721</c:v>
                </c:pt>
                <c:pt idx="7289">
                  <c:v>43404.750421759185</c:v>
                </c:pt>
                <c:pt idx="7290">
                  <c:v>43404.792088483584</c:v>
                </c:pt>
                <c:pt idx="7291">
                  <c:v>43404.833755208332</c:v>
                </c:pt>
                <c:pt idx="7292">
                  <c:v>43404.875421932855</c:v>
                </c:pt>
                <c:pt idx="7293">
                  <c:v>43404.917088657407</c:v>
                </c:pt>
                <c:pt idx="7294">
                  <c:v>43404.958755382213</c:v>
                </c:pt>
                <c:pt idx="7295">
                  <c:v>43405.000422106481</c:v>
                </c:pt>
                <c:pt idx="7296">
                  <c:v>43405.042088831004</c:v>
                </c:pt>
                <c:pt idx="7297">
                  <c:v>43405.083755555555</c:v>
                </c:pt>
                <c:pt idx="7298">
                  <c:v>43405.125422279976</c:v>
                </c:pt>
                <c:pt idx="7299">
                  <c:v>43405.167089004586</c:v>
                </c:pt>
                <c:pt idx="7300">
                  <c:v>43405.208755729167</c:v>
                </c:pt>
                <c:pt idx="7301">
                  <c:v>43405.250422453704</c:v>
                </c:pt>
                <c:pt idx="7302">
                  <c:v>43405.292089178234</c:v>
                </c:pt>
                <c:pt idx="7303">
                  <c:v>43405.333755902779</c:v>
                </c:pt>
                <c:pt idx="7304">
                  <c:v>43405.375422627185</c:v>
                </c:pt>
                <c:pt idx="7305">
                  <c:v>43405.417089351853</c:v>
                </c:pt>
                <c:pt idx="7306">
                  <c:v>43405.458756077212</c:v>
                </c:pt>
                <c:pt idx="7307">
                  <c:v>43405.500422800927</c:v>
                </c:pt>
                <c:pt idx="7308">
                  <c:v>43405.542089525465</c:v>
                </c:pt>
                <c:pt idx="7309">
                  <c:v>43405.583756250002</c:v>
                </c:pt>
                <c:pt idx="7310">
                  <c:v>43405.625422974525</c:v>
                </c:pt>
                <c:pt idx="7311">
                  <c:v>43405.667089699076</c:v>
                </c:pt>
                <c:pt idx="7312">
                  <c:v>43405.708756423614</c:v>
                </c:pt>
                <c:pt idx="7313">
                  <c:v>43405.750423148202</c:v>
                </c:pt>
                <c:pt idx="7314">
                  <c:v>43405.792089872586</c:v>
                </c:pt>
                <c:pt idx="7315">
                  <c:v>43405.833756597225</c:v>
                </c:pt>
                <c:pt idx="7316">
                  <c:v>43405.875423321755</c:v>
                </c:pt>
                <c:pt idx="7317">
                  <c:v>43405.917090046343</c:v>
                </c:pt>
                <c:pt idx="7318">
                  <c:v>43405.958756771011</c:v>
                </c:pt>
                <c:pt idx="7319">
                  <c:v>43406.000423495367</c:v>
                </c:pt>
                <c:pt idx="7320">
                  <c:v>43406.042090219911</c:v>
                </c:pt>
                <c:pt idx="7321">
                  <c:v>43406.083756944441</c:v>
                </c:pt>
                <c:pt idx="7322">
                  <c:v>43406.125423667407</c:v>
                </c:pt>
                <c:pt idx="7323">
                  <c:v>43406.167090393516</c:v>
                </c:pt>
                <c:pt idx="7324">
                  <c:v>43406.208757118053</c:v>
                </c:pt>
                <c:pt idx="7325">
                  <c:v>43406.25042384259</c:v>
                </c:pt>
                <c:pt idx="7326">
                  <c:v>43406.292090566974</c:v>
                </c:pt>
                <c:pt idx="7327">
                  <c:v>43406.333757291664</c:v>
                </c:pt>
                <c:pt idx="7328">
                  <c:v>43406.375424016194</c:v>
                </c:pt>
                <c:pt idx="7329">
                  <c:v>43406.417090740739</c:v>
                </c:pt>
                <c:pt idx="7330">
                  <c:v>43406.458757465283</c:v>
                </c:pt>
                <c:pt idx="7331">
                  <c:v>43406.500424189806</c:v>
                </c:pt>
                <c:pt idx="7332">
                  <c:v>43406.54209091435</c:v>
                </c:pt>
                <c:pt idx="7333">
                  <c:v>43406.583757638888</c:v>
                </c:pt>
                <c:pt idx="7334">
                  <c:v>43406.625424362974</c:v>
                </c:pt>
                <c:pt idx="7335">
                  <c:v>43406.667091087955</c:v>
                </c:pt>
                <c:pt idx="7336">
                  <c:v>43406.708757812485</c:v>
                </c:pt>
                <c:pt idx="7337">
                  <c:v>43406.750424536986</c:v>
                </c:pt>
                <c:pt idx="7338">
                  <c:v>43406.792091261574</c:v>
                </c:pt>
                <c:pt idx="7339">
                  <c:v>43406.833757986111</c:v>
                </c:pt>
                <c:pt idx="7340">
                  <c:v>43406.875424710575</c:v>
                </c:pt>
                <c:pt idx="7341">
                  <c:v>43406.917091435193</c:v>
                </c:pt>
                <c:pt idx="7342">
                  <c:v>43406.958758160043</c:v>
                </c:pt>
                <c:pt idx="7343">
                  <c:v>43407.000424884194</c:v>
                </c:pt>
                <c:pt idx="7344">
                  <c:v>43407.042091608797</c:v>
                </c:pt>
                <c:pt idx="7345">
                  <c:v>43407.083758333334</c:v>
                </c:pt>
                <c:pt idx="7346">
                  <c:v>43407.125425056984</c:v>
                </c:pt>
                <c:pt idx="7347">
                  <c:v>43407.167091782176</c:v>
                </c:pt>
                <c:pt idx="7348">
                  <c:v>43407.208758506946</c:v>
                </c:pt>
                <c:pt idx="7349">
                  <c:v>43407.250425231476</c:v>
                </c:pt>
                <c:pt idx="7350">
                  <c:v>43407.29209195602</c:v>
                </c:pt>
                <c:pt idx="7351">
                  <c:v>43407.333758680557</c:v>
                </c:pt>
                <c:pt idx="7352">
                  <c:v>43407.375425405095</c:v>
                </c:pt>
                <c:pt idx="7353">
                  <c:v>43407.417092129632</c:v>
                </c:pt>
                <c:pt idx="7354">
                  <c:v>43407.458758854213</c:v>
                </c:pt>
                <c:pt idx="7355">
                  <c:v>43407.500425578706</c:v>
                </c:pt>
                <c:pt idx="7356">
                  <c:v>43407.542092303236</c:v>
                </c:pt>
                <c:pt idx="7357">
                  <c:v>43407.583759027781</c:v>
                </c:pt>
                <c:pt idx="7358">
                  <c:v>43407.625425750804</c:v>
                </c:pt>
                <c:pt idx="7359">
                  <c:v>43407.667092476862</c:v>
                </c:pt>
                <c:pt idx="7360">
                  <c:v>43407.708759201385</c:v>
                </c:pt>
                <c:pt idx="7361">
                  <c:v>43407.750425925929</c:v>
                </c:pt>
                <c:pt idx="7362">
                  <c:v>43407.792092650176</c:v>
                </c:pt>
                <c:pt idx="7363">
                  <c:v>43407.833759375011</c:v>
                </c:pt>
                <c:pt idx="7364">
                  <c:v>43407.875426099541</c:v>
                </c:pt>
                <c:pt idx="7365">
                  <c:v>43407.917092824093</c:v>
                </c:pt>
                <c:pt idx="7366">
                  <c:v>43407.958759549212</c:v>
                </c:pt>
                <c:pt idx="7367">
                  <c:v>43408.000426273145</c:v>
                </c:pt>
                <c:pt idx="7368">
                  <c:v>43408.042092997683</c:v>
                </c:pt>
                <c:pt idx="7369">
                  <c:v>43408.08375972222</c:v>
                </c:pt>
                <c:pt idx="7370">
                  <c:v>43408.125426446757</c:v>
                </c:pt>
                <c:pt idx="7371">
                  <c:v>43408.167093171185</c:v>
                </c:pt>
                <c:pt idx="7372">
                  <c:v>43408.208759895831</c:v>
                </c:pt>
                <c:pt idx="7373">
                  <c:v>43408.250426620354</c:v>
                </c:pt>
                <c:pt idx="7374">
                  <c:v>43408.292093344913</c:v>
                </c:pt>
                <c:pt idx="7375">
                  <c:v>43408.333760069174</c:v>
                </c:pt>
                <c:pt idx="7376">
                  <c:v>43408.37542679398</c:v>
                </c:pt>
                <c:pt idx="7377">
                  <c:v>43408.417093518518</c:v>
                </c:pt>
                <c:pt idx="7378">
                  <c:v>43408.458760243062</c:v>
                </c:pt>
                <c:pt idx="7379">
                  <c:v>43408.500426967585</c:v>
                </c:pt>
                <c:pt idx="7380">
                  <c:v>43408.542093692202</c:v>
                </c:pt>
                <c:pt idx="7381">
                  <c:v>43408.583760416594</c:v>
                </c:pt>
                <c:pt idx="7382">
                  <c:v>43408.625427141174</c:v>
                </c:pt>
                <c:pt idx="7383">
                  <c:v>43408.667093864984</c:v>
                </c:pt>
                <c:pt idx="7384">
                  <c:v>43408.708760590176</c:v>
                </c:pt>
                <c:pt idx="7385">
                  <c:v>43408.750427314815</c:v>
                </c:pt>
                <c:pt idx="7386">
                  <c:v>43408.792094039185</c:v>
                </c:pt>
                <c:pt idx="7387">
                  <c:v>43408.833760762471</c:v>
                </c:pt>
                <c:pt idx="7388">
                  <c:v>43408.875427488441</c:v>
                </c:pt>
                <c:pt idx="7389">
                  <c:v>43408.917094212993</c:v>
                </c:pt>
                <c:pt idx="7390">
                  <c:v>43408.958760937501</c:v>
                </c:pt>
                <c:pt idx="7391">
                  <c:v>43409.000427662024</c:v>
                </c:pt>
                <c:pt idx="7392">
                  <c:v>43409.042094386612</c:v>
                </c:pt>
                <c:pt idx="7393">
                  <c:v>43409.083761110975</c:v>
                </c:pt>
                <c:pt idx="7394">
                  <c:v>43409.125427834319</c:v>
                </c:pt>
                <c:pt idx="7395">
                  <c:v>43409.167094559984</c:v>
                </c:pt>
                <c:pt idx="7396">
                  <c:v>43409.208761284724</c:v>
                </c:pt>
                <c:pt idx="7397">
                  <c:v>43409.250428009254</c:v>
                </c:pt>
                <c:pt idx="7398">
                  <c:v>43409.292094732984</c:v>
                </c:pt>
                <c:pt idx="7399">
                  <c:v>43409.333761458336</c:v>
                </c:pt>
                <c:pt idx="7400">
                  <c:v>43409.375428182873</c:v>
                </c:pt>
                <c:pt idx="7401">
                  <c:v>43409.417094907411</c:v>
                </c:pt>
                <c:pt idx="7402">
                  <c:v>43409.458761631926</c:v>
                </c:pt>
                <c:pt idx="7403">
                  <c:v>43409.500428356492</c:v>
                </c:pt>
                <c:pt idx="7404">
                  <c:v>43409.542095081022</c:v>
                </c:pt>
                <c:pt idx="7405">
                  <c:v>43409.583761805174</c:v>
                </c:pt>
                <c:pt idx="7406">
                  <c:v>43409.625428528976</c:v>
                </c:pt>
                <c:pt idx="7407">
                  <c:v>43409.667095254626</c:v>
                </c:pt>
                <c:pt idx="7408">
                  <c:v>43409.708761979164</c:v>
                </c:pt>
                <c:pt idx="7409">
                  <c:v>43409.750428703584</c:v>
                </c:pt>
                <c:pt idx="7410">
                  <c:v>43409.792095428238</c:v>
                </c:pt>
                <c:pt idx="7411">
                  <c:v>43409.833762152775</c:v>
                </c:pt>
                <c:pt idx="7412">
                  <c:v>43409.875428877305</c:v>
                </c:pt>
                <c:pt idx="7413">
                  <c:v>43409.91709560185</c:v>
                </c:pt>
                <c:pt idx="7414">
                  <c:v>43409.958762326612</c:v>
                </c:pt>
                <c:pt idx="7415">
                  <c:v>43410.000429050931</c:v>
                </c:pt>
                <c:pt idx="7416">
                  <c:v>43410.042095775461</c:v>
                </c:pt>
                <c:pt idx="7417">
                  <c:v>43410.083762499999</c:v>
                </c:pt>
                <c:pt idx="7418">
                  <c:v>43410.125429224536</c:v>
                </c:pt>
                <c:pt idx="7419">
                  <c:v>43410.167095949073</c:v>
                </c:pt>
                <c:pt idx="7420">
                  <c:v>43410.208762673574</c:v>
                </c:pt>
                <c:pt idx="7421">
                  <c:v>43410.250429398213</c:v>
                </c:pt>
                <c:pt idx="7422">
                  <c:v>43410.292096122685</c:v>
                </c:pt>
                <c:pt idx="7423">
                  <c:v>43410.333762847185</c:v>
                </c:pt>
                <c:pt idx="7424">
                  <c:v>43410.375429571584</c:v>
                </c:pt>
                <c:pt idx="7425">
                  <c:v>43410.417096297213</c:v>
                </c:pt>
                <c:pt idx="7426">
                  <c:v>43410.458763020833</c:v>
                </c:pt>
                <c:pt idx="7427">
                  <c:v>43410.500429745371</c:v>
                </c:pt>
                <c:pt idx="7428">
                  <c:v>43410.542096470213</c:v>
                </c:pt>
                <c:pt idx="7429">
                  <c:v>43410.583763194445</c:v>
                </c:pt>
                <c:pt idx="7430">
                  <c:v>43410.625429918975</c:v>
                </c:pt>
                <c:pt idx="7431">
                  <c:v>43410.667096643505</c:v>
                </c:pt>
                <c:pt idx="7432">
                  <c:v>43410.708763368057</c:v>
                </c:pt>
                <c:pt idx="7433">
                  <c:v>43410.750430092601</c:v>
                </c:pt>
                <c:pt idx="7434">
                  <c:v>43410.792096817124</c:v>
                </c:pt>
                <c:pt idx="7435">
                  <c:v>43410.833763541574</c:v>
                </c:pt>
                <c:pt idx="7436">
                  <c:v>43410.875430266206</c:v>
                </c:pt>
                <c:pt idx="7437">
                  <c:v>43410.917096990743</c:v>
                </c:pt>
                <c:pt idx="7438">
                  <c:v>43410.958763715185</c:v>
                </c:pt>
                <c:pt idx="7439">
                  <c:v>43411.000430439817</c:v>
                </c:pt>
                <c:pt idx="7440">
                  <c:v>43411.042097164362</c:v>
                </c:pt>
                <c:pt idx="7441">
                  <c:v>43411.083763888884</c:v>
                </c:pt>
                <c:pt idx="7442">
                  <c:v>43411.125430611792</c:v>
                </c:pt>
                <c:pt idx="7443">
                  <c:v>43411.167097337966</c:v>
                </c:pt>
                <c:pt idx="7444">
                  <c:v>43411.208764062474</c:v>
                </c:pt>
                <c:pt idx="7445">
                  <c:v>43411.250430787026</c:v>
                </c:pt>
                <c:pt idx="7446">
                  <c:v>43411.292097510974</c:v>
                </c:pt>
                <c:pt idx="7447">
                  <c:v>43411.333764236108</c:v>
                </c:pt>
                <c:pt idx="7448">
                  <c:v>43411.375430960594</c:v>
                </c:pt>
                <c:pt idx="7449">
                  <c:v>43411.417097685182</c:v>
                </c:pt>
                <c:pt idx="7450">
                  <c:v>43411.458764409719</c:v>
                </c:pt>
                <c:pt idx="7451">
                  <c:v>43411.500431134256</c:v>
                </c:pt>
                <c:pt idx="7452">
                  <c:v>43411.542097859012</c:v>
                </c:pt>
                <c:pt idx="7453">
                  <c:v>43411.583764582974</c:v>
                </c:pt>
                <c:pt idx="7454">
                  <c:v>43411.625431307824</c:v>
                </c:pt>
                <c:pt idx="7455">
                  <c:v>43411.667098032405</c:v>
                </c:pt>
                <c:pt idx="7456">
                  <c:v>43411.708764756935</c:v>
                </c:pt>
                <c:pt idx="7457">
                  <c:v>43411.75043148148</c:v>
                </c:pt>
                <c:pt idx="7458">
                  <c:v>43411.792098206017</c:v>
                </c:pt>
                <c:pt idx="7459">
                  <c:v>43411.833764930554</c:v>
                </c:pt>
                <c:pt idx="7460">
                  <c:v>43411.875431655084</c:v>
                </c:pt>
                <c:pt idx="7461">
                  <c:v>43411.917098379643</c:v>
                </c:pt>
                <c:pt idx="7462">
                  <c:v>43411.958765104202</c:v>
                </c:pt>
                <c:pt idx="7463">
                  <c:v>43412.000431828703</c:v>
                </c:pt>
                <c:pt idx="7464">
                  <c:v>43412.042098553226</c:v>
                </c:pt>
                <c:pt idx="7465">
                  <c:v>43412.083765277777</c:v>
                </c:pt>
                <c:pt idx="7466">
                  <c:v>43412.125432002184</c:v>
                </c:pt>
                <c:pt idx="7467">
                  <c:v>43412.167098726852</c:v>
                </c:pt>
                <c:pt idx="7468">
                  <c:v>43412.208765451374</c:v>
                </c:pt>
                <c:pt idx="7469">
                  <c:v>43412.250432175933</c:v>
                </c:pt>
                <c:pt idx="7470">
                  <c:v>43412.292098900456</c:v>
                </c:pt>
                <c:pt idx="7471">
                  <c:v>43412.333765624986</c:v>
                </c:pt>
                <c:pt idx="7472">
                  <c:v>43412.375432349603</c:v>
                </c:pt>
                <c:pt idx="7473">
                  <c:v>43412.417099074213</c:v>
                </c:pt>
                <c:pt idx="7474">
                  <c:v>43412.458765798612</c:v>
                </c:pt>
                <c:pt idx="7475">
                  <c:v>43412.500432523135</c:v>
                </c:pt>
                <c:pt idx="7476">
                  <c:v>43412.542099249091</c:v>
                </c:pt>
                <c:pt idx="7477">
                  <c:v>43412.583765972224</c:v>
                </c:pt>
                <c:pt idx="7478">
                  <c:v>43412.625432696754</c:v>
                </c:pt>
                <c:pt idx="7479">
                  <c:v>43412.667099421284</c:v>
                </c:pt>
                <c:pt idx="7480">
                  <c:v>43412.708766145835</c:v>
                </c:pt>
                <c:pt idx="7481">
                  <c:v>43412.750432870373</c:v>
                </c:pt>
                <c:pt idx="7482">
                  <c:v>43412.79209959491</c:v>
                </c:pt>
                <c:pt idx="7483">
                  <c:v>43412.833766319425</c:v>
                </c:pt>
                <c:pt idx="7484">
                  <c:v>43412.875433043992</c:v>
                </c:pt>
                <c:pt idx="7485">
                  <c:v>43412.917099768543</c:v>
                </c:pt>
                <c:pt idx="7486">
                  <c:v>43412.958766493211</c:v>
                </c:pt>
                <c:pt idx="7487">
                  <c:v>43413.000433217596</c:v>
                </c:pt>
                <c:pt idx="7488">
                  <c:v>43413.042099942213</c:v>
                </c:pt>
                <c:pt idx="7489">
                  <c:v>43413.083766666576</c:v>
                </c:pt>
                <c:pt idx="7490">
                  <c:v>43413.125433391186</c:v>
                </c:pt>
                <c:pt idx="7491">
                  <c:v>43413.167100114399</c:v>
                </c:pt>
                <c:pt idx="7492">
                  <c:v>43413.208766840275</c:v>
                </c:pt>
                <c:pt idx="7493">
                  <c:v>43413.250433564805</c:v>
                </c:pt>
                <c:pt idx="7494">
                  <c:v>43413.292100289174</c:v>
                </c:pt>
                <c:pt idx="7495">
                  <c:v>43413.333767012984</c:v>
                </c:pt>
                <c:pt idx="7496">
                  <c:v>43413.375433738423</c:v>
                </c:pt>
                <c:pt idx="7497">
                  <c:v>43413.417100462961</c:v>
                </c:pt>
                <c:pt idx="7498">
                  <c:v>43413.458767187498</c:v>
                </c:pt>
                <c:pt idx="7499">
                  <c:v>43413.500433912035</c:v>
                </c:pt>
                <c:pt idx="7500">
                  <c:v>43413.542100636572</c:v>
                </c:pt>
                <c:pt idx="7501">
                  <c:v>43413.583767360986</c:v>
                </c:pt>
                <c:pt idx="7502">
                  <c:v>43413.625434085574</c:v>
                </c:pt>
                <c:pt idx="7503">
                  <c:v>43413.667100808976</c:v>
                </c:pt>
                <c:pt idx="7504">
                  <c:v>43413.708767534576</c:v>
                </c:pt>
                <c:pt idx="7505">
                  <c:v>43413.750434259258</c:v>
                </c:pt>
                <c:pt idx="7506">
                  <c:v>43413.79210098242</c:v>
                </c:pt>
                <c:pt idx="7507">
                  <c:v>43413.833767708325</c:v>
                </c:pt>
                <c:pt idx="7508">
                  <c:v>43413.875434432892</c:v>
                </c:pt>
                <c:pt idx="7509">
                  <c:v>43413.917101157407</c:v>
                </c:pt>
                <c:pt idx="7510">
                  <c:v>43413.958767881944</c:v>
                </c:pt>
                <c:pt idx="7511">
                  <c:v>43414.000434606482</c:v>
                </c:pt>
                <c:pt idx="7512">
                  <c:v>43414.042101331004</c:v>
                </c:pt>
                <c:pt idx="7513">
                  <c:v>43414.083768055556</c:v>
                </c:pt>
                <c:pt idx="7514">
                  <c:v>43414.125434779984</c:v>
                </c:pt>
                <c:pt idx="7515">
                  <c:v>43414.167101503102</c:v>
                </c:pt>
                <c:pt idx="7516">
                  <c:v>43414.208768229168</c:v>
                </c:pt>
                <c:pt idx="7517">
                  <c:v>43414.250434953705</c:v>
                </c:pt>
                <c:pt idx="7518">
                  <c:v>43414.292101678184</c:v>
                </c:pt>
                <c:pt idx="7519">
                  <c:v>43414.333768402779</c:v>
                </c:pt>
                <c:pt idx="7520">
                  <c:v>43414.375435127316</c:v>
                </c:pt>
                <c:pt idx="7521">
                  <c:v>43414.417101851854</c:v>
                </c:pt>
                <c:pt idx="7522">
                  <c:v>43414.458768576391</c:v>
                </c:pt>
                <c:pt idx="7523">
                  <c:v>43414.500435300943</c:v>
                </c:pt>
                <c:pt idx="7524">
                  <c:v>43414.542102025465</c:v>
                </c:pt>
                <c:pt idx="7525">
                  <c:v>43414.583768749995</c:v>
                </c:pt>
                <c:pt idx="7526">
                  <c:v>43414.62543547454</c:v>
                </c:pt>
                <c:pt idx="7527">
                  <c:v>43414.667102199077</c:v>
                </c:pt>
                <c:pt idx="7528">
                  <c:v>43414.708768923585</c:v>
                </c:pt>
                <c:pt idx="7529">
                  <c:v>43414.750435648202</c:v>
                </c:pt>
                <c:pt idx="7530">
                  <c:v>43414.792102372674</c:v>
                </c:pt>
                <c:pt idx="7531">
                  <c:v>43414.833769097226</c:v>
                </c:pt>
                <c:pt idx="7532">
                  <c:v>43414.875435821756</c:v>
                </c:pt>
                <c:pt idx="7533">
                  <c:v>43414.917102546286</c:v>
                </c:pt>
                <c:pt idx="7534">
                  <c:v>43414.958769271012</c:v>
                </c:pt>
                <c:pt idx="7535">
                  <c:v>43415.000435995367</c:v>
                </c:pt>
                <c:pt idx="7536">
                  <c:v>43415.042102719905</c:v>
                </c:pt>
                <c:pt idx="7537">
                  <c:v>43415.083769444442</c:v>
                </c:pt>
                <c:pt idx="7538">
                  <c:v>43415.125436168979</c:v>
                </c:pt>
                <c:pt idx="7539">
                  <c:v>43415.167102893174</c:v>
                </c:pt>
                <c:pt idx="7540">
                  <c:v>43415.208769618024</c:v>
                </c:pt>
                <c:pt idx="7541">
                  <c:v>43415.250436342612</c:v>
                </c:pt>
                <c:pt idx="7542">
                  <c:v>43415.292103066975</c:v>
                </c:pt>
                <c:pt idx="7543">
                  <c:v>43415.333769791585</c:v>
                </c:pt>
                <c:pt idx="7544">
                  <c:v>43415.375436516195</c:v>
                </c:pt>
                <c:pt idx="7545">
                  <c:v>43415.417103240739</c:v>
                </c:pt>
                <c:pt idx="7546">
                  <c:v>43415.458769965277</c:v>
                </c:pt>
                <c:pt idx="7547">
                  <c:v>43415.500436689814</c:v>
                </c:pt>
                <c:pt idx="7548">
                  <c:v>43415.542103414351</c:v>
                </c:pt>
                <c:pt idx="7549">
                  <c:v>43415.583770138888</c:v>
                </c:pt>
                <c:pt idx="7550">
                  <c:v>43415.625436862974</c:v>
                </c:pt>
                <c:pt idx="7551">
                  <c:v>43415.667103586522</c:v>
                </c:pt>
                <c:pt idx="7552">
                  <c:v>43415.7087703125</c:v>
                </c:pt>
                <c:pt idx="7553">
                  <c:v>43415.750437037037</c:v>
                </c:pt>
                <c:pt idx="7554">
                  <c:v>43415.792103759974</c:v>
                </c:pt>
                <c:pt idx="7555">
                  <c:v>43415.833770486111</c:v>
                </c:pt>
                <c:pt idx="7556">
                  <c:v>43415.875437210634</c:v>
                </c:pt>
                <c:pt idx="7557">
                  <c:v>43415.917103935186</c:v>
                </c:pt>
                <c:pt idx="7558">
                  <c:v>43415.958770659723</c:v>
                </c:pt>
                <c:pt idx="7559">
                  <c:v>43416.00043738426</c:v>
                </c:pt>
                <c:pt idx="7560">
                  <c:v>43416.042104108798</c:v>
                </c:pt>
                <c:pt idx="7561">
                  <c:v>43416.083770833175</c:v>
                </c:pt>
                <c:pt idx="7562">
                  <c:v>43416.125437557574</c:v>
                </c:pt>
                <c:pt idx="7563">
                  <c:v>43416.167104282184</c:v>
                </c:pt>
                <c:pt idx="7564">
                  <c:v>43416.208771006946</c:v>
                </c:pt>
                <c:pt idx="7565">
                  <c:v>43416.250437731484</c:v>
                </c:pt>
                <c:pt idx="7566">
                  <c:v>43416.292104456021</c:v>
                </c:pt>
                <c:pt idx="7567">
                  <c:v>43416.333771180558</c:v>
                </c:pt>
                <c:pt idx="7568">
                  <c:v>43416.375437905095</c:v>
                </c:pt>
                <c:pt idx="7569">
                  <c:v>43416.417104629625</c:v>
                </c:pt>
                <c:pt idx="7570">
                  <c:v>43416.458771354213</c:v>
                </c:pt>
                <c:pt idx="7571">
                  <c:v>43416.500438078743</c:v>
                </c:pt>
                <c:pt idx="7572">
                  <c:v>43416.542104803186</c:v>
                </c:pt>
                <c:pt idx="7573">
                  <c:v>43416.583771527774</c:v>
                </c:pt>
                <c:pt idx="7574">
                  <c:v>43416.625438252304</c:v>
                </c:pt>
                <c:pt idx="7575">
                  <c:v>43416.667104976834</c:v>
                </c:pt>
                <c:pt idx="7576">
                  <c:v>43416.708771701175</c:v>
                </c:pt>
                <c:pt idx="7577">
                  <c:v>43416.750438426243</c:v>
                </c:pt>
                <c:pt idx="7578">
                  <c:v>43416.792105150424</c:v>
                </c:pt>
                <c:pt idx="7579">
                  <c:v>43416.833771874997</c:v>
                </c:pt>
                <c:pt idx="7580">
                  <c:v>43416.875438599542</c:v>
                </c:pt>
                <c:pt idx="7581">
                  <c:v>43416.917105324093</c:v>
                </c:pt>
                <c:pt idx="7582">
                  <c:v>43416.958772049213</c:v>
                </c:pt>
                <c:pt idx="7583">
                  <c:v>43417.000438773146</c:v>
                </c:pt>
                <c:pt idx="7584">
                  <c:v>43417.042105497683</c:v>
                </c:pt>
                <c:pt idx="7585">
                  <c:v>43417.08377222222</c:v>
                </c:pt>
                <c:pt idx="7586">
                  <c:v>43417.125438946758</c:v>
                </c:pt>
                <c:pt idx="7587">
                  <c:v>43417.167105670975</c:v>
                </c:pt>
                <c:pt idx="7588">
                  <c:v>43417.208772395832</c:v>
                </c:pt>
                <c:pt idx="7589">
                  <c:v>43417.250439120369</c:v>
                </c:pt>
                <c:pt idx="7590">
                  <c:v>43417.292105844906</c:v>
                </c:pt>
                <c:pt idx="7591">
                  <c:v>43417.333772569174</c:v>
                </c:pt>
                <c:pt idx="7592">
                  <c:v>43417.375439294243</c:v>
                </c:pt>
                <c:pt idx="7593">
                  <c:v>43417.417106018518</c:v>
                </c:pt>
                <c:pt idx="7594">
                  <c:v>43417.458772743063</c:v>
                </c:pt>
                <c:pt idx="7595">
                  <c:v>43417.500439467593</c:v>
                </c:pt>
                <c:pt idx="7596">
                  <c:v>43417.542106192202</c:v>
                </c:pt>
                <c:pt idx="7597">
                  <c:v>43417.583772916594</c:v>
                </c:pt>
                <c:pt idx="7598">
                  <c:v>43417.625439641175</c:v>
                </c:pt>
                <c:pt idx="7599">
                  <c:v>43417.667106365574</c:v>
                </c:pt>
                <c:pt idx="7600">
                  <c:v>43417.708773090279</c:v>
                </c:pt>
                <c:pt idx="7601">
                  <c:v>43417.750439814816</c:v>
                </c:pt>
                <c:pt idx="7602">
                  <c:v>43417.792106538975</c:v>
                </c:pt>
                <c:pt idx="7603">
                  <c:v>43417.833773263876</c:v>
                </c:pt>
                <c:pt idx="7604">
                  <c:v>43417.875439988442</c:v>
                </c:pt>
                <c:pt idx="7605">
                  <c:v>43417.917106712965</c:v>
                </c:pt>
                <c:pt idx="7606">
                  <c:v>43417.958773437611</c:v>
                </c:pt>
                <c:pt idx="7607">
                  <c:v>43418.000440162024</c:v>
                </c:pt>
                <c:pt idx="7608">
                  <c:v>43418.042106886583</c:v>
                </c:pt>
                <c:pt idx="7609">
                  <c:v>43418.083773610975</c:v>
                </c:pt>
                <c:pt idx="7610">
                  <c:v>43418.125440334974</c:v>
                </c:pt>
                <c:pt idx="7611">
                  <c:v>43418.167107059984</c:v>
                </c:pt>
                <c:pt idx="7612">
                  <c:v>43418.208773784725</c:v>
                </c:pt>
                <c:pt idx="7613">
                  <c:v>43418.250440509175</c:v>
                </c:pt>
                <c:pt idx="7614">
                  <c:v>43418.292107233574</c:v>
                </c:pt>
                <c:pt idx="7615">
                  <c:v>43418.333773958337</c:v>
                </c:pt>
                <c:pt idx="7616">
                  <c:v>43418.375440682874</c:v>
                </c:pt>
                <c:pt idx="7617">
                  <c:v>43418.417107407411</c:v>
                </c:pt>
                <c:pt idx="7618">
                  <c:v>43418.458774131941</c:v>
                </c:pt>
                <c:pt idx="7619">
                  <c:v>43418.500440856478</c:v>
                </c:pt>
                <c:pt idx="7620">
                  <c:v>43418.542107580994</c:v>
                </c:pt>
                <c:pt idx="7621">
                  <c:v>43418.583774305553</c:v>
                </c:pt>
                <c:pt idx="7622">
                  <c:v>43418.625441028984</c:v>
                </c:pt>
                <c:pt idx="7623">
                  <c:v>43418.667107754576</c:v>
                </c:pt>
                <c:pt idx="7624">
                  <c:v>43418.708774479193</c:v>
                </c:pt>
                <c:pt idx="7625">
                  <c:v>43418.750441203585</c:v>
                </c:pt>
                <c:pt idx="7626">
                  <c:v>43418.792107928224</c:v>
                </c:pt>
                <c:pt idx="7627">
                  <c:v>43418.833774652776</c:v>
                </c:pt>
                <c:pt idx="7628">
                  <c:v>43418.875441377306</c:v>
                </c:pt>
                <c:pt idx="7629">
                  <c:v>43418.91710810185</c:v>
                </c:pt>
                <c:pt idx="7630">
                  <c:v>43418.958774826613</c:v>
                </c:pt>
                <c:pt idx="7631">
                  <c:v>43419.000441550925</c:v>
                </c:pt>
                <c:pt idx="7632">
                  <c:v>43419.042108275462</c:v>
                </c:pt>
                <c:pt idx="7633">
                  <c:v>43419.083774999999</c:v>
                </c:pt>
                <c:pt idx="7634">
                  <c:v>43419.125441723038</c:v>
                </c:pt>
                <c:pt idx="7635">
                  <c:v>43419.167108449081</c:v>
                </c:pt>
                <c:pt idx="7636">
                  <c:v>43419.208775173596</c:v>
                </c:pt>
                <c:pt idx="7637">
                  <c:v>43419.250441898148</c:v>
                </c:pt>
                <c:pt idx="7638">
                  <c:v>43419.292108622576</c:v>
                </c:pt>
                <c:pt idx="7639">
                  <c:v>43419.333775347222</c:v>
                </c:pt>
                <c:pt idx="7640">
                  <c:v>43419.375442071585</c:v>
                </c:pt>
                <c:pt idx="7641">
                  <c:v>43419.417108796297</c:v>
                </c:pt>
                <c:pt idx="7642">
                  <c:v>43419.458775520841</c:v>
                </c:pt>
                <c:pt idx="7643">
                  <c:v>43419.500442245371</c:v>
                </c:pt>
                <c:pt idx="7644">
                  <c:v>43419.542108969908</c:v>
                </c:pt>
                <c:pt idx="7645">
                  <c:v>43419.583775694446</c:v>
                </c:pt>
                <c:pt idx="7646">
                  <c:v>43419.625442418976</c:v>
                </c:pt>
                <c:pt idx="7647">
                  <c:v>43419.66710914352</c:v>
                </c:pt>
                <c:pt idx="7648">
                  <c:v>43419.708775868057</c:v>
                </c:pt>
                <c:pt idx="7649">
                  <c:v>43419.750442592594</c:v>
                </c:pt>
                <c:pt idx="7650">
                  <c:v>43419.792109317124</c:v>
                </c:pt>
                <c:pt idx="7651">
                  <c:v>43419.833776041654</c:v>
                </c:pt>
                <c:pt idx="7652">
                  <c:v>43419.875442766184</c:v>
                </c:pt>
                <c:pt idx="7653">
                  <c:v>43419.917109490743</c:v>
                </c:pt>
                <c:pt idx="7654">
                  <c:v>43419.958776215281</c:v>
                </c:pt>
                <c:pt idx="7655">
                  <c:v>43420.000442939774</c:v>
                </c:pt>
                <c:pt idx="7656">
                  <c:v>43420.042109664355</c:v>
                </c:pt>
                <c:pt idx="7657">
                  <c:v>43420.083776388892</c:v>
                </c:pt>
                <c:pt idx="7658">
                  <c:v>43420.125443111865</c:v>
                </c:pt>
                <c:pt idx="7659">
                  <c:v>43420.167109837574</c:v>
                </c:pt>
                <c:pt idx="7660">
                  <c:v>43420.208776562475</c:v>
                </c:pt>
                <c:pt idx="7661">
                  <c:v>43420.250443287034</c:v>
                </c:pt>
                <c:pt idx="7662">
                  <c:v>43420.292110010974</c:v>
                </c:pt>
                <c:pt idx="7663">
                  <c:v>43420.333776736108</c:v>
                </c:pt>
                <c:pt idx="7664">
                  <c:v>43420.375443460624</c:v>
                </c:pt>
                <c:pt idx="7665">
                  <c:v>43420.417110185183</c:v>
                </c:pt>
                <c:pt idx="7666">
                  <c:v>43420.458776909742</c:v>
                </c:pt>
                <c:pt idx="7667">
                  <c:v>43420.500443634184</c:v>
                </c:pt>
                <c:pt idx="7668">
                  <c:v>43420.542110359012</c:v>
                </c:pt>
                <c:pt idx="7669">
                  <c:v>43420.583777083324</c:v>
                </c:pt>
                <c:pt idx="7670">
                  <c:v>43420.625443806974</c:v>
                </c:pt>
                <c:pt idx="7671">
                  <c:v>43420.667110530943</c:v>
                </c:pt>
                <c:pt idx="7672">
                  <c:v>43420.708777256943</c:v>
                </c:pt>
                <c:pt idx="7673">
                  <c:v>43420.750443981175</c:v>
                </c:pt>
                <c:pt idx="7674">
                  <c:v>43420.792110705974</c:v>
                </c:pt>
                <c:pt idx="7675">
                  <c:v>43420.833777430562</c:v>
                </c:pt>
                <c:pt idx="7676">
                  <c:v>43420.875444155085</c:v>
                </c:pt>
                <c:pt idx="7677">
                  <c:v>43420.917110879629</c:v>
                </c:pt>
                <c:pt idx="7678">
                  <c:v>43420.958777604203</c:v>
                </c:pt>
                <c:pt idx="7679">
                  <c:v>43421.000444328703</c:v>
                </c:pt>
                <c:pt idx="7680">
                  <c:v>43421.042111053226</c:v>
                </c:pt>
                <c:pt idx="7681">
                  <c:v>43421.083777777778</c:v>
                </c:pt>
                <c:pt idx="7682">
                  <c:v>43421.125444500467</c:v>
                </c:pt>
                <c:pt idx="7683">
                  <c:v>43421.167111226852</c:v>
                </c:pt>
                <c:pt idx="7684">
                  <c:v>43421.208777951375</c:v>
                </c:pt>
                <c:pt idx="7685">
                  <c:v>43421.250444675927</c:v>
                </c:pt>
                <c:pt idx="7686">
                  <c:v>43421.292111400464</c:v>
                </c:pt>
                <c:pt idx="7687">
                  <c:v>43421.333778125001</c:v>
                </c:pt>
                <c:pt idx="7688">
                  <c:v>43421.375444849538</c:v>
                </c:pt>
                <c:pt idx="7689">
                  <c:v>43421.417111574083</c:v>
                </c:pt>
                <c:pt idx="7690">
                  <c:v>43421.458778300075</c:v>
                </c:pt>
                <c:pt idx="7691">
                  <c:v>43421.50044502315</c:v>
                </c:pt>
                <c:pt idx="7692">
                  <c:v>43421.542111747687</c:v>
                </c:pt>
                <c:pt idx="7693">
                  <c:v>43421.583778472232</c:v>
                </c:pt>
                <c:pt idx="7694">
                  <c:v>43421.625445196754</c:v>
                </c:pt>
                <c:pt idx="7695">
                  <c:v>43421.667111921175</c:v>
                </c:pt>
                <c:pt idx="7696">
                  <c:v>43421.708778645836</c:v>
                </c:pt>
                <c:pt idx="7697">
                  <c:v>43421.750445370373</c:v>
                </c:pt>
                <c:pt idx="7698">
                  <c:v>43421.79211209491</c:v>
                </c:pt>
                <c:pt idx="7699">
                  <c:v>43421.833778819426</c:v>
                </c:pt>
                <c:pt idx="7700">
                  <c:v>43421.875445543985</c:v>
                </c:pt>
                <c:pt idx="7701">
                  <c:v>43421.917112268602</c:v>
                </c:pt>
                <c:pt idx="7702">
                  <c:v>43421.958778993212</c:v>
                </c:pt>
                <c:pt idx="7703">
                  <c:v>43422.000445717575</c:v>
                </c:pt>
                <c:pt idx="7704">
                  <c:v>43422.042112442243</c:v>
                </c:pt>
                <c:pt idx="7705">
                  <c:v>43422.083779166664</c:v>
                </c:pt>
                <c:pt idx="7706">
                  <c:v>43422.125445890975</c:v>
                </c:pt>
                <c:pt idx="7707">
                  <c:v>43422.167112614974</c:v>
                </c:pt>
                <c:pt idx="7708">
                  <c:v>43422.208779340282</c:v>
                </c:pt>
                <c:pt idx="7709">
                  <c:v>43422.250446064805</c:v>
                </c:pt>
                <c:pt idx="7710">
                  <c:v>43422.292112789175</c:v>
                </c:pt>
                <c:pt idx="7711">
                  <c:v>43422.333779513574</c:v>
                </c:pt>
                <c:pt idx="7712">
                  <c:v>43422.375446238431</c:v>
                </c:pt>
                <c:pt idx="7713">
                  <c:v>43422.417112962961</c:v>
                </c:pt>
                <c:pt idx="7714">
                  <c:v>43422.458779687498</c:v>
                </c:pt>
                <c:pt idx="7715">
                  <c:v>43422.500446412036</c:v>
                </c:pt>
                <c:pt idx="7716">
                  <c:v>43422.542113136602</c:v>
                </c:pt>
                <c:pt idx="7717">
                  <c:v>43422.583779861074</c:v>
                </c:pt>
                <c:pt idx="7718">
                  <c:v>43422.625446584003</c:v>
                </c:pt>
                <c:pt idx="7719">
                  <c:v>43422.667113310185</c:v>
                </c:pt>
                <c:pt idx="7720">
                  <c:v>43422.708780034576</c:v>
                </c:pt>
                <c:pt idx="7721">
                  <c:v>43422.750446759186</c:v>
                </c:pt>
                <c:pt idx="7722">
                  <c:v>43422.792113483774</c:v>
                </c:pt>
                <c:pt idx="7723">
                  <c:v>43422.833780208326</c:v>
                </c:pt>
                <c:pt idx="7724">
                  <c:v>43422.875446932871</c:v>
                </c:pt>
                <c:pt idx="7725">
                  <c:v>43422.917113657408</c:v>
                </c:pt>
                <c:pt idx="7726">
                  <c:v>43422.958780381945</c:v>
                </c:pt>
                <c:pt idx="7727">
                  <c:v>43423.000447106482</c:v>
                </c:pt>
                <c:pt idx="7728">
                  <c:v>43423.042113831005</c:v>
                </c:pt>
                <c:pt idx="7729">
                  <c:v>43423.083780554975</c:v>
                </c:pt>
                <c:pt idx="7730">
                  <c:v>43423.125447279985</c:v>
                </c:pt>
                <c:pt idx="7731">
                  <c:v>43423.167114004624</c:v>
                </c:pt>
                <c:pt idx="7732">
                  <c:v>43423.208780729154</c:v>
                </c:pt>
                <c:pt idx="7733">
                  <c:v>43423.250447453705</c:v>
                </c:pt>
                <c:pt idx="7734">
                  <c:v>43423.292114178235</c:v>
                </c:pt>
                <c:pt idx="7735">
                  <c:v>43423.333780902576</c:v>
                </c:pt>
                <c:pt idx="7736">
                  <c:v>43423.375447627186</c:v>
                </c:pt>
                <c:pt idx="7737">
                  <c:v>43423.417114351862</c:v>
                </c:pt>
                <c:pt idx="7738">
                  <c:v>43423.458781076391</c:v>
                </c:pt>
                <c:pt idx="7739">
                  <c:v>43423.500447800929</c:v>
                </c:pt>
                <c:pt idx="7740">
                  <c:v>43423.542114525466</c:v>
                </c:pt>
                <c:pt idx="7741">
                  <c:v>43423.583781249996</c:v>
                </c:pt>
                <c:pt idx="7742">
                  <c:v>43423.625447974526</c:v>
                </c:pt>
                <c:pt idx="7743">
                  <c:v>43423.667114699078</c:v>
                </c:pt>
                <c:pt idx="7744">
                  <c:v>43423.708781423586</c:v>
                </c:pt>
                <c:pt idx="7745">
                  <c:v>43423.750448148203</c:v>
                </c:pt>
                <c:pt idx="7746">
                  <c:v>43423.792114872675</c:v>
                </c:pt>
                <c:pt idx="7747">
                  <c:v>43423.833781597175</c:v>
                </c:pt>
                <c:pt idx="7748">
                  <c:v>43423.875448321756</c:v>
                </c:pt>
                <c:pt idx="7749">
                  <c:v>43423.917115046293</c:v>
                </c:pt>
                <c:pt idx="7750">
                  <c:v>43423.958781770831</c:v>
                </c:pt>
                <c:pt idx="7751">
                  <c:v>43424.000448495368</c:v>
                </c:pt>
                <c:pt idx="7752">
                  <c:v>43424.042115219912</c:v>
                </c:pt>
                <c:pt idx="7753">
                  <c:v>43424.083781944435</c:v>
                </c:pt>
                <c:pt idx="7754">
                  <c:v>43424.125448667597</c:v>
                </c:pt>
                <c:pt idx="7755">
                  <c:v>43424.167115393517</c:v>
                </c:pt>
                <c:pt idx="7756">
                  <c:v>43424.208782118054</c:v>
                </c:pt>
                <c:pt idx="7757">
                  <c:v>43424.250448842591</c:v>
                </c:pt>
                <c:pt idx="7758">
                  <c:v>43424.292115566976</c:v>
                </c:pt>
                <c:pt idx="7759">
                  <c:v>43424.333782291586</c:v>
                </c:pt>
                <c:pt idx="7760">
                  <c:v>43424.375449016195</c:v>
                </c:pt>
                <c:pt idx="7761">
                  <c:v>43424.41711574074</c:v>
                </c:pt>
                <c:pt idx="7762">
                  <c:v>43424.458782465277</c:v>
                </c:pt>
                <c:pt idx="7763">
                  <c:v>43424.500449189814</c:v>
                </c:pt>
                <c:pt idx="7764">
                  <c:v>43424.542115914352</c:v>
                </c:pt>
                <c:pt idx="7765">
                  <c:v>43424.583782638874</c:v>
                </c:pt>
                <c:pt idx="7766">
                  <c:v>43424.625449362975</c:v>
                </c:pt>
                <c:pt idx="7767">
                  <c:v>43424.667116087956</c:v>
                </c:pt>
                <c:pt idx="7768">
                  <c:v>43424.708782811053</c:v>
                </c:pt>
                <c:pt idx="7769">
                  <c:v>43424.750449536994</c:v>
                </c:pt>
                <c:pt idx="7770">
                  <c:v>43424.792116261575</c:v>
                </c:pt>
                <c:pt idx="7771">
                  <c:v>43424.833782986105</c:v>
                </c:pt>
                <c:pt idx="7772">
                  <c:v>43424.875449710584</c:v>
                </c:pt>
                <c:pt idx="7773">
                  <c:v>43424.917116435201</c:v>
                </c:pt>
                <c:pt idx="7774">
                  <c:v>43424.958783159731</c:v>
                </c:pt>
                <c:pt idx="7775">
                  <c:v>43425.000449884254</c:v>
                </c:pt>
                <c:pt idx="7776">
                  <c:v>43425.042116608798</c:v>
                </c:pt>
                <c:pt idx="7777">
                  <c:v>43425.083783333175</c:v>
                </c:pt>
                <c:pt idx="7778">
                  <c:v>43425.125450057574</c:v>
                </c:pt>
                <c:pt idx="7779">
                  <c:v>43425.167116782184</c:v>
                </c:pt>
                <c:pt idx="7780">
                  <c:v>43425.208783506925</c:v>
                </c:pt>
                <c:pt idx="7781">
                  <c:v>43425.250450231484</c:v>
                </c:pt>
                <c:pt idx="7782">
                  <c:v>43425.292116956021</c:v>
                </c:pt>
                <c:pt idx="7783">
                  <c:v>43425.333783679984</c:v>
                </c:pt>
                <c:pt idx="7784">
                  <c:v>43425.375450405096</c:v>
                </c:pt>
                <c:pt idx="7785">
                  <c:v>43425.417117129633</c:v>
                </c:pt>
                <c:pt idx="7786">
                  <c:v>43425.458783854192</c:v>
                </c:pt>
                <c:pt idx="7787">
                  <c:v>43425.5004505787</c:v>
                </c:pt>
                <c:pt idx="7788">
                  <c:v>43425.542117303237</c:v>
                </c:pt>
                <c:pt idx="7789">
                  <c:v>43425.583784027775</c:v>
                </c:pt>
                <c:pt idx="7790">
                  <c:v>43425.625450750878</c:v>
                </c:pt>
                <c:pt idx="7791">
                  <c:v>43425.667117476849</c:v>
                </c:pt>
                <c:pt idx="7792">
                  <c:v>43425.708784201175</c:v>
                </c:pt>
                <c:pt idx="7793">
                  <c:v>43425.750450925923</c:v>
                </c:pt>
                <c:pt idx="7794">
                  <c:v>43425.792117650424</c:v>
                </c:pt>
                <c:pt idx="7795">
                  <c:v>43425.833784374998</c:v>
                </c:pt>
                <c:pt idx="7796">
                  <c:v>43425.875451099542</c:v>
                </c:pt>
                <c:pt idx="7797">
                  <c:v>43425.917117824203</c:v>
                </c:pt>
                <c:pt idx="7798">
                  <c:v>43425.958784548609</c:v>
                </c:pt>
                <c:pt idx="7799">
                  <c:v>43426.000451273147</c:v>
                </c:pt>
                <c:pt idx="7800">
                  <c:v>43426.042117997691</c:v>
                </c:pt>
                <c:pt idx="7801">
                  <c:v>43426.083784722185</c:v>
                </c:pt>
                <c:pt idx="7802">
                  <c:v>43426.125451446758</c:v>
                </c:pt>
                <c:pt idx="7803">
                  <c:v>43426.167118171274</c:v>
                </c:pt>
                <c:pt idx="7804">
                  <c:v>43426.208784895825</c:v>
                </c:pt>
                <c:pt idx="7805">
                  <c:v>43426.25045162037</c:v>
                </c:pt>
                <c:pt idx="7806">
                  <c:v>43426.292118344943</c:v>
                </c:pt>
                <c:pt idx="7807">
                  <c:v>43426.333785069175</c:v>
                </c:pt>
                <c:pt idx="7808">
                  <c:v>43426.375451793981</c:v>
                </c:pt>
                <c:pt idx="7809">
                  <c:v>43426.417118518519</c:v>
                </c:pt>
                <c:pt idx="7810">
                  <c:v>43426.458785243063</c:v>
                </c:pt>
                <c:pt idx="7811">
                  <c:v>43426.500451967586</c:v>
                </c:pt>
                <c:pt idx="7812">
                  <c:v>43426.542118692203</c:v>
                </c:pt>
                <c:pt idx="7813">
                  <c:v>43426.583785416624</c:v>
                </c:pt>
                <c:pt idx="7814">
                  <c:v>43426.625452141176</c:v>
                </c:pt>
                <c:pt idx="7815">
                  <c:v>43426.667118865575</c:v>
                </c:pt>
                <c:pt idx="7816">
                  <c:v>43426.708785590185</c:v>
                </c:pt>
                <c:pt idx="7817">
                  <c:v>43426.750452314816</c:v>
                </c:pt>
                <c:pt idx="7818">
                  <c:v>43426.792119039354</c:v>
                </c:pt>
                <c:pt idx="7819">
                  <c:v>43426.833785762974</c:v>
                </c:pt>
                <c:pt idx="7820">
                  <c:v>43426.875452488443</c:v>
                </c:pt>
                <c:pt idx="7821">
                  <c:v>43426.917119213002</c:v>
                </c:pt>
                <c:pt idx="7822">
                  <c:v>43426.958785937502</c:v>
                </c:pt>
                <c:pt idx="7823">
                  <c:v>43427.000452662025</c:v>
                </c:pt>
                <c:pt idx="7824">
                  <c:v>43427.042119386613</c:v>
                </c:pt>
                <c:pt idx="7825">
                  <c:v>43427.083786110976</c:v>
                </c:pt>
                <c:pt idx="7826">
                  <c:v>43427.125452834975</c:v>
                </c:pt>
                <c:pt idx="7827">
                  <c:v>43427.167119560174</c:v>
                </c:pt>
                <c:pt idx="7828">
                  <c:v>43427.208786284726</c:v>
                </c:pt>
                <c:pt idx="7829">
                  <c:v>43427.250453009256</c:v>
                </c:pt>
                <c:pt idx="7830">
                  <c:v>43427.292119733575</c:v>
                </c:pt>
                <c:pt idx="7831">
                  <c:v>43427.33378645833</c:v>
                </c:pt>
                <c:pt idx="7832">
                  <c:v>43427.375453182867</c:v>
                </c:pt>
                <c:pt idx="7833">
                  <c:v>43427.417119907412</c:v>
                </c:pt>
                <c:pt idx="7834">
                  <c:v>43427.458786631934</c:v>
                </c:pt>
                <c:pt idx="7835">
                  <c:v>43427.500453356493</c:v>
                </c:pt>
                <c:pt idx="7836">
                  <c:v>43427.542120080994</c:v>
                </c:pt>
                <c:pt idx="7837">
                  <c:v>43427.583786805524</c:v>
                </c:pt>
                <c:pt idx="7838">
                  <c:v>43427.625453529974</c:v>
                </c:pt>
                <c:pt idx="7839">
                  <c:v>43427.667120254584</c:v>
                </c:pt>
                <c:pt idx="7840">
                  <c:v>43427.708786979165</c:v>
                </c:pt>
                <c:pt idx="7841">
                  <c:v>43427.750453703586</c:v>
                </c:pt>
                <c:pt idx="7842">
                  <c:v>43427.792120428225</c:v>
                </c:pt>
                <c:pt idx="7843">
                  <c:v>43427.833787152776</c:v>
                </c:pt>
                <c:pt idx="7844">
                  <c:v>43427.875453877314</c:v>
                </c:pt>
                <c:pt idx="7845">
                  <c:v>43427.917120601574</c:v>
                </c:pt>
                <c:pt idx="7846">
                  <c:v>43427.958787326643</c:v>
                </c:pt>
                <c:pt idx="7847">
                  <c:v>43428.000454050933</c:v>
                </c:pt>
                <c:pt idx="7848">
                  <c:v>43428.042120775455</c:v>
                </c:pt>
                <c:pt idx="7849">
                  <c:v>43428.083787499992</c:v>
                </c:pt>
                <c:pt idx="7850">
                  <c:v>43428.125454224537</c:v>
                </c:pt>
                <c:pt idx="7851">
                  <c:v>43428.167120949074</c:v>
                </c:pt>
                <c:pt idx="7852">
                  <c:v>43428.208787673575</c:v>
                </c:pt>
                <c:pt idx="7853">
                  <c:v>43428.250454398243</c:v>
                </c:pt>
                <c:pt idx="7854">
                  <c:v>43428.292121122584</c:v>
                </c:pt>
                <c:pt idx="7855">
                  <c:v>43428.333787847194</c:v>
                </c:pt>
                <c:pt idx="7856">
                  <c:v>43428.375454571724</c:v>
                </c:pt>
                <c:pt idx="7857">
                  <c:v>43428.417121296297</c:v>
                </c:pt>
                <c:pt idx="7858">
                  <c:v>43428.458788020842</c:v>
                </c:pt>
                <c:pt idx="7859">
                  <c:v>43428.500454745372</c:v>
                </c:pt>
                <c:pt idx="7860">
                  <c:v>43428.542121469909</c:v>
                </c:pt>
                <c:pt idx="7861">
                  <c:v>43428.583788194446</c:v>
                </c:pt>
                <c:pt idx="7862">
                  <c:v>43428.625454918976</c:v>
                </c:pt>
                <c:pt idx="7863">
                  <c:v>43428.667121642975</c:v>
                </c:pt>
                <c:pt idx="7864">
                  <c:v>43428.708788368058</c:v>
                </c:pt>
                <c:pt idx="7865">
                  <c:v>43428.750455092602</c:v>
                </c:pt>
                <c:pt idx="7866">
                  <c:v>43428.792121815794</c:v>
                </c:pt>
                <c:pt idx="7867">
                  <c:v>43428.833788541575</c:v>
                </c:pt>
                <c:pt idx="7868">
                  <c:v>43428.875455266207</c:v>
                </c:pt>
                <c:pt idx="7869">
                  <c:v>43428.917121990744</c:v>
                </c:pt>
                <c:pt idx="7870">
                  <c:v>43428.958788715274</c:v>
                </c:pt>
                <c:pt idx="7871">
                  <c:v>43429.000455439818</c:v>
                </c:pt>
                <c:pt idx="7872">
                  <c:v>43429.042122164334</c:v>
                </c:pt>
                <c:pt idx="7873">
                  <c:v>43429.083788888885</c:v>
                </c:pt>
                <c:pt idx="7874">
                  <c:v>43429.125455611924</c:v>
                </c:pt>
                <c:pt idx="7875">
                  <c:v>43429.167122337924</c:v>
                </c:pt>
                <c:pt idx="7876">
                  <c:v>43429.208789062475</c:v>
                </c:pt>
                <c:pt idx="7877">
                  <c:v>43429.250455787034</c:v>
                </c:pt>
                <c:pt idx="7878">
                  <c:v>43429.292122509723</c:v>
                </c:pt>
                <c:pt idx="7879">
                  <c:v>43429.333789236109</c:v>
                </c:pt>
                <c:pt idx="7880">
                  <c:v>43429.375455960624</c:v>
                </c:pt>
                <c:pt idx="7881">
                  <c:v>43429.417122685176</c:v>
                </c:pt>
                <c:pt idx="7882">
                  <c:v>43429.458789409742</c:v>
                </c:pt>
                <c:pt idx="7883">
                  <c:v>43429.500456134258</c:v>
                </c:pt>
                <c:pt idx="7884">
                  <c:v>43429.542122858795</c:v>
                </c:pt>
                <c:pt idx="7885">
                  <c:v>43429.583789582975</c:v>
                </c:pt>
                <c:pt idx="7886">
                  <c:v>43429.625456307855</c:v>
                </c:pt>
                <c:pt idx="7887">
                  <c:v>43429.667123032174</c:v>
                </c:pt>
                <c:pt idx="7888">
                  <c:v>43429.708789756944</c:v>
                </c:pt>
                <c:pt idx="7889">
                  <c:v>43429.750456481481</c:v>
                </c:pt>
                <c:pt idx="7890">
                  <c:v>43429.792123205974</c:v>
                </c:pt>
                <c:pt idx="7891">
                  <c:v>43429.833789930555</c:v>
                </c:pt>
                <c:pt idx="7892">
                  <c:v>43429.875456655085</c:v>
                </c:pt>
                <c:pt idx="7893">
                  <c:v>43429.91712337963</c:v>
                </c:pt>
                <c:pt idx="7894">
                  <c:v>43429.958790104203</c:v>
                </c:pt>
                <c:pt idx="7895">
                  <c:v>43430.000456828711</c:v>
                </c:pt>
                <c:pt idx="7896">
                  <c:v>43430.042123553176</c:v>
                </c:pt>
                <c:pt idx="7897">
                  <c:v>43430.083790277778</c:v>
                </c:pt>
                <c:pt idx="7898">
                  <c:v>43430.125457002185</c:v>
                </c:pt>
                <c:pt idx="7899">
                  <c:v>43430.167123726824</c:v>
                </c:pt>
                <c:pt idx="7900">
                  <c:v>43430.208790451376</c:v>
                </c:pt>
                <c:pt idx="7901">
                  <c:v>43430.250457175942</c:v>
                </c:pt>
                <c:pt idx="7902">
                  <c:v>43430.292123899984</c:v>
                </c:pt>
                <c:pt idx="7903">
                  <c:v>43430.333790624994</c:v>
                </c:pt>
                <c:pt idx="7904">
                  <c:v>43430.375457349612</c:v>
                </c:pt>
                <c:pt idx="7905">
                  <c:v>43430.417124074083</c:v>
                </c:pt>
                <c:pt idx="7906">
                  <c:v>43430.458790798613</c:v>
                </c:pt>
                <c:pt idx="7907">
                  <c:v>43430.500457523151</c:v>
                </c:pt>
                <c:pt idx="7908">
                  <c:v>43430.542124247688</c:v>
                </c:pt>
                <c:pt idx="7909">
                  <c:v>43430.583790972225</c:v>
                </c:pt>
                <c:pt idx="7910">
                  <c:v>43430.625457696755</c:v>
                </c:pt>
                <c:pt idx="7911">
                  <c:v>43430.667124421176</c:v>
                </c:pt>
                <c:pt idx="7912">
                  <c:v>43430.708791145837</c:v>
                </c:pt>
                <c:pt idx="7913">
                  <c:v>43430.750457870381</c:v>
                </c:pt>
                <c:pt idx="7914">
                  <c:v>43430.792124594904</c:v>
                </c:pt>
                <c:pt idx="7915">
                  <c:v>43430.833791319434</c:v>
                </c:pt>
                <c:pt idx="7916">
                  <c:v>43430.875458043993</c:v>
                </c:pt>
                <c:pt idx="7917">
                  <c:v>43430.917124768515</c:v>
                </c:pt>
                <c:pt idx="7918">
                  <c:v>43430.958791493213</c:v>
                </c:pt>
                <c:pt idx="7919">
                  <c:v>43431.00045821759</c:v>
                </c:pt>
                <c:pt idx="7920">
                  <c:v>43431.042124942142</c:v>
                </c:pt>
                <c:pt idx="7921">
                  <c:v>43431.083791666584</c:v>
                </c:pt>
                <c:pt idx="7922">
                  <c:v>43431.125458391194</c:v>
                </c:pt>
                <c:pt idx="7923">
                  <c:v>43431.167125114975</c:v>
                </c:pt>
                <c:pt idx="7924">
                  <c:v>43431.208791840276</c:v>
                </c:pt>
                <c:pt idx="7925">
                  <c:v>43431.250458564806</c:v>
                </c:pt>
                <c:pt idx="7926">
                  <c:v>43431.292125289176</c:v>
                </c:pt>
                <c:pt idx="7927">
                  <c:v>43431.333792013575</c:v>
                </c:pt>
                <c:pt idx="7928">
                  <c:v>43431.375458738432</c:v>
                </c:pt>
                <c:pt idx="7929">
                  <c:v>43431.417125462962</c:v>
                </c:pt>
                <c:pt idx="7930">
                  <c:v>43431.458792187499</c:v>
                </c:pt>
                <c:pt idx="7931">
                  <c:v>43431.500458912036</c:v>
                </c:pt>
                <c:pt idx="7932">
                  <c:v>43431.542125636573</c:v>
                </c:pt>
                <c:pt idx="7933">
                  <c:v>43431.583792361074</c:v>
                </c:pt>
                <c:pt idx="7934">
                  <c:v>43431.625459085575</c:v>
                </c:pt>
                <c:pt idx="7935">
                  <c:v>43431.667125809974</c:v>
                </c:pt>
                <c:pt idx="7936">
                  <c:v>43431.708792534584</c:v>
                </c:pt>
                <c:pt idx="7937">
                  <c:v>43431.75045925926</c:v>
                </c:pt>
                <c:pt idx="7938">
                  <c:v>43431.792125982975</c:v>
                </c:pt>
                <c:pt idx="7939">
                  <c:v>43431.833792708334</c:v>
                </c:pt>
                <c:pt idx="7940">
                  <c:v>43431.875459432893</c:v>
                </c:pt>
                <c:pt idx="7941">
                  <c:v>43431.917126157408</c:v>
                </c:pt>
                <c:pt idx="7942">
                  <c:v>43431.958792881946</c:v>
                </c:pt>
                <c:pt idx="7943">
                  <c:v>43432.000459606483</c:v>
                </c:pt>
                <c:pt idx="7944">
                  <c:v>43432.04212633102</c:v>
                </c:pt>
                <c:pt idx="7945">
                  <c:v>43432.083793055557</c:v>
                </c:pt>
                <c:pt idx="7946">
                  <c:v>43432.125459779985</c:v>
                </c:pt>
                <c:pt idx="7947">
                  <c:v>43432.167126503256</c:v>
                </c:pt>
                <c:pt idx="7948">
                  <c:v>43432.208793229169</c:v>
                </c:pt>
                <c:pt idx="7949">
                  <c:v>43432.250459953706</c:v>
                </c:pt>
                <c:pt idx="7950">
                  <c:v>43432.292126678185</c:v>
                </c:pt>
                <c:pt idx="7951">
                  <c:v>43432.33379340278</c:v>
                </c:pt>
                <c:pt idx="7952">
                  <c:v>43432.375460127274</c:v>
                </c:pt>
                <c:pt idx="7953">
                  <c:v>43432.417126851855</c:v>
                </c:pt>
                <c:pt idx="7954">
                  <c:v>43432.458793576392</c:v>
                </c:pt>
                <c:pt idx="7955">
                  <c:v>43432.500460300929</c:v>
                </c:pt>
                <c:pt idx="7956">
                  <c:v>43432.542127025466</c:v>
                </c:pt>
                <c:pt idx="7957">
                  <c:v>43432.583793749996</c:v>
                </c:pt>
                <c:pt idx="7958">
                  <c:v>43432.625460474534</c:v>
                </c:pt>
                <c:pt idx="7959">
                  <c:v>43432.667127199071</c:v>
                </c:pt>
                <c:pt idx="7960">
                  <c:v>43432.708793923586</c:v>
                </c:pt>
                <c:pt idx="7961">
                  <c:v>43432.750460648145</c:v>
                </c:pt>
                <c:pt idx="7962">
                  <c:v>43432.792127372675</c:v>
                </c:pt>
                <c:pt idx="7963">
                  <c:v>43432.83379409722</c:v>
                </c:pt>
                <c:pt idx="7964">
                  <c:v>43432.875460821575</c:v>
                </c:pt>
                <c:pt idx="7965">
                  <c:v>43432.917127546294</c:v>
                </c:pt>
                <c:pt idx="7966">
                  <c:v>43432.958794271013</c:v>
                </c:pt>
                <c:pt idx="7967">
                  <c:v>43433.000460995354</c:v>
                </c:pt>
                <c:pt idx="7968">
                  <c:v>43433.042127719906</c:v>
                </c:pt>
                <c:pt idx="7969">
                  <c:v>43433.083794444443</c:v>
                </c:pt>
                <c:pt idx="7970">
                  <c:v>43433.125461167692</c:v>
                </c:pt>
                <c:pt idx="7971">
                  <c:v>43433.167127893474</c:v>
                </c:pt>
                <c:pt idx="7972">
                  <c:v>43433.208794618055</c:v>
                </c:pt>
                <c:pt idx="7973">
                  <c:v>43433.250461342592</c:v>
                </c:pt>
                <c:pt idx="7974">
                  <c:v>43433.292128066976</c:v>
                </c:pt>
                <c:pt idx="7975">
                  <c:v>43433.333794791586</c:v>
                </c:pt>
                <c:pt idx="7976">
                  <c:v>43433.375461516174</c:v>
                </c:pt>
                <c:pt idx="7977">
                  <c:v>43433.417128240741</c:v>
                </c:pt>
                <c:pt idx="7978">
                  <c:v>43433.458794965278</c:v>
                </c:pt>
                <c:pt idx="7979">
                  <c:v>43433.500461689575</c:v>
                </c:pt>
                <c:pt idx="7980">
                  <c:v>43433.542128414352</c:v>
                </c:pt>
                <c:pt idx="7981">
                  <c:v>43433.583795138889</c:v>
                </c:pt>
                <c:pt idx="7982">
                  <c:v>43433.625461861426</c:v>
                </c:pt>
                <c:pt idx="7983">
                  <c:v>43433.667128586974</c:v>
                </c:pt>
                <c:pt idx="7984">
                  <c:v>43433.708795312501</c:v>
                </c:pt>
                <c:pt idx="7985">
                  <c:v>43433.750462037024</c:v>
                </c:pt>
                <c:pt idx="7986">
                  <c:v>43433.792128760077</c:v>
                </c:pt>
                <c:pt idx="7987">
                  <c:v>43433.833795486113</c:v>
                </c:pt>
                <c:pt idx="7988">
                  <c:v>43433.875462210584</c:v>
                </c:pt>
                <c:pt idx="7989">
                  <c:v>43433.917128935187</c:v>
                </c:pt>
                <c:pt idx="7990">
                  <c:v>43433.958795659732</c:v>
                </c:pt>
                <c:pt idx="7991">
                  <c:v>43434.000462384254</c:v>
                </c:pt>
                <c:pt idx="7992">
                  <c:v>43434.042129108799</c:v>
                </c:pt>
                <c:pt idx="7993">
                  <c:v>43434.083795833176</c:v>
                </c:pt>
                <c:pt idx="7994">
                  <c:v>43434.125462556207</c:v>
                </c:pt>
                <c:pt idx="7995">
                  <c:v>43434.167129282374</c:v>
                </c:pt>
                <c:pt idx="7996">
                  <c:v>43434.208796006948</c:v>
                </c:pt>
                <c:pt idx="7997">
                  <c:v>43434.250462730975</c:v>
                </c:pt>
                <c:pt idx="7998">
                  <c:v>43434.292129456022</c:v>
                </c:pt>
                <c:pt idx="7999">
                  <c:v>43434.333796180552</c:v>
                </c:pt>
                <c:pt idx="8000">
                  <c:v>43434.375462905075</c:v>
                </c:pt>
                <c:pt idx="8001">
                  <c:v>43434.417129629626</c:v>
                </c:pt>
                <c:pt idx="8002">
                  <c:v>43434.458796355211</c:v>
                </c:pt>
                <c:pt idx="8003">
                  <c:v>43434.500463078701</c:v>
                </c:pt>
                <c:pt idx="8004">
                  <c:v>43434.542129803194</c:v>
                </c:pt>
                <c:pt idx="8005">
                  <c:v>43434.583796527775</c:v>
                </c:pt>
                <c:pt idx="8006">
                  <c:v>43434.625463252174</c:v>
                </c:pt>
                <c:pt idx="8007">
                  <c:v>43434.66712997685</c:v>
                </c:pt>
                <c:pt idx="8008">
                  <c:v>43434.708796701176</c:v>
                </c:pt>
                <c:pt idx="8009">
                  <c:v>43434.750463425931</c:v>
                </c:pt>
                <c:pt idx="8010">
                  <c:v>43434.792130150454</c:v>
                </c:pt>
                <c:pt idx="8011">
                  <c:v>43434.833796874998</c:v>
                </c:pt>
                <c:pt idx="8012">
                  <c:v>43434.875463599536</c:v>
                </c:pt>
                <c:pt idx="8013">
                  <c:v>43434.917130324211</c:v>
                </c:pt>
                <c:pt idx="8014">
                  <c:v>43434.958797049243</c:v>
                </c:pt>
                <c:pt idx="8015">
                  <c:v>43435.000463773125</c:v>
                </c:pt>
                <c:pt idx="8016">
                  <c:v>43435.042130497692</c:v>
                </c:pt>
                <c:pt idx="8017">
                  <c:v>43435.083797222222</c:v>
                </c:pt>
                <c:pt idx="8018">
                  <c:v>43435.125463946584</c:v>
                </c:pt>
                <c:pt idx="8019">
                  <c:v>43435.167130670976</c:v>
                </c:pt>
                <c:pt idx="8020">
                  <c:v>43435.208797395833</c:v>
                </c:pt>
                <c:pt idx="8021">
                  <c:v>43435.25046412037</c:v>
                </c:pt>
                <c:pt idx="8022">
                  <c:v>43435.292130844908</c:v>
                </c:pt>
                <c:pt idx="8023">
                  <c:v>43435.333797569176</c:v>
                </c:pt>
                <c:pt idx="8024">
                  <c:v>43435.375464293982</c:v>
                </c:pt>
                <c:pt idx="8025">
                  <c:v>43435.417131018519</c:v>
                </c:pt>
                <c:pt idx="8026">
                  <c:v>43435.458797743093</c:v>
                </c:pt>
                <c:pt idx="8027">
                  <c:v>43435.500464467594</c:v>
                </c:pt>
                <c:pt idx="8028">
                  <c:v>43435.542131192211</c:v>
                </c:pt>
                <c:pt idx="8029">
                  <c:v>43435.583797916654</c:v>
                </c:pt>
                <c:pt idx="8030">
                  <c:v>43435.625464639874</c:v>
                </c:pt>
                <c:pt idx="8031">
                  <c:v>43435.667131365575</c:v>
                </c:pt>
                <c:pt idx="8032">
                  <c:v>43435.70879809028</c:v>
                </c:pt>
                <c:pt idx="8033">
                  <c:v>43435.750464814584</c:v>
                </c:pt>
                <c:pt idx="8034">
                  <c:v>43435.792131538976</c:v>
                </c:pt>
                <c:pt idx="8035">
                  <c:v>43435.833798263884</c:v>
                </c:pt>
                <c:pt idx="8036">
                  <c:v>43435.875464988429</c:v>
                </c:pt>
                <c:pt idx="8037">
                  <c:v>43435.917131712966</c:v>
                </c:pt>
                <c:pt idx="8038">
                  <c:v>43435.958798437612</c:v>
                </c:pt>
                <c:pt idx="8039">
                  <c:v>43436.000465162026</c:v>
                </c:pt>
                <c:pt idx="8040">
                  <c:v>43436.042131886592</c:v>
                </c:pt>
                <c:pt idx="8041">
                  <c:v>43436.083798610984</c:v>
                </c:pt>
                <c:pt idx="8042">
                  <c:v>43436.125465334975</c:v>
                </c:pt>
                <c:pt idx="8043">
                  <c:v>43436.167132060174</c:v>
                </c:pt>
                <c:pt idx="8044">
                  <c:v>43436.208798784704</c:v>
                </c:pt>
                <c:pt idx="8045">
                  <c:v>43436.250465509176</c:v>
                </c:pt>
                <c:pt idx="8046">
                  <c:v>43436.292132233575</c:v>
                </c:pt>
                <c:pt idx="8047">
                  <c:v>43436.333798958331</c:v>
                </c:pt>
                <c:pt idx="8048">
                  <c:v>43436.375465682824</c:v>
                </c:pt>
                <c:pt idx="8049">
                  <c:v>43436.417132407412</c:v>
                </c:pt>
                <c:pt idx="8050">
                  <c:v>43436.458799131942</c:v>
                </c:pt>
                <c:pt idx="8051">
                  <c:v>43436.500465856479</c:v>
                </c:pt>
                <c:pt idx="8052">
                  <c:v>43436.542132580995</c:v>
                </c:pt>
                <c:pt idx="8053">
                  <c:v>43436.583799305561</c:v>
                </c:pt>
                <c:pt idx="8054">
                  <c:v>43436.625466029975</c:v>
                </c:pt>
                <c:pt idx="8055">
                  <c:v>43436.667132754585</c:v>
                </c:pt>
                <c:pt idx="8056">
                  <c:v>43436.708799479202</c:v>
                </c:pt>
                <c:pt idx="8057">
                  <c:v>43436.750466203674</c:v>
                </c:pt>
                <c:pt idx="8058">
                  <c:v>43436.792132928225</c:v>
                </c:pt>
                <c:pt idx="8059">
                  <c:v>43436.833799652777</c:v>
                </c:pt>
                <c:pt idx="8060">
                  <c:v>43436.875466377314</c:v>
                </c:pt>
                <c:pt idx="8061">
                  <c:v>43436.917133101852</c:v>
                </c:pt>
                <c:pt idx="8062">
                  <c:v>43436.958799826643</c:v>
                </c:pt>
                <c:pt idx="8063">
                  <c:v>43437.000466550926</c:v>
                </c:pt>
                <c:pt idx="8064">
                  <c:v>43437.042133275463</c:v>
                </c:pt>
                <c:pt idx="8065">
                  <c:v>43437.0838</c:v>
                </c:pt>
                <c:pt idx="8066">
                  <c:v>43437.125466724174</c:v>
                </c:pt>
                <c:pt idx="8067">
                  <c:v>43437.167133449082</c:v>
                </c:pt>
                <c:pt idx="8068">
                  <c:v>43437.208800173605</c:v>
                </c:pt>
                <c:pt idx="8069">
                  <c:v>43437.250466898149</c:v>
                </c:pt>
                <c:pt idx="8070">
                  <c:v>43437.292133622585</c:v>
                </c:pt>
                <c:pt idx="8071">
                  <c:v>43437.333800347231</c:v>
                </c:pt>
                <c:pt idx="8072">
                  <c:v>43437.375467071754</c:v>
                </c:pt>
                <c:pt idx="8073">
                  <c:v>43437.417133796298</c:v>
                </c:pt>
                <c:pt idx="8074">
                  <c:v>43437.458800520842</c:v>
                </c:pt>
                <c:pt idx="8075">
                  <c:v>43437.500467245372</c:v>
                </c:pt>
                <c:pt idx="8076">
                  <c:v>43437.54213396991</c:v>
                </c:pt>
                <c:pt idx="8077">
                  <c:v>43437.583800694447</c:v>
                </c:pt>
                <c:pt idx="8078">
                  <c:v>43437.625467418984</c:v>
                </c:pt>
                <c:pt idx="8079">
                  <c:v>43437.667134143521</c:v>
                </c:pt>
                <c:pt idx="8080">
                  <c:v>43437.708800868058</c:v>
                </c:pt>
                <c:pt idx="8081">
                  <c:v>43437.750467592596</c:v>
                </c:pt>
                <c:pt idx="8082">
                  <c:v>43437.792134317126</c:v>
                </c:pt>
                <c:pt idx="8083">
                  <c:v>43437.83380104167</c:v>
                </c:pt>
                <c:pt idx="8084">
                  <c:v>43437.875467766185</c:v>
                </c:pt>
                <c:pt idx="8085">
                  <c:v>43437.917134491043</c:v>
                </c:pt>
                <c:pt idx="8086">
                  <c:v>43437.958801215282</c:v>
                </c:pt>
                <c:pt idx="8087">
                  <c:v>43438.000467939804</c:v>
                </c:pt>
                <c:pt idx="8088">
                  <c:v>43438.042134664334</c:v>
                </c:pt>
                <c:pt idx="8089">
                  <c:v>43438.083801388893</c:v>
                </c:pt>
                <c:pt idx="8090">
                  <c:v>43438.125468112048</c:v>
                </c:pt>
                <c:pt idx="8091">
                  <c:v>43438.167134837924</c:v>
                </c:pt>
                <c:pt idx="8092">
                  <c:v>43438.208801562476</c:v>
                </c:pt>
                <c:pt idx="8093">
                  <c:v>43438.250468287035</c:v>
                </c:pt>
                <c:pt idx="8094">
                  <c:v>43438.292135010975</c:v>
                </c:pt>
                <c:pt idx="8095">
                  <c:v>43438.333801736109</c:v>
                </c:pt>
                <c:pt idx="8096">
                  <c:v>43438.375468460625</c:v>
                </c:pt>
                <c:pt idx="8097">
                  <c:v>43438.417135185191</c:v>
                </c:pt>
                <c:pt idx="8098">
                  <c:v>43438.458801909743</c:v>
                </c:pt>
                <c:pt idx="8099">
                  <c:v>43438.500468634185</c:v>
                </c:pt>
                <c:pt idx="8100">
                  <c:v>43438.542135359043</c:v>
                </c:pt>
                <c:pt idx="8101">
                  <c:v>43438.583802083325</c:v>
                </c:pt>
                <c:pt idx="8102">
                  <c:v>43438.625468806975</c:v>
                </c:pt>
                <c:pt idx="8103">
                  <c:v>43438.667135532174</c:v>
                </c:pt>
                <c:pt idx="8104">
                  <c:v>43438.708802257002</c:v>
                </c:pt>
                <c:pt idx="8105">
                  <c:v>43438.750468981474</c:v>
                </c:pt>
                <c:pt idx="8106">
                  <c:v>43438.792135706004</c:v>
                </c:pt>
                <c:pt idx="8107">
                  <c:v>43438.833802430563</c:v>
                </c:pt>
                <c:pt idx="8108">
                  <c:v>43438.875469155086</c:v>
                </c:pt>
                <c:pt idx="8109">
                  <c:v>43438.91713587963</c:v>
                </c:pt>
                <c:pt idx="8110">
                  <c:v>43438.958802604211</c:v>
                </c:pt>
                <c:pt idx="8111">
                  <c:v>43439.000469328712</c:v>
                </c:pt>
                <c:pt idx="8112">
                  <c:v>43439.042136053235</c:v>
                </c:pt>
                <c:pt idx="8113">
                  <c:v>43439.083802777779</c:v>
                </c:pt>
                <c:pt idx="8114">
                  <c:v>43439.125469500577</c:v>
                </c:pt>
                <c:pt idx="8115">
                  <c:v>43439.167136226853</c:v>
                </c:pt>
                <c:pt idx="8116">
                  <c:v>43439.208802951376</c:v>
                </c:pt>
                <c:pt idx="8117">
                  <c:v>43439.250469675928</c:v>
                </c:pt>
                <c:pt idx="8118">
                  <c:v>43439.292136400465</c:v>
                </c:pt>
                <c:pt idx="8119">
                  <c:v>43439.333803125002</c:v>
                </c:pt>
                <c:pt idx="8120">
                  <c:v>43439.37546984954</c:v>
                </c:pt>
                <c:pt idx="8121">
                  <c:v>43439.417136574091</c:v>
                </c:pt>
                <c:pt idx="8122">
                  <c:v>43439.458803300207</c:v>
                </c:pt>
                <c:pt idx="8123">
                  <c:v>43439.500470023151</c:v>
                </c:pt>
                <c:pt idx="8124">
                  <c:v>43439.542136747688</c:v>
                </c:pt>
                <c:pt idx="8125">
                  <c:v>43439.583803472233</c:v>
                </c:pt>
                <c:pt idx="8126">
                  <c:v>43439.625470196755</c:v>
                </c:pt>
                <c:pt idx="8127">
                  <c:v>43439.667136921184</c:v>
                </c:pt>
                <c:pt idx="8128">
                  <c:v>43439.70880364583</c:v>
                </c:pt>
                <c:pt idx="8129">
                  <c:v>43439.750470370367</c:v>
                </c:pt>
                <c:pt idx="8130">
                  <c:v>43439.792137094912</c:v>
                </c:pt>
                <c:pt idx="8131">
                  <c:v>43439.833803819434</c:v>
                </c:pt>
                <c:pt idx="8132">
                  <c:v>43439.875470543979</c:v>
                </c:pt>
                <c:pt idx="8133">
                  <c:v>43439.917137268603</c:v>
                </c:pt>
                <c:pt idx="8134">
                  <c:v>43439.958803993213</c:v>
                </c:pt>
                <c:pt idx="8135">
                  <c:v>43440.000470717576</c:v>
                </c:pt>
                <c:pt idx="8136">
                  <c:v>43440.042137443212</c:v>
                </c:pt>
                <c:pt idx="8137">
                  <c:v>43440.083804166665</c:v>
                </c:pt>
                <c:pt idx="8138">
                  <c:v>43440.125470890984</c:v>
                </c:pt>
                <c:pt idx="8139">
                  <c:v>43440.167137614975</c:v>
                </c:pt>
                <c:pt idx="8140">
                  <c:v>43440.208804340291</c:v>
                </c:pt>
                <c:pt idx="8141">
                  <c:v>43440.250471064814</c:v>
                </c:pt>
                <c:pt idx="8142">
                  <c:v>43440.292137789176</c:v>
                </c:pt>
                <c:pt idx="8143">
                  <c:v>43440.333804513575</c:v>
                </c:pt>
                <c:pt idx="8144">
                  <c:v>43440.375471238433</c:v>
                </c:pt>
                <c:pt idx="8145">
                  <c:v>43440.417137962962</c:v>
                </c:pt>
                <c:pt idx="8146">
                  <c:v>43440.458804687543</c:v>
                </c:pt>
                <c:pt idx="8147">
                  <c:v>43440.500471412037</c:v>
                </c:pt>
                <c:pt idx="8148">
                  <c:v>43440.542138136603</c:v>
                </c:pt>
                <c:pt idx="8149">
                  <c:v>43440.583804861104</c:v>
                </c:pt>
                <c:pt idx="8150">
                  <c:v>43440.62547158415</c:v>
                </c:pt>
                <c:pt idx="8151">
                  <c:v>43440.667138310186</c:v>
                </c:pt>
                <c:pt idx="8152">
                  <c:v>43440.708805034723</c:v>
                </c:pt>
                <c:pt idx="8153">
                  <c:v>43440.750471759224</c:v>
                </c:pt>
                <c:pt idx="8154">
                  <c:v>43440.792138483775</c:v>
                </c:pt>
                <c:pt idx="8155">
                  <c:v>43440.833805208342</c:v>
                </c:pt>
                <c:pt idx="8156">
                  <c:v>43440.875471932872</c:v>
                </c:pt>
                <c:pt idx="8157">
                  <c:v>43440.917138657409</c:v>
                </c:pt>
                <c:pt idx="8158">
                  <c:v>43440.958805383176</c:v>
                </c:pt>
                <c:pt idx="8159">
                  <c:v>43441.000472106483</c:v>
                </c:pt>
                <c:pt idx="8160">
                  <c:v>43441.042138831021</c:v>
                </c:pt>
                <c:pt idx="8161">
                  <c:v>43441.083805555558</c:v>
                </c:pt>
                <c:pt idx="8162">
                  <c:v>43441.125472279986</c:v>
                </c:pt>
                <c:pt idx="8163">
                  <c:v>43441.167139004625</c:v>
                </c:pt>
                <c:pt idx="8164">
                  <c:v>43441.208805729169</c:v>
                </c:pt>
                <c:pt idx="8165">
                  <c:v>43441.250472453707</c:v>
                </c:pt>
                <c:pt idx="8166">
                  <c:v>43441.292139178244</c:v>
                </c:pt>
                <c:pt idx="8167">
                  <c:v>43441.333805902781</c:v>
                </c:pt>
                <c:pt idx="8168">
                  <c:v>43441.375472627304</c:v>
                </c:pt>
                <c:pt idx="8169">
                  <c:v>43441.417139351848</c:v>
                </c:pt>
                <c:pt idx="8170">
                  <c:v>43441.45880607771</c:v>
                </c:pt>
                <c:pt idx="8171">
                  <c:v>43441.500472800923</c:v>
                </c:pt>
                <c:pt idx="8172">
                  <c:v>43441.54213952546</c:v>
                </c:pt>
                <c:pt idx="8173">
                  <c:v>43441.583806250012</c:v>
                </c:pt>
                <c:pt idx="8174">
                  <c:v>43441.625472974534</c:v>
                </c:pt>
                <c:pt idx="8175">
                  <c:v>43441.667139699071</c:v>
                </c:pt>
                <c:pt idx="8176">
                  <c:v>43441.708806423609</c:v>
                </c:pt>
                <c:pt idx="8177">
                  <c:v>43441.750473148211</c:v>
                </c:pt>
                <c:pt idx="8178">
                  <c:v>43441.792139872676</c:v>
                </c:pt>
                <c:pt idx="8179">
                  <c:v>43441.83380659722</c:v>
                </c:pt>
                <c:pt idx="8180">
                  <c:v>43441.875473321757</c:v>
                </c:pt>
                <c:pt idx="8181">
                  <c:v>43441.917140046295</c:v>
                </c:pt>
                <c:pt idx="8182">
                  <c:v>43441.958806771043</c:v>
                </c:pt>
                <c:pt idx="8183">
                  <c:v>43442.000473495369</c:v>
                </c:pt>
                <c:pt idx="8184">
                  <c:v>43442.042140219906</c:v>
                </c:pt>
                <c:pt idx="8185">
                  <c:v>43442.083806944443</c:v>
                </c:pt>
                <c:pt idx="8186">
                  <c:v>43442.125473667758</c:v>
                </c:pt>
                <c:pt idx="8187">
                  <c:v>43442.167140393474</c:v>
                </c:pt>
                <c:pt idx="8188">
                  <c:v>43442.208807118062</c:v>
                </c:pt>
                <c:pt idx="8189">
                  <c:v>43442.250473842592</c:v>
                </c:pt>
                <c:pt idx="8190">
                  <c:v>43442.292140565325</c:v>
                </c:pt>
                <c:pt idx="8191">
                  <c:v>43442.333807291667</c:v>
                </c:pt>
                <c:pt idx="8192">
                  <c:v>43442.375474016204</c:v>
                </c:pt>
                <c:pt idx="8193">
                  <c:v>43442.417140740734</c:v>
                </c:pt>
                <c:pt idx="8194">
                  <c:v>43442.458807465293</c:v>
                </c:pt>
                <c:pt idx="8195">
                  <c:v>43442.500474189816</c:v>
                </c:pt>
                <c:pt idx="8196">
                  <c:v>43442.542140914324</c:v>
                </c:pt>
                <c:pt idx="8197">
                  <c:v>43442.58380763889</c:v>
                </c:pt>
                <c:pt idx="8198">
                  <c:v>43442.625474362976</c:v>
                </c:pt>
                <c:pt idx="8199">
                  <c:v>43442.667141086975</c:v>
                </c:pt>
                <c:pt idx="8200">
                  <c:v>43442.708807812502</c:v>
                </c:pt>
                <c:pt idx="8201">
                  <c:v>43442.750474537024</c:v>
                </c:pt>
                <c:pt idx="8202">
                  <c:v>43442.792141260157</c:v>
                </c:pt>
                <c:pt idx="8203">
                  <c:v>43442.833807986113</c:v>
                </c:pt>
                <c:pt idx="8204">
                  <c:v>43442.875474710585</c:v>
                </c:pt>
                <c:pt idx="8205">
                  <c:v>43442.917141435188</c:v>
                </c:pt>
                <c:pt idx="8206">
                  <c:v>43442.958808160212</c:v>
                </c:pt>
                <c:pt idx="8207">
                  <c:v>43443.000474884255</c:v>
                </c:pt>
                <c:pt idx="8208">
                  <c:v>43443.042141608785</c:v>
                </c:pt>
                <c:pt idx="8209">
                  <c:v>43443.083808333336</c:v>
                </c:pt>
                <c:pt idx="8210">
                  <c:v>43443.125475057874</c:v>
                </c:pt>
                <c:pt idx="8211">
                  <c:v>43443.167141780708</c:v>
                </c:pt>
                <c:pt idx="8212">
                  <c:v>43443.208808506941</c:v>
                </c:pt>
                <c:pt idx="8213">
                  <c:v>43443.250475231478</c:v>
                </c:pt>
                <c:pt idx="8214">
                  <c:v>43443.292141954975</c:v>
                </c:pt>
                <c:pt idx="8215">
                  <c:v>43443.333808680552</c:v>
                </c:pt>
                <c:pt idx="8216">
                  <c:v>43443.37547540509</c:v>
                </c:pt>
                <c:pt idx="8217">
                  <c:v>43443.417142129627</c:v>
                </c:pt>
                <c:pt idx="8218">
                  <c:v>43443.458808855212</c:v>
                </c:pt>
                <c:pt idx="8219">
                  <c:v>43443.500475578701</c:v>
                </c:pt>
                <c:pt idx="8220">
                  <c:v>43443.542142303224</c:v>
                </c:pt>
                <c:pt idx="8221">
                  <c:v>43443.583809027783</c:v>
                </c:pt>
                <c:pt idx="8222">
                  <c:v>43443.625475752175</c:v>
                </c:pt>
                <c:pt idx="8223">
                  <c:v>43443.66714247685</c:v>
                </c:pt>
                <c:pt idx="8224">
                  <c:v>43443.708809201387</c:v>
                </c:pt>
                <c:pt idx="8225">
                  <c:v>43443.750475925932</c:v>
                </c:pt>
                <c:pt idx="8226">
                  <c:v>43443.792142649974</c:v>
                </c:pt>
                <c:pt idx="8227">
                  <c:v>43443.833809375043</c:v>
                </c:pt>
                <c:pt idx="8228">
                  <c:v>43443.875476099543</c:v>
                </c:pt>
                <c:pt idx="8229">
                  <c:v>43443.917142824073</c:v>
                </c:pt>
                <c:pt idx="8230">
                  <c:v>43443.95880954984</c:v>
                </c:pt>
                <c:pt idx="8231">
                  <c:v>43444.000476273148</c:v>
                </c:pt>
                <c:pt idx="8232">
                  <c:v>43444.042142997685</c:v>
                </c:pt>
                <c:pt idx="8233">
                  <c:v>43444.083809722222</c:v>
                </c:pt>
                <c:pt idx="8234">
                  <c:v>43444.125476446759</c:v>
                </c:pt>
                <c:pt idx="8235">
                  <c:v>43444.167143170984</c:v>
                </c:pt>
                <c:pt idx="8236">
                  <c:v>43444.208809895841</c:v>
                </c:pt>
                <c:pt idx="8237">
                  <c:v>43444.250476620371</c:v>
                </c:pt>
                <c:pt idx="8238">
                  <c:v>43444.292143344908</c:v>
                </c:pt>
                <c:pt idx="8239">
                  <c:v>43444.333810069445</c:v>
                </c:pt>
                <c:pt idx="8240">
                  <c:v>43444.375476793983</c:v>
                </c:pt>
                <c:pt idx="8241">
                  <c:v>43444.41714351852</c:v>
                </c:pt>
                <c:pt idx="8242">
                  <c:v>43444.458810244709</c:v>
                </c:pt>
                <c:pt idx="8243">
                  <c:v>43444.500476967594</c:v>
                </c:pt>
                <c:pt idx="8244">
                  <c:v>43444.542143692132</c:v>
                </c:pt>
                <c:pt idx="8245">
                  <c:v>43444.583810416669</c:v>
                </c:pt>
                <c:pt idx="8246">
                  <c:v>43444.625477141184</c:v>
                </c:pt>
                <c:pt idx="8247">
                  <c:v>43444.667143864201</c:v>
                </c:pt>
                <c:pt idx="8248">
                  <c:v>43444.70881059028</c:v>
                </c:pt>
                <c:pt idx="8249">
                  <c:v>43444.750477314818</c:v>
                </c:pt>
                <c:pt idx="8250">
                  <c:v>43444.792144038984</c:v>
                </c:pt>
                <c:pt idx="8251">
                  <c:v>43444.833810763885</c:v>
                </c:pt>
                <c:pt idx="8252">
                  <c:v>43444.875477488611</c:v>
                </c:pt>
                <c:pt idx="8253">
                  <c:v>43444.917144212966</c:v>
                </c:pt>
                <c:pt idx="8254">
                  <c:v>43444.958810937613</c:v>
                </c:pt>
                <c:pt idx="8255">
                  <c:v>43445.000477662034</c:v>
                </c:pt>
                <c:pt idx="8256">
                  <c:v>43445.042144386593</c:v>
                </c:pt>
                <c:pt idx="8257">
                  <c:v>43445.083811111108</c:v>
                </c:pt>
                <c:pt idx="8258">
                  <c:v>43445.125477834976</c:v>
                </c:pt>
                <c:pt idx="8259">
                  <c:v>43445.167144558975</c:v>
                </c:pt>
                <c:pt idx="8260">
                  <c:v>43445.208811284741</c:v>
                </c:pt>
                <c:pt idx="8261">
                  <c:v>43445.250478009257</c:v>
                </c:pt>
                <c:pt idx="8262">
                  <c:v>43445.292144732244</c:v>
                </c:pt>
                <c:pt idx="8263">
                  <c:v>43445.333811459212</c:v>
                </c:pt>
                <c:pt idx="8264">
                  <c:v>43445.375478182868</c:v>
                </c:pt>
                <c:pt idx="8265">
                  <c:v>43445.417144907406</c:v>
                </c:pt>
                <c:pt idx="8266">
                  <c:v>43445.458811631943</c:v>
                </c:pt>
                <c:pt idx="8267">
                  <c:v>43445.500478356611</c:v>
                </c:pt>
                <c:pt idx="8268">
                  <c:v>43445.542145080995</c:v>
                </c:pt>
                <c:pt idx="8269">
                  <c:v>43445.583811805562</c:v>
                </c:pt>
                <c:pt idx="8270">
                  <c:v>43445.625478529975</c:v>
                </c:pt>
                <c:pt idx="8271">
                  <c:v>43445.667145254585</c:v>
                </c:pt>
                <c:pt idx="8272">
                  <c:v>43445.708811979202</c:v>
                </c:pt>
                <c:pt idx="8273">
                  <c:v>43445.750478703674</c:v>
                </c:pt>
                <c:pt idx="8274">
                  <c:v>43445.792145428226</c:v>
                </c:pt>
                <c:pt idx="8275">
                  <c:v>43445.833812152792</c:v>
                </c:pt>
                <c:pt idx="8276">
                  <c:v>43445.875478877315</c:v>
                </c:pt>
                <c:pt idx="8277">
                  <c:v>43445.917145601576</c:v>
                </c:pt>
                <c:pt idx="8278">
                  <c:v>43445.958812328245</c:v>
                </c:pt>
                <c:pt idx="8279">
                  <c:v>43446.000479050941</c:v>
                </c:pt>
                <c:pt idx="8280">
                  <c:v>43446.042145775464</c:v>
                </c:pt>
                <c:pt idx="8281">
                  <c:v>43446.083812500001</c:v>
                </c:pt>
                <c:pt idx="8282">
                  <c:v>43446.125479224538</c:v>
                </c:pt>
                <c:pt idx="8283">
                  <c:v>43446.167145949075</c:v>
                </c:pt>
                <c:pt idx="8284">
                  <c:v>43446.208812673605</c:v>
                </c:pt>
                <c:pt idx="8285">
                  <c:v>43446.250479399212</c:v>
                </c:pt>
                <c:pt idx="8286">
                  <c:v>43446.292146122585</c:v>
                </c:pt>
                <c:pt idx="8287">
                  <c:v>43446.333812847231</c:v>
                </c:pt>
                <c:pt idx="8288">
                  <c:v>43446.375479571754</c:v>
                </c:pt>
                <c:pt idx="8289">
                  <c:v>43446.417146296299</c:v>
                </c:pt>
                <c:pt idx="8290">
                  <c:v>43446.458813021243</c:v>
                </c:pt>
                <c:pt idx="8291">
                  <c:v>43446.500479745373</c:v>
                </c:pt>
                <c:pt idx="8292">
                  <c:v>43446.54214646991</c:v>
                </c:pt>
                <c:pt idx="8293">
                  <c:v>43446.583813195211</c:v>
                </c:pt>
                <c:pt idx="8294">
                  <c:v>43446.625479918985</c:v>
                </c:pt>
                <c:pt idx="8295">
                  <c:v>43446.667146642976</c:v>
                </c:pt>
                <c:pt idx="8296">
                  <c:v>43446.708813368212</c:v>
                </c:pt>
                <c:pt idx="8297">
                  <c:v>43446.750480092589</c:v>
                </c:pt>
                <c:pt idx="8298">
                  <c:v>43446.792146815918</c:v>
                </c:pt>
                <c:pt idx="8299">
                  <c:v>43446.833813541656</c:v>
                </c:pt>
                <c:pt idx="8300">
                  <c:v>43446.875480266186</c:v>
                </c:pt>
                <c:pt idx="8301">
                  <c:v>43446.917146990738</c:v>
                </c:pt>
                <c:pt idx="8302">
                  <c:v>43446.958813715282</c:v>
                </c:pt>
                <c:pt idx="8303">
                  <c:v>43447.000480439805</c:v>
                </c:pt>
                <c:pt idx="8304">
                  <c:v>43447.042147164335</c:v>
                </c:pt>
                <c:pt idx="8305">
                  <c:v>43447.083813889003</c:v>
                </c:pt>
                <c:pt idx="8306">
                  <c:v>43447.125480611037</c:v>
                </c:pt>
                <c:pt idx="8307">
                  <c:v>43447.167147337954</c:v>
                </c:pt>
                <c:pt idx="8308">
                  <c:v>43447.208814062498</c:v>
                </c:pt>
                <c:pt idx="8309">
                  <c:v>43447.250480786985</c:v>
                </c:pt>
                <c:pt idx="8310">
                  <c:v>43447.292147509848</c:v>
                </c:pt>
                <c:pt idx="8311">
                  <c:v>43447.333814236212</c:v>
                </c:pt>
                <c:pt idx="8312">
                  <c:v>43447.375480960574</c:v>
                </c:pt>
                <c:pt idx="8313">
                  <c:v>43447.417147685184</c:v>
                </c:pt>
                <c:pt idx="8314">
                  <c:v>43447.458814411148</c:v>
                </c:pt>
                <c:pt idx="8315">
                  <c:v>43447.500481134186</c:v>
                </c:pt>
                <c:pt idx="8316">
                  <c:v>43447.542147858796</c:v>
                </c:pt>
                <c:pt idx="8317">
                  <c:v>43447.583814583326</c:v>
                </c:pt>
                <c:pt idx="8318">
                  <c:v>43447.625481306975</c:v>
                </c:pt>
                <c:pt idx="8319">
                  <c:v>43447.667148032175</c:v>
                </c:pt>
                <c:pt idx="8320">
                  <c:v>43447.708814757003</c:v>
                </c:pt>
                <c:pt idx="8321">
                  <c:v>43447.750481481475</c:v>
                </c:pt>
                <c:pt idx="8322">
                  <c:v>43447.792148206005</c:v>
                </c:pt>
                <c:pt idx="8323">
                  <c:v>43447.833814930593</c:v>
                </c:pt>
                <c:pt idx="8324">
                  <c:v>43447.875481654984</c:v>
                </c:pt>
                <c:pt idx="8325">
                  <c:v>43447.917148379631</c:v>
                </c:pt>
                <c:pt idx="8326">
                  <c:v>43447.958815105645</c:v>
                </c:pt>
                <c:pt idx="8327">
                  <c:v>43448.000481828705</c:v>
                </c:pt>
                <c:pt idx="8328">
                  <c:v>43448.042148553184</c:v>
                </c:pt>
                <c:pt idx="8329">
                  <c:v>43448.08381527906</c:v>
                </c:pt>
                <c:pt idx="8330">
                  <c:v>43448.12548200068</c:v>
                </c:pt>
                <c:pt idx="8331">
                  <c:v>43448.167148726854</c:v>
                </c:pt>
                <c:pt idx="8332">
                  <c:v>43448.208815451391</c:v>
                </c:pt>
                <c:pt idx="8333">
                  <c:v>43448.250482175928</c:v>
                </c:pt>
                <c:pt idx="8334">
                  <c:v>43448.292148900175</c:v>
                </c:pt>
                <c:pt idx="8335">
                  <c:v>43448.333815625003</c:v>
                </c:pt>
                <c:pt idx="8336">
                  <c:v>43448.37548234954</c:v>
                </c:pt>
                <c:pt idx="8337">
                  <c:v>43448.417149074092</c:v>
                </c:pt>
                <c:pt idx="8338">
                  <c:v>43448.458815800252</c:v>
                </c:pt>
                <c:pt idx="8339">
                  <c:v>43448.500482522984</c:v>
                </c:pt>
                <c:pt idx="8340">
                  <c:v>43448.542149247682</c:v>
                </c:pt>
                <c:pt idx="8341">
                  <c:v>43448.583815972219</c:v>
                </c:pt>
                <c:pt idx="8342">
                  <c:v>43448.625482696574</c:v>
                </c:pt>
                <c:pt idx="8343">
                  <c:v>43448.667149421184</c:v>
                </c:pt>
                <c:pt idx="8344">
                  <c:v>43448.708816147118</c:v>
                </c:pt>
                <c:pt idx="8345">
                  <c:v>43448.750482870324</c:v>
                </c:pt>
                <c:pt idx="8346">
                  <c:v>43448.792149594905</c:v>
                </c:pt>
                <c:pt idx="8347">
                  <c:v>43448.833816319442</c:v>
                </c:pt>
                <c:pt idx="8348">
                  <c:v>43448.875483043979</c:v>
                </c:pt>
                <c:pt idx="8349">
                  <c:v>43448.917149768517</c:v>
                </c:pt>
                <c:pt idx="8350">
                  <c:v>43448.958816495186</c:v>
                </c:pt>
                <c:pt idx="8351">
                  <c:v>43449.000483217584</c:v>
                </c:pt>
                <c:pt idx="8352">
                  <c:v>43449.042149942143</c:v>
                </c:pt>
                <c:pt idx="8353">
                  <c:v>43449.083816666665</c:v>
                </c:pt>
                <c:pt idx="8354">
                  <c:v>43449.125483390984</c:v>
                </c:pt>
                <c:pt idx="8355">
                  <c:v>43449.167150114976</c:v>
                </c:pt>
                <c:pt idx="8356">
                  <c:v>43449.208816840292</c:v>
                </c:pt>
                <c:pt idx="8357">
                  <c:v>43449.250483564574</c:v>
                </c:pt>
                <c:pt idx="8358">
                  <c:v>43449.292150289184</c:v>
                </c:pt>
                <c:pt idx="8359">
                  <c:v>43449.333817013889</c:v>
                </c:pt>
                <c:pt idx="8360">
                  <c:v>43449.375483738426</c:v>
                </c:pt>
                <c:pt idx="8361">
                  <c:v>43449.417150462963</c:v>
                </c:pt>
                <c:pt idx="8362">
                  <c:v>43449.458817189181</c:v>
                </c:pt>
                <c:pt idx="8363">
                  <c:v>43449.500483910975</c:v>
                </c:pt>
                <c:pt idx="8364">
                  <c:v>43449.542150636582</c:v>
                </c:pt>
                <c:pt idx="8365">
                  <c:v>43449.583817361112</c:v>
                </c:pt>
                <c:pt idx="8366">
                  <c:v>43449.625484084187</c:v>
                </c:pt>
                <c:pt idx="8367">
                  <c:v>43449.667150809975</c:v>
                </c:pt>
                <c:pt idx="8368">
                  <c:v>43449.708817534723</c:v>
                </c:pt>
                <c:pt idx="8369">
                  <c:v>43449.750484259224</c:v>
                </c:pt>
                <c:pt idx="8370">
                  <c:v>43449.792150982976</c:v>
                </c:pt>
                <c:pt idx="8371">
                  <c:v>43449.833817708342</c:v>
                </c:pt>
                <c:pt idx="8372">
                  <c:v>43449.875484432872</c:v>
                </c:pt>
                <c:pt idx="8373">
                  <c:v>43449.91715115741</c:v>
                </c:pt>
                <c:pt idx="8374">
                  <c:v>43449.958817883213</c:v>
                </c:pt>
                <c:pt idx="8375">
                  <c:v>43450.000484606484</c:v>
                </c:pt>
                <c:pt idx="8376">
                  <c:v>43450.042151331021</c:v>
                </c:pt>
                <c:pt idx="8377">
                  <c:v>43450.083818055602</c:v>
                </c:pt>
                <c:pt idx="8378">
                  <c:v>43450.125484778975</c:v>
                </c:pt>
                <c:pt idx="8379">
                  <c:v>43450.167151504575</c:v>
                </c:pt>
                <c:pt idx="8380">
                  <c:v>43450.208818229243</c:v>
                </c:pt>
                <c:pt idx="8381">
                  <c:v>43450.250484953584</c:v>
                </c:pt>
                <c:pt idx="8382">
                  <c:v>43450.292151678186</c:v>
                </c:pt>
                <c:pt idx="8383">
                  <c:v>43450.333818403211</c:v>
                </c:pt>
                <c:pt idx="8384">
                  <c:v>43450.375485127304</c:v>
                </c:pt>
                <c:pt idx="8385">
                  <c:v>43450.417151851834</c:v>
                </c:pt>
                <c:pt idx="8386">
                  <c:v>43450.45881857779</c:v>
                </c:pt>
                <c:pt idx="8387">
                  <c:v>43450.500485300923</c:v>
                </c:pt>
                <c:pt idx="8388">
                  <c:v>43450.54215202546</c:v>
                </c:pt>
                <c:pt idx="8389">
                  <c:v>43450.583818750012</c:v>
                </c:pt>
                <c:pt idx="8390">
                  <c:v>43450.625485474535</c:v>
                </c:pt>
                <c:pt idx="8391">
                  <c:v>43450.667152199072</c:v>
                </c:pt>
                <c:pt idx="8392">
                  <c:v>43450.708818923609</c:v>
                </c:pt>
                <c:pt idx="8393">
                  <c:v>43450.750485648146</c:v>
                </c:pt>
                <c:pt idx="8394">
                  <c:v>43450.792152372684</c:v>
                </c:pt>
                <c:pt idx="8395">
                  <c:v>43450.833819097243</c:v>
                </c:pt>
                <c:pt idx="8396">
                  <c:v>43450.875485821576</c:v>
                </c:pt>
                <c:pt idx="8397">
                  <c:v>43450.917152546295</c:v>
                </c:pt>
                <c:pt idx="8398">
                  <c:v>43450.958819272608</c:v>
                </c:pt>
                <c:pt idx="8399">
                  <c:v>43451.00048599537</c:v>
                </c:pt>
                <c:pt idx="8400">
                  <c:v>43451.042152719907</c:v>
                </c:pt>
                <c:pt idx="8401">
                  <c:v>43451.083819445827</c:v>
                </c:pt>
                <c:pt idx="8402">
                  <c:v>43451.125486168974</c:v>
                </c:pt>
                <c:pt idx="8403">
                  <c:v>43451.167152893504</c:v>
                </c:pt>
                <c:pt idx="8404">
                  <c:v>43451.208819618063</c:v>
                </c:pt>
                <c:pt idx="8405">
                  <c:v>43451.250486342593</c:v>
                </c:pt>
                <c:pt idx="8406">
                  <c:v>43451.292153066985</c:v>
                </c:pt>
                <c:pt idx="8407">
                  <c:v>43451.333819791667</c:v>
                </c:pt>
                <c:pt idx="8408">
                  <c:v>43451.375486516175</c:v>
                </c:pt>
                <c:pt idx="8409">
                  <c:v>43451.417153240742</c:v>
                </c:pt>
                <c:pt idx="8410">
                  <c:v>43451.458819965643</c:v>
                </c:pt>
                <c:pt idx="8411">
                  <c:v>43451.500486689576</c:v>
                </c:pt>
                <c:pt idx="8412">
                  <c:v>43451.542153414353</c:v>
                </c:pt>
                <c:pt idx="8413">
                  <c:v>43451.583820138891</c:v>
                </c:pt>
                <c:pt idx="8414">
                  <c:v>43451.625486861602</c:v>
                </c:pt>
                <c:pt idx="8415">
                  <c:v>43451.667153586975</c:v>
                </c:pt>
                <c:pt idx="8416">
                  <c:v>43451.708820312502</c:v>
                </c:pt>
                <c:pt idx="8417">
                  <c:v>43451.750487037025</c:v>
                </c:pt>
                <c:pt idx="8418">
                  <c:v>43451.792153760187</c:v>
                </c:pt>
                <c:pt idx="8419">
                  <c:v>43451.833820486143</c:v>
                </c:pt>
                <c:pt idx="8420">
                  <c:v>43451.875487210586</c:v>
                </c:pt>
                <c:pt idx="8421">
                  <c:v>43451.917153935188</c:v>
                </c:pt>
                <c:pt idx="8422">
                  <c:v>43451.958820659733</c:v>
                </c:pt>
                <c:pt idx="8423">
                  <c:v>43452.000487384255</c:v>
                </c:pt>
                <c:pt idx="8424">
                  <c:v>43452.042154109011</c:v>
                </c:pt>
                <c:pt idx="8425">
                  <c:v>43452.083820833184</c:v>
                </c:pt>
                <c:pt idx="8426">
                  <c:v>43452.125487556368</c:v>
                </c:pt>
                <c:pt idx="8427">
                  <c:v>43452.167154282404</c:v>
                </c:pt>
                <c:pt idx="8428">
                  <c:v>43452.208821006941</c:v>
                </c:pt>
                <c:pt idx="8429">
                  <c:v>43452.250487730984</c:v>
                </c:pt>
                <c:pt idx="8430">
                  <c:v>43452.292154456016</c:v>
                </c:pt>
                <c:pt idx="8431">
                  <c:v>43452.333821180553</c:v>
                </c:pt>
                <c:pt idx="8432">
                  <c:v>43452.375487905076</c:v>
                </c:pt>
                <c:pt idx="8433">
                  <c:v>43452.417154629627</c:v>
                </c:pt>
                <c:pt idx="8434">
                  <c:v>43452.458821355212</c:v>
                </c:pt>
                <c:pt idx="8435">
                  <c:v>43452.500488078702</c:v>
                </c:pt>
                <c:pt idx="8436">
                  <c:v>43452.542154803225</c:v>
                </c:pt>
                <c:pt idx="8437">
                  <c:v>43452.583821527776</c:v>
                </c:pt>
                <c:pt idx="8438">
                  <c:v>43452.625488252175</c:v>
                </c:pt>
                <c:pt idx="8439">
                  <c:v>43452.667154976851</c:v>
                </c:pt>
                <c:pt idx="8440">
                  <c:v>43452.708821701184</c:v>
                </c:pt>
                <c:pt idx="8441">
                  <c:v>43452.750488425932</c:v>
                </c:pt>
                <c:pt idx="8442">
                  <c:v>43452.792155150455</c:v>
                </c:pt>
                <c:pt idx="8443">
                  <c:v>43452.833821875</c:v>
                </c:pt>
                <c:pt idx="8444">
                  <c:v>43452.875488599537</c:v>
                </c:pt>
                <c:pt idx="8445">
                  <c:v>43452.917155324212</c:v>
                </c:pt>
                <c:pt idx="8446">
                  <c:v>43452.958822049884</c:v>
                </c:pt>
                <c:pt idx="8447">
                  <c:v>43453.000488773134</c:v>
                </c:pt>
                <c:pt idx="8448">
                  <c:v>43453.042155497693</c:v>
                </c:pt>
                <c:pt idx="8449">
                  <c:v>43453.083822222223</c:v>
                </c:pt>
                <c:pt idx="8450">
                  <c:v>43453.125488946724</c:v>
                </c:pt>
                <c:pt idx="8451">
                  <c:v>43453.167155671174</c:v>
                </c:pt>
                <c:pt idx="8452">
                  <c:v>43453.208822395842</c:v>
                </c:pt>
                <c:pt idx="8453">
                  <c:v>43453.250489120372</c:v>
                </c:pt>
                <c:pt idx="8454">
                  <c:v>43453.292155844909</c:v>
                </c:pt>
                <c:pt idx="8455">
                  <c:v>43453.333822569424</c:v>
                </c:pt>
                <c:pt idx="8456">
                  <c:v>43453.375489293983</c:v>
                </c:pt>
                <c:pt idx="8457">
                  <c:v>43453.417156018542</c:v>
                </c:pt>
                <c:pt idx="8458">
                  <c:v>43453.458822743203</c:v>
                </c:pt>
                <c:pt idx="8459">
                  <c:v>43453.500489467595</c:v>
                </c:pt>
                <c:pt idx="8460">
                  <c:v>43453.542156192212</c:v>
                </c:pt>
                <c:pt idx="8461">
                  <c:v>43453.583822916655</c:v>
                </c:pt>
                <c:pt idx="8462">
                  <c:v>43453.625489640974</c:v>
                </c:pt>
                <c:pt idx="8463">
                  <c:v>43453.667156365584</c:v>
                </c:pt>
                <c:pt idx="8464">
                  <c:v>43453.708823090281</c:v>
                </c:pt>
                <c:pt idx="8465">
                  <c:v>43453.750489814804</c:v>
                </c:pt>
                <c:pt idx="8466">
                  <c:v>43453.792156538984</c:v>
                </c:pt>
                <c:pt idx="8467">
                  <c:v>43453.833823263885</c:v>
                </c:pt>
                <c:pt idx="8468">
                  <c:v>43453.875489988422</c:v>
                </c:pt>
                <c:pt idx="8469">
                  <c:v>43453.91715671296</c:v>
                </c:pt>
                <c:pt idx="8470">
                  <c:v>43453.958823437613</c:v>
                </c:pt>
                <c:pt idx="8471">
                  <c:v>43454.000490162034</c:v>
                </c:pt>
                <c:pt idx="8472">
                  <c:v>43454.042156886593</c:v>
                </c:pt>
                <c:pt idx="8473">
                  <c:v>43454.083823610985</c:v>
                </c:pt>
                <c:pt idx="8474">
                  <c:v>43454.125490334984</c:v>
                </c:pt>
                <c:pt idx="8475">
                  <c:v>43454.167157060176</c:v>
                </c:pt>
                <c:pt idx="8476">
                  <c:v>43454.20882378472</c:v>
                </c:pt>
                <c:pt idx="8477">
                  <c:v>43454.250490509185</c:v>
                </c:pt>
                <c:pt idx="8478">
                  <c:v>43454.292157233584</c:v>
                </c:pt>
                <c:pt idx="8479">
                  <c:v>43454.333823958332</c:v>
                </c:pt>
                <c:pt idx="8480">
                  <c:v>43454.375490682854</c:v>
                </c:pt>
                <c:pt idx="8481">
                  <c:v>43454.417157407413</c:v>
                </c:pt>
                <c:pt idx="8482">
                  <c:v>43454.458824131943</c:v>
                </c:pt>
                <c:pt idx="8483">
                  <c:v>43454.500490856481</c:v>
                </c:pt>
                <c:pt idx="8484">
                  <c:v>43454.542157580996</c:v>
                </c:pt>
                <c:pt idx="8485">
                  <c:v>43454.583824305562</c:v>
                </c:pt>
                <c:pt idx="8486">
                  <c:v>43454.625491029976</c:v>
                </c:pt>
                <c:pt idx="8487">
                  <c:v>43454.667157754586</c:v>
                </c:pt>
                <c:pt idx="8488">
                  <c:v>43454.708824479203</c:v>
                </c:pt>
                <c:pt idx="8489">
                  <c:v>43454.750491203704</c:v>
                </c:pt>
                <c:pt idx="8490">
                  <c:v>43454.792157928234</c:v>
                </c:pt>
                <c:pt idx="8491">
                  <c:v>43454.833824652778</c:v>
                </c:pt>
                <c:pt idx="8492">
                  <c:v>43454.875491377315</c:v>
                </c:pt>
                <c:pt idx="8493">
                  <c:v>43454.917158101853</c:v>
                </c:pt>
                <c:pt idx="8494">
                  <c:v>43454.958824827212</c:v>
                </c:pt>
                <c:pt idx="8495">
                  <c:v>43455.000491550927</c:v>
                </c:pt>
                <c:pt idx="8496">
                  <c:v>43455.042158275493</c:v>
                </c:pt>
                <c:pt idx="8497">
                  <c:v>43455.083825000002</c:v>
                </c:pt>
                <c:pt idx="8498">
                  <c:v>43455.125491724524</c:v>
                </c:pt>
                <c:pt idx="8499">
                  <c:v>43455.167158449083</c:v>
                </c:pt>
                <c:pt idx="8500">
                  <c:v>43455.208825173606</c:v>
                </c:pt>
                <c:pt idx="8501">
                  <c:v>43455.250491898201</c:v>
                </c:pt>
                <c:pt idx="8502">
                  <c:v>43455.292158622586</c:v>
                </c:pt>
                <c:pt idx="8503">
                  <c:v>43455.333825347232</c:v>
                </c:pt>
                <c:pt idx="8504">
                  <c:v>43455.375492071755</c:v>
                </c:pt>
                <c:pt idx="8505">
                  <c:v>43455.417158796299</c:v>
                </c:pt>
                <c:pt idx="8506">
                  <c:v>43455.458825521011</c:v>
                </c:pt>
                <c:pt idx="8507">
                  <c:v>43455.500492245381</c:v>
                </c:pt>
                <c:pt idx="8508">
                  <c:v>43455.542158969911</c:v>
                </c:pt>
                <c:pt idx="8509">
                  <c:v>43455.583825694441</c:v>
                </c:pt>
                <c:pt idx="8510">
                  <c:v>43455.625492418978</c:v>
                </c:pt>
                <c:pt idx="8511">
                  <c:v>43455.667159143515</c:v>
                </c:pt>
                <c:pt idx="8512">
                  <c:v>43455.708825868052</c:v>
                </c:pt>
                <c:pt idx="8513">
                  <c:v>43455.75049259259</c:v>
                </c:pt>
                <c:pt idx="8514">
                  <c:v>43455.792159317127</c:v>
                </c:pt>
                <c:pt idx="8515">
                  <c:v>43455.833826041664</c:v>
                </c:pt>
                <c:pt idx="8516">
                  <c:v>43455.875492766194</c:v>
                </c:pt>
                <c:pt idx="8517">
                  <c:v>43455.917159491211</c:v>
                </c:pt>
                <c:pt idx="8518">
                  <c:v>43455.958826215283</c:v>
                </c:pt>
                <c:pt idx="8519">
                  <c:v>43456.000492939806</c:v>
                </c:pt>
                <c:pt idx="8520">
                  <c:v>43456.04215966435</c:v>
                </c:pt>
                <c:pt idx="8521">
                  <c:v>43456.083826389011</c:v>
                </c:pt>
                <c:pt idx="8522">
                  <c:v>43456.125493112122</c:v>
                </c:pt>
                <c:pt idx="8523">
                  <c:v>43456.167159837954</c:v>
                </c:pt>
                <c:pt idx="8524">
                  <c:v>43456.208826562484</c:v>
                </c:pt>
                <c:pt idx="8525">
                  <c:v>43456.250493287036</c:v>
                </c:pt>
                <c:pt idx="8526">
                  <c:v>43456.292160009893</c:v>
                </c:pt>
                <c:pt idx="8527">
                  <c:v>43456.33382673611</c:v>
                </c:pt>
                <c:pt idx="8528">
                  <c:v>43456.375493460626</c:v>
                </c:pt>
                <c:pt idx="8529">
                  <c:v>43456.417160185185</c:v>
                </c:pt>
                <c:pt idx="8530">
                  <c:v>43456.458826910013</c:v>
                </c:pt>
                <c:pt idx="8531">
                  <c:v>43456.500493634194</c:v>
                </c:pt>
                <c:pt idx="8532">
                  <c:v>43456.542160358797</c:v>
                </c:pt>
                <c:pt idx="8533">
                  <c:v>43456.583827083334</c:v>
                </c:pt>
                <c:pt idx="8534">
                  <c:v>43456.625493806976</c:v>
                </c:pt>
                <c:pt idx="8535">
                  <c:v>43456.6671605304</c:v>
                </c:pt>
                <c:pt idx="8536">
                  <c:v>43456.708827257011</c:v>
                </c:pt>
                <c:pt idx="8537">
                  <c:v>43456.750493981475</c:v>
                </c:pt>
                <c:pt idx="8538">
                  <c:v>43456.792160704499</c:v>
                </c:pt>
                <c:pt idx="8539">
                  <c:v>43456.833827430593</c:v>
                </c:pt>
                <c:pt idx="8540">
                  <c:v>43456.875494155094</c:v>
                </c:pt>
                <c:pt idx="8541">
                  <c:v>43456.917160879624</c:v>
                </c:pt>
                <c:pt idx="8542">
                  <c:v>43456.958827604212</c:v>
                </c:pt>
                <c:pt idx="8543">
                  <c:v>43457.000494328713</c:v>
                </c:pt>
                <c:pt idx="8544">
                  <c:v>43457.042161053185</c:v>
                </c:pt>
                <c:pt idx="8545">
                  <c:v>43457.08382777778</c:v>
                </c:pt>
                <c:pt idx="8546">
                  <c:v>43457.125494500753</c:v>
                </c:pt>
                <c:pt idx="8547">
                  <c:v>43457.167161226855</c:v>
                </c:pt>
                <c:pt idx="8548">
                  <c:v>43457.208827951385</c:v>
                </c:pt>
                <c:pt idx="8549">
                  <c:v>43457.250494675929</c:v>
                </c:pt>
                <c:pt idx="8550">
                  <c:v>43457.292161400175</c:v>
                </c:pt>
                <c:pt idx="8551">
                  <c:v>43457.333828125003</c:v>
                </c:pt>
                <c:pt idx="8552">
                  <c:v>43457.375494849533</c:v>
                </c:pt>
                <c:pt idx="8553">
                  <c:v>43457.417161574071</c:v>
                </c:pt>
                <c:pt idx="8554">
                  <c:v>43457.458828300289</c:v>
                </c:pt>
                <c:pt idx="8555">
                  <c:v>43457.500495023145</c:v>
                </c:pt>
                <c:pt idx="8556">
                  <c:v>43457.542161747675</c:v>
                </c:pt>
                <c:pt idx="8557">
                  <c:v>43457.583828472219</c:v>
                </c:pt>
                <c:pt idx="8558">
                  <c:v>43457.625495196757</c:v>
                </c:pt>
                <c:pt idx="8559">
                  <c:v>43457.667161920974</c:v>
                </c:pt>
                <c:pt idx="8560">
                  <c:v>43457.708828645831</c:v>
                </c:pt>
                <c:pt idx="8561">
                  <c:v>43457.750495370368</c:v>
                </c:pt>
                <c:pt idx="8562">
                  <c:v>43457.792162094906</c:v>
                </c:pt>
                <c:pt idx="8563">
                  <c:v>43457.833828819435</c:v>
                </c:pt>
                <c:pt idx="8564">
                  <c:v>43457.87549554398</c:v>
                </c:pt>
                <c:pt idx="8565">
                  <c:v>43457.917162268517</c:v>
                </c:pt>
                <c:pt idx="8566">
                  <c:v>43457.958828994299</c:v>
                </c:pt>
                <c:pt idx="8567">
                  <c:v>43458.000495717584</c:v>
                </c:pt>
                <c:pt idx="8568">
                  <c:v>43458.042162442143</c:v>
                </c:pt>
                <c:pt idx="8569">
                  <c:v>43458.083829166666</c:v>
                </c:pt>
                <c:pt idx="8570">
                  <c:v>43458.125495891174</c:v>
                </c:pt>
                <c:pt idx="8571">
                  <c:v>43458.167162613907</c:v>
                </c:pt>
                <c:pt idx="8572">
                  <c:v>43458.208829340292</c:v>
                </c:pt>
                <c:pt idx="8573">
                  <c:v>43458.250496064815</c:v>
                </c:pt>
                <c:pt idx="8574">
                  <c:v>43458.292162788974</c:v>
                </c:pt>
                <c:pt idx="8575">
                  <c:v>43458.333829513875</c:v>
                </c:pt>
                <c:pt idx="8576">
                  <c:v>43458.375496238441</c:v>
                </c:pt>
                <c:pt idx="8577">
                  <c:v>43458.417162962964</c:v>
                </c:pt>
                <c:pt idx="8578">
                  <c:v>43458.458829687603</c:v>
                </c:pt>
                <c:pt idx="8579">
                  <c:v>43458.500496412038</c:v>
                </c:pt>
                <c:pt idx="8580">
                  <c:v>43458.542163136583</c:v>
                </c:pt>
                <c:pt idx="8581">
                  <c:v>43458.583829861105</c:v>
                </c:pt>
                <c:pt idx="8582">
                  <c:v>43458.625496584296</c:v>
                </c:pt>
                <c:pt idx="8583">
                  <c:v>43458.667163309976</c:v>
                </c:pt>
                <c:pt idx="8584">
                  <c:v>43458.708830034731</c:v>
                </c:pt>
                <c:pt idx="8585">
                  <c:v>43458.750496759254</c:v>
                </c:pt>
                <c:pt idx="8586">
                  <c:v>43458.792163482984</c:v>
                </c:pt>
                <c:pt idx="8587">
                  <c:v>43458.833830208343</c:v>
                </c:pt>
                <c:pt idx="8588">
                  <c:v>43458.875496932873</c:v>
                </c:pt>
                <c:pt idx="8589">
                  <c:v>43458.917163657374</c:v>
                </c:pt>
                <c:pt idx="8590">
                  <c:v>43458.958830383213</c:v>
                </c:pt>
                <c:pt idx="8591">
                  <c:v>43459.000497106492</c:v>
                </c:pt>
                <c:pt idx="8592">
                  <c:v>43459.042163830985</c:v>
                </c:pt>
                <c:pt idx="8593">
                  <c:v>43459.083830555559</c:v>
                </c:pt>
                <c:pt idx="8594">
                  <c:v>43459.125497280074</c:v>
                </c:pt>
                <c:pt idx="8595">
                  <c:v>43459.167164004575</c:v>
                </c:pt>
                <c:pt idx="8596">
                  <c:v>43459.208830729163</c:v>
                </c:pt>
                <c:pt idx="8597">
                  <c:v>43459.250497453701</c:v>
                </c:pt>
                <c:pt idx="8598">
                  <c:v>43459.292164178194</c:v>
                </c:pt>
                <c:pt idx="8599">
                  <c:v>43459.333830902782</c:v>
                </c:pt>
                <c:pt idx="8600">
                  <c:v>43459.375497627305</c:v>
                </c:pt>
                <c:pt idx="8601">
                  <c:v>43459.417164351835</c:v>
                </c:pt>
                <c:pt idx="8602">
                  <c:v>43459.458831077849</c:v>
                </c:pt>
                <c:pt idx="8603">
                  <c:v>43459.500497800931</c:v>
                </c:pt>
                <c:pt idx="8604">
                  <c:v>43459.542164525454</c:v>
                </c:pt>
                <c:pt idx="8605">
                  <c:v>43459.583831250013</c:v>
                </c:pt>
                <c:pt idx="8606">
                  <c:v>43459.625497974535</c:v>
                </c:pt>
                <c:pt idx="8607">
                  <c:v>43459.667164698985</c:v>
                </c:pt>
                <c:pt idx="8608">
                  <c:v>43459.70883142361</c:v>
                </c:pt>
                <c:pt idx="8609">
                  <c:v>43459.750498148213</c:v>
                </c:pt>
                <c:pt idx="8610">
                  <c:v>43459.792164872575</c:v>
                </c:pt>
                <c:pt idx="8611">
                  <c:v>43459.833831597221</c:v>
                </c:pt>
                <c:pt idx="8612">
                  <c:v>43459.875498321759</c:v>
                </c:pt>
                <c:pt idx="8613">
                  <c:v>43459.917165046296</c:v>
                </c:pt>
                <c:pt idx="8614">
                  <c:v>43459.958831771211</c:v>
                </c:pt>
                <c:pt idx="8615">
                  <c:v>43460.000498495392</c:v>
                </c:pt>
                <c:pt idx="8616">
                  <c:v>43460.042165219907</c:v>
                </c:pt>
                <c:pt idx="8617">
                  <c:v>43460.083831944612</c:v>
                </c:pt>
                <c:pt idx="8618">
                  <c:v>43460.125498668975</c:v>
                </c:pt>
                <c:pt idx="8619">
                  <c:v>43460.167165393505</c:v>
                </c:pt>
                <c:pt idx="8620">
                  <c:v>43460.208832118093</c:v>
                </c:pt>
                <c:pt idx="8621">
                  <c:v>43460.250498842601</c:v>
                </c:pt>
                <c:pt idx="8622">
                  <c:v>43460.292165565465</c:v>
                </c:pt>
                <c:pt idx="8623">
                  <c:v>43460.333832291668</c:v>
                </c:pt>
                <c:pt idx="8624">
                  <c:v>43460.375499016205</c:v>
                </c:pt>
                <c:pt idx="8625">
                  <c:v>43460.417165740735</c:v>
                </c:pt>
                <c:pt idx="8626">
                  <c:v>43460.458832465643</c:v>
                </c:pt>
                <c:pt idx="8627">
                  <c:v>43460.500499189817</c:v>
                </c:pt>
                <c:pt idx="8628">
                  <c:v>43460.542165914354</c:v>
                </c:pt>
                <c:pt idx="8629">
                  <c:v>43460.583832638891</c:v>
                </c:pt>
                <c:pt idx="8630">
                  <c:v>43460.625499363174</c:v>
                </c:pt>
                <c:pt idx="8631">
                  <c:v>43460.667166086976</c:v>
                </c:pt>
                <c:pt idx="8632">
                  <c:v>43460.708832812503</c:v>
                </c:pt>
                <c:pt idx="8633">
                  <c:v>43460.750499537025</c:v>
                </c:pt>
                <c:pt idx="8634">
                  <c:v>43460.792166260238</c:v>
                </c:pt>
                <c:pt idx="8635">
                  <c:v>43460.833832986202</c:v>
                </c:pt>
                <c:pt idx="8636">
                  <c:v>43460.875499710586</c:v>
                </c:pt>
                <c:pt idx="8637">
                  <c:v>43460.917166435182</c:v>
                </c:pt>
                <c:pt idx="8638">
                  <c:v>43460.958833160243</c:v>
                </c:pt>
                <c:pt idx="8639">
                  <c:v>43461.000499884256</c:v>
                </c:pt>
                <c:pt idx="8640">
                  <c:v>43461.042166608786</c:v>
                </c:pt>
                <c:pt idx="8641">
                  <c:v>43461.08383333333</c:v>
                </c:pt>
                <c:pt idx="8642">
                  <c:v>43461.125500057824</c:v>
                </c:pt>
                <c:pt idx="8643">
                  <c:v>43461.167166780848</c:v>
                </c:pt>
                <c:pt idx="8644">
                  <c:v>43461.208833506942</c:v>
                </c:pt>
                <c:pt idx="8645">
                  <c:v>43461.250500231479</c:v>
                </c:pt>
                <c:pt idx="8646">
                  <c:v>43461.292166954976</c:v>
                </c:pt>
                <c:pt idx="8647">
                  <c:v>43461.333833680561</c:v>
                </c:pt>
                <c:pt idx="8648">
                  <c:v>43461.375500405091</c:v>
                </c:pt>
                <c:pt idx="8649">
                  <c:v>43461.417167129628</c:v>
                </c:pt>
                <c:pt idx="8650">
                  <c:v>43461.458833855213</c:v>
                </c:pt>
                <c:pt idx="8651">
                  <c:v>43461.500500578702</c:v>
                </c:pt>
                <c:pt idx="8652">
                  <c:v>43461.542167303225</c:v>
                </c:pt>
                <c:pt idx="8653">
                  <c:v>43461.583834027791</c:v>
                </c:pt>
                <c:pt idx="8654">
                  <c:v>43461.625500752176</c:v>
                </c:pt>
                <c:pt idx="8655">
                  <c:v>43461.667167476851</c:v>
                </c:pt>
                <c:pt idx="8656">
                  <c:v>43461.708834201389</c:v>
                </c:pt>
                <c:pt idx="8657">
                  <c:v>43461.750500925933</c:v>
                </c:pt>
                <c:pt idx="8658">
                  <c:v>43461.792167649975</c:v>
                </c:pt>
                <c:pt idx="8659">
                  <c:v>43461.833834375211</c:v>
                </c:pt>
                <c:pt idx="8660">
                  <c:v>43461.875501099603</c:v>
                </c:pt>
                <c:pt idx="8661">
                  <c:v>43461.917167824082</c:v>
                </c:pt>
                <c:pt idx="8662">
                  <c:v>43461.958834549994</c:v>
                </c:pt>
                <c:pt idx="8663">
                  <c:v>43462.000501273149</c:v>
                </c:pt>
                <c:pt idx="8664">
                  <c:v>43462.042167997686</c:v>
                </c:pt>
                <c:pt idx="8665">
                  <c:v>43462.083834722223</c:v>
                </c:pt>
                <c:pt idx="8666">
                  <c:v>43462.125501446761</c:v>
                </c:pt>
                <c:pt idx="8667">
                  <c:v>43462.167168171174</c:v>
                </c:pt>
                <c:pt idx="8668">
                  <c:v>43462.208834895842</c:v>
                </c:pt>
                <c:pt idx="8669">
                  <c:v>43462.250501620372</c:v>
                </c:pt>
                <c:pt idx="8670">
                  <c:v>43462.292168344909</c:v>
                </c:pt>
                <c:pt idx="8671">
                  <c:v>43462.333835069447</c:v>
                </c:pt>
                <c:pt idx="8672">
                  <c:v>43462.375501793991</c:v>
                </c:pt>
                <c:pt idx="8673">
                  <c:v>43462.417168518521</c:v>
                </c:pt>
                <c:pt idx="8674">
                  <c:v>43462.458835244848</c:v>
                </c:pt>
                <c:pt idx="8675">
                  <c:v>43462.500501967595</c:v>
                </c:pt>
                <c:pt idx="8676">
                  <c:v>43462.542168692133</c:v>
                </c:pt>
                <c:pt idx="8677">
                  <c:v>43462.583835416692</c:v>
                </c:pt>
                <c:pt idx="8678">
                  <c:v>43462.625502141185</c:v>
                </c:pt>
                <c:pt idx="8679">
                  <c:v>43462.667168864355</c:v>
                </c:pt>
                <c:pt idx="8680">
                  <c:v>43462.708835590282</c:v>
                </c:pt>
                <c:pt idx="8681">
                  <c:v>43462.750502314811</c:v>
                </c:pt>
                <c:pt idx="8682">
                  <c:v>43462.792169039174</c:v>
                </c:pt>
                <c:pt idx="8683">
                  <c:v>43462.833835763886</c:v>
                </c:pt>
                <c:pt idx="8684">
                  <c:v>43462.875502488612</c:v>
                </c:pt>
                <c:pt idx="8685">
                  <c:v>43462.91716921296</c:v>
                </c:pt>
                <c:pt idx="8686">
                  <c:v>43462.958835937643</c:v>
                </c:pt>
                <c:pt idx="8687">
                  <c:v>43463.000502662035</c:v>
                </c:pt>
                <c:pt idx="8688">
                  <c:v>43463.042169386601</c:v>
                </c:pt>
                <c:pt idx="8689">
                  <c:v>43463.083836111109</c:v>
                </c:pt>
                <c:pt idx="8690">
                  <c:v>43463.125502835574</c:v>
                </c:pt>
                <c:pt idx="8691">
                  <c:v>43463.167169558976</c:v>
                </c:pt>
                <c:pt idx="8692">
                  <c:v>43463.208836284743</c:v>
                </c:pt>
                <c:pt idx="8693">
                  <c:v>43463.250503009258</c:v>
                </c:pt>
                <c:pt idx="8694">
                  <c:v>43463.292169732398</c:v>
                </c:pt>
                <c:pt idx="8695">
                  <c:v>43463.333836459213</c:v>
                </c:pt>
                <c:pt idx="8696">
                  <c:v>43463.375503182891</c:v>
                </c:pt>
                <c:pt idx="8697">
                  <c:v>43463.417169907407</c:v>
                </c:pt>
                <c:pt idx="8698">
                  <c:v>43463.458836632213</c:v>
                </c:pt>
                <c:pt idx="8699">
                  <c:v>43463.500503356612</c:v>
                </c:pt>
                <c:pt idx="8700">
                  <c:v>43463.542170081004</c:v>
                </c:pt>
                <c:pt idx="8701">
                  <c:v>43463.583836805563</c:v>
                </c:pt>
                <c:pt idx="8702">
                  <c:v>43463.625503529984</c:v>
                </c:pt>
                <c:pt idx="8703">
                  <c:v>43463.667170254594</c:v>
                </c:pt>
                <c:pt idx="8704">
                  <c:v>43463.708836979211</c:v>
                </c:pt>
                <c:pt idx="8705">
                  <c:v>43463.750503703704</c:v>
                </c:pt>
                <c:pt idx="8706">
                  <c:v>43463.792170428234</c:v>
                </c:pt>
                <c:pt idx="8707">
                  <c:v>43463.833837152793</c:v>
                </c:pt>
                <c:pt idx="8708">
                  <c:v>43463.875503877316</c:v>
                </c:pt>
                <c:pt idx="8709">
                  <c:v>43463.917170601824</c:v>
                </c:pt>
                <c:pt idx="8710">
                  <c:v>43463.958837328377</c:v>
                </c:pt>
                <c:pt idx="8711">
                  <c:v>43464.000504050942</c:v>
                </c:pt>
                <c:pt idx="8712">
                  <c:v>43464.042170775465</c:v>
                </c:pt>
                <c:pt idx="8713">
                  <c:v>43464.083837500002</c:v>
                </c:pt>
                <c:pt idx="8714">
                  <c:v>43464.125504224539</c:v>
                </c:pt>
                <c:pt idx="8715">
                  <c:v>43464.167170949077</c:v>
                </c:pt>
                <c:pt idx="8716">
                  <c:v>43464.208837673614</c:v>
                </c:pt>
                <c:pt idx="8717">
                  <c:v>43464.250504399213</c:v>
                </c:pt>
                <c:pt idx="8718">
                  <c:v>43464.292171122674</c:v>
                </c:pt>
                <c:pt idx="8719">
                  <c:v>43464.333837847233</c:v>
                </c:pt>
                <c:pt idx="8720">
                  <c:v>43464.375504571755</c:v>
                </c:pt>
                <c:pt idx="8721">
                  <c:v>43464.417171296343</c:v>
                </c:pt>
                <c:pt idx="8722">
                  <c:v>43464.458838022227</c:v>
                </c:pt>
                <c:pt idx="8723">
                  <c:v>43464.500504745367</c:v>
                </c:pt>
                <c:pt idx="8724">
                  <c:v>43464.542171469911</c:v>
                </c:pt>
                <c:pt idx="8725">
                  <c:v>43464.583838195213</c:v>
                </c:pt>
                <c:pt idx="8726">
                  <c:v>43464.625504918979</c:v>
                </c:pt>
                <c:pt idx="8727">
                  <c:v>43464.667171643174</c:v>
                </c:pt>
                <c:pt idx="8728">
                  <c:v>43464.708838368213</c:v>
                </c:pt>
                <c:pt idx="8729">
                  <c:v>43464.750505092612</c:v>
                </c:pt>
                <c:pt idx="8730">
                  <c:v>43464.792171816975</c:v>
                </c:pt>
                <c:pt idx="8731">
                  <c:v>43464.833838541665</c:v>
                </c:pt>
                <c:pt idx="8732">
                  <c:v>43464.875505266202</c:v>
                </c:pt>
                <c:pt idx="8733">
                  <c:v>43464.917171990739</c:v>
                </c:pt>
                <c:pt idx="8734">
                  <c:v>43464.958838715283</c:v>
                </c:pt>
                <c:pt idx="8735">
                  <c:v>43465.000505439813</c:v>
                </c:pt>
                <c:pt idx="8736">
                  <c:v>43465.042172164351</c:v>
                </c:pt>
                <c:pt idx="8737">
                  <c:v>43465.083838889012</c:v>
                </c:pt>
                <c:pt idx="8738">
                  <c:v>43465.125505612974</c:v>
                </c:pt>
                <c:pt idx="8739">
                  <c:v>43465.167172337955</c:v>
                </c:pt>
                <c:pt idx="8740">
                  <c:v>43465.208839062499</c:v>
                </c:pt>
                <c:pt idx="8741">
                  <c:v>43465.250505787037</c:v>
                </c:pt>
                <c:pt idx="8742">
                  <c:v>43465.292172509922</c:v>
                </c:pt>
                <c:pt idx="8743">
                  <c:v>43465.333839236213</c:v>
                </c:pt>
                <c:pt idx="8744">
                  <c:v>43465.375505960634</c:v>
                </c:pt>
                <c:pt idx="8745">
                  <c:v>43465.417172685186</c:v>
                </c:pt>
                <c:pt idx="8746">
                  <c:v>43465.458839411243</c:v>
                </c:pt>
                <c:pt idx="8747">
                  <c:v>43465.50050613426</c:v>
                </c:pt>
                <c:pt idx="8748">
                  <c:v>43465.542172858797</c:v>
                </c:pt>
                <c:pt idx="8749">
                  <c:v>43465.583839583334</c:v>
                </c:pt>
                <c:pt idx="8750">
                  <c:v>43465.625506307872</c:v>
                </c:pt>
                <c:pt idx="8751">
                  <c:v>43465.667173032176</c:v>
                </c:pt>
                <c:pt idx="8752">
                  <c:v>43465.708839757011</c:v>
                </c:pt>
                <c:pt idx="8753">
                  <c:v>43465.750506481483</c:v>
                </c:pt>
                <c:pt idx="8754">
                  <c:v>43465.79217320602</c:v>
                </c:pt>
                <c:pt idx="8755">
                  <c:v>43465.833839930601</c:v>
                </c:pt>
                <c:pt idx="8756">
                  <c:v>43465.875506655095</c:v>
                </c:pt>
                <c:pt idx="8757">
                  <c:v>43465.917173379632</c:v>
                </c:pt>
                <c:pt idx="8758">
                  <c:v>43465.958840104213</c:v>
                </c:pt>
              </c:numCache>
            </c:numRef>
          </c:cat>
          <c:val>
            <c:numRef>
              <c:f>Sheet1!$D$2:$D$8761</c:f>
              <c:numCache>
                <c:formatCode>General</c:formatCode>
                <c:ptCount val="8760"/>
                <c:pt idx="0">
                  <c:v>12.7022379</c:v>
                </c:pt>
                <c:pt idx="1">
                  <c:v>12.6652118</c:v>
                </c:pt>
                <c:pt idx="2">
                  <c:v>12.599592730000024</c:v>
                </c:pt>
                <c:pt idx="3">
                  <c:v>12.533005640000001</c:v>
                </c:pt>
                <c:pt idx="4">
                  <c:v>12.476372380000001</c:v>
                </c:pt>
                <c:pt idx="5">
                  <c:v>12.44113915</c:v>
                </c:pt>
                <c:pt idx="6">
                  <c:v>14.444803339999998</c:v>
                </c:pt>
                <c:pt idx="7">
                  <c:v>15.885126810000346</c:v>
                </c:pt>
                <c:pt idx="8">
                  <c:v>16.10590668</c:v>
                </c:pt>
                <c:pt idx="9">
                  <c:v>16.268824559999889</c:v>
                </c:pt>
                <c:pt idx="10">
                  <c:v>16.407685399999988</c:v>
                </c:pt>
                <c:pt idx="11">
                  <c:v>16.523446819999489</c:v>
                </c:pt>
                <c:pt idx="12">
                  <c:v>16.63637875000067</c:v>
                </c:pt>
                <c:pt idx="13">
                  <c:v>14.814839360000002</c:v>
                </c:pt>
                <c:pt idx="14">
                  <c:v>13.40031793</c:v>
                </c:pt>
                <c:pt idx="15">
                  <c:v>13.20234303</c:v>
                </c:pt>
                <c:pt idx="16">
                  <c:v>13.089559970000026</c:v>
                </c:pt>
                <c:pt idx="17">
                  <c:v>12.994179389999999</c:v>
                </c:pt>
                <c:pt idx="18">
                  <c:v>12.90084719</c:v>
                </c:pt>
                <c:pt idx="19">
                  <c:v>12.809288310000024</c:v>
                </c:pt>
                <c:pt idx="20">
                  <c:v>12.728244739999999</c:v>
                </c:pt>
                <c:pt idx="21">
                  <c:v>12.644871889999948</c:v>
                </c:pt>
                <c:pt idx="22">
                  <c:v>12.564239350000006</c:v>
                </c:pt>
                <c:pt idx="23">
                  <c:v>12.492989200000126</c:v>
                </c:pt>
                <c:pt idx="24">
                  <c:v>12.4201871</c:v>
                </c:pt>
                <c:pt idx="25">
                  <c:v>12.34670169</c:v>
                </c:pt>
                <c:pt idx="26">
                  <c:v>12.27743166</c:v>
                </c:pt>
                <c:pt idx="27">
                  <c:v>12.210413739999998</c:v>
                </c:pt>
                <c:pt idx="28">
                  <c:v>12.154740910000006</c:v>
                </c:pt>
                <c:pt idx="29">
                  <c:v>12.124375809999998</c:v>
                </c:pt>
                <c:pt idx="30">
                  <c:v>14.129469240000002</c:v>
                </c:pt>
                <c:pt idx="31">
                  <c:v>15.580165580000001</c:v>
                </c:pt>
                <c:pt idx="32">
                  <c:v>15.80814597</c:v>
                </c:pt>
                <c:pt idx="33">
                  <c:v>15.97811501</c:v>
                </c:pt>
                <c:pt idx="34">
                  <c:v>16.126197990000001</c:v>
                </c:pt>
                <c:pt idx="35">
                  <c:v>16.258593559999689</c:v>
                </c:pt>
                <c:pt idx="36">
                  <c:v>16.386547399999689</c:v>
                </c:pt>
                <c:pt idx="37">
                  <c:v>14.566387600000002</c:v>
                </c:pt>
                <c:pt idx="38">
                  <c:v>13.161950580000001</c:v>
                </c:pt>
                <c:pt idx="39">
                  <c:v>12.97366714</c:v>
                </c:pt>
                <c:pt idx="40">
                  <c:v>12.862638080000076</c:v>
                </c:pt>
                <c:pt idx="41">
                  <c:v>12.758853109999999</c:v>
                </c:pt>
                <c:pt idx="42">
                  <c:v>12.66150212</c:v>
                </c:pt>
                <c:pt idx="43">
                  <c:v>12.572362440000001</c:v>
                </c:pt>
                <c:pt idx="44">
                  <c:v>12.49215513</c:v>
                </c:pt>
                <c:pt idx="45">
                  <c:v>12.410580940000004</c:v>
                </c:pt>
                <c:pt idx="46">
                  <c:v>12.333631820000004</c:v>
                </c:pt>
                <c:pt idx="47">
                  <c:v>12.254961199999999</c:v>
                </c:pt>
                <c:pt idx="48">
                  <c:v>12.175877479999999</c:v>
                </c:pt>
                <c:pt idx="49">
                  <c:v>12.099591210000026</c:v>
                </c:pt>
                <c:pt idx="50">
                  <c:v>12.024036150000002</c:v>
                </c:pt>
                <c:pt idx="51">
                  <c:v>11.9496418</c:v>
                </c:pt>
                <c:pt idx="52">
                  <c:v>11.895481220000176</c:v>
                </c:pt>
                <c:pt idx="53">
                  <c:v>11.875799120000076</c:v>
                </c:pt>
                <c:pt idx="54">
                  <c:v>13.894092530000076</c:v>
                </c:pt>
                <c:pt idx="55">
                  <c:v>15.359030200000381</c:v>
                </c:pt>
                <c:pt idx="56">
                  <c:v>15.599624890000024</c:v>
                </c:pt>
                <c:pt idx="57">
                  <c:v>15.7836043</c:v>
                </c:pt>
                <c:pt idx="58">
                  <c:v>15.942708789999999</c:v>
                </c:pt>
                <c:pt idx="59">
                  <c:v>16.079435849999989</c:v>
                </c:pt>
                <c:pt idx="60">
                  <c:v>16.21169458</c:v>
                </c:pt>
                <c:pt idx="61">
                  <c:v>14.392249340000006</c:v>
                </c:pt>
                <c:pt idx="62">
                  <c:v>13.001070619999998</c:v>
                </c:pt>
                <c:pt idx="63">
                  <c:v>12.82082465</c:v>
                </c:pt>
                <c:pt idx="64">
                  <c:v>12.724227129999948</c:v>
                </c:pt>
                <c:pt idx="65">
                  <c:v>12.651753210000004</c:v>
                </c:pt>
                <c:pt idx="66">
                  <c:v>12.585140370000024</c:v>
                </c:pt>
                <c:pt idx="67">
                  <c:v>12.524258989999998</c:v>
                </c:pt>
                <c:pt idx="68">
                  <c:v>12.468078820000001</c:v>
                </c:pt>
                <c:pt idx="69">
                  <c:v>12.41215191</c:v>
                </c:pt>
                <c:pt idx="70">
                  <c:v>12.359241290000076</c:v>
                </c:pt>
                <c:pt idx="71">
                  <c:v>12.302192680000006</c:v>
                </c:pt>
                <c:pt idx="72">
                  <c:v>12.248040469999998</c:v>
                </c:pt>
                <c:pt idx="73">
                  <c:v>12.196245770000001</c:v>
                </c:pt>
                <c:pt idx="74">
                  <c:v>12.150609090000026</c:v>
                </c:pt>
                <c:pt idx="75">
                  <c:v>12.106948429999999</c:v>
                </c:pt>
                <c:pt idx="76">
                  <c:v>12.06800252</c:v>
                </c:pt>
                <c:pt idx="77">
                  <c:v>12.033439000000024</c:v>
                </c:pt>
                <c:pt idx="78">
                  <c:v>14.030318579999999</c:v>
                </c:pt>
                <c:pt idx="79">
                  <c:v>15.443381599999999</c:v>
                </c:pt>
                <c:pt idx="80">
                  <c:v>15.645859210000006</c:v>
                </c:pt>
                <c:pt idx="81">
                  <c:v>15.78782683</c:v>
                </c:pt>
                <c:pt idx="82">
                  <c:v>15.90114385</c:v>
                </c:pt>
                <c:pt idx="83">
                  <c:v>16.000819580000002</c:v>
                </c:pt>
                <c:pt idx="84">
                  <c:v>16.096358330000001</c:v>
                </c:pt>
                <c:pt idx="85">
                  <c:v>14.234044989999999</c:v>
                </c:pt>
                <c:pt idx="86">
                  <c:v>12.840680020000002</c:v>
                </c:pt>
                <c:pt idx="87">
                  <c:v>12.66710035</c:v>
                </c:pt>
                <c:pt idx="88">
                  <c:v>12.564284710000004</c:v>
                </c:pt>
                <c:pt idx="89">
                  <c:v>12.471516920000004</c:v>
                </c:pt>
                <c:pt idx="90">
                  <c:v>12.387093</c:v>
                </c:pt>
                <c:pt idx="91">
                  <c:v>12.30141173</c:v>
                </c:pt>
                <c:pt idx="92">
                  <c:v>12.219931770000001</c:v>
                </c:pt>
                <c:pt idx="93">
                  <c:v>12.140492250000024</c:v>
                </c:pt>
                <c:pt idx="94">
                  <c:v>12.067340270000004</c:v>
                </c:pt>
                <c:pt idx="95">
                  <c:v>12.00938813</c:v>
                </c:pt>
                <c:pt idx="96">
                  <c:v>11.957620540000002</c:v>
                </c:pt>
                <c:pt idx="97">
                  <c:v>11.907390960000001</c:v>
                </c:pt>
                <c:pt idx="98">
                  <c:v>11.851052730000006</c:v>
                </c:pt>
                <c:pt idx="99">
                  <c:v>11.79463881</c:v>
                </c:pt>
                <c:pt idx="100">
                  <c:v>11.749920259999998</c:v>
                </c:pt>
                <c:pt idx="101">
                  <c:v>11.718888099999999</c:v>
                </c:pt>
                <c:pt idx="102">
                  <c:v>13.727302870000001</c:v>
                </c:pt>
                <c:pt idx="103">
                  <c:v>15.164165710000001</c:v>
                </c:pt>
                <c:pt idx="104">
                  <c:v>15.386435170000174</c:v>
                </c:pt>
                <c:pt idx="105">
                  <c:v>15.552614790000026</c:v>
                </c:pt>
                <c:pt idx="106">
                  <c:v>15.69052095</c:v>
                </c:pt>
                <c:pt idx="107">
                  <c:v>15.807551310000004</c:v>
                </c:pt>
                <c:pt idx="108">
                  <c:v>15.91888024</c:v>
                </c:pt>
                <c:pt idx="109">
                  <c:v>14.0585836</c:v>
                </c:pt>
                <c:pt idx="110">
                  <c:v>12.6607073</c:v>
                </c:pt>
                <c:pt idx="111">
                  <c:v>12.4798597</c:v>
                </c:pt>
                <c:pt idx="112">
                  <c:v>12.38031511</c:v>
                </c:pt>
                <c:pt idx="113">
                  <c:v>12.296002789999999</c:v>
                </c:pt>
                <c:pt idx="114">
                  <c:v>12.214595540000001</c:v>
                </c:pt>
                <c:pt idx="115">
                  <c:v>12.137527189999998</c:v>
                </c:pt>
                <c:pt idx="116">
                  <c:v>12.059715200000024</c:v>
                </c:pt>
                <c:pt idx="117">
                  <c:v>11.98423002</c:v>
                </c:pt>
                <c:pt idx="118">
                  <c:v>11.912038280000004</c:v>
                </c:pt>
                <c:pt idx="119">
                  <c:v>11.850499220000412</c:v>
                </c:pt>
                <c:pt idx="120">
                  <c:v>11.793739270000026</c:v>
                </c:pt>
                <c:pt idx="121">
                  <c:v>11.735466670000006</c:v>
                </c:pt>
                <c:pt idx="122">
                  <c:v>11.672577260000002</c:v>
                </c:pt>
                <c:pt idx="123">
                  <c:v>11.610111629999999</c:v>
                </c:pt>
                <c:pt idx="124">
                  <c:v>11.562224850000026</c:v>
                </c:pt>
                <c:pt idx="125">
                  <c:v>11.5407552</c:v>
                </c:pt>
                <c:pt idx="126">
                  <c:v>13.553894210000362</c:v>
                </c:pt>
                <c:pt idx="127">
                  <c:v>15.01286606</c:v>
                </c:pt>
                <c:pt idx="128">
                  <c:v>15.256198300000001</c:v>
                </c:pt>
                <c:pt idx="129">
                  <c:v>15.437476500000002</c:v>
                </c:pt>
                <c:pt idx="130">
                  <c:v>15.590020790000001</c:v>
                </c:pt>
                <c:pt idx="131">
                  <c:v>15.720150399999998</c:v>
                </c:pt>
                <c:pt idx="132">
                  <c:v>15.846495510000176</c:v>
                </c:pt>
                <c:pt idx="133">
                  <c:v>14.005175479999998</c:v>
                </c:pt>
                <c:pt idx="134">
                  <c:v>12.607170079999998</c:v>
                </c:pt>
                <c:pt idx="135">
                  <c:v>12.42516891</c:v>
                </c:pt>
                <c:pt idx="136">
                  <c:v>12.32641768</c:v>
                </c:pt>
                <c:pt idx="137">
                  <c:v>12.24747953</c:v>
                </c:pt>
                <c:pt idx="138">
                  <c:v>12.173356630000002</c:v>
                </c:pt>
                <c:pt idx="139">
                  <c:v>12.103085510000026</c:v>
                </c:pt>
                <c:pt idx="140">
                  <c:v>12.02709761</c:v>
                </c:pt>
                <c:pt idx="141">
                  <c:v>11.947222379999999</c:v>
                </c:pt>
                <c:pt idx="142">
                  <c:v>11.872459510000514</c:v>
                </c:pt>
                <c:pt idx="143">
                  <c:v>11.80976167</c:v>
                </c:pt>
                <c:pt idx="144">
                  <c:v>11.746601239999999</c:v>
                </c:pt>
                <c:pt idx="145">
                  <c:v>11.681956189999999</c:v>
                </c:pt>
                <c:pt idx="146">
                  <c:v>11.61900526</c:v>
                </c:pt>
                <c:pt idx="147">
                  <c:v>11.559347240000006</c:v>
                </c:pt>
                <c:pt idx="148">
                  <c:v>11.51068834</c:v>
                </c:pt>
                <c:pt idx="149">
                  <c:v>11.492656430000126</c:v>
                </c:pt>
                <c:pt idx="150">
                  <c:v>13.513594060000004</c:v>
                </c:pt>
                <c:pt idx="151">
                  <c:v>14.981624570000006</c:v>
                </c:pt>
                <c:pt idx="152">
                  <c:v>15.227770289999999</c:v>
                </c:pt>
                <c:pt idx="153">
                  <c:v>15.41592666</c:v>
                </c:pt>
                <c:pt idx="154">
                  <c:v>15.575574920000006</c:v>
                </c:pt>
                <c:pt idx="155">
                  <c:v>15.705421100000001</c:v>
                </c:pt>
                <c:pt idx="156">
                  <c:v>15.82927563</c:v>
                </c:pt>
                <c:pt idx="157">
                  <c:v>13.97717624</c:v>
                </c:pt>
                <c:pt idx="158">
                  <c:v>12.582170230000004</c:v>
                </c:pt>
                <c:pt idx="159">
                  <c:v>12.405829930000024</c:v>
                </c:pt>
                <c:pt idx="160">
                  <c:v>12.30292708</c:v>
                </c:pt>
                <c:pt idx="161">
                  <c:v>12.212602240000002</c:v>
                </c:pt>
                <c:pt idx="162">
                  <c:v>12.126111829999999</c:v>
                </c:pt>
                <c:pt idx="163">
                  <c:v>12.039032220000006</c:v>
                </c:pt>
                <c:pt idx="164">
                  <c:v>11.95813377</c:v>
                </c:pt>
                <c:pt idx="165">
                  <c:v>11.879796360000126</c:v>
                </c:pt>
                <c:pt idx="166">
                  <c:v>11.808061779999999</c:v>
                </c:pt>
                <c:pt idx="167">
                  <c:v>11.741669879999998</c:v>
                </c:pt>
                <c:pt idx="168">
                  <c:v>11.6846373</c:v>
                </c:pt>
                <c:pt idx="169">
                  <c:v>11.624274129999998</c:v>
                </c:pt>
                <c:pt idx="170">
                  <c:v>11.55823279</c:v>
                </c:pt>
                <c:pt idx="171">
                  <c:v>11.492514530000372</c:v>
                </c:pt>
                <c:pt idx="172">
                  <c:v>11.43849968</c:v>
                </c:pt>
                <c:pt idx="173">
                  <c:v>11.404744870000076</c:v>
                </c:pt>
                <c:pt idx="174">
                  <c:v>13.40936765</c:v>
                </c:pt>
                <c:pt idx="175">
                  <c:v>14.866992080000006</c:v>
                </c:pt>
                <c:pt idx="176">
                  <c:v>15.10505704</c:v>
                </c:pt>
                <c:pt idx="177">
                  <c:v>15.291507429999999</c:v>
                </c:pt>
                <c:pt idx="178">
                  <c:v>15.45190979</c:v>
                </c:pt>
                <c:pt idx="179">
                  <c:v>15.590068349999999</c:v>
                </c:pt>
                <c:pt idx="180">
                  <c:v>15.72365926</c:v>
                </c:pt>
                <c:pt idx="181">
                  <c:v>13.872705640000024</c:v>
                </c:pt>
                <c:pt idx="182">
                  <c:v>12.478239910000006</c:v>
                </c:pt>
                <c:pt idx="183">
                  <c:v>12.303940590000026</c:v>
                </c:pt>
                <c:pt idx="184">
                  <c:v>12.200522469999999</c:v>
                </c:pt>
                <c:pt idx="185">
                  <c:v>12.111620909999999</c:v>
                </c:pt>
                <c:pt idx="186">
                  <c:v>12.031377679999997</c:v>
                </c:pt>
                <c:pt idx="187">
                  <c:v>11.955807540000126</c:v>
                </c:pt>
                <c:pt idx="188">
                  <c:v>11.88400137</c:v>
                </c:pt>
                <c:pt idx="189">
                  <c:v>11.811330700000001</c:v>
                </c:pt>
                <c:pt idx="190">
                  <c:v>11.743059169999999</c:v>
                </c:pt>
                <c:pt idx="191">
                  <c:v>11.679284560000006</c:v>
                </c:pt>
                <c:pt idx="192">
                  <c:v>11.620919059999999</c:v>
                </c:pt>
                <c:pt idx="193">
                  <c:v>11.55753078</c:v>
                </c:pt>
                <c:pt idx="194">
                  <c:v>11.498367459999999</c:v>
                </c:pt>
                <c:pt idx="195">
                  <c:v>11.441394959999998</c:v>
                </c:pt>
                <c:pt idx="196">
                  <c:v>11.394652250000076</c:v>
                </c:pt>
                <c:pt idx="197">
                  <c:v>11.370459460000006</c:v>
                </c:pt>
                <c:pt idx="198">
                  <c:v>13.376057190000004</c:v>
                </c:pt>
                <c:pt idx="199">
                  <c:v>14.829280810000126</c:v>
                </c:pt>
                <c:pt idx="200">
                  <c:v>15.070514590000124</c:v>
                </c:pt>
                <c:pt idx="201">
                  <c:v>15.256213649999999</c:v>
                </c:pt>
                <c:pt idx="202">
                  <c:v>15.409716800000076</c:v>
                </c:pt>
                <c:pt idx="203">
                  <c:v>15.540849489999999</c:v>
                </c:pt>
                <c:pt idx="204">
                  <c:v>15.66261042</c:v>
                </c:pt>
                <c:pt idx="205">
                  <c:v>13.798378829999702</c:v>
                </c:pt>
                <c:pt idx="206">
                  <c:v>12.400253429999999</c:v>
                </c:pt>
                <c:pt idx="207">
                  <c:v>12.217426159999999</c:v>
                </c:pt>
                <c:pt idx="208">
                  <c:v>12.112626290000026</c:v>
                </c:pt>
                <c:pt idx="209">
                  <c:v>12.02494471</c:v>
                </c:pt>
                <c:pt idx="210">
                  <c:v>11.945111220000001</c:v>
                </c:pt>
                <c:pt idx="211">
                  <c:v>11.865289260000331</c:v>
                </c:pt>
                <c:pt idx="212">
                  <c:v>11.775172479999998</c:v>
                </c:pt>
                <c:pt idx="213">
                  <c:v>11.687312959999998</c:v>
                </c:pt>
                <c:pt idx="214">
                  <c:v>11.606774</c:v>
                </c:pt>
                <c:pt idx="215">
                  <c:v>11.530999469999999</c:v>
                </c:pt>
                <c:pt idx="216">
                  <c:v>11.459967510000126</c:v>
                </c:pt>
                <c:pt idx="217">
                  <c:v>11.392261139999999</c:v>
                </c:pt>
                <c:pt idx="218">
                  <c:v>11.33033852</c:v>
                </c:pt>
                <c:pt idx="219">
                  <c:v>11.27058712</c:v>
                </c:pt>
                <c:pt idx="220">
                  <c:v>11.224234620000001</c:v>
                </c:pt>
                <c:pt idx="221">
                  <c:v>11.196416010000076</c:v>
                </c:pt>
                <c:pt idx="222">
                  <c:v>13.201898159999999</c:v>
                </c:pt>
                <c:pt idx="223">
                  <c:v>14.664486110000126</c:v>
                </c:pt>
                <c:pt idx="224">
                  <c:v>14.90314117</c:v>
                </c:pt>
                <c:pt idx="225">
                  <c:v>15.082450250000331</c:v>
                </c:pt>
                <c:pt idx="226">
                  <c:v>15.234967389999998</c:v>
                </c:pt>
                <c:pt idx="227">
                  <c:v>15.370072570000024</c:v>
                </c:pt>
                <c:pt idx="228">
                  <c:v>15.501484670000076</c:v>
                </c:pt>
                <c:pt idx="229">
                  <c:v>13.638563830000001</c:v>
                </c:pt>
                <c:pt idx="230">
                  <c:v>12.247089560000001</c:v>
                </c:pt>
                <c:pt idx="231">
                  <c:v>12.07072664</c:v>
                </c:pt>
                <c:pt idx="232">
                  <c:v>11.96625676</c:v>
                </c:pt>
                <c:pt idx="233">
                  <c:v>11.874410520000026</c:v>
                </c:pt>
                <c:pt idx="234">
                  <c:v>11.788425179999999</c:v>
                </c:pt>
                <c:pt idx="235">
                  <c:v>11.70505105</c:v>
                </c:pt>
                <c:pt idx="236">
                  <c:v>11.629816030000002</c:v>
                </c:pt>
                <c:pt idx="237">
                  <c:v>11.549262799999999</c:v>
                </c:pt>
                <c:pt idx="238">
                  <c:v>11.475729100000002</c:v>
                </c:pt>
                <c:pt idx="239">
                  <c:v>11.410402690000026</c:v>
                </c:pt>
                <c:pt idx="240">
                  <c:v>11.344101109999999</c:v>
                </c:pt>
                <c:pt idx="241">
                  <c:v>11.280349699999999</c:v>
                </c:pt>
                <c:pt idx="242">
                  <c:v>11.218566979999999</c:v>
                </c:pt>
                <c:pt idx="243">
                  <c:v>11.152550930000126</c:v>
                </c:pt>
                <c:pt idx="244">
                  <c:v>11.098417210000004</c:v>
                </c:pt>
                <c:pt idx="245">
                  <c:v>11.068920240000001</c:v>
                </c:pt>
                <c:pt idx="246">
                  <c:v>13.07637686</c:v>
                </c:pt>
                <c:pt idx="247">
                  <c:v>14.540454650000004</c:v>
                </c:pt>
                <c:pt idx="248">
                  <c:v>14.78790229</c:v>
                </c:pt>
                <c:pt idx="249">
                  <c:v>14.973400420000004</c:v>
                </c:pt>
                <c:pt idx="250">
                  <c:v>15.129548479999999</c:v>
                </c:pt>
                <c:pt idx="251">
                  <c:v>15.270600010000004</c:v>
                </c:pt>
                <c:pt idx="252">
                  <c:v>15.40906163</c:v>
                </c:pt>
                <c:pt idx="253">
                  <c:v>13.541666169999999</c:v>
                </c:pt>
                <c:pt idx="254">
                  <c:v>12.147080959999998</c:v>
                </c:pt>
                <c:pt idx="255">
                  <c:v>11.968241099999998</c:v>
                </c:pt>
                <c:pt idx="256">
                  <c:v>11.85812409</c:v>
                </c:pt>
                <c:pt idx="257">
                  <c:v>11.76604397</c:v>
                </c:pt>
                <c:pt idx="258">
                  <c:v>11.68307984</c:v>
                </c:pt>
                <c:pt idx="259">
                  <c:v>11.60485523</c:v>
                </c:pt>
                <c:pt idx="260">
                  <c:v>11.53215632</c:v>
                </c:pt>
                <c:pt idx="261">
                  <c:v>11.459586050000496</c:v>
                </c:pt>
                <c:pt idx="262">
                  <c:v>11.38867477</c:v>
                </c:pt>
                <c:pt idx="263">
                  <c:v>11.316641600000002</c:v>
                </c:pt>
                <c:pt idx="264">
                  <c:v>11.24513294</c:v>
                </c:pt>
                <c:pt idx="265">
                  <c:v>11.17808919</c:v>
                </c:pt>
                <c:pt idx="266">
                  <c:v>11.11011452</c:v>
                </c:pt>
                <c:pt idx="267">
                  <c:v>11.04243218</c:v>
                </c:pt>
                <c:pt idx="268">
                  <c:v>10.990543090000006</c:v>
                </c:pt>
                <c:pt idx="269">
                  <c:v>10.965720430000006</c:v>
                </c:pt>
                <c:pt idx="270">
                  <c:v>12.976130090000026</c:v>
                </c:pt>
                <c:pt idx="271">
                  <c:v>14.448309139999999</c:v>
                </c:pt>
                <c:pt idx="272">
                  <c:v>14.698664020000001</c:v>
                </c:pt>
                <c:pt idx="273">
                  <c:v>14.889978040000001</c:v>
                </c:pt>
                <c:pt idx="274">
                  <c:v>15.056884370000176</c:v>
                </c:pt>
                <c:pt idx="275">
                  <c:v>15.20446531</c:v>
                </c:pt>
                <c:pt idx="276">
                  <c:v>15.34655077</c:v>
                </c:pt>
                <c:pt idx="277">
                  <c:v>13.49069149</c:v>
                </c:pt>
                <c:pt idx="278">
                  <c:v>12.098516870000006</c:v>
                </c:pt>
                <c:pt idx="279">
                  <c:v>11.92236263</c:v>
                </c:pt>
                <c:pt idx="280">
                  <c:v>11.817242530000026</c:v>
                </c:pt>
                <c:pt idx="281">
                  <c:v>11.726168299999999</c:v>
                </c:pt>
                <c:pt idx="282">
                  <c:v>11.637961419999995</c:v>
                </c:pt>
                <c:pt idx="283">
                  <c:v>11.549696280000004</c:v>
                </c:pt>
                <c:pt idx="284">
                  <c:v>11.462061800000004</c:v>
                </c:pt>
                <c:pt idx="285">
                  <c:v>11.375351420000001</c:v>
                </c:pt>
                <c:pt idx="286">
                  <c:v>11.289310710000001</c:v>
                </c:pt>
                <c:pt idx="287">
                  <c:v>11.21014695</c:v>
                </c:pt>
                <c:pt idx="288">
                  <c:v>11.128908899999999</c:v>
                </c:pt>
                <c:pt idx="289">
                  <c:v>11.048198479999995</c:v>
                </c:pt>
                <c:pt idx="290">
                  <c:v>10.97185397</c:v>
                </c:pt>
                <c:pt idx="291">
                  <c:v>10.897098700000001</c:v>
                </c:pt>
                <c:pt idx="292">
                  <c:v>10.844501940000001</c:v>
                </c:pt>
                <c:pt idx="293">
                  <c:v>10.82803786</c:v>
                </c:pt>
                <c:pt idx="294">
                  <c:v>12.840739080000002</c:v>
                </c:pt>
                <c:pt idx="295">
                  <c:v>14.323961710000001</c:v>
                </c:pt>
                <c:pt idx="296">
                  <c:v>14.586768060000001</c:v>
                </c:pt>
                <c:pt idx="297">
                  <c:v>14.791237169999999</c:v>
                </c:pt>
                <c:pt idx="298">
                  <c:v>14.964966690000002</c:v>
                </c:pt>
                <c:pt idx="299">
                  <c:v>15.109391469999998</c:v>
                </c:pt>
                <c:pt idx="300">
                  <c:v>15.251219079999998</c:v>
                </c:pt>
                <c:pt idx="301">
                  <c:v>13.37788379</c:v>
                </c:pt>
                <c:pt idx="302">
                  <c:v>11.98375712</c:v>
                </c:pt>
                <c:pt idx="303">
                  <c:v>11.805824630000076</c:v>
                </c:pt>
                <c:pt idx="304">
                  <c:v>11.69447383</c:v>
                </c:pt>
                <c:pt idx="305">
                  <c:v>11.60528762</c:v>
                </c:pt>
                <c:pt idx="306">
                  <c:v>11.51611739</c:v>
                </c:pt>
                <c:pt idx="307">
                  <c:v>11.439305729999999</c:v>
                </c:pt>
                <c:pt idx="308">
                  <c:v>11.38054196</c:v>
                </c:pt>
                <c:pt idx="309">
                  <c:v>11.323519550000126</c:v>
                </c:pt>
                <c:pt idx="310">
                  <c:v>11.266189820000006</c:v>
                </c:pt>
                <c:pt idx="311">
                  <c:v>11.198951989999998</c:v>
                </c:pt>
                <c:pt idx="312">
                  <c:v>11.140488700000001</c:v>
                </c:pt>
                <c:pt idx="313">
                  <c:v>11.079878099999998</c:v>
                </c:pt>
                <c:pt idx="314">
                  <c:v>11.018483789999999</c:v>
                </c:pt>
                <c:pt idx="315">
                  <c:v>10.95811241</c:v>
                </c:pt>
                <c:pt idx="316">
                  <c:v>10.915060270000026</c:v>
                </c:pt>
                <c:pt idx="317">
                  <c:v>10.902912240000004</c:v>
                </c:pt>
                <c:pt idx="318">
                  <c:v>12.92623208</c:v>
                </c:pt>
                <c:pt idx="319">
                  <c:v>14.39858158</c:v>
                </c:pt>
                <c:pt idx="320">
                  <c:v>14.632608139999999</c:v>
                </c:pt>
                <c:pt idx="321">
                  <c:v>14.806276800000004</c:v>
                </c:pt>
                <c:pt idx="322">
                  <c:v>14.957772540000002</c:v>
                </c:pt>
                <c:pt idx="323">
                  <c:v>15.094538930000002</c:v>
                </c:pt>
                <c:pt idx="324">
                  <c:v>15.226031220000001</c:v>
                </c:pt>
                <c:pt idx="325">
                  <c:v>13.347258819999999</c:v>
                </c:pt>
                <c:pt idx="326">
                  <c:v>11.962607080000026</c:v>
                </c:pt>
                <c:pt idx="327">
                  <c:v>11.797971979999993</c:v>
                </c:pt>
                <c:pt idx="328">
                  <c:v>11.70339603</c:v>
                </c:pt>
                <c:pt idx="329">
                  <c:v>11.62308488</c:v>
                </c:pt>
                <c:pt idx="330">
                  <c:v>11.549381119999998</c:v>
                </c:pt>
                <c:pt idx="331">
                  <c:v>11.47673348</c:v>
                </c:pt>
                <c:pt idx="332">
                  <c:v>11.41065899</c:v>
                </c:pt>
                <c:pt idx="333">
                  <c:v>11.345466500000176</c:v>
                </c:pt>
                <c:pt idx="334">
                  <c:v>11.284384149999999</c:v>
                </c:pt>
                <c:pt idx="335">
                  <c:v>11.227985059999998</c:v>
                </c:pt>
                <c:pt idx="336">
                  <c:v>11.174918269999999</c:v>
                </c:pt>
                <c:pt idx="337">
                  <c:v>11.119435670000026</c:v>
                </c:pt>
                <c:pt idx="338">
                  <c:v>11.057936340000024</c:v>
                </c:pt>
                <c:pt idx="339">
                  <c:v>11.000751719999998</c:v>
                </c:pt>
                <c:pt idx="340">
                  <c:v>10.955704030000415</c:v>
                </c:pt>
                <c:pt idx="341">
                  <c:v>10.929270339999999</c:v>
                </c:pt>
                <c:pt idx="342">
                  <c:v>12.939151820000001</c:v>
                </c:pt>
                <c:pt idx="343">
                  <c:v>14.395439290000514</c:v>
                </c:pt>
                <c:pt idx="344">
                  <c:v>14.637827369999998</c:v>
                </c:pt>
                <c:pt idx="345">
                  <c:v>14.826406720000024</c:v>
                </c:pt>
                <c:pt idx="346">
                  <c:v>14.981061690000001</c:v>
                </c:pt>
                <c:pt idx="347">
                  <c:v>15.108855679999998</c:v>
                </c:pt>
                <c:pt idx="348">
                  <c:v>15.22923666</c:v>
                </c:pt>
                <c:pt idx="349">
                  <c:v>13.344940920000001</c:v>
                </c:pt>
                <c:pt idx="350">
                  <c:v>11.967303940000001</c:v>
                </c:pt>
                <c:pt idx="351">
                  <c:v>11.802935560000074</c:v>
                </c:pt>
                <c:pt idx="352">
                  <c:v>11.70289472</c:v>
                </c:pt>
                <c:pt idx="353">
                  <c:v>11.621163559999999</c:v>
                </c:pt>
                <c:pt idx="354">
                  <c:v>11.542249680000001</c:v>
                </c:pt>
                <c:pt idx="355">
                  <c:v>11.471421960000001</c:v>
                </c:pt>
                <c:pt idx="356">
                  <c:v>11.398986410000004</c:v>
                </c:pt>
                <c:pt idx="357">
                  <c:v>11.3245386</c:v>
                </c:pt>
                <c:pt idx="358">
                  <c:v>11.25946379</c:v>
                </c:pt>
                <c:pt idx="359">
                  <c:v>11.198877999999999</c:v>
                </c:pt>
                <c:pt idx="360">
                  <c:v>11.138102059999998</c:v>
                </c:pt>
                <c:pt idx="361">
                  <c:v>11.080225729999999</c:v>
                </c:pt>
                <c:pt idx="362">
                  <c:v>11.029918959999998</c:v>
                </c:pt>
                <c:pt idx="363">
                  <c:v>10.981940060000001</c:v>
                </c:pt>
                <c:pt idx="364">
                  <c:v>10.940096260000002</c:v>
                </c:pt>
                <c:pt idx="365">
                  <c:v>10.909639960000026</c:v>
                </c:pt>
                <c:pt idx="366">
                  <c:v>12.92159916</c:v>
                </c:pt>
                <c:pt idx="367">
                  <c:v>14.361082040000024</c:v>
                </c:pt>
                <c:pt idx="368">
                  <c:v>14.580580450000006</c:v>
                </c:pt>
                <c:pt idx="369">
                  <c:v>14.740647320000001</c:v>
                </c:pt>
                <c:pt idx="370">
                  <c:v>14.87675149</c:v>
                </c:pt>
                <c:pt idx="371">
                  <c:v>14.999026570000026</c:v>
                </c:pt>
                <c:pt idx="372">
                  <c:v>15.115461660000001</c:v>
                </c:pt>
                <c:pt idx="373">
                  <c:v>13.219371899999999</c:v>
                </c:pt>
                <c:pt idx="374">
                  <c:v>11.84170641</c:v>
                </c:pt>
                <c:pt idx="375">
                  <c:v>11.678744720000001</c:v>
                </c:pt>
                <c:pt idx="376">
                  <c:v>11.579316780000001</c:v>
                </c:pt>
                <c:pt idx="377">
                  <c:v>11.491903469999999</c:v>
                </c:pt>
                <c:pt idx="378">
                  <c:v>11.405216950000026</c:v>
                </c:pt>
                <c:pt idx="379">
                  <c:v>11.32457447</c:v>
                </c:pt>
                <c:pt idx="380">
                  <c:v>11.258827749999998</c:v>
                </c:pt>
                <c:pt idx="381">
                  <c:v>11.190361249999999</c:v>
                </c:pt>
                <c:pt idx="382">
                  <c:v>11.12262273</c:v>
                </c:pt>
                <c:pt idx="383">
                  <c:v>11.059678310000002</c:v>
                </c:pt>
                <c:pt idx="384">
                  <c:v>11.001755790000001</c:v>
                </c:pt>
                <c:pt idx="385">
                  <c:v>10.939062010000002</c:v>
                </c:pt>
                <c:pt idx="386">
                  <c:v>10.876576260000126</c:v>
                </c:pt>
                <c:pt idx="387">
                  <c:v>10.814177109999999</c:v>
                </c:pt>
                <c:pt idx="388">
                  <c:v>10.762850800000002</c:v>
                </c:pt>
                <c:pt idx="389">
                  <c:v>10.732611079999998</c:v>
                </c:pt>
                <c:pt idx="390">
                  <c:v>12.742523839999999</c:v>
                </c:pt>
                <c:pt idx="391">
                  <c:v>14.197398399999999</c:v>
                </c:pt>
                <c:pt idx="392">
                  <c:v>14.429984520000026</c:v>
                </c:pt>
                <c:pt idx="393">
                  <c:v>14.606168789999998</c:v>
                </c:pt>
                <c:pt idx="394">
                  <c:v>14.757306460000001</c:v>
                </c:pt>
                <c:pt idx="395">
                  <c:v>14.884425550000024</c:v>
                </c:pt>
                <c:pt idx="396">
                  <c:v>15.004079369999999</c:v>
                </c:pt>
                <c:pt idx="397">
                  <c:v>13.103476410000004</c:v>
                </c:pt>
                <c:pt idx="398">
                  <c:v>11.719521259999999</c:v>
                </c:pt>
                <c:pt idx="399">
                  <c:v>11.551071540000001</c:v>
                </c:pt>
                <c:pt idx="400">
                  <c:v>11.448271129999638</c:v>
                </c:pt>
                <c:pt idx="401">
                  <c:v>11.368153179999998</c:v>
                </c:pt>
                <c:pt idx="402">
                  <c:v>11.28900024</c:v>
                </c:pt>
                <c:pt idx="403">
                  <c:v>11.210584470000002</c:v>
                </c:pt>
                <c:pt idx="404">
                  <c:v>11.135189050000006</c:v>
                </c:pt>
                <c:pt idx="405">
                  <c:v>11.06095949</c:v>
                </c:pt>
                <c:pt idx="406">
                  <c:v>10.982468010000026</c:v>
                </c:pt>
                <c:pt idx="407">
                  <c:v>10.907151699999998</c:v>
                </c:pt>
                <c:pt idx="408">
                  <c:v>10.835858440000001</c:v>
                </c:pt>
                <c:pt idx="409">
                  <c:v>10.764908289999999</c:v>
                </c:pt>
                <c:pt idx="410">
                  <c:v>10.701707379999998</c:v>
                </c:pt>
                <c:pt idx="411">
                  <c:v>10.634587590000002</c:v>
                </c:pt>
                <c:pt idx="412">
                  <c:v>10.582783750000004</c:v>
                </c:pt>
                <c:pt idx="413">
                  <c:v>10.55685532</c:v>
                </c:pt>
                <c:pt idx="414">
                  <c:v>12.56981798</c:v>
                </c:pt>
                <c:pt idx="415">
                  <c:v>14.041566749999999</c:v>
                </c:pt>
                <c:pt idx="416">
                  <c:v>14.280437910000026</c:v>
                </c:pt>
                <c:pt idx="417">
                  <c:v>14.45956844</c:v>
                </c:pt>
                <c:pt idx="418">
                  <c:v>14.608461789999998</c:v>
                </c:pt>
                <c:pt idx="419">
                  <c:v>14.739395549999999</c:v>
                </c:pt>
                <c:pt idx="420">
                  <c:v>14.865867070000126</c:v>
                </c:pt>
                <c:pt idx="421">
                  <c:v>12.968358729999999</c:v>
                </c:pt>
                <c:pt idx="422">
                  <c:v>11.590627340000001</c:v>
                </c:pt>
                <c:pt idx="423">
                  <c:v>11.427743570000002</c:v>
                </c:pt>
                <c:pt idx="424">
                  <c:v>11.333534340000076</c:v>
                </c:pt>
                <c:pt idx="425">
                  <c:v>11.259406230000424</c:v>
                </c:pt>
                <c:pt idx="426">
                  <c:v>11.191561139999999</c:v>
                </c:pt>
                <c:pt idx="427">
                  <c:v>11.13076727</c:v>
                </c:pt>
                <c:pt idx="428">
                  <c:v>11.077223989999998</c:v>
                </c:pt>
                <c:pt idx="429">
                  <c:v>11.026171149999998</c:v>
                </c:pt>
                <c:pt idx="430">
                  <c:v>10.97415554</c:v>
                </c:pt>
                <c:pt idx="431">
                  <c:v>10.91819551</c:v>
                </c:pt>
                <c:pt idx="432">
                  <c:v>10.865859070000331</c:v>
                </c:pt>
                <c:pt idx="433">
                  <c:v>10.812254940000004</c:v>
                </c:pt>
                <c:pt idx="434">
                  <c:v>10.762021459999998</c:v>
                </c:pt>
                <c:pt idx="435">
                  <c:v>10.713530530000074</c:v>
                </c:pt>
                <c:pt idx="436">
                  <c:v>10.672046500000176</c:v>
                </c:pt>
                <c:pt idx="437">
                  <c:v>10.648692990000001</c:v>
                </c:pt>
                <c:pt idx="438">
                  <c:v>12.663020139999999</c:v>
                </c:pt>
                <c:pt idx="439">
                  <c:v>14.121269870000001</c:v>
                </c:pt>
                <c:pt idx="440">
                  <c:v>14.346673779999998</c:v>
                </c:pt>
                <c:pt idx="441">
                  <c:v>14.508237100000001</c:v>
                </c:pt>
                <c:pt idx="442">
                  <c:v>14.644927269999998</c:v>
                </c:pt>
                <c:pt idx="443">
                  <c:v>14.76119785</c:v>
                </c:pt>
                <c:pt idx="444">
                  <c:v>14.874416610000328</c:v>
                </c:pt>
                <c:pt idx="445">
                  <c:v>12.967259830000026</c:v>
                </c:pt>
                <c:pt idx="446">
                  <c:v>11.59625509</c:v>
                </c:pt>
                <c:pt idx="447">
                  <c:v>11.441461029999999</c:v>
                </c:pt>
                <c:pt idx="448">
                  <c:v>11.350979510000126</c:v>
                </c:pt>
                <c:pt idx="449">
                  <c:v>11.274257909999999</c:v>
                </c:pt>
                <c:pt idx="450">
                  <c:v>11.201817109999999</c:v>
                </c:pt>
                <c:pt idx="451">
                  <c:v>11.129267520000001</c:v>
                </c:pt>
                <c:pt idx="452">
                  <c:v>11.062000030000076</c:v>
                </c:pt>
                <c:pt idx="453">
                  <c:v>10.993186520000076</c:v>
                </c:pt>
                <c:pt idx="454">
                  <c:v>10.922535340000024</c:v>
                </c:pt>
                <c:pt idx="455">
                  <c:v>10.856320240000002</c:v>
                </c:pt>
                <c:pt idx="456">
                  <c:v>10.79373238</c:v>
                </c:pt>
                <c:pt idx="457">
                  <c:v>10.730401919999998</c:v>
                </c:pt>
                <c:pt idx="458">
                  <c:v>10.66701992</c:v>
                </c:pt>
                <c:pt idx="459">
                  <c:v>10.604079929999999</c:v>
                </c:pt>
                <c:pt idx="460">
                  <c:v>10.55161869</c:v>
                </c:pt>
                <c:pt idx="461">
                  <c:v>10.519333739999999</c:v>
                </c:pt>
                <c:pt idx="462">
                  <c:v>12.52613775</c:v>
                </c:pt>
                <c:pt idx="463">
                  <c:v>13.991404610000076</c:v>
                </c:pt>
                <c:pt idx="464">
                  <c:v>14.225925379999998</c:v>
                </c:pt>
                <c:pt idx="465">
                  <c:v>14.398449620000006</c:v>
                </c:pt>
                <c:pt idx="466">
                  <c:v>14.54449694</c:v>
                </c:pt>
                <c:pt idx="467">
                  <c:v>14.67451211</c:v>
                </c:pt>
                <c:pt idx="468">
                  <c:v>14.79848202</c:v>
                </c:pt>
                <c:pt idx="469">
                  <c:v>12.89155916</c:v>
                </c:pt>
                <c:pt idx="470">
                  <c:v>11.521328519999999</c:v>
                </c:pt>
                <c:pt idx="471">
                  <c:v>11.364571740000001</c:v>
                </c:pt>
                <c:pt idx="472">
                  <c:v>11.269975000000001</c:v>
                </c:pt>
                <c:pt idx="473">
                  <c:v>11.194372069999998</c:v>
                </c:pt>
                <c:pt idx="474">
                  <c:v>11.12579195</c:v>
                </c:pt>
                <c:pt idx="475">
                  <c:v>11.060212460000001</c:v>
                </c:pt>
                <c:pt idx="476">
                  <c:v>10.992814490000002</c:v>
                </c:pt>
                <c:pt idx="477">
                  <c:v>10.9251085</c:v>
                </c:pt>
                <c:pt idx="478">
                  <c:v>10.861728320000001</c:v>
                </c:pt>
                <c:pt idx="479">
                  <c:v>10.803145390000006</c:v>
                </c:pt>
                <c:pt idx="480">
                  <c:v>10.751610040000001</c:v>
                </c:pt>
                <c:pt idx="481">
                  <c:v>10.700835100000001</c:v>
                </c:pt>
                <c:pt idx="482">
                  <c:v>10.656450250000319</c:v>
                </c:pt>
                <c:pt idx="483">
                  <c:v>10.60983126</c:v>
                </c:pt>
                <c:pt idx="484">
                  <c:v>10.573263419999998</c:v>
                </c:pt>
                <c:pt idx="485">
                  <c:v>10.547666489999999</c:v>
                </c:pt>
                <c:pt idx="486">
                  <c:v>12.56138329</c:v>
                </c:pt>
                <c:pt idx="487">
                  <c:v>14.016773139999998</c:v>
                </c:pt>
                <c:pt idx="488">
                  <c:v>14.242418179999998</c:v>
                </c:pt>
                <c:pt idx="489">
                  <c:v>14.404815960000001</c:v>
                </c:pt>
                <c:pt idx="490">
                  <c:v>14.54210537</c:v>
                </c:pt>
                <c:pt idx="491">
                  <c:v>14.658893969999999</c:v>
                </c:pt>
                <c:pt idx="492">
                  <c:v>14.769647020000004</c:v>
                </c:pt>
                <c:pt idx="493">
                  <c:v>12.858618160000001</c:v>
                </c:pt>
                <c:pt idx="494">
                  <c:v>11.4911955</c:v>
                </c:pt>
                <c:pt idx="495">
                  <c:v>11.335887410000026</c:v>
                </c:pt>
                <c:pt idx="496">
                  <c:v>11.248284549999999</c:v>
                </c:pt>
                <c:pt idx="497">
                  <c:v>11.17676092</c:v>
                </c:pt>
                <c:pt idx="498">
                  <c:v>11.10721283</c:v>
                </c:pt>
                <c:pt idx="499">
                  <c:v>11.041813659999999</c:v>
                </c:pt>
                <c:pt idx="500">
                  <c:v>10.97883367</c:v>
                </c:pt>
                <c:pt idx="501">
                  <c:v>10.916631150000002</c:v>
                </c:pt>
                <c:pt idx="502">
                  <c:v>10.862038390000126</c:v>
                </c:pt>
                <c:pt idx="503">
                  <c:v>10.82180209</c:v>
                </c:pt>
                <c:pt idx="504">
                  <c:v>10.790662749999999</c:v>
                </c:pt>
                <c:pt idx="505">
                  <c:v>10.75108343</c:v>
                </c:pt>
                <c:pt idx="506">
                  <c:v>10.70302287</c:v>
                </c:pt>
                <c:pt idx="507">
                  <c:v>10.65547866</c:v>
                </c:pt>
                <c:pt idx="508">
                  <c:v>10.614048449999999</c:v>
                </c:pt>
                <c:pt idx="509">
                  <c:v>10.584037440000001</c:v>
                </c:pt>
                <c:pt idx="510">
                  <c:v>12.589244990000006</c:v>
                </c:pt>
                <c:pt idx="511">
                  <c:v>14.04259311</c:v>
                </c:pt>
                <c:pt idx="512">
                  <c:v>14.278620389999999</c:v>
                </c:pt>
                <c:pt idx="513">
                  <c:v>14.453983570000076</c:v>
                </c:pt>
                <c:pt idx="514">
                  <c:v>14.606534350000176</c:v>
                </c:pt>
                <c:pt idx="515">
                  <c:v>14.73605641</c:v>
                </c:pt>
                <c:pt idx="516">
                  <c:v>14.855540410000415</c:v>
                </c:pt>
                <c:pt idx="517">
                  <c:v>12.954346630000074</c:v>
                </c:pt>
                <c:pt idx="518">
                  <c:v>11.58052271</c:v>
                </c:pt>
                <c:pt idx="519">
                  <c:v>11.419076930000006</c:v>
                </c:pt>
                <c:pt idx="520">
                  <c:v>11.319039060000026</c:v>
                </c:pt>
                <c:pt idx="521">
                  <c:v>11.237428629999998</c:v>
                </c:pt>
                <c:pt idx="522">
                  <c:v>11.16049338</c:v>
                </c:pt>
                <c:pt idx="523">
                  <c:v>11.087433850000076</c:v>
                </c:pt>
                <c:pt idx="524">
                  <c:v>11.01016967</c:v>
                </c:pt>
                <c:pt idx="525">
                  <c:v>10.932567330000024</c:v>
                </c:pt>
                <c:pt idx="526">
                  <c:v>10.862514850000467</c:v>
                </c:pt>
                <c:pt idx="527">
                  <c:v>10.800446960000126</c:v>
                </c:pt>
                <c:pt idx="528">
                  <c:v>10.737394889999999</c:v>
                </c:pt>
                <c:pt idx="529">
                  <c:v>10.676234410000006</c:v>
                </c:pt>
                <c:pt idx="530">
                  <c:v>10.62157901</c:v>
                </c:pt>
                <c:pt idx="531">
                  <c:v>10.565312910000006</c:v>
                </c:pt>
                <c:pt idx="532">
                  <c:v>10.515899010000076</c:v>
                </c:pt>
                <c:pt idx="533">
                  <c:v>10.48594716</c:v>
                </c:pt>
                <c:pt idx="534">
                  <c:v>12.48857093</c:v>
                </c:pt>
                <c:pt idx="535">
                  <c:v>13.94063163</c:v>
                </c:pt>
                <c:pt idx="536">
                  <c:v>14.161867470000001</c:v>
                </c:pt>
                <c:pt idx="537">
                  <c:v>14.319872230000026</c:v>
                </c:pt>
                <c:pt idx="538">
                  <c:v>14.45704102</c:v>
                </c:pt>
                <c:pt idx="539">
                  <c:v>14.574646550000315</c:v>
                </c:pt>
                <c:pt idx="540">
                  <c:v>14.68368416</c:v>
                </c:pt>
                <c:pt idx="541">
                  <c:v>12.879815090000006</c:v>
                </c:pt>
                <c:pt idx="542">
                  <c:v>11.42344838</c:v>
                </c:pt>
                <c:pt idx="543">
                  <c:v>11.249371329999692</c:v>
                </c:pt>
                <c:pt idx="544">
                  <c:v>11.157547670000024</c:v>
                </c:pt>
                <c:pt idx="545">
                  <c:v>11.083630020000006</c:v>
                </c:pt>
                <c:pt idx="546">
                  <c:v>11.016150960000001</c:v>
                </c:pt>
                <c:pt idx="547">
                  <c:v>10.955594680000326</c:v>
                </c:pt>
                <c:pt idx="548">
                  <c:v>10.893422030000076</c:v>
                </c:pt>
                <c:pt idx="549">
                  <c:v>10.833371369999998</c:v>
                </c:pt>
                <c:pt idx="550">
                  <c:v>10.777668500000001</c:v>
                </c:pt>
                <c:pt idx="551">
                  <c:v>10.724778549999998</c:v>
                </c:pt>
                <c:pt idx="552">
                  <c:v>10.670858540000001</c:v>
                </c:pt>
                <c:pt idx="553">
                  <c:v>10.615765489999999</c:v>
                </c:pt>
                <c:pt idx="554">
                  <c:v>10.559417600000026</c:v>
                </c:pt>
                <c:pt idx="555">
                  <c:v>10.50325698</c:v>
                </c:pt>
                <c:pt idx="556">
                  <c:v>10.45837555</c:v>
                </c:pt>
                <c:pt idx="557">
                  <c:v>10.432248420000001</c:v>
                </c:pt>
                <c:pt idx="558">
                  <c:v>12.438562360000001</c:v>
                </c:pt>
                <c:pt idx="559">
                  <c:v>13.890788050000006</c:v>
                </c:pt>
                <c:pt idx="560">
                  <c:v>14.113968109999998</c:v>
                </c:pt>
                <c:pt idx="561">
                  <c:v>14.274083040000001</c:v>
                </c:pt>
                <c:pt idx="562">
                  <c:v>14.412732510000412</c:v>
                </c:pt>
                <c:pt idx="563">
                  <c:v>14.53221007</c:v>
                </c:pt>
                <c:pt idx="564">
                  <c:v>14.643162749999998</c:v>
                </c:pt>
                <c:pt idx="565">
                  <c:v>12.83999979</c:v>
                </c:pt>
                <c:pt idx="566">
                  <c:v>11.370357180000001</c:v>
                </c:pt>
                <c:pt idx="567">
                  <c:v>11.180607140000001</c:v>
                </c:pt>
                <c:pt idx="568">
                  <c:v>11.069023680000001</c:v>
                </c:pt>
                <c:pt idx="569">
                  <c:v>10.974642370000026</c:v>
                </c:pt>
                <c:pt idx="570">
                  <c:v>10.884946630000076</c:v>
                </c:pt>
                <c:pt idx="571">
                  <c:v>10.80451006</c:v>
                </c:pt>
                <c:pt idx="572">
                  <c:v>10.739648659999999</c:v>
                </c:pt>
                <c:pt idx="573">
                  <c:v>10.674689930000024</c:v>
                </c:pt>
                <c:pt idx="574">
                  <c:v>10.60990675</c:v>
                </c:pt>
                <c:pt idx="575">
                  <c:v>10.551439030000346</c:v>
                </c:pt>
                <c:pt idx="576">
                  <c:v>10.498448830000006</c:v>
                </c:pt>
                <c:pt idx="577">
                  <c:v>10.44212587</c:v>
                </c:pt>
                <c:pt idx="578">
                  <c:v>10.381173419999998</c:v>
                </c:pt>
                <c:pt idx="579">
                  <c:v>10.324699890000026</c:v>
                </c:pt>
                <c:pt idx="580">
                  <c:v>10.281399589999999</c:v>
                </c:pt>
                <c:pt idx="581">
                  <c:v>10.25281197</c:v>
                </c:pt>
                <c:pt idx="582">
                  <c:v>12.25351236</c:v>
                </c:pt>
                <c:pt idx="583">
                  <c:v>13.71869631</c:v>
                </c:pt>
                <c:pt idx="584">
                  <c:v>13.94977677</c:v>
                </c:pt>
                <c:pt idx="585">
                  <c:v>14.117345609999999</c:v>
                </c:pt>
                <c:pt idx="586">
                  <c:v>14.25858502</c:v>
                </c:pt>
                <c:pt idx="587">
                  <c:v>14.383491450000006</c:v>
                </c:pt>
                <c:pt idx="588">
                  <c:v>14.503863989999999</c:v>
                </c:pt>
                <c:pt idx="589">
                  <c:v>12.702475040000001</c:v>
                </c:pt>
                <c:pt idx="590">
                  <c:v>11.23556187</c:v>
                </c:pt>
                <c:pt idx="591">
                  <c:v>11.047863339999999</c:v>
                </c:pt>
                <c:pt idx="592">
                  <c:v>10.947694290000006</c:v>
                </c:pt>
                <c:pt idx="593">
                  <c:v>10.866732180000024</c:v>
                </c:pt>
                <c:pt idx="594">
                  <c:v>10.790066680000001</c:v>
                </c:pt>
                <c:pt idx="595">
                  <c:v>10.714882660000001</c:v>
                </c:pt>
                <c:pt idx="596">
                  <c:v>10.648511510000001</c:v>
                </c:pt>
                <c:pt idx="597">
                  <c:v>10.58601496</c:v>
                </c:pt>
                <c:pt idx="598">
                  <c:v>10.52066539</c:v>
                </c:pt>
                <c:pt idx="599">
                  <c:v>10.460146040000026</c:v>
                </c:pt>
                <c:pt idx="600">
                  <c:v>10.405283910000026</c:v>
                </c:pt>
                <c:pt idx="601">
                  <c:v>10.345217779999999</c:v>
                </c:pt>
                <c:pt idx="602">
                  <c:v>10.288305619999999</c:v>
                </c:pt>
                <c:pt idx="603">
                  <c:v>10.233112919999998</c:v>
                </c:pt>
                <c:pt idx="604">
                  <c:v>10.182375599999999</c:v>
                </c:pt>
                <c:pt idx="605">
                  <c:v>10.148513119999997</c:v>
                </c:pt>
                <c:pt idx="606">
                  <c:v>12.147629309999999</c:v>
                </c:pt>
                <c:pt idx="607">
                  <c:v>13.612641120000001</c:v>
                </c:pt>
                <c:pt idx="608">
                  <c:v>13.842612550000124</c:v>
                </c:pt>
                <c:pt idx="609">
                  <c:v>14.011382960000001</c:v>
                </c:pt>
                <c:pt idx="610">
                  <c:v>14.15520678</c:v>
                </c:pt>
                <c:pt idx="611">
                  <c:v>14.279388429999999</c:v>
                </c:pt>
                <c:pt idx="612">
                  <c:v>14.39814792</c:v>
                </c:pt>
                <c:pt idx="613">
                  <c:v>12.59020224</c:v>
                </c:pt>
                <c:pt idx="614">
                  <c:v>11.132311169999998</c:v>
                </c:pt>
                <c:pt idx="615">
                  <c:v>10.955065090000026</c:v>
                </c:pt>
                <c:pt idx="616">
                  <c:v>10.861646060000076</c:v>
                </c:pt>
                <c:pt idx="617">
                  <c:v>10.784491139999998</c:v>
                </c:pt>
                <c:pt idx="618">
                  <c:v>10.713995479999999</c:v>
                </c:pt>
                <c:pt idx="619">
                  <c:v>10.646311979999997</c:v>
                </c:pt>
                <c:pt idx="620">
                  <c:v>10.576250550000006</c:v>
                </c:pt>
                <c:pt idx="621">
                  <c:v>10.504289760000001</c:v>
                </c:pt>
                <c:pt idx="622">
                  <c:v>10.44140369</c:v>
                </c:pt>
                <c:pt idx="623">
                  <c:v>10.382389850000346</c:v>
                </c:pt>
                <c:pt idx="624">
                  <c:v>10.326816310000074</c:v>
                </c:pt>
                <c:pt idx="625">
                  <c:v>10.271255599999998</c:v>
                </c:pt>
                <c:pt idx="626">
                  <c:v>10.212806180000001</c:v>
                </c:pt>
                <c:pt idx="627">
                  <c:v>10.155321679999998</c:v>
                </c:pt>
                <c:pt idx="628">
                  <c:v>10.10444195</c:v>
                </c:pt>
                <c:pt idx="629">
                  <c:v>10.066572230000126</c:v>
                </c:pt>
                <c:pt idx="630">
                  <c:v>12.056137300000024</c:v>
                </c:pt>
                <c:pt idx="631">
                  <c:v>13.50813793</c:v>
                </c:pt>
                <c:pt idx="632">
                  <c:v>13.739166079999999</c:v>
                </c:pt>
                <c:pt idx="633">
                  <c:v>13.905800230000176</c:v>
                </c:pt>
                <c:pt idx="634">
                  <c:v>14.04801423</c:v>
                </c:pt>
                <c:pt idx="635">
                  <c:v>14.17309595</c:v>
                </c:pt>
                <c:pt idx="636">
                  <c:v>14.29747221</c:v>
                </c:pt>
                <c:pt idx="637">
                  <c:v>12.48483367</c:v>
                </c:pt>
                <c:pt idx="638">
                  <c:v>11.027436050000126</c:v>
                </c:pt>
                <c:pt idx="639">
                  <c:v>10.856348430000002</c:v>
                </c:pt>
                <c:pt idx="640">
                  <c:v>10.758875299999998</c:v>
                </c:pt>
                <c:pt idx="641">
                  <c:v>10.674711189999998</c:v>
                </c:pt>
                <c:pt idx="642">
                  <c:v>10.601621850000001</c:v>
                </c:pt>
                <c:pt idx="643">
                  <c:v>10.532871289999999</c:v>
                </c:pt>
                <c:pt idx="644">
                  <c:v>10.466554990000176</c:v>
                </c:pt>
                <c:pt idx="645">
                  <c:v>10.400345290000002</c:v>
                </c:pt>
                <c:pt idx="646">
                  <c:v>10.33892661</c:v>
                </c:pt>
                <c:pt idx="647">
                  <c:v>10.285679140000001</c:v>
                </c:pt>
                <c:pt idx="648">
                  <c:v>10.238398189999598</c:v>
                </c:pt>
                <c:pt idx="649">
                  <c:v>10.190749210000074</c:v>
                </c:pt>
                <c:pt idx="650">
                  <c:v>10.143653329999999</c:v>
                </c:pt>
                <c:pt idx="651">
                  <c:v>10.101922709999998</c:v>
                </c:pt>
                <c:pt idx="652">
                  <c:v>10.068570210000004</c:v>
                </c:pt>
                <c:pt idx="653">
                  <c:v>10.038520950000001</c:v>
                </c:pt>
                <c:pt idx="654">
                  <c:v>12.045003810000004</c:v>
                </c:pt>
                <c:pt idx="655">
                  <c:v>13.504177899999998</c:v>
                </c:pt>
                <c:pt idx="656">
                  <c:v>13.740964119999999</c:v>
                </c:pt>
                <c:pt idx="657">
                  <c:v>13.911706240000004</c:v>
                </c:pt>
                <c:pt idx="658">
                  <c:v>14.0560697</c:v>
                </c:pt>
                <c:pt idx="659">
                  <c:v>14.184834160000001</c:v>
                </c:pt>
                <c:pt idx="660">
                  <c:v>14.3036624</c:v>
                </c:pt>
                <c:pt idx="661">
                  <c:v>12.486652910000076</c:v>
                </c:pt>
                <c:pt idx="662">
                  <c:v>11.049564930000004</c:v>
                </c:pt>
                <c:pt idx="663">
                  <c:v>10.888002050000004</c:v>
                </c:pt>
                <c:pt idx="664">
                  <c:v>10.80495835</c:v>
                </c:pt>
                <c:pt idx="665">
                  <c:v>10.73948588</c:v>
                </c:pt>
                <c:pt idx="666">
                  <c:v>10.67852355</c:v>
                </c:pt>
                <c:pt idx="667">
                  <c:v>10.616138900000001</c:v>
                </c:pt>
                <c:pt idx="668">
                  <c:v>10.55175004</c:v>
                </c:pt>
                <c:pt idx="669">
                  <c:v>10.486094800000076</c:v>
                </c:pt>
                <c:pt idx="670">
                  <c:v>10.426733530000076</c:v>
                </c:pt>
                <c:pt idx="671">
                  <c:v>10.371237370000006</c:v>
                </c:pt>
                <c:pt idx="672">
                  <c:v>10.322329660000001</c:v>
                </c:pt>
                <c:pt idx="673">
                  <c:v>10.27185454</c:v>
                </c:pt>
                <c:pt idx="674">
                  <c:v>10.223823799999998</c:v>
                </c:pt>
                <c:pt idx="675">
                  <c:v>10.175796410000126</c:v>
                </c:pt>
                <c:pt idx="676">
                  <c:v>10.133041329999999</c:v>
                </c:pt>
                <c:pt idx="677">
                  <c:v>10.090755060000001</c:v>
                </c:pt>
                <c:pt idx="678">
                  <c:v>12.084163769999998</c:v>
                </c:pt>
                <c:pt idx="679">
                  <c:v>13.52939634</c:v>
                </c:pt>
                <c:pt idx="680">
                  <c:v>13.767515420000001</c:v>
                </c:pt>
                <c:pt idx="681">
                  <c:v>13.947288399999998</c:v>
                </c:pt>
                <c:pt idx="682">
                  <c:v>14.09602754</c:v>
                </c:pt>
                <c:pt idx="683">
                  <c:v>14.221005439999999</c:v>
                </c:pt>
                <c:pt idx="684">
                  <c:v>14.337528719999998</c:v>
                </c:pt>
                <c:pt idx="685">
                  <c:v>12.523496610000176</c:v>
                </c:pt>
                <c:pt idx="686">
                  <c:v>11.06715715</c:v>
                </c:pt>
                <c:pt idx="687">
                  <c:v>10.89019513</c:v>
                </c:pt>
                <c:pt idx="688">
                  <c:v>10.78396957</c:v>
                </c:pt>
                <c:pt idx="689">
                  <c:v>10.685702730000004</c:v>
                </c:pt>
                <c:pt idx="690">
                  <c:v>10.586749670000026</c:v>
                </c:pt>
                <c:pt idx="691">
                  <c:v>10.491120199999999</c:v>
                </c:pt>
                <c:pt idx="692">
                  <c:v>10.405094340000026</c:v>
                </c:pt>
                <c:pt idx="693">
                  <c:v>10.31756702</c:v>
                </c:pt>
                <c:pt idx="694">
                  <c:v>10.237684340000001</c:v>
                </c:pt>
                <c:pt idx="695">
                  <c:v>10.16671869</c:v>
                </c:pt>
                <c:pt idx="696">
                  <c:v>10.09891693</c:v>
                </c:pt>
                <c:pt idx="697">
                  <c:v>10.028381489999948</c:v>
                </c:pt>
                <c:pt idx="698">
                  <c:v>9.9469412140000006</c:v>
                </c:pt>
                <c:pt idx="699">
                  <c:v>9.8641996380001267</c:v>
                </c:pt>
                <c:pt idx="700">
                  <c:v>9.7980360660000017</c:v>
                </c:pt>
                <c:pt idx="701">
                  <c:v>9.7573073509999997</c:v>
                </c:pt>
                <c:pt idx="702">
                  <c:v>11.738858429999675</c:v>
                </c:pt>
                <c:pt idx="703">
                  <c:v>13.206931640000001</c:v>
                </c:pt>
                <c:pt idx="704">
                  <c:v>13.452845050000176</c:v>
                </c:pt>
                <c:pt idx="705">
                  <c:v>13.636657660000001</c:v>
                </c:pt>
                <c:pt idx="706">
                  <c:v>13.79357753</c:v>
                </c:pt>
                <c:pt idx="707">
                  <c:v>13.931024989999999</c:v>
                </c:pt>
                <c:pt idx="708">
                  <c:v>14.06262809</c:v>
                </c:pt>
                <c:pt idx="709">
                  <c:v>12.243030709999999</c:v>
                </c:pt>
                <c:pt idx="710">
                  <c:v>10.783750680000001</c:v>
                </c:pt>
                <c:pt idx="711">
                  <c:v>10.601260419999999</c:v>
                </c:pt>
                <c:pt idx="712">
                  <c:v>10.492892580000024</c:v>
                </c:pt>
                <c:pt idx="713">
                  <c:v>10.398265439999999</c:v>
                </c:pt>
                <c:pt idx="714">
                  <c:v>10.303535590000349</c:v>
                </c:pt>
                <c:pt idx="715">
                  <c:v>10.213276990000001</c:v>
                </c:pt>
                <c:pt idx="716">
                  <c:v>10.12684589</c:v>
                </c:pt>
                <c:pt idx="717">
                  <c:v>10.04053277</c:v>
                </c:pt>
                <c:pt idx="718">
                  <c:v>9.9615137459999996</c:v>
                </c:pt>
                <c:pt idx="719">
                  <c:v>9.8913373409999998</c:v>
                </c:pt>
                <c:pt idx="720">
                  <c:v>9.8212974439999989</c:v>
                </c:pt>
                <c:pt idx="721">
                  <c:v>9.7490645799999989</c:v>
                </c:pt>
                <c:pt idx="722">
                  <c:v>9.6773905970000005</c:v>
                </c:pt>
                <c:pt idx="723">
                  <c:v>9.6027285740000003</c:v>
                </c:pt>
                <c:pt idx="724">
                  <c:v>9.545160697</c:v>
                </c:pt>
                <c:pt idx="725">
                  <c:v>9.5198186580000002</c:v>
                </c:pt>
                <c:pt idx="726">
                  <c:v>11.511368359999999</c:v>
                </c:pt>
                <c:pt idx="727">
                  <c:v>12.99946098</c:v>
                </c:pt>
                <c:pt idx="728">
                  <c:v>13.256275840000001</c:v>
                </c:pt>
                <c:pt idx="729">
                  <c:v>13.453593730000026</c:v>
                </c:pt>
                <c:pt idx="730">
                  <c:v>13.62066924</c:v>
                </c:pt>
                <c:pt idx="731">
                  <c:v>13.768923999999998</c:v>
                </c:pt>
                <c:pt idx="732">
                  <c:v>13.914678070000001</c:v>
                </c:pt>
                <c:pt idx="733">
                  <c:v>12.101413730000001</c:v>
                </c:pt>
                <c:pt idx="734">
                  <c:v>10.638021489999598</c:v>
                </c:pt>
                <c:pt idx="735">
                  <c:v>10.454732320000026</c:v>
                </c:pt>
                <c:pt idx="736">
                  <c:v>10.341751789999998</c:v>
                </c:pt>
                <c:pt idx="737">
                  <c:v>10.246630040000001</c:v>
                </c:pt>
                <c:pt idx="738">
                  <c:v>10.155390230000076</c:v>
                </c:pt>
                <c:pt idx="739">
                  <c:v>10.06695526</c:v>
                </c:pt>
                <c:pt idx="740">
                  <c:v>9.9828136829999998</c:v>
                </c:pt>
                <c:pt idx="741">
                  <c:v>9.8982291479999986</c:v>
                </c:pt>
                <c:pt idx="742">
                  <c:v>9.8171062550001267</c:v>
                </c:pt>
                <c:pt idx="743">
                  <c:v>9.7442681269995344</c:v>
                </c:pt>
                <c:pt idx="744">
                  <c:v>9.6755477780000767</c:v>
                </c:pt>
                <c:pt idx="745">
                  <c:v>9.5911098839999998</c:v>
                </c:pt>
                <c:pt idx="746">
                  <c:v>9.5017119889999986</c:v>
                </c:pt>
                <c:pt idx="747">
                  <c:v>9.4126557870000003</c:v>
                </c:pt>
                <c:pt idx="748">
                  <c:v>9.3398139140000005</c:v>
                </c:pt>
                <c:pt idx="749">
                  <c:v>9.2966302090000248</c:v>
                </c:pt>
                <c:pt idx="750">
                  <c:v>11.28987931</c:v>
                </c:pt>
                <c:pt idx="751">
                  <c:v>12.780360829999999</c:v>
                </c:pt>
                <c:pt idx="752">
                  <c:v>13.032113489999999</c:v>
                </c:pt>
                <c:pt idx="753">
                  <c:v>13.224048769999998</c:v>
                </c:pt>
                <c:pt idx="754">
                  <c:v>13.389534480000076</c:v>
                </c:pt>
                <c:pt idx="755">
                  <c:v>13.53058766</c:v>
                </c:pt>
                <c:pt idx="756">
                  <c:v>13.671780480000001</c:v>
                </c:pt>
                <c:pt idx="757">
                  <c:v>11.855204950000349</c:v>
                </c:pt>
                <c:pt idx="758">
                  <c:v>10.374637610000176</c:v>
                </c:pt>
                <c:pt idx="759">
                  <c:v>10.193615040000001</c:v>
                </c:pt>
                <c:pt idx="760">
                  <c:v>10.087725280000001</c:v>
                </c:pt>
                <c:pt idx="761">
                  <c:v>9.9841465770001268</c:v>
                </c:pt>
                <c:pt idx="762">
                  <c:v>9.8808227320000004</c:v>
                </c:pt>
                <c:pt idx="763">
                  <c:v>9.7870858510000005</c:v>
                </c:pt>
                <c:pt idx="764">
                  <c:v>9.7089155770000009</c:v>
                </c:pt>
                <c:pt idx="765">
                  <c:v>9.6318040069999995</c:v>
                </c:pt>
                <c:pt idx="766">
                  <c:v>9.5526483050000248</c:v>
                </c:pt>
                <c:pt idx="767">
                  <c:v>9.4673137959999991</c:v>
                </c:pt>
                <c:pt idx="768">
                  <c:v>9.3877118720000006</c:v>
                </c:pt>
                <c:pt idx="769">
                  <c:v>9.3117581639999987</c:v>
                </c:pt>
                <c:pt idx="770">
                  <c:v>9.2329000679999993</c:v>
                </c:pt>
                <c:pt idx="771">
                  <c:v>9.1526701100000007</c:v>
                </c:pt>
                <c:pt idx="772">
                  <c:v>9.0957370590003315</c:v>
                </c:pt>
                <c:pt idx="773">
                  <c:v>9.0710664510000001</c:v>
                </c:pt>
                <c:pt idx="774">
                  <c:v>11.088511449999999</c:v>
                </c:pt>
                <c:pt idx="775">
                  <c:v>12.604401660000001</c:v>
                </c:pt>
                <c:pt idx="776">
                  <c:v>12.870573460000001</c:v>
                </c:pt>
                <c:pt idx="777">
                  <c:v>13.074656170000004</c:v>
                </c:pt>
                <c:pt idx="778">
                  <c:v>13.24575901</c:v>
                </c:pt>
                <c:pt idx="779">
                  <c:v>13.392642960000074</c:v>
                </c:pt>
                <c:pt idx="780">
                  <c:v>13.53445185</c:v>
                </c:pt>
                <c:pt idx="781">
                  <c:v>11.717360049999998</c:v>
                </c:pt>
                <c:pt idx="782">
                  <c:v>10.23354636</c:v>
                </c:pt>
                <c:pt idx="783">
                  <c:v>10.05012915</c:v>
                </c:pt>
                <c:pt idx="784">
                  <c:v>9.9427201370000002</c:v>
                </c:pt>
                <c:pt idx="785">
                  <c:v>9.8401747339999996</c:v>
                </c:pt>
                <c:pt idx="786">
                  <c:v>9.7428061919999998</c:v>
                </c:pt>
                <c:pt idx="787">
                  <c:v>9.6533075550000067</c:v>
                </c:pt>
                <c:pt idx="788">
                  <c:v>9.5725892080004389</c:v>
                </c:pt>
                <c:pt idx="789">
                  <c:v>9.4944891160000768</c:v>
                </c:pt>
                <c:pt idx="790">
                  <c:v>9.4189528750000004</c:v>
                </c:pt>
                <c:pt idx="791">
                  <c:v>9.3545308750004228</c:v>
                </c:pt>
                <c:pt idx="792">
                  <c:v>9.2918824099999995</c:v>
                </c:pt>
                <c:pt idx="793">
                  <c:v>9.2238979489999995</c:v>
                </c:pt>
                <c:pt idx="794">
                  <c:v>9.1553364600000027</c:v>
                </c:pt>
                <c:pt idx="795">
                  <c:v>9.0864922090003457</c:v>
                </c:pt>
                <c:pt idx="796">
                  <c:v>9.040601173999999</c:v>
                </c:pt>
                <c:pt idx="797">
                  <c:v>9.0286926639999994</c:v>
                </c:pt>
                <c:pt idx="798">
                  <c:v>11.05617097</c:v>
                </c:pt>
                <c:pt idx="799">
                  <c:v>12.580011459999998</c:v>
                </c:pt>
                <c:pt idx="800">
                  <c:v>12.854459150000126</c:v>
                </c:pt>
                <c:pt idx="801">
                  <c:v>13.066860850000024</c:v>
                </c:pt>
                <c:pt idx="802">
                  <c:v>13.249701919999998</c:v>
                </c:pt>
                <c:pt idx="803">
                  <c:v>13.39664516</c:v>
                </c:pt>
                <c:pt idx="804">
                  <c:v>13.534069439999998</c:v>
                </c:pt>
                <c:pt idx="805">
                  <c:v>11.721686530000024</c:v>
                </c:pt>
                <c:pt idx="806">
                  <c:v>10.247782340000001</c:v>
                </c:pt>
                <c:pt idx="807">
                  <c:v>10.07695393</c:v>
                </c:pt>
                <c:pt idx="808">
                  <c:v>9.9913906399999988</c:v>
                </c:pt>
                <c:pt idx="809">
                  <c:v>9.9280991660000009</c:v>
                </c:pt>
                <c:pt idx="810">
                  <c:v>9.8733467230000027</c:v>
                </c:pt>
                <c:pt idx="811">
                  <c:v>9.8150824720000767</c:v>
                </c:pt>
                <c:pt idx="812">
                  <c:v>9.7521243650000002</c:v>
                </c:pt>
                <c:pt idx="813">
                  <c:v>9.6902770509999989</c:v>
                </c:pt>
                <c:pt idx="814">
                  <c:v>9.6374776449999988</c:v>
                </c:pt>
                <c:pt idx="815">
                  <c:v>9.5922954249999997</c:v>
                </c:pt>
                <c:pt idx="816">
                  <c:v>9.5518115229999996</c:v>
                </c:pt>
                <c:pt idx="817">
                  <c:v>9.5076451340000006</c:v>
                </c:pt>
                <c:pt idx="818">
                  <c:v>9.4617581729999998</c:v>
                </c:pt>
                <c:pt idx="819">
                  <c:v>9.4214087120000016</c:v>
                </c:pt>
                <c:pt idx="820">
                  <c:v>9.3829632560000267</c:v>
                </c:pt>
                <c:pt idx="821">
                  <c:v>9.3500152360001767</c:v>
                </c:pt>
                <c:pt idx="822">
                  <c:v>11.372775200000024</c:v>
                </c:pt>
                <c:pt idx="823">
                  <c:v>12.842366810000026</c:v>
                </c:pt>
                <c:pt idx="824">
                  <c:v>13.067087230000126</c:v>
                </c:pt>
                <c:pt idx="825">
                  <c:v>13.228033229999999</c:v>
                </c:pt>
                <c:pt idx="826">
                  <c:v>13.360829510000126</c:v>
                </c:pt>
                <c:pt idx="827">
                  <c:v>13.479476370000176</c:v>
                </c:pt>
                <c:pt idx="828">
                  <c:v>13.591722919999999</c:v>
                </c:pt>
                <c:pt idx="829">
                  <c:v>11.755183880000002</c:v>
                </c:pt>
                <c:pt idx="830">
                  <c:v>10.283751189999998</c:v>
                </c:pt>
                <c:pt idx="831">
                  <c:v>10.1167994</c:v>
                </c:pt>
                <c:pt idx="832">
                  <c:v>10.027952790000001</c:v>
                </c:pt>
                <c:pt idx="833">
                  <c:v>9.9567586650000006</c:v>
                </c:pt>
                <c:pt idx="834">
                  <c:v>9.8889722419999995</c:v>
                </c:pt>
                <c:pt idx="835">
                  <c:v>9.8286639199999986</c:v>
                </c:pt>
                <c:pt idx="836">
                  <c:v>9.7722908770000068</c:v>
                </c:pt>
                <c:pt idx="837">
                  <c:v>9.7133126449999985</c:v>
                </c:pt>
                <c:pt idx="838">
                  <c:v>9.6551457190000267</c:v>
                </c:pt>
                <c:pt idx="839">
                  <c:v>9.5931940250000007</c:v>
                </c:pt>
                <c:pt idx="840">
                  <c:v>9.5324941810000006</c:v>
                </c:pt>
                <c:pt idx="841">
                  <c:v>9.4745515130000246</c:v>
                </c:pt>
                <c:pt idx="842">
                  <c:v>9.4213805190000048</c:v>
                </c:pt>
                <c:pt idx="843">
                  <c:v>9.3764175920003261</c:v>
                </c:pt>
                <c:pt idx="844">
                  <c:v>9.3391042820000028</c:v>
                </c:pt>
                <c:pt idx="845">
                  <c:v>9.3201733099999995</c:v>
                </c:pt>
                <c:pt idx="846">
                  <c:v>11.353455410000176</c:v>
                </c:pt>
                <c:pt idx="847">
                  <c:v>12.844349230000002</c:v>
                </c:pt>
                <c:pt idx="848">
                  <c:v>13.087720179999998</c:v>
                </c:pt>
                <c:pt idx="849">
                  <c:v>13.267439120000002</c:v>
                </c:pt>
                <c:pt idx="850">
                  <c:v>13.420989990000002</c:v>
                </c:pt>
                <c:pt idx="851">
                  <c:v>13.55878396</c:v>
                </c:pt>
                <c:pt idx="852">
                  <c:v>13.685198759999999</c:v>
                </c:pt>
                <c:pt idx="853">
                  <c:v>11.861243930000002</c:v>
                </c:pt>
                <c:pt idx="854">
                  <c:v>10.374557270000174</c:v>
                </c:pt>
                <c:pt idx="855">
                  <c:v>10.192814140000001</c:v>
                </c:pt>
                <c:pt idx="856">
                  <c:v>10.0854114</c:v>
                </c:pt>
                <c:pt idx="857">
                  <c:v>9.9849635839999991</c:v>
                </c:pt>
                <c:pt idx="858">
                  <c:v>9.8873922300000068</c:v>
                </c:pt>
                <c:pt idx="859">
                  <c:v>9.8016386500000028</c:v>
                </c:pt>
                <c:pt idx="860">
                  <c:v>9.7310223469999979</c:v>
                </c:pt>
                <c:pt idx="861">
                  <c:v>9.6673159400000017</c:v>
                </c:pt>
                <c:pt idx="862">
                  <c:v>9.6023285509999994</c:v>
                </c:pt>
                <c:pt idx="863">
                  <c:v>9.5331975110000027</c:v>
                </c:pt>
                <c:pt idx="864">
                  <c:v>9.4650113210000004</c:v>
                </c:pt>
                <c:pt idx="865">
                  <c:v>9.3942552210000017</c:v>
                </c:pt>
                <c:pt idx="866">
                  <c:v>9.3278636609999985</c:v>
                </c:pt>
                <c:pt idx="867">
                  <c:v>9.2620053160000246</c:v>
                </c:pt>
                <c:pt idx="868">
                  <c:v>9.2115001219999986</c:v>
                </c:pt>
                <c:pt idx="869">
                  <c:v>9.1862586569999998</c:v>
                </c:pt>
                <c:pt idx="870">
                  <c:v>11.207154429999999</c:v>
                </c:pt>
                <c:pt idx="871">
                  <c:v>12.710293999999999</c:v>
                </c:pt>
                <c:pt idx="872">
                  <c:v>12.964939410000024</c:v>
                </c:pt>
                <c:pt idx="873">
                  <c:v>13.15699845</c:v>
                </c:pt>
                <c:pt idx="874">
                  <c:v>13.321444790000006</c:v>
                </c:pt>
                <c:pt idx="875">
                  <c:v>13.468028520000001</c:v>
                </c:pt>
                <c:pt idx="876">
                  <c:v>13.61045867</c:v>
                </c:pt>
                <c:pt idx="877">
                  <c:v>11.804539500000176</c:v>
                </c:pt>
                <c:pt idx="878">
                  <c:v>10.32316889</c:v>
                </c:pt>
                <c:pt idx="879">
                  <c:v>10.143999170000001</c:v>
                </c:pt>
                <c:pt idx="880">
                  <c:v>10.049656030000024</c:v>
                </c:pt>
                <c:pt idx="881">
                  <c:v>9.9634945810001767</c:v>
                </c:pt>
                <c:pt idx="882">
                  <c:v>9.8798198900000767</c:v>
                </c:pt>
                <c:pt idx="883">
                  <c:v>9.8000868330004156</c:v>
                </c:pt>
                <c:pt idx="884">
                  <c:v>9.7252518199999987</c:v>
                </c:pt>
                <c:pt idx="885">
                  <c:v>9.6500785629999992</c:v>
                </c:pt>
                <c:pt idx="886">
                  <c:v>9.5777921720000005</c:v>
                </c:pt>
                <c:pt idx="887">
                  <c:v>9.5115931529999997</c:v>
                </c:pt>
                <c:pt idx="888">
                  <c:v>9.4496684819999999</c:v>
                </c:pt>
                <c:pt idx="889">
                  <c:v>9.3867823650000268</c:v>
                </c:pt>
                <c:pt idx="890">
                  <c:v>9.3232634049999987</c:v>
                </c:pt>
                <c:pt idx="891">
                  <c:v>9.2598937479999996</c:v>
                </c:pt>
                <c:pt idx="892">
                  <c:v>9.2152111999999988</c:v>
                </c:pt>
                <c:pt idx="893">
                  <c:v>9.1990584390000016</c:v>
                </c:pt>
                <c:pt idx="894">
                  <c:v>11.227513569999999</c:v>
                </c:pt>
                <c:pt idx="895">
                  <c:v>12.737638039999998</c:v>
                </c:pt>
                <c:pt idx="896">
                  <c:v>12.996480710000126</c:v>
                </c:pt>
                <c:pt idx="897">
                  <c:v>13.191630330000002</c:v>
                </c:pt>
                <c:pt idx="898">
                  <c:v>13.359217630000026</c:v>
                </c:pt>
                <c:pt idx="899">
                  <c:v>13.5091815</c:v>
                </c:pt>
                <c:pt idx="900">
                  <c:v>13.65407469</c:v>
                </c:pt>
                <c:pt idx="901">
                  <c:v>11.848228759999991</c:v>
                </c:pt>
                <c:pt idx="902">
                  <c:v>10.369226890000126</c:v>
                </c:pt>
                <c:pt idx="903">
                  <c:v>10.192203699999999</c:v>
                </c:pt>
                <c:pt idx="904">
                  <c:v>10.103073950000001</c:v>
                </c:pt>
                <c:pt idx="905">
                  <c:v>10.02380599</c:v>
                </c:pt>
                <c:pt idx="906">
                  <c:v>9.9469064280000001</c:v>
                </c:pt>
                <c:pt idx="907">
                  <c:v>9.8785003930000048</c:v>
                </c:pt>
                <c:pt idx="908">
                  <c:v>9.8176854440000003</c:v>
                </c:pt>
                <c:pt idx="909">
                  <c:v>9.7585079200000013</c:v>
                </c:pt>
                <c:pt idx="910">
                  <c:v>9.6958408020000046</c:v>
                </c:pt>
                <c:pt idx="911">
                  <c:v>9.6276676489999993</c:v>
                </c:pt>
                <c:pt idx="912">
                  <c:v>9.5644936040000008</c:v>
                </c:pt>
                <c:pt idx="913">
                  <c:v>9.5049109380000001</c:v>
                </c:pt>
                <c:pt idx="914">
                  <c:v>9.4449994279999991</c:v>
                </c:pt>
                <c:pt idx="915">
                  <c:v>9.3858020240000268</c:v>
                </c:pt>
                <c:pt idx="916">
                  <c:v>9.3418811279999989</c:v>
                </c:pt>
                <c:pt idx="917">
                  <c:v>9.3222482730000067</c:v>
                </c:pt>
                <c:pt idx="918">
                  <c:v>11.359649860000372</c:v>
                </c:pt>
                <c:pt idx="919">
                  <c:v>12.868361930000001</c:v>
                </c:pt>
                <c:pt idx="920">
                  <c:v>13.130151189999998</c:v>
                </c:pt>
                <c:pt idx="921">
                  <c:v>13.327548480000001</c:v>
                </c:pt>
                <c:pt idx="922">
                  <c:v>13.49816253</c:v>
                </c:pt>
                <c:pt idx="923">
                  <c:v>13.64558577</c:v>
                </c:pt>
                <c:pt idx="924">
                  <c:v>13.789375879999998</c:v>
                </c:pt>
                <c:pt idx="925">
                  <c:v>11.983236600000026</c:v>
                </c:pt>
                <c:pt idx="926">
                  <c:v>10.506093570000004</c:v>
                </c:pt>
                <c:pt idx="927">
                  <c:v>10.32905586</c:v>
                </c:pt>
                <c:pt idx="928">
                  <c:v>10.235096030000006</c:v>
                </c:pt>
                <c:pt idx="929">
                  <c:v>10.159407530000362</c:v>
                </c:pt>
                <c:pt idx="930">
                  <c:v>10.089589230000406</c:v>
                </c:pt>
                <c:pt idx="931">
                  <c:v>10.024509160000001</c:v>
                </c:pt>
                <c:pt idx="932">
                  <c:v>9.9643924720000001</c:v>
                </c:pt>
                <c:pt idx="933">
                  <c:v>9.9054359430001266</c:v>
                </c:pt>
                <c:pt idx="934">
                  <c:v>9.8476601109999997</c:v>
                </c:pt>
                <c:pt idx="935">
                  <c:v>9.7940906199999986</c:v>
                </c:pt>
                <c:pt idx="936">
                  <c:v>9.7469882229999989</c:v>
                </c:pt>
                <c:pt idx="937">
                  <c:v>9.6941658449999988</c:v>
                </c:pt>
                <c:pt idx="938">
                  <c:v>9.6399431719999988</c:v>
                </c:pt>
                <c:pt idx="939">
                  <c:v>9.5899459250000003</c:v>
                </c:pt>
                <c:pt idx="940">
                  <c:v>9.5557140370003673</c:v>
                </c:pt>
                <c:pt idx="941">
                  <c:v>9.5420043430000003</c:v>
                </c:pt>
                <c:pt idx="942">
                  <c:v>11.588175739999999</c:v>
                </c:pt>
                <c:pt idx="943">
                  <c:v>13.087614570000024</c:v>
                </c:pt>
                <c:pt idx="944">
                  <c:v>13.337323049999998</c:v>
                </c:pt>
                <c:pt idx="945">
                  <c:v>13.528858789999948</c:v>
                </c:pt>
                <c:pt idx="946">
                  <c:v>13.693484460000002</c:v>
                </c:pt>
                <c:pt idx="947">
                  <c:v>13.83794032</c:v>
                </c:pt>
                <c:pt idx="948">
                  <c:v>13.97615886</c:v>
                </c:pt>
                <c:pt idx="949">
                  <c:v>12.17290966</c:v>
                </c:pt>
                <c:pt idx="950">
                  <c:v>10.685569820000024</c:v>
                </c:pt>
                <c:pt idx="951">
                  <c:v>10.508144590000002</c:v>
                </c:pt>
                <c:pt idx="952">
                  <c:v>10.415526700000004</c:v>
                </c:pt>
                <c:pt idx="953">
                  <c:v>10.339577530000026</c:v>
                </c:pt>
                <c:pt idx="954">
                  <c:v>10.271764129999999</c:v>
                </c:pt>
                <c:pt idx="955">
                  <c:v>10.205279490000001</c:v>
                </c:pt>
                <c:pt idx="956">
                  <c:v>10.140830960000001</c:v>
                </c:pt>
                <c:pt idx="957">
                  <c:v>10.074721970000001</c:v>
                </c:pt>
                <c:pt idx="958">
                  <c:v>10.013528260000001</c:v>
                </c:pt>
                <c:pt idx="959">
                  <c:v>9.9535698780003816</c:v>
                </c:pt>
                <c:pt idx="960">
                  <c:v>9.893673648</c:v>
                </c:pt>
                <c:pt idx="961">
                  <c:v>9.8311810550000001</c:v>
                </c:pt>
                <c:pt idx="962">
                  <c:v>9.7748996550000005</c:v>
                </c:pt>
                <c:pt idx="963">
                  <c:v>9.721480442999999</c:v>
                </c:pt>
                <c:pt idx="964">
                  <c:v>9.6787461760000006</c:v>
                </c:pt>
                <c:pt idx="965">
                  <c:v>9.6599885680000028</c:v>
                </c:pt>
                <c:pt idx="966">
                  <c:v>11.70023761</c:v>
                </c:pt>
                <c:pt idx="967">
                  <c:v>13.194115719999999</c:v>
                </c:pt>
                <c:pt idx="968">
                  <c:v>13.444056100000001</c:v>
                </c:pt>
                <c:pt idx="969">
                  <c:v>13.635429350000004</c:v>
                </c:pt>
                <c:pt idx="970">
                  <c:v>13.802455600000076</c:v>
                </c:pt>
                <c:pt idx="971">
                  <c:v>13.94280968</c:v>
                </c:pt>
                <c:pt idx="972">
                  <c:v>14.074661600000001</c:v>
                </c:pt>
                <c:pt idx="973">
                  <c:v>12.159034770000074</c:v>
                </c:pt>
                <c:pt idx="974">
                  <c:v>10.768267899999998</c:v>
                </c:pt>
                <c:pt idx="975">
                  <c:v>10.615733180000001</c:v>
                </c:pt>
                <c:pt idx="976">
                  <c:v>10.52186607</c:v>
                </c:pt>
                <c:pt idx="977">
                  <c:v>10.43654164</c:v>
                </c:pt>
                <c:pt idx="978">
                  <c:v>10.3608207</c:v>
                </c:pt>
                <c:pt idx="979">
                  <c:v>10.29378477</c:v>
                </c:pt>
                <c:pt idx="980">
                  <c:v>10.235255619999998</c:v>
                </c:pt>
                <c:pt idx="981">
                  <c:v>10.17762666</c:v>
                </c:pt>
                <c:pt idx="982">
                  <c:v>10.123217789999998</c:v>
                </c:pt>
                <c:pt idx="983">
                  <c:v>10.069452030000326</c:v>
                </c:pt>
                <c:pt idx="984">
                  <c:v>10.022221949999999</c:v>
                </c:pt>
                <c:pt idx="985">
                  <c:v>9.9719742190000247</c:v>
                </c:pt>
                <c:pt idx="986">
                  <c:v>9.9213989560000009</c:v>
                </c:pt>
                <c:pt idx="987">
                  <c:v>9.8699566320001768</c:v>
                </c:pt>
                <c:pt idx="988">
                  <c:v>9.8332980130000003</c:v>
                </c:pt>
                <c:pt idx="989">
                  <c:v>9.8139789869999987</c:v>
                </c:pt>
                <c:pt idx="990">
                  <c:v>11.858914350000004</c:v>
                </c:pt>
                <c:pt idx="991">
                  <c:v>13.3496486</c:v>
                </c:pt>
                <c:pt idx="992">
                  <c:v>13.591230040000001</c:v>
                </c:pt>
                <c:pt idx="993">
                  <c:v>13.770946370000004</c:v>
                </c:pt>
                <c:pt idx="994">
                  <c:v>13.924768599999998</c:v>
                </c:pt>
                <c:pt idx="995">
                  <c:v>14.059910070000004</c:v>
                </c:pt>
                <c:pt idx="996">
                  <c:v>14.185355810000004</c:v>
                </c:pt>
                <c:pt idx="997">
                  <c:v>12.270778479999999</c:v>
                </c:pt>
                <c:pt idx="998">
                  <c:v>10.870035610000174</c:v>
                </c:pt>
                <c:pt idx="999">
                  <c:v>10.70848075</c:v>
                </c:pt>
                <c:pt idx="1000">
                  <c:v>10.610859940000001</c:v>
                </c:pt>
                <c:pt idx="1001">
                  <c:v>10.53179654</c:v>
                </c:pt>
                <c:pt idx="1002">
                  <c:v>10.45314102</c:v>
                </c:pt>
                <c:pt idx="1003">
                  <c:v>10.379802550000331</c:v>
                </c:pt>
                <c:pt idx="1004">
                  <c:v>10.317245080000001</c:v>
                </c:pt>
                <c:pt idx="1005">
                  <c:v>10.258579399999999</c:v>
                </c:pt>
                <c:pt idx="1006">
                  <c:v>10.198381469999998</c:v>
                </c:pt>
                <c:pt idx="1007">
                  <c:v>10.142948879999999</c:v>
                </c:pt>
                <c:pt idx="1008">
                  <c:v>10.092662430000004</c:v>
                </c:pt>
                <c:pt idx="1009">
                  <c:v>10.03946185</c:v>
                </c:pt>
                <c:pt idx="1010">
                  <c:v>9.9884658830000017</c:v>
                </c:pt>
                <c:pt idx="1011">
                  <c:v>9.9363220339999998</c:v>
                </c:pt>
                <c:pt idx="1012">
                  <c:v>9.8973941060000001</c:v>
                </c:pt>
                <c:pt idx="1013">
                  <c:v>9.8751205780001268</c:v>
                </c:pt>
                <c:pt idx="1014">
                  <c:v>11.911368149999998</c:v>
                </c:pt>
                <c:pt idx="1015">
                  <c:v>13.40095438</c:v>
                </c:pt>
                <c:pt idx="1016">
                  <c:v>13.6457766</c:v>
                </c:pt>
                <c:pt idx="1017">
                  <c:v>13.829220139999999</c:v>
                </c:pt>
                <c:pt idx="1018">
                  <c:v>13.989082490000024</c:v>
                </c:pt>
                <c:pt idx="1019">
                  <c:v>14.13208766</c:v>
                </c:pt>
                <c:pt idx="1020">
                  <c:v>14.267803359999998</c:v>
                </c:pt>
                <c:pt idx="1021">
                  <c:v>12.365923460000001</c:v>
                </c:pt>
                <c:pt idx="1022">
                  <c:v>10.96930719</c:v>
                </c:pt>
                <c:pt idx="1023">
                  <c:v>10.815652140000006</c:v>
                </c:pt>
                <c:pt idx="1024">
                  <c:v>10.724009919999999</c:v>
                </c:pt>
                <c:pt idx="1025">
                  <c:v>10.63883431</c:v>
                </c:pt>
                <c:pt idx="1026">
                  <c:v>10.55677887</c:v>
                </c:pt>
                <c:pt idx="1027">
                  <c:v>10.485255410000002</c:v>
                </c:pt>
                <c:pt idx="1028">
                  <c:v>10.427151629999999</c:v>
                </c:pt>
                <c:pt idx="1029">
                  <c:v>10.365941680000002</c:v>
                </c:pt>
                <c:pt idx="1030">
                  <c:v>10.3091639</c:v>
                </c:pt>
                <c:pt idx="1031">
                  <c:v>10.255782080000024</c:v>
                </c:pt>
                <c:pt idx="1032">
                  <c:v>10.201417060000001</c:v>
                </c:pt>
                <c:pt idx="1033">
                  <c:v>10.14900952</c:v>
                </c:pt>
                <c:pt idx="1034">
                  <c:v>10.103915880000001</c:v>
                </c:pt>
                <c:pt idx="1035">
                  <c:v>10.06077479</c:v>
                </c:pt>
                <c:pt idx="1036">
                  <c:v>10.026167979999999</c:v>
                </c:pt>
                <c:pt idx="1037">
                  <c:v>10.009191340000001</c:v>
                </c:pt>
                <c:pt idx="1038">
                  <c:v>12.060054790000002</c:v>
                </c:pt>
                <c:pt idx="1039">
                  <c:v>13.551654030000076</c:v>
                </c:pt>
                <c:pt idx="1040">
                  <c:v>13.80997618</c:v>
                </c:pt>
                <c:pt idx="1041">
                  <c:v>14.015473010000004</c:v>
                </c:pt>
                <c:pt idx="1042">
                  <c:v>14.1838096</c:v>
                </c:pt>
                <c:pt idx="1043">
                  <c:v>14.314280440000001</c:v>
                </c:pt>
                <c:pt idx="1044">
                  <c:v>14.439231230000004</c:v>
                </c:pt>
                <c:pt idx="1045">
                  <c:v>12.53599839</c:v>
                </c:pt>
                <c:pt idx="1046">
                  <c:v>11.142081779999998</c:v>
                </c:pt>
                <c:pt idx="1047">
                  <c:v>10.99608898</c:v>
                </c:pt>
                <c:pt idx="1048">
                  <c:v>10.91725654</c:v>
                </c:pt>
                <c:pt idx="1049">
                  <c:v>10.852072500000126</c:v>
                </c:pt>
                <c:pt idx="1050">
                  <c:v>10.79629424</c:v>
                </c:pt>
                <c:pt idx="1051">
                  <c:v>10.746124010000001</c:v>
                </c:pt>
                <c:pt idx="1052">
                  <c:v>10.693600230000024</c:v>
                </c:pt>
                <c:pt idx="1053">
                  <c:v>10.64153155</c:v>
                </c:pt>
                <c:pt idx="1054">
                  <c:v>10.590220779999999</c:v>
                </c:pt>
                <c:pt idx="1055">
                  <c:v>10.543915009999999</c:v>
                </c:pt>
                <c:pt idx="1056">
                  <c:v>10.50235099</c:v>
                </c:pt>
                <c:pt idx="1057">
                  <c:v>10.458285650000002</c:v>
                </c:pt>
                <c:pt idx="1058">
                  <c:v>10.42062526</c:v>
                </c:pt>
                <c:pt idx="1059">
                  <c:v>10.384277020000001</c:v>
                </c:pt>
                <c:pt idx="1060">
                  <c:v>10.35676847</c:v>
                </c:pt>
                <c:pt idx="1061">
                  <c:v>10.343830840000004</c:v>
                </c:pt>
                <c:pt idx="1062">
                  <c:v>12.400570200000002</c:v>
                </c:pt>
                <c:pt idx="1063">
                  <c:v>13.873697140000004</c:v>
                </c:pt>
                <c:pt idx="1064">
                  <c:v>14.112086730000026</c:v>
                </c:pt>
                <c:pt idx="1065">
                  <c:v>14.292588030000006</c:v>
                </c:pt>
                <c:pt idx="1066">
                  <c:v>14.445574580000002</c:v>
                </c:pt>
                <c:pt idx="1067">
                  <c:v>14.576865140000001</c:v>
                </c:pt>
                <c:pt idx="1068">
                  <c:v>14.699534350000174</c:v>
                </c:pt>
                <c:pt idx="1069">
                  <c:v>12.800316950000004</c:v>
                </c:pt>
                <c:pt idx="1070">
                  <c:v>11.392564040000074</c:v>
                </c:pt>
                <c:pt idx="1071">
                  <c:v>11.23591787</c:v>
                </c:pt>
                <c:pt idx="1072">
                  <c:v>11.144912919999999</c:v>
                </c:pt>
                <c:pt idx="1073">
                  <c:v>11.071096290000026</c:v>
                </c:pt>
                <c:pt idx="1074">
                  <c:v>11.00689837</c:v>
                </c:pt>
                <c:pt idx="1075">
                  <c:v>10.94594902</c:v>
                </c:pt>
                <c:pt idx="1076">
                  <c:v>10.879736970000417</c:v>
                </c:pt>
                <c:pt idx="1077">
                  <c:v>10.819042100000004</c:v>
                </c:pt>
                <c:pt idx="1078">
                  <c:v>10.759463050000004</c:v>
                </c:pt>
                <c:pt idx="1079">
                  <c:v>10.700373939999997</c:v>
                </c:pt>
                <c:pt idx="1080">
                  <c:v>10.644298959999997</c:v>
                </c:pt>
                <c:pt idx="1081">
                  <c:v>10.587424950000004</c:v>
                </c:pt>
                <c:pt idx="1082">
                  <c:v>10.531192439999998</c:v>
                </c:pt>
                <c:pt idx="1083">
                  <c:v>10.474557210000174</c:v>
                </c:pt>
                <c:pt idx="1084">
                  <c:v>10.43061484</c:v>
                </c:pt>
                <c:pt idx="1085">
                  <c:v>10.41303372</c:v>
                </c:pt>
                <c:pt idx="1086">
                  <c:v>12.467511270000006</c:v>
                </c:pt>
                <c:pt idx="1087">
                  <c:v>13.942645310000024</c:v>
                </c:pt>
                <c:pt idx="1088">
                  <c:v>14.174397069999999</c:v>
                </c:pt>
                <c:pt idx="1089">
                  <c:v>14.349477850000024</c:v>
                </c:pt>
                <c:pt idx="1090">
                  <c:v>14.499121540000001</c:v>
                </c:pt>
                <c:pt idx="1091">
                  <c:v>14.633968859999998</c:v>
                </c:pt>
                <c:pt idx="1092">
                  <c:v>14.7630927</c:v>
                </c:pt>
                <c:pt idx="1093">
                  <c:v>12.870431900000026</c:v>
                </c:pt>
                <c:pt idx="1094">
                  <c:v>11.463602270000335</c:v>
                </c:pt>
                <c:pt idx="1095">
                  <c:v>11.299997459999998</c:v>
                </c:pt>
                <c:pt idx="1096">
                  <c:v>11.206425459999998</c:v>
                </c:pt>
                <c:pt idx="1097">
                  <c:v>11.12409656</c:v>
                </c:pt>
                <c:pt idx="1098">
                  <c:v>11.047424400000001</c:v>
                </c:pt>
                <c:pt idx="1099">
                  <c:v>10.974431950000024</c:v>
                </c:pt>
                <c:pt idx="1100">
                  <c:v>10.903276680000001</c:v>
                </c:pt>
                <c:pt idx="1101">
                  <c:v>10.83587183</c:v>
                </c:pt>
                <c:pt idx="1102">
                  <c:v>10.771418369999999</c:v>
                </c:pt>
                <c:pt idx="1103">
                  <c:v>10.710527900000001</c:v>
                </c:pt>
                <c:pt idx="1104">
                  <c:v>10.65455038</c:v>
                </c:pt>
                <c:pt idx="1105">
                  <c:v>10.59641779</c:v>
                </c:pt>
                <c:pt idx="1106">
                  <c:v>10.537275319999999</c:v>
                </c:pt>
                <c:pt idx="1107">
                  <c:v>10.482683390000076</c:v>
                </c:pt>
                <c:pt idx="1108">
                  <c:v>10.444003349999999</c:v>
                </c:pt>
                <c:pt idx="1109">
                  <c:v>10.42519806</c:v>
                </c:pt>
                <c:pt idx="1110">
                  <c:v>12.47916322</c:v>
                </c:pt>
                <c:pt idx="1111">
                  <c:v>13.965379990000002</c:v>
                </c:pt>
                <c:pt idx="1112">
                  <c:v>14.208041169999998</c:v>
                </c:pt>
                <c:pt idx="1113">
                  <c:v>14.392858</c:v>
                </c:pt>
                <c:pt idx="1114">
                  <c:v>14.547372289999998</c:v>
                </c:pt>
                <c:pt idx="1115">
                  <c:v>14.676343149999999</c:v>
                </c:pt>
                <c:pt idx="1116">
                  <c:v>14.797366459999999</c:v>
                </c:pt>
                <c:pt idx="1117">
                  <c:v>12.899737860000076</c:v>
                </c:pt>
                <c:pt idx="1118">
                  <c:v>11.49087407</c:v>
                </c:pt>
                <c:pt idx="1119">
                  <c:v>11.329668610000002</c:v>
                </c:pt>
                <c:pt idx="1120">
                  <c:v>11.23686461</c:v>
                </c:pt>
                <c:pt idx="1121">
                  <c:v>11.15488343</c:v>
                </c:pt>
                <c:pt idx="1122">
                  <c:v>11.079196720000002</c:v>
                </c:pt>
                <c:pt idx="1123">
                  <c:v>11.005431730000026</c:v>
                </c:pt>
                <c:pt idx="1124">
                  <c:v>10.934919639999999</c:v>
                </c:pt>
                <c:pt idx="1125">
                  <c:v>10.870297840000006</c:v>
                </c:pt>
                <c:pt idx="1126">
                  <c:v>10.809784920000126</c:v>
                </c:pt>
                <c:pt idx="1127">
                  <c:v>10.75200276</c:v>
                </c:pt>
                <c:pt idx="1128">
                  <c:v>10.696538250000026</c:v>
                </c:pt>
                <c:pt idx="1129">
                  <c:v>10.646696440000001</c:v>
                </c:pt>
                <c:pt idx="1130">
                  <c:v>10.597230920000001</c:v>
                </c:pt>
                <c:pt idx="1131">
                  <c:v>10.543867299999999</c:v>
                </c:pt>
                <c:pt idx="1132">
                  <c:v>10.502885060000002</c:v>
                </c:pt>
                <c:pt idx="1133">
                  <c:v>10.484500010000026</c:v>
                </c:pt>
                <c:pt idx="1134">
                  <c:v>12.54462607</c:v>
                </c:pt>
                <c:pt idx="1135">
                  <c:v>14.034289159999998</c:v>
                </c:pt>
                <c:pt idx="1136">
                  <c:v>14.278862090000001</c:v>
                </c:pt>
                <c:pt idx="1137">
                  <c:v>14.465006700000076</c:v>
                </c:pt>
                <c:pt idx="1138">
                  <c:v>14.621205839999998</c:v>
                </c:pt>
                <c:pt idx="1139">
                  <c:v>14.75465406</c:v>
                </c:pt>
                <c:pt idx="1140">
                  <c:v>14.884488880000006</c:v>
                </c:pt>
                <c:pt idx="1141">
                  <c:v>12.996170149999999</c:v>
                </c:pt>
                <c:pt idx="1142">
                  <c:v>11.57874103</c:v>
                </c:pt>
                <c:pt idx="1143">
                  <c:v>11.40661512</c:v>
                </c:pt>
                <c:pt idx="1144">
                  <c:v>11.30581976</c:v>
                </c:pt>
                <c:pt idx="1145">
                  <c:v>11.21971785</c:v>
                </c:pt>
                <c:pt idx="1146">
                  <c:v>11.136963059999999</c:v>
                </c:pt>
                <c:pt idx="1147">
                  <c:v>11.06276856</c:v>
                </c:pt>
                <c:pt idx="1148">
                  <c:v>10.995219630000006</c:v>
                </c:pt>
                <c:pt idx="1149">
                  <c:v>10.932728079999999</c:v>
                </c:pt>
                <c:pt idx="1150">
                  <c:v>10.873705430000006</c:v>
                </c:pt>
                <c:pt idx="1151">
                  <c:v>10.807205680000001</c:v>
                </c:pt>
                <c:pt idx="1152">
                  <c:v>10.741364649999998</c:v>
                </c:pt>
                <c:pt idx="1153">
                  <c:v>10.682253640000001</c:v>
                </c:pt>
                <c:pt idx="1154">
                  <c:v>10.629204400000001</c:v>
                </c:pt>
                <c:pt idx="1155">
                  <c:v>10.581661929999999</c:v>
                </c:pt>
                <c:pt idx="1156">
                  <c:v>10.546482280000006</c:v>
                </c:pt>
                <c:pt idx="1157">
                  <c:v>10.525578719999999</c:v>
                </c:pt>
                <c:pt idx="1158">
                  <c:v>12.584571199999999</c:v>
                </c:pt>
                <c:pt idx="1159">
                  <c:v>14.072703910000024</c:v>
                </c:pt>
                <c:pt idx="1160">
                  <c:v>14.309700560000024</c:v>
                </c:pt>
                <c:pt idx="1161">
                  <c:v>14.484796090000026</c:v>
                </c:pt>
                <c:pt idx="1162">
                  <c:v>14.63661252</c:v>
                </c:pt>
                <c:pt idx="1163">
                  <c:v>14.77309077</c:v>
                </c:pt>
                <c:pt idx="1164">
                  <c:v>14.91114533</c:v>
                </c:pt>
                <c:pt idx="1165">
                  <c:v>13.03502952</c:v>
                </c:pt>
                <c:pt idx="1166">
                  <c:v>11.625662010000006</c:v>
                </c:pt>
                <c:pt idx="1167">
                  <c:v>11.453481220000176</c:v>
                </c:pt>
                <c:pt idx="1168">
                  <c:v>11.360626030000176</c:v>
                </c:pt>
                <c:pt idx="1169">
                  <c:v>11.282197760000001</c:v>
                </c:pt>
                <c:pt idx="1170">
                  <c:v>11.209390470000001</c:v>
                </c:pt>
                <c:pt idx="1171">
                  <c:v>11.14577251</c:v>
                </c:pt>
                <c:pt idx="1172">
                  <c:v>11.089589330000326</c:v>
                </c:pt>
                <c:pt idx="1173">
                  <c:v>11.032867980000001</c:v>
                </c:pt>
                <c:pt idx="1174">
                  <c:v>10.981978969999998</c:v>
                </c:pt>
                <c:pt idx="1175">
                  <c:v>10.93100735</c:v>
                </c:pt>
                <c:pt idx="1176">
                  <c:v>10.882249130000076</c:v>
                </c:pt>
                <c:pt idx="1177">
                  <c:v>10.83620825</c:v>
                </c:pt>
                <c:pt idx="1178">
                  <c:v>10.788914350000001</c:v>
                </c:pt>
                <c:pt idx="1179">
                  <c:v>10.747834300000001</c:v>
                </c:pt>
                <c:pt idx="1180">
                  <c:v>10.713592240000002</c:v>
                </c:pt>
                <c:pt idx="1181">
                  <c:v>10.681528389999999</c:v>
                </c:pt>
                <c:pt idx="1182">
                  <c:v>12.729838989999999</c:v>
                </c:pt>
                <c:pt idx="1183">
                  <c:v>14.202073079999998</c:v>
                </c:pt>
                <c:pt idx="1184">
                  <c:v>14.437331019999998</c:v>
                </c:pt>
                <c:pt idx="1185">
                  <c:v>14.61005381</c:v>
                </c:pt>
                <c:pt idx="1186">
                  <c:v>14.758112049999999</c:v>
                </c:pt>
                <c:pt idx="1187">
                  <c:v>14.889736640000176</c:v>
                </c:pt>
                <c:pt idx="1188">
                  <c:v>15.014870119999999</c:v>
                </c:pt>
                <c:pt idx="1189">
                  <c:v>13.1266079</c:v>
                </c:pt>
                <c:pt idx="1190">
                  <c:v>11.718081489999998</c:v>
                </c:pt>
                <c:pt idx="1191">
                  <c:v>11.554296500000024</c:v>
                </c:pt>
                <c:pt idx="1192">
                  <c:v>11.46160549</c:v>
                </c:pt>
                <c:pt idx="1193">
                  <c:v>11.38794107</c:v>
                </c:pt>
                <c:pt idx="1194">
                  <c:v>11.320596370000176</c:v>
                </c:pt>
                <c:pt idx="1195">
                  <c:v>11.256881830000006</c:v>
                </c:pt>
                <c:pt idx="1196">
                  <c:v>11.19323399</c:v>
                </c:pt>
                <c:pt idx="1197">
                  <c:v>11.131598659999998</c:v>
                </c:pt>
                <c:pt idx="1198">
                  <c:v>11.072850510000126</c:v>
                </c:pt>
                <c:pt idx="1199">
                  <c:v>11.02090482</c:v>
                </c:pt>
                <c:pt idx="1200">
                  <c:v>10.974921200000001</c:v>
                </c:pt>
                <c:pt idx="1201">
                  <c:v>10.930167479999998</c:v>
                </c:pt>
                <c:pt idx="1202">
                  <c:v>10.884549730000026</c:v>
                </c:pt>
                <c:pt idx="1203">
                  <c:v>10.837865750000001</c:v>
                </c:pt>
                <c:pt idx="1204">
                  <c:v>10.805466690000374</c:v>
                </c:pt>
                <c:pt idx="1205">
                  <c:v>10.78856923</c:v>
                </c:pt>
                <c:pt idx="1206">
                  <c:v>12.845961419999998</c:v>
                </c:pt>
                <c:pt idx="1207">
                  <c:v>14.31780009</c:v>
                </c:pt>
                <c:pt idx="1208">
                  <c:v>14.547262449999998</c:v>
                </c:pt>
                <c:pt idx="1209">
                  <c:v>14.721071149999641</c:v>
                </c:pt>
                <c:pt idx="1210">
                  <c:v>14.872527260000076</c:v>
                </c:pt>
                <c:pt idx="1211">
                  <c:v>15.006030030000026</c:v>
                </c:pt>
                <c:pt idx="1212">
                  <c:v>15.13003419</c:v>
                </c:pt>
                <c:pt idx="1213">
                  <c:v>13.2555288</c:v>
                </c:pt>
                <c:pt idx="1214">
                  <c:v>11.851289620000006</c:v>
                </c:pt>
                <c:pt idx="1215">
                  <c:v>11.685239240000024</c:v>
                </c:pt>
                <c:pt idx="1216">
                  <c:v>11.596155739999999</c:v>
                </c:pt>
                <c:pt idx="1217">
                  <c:v>11.51493121</c:v>
                </c:pt>
                <c:pt idx="1218">
                  <c:v>11.438173749999692</c:v>
                </c:pt>
                <c:pt idx="1219">
                  <c:v>11.365544150000426</c:v>
                </c:pt>
                <c:pt idx="1220">
                  <c:v>11.299485280000004</c:v>
                </c:pt>
                <c:pt idx="1221">
                  <c:v>11.23485423</c:v>
                </c:pt>
                <c:pt idx="1222">
                  <c:v>11.170704150000002</c:v>
                </c:pt>
                <c:pt idx="1223">
                  <c:v>11.11379013</c:v>
                </c:pt>
                <c:pt idx="1224">
                  <c:v>11.067419600000004</c:v>
                </c:pt>
                <c:pt idx="1225">
                  <c:v>11.016652890000024</c:v>
                </c:pt>
                <c:pt idx="1226">
                  <c:v>10.958838070000002</c:v>
                </c:pt>
                <c:pt idx="1227">
                  <c:v>10.89980712</c:v>
                </c:pt>
                <c:pt idx="1228">
                  <c:v>10.855616260000412</c:v>
                </c:pt>
                <c:pt idx="1229">
                  <c:v>10.835477930000026</c:v>
                </c:pt>
                <c:pt idx="1230">
                  <c:v>12.888630750000004</c:v>
                </c:pt>
                <c:pt idx="1231">
                  <c:v>14.362622670000126</c:v>
                </c:pt>
                <c:pt idx="1232">
                  <c:v>14.597315879999998</c:v>
                </c:pt>
                <c:pt idx="1233">
                  <c:v>14.77678598</c:v>
                </c:pt>
                <c:pt idx="1234">
                  <c:v>14.926975619999999</c:v>
                </c:pt>
                <c:pt idx="1235">
                  <c:v>15.058130230000026</c:v>
                </c:pt>
                <c:pt idx="1236">
                  <c:v>15.179558810000024</c:v>
                </c:pt>
                <c:pt idx="1237">
                  <c:v>13.303636110000374</c:v>
                </c:pt>
                <c:pt idx="1238">
                  <c:v>11.888290340000001</c:v>
                </c:pt>
                <c:pt idx="1239">
                  <c:v>11.716077719999999</c:v>
                </c:pt>
                <c:pt idx="1240">
                  <c:v>11.61949896</c:v>
                </c:pt>
                <c:pt idx="1241">
                  <c:v>11.537646050000006</c:v>
                </c:pt>
                <c:pt idx="1242">
                  <c:v>11.463405570000328</c:v>
                </c:pt>
                <c:pt idx="1243">
                  <c:v>11.391811719999998</c:v>
                </c:pt>
                <c:pt idx="1244">
                  <c:v>11.326026260000004</c:v>
                </c:pt>
                <c:pt idx="1245">
                  <c:v>11.26077559</c:v>
                </c:pt>
                <c:pt idx="1246">
                  <c:v>11.197243350000001</c:v>
                </c:pt>
                <c:pt idx="1247">
                  <c:v>11.136489860000006</c:v>
                </c:pt>
                <c:pt idx="1248">
                  <c:v>11.081305759999999</c:v>
                </c:pt>
                <c:pt idx="1249">
                  <c:v>11.022217510000004</c:v>
                </c:pt>
                <c:pt idx="1250">
                  <c:v>10.962765530000176</c:v>
                </c:pt>
                <c:pt idx="1251">
                  <c:v>10.902004240000124</c:v>
                </c:pt>
                <c:pt idx="1252">
                  <c:v>10.855124120000006</c:v>
                </c:pt>
                <c:pt idx="1253">
                  <c:v>10.82789058</c:v>
                </c:pt>
                <c:pt idx="1254">
                  <c:v>12.875636260000485</c:v>
                </c:pt>
                <c:pt idx="1255">
                  <c:v>14.351496290000457</c:v>
                </c:pt>
                <c:pt idx="1256">
                  <c:v>14.59235327</c:v>
                </c:pt>
                <c:pt idx="1257">
                  <c:v>14.779175399999998</c:v>
                </c:pt>
                <c:pt idx="1258">
                  <c:v>14.9355739</c:v>
                </c:pt>
                <c:pt idx="1259">
                  <c:v>15.071616220000006</c:v>
                </c:pt>
                <c:pt idx="1260">
                  <c:v>15.201579699999998</c:v>
                </c:pt>
                <c:pt idx="1261">
                  <c:v>13.332183090000004</c:v>
                </c:pt>
                <c:pt idx="1262">
                  <c:v>11.9214074</c:v>
                </c:pt>
                <c:pt idx="1263">
                  <c:v>11.755801550000006</c:v>
                </c:pt>
                <c:pt idx="1264">
                  <c:v>11.662667820000006</c:v>
                </c:pt>
                <c:pt idx="1265">
                  <c:v>11.580365820000001</c:v>
                </c:pt>
                <c:pt idx="1266">
                  <c:v>11.502636810000485</c:v>
                </c:pt>
                <c:pt idx="1267">
                  <c:v>11.430647780000001</c:v>
                </c:pt>
                <c:pt idx="1268">
                  <c:v>11.366659400000026</c:v>
                </c:pt>
                <c:pt idx="1269">
                  <c:v>11.303570630000022</c:v>
                </c:pt>
                <c:pt idx="1270">
                  <c:v>11.246055639999998</c:v>
                </c:pt>
                <c:pt idx="1271">
                  <c:v>11.190312469999999</c:v>
                </c:pt>
                <c:pt idx="1272">
                  <c:v>11.136145040000001</c:v>
                </c:pt>
                <c:pt idx="1273">
                  <c:v>11.088067719999998</c:v>
                </c:pt>
                <c:pt idx="1274">
                  <c:v>11.038978419999998</c:v>
                </c:pt>
                <c:pt idx="1275">
                  <c:v>10.989193180000001</c:v>
                </c:pt>
                <c:pt idx="1276">
                  <c:v>10.957509690000126</c:v>
                </c:pt>
                <c:pt idx="1277">
                  <c:v>10.94814665</c:v>
                </c:pt>
                <c:pt idx="1278">
                  <c:v>13.011537590000026</c:v>
                </c:pt>
                <c:pt idx="1279">
                  <c:v>14.50570014</c:v>
                </c:pt>
                <c:pt idx="1280">
                  <c:v>14.758562189999999</c:v>
                </c:pt>
                <c:pt idx="1281">
                  <c:v>14.948472840000001</c:v>
                </c:pt>
                <c:pt idx="1282">
                  <c:v>15.108849080000001</c:v>
                </c:pt>
                <c:pt idx="1283">
                  <c:v>15.247588759999999</c:v>
                </c:pt>
                <c:pt idx="1284">
                  <c:v>15.380695540000024</c:v>
                </c:pt>
                <c:pt idx="1285">
                  <c:v>13.525217779999998</c:v>
                </c:pt>
                <c:pt idx="1286">
                  <c:v>12.10508772</c:v>
                </c:pt>
                <c:pt idx="1287">
                  <c:v>11.926472970000004</c:v>
                </c:pt>
                <c:pt idx="1288">
                  <c:v>11.833903940000001</c:v>
                </c:pt>
                <c:pt idx="1289">
                  <c:v>11.756452030000126</c:v>
                </c:pt>
                <c:pt idx="1290">
                  <c:v>11.689342400000001</c:v>
                </c:pt>
                <c:pt idx="1291">
                  <c:v>11.623078049999998</c:v>
                </c:pt>
                <c:pt idx="1292">
                  <c:v>11.55403036</c:v>
                </c:pt>
                <c:pt idx="1293">
                  <c:v>11.484325330000001</c:v>
                </c:pt>
                <c:pt idx="1294">
                  <c:v>11.413682240000076</c:v>
                </c:pt>
                <c:pt idx="1295">
                  <c:v>11.341989460000001</c:v>
                </c:pt>
                <c:pt idx="1296">
                  <c:v>11.275678729999999</c:v>
                </c:pt>
                <c:pt idx="1297">
                  <c:v>11.21269573</c:v>
                </c:pt>
                <c:pt idx="1298">
                  <c:v>11.1496172</c:v>
                </c:pt>
                <c:pt idx="1299">
                  <c:v>11.09063098</c:v>
                </c:pt>
                <c:pt idx="1300">
                  <c:v>11.056505290000176</c:v>
                </c:pt>
                <c:pt idx="1301">
                  <c:v>11.056154710000024</c:v>
                </c:pt>
                <c:pt idx="1302">
                  <c:v>13.12783085</c:v>
                </c:pt>
                <c:pt idx="1303">
                  <c:v>14.62386937</c:v>
                </c:pt>
                <c:pt idx="1304">
                  <c:v>14.871014630000024</c:v>
                </c:pt>
                <c:pt idx="1305">
                  <c:v>15.06615978</c:v>
                </c:pt>
                <c:pt idx="1306">
                  <c:v>15.232933709999999</c:v>
                </c:pt>
                <c:pt idx="1307">
                  <c:v>15.379408300000026</c:v>
                </c:pt>
                <c:pt idx="1308">
                  <c:v>15.515084000000074</c:v>
                </c:pt>
                <c:pt idx="1309">
                  <c:v>13.671463490000001</c:v>
                </c:pt>
                <c:pt idx="1310">
                  <c:v>12.262467620000002</c:v>
                </c:pt>
                <c:pt idx="1311">
                  <c:v>12.094106550000006</c:v>
                </c:pt>
                <c:pt idx="1312">
                  <c:v>12.008628929999999</c:v>
                </c:pt>
                <c:pt idx="1313">
                  <c:v>11.934124039999999</c:v>
                </c:pt>
                <c:pt idx="1314">
                  <c:v>11.86038012</c:v>
                </c:pt>
                <c:pt idx="1315">
                  <c:v>11.789504210000176</c:v>
                </c:pt>
                <c:pt idx="1316">
                  <c:v>11.730172339999999</c:v>
                </c:pt>
                <c:pt idx="1317">
                  <c:v>11.672087660000004</c:v>
                </c:pt>
                <c:pt idx="1318">
                  <c:v>11.617401770000001</c:v>
                </c:pt>
                <c:pt idx="1319">
                  <c:v>11.566562570000126</c:v>
                </c:pt>
                <c:pt idx="1320">
                  <c:v>11.519323269999999</c:v>
                </c:pt>
                <c:pt idx="1321">
                  <c:v>11.47613312</c:v>
                </c:pt>
                <c:pt idx="1322">
                  <c:v>11.432416860000076</c:v>
                </c:pt>
                <c:pt idx="1323">
                  <c:v>11.393361399999998</c:v>
                </c:pt>
                <c:pt idx="1324">
                  <c:v>11.363402870000426</c:v>
                </c:pt>
                <c:pt idx="1325">
                  <c:v>11.338011329999999</c:v>
                </c:pt>
                <c:pt idx="1326">
                  <c:v>13.389589480000026</c:v>
                </c:pt>
                <c:pt idx="1327">
                  <c:v>14.852946660000176</c:v>
                </c:pt>
                <c:pt idx="1328">
                  <c:v>15.080186360000004</c:v>
                </c:pt>
                <c:pt idx="1329">
                  <c:v>15.251761910000001</c:v>
                </c:pt>
                <c:pt idx="1330">
                  <c:v>15.39220843</c:v>
                </c:pt>
                <c:pt idx="1331">
                  <c:v>15.507836520000026</c:v>
                </c:pt>
                <c:pt idx="1332">
                  <c:v>15.620341429999998</c:v>
                </c:pt>
                <c:pt idx="1333">
                  <c:v>13.758670739999999</c:v>
                </c:pt>
                <c:pt idx="1334">
                  <c:v>12.348679389999999</c:v>
                </c:pt>
                <c:pt idx="1335">
                  <c:v>12.186425180000001</c:v>
                </c:pt>
                <c:pt idx="1336">
                  <c:v>12.101393359999999</c:v>
                </c:pt>
                <c:pt idx="1337">
                  <c:v>12.02858122</c:v>
                </c:pt>
                <c:pt idx="1338">
                  <c:v>11.961806060000002</c:v>
                </c:pt>
                <c:pt idx="1339">
                  <c:v>11.898686060000006</c:v>
                </c:pt>
                <c:pt idx="1340">
                  <c:v>11.833209740000001</c:v>
                </c:pt>
                <c:pt idx="1341">
                  <c:v>11.7675669</c:v>
                </c:pt>
                <c:pt idx="1342">
                  <c:v>11.71062661</c:v>
                </c:pt>
                <c:pt idx="1343">
                  <c:v>11.656305080000001</c:v>
                </c:pt>
                <c:pt idx="1344">
                  <c:v>11.60464694</c:v>
                </c:pt>
                <c:pt idx="1345">
                  <c:v>11.554567650000006</c:v>
                </c:pt>
                <c:pt idx="1346">
                  <c:v>11.49995895</c:v>
                </c:pt>
                <c:pt idx="1347">
                  <c:v>11.446095440000001</c:v>
                </c:pt>
                <c:pt idx="1348">
                  <c:v>11.405977</c:v>
                </c:pt>
                <c:pt idx="1349">
                  <c:v>11.39093978</c:v>
                </c:pt>
                <c:pt idx="1350">
                  <c:v>13.451630240000076</c:v>
                </c:pt>
                <c:pt idx="1351">
                  <c:v>14.918174699999998</c:v>
                </c:pt>
                <c:pt idx="1352">
                  <c:v>15.13784261</c:v>
                </c:pt>
                <c:pt idx="1353">
                  <c:v>15.30320788</c:v>
                </c:pt>
                <c:pt idx="1354">
                  <c:v>15.445376179999998</c:v>
                </c:pt>
                <c:pt idx="1355">
                  <c:v>15.56315137</c:v>
                </c:pt>
                <c:pt idx="1356">
                  <c:v>15.67039454</c:v>
                </c:pt>
                <c:pt idx="1357">
                  <c:v>13.805454330000432</c:v>
                </c:pt>
                <c:pt idx="1358">
                  <c:v>12.373698370000024</c:v>
                </c:pt>
                <c:pt idx="1359">
                  <c:v>12.181165389999999</c:v>
                </c:pt>
                <c:pt idx="1360">
                  <c:v>12.07968166</c:v>
                </c:pt>
                <c:pt idx="1361">
                  <c:v>11.997361870000001</c:v>
                </c:pt>
                <c:pt idx="1362">
                  <c:v>11.92207672</c:v>
                </c:pt>
                <c:pt idx="1363">
                  <c:v>11.849492450000024</c:v>
                </c:pt>
                <c:pt idx="1364">
                  <c:v>11.779693010000004</c:v>
                </c:pt>
                <c:pt idx="1365">
                  <c:v>11.710388399999999</c:v>
                </c:pt>
                <c:pt idx="1366">
                  <c:v>11.64289443</c:v>
                </c:pt>
                <c:pt idx="1367">
                  <c:v>11.574753060000001</c:v>
                </c:pt>
                <c:pt idx="1368">
                  <c:v>11.509730570000126</c:v>
                </c:pt>
                <c:pt idx="1369">
                  <c:v>11.445530320000024</c:v>
                </c:pt>
                <c:pt idx="1370">
                  <c:v>11.384261789999998</c:v>
                </c:pt>
                <c:pt idx="1371">
                  <c:v>11.324716810000076</c:v>
                </c:pt>
                <c:pt idx="1372">
                  <c:v>11.279608320000001</c:v>
                </c:pt>
                <c:pt idx="1373">
                  <c:v>11.258366939999998</c:v>
                </c:pt>
                <c:pt idx="1374">
                  <c:v>13.307345550000004</c:v>
                </c:pt>
                <c:pt idx="1375">
                  <c:v>14.780153639999998</c:v>
                </c:pt>
                <c:pt idx="1376">
                  <c:v>15.012887530000176</c:v>
                </c:pt>
                <c:pt idx="1377">
                  <c:v>15.18452405</c:v>
                </c:pt>
                <c:pt idx="1378">
                  <c:v>15.327842870000024</c:v>
                </c:pt>
                <c:pt idx="1379">
                  <c:v>15.456431610000358</c:v>
                </c:pt>
                <c:pt idx="1380">
                  <c:v>15.57882521</c:v>
                </c:pt>
                <c:pt idx="1381">
                  <c:v>13.720554660000001</c:v>
                </c:pt>
                <c:pt idx="1382">
                  <c:v>12.303834010000358</c:v>
                </c:pt>
                <c:pt idx="1383">
                  <c:v>12.128257359999999</c:v>
                </c:pt>
                <c:pt idx="1384">
                  <c:v>12.031117950000001</c:v>
                </c:pt>
                <c:pt idx="1385">
                  <c:v>11.94303034</c:v>
                </c:pt>
                <c:pt idx="1386">
                  <c:v>11.854699460000004</c:v>
                </c:pt>
                <c:pt idx="1387">
                  <c:v>11.773447970000024</c:v>
                </c:pt>
                <c:pt idx="1388">
                  <c:v>11.699299030000002</c:v>
                </c:pt>
                <c:pt idx="1389">
                  <c:v>11.622958390000001</c:v>
                </c:pt>
                <c:pt idx="1390">
                  <c:v>11.551846840000024</c:v>
                </c:pt>
                <c:pt idx="1391">
                  <c:v>11.488781300000001</c:v>
                </c:pt>
                <c:pt idx="1392">
                  <c:v>11.431361119999995</c:v>
                </c:pt>
                <c:pt idx="1393">
                  <c:v>11.367961770000001</c:v>
                </c:pt>
                <c:pt idx="1394">
                  <c:v>11.30169369</c:v>
                </c:pt>
                <c:pt idx="1395">
                  <c:v>11.234063289999998</c:v>
                </c:pt>
                <c:pt idx="1396">
                  <c:v>11.18903841</c:v>
                </c:pt>
                <c:pt idx="1397">
                  <c:v>11.18150213</c:v>
                </c:pt>
                <c:pt idx="1398">
                  <c:v>13.249688459999998</c:v>
                </c:pt>
                <c:pt idx="1399">
                  <c:v>14.746014000000001</c:v>
                </c:pt>
                <c:pt idx="1400">
                  <c:v>14.986985530000076</c:v>
                </c:pt>
                <c:pt idx="1401">
                  <c:v>15.16769375</c:v>
                </c:pt>
                <c:pt idx="1402">
                  <c:v>15.32349872</c:v>
                </c:pt>
                <c:pt idx="1403">
                  <c:v>15.456405000000126</c:v>
                </c:pt>
                <c:pt idx="1404">
                  <c:v>15.582778530000002</c:v>
                </c:pt>
                <c:pt idx="1405">
                  <c:v>13.733917529999999</c:v>
                </c:pt>
                <c:pt idx="1406">
                  <c:v>12.311313350000001</c:v>
                </c:pt>
                <c:pt idx="1407">
                  <c:v>12.11992935</c:v>
                </c:pt>
                <c:pt idx="1408">
                  <c:v>12.01423707</c:v>
                </c:pt>
                <c:pt idx="1409">
                  <c:v>11.923480640000006</c:v>
                </c:pt>
                <c:pt idx="1410">
                  <c:v>11.838061189999998</c:v>
                </c:pt>
                <c:pt idx="1411">
                  <c:v>11.75099288</c:v>
                </c:pt>
                <c:pt idx="1412">
                  <c:v>11.667111449999998</c:v>
                </c:pt>
                <c:pt idx="1413">
                  <c:v>11.581976989999999</c:v>
                </c:pt>
                <c:pt idx="1414">
                  <c:v>11.501046850000026</c:v>
                </c:pt>
                <c:pt idx="1415">
                  <c:v>11.430515830000004</c:v>
                </c:pt>
                <c:pt idx="1416">
                  <c:v>11.366087020000124</c:v>
                </c:pt>
                <c:pt idx="1417">
                  <c:v>11.297659779999998</c:v>
                </c:pt>
                <c:pt idx="1418">
                  <c:v>11.227437210000026</c:v>
                </c:pt>
                <c:pt idx="1419">
                  <c:v>11.15769892</c:v>
                </c:pt>
                <c:pt idx="1420">
                  <c:v>11.107656</c:v>
                </c:pt>
                <c:pt idx="1421">
                  <c:v>11.09313324</c:v>
                </c:pt>
                <c:pt idx="1422">
                  <c:v>13.151212459999998</c:v>
                </c:pt>
                <c:pt idx="1423">
                  <c:v>14.649441680000001</c:v>
                </c:pt>
                <c:pt idx="1424">
                  <c:v>14.88691395</c:v>
                </c:pt>
                <c:pt idx="1425">
                  <c:v>15.059389090000026</c:v>
                </c:pt>
                <c:pt idx="1426">
                  <c:v>15.208794840000001</c:v>
                </c:pt>
                <c:pt idx="1427">
                  <c:v>15.346974550000002</c:v>
                </c:pt>
                <c:pt idx="1428">
                  <c:v>15.480361979999998</c:v>
                </c:pt>
                <c:pt idx="1429">
                  <c:v>13.63055673</c:v>
                </c:pt>
                <c:pt idx="1430">
                  <c:v>12.21463498</c:v>
                </c:pt>
                <c:pt idx="1431">
                  <c:v>12.036569700000001</c:v>
                </c:pt>
                <c:pt idx="1432">
                  <c:v>11.93590895</c:v>
                </c:pt>
                <c:pt idx="1433">
                  <c:v>11.838476870000004</c:v>
                </c:pt>
                <c:pt idx="1434">
                  <c:v>11.746053679999999</c:v>
                </c:pt>
                <c:pt idx="1435">
                  <c:v>11.65460786</c:v>
                </c:pt>
                <c:pt idx="1436">
                  <c:v>11.577918759999999</c:v>
                </c:pt>
                <c:pt idx="1437">
                  <c:v>11.505014520000024</c:v>
                </c:pt>
                <c:pt idx="1438">
                  <c:v>11.429177719999998</c:v>
                </c:pt>
                <c:pt idx="1439">
                  <c:v>11.356324310000026</c:v>
                </c:pt>
                <c:pt idx="1440">
                  <c:v>11.287078939999999</c:v>
                </c:pt>
                <c:pt idx="1441">
                  <c:v>11.213761259999998</c:v>
                </c:pt>
                <c:pt idx="1442">
                  <c:v>11.137763489999998</c:v>
                </c:pt>
                <c:pt idx="1443">
                  <c:v>11.066293850000006</c:v>
                </c:pt>
                <c:pt idx="1444">
                  <c:v>11.018976279999999</c:v>
                </c:pt>
                <c:pt idx="1445">
                  <c:v>11.009708420000001</c:v>
                </c:pt>
                <c:pt idx="1446">
                  <c:v>13.072350140000001</c:v>
                </c:pt>
                <c:pt idx="1447">
                  <c:v>14.576026830000076</c:v>
                </c:pt>
                <c:pt idx="1448">
                  <c:v>14.816071679999999</c:v>
                </c:pt>
                <c:pt idx="1449">
                  <c:v>14.999892290000076</c:v>
                </c:pt>
                <c:pt idx="1450">
                  <c:v>15.155289150000026</c:v>
                </c:pt>
                <c:pt idx="1451">
                  <c:v>15.291273449999649</c:v>
                </c:pt>
                <c:pt idx="1452">
                  <c:v>15.423811260000001</c:v>
                </c:pt>
                <c:pt idx="1453">
                  <c:v>13.57106297</c:v>
                </c:pt>
                <c:pt idx="1454">
                  <c:v>12.1597144</c:v>
                </c:pt>
                <c:pt idx="1455">
                  <c:v>11.98710307</c:v>
                </c:pt>
                <c:pt idx="1456">
                  <c:v>11.893836340000076</c:v>
                </c:pt>
                <c:pt idx="1457">
                  <c:v>11.796563409999999</c:v>
                </c:pt>
                <c:pt idx="1458">
                  <c:v>11.703935789999999</c:v>
                </c:pt>
                <c:pt idx="1459">
                  <c:v>11.61946612</c:v>
                </c:pt>
                <c:pt idx="1460">
                  <c:v>11.54083103</c:v>
                </c:pt>
                <c:pt idx="1461">
                  <c:v>11.459529520000126</c:v>
                </c:pt>
                <c:pt idx="1462">
                  <c:v>11.37800938</c:v>
                </c:pt>
                <c:pt idx="1463">
                  <c:v>11.301256860000002</c:v>
                </c:pt>
                <c:pt idx="1464">
                  <c:v>11.222517330000002</c:v>
                </c:pt>
                <c:pt idx="1465">
                  <c:v>11.143857000000001</c:v>
                </c:pt>
                <c:pt idx="1466">
                  <c:v>11.070530650000126</c:v>
                </c:pt>
                <c:pt idx="1467">
                  <c:v>10.997298969999999</c:v>
                </c:pt>
                <c:pt idx="1468">
                  <c:v>10.947115070000001</c:v>
                </c:pt>
                <c:pt idx="1469">
                  <c:v>10.939260739999998</c:v>
                </c:pt>
                <c:pt idx="1470">
                  <c:v>13.002697910000126</c:v>
                </c:pt>
                <c:pt idx="1471">
                  <c:v>14.51080646</c:v>
                </c:pt>
                <c:pt idx="1472">
                  <c:v>14.76603272</c:v>
                </c:pt>
                <c:pt idx="1473">
                  <c:v>14.964974830000006</c:v>
                </c:pt>
                <c:pt idx="1474">
                  <c:v>15.131203969999998</c:v>
                </c:pt>
                <c:pt idx="1475">
                  <c:v>15.277961309999998</c:v>
                </c:pt>
                <c:pt idx="1476">
                  <c:v>15.422041850000006</c:v>
                </c:pt>
                <c:pt idx="1477">
                  <c:v>13.58388616</c:v>
                </c:pt>
                <c:pt idx="1478">
                  <c:v>12.175246500000076</c:v>
                </c:pt>
                <c:pt idx="1479">
                  <c:v>12.003098980000001</c:v>
                </c:pt>
                <c:pt idx="1480">
                  <c:v>11.917334520000002</c:v>
                </c:pt>
                <c:pt idx="1481">
                  <c:v>11.84371303</c:v>
                </c:pt>
                <c:pt idx="1482">
                  <c:v>11.774267709999998</c:v>
                </c:pt>
                <c:pt idx="1483">
                  <c:v>11.705698980000001</c:v>
                </c:pt>
                <c:pt idx="1484">
                  <c:v>11.636530610000024</c:v>
                </c:pt>
                <c:pt idx="1485">
                  <c:v>11.56685869</c:v>
                </c:pt>
                <c:pt idx="1486">
                  <c:v>11.492346820000026</c:v>
                </c:pt>
                <c:pt idx="1487">
                  <c:v>11.413789090000074</c:v>
                </c:pt>
                <c:pt idx="1488">
                  <c:v>11.34123207</c:v>
                </c:pt>
                <c:pt idx="1489">
                  <c:v>11.269117400000001</c:v>
                </c:pt>
                <c:pt idx="1490">
                  <c:v>11.207305310000001</c:v>
                </c:pt>
                <c:pt idx="1491">
                  <c:v>11.149104920000001</c:v>
                </c:pt>
                <c:pt idx="1492">
                  <c:v>11.106868130000001</c:v>
                </c:pt>
                <c:pt idx="1493">
                  <c:v>11.102854670000006</c:v>
                </c:pt>
                <c:pt idx="1494">
                  <c:v>13.16691335</c:v>
                </c:pt>
                <c:pt idx="1495">
                  <c:v>14.661854930000002</c:v>
                </c:pt>
                <c:pt idx="1496">
                  <c:v>14.90506849</c:v>
                </c:pt>
                <c:pt idx="1497">
                  <c:v>15.09386458</c:v>
                </c:pt>
                <c:pt idx="1498">
                  <c:v>15.25680212</c:v>
                </c:pt>
                <c:pt idx="1499">
                  <c:v>15.402089240000176</c:v>
                </c:pt>
                <c:pt idx="1500">
                  <c:v>15.536515489999999</c:v>
                </c:pt>
                <c:pt idx="1501">
                  <c:v>13.69478067</c:v>
                </c:pt>
                <c:pt idx="1502">
                  <c:v>12.285252479999999</c:v>
                </c:pt>
                <c:pt idx="1503">
                  <c:v>12.115947720000001</c:v>
                </c:pt>
                <c:pt idx="1504">
                  <c:v>12.02923019</c:v>
                </c:pt>
                <c:pt idx="1505">
                  <c:v>11.94364863</c:v>
                </c:pt>
                <c:pt idx="1506">
                  <c:v>11.860666650000315</c:v>
                </c:pt>
                <c:pt idx="1507">
                  <c:v>11.777721719999999</c:v>
                </c:pt>
                <c:pt idx="1508">
                  <c:v>11.697288959999998</c:v>
                </c:pt>
                <c:pt idx="1509">
                  <c:v>11.617543880000001</c:v>
                </c:pt>
                <c:pt idx="1510">
                  <c:v>11.537875749999998</c:v>
                </c:pt>
                <c:pt idx="1511">
                  <c:v>11.464570720000001</c:v>
                </c:pt>
                <c:pt idx="1512">
                  <c:v>11.392336360000026</c:v>
                </c:pt>
                <c:pt idx="1513">
                  <c:v>11.323233500000002</c:v>
                </c:pt>
                <c:pt idx="1514">
                  <c:v>11.25089412</c:v>
                </c:pt>
                <c:pt idx="1515">
                  <c:v>11.176111779999999</c:v>
                </c:pt>
                <c:pt idx="1516">
                  <c:v>11.128215939999997</c:v>
                </c:pt>
                <c:pt idx="1517">
                  <c:v>11.12070769</c:v>
                </c:pt>
                <c:pt idx="1518">
                  <c:v>13.179833510000076</c:v>
                </c:pt>
                <c:pt idx="1519">
                  <c:v>14.674115710000001</c:v>
                </c:pt>
                <c:pt idx="1520">
                  <c:v>14.923435250000322</c:v>
                </c:pt>
                <c:pt idx="1521">
                  <c:v>15.121977649999998</c:v>
                </c:pt>
                <c:pt idx="1522">
                  <c:v>15.289682280000006</c:v>
                </c:pt>
                <c:pt idx="1523">
                  <c:v>15.43365028</c:v>
                </c:pt>
                <c:pt idx="1524">
                  <c:v>15.570868540000001</c:v>
                </c:pt>
                <c:pt idx="1525">
                  <c:v>13.734718289999998</c:v>
                </c:pt>
                <c:pt idx="1526">
                  <c:v>12.32857432</c:v>
                </c:pt>
                <c:pt idx="1527">
                  <c:v>12.15615569</c:v>
                </c:pt>
                <c:pt idx="1528">
                  <c:v>12.058454370000026</c:v>
                </c:pt>
                <c:pt idx="1529">
                  <c:v>11.97003364</c:v>
                </c:pt>
                <c:pt idx="1530">
                  <c:v>11.884522800000004</c:v>
                </c:pt>
                <c:pt idx="1531">
                  <c:v>11.803771770000001</c:v>
                </c:pt>
                <c:pt idx="1532">
                  <c:v>11.728723679999995</c:v>
                </c:pt>
                <c:pt idx="1533">
                  <c:v>11.648926239999998</c:v>
                </c:pt>
                <c:pt idx="1534">
                  <c:v>11.57309094</c:v>
                </c:pt>
                <c:pt idx="1535">
                  <c:v>11.511114620000001</c:v>
                </c:pt>
                <c:pt idx="1536">
                  <c:v>11.449084950000024</c:v>
                </c:pt>
                <c:pt idx="1537">
                  <c:v>11.385529490000026</c:v>
                </c:pt>
                <c:pt idx="1538">
                  <c:v>11.316834110000126</c:v>
                </c:pt>
                <c:pt idx="1539">
                  <c:v>11.24241089</c:v>
                </c:pt>
                <c:pt idx="1540">
                  <c:v>11.199765169999999</c:v>
                </c:pt>
                <c:pt idx="1541">
                  <c:v>11.212564910000006</c:v>
                </c:pt>
                <c:pt idx="1542">
                  <c:v>13.28651058</c:v>
                </c:pt>
                <c:pt idx="1543">
                  <c:v>14.78690521</c:v>
                </c:pt>
                <c:pt idx="1544">
                  <c:v>15.0336356</c:v>
                </c:pt>
                <c:pt idx="1545">
                  <c:v>15.225373789999948</c:v>
                </c:pt>
                <c:pt idx="1546">
                  <c:v>15.387631350000024</c:v>
                </c:pt>
                <c:pt idx="1547">
                  <c:v>15.524505420000001</c:v>
                </c:pt>
                <c:pt idx="1548">
                  <c:v>15.650602530000176</c:v>
                </c:pt>
                <c:pt idx="1549">
                  <c:v>13.80441343</c:v>
                </c:pt>
                <c:pt idx="1550">
                  <c:v>12.390032400000004</c:v>
                </c:pt>
                <c:pt idx="1551">
                  <c:v>12.21689654</c:v>
                </c:pt>
                <c:pt idx="1552">
                  <c:v>12.13074237</c:v>
                </c:pt>
                <c:pt idx="1553">
                  <c:v>12.060340910000004</c:v>
                </c:pt>
                <c:pt idx="1554">
                  <c:v>11.99212822</c:v>
                </c:pt>
                <c:pt idx="1555">
                  <c:v>11.927316300000001</c:v>
                </c:pt>
                <c:pt idx="1556">
                  <c:v>11.86120247</c:v>
                </c:pt>
                <c:pt idx="1557">
                  <c:v>11.800689540000176</c:v>
                </c:pt>
                <c:pt idx="1558">
                  <c:v>11.740810799999998</c:v>
                </c:pt>
                <c:pt idx="1559">
                  <c:v>11.681402690000002</c:v>
                </c:pt>
                <c:pt idx="1560">
                  <c:v>11.626673609999999</c:v>
                </c:pt>
                <c:pt idx="1561">
                  <c:v>11.570533610000076</c:v>
                </c:pt>
                <c:pt idx="1562">
                  <c:v>11.511016660000001</c:v>
                </c:pt>
                <c:pt idx="1563">
                  <c:v>11.447073609999999</c:v>
                </c:pt>
                <c:pt idx="1564">
                  <c:v>11.403039160000002</c:v>
                </c:pt>
                <c:pt idx="1565">
                  <c:v>11.3862857</c:v>
                </c:pt>
                <c:pt idx="1566">
                  <c:v>13.435550650000026</c:v>
                </c:pt>
                <c:pt idx="1567">
                  <c:v>14.90819673</c:v>
                </c:pt>
                <c:pt idx="1568">
                  <c:v>15.135096130000004</c:v>
                </c:pt>
                <c:pt idx="1569">
                  <c:v>15.308034930000026</c:v>
                </c:pt>
                <c:pt idx="1570">
                  <c:v>15.453824570000076</c:v>
                </c:pt>
                <c:pt idx="1571">
                  <c:v>15.5828039</c:v>
                </c:pt>
                <c:pt idx="1572">
                  <c:v>15.704263709999998</c:v>
                </c:pt>
                <c:pt idx="1573">
                  <c:v>13.861199790000002</c:v>
                </c:pt>
                <c:pt idx="1574">
                  <c:v>12.44992991</c:v>
                </c:pt>
                <c:pt idx="1575">
                  <c:v>12.280148459999999</c:v>
                </c:pt>
                <c:pt idx="1576">
                  <c:v>12.191973619999999</c:v>
                </c:pt>
                <c:pt idx="1577">
                  <c:v>12.120868870000001</c:v>
                </c:pt>
                <c:pt idx="1578">
                  <c:v>12.056683350000124</c:v>
                </c:pt>
                <c:pt idx="1579">
                  <c:v>11.992560590000076</c:v>
                </c:pt>
                <c:pt idx="1580">
                  <c:v>11.923341089999999</c:v>
                </c:pt>
                <c:pt idx="1581">
                  <c:v>11.852288120000004</c:v>
                </c:pt>
                <c:pt idx="1582">
                  <c:v>11.77850462</c:v>
                </c:pt>
                <c:pt idx="1583">
                  <c:v>11.70320457</c:v>
                </c:pt>
                <c:pt idx="1584">
                  <c:v>11.6309398</c:v>
                </c:pt>
                <c:pt idx="1585">
                  <c:v>11.560747830000174</c:v>
                </c:pt>
                <c:pt idx="1586">
                  <c:v>11.49592511</c:v>
                </c:pt>
                <c:pt idx="1587">
                  <c:v>11.436223579999998</c:v>
                </c:pt>
                <c:pt idx="1588">
                  <c:v>11.394213880000001</c:v>
                </c:pt>
                <c:pt idx="1589">
                  <c:v>11.376809870000319</c:v>
                </c:pt>
                <c:pt idx="1590">
                  <c:v>13.429511700000001</c:v>
                </c:pt>
                <c:pt idx="1591">
                  <c:v>14.902894830000362</c:v>
                </c:pt>
                <c:pt idx="1592">
                  <c:v>15.14356222</c:v>
                </c:pt>
                <c:pt idx="1593">
                  <c:v>15.328742500000002</c:v>
                </c:pt>
                <c:pt idx="1594">
                  <c:v>15.485333830000076</c:v>
                </c:pt>
                <c:pt idx="1595">
                  <c:v>15.62221003</c:v>
                </c:pt>
                <c:pt idx="1596">
                  <c:v>15.753689920000006</c:v>
                </c:pt>
                <c:pt idx="1597">
                  <c:v>13.916379149999999</c:v>
                </c:pt>
                <c:pt idx="1598">
                  <c:v>12.49833591</c:v>
                </c:pt>
                <c:pt idx="1599">
                  <c:v>12.322742170000026</c:v>
                </c:pt>
                <c:pt idx="1600">
                  <c:v>12.223754960000001</c:v>
                </c:pt>
                <c:pt idx="1601">
                  <c:v>12.12607607</c:v>
                </c:pt>
                <c:pt idx="1602">
                  <c:v>12.037799120000001</c:v>
                </c:pt>
                <c:pt idx="1603">
                  <c:v>11.95458378</c:v>
                </c:pt>
                <c:pt idx="1604">
                  <c:v>11.876066550000338</c:v>
                </c:pt>
                <c:pt idx="1605">
                  <c:v>11.796677470000001</c:v>
                </c:pt>
                <c:pt idx="1606">
                  <c:v>11.720814240000001</c:v>
                </c:pt>
                <c:pt idx="1607">
                  <c:v>11.647219039999998</c:v>
                </c:pt>
                <c:pt idx="1608">
                  <c:v>11.575648010000076</c:v>
                </c:pt>
                <c:pt idx="1609">
                  <c:v>11.50731689</c:v>
                </c:pt>
                <c:pt idx="1610">
                  <c:v>11.44153047</c:v>
                </c:pt>
                <c:pt idx="1611">
                  <c:v>11.37922026</c:v>
                </c:pt>
                <c:pt idx="1612">
                  <c:v>11.33179558</c:v>
                </c:pt>
                <c:pt idx="1613">
                  <c:v>11.32104884</c:v>
                </c:pt>
                <c:pt idx="1614">
                  <c:v>13.384806790000004</c:v>
                </c:pt>
                <c:pt idx="1615">
                  <c:v>14.870742680000006</c:v>
                </c:pt>
                <c:pt idx="1616">
                  <c:v>15.11325486</c:v>
                </c:pt>
                <c:pt idx="1617">
                  <c:v>15.297146570000002</c:v>
                </c:pt>
                <c:pt idx="1618">
                  <c:v>15.455705160000004</c:v>
                </c:pt>
                <c:pt idx="1619">
                  <c:v>15.598264359999998</c:v>
                </c:pt>
                <c:pt idx="1620">
                  <c:v>15.735051299999999</c:v>
                </c:pt>
                <c:pt idx="1621">
                  <c:v>13.905589410000362</c:v>
                </c:pt>
                <c:pt idx="1622">
                  <c:v>12.494944550000024</c:v>
                </c:pt>
                <c:pt idx="1623">
                  <c:v>12.319656890000353</c:v>
                </c:pt>
                <c:pt idx="1624">
                  <c:v>12.230753529999999</c:v>
                </c:pt>
                <c:pt idx="1625">
                  <c:v>12.152729270000076</c:v>
                </c:pt>
                <c:pt idx="1626">
                  <c:v>12.077222540000001</c:v>
                </c:pt>
                <c:pt idx="1627">
                  <c:v>12.00764736</c:v>
                </c:pt>
                <c:pt idx="1628">
                  <c:v>11.941839570000004</c:v>
                </c:pt>
                <c:pt idx="1629">
                  <c:v>11.878514240000024</c:v>
                </c:pt>
                <c:pt idx="1630">
                  <c:v>11.809636560000399</c:v>
                </c:pt>
                <c:pt idx="1631">
                  <c:v>11.739302439999999</c:v>
                </c:pt>
                <c:pt idx="1632">
                  <c:v>11.67120757</c:v>
                </c:pt>
                <c:pt idx="1633">
                  <c:v>11.602981400000001</c:v>
                </c:pt>
                <c:pt idx="1634">
                  <c:v>11.539310729999999</c:v>
                </c:pt>
                <c:pt idx="1635">
                  <c:v>11.476231590000006</c:v>
                </c:pt>
                <c:pt idx="1636">
                  <c:v>11.432493510000176</c:v>
                </c:pt>
                <c:pt idx="1637">
                  <c:v>11.42419722</c:v>
                </c:pt>
                <c:pt idx="1638">
                  <c:v>13.487677789999999</c:v>
                </c:pt>
                <c:pt idx="1639">
                  <c:v>14.97718379</c:v>
                </c:pt>
                <c:pt idx="1640">
                  <c:v>15.216230900000001</c:v>
                </c:pt>
                <c:pt idx="1641">
                  <c:v>15.401836490000004</c:v>
                </c:pt>
                <c:pt idx="1642">
                  <c:v>15.560134540000076</c:v>
                </c:pt>
                <c:pt idx="1643">
                  <c:v>15.70440889</c:v>
                </c:pt>
                <c:pt idx="1644">
                  <c:v>15.84459492</c:v>
                </c:pt>
                <c:pt idx="1645">
                  <c:v>14.019704800000024</c:v>
                </c:pt>
                <c:pt idx="1646">
                  <c:v>12.613111359999998</c:v>
                </c:pt>
                <c:pt idx="1647">
                  <c:v>12.44084237</c:v>
                </c:pt>
                <c:pt idx="1648">
                  <c:v>12.356065810000176</c:v>
                </c:pt>
                <c:pt idx="1649">
                  <c:v>12.281717609999999</c:v>
                </c:pt>
                <c:pt idx="1650">
                  <c:v>12.21175487</c:v>
                </c:pt>
                <c:pt idx="1651">
                  <c:v>12.142737110000002</c:v>
                </c:pt>
                <c:pt idx="1652">
                  <c:v>12.075806080000024</c:v>
                </c:pt>
                <c:pt idx="1653">
                  <c:v>12.011324749999998</c:v>
                </c:pt>
                <c:pt idx="1654">
                  <c:v>11.945263319999999</c:v>
                </c:pt>
                <c:pt idx="1655">
                  <c:v>11.884135810000076</c:v>
                </c:pt>
                <c:pt idx="1656">
                  <c:v>11.823324680000001</c:v>
                </c:pt>
                <c:pt idx="1657">
                  <c:v>11.76391523</c:v>
                </c:pt>
                <c:pt idx="1658">
                  <c:v>11.718438900000001</c:v>
                </c:pt>
                <c:pt idx="1659">
                  <c:v>11.674323230000001</c:v>
                </c:pt>
                <c:pt idx="1660">
                  <c:v>11.646958799999998</c:v>
                </c:pt>
                <c:pt idx="1661">
                  <c:v>11.638337419999999</c:v>
                </c:pt>
                <c:pt idx="1662">
                  <c:v>13.69496751</c:v>
                </c:pt>
                <c:pt idx="1663">
                  <c:v>15.172942390000006</c:v>
                </c:pt>
                <c:pt idx="1664">
                  <c:v>15.41289306</c:v>
                </c:pt>
                <c:pt idx="1665">
                  <c:v>15.600351469999998</c:v>
                </c:pt>
                <c:pt idx="1666">
                  <c:v>15.764275989999998</c:v>
                </c:pt>
                <c:pt idx="1667">
                  <c:v>15.9058197</c:v>
                </c:pt>
                <c:pt idx="1668">
                  <c:v>16.04009069</c:v>
                </c:pt>
                <c:pt idx="1669">
                  <c:v>14.220829889999999</c:v>
                </c:pt>
                <c:pt idx="1670">
                  <c:v>12.805531690000176</c:v>
                </c:pt>
                <c:pt idx="1671">
                  <c:v>12.624123359999997</c:v>
                </c:pt>
                <c:pt idx="1672">
                  <c:v>12.529588520000004</c:v>
                </c:pt>
                <c:pt idx="1673">
                  <c:v>12.447792680000001</c:v>
                </c:pt>
                <c:pt idx="1674">
                  <c:v>12.37109862</c:v>
                </c:pt>
                <c:pt idx="1675">
                  <c:v>12.30129793</c:v>
                </c:pt>
                <c:pt idx="1676">
                  <c:v>12.23599269</c:v>
                </c:pt>
                <c:pt idx="1677">
                  <c:v>12.168904789999999</c:v>
                </c:pt>
                <c:pt idx="1678">
                  <c:v>12.10409209</c:v>
                </c:pt>
                <c:pt idx="1679">
                  <c:v>12.038463039999998</c:v>
                </c:pt>
                <c:pt idx="1680">
                  <c:v>11.98028918</c:v>
                </c:pt>
                <c:pt idx="1681">
                  <c:v>11.920896800000024</c:v>
                </c:pt>
                <c:pt idx="1682">
                  <c:v>11.855170280000006</c:v>
                </c:pt>
                <c:pt idx="1683">
                  <c:v>11.78585387</c:v>
                </c:pt>
                <c:pt idx="1684">
                  <c:v>11.737243279999998</c:v>
                </c:pt>
                <c:pt idx="1685">
                  <c:v>11.714431880000001</c:v>
                </c:pt>
                <c:pt idx="1686">
                  <c:v>13.757633240000002</c:v>
                </c:pt>
                <c:pt idx="1687">
                  <c:v>15.221604620000001</c:v>
                </c:pt>
                <c:pt idx="1688">
                  <c:v>15.456103450000002</c:v>
                </c:pt>
                <c:pt idx="1689">
                  <c:v>15.63714989</c:v>
                </c:pt>
                <c:pt idx="1690">
                  <c:v>15.7951578</c:v>
                </c:pt>
                <c:pt idx="1691">
                  <c:v>15.938928129999699</c:v>
                </c:pt>
                <c:pt idx="1692">
                  <c:v>16.078691509999889</c:v>
                </c:pt>
                <c:pt idx="1693">
                  <c:v>14.26530595</c:v>
                </c:pt>
                <c:pt idx="1694">
                  <c:v>12.868208129999999</c:v>
                </c:pt>
                <c:pt idx="1695">
                  <c:v>12.703218629999999</c:v>
                </c:pt>
                <c:pt idx="1696">
                  <c:v>12.62934591</c:v>
                </c:pt>
                <c:pt idx="1697">
                  <c:v>12.558859870000004</c:v>
                </c:pt>
                <c:pt idx="1698">
                  <c:v>12.48851037</c:v>
                </c:pt>
                <c:pt idx="1699">
                  <c:v>12.422045900000002</c:v>
                </c:pt>
                <c:pt idx="1700">
                  <c:v>12.353791630000076</c:v>
                </c:pt>
                <c:pt idx="1701">
                  <c:v>12.28482848999969</c:v>
                </c:pt>
                <c:pt idx="1702">
                  <c:v>12.217970439999997</c:v>
                </c:pt>
                <c:pt idx="1703">
                  <c:v>12.160410710000004</c:v>
                </c:pt>
                <c:pt idx="1704">
                  <c:v>12.10980897</c:v>
                </c:pt>
                <c:pt idx="1705">
                  <c:v>12.048184860000001</c:v>
                </c:pt>
                <c:pt idx="1706">
                  <c:v>11.982674450000006</c:v>
                </c:pt>
                <c:pt idx="1707">
                  <c:v>11.919377359999999</c:v>
                </c:pt>
                <c:pt idx="1708">
                  <c:v>11.865261460000001</c:v>
                </c:pt>
                <c:pt idx="1709">
                  <c:v>11.83965194</c:v>
                </c:pt>
                <c:pt idx="1710">
                  <c:v>13.88634341</c:v>
                </c:pt>
                <c:pt idx="1711">
                  <c:v>15.336127719999999</c:v>
                </c:pt>
                <c:pt idx="1712">
                  <c:v>15.554519170000004</c:v>
                </c:pt>
                <c:pt idx="1713">
                  <c:v>15.719252040000001</c:v>
                </c:pt>
                <c:pt idx="1714">
                  <c:v>15.863885890000176</c:v>
                </c:pt>
                <c:pt idx="1715">
                  <c:v>15.98976272</c:v>
                </c:pt>
                <c:pt idx="1716">
                  <c:v>16.10627277</c:v>
                </c:pt>
                <c:pt idx="1717">
                  <c:v>14.26589212</c:v>
                </c:pt>
                <c:pt idx="1718">
                  <c:v>12.84598038</c:v>
                </c:pt>
                <c:pt idx="1719">
                  <c:v>12.667216720000001</c:v>
                </c:pt>
                <c:pt idx="1720">
                  <c:v>12.56467986</c:v>
                </c:pt>
                <c:pt idx="1721">
                  <c:v>12.469950200000024</c:v>
                </c:pt>
                <c:pt idx="1722">
                  <c:v>12.384255100000001</c:v>
                </c:pt>
                <c:pt idx="1723">
                  <c:v>12.302557070000315</c:v>
                </c:pt>
                <c:pt idx="1724">
                  <c:v>12.231282469999998</c:v>
                </c:pt>
                <c:pt idx="1725">
                  <c:v>12.16052139</c:v>
                </c:pt>
                <c:pt idx="1726">
                  <c:v>12.087898759999998</c:v>
                </c:pt>
                <c:pt idx="1727">
                  <c:v>12.011820399999998</c:v>
                </c:pt>
                <c:pt idx="1728">
                  <c:v>11.9400523</c:v>
                </c:pt>
                <c:pt idx="1729">
                  <c:v>11.869571000000002</c:v>
                </c:pt>
                <c:pt idx="1730">
                  <c:v>11.80727207</c:v>
                </c:pt>
                <c:pt idx="1731">
                  <c:v>11.741572019999998</c:v>
                </c:pt>
                <c:pt idx="1732">
                  <c:v>11.700449150000004</c:v>
                </c:pt>
                <c:pt idx="1733">
                  <c:v>11.69546828</c:v>
                </c:pt>
                <c:pt idx="1734">
                  <c:v>13.75957822</c:v>
                </c:pt>
                <c:pt idx="1735">
                  <c:v>15.246278979999991</c:v>
                </c:pt>
                <c:pt idx="1736">
                  <c:v>15.48981976</c:v>
                </c:pt>
                <c:pt idx="1737">
                  <c:v>15.679668040000001</c:v>
                </c:pt>
                <c:pt idx="1738">
                  <c:v>15.84020743</c:v>
                </c:pt>
                <c:pt idx="1739">
                  <c:v>15.976059640000004</c:v>
                </c:pt>
                <c:pt idx="1740">
                  <c:v>16.110066150000335</c:v>
                </c:pt>
                <c:pt idx="1741">
                  <c:v>14.29691454</c:v>
                </c:pt>
                <c:pt idx="1742">
                  <c:v>12.885215030000024</c:v>
                </c:pt>
                <c:pt idx="1743">
                  <c:v>12.696275089999999</c:v>
                </c:pt>
                <c:pt idx="1744">
                  <c:v>12.604717409999999</c:v>
                </c:pt>
                <c:pt idx="1745">
                  <c:v>12.522421060000001</c:v>
                </c:pt>
                <c:pt idx="1746">
                  <c:v>12.438314189999998</c:v>
                </c:pt>
                <c:pt idx="1747">
                  <c:v>12.361699700000004</c:v>
                </c:pt>
                <c:pt idx="1748">
                  <c:v>12.295227319999999</c:v>
                </c:pt>
                <c:pt idx="1749">
                  <c:v>12.22646531</c:v>
                </c:pt>
                <c:pt idx="1750">
                  <c:v>12.15935206</c:v>
                </c:pt>
                <c:pt idx="1751">
                  <c:v>12.0869005</c:v>
                </c:pt>
                <c:pt idx="1752">
                  <c:v>12.015972980000001</c:v>
                </c:pt>
                <c:pt idx="1753">
                  <c:v>11.94529039</c:v>
                </c:pt>
                <c:pt idx="1754">
                  <c:v>11.8792685</c:v>
                </c:pt>
                <c:pt idx="1755">
                  <c:v>11.816328560000001</c:v>
                </c:pt>
                <c:pt idx="1756">
                  <c:v>11.77955579</c:v>
                </c:pt>
                <c:pt idx="1757">
                  <c:v>11.778877959999999</c:v>
                </c:pt>
                <c:pt idx="1758">
                  <c:v>13.849773179999998</c:v>
                </c:pt>
                <c:pt idx="1759">
                  <c:v>15.335079890000006</c:v>
                </c:pt>
                <c:pt idx="1760">
                  <c:v>15.57239382</c:v>
                </c:pt>
                <c:pt idx="1761">
                  <c:v>15.756840510000076</c:v>
                </c:pt>
                <c:pt idx="1762">
                  <c:v>15.91567219</c:v>
                </c:pt>
                <c:pt idx="1763">
                  <c:v>16.057377970000001</c:v>
                </c:pt>
                <c:pt idx="1764">
                  <c:v>16.196496939999989</c:v>
                </c:pt>
                <c:pt idx="1765">
                  <c:v>14.389608250000126</c:v>
                </c:pt>
                <c:pt idx="1766">
                  <c:v>12.98022477</c:v>
                </c:pt>
                <c:pt idx="1767">
                  <c:v>12.789892350000002</c:v>
                </c:pt>
                <c:pt idx="1768">
                  <c:v>12.69974111</c:v>
                </c:pt>
                <c:pt idx="1769">
                  <c:v>12.620974149999999</c:v>
                </c:pt>
                <c:pt idx="1770">
                  <c:v>12.54259163</c:v>
                </c:pt>
                <c:pt idx="1771">
                  <c:v>12.459604860000319</c:v>
                </c:pt>
                <c:pt idx="1772">
                  <c:v>12.37823779</c:v>
                </c:pt>
                <c:pt idx="1773">
                  <c:v>12.293623759999999</c:v>
                </c:pt>
                <c:pt idx="1774">
                  <c:v>12.213322109999998</c:v>
                </c:pt>
                <c:pt idx="1775">
                  <c:v>12.144341179999993</c:v>
                </c:pt>
                <c:pt idx="1776">
                  <c:v>12.077896820000024</c:v>
                </c:pt>
                <c:pt idx="1777">
                  <c:v>12.010900100000001</c:v>
                </c:pt>
                <c:pt idx="1778">
                  <c:v>11.943485430000004</c:v>
                </c:pt>
                <c:pt idx="1779">
                  <c:v>11.875745220000319</c:v>
                </c:pt>
                <c:pt idx="1780">
                  <c:v>11.83466756</c:v>
                </c:pt>
                <c:pt idx="1781">
                  <c:v>11.836616870000126</c:v>
                </c:pt>
                <c:pt idx="1782">
                  <c:v>13.904221029999999</c:v>
                </c:pt>
                <c:pt idx="1783">
                  <c:v>15.388486370000324</c:v>
                </c:pt>
                <c:pt idx="1784">
                  <c:v>15.631911459999991</c:v>
                </c:pt>
                <c:pt idx="1785">
                  <c:v>15.82028835</c:v>
                </c:pt>
                <c:pt idx="1786">
                  <c:v>15.98008549</c:v>
                </c:pt>
                <c:pt idx="1787">
                  <c:v>16.124150780000235</c:v>
                </c:pt>
                <c:pt idx="1788">
                  <c:v>16.265166740000002</c:v>
                </c:pt>
                <c:pt idx="1789">
                  <c:v>14.456517640000024</c:v>
                </c:pt>
                <c:pt idx="1790">
                  <c:v>13.043290109999999</c:v>
                </c:pt>
                <c:pt idx="1791">
                  <c:v>12.85100875</c:v>
                </c:pt>
                <c:pt idx="1792">
                  <c:v>12.759014130000002</c:v>
                </c:pt>
                <c:pt idx="1793">
                  <c:v>12.677542870000076</c:v>
                </c:pt>
                <c:pt idx="1794">
                  <c:v>12.598576570000002</c:v>
                </c:pt>
                <c:pt idx="1795">
                  <c:v>12.532814350000002</c:v>
                </c:pt>
                <c:pt idx="1796">
                  <c:v>12.48136654</c:v>
                </c:pt>
                <c:pt idx="1797">
                  <c:v>12.43257446</c:v>
                </c:pt>
                <c:pt idx="1798">
                  <c:v>12.379417210000417</c:v>
                </c:pt>
                <c:pt idx="1799">
                  <c:v>12.31734301</c:v>
                </c:pt>
                <c:pt idx="1800">
                  <c:v>12.262132320000006</c:v>
                </c:pt>
                <c:pt idx="1801">
                  <c:v>12.202442340000006</c:v>
                </c:pt>
                <c:pt idx="1802">
                  <c:v>12.139181300000001</c:v>
                </c:pt>
                <c:pt idx="1803">
                  <c:v>12.077947180000001</c:v>
                </c:pt>
                <c:pt idx="1804">
                  <c:v>12.032328339999999</c:v>
                </c:pt>
                <c:pt idx="1805">
                  <c:v>12.02330851</c:v>
                </c:pt>
                <c:pt idx="1806">
                  <c:v>14.085373439999998</c:v>
                </c:pt>
                <c:pt idx="1807">
                  <c:v>15.547862370000001</c:v>
                </c:pt>
                <c:pt idx="1808">
                  <c:v>15.769613850000002</c:v>
                </c:pt>
                <c:pt idx="1809">
                  <c:v>15.937200139999998</c:v>
                </c:pt>
                <c:pt idx="1810">
                  <c:v>16.082374949999789</c:v>
                </c:pt>
                <c:pt idx="1811">
                  <c:v>16.209382000000002</c:v>
                </c:pt>
                <c:pt idx="1812">
                  <c:v>16.327594640000001</c:v>
                </c:pt>
                <c:pt idx="1813">
                  <c:v>14.509653510000026</c:v>
                </c:pt>
                <c:pt idx="1814">
                  <c:v>13.0979397</c:v>
                </c:pt>
                <c:pt idx="1815">
                  <c:v>12.913556220000126</c:v>
                </c:pt>
                <c:pt idx="1816">
                  <c:v>12.821202850000002</c:v>
                </c:pt>
                <c:pt idx="1817">
                  <c:v>12.744356590000001</c:v>
                </c:pt>
                <c:pt idx="1818">
                  <c:v>12.666728359999999</c:v>
                </c:pt>
                <c:pt idx="1819">
                  <c:v>12.590172089999999</c:v>
                </c:pt>
                <c:pt idx="1820">
                  <c:v>12.514928759999997</c:v>
                </c:pt>
                <c:pt idx="1821">
                  <c:v>12.439969420000001</c:v>
                </c:pt>
                <c:pt idx="1822">
                  <c:v>12.368403030000026</c:v>
                </c:pt>
                <c:pt idx="1823">
                  <c:v>12.30304173</c:v>
                </c:pt>
                <c:pt idx="1824">
                  <c:v>12.241356739999999</c:v>
                </c:pt>
                <c:pt idx="1825">
                  <c:v>12.178301939999999</c:v>
                </c:pt>
                <c:pt idx="1826">
                  <c:v>12.11461252</c:v>
                </c:pt>
                <c:pt idx="1827">
                  <c:v>12.051160300000001</c:v>
                </c:pt>
                <c:pt idx="1828">
                  <c:v>12.00633373</c:v>
                </c:pt>
                <c:pt idx="1829">
                  <c:v>11.997361550000001</c:v>
                </c:pt>
                <c:pt idx="1830">
                  <c:v>14.059886470000126</c:v>
                </c:pt>
                <c:pt idx="1831">
                  <c:v>15.52748167</c:v>
                </c:pt>
                <c:pt idx="1832">
                  <c:v>15.752516910000315</c:v>
                </c:pt>
                <c:pt idx="1833">
                  <c:v>15.92479737</c:v>
                </c:pt>
                <c:pt idx="1834">
                  <c:v>16.070263279999889</c:v>
                </c:pt>
                <c:pt idx="1835">
                  <c:v>16.19850336</c:v>
                </c:pt>
                <c:pt idx="1836">
                  <c:v>16.318008219999999</c:v>
                </c:pt>
                <c:pt idx="1837">
                  <c:v>14.50094384</c:v>
                </c:pt>
                <c:pt idx="1838">
                  <c:v>13.09288534</c:v>
                </c:pt>
                <c:pt idx="1839">
                  <c:v>12.910350999999999</c:v>
                </c:pt>
                <c:pt idx="1840">
                  <c:v>12.815929530000076</c:v>
                </c:pt>
                <c:pt idx="1841">
                  <c:v>12.73754988</c:v>
                </c:pt>
                <c:pt idx="1842">
                  <c:v>12.667164980000001</c:v>
                </c:pt>
                <c:pt idx="1843">
                  <c:v>12.597907510000002</c:v>
                </c:pt>
                <c:pt idx="1844">
                  <c:v>12.53941788</c:v>
                </c:pt>
                <c:pt idx="1845">
                  <c:v>12.48475513</c:v>
                </c:pt>
                <c:pt idx="1846">
                  <c:v>12.430267860000001</c:v>
                </c:pt>
                <c:pt idx="1847">
                  <c:v>12.378079420000001</c:v>
                </c:pt>
                <c:pt idx="1848">
                  <c:v>12.323924530000006</c:v>
                </c:pt>
                <c:pt idx="1849">
                  <c:v>12.269007090000002</c:v>
                </c:pt>
                <c:pt idx="1850">
                  <c:v>12.210233919999999</c:v>
                </c:pt>
                <c:pt idx="1851">
                  <c:v>12.145314220000001</c:v>
                </c:pt>
                <c:pt idx="1852">
                  <c:v>12.10261313</c:v>
                </c:pt>
                <c:pt idx="1853">
                  <c:v>12.105316370000002</c:v>
                </c:pt>
                <c:pt idx="1854">
                  <c:v>14.186367619999999</c:v>
                </c:pt>
                <c:pt idx="1855">
                  <c:v>15.660706080000002</c:v>
                </c:pt>
                <c:pt idx="1856">
                  <c:v>15.886026340000004</c:v>
                </c:pt>
                <c:pt idx="1857">
                  <c:v>16.058061089999999</c:v>
                </c:pt>
                <c:pt idx="1858">
                  <c:v>16.20424212</c:v>
                </c:pt>
                <c:pt idx="1859">
                  <c:v>16.338298859999988</c:v>
                </c:pt>
                <c:pt idx="1860">
                  <c:v>16.464339319999489</c:v>
                </c:pt>
                <c:pt idx="1861">
                  <c:v>14.658591680000001</c:v>
                </c:pt>
                <c:pt idx="1862">
                  <c:v>13.248587139999998</c:v>
                </c:pt>
                <c:pt idx="1863">
                  <c:v>13.062507450000076</c:v>
                </c:pt>
                <c:pt idx="1864">
                  <c:v>12.97413047</c:v>
                </c:pt>
                <c:pt idx="1865">
                  <c:v>12.883543370000076</c:v>
                </c:pt>
                <c:pt idx="1866">
                  <c:v>12.798895179999999</c:v>
                </c:pt>
                <c:pt idx="1867">
                  <c:v>12.72430681</c:v>
                </c:pt>
                <c:pt idx="1868">
                  <c:v>12.6571482</c:v>
                </c:pt>
                <c:pt idx="1869">
                  <c:v>12.591369289999999</c:v>
                </c:pt>
                <c:pt idx="1870">
                  <c:v>12.525633530000126</c:v>
                </c:pt>
                <c:pt idx="1871">
                  <c:v>12.461337350000004</c:v>
                </c:pt>
                <c:pt idx="1872">
                  <c:v>12.40495535</c:v>
                </c:pt>
                <c:pt idx="1873">
                  <c:v>12.34630699</c:v>
                </c:pt>
                <c:pt idx="1874">
                  <c:v>12.277907399999998</c:v>
                </c:pt>
                <c:pt idx="1875">
                  <c:v>12.21183725</c:v>
                </c:pt>
                <c:pt idx="1876">
                  <c:v>12.16884561</c:v>
                </c:pt>
                <c:pt idx="1877">
                  <c:v>12.17718575</c:v>
                </c:pt>
                <c:pt idx="1878">
                  <c:v>14.251409090000006</c:v>
                </c:pt>
                <c:pt idx="1879">
                  <c:v>15.729712739999998</c:v>
                </c:pt>
                <c:pt idx="1880">
                  <c:v>15.965187960000026</c:v>
                </c:pt>
                <c:pt idx="1881">
                  <c:v>16.149130970000002</c:v>
                </c:pt>
                <c:pt idx="1882">
                  <c:v>16.301046379999889</c:v>
                </c:pt>
                <c:pt idx="1883">
                  <c:v>16.433880060000035</c:v>
                </c:pt>
                <c:pt idx="1884">
                  <c:v>16.560881819999999</c:v>
                </c:pt>
                <c:pt idx="1885">
                  <c:v>14.759137860000004</c:v>
                </c:pt>
                <c:pt idx="1886">
                  <c:v>13.350633240000176</c:v>
                </c:pt>
                <c:pt idx="1887">
                  <c:v>13.162837170000024</c:v>
                </c:pt>
                <c:pt idx="1888">
                  <c:v>13.072784890000385</c:v>
                </c:pt>
                <c:pt idx="1889">
                  <c:v>12.995050040000002</c:v>
                </c:pt>
                <c:pt idx="1890">
                  <c:v>12.92446501</c:v>
                </c:pt>
                <c:pt idx="1891">
                  <c:v>12.85471272</c:v>
                </c:pt>
                <c:pt idx="1892">
                  <c:v>12.791957039999998</c:v>
                </c:pt>
                <c:pt idx="1893">
                  <c:v>12.730661109999998</c:v>
                </c:pt>
                <c:pt idx="1894">
                  <c:v>12.670008810000002</c:v>
                </c:pt>
                <c:pt idx="1895">
                  <c:v>12.61304919</c:v>
                </c:pt>
                <c:pt idx="1896">
                  <c:v>12.56468742</c:v>
                </c:pt>
                <c:pt idx="1897">
                  <c:v>12.509493200000026</c:v>
                </c:pt>
                <c:pt idx="1898">
                  <c:v>12.451627030000004</c:v>
                </c:pt>
                <c:pt idx="1899">
                  <c:v>12.39185127</c:v>
                </c:pt>
                <c:pt idx="1900">
                  <c:v>12.3439598</c:v>
                </c:pt>
                <c:pt idx="1901">
                  <c:v>12.325619580000026</c:v>
                </c:pt>
                <c:pt idx="1902">
                  <c:v>14.376617130000026</c:v>
                </c:pt>
                <c:pt idx="1903">
                  <c:v>15.82131403</c:v>
                </c:pt>
                <c:pt idx="1904">
                  <c:v>16.032132639999489</c:v>
                </c:pt>
                <c:pt idx="1905">
                  <c:v>16.191099650000005</c:v>
                </c:pt>
                <c:pt idx="1906">
                  <c:v>16.325161049999988</c:v>
                </c:pt>
                <c:pt idx="1907">
                  <c:v>16.449523209999256</c:v>
                </c:pt>
                <c:pt idx="1908">
                  <c:v>16.567238620000001</c:v>
                </c:pt>
                <c:pt idx="1909">
                  <c:v>14.757467460000001</c:v>
                </c:pt>
                <c:pt idx="1910">
                  <c:v>13.340464540000006</c:v>
                </c:pt>
                <c:pt idx="1911">
                  <c:v>13.145352139999998</c:v>
                </c:pt>
                <c:pt idx="1912">
                  <c:v>13.053475540000004</c:v>
                </c:pt>
                <c:pt idx="1913">
                  <c:v>12.971250830000002</c:v>
                </c:pt>
                <c:pt idx="1914">
                  <c:v>12.899779670000004</c:v>
                </c:pt>
                <c:pt idx="1915">
                  <c:v>12.833078399999998</c:v>
                </c:pt>
                <c:pt idx="1916">
                  <c:v>12.768126090000001</c:v>
                </c:pt>
                <c:pt idx="1917">
                  <c:v>12.70874903</c:v>
                </c:pt>
                <c:pt idx="1918">
                  <c:v>12.652851530000024</c:v>
                </c:pt>
                <c:pt idx="1919">
                  <c:v>12.58813805</c:v>
                </c:pt>
                <c:pt idx="1920">
                  <c:v>12.523660169999999</c:v>
                </c:pt>
                <c:pt idx="1921">
                  <c:v>12.464324420000001</c:v>
                </c:pt>
                <c:pt idx="1922">
                  <c:v>12.405520250000126</c:v>
                </c:pt>
                <c:pt idx="1923">
                  <c:v>12.350550040000076</c:v>
                </c:pt>
                <c:pt idx="1924">
                  <c:v>12.308405710000002</c:v>
                </c:pt>
                <c:pt idx="1925">
                  <c:v>12.277565409999999</c:v>
                </c:pt>
                <c:pt idx="1926">
                  <c:v>14.317773079999998</c:v>
                </c:pt>
                <c:pt idx="1927">
                  <c:v>15.76029954</c:v>
                </c:pt>
                <c:pt idx="1928">
                  <c:v>15.967892110000006</c:v>
                </c:pt>
                <c:pt idx="1929">
                  <c:v>16.114199750000235</c:v>
                </c:pt>
                <c:pt idx="1930">
                  <c:v>16.235067310000005</c:v>
                </c:pt>
                <c:pt idx="1931">
                  <c:v>16.340522519999489</c:v>
                </c:pt>
                <c:pt idx="1932">
                  <c:v>16.438676789999889</c:v>
                </c:pt>
                <c:pt idx="1933">
                  <c:v>14.60174245</c:v>
                </c:pt>
                <c:pt idx="1934">
                  <c:v>13.176242930000004</c:v>
                </c:pt>
                <c:pt idx="1935">
                  <c:v>12.991478000000001</c:v>
                </c:pt>
                <c:pt idx="1936">
                  <c:v>12.897797150000002</c:v>
                </c:pt>
                <c:pt idx="1937">
                  <c:v>12.818606220000024</c:v>
                </c:pt>
                <c:pt idx="1938">
                  <c:v>12.748161279999993</c:v>
                </c:pt>
                <c:pt idx="1939">
                  <c:v>12.685228690000001</c:v>
                </c:pt>
                <c:pt idx="1940">
                  <c:v>12.629329390000001</c:v>
                </c:pt>
                <c:pt idx="1941">
                  <c:v>12.572253510000024</c:v>
                </c:pt>
                <c:pt idx="1942">
                  <c:v>12.514069379999999</c:v>
                </c:pt>
                <c:pt idx="1943">
                  <c:v>12.460099190000006</c:v>
                </c:pt>
                <c:pt idx="1944">
                  <c:v>12.406543860000006</c:v>
                </c:pt>
                <c:pt idx="1945">
                  <c:v>12.357693870000126</c:v>
                </c:pt>
                <c:pt idx="1946">
                  <c:v>12.32077677</c:v>
                </c:pt>
                <c:pt idx="1947">
                  <c:v>12.287237729999999</c:v>
                </c:pt>
                <c:pt idx="1948">
                  <c:v>12.262153900000001</c:v>
                </c:pt>
                <c:pt idx="1949">
                  <c:v>12.246694179999999</c:v>
                </c:pt>
                <c:pt idx="1950">
                  <c:v>14.302341830000024</c:v>
                </c:pt>
                <c:pt idx="1951">
                  <c:v>15.76455777</c:v>
                </c:pt>
                <c:pt idx="1952">
                  <c:v>15.99001239</c:v>
                </c:pt>
                <c:pt idx="1953">
                  <c:v>16.160949909999989</c:v>
                </c:pt>
                <c:pt idx="1954">
                  <c:v>16.305099949999889</c:v>
                </c:pt>
                <c:pt idx="1955">
                  <c:v>16.429603360000002</c:v>
                </c:pt>
                <c:pt idx="1956">
                  <c:v>16.548197879999428</c:v>
                </c:pt>
                <c:pt idx="1957">
                  <c:v>14.739589580000002</c:v>
                </c:pt>
                <c:pt idx="1958">
                  <c:v>13.332650340000002</c:v>
                </c:pt>
                <c:pt idx="1959">
                  <c:v>13.144241599999999</c:v>
                </c:pt>
                <c:pt idx="1960">
                  <c:v>13.055893060000002</c:v>
                </c:pt>
                <c:pt idx="1961">
                  <c:v>12.97191424</c:v>
                </c:pt>
                <c:pt idx="1962">
                  <c:v>12.889680260000176</c:v>
                </c:pt>
                <c:pt idx="1963">
                  <c:v>12.81771736</c:v>
                </c:pt>
                <c:pt idx="1964">
                  <c:v>12.7518166</c:v>
                </c:pt>
                <c:pt idx="1965">
                  <c:v>12.683558590000002</c:v>
                </c:pt>
                <c:pt idx="1966">
                  <c:v>12.61370103</c:v>
                </c:pt>
                <c:pt idx="1967">
                  <c:v>12.548627449999998</c:v>
                </c:pt>
                <c:pt idx="1968">
                  <c:v>12.487811450000001</c:v>
                </c:pt>
                <c:pt idx="1969">
                  <c:v>12.431110009999999</c:v>
                </c:pt>
                <c:pt idx="1970">
                  <c:v>12.375660060000024</c:v>
                </c:pt>
                <c:pt idx="1971">
                  <c:v>12.31724013</c:v>
                </c:pt>
                <c:pt idx="1972">
                  <c:v>12.276634410000026</c:v>
                </c:pt>
                <c:pt idx="1973">
                  <c:v>12.268761870000001</c:v>
                </c:pt>
                <c:pt idx="1974">
                  <c:v>14.333854540000004</c:v>
                </c:pt>
                <c:pt idx="1975">
                  <c:v>15.80718304</c:v>
                </c:pt>
                <c:pt idx="1976">
                  <c:v>16.039393969999999</c:v>
                </c:pt>
                <c:pt idx="1977">
                  <c:v>16.21815204</c:v>
                </c:pt>
                <c:pt idx="1978">
                  <c:v>16.372772999999889</c:v>
                </c:pt>
                <c:pt idx="1979">
                  <c:v>16.505320329999989</c:v>
                </c:pt>
                <c:pt idx="1980">
                  <c:v>16.629008800000001</c:v>
                </c:pt>
                <c:pt idx="1981">
                  <c:v>14.8333692</c:v>
                </c:pt>
                <c:pt idx="1982">
                  <c:v>13.426655530000026</c:v>
                </c:pt>
                <c:pt idx="1983">
                  <c:v>13.234745129999999</c:v>
                </c:pt>
                <c:pt idx="1984">
                  <c:v>13.140485850000006</c:v>
                </c:pt>
                <c:pt idx="1985">
                  <c:v>13.060508950000004</c:v>
                </c:pt>
                <c:pt idx="1986">
                  <c:v>12.985252930000026</c:v>
                </c:pt>
                <c:pt idx="1987">
                  <c:v>12.915873270000002</c:v>
                </c:pt>
                <c:pt idx="1988">
                  <c:v>12.849923959999998</c:v>
                </c:pt>
                <c:pt idx="1989">
                  <c:v>12.782632800000076</c:v>
                </c:pt>
                <c:pt idx="1990">
                  <c:v>12.716567459999998</c:v>
                </c:pt>
                <c:pt idx="1991">
                  <c:v>12.64508266</c:v>
                </c:pt>
                <c:pt idx="1992">
                  <c:v>12.571074119999999</c:v>
                </c:pt>
                <c:pt idx="1993">
                  <c:v>12.497318010000001</c:v>
                </c:pt>
                <c:pt idx="1994">
                  <c:v>12.440404040000002</c:v>
                </c:pt>
                <c:pt idx="1995">
                  <c:v>12.382340430000006</c:v>
                </c:pt>
                <c:pt idx="1996">
                  <c:v>12.341773199999999</c:v>
                </c:pt>
                <c:pt idx="1997">
                  <c:v>12.338249449999999</c:v>
                </c:pt>
                <c:pt idx="1998">
                  <c:v>14.40165702</c:v>
                </c:pt>
                <c:pt idx="1999">
                  <c:v>15.877756220000126</c:v>
                </c:pt>
                <c:pt idx="2000">
                  <c:v>16.120189829999987</c:v>
                </c:pt>
                <c:pt idx="2001">
                  <c:v>16.312572839999689</c:v>
                </c:pt>
                <c:pt idx="2002">
                  <c:v>16.475352899999589</c:v>
                </c:pt>
                <c:pt idx="2003">
                  <c:v>16.608342859999489</c:v>
                </c:pt>
                <c:pt idx="2004">
                  <c:v>16.733724710000001</c:v>
                </c:pt>
                <c:pt idx="2005">
                  <c:v>14.944431290000002</c:v>
                </c:pt>
                <c:pt idx="2006">
                  <c:v>13.545454050000076</c:v>
                </c:pt>
                <c:pt idx="2007">
                  <c:v>13.349456450000076</c:v>
                </c:pt>
                <c:pt idx="2008">
                  <c:v>13.255137930000076</c:v>
                </c:pt>
                <c:pt idx="2009">
                  <c:v>13.162686800000388</c:v>
                </c:pt>
                <c:pt idx="2010">
                  <c:v>13.074125459999999</c:v>
                </c:pt>
                <c:pt idx="2011">
                  <c:v>12.994893980000001</c:v>
                </c:pt>
                <c:pt idx="2012">
                  <c:v>12.924359719999998</c:v>
                </c:pt>
                <c:pt idx="2013">
                  <c:v>12.852651520000126</c:v>
                </c:pt>
                <c:pt idx="2014">
                  <c:v>12.789274560000001</c:v>
                </c:pt>
                <c:pt idx="2015">
                  <c:v>12.73108427</c:v>
                </c:pt>
                <c:pt idx="2016">
                  <c:v>12.675461840000002</c:v>
                </c:pt>
                <c:pt idx="2017">
                  <c:v>12.624427039999999</c:v>
                </c:pt>
                <c:pt idx="2018">
                  <c:v>12.57437923</c:v>
                </c:pt>
                <c:pt idx="2019">
                  <c:v>12.522363139999998</c:v>
                </c:pt>
                <c:pt idx="2020">
                  <c:v>12.480166290000026</c:v>
                </c:pt>
                <c:pt idx="2021">
                  <c:v>12.46427529</c:v>
                </c:pt>
                <c:pt idx="2022">
                  <c:v>14.521760429999999</c:v>
                </c:pt>
                <c:pt idx="2023">
                  <c:v>15.965104470000076</c:v>
                </c:pt>
                <c:pt idx="2024">
                  <c:v>16.182015660000001</c:v>
                </c:pt>
                <c:pt idx="2025">
                  <c:v>16.346929920000001</c:v>
                </c:pt>
                <c:pt idx="2026">
                  <c:v>16.489515239999335</c:v>
                </c:pt>
                <c:pt idx="2027">
                  <c:v>16.61886822000077</c:v>
                </c:pt>
                <c:pt idx="2028">
                  <c:v>16.743518529999989</c:v>
                </c:pt>
                <c:pt idx="2029">
                  <c:v>14.946389760000001</c:v>
                </c:pt>
                <c:pt idx="2030">
                  <c:v>13.539165430000001</c:v>
                </c:pt>
                <c:pt idx="2031">
                  <c:v>13.341316689999999</c:v>
                </c:pt>
                <c:pt idx="2032">
                  <c:v>13.244417650000001</c:v>
                </c:pt>
                <c:pt idx="2033">
                  <c:v>13.15999006</c:v>
                </c:pt>
                <c:pt idx="2034">
                  <c:v>13.078745230000004</c:v>
                </c:pt>
                <c:pt idx="2035">
                  <c:v>13.005624560000006</c:v>
                </c:pt>
                <c:pt idx="2036">
                  <c:v>12.944088880000001</c:v>
                </c:pt>
                <c:pt idx="2037">
                  <c:v>12.882203610000024</c:v>
                </c:pt>
                <c:pt idx="2038">
                  <c:v>12.82065038</c:v>
                </c:pt>
                <c:pt idx="2039">
                  <c:v>12.749847359999999</c:v>
                </c:pt>
                <c:pt idx="2040">
                  <c:v>12.683508610000002</c:v>
                </c:pt>
                <c:pt idx="2041">
                  <c:v>12.617205659999998</c:v>
                </c:pt>
                <c:pt idx="2042">
                  <c:v>12.563424080000004</c:v>
                </c:pt>
                <c:pt idx="2043">
                  <c:v>12.50871491</c:v>
                </c:pt>
                <c:pt idx="2044">
                  <c:v>12.465114220000126</c:v>
                </c:pt>
                <c:pt idx="2045">
                  <c:v>12.451640670000026</c:v>
                </c:pt>
                <c:pt idx="2046">
                  <c:v>14.507702590000006</c:v>
                </c:pt>
                <c:pt idx="2047">
                  <c:v>15.957122760000001</c:v>
                </c:pt>
                <c:pt idx="2048">
                  <c:v>16.178851130000613</c:v>
                </c:pt>
                <c:pt idx="2049">
                  <c:v>16.349903460000135</c:v>
                </c:pt>
                <c:pt idx="2050">
                  <c:v>16.492962739999989</c:v>
                </c:pt>
                <c:pt idx="2051">
                  <c:v>16.62078395</c:v>
                </c:pt>
                <c:pt idx="2052">
                  <c:v>16.74374655999917</c:v>
                </c:pt>
                <c:pt idx="2053">
                  <c:v>14.94840155</c:v>
                </c:pt>
                <c:pt idx="2054">
                  <c:v>13.537265399999999</c:v>
                </c:pt>
                <c:pt idx="2055">
                  <c:v>13.334568719999998</c:v>
                </c:pt>
                <c:pt idx="2056">
                  <c:v>13.23068492</c:v>
                </c:pt>
                <c:pt idx="2057">
                  <c:v>13.145205139999998</c:v>
                </c:pt>
                <c:pt idx="2058">
                  <c:v>13.06442547</c:v>
                </c:pt>
                <c:pt idx="2059">
                  <c:v>12.984626230000076</c:v>
                </c:pt>
                <c:pt idx="2060">
                  <c:v>12.90856992</c:v>
                </c:pt>
                <c:pt idx="2061">
                  <c:v>12.835662930000026</c:v>
                </c:pt>
                <c:pt idx="2062">
                  <c:v>12.765879030000002</c:v>
                </c:pt>
                <c:pt idx="2063">
                  <c:v>12.705143530000004</c:v>
                </c:pt>
                <c:pt idx="2064">
                  <c:v>12.64327621</c:v>
                </c:pt>
                <c:pt idx="2065">
                  <c:v>12.58005262</c:v>
                </c:pt>
                <c:pt idx="2066">
                  <c:v>12.51322439</c:v>
                </c:pt>
                <c:pt idx="2067">
                  <c:v>12.442152740000001</c:v>
                </c:pt>
                <c:pt idx="2068">
                  <c:v>12.39885887</c:v>
                </c:pt>
                <c:pt idx="2069">
                  <c:v>12.397226230000006</c:v>
                </c:pt>
                <c:pt idx="2070">
                  <c:v>14.46910574</c:v>
                </c:pt>
                <c:pt idx="2071">
                  <c:v>15.935945330000004</c:v>
                </c:pt>
                <c:pt idx="2072">
                  <c:v>16.154023010000031</c:v>
                </c:pt>
                <c:pt idx="2073">
                  <c:v>16.316449589999689</c:v>
                </c:pt>
                <c:pt idx="2074">
                  <c:v>16.460780669999789</c:v>
                </c:pt>
                <c:pt idx="2075">
                  <c:v>16.590581010000001</c:v>
                </c:pt>
                <c:pt idx="2076">
                  <c:v>16.71411685</c:v>
                </c:pt>
                <c:pt idx="2077">
                  <c:v>14.922491320000002</c:v>
                </c:pt>
                <c:pt idx="2078">
                  <c:v>13.51828723</c:v>
                </c:pt>
                <c:pt idx="2079">
                  <c:v>13.319254130000004</c:v>
                </c:pt>
                <c:pt idx="2080">
                  <c:v>13.219592850000026</c:v>
                </c:pt>
                <c:pt idx="2081">
                  <c:v>13.126334330000002</c:v>
                </c:pt>
                <c:pt idx="2082">
                  <c:v>13.036804</c:v>
                </c:pt>
                <c:pt idx="2083">
                  <c:v>12.954052000000004</c:v>
                </c:pt>
                <c:pt idx="2084">
                  <c:v>12.880778250000002</c:v>
                </c:pt>
                <c:pt idx="2085">
                  <c:v>12.806251040000001</c:v>
                </c:pt>
                <c:pt idx="2086">
                  <c:v>12.733364379999999</c:v>
                </c:pt>
                <c:pt idx="2087">
                  <c:v>12.655700050000076</c:v>
                </c:pt>
                <c:pt idx="2088">
                  <c:v>12.581825500000001</c:v>
                </c:pt>
                <c:pt idx="2089">
                  <c:v>12.50848015</c:v>
                </c:pt>
                <c:pt idx="2090">
                  <c:v>12.444382360000001</c:v>
                </c:pt>
                <c:pt idx="2091">
                  <c:v>12.379403890000324</c:v>
                </c:pt>
                <c:pt idx="2092">
                  <c:v>12.34142099</c:v>
                </c:pt>
                <c:pt idx="2093">
                  <c:v>12.347362119999998</c:v>
                </c:pt>
                <c:pt idx="2094">
                  <c:v>14.435056520000026</c:v>
                </c:pt>
                <c:pt idx="2095">
                  <c:v>15.918382459999998</c:v>
                </c:pt>
                <c:pt idx="2096">
                  <c:v>16.146357259999988</c:v>
                </c:pt>
                <c:pt idx="2097">
                  <c:v>16.319292740000005</c:v>
                </c:pt>
                <c:pt idx="2098">
                  <c:v>16.465806609999689</c:v>
                </c:pt>
                <c:pt idx="2099">
                  <c:v>16.594505519999988</c:v>
                </c:pt>
                <c:pt idx="2100">
                  <c:v>16.71762635</c:v>
                </c:pt>
                <c:pt idx="2101">
                  <c:v>14.919281360000001</c:v>
                </c:pt>
                <c:pt idx="2102">
                  <c:v>13.508055390000001</c:v>
                </c:pt>
                <c:pt idx="2103">
                  <c:v>13.305099320000076</c:v>
                </c:pt>
                <c:pt idx="2104">
                  <c:v>13.201211979999997</c:v>
                </c:pt>
                <c:pt idx="2105">
                  <c:v>13.11382605</c:v>
                </c:pt>
                <c:pt idx="2106">
                  <c:v>13.031511269999999</c:v>
                </c:pt>
                <c:pt idx="2107">
                  <c:v>12.95198145</c:v>
                </c:pt>
                <c:pt idx="2108">
                  <c:v>12.874259110000002</c:v>
                </c:pt>
                <c:pt idx="2109">
                  <c:v>12.79663077</c:v>
                </c:pt>
                <c:pt idx="2110">
                  <c:v>12.721219999999999</c:v>
                </c:pt>
                <c:pt idx="2111">
                  <c:v>12.650507520000026</c:v>
                </c:pt>
                <c:pt idx="2112">
                  <c:v>12.583257660000001</c:v>
                </c:pt>
                <c:pt idx="2113">
                  <c:v>12.51572187</c:v>
                </c:pt>
                <c:pt idx="2114">
                  <c:v>12.44900234</c:v>
                </c:pt>
                <c:pt idx="2115">
                  <c:v>12.383382350000026</c:v>
                </c:pt>
                <c:pt idx="2116">
                  <c:v>12.34038743</c:v>
                </c:pt>
                <c:pt idx="2117">
                  <c:v>12.34094238</c:v>
                </c:pt>
                <c:pt idx="2118">
                  <c:v>14.419240270000024</c:v>
                </c:pt>
                <c:pt idx="2119">
                  <c:v>15.902020460000001</c:v>
                </c:pt>
                <c:pt idx="2120">
                  <c:v>16.132538400000001</c:v>
                </c:pt>
                <c:pt idx="2121">
                  <c:v>16.31167658</c:v>
                </c:pt>
                <c:pt idx="2122">
                  <c:v>16.459541560000002</c:v>
                </c:pt>
                <c:pt idx="2123">
                  <c:v>16.580726969999589</c:v>
                </c:pt>
                <c:pt idx="2124">
                  <c:v>16.691380209999988</c:v>
                </c:pt>
                <c:pt idx="2125">
                  <c:v>14.893472560000006</c:v>
                </c:pt>
                <c:pt idx="2126">
                  <c:v>13.486219520000002</c:v>
                </c:pt>
                <c:pt idx="2127">
                  <c:v>13.300663500000002</c:v>
                </c:pt>
                <c:pt idx="2128">
                  <c:v>13.219952260000001</c:v>
                </c:pt>
                <c:pt idx="2129">
                  <c:v>13.139875989999998</c:v>
                </c:pt>
                <c:pt idx="2130">
                  <c:v>13.064867210000006</c:v>
                </c:pt>
                <c:pt idx="2131">
                  <c:v>12.990928579999999</c:v>
                </c:pt>
                <c:pt idx="2132">
                  <c:v>12.91285171</c:v>
                </c:pt>
                <c:pt idx="2133">
                  <c:v>12.83146468</c:v>
                </c:pt>
                <c:pt idx="2134">
                  <c:v>12.759047240000006</c:v>
                </c:pt>
                <c:pt idx="2135">
                  <c:v>12.691998969999998</c:v>
                </c:pt>
                <c:pt idx="2136">
                  <c:v>12.625566510000176</c:v>
                </c:pt>
                <c:pt idx="2137">
                  <c:v>12.555202230000326</c:v>
                </c:pt>
                <c:pt idx="2138">
                  <c:v>12.483217120000001</c:v>
                </c:pt>
                <c:pt idx="2139">
                  <c:v>12.4066203</c:v>
                </c:pt>
                <c:pt idx="2140">
                  <c:v>12.3629657</c:v>
                </c:pt>
                <c:pt idx="2141">
                  <c:v>12.371069720000001</c:v>
                </c:pt>
                <c:pt idx="2142">
                  <c:v>12.51748843</c:v>
                </c:pt>
                <c:pt idx="2143">
                  <c:v>12.596925949999999</c:v>
                </c:pt>
                <c:pt idx="2144">
                  <c:v>12.628527759999999</c:v>
                </c:pt>
                <c:pt idx="2145">
                  <c:v>12.661423000000001</c:v>
                </c:pt>
                <c:pt idx="2146">
                  <c:v>12.697505159999999</c:v>
                </c:pt>
                <c:pt idx="2147">
                  <c:v>12.723556350000004</c:v>
                </c:pt>
                <c:pt idx="2148">
                  <c:v>12.752675980000001</c:v>
                </c:pt>
                <c:pt idx="2149">
                  <c:v>12.64342287</c:v>
                </c:pt>
                <c:pt idx="2150">
                  <c:v>12.57933362</c:v>
                </c:pt>
                <c:pt idx="2151">
                  <c:v>12.55982886</c:v>
                </c:pt>
                <c:pt idx="2152">
                  <c:v>12.53696551</c:v>
                </c:pt>
                <c:pt idx="2153">
                  <c:v>12.50863317</c:v>
                </c:pt>
                <c:pt idx="2154">
                  <c:v>12.471370889999999</c:v>
                </c:pt>
                <c:pt idx="2155">
                  <c:v>12.436905149999999</c:v>
                </c:pt>
                <c:pt idx="2156">
                  <c:v>12.40611936</c:v>
                </c:pt>
                <c:pt idx="2157">
                  <c:v>12.373159630000076</c:v>
                </c:pt>
                <c:pt idx="2158">
                  <c:v>12.34029001</c:v>
                </c:pt>
                <c:pt idx="2159">
                  <c:v>12.306299250000126</c:v>
                </c:pt>
                <c:pt idx="2160">
                  <c:v>12.274512340000001</c:v>
                </c:pt>
                <c:pt idx="2161">
                  <c:v>12.240625019999998</c:v>
                </c:pt>
                <c:pt idx="2162">
                  <c:v>12.208468949999999</c:v>
                </c:pt>
                <c:pt idx="2163">
                  <c:v>12.177580730000004</c:v>
                </c:pt>
                <c:pt idx="2164">
                  <c:v>12.156138440000001</c:v>
                </c:pt>
                <c:pt idx="2165">
                  <c:v>12.16335441</c:v>
                </c:pt>
                <c:pt idx="2166">
                  <c:v>12.304155489999999</c:v>
                </c:pt>
                <c:pt idx="2167">
                  <c:v>12.383536040000353</c:v>
                </c:pt>
                <c:pt idx="2168">
                  <c:v>12.423779510000006</c:v>
                </c:pt>
                <c:pt idx="2169">
                  <c:v>12.467611060000001</c:v>
                </c:pt>
                <c:pt idx="2170">
                  <c:v>12.50158835</c:v>
                </c:pt>
                <c:pt idx="2171">
                  <c:v>12.524967240000001</c:v>
                </c:pt>
                <c:pt idx="2172">
                  <c:v>12.55016399</c:v>
                </c:pt>
                <c:pt idx="2173">
                  <c:v>12.43525992</c:v>
                </c:pt>
                <c:pt idx="2174">
                  <c:v>12.370544340000126</c:v>
                </c:pt>
                <c:pt idx="2175">
                  <c:v>12.353153870000074</c:v>
                </c:pt>
                <c:pt idx="2176">
                  <c:v>12.335523350000004</c:v>
                </c:pt>
                <c:pt idx="2177">
                  <c:v>12.308576070000004</c:v>
                </c:pt>
                <c:pt idx="2178">
                  <c:v>12.27243168</c:v>
                </c:pt>
                <c:pt idx="2179">
                  <c:v>12.23583708</c:v>
                </c:pt>
                <c:pt idx="2180">
                  <c:v>12.193929799999999</c:v>
                </c:pt>
                <c:pt idx="2181">
                  <c:v>12.14388688</c:v>
                </c:pt>
                <c:pt idx="2182">
                  <c:v>12.09367711</c:v>
                </c:pt>
                <c:pt idx="2183">
                  <c:v>12.047142139999998</c:v>
                </c:pt>
                <c:pt idx="2184">
                  <c:v>12.00400033</c:v>
                </c:pt>
                <c:pt idx="2185">
                  <c:v>11.962739580000346</c:v>
                </c:pt>
                <c:pt idx="2186">
                  <c:v>11.92067209</c:v>
                </c:pt>
                <c:pt idx="2187">
                  <c:v>11.87762539</c:v>
                </c:pt>
                <c:pt idx="2188">
                  <c:v>11.85899824</c:v>
                </c:pt>
                <c:pt idx="2189">
                  <c:v>11.88155034</c:v>
                </c:pt>
                <c:pt idx="2190">
                  <c:v>12.035458200000004</c:v>
                </c:pt>
                <c:pt idx="2191">
                  <c:v>12.122294200000002</c:v>
                </c:pt>
                <c:pt idx="2192">
                  <c:v>12.162654000000026</c:v>
                </c:pt>
                <c:pt idx="2193">
                  <c:v>12.20853224</c:v>
                </c:pt>
                <c:pt idx="2194">
                  <c:v>12.248725529999998</c:v>
                </c:pt>
                <c:pt idx="2195">
                  <c:v>12.284134870000004</c:v>
                </c:pt>
                <c:pt idx="2196">
                  <c:v>12.328996120000001</c:v>
                </c:pt>
                <c:pt idx="2197">
                  <c:v>12.230780210000002</c:v>
                </c:pt>
                <c:pt idx="2198">
                  <c:v>12.175323089999999</c:v>
                </c:pt>
                <c:pt idx="2199">
                  <c:v>12.167095740000001</c:v>
                </c:pt>
                <c:pt idx="2200">
                  <c:v>12.148562330000001</c:v>
                </c:pt>
                <c:pt idx="2201">
                  <c:v>12.124748139999999</c:v>
                </c:pt>
                <c:pt idx="2202">
                  <c:v>12.099120880000001</c:v>
                </c:pt>
                <c:pt idx="2203">
                  <c:v>12.062528670000004</c:v>
                </c:pt>
                <c:pt idx="2204">
                  <c:v>12.02441692</c:v>
                </c:pt>
                <c:pt idx="2205">
                  <c:v>11.988954570000002</c:v>
                </c:pt>
                <c:pt idx="2206">
                  <c:v>11.954481350000076</c:v>
                </c:pt>
                <c:pt idx="2207">
                  <c:v>11.92002228</c:v>
                </c:pt>
                <c:pt idx="2208">
                  <c:v>11.88607187</c:v>
                </c:pt>
                <c:pt idx="2209">
                  <c:v>11.856731220000126</c:v>
                </c:pt>
                <c:pt idx="2210">
                  <c:v>11.828594850000076</c:v>
                </c:pt>
                <c:pt idx="2211">
                  <c:v>11.797971519999999</c:v>
                </c:pt>
                <c:pt idx="2212">
                  <c:v>11.79019254</c:v>
                </c:pt>
                <c:pt idx="2213">
                  <c:v>11.817539140000004</c:v>
                </c:pt>
                <c:pt idx="2214">
                  <c:v>11.980972230000004</c:v>
                </c:pt>
                <c:pt idx="2215">
                  <c:v>12.07774648</c:v>
                </c:pt>
                <c:pt idx="2216">
                  <c:v>12.127452140000001</c:v>
                </c:pt>
                <c:pt idx="2217">
                  <c:v>12.181565089999999</c:v>
                </c:pt>
                <c:pt idx="2218">
                  <c:v>12.231224399999997</c:v>
                </c:pt>
                <c:pt idx="2219">
                  <c:v>12.270111619999998</c:v>
                </c:pt>
                <c:pt idx="2220">
                  <c:v>12.310732540000076</c:v>
                </c:pt>
                <c:pt idx="2221">
                  <c:v>12.206398500000001</c:v>
                </c:pt>
                <c:pt idx="2222">
                  <c:v>12.158305950000001</c:v>
                </c:pt>
                <c:pt idx="2223">
                  <c:v>12.15677391</c:v>
                </c:pt>
                <c:pt idx="2224">
                  <c:v>12.14947628</c:v>
                </c:pt>
                <c:pt idx="2225">
                  <c:v>12.113539250000176</c:v>
                </c:pt>
                <c:pt idx="2226">
                  <c:v>12.070397160000001</c:v>
                </c:pt>
                <c:pt idx="2227">
                  <c:v>12.027366240000001</c:v>
                </c:pt>
                <c:pt idx="2228">
                  <c:v>11.993068600000001</c:v>
                </c:pt>
                <c:pt idx="2229">
                  <c:v>11.96007859</c:v>
                </c:pt>
                <c:pt idx="2230">
                  <c:v>11.927340139999998</c:v>
                </c:pt>
                <c:pt idx="2231">
                  <c:v>11.889630620000124</c:v>
                </c:pt>
                <c:pt idx="2232">
                  <c:v>11.855920340000004</c:v>
                </c:pt>
                <c:pt idx="2233">
                  <c:v>11.81630913</c:v>
                </c:pt>
                <c:pt idx="2234">
                  <c:v>11.779244180000001</c:v>
                </c:pt>
                <c:pt idx="2235">
                  <c:v>11.742080340000001</c:v>
                </c:pt>
                <c:pt idx="2236">
                  <c:v>11.727518369999999</c:v>
                </c:pt>
                <c:pt idx="2237">
                  <c:v>11.75849857</c:v>
                </c:pt>
                <c:pt idx="2238">
                  <c:v>11.928301729999998</c:v>
                </c:pt>
                <c:pt idx="2239">
                  <c:v>12.03269736</c:v>
                </c:pt>
                <c:pt idx="2240">
                  <c:v>12.083123410000001</c:v>
                </c:pt>
                <c:pt idx="2241">
                  <c:v>12.12963218</c:v>
                </c:pt>
                <c:pt idx="2242">
                  <c:v>12.175363639999999</c:v>
                </c:pt>
                <c:pt idx="2243">
                  <c:v>12.220785900000001</c:v>
                </c:pt>
                <c:pt idx="2244">
                  <c:v>12.267828909999999</c:v>
                </c:pt>
                <c:pt idx="2245">
                  <c:v>12.170689520000026</c:v>
                </c:pt>
                <c:pt idx="2246">
                  <c:v>12.120371139999991</c:v>
                </c:pt>
                <c:pt idx="2247">
                  <c:v>12.117043119999998</c:v>
                </c:pt>
                <c:pt idx="2248">
                  <c:v>12.110224860000001</c:v>
                </c:pt>
                <c:pt idx="2249">
                  <c:v>12.088919359999998</c:v>
                </c:pt>
                <c:pt idx="2250">
                  <c:v>12.061738930000002</c:v>
                </c:pt>
                <c:pt idx="2251">
                  <c:v>12.03088224</c:v>
                </c:pt>
                <c:pt idx="2252">
                  <c:v>11.9969012</c:v>
                </c:pt>
                <c:pt idx="2253">
                  <c:v>11.964554280000026</c:v>
                </c:pt>
                <c:pt idx="2254">
                  <c:v>11.929727830000004</c:v>
                </c:pt>
                <c:pt idx="2255">
                  <c:v>11.895398030000004</c:v>
                </c:pt>
                <c:pt idx="2256">
                  <c:v>11.86438347</c:v>
                </c:pt>
                <c:pt idx="2257">
                  <c:v>11.825811080000001</c:v>
                </c:pt>
                <c:pt idx="2258">
                  <c:v>11.785668040000001</c:v>
                </c:pt>
                <c:pt idx="2259">
                  <c:v>11.744586810000024</c:v>
                </c:pt>
                <c:pt idx="2260">
                  <c:v>11.72539417</c:v>
                </c:pt>
                <c:pt idx="2261">
                  <c:v>11.755214290000024</c:v>
                </c:pt>
                <c:pt idx="2262">
                  <c:v>11.92295698</c:v>
                </c:pt>
                <c:pt idx="2263">
                  <c:v>12.02566698</c:v>
                </c:pt>
                <c:pt idx="2264">
                  <c:v>12.079644570000362</c:v>
                </c:pt>
                <c:pt idx="2265">
                  <c:v>12.132198170000001</c:v>
                </c:pt>
                <c:pt idx="2266">
                  <c:v>12.182309420000001</c:v>
                </c:pt>
                <c:pt idx="2267">
                  <c:v>12.224549570000002</c:v>
                </c:pt>
                <c:pt idx="2268">
                  <c:v>12.269361299999998</c:v>
                </c:pt>
                <c:pt idx="2269">
                  <c:v>12.174591550000002</c:v>
                </c:pt>
                <c:pt idx="2270">
                  <c:v>12.127396379999999</c:v>
                </c:pt>
                <c:pt idx="2271">
                  <c:v>12.124810599999998</c:v>
                </c:pt>
                <c:pt idx="2272">
                  <c:v>12.117083379999999</c:v>
                </c:pt>
                <c:pt idx="2273">
                  <c:v>12.090102570000004</c:v>
                </c:pt>
                <c:pt idx="2274">
                  <c:v>12.046291409999998</c:v>
                </c:pt>
                <c:pt idx="2275">
                  <c:v>11.998878369999998</c:v>
                </c:pt>
                <c:pt idx="2276">
                  <c:v>11.965561280000006</c:v>
                </c:pt>
                <c:pt idx="2277">
                  <c:v>11.92703343</c:v>
                </c:pt>
                <c:pt idx="2278">
                  <c:v>11.885169940000004</c:v>
                </c:pt>
                <c:pt idx="2279">
                  <c:v>11.849295640000001</c:v>
                </c:pt>
                <c:pt idx="2280">
                  <c:v>11.814348079999998</c:v>
                </c:pt>
                <c:pt idx="2281">
                  <c:v>11.779719980000001</c:v>
                </c:pt>
                <c:pt idx="2282">
                  <c:v>11.741918409999641</c:v>
                </c:pt>
                <c:pt idx="2283">
                  <c:v>11.700578999999999</c:v>
                </c:pt>
                <c:pt idx="2284">
                  <c:v>11.682832550000176</c:v>
                </c:pt>
                <c:pt idx="2285">
                  <c:v>11.720373829999998</c:v>
                </c:pt>
                <c:pt idx="2286">
                  <c:v>11.899341530000004</c:v>
                </c:pt>
                <c:pt idx="2287">
                  <c:v>12.0116858</c:v>
                </c:pt>
                <c:pt idx="2288">
                  <c:v>12.070333140000001</c:v>
                </c:pt>
                <c:pt idx="2289">
                  <c:v>12.138225829999998</c:v>
                </c:pt>
                <c:pt idx="2290">
                  <c:v>12.20880635</c:v>
                </c:pt>
                <c:pt idx="2291">
                  <c:v>12.268115679999999</c:v>
                </c:pt>
                <c:pt idx="2292">
                  <c:v>12.333306350000004</c:v>
                </c:pt>
                <c:pt idx="2293">
                  <c:v>12.245075129999998</c:v>
                </c:pt>
                <c:pt idx="2294">
                  <c:v>12.19539863</c:v>
                </c:pt>
                <c:pt idx="2295">
                  <c:v>12.187146500000004</c:v>
                </c:pt>
                <c:pt idx="2296">
                  <c:v>12.17386387</c:v>
                </c:pt>
                <c:pt idx="2297">
                  <c:v>12.14971963</c:v>
                </c:pt>
                <c:pt idx="2298">
                  <c:v>12.116727729999999</c:v>
                </c:pt>
                <c:pt idx="2299">
                  <c:v>12.08447426</c:v>
                </c:pt>
                <c:pt idx="2300">
                  <c:v>12.060200480000001</c:v>
                </c:pt>
                <c:pt idx="2301">
                  <c:v>12.036539730000024</c:v>
                </c:pt>
                <c:pt idx="2302">
                  <c:v>12.008513069999999</c:v>
                </c:pt>
                <c:pt idx="2303">
                  <c:v>11.98165843</c:v>
                </c:pt>
                <c:pt idx="2304">
                  <c:v>11.953602300000076</c:v>
                </c:pt>
                <c:pt idx="2305">
                  <c:v>11.92645078</c:v>
                </c:pt>
                <c:pt idx="2306">
                  <c:v>11.89736181</c:v>
                </c:pt>
                <c:pt idx="2307">
                  <c:v>11.866788880000026</c:v>
                </c:pt>
                <c:pt idx="2308">
                  <c:v>11.85477311</c:v>
                </c:pt>
                <c:pt idx="2309">
                  <c:v>11.882428390000022</c:v>
                </c:pt>
                <c:pt idx="2310">
                  <c:v>12.046324319999998</c:v>
                </c:pt>
                <c:pt idx="2311">
                  <c:v>12.145844570000024</c:v>
                </c:pt>
                <c:pt idx="2312">
                  <c:v>12.197267669999999</c:v>
                </c:pt>
                <c:pt idx="2313">
                  <c:v>12.25466482</c:v>
                </c:pt>
                <c:pt idx="2314">
                  <c:v>12.312388350000004</c:v>
                </c:pt>
                <c:pt idx="2315">
                  <c:v>12.360161040000001</c:v>
                </c:pt>
                <c:pt idx="2316">
                  <c:v>12.405815210000076</c:v>
                </c:pt>
                <c:pt idx="2317">
                  <c:v>12.305455730000126</c:v>
                </c:pt>
                <c:pt idx="2318">
                  <c:v>12.25866952</c:v>
                </c:pt>
                <c:pt idx="2319">
                  <c:v>12.25471437</c:v>
                </c:pt>
                <c:pt idx="2320">
                  <c:v>12.247298489999661</c:v>
                </c:pt>
                <c:pt idx="2321">
                  <c:v>12.237567240000001</c:v>
                </c:pt>
                <c:pt idx="2322">
                  <c:v>12.22708029</c:v>
                </c:pt>
                <c:pt idx="2323">
                  <c:v>12.20655805</c:v>
                </c:pt>
                <c:pt idx="2324">
                  <c:v>12.174379659999998</c:v>
                </c:pt>
                <c:pt idx="2325">
                  <c:v>12.13628493</c:v>
                </c:pt>
                <c:pt idx="2326">
                  <c:v>12.107163979999999</c:v>
                </c:pt>
                <c:pt idx="2327">
                  <c:v>12.103245080000001</c:v>
                </c:pt>
                <c:pt idx="2328">
                  <c:v>12.10391265</c:v>
                </c:pt>
                <c:pt idx="2329">
                  <c:v>12.104207150000001</c:v>
                </c:pt>
                <c:pt idx="2330">
                  <c:v>12.112331409999999</c:v>
                </c:pt>
                <c:pt idx="2331">
                  <c:v>12.12251556</c:v>
                </c:pt>
                <c:pt idx="2332">
                  <c:v>12.137327509999999</c:v>
                </c:pt>
                <c:pt idx="2333">
                  <c:v>12.154277739999999</c:v>
                </c:pt>
                <c:pt idx="2334">
                  <c:v>12.30585376</c:v>
                </c:pt>
                <c:pt idx="2335">
                  <c:v>12.397929420000001</c:v>
                </c:pt>
                <c:pt idx="2336">
                  <c:v>12.44631483</c:v>
                </c:pt>
                <c:pt idx="2337">
                  <c:v>12.496639540000126</c:v>
                </c:pt>
                <c:pt idx="2338">
                  <c:v>12.546329919999998</c:v>
                </c:pt>
                <c:pt idx="2339">
                  <c:v>12.584544080000002</c:v>
                </c:pt>
                <c:pt idx="2340">
                  <c:v>12.625518380000001</c:v>
                </c:pt>
                <c:pt idx="2341">
                  <c:v>12.51479692</c:v>
                </c:pt>
                <c:pt idx="2342">
                  <c:v>12.437929189999998</c:v>
                </c:pt>
                <c:pt idx="2343">
                  <c:v>12.420021719999999</c:v>
                </c:pt>
                <c:pt idx="2344">
                  <c:v>12.406359550000024</c:v>
                </c:pt>
                <c:pt idx="2345">
                  <c:v>12.397423460000001</c:v>
                </c:pt>
                <c:pt idx="2346">
                  <c:v>12.38783872</c:v>
                </c:pt>
                <c:pt idx="2347">
                  <c:v>12.373160090000002</c:v>
                </c:pt>
                <c:pt idx="2348">
                  <c:v>12.350038450000024</c:v>
                </c:pt>
                <c:pt idx="2349">
                  <c:v>12.320828329999999</c:v>
                </c:pt>
                <c:pt idx="2350">
                  <c:v>12.2916335</c:v>
                </c:pt>
                <c:pt idx="2351">
                  <c:v>12.2734126</c:v>
                </c:pt>
                <c:pt idx="2352">
                  <c:v>12.253587270000176</c:v>
                </c:pt>
                <c:pt idx="2353">
                  <c:v>12.235627320000001</c:v>
                </c:pt>
                <c:pt idx="2354">
                  <c:v>12.219153909999999</c:v>
                </c:pt>
                <c:pt idx="2355">
                  <c:v>12.20005229</c:v>
                </c:pt>
                <c:pt idx="2356">
                  <c:v>12.196166740000001</c:v>
                </c:pt>
                <c:pt idx="2357">
                  <c:v>12.21688561</c:v>
                </c:pt>
                <c:pt idx="2358">
                  <c:v>12.377863</c:v>
                </c:pt>
                <c:pt idx="2359">
                  <c:v>12.467401290000026</c:v>
                </c:pt>
                <c:pt idx="2360">
                  <c:v>12.498278319999999</c:v>
                </c:pt>
                <c:pt idx="2361">
                  <c:v>12.537695580000001</c:v>
                </c:pt>
                <c:pt idx="2362">
                  <c:v>12.57961792</c:v>
                </c:pt>
                <c:pt idx="2363">
                  <c:v>12.61301608</c:v>
                </c:pt>
                <c:pt idx="2364">
                  <c:v>12.646559120000001</c:v>
                </c:pt>
                <c:pt idx="2365">
                  <c:v>12.537146480000001</c:v>
                </c:pt>
                <c:pt idx="2366">
                  <c:v>12.474078739999999</c:v>
                </c:pt>
                <c:pt idx="2367">
                  <c:v>12.469732220000346</c:v>
                </c:pt>
                <c:pt idx="2368">
                  <c:v>12.459798300000006</c:v>
                </c:pt>
                <c:pt idx="2369">
                  <c:v>12.433136570000126</c:v>
                </c:pt>
                <c:pt idx="2370">
                  <c:v>12.397189950000024</c:v>
                </c:pt>
                <c:pt idx="2371">
                  <c:v>12.354819010000076</c:v>
                </c:pt>
                <c:pt idx="2372">
                  <c:v>12.324019640000001</c:v>
                </c:pt>
                <c:pt idx="2373">
                  <c:v>12.294809069999999</c:v>
                </c:pt>
                <c:pt idx="2374">
                  <c:v>12.258785680000001</c:v>
                </c:pt>
                <c:pt idx="2375">
                  <c:v>12.220181839999999</c:v>
                </c:pt>
                <c:pt idx="2376">
                  <c:v>12.185539550000412</c:v>
                </c:pt>
                <c:pt idx="2377">
                  <c:v>12.152886150000176</c:v>
                </c:pt>
                <c:pt idx="2378">
                  <c:v>12.118551899999998</c:v>
                </c:pt>
                <c:pt idx="2379">
                  <c:v>12.08296737</c:v>
                </c:pt>
                <c:pt idx="2380">
                  <c:v>12.07406323</c:v>
                </c:pt>
                <c:pt idx="2381">
                  <c:v>12.11527355</c:v>
                </c:pt>
                <c:pt idx="2382">
                  <c:v>12.294975659999997</c:v>
                </c:pt>
                <c:pt idx="2383">
                  <c:v>12.405143240000006</c:v>
                </c:pt>
                <c:pt idx="2384">
                  <c:v>12.451426790000006</c:v>
                </c:pt>
                <c:pt idx="2385">
                  <c:v>12.509274530000004</c:v>
                </c:pt>
                <c:pt idx="2386">
                  <c:v>12.5698261</c:v>
                </c:pt>
                <c:pt idx="2387">
                  <c:v>12.612369999999999</c:v>
                </c:pt>
                <c:pt idx="2388">
                  <c:v>12.649998749999998</c:v>
                </c:pt>
                <c:pt idx="2389">
                  <c:v>12.54078015</c:v>
                </c:pt>
                <c:pt idx="2390">
                  <c:v>12.475188110000024</c:v>
                </c:pt>
                <c:pt idx="2391">
                  <c:v>12.46501312</c:v>
                </c:pt>
                <c:pt idx="2392">
                  <c:v>12.457561700000001</c:v>
                </c:pt>
                <c:pt idx="2393">
                  <c:v>12.44519884</c:v>
                </c:pt>
                <c:pt idx="2394">
                  <c:v>12.422701</c:v>
                </c:pt>
                <c:pt idx="2395">
                  <c:v>12.400315659999999</c:v>
                </c:pt>
                <c:pt idx="2396">
                  <c:v>12.375394900000074</c:v>
                </c:pt>
                <c:pt idx="2397">
                  <c:v>12.3476708</c:v>
                </c:pt>
                <c:pt idx="2398">
                  <c:v>12.321038680000001</c:v>
                </c:pt>
                <c:pt idx="2399">
                  <c:v>12.30096885</c:v>
                </c:pt>
                <c:pt idx="2400">
                  <c:v>12.289710550000002</c:v>
                </c:pt>
                <c:pt idx="2401">
                  <c:v>12.270320719999999</c:v>
                </c:pt>
                <c:pt idx="2402">
                  <c:v>12.239321559999997</c:v>
                </c:pt>
                <c:pt idx="2403">
                  <c:v>12.21216063</c:v>
                </c:pt>
                <c:pt idx="2404">
                  <c:v>12.199037480000001</c:v>
                </c:pt>
                <c:pt idx="2405">
                  <c:v>12.21595977</c:v>
                </c:pt>
                <c:pt idx="2406">
                  <c:v>12.3743585</c:v>
                </c:pt>
                <c:pt idx="2407">
                  <c:v>12.465914560000074</c:v>
                </c:pt>
                <c:pt idx="2408">
                  <c:v>12.507446100000006</c:v>
                </c:pt>
                <c:pt idx="2409">
                  <c:v>12.55327773</c:v>
                </c:pt>
                <c:pt idx="2410">
                  <c:v>12.592653810000026</c:v>
                </c:pt>
                <c:pt idx="2411">
                  <c:v>12.612965060000001</c:v>
                </c:pt>
                <c:pt idx="2412">
                  <c:v>12.632533910000006</c:v>
                </c:pt>
                <c:pt idx="2413">
                  <c:v>12.51179831</c:v>
                </c:pt>
                <c:pt idx="2414">
                  <c:v>12.453608230000174</c:v>
                </c:pt>
                <c:pt idx="2415">
                  <c:v>12.449390530000002</c:v>
                </c:pt>
                <c:pt idx="2416">
                  <c:v>12.444629099999998</c:v>
                </c:pt>
                <c:pt idx="2417">
                  <c:v>12.42590122</c:v>
                </c:pt>
                <c:pt idx="2418">
                  <c:v>12.4002959</c:v>
                </c:pt>
                <c:pt idx="2419">
                  <c:v>12.373077030000006</c:v>
                </c:pt>
                <c:pt idx="2420">
                  <c:v>12.349176550000006</c:v>
                </c:pt>
                <c:pt idx="2421">
                  <c:v>12.32911837</c:v>
                </c:pt>
                <c:pt idx="2422">
                  <c:v>12.303354830000076</c:v>
                </c:pt>
                <c:pt idx="2423">
                  <c:v>12.26769449</c:v>
                </c:pt>
                <c:pt idx="2424">
                  <c:v>12.22763717</c:v>
                </c:pt>
                <c:pt idx="2425">
                  <c:v>12.188025850000001</c:v>
                </c:pt>
                <c:pt idx="2426">
                  <c:v>12.161317489999998</c:v>
                </c:pt>
                <c:pt idx="2427">
                  <c:v>12.132398619999998</c:v>
                </c:pt>
                <c:pt idx="2428">
                  <c:v>12.125796430000022</c:v>
                </c:pt>
                <c:pt idx="2429">
                  <c:v>12.15800247</c:v>
                </c:pt>
                <c:pt idx="2430">
                  <c:v>12.332930330000076</c:v>
                </c:pt>
                <c:pt idx="2431">
                  <c:v>12.435744500000126</c:v>
                </c:pt>
                <c:pt idx="2432">
                  <c:v>12.476529870000126</c:v>
                </c:pt>
                <c:pt idx="2433">
                  <c:v>12.514770349999999</c:v>
                </c:pt>
                <c:pt idx="2434">
                  <c:v>12.55332267</c:v>
                </c:pt>
                <c:pt idx="2435">
                  <c:v>12.5838404</c:v>
                </c:pt>
                <c:pt idx="2436">
                  <c:v>12.620301239999998</c:v>
                </c:pt>
                <c:pt idx="2437">
                  <c:v>12.51425691</c:v>
                </c:pt>
                <c:pt idx="2438">
                  <c:v>12.460348440000001</c:v>
                </c:pt>
                <c:pt idx="2439">
                  <c:v>12.457845110000004</c:v>
                </c:pt>
                <c:pt idx="2440">
                  <c:v>12.456805210000176</c:v>
                </c:pt>
                <c:pt idx="2441">
                  <c:v>12.447587910000006</c:v>
                </c:pt>
                <c:pt idx="2442">
                  <c:v>12.427782560000002</c:v>
                </c:pt>
                <c:pt idx="2443">
                  <c:v>12.411333419999998</c:v>
                </c:pt>
                <c:pt idx="2444">
                  <c:v>12.40387913</c:v>
                </c:pt>
                <c:pt idx="2445">
                  <c:v>12.39438165</c:v>
                </c:pt>
                <c:pt idx="2446">
                  <c:v>12.382988170000004</c:v>
                </c:pt>
                <c:pt idx="2447">
                  <c:v>12.358950030000004</c:v>
                </c:pt>
                <c:pt idx="2448">
                  <c:v>12.33389704</c:v>
                </c:pt>
                <c:pt idx="2449">
                  <c:v>12.305918370000002</c:v>
                </c:pt>
                <c:pt idx="2450">
                  <c:v>12.280093479999998</c:v>
                </c:pt>
                <c:pt idx="2451">
                  <c:v>12.256641050000002</c:v>
                </c:pt>
                <c:pt idx="2452">
                  <c:v>12.249585479999999</c:v>
                </c:pt>
                <c:pt idx="2453">
                  <c:v>12.26800983</c:v>
                </c:pt>
                <c:pt idx="2454">
                  <c:v>12.428399069999999</c:v>
                </c:pt>
                <c:pt idx="2455">
                  <c:v>12.518704759999999</c:v>
                </c:pt>
                <c:pt idx="2456">
                  <c:v>12.536251079999998</c:v>
                </c:pt>
                <c:pt idx="2457">
                  <c:v>12.553774540000004</c:v>
                </c:pt>
                <c:pt idx="2458">
                  <c:v>12.57405275</c:v>
                </c:pt>
                <c:pt idx="2459">
                  <c:v>12.592455210000319</c:v>
                </c:pt>
                <c:pt idx="2460">
                  <c:v>12.613283240000001</c:v>
                </c:pt>
                <c:pt idx="2461">
                  <c:v>12.492204650000026</c:v>
                </c:pt>
                <c:pt idx="2462">
                  <c:v>12.436086020000024</c:v>
                </c:pt>
                <c:pt idx="2463">
                  <c:v>12.426297530000006</c:v>
                </c:pt>
                <c:pt idx="2464">
                  <c:v>12.41215105</c:v>
                </c:pt>
                <c:pt idx="2465">
                  <c:v>12.389803290000026</c:v>
                </c:pt>
                <c:pt idx="2466">
                  <c:v>12.36627075</c:v>
                </c:pt>
                <c:pt idx="2467">
                  <c:v>12.342372840000001</c:v>
                </c:pt>
                <c:pt idx="2468">
                  <c:v>12.314938700000001</c:v>
                </c:pt>
                <c:pt idx="2469">
                  <c:v>12.291365219999999</c:v>
                </c:pt>
                <c:pt idx="2470">
                  <c:v>12.26154359</c:v>
                </c:pt>
                <c:pt idx="2471">
                  <c:v>12.227294759999999</c:v>
                </c:pt>
                <c:pt idx="2472">
                  <c:v>12.196827699999998</c:v>
                </c:pt>
                <c:pt idx="2473">
                  <c:v>12.160601100000001</c:v>
                </c:pt>
                <c:pt idx="2474">
                  <c:v>12.128681409999999</c:v>
                </c:pt>
                <c:pt idx="2475">
                  <c:v>12.094804440000001</c:v>
                </c:pt>
                <c:pt idx="2476">
                  <c:v>12.078098900000001</c:v>
                </c:pt>
                <c:pt idx="2477">
                  <c:v>12.098768659999999</c:v>
                </c:pt>
                <c:pt idx="2478">
                  <c:v>12.263084790000002</c:v>
                </c:pt>
                <c:pt idx="2479">
                  <c:v>12.35386812</c:v>
                </c:pt>
                <c:pt idx="2480">
                  <c:v>12.387736000000126</c:v>
                </c:pt>
                <c:pt idx="2481">
                  <c:v>12.42648548</c:v>
                </c:pt>
                <c:pt idx="2482">
                  <c:v>12.468218899999998</c:v>
                </c:pt>
                <c:pt idx="2483">
                  <c:v>12.502422840000024</c:v>
                </c:pt>
                <c:pt idx="2484">
                  <c:v>12.537378559999999</c:v>
                </c:pt>
                <c:pt idx="2485">
                  <c:v>12.427953670000001</c:v>
                </c:pt>
                <c:pt idx="2486">
                  <c:v>12.372397810000322</c:v>
                </c:pt>
                <c:pt idx="2487">
                  <c:v>12.368144610000074</c:v>
                </c:pt>
                <c:pt idx="2488">
                  <c:v>12.356807830000362</c:v>
                </c:pt>
                <c:pt idx="2489">
                  <c:v>12.338241539999999</c:v>
                </c:pt>
                <c:pt idx="2490">
                  <c:v>12.315879900000002</c:v>
                </c:pt>
                <c:pt idx="2491">
                  <c:v>12.28760962</c:v>
                </c:pt>
                <c:pt idx="2492">
                  <c:v>12.256289910000024</c:v>
                </c:pt>
                <c:pt idx="2493">
                  <c:v>12.221817819999998</c:v>
                </c:pt>
                <c:pt idx="2494">
                  <c:v>12.184824900000001</c:v>
                </c:pt>
                <c:pt idx="2495">
                  <c:v>12.143375129999948</c:v>
                </c:pt>
                <c:pt idx="2496">
                  <c:v>12.098373889999998</c:v>
                </c:pt>
                <c:pt idx="2497">
                  <c:v>12.060959480000001</c:v>
                </c:pt>
                <c:pt idx="2498">
                  <c:v>12.03395987</c:v>
                </c:pt>
                <c:pt idx="2499">
                  <c:v>12.005083820000022</c:v>
                </c:pt>
                <c:pt idx="2500">
                  <c:v>11.99493992</c:v>
                </c:pt>
                <c:pt idx="2501">
                  <c:v>12.02566586</c:v>
                </c:pt>
                <c:pt idx="2502">
                  <c:v>12.195520120000001</c:v>
                </c:pt>
                <c:pt idx="2503">
                  <c:v>12.302166030000176</c:v>
                </c:pt>
                <c:pt idx="2504">
                  <c:v>12.35091897</c:v>
                </c:pt>
                <c:pt idx="2505">
                  <c:v>12.400171009999999</c:v>
                </c:pt>
                <c:pt idx="2506">
                  <c:v>12.449987250000024</c:v>
                </c:pt>
                <c:pt idx="2507">
                  <c:v>12.49846851</c:v>
                </c:pt>
                <c:pt idx="2508">
                  <c:v>12.546133169999999</c:v>
                </c:pt>
                <c:pt idx="2509">
                  <c:v>12.451379759999998</c:v>
                </c:pt>
                <c:pt idx="2510">
                  <c:v>12.407867139999999</c:v>
                </c:pt>
                <c:pt idx="2511">
                  <c:v>12.41069356</c:v>
                </c:pt>
                <c:pt idx="2512">
                  <c:v>12.41302153</c:v>
                </c:pt>
                <c:pt idx="2513">
                  <c:v>12.400061770000001</c:v>
                </c:pt>
                <c:pt idx="2514">
                  <c:v>12.375532840000449</c:v>
                </c:pt>
                <c:pt idx="2515">
                  <c:v>12.351002530000176</c:v>
                </c:pt>
                <c:pt idx="2516">
                  <c:v>12.332332790000002</c:v>
                </c:pt>
                <c:pt idx="2517">
                  <c:v>12.308937370000002</c:v>
                </c:pt>
                <c:pt idx="2518">
                  <c:v>12.2859888</c:v>
                </c:pt>
                <c:pt idx="2519">
                  <c:v>12.254037820000002</c:v>
                </c:pt>
                <c:pt idx="2520">
                  <c:v>12.225308539999999</c:v>
                </c:pt>
                <c:pt idx="2521">
                  <c:v>12.202120979999998</c:v>
                </c:pt>
                <c:pt idx="2522">
                  <c:v>12.181265119999999</c:v>
                </c:pt>
                <c:pt idx="2523">
                  <c:v>12.158328369999998</c:v>
                </c:pt>
                <c:pt idx="2524">
                  <c:v>12.15385234</c:v>
                </c:pt>
                <c:pt idx="2525">
                  <c:v>12.17409043</c:v>
                </c:pt>
                <c:pt idx="2526">
                  <c:v>12.329476810000349</c:v>
                </c:pt>
                <c:pt idx="2527">
                  <c:v>12.423419990000006</c:v>
                </c:pt>
                <c:pt idx="2528">
                  <c:v>12.459080400000024</c:v>
                </c:pt>
                <c:pt idx="2529">
                  <c:v>12.49182059</c:v>
                </c:pt>
                <c:pt idx="2530">
                  <c:v>12.528572309999999</c:v>
                </c:pt>
                <c:pt idx="2531">
                  <c:v>12.560859300000002</c:v>
                </c:pt>
                <c:pt idx="2532">
                  <c:v>12.592682510000396</c:v>
                </c:pt>
                <c:pt idx="2533">
                  <c:v>12.482756490000074</c:v>
                </c:pt>
                <c:pt idx="2534">
                  <c:v>12.436741439999999</c:v>
                </c:pt>
                <c:pt idx="2535">
                  <c:v>12.438615840000001</c:v>
                </c:pt>
                <c:pt idx="2536">
                  <c:v>12.437310889999999</c:v>
                </c:pt>
                <c:pt idx="2537">
                  <c:v>12.421395959999998</c:v>
                </c:pt>
                <c:pt idx="2538">
                  <c:v>12.397870620000001</c:v>
                </c:pt>
                <c:pt idx="2539">
                  <c:v>12.369683100000024</c:v>
                </c:pt>
                <c:pt idx="2540">
                  <c:v>12.342521920000001</c:v>
                </c:pt>
                <c:pt idx="2541">
                  <c:v>12.311966630000002</c:v>
                </c:pt>
                <c:pt idx="2542">
                  <c:v>12.286015300000001</c:v>
                </c:pt>
                <c:pt idx="2543">
                  <c:v>12.277279699999999</c:v>
                </c:pt>
                <c:pt idx="2544">
                  <c:v>12.275789270000315</c:v>
                </c:pt>
                <c:pt idx="2545">
                  <c:v>12.266075419999998</c:v>
                </c:pt>
                <c:pt idx="2546">
                  <c:v>12.24963543</c:v>
                </c:pt>
                <c:pt idx="2547">
                  <c:v>12.229377369999998</c:v>
                </c:pt>
                <c:pt idx="2548">
                  <c:v>12.224665709999998</c:v>
                </c:pt>
                <c:pt idx="2549">
                  <c:v>12.247197979999999</c:v>
                </c:pt>
                <c:pt idx="2550">
                  <c:v>12.412459270000374</c:v>
                </c:pt>
                <c:pt idx="2551">
                  <c:v>12.509857240000002</c:v>
                </c:pt>
                <c:pt idx="2552">
                  <c:v>12.549775800000001</c:v>
                </c:pt>
                <c:pt idx="2553">
                  <c:v>12.59071795</c:v>
                </c:pt>
                <c:pt idx="2554">
                  <c:v>12.632461960000001</c:v>
                </c:pt>
                <c:pt idx="2555">
                  <c:v>12.663123390000001</c:v>
                </c:pt>
                <c:pt idx="2556">
                  <c:v>12.69245536</c:v>
                </c:pt>
                <c:pt idx="2557">
                  <c:v>12.57420293</c:v>
                </c:pt>
                <c:pt idx="2558">
                  <c:v>12.508208249999999</c:v>
                </c:pt>
                <c:pt idx="2559">
                  <c:v>12.496827920000001</c:v>
                </c:pt>
                <c:pt idx="2560">
                  <c:v>12.482796800000342</c:v>
                </c:pt>
                <c:pt idx="2561">
                  <c:v>12.457105990000002</c:v>
                </c:pt>
                <c:pt idx="2562">
                  <c:v>12.42997647</c:v>
                </c:pt>
                <c:pt idx="2563">
                  <c:v>12.396496720000076</c:v>
                </c:pt>
                <c:pt idx="2564">
                  <c:v>12.353735710000176</c:v>
                </c:pt>
                <c:pt idx="2565">
                  <c:v>12.306700730000006</c:v>
                </c:pt>
                <c:pt idx="2566">
                  <c:v>12.263807680000001</c:v>
                </c:pt>
                <c:pt idx="2567">
                  <c:v>12.22928005</c:v>
                </c:pt>
                <c:pt idx="2568">
                  <c:v>12.194625779999999</c:v>
                </c:pt>
                <c:pt idx="2569">
                  <c:v>12.158227269999999</c:v>
                </c:pt>
                <c:pt idx="2570">
                  <c:v>12.12672001</c:v>
                </c:pt>
                <c:pt idx="2571">
                  <c:v>12.089458200000006</c:v>
                </c:pt>
                <c:pt idx="2572">
                  <c:v>12.076051340000001</c:v>
                </c:pt>
                <c:pt idx="2573">
                  <c:v>12.104580810000074</c:v>
                </c:pt>
                <c:pt idx="2574">
                  <c:v>12.27072225</c:v>
                </c:pt>
                <c:pt idx="2575">
                  <c:v>12.37307004</c:v>
                </c:pt>
                <c:pt idx="2576">
                  <c:v>12.41766859</c:v>
                </c:pt>
                <c:pt idx="2577">
                  <c:v>12.463659190000024</c:v>
                </c:pt>
                <c:pt idx="2578">
                  <c:v>12.510318739999999</c:v>
                </c:pt>
                <c:pt idx="2579">
                  <c:v>12.559086900000176</c:v>
                </c:pt>
                <c:pt idx="2580">
                  <c:v>12.61152629</c:v>
                </c:pt>
                <c:pt idx="2581">
                  <c:v>12.521108639999998</c:v>
                </c:pt>
                <c:pt idx="2582">
                  <c:v>12.469962710000004</c:v>
                </c:pt>
                <c:pt idx="2583">
                  <c:v>12.467713440000001</c:v>
                </c:pt>
                <c:pt idx="2584">
                  <c:v>12.464635190000006</c:v>
                </c:pt>
                <c:pt idx="2585">
                  <c:v>12.454689960000024</c:v>
                </c:pt>
                <c:pt idx="2586">
                  <c:v>12.43245712</c:v>
                </c:pt>
                <c:pt idx="2587">
                  <c:v>12.405875720000001</c:v>
                </c:pt>
                <c:pt idx="2588">
                  <c:v>12.37122007</c:v>
                </c:pt>
                <c:pt idx="2589">
                  <c:v>12.334724900000001</c:v>
                </c:pt>
                <c:pt idx="2590">
                  <c:v>12.304170510000002</c:v>
                </c:pt>
                <c:pt idx="2591">
                  <c:v>12.278287820000001</c:v>
                </c:pt>
                <c:pt idx="2592">
                  <c:v>12.255096820000126</c:v>
                </c:pt>
                <c:pt idx="2593">
                  <c:v>12.227902159999999</c:v>
                </c:pt>
                <c:pt idx="2594">
                  <c:v>12.202614370000004</c:v>
                </c:pt>
                <c:pt idx="2595">
                  <c:v>12.179498390000004</c:v>
                </c:pt>
                <c:pt idx="2596">
                  <c:v>12.17077065</c:v>
                </c:pt>
                <c:pt idx="2597">
                  <c:v>12.202779530000004</c:v>
                </c:pt>
                <c:pt idx="2598">
                  <c:v>12.3745113</c:v>
                </c:pt>
                <c:pt idx="2599">
                  <c:v>12.478068390000001</c:v>
                </c:pt>
                <c:pt idx="2600">
                  <c:v>12.525835860000004</c:v>
                </c:pt>
                <c:pt idx="2601">
                  <c:v>12.57479333</c:v>
                </c:pt>
                <c:pt idx="2602">
                  <c:v>12.628694280000001</c:v>
                </c:pt>
                <c:pt idx="2603">
                  <c:v>12.682144650000026</c:v>
                </c:pt>
                <c:pt idx="2604">
                  <c:v>12.736508220000001</c:v>
                </c:pt>
                <c:pt idx="2605">
                  <c:v>12.634719069999999</c:v>
                </c:pt>
                <c:pt idx="2606">
                  <c:v>12.5678454</c:v>
                </c:pt>
                <c:pt idx="2607">
                  <c:v>12.558642350000024</c:v>
                </c:pt>
                <c:pt idx="2608">
                  <c:v>12.548981669999998</c:v>
                </c:pt>
                <c:pt idx="2609">
                  <c:v>12.53669086</c:v>
                </c:pt>
                <c:pt idx="2610">
                  <c:v>12.514087230000024</c:v>
                </c:pt>
                <c:pt idx="2611">
                  <c:v>12.489164590000026</c:v>
                </c:pt>
                <c:pt idx="2612">
                  <c:v>12.462574200000176</c:v>
                </c:pt>
                <c:pt idx="2613">
                  <c:v>12.434033729999999</c:v>
                </c:pt>
                <c:pt idx="2614">
                  <c:v>12.40951212</c:v>
                </c:pt>
                <c:pt idx="2615">
                  <c:v>12.395495370000326</c:v>
                </c:pt>
                <c:pt idx="2616">
                  <c:v>12.384894890000076</c:v>
                </c:pt>
                <c:pt idx="2617">
                  <c:v>12.373467820000124</c:v>
                </c:pt>
                <c:pt idx="2618">
                  <c:v>12.359782940000176</c:v>
                </c:pt>
                <c:pt idx="2619">
                  <c:v>12.343012660000001</c:v>
                </c:pt>
                <c:pt idx="2620">
                  <c:v>12.337534720000004</c:v>
                </c:pt>
                <c:pt idx="2621">
                  <c:v>12.347391939999998</c:v>
                </c:pt>
                <c:pt idx="2622">
                  <c:v>12.49366843</c:v>
                </c:pt>
                <c:pt idx="2623">
                  <c:v>12.567776740000001</c:v>
                </c:pt>
                <c:pt idx="2624">
                  <c:v>12.590556620000006</c:v>
                </c:pt>
                <c:pt idx="2625">
                  <c:v>12.613387850000002</c:v>
                </c:pt>
                <c:pt idx="2626">
                  <c:v>12.641307699999997</c:v>
                </c:pt>
                <c:pt idx="2627">
                  <c:v>12.678565139999998</c:v>
                </c:pt>
                <c:pt idx="2628">
                  <c:v>12.727796550000004</c:v>
                </c:pt>
                <c:pt idx="2629">
                  <c:v>12.63630229</c:v>
                </c:pt>
                <c:pt idx="2630">
                  <c:v>12.587946690000004</c:v>
                </c:pt>
                <c:pt idx="2631">
                  <c:v>12.591262970000001</c:v>
                </c:pt>
                <c:pt idx="2632">
                  <c:v>12.588060280000001</c:v>
                </c:pt>
                <c:pt idx="2633">
                  <c:v>12.572525610000024</c:v>
                </c:pt>
                <c:pt idx="2634">
                  <c:v>12.554500410000006</c:v>
                </c:pt>
                <c:pt idx="2635">
                  <c:v>12.535097260000002</c:v>
                </c:pt>
                <c:pt idx="2636">
                  <c:v>12.51978012</c:v>
                </c:pt>
                <c:pt idx="2637">
                  <c:v>12.50351219</c:v>
                </c:pt>
                <c:pt idx="2638">
                  <c:v>12.482386270000358</c:v>
                </c:pt>
                <c:pt idx="2639">
                  <c:v>12.453720950000006</c:v>
                </c:pt>
                <c:pt idx="2640">
                  <c:v>12.424924300000001</c:v>
                </c:pt>
                <c:pt idx="2641">
                  <c:v>12.398924240000001</c:v>
                </c:pt>
                <c:pt idx="2642">
                  <c:v>12.38220508</c:v>
                </c:pt>
                <c:pt idx="2643">
                  <c:v>12.366217500000024</c:v>
                </c:pt>
                <c:pt idx="2644">
                  <c:v>12.357191050000004</c:v>
                </c:pt>
                <c:pt idx="2645">
                  <c:v>12.366581040000026</c:v>
                </c:pt>
                <c:pt idx="2646">
                  <c:v>12.518147939999999</c:v>
                </c:pt>
                <c:pt idx="2647">
                  <c:v>12.59976533</c:v>
                </c:pt>
                <c:pt idx="2648">
                  <c:v>12.623767959999999</c:v>
                </c:pt>
                <c:pt idx="2649">
                  <c:v>12.646544070000004</c:v>
                </c:pt>
                <c:pt idx="2650">
                  <c:v>12.671067069999999</c:v>
                </c:pt>
                <c:pt idx="2651">
                  <c:v>12.698127929999998</c:v>
                </c:pt>
                <c:pt idx="2652">
                  <c:v>12.729605980000001</c:v>
                </c:pt>
                <c:pt idx="2653">
                  <c:v>12.618490810000004</c:v>
                </c:pt>
                <c:pt idx="2654">
                  <c:v>12.558798580000001</c:v>
                </c:pt>
                <c:pt idx="2655">
                  <c:v>12.554826530000026</c:v>
                </c:pt>
                <c:pt idx="2656">
                  <c:v>12.54771991</c:v>
                </c:pt>
                <c:pt idx="2657">
                  <c:v>12.532094580000004</c:v>
                </c:pt>
                <c:pt idx="2658">
                  <c:v>12.51400608</c:v>
                </c:pt>
                <c:pt idx="2659">
                  <c:v>12.487617480000001</c:v>
                </c:pt>
                <c:pt idx="2660">
                  <c:v>12.462173380000001</c:v>
                </c:pt>
                <c:pt idx="2661">
                  <c:v>12.43596762</c:v>
                </c:pt>
                <c:pt idx="2662">
                  <c:v>12.41053892</c:v>
                </c:pt>
                <c:pt idx="2663">
                  <c:v>12.395630690000331</c:v>
                </c:pt>
                <c:pt idx="2664">
                  <c:v>12.385691750000024</c:v>
                </c:pt>
                <c:pt idx="2665">
                  <c:v>12.373738360000004</c:v>
                </c:pt>
                <c:pt idx="2666">
                  <c:v>12.360594020000176</c:v>
                </c:pt>
                <c:pt idx="2667">
                  <c:v>12.35170594</c:v>
                </c:pt>
                <c:pt idx="2668">
                  <c:v>12.355369500000076</c:v>
                </c:pt>
                <c:pt idx="2669">
                  <c:v>12.375015890000126</c:v>
                </c:pt>
                <c:pt idx="2670">
                  <c:v>12.534942459999998</c:v>
                </c:pt>
                <c:pt idx="2671">
                  <c:v>12.621978579999997</c:v>
                </c:pt>
                <c:pt idx="2672">
                  <c:v>12.649966470000001</c:v>
                </c:pt>
                <c:pt idx="2673">
                  <c:v>12.675882260000026</c:v>
                </c:pt>
                <c:pt idx="2674">
                  <c:v>12.696313539999998</c:v>
                </c:pt>
                <c:pt idx="2675">
                  <c:v>12.707547030000002</c:v>
                </c:pt>
                <c:pt idx="2676">
                  <c:v>12.717921549999998</c:v>
                </c:pt>
                <c:pt idx="2677">
                  <c:v>12.5904753</c:v>
                </c:pt>
                <c:pt idx="2678">
                  <c:v>12.52576824</c:v>
                </c:pt>
                <c:pt idx="2679">
                  <c:v>12.514741659999999</c:v>
                </c:pt>
                <c:pt idx="2680">
                  <c:v>12.493084860000026</c:v>
                </c:pt>
                <c:pt idx="2681">
                  <c:v>12.459894710000126</c:v>
                </c:pt>
                <c:pt idx="2682">
                  <c:v>12.420071699999999</c:v>
                </c:pt>
                <c:pt idx="2683">
                  <c:v>12.381456350000176</c:v>
                </c:pt>
                <c:pt idx="2684">
                  <c:v>12.351727530000026</c:v>
                </c:pt>
                <c:pt idx="2685">
                  <c:v>12.32169341</c:v>
                </c:pt>
                <c:pt idx="2686">
                  <c:v>12.290685030000002</c:v>
                </c:pt>
                <c:pt idx="2687">
                  <c:v>12.257430670000026</c:v>
                </c:pt>
                <c:pt idx="2688">
                  <c:v>12.227316359999998</c:v>
                </c:pt>
                <c:pt idx="2689">
                  <c:v>12.194939340000001</c:v>
                </c:pt>
                <c:pt idx="2690">
                  <c:v>12.16330733</c:v>
                </c:pt>
                <c:pt idx="2691">
                  <c:v>12.135131469999999</c:v>
                </c:pt>
                <c:pt idx="2692">
                  <c:v>12.12505019</c:v>
                </c:pt>
                <c:pt idx="2693">
                  <c:v>12.156684260000176</c:v>
                </c:pt>
                <c:pt idx="2694">
                  <c:v>12.325589480000026</c:v>
                </c:pt>
                <c:pt idx="2695">
                  <c:v>12.42415963</c:v>
                </c:pt>
                <c:pt idx="2696">
                  <c:v>12.462255770000002</c:v>
                </c:pt>
                <c:pt idx="2697">
                  <c:v>12.502049020000022</c:v>
                </c:pt>
                <c:pt idx="2698">
                  <c:v>12.544266679999998</c:v>
                </c:pt>
                <c:pt idx="2699">
                  <c:v>12.58703863</c:v>
                </c:pt>
                <c:pt idx="2700">
                  <c:v>12.633593980000001</c:v>
                </c:pt>
                <c:pt idx="2701">
                  <c:v>12.531638099999999</c:v>
                </c:pt>
                <c:pt idx="2702">
                  <c:v>12.477029890000004</c:v>
                </c:pt>
                <c:pt idx="2703">
                  <c:v>12.473789310000326</c:v>
                </c:pt>
                <c:pt idx="2704">
                  <c:v>12.46531139</c:v>
                </c:pt>
                <c:pt idx="2705">
                  <c:v>12.437940210000002</c:v>
                </c:pt>
                <c:pt idx="2706">
                  <c:v>12.39336537</c:v>
                </c:pt>
                <c:pt idx="2707">
                  <c:v>12.352486520000573</c:v>
                </c:pt>
                <c:pt idx="2708">
                  <c:v>12.325779260000004</c:v>
                </c:pt>
                <c:pt idx="2709">
                  <c:v>12.29510187</c:v>
                </c:pt>
                <c:pt idx="2710">
                  <c:v>12.2637798</c:v>
                </c:pt>
                <c:pt idx="2711">
                  <c:v>12.228031850000001</c:v>
                </c:pt>
                <c:pt idx="2712">
                  <c:v>12.196539310000126</c:v>
                </c:pt>
                <c:pt idx="2713">
                  <c:v>12.16008864</c:v>
                </c:pt>
                <c:pt idx="2714">
                  <c:v>12.130009179999998</c:v>
                </c:pt>
                <c:pt idx="2715">
                  <c:v>12.104655660000001</c:v>
                </c:pt>
                <c:pt idx="2716">
                  <c:v>12.100007550000004</c:v>
                </c:pt>
                <c:pt idx="2717">
                  <c:v>12.136665450000001</c:v>
                </c:pt>
                <c:pt idx="2718">
                  <c:v>12.312189090000174</c:v>
                </c:pt>
                <c:pt idx="2719">
                  <c:v>12.41683375</c:v>
                </c:pt>
                <c:pt idx="2720">
                  <c:v>12.46662343</c:v>
                </c:pt>
                <c:pt idx="2721">
                  <c:v>12.514653540000001</c:v>
                </c:pt>
                <c:pt idx="2722">
                  <c:v>12.56406851</c:v>
                </c:pt>
                <c:pt idx="2723">
                  <c:v>12.617210869999999</c:v>
                </c:pt>
                <c:pt idx="2724">
                  <c:v>12.67429067</c:v>
                </c:pt>
                <c:pt idx="2725">
                  <c:v>12.585504250000403</c:v>
                </c:pt>
                <c:pt idx="2726">
                  <c:v>12.53342975</c:v>
                </c:pt>
                <c:pt idx="2727">
                  <c:v>12.53571966</c:v>
                </c:pt>
                <c:pt idx="2728">
                  <c:v>12.53236463</c:v>
                </c:pt>
                <c:pt idx="2729">
                  <c:v>12.52423389</c:v>
                </c:pt>
                <c:pt idx="2730">
                  <c:v>12.505090130000006</c:v>
                </c:pt>
                <c:pt idx="2731">
                  <c:v>12.47712273</c:v>
                </c:pt>
                <c:pt idx="2732">
                  <c:v>12.44306961</c:v>
                </c:pt>
                <c:pt idx="2733">
                  <c:v>12.40041078</c:v>
                </c:pt>
                <c:pt idx="2734">
                  <c:v>12.354169290000026</c:v>
                </c:pt>
                <c:pt idx="2735">
                  <c:v>12.31507328</c:v>
                </c:pt>
                <c:pt idx="2736">
                  <c:v>12.275123139999998</c:v>
                </c:pt>
                <c:pt idx="2737">
                  <c:v>12.23361983</c:v>
                </c:pt>
                <c:pt idx="2738">
                  <c:v>12.205939540000006</c:v>
                </c:pt>
                <c:pt idx="2739">
                  <c:v>12.178925739999997</c:v>
                </c:pt>
                <c:pt idx="2740">
                  <c:v>12.176496580000126</c:v>
                </c:pt>
                <c:pt idx="2741">
                  <c:v>12.2206309</c:v>
                </c:pt>
                <c:pt idx="2742">
                  <c:v>12.40532602</c:v>
                </c:pt>
                <c:pt idx="2743">
                  <c:v>12.522363279999999</c:v>
                </c:pt>
                <c:pt idx="2744">
                  <c:v>12.57466303</c:v>
                </c:pt>
                <c:pt idx="2745">
                  <c:v>12.63660924</c:v>
                </c:pt>
                <c:pt idx="2746">
                  <c:v>12.696685030000006</c:v>
                </c:pt>
                <c:pt idx="2747">
                  <c:v>12.744576589999999</c:v>
                </c:pt>
                <c:pt idx="2748">
                  <c:v>12.798340079999999</c:v>
                </c:pt>
                <c:pt idx="2749">
                  <c:v>12.70008296</c:v>
                </c:pt>
                <c:pt idx="2750">
                  <c:v>12.638115229999999</c:v>
                </c:pt>
                <c:pt idx="2751">
                  <c:v>12.627278499999948</c:v>
                </c:pt>
                <c:pt idx="2752">
                  <c:v>12.6151844</c:v>
                </c:pt>
                <c:pt idx="2753">
                  <c:v>12.598948910000001</c:v>
                </c:pt>
                <c:pt idx="2754">
                  <c:v>12.578086600000002</c:v>
                </c:pt>
                <c:pt idx="2755">
                  <c:v>12.554215379999999</c:v>
                </c:pt>
                <c:pt idx="2756">
                  <c:v>12.527039720000001</c:v>
                </c:pt>
                <c:pt idx="2757">
                  <c:v>12.49641886</c:v>
                </c:pt>
                <c:pt idx="2758">
                  <c:v>12.469635410000176</c:v>
                </c:pt>
                <c:pt idx="2759">
                  <c:v>12.455239580000315</c:v>
                </c:pt>
                <c:pt idx="2760">
                  <c:v>12.44286694</c:v>
                </c:pt>
                <c:pt idx="2761">
                  <c:v>12.424542870000026</c:v>
                </c:pt>
                <c:pt idx="2762">
                  <c:v>12.4086953</c:v>
                </c:pt>
                <c:pt idx="2763">
                  <c:v>12.389740460000002</c:v>
                </c:pt>
                <c:pt idx="2764">
                  <c:v>12.39023534</c:v>
                </c:pt>
                <c:pt idx="2765">
                  <c:v>12.438196960000001</c:v>
                </c:pt>
                <c:pt idx="2766">
                  <c:v>12.621553179999999</c:v>
                </c:pt>
                <c:pt idx="2767">
                  <c:v>12.746970899999999</c:v>
                </c:pt>
                <c:pt idx="2768">
                  <c:v>12.804270489999999</c:v>
                </c:pt>
                <c:pt idx="2769">
                  <c:v>12.855443640000324</c:v>
                </c:pt>
                <c:pt idx="2770">
                  <c:v>12.90819795</c:v>
                </c:pt>
                <c:pt idx="2771">
                  <c:v>12.95414738</c:v>
                </c:pt>
                <c:pt idx="2772">
                  <c:v>12.992234100000006</c:v>
                </c:pt>
                <c:pt idx="2773">
                  <c:v>12.876594800000385</c:v>
                </c:pt>
                <c:pt idx="2774">
                  <c:v>12.80475588</c:v>
                </c:pt>
                <c:pt idx="2775">
                  <c:v>12.792184950000006</c:v>
                </c:pt>
                <c:pt idx="2776">
                  <c:v>12.77854567</c:v>
                </c:pt>
                <c:pt idx="2777">
                  <c:v>12.75889467</c:v>
                </c:pt>
                <c:pt idx="2778">
                  <c:v>12.733074670000001</c:v>
                </c:pt>
                <c:pt idx="2779">
                  <c:v>12.70273472</c:v>
                </c:pt>
                <c:pt idx="2780">
                  <c:v>12.66389567</c:v>
                </c:pt>
                <c:pt idx="2781">
                  <c:v>12.61919617</c:v>
                </c:pt>
                <c:pt idx="2782">
                  <c:v>12.57537029</c:v>
                </c:pt>
                <c:pt idx="2783">
                  <c:v>12.53909509</c:v>
                </c:pt>
                <c:pt idx="2784">
                  <c:v>12.501164779999998</c:v>
                </c:pt>
                <c:pt idx="2785">
                  <c:v>12.466385520000006</c:v>
                </c:pt>
                <c:pt idx="2786">
                  <c:v>12.440699050000006</c:v>
                </c:pt>
                <c:pt idx="2787">
                  <c:v>12.412761850000004</c:v>
                </c:pt>
                <c:pt idx="2788">
                  <c:v>12.40429969</c:v>
                </c:pt>
                <c:pt idx="2789">
                  <c:v>12.446350799999999</c:v>
                </c:pt>
                <c:pt idx="2790">
                  <c:v>12.631990559999998</c:v>
                </c:pt>
                <c:pt idx="2791">
                  <c:v>12.741848839999999</c:v>
                </c:pt>
                <c:pt idx="2792">
                  <c:v>12.787313639999999</c:v>
                </c:pt>
                <c:pt idx="2793">
                  <c:v>12.832868980000001</c:v>
                </c:pt>
                <c:pt idx="2794">
                  <c:v>12.874458650000006</c:v>
                </c:pt>
                <c:pt idx="2795">
                  <c:v>12.91497581</c:v>
                </c:pt>
                <c:pt idx="2796">
                  <c:v>12.955765930000076</c:v>
                </c:pt>
                <c:pt idx="2797">
                  <c:v>12.84723058</c:v>
                </c:pt>
                <c:pt idx="2798">
                  <c:v>12.78660406</c:v>
                </c:pt>
                <c:pt idx="2799">
                  <c:v>12.78251386</c:v>
                </c:pt>
                <c:pt idx="2800">
                  <c:v>12.780070579999999</c:v>
                </c:pt>
                <c:pt idx="2801">
                  <c:v>12.76682643</c:v>
                </c:pt>
                <c:pt idx="2802">
                  <c:v>12.753764390000002</c:v>
                </c:pt>
                <c:pt idx="2803">
                  <c:v>12.7379865</c:v>
                </c:pt>
                <c:pt idx="2804">
                  <c:v>12.72479643</c:v>
                </c:pt>
                <c:pt idx="2805">
                  <c:v>12.706109340000001</c:v>
                </c:pt>
                <c:pt idx="2806">
                  <c:v>12.688508179999999</c:v>
                </c:pt>
                <c:pt idx="2807">
                  <c:v>12.668441700000001</c:v>
                </c:pt>
                <c:pt idx="2808">
                  <c:v>12.653500570000126</c:v>
                </c:pt>
                <c:pt idx="2809">
                  <c:v>12.640219050000001</c:v>
                </c:pt>
                <c:pt idx="2810">
                  <c:v>12.623460620000001</c:v>
                </c:pt>
                <c:pt idx="2811">
                  <c:v>12.611514700000001</c:v>
                </c:pt>
                <c:pt idx="2812">
                  <c:v>12.618662560000001</c:v>
                </c:pt>
                <c:pt idx="2813">
                  <c:v>12.66140747</c:v>
                </c:pt>
                <c:pt idx="2814">
                  <c:v>12.850053240000006</c:v>
                </c:pt>
                <c:pt idx="2815">
                  <c:v>12.97424352</c:v>
                </c:pt>
                <c:pt idx="2816">
                  <c:v>12.997948149999999</c:v>
                </c:pt>
                <c:pt idx="2817">
                  <c:v>13.01235189</c:v>
                </c:pt>
                <c:pt idx="2818">
                  <c:v>13.032787260000006</c:v>
                </c:pt>
                <c:pt idx="2819">
                  <c:v>13.067736470000026</c:v>
                </c:pt>
                <c:pt idx="2820">
                  <c:v>13.10578117</c:v>
                </c:pt>
                <c:pt idx="2821">
                  <c:v>12.992457880000076</c:v>
                </c:pt>
                <c:pt idx="2822">
                  <c:v>12.93150477</c:v>
                </c:pt>
                <c:pt idx="2823">
                  <c:v>12.92942841</c:v>
                </c:pt>
                <c:pt idx="2824">
                  <c:v>12.92005883</c:v>
                </c:pt>
                <c:pt idx="2825">
                  <c:v>12.898427480000001</c:v>
                </c:pt>
                <c:pt idx="2826">
                  <c:v>12.872864510000385</c:v>
                </c:pt>
                <c:pt idx="2827">
                  <c:v>12.84413123</c:v>
                </c:pt>
                <c:pt idx="2828">
                  <c:v>12.83006675</c:v>
                </c:pt>
                <c:pt idx="2829">
                  <c:v>12.814408520000002</c:v>
                </c:pt>
                <c:pt idx="2830">
                  <c:v>12.79986433</c:v>
                </c:pt>
                <c:pt idx="2831">
                  <c:v>12.784274199999999</c:v>
                </c:pt>
                <c:pt idx="2832">
                  <c:v>12.77006628</c:v>
                </c:pt>
                <c:pt idx="2833">
                  <c:v>12.752696580000126</c:v>
                </c:pt>
                <c:pt idx="2834">
                  <c:v>12.72249536</c:v>
                </c:pt>
                <c:pt idx="2835">
                  <c:v>12.69123999</c:v>
                </c:pt>
                <c:pt idx="2836">
                  <c:v>12.676232800000006</c:v>
                </c:pt>
                <c:pt idx="2837">
                  <c:v>12.706723189999998</c:v>
                </c:pt>
                <c:pt idx="2838">
                  <c:v>12.882631310000324</c:v>
                </c:pt>
                <c:pt idx="2839">
                  <c:v>12.984016690000002</c:v>
                </c:pt>
                <c:pt idx="2840">
                  <c:v>13.028988019999998</c:v>
                </c:pt>
                <c:pt idx="2841">
                  <c:v>13.084347699999999</c:v>
                </c:pt>
                <c:pt idx="2842">
                  <c:v>13.138626899999998</c:v>
                </c:pt>
                <c:pt idx="2843">
                  <c:v>13.188373059999995</c:v>
                </c:pt>
                <c:pt idx="2844">
                  <c:v>13.236745490000001</c:v>
                </c:pt>
                <c:pt idx="2845">
                  <c:v>13.116682690000006</c:v>
                </c:pt>
                <c:pt idx="2846">
                  <c:v>13.034103019999998</c:v>
                </c:pt>
                <c:pt idx="2847">
                  <c:v>13.008886850000026</c:v>
                </c:pt>
                <c:pt idx="2848">
                  <c:v>12.985440120000026</c:v>
                </c:pt>
                <c:pt idx="2849">
                  <c:v>12.950356880000006</c:v>
                </c:pt>
                <c:pt idx="2850">
                  <c:v>12.906054600000004</c:v>
                </c:pt>
                <c:pt idx="2851">
                  <c:v>12.857084570000399</c:v>
                </c:pt>
                <c:pt idx="2852">
                  <c:v>12.81475891</c:v>
                </c:pt>
                <c:pt idx="2853">
                  <c:v>12.774081059999999</c:v>
                </c:pt>
                <c:pt idx="2854">
                  <c:v>12.73513932</c:v>
                </c:pt>
                <c:pt idx="2855">
                  <c:v>12.690627510000002</c:v>
                </c:pt>
                <c:pt idx="2856">
                  <c:v>12.64759095</c:v>
                </c:pt>
                <c:pt idx="2857">
                  <c:v>12.60745303</c:v>
                </c:pt>
                <c:pt idx="2858">
                  <c:v>12.577001689999999</c:v>
                </c:pt>
                <c:pt idx="2859">
                  <c:v>12.547683900000001</c:v>
                </c:pt>
                <c:pt idx="2860">
                  <c:v>12.543199060000001</c:v>
                </c:pt>
                <c:pt idx="2861">
                  <c:v>12.58603576</c:v>
                </c:pt>
                <c:pt idx="2862">
                  <c:v>12.77151434</c:v>
                </c:pt>
                <c:pt idx="2863">
                  <c:v>12.896059450000006</c:v>
                </c:pt>
                <c:pt idx="2864">
                  <c:v>12.96399476</c:v>
                </c:pt>
                <c:pt idx="2865">
                  <c:v>13.042146430000004</c:v>
                </c:pt>
                <c:pt idx="2866">
                  <c:v>13.11850967</c:v>
                </c:pt>
                <c:pt idx="2867">
                  <c:v>13.166272459999998</c:v>
                </c:pt>
                <c:pt idx="2868">
                  <c:v>13.205646720000004</c:v>
                </c:pt>
                <c:pt idx="2869">
                  <c:v>13.09319674</c:v>
                </c:pt>
                <c:pt idx="2870">
                  <c:v>13.02326665</c:v>
                </c:pt>
                <c:pt idx="2871">
                  <c:v>13.007828159999999</c:v>
                </c:pt>
                <c:pt idx="2872">
                  <c:v>12.995273360000001</c:v>
                </c:pt>
                <c:pt idx="2873">
                  <c:v>12.97421699</c:v>
                </c:pt>
                <c:pt idx="2874">
                  <c:v>12.94148888</c:v>
                </c:pt>
                <c:pt idx="2875">
                  <c:v>12.8976156</c:v>
                </c:pt>
                <c:pt idx="2876">
                  <c:v>12.857559790000026</c:v>
                </c:pt>
                <c:pt idx="2877">
                  <c:v>12.820640580000006</c:v>
                </c:pt>
                <c:pt idx="2878">
                  <c:v>12.781178209999998</c:v>
                </c:pt>
                <c:pt idx="2879">
                  <c:v>12.741385109999998</c:v>
                </c:pt>
                <c:pt idx="2880">
                  <c:v>12.703123069999998</c:v>
                </c:pt>
                <c:pt idx="2881">
                  <c:v>12.67680337</c:v>
                </c:pt>
                <c:pt idx="2882">
                  <c:v>12.67260141</c:v>
                </c:pt>
                <c:pt idx="2883">
                  <c:v>12.673572650000002</c:v>
                </c:pt>
                <c:pt idx="2884">
                  <c:v>12.689321189999998</c:v>
                </c:pt>
                <c:pt idx="2885">
                  <c:v>12.747879829999999</c:v>
                </c:pt>
                <c:pt idx="2886">
                  <c:v>12.948927819999998</c:v>
                </c:pt>
                <c:pt idx="2887">
                  <c:v>13.075791910000024</c:v>
                </c:pt>
                <c:pt idx="2888">
                  <c:v>13.132027669999999</c:v>
                </c:pt>
                <c:pt idx="2889">
                  <c:v>13.186929749999999</c:v>
                </c:pt>
                <c:pt idx="2890">
                  <c:v>13.244561359999999</c:v>
                </c:pt>
                <c:pt idx="2891">
                  <c:v>13.297774560000001</c:v>
                </c:pt>
                <c:pt idx="2892">
                  <c:v>13.35156008</c:v>
                </c:pt>
                <c:pt idx="2893">
                  <c:v>13.261151419999999</c:v>
                </c:pt>
                <c:pt idx="2894">
                  <c:v>13.222739570000074</c:v>
                </c:pt>
                <c:pt idx="2895">
                  <c:v>13.231998729999948</c:v>
                </c:pt>
                <c:pt idx="2896">
                  <c:v>13.23671083</c:v>
                </c:pt>
                <c:pt idx="2897">
                  <c:v>13.227855529999999</c:v>
                </c:pt>
                <c:pt idx="2898">
                  <c:v>13.203469200000002</c:v>
                </c:pt>
                <c:pt idx="2899">
                  <c:v>13.174653479999998</c:v>
                </c:pt>
                <c:pt idx="2900">
                  <c:v>13.154867510000004</c:v>
                </c:pt>
                <c:pt idx="2901">
                  <c:v>13.135229959999998</c:v>
                </c:pt>
                <c:pt idx="2902">
                  <c:v>13.115739380000004</c:v>
                </c:pt>
                <c:pt idx="2903">
                  <c:v>13.08695672</c:v>
                </c:pt>
                <c:pt idx="2904">
                  <c:v>13.061228739999999</c:v>
                </c:pt>
                <c:pt idx="2905">
                  <c:v>13.040813999999999</c:v>
                </c:pt>
                <c:pt idx="2906">
                  <c:v>13.025679180000001</c:v>
                </c:pt>
                <c:pt idx="2907">
                  <c:v>13.0140428</c:v>
                </c:pt>
                <c:pt idx="2908">
                  <c:v>13.01991125</c:v>
                </c:pt>
                <c:pt idx="2909">
                  <c:v>13.053366500000006</c:v>
                </c:pt>
                <c:pt idx="2910">
                  <c:v>13.226984479999999</c:v>
                </c:pt>
                <c:pt idx="2911">
                  <c:v>13.329523530000024</c:v>
                </c:pt>
                <c:pt idx="2912">
                  <c:v>13.3768607</c:v>
                </c:pt>
                <c:pt idx="2913">
                  <c:v>13.421080610000002</c:v>
                </c:pt>
                <c:pt idx="2914">
                  <c:v>13.462399880000024</c:v>
                </c:pt>
                <c:pt idx="2915">
                  <c:v>13.504544280000006</c:v>
                </c:pt>
                <c:pt idx="2916">
                  <c:v>13.54410652</c:v>
                </c:pt>
                <c:pt idx="2917">
                  <c:v>13.441778279999999</c:v>
                </c:pt>
                <c:pt idx="2918">
                  <c:v>13.396238720000001</c:v>
                </c:pt>
                <c:pt idx="2919">
                  <c:v>13.402510530000319</c:v>
                </c:pt>
                <c:pt idx="2920">
                  <c:v>13.406466910000319</c:v>
                </c:pt>
                <c:pt idx="2921">
                  <c:v>13.38687037</c:v>
                </c:pt>
                <c:pt idx="2922">
                  <c:v>13.353508570000319</c:v>
                </c:pt>
                <c:pt idx="2923">
                  <c:v>13.320039930000076</c:v>
                </c:pt>
                <c:pt idx="2924">
                  <c:v>13.290170939999999</c:v>
                </c:pt>
                <c:pt idx="2925">
                  <c:v>13.258056510000022</c:v>
                </c:pt>
                <c:pt idx="2926">
                  <c:v>13.223767769999998</c:v>
                </c:pt>
                <c:pt idx="2927">
                  <c:v>13.190471959999998</c:v>
                </c:pt>
                <c:pt idx="2928">
                  <c:v>13.16156679</c:v>
                </c:pt>
                <c:pt idx="2929">
                  <c:v>13.131071729999661</c:v>
                </c:pt>
                <c:pt idx="2930">
                  <c:v>13.10983343</c:v>
                </c:pt>
                <c:pt idx="2931">
                  <c:v>13.089125759999998</c:v>
                </c:pt>
                <c:pt idx="2932">
                  <c:v>13.081652250000024</c:v>
                </c:pt>
                <c:pt idx="2933">
                  <c:v>13.105712180000001</c:v>
                </c:pt>
                <c:pt idx="2934">
                  <c:v>13.270827749999999</c:v>
                </c:pt>
                <c:pt idx="2935">
                  <c:v>13.36760072</c:v>
                </c:pt>
                <c:pt idx="2936">
                  <c:v>13.41858113</c:v>
                </c:pt>
                <c:pt idx="2937">
                  <c:v>13.471562990000002</c:v>
                </c:pt>
                <c:pt idx="2938">
                  <c:v>13.52075501</c:v>
                </c:pt>
                <c:pt idx="2939">
                  <c:v>13.566818469999999</c:v>
                </c:pt>
                <c:pt idx="2940">
                  <c:v>13.615524510000126</c:v>
                </c:pt>
                <c:pt idx="2941">
                  <c:v>13.519199240000004</c:v>
                </c:pt>
                <c:pt idx="2942">
                  <c:v>13.470594040000076</c:v>
                </c:pt>
                <c:pt idx="2943">
                  <c:v>13.469581850000335</c:v>
                </c:pt>
                <c:pt idx="2944">
                  <c:v>13.471675810000002</c:v>
                </c:pt>
                <c:pt idx="2945">
                  <c:v>13.467647430000024</c:v>
                </c:pt>
                <c:pt idx="2946">
                  <c:v>13.45339544</c:v>
                </c:pt>
                <c:pt idx="2947">
                  <c:v>13.427485850000076</c:v>
                </c:pt>
                <c:pt idx="2948">
                  <c:v>13.40201942</c:v>
                </c:pt>
                <c:pt idx="2949">
                  <c:v>13.37129129</c:v>
                </c:pt>
                <c:pt idx="2950">
                  <c:v>13.337742650000004</c:v>
                </c:pt>
                <c:pt idx="2951">
                  <c:v>13.313656730000076</c:v>
                </c:pt>
                <c:pt idx="2952">
                  <c:v>13.288349950000001</c:v>
                </c:pt>
                <c:pt idx="2953">
                  <c:v>13.260068070000001</c:v>
                </c:pt>
                <c:pt idx="2954">
                  <c:v>13.236797620000001</c:v>
                </c:pt>
                <c:pt idx="2955">
                  <c:v>13.208818819999999</c:v>
                </c:pt>
                <c:pt idx="2956">
                  <c:v>13.206532320000004</c:v>
                </c:pt>
                <c:pt idx="2957">
                  <c:v>13.255297710000002</c:v>
                </c:pt>
                <c:pt idx="2958">
                  <c:v>13.44279173</c:v>
                </c:pt>
                <c:pt idx="2959">
                  <c:v>13.5578679</c:v>
                </c:pt>
                <c:pt idx="2960">
                  <c:v>13.60604616</c:v>
                </c:pt>
                <c:pt idx="2961">
                  <c:v>13.65500978</c:v>
                </c:pt>
                <c:pt idx="2962">
                  <c:v>13.707772639999998</c:v>
                </c:pt>
                <c:pt idx="2963">
                  <c:v>13.75124626</c:v>
                </c:pt>
                <c:pt idx="2964">
                  <c:v>13.7929323</c:v>
                </c:pt>
                <c:pt idx="2965">
                  <c:v>13.684490220000002</c:v>
                </c:pt>
                <c:pt idx="2966">
                  <c:v>13.6217823</c:v>
                </c:pt>
                <c:pt idx="2967">
                  <c:v>13.60569776</c:v>
                </c:pt>
                <c:pt idx="2968">
                  <c:v>13.591193769999999</c:v>
                </c:pt>
                <c:pt idx="2969">
                  <c:v>13.566159220000024</c:v>
                </c:pt>
                <c:pt idx="2970">
                  <c:v>13.521712860000001</c:v>
                </c:pt>
                <c:pt idx="2971">
                  <c:v>13.477641520000002</c:v>
                </c:pt>
                <c:pt idx="2972">
                  <c:v>13.44719926</c:v>
                </c:pt>
                <c:pt idx="2973">
                  <c:v>13.41756547</c:v>
                </c:pt>
                <c:pt idx="2974">
                  <c:v>13.380444130000326</c:v>
                </c:pt>
                <c:pt idx="2975">
                  <c:v>13.339378099999999</c:v>
                </c:pt>
                <c:pt idx="2976">
                  <c:v>13.298132739999998</c:v>
                </c:pt>
                <c:pt idx="2977">
                  <c:v>13.256381080000001</c:v>
                </c:pt>
                <c:pt idx="2978">
                  <c:v>13.218552669999999</c:v>
                </c:pt>
                <c:pt idx="2979">
                  <c:v>13.180032670000006</c:v>
                </c:pt>
                <c:pt idx="2980">
                  <c:v>13.171235980000001</c:v>
                </c:pt>
                <c:pt idx="2981">
                  <c:v>13.218180540000001</c:v>
                </c:pt>
                <c:pt idx="2982">
                  <c:v>13.406627230000026</c:v>
                </c:pt>
                <c:pt idx="2983">
                  <c:v>13.523590740000001</c:v>
                </c:pt>
                <c:pt idx="2984">
                  <c:v>13.571432730000026</c:v>
                </c:pt>
                <c:pt idx="2985">
                  <c:v>13.630027910000001</c:v>
                </c:pt>
                <c:pt idx="2986">
                  <c:v>13.686770320000001</c:v>
                </c:pt>
                <c:pt idx="2987">
                  <c:v>13.733553520000001</c:v>
                </c:pt>
                <c:pt idx="2988">
                  <c:v>13.77680256</c:v>
                </c:pt>
                <c:pt idx="2989">
                  <c:v>13.677066010000004</c:v>
                </c:pt>
                <c:pt idx="2990">
                  <c:v>13.628347939999999</c:v>
                </c:pt>
                <c:pt idx="2991">
                  <c:v>13.627456570000026</c:v>
                </c:pt>
                <c:pt idx="2992">
                  <c:v>13.613616250000026</c:v>
                </c:pt>
                <c:pt idx="2993">
                  <c:v>13.583689790000006</c:v>
                </c:pt>
                <c:pt idx="2994">
                  <c:v>13.53503914</c:v>
                </c:pt>
                <c:pt idx="2995">
                  <c:v>13.485862410000006</c:v>
                </c:pt>
                <c:pt idx="2996">
                  <c:v>13.451698930000004</c:v>
                </c:pt>
                <c:pt idx="2997">
                  <c:v>13.41951598</c:v>
                </c:pt>
                <c:pt idx="2998">
                  <c:v>13.387632790000024</c:v>
                </c:pt>
                <c:pt idx="2999">
                  <c:v>13.347318589999999</c:v>
                </c:pt>
                <c:pt idx="3000">
                  <c:v>13.31156579</c:v>
                </c:pt>
                <c:pt idx="3001">
                  <c:v>13.277804830000004</c:v>
                </c:pt>
                <c:pt idx="3002">
                  <c:v>13.244382849999999</c:v>
                </c:pt>
                <c:pt idx="3003">
                  <c:v>13.217401779999999</c:v>
                </c:pt>
                <c:pt idx="3004">
                  <c:v>13.21483649</c:v>
                </c:pt>
                <c:pt idx="3005">
                  <c:v>13.258482770000002</c:v>
                </c:pt>
                <c:pt idx="3006">
                  <c:v>13.442508590000006</c:v>
                </c:pt>
                <c:pt idx="3007">
                  <c:v>13.558762890000002</c:v>
                </c:pt>
                <c:pt idx="3008">
                  <c:v>13.608842750000001</c:v>
                </c:pt>
                <c:pt idx="3009">
                  <c:v>13.662842610000126</c:v>
                </c:pt>
                <c:pt idx="3010">
                  <c:v>13.71844458</c:v>
                </c:pt>
                <c:pt idx="3011">
                  <c:v>13.76718035</c:v>
                </c:pt>
                <c:pt idx="3012">
                  <c:v>13.81232389</c:v>
                </c:pt>
                <c:pt idx="3013">
                  <c:v>13.704920489999948</c:v>
                </c:pt>
                <c:pt idx="3014">
                  <c:v>13.657259160000001</c:v>
                </c:pt>
                <c:pt idx="3015">
                  <c:v>13.66297636</c:v>
                </c:pt>
                <c:pt idx="3016">
                  <c:v>13.655466500000362</c:v>
                </c:pt>
                <c:pt idx="3017">
                  <c:v>13.625276060000001</c:v>
                </c:pt>
                <c:pt idx="3018">
                  <c:v>13.583298560000001</c:v>
                </c:pt>
                <c:pt idx="3019">
                  <c:v>13.541076159999999</c:v>
                </c:pt>
                <c:pt idx="3020">
                  <c:v>13.509386850000126</c:v>
                </c:pt>
                <c:pt idx="3021">
                  <c:v>13.47107729</c:v>
                </c:pt>
                <c:pt idx="3022">
                  <c:v>13.426728179999998</c:v>
                </c:pt>
                <c:pt idx="3023">
                  <c:v>13.38605096</c:v>
                </c:pt>
                <c:pt idx="3024">
                  <c:v>13.342972320000001</c:v>
                </c:pt>
                <c:pt idx="3025">
                  <c:v>13.299176729999999</c:v>
                </c:pt>
                <c:pt idx="3026">
                  <c:v>13.269644370000076</c:v>
                </c:pt>
                <c:pt idx="3027">
                  <c:v>13.244781689999998</c:v>
                </c:pt>
                <c:pt idx="3028">
                  <c:v>13.247326049999998</c:v>
                </c:pt>
                <c:pt idx="3029">
                  <c:v>13.294248139999999</c:v>
                </c:pt>
                <c:pt idx="3030">
                  <c:v>13.48332501</c:v>
                </c:pt>
                <c:pt idx="3031">
                  <c:v>13.595875149999999</c:v>
                </c:pt>
                <c:pt idx="3032">
                  <c:v>13.64463797</c:v>
                </c:pt>
                <c:pt idx="3033">
                  <c:v>13.704819949999999</c:v>
                </c:pt>
                <c:pt idx="3034">
                  <c:v>13.76498823</c:v>
                </c:pt>
                <c:pt idx="3035">
                  <c:v>13.81901805</c:v>
                </c:pt>
                <c:pt idx="3036">
                  <c:v>13.875144730000176</c:v>
                </c:pt>
                <c:pt idx="3037">
                  <c:v>13.77599113</c:v>
                </c:pt>
                <c:pt idx="3038">
                  <c:v>13.71683863</c:v>
                </c:pt>
                <c:pt idx="3039">
                  <c:v>13.706128179999997</c:v>
                </c:pt>
                <c:pt idx="3040">
                  <c:v>13.69159739</c:v>
                </c:pt>
                <c:pt idx="3041">
                  <c:v>13.677797870000004</c:v>
                </c:pt>
                <c:pt idx="3042">
                  <c:v>13.655620170000002</c:v>
                </c:pt>
                <c:pt idx="3043">
                  <c:v>13.622268659999998</c:v>
                </c:pt>
                <c:pt idx="3044">
                  <c:v>13.583699150000006</c:v>
                </c:pt>
                <c:pt idx="3045">
                  <c:v>13.543262090000001</c:v>
                </c:pt>
                <c:pt idx="3046">
                  <c:v>13.500000850000006</c:v>
                </c:pt>
                <c:pt idx="3047">
                  <c:v>13.452603660000024</c:v>
                </c:pt>
                <c:pt idx="3048">
                  <c:v>13.412157610000024</c:v>
                </c:pt>
                <c:pt idx="3049">
                  <c:v>13.37932672</c:v>
                </c:pt>
                <c:pt idx="3050">
                  <c:v>13.358096580000026</c:v>
                </c:pt>
                <c:pt idx="3051">
                  <c:v>13.337276759999998</c:v>
                </c:pt>
                <c:pt idx="3052">
                  <c:v>13.34230367</c:v>
                </c:pt>
                <c:pt idx="3053">
                  <c:v>13.390987470000002</c:v>
                </c:pt>
                <c:pt idx="3054">
                  <c:v>13.58505308</c:v>
                </c:pt>
                <c:pt idx="3055">
                  <c:v>13.698925079999997</c:v>
                </c:pt>
                <c:pt idx="3056">
                  <c:v>13.742527949999999</c:v>
                </c:pt>
                <c:pt idx="3057">
                  <c:v>13.786468409999999</c:v>
                </c:pt>
                <c:pt idx="3058">
                  <c:v>13.821784250000126</c:v>
                </c:pt>
                <c:pt idx="3059">
                  <c:v>13.831310309999999</c:v>
                </c:pt>
                <c:pt idx="3060">
                  <c:v>13.838701990000001</c:v>
                </c:pt>
                <c:pt idx="3061">
                  <c:v>13.708317510000001</c:v>
                </c:pt>
                <c:pt idx="3062">
                  <c:v>13.640645739999998</c:v>
                </c:pt>
                <c:pt idx="3063">
                  <c:v>13.62223331</c:v>
                </c:pt>
                <c:pt idx="3064">
                  <c:v>13.600548</c:v>
                </c:pt>
                <c:pt idx="3065">
                  <c:v>13.56441807</c:v>
                </c:pt>
                <c:pt idx="3066">
                  <c:v>13.52559192</c:v>
                </c:pt>
                <c:pt idx="3067">
                  <c:v>13.486292110000004</c:v>
                </c:pt>
                <c:pt idx="3068">
                  <c:v>13.458351919999998</c:v>
                </c:pt>
                <c:pt idx="3069">
                  <c:v>13.42551894</c:v>
                </c:pt>
                <c:pt idx="3070">
                  <c:v>13.38857273</c:v>
                </c:pt>
                <c:pt idx="3071">
                  <c:v>13.355365530000126</c:v>
                </c:pt>
                <c:pt idx="3072">
                  <c:v>13.32446945</c:v>
                </c:pt>
                <c:pt idx="3073">
                  <c:v>13.29556133</c:v>
                </c:pt>
                <c:pt idx="3074">
                  <c:v>13.271357919999998</c:v>
                </c:pt>
                <c:pt idx="3075">
                  <c:v>13.24741725</c:v>
                </c:pt>
                <c:pt idx="3076">
                  <c:v>13.240953810000001</c:v>
                </c:pt>
                <c:pt idx="3077">
                  <c:v>13.270876149999999</c:v>
                </c:pt>
                <c:pt idx="3078">
                  <c:v>13.446219459999998</c:v>
                </c:pt>
                <c:pt idx="3079">
                  <c:v>13.55786707</c:v>
                </c:pt>
                <c:pt idx="3080">
                  <c:v>13.610129649999999</c:v>
                </c:pt>
                <c:pt idx="3081">
                  <c:v>13.67160833</c:v>
                </c:pt>
                <c:pt idx="3082">
                  <c:v>13.740222789999692</c:v>
                </c:pt>
                <c:pt idx="3083">
                  <c:v>13.797975959999997</c:v>
                </c:pt>
                <c:pt idx="3084">
                  <c:v>13.857512020000026</c:v>
                </c:pt>
                <c:pt idx="3085">
                  <c:v>13.760605590000004</c:v>
                </c:pt>
                <c:pt idx="3086">
                  <c:v>13.70565805</c:v>
                </c:pt>
                <c:pt idx="3087">
                  <c:v>13.704378089999675</c:v>
                </c:pt>
                <c:pt idx="3088">
                  <c:v>13.69460984</c:v>
                </c:pt>
                <c:pt idx="3089">
                  <c:v>13.68005919</c:v>
                </c:pt>
                <c:pt idx="3090">
                  <c:v>13.662956610000126</c:v>
                </c:pt>
                <c:pt idx="3091">
                  <c:v>13.633830459999999</c:v>
                </c:pt>
                <c:pt idx="3092">
                  <c:v>13.601502740000001</c:v>
                </c:pt>
                <c:pt idx="3093">
                  <c:v>13.566596570000424</c:v>
                </c:pt>
                <c:pt idx="3094">
                  <c:v>13.529191560000001</c:v>
                </c:pt>
                <c:pt idx="3095">
                  <c:v>13.502706240000126</c:v>
                </c:pt>
                <c:pt idx="3096">
                  <c:v>13.48107489</c:v>
                </c:pt>
                <c:pt idx="3097">
                  <c:v>13.454710370000004</c:v>
                </c:pt>
                <c:pt idx="3098">
                  <c:v>13.429571770000001</c:v>
                </c:pt>
                <c:pt idx="3099">
                  <c:v>13.40881619</c:v>
                </c:pt>
                <c:pt idx="3100">
                  <c:v>13.410492850000319</c:v>
                </c:pt>
                <c:pt idx="3101">
                  <c:v>13.454401900000002</c:v>
                </c:pt>
                <c:pt idx="3102">
                  <c:v>13.639041459999998</c:v>
                </c:pt>
                <c:pt idx="3103">
                  <c:v>13.758391179999997</c:v>
                </c:pt>
                <c:pt idx="3104">
                  <c:v>13.831957000000001</c:v>
                </c:pt>
                <c:pt idx="3105">
                  <c:v>13.91226788</c:v>
                </c:pt>
                <c:pt idx="3106">
                  <c:v>13.979171940000001</c:v>
                </c:pt>
                <c:pt idx="3107">
                  <c:v>14.006956090000006</c:v>
                </c:pt>
                <c:pt idx="3108">
                  <c:v>14.03460063</c:v>
                </c:pt>
                <c:pt idx="3109">
                  <c:v>13.905201830000006</c:v>
                </c:pt>
                <c:pt idx="3110">
                  <c:v>13.830303649999999</c:v>
                </c:pt>
                <c:pt idx="3111">
                  <c:v>13.820225929999999</c:v>
                </c:pt>
                <c:pt idx="3112">
                  <c:v>13.804686050000328</c:v>
                </c:pt>
                <c:pt idx="3113">
                  <c:v>13.778869650000001</c:v>
                </c:pt>
                <c:pt idx="3114">
                  <c:v>13.746114739999999</c:v>
                </c:pt>
                <c:pt idx="3115">
                  <c:v>13.714149089999999</c:v>
                </c:pt>
                <c:pt idx="3116">
                  <c:v>13.688127389999998</c:v>
                </c:pt>
                <c:pt idx="3117">
                  <c:v>13.658584320000006</c:v>
                </c:pt>
                <c:pt idx="3118">
                  <c:v>13.63333753</c:v>
                </c:pt>
                <c:pt idx="3119">
                  <c:v>13.607060450000001</c:v>
                </c:pt>
                <c:pt idx="3120">
                  <c:v>13.583578840000001</c:v>
                </c:pt>
                <c:pt idx="3121">
                  <c:v>13.561231179999998</c:v>
                </c:pt>
                <c:pt idx="3122">
                  <c:v>13.54171625</c:v>
                </c:pt>
                <c:pt idx="3123">
                  <c:v>13.522623660000001</c:v>
                </c:pt>
                <c:pt idx="3124">
                  <c:v>13.519495110000006</c:v>
                </c:pt>
                <c:pt idx="3125">
                  <c:v>13.548562379999998</c:v>
                </c:pt>
                <c:pt idx="3126">
                  <c:v>13.723752770000001</c:v>
                </c:pt>
                <c:pt idx="3127">
                  <c:v>13.828923719999999</c:v>
                </c:pt>
                <c:pt idx="3128">
                  <c:v>13.875996190000174</c:v>
                </c:pt>
                <c:pt idx="3129">
                  <c:v>13.93409587</c:v>
                </c:pt>
                <c:pt idx="3130">
                  <c:v>13.990595500000024</c:v>
                </c:pt>
                <c:pt idx="3131">
                  <c:v>14.039928169999998</c:v>
                </c:pt>
                <c:pt idx="3132">
                  <c:v>14.09159914</c:v>
                </c:pt>
                <c:pt idx="3133">
                  <c:v>13.982616620000076</c:v>
                </c:pt>
                <c:pt idx="3134">
                  <c:v>13.914724810000004</c:v>
                </c:pt>
                <c:pt idx="3135">
                  <c:v>13.908501360000001</c:v>
                </c:pt>
                <c:pt idx="3136">
                  <c:v>13.89691869</c:v>
                </c:pt>
                <c:pt idx="3137">
                  <c:v>13.880389390000024</c:v>
                </c:pt>
                <c:pt idx="3138">
                  <c:v>13.857509050000338</c:v>
                </c:pt>
                <c:pt idx="3139">
                  <c:v>13.821557990000002</c:v>
                </c:pt>
                <c:pt idx="3140">
                  <c:v>13.777715499999999</c:v>
                </c:pt>
                <c:pt idx="3141">
                  <c:v>13.72905673</c:v>
                </c:pt>
                <c:pt idx="3142">
                  <c:v>13.67877601</c:v>
                </c:pt>
                <c:pt idx="3143">
                  <c:v>13.639183040000001</c:v>
                </c:pt>
                <c:pt idx="3144">
                  <c:v>13.602409580000026</c:v>
                </c:pt>
                <c:pt idx="3145">
                  <c:v>13.57310092</c:v>
                </c:pt>
                <c:pt idx="3146">
                  <c:v>13.547281369999999</c:v>
                </c:pt>
                <c:pt idx="3147">
                  <c:v>13.521895139999998</c:v>
                </c:pt>
                <c:pt idx="3148">
                  <c:v>13.518014409999999</c:v>
                </c:pt>
                <c:pt idx="3149">
                  <c:v>13.559208510000024</c:v>
                </c:pt>
                <c:pt idx="3150">
                  <c:v>13.748483769999998</c:v>
                </c:pt>
                <c:pt idx="3151">
                  <c:v>13.865093830000362</c:v>
                </c:pt>
                <c:pt idx="3152">
                  <c:v>13.92175027</c:v>
                </c:pt>
                <c:pt idx="3153">
                  <c:v>13.98496435</c:v>
                </c:pt>
                <c:pt idx="3154">
                  <c:v>14.056282220000076</c:v>
                </c:pt>
                <c:pt idx="3155">
                  <c:v>14.114941399999999</c:v>
                </c:pt>
                <c:pt idx="3156">
                  <c:v>14.1706535</c:v>
                </c:pt>
                <c:pt idx="3157">
                  <c:v>14.068385560000001</c:v>
                </c:pt>
                <c:pt idx="3158">
                  <c:v>13.992506420000026</c:v>
                </c:pt>
                <c:pt idx="3159">
                  <c:v>13.9742093</c:v>
                </c:pt>
                <c:pt idx="3160">
                  <c:v>13.958754830000126</c:v>
                </c:pt>
                <c:pt idx="3161">
                  <c:v>13.93477607</c:v>
                </c:pt>
                <c:pt idx="3162">
                  <c:v>13.89998817</c:v>
                </c:pt>
                <c:pt idx="3163">
                  <c:v>13.863909870000176</c:v>
                </c:pt>
                <c:pt idx="3164">
                  <c:v>13.831955969999999</c:v>
                </c:pt>
                <c:pt idx="3165">
                  <c:v>13.794096189999999</c:v>
                </c:pt>
                <c:pt idx="3166">
                  <c:v>13.753408210000076</c:v>
                </c:pt>
                <c:pt idx="3167">
                  <c:v>13.718543990000001</c:v>
                </c:pt>
                <c:pt idx="3168">
                  <c:v>13.684517550000002</c:v>
                </c:pt>
                <c:pt idx="3169">
                  <c:v>13.653559940000006</c:v>
                </c:pt>
                <c:pt idx="3170">
                  <c:v>13.623327659999999</c:v>
                </c:pt>
                <c:pt idx="3171">
                  <c:v>13.59908888</c:v>
                </c:pt>
                <c:pt idx="3172">
                  <c:v>13.59693672</c:v>
                </c:pt>
                <c:pt idx="3173">
                  <c:v>13.638904699999999</c:v>
                </c:pt>
                <c:pt idx="3174">
                  <c:v>13.823903439999999</c:v>
                </c:pt>
                <c:pt idx="3175">
                  <c:v>13.937627989999999</c:v>
                </c:pt>
                <c:pt idx="3176">
                  <c:v>13.993930520000006</c:v>
                </c:pt>
                <c:pt idx="3177">
                  <c:v>14.053212690000002</c:v>
                </c:pt>
                <c:pt idx="3178">
                  <c:v>14.11316455</c:v>
                </c:pt>
                <c:pt idx="3179">
                  <c:v>14.17184612</c:v>
                </c:pt>
                <c:pt idx="3180">
                  <c:v>14.238120329999948</c:v>
                </c:pt>
                <c:pt idx="3181">
                  <c:v>14.13144752</c:v>
                </c:pt>
                <c:pt idx="3182">
                  <c:v>14.05483869</c:v>
                </c:pt>
                <c:pt idx="3183">
                  <c:v>14.041993689999998</c:v>
                </c:pt>
                <c:pt idx="3184">
                  <c:v>14.03010673</c:v>
                </c:pt>
                <c:pt idx="3185">
                  <c:v>14.011620540000001</c:v>
                </c:pt>
                <c:pt idx="3186">
                  <c:v>13.992315850000002</c:v>
                </c:pt>
                <c:pt idx="3187">
                  <c:v>13.957547010000326</c:v>
                </c:pt>
                <c:pt idx="3188">
                  <c:v>13.906137730000006</c:v>
                </c:pt>
                <c:pt idx="3189">
                  <c:v>13.845112520000002</c:v>
                </c:pt>
                <c:pt idx="3190">
                  <c:v>13.788546290000006</c:v>
                </c:pt>
                <c:pt idx="3191">
                  <c:v>13.750713159999998</c:v>
                </c:pt>
                <c:pt idx="3192">
                  <c:v>13.718288919999999</c:v>
                </c:pt>
                <c:pt idx="3193">
                  <c:v>13.684524440000001</c:v>
                </c:pt>
                <c:pt idx="3194">
                  <c:v>13.643211879999999</c:v>
                </c:pt>
                <c:pt idx="3195">
                  <c:v>13.59697055</c:v>
                </c:pt>
                <c:pt idx="3196">
                  <c:v>13.582116840000024</c:v>
                </c:pt>
                <c:pt idx="3197">
                  <c:v>13.628016969999999</c:v>
                </c:pt>
                <c:pt idx="3198">
                  <c:v>13.823500360000002</c:v>
                </c:pt>
                <c:pt idx="3199">
                  <c:v>13.94088206</c:v>
                </c:pt>
                <c:pt idx="3200">
                  <c:v>13.98909111</c:v>
                </c:pt>
                <c:pt idx="3201">
                  <c:v>14.045954350000002</c:v>
                </c:pt>
                <c:pt idx="3202">
                  <c:v>14.10477933</c:v>
                </c:pt>
                <c:pt idx="3203">
                  <c:v>14.153496880000176</c:v>
                </c:pt>
                <c:pt idx="3204">
                  <c:v>14.201970389999998</c:v>
                </c:pt>
                <c:pt idx="3205">
                  <c:v>14.10058536</c:v>
                </c:pt>
                <c:pt idx="3206">
                  <c:v>14.053170759999999</c:v>
                </c:pt>
                <c:pt idx="3207">
                  <c:v>14.060334060000002</c:v>
                </c:pt>
                <c:pt idx="3208">
                  <c:v>14.052197230000335</c:v>
                </c:pt>
                <c:pt idx="3209">
                  <c:v>14.012327429999999</c:v>
                </c:pt>
                <c:pt idx="3210">
                  <c:v>13.967726970000006</c:v>
                </c:pt>
                <c:pt idx="3211">
                  <c:v>13.922712300000002</c:v>
                </c:pt>
                <c:pt idx="3212">
                  <c:v>13.890228659999998</c:v>
                </c:pt>
                <c:pt idx="3213">
                  <c:v>13.855431840000403</c:v>
                </c:pt>
                <c:pt idx="3214">
                  <c:v>13.816988180000001</c:v>
                </c:pt>
                <c:pt idx="3215">
                  <c:v>13.77616587</c:v>
                </c:pt>
                <c:pt idx="3216">
                  <c:v>13.738145819999998</c:v>
                </c:pt>
                <c:pt idx="3217">
                  <c:v>13.702846970000024</c:v>
                </c:pt>
                <c:pt idx="3218">
                  <c:v>13.678367639999999</c:v>
                </c:pt>
                <c:pt idx="3219">
                  <c:v>13.65472698</c:v>
                </c:pt>
                <c:pt idx="3220">
                  <c:v>13.654820369999999</c:v>
                </c:pt>
                <c:pt idx="3221">
                  <c:v>13.704339580000001</c:v>
                </c:pt>
                <c:pt idx="3222">
                  <c:v>13.89757193</c:v>
                </c:pt>
                <c:pt idx="3223">
                  <c:v>14.018168159999997</c:v>
                </c:pt>
                <c:pt idx="3224">
                  <c:v>14.078252689999999</c:v>
                </c:pt>
                <c:pt idx="3225">
                  <c:v>14.146356620000001</c:v>
                </c:pt>
                <c:pt idx="3226">
                  <c:v>14.217632330000002</c:v>
                </c:pt>
                <c:pt idx="3227">
                  <c:v>14.285103769999999</c:v>
                </c:pt>
                <c:pt idx="3228">
                  <c:v>14.357075180000001</c:v>
                </c:pt>
                <c:pt idx="3229">
                  <c:v>14.259238760000001</c:v>
                </c:pt>
                <c:pt idx="3230">
                  <c:v>14.181719360000001</c:v>
                </c:pt>
                <c:pt idx="3231">
                  <c:v>14.17526782</c:v>
                </c:pt>
                <c:pt idx="3232">
                  <c:v>14.167003020000001</c:v>
                </c:pt>
                <c:pt idx="3233">
                  <c:v>14.13572722</c:v>
                </c:pt>
                <c:pt idx="3234">
                  <c:v>14.103801430000001</c:v>
                </c:pt>
                <c:pt idx="3235">
                  <c:v>14.0672838</c:v>
                </c:pt>
                <c:pt idx="3236">
                  <c:v>14.03232465</c:v>
                </c:pt>
                <c:pt idx="3237">
                  <c:v>13.99524869</c:v>
                </c:pt>
                <c:pt idx="3238">
                  <c:v>13.955154310000362</c:v>
                </c:pt>
                <c:pt idx="3239">
                  <c:v>13.923722080000001</c:v>
                </c:pt>
                <c:pt idx="3240">
                  <c:v>13.892635370000322</c:v>
                </c:pt>
                <c:pt idx="3241">
                  <c:v>13.86106217</c:v>
                </c:pt>
                <c:pt idx="3242">
                  <c:v>13.83971406</c:v>
                </c:pt>
                <c:pt idx="3243">
                  <c:v>13.818338359999998</c:v>
                </c:pt>
                <c:pt idx="3244">
                  <c:v>13.818082950000004</c:v>
                </c:pt>
                <c:pt idx="3245">
                  <c:v>13.864697270000176</c:v>
                </c:pt>
                <c:pt idx="3246">
                  <c:v>14.060035560000006</c:v>
                </c:pt>
                <c:pt idx="3247">
                  <c:v>14.189729910000002</c:v>
                </c:pt>
                <c:pt idx="3248">
                  <c:v>14.25617153</c:v>
                </c:pt>
                <c:pt idx="3249">
                  <c:v>14.332517060000002</c:v>
                </c:pt>
                <c:pt idx="3250">
                  <c:v>14.405798130000004</c:v>
                </c:pt>
                <c:pt idx="3251">
                  <c:v>14.460676040000006</c:v>
                </c:pt>
                <c:pt idx="3252">
                  <c:v>14.50843044</c:v>
                </c:pt>
                <c:pt idx="3253">
                  <c:v>14.383154270000126</c:v>
                </c:pt>
                <c:pt idx="3254">
                  <c:v>14.305391930000004</c:v>
                </c:pt>
                <c:pt idx="3255">
                  <c:v>14.30401219</c:v>
                </c:pt>
                <c:pt idx="3256">
                  <c:v>14.298926549999999</c:v>
                </c:pt>
                <c:pt idx="3257">
                  <c:v>14.269325489999998</c:v>
                </c:pt>
                <c:pt idx="3258">
                  <c:v>14.242615689999999</c:v>
                </c:pt>
                <c:pt idx="3259">
                  <c:v>14.216201149999998</c:v>
                </c:pt>
                <c:pt idx="3260">
                  <c:v>14.175944230000319</c:v>
                </c:pt>
                <c:pt idx="3261">
                  <c:v>14.124629019999999</c:v>
                </c:pt>
                <c:pt idx="3262">
                  <c:v>14.0770242</c:v>
                </c:pt>
                <c:pt idx="3263">
                  <c:v>14.03242539</c:v>
                </c:pt>
                <c:pt idx="3264">
                  <c:v>13.988866680000001</c:v>
                </c:pt>
                <c:pt idx="3265">
                  <c:v>13.94618097</c:v>
                </c:pt>
                <c:pt idx="3266">
                  <c:v>13.90825991</c:v>
                </c:pt>
                <c:pt idx="3267">
                  <c:v>13.871043030000004</c:v>
                </c:pt>
                <c:pt idx="3268">
                  <c:v>13.864260489999999</c:v>
                </c:pt>
                <c:pt idx="3269">
                  <c:v>13.916207100000001</c:v>
                </c:pt>
                <c:pt idx="3270">
                  <c:v>14.109664180000001</c:v>
                </c:pt>
                <c:pt idx="3271">
                  <c:v>14.237702449999999</c:v>
                </c:pt>
                <c:pt idx="3272">
                  <c:v>14.307186810000362</c:v>
                </c:pt>
                <c:pt idx="3273">
                  <c:v>14.379286980000026</c:v>
                </c:pt>
                <c:pt idx="3274">
                  <c:v>14.459676320000026</c:v>
                </c:pt>
                <c:pt idx="3275">
                  <c:v>14.52623354</c:v>
                </c:pt>
                <c:pt idx="3276">
                  <c:v>14.583322709999999</c:v>
                </c:pt>
                <c:pt idx="3277">
                  <c:v>14.478652520000002</c:v>
                </c:pt>
                <c:pt idx="3278">
                  <c:v>14.397053489999999</c:v>
                </c:pt>
                <c:pt idx="3279">
                  <c:v>14.38852004</c:v>
                </c:pt>
                <c:pt idx="3280">
                  <c:v>14.377812990000002</c:v>
                </c:pt>
                <c:pt idx="3281">
                  <c:v>14.34004588</c:v>
                </c:pt>
                <c:pt idx="3282">
                  <c:v>14.30414788</c:v>
                </c:pt>
                <c:pt idx="3283">
                  <c:v>14.261981240000001</c:v>
                </c:pt>
                <c:pt idx="3284">
                  <c:v>14.21463352</c:v>
                </c:pt>
                <c:pt idx="3285">
                  <c:v>14.15745094</c:v>
                </c:pt>
                <c:pt idx="3286">
                  <c:v>14.105489740000024</c:v>
                </c:pt>
                <c:pt idx="3287">
                  <c:v>14.057025739999998</c:v>
                </c:pt>
                <c:pt idx="3288">
                  <c:v>14.014616210000026</c:v>
                </c:pt>
                <c:pt idx="3289">
                  <c:v>13.976697990000076</c:v>
                </c:pt>
                <c:pt idx="3290">
                  <c:v>13.941711669999998</c:v>
                </c:pt>
                <c:pt idx="3291">
                  <c:v>13.90867989</c:v>
                </c:pt>
                <c:pt idx="3292">
                  <c:v>13.90205566</c:v>
                </c:pt>
                <c:pt idx="3293">
                  <c:v>13.957055070000004</c:v>
                </c:pt>
                <c:pt idx="3294">
                  <c:v>14.157220779999999</c:v>
                </c:pt>
                <c:pt idx="3295">
                  <c:v>14.287752040000001</c:v>
                </c:pt>
                <c:pt idx="3296">
                  <c:v>14.360207620000002</c:v>
                </c:pt>
                <c:pt idx="3297">
                  <c:v>14.44503242</c:v>
                </c:pt>
                <c:pt idx="3298">
                  <c:v>14.535584800000176</c:v>
                </c:pt>
                <c:pt idx="3299">
                  <c:v>14.601133959999999</c:v>
                </c:pt>
                <c:pt idx="3300">
                  <c:v>14.65784826</c:v>
                </c:pt>
                <c:pt idx="3301">
                  <c:v>14.544579679999998</c:v>
                </c:pt>
                <c:pt idx="3302">
                  <c:v>14.45082288</c:v>
                </c:pt>
                <c:pt idx="3303">
                  <c:v>14.437774040000001</c:v>
                </c:pt>
                <c:pt idx="3304">
                  <c:v>14.422417020000006</c:v>
                </c:pt>
                <c:pt idx="3305">
                  <c:v>14.383267500000002</c:v>
                </c:pt>
                <c:pt idx="3306">
                  <c:v>14.344593230000006</c:v>
                </c:pt>
                <c:pt idx="3307">
                  <c:v>14.298807849999999</c:v>
                </c:pt>
                <c:pt idx="3308">
                  <c:v>14.25223188</c:v>
                </c:pt>
                <c:pt idx="3309">
                  <c:v>14.197772000000001</c:v>
                </c:pt>
                <c:pt idx="3310">
                  <c:v>14.13970924</c:v>
                </c:pt>
                <c:pt idx="3311">
                  <c:v>14.08970996</c:v>
                </c:pt>
                <c:pt idx="3312">
                  <c:v>14.041391669999998</c:v>
                </c:pt>
                <c:pt idx="3313">
                  <c:v>13.997953339999999</c:v>
                </c:pt>
                <c:pt idx="3314">
                  <c:v>13.967376700000001</c:v>
                </c:pt>
                <c:pt idx="3315">
                  <c:v>13.93745522</c:v>
                </c:pt>
                <c:pt idx="3316">
                  <c:v>13.935722460000001</c:v>
                </c:pt>
                <c:pt idx="3317">
                  <c:v>13.99337759</c:v>
                </c:pt>
                <c:pt idx="3318">
                  <c:v>14.197474830000004</c:v>
                </c:pt>
                <c:pt idx="3319">
                  <c:v>14.332441900000006</c:v>
                </c:pt>
                <c:pt idx="3320">
                  <c:v>14.404520550000004</c:v>
                </c:pt>
                <c:pt idx="3321">
                  <c:v>14.489034930000326</c:v>
                </c:pt>
                <c:pt idx="3322">
                  <c:v>14.58045128</c:v>
                </c:pt>
                <c:pt idx="3323">
                  <c:v>14.656780380000002</c:v>
                </c:pt>
                <c:pt idx="3324">
                  <c:v>14.725758959999999</c:v>
                </c:pt>
                <c:pt idx="3325">
                  <c:v>14.623465060000001</c:v>
                </c:pt>
                <c:pt idx="3326">
                  <c:v>14.52517495</c:v>
                </c:pt>
                <c:pt idx="3327">
                  <c:v>14.501542970000004</c:v>
                </c:pt>
                <c:pt idx="3328">
                  <c:v>14.48027467</c:v>
                </c:pt>
                <c:pt idx="3329">
                  <c:v>14.44261047</c:v>
                </c:pt>
                <c:pt idx="3330">
                  <c:v>14.405057870000126</c:v>
                </c:pt>
                <c:pt idx="3331">
                  <c:v>14.36447942</c:v>
                </c:pt>
                <c:pt idx="3332">
                  <c:v>14.324236930000026</c:v>
                </c:pt>
                <c:pt idx="3333">
                  <c:v>14.278668349999998</c:v>
                </c:pt>
                <c:pt idx="3334">
                  <c:v>14.238932389999999</c:v>
                </c:pt>
                <c:pt idx="3335">
                  <c:v>14.205777419999999</c:v>
                </c:pt>
                <c:pt idx="3336">
                  <c:v>14.171896530000026</c:v>
                </c:pt>
                <c:pt idx="3337">
                  <c:v>14.140059840000001</c:v>
                </c:pt>
                <c:pt idx="3338">
                  <c:v>14.125674760000001</c:v>
                </c:pt>
                <c:pt idx="3339">
                  <c:v>14.111394689999999</c:v>
                </c:pt>
                <c:pt idx="3340">
                  <c:v>14.121311249999998</c:v>
                </c:pt>
                <c:pt idx="3341">
                  <c:v>14.167870739999998</c:v>
                </c:pt>
                <c:pt idx="3342">
                  <c:v>14.355296030000432</c:v>
                </c:pt>
                <c:pt idx="3343">
                  <c:v>14.485705930000076</c:v>
                </c:pt>
                <c:pt idx="3344">
                  <c:v>14.550710630000006</c:v>
                </c:pt>
                <c:pt idx="3345">
                  <c:v>14.627080660000001</c:v>
                </c:pt>
                <c:pt idx="3346">
                  <c:v>14.693736310000126</c:v>
                </c:pt>
                <c:pt idx="3347">
                  <c:v>14.747209899999998</c:v>
                </c:pt>
                <c:pt idx="3348">
                  <c:v>14.79323303</c:v>
                </c:pt>
                <c:pt idx="3349">
                  <c:v>14.662190390000006</c:v>
                </c:pt>
                <c:pt idx="3350">
                  <c:v>14.567082060000002</c:v>
                </c:pt>
                <c:pt idx="3351">
                  <c:v>14.552214570000126</c:v>
                </c:pt>
                <c:pt idx="3352">
                  <c:v>14.53623945</c:v>
                </c:pt>
                <c:pt idx="3353">
                  <c:v>14.502563610000006</c:v>
                </c:pt>
                <c:pt idx="3354">
                  <c:v>14.47432673</c:v>
                </c:pt>
                <c:pt idx="3355">
                  <c:v>14.438814900000001</c:v>
                </c:pt>
                <c:pt idx="3356">
                  <c:v>14.396464820000126</c:v>
                </c:pt>
                <c:pt idx="3357">
                  <c:v>14.3530289</c:v>
                </c:pt>
                <c:pt idx="3358">
                  <c:v>14.304799300000004</c:v>
                </c:pt>
                <c:pt idx="3359">
                  <c:v>14.25823553</c:v>
                </c:pt>
                <c:pt idx="3360">
                  <c:v>14.213867399999998</c:v>
                </c:pt>
                <c:pt idx="3361">
                  <c:v>14.17479258</c:v>
                </c:pt>
                <c:pt idx="3362">
                  <c:v>14.151691080000001</c:v>
                </c:pt>
                <c:pt idx="3363">
                  <c:v>14.133977029999999</c:v>
                </c:pt>
                <c:pt idx="3364">
                  <c:v>14.135477550000004</c:v>
                </c:pt>
                <c:pt idx="3365">
                  <c:v>14.186606620000004</c:v>
                </c:pt>
                <c:pt idx="3366">
                  <c:v>14.38330534</c:v>
                </c:pt>
                <c:pt idx="3367">
                  <c:v>14.51679646</c:v>
                </c:pt>
                <c:pt idx="3368">
                  <c:v>14.57755109</c:v>
                </c:pt>
                <c:pt idx="3369">
                  <c:v>14.64205705</c:v>
                </c:pt>
                <c:pt idx="3370">
                  <c:v>14.709688160000001</c:v>
                </c:pt>
                <c:pt idx="3371">
                  <c:v>14.76798911</c:v>
                </c:pt>
                <c:pt idx="3372">
                  <c:v>14.828388189999998</c:v>
                </c:pt>
                <c:pt idx="3373">
                  <c:v>14.719858859999999</c:v>
                </c:pt>
                <c:pt idx="3374">
                  <c:v>14.629365439999999</c:v>
                </c:pt>
                <c:pt idx="3375">
                  <c:v>14.618168789999659</c:v>
                </c:pt>
                <c:pt idx="3376">
                  <c:v>14.604627999999998</c:v>
                </c:pt>
                <c:pt idx="3377">
                  <c:v>14.568895459999998</c:v>
                </c:pt>
                <c:pt idx="3378">
                  <c:v>14.534359919999998</c:v>
                </c:pt>
                <c:pt idx="3379">
                  <c:v>14.49331488</c:v>
                </c:pt>
                <c:pt idx="3380">
                  <c:v>14.445126800000002</c:v>
                </c:pt>
                <c:pt idx="3381">
                  <c:v>14.3931123</c:v>
                </c:pt>
                <c:pt idx="3382">
                  <c:v>14.334780520000002</c:v>
                </c:pt>
                <c:pt idx="3383">
                  <c:v>14.280787760000001</c:v>
                </c:pt>
                <c:pt idx="3384">
                  <c:v>14.224123219999999</c:v>
                </c:pt>
                <c:pt idx="3385">
                  <c:v>14.175832720000002</c:v>
                </c:pt>
                <c:pt idx="3386">
                  <c:v>14.149436090000076</c:v>
                </c:pt>
                <c:pt idx="3387">
                  <c:v>14.12359129</c:v>
                </c:pt>
                <c:pt idx="3388">
                  <c:v>14.125661300000001</c:v>
                </c:pt>
                <c:pt idx="3389">
                  <c:v>14.174813439999999</c:v>
                </c:pt>
                <c:pt idx="3390">
                  <c:v>14.373963290000004</c:v>
                </c:pt>
                <c:pt idx="3391">
                  <c:v>14.507561419999998</c:v>
                </c:pt>
                <c:pt idx="3392">
                  <c:v>14.5868523</c:v>
                </c:pt>
                <c:pt idx="3393">
                  <c:v>14.688146640000001</c:v>
                </c:pt>
                <c:pt idx="3394">
                  <c:v>14.784737960000001</c:v>
                </c:pt>
                <c:pt idx="3395">
                  <c:v>14.852553840000176</c:v>
                </c:pt>
                <c:pt idx="3396">
                  <c:v>14.90709612</c:v>
                </c:pt>
                <c:pt idx="3397">
                  <c:v>14.791901619999999</c:v>
                </c:pt>
                <c:pt idx="3398">
                  <c:v>14.700989080000001</c:v>
                </c:pt>
                <c:pt idx="3399">
                  <c:v>14.688752779999998</c:v>
                </c:pt>
                <c:pt idx="3400">
                  <c:v>14.676744210000324</c:v>
                </c:pt>
                <c:pt idx="3401">
                  <c:v>14.64050084</c:v>
                </c:pt>
                <c:pt idx="3402">
                  <c:v>14.602913989999999</c:v>
                </c:pt>
                <c:pt idx="3403">
                  <c:v>14.56701612</c:v>
                </c:pt>
                <c:pt idx="3404">
                  <c:v>14.531081299999999</c:v>
                </c:pt>
                <c:pt idx="3405">
                  <c:v>14.488110240000001</c:v>
                </c:pt>
                <c:pt idx="3406">
                  <c:v>14.447226379999998</c:v>
                </c:pt>
                <c:pt idx="3407">
                  <c:v>14.39960149</c:v>
                </c:pt>
                <c:pt idx="3408">
                  <c:v>14.346753980000001</c:v>
                </c:pt>
                <c:pt idx="3409">
                  <c:v>14.30290712</c:v>
                </c:pt>
                <c:pt idx="3410">
                  <c:v>14.284655900000001</c:v>
                </c:pt>
                <c:pt idx="3411">
                  <c:v>14.272351789999998</c:v>
                </c:pt>
                <c:pt idx="3412">
                  <c:v>14.27883445</c:v>
                </c:pt>
                <c:pt idx="3413">
                  <c:v>14.32324873</c:v>
                </c:pt>
                <c:pt idx="3414">
                  <c:v>14.514078449999998</c:v>
                </c:pt>
                <c:pt idx="3415">
                  <c:v>14.641150159999997</c:v>
                </c:pt>
                <c:pt idx="3416">
                  <c:v>14.708907369999999</c:v>
                </c:pt>
                <c:pt idx="3417">
                  <c:v>14.787258359999999</c:v>
                </c:pt>
                <c:pt idx="3418">
                  <c:v>14.859389380000026</c:v>
                </c:pt>
                <c:pt idx="3419">
                  <c:v>14.920883180000001</c:v>
                </c:pt>
                <c:pt idx="3420">
                  <c:v>14.981480600000006</c:v>
                </c:pt>
                <c:pt idx="3421">
                  <c:v>14.869695070000176</c:v>
                </c:pt>
                <c:pt idx="3422">
                  <c:v>14.771041709999999</c:v>
                </c:pt>
                <c:pt idx="3423">
                  <c:v>14.754545270000024</c:v>
                </c:pt>
                <c:pt idx="3424">
                  <c:v>14.733240739999999</c:v>
                </c:pt>
                <c:pt idx="3425">
                  <c:v>14.690876920000001</c:v>
                </c:pt>
                <c:pt idx="3426">
                  <c:v>14.647508970000001</c:v>
                </c:pt>
                <c:pt idx="3427">
                  <c:v>14.60277269</c:v>
                </c:pt>
                <c:pt idx="3428">
                  <c:v>14.562663780000001</c:v>
                </c:pt>
                <c:pt idx="3429">
                  <c:v>14.51747928</c:v>
                </c:pt>
                <c:pt idx="3430">
                  <c:v>14.472972200000006</c:v>
                </c:pt>
                <c:pt idx="3431">
                  <c:v>14.42918049</c:v>
                </c:pt>
                <c:pt idx="3432">
                  <c:v>14.39108046</c:v>
                </c:pt>
                <c:pt idx="3433">
                  <c:v>14.352929980000004</c:v>
                </c:pt>
                <c:pt idx="3434">
                  <c:v>14.33031765</c:v>
                </c:pt>
                <c:pt idx="3435">
                  <c:v>14.312533820000176</c:v>
                </c:pt>
                <c:pt idx="3436">
                  <c:v>14.314133850000006</c:v>
                </c:pt>
                <c:pt idx="3437">
                  <c:v>14.363069320000006</c:v>
                </c:pt>
                <c:pt idx="3438">
                  <c:v>14.55713392</c:v>
                </c:pt>
                <c:pt idx="3439">
                  <c:v>14.691659489999999</c:v>
                </c:pt>
                <c:pt idx="3440">
                  <c:v>14.764672750000001</c:v>
                </c:pt>
                <c:pt idx="3441">
                  <c:v>14.847903779999999</c:v>
                </c:pt>
                <c:pt idx="3442">
                  <c:v>14.919838530000026</c:v>
                </c:pt>
                <c:pt idx="3443">
                  <c:v>14.976451390000006</c:v>
                </c:pt>
                <c:pt idx="3444">
                  <c:v>15.039044510000076</c:v>
                </c:pt>
                <c:pt idx="3445">
                  <c:v>14.930281099999998</c:v>
                </c:pt>
                <c:pt idx="3446">
                  <c:v>14.8317976</c:v>
                </c:pt>
                <c:pt idx="3447">
                  <c:v>14.821004930000004</c:v>
                </c:pt>
                <c:pt idx="3448">
                  <c:v>14.800990570000026</c:v>
                </c:pt>
                <c:pt idx="3449">
                  <c:v>14.756601140000001</c:v>
                </c:pt>
                <c:pt idx="3450">
                  <c:v>14.708560699999998</c:v>
                </c:pt>
                <c:pt idx="3451">
                  <c:v>14.66042809</c:v>
                </c:pt>
                <c:pt idx="3452">
                  <c:v>14.609320090000001</c:v>
                </c:pt>
                <c:pt idx="3453">
                  <c:v>14.556779830000076</c:v>
                </c:pt>
                <c:pt idx="3454">
                  <c:v>14.50401403</c:v>
                </c:pt>
                <c:pt idx="3455">
                  <c:v>14.446890179999999</c:v>
                </c:pt>
                <c:pt idx="3456">
                  <c:v>14.398086330000076</c:v>
                </c:pt>
                <c:pt idx="3457">
                  <c:v>14.358331870000002</c:v>
                </c:pt>
                <c:pt idx="3458">
                  <c:v>14.338642370000002</c:v>
                </c:pt>
                <c:pt idx="3459">
                  <c:v>14.321086590000126</c:v>
                </c:pt>
                <c:pt idx="3460">
                  <c:v>14.327386580000002</c:v>
                </c:pt>
                <c:pt idx="3461">
                  <c:v>14.379977800000002</c:v>
                </c:pt>
                <c:pt idx="3462">
                  <c:v>14.579792830000176</c:v>
                </c:pt>
                <c:pt idx="3463">
                  <c:v>14.718841259999998</c:v>
                </c:pt>
                <c:pt idx="3464">
                  <c:v>14.794141979999999</c:v>
                </c:pt>
                <c:pt idx="3465">
                  <c:v>14.87471395</c:v>
                </c:pt>
                <c:pt idx="3466">
                  <c:v>14.944764020000001</c:v>
                </c:pt>
                <c:pt idx="3467">
                  <c:v>15.005205630000004</c:v>
                </c:pt>
                <c:pt idx="3468">
                  <c:v>15.058656150000004</c:v>
                </c:pt>
                <c:pt idx="3469">
                  <c:v>14.93989279</c:v>
                </c:pt>
                <c:pt idx="3470">
                  <c:v>14.855808890000176</c:v>
                </c:pt>
                <c:pt idx="3471">
                  <c:v>14.856856510000457</c:v>
                </c:pt>
                <c:pt idx="3472">
                  <c:v>14.847123159999999</c:v>
                </c:pt>
                <c:pt idx="3473">
                  <c:v>14.798300099999999</c:v>
                </c:pt>
                <c:pt idx="3474">
                  <c:v>14.757229389999999</c:v>
                </c:pt>
                <c:pt idx="3475">
                  <c:v>14.715466200000026</c:v>
                </c:pt>
                <c:pt idx="3476">
                  <c:v>14.670315629999999</c:v>
                </c:pt>
                <c:pt idx="3477">
                  <c:v>14.622402800000026</c:v>
                </c:pt>
                <c:pt idx="3478">
                  <c:v>14.577110449999999</c:v>
                </c:pt>
                <c:pt idx="3479">
                  <c:v>14.527260899999998</c:v>
                </c:pt>
                <c:pt idx="3480">
                  <c:v>14.475260630000006</c:v>
                </c:pt>
                <c:pt idx="3481">
                  <c:v>14.436665720000001</c:v>
                </c:pt>
                <c:pt idx="3482">
                  <c:v>14.419588540000024</c:v>
                </c:pt>
                <c:pt idx="3483">
                  <c:v>14.40260348</c:v>
                </c:pt>
                <c:pt idx="3484">
                  <c:v>14.40535792</c:v>
                </c:pt>
                <c:pt idx="3485">
                  <c:v>14.458050500000002</c:v>
                </c:pt>
                <c:pt idx="3486">
                  <c:v>14.656282190000002</c:v>
                </c:pt>
                <c:pt idx="3487">
                  <c:v>14.792895920000001</c:v>
                </c:pt>
                <c:pt idx="3488">
                  <c:v>14.864203180000001</c:v>
                </c:pt>
                <c:pt idx="3489">
                  <c:v>14.942436470000176</c:v>
                </c:pt>
                <c:pt idx="3490">
                  <c:v>15.011211679999999</c:v>
                </c:pt>
                <c:pt idx="3491">
                  <c:v>15.06457047</c:v>
                </c:pt>
                <c:pt idx="3492">
                  <c:v>15.118295919999998</c:v>
                </c:pt>
                <c:pt idx="3493">
                  <c:v>15.00657934</c:v>
                </c:pt>
                <c:pt idx="3494">
                  <c:v>14.912785590000126</c:v>
                </c:pt>
                <c:pt idx="3495">
                  <c:v>14.894483890000076</c:v>
                </c:pt>
                <c:pt idx="3496">
                  <c:v>14.877712280000004</c:v>
                </c:pt>
                <c:pt idx="3497">
                  <c:v>14.833066330000024</c:v>
                </c:pt>
                <c:pt idx="3498">
                  <c:v>14.79479791</c:v>
                </c:pt>
                <c:pt idx="3499">
                  <c:v>14.754364689999999</c:v>
                </c:pt>
                <c:pt idx="3500">
                  <c:v>14.70968893</c:v>
                </c:pt>
                <c:pt idx="3501">
                  <c:v>14.66217677</c:v>
                </c:pt>
                <c:pt idx="3502">
                  <c:v>14.621822539999998</c:v>
                </c:pt>
                <c:pt idx="3503">
                  <c:v>14.584062759999998</c:v>
                </c:pt>
                <c:pt idx="3504">
                  <c:v>14.54595428</c:v>
                </c:pt>
                <c:pt idx="3505">
                  <c:v>14.513898580000001</c:v>
                </c:pt>
                <c:pt idx="3506">
                  <c:v>14.486086160000006</c:v>
                </c:pt>
                <c:pt idx="3507">
                  <c:v>14.455865430000006</c:v>
                </c:pt>
                <c:pt idx="3508">
                  <c:v>14.455794430000353</c:v>
                </c:pt>
                <c:pt idx="3509">
                  <c:v>14.504911310000001</c:v>
                </c:pt>
                <c:pt idx="3510">
                  <c:v>14.700893280000001</c:v>
                </c:pt>
                <c:pt idx="3511">
                  <c:v>14.840506090000074</c:v>
                </c:pt>
                <c:pt idx="3512">
                  <c:v>14.919219850000006</c:v>
                </c:pt>
                <c:pt idx="3513">
                  <c:v>15.004463000000001</c:v>
                </c:pt>
                <c:pt idx="3514">
                  <c:v>15.07609448</c:v>
                </c:pt>
                <c:pt idx="3515">
                  <c:v>15.121921089999699</c:v>
                </c:pt>
                <c:pt idx="3516">
                  <c:v>15.162801420000001</c:v>
                </c:pt>
                <c:pt idx="3517">
                  <c:v>15.03024686</c:v>
                </c:pt>
                <c:pt idx="3518">
                  <c:v>14.913008040000001</c:v>
                </c:pt>
                <c:pt idx="3519">
                  <c:v>14.881975899999999</c:v>
                </c:pt>
                <c:pt idx="3520">
                  <c:v>14.862364010000126</c:v>
                </c:pt>
                <c:pt idx="3521">
                  <c:v>14.845165940000001</c:v>
                </c:pt>
                <c:pt idx="3522">
                  <c:v>14.824227449999999</c:v>
                </c:pt>
                <c:pt idx="3523">
                  <c:v>14.794332059999999</c:v>
                </c:pt>
                <c:pt idx="3524">
                  <c:v>14.75063134</c:v>
                </c:pt>
                <c:pt idx="3525">
                  <c:v>14.700154120000001</c:v>
                </c:pt>
                <c:pt idx="3526">
                  <c:v>14.649011679999999</c:v>
                </c:pt>
                <c:pt idx="3527">
                  <c:v>14.598264629999999</c:v>
                </c:pt>
                <c:pt idx="3528">
                  <c:v>14.5445396</c:v>
                </c:pt>
                <c:pt idx="3529">
                  <c:v>14.50471085</c:v>
                </c:pt>
                <c:pt idx="3530">
                  <c:v>14.48696966</c:v>
                </c:pt>
                <c:pt idx="3531">
                  <c:v>14.468334510000076</c:v>
                </c:pt>
                <c:pt idx="3532">
                  <c:v>14.46717087</c:v>
                </c:pt>
                <c:pt idx="3533">
                  <c:v>14.507277200000001</c:v>
                </c:pt>
                <c:pt idx="3534">
                  <c:v>14.691972519999998</c:v>
                </c:pt>
                <c:pt idx="3535">
                  <c:v>14.812564610000326</c:v>
                </c:pt>
                <c:pt idx="3536">
                  <c:v>14.871851449999999</c:v>
                </c:pt>
                <c:pt idx="3537">
                  <c:v>14.943266139999999</c:v>
                </c:pt>
                <c:pt idx="3538">
                  <c:v>15.021252939999998</c:v>
                </c:pt>
                <c:pt idx="3539">
                  <c:v>15.086150210000024</c:v>
                </c:pt>
                <c:pt idx="3540">
                  <c:v>15.154724180000001</c:v>
                </c:pt>
                <c:pt idx="3541">
                  <c:v>15.058212280000001</c:v>
                </c:pt>
                <c:pt idx="3542">
                  <c:v>14.964572890000024</c:v>
                </c:pt>
                <c:pt idx="3543">
                  <c:v>14.94885981</c:v>
                </c:pt>
                <c:pt idx="3544">
                  <c:v>14.93424615</c:v>
                </c:pt>
                <c:pt idx="3545">
                  <c:v>14.901213109999999</c:v>
                </c:pt>
                <c:pt idx="3546">
                  <c:v>14.862772900000024</c:v>
                </c:pt>
                <c:pt idx="3547">
                  <c:v>14.830534910000326</c:v>
                </c:pt>
                <c:pt idx="3548">
                  <c:v>14.794243749999998</c:v>
                </c:pt>
                <c:pt idx="3549">
                  <c:v>14.753555970000004</c:v>
                </c:pt>
                <c:pt idx="3550">
                  <c:v>14.706236000000002</c:v>
                </c:pt>
                <c:pt idx="3551">
                  <c:v>14.658573059999998</c:v>
                </c:pt>
                <c:pt idx="3552">
                  <c:v>14.60855007</c:v>
                </c:pt>
                <c:pt idx="3553">
                  <c:v>14.566566900000026</c:v>
                </c:pt>
                <c:pt idx="3554">
                  <c:v>14.538308049999998</c:v>
                </c:pt>
                <c:pt idx="3555">
                  <c:v>14.513484640000026</c:v>
                </c:pt>
                <c:pt idx="3556">
                  <c:v>14.51498473</c:v>
                </c:pt>
                <c:pt idx="3557">
                  <c:v>14.571869640000001</c:v>
                </c:pt>
                <c:pt idx="3558">
                  <c:v>14.78206091</c:v>
                </c:pt>
                <c:pt idx="3559">
                  <c:v>14.945781930000004</c:v>
                </c:pt>
                <c:pt idx="3560">
                  <c:v>15.0294414</c:v>
                </c:pt>
                <c:pt idx="3561">
                  <c:v>15.11295825</c:v>
                </c:pt>
                <c:pt idx="3562">
                  <c:v>15.18289828</c:v>
                </c:pt>
                <c:pt idx="3563">
                  <c:v>15.232436950000126</c:v>
                </c:pt>
                <c:pt idx="3564">
                  <c:v>15.282353730000001</c:v>
                </c:pt>
                <c:pt idx="3565">
                  <c:v>15.16568378</c:v>
                </c:pt>
                <c:pt idx="3566">
                  <c:v>15.060637920000024</c:v>
                </c:pt>
                <c:pt idx="3567">
                  <c:v>15.032130130000002</c:v>
                </c:pt>
                <c:pt idx="3568">
                  <c:v>15.003635090000024</c:v>
                </c:pt>
                <c:pt idx="3569">
                  <c:v>14.96061173</c:v>
                </c:pt>
                <c:pt idx="3570">
                  <c:v>14.920936620000004</c:v>
                </c:pt>
                <c:pt idx="3571">
                  <c:v>14.877387540000004</c:v>
                </c:pt>
                <c:pt idx="3572">
                  <c:v>14.833494320000026</c:v>
                </c:pt>
                <c:pt idx="3573">
                  <c:v>14.78188757</c:v>
                </c:pt>
                <c:pt idx="3574">
                  <c:v>14.73215235</c:v>
                </c:pt>
                <c:pt idx="3575">
                  <c:v>14.68141157</c:v>
                </c:pt>
                <c:pt idx="3576">
                  <c:v>14.633341049999999</c:v>
                </c:pt>
                <c:pt idx="3577">
                  <c:v>14.589952350000004</c:v>
                </c:pt>
                <c:pt idx="3578">
                  <c:v>14.560632680000024</c:v>
                </c:pt>
                <c:pt idx="3579">
                  <c:v>14.533578110000001</c:v>
                </c:pt>
                <c:pt idx="3580">
                  <c:v>14.531816409999999</c:v>
                </c:pt>
                <c:pt idx="3581">
                  <c:v>14.582012200000024</c:v>
                </c:pt>
                <c:pt idx="3582">
                  <c:v>14.780015759999998</c:v>
                </c:pt>
                <c:pt idx="3583">
                  <c:v>14.915976030000024</c:v>
                </c:pt>
                <c:pt idx="3584">
                  <c:v>14.99352238</c:v>
                </c:pt>
                <c:pt idx="3585">
                  <c:v>15.080218199999999</c:v>
                </c:pt>
                <c:pt idx="3586">
                  <c:v>15.166596350000324</c:v>
                </c:pt>
                <c:pt idx="3587">
                  <c:v>15.224264079999999</c:v>
                </c:pt>
                <c:pt idx="3588">
                  <c:v>15.277631020000001</c:v>
                </c:pt>
                <c:pt idx="3589">
                  <c:v>15.162787370000126</c:v>
                </c:pt>
                <c:pt idx="3590">
                  <c:v>15.071335449999999</c:v>
                </c:pt>
                <c:pt idx="3591">
                  <c:v>15.053506920000126</c:v>
                </c:pt>
                <c:pt idx="3592">
                  <c:v>15.03270365</c:v>
                </c:pt>
                <c:pt idx="3593">
                  <c:v>14.983234690000026</c:v>
                </c:pt>
                <c:pt idx="3594">
                  <c:v>14.93623638</c:v>
                </c:pt>
                <c:pt idx="3595">
                  <c:v>14.88860536</c:v>
                </c:pt>
                <c:pt idx="3596">
                  <c:v>14.84985826</c:v>
                </c:pt>
                <c:pt idx="3597">
                  <c:v>14.807597350000076</c:v>
                </c:pt>
                <c:pt idx="3598">
                  <c:v>14.76230329</c:v>
                </c:pt>
                <c:pt idx="3599">
                  <c:v>14.71545158</c:v>
                </c:pt>
                <c:pt idx="3600">
                  <c:v>14.670257600000001</c:v>
                </c:pt>
                <c:pt idx="3601">
                  <c:v>14.629086860000006</c:v>
                </c:pt>
                <c:pt idx="3602">
                  <c:v>14.596736920000026</c:v>
                </c:pt>
                <c:pt idx="3603">
                  <c:v>14.56041304</c:v>
                </c:pt>
                <c:pt idx="3604">
                  <c:v>14.554196390000024</c:v>
                </c:pt>
                <c:pt idx="3605">
                  <c:v>14.61176261</c:v>
                </c:pt>
                <c:pt idx="3606">
                  <c:v>14.816113080000001</c:v>
                </c:pt>
                <c:pt idx="3607">
                  <c:v>14.968378819999998</c:v>
                </c:pt>
                <c:pt idx="3608">
                  <c:v>15.062055990000006</c:v>
                </c:pt>
                <c:pt idx="3609">
                  <c:v>15.150758400000001</c:v>
                </c:pt>
                <c:pt idx="3610">
                  <c:v>15.232375849999999</c:v>
                </c:pt>
                <c:pt idx="3611">
                  <c:v>15.29463</c:v>
                </c:pt>
                <c:pt idx="3612">
                  <c:v>15.362946950000399</c:v>
                </c:pt>
                <c:pt idx="3613">
                  <c:v>15.260557460000001</c:v>
                </c:pt>
                <c:pt idx="3614">
                  <c:v>15.174608660000001</c:v>
                </c:pt>
                <c:pt idx="3615">
                  <c:v>15.165166540000024</c:v>
                </c:pt>
                <c:pt idx="3616">
                  <c:v>15.140839740000001</c:v>
                </c:pt>
                <c:pt idx="3617">
                  <c:v>15.08898488</c:v>
                </c:pt>
                <c:pt idx="3618">
                  <c:v>15.040563459999998</c:v>
                </c:pt>
                <c:pt idx="3619">
                  <c:v>14.996842810000174</c:v>
                </c:pt>
                <c:pt idx="3620">
                  <c:v>14.955440730000381</c:v>
                </c:pt>
                <c:pt idx="3621">
                  <c:v>14.915319420000001</c:v>
                </c:pt>
                <c:pt idx="3622">
                  <c:v>14.87332767</c:v>
                </c:pt>
                <c:pt idx="3623">
                  <c:v>14.829064430000004</c:v>
                </c:pt>
                <c:pt idx="3624">
                  <c:v>14.787495250000006</c:v>
                </c:pt>
                <c:pt idx="3625">
                  <c:v>14.769894230000126</c:v>
                </c:pt>
                <c:pt idx="3626">
                  <c:v>14.780131089999999</c:v>
                </c:pt>
                <c:pt idx="3627">
                  <c:v>14.79173658</c:v>
                </c:pt>
                <c:pt idx="3628">
                  <c:v>14.825221389999999</c:v>
                </c:pt>
                <c:pt idx="3629">
                  <c:v>14.913675789999999</c:v>
                </c:pt>
                <c:pt idx="3630">
                  <c:v>15.146022019999998</c:v>
                </c:pt>
                <c:pt idx="3631">
                  <c:v>15.316026050000024</c:v>
                </c:pt>
                <c:pt idx="3632">
                  <c:v>15.410126550000006</c:v>
                </c:pt>
                <c:pt idx="3633">
                  <c:v>15.513513250000004</c:v>
                </c:pt>
                <c:pt idx="3634">
                  <c:v>15.618620979999999</c:v>
                </c:pt>
                <c:pt idx="3635">
                  <c:v>15.695744950000076</c:v>
                </c:pt>
                <c:pt idx="3636">
                  <c:v>15.775296850000124</c:v>
                </c:pt>
                <c:pt idx="3637">
                  <c:v>15.68090855</c:v>
                </c:pt>
                <c:pt idx="3638">
                  <c:v>15.61410521</c:v>
                </c:pt>
                <c:pt idx="3639">
                  <c:v>15.628811729999692</c:v>
                </c:pt>
                <c:pt idx="3640">
                  <c:v>15.641503220000001</c:v>
                </c:pt>
                <c:pt idx="3641">
                  <c:v>15.630627619999999</c:v>
                </c:pt>
                <c:pt idx="3642">
                  <c:v>15.616697210000074</c:v>
                </c:pt>
                <c:pt idx="3643">
                  <c:v>15.60592993</c:v>
                </c:pt>
                <c:pt idx="3644">
                  <c:v>15.600134850000074</c:v>
                </c:pt>
                <c:pt idx="3645">
                  <c:v>15.592634830000417</c:v>
                </c:pt>
                <c:pt idx="3646">
                  <c:v>15.573038050000006</c:v>
                </c:pt>
                <c:pt idx="3647">
                  <c:v>15.54210243</c:v>
                </c:pt>
                <c:pt idx="3648">
                  <c:v>15.509613570000004</c:v>
                </c:pt>
                <c:pt idx="3649">
                  <c:v>15.479786070000378</c:v>
                </c:pt>
                <c:pt idx="3650">
                  <c:v>15.466339960000004</c:v>
                </c:pt>
                <c:pt idx="3651">
                  <c:v>15.459716140000006</c:v>
                </c:pt>
                <c:pt idx="3652">
                  <c:v>15.478798900000001</c:v>
                </c:pt>
                <c:pt idx="3653">
                  <c:v>15.532311449999998</c:v>
                </c:pt>
                <c:pt idx="3654">
                  <c:v>15.727149139999998</c:v>
                </c:pt>
                <c:pt idx="3655">
                  <c:v>15.861494640000076</c:v>
                </c:pt>
                <c:pt idx="3656">
                  <c:v>15.937643779999998</c:v>
                </c:pt>
                <c:pt idx="3657">
                  <c:v>16.025666579999335</c:v>
                </c:pt>
                <c:pt idx="3658">
                  <c:v>16.109046869999986</c:v>
                </c:pt>
                <c:pt idx="3659">
                  <c:v>16.170239760000001</c:v>
                </c:pt>
                <c:pt idx="3660">
                  <c:v>16.22536801</c:v>
                </c:pt>
                <c:pt idx="3661">
                  <c:v>16.107363170000031</c:v>
                </c:pt>
                <c:pt idx="3662">
                  <c:v>16.030865670000235</c:v>
                </c:pt>
                <c:pt idx="3663">
                  <c:v>16.031218170000031</c:v>
                </c:pt>
                <c:pt idx="3664">
                  <c:v>16.035709429999986</c:v>
                </c:pt>
                <c:pt idx="3665">
                  <c:v>16.025149439999414</c:v>
                </c:pt>
                <c:pt idx="3666">
                  <c:v>16.007940690000005</c:v>
                </c:pt>
                <c:pt idx="3667">
                  <c:v>15.99375749</c:v>
                </c:pt>
                <c:pt idx="3668">
                  <c:v>15.97567841</c:v>
                </c:pt>
                <c:pt idx="3669">
                  <c:v>15.948189099999999</c:v>
                </c:pt>
                <c:pt idx="3670">
                  <c:v>15.913735650000024</c:v>
                </c:pt>
                <c:pt idx="3671">
                  <c:v>15.871414170000024</c:v>
                </c:pt>
                <c:pt idx="3672">
                  <c:v>15.835437150000176</c:v>
                </c:pt>
                <c:pt idx="3673">
                  <c:v>15.799611939999998</c:v>
                </c:pt>
                <c:pt idx="3674">
                  <c:v>15.773602010000022</c:v>
                </c:pt>
                <c:pt idx="3675">
                  <c:v>15.753480510000362</c:v>
                </c:pt>
                <c:pt idx="3676">
                  <c:v>15.754935740000001</c:v>
                </c:pt>
                <c:pt idx="3677">
                  <c:v>15.809504340000126</c:v>
                </c:pt>
                <c:pt idx="3678">
                  <c:v>16.006059149999999</c:v>
                </c:pt>
                <c:pt idx="3679">
                  <c:v>16.13880627</c:v>
                </c:pt>
                <c:pt idx="3680">
                  <c:v>16.21460824</c:v>
                </c:pt>
                <c:pt idx="3681">
                  <c:v>16.304716330000002</c:v>
                </c:pt>
                <c:pt idx="3682">
                  <c:v>16.392199899999689</c:v>
                </c:pt>
                <c:pt idx="3683">
                  <c:v>16.460217839999217</c:v>
                </c:pt>
                <c:pt idx="3684">
                  <c:v>16.52526035</c:v>
                </c:pt>
                <c:pt idx="3685">
                  <c:v>16.414320450000005</c:v>
                </c:pt>
                <c:pt idx="3686">
                  <c:v>16.323730149999989</c:v>
                </c:pt>
                <c:pt idx="3687">
                  <c:v>16.31477928</c:v>
                </c:pt>
                <c:pt idx="3688">
                  <c:v>16.29971535</c:v>
                </c:pt>
                <c:pt idx="3689">
                  <c:v>16.271996640000001</c:v>
                </c:pt>
                <c:pt idx="3690">
                  <c:v>16.244482289999489</c:v>
                </c:pt>
                <c:pt idx="3691">
                  <c:v>16.213745150000001</c:v>
                </c:pt>
                <c:pt idx="3692">
                  <c:v>16.179751329999998</c:v>
                </c:pt>
                <c:pt idx="3693">
                  <c:v>16.13921294</c:v>
                </c:pt>
                <c:pt idx="3694">
                  <c:v>16.099731029999987</c:v>
                </c:pt>
                <c:pt idx="3695">
                  <c:v>16.056537169999999</c:v>
                </c:pt>
                <c:pt idx="3696">
                  <c:v>16.01103209</c:v>
                </c:pt>
                <c:pt idx="3697">
                  <c:v>15.973568220000002</c:v>
                </c:pt>
                <c:pt idx="3698">
                  <c:v>15.945539700000024</c:v>
                </c:pt>
                <c:pt idx="3699">
                  <c:v>15.917021279999998</c:v>
                </c:pt>
                <c:pt idx="3700">
                  <c:v>15.91898222</c:v>
                </c:pt>
                <c:pt idx="3701">
                  <c:v>15.975069100000002</c:v>
                </c:pt>
                <c:pt idx="3702">
                  <c:v>16.179482839999789</c:v>
                </c:pt>
                <c:pt idx="3703">
                  <c:v>16.32394777</c:v>
                </c:pt>
                <c:pt idx="3704">
                  <c:v>16.410336319999889</c:v>
                </c:pt>
                <c:pt idx="3705">
                  <c:v>16.515507079999889</c:v>
                </c:pt>
                <c:pt idx="3706">
                  <c:v>16.611810350000699</c:v>
                </c:pt>
                <c:pt idx="3707">
                  <c:v>16.671517309999999</c:v>
                </c:pt>
                <c:pt idx="3708">
                  <c:v>16.723296059999889</c:v>
                </c:pt>
                <c:pt idx="3709">
                  <c:v>16.605128430000001</c:v>
                </c:pt>
                <c:pt idx="3710">
                  <c:v>16.524650869999999</c:v>
                </c:pt>
                <c:pt idx="3711">
                  <c:v>16.527208120000235</c:v>
                </c:pt>
                <c:pt idx="3712">
                  <c:v>16.519214689999988</c:v>
                </c:pt>
                <c:pt idx="3713">
                  <c:v>16.486880459999988</c:v>
                </c:pt>
                <c:pt idx="3714">
                  <c:v>16.451340099999989</c:v>
                </c:pt>
                <c:pt idx="3715">
                  <c:v>16.417537150000001</c:v>
                </c:pt>
                <c:pt idx="3716">
                  <c:v>16.383462539999428</c:v>
                </c:pt>
                <c:pt idx="3717">
                  <c:v>16.34484638</c:v>
                </c:pt>
                <c:pt idx="3718">
                  <c:v>16.299846129999999</c:v>
                </c:pt>
                <c:pt idx="3719">
                  <c:v>16.255340229999689</c:v>
                </c:pt>
                <c:pt idx="3720">
                  <c:v>16.209047219999889</c:v>
                </c:pt>
                <c:pt idx="3721">
                  <c:v>16.174905900000685</c:v>
                </c:pt>
                <c:pt idx="3722">
                  <c:v>16.158771959999999</c:v>
                </c:pt>
                <c:pt idx="3723">
                  <c:v>16.14847108</c:v>
                </c:pt>
                <c:pt idx="3724">
                  <c:v>16.159181950000235</c:v>
                </c:pt>
                <c:pt idx="3725">
                  <c:v>16.21088284</c:v>
                </c:pt>
                <c:pt idx="3726">
                  <c:v>16.41289789</c:v>
                </c:pt>
                <c:pt idx="3727">
                  <c:v>16.565291289999589</c:v>
                </c:pt>
                <c:pt idx="3728">
                  <c:v>16.658247329999988</c:v>
                </c:pt>
                <c:pt idx="3729">
                  <c:v>16.748154110000005</c:v>
                </c:pt>
                <c:pt idx="3730">
                  <c:v>16.834636249999889</c:v>
                </c:pt>
                <c:pt idx="3731">
                  <c:v>16.898531779999889</c:v>
                </c:pt>
                <c:pt idx="3732">
                  <c:v>16.960421849999356</c:v>
                </c:pt>
                <c:pt idx="3733">
                  <c:v>16.840923910000001</c:v>
                </c:pt>
                <c:pt idx="3734">
                  <c:v>16.73952744</c:v>
                </c:pt>
                <c:pt idx="3735">
                  <c:v>16.713976160000335</c:v>
                </c:pt>
                <c:pt idx="3736">
                  <c:v>16.682046269999589</c:v>
                </c:pt>
                <c:pt idx="3737">
                  <c:v>16.639658060000649</c:v>
                </c:pt>
                <c:pt idx="3738">
                  <c:v>16.600650710000131</c:v>
                </c:pt>
                <c:pt idx="3739">
                  <c:v>16.556501059999999</c:v>
                </c:pt>
                <c:pt idx="3740">
                  <c:v>16.521597719999999</c:v>
                </c:pt>
                <c:pt idx="3741">
                  <c:v>16.486830059999889</c:v>
                </c:pt>
                <c:pt idx="3742">
                  <c:v>16.441052620000001</c:v>
                </c:pt>
                <c:pt idx="3743">
                  <c:v>16.385258050000001</c:v>
                </c:pt>
                <c:pt idx="3744">
                  <c:v>16.333817780000135</c:v>
                </c:pt>
                <c:pt idx="3745">
                  <c:v>16.291350210000001</c:v>
                </c:pt>
                <c:pt idx="3746">
                  <c:v>16.259002479999989</c:v>
                </c:pt>
                <c:pt idx="3747">
                  <c:v>16.226072989999889</c:v>
                </c:pt>
                <c:pt idx="3748">
                  <c:v>16.231294660000035</c:v>
                </c:pt>
                <c:pt idx="3749">
                  <c:v>16.298767169999987</c:v>
                </c:pt>
                <c:pt idx="3750">
                  <c:v>16.50866568</c:v>
                </c:pt>
                <c:pt idx="3751">
                  <c:v>16.66492667</c:v>
                </c:pt>
                <c:pt idx="3752">
                  <c:v>16.74773683999917</c:v>
                </c:pt>
                <c:pt idx="3753">
                  <c:v>16.825508669999987</c:v>
                </c:pt>
                <c:pt idx="3754">
                  <c:v>16.902908050000001</c:v>
                </c:pt>
                <c:pt idx="3755">
                  <c:v>16.96927445</c:v>
                </c:pt>
                <c:pt idx="3756">
                  <c:v>17.043950710000235</c:v>
                </c:pt>
                <c:pt idx="3757">
                  <c:v>16.946017609999789</c:v>
                </c:pt>
                <c:pt idx="3758">
                  <c:v>16.848911569999999</c:v>
                </c:pt>
                <c:pt idx="3759">
                  <c:v>16.819528250000001</c:v>
                </c:pt>
                <c:pt idx="3760">
                  <c:v>16.8003982</c:v>
                </c:pt>
                <c:pt idx="3761">
                  <c:v>16.765589789999414</c:v>
                </c:pt>
                <c:pt idx="3762">
                  <c:v>16.724146369999989</c:v>
                </c:pt>
                <c:pt idx="3763">
                  <c:v>16.680987160000235</c:v>
                </c:pt>
                <c:pt idx="3764">
                  <c:v>16.623052690000005</c:v>
                </c:pt>
                <c:pt idx="3765">
                  <c:v>16.548875800000001</c:v>
                </c:pt>
                <c:pt idx="3766">
                  <c:v>16.480713169999689</c:v>
                </c:pt>
                <c:pt idx="3767">
                  <c:v>16.4314991</c:v>
                </c:pt>
                <c:pt idx="3768">
                  <c:v>16.381174130000005</c:v>
                </c:pt>
                <c:pt idx="3769">
                  <c:v>16.33484237</c:v>
                </c:pt>
                <c:pt idx="3770">
                  <c:v>16.302274019999999</c:v>
                </c:pt>
                <c:pt idx="3771">
                  <c:v>16.27168468</c:v>
                </c:pt>
                <c:pt idx="3772">
                  <c:v>16.268918509999889</c:v>
                </c:pt>
                <c:pt idx="3773">
                  <c:v>16.32649485</c:v>
                </c:pt>
                <c:pt idx="3774">
                  <c:v>16.535755190000035</c:v>
                </c:pt>
                <c:pt idx="3775">
                  <c:v>16.676864810000335</c:v>
                </c:pt>
                <c:pt idx="3776">
                  <c:v>16.766929199999989</c:v>
                </c:pt>
                <c:pt idx="3777">
                  <c:v>16.875778749999988</c:v>
                </c:pt>
                <c:pt idx="3778">
                  <c:v>16.975637229999489</c:v>
                </c:pt>
                <c:pt idx="3779">
                  <c:v>17.051198679999999</c:v>
                </c:pt>
                <c:pt idx="3780">
                  <c:v>17.12033121</c:v>
                </c:pt>
                <c:pt idx="3781">
                  <c:v>17.014101120000756</c:v>
                </c:pt>
                <c:pt idx="3782">
                  <c:v>16.934527239999689</c:v>
                </c:pt>
                <c:pt idx="3783">
                  <c:v>16.927931340000001</c:v>
                </c:pt>
                <c:pt idx="3784">
                  <c:v>16.906263729999999</c:v>
                </c:pt>
                <c:pt idx="3785">
                  <c:v>16.852337569999989</c:v>
                </c:pt>
                <c:pt idx="3786">
                  <c:v>16.799506910000002</c:v>
                </c:pt>
                <c:pt idx="3787">
                  <c:v>16.752902559999889</c:v>
                </c:pt>
                <c:pt idx="3788">
                  <c:v>16.704489710000001</c:v>
                </c:pt>
                <c:pt idx="3789">
                  <c:v>16.646414709999988</c:v>
                </c:pt>
                <c:pt idx="3790">
                  <c:v>16.588636969999378</c:v>
                </c:pt>
                <c:pt idx="3791">
                  <c:v>16.526241750000001</c:v>
                </c:pt>
                <c:pt idx="3792">
                  <c:v>16.466469489999689</c:v>
                </c:pt>
                <c:pt idx="3793">
                  <c:v>16.417709769999988</c:v>
                </c:pt>
                <c:pt idx="3794">
                  <c:v>16.383627669999989</c:v>
                </c:pt>
                <c:pt idx="3795">
                  <c:v>16.352745410000001</c:v>
                </c:pt>
                <c:pt idx="3796">
                  <c:v>16.350182289999989</c:v>
                </c:pt>
                <c:pt idx="3797">
                  <c:v>16.405170259999789</c:v>
                </c:pt>
                <c:pt idx="3798">
                  <c:v>16.610912060000135</c:v>
                </c:pt>
                <c:pt idx="3799">
                  <c:v>16.75373501</c:v>
                </c:pt>
                <c:pt idx="3800">
                  <c:v>16.83394754</c:v>
                </c:pt>
                <c:pt idx="3801">
                  <c:v>16.918201620000001</c:v>
                </c:pt>
                <c:pt idx="3802">
                  <c:v>17.004189140000001</c:v>
                </c:pt>
                <c:pt idx="3803">
                  <c:v>17.074549139999789</c:v>
                </c:pt>
                <c:pt idx="3804">
                  <c:v>17.149316209999789</c:v>
                </c:pt>
                <c:pt idx="3805">
                  <c:v>17.046586249999589</c:v>
                </c:pt>
                <c:pt idx="3806">
                  <c:v>16.965749499999077</c:v>
                </c:pt>
                <c:pt idx="3807">
                  <c:v>16.958657729999999</c:v>
                </c:pt>
                <c:pt idx="3808">
                  <c:v>16.941918489999999</c:v>
                </c:pt>
                <c:pt idx="3809">
                  <c:v>16.904341839999589</c:v>
                </c:pt>
                <c:pt idx="3810">
                  <c:v>16.864693190000001</c:v>
                </c:pt>
                <c:pt idx="3811">
                  <c:v>16.825448499999986</c:v>
                </c:pt>
                <c:pt idx="3812">
                  <c:v>16.776663549999789</c:v>
                </c:pt>
                <c:pt idx="3813">
                  <c:v>16.717757960000135</c:v>
                </c:pt>
                <c:pt idx="3814">
                  <c:v>16.658645060000001</c:v>
                </c:pt>
                <c:pt idx="3815">
                  <c:v>16.609159600000005</c:v>
                </c:pt>
                <c:pt idx="3816">
                  <c:v>16.561654699999988</c:v>
                </c:pt>
                <c:pt idx="3817">
                  <c:v>16.518213849999889</c:v>
                </c:pt>
                <c:pt idx="3818">
                  <c:v>16.483639709999188</c:v>
                </c:pt>
                <c:pt idx="3819">
                  <c:v>16.448444009999335</c:v>
                </c:pt>
                <c:pt idx="3820">
                  <c:v>16.44862633999902</c:v>
                </c:pt>
                <c:pt idx="3821">
                  <c:v>16.506319420000001</c:v>
                </c:pt>
                <c:pt idx="3822">
                  <c:v>16.712843549999889</c:v>
                </c:pt>
                <c:pt idx="3823">
                  <c:v>16.8628815</c:v>
                </c:pt>
                <c:pt idx="3824">
                  <c:v>16.945459789999589</c:v>
                </c:pt>
                <c:pt idx="3825">
                  <c:v>17.028682359999689</c:v>
                </c:pt>
                <c:pt idx="3826">
                  <c:v>17.110901920000828</c:v>
                </c:pt>
                <c:pt idx="3827">
                  <c:v>17.181257620000135</c:v>
                </c:pt>
                <c:pt idx="3828">
                  <c:v>17.251725090000001</c:v>
                </c:pt>
                <c:pt idx="3829">
                  <c:v>17.147315500000001</c:v>
                </c:pt>
                <c:pt idx="3830">
                  <c:v>17.056795149999999</c:v>
                </c:pt>
                <c:pt idx="3831">
                  <c:v>17.042594709999989</c:v>
                </c:pt>
                <c:pt idx="3832">
                  <c:v>17.012983479999999</c:v>
                </c:pt>
                <c:pt idx="3833">
                  <c:v>16.967128089999989</c:v>
                </c:pt>
                <c:pt idx="3834">
                  <c:v>16.923067150000001</c:v>
                </c:pt>
                <c:pt idx="3835">
                  <c:v>16.883986449999988</c:v>
                </c:pt>
                <c:pt idx="3836">
                  <c:v>16.839236100000001</c:v>
                </c:pt>
                <c:pt idx="3837">
                  <c:v>16.784128809999789</c:v>
                </c:pt>
                <c:pt idx="3838">
                  <c:v>16.727387180000001</c:v>
                </c:pt>
                <c:pt idx="3839">
                  <c:v>16.665398569999986</c:v>
                </c:pt>
                <c:pt idx="3840">
                  <c:v>16.60330828</c:v>
                </c:pt>
                <c:pt idx="3841">
                  <c:v>16.551210390000001</c:v>
                </c:pt>
                <c:pt idx="3842">
                  <c:v>16.522772899999378</c:v>
                </c:pt>
                <c:pt idx="3843">
                  <c:v>16.49355971</c:v>
                </c:pt>
                <c:pt idx="3844">
                  <c:v>16.489292269999417</c:v>
                </c:pt>
                <c:pt idx="3845">
                  <c:v>16.538036969999986</c:v>
                </c:pt>
                <c:pt idx="3846">
                  <c:v>16.740178619999988</c:v>
                </c:pt>
                <c:pt idx="3847">
                  <c:v>16.879274360000135</c:v>
                </c:pt>
                <c:pt idx="3848">
                  <c:v>16.96616671</c:v>
                </c:pt>
                <c:pt idx="3849">
                  <c:v>17.063136359999689</c:v>
                </c:pt>
                <c:pt idx="3850">
                  <c:v>17.148934489999988</c:v>
                </c:pt>
                <c:pt idx="3851">
                  <c:v>17.204942119999988</c:v>
                </c:pt>
                <c:pt idx="3852">
                  <c:v>17.25869449</c:v>
                </c:pt>
                <c:pt idx="3853">
                  <c:v>17.14256147</c:v>
                </c:pt>
                <c:pt idx="3854">
                  <c:v>17.059203069999999</c:v>
                </c:pt>
                <c:pt idx="3855">
                  <c:v>17.050076539999989</c:v>
                </c:pt>
                <c:pt idx="3856">
                  <c:v>17.036336039999789</c:v>
                </c:pt>
                <c:pt idx="3857">
                  <c:v>16.997597969999987</c:v>
                </c:pt>
                <c:pt idx="3858">
                  <c:v>16.961143599999403</c:v>
                </c:pt>
                <c:pt idx="3859">
                  <c:v>16.924523919999789</c:v>
                </c:pt>
                <c:pt idx="3860">
                  <c:v>16.896381290000001</c:v>
                </c:pt>
                <c:pt idx="3861">
                  <c:v>16.866412749999789</c:v>
                </c:pt>
                <c:pt idx="3862">
                  <c:v>16.821382289999889</c:v>
                </c:pt>
                <c:pt idx="3863">
                  <c:v>16.763322229999424</c:v>
                </c:pt>
                <c:pt idx="3864">
                  <c:v>16.7040623</c:v>
                </c:pt>
                <c:pt idx="3865">
                  <c:v>16.652594189999999</c:v>
                </c:pt>
                <c:pt idx="3866">
                  <c:v>16.619875970000706</c:v>
                </c:pt>
                <c:pt idx="3867">
                  <c:v>16.587640819999589</c:v>
                </c:pt>
                <c:pt idx="3868">
                  <c:v>16.578833960000001</c:v>
                </c:pt>
                <c:pt idx="3869">
                  <c:v>16.628775739999988</c:v>
                </c:pt>
                <c:pt idx="3870">
                  <c:v>16.83100254</c:v>
                </c:pt>
                <c:pt idx="3871">
                  <c:v>16.976501160000005</c:v>
                </c:pt>
                <c:pt idx="3872">
                  <c:v>17.04881147</c:v>
                </c:pt>
                <c:pt idx="3873">
                  <c:v>17.114897580000235</c:v>
                </c:pt>
                <c:pt idx="3874">
                  <c:v>17.18526301</c:v>
                </c:pt>
                <c:pt idx="3875">
                  <c:v>17.244186229999986</c:v>
                </c:pt>
                <c:pt idx="3876">
                  <c:v>17.303819499999999</c:v>
                </c:pt>
                <c:pt idx="3877">
                  <c:v>17.194266700000131</c:v>
                </c:pt>
                <c:pt idx="3878">
                  <c:v>17.105924040000001</c:v>
                </c:pt>
                <c:pt idx="3879">
                  <c:v>17.089437589999317</c:v>
                </c:pt>
                <c:pt idx="3880">
                  <c:v>17.073450110000035</c:v>
                </c:pt>
                <c:pt idx="3881">
                  <c:v>17.034498079999999</c:v>
                </c:pt>
                <c:pt idx="3882">
                  <c:v>16.99264755999917</c:v>
                </c:pt>
                <c:pt idx="3883">
                  <c:v>16.955707579999217</c:v>
                </c:pt>
                <c:pt idx="3884">
                  <c:v>16.916096639999989</c:v>
                </c:pt>
                <c:pt idx="3885">
                  <c:v>16.868663990000002</c:v>
                </c:pt>
                <c:pt idx="3886">
                  <c:v>16.82361526</c:v>
                </c:pt>
                <c:pt idx="3887">
                  <c:v>16.783433809999163</c:v>
                </c:pt>
                <c:pt idx="3888">
                  <c:v>16.739678040000001</c:v>
                </c:pt>
                <c:pt idx="3889">
                  <c:v>16.695538289999789</c:v>
                </c:pt>
                <c:pt idx="3890">
                  <c:v>16.659733859999989</c:v>
                </c:pt>
                <c:pt idx="3891">
                  <c:v>16.633308780000135</c:v>
                </c:pt>
                <c:pt idx="3892">
                  <c:v>16.631200030000031</c:v>
                </c:pt>
                <c:pt idx="3893">
                  <c:v>16.67348939</c:v>
                </c:pt>
                <c:pt idx="3894">
                  <c:v>16.865779589999271</c:v>
                </c:pt>
                <c:pt idx="3895">
                  <c:v>17.001480310000005</c:v>
                </c:pt>
                <c:pt idx="3896">
                  <c:v>17.068589079999256</c:v>
                </c:pt>
                <c:pt idx="3897">
                  <c:v>17.130101799999998</c:v>
                </c:pt>
                <c:pt idx="3898">
                  <c:v>17.197325289999988</c:v>
                </c:pt>
                <c:pt idx="3899">
                  <c:v>17.25888939</c:v>
                </c:pt>
                <c:pt idx="3900">
                  <c:v>17.319950810000613</c:v>
                </c:pt>
                <c:pt idx="3901">
                  <c:v>17.218802910000001</c:v>
                </c:pt>
                <c:pt idx="3902">
                  <c:v>17.129616739999989</c:v>
                </c:pt>
                <c:pt idx="3903">
                  <c:v>17.113335190000235</c:v>
                </c:pt>
                <c:pt idx="3904">
                  <c:v>17.094945160000613</c:v>
                </c:pt>
                <c:pt idx="3905">
                  <c:v>17.036125040000005</c:v>
                </c:pt>
                <c:pt idx="3906">
                  <c:v>16.984089019999889</c:v>
                </c:pt>
                <c:pt idx="3907">
                  <c:v>16.935960170000001</c:v>
                </c:pt>
                <c:pt idx="3908">
                  <c:v>16.887720889999589</c:v>
                </c:pt>
                <c:pt idx="3909">
                  <c:v>16.833662579999789</c:v>
                </c:pt>
                <c:pt idx="3910">
                  <c:v>16.777452289999989</c:v>
                </c:pt>
                <c:pt idx="3911">
                  <c:v>16.721591190000005</c:v>
                </c:pt>
                <c:pt idx="3912">
                  <c:v>16.660340869999889</c:v>
                </c:pt>
                <c:pt idx="3913">
                  <c:v>16.607999740000135</c:v>
                </c:pt>
                <c:pt idx="3914">
                  <c:v>16.583304349999889</c:v>
                </c:pt>
                <c:pt idx="3915">
                  <c:v>16.564976609999999</c:v>
                </c:pt>
                <c:pt idx="3916">
                  <c:v>16.564477669999999</c:v>
                </c:pt>
                <c:pt idx="3917">
                  <c:v>16.607610579999989</c:v>
                </c:pt>
                <c:pt idx="3918">
                  <c:v>16.806466239999889</c:v>
                </c:pt>
                <c:pt idx="3919">
                  <c:v>16.943856529999987</c:v>
                </c:pt>
                <c:pt idx="3920">
                  <c:v>17.029776259999789</c:v>
                </c:pt>
                <c:pt idx="3921">
                  <c:v>17.119590840000001</c:v>
                </c:pt>
                <c:pt idx="3922">
                  <c:v>17.212326429999987</c:v>
                </c:pt>
                <c:pt idx="3923">
                  <c:v>17.279377719999999</c:v>
                </c:pt>
                <c:pt idx="3924">
                  <c:v>17.33917237</c:v>
                </c:pt>
                <c:pt idx="3925">
                  <c:v>17.233578000000001</c:v>
                </c:pt>
                <c:pt idx="3926">
                  <c:v>17.142244420000001</c:v>
                </c:pt>
                <c:pt idx="3927">
                  <c:v>17.124215759999998</c:v>
                </c:pt>
                <c:pt idx="3928">
                  <c:v>17.096159920000005</c:v>
                </c:pt>
                <c:pt idx="3929">
                  <c:v>17.043088690000001</c:v>
                </c:pt>
                <c:pt idx="3930">
                  <c:v>16.989980339999889</c:v>
                </c:pt>
                <c:pt idx="3931">
                  <c:v>16.942750119999989</c:v>
                </c:pt>
                <c:pt idx="3932">
                  <c:v>16.898040209999689</c:v>
                </c:pt>
                <c:pt idx="3933">
                  <c:v>16.85031498</c:v>
                </c:pt>
                <c:pt idx="3934">
                  <c:v>16.796220809999689</c:v>
                </c:pt>
                <c:pt idx="3935">
                  <c:v>16.745465190000001</c:v>
                </c:pt>
                <c:pt idx="3936">
                  <c:v>16.696983530000001</c:v>
                </c:pt>
                <c:pt idx="3937">
                  <c:v>16.652598950000005</c:v>
                </c:pt>
                <c:pt idx="3938">
                  <c:v>16.621518170000005</c:v>
                </c:pt>
                <c:pt idx="3939">
                  <c:v>16.59491697</c:v>
                </c:pt>
                <c:pt idx="3940">
                  <c:v>16.597425640000001</c:v>
                </c:pt>
                <c:pt idx="3941">
                  <c:v>16.662389910000002</c:v>
                </c:pt>
                <c:pt idx="3942">
                  <c:v>16.882416719999789</c:v>
                </c:pt>
                <c:pt idx="3943">
                  <c:v>17.064718279999589</c:v>
                </c:pt>
                <c:pt idx="3944">
                  <c:v>17.150562310000005</c:v>
                </c:pt>
                <c:pt idx="3945">
                  <c:v>17.228109409999789</c:v>
                </c:pt>
                <c:pt idx="3946">
                  <c:v>17.300873030000005</c:v>
                </c:pt>
                <c:pt idx="3947">
                  <c:v>17.363572839999403</c:v>
                </c:pt>
                <c:pt idx="3948">
                  <c:v>17.427330769999987</c:v>
                </c:pt>
                <c:pt idx="3949">
                  <c:v>17.322620489999789</c:v>
                </c:pt>
                <c:pt idx="3950">
                  <c:v>17.246301890000002</c:v>
                </c:pt>
                <c:pt idx="3951">
                  <c:v>17.229976199999999</c:v>
                </c:pt>
                <c:pt idx="3952">
                  <c:v>17.206695069999999</c:v>
                </c:pt>
                <c:pt idx="3953">
                  <c:v>17.161024860000001</c:v>
                </c:pt>
                <c:pt idx="3954">
                  <c:v>17.115457960000231</c:v>
                </c:pt>
                <c:pt idx="3955">
                  <c:v>17.068179749999889</c:v>
                </c:pt>
                <c:pt idx="3956">
                  <c:v>17.011447199999999</c:v>
                </c:pt>
                <c:pt idx="3957">
                  <c:v>16.943829469999987</c:v>
                </c:pt>
                <c:pt idx="3958">
                  <c:v>16.872022059999889</c:v>
                </c:pt>
                <c:pt idx="3959">
                  <c:v>16.814908900000699</c:v>
                </c:pt>
                <c:pt idx="3960">
                  <c:v>16.756753979999989</c:v>
                </c:pt>
                <c:pt idx="3961">
                  <c:v>16.703513109999989</c:v>
                </c:pt>
                <c:pt idx="3962">
                  <c:v>16.673216119999999</c:v>
                </c:pt>
                <c:pt idx="3963">
                  <c:v>16.64523715</c:v>
                </c:pt>
                <c:pt idx="3964">
                  <c:v>16.64840426</c:v>
                </c:pt>
                <c:pt idx="3965">
                  <c:v>16.698132279999335</c:v>
                </c:pt>
                <c:pt idx="3966">
                  <c:v>16.902552079999356</c:v>
                </c:pt>
                <c:pt idx="3967">
                  <c:v>17.060984160000135</c:v>
                </c:pt>
                <c:pt idx="3968">
                  <c:v>17.150660240000001</c:v>
                </c:pt>
                <c:pt idx="3969">
                  <c:v>17.241790639999689</c:v>
                </c:pt>
                <c:pt idx="3970">
                  <c:v>17.327819259999988</c:v>
                </c:pt>
                <c:pt idx="3971">
                  <c:v>17.391651289999999</c:v>
                </c:pt>
                <c:pt idx="3972">
                  <c:v>17.44713569</c:v>
                </c:pt>
                <c:pt idx="3973">
                  <c:v>17.338088519999999</c:v>
                </c:pt>
                <c:pt idx="3974">
                  <c:v>17.246300349999789</c:v>
                </c:pt>
                <c:pt idx="3975">
                  <c:v>17.228448099999689</c:v>
                </c:pt>
                <c:pt idx="3976">
                  <c:v>17.205426679999224</c:v>
                </c:pt>
                <c:pt idx="3977">
                  <c:v>17.140684159999999</c:v>
                </c:pt>
                <c:pt idx="3978">
                  <c:v>17.079167009999999</c:v>
                </c:pt>
                <c:pt idx="3979">
                  <c:v>17.02909421</c:v>
                </c:pt>
                <c:pt idx="3980">
                  <c:v>16.994720409999989</c:v>
                </c:pt>
                <c:pt idx="3981">
                  <c:v>16.954110719999999</c:v>
                </c:pt>
                <c:pt idx="3982">
                  <c:v>16.905011179999889</c:v>
                </c:pt>
                <c:pt idx="3983">
                  <c:v>16.848466579999489</c:v>
                </c:pt>
                <c:pt idx="3984">
                  <c:v>16.799387869999986</c:v>
                </c:pt>
                <c:pt idx="3985">
                  <c:v>16.755112889999356</c:v>
                </c:pt>
                <c:pt idx="3986">
                  <c:v>16.723978630000001</c:v>
                </c:pt>
                <c:pt idx="3987">
                  <c:v>16.697023179999999</c:v>
                </c:pt>
                <c:pt idx="3988">
                  <c:v>16.696737969999987</c:v>
                </c:pt>
                <c:pt idx="3989">
                  <c:v>16.747879999999999</c:v>
                </c:pt>
                <c:pt idx="3990">
                  <c:v>16.952089929999989</c:v>
                </c:pt>
                <c:pt idx="3991">
                  <c:v>17.111190500000031</c:v>
                </c:pt>
                <c:pt idx="3992">
                  <c:v>17.198057550000001</c:v>
                </c:pt>
                <c:pt idx="3993">
                  <c:v>17.278832009999789</c:v>
                </c:pt>
                <c:pt idx="3994">
                  <c:v>17.362506509999335</c:v>
                </c:pt>
                <c:pt idx="3995">
                  <c:v>17.423195239999789</c:v>
                </c:pt>
                <c:pt idx="3996">
                  <c:v>17.479447179999589</c:v>
                </c:pt>
                <c:pt idx="3997">
                  <c:v>17.370959400000135</c:v>
                </c:pt>
                <c:pt idx="3998">
                  <c:v>17.279461319999999</c:v>
                </c:pt>
                <c:pt idx="3999">
                  <c:v>17.271276329999999</c:v>
                </c:pt>
                <c:pt idx="4000">
                  <c:v>17.253483369999987</c:v>
                </c:pt>
                <c:pt idx="4001">
                  <c:v>17.195271309999999</c:v>
                </c:pt>
                <c:pt idx="4002">
                  <c:v>17.13672137</c:v>
                </c:pt>
                <c:pt idx="4003">
                  <c:v>17.095739159999589</c:v>
                </c:pt>
                <c:pt idx="4004">
                  <c:v>17.070229039999589</c:v>
                </c:pt>
                <c:pt idx="4005">
                  <c:v>17.037910390000135</c:v>
                </c:pt>
                <c:pt idx="4006">
                  <c:v>16.993159680000002</c:v>
                </c:pt>
                <c:pt idx="4007">
                  <c:v>16.937120660000001</c:v>
                </c:pt>
                <c:pt idx="4008">
                  <c:v>16.887438</c:v>
                </c:pt>
                <c:pt idx="4009">
                  <c:v>16.840172429999999</c:v>
                </c:pt>
                <c:pt idx="4010">
                  <c:v>16.798750849999589</c:v>
                </c:pt>
                <c:pt idx="4011">
                  <c:v>16.762669369999589</c:v>
                </c:pt>
                <c:pt idx="4012">
                  <c:v>16.757748110000001</c:v>
                </c:pt>
                <c:pt idx="4013">
                  <c:v>16.803254089999999</c:v>
                </c:pt>
                <c:pt idx="4014">
                  <c:v>17.009089419999999</c:v>
                </c:pt>
                <c:pt idx="4015">
                  <c:v>17.163271739999999</c:v>
                </c:pt>
                <c:pt idx="4016">
                  <c:v>17.246583879999317</c:v>
                </c:pt>
                <c:pt idx="4017">
                  <c:v>17.334789489999999</c:v>
                </c:pt>
                <c:pt idx="4018">
                  <c:v>17.418311289999789</c:v>
                </c:pt>
                <c:pt idx="4019">
                  <c:v>17.481989629999987</c:v>
                </c:pt>
                <c:pt idx="4020">
                  <c:v>17.541846540000002</c:v>
                </c:pt>
                <c:pt idx="4021">
                  <c:v>17.430537910000002</c:v>
                </c:pt>
                <c:pt idx="4022">
                  <c:v>17.344139210000002</c:v>
                </c:pt>
                <c:pt idx="4023">
                  <c:v>17.340102539999489</c:v>
                </c:pt>
                <c:pt idx="4024">
                  <c:v>17.324092180000001</c:v>
                </c:pt>
                <c:pt idx="4025">
                  <c:v>17.276602289999378</c:v>
                </c:pt>
                <c:pt idx="4026">
                  <c:v>17.234198079999999</c:v>
                </c:pt>
                <c:pt idx="4027">
                  <c:v>17.19314782</c:v>
                </c:pt>
                <c:pt idx="4028">
                  <c:v>17.147035689999999</c:v>
                </c:pt>
                <c:pt idx="4029">
                  <c:v>17.093740189999789</c:v>
                </c:pt>
                <c:pt idx="4030">
                  <c:v>17.033084960000135</c:v>
                </c:pt>
                <c:pt idx="4031">
                  <c:v>16.97723117</c:v>
                </c:pt>
                <c:pt idx="4032">
                  <c:v>16.921584559999989</c:v>
                </c:pt>
                <c:pt idx="4033">
                  <c:v>16.874957650000699</c:v>
                </c:pt>
                <c:pt idx="4034">
                  <c:v>16.837673960000135</c:v>
                </c:pt>
                <c:pt idx="4035">
                  <c:v>16.79956911</c:v>
                </c:pt>
                <c:pt idx="4036">
                  <c:v>16.7965044</c:v>
                </c:pt>
                <c:pt idx="4037">
                  <c:v>16.851642949999889</c:v>
                </c:pt>
                <c:pt idx="4038">
                  <c:v>17.06844086999941</c:v>
                </c:pt>
                <c:pt idx="4039">
                  <c:v>17.239493249999889</c:v>
                </c:pt>
                <c:pt idx="4040">
                  <c:v>17.322611389999889</c:v>
                </c:pt>
                <c:pt idx="4041">
                  <c:v>17.405497960000002</c:v>
                </c:pt>
                <c:pt idx="4042">
                  <c:v>17.488065479999989</c:v>
                </c:pt>
                <c:pt idx="4043">
                  <c:v>17.548643089999242</c:v>
                </c:pt>
                <c:pt idx="4044">
                  <c:v>17.615183080000001</c:v>
                </c:pt>
                <c:pt idx="4045">
                  <c:v>17.519669759999999</c:v>
                </c:pt>
                <c:pt idx="4046">
                  <c:v>17.446890440000001</c:v>
                </c:pt>
                <c:pt idx="4047">
                  <c:v>17.43839419</c:v>
                </c:pt>
                <c:pt idx="4048">
                  <c:v>17.425478099999989</c:v>
                </c:pt>
                <c:pt idx="4049">
                  <c:v>17.378877400000135</c:v>
                </c:pt>
                <c:pt idx="4050">
                  <c:v>17.320325420000035</c:v>
                </c:pt>
                <c:pt idx="4051">
                  <c:v>17.264436679999317</c:v>
                </c:pt>
                <c:pt idx="4052">
                  <c:v>17.204251780000035</c:v>
                </c:pt>
                <c:pt idx="4053">
                  <c:v>17.133965250000742</c:v>
                </c:pt>
                <c:pt idx="4054">
                  <c:v>17.064134150000001</c:v>
                </c:pt>
                <c:pt idx="4055">
                  <c:v>17.013304269999999</c:v>
                </c:pt>
                <c:pt idx="4056">
                  <c:v>16.961016409999889</c:v>
                </c:pt>
                <c:pt idx="4057">
                  <c:v>16.912309829999689</c:v>
                </c:pt>
                <c:pt idx="4058">
                  <c:v>16.87662031</c:v>
                </c:pt>
                <c:pt idx="4059">
                  <c:v>16.849188720000235</c:v>
                </c:pt>
                <c:pt idx="4060">
                  <c:v>16.85531962</c:v>
                </c:pt>
                <c:pt idx="4061">
                  <c:v>16.913620259999789</c:v>
                </c:pt>
                <c:pt idx="4062">
                  <c:v>17.132078500000031</c:v>
                </c:pt>
                <c:pt idx="4063">
                  <c:v>17.309727160000001</c:v>
                </c:pt>
                <c:pt idx="4064">
                  <c:v>17.403020729999987</c:v>
                </c:pt>
                <c:pt idx="4065">
                  <c:v>17.495277219999789</c:v>
                </c:pt>
                <c:pt idx="4066">
                  <c:v>17.582279489999689</c:v>
                </c:pt>
                <c:pt idx="4067">
                  <c:v>17.648431639999789</c:v>
                </c:pt>
                <c:pt idx="4068">
                  <c:v>17.708613129999989</c:v>
                </c:pt>
                <c:pt idx="4069">
                  <c:v>17.595920920000001</c:v>
                </c:pt>
                <c:pt idx="4070">
                  <c:v>17.516763090000001</c:v>
                </c:pt>
                <c:pt idx="4071">
                  <c:v>17.502281669999999</c:v>
                </c:pt>
                <c:pt idx="4072">
                  <c:v>17.470449259999242</c:v>
                </c:pt>
                <c:pt idx="4073">
                  <c:v>17.397360450000235</c:v>
                </c:pt>
                <c:pt idx="4074">
                  <c:v>17.324744320000001</c:v>
                </c:pt>
                <c:pt idx="4075">
                  <c:v>17.257621480000001</c:v>
                </c:pt>
                <c:pt idx="4076">
                  <c:v>17.18882764</c:v>
                </c:pt>
                <c:pt idx="4077">
                  <c:v>17.113743249999889</c:v>
                </c:pt>
                <c:pt idx="4078">
                  <c:v>17.045342539998956</c:v>
                </c:pt>
                <c:pt idx="4079">
                  <c:v>16.99448396</c:v>
                </c:pt>
                <c:pt idx="4080">
                  <c:v>16.945174649999789</c:v>
                </c:pt>
                <c:pt idx="4081">
                  <c:v>16.89833191</c:v>
                </c:pt>
                <c:pt idx="4082">
                  <c:v>16.873279950000001</c:v>
                </c:pt>
                <c:pt idx="4083">
                  <c:v>16.85452793</c:v>
                </c:pt>
                <c:pt idx="4084">
                  <c:v>16.859907770000031</c:v>
                </c:pt>
                <c:pt idx="4085">
                  <c:v>16.913683429999999</c:v>
                </c:pt>
                <c:pt idx="4086">
                  <c:v>17.122923199999999</c:v>
                </c:pt>
                <c:pt idx="4087">
                  <c:v>17.282249079998916</c:v>
                </c:pt>
                <c:pt idx="4088">
                  <c:v>17.35079022</c:v>
                </c:pt>
                <c:pt idx="4089">
                  <c:v>17.42250633999917</c:v>
                </c:pt>
                <c:pt idx="4090">
                  <c:v>17.494759269999989</c:v>
                </c:pt>
                <c:pt idx="4091">
                  <c:v>17.558177780000001</c:v>
                </c:pt>
                <c:pt idx="4092">
                  <c:v>17.622509969999989</c:v>
                </c:pt>
                <c:pt idx="4093">
                  <c:v>17.525574089999989</c:v>
                </c:pt>
                <c:pt idx="4094">
                  <c:v>17.456636839999156</c:v>
                </c:pt>
                <c:pt idx="4095">
                  <c:v>17.447233379999489</c:v>
                </c:pt>
                <c:pt idx="4096">
                  <c:v>17.433888480000135</c:v>
                </c:pt>
                <c:pt idx="4097">
                  <c:v>17.398763550000002</c:v>
                </c:pt>
                <c:pt idx="4098">
                  <c:v>17.3529199</c:v>
                </c:pt>
                <c:pt idx="4099">
                  <c:v>17.312641229999986</c:v>
                </c:pt>
                <c:pt idx="4100">
                  <c:v>17.279963989999999</c:v>
                </c:pt>
                <c:pt idx="4101">
                  <c:v>17.240239460000002</c:v>
                </c:pt>
                <c:pt idx="4102">
                  <c:v>17.194004530000001</c:v>
                </c:pt>
                <c:pt idx="4103">
                  <c:v>17.140374529999999</c:v>
                </c:pt>
                <c:pt idx="4104">
                  <c:v>17.090279259999889</c:v>
                </c:pt>
                <c:pt idx="4105">
                  <c:v>17.0410109</c:v>
                </c:pt>
                <c:pt idx="4106">
                  <c:v>17.007312369999987</c:v>
                </c:pt>
                <c:pt idx="4107">
                  <c:v>16.97404891</c:v>
                </c:pt>
                <c:pt idx="4108">
                  <c:v>16.974338629999988</c:v>
                </c:pt>
                <c:pt idx="4109">
                  <c:v>17.026865250000135</c:v>
                </c:pt>
                <c:pt idx="4110">
                  <c:v>17.23406357</c:v>
                </c:pt>
                <c:pt idx="4111">
                  <c:v>17.403882070000002</c:v>
                </c:pt>
                <c:pt idx="4112">
                  <c:v>17.483586659999489</c:v>
                </c:pt>
                <c:pt idx="4113">
                  <c:v>17.560960170000001</c:v>
                </c:pt>
                <c:pt idx="4114">
                  <c:v>17.634728140000131</c:v>
                </c:pt>
                <c:pt idx="4115">
                  <c:v>17.689412849999425</c:v>
                </c:pt>
                <c:pt idx="4116">
                  <c:v>17.741041719999988</c:v>
                </c:pt>
                <c:pt idx="4117">
                  <c:v>17.630518200000001</c:v>
                </c:pt>
                <c:pt idx="4118">
                  <c:v>17.553851550000235</c:v>
                </c:pt>
                <c:pt idx="4119">
                  <c:v>17.551500959999988</c:v>
                </c:pt>
                <c:pt idx="4120">
                  <c:v>17.539671569999999</c:v>
                </c:pt>
                <c:pt idx="4121">
                  <c:v>17.490003959999989</c:v>
                </c:pt>
                <c:pt idx="4122">
                  <c:v>17.423424209999489</c:v>
                </c:pt>
                <c:pt idx="4123">
                  <c:v>17.371374440000135</c:v>
                </c:pt>
                <c:pt idx="4124">
                  <c:v>17.339191110000591</c:v>
                </c:pt>
                <c:pt idx="4125">
                  <c:v>17.299957719999998</c:v>
                </c:pt>
                <c:pt idx="4126">
                  <c:v>17.25108921</c:v>
                </c:pt>
                <c:pt idx="4127">
                  <c:v>17.2061414</c:v>
                </c:pt>
                <c:pt idx="4128">
                  <c:v>17.166191460000135</c:v>
                </c:pt>
                <c:pt idx="4129">
                  <c:v>17.124330050000001</c:v>
                </c:pt>
                <c:pt idx="4130">
                  <c:v>17.096358689999999</c:v>
                </c:pt>
                <c:pt idx="4131">
                  <c:v>17.071452019999999</c:v>
                </c:pt>
                <c:pt idx="4132">
                  <c:v>17.071770699999988</c:v>
                </c:pt>
                <c:pt idx="4133">
                  <c:v>17.118186309999999</c:v>
                </c:pt>
                <c:pt idx="4134">
                  <c:v>17.325148420000001</c:v>
                </c:pt>
                <c:pt idx="4135">
                  <c:v>17.496391859999989</c:v>
                </c:pt>
                <c:pt idx="4136">
                  <c:v>17.576536969999989</c:v>
                </c:pt>
                <c:pt idx="4137">
                  <c:v>17.656761289999999</c:v>
                </c:pt>
                <c:pt idx="4138">
                  <c:v>17.734138020000035</c:v>
                </c:pt>
                <c:pt idx="4139">
                  <c:v>17.802677229999986</c:v>
                </c:pt>
                <c:pt idx="4140">
                  <c:v>17.877935080000135</c:v>
                </c:pt>
                <c:pt idx="4141">
                  <c:v>17.77927378</c:v>
                </c:pt>
                <c:pt idx="4142">
                  <c:v>17.71003086</c:v>
                </c:pt>
                <c:pt idx="4143">
                  <c:v>17.71050322</c:v>
                </c:pt>
                <c:pt idx="4144">
                  <c:v>17.698978200000031</c:v>
                </c:pt>
                <c:pt idx="4145">
                  <c:v>17.658570139999988</c:v>
                </c:pt>
                <c:pt idx="4146">
                  <c:v>17.613580330000001</c:v>
                </c:pt>
                <c:pt idx="4147">
                  <c:v>17.562338660000002</c:v>
                </c:pt>
                <c:pt idx="4148">
                  <c:v>17.500306499999986</c:v>
                </c:pt>
                <c:pt idx="4149">
                  <c:v>17.44447143</c:v>
                </c:pt>
                <c:pt idx="4150">
                  <c:v>17.379821520000135</c:v>
                </c:pt>
                <c:pt idx="4151">
                  <c:v>17.31951918</c:v>
                </c:pt>
                <c:pt idx="4152">
                  <c:v>17.264039169999986</c:v>
                </c:pt>
                <c:pt idx="4153">
                  <c:v>17.208846520000002</c:v>
                </c:pt>
                <c:pt idx="4154">
                  <c:v>17.176455510000135</c:v>
                </c:pt>
                <c:pt idx="4155">
                  <c:v>17.153135679999988</c:v>
                </c:pt>
                <c:pt idx="4156">
                  <c:v>17.151493550000001</c:v>
                </c:pt>
                <c:pt idx="4157">
                  <c:v>17.201639529999689</c:v>
                </c:pt>
                <c:pt idx="4158">
                  <c:v>17.411060450000235</c:v>
                </c:pt>
                <c:pt idx="4159">
                  <c:v>17.592864420000335</c:v>
                </c:pt>
                <c:pt idx="4160">
                  <c:v>17.687841910000031</c:v>
                </c:pt>
                <c:pt idx="4161">
                  <c:v>17.787162940000002</c:v>
                </c:pt>
                <c:pt idx="4162">
                  <c:v>17.874427990000001</c:v>
                </c:pt>
                <c:pt idx="4163">
                  <c:v>17.93884881</c:v>
                </c:pt>
                <c:pt idx="4164">
                  <c:v>18.001822879999889</c:v>
                </c:pt>
                <c:pt idx="4165">
                  <c:v>17.89341864</c:v>
                </c:pt>
                <c:pt idx="4166">
                  <c:v>17.816173240000001</c:v>
                </c:pt>
                <c:pt idx="4167">
                  <c:v>17.811247590000001</c:v>
                </c:pt>
                <c:pt idx="4168">
                  <c:v>17.787707529999889</c:v>
                </c:pt>
                <c:pt idx="4169">
                  <c:v>17.731622039999689</c:v>
                </c:pt>
                <c:pt idx="4170">
                  <c:v>17.668851990000135</c:v>
                </c:pt>
                <c:pt idx="4171">
                  <c:v>17.608783539999589</c:v>
                </c:pt>
                <c:pt idx="4172">
                  <c:v>17.55064466</c:v>
                </c:pt>
                <c:pt idx="4173">
                  <c:v>17.486147189999489</c:v>
                </c:pt>
                <c:pt idx="4174">
                  <c:v>17.421055060000135</c:v>
                </c:pt>
                <c:pt idx="4175">
                  <c:v>17.364396750000001</c:v>
                </c:pt>
                <c:pt idx="4176">
                  <c:v>17.309303249999989</c:v>
                </c:pt>
                <c:pt idx="4177">
                  <c:v>17.259723589999489</c:v>
                </c:pt>
                <c:pt idx="4178">
                  <c:v>17.222535319999889</c:v>
                </c:pt>
                <c:pt idx="4179">
                  <c:v>17.18872253999902</c:v>
                </c:pt>
                <c:pt idx="4180">
                  <c:v>17.188472649999689</c:v>
                </c:pt>
                <c:pt idx="4181">
                  <c:v>17.248863849999989</c:v>
                </c:pt>
                <c:pt idx="4182">
                  <c:v>17.465917889999425</c:v>
                </c:pt>
                <c:pt idx="4183">
                  <c:v>17.650602859999989</c:v>
                </c:pt>
                <c:pt idx="4184">
                  <c:v>17.747143379999589</c:v>
                </c:pt>
                <c:pt idx="4185">
                  <c:v>17.845745819999689</c:v>
                </c:pt>
                <c:pt idx="4186">
                  <c:v>17.938565520000001</c:v>
                </c:pt>
                <c:pt idx="4187">
                  <c:v>17.998892509999589</c:v>
                </c:pt>
                <c:pt idx="4188">
                  <c:v>18.051764179999999</c:v>
                </c:pt>
                <c:pt idx="4189">
                  <c:v>17.942948179999789</c:v>
                </c:pt>
                <c:pt idx="4190">
                  <c:v>17.864198160000235</c:v>
                </c:pt>
                <c:pt idx="4191">
                  <c:v>17.852502009999789</c:v>
                </c:pt>
                <c:pt idx="4192">
                  <c:v>17.832253340000001</c:v>
                </c:pt>
                <c:pt idx="4193">
                  <c:v>17.765666459999789</c:v>
                </c:pt>
                <c:pt idx="4194">
                  <c:v>17.687252350000001</c:v>
                </c:pt>
                <c:pt idx="4195">
                  <c:v>17.615113099999999</c:v>
                </c:pt>
                <c:pt idx="4196">
                  <c:v>17.55564506</c:v>
                </c:pt>
                <c:pt idx="4197">
                  <c:v>17.497566769999999</c:v>
                </c:pt>
                <c:pt idx="4198">
                  <c:v>17.434433940000002</c:v>
                </c:pt>
                <c:pt idx="4199">
                  <c:v>17.374525869999999</c:v>
                </c:pt>
                <c:pt idx="4200">
                  <c:v>17.318900670000001</c:v>
                </c:pt>
                <c:pt idx="4201">
                  <c:v>17.268250640000002</c:v>
                </c:pt>
                <c:pt idx="4202">
                  <c:v>17.230879900000001</c:v>
                </c:pt>
                <c:pt idx="4203">
                  <c:v>17.193257859999999</c:v>
                </c:pt>
                <c:pt idx="4204">
                  <c:v>17.185604359999989</c:v>
                </c:pt>
                <c:pt idx="4205">
                  <c:v>17.246574839999589</c:v>
                </c:pt>
                <c:pt idx="4206">
                  <c:v>17.466067899999889</c:v>
                </c:pt>
                <c:pt idx="4207">
                  <c:v>17.653004050000035</c:v>
                </c:pt>
                <c:pt idx="4208">
                  <c:v>17.742990649999989</c:v>
                </c:pt>
                <c:pt idx="4209">
                  <c:v>17.828193169999999</c:v>
                </c:pt>
                <c:pt idx="4210">
                  <c:v>17.912319369999889</c:v>
                </c:pt>
                <c:pt idx="4211">
                  <c:v>17.97308108</c:v>
                </c:pt>
                <c:pt idx="4212">
                  <c:v>18.025394799999987</c:v>
                </c:pt>
                <c:pt idx="4213">
                  <c:v>17.907794320000001</c:v>
                </c:pt>
                <c:pt idx="4214">
                  <c:v>17.82963861</c:v>
                </c:pt>
                <c:pt idx="4215">
                  <c:v>17.813632040000002</c:v>
                </c:pt>
                <c:pt idx="4216">
                  <c:v>17.788664499999989</c:v>
                </c:pt>
                <c:pt idx="4217">
                  <c:v>17.73517494</c:v>
                </c:pt>
                <c:pt idx="4218">
                  <c:v>17.668985419999998</c:v>
                </c:pt>
                <c:pt idx="4219">
                  <c:v>17.605498969999999</c:v>
                </c:pt>
                <c:pt idx="4220">
                  <c:v>17.555545869999989</c:v>
                </c:pt>
                <c:pt idx="4221">
                  <c:v>17.501994369999998</c:v>
                </c:pt>
                <c:pt idx="4222">
                  <c:v>17.451604419999999</c:v>
                </c:pt>
                <c:pt idx="4223">
                  <c:v>17.398518150000001</c:v>
                </c:pt>
                <c:pt idx="4224">
                  <c:v>17.345527849999414</c:v>
                </c:pt>
                <c:pt idx="4225">
                  <c:v>17.299172299999789</c:v>
                </c:pt>
                <c:pt idx="4226">
                  <c:v>17.271068420000692</c:v>
                </c:pt>
                <c:pt idx="4227">
                  <c:v>17.25079431</c:v>
                </c:pt>
                <c:pt idx="4228">
                  <c:v>17.254145340000001</c:v>
                </c:pt>
                <c:pt idx="4229">
                  <c:v>17.307605949999999</c:v>
                </c:pt>
                <c:pt idx="4230">
                  <c:v>17.520024729999999</c:v>
                </c:pt>
                <c:pt idx="4231">
                  <c:v>17.695825209999999</c:v>
                </c:pt>
                <c:pt idx="4232">
                  <c:v>17.774531190000001</c:v>
                </c:pt>
                <c:pt idx="4233">
                  <c:v>17.850898239999999</c:v>
                </c:pt>
                <c:pt idx="4234">
                  <c:v>17.925525199999989</c:v>
                </c:pt>
                <c:pt idx="4235">
                  <c:v>17.991410229999989</c:v>
                </c:pt>
                <c:pt idx="4236">
                  <c:v>18.062153760000001</c:v>
                </c:pt>
                <c:pt idx="4237">
                  <c:v>17.96097619</c:v>
                </c:pt>
                <c:pt idx="4238">
                  <c:v>17.87952821</c:v>
                </c:pt>
                <c:pt idx="4239">
                  <c:v>17.875687569999986</c:v>
                </c:pt>
                <c:pt idx="4240">
                  <c:v>17.857041740000035</c:v>
                </c:pt>
                <c:pt idx="4241">
                  <c:v>17.790397509999789</c:v>
                </c:pt>
                <c:pt idx="4242">
                  <c:v>17.71532642</c:v>
                </c:pt>
                <c:pt idx="4243">
                  <c:v>17.647274339999999</c:v>
                </c:pt>
                <c:pt idx="4244">
                  <c:v>17.588718729999989</c:v>
                </c:pt>
                <c:pt idx="4245">
                  <c:v>17.528285700000001</c:v>
                </c:pt>
                <c:pt idx="4246">
                  <c:v>17.467537759999889</c:v>
                </c:pt>
                <c:pt idx="4247">
                  <c:v>17.406023189999889</c:v>
                </c:pt>
                <c:pt idx="4248">
                  <c:v>17.343499079999589</c:v>
                </c:pt>
                <c:pt idx="4249">
                  <c:v>17.29383915</c:v>
                </c:pt>
                <c:pt idx="4250">
                  <c:v>17.26282896</c:v>
                </c:pt>
                <c:pt idx="4251">
                  <c:v>17.235534809999589</c:v>
                </c:pt>
                <c:pt idx="4252">
                  <c:v>17.243068239999989</c:v>
                </c:pt>
                <c:pt idx="4253">
                  <c:v>17.30075033</c:v>
                </c:pt>
                <c:pt idx="4254">
                  <c:v>17.526080720000031</c:v>
                </c:pt>
                <c:pt idx="4255">
                  <c:v>17.718081489999999</c:v>
                </c:pt>
                <c:pt idx="4256">
                  <c:v>17.81101228</c:v>
                </c:pt>
                <c:pt idx="4257">
                  <c:v>17.90441182</c:v>
                </c:pt>
                <c:pt idx="4258">
                  <c:v>17.993270290000002</c:v>
                </c:pt>
                <c:pt idx="4259">
                  <c:v>18.062547249999117</c:v>
                </c:pt>
                <c:pt idx="4260">
                  <c:v>18.129267089999999</c:v>
                </c:pt>
                <c:pt idx="4261">
                  <c:v>18.030328359999999</c:v>
                </c:pt>
                <c:pt idx="4262">
                  <c:v>17.952664089999889</c:v>
                </c:pt>
                <c:pt idx="4263">
                  <c:v>17.937765809999988</c:v>
                </c:pt>
                <c:pt idx="4264">
                  <c:v>17.917260760000335</c:v>
                </c:pt>
                <c:pt idx="4265">
                  <c:v>17.872832369999987</c:v>
                </c:pt>
                <c:pt idx="4266">
                  <c:v>17.813368120000828</c:v>
                </c:pt>
                <c:pt idx="4267">
                  <c:v>17.749525080000002</c:v>
                </c:pt>
                <c:pt idx="4268">
                  <c:v>17.690568920000135</c:v>
                </c:pt>
                <c:pt idx="4269">
                  <c:v>17.623558800000001</c:v>
                </c:pt>
                <c:pt idx="4270">
                  <c:v>17.55815424</c:v>
                </c:pt>
                <c:pt idx="4271">
                  <c:v>17.493878490000135</c:v>
                </c:pt>
                <c:pt idx="4272">
                  <c:v>17.434356520000001</c:v>
                </c:pt>
                <c:pt idx="4273">
                  <c:v>17.374656750000035</c:v>
                </c:pt>
                <c:pt idx="4274">
                  <c:v>17.338217969999999</c:v>
                </c:pt>
                <c:pt idx="4275">
                  <c:v>17.31164467</c:v>
                </c:pt>
                <c:pt idx="4276">
                  <c:v>17.312971830000031</c:v>
                </c:pt>
                <c:pt idx="4277">
                  <c:v>17.376614579999789</c:v>
                </c:pt>
                <c:pt idx="4278">
                  <c:v>17.600993299999999</c:v>
                </c:pt>
                <c:pt idx="4279">
                  <c:v>17.790805509999988</c:v>
                </c:pt>
                <c:pt idx="4280">
                  <c:v>17.885378790000001</c:v>
                </c:pt>
                <c:pt idx="4281">
                  <c:v>17.977225059999999</c:v>
                </c:pt>
                <c:pt idx="4282">
                  <c:v>18.070112779999889</c:v>
                </c:pt>
                <c:pt idx="4283">
                  <c:v>18.139958579999998</c:v>
                </c:pt>
                <c:pt idx="4284">
                  <c:v>18.208629249999117</c:v>
                </c:pt>
                <c:pt idx="4285">
                  <c:v>18.111887400000892</c:v>
                </c:pt>
                <c:pt idx="4286">
                  <c:v>18.042340009999489</c:v>
                </c:pt>
                <c:pt idx="4287">
                  <c:v>18.046061300000005</c:v>
                </c:pt>
                <c:pt idx="4288">
                  <c:v>18.030184680000001</c:v>
                </c:pt>
                <c:pt idx="4289">
                  <c:v>17.97683086</c:v>
                </c:pt>
                <c:pt idx="4290">
                  <c:v>17.902273989999689</c:v>
                </c:pt>
                <c:pt idx="4291">
                  <c:v>17.831171390000335</c:v>
                </c:pt>
                <c:pt idx="4292">
                  <c:v>17.77274889999941</c:v>
                </c:pt>
                <c:pt idx="4293">
                  <c:v>17.708899029999987</c:v>
                </c:pt>
                <c:pt idx="4294">
                  <c:v>17.642742369999489</c:v>
                </c:pt>
                <c:pt idx="4295">
                  <c:v>17.573342309999589</c:v>
                </c:pt>
                <c:pt idx="4296">
                  <c:v>17.508012819999689</c:v>
                </c:pt>
                <c:pt idx="4297">
                  <c:v>17.45376533</c:v>
                </c:pt>
                <c:pt idx="4298">
                  <c:v>17.41778068</c:v>
                </c:pt>
                <c:pt idx="4299">
                  <c:v>17.390321350000001</c:v>
                </c:pt>
                <c:pt idx="4300">
                  <c:v>17.391777309999988</c:v>
                </c:pt>
                <c:pt idx="4301">
                  <c:v>17.456805710000335</c:v>
                </c:pt>
                <c:pt idx="4302">
                  <c:v>17.683519159999989</c:v>
                </c:pt>
                <c:pt idx="4303">
                  <c:v>17.877375670000031</c:v>
                </c:pt>
                <c:pt idx="4304">
                  <c:v>17.975696169999889</c:v>
                </c:pt>
                <c:pt idx="4305">
                  <c:v>18.067395919999999</c:v>
                </c:pt>
                <c:pt idx="4306">
                  <c:v>18.152498439999999</c:v>
                </c:pt>
                <c:pt idx="4307">
                  <c:v>18.214923880000001</c:v>
                </c:pt>
                <c:pt idx="4308">
                  <c:v>18.276069929999988</c:v>
                </c:pt>
                <c:pt idx="4309">
                  <c:v>18.170094320000135</c:v>
                </c:pt>
                <c:pt idx="4310">
                  <c:v>18.092805569999999</c:v>
                </c:pt>
                <c:pt idx="4311">
                  <c:v>18.089439949999296</c:v>
                </c:pt>
                <c:pt idx="4312">
                  <c:v>18.079385890000001</c:v>
                </c:pt>
                <c:pt idx="4313">
                  <c:v>18.032145239999789</c:v>
                </c:pt>
                <c:pt idx="4314">
                  <c:v>17.973551650000001</c:v>
                </c:pt>
                <c:pt idx="4315">
                  <c:v>17.910050009999999</c:v>
                </c:pt>
                <c:pt idx="4316">
                  <c:v>17.846150420000235</c:v>
                </c:pt>
                <c:pt idx="4317">
                  <c:v>17.776160569999988</c:v>
                </c:pt>
                <c:pt idx="4318">
                  <c:v>17.69994943</c:v>
                </c:pt>
                <c:pt idx="4319">
                  <c:v>17.628382999999989</c:v>
                </c:pt>
                <c:pt idx="4320">
                  <c:v>17.556781780000001</c:v>
                </c:pt>
                <c:pt idx="4321">
                  <c:v>17.491940889999789</c:v>
                </c:pt>
                <c:pt idx="4322">
                  <c:v>17.451647779999789</c:v>
                </c:pt>
                <c:pt idx="4323">
                  <c:v>17.421807080000001</c:v>
                </c:pt>
                <c:pt idx="4324">
                  <c:v>17.42048849</c:v>
                </c:pt>
                <c:pt idx="4325">
                  <c:v>17.487243149999689</c:v>
                </c:pt>
                <c:pt idx="4326">
                  <c:v>17.724798029999999</c:v>
                </c:pt>
                <c:pt idx="4327">
                  <c:v>17.922334869999489</c:v>
                </c:pt>
                <c:pt idx="4328">
                  <c:v>18.006324750000001</c:v>
                </c:pt>
                <c:pt idx="4329">
                  <c:v>18.08190231</c:v>
                </c:pt>
                <c:pt idx="4330">
                  <c:v>18.156057850000035</c:v>
                </c:pt>
                <c:pt idx="4331">
                  <c:v>18.208488760000005</c:v>
                </c:pt>
                <c:pt idx="4332">
                  <c:v>18.26793803</c:v>
                </c:pt>
                <c:pt idx="4333">
                  <c:v>18.159415100000135</c:v>
                </c:pt>
                <c:pt idx="4334">
                  <c:v>18.070506989999789</c:v>
                </c:pt>
                <c:pt idx="4335">
                  <c:v>18.047625180000001</c:v>
                </c:pt>
                <c:pt idx="4336">
                  <c:v>18.019401420000335</c:v>
                </c:pt>
                <c:pt idx="4337">
                  <c:v>17.963972989999789</c:v>
                </c:pt>
                <c:pt idx="4338">
                  <c:v>17.897861200000335</c:v>
                </c:pt>
                <c:pt idx="4339">
                  <c:v>17.835299710000001</c:v>
                </c:pt>
                <c:pt idx="4340">
                  <c:v>17.784810619999988</c:v>
                </c:pt>
                <c:pt idx="4341">
                  <c:v>17.732321720000005</c:v>
                </c:pt>
                <c:pt idx="4342">
                  <c:v>17.673494569999999</c:v>
                </c:pt>
                <c:pt idx="4343">
                  <c:v>17.614025630000135</c:v>
                </c:pt>
                <c:pt idx="4344">
                  <c:v>17.552482259999689</c:v>
                </c:pt>
                <c:pt idx="4345">
                  <c:v>17.497480809999889</c:v>
                </c:pt>
                <c:pt idx="4346">
                  <c:v>17.451518449999988</c:v>
                </c:pt>
                <c:pt idx="4347">
                  <c:v>17.415058460000235</c:v>
                </c:pt>
                <c:pt idx="4348">
                  <c:v>17.410645669999987</c:v>
                </c:pt>
                <c:pt idx="4349">
                  <c:v>17.469207639999489</c:v>
                </c:pt>
                <c:pt idx="4350">
                  <c:v>19.412351340000001</c:v>
                </c:pt>
                <c:pt idx="4351">
                  <c:v>20.73855344</c:v>
                </c:pt>
                <c:pt idx="4352">
                  <c:v>20.949015200000002</c:v>
                </c:pt>
                <c:pt idx="4353">
                  <c:v>21.117873490000939</c:v>
                </c:pt>
                <c:pt idx="4354">
                  <c:v>21.270721079999689</c:v>
                </c:pt>
                <c:pt idx="4355">
                  <c:v>21.409335199999987</c:v>
                </c:pt>
                <c:pt idx="4356">
                  <c:v>21.542956610000001</c:v>
                </c:pt>
                <c:pt idx="4357">
                  <c:v>19.731415179999999</c:v>
                </c:pt>
                <c:pt idx="4358">
                  <c:v>18.876236349999989</c:v>
                </c:pt>
                <c:pt idx="4359">
                  <c:v>18.743579589999356</c:v>
                </c:pt>
                <c:pt idx="4360">
                  <c:v>18.66159158</c:v>
                </c:pt>
                <c:pt idx="4361">
                  <c:v>18.561050900000001</c:v>
                </c:pt>
                <c:pt idx="4362">
                  <c:v>18.463163789999989</c:v>
                </c:pt>
                <c:pt idx="4363">
                  <c:v>18.369981039999999</c:v>
                </c:pt>
                <c:pt idx="4364">
                  <c:v>18.29025626</c:v>
                </c:pt>
                <c:pt idx="4365">
                  <c:v>18.213050460000595</c:v>
                </c:pt>
                <c:pt idx="4366">
                  <c:v>18.131482450000131</c:v>
                </c:pt>
                <c:pt idx="4367">
                  <c:v>18.050837820000005</c:v>
                </c:pt>
                <c:pt idx="4368">
                  <c:v>17.972649689999056</c:v>
                </c:pt>
                <c:pt idx="4369">
                  <c:v>17.903880340000001</c:v>
                </c:pt>
                <c:pt idx="4370">
                  <c:v>17.848247440000002</c:v>
                </c:pt>
                <c:pt idx="4371">
                  <c:v>17.793172529999989</c:v>
                </c:pt>
                <c:pt idx="4372">
                  <c:v>17.767771440000001</c:v>
                </c:pt>
                <c:pt idx="4373">
                  <c:v>17.822146689999489</c:v>
                </c:pt>
                <c:pt idx="4374">
                  <c:v>19.736368209999988</c:v>
                </c:pt>
                <c:pt idx="4375">
                  <c:v>21.042736889999002</c:v>
                </c:pt>
                <c:pt idx="4376">
                  <c:v>21.242645119999889</c:v>
                </c:pt>
                <c:pt idx="4377">
                  <c:v>21.402233259999296</c:v>
                </c:pt>
                <c:pt idx="4378">
                  <c:v>21.547134459999999</c:v>
                </c:pt>
                <c:pt idx="4379">
                  <c:v>21.676978890000235</c:v>
                </c:pt>
                <c:pt idx="4380">
                  <c:v>21.795942139999589</c:v>
                </c:pt>
                <c:pt idx="4381">
                  <c:v>20.244613169999987</c:v>
                </c:pt>
                <c:pt idx="4382">
                  <c:v>19.214289560000001</c:v>
                </c:pt>
                <c:pt idx="4383">
                  <c:v>19.044075310000135</c:v>
                </c:pt>
                <c:pt idx="4384">
                  <c:v>18.95978813</c:v>
                </c:pt>
                <c:pt idx="4385">
                  <c:v>18.842995750000131</c:v>
                </c:pt>
                <c:pt idx="4386">
                  <c:v>18.732093720000005</c:v>
                </c:pt>
                <c:pt idx="4387">
                  <c:v>18.630830120000685</c:v>
                </c:pt>
                <c:pt idx="4388">
                  <c:v>18.545668419999988</c:v>
                </c:pt>
                <c:pt idx="4389">
                  <c:v>18.464968970000001</c:v>
                </c:pt>
                <c:pt idx="4390">
                  <c:v>18.380290499999987</c:v>
                </c:pt>
                <c:pt idx="4391">
                  <c:v>18.298606469999989</c:v>
                </c:pt>
                <c:pt idx="4392">
                  <c:v>18.223426539999185</c:v>
                </c:pt>
                <c:pt idx="4393">
                  <c:v>18.153188889999999</c:v>
                </c:pt>
                <c:pt idx="4394">
                  <c:v>18.100092440000001</c:v>
                </c:pt>
                <c:pt idx="4395">
                  <c:v>18.057097010000035</c:v>
                </c:pt>
                <c:pt idx="4396">
                  <c:v>18.039218439999999</c:v>
                </c:pt>
                <c:pt idx="4397">
                  <c:v>18.076942720000005</c:v>
                </c:pt>
                <c:pt idx="4398">
                  <c:v>19.960951860000005</c:v>
                </c:pt>
                <c:pt idx="4399">
                  <c:v>21.250898520000035</c:v>
                </c:pt>
                <c:pt idx="4400">
                  <c:v>21.44942511</c:v>
                </c:pt>
                <c:pt idx="4401">
                  <c:v>21.610444220000005</c:v>
                </c:pt>
                <c:pt idx="4402">
                  <c:v>21.757035139999999</c:v>
                </c:pt>
                <c:pt idx="4403">
                  <c:v>21.891197850000001</c:v>
                </c:pt>
                <c:pt idx="4404">
                  <c:v>22.018014109999999</c:v>
                </c:pt>
                <c:pt idx="4405">
                  <c:v>20.495989669999986</c:v>
                </c:pt>
                <c:pt idx="4406">
                  <c:v>19.479210900000002</c:v>
                </c:pt>
                <c:pt idx="4407">
                  <c:v>19.299990520000001</c:v>
                </c:pt>
                <c:pt idx="4408">
                  <c:v>19.212977100000035</c:v>
                </c:pt>
                <c:pt idx="4409">
                  <c:v>19.104116420000135</c:v>
                </c:pt>
                <c:pt idx="4410">
                  <c:v>18.999218469999999</c:v>
                </c:pt>
                <c:pt idx="4411">
                  <c:v>18.90733882</c:v>
                </c:pt>
                <c:pt idx="4412">
                  <c:v>18.818041050000001</c:v>
                </c:pt>
                <c:pt idx="4413">
                  <c:v>18.716500379999989</c:v>
                </c:pt>
                <c:pt idx="4414">
                  <c:v>18.624003129999998</c:v>
                </c:pt>
                <c:pt idx="4415">
                  <c:v>18.534354820000235</c:v>
                </c:pt>
                <c:pt idx="4416">
                  <c:v>18.448071989999889</c:v>
                </c:pt>
                <c:pt idx="4417">
                  <c:v>18.371728149999999</c:v>
                </c:pt>
                <c:pt idx="4418">
                  <c:v>18.3089002</c:v>
                </c:pt>
                <c:pt idx="4419">
                  <c:v>18.250722609999489</c:v>
                </c:pt>
                <c:pt idx="4420">
                  <c:v>18.22746381</c:v>
                </c:pt>
                <c:pt idx="4421">
                  <c:v>18.273688409999988</c:v>
                </c:pt>
                <c:pt idx="4422">
                  <c:v>20.150991020000749</c:v>
                </c:pt>
                <c:pt idx="4423">
                  <c:v>21.427919060000001</c:v>
                </c:pt>
                <c:pt idx="4424">
                  <c:v>21.619949660000035</c:v>
                </c:pt>
                <c:pt idx="4425">
                  <c:v>21.777440229999989</c:v>
                </c:pt>
                <c:pt idx="4426">
                  <c:v>21.920599369999689</c:v>
                </c:pt>
                <c:pt idx="4427">
                  <c:v>22.054284060000231</c:v>
                </c:pt>
                <c:pt idx="4428">
                  <c:v>22.181747069999989</c:v>
                </c:pt>
                <c:pt idx="4429">
                  <c:v>20.664967910000335</c:v>
                </c:pt>
                <c:pt idx="4430">
                  <c:v>19.655085870000001</c:v>
                </c:pt>
                <c:pt idx="4431">
                  <c:v>19.487797869999689</c:v>
                </c:pt>
                <c:pt idx="4432">
                  <c:v>19.409438789999989</c:v>
                </c:pt>
                <c:pt idx="4433">
                  <c:v>19.315495630000001</c:v>
                </c:pt>
                <c:pt idx="4434">
                  <c:v>19.212972499999999</c:v>
                </c:pt>
                <c:pt idx="4435">
                  <c:v>19.125051670000001</c:v>
                </c:pt>
                <c:pt idx="4436">
                  <c:v>19.050484409999999</c:v>
                </c:pt>
                <c:pt idx="4437">
                  <c:v>18.979391499999988</c:v>
                </c:pt>
                <c:pt idx="4438">
                  <c:v>18.901106909999989</c:v>
                </c:pt>
                <c:pt idx="4439">
                  <c:v>18.808657310000001</c:v>
                </c:pt>
                <c:pt idx="4440">
                  <c:v>18.721962680000001</c:v>
                </c:pt>
                <c:pt idx="4441">
                  <c:v>18.64309153</c:v>
                </c:pt>
                <c:pt idx="4442">
                  <c:v>18.584692989999589</c:v>
                </c:pt>
                <c:pt idx="4443">
                  <c:v>18.536668110000235</c:v>
                </c:pt>
                <c:pt idx="4444">
                  <c:v>18.518370420000135</c:v>
                </c:pt>
                <c:pt idx="4445">
                  <c:v>18.541260600000001</c:v>
                </c:pt>
                <c:pt idx="4446">
                  <c:v>20.38996629</c:v>
                </c:pt>
                <c:pt idx="4447">
                  <c:v>21.634034799999998</c:v>
                </c:pt>
                <c:pt idx="4448">
                  <c:v>21.816309279999889</c:v>
                </c:pt>
                <c:pt idx="4449">
                  <c:v>21.963457369999986</c:v>
                </c:pt>
                <c:pt idx="4450">
                  <c:v>22.097377009999999</c:v>
                </c:pt>
                <c:pt idx="4451">
                  <c:v>22.22098613</c:v>
                </c:pt>
                <c:pt idx="4452">
                  <c:v>22.338219169999999</c:v>
                </c:pt>
                <c:pt idx="4453">
                  <c:v>20.906809079999789</c:v>
                </c:pt>
                <c:pt idx="4454">
                  <c:v>19.815928759999998</c:v>
                </c:pt>
                <c:pt idx="4455">
                  <c:v>19.654023960000035</c:v>
                </c:pt>
                <c:pt idx="4456">
                  <c:v>19.564026309999889</c:v>
                </c:pt>
                <c:pt idx="4457">
                  <c:v>19.444079559999889</c:v>
                </c:pt>
                <c:pt idx="4458">
                  <c:v>19.318943310000005</c:v>
                </c:pt>
                <c:pt idx="4459">
                  <c:v>19.20732314</c:v>
                </c:pt>
                <c:pt idx="4460">
                  <c:v>19.111974950000892</c:v>
                </c:pt>
                <c:pt idx="4461">
                  <c:v>19.006961590000031</c:v>
                </c:pt>
                <c:pt idx="4462">
                  <c:v>18.900982559999989</c:v>
                </c:pt>
                <c:pt idx="4463">
                  <c:v>18.794161299999999</c:v>
                </c:pt>
                <c:pt idx="4464">
                  <c:v>18.696821700000235</c:v>
                </c:pt>
                <c:pt idx="4465">
                  <c:v>18.610273440000135</c:v>
                </c:pt>
                <c:pt idx="4466">
                  <c:v>18.536909990000005</c:v>
                </c:pt>
                <c:pt idx="4467">
                  <c:v>18.475247449999689</c:v>
                </c:pt>
                <c:pt idx="4468">
                  <c:v>18.453496259999689</c:v>
                </c:pt>
                <c:pt idx="4469">
                  <c:v>18.495847129999987</c:v>
                </c:pt>
                <c:pt idx="4470">
                  <c:v>20.370142390000002</c:v>
                </c:pt>
                <c:pt idx="4471">
                  <c:v>21.637912620000591</c:v>
                </c:pt>
                <c:pt idx="4472">
                  <c:v>21.827993930000005</c:v>
                </c:pt>
                <c:pt idx="4473">
                  <c:v>21.990389279999242</c:v>
                </c:pt>
                <c:pt idx="4474">
                  <c:v>22.130802800000001</c:v>
                </c:pt>
                <c:pt idx="4475">
                  <c:v>22.24835822</c:v>
                </c:pt>
                <c:pt idx="4476">
                  <c:v>22.365338029999986</c:v>
                </c:pt>
                <c:pt idx="4477">
                  <c:v>20.936814290000001</c:v>
                </c:pt>
                <c:pt idx="4478">
                  <c:v>19.848005700000005</c:v>
                </c:pt>
                <c:pt idx="4479">
                  <c:v>19.701559079999889</c:v>
                </c:pt>
                <c:pt idx="4480">
                  <c:v>19.622245869999986</c:v>
                </c:pt>
                <c:pt idx="4481">
                  <c:v>19.51282542000067</c:v>
                </c:pt>
                <c:pt idx="4482">
                  <c:v>19.405038899999589</c:v>
                </c:pt>
                <c:pt idx="4483">
                  <c:v>19.306270269999999</c:v>
                </c:pt>
                <c:pt idx="4484">
                  <c:v>19.238005309999988</c:v>
                </c:pt>
                <c:pt idx="4485">
                  <c:v>19.171694800000001</c:v>
                </c:pt>
                <c:pt idx="4486">
                  <c:v>19.101349629999987</c:v>
                </c:pt>
                <c:pt idx="4487">
                  <c:v>19.003867339999999</c:v>
                </c:pt>
                <c:pt idx="4488">
                  <c:v>18.902214919999889</c:v>
                </c:pt>
                <c:pt idx="4489">
                  <c:v>18.808358360000035</c:v>
                </c:pt>
                <c:pt idx="4490">
                  <c:v>18.73902751</c:v>
                </c:pt>
                <c:pt idx="4491">
                  <c:v>18.67219673</c:v>
                </c:pt>
                <c:pt idx="4492">
                  <c:v>18.642052769999999</c:v>
                </c:pt>
                <c:pt idx="4493">
                  <c:v>18.677582109999999</c:v>
                </c:pt>
                <c:pt idx="4494">
                  <c:v>20.538032820000002</c:v>
                </c:pt>
                <c:pt idx="4495">
                  <c:v>21.785811339999889</c:v>
                </c:pt>
                <c:pt idx="4496">
                  <c:v>21.96702591</c:v>
                </c:pt>
                <c:pt idx="4497">
                  <c:v>22.119080579999999</c:v>
                </c:pt>
                <c:pt idx="4498">
                  <c:v>22.254901500000031</c:v>
                </c:pt>
                <c:pt idx="4499">
                  <c:v>22.374729369999987</c:v>
                </c:pt>
                <c:pt idx="4500">
                  <c:v>22.489227439999489</c:v>
                </c:pt>
                <c:pt idx="4501">
                  <c:v>21.063435989999789</c:v>
                </c:pt>
                <c:pt idx="4502">
                  <c:v>19.967579819999589</c:v>
                </c:pt>
                <c:pt idx="4503">
                  <c:v>19.798359659999889</c:v>
                </c:pt>
                <c:pt idx="4504">
                  <c:v>19.705237019999789</c:v>
                </c:pt>
                <c:pt idx="4505">
                  <c:v>19.598025140000001</c:v>
                </c:pt>
                <c:pt idx="4506">
                  <c:v>19.491400799999987</c:v>
                </c:pt>
                <c:pt idx="4507">
                  <c:v>19.398512779999589</c:v>
                </c:pt>
                <c:pt idx="4508">
                  <c:v>19.321933720000231</c:v>
                </c:pt>
                <c:pt idx="4509">
                  <c:v>19.243596559999489</c:v>
                </c:pt>
                <c:pt idx="4510">
                  <c:v>19.154849859999999</c:v>
                </c:pt>
                <c:pt idx="4511">
                  <c:v>19.048001879999589</c:v>
                </c:pt>
                <c:pt idx="4512">
                  <c:v>18.957380919999999</c:v>
                </c:pt>
                <c:pt idx="4513">
                  <c:v>18.872966620000035</c:v>
                </c:pt>
                <c:pt idx="4514">
                  <c:v>18.793974700000035</c:v>
                </c:pt>
                <c:pt idx="4515">
                  <c:v>18.714799529999986</c:v>
                </c:pt>
                <c:pt idx="4516">
                  <c:v>18.671046869999987</c:v>
                </c:pt>
                <c:pt idx="4517">
                  <c:v>18.707138830000002</c:v>
                </c:pt>
                <c:pt idx="4518">
                  <c:v>20.573983500000001</c:v>
                </c:pt>
                <c:pt idx="4519">
                  <c:v>21.822782549999349</c:v>
                </c:pt>
                <c:pt idx="4520">
                  <c:v>22.002709859999356</c:v>
                </c:pt>
                <c:pt idx="4521">
                  <c:v>22.149993130000031</c:v>
                </c:pt>
                <c:pt idx="4522">
                  <c:v>22.286444539999124</c:v>
                </c:pt>
                <c:pt idx="4523">
                  <c:v>22.402438419999989</c:v>
                </c:pt>
                <c:pt idx="4524">
                  <c:v>22.512052050000001</c:v>
                </c:pt>
                <c:pt idx="4525">
                  <c:v>21.090836579999689</c:v>
                </c:pt>
                <c:pt idx="4526">
                  <c:v>19.996886450000005</c:v>
                </c:pt>
                <c:pt idx="4527">
                  <c:v>19.827519279999589</c:v>
                </c:pt>
                <c:pt idx="4528">
                  <c:v>19.742908020000005</c:v>
                </c:pt>
                <c:pt idx="4529">
                  <c:v>19.64338948</c:v>
                </c:pt>
                <c:pt idx="4530">
                  <c:v>19.543963399999999</c:v>
                </c:pt>
                <c:pt idx="4531">
                  <c:v>19.455202909999489</c:v>
                </c:pt>
                <c:pt idx="4532">
                  <c:v>19.374766900000001</c:v>
                </c:pt>
                <c:pt idx="4533">
                  <c:v>19.288933719999989</c:v>
                </c:pt>
                <c:pt idx="4534">
                  <c:v>19.191963130000335</c:v>
                </c:pt>
                <c:pt idx="4535">
                  <c:v>19.094932849999989</c:v>
                </c:pt>
                <c:pt idx="4536">
                  <c:v>19.004437869999986</c:v>
                </c:pt>
                <c:pt idx="4537">
                  <c:v>18.91422481</c:v>
                </c:pt>
                <c:pt idx="4538">
                  <c:v>18.837817990000335</c:v>
                </c:pt>
                <c:pt idx="4539">
                  <c:v>18.765015939999689</c:v>
                </c:pt>
                <c:pt idx="4540">
                  <c:v>18.733008940000001</c:v>
                </c:pt>
                <c:pt idx="4541">
                  <c:v>18.773562199999986</c:v>
                </c:pt>
                <c:pt idx="4542">
                  <c:v>20.642700129999987</c:v>
                </c:pt>
                <c:pt idx="4543">
                  <c:v>21.890806640000001</c:v>
                </c:pt>
                <c:pt idx="4544">
                  <c:v>22.072903409999999</c:v>
                </c:pt>
                <c:pt idx="4545">
                  <c:v>22.223505670000002</c:v>
                </c:pt>
                <c:pt idx="4546">
                  <c:v>22.35581234</c:v>
                </c:pt>
                <c:pt idx="4547">
                  <c:v>22.47067749</c:v>
                </c:pt>
                <c:pt idx="4548">
                  <c:v>22.581311209999889</c:v>
                </c:pt>
                <c:pt idx="4549">
                  <c:v>21.163664300000001</c:v>
                </c:pt>
                <c:pt idx="4550">
                  <c:v>20.083169029999986</c:v>
                </c:pt>
                <c:pt idx="4551">
                  <c:v>19.931958530000031</c:v>
                </c:pt>
                <c:pt idx="4552">
                  <c:v>19.859041900000001</c:v>
                </c:pt>
                <c:pt idx="4553">
                  <c:v>19.761889750000005</c:v>
                </c:pt>
                <c:pt idx="4554">
                  <c:v>19.659641130000001</c:v>
                </c:pt>
                <c:pt idx="4555">
                  <c:v>19.569322789999589</c:v>
                </c:pt>
                <c:pt idx="4556">
                  <c:v>19.492665649999989</c:v>
                </c:pt>
                <c:pt idx="4557">
                  <c:v>19.413508029999999</c:v>
                </c:pt>
                <c:pt idx="4558">
                  <c:v>19.3250411</c:v>
                </c:pt>
                <c:pt idx="4559">
                  <c:v>19.216956520000135</c:v>
                </c:pt>
                <c:pt idx="4560">
                  <c:v>19.106812940000001</c:v>
                </c:pt>
                <c:pt idx="4561">
                  <c:v>19.006940529999987</c:v>
                </c:pt>
                <c:pt idx="4562">
                  <c:v>18.928216639999242</c:v>
                </c:pt>
                <c:pt idx="4563">
                  <c:v>18.851101079999999</c:v>
                </c:pt>
                <c:pt idx="4564">
                  <c:v>18.812397730000001</c:v>
                </c:pt>
                <c:pt idx="4565">
                  <c:v>18.861786569999989</c:v>
                </c:pt>
                <c:pt idx="4566">
                  <c:v>20.740004320000001</c:v>
                </c:pt>
                <c:pt idx="4567">
                  <c:v>21.98896762</c:v>
                </c:pt>
                <c:pt idx="4568">
                  <c:v>22.170766740000001</c:v>
                </c:pt>
                <c:pt idx="4569">
                  <c:v>22.324199459999999</c:v>
                </c:pt>
                <c:pt idx="4570">
                  <c:v>22.459428539999589</c:v>
                </c:pt>
                <c:pt idx="4571">
                  <c:v>22.578867060000135</c:v>
                </c:pt>
                <c:pt idx="4572">
                  <c:v>22.69369197</c:v>
                </c:pt>
                <c:pt idx="4573">
                  <c:v>21.28922549</c:v>
                </c:pt>
                <c:pt idx="4574">
                  <c:v>20.217070760000649</c:v>
                </c:pt>
                <c:pt idx="4575">
                  <c:v>20.066696819999589</c:v>
                </c:pt>
                <c:pt idx="4576">
                  <c:v>19.990243249999263</c:v>
                </c:pt>
                <c:pt idx="4577">
                  <c:v>19.896248499999999</c:v>
                </c:pt>
                <c:pt idx="4578">
                  <c:v>19.795736489999356</c:v>
                </c:pt>
                <c:pt idx="4579">
                  <c:v>19.711945879999988</c:v>
                </c:pt>
                <c:pt idx="4580">
                  <c:v>19.644816920000135</c:v>
                </c:pt>
                <c:pt idx="4581">
                  <c:v>19.575342249999188</c:v>
                </c:pt>
                <c:pt idx="4582">
                  <c:v>19.502009829999889</c:v>
                </c:pt>
                <c:pt idx="4583">
                  <c:v>19.411329469999988</c:v>
                </c:pt>
                <c:pt idx="4584">
                  <c:v>19.313804030000131</c:v>
                </c:pt>
                <c:pt idx="4585">
                  <c:v>19.206746929999689</c:v>
                </c:pt>
                <c:pt idx="4586">
                  <c:v>19.115450060000235</c:v>
                </c:pt>
                <c:pt idx="4587">
                  <c:v>19.02998457</c:v>
                </c:pt>
                <c:pt idx="4588">
                  <c:v>18.983125019999989</c:v>
                </c:pt>
                <c:pt idx="4589">
                  <c:v>19.01954301</c:v>
                </c:pt>
                <c:pt idx="4590">
                  <c:v>20.991390209999889</c:v>
                </c:pt>
                <c:pt idx="4591">
                  <c:v>22.131770390000035</c:v>
                </c:pt>
                <c:pt idx="4592">
                  <c:v>22.301065640000235</c:v>
                </c:pt>
                <c:pt idx="4593">
                  <c:v>22.452800539999789</c:v>
                </c:pt>
                <c:pt idx="4594">
                  <c:v>22.586380779999889</c:v>
                </c:pt>
                <c:pt idx="4595">
                  <c:v>22.704496120000005</c:v>
                </c:pt>
                <c:pt idx="4596">
                  <c:v>22.812762169999999</c:v>
                </c:pt>
                <c:pt idx="4597">
                  <c:v>21.41138437</c:v>
                </c:pt>
                <c:pt idx="4598">
                  <c:v>20.349559920000001</c:v>
                </c:pt>
                <c:pt idx="4599">
                  <c:v>20.197186309999999</c:v>
                </c:pt>
                <c:pt idx="4600">
                  <c:v>20.109217059999999</c:v>
                </c:pt>
                <c:pt idx="4601">
                  <c:v>20.001651809999988</c:v>
                </c:pt>
                <c:pt idx="4602">
                  <c:v>19.893783429999999</c:v>
                </c:pt>
                <c:pt idx="4603">
                  <c:v>19.793904479999988</c:v>
                </c:pt>
                <c:pt idx="4604">
                  <c:v>19.709454860000001</c:v>
                </c:pt>
                <c:pt idx="4605">
                  <c:v>19.62057622</c:v>
                </c:pt>
                <c:pt idx="4606">
                  <c:v>19.520151760000235</c:v>
                </c:pt>
                <c:pt idx="4607">
                  <c:v>19.409184750000001</c:v>
                </c:pt>
                <c:pt idx="4608">
                  <c:v>19.301485620000335</c:v>
                </c:pt>
                <c:pt idx="4609">
                  <c:v>19.191443209999989</c:v>
                </c:pt>
                <c:pt idx="4610">
                  <c:v>19.101818200000135</c:v>
                </c:pt>
                <c:pt idx="4611">
                  <c:v>19.025426809999274</c:v>
                </c:pt>
                <c:pt idx="4612">
                  <c:v>18.984677249999589</c:v>
                </c:pt>
                <c:pt idx="4613">
                  <c:v>19.031220000000001</c:v>
                </c:pt>
                <c:pt idx="4614">
                  <c:v>20.902118420000001</c:v>
                </c:pt>
                <c:pt idx="4615">
                  <c:v>22.139932160000235</c:v>
                </c:pt>
                <c:pt idx="4616">
                  <c:v>22.318782760000001</c:v>
                </c:pt>
                <c:pt idx="4617">
                  <c:v>22.464904730000001</c:v>
                </c:pt>
                <c:pt idx="4618">
                  <c:v>22.594426110000001</c:v>
                </c:pt>
                <c:pt idx="4619">
                  <c:v>22.716686630000002</c:v>
                </c:pt>
                <c:pt idx="4620">
                  <c:v>22.837115360000649</c:v>
                </c:pt>
                <c:pt idx="4621">
                  <c:v>21.44419139</c:v>
                </c:pt>
                <c:pt idx="4622">
                  <c:v>20.378141249999889</c:v>
                </c:pt>
                <c:pt idx="4623">
                  <c:v>20.219368400000135</c:v>
                </c:pt>
                <c:pt idx="4624">
                  <c:v>20.12722617</c:v>
                </c:pt>
                <c:pt idx="4625">
                  <c:v>20.006460799999999</c:v>
                </c:pt>
                <c:pt idx="4626">
                  <c:v>19.890839150000001</c:v>
                </c:pt>
                <c:pt idx="4627">
                  <c:v>19.797207889999989</c:v>
                </c:pt>
                <c:pt idx="4628">
                  <c:v>19.719360290000001</c:v>
                </c:pt>
                <c:pt idx="4629">
                  <c:v>19.638664349999999</c:v>
                </c:pt>
                <c:pt idx="4630">
                  <c:v>19.54421001</c:v>
                </c:pt>
                <c:pt idx="4631">
                  <c:v>19.424958610000235</c:v>
                </c:pt>
                <c:pt idx="4632">
                  <c:v>19.302928949999988</c:v>
                </c:pt>
                <c:pt idx="4633">
                  <c:v>19.193525439999988</c:v>
                </c:pt>
                <c:pt idx="4634">
                  <c:v>19.120186700000001</c:v>
                </c:pt>
                <c:pt idx="4635">
                  <c:v>19.064535920000001</c:v>
                </c:pt>
                <c:pt idx="4636">
                  <c:v>19.03491548000067</c:v>
                </c:pt>
                <c:pt idx="4637">
                  <c:v>19.077726160000001</c:v>
                </c:pt>
                <c:pt idx="4638">
                  <c:v>21.0514109</c:v>
                </c:pt>
                <c:pt idx="4639">
                  <c:v>22.198804460000595</c:v>
                </c:pt>
                <c:pt idx="4640">
                  <c:v>22.363458210000001</c:v>
                </c:pt>
                <c:pt idx="4641">
                  <c:v>22.505092929999989</c:v>
                </c:pt>
                <c:pt idx="4642">
                  <c:v>22.634118620000685</c:v>
                </c:pt>
                <c:pt idx="4643">
                  <c:v>22.752091010000001</c:v>
                </c:pt>
                <c:pt idx="4644">
                  <c:v>22.866428869999989</c:v>
                </c:pt>
                <c:pt idx="4645">
                  <c:v>21.473510299999589</c:v>
                </c:pt>
                <c:pt idx="4646">
                  <c:v>20.405244679999296</c:v>
                </c:pt>
                <c:pt idx="4647">
                  <c:v>20.250124929999988</c:v>
                </c:pt>
                <c:pt idx="4648">
                  <c:v>20.17433668</c:v>
                </c:pt>
                <c:pt idx="4649">
                  <c:v>20.083909120000001</c:v>
                </c:pt>
                <c:pt idx="4650">
                  <c:v>19.991585579999889</c:v>
                </c:pt>
                <c:pt idx="4651">
                  <c:v>19.898792159999989</c:v>
                </c:pt>
                <c:pt idx="4652">
                  <c:v>19.806217369999999</c:v>
                </c:pt>
                <c:pt idx="4653">
                  <c:v>19.716312139999989</c:v>
                </c:pt>
                <c:pt idx="4654">
                  <c:v>19.617477200000035</c:v>
                </c:pt>
                <c:pt idx="4655">
                  <c:v>19.512783509999789</c:v>
                </c:pt>
                <c:pt idx="4656">
                  <c:v>19.412045279999589</c:v>
                </c:pt>
                <c:pt idx="4657">
                  <c:v>19.303558490000135</c:v>
                </c:pt>
                <c:pt idx="4658">
                  <c:v>19.218458869999999</c:v>
                </c:pt>
                <c:pt idx="4659">
                  <c:v>19.138067960000235</c:v>
                </c:pt>
                <c:pt idx="4660">
                  <c:v>19.09320992</c:v>
                </c:pt>
                <c:pt idx="4661">
                  <c:v>19.131138070000031</c:v>
                </c:pt>
                <c:pt idx="4662">
                  <c:v>21.100825780000235</c:v>
                </c:pt>
                <c:pt idx="4663">
                  <c:v>22.246167829999987</c:v>
                </c:pt>
                <c:pt idx="4664">
                  <c:v>22.420626109999489</c:v>
                </c:pt>
                <c:pt idx="4665">
                  <c:v>22.576752819999989</c:v>
                </c:pt>
                <c:pt idx="4666">
                  <c:v>22.713832910000001</c:v>
                </c:pt>
                <c:pt idx="4667">
                  <c:v>22.82444392</c:v>
                </c:pt>
                <c:pt idx="4668">
                  <c:v>22.93642844</c:v>
                </c:pt>
                <c:pt idx="4669">
                  <c:v>21.54763595</c:v>
                </c:pt>
                <c:pt idx="4670">
                  <c:v>20.48564377999897</c:v>
                </c:pt>
                <c:pt idx="4671">
                  <c:v>20.332454680000001</c:v>
                </c:pt>
                <c:pt idx="4672">
                  <c:v>20.256951080000135</c:v>
                </c:pt>
                <c:pt idx="4673">
                  <c:v>20.167826959999999</c:v>
                </c:pt>
                <c:pt idx="4674">
                  <c:v>20.073364640000001</c:v>
                </c:pt>
                <c:pt idx="4675">
                  <c:v>19.977788530000002</c:v>
                </c:pt>
                <c:pt idx="4676">
                  <c:v>19.884435849999889</c:v>
                </c:pt>
                <c:pt idx="4677">
                  <c:v>19.785652199999689</c:v>
                </c:pt>
                <c:pt idx="4678">
                  <c:v>19.679373309999999</c:v>
                </c:pt>
                <c:pt idx="4679">
                  <c:v>19.575209129999987</c:v>
                </c:pt>
                <c:pt idx="4680">
                  <c:v>19.46615615</c:v>
                </c:pt>
                <c:pt idx="4681">
                  <c:v>19.356678299999999</c:v>
                </c:pt>
                <c:pt idx="4682">
                  <c:v>19.26087424</c:v>
                </c:pt>
                <c:pt idx="4683">
                  <c:v>19.174878220000853</c:v>
                </c:pt>
                <c:pt idx="4684">
                  <c:v>19.125367780000001</c:v>
                </c:pt>
                <c:pt idx="4685">
                  <c:v>19.162891040000005</c:v>
                </c:pt>
                <c:pt idx="4686">
                  <c:v>21.138067990000035</c:v>
                </c:pt>
                <c:pt idx="4687">
                  <c:v>22.283698399999889</c:v>
                </c:pt>
                <c:pt idx="4688">
                  <c:v>22.454739739999589</c:v>
                </c:pt>
                <c:pt idx="4689">
                  <c:v>22.606452460000035</c:v>
                </c:pt>
                <c:pt idx="4690">
                  <c:v>22.738634359999889</c:v>
                </c:pt>
                <c:pt idx="4691">
                  <c:v>22.844061190000335</c:v>
                </c:pt>
                <c:pt idx="4692">
                  <c:v>22.948838940000002</c:v>
                </c:pt>
                <c:pt idx="4693">
                  <c:v>21.553615229999988</c:v>
                </c:pt>
                <c:pt idx="4694">
                  <c:v>20.484782849999196</c:v>
                </c:pt>
                <c:pt idx="4695">
                  <c:v>20.333659319999999</c:v>
                </c:pt>
                <c:pt idx="4696">
                  <c:v>20.262768879999342</c:v>
                </c:pt>
                <c:pt idx="4697">
                  <c:v>20.176220709999999</c:v>
                </c:pt>
                <c:pt idx="4698">
                  <c:v>20.089621169999987</c:v>
                </c:pt>
                <c:pt idx="4699">
                  <c:v>19.999444979999403</c:v>
                </c:pt>
                <c:pt idx="4700">
                  <c:v>19.906159710000001</c:v>
                </c:pt>
                <c:pt idx="4701">
                  <c:v>19.814076730000131</c:v>
                </c:pt>
                <c:pt idx="4702">
                  <c:v>19.712497989999989</c:v>
                </c:pt>
                <c:pt idx="4703">
                  <c:v>19.614755090000738</c:v>
                </c:pt>
                <c:pt idx="4704">
                  <c:v>19.524568790000131</c:v>
                </c:pt>
                <c:pt idx="4705">
                  <c:v>19.428439199999371</c:v>
                </c:pt>
                <c:pt idx="4706">
                  <c:v>19.327331619999999</c:v>
                </c:pt>
                <c:pt idx="4707">
                  <c:v>19.229946969999986</c:v>
                </c:pt>
                <c:pt idx="4708">
                  <c:v>19.179474819999999</c:v>
                </c:pt>
                <c:pt idx="4709">
                  <c:v>19.219095079999999</c:v>
                </c:pt>
                <c:pt idx="4710">
                  <c:v>21.187593469999999</c:v>
                </c:pt>
                <c:pt idx="4711">
                  <c:v>22.329468460000331</c:v>
                </c:pt>
                <c:pt idx="4712">
                  <c:v>22.495387339999589</c:v>
                </c:pt>
                <c:pt idx="4713">
                  <c:v>22.636450740000235</c:v>
                </c:pt>
                <c:pt idx="4714">
                  <c:v>22.765285859999889</c:v>
                </c:pt>
                <c:pt idx="4715">
                  <c:v>22.881891039999999</c:v>
                </c:pt>
                <c:pt idx="4716">
                  <c:v>22.992554259999789</c:v>
                </c:pt>
                <c:pt idx="4717">
                  <c:v>21.603715770000001</c:v>
                </c:pt>
                <c:pt idx="4718">
                  <c:v>20.541077770000001</c:v>
                </c:pt>
                <c:pt idx="4719">
                  <c:v>20.37848039</c:v>
                </c:pt>
                <c:pt idx="4720">
                  <c:v>20.291994849999988</c:v>
                </c:pt>
                <c:pt idx="4721">
                  <c:v>20.198512399999789</c:v>
                </c:pt>
                <c:pt idx="4722">
                  <c:v>20.098689759999989</c:v>
                </c:pt>
                <c:pt idx="4723">
                  <c:v>20.001377890000001</c:v>
                </c:pt>
                <c:pt idx="4724">
                  <c:v>19.913262960000001</c:v>
                </c:pt>
                <c:pt idx="4725">
                  <c:v>19.818655939999999</c:v>
                </c:pt>
                <c:pt idx="4726">
                  <c:v>19.717719989999889</c:v>
                </c:pt>
                <c:pt idx="4727">
                  <c:v>19.619306529999999</c:v>
                </c:pt>
                <c:pt idx="4728">
                  <c:v>19.52345249</c:v>
                </c:pt>
                <c:pt idx="4729">
                  <c:v>19.42402835</c:v>
                </c:pt>
                <c:pt idx="4730">
                  <c:v>19.340778360000005</c:v>
                </c:pt>
                <c:pt idx="4731">
                  <c:v>19.260148109999989</c:v>
                </c:pt>
                <c:pt idx="4732">
                  <c:v>19.214356550000005</c:v>
                </c:pt>
                <c:pt idx="4733">
                  <c:v>19.249873350000001</c:v>
                </c:pt>
                <c:pt idx="4734">
                  <c:v>21.206041039999889</c:v>
                </c:pt>
                <c:pt idx="4735">
                  <c:v>22.344889450000135</c:v>
                </c:pt>
                <c:pt idx="4736">
                  <c:v>22.513880489999998</c:v>
                </c:pt>
                <c:pt idx="4737">
                  <c:v>22.661215810000005</c:v>
                </c:pt>
                <c:pt idx="4738">
                  <c:v>22.797138749999988</c:v>
                </c:pt>
                <c:pt idx="4739">
                  <c:v>22.915129459999989</c:v>
                </c:pt>
                <c:pt idx="4740">
                  <c:v>23.030805920000684</c:v>
                </c:pt>
                <c:pt idx="4741">
                  <c:v>21.6489455</c:v>
                </c:pt>
                <c:pt idx="4742">
                  <c:v>20.58706173000003</c:v>
                </c:pt>
                <c:pt idx="4743">
                  <c:v>20.429567609999989</c:v>
                </c:pt>
                <c:pt idx="4744">
                  <c:v>20.332385899999988</c:v>
                </c:pt>
                <c:pt idx="4745">
                  <c:v>20.22247136</c:v>
                </c:pt>
                <c:pt idx="4746">
                  <c:v>20.117597450000613</c:v>
                </c:pt>
                <c:pt idx="4747">
                  <c:v>20.013553389999988</c:v>
                </c:pt>
                <c:pt idx="4748">
                  <c:v>19.916018489999999</c:v>
                </c:pt>
                <c:pt idx="4749">
                  <c:v>19.81233245</c:v>
                </c:pt>
                <c:pt idx="4750">
                  <c:v>19.702034449999989</c:v>
                </c:pt>
                <c:pt idx="4751">
                  <c:v>19.591009790000001</c:v>
                </c:pt>
                <c:pt idx="4752">
                  <c:v>19.479380599999889</c:v>
                </c:pt>
                <c:pt idx="4753">
                  <c:v>19.381300750000001</c:v>
                </c:pt>
                <c:pt idx="4754">
                  <c:v>19.306708480000001</c:v>
                </c:pt>
                <c:pt idx="4755">
                  <c:v>19.242068960000001</c:v>
                </c:pt>
                <c:pt idx="4756">
                  <c:v>19.20998294</c:v>
                </c:pt>
                <c:pt idx="4757">
                  <c:v>19.249926239999589</c:v>
                </c:pt>
                <c:pt idx="4758">
                  <c:v>21.211118840000001</c:v>
                </c:pt>
                <c:pt idx="4759">
                  <c:v>22.350083649999988</c:v>
                </c:pt>
                <c:pt idx="4760">
                  <c:v>22.51673035</c:v>
                </c:pt>
                <c:pt idx="4761">
                  <c:v>22.656530069999999</c:v>
                </c:pt>
                <c:pt idx="4762">
                  <c:v>22.783886460000005</c:v>
                </c:pt>
                <c:pt idx="4763">
                  <c:v>22.896053490000035</c:v>
                </c:pt>
                <c:pt idx="4764">
                  <c:v>23.003105810000001</c:v>
                </c:pt>
                <c:pt idx="4765">
                  <c:v>21.61323913</c:v>
                </c:pt>
                <c:pt idx="4766">
                  <c:v>20.543284880000002</c:v>
                </c:pt>
                <c:pt idx="4767">
                  <c:v>20.387932159999988</c:v>
                </c:pt>
                <c:pt idx="4768">
                  <c:v>20.301643889999589</c:v>
                </c:pt>
                <c:pt idx="4769">
                  <c:v>20.20418068</c:v>
                </c:pt>
                <c:pt idx="4770">
                  <c:v>20.09897394</c:v>
                </c:pt>
                <c:pt idx="4771">
                  <c:v>20.001163550000001</c:v>
                </c:pt>
                <c:pt idx="4772">
                  <c:v>19.912397329999987</c:v>
                </c:pt>
                <c:pt idx="4773">
                  <c:v>19.810553630000001</c:v>
                </c:pt>
                <c:pt idx="4774">
                  <c:v>19.704360950000005</c:v>
                </c:pt>
                <c:pt idx="4775">
                  <c:v>19.59764165</c:v>
                </c:pt>
                <c:pt idx="4776">
                  <c:v>19.50025922</c:v>
                </c:pt>
                <c:pt idx="4777">
                  <c:v>19.41249844</c:v>
                </c:pt>
                <c:pt idx="4778">
                  <c:v>19.332845519999999</c:v>
                </c:pt>
                <c:pt idx="4779">
                  <c:v>19.264341649999889</c:v>
                </c:pt>
                <c:pt idx="4780">
                  <c:v>19.221481180000001</c:v>
                </c:pt>
                <c:pt idx="4781">
                  <c:v>19.253691849999989</c:v>
                </c:pt>
                <c:pt idx="4782">
                  <c:v>21.216514490000005</c:v>
                </c:pt>
                <c:pt idx="4783">
                  <c:v>22.349825209999999</c:v>
                </c:pt>
                <c:pt idx="4784">
                  <c:v>22.515435360000001</c:v>
                </c:pt>
                <c:pt idx="4785">
                  <c:v>22.654712279999789</c:v>
                </c:pt>
                <c:pt idx="4786">
                  <c:v>22.776950899999999</c:v>
                </c:pt>
                <c:pt idx="4787">
                  <c:v>22.887600669999987</c:v>
                </c:pt>
                <c:pt idx="4788">
                  <c:v>22.999728339999589</c:v>
                </c:pt>
                <c:pt idx="4789">
                  <c:v>21.611008280000135</c:v>
                </c:pt>
                <c:pt idx="4790">
                  <c:v>20.533366239999989</c:v>
                </c:pt>
                <c:pt idx="4791">
                  <c:v>20.364491149999999</c:v>
                </c:pt>
                <c:pt idx="4792">
                  <c:v>20.266315939999789</c:v>
                </c:pt>
                <c:pt idx="4793">
                  <c:v>20.155245040000001</c:v>
                </c:pt>
                <c:pt idx="4794">
                  <c:v>20.045121249999589</c:v>
                </c:pt>
                <c:pt idx="4795">
                  <c:v>19.950179239999589</c:v>
                </c:pt>
                <c:pt idx="4796">
                  <c:v>19.865530229999589</c:v>
                </c:pt>
                <c:pt idx="4797">
                  <c:v>19.777852249999999</c:v>
                </c:pt>
                <c:pt idx="4798">
                  <c:v>19.679442039999689</c:v>
                </c:pt>
                <c:pt idx="4799">
                  <c:v>19.562430689999335</c:v>
                </c:pt>
                <c:pt idx="4800">
                  <c:v>19.44625478</c:v>
                </c:pt>
                <c:pt idx="4801">
                  <c:v>19.338303369999988</c:v>
                </c:pt>
                <c:pt idx="4802">
                  <c:v>19.245213199999789</c:v>
                </c:pt>
                <c:pt idx="4803">
                  <c:v>19.154832540000001</c:v>
                </c:pt>
                <c:pt idx="4804">
                  <c:v>19.106502590000002</c:v>
                </c:pt>
                <c:pt idx="4805">
                  <c:v>19.14048056</c:v>
                </c:pt>
                <c:pt idx="4806">
                  <c:v>21.006708759999999</c:v>
                </c:pt>
                <c:pt idx="4807">
                  <c:v>22.270360829999987</c:v>
                </c:pt>
                <c:pt idx="4808">
                  <c:v>22.453810140000005</c:v>
                </c:pt>
                <c:pt idx="4809">
                  <c:v>22.595222469999989</c:v>
                </c:pt>
                <c:pt idx="4810">
                  <c:v>22.725759450000002</c:v>
                </c:pt>
                <c:pt idx="4811">
                  <c:v>22.844067770000031</c:v>
                </c:pt>
                <c:pt idx="4812">
                  <c:v>22.957093660000005</c:v>
                </c:pt>
                <c:pt idx="4813">
                  <c:v>21.571908690000235</c:v>
                </c:pt>
                <c:pt idx="4814">
                  <c:v>20.516246259999889</c:v>
                </c:pt>
                <c:pt idx="4815">
                  <c:v>20.370961370000035</c:v>
                </c:pt>
                <c:pt idx="4816">
                  <c:v>20.292669059999689</c:v>
                </c:pt>
                <c:pt idx="4817">
                  <c:v>20.182336299999335</c:v>
                </c:pt>
                <c:pt idx="4818">
                  <c:v>20.074743949999789</c:v>
                </c:pt>
                <c:pt idx="4819">
                  <c:v>19.97799303</c:v>
                </c:pt>
                <c:pt idx="4820">
                  <c:v>19.900995529999999</c:v>
                </c:pt>
                <c:pt idx="4821">
                  <c:v>19.81679643</c:v>
                </c:pt>
                <c:pt idx="4822">
                  <c:v>19.726786529999789</c:v>
                </c:pt>
                <c:pt idx="4823">
                  <c:v>19.62308427</c:v>
                </c:pt>
                <c:pt idx="4824">
                  <c:v>19.521907500000001</c:v>
                </c:pt>
                <c:pt idx="4825">
                  <c:v>19.41926651</c:v>
                </c:pt>
                <c:pt idx="4826">
                  <c:v>19.327750460000235</c:v>
                </c:pt>
                <c:pt idx="4827">
                  <c:v>19.252074310000001</c:v>
                </c:pt>
                <c:pt idx="4828">
                  <c:v>19.213920909999999</c:v>
                </c:pt>
                <c:pt idx="4829">
                  <c:v>19.247920990000001</c:v>
                </c:pt>
                <c:pt idx="4830">
                  <c:v>21.10788091000067</c:v>
                </c:pt>
                <c:pt idx="4831">
                  <c:v>22.344486610000001</c:v>
                </c:pt>
                <c:pt idx="4832">
                  <c:v>22.518625709999988</c:v>
                </c:pt>
                <c:pt idx="4833">
                  <c:v>22.663965480000613</c:v>
                </c:pt>
                <c:pt idx="4834">
                  <c:v>22.796926559999989</c:v>
                </c:pt>
                <c:pt idx="4835">
                  <c:v>22.912998810000001</c:v>
                </c:pt>
                <c:pt idx="4836">
                  <c:v>23.024901620000335</c:v>
                </c:pt>
                <c:pt idx="4837">
                  <c:v>21.64538477</c:v>
                </c:pt>
                <c:pt idx="4838">
                  <c:v>20.583146109999689</c:v>
                </c:pt>
                <c:pt idx="4839">
                  <c:v>20.41988259</c:v>
                </c:pt>
                <c:pt idx="4840">
                  <c:v>20.347996890000001</c:v>
                </c:pt>
                <c:pt idx="4841">
                  <c:v>20.28045535</c:v>
                </c:pt>
                <c:pt idx="4842">
                  <c:v>20.205124229999889</c:v>
                </c:pt>
                <c:pt idx="4843">
                  <c:v>20.128768229999999</c:v>
                </c:pt>
                <c:pt idx="4844">
                  <c:v>20.052248329999987</c:v>
                </c:pt>
                <c:pt idx="4845">
                  <c:v>19.976788110000001</c:v>
                </c:pt>
                <c:pt idx="4846">
                  <c:v>19.899315949999988</c:v>
                </c:pt>
                <c:pt idx="4847">
                  <c:v>19.80779682</c:v>
                </c:pt>
                <c:pt idx="4848">
                  <c:v>19.717407649999988</c:v>
                </c:pt>
                <c:pt idx="4849">
                  <c:v>19.623780569999987</c:v>
                </c:pt>
                <c:pt idx="4850">
                  <c:v>19.53219618</c:v>
                </c:pt>
                <c:pt idx="4851">
                  <c:v>19.43987658</c:v>
                </c:pt>
                <c:pt idx="4852">
                  <c:v>19.38915222</c:v>
                </c:pt>
                <c:pt idx="4853">
                  <c:v>19.420804279999889</c:v>
                </c:pt>
                <c:pt idx="4854">
                  <c:v>21.34876066</c:v>
                </c:pt>
                <c:pt idx="4855">
                  <c:v>22.457247829999989</c:v>
                </c:pt>
                <c:pt idx="4856">
                  <c:v>22.61111110000067</c:v>
                </c:pt>
                <c:pt idx="4857">
                  <c:v>22.737049849999789</c:v>
                </c:pt>
                <c:pt idx="4858">
                  <c:v>22.854601760000335</c:v>
                </c:pt>
                <c:pt idx="4859">
                  <c:v>22.963703559999274</c:v>
                </c:pt>
                <c:pt idx="4860">
                  <c:v>23.071642859999589</c:v>
                </c:pt>
                <c:pt idx="4861">
                  <c:v>21.681795180000005</c:v>
                </c:pt>
                <c:pt idx="4862">
                  <c:v>20.603164050000135</c:v>
                </c:pt>
                <c:pt idx="4863">
                  <c:v>20.436311440000001</c:v>
                </c:pt>
                <c:pt idx="4864">
                  <c:v>20.346016160000001</c:v>
                </c:pt>
                <c:pt idx="4865">
                  <c:v>20.257279350000001</c:v>
                </c:pt>
                <c:pt idx="4866">
                  <c:v>20.171197039999999</c:v>
                </c:pt>
                <c:pt idx="4867">
                  <c:v>20.085729349999085</c:v>
                </c:pt>
                <c:pt idx="4868">
                  <c:v>19.997978750000335</c:v>
                </c:pt>
                <c:pt idx="4869">
                  <c:v>19.904871630000031</c:v>
                </c:pt>
                <c:pt idx="4870">
                  <c:v>19.806481250000001</c:v>
                </c:pt>
                <c:pt idx="4871">
                  <c:v>19.709786449999989</c:v>
                </c:pt>
                <c:pt idx="4872">
                  <c:v>19.61785592000124</c:v>
                </c:pt>
                <c:pt idx="4873">
                  <c:v>19.514987820000627</c:v>
                </c:pt>
                <c:pt idx="4874">
                  <c:v>19.406055110000135</c:v>
                </c:pt>
                <c:pt idx="4875">
                  <c:v>19.310771819999999</c:v>
                </c:pt>
                <c:pt idx="4876">
                  <c:v>19.251948160000335</c:v>
                </c:pt>
                <c:pt idx="4877">
                  <c:v>19.284192109999989</c:v>
                </c:pt>
                <c:pt idx="4878">
                  <c:v>21.24626065</c:v>
                </c:pt>
                <c:pt idx="4879">
                  <c:v>22.384197310000001</c:v>
                </c:pt>
                <c:pt idx="4880">
                  <c:v>22.548381490000001</c:v>
                </c:pt>
                <c:pt idx="4881">
                  <c:v>22.680318620000001</c:v>
                </c:pt>
                <c:pt idx="4882">
                  <c:v>22.802661950000001</c:v>
                </c:pt>
                <c:pt idx="4883">
                  <c:v>22.916986110000035</c:v>
                </c:pt>
                <c:pt idx="4884">
                  <c:v>23.024363449999999</c:v>
                </c:pt>
                <c:pt idx="4885">
                  <c:v>21.63994653</c:v>
                </c:pt>
                <c:pt idx="4886">
                  <c:v>20.577139199999987</c:v>
                </c:pt>
                <c:pt idx="4887">
                  <c:v>20.413033869999989</c:v>
                </c:pt>
                <c:pt idx="4888">
                  <c:v>20.323289769999999</c:v>
                </c:pt>
                <c:pt idx="4889">
                  <c:v>20.219653829999999</c:v>
                </c:pt>
                <c:pt idx="4890">
                  <c:v>20.119832840000001</c:v>
                </c:pt>
                <c:pt idx="4891">
                  <c:v>20.025601989999789</c:v>
                </c:pt>
                <c:pt idx="4892">
                  <c:v>19.946673949999589</c:v>
                </c:pt>
                <c:pt idx="4893">
                  <c:v>19.855583809999889</c:v>
                </c:pt>
                <c:pt idx="4894">
                  <c:v>19.756495739999988</c:v>
                </c:pt>
                <c:pt idx="4895">
                  <c:v>19.656285120000817</c:v>
                </c:pt>
                <c:pt idx="4896">
                  <c:v>19.55960919</c:v>
                </c:pt>
                <c:pt idx="4897">
                  <c:v>19.468904279999489</c:v>
                </c:pt>
                <c:pt idx="4898">
                  <c:v>19.382633899999178</c:v>
                </c:pt>
                <c:pt idx="4899">
                  <c:v>19.30301352</c:v>
                </c:pt>
                <c:pt idx="4900">
                  <c:v>19.261121500000002</c:v>
                </c:pt>
                <c:pt idx="4901">
                  <c:v>19.302533089999589</c:v>
                </c:pt>
                <c:pt idx="4902">
                  <c:v>21.265234089999414</c:v>
                </c:pt>
                <c:pt idx="4903">
                  <c:v>22.401128329999999</c:v>
                </c:pt>
                <c:pt idx="4904">
                  <c:v>22.565828999999987</c:v>
                </c:pt>
                <c:pt idx="4905">
                  <c:v>22.70839449</c:v>
                </c:pt>
                <c:pt idx="4906">
                  <c:v>22.833275940000131</c:v>
                </c:pt>
                <c:pt idx="4907">
                  <c:v>22.939796809999589</c:v>
                </c:pt>
                <c:pt idx="4908">
                  <c:v>23.042913559999889</c:v>
                </c:pt>
                <c:pt idx="4909">
                  <c:v>21.648706789999789</c:v>
                </c:pt>
                <c:pt idx="4910">
                  <c:v>20.572944440000001</c:v>
                </c:pt>
                <c:pt idx="4911">
                  <c:v>20.40660501</c:v>
                </c:pt>
                <c:pt idx="4912">
                  <c:v>20.325034529999989</c:v>
                </c:pt>
                <c:pt idx="4913">
                  <c:v>20.225955079999999</c:v>
                </c:pt>
                <c:pt idx="4914">
                  <c:v>20.126561809999988</c:v>
                </c:pt>
                <c:pt idx="4915">
                  <c:v>20.034214479999999</c:v>
                </c:pt>
                <c:pt idx="4916">
                  <c:v>19.949826279999414</c:v>
                </c:pt>
                <c:pt idx="4917">
                  <c:v>19.852074300000005</c:v>
                </c:pt>
                <c:pt idx="4918">
                  <c:v>19.755025529999987</c:v>
                </c:pt>
                <c:pt idx="4919">
                  <c:v>19.650089690000001</c:v>
                </c:pt>
                <c:pt idx="4920">
                  <c:v>19.533945390000031</c:v>
                </c:pt>
                <c:pt idx="4921">
                  <c:v>19.427788889999889</c:v>
                </c:pt>
                <c:pt idx="4922">
                  <c:v>19.335376709999988</c:v>
                </c:pt>
                <c:pt idx="4923">
                  <c:v>19.244473679999889</c:v>
                </c:pt>
                <c:pt idx="4924">
                  <c:v>19.201128650000001</c:v>
                </c:pt>
                <c:pt idx="4925">
                  <c:v>19.247271120000235</c:v>
                </c:pt>
                <c:pt idx="4926">
                  <c:v>21.117375110000953</c:v>
                </c:pt>
                <c:pt idx="4927">
                  <c:v>22.355743399999689</c:v>
                </c:pt>
                <c:pt idx="4928">
                  <c:v>22.529413979999589</c:v>
                </c:pt>
                <c:pt idx="4929">
                  <c:v>22.667869740000135</c:v>
                </c:pt>
                <c:pt idx="4930">
                  <c:v>22.795121300000002</c:v>
                </c:pt>
                <c:pt idx="4931">
                  <c:v>22.907121700000001</c:v>
                </c:pt>
                <c:pt idx="4932">
                  <c:v>23.012673750000001</c:v>
                </c:pt>
                <c:pt idx="4933">
                  <c:v>21.621006439999999</c:v>
                </c:pt>
                <c:pt idx="4934">
                  <c:v>20.546938520000001</c:v>
                </c:pt>
                <c:pt idx="4935">
                  <c:v>20.375653710000005</c:v>
                </c:pt>
                <c:pt idx="4936">
                  <c:v>20.285699279998894</c:v>
                </c:pt>
                <c:pt idx="4937">
                  <c:v>20.183201759999999</c:v>
                </c:pt>
                <c:pt idx="4938">
                  <c:v>20.083769279999188</c:v>
                </c:pt>
                <c:pt idx="4939">
                  <c:v>19.99677891</c:v>
                </c:pt>
                <c:pt idx="4940">
                  <c:v>19.911144520000001</c:v>
                </c:pt>
                <c:pt idx="4941">
                  <c:v>19.823253009999988</c:v>
                </c:pt>
                <c:pt idx="4942">
                  <c:v>19.730919289999989</c:v>
                </c:pt>
                <c:pt idx="4943">
                  <c:v>19.626596500000002</c:v>
                </c:pt>
                <c:pt idx="4944">
                  <c:v>19.509756039999989</c:v>
                </c:pt>
                <c:pt idx="4945">
                  <c:v>19.404495959999988</c:v>
                </c:pt>
                <c:pt idx="4946">
                  <c:v>19.317226720000235</c:v>
                </c:pt>
                <c:pt idx="4947">
                  <c:v>19.240258229999988</c:v>
                </c:pt>
                <c:pt idx="4948">
                  <c:v>19.201782130000002</c:v>
                </c:pt>
                <c:pt idx="4949">
                  <c:v>19.23448222</c:v>
                </c:pt>
                <c:pt idx="4950">
                  <c:v>21.09955377</c:v>
                </c:pt>
                <c:pt idx="4951">
                  <c:v>22.331483089999999</c:v>
                </c:pt>
                <c:pt idx="4952">
                  <c:v>22.507097080000001</c:v>
                </c:pt>
                <c:pt idx="4953">
                  <c:v>22.648708060000001</c:v>
                </c:pt>
                <c:pt idx="4954">
                  <c:v>22.774980100000231</c:v>
                </c:pt>
                <c:pt idx="4955">
                  <c:v>22.88576845</c:v>
                </c:pt>
                <c:pt idx="4956">
                  <c:v>22.990595859999889</c:v>
                </c:pt>
                <c:pt idx="4957">
                  <c:v>21.594476960000001</c:v>
                </c:pt>
                <c:pt idx="4958">
                  <c:v>20.508786369999989</c:v>
                </c:pt>
                <c:pt idx="4959">
                  <c:v>20.341897430000031</c:v>
                </c:pt>
                <c:pt idx="4960">
                  <c:v>20.252211620000001</c:v>
                </c:pt>
                <c:pt idx="4961">
                  <c:v>20.148386689999889</c:v>
                </c:pt>
                <c:pt idx="4962">
                  <c:v>20.048828100000001</c:v>
                </c:pt>
                <c:pt idx="4963">
                  <c:v>19.961174289999889</c:v>
                </c:pt>
                <c:pt idx="4964">
                  <c:v>19.871570649999999</c:v>
                </c:pt>
                <c:pt idx="4965">
                  <c:v>19.772003249999589</c:v>
                </c:pt>
                <c:pt idx="4966">
                  <c:v>19.664865670000331</c:v>
                </c:pt>
                <c:pt idx="4967">
                  <c:v>19.546545199999986</c:v>
                </c:pt>
                <c:pt idx="4968">
                  <c:v>19.427045889999889</c:v>
                </c:pt>
                <c:pt idx="4969">
                  <c:v>19.329263760000035</c:v>
                </c:pt>
                <c:pt idx="4970">
                  <c:v>19.244208700000001</c:v>
                </c:pt>
                <c:pt idx="4971">
                  <c:v>19.16470588</c:v>
                </c:pt>
                <c:pt idx="4972">
                  <c:v>19.125029379999589</c:v>
                </c:pt>
                <c:pt idx="4973">
                  <c:v>19.172591579999889</c:v>
                </c:pt>
                <c:pt idx="4974">
                  <c:v>21.044743660000002</c:v>
                </c:pt>
                <c:pt idx="4975">
                  <c:v>22.29508414</c:v>
                </c:pt>
                <c:pt idx="4976">
                  <c:v>22.470322799999789</c:v>
                </c:pt>
                <c:pt idx="4977">
                  <c:v>22.608664300000001</c:v>
                </c:pt>
                <c:pt idx="4978">
                  <c:v>22.734255060000685</c:v>
                </c:pt>
                <c:pt idx="4979">
                  <c:v>22.846018149999999</c:v>
                </c:pt>
                <c:pt idx="4980">
                  <c:v>22.958546639999142</c:v>
                </c:pt>
                <c:pt idx="4981">
                  <c:v>21.569107469999999</c:v>
                </c:pt>
                <c:pt idx="4982">
                  <c:v>20.496309009999589</c:v>
                </c:pt>
                <c:pt idx="4983">
                  <c:v>20.325949609999789</c:v>
                </c:pt>
                <c:pt idx="4984">
                  <c:v>20.234671060000135</c:v>
                </c:pt>
                <c:pt idx="4985">
                  <c:v>20.142278659999999</c:v>
                </c:pt>
                <c:pt idx="4986">
                  <c:v>20.044419329999986</c:v>
                </c:pt>
                <c:pt idx="4987">
                  <c:v>19.955270639999789</c:v>
                </c:pt>
                <c:pt idx="4988">
                  <c:v>19.879401739999999</c:v>
                </c:pt>
                <c:pt idx="4989">
                  <c:v>19.800382469999999</c:v>
                </c:pt>
                <c:pt idx="4990">
                  <c:v>19.710652540000002</c:v>
                </c:pt>
                <c:pt idx="4991">
                  <c:v>19.60204762</c:v>
                </c:pt>
                <c:pt idx="4992">
                  <c:v>19.481057610000001</c:v>
                </c:pt>
                <c:pt idx="4993">
                  <c:v>19.365731869999689</c:v>
                </c:pt>
                <c:pt idx="4994">
                  <c:v>19.274196499999999</c:v>
                </c:pt>
                <c:pt idx="4995">
                  <c:v>19.196468589999988</c:v>
                </c:pt>
                <c:pt idx="4996">
                  <c:v>19.157052589999999</c:v>
                </c:pt>
                <c:pt idx="4997">
                  <c:v>19.189100660000001</c:v>
                </c:pt>
                <c:pt idx="4998">
                  <c:v>21.05162773</c:v>
                </c:pt>
                <c:pt idx="4999">
                  <c:v>22.296521009999989</c:v>
                </c:pt>
                <c:pt idx="5000">
                  <c:v>22.475406789999589</c:v>
                </c:pt>
                <c:pt idx="5001">
                  <c:v>22.614135490000699</c:v>
                </c:pt>
                <c:pt idx="5002">
                  <c:v>22.741795569999987</c:v>
                </c:pt>
                <c:pt idx="5003">
                  <c:v>22.855398560000001</c:v>
                </c:pt>
                <c:pt idx="5004">
                  <c:v>22.960933899999489</c:v>
                </c:pt>
                <c:pt idx="5005">
                  <c:v>21.563849399999889</c:v>
                </c:pt>
                <c:pt idx="5006">
                  <c:v>20.484772039999317</c:v>
                </c:pt>
                <c:pt idx="5007">
                  <c:v>20.328487869999989</c:v>
                </c:pt>
                <c:pt idx="5008">
                  <c:v>20.249650849999789</c:v>
                </c:pt>
                <c:pt idx="5009">
                  <c:v>20.149823730000001</c:v>
                </c:pt>
                <c:pt idx="5010">
                  <c:v>20.054548010000001</c:v>
                </c:pt>
                <c:pt idx="5011">
                  <c:v>19.975004799999986</c:v>
                </c:pt>
                <c:pt idx="5012">
                  <c:v>19.913735089999989</c:v>
                </c:pt>
                <c:pt idx="5013">
                  <c:v>19.857278279999999</c:v>
                </c:pt>
                <c:pt idx="5014">
                  <c:v>19.794643539999296</c:v>
                </c:pt>
                <c:pt idx="5015">
                  <c:v>19.708622359999378</c:v>
                </c:pt>
                <c:pt idx="5016">
                  <c:v>19.621358680000135</c:v>
                </c:pt>
                <c:pt idx="5017">
                  <c:v>19.525202649999589</c:v>
                </c:pt>
                <c:pt idx="5018">
                  <c:v>19.432686479999589</c:v>
                </c:pt>
                <c:pt idx="5019">
                  <c:v>19.338985850000135</c:v>
                </c:pt>
                <c:pt idx="5020">
                  <c:v>19.280414889999335</c:v>
                </c:pt>
                <c:pt idx="5021">
                  <c:v>19.316507609999999</c:v>
                </c:pt>
                <c:pt idx="5022">
                  <c:v>21.263683619999789</c:v>
                </c:pt>
                <c:pt idx="5023">
                  <c:v>22.390465660000135</c:v>
                </c:pt>
                <c:pt idx="5024">
                  <c:v>22.552686489999989</c:v>
                </c:pt>
                <c:pt idx="5025">
                  <c:v>22.687810310000035</c:v>
                </c:pt>
                <c:pt idx="5026">
                  <c:v>22.809685190000035</c:v>
                </c:pt>
                <c:pt idx="5027">
                  <c:v>22.921965330000031</c:v>
                </c:pt>
                <c:pt idx="5028">
                  <c:v>23.031452490000031</c:v>
                </c:pt>
                <c:pt idx="5029">
                  <c:v>21.641866239999999</c:v>
                </c:pt>
                <c:pt idx="5030">
                  <c:v>20.560941320000001</c:v>
                </c:pt>
                <c:pt idx="5031">
                  <c:v>20.384866910000031</c:v>
                </c:pt>
                <c:pt idx="5032">
                  <c:v>20.288795289999356</c:v>
                </c:pt>
                <c:pt idx="5033">
                  <c:v>20.194807080000135</c:v>
                </c:pt>
                <c:pt idx="5034">
                  <c:v>20.09749399</c:v>
                </c:pt>
                <c:pt idx="5035">
                  <c:v>20.011703489999999</c:v>
                </c:pt>
                <c:pt idx="5036">
                  <c:v>19.929909029999987</c:v>
                </c:pt>
                <c:pt idx="5037">
                  <c:v>19.835822390000001</c:v>
                </c:pt>
                <c:pt idx="5038">
                  <c:v>19.741072729999999</c:v>
                </c:pt>
                <c:pt idx="5039">
                  <c:v>19.636747759999999</c:v>
                </c:pt>
                <c:pt idx="5040">
                  <c:v>19.521398130000001</c:v>
                </c:pt>
                <c:pt idx="5041">
                  <c:v>19.413648069999986</c:v>
                </c:pt>
                <c:pt idx="5042">
                  <c:v>19.330602429999999</c:v>
                </c:pt>
                <c:pt idx="5043">
                  <c:v>19.25980397</c:v>
                </c:pt>
                <c:pt idx="5044">
                  <c:v>19.217648520000001</c:v>
                </c:pt>
                <c:pt idx="5045">
                  <c:v>19.256540019999989</c:v>
                </c:pt>
                <c:pt idx="5046">
                  <c:v>21.21737929</c:v>
                </c:pt>
                <c:pt idx="5047">
                  <c:v>22.355219069999986</c:v>
                </c:pt>
                <c:pt idx="5048">
                  <c:v>22.520651120000135</c:v>
                </c:pt>
                <c:pt idx="5049">
                  <c:v>22.6590472</c:v>
                </c:pt>
                <c:pt idx="5050">
                  <c:v>22.781879440000001</c:v>
                </c:pt>
                <c:pt idx="5051">
                  <c:v>22.882339229999356</c:v>
                </c:pt>
                <c:pt idx="5052">
                  <c:v>22.976161739999988</c:v>
                </c:pt>
                <c:pt idx="5053">
                  <c:v>21.568005269999986</c:v>
                </c:pt>
                <c:pt idx="5054">
                  <c:v>20.467149789999489</c:v>
                </c:pt>
                <c:pt idx="5055">
                  <c:v>20.289558889999789</c:v>
                </c:pt>
                <c:pt idx="5056">
                  <c:v>20.192009120000005</c:v>
                </c:pt>
                <c:pt idx="5057">
                  <c:v>20.091092719999999</c:v>
                </c:pt>
                <c:pt idx="5058">
                  <c:v>19.998199269999589</c:v>
                </c:pt>
                <c:pt idx="5059">
                  <c:v>19.915250879999789</c:v>
                </c:pt>
                <c:pt idx="5060">
                  <c:v>19.828496650000002</c:v>
                </c:pt>
                <c:pt idx="5061">
                  <c:v>19.74112749</c:v>
                </c:pt>
                <c:pt idx="5062">
                  <c:v>19.643318130000001</c:v>
                </c:pt>
                <c:pt idx="5063">
                  <c:v>19.52060599</c:v>
                </c:pt>
                <c:pt idx="5064">
                  <c:v>19.400230339999489</c:v>
                </c:pt>
                <c:pt idx="5065">
                  <c:v>19.304228089999999</c:v>
                </c:pt>
                <c:pt idx="5066">
                  <c:v>19.224084659999999</c:v>
                </c:pt>
                <c:pt idx="5067">
                  <c:v>19.153739889999589</c:v>
                </c:pt>
                <c:pt idx="5068">
                  <c:v>19.114509760000235</c:v>
                </c:pt>
                <c:pt idx="5069">
                  <c:v>19.154448439999999</c:v>
                </c:pt>
                <c:pt idx="5070">
                  <c:v>21.021069499999999</c:v>
                </c:pt>
                <c:pt idx="5071">
                  <c:v>22.27612774</c:v>
                </c:pt>
                <c:pt idx="5072">
                  <c:v>22.457385599999999</c:v>
                </c:pt>
                <c:pt idx="5073">
                  <c:v>22.604671280000005</c:v>
                </c:pt>
                <c:pt idx="5074">
                  <c:v>22.731324870000002</c:v>
                </c:pt>
                <c:pt idx="5075">
                  <c:v>22.839349899999789</c:v>
                </c:pt>
                <c:pt idx="5076">
                  <c:v>22.947017809999789</c:v>
                </c:pt>
                <c:pt idx="5077">
                  <c:v>21.549492169999986</c:v>
                </c:pt>
                <c:pt idx="5078">
                  <c:v>20.462049599998995</c:v>
                </c:pt>
                <c:pt idx="5079">
                  <c:v>20.286328329999989</c:v>
                </c:pt>
                <c:pt idx="5080">
                  <c:v>20.193522299999689</c:v>
                </c:pt>
                <c:pt idx="5081">
                  <c:v>20.098413699999789</c:v>
                </c:pt>
                <c:pt idx="5082">
                  <c:v>20.005370989999989</c:v>
                </c:pt>
                <c:pt idx="5083">
                  <c:v>19.922684319999789</c:v>
                </c:pt>
                <c:pt idx="5084">
                  <c:v>19.85161403</c:v>
                </c:pt>
                <c:pt idx="5085">
                  <c:v>19.780980929999988</c:v>
                </c:pt>
                <c:pt idx="5086">
                  <c:v>19.69679133</c:v>
                </c:pt>
                <c:pt idx="5087">
                  <c:v>19.588931150000001</c:v>
                </c:pt>
                <c:pt idx="5088">
                  <c:v>19.45738188</c:v>
                </c:pt>
                <c:pt idx="5089">
                  <c:v>19.332855430000663</c:v>
                </c:pt>
                <c:pt idx="5090">
                  <c:v>19.249438799999989</c:v>
                </c:pt>
                <c:pt idx="5091">
                  <c:v>19.17486589000077</c:v>
                </c:pt>
                <c:pt idx="5092">
                  <c:v>19.136892130000035</c:v>
                </c:pt>
                <c:pt idx="5093">
                  <c:v>19.16519705</c:v>
                </c:pt>
                <c:pt idx="5094">
                  <c:v>21.021724629999987</c:v>
                </c:pt>
                <c:pt idx="5095">
                  <c:v>22.265220869999489</c:v>
                </c:pt>
                <c:pt idx="5096">
                  <c:v>22.438892079999889</c:v>
                </c:pt>
                <c:pt idx="5097">
                  <c:v>22.575819339999889</c:v>
                </c:pt>
                <c:pt idx="5098">
                  <c:v>22.695004000000001</c:v>
                </c:pt>
                <c:pt idx="5099">
                  <c:v>22.805970439999999</c:v>
                </c:pt>
                <c:pt idx="5100">
                  <c:v>22.912988890000001</c:v>
                </c:pt>
                <c:pt idx="5101">
                  <c:v>21.518226229999989</c:v>
                </c:pt>
                <c:pt idx="5102">
                  <c:v>20.450684729999999</c:v>
                </c:pt>
                <c:pt idx="5103">
                  <c:v>20.291640089999689</c:v>
                </c:pt>
                <c:pt idx="5104">
                  <c:v>20.209968020000591</c:v>
                </c:pt>
                <c:pt idx="5105">
                  <c:v>20.111829589999999</c:v>
                </c:pt>
                <c:pt idx="5106">
                  <c:v>20.017272720000335</c:v>
                </c:pt>
                <c:pt idx="5107">
                  <c:v>19.932798219999889</c:v>
                </c:pt>
                <c:pt idx="5108">
                  <c:v>19.858433069999986</c:v>
                </c:pt>
                <c:pt idx="5109">
                  <c:v>19.78498553</c:v>
                </c:pt>
                <c:pt idx="5110">
                  <c:v>19.707098930000001</c:v>
                </c:pt>
                <c:pt idx="5111">
                  <c:v>19.617355200000677</c:v>
                </c:pt>
                <c:pt idx="5112">
                  <c:v>19.514937480000135</c:v>
                </c:pt>
                <c:pt idx="5113">
                  <c:v>19.401555790000035</c:v>
                </c:pt>
                <c:pt idx="5114">
                  <c:v>19.309510209999889</c:v>
                </c:pt>
                <c:pt idx="5115">
                  <c:v>19.238155320000235</c:v>
                </c:pt>
                <c:pt idx="5116">
                  <c:v>19.194100310000035</c:v>
                </c:pt>
                <c:pt idx="5117">
                  <c:v>19.22586888</c:v>
                </c:pt>
                <c:pt idx="5118">
                  <c:v>21.082839879999149</c:v>
                </c:pt>
                <c:pt idx="5119">
                  <c:v>22.316665110000692</c:v>
                </c:pt>
                <c:pt idx="5120">
                  <c:v>22.491451410000035</c:v>
                </c:pt>
                <c:pt idx="5121">
                  <c:v>22.626368720000649</c:v>
                </c:pt>
                <c:pt idx="5122">
                  <c:v>22.748801669999999</c:v>
                </c:pt>
                <c:pt idx="5123">
                  <c:v>22.863213259999789</c:v>
                </c:pt>
                <c:pt idx="5124">
                  <c:v>22.975706499999689</c:v>
                </c:pt>
                <c:pt idx="5125">
                  <c:v>21.588227479999489</c:v>
                </c:pt>
                <c:pt idx="5126">
                  <c:v>20.522890050000001</c:v>
                </c:pt>
                <c:pt idx="5127">
                  <c:v>20.366310869999989</c:v>
                </c:pt>
                <c:pt idx="5128">
                  <c:v>20.285152169999989</c:v>
                </c:pt>
                <c:pt idx="5129">
                  <c:v>20.189300670000002</c:v>
                </c:pt>
                <c:pt idx="5130">
                  <c:v>20.092665390000001</c:v>
                </c:pt>
                <c:pt idx="5131">
                  <c:v>19.999361279999889</c:v>
                </c:pt>
                <c:pt idx="5132">
                  <c:v>19.914625319999999</c:v>
                </c:pt>
                <c:pt idx="5133">
                  <c:v>19.826896489999999</c:v>
                </c:pt>
                <c:pt idx="5134">
                  <c:v>19.732982199999999</c:v>
                </c:pt>
                <c:pt idx="5135">
                  <c:v>19.6212935</c:v>
                </c:pt>
                <c:pt idx="5136">
                  <c:v>19.504028760000235</c:v>
                </c:pt>
                <c:pt idx="5137">
                  <c:v>19.393248419999999</c:v>
                </c:pt>
                <c:pt idx="5138">
                  <c:v>19.298144239999303</c:v>
                </c:pt>
                <c:pt idx="5139">
                  <c:v>19.205869289999889</c:v>
                </c:pt>
                <c:pt idx="5140">
                  <c:v>19.15802686</c:v>
                </c:pt>
                <c:pt idx="5141">
                  <c:v>19.194601060000135</c:v>
                </c:pt>
                <c:pt idx="5142">
                  <c:v>21.059419069999986</c:v>
                </c:pt>
                <c:pt idx="5143">
                  <c:v>22.308040559999789</c:v>
                </c:pt>
                <c:pt idx="5144">
                  <c:v>22.484420599999421</c:v>
                </c:pt>
                <c:pt idx="5145">
                  <c:v>22.619295540000035</c:v>
                </c:pt>
                <c:pt idx="5146">
                  <c:v>22.741323569999889</c:v>
                </c:pt>
                <c:pt idx="5147">
                  <c:v>22.852541069999987</c:v>
                </c:pt>
                <c:pt idx="5148">
                  <c:v>22.960359879999217</c:v>
                </c:pt>
                <c:pt idx="5149">
                  <c:v>21.56586008</c:v>
                </c:pt>
                <c:pt idx="5150">
                  <c:v>20.480143279998956</c:v>
                </c:pt>
                <c:pt idx="5151">
                  <c:v>20.309893819999999</c:v>
                </c:pt>
                <c:pt idx="5152">
                  <c:v>20.22164502</c:v>
                </c:pt>
                <c:pt idx="5153">
                  <c:v>20.138212679999889</c:v>
                </c:pt>
                <c:pt idx="5154">
                  <c:v>20.051302639999989</c:v>
                </c:pt>
                <c:pt idx="5155">
                  <c:v>19.963574479999789</c:v>
                </c:pt>
                <c:pt idx="5156">
                  <c:v>19.888477519999789</c:v>
                </c:pt>
                <c:pt idx="5157">
                  <c:v>19.812117270000002</c:v>
                </c:pt>
                <c:pt idx="5158">
                  <c:v>19.728642939998995</c:v>
                </c:pt>
                <c:pt idx="5159">
                  <c:v>19.635324390000001</c:v>
                </c:pt>
                <c:pt idx="5160">
                  <c:v>19.529756529999986</c:v>
                </c:pt>
                <c:pt idx="5161">
                  <c:v>19.409840579999589</c:v>
                </c:pt>
                <c:pt idx="5162">
                  <c:v>19.293326999999689</c:v>
                </c:pt>
                <c:pt idx="5163">
                  <c:v>19.191921160000817</c:v>
                </c:pt>
                <c:pt idx="5164">
                  <c:v>19.140682730000002</c:v>
                </c:pt>
                <c:pt idx="5165">
                  <c:v>19.176320950000001</c:v>
                </c:pt>
                <c:pt idx="5166">
                  <c:v>21.038021860000001</c:v>
                </c:pt>
                <c:pt idx="5167">
                  <c:v>22.289284389999889</c:v>
                </c:pt>
                <c:pt idx="5168">
                  <c:v>22.46388314</c:v>
                </c:pt>
                <c:pt idx="5169">
                  <c:v>22.600998340000135</c:v>
                </c:pt>
                <c:pt idx="5170">
                  <c:v>22.723325549999789</c:v>
                </c:pt>
                <c:pt idx="5171">
                  <c:v>22.830692769999999</c:v>
                </c:pt>
                <c:pt idx="5172">
                  <c:v>22.935316949999589</c:v>
                </c:pt>
                <c:pt idx="5173">
                  <c:v>21.539745069999999</c:v>
                </c:pt>
                <c:pt idx="5174">
                  <c:v>20.460742599998916</c:v>
                </c:pt>
                <c:pt idx="5175">
                  <c:v>20.295537859999385</c:v>
                </c:pt>
                <c:pt idx="5176">
                  <c:v>20.20800895</c:v>
                </c:pt>
                <c:pt idx="5177">
                  <c:v>20.110179920000135</c:v>
                </c:pt>
                <c:pt idx="5178">
                  <c:v>20.009868410000742</c:v>
                </c:pt>
                <c:pt idx="5179">
                  <c:v>19.921984179999999</c:v>
                </c:pt>
                <c:pt idx="5180">
                  <c:v>19.841270850000001</c:v>
                </c:pt>
                <c:pt idx="5181">
                  <c:v>19.75602855</c:v>
                </c:pt>
                <c:pt idx="5182">
                  <c:v>19.659239790000001</c:v>
                </c:pt>
                <c:pt idx="5183">
                  <c:v>19.55515291</c:v>
                </c:pt>
                <c:pt idx="5184">
                  <c:v>19.440889239999589</c:v>
                </c:pt>
                <c:pt idx="5185">
                  <c:v>19.337559280000001</c:v>
                </c:pt>
                <c:pt idx="5186">
                  <c:v>19.251486</c:v>
                </c:pt>
                <c:pt idx="5187">
                  <c:v>19.171460669999998</c:v>
                </c:pt>
                <c:pt idx="5188">
                  <c:v>19.12734137</c:v>
                </c:pt>
                <c:pt idx="5189">
                  <c:v>19.162426649999489</c:v>
                </c:pt>
                <c:pt idx="5190">
                  <c:v>21.018842070000002</c:v>
                </c:pt>
                <c:pt idx="5191">
                  <c:v>22.264671269999987</c:v>
                </c:pt>
                <c:pt idx="5192">
                  <c:v>22.437693279999689</c:v>
                </c:pt>
                <c:pt idx="5193">
                  <c:v>22.572729099999489</c:v>
                </c:pt>
                <c:pt idx="5194">
                  <c:v>22.693297990000001</c:v>
                </c:pt>
                <c:pt idx="5195">
                  <c:v>22.799689849999424</c:v>
                </c:pt>
                <c:pt idx="5196">
                  <c:v>22.903655140000001</c:v>
                </c:pt>
                <c:pt idx="5197">
                  <c:v>21.506525869999987</c:v>
                </c:pt>
                <c:pt idx="5198">
                  <c:v>20.423619549999124</c:v>
                </c:pt>
                <c:pt idx="5199">
                  <c:v>20.254751649999999</c:v>
                </c:pt>
                <c:pt idx="5200">
                  <c:v>20.175685860000005</c:v>
                </c:pt>
                <c:pt idx="5201">
                  <c:v>20.082556839999242</c:v>
                </c:pt>
                <c:pt idx="5202">
                  <c:v>19.984667170000002</c:v>
                </c:pt>
                <c:pt idx="5203">
                  <c:v>19.898635120000005</c:v>
                </c:pt>
                <c:pt idx="5204">
                  <c:v>19.822527709999989</c:v>
                </c:pt>
                <c:pt idx="5205">
                  <c:v>19.737264540000005</c:v>
                </c:pt>
                <c:pt idx="5206">
                  <c:v>19.645221679999889</c:v>
                </c:pt>
                <c:pt idx="5207">
                  <c:v>19.536198110000235</c:v>
                </c:pt>
                <c:pt idx="5208">
                  <c:v>19.415179760000001</c:v>
                </c:pt>
                <c:pt idx="5209">
                  <c:v>19.302770129999999</c:v>
                </c:pt>
                <c:pt idx="5210">
                  <c:v>19.213039579999489</c:v>
                </c:pt>
                <c:pt idx="5211">
                  <c:v>19.131788760000738</c:v>
                </c:pt>
                <c:pt idx="5212">
                  <c:v>19.088131259999589</c:v>
                </c:pt>
                <c:pt idx="5213">
                  <c:v>19.125674679999989</c:v>
                </c:pt>
                <c:pt idx="5214">
                  <c:v>20.992487189999789</c:v>
                </c:pt>
                <c:pt idx="5215">
                  <c:v>22.24616743</c:v>
                </c:pt>
                <c:pt idx="5216">
                  <c:v>22.4248163</c:v>
                </c:pt>
                <c:pt idx="5217">
                  <c:v>22.56251883999931</c:v>
                </c:pt>
                <c:pt idx="5218">
                  <c:v>22.686616269999789</c:v>
                </c:pt>
                <c:pt idx="5219">
                  <c:v>22.794319809999589</c:v>
                </c:pt>
                <c:pt idx="5220">
                  <c:v>22.896056999999999</c:v>
                </c:pt>
                <c:pt idx="5221">
                  <c:v>21.496031599999789</c:v>
                </c:pt>
                <c:pt idx="5222">
                  <c:v>20.417957700000684</c:v>
                </c:pt>
                <c:pt idx="5223">
                  <c:v>20.25762301</c:v>
                </c:pt>
                <c:pt idx="5224">
                  <c:v>20.175079060000005</c:v>
                </c:pt>
                <c:pt idx="5225">
                  <c:v>20.07345291</c:v>
                </c:pt>
                <c:pt idx="5226">
                  <c:v>19.970444539999274</c:v>
                </c:pt>
                <c:pt idx="5227">
                  <c:v>19.878636949999589</c:v>
                </c:pt>
                <c:pt idx="5228">
                  <c:v>19.790730049999489</c:v>
                </c:pt>
                <c:pt idx="5229">
                  <c:v>19.693773499999999</c:v>
                </c:pt>
                <c:pt idx="5230">
                  <c:v>19.588810420000001</c:v>
                </c:pt>
                <c:pt idx="5231">
                  <c:v>19.478238069999989</c:v>
                </c:pt>
                <c:pt idx="5232">
                  <c:v>19.371333549999989</c:v>
                </c:pt>
                <c:pt idx="5233">
                  <c:v>19.276724939999689</c:v>
                </c:pt>
                <c:pt idx="5234">
                  <c:v>19.191796310000001</c:v>
                </c:pt>
                <c:pt idx="5235">
                  <c:v>19.112557689999999</c:v>
                </c:pt>
                <c:pt idx="5236">
                  <c:v>19.073195760000235</c:v>
                </c:pt>
                <c:pt idx="5237">
                  <c:v>19.120830829999999</c:v>
                </c:pt>
                <c:pt idx="5238">
                  <c:v>20.98863164999921</c:v>
                </c:pt>
                <c:pt idx="5239">
                  <c:v>22.238740459999889</c:v>
                </c:pt>
                <c:pt idx="5240">
                  <c:v>22.421022229999789</c:v>
                </c:pt>
                <c:pt idx="5241">
                  <c:v>22.567998070000005</c:v>
                </c:pt>
                <c:pt idx="5242">
                  <c:v>22.691825140000685</c:v>
                </c:pt>
                <c:pt idx="5243">
                  <c:v>22.796900019999999</c:v>
                </c:pt>
                <c:pt idx="5244">
                  <c:v>22.8978328</c:v>
                </c:pt>
                <c:pt idx="5245">
                  <c:v>21.49432805</c:v>
                </c:pt>
                <c:pt idx="5246">
                  <c:v>20.424688569999986</c:v>
                </c:pt>
                <c:pt idx="5247">
                  <c:v>20.275588119999988</c:v>
                </c:pt>
                <c:pt idx="5248">
                  <c:v>20.20432052</c:v>
                </c:pt>
                <c:pt idx="5249">
                  <c:v>20.12775289</c:v>
                </c:pt>
                <c:pt idx="5250">
                  <c:v>20.045177469999999</c:v>
                </c:pt>
                <c:pt idx="5251">
                  <c:v>19.955919189999989</c:v>
                </c:pt>
                <c:pt idx="5252">
                  <c:v>19.861751150000035</c:v>
                </c:pt>
                <c:pt idx="5253">
                  <c:v>19.759480660000001</c:v>
                </c:pt>
                <c:pt idx="5254">
                  <c:v>19.646845480000035</c:v>
                </c:pt>
                <c:pt idx="5255">
                  <c:v>19.539493749999988</c:v>
                </c:pt>
                <c:pt idx="5256">
                  <c:v>19.436454399999999</c:v>
                </c:pt>
                <c:pt idx="5257">
                  <c:v>19.34299833</c:v>
                </c:pt>
                <c:pt idx="5258">
                  <c:v>19.257525110000035</c:v>
                </c:pt>
                <c:pt idx="5259">
                  <c:v>19.173028779999999</c:v>
                </c:pt>
                <c:pt idx="5260">
                  <c:v>19.122796729999987</c:v>
                </c:pt>
                <c:pt idx="5261">
                  <c:v>19.167754330000001</c:v>
                </c:pt>
                <c:pt idx="5262">
                  <c:v>21.033309929999987</c:v>
                </c:pt>
                <c:pt idx="5263">
                  <c:v>22.269746009999224</c:v>
                </c:pt>
                <c:pt idx="5264">
                  <c:v>22.444380339999789</c:v>
                </c:pt>
                <c:pt idx="5265">
                  <c:v>22.588901839999789</c:v>
                </c:pt>
                <c:pt idx="5266">
                  <c:v>22.718435979999889</c:v>
                </c:pt>
                <c:pt idx="5267">
                  <c:v>22.826811859999999</c:v>
                </c:pt>
                <c:pt idx="5268">
                  <c:v>22.932345639999689</c:v>
                </c:pt>
                <c:pt idx="5269">
                  <c:v>21.53272415</c:v>
                </c:pt>
                <c:pt idx="5270">
                  <c:v>20.444508899999889</c:v>
                </c:pt>
                <c:pt idx="5271">
                  <c:v>20.274453059999999</c:v>
                </c:pt>
                <c:pt idx="5272">
                  <c:v>20.18908905</c:v>
                </c:pt>
                <c:pt idx="5273">
                  <c:v>20.095121420000005</c:v>
                </c:pt>
                <c:pt idx="5274">
                  <c:v>20.0084777</c:v>
                </c:pt>
                <c:pt idx="5275">
                  <c:v>19.922624819999335</c:v>
                </c:pt>
                <c:pt idx="5276">
                  <c:v>19.836406159999999</c:v>
                </c:pt>
                <c:pt idx="5277">
                  <c:v>19.744464829999988</c:v>
                </c:pt>
                <c:pt idx="5278">
                  <c:v>19.638633069999987</c:v>
                </c:pt>
                <c:pt idx="5279">
                  <c:v>19.52670342</c:v>
                </c:pt>
                <c:pt idx="5280">
                  <c:v>19.413607279999589</c:v>
                </c:pt>
                <c:pt idx="5281">
                  <c:v>19.3073023</c:v>
                </c:pt>
                <c:pt idx="5282">
                  <c:v>19.226147269999789</c:v>
                </c:pt>
                <c:pt idx="5283">
                  <c:v>19.146747499999989</c:v>
                </c:pt>
                <c:pt idx="5284">
                  <c:v>19.101635649999999</c:v>
                </c:pt>
                <c:pt idx="5285">
                  <c:v>19.138856940000135</c:v>
                </c:pt>
                <c:pt idx="5286">
                  <c:v>21.003177460000035</c:v>
                </c:pt>
                <c:pt idx="5287">
                  <c:v>22.245582059999489</c:v>
                </c:pt>
                <c:pt idx="5288">
                  <c:v>22.419276459999999</c:v>
                </c:pt>
                <c:pt idx="5289">
                  <c:v>22.556583920000001</c:v>
                </c:pt>
                <c:pt idx="5290">
                  <c:v>22.674566430000031</c:v>
                </c:pt>
                <c:pt idx="5291">
                  <c:v>22.779579029999987</c:v>
                </c:pt>
                <c:pt idx="5292">
                  <c:v>22.883486679999589</c:v>
                </c:pt>
                <c:pt idx="5293">
                  <c:v>21.480680929999789</c:v>
                </c:pt>
                <c:pt idx="5294">
                  <c:v>20.391652820000001</c:v>
                </c:pt>
                <c:pt idx="5295">
                  <c:v>20.216182740000001</c:v>
                </c:pt>
                <c:pt idx="5296">
                  <c:v>20.127307829999999</c:v>
                </c:pt>
                <c:pt idx="5297">
                  <c:v>20.028505450000001</c:v>
                </c:pt>
                <c:pt idx="5298">
                  <c:v>19.93299038</c:v>
                </c:pt>
                <c:pt idx="5299">
                  <c:v>19.845822299999789</c:v>
                </c:pt>
                <c:pt idx="5300">
                  <c:v>19.772547209999288</c:v>
                </c:pt>
                <c:pt idx="5301">
                  <c:v>19.69822916</c:v>
                </c:pt>
                <c:pt idx="5302">
                  <c:v>19.614061140000892</c:v>
                </c:pt>
                <c:pt idx="5303">
                  <c:v>19.508054269999999</c:v>
                </c:pt>
                <c:pt idx="5304">
                  <c:v>19.388372679999403</c:v>
                </c:pt>
                <c:pt idx="5305">
                  <c:v>19.273445239999589</c:v>
                </c:pt>
                <c:pt idx="5306">
                  <c:v>19.185178820000001</c:v>
                </c:pt>
                <c:pt idx="5307">
                  <c:v>19.112330329999999</c:v>
                </c:pt>
                <c:pt idx="5308">
                  <c:v>19.066230959999789</c:v>
                </c:pt>
                <c:pt idx="5309">
                  <c:v>19.096006549999789</c:v>
                </c:pt>
                <c:pt idx="5310">
                  <c:v>20.960602969999421</c:v>
                </c:pt>
                <c:pt idx="5311">
                  <c:v>22.210059099999999</c:v>
                </c:pt>
                <c:pt idx="5312">
                  <c:v>22.385321439999789</c:v>
                </c:pt>
                <c:pt idx="5313">
                  <c:v>22.526857320000335</c:v>
                </c:pt>
                <c:pt idx="5314">
                  <c:v>22.652799659999989</c:v>
                </c:pt>
                <c:pt idx="5315">
                  <c:v>22.759371529999999</c:v>
                </c:pt>
                <c:pt idx="5316">
                  <c:v>22.866269150000001</c:v>
                </c:pt>
                <c:pt idx="5317">
                  <c:v>21.46323998999917</c:v>
                </c:pt>
                <c:pt idx="5318">
                  <c:v>20.365245130000002</c:v>
                </c:pt>
                <c:pt idx="5319">
                  <c:v>20.192199769999988</c:v>
                </c:pt>
                <c:pt idx="5320">
                  <c:v>20.104555380000235</c:v>
                </c:pt>
                <c:pt idx="5321">
                  <c:v>20.018140150000001</c:v>
                </c:pt>
                <c:pt idx="5322">
                  <c:v>19.9333806</c:v>
                </c:pt>
                <c:pt idx="5323">
                  <c:v>19.85053491</c:v>
                </c:pt>
                <c:pt idx="5324">
                  <c:v>19.770296420000001</c:v>
                </c:pt>
                <c:pt idx="5325">
                  <c:v>19.680461300000001</c:v>
                </c:pt>
                <c:pt idx="5326">
                  <c:v>19.579362459999999</c:v>
                </c:pt>
                <c:pt idx="5327">
                  <c:v>19.469388429999999</c:v>
                </c:pt>
                <c:pt idx="5328">
                  <c:v>19.358940120000035</c:v>
                </c:pt>
                <c:pt idx="5329">
                  <c:v>19.25247676</c:v>
                </c:pt>
                <c:pt idx="5330">
                  <c:v>19.159507059999999</c:v>
                </c:pt>
                <c:pt idx="5331">
                  <c:v>19.064944120000035</c:v>
                </c:pt>
                <c:pt idx="5332">
                  <c:v>19.010825850000035</c:v>
                </c:pt>
                <c:pt idx="5333">
                  <c:v>19.050399720000001</c:v>
                </c:pt>
                <c:pt idx="5334">
                  <c:v>20.91770262</c:v>
                </c:pt>
                <c:pt idx="5335">
                  <c:v>22.181226329999987</c:v>
                </c:pt>
                <c:pt idx="5336">
                  <c:v>22.362357039999889</c:v>
                </c:pt>
                <c:pt idx="5337">
                  <c:v>22.505939609999889</c:v>
                </c:pt>
                <c:pt idx="5338">
                  <c:v>22.63433307</c:v>
                </c:pt>
                <c:pt idx="5339">
                  <c:v>22.737234189999999</c:v>
                </c:pt>
                <c:pt idx="5340">
                  <c:v>22.837340309999988</c:v>
                </c:pt>
                <c:pt idx="5341">
                  <c:v>21.433609939999489</c:v>
                </c:pt>
                <c:pt idx="5342">
                  <c:v>20.34003521</c:v>
                </c:pt>
                <c:pt idx="5343">
                  <c:v>20.163217670000002</c:v>
                </c:pt>
                <c:pt idx="5344">
                  <c:v>20.073687069999988</c:v>
                </c:pt>
                <c:pt idx="5345">
                  <c:v>19.970748549999385</c:v>
                </c:pt>
                <c:pt idx="5346">
                  <c:v>19.867055350000335</c:v>
                </c:pt>
                <c:pt idx="5347">
                  <c:v>19.76740672</c:v>
                </c:pt>
                <c:pt idx="5348">
                  <c:v>19.680916529999987</c:v>
                </c:pt>
                <c:pt idx="5349">
                  <c:v>19.588124049999589</c:v>
                </c:pt>
                <c:pt idx="5350">
                  <c:v>19.480682209999106</c:v>
                </c:pt>
                <c:pt idx="5351">
                  <c:v>19.362737879999056</c:v>
                </c:pt>
                <c:pt idx="5352">
                  <c:v>19.258125239999789</c:v>
                </c:pt>
                <c:pt idx="5353">
                  <c:v>19.165689100000002</c:v>
                </c:pt>
                <c:pt idx="5354">
                  <c:v>19.08255518</c:v>
                </c:pt>
                <c:pt idx="5355">
                  <c:v>19.005611429999988</c:v>
                </c:pt>
                <c:pt idx="5356">
                  <c:v>18.962249609999041</c:v>
                </c:pt>
                <c:pt idx="5357">
                  <c:v>18.999673939999589</c:v>
                </c:pt>
                <c:pt idx="5358">
                  <c:v>20.864978600000235</c:v>
                </c:pt>
                <c:pt idx="5359">
                  <c:v>22.128020070000002</c:v>
                </c:pt>
                <c:pt idx="5360">
                  <c:v>22.304006350000005</c:v>
                </c:pt>
                <c:pt idx="5361">
                  <c:v>22.4410186</c:v>
                </c:pt>
                <c:pt idx="5362">
                  <c:v>22.56034871</c:v>
                </c:pt>
                <c:pt idx="5363">
                  <c:v>22.66720183</c:v>
                </c:pt>
                <c:pt idx="5364">
                  <c:v>22.770191059999988</c:v>
                </c:pt>
                <c:pt idx="5365">
                  <c:v>21.35924932</c:v>
                </c:pt>
                <c:pt idx="5366">
                  <c:v>20.265679989999256</c:v>
                </c:pt>
                <c:pt idx="5367">
                  <c:v>20.094788449999999</c:v>
                </c:pt>
                <c:pt idx="5368">
                  <c:v>20.000577079999989</c:v>
                </c:pt>
                <c:pt idx="5369">
                  <c:v>19.898259459999988</c:v>
                </c:pt>
                <c:pt idx="5370">
                  <c:v>19.794422289999421</c:v>
                </c:pt>
                <c:pt idx="5371">
                  <c:v>19.701355010000135</c:v>
                </c:pt>
                <c:pt idx="5372">
                  <c:v>19.607542369999987</c:v>
                </c:pt>
                <c:pt idx="5373">
                  <c:v>19.509458169999998</c:v>
                </c:pt>
                <c:pt idx="5374">
                  <c:v>19.389608369999987</c:v>
                </c:pt>
                <c:pt idx="5375">
                  <c:v>19.258207179999989</c:v>
                </c:pt>
                <c:pt idx="5376">
                  <c:v>19.1520625</c:v>
                </c:pt>
                <c:pt idx="5377">
                  <c:v>19.052731639999589</c:v>
                </c:pt>
                <c:pt idx="5378">
                  <c:v>18.967244659999889</c:v>
                </c:pt>
                <c:pt idx="5379">
                  <c:v>18.883048819999889</c:v>
                </c:pt>
                <c:pt idx="5380">
                  <c:v>18.834573360000135</c:v>
                </c:pt>
                <c:pt idx="5381">
                  <c:v>18.877397269999999</c:v>
                </c:pt>
                <c:pt idx="5382">
                  <c:v>20.760301120000001</c:v>
                </c:pt>
                <c:pt idx="5383">
                  <c:v>22.041009869999989</c:v>
                </c:pt>
                <c:pt idx="5384">
                  <c:v>22.225006189999789</c:v>
                </c:pt>
                <c:pt idx="5385">
                  <c:v>22.366551820000005</c:v>
                </c:pt>
                <c:pt idx="5386">
                  <c:v>22.491439959999589</c:v>
                </c:pt>
                <c:pt idx="5387">
                  <c:v>22.606998870000005</c:v>
                </c:pt>
                <c:pt idx="5388">
                  <c:v>22.719665289999988</c:v>
                </c:pt>
                <c:pt idx="5389">
                  <c:v>21.315272190000005</c:v>
                </c:pt>
                <c:pt idx="5390">
                  <c:v>20.223268600000001</c:v>
                </c:pt>
                <c:pt idx="5391">
                  <c:v>20.044477050000001</c:v>
                </c:pt>
                <c:pt idx="5392">
                  <c:v>19.957997379999988</c:v>
                </c:pt>
                <c:pt idx="5393">
                  <c:v>19.863159329999988</c:v>
                </c:pt>
                <c:pt idx="5394">
                  <c:v>19.767946309999989</c:v>
                </c:pt>
                <c:pt idx="5395">
                  <c:v>19.678124489999988</c:v>
                </c:pt>
                <c:pt idx="5396">
                  <c:v>19.586866310000001</c:v>
                </c:pt>
                <c:pt idx="5397">
                  <c:v>19.493286650000002</c:v>
                </c:pt>
                <c:pt idx="5398">
                  <c:v>19.395366660000001</c:v>
                </c:pt>
                <c:pt idx="5399">
                  <c:v>19.283360389999789</c:v>
                </c:pt>
                <c:pt idx="5400">
                  <c:v>19.172157179999999</c:v>
                </c:pt>
                <c:pt idx="5401">
                  <c:v>19.07968898</c:v>
                </c:pt>
                <c:pt idx="5402">
                  <c:v>18.993607809999489</c:v>
                </c:pt>
                <c:pt idx="5403">
                  <c:v>18.908145989999689</c:v>
                </c:pt>
                <c:pt idx="5404">
                  <c:v>18.864412879999392</c:v>
                </c:pt>
                <c:pt idx="5405">
                  <c:v>18.903971070000001</c:v>
                </c:pt>
                <c:pt idx="5406">
                  <c:v>20.783413539999124</c:v>
                </c:pt>
                <c:pt idx="5407">
                  <c:v>22.05145684</c:v>
                </c:pt>
                <c:pt idx="5408">
                  <c:v>22.23371813</c:v>
                </c:pt>
                <c:pt idx="5409">
                  <c:v>22.374972010000135</c:v>
                </c:pt>
                <c:pt idx="5410">
                  <c:v>22.498812689999689</c:v>
                </c:pt>
                <c:pt idx="5411">
                  <c:v>22.606649039999589</c:v>
                </c:pt>
                <c:pt idx="5412">
                  <c:v>22.70825632</c:v>
                </c:pt>
                <c:pt idx="5413">
                  <c:v>21.295613699999489</c:v>
                </c:pt>
                <c:pt idx="5414">
                  <c:v>20.211410820000001</c:v>
                </c:pt>
                <c:pt idx="5415">
                  <c:v>20.05461231</c:v>
                </c:pt>
                <c:pt idx="5416">
                  <c:v>19.973912989999889</c:v>
                </c:pt>
                <c:pt idx="5417">
                  <c:v>19.857837079999999</c:v>
                </c:pt>
                <c:pt idx="5418">
                  <c:v>19.740570829999989</c:v>
                </c:pt>
                <c:pt idx="5419">
                  <c:v>19.636096290000001</c:v>
                </c:pt>
                <c:pt idx="5420">
                  <c:v>19.536647760000001</c:v>
                </c:pt>
                <c:pt idx="5421">
                  <c:v>19.426450859999989</c:v>
                </c:pt>
                <c:pt idx="5422">
                  <c:v>19.305796829999789</c:v>
                </c:pt>
                <c:pt idx="5423">
                  <c:v>19.191199560000001</c:v>
                </c:pt>
                <c:pt idx="5424">
                  <c:v>19.095522129999889</c:v>
                </c:pt>
                <c:pt idx="5425">
                  <c:v>19.006098519999988</c:v>
                </c:pt>
                <c:pt idx="5426">
                  <c:v>18.922716589998995</c:v>
                </c:pt>
                <c:pt idx="5427">
                  <c:v>18.84008326</c:v>
                </c:pt>
                <c:pt idx="5428">
                  <c:v>18.791473119999999</c:v>
                </c:pt>
                <c:pt idx="5429">
                  <c:v>18.834419</c:v>
                </c:pt>
                <c:pt idx="5430">
                  <c:v>20.719266390000001</c:v>
                </c:pt>
                <c:pt idx="5431">
                  <c:v>21.998758680000002</c:v>
                </c:pt>
                <c:pt idx="5432">
                  <c:v>22.183209730000002</c:v>
                </c:pt>
                <c:pt idx="5433">
                  <c:v>22.329855020000853</c:v>
                </c:pt>
                <c:pt idx="5434">
                  <c:v>22.464014369999987</c:v>
                </c:pt>
                <c:pt idx="5435">
                  <c:v>22.579669620000001</c:v>
                </c:pt>
                <c:pt idx="5436">
                  <c:v>22.69002484</c:v>
                </c:pt>
                <c:pt idx="5437">
                  <c:v>21.280184160000001</c:v>
                </c:pt>
                <c:pt idx="5438">
                  <c:v>20.188766959999889</c:v>
                </c:pt>
                <c:pt idx="5439">
                  <c:v>20.01563741</c:v>
                </c:pt>
                <c:pt idx="5440">
                  <c:v>19.920431169999986</c:v>
                </c:pt>
                <c:pt idx="5441">
                  <c:v>19.811214700000235</c:v>
                </c:pt>
                <c:pt idx="5442">
                  <c:v>19.706279879999489</c:v>
                </c:pt>
                <c:pt idx="5443">
                  <c:v>19.614670340000131</c:v>
                </c:pt>
                <c:pt idx="5444">
                  <c:v>19.532203119999988</c:v>
                </c:pt>
                <c:pt idx="5445">
                  <c:v>19.443421839999303</c:v>
                </c:pt>
                <c:pt idx="5446">
                  <c:v>19.337086260000035</c:v>
                </c:pt>
                <c:pt idx="5447">
                  <c:v>19.218668120000135</c:v>
                </c:pt>
                <c:pt idx="5448">
                  <c:v>19.113746729999999</c:v>
                </c:pt>
                <c:pt idx="5449">
                  <c:v>19.009616399999889</c:v>
                </c:pt>
                <c:pt idx="5450">
                  <c:v>18.910901119999998</c:v>
                </c:pt>
                <c:pt idx="5451">
                  <c:v>18.815394730000001</c:v>
                </c:pt>
                <c:pt idx="5452">
                  <c:v>18.761205489999988</c:v>
                </c:pt>
                <c:pt idx="5453">
                  <c:v>18.801704390000001</c:v>
                </c:pt>
                <c:pt idx="5454">
                  <c:v>20.68759021</c:v>
                </c:pt>
                <c:pt idx="5455">
                  <c:v>21.967706669999789</c:v>
                </c:pt>
                <c:pt idx="5456">
                  <c:v>22.150937670000001</c:v>
                </c:pt>
                <c:pt idx="5457">
                  <c:v>22.2938893</c:v>
                </c:pt>
                <c:pt idx="5458">
                  <c:v>22.418921529999999</c:v>
                </c:pt>
                <c:pt idx="5459">
                  <c:v>22.528045120000005</c:v>
                </c:pt>
                <c:pt idx="5460">
                  <c:v>22.637818210000699</c:v>
                </c:pt>
                <c:pt idx="5461">
                  <c:v>21.217353180000035</c:v>
                </c:pt>
                <c:pt idx="5462">
                  <c:v>20.111132000000001</c:v>
                </c:pt>
                <c:pt idx="5463">
                  <c:v>19.924161059999999</c:v>
                </c:pt>
                <c:pt idx="5464">
                  <c:v>19.825849869999889</c:v>
                </c:pt>
                <c:pt idx="5465">
                  <c:v>19.716668380000005</c:v>
                </c:pt>
                <c:pt idx="5466">
                  <c:v>19.609051810000135</c:v>
                </c:pt>
                <c:pt idx="5467">
                  <c:v>19.500631819999889</c:v>
                </c:pt>
                <c:pt idx="5468">
                  <c:v>19.401080839999889</c:v>
                </c:pt>
                <c:pt idx="5469">
                  <c:v>19.291876080000005</c:v>
                </c:pt>
                <c:pt idx="5470">
                  <c:v>19.18049645</c:v>
                </c:pt>
                <c:pt idx="5471">
                  <c:v>19.061386110000001</c:v>
                </c:pt>
                <c:pt idx="5472">
                  <c:v>18.95339718</c:v>
                </c:pt>
                <c:pt idx="5473">
                  <c:v>18.854244399999999</c:v>
                </c:pt>
                <c:pt idx="5474">
                  <c:v>18.772930259999889</c:v>
                </c:pt>
                <c:pt idx="5475">
                  <c:v>18.705304460000001</c:v>
                </c:pt>
                <c:pt idx="5476">
                  <c:v>18.671276360000135</c:v>
                </c:pt>
                <c:pt idx="5477">
                  <c:v>18.702035729999999</c:v>
                </c:pt>
                <c:pt idx="5478">
                  <c:v>20.58493034</c:v>
                </c:pt>
                <c:pt idx="5479">
                  <c:v>21.873229139999989</c:v>
                </c:pt>
                <c:pt idx="5480">
                  <c:v>22.058965850000035</c:v>
                </c:pt>
                <c:pt idx="5481">
                  <c:v>22.20442508</c:v>
                </c:pt>
                <c:pt idx="5482">
                  <c:v>22.332256260000001</c:v>
                </c:pt>
                <c:pt idx="5483">
                  <c:v>22.445733459999371</c:v>
                </c:pt>
                <c:pt idx="5484">
                  <c:v>22.55374861</c:v>
                </c:pt>
                <c:pt idx="5485">
                  <c:v>21.123715829999988</c:v>
                </c:pt>
                <c:pt idx="5486">
                  <c:v>20.015057590000001</c:v>
                </c:pt>
                <c:pt idx="5487">
                  <c:v>19.833374200000005</c:v>
                </c:pt>
                <c:pt idx="5488">
                  <c:v>19.736908379999999</c:v>
                </c:pt>
                <c:pt idx="5489">
                  <c:v>19.63278725</c:v>
                </c:pt>
                <c:pt idx="5490">
                  <c:v>19.53048385</c:v>
                </c:pt>
                <c:pt idx="5491">
                  <c:v>19.421740599999378</c:v>
                </c:pt>
                <c:pt idx="5492">
                  <c:v>19.315504260000001</c:v>
                </c:pt>
                <c:pt idx="5493">
                  <c:v>19.208186420000001</c:v>
                </c:pt>
                <c:pt idx="5494">
                  <c:v>19.091922969999999</c:v>
                </c:pt>
                <c:pt idx="5495">
                  <c:v>18.977371760000135</c:v>
                </c:pt>
                <c:pt idx="5496">
                  <c:v>18.88018615</c:v>
                </c:pt>
                <c:pt idx="5497">
                  <c:v>18.784143449999789</c:v>
                </c:pt>
                <c:pt idx="5498">
                  <c:v>18.70493325</c:v>
                </c:pt>
                <c:pt idx="5499">
                  <c:v>18.635021340000005</c:v>
                </c:pt>
                <c:pt idx="5500">
                  <c:v>18.597526169999988</c:v>
                </c:pt>
                <c:pt idx="5501">
                  <c:v>18.640971820000235</c:v>
                </c:pt>
                <c:pt idx="5502">
                  <c:v>20.53301154</c:v>
                </c:pt>
                <c:pt idx="5503">
                  <c:v>21.823174179999999</c:v>
                </c:pt>
                <c:pt idx="5504">
                  <c:v>22.013333539999689</c:v>
                </c:pt>
                <c:pt idx="5505">
                  <c:v>22.161904390000135</c:v>
                </c:pt>
                <c:pt idx="5506">
                  <c:v>22.2930387</c:v>
                </c:pt>
                <c:pt idx="5507">
                  <c:v>22.409610609999689</c:v>
                </c:pt>
                <c:pt idx="5508">
                  <c:v>22.517742689999789</c:v>
                </c:pt>
                <c:pt idx="5509">
                  <c:v>21.091464890000001</c:v>
                </c:pt>
                <c:pt idx="5510">
                  <c:v>19.987718729999987</c:v>
                </c:pt>
                <c:pt idx="5511">
                  <c:v>19.809089749999988</c:v>
                </c:pt>
                <c:pt idx="5512">
                  <c:v>19.70939851</c:v>
                </c:pt>
                <c:pt idx="5513">
                  <c:v>19.589798399999989</c:v>
                </c:pt>
                <c:pt idx="5514">
                  <c:v>19.47791093</c:v>
                </c:pt>
                <c:pt idx="5515">
                  <c:v>19.363867540000001</c:v>
                </c:pt>
                <c:pt idx="5516">
                  <c:v>19.253109420000001</c:v>
                </c:pt>
                <c:pt idx="5517">
                  <c:v>19.143833489999999</c:v>
                </c:pt>
                <c:pt idx="5518">
                  <c:v>19.031696790000005</c:v>
                </c:pt>
                <c:pt idx="5519">
                  <c:v>18.930876349999988</c:v>
                </c:pt>
                <c:pt idx="5520">
                  <c:v>18.84962062</c:v>
                </c:pt>
                <c:pt idx="5521">
                  <c:v>18.766049399999428</c:v>
                </c:pt>
                <c:pt idx="5522">
                  <c:v>18.686803909999988</c:v>
                </c:pt>
                <c:pt idx="5523">
                  <c:v>18.609628010000005</c:v>
                </c:pt>
                <c:pt idx="5524">
                  <c:v>18.568048989999689</c:v>
                </c:pt>
                <c:pt idx="5525">
                  <c:v>18.603649239999317</c:v>
                </c:pt>
                <c:pt idx="5526">
                  <c:v>20.492697309999489</c:v>
                </c:pt>
                <c:pt idx="5527">
                  <c:v>21.776195380000001</c:v>
                </c:pt>
                <c:pt idx="5528">
                  <c:v>21.96898534</c:v>
                </c:pt>
                <c:pt idx="5529">
                  <c:v>22.124130839999989</c:v>
                </c:pt>
                <c:pt idx="5530">
                  <c:v>22.260994350000001</c:v>
                </c:pt>
                <c:pt idx="5531">
                  <c:v>22.379568750000235</c:v>
                </c:pt>
                <c:pt idx="5532">
                  <c:v>22.493696429999989</c:v>
                </c:pt>
                <c:pt idx="5533">
                  <c:v>21.071869230000001</c:v>
                </c:pt>
                <c:pt idx="5534">
                  <c:v>19.96975522</c:v>
                </c:pt>
                <c:pt idx="5535">
                  <c:v>19.803533799999986</c:v>
                </c:pt>
                <c:pt idx="5536">
                  <c:v>19.716649669999889</c:v>
                </c:pt>
                <c:pt idx="5537">
                  <c:v>19.598855040000135</c:v>
                </c:pt>
                <c:pt idx="5538">
                  <c:v>19.487375889999889</c:v>
                </c:pt>
                <c:pt idx="5539">
                  <c:v>19.391429839999589</c:v>
                </c:pt>
                <c:pt idx="5540">
                  <c:v>19.30178124</c:v>
                </c:pt>
                <c:pt idx="5541">
                  <c:v>19.201586679999789</c:v>
                </c:pt>
                <c:pt idx="5542">
                  <c:v>19.103936170000001</c:v>
                </c:pt>
                <c:pt idx="5543">
                  <c:v>19.005219929999889</c:v>
                </c:pt>
                <c:pt idx="5544">
                  <c:v>18.902438320000002</c:v>
                </c:pt>
                <c:pt idx="5545">
                  <c:v>18.801734979999889</c:v>
                </c:pt>
                <c:pt idx="5546">
                  <c:v>18.711674439999999</c:v>
                </c:pt>
                <c:pt idx="5547">
                  <c:v>18.623713120000001</c:v>
                </c:pt>
                <c:pt idx="5548">
                  <c:v>18.58103513</c:v>
                </c:pt>
                <c:pt idx="5549">
                  <c:v>18.620747789999989</c:v>
                </c:pt>
                <c:pt idx="5550">
                  <c:v>20.506472850000002</c:v>
                </c:pt>
                <c:pt idx="5551">
                  <c:v>21.78649845</c:v>
                </c:pt>
                <c:pt idx="5552">
                  <c:v>21.977432889999335</c:v>
                </c:pt>
                <c:pt idx="5553">
                  <c:v>22.134204250000035</c:v>
                </c:pt>
                <c:pt idx="5554">
                  <c:v>22.272216109999889</c:v>
                </c:pt>
                <c:pt idx="5555">
                  <c:v>22.391686499999999</c:v>
                </c:pt>
                <c:pt idx="5556">
                  <c:v>22.508400559999789</c:v>
                </c:pt>
                <c:pt idx="5557">
                  <c:v>21.087995240000001</c:v>
                </c:pt>
                <c:pt idx="5558">
                  <c:v>19.99483618</c:v>
                </c:pt>
                <c:pt idx="5559">
                  <c:v>19.830638140000001</c:v>
                </c:pt>
                <c:pt idx="5560">
                  <c:v>19.74961132</c:v>
                </c:pt>
                <c:pt idx="5561">
                  <c:v>19.648474629999999</c:v>
                </c:pt>
                <c:pt idx="5562">
                  <c:v>19.54931049</c:v>
                </c:pt>
                <c:pt idx="5563">
                  <c:v>19.45551816</c:v>
                </c:pt>
                <c:pt idx="5564">
                  <c:v>19.370791650000001</c:v>
                </c:pt>
                <c:pt idx="5565">
                  <c:v>19.277089269999987</c:v>
                </c:pt>
                <c:pt idx="5566">
                  <c:v>19.178328369999999</c:v>
                </c:pt>
                <c:pt idx="5567">
                  <c:v>19.087409799999989</c:v>
                </c:pt>
                <c:pt idx="5568">
                  <c:v>19.007043769999999</c:v>
                </c:pt>
                <c:pt idx="5569">
                  <c:v>18.929715939999689</c:v>
                </c:pt>
                <c:pt idx="5570">
                  <c:v>18.840060210000001</c:v>
                </c:pt>
                <c:pt idx="5571">
                  <c:v>18.753564040000001</c:v>
                </c:pt>
                <c:pt idx="5572">
                  <c:v>18.695137929999987</c:v>
                </c:pt>
                <c:pt idx="5573">
                  <c:v>18.719639440000002</c:v>
                </c:pt>
                <c:pt idx="5574">
                  <c:v>20.593168479999999</c:v>
                </c:pt>
                <c:pt idx="5575">
                  <c:v>21.844001190000135</c:v>
                </c:pt>
                <c:pt idx="5576">
                  <c:v>22.027377380000001</c:v>
                </c:pt>
                <c:pt idx="5577">
                  <c:v>22.171974920000881</c:v>
                </c:pt>
                <c:pt idx="5578">
                  <c:v>22.301069949999999</c:v>
                </c:pt>
                <c:pt idx="5579">
                  <c:v>22.411687019999999</c:v>
                </c:pt>
                <c:pt idx="5580">
                  <c:v>22.522582809999335</c:v>
                </c:pt>
                <c:pt idx="5581">
                  <c:v>21.095006819999789</c:v>
                </c:pt>
                <c:pt idx="5582">
                  <c:v>19.985917439999689</c:v>
                </c:pt>
                <c:pt idx="5583">
                  <c:v>19.806474250000001</c:v>
                </c:pt>
                <c:pt idx="5584">
                  <c:v>19.709146529999789</c:v>
                </c:pt>
                <c:pt idx="5585">
                  <c:v>19.604263530000001</c:v>
                </c:pt>
                <c:pt idx="5586">
                  <c:v>19.500381040000001</c:v>
                </c:pt>
                <c:pt idx="5587">
                  <c:v>19.405342269999196</c:v>
                </c:pt>
                <c:pt idx="5588">
                  <c:v>19.306448750000001</c:v>
                </c:pt>
                <c:pt idx="5589">
                  <c:v>19.194810690000235</c:v>
                </c:pt>
                <c:pt idx="5590">
                  <c:v>19.080020139999789</c:v>
                </c:pt>
                <c:pt idx="5591">
                  <c:v>18.967005420000035</c:v>
                </c:pt>
                <c:pt idx="5592">
                  <c:v>18.862376099999889</c:v>
                </c:pt>
                <c:pt idx="5593">
                  <c:v>18.761434729999987</c:v>
                </c:pt>
                <c:pt idx="5594">
                  <c:v>18.677935430000591</c:v>
                </c:pt>
                <c:pt idx="5595">
                  <c:v>18.605118619999999</c:v>
                </c:pt>
                <c:pt idx="5596">
                  <c:v>18.566689790000002</c:v>
                </c:pt>
                <c:pt idx="5597">
                  <c:v>18.607023779999999</c:v>
                </c:pt>
                <c:pt idx="5598">
                  <c:v>20.491269299999889</c:v>
                </c:pt>
                <c:pt idx="5599">
                  <c:v>21.772994650000001</c:v>
                </c:pt>
                <c:pt idx="5600">
                  <c:v>21.964548749999889</c:v>
                </c:pt>
                <c:pt idx="5601">
                  <c:v>22.115825080000135</c:v>
                </c:pt>
                <c:pt idx="5602">
                  <c:v>22.249942949999689</c:v>
                </c:pt>
                <c:pt idx="5603">
                  <c:v>22.366698279999689</c:v>
                </c:pt>
                <c:pt idx="5604">
                  <c:v>22.478750609999889</c:v>
                </c:pt>
                <c:pt idx="5605">
                  <c:v>21.055457690000001</c:v>
                </c:pt>
                <c:pt idx="5606">
                  <c:v>19.948400919999589</c:v>
                </c:pt>
                <c:pt idx="5607">
                  <c:v>19.775616849999242</c:v>
                </c:pt>
                <c:pt idx="5608">
                  <c:v>19.681440799999987</c:v>
                </c:pt>
                <c:pt idx="5609">
                  <c:v>19.583197160000001</c:v>
                </c:pt>
                <c:pt idx="5610">
                  <c:v>19.481456579999385</c:v>
                </c:pt>
                <c:pt idx="5611">
                  <c:v>19.387150519999999</c:v>
                </c:pt>
                <c:pt idx="5612">
                  <c:v>19.28821356999941</c:v>
                </c:pt>
                <c:pt idx="5613">
                  <c:v>19.168705899999889</c:v>
                </c:pt>
                <c:pt idx="5614">
                  <c:v>19.04790753</c:v>
                </c:pt>
                <c:pt idx="5615">
                  <c:v>18.938548429999987</c:v>
                </c:pt>
                <c:pt idx="5616">
                  <c:v>18.834351080000335</c:v>
                </c:pt>
                <c:pt idx="5617">
                  <c:v>18.741737959999789</c:v>
                </c:pt>
                <c:pt idx="5618">
                  <c:v>18.652767040000001</c:v>
                </c:pt>
                <c:pt idx="5619">
                  <c:v>18.563725789999989</c:v>
                </c:pt>
                <c:pt idx="5620">
                  <c:v>18.519061350000335</c:v>
                </c:pt>
                <c:pt idx="5621">
                  <c:v>18.55947226</c:v>
                </c:pt>
                <c:pt idx="5622">
                  <c:v>20.454296969999987</c:v>
                </c:pt>
                <c:pt idx="5623">
                  <c:v>21.750306760000001</c:v>
                </c:pt>
                <c:pt idx="5624">
                  <c:v>21.947252039999789</c:v>
                </c:pt>
                <c:pt idx="5625">
                  <c:v>22.102912750000005</c:v>
                </c:pt>
                <c:pt idx="5626">
                  <c:v>22.241087889999989</c:v>
                </c:pt>
                <c:pt idx="5627">
                  <c:v>22.355238979999989</c:v>
                </c:pt>
                <c:pt idx="5628">
                  <c:v>22.466344819999403</c:v>
                </c:pt>
                <c:pt idx="5629">
                  <c:v>21.035468869999999</c:v>
                </c:pt>
                <c:pt idx="5630">
                  <c:v>19.92466567</c:v>
                </c:pt>
                <c:pt idx="5631">
                  <c:v>19.75244872</c:v>
                </c:pt>
                <c:pt idx="5632">
                  <c:v>19.65650239</c:v>
                </c:pt>
                <c:pt idx="5633">
                  <c:v>19.546984699999999</c:v>
                </c:pt>
                <c:pt idx="5634">
                  <c:v>19.438065080000001</c:v>
                </c:pt>
                <c:pt idx="5635">
                  <c:v>19.33812756</c:v>
                </c:pt>
                <c:pt idx="5636">
                  <c:v>19.236266799999999</c:v>
                </c:pt>
                <c:pt idx="5637">
                  <c:v>19.129045680000001</c:v>
                </c:pt>
                <c:pt idx="5638">
                  <c:v>19.026770809999789</c:v>
                </c:pt>
                <c:pt idx="5639">
                  <c:v>18.918182479999889</c:v>
                </c:pt>
                <c:pt idx="5640">
                  <c:v>18.819305510000031</c:v>
                </c:pt>
                <c:pt idx="5641">
                  <c:v>18.722480779999689</c:v>
                </c:pt>
                <c:pt idx="5642">
                  <c:v>18.639084870000001</c:v>
                </c:pt>
                <c:pt idx="5643">
                  <c:v>18.560934660000001</c:v>
                </c:pt>
                <c:pt idx="5644">
                  <c:v>18.520834069999999</c:v>
                </c:pt>
                <c:pt idx="5645">
                  <c:v>18.561569889999689</c:v>
                </c:pt>
                <c:pt idx="5646">
                  <c:v>20.448656149999689</c:v>
                </c:pt>
                <c:pt idx="5647">
                  <c:v>21.736639899999489</c:v>
                </c:pt>
                <c:pt idx="5648">
                  <c:v>21.932130279999303</c:v>
                </c:pt>
                <c:pt idx="5649">
                  <c:v>22.087738669999986</c:v>
                </c:pt>
                <c:pt idx="5650">
                  <c:v>22.22730761</c:v>
                </c:pt>
                <c:pt idx="5651">
                  <c:v>22.345278010000001</c:v>
                </c:pt>
                <c:pt idx="5652">
                  <c:v>22.462889100000002</c:v>
                </c:pt>
                <c:pt idx="5653">
                  <c:v>21.036293860000001</c:v>
                </c:pt>
                <c:pt idx="5654">
                  <c:v>19.926516549999242</c:v>
                </c:pt>
                <c:pt idx="5655">
                  <c:v>19.74468547</c:v>
                </c:pt>
                <c:pt idx="5656">
                  <c:v>19.65201738</c:v>
                </c:pt>
                <c:pt idx="5657">
                  <c:v>19.565138939999589</c:v>
                </c:pt>
                <c:pt idx="5658">
                  <c:v>19.478680259999589</c:v>
                </c:pt>
                <c:pt idx="5659">
                  <c:v>19.385692369999589</c:v>
                </c:pt>
                <c:pt idx="5660">
                  <c:v>19.283505439999889</c:v>
                </c:pt>
                <c:pt idx="5661">
                  <c:v>19.163732069999789</c:v>
                </c:pt>
                <c:pt idx="5662">
                  <c:v>19.042605639999689</c:v>
                </c:pt>
                <c:pt idx="5663">
                  <c:v>18.936254439999999</c:v>
                </c:pt>
                <c:pt idx="5664">
                  <c:v>18.840702399999689</c:v>
                </c:pt>
                <c:pt idx="5665">
                  <c:v>18.755172949999789</c:v>
                </c:pt>
                <c:pt idx="5666">
                  <c:v>18.685654450000001</c:v>
                </c:pt>
                <c:pt idx="5667">
                  <c:v>18.619969060000699</c:v>
                </c:pt>
                <c:pt idx="5668">
                  <c:v>18.583086289999589</c:v>
                </c:pt>
                <c:pt idx="5669">
                  <c:v>18.619213920000131</c:v>
                </c:pt>
                <c:pt idx="5670">
                  <c:v>20.501626369999986</c:v>
                </c:pt>
                <c:pt idx="5671">
                  <c:v>21.77732138</c:v>
                </c:pt>
                <c:pt idx="5672">
                  <c:v>21.963384029999986</c:v>
                </c:pt>
                <c:pt idx="5673">
                  <c:v>22.108142910000002</c:v>
                </c:pt>
                <c:pt idx="5674">
                  <c:v>22.242353729999987</c:v>
                </c:pt>
                <c:pt idx="5675">
                  <c:v>22.362143059999589</c:v>
                </c:pt>
                <c:pt idx="5676">
                  <c:v>22.481110989999689</c:v>
                </c:pt>
                <c:pt idx="5677">
                  <c:v>21.055860819999999</c:v>
                </c:pt>
                <c:pt idx="5678">
                  <c:v>19.950672349999689</c:v>
                </c:pt>
                <c:pt idx="5679">
                  <c:v>19.772608479999889</c:v>
                </c:pt>
                <c:pt idx="5680">
                  <c:v>19.679034789999999</c:v>
                </c:pt>
                <c:pt idx="5681">
                  <c:v>19.5780314</c:v>
                </c:pt>
                <c:pt idx="5682">
                  <c:v>19.480106359999589</c:v>
                </c:pt>
                <c:pt idx="5683">
                  <c:v>19.393122669999986</c:v>
                </c:pt>
                <c:pt idx="5684">
                  <c:v>19.316292059999999</c:v>
                </c:pt>
                <c:pt idx="5685">
                  <c:v>19.237195450000335</c:v>
                </c:pt>
                <c:pt idx="5686">
                  <c:v>19.144698009999999</c:v>
                </c:pt>
                <c:pt idx="5687">
                  <c:v>19.03528743</c:v>
                </c:pt>
                <c:pt idx="5688">
                  <c:v>18.928530499999589</c:v>
                </c:pt>
                <c:pt idx="5689">
                  <c:v>18.827168279999999</c:v>
                </c:pt>
                <c:pt idx="5690">
                  <c:v>18.74313046</c:v>
                </c:pt>
                <c:pt idx="5691">
                  <c:v>18.664683849999989</c:v>
                </c:pt>
                <c:pt idx="5692">
                  <c:v>18.622588239999889</c:v>
                </c:pt>
                <c:pt idx="5693">
                  <c:v>18.659089900000001</c:v>
                </c:pt>
                <c:pt idx="5694">
                  <c:v>20.540352569999989</c:v>
                </c:pt>
                <c:pt idx="5695">
                  <c:v>21.809984679999999</c:v>
                </c:pt>
                <c:pt idx="5696">
                  <c:v>21.995493009999489</c:v>
                </c:pt>
                <c:pt idx="5697">
                  <c:v>22.138589229999987</c:v>
                </c:pt>
                <c:pt idx="5698">
                  <c:v>22.265905350000001</c:v>
                </c:pt>
                <c:pt idx="5699">
                  <c:v>22.380482369999989</c:v>
                </c:pt>
                <c:pt idx="5700">
                  <c:v>22.48836442</c:v>
                </c:pt>
                <c:pt idx="5701">
                  <c:v>21.060033919999789</c:v>
                </c:pt>
                <c:pt idx="5702">
                  <c:v>19.958126999999589</c:v>
                </c:pt>
                <c:pt idx="5703">
                  <c:v>19.788154599999789</c:v>
                </c:pt>
                <c:pt idx="5704">
                  <c:v>19.70078745</c:v>
                </c:pt>
                <c:pt idx="5705">
                  <c:v>19.589791989999789</c:v>
                </c:pt>
                <c:pt idx="5706">
                  <c:v>19.480591079999414</c:v>
                </c:pt>
                <c:pt idx="5707">
                  <c:v>19.380533209999335</c:v>
                </c:pt>
                <c:pt idx="5708">
                  <c:v>19.287398529999987</c:v>
                </c:pt>
                <c:pt idx="5709">
                  <c:v>19.19348153</c:v>
                </c:pt>
                <c:pt idx="5710">
                  <c:v>19.097499559999989</c:v>
                </c:pt>
                <c:pt idx="5711">
                  <c:v>19.004018030000001</c:v>
                </c:pt>
                <c:pt idx="5712">
                  <c:v>18.916633319999889</c:v>
                </c:pt>
                <c:pt idx="5713">
                  <c:v>18.830848090000035</c:v>
                </c:pt>
                <c:pt idx="5714">
                  <c:v>18.755244650000002</c:v>
                </c:pt>
                <c:pt idx="5715">
                  <c:v>18.68957734</c:v>
                </c:pt>
                <c:pt idx="5716">
                  <c:v>18.653283389999999</c:v>
                </c:pt>
                <c:pt idx="5717">
                  <c:v>18.690070219999999</c:v>
                </c:pt>
                <c:pt idx="5718">
                  <c:v>20.564355970000001</c:v>
                </c:pt>
                <c:pt idx="5719">
                  <c:v>21.826847539999989</c:v>
                </c:pt>
                <c:pt idx="5720">
                  <c:v>22.011602100000001</c:v>
                </c:pt>
                <c:pt idx="5721">
                  <c:v>22.158549309999689</c:v>
                </c:pt>
                <c:pt idx="5722">
                  <c:v>22.293933299999889</c:v>
                </c:pt>
                <c:pt idx="5723">
                  <c:v>22.408349509999049</c:v>
                </c:pt>
                <c:pt idx="5724">
                  <c:v>22.517137170000005</c:v>
                </c:pt>
                <c:pt idx="5725">
                  <c:v>21.091036750000001</c:v>
                </c:pt>
                <c:pt idx="5726">
                  <c:v>19.989021339999589</c:v>
                </c:pt>
                <c:pt idx="5727">
                  <c:v>19.820531590000002</c:v>
                </c:pt>
                <c:pt idx="5728">
                  <c:v>19.721034540000002</c:v>
                </c:pt>
                <c:pt idx="5729">
                  <c:v>19.603953970000031</c:v>
                </c:pt>
                <c:pt idx="5730">
                  <c:v>19.49646641</c:v>
                </c:pt>
                <c:pt idx="5731">
                  <c:v>19.391331860000001</c:v>
                </c:pt>
                <c:pt idx="5732">
                  <c:v>19.291347909999889</c:v>
                </c:pt>
                <c:pt idx="5733">
                  <c:v>19.189123009999989</c:v>
                </c:pt>
                <c:pt idx="5734">
                  <c:v>19.080209329999889</c:v>
                </c:pt>
                <c:pt idx="5735">
                  <c:v>18.974043900000002</c:v>
                </c:pt>
                <c:pt idx="5736">
                  <c:v>18.866915920000135</c:v>
                </c:pt>
                <c:pt idx="5737">
                  <c:v>18.76625018</c:v>
                </c:pt>
                <c:pt idx="5738">
                  <c:v>18.679187259999999</c:v>
                </c:pt>
                <c:pt idx="5739">
                  <c:v>18.597993049999999</c:v>
                </c:pt>
                <c:pt idx="5740">
                  <c:v>18.555696199999989</c:v>
                </c:pt>
                <c:pt idx="5741">
                  <c:v>18.594496209999889</c:v>
                </c:pt>
                <c:pt idx="5742">
                  <c:v>20.480269779999489</c:v>
                </c:pt>
                <c:pt idx="5743">
                  <c:v>21.769714269999689</c:v>
                </c:pt>
                <c:pt idx="5744">
                  <c:v>21.966092589999256</c:v>
                </c:pt>
                <c:pt idx="5745">
                  <c:v>22.126069650000005</c:v>
                </c:pt>
                <c:pt idx="5746">
                  <c:v>22.270643219999489</c:v>
                </c:pt>
                <c:pt idx="5747">
                  <c:v>22.387595160000135</c:v>
                </c:pt>
                <c:pt idx="5748">
                  <c:v>22.500637189999889</c:v>
                </c:pt>
                <c:pt idx="5749">
                  <c:v>21.074891170000235</c:v>
                </c:pt>
                <c:pt idx="5750">
                  <c:v>19.968166649999489</c:v>
                </c:pt>
                <c:pt idx="5751">
                  <c:v>19.789836389999689</c:v>
                </c:pt>
                <c:pt idx="5752">
                  <c:v>19.693958190000835</c:v>
                </c:pt>
                <c:pt idx="5753">
                  <c:v>19.590268479999999</c:v>
                </c:pt>
                <c:pt idx="5754">
                  <c:v>19.485342619999056</c:v>
                </c:pt>
                <c:pt idx="5755">
                  <c:v>19.3815591</c:v>
                </c:pt>
                <c:pt idx="5756">
                  <c:v>19.281431449999989</c:v>
                </c:pt>
                <c:pt idx="5757">
                  <c:v>19.178098389999999</c:v>
                </c:pt>
                <c:pt idx="5758">
                  <c:v>19.062901310000001</c:v>
                </c:pt>
                <c:pt idx="5759">
                  <c:v>18.945383159999889</c:v>
                </c:pt>
                <c:pt idx="5760">
                  <c:v>18.836759390000001</c:v>
                </c:pt>
                <c:pt idx="5761">
                  <c:v>18.742273369999989</c:v>
                </c:pt>
                <c:pt idx="5762">
                  <c:v>18.656997290000035</c:v>
                </c:pt>
                <c:pt idx="5763">
                  <c:v>18.573319529999889</c:v>
                </c:pt>
                <c:pt idx="5764">
                  <c:v>18.521994020000331</c:v>
                </c:pt>
                <c:pt idx="5765">
                  <c:v>18.556258079999999</c:v>
                </c:pt>
                <c:pt idx="5766">
                  <c:v>20.441331219999789</c:v>
                </c:pt>
                <c:pt idx="5767">
                  <c:v>21.726988899999988</c:v>
                </c:pt>
                <c:pt idx="5768">
                  <c:v>21.917167939999999</c:v>
                </c:pt>
                <c:pt idx="5769">
                  <c:v>22.067071290000001</c:v>
                </c:pt>
                <c:pt idx="5770">
                  <c:v>22.202041909999789</c:v>
                </c:pt>
                <c:pt idx="5771">
                  <c:v>22.317919530000001</c:v>
                </c:pt>
                <c:pt idx="5772">
                  <c:v>22.430993180000005</c:v>
                </c:pt>
                <c:pt idx="5773">
                  <c:v>21.001163569999999</c:v>
                </c:pt>
                <c:pt idx="5774">
                  <c:v>19.882881510000001</c:v>
                </c:pt>
                <c:pt idx="5775">
                  <c:v>19.696835849999999</c:v>
                </c:pt>
                <c:pt idx="5776">
                  <c:v>19.594751760000335</c:v>
                </c:pt>
                <c:pt idx="5777">
                  <c:v>19.482569209999106</c:v>
                </c:pt>
                <c:pt idx="5778">
                  <c:v>19.374844990000035</c:v>
                </c:pt>
                <c:pt idx="5779">
                  <c:v>19.272467869999989</c:v>
                </c:pt>
                <c:pt idx="5780">
                  <c:v>19.193366640000001</c:v>
                </c:pt>
                <c:pt idx="5781">
                  <c:v>19.124123839999989</c:v>
                </c:pt>
                <c:pt idx="5782">
                  <c:v>19.044809619999999</c:v>
                </c:pt>
                <c:pt idx="5783">
                  <c:v>18.945350969999989</c:v>
                </c:pt>
                <c:pt idx="5784">
                  <c:v>18.838377919999999</c:v>
                </c:pt>
                <c:pt idx="5785">
                  <c:v>18.739015380000001</c:v>
                </c:pt>
                <c:pt idx="5786">
                  <c:v>18.650527879999789</c:v>
                </c:pt>
                <c:pt idx="5787">
                  <c:v>18.563276129999988</c:v>
                </c:pt>
                <c:pt idx="5788">
                  <c:v>18.521894000000035</c:v>
                </c:pt>
                <c:pt idx="5789">
                  <c:v>18.563220299999589</c:v>
                </c:pt>
                <c:pt idx="5790">
                  <c:v>20.450283469999999</c:v>
                </c:pt>
                <c:pt idx="5791">
                  <c:v>21.7323941</c:v>
                </c:pt>
                <c:pt idx="5792">
                  <c:v>21.922967710000005</c:v>
                </c:pt>
                <c:pt idx="5793">
                  <c:v>22.073935540000001</c:v>
                </c:pt>
                <c:pt idx="5794">
                  <c:v>22.212696969999989</c:v>
                </c:pt>
                <c:pt idx="5795">
                  <c:v>22.328560119999999</c:v>
                </c:pt>
                <c:pt idx="5796">
                  <c:v>22.437729849999489</c:v>
                </c:pt>
                <c:pt idx="5797">
                  <c:v>21.007909430000005</c:v>
                </c:pt>
                <c:pt idx="5798">
                  <c:v>19.892864639999999</c:v>
                </c:pt>
                <c:pt idx="5799">
                  <c:v>19.706501660000001</c:v>
                </c:pt>
                <c:pt idx="5800">
                  <c:v>19.595627679999403</c:v>
                </c:pt>
                <c:pt idx="5801">
                  <c:v>19.484308179999989</c:v>
                </c:pt>
                <c:pt idx="5802">
                  <c:v>19.37830778</c:v>
                </c:pt>
                <c:pt idx="5803">
                  <c:v>19.267290669999987</c:v>
                </c:pt>
                <c:pt idx="5804">
                  <c:v>19.154072990000031</c:v>
                </c:pt>
                <c:pt idx="5805">
                  <c:v>19.040509929999889</c:v>
                </c:pt>
                <c:pt idx="5806">
                  <c:v>18.928722969999288</c:v>
                </c:pt>
                <c:pt idx="5807">
                  <c:v>18.82261578</c:v>
                </c:pt>
                <c:pt idx="5808">
                  <c:v>18.735376810000002</c:v>
                </c:pt>
                <c:pt idx="5809">
                  <c:v>18.654662360000035</c:v>
                </c:pt>
                <c:pt idx="5810">
                  <c:v>18.566710629999989</c:v>
                </c:pt>
                <c:pt idx="5811">
                  <c:v>18.482793439999163</c:v>
                </c:pt>
                <c:pt idx="5812">
                  <c:v>18.433086809999889</c:v>
                </c:pt>
                <c:pt idx="5813">
                  <c:v>18.470007150000001</c:v>
                </c:pt>
                <c:pt idx="5814">
                  <c:v>20.368750439999989</c:v>
                </c:pt>
                <c:pt idx="5815">
                  <c:v>21.663508969999999</c:v>
                </c:pt>
                <c:pt idx="5816">
                  <c:v>21.848613219999589</c:v>
                </c:pt>
                <c:pt idx="5817">
                  <c:v>21.99678879</c:v>
                </c:pt>
                <c:pt idx="5818">
                  <c:v>22.12624332</c:v>
                </c:pt>
                <c:pt idx="5819">
                  <c:v>22.240672279999178</c:v>
                </c:pt>
                <c:pt idx="5820">
                  <c:v>22.352504929999988</c:v>
                </c:pt>
                <c:pt idx="5821">
                  <c:v>20.830235900000005</c:v>
                </c:pt>
                <c:pt idx="5822">
                  <c:v>19.79179761</c:v>
                </c:pt>
                <c:pt idx="5823">
                  <c:v>19.578962780000001</c:v>
                </c:pt>
                <c:pt idx="5824">
                  <c:v>19.465182249999156</c:v>
                </c:pt>
                <c:pt idx="5825">
                  <c:v>19.35511735</c:v>
                </c:pt>
                <c:pt idx="5826">
                  <c:v>19.243603269999689</c:v>
                </c:pt>
                <c:pt idx="5827">
                  <c:v>19.134951980000881</c:v>
                </c:pt>
                <c:pt idx="5828">
                  <c:v>19.048072339999589</c:v>
                </c:pt>
                <c:pt idx="5829">
                  <c:v>18.964933729999988</c:v>
                </c:pt>
                <c:pt idx="5830">
                  <c:v>18.88404555</c:v>
                </c:pt>
                <c:pt idx="5831">
                  <c:v>18.789305299999889</c:v>
                </c:pt>
                <c:pt idx="5832">
                  <c:v>18.697772440000001</c:v>
                </c:pt>
                <c:pt idx="5833">
                  <c:v>18.620834590000001</c:v>
                </c:pt>
                <c:pt idx="5834">
                  <c:v>18.549744309999689</c:v>
                </c:pt>
                <c:pt idx="5835">
                  <c:v>18.481674979999589</c:v>
                </c:pt>
                <c:pt idx="5836">
                  <c:v>18.448274889999489</c:v>
                </c:pt>
                <c:pt idx="5837">
                  <c:v>18.495153979999689</c:v>
                </c:pt>
                <c:pt idx="5838">
                  <c:v>20.397988350000649</c:v>
                </c:pt>
                <c:pt idx="5839">
                  <c:v>21.705649669999371</c:v>
                </c:pt>
                <c:pt idx="5840">
                  <c:v>21.906350979999889</c:v>
                </c:pt>
                <c:pt idx="5841">
                  <c:v>22.066791329999987</c:v>
                </c:pt>
                <c:pt idx="5842">
                  <c:v>22.204722679999392</c:v>
                </c:pt>
                <c:pt idx="5843">
                  <c:v>22.329336939999589</c:v>
                </c:pt>
                <c:pt idx="5844">
                  <c:v>22.453609519999489</c:v>
                </c:pt>
                <c:pt idx="5845">
                  <c:v>21.030376789999988</c:v>
                </c:pt>
                <c:pt idx="5846">
                  <c:v>19.915811860000005</c:v>
                </c:pt>
                <c:pt idx="5847">
                  <c:v>19.731925839999999</c:v>
                </c:pt>
                <c:pt idx="5848">
                  <c:v>19.64184603</c:v>
                </c:pt>
                <c:pt idx="5849">
                  <c:v>19.54909219</c:v>
                </c:pt>
                <c:pt idx="5850">
                  <c:v>19.455333079999289</c:v>
                </c:pt>
                <c:pt idx="5851">
                  <c:v>19.363326209999489</c:v>
                </c:pt>
                <c:pt idx="5852">
                  <c:v>19.278757769999999</c:v>
                </c:pt>
                <c:pt idx="5853">
                  <c:v>19.192628079999889</c:v>
                </c:pt>
                <c:pt idx="5854">
                  <c:v>19.105646159999889</c:v>
                </c:pt>
                <c:pt idx="5855">
                  <c:v>19.021801770000035</c:v>
                </c:pt>
                <c:pt idx="5856">
                  <c:v>18.944930229999986</c:v>
                </c:pt>
                <c:pt idx="5857">
                  <c:v>18.867443659999989</c:v>
                </c:pt>
                <c:pt idx="5858">
                  <c:v>18.795853009999988</c:v>
                </c:pt>
                <c:pt idx="5859">
                  <c:v>18.7262506</c:v>
                </c:pt>
                <c:pt idx="5860">
                  <c:v>18.687454550000005</c:v>
                </c:pt>
                <c:pt idx="5861">
                  <c:v>18.720045549999789</c:v>
                </c:pt>
                <c:pt idx="5862">
                  <c:v>20.579443449999989</c:v>
                </c:pt>
                <c:pt idx="5863">
                  <c:v>21.853180410000135</c:v>
                </c:pt>
                <c:pt idx="5864">
                  <c:v>22.046429639999356</c:v>
                </c:pt>
                <c:pt idx="5865">
                  <c:v>22.203804949999999</c:v>
                </c:pt>
                <c:pt idx="5866">
                  <c:v>22.340305969999999</c:v>
                </c:pt>
                <c:pt idx="5867">
                  <c:v>22.4566847</c:v>
                </c:pt>
                <c:pt idx="5868">
                  <c:v>22.568695369999986</c:v>
                </c:pt>
                <c:pt idx="5869">
                  <c:v>21.145974770000031</c:v>
                </c:pt>
                <c:pt idx="5870">
                  <c:v>20.029309829999889</c:v>
                </c:pt>
                <c:pt idx="5871">
                  <c:v>19.830140149999988</c:v>
                </c:pt>
                <c:pt idx="5872">
                  <c:v>19.726742789999335</c:v>
                </c:pt>
                <c:pt idx="5873">
                  <c:v>19.628666119999988</c:v>
                </c:pt>
                <c:pt idx="5874">
                  <c:v>19.534290720000335</c:v>
                </c:pt>
                <c:pt idx="5875">
                  <c:v>19.447040589999489</c:v>
                </c:pt>
                <c:pt idx="5876">
                  <c:v>19.366886359999999</c:v>
                </c:pt>
                <c:pt idx="5877">
                  <c:v>19.279285260000005</c:v>
                </c:pt>
                <c:pt idx="5878">
                  <c:v>19.191160839999988</c:v>
                </c:pt>
                <c:pt idx="5879">
                  <c:v>19.10812159</c:v>
                </c:pt>
                <c:pt idx="5880">
                  <c:v>19.032452110000001</c:v>
                </c:pt>
                <c:pt idx="5881">
                  <c:v>18.955362199999989</c:v>
                </c:pt>
                <c:pt idx="5882">
                  <c:v>18.876926310000005</c:v>
                </c:pt>
                <c:pt idx="5883">
                  <c:v>18.797777379999989</c:v>
                </c:pt>
                <c:pt idx="5884">
                  <c:v>18.755344079999489</c:v>
                </c:pt>
                <c:pt idx="5885">
                  <c:v>18.786028769999987</c:v>
                </c:pt>
                <c:pt idx="5886">
                  <c:v>20.637633600000001</c:v>
                </c:pt>
                <c:pt idx="5887">
                  <c:v>21.909694309999889</c:v>
                </c:pt>
                <c:pt idx="5888">
                  <c:v>22.101856690000613</c:v>
                </c:pt>
                <c:pt idx="5889">
                  <c:v>22.256729489999689</c:v>
                </c:pt>
                <c:pt idx="5890">
                  <c:v>22.390339519999689</c:v>
                </c:pt>
                <c:pt idx="5891">
                  <c:v>22.50660319</c:v>
                </c:pt>
                <c:pt idx="5892">
                  <c:v>22.617472560000031</c:v>
                </c:pt>
                <c:pt idx="5893">
                  <c:v>21.19579401</c:v>
                </c:pt>
                <c:pt idx="5894">
                  <c:v>20.075631559999689</c:v>
                </c:pt>
                <c:pt idx="5895">
                  <c:v>19.883960389999999</c:v>
                </c:pt>
                <c:pt idx="5896">
                  <c:v>19.779737799999989</c:v>
                </c:pt>
                <c:pt idx="5897">
                  <c:v>19.677980680000235</c:v>
                </c:pt>
                <c:pt idx="5898">
                  <c:v>19.582882649999789</c:v>
                </c:pt>
                <c:pt idx="5899">
                  <c:v>19.499638319999889</c:v>
                </c:pt>
                <c:pt idx="5900">
                  <c:v>19.424528110000001</c:v>
                </c:pt>
                <c:pt idx="5901">
                  <c:v>19.349139809999489</c:v>
                </c:pt>
                <c:pt idx="5902">
                  <c:v>19.267993109999999</c:v>
                </c:pt>
                <c:pt idx="5903">
                  <c:v>19.175864110000727</c:v>
                </c:pt>
                <c:pt idx="5904">
                  <c:v>19.091615730000001</c:v>
                </c:pt>
                <c:pt idx="5905">
                  <c:v>19.00931774</c:v>
                </c:pt>
                <c:pt idx="5906">
                  <c:v>18.927107450000001</c:v>
                </c:pt>
                <c:pt idx="5907">
                  <c:v>18.848936799999986</c:v>
                </c:pt>
                <c:pt idx="5908">
                  <c:v>18.799521729999999</c:v>
                </c:pt>
                <c:pt idx="5909">
                  <c:v>18.827872130000031</c:v>
                </c:pt>
                <c:pt idx="5910">
                  <c:v>20.667262149999999</c:v>
                </c:pt>
                <c:pt idx="5911">
                  <c:v>21.92677114</c:v>
                </c:pt>
                <c:pt idx="5912">
                  <c:v>22.112749809999489</c:v>
                </c:pt>
                <c:pt idx="5913">
                  <c:v>22.257678949999999</c:v>
                </c:pt>
                <c:pt idx="5914">
                  <c:v>22.379971290000135</c:v>
                </c:pt>
                <c:pt idx="5915">
                  <c:v>22.488376069999589</c:v>
                </c:pt>
                <c:pt idx="5916">
                  <c:v>22.592404329999987</c:v>
                </c:pt>
                <c:pt idx="5917">
                  <c:v>21.164089329999999</c:v>
                </c:pt>
                <c:pt idx="5918">
                  <c:v>20.038841869999999</c:v>
                </c:pt>
                <c:pt idx="5919">
                  <c:v>19.841294850000001</c:v>
                </c:pt>
                <c:pt idx="5920">
                  <c:v>19.729518680000002</c:v>
                </c:pt>
                <c:pt idx="5921">
                  <c:v>19.619673140000035</c:v>
                </c:pt>
                <c:pt idx="5922">
                  <c:v>19.516054900000135</c:v>
                </c:pt>
                <c:pt idx="5923">
                  <c:v>19.416608610000001</c:v>
                </c:pt>
                <c:pt idx="5924">
                  <c:v>19.342827660000001</c:v>
                </c:pt>
                <c:pt idx="5925">
                  <c:v>19.270427219999789</c:v>
                </c:pt>
                <c:pt idx="5926">
                  <c:v>19.19924649</c:v>
                </c:pt>
                <c:pt idx="5927">
                  <c:v>19.117871180001021</c:v>
                </c:pt>
                <c:pt idx="5928">
                  <c:v>19.041258470000031</c:v>
                </c:pt>
                <c:pt idx="5929">
                  <c:v>18.961902239999489</c:v>
                </c:pt>
                <c:pt idx="5930">
                  <c:v>18.872878670000031</c:v>
                </c:pt>
                <c:pt idx="5931">
                  <c:v>18.77769825</c:v>
                </c:pt>
                <c:pt idx="5932">
                  <c:v>18.721375739999999</c:v>
                </c:pt>
                <c:pt idx="5933">
                  <c:v>18.74890641</c:v>
                </c:pt>
                <c:pt idx="5934">
                  <c:v>20.60502177</c:v>
                </c:pt>
                <c:pt idx="5935">
                  <c:v>21.870866260000035</c:v>
                </c:pt>
                <c:pt idx="5936">
                  <c:v>22.062412009999303</c:v>
                </c:pt>
                <c:pt idx="5937">
                  <c:v>22.213034619999988</c:v>
                </c:pt>
                <c:pt idx="5938">
                  <c:v>22.342078570000002</c:v>
                </c:pt>
                <c:pt idx="5939">
                  <c:v>22.457835079999999</c:v>
                </c:pt>
                <c:pt idx="5940">
                  <c:v>22.571655130000035</c:v>
                </c:pt>
                <c:pt idx="5941">
                  <c:v>21.150202669999999</c:v>
                </c:pt>
                <c:pt idx="5942">
                  <c:v>20.027412649999889</c:v>
                </c:pt>
                <c:pt idx="5943">
                  <c:v>19.8217246</c:v>
                </c:pt>
                <c:pt idx="5944">
                  <c:v>19.711344059999988</c:v>
                </c:pt>
                <c:pt idx="5945">
                  <c:v>19.613166679999999</c:v>
                </c:pt>
                <c:pt idx="5946">
                  <c:v>19.525706909999489</c:v>
                </c:pt>
                <c:pt idx="5947">
                  <c:v>19.439097709999999</c:v>
                </c:pt>
                <c:pt idx="5948">
                  <c:v>19.363405440000001</c:v>
                </c:pt>
                <c:pt idx="5949">
                  <c:v>19.288078509999789</c:v>
                </c:pt>
                <c:pt idx="5950">
                  <c:v>19.207162820000001</c:v>
                </c:pt>
                <c:pt idx="5951">
                  <c:v>19.117044109999998</c:v>
                </c:pt>
                <c:pt idx="5952">
                  <c:v>19.03857202</c:v>
                </c:pt>
                <c:pt idx="5953">
                  <c:v>18.958633759999689</c:v>
                </c:pt>
                <c:pt idx="5954">
                  <c:v>18.873935700000231</c:v>
                </c:pt>
                <c:pt idx="5955">
                  <c:v>18.787592809999378</c:v>
                </c:pt>
                <c:pt idx="5956">
                  <c:v>18.733637359999989</c:v>
                </c:pt>
                <c:pt idx="5957">
                  <c:v>18.760129899999274</c:v>
                </c:pt>
                <c:pt idx="5958">
                  <c:v>20.60849838</c:v>
                </c:pt>
                <c:pt idx="5959">
                  <c:v>21.872610989999789</c:v>
                </c:pt>
                <c:pt idx="5960">
                  <c:v>22.060900820000001</c:v>
                </c:pt>
                <c:pt idx="5961">
                  <c:v>22.212925380000001</c:v>
                </c:pt>
                <c:pt idx="5962">
                  <c:v>22.341933260000001</c:v>
                </c:pt>
                <c:pt idx="5963">
                  <c:v>22.455470369999986</c:v>
                </c:pt>
                <c:pt idx="5964">
                  <c:v>22.567419829999789</c:v>
                </c:pt>
                <c:pt idx="5965">
                  <c:v>21.140082269999986</c:v>
                </c:pt>
                <c:pt idx="5966">
                  <c:v>20.019083970000001</c:v>
                </c:pt>
                <c:pt idx="5967">
                  <c:v>19.82800537</c:v>
                </c:pt>
                <c:pt idx="5968">
                  <c:v>19.731601120000231</c:v>
                </c:pt>
                <c:pt idx="5969">
                  <c:v>19.641125200000001</c:v>
                </c:pt>
                <c:pt idx="5970">
                  <c:v>19.560087969999987</c:v>
                </c:pt>
                <c:pt idx="5971">
                  <c:v>19.490734129999989</c:v>
                </c:pt>
                <c:pt idx="5972">
                  <c:v>19.41156951</c:v>
                </c:pt>
                <c:pt idx="5973">
                  <c:v>19.329603110000001</c:v>
                </c:pt>
                <c:pt idx="5974">
                  <c:v>19.244322919999789</c:v>
                </c:pt>
                <c:pt idx="5975">
                  <c:v>19.146115790000035</c:v>
                </c:pt>
                <c:pt idx="5976">
                  <c:v>19.052382690000002</c:v>
                </c:pt>
                <c:pt idx="5977">
                  <c:v>18.958975620000135</c:v>
                </c:pt>
                <c:pt idx="5978">
                  <c:v>18.876310610000001</c:v>
                </c:pt>
                <c:pt idx="5979">
                  <c:v>18.785934099999889</c:v>
                </c:pt>
                <c:pt idx="5980">
                  <c:v>18.73241518</c:v>
                </c:pt>
                <c:pt idx="5981">
                  <c:v>18.765934729999987</c:v>
                </c:pt>
                <c:pt idx="5982">
                  <c:v>20.612296919999999</c:v>
                </c:pt>
                <c:pt idx="5983">
                  <c:v>21.87471339</c:v>
                </c:pt>
                <c:pt idx="5984">
                  <c:v>22.061716109999889</c:v>
                </c:pt>
                <c:pt idx="5985">
                  <c:v>22.213963830000001</c:v>
                </c:pt>
                <c:pt idx="5986">
                  <c:v>22.347586660000001</c:v>
                </c:pt>
                <c:pt idx="5987">
                  <c:v>22.463186079999407</c:v>
                </c:pt>
                <c:pt idx="5988">
                  <c:v>22.574918449999998</c:v>
                </c:pt>
                <c:pt idx="5989">
                  <c:v>21.145947579999689</c:v>
                </c:pt>
                <c:pt idx="5990">
                  <c:v>20.016125170000031</c:v>
                </c:pt>
                <c:pt idx="5991">
                  <c:v>19.811692420000035</c:v>
                </c:pt>
                <c:pt idx="5992">
                  <c:v>19.699986119999998</c:v>
                </c:pt>
                <c:pt idx="5993">
                  <c:v>19.607229100000001</c:v>
                </c:pt>
                <c:pt idx="5994">
                  <c:v>19.52899249</c:v>
                </c:pt>
                <c:pt idx="5995">
                  <c:v>19.455818650000001</c:v>
                </c:pt>
                <c:pt idx="5996">
                  <c:v>19.378979869999988</c:v>
                </c:pt>
                <c:pt idx="5997">
                  <c:v>19.296622719999789</c:v>
                </c:pt>
                <c:pt idx="5998">
                  <c:v>19.214197389999999</c:v>
                </c:pt>
                <c:pt idx="5999">
                  <c:v>19.122216869999889</c:v>
                </c:pt>
                <c:pt idx="6000">
                  <c:v>19.031170180000135</c:v>
                </c:pt>
                <c:pt idx="6001">
                  <c:v>18.933549529999489</c:v>
                </c:pt>
                <c:pt idx="6002">
                  <c:v>18.841337190000001</c:v>
                </c:pt>
                <c:pt idx="6003">
                  <c:v>18.750227769999999</c:v>
                </c:pt>
                <c:pt idx="6004">
                  <c:v>18.698075700000135</c:v>
                </c:pt>
                <c:pt idx="6005">
                  <c:v>18.733232319999889</c:v>
                </c:pt>
                <c:pt idx="6006">
                  <c:v>20.588216349999399</c:v>
                </c:pt>
                <c:pt idx="6007">
                  <c:v>21.854524250000001</c:v>
                </c:pt>
                <c:pt idx="6008">
                  <c:v>22.045348299999489</c:v>
                </c:pt>
                <c:pt idx="6009">
                  <c:v>22.200030569999889</c:v>
                </c:pt>
                <c:pt idx="6010">
                  <c:v>22.331266809999999</c:v>
                </c:pt>
                <c:pt idx="6011">
                  <c:v>22.444435039999789</c:v>
                </c:pt>
                <c:pt idx="6012">
                  <c:v>22.551236899999989</c:v>
                </c:pt>
                <c:pt idx="6013">
                  <c:v>21.1247963</c:v>
                </c:pt>
                <c:pt idx="6014">
                  <c:v>19.999996729999999</c:v>
                </c:pt>
                <c:pt idx="6015">
                  <c:v>19.800715629999999</c:v>
                </c:pt>
                <c:pt idx="6016">
                  <c:v>19.688445029999986</c:v>
                </c:pt>
                <c:pt idx="6017">
                  <c:v>19.580555400000001</c:v>
                </c:pt>
                <c:pt idx="6018">
                  <c:v>19.486189139999489</c:v>
                </c:pt>
                <c:pt idx="6019">
                  <c:v>19.38914072</c:v>
                </c:pt>
                <c:pt idx="6020">
                  <c:v>19.290553839999689</c:v>
                </c:pt>
                <c:pt idx="6021">
                  <c:v>19.19442235</c:v>
                </c:pt>
                <c:pt idx="6022">
                  <c:v>19.098975329999998</c:v>
                </c:pt>
                <c:pt idx="6023">
                  <c:v>19.009829020000005</c:v>
                </c:pt>
                <c:pt idx="6024">
                  <c:v>18.928159399999789</c:v>
                </c:pt>
                <c:pt idx="6025">
                  <c:v>18.846697599999889</c:v>
                </c:pt>
                <c:pt idx="6026">
                  <c:v>18.773853790000135</c:v>
                </c:pt>
                <c:pt idx="6027">
                  <c:v>18.705569789999789</c:v>
                </c:pt>
                <c:pt idx="6028">
                  <c:v>18.662110529999989</c:v>
                </c:pt>
                <c:pt idx="6029">
                  <c:v>18.693297120000135</c:v>
                </c:pt>
                <c:pt idx="6030">
                  <c:v>20.54315025</c:v>
                </c:pt>
                <c:pt idx="6031">
                  <c:v>21.812700670000002</c:v>
                </c:pt>
                <c:pt idx="6032">
                  <c:v>22.010619819999889</c:v>
                </c:pt>
                <c:pt idx="6033">
                  <c:v>22.171278970000031</c:v>
                </c:pt>
                <c:pt idx="6034">
                  <c:v>22.307755790000598</c:v>
                </c:pt>
                <c:pt idx="6035">
                  <c:v>22.428021220000002</c:v>
                </c:pt>
                <c:pt idx="6036">
                  <c:v>22.541211069999999</c:v>
                </c:pt>
                <c:pt idx="6037">
                  <c:v>21.113599180000001</c:v>
                </c:pt>
                <c:pt idx="6038">
                  <c:v>19.991779729999987</c:v>
                </c:pt>
                <c:pt idx="6039">
                  <c:v>19.79676735</c:v>
                </c:pt>
                <c:pt idx="6040">
                  <c:v>19.691315580000001</c:v>
                </c:pt>
                <c:pt idx="6041">
                  <c:v>19.591478389999999</c:v>
                </c:pt>
                <c:pt idx="6042">
                  <c:v>19.501393319999988</c:v>
                </c:pt>
                <c:pt idx="6043">
                  <c:v>19.413211109999999</c:v>
                </c:pt>
                <c:pt idx="6044">
                  <c:v>19.31356903</c:v>
                </c:pt>
                <c:pt idx="6045">
                  <c:v>19.207516699999989</c:v>
                </c:pt>
                <c:pt idx="6046">
                  <c:v>19.103795699999999</c:v>
                </c:pt>
                <c:pt idx="6047">
                  <c:v>19.01240864</c:v>
                </c:pt>
                <c:pt idx="6048">
                  <c:v>18.928775369999986</c:v>
                </c:pt>
                <c:pt idx="6049">
                  <c:v>18.842360889999789</c:v>
                </c:pt>
                <c:pt idx="6050">
                  <c:v>18.750100960000001</c:v>
                </c:pt>
                <c:pt idx="6051">
                  <c:v>18.657561760000853</c:v>
                </c:pt>
                <c:pt idx="6052">
                  <c:v>18.603065080000135</c:v>
                </c:pt>
                <c:pt idx="6053">
                  <c:v>18.63677393</c:v>
                </c:pt>
                <c:pt idx="6054">
                  <c:v>20.507201269999999</c:v>
                </c:pt>
                <c:pt idx="6055">
                  <c:v>21.784801720000235</c:v>
                </c:pt>
                <c:pt idx="6056">
                  <c:v>21.984433699999489</c:v>
                </c:pt>
                <c:pt idx="6057">
                  <c:v>22.142787259999889</c:v>
                </c:pt>
                <c:pt idx="6058">
                  <c:v>22.279581019999988</c:v>
                </c:pt>
                <c:pt idx="6059">
                  <c:v>22.398225700000001</c:v>
                </c:pt>
                <c:pt idx="6060">
                  <c:v>22.511852340000235</c:v>
                </c:pt>
                <c:pt idx="6061">
                  <c:v>21.082411079999421</c:v>
                </c:pt>
                <c:pt idx="6062">
                  <c:v>19.946389409999789</c:v>
                </c:pt>
                <c:pt idx="6063">
                  <c:v>19.730421969999988</c:v>
                </c:pt>
                <c:pt idx="6064">
                  <c:v>19.609845979999999</c:v>
                </c:pt>
                <c:pt idx="6065">
                  <c:v>19.505181029999999</c:v>
                </c:pt>
                <c:pt idx="6066">
                  <c:v>19.404231859999989</c:v>
                </c:pt>
                <c:pt idx="6067">
                  <c:v>19.297626199999989</c:v>
                </c:pt>
                <c:pt idx="6068">
                  <c:v>19.197934830000001</c:v>
                </c:pt>
                <c:pt idx="6069">
                  <c:v>19.09131468</c:v>
                </c:pt>
                <c:pt idx="6070">
                  <c:v>18.991830579999789</c:v>
                </c:pt>
                <c:pt idx="6071">
                  <c:v>18.901337789999989</c:v>
                </c:pt>
                <c:pt idx="6072">
                  <c:v>18.822576860000002</c:v>
                </c:pt>
                <c:pt idx="6073">
                  <c:v>18.737626859999889</c:v>
                </c:pt>
                <c:pt idx="6074">
                  <c:v>18.645738979999589</c:v>
                </c:pt>
                <c:pt idx="6075">
                  <c:v>18.547252319999988</c:v>
                </c:pt>
                <c:pt idx="6076">
                  <c:v>18.486417409999689</c:v>
                </c:pt>
                <c:pt idx="6077">
                  <c:v>18.522924119999999</c:v>
                </c:pt>
                <c:pt idx="6078">
                  <c:v>20.399118850000001</c:v>
                </c:pt>
                <c:pt idx="6079">
                  <c:v>21.691344600000001</c:v>
                </c:pt>
                <c:pt idx="6080">
                  <c:v>21.89305087</c:v>
                </c:pt>
                <c:pt idx="6081">
                  <c:v>22.056215030000001</c:v>
                </c:pt>
                <c:pt idx="6082">
                  <c:v>22.196726239999489</c:v>
                </c:pt>
                <c:pt idx="6083">
                  <c:v>22.315095199999998</c:v>
                </c:pt>
                <c:pt idx="6084">
                  <c:v>22.426877659999999</c:v>
                </c:pt>
                <c:pt idx="6085">
                  <c:v>20.988804479999889</c:v>
                </c:pt>
                <c:pt idx="6086">
                  <c:v>19.833874840000131</c:v>
                </c:pt>
                <c:pt idx="6087">
                  <c:v>19.600227140000001</c:v>
                </c:pt>
                <c:pt idx="6088">
                  <c:v>19.47422795</c:v>
                </c:pt>
                <c:pt idx="6089">
                  <c:v>19.364474720000135</c:v>
                </c:pt>
                <c:pt idx="6090">
                  <c:v>19.255788769999999</c:v>
                </c:pt>
                <c:pt idx="6091">
                  <c:v>19.148531179999889</c:v>
                </c:pt>
                <c:pt idx="6092">
                  <c:v>19.060311559999889</c:v>
                </c:pt>
                <c:pt idx="6093">
                  <c:v>18.969972129999999</c:v>
                </c:pt>
                <c:pt idx="6094">
                  <c:v>18.873842839999789</c:v>
                </c:pt>
                <c:pt idx="6095">
                  <c:v>18.781081839999889</c:v>
                </c:pt>
                <c:pt idx="6096">
                  <c:v>18.698055449999998</c:v>
                </c:pt>
                <c:pt idx="6097">
                  <c:v>18.611218839999999</c:v>
                </c:pt>
                <c:pt idx="6098">
                  <c:v>18.521411160000035</c:v>
                </c:pt>
                <c:pt idx="6099">
                  <c:v>18.43321675</c:v>
                </c:pt>
                <c:pt idx="6100">
                  <c:v>18.380891349999999</c:v>
                </c:pt>
                <c:pt idx="6101">
                  <c:v>18.409259049999989</c:v>
                </c:pt>
                <c:pt idx="6102">
                  <c:v>20.288814629999987</c:v>
                </c:pt>
                <c:pt idx="6103">
                  <c:v>21.589726919999489</c:v>
                </c:pt>
                <c:pt idx="6104">
                  <c:v>21.784845600000001</c:v>
                </c:pt>
                <c:pt idx="6105">
                  <c:v>21.945108859999689</c:v>
                </c:pt>
                <c:pt idx="6106">
                  <c:v>22.08435381</c:v>
                </c:pt>
                <c:pt idx="6107">
                  <c:v>22.204346619999889</c:v>
                </c:pt>
                <c:pt idx="6108">
                  <c:v>22.318783549999889</c:v>
                </c:pt>
                <c:pt idx="6109">
                  <c:v>20.791302799999986</c:v>
                </c:pt>
                <c:pt idx="6110">
                  <c:v>19.737325750000135</c:v>
                </c:pt>
                <c:pt idx="6111">
                  <c:v>19.503312999999789</c:v>
                </c:pt>
                <c:pt idx="6112">
                  <c:v>19.388552389999589</c:v>
                </c:pt>
                <c:pt idx="6113">
                  <c:v>19.297804809999999</c:v>
                </c:pt>
                <c:pt idx="6114">
                  <c:v>19.206420090000002</c:v>
                </c:pt>
                <c:pt idx="6115">
                  <c:v>19.105430340000002</c:v>
                </c:pt>
                <c:pt idx="6116">
                  <c:v>18.99565192</c:v>
                </c:pt>
                <c:pt idx="6117">
                  <c:v>18.88169495</c:v>
                </c:pt>
                <c:pt idx="6118">
                  <c:v>18.771353510000001</c:v>
                </c:pt>
                <c:pt idx="6119">
                  <c:v>18.679859889999999</c:v>
                </c:pt>
                <c:pt idx="6120">
                  <c:v>18.594689410000001</c:v>
                </c:pt>
                <c:pt idx="6121">
                  <c:v>18.509605780000001</c:v>
                </c:pt>
                <c:pt idx="6122">
                  <c:v>18.428112499999589</c:v>
                </c:pt>
                <c:pt idx="6123">
                  <c:v>18.343523950000002</c:v>
                </c:pt>
                <c:pt idx="6124">
                  <c:v>18.294829569999987</c:v>
                </c:pt>
                <c:pt idx="6125">
                  <c:v>18.32892004</c:v>
                </c:pt>
                <c:pt idx="6126">
                  <c:v>20.209228370000002</c:v>
                </c:pt>
                <c:pt idx="6127">
                  <c:v>21.517849269999999</c:v>
                </c:pt>
                <c:pt idx="6128">
                  <c:v>21.719499679999789</c:v>
                </c:pt>
                <c:pt idx="6129">
                  <c:v>21.887600879999589</c:v>
                </c:pt>
                <c:pt idx="6130">
                  <c:v>22.030479159999999</c:v>
                </c:pt>
                <c:pt idx="6131">
                  <c:v>22.15255733</c:v>
                </c:pt>
                <c:pt idx="6132">
                  <c:v>22.27277114</c:v>
                </c:pt>
                <c:pt idx="6133">
                  <c:v>20.748782009999335</c:v>
                </c:pt>
                <c:pt idx="6134">
                  <c:v>19.695046139999889</c:v>
                </c:pt>
                <c:pt idx="6135">
                  <c:v>19.466786460000002</c:v>
                </c:pt>
                <c:pt idx="6136">
                  <c:v>19.351761249999999</c:v>
                </c:pt>
                <c:pt idx="6137">
                  <c:v>19.247627549999589</c:v>
                </c:pt>
                <c:pt idx="6138">
                  <c:v>19.14526021</c:v>
                </c:pt>
                <c:pt idx="6139">
                  <c:v>19.042776450000002</c:v>
                </c:pt>
                <c:pt idx="6140">
                  <c:v>18.956997179999988</c:v>
                </c:pt>
                <c:pt idx="6141">
                  <c:v>18.864921880000001</c:v>
                </c:pt>
                <c:pt idx="6142">
                  <c:v>18.768628199999789</c:v>
                </c:pt>
                <c:pt idx="6143">
                  <c:v>18.672311199999999</c:v>
                </c:pt>
                <c:pt idx="6144">
                  <c:v>18.584615800000002</c:v>
                </c:pt>
                <c:pt idx="6145">
                  <c:v>18.487856399999988</c:v>
                </c:pt>
                <c:pt idx="6146">
                  <c:v>18.392467180000001</c:v>
                </c:pt>
                <c:pt idx="6147">
                  <c:v>18.296330929999989</c:v>
                </c:pt>
                <c:pt idx="6148">
                  <c:v>18.243941829999986</c:v>
                </c:pt>
                <c:pt idx="6149">
                  <c:v>18.276327229999989</c:v>
                </c:pt>
                <c:pt idx="6150">
                  <c:v>20.155827720000335</c:v>
                </c:pt>
                <c:pt idx="6151">
                  <c:v>21.464089090000002</c:v>
                </c:pt>
                <c:pt idx="6152">
                  <c:v>21.668422519999428</c:v>
                </c:pt>
                <c:pt idx="6153">
                  <c:v>21.835198190000035</c:v>
                </c:pt>
                <c:pt idx="6154">
                  <c:v>21.975537639999256</c:v>
                </c:pt>
                <c:pt idx="6155">
                  <c:v>22.095744439999589</c:v>
                </c:pt>
                <c:pt idx="6156">
                  <c:v>22.214511900000005</c:v>
                </c:pt>
                <c:pt idx="6157">
                  <c:v>20.686261999999999</c:v>
                </c:pt>
                <c:pt idx="6158">
                  <c:v>19.628954100000335</c:v>
                </c:pt>
                <c:pt idx="6159">
                  <c:v>19.399310750000001</c:v>
                </c:pt>
                <c:pt idx="6160">
                  <c:v>19.28967896</c:v>
                </c:pt>
                <c:pt idx="6161">
                  <c:v>19.197167910000235</c:v>
                </c:pt>
                <c:pt idx="6162">
                  <c:v>19.105228239999889</c:v>
                </c:pt>
                <c:pt idx="6163">
                  <c:v>19.010020430000001</c:v>
                </c:pt>
                <c:pt idx="6164">
                  <c:v>18.929300729999987</c:v>
                </c:pt>
                <c:pt idx="6165">
                  <c:v>18.841254970000001</c:v>
                </c:pt>
                <c:pt idx="6166">
                  <c:v>18.751865339999998</c:v>
                </c:pt>
                <c:pt idx="6167">
                  <c:v>18.664754130000031</c:v>
                </c:pt>
                <c:pt idx="6168">
                  <c:v>18.581884410000235</c:v>
                </c:pt>
                <c:pt idx="6169">
                  <c:v>18.504046559999889</c:v>
                </c:pt>
                <c:pt idx="6170">
                  <c:v>18.422521439999489</c:v>
                </c:pt>
                <c:pt idx="6171">
                  <c:v>18.331821260000613</c:v>
                </c:pt>
                <c:pt idx="6172">
                  <c:v>18.276052969999999</c:v>
                </c:pt>
                <c:pt idx="6173">
                  <c:v>18.30009158</c:v>
                </c:pt>
                <c:pt idx="6174">
                  <c:v>20.165686579999296</c:v>
                </c:pt>
                <c:pt idx="6175">
                  <c:v>21.45736789</c:v>
                </c:pt>
                <c:pt idx="6176">
                  <c:v>21.666524259999989</c:v>
                </c:pt>
                <c:pt idx="6177">
                  <c:v>21.835306979999789</c:v>
                </c:pt>
                <c:pt idx="6178">
                  <c:v>21.980381549999489</c:v>
                </c:pt>
                <c:pt idx="6179">
                  <c:v>22.099611060000001</c:v>
                </c:pt>
                <c:pt idx="6180">
                  <c:v>22.213463560000001</c:v>
                </c:pt>
                <c:pt idx="6181">
                  <c:v>20.682112499999889</c:v>
                </c:pt>
                <c:pt idx="6182">
                  <c:v>19.613899920000335</c:v>
                </c:pt>
                <c:pt idx="6183">
                  <c:v>19.364224459999999</c:v>
                </c:pt>
                <c:pt idx="6184">
                  <c:v>19.24600809</c:v>
                </c:pt>
                <c:pt idx="6185">
                  <c:v>19.155847519999988</c:v>
                </c:pt>
                <c:pt idx="6186">
                  <c:v>19.062003619999889</c:v>
                </c:pt>
                <c:pt idx="6187">
                  <c:v>18.970648039999489</c:v>
                </c:pt>
                <c:pt idx="6188">
                  <c:v>18.887476400000001</c:v>
                </c:pt>
                <c:pt idx="6189">
                  <c:v>18.799924600000001</c:v>
                </c:pt>
                <c:pt idx="6190">
                  <c:v>18.71660404</c:v>
                </c:pt>
                <c:pt idx="6191">
                  <c:v>18.630100170000031</c:v>
                </c:pt>
                <c:pt idx="6192">
                  <c:v>18.546956510000001</c:v>
                </c:pt>
                <c:pt idx="6193">
                  <c:v>18.465252369999789</c:v>
                </c:pt>
                <c:pt idx="6194">
                  <c:v>18.380546089999317</c:v>
                </c:pt>
                <c:pt idx="6195">
                  <c:v>18.29504997999917</c:v>
                </c:pt>
                <c:pt idx="6196">
                  <c:v>18.242917349999889</c:v>
                </c:pt>
                <c:pt idx="6197">
                  <c:v>18.274606559999889</c:v>
                </c:pt>
                <c:pt idx="6198">
                  <c:v>20.140208909999988</c:v>
                </c:pt>
                <c:pt idx="6199">
                  <c:v>21.430054760000235</c:v>
                </c:pt>
                <c:pt idx="6200">
                  <c:v>21.629809229999999</c:v>
                </c:pt>
                <c:pt idx="6201">
                  <c:v>21.795739779999156</c:v>
                </c:pt>
                <c:pt idx="6202">
                  <c:v>21.935728599999589</c:v>
                </c:pt>
                <c:pt idx="6203">
                  <c:v>22.056925560000035</c:v>
                </c:pt>
                <c:pt idx="6204">
                  <c:v>22.174792480000001</c:v>
                </c:pt>
                <c:pt idx="6205">
                  <c:v>20.642526279999196</c:v>
                </c:pt>
                <c:pt idx="6206">
                  <c:v>19.580364569999986</c:v>
                </c:pt>
                <c:pt idx="6207">
                  <c:v>19.344683710000005</c:v>
                </c:pt>
                <c:pt idx="6208">
                  <c:v>19.227464959999999</c:v>
                </c:pt>
                <c:pt idx="6209">
                  <c:v>19.135599620000001</c:v>
                </c:pt>
                <c:pt idx="6210">
                  <c:v>19.043116499999989</c:v>
                </c:pt>
                <c:pt idx="6211">
                  <c:v>18.952063219999989</c:v>
                </c:pt>
                <c:pt idx="6212">
                  <c:v>18.870957820000235</c:v>
                </c:pt>
                <c:pt idx="6213">
                  <c:v>18.782468539999428</c:v>
                </c:pt>
                <c:pt idx="6214">
                  <c:v>18.692974310000135</c:v>
                </c:pt>
                <c:pt idx="6215">
                  <c:v>18.604965810000756</c:v>
                </c:pt>
                <c:pt idx="6216">
                  <c:v>18.521755899999999</c:v>
                </c:pt>
                <c:pt idx="6217">
                  <c:v>18.44425605</c:v>
                </c:pt>
                <c:pt idx="6218">
                  <c:v>18.364752469999999</c:v>
                </c:pt>
                <c:pt idx="6219">
                  <c:v>18.275006549999489</c:v>
                </c:pt>
                <c:pt idx="6220">
                  <c:v>18.221230720000001</c:v>
                </c:pt>
                <c:pt idx="6221">
                  <c:v>18.252576659999889</c:v>
                </c:pt>
                <c:pt idx="6222">
                  <c:v>20.116022579999989</c:v>
                </c:pt>
                <c:pt idx="6223">
                  <c:v>21.409439289999156</c:v>
                </c:pt>
                <c:pt idx="6224">
                  <c:v>21.613853679999998</c:v>
                </c:pt>
                <c:pt idx="6225">
                  <c:v>21.778382959999789</c:v>
                </c:pt>
                <c:pt idx="6226">
                  <c:v>21.919323129999999</c:v>
                </c:pt>
                <c:pt idx="6227">
                  <c:v>22.035431669999987</c:v>
                </c:pt>
                <c:pt idx="6228">
                  <c:v>22.148857950000131</c:v>
                </c:pt>
                <c:pt idx="6229">
                  <c:v>20.610452080000005</c:v>
                </c:pt>
                <c:pt idx="6230">
                  <c:v>19.541469320000001</c:v>
                </c:pt>
                <c:pt idx="6231">
                  <c:v>19.310204379999988</c:v>
                </c:pt>
                <c:pt idx="6232">
                  <c:v>19.197564770000035</c:v>
                </c:pt>
                <c:pt idx="6233">
                  <c:v>19.111182840000001</c:v>
                </c:pt>
                <c:pt idx="6234">
                  <c:v>19.019266529999999</c:v>
                </c:pt>
                <c:pt idx="6235">
                  <c:v>18.927342379999263</c:v>
                </c:pt>
                <c:pt idx="6236">
                  <c:v>18.849959210000005</c:v>
                </c:pt>
                <c:pt idx="6237">
                  <c:v>18.77337777</c:v>
                </c:pt>
                <c:pt idx="6238">
                  <c:v>18.691059480000035</c:v>
                </c:pt>
                <c:pt idx="6239">
                  <c:v>18.600209410000001</c:v>
                </c:pt>
                <c:pt idx="6240">
                  <c:v>18.514438120000335</c:v>
                </c:pt>
                <c:pt idx="6241">
                  <c:v>18.428451419999988</c:v>
                </c:pt>
                <c:pt idx="6242">
                  <c:v>18.348379849999489</c:v>
                </c:pt>
                <c:pt idx="6243">
                  <c:v>18.264011929999999</c:v>
                </c:pt>
                <c:pt idx="6244">
                  <c:v>18.21922313</c:v>
                </c:pt>
                <c:pt idx="6245">
                  <c:v>18.251784199999999</c:v>
                </c:pt>
                <c:pt idx="6246">
                  <c:v>20.113939009999999</c:v>
                </c:pt>
                <c:pt idx="6247">
                  <c:v>21.402489659999489</c:v>
                </c:pt>
                <c:pt idx="6248">
                  <c:v>21.598019089999589</c:v>
                </c:pt>
                <c:pt idx="6249">
                  <c:v>21.753873970000001</c:v>
                </c:pt>
                <c:pt idx="6250">
                  <c:v>21.888422799999589</c:v>
                </c:pt>
                <c:pt idx="6251">
                  <c:v>22.003439049999589</c:v>
                </c:pt>
                <c:pt idx="6252">
                  <c:v>22.114412770000001</c:v>
                </c:pt>
                <c:pt idx="6253">
                  <c:v>20.565495859999789</c:v>
                </c:pt>
                <c:pt idx="6254">
                  <c:v>19.480380999999689</c:v>
                </c:pt>
                <c:pt idx="6255">
                  <c:v>19.225289349999489</c:v>
                </c:pt>
                <c:pt idx="6256">
                  <c:v>19.116111860000135</c:v>
                </c:pt>
                <c:pt idx="6257">
                  <c:v>19.031857850000335</c:v>
                </c:pt>
                <c:pt idx="6258">
                  <c:v>18.938801040000001</c:v>
                </c:pt>
                <c:pt idx="6259">
                  <c:v>18.84510899</c:v>
                </c:pt>
                <c:pt idx="6260">
                  <c:v>18.754067939999999</c:v>
                </c:pt>
                <c:pt idx="6261">
                  <c:v>18.659991870000031</c:v>
                </c:pt>
                <c:pt idx="6262">
                  <c:v>18.564354590000001</c:v>
                </c:pt>
                <c:pt idx="6263">
                  <c:v>18.468194589999356</c:v>
                </c:pt>
                <c:pt idx="6264">
                  <c:v>18.378987349999999</c:v>
                </c:pt>
                <c:pt idx="6265">
                  <c:v>18.294193889999889</c:v>
                </c:pt>
                <c:pt idx="6266">
                  <c:v>18.213995420000828</c:v>
                </c:pt>
                <c:pt idx="6267">
                  <c:v>18.140247649999989</c:v>
                </c:pt>
                <c:pt idx="6268">
                  <c:v>18.100441750000005</c:v>
                </c:pt>
                <c:pt idx="6269">
                  <c:v>18.141401810000001</c:v>
                </c:pt>
                <c:pt idx="6270">
                  <c:v>20.017820110000685</c:v>
                </c:pt>
                <c:pt idx="6271">
                  <c:v>21.320978420000756</c:v>
                </c:pt>
                <c:pt idx="6272">
                  <c:v>21.520418060000001</c:v>
                </c:pt>
                <c:pt idx="6273">
                  <c:v>21.679669220000001</c:v>
                </c:pt>
                <c:pt idx="6274">
                  <c:v>21.816001530000001</c:v>
                </c:pt>
                <c:pt idx="6275">
                  <c:v>21.93343432</c:v>
                </c:pt>
                <c:pt idx="6276">
                  <c:v>22.045404189999989</c:v>
                </c:pt>
                <c:pt idx="6277">
                  <c:v>20.495409069999589</c:v>
                </c:pt>
                <c:pt idx="6278">
                  <c:v>19.415313319999989</c:v>
                </c:pt>
                <c:pt idx="6279">
                  <c:v>19.164915500000031</c:v>
                </c:pt>
                <c:pt idx="6280">
                  <c:v>19.052255290000005</c:v>
                </c:pt>
                <c:pt idx="6281">
                  <c:v>18.95508439</c:v>
                </c:pt>
                <c:pt idx="6282">
                  <c:v>18.853454989999999</c:v>
                </c:pt>
                <c:pt idx="6283">
                  <c:v>18.752652379999589</c:v>
                </c:pt>
                <c:pt idx="6284">
                  <c:v>18.67261049</c:v>
                </c:pt>
                <c:pt idx="6285">
                  <c:v>18.598896839999789</c:v>
                </c:pt>
                <c:pt idx="6286">
                  <c:v>18.519347839999789</c:v>
                </c:pt>
                <c:pt idx="6287">
                  <c:v>18.442251259999889</c:v>
                </c:pt>
                <c:pt idx="6288">
                  <c:v>18.37557778</c:v>
                </c:pt>
                <c:pt idx="6289">
                  <c:v>18.299257229999988</c:v>
                </c:pt>
                <c:pt idx="6290">
                  <c:v>18.209469460000001</c:v>
                </c:pt>
                <c:pt idx="6291">
                  <c:v>18.10678218</c:v>
                </c:pt>
                <c:pt idx="6292">
                  <c:v>18.049441219999789</c:v>
                </c:pt>
                <c:pt idx="6293">
                  <c:v>18.08598744</c:v>
                </c:pt>
                <c:pt idx="6294">
                  <c:v>19.962812179999489</c:v>
                </c:pt>
                <c:pt idx="6295">
                  <c:v>21.266401439999989</c:v>
                </c:pt>
                <c:pt idx="6296">
                  <c:v>21.4705756</c:v>
                </c:pt>
                <c:pt idx="6297">
                  <c:v>21.634243110000035</c:v>
                </c:pt>
                <c:pt idx="6298">
                  <c:v>21.775910339999989</c:v>
                </c:pt>
                <c:pt idx="6299">
                  <c:v>21.894502549999789</c:v>
                </c:pt>
                <c:pt idx="6300">
                  <c:v>22.009766599999889</c:v>
                </c:pt>
                <c:pt idx="6301">
                  <c:v>20.458047059999789</c:v>
                </c:pt>
                <c:pt idx="6302">
                  <c:v>19.379218659999999</c:v>
                </c:pt>
                <c:pt idx="6303">
                  <c:v>19.134688270000005</c:v>
                </c:pt>
                <c:pt idx="6304">
                  <c:v>19.0291046</c:v>
                </c:pt>
                <c:pt idx="6305">
                  <c:v>18.934139219999889</c:v>
                </c:pt>
                <c:pt idx="6306">
                  <c:v>18.83505955</c:v>
                </c:pt>
                <c:pt idx="6307">
                  <c:v>18.736070349999999</c:v>
                </c:pt>
                <c:pt idx="6308">
                  <c:v>18.650558589999999</c:v>
                </c:pt>
                <c:pt idx="6309">
                  <c:v>18.557947150000135</c:v>
                </c:pt>
                <c:pt idx="6310">
                  <c:v>18.46796252</c:v>
                </c:pt>
                <c:pt idx="6311">
                  <c:v>18.384112939999689</c:v>
                </c:pt>
                <c:pt idx="6312">
                  <c:v>18.305908060000135</c:v>
                </c:pt>
                <c:pt idx="6313">
                  <c:v>18.2259867</c:v>
                </c:pt>
                <c:pt idx="6314">
                  <c:v>18.147088640000035</c:v>
                </c:pt>
                <c:pt idx="6315">
                  <c:v>18.067142609999689</c:v>
                </c:pt>
                <c:pt idx="6316">
                  <c:v>18.024959110000331</c:v>
                </c:pt>
                <c:pt idx="6317">
                  <c:v>18.054059649999999</c:v>
                </c:pt>
                <c:pt idx="6318">
                  <c:v>19.923976150000001</c:v>
                </c:pt>
                <c:pt idx="6319">
                  <c:v>21.2272377</c:v>
                </c:pt>
                <c:pt idx="6320">
                  <c:v>21.436326539999385</c:v>
                </c:pt>
                <c:pt idx="6321">
                  <c:v>21.603384670000001</c:v>
                </c:pt>
                <c:pt idx="6322">
                  <c:v>21.745087860000002</c:v>
                </c:pt>
                <c:pt idx="6323">
                  <c:v>21.867317310000001</c:v>
                </c:pt>
                <c:pt idx="6324">
                  <c:v>21.983353789999889</c:v>
                </c:pt>
                <c:pt idx="6325">
                  <c:v>20.431634029999987</c:v>
                </c:pt>
                <c:pt idx="6326">
                  <c:v>19.340154779999999</c:v>
                </c:pt>
                <c:pt idx="6327">
                  <c:v>19.079101380000001</c:v>
                </c:pt>
                <c:pt idx="6328">
                  <c:v>18.969625400000002</c:v>
                </c:pt>
                <c:pt idx="6329">
                  <c:v>18.8874967</c:v>
                </c:pt>
                <c:pt idx="6330">
                  <c:v>18.801483000000001</c:v>
                </c:pt>
                <c:pt idx="6331">
                  <c:v>18.707283690000001</c:v>
                </c:pt>
                <c:pt idx="6332">
                  <c:v>18.614563510000131</c:v>
                </c:pt>
                <c:pt idx="6333">
                  <c:v>18.521543309999789</c:v>
                </c:pt>
                <c:pt idx="6334">
                  <c:v>18.430822060000001</c:v>
                </c:pt>
                <c:pt idx="6335">
                  <c:v>18.346263950000001</c:v>
                </c:pt>
                <c:pt idx="6336">
                  <c:v>18.267769950000002</c:v>
                </c:pt>
                <c:pt idx="6337">
                  <c:v>18.188456169999988</c:v>
                </c:pt>
                <c:pt idx="6338">
                  <c:v>18.110285820000335</c:v>
                </c:pt>
                <c:pt idx="6339">
                  <c:v>18.026518110000001</c:v>
                </c:pt>
                <c:pt idx="6340">
                  <c:v>17.97506834</c:v>
                </c:pt>
                <c:pt idx="6341">
                  <c:v>18.005451770000001</c:v>
                </c:pt>
                <c:pt idx="6342">
                  <c:v>19.873627729999999</c:v>
                </c:pt>
                <c:pt idx="6343">
                  <c:v>21.175032860000002</c:v>
                </c:pt>
                <c:pt idx="6344">
                  <c:v>21.378219829999889</c:v>
                </c:pt>
                <c:pt idx="6345">
                  <c:v>21.542017349999789</c:v>
                </c:pt>
                <c:pt idx="6346">
                  <c:v>21.679654360000235</c:v>
                </c:pt>
                <c:pt idx="6347">
                  <c:v>21.793288</c:v>
                </c:pt>
                <c:pt idx="6348">
                  <c:v>21.902703539999056</c:v>
                </c:pt>
                <c:pt idx="6349">
                  <c:v>20.085743149999267</c:v>
                </c:pt>
                <c:pt idx="6350">
                  <c:v>19.176655619999998</c:v>
                </c:pt>
                <c:pt idx="6351">
                  <c:v>18.992890339999889</c:v>
                </c:pt>
                <c:pt idx="6352">
                  <c:v>18.908526099999364</c:v>
                </c:pt>
                <c:pt idx="6353">
                  <c:v>18.839969160000699</c:v>
                </c:pt>
                <c:pt idx="6354">
                  <c:v>18.768597729999989</c:v>
                </c:pt>
                <c:pt idx="6355">
                  <c:v>18.688020629999986</c:v>
                </c:pt>
                <c:pt idx="6356">
                  <c:v>18.607546379999889</c:v>
                </c:pt>
                <c:pt idx="6357">
                  <c:v>18.528604589999489</c:v>
                </c:pt>
                <c:pt idx="6358">
                  <c:v>18.453077960000005</c:v>
                </c:pt>
                <c:pt idx="6359">
                  <c:v>18.378297409999988</c:v>
                </c:pt>
                <c:pt idx="6360">
                  <c:v>18.309216339999889</c:v>
                </c:pt>
                <c:pt idx="6361">
                  <c:v>18.235330709999989</c:v>
                </c:pt>
                <c:pt idx="6362">
                  <c:v>18.157453189999998</c:v>
                </c:pt>
                <c:pt idx="6363">
                  <c:v>18.077171740000235</c:v>
                </c:pt>
                <c:pt idx="6364">
                  <c:v>18.027838170000031</c:v>
                </c:pt>
                <c:pt idx="6365">
                  <c:v>18.049084830000002</c:v>
                </c:pt>
                <c:pt idx="6366">
                  <c:v>19.908441689999425</c:v>
                </c:pt>
                <c:pt idx="6367">
                  <c:v>21.202449739999242</c:v>
                </c:pt>
                <c:pt idx="6368">
                  <c:v>21.393064140000035</c:v>
                </c:pt>
                <c:pt idx="6369">
                  <c:v>21.545309419999889</c:v>
                </c:pt>
                <c:pt idx="6370">
                  <c:v>21.673615040000001</c:v>
                </c:pt>
                <c:pt idx="6371">
                  <c:v>21.784805110000235</c:v>
                </c:pt>
                <c:pt idx="6372">
                  <c:v>21.889220779999889</c:v>
                </c:pt>
                <c:pt idx="6373">
                  <c:v>20.061832339999889</c:v>
                </c:pt>
                <c:pt idx="6374">
                  <c:v>19.12807098</c:v>
                </c:pt>
                <c:pt idx="6375">
                  <c:v>18.934559610000001</c:v>
                </c:pt>
                <c:pt idx="6376">
                  <c:v>18.846983120000235</c:v>
                </c:pt>
                <c:pt idx="6377">
                  <c:v>18.765214060000002</c:v>
                </c:pt>
                <c:pt idx="6378">
                  <c:v>18.678484910000005</c:v>
                </c:pt>
                <c:pt idx="6379">
                  <c:v>18.590182859999889</c:v>
                </c:pt>
                <c:pt idx="6380">
                  <c:v>18.51172403</c:v>
                </c:pt>
                <c:pt idx="6381">
                  <c:v>18.433896120000131</c:v>
                </c:pt>
                <c:pt idx="6382">
                  <c:v>18.355409979999589</c:v>
                </c:pt>
                <c:pt idx="6383">
                  <c:v>18.270719349999489</c:v>
                </c:pt>
                <c:pt idx="6384">
                  <c:v>18.188235279999589</c:v>
                </c:pt>
                <c:pt idx="6385">
                  <c:v>18.110897200000135</c:v>
                </c:pt>
                <c:pt idx="6386">
                  <c:v>18.03626989</c:v>
                </c:pt>
                <c:pt idx="6387">
                  <c:v>17.962162759999789</c:v>
                </c:pt>
                <c:pt idx="6388">
                  <c:v>17.917819640000001</c:v>
                </c:pt>
                <c:pt idx="6389">
                  <c:v>17.938782589999256</c:v>
                </c:pt>
                <c:pt idx="6390">
                  <c:v>19.802803120000135</c:v>
                </c:pt>
                <c:pt idx="6391">
                  <c:v>21.09983278</c:v>
                </c:pt>
                <c:pt idx="6392">
                  <c:v>21.30610691</c:v>
                </c:pt>
                <c:pt idx="6393">
                  <c:v>21.471124920000001</c:v>
                </c:pt>
                <c:pt idx="6394">
                  <c:v>21.611380210000135</c:v>
                </c:pt>
                <c:pt idx="6395">
                  <c:v>21.733915310000135</c:v>
                </c:pt>
                <c:pt idx="6396">
                  <c:v>21.851338479999999</c:v>
                </c:pt>
                <c:pt idx="6397">
                  <c:v>20.03855274</c:v>
                </c:pt>
                <c:pt idx="6398">
                  <c:v>19.127180670000001</c:v>
                </c:pt>
                <c:pt idx="6399">
                  <c:v>18.929759189999789</c:v>
                </c:pt>
                <c:pt idx="6400">
                  <c:v>18.834225230000001</c:v>
                </c:pt>
                <c:pt idx="6401">
                  <c:v>18.754721960000001</c:v>
                </c:pt>
                <c:pt idx="6402">
                  <c:v>18.674818310000727</c:v>
                </c:pt>
                <c:pt idx="6403">
                  <c:v>18.592944269999986</c:v>
                </c:pt>
                <c:pt idx="6404">
                  <c:v>18.507274960000135</c:v>
                </c:pt>
                <c:pt idx="6405">
                  <c:v>18.418466569999989</c:v>
                </c:pt>
                <c:pt idx="6406">
                  <c:v>18.331247009999988</c:v>
                </c:pt>
                <c:pt idx="6407">
                  <c:v>18.250126209999689</c:v>
                </c:pt>
                <c:pt idx="6408">
                  <c:v>18.174151710000881</c:v>
                </c:pt>
                <c:pt idx="6409">
                  <c:v>18.090984060000135</c:v>
                </c:pt>
                <c:pt idx="6410">
                  <c:v>18.016109400000001</c:v>
                </c:pt>
                <c:pt idx="6411">
                  <c:v>17.938294379999789</c:v>
                </c:pt>
                <c:pt idx="6412">
                  <c:v>17.886316959999789</c:v>
                </c:pt>
                <c:pt idx="6413">
                  <c:v>17.906424259999689</c:v>
                </c:pt>
                <c:pt idx="6414">
                  <c:v>19.772780059999889</c:v>
                </c:pt>
                <c:pt idx="6415">
                  <c:v>21.066221850000002</c:v>
                </c:pt>
                <c:pt idx="6416">
                  <c:v>21.260984010000001</c:v>
                </c:pt>
                <c:pt idx="6417">
                  <c:v>21.41649718</c:v>
                </c:pt>
                <c:pt idx="6418">
                  <c:v>21.5516459</c:v>
                </c:pt>
                <c:pt idx="6419">
                  <c:v>21.668177849999989</c:v>
                </c:pt>
                <c:pt idx="6420">
                  <c:v>21.780466909999689</c:v>
                </c:pt>
                <c:pt idx="6421">
                  <c:v>19.953795</c:v>
                </c:pt>
                <c:pt idx="6422">
                  <c:v>19.032649089999385</c:v>
                </c:pt>
                <c:pt idx="6423">
                  <c:v>18.841695179999999</c:v>
                </c:pt>
                <c:pt idx="6424">
                  <c:v>18.753808420000649</c:v>
                </c:pt>
                <c:pt idx="6425">
                  <c:v>18.67546887</c:v>
                </c:pt>
                <c:pt idx="6426">
                  <c:v>18.589889529999986</c:v>
                </c:pt>
                <c:pt idx="6427">
                  <c:v>18.509336689999689</c:v>
                </c:pt>
                <c:pt idx="6428">
                  <c:v>18.431691529999988</c:v>
                </c:pt>
                <c:pt idx="6429">
                  <c:v>18.349503469999988</c:v>
                </c:pt>
                <c:pt idx="6430">
                  <c:v>18.272900580000002</c:v>
                </c:pt>
                <c:pt idx="6431">
                  <c:v>18.191994670000035</c:v>
                </c:pt>
                <c:pt idx="6432">
                  <c:v>18.110830750000598</c:v>
                </c:pt>
                <c:pt idx="6433">
                  <c:v>18.028235889999689</c:v>
                </c:pt>
                <c:pt idx="6434">
                  <c:v>17.955022889999217</c:v>
                </c:pt>
                <c:pt idx="6435">
                  <c:v>17.88162805</c:v>
                </c:pt>
                <c:pt idx="6436">
                  <c:v>17.838087789999999</c:v>
                </c:pt>
                <c:pt idx="6437">
                  <c:v>17.857106340000001</c:v>
                </c:pt>
                <c:pt idx="6438">
                  <c:v>19.721363</c:v>
                </c:pt>
                <c:pt idx="6439">
                  <c:v>21.014662699999999</c:v>
                </c:pt>
                <c:pt idx="6440">
                  <c:v>21.209417029999987</c:v>
                </c:pt>
                <c:pt idx="6441">
                  <c:v>21.369333039999589</c:v>
                </c:pt>
                <c:pt idx="6442">
                  <c:v>21.50580648</c:v>
                </c:pt>
                <c:pt idx="6443">
                  <c:v>21.620970350000135</c:v>
                </c:pt>
                <c:pt idx="6444">
                  <c:v>21.732769809999589</c:v>
                </c:pt>
                <c:pt idx="6445">
                  <c:v>19.897863380000135</c:v>
                </c:pt>
                <c:pt idx="6446">
                  <c:v>18.952052599999789</c:v>
                </c:pt>
                <c:pt idx="6447">
                  <c:v>18.760214889999489</c:v>
                </c:pt>
                <c:pt idx="6448">
                  <c:v>18.667030700000005</c:v>
                </c:pt>
                <c:pt idx="6449">
                  <c:v>18.579433209999689</c:v>
                </c:pt>
                <c:pt idx="6450">
                  <c:v>18.493607479999689</c:v>
                </c:pt>
                <c:pt idx="6451">
                  <c:v>18.406513209999421</c:v>
                </c:pt>
                <c:pt idx="6452">
                  <c:v>18.326225839999989</c:v>
                </c:pt>
                <c:pt idx="6453">
                  <c:v>18.243738289999371</c:v>
                </c:pt>
                <c:pt idx="6454">
                  <c:v>18.167859500000031</c:v>
                </c:pt>
                <c:pt idx="6455">
                  <c:v>18.097579869999986</c:v>
                </c:pt>
                <c:pt idx="6456">
                  <c:v>18.035891320000331</c:v>
                </c:pt>
                <c:pt idx="6457">
                  <c:v>17.967160140000001</c:v>
                </c:pt>
                <c:pt idx="6458">
                  <c:v>17.887155100000331</c:v>
                </c:pt>
                <c:pt idx="6459">
                  <c:v>17.804909179999999</c:v>
                </c:pt>
                <c:pt idx="6460">
                  <c:v>17.751274599999999</c:v>
                </c:pt>
                <c:pt idx="6461">
                  <c:v>17.761793399999789</c:v>
                </c:pt>
                <c:pt idx="6462">
                  <c:v>19.621854660000881</c:v>
                </c:pt>
                <c:pt idx="6463">
                  <c:v>20.917585500000001</c:v>
                </c:pt>
                <c:pt idx="6464">
                  <c:v>21.114719669999999</c:v>
                </c:pt>
                <c:pt idx="6465">
                  <c:v>21.272761119999988</c:v>
                </c:pt>
                <c:pt idx="6466">
                  <c:v>21.405712419999489</c:v>
                </c:pt>
                <c:pt idx="6467">
                  <c:v>21.519586199999999</c:v>
                </c:pt>
                <c:pt idx="6468">
                  <c:v>21.628469750000001</c:v>
                </c:pt>
                <c:pt idx="6469">
                  <c:v>19.786448439999589</c:v>
                </c:pt>
                <c:pt idx="6470">
                  <c:v>18.846282819999889</c:v>
                </c:pt>
                <c:pt idx="6471">
                  <c:v>18.669317299999989</c:v>
                </c:pt>
                <c:pt idx="6472">
                  <c:v>18.589142259999296</c:v>
                </c:pt>
                <c:pt idx="6473">
                  <c:v>18.504593289999889</c:v>
                </c:pt>
                <c:pt idx="6474">
                  <c:v>18.422098470000002</c:v>
                </c:pt>
                <c:pt idx="6475">
                  <c:v>18.341032679999689</c:v>
                </c:pt>
                <c:pt idx="6476">
                  <c:v>18.263522619999403</c:v>
                </c:pt>
                <c:pt idx="6477">
                  <c:v>18.181426739999889</c:v>
                </c:pt>
                <c:pt idx="6478">
                  <c:v>18.106915320000684</c:v>
                </c:pt>
                <c:pt idx="6479">
                  <c:v>18.037024290000005</c:v>
                </c:pt>
                <c:pt idx="6480">
                  <c:v>17.966271989999989</c:v>
                </c:pt>
                <c:pt idx="6481">
                  <c:v>17.889522129999989</c:v>
                </c:pt>
                <c:pt idx="6482">
                  <c:v>17.80462751</c:v>
                </c:pt>
                <c:pt idx="6483">
                  <c:v>17.714251950000335</c:v>
                </c:pt>
                <c:pt idx="6484">
                  <c:v>17.66113296</c:v>
                </c:pt>
                <c:pt idx="6485">
                  <c:v>17.67658497</c:v>
                </c:pt>
                <c:pt idx="6486">
                  <c:v>19.546613819999589</c:v>
                </c:pt>
                <c:pt idx="6487">
                  <c:v>20.858153819999988</c:v>
                </c:pt>
                <c:pt idx="6488">
                  <c:v>21.056190690000001</c:v>
                </c:pt>
                <c:pt idx="6489">
                  <c:v>21.214857880000135</c:v>
                </c:pt>
                <c:pt idx="6490">
                  <c:v>21.352525360000001</c:v>
                </c:pt>
                <c:pt idx="6491">
                  <c:v>21.474104199999999</c:v>
                </c:pt>
                <c:pt idx="6492">
                  <c:v>21.593037259999889</c:v>
                </c:pt>
                <c:pt idx="6493">
                  <c:v>19.752447609999589</c:v>
                </c:pt>
                <c:pt idx="6494">
                  <c:v>18.817351180000749</c:v>
                </c:pt>
                <c:pt idx="6495">
                  <c:v>18.638965770000677</c:v>
                </c:pt>
                <c:pt idx="6496">
                  <c:v>18.557481700000135</c:v>
                </c:pt>
                <c:pt idx="6497">
                  <c:v>18.47461431</c:v>
                </c:pt>
                <c:pt idx="6498">
                  <c:v>18.382272319999789</c:v>
                </c:pt>
                <c:pt idx="6499">
                  <c:v>18.292757859999789</c:v>
                </c:pt>
                <c:pt idx="6500">
                  <c:v>18.222664160000001</c:v>
                </c:pt>
                <c:pt idx="6501">
                  <c:v>18.153192619999999</c:v>
                </c:pt>
                <c:pt idx="6502">
                  <c:v>18.082609989999156</c:v>
                </c:pt>
                <c:pt idx="6503">
                  <c:v>18.002102059999789</c:v>
                </c:pt>
                <c:pt idx="6504">
                  <c:v>17.931059380000001</c:v>
                </c:pt>
                <c:pt idx="6505">
                  <c:v>17.85478324</c:v>
                </c:pt>
                <c:pt idx="6506">
                  <c:v>17.773532779999424</c:v>
                </c:pt>
                <c:pt idx="6507">
                  <c:v>17.690310829999987</c:v>
                </c:pt>
                <c:pt idx="6508">
                  <c:v>17.63943639</c:v>
                </c:pt>
                <c:pt idx="6509">
                  <c:v>17.656002760000035</c:v>
                </c:pt>
                <c:pt idx="6510">
                  <c:v>19.525132369999689</c:v>
                </c:pt>
                <c:pt idx="6511">
                  <c:v>20.83047337</c:v>
                </c:pt>
                <c:pt idx="6512">
                  <c:v>21.037057020000699</c:v>
                </c:pt>
                <c:pt idx="6513">
                  <c:v>21.203273579999689</c:v>
                </c:pt>
                <c:pt idx="6514">
                  <c:v>21.3468023</c:v>
                </c:pt>
                <c:pt idx="6515">
                  <c:v>21.46445362</c:v>
                </c:pt>
                <c:pt idx="6516">
                  <c:v>21.57849865</c:v>
                </c:pt>
                <c:pt idx="6517">
                  <c:v>19.731643120000001</c:v>
                </c:pt>
                <c:pt idx="6518">
                  <c:v>18.79192991</c:v>
                </c:pt>
                <c:pt idx="6519">
                  <c:v>18.613266110000335</c:v>
                </c:pt>
                <c:pt idx="6520">
                  <c:v>18.532917919999999</c:v>
                </c:pt>
                <c:pt idx="6521">
                  <c:v>18.465530239998916</c:v>
                </c:pt>
                <c:pt idx="6522">
                  <c:v>18.393741049999889</c:v>
                </c:pt>
                <c:pt idx="6523">
                  <c:v>18.326476620000001</c:v>
                </c:pt>
                <c:pt idx="6524">
                  <c:v>18.261133809999489</c:v>
                </c:pt>
                <c:pt idx="6525">
                  <c:v>18.197892310000135</c:v>
                </c:pt>
                <c:pt idx="6526">
                  <c:v>18.131399450000131</c:v>
                </c:pt>
                <c:pt idx="6527">
                  <c:v>18.06502119</c:v>
                </c:pt>
                <c:pt idx="6528">
                  <c:v>17.999394859999889</c:v>
                </c:pt>
                <c:pt idx="6529">
                  <c:v>17.926623889999178</c:v>
                </c:pt>
                <c:pt idx="6530">
                  <c:v>17.842016109999989</c:v>
                </c:pt>
                <c:pt idx="6531">
                  <c:v>17.752863990000005</c:v>
                </c:pt>
                <c:pt idx="6532">
                  <c:v>17.701265780000035</c:v>
                </c:pt>
                <c:pt idx="6533">
                  <c:v>17.732783420000001</c:v>
                </c:pt>
                <c:pt idx="6534">
                  <c:v>19.612858000000738</c:v>
                </c:pt>
                <c:pt idx="6535">
                  <c:v>20.919244320000001</c:v>
                </c:pt>
                <c:pt idx="6536">
                  <c:v>21.115459059999999</c:v>
                </c:pt>
                <c:pt idx="6537">
                  <c:v>21.270249819999428</c:v>
                </c:pt>
                <c:pt idx="6538">
                  <c:v>21.403058869999999</c:v>
                </c:pt>
                <c:pt idx="6539">
                  <c:v>21.520912030000002</c:v>
                </c:pt>
                <c:pt idx="6540">
                  <c:v>21.63062721</c:v>
                </c:pt>
                <c:pt idx="6541">
                  <c:v>19.783284439999989</c:v>
                </c:pt>
                <c:pt idx="6542">
                  <c:v>18.832960720000713</c:v>
                </c:pt>
                <c:pt idx="6543">
                  <c:v>18.639474900000035</c:v>
                </c:pt>
                <c:pt idx="6544">
                  <c:v>18.545295150000001</c:v>
                </c:pt>
                <c:pt idx="6545">
                  <c:v>18.457376579999789</c:v>
                </c:pt>
                <c:pt idx="6546">
                  <c:v>18.364156990000001</c:v>
                </c:pt>
                <c:pt idx="6547">
                  <c:v>18.266751839999689</c:v>
                </c:pt>
                <c:pt idx="6548">
                  <c:v>18.177539469999999</c:v>
                </c:pt>
                <c:pt idx="6549">
                  <c:v>18.09255581</c:v>
                </c:pt>
                <c:pt idx="6550">
                  <c:v>18.000537429999987</c:v>
                </c:pt>
                <c:pt idx="6551">
                  <c:v>17.90451272</c:v>
                </c:pt>
                <c:pt idx="6552">
                  <c:v>17.811358890000331</c:v>
                </c:pt>
                <c:pt idx="6553">
                  <c:v>17.719954960000713</c:v>
                </c:pt>
                <c:pt idx="6554">
                  <c:v>17.641897470000035</c:v>
                </c:pt>
                <c:pt idx="6555">
                  <c:v>17.572660199999987</c:v>
                </c:pt>
                <c:pt idx="6556">
                  <c:v>17.536100080000001</c:v>
                </c:pt>
                <c:pt idx="6557">
                  <c:v>17.557268940000135</c:v>
                </c:pt>
                <c:pt idx="6558">
                  <c:v>19.43229569</c:v>
                </c:pt>
                <c:pt idx="6559">
                  <c:v>20.744021869999987</c:v>
                </c:pt>
                <c:pt idx="6560">
                  <c:v>20.94389902</c:v>
                </c:pt>
                <c:pt idx="6561">
                  <c:v>21.103611449999999</c:v>
                </c:pt>
                <c:pt idx="6562">
                  <c:v>21.241216529999889</c:v>
                </c:pt>
                <c:pt idx="6563">
                  <c:v>21.362906369999987</c:v>
                </c:pt>
                <c:pt idx="6564">
                  <c:v>21.484197249999589</c:v>
                </c:pt>
                <c:pt idx="6565">
                  <c:v>19.633970630000135</c:v>
                </c:pt>
                <c:pt idx="6566">
                  <c:v>18.690897620000335</c:v>
                </c:pt>
                <c:pt idx="6567">
                  <c:v>18.508569539999414</c:v>
                </c:pt>
                <c:pt idx="6568">
                  <c:v>18.423096569999789</c:v>
                </c:pt>
                <c:pt idx="6569">
                  <c:v>18.342034639999689</c:v>
                </c:pt>
                <c:pt idx="6570">
                  <c:v>18.259396829999989</c:v>
                </c:pt>
                <c:pt idx="6571">
                  <c:v>18.176407430000001</c:v>
                </c:pt>
                <c:pt idx="6572">
                  <c:v>18.094522090000002</c:v>
                </c:pt>
                <c:pt idx="6573">
                  <c:v>18.014654600000135</c:v>
                </c:pt>
                <c:pt idx="6574">
                  <c:v>17.931784669999999</c:v>
                </c:pt>
                <c:pt idx="6575">
                  <c:v>17.857080000000035</c:v>
                </c:pt>
                <c:pt idx="6576">
                  <c:v>17.790539909999378</c:v>
                </c:pt>
                <c:pt idx="6577">
                  <c:v>17.71500648</c:v>
                </c:pt>
                <c:pt idx="6578">
                  <c:v>17.63841669</c:v>
                </c:pt>
                <c:pt idx="6579">
                  <c:v>17.562991010000001</c:v>
                </c:pt>
                <c:pt idx="6580">
                  <c:v>17.518551700000035</c:v>
                </c:pt>
                <c:pt idx="6581">
                  <c:v>17.546372689999789</c:v>
                </c:pt>
                <c:pt idx="6582">
                  <c:v>19.432257190000001</c:v>
                </c:pt>
                <c:pt idx="6583">
                  <c:v>20.748298329999987</c:v>
                </c:pt>
                <c:pt idx="6584">
                  <c:v>20.950062110000001</c:v>
                </c:pt>
                <c:pt idx="6585">
                  <c:v>21.114398920000749</c:v>
                </c:pt>
                <c:pt idx="6586">
                  <c:v>21.255954200000001</c:v>
                </c:pt>
                <c:pt idx="6587">
                  <c:v>21.369183869999986</c:v>
                </c:pt>
                <c:pt idx="6588">
                  <c:v>21.475894709999999</c:v>
                </c:pt>
                <c:pt idx="6589">
                  <c:v>19.616580590000005</c:v>
                </c:pt>
                <c:pt idx="6590">
                  <c:v>18.658954730000335</c:v>
                </c:pt>
                <c:pt idx="6591">
                  <c:v>18.481671209999789</c:v>
                </c:pt>
                <c:pt idx="6592">
                  <c:v>18.394527119999999</c:v>
                </c:pt>
                <c:pt idx="6593">
                  <c:v>18.302244160000001</c:v>
                </c:pt>
                <c:pt idx="6594">
                  <c:v>18.214784760000235</c:v>
                </c:pt>
                <c:pt idx="6595">
                  <c:v>18.131443730000001</c:v>
                </c:pt>
                <c:pt idx="6596">
                  <c:v>18.055613019999889</c:v>
                </c:pt>
                <c:pt idx="6597">
                  <c:v>17.980250699999889</c:v>
                </c:pt>
                <c:pt idx="6598">
                  <c:v>17.900656479999789</c:v>
                </c:pt>
                <c:pt idx="6599">
                  <c:v>17.814968370000713</c:v>
                </c:pt>
                <c:pt idx="6600">
                  <c:v>17.739535719999999</c:v>
                </c:pt>
                <c:pt idx="6601">
                  <c:v>17.6646505</c:v>
                </c:pt>
                <c:pt idx="6602">
                  <c:v>17.596353760000031</c:v>
                </c:pt>
                <c:pt idx="6603">
                  <c:v>17.53515333</c:v>
                </c:pt>
                <c:pt idx="6604">
                  <c:v>17.49980382</c:v>
                </c:pt>
                <c:pt idx="6605">
                  <c:v>17.514916490000235</c:v>
                </c:pt>
                <c:pt idx="6606">
                  <c:v>19.385579959999689</c:v>
                </c:pt>
                <c:pt idx="6607">
                  <c:v>20.693538050000001</c:v>
                </c:pt>
                <c:pt idx="6608">
                  <c:v>20.89389933</c:v>
                </c:pt>
                <c:pt idx="6609">
                  <c:v>21.051148479999988</c:v>
                </c:pt>
                <c:pt idx="6610">
                  <c:v>21.188330619999789</c:v>
                </c:pt>
                <c:pt idx="6611">
                  <c:v>21.304403740000001</c:v>
                </c:pt>
                <c:pt idx="6612">
                  <c:v>21.41717929</c:v>
                </c:pt>
                <c:pt idx="6613">
                  <c:v>19.556303880000002</c:v>
                </c:pt>
                <c:pt idx="6614">
                  <c:v>18.59991222</c:v>
                </c:pt>
                <c:pt idx="6615">
                  <c:v>18.418917720000035</c:v>
                </c:pt>
                <c:pt idx="6616">
                  <c:v>18.330994770000135</c:v>
                </c:pt>
                <c:pt idx="6617">
                  <c:v>18.254542449999889</c:v>
                </c:pt>
                <c:pt idx="6618">
                  <c:v>18.172239859999689</c:v>
                </c:pt>
                <c:pt idx="6619">
                  <c:v>18.090378520000005</c:v>
                </c:pt>
                <c:pt idx="6620">
                  <c:v>18.009993710000035</c:v>
                </c:pt>
                <c:pt idx="6621">
                  <c:v>17.925782629999489</c:v>
                </c:pt>
                <c:pt idx="6622">
                  <c:v>17.846791579999689</c:v>
                </c:pt>
                <c:pt idx="6623">
                  <c:v>17.771123979999889</c:v>
                </c:pt>
                <c:pt idx="6624">
                  <c:v>17.705637979999242</c:v>
                </c:pt>
                <c:pt idx="6625">
                  <c:v>17.63764638</c:v>
                </c:pt>
                <c:pt idx="6626">
                  <c:v>17.57528202</c:v>
                </c:pt>
                <c:pt idx="6627">
                  <c:v>17.50790228</c:v>
                </c:pt>
                <c:pt idx="6628">
                  <c:v>17.470268780000001</c:v>
                </c:pt>
                <c:pt idx="6629">
                  <c:v>17.487670929999986</c:v>
                </c:pt>
                <c:pt idx="6630">
                  <c:v>19.359369529999999</c:v>
                </c:pt>
                <c:pt idx="6631">
                  <c:v>20.672095559999999</c:v>
                </c:pt>
                <c:pt idx="6632">
                  <c:v>20.877504139999999</c:v>
                </c:pt>
                <c:pt idx="6633">
                  <c:v>21.04503849</c:v>
                </c:pt>
                <c:pt idx="6634">
                  <c:v>21.182862829999987</c:v>
                </c:pt>
                <c:pt idx="6635">
                  <c:v>21.298248799999989</c:v>
                </c:pt>
                <c:pt idx="6636">
                  <c:v>21.403762839999256</c:v>
                </c:pt>
                <c:pt idx="6637">
                  <c:v>19.538403169999999</c:v>
                </c:pt>
                <c:pt idx="6638">
                  <c:v>18.584614979999689</c:v>
                </c:pt>
                <c:pt idx="6639">
                  <c:v>18.410981650000135</c:v>
                </c:pt>
                <c:pt idx="6640">
                  <c:v>18.325706509999407</c:v>
                </c:pt>
                <c:pt idx="6641">
                  <c:v>18.23673406</c:v>
                </c:pt>
                <c:pt idx="6642">
                  <c:v>18.14191984</c:v>
                </c:pt>
                <c:pt idx="6643">
                  <c:v>18.056008150000135</c:v>
                </c:pt>
                <c:pt idx="6644">
                  <c:v>17.980381319999989</c:v>
                </c:pt>
                <c:pt idx="6645">
                  <c:v>17.90556801</c:v>
                </c:pt>
                <c:pt idx="6646">
                  <c:v>17.833285270000001</c:v>
                </c:pt>
                <c:pt idx="6647">
                  <c:v>17.765168920000001</c:v>
                </c:pt>
                <c:pt idx="6648">
                  <c:v>17.704570610000001</c:v>
                </c:pt>
                <c:pt idx="6649">
                  <c:v>17.641266000000005</c:v>
                </c:pt>
                <c:pt idx="6650">
                  <c:v>17.578524969999989</c:v>
                </c:pt>
                <c:pt idx="6651">
                  <c:v>17.519607560000001</c:v>
                </c:pt>
                <c:pt idx="6652">
                  <c:v>17.480930329999989</c:v>
                </c:pt>
                <c:pt idx="6653">
                  <c:v>17.49484979</c:v>
                </c:pt>
                <c:pt idx="6654">
                  <c:v>19.36429661</c:v>
                </c:pt>
                <c:pt idx="6655">
                  <c:v>20.671873250000235</c:v>
                </c:pt>
                <c:pt idx="6656">
                  <c:v>20.868785710000001</c:v>
                </c:pt>
                <c:pt idx="6657">
                  <c:v>21.024951570000031</c:v>
                </c:pt>
                <c:pt idx="6658">
                  <c:v>21.157692959999999</c:v>
                </c:pt>
                <c:pt idx="6659">
                  <c:v>21.270864629999998</c:v>
                </c:pt>
                <c:pt idx="6660">
                  <c:v>21.384201470000001</c:v>
                </c:pt>
                <c:pt idx="6661">
                  <c:v>19.52203145</c:v>
                </c:pt>
                <c:pt idx="6662">
                  <c:v>18.560307279999421</c:v>
                </c:pt>
                <c:pt idx="6663">
                  <c:v>18.379875590000331</c:v>
                </c:pt>
                <c:pt idx="6664">
                  <c:v>18.287591799999987</c:v>
                </c:pt>
                <c:pt idx="6665">
                  <c:v>18.197574690000035</c:v>
                </c:pt>
                <c:pt idx="6666">
                  <c:v>18.100015950000031</c:v>
                </c:pt>
                <c:pt idx="6667">
                  <c:v>18.002462269999889</c:v>
                </c:pt>
                <c:pt idx="6668">
                  <c:v>17.90967165</c:v>
                </c:pt>
                <c:pt idx="6669">
                  <c:v>17.816645820000005</c:v>
                </c:pt>
                <c:pt idx="6670">
                  <c:v>17.728660919999989</c:v>
                </c:pt>
                <c:pt idx="6671">
                  <c:v>17.648201180000001</c:v>
                </c:pt>
                <c:pt idx="6672">
                  <c:v>17.568046299999256</c:v>
                </c:pt>
                <c:pt idx="6673">
                  <c:v>17.485768139999589</c:v>
                </c:pt>
                <c:pt idx="6674">
                  <c:v>17.406604209999589</c:v>
                </c:pt>
                <c:pt idx="6675">
                  <c:v>17.32378499</c:v>
                </c:pt>
                <c:pt idx="6676">
                  <c:v>17.268076809999489</c:v>
                </c:pt>
                <c:pt idx="6677">
                  <c:v>17.285030479999378</c:v>
                </c:pt>
                <c:pt idx="6678">
                  <c:v>19.171872930000031</c:v>
                </c:pt>
                <c:pt idx="6679">
                  <c:v>20.49685281</c:v>
                </c:pt>
                <c:pt idx="6680">
                  <c:v>20.702945150000001</c:v>
                </c:pt>
                <c:pt idx="6681">
                  <c:v>20.870379140000001</c:v>
                </c:pt>
                <c:pt idx="6682">
                  <c:v>21.010396979999989</c:v>
                </c:pt>
                <c:pt idx="6683">
                  <c:v>21.125197379999989</c:v>
                </c:pt>
                <c:pt idx="6684">
                  <c:v>21.23171773</c:v>
                </c:pt>
                <c:pt idx="6685">
                  <c:v>19.358106060000001</c:v>
                </c:pt>
                <c:pt idx="6686">
                  <c:v>18.399938639999988</c:v>
                </c:pt>
                <c:pt idx="6687">
                  <c:v>18.222885000000005</c:v>
                </c:pt>
                <c:pt idx="6688">
                  <c:v>18.122624120000001</c:v>
                </c:pt>
                <c:pt idx="6689">
                  <c:v>18.027626529999889</c:v>
                </c:pt>
                <c:pt idx="6690">
                  <c:v>17.93433091</c:v>
                </c:pt>
                <c:pt idx="6691">
                  <c:v>17.845818300000001</c:v>
                </c:pt>
                <c:pt idx="6692">
                  <c:v>17.773664960000001</c:v>
                </c:pt>
                <c:pt idx="6693">
                  <c:v>17.701323349999889</c:v>
                </c:pt>
                <c:pt idx="6694">
                  <c:v>17.629084310000035</c:v>
                </c:pt>
                <c:pt idx="6695">
                  <c:v>17.54670436</c:v>
                </c:pt>
                <c:pt idx="6696">
                  <c:v>17.466270439999889</c:v>
                </c:pt>
                <c:pt idx="6697">
                  <c:v>17.388975380000005</c:v>
                </c:pt>
                <c:pt idx="6698">
                  <c:v>17.314980760000939</c:v>
                </c:pt>
                <c:pt idx="6699">
                  <c:v>17.241433389999589</c:v>
                </c:pt>
                <c:pt idx="6700">
                  <c:v>17.200181489999999</c:v>
                </c:pt>
                <c:pt idx="6701">
                  <c:v>17.220713979999317</c:v>
                </c:pt>
                <c:pt idx="6702">
                  <c:v>19.105045720000035</c:v>
                </c:pt>
                <c:pt idx="6703">
                  <c:v>20.429858679999999</c:v>
                </c:pt>
                <c:pt idx="6704">
                  <c:v>20.638342039999689</c:v>
                </c:pt>
                <c:pt idx="6705">
                  <c:v>20.803491619999999</c:v>
                </c:pt>
                <c:pt idx="6706">
                  <c:v>20.94669519</c:v>
                </c:pt>
                <c:pt idx="6707">
                  <c:v>21.066095069999999</c:v>
                </c:pt>
                <c:pt idx="6708">
                  <c:v>21.181374750000035</c:v>
                </c:pt>
                <c:pt idx="6709">
                  <c:v>19.304698170000005</c:v>
                </c:pt>
                <c:pt idx="6710">
                  <c:v>18.341638879999689</c:v>
                </c:pt>
                <c:pt idx="6711">
                  <c:v>18.171795960000235</c:v>
                </c:pt>
                <c:pt idx="6712">
                  <c:v>18.085243289999084</c:v>
                </c:pt>
                <c:pt idx="6713">
                  <c:v>18.00361736</c:v>
                </c:pt>
                <c:pt idx="6714">
                  <c:v>17.921722919999489</c:v>
                </c:pt>
                <c:pt idx="6715">
                  <c:v>17.838610060000001</c:v>
                </c:pt>
                <c:pt idx="6716">
                  <c:v>17.755535589999589</c:v>
                </c:pt>
                <c:pt idx="6717">
                  <c:v>17.673445399999999</c:v>
                </c:pt>
                <c:pt idx="6718">
                  <c:v>17.595903180000001</c:v>
                </c:pt>
                <c:pt idx="6719">
                  <c:v>17.52158193</c:v>
                </c:pt>
                <c:pt idx="6720">
                  <c:v>17.459183549999889</c:v>
                </c:pt>
                <c:pt idx="6721">
                  <c:v>17.389789339999489</c:v>
                </c:pt>
                <c:pt idx="6722">
                  <c:v>17.309831130000031</c:v>
                </c:pt>
                <c:pt idx="6723">
                  <c:v>17.226451829999988</c:v>
                </c:pt>
                <c:pt idx="6724">
                  <c:v>17.177709419999999</c:v>
                </c:pt>
                <c:pt idx="6725">
                  <c:v>17.195336969999989</c:v>
                </c:pt>
                <c:pt idx="6726">
                  <c:v>19.079455920000235</c:v>
                </c:pt>
                <c:pt idx="6727">
                  <c:v>20.404442909999489</c:v>
                </c:pt>
                <c:pt idx="6728">
                  <c:v>20.610577360000235</c:v>
                </c:pt>
                <c:pt idx="6729">
                  <c:v>20.77650671</c:v>
                </c:pt>
                <c:pt idx="6730">
                  <c:v>20.914916980000001</c:v>
                </c:pt>
                <c:pt idx="6731">
                  <c:v>21.0321234</c:v>
                </c:pt>
                <c:pt idx="6732">
                  <c:v>21.147633110000001</c:v>
                </c:pt>
                <c:pt idx="6733">
                  <c:v>19.270573509999789</c:v>
                </c:pt>
                <c:pt idx="6734">
                  <c:v>18.308434120000001</c:v>
                </c:pt>
                <c:pt idx="6735">
                  <c:v>18.144989649999999</c:v>
                </c:pt>
                <c:pt idx="6736">
                  <c:v>18.061406539999489</c:v>
                </c:pt>
                <c:pt idx="6737">
                  <c:v>17.968033009999317</c:v>
                </c:pt>
                <c:pt idx="6738">
                  <c:v>17.876361100000135</c:v>
                </c:pt>
                <c:pt idx="6739">
                  <c:v>17.784606519999489</c:v>
                </c:pt>
                <c:pt idx="6740">
                  <c:v>17.701747429999987</c:v>
                </c:pt>
                <c:pt idx="6741">
                  <c:v>17.620950320000656</c:v>
                </c:pt>
                <c:pt idx="6742">
                  <c:v>17.535220529999989</c:v>
                </c:pt>
                <c:pt idx="6743">
                  <c:v>17.456825980000001</c:v>
                </c:pt>
                <c:pt idx="6744">
                  <c:v>17.386919129999999</c:v>
                </c:pt>
                <c:pt idx="6745">
                  <c:v>17.307339290000002</c:v>
                </c:pt>
                <c:pt idx="6746">
                  <c:v>17.226985130000031</c:v>
                </c:pt>
                <c:pt idx="6747">
                  <c:v>17.148536809999356</c:v>
                </c:pt>
                <c:pt idx="6748">
                  <c:v>17.097980300000035</c:v>
                </c:pt>
                <c:pt idx="6749">
                  <c:v>17.112621990000001</c:v>
                </c:pt>
                <c:pt idx="6750">
                  <c:v>18.994154699999999</c:v>
                </c:pt>
                <c:pt idx="6751">
                  <c:v>20.320689969999989</c:v>
                </c:pt>
                <c:pt idx="6752">
                  <c:v>20.532269060000001</c:v>
                </c:pt>
                <c:pt idx="6753">
                  <c:v>20.703020849999689</c:v>
                </c:pt>
                <c:pt idx="6754">
                  <c:v>20.849094359999999</c:v>
                </c:pt>
                <c:pt idx="6755">
                  <c:v>20.971837010000005</c:v>
                </c:pt>
                <c:pt idx="6756">
                  <c:v>21.090516819999689</c:v>
                </c:pt>
                <c:pt idx="6757">
                  <c:v>19.205447279999117</c:v>
                </c:pt>
                <c:pt idx="6758">
                  <c:v>18.232944029999999</c:v>
                </c:pt>
                <c:pt idx="6759">
                  <c:v>18.056834389999999</c:v>
                </c:pt>
                <c:pt idx="6760">
                  <c:v>17.962570659999589</c:v>
                </c:pt>
                <c:pt idx="6761">
                  <c:v>17.875001080000001</c:v>
                </c:pt>
                <c:pt idx="6762">
                  <c:v>17.791403029999987</c:v>
                </c:pt>
                <c:pt idx="6763">
                  <c:v>17.710757510000001</c:v>
                </c:pt>
                <c:pt idx="6764">
                  <c:v>17.633902650000035</c:v>
                </c:pt>
                <c:pt idx="6765">
                  <c:v>17.561259750000001</c:v>
                </c:pt>
                <c:pt idx="6766">
                  <c:v>17.490701079999589</c:v>
                </c:pt>
                <c:pt idx="6767">
                  <c:v>17.413737259999689</c:v>
                </c:pt>
                <c:pt idx="6768">
                  <c:v>17.342429139999489</c:v>
                </c:pt>
                <c:pt idx="6769">
                  <c:v>17.270247650000002</c:v>
                </c:pt>
                <c:pt idx="6770">
                  <c:v>17.197460460000649</c:v>
                </c:pt>
                <c:pt idx="6771">
                  <c:v>17.121160450000335</c:v>
                </c:pt>
                <c:pt idx="6772">
                  <c:v>17.07565069</c:v>
                </c:pt>
                <c:pt idx="6773">
                  <c:v>17.081474180000001</c:v>
                </c:pt>
                <c:pt idx="6774">
                  <c:v>18.953212279999264</c:v>
                </c:pt>
                <c:pt idx="6775">
                  <c:v>20.270648349999789</c:v>
                </c:pt>
                <c:pt idx="6776">
                  <c:v>20.479967700000035</c:v>
                </c:pt>
                <c:pt idx="6777">
                  <c:v>20.647786289999889</c:v>
                </c:pt>
                <c:pt idx="6778">
                  <c:v>20.79154627999921</c:v>
                </c:pt>
                <c:pt idx="6779">
                  <c:v>20.910414379999889</c:v>
                </c:pt>
                <c:pt idx="6780">
                  <c:v>21.022953869999988</c:v>
                </c:pt>
                <c:pt idx="6781">
                  <c:v>19.131419990000001</c:v>
                </c:pt>
                <c:pt idx="6782">
                  <c:v>18.160611190000001</c:v>
                </c:pt>
                <c:pt idx="6783">
                  <c:v>17.993602389999364</c:v>
                </c:pt>
                <c:pt idx="6784">
                  <c:v>17.902155189999988</c:v>
                </c:pt>
                <c:pt idx="6785">
                  <c:v>17.814897880000135</c:v>
                </c:pt>
                <c:pt idx="6786">
                  <c:v>17.728131339999589</c:v>
                </c:pt>
                <c:pt idx="6787">
                  <c:v>17.640776949999989</c:v>
                </c:pt>
                <c:pt idx="6788">
                  <c:v>17.56418686</c:v>
                </c:pt>
                <c:pt idx="6789">
                  <c:v>17.488028979999317</c:v>
                </c:pt>
                <c:pt idx="6790">
                  <c:v>17.407917919999999</c:v>
                </c:pt>
                <c:pt idx="6791">
                  <c:v>17.31877661</c:v>
                </c:pt>
                <c:pt idx="6792">
                  <c:v>17.236397709999999</c:v>
                </c:pt>
                <c:pt idx="6793">
                  <c:v>17.15352382</c:v>
                </c:pt>
                <c:pt idx="6794">
                  <c:v>17.070348419999988</c:v>
                </c:pt>
                <c:pt idx="6795">
                  <c:v>16.994073969999999</c:v>
                </c:pt>
                <c:pt idx="6796">
                  <c:v>16.948979809999589</c:v>
                </c:pt>
                <c:pt idx="6797">
                  <c:v>16.961785150000001</c:v>
                </c:pt>
                <c:pt idx="6798">
                  <c:v>18.84240406</c:v>
                </c:pt>
                <c:pt idx="6799">
                  <c:v>20.170213180000001</c:v>
                </c:pt>
                <c:pt idx="6800">
                  <c:v>20.382923989999789</c:v>
                </c:pt>
                <c:pt idx="6801">
                  <c:v>20.554157160000713</c:v>
                </c:pt>
                <c:pt idx="6802">
                  <c:v>20.699770149999999</c:v>
                </c:pt>
                <c:pt idx="6803">
                  <c:v>20.817204830000001</c:v>
                </c:pt>
                <c:pt idx="6804">
                  <c:v>20.927060659999999</c:v>
                </c:pt>
                <c:pt idx="6805">
                  <c:v>19.026912100000001</c:v>
                </c:pt>
                <c:pt idx="6806">
                  <c:v>18.053591269999988</c:v>
                </c:pt>
                <c:pt idx="6807">
                  <c:v>17.885748509999303</c:v>
                </c:pt>
                <c:pt idx="6808">
                  <c:v>17.793650150000001</c:v>
                </c:pt>
                <c:pt idx="6809">
                  <c:v>17.698954860000235</c:v>
                </c:pt>
                <c:pt idx="6810">
                  <c:v>17.599212299999689</c:v>
                </c:pt>
                <c:pt idx="6811">
                  <c:v>17.508347229999789</c:v>
                </c:pt>
                <c:pt idx="6812">
                  <c:v>17.42827896</c:v>
                </c:pt>
                <c:pt idx="6813">
                  <c:v>17.347949759999999</c:v>
                </c:pt>
                <c:pt idx="6814">
                  <c:v>17.267442349999385</c:v>
                </c:pt>
                <c:pt idx="6815">
                  <c:v>17.185874760000235</c:v>
                </c:pt>
                <c:pt idx="6816">
                  <c:v>17.113365580000035</c:v>
                </c:pt>
                <c:pt idx="6817">
                  <c:v>17.038934789999999</c:v>
                </c:pt>
                <c:pt idx="6818">
                  <c:v>16.958746239998945</c:v>
                </c:pt>
                <c:pt idx="6819">
                  <c:v>16.880715839999489</c:v>
                </c:pt>
                <c:pt idx="6820">
                  <c:v>16.83041184</c:v>
                </c:pt>
                <c:pt idx="6821">
                  <c:v>16.846571959999999</c:v>
                </c:pt>
                <c:pt idx="6822">
                  <c:v>18.73957231</c:v>
                </c:pt>
                <c:pt idx="6823">
                  <c:v>20.069691819999989</c:v>
                </c:pt>
                <c:pt idx="6824">
                  <c:v>20.287611259999789</c:v>
                </c:pt>
                <c:pt idx="6825">
                  <c:v>20.465252799999789</c:v>
                </c:pt>
                <c:pt idx="6826">
                  <c:v>20.612776</c:v>
                </c:pt>
                <c:pt idx="6827">
                  <c:v>20.737592759999988</c:v>
                </c:pt>
                <c:pt idx="6828">
                  <c:v>20.857969410000713</c:v>
                </c:pt>
                <c:pt idx="6829">
                  <c:v>18.94788986</c:v>
                </c:pt>
                <c:pt idx="6830">
                  <c:v>17.97127755</c:v>
                </c:pt>
                <c:pt idx="6831">
                  <c:v>17.807526190000001</c:v>
                </c:pt>
                <c:pt idx="6832">
                  <c:v>17.708394229999989</c:v>
                </c:pt>
                <c:pt idx="6833">
                  <c:v>17.618685780000035</c:v>
                </c:pt>
                <c:pt idx="6834">
                  <c:v>17.530682499999987</c:v>
                </c:pt>
                <c:pt idx="6835">
                  <c:v>17.443134009999689</c:v>
                </c:pt>
                <c:pt idx="6836">
                  <c:v>17.365664569999989</c:v>
                </c:pt>
                <c:pt idx="6837">
                  <c:v>17.284873940000001</c:v>
                </c:pt>
                <c:pt idx="6838">
                  <c:v>17.200109679999589</c:v>
                </c:pt>
                <c:pt idx="6839">
                  <c:v>17.114624310000035</c:v>
                </c:pt>
                <c:pt idx="6840">
                  <c:v>17.031096860000005</c:v>
                </c:pt>
                <c:pt idx="6841">
                  <c:v>16.951076799999999</c:v>
                </c:pt>
                <c:pt idx="6842">
                  <c:v>16.871471780000135</c:v>
                </c:pt>
                <c:pt idx="6843">
                  <c:v>16.788502039999056</c:v>
                </c:pt>
                <c:pt idx="6844">
                  <c:v>16.741790819999789</c:v>
                </c:pt>
                <c:pt idx="6845">
                  <c:v>16.757298209999988</c:v>
                </c:pt>
                <c:pt idx="6846">
                  <c:v>18.651700360000035</c:v>
                </c:pt>
                <c:pt idx="6847">
                  <c:v>19.982085589999489</c:v>
                </c:pt>
                <c:pt idx="6848">
                  <c:v>20.196192490000001</c:v>
                </c:pt>
                <c:pt idx="6849">
                  <c:v>20.369129969999989</c:v>
                </c:pt>
                <c:pt idx="6850">
                  <c:v>20.517077290000035</c:v>
                </c:pt>
                <c:pt idx="6851">
                  <c:v>20.639672969999999</c:v>
                </c:pt>
                <c:pt idx="6852">
                  <c:v>20.75694914</c:v>
                </c:pt>
                <c:pt idx="6853">
                  <c:v>18.846049019999889</c:v>
                </c:pt>
                <c:pt idx="6854">
                  <c:v>17.866567239999789</c:v>
                </c:pt>
                <c:pt idx="6855">
                  <c:v>17.70146437</c:v>
                </c:pt>
                <c:pt idx="6856">
                  <c:v>17.604905060000853</c:v>
                </c:pt>
                <c:pt idx="6857">
                  <c:v>17.521317140000001</c:v>
                </c:pt>
                <c:pt idx="6858">
                  <c:v>17.439243229999889</c:v>
                </c:pt>
                <c:pt idx="6859">
                  <c:v>17.352154410000235</c:v>
                </c:pt>
                <c:pt idx="6860">
                  <c:v>17.259918610000035</c:v>
                </c:pt>
                <c:pt idx="6861">
                  <c:v>17.170723279999589</c:v>
                </c:pt>
                <c:pt idx="6862">
                  <c:v>17.0862959</c:v>
                </c:pt>
                <c:pt idx="6863">
                  <c:v>17.010957940000235</c:v>
                </c:pt>
                <c:pt idx="6864">
                  <c:v>16.938777539999489</c:v>
                </c:pt>
                <c:pt idx="6865">
                  <c:v>16.8678323</c:v>
                </c:pt>
                <c:pt idx="6866">
                  <c:v>16.790866170000001</c:v>
                </c:pt>
                <c:pt idx="6867">
                  <c:v>16.706767330000002</c:v>
                </c:pt>
                <c:pt idx="6868">
                  <c:v>16.65642467</c:v>
                </c:pt>
                <c:pt idx="6869">
                  <c:v>16.6690112</c:v>
                </c:pt>
                <c:pt idx="6870">
                  <c:v>18.55746268</c:v>
                </c:pt>
                <c:pt idx="6871">
                  <c:v>19.89414386</c:v>
                </c:pt>
                <c:pt idx="6872">
                  <c:v>20.112448120000035</c:v>
                </c:pt>
                <c:pt idx="6873">
                  <c:v>20.290497369999986</c:v>
                </c:pt>
                <c:pt idx="6874">
                  <c:v>20.437724100000001</c:v>
                </c:pt>
                <c:pt idx="6875">
                  <c:v>20.556896309999999</c:v>
                </c:pt>
                <c:pt idx="6876">
                  <c:v>20.6724645</c:v>
                </c:pt>
                <c:pt idx="6877">
                  <c:v>18.757474450000135</c:v>
                </c:pt>
                <c:pt idx="6878">
                  <c:v>17.78431441</c:v>
                </c:pt>
                <c:pt idx="6879">
                  <c:v>17.630931060000634</c:v>
                </c:pt>
                <c:pt idx="6880">
                  <c:v>17.550655480000035</c:v>
                </c:pt>
                <c:pt idx="6881">
                  <c:v>17.47978496</c:v>
                </c:pt>
                <c:pt idx="6882">
                  <c:v>17.408140479999489</c:v>
                </c:pt>
                <c:pt idx="6883">
                  <c:v>17.336277160000598</c:v>
                </c:pt>
                <c:pt idx="6884">
                  <c:v>17.259781520000001</c:v>
                </c:pt>
                <c:pt idx="6885">
                  <c:v>17.18727299</c:v>
                </c:pt>
                <c:pt idx="6886">
                  <c:v>17.113844420000763</c:v>
                </c:pt>
                <c:pt idx="6887">
                  <c:v>17.035264760000135</c:v>
                </c:pt>
                <c:pt idx="6888">
                  <c:v>16.96052250999902</c:v>
                </c:pt>
                <c:pt idx="6889">
                  <c:v>16.885741369999689</c:v>
                </c:pt>
                <c:pt idx="6890">
                  <c:v>16.81045653</c:v>
                </c:pt>
                <c:pt idx="6891">
                  <c:v>16.736571099999999</c:v>
                </c:pt>
                <c:pt idx="6892">
                  <c:v>16.687097250000001</c:v>
                </c:pt>
                <c:pt idx="6893">
                  <c:v>16.69120685</c:v>
                </c:pt>
                <c:pt idx="6894">
                  <c:v>18.573265020000235</c:v>
                </c:pt>
                <c:pt idx="6895">
                  <c:v>19.901227760000001</c:v>
                </c:pt>
                <c:pt idx="6896">
                  <c:v>20.109691269999999</c:v>
                </c:pt>
                <c:pt idx="6897">
                  <c:v>20.277389639999889</c:v>
                </c:pt>
                <c:pt idx="6898">
                  <c:v>20.41859702</c:v>
                </c:pt>
                <c:pt idx="6899">
                  <c:v>20.535571120000135</c:v>
                </c:pt>
                <c:pt idx="6900">
                  <c:v>20.646595099999999</c:v>
                </c:pt>
                <c:pt idx="6901">
                  <c:v>18.726544389999589</c:v>
                </c:pt>
                <c:pt idx="6902">
                  <c:v>17.757310990000001</c:v>
                </c:pt>
                <c:pt idx="6903">
                  <c:v>17.608536149999889</c:v>
                </c:pt>
                <c:pt idx="6904">
                  <c:v>17.521627859999889</c:v>
                </c:pt>
                <c:pt idx="6905">
                  <c:v>17.431321310000001</c:v>
                </c:pt>
                <c:pt idx="6906">
                  <c:v>17.33871014</c:v>
                </c:pt>
                <c:pt idx="6907">
                  <c:v>17.252063580000002</c:v>
                </c:pt>
                <c:pt idx="6908">
                  <c:v>17.176928539999999</c:v>
                </c:pt>
                <c:pt idx="6909">
                  <c:v>17.102389689999889</c:v>
                </c:pt>
                <c:pt idx="6910">
                  <c:v>17.026007750000005</c:v>
                </c:pt>
                <c:pt idx="6911">
                  <c:v>16.943464079999789</c:v>
                </c:pt>
                <c:pt idx="6912">
                  <c:v>16.86313749</c:v>
                </c:pt>
                <c:pt idx="6913">
                  <c:v>16.783834379999789</c:v>
                </c:pt>
                <c:pt idx="6914">
                  <c:v>16.704026899999889</c:v>
                </c:pt>
                <c:pt idx="6915">
                  <c:v>16.6291248</c:v>
                </c:pt>
                <c:pt idx="6916">
                  <c:v>16.582827389999789</c:v>
                </c:pt>
                <c:pt idx="6917">
                  <c:v>16.589882549999889</c:v>
                </c:pt>
                <c:pt idx="6918">
                  <c:v>18.475593639999385</c:v>
                </c:pt>
                <c:pt idx="6919">
                  <c:v>19.809592049999889</c:v>
                </c:pt>
                <c:pt idx="6920">
                  <c:v>20.027279740000001</c:v>
                </c:pt>
                <c:pt idx="6921">
                  <c:v>20.199145380000001</c:v>
                </c:pt>
                <c:pt idx="6922">
                  <c:v>20.343034450000001</c:v>
                </c:pt>
                <c:pt idx="6923">
                  <c:v>20.460341799999789</c:v>
                </c:pt>
                <c:pt idx="6924">
                  <c:v>20.573791889999889</c:v>
                </c:pt>
                <c:pt idx="6925">
                  <c:v>18.639105410000713</c:v>
                </c:pt>
                <c:pt idx="6926">
                  <c:v>17.65288683</c:v>
                </c:pt>
                <c:pt idx="6927">
                  <c:v>17.485842529999335</c:v>
                </c:pt>
                <c:pt idx="6928">
                  <c:v>17.387041440000001</c:v>
                </c:pt>
                <c:pt idx="6929">
                  <c:v>17.300360850000001</c:v>
                </c:pt>
                <c:pt idx="6930">
                  <c:v>17.215299279999424</c:v>
                </c:pt>
                <c:pt idx="6931">
                  <c:v>17.133398440000231</c:v>
                </c:pt>
                <c:pt idx="6932">
                  <c:v>17.057058930000135</c:v>
                </c:pt>
                <c:pt idx="6933">
                  <c:v>16.979793089999689</c:v>
                </c:pt>
                <c:pt idx="6934">
                  <c:v>16.904765080000001</c:v>
                </c:pt>
                <c:pt idx="6935">
                  <c:v>16.835218909999988</c:v>
                </c:pt>
                <c:pt idx="6936">
                  <c:v>16.773970599999988</c:v>
                </c:pt>
                <c:pt idx="6937">
                  <c:v>16.710174200000001</c:v>
                </c:pt>
                <c:pt idx="6938">
                  <c:v>16.639675520000235</c:v>
                </c:pt>
                <c:pt idx="6939">
                  <c:v>16.565728059999689</c:v>
                </c:pt>
                <c:pt idx="6940">
                  <c:v>16.523749869999378</c:v>
                </c:pt>
                <c:pt idx="6941">
                  <c:v>16.53075677</c:v>
                </c:pt>
                <c:pt idx="6942">
                  <c:v>18.417587529999999</c:v>
                </c:pt>
                <c:pt idx="6943">
                  <c:v>19.749822889999589</c:v>
                </c:pt>
                <c:pt idx="6944">
                  <c:v>19.963778520000002</c:v>
                </c:pt>
                <c:pt idx="6945">
                  <c:v>20.137563900000035</c:v>
                </c:pt>
                <c:pt idx="6946">
                  <c:v>20.28400564</c:v>
                </c:pt>
                <c:pt idx="6947">
                  <c:v>20.407320929999987</c:v>
                </c:pt>
                <c:pt idx="6948">
                  <c:v>20.520323129999987</c:v>
                </c:pt>
                <c:pt idx="6949">
                  <c:v>18.585941600000002</c:v>
                </c:pt>
                <c:pt idx="6950">
                  <c:v>17.605499470000002</c:v>
                </c:pt>
                <c:pt idx="6951">
                  <c:v>17.447642289999056</c:v>
                </c:pt>
                <c:pt idx="6952">
                  <c:v>17.359135680000001</c:v>
                </c:pt>
                <c:pt idx="6953">
                  <c:v>17.275270869999989</c:v>
                </c:pt>
                <c:pt idx="6954">
                  <c:v>17.191305650000135</c:v>
                </c:pt>
                <c:pt idx="6955">
                  <c:v>17.110684130000031</c:v>
                </c:pt>
                <c:pt idx="6956">
                  <c:v>17.035229099999889</c:v>
                </c:pt>
                <c:pt idx="6957">
                  <c:v>16.959547809999489</c:v>
                </c:pt>
                <c:pt idx="6958">
                  <c:v>16.883179079999689</c:v>
                </c:pt>
                <c:pt idx="6959">
                  <c:v>16.806187909999988</c:v>
                </c:pt>
                <c:pt idx="6960">
                  <c:v>16.730236609999789</c:v>
                </c:pt>
                <c:pt idx="6961">
                  <c:v>16.652897320000235</c:v>
                </c:pt>
                <c:pt idx="6962">
                  <c:v>16.587837140000001</c:v>
                </c:pt>
                <c:pt idx="6963">
                  <c:v>16.518741829999989</c:v>
                </c:pt>
                <c:pt idx="6964">
                  <c:v>16.479842569999889</c:v>
                </c:pt>
                <c:pt idx="6965">
                  <c:v>16.491664109999999</c:v>
                </c:pt>
                <c:pt idx="6966">
                  <c:v>18.378756879999589</c:v>
                </c:pt>
                <c:pt idx="6967">
                  <c:v>19.710565430000031</c:v>
                </c:pt>
                <c:pt idx="6968">
                  <c:v>19.925769299999263</c:v>
                </c:pt>
                <c:pt idx="6969">
                  <c:v>20.10140427</c:v>
                </c:pt>
                <c:pt idx="6970">
                  <c:v>20.2493731</c:v>
                </c:pt>
                <c:pt idx="6971">
                  <c:v>20.373795699999999</c:v>
                </c:pt>
                <c:pt idx="6972">
                  <c:v>20.488114899999335</c:v>
                </c:pt>
                <c:pt idx="6973">
                  <c:v>18.55163451</c:v>
                </c:pt>
                <c:pt idx="6974">
                  <c:v>17.570208439999988</c:v>
                </c:pt>
                <c:pt idx="6975">
                  <c:v>17.41257315</c:v>
                </c:pt>
                <c:pt idx="6976">
                  <c:v>17.330502269999986</c:v>
                </c:pt>
                <c:pt idx="6977">
                  <c:v>17.266315339999789</c:v>
                </c:pt>
                <c:pt idx="6978">
                  <c:v>17.199176250000001</c:v>
                </c:pt>
                <c:pt idx="6979">
                  <c:v>17.13149267</c:v>
                </c:pt>
                <c:pt idx="6980">
                  <c:v>17.058270910000001</c:v>
                </c:pt>
                <c:pt idx="6981">
                  <c:v>16.977630179999789</c:v>
                </c:pt>
                <c:pt idx="6982">
                  <c:v>16.90300032</c:v>
                </c:pt>
                <c:pt idx="6983">
                  <c:v>16.843859450000135</c:v>
                </c:pt>
                <c:pt idx="6984">
                  <c:v>16.793661229999987</c:v>
                </c:pt>
                <c:pt idx="6985">
                  <c:v>16.731525460000135</c:v>
                </c:pt>
                <c:pt idx="6986">
                  <c:v>16.660143589999489</c:v>
                </c:pt>
                <c:pt idx="6987">
                  <c:v>16.59081364</c:v>
                </c:pt>
                <c:pt idx="6988">
                  <c:v>16.548689279999117</c:v>
                </c:pt>
                <c:pt idx="6989">
                  <c:v>16.547115439999999</c:v>
                </c:pt>
                <c:pt idx="6990">
                  <c:v>18.426679499999889</c:v>
                </c:pt>
                <c:pt idx="6991">
                  <c:v>19.745131059999789</c:v>
                </c:pt>
                <c:pt idx="6992">
                  <c:v>19.948963719999988</c:v>
                </c:pt>
                <c:pt idx="6993">
                  <c:v>20.110174460000781</c:v>
                </c:pt>
                <c:pt idx="6994">
                  <c:v>20.248106879999163</c:v>
                </c:pt>
                <c:pt idx="6995">
                  <c:v>20.366083790000001</c:v>
                </c:pt>
                <c:pt idx="6996">
                  <c:v>20.483643319999242</c:v>
                </c:pt>
                <c:pt idx="6997">
                  <c:v>18.549594890000002</c:v>
                </c:pt>
                <c:pt idx="6998">
                  <c:v>17.571722259999689</c:v>
                </c:pt>
                <c:pt idx="6999">
                  <c:v>17.422619149999303</c:v>
                </c:pt>
                <c:pt idx="7000">
                  <c:v>17.337430779999988</c:v>
                </c:pt>
                <c:pt idx="7001">
                  <c:v>17.265966539999589</c:v>
                </c:pt>
                <c:pt idx="7002">
                  <c:v>17.195691650000001</c:v>
                </c:pt>
                <c:pt idx="7003">
                  <c:v>17.12217798</c:v>
                </c:pt>
                <c:pt idx="7004">
                  <c:v>17.045894619999999</c:v>
                </c:pt>
                <c:pt idx="7005">
                  <c:v>16.970818680000001</c:v>
                </c:pt>
                <c:pt idx="7006">
                  <c:v>16.888616299999264</c:v>
                </c:pt>
                <c:pt idx="7007">
                  <c:v>16.802348210000002</c:v>
                </c:pt>
                <c:pt idx="7008">
                  <c:v>16.719047589999889</c:v>
                </c:pt>
                <c:pt idx="7009">
                  <c:v>16.640828350000035</c:v>
                </c:pt>
                <c:pt idx="7010">
                  <c:v>16.57440695</c:v>
                </c:pt>
                <c:pt idx="7011">
                  <c:v>16.50914066</c:v>
                </c:pt>
                <c:pt idx="7012">
                  <c:v>16.472865899999999</c:v>
                </c:pt>
                <c:pt idx="7013">
                  <c:v>16.476116129999987</c:v>
                </c:pt>
                <c:pt idx="7014">
                  <c:v>18.356727869999986</c:v>
                </c:pt>
                <c:pt idx="7015">
                  <c:v>19.689154439999999</c:v>
                </c:pt>
                <c:pt idx="7016">
                  <c:v>19.901386909999989</c:v>
                </c:pt>
                <c:pt idx="7017">
                  <c:v>20.070238549999889</c:v>
                </c:pt>
                <c:pt idx="7018">
                  <c:v>20.216422169999987</c:v>
                </c:pt>
                <c:pt idx="7019">
                  <c:v>20.337491320000591</c:v>
                </c:pt>
                <c:pt idx="7020">
                  <c:v>20.453991380000001</c:v>
                </c:pt>
                <c:pt idx="7021">
                  <c:v>18.512782049999789</c:v>
                </c:pt>
                <c:pt idx="7022">
                  <c:v>17.532844529999988</c:v>
                </c:pt>
                <c:pt idx="7023">
                  <c:v>17.376179029999999</c:v>
                </c:pt>
                <c:pt idx="7024">
                  <c:v>17.280222439999317</c:v>
                </c:pt>
                <c:pt idx="7025">
                  <c:v>17.194099019999999</c:v>
                </c:pt>
                <c:pt idx="7026">
                  <c:v>17.110006559999999</c:v>
                </c:pt>
                <c:pt idx="7027">
                  <c:v>17.029539819999489</c:v>
                </c:pt>
                <c:pt idx="7028">
                  <c:v>16.957651510000005</c:v>
                </c:pt>
                <c:pt idx="7029">
                  <c:v>16.889381700000001</c:v>
                </c:pt>
                <c:pt idx="7030">
                  <c:v>16.81546453</c:v>
                </c:pt>
                <c:pt idx="7031">
                  <c:v>16.738143259999589</c:v>
                </c:pt>
                <c:pt idx="7032">
                  <c:v>16.662877850000001</c:v>
                </c:pt>
                <c:pt idx="7033">
                  <c:v>16.584502319999789</c:v>
                </c:pt>
                <c:pt idx="7034">
                  <c:v>16.510769249999989</c:v>
                </c:pt>
                <c:pt idx="7035">
                  <c:v>16.429734279999156</c:v>
                </c:pt>
                <c:pt idx="7036">
                  <c:v>16.3812371</c:v>
                </c:pt>
                <c:pt idx="7037">
                  <c:v>16.394893509999999</c:v>
                </c:pt>
                <c:pt idx="7038">
                  <c:v>18.290448079999589</c:v>
                </c:pt>
                <c:pt idx="7039">
                  <c:v>19.635456080000001</c:v>
                </c:pt>
                <c:pt idx="7040">
                  <c:v>19.853047579999789</c:v>
                </c:pt>
                <c:pt idx="7041">
                  <c:v>20.023975539999999</c:v>
                </c:pt>
                <c:pt idx="7042">
                  <c:v>20.171918949999998</c:v>
                </c:pt>
                <c:pt idx="7043">
                  <c:v>20.295264379999889</c:v>
                </c:pt>
                <c:pt idx="7044">
                  <c:v>20.410969550000001</c:v>
                </c:pt>
                <c:pt idx="7045">
                  <c:v>18.465784319999589</c:v>
                </c:pt>
                <c:pt idx="7046">
                  <c:v>17.486770750000002</c:v>
                </c:pt>
                <c:pt idx="7047">
                  <c:v>17.338741509999789</c:v>
                </c:pt>
                <c:pt idx="7048">
                  <c:v>17.25245799</c:v>
                </c:pt>
                <c:pt idx="7049">
                  <c:v>17.173551679999999</c:v>
                </c:pt>
                <c:pt idx="7050">
                  <c:v>17.094844819999999</c:v>
                </c:pt>
                <c:pt idx="7051">
                  <c:v>17.018022420000001</c:v>
                </c:pt>
                <c:pt idx="7052">
                  <c:v>16.943007029999986</c:v>
                </c:pt>
                <c:pt idx="7053">
                  <c:v>16.86247376</c:v>
                </c:pt>
                <c:pt idx="7054">
                  <c:v>16.782563699999589</c:v>
                </c:pt>
                <c:pt idx="7055">
                  <c:v>16.706116599999689</c:v>
                </c:pt>
                <c:pt idx="7056">
                  <c:v>16.634554640000331</c:v>
                </c:pt>
                <c:pt idx="7057">
                  <c:v>16.561183929999999</c:v>
                </c:pt>
                <c:pt idx="7058">
                  <c:v>16.495298839999489</c:v>
                </c:pt>
                <c:pt idx="7059">
                  <c:v>16.432908040000001</c:v>
                </c:pt>
                <c:pt idx="7060">
                  <c:v>16.391787799999999</c:v>
                </c:pt>
                <c:pt idx="7061">
                  <c:v>16.399230200000002</c:v>
                </c:pt>
                <c:pt idx="7062">
                  <c:v>18.294330929999987</c:v>
                </c:pt>
                <c:pt idx="7063">
                  <c:v>19.631167349999998</c:v>
                </c:pt>
                <c:pt idx="7064">
                  <c:v>19.846108040000001</c:v>
                </c:pt>
                <c:pt idx="7065">
                  <c:v>20.0145798</c:v>
                </c:pt>
                <c:pt idx="7066">
                  <c:v>20.157273470000035</c:v>
                </c:pt>
                <c:pt idx="7067">
                  <c:v>20.277959190000235</c:v>
                </c:pt>
                <c:pt idx="7068">
                  <c:v>20.393724669999987</c:v>
                </c:pt>
                <c:pt idx="7069">
                  <c:v>18.446819319999989</c:v>
                </c:pt>
                <c:pt idx="7070">
                  <c:v>17.457477520000001</c:v>
                </c:pt>
                <c:pt idx="7071">
                  <c:v>17.29405087</c:v>
                </c:pt>
                <c:pt idx="7072">
                  <c:v>17.199870730000235</c:v>
                </c:pt>
                <c:pt idx="7073">
                  <c:v>17.115744360000001</c:v>
                </c:pt>
                <c:pt idx="7074">
                  <c:v>17.035838129999998</c:v>
                </c:pt>
                <c:pt idx="7075">
                  <c:v>16.961954949999999</c:v>
                </c:pt>
                <c:pt idx="7076">
                  <c:v>16.88887239</c:v>
                </c:pt>
                <c:pt idx="7077">
                  <c:v>16.815131919999999</c:v>
                </c:pt>
                <c:pt idx="7078">
                  <c:v>16.740162969999989</c:v>
                </c:pt>
                <c:pt idx="7079">
                  <c:v>16.662973139999988</c:v>
                </c:pt>
                <c:pt idx="7080">
                  <c:v>16.594240790000001</c:v>
                </c:pt>
                <c:pt idx="7081">
                  <c:v>16.527745970000002</c:v>
                </c:pt>
                <c:pt idx="7082">
                  <c:v>16.460155950000001</c:v>
                </c:pt>
                <c:pt idx="7083">
                  <c:v>16.39211856</c:v>
                </c:pt>
                <c:pt idx="7084">
                  <c:v>16.350766310000001</c:v>
                </c:pt>
                <c:pt idx="7085">
                  <c:v>16.35881651</c:v>
                </c:pt>
                <c:pt idx="7086">
                  <c:v>18.25066765</c:v>
                </c:pt>
                <c:pt idx="7087">
                  <c:v>19.587497379999789</c:v>
                </c:pt>
                <c:pt idx="7088">
                  <c:v>19.79816881</c:v>
                </c:pt>
                <c:pt idx="7089">
                  <c:v>19.964337409999889</c:v>
                </c:pt>
                <c:pt idx="7090">
                  <c:v>20.106523469999999</c:v>
                </c:pt>
                <c:pt idx="7091">
                  <c:v>20.223816539999689</c:v>
                </c:pt>
                <c:pt idx="7092">
                  <c:v>20.333548409999999</c:v>
                </c:pt>
                <c:pt idx="7093">
                  <c:v>18.381871839999999</c:v>
                </c:pt>
                <c:pt idx="7094">
                  <c:v>17.397989770000031</c:v>
                </c:pt>
                <c:pt idx="7095">
                  <c:v>17.245382269999489</c:v>
                </c:pt>
                <c:pt idx="7096">
                  <c:v>17.155780790000001</c:v>
                </c:pt>
                <c:pt idx="7097">
                  <c:v>17.073069619999988</c:v>
                </c:pt>
                <c:pt idx="7098">
                  <c:v>16.988241269999378</c:v>
                </c:pt>
                <c:pt idx="7099">
                  <c:v>16.902677529999789</c:v>
                </c:pt>
                <c:pt idx="7100">
                  <c:v>16.824130579999789</c:v>
                </c:pt>
                <c:pt idx="7101">
                  <c:v>16.737716949999989</c:v>
                </c:pt>
                <c:pt idx="7102">
                  <c:v>16.65529364</c:v>
                </c:pt>
                <c:pt idx="7103">
                  <c:v>16.581592909999689</c:v>
                </c:pt>
                <c:pt idx="7104">
                  <c:v>16.50738338</c:v>
                </c:pt>
                <c:pt idx="7105">
                  <c:v>16.432259439999989</c:v>
                </c:pt>
                <c:pt idx="7106">
                  <c:v>16.360199389999789</c:v>
                </c:pt>
                <c:pt idx="7107">
                  <c:v>16.287533749999689</c:v>
                </c:pt>
                <c:pt idx="7108">
                  <c:v>16.242768589999589</c:v>
                </c:pt>
                <c:pt idx="7109">
                  <c:v>16.247679139999889</c:v>
                </c:pt>
                <c:pt idx="7110">
                  <c:v>18.142556299999889</c:v>
                </c:pt>
                <c:pt idx="7111">
                  <c:v>19.490543909999356</c:v>
                </c:pt>
                <c:pt idx="7112">
                  <c:v>19.709886529999999</c:v>
                </c:pt>
                <c:pt idx="7113">
                  <c:v>19.886192079999589</c:v>
                </c:pt>
                <c:pt idx="7114">
                  <c:v>20.036977690000231</c:v>
                </c:pt>
                <c:pt idx="7115">
                  <c:v>20.16139214</c:v>
                </c:pt>
                <c:pt idx="7116">
                  <c:v>20.280639469999489</c:v>
                </c:pt>
                <c:pt idx="7117">
                  <c:v>18.334301839999988</c:v>
                </c:pt>
                <c:pt idx="7118">
                  <c:v>17.35158208</c:v>
                </c:pt>
                <c:pt idx="7119">
                  <c:v>17.19913897</c:v>
                </c:pt>
                <c:pt idx="7120">
                  <c:v>17.112170880000001</c:v>
                </c:pt>
                <c:pt idx="7121">
                  <c:v>17.028736219999274</c:v>
                </c:pt>
                <c:pt idx="7122">
                  <c:v>16.942455679999789</c:v>
                </c:pt>
                <c:pt idx="7123">
                  <c:v>16.856614919999988</c:v>
                </c:pt>
                <c:pt idx="7124">
                  <c:v>16.767149020000002</c:v>
                </c:pt>
                <c:pt idx="7125">
                  <c:v>16.67976453</c:v>
                </c:pt>
                <c:pt idx="7126">
                  <c:v>16.597712579999385</c:v>
                </c:pt>
                <c:pt idx="7127">
                  <c:v>16.521302110000001</c:v>
                </c:pt>
                <c:pt idx="7128">
                  <c:v>16.446076529999889</c:v>
                </c:pt>
                <c:pt idx="7129">
                  <c:v>16.368857670000001</c:v>
                </c:pt>
                <c:pt idx="7130">
                  <c:v>16.294287239999989</c:v>
                </c:pt>
                <c:pt idx="7131">
                  <c:v>16.22068475</c:v>
                </c:pt>
                <c:pt idx="7132">
                  <c:v>16.177928580000035</c:v>
                </c:pt>
                <c:pt idx="7133">
                  <c:v>16.191210330000001</c:v>
                </c:pt>
                <c:pt idx="7134">
                  <c:v>18.091403280000002</c:v>
                </c:pt>
                <c:pt idx="7135">
                  <c:v>19.43437939</c:v>
                </c:pt>
                <c:pt idx="7136">
                  <c:v>19.655231860000001</c:v>
                </c:pt>
                <c:pt idx="7137">
                  <c:v>19.833521709999999</c:v>
                </c:pt>
                <c:pt idx="7138">
                  <c:v>19.986811939999889</c:v>
                </c:pt>
                <c:pt idx="7139">
                  <c:v>20.114705320000684</c:v>
                </c:pt>
                <c:pt idx="7140">
                  <c:v>20.235238809999789</c:v>
                </c:pt>
                <c:pt idx="7141">
                  <c:v>18.280341389999489</c:v>
                </c:pt>
                <c:pt idx="7142">
                  <c:v>17.294633059999889</c:v>
                </c:pt>
                <c:pt idx="7143">
                  <c:v>17.13351608</c:v>
                </c:pt>
                <c:pt idx="7144">
                  <c:v>17.037291239999988</c:v>
                </c:pt>
                <c:pt idx="7145">
                  <c:v>16.953495480000001</c:v>
                </c:pt>
                <c:pt idx="7146">
                  <c:v>16.871473129999998</c:v>
                </c:pt>
                <c:pt idx="7147">
                  <c:v>16.789123620000002</c:v>
                </c:pt>
                <c:pt idx="7148">
                  <c:v>16.707812520000001</c:v>
                </c:pt>
                <c:pt idx="7149">
                  <c:v>16.628362239999689</c:v>
                </c:pt>
                <c:pt idx="7150">
                  <c:v>16.543876149999999</c:v>
                </c:pt>
                <c:pt idx="7151">
                  <c:v>16.462330519999178</c:v>
                </c:pt>
                <c:pt idx="7152">
                  <c:v>16.386151000000005</c:v>
                </c:pt>
                <c:pt idx="7153">
                  <c:v>16.308488329999999</c:v>
                </c:pt>
                <c:pt idx="7154">
                  <c:v>16.234278650000135</c:v>
                </c:pt>
                <c:pt idx="7155">
                  <c:v>16.158136869999989</c:v>
                </c:pt>
                <c:pt idx="7156">
                  <c:v>16.109170679999988</c:v>
                </c:pt>
                <c:pt idx="7157">
                  <c:v>16.120717389999989</c:v>
                </c:pt>
                <c:pt idx="7158">
                  <c:v>18.023515549999889</c:v>
                </c:pt>
                <c:pt idx="7159">
                  <c:v>19.364860920000613</c:v>
                </c:pt>
                <c:pt idx="7160">
                  <c:v>19.581267539999889</c:v>
                </c:pt>
                <c:pt idx="7161">
                  <c:v>19.75620211</c:v>
                </c:pt>
                <c:pt idx="7162">
                  <c:v>19.90411898</c:v>
                </c:pt>
                <c:pt idx="7163">
                  <c:v>20.025795879999489</c:v>
                </c:pt>
                <c:pt idx="7164">
                  <c:v>20.148231339999889</c:v>
                </c:pt>
                <c:pt idx="7165">
                  <c:v>18.187232560000002</c:v>
                </c:pt>
                <c:pt idx="7166">
                  <c:v>17.199754689999999</c:v>
                </c:pt>
                <c:pt idx="7167">
                  <c:v>17.044876970000001</c:v>
                </c:pt>
                <c:pt idx="7168">
                  <c:v>16.948604549999256</c:v>
                </c:pt>
                <c:pt idx="7169">
                  <c:v>16.864219549999689</c:v>
                </c:pt>
                <c:pt idx="7170">
                  <c:v>16.781137369999989</c:v>
                </c:pt>
                <c:pt idx="7171">
                  <c:v>16.701501889999989</c:v>
                </c:pt>
                <c:pt idx="7172">
                  <c:v>16.626835040000035</c:v>
                </c:pt>
                <c:pt idx="7173">
                  <c:v>16.547569110000001</c:v>
                </c:pt>
                <c:pt idx="7174">
                  <c:v>16.467058110000035</c:v>
                </c:pt>
                <c:pt idx="7175">
                  <c:v>16.39415228</c:v>
                </c:pt>
                <c:pt idx="7176">
                  <c:v>16.325036709999889</c:v>
                </c:pt>
                <c:pt idx="7177">
                  <c:v>16.257968500000135</c:v>
                </c:pt>
                <c:pt idx="7178">
                  <c:v>16.184489579999589</c:v>
                </c:pt>
                <c:pt idx="7179">
                  <c:v>16.108641329999987</c:v>
                </c:pt>
                <c:pt idx="7180">
                  <c:v>16.06516972</c:v>
                </c:pt>
                <c:pt idx="7181">
                  <c:v>16.074276810000001</c:v>
                </c:pt>
                <c:pt idx="7182">
                  <c:v>17.981437089999428</c:v>
                </c:pt>
                <c:pt idx="7183">
                  <c:v>19.32860895</c:v>
                </c:pt>
                <c:pt idx="7184">
                  <c:v>19.544645679999789</c:v>
                </c:pt>
                <c:pt idx="7185">
                  <c:v>19.71879564</c:v>
                </c:pt>
                <c:pt idx="7186">
                  <c:v>19.866174189999999</c:v>
                </c:pt>
                <c:pt idx="7187">
                  <c:v>19.989727189999421</c:v>
                </c:pt>
                <c:pt idx="7188">
                  <c:v>20.108763660000001</c:v>
                </c:pt>
                <c:pt idx="7189">
                  <c:v>18.140625660000001</c:v>
                </c:pt>
                <c:pt idx="7190">
                  <c:v>17.157776160000235</c:v>
                </c:pt>
                <c:pt idx="7191">
                  <c:v>17.013860520000335</c:v>
                </c:pt>
                <c:pt idx="7192">
                  <c:v>16.925177699999889</c:v>
                </c:pt>
                <c:pt idx="7193">
                  <c:v>16.841106759999999</c:v>
                </c:pt>
                <c:pt idx="7194">
                  <c:v>16.762036909999303</c:v>
                </c:pt>
                <c:pt idx="7195">
                  <c:v>16.690398940000001</c:v>
                </c:pt>
                <c:pt idx="7196">
                  <c:v>16.619165720001007</c:v>
                </c:pt>
                <c:pt idx="7197">
                  <c:v>16.547868860000335</c:v>
                </c:pt>
                <c:pt idx="7198">
                  <c:v>16.482484489999589</c:v>
                </c:pt>
                <c:pt idx="7199">
                  <c:v>16.424673210000002</c:v>
                </c:pt>
                <c:pt idx="7200">
                  <c:v>16.368957909999999</c:v>
                </c:pt>
                <c:pt idx="7201">
                  <c:v>16.310137139999988</c:v>
                </c:pt>
                <c:pt idx="7202">
                  <c:v>16.245051140000001</c:v>
                </c:pt>
                <c:pt idx="7203">
                  <c:v>16.177640799999999</c:v>
                </c:pt>
                <c:pt idx="7204">
                  <c:v>16.140142619999889</c:v>
                </c:pt>
                <c:pt idx="7205">
                  <c:v>16.15008723</c:v>
                </c:pt>
                <c:pt idx="7206">
                  <c:v>18.05229718</c:v>
                </c:pt>
                <c:pt idx="7207">
                  <c:v>19.388833969999986</c:v>
                </c:pt>
                <c:pt idx="7208">
                  <c:v>19.59669422</c:v>
                </c:pt>
                <c:pt idx="7209">
                  <c:v>19.764389659999889</c:v>
                </c:pt>
                <c:pt idx="7210">
                  <c:v>19.910088160000235</c:v>
                </c:pt>
                <c:pt idx="7211">
                  <c:v>20.025174979999989</c:v>
                </c:pt>
                <c:pt idx="7212">
                  <c:v>20.131138930000031</c:v>
                </c:pt>
                <c:pt idx="7213">
                  <c:v>18.163561359999999</c:v>
                </c:pt>
                <c:pt idx="7214">
                  <c:v>17.187006920000005</c:v>
                </c:pt>
                <c:pt idx="7215">
                  <c:v>17.050660910000001</c:v>
                </c:pt>
                <c:pt idx="7216">
                  <c:v>16.974298449999999</c:v>
                </c:pt>
                <c:pt idx="7217">
                  <c:v>16.903025289999889</c:v>
                </c:pt>
                <c:pt idx="7218">
                  <c:v>16.833104039999988</c:v>
                </c:pt>
                <c:pt idx="7219">
                  <c:v>16.767491929999988</c:v>
                </c:pt>
                <c:pt idx="7220">
                  <c:v>16.705766779999689</c:v>
                </c:pt>
                <c:pt idx="7221">
                  <c:v>16.641369610000005</c:v>
                </c:pt>
                <c:pt idx="7222">
                  <c:v>16.581862210000001</c:v>
                </c:pt>
                <c:pt idx="7223">
                  <c:v>16.522070979999889</c:v>
                </c:pt>
                <c:pt idx="7224">
                  <c:v>16.472841029999987</c:v>
                </c:pt>
                <c:pt idx="7225">
                  <c:v>16.427666899999789</c:v>
                </c:pt>
                <c:pt idx="7226">
                  <c:v>16.379769639999989</c:v>
                </c:pt>
                <c:pt idx="7227">
                  <c:v>16.330623790000001</c:v>
                </c:pt>
                <c:pt idx="7228">
                  <c:v>16.301661220000035</c:v>
                </c:pt>
                <c:pt idx="7229">
                  <c:v>16.29902242</c:v>
                </c:pt>
                <c:pt idx="7230">
                  <c:v>18.175889710000035</c:v>
                </c:pt>
                <c:pt idx="7231">
                  <c:v>19.485361969999989</c:v>
                </c:pt>
                <c:pt idx="7232">
                  <c:v>19.685682179999489</c:v>
                </c:pt>
                <c:pt idx="7233">
                  <c:v>19.841178540000001</c:v>
                </c:pt>
                <c:pt idx="7234">
                  <c:v>19.975825059999988</c:v>
                </c:pt>
                <c:pt idx="7235">
                  <c:v>20.082343799999489</c:v>
                </c:pt>
                <c:pt idx="7236">
                  <c:v>20.180045029999999</c:v>
                </c:pt>
                <c:pt idx="7237">
                  <c:v>18.370713569999989</c:v>
                </c:pt>
                <c:pt idx="7238">
                  <c:v>17.299531609999889</c:v>
                </c:pt>
                <c:pt idx="7239">
                  <c:v>17.085948170000002</c:v>
                </c:pt>
                <c:pt idx="7240">
                  <c:v>16.998675829999989</c:v>
                </c:pt>
                <c:pt idx="7241">
                  <c:v>16.922124129999986</c:v>
                </c:pt>
                <c:pt idx="7242">
                  <c:v>16.848193669999986</c:v>
                </c:pt>
                <c:pt idx="7243">
                  <c:v>16.77816992</c:v>
                </c:pt>
                <c:pt idx="7244">
                  <c:v>16.71530126</c:v>
                </c:pt>
                <c:pt idx="7245">
                  <c:v>16.653574960000135</c:v>
                </c:pt>
                <c:pt idx="7246">
                  <c:v>16.596058470000031</c:v>
                </c:pt>
                <c:pt idx="7247">
                  <c:v>16.545544389999414</c:v>
                </c:pt>
                <c:pt idx="7248">
                  <c:v>16.500814519999999</c:v>
                </c:pt>
                <c:pt idx="7249">
                  <c:v>16.447641359999889</c:v>
                </c:pt>
                <c:pt idx="7250">
                  <c:v>16.389119369999989</c:v>
                </c:pt>
                <c:pt idx="7251">
                  <c:v>16.323971040000131</c:v>
                </c:pt>
                <c:pt idx="7252">
                  <c:v>16.28244888999911</c:v>
                </c:pt>
                <c:pt idx="7253">
                  <c:v>16.287991600000005</c:v>
                </c:pt>
                <c:pt idx="7254">
                  <c:v>18.182018879999589</c:v>
                </c:pt>
                <c:pt idx="7255">
                  <c:v>19.510338440000005</c:v>
                </c:pt>
                <c:pt idx="7256">
                  <c:v>19.718475479999999</c:v>
                </c:pt>
                <c:pt idx="7257">
                  <c:v>19.884277659999999</c:v>
                </c:pt>
                <c:pt idx="7258">
                  <c:v>20.02149455</c:v>
                </c:pt>
                <c:pt idx="7259">
                  <c:v>20.128622279999178</c:v>
                </c:pt>
                <c:pt idx="7260">
                  <c:v>20.227106879999589</c:v>
                </c:pt>
                <c:pt idx="7261">
                  <c:v>18.418664740000001</c:v>
                </c:pt>
                <c:pt idx="7262">
                  <c:v>17.349907689999988</c:v>
                </c:pt>
                <c:pt idx="7263">
                  <c:v>17.136364420000781</c:v>
                </c:pt>
                <c:pt idx="7264">
                  <c:v>17.055018610000001</c:v>
                </c:pt>
                <c:pt idx="7265">
                  <c:v>16.995144879999149</c:v>
                </c:pt>
                <c:pt idx="7266">
                  <c:v>16.943878420000235</c:v>
                </c:pt>
                <c:pt idx="7267">
                  <c:v>16.885424939999425</c:v>
                </c:pt>
                <c:pt idx="7268">
                  <c:v>16.822339769999989</c:v>
                </c:pt>
                <c:pt idx="7269">
                  <c:v>16.765475569999989</c:v>
                </c:pt>
                <c:pt idx="7270">
                  <c:v>16.710113840000002</c:v>
                </c:pt>
                <c:pt idx="7271">
                  <c:v>16.65692254</c:v>
                </c:pt>
                <c:pt idx="7272">
                  <c:v>16.614590450000335</c:v>
                </c:pt>
                <c:pt idx="7273">
                  <c:v>16.565285710000001</c:v>
                </c:pt>
                <c:pt idx="7274">
                  <c:v>16.513280030000001</c:v>
                </c:pt>
                <c:pt idx="7275">
                  <c:v>16.460447919999428</c:v>
                </c:pt>
                <c:pt idx="7276">
                  <c:v>16.426612609999335</c:v>
                </c:pt>
                <c:pt idx="7277">
                  <c:v>16.428002819999378</c:v>
                </c:pt>
                <c:pt idx="7278">
                  <c:v>18.309536539999414</c:v>
                </c:pt>
                <c:pt idx="7279">
                  <c:v>19.61653038</c:v>
                </c:pt>
                <c:pt idx="7280">
                  <c:v>19.807600879999889</c:v>
                </c:pt>
                <c:pt idx="7281">
                  <c:v>19.951807649999999</c:v>
                </c:pt>
                <c:pt idx="7282">
                  <c:v>20.076489989999889</c:v>
                </c:pt>
                <c:pt idx="7283">
                  <c:v>20.183399669999989</c:v>
                </c:pt>
                <c:pt idx="7284">
                  <c:v>20.283847869999889</c:v>
                </c:pt>
                <c:pt idx="7285">
                  <c:v>18.479382650000002</c:v>
                </c:pt>
                <c:pt idx="7286">
                  <c:v>17.40728807</c:v>
                </c:pt>
                <c:pt idx="7287">
                  <c:v>17.1889243</c:v>
                </c:pt>
                <c:pt idx="7288">
                  <c:v>17.098406829999789</c:v>
                </c:pt>
                <c:pt idx="7289">
                  <c:v>17.017284360000335</c:v>
                </c:pt>
                <c:pt idx="7290">
                  <c:v>16.936492839999378</c:v>
                </c:pt>
                <c:pt idx="7291">
                  <c:v>16.861062610000001</c:v>
                </c:pt>
                <c:pt idx="7292">
                  <c:v>16.789957520000005</c:v>
                </c:pt>
                <c:pt idx="7293">
                  <c:v>16.72599537</c:v>
                </c:pt>
                <c:pt idx="7294">
                  <c:v>16.656145020000135</c:v>
                </c:pt>
                <c:pt idx="7295">
                  <c:v>16.57616324</c:v>
                </c:pt>
                <c:pt idx="7296">
                  <c:v>16.50482688</c:v>
                </c:pt>
                <c:pt idx="7297">
                  <c:v>16.43300082</c:v>
                </c:pt>
                <c:pt idx="7298">
                  <c:v>16.361463950000001</c:v>
                </c:pt>
                <c:pt idx="7299">
                  <c:v>16.286612059999364</c:v>
                </c:pt>
                <c:pt idx="7300">
                  <c:v>16.240772219999489</c:v>
                </c:pt>
                <c:pt idx="7301">
                  <c:v>16.242457099999989</c:v>
                </c:pt>
                <c:pt idx="7302">
                  <c:v>18.140359149999988</c:v>
                </c:pt>
                <c:pt idx="7303">
                  <c:v>19.477630779999789</c:v>
                </c:pt>
                <c:pt idx="7304">
                  <c:v>19.684904540000005</c:v>
                </c:pt>
                <c:pt idx="7305">
                  <c:v>19.848073849999889</c:v>
                </c:pt>
                <c:pt idx="7306">
                  <c:v>19.989291919999989</c:v>
                </c:pt>
                <c:pt idx="7307">
                  <c:v>20.0997184</c:v>
                </c:pt>
                <c:pt idx="7308">
                  <c:v>20.201829</c:v>
                </c:pt>
                <c:pt idx="7309">
                  <c:v>18.231312410000001</c:v>
                </c:pt>
                <c:pt idx="7310">
                  <c:v>17.248614049999489</c:v>
                </c:pt>
                <c:pt idx="7311">
                  <c:v>17.095561119999999</c:v>
                </c:pt>
                <c:pt idx="7312">
                  <c:v>17.01074345</c:v>
                </c:pt>
                <c:pt idx="7313">
                  <c:v>16.936729279999135</c:v>
                </c:pt>
                <c:pt idx="7314">
                  <c:v>16.865246889999149</c:v>
                </c:pt>
                <c:pt idx="7315">
                  <c:v>16.793443989999489</c:v>
                </c:pt>
                <c:pt idx="7316">
                  <c:v>16.72094645</c:v>
                </c:pt>
                <c:pt idx="7317">
                  <c:v>16.651353570000001</c:v>
                </c:pt>
                <c:pt idx="7318">
                  <c:v>16.583744679999242</c:v>
                </c:pt>
                <c:pt idx="7319">
                  <c:v>16.513122639999889</c:v>
                </c:pt>
                <c:pt idx="7320">
                  <c:v>16.450757100000001</c:v>
                </c:pt>
                <c:pt idx="7321">
                  <c:v>16.381898190000335</c:v>
                </c:pt>
                <c:pt idx="7322">
                  <c:v>16.318743069999989</c:v>
                </c:pt>
                <c:pt idx="7323">
                  <c:v>16.252144259999689</c:v>
                </c:pt>
                <c:pt idx="7324">
                  <c:v>16.210458330000005</c:v>
                </c:pt>
                <c:pt idx="7325">
                  <c:v>16.217574809999999</c:v>
                </c:pt>
                <c:pt idx="7326">
                  <c:v>18.114048120000781</c:v>
                </c:pt>
                <c:pt idx="7327">
                  <c:v>19.44704372</c:v>
                </c:pt>
                <c:pt idx="7328">
                  <c:v>19.653319159999999</c:v>
                </c:pt>
                <c:pt idx="7329">
                  <c:v>19.820901289999988</c:v>
                </c:pt>
                <c:pt idx="7330">
                  <c:v>19.958499179999489</c:v>
                </c:pt>
                <c:pt idx="7331">
                  <c:v>20.066385660000005</c:v>
                </c:pt>
                <c:pt idx="7332">
                  <c:v>20.171997830000031</c:v>
                </c:pt>
                <c:pt idx="7333">
                  <c:v>18.356324460000035</c:v>
                </c:pt>
                <c:pt idx="7334">
                  <c:v>17.271906150000031</c:v>
                </c:pt>
                <c:pt idx="7335">
                  <c:v>17.043977389999988</c:v>
                </c:pt>
                <c:pt idx="7336">
                  <c:v>16.945549469999357</c:v>
                </c:pt>
                <c:pt idx="7337">
                  <c:v>16.861854370000035</c:v>
                </c:pt>
                <c:pt idx="7338">
                  <c:v>16.780142059999317</c:v>
                </c:pt>
                <c:pt idx="7339">
                  <c:v>16.704579649999989</c:v>
                </c:pt>
                <c:pt idx="7340">
                  <c:v>16.62821916</c:v>
                </c:pt>
                <c:pt idx="7341">
                  <c:v>16.553942849999789</c:v>
                </c:pt>
                <c:pt idx="7342">
                  <c:v>16.480352259999428</c:v>
                </c:pt>
                <c:pt idx="7343">
                  <c:v>16.400535999999889</c:v>
                </c:pt>
                <c:pt idx="7344">
                  <c:v>16.325232710000002</c:v>
                </c:pt>
                <c:pt idx="7345">
                  <c:v>16.248781139999789</c:v>
                </c:pt>
                <c:pt idx="7346">
                  <c:v>16.173671630000001</c:v>
                </c:pt>
                <c:pt idx="7347">
                  <c:v>16.09646833</c:v>
                </c:pt>
                <c:pt idx="7348">
                  <c:v>16.047975400000649</c:v>
                </c:pt>
                <c:pt idx="7349">
                  <c:v>16.04818332</c:v>
                </c:pt>
                <c:pt idx="7350">
                  <c:v>17.957264710000135</c:v>
                </c:pt>
                <c:pt idx="7351">
                  <c:v>19.305869770000001</c:v>
                </c:pt>
                <c:pt idx="7352">
                  <c:v>19.51379786</c:v>
                </c:pt>
                <c:pt idx="7353">
                  <c:v>19.676845770000035</c:v>
                </c:pt>
                <c:pt idx="7354">
                  <c:v>19.816657230000001</c:v>
                </c:pt>
                <c:pt idx="7355">
                  <c:v>19.934210409999999</c:v>
                </c:pt>
                <c:pt idx="7356">
                  <c:v>20.047621540000002</c:v>
                </c:pt>
                <c:pt idx="7357">
                  <c:v>18.234627140000001</c:v>
                </c:pt>
                <c:pt idx="7358">
                  <c:v>17.149856450000335</c:v>
                </c:pt>
                <c:pt idx="7359">
                  <c:v>16.918168529999999</c:v>
                </c:pt>
                <c:pt idx="7360">
                  <c:v>16.815472020000001</c:v>
                </c:pt>
                <c:pt idx="7361">
                  <c:v>16.732809579999689</c:v>
                </c:pt>
                <c:pt idx="7362">
                  <c:v>16.65062451</c:v>
                </c:pt>
                <c:pt idx="7363">
                  <c:v>16.574153020000235</c:v>
                </c:pt>
                <c:pt idx="7364">
                  <c:v>16.498206759999889</c:v>
                </c:pt>
                <c:pt idx="7365">
                  <c:v>16.421767599999889</c:v>
                </c:pt>
                <c:pt idx="7366">
                  <c:v>16.3469415</c:v>
                </c:pt>
                <c:pt idx="7367">
                  <c:v>16.277782089999889</c:v>
                </c:pt>
                <c:pt idx="7368">
                  <c:v>16.212960150000235</c:v>
                </c:pt>
                <c:pt idx="7369">
                  <c:v>16.140820120000235</c:v>
                </c:pt>
                <c:pt idx="7370">
                  <c:v>16.06678449</c:v>
                </c:pt>
                <c:pt idx="7371">
                  <c:v>15.98636615</c:v>
                </c:pt>
                <c:pt idx="7372">
                  <c:v>15.932733010000026</c:v>
                </c:pt>
                <c:pt idx="7373">
                  <c:v>15.932672030000004</c:v>
                </c:pt>
                <c:pt idx="7374">
                  <c:v>17.837776479999999</c:v>
                </c:pt>
                <c:pt idx="7375">
                  <c:v>19.191023959999999</c:v>
                </c:pt>
                <c:pt idx="7376">
                  <c:v>19.402954390000001</c:v>
                </c:pt>
                <c:pt idx="7377">
                  <c:v>19.569334269999889</c:v>
                </c:pt>
                <c:pt idx="7378">
                  <c:v>19.713584650000001</c:v>
                </c:pt>
                <c:pt idx="7379">
                  <c:v>19.832062759999999</c:v>
                </c:pt>
                <c:pt idx="7380">
                  <c:v>19.945116259999271</c:v>
                </c:pt>
                <c:pt idx="7381">
                  <c:v>18.119953410000939</c:v>
                </c:pt>
                <c:pt idx="7382">
                  <c:v>17.026180650000001</c:v>
                </c:pt>
                <c:pt idx="7383">
                  <c:v>16.794362719999999</c:v>
                </c:pt>
                <c:pt idx="7384">
                  <c:v>16.684008760000335</c:v>
                </c:pt>
                <c:pt idx="7385">
                  <c:v>16.60278164</c:v>
                </c:pt>
                <c:pt idx="7386">
                  <c:v>16.52638378</c:v>
                </c:pt>
                <c:pt idx="7387">
                  <c:v>16.450822239999589</c:v>
                </c:pt>
                <c:pt idx="7388">
                  <c:v>16.375843790000001</c:v>
                </c:pt>
                <c:pt idx="7389">
                  <c:v>16.301207359999999</c:v>
                </c:pt>
                <c:pt idx="7390">
                  <c:v>16.222597649999589</c:v>
                </c:pt>
                <c:pt idx="7391">
                  <c:v>16.144197009999999</c:v>
                </c:pt>
                <c:pt idx="7392">
                  <c:v>16.075107689999989</c:v>
                </c:pt>
                <c:pt idx="7393">
                  <c:v>16.003729359999689</c:v>
                </c:pt>
                <c:pt idx="7394">
                  <c:v>15.926292</c:v>
                </c:pt>
                <c:pt idx="7395">
                  <c:v>15.853866870000349</c:v>
                </c:pt>
                <c:pt idx="7396">
                  <c:v>15.806609250000362</c:v>
                </c:pt>
                <c:pt idx="7397">
                  <c:v>15.801841189999999</c:v>
                </c:pt>
                <c:pt idx="7398">
                  <c:v>17.701747089999689</c:v>
                </c:pt>
                <c:pt idx="7399">
                  <c:v>19.05512826</c:v>
                </c:pt>
                <c:pt idx="7400">
                  <c:v>19.271098070000001</c:v>
                </c:pt>
                <c:pt idx="7401">
                  <c:v>19.442031419999989</c:v>
                </c:pt>
                <c:pt idx="7402">
                  <c:v>19.589731739999689</c:v>
                </c:pt>
                <c:pt idx="7403">
                  <c:v>19.714659109999999</c:v>
                </c:pt>
                <c:pt idx="7404">
                  <c:v>19.83305140000067</c:v>
                </c:pt>
                <c:pt idx="7405">
                  <c:v>18.008313139999789</c:v>
                </c:pt>
                <c:pt idx="7406">
                  <c:v>16.918001610000001</c:v>
                </c:pt>
                <c:pt idx="7407">
                  <c:v>16.697464600000131</c:v>
                </c:pt>
                <c:pt idx="7408">
                  <c:v>16.596441219999889</c:v>
                </c:pt>
                <c:pt idx="7409">
                  <c:v>16.505799989999414</c:v>
                </c:pt>
                <c:pt idx="7410">
                  <c:v>16.420914710000005</c:v>
                </c:pt>
                <c:pt idx="7411">
                  <c:v>16.341693289999789</c:v>
                </c:pt>
                <c:pt idx="7412">
                  <c:v>16.269316769999989</c:v>
                </c:pt>
                <c:pt idx="7413">
                  <c:v>16.194952730000235</c:v>
                </c:pt>
                <c:pt idx="7414">
                  <c:v>16.122203320000001</c:v>
                </c:pt>
                <c:pt idx="7415">
                  <c:v>16.0483555</c:v>
                </c:pt>
                <c:pt idx="7416">
                  <c:v>15.986254880000002</c:v>
                </c:pt>
                <c:pt idx="7417">
                  <c:v>15.917338659999999</c:v>
                </c:pt>
                <c:pt idx="7418">
                  <c:v>15.843176890000002</c:v>
                </c:pt>
                <c:pt idx="7419">
                  <c:v>15.7700456</c:v>
                </c:pt>
                <c:pt idx="7420">
                  <c:v>15.717160719999999</c:v>
                </c:pt>
                <c:pt idx="7421">
                  <c:v>15.713025489999998</c:v>
                </c:pt>
                <c:pt idx="7422">
                  <c:v>17.616178640000335</c:v>
                </c:pt>
                <c:pt idx="7423">
                  <c:v>18.958234180000002</c:v>
                </c:pt>
                <c:pt idx="7424">
                  <c:v>19.159881000000656</c:v>
                </c:pt>
                <c:pt idx="7425">
                  <c:v>19.316421630000001</c:v>
                </c:pt>
                <c:pt idx="7426">
                  <c:v>19.445516269999256</c:v>
                </c:pt>
                <c:pt idx="7427">
                  <c:v>19.557080730000031</c:v>
                </c:pt>
                <c:pt idx="7428">
                  <c:v>19.663800490000035</c:v>
                </c:pt>
                <c:pt idx="7429">
                  <c:v>17.809241889999889</c:v>
                </c:pt>
                <c:pt idx="7430">
                  <c:v>16.710622339999489</c:v>
                </c:pt>
                <c:pt idx="7431">
                  <c:v>16.488572499999421</c:v>
                </c:pt>
                <c:pt idx="7432">
                  <c:v>16.382211649999789</c:v>
                </c:pt>
                <c:pt idx="7433">
                  <c:v>16.301850810000335</c:v>
                </c:pt>
                <c:pt idx="7434">
                  <c:v>16.228043269999489</c:v>
                </c:pt>
                <c:pt idx="7435">
                  <c:v>16.150368700000335</c:v>
                </c:pt>
                <c:pt idx="7436">
                  <c:v>16.07179786</c:v>
                </c:pt>
                <c:pt idx="7437">
                  <c:v>15.991779530000002</c:v>
                </c:pt>
                <c:pt idx="7438">
                  <c:v>15.91464768</c:v>
                </c:pt>
                <c:pt idx="7439">
                  <c:v>15.846952630000002</c:v>
                </c:pt>
                <c:pt idx="7440">
                  <c:v>15.793988019999999</c:v>
                </c:pt>
                <c:pt idx="7441">
                  <c:v>15.736076880000001</c:v>
                </c:pt>
                <c:pt idx="7442">
                  <c:v>15.668051289999999</c:v>
                </c:pt>
                <c:pt idx="7443">
                  <c:v>15.59597889</c:v>
                </c:pt>
                <c:pt idx="7444">
                  <c:v>15.55227567</c:v>
                </c:pt>
                <c:pt idx="7445">
                  <c:v>15.546830100000001</c:v>
                </c:pt>
                <c:pt idx="7446">
                  <c:v>17.447918269999999</c:v>
                </c:pt>
                <c:pt idx="7447">
                  <c:v>18.795258759999999</c:v>
                </c:pt>
                <c:pt idx="7448">
                  <c:v>19.001508940000001</c:v>
                </c:pt>
                <c:pt idx="7449">
                  <c:v>19.162012359999789</c:v>
                </c:pt>
                <c:pt idx="7450">
                  <c:v>19.301876149999998</c:v>
                </c:pt>
                <c:pt idx="7451">
                  <c:v>19.415158640000001</c:v>
                </c:pt>
                <c:pt idx="7452">
                  <c:v>19.521693020000001</c:v>
                </c:pt>
                <c:pt idx="7453">
                  <c:v>17.662636699999489</c:v>
                </c:pt>
                <c:pt idx="7454">
                  <c:v>16.568491379999589</c:v>
                </c:pt>
                <c:pt idx="7455">
                  <c:v>16.360640009999589</c:v>
                </c:pt>
                <c:pt idx="7456">
                  <c:v>16.261772909999689</c:v>
                </c:pt>
                <c:pt idx="7457">
                  <c:v>16.181569249999889</c:v>
                </c:pt>
                <c:pt idx="7458">
                  <c:v>16.107929540000001</c:v>
                </c:pt>
                <c:pt idx="7459">
                  <c:v>16.041951610000613</c:v>
                </c:pt>
                <c:pt idx="7460">
                  <c:v>15.977348040000001</c:v>
                </c:pt>
                <c:pt idx="7461">
                  <c:v>15.912813010000002</c:v>
                </c:pt>
                <c:pt idx="7462">
                  <c:v>15.84586541</c:v>
                </c:pt>
                <c:pt idx="7463">
                  <c:v>15.772348429999999</c:v>
                </c:pt>
                <c:pt idx="7464">
                  <c:v>15.70457451</c:v>
                </c:pt>
                <c:pt idx="7465">
                  <c:v>15.636048710000001</c:v>
                </c:pt>
                <c:pt idx="7466">
                  <c:v>15.57038184</c:v>
                </c:pt>
                <c:pt idx="7467">
                  <c:v>15.503251419999998</c:v>
                </c:pt>
                <c:pt idx="7468">
                  <c:v>15.456353050000002</c:v>
                </c:pt>
                <c:pt idx="7469">
                  <c:v>15.44415255</c:v>
                </c:pt>
                <c:pt idx="7470">
                  <c:v>17.340289769999988</c:v>
                </c:pt>
                <c:pt idx="7471">
                  <c:v>18.68049044</c:v>
                </c:pt>
                <c:pt idx="7472">
                  <c:v>18.887351089999999</c:v>
                </c:pt>
                <c:pt idx="7473">
                  <c:v>19.048263289999689</c:v>
                </c:pt>
                <c:pt idx="7474">
                  <c:v>19.185664460000005</c:v>
                </c:pt>
                <c:pt idx="7475">
                  <c:v>19.30566413</c:v>
                </c:pt>
                <c:pt idx="7476">
                  <c:v>19.423916340000002</c:v>
                </c:pt>
                <c:pt idx="7477">
                  <c:v>17.55477943</c:v>
                </c:pt>
                <c:pt idx="7478">
                  <c:v>16.455461549999889</c:v>
                </c:pt>
                <c:pt idx="7479">
                  <c:v>16.244385179999988</c:v>
                </c:pt>
                <c:pt idx="7480">
                  <c:v>16.14891454</c:v>
                </c:pt>
                <c:pt idx="7481">
                  <c:v>16.078265470000005</c:v>
                </c:pt>
                <c:pt idx="7482">
                  <c:v>16.012729219999589</c:v>
                </c:pt>
                <c:pt idx="7483">
                  <c:v>15.943727320000001</c:v>
                </c:pt>
                <c:pt idx="7484">
                  <c:v>15.867873660000001</c:v>
                </c:pt>
                <c:pt idx="7485">
                  <c:v>15.79386652</c:v>
                </c:pt>
                <c:pt idx="7486">
                  <c:v>15.718524049999999</c:v>
                </c:pt>
                <c:pt idx="7487">
                  <c:v>15.646158219999998</c:v>
                </c:pt>
                <c:pt idx="7488">
                  <c:v>15.5816321</c:v>
                </c:pt>
                <c:pt idx="7489">
                  <c:v>15.510823789999998</c:v>
                </c:pt>
                <c:pt idx="7490">
                  <c:v>15.44682658</c:v>
                </c:pt>
                <c:pt idx="7491">
                  <c:v>15.386828360000001</c:v>
                </c:pt>
                <c:pt idx="7492">
                  <c:v>15.344180040000001</c:v>
                </c:pt>
                <c:pt idx="7493">
                  <c:v>15.340252640000001</c:v>
                </c:pt>
                <c:pt idx="7494">
                  <c:v>17.246752779999689</c:v>
                </c:pt>
                <c:pt idx="7495">
                  <c:v>18.59448317</c:v>
                </c:pt>
                <c:pt idx="7496">
                  <c:v>18.801477999999999</c:v>
                </c:pt>
                <c:pt idx="7497">
                  <c:v>18.961243679999289</c:v>
                </c:pt>
                <c:pt idx="7498">
                  <c:v>19.099127839999689</c:v>
                </c:pt>
                <c:pt idx="7499">
                  <c:v>19.218409969999989</c:v>
                </c:pt>
                <c:pt idx="7500">
                  <c:v>19.333075030000035</c:v>
                </c:pt>
                <c:pt idx="7501">
                  <c:v>17.462673549999149</c:v>
                </c:pt>
                <c:pt idx="7502">
                  <c:v>16.378525320000001</c:v>
                </c:pt>
                <c:pt idx="7503">
                  <c:v>16.182427649999589</c:v>
                </c:pt>
                <c:pt idx="7504">
                  <c:v>16.095606129999986</c:v>
                </c:pt>
                <c:pt idx="7505">
                  <c:v>16.02409995</c:v>
                </c:pt>
                <c:pt idx="7506">
                  <c:v>15.95902856</c:v>
                </c:pt>
                <c:pt idx="7507">
                  <c:v>15.890035310000076</c:v>
                </c:pt>
                <c:pt idx="7508">
                  <c:v>15.822876040000002</c:v>
                </c:pt>
                <c:pt idx="7509">
                  <c:v>15.757874340000001</c:v>
                </c:pt>
                <c:pt idx="7510">
                  <c:v>15.691808179999999</c:v>
                </c:pt>
                <c:pt idx="7511">
                  <c:v>15.62771989</c:v>
                </c:pt>
                <c:pt idx="7512">
                  <c:v>15.563460300000004</c:v>
                </c:pt>
                <c:pt idx="7513">
                  <c:v>15.497461080000001</c:v>
                </c:pt>
                <c:pt idx="7514">
                  <c:v>15.434857429999999</c:v>
                </c:pt>
                <c:pt idx="7515">
                  <c:v>15.372188550000176</c:v>
                </c:pt>
                <c:pt idx="7516">
                  <c:v>15.331597220000004</c:v>
                </c:pt>
                <c:pt idx="7517">
                  <c:v>15.326636640000126</c:v>
                </c:pt>
                <c:pt idx="7518">
                  <c:v>17.226654069999999</c:v>
                </c:pt>
                <c:pt idx="7519">
                  <c:v>18.567058930000005</c:v>
                </c:pt>
                <c:pt idx="7520">
                  <c:v>18.775062210000002</c:v>
                </c:pt>
                <c:pt idx="7521">
                  <c:v>18.932879410000005</c:v>
                </c:pt>
                <c:pt idx="7522">
                  <c:v>19.068553289999489</c:v>
                </c:pt>
                <c:pt idx="7523">
                  <c:v>19.188185829999988</c:v>
                </c:pt>
                <c:pt idx="7524">
                  <c:v>19.302656850000002</c:v>
                </c:pt>
                <c:pt idx="7525">
                  <c:v>17.436191170000001</c:v>
                </c:pt>
                <c:pt idx="7526">
                  <c:v>16.355600989999989</c:v>
                </c:pt>
                <c:pt idx="7527">
                  <c:v>16.161601780000005</c:v>
                </c:pt>
                <c:pt idx="7528">
                  <c:v>16.075200209999789</c:v>
                </c:pt>
                <c:pt idx="7529">
                  <c:v>15.999770570000004</c:v>
                </c:pt>
                <c:pt idx="7530">
                  <c:v>15.928095170000001</c:v>
                </c:pt>
                <c:pt idx="7531">
                  <c:v>15.861609960000004</c:v>
                </c:pt>
                <c:pt idx="7532">
                  <c:v>15.79697665</c:v>
                </c:pt>
                <c:pt idx="7533">
                  <c:v>15.72941438</c:v>
                </c:pt>
                <c:pt idx="7534">
                  <c:v>15.67139081</c:v>
                </c:pt>
                <c:pt idx="7535">
                  <c:v>15.621558859999999</c:v>
                </c:pt>
                <c:pt idx="7536">
                  <c:v>15.58306777</c:v>
                </c:pt>
                <c:pt idx="7537">
                  <c:v>15.54260717</c:v>
                </c:pt>
                <c:pt idx="7538">
                  <c:v>15.494191089999999</c:v>
                </c:pt>
                <c:pt idx="7539">
                  <c:v>15.45130535</c:v>
                </c:pt>
                <c:pt idx="7540">
                  <c:v>15.42221185</c:v>
                </c:pt>
                <c:pt idx="7541">
                  <c:v>15.413301169999999</c:v>
                </c:pt>
                <c:pt idx="7542">
                  <c:v>17.308281340000001</c:v>
                </c:pt>
                <c:pt idx="7543">
                  <c:v>18.645820720000035</c:v>
                </c:pt>
                <c:pt idx="7544">
                  <c:v>18.854524529999999</c:v>
                </c:pt>
                <c:pt idx="7545">
                  <c:v>19.009327389999989</c:v>
                </c:pt>
                <c:pt idx="7546">
                  <c:v>19.138582469999999</c:v>
                </c:pt>
                <c:pt idx="7547">
                  <c:v>19.249052420000005</c:v>
                </c:pt>
                <c:pt idx="7548">
                  <c:v>19.351386980000001</c:v>
                </c:pt>
                <c:pt idx="7549">
                  <c:v>17.476035660000001</c:v>
                </c:pt>
                <c:pt idx="7550">
                  <c:v>16.389184459999999</c:v>
                </c:pt>
                <c:pt idx="7551">
                  <c:v>16.196585490000135</c:v>
                </c:pt>
                <c:pt idx="7552">
                  <c:v>16.107753590000005</c:v>
                </c:pt>
                <c:pt idx="7553">
                  <c:v>16.032923619999988</c:v>
                </c:pt>
                <c:pt idx="7554">
                  <c:v>15.964328539999999</c:v>
                </c:pt>
                <c:pt idx="7555">
                  <c:v>15.89537131</c:v>
                </c:pt>
                <c:pt idx="7556">
                  <c:v>15.83239526</c:v>
                </c:pt>
                <c:pt idx="7557">
                  <c:v>15.771307719999999</c:v>
                </c:pt>
                <c:pt idx="7558">
                  <c:v>15.708399579999998</c:v>
                </c:pt>
                <c:pt idx="7559">
                  <c:v>15.641741079999999</c:v>
                </c:pt>
                <c:pt idx="7560">
                  <c:v>15.581535500000006</c:v>
                </c:pt>
                <c:pt idx="7561">
                  <c:v>15.51546534</c:v>
                </c:pt>
                <c:pt idx="7562">
                  <c:v>15.454758250000006</c:v>
                </c:pt>
                <c:pt idx="7563">
                  <c:v>15.3943061</c:v>
                </c:pt>
                <c:pt idx="7564">
                  <c:v>15.352843400000006</c:v>
                </c:pt>
                <c:pt idx="7565">
                  <c:v>15.340325099999999</c:v>
                </c:pt>
                <c:pt idx="7566">
                  <c:v>17.233576750000001</c:v>
                </c:pt>
                <c:pt idx="7567">
                  <c:v>18.570858070000035</c:v>
                </c:pt>
                <c:pt idx="7568">
                  <c:v>18.77890275</c:v>
                </c:pt>
                <c:pt idx="7569">
                  <c:v>18.937796809999789</c:v>
                </c:pt>
                <c:pt idx="7570">
                  <c:v>19.075672429999987</c:v>
                </c:pt>
                <c:pt idx="7571">
                  <c:v>19.192686199999986</c:v>
                </c:pt>
                <c:pt idx="7572">
                  <c:v>19.298258239999889</c:v>
                </c:pt>
                <c:pt idx="7573">
                  <c:v>17.420458799999999</c:v>
                </c:pt>
                <c:pt idx="7574">
                  <c:v>16.336050110000663</c:v>
                </c:pt>
                <c:pt idx="7575">
                  <c:v>16.139974430000692</c:v>
                </c:pt>
                <c:pt idx="7576">
                  <c:v>16.051172579999989</c:v>
                </c:pt>
                <c:pt idx="7577">
                  <c:v>15.976669030000076</c:v>
                </c:pt>
                <c:pt idx="7578">
                  <c:v>15.909078880000001</c:v>
                </c:pt>
                <c:pt idx="7579">
                  <c:v>15.83912722</c:v>
                </c:pt>
                <c:pt idx="7580">
                  <c:v>15.772637470000006</c:v>
                </c:pt>
                <c:pt idx="7581">
                  <c:v>15.708973539999999</c:v>
                </c:pt>
                <c:pt idx="7582">
                  <c:v>15.642289120000001</c:v>
                </c:pt>
                <c:pt idx="7583">
                  <c:v>15.577297740000001</c:v>
                </c:pt>
                <c:pt idx="7584">
                  <c:v>15.515434770000176</c:v>
                </c:pt>
                <c:pt idx="7585">
                  <c:v>15.455021840000002</c:v>
                </c:pt>
                <c:pt idx="7586">
                  <c:v>15.396725720000001</c:v>
                </c:pt>
                <c:pt idx="7587">
                  <c:v>15.340203430000001</c:v>
                </c:pt>
                <c:pt idx="7588">
                  <c:v>15.294213379999997</c:v>
                </c:pt>
                <c:pt idx="7589">
                  <c:v>15.275571119999999</c:v>
                </c:pt>
                <c:pt idx="7590">
                  <c:v>17.164012569999986</c:v>
                </c:pt>
                <c:pt idx="7591">
                  <c:v>18.492286369999889</c:v>
                </c:pt>
                <c:pt idx="7592">
                  <c:v>18.701141010000001</c:v>
                </c:pt>
                <c:pt idx="7593">
                  <c:v>18.86538401</c:v>
                </c:pt>
                <c:pt idx="7594">
                  <c:v>19.004825800000031</c:v>
                </c:pt>
                <c:pt idx="7595">
                  <c:v>19.122164410000035</c:v>
                </c:pt>
                <c:pt idx="7596">
                  <c:v>19.235585260000001</c:v>
                </c:pt>
                <c:pt idx="7597">
                  <c:v>17.353638790000005</c:v>
                </c:pt>
                <c:pt idx="7598">
                  <c:v>16.261967490000035</c:v>
                </c:pt>
                <c:pt idx="7599">
                  <c:v>16.061776720000001</c:v>
                </c:pt>
                <c:pt idx="7600">
                  <c:v>15.962630750000315</c:v>
                </c:pt>
                <c:pt idx="7601">
                  <c:v>15.87795015</c:v>
                </c:pt>
                <c:pt idx="7602">
                  <c:v>15.797177979999999</c:v>
                </c:pt>
                <c:pt idx="7603">
                  <c:v>15.716928549999999</c:v>
                </c:pt>
                <c:pt idx="7604">
                  <c:v>15.649927719999999</c:v>
                </c:pt>
                <c:pt idx="7605">
                  <c:v>15.585303290000002</c:v>
                </c:pt>
                <c:pt idx="7606">
                  <c:v>15.515727780000001</c:v>
                </c:pt>
                <c:pt idx="7607">
                  <c:v>15.44020295</c:v>
                </c:pt>
                <c:pt idx="7608">
                  <c:v>15.365954720000024</c:v>
                </c:pt>
                <c:pt idx="7609">
                  <c:v>15.287722139999998</c:v>
                </c:pt>
                <c:pt idx="7610">
                  <c:v>15.218240049999999</c:v>
                </c:pt>
                <c:pt idx="7611">
                  <c:v>15.145098190000001</c:v>
                </c:pt>
                <c:pt idx="7612">
                  <c:v>15.09706081</c:v>
                </c:pt>
                <c:pt idx="7613">
                  <c:v>15.101043170000001</c:v>
                </c:pt>
                <c:pt idx="7614">
                  <c:v>17.023890900000001</c:v>
                </c:pt>
                <c:pt idx="7615">
                  <c:v>18.382204079999589</c:v>
                </c:pt>
                <c:pt idx="7616">
                  <c:v>18.597586369999988</c:v>
                </c:pt>
                <c:pt idx="7617">
                  <c:v>18.769967600000001</c:v>
                </c:pt>
                <c:pt idx="7618">
                  <c:v>18.91556443</c:v>
                </c:pt>
                <c:pt idx="7619">
                  <c:v>19.032930749999988</c:v>
                </c:pt>
                <c:pt idx="7620">
                  <c:v>19.144057790000335</c:v>
                </c:pt>
                <c:pt idx="7621">
                  <c:v>17.25460949</c:v>
                </c:pt>
                <c:pt idx="7622">
                  <c:v>16.162440219999489</c:v>
                </c:pt>
                <c:pt idx="7623">
                  <c:v>15.959513530000176</c:v>
                </c:pt>
                <c:pt idx="7624">
                  <c:v>15.859177370000006</c:v>
                </c:pt>
                <c:pt idx="7625">
                  <c:v>15.78421923</c:v>
                </c:pt>
                <c:pt idx="7626">
                  <c:v>15.711485700000001</c:v>
                </c:pt>
                <c:pt idx="7627">
                  <c:v>15.641773769999656</c:v>
                </c:pt>
                <c:pt idx="7628">
                  <c:v>15.57018674</c:v>
                </c:pt>
                <c:pt idx="7629">
                  <c:v>15.501765379999998</c:v>
                </c:pt>
                <c:pt idx="7630">
                  <c:v>15.431129769999998</c:v>
                </c:pt>
                <c:pt idx="7631">
                  <c:v>15.361471940000001</c:v>
                </c:pt>
                <c:pt idx="7632">
                  <c:v>15.29581445</c:v>
                </c:pt>
                <c:pt idx="7633">
                  <c:v>15.233627029999999</c:v>
                </c:pt>
                <c:pt idx="7634">
                  <c:v>15.167490610000026</c:v>
                </c:pt>
                <c:pt idx="7635">
                  <c:v>15.098138469999999</c:v>
                </c:pt>
                <c:pt idx="7636">
                  <c:v>15.049227589999999</c:v>
                </c:pt>
                <c:pt idx="7637">
                  <c:v>15.03110669</c:v>
                </c:pt>
                <c:pt idx="7638">
                  <c:v>16.937043299999889</c:v>
                </c:pt>
                <c:pt idx="7639">
                  <c:v>18.288461589999589</c:v>
                </c:pt>
                <c:pt idx="7640">
                  <c:v>18.487794629999989</c:v>
                </c:pt>
                <c:pt idx="7641">
                  <c:v>18.634774530000001</c:v>
                </c:pt>
                <c:pt idx="7642">
                  <c:v>18.765187480000002</c:v>
                </c:pt>
                <c:pt idx="7643">
                  <c:v>18.881338540000002</c:v>
                </c:pt>
                <c:pt idx="7644">
                  <c:v>18.988248659999428</c:v>
                </c:pt>
                <c:pt idx="7645">
                  <c:v>17.077845020000595</c:v>
                </c:pt>
                <c:pt idx="7646">
                  <c:v>15.9752887</c:v>
                </c:pt>
                <c:pt idx="7647">
                  <c:v>15.775536610000403</c:v>
                </c:pt>
                <c:pt idx="7648">
                  <c:v>15.668275179999997</c:v>
                </c:pt>
                <c:pt idx="7649">
                  <c:v>15.578667790000001</c:v>
                </c:pt>
                <c:pt idx="7650">
                  <c:v>15.49126553</c:v>
                </c:pt>
                <c:pt idx="7651">
                  <c:v>15.409721469999999</c:v>
                </c:pt>
                <c:pt idx="7652">
                  <c:v>15.332076590000026</c:v>
                </c:pt>
                <c:pt idx="7653">
                  <c:v>15.260332290000004</c:v>
                </c:pt>
                <c:pt idx="7654">
                  <c:v>15.189667380000001</c:v>
                </c:pt>
                <c:pt idx="7655">
                  <c:v>15.11962359</c:v>
                </c:pt>
                <c:pt idx="7656">
                  <c:v>15.056702270000176</c:v>
                </c:pt>
                <c:pt idx="7657">
                  <c:v>14.991912679999999</c:v>
                </c:pt>
                <c:pt idx="7658">
                  <c:v>14.923982860000002</c:v>
                </c:pt>
                <c:pt idx="7659">
                  <c:v>14.85700344</c:v>
                </c:pt>
                <c:pt idx="7660">
                  <c:v>14.809045470000004</c:v>
                </c:pt>
                <c:pt idx="7661">
                  <c:v>14.79664167</c:v>
                </c:pt>
                <c:pt idx="7662">
                  <c:v>16.710988480000331</c:v>
                </c:pt>
                <c:pt idx="7663">
                  <c:v>18.077190479999999</c:v>
                </c:pt>
                <c:pt idx="7664">
                  <c:v>18.291748259999789</c:v>
                </c:pt>
                <c:pt idx="7665">
                  <c:v>18.456006739999989</c:v>
                </c:pt>
                <c:pt idx="7666">
                  <c:v>18.598403009999789</c:v>
                </c:pt>
                <c:pt idx="7667">
                  <c:v>18.7263156</c:v>
                </c:pt>
                <c:pt idx="7668">
                  <c:v>18.847734410000001</c:v>
                </c:pt>
                <c:pt idx="7669">
                  <c:v>16.939820569999988</c:v>
                </c:pt>
                <c:pt idx="7670">
                  <c:v>15.841111909999999</c:v>
                </c:pt>
                <c:pt idx="7671">
                  <c:v>15.639706890000006</c:v>
                </c:pt>
                <c:pt idx="7672">
                  <c:v>15.537903749999998</c:v>
                </c:pt>
                <c:pt idx="7673">
                  <c:v>15.454887220000026</c:v>
                </c:pt>
                <c:pt idx="7674">
                  <c:v>15.368969380000001</c:v>
                </c:pt>
                <c:pt idx="7675">
                  <c:v>15.289721149999998</c:v>
                </c:pt>
                <c:pt idx="7676">
                  <c:v>15.21630923</c:v>
                </c:pt>
                <c:pt idx="7677">
                  <c:v>15.140395290000001</c:v>
                </c:pt>
                <c:pt idx="7678">
                  <c:v>15.069692500000174</c:v>
                </c:pt>
                <c:pt idx="7679">
                  <c:v>15.001458600000001</c:v>
                </c:pt>
                <c:pt idx="7680">
                  <c:v>14.93978147</c:v>
                </c:pt>
                <c:pt idx="7681">
                  <c:v>14.874888970000002</c:v>
                </c:pt>
                <c:pt idx="7682">
                  <c:v>14.80696887</c:v>
                </c:pt>
                <c:pt idx="7683">
                  <c:v>14.742378129999679</c:v>
                </c:pt>
                <c:pt idx="7684">
                  <c:v>14.700077899999998</c:v>
                </c:pt>
                <c:pt idx="7685">
                  <c:v>14.690105109999999</c:v>
                </c:pt>
                <c:pt idx="7686">
                  <c:v>16.607446279999689</c:v>
                </c:pt>
                <c:pt idx="7687">
                  <c:v>17.97900344</c:v>
                </c:pt>
                <c:pt idx="7688">
                  <c:v>18.189154920000131</c:v>
                </c:pt>
                <c:pt idx="7689">
                  <c:v>18.34689959</c:v>
                </c:pt>
                <c:pt idx="7690">
                  <c:v>18.481565269999987</c:v>
                </c:pt>
                <c:pt idx="7691">
                  <c:v>18.59728921</c:v>
                </c:pt>
                <c:pt idx="7692">
                  <c:v>18.710861440000663</c:v>
                </c:pt>
                <c:pt idx="7693">
                  <c:v>16.786743919999317</c:v>
                </c:pt>
                <c:pt idx="7694">
                  <c:v>15.68160554</c:v>
                </c:pt>
                <c:pt idx="7695">
                  <c:v>15.479690090000076</c:v>
                </c:pt>
                <c:pt idx="7696">
                  <c:v>15.379781520000074</c:v>
                </c:pt>
                <c:pt idx="7697">
                  <c:v>15.306149970000074</c:v>
                </c:pt>
                <c:pt idx="7698">
                  <c:v>15.238465870000001</c:v>
                </c:pt>
                <c:pt idx="7699">
                  <c:v>15.17003811</c:v>
                </c:pt>
                <c:pt idx="7700">
                  <c:v>15.09599163</c:v>
                </c:pt>
                <c:pt idx="7701">
                  <c:v>15.017059400000001</c:v>
                </c:pt>
                <c:pt idx="7702">
                  <c:v>14.942250960000001</c:v>
                </c:pt>
                <c:pt idx="7703">
                  <c:v>14.8801956</c:v>
                </c:pt>
                <c:pt idx="7704">
                  <c:v>14.819890860000006</c:v>
                </c:pt>
                <c:pt idx="7705">
                  <c:v>14.75585446</c:v>
                </c:pt>
                <c:pt idx="7706">
                  <c:v>14.69448272</c:v>
                </c:pt>
                <c:pt idx="7707">
                  <c:v>14.63516954</c:v>
                </c:pt>
                <c:pt idx="7708">
                  <c:v>14.586378189999998</c:v>
                </c:pt>
                <c:pt idx="7709">
                  <c:v>14.566282360000002</c:v>
                </c:pt>
                <c:pt idx="7710">
                  <c:v>16.469239299999156</c:v>
                </c:pt>
                <c:pt idx="7711">
                  <c:v>17.82296083</c:v>
                </c:pt>
                <c:pt idx="7712">
                  <c:v>18.03537824</c:v>
                </c:pt>
                <c:pt idx="7713">
                  <c:v>18.196805360000713</c:v>
                </c:pt>
                <c:pt idx="7714">
                  <c:v>18.332729569999689</c:v>
                </c:pt>
                <c:pt idx="7715">
                  <c:v>18.447419999999589</c:v>
                </c:pt>
                <c:pt idx="7716">
                  <c:v>18.557008589999999</c:v>
                </c:pt>
                <c:pt idx="7717">
                  <c:v>16.611251920000939</c:v>
                </c:pt>
                <c:pt idx="7718">
                  <c:v>15.511788679999999</c:v>
                </c:pt>
                <c:pt idx="7719">
                  <c:v>15.316099990000026</c:v>
                </c:pt>
                <c:pt idx="7720">
                  <c:v>15.212583910000006</c:v>
                </c:pt>
                <c:pt idx="7721">
                  <c:v>15.13259058</c:v>
                </c:pt>
                <c:pt idx="7722">
                  <c:v>15.056599080000026</c:v>
                </c:pt>
                <c:pt idx="7723">
                  <c:v>14.985750240000026</c:v>
                </c:pt>
                <c:pt idx="7724">
                  <c:v>14.912043090000004</c:v>
                </c:pt>
                <c:pt idx="7725">
                  <c:v>14.83671547</c:v>
                </c:pt>
                <c:pt idx="7726">
                  <c:v>14.763908020000001</c:v>
                </c:pt>
                <c:pt idx="7727">
                  <c:v>14.685275979999998</c:v>
                </c:pt>
                <c:pt idx="7728">
                  <c:v>14.611255999999999</c:v>
                </c:pt>
                <c:pt idx="7729">
                  <c:v>14.540063729999998</c:v>
                </c:pt>
                <c:pt idx="7730">
                  <c:v>14.479479940000004</c:v>
                </c:pt>
                <c:pt idx="7731">
                  <c:v>14.424711169999998</c:v>
                </c:pt>
                <c:pt idx="7732">
                  <c:v>14.389690610000176</c:v>
                </c:pt>
                <c:pt idx="7733">
                  <c:v>14.375053450000006</c:v>
                </c:pt>
                <c:pt idx="7734">
                  <c:v>16.286166209999589</c:v>
                </c:pt>
                <c:pt idx="7735">
                  <c:v>17.655806259999999</c:v>
                </c:pt>
                <c:pt idx="7736">
                  <c:v>17.878787920000001</c:v>
                </c:pt>
                <c:pt idx="7737">
                  <c:v>18.052475269999999</c:v>
                </c:pt>
                <c:pt idx="7738">
                  <c:v>18.193475930000005</c:v>
                </c:pt>
                <c:pt idx="7739">
                  <c:v>18.307579220000001</c:v>
                </c:pt>
                <c:pt idx="7740">
                  <c:v>18.418341819999789</c:v>
                </c:pt>
                <c:pt idx="7741">
                  <c:v>16.467666989999689</c:v>
                </c:pt>
                <c:pt idx="7742">
                  <c:v>15.370993650000004</c:v>
                </c:pt>
                <c:pt idx="7743">
                  <c:v>15.178482090000006</c:v>
                </c:pt>
                <c:pt idx="7744">
                  <c:v>15.080851790000001</c:v>
                </c:pt>
                <c:pt idx="7745">
                  <c:v>15.014799</c:v>
                </c:pt>
                <c:pt idx="7746">
                  <c:v>14.952574300000126</c:v>
                </c:pt>
                <c:pt idx="7747">
                  <c:v>14.8926348300005</c:v>
                </c:pt>
                <c:pt idx="7748">
                  <c:v>14.827934150000004</c:v>
                </c:pt>
                <c:pt idx="7749">
                  <c:v>14.76734211</c:v>
                </c:pt>
                <c:pt idx="7750">
                  <c:v>14.711238989999998</c:v>
                </c:pt>
                <c:pt idx="7751">
                  <c:v>14.654306100000001</c:v>
                </c:pt>
                <c:pt idx="7752">
                  <c:v>14.601825339999998</c:v>
                </c:pt>
                <c:pt idx="7753">
                  <c:v>14.549147940000001</c:v>
                </c:pt>
                <c:pt idx="7754">
                  <c:v>14.504290470000001</c:v>
                </c:pt>
                <c:pt idx="7755">
                  <c:v>14.456044600000126</c:v>
                </c:pt>
                <c:pt idx="7756">
                  <c:v>14.421251739999999</c:v>
                </c:pt>
                <c:pt idx="7757">
                  <c:v>14.408348259999999</c:v>
                </c:pt>
                <c:pt idx="7758">
                  <c:v>16.317894400000853</c:v>
                </c:pt>
                <c:pt idx="7759">
                  <c:v>17.670055390000613</c:v>
                </c:pt>
                <c:pt idx="7760">
                  <c:v>17.875815549999999</c:v>
                </c:pt>
                <c:pt idx="7761">
                  <c:v>18.029828400000035</c:v>
                </c:pt>
                <c:pt idx="7762">
                  <c:v>18.157941680000135</c:v>
                </c:pt>
                <c:pt idx="7763">
                  <c:v>18.26604511</c:v>
                </c:pt>
                <c:pt idx="7764">
                  <c:v>18.36671179</c:v>
                </c:pt>
                <c:pt idx="7765">
                  <c:v>16.406565969999999</c:v>
                </c:pt>
                <c:pt idx="7766">
                  <c:v>15.32335224</c:v>
                </c:pt>
                <c:pt idx="7767">
                  <c:v>15.143434300000004</c:v>
                </c:pt>
                <c:pt idx="7768">
                  <c:v>15.048960879999999</c:v>
                </c:pt>
                <c:pt idx="7769">
                  <c:v>14.969665500000024</c:v>
                </c:pt>
                <c:pt idx="7770">
                  <c:v>14.897514090000024</c:v>
                </c:pt>
                <c:pt idx="7771">
                  <c:v>14.82511077</c:v>
                </c:pt>
                <c:pt idx="7772">
                  <c:v>14.757671739999999</c:v>
                </c:pt>
                <c:pt idx="7773">
                  <c:v>14.69123931</c:v>
                </c:pt>
                <c:pt idx="7774">
                  <c:v>14.628050849999999</c:v>
                </c:pt>
                <c:pt idx="7775">
                  <c:v>14.567601700000001</c:v>
                </c:pt>
                <c:pt idx="7776">
                  <c:v>14.511885169999999</c:v>
                </c:pt>
                <c:pt idx="7777">
                  <c:v>14.460245690000002</c:v>
                </c:pt>
                <c:pt idx="7778">
                  <c:v>14.40786647</c:v>
                </c:pt>
                <c:pt idx="7779">
                  <c:v>14.356035970000315</c:v>
                </c:pt>
                <c:pt idx="7780">
                  <c:v>14.31983196</c:v>
                </c:pt>
                <c:pt idx="7781">
                  <c:v>14.30328418</c:v>
                </c:pt>
                <c:pt idx="7782">
                  <c:v>16.211493420000131</c:v>
                </c:pt>
                <c:pt idx="7783">
                  <c:v>17.568667829999889</c:v>
                </c:pt>
                <c:pt idx="7784">
                  <c:v>17.77929821</c:v>
                </c:pt>
                <c:pt idx="7785">
                  <c:v>17.941621219999789</c:v>
                </c:pt>
                <c:pt idx="7786">
                  <c:v>18.083474079999789</c:v>
                </c:pt>
                <c:pt idx="7787">
                  <c:v>18.20628932</c:v>
                </c:pt>
                <c:pt idx="7788">
                  <c:v>18.319281449999998</c:v>
                </c:pt>
                <c:pt idx="7789">
                  <c:v>16.362334269999689</c:v>
                </c:pt>
                <c:pt idx="7790">
                  <c:v>15.278521329999998</c:v>
                </c:pt>
                <c:pt idx="7791">
                  <c:v>15.100478659999998</c:v>
                </c:pt>
                <c:pt idx="7792">
                  <c:v>15.006336330000074</c:v>
                </c:pt>
                <c:pt idx="7793">
                  <c:v>14.924787540000002</c:v>
                </c:pt>
                <c:pt idx="7794">
                  <c:v>14.845111470000001</c:v>
                </c:pt>
                <c:pt idx="7795">
                  <c:v>14.773991449999999</c:v>
                </c:pt>
                <c:pt idx="7796">
                  <c:v>14.713107409999999</c:v>
                </c:pt>
                <c:pt idx="7797">
                  <c:v>14.648218989999638</c:v>
                </c:pt>
                <c:pt idx="7798">
                  <c:v>14.58002589</c:v>
                </c:pt>
                <c:pt idx="7799">
                  <c:v>14.511552480000001</c:v>
                </c:pt>
                <c:pt idx="7800">
                  <c:v>14.451529820000006</c:v>
                </c:pt>
                <c:pt idx="7801">
                  <c:v>14.386660890000076</c:v>
                </c:pt>
                <c:pt idx="7802">
                  <c:v>14.323900800000002</c:v>
                </c:pt>
                <c:pt idx="7803">
                  <c:v>14.261322929999999</c:v>
                </c:pt>
                <c:pt idx="7804">
                  <c:v>14.218523369999998</c:v>
                </c:pt>
                <c:pt idx="7805">
                  <c:v>14.211004059999999</c:v>
                </c:pt>
                <c:pt idx="7806">
                  <c:v>16.13169989</c:v>
                </c:pt>
                <c:pt idx="7807">
                  <c:v>17.498083899999589</c:v>
                </c:pt>
                <c:pt idx="7808">
                  <c:v>17.711275570000005</c:v>
                </c:pt>
                <c:pt idx="7809">
                  <c:v>17.876946929999999</c:v>
                </c:pt>
                <c:pt idx="7810">
                  <c:v>18.02205047</c:v>
                </c:pt>
                <c:pt idx="7811">
                  <c:v>18.14535017</c:v>
                </c:pt>
                <c:pt idx="7812">
                  <c:v>18.26449422</c:v>
                </c:pt>
                <c:pt idx="7813">
                  <c:v>16.317447450000031</c:v>
                </c:pt>
                <c:pt idx="7814">
                  <c:v>15.229333349999999</c:v>
                </c:pt>
                <c:pt idx="7815">
                  <c:v>15.040340599999999</c:v>
                </c:pt>
                <c:pt idx="7816">
                  <c:v>14.94068418</c:v>
                </c:pt>
                <c:pt idx="7817">
                  <c:v>14.848234340000001</c:v>
                </c:pt>
                <c:pt idx="7818">
                  <c:v>14.757452930000024</c:v>
                </c:pt>
                <c:pt idx="7819">
                  <c:v>14.676211729999999</c:v>
                </c:pt>
                <c:pt idx="7820">
                  <c:v>14.60151932</c:v>
                </c:pt>
                <c:pt idx="7821">
                  <c:v>14.52504171</c:v>
                </c:pt>
                <c:pt idx="7822">
                  <c:v>14.453597030000349</c:v>
                </c:pt>
                <c:pt idx="7823">
                  <c:v>14.379339770000026</c:v>
                </c:pt>
                <c:pt idx="7824">
                  <c:v>14.306412760000002</c:v>
                </c:pt>
                <c:pt idx="7825">
                  <c:v>14.23256958</c:v>
                </c:pt>
                <c:pt idx="7826">
                  <c:v>14.166165620000001</c:v>
                </c:pt>
                <c:pt idx="7827">
                  <c:v>14.10198563</c:v>
                </c:pt>
                <c:pt idx="7828">
                  <c:v>14.052652020000076</c:v>
                </c:pt>
                <c:pt idx="7829">
                  <c:v>14.041036400000001</c:v>
                </c:pt>
                <c:pt idx="7830">
                  <c:v>15.955926720000004</c:v>
                </c:pt>
                <c:pt idx="7831">
                  <c:v>17.333347329999999</c:v>
                </c:pt>
                <c:pt idx="7832">
                  <c:v>17.553272209999989</c:v>
                </c:pt>
                <c:pt idx="7833">
                  <c:v>17.71850538</c:v>
                </c:pt>
                <c:pt idx="7834">
                  <c:v>17.859864100000749</c:v>
                </c:pt>
                <c:pt idx="7835">
                  <c:v>17.979616999999589</c:v>
                </c:pt>
                <c:pt idx="7836">
                  <c:v>18.096088569999999</c:v>
                </c:pt>
                <c:pt idx="7837">
                  <c:v>16.137152530000005</c:v>
                </c:pt>
                <c:pt idx="7838">
                  <c:v>15.054498130000002</c:v>
                </c:pt>
                <c:pt idx="7839">
                  <c:v>14.873420070000074</c:v>
                </c:pt>
                <c:pt idx="7840">
                  <c:v>14.774243820000001</c:v>
                </c:pt>
                <c:pt idx="7841">
                  <c:v>14.684739160000001</c:v>
                </c:pt>
                <c:pt idx="7842">
                  <c:v>14.59859904</c:v>
                </c:pt>
                <c:pt idx="7843">
                  <c:v>14.519378199999998</c:v>
                </c:pt>
                <c:pt idx="7844">
                  <c:v>14.4465612</c:v>
                </c:pt>
                <c:pt idx="7845">
                  <c:v>14.36822381</c:v>
                </c:pt>
                <c:pt idx="7846">
                  <c:v>14.296616050000004</c:v>
                </c:pt>
                <c:pt idx="7847">
                  <c:v>14.234990099999999</c:v>
                </c:pt>
                <c:pt idx="7848">
                  <c:v>14.17529964</c:v>
                </c:pt>
                <c:pt idx="7849">
                  <c:v>14.11179488</c:v>
                </c:pt>
                <c:pt idx="7850">
                  <c:v>14.046285479999998</c:v>
                </c:pt>
                <c:pt idx="7851">
                  <c:v>13.977817440000001</c:v>
                </c:pt>
                <c:pt idx="7852">
                  <c:v>13.928891439999999</c:v>
                </c:pt>
                <c:pt idx="7853">
                  <c:v>13.920345790000001</c:v>
                </c:pt>
                <c:pt idx="7854">
                  <c:v>15.83527709</c:v>
                </c:pt>
                <c:pt idx="7855">
                  <c:v>17.220779369999889</c:v>
                </c:pt>
                <c:pt idx="7856">
                  <c:v>17.450682569999689</c:v>
                </c:pt>
                <c:pt idx="7857">
                  <c:v>17.624410300000001</c:v>
                </c:pt>
                <c:pt idx="7858">
                  <c:v>17.773952009999999</c:v>
                </c:pt>
                <c:pt idx="7859">
                  <c:v>17.906840869999989</c:v>
                </c:pt>
                <c:pt idx="7860">
                  <c:v>18.032104560000001</c:v>
                </c:pt>
                <c:pt idx="7861">
                  <c:v>16.067576590000002</c:v>
                </c:pt>
                <c:pt idx="7862">
                  <c:v>14.975513570000174</c:v>
                </c:pt>
                <c:pt idx="7863">
                  <c:v>14.784795089999999</c:v>
                </c:pt>
                <c:pt idx="7864">
                  <c:v>14.67868934</c:v>
                </c:pt>
                <c:pt idx="7865">
                  <c:v>14.592918739999998</c:v>
                </c:pt>
                <c:pt idx="7866">
                  <c:v>14.508617620000001</c:v>
                </c:pt>
                <c:pt idx="7867">
                  <c:v>14.43272616</c:v>
                </c:pt>
                <c:pt idx="7868">
                  <c:v>14.361437820000326</c:v>
                </c:pt>
                <c:pt idx="7869">
                  <c:v>14.28984034</c:v>
                </c:pt>
                <c:pt idx="7870">
                  <c:v>14.21908784</c:v>
                </c:pt>
                <c:pt idx="7871">
                  <c:v>14.14525581</c:v>
                </c:pt>
                <c:pt idx="7872">
                  <c:v>14.0791814</c:v>
                </c:pt>
                <c:pt idx="7873">
                  <c:v>14.00807653</c:v>
                </c:pt>
                <c:pt idx="7874">
                  <c:v>13.938915219999998</c:v>
                </c:pt>
                <c:pt idx="7875">
                  <c:v>13.87033542</c:v>
                </c:pt>
                <c:pt idx="7876">
                  <c:v>13.82226593</c:v>
                </c:pt>
                <c:pt idx="7877">
                  <c:v>13.806770910000004</c:v>
                </c:pt>
                <c:pt idx="7878">
                  <c:v>15.722599170000002</c:v>
                </c:pt>
                <c:pt idx="7879">
                  <c:v>17.114253550000235</c:v>
                </c:pt>
                <c:pt idx="7880">
                  <c:v>17.347091280000001</c:v>
                </c:pt>
                <c:pt idx="7881">
                  <c:v>17.531723569999986</c:v>
                </c:pt>
                <c:pt idx="7882">
                  <c:v>17.691316319999999</c:v>
                </c:pt>
                <c:pt idx="7883">
                  <c:v>17.825265920000035</c:v>
                </c:pt>
                <c:pt idx="7884">
                  <c:v>17.959673539999589</c:v>
                </c:pt>
                <c:pt idx="7885">
                  <c:v>16.003751099999999</c:v>
                </c:pt>
                <c:pt idx="7886">
                  <c:v>14.917466430000006</c:v>
                </c:pt>
                <c:pt idx="7887">
                  <c:v>14.735763279999999</c:v>
                </c:pt>
                <c:pt idx="7888">
                  <c:v>14.64261056</c:v>
                </c:pt>
                <c:pt idx="7889">
                  <c:v>14.561938400000001</c:v>
                </c:pt>
                <c:pt idx="7890">
                  <c:v>14.484006970000006</c:v>
                </c:pt>
                <c:pt idx="7891">
                  <c:v>14.40785266</c:v>
                </c:pt>
                <c:pt idx="7892">
                  <c:v>14.34151409</c:v>
                </c:pt>
                <c:pt idx="7893">
                  <c:v>14.27381295</c:v>
                </c:pt>
                <c:pt idx="7894">
                  <c:v>14.20749417</c:v>
                </c:pt>
                <c:pt idx="7895">
                  <c:v>14.137437200000004</c:v>
                </c:pt>
                <c:pt idx="7896">
                  <c:v>14.078249400000001</c:v>
                </c:pt>
                <c:pt idx="7897">
                  <c:v>14.01282793</c:v>
                </c:pt>
                <c:pt idx="7898">
                  <c:v>13.942694550000176</c:v>
                </c:pt>
                <c:pt idx="7899">
                  <c:v>13.877837820000074</c:v>
                </c:pt>
                <c:pt idx="7900">
                  <c:v>13.83242372</c:v>
                </c:pt>
                <c:pt idx="7901">
                  <c:v>13.821950230000002</c:v>
                </c:pt>
                <c:pt idx="7902">
                  <c:v>15.740873279999999</c:v>
                </c:pt>
                <c:pt idx="7903">
                  <c:v>17.125303079999789</c:v>
                </c:pt>
                <c:pt idx="7904">
                  <c:v>17.356505130000031</c:v>
                </c:pt>
                <c:pt idx="7905">
                  <c:v>17.533154140000235</c:v>
                </c:pt>
                <c:pt idx="7906">
                  <c:v>17.685980059999999</c:v>
                </c:pt>
                <c:pt idx="7907">
                  <c:v>17.815771779999999</c:v>
                </c:pt>
                <c:pt idx="7908">
                  <c:v>17.943006909999689</c:v>
                </c:pt>
                <c:pt idx="7909">
                  <c:v>15.977833990000002</c:v>
                </c:pt>
                <c:pt idx="7910">
                  <c:v>14.890584480000006</c:v>
                </c:pt>
                <c:pt idx="7911">
                  <c:v>14.703286840000002</c:v>
                </c:pt>
                <c:pt idx="7912">
                  <c:v>14.60394807</c:v>
                </c:pt>
                <c:pt idx="7913">
                  <c:v>14.52504317</c:v>
                </c:pt>
                <c:pt idx="7914">
                  <c:v>14.45046572</c:v>
                </c:pt>
                <c:pt idx="7915">
                  <c:v>14.37772569</c:v>
                </c:pt>
                <c:pt idx="7916">
                  <c:v>14.307963790000001</c:v>
                </c:pt>
                <c:pt idx="7917">
                  <c:v>14.244053939999999</c:v>
                </c:pt>
                <c:pt idx="7918">
                  <c:v>14.180303139999999</c:v>
                </c:pt>
                <c:pt idx="7919">
                  <c:v>14.115876400000001</c:v>
                </c:pt>
                <c:pt idx="7920">
                  <c:v>14.062110250000076</c:v>
                </c:pt>
                <c:pt idx="7921">
                  <c:v>14.008277369999998</c:v>
                </c:pt>
                <c:pt idx="7922">
                  <c:v>13.952405980000076</c:v>
                </c:pt>
                <c:pt idx="7923">
                  <c:v>13.901533860000002</c:v>
                </c:pt>
                <c:pt idx="7924">
                  <c:v>13.867455830000328</c:v>
                </c:pt>
                <c:pt idx="7925">
                  <c:v>13.857508600000006</c:v>
                </c:pt>
                <c:pt idx="7926">
                  <c:v>15.77548346</c:v>
                </c:pt>
                <c:pt idx="7927">
                  <c:v>17.150495379999999</c:v>
                </c:pt>
                <c:pt idx="7928">
                  <c:v>17.373192329999988</c:v>
                </c:pt>
                <c:pt idx="7929">
                  <c:v>17.54326129</c:v>
                </c:pt>
                <c:pt idx="7930">
                  <c:v>17.69171618</c:v>
                </c:pt>
                <c:pt idx="7931">
                  <c:v>17.823417589999789</c:v>
                </c:pt>
                <c:pt idx="7932">
                  <c:v>17.951233940000002</c:v>
                </c:pt>
                <c:pt idx="7933">
                  <c:v>15.98720909</c:v>
                </c:pt>
                <c:pt idx="7934">
                  <c:v>14.912718290000004</c:v>
                </c:pt>
                <c:pt idx="7935">
                  <c:v>14.738617189999998</c:v>
                </c:pt>
                <c:pt idx="7936">
                  <c:v>14.649070899999998</c:v>
                </c:pt>
                <c:pt idx="7937">
                  <c:v>14.575490680000026</c:v>
                </c:pt>
                <c:pt idx="7938">
                  <c:v>14.505612790000002</c:v>
                </c:pt>
                <c:pt idx="7939">
                  <c:v>14.43663098</c:v>
                </c:pt>
                <c:pt idx="7940">
                  <c:v>14.367663820000002</c:v>
                </c:pt>
                <c:pt idx="7941">
                  <c:v>14.30092986</c:v>
                </c:pt>
                <c:pt idx="7942">
                  <c:v>14.238419370000001</c:v>
                </c:pt>
                <c:pt idx="7943">
                  <c:v>14.177305649999999</c:v>
                </c:pt>
                <c:pt idx="7944">
                  <c:v>14.126405100000001</c:v>
                </c:pt>
                <c:pt idx="7945">
                  <c:v>14.078239050000002</c:v>
                </c:pt>
                <c:pt idx="7946">
                  <c:v>14.02929279</c:v>
                </c:pt>
                <c:pt idx="7947">
                  <c:v>13.98145547</c:v>
                </c:pt>
                <c:pt idx="7948">
                  <c:v>13.947312650000001</c:v>
                </c:pt>
                <c:pt idx="7949">
                  <c:v>13.934669</c:v>
                </c:pt>
                <c:pt idx="7950">
                  <c:v>15.851694300000124</c:v>
                </c:pt>
                <c:pt idx="7951">
                  <c:v>17.220453920000001</c:v>
                </c:pt>
                <c:pt idx="7952">
                  <c:v>17.439244009999989</c:v>
                </c:pt>
                <c:pt idx="7953">
                  <c:v>17.610757390000035</c:v>
                </c:pt>
                <c:pt idx="7954">
                  <c:v>17.751515090000005</c:v>
                </c:pt>
                <c:pt idx="7955">
                  <c:v>17.860681159999999</c:v>
                </c:pt>
                <c:pt idx="7956">
                  <c:v>17.961271660000001</c:v>
                </c:pt>
                <c:pt idx="7957">
                  <c:v>15.976725290000006</c:v>
                </c:pt>
                <c:pt idx="7958">
                  <c:v>14.905596110000378</c:v>
                </c:pt>
                <c:pt idx="7959">
                  <c:v>14.739681389999999</c:v>
                </c:pt>
                <c:pt idx="7960">
                  <c:v>14.65435941</c:v>
                </c:pt>
                <c:pt idx="7961">
                  <c:v>14.585449390000331</c:v>
                </c:pt>
                <c:pt idx="7962">
                  <c:v>14.52106921</c:v>
                </c:pt>
                <c:pt idx="7963">
                  <c:v>14.459172830000076</c:v>
                </c:pt>
                <c:pt idx="7964">
                  <c:v>14.399311659999999</c:v>
                </c:pt>
                <c:pt idx="7965">
                  <c:v>14.340877580000001</c:v>
                </c:pt>
                <c:pt idx="7966">
                  <c:v>14.28390754</c:v>
                </c:pt>
                <c:pt idx="7967">
                  <c:v>14.230954179999999</c:v>
                </c:pt>
                <c:pt idx="7968">
                  <c:v>14.190366040000001</c:v>
                </c:pt>
                <c:pt idx="7969">
                  <c:v>14.148182449999998</c:v>
                </c:pt>
                <c:pt idx="7970">
                  <c:v>14.10433765</c:v>
                </c:pt>
                <c:pt idx="7971">
                  <c:v>14.0614291</c:v>
                </c:pt>
                <c:pt idx="7972">
                  <c:v>14.024172630000001</c:v>
                </c:pt>
                <c:pt idx="7973">
                  <c:v>13.99857293</c:v>
                </c:pt>
                <c:pt idx="7974">
                  <c:v>15.90149012</c:v>
                </c:pt>
                <c:pt idx="7975">
                  <c:v>17.24301792</c:v>
                </c:pt>
                <c:pt idx="7976">
                  <c:v>17.444031169999999</c:v>
                </c:pt>
                <c:pt idx="7977">
                  <c:v>17.595297629999987</c:v>
                </c:pt>
                <c:pt idx="7978">
                  <c:v>17.721204199999999</c:v>
                </c:pt>
                <c:pt idx="7979">
                  <c:v>17.836286090000005</c:v>
                </c:pt>
                <c:pt idx="7980">
                  <c:v>17.945794139999489</c:v>
                </c:pt>
                <c:pt idx="7981">
                  <c:v>15.968050760000001</c:v>
                </c:pt>
                <c:pt idx="7982">
                  <c:v>14.891218469999998</c:v>
                </c:pt>
                <c:pt idx="7983">
                  <c:v>14.718677850000001</c:v>
                </c:pt>
                <c:pt idx="7984">
                  <c:v>14.627071399999997</c:v>
                </c:pt>
                <c:pt idx="7985">
                  <c:v>14.547482280000002</c:v>
                </c:pt>
                <c:pt idx="7986">
                  <c:v>14.473230200000026</c:v>
                </c:pt>
                <c:pt idx="7987">
                  <c:v>14.401079620000001</c:v>
                </c:pt>
                <c:pt idx="7988">
                  <c:v>14.33754845</c:v>
                </c:pt>
                <c:pt idx="7989">
                  <c:v>14.27579379</c:v>
                </c:pt>
                <c:pt idx="7990">
                  <c:v>14.21390021</c:v>
                </c:pt>
                <c:pt idx="7991">
                  <c:v>14.15025367</c:v>
                </c:pt>
                <c:pt idx="7992">
                  <c:v>14.093580320000004</c:v>
                </c:pt>
                <c:pt idx="7993">
                  <c:v>14.03357037</c:v>
                </c:pt>
                <c:pt idx="7994">
                  <c:v>13.975298240000004</c:v>
                </c:pt>
                <c:pt idx="7995">
                  <c:v>13.917814210000024</c:v>
                </c:pt>
                <c:pt idx="7996">
                  <c:v>13.873513290000076</c:v>
                </c:pt>
                <c:pt idx="7997">
                  <c:v>13.854664750000024</c:v>
                </c:pt>
                <c:pt idx="7998">
                  <c:v>15.76347563</c:v>
                </c:pt>
                <c:pt idx="7999">
                  <c:v>17.12894618</c:v>
                </c:pt>
                <c:pt idx="8000">
                  <c:v>17.353653829999999</c:v>
                </c:pt>
                <c:pt idx="8001">
                  <c:v>17.525428199999986</c:v>
                </c:pt>
                <c:pt idx="8002">
                  <c:v>17.670129029999988</c:v>
                </c:pt>
                <c:pt idx="8003">
                  <c:v>17.793593179999789</c:v>
                </c:pt>
                <c:pt idx="8004">
                  <c:v>17.908953400000001</c:v>
                </c:pt>
                <c:pt idx="8005">
                  <c:v>15.94472637</c:v>
                </c:pt>
                <c:pt idx="8006">
                  <c:v>14.879365100000001</c:v>
                </c:pt>
                <c:pt idx="8007">
                  <c:v>14.715585390000006</c:v>
                </c:pt>
                <c:pt idx="8008">
                  <c:v>14.637060389999998</c:v>
                </c:pt>
                <c:pt idx="8009">
                  <c:v>14.570690280000004</c:v>
                </c:pt>
                <c:pt idx="8010">
                  <c:v>14.512985930000006</c:v>
                </c:pt>
                <c:pt idx="8011">
                  <c:v>14.460608220000006</c:v>
                </c:pt>
                <c:pt idx="8012">
                  <c:v>14.415619830000319</c:v>
                </c:pt>
                <c:pt idx="8013">
                  <c:v>14.373344930000076</c:v>
                </c:pt>
                <c:pt idx="8014">
                  <c:v>14.32985716</c:v>
                </c:pt>
                <c:pt idx="8015">
                  <c:v>14.28318992</c:v>
                </c:pt>
                <c:pt idx="8016">
                  <c:v>14.242850159999998</c:v>
                </c:pt>
                <c:pt idx="8017">
                  <c:v>14.198549680000001</c:v>
                </c:pt>
                <c:pt idx="8018">
                  <c:v>14.155127240000002</c:v>
                </c:pt>
                <c:pt idx="8019">
                  <c:v>14.113037250000026</c:v>
                </c:pt>
                <c:pt idx="8020">
                  <c:v>14.073497540000076</c:v>
                </c:pt>
                <c:pt idx="8021">
                  <c:v>14.052617030000174</c:v>
                </c:pt>
                <c:pt idx="8022">
                  <c:v>15.961575010000002</c:v>
                </c:pt>
                <c:pt idx="8023">
                  <c:v>17.311160800000035</c:v>
                </c:pt>
                <c:pt idx="8024">
                  <c:v>17.517908740000749</c:v>
                </c:pt>
                <c:pt idx="8025">
                  <c:v>17.672229199999986</c:v>
                </c:pt>
                <c:pt idx="8026">
                  <c:v>17.797609879999357</c:v>
                </c:pt>
                <c:pt idx="8027">
                  <c:v>17.897398460000591</c:v>
                </c:pt>
                <c:pt idx="8028">
                  <c:v>17.987333410000002</c:v>
                </c:pt>
                <c:pt idx="8029">
                  <c:v>15.995600000000024</c:v>
                </c:pt>
                <c:pt idx="8030">
                  <c:v>14.922422750000004</c:v>
                </c:pt>
                <c:pt idx="8031">
                  <c:v>14.75015086</c:v>
                </c:pt>
                <c:pt idx="8032">
                  <c:v>14.66414587</c:v>
                </c:pt>
                <c:pt idx="8033">
                  <c:v>14.591815609999999</c:v>
                </c:pt>
                <c:pt idx="8034">
                  <c:v>14.52464296</c:v>
                </c:pt>
                <c:pt idx="8035">
                  <c:v>14.464006730000024</c:v>
                </c:pt>
                <c:pt idx="8036">
                  <c:v>14.414972449999999</c:v>
                </c:pt>
                <c:pt idx="8037">
                  <c:v>14.371372860000001</c:v>
                </c:pt>
                <c:pt idx="8038">
                  <c:v>14.325516500000335</c:v>
                </c:pt>
                <c:pt idx="8039">
                  <c:v>14.28163593</c:v>
                </c:pt>
                <c:pt idx="8040">
                  <c:v>14.243025709999998</c:v>
                </c:pt>
                <c:pt idx="8041">
                  <c:v>14.20018477</c:v>
                </c:pt>
                <c:pt idx="8042">
                  <c:v>14.160078609999999</c:v>
                </c:pt>
                <c:pt idx="8043">
                  <c:v>14.118097000000001</c:v>
                </c:pt>
                <c:pt idx="8044">
                  <c:v>14.079457070000124</c:v>
                </c:pt>
                <c:pt idx="8045">
                  <c:v>14.051140050000004</c:v>
                </c:pt>
                <c:pt idx="8046">
                  <c:v>15.948554469999999</c:v>
                </c:pt>
                <c:pt idx="8047">
                  <c:v>17.294987750000235</c:v>
                </c:pt>
                <c:pt idx="8048">
                  <c:v>17.495694849999371</c:v>
                </c:pt>
                <c:pt idx="8049">
                  <c:v>17.641562100000005</c:v>
                </c:pt>
                <c:pt idx="8050">
                  <c:v>17.768736289998916</c:v>
                </c:pt>
                <c:pt idx="8051">
                  <c:v>17.881215820000001</c:v>
                </c:pt>
                <c:pt idx="8052">
                  <c:v>17.984975550000001</c:v>
                </c:pt>
                <c:pt idx="8053">
                  <c:v>16.001217749999999</c:v>
                </c:pt>
                <c:pt idx="8054">
                  <c:v>14.93159049</c:v>
                </c:pt>
                <c:pt idx="8055">
                  <c:v>14.7650013</c:v>
                </c:pt>
                <c:pt idx="8056">
                  <c:v>14.678010009999999</c:v>
                </c:pt>
                <c:pt idx="8057">
                  <c:v>14.60373508</c:v>
                </c:pt>
                <c:pt idx="8058">
                  <c:v>14.537615560000001</c:v>
                </c:pt>
                <c:pt idx="8059">
                  <c:v>14.47186511</c:v>
                </c:pt>
                <c:pt idx="8060">
                  <c:v>14.410524510000124</c:v>
                </c:pt>
                <c:pt idx="8061">
                  <c:v>14.3502223</c:v>
                </c:pt>
                <c:pt idx="8062">
                  <c:v>14.290863219999999</c:v>
                </c:pt>
                <c:pt idx="8063">
                  <c:v>14.231154569999999</c:v>
                </c:pt>
                <c:pt idx="8064">
                  <c:v>14.174043210000002</c:v>
                </c:pt>
                <c:pt idx="8065">
                  <c:v>14.111678709999998</c:v>
                </c:pt>
                <c:pt idx="8066">
                  <c:v>14.052311040000001</c:v>
                </c:pt>
                <c:pt idx="8067">
                  <c:v>13.992543890000126</c:v>
                </c:pt>
                <c:pt idx="8068">
                  <c:v>13.945966240000002</c:v>
                </c:pt>
                <c:pt idx="8069">
                  <c:v>13.918563990000001</c:v>
                </c:pt>
                <c:pt idx="8070">
                  <c:v>15.81987728</c:v>
                </c:pt>
                <c:pt idx="8071">
                  <c:v>17.177205570000005</c:v>
                </c:pt>
                <c:pt idx="8072">
                  <c:v>17.391895210000335</c:v>
                </c:pt>
                <c:pt idx="8073">
                  <c:v>17.556520339999889</c:v>
                </c:pt>
                <c:pt idx="8074">
                  <c:v>17.692305359999999</c:v>
                </c:pt>
                <c:pt idx="8075">
                  <c:v>17.808329429999986</c:v>
                </c:pt>
                <c:pt idx="8076">
                  <c:v>17.91628214</c:v>
                </c:pt>
                <c:pt idx="8077">
                  <c:v>15.93335497</c:v>
                </c:pt>
                <c:pt idx="8078">
                  <c:v>14.867821960000001</c:v>
                </c:pt>
                <c:pt idx="8079">
                  <c:v>14.70227628</c:v>
                </c:pt>
                <c:pt idx="8080">
                  <c:v>14.617348850000001</c:v>
                </c:pt>
                <c:pt idx="8081">
                  <c:v>14.544710050000001</c:v>
                </c:pt>
                <c:pt idx="8082">
                  <c:v>14.474880210000126</c:v>
                </c:pt>
                <c:pt idx="8083">
                  <c:v>14.413537820000126</c:v>
                </c:pt>
                <c:pt idx="8084">
                  <c:v>14.356009620000076</c:v>
                </c:pt>
                <c:pt idx="8085">
                  <c:v>14.302829470000002</c:v>
                </c:pt>
                <c:pt idx="8086">
                  <c:v>14.25347262</c:v>
                </c:pt>
                <c:pt idx="8087">
                  <c:v>14.202751260000001</c:v>
                </c:pt>
                <c:pt idx="8088">
                  <c:v>14.163749520000026</c:v>
                </c:pt>
                <c:pt idx="8089">
                  <c:v>14.118987679999998</c:v>
                </c:pt>
                <c:pt idx="8090">
                  <c:v>14.06687664</c:v>
                </c:pt>
                <c:pt idx="8091">
                  <c:v>14.013590300000002</c:v>
                </c:pt>
                <c:pt idx="8092">
                  <c:v>13.968922560000001</c:v>
                </c:pt>
                <c:pt idx="8093">
                  <c:v>13.936556630000076</c:v>
                </c:pt>
                <c:pt idx="8094">
                  <c:v>15.83146395</c:v>
                </c:pt>
                <c:pt idx="8095">
                  <c:v>17.182700359999789</c:v>
                </c:pt>
                <c:pt idx="8096">
                  <c:v>17.392590279999489</c:v>
                </c:pt>
                <c:pt idx="8097">
                  <c:v>17.550367489999999</c:v>
                </c:pt>
                <c:pt idx="8098">
                  <c:v>17.683311020000001</c:v>
                </c:pt>
                <c:pt idx="8099">
                  <c:v>17.79701537</c:v>
                </c:pt>
                <c:pt idx="8100">
                  <c:v>17.901239979999399</c:v>
                </c:pt>
                <c:pt idx="8101">
                  <c:v>15.914723019999998</c:v>
                </c:pt>
                <c:pt idx="8102">
                  <c:v>14.846105210000006</c:v>
                </c:pt>
                <c:pt idx="8103">
                  <c:v>14.67275246</c:v>
                </c:pt>
                <c:pt idx="8104">
                  <c:v>14.588292399999998</c:v>
                </c:pt>
                <c:pt idx="8105">
                  <c:v>14.528301139999995</c:v>
                </c:pt>
                <c:pt idx="8106">
                  <c:v>14.47236302</c:v>
                </c:pt>
                <c:pt idx="8107">
                  <c:v>14.413692990000024</c:v>
                </c:pt>
                <c:pt idx="8108">
                  <c:v>14.355576810000514</c:v>
                </c:pt>
                <c:pt idx="8109">
                  <c:v>14.302194110000126</c:v>
                </c:pt>
                <c:pt idx="8110">
                  <c:v>14.252404520000319</c:v>
                </c:pt>
                <c:pt idx="8111">
                  <c:v>14.198676789999999</c:v>
                </c:pt>
                <c:pt idx="8112">
                  <c:v>14.15112585</c:v>
                </c:pt>
                <c:pt idx="8113">
                  <c:v>14.10384024</c:v>
                </c:pt>
                <c:pt idx="8114">
                  <c:v>14.060832840000026</c:v>
                </c:pt>
                <c:pt idx="8115">
                  <c:v>14.019318009999999</c:v>
                </c:pt>
                <c:pt idx="8116">
                  <c:v>13.986332040000002</c:v>
                </c:pt>
                <c:pt idx="8117">
                  <c:v>13.967236520000126</c:v>
                </c:pt>
                <c:pt idx="8118">
                  <c:v>15.882280970000076</c:v>
                </c:pt>
                <c:pt idx="8119">
                  <c:v>17.236381710000035</c:v>
                </c:pt>
                <c:pt idx="8120">
                  <c:v>17.438557719999999</c:v>
                </c:pt>
                <c:pt idx="8121">
                  <c:v>17.582606249999117</c:v>
                </c:pt>
                <c:pt idx="8122">
                  <c:v>17.706732139999403</c:v>
                </c:pt>
                <c:pt idx="8123">
                  <c:v>17.822520699999789</c:v>
                </c:pt>
                <c:pt idx="8124">
                  <c:v>17.92961476</c:v>
                </c:pt>
                <c:pt idx="8125">
                  <c:v>15.941658099999998</c:v>
                </c:pt>
                <c:pt idx="8126">
                  <c:v>14.864631970000024</c:v>
                </c:pt>
                <c:pt idx="8127">
                  <c:v>14.68979526</c:v>
                </c:pt>
                <c:pt idx="8128">
                  <c:v>14.600092230000024</c:v>
                </c:pt>
                <c:pt idx="8129">
                  <c:v>14.52756567</c:v>
                </c:pt>
                <c:pt idx="8130">
                  <c:v>14.459868850000024</c:v>
                </c:pt>
                <c:pt idx="8131">
                  <c:v>14.399394000000004</c:v>
                </c:pt>
                <c:pt idx="8132">
                  <c:v>14.34672291</c:v>
                </c:pt>
                <c:pt idx="8133">
                  <c:v>14.296918389999998</c:v>
                </c:pt>
                <c:pt idx="8134">
                  <c:v>14.244961199999681</c:v>
                </c:pt>
                <c:pt idx="8135">
                  <c:v>14.192401870000024</c:v>
                </c:pt>
                <c:pt idx="8136">
                  <c:v>14.15340849</c:v>
                </c:pt>
                <c:pt idx="8137">
                  <c:v>14.10915922</c:v>
                </c:pt>
                <c:pt idx="8138">
                  <c:v>14.058222359999998</c:v>
                </c:pt>
                <c:pt idx="8139">
                  <c:v>14.01006555</c:v>
                </c:pt>
                <c:pt idx="8140">
                  <c:v>13.9706674</c:v>
                </c:pt>
                <c:pt idx="8141">
                  <c:v>13.941594290000006</c:v>
                </c:pt>
                <c:pt idx="8142">
                  <c:v>15.850588280000126</c:v>
                </c:pt>
                <c:pt idx="8143">
                  <c:v>17.202733919999428</c:v>
                </c:pt>
                <c:pt idx="8144">
                  <c:v>17.411927510000005</c:v>
                </c:pt>
                <c:pt idx="8145">
                  <c:v>17.565617749999689</c:v>
                </c:pt>
                <c:pt idx="8146">
                  <c:v>17.69563866</c:v>
                </c:pt>
                <c:pt idx="8147">
                  <c:v>17.814762470000005</c:v>
                </c:pt>
                <c:pt idx="8148">
                  <c:v>17.924931189999999</c:v>
                </c:pt>
                <c:pt idx="8149">
                  <c:v>15.94206595</c:v>
                </c:pt>
                <c:pt idx="8150">
                  <c:v>14.871870530000002</c:v>
                </c:pt>
                <c:pt idx="8151">
                  <c:v>14.701974859999998</c:v>
                </c:pt>
                <c:pt idx="8152">
                  <c:v>14.61129921</c:v>
                </c:pt>
                <c:pt idx="8153">
                  <c:v>14.531068749999998</c:v>
                </c:pt>
                <c:pt idx="8154">
                  <c:v>14.456044830000424</c:v>
                </c:pt>
                <c:pt idx="8155">
                  <c:v>14.38707801</c:v>
                </c:pt>
                <c:pt idx="8156">
                  <c:v>14.32863034</c:v>
                </c:pt>
                <c:pt idx="8157">
                  <c:v>14.272530410000074</c:v>
                </c:pt>
                <c:pt idx="8158">
                  <c:v>14.217167949999999</c:v>
                </c:pt>
                <c:pt idx="8159">
                  <c:v>14.16164762</c:v>
                </c:pt>
                <c:pt idx="8160">
                  <c:v>14.113490350000006</c:v>
                </c:pt>
                <c:pt idx="8161">
                  <c:v>14.061130780000001</c:v>
                </c:pt>
                <c:pt idx="8162">
                  <c:v>14.001279409999999</c:v>
                </c:pt>
                <c:pt idx="8163">
                  <c:v>13.938697080000001</c:v>
                </c:pt>
                <c:pt idx="8164">
                  <c:v>13.895053020000002</c:v>
                </c:pt>
                <c:pt idx="8165">
                  <c:v>13.879658560000006</c:v>
                </c:pt>
                <c:pt idx="8166">
                  <c:v>15.795955380000001</c:v>
                </c:pt>
                <c:pt idx="8167">
                  <c:v>17.161292370000002</c:v>
                </c:pt>
                <c:pt idx="8168">
                  <c:v>17.37766083</c:v>
                </c:pt>
                <c:pt idx="8169">
                  <c:v>17.545056049999989</c:v>
                </c:pt>
                <c:pt idx="8170">
                  <c:v>17.68580279</c:v>
                </c:pt>
                <c:pt idx="8171">
                  <c:v>17.801505809999988</c:v>
                </c:pt>
                <c:pt idx="8172">
                  <c:v>17.910430929999986</c:v>
                </c:pt>
                <c:pt idx="8173">
                  <c:v>15.928453210000002</c:v>
                </c:pt>
                <c:pt idx="8174">
                  <c:v>14.851093230000076</c:v>
                </c:pt>
                <c:pt idx="8175">
                  <c:v>14.669955010000002</c:v>
                </c:pt>
                <c:pt idx="8176">
                  <c:v>14.575665860000004</c:v>
                </c:pt>
                <c:pt idx="8177">
                  <c:v>14.504178069999998</c:v>
                </c:pt>
                <c:pt idx="8178">
                  <c:v>14.434395189999998</c:v>
                </c:pt>
                <c:pt idx="8179">
                  <c:v>14.363814040000022</c:v>
                </c:pt>
                <c:pt idx="8180">
                  <c:v>14.298819409999998</c:v>
                </c:pt>
                <c:pt idx="8181">
                  <c:v>14.235177950000001</c:v>
                </c:pt>
                <c:pt idx="8182">
                  <c:v>14.168800240000001</c:v>
                </c:pt>
                <c:pt idx="8183">
                  <c:v>14.099891980000001</c:v>
                </c:pt>
                <c:pt idx="8184">
                  <c:v>14.039578730000001</c:v>
                </c:pt>
                <c:pt idx="8185">
                  <c:v>13.976909190000002</c:v>
                </c:pt>
                <c:pt idx="8186">
                  <c:v>13.919792770000004</c:v>
                </c:pt>
                <c:pt idx="8187">
                  <c:v>13.862512270000428</c:v>
                </c:pt>
                <c:pt idx="8188">
                  <c:v>13.822911739999999</c:v>
                </c:pt>
                <c:pt idx="8189">
                  <c:v>13.80805917</c:v>
                </c:pt>
                <c:pt idx="8190">
                  <c:v>15.72595967</c:v>
                </c:pt>
                <c:pt idx="8191">
                  <c:v>17.095056889999789</c:v>
                </c:pt>
                <c:pt idx="8192">
                  <c:v>17.310261680000131</c:v>
                </c:pt>
                <c:pt idx="8193">
                  <c:v>17.473825080000001</c:v>
                </c:pt>
                <c:pt idx="8194">
                  <c:v>17.616842120000335</c:v>
                </c:pt>
                <c:pt idx="8195">
                  <c:v>17.74723564</c:v>
                </c:pt>
                <c:pt idx="8196">
                  <c:v>17.873281479999999</c:v>
                </c:pt>
                <c:pt idx="8197">
                  <c:v>15.902734760000024</c:v>
                </c:pt>
                <c:pt idx="8198">
                  <c:v>14.818247439999999</c:v>
                </c:pt>
                <c:pt idx="8199">
                  <c:v>14.637969630000001</c:v>
                </c:pt>
                <c:pt idx="8200">
                  <c:v>14.539547780000001</c:v>
                </c:pt>
                <c:pt idx="8201">
                  <c:v>14.464031390000002</c:v>
                </c:pt>
                <c:pt idx="8202">
                  <c:v>14.394579460000001</c:v>
                </c:pt>
                <c:pt idx="8203">
                  <c:v>14.325402660000076</c:v>
                </c:pt>
                <c:pt idx="8204">
                  <c:v>14.262350570000002</c:v>
                </c:pt>
                <c:pt idx="8205">
                  <c:v>14.196129399999998</c:v>
                </c:pt>
                <c:pt idx="8206">
                  <c:v>14.132347179999998</c:v>
                </c:pt>
                <c:pt idx="8207">
                  <c:v>14.079911099999999</c:v>
                </c:pt>
                <c:pt idx="8208">
                  <c:v>14.03565978</c:v>
                </c:pt>
                <c:pt idx="8209">
                  <c:v>13.99094856</c:v>
                </c:pt>
                <c:pt idx="8210">
                  <c:v>13.942421300000001</c:v>
                </c:pt>
                <c:pt idx="8211">
                  <c:v>13.8921531</c:v>
                </c:pt>
                <c:pt idx="8212">
                  <c:v>13.857150570000076</c:v>
                </c:pt>
                <c:pt idx="8213">
                  <c:v>13.83702695</c:v>
                </c:pt>
                <c:pt idx="8214">
                  <c:v>15.74693785</c:v>
                </c:pt>
                <c:pt idx="8215">
                  <c:v>17.10961004</c:v>
                </c:pt>
                <c:pt idx="8216">
                  <c:v>17.325881970000001</c:v>
                </c:pt>
                <c:pt idx="8217">
                  <c:v>17.492776919999589</c:v>
                </c:pt>
                <c:pt idx="8218">
                  <c:v>17.639084110000699</c:v>
                </c:pt>
                <c:pt idx="8219">
                  <c:v>17.769980060000005</c:v>
                </c:pt>
                <c:pt idx="8220">
                  <c:v>17.89807051</c:v>
                </c:pt>
                <c:pt idx="8221">
                  <c:v>15.92609528</c:v>
                </c:pt>
                <c:pt idx="8222">
                  <c:v>14.843049910000024</c:v>
                </c:pt>
                <c:pt idx="8223">
                  <c:v>14.66475352</c:v>
                </c:pt>
                <c:pt idx="8224">
                  <c:v>14.56697789</c:v>
                </c:pt>
                <c:pt idx="8225">
                  <c:v>14.492325379999999</c:v>
                </c:pt>
                <c:pt idx="8226">
                  <c:v>14.42527754</c:v>
                </c:pt>
                <c:pt idx="8227">
                  <c:v>14.35421341</c:v>
                </c:pt>
                <c:pt idx="8228">
                  <c:v>14.285502950000026</c:v>
                </c:pt>
                <c:pt idx="8229">
                  <c:v>14.2184325</c:v>
                </c:pt>
                <c:pt idx="8230">
                  <c:v>14.149888220000001</c:v>
                </c:pt>
                <c:pt idx="8231">
                  <c:v>14.08669098</c:v>
                </c:pt>
                <c:pt idx="8232">
                  <c:v>14.031062049999999</c:v>
                </c:pt>
                <c:pt idx="8233">
                  <c:v>13.975136400000126</c:v>
                </c:pt>
                <c:pt idx="8234">
                  <c:v>13.921178549999999</c:v>
                </c:pt>
                <c:pt idx="8235">
                  <c:v>13.866516020000176</c:v>
                </c:pt>
                <c:pt idx="8236">
                  <c:v>13.827440110000024</c:v>
                </c:pt>
                <c:pt idx="8237">
                  <c:v>13.805530420000126</c:v>
                </c:pt>
                <c:pt idx="8238">
                  <c:v>15.712909310000002</c:v>
                </c:pt>
                <c:pt idx="8239">
                  <c:v>17.07873476</c:v>
                </c:pt>
                <c:pt idx="8240">
                  <c:v>17.298332709999489</c:v>
                </c:pt>
                <c:pt idx="8241">
                  <c:v>17.466920199999986</c:v>
                </c:pt>
                <c:pt idx="8242">
                  <c:v>17.60612107</c:v>
                </c:pt>
                <c:pt idx="8243">
                  <c:v>17.729513869999789</c:v>
                </c:pt>
                <c:pt idx="8244">
                  <c:v>17.851042369999988</c:v>
                </c:pt>
                <c:pt idx="8245">
                  <c:v>15.871499200000176</c:v>
                </c:pt>
                <c:pt idx="8246">
                  <c:v>14.79318449</c:v>
                </c:pt>
                <c:pt idx="8247">
                  <c:v>14.616274240000001</c:v>
                </c:pt>
                <c:pt idx="8248">
                  <c:v>14.525581990000004</c:v>
                </c:pt>
                <c:pt idx="8249">
                  <c:v>14.453446520000449</c:v>
                </c:pt>
                <c:pt idx="8250">
                  <c:v>14.383718250000006</c:v>
                </c:pt>
                <c:pt idx="8251">
                  <c:v>14.32042539</c:v>
                </c:pt>
                <c:pt idx="8252">
                  <c:v>14.261282449999999</c:v>
                </c:pt>
                <c:pt idx="8253">
                  <c:v>14.206258959999998</c:v>
                </c:pt>
                <c:pt idx="8254">
                  <c:v>14.147084980000001</c:v>
                </c:pt>
                <c:pt idx="8255">
                  <c:v>14.092195510000026</c:v>
                </c:pt>
                <c:pt idx="8256">
                  <c:v>14.047425299999999</c:v>
                </c:pt>
                <c:pt idx="8257">
                  <c:v>13.994271749999998</c:v>
                </c:pt>
                <c:pt idx="8258">
                  <c:v>13.941166779999998</c:v>
                </c:pt>
                <c:pt idx="8259">
                  <c:v>13.889862580000004</c:v>
                </c:pt>
                <c:pt idx="8260">
                  <c:v>13.84938273</c:v>
                </c:pt>
                <c:pt idx="8261">
                  <c:v>13.832687610000319</c:v>
                </c:pt>
                <c:pt idx="8262">
                  <c:v>15.748853739999998</c:v>
                </c:pt>
                <c:pt idx="8263">
                  <c:v>17.113500720000335</c:v>
                </c:pt>
                <c:pt idx="8264">
                  <c:v>17.327630920000001</c:v>
                </c:pt>
                <c:pt idx="8265">
                  <c:v>17.487771929999987</c:v>
                </c:pt>
                <c:pt idx="8266">
                  <c:v>17.61638532000072</c:v>
                </c:pt>
                <c:pt idx="8267">
                  <c:v>17.708853619999999</c:v>
                </c:pt>
                <c:pt idx="8268">
                  <c:v>17.793373339999889</c:v>
                </c:pt>
                <c:pt idx="8269">
                  <c:v>15.783696210000176</c:v>
                </c:pt>
                <c:pt idx="8270">
                  <c:v>14.702546920000024</c:v>
                </c:pt>
                <c:pt idx="8271">
                  <c:v>14.522258240000001</c:v>
                </c:pt>
                <c:pt idx="8272">
                  <c:v>14.42572768</c:v>
                </c:pt>
                <c:pt idx="8273">
                  <c:v>14.34724407</c:v>
                </c:pt>
                <c:pt idx="8274">
                  <c:v>14.27314331</c:v>
                </c:pt>
                <c:pt idx="8275">
                  <c:v>14.20689284</c:v>
                </c:pt>
                <c:pt idx="8276">
                  <c:v>14.145350619999999</c:v>
                </c:pt>
                <c:pt idx="8277">
                  <c:v>14.085344020000004</c:v>
                </c:pt>
                <c:pt idx="8278">
                  <c:v>14.02745226</c:v>
                </c:pt>
                <c:pt idx="8279">
                  <c:v>13.96862009</c:v>
                </c:pt>
                <c:pt idx="8280">
                  <c:v>13.92108395</c:v>
                </c:pt>
                <c:pt idx="8281">
                  <c:v>13.868223629999999</c:v>
                </c:pt>
                <c:pt idx="8282">
                  <c:v>13.818200729999999</c:v>
                </c:pt>
                <c:pt idx="8283">
                  <c:v>13.770297020000001</c:v>
                </c:pt>
                <c:pt idx="8284">
                  <c:v>13.727504290000002</c:v>
                </c:pt>
                <c:pt idx="8285">
                  <c:v>13.694454440000001</c:v>
                </c:pt>
                <c:pt idx="8286">
                  <c:v>15.59289412</c:v>
                </c:pt>
                <c:pt idx="8287">
                  <c:v>16.944944589999889</c:v>
                </c:pt>
                <c:pt idx="8288">
                  <c:v>17.145234859999789</c:v>
                </c:pt>
                <c:pt idx="8289">
                  <c:v>17.285611939999267</c:v>
                </c:pt>
                <c:pt idx="8290">
                  <c:v>17.40456799</c:v>
                </c:pt>
                <c:pt idx="8291">
                  <c:v>17.514228110000335</c:v>
                </c:pt>
                <c:pt idx="8292">
                  <c:v>17.615628510000001</c:v>
                </c:pt>
                <c:pt idx="8293">
                  <c:v>15.602271529999999</c:v>
                </c:pt>
                <c:pt idx="8294">
                  <c:v>14.518118959999999</c:v>
                </c:pt>
                <c:pt idx="8295">
                  <c:v>14.329816210000176</c:v>
                </c:pt>
                <c:pt idx="8296">
                  <c:v>14.229652510000006</c:v>
                </c:pt>
                <c:pt idx="8297">
                  <c:v>14.144338639999999</c:v>
                </c:pt>
                <c:pt idx="8298">
                  <c:v>14.062699270000399</c:v>
                </c:pt>
                <c:pt idx="8299">
                  <c:v>13.9888072</c:v>
                </c:pt>
                <c:pt idx="8300">
                  <c:v>13.919840330000024</c:v>
                </c:pt>
                <c:pt idx="8301">
                  <c:v>13.855556160000326</c:v>
                </c:pt>
                <c:pt idx="8302">
                  <c:v>13.788276809999999</c:v>
                </c:pt>
                <c:pt idx="8303">
                  <c:v>13.724448339999999</c:v>
                </c:pt>
                <c:pt idx="8304">
                  <c:v>13.670514260000004</c:v>
                </c:pt>
                <c:pt idx="8305">
                  <c:v>13.612908540000001</c:v>
                </c:pt>
                <c:pt idx="8306">
                  <c:v>13.556206030000126</c:v>
                </c:pt>
                <c:pt idx="8307">
                  <c:v>13.49484897</c:v>
                </c:pt>
                <c:pt idx="8308">
                  <c:v>13.449398959999998</c:v>
                </c:pt>
                <c:pt idx="8309">
                  <c:v>13.42589538</c:v>
                </c:pt>
                <c:pt idx="8310">
                  <c:v>15.331546660000004</c:v>
                </c:pt>
                <c:pt idx="8311">
                  <c:v>16.70408054</c:v>
                </c:pt>
                <c:pt idx="8312">
                  <c:v>16.917494609999999</c:v>
                </c:pt>
                <c:pt idx="8313">
                  <c:v>17.07001996</c:v>
                </c:pt>
                <c:pt idx="8314">
                  <c:v>17.200586979999589</c:v>
                </c:pt>
                <c:pt idx="8315">
                  <c:v>17.316681500000001</c:v>
                </c:pt>
                <c:pt idx="8316">
                  <c:v>17.427282009999889</c:v>
                </c:pt>
                <c:pt idx="8317">
                  <c:v>15.410793330000002</c:v>
                </c:pt>
                <c:pt idx="8318">
                  <c:v>14.32647384</c:v>
                </c:pt>
                <c:pt idx="8319">
                  <c:v>14.14456225</c:v>
                </c:pt>
                <c:pt idx="8320">
                  <c:v>14.043986440000001</c:v>
                </c:pt>
                <c:pt idx="8321">
                  <c:v>13.960399200000024</c:v>
                </c:pt>
                <c:pt idx="8322">
                  <c:v>13.886821940000001</c:v>
                </c:pt>
                <c:pt idx="8323">
                  <c:v>13.817293880000001</c:v>
                </c:pt>
                <c:pt idx="8324">
                  <c:v>13.746590169999999</c:v>
                </c:pt>
                <c:pt idx="8325">
                  <c:v>13.675264760000001</c:v>
                </c:pt>
                <c:pt idx="8326">
                  <c:v>13.6140349</c:v>
                </c:pt>
                <c:pt idx="8327">
                  <c:v>13.556108610000004</c:v>
                </c:pt>
                <c:pt idx="8328">
                  <c:v>13.49888968</c:v>
                </c:pt>
                <c:pt idx="8329">
                  <c:v>13.438330560000001</c:v>
                </c:pt>
                <c:pt idx="8330">
                  <c:v>13.376894410000126</c:v>
                </c:pt>
                <c:pt idx="8331">
                  <c:v>13.31537256</c:v>
                </c:pt>
                <c:pt idx="8332">
                  <c:v>13.270008779999998</c:v>
                </c:pt>
                <c:pt idx="8333">
                  <c:v>13.254170090000001</c:v>
                </c:pt>
                <c:pt idx="8334">
                  <c:v>15.176468720000001</c:v>
                </c:pt>
                <c:pt idx="8335">
                  <c:v>16.567689309999889</c:v>
                </c:pt>
                <c:pt idx="8336">
                  <c:v>16.799518190000001</c:v>
                </c:pt>
                <c:pt idx="8337">
                  <c:v>16.974827739999988</c:v>
                </c:pt>
                <c:pt idx="8338">
                  <c:v>17.124957480000713</c:v>
                </c:pt>
                <c:pt idx="8339">
                  <c:v>17.257509969999987</c:v>
                </c:pt>
                <c:pt idx="8340">
                  <c:v>17.385246699999399</c:v>
                </c:pt>
                <c:pt idx="8341">
                  <c:v>15.384769220000004</c:v>
                </c:pt>
                <c:pt idx="8342">
                  <c:v>14.297611529999999</c:v>
                </c:pt>
                <c:pt idx="8343">
                  <c:v>14.105300920000001</c:v>
                </c:pt>
                <c:pt idx="8344">
                  <c:v>14.001824580000001</c:v>
                </c:pt>
                <c:pt idx="8345">
                  <c:v>13.919739310000315</c:v>
                </c:pt>
                <c:pt idx="8346">
                  <c:v>13.84123207</c:v>
                </c:pt>
                <c:pt idx="8347">
                  <c:v>13.766419520000024</c:v>
                </c:pt>
                <c:pt idx="8348">
                  <c:v>13.699094310000024</c:v>
                </c:pt>
                <c:pt idx="8349">
                  <c:v>13.637266469999998</c:v>
                </c:pt>
                <c:pt idx="8350">
                  <c:v>13.577343560000001</c:v>
                </c:pt>
                <c:pt idx="8351">
                  <c:v>13.513720280000001</c:v>
                </c:pt>
                <c:pt idx="8352">
                  <c:v>13.46015332</c:v>
                </c:pt>
                <c:pt idx="8353">
                  <c:v>13.406378169999998</c:v>
                </c:pt>
                <c:pt idx="8354">
                  <c:v>13.350129260000006</c:v>
                </c:pt>
                <c:pt idx="8355">
                  <c:v>13.30013112</c:v>
                </c:pt>
                <c:pt idx="8356">
                  <c:v>13.26332461</c:v>
                </c:pt>
                <c:pt idx="8357">
                  <c:v>13.24344561</c:v>
                </c:pt>
                <c:pt idx="8358">
                  <c:v>15.157388959999999</c:v>
                </c:pt>
                <c:pt idx="8359">
                  <c:v>16.543196649999889</c:v>
                </c:pt>
                <c:pt idx="8360">
                  <c:v>16.776837690000001</c:v>
                </c:pt>
                <c:pt idx="8361">
                  <c:v>16.957726169999987</c:v>
                </c:pt>
                <c:pt idx="8362">
                  <c:v>17.111736270000002</c:v>
                </c:pt>
                <c:pt idx="8363">
                  <c:v>17.248286739999589</c:v>
                </c:pt>
                <c:pt idx="8364">
                  <c:v>17.380214569999989</c:v>
                </c:pt>
                <c:pt idx="8365">
                  <c:v>15.384933590000006</c:v>
                </c:pt>
                <c:pt idx="8366">
                  <c:v>14.317257140000001</c:v>
                </c:pt>
                <c:pt idx="8367">
                  <c:v>14.146286420000001</c:v>
                </c:pt>
                <c:pt idx="8368">
                  <c:v>14.05889247</c:v>
                </c:pt>
                <c:pt idx="8369">
                  <c:v>13.995041010000024</c:v>
                </c:pt>
                <c:pt idx="8370">
                  <c:v>13.936301399999998</c:v>
                </c:pt>
                <c:pt idx="8371">
                  <c:v>13.875705610000319</c:v>
                </c:pt>
                <c:pt idx="8372">
                  <c:v>13.808047630000004</c:v>
                </c:pt>
                <c:pt idx="8373">
                  <c:v>13.738280009999999</c:v>
                </c:pt>
                <c:pt idx="8374">
                  <c:v>13.672856840000026</c:v>
                </c:pt>
                <c:pt idx="8375">
                  <c:v>13.610909210000004</c:v>
                </c:pt>
                <c:pt idx="8376">
                  <c:v>13.55081322</c:v>
                </c:pt>
                <c:pt idx="8377">
                  <c:v>13.48987794</c:v>
                </c:pt>
                <c:pt idx="8378">
                  <c:v>13.440248220000001</c:v>
                </c:pt>
                <c:pt idx="8379">
                  <c:v>13.38874212</c:v>
                </c:pt>
                <c:pt idx="8380">
                  <c:v>13.350823120000001</c:v>
                </c:pt>
                <c:pt idx="8381">
                  <c:v>13.34228528</c:v>
                </c:pt>
                <c:pt idx="8382">
                  <c:v>15.270231969999999</c:v>
                </c:pt>
                <c:pt idx="8383">
                  <c:v>16.653982330000005</c:v>
                </c:pt>
                <c:pt idx="8384">
                  <c:v>16.886589359999789</c:v>
                </c:pt>
                <c:pt idx="8385">
                  <c:v>17.068416689999335</c:v>
                </c:pt>
                <c:pt idx="8386">
                  <c:v>17.221623689999689</c:v>
                </c:pt>
                <c:pt idx="8387">
                  <c:v>17.342131510000002</c:v>
                </c:pt>
                <c:pt idx="8388">
                  <c:v>17.452604529999789</c:v>
                </c:pt>
                <c:pt idx="8389">
                  <c:v>15.450058810000026</c:v>
                </c:pt>
                <c:pt idx="8390">
                  <c:v>14.383512830000326</c:v>
                </c:pt>
                <c:pt idx="8391">
                  <c:v>14.213997079999999</c:v>
                </c:pt>
                <c:pt idx="8392">
                  <c:v>14.125502930000026</c:v>
                </c:pt>
                <c:pt idx="8393">
                  <c:v>14.052059810000374</c:v>
                </c:pt>
                <c:pt idx="8394">
                  <c:v>13.989843860000002</c:v>
                </c:pt>
                <c:pt idx="8395">
                  <c:v>13.926071319999998</c:v>
                </c:pt>
                <c:pt idx="8396">
                  <c:v>13.856076250000353</c:v>
                </c:pt>
                <c:pt idx="8397">
                  <c:v>13.788721429999695</c:v>
                </c:pt>
                <c:pt idx="8398">
                  <c:v>13.72283275</c:v>
                </c:pt>
                <c:pt idx="8399">
                  <c:v>13.655251590000002</c:v>
                </c:pt>
                <c:pt idx="8400">
                  <c:v>13.598926439999998</c:v>
                </c:pt>
                <c:pt idx="8401">
                  <c:v>13.539775949999999</c:v>
                </c:pt>
                <c:pt idx="8402">
                  <c:v>13.475171469999999</c:v>
                </c:pt>
                <c:pt idx="8403">
                  <c:v>13.407584390000126</c:v>
                </c:pt>
                <c:pt idx="8404">
                  <c:v>13.359627990000076</c:v>
                </c:pt>
                <c:pt idx="8405">
                  <c:v>13.34178975</c:v>
                </c:pt>
                <c:pt idx="8406">
                  <c:v>15.25719263</c:v>
                </c:pt>
                <c:pt idx="8407">
                  <c:v>16.634477010000335</c:v>
                </c:pt>
                <c:pt idx="8408">
                  <c:v>16.864218040000001</c:v>
                </c:pt>
                <c:pt idx="8409">
                  <c:v>17.043724350000002</c:v>
                </c:pt>
                <c:pt idx="8410">
                  <c:v>17.196365270000001</c:v>
                </c:pt>
                <c:pt idx="8411">
                  <c:v>17.313692829999987</c:v>
                </c:pt>
                <c:pt idx="8412">
                  <c:v>17.421912689999989</c:v>
                </c:pt>
                <c:pt idx="8413">
                  <c:v>15.415756790000026</c:v>
                </c:pt>
                <c:pt idx="8414">
                  <c:v>14.35310378</c:v>
                </c:pt>
                <c:pt idx="8415">
                  <c:v>14.18901775</c:v>
                </c:pt>
                <c:pt idx="8416">
                  <c:v>14.101701139999999</c:v>
                </c:pt>
                <c:pt idx="8417">
                  <c:v>14.021173239999998</c:v>
                </c:pt>
                <c:pt idx="8418">
                  <c:v>13.942414010000126</c:v>
                </c:pt>
                <c:pt idx="8419">
                  <c:v>13.871347800000002</c:v>
                </c:pt>
                <c:pt idx="8420">
                  <c:v>13.80724914</c:v>
                </c:pt>
                <c:pt idx="8421">
                  <c:v>13.740451189999998</c:v>
                </c:pt>
                <c:pt idx="8422">
                  <c:v>13.672123860000001</c:v>
                </c:pt>
                <c:pt idx="8423">
                  <c:v>13.608494550000026</c:v>
                </c:pt>
                <c:pt idx="8424">
                  <c:v>13.55060898</c:v>
                </c:pt>
                <c:pt idx="8425">
                  <c:v>13.487325719999999</c:v>
                </c:pt>
                <c:pt idx="8426">
                  <c:v>13.416773119999998</c:v>
                </c:pt>
                <c:pt idx="8427">
                  <c:v>13.347801049999999</c:v>
                </c:pt>
                <c:pt idx="8428">
                  <c:v>13.29855684</c:v>
                </c:pt>
                <c:pt idx="8429">
                  <c:v>13.273575490000001</c:v>
                </c:pt>
                <c:pt idx="8430">
                  <c:v>15.177531010000004</c:v>
                </c:pt>
                <c:pt idx="8431">
                  <c:v>16.554438040000001</c:v>
                </c:pt>
                <c:pt idx="8432">
                  <c:v>16.788518089999489</c:v>
                </c:pt>
                <c:pt idx="8433">
                  <c:v>16.970869990000001</c:v>
                </c:pt>
                <c:pt idx="8434">
                  <c:v>17.125577740000001</c:v>
                </c:pt>
                <c:pt idx="8435">
                  <c:v>17.256514549999789</c:v>
                </c:pt>
                <c:pt idx="8436">
                  <c:v>17.37957248</c:v>
                </c:pt>
                <c:pt idx="8437">
                  <c:v>15.38476567</c:v>
                </c:pt>
                <c:pt idx="8438">
                  <c:v>14.334696860000006</c:v>
                </c:pt>
                <c:pt idx="8439">
                  <c:v>14.177338450000001</c:v>
                </c:pt>
                <c:pt idx="8440">
                  <c:v>14.101348359999999</c:v>
                </c:pt>
                <c:pt idx="8441">
                  <c:v>14.045859700000001</c:v>
                </c:pt>
                <c:pt idx="8442">
                  <c:v>13.997089300000004</c:v>
                </c:pt>
                <c:pt idx="8443">
                  <c:v>13.950176620000002</c:v>
                </c:pt>
                <c:pt idx="8444">
                  <c:v>13.907088700000001</c:v>
                </c:pt>
                <c:pt idx="8445">
                  <c:v>13.863640640000026</c:v>
                </c:pt>
                <c:pt idx="8446">
                  <c:v>13.822588620000024</c:v>
                </c:pt>
                <c:pt idx="8447">
                  <c:v>13.780487690000006</c:v>
                </c:pt>
                <c:pt idx="8448">
                  <c:v>13.751184440000001</c:v>
                </c:pt>
                <c:pt idx="8449">
                  <c:v>13.71661063</c:v>
                </c:pt>
                <c:pt idx="8450">
                  <c:v>13.67238862</c:v>
                </c:pt>
                <c:pt idx="8451">
                  <c:v>13.626020339999998</c:v>
                </c:pt>
                <c:pt idx="8452">
                  <c:v>13.5935977</c:v>
                </c:pt>
                <c:pt idx="8453">
                  <c:v>13.581823539999998</c:v>
                </c:pt>
                <c:pt idx="8454">
                  <c:v>15.511260639999998</c:v>
                </c:pt>
                <c:pt idx="8455">
                  <c:v>16.871481379999999</c:v>
                </c:pt>
                <c:pt idx="8456">
                  <c:v>17.082371329999987</c:v>
                </c:pt>
                <c:pt idx="8457">
                  <c:v>17.243728219999689</c:v>
                </c:pt>
                <c:pt idx="8458">
                  <c:v>17.376409869999989</c:v>
                </c:pt>
                <c:pt idx="8459">
                  <c:v>17.491380750000001</c:v>
                </c:pt>
                <c:pt idx="8460">
                  <c:v>17.594021089999988</c:v>
                </c:pt>
                <c:pt idx="8461">
                  <c:v>15.58784359</c:v>
                </c:pt>
                <c:pt idx="8462">
                  <c:v>14.52597664</c:v>
                </c:pt>
                <c:pt idx="8463">
                  <c:v>14.367186460000006</c:v>
                </c:pt>
                <c:pt idx="8464">
                  <c:v>14.287234060000001</c:v>
                </c:pt>
                <c:pt idx="8465">
                  <c:v>14.222299459999999</c:v>
                </c:pt>
                <c:pt idx="8466">
                  <c:v>14.165749350000176</c:v>
                </c:pt>
                <c:pt idx="8467">
                  <c:v>14.111279239999998</c:v>
                </c:pt>
                <c:pt idx="8468">
                  <c:v>14.060446940000126</c:v>
                </c:pt>
                <c:pt idx="8469">
                  <c:v>14.008927049999999</c:v>
                </c:pt>
                <c:pt idx="8470">
                  <c:v>13.961398340000001</c:v>
                </c:pt>
                <c:pt idx="8471">
                  <c:v>13.912729500000006</c:v>
                </c:pt>
                <c:pt idx="8472">
                  <c:v>13.873310870000006</c:v>
                </c:pt>
                <c:pt idx="8473">
                  <c:v>13.830502110000022</c:v>
                </c:pt>
                <c:pt idx="8474">
                  <c:v>13.788177230000001</c:v>
                </c:pt>
                <c:pt idx="8475">
                  <c:v>13.744038409999998</c:v>
                </c:pt>
                <c:pt idx="8476">
                  <c:v>13.707852709999999</c:v>
                </c:pt>
                <c:pt idx="8477">
                  <c:v>13.678035620000001</c:v>
                </c:pt>
                <c:pt idx="8478">
                  <c:v>15.58696222</c:v>
                </c:pt>
                <c:pt idx="8479">
                  <c:v>16.930897779999999</c:v>
                </c:pt>
                <c:pt idx="8480">
                  <c:v>17.130651289999999</c:v>
                </c:pt>
                <c:pt idx="8481">
                  <c:v>17.283089739999689</c:v>
                </c:pt>
                <c:pt idx="8482">
                  <c:v>17.410657390000001</c:v>
                </c:pt>
                <c:pt idx="8483">
                  <c:v>17.522135980000002</c:v>
                </c:pt>
                <c:pt idx="8484">
                  <c:v>17.629487829999999</c:v>
                </c:pt>
                <c:pt idx="8485">
                  <c:v>15.625358629999999</c:v>
                </c:pt>
                <c:pt idx="8486">
                  <c:v>14.567110489999999</c:v>
                </c:pt>
                <c:pt idx="8487">
                  <c:v>14.40400992</c:v>
                </c:pt>
                <c:pt idx="8488">
                  <c:v>14.320543600000002</c:v>
                </c:pt>
                <c:pt idx="8489">
                  <c:v>14.256855740000001</c:v>
                </c:pt>
                <c:pt idx="8490">
                  <c:v>14.19714407</c:v>
                </c:pt>
                <c:pt idx="8491">
                  <c:v>14.14748159</c:v>
                </c:pt>
                <c:pt idx="8492">
                  <c:v>14.097266790000001</c:v>
                </c:pt>
                <c:pt idx="8493">
                  <c:v>14.046436030000176</c:v>
                </c:pt>
                <c:pt idx="8494">
                  <c:v>14.00081658</c:v>
                </c:pt>
                <c:pt idx="8495">
                  <c:v>13.951161560000001</c:v>
                </c:pt>
                <c:pt idx="8496">
                  <c:v>13.90795355</c:v>
                </c:pt>
                <c:pt idx="8497">
                  <c:v>13.86632086</c:v>
                </c:pt>
                <c:pt idx="8498">
                  <c:v>13.823328749999998</c:v>
                </c:pt>
                <c:pt idx="8499">
                  <c:v>13.77533944</c:v>
                </c:pt>
                <c:pt idx="8500">
                  <c:v>13.738363199999641</c:v>
                </c:pt>
                <c:pt idx="8501">
                  <c:v>13.71934763</c:v>
                </c:pt>
                <c:pt idx="8502">
                  <c:v>15.636645590000002</c:v>
                </c:pt>
                <c:pt idx="8503">
                  <c:v>16.991558000000001</c:v>
                </c:pt>
                <c:pt idx="8504">
                  <c:v>17.198050680000001</c:v>
                </c:pt>
                <c:pt idx="8505">
                  <c:v>17.354029570000002</c:v>
                </c:pt>
                <c:pt idx="8506">
                  <c:v>17.48478502</c:v>
                </c:pt>
                <c:pt idx="8507">
                  <c:v>17.605308600000001</c:v>
                </c:pt>
                <c:pt idx="8508">
                  <c:v>17.715901440000035</c:v>
                </c:pt>
                <c:pt idx="8509">
                  <c:v>15.71904266</c:v>
                </c:pt>
                <c:pt idx="8510">
                  <c:v>14.6424558</c:v>
                </c:pt>
                <c:pt idx="8511">
                  <c:v>14.460956820000026</c:v>
                </c:pt>
                <c:pt idx="8512">
                  <c:v>14.359902430000076</c:v>
                </c:pt>
                <c:pt idx="8513">
                  <c:v>14.277270989999998</c:v>
                </c:pt>
                <c:pt idx="8514">
                  <c:v>14.199542540000024</c:v>
                </c:pt>
                <c:pt idx="8515">
                  <c:v>14.123137010000002</c:v>
                </c:pt>
                <c:pt idx="8516">
                  <c:v>14.04923355</c:v>
                </c:pt>
                <c:pt idx="8517">
                  <c:v>13.98238244</c:v>
                </c:pt>
                <c:pt idx="8518">
                  <c:v>13.916451780000001</c:v>
                </c:pt>
                <c:pt idx="8519">
                  <c:v>13.8489898</c:v>
                </c:pt>
                <c:pt idx="8520">
                  <c:v>13.785755200000002</c:v>
                </c:pt>
                <c:pt idx="8521">
                  <c:v>13.723683040000001</c:v>
                </c:pt>
                <c:pt idx="8522">
                  <c:v>13.66297462</c:v>
                </c:pt>
                <c:pt idx="8523">
                  <c:v>13.60296758</c:v>
                </c:pt>
                <c:pt idx="8524">
                  <c:v>13.554899310000026</c:v>
                </c:pt>
                <c:pt idx="8525">
                  <c:v>13.53507254</c:v>
                </c:pt>
                <c:pt idx="8526">
                  <c:v>15.44550776</c:v>
                </c:pt>
                <c:pt idx="8527">
                  <c:v>16.814842720000335</c:v>
                </c:pt>
                <c:pt idx="8528">
                  <c:v>17.032969260000005</c:v>
                </c:pt>
                <c:pt idx="8529">
                  <c:v>17.199954590000235</c:v>
                </c:pt>
                <c:pt idx="8530">
                  <c:v>17.339935040000135</c:v>
                </c:pt>
                <c:pt idx="8531">
                  <c:v>17.461727459999889</c:v>
                </c:pt>
                <c:pt idx="8532">
                  <c:v>17.577001750000235</c:v>
                </c:pt>
                <c:pt idx="8533">
                  <c:v>15.574602710000002</c:v>
                </c:pt>
                <c:pt idx="8534">
                  <c:v>14.483379790000001</c:v>
                </c:pt>
                <c:pt idx="8535">
                  <c:v>14.2934625</c:v>
                </c:pt>
                <c:pt idx="8536">
                  <c:v>14.18472993</c:v>
                </c:pt>
                <c:pt idx="8537">
                  <c:v>14.10098517</c:v>
                </c:pt>
                <c:pt idx="8538">
                  <c:v>14.024111729999998</c:v>
                </c:pt>
                <c:pt idx="8539">
                  <c:v>13.950524140000002</c:v>
                </c:pt>
                <c:pt idx="8540">
                  <c:v>13.877863749999999</c:v>
                </c:pt>
                <c:pt idx="8541">
                  <c:v>13.79939553</c:v>
                </c:pt>
                <c:pt idx="8542">
                  <c:v>13.722788850000002</c:v>
                </c:pt>
                <c:pt idx="8543">
                  <c:v>13.65308748</c:v>
                </c:pt>
                <c:pt idx="8544">
                  <c:v>13.59075674</c:v>
                </c:pt>
                <c:pt idx="8545">
                  <c:v>13.522040180000001</c:v>
                </c:pt>
                <c:pt idx="8546">
                  <c:v>13.448190399999998</c:v>
                </c:pt>
                <c:pt idx="8547">
                  <c:v>13.375665010000176</c:v>
                </c:pt>
                <c:pt idx="8548">
                  <c:v>13.321243320000001</c:v>
                </c:pt>
                <c:pt idx="8549">
                  <c:v>13.301137630000024</c:v>
                </c:pt>
                <c:pt idx="8550">
                  <c:v>15.2153066</c:v>
                </c:pt>
                <c:pt idx="8551">
                  <c:v>16.60803675</c:v>
                </c:pt>
                <c:pt idx="8552">
                  <c:v>16.843581929999999</c:v>
                </c:pt>
                <c:pt idx="8553">
                  <c:v>17.025565420000031</c:v>
                </c:pt>
                <c:pt idx="8554">
                  <c:v>17.18126256</c:v>
                </c:pt>
                <c:pt idx="8555">
                  <c:v>17.318864949999998</c:v>
                </c:pt>
                <c:pt idx="8556">
                  <c:v>17.453692119999989</c:v>
                </c:pt>
                <c:pt idx="8557">
                  <c:v>15.462232550000399</c:v>
                </c:pt>
                <c:pt idx="8558">
                  <c:v>14.400373169999998</c:v>
                </c:pt>
                <c:pt idx="8559">
                  <c:v>14.238485150000001</c:v>
                </c:pt>
                <c:pt idx="8560">
                  <c:v>14.157220730000001</c:v>
                </c:pt>
                <c:pt idx="8561">
                  <c:v>14.087786070000076</c:v>
                </c:pt>
                <c:pt idx="8562">
                  <c:v>14.021775590000001</c:v>
                </c:pt>
                <c:pt idx="8563">
                  <c:v>13.963406930000412</c:v>
                </c:pt>
                <c:pt idx="8564">
                  <c:v>13.912741610000024</c:v>
                </c:pt>
                <c:pt idx="8565">
                  <c:v>13.861633670000026</c:v>
                </c:pt>
                <c:pt idx="8566">
                  <c:v>13.81710045</c:v>
                </c:pt>
                <c:pt idx="8567">
                  <c:v>13.77204115</c:v>
                </c:pt>
                <c:pt idx="8568">
                  <c:v>13.731819089999998</c:v>
                </c:pt>
                <c:pt idx="8569">
                  <c:v>13.696226149999999</c:v>
                </c:pt>
                <c:pt idx="8570">
                  <c:v>13.65596414</c:v>
                </c:pt>
                <c:pt idx="8571">
                  <c:v>13.61383243</c:v>
                </c:pt>
                <c:pt idx="8572">
                  <c:v>13.585459050000326</c:v>
                </c:pt>
                <c:pt idx="8573">
                  <c:v>13.571247510000006</c:v>
                </c:pt>
                <c:pt idx="8574">
                  <c:v>15.49600556</c:v>
                </c:pt>
                <c:pt idx="8575">
                  <c:v>16.870909990000001</c:v>
                </c:pt>
                <c:pt idx="8576">
                  <c:v>17.092879020000005</c:v>
                </c:pt>
                <c:pt idx="8577">
                  <c:v>17.256277740000005</c:v>
                </c:pt>
                <c:pt idx="8578">
                  <c:v>17.395766029999987</c:v>
                </c:pt>
                <c:pt idx="8579">
                  <c:v>17.520361950000005</c:v>
                </c:pt>
                <c:pt idx="8580">
                  <c:v>17.63877682</c:v>
                </c:pt>
                <c:pt idx="8581">
                  <c:v>15.644583900000001</c:v>
                </c:pt>
                <c:pt idx="8582">
                  <c:v>14.56767597</c:v>
                </c:pt>
                <c:pt idx="8583">
                  <c:v>14.396235370000024</c:v>
                </c:pt>
                <c:pt idx="8584">
                  <c:v>14.302290810000176</c:v>
                </c:pt>
                <c:pt idx="8585">
                  <c:v>14.219737</c:v>
                </c:pt>
                <c:pt idx="8586">
                  <c:v>14.137174929999999</c:v>
                </c:pt>
                <c:pt idx="8587">
                  <c:v>14.062616960000026</c:v>
                </c:pt>
                <c:pt idx="8588">
                  <c:v>13.991936390000006</c:v>
                </c:pt>
                <c:pt idx="8589">
                  <c:v>13.919953900000001</c:v>
                </c:pt>
                <c:pt idx="8590">
                  <c:v>13.856437470000396</c:v>
                </c:pt>
                <c:pt idx="8591">
                  <c:v>13.7996222</c:v>
                </c:pt>
                <c:pt idx="8592">
                  <c:v>13.750121219999999</c:v>
                </c:pt>
                <c:pt idx="8593">
                  <c:v>13.696023459999999</c:v>
                </c:pt>
                <c:pt idx="8594">
                  <c:v>13.636361839999999</c:v>
                </c:pt>
                <c:pt idx="8595">
                  <c:v>13.576988200000002</c:v>
                </c:pt>
                <c:pt idx="8596">
                  <c:v>13.531912279999998</c:v>
                </c:pt>
                <c:pt idx="8597">
                  <c:v>13.51170437</c:v>
                </c:pt>
                <c:pt idx="8598">
                  <c:v>15.42761045</c:v>
                </c:pt>
                <c:pt idx="8599">
                  <c:v>16.799370459999999</c:v>
                </c:pt>
                <c:pt idx="8600">
                  <c:v>17.02164106</c:v>
                </c:pt>
                <c:pt idx="8601">
                  <c:v>17.195021010000001</c:v>
                </c:pt>
                <c:pt idx="8602">
                  <c:v>17.340888150000335</c:v>
                </c:pt>
                <c:pt idx="8603">
                  <c:v>17.464416969999789</c:v>
                </c:pt>
                <c:pt idx="8604">
                  <c:v>17.581910300000001</c:v>
                </c:pt>
                <c:pt idx="8605">
                  <c:v>15.58094002</c:v>
                </c:pt>
                <c:pt idx="8606">
                  <c:v>14.495017260000004</c:v>
                </c:pt>
                <c:pt idx="8607">
                  <c:v>14.303554190000026</c:v>
                </c:pt>
                <c:pt idx="8608">
                  <c:v>14.196862119999999</c:v>
                </c:pt>
                <c:pt idx="8609">
                  <c:v>14.113348319999998</c:v>
                </c:pt>
                <c:pt idx="8610">
                  <c:v>14.0376878</c:v>
                </c:pt>
                <c:pt idx="8611">
                  <c:v>13.964376769999999</c:v>
                </c:pt>
                <c:pt idx="8612">
                  <c:v>13.890491130000004</c:v>
                </c:pt>
                <c:pt idx="8613">
                  <c:v>13.819093050000006</c:v>
                </c:pt>
                <c:pt idx="8614">
                  <c:v>13.745139550000006</c:v>
                </c:pt>
                <c:pt idx="8615">
                  <c:v>13.676248360000001</c:v>
                </c:pt>
                <c:pt idx="8616">
                  <c:v>13.614293019999998</c:v>
                </c:pt>
                <c:pt idx="8617">
                  <c:v>13.549446920000022</c:v>
                </c:pt>
                <c:pt idx="8618">
                  <c:v>13.483867760000001</c:v>
                </c:pt>
                <c:pt idx="8619">
                  <c:v>13.418174520000001</c:v>
                </c:pt>
                <c:pt idx="8620">
                  <c:v>13.371277679999999</c:v>
                </c:pt>
                <c:pt idx="8621">
                  <c:v>13.353729170000006</c:v>
                </c:pt>
                <c:pt idx="8622">
                  <c:v>15.264372469999998</c:v>
                </c:pt>
                <c:pt idx="8623">
                  <c:v>16.644127709999999</c:v>
                </c:pt>
                <c:pt idx="8624">
                  <c:v>16.875250919999999</c:v>
                </c:pt>
                <c:pt idx="8625">
                  <c:v>17.05330232</c:v>
                </c:pt>
                <c:pt idx="8626">
                  <c:v>17.199519859999889</c:v>
                </c:pt>
                <c:pt idx="8627">
                  <c:v>17.323737669999989</c:v>
                </c:pt>
                <c:pt idx="8628">
                  <c:v>17.444138499999987</c:v>
                </c:pt>
                <c:pt idx="8629">
                  <c:v>15.43973119</c:v>
                </c:pt>
                <c:pt idx="8630">
                  <c:v>14.359141290000126</c:v>
                </c:pt>
                <c:pt idx="8631">
                  <c:v>14.175041610000006</c:v>
                </c:pt>
                <c:pt idx="8632">
                  <c:v>14.075964320000002</c:v>
                </c:pt>
                <c:pt idx="8633">
                  <c:v>13.99489526</c:v>
                </c:pt>
                <c:pt idx="8634">
                  <c:v>13.917430450000024</c:v>
                </c:pt>
                <c:pt idx="8635">
                  <c:v>13.84455829</c:v>
                </c:pt>
                <c:pt idx="8636">
                  <c:v>13.780734870000074</c:v>
                </c:pt>
                <c:pt idx="8637">
                  <c:v>13.721215709999948</c:v>
                </c:pt>
                <c:pt idx="8638">
                  <c:v>13.661497590000026</c:v>
                </c:pt>
                <c:pt idx="8639">
                  <c:v>13.610381500000001</c:v>
                </c:pt>
                <c:pt idx="8640">
                  <c:v>13.5692524</c:v>
                </c:pt>
                <c:pt idx="8641">
                  <c:v>13.529591400000001</c:v>
                </c:pt>
                <c:pt idx="8642">
                  <c:v>13.499527250000074</c:v>
                </c:pt>
                <c:pt idx="8643">
                  <c:v>13.472055550000126</c:v>
                </c:pt>
                <c:pt idx="8644">
                  <c:v>13.45105998</c:v>
                </c:pt>
                <c:pt idx="8645">
                  <c:v>13.426668580000001</c:v>
                </c:pt>
                <c:pt idx="8646">
                  <c:v>15.338092940000001</c:v>
                </c:pt>
                <c:pt idx="8647">
                  <c:v>16.701206450000001</c:v>
                </c:pt>
                <c:pt idx="8648">
                  <c:v>16.914713150000001</c:v>
                </c:pt>
                <c:pt idx="8649">
                  <c:v>17.071137740000001</c:v>
                </c:pt>
                <c:pt idx="8650">
                  <c:v>17.206931820000001</c:v>
                </c:pt>
                <c:pt idx="8651">
                  <c:v>17.322472509999589</c:v>
                </c:pt>
                <c:pt idx="8652">
                  <c:v>17.428613009999335</c:v>
                </c:pt>
                <c:pt idx="8653">
                  <c:v>15.415007550000126</c:v>
                </c:pt>
                <c:pt idx="8654">
                  <c:v>14.348015869999999</c:v>
                </c:pt>
                <c:pt idx="8655">
                  <c:v>14.186368479999999</c:v>
                </c:pt>
                <c:pt idx="8656">
                  <c:v>14.10378577</c:v>
                </c:pt>
                <c:pt idx="8657">
                  <c:v>14.03075056</c:v>
                </c:pt>
                <c:pt idx="8658">
                  <c:v>13.960876300000002</c:v>
                </c:pt>
                <c:pt idx="8659">
                  <c:v>13.90064976</c:v>
                </c:pt>
                <c:pt idx="8660">
                  <c:v>13.84316937</c:v>
                </c:pt>
                <c:pt idx="8661">
                  <c:v>13.78520436</c:v>
                </c:pt>
                <c:pt idx="8662">
                  <c:v>13.731670119999997</c:v>
                </c:pt>
                <c:pt idx="8663">
                  <c:v>13.676697260000006</c:v>
                </c:pt>
                <c:pt idx="8664">
                  <c:v>13.628356050000001</c:v>
                </c:pt>
                <c:pt idx="8665">
                  <c:v>13.577112210000006</c:v>
                </c:pt>
                <c:pt idx="8666">
                  <c:v>13.525539730000126</c:v>
                </c:pt>
                <c:pt idx="8667">
                  <c:v>13.47485363</c:v>
                </c:pt>
                <c:pt idx="8668">
                  <c:v>13.42808024</c:v>
                </c:pt>
                <c:pt idx="8669">
                  <c:v>13.39856498</c:v>
                </c:pt>
                <c:pt idx="8670">
                  <c:v>15.305999910000176</c:v>
                </c:pt>
                <c:pt idx="8671">
                  <c:v>16.661143819999989</c:v>
                </c:pt>
                <c:pt idx="8672">
                  <c:v>16.871244239999989</c:v>
                </c:pt>
                <c:pt idx="8673">
                  <c:v>17.028858060000235</c:v>
                </c:pt>
                <c:pt idx="8674">
                  <c:v>17.163891939999999</c:v>
                </c:pt>
                <c:pt idx="8675">
                  <c:v>17.290818460000231</c:v>
                </c:pt>
                <c:pt idx="8676">
                  <c:v>17.41218108</c:v>
                </c:pt>
                <c:pt idx="8677">
                  <c:v>15.408876230000002</c:v>
                </c:pt>
                <c:pt idx="8678">
                  <c:v>14.344856760000001</c:v>
                </c:pt>
                <c:pt idx="8679">
                  <c:v>14.17679882</c:v>
                </c:pt>
                <c:pt idx="8680">
                  <c:v>14.083610780000001</c:v>
                </c:pt>
                <c:pt idx="8681">
                  <c:v>14.001211489999998</c:v>
                </c:pt>
                <c:pt idx="8682">
                  <c:v>13.922950090000002</c:v>
                </c:pt>
                <c:pt idx="8683">
                  <c:v>13.84927555</c:v>
                </c:pt>
                <c:pt idx="8684">
                  <c:v>13.78763169</c:v>
                </c:pt>
                <c:pt idx="8685">
                  <c:v>13.725719720000001</c:v>
                </c:pt>
                <c:pt idx="8686">
                  <c:v>13.66783272</c:v>
                </c:pt>
                <c:pt idx="8687">
                  <c:v>13.61149254</c:v>
                </c:pt>
                <c:pt idx="8688">
                  <c:v>13.562787210000426</c:v>
                </c:pt>
                <c:pt idx="8689">
                  <c:v>13.50736407</c:v>
                </c:pt>
                <c:pt idx="8690">
                  <c:v>13.449997380000001</c:v>
                </c:pt>
                <c:pt idx="8691">
                  <c:v>13.392256740000002</c:v>
                </c:pt>
                <c:pt idx="8692">
                  <c:v>13.346369779999998</c:v>
                </c:pt>
                <c:pt idx="8693">
                  <c:v>13.322849350000126</c:v>
                </c:pt>
                <c:pt idx="8694">
                  <c:v>15.236992170000001</c:v>
                </c:pt>
                <c:pt idx="8695">
                  <c:v>16.611655300000699</c:v>
                </c:pt>
                <c:pt idx="8696">
                  <c:v>16.8315196</c:v>
                </c:pt>
                <c:pt idx="8697">
                  <c:v>17.001524239999789</c:v>
                </c:pt>
                <c:pt idx="8698">
                  <c:v>17.144949720000035</c:v>
                </c:pt>
                <c:pt idx="8699">
                  <c:v>17.266352589999489</c:v>
                </c:pt>
                <c:pt idx="8700">
                  <c:v>17.380695269999986</c:v>
                </c:pt>
                <c:pt idx="8701">
                  <c:v>15.37526508</c:v>
                </c:pt>
                <c:pt idx="8702">
                  <c:v>14.299812159999998</c:v>
                </c:pt>
                <c:pt idx="8703">
                  <c:v>14.123419590000006</c:v>
                </c:pt>
                <c:pt idx="8704">
                  <c:v>14.0277973</c:v>
                </c:pt>
                <c:pt idx="8705">
                  <c:v>13.946660620000001</c:v>
                </c:pt>
                <c:pt idx="8706">
                  <c:v>13.868242480000001</c:v>
                </c:pt>
                <c:pt idx="8707">
                  <c:v>13.79391959</c:v>
                </c:pt>
                <c:pt idx="8708">
                  <c:v>13.726154679999999</c:v>
                </c:pt>
                <c:pt idx="8709">
                  <c:v>13.655894380000024</c:v>
                </c:pt>
                <c:pt idx="8710">
                  <c:v>13.584200139999998</c:v>
                </c:pt>
                <c:pt idx="8711">
                  <c:v>13.518162169999998</c:v>
                </c:pt>
                <c:pt idx="8712">
                  <c:v>13.459226340000004</c:v>
                </c:pt>
                <c:pt idx="8713">
                  <c:v>13.396698220000006</c:v>
                </c:pt>
                <c:pt idx="8714">
                  <c:v>13.33267111</c:v>
                </c:pt>
                <c:pt idx="8715">
                  <c:v>13.26930735</c:v>
                </c:pt>
                <c:pt idx="8716">
                  <c:v>13.221426860000001</c:v>
                </c:pt>
                <c:pt idx="8717">
                  <c:v>13.199672</c:v>
                </c:pt>
                <c:pt idx="8718">
                  <c:v>15.107512510000022</c:v>
                </c:pt>
                <c:pt idx="8719">
                  <c:v>16.491407369999987</c:v>
                </c:pt>
                <c:pt idx="8720">
                  <c:v>16.71634534</c:v>
                </c:pt>
                <c:pt idx="8721">
                  <c:v>16.881246869999789</c:v>
                </c:pt>
                <c:pt idx="8722">
                  <c:v>17.023521769999999</c:v>
                </c:pt>
                <c:pt idx="8723">
                  <c:v>17.150265569999998</c:v>
                </c:pt>
                <c:pt idx="8724">
                  <c:v>17.269223069999889</c:v>
                </c:pt>
                <c:pt idx="8725">
                  <c:v>15.256223659999998</c:v>
                </c:pt>
                <c:pt idx="8726">
                  <c:v>14.177851959999998</c:v>
                </c:pt>
                <c:pt idx="8727">
                  <c:v>13.999486670000399</c:v>
                </c:pt>
                <c:pt idx="8728">
                  <c:v>13.904584810000374</c:v>
                </c:pt>
                <c:pt idx="8729">
                  <c:v>13.827442950000076</c:v>
                </c:pt>
                <c:pt idx="8730">
                  <c:v>13.750209830000006</c:v>
                </c:pt>
                <c:pt idx="8731">
                  <c:v>13.678275819999998</c:v>
                </c:pt>
                <c:pt idx="8732">
                  <c:v>13.615971709999998</c:v>
                </c:pt>
                <c:pt idx="8733">
                  <c:v>13.557740430000004</c:v>
                </c:pt>
                <c:pt idx="8734">
                  <c:v>13.496246390000024</c:v>
                </c:pt>
                <c:pt idx="8735">
                  <c:v>13.4344106</c:v>
                </c:pt>
                <c:pt idx="8736">
                  <c:v>13.37636315</c:v>
                </c:pt>
                <c:pt idx="8737">
                  <c:v>13.31590154</c:v>
                </c:pt>
                <c:pt idx="8738">
                  <c:v>13.26098567</c:v>
                </c:pt>
                <c:pt idx="8739">
                  <c:v>13.201577449999998</c:v>
                </c:pt>
                <c:pt idx="8740">
                  <c:v>13.156837280000024</c:v>
                </c:pt>
                <c:pt idx="8741">
                  <c:v>13.139046</c:v>
                </c:pt>
                <c:pt idx="8742">
                  <c:v>15.052221020000001</c:v>
                </c:pt>
                <c:pt idx="8743">
                  <c:v>16.441113529999889</c:v>
                </c:pt>
                <c:pt idx="8744">
                  <c:v>16.670145560000005</c:v>
                </c:pt>
                <c:pt idx="8745">
                  <c:v>16.8413036</c:v>
                </c:pt>
                <c:pt idx="8746">
                  <c:v>16.985762059999267</c:v>
                </c:pt>
                <c:pt idx="8747">
                  <c:v>17.103870130000235</c:v>
                </c:pt>
                <c:pt idx="8748">
                  <c:v>17.216687629999999</c:v>
                </c:pt>
                <c:pt idx="8749">
                  <c:v>15.414929320000001</c:v>
                </c:pt>
                <c:pt idx="8750">
                  <c:v>14.129617960000001</c:v>
                </c:pt>
                <c:pt idx="8751">
                  <c:v>13.98656242</c:v>
                </c:pt>
                <c:pt idx="8752">
                  <c:v>13.89682569</c:v>
                </c:pt>
                <c:pt idx="8753">
                  <c:v>13.817745</c:v>
                </c:pt>
                <c:pt idx="8754">
                  <c:v>13.742378449999656</c:v>
                </c:pt>
                <c:pt idx="8755">
                  <c:v>13.672000610000024</c:v>
                </c:pt>
                <c:pt idx="8756">
                  <c:v>13.608741739999999</c:v>
                </c:pt>
                <c:pt idx="8757">
                  <c:v>13.544661719999999</c:v>
                </c:pt>
                <c:pt idx="8758">
                  <c:v>13.484534540000126</c:v>
                </c:pt>
              </c:numCache>
            </c:numRef>
          </c:val>
        </c:ser>
        <c:axId val="276391040"/>
        <c:axId val="276392576"/>
      </c:barChart>
      <c:dateAx>
        <c:axId val="276391040"/>
        <c:scaling>
          <c:orientation val="minMax"/>
        </c:scaling>
        <c:axPos val="b"/>
        <c:numFmt formatCode="[$-409]mmmmm;@" sourceLinked="0"/>
        <c:majorTickMark val="none"/>
        <c:tickLblPos val="nextTo"/>
        <c:txPr>
          <a:bodyPr/>
          <a:lstStyle/>
          <a:p>
            <a:pPr>
              <a:defRPr sz="600">
                <a:latin typeface="Segoe UI" pitchFamily="34" charset="0"/>
                <a:ea typeface="Segoe UI" pitchFamily="34" charset="0"/>
                <a:cs typeface="Segoe UI" pitchFamily="34" charset="0"/>
              </a:defRPr>
            </a:pPr>
            <a:endParaRPr lang="en-US"/>
          </a:p>
        </c:txPr>
        <c:crossAx val="276392576"/>
        <c:crosses val="autoZero"/>
        <c:auto val="1"/>
        <c:lblOffset val="100"/>
        <c:baseTimeUnit val="months"/>
      </c:dateAx>
      <c:valAx>
        <c:axId val="276392576"/>
        <c:scaling>
          <c:orientation val="minMax"/>
        </c:scaling>
        <c:axPos val="l"/>
        <c:majorGridlines/>
        <c:numFmt formatCode="General" sourceLinked="1"/>
        <c:tickLblPos val="nextTo"/>
        <c:txPr>
          <a:bodyPr/>
          <a:lstStyle/>
          <a:p>
            <a:pPr>
              <a:defRPr sz="600">
                <a:latin typeface="Segoe UI" pitchFamily="34" charset="0"/>
                <a:ea typeface="Segoe UI" pitchFamily="34" charset="0"/>
                <a:cs typeface="Segoe UI" pitchFamily="34" charset="0"/>
              </a:defRPr>
            </a:pPr>
            <a:endParaRPr lang="en-US"/>
          </a:p>
        </c:txPr>
        <c:crossAx val="276391040"/>
        <c:crosses val="autoZero"/>
        <c:crossBetween val="between"/>
        <c:majorUnit val="2"/>
      </c:valAx>
    </c:plotArea>
    <c:legend>
      <c:legendPos val="r"/>
      <c:layout>
        <c:manualLayout>
          <c:xMode val="edge"/>
          <c:yMode val="edge"/>
          <c:x val="0.74262789371121063"/>
          <c:y val="5.3805092974793432E-2"/>
          <c:w val="0.25551744990291947"/>
          <c:h val="0.82697633230696854"/>
        </c:manualLayout>
      </c:layout>
      <c:txPr>
        <a:bodyPr/>
        <a:lstStyle/>
        <a:p>
          <a:pPr>
            <a:defRPr sz="550" b="0">
              <a:latin typeface="Times New Roman" pitchFamily="18" charset="0"/>
              <a:ea typeface="Segoe UI" pitchFamily="34" charset="0"/>
              <a:cs typeface="Times New Roman" pitchFamily="18"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1973645570472658E-2"/>
          <c:y val="5.0987265753734003E-2"/>
          <c:w val="0.64823887202542696"/>
          <c:h val="0.75587004999841634"/>
        </c:manualLayout>
      </c:layout>
      <c:barChart>
        <c:barDir val="col"/>
        <c:grouping val="clustered"/>
        <c:ser>
          <c:idx val="0"/>
          <c:order val="0"/>
          <c:tx>
            <c:strRef>
              <c:f>west1!$B$1</c:f>
              <c:strCache>
                <c:ptCount val="1"/>
                <c:pt idx="0">
                  <c:v>BUILDING:Zone Mean Air Temperature [C](Hourly)for west wall by extensive green wall</c:v>
                </c:pt>
              </c:strCache>
            </c:strRef>
          </c:tx>
          <c:cat>
            <c:numRef>
              <c:f>west1!$A$2:$A$8760</c:f>
              <c:numCache>
                <c:formatCode>m/d/yyyy\ h:mm</c:formatCode>
                <c:ptCount val="8759"/>
                <c:pt idx="0">
                  <c:v>43101.041666666584</c:v>
                </c:pt>
                <c:pt idx="1">
                  <c:v>43101.083333333336</c:v>
                </c:pt>
                <c:pt idx="2">
                  <c:v>43101.124999999993</c:v>
                </c:pt>
                <c:pt idx="3">
                  <c:v>43101.166666666584</c:v>
                </c:pt>
                <c:pt idx="4">
                  <c:v>43101.208333333336</c:v>
                </c:pt>
                <c:pt idx="5">
                  <c:v>43101.25</c:v>
                </c:pt>
                <c:pt idx="6">
                  <c:v>43101.291666665114</c:v>
                </c:pt>
                <c:pt idx="7">
                  <c:v>43101.333333333336</c:v>
                </c:pt>
                <c:pt idx="8">
                  <c:v>43101.375</c:v>
                </c:pt>
                <c:pt idx="9">
                  <c:v>43101.416666666664</c:v>
                </c:pt>
                <c:pt idx="10">
                  <c:v>43101.458333333343</c:v>
                </c:pt>
                <c:pt idx="11">
                  <c:v>43101.5</c:v>
                </c:pt>
                <c:pt idx="12">
                  <c:v>43101.541666666584</c:v>
                </c:pt>
                <c:pt idx="13">
                  <c:v>43101.583333333336</c:v>
                </c:pt>
                <c:pt idx="14">
                  <c:v>43101.624999999993</c:v>
                </c:pt>
                <c:pt idx="15">
                  <c:v>43101.666666666584</c:v>
                </c:pt>
                <c:pt idx="16">
                  <c:v>43101.708333333336</c:v>
                </c:pt>
                <c:pt idx="17">
                  <c:v>43101.75</c:v>
                </c:pt>
                <c:pt idx="18">
                  <c:v>43101.791666665114</c:v>
                </c:pt>
                <c:pt idx="19">
                  <c:v>43101.833333333336</c:v>
                </c:pt>
                <c:pt idx="20">
                  <c:v>43101.875</c:v>
                </c:pt>
                <c:pt idx="21">
                  <c:v>43101.916666666664</c:v>
                </c:pt>
                <c:pt idx="22">
                  <c:v>43101.958333333343</c:v>
                </c:pt>
                <c:pt idx="23">
                  <c:v>43102</c:v>
                </c:pt>
                <c:pt idx="24">
                  <c:v>43102.041666666584</c:v>
                </c:pt>
                <c:pt idx="25">
                  <c:v>43102.083333333336</c:v>
                </c:pt>
                <c:pt idx="26">
                  <c:v>43102.124999999993</c:v>
                </c:pt>
                <c:pt idx="27">
                  <c:v>43102.166666666584</c:v>
                </c:pt>
                <c:pt idx="28">
                  <c:v>43102.208333333336</c:v>
                </c:pt>
                <c:pt idx="29">
                  <c:v>43102.25</c:v>
                </c:pt>
                <c:pt idx="30">
                  <c:v>43102.291666665114</c:v>
                </c:pt>
                <c:pt idx="31">
                  <c:v>43102.333333333336</c:v>
                </c:pt>
                <c:pt idx="32">
                  <c:v>43102.375</c:v>
                </c:pt>
                <c:pt idx="33">
                  <c:v>43102.416666666664</c:v>
                </c:pt>
                <c:pt idx="34">
                  <c:v>43102.458333333343</c:v>
                </c:pt>
                <c:pt idx="35">
                  <c:v>43102.5</c:v>
                </c:pt>
                <c:pt idx="36">
                  <c:v>43102.541666666584</c:v>
                </c:pt>
                <c:pt idx="37">
                  <c:v>43102.583333333336</c:v>
                </c:pt>
                <c:pt idx="38">
                  <c:v>43102.624999999993</c:v>
                </c:pt>
                <c:pt idx="39">
                  <c:v>43102.666666666584</c:v>
                </c:pt>
                <c:pt idx="40">
                  <c:v>43102.708333333336</c:v>
                </c:pt>
                <c:pt idx="41">
                  <c:v>43102.75</c:v>
                </c:pt>
                <c:pt idx="42">
                  <c:v>43102.791666665114</c:v>
                </c:pt>
                <c:pt idx="43">
                  <c:v>43102.833333333336</c:v>
                </c:pt>
                <c:pt idx="44">
                  <c:v>43102.875</c:v>
                </c:pt>
                <c:pt idx="45">
                  <c:v>43102.916666666664</c:v>
                </c:pt>
                <c:pt idx="46">
                  <c:v>43102.958333333343</c:v>
                </c:pt>
                <c:pt idx="47">
                  <c:v>43103</c:v>
                </c:pt>
                <c:pt idx="48">
                  <c:v>43103.041666666584</c:v>
                </c:pt>
                <c:pt idx="49">
                  <c:v>43103.083333333336</c:v>
                </c:pt>
                <c:pt idx="50">
                  <c:v>43103.124999999993</c:v>
                </c:pt>
                <c:pt idx="51">
                  <c:v>43103.166666666584</c:v>
                </c:pt>
                <c:pt idx="52">
                  <c:v>43103.208333333336</c:v>
                </c:pt>
                <c:pt idx="53">
                  <c:v>43103.25</c:v>
                </c:pt>
                <c:pt idx="54">
                  <c:v>43103.291666665114</c:v>
                </c:pt>
                <c:pt idx="55">
                  <c:v>43103.333333333336</c:v>
                </c:pt>
                <c:pt idx="56">
                  <c:v>43103.375</c:v>
                </c:pt>
                <c:pt idx="57">
                  <c:v>43103.416666666664</c:v>
                </c:pt>
                <c:pt idx="58">
                  <c:v>43103.458333333343</c:v>
                </c:pt>
                <c:pt idx="59">
                  <c:v>43103.5</c:v>
                </c:pt>
                <c:pt idx="60">
                  <c:v>43103.541666666584</c:v>
                </c:pt>
                <c:pt idx="61">
                  <c:v>43103.583333333336</c:v>
                </c:pt>
                <c:pt idx="62">
                  <c:v>43103.624999999993</c:v>
                </c:pt>
                <c:pt idx="63">
                  <c:v>43103.666666666584</c:v>
                </c:pt>
                <c:pt idx="64">
                  <c:v>43103.708333333336</c:v>
                </c:pt>
                <c:pt idx="65">
                  <c:v>43103.75</c:v>
                </c:pt>
                <c:pt idx="66">
                  <c:v>43103.791666665114</c:v>
                </c:pt>
                <c:pt idx="67">
                  <c:v>43103.833333333336</c:v>
                </c:pt>
                <c:pt idx="68">
                  <c:v>43103.875</c:v>
                </c:pt>
                <c:pt idx="69">
                  <c:v>43103.916666666664</c:v>
                </c:pt>
                <c:pt idx="70">
                  <c:v>43103.958333333343</c:v>
                </c:pt>
                <c:pt idx="71">
                  <c:v>43104</c:v>
                </c:pt>
                <c:pt idx="72">
                  <c:v>43104.041666666584</c:v>
                </c:pt>
                <c:pt idx="73">
                  <c:v>43104.083333333336</c:v>
                </c:pt>
                <c:pt idx="74">
                  <c:v>43104.124999999993</c:v>
                </c:pt>
                <c:pt idx="75">
                  <c:v>43104.166666666584</c:v>
                </c:pt>
                <c:pt idx="76">
                  <c:v>43104.208333333336</c:v>
                </c:pt>
                <c:pt idx="77">
                  <c:v>43104.25</c:v>
                </c:pt>
                <c:pt idx="78">
                  <c:v>43104.291666665114</c:v>
                </c:pt>
                <c:pt idx="79">
                  <c:v>43104.333333333336</c:v>
                </c:pt>
                <c:pt idx="80">
                  <c:v>43104.375</c:v>
                </c:pt>
                <c:pt idx="81">
                  <c:v>43104.416666666664</c:v>
                </c:pt>
                <c:pt idx="82">
                  <c:v>43104.458333333343</c:v>
                </c:pt>
                <c:pt idx="83">
                  <c:v>43104.5</c:v>
                </c:pt>
                <c:pt idx="84">
                  <c:v>43104.541666666584</c:v>
                </c:pt>
                <c:pt idx="85">
                  <c:v>43104.583333333336</c:v>
                </c:pt>
                <c:pt idx="86">
                  <c:v>43104.624999999993</c:v>
                </c:pt>
                <c:pt idx="87">
                  <c:v>43104.666666666584</c:v>
                </c:pt>
                <c:pt idx="88">
                  <c:v>43104.708333333336</c:v>
                </c:pt>
                <c:pt idx="89">
                  <c:v>43104.75</c:v>
                </c:pt>
                <c:pt idx="90">
                  <c:v>43104.791666665114</c:v>
                </c:pt>
                <c:pt idx="91">
                  <c:v>43104.833333333336</c:v>
                </c:pt>
                <c:pt idx="92">
                  <c:v>43104.875</c:v>
                </c:pt>
                <c:pt idx="93">
                  <c:v>43104.916666666664</c:v>
                </c:pt>
                <c:pt idx="94">
                  <c:v>43104.958333333343</c:v>
                </c:pt>
                <c:pt idx="95">
                  <c:v>43105</c:v>
                </c:pt>
                <c:pt idx="96">
                  <c:v>43105.041666666584</c:v>
                </c:pt>
                <c:pt idx="97">
                  <c:v>43105.083333333336</c:v>
                </c:pt>
                <c:pt idx="98">
                  <c:v>43105.124999999993</c:v>
                </c:pt>
                <c:pt idx="99">
                  <c:v>43105.166666666584</c:v>
                </c:pt>
                <c:pt idx="100">
                  <c:v>43105.208333333336</c:v>
                </c:pt>
                <c:pt idx="101">
                  <c:v>43105.25</c:v>
                </c:pt>
                <c:pt idx="102">
                  <c:v>43105.291666665114</c:v>
                </c:pt>
                <c:pt idx="103">
                  <c:v>43105.333333333336</c:v>
                </c:pt>
                <c:pt idx="104">
                  <c:v>43105.375</c:v>
                </c:pt>
                <c:pt idx="105">
                  <c:v>43105.416666666664</c:v>
                </c:pt>
                <c:pt idx="106">
                  <c:v>43105.458333333343</c:v>
                </c:pt>
                <c:pt idx="107">
                  <c:v>43105.5</c:v>
                </c:pt>
                <c:pt idx="108">
                  <c:v>43105.541666666584</c:v>
                </c:pt>
                <c:pt idx="109">
                  <c:v>43105.583333333336</c:v>
                </c:pt>
                <c:pt idx="110">
                  <c:v>43105.624999999993</c:v>
                </c:pt>
                <c:pt idx="111">
                  <c:v>43105.666666666584</c:v>
                </c:pt>
                <c:pt idx="112">
                  <c:v>43105.708333333336</c:v>
                </c:pt>
                <c:pt idx="113">
                  <c:v>43105.75</c:v>
                </c:pt>
                <c:pt idx="114">
                  <c:v>43105.791666665114</c:v>
                </c:pt>
                <c:pt idx="115">
                  <c:v>43105.833333333336</c:v>
                </c:pt>
                <c:pt idx="116">
                  <c:v>43105.875</c:v>
                </c:pt>
                <c:pt idx="117">
                  <c:v>43105.916666666664</c:v>
                </c:pt>
                <c:pt idx="118">
                  <c:v>43105.958333333343</c:v>
                </c:pt>
                <c:pt idx="119">
                  <c:v>43106</c:v>
                </c:pt>
                <c:pt idx="120">
                  <c:v>43106.041666666584</c:v>
                </c:pt>
                <c:pt idx="121">
                  <c:v>43106.083333333336</c:v>
                </c:pt>
                <c:pt idx="122">
                  <c:v>43106.124999999993</c:v>
                </c:pt>
                <c:pt idx="123">
                  <c:v>43106.166666666584</c:v>
                </c:pt>
                <c:pt idx="124">
                  <c:v>43106.208333333336</c:v>
                </c:pt>
                <c:pt idx="125">
                  <c:v>43106.25</c:v>
                </c:pt>
                <c:pt idx="126">
                  <c:v>43106.291666665114</c:v>
                </c:pt>
                <c:pt idx="127">
                  <c:v>43106.333333333336</c:v>
                </c:pt>
                <c:pt idx="128">
                  <c:v>43106.375</c:v>
                </c:pt>
                <c:pt idx="129">
                  <c:v>43106.416666666664</c:v>
                </c:pt>
                <c:pt idx="130">
                  <c:v>43106.458333333343</c:v>
                </c:pt>
                <c:pt idx="131">
                  <c:v>43106.5</c:v>
                </c:pt>
                <c:pt idx="132">
                  <c:v>43106.541666666584</c:v>
                </c:pt>
                <c:pt idx="133">
                  <c:v>43106.583333333336</c:v>
                </c:pt>
                <c:pt idx="134">
                  <c:v>43106.624999999993</c:v>
                </c:pt>
                <c:pt idx="135">
                  <c:v>43106.666666666584</c:v>
                </c:pt>
                <c:pt idx="136">
                  <c:v>43106.708333333336</c:v>
                </c:pt>
                <c:pt idx="137">
                  <c:v>43106.75</c:v>
                </c:pt>
                <c:pt idx="138">
                  <c:v>43106.791666665114</c:v>
                </c:pt>
                <c:pt idx="139">
                  <c:v>43106.833333333336</c:v>
                </c:pt>
                <c:pt idx="140">
                  <c:v>43106.875</c:v>
                </c:pt>
                <c:pt idx="141">
                  <c:v>43106.916666666664</c:v>
                </c:pt>
                <c:pt idx="142">
                  <c:v>43106.958333333343</c:v>
                </c:pt>
                <c:pt idx="143">
                  <c:v>43107</c:v>
                </c:pt>
                <c:pt idx="144">
                  <c:v>43107.041666666584</c:v>
                </c:pt>
                <c:pt idx="145">
                  <c:v>43107.083333333336</c:v>
                </c:pt>
                <c:pt idx="146">
                  <c:v>43107.124999999993</c:v>
                </c:pt>
                <c:pt idx="147">
                  <c:v>43107.166666666584</c:v>
                </c:pt>
                <c:pt idx="148">
                  <c:v>43107.208333333336</c:v>
                </c:pt>
                <c:pt idx="149">
                  <c:v>43107.25</c:v>
                </c:pt>
                <c:pt idx="150">
                  <c:v>43107.291666665114</c:v>
                </c:pt>
                <c:pt idx="151">
                  <c:v>43107.333333333336</c:v>
                </c:pt>
                <c:pt idx="152">
                  <c:v>43107.375</c:v>
                </c:pt>
                <c:pt idx="153">
                  <c:v>43107.416666666664</c:v>
                </c:pt>
                <c:pt idx="154">
                  <c:v>43107.458333333343</c:v>
                </c:pt>
                <c:pt idx="155">
                  <c:v>43107.5</c:v>
                </c:pt>
                <c:pt idx="156">
                  <c:v>43107.541666666584</c:v>
                </c:pt>
                <c:pt idx="157">
                  <c:v>43107.583333333336</c:v>
                </c:pt>
                <c:pt idx="158">
                  <c:v>43107.624999999993</c:v>
                </c:pt>
                <c:pt idx="159">
                  <c:v>43107.666666666584</c:v>
                </c:pt>
                <c:pt idx="160">
                  <c:v>43107.708333333336</c:v>
                </c:pt>
                <c:pt idx="161">
                  <c:v>43107.75</c:v>
                </c:pt>
                <c:pt idx="162">
                  <c:v>43107.791666665114</c:v>
                </c:pt>
                <c:pt idx="163">
                  <c:v>43107.833333333336</c:v>
                </c:pt>
                <c:pt idx="164">
                  <c:v>43107.875</c:v>
                </c:pt>
                <c:pt idx="165">
                  <c:v>43107.916666666664</c:v>
                </c:pt>
                <c:pt idx="166">
                  <c:v>43107.958333333343</c:v>
                </c:pt>
                <c:pt idx="167">
                  <c:v>43108</c:v>
                </c:pt>
                <c:pt idx="168">
                  <c:v>43108.041666666584</c:v>
                </c:pt>
                <c:pt idx="169">
                  <c:v>43108.083333333336</c:v>
                </c:pt>
                <c:pt idx="170">
                  <c:v>43108.124999999993</c:v>
                </c:pt>
                <c:pt idx="171">
                  <c:v>43108.166666666584</c:v>
                </c:pt>
                <c:pt idx="172">
                  <c:v>43108.208333333336</c:v>
                </c:pt>
                <c:pt idx="173">
                  <c:v>43108.25</c:v>
                </c:pt>
                <c:pt idx="174">
                  <c:v>43108.291666665114</c:v>
                </c:pt>
                <c:pt idx="175">
                  <c:v>43108.333333333336</c:v>
                </c:pt>
                <c:pt idx="176">
                  <c:v>43108.375</c:v>
                </c:pt>
                <c:pt idx="177">
                  <c:v>43108.416666666664</c:v>
                </c:pt>
                <c:pt idx="178">
                  <c:v>43108.458333333343</c:v>
                </c:pt>
                <c:pt idx="179">
                  <c:v>43108.5</c:v>
                </c:pt>
                <c:pt idx="180">
                  <c:v>43108.541666666584</c:v>
                </c:pt>
                <c:pt idx="181">
                  <c:v>43108.583333333336</c:v>
                </c:pt>
                <c:pt idx="182">
                  <c:v>43108.624999999993</c:v>
                </c:pt>
                <c:pt idx="183">
                  <c:v>43108.666666666584</c:v>
                </c:pt>
                <c:pt idx="184">
                  <c:v>43108.708333333336</c:v>
                </c:pt>
                <c:pt idx="185">
                  <c:v>43108.75</c:v>
                </c:pt>
                <c:pt idx="186">
                  <c:v>43108.791666665114</c:v>
                </c:pt>
                <c:pt idx="187">
                  <c:v>43108.833333333336</c:v>
                </c:pt>
                <c:pt idx="188">
                  <c:v>43108.875</c:v>
                </c:pt>
                <c:pt idx="189">
                  <c:v>43108.916666666664</c:v>
                </c:pt>
                <c:pt idx="190">
                  <c:v>43108.958333333343</c:v>
                </c:pt>
                <c:pt idx="191">
                  <c:v>43109</c:v>
                </c:pt>
                <c:pt idx="192">
                  <c:v>43109.041666666584</c:v>
                </c:pt>
                <c:pt idx="193">
                  <c:v>43109.083333333336</c:v>
                </c:pt>
                <c:pt idx="194">
                  <c:v>43109.124999999993</c:v>
                </c:pt>
                <c:pt idx="195">
                  <c:v>43109.166666666584</c:v>
                </c:pt>
                <c:pt idx="196">
                  <c:v>43109.208333333336</c:v>
                </c:pt>
                <c:pt idx="197">
                  <c:v>43109.25</c:v>
                </c:pt>
                <c:pt idx="198">
                  <c:v>43109.291666665114</c:v>
                </c:pt>
                <c:pt idx="199">
                  <c:v>43109.333333333336</c:v>
                </c:pt>
                <c:pt idx="200">
                  <c:v>43109.375</c:v>
                </c:pt>
                <c:pt idx="201">
                  <c:v>43109.416666666664</c:v>
                </c:pt>
                <c:pt idx="202">
                  <c:v>43109.458333333343</c:v>
                </c:pt>
                <c:pt idx="203">
                  <c:v>43109.5</c:v>
                </c:pt>
                <c:pt idx="204">
                  <c:v>43109.541666666584</c:v>
                </c:pt>
                <c:pt idx="205">
                  <c:v>43109.583333333336</c:v>
                </c:pt>
                <c:pt idx="206">
                  <c:v>43109.624999999993</c:v>
                </c:pt>
                <c:pt idx="207">
                  <c:v>43109.666666666584</c:v>
                </c:pt>
                <c:pt idx="208">
                  <c:v>43109.708333333336</c:v>
                </c:pt>
                <c:pt idx="209">
                  <c:v>43109.75</c:v>
                </c:pt>
                <c:pt idx="210">
                  <c:v>43109.791666665114</c:v>
                </c:pt>
                <c:pt idx="211">
                  <c:v>43109.833333333336</c:v>
                </c:pt>
                <c:pt idx="212">
                  <c:v>43109.875</c:v>
                </c:pt>
                <c:pt idx="213">
                  <c:v>43109.916666666664</c:v>
                </c:pt>
                <c:pt idx="214">
                  <c:v>43109.958333333343</c:v>
                </c:pt>
                <c:pt idx="215">
                  <c:v>43110</c:v>
                </c:pt>
                <c:pt idx="216">
                  <c:v>43110.041666666584</c:v>
                </c:pt>
                <c:pt idx="217">
                  <c:v>43110.083333333336</c:v>
                </c:pt>
                <c:pt idx="218">
                  <c:v>43110.124999999993</c:v>
                </c:pt>
                <c:pt idx="219">
                  <c:v>43110.166666666584</c:v>
                </c:pt>
                <c:pt idx="220">
                  <c:v>43110.208333333336</c:v>
                </c:pt>
                <c:pt idx="221">
                  <c:v>43110.25</c:v>
                </c:pt>
                <c:pt idx="222">
                  <c:v>43110.291666665114</c:v>
                </c:pt>
                <c:pt idx="223">
                  <c:v>43110.333333333336</c:v>
                </c:pt>
                <c:pt idx="224">
                  <c:v>43110.375</c:v>
                </c:pt>
                <c:pt idx="225">
                  <c:v>43110.416666666664</c:v>
                </c:pt>
                <c:pt idx="226">
                  <c:v>43110.458333333343</c:v>
                </c:pt>
                <c:pt idx="227">
                  <c:v>43110.5</c:v>
                </c:pt>
                <c:pt idx="228">
                  <c:v>43110.541666666584</c:v>
                </c:pt>
                <c:pt idx="229">
                  <c:v>43110.583333333336</c:v>
                </c:pt>
                <c:pt idx="230">
                  <c:v>43110.624999999993</c:v>
                </c:pt>
                <c:pt idx="231">
                  <c:v>43110.666666666584</c:v>
                </c:pt>
                <c:pt idx="232">
                  <c:v>43110.708333333336</c:v>
                </c:pt>
                <c:pt idx="233">
                  <c:v>43110.75</c:v>
                </c:pt>
                <c:pt idx="234">
                  <c:v>43110.791666665114</c:v>
                </c:pt>
                <c:pt idx="235">
                  <c:v>43110.833333333336</c:v>
                </c:pt>
                <c:pt idx="236">
                  <c:v>43110.875</c:v>
                </c:pt>
                <c:pt idx="237">
                  <c:v>43110.916666666664</c:v>
                </c:pt>
                <c:pt idx="238">
                  <c:v>43110.958333333343</c:v>
                </c:pt>
                <c:pt idx="239">
                  <c:v>43111</c:v>
                </c:pt>
                <c:pt idx="240">
                  <c:v>43111.041666666584</c:v>
                </c:pt>
                <c:pt idx="241">
                  <c:v>43111.083333333336</c:v>
                </c:pt>
                <c:pt idx="242">
                  <c:v>43111.124999999993</c:v>
                </c:pt>
                <c:pt idx="243">
                  <c:v>43111.166666666584</c:v>
                </c:pt>
                <c:pt idx="244">
                  <c:v>43111.208333333336</c:v>
                </c:pt>
                <c:pt idx="245">
                  <c:v>43111.25</c:v>
                </c:pt>
                <c:pt idx="246">
                  <c:v>43111.291666665114</c:v>
                </c:pt>
                <c:pt idx="247">
                  <c:v>43111.333333333336</c:v>
                </c:pt>
                <c:pt idx="248">
                  <c:v>43111.375</c:v>
                </c:pt>
                <c:pt idx="249">
                  <c:v>43111.416666666664</c:v>
                </c:pt>
                <c:pt idx="250">
                  <c:v>43111.458333333343</c:v>
                </c:pt>
                <c:pt idx="251">
                  <c:v>43111.5</c:v>
                </c:pt>
                <c:pt idx="252">
                  <c:v>43111.541666666584</c:v>
                </c:pt>
                <c:pt idx="253">
                  <c:v>43111.583333333336</c:v>
                </c:pt>
                <c:pt idx="254">
                  <c:v>43111.624999999993</c:v>
                </c:pt>
                <c:pt idx="255">
                  <c:v>43111.666666666584</c:v>
                </c:pt>
                <c:pt idx="256">
                  <c:v>43111.708333333336</c:v>
                </c:pt>
                <c:pt idx="257">
                  <c:v>43111.75</c:v>
                </c:pt>
                <c:pt idx="258">
                  <c:v>43111.791666665114</c:v>
                </c:pt>
                <c:pt idx="259">
                  <c:v>43111.833333333336</c:v>
                </c:pt>
                <c:pt idx="260">
                  <c:v>43111.875</c:v>
                </c:pt>
                <c:pt idx="261">
                  <c:v>43111.916666666664</c:v>
                </c:pt>
                <c:pt idx="262">
                  <c:v>43111.958333333343</c:v>
                </c:pt>
                <c:pt idx="263">
                  <c:v>43112</c:v>
                </c:pt>
                <c:pt idx="264">
                  <c:v>43112.041666666584</c:v>
                </c:pt>
                <c:pt idx="265">
                  <c:v>43112.083333333336</c:v>
                </c:pt>
                <c:pt idx="266">
                  <c:v>43112.124999999993</c:v>
                </c:pt>
                <c:pt idx="267">
                  <c:v>43112.166666666584</c:v>
                </c:pt>
                <c:pt idx="268">
                  <c:v>43112.208333333336</c:v>
                </c:pt>
                <c:pt idx="269">
                  <c:v>43112.25</c:v>
                </c:pt>
                <c:pt idx="270">
                  <c:v>43112.291666665114</c:v>
                </c:pt>
                <c:pt idx="271">
                  <c:v>43112.333333333336</c:v>
                </c:pt>
                <c:pt idx="272">
                  <c:v>43112.375</c:v>
                </c:pt>
                <c:pt idx="273">
                  <c:v>43112.416666666664</c:v>
                </c:pt>
                <c:pt idx="274">
                  <c:v>43112.458333333343</c:v>
                </c:pt>
                <c:pt idx="275">
                  <c:v>43112.5</c:v>
                </c:pt>
                <c:pt idx="276">
                  <c:v>43112.541666666584</c:v>
                </c:pt>
                <c:pt idx="277">
                  <c:v>43112.583333333336</c:v>
                </c:pt>
                <c:pt idx="278">
                  <c:v>43112.624999999993</c:v>
                </c:pt>
                <c:pt idx="279">
                  <c:v>43112.666666666584</c:v>
                </c:pt>
                <c:pt idx="280">
                  <c:v>43112.708333333336</c:v>
                </c:pt>
                <c:pt idx="281">
                  <c:v>43112.75</c:v>
                </c:pt>
                <c:pt idx="282">
                  <c:v>43112.791666665114</c:v>
                </c:pt>
                <c:pt idx="283">
                  <c:v>43112.833333333336</c:v>
                </c:pt>
                <c:pt idx="284">
                  <c:v>43112.875</c:v>
                </c:pt>
                <c:pt idx="285">
                  <c:v>43112.916666666664</c:v>
                </c:pt>
                <c:pt idx="286">
                  <c:v>43112.958333333343</c:v>
                </c:pt>
                <c:pt idx="287">
                  <c:v>43113</c:v>
                </c:pt>
                <c:pt idx="288">
                  <c:v>43113.041666666584</c:v>
                </c:pt>
                <c:pt idx="289">
                  <c:v>43113.083333333336</c:v>
                </c:pt>
                <c:pt idx="290">
                  <c:v>43113.124999999993</c:v>
                </c:pt>
                <c:pt idx="291">
                  <c:v>43113.166666666584</c:v>
                </c:pt>
                <c:pt idx="292">
                  <c:v>43113.208333333336</c:v>
                </c:pt>
                <c:pt idx="293">
                  <c:v>43113.25</c:v>
                </c:pt>
                <c:pt idx="294">
                  <c:v>43113.291666665114</c:v>
                </c:pt>
                <c:pt idx="295">
                  <c:v>43113.333333333336</c:v>
                </c:pt>
                <c:pt idx="296">
                  <c:v>43113.375</c:v>
                </c:pt>
                <c:pt idx="297">
                  <c:v>43113.416666666664</c:v>
                </c:pt>
                <c:pt idx="298">
                  <c:v>43113.458333333343</c:v>
                </c:pt>
                <c:pt idx="299">
                  <c:v>43113.5</c:v>
                </c:pt>
                <c:pt idx="300">
                  <c:v>43113.541666666584</c:v>
                </c:pt>
                <c:pt idx="301">
                  <c:v>43113.583333333336</c:v>
                </c:pt>
                <c:pt idx="302">
                  <c:v>43113.624999999993</c:v>
                </c:pt>
                <c:pt idx="303">
                  <c:v>43113.666666666584</c:v>
                </c:pt>
                <c:pt idx="304">
                  <c:v>43113.708333333336</c:v>
                </c:pt>
                <c:pt idx="305">
                  <c:v>43113.75</c:v>
                </c:pt>
                <c:pt idx="306">
                  <c:v>43113.791666665114</c:v>
                </c:pt>
                <c:pt idx="307">
                  <c:v>43113.833333333336</c:v>
                </c:pt>
                <c:pt idx="308">
                  <c:v>43113.875</c:v>
                </c:pt>
                <c:pt idx="309">
                  <c:v>43113.916666666664</c:v>
                </c:pt>
                <c:pt idx="310">
                  <c:v>43113.958333333343</c:v>
                </c:pt>
                <c:pt idx="311">
                  <c:v>43114</c:v>
                </c:pt>
                <c:pt idx="312">
                  <c:v>43114.041666666584</c:v>
                </c:pt>
                <c:pt idx="313">
                  <c:v>43114.083333333336</c:v>
                </c:pt>
                <c:pt idx="314">
                  <c:v>43114.124999999993</c:v>
                </c:pt>
                <c:pt idx="315">
                  <c:v>43114.166666666584</c:v>
                </c:pt>
                <c:pt idx="316">
                  <c:v>43114.208333333336</c:v>
                </c:pt>
                <c:pt idx="317">
                  <c:v>43114.25</c:v>
                </c:pt>
                <c:pt idx="318">
                  <c:v>43114.291666665114</c:v>
                </c:pt>
                <c:pt idx="319">
                  <c:v>43114.333333333336</c:v>
                </c:pt>
                <c:pt idx="320">
                  <c:v>43114.375</c:v>
                </c:pt>
                <c:pt idx="321">
                  <c:v>43114.416666666664</c:v>
                </c:pt>
                <c:pt idx="322">
                  <c:v>43114.458333333343</c:v>
                </c:pt>
                <c:pt idx="323">
                  <c:v>43114.5</c:v>
                </c:pt>
                <c:pt idx="324">
                  <c:v>43114.541666666584</c:v>
                </c:pt>
                <c:pt idx="325">
                  <c:v>43114.583333333336</c:v>
                </c:pt>
                <c:pt idx="326">
                  <c:v>43114.624999999993</c:v>
                </c:pt>
                <c:pt idx="327">
                  <c:v>43114.666666666584</c:v>
                </c:pt>
                <c:pt idx="328">
                  <c:v>43114.708333333336</c:v>
                </c:pt>
                <c:pt idx="329">
                  <c:v>43114.75</c:v>
                </c:pt>
                <c:pt idx="330">
                  <c:v>43114.791666665114</c:v>
                </c:pt>
                <c:pt idx="331">
                  <c:v>43114.833333333336</c:v>
                </c:pt>
                <c:pt idx="332">
                  <c:v>43114.875</c:v>
                </c:pt>
                <c:pt idx="333">
                  <c:v>43114.916666666664</c:v>
                </c:pt>
                <c:pt idx="334">
                  <c:v>43114.958333333343</c:v>
                </c:pt>
                <c:pt idx="335">
                  <c:v>43115</c:v>
                </c:pt>
                <c:pt idx="336">
                  <c:v>43115.041666666584</c:v>
                </c:pt>
                <c:pt idx="337">
                  <c:v>43115.083333333336</c:v>
                </c:pt>
                <c:pt idx="338">
                  <c:v>43115.124999999993</c:v>
                </c:pt>
                <c:pt idx="339">
                  <c:v>43115.166666666584</c:v>
                </c:pt>
                <c:pt idx="340">
                  <c:v>43115.208333333336</c:v>
                </c:pt>
                <c:pt idx="341">
                  <c:v>43115.25</c:v>
                </c:pt>
                <c:pt idx="342">
                  <c:v>43115.291666665114</c:v>
                </c:pt>
                <c:pt idx="343">
                  <c:v>43115.333333333336</c:v>
                </c:pt>
                <c:pt idx="344">
                  <c:v>43115.375</c:v>
                </c:pt>
                <c:pt idx="345">
                  <c:v>43115.416666666664</c:v>
                </c:pt>
                <c:pt idx="346">
                  <c:v>43115.458333333343</c:v>
                </c:pt>
                <c:pt idx="347">
                  <c:v>43115.5</c:v>
                </c:pt>
                <c:pt idx="348">
                  <c:v>43115.541666666584</c:v>
                </c:pt>
                <c:pt idx="349">
                  <c:v>43115.583333333336</c:v>
                </c:pt>
                <c:pt idx="350">
                  <c:v>43115.624999999993</c:v>
                </c:pt>
                <c:pt idx="351">
                  <c:v>43115.666666666584</c:v>
                </c:pt>
                <c:pt idx="352">
                  <c:v>43115.708333333336</c:v>
                </c:pt>
                <c:pt idx="353">
                  <c:v>43115.75</c:v>
                </c:pt>
                <c:pt idx="354">
                  <c:v>43115.791666665114</c:v>
                </c:pt>
                <c:pt idx="355">
                  <c:v>43115.833333333336</c:v>
                </c:pt>
                <c:pt idx="356">
                  <c:v>43115.875</c:v>
                </c:pt>
                <c:pt idx="357">
                  <c:v>43115.916666666664</c:v>
                </c:pt>
                <c:pt idx="358">
                  <c:v>43115.958333333343</c:v>
                </c:pt>
                <c:pt idx="359">
                  <c:v>43116</c:v>
                </c:pt>
                <c:pt idx="360">
                  <c:v>43116.041666666584</c:v>
                </c:pt>
                <c:pt idx="361">
                  <c:v>43116.083333333336</c:v>
                </c:pt>
                <c:pt idx="362">
                  <c:v>43116.124999999993</c:v>
                </c:pt>
                <c:pt idx="363">
                  <c:v>43116.166666666584</c:v>
                </c:pt>
                <c:pt idx="364">
                  <c:v>43116.208333333336</c:v>
                </c:pt>
                <c:pt idx="365">
                  <c:v>43116.25</c:v>
                </c:pt>
                <c:pt idx="366">
                  <c:v>43116.291666665114</c:v>
                </c:pt>
                <c:pt idx="367">
                  <c:v>43116.333333333336</c:v>
                </c:pt>
                <c:pt idx="368">
                  <c:v>43116.375</c:v>
                </c:pt>
                <c:pt idx="369">
                  <c:v>43116.416666666664</c:v>
                </c:pt>
                <c:pt idx="370">
                  <c:v>43116.458333333343</c:v>
                </c:pt>
                <c:pt idx="371">
                  <c:v>43116.5</c:v>
                </c:pt>
                <c:pt idx="372">
                  <c:v>43116.541666666584</c:v>
                </c:pt>
                <c:pt idx="373">
                  <c:v>43116.583333333336</c:v>
                </c:pt>
                <c:pt idx="374">
                  <c:v>43116.624999999993</c:v>
                </c:pt>
                <c:pt idx="375">
                  <c:v>43116.666666666584</c:v>
                </c:pt>
                <c:pt idx="376">
                  <c:v>43116.708333333336</c:v>
                </c:pt>
                <c:pt idx="377">
                  <c:v>43116.75</c:v>
                </c:pt>
                <c:pt idx="378">
                  <c:v>43116.791666665114</c:v>
                </c:pt>
                <c:pt idx="379">
                  <c:v>43116.833333333336</c:v>
                </c:pt>
                <c:pt idx="380">
                  <c:v>43116.875</c:v>
                </c:pt>
                <c:pt idx="381">
                  <c:v>43116.916666666664</c:v>
                </c:pt>
                <c:pt idx="382">
                  <c:v>43116.958333333343</c:v>
                </c:pt>
                <c:pt idx="383">
                  <c:v>43117</c:v>
                </c:pt>
                <c:pt idx="384">
                  <c:v>43117.041666666584</c:v>
                </c:pt>
                <c:pt idx="385">
                  <c:v>43117.083333333336</c:v>
                </c:pt>
                <c:pt idx="386">
                  <c:v>43117.124999999993</c:v>
                </c:pt>
                <c:pt idx="387">
                  <c:v>43117.166666666584</c:v>
                </c:pt>
                <c:pt idx="388">
                  <c:v>43117.208333333336</c:v>
                </c:pt>
                <c:pt idx="389">
                  <c:v>43117.25</c:v>
                </c:pt>
                <c:pt idx="390">
                  <c:v>43117.291666665114</c:v>
                </c:pt>
                <c:pt idx="391">
                  <c:v>43117.333333333336</c:v>
                </c:pt>
                <c:pt idx="392">
                  <c:v>43117.375</c:v>
                </c:pt>
                <c:pt idx="393">
                  <c:v>43117.416666666664</c:v>
                </c:pt>
                <c:pt idx="394">
                  <c:v>43117.458333333343</c:v>
                </c:pt>
                <c:pt idx="395">
                  <c:v>43117.5</c:v>
                </c:pt>
                <c:pt idx="396">
                  <c:v>43117.541666666584</c:v>
                </c:pt>
                <c:pt idx="397">
                  <c:v>43117.583333333336</c:v>
                </c:pt>
                <c:pt idx="398">
                  <c:v>43117.624999999993</c:v>
                </c:pt>
                <c:pt idx="399">
                  <c:v>43117.666666666584</c:v>
                </c:pt>
                <c:pt idx="400">
                  <c:v>43117.708333333336</c:v>
                </c:pt>
                <c:pt idx="401">
                  <c:v>43117.75</c:v>
                </c:pt>
                <c:pt idx="402">
                  <c:v>43117.791666665114</c:v>
                </c:pt>
                <c:pt idx="403">
                  <c:v>43117.833333333336</c:v>
                </c:pt>
                <c:pt idx="404">
                  <c:v>43117.875</c:v>
                </c:pt>
                <c:pt idx="405">
                  <c:v>43117.916666666664</c:v>
                </c:pt>
                <c:pt idx="406">
                  <c:v>43117.958333333343</c:v>
                </c:pt>
                <c:pt idx="407">
                  <c:v>43118</c:v>
                </c:pt>
                <c:pt idx="408">
                  <c:v>43118.041666666584</c:v>
                </c:pt>
                <c:pt idx="409">
                  <c:v>43118.083333333336</c:v>
                </c:pt>
                <c:pt idx="410">
                  <c:v>43118.124999999993</c:v>
                </c:pt>
                <c:pt idx="411">
                  <c:v>43118.166666666584</c:v>
                </c:pt>
                <c:pt idx="412">
                  <c:v>43118.208333333336</c:v>
                </c:pt>
                <c:pt idx="413">
                  <c:v>43118.25</c:v>
                </c:pt>
                <c:pt idx="414">
                  <c:v>43118.291666665114</c:v>
                </c:pt>
                <c:pt idx="415">
                  <c:v>43118.333333333336</c:v>
                </c:pt>
                <c:pt idx="416">
                  <c:v>43118.375</c:v>
                </c:pt>
                <c:pt idx="417">
                  <c:v>43118.416666666664</c:v>
                </c:pt>
                <c:pt idx="418">
                  <c:v>43118.458333333343</c:v>
                </c:pt>
                <c:pt idx="419">
                  <c:v>43118.5</c:v>
                </c:pt>
                <c:pt idx="420">
                  <c:v>43118.541666666584</c:v>
                </c:pt>
                <c:pt idx="421">
                  <c:v>43118.583333333336</c:v>
                </c:pt>
                <c:pt idx="422">
                  <c:v>43118.624999999993</c:v>
                </c:pt>
                <c:pt idx="423">
                  <c:v>43118.666666666584</c:v>
                </c:pt>
                <c:pt idx="424">
                  <c:v>43118.708333333336</c:v>
                </c:pt>
                <c:pt idx="425">
                  <c:v>43118.75</c:v>
                </c:pt>
                <c:pt idx="426">
                  <c:v>43118.791666665114</c:v>
                </c:pt>
                <c:pt idx="427">
                  <c:v>43118.833333333336</c:v>
                </c:pt>
                <c:pt idx="428">
                  <c:v>43118.875</c:v>
                </c:pt>
                <c:pt idx="429">
                  <c:v>43118.916666666664</c:v>
                </c:pt>
                <c:pt idx="430">
                  <c:v>43118.958333333343</c:v>
                </c:pt>
                <c:pt idx="431">
                  <c:v>43119</c:v>
                </c:pt>
                <c:pt idx="432">
                  <c:v>43119.041666666584</c:v>
                </c:pt>
                <c:pt idx="433">
                  <c:v>43119.083333333336</c:v>
                </c:pt>
                <c:pt idx="434">
                  <c:v>43119.124999999993</c:v>
                </c:pt>
                <c:pt idx="435">
                  <c:v>43119.166666666584</c:v>
                </c:pt>
                <c:pt idx="436">
                  <c:v>43119.208333333336</c:v>
                </c:pt>
                <c:pt idx="437">
                  <c:v>43119.25</c:v>
                </c:pt>
                <c:pt idx="438">
                  <c:v>43119.291666665114</c:v>
                </c:pt>
                <c:pt idx="439">
                  <c:v>43119.333333333336</c:v>
                </c:pt>
                <c:pt idx="440">
                  <c:v>43119.375</c:v>
                </c:pt>
                <c:pt idx="441">
                  <c:v>43119.416666666664</c:v>
                </c:pt>
                <c:pt idx="442">
                  <c:v>43119.458333333343</c:v>
                </c:pt>
                <c:pt idx="443">
                  <c:v>43119.5</c:v>
                </c:pt>
                <c:pt idx="444">
                  <c:v>43119.541666666584</c:v>
                </c:pt>
                <c:pt idx="445">
                  <c:v>43119.583333333336</c:v>
                </c:pt>
                <c:pt idx="446">
                  <c:v>43119.624999999993</c:v>
                </c:pt>
                <c:pt idx="447">
                  <c:v>43119.666666666584</c:v>
                </c:pt>
                <c:pt idx="448">
                  <c:v>43119.708333333336</c:v>
                </c:pt>
                <c:pt idx="449">
                  <c:v>43119.75</c:v>
                </c:pt>
                <c:pt idx="450">
                  <c:v>43119.791666665114</c:v>
                </c:pt>
                <c:pt idx="451">
                  <c:v>43119.833333333336</c:v>
                </c:pt>
                <c:pt idx="452">
                  <c:v>43119.875</c:v>
                </c:pt>
                <c:pt idx="453">
                  <c:v>43119.916666666664</c:v>
                </c:pt>
                <c:pt idx="454">
                  <c:v>43119.958333333343</c:v>
                </c:pt>
                <c:pt idx="455">
                  <c:v>43120</c:v>
                </c:pt>
                <c:pt idx="456">
                  <c:v>43120.041666666584</c:v>
                </c:pt>
                <c:pt idx="457">
                  <c:v>43120.083333333336</c:v>
                </c:pt>
                <c:pt idx="458">
                  <c:v>43120.124999999993</c:v>
                </c:pt>
                <c:pt idx="459">
                  <c:v>43120.166666666584</c:v>
                </c:pt>
                <c:pt idx="460">
                  <c:v>43120.208333333336</c:v>
                </c:pt>
                <c:pt idx="461">
                  <c:v>43120.25</c:v>
                </c:pt>
                <c:pt idx="462">
                  <c:v>43120.291666665114</c:v>
                </c:pt>
                <c:pt idx="463">
                  <c:v>43120.333333333336</c:v>
                </c:pt>
                <c:pt idx="464">
                  <c:v>43120.375</c:v>
                </c:pt>
                <c:pt idx="465">
                  <c:v>43120.416666666664</c:v>
                </c:pt>
                <c:pt idx="466">
                  <c:v>43120.458333333343</c:v>
                </c:pt>
                <c:pt idx="467">
                  <c:v>43120.5</c:v>
                </c:pt>
                <c:pt idx="468">
                  <c:v>43120.541666666584</c:v>
                </c:pt>
                <c:pt idx="469">
                  <c:v>43120.583333333336</c:v>
                </c:pt>
                <c:pt idx="470">
                  <c:v>43120.624999999993</c:v>
                </c:pt>
                <c:pt idx="471">
                  <c:v>43120.666666666584</c:v>
                </c:pt>
                <c:pt idx="472">
                  <c:v>43120.708333333336</c:v>
                </c:pt>
                <c:pt idx="473">
                  <c:v>43120.75</c:v>
                </c:pt>
                <c:pt idx="474">
                  <c:v>43120.791666665114</c:v>
                </c:pt>
                <c:pt idx="475">
                  <c:v>43120.833333333336</c:v>
                </c:pt>
                <c:pt idx="476">
                  <c:v>43120.875</c:v>
                </c:pt>
                <c:pt idx="477">
                  <c:v>43120.916666666664</c:v>
                </c:pt>
                <c:pt idx="478">
                  <c:v>43120.958333333343</c:v>
                </c:pt>
                <c:pt idx="479">
                  <c:v>43121</c:v>
                </c:pt>
                <c:pt idx="480">
                  <c:v>43121.041666666584</c:v>
                </c:pt>
                <c:pt idx="481">
                  <c:v>43121.083333333336</c:v>
                </c:pt>
                <c:pt idx="482">
                  <c:v>43121.124999999993</c:v>
                </c:pt>
                <c:pt idx="483">
                  <c:v>43121.166666666584</c:v>
                </c:pt>
                <c:pt idx="484">
                  <c:v>43121.208333333336</c:v>
                </c:pt>
                <c:pt idx="485">
                  <c:v>43121.25</c:v>
                </c:pt>
                <c:pt idx="486">
                  <c:v>43121.291666665114</c:v>
                </c:pt>
                <c:pt idx="487">
                  <c:v>43121.333333333336</c:v>
                </c:pt>
                <c:pt idx="488">
                  <c:v>43121.375</c:v>
                </c:pt>
                <c:pt idx="489">
                  <c:v>43121.416666666664</c:v>
                </c:pt>
                <c:pt idx="490">
                  <c:v>43121.458333333343</c:v>
                </c:pt>
                <c:pt idx="491">
                  <c:v>43121.5</c:v>
                </c:pt>
                <c:pt idx="492">
                  <c:v>43121.541666666584</c:v>
                </c:pt>
                <c:pt idx="493">
                  <c:v>43121.583333333336</c:v>
                </c:pt>
                <c:pt idx="494">
                  <c:v>43121.624999999993</c:v>
                </c:pt>
                <c:pt idx="495">
                  <c:v>43121.666666666584</c:v>
                </c:pt>
                <c:pt idx="496">
                  <c:v>43121.708333333336</c:v>
                </c:pt>
                <c:pt idx="497">
                  <c:v>43121.75</c:v>
                </c:pt>
                <c:pt idx="498">
                  <c:v>43121.791666665114</c:v>
                </c:pt>
                <c:pt idx="499">
                  <c:v>43121.833333333336</c:v>
                </c:pt>
                <c:pt idx="500">
                  <c:v>43121.875</c:v>
                </c:pt>
                <c:pt idx="501">
                  <c:v>43121.916666666664</c:v>
                </c:pt>
                <c:pt idx="502">
                  <c:v>43121.958333333343</c:v>
                </c:pt>
                <c:pt idx="503">
                  <c:v>43122</c:v>
                </c:pt>
                <c:pt idx="504">
                  <c:v>43122.041666666584</c:v>
                </c:pt>
                <c:pt idx="505">
                  <c:v>43122.083333333336</c:v>
                </c:pt>
                <c:pt idx="506">
                  <c:v>43122.124999999993</c:v>
                </c:pt>
                <c:pt idx="507">
                  <c:v>43122.166666666584</c:v>
                </c:pt>
                <c:pt idx="508">
                  <c:v>43122.208333333336</c:v>
                </c:pt>
                <c:pt idx="509">
                  <c:v>43122.25</c:v>
                </c:pt>
                <c:pt idx="510">
                  <c:v>43122.291666665114</c:v>
                </c:pt>
                <c:pt idx="511">
                  <c:v>43122.333333333336</c:v>
                </c:pt>
                <c:pt idx="512">
                  <c:v>43122.375</c:v>
                </c:pt>
                <c:pt idx="513">
                  <c:v>43122.416666666664</c:v>
                </c:pt>
                <c:pt idx="514">
                  <c:v>43122.458333333343</c:v>
                </c:pt>
                <c:pt idx="515">
                  <c:v>43122.5</c:v>
                </c:pt>
                <c:pt idx="516">
                  <c:v>43122.541666666584</c:v>
                </c:pt>
                <c:pt idx="517">
                  <c:v>43122.583333333336</c:v>
                </c:pt>
                <c:pt idx="518">
                  <c:v>43122.624999999993</c:v>
                </c:pt>
                <c:pt idx="519">
                  <c:v>43122.666666666584</c:v>
                </c:pt>
                <c:pt idx="520">
                  <c:v>43122.708333333336</c:v>
                </c:pt>
                <c:pt idx="521">
                  <c:v>43122.75</c:v>
                </c:pt>
                <c:pt idx="522">
                  <c:v>43122.791666665114</c:v>
                </c:pt>
                <c:pt idx="523">
                  <c:v>43122.833333333336</c:v>
                </c:pt>
                <c:pt idx="524">
                  <c:v>43122.875</c:v>
                </c:pt>
                <c:pt idx="525">
                  <c:v>43122.916666666664</c:v>
                </c:pt>
                <c:pt idx="526">
                  <c:v>43122.958333333343</c:v>
                </c:pt>
                <c:pt idx="527">
                  <c:v>43123</c:v>
                </c:pt>
                <c:pt idx="528">
                  <c:v>43123.041666666584</c:v>
                </c:pt>
                <c:pt idx="529">
                  <c:v>43123.083333333336</c:v>
                </c:pt>
                <c:pt idx="530">
                  <c:v>43123.124999999993</c:v>
                </c:pt>
                <c:pt idx="531">
                  <c:v>43123.166666666584</c:v>
                </c:pt>
                <c:pt idx="532">
                  <c:v>43123.208333333336</c:v>
                </c:pt>
                <c:pt idx="533">
                  <c:v>43123.25</c:v>
                </c:pt>
                <c:pt idx="534">
                  <c:v>43123.291666665114</c:v>
                </c:pt>
                <c:pt idx="535">
                  <c:v>43123.333333333336</c:v>
                </c:pt>
                <c:pt idx="536">
                  <c:v>43123.375</c:v>
                </c:pt>
                <c:pt idx="537">
                  <c:v>43123.416666666664</c:v>
                </c:pt>
                <c:pt idx="538">
                  <c:v>43123.458333333343</c:v>
                </c:pt>
                <c:pt idx="539">
                  <c:v>43123.5</c:v>
                </c:pt>
                <c:pt idx="540">
                  <c:v>43123.541666666584</c:v>
                </c:pt>
                <c:pt idx="541">
                  <c:v>43123.583333333336</c:v>
                </c:pt>
                <c:pt idx="542">
                  <c:v>43123.624999999993</c:v>
                </c:pt>
                <c:pt idx="543">
                  <c:v>43123.666666666584</c:v>
                </c:pt>
                <c:pt idx="544">
                  <c:v>43123.708333333336</c:v>
                </c:pt>
                <c:pt idx="545">
                  <c:v>43123.75</c:v>
                </c:pt>
                <c:pt idx="546">
                  <c:v>43123.791666665114</c:v>
                </c:pt>
                <c:pt idx="547">
                  <c:v>43123.833333333336</c:v>
                </c:pt>
                <c:pt idx="548">
                  <c:v>43123.875</c:v>
                </c:pt>
                <c:pt idx="549">
                  <c:v>43123.916666666664</c:v>
                </c:pt>
                <c:pt idx="550">
                  <c:v>43123.958333333343</c:v>
                </c:pt>
                <c:pt idx="551">
                  <c:v>43124</c:v>
                </c:pt>
                <c:pt idx="552">
                  <c:v>43124.041666666584</c:v>
                </c:pt>
                <c:pt idx="553">
                  <c:v>43124.083333333336</c:v>
                </c:pt>
                <c:pt idx="554">
                  <c:v>43124.124999999993</c:v>
                </c:pt>
                <c:pt idx="555">
                  <c:v>43124.166666666584</c:v>
                </c:pt>
                <c:pt idx="556">
                  <c:v>43124.208333333336</c:v>
                </c:pt>
                <c:pt idx="557">
                  <c:v>43124.25</c:v>
                </c:pt>
                <c:pt idx="558">
                  <c:v>43124.291666665114</c:v>
                </c:pt>
                <c:pt idx="559">
                  <c:v>43124.333333333336</c:v>
                </c:pt>
                <c:pt idx="560">
                  <c:v>43124.375</c:v>
                </c:pt>
                <c:pt idx="561">
                  <c:v>43124.416666666664</c:v>
                </c:pt>
                <c:pt idx="562">
                  <c:v>43124.458333333343</c:v>
                </c:pt>
                <c:pt idx="563">
                  <c:v>43124.5</c:v>
                </c:pt>
                <c:pt idx="564">
                  <c:v>43124.541666666584</c:v>
                </c:pt>
                <c:pt idx="565">
                  <c:v>43124.583333333336</c:v>
                </c:pt>
                <c:pt idx="566">
                  <c:v>43124.624999999993</c:v>
                </c:pt>
                <c:pt idx="567">
                  <c:v>43124.666666666584</c:v>
                </c:pt>
                <c:pt idx="568">
                  <c:v>43124.708333333336</c:v>
                </c:pt>
                <c:pt idx="569">
                  <c:v>43124.75</c:v>
                </c:pt>
                <c:pt idx="570">
                  <c:v>43124.791666665114</c:v>
                </c:pt>
                <c:pt idx="571">
                  <c:v>43124.833333333336</c:v>
                </c:pt>
                <c:pt idx="572">
                  <c:v>43124.875</c:v>
                </c:pt>
                <c:pt idx="573">
                  <c:v>43124.916666666664</c:v>
                </c:pt>
                <c:pt idx="574">
                  <c:v>43124.958333333343</c:v>
                </c:pt>
                <c:pt idx="575">
                  <c:v>43125</c:v>
                </c:pt>
                <c:pt idx="576">
                  <c:v>43125.041666666584</c:v>
                </c:pt>
                <c:pt idx="577">
                  <c:v>43125.083333333336</c:v>
                </c:pt>
                <c:pt idx="578">
                  <c:v>43125.124999999993</c:v>
                </c:pt>
                <c:pt idx="579">
                  <c:v>43125.166666666584</c:v>
                </c:pt>
                <c:pt idx="580">
                  <c:v>43125.208333333336</c:v>
                </c:pt>
                <c:pt idx="581">
                  <c:v>43125.25</c:v>
                </c:pt>
                <c:pt idx="582">
                  <c:v>43125.291666665114</c:v>
                </c:pt>
                <c:pt idx="583">
                  <c:v>43125.333333333336</c:v>
                </c:pt>
                <c:pt idx="584">
                  <c:v>43125.375</c:v>
                </c:pt>
                <c:pt idx="585">
                  <c:v>43125.416666666664</c:v>
                </c:pt>
                <c:pt idx="586">
                  <c:v>43125.458333333343</c:v>
                </c:pt>
                <c:pt idx="587">
                  <c:v>43125.5</c:v>
                </c:pt>
                <c:pt idx="588">
                  <c:v>43125.541666666584</c:v>
                </c:pt>
                <c:pt idx="589">
                  <c:v>43125.583333333336</c:v>
                </c:pt>
                <c:pt idx="590">
                  <c:v>43125.624999999993</c:v>
                </c:pt>
                <c:pt idx="591">
                  <c:v>43125.666666666584</c:v>
                </c:pt>
                <c:pt idx="592">
                  <c:v>43125.708333333336</c:v>
                </c:pt>
                <c:pt idx="593">
                  <c:v>43125.75</c:v>
                </c:pt>
                <c:pt idx="594">
                  <c:v>43125.791666665114</c:v>
                </c:pt>
                <c:pt idx="595">
                  <c:v>43125.833333333336</c:v>
                </c:pt>
                <c:pt idx="596">
                  <c:v>43125.875</c:v>
                </c:pt>
                <c:pt idx="597">
                  <c:v>43125.916666666664</c:v>
                </c:pt>
                <c:pt idx="598">
                  <c:v>43125.958333333343</c:v>
                </c:pt>
                <c:pt idx="599">
                  <c:v>43126</c:v>
                </c:pt>
                <c:pt idx="600">
                  <c:v>43126.041666666584</c:v>
                </c:pt>
                <c:pt idx="601">
                  <c:v>43126.083333333336</c:v>
                </c:pt>
                <c:pt idx="602">
                  <c:v>43126.124999999993</c:v>
                </c:pt>
                <c:pt idx="603">
                  <c:v>43126.166666666584</c:v>
                </c:pt>
                <c:pt idx="604">
                  <c:v>43126.208333333336</c:v>
                </c:pt>
                <c:pt idx="605">
                  <c:v>43126.25</c:v>
                </c:pt>
                <c:pt idx="606">
                  <c:v>43126.291666665114</c:v>
                </c:pt>
                <c:pt idx="607">
                  <c:v>43126.333333333336</c:v>
                </c:pt>
                <c:pt idx="608">
                  <c:v>43126.375</c:v>
                </c:pt>
                <c:pt idx="609">
                  <c:v>43126.416666666664</c:v>
                </c:pt>
                <c:pt idx="610">
                  <c:v>43126.458333333343</c:v>
                </c:pt>
                <c:pt idx="611">
                  <c:v>43126.5</c:v>
                </c:pt>
                <c:pt idx="612">
                  <c:v>43126.541666666584</c:v>
                </c:pt>
                <c:pt idx="613">
                  <c:v>43126.583333333336</c:v>
                </c:pt>
                <c:pt idx="614">
                  <c:v>43126.624999999993</c:v>
                </c:pt>
                <c:pt idx="615">
                  <c:v>43126.666666666584</c:v>
                </c:pt>
                <c:pt idx="616">
                  <c:v>43126.708333333336</c:v>
                </c:pt>
                <c:pt idx="617">
                  <c:v>43126.75</c:v>
                </c:pt>
                <c:pt idx="618">
                  <c:v>43126.791666665114</c:v>
                </c:pt>
                <c:pt idx="619">
                  <c:v>43126.833333333336</c:v>
                </c:pt>
                <c:pt idx="620">
                  <c:v>43126.875</c:v>
                </c:pt>
                <c:pt idx="621">
                  <c:v>43126.916666666664</c:v>
                </c:pt>
                <c:pt idx="622">
                  <c:v>43126.958333333343</c:v>
                </c:pt>
                <c:pt idx="623">
                  <c:v>43127</c:v>
                </c:pt>
                <c:pt idx="624">
                  <c:v>43127.041666666584</c:v>
                </c:pt>
                <c:pt idx="625">
                  <c:v>43127.083333333336</c:v>
                </c:pt>
                <c:pt idx="626">
                  <c:v>43127.124999999993</c:v>
                </c:pt>
                <c:pt idx="627">
                  <c:v>43127.166666666584</c:v>
                </c:pt>
                <c:pt idx="628">
                  <c:v>43127.208333333336</c:v>
                </c:pt>
                <c:pt idx="629">
                  <c:v>43127.25</c:v>
                </c:pt>
                <c:pt idx="630">
                  <c:v>43127.291666665114</c:v>
                </c:pt>
                <c:pt idx="631">
                  <c:v>43127.333333333336</c:v>
                </c:pt>
                <c:pt idx="632">
                  <c:v>43127.375</c:v>
                </c:pt>
                <c:pt idx="633">
                  <c:v>43127.416666666664</c:v>
                </c:pt>
                <c:pt idx="634">
                  <c:v>43127.458333333343</c:v>
                </c:pt>
                <c:pt idx="635">
                  <c:v>43127.5</c:v>
                </c:pt>
                <c:pt idx="636">
                  <c:v>43127.541666666584</c:v>
                </c:pt>
                <c:pt idx="637">
                  <c:v>43127.583333333336</c:v>
                </c:pt>
                <c:pt idx="638">
                  <c:v>43127.624999999993</c:v>
                </c:pt>
                <c:pt idx="639">
                  <c:v>43127.666666666584</c:v>
                </c:pt>
                <c:pt idx="640">
                  <c:v>43127.708333333336</c:v>
                </c:pt>
                <c:pt idx="641">
                  <c:v>43127.75</c:v>
                </c:pt>
                <c:pt idx="642">
                  <c:v>43127.791666665114</c:v>
                </c:pt>
                <c:pt idx="643">
                  <c:v>43127.833333333336</c:v>
                </c:pt>
                <c:pt idx="644">
                  <c:v>43127.875</c:v>
                </c:pt>
                <c:pt idx="645">
                  <c:v>43127.916666666664</c:v>
                </c:pt>
                <c:pt idx="646">
                  <c:v>43127.958333333343</c:v>
                </c:pt>
                <c:pt idx="647">
                  <c:v>43128</c:v>
                </c:pt>
                <c:pt idx="648">
                  <c:v>43128.041666666584</c:v>
                </c:pt>
                <c:pt idx="649">
                  <c:v>43128.083333333336</c:v>
                </c:pt>
                <c:pt idx="650">
                  <c:v>43128.124999999993</c:v>
                </c:pt>
                <c:pt idx="651">
                  <c:v>43128.166666666584</c:v>
                </c:pt>
                <c:pt idx="652">
                  <c:v>43128.208333333336</c:v>
                </c:pt>
                <c:pt idx="653">
                  <c:v>43128.25</c:v>
                </c:pt>
                <c:pt idx="654">
                  <c:v>43128.291666665114</c:v>
                </c:pt>
                <c:pt idx="655">
                  <c:v>43128.333333333336</c:v>
                </c:pt>
                <c:pt idx="656">
                  <c:v>43128.375</c:v>
                </c:pt>
                <c:pt idx="657">
                  <c:v>43128.416666666664</c:v>
                </c:pt>
                <c:pt idx="658">
                  <c:v>43128.458333333343</c:v>
                </c:pt>
                <c:pt idx="659">
                  <c:v>43128.5</c:v>
                </c:pt>
                <c:pt idx="660">
                  <c:v>43128.541666666584</c:v>
                </c:pt>
                <c:pt idx="661">
                  <c:v>43128.583333333336</c:v>
                </c:pt>
                <c:pt idx="662">
                  <c:v>43128.624999999993</c:v>
                </c:pt>
                <c:pt idx="663">
                  <c:v>43128.666666666584</c:v>
                </c:pt>
                <c:pt idx="664">
                  <c:v>43128.708333333336</c:v>
                </c:pt>
                <c:pt idx="665">
                  <c:v>43128.75</c:v>
                </c:pt>
                <c:pt idx="666">
                  <c:v>43128.791666665114</c:v>
                </c:pt>
                <c:pt idx="667">
                  <c:v>43128.833333333336</c:v>
                </c:pt>
                <c:pt idx="668">
                  <c:v>43128.875</c:v>
                </c:pt>
                <c:pt idx="669">
                  <c:v>43128.916666666664</c:v>
                </c:pt>
                <c:pt idx="670">
                  <c:v>43128.958333333343</c:v>
                </c:pt>
                <c:pt idx="671">
                  <c:v>43129</c:v>
                </c:pt>
                <c:pt idx="672">
                  <c:v>43129.041666666584</c:v>
                </c:pt>
                <c:pt idx="673">
                  <c:v>43129.083333333336</c:v>
                </c:pt>
                <c:pt idx="674">
                  <c:v>43129.124999999993</c:v>
                </c:pt>
                <c:pt idx="675">
                  <c:v>43129.166666666584</c:v>
                </c:pt>
                <c:pt idx="676">
                  <c:v>43129.208333333336</c:v>
                </c:pt>
                <c:pt idx="677">
                  <c:v>43129.25</c:v>
                </c:pt>
                <c:pt idx="678">
                  <c:v>43129.291666665114</c:v>
                </c:pt>
                <c:pt idx="679">
                  <c:v>43129.333333333336</c:v>
                </c:pt>
                <c:pt idx="680">
                  <c:v>43129.375</c:v>
                </c:pt>
                <c:pt idx="681">
                  <c:v>43129.416666666664</c:v>
                </c:pt>
                <c:pt idx="682">
                  <c:v>43129.458333333343</c:v>
                </c:pt>
                <c:pt idx="683">
                  <c:v>43129.5</c:v>
                </c:pt>
                <c:pt idx="684">
                  <c:v>43129.541666666584</c:v>
                </c:pt>
                <c:pt idx="685">
                  <c:v>43129.583333333336</c:v>
                </c:pt>
                <c:pt idx="686">
                  <c:v>43129.624999999993</c:v>
                </c:pt>
                <c:pt idx="687">
                  <c:v>43129.666666666584</c:v>
                </c:pt>
                <c:pt idx="688">
                  <c:v>43129.708333333336</c:v>
                </c:pt>
                <c:pt idx="689">
                  <c:v>43129.75</c:v>
                </c:pt>
                <c:pt idx="690">
                  <c:v>43129.791666665114</c:v>
                </c:pt>
                <c:pt idx="691">
                  <c:v>43129.833333333336</c:v>
                </c:pt>
                <c:pt idx="692">
                  <c:v>43129.875</c:v>
                </c:pt>
                <c:pt idx="693">
                  <c:v>43129.916666666664</c:v>
                </c:pt>
                <c:pt idx="694">
                  <c:v>43129.958333333343</c:v>
                </c:pt>
                <c:pt idx="695">
                  <c:v>43130</c:v>
                </c:pt>
                <c:pt idx="696">
                  <c:v>43130.041666666584</c:v>
                </c:pt>
                <c:pt idx="697">
                  <c:v>43130.083333333336</c:v>
                </c:pt>
                <c:pt idx="698">
                  <c:v>43130.124999999993</c:v>
                </c:pt>
                <c:pt idx="699">
                  <c:v>43130.166666666584</c:v>
                </c:pt>
                <c:pt idx="700">
                  <c:v>43130.208333333336</c:v>
                </c:pt>
                <c:pt idx="701">
                  <c:v>43130.25</c:v>
                </c:pt>
                <c:pt idx="702">
                  <c:v>43130.291666665114</c:v>
                </c:pt>
                <c:pt idx="703">
                  <c:v>43130.333333333336</c:v>
                </c:pt>
                <c:pt idx="704">
                  <c:v>43130.375</c:v>
                </c:pt>
                <c:pt idx="705">
                  <c:v>43130.416666666664</c:v>
                </c:pt>
                <c:pt idx="706">
                  <c:v>43130.458333333343</c:v>
                </c:pt>
                <c:pt idx="707">
                  <c:v>43130.5</c:v>
                </c:pt>
                <c:pt idx="708">
                  <c:v>43130.541666666584</c:v>
                </c:pt>
                <c:pt idx="709">
                  <c:v>43130.583333333336</c:v>
                </c:pt>
                <c:pt idx="710">
                  <c:v>43130.624999999993</c:v>
                </c:pt>
                <c:pt idx="711">
                  <c:v>43130.666666666584</c:v>
                </c:pt>
                <c:pt idx="712">
                  <c:v>43130.708333333336</c:v>
                </c:pt>
                <c:pt idx="713">
                  <c:v>43130.75</c:v>
                </c:pt>
                <c:pt idx="714">
                  <c:v>43130.791666665114</c:v>
                </c:pt>
                <c:pt idx="715">
                  <c:v>43130.833333333336</c:v>
                </c:pt>
                <c:pt idx="716">
                  <c:v>43130.875</c:v>
                </c:pt>
                <c:pt idx="717">
                  <c:v>43130.916666666664</c:v>
                </c:pt>
                <c:pt idx="718">
                  <c:v>43130.958333333343</c:v>
                </c:pt>
                <c:pt idx="719">
                  <c:v>43131</c:v>
                </c:pt>
                <c:pt idx="720">
                  <c:v>43131.041666666584</c:v>
                </c:pt>
                <c:pt idx="721">
                  <c:v>43131.083333333336</c:v>
                </c:pt>
                <c:pt idx="722">
                  <c:v>43131.124999999993</c:v>
                </c:pt>
                <c:pt idx="723">
                  <c:v>43131.166666666584</c:v>
                </c:pt>
                <c:pt idx="724">
                  <c:v>43131.208333333336</c:v>
                </c:pt>
                <c:pt idx="725">
                  <c:v>43131.25</c:v>
                </c:pt>
                <c:pt idx="726">
                  <c:v>43131.291666665114</c:v>
                </c:pt>
                <c:pt idx="727">
                  <c:v>43131.333333333336</c:v>
                </c:pt>
                <c:pt idx="728">
                  <c:v>43131.375</c:v>
                </c:pt>
                <c:pt idx="729">
                  <c:v>43131.416666666664</c:v>
                </c:pt>
                <c:pt idx="730">
                  <c:v>43131.458333333343</c:v>
                </c:pt>
                <c:pt idx="731">
                  <c:v>43131.5</c:v>
                </c:pt>
                <c:pt idx="732">
                  <c:v>43131.541666666584</c:v>
                </c:pt>
                <c:pt idx="733">
                  <c:v>43131.583333333336</c:v>
                </c:pt>
                <c:pt idx="734">
                  <c:v>43131.624999999993</c:v>
                </c:pt>
                <c:pt idx="735">
                  <c:v>43131.666666666584</c:v>
                </c:pt>
                <c:pt idx="736">
                  <c:v>43131.708333333336</c:v>
                </c:pt>
                <c:pt idx="737">
                  <c:v>43131.75</c:v>
                </c:pt>
                <c:pt idx="738">
                  <c:v>43131.791666665114</c:v>
                </c:pt>
                <c:pt idx="739">
                  <c:v>43131.833333333336</c:v>
                </c:pt>
                <c:pt idx="740">
                  <c:v>43131.875</c:v>
                </c:pt>
                <c:pt idx="741">
                  <c:v>43131.916666666664</c:v>
                </c:pt>
                <c:pt idx="742">
                  <c:v>43131.958333333343</c:v>
                </c:pt>
                <c:pt idx="743">
                  <c:v>43132</c:v>
                </c:pt>
                <c:pt idx="744">
                  <c:v>43132.041666666584</c:v>
                </c:pt>
                <c:pt idx="745">
                  <c:v>43132.083333333336</c:v>
                </c:pt>
                <c:pt idx="746">
                  <c:v>43132.124999999993</c:v>
                </c:pt>
                <c:pt idx="747">
                  <c:v>43132.166666666584</c:v>
                </c:pt>
                <c:pt idx="748">
                  <c:v>43132.208333333336</c:v>
                </c:pt>
                <c:pt idx="749">
                  <c:v>43132.25</c:v>
                </c:pt>
                <c:pt idx="750">
                  <c:v>43132.291666665114</c:v>
                </c:pt>
                <c:pt idx="751">
                  <c:v>43132.333333333336</c:v>
                </c:pt>
                <c:pt idx="752">
                  <c:v>43132.375</c:v>
                </c:pt>
                <c:pt idx="753">
                  <c:v>43132.416666666664</c:v>
                </c:pt>
                <c:pt idx="754">
                  <c:v>43132.458333333343</c:v>
                </c:pt>
                <c:pt idx="755">
                  <c:v>43132.5</c:v>
                </c:pt>
                <c:pt idx="756">
                  <c:v>43132.541666666584</c:v>
                </c:pt>
                <c:pt idx="757">
                  <c:v>43132.583333333336</c:v>
                </c:pt>
                <c:pt idx="758">
                  <c:v>43132.624999999993</c:v>
                </c:pt>
                <c:pt idx="759">
                  <c:v>43132.666666666584</c:v>
                </c:pt>
                <c:pt idx="760">
                  <c:v>43132.708333333336</c:v>
                </c:pt>
                <c:pt idx="761">
                  <c:v>43132.75</c:v>
                </c:pt>
                <c:pt idx="762">
                  <c:v>43132.791666665114</c:v>
                </c:pt>
                <c:pt idx="763">
                  <c:v>43132.833333333336</c:v>
                </c:pt>
                <c:pt idx="764">
                  <c:v>43132.875</c:v>
                </c:pt>
                <c:pt idx="765">
                  <c:v>43132.916666666664</c:v>
                </c:pt>
                <c:pt idx="766">
                  <c:v>43132.958333333343</c:v>
                </c:pt>
                <c:pt idx="767">
                  <c:v>43133</c:v>
                </c:pt>
                <c:pt idx="768">
                  <c:v>43133.041666666584</c:v>
                </c:pt>
                <c:pt idx="769">
                  <c:v>43133.083333333336</c:v>
                </c:pt>
                <c:pt idx="770">
                  <c:v>43133.124999999993</c:v>
                </c:pt>
                <c:pt idx="771">
                  <c:v>43133.166666666584</c:v>
                </c:pt>
                <c:pt idx="772">
                  <c:v>43133.208333333336</c:v>
                </c:pt>
                <c:pt idx="773">
                  <c:v>43133.25</c:v>
                </c:pt>
                <c:pt idx="774">
                  <c:v>43133.291666665114</c:v>
                </c:pt>
                <c:pt idx="775">
                  <c:v>43133.333333333336</c:v>
                </c:pt>
                <c:pt idx="776">
                  <c:v>43133.375</c:v>
                </c:pt>
                <c:pt idx="777">
                  <c:v>43133.416666666664</c:v>
                </c:pt>
                <c:pt idx="778">
                  <c:v>43133.458333333343</c:v>
                </c:pt>
                <c:pt idx="779">
                  <c:v>43133.5</c:v>
                </c:pt>
                <c:pt idx="780">
                  <c:v>43133.541666666584</c:v>
                </c:pt>
                <c:pt idx="781">
                  <c:v>43133.583333333336</c:v>
                </c:pt>
                <c:pt idx="782">
                  <c:v>43133.624999999993</c:v>
                </c:pt>
                <c:pt idx="783">
                  <c:v>43133.666666666584</c:v>
                </c:pt>
                <c:pt idx="784">
                  <c:v>43133.708333333336</c:v>
                </c:pt>
                <c:pt idx="785">
                  <c:v>43133.75</c:v>
                </c:pt>
                <c:pt idx="786">
                  <c:v>43133.791666665114</c:v>
                </c:pt>
                <c:pt idx="787">
                  <c:v>43133.833333333336</c:v>
                </c:pt>
                <c:pt idx="788">
                  <c:v>43133.875</c:v>
                </c:pt>
                <c:pt idx="789">
                  <c:v>43133.916666666664</c:v>
                </c:pt>
                <c:pt idx="790">
                  <c:v>43133.958333333343</c:v>
                </c:pt>
                <c:pt idx="791">
                  <c:v>43134</c:v>
                </c:pt>
                <c:pt idx="792">
                  <c:v>43134.041666666584</c:v>
                </c:pt>
                <c:pt idx="793">
                  <c:v>43134.083333333336</c:v>
                </c:pt>
                <c:pt idx="794">
                  <c:v>43134.124999999993</c:v>
                </c:pt>
                <c:pt idx="795">
                  <c:v>43134.166666666584</c:v>
                </c:pt>
                <c:pt idx="796">
                  <c:v>43134.208333333336</c:v>
                </c:pt>
                <c:pt idx="797">
                  <c:v>43134.25</c:v>
                </c:pt>
                <c:pt idx="798">
                  <c:v>43134.291666665114</c:v>
                </c:pt>
                <c:pt idx="799">
                  <c:v>43134.333333333336</c:v>
                </c:pt>
                <c:pt idx="800">
                  <c:v>43134.375</c:v>
                </c:pt>
                <c:pt idx="801">
                  <c:v>43134.416666666664</c:v>
                </c:pt>
                <c:pt idx="802">
                  <c:v>43134.458333333343</c:v>
                </c:pt>
                <c:pt idx="803">
                  <c:v>43134.5</c:v>
                </c:pt>
                <c:pt idx="804">
                  <c:v>43134.541666666584</c:v>
                </c:pt>
                <c:pt idx="805">
                  <c:v>43134.583333333336</c:v>
                </c:pt>
                <c:pt idx="806">
                  <c:v>43134.624999999993</c:v>
                </c:pt>
                <c:pt idx="807">
                  <c:v>43134.666666666584</c:v>
                </c:pt>
                <c:pt idx="808">
                  <c:v>43134.708333333336</c:v>
                </c:pt>
                <c:pt idx="809">
                  <c:v>43134.75</c:v>
                </c:pt>
                <c:pt idx="810">
                  <c:v>43134.791666665114</c:v>
                </c:pt>
                <c:pt idx="811">
                  <c:v>43134.833333333336</c:v>
                </c:pt>
                <c:pt idx="812">
                  <c:v>43134.875</c:v>
                </c:pt>
                <c:pt idx="813">
                  <c:v>43134.916666666664</c:v>
                </c:pt>
                <c:pt idx="814">
                  <c:v>43134.958333333343</c:v>
                </c:pt>
                <c:pt idx="815">
                  <c:v>43135</c:v>
                </c:pt>
                <c:pt idx="816">
                  <c:v>43135.041666666584</c:v>
                </c:pt>
                <c:pt idx="817">
                  <c:v>43135.083333333336</c:v>
                </c:pt>
                <c:pt idx="818">
                  <c:v>43135.124999999993</c:v>
                </c:pt>
                <c:pt idx="819">
                  <c:v>43135.166666666584</c:v>
                </c:pt>
                <c:pt idx="820">
                  <c:v>43135.208333333336</c:v>
                </c:pt>
                <c:pt idx="821">
                  <c:v>43135.25</c:v>
                </c:pt>
                <c:pt idx="822">
                  <c:v>43135.291666665114</c:v>
                </c:pt>
                <c:pt idx="823">
                  <c:v>43135.333333333336</c:v>
                </c:pt>
                <c:pt idx="824">
                  <c:v>43135.375</c:v>
                </c:pt>
                <c:pt idx="825">
                  <c:v>43135.416666666664</c:v>
                </c:pt>
                <c:pt idx="826">
                  <c:v>43135.458333333343</c:v>
                </c:pt>
                <c:pt idx="827">
                  <c:v>43135.5</c:v>
                </c:pt>
                <c:pt idx="828">
                  <c:v>43135.541666666584</c:v>
                </c:pt>
                <c:pt idx="829">
                  <c:v>43135.583333333336</c:v>
                </c:pt>
                <c:pt idx="830">
                  <c:v>43135.624999999993</c:v>
                </c:pt>
                <c:pt idx="831">
                  <c:v>43135.666666666584</c:v>
                </c:pt>
                <c:pt idx="832">
                  <c:v>43135.708333333336</c:v>
                </c:pt>
                <c:pt idx="833">
                  <c:v>43135.75</c:v>
                </c:pt>
                <c:pt idx="834">
                  <c:v>43135.791666665114</c:v>
                </c:pt>
                <c:pt idx="835">
                  <c:v>43135.833333333336</c:v>
                </c:pt>
                <c:pt idx="836">
                  <c:v>43135.875</c:v>
                </c:pt>
                <c:pt idx="837">
                  <c:v>43135.916666666664</c:v>
                </c:pt>
                <c:pt idx="838">
                  <c:v>43135.958333333343</c:v>
                </c:pt>
                <c:pt idx="839">
                  <c:v>43136</c:v>
                </c:pt>
                <c:pt idx="840">
                  <c:v>43136.041666666584</c:v>
                </c:pt>
                <c:pt idx="841">
                  <c:v>43136.083333333336</c:v>
                </c:pt>
                <c:pt idx="842">
                  <c:v>43136.124999999993</c:v>
                </c:pt>
                <c:pt idx="843">
                  <c:v>43136.166666666584</c:v>
                </c:pt>
                <c:pt idx="844">
                  <c:v>43136.208333333336</c:v>
                </c:pt>
                <c:pt idx="845">
                  <c:v>43136.25</c:v>
                </c:pt>
                <c:pt idx="846">
                  <c:v>43136.291666665114</c:v>
                </c:pt>
                <c:pt idx="847">
                  <c:v>43136.333333333336</c:v>
                </c:pt>
                <c:pt idx="848">
                  <c:v>43136.375</c:v>
                </c:pt>
                <c:pt idx="849">
                  <c:v>43136.416666666664</c:v>
                </c:pt>
                <c:pt idx="850">
                  <c:v>43136.458333333343</c:v>
                </c:pt>
                <c:pt idx="851">
                  <c:v>43136.5</c:v>
                </c:pt>
                <c:pt idx="852">
                  <c:v>43136.541666666584</c:v>
                </c:pt>
                <c:pt idx="853">
                  <c:v>43136.583333333336</c:v>
                </c:pt>
                <c:pt idx="854">
                  <c:v>43136.624999999993</c:v>
                </c:pt>
                <c:pt idx="855">
                  <c:v>43136.666666666584</c:v>
                </c:pt>
                <c:pt idx="856">
                  <c:v>43136.708333333336</c:v>
                </c:pt>
                <c:pt idx="857">
                  <c:v>43136.75</c:v>
                </c:pt>
                <c:pt idx="858">
                  <c:v>43136.791666665114</c:v>
                </c:pt>
                <c:pt idx="859">
                  <c:v>43136.833333333336</c:v>
                </c:pt>
                <c:pt idx="860">
                  <c:v>43136.875</c:v>
                </c:pt>
                <c:pt idx="861">
                  <c:v>43136.916666666664</c:v>
                </c:pt>
                <c:pt idx="862">
                  <c:v>43136.958333333343</c:v>
                </c:pt>
                <c:pt idx="863">
                  <c:v>43137</c:v>
                </c:pt>
                <c:pt idx="864">
                  <c:v>43137.041666666584</c:v>
                </c:pt>
                <c:pt idx="865">
                  <c:v>43137.083333333336</c:v>
                </c:pt>
                <c:pt idx="866">
                  <c:v>43137.124999999993</c:v>
                </c:pt>
                <c:pt idx="867">
                  <c:v>43137.166666666584</c:v>
                </c:pt>
                <c:pt idx="868">
                  <c:v>43137.208333333336</c:v>
                </c:pt>
                <c:pt idx="869">
                  <c:v>43137.25</c:v>
                </c:pt>
                <c:pt idx="870">
                  <c:v>43137.291666665114</c:v>
                </c:pt>
                <c:pt idx="871">
                  <c:v>43137.333333333336</c:v>
                </c:pt>
                <c:pt idx="872">
                  <c:v>43137.375</c:v>
                </c:pt>
                <c:pt idx="873">
                  <c:v>43137.416666666664</c:v>
                </c:pt>
                <c:pt idx="874">
                  <c:v>43137.458333333343</c:v>
                </c:pt>
                <c:pt idx="875">
                  <c:v>43137.5</c:v>
                </c:pt>
                <c:pt idx="876">
                  <c:v>43137.541666666584</c:v>
                </c:pt>
                <c:pt idx="877">
                  <c:v>43137.583333333336</c:v>
                </c:pt>
                <c:pt idx="878">
                  <c:v>43137.624999999993</c:v>
                </c:pt>
                <c:pt idx="879">
                  <c:v>43137.666666666584</c:v>
                </c:pt>
                <c:pt idx="880">
                  <c:v>43137.708333333336</c:v>
                </c:pt>
                <c:pt idx="881">
                  <c:v>43137.75</c:v>
                </c:pt>
                <c:pt idx="882">
                  <c:v>43137.791666665114</c:v>
                </c:pt>
                <c:pt idx="883">
                  <c:v>43137.833333333336</c:v>
                </c:pt>
                <c:pt idx="884">
                  <c:v>43137.875</c:v>
                </c:pt>
                <c:pt idx="885">
                  <c:v>43137.916666666664</c:v>
                </c:pt>
                <c:pt idx="886">
                  <c:v>43137.958333333343</c:v>
                </c:pt>
                <c:pt idx="887">
                  <c:v>43138</c:v>
                </c:pt>
                <c:pt idx="888">
                  <c:v>43138.041666666584</c:v>
                </c:pt>
                <c:pt idx="889">
                  <c:v>43138.083333333336</c:v>
                </c:pt>
                <c:pt idx="890">
                  <c:v>43138.124999999993</c:v>
                </c:pt>
                <c:pt idx="891">
                  <c:v>43138.166666666584</c:v>
                </c:pt>
                <c:pt idx="892">
                  <c:v>43138.208333333336</c:v>
                </c:pt>
                <c:pt idx="893">
                  <c:v>43138.25</c:v>
                </c:pt>
                <c:pt idx="894">
                  <c:v>43138.291666665114</c:v>
                </c:pt>
                <c:pt idx="895">
                  <c:v>43138.333333333336</c:v>
                </c:pt>
                <c:pt idx="896">
                  <c:v>43138.375</c:v>
                </c:pt>
                <c:pt idx="897">
                  <c:v>43138.416666666664</c:v>
                </c:pt>
                <c:pt idx="898">
                  <c:v>43138.458333333343</c:v>
                </c:pt>
                <c:pt idx="899">
                  <c:v>43138.5</c:v>
                </c:pt>
                <c:pt idx="900">
                  <c:v>43138.541666666584</c:v>
                </c:pt>
                <c:pt idx="901">
                  <c:v>43138.583333333336</c:v>
                </c:pt>
                <c:pt idx="902">
                  <c:v>43138.624999999993</c:v>
                </c:pt>
                <c:pt idx="903">
                  <c:v>43138.666666666584</c:v>
                </c:pt>
                <c:pt idx="904">
                  <c:v>43138.708333333336</c:v>
                </c:pt>
                <c:pt idx="905">
                  <c:v>43138.75</c:v>
                </c:pt>
                <c:pt idx="906">
                  <c:v>43138.791666665114</c:v>
                </c:pt>
                <c:pt idx="907">
                  <c:v>43138.833333333336</c:v>
                </c:pt>
                <c:pt idx="908">
                  <c:v>43138.875</c:v>
                </c:pt>
                <c:pt idx="909">
                  <c:v>43138.916666666664</c:v>
                </c:pt>
                <c:pt idx="910">
                  <c:v>43138.958333333343</c:v>
                </c:pt>
                <c:pt idx="911">
                  <c:v>43139</c:v>
                </c:pt>
                <c:pt idx="912">
                  <c:v>43139.041666666584</c:v>
                </c:pt>
                <c:pt idx="913">
                  <c:v>43139.083333333336</c:v>
                </c:pt>
                <c:pt idx="914">
                  <c:v>43139.124999999993</c:v>
                </c:pt>
                <c:pt idx="915">
                  <c:v>43139.166666666584</c:v>
                </c:pt>
                <c:pt idx="916">
                  <c:v>43139.208333333336</c:v>
                </c:pt>
                <c:pt idx="917">
                  <c:v>43139.25</c:v>
                </c:pt>
                <c:pt idx="918">
                  <c:v>43139.291666665114</c:v>
                </c:pt>
                <c:pt idx="919">
                  <c:v>43139.333333333336</c:v>
                </c:pt>
                <c:pt idx="920">
                  <c:v>43139.375</c:v>
                </c:pt>
                <c:pt idx="921">
                  <c:v>43139.416666666664</c:v>
                </c:pt>
                <c:pt idx="922">
                  <c:v>43139.458333333343</c:v>
                </c:pt>
                <c:pt idx="923">
                  <c:v>43139.5</c:v>
                </c:pt>
                <c:pt idx="924">
                  <c:v>43139.541666666584</c:v>
                </c:pt>
                <c:pt idx="925">
                  <c:v>43139.583333333336</c:v>
                </c:pt>
                <c:pt idx="926">
                  <c:v>43139.624999999993</c:v>
                </c:pt>
                <c:pt idx="927">
                  <c:v>43139.666666666584</c:v>
                </c:pt>
                <c:pt idx="928">
                  <c:v>43139.708333333336</c:v>
                </c:pt>
                <c:pt idx="929">
                  <c:v>43139.75</c:v>
                </c:pt>
                <c:pt idx="930">
                  <c:v>43139.791666665114</c:v>
                </c:pt>
                <c:pt idx="931">
                  <c:v>43139.833333333336</c:v>
                </c:pt>
                <c:pt idx="932">
                  <c:v>43139.875</c:v>
                </c:pt>
                <c:pt idx="933">
                  <c:v>43139.916666666664</c:v>
                </c:pt>
                <c:pt idx="934">
                  <c:v>43139.958333333343</c:v>
                </c:pt>
                <c:pt idx="935">
                  <c:v>43140</c:v>
                </c:pt>
                <c:pt idx="936">
                  <c:v>43140.041666666584</c:v>
                </c:pt>
                <c:pt idx="937">
                  <c:v>43140.083333333336</c:v>
                </c:pt>
                <c:pt idx="938">
                  <c:v>43140.124999999993</c:v>
                </c:pt>
                <c:pt idx="939">
                  <c:v>43140.166666666584</c:v>
                </c:pt>
                <c:pt idx="940">
                  <c:v>43140.208333333336</c:v>
                </c:pt>
                <c:pt idx="941">
                  <c:v>43140.25</c:v>
                </c:pt>
                <c:pt idx="942">
                  <c:v>43140.291666665114</c:v>
                </c:pt>
                <c:pt idx="943">
                  <c:v>43140.333333333336</c:v>
                </c:pt>
                <c:pt idx="944">
                  <c:v>43140.375</c:v>
                </c:pt>
                <c:pt idx="945">
                  <c:v>43140.416666666664</c:v>
                </c:pt>
                <c:pt idx="946">
                  <c:v>43140.458333333343</c:v>
                </c:pt>
                <c:pt idx="947">
                  <c:v>43140.5</c:v>
                </c:pt>
                <c:pt idx="948">
                  <c:v>43140.541666666584</c:v>
                </c:pt>
                <c:pt idx="949">
                  <c:v>43140.583333333336</c:v>
                </c:pt>
                <c:pt idx="950">
                  <c:v>43140.624999999993</c:v>
                </c:pt>
                <c:pt idx="951">
                  <c:v>43140.666666666584</c:v>
                </c:pt>
                <c:pt idx="952">
                  <c:v>43140.708333333336</c:v>
                </c:pt>
                <c:pt idx="953">
                  <c:v>43140.75</c:v>
                </c:pt>
                <c:pt idx="954">
                  <c:v>43140.791666665114</c:v>
                </c:pt>
                <c:pt idx="955">
                  <c:v>43140.833333333336</c:v>
                </c:pt>
                <c:pt idx="956">
                  <c:v>43140.875</c:v>
                </c:pt>
                <c:pt idx="957">
                  <c:v>43140.916666666664</c:v>
                </c:pt>
                <c:pt idx="958">
                  <c:v>43140.958333333343</c:v>
                </c:pt>
                <c:pt idx="959">
                  <c:v>43141</c:v>
                </c:pt>
                <c:pt idx="960">
                  <c:v>43141.041666666584</c:v>
                </c:pt>
                <c:pt idx="961">
                  <c:v>43141.083333333336</c:v>
                </c:pt>
                <c:pt idx="962">
                  <c:v>43141.124999999993</c:v>
                </c:pt>
                <c:pt idx="963">
                  <c:v>43141.166666666584</c:v>
                </c:pt>
                <c:pt idx="964">
                  <c:v>43141.208333333336</c:v>
                </c:pt>
                <c:pt idx="965">
                  <c:v>43141.25</c:v>
                </c:pt>
                <c:pt idx="966">
                  <c:v>43141.291666665114</c:v>
                </c:pt>
                <c:pt idx="967">
                  <c:v>43141.333333333336</c:v>
                </c:pt>
                <c:pt idx="968">
                  <c:v>43141.375</c:v>
                </c:pt>
                <c:pt idx="969">
                  <c:v>43141.416666666664</c:v>
                </c:pt>
                <c:pt idx="970">
                  <c:v>43141.458333333343</c:v>
                </c:pt>
                <c:pt idx="971">
                  <c:v>43141.5</c:v>
                </c:pt>
                <c:pt idx="972">
                  <c:v>43141.541666666584</c:v>
                </c:pt>
                <c:pt idx="973">
                  <c:v>43141.583333333336</c:v>
                </c:pt>
                <c:pt idx="974">
                  <c:v>43141.624999999993</c:v>
                </c:pt>
                <c:pt idx="975">
                  <c:v>43141.666666666584</c:v>
                </c:pt>
                <c:pt idx="976">
                  <c:v>43141.708333333336</c:v>
                </c:pt>
                <c:pt idx="977">
                  <c:v>43141.75</c:v>
                </c:pt>
                <c:pt idx="978">
                  <c:v>43141.791666665114</c:v>
                </c:pt>
                <c:pt idx="979">
                  <c:v>43141.833333333336</c:v>
                </c:pt>
                <c:pt idx="980">
                  <c:v>43141.875</c:v>
                </c:pt>
                <c:pt idx="981">
                  <c:v>43141.916666666664</c:v>
                </c:pt>
                <c:pt idx="982">
                  <c:v>43141.958333333343</c:v>
                </c:pt>
                <c:pt idx="983">
                  <c:v>43142</c:v>
                </c:pt>
                <c:pt idx="984">
                  <c:v>43142.041666666584</c:v>
                </c:pt>
                <c:pt idx="985">
                  <c:v>43142.083333333336</c:v>
                </c:pt>
                <c:pt idx="986">
                  <c:v>43142.124999999993</c:v>
                </c:pt>
                <c:pt idx="987">
                  <c:v>43142.166666666584</c:v>
                </c:pt>
                <c:pt idx="988">
                  <c:v>43142.208333333336</c:v>
                </c:pt>
                <c:pt idx="989">
                  <c:v>43142.25</c:v>
                </c:pt>
                <c:pt idx="990">
                  <c:v>43142.291666665114</c:v>
                </c:pt>
                <c:pt idx="991">
                  <c:v>43142.333333333336</c:v>
                </c:pt>
                <c:pt idx="992">
                  <c:v>43142.375</c:v>
                </c:pt>
                <c:pt idx="993">
                  <c:v>43142.416666666664</c:v>
                </c:pt>
                <c:pt idx="994">
                  <c:v>43142.458333333343</c:v>
                </c:pt>
                <c:pt idx="995">
                  <c:v>43142.5</c:v>
                </c:pt>
                <c:pt idx="996">
                  <c:v>43142.541666666584</c:v>
                </c:pt>
                <c:pt idx="997">
                  <c:v>43142.583333333336</c:v>
                </c:pt>
                <c:pt idx="998">
                  <c:v>43142.624999999993</c:v>
                </c:pt>
                <c:pt idx="999">
                  <c:v>43142.666666666584</c:v>
                </c:pt>
                <c:pt idx="1000">
                  <c:v>43142.708333333336</c:v>
                </c:pt>
                <c:pt idx="1001">
                  <c:v>43142.75</c:v>
                </c:pt>
                <c:pt idx="1002">
                  <c:v>43142.791666665114</c:v>
                </c:pt>
                <c:pt idx="1003">
                  <c:v>43142.833333333336</c:v>
                </c:pt>
                <c:pt idx="1004">
                  <c:v>43142.875</c:v>
                </c:pt>
                <c:pt idx="1005">
                  <c:v>43142.916666666664</c:v>
                </c:pt>
                <c:pt idx="1006">
                  <c:v>43142.958333333343</c:v>
                </c:pt>
                <c:pt idx="1007">
                  <c:v>43143</c:v>
                </c:pt>
                <c:pt idx="1008">
                  <c:v>43143.041666666584</c:v>
                </c:pt>
                <c:pt idx="1009">
                  <c:v>43143.083333333336</c:v>
                </c:pt>
                <c:pt idx="1010">
                  <c:v>43143.124999999993</c:v>
                </c:pt>
                <c:pt idx="1011">
                  <c:v>43143.166666666584</c:v>
                </c:pt>
                <c:pt idx="1012">
                  <c:v>43143.208333333336</c:v>
                </c:pt>
                <c:pt idx="1013">
                  <c:v>43143.25</c:v>
                </c:pt>
                <c:pt idx="1014">
                  <c:v>43143.291666665114</c:v>
                </c:pt>
                <c:pt idx="1015">
                  <c:v>43143.333333333336</c:v>
                </c:pt>
                <c:pt idx="1016">
                  <c:v>43143.375</c:v>
                </c:pt>
                <c:pt idx="1017">
                  <c:v>43143.416666666664</c:v>
                </c:pt>
                <c:pt idx="1018">
                  <c:v>43143.458333333343</c:v>
                </c:pt>
                <c:pt idx="1019">
                  <c:v>43143.5</c:v>
                </c:pt>
                <c:pt idx="1020">
                  <c:v>43143.541666666584</c:v>
                </c:pt>
                <c:pt idx="1021">
                  <c:v>43143.583333333336</c:v>
                </c:pt>
                <c:pt idx="1022">
                  <c:v>43143.624999999993</c:v>
                </c:pt>
                <c:pt idx="1023">
                  <c:v>43143.666666666584</c:v>
                </c:pt>
                <c:pt idx="1024">
                  <c:v>43143.708333333336</c:v>
                </c:pt>
                <c:pt idx="1025">
                  <c:v>43143.75</c:v>
                </c:pt>
                <c:pt idx="1026">
                  <c:v>43143.791666665114</c:v>
                </c:pt>
                <c:pt idx="1027">
                  <c:v>43143.833333333336</c:v>
                </c:pt>
                <c:pt idx="1028">
                  <c:v>43143.875</c:v>
                </c:pt>
                <c:pt idx="1029">
                  <c:v>43143.916666666664</c:v>
                </c:pt>
                <c:pt idx="1030">
                  <c:v>43143.958333333343</c:v>
                </c:pt>
                <c:pt idx="1031">
                  <c:v>43144</c:v>
                </c:pt>
                <c:pt idx="1032">
                  <c:v>43144.041666666584</c:v>
                </c:pt>
                <c:pt idx="1033">
                  <c:v>43144.083333333336</c:v>
                </c:pt>
                <c:pt idx="1034">
                  <c:v>43144.124999999993</c:v>
                </c:pt>
                <c:pt idx="1035">
                  <c:v>43144.166666666584</c:v>
                </c:pt>
                <c:pt idx="1036">
                  <c:v>43144.208333333336</c:v>
                </c:pt>
                <c:pt idx="1037">
                  <c:v>43144.25</c:v>
                </c:pt>
                <c:pt idx="1038">
                  <c:v>43144.291666665114</c:v>
                </c:pt>
                <c:pt idx="1039">
                  <c:v>43144.333333333336</c:v>
                </c:pt>
                <c:pt idx="1040">
                  <c:v>43144.375</c:v>
                </c:pt>
                <c:pt idx="1041">
                  <c:v>43144.416666666664</c:v>
                </c:pt>
                <c:pt idx="1042">
                  <c:v>43144.458333333343</c:v>
                </c:pt>
                <c:pt idx="1043">
                  <c:v>43144.5</c:v>
                </c:pt>
                <c:pt idx="1044">
                  <c:v>43144.541666666584</c:v>
                </c:pt>
                <c:pt idx="1045">
                  <c:v>43144.583333333336</c:v>
                </c:pt>
                <c:pt idx="1046">
                  <c:v>43144.624999999993</c:v>
                </c:pt>
                <c:pt idx="1047">
                  <c:v>43144.666666666584</c:v>
                </c:pt>
                <c:pt idx="1048">
                  <c:v>43144.708333333336</c:v>
                </c:pt>
                <c:pt idx="1049">
                  <c:v>43144.75</c:v>
                </c:pt>
                <c:pt idx="1050">
                  <c:v>43144.791666665114</c:v>
                </c:pt>
                <c:pt idx="1051">
                  <c:v>43144.833333333336</c:v>
                </c:pt>
                <c:pt idx="1052">
                  <c:v>43144.875</c:v>
                </c:pt>
                <c:pt idx="1053">
                  <c:v>43144.916666666664</c:v>
                </c:pt>
                <c:pt idx="1054">
                  <c:v>43144.958333333343</c:v>
                </c:pt>
                <c:pt idx="1055">
                  <c:v>43145</c:v>
                </c:pt>
                <c:pt idx="1056">
                  <c:v>43145.041666666584</c:v>
                </c:pt>
                <c:pt idx="1057">
                  <c:v>43145.083333333336</c:v>
                </c:pt>
                <c:pt idx="1058">
                  <c:v>43145.124999999993</c:v>
                </c:pt>
                <c:pt idx="1059">
                  <c:v>43145.166666666584</c:v>
                </c:pt>
                <c:pt idx="1060">
                  <c:v>43145.208333333336</c:v>
                </c:pt>
                <c:pt idx="1061">
                  <c:v>43145.25</c:v>
                </c:pt>
                <c:pt idx="1062">
                  <c:v>43145.291666665114</c:v>
                </c:pt>
                <c:pt idx="1063">
                  <c:v>43145.333333333336</c:v>
                </c:pt>
                <c:pt idx="1064">
                  <c:v>43145.375</c:v>
                </c:pt>
                <c:pt idx="1065">
                  <c:v>43145.416666666664</c:v>
                </c:pt>
                <c:pt idx="1066">
                  <c:v>43145.458333333343</c:v>
                </c:pt>
                <c:pt idx="1067">
                  <c:v>43145.5</c:v>
                </c:pt>
                <c:pt idx="1068">
                  <c:v>43145.541666666584</c:v>
                </c:pt>
                <c:pt idx="1069">
                  <c:v>43145.583333333336</c:v>
                </c:pt>
                <c:pt idx="1070">
                  <c:v>43145.624999999993</c:v>
                </c:pt>
                <c:pt idx="1071">
                  <c:v>43145.666666666584</c:v>
                </c:pt>
                <c:pt idx="1072">
                  <c:v>43145.708333333336</c:v>
                </c:pt>
                <c:pt idx="1073">
                  <c:v>43145.75</c:v>
                </c:pt>
                <c:pt idx="1074">
                  <c:v>43145.791666665114</c:v>
                </c:pt>
                <c:pt idx="1075">
                  <c:v>43145.833333333336</c:v>
                </c:pt>
                <c:pt idx="1076">
                  <c:v>43145.875</c:v>
                </c:pt>
                <c:pt idx="1077">
                  <c:v>43145.916666666664</c:v>
                </c:pt>
                <c:pt idx="1078">
                  <c:v>43145.958333333343</c:v>
                </c:pt>
                <c:pt idx="1079">
                  <c:v>43146</c:v>
                </c:pt>
                <c:pt idx="1080">
                  <c:v>43146.041666666584</c:v>
                </c:pt>
                <c:pt idx="1081">
                  <c:v>43146.083333333336</c:v>
                </c:pt>
                <c:pt idx="1082">
                  <c:v>43146.124999999993</c:v>
                </c:pt>
                <c:pt idx="1083">
                  <c:v>43146.166666666584</c:v>
                </c:pt>
                <c:pt idx="1084">
                  <c:v>43146.208333333336</c:v>
                </c:pt>
                <c:pt idx="1085">
                  <c:v>43146.25</c:v>
                </c:pt>
                <c:pt idx="1086">
                  <c:v>43146.291666665114</c:v>
                </c:pt>
                <c:pt idx="1087">
                  <c:v>43146.333333333336</c:v>
                </c:pt>
                <c:pt idx="1088">
                  <c:v>43146.375</c:v>
                </c:pt>
                <c:pt idx="1089">
                  <c:v>43146.416666666664</c:v>
                </c:pt>
                <c:pt idx="1090">
                  <c:v>43146.458333333343</c:v>
                </c:pt>
                <c:pt idx="1091">
                  <c:v>43146.5</c:v>
                </c:pt>
                <c:pt idx="1092">
                  <c:v>43146.541666666584</c:v>
                </c:pt>
                <c:pt idx="1093">
                  <c:v>43146.583333333336</c:v>
                </c:pt>
                <c:pt idx="1094">
                  <c:v>43146.624999999993</c:v>
                </c:pt>
                <c:pt idx="1095">
                  <c:v>43146.666666666584</c:v>
                </c:pt>
                <c:pt idx="1096">
                  <c:v>43146.708333333336</c:v>
                </c:pt>
                <c:pt idx="1097">
                  <c:v>43146.75</c:v>
                </c:pt>
                <c:pt idx="1098">
                  <c:v>43146.791666665114</c:v>
                </c:pt>
                <c:pt idx="1099">
                  <c:v>43146.833333333336</c:v>
                </c:pt>
                <c:pt idx="1100">
                  <c:v>43146.875</c:v>
                </c:pt>
                <c:pt idx="1101">
                  <c:v>43146.916666666664</c:v>
                </c:pt>
                <c:pt idx="1102">
                  <c:v>43146.958333333343</c:v>
                </c:pt>
                <c:pt idx="1103">
                  <c:v>43147</c:v>
                </c:pt>
                <c:pt idx="1104">
                  <c:v>43147.041666666584</c:v>
                </c:pt>
                <c:pt idx="1105">
                  <c:v>43147.083333333336</c:v>
                </c:pt>
                <c:pt idx="1106">
                  <c:v>43147.124999999993</c:v>
                </c:pt>
                <c:pt idx="1107">
                  <c:v>43147.166666666584</c:v>
                </c:pt>
                <c:pt idx="1108">
                  <c:v>43147.208333333336</c:v>
                </c:pt>
                <c:pt idx="1109">
                  <c:v>43147.25</c:v>
                </c:pt>
                <c:pt idx="1110">
                  <c:v>43147.291666665114</c:v>
                </c:pt>
                <c:pt idx="1111">
                  <c:v>43147.333333333336</c:v>
                </c:pt>
                <c:pt idx="1112">
                  <c:v>43147.375</c:v>
                </c:pt>
                <c:pt idx="1113">
                  <c:v>43147.416666666664</c:v>
                </c:pt>
                <c:pt idx="1114">
                  <c:v>43147.458333333343</c:v>
                </c:pt>
                <c:pt idx="1115">
                  <c:v>43147.5</c:v>
                </c:pt>
                <c:pt idx="1116">
                  <c:v>43147.541666666584</c:v>
                </c:pt>
                <c:pt idx="1117">
                  <c:v>43147.583333333336</c:v>
                </c:pt>
                <c:pt idx="1118">
                  <c:v>43147.624999999993</c:v>
                </c:pt>
                <c:pt idx="1119">
                  <c:v>43147.666666666584</c:v>
                </c:pt>
                <c:pt idx="1120">
                  <c:v>43147.708333333336</c:v>
                </c:pt>
                <c:pt idx="1121">
                  <c:v>43147.75</c:v>
                </c:pt>
                <c:pt idx="1122">
                  <c:v>43147.791666665114</c:v>
                </c:pt>
                <c:pt idx="1123">
                  <c:v>43147.833333333336</c:v>
                </c:pt>
                <c:pt idx="1124">
                  <c:v>43147.875</c:v>
                </c:pt>
                <c:pt idx="1125">
                  <c:v>43147.916666666664</c:v>
                </c:pt>
                <c:pt idx="1126">
                  <c:v>43147.958333333343</c:v>
                </c:pt>
                <c:pt idx="1127">
                  <c:v>43148</c:v>
                </c:pt>
                <c:pt idx="1128">
                  <c:v>43148.041666666584</c:v>
                </c:pt>
                <c:pt idx="1129">
                  <c:v>43148.083333333336</c:v>
                </c:pt>
                <c:pt idx="1130">
                  <c:v>43148.124999999993</c:v>
                </c:pt>
                <c:pt idx="1131">
                  <c:v>43148.166666666584</c:v>
                </c:pt>
                <c:pt idx="1132">
                  <c:v>43148.208333333336</c:v>
                </c:pt>
                <c:pt idx="1133">
                  <c:v>43148.25</c:v>
                </c:pt>
                <c:pt idx="1134">
                  <c:v>43148.291666665114</c:v>
                </c:pt>
                <c:pt idx="1135">
                  <c:v>43148.333333333336</c:v>
                </c:pt>
                <c:pt idx="1136">
                  <c:v>43148.375</c:v>
                </c:pt>
                <c:pt idx="1137">
                  <c:v>43148.416666666664</c:v>
                </c:pt>
                <c:pt idx="1138">
                  <c:v>43148.458333333343</c:v>
                </c:pt>
                <c:pt idx="1139">
                  <c:v>43148.5</c:v>
                </c:pt>
                <c:pt idx="1140">
                  <c:v>43148.541666666584</c:v>
                </c:pt>
                <c:pt idx="1141">
                  <c:v>43148.583333333336</c:v>
                </c:pt>
                <c:pt idx="1142">
                  <c:v>43148.624999999993</c:v>
                </c:pt>
                <c:pt idx="1143">
                  <c:v>43148.666666666584</c:v>
                </c:pt>
                <c:pt idx="1144">
                  <c:v>43148.708333333336</c:v>
                </c:pt>
                <c:pt idx="1145">
                  <c:v>43148.75</c:v>
                </c:pt>
                <c:pt idx="1146">
                  <c:v>43148.791666665114</c:v>
                </c:pt>
                <c:pt idx="1147">
                  <c:v>43148.833333333336</c:v>
                </c:pt>
                <c:pt idx="1148">
                  <c:v>43148.875</c:v>
                </c:pt>
                <c:pt idx="1149">
                  <c:v>43148.916666666664</c:v>
                </c:pt>
                <c:pt idx="1150">
                  <c:v>43148.958333333343</c:v>
                </c:pt>
                <c:pt idx="1151">
                  <c:v>43149</c:v>
                </c:pt>
                <c:pt idx="1152">
                  <c:v>43149.041666666584</c:v>
                </c:pt>
                <c:pt idx="1153">
                  <c:v>43149.083333333336</c:v>
                </c:pt>
                <c:pt idx="1154">
                  <c:v>43149.124999999993</c:v>
                </c:pt>
                <c:pt idx="1155">
                  <c:v>43149.166666666584</c:v>
                </c:pt>
                <c:pt idx="1156">
                  <c:v>43149.208333333336</c:v>
                </c:pt>
                <c:pt idx="1157">
                  <c:v>43149.25</c:v>
                </c:pt>
                <c:pt idx="1158">
                  <c:v>43149.291666665114</c:v>
                </c:pt>
                <c:pt idx="1159">
                  <c:v>43149.333333333336</c:v>
                </c:pt>
                <c:pt idx="1160">
                  <c:v>43149.375</c:v>
                </c:pt>
                <c:pt idx="1161">
                  <c:v>43149.416666666664</c:v>
                </c:pt>
                <c:pt idx="1162">
                  <c:v>43149.458333333343</c:v>
                </c:pt>
                <c:pt idx="1163">
                  <c:v>43149.5</c:v>
                </c:pt>
                <c:pt idx="1164">
                  <c:v>43149.541666666584</c:v>
                </c:pt>
                <c:pt idx="1165">
                  <c:v>43149.583333333336</c:v>
                </c:pt>
                <c:pt idx="1166">
                  <c:v>43149.624999999993</c:v>
                </c:pt>
                <c:pt idx="1167">
                  <c:v>43149.666666666584</c:v>
                </c:pt>
                <c:pt idx="1168">
                  <c:v>43149.708333333336</c:v>
                </c:pt>
                <c:pt idx="1169">
                  <c:v>43149.75</c:v>
                </c:pt>
                <c:pt idx="1170">
                  <c:v>43149.791666665114</c:v>
                </c:pt>
                <c:pt idx="1171">
                  <c:v>43149.833333333336</c:v>
                </c:pt>
                <c:pt idx="1172">
                  <c:v>43149.875</c:v>
                </c:pt>
                <c:pt idx="1173">
                  <c:v>43149.916666666664</c:v>
                </c:pt>
                <c:pt idx="1174">
                  <c:v>43149.958333333343</c:v>
                </c:pt>
                <c:pt idx="1175">
                  <c:v>43150</c:v>
                </c:pt>
                <c:pt idx="1176">
                  <c:v>43150.041666666584</c:v>
                </c:pt>
                <c:pt idx="1177">
                  <c:v>43150.083333333336</c:v>
                </c:pt>
                <c:pt idx="1178">
                  <c:v>43150.124999999993</c:v>
                </c:pt>
                <c:pt idx="1179">
                  <c:v>43150.166666666584</c:v>
                </c:pt>
                <c:pt idx="1180">
                  <c:v>43150.208333333336</c:v>
                </c:pt>
                <c:pt idx="1181">
                  <c:v>43150.25</c:v>
                </c:pt>
                <c:pt idx="1182">
                  <c:v>43150.291666665114</c:v>
                </c:pt>
                <c:pt idx="1183">
                  <c:v>43150.333333333336</c:v>
                </c:pt>
                <c:pt idx="1184">
                  <c:v>43150.375</c:v>
                </c:pt>
                <c:pt idx="1185">
                  <c:v>43150.416666666664</c:v>
                </c:pt>
                <c:pt idx="1186">
                  <c:v>43150.458333333343</c:v>
                </c:pt>
                <c:pt idx="1187">
                  <c:v>43150.5</c:v>
                </c:pt>
                <c:pt idx="1188">
                  <c:v>43150.541666666584</c:v>
                </c:pt>
                <c:pt idx="1189">
                  <c:v>43150.583333333336</c:v>
                </c:pt>
                <c:pt idx="1190">
                  <c:v>43150.624999999993</c:v>
                </c:pt>
                <c:pt idx="1191">
                  <c:v>43150.666666666584</c:v>
                </c:pt>
                <c:pt idx="1192">
                  <c:v>43150.708333333336</c:v>
                </c:pt>
                <c:pt idx="1193">
                  <c:v>43150.75</c:v>
                </c:pt>
                <c:pt idx="1194">
                  <c:v>43150.791666665114</c:v>
                </c:pt>
                <c:pt idx="1195">
                  <c:v>43150.833333333336</c:v>
                </c:pt>
                <c:pt idx="1196">
                  <c:v>43150.875</c:v>
                </c:pt>
                <c:pt idx="1197">
                  <c:v>43150.916666666664</c:v>
                </c:pt>
                <c:pt idx="1198">
                  <c:v>43150.958333333343</c:v>
                </c:pt>
                <c:pt idx="1199">
                  <c:v>43151</c:v>
                </c:pt>
                <c:pt idx="1200">
                  <c:v>43151.041666666584</c:v>
                </c:pt>
                <c:pt idx="1201">
                  <c:v>43151.083333333336</c:v>
                </c:pt>
                <c:pt idx="1202">
                  <c:v>43151.124999999993</c:v>
                </c:pt>
                <c:pt idx="1203">
                  <c:v>43151.166666666584</c:v>
                </c:pt>
                <c:pt idx="1204">
                  <c:v>43151.208333333336</c:v>
                </c:pt>
                <c:pt idx="1205">
                  <c:v>43151.25</c:v>
                </c:pt>
                <c:pt idx="1206">
                  <c:v>43151.291666665114</c:v>
                </c:pt>
                <c:pt idx="1207">
                  <c:v>43151.333333333336</c:v>
                </c:pt>
                <c:pt idx="1208">
                  <c:v>43151.375</c:v>
                </c:pt>
                <c:pt idx="1209">
                  <c:v>43151.416666666664</c:v>
                </c:pt>
                <c:pt idx="1210">
                  <c:v>43151.458333333343</c:v>
                </c:pt>
                <c:pt idx="1211">
                  <c:v>43151.5</c:v>
                </c:pt>
                <c:pt idx="1212">
                  <c:v>43151.541666666584</c:v>
                </c:pt>
                <c:pt idx="1213">
                  <c:v>43151.583333333336</c:v>
                </c:pt>
                <c:pt idx="1214">
                  <c:v>43151.624999999993</c:v>
                </c:pt>
                <c:pt idx="1215">
                  <c:v>43151.666666666584</c:v>
                </c:pt>
                <c:pt idx="1216">
                  <c:v>43151.708333333336</c:v>
                </c:pt>
                <c:pt idx="1217">
                  <c:v>43151.75</c:v>
                </c:pt>
                <c:pt idx="1218">
                  <c:v>43151.791666665114</c:v>
                </c:pt>
                <c:pt idx="1219">
                  <c:v>43151.833333333336</c:v>
                </c:pt>
                <c:pt idx="1220">
                  <c:v>43151.875</c:v>
                </c:pt>
                <c:pt idx="1221">
                  <c:v>43151.916666666664</c:v>
                </c:pt>
                <c:pt idx="1222">
                  <c:v>43151.958333333343</c:v>
                </c:pt>
                <c:pt idx="1223">
                  <c:v>43152</c:v>
                </c:pt>
                <c:pt idx="1224">
                  <c:v>43152.041666666584</c:v>
                </c:pt>
                <c:pt idx="1225">
                  <c:v>43152.083333333336</c:v>
                </c:pt>
                <c:pt idx="1226">
                  <c:v>43152.124999999993</c:v>
                </c:pt>
                <c:pt idx="1227">
                  <c:v>43152.166666666584</c:v>
                </c:pt>
                <c:pt idx="1228">
                  <c:v>43152.208333333336</c:v>
                </c:pt>
                <c:pt idx="1229">
                  <c:v>43152.25</c:v>
                </c:pt>
                <c:pt idx="1230">
                  <c:v>43152.291666665114</c:v>
                </c:pt>
                <c:pt idx="1231">
                  <c:v>43152.333333333336</c:v>
                </c:pt>
                <c:pt idx="1232">
                  <c:v>43152.375</c:v>
                </c:pt>
                <c:pt idx="1233">
                  <c:v>43152.416666666664</c:v>
                </c:pt>
                <c:pt idx="1234">
                  <c:v>43152.458333333343</c:v>
                </c:pt>
                <c:pt idx="1235">
                  <c:v>43152.5</c:v>
                </c:pt>
                <c:pt idx="1236">
                  <c:v>43152.541666666584</c:v>
                </c:pt>
                <c:pt idx="1237">
                  <c:v>43152.583333333336</c:v>
                </c:pt>
                <c:pt idx="1238">
                  <c:v>43152.624999999993</c:v>
                </c:pt>
                <c:pt idx="1239">
                  <c:v>43152.666666666584</c:v>
                </c:pt>
                <c:pt idx="1240">
                  <c:v>43152.708333333336</c:v>
                </c:pt>
                <c:pt idx="1241">
                  <c:v>43152.75</c:v>
                </c:pt>
                <c:pt idx="1242">
                  <c:v>43152.791666665114</c:v>
                </c:pt>
                <c:pt idx="1243">
                  <c:v>43152.833333333336</c:v>
                </c:pt>
                <c:pt idx="1244">
                  <c:v>43152.875</c:v>
                </c:pt>
                <c:pt idx="1245">
                  <c:v>43152.916666666664</c:v>
                </c:pt>
                <c:pt idx="1246">
                  <c:v>43152.958333333343</c:v>
                </c:pt>
                <c:pt idx="1247">
                  <c:v>43153</c:v>
                </c:pt>
                <c:pt idx="1248">
                  <c:v>43153.041666666584</c:v>
                </c:pt>
                <c:pt idx="1249">
                  <c:v>43153.083333333336</c:v>
                </c:pt>
                <c:pt idx="1250">
                  <c:v>43153.124999999993</c:v>
                </c:pt>
                <c:pt idx="1251">
                  <c:v>43153.166666666584</c:v>
                </c:pt>
                <c:pt idx="1252">
                  <c:v>43153.208333333336</c:v>
                </c:pt>
                <c:pt idx="1253">
                  <c:v>43153.25</c:v>
                </c:pt>
                <c:pt idx="1254">
                  <c:v>43153.291666665114</c:v>
                </c:pt>
                <c:pt idx="1255">
                  <c:v>43153.333333333336</c:v>
                </c:pt>
                <c:pt idx="1256">
                  <c:v>43153.375</c:v>
                </c:pt>
                <c:pt idx="1257">
                  <c:v>43153.416666666664</c:v>
                </c:pt>
                <c:pt idx="1258">
                  <c:v>43153.458333333343</c:v>
                </c:pt>
                <c:pt idx="1259">
                  <c:v>43153.5</c:v>
                </c:pt>
                <c:pt idx="1260">
                  <c:v>43153.541666666584</c:v>
                </c:pt>
                <c:pt idx="1261">
                  <c:v>43153.583333333336</c:v>
                </c:pt>
                <c:pt idx="1262">
                  <c:v>43153.624999999993</c:v>
                </c:pt>
                <c:pt idx="1263">
                  <c:v>43153.666666666584</c:v>
                </c:pt>
                <c:pt idx="1264">
                  <c:v>43153.708333333336</c:v>
                </c:pt>
                <c:pt idx="1265">
                  <c:v>43153.75</c:v>
                </c:pt>
                <c:pt idx="1266">
                  <c:v>43153.791666665114</c:v>
                </c:pt>
                <c:pt idx="1267">
                  <c:v>43153.833333333336</c:v>
                </c:pt>
                <c:pt idx="1268">
                  <c:v>43153.875</c:v>
                </c:pt>
                <c:pt idx="1269">
                  <c:v>43153.916666666664</c:v>
                </c:pt>
                <c:pt idx="1270">
                  <c:v>43153.958333333343</c:v>
                </c:pt>
                <c:pt idx="1271">
                  <c:v>43154</c:v>
                </c:pt>
                <c:pt idx="1272">
                  <c:v>43154.041666666584</c:v>
                </c:pt>
                <c:pt idx="1273">
                  <c:v>43154.083333333336</c:v>
                </c:pt>
                <c:pt idx="1274">
                  <c:v>43154.124999999993</c:v>
                </c:pt>
                <c:pt idx="1275">
                  <c:v>43154.166666666584</c:v>
                </c:pt>
                <c:pt idx="1276">
                  <c:v>43154.208333333336</c:v>
                </c:pt>
                <c:pt idx="1277">
                  <c:v>43154.25</c:v>
                </c:pt>
                <c:pt idx="1278">
                  <c:v>43154.291666665114</c:v>
                </c:pt>
                <c:pt idx="1279">
                  <c:v>43154.333333333336</c:v>
                </c:pt>
                <c:pt idx="1280">
                  <c:v>43154.375</c:v>
                </c:pt>
                <c:pt idx="1281">
                  <c:v>43154.416666666664</c:v>
                </c:pt>
                <c:pt idx="1282">
                  <c:v>43154.458333333343</c:v>
                </c:pt>
                <c:pt idx="1283">
                  <c:v>43154.5</c:v>
                </c:pt>
                <c:pt idx="1284">
                  <c:v>43154.541666666584</c:v>
                </c:pt>
                <c:pt idx="1285">
                  <c:v>43154.583333333336</c:v>
                </c:pt>
                <c:pt idx="1286">
                  <c:v>43154.624999999993</c:v>
                </c:pt>
                <c:pt idx="1287">
                  <c:v>43154.666666666584</c:v>
                </c:pt>
                <c:pt idx="1288">
                  <c:v>43154.708333333336</c:v>
                </c:pt>
                <c:pt idx="1289">
                  <c:v>43154.75</c:v>
                </c:pt>
                <c:pt idx="1290">
                  <c:v>43154.791666665114</c:v>
                </c:pt>
                <c:pt idx="1291">
                  <c:v>43154.833333333336</c:v>
                </c:pt>
                <c:pt idx="1292">
                  <c:v>43154.875</c:v>
                </c:pt>
                <c:pt idx="1293">
                  <c:v>43154.916666666664</c:v>
                </c:pt>
                <c:pt idx="1294">
                  <c:v>43154.958333333343</c:v>
                </c:pt>
                <c:pt idx="1295">
                  <c:v>43155</c:v>
                </c:pt>
                <c:pt idx="1296">
                  <c:v>43155.041666666584</c:v>
                </c:pt>
                <c:pt idx="1297">
                  <c:v>43155.083333333336</c:v>
                </c:pt>
                <c:pt idx="1298">
                  <c:v>43155.124999999993</c:v>
                </c:pt>
                <c:pt idx="1299">
                  <c:v>43155.166666666584</c:v>
                </c:pt>
                <c:pt idx="1300">
                  <c:v>43155.208333333336</c:v>
                </c:pt>
                <c:pt idx="1301">
                  <c:v>43155.25</c:v>
                </c:pt>
                <c:pt idx="1302">
                  <c:v>43155.291666665114</c:v>
                </c:pt>
                <c:pt idx="1303">
                  <c:v>43155.333333333336</c:v>
                </c:pt>
                <c:pt idx="1304">
                  <c:v>43155.375</c:v>
                </c:pt>
                <c:pt idx="1305">
                  <c:v>43155.416666666664</c:v>
                </c:pt>
                <c:pt idx="1306">
                  <c:v>43155.458333333343</c:v>
                </c:pt>
                <c:pt idx="1307">
                  <c:v>43155.5</c:v>
                </c:pt>
                <c:pt idx="1308">
                  <c:v>43155.541666666584</c:v>
                </c:pt>
                <c:pt idx="1309">
                  <c:v>43155.583333333336</c:v>
                </c:pt>
                <c:pt idx="1310">
                  <c:v>43155.624999999993</c:v>
                </c:pt>
                <c:pt idx="1311">
                  <c:v>43155.666666666584</c:v>
                </c:pt>
                <c:pt idx="1312">
                  <c:v>43155.708333333336</c:v>
                </c:pt>
                <c:pt idx="1313">
                  <c:v>43155.75</c:v>
                </c:pt>
                <c:pt idx="1314">
                  <c:v>43155.791666665114</c:v>
                </c:pt>
                <c:pt idx="1315">
                  <c:v>43155.833333333336</c:v>
                </c:pt>
                <c:pt idx="1316">
                  <c:v>43155.875</c:v>
                </c:pt>
                <c:pt idx="1317">
                  <c:v>43155.916666666664</c:v>
                </c:pt>
                <c:pt idx="1318">
                  <c:v>43155.958333333343</c:v>
                </c:pt>
                <c:pt idx="1319">
                  <c:v>43156</c:v>
                </c:pt>
                <c:pt idx="1320">
                  <c:v>43156.041666666584</c:v>
                </c:pt>
                <c:pt idx="1321">
                  <c:v>43156.083333333336</c:v>
                </c:pt>
                <c:pt idx="1322">
                  <c:v>43156.124999999993</c:v>
                </c:pt>
                <c:pt idx="1323">
                  <c:v>43156.166666666584</c:v>
                </c:pt>
                <c:pt idx="1324">
                  <c:v>43156.208333333336</c:v>
                </c:pt>
                <c:pt idx="1325">
                  <c:v>43156.25</c:v>
                </c:pt>
                <c:pt idx="1326">
                  <c:v>43156.291666665114</c:v>
                </c:pt>
                <c:pt idx="1327">
                  <c:v>43156.333333333336</c:v>
                </c:pt>
                <c:pt idx="1328">
                  <c:v>43156.375</c:v>
                </c:pt>
                <c:pt idx="1329">
                  <c:v>43156.416666666664</c:v>
                </c:pt>
                <c:pt idx="1330">
                  <c:v>43156.458333333343</c:v>
                </c:pt>
                <c:pt idx="1331">
                  <c:v>43156.5</c:v>
                </c:pt>
                <c:pt idx="1332">
                  <c:v>43156.541666666584</c:v>
                </c:pt>
                <c:pt idx="1333">
                  <c:v>43156.583333333336</c:v>
                </c:pt>
                <c:pt idx="1334">
                  <c:v>43156.624999999993</c:v>
                </c:pt>
                <c:pt idx="1335">
                  <c:v>43156.666666666584</c:v>
                </c:pt>
                <c:pt idx="1336">
                  <c:v>43156.708333333336</c:v>
                </c:pt>
                <c:pt idx="1337">
                  <c:v>43156.75</c:v>
                </c:pt>
                <c:pt idx="1338">
                  <c:v>43156.791666665114</c:v>
                </c:pt>
                <c:pt idx="1339">
                  <c:v>43156.833333333336</c:v>
                </c:pt>
                <c:pt idx="1340">
                  <c:v>43156.875</c:v>
                </c:pt>
                <c:pt idx="1341">
                  <c:v>43156.916666666664</c:v>
                </c:pt>
                <c:pt idx="1342">
                  <c:v>43156.958333333343</c:v>
                </c:pt>
                <c:pt idx="1343">
                  <c:v>43157</c:v>
                </c:pt>
                <c:pt idx="1344">
                  <c:v>43157.041666666584</c:v>
                </c:pt>
                <c:pt idx="1345">
                  <c:v>43157.083333333336</c:v>
                </c:pt>
                <c:pt idx="1346">
                  <c:v>43157.124999999993</c:v>
                </c:pt>
                <c:pt idx="1347">
                  <c:v>43157.166666666584</c:v>
                </c:pt>
                <c:pt idx="1348">
                  <c:v>43157.208333333336</c:v>
                </c:pt>
                <c:pt idx="1349">
                  <c:v>43157.25</c:v>
                </c:pt>
                <c:pt idx="1350">
                  <c:v>43157.291666665114</c:v>
                </c:pt>
                <c:pt idx="1351">
                  <c:v>43157.333333333336</c:v>
                </c:pt>
                <c:pt idx="1352">
                  <c:v>43157.375</c:v>
                </c:pt>
                <c:pt idx="1353">
                  <c:v>43157.416666666664</c:v>
                </c:pt>
                <c:pt idx="1354">
                  <c:v>43157.458333333343</c:v>
                </c:pt>
                <c:pt idx="1355">
                  <c:v>43157.5</c:v>
                </c:pt>
                <c:pt idx="1356">
                  <c:v>43157.541666666584</c:v>
                </c:pt>
                <c:pt idx="1357">
                  <c:v>43157.583333333336</c:v>
                </c:pt>
                <c:pt idx="1358">
                  <c:v>43157.624999999993</c:v>
                </c:pt>
                <c:pt idx="1359">
                  <c:v>43157.666666666584</c:v>
                </c:pt>
                <c:pt idx="1360">
                  <c:v>43157.708333333336</c:v>
                </c:pt>
                <c:pt idx="1361">
                  <c:v>43157.75</c:v>
                </c:pt>
                <c:pt idx="1362">
                  <c:v>43157.791666665114</c:v>
                </c:pt>
                <c:pt idx="1363">
                  <c:v>43157.833333333336</c:v>
                </c:pt>
                <c:pt idx="1364">
                  <c:v>43157.875</c:v>
                </c:pt>
                <c:pt idx="1365">
                  <c:v>43157.916666666664</c:v>
                </c:pt>
                <c:pt idx="1366">
                  <c:v>43157.958333333343</c:v>
                </c:pt>
                <c:pt idx="1367">
                  <c:v>43158</c:v>
                </c:pt>
                <c:pt idx="1368">
                  <c:v>43158.041666666584</c:v>
                </c:pt>
                <c:pt idx="1369">
                  <c:v>43158.083333333336</c:v>
                </c:pt>
                <c:pt idx="1370">
                  <c:v>43158.124999999993</c:v>
                </c:pt>
                <c:pt idx="1371">
                  <c:v>43158.166666666584</c:v>
                </c:pt>
                <c:pt idx="1372">
                  <c:v>43158.208333333336</c:v>
                </c:pt>
                <c:pt idx="1373">
                  <c:v>43158.25</c:v>
                </c:pt>
                <c:pt idx="1374">
                  <c:v>43158.291666665114</c:v>
                </c:pt>
                <c:pt idx="1375">
                  <c:v>43158.333333333336</c:v>
                </c:pt>
                <c:pt idx="1376">
                  <c:v>43158.375</c:v>
                </c:pt>
                <c:pt idx="1377">
                  <c:v>43158.416666666664</c:v>
                </c:pt>
                <c:pt idx="1378">
                  <c:v>43158.458333333343</c:v>
                </c:pt>
                <c:pt idx="1379">
                  <c:v>43158.5</c:v>
                </c:pt>
                <c:pt idx="1380">
                  <c:v>43158.541666666584</c:v>
                </c:pt>
                <c:pt idx="1381">
                  <c:v>43158.583333333336</c:v>
                </c:pt>
                <c:pt idx="1382">
                  <c:v>43158.624999999993</c:v>
                </c:pt>
                <c:pt idx="1383">
                  <c:v>43158.666666666584</c:v>
                </c:pt>
                <c:pt idx="1384">
                  <c:v>43158.708333333336</c:v>
                </c:pt>
                <c:pt idx="1385">
                  <c:v>43158.75</c:v>
                </c:pt>
                <c:pt idx="1386">
                  <c:v>43158.791666665114</c:v>
                </c:pt>
                <c:pt idx="1387">
                  <c:v>43158.833333333336</c:v>
                </c:pt>
                <c:pt idx="1388">
                  <c:v>43158.875</c:v>
                </c:pt>
                <c:pt idx="1389">
                  <c:v>43158.916666666664</c:v>
                </c:pt>
                <c:pt idx="1390">
                  <c:v>43158.958333333343</c:v>
                </c:pt>
                <c:pt idx="1391">
                  <c:v>43159</c:v>
                </c:pt>
                <c:pt idx="1392">
                  <c:v>43159.041666666584</c:v>
                </c:pt>
                <c:pt idx="1393">
                  <c:v>43159.083333333336</c:v>
                </c:pt>
                <c:pt idx="1394">
                  <c:v>43159.124999999993</c:v>
                </c:pt>
                <c:pt idx="1395">
                  <c:v>43159.166666666584</c:v>
                </c:pt>
                <c:pt idx="1396">
                  <c:v>43159.208333333336</c:v>
                </c:pt>
                <c:pt idx="1397">
                  <c:v>43159.25</c:v>
                </c:pt>
                <c:pt idx="1398">
                  <c:v>43159.291666665114</c:v>
                </c:pt>
                <c:pt idx="1399">
                  <c:v>43159.333333333336</c:v>
                </c:pt>
                <c:pt idx="1400">
                  <c:v>43159.375</c:v>
                </c:pt>
                <c:pt idx="1401">
                  <c:v>43159.416666666664</c:v>
                </c:pt>
                <c:pt idx="1402">
                  <c:v>43159.458333333343</c:v>
                </c:pt>
                <c:pt idx="1403">
                  <c:v>43159.5</c:v>
                </c:pt>
                <c:pt idx="1404">
                  <c:v>43159.541666666584</c:v>
                </c:pt>
                <c:pt idx="1405">
                  <c:v>43159.583333333336</c:v>
                </c:pt>
                <c:pt idx="1406">
                  <c:v>43159.624999999993</c:v>
                </c:pt>
                <c:pt idx="1407">
                  <c:v>43159.666666666584</c:v>
                </c:pt>
                <c:pt idx="1408">
                  <c:v>43159.708333333336</c:v>
                </c:pt>
                <c:pt idx="1409">
                  <c:v>43159.75</c:v>
                </c:pt>
                <c:pt idx="1410">
                  <c:v>43159.791666665114</c:v>
                </c:pt>
                <c:pt idx="1411">
                  <c:v>43159.833333333336</c:v>
                </c:pt>
                <c:pt idx="1412">
                  <c:v>43159.875</c:v>
                </c:pt>
                <c:pt idx="1413">
                  <c:v>43159.916666666664</c:v>
                </c:pt>
                <c:pt idx="1414">
                  <c:v>43159.958333333343</c:v>
                </c:pt>
                <c:pt idx="1415">
                  <c:v>43160</c:v>
                </c:pt>
                <c:pt idx="1416">
                  <c:v>43160.041666666584</c:v>
                </c:pt>
                <c:pt idx="1417">
                  <c:v>43160.083333333336</c:v>
                </c:pt>
                <c:pt idx="1418">
                  <c:v>43160.124999999993</c:v>
                </c:pt>
                <c:pt idx="1419">
                  <c:v>43160.166666666584</c:v>
                </c:pt>
                <c:pt idx="1420">
                  <c:v>43160.208333333336</c:v>
                </c:pt>
                <c:pt idx="1421">
                  <c:v>43160.25</c:v>
                </c:pt>
                <c:pt idx="1422">
                  <c:v>43160.291666665114</c:v>
                </c:pt>
                <c:pt idx="1423">
                  <c:v>43160.333333333336</c:v>
                </c:pt>
                <c:pt idx="1424">
                  <c:v>43160.375</c:v>
                </c:pt>
                <c:pt idx="1425">
                  <c:v>43160.416666666664</c:v>
                </c:pt>
                <c:pt idx="1426">
                  <c:v>43160.458333333343</c:v>
                </c:pt>
                <c:pt idx="1427">
                  <c:v>43160.5</c:v>
                </c:pt>
                <c:pt idx="1428">
                  <c:v>43160.541666666584</c:v>
                </c:pt>
                <c:pt idx="1429">
                  <c:v>43160.583333333336</c:v>
                </c:pt>
                <c:pt idx="1430">
                  <c:v>43160.624999999993</c:v>
                </c:pt>
                <c:pt idx="1431">
                  <c:v>43160.666666666584</c:v>
                </c:pt>
                <c:pt idx="1432">
                  <c:v>43160.708333333336</c:v>
                </c:pt>
                <c:pt idx="1433">
                  <c:v>43160.75</c:v>
                </c:pt>
                <c:pt idx="1434">
                  <c:v>43160.791666665114</c:v>
                </c:pt>
                <c:pt idx="1435">
                  <c:v>43160.833333333336</c:v>
                </c:pt>
                <c:pt idx="1436">
                  <c:v>43160.875</c:v>
                </c:pt>
                <c:pt idx="1437">
                  <c:v>43160.916666666664</c:v>
                </c:pt>
                <c:pt idx="1438">
                  <c:v>43160.958333333343</c:v>
                </c:pt>
                <c:pt idx="1439">
                  <c:v>43161</c:v>
                </c:pt>
                <c:pt idx="1440">
                  <c:v>43161.041666666584</c:v>
                </c:pt>
                <c:pt idx="1441">
                  <c:v>43161.083333333336</c:v>
                </c:pt>
                <c:pt idx="1442">
                  <c:v>43161.124999999993</c:v>
                </c:pt>
                <c:pt idx="1443">
                  <c:v>43161.166666666584</c:v>
                </c:pt>
                <c:pt idx="1444">
                  <c:v>43161.208333333336</c:v>
                </c:pt>
                <c:pt idx="1445">
                  <c:v>43161.25</c:v>
                </c:pt>
                <c:pt idx="1446">
                  <c:v>43161.291666665114</c:v>
                </c:pt>
                <c:pt idx="1447">
                  <c:v>43161.333333333336</c:v>
                </c:pt>
                <c:pt idx="1448">
                  <c:v>43161.375</c:v>
                </c:pt>
                <c:pt idx="1449">
                  <c:v>43161.416666666664</c:v>
                </c:pt>
                <c:pt idx="1450">
                  <c:v>43161.458333333343</c:v>
                </c:pt>
                <c:pt idx="1451">
                  <c:v>43161.5</c:v>
                </c:pt>
                <c:pt idx="1452">
                  <c:v>43161.541666666584</c:v>
                </c:pt>
                <c:pt idx="1453">
                  <c:v>43161.583333333336</c:v>
                </c:pt>
                <c:pt idx="1454">
                  <c:v>43161.624999999993</c:v>
                </c:pt>
                <c:pt idx="1455">
                  <c:v>43161.666666666584</c:v>
                </c:pt>
                <c:pt idx="1456">
                  <c:v>43161.708333333336</c:v>
                </c:pt>
                <c:pt idx="1457">
                  <c:v>43161.75</c:v>
                </c:pt>
                <c:pt idx="1458">
                  <c:v>43161.791666665114</c:v>
                </c:pt>
                <c:pt idx="1459">
                  <c:v>43161.833333333336</c:v>
                </c:pt>
                <c:pt idx="1460">
                  <c:v>43161.875</c:v>
                </c:pt>
                <c:pt idx="1461">
                  <c:v>43161.916666666664</c:v>
                </c:pt>
                <c:pt idx="1462">
                  <c:v>43161.958333333343</c:v>
                </c:pt>
                <c:pt idx="1463">
                  <c:v>43162</c:v>
                </c:pt>
                <c:pt idx="1464">
                  <c:v>43162.041666666584</c:v>
                </c:pt>
                <c:pt idx="1465">
                  <c:v>43162.083333333336</c:v>
                </c:pt>
                <c:pt idx="1466">
                  <c:v>43162.124999999993</c:v>
                </c:pt>
                <c:pt idx="1467">
                  <c:v>43162.166666666584</c:v>
                </c:pt>
                <c:pt idx="1468">
                  <c:v>43162.208333333336</c:v>
                </c:pt>
                <c:pt idx="1469">
                  <c:v>43162.25</c:v>
                </c:pt>
                <c:pt idx="1470">
                  <c:v>43162.291666665114</c:v>
                </c:pt>
                <c:pt idx="1471">
                  <c:v>43162.333333333336</c:v>
                </c:pt>
                <c:pt idx="1472">
                  <c:v>43162.375</c:v>
                </c:pt>
                <c:pt idx="1473">
                  <c:v>43162.416666666664</c:v>
                </c:pt>
                <c:pt idx="1474">
                  <c:v>43162.458333333343</c:v>
                </c:pt>
                <c:pt idx="1475">
                  <c:v>43162.5</c:v>
                </c:pt>
                <c:pt idx="1476">
                  <c:v>43162.541666666584</c:v>
                </c:pt>
                <c:pt idx="1477">
                  <c:v>43162.583333333336</c:v>
                </c:pt>
                <c:pt idx="1478">
                  <c:v>43162.624999999993</c:v>
                </c:pt>
                <c:pt idx="1479">
                  <c:v>43162.666666666584</c:v>
                </c:pt>
                <c:pt idx="1480">
                  <c:v>43162.708333333336</c:v>
                </c:pt>
                <c:pt idx="1481">
                  <c:v>43162.75</c:v>
                </c:pt>
                <c:pt idx="1482">
                  <c:v>43162.791666665114</c:v>
                </c:pt>
                <c:pt idx="1483">
                  <c:v>43162.833333333336</c:v>
                </c:pt>
                <c:pt idx="1484">
                  <c:v>43162.875</c:v>
                </c:pt>
                <c:pt idx="1485">
                  <c:v>43162.916666666664</c:v>
                </c:pt>
                <c:pt idx="1486">
                  <c:v>43162.958333333343</c:v>
                </c:pt>
                <c:pt idx="1487">
                  <c:v>43163</c:v>
                </c:pt>
                <c:pt idx="1488">
                  <c:v>43163.041666666584</c:v>
                </c:pt>
                <c:pt idx="1489">
                  <c:v>43163.083333333336</c:v>
                </c:pt>
                <c:pt idx="1490">
                  <c:v>43163.124999999993</c:v>
                </c:pt>
                <c:pt idx="1491">
                  <c:v>43163.166666666584</c:v>
                </c:pt>
                <c:pt idx="1492">
                  <c:v>43163.208333333336</c:v>
                </c:pt>
                <c:pt idx="1493">
                  <c:v>43163.25</c:v>
                </c:pt>
                <c:pt idx="1494">
                  <c:v>43163.291666665114</c:v>
                </c:pt>
                <c:pt idx="1495">
                  <c:v>43163.333333333336</c:v>
                </c:pt>
                <c:pt idx="1496">
                  <c:v>43163.375</c:v>
                </c:pt>
                <c:pt idx="1497">
                  <c:v>43163.416666666664</c:v>
                </c:pt>
                <c:pt idx="1498">
                  <c:v>43163.458333333343</c:v>
                </c:pt>
                <c:pt idx="1499">
                  <c:v>43163.5</c:v>
                </c:pt>
                <c:pt idx="1500">
                  <c:v>43163.541666666584</c:v>
                </c:pt>
                <c:pt idx="1501">
                  <c:v>43163.583333333336</c:v>
                </c:pt>
                <c:pt idx="1502">
                  <c:v>43163.624999999993</c:v>
                </c:pt>
                <c:pt idx="1503">
                  <c:v>43163.666666666584</c:v>
                </c:pt>
                <c:pt idx="1504">
                  <c:v>43163.708333333336</c:v>
                </c:pt>
                <c:pt idx="1505">
                  <c:v>43163.75</c:v>
                </c:pt>
                <c:pt idx="1506">
                  <c:v>43163.791666665114</c:v>
                </c:pt>
                <c:pt idx="1507">
                  <c:v>43163.833333333336</c:v>
                </c:pt>
                <c:pt idx="1508">
                  <c:v>43163.875</c:v>
                </c:pt>
                <c:pt idx="1509">
                  <c:v>43163.916666666664</c:v>
                </c:pt>
                <c:pt idx="1510">
                  <c:v>43163.958333333343</c:v>
                </c:pt>
                <c:pt idx="1511">
                  <c:v>43164</c:v>
                </c:pt>
                <c:pt idx="1512">
                  <c:v>43164.041666666584</c:v>
                </c:pt>
                <c:pt idx="1513">
                  <c:v>43164.083333333336</c:v>
                </c:pt>
                <c:pt idx="1514">
                  <c:v>43164.124999999993</c:v>
                </c:pt>
                <c:pt idx="1515">
                  <c:v>43164.166666666584</c:v>
                </c:pt>
                <c:pt idx="1516">
                  <c:v>43164.208333333336</c:v>
                </c:pt>
                <c:pt idx="1517">
                  <c:v>43164.25</c:v>
                </c:pt>
                <c:pt idx="1518">
                  <c:v>43164.291666665114</c:v>
                </c:pt>
                <c:pt idx="1519">
                  <c:v>43164.333333333336</c:v>
                </c:pt>
                <c:pt idx="1520">
                  <c:v>43164.375</c:v>
                </c:pt>
                <c:pt idx="1521">
                  <c:v>43164.416666666664</c:v>
                </c:pt>
                <c:pt idx="1522">
                  <c:v>43164.458333333343</c:v>
                </c:pt>
                <c:pt idx="1523">
                  <c:v>43164.5</c:v>
                </c:pt>
                <c:pt idx="1524">
                  <c:v>43164.541666666584</c:v>
                </c:pt>
                <c:pt idx="1525">
                  <c:v>43164.583333333336</c:v>
                </c:pt>
                <c:pt idx="1526">
                  <c:v>43164.624999999993</c:v>
                </c:pt>
                <c:pt idx="1527">
                  <c:v>43164.666666666584</c:v>
                </c:pt>
                <c:pt idx="1528">
                  <c:v>43164.708333333336</c:v>
                </c:pt>
                <c:pt idx="1529">
                  <c:v>43164.75</c:v>
                </c:pt>
                <c:pt idx="1530">
                  <c:v>43164.791666665114</c:v>
                </c:pt>
                <c:pt idx="1531">
                  <c:v>43164.833333333336</c:v>
                </c:pt>
                <c:pt idx="1532">
                  <c:v>43164.875</c:v>
                </c:pt>
                <c:pt idx="1533">
                  <c:v>43164.916666666664</c:v>
                </c:pt>
                <c:pt idx="1534">
                  <c:v>43164.958333333343</c:v>
                </c:pt>
                <c:pt idx="1535">
                  <c:v>43165</c:v>
                </c:pt>
                <c:pt idx="1536">
                  <c:v>43165.041666666584</c:v>
                </c:pt>
                <c:pt idx="1537">
                  <c:v>43165.083333333336</c:v>
                </c:pt>
                <c:pt idx="1538">
                  <c:v>43165.124999999993</c:v>
                </c:pt>
                <c:pt idx="1539">
                  <c:v>43165.166666666584</c:v>
                </c:pt>
                <c:pt idx="1540">
                  <c:v>43165.208333333336</c:v>
                </c:pt>
                <c:pt idx="1541">
                  <c:v>43165.25</c:v>
                </c:pt>
                <c:pt idx="1542">
                  <c:v>43165.291666665114</c:v>
                </c:pt>
                <c:pt idx="1543">
                  <c:v>43165.333333333336</c:v>
                </c:pt>
                <c:pt idx="1544">
                  <c:v>43165.375</c:v>
                </c:pt>
                <c:pt idx="1545">
                  <c:v>43165.416666666664</c:v>
                </c:pt>
                <c:pt idx="1546">
                  <c:v>43165.458333333343</c:v>
                </c:pt>
                <c:pt idx="1547">
                  <c:v>43165.5</c:v>
                </c:pt>
                <c:pt idx="1548">
                  <c:v>43165.541666666584</c:v>
                </c:pt>
                <c:pt idx="1549">
                  <c:v>43165.583333333336</c:v>
                </c:pt>
                <c:pt idx="1550">
                  <c:v>43165.624999999993</c:v>
                </c:pt>
                <c:pt idx="1551">
                  <c:v>43165.666666666584</c:v>
                </c:pt>
                <c:pt idx="1552">
                  <c:v>43165.708333333336</c:v>
                </c:pt>
                <c:pt idx="1553">
                  <c:v>43165.75</c:v>
                </c:pt>
                <c:pt idx="1554">
                  <c:v>43165.791666665114</c:v>
                </c:pt>
                <c:pt idx="1555">
                  <c:v>43165.833333333336</c:v>
                </c:pt>
                <c:pt idx="1556">
                  <c:v>43165.875</c:v>
                </c:pt>
                <c:pt idx="1557">
                  <c:v>43165.916666666664</c:v>
                </c:pt>
                <c:pt idx="1558">
                  <c:v>43165.958333333343</c:v>
                </c:pt>
                <c:pt idx="1559">
                  <c:v>43166</c:v>
                </c:pt>
                <c:pt idx="1560">
                  <c:v>43166.041666666584</c:v>
                </c:pt>
                <c:pt idx="1561">
                  <c:v>43166.083333333336</c:v>
                </c:pt>
                <c:pt idx="1562">
                  <c:v>43166.124999999993</c:v>
                </c:pt>
                <c:pt idx="1563">
                  <c:v>43166.166666666584</c:v>
                </c:pt>
                <c:pt idx="1564">
                  <c:v>43166.208333333336</c:v>
                </c:pt>
                <c:pt idx="1565">
                  <c:v>43166.25</c:v>
                </c:pt>
                <c:pt idx="1566">
                  <c:v>43166.291666665114</c:v>
                </c:pt>
                <c:pt idx="1567">
                  <c:v>43166.333333333336</c:v>
                </c:pt>
                <c:pt idx="1568">
                  <c:v>43166.375</c:v>
                </c:pt>
                <c:pt idx="1569">
                  <c:v>43166.416666666664</c:v>
                </c:pt>
                <c:pt idx="1570">
                  <c:v>43166.458333333343</c:v>
                </c:pt>
                <c:pt idx="1571">
                  <c:v>43166.5</c:v>
                </c:pt>
                <c:pt idx="1572">
                  <c:v>43166.541666666584</c:v>
                </c:pt>
                <c:pt idx="1573">
                  <c:v>43166.583333333336</c:v>
                </c:pt>
                <c:pt idx="1574">
                  <c:v>43166.624999999993</c:v>
                </c:pt>
                <c:pt idx="1575">
                  <c:v>43166.666666666584</c:v>
                </c:pt>
                <c:pt idx="1576">
                  <c:v>43166.708333333336</c:v>
                </c:pt>
                <c:pt idx="1577">
                  <c:v>43166.75</c:v>
                </c:pt>
                <c:pt idx="1578">
                  <c:v>43166.791666665114</c:v>
                </c:pt>
                <c:pt idx="1579">
                  <c:v>43166.833333333336</c:v>
                </c:pt>
                <c:pt idx="1580">
                  <c:v>43166.875</c:v>
                </c:pt>
                <c:pt idx="1581">
                  <c:v>43166.916666666664</c:v>
                </c:pt>
                <c:pt idx="1582">
                  <c:v>43166.958333333343</c:v>
                </c:pt>
                <c:pt idx="1583">
                  <c:v>43167</c:v>
                </c:pt>
                <c:pt idx="1584">
                  <c:v>43167.041666666584</c:v>
                </c:pt>
                <c:pt idx="1585">
                  <c:v>43167.083333333336</c:v>
                </c:pt>
                <c:pt idx="1586">
                  <c:v>43167.124999999993</c:v>
                </c:pt>
                <c:pt idx="1587">
                  <c:v>43167.166666666584</c:v>
                </c:pt>
                <c:pt idx="1588">
                  <c:v>43167.208333333336</c:v>
                </c:pt>
                <c:pt idx="1589">
                  <c:v>43167.25</c:v>
                </c:pt>
                <c:pt idx="1590">
                  <c:v>43167.291666665114</c:v>
                </c:pt>
                <c:pt idx="1591">
                  <c:v>43167.333333333336</c:v>
                </c:pt>
                <c:pt idx="1592">
                  <c:v>43167.375</c:v>
                </c:pt>
                <c:pt idx="1593">
                  <c:v>43167.416666666664</c:v>
                </c:pt>
                <c:pt idx="1594">
                  <c:v>43167.458333333343</c:v>
                </c:pt>
                <c:pt idx="1595">
                  <c:v>43167.5</c:v>
                </c:pt>
                <c:pt idx="1596">
                  <c:v>43167.541666666584</c:v>
                </c:pt>
                <c:pt idx="1597">
                  <c:v>43167.583333333336</c:v>
                </c:pt>
                <c:pt idx="1598">
                  <c:v>43167.624999999993</c:v>
                </c:pt>
                <c:pt idx="1599">
                  <c:v>43167.666666666584</c:v>
                </c:pt>
                <c:pt idx="1600">
                  <c:v>43167.708333333336</c:v>
                </c:pt>
                <c:pt idx="1601">
                  <c:v>43167.75</c:v>
                </c:pt>
                <c:pt idx="1602">
                  <c:v>43167.791666665114</c:v>
                </c:pt>
                <c:pt idx="1603">
                  <c:v>43167.833333333336</c:v>
                </c:pt>
                <c:pt idx="1604">
                  <c:v>43167.875</c:v>
                </c:pt>
                <c:pt idx="1605">
                  <c:v>43167.916666666664</c:v>
                </c:pt>
                <c:pt idx="1606">
                  <c:v>43167.958333333343</c:v>
                </c:pt>
                <c:pt idx="1607">
                  <c:v>43168</c:v>
                </c:pt>
                <c:pt idx="1608">
                  <c:v>43168.041666666584</c:v>
                </c:pt>
                <c:pt idx="1609">
                  <c:v>43168.083333333336</c:v>
                </c:pt>
                <c:pt idx="1610">
                  <c:v>43168.124999999993</c:v>
                </c:pt>
                <c:pt idx="1611">
                  <c:v>43168.166666666584</c:v>
                </c:pt>
                <c:pt idx="1612">
                  <c:v>43168.208333333336</c:v>
                </c:pt>
                <c:pt idx="1613">
                  <c:v>43168.25</c:v>
                </c:pt>
                <c:pt idx="1614">
                  <c:v>43168.291666665114</c:v>
                </c:pt>
                <c:pt idx="1615">
                  <c:v>43168.333333333336</c:v>
                </c:pt>
                <c:pt idx="1616">
                  <c:v>43168.375</c:v>
                </c:pt>
                <c:pt idx="1617">
                  <c:v>43168.416666666664</c:v>
                </c:pt>
                <c:pt idx="1618">
                  <c:v>43168.458333333343</c:v>
                </c:pt>
                <c:pt idx="1619">
                  <c:v>43168.5</c:v>
                </c:pt>
                <c:pt idx="1620">
                  <c:v>43168.541666666584</c:v>
                </c:pt>
                <c:pt idx="1621">
                  <c:v>43168.583333333336</c:v>
                </c:pt>
                <c:pt idx="1622">
                  <c:v>43168.624999999993</c:v>
                </c:pt>
                <c:pt idx="1623">
                  <c:v>43168.666666666584</c:v>
                </c:pt>
                <c:pt idx="1624">
                  <c:v>43168.708333333336</c:v>
                </c:pt>
                <c:pt idx="1625">
                  <c:v>43168.75</c:v>
                </c:pt>
                <c:pt idx="1626">
                  <c:v>43168.791666665114</c:v>
                </c:pt>
                <c:pt idx="1627">
                  <c:v>43168.833333333336</c:v>
                </c:pt>
                <c:pt idx="1628">
                  <c:v>43168.875</c:v>
                </c:pt>
                <c:pt idx="1629">
                  <c:v>43168.916666666664</c:v>
                </c:pt>
                <c:pt idx="1630">
                  <c:v>43168.958333333343</c:v>
                </c:pt>
                <c:pt idx="1631">
                  <c:v>43169</c:v>
                </c:pt>
                <c:pt idx="1632">
                  <c:v>43169.041666666584</c:v>
                </c:pt>
                <c:pt idx="1633">
                  <c:v>43169.083333333336</c:v>
                </c:pt>
                <c:pt idx="1634">
                  <c:v>43169.124999999993</c:v>
                </c:pt>
                <c:pt idx="1635">
                  <c:v>43169.166666666584</c:v>
                </c:pt>
                <c:pt idx="1636">
                  <c:v>43169.208333333336</c:v>
                </c:pt>
                <c:pt idx="1637">
                  <c:v>43169.25</c:v>
                </c:pt>
                <c:pt idx="1638">
                  <c:v>43169.291666665114</c:v>
                </c:pt>
                <c:pt idx="1639">
                  <c:v>43169.333333333336</c:v>
                </c:pt>
                <c:pt idx="1640">
                  <c:v>43169.375</c:v>
                </c:pt>
                <c:pt idx="1641">
                  <c:v>43169.416666666664</c:v>
                </c:pt>
                <c:pt idx="1642">
                  <c:v>43169.458333333343</c:v>
                </c:pt>
                <c:pt idx="1643">
                  <c:v>43169.5</c:v>
                </c:pt>
                <c:pt idx="1644">
                  <c:v>43169.541666666584</c:v>
                </c:pt>
                <c:pt idx="1645">
                  <c:v>43169.583333333336</c:v>
                </c:pt>
                <c:pt idx="1646">
                  <c:v>43169.624999999993</c:v>
                </c:pt>
                <c:pt idx="1647">
                  <c:v>43169.666666666584</c:v>
                </c:pt>
                <c:pt idx="1648">
                  <c:v>43169.708333333336</c:v>
                </c:pt>
                <c:pt idx="1649">
                  <c:v>43169.75</c:v>
                </c:pt>
                <c:pt idx="1650">
                  <c:v>43169.791666665114</c:v>
                </c:pt>
                <c:pt idx="1651">
                  <c:v>43169.833333333336</c:v>
                </c:pt>
                <c:pt idx="1652">
                  <c:v>43169.875</c:v>
                </c:pt>
                <c:pt idx="1653">
                  <c:v>43169.916666666664</c:v>
                </c:pt>
                <c:pt idx="1654">
                  <c:v>43169.958333333343</c:v>
                </c:pt>
                <c:pt idx="1655">
                  <c:v>43170</c:v>
                </c:pt>
                <c:pt idx="1656">
                  <c:v>43170.041666666584</c:v>
                </c:pt>
                <c:pt idx="1657">
                  <c:v>43170.083333333336</c:v>
                </c:pt>
                <c:pt idx="1658">
                  <c:v>43170.124999999993</c:v>
                </c:pt>
                <c:pt idx="1659">
                  <c:v>43170.166666666584</c:v>
                </c:pt>
                <c:pt idx="1660">
                  <c:v>43170.208333333336</c:v>
                </c:pt>
                <c:pt idx="1661">
                  <c:v>43170.25</c:v>
                </c:pt>
                <c:pt idx="1662">
                  <c:v>43170.291666665114</c:v>
                </c:pt>
                <c:pt idx="1663">
                  <c:v>43170.333333333336</c:v>
                </c:pt>
                <c:pt idx="1664">
                  <c:v>43170.375</c:v>
                </c:pt>
                <c:pt idx="1665">
                  <c:v>43170.416666666664</c:v>
                </c:pt>
                <c:pt idx="1666">
                  <c:v>43170.458333333343</c:v>
                </c:pt>
                <c:pt idx="1667">
                  <c:v>43170.5</c:v>
                </c:pt>
                <c:pt idx="1668">
                  <c:v>43170.541666666584</c:v>
                </c:pt>
                <c:pt idx="1669">
                  <c:v>43170.583333333336</c:v>
                </c:pt>
                <c:pt idx="1670">
                  <c:v>43170.624999999993</c:v>
                </c:pt>
                <c:pt idx="1671">
                  <c:v>43170.666666666584</c:v>
                </c:pt>
                <c:pt idx="1672">
                  <c:v>43170.708333333336</c:v>
                </c:pt>
                <c:pt idx="1673">
                  <c:v>43170.75</c:v>
                </c:pt>
                <c:pt idx="1674">
                  <c:v>43170.791666665114</c:v>
                </c:pt>
                <c:pt idx="1675">
                  <c:v>43170.833333333336</c:v>
                </c:pt>
                <c:pt idx="1676">
                  <c:v>43170.875</c:v>
                </c:pt>
                <c:pt idx="1677">
                  <c:v>43170.916666666664</c:v>
                </c:pt>
                <c:pt idx="1678">
                  <c:v>43170.958333333343</c:v>
                </c:pt>
                <c:pt idx="1679">
                  <c:v>43171</c:v>
                </c:pt>
                <c:pt idx="1680">
                  <c:v>43171.041666666584</c:v>
                </c:pt>
                <c:pt idx="1681">
                  <c:v>43171.083333333336</c:v>
                </c:pt>
                <c:pt idx="1682">
                  <c:v>43171.124999999993</c:v>
                </c:pt>
                <c:pt idx="1683">
                  <c:v>43171.166666666584</c:v>
                </c:pt>
                <c:pt idx="1684">
                  <c:v>43171.208333333336</c:v>
                </c:pt>
                <c:pt idx="1685">
                  <c:v>43171.25</c:v>
                </c:pt>
                <c:pt idx="1686">
                  <c:v>43171.291666665114</c:v>
                </c:pt>
                <c:pt idx="1687">
                  <c:v>43171.333333333336</c:v>
                </c:pt>
                <c:pt idx="1688">
                  <c:v>43171.375</c:v>
                </c:pt>
                <c:pt idx="1689">
                  <c:v>43171.416666666664</c:v>
                </c:pt>
                <c:pt idx="1690">
                  <c:v>43171.458333333343</c:v>
                </c:pt>
                <c:pt idx="1691">
                  <c:v>43171.5</c:v>
                </c:pt>
                <c:pt idx="1692">
                  <c:v>43171.541666666584</c:v>
                </c:pt>
                <c:pt idx="1693">
                  <c:v>43171.583333333336</c:v>
                </c:pt>
                <c:pt idx="1694">
                  <c:v>43171.624999999993</c:v>
                </c:pt>
                <c:pt idx="1695">
                  <c:v>43171.666666666584</c:v>
                </c:pt>
                <c:pt idx="1696">
                  <c:v>43171.708333333336</c:v>
                </c:pt>
                <c:pt idx="1697">
                  <c:v>43171.75</c:v>
                </c:pt>
                <c:pt idx="1698">
                  <c:v>43171.791666665114</c:v>
                </c:pt>
                <c:pt idx="1699">
                  <c:v>43171.833333333336</c:v>
                </c:pt>
                <c:pt idx="1700">
                  <c:v>43171.875</c:v>
                </c:pt>
                <c:pt idx="1701">
                  <c:v>43171.916666666664</c:v>
                </c:pt>
                <c:pt idx="1702">
                  <c:v>43171.958333333343</c:v>
                </c:pt>
                <c:pt idx="1703">
                  <c:v>43172</c:v>
                </c:pt>
                <c:pt idx="1704">
                  <c:v>43172.041666666584</c:v>
                </c:pt>
                <c:pt idx="1705">
                  <c:v>43172.083333333336</c:v>
                </c:pt>
                <c:pt idx="1706">
                  <c:v>43172.124999999993</c:v>
                </c:pt>
                <c:pt idx="1707">
                  <c:v>43172.166666666584</c:v>
                </c:pt>
                <c:pt idx="1708">
                  <c:v>43172.208333333336</c:v>
                </c:pt>
                <c:pt idx="1709">
                  <c:v>43172.25</c:v>
                </c:pt>
                <c:pt idx="1710">
                  <c:v>43172.291666665114</c:v>
                </c:pt>
                <c:pt idx="1711">
                  <c:v>43172.333333333336</c:v>
                </c:pt>
                <c:pt idx="1712">
                  <c:v>43172.375</c:v>
                </c:pt>
                <c:pt idx="1713">
                  <c:v>43172.416666666664</c:v>
                </c:pt>
                <c:pt idx="1714">
                  <c:v>43172.458333333343</c:v>
                </c:pt>
                <c:pt idx="1715">
                  <c:v>43172.5</c:v>
                </c:pt>
                <c:pt idx="1716">
                  <c:v>43172.541666666584</c:v>
                </c:pt>
                <c:pt idx="1717">
                  <c:v>43172.583333333336</c:v>
                </c:pt>
                <c:pt idx="1718">
                  <c:v>43172.624999999993</c:v>
                </c:pt>
                <c:pt idx="1719">
                  <c:v>43172.666666666584</c:v>
                </c:pt>
                <c:pt idx="1720">
                  <c:v>43172.708333333336</c:v>
                </c:pt>
                <c:pt idx="1721">
                  <c:v>43172.75</c:v>
                </c:pt>
                <c:pt idx="1722">
                  <c:v>43172.791666665114</c:v>
                </c:pt>
                <c:pt idx="1723">
                  <c:v>43172.833333333336</c:v>
                </c:pt>
                <c:pt idx="1724">
                  <c:v>43172.875</c:v>
                </c:pt>
                <c:pt idx="1725">
                  <c:v>43172.916666666664</c:v>
                </c:pt>
                <c:pt idx="1726">
                  <c:v>43172.958333333343</c:v>
                </c:pt>
                <c:pt idx="1727">
                  <c:v>43173</c:v>
                </c:pt>
                <c:pt idx="1728">
                  <c:v>43173.041666666584</c:v>
                </c:pt>
                <c:pt idx="1729">
                  <c:v>43173.083333333336</c:v>
                </c:pt>
                <c:pt idx="1730">
                  <c:v>43173.124999999993</c:v>
                </c:pt>
                <c:pt idx="1731">
                  <c:v>43173.166666666584</c:v>
                </c:pt>
                <c:pt idx="1732">
                  <c:v>43173.208333333336</c:v>
                </c:pt>
                <c:pt idx="1733">
                  <c:v>43173.25</c:v>
                </c:pt>
                <c:pt idx="1734">
                  <c:v>43173.291666665114</c:v>
                </c:pt>
                <c:pt idx="1735">
                  <c:v>43173.333333333336</c:v>
                </c:pt>
                <c:pt idx="1736">
                  <c:v>43173.375</c:v>
                </c:pt>
                <c:pt idx="1737">
                  <c:v>43173.416666666664</c:v>
                </c:pt>
                <c:pt idx="1738">
                  <c:v>43173.458333333343</c:v>
                </c:pt>
                <c:pt idx="1739">
                  <c:v>43173.5</c:v>
                </c:pt>
                <c:pt idx="1740">
                  <c:v>43173.541666666584</c:v>
                </c:pt>
                <c:pt idx="1741">
                  <c:v>43173.583333333336</c:v>
                </c:pt>
                <c:pt idx="1742">
                  <c:v>43173.624999999993</c:v>
                </c:pt>
                <c:pt idx="1743">
                  <c:v>43173.666666666584</c:v>
                </c:pt>
                <c:pt idx="1744">
                  <c:v>43173.708333333336</c:v>
                </c:pt>
                <c:pt idx="1745">
                  <c:v>43173.75</c:v>
                </c:pt>
                <c:pt idx="1746">
                  <c:v>43173.791666665114</c:v>
                </c:pt>
                <c:pt idx="1747">
                  <c:v>43173.833333333336</c:v>
                </c:pt>
                <c:pt idx="1748">
                  <c:v>43173.875</c:v>
                </c:pt>
                <c:pt idx="1749">
                  <c:v>43173.916666666664</c:v>
                </c:pt>
                <c:pt idx="1750">
                  <c:v>43173.958333333343</c:v>
                </c:pt>
                <c:pt idx="1751">
                  <c:v>43174</c:v>
                </c:pt>
                <c:pt idx="1752">
                  <c:v>43174.041666666584</c:v>
                </c:pt>
                <c:pt idx="1753">
                  <c:v>43174.083333333336</c:v>
                </c:pt>
                <c:pt idx="1754">
                  <c:v>43174.124999999993</c:v>
                </c:pt>
                <c:pt idx="1755">
                  <c:v>43174.166666666584</c:v>
                </c:pt>
                <c:pt idx="1756">
                  <c:v>43174.208333333336</c:v>
                </c:pt>
                <c:pt idx="1757">
                  <c:v>43174.25</c:v>
                </c:pt>
                <c:pt idx="1758">
                  <c:v>43174.291666665114</c:v>
                </c:pt>
                <c:pt idx="1759">
                  <c:v>43174.333333333336</c:v>
                </c:pt>
                <c:pt idx="1760">
                  <c:v>43174.375</c:v>
                </c:pt>
                <c:pt idx="1761">
                  <c:v>43174.416666666664</c:v>
                </c:pt>
                <c:pt idx="1762">
                  <c:v>43174.458333333343</c:v>
                </c:pt>
                <c:pt idx="1763">
                  <c:v>43174.5</c:v>
                </c:pt>
                <c:pt idx="1764">
                  <c:v>43174.541666666584</c:v>
                </c:pt>
                <c:pt idx="1765">
                  <c:v>43174.583333333336</c:v>
                </c:pt>
                <c:pt idx="1766">
                  <c:v>43174.624999999993</c:v>
                </c:pt>
                <c:pt idx="1767">
                  <c:v>43174.666666666584</c:v>
                </c:pt>
                <c:pt idx="1768">
                  <c:v>43174.708333333336</c:v>
                </c:pt>
                <c:pt idx="1769">
                  <c:v>43174.75</c:v>
                </c:pt>
                <c:pt idx="1770">
                  <c:v>43174.791666665114</c:v>
                </c:pt>
                <c:pt idx="1771">
                  <c:v>43174.833333333336</c:v>
                </c:pt>
                <c:pt idx="1772">
                  <c:v>43174.875</c:v>
                </c:pt>
                <c:pt idx="1773">
                  <c:v>43174.916666666664</c:v>
                </c:pt>
                <c:pt idx="1774">
                  <c:v>43174.958333333343</c:v>
                </c:pt>
                <c:pt idx="1775">
                  <c:v>43175</c:v>
                </c:pt>
                <c:pt idx="1776">
                  <c:v>43175.041666666584</c:v>
                </c:pt>
                <c:pt idx="1777">
                  <c:v>43175.083333333336</c:v>
                </c:pt>
                <c:pt idx="1778">
                  <c:v>43175.124999999993</c:v>
                </c:pt>
                <c:pt idx="1779">
                  <c:v>43175.166666666584</c:v>
                </c:pt>
                <c:pt idx="1780">
                  <c:v>43175.208333333336</c:v>
                </c:pt>
                <c:pt idx="1781">
                  <c:v>43175.25</c:v>
                </c:pt>
                <c:pt idx="1782">
                  <c:v>43175.291666665114</c:v>
                </c:pt>
                <c:pt idx="1783">
                  <c:v>43175.333333333336</c:v>
                </c:pt>
                <c:pt idx="1784">
                  <c:v>43175.375</c:v>
                </c:pt>
                <c:pt idx="1785">
                  <c:v>43175.416666666664</c:v>
                </c:pt>
                <c:pt idx="1786">
                  <c:v>43175.458333333343</c:v>
                </c:pt>
                <c:pt idx="1787">
                  <c:v>43175.5</c:v>
                </c:pt>
                <c:pt idx="1788">
                  <c:v>43175.541666666584</c:v>
                </c:pt>
                <c:pt idx="1789">
                  <c:v>43175.583333333336</c:v>
                </c:pt>
                <c:pt idx="1790">
                  <c:v>43175.624999999993</c:v>
                </c:pt>
                <c:pt idx="1791">
                  <c:v>43175.666666666584</c:v>
                </c:pt>
                <c:pt idx="1792">
                  <c:v>43175.708333333336</c:v>
                </c:pt>
                <c:pt idx="1793">
                  <c:v>43175.75</c:v>
                </c:pt>
                <c:pt idx="1794">
                  <c:v>43175.791666665114</c:v>
                </c:pt>
                <c:pt idx="1795">
                  <c:v>43175.833333333336</c:v>
                </c:pt>
                <c:pt idx="1796">
                  <c:v>43175.875</c:v>
                </c:pt>
                <c:pt idx="1797">
                  <c:v>43175.916666666664</c:v>
                </c:pt>
                <c:pt idx="1798">
                  <c:v>43175.958333333343</c:v>
                </c:pt>
                <c:pt idx="1799">
                  <c:v>43176</c:v>
                </c:pt>
                <c:pt idx="1800">
                  <c:v>43176.041666666584</c:v>
                </c:pt>
                <c:pt idx="1801">
                  <c:v>43176.083333333336</c:v>
                </c:pt>
                <c:pt idx="1802">
                  <c:v>43176.124999999993</c:v>
                </c:pt>
                <c:pt idx="1803">
                  <c:v>43176.166666666584</c:v>
                </c:pt>
                <c:pt idx="1804">
                  <c:v>43176.208333333336</c:v>
                </c:pt>
                <c:pt idx="1805">
                  <c:v>43176.25</c:v>
                </c:pt>
                <c:pt idx="1806">
                  <c:v>43176.291666665114</c:v>
                </c:pt>
                <c:pt idx="1807">
                  <c:v>43176.333333333336</c:v>
                </c:pt>
                <c:pt idx="1808">
                  <c:v>43176.375</c:v>
                </c:pt>
                <c:pt idx="1809">
                  <c:v>43176.416666666664</c:v>
                </c:pt>
                <c:pt idx="1810">
                  <c:v>43176.458333333343</c:v>
                </c:pt>
                <c:pt idx="1811">
                  <c:v>43176.5</c:v>
                </c:pt>
                <c:pt idx="1812">
                  <c:v>43176.541666666584</c:v>
                </c:pt>
                <c:pt idx="1813">
                  <c:v>43176.583333333336</c:v>
                </c:pt>
                <c:pt idx="1814">
                  <c:v>43176.624999999993</c:v>
                </c:pt>
                <c:pt idx="1815">
                  <c:v>43176.666666666584</c:v>
                </c:pt>
                <c:pt idx="1816">
                  <c:v>43176.708333333336</c:v>
                </c:pt>
                <c:pt idx="1817">
                  <c:v>43176.75</c:v>
                </c:pt>
                <c:pt idx="1818">
                  <c:v>43176.791666665114</c:v>
                </c:pt>
                <c:pt idx="1819">
                  <c:v>43176.833333333336</c:v>
                </c:pt>
                <c:pt idx="1820">
                  <c:v>43176.875</c:v>
                </c:pt>
                <c:pt idx="1821">
                  <c:v>43176.916666666664</c:v>
                </c:pt>
                <c:pt idx="1822">
                  <c:v>43176.958333333343</c:v>
                </c:pt>
                <c:pt idx="1823">
                  <c:v>43177</c:v>
                </c:pt>
                <c:pt idx="1824">
                  <c:v>43177.041666666584</c:v>
                </c:pt>
                <c:pt idx="1825">
                  <c:v>43177.083333333336</c:v>
                </c:pt>
                <c:pt idx="1826">
                  <c:v>43177.124999999993</c:v>
                </c:pt>
                <c:pt idx="1827">
                  <c:v>43177.166666666584</c:v>
                </c:pt>
                <c:pt idx="1828">
                  <c:v>43177.208333333336</c:v>
                </c:pt>
                <c:pt idx="1829">
                  <c:v>43177.25</c:v>
                </c:pt>
                <c:pt idx="1830">
                  <c:v>43177.291666665114</c:v>
                </c:pt>
                <c:pt idx="1831">
                  <c:v>43177.333333333336</c:v>
                </c:pt>
                <c:pt idx="1832">
                  <c:v>43177.375</c:v>
                </c:pt>
                <c:pt idx="1833">
                  <c:v>43177.416666666664</c:v>
                </c:pt>
                <c:pt idx="1834">
                  <c:v>43177.458333333343</c:v>
                </c:pt>
                <c:pt idx="1835">
                  <c:v>43177.5</c:v>
                </c:pt>
                <c:pt idx="1836">
                  <c:v>43177.541666666584</c:v>
                </c:pt>
                <c:pt idx="1837">
                  <c:v>43177.583333333336</c:v>
                </c:pt>
                <c:pt idx="1838">
                  <c:v>43177.624999999993</c:v>
                </c:pt>
                <c:pt idx="1839">
                  <c:v>43177.666666666584</c:v>
                </c:pt>
                <c:pt idx="1840">
                  <c:v>43177.708333333336</c:v>
                </c:pt>
                <c:pt idx="1841">
                  <c:v>43177.75</c:v>
                </c:pt>
                <c:pt idx="1842">
                  <c:v>43177.791666665114</c:v>
                </c:pt>
                <c:pt idx="1843">
                  <c:v>43177.833333333336</c:v>
                </c:pt>
                <c:pt idx="1844">
                  <c:v>43177.875</c:v>
                </c:pt>
                <c:pt idx="1845">
                  <c:v>43177.916666666664</c:v>
                </c:pt>
                <c:pt idx="1846">
                  <c:v>43177.958333333343</c:v>
                </c:pt>
                <c:pt idx="1847">
                  <c:v>43178</c:v>
                </c:pt>
                <c:pt idx="1848">
                  <c:v>43178.041666666584</c:v>
                </c:pt>
                <c:pt idx="1849">
                  <c:v>43178.083333333336</c:v>
                </c:pt>
                <c:pt idx="1850">
                  <c:v>43178.124999999993</c:v>
                </c:pt>
                <c:pt idx="1851">
                  <c:v>43178.166666666584</c:v>
                </c:pt>
                <c:pt idx="1852">
                  <c:v>43178.208333333336</c:v>
                </c:pt>
                <c:pt idx="1853">
                  <c:v>43178.25</c:v>
                </c:pt>
                <c:pt idx="1854">
                  <c:v>43178.291666665114</c:v>
                </c:pt>
                <c:pt idx="1855">
                  <c:v>43178.333333333336</c:v>
                </c:pt>
                <c:pt idx="1856">
                  <c:v>43178.375</c:v>
                </c:pt>
                <c:pt idx="1857">
                  <c:v>43178.416666666664</c:v>
                </c:pt>
                <c:pt idx="1858">
                  <c:v>43178.458333333343</c:v>
                </c:pt>
                <c:pt idx="1859">
                  <c:v>43178.5</c:v>
                </c:pt>
                <c:pt idx="1860">
                  <c:v>43178.541666666584</c:v>
                </c:pt>
                <c:pt idx="1861">
                  <c:v>43178.583333333336</c:v>
                </c:pt>
                <c:pt idx="1862">
                  <c:v>43178.624999999993</c:v>
                </c:pt>
                <c:pt idx="1863">
                  <c:v>43178.666666666584</c:v>
                </c:pt>
                <c:pt idx="1864">
                  <c:v>43178.708333333336</c:v>
                </c:pt>
                <c:pt idx="1865">
                  <c:v>43178.75</c:v>
                </c:pt>
                <c:pt idx="1866">
                  <c:v>43178.791666665114</c:v>
                </c:pt>
                <c:pt idx="1867">
                  <c:v>43178.833333333336</c:v>
                </c:pt>
                <c:pt idx="1868">
                  <c:v>43178.875</c:v>
                </c:pt>
                <c:pt idx="1869">
                  <c:v>43178.916666666664</c:v>
                </c:pt>
                <c:pt idx="1870">
                  <c:v>43178.958333333343</c:v>
                </c:pt>
                <c:pt idx="1871">
                  <c:v>43179</c:v>
                </c:pt>
                <c:pt idx="1872">
                  <c:v>43179.041666666584</c:v>
                </c:pt>
                <c:pt idx="1873">
                  <c:v>43179.083333333336</c:v>
                </c:pt>
                <c:pt idx="1874">
                  <c:v>43179.124999999993</c:v>
                </c:pt>
                <c:pt idx="1875">
                  <c:v>43179.166666666584</c:v>
                </c:pt>
                <c:pt idx="1876">
                  <c:v>43179.208333333336</c:v>
                </c:pt>
                <c:pt idx="1877">
                  <c:v>43179.25</c:v>
                </c:pt>
                <c:pt idx="1878">
                  <c:v>43179.291666665114</c:v>
                </c:pt>
                <c:pt idx="1879">
                  <c:v>43179.333333333336</c:v>
                </c:pt>
                <c:pt idx="1880">
                  <c:v>43179.375</c:v>
                </c:pt>
                <c:pt idx="1881">
                  <c:v>43179.416666666664</c:v>
                </c:pt>
                <c:pt idx="1882">
                  <c:v>43179.458333333343</c:v>
                </c:pt>
                <c:pt idx="1883">
                  <c:v>43179.5</c:v>
                </c:pt>
                <c:pt idx="1884">
                  <c:v>43179.541666666584</c:v>
                </c:pt>
                <c:pt idx="1885">
                  <c:v>43179.583333333336</c:v>
                </c:pt>
                <c:pt idx="1886">
                  <c:v>43179.624999999993</c:v>
                </c:pt>
                <c:pt idx="1887">
                  <c:v>43179.666666666584</c:v>
                </c:pt>
                <c:pt idx="1888">
                  <c:v>43179.708333333336</c:v>
                </c:pt>
                <c:pt idx="1889">
                  <c:v>43179.75</c:v>
                </c:pt>
                <c:pt idx="1890">
                  <c:v>43179.791666665114</c:v>
                </c:pt>
                <c:pt idx="1891">
                  <c:v>43179.833333333336</c:v>
                </c:pt>
                <c:pt idx="1892">
                  <c:v>43179.875</c:v>
                </c:pt>
                <c:pt idx="1893">
                  <c:v>43179.916666666664</c:v>
                </c:pt>
                <c:pt idx="1894">
                  <c:v>43179.958333333343</c:v>
                </c:pt>
                <c:pt idx="1895">
                  <c:v>43180</c:v>
                </c:pt>
                <c:pt idx="1896">
                  <c:v>43180.041666666584</c:v>
                </c:pt>
                <c:pt idx="1897">
                  <c:v>43180.083333333336</c:v>
                </c:pt>
                <c:pt idx="1898">
                  <c:v>43180.124999999993</c:v>
                </c:pt>
                <c:pt idx="1899">
                  <c:v>43180.166666666584</c:v>
                </c:pt>
                <c:pt idx="1900">
                  <c:v>43180.208333333336</c:v>
                </c:pt>
                <c:pt idx="1901">
                  <c:v>43180.25</c:v>
                </c:pt>
                <c:pt idx="1902">
                  <c:v>43180.291666665114</c:v>
                </c:pt>
                <c:pt idx="1903">
                  <c:v>43180.333333333336</c:v>
                </c:pt>
                <c:pt idx="1904">
                  <c:v>43180.375</c:v>
                </c:pt>
                <c:pt idx="1905">
                  <c:v>43180.416666666664</c:v>
                </c:pt>
                <c:pt idx="1906">
                  <c:v>43180.458333333343</c:v>
                </c:pt>
                <c:pt idx="1907">
                  <c:v>43180.5</c:v>
                </c:pt>
                <c:pt idx="1908">
                  <c:v>43180.541666666584</c:v>
                </c:pt>
                <c:pt idx="1909">
                  <c:v>43180.583333333336</c:v>
                </c:pt>
                <c:pt idx="1910">
                  <c:v>43180.624999999993</c:v>
                </c:pt>
                <c:pt idx="1911">
                  <c:v>43180.666666666584</c:v>
                </c:pt>
                <c:pt idx="1912">
                  <c:v>43180.708333333336</c:v>
                </c:pt>
                <c:pt idx="1913">
                  <c:v>43180.75</c:v>
                </c:pt>
                <c:pt idx="1914">
                  <c:v>43180.791666665114</c:v>
                </c:pt>
                <c:pt idx="1915">
                  <c:v>43180.833333333336</c:v>
                </c:pt>
                <c:pt idx="1916">
                  <c:v>43180.875</c:v>
                </c:pt>
                <c:pt idx="1917">
                  <c:v>43180.916666666664</c:v>
                </c:pt>
                <c:pt idx="1918">
                  <c:v>43180.958333333343</c:v>
                </c:pt>
                <c:pt idx="1919">
                  <c:v>43181</c:v>
                </c:pt>
                <c:pt idx="1920">
                  <c:v>43181.041666666584</c:v>
                </c:pt>
                <c:pt idx="1921">
                  <c:v>43181.083333333336</c:v>
                </c:pt>
                <c:pt idx="1922">
                  <c:v>43181.124999999993</c:v>
                </c:pt>
                <c:pt idx="1923">
                  <c:v>43181.166666666584</c:v>
                </c:pt>
                <c:pt idx="1924">
                  <c:v>43181.208333333336</c:v>
                </c:pt>
                <c:pt idx="1925">
                  <c:v>43181.25</c:v>
                </c:pt>
                <c:pt idx="1926">
                  <c:v>43181.291666665114</c:v>
                </c:pt>
                <c:pt idx="1927">
                  <c:v>43181.333333333336</c:v>
                </c:pt>
                <c:pt idx="1928">
                  <c:v>43181.375</c:v>
                </c:pt>
                <c:pt idx="1929">
                  <c:v>43181.416666666664</c:v>
                </c:pt>
                <c:pt idx="1930">
                  <c:v>43181.458333333343</c:v>
                </c:pt>
                <c:pt idx="1931">
                  <c:v>43181.5</c:v>
                </c:pt>
                <c:pt idx="1932">
                  <c:v>43181.541666666584</c:v>
                </c:pt>
                <c:pt idx="1933">
                  <c:v>43181.583333333336</c:v>
                </c:pt>
                <c:pt idx="1934">
                  <c:v>43181.624999999993</c:v>
                </c:pt>
                <c:pt idx="1935">
                  <c:v>43181.666666666584</c:v>
                </c:pt>
                <c:pt idx="1936">
                  <c:v>43181.708333333336</c:v>
                </c:pt>
                <c:pt idx="1937">
                  <c:v>43181.75</c:v>
                </c:pt>
                <c:pt idx="1938">
                  <c:v>43181.791666665114</c:v>
                </c:pt>
                <c:pt idx="1939">
                  <c:v>43181.833333333336</c:v>
                </c:pt>
                <c:pt idx="1940">
                  <c:v>43181.875</c:v>
                </c:pt>
                <c:pt idx="1941">
                  <c:v>43181.916666666664</c:v>
                </c:pt>
                <c:pt idx="1942">
                  <c:v>43181.958333333343</c:v>
                </c:pt>
                <c:pt idx="1943">
                  <c:v>43182</c:v>
                </c:pt>
                <c:pt idx="1944">
                  <c:v>43182.041666666584</c:v>
                </c:pt>
                <c:pt idx="1945">
                  <c:v>43182.083333333336</c:v>
                </c:pt>
                <c:pt idx="1946">
                  <c:v>43182.124999999993</c:v>
                </c:pt>
                <c:pt idx="1947">
                  <c:v>43182.166666666584</c:v>
                </c:pt>
                <c:pt idx="1948">
                  <c:v>43182.208333333336</c:v>
                </c:pt>
                <c:pt idx="1949">
                  <c:v>43182.25</c:v>
                </c:pt>
                <c:pt idx="1950">
                  <c:v>43182.291666665114</c:v>
                </c:pt>
                <c:pt idx="1951">
                  <c:v>43182.333333333336</c:v>
                </c:pt>
                <c:pt idx="1952">
                  <c:v>43182.375</c:v>
                </c:pt>
                <c:pt idx="1953">
                  <c:v>43182.416666666664</c:v>
                </c:pt>
                <c:pt idx="1954">
                  <c:v>43182.458333333343</c:v>
                </c:pt>
                <c:pt idx="1955">
                  <c:v>43182.5</c:v>
                </c:pt>
                <c:pt idx="1956">
                  <c:v>43182.541666666584</c:v>
                </c:pt>
                <c:pt idx="1957">
                  <c:v>43182.583333333336</c:v>
                </c:pt>
                <c:pt idx="1958">
                  <c:v>43182.624999999993</c:v>
                </c:pt>
                <c:pt idx="1959">
                  <c:v>43182.666666666584</c:v>
                </c:pt>
                <c:pt idx="1960">
                  <c:v>43182.708333333336</c:v>
                </c:pt>
                <c:pt idx="1961">
                  <c:v>43182.75</c:v>
                </c:pt>
                <c:pt idx="1962">
                  <c:v>43182.791666665114</c:v>
                </c:pt>
                <c:pt idx="1963">
                  <c:v>43182.833333333336</c:v>
                </c:pt>
                <c:pt idx="1964">
                  <c:v>43182.875</c:v>
                </c:pt>
                <c:pt idx="1965">
                  <c:v>43182.916666666664</c:v>
                </c:pt>
                <c:pt idx="1966">
                  <c:v>43182.958333333343</c:v>
                </c:pt>
                <c:pt idx="1967">
                  <c:v>43183</c:v>
                </c:pt>
                <c:pt idx="1968">
                  <c:v>43183.041666666584</c:v>
                </c:pt>
                <c:pt idx="1969">
                  <c:v>43183.083333333336</c:v>
                </c:pt>
                <c:pt idx="1970">
                  <c:v>43183.124999999993</c:v>
                </c:pt>
                <c:pt idx="1971">
                  <c:v>43183.166666666584</c:v>
                </c:pt>
                <c:pt idx="1972">
                  <c:v>43183.208333333336</c:v>
                </c:pt>
                <c:pt idx="1973">
                  <c:v>43183.25</c:v>
                </c:pt>
                <c:pt idx="1974">
                  <c:v>43183.291666665114</c:v>
                </c:pt>
                <c:pt idx="1975">
                  <c:v>43183.333333333336</c:v>
                </c:pt>
                <c:pt idx="1976">
                  <c:v>43183.375</c:v>
                </c:pt>
                <c:pt idx="1977">
                  <c:v>43183.416666666664</c:v>
                </c:pt>
                <c:pt idx="1978">
                  <c:v>43183.458333333343</c:v>
                </c:pt>
                <c:pt idx="1979">
                  <c:v>43183.5</c:v>
                </c:pt>
                <c:pt idx="1980">
                  <c:v>43183.541666666584</c:v>
                </c:pt>
                <c:pt idx="1981">
                  <c:v>43183.583333333336</c:v>
                </c:pt>
                <c:pt idx="1982">
                  <c:v>43183.624999999993</c:v>
                </c:pt>
                <c:pt idx="1983">
                  <c:v>43183.666666666584</c:v>
                </c:pt>
                <c:pt idx="1984">
                  <c:v>43183.708333333336</c:v>
                </c:pt>
                <c:pt idx="1985">
                  <c:v>43183.75</c:v>
                </c:pt>
                <c:pt idx="1986">
                  <c:v>43183.791666665114</c:v>
                </c:pt>
                <c:pt idx="1987">
                  <c:v>43183.833333333336</c:v>
                </c:pt>
                <c:pt idx="1988">
                  <c:v>43183.875</c:v>
                </c:pt>
                <c:pt idx="1989">
                  <c:v>43183.916666666664</c:v>
                </c:pt>
                <c:pt idx="1990">
                  <c:v>43183.958333333343</c:v>
                </c:pt>
                <c:pt idx="1991">
                  <c:v>43184</c:v>
                </c:pt>
                <c:pt idx="1992">
                  <c:v>43184.041666666584</c:v>
                </c:pt>
                <c:pt idx="1993">
                  <c:v>43184.083333333336</c:v>
                </c:pt>
                <c:pt idx="1994">
                  <c:v>43184.124999999993</c:v>
                </c:pt>
                <c:pt idx="1995">
                  <c:v>43184.166666666584</c:v>
                </c:pt>
                <c:pt idx="1996">
                  <c:v>43184.208333333336</c:v>
                </c:pt>
                <c:pt idx="1997">
                  <c:v>43184.25</c:v>
                </c:pt>
                <c:pt idx="1998">
                  <c:v>43184.291666665114</c:v>
                </c:pt>
                <c:pt idx="1999">
                  <c:v>43184.333333333336</c:v>
                </c:pt>
                <c:pt idx="2000">
                  <c:v>43184.375</c:v>
                </c:pt>
                <c:pt idx="2001">
                  <c:v>43184.416666666664</c:v>
                </c:pt>
                <c:pt idx="2002">
                  <c:v>43184.458333333343</c:v>
                </c:pt>
                <c:pt idx="2003">
                  <c:v>43184.5</c:v>
                </c:pt>
                <c:pt idx="2004">
                  <c:v>43184.541666666584</c:v>
                </c:pt>
                <c:pt idx="2005">
                  <c:v>43184.583333333336</c:v>
                </c:pt>
                <c:pt idx="2006">
                  <c:v>43184.624999999993</c:v>
                </c:pt>
                <c:pt idx="2007">
                  <c:v>43184.666666666584</c:v>
                </c:pt>
                <c:pt idx="2008">
                  <c:v>43184.708333333336</c:v>
                </c:pt>
                <c:pt idx="2009">
                  <c:v>43184.75</c:v>
                </c:pt>
                <c:pt idx="2010">
                  <c:v>43184.791666665114</c:v>
                </c:pt>
                <c:pt idx="2011">
                  <c:v>43184.833333333336</c:v>
                </c:pt>
                <c:pt idx="2012">
                  <c:v>43184.875</c:v>
                </c:pt>
                <c:pt idx="2013">
                  <c:v>43184.916666666664</c:v>
                </c:pt>
                <c:pt idx="2014">
                  <c:v>43184.958333333343</c:v>
                </c:pt>
                <c:pt idx="2015">
                  <c:v>43185</c:v>
                </c:pt>
                <c:pt idx="2016">
                  <c:v>43185.041666666584</c:v>
                </c:pt>
                <c:pt idx="2017">
                  <c:v>43185.083333333336</c:v>
                </c:pt>
                <c:pt idx="2018">
                  <c:v>43185.124999999993</c:v>
                </c:pt>
                <c:pt idx="2019">
                  <c:v>43185.166666666584</c:v>
                </c:pt>
                <c:pt idx="2020">
                  <c:v>43185.208333333336</c:v>
                </c:pt>
                <c:pt idx="2021">
                  <c:v>43185.25</c:v>
                </c:pt>
                <c:pt idx="2022">
                  <c:v>43185.291666665114</c:v>
                </c:pt>
                <c:pt idx="2023">
                  <c:v>43185.333333333336</c:v>
                </c:pt>
                <c:pt idx="2024">
                  <c:v>43185.375</c:v>
                </c:pt>
                <c:pt idx="2025">
                  <c:v>43185.416666666664</c:v>
                </c:pt>
                <c:pt idx="2026">
                  <c:v>43185.458333333343</c:v>
                </c:pt>
                <c:pt idx="2027">
                  <c:v>43185.5</c:v>
                </c:pt>
                <c:pt idx="2028">
                  <c:v>43185.541666666584</c:v>
                </c:pt>
                <c:pt idx="2029">
                  <c:v>43185.583333333336</c:v>
                </c:pt>
                <c:pt idx="2030">
                  <c:v>43185.624999999993</c:v>
                </c:pt>
                <c:pt idx="2031">
                  <c:v>43185.666666666584</c:v>
                </c:pt>
                <c:pt idx="2032">
                  <c:v>43185.708333333336</c:v>
                </c:pt>
                <c:pt idx="2033">
                  <c:v>43185.75</c:v>
                </c:pt>
                <c:pt idx="2034">
                  <c:v>43185.791666665114</c:v>
                </c:pt>
                <c:pt idx="2035">
                  <c:v>43185.833333333336</c:v>
                </c:pt>
                <c:pt idx="2036">
                  <c:v>43185.875</c:v>
                </c:pt>
                <c:pt idx="2037">
                  <c:v>43185.916666666664</c:v>
                </c:pt>
                <c:pt idx="2038">
                  <c:v>43185.958333333343</c:v>
                </c:pt>
                <c:pt idx="2039">
                  <c:v>43186</c:v>
                </c:pt>
                <c:pt idx="2040">
                  <c:v>43186.041666666584</c:v>
                </c:pt>
                <c:pt idx="2041">
                  <c:v>43186.083333333336</c:v>
                </c:pt>
                <c:pt idx="2042">
                  <c:v>43186.124999999993</c:v>
                </c:pt>
                <c:pt idx="2043">
                  <c:v>43186.166666666584</c:v>
                </c:pt>
                <c:pt idx="2044">
                  <c:v>43186.208333333336</c:v>
                </c:pt>
                <c:pt idx="2045">
                  <c:v>43186.25</c:v>
                </c:pt>
                <c:pt idx="2046">
                  <c:v>43186.291666665114</c:v>
                </c:pt>
                <c:pt idx="2047">
                  <c:v>43186.333333333336</c:v>
                </c:pt>
                <c:pt idx="2048">
                  <c:v>43186.375</c:v>
                </c:pt>
                <c:pt idx="2049">
                  <c:v>43186.416666666664</c:v>
                </c:pt>
                <c:pt idx="2050">
                  <c:v>43186.458333333343</c:v>
                </c:pt>
                <c:pt idx="2051">
                  <c:v>43186.5</c:v>
                </c:pt>
                <c:pt idx="2052">
                  <c:v>43186.541666666584</c:v>
                </c:pt>
                <c:pt idx="2053">
                  <c:v>43186.583333333336</c:v>
                </c:pt>
                <c:pt idx="2054">
                  <c:v>43186.624999999993</c:v>
                </c:pt>
                <c:pt idx="2055">
                  <c:v>43186.666666666584</c:v>
                </c:pt>
                <c:pt idx="2056">
                  <c:v>43186.708333333336</c:v>
                </c:pt>
                <c:pt idx="2057">
                  <c:v>43186.75</c:v>
                </c:pt>
                <c:pt idx="2058">
                  <c:v>43186.791666665114</c:v>
                </c:pt>
                <c:pt idx="2059">
                  <c:v>43186.833333333336</c:v>
                </c:pt>
                <c:pt idx="2060">
                  <c:v>43186.875</c:v>
                </c:pt>
                <c:pt idx="2061">
                  <c:v>43186.916666666664</c:v>
                </c:pt>
                <c:pt idx="2062">
                  <c:v>43186.958333333343</c:v>
                </c:pt>
                <c:pt idx="2063">
                  <c:v>43187</c:v>
                </c:pt>
                <c:pt idx="2064">
                  <c:v>43187.041666666584</c:v>
                </c:pt>
                <c:pt idx="2065">
                  <c:v>43187.083333333336</c:v>
                </c:pt>
                <c:pt idx="2066">
                  <c:v>43187.124999999993</c:v>
                </c:pt>
                <c:pt idx="2067">
                  <c:v>43187.166666666584</c:v>
                </c:pt>
                <c:pt idx="2068">
                  <c:v>43187.208333333336</c:v>
                </c:pt>
                <c:pt idx="2069">
                  <c:v>43187.25</c:v>
                </c:pt>
                <c:pt idx="2070">
                  <c:v>43187.291666665114</c:v>
                </c:pt>
                <c:pt idx="2071">
                  <c:v>43187.333333333336</c:v>
                </c:pt>
                <c:pt idx="2072">
                  <c:v>43187.375</c:v>
                </c:pt>
                <c:pt idx="2073">
                  <c:v>43187.416666666664</c:v>
                </c:pt>
                <c:pt idx="2074">
                  <c:v>43187.458333333343</c:v>
                </c:pt>
                <c:pt idx="2075">
                  <c:v>43187.5</c:v>
                </c:pt>
                <c:pt idx="2076">
                  <c:v>43187.541666666584</c:v>
                </c:pt>
                <c:pt idx="2077">
                  <c:v>43187.583333333336</c:v>
                </c:pt>
                <c:pt idx="2078">
                  <c:v>43187.624999999993</c:v>
                </c:pt>
                <c:pt idx="2079">
                  <c:v>43187.666666666584</c:v>
                </c:pt>
                <c:pt idx="2080">
                  <c:v>43187.708333333336</c:v>
                </c:pt>
                <c:pt idx="2081">
                  <c:v>43187.75</c:v>
                </c:pt>
                <c:pt idx="2082">
                  <c:v>43187.791666665114</c:v>
                </c:pt>
                <c:pt idx="2083">
                  <c:v>43187.833333333336</c:v>
                </c:pt>
                <c:pt idx="2084">
                  <c:v>43187.875</c:v>
                </c:pt>
                <c:pt idx="2085">
                  <c:v>43187.916666666664</c:v>
                </c:pt>
                <c:pt idx="2086">
                  <c:v>43187.958333333343</c:v>
                </c:pt>
                <c:pt idx="2087">
                  <c:v>43188</c:v>
                </c:pt>
                <c:pt idx="2088">
                  <c:v>43188.041666666584</c:v>
                </c:pt>
                <c:pt idx="2089">
                  <c:v>43188.083333333336</c:v>
                </c:pt>
                <c:pt idx="2090">
                  <c:v>43188.124999999993</c:v>
                </c:pt>
                <c:pt idx="2091">
                  <c:v>43188.166666666584</c:v>
                </c:pt>
                <c:pt idx="2092">
                  <c:v>43188.208333333336</c:v>
                </c:pt>
                <c:pt idx="2093">
                  <c:v>43188.25</c:v>
                </c:pt>
                <c:pt idx="2094">
                  <c:v>43188.291666665114</c:v>
                </c:pt>
                <c:pt idx="2095">
                  <c:v>43188.333333333336</c:v>
                </c:pt>
                <c:pt idx="2096">
                  <c:v>43188.375</c:v>
                </c:pt>
                <c:pt idx="2097">
                  <c:v>43188.416666666664</c:v>
                </c:pt>
                <c:pt idx="2098">
                  <c:v>43188.458333333343</c:v>
                </c:pt>
                <c:pt idx="2099">
                  <c:v>43188.5</c:v>
                </c:pt>
                <c:pt idx="2100">
                  <c:v>43188.541666666584</c:v>
                </c:pt>
                <c:pt idx="2101">
                  <c:v>43188.583333333336</c:v>
                </c:pt>
                <c:pt idx="2102">
                  <c:v>43188.624999999993</c:v>
                </c:pt>
                <c:pt idx="2103">
                  <c:v>43188.666666666584</c:v>
                </c:pt>
                <c:pt idx="2104">
                  <c:v>43188.708333333336</c:v>
                </c:pt>
                <c:pt idx="2105">
                  <c:v>43188.75</c:v>
                </c:pt>
                <c:pt idx="2106">
                  <c:v>43188.791666665114</c:v>
                </c:pt>
                <c:pt idx="2107">
                  <c:v>43188.833333333336</c:v>
                </c:pt>
                <c:pt idx="2108">
                  <c:v>43188.875</c:v>
                </c:pt>
                <c:pt idx="2109">
                  <c:v>43188.916666666664</c:v>
                </c:pt>
                <c:pt idx="2110">
                  <c:v>43188.958333333343</c:v>
                </c:pt>
                <c:pt idx="2111">
                  <c:v>43189</c:v>
                </c:pt>
                <c:pt idx="2112">
                  <c:v>43189.041666666584</c:v>
                </c:pt>
                <c:pt idx="2113">
                  <c:v>43189.083333333336</c:v>
                </c:pt>
                <c:pt idx="2114">
                  <c:v>43189.124999999993</c:v>
                </c:pt>
                <c:pt idx="2115">
                  <c:v>43189.166666666584</c:v>
                </c:pt>
                <c:pt idx="2116">
                  <c:v>43189.208333333336</c:v>
                </c:pt>
                <c:pt idx="2117">
                  <c:v>43189.25</c:v>
                </c:pt>
                <c:pt idx="2118">
                  <c:v>43189.291666665114</c:v>
                </c:pt>
                <c:pt idx="2119">
                  <c:v>43189.333333333336</c:v>
                </c:pt>
                <c:pt idx="2120">
                  <c:v>43189.375</c:v>
                </c:pt>
                <c:pt idx="2121">
                  <c:v>43189.416666666664</c:v>
                </c:pt>
                <c:pt idx="2122">
                  <c:v>43189.458333333343</c:v>
                </c:pt>
                <c:pt idx="2123">
                  <c:v>43189.5</c:v>
                </c:pt>
                <c:pt idx="2124">
                  <c:v>43189.541666666584</c:v>
                </c:pt>
                <c:pt idx="2125">
                  <c:v>43189.583333333336</c:v>
                </c:pt>
                <c:pt idx="2126">
                  <c:v>43189.624999999993</c:v>
                </c:pt>
                <c:pt idx="2127">
                  <c:v>43189.666666666584</c:v>
                </c:pt>
                <c:pt idx="2128">
                  <c:v>43189.708333333336</c:v>
                </c:pt>
                <c:pt idx="2129">
                  <c:v>43189.75</c:v>
                </c:pt>
                <c:pt idx="2130">
                  <c:v>43189.791666665114</c:v>
                </c:pt>
                <c:pt idx="2131">
                  <c:v>43189.833333333336</c:v>
                </c:pt>
                <c:pt idx="2132">
                  <c:v>43189.875</c:v>
                </c:pt>
                <c:pt idx="2133">
                  <c:v>43189.916666666664</c:v>
                </c:pt>
                <c:pt idx="2134">
                  <c:v>43189.958333333343</c:v>
                </c:pt>
                <c:pt idx="2135">
                  <c:v>43190</c:v>
                </c:pt>
                <c:pt idx="2136">
                  <c:v>43190.041666666584</c:v>
                </c:pt>
                <c:pt idx="2137">
                  <c:v>43190.083333333336</c:v>
                </c:pt>
                <c:pt idx="2138">
                  <c:v>43190.124999999993</c:v>
                </c:pt>
                <c:pt idx="2139">
                  <c:v>43190.166666666584</c:v>
                </c:pt>
                <c:pt idx="2140">
                  <c:v>43190.208333333336</c:v>
                </c:pt>
                <c:pt idx="2141">
                  <c:v>43190.25</c:v>
                </c:pt>
                <c:pt idx="2142">
                  <c:v>43190.291666665114</c:v>
                </c:pt>
                <c:pt idx="2143">
                  <c:v>43190.333333333336</c:v>
                </c:pt>
                <c:pt idx="2144">
                  <c:v>43190.375</c:v>
                </c:pt>
                <c:pt idx="2145">
                  <c:v>43190.416666666664</c:v>
                </c:pt>
                <c:pt idx="2146">
                  <c:v>43190.458333333343</c:v>
                </c:pt>
                <c:pt idx="2147">
                  <c:v>43190.5</c:v>
                </c:pt>
                <c:pt idx="2148">
                  <c:v>43190.541666666584</c:v>
                </c:pt>
                <c:pt idx="2149">
                  <c:v>43190.583333333336</c:v>
                </c:pt>
                <c:pt idx="2150">
                  <c:v>43190.624999999993</c:v>
                </c:pt>
                <c:pt idx="2151">
                  <c:v>43190.666666666584</c:v>
                </c:pt>
                <c:pt idx="2152">
                  <c:v>43190.708333333336</c:v>
                </c:pt>
                <c:pt idx="2153">
                  <c:v>43190.75</c:v>
                </c:pt>
                <c:pt idx="2154">
                  <c:v>43190.791666665114</c:v>
                </c:pt>
                <c:pt idx="2155">
                  <c:v>43190.833333333336</c:v>
                </c:pt>
                <c:pt idx="2156">
                  <c:v>43190.875</c:v>
                </c:pt>
                <c:pt idx="2157">
                  <c:v>43190.916666666664</c:v>
                </c:pt>
                <c:pt idx="2158">
                  <c:v>43190.958333333343</c:v>
                </c:pt>
                <c:pt idx="2159">
                  <c:v>43191</c:v>
                </c:pt>
                <c:pt idx="2160">
                  <c:v>43191.041666666584</c:v>
                </c:pt>
                <c:pt idx="2161">
                  <c:v>43191.083333333336</c:v>
                </c:pt>
                <c:pt idx="2162">
                  <c:v>43191.124999999993</c:v>
                </c:pt>
                <c:pt idx="2163">
                  <c:v>43191.166666666584</c:v>
                </c:pt>
                <c:pt idx="2164">
                  <c:v>43191.208333333336</c:v>
                </c:pt>
                <c:pt idx="2165">
                  <c:v>43191.25</c:v>
                </c:pt>
                <c:pt idx="2166">
                  <c:v>43191.291666665114</c:v>
                </c:pt>
                <c:pt idx="2167">
                  <c:v>43191.333333333336</c:v>
                </c:pt>
                <c:pt idx="2168">
                  <c:v>43191.375</c:v>
                </c:pt>
                <c:pt idx="2169">
                  <c:v>43191.416666666664</c:v>
                </c:pt>
                <c:pt idx="2170">
                  <c:v>43191.458333333343</c:v>
                </c:pt>
                <c:pt idx="2171">
                  <c:v>43191.5</c:v>
                </c:pt>
                <c:pt idx="2172">
                  <c:v>43191.541666666584</c:v>
                </c:pt>
                <c:pt idx="2173">
                  <c:v>43191.583333333336</c:v>
                </c:pt>
                <c:pt idx="2174">
                  <c:v>43191.624999999993</c:v>
                </c:pt>
                <c:pt idx="2175">
                  <c:v>43191.666666666584</c:v>
                </c:pt>
                <c:pt idx="2176">
                  <c:v>43191.708333333336</c:v>
                </c:pt>
                <c:pt idx="2177">
                  <c:v>43191.75</c:v>
                </c:pt>
                <c:pt idx="2178">
                  <c:v>43191.791666665114</c:v>
                </c:pt>
                <c:pt idx="2179">
                  <c:v>43191.833333333336</c:v>
                </c:pt>
                <c:pt idx="2180">
                  <c:v>43191.875</c:v>
                </c:pt>
                <c:pt idx="2181">
                  <c:v>43191.916666666664</c:v>
                </c:pt>
                <c:pt idx="2182">
                  <c:v>43191.958333333343</c:v>
                </c:pt>
                <c:pt idx="2183">
                  <c:v>43192</c:v>
                </c:pt>
                <c:pt idx="2184">
                  <c:v>43192.041666666584</c:v>
                </c:pt>
                <c:pt idx="2185">
                  <c:v>43192.083333333336</c:v>
                </c:pt>
                <c:pt idx="2186">
                  <c:v>43192.124999999993</c:v>
                </c:pt>
                <c:pt idx="2187">
                  <c:v>43192.166666666584</c:v>
                </c:pt>
                <c:pt idx="2188">
                  <c:v>43192.208333333336</c:v>
                </c:pt>
                <c:pt idx="2189">
                  <c:v>43192.25</c:v>
                </c:pt>
                <c:pt idx="2190">
                  <c:v>43192.291666665114</c:v>
                </c:pt>
                <c:pt idx="2191">
                  <c:v>43192.333333333336</c:v>
                </c:pt>
                <c:pt idx="2192">
                  <c:v>43192.375</c:v>
                </c:pt>
                <c:pt idx="2193">
                  <c:v>43192.416666666664</c:v>
                </c:pt>
                <c:pt idx="2194">
                  <c:v>43192.458333333343</c:v>
                </c:pt>
                <c:pt idx="2195">
                  <c:v>43192.5</c:v>
                </c:pt>
                <c:pt idx="2196">
                  <c:v>43192.541666666584</c:v>
                </c:pt>
                <c:pt idx="2197">
                  <c:v>43192.583333333336</c:v>
                </c:pt>
                <c:pt idx="2198">
                  <c:v>43192.624999999993</c:v>
                </c:pt>
                <c:pt idx="2199">
                  <c:v>43192.666666666584</c:v>
                </c:pt>
                <c:pt idx="2200">
                  <c:v>43192.708333333336</c:v>
                </c:pt>
                <c:pt idx="2201">
                  <c:v>43192.75</c:v>
                </c:pt>
                <c:pt idx="2202">
                  <c:v>43192.791666665114</c:v>
                </c:pt>
                <c:pt idx="2203">
                  <c:v>43192.833333333336</c:v>
                </c:pt>
                <c:pt idx="2204">
                  <c:v>43192.875</c:v>
                </c:pt>
                <c:pt idx="2205">
                  <c:v>43192.916666666664</c:v>
                </c:pt>
                <c:pt idx="2206">
                  <c:v>43192.958333333343</c:v>
                </c:pt>
                <c:pt idx="2207">
                  <c:v>43193</c:v>
                </c:pt>
                <c:pt idx="2208">
                  <c:v>43193.041666666584</c:v>
                </c:pt>
                <c:pt idx="2209">
                  <c:v>43193.083333333336</c:v>
                </c:pt>
                <c:pt idx="2210">
                  <c:v>43193.124999999993</c:v>
                </c:pt>
                <c:pt idx="2211">
                  <c:v>43193.166666666584</c:v>
                </c:pt>
                <c:pt idx="2212">
                  <c:v>43193.208333333336</c:v>
                </c:pt>
                <c:pt idx="2213">
                  <c:v>43193.25</c:v>
                </c:pt>
                <c:pt idx="2214">
                  <c:v>43193.291666665114</c:v>
                </c:pt>
                <c:pt idx="2215">
                  <c:v>43193.333333333336</c:v>
                </c:pt>
                <c:pt idx="2216">
                  <c:v>43193.375</c:v>
                </c:pt>
                <c:pt idx="2217">
                  <c:v>43193.416666666664</c:v>
                </c:pt>
                <c:pt idx="2218">
                  <c:v>43193.458333333343</c:v>
                </c:pt>
                <c:pt idx="2219">
                  <c:v>43193.5</c:v>
                </c:pt>
                <c:pt idx="2220">
                  <c:v>43193.541666666584</c:v>
                </c:pt>
                <c:pt idx="2221">
                  <c:v>43193.583333333336</c:v>
                </c:pt>
                <c:pt idx="2222">
                  <c:v>43193.624999999993</c:v>
                </c:pt>
                <c:pt idx="2223">
                  <c:v>43193.666666666584</c:v>
                </c:pt>
                <c:pt idx="2224">
                  <c:v>43193.708333333336</c:v>
                </c:pt>
                <c:pt idx="2225">
                  <c:v>43193.75</c:v>
                </c:pt>
                <c:pt idx="2226">
                  <c:v>43193.791666665114</c:v>
                </c:pt>
                <c:pt idx="2227">
                  <c:v>43193.833333333336</c:v>
                </c:pt>
                <c:pt idx="2228">
                  <c:v>43193.875</c:v>
                </c:pt>
                <c:pt idx="2229">
                  <c:v>43193.916666666664</c:v>
                </c:pt>
                <c:pt idx="2230">
                  <c:v>43193.958333333343</c:v>
                </c:pt>
                <c:pt idx="2231">
                  <c:v>43194</c:v>
                </c:pt>
                <c:pt idx="2232">
                  <c:v>43194.041666666584</c:v>
                </c:pt>
                <c:pt idx="2233">
                  <c:v>43194.083333333336</c:v>
                </c:pt>
                <c:pt idx="2234">
                  <c:v>43194.124999999993</c:v>
                </c:pt>
                <c:pt idx="2235">
                  <c:v>43194.166666666584</c:v>
                </c:pt>
                <c:pt idx="2236">
                  <c:v>43194.208333333336</c:v>
                </c:pt>
                <c:pt idx="2237">
                  <c:v>43194.25</c:v>
                </c:pt>
                <c:pt idx="2238">
                  <c:v>43194.291666665114</c:v>
                </c:pt>
                <c:pt idx="2239">
                  <c:v>43194.333333333336</c:v>
                </c:pt>
                <c:pt idx="2240">
                  <c:v>43194.375</c:v>
                </c:pt>
                <c:pt idx="2241">
                  <c:v>43194.416666666664</c:v>
                </c:pt>
                <c:pt idx="2242">
                  <c:v>43194.458333333343</c:v>
                </c:pt>
                <c:pt idx="2243">
                  <c:v>43194.5</c:v>
                </c:pt>
                <c:pt idx="2244">
                  <c:v>43194.541666666584</c:v>
                </c:pt>
                <c:pt idx="2245">
                  <c:v>43194.583333333336</c:v>
                </c:pt>
                <c:pt idx="2246">
                  <c:v>43194.624999999993</c:v>
                </c:pt>
                <c:pt idx="2247">
                  <c:v>43194.666666666584</c:v>
                </c:pt>
                <c:pt idx="2248">
                  <c:v>43194.708333333336</c:v>
                </c:pt>
                <c:pt idx="2249">
                  <c:v>43194.75</c:v>
                </c:pt>
                <c:pt idx="2250">
                  <c:v>43194.791666665114</c:v>
                </c:pt>
                <c:pt idx="2251">
                  <c:v>43194.833333333336</c:v>
                </c:pt>
                <c:pt idx="2252">
                  <c:v>43194.875</c:v>
                </c:pt>
                <c:pt idx="2253">
                  <c:v>43194.916666666664</c:v>
                </c:pt>
                <c:pt idx="2254">
                  <c:v>43194.958333333343</c:v>
                </c:pt>
                <c:pt idx="2255">
                  <c:v>43195</c:v>
                </c:pt>
                <c:pt idx="2256">
                  <c:v>43195.041666666584</c:v>
                </c:pt>
                <c:pt idx="2257">
                  <c:v>43195.083333333336</c:v>
                </c:pt>
                <c:pt idx="2258">
                  <c:v>43195.124999999993</c:v>
                </c:pt>
                <c:pt idx="2259">
                  <c:v>43195.166666666584</c:v>
                </c:pt>
                <c:pt idx="2260">
                  <c:v>43195.208333333336</c:v>
                </c:pt>
                <c:pt idx="2261">
                  <c:v>43195.25</c:v>
                </c:pt>
                <c:pt idx="2262">
                  <c:v>43195.291666665114</c:v>
                </c:pt>
                <c:pt idx="2263">
                  <c:v>43195.333333333336</c:v>
                </c:pt>
                <c:pt idx="2264">
                  <c:v>43195.375</c:v>
                </c:pt>
                <c:pt idx="2265">
                  <c:v>43195.416666666664</c:v>
                </c:pt>
                <c:pt idx="2266">
                  <c:v>43195.458333333343</c:v>
                </c:pt>
                <c:pt idx="2267">
                  <c:v>43195.5</c:v>
                </c:pt>
                <c:pt idx="2268">
                  <c:v>43195.541666666584</c:v>
                </c:pt>
                <c:pt idx="2269">
                  <c:v>43195.583333333336</c:v>
                </c:pt>
                <c:pt idx="2270">
                  <c:v>43195.624999999993</c:v>
                </c:pt>
                <c:pt idx="2271">
                  <c:v>43195.666666666584</c:v>
                </c:pt>
                <c:pt idx="2272">
                  <c:v>43195.708333333336</c:v>
                </c:pt>
                <c:pt idx="2273">
                  <c:v>43195.75</c:v>
                </c:pt>
                <c:pt idx="2274">
                  <c:v>43195.791666665114</c:v>
                </c:pt>
                <c:pt idx="2275">
                  <c:v>43195.833333333336</c:v>
                </c:pt>
                <c:pt idx="2276">
                  <c:v>43195.875</c:v>
                </c:pt>
                <c:pt idx="2277">
                  <c:v>43195.916666666664</c:v>
                </c:pt>
                <c:pt idx="2278">
                  <c:v>43195.958333333343</c:v>
                </c:pt>
                <c:pt idx="2279">
                  <c:v>43196</c:v>
                </c:pt>
                <c:pt idx="2280">
                  <c:v>43196.041666666584</c:v>
                </c:pt>
                <c:pt idx="2281">
                  <c:v>43196.083333333336</c:v>
                </c:pt>
                <c:pt idx="2282">
                  <c:v>43196.124999999993</c:v>
                </c:pt>
                <c:pt idx="2283">
                  <c:v>43196.166666666584</c:v>
                </c:pt>
                <c:pt idx="2284">
                  <c:v>43196.208333333336</c:v>
                </c:pt>
                <c:pt idx="2285">
                  <c:v>43196.25</c:v>
                </c:pt>
                <c:pt idx="2286">
                  <c:v>43196.291666665114</c:v>
                </c:pt>
                <c:pt idx="2287">
                  <c:v>43196.333333333336</c:v>
                </c:pt>
                <c:pt idx="2288">
                  <c:v>43196.375</c:v>
                </c:pt>
                <c:pt idx="2289">
                  <c:v>43196.416666666664</c:v>
                </c:pt>
                <c:pt idx="2290">
                  <c:v>43196.458333333343</c:v>
                </c:pt>
                <c:pt idx="2291">
                  <c:v>43196.5</c:v>
                </c:pt>
                <c:pt idx="2292">
                  <c:v>43196.541666666584</c:v>
                </c:pt>
                <c:pt idx="2293">
                  <c:v>43196.583333333336</c:v>
                </c:pt>
                <c:pt idx="2294">
                  <c:v>43196.624999999993</c:v>
                </c:pt>
                <c:pt idx="2295">
                  <c:v>43196.666666666584</c:v>
                </c:pt>
                <c:pt idx="2296">
                  <c:v>43196.708333333336</c:v>
                </c:pt>
                <c:pt idx="2297">
                  <c:v>43196.75</c:v>
                </c:pt>
                <c:pt idx="2298">
                  <c:v>43196.791666665114</c:v>
                </c:pt>
                <c:pt idx="2299">
                  <c:v>43196.833333333336</c:v>
                </c:pt>
                <c:pt idx="2300">
                  <c:v>43196.875</c:v>
                </c:pt>
                <c:pt idx="2301">
                  <c:v>43196.916666666664</c:v>
                </c:pt>
                <c:pt idx="2302">
                  <c:v>43196.958333333343</c:v>
                </c:pt>
                <c:pt idx="2303">
                  <c:v>43197</c:v>
                </c:pt>
                <c:pt idx="2304">
                  <c:v>43197.041666666584</c:v>
                </c:pt>
                <c:pt idx="2305">
                  <c:v>43197.083333333336</c:v>
                </c:pt>
                <c:pt idx="2306">
                  <c:v>43197.124999999993</c:v>
                </c:pt>
                <c:pt idx="2307">
                  <c:v>43197.166666666584</c:v>
                </c:pt>
                <c:pt idx="2308">
                  <c:v>43197.208333333336</c:v>
                </c:pt>
                <c:pt idx="2309">
                  <c:v>43197.25</c:v>
                </c:pt>
                <c:pt idx="2310">
                  <c:v>43197.291666665114</c:v>
                </c:pt>
                <c:pt idx="2311">
                  <c:v>43197.333333333336</c:v>
                </c:pt>
                <c:pt idx="2312">
                  <c:v>43197.375</c:v>
                </c:pt>
                <c:pt idx="2313">
                  <c:v>43197.416666666664</c:v>
                </c:pt>
                <c:pt idx="2314">
                  <c:v>43197.458333333343</c:v>
                </c:pt>
                <c:pt idx="2315">
                  <c:v>43197.5</c:v>
                </c:pt>
                <c:pt idx="2316">
                  <c:v>43197.541666666584</c:v>
                </c:pt>
                <c:pt idx="2317">
                  <c:v>43197.583333333336</c:v>
                </c:pt>
                <c:pt idx="2318">
                  <c:v>43197.624999999993</c:v>
                </c:pt>
                <c:pt idx="2319">
                  <c:v>43197.666666666584</c:v>
                </c:pt>
                <c:pt idx="2320">
                  <c:v>43197.708333333336</c:v>
                </c:pt>
                <c:pt idx="2321">
                  <c:v>43197.75</c:v>
                </c:pt>
                <c:pt idx="2322">
                  <c:v>43197.791666665114</c:v>
                </c:pt>
                <c:pt idx="2323">
                  <c:v>43197.833333333336</c:v>
                </c:pt>
                <c:pt idx="2324">
                  <c:v>43197.875</c:v>
                </c:pt>
                <c:pt idx="2325">
                  <c:v>43197.916666666664</c:v>
                </c:pt>
                <c:pt idx="2326">
                  <c:v>43197.958333333343</c:v>
                </c:pt>
                <c:pt idx="2327">
                  <c:v>43198</c:v>
                </c:pt>
                <c:pt idx="2328">
                  <c:v>43198.041666666584</c:v>
                </c:pt>
                <c:pt idx="2329">
                  <c:v>43198.083333333336</c:v>
                </c:pt>
                <c:pt idx="2330">
                  <c:v>43198.124999999993</c:v>
                </c:pt>
                <c:pt idx="2331">
                  <c:v>43198.166666666584</c:v>
                </c:pt>
                <c:pt idx="2332">
                  <c:v>43198.208333333336</c:v>
                </c:pt>
                <c:pt idx="2333">
                  <c:v>43198.25</c:v>
                </c:pt>
                <c:pt idx="2334">
                  <c:v>43198.291666665114</c:v>
                </c:pt>
                <c:pt idx="2335">
                  <c:v>43198.333333333336</c:v>
                </c:pt>
                <c:pt idx="2336">
                  <c:v>43198.375</c:v>
                </c:pt>
                <c:pt idx="2337">
                  <c:v>43198.416666666664</c:v>
                </c:pt>
                <c:pt idx="2338">
                  <c:v>43198.458333333343</c:v>
                </c:pt>
                <c:pt idx="2339">
                  <c:v>43198.5</c:v>
                </c:pt>
                <c:pt idx="2340">
                  <c:v>43198.541666666584</c:v>
                </c:pt>
                <c:pt idx="2341">
                  <c:v>43198.583333333336</c:v>
                </c:pt>
                <c:pt idx="2342">
                  <c:v>43198.624999999993</c:v>
                </c:pt>
                <c:pt idx="2343">
                  <c:v>43198.666666666584</c:v>
                </c:pt>
                <c:pt idx="2344">
                  <c:v>43198.708333333336</c:v>
                </c:pt>
                <c:pt idx="2345">
                  <c:v>43198.75</c:v>
                </c:pt>
                <c:pt idx="2346">
                  <c:v>43198.791666665114</c:v>
                </c:pt>
                <c:pt idx="2347">
                  <c:v>43198.833333333336</c:v>
                </c:pt>
                <c:pt idx="2348">
                  <c:v>43198.875</c:v>
                </c:pt>
                <c:pt idx="2349">
                  <c:v>43198.916666666664</c:v>
                </c:pt>
                <c:pt idx="2350">
                  <c:v>43198.958333333343</c:v>
                </c:pt>
                <c:pt idx="2351">
                  <c:v>43199</c:v>
                </c:pt>
                <c:pt idx="2352">
                  <c:v>43199.041666666584</c:v>
                </c:pt>
                <c:pt idx="2353">
                  <c:v>43199.083333333336</c:v>
                </c:pt>
                <c:pt idx="2354">
                  <c:v>43199.124999999993</c:v>
                </c:pt>
                <c:pt idx="2355">
                  <c:v>43199.166666666584</c:v>
                </c:pt>
                <c:pt idx="2356">
                  <c:v>43199.208333333336</c:v>
                </c:pt>
                <c:pt idx="2357">
                  <c:v>43199.25</c:v>
                </c:pt>
                <c:pt idx="2358">
                  <c:v>43199.291666665114</c:v>
                </c:pt>
                <c:pt idx="2359">
                  <c:v>43199.333333333336</c:v>
                </c:pt>
                <c:pt idx="2360">
                  <c:v>43199.375</c:v>
                </c:pt>
                <c:pt idx="2361">
                  <c:v>43199.416666666664</c:v>
                </c:pt>
                <c:pt idx="2362">
                  <c:v>43199.458333333343</c:v>
                </c:pt>
                <c:pt idx="2363">
                  <c:v>43199.5</c:v>
                </c:pt>
                <c:pt idx="2364">
                  <c:v>43199.541666666584</c:v>
                </c:pt>
                <c:pt idx="2365">
                  <c:v>43199.583333333336</c:v>
                </c:pt>
                <c:pt idx="2366">
                  <c:v>43199.624999999993</c:v>
                </c:pt>
                <c:pt idx="2367">
                  <c:v>43199.666666666584</c:v>
                </c:pt>
                <c:pt idx="2368">
                  <c:v>43199.708333333336</c:v>
                </c:pt>
                <c:pt idx="2369">
                  <c:v>43199.75</c:v>
                </c:pt>
                <c:pt idx="2370">
                  <c:v>43199.791666665114</c:v>
                </c:pt>
                <c:pt idx="2371">
                  <c:v>43199.833333333336</c:v>
                </c:pt>
                <c:pt idx="2372">
                  <c:v>43199.875</c:v>
                </c:pt>
                <c:pt idx="2373">
                  <c:v>43199.916666666664</c:v>
                </c:pt>
                <c:pt idx="2374">
                  <c:v>43199.958333333343</c:v>
                </c:pt>
                <c:pt idx="2375">
                  <c:v>43200</c:v>
                </c:pt>
                <c:pt idx="2376">
                  <c:v>43200.041666666584</c:v>
                </c:pt>
                <c:pt idx="2377">
                  <c:v>43200.083333333336</c:v>
                </c:pt>
                <c:pt idx="2378">
                  <c:v>43200.124999999993</c:v>
                </c:pt>
                <c:pt idx="2379">
                  <c:v>43200.166666666584</c:v>
                </c:pt>
                <c:pt idx="2380">
                  <c:v>43200.208333333336</c:v>
                </c:pt>
                <c:pt idx="2381">
                  <c:v>43200.25</c:v>
                </c:pt>
                <c:pt idx="2382">
                  <c:v>43200.291666665114</c:v>
                </c:pt>
                <c:pt idx="2383">
                  <c:v>43200.333333333336</c:v>
                </c:pt>
                <c:pt idx="2384">
                  <c:v>43200.375</c:v>
                </c:pt>
                <c:pt idx="2385">
                  <c:v>43200.416666666664</c:v>
                </c:pt>
                <c:pt idx="2386">
                  <c:v>43200.458333333343</c:v>
                </c:pt>
                <c:pt idx="2387">
                  <c:v>43200.5</c:v>
                </c:pt>
                <c:pt idx="2388">
                  <c:v>43200.541666666584</c:v>
                </c:pt>
                <c:pt idx="2389">
                  <c:v>43200.583333333336</c:v>
                </c:pt>
                <c:pt idx="2390">
                  <c:v>43200.624999999993</c:v>
                </c:pt>
                <c:pt idx="2391">
                  <c:v>43200.666666666584</c:v>
                </c:pt>
                <c:pt idx="2392">
                  <c:v>43200.708333333336</c:v>
                </c:pt>
                <c:pt idx="2393">
                  <c:v>43200.75</c:v>
                </c:pt>
                <c:pt idx="2394">
                  <c:v>43200.791666665114</c:v>
                </c:pt>
                <c:pt idx="2395">
                  <c:v>43200.833333333336</c:v>
                </c:pt>
                <c:pt idx="2396">
                  <c:v>43200.875</c:v>
                </c:pt>
                <c:pt idx="2397">
                  <c:v>43200.916666666664</c:v>
                </c:pt>
                <c:pt idx="2398">
                  <c:v>43200.958333333343</c:v>
                </c:pt>
                <c:pt idx="2399">
                  <c:v>43201</c:v>
                </c:pt>
                <c:pt idx="2400">
                  <c:v>43201.041666666584</c:v>
                </c:pt>
                <c:pt idx="2401">
                  <c:v>43201.083333333336</c:v>
                </c:pt>
                <c:pt idx="2402">
                  <c:v>43201.124999999993</c:v>
                </c:pt>
                <c:pt idx="2403">
                  <c:v>43201.166666666584</c:v>
                </c:pt>
                <c:pt idx="2404">
                  <c:v>43201.208333333336</c:v>
                </c:pt>
                <c:pt idx="2405">
                  <c:v>43201.25</c:v>
                </c:pt>
                <c:pt idx="2406">
                  <c:v>43201.291666665114</c:v>
                </c:pt>
                <c:pt idx="2407">
                  <c:v>43201.333333333336</c:v>
                </c:pt>
                <c:pt idx="2408">
                  <c:v>43201.375</c:v>
                </c:pt>
                <c:pt idx="2409">
                  <c:v>43201.416666666664</c:v>
                </c:pt>
                <c:pt idx="2410">
                  <c:v>43201.458333333343</c:v>
                </c:pt>
                <c:pt idx="2411">
                  <c:v>43201.5</c:v>
                </c:pt>
                <c:pt idx="2412">
                  <c:v>43201.541666666584</c:v>
                </c:pt>
                <c:pt idx="2413">
                  <c:v>43201.583333333336</c:v>
                </c:pt>
                <c:pt idx="2414">
                  <c:v>43201.624999999993</c:v>
                </c:pt>
                <c:pt idx="2415">
                  <c:v>43201.666666666584</c:v>
                </c:pt>
                <c:pt idx="2416">
                  <c:v>43201.708333333336</c:v>
                </c:pt>
                <c:pt idx="2417">
                  <c:v>43201.75</c:v>
                </c:pt>
                <c:pt idx="2418">
                  <c:v>43201.791666665114</c:v>
                </c:pt>
                <c:pt idx="2419">
                  <c:v>43201.833333333336</c:v>
                </c:pt>
                <c:pt idx="2420">
                  <c:v>43201.875</c:v>
                </c:pt>
                <c:pt idx="2421">
                  <c:v>43201.916666666664</c:v>
                </c:pt>
                <c:pt idx="2422">
                  <c:v>43201.958333333343</c:v>
                </c:pt>
                <c:pt idx="2423">
                  <c:v>43202</c:v>
                </c:pt>
                <c:pt idx="2424">
                  <c:v>43202.041666666584</c:v>
                </c:pt>
                <c:pt idx="2425">
                  <c:v>43202.083333333336</c:v>
                </c:pt>
                <c:pt idx="2426">
                  <c:v>43202.124999999993</c:v>
                </c:pt>
                <c:pt idx="2427">
                  <c:v>43202.166666666584</c:v>
                </c:pt>
                <c:pt idx="2428">
                  <c:v>43202.208333333336</c:v>
                </c:pt>
                <c:pt idx="2429">
                  <c:v>43202.25</c:v>
                </c:pt>
                <c:pt idx="2430">
                  <c:v>43202.291666665114</c:v>
                </c:pt>
                <c:pt idx="2431">
                  <c:v>43202.333333333336</c:v>
                </c:pt>
                <c:pt idx="2432">
                  <c:v>43202.375</c:v>
                </c:pt>
                <c:pt idx="2433">
                  <c:v>43202.416666666664</c:v>
                </c:pt>
                <c:pt idx="2434">
                  <c:v>43202.458333333343</c:v>
                </c:pt>
                <c:pt idx="2435">
                  <c:v>43202.5</c:v>
                </c:pt>
                <c:pt idx="2436">
                  <c:v>43202.541666666584</c:v>
                </c:pt>
                <c:pt idx="2437">
                  <c:v>43202.583333333336</c:v>
                </c:pt>
                <c:pt idx="2438">
                  <c:v>43202.624999999993</c:v>
                </c:pt>
                <c:pt idx="2439">
                  <c:v>43202.666666666584</c:v>
                </c:pt>
                <c:pt idx="2440">
                  <c:v>43202.708333333336</c:v>
                </c:pt>
                <c:pt idx="2441">
                  <c:v>43202.75</c:v>
                </c:pt>
                <c:pt idx="2442">
                  <c:v>43202.791666665114</c:v>
                </c:pt>
                <c:pt idx="2443">
                  <c:v>43202.833333333336</c:v>
                </c:pt>
                <c:pt idx="2444">
                  <c:v>43202.875</c:v>
                </c:pt>
                <c:pt idx="2445">
                  <c:v>43202.916666666664</c:v>
                </c:pt>
                <c:pt idx="2446">
                  <c:v>43202.958333333343</c:v>
                </c:pt>
                <c:pt idx="2447">
                  <c:v>43203</c:v>
                </c:pt>
                <c:pt idx="2448">
                  <c:v>43203.041666666584</c:v>
                </c:pt>
                <c:pt idx="2449">
                  <c:v>43203.083333333336</c:v>
                </c:pt>
                <c:pt idx="2450">
                  <c:v>43203.124999999993</c:v>
                </c:pt>
                <c:pt idx="2451">
                  <c:v>43203.166666666584</c:v>
                </c:pt>
                <c:pt idx="2452">
                  <c:v>43203.208333333336</c:v>
                </c:pt>
                <c:pt idx="2453">
                  <c:v>43203.25</c:v>
                </c:pt>
                <c:pt idx="2454">
                  <c:v>43203.291666665114</c:v>
                </c:pt>
                <c:pt idx="2455">
                  <c:v>43203.333333333336</c:v>
                </c:pt>
                <c:pt idx="2456">
                  <c:v>43203.375</c:v>
                </c:pt>
                <c:pt idx="2457">
                  <c:v>43203.416666666664</c:v>
                </c:pt>
                <c:pt idx="2458">
                  <c:v>43203.458333333343</c:v>
                </c:pt>
                <c:pt idx="2459">
                  <c:v>43203.5</c:v>
                </c:pt>
                <c:pt idx="2460">
                  <c:v>43203.541666666584</c:v>
                </c:pt>
                <c:pt idx="2461">
                  <c:v>43203.583333333336</c:v>
                </c:pt>
                <c:pt idx="2462">
                  <c:v>43203.624999999993</c:v>
                </c:pt>
                <c:pt idx="2463">
                  <c:v>43203.666666666584</c:v>
                </c:pt>
                <c:pt idx="2464">
                  <c:v>43203.708333333336</c:v>
                </c:pt>
                <c:pt idx="2465">
                  <c:v>43203.75</c:v>
                </c:pt>
                <c:pt idx="2466">
                  <c:v>43203.791666665114</c:v>
                </c:pt>
                <c:pt idx="2467">
                  <c:v>43203.833333333336</c:v>
                </c:pt>
                <c:pt idx="2468">
                  <c:v>43203.875</c:v>
                </c:pt>
                <c:pt idx="2469">
                  <c:v>43203.916666666664</c:v>
                </c:pt>
                <c:pt idx="2470">
                  <c:v>43203.958333333343</c:v>
                </c:pt>
                <c:pt idx="2471">
                  <c:v>43204</c:v>
                </c:pt>
                <c:pt idx="2472">
                  <c:v>43204.041666666584</c:v>
                </c:pt>
                <c:pt idx="2473">
                  <c:v>43204.083333333336</c:v>
                </c:pt>
                <c:pt idx="2474">
                  <c:v>43204.124999999993</c:v>
                </c:pt>
                <c:pt idx="2475">
                  <c:v>43204.166666666584</c:v>
                </c:pt>
                <c:pt idx="2476">
                  <c:v>43204.208333333336</c:v>
                </c:pt>
                <c:pt idx="2477">
                  <c:v>43204.25</c:v>
                </c:pt>
                <c:pt idx="2478">
                  <c:v>43204.291666665114</c:v>
                </c:pt>
                <c:pt idx="2479">
                  <c:v>43204.333333333336</c:v>
                </c:pt>
                <c:pt idx="2480">
                  <c:v>43204.375</c:v>
                </c:pt>
                <c:pt idx="2481">
                  <c:v>43204.416666666664</c:v>
                </c:pt>
                <c:pt idx="2482">
                  <c:v>43204.458333333343</c:v>
                </c:pt>
                <c:pt idx="2483">
                  <c:v>43204.5</c:v>
                </c:pt>
                <c:pt idx="2484">
                  <c:v>43204.541666666584</c:v>
                </c:pt>
                <c:pt idx="2485">
                  <c:v>43204.583333333336</c:v>
                </c:pt>
                <c:pt idx="2486">
                  <c:v>43204.624999999993</c:v>
                </c:pt>
                <c:pt idx="2487">
                  <c:v>43204.666666666584</c:v>
                </c:pt>
                <c:pt idx="2488">
                  <c:v>43204.708333333336</c:v>
                </c:pt>
                <c:pt idx="2489">
                  <c:v>43204.75</c:v>
                </c:pt>
                <c:pt idx="2490">
                  <c:v>43204.791666665114</c:v>
                </c:pt>
                <c:pt idx="2491">
                  <c:v>43204.833333333336</c:v>
                </c:pt>
                <c:pt idx="2492">
                  <c:v>43204.875</c:v>
                </c:pt>
                <c:pt idx="2493">
                  <c:v>43204.916666666664</c:v>
                </c:pt>
                <c:pt idx="2494">
                  <c:v>43204.958333333343</c:v>
                </c:pt>
                <c:pt idx="2495">
                  <c:v>43205</c:v>
                </c:pt>
                <c:pt idx="2496">
                  <c:v>43205.041666666584</c:v>
                </c:pt>
                <c:pt idx="2497">
                  <c:v>43205.083333333336</c:v>
                </c:pt>
                <c:pt idx="2498">
                  <c:v>43205.124999999993</c:v>
                </c:pt>
                <c:pt idx="2499">
                  <c:v>43205.166666666584</c:v>
                </c:pt>
                <c:pt idx="2500">
                  <c:v>43205.208333333336</c:v>
                </c:pt>
                <c:pt idx="2501">
                  <c:v>43205.25</c:v>
                </c:pt>
                <c:pt idx="2502">
                  <c:v>43205.291666665114</c:v>
                </c:pt>
                <c:pt idx="2503">
                  <c:v>43205.333333333336</c:v>
                </c:pt>
                <c:pt idx="2504">
                  <c:v>43205.375</c:v>
                </c:pt>
                <c:pt idx="2505">
                  <c:v>43205.416666666664</c:v>
                </c:pt>
                <c:pt idx="2506">
                  <c:v>43205.458333333343</c:v>
                </c:pt>
                <c:pt idx="2507">
                  <c:v>43205.5</c:v>
                </c:pt>
                <c:pt idx="2508">
                  <c:v>43205.541666666584</c:v>
                </c:pt>
                <c:pt idx="2509">
                  <c:v>43205.583333333336</c:v>
                </c:pt>
                <c:pt idx="2510">
                  <c:v>43205.624999999993</c:v>
                </c:pt>
                <c:pt idx="2511">
                  <c:v>43205.666666666584</c:v>
                </c:pt>
                <c:pt idx="2512">
                  <c:v>43205.708333333336</c:v>
                </c:pt>
                <c:pt idx="2513">
                  <c:v>43205.75</c:v>
                </c:pt>
                <c:pt idx="2514">
                  <c:v>43205.791666665114</c:v>
                </c:pt>
                <c:pt idx="2515">
                  <c:v>43205.833333333336</c:v>
                </c:pt>
                <c:pt idx="2516">
                  <c:v>43205.875</c:v>
                </c:pt>
                <c:pt idx="2517">
                  <c:v>43205.916666666664</c:v>
                </c:pt>
                <c:pt idx="2518">
                  <c:v>43205.958333333343</c:v>
                </c:pt>
                <c:pt idx="2519">
                  <c:v>43206</c:v>
                </c:pt>
                <c:pt idx="2520">
                  <c:v>43206.041666666584</c:v>
                </c:pt>
                <c:pt idx="2521">
                  <c:v>43206.083333333336</c:v>
                </c:pt>
                <c:pt idx="2522">
                  <c:v>43206.124999999993</c:v>
                </c:pt>
                <c:pt idx="2523">
                  <c:v>43206.166666666584</c:v>
                </c:pt>
                <c:pt idx="2524">
                  <c:v>43206.208333333336</c:v>
                </c:pt>
                <c:pt idx="2525">
                  <c:v>43206.25</c:v>
                </c:pt>
                <c:pt idx="2526">
                  <c:v>43206.291666665114</c:v>
                </c:pt>
                <c:pt idx="2527">
                  <c:v>43206.333333333336</c:v>
                </c:pt>
                <c:pt idx="2528">
                  <c:v>43206.375</c:v>
                </c:pt>
                <c:pt idx="2529">
                  <c:v>43206.416666666664</c:v>
                </c:pt>
                <c:pt idx="2530">
                  <c:v>43206.458333333343</c:v>
                </c:pt>
                <c:pt idx="2531">
                  <c:v>43206.5</c:v>
                </c:pt>
                <c:pt idx="2532">
                  <c:v>43206.541666666584</c:v>
                </c:pt>
                <c:pt idx="2533">
                  <c:v>43206.583333333336</c:v>
                </c:pt>
                <c:pt idx="2534">
                  <c:v>43206.624999999993</c:v>
                </c:pt>
                <c:pt idx="2535">
                  <c:v>43206.666666666584</c:v>
                </c:pt>
                <c:pt idx="2536">
                  <c:v>43206.708333333336</c:v>
                </c:pt>
                <c:pt idx="2537">
                  <c:v>43206.75</c:v>
                </c:pt>
                <c:pt idx="2538">
                  <c:v>43206.791666665114</c:v>
                </c:pt>
                <c:pt idx="2539">
                  <c:v>43206.833333333336</c:v>
                </c:pt>
                <c:pt idx="2540">
                  <c:v>43206.875</c:v>
                </c:pt>
                <c:pt idx="2541">
                  <c:v>43206.916666666664</c:v>
                </c:pt>
                <c:pt idx="2542">
                  <c:v>43206.958333333343</c:v>
                </c:pt>
                <c:pt idx="2543">
                  <c:v>43207</c:v>
                </c:pt>
                <c:pt idx="2544">
                  <c:v>43207.041666666584</c:v>
                </c:pt>
                <c:pt idx="2545">
                  <c:v>43207.083333333336</c:v>
                </c:pt>
                <c:pt idx="2546">
                  <c:v>43207.124999999993</c:v>
                </c:pt>
                <c:pt idx="2547">
                  <c:v>43207.166666666584</c:v>
                </c:pt>
                <c:pt idx="2548">
                  <c:v>43207.208333333336</c:v>
                </c:pt>
                <c:pt idx="2549">
                  <c:v>43207.25</c:v>
                </c:pt>
                <c:pt idx="2550">
                  <c:v>43207.291666665114</c:v>
                </c:pt>
                <c:pt idx="2551">
                  <c:v>43207.333333333336</c:v>
                </c:pt>
                <c:pt idx="2552">
                  <c:v>43207.375</c:v>
                </c:pt>
                <c:pt idx="2553">
                  <c:v>43207.416666666664</c:v>
                </c:pt>
                <c:pt idx="2554">
                  <c:v>43207.458333333343</c:v>
                </c:pt>
                <c:pt idx="2555">
                  <c:v>43207.5</c:v>
                </c:pt>
                <c:pt idx="2556">
                  <c:v>43207.541666666584</c:v>
                </c:pt>
                <c:pt idx="2557">
                  <c:v>43207.583333333336</c:v>
                </c:pt>
                <c:pt idx="2558">
                  <c:v>43207.624999999993</c:v>
                </c:pt>
                <c:pt idx="2559">
                  <c:v>43207.666666666584</c:v>
                </c:pt>
                <c:pt idx="2560">
                  <c:v>43207.708333333336</c:v>
                </c:pt>
                <c:pt idx="2561">
                  <c:v>43207.75</c:v>
                </c:pt>
                <c:pt idx="2562">
                  <c:v>43207.791666665114</c:v>
                </c:pt>
                <c:pt idx="2563">
                  <c:v>43207.833333333336</c:v>
                </c:pt>
                <c:pt idx="2564">
                  <c:v>43207.875</c:v>
                </c:pt>
                <c:pt idx="2565">
                  <c:v>43207.916666666664</c:v>
                </c:pt>
                <c:pt idx="2566">
                  <c:v>43207.958333333343</c:v>
                </c:pt>
                <c:pt idx="2567">
                  <c:v>43208</c:v>
                </c:pt>
                <c:pt idx="2568">
                  <c:v>43208.041666666584</c:v>
                </c:pt>
                <c:pt idx="2569">
                  <c:v>43208.083333333336</c:v>
                </c:pt>
                <c:pt idx="2570">
                  <c:v>43208.124999999993</c:v>
                </c:pt>
                <c:pt idx="2571">
                  <c:v>43208.166666666584</c:v>
                </c:pt>
                <c:pt idx="2572">
                  <c:v>43208.208333333336</c:v>
                </c:pt>
                <c:pt idx="2573">
                  <c:v>43208.25</c:v>
                </c:pt>
                <c:pt idx="2574">
                  <c:v>43208.291666665114</c:v>
                </c:pt>
                <c:pt idx="2575">
                  <c:v>43208.333333333336</c:v>
                </c:pt>
                <c:pt idx="2576">
                  <c:v>43208.375</c:v>
                </c:pt>
                <c:pt idx="2577">
                  <c:v>43208.416666666664</c:v>
                </c:pt>
                <c:pt idx="2578">
                  <c:v>43208.458333333343</c:v>
                </c:pt>
                <c:pt idx="2579">
                  <c:v>43208.5</c:v>
                </c:pt>
                <c:pt idx="2580">
                  <c:v>43208.541666666584</c:v>
                </c:pt>
                <c:pt idx="2581">
                  <c:v>43208.583333333336</c:v>
                </c:pt>
                <c:pt idx="2582">
                  <c:v>43208.624999999993</c:v>
                </c:pt>
                <c:pt idx="2583">
                  <c:v>43208.666666666584</c:v>
                </c:pt>
                <c:pt idx="2584">
                  <c:v>43208.708333333336</c:v>
                </c:pt>
                <c:pt idx="2585">
                  <c:v>43208.75</c:v>
                </c:pt>
                <c:pt idx="2586">
                  <c:v>43208.791666665114</c:v>
                </c:pt>
                <c:pt idx="2587">
                  <c:v>43208.833333333336</c:v>
                </c:pt>
                <c:pt idx="2588">
                  <c:v>43208.875</c:v>
                </c:pt>
                <c:pt idx="2589">
                  <c:v>43208.916666666664</c:v>
                </c:pt>
                <c:pt idx="2590">
                  <c:v>43208.958333333343</c:v>
                </c:pt>
                <c:pt idx="2591">
                  <c:v>43209</c:v>
                </c:pt>
                <c:pt idx="2592">
                  <c:v>43209.041666666584</c:v>
                </c:pt>
                <c:pt idx="2593">
                  <c:v>43209.083333333336</c:v>
                </c:pt>
                <c:pt idx="2594">
                  <c:v>43209.124999999993</c:v>
                </c:pt>
                <c:pt idx="2595">
                  <c:v>43209.166666666584</c:v>
                </c:pt>
                <c:pt idx="2596">
                  <c:v>43209.208333333336</c:v>
                </c:pt>
                <c:pt idx="2597">
                  <c:v>43209.25</c:v>
                </c:pt>
                <c:pt idx="2598">
                  <c:v>43209.291666665114</c:v>
                </c:pt>
                <c:pt idx="2599">
                  <c:v>43209.333333333336</c:v>
                </c:pt>
                <c:pt idx="2600">
                  <c:v>43209.375</c:v>
                </c:pt>
                <c:pt idx="2601">
                  <c:v>43209.416666666664</c:v>
                </c:pt>
                <c:pt idx="2602">
                  <c:v>43209.458333333343</c:v>
                </c:pt>
                <c:pt idx="2603">
                  <c:v>43209.5</c:v>
                </c:pt>
                <c:pt idx="2604">
                  <c:v>43209.541666666584</c:v>
                </c:pt>
                <c:pt idx="2605">
                  <c:v>43209.583333333336</c:v>
                </c:pt>
                <c:pt idx="2606">
                  <c:v>43209.624999999993</c:v>
                </c:pt>
                <c:pt idx="2607">
                  <c:v>43209.666666666584</c:v>
                </c:pt>
                <c:pt idx="2608">
                  <c:v>43209.708333333336</c:v>
                </c:pt>
                <c:pt idx="2609">
                  <c:v>43209.75</c:v>
                </c:pt>
                <c:pt idx="2610">
                  <c:v>43209.791666665114</c:v>
                </c:pt>
                <c:pt idx="2611">
                  <c:v>43209.833333333336</c:v>
                </c:pt>
                <c:pt idx="2612">
                  <c:v>43209.875</c:v>
                </c:pt>
                <c:pt idx="2613">
                  <c:v>43209.916666666664</c:v>
                </c:pt>
                <c:pt idx="2614">
                  <c:v>43209.958333333343</c:v>
                </c:pt>
                <c:pt idx="2615">
                  <c:v>43210</c:v>
                </c:pt>
                <c:pt idx="2616">
                  <c:v>43210.041666666584</c:v>
                </c:pt>
                <c:pt idx="2617">
                  <c:v>43210.083333333336</c:v>
                </c:pt>
                <c:pt idx="2618">
                  <c:v>43210.124999999993</c:v>
                </c:pt>
                <c:pt idx="2619">
                  <c:v>43210.166666666584</c:v>
                </c:pt>
                <c:pt idx="2620">
                  <c:v>43210.208333333336</c:v>
                </c:pt>
                <c:pt idx="2621">
                  <c:v>43210.25</c:v>
                </c:pt>
                <c:pt idx="2622">
                  <c:v>43210.291666665114</c:v>
                </c:pt>
                <c:pt idx="2623">
                  <c:v>43210.333333333336</c:v>
                </c:pt>
                <c:pt idx="2624">
                  <c:v>43210.375</c:v>
                </c:pt>
                <c:pt idx="2625">
                  <c:v>43210.416666666664</c:v>
                </c:pt>
                <c:pt idx="2626">
                  <c:v>43210.458333333343</c:v>
                </c:pt>
                <c:pt idx="2627">
                  <c:v>43210.5</c:v>
                </c:pt>
                <c:pt idx="2628">
                  <c:v>43210.541666666584</c:v>
                </c:pt>
                <c:pt idx="2629">
                  <c:v>43210.583333333336</c:v>
                </c:pt>
                <c:pt idx="2630">
                  <c:v>43210.624999999993</c:v>
                </c:pt>
                <c:pt idx="2631">
                  <c:v>43210.666666666584</c:v>
                </c:pt>
                <c:pt idx="2632">
                  <c:v>43210.708333333336</c:v>
                </c:pt>
                <c:pt idx="2633">
                  <c:v>43210.75</c:v>
                </c:pt>
                <c:pt idx="2634">
                  <c:v>43210.791666665114</c:v>
                </c:pt>
                <c:pt idx="2635">
                  <c:v>43210.833333333336</c:v>
                </c:pt>
                <c:pt idx="2636">
                  <c:v>43210.875</c:v>
                </c:pt>
                <c:pt idx="2637">
                  <c:v>43210.916666666664</c:v>
                </c:pt>
                <c:pt idx="2638">
                  <c:v>43210.958333333343</c:v>
                </c:pt>
                <c:pt idx="2639">
                  <c:v>43211</c:v>
                </c:pt>
                <c:pt idx="2640">
                  <c:v>43211.041666666584</c:v>
                </c:pt>
                <c:pt idx="2641">
                  <c:v>43211.083333333336</c:v>
                </c:pt>
                <c:pt idx="2642">
                  <c:v>43211.124999999993</c:v>
                </c:pt>
                <c:pt idx="2643">
                  <c:v>43211.166666666584</c:v>
                </c:pt>
                <c:pt idx="2644">
                  <c:v>43211.208333333336</c:v>
                </c:pt>
                <c:pt idx="2645">
                  <c:v>43211.25</c:v>
                </c:pt>
                <c:pt idx="2646">
                  <c:v>43211.291666665114</c:v>
                </c:pt>
                <c:pt idx="2647">
                  <c:v>43211.333333333336</c:v>
                </c:pt>
                <c:pt idx="2648">
                  <c:v>43211.375</c:v>
                </c:pt>
                <c:pt idx="2649">
                  <c:v>43211.416666666664</c:v>
                </c:pt>
                <c:pt idx="2650">
                  <c:v>43211.458333333343</c:v>
                </c:pt>
                <c:pt idx="2651">
                  <c:v>43211.5</c:v>
                </c:pt>
                <c:pt idx="2652">
                  <c:v>43211.541666666584</c:v>
                </c:pt>
                <c:pt idx="2653">
                  <c:v>43211.583333333336</c:v>
                </c:pt>
                <c:pt idx="2654">
                  <c:v>43211.624999999993</c:v>
                </c:pt>
                <c:pt idx="2655">
                  <c:v>43211.666666666584</c:v>
                </c:pt>
                <c:pt idx="2656">
                  <c:v>43211.708333333336</c:v>
                </c:pt>
                <c:pt idx="2657">
                  <c:v>43211.75</c:v>
                </c:pt>
                <c:pt idx="2658">
                  <c:v>43211.791666665114</c:v>
                </c:pt>
                <c:pt idx="2659">
                  <c:v>43211.833333333336</c:v>
                </c:pt>
                <c:pt idx="2660">
                  <c:v>43211.875</c:v>
                </c:pt>
                <c:pt idx="2661">
                  <c:v>43211.916666666664</c:v>
                </c:pt>
                <c:pt idx="2662">
                  <c:v>43211.958333333343</c:v>
                </c:pt>
                <c:pt idx="2663">
                  <c:v>43212</c:v>
                </c:pt>
                <c:pt idx="2664">
                  <c:v>43212.041666666584</c:v>
                </c:pt>
                <c:pt idx="2665">
                  <c:v>43212.083333333336</c:v>
                </c:pt>
                <c:pt idx="2666">
                  <c:v>43212.124999999993</c:v>
                </c:pt>
                <c:pt idx="2667">
                  <c:v>43212.166666666584</c:v>
                </c:pt>
                <c:pt idx="2668">
                  <c:v>43212.208333333336</c:v>
                </c:pt>
                <c:pt idx="2669">
                  <c:v>43212.25</c:v>
                </c:pt>
                <c:pt idx="2670">
                  <c:v>43212.291666665114</c:v>
                </c:pt>
                <c:pt idx="2671">
                  <c:v>43212.333333333336</c:v>
                </c:pt>
                <c:pt idx="2672">
                  <c:v>43212.375</c:v>
                </c:pt>
                <c:pt idx="2673">
                  <c:v>43212.416666666664</c:v>
                </c:pt>
                <c:pt idx="2674">
                  <c:v>43212.458333333343</c:v>
                </c:pt>
                <c:pt idx="2675">
                  <c:v>43212.5</c:v>
                </c:pt>
                <c:pt idx="2676">
                  <c:v>43212.541666666584</c:v>
                </c:pt>
                <c:pt idx="2677">
                  <c:v>43212.583333333336</c:v>
                </c:pt>
                <c:pt idx="2678">
                  <c:v>43212.624999999993</c:v>
                </c:pt>
                <c:pt idx="2679">
                  <c:v>43212.666666666584</c:v>
                </c:pt>
                <c:pt idx="2680">
                  <c:v>43212.708333333336</c:v>
                </c:pt>
                <c:pt idx="2681">
                  <c:v>43212.75</c:v>
                </c:pt>
                <c:pt idx="2682">
                  <c:v>43212.791666665114</c:v>
                </c:pt>
                <c:pt idx="2683">
                  <c:v>43212.833333333336</c:v>
                </c:pt>
                <c:pt idx="2684">
                  <c:v>43212.875</c:v>
                </c:pt>
                <c:pt idx="2685">
                  <c:v>43212.916666666664</c:v>
                </c:pt>
                <c:pt idx="2686">
                  <c:v>43212.958333333343</c:v>
                </c:pt>
                <c:pt idx="2687">
                  <c:v>43213</c:v>
                </c:pt>
                <c:pt idx="2688">
                  <c:v>43213.041666666584</c:v>
                </c:pt>
                <c:pt idx="2689">
                  <c:v>43213.083333333336</c:v>
                </c:pt>
                <c:pt idx="2690">
                  <c:v>43213.124999999993</c:v>
                </c:pt>
                <c:pt idx="2691">
                  <c:v>43213.166666666584</c:v>
                </c:pt>
                <c:pt idx="2692">
                  <c:v>43213.208333333336</c:v>
                </c:pt>
                <c:pt idx="2693">
                  <c:v>43213.25</c:v>
                </c:pt>
                <c:pt idx="2694">
                  <c:v>43213.291666665114</c:v>
                </c:pt>
                <c:pt idx="2695">
                  <c:v>43213.333333333336</c:v>
                </c:pt>
                <c:pt idx="2696">
                  <c:v>43213.375</c:v>
                </c:pt>
                <c:pt idx="2697">
                  <c:v>43213.416666666664</c:v>
                </c:pt>
                <c:pt idx="2698">
                  <c:v>43213.458333333343</c:v>
                </c:pt>
                <c:pt idx="2699">
                  <c:v>43213.5</c:v>
                </c:pt>
                <c:pt idx="2700">
                  <c:v>43213.541666666584</c:v>
                </c:pt>
                <c:pt idx="2701">
                  <c:v>43213.583333333336</c:v>
                </c:pt>
                <c:pt idx="2702">
                  <c:v>43213.624999999993</c:v>
                </c:pt>
                <c:pt idx="2703">
                  <c:v>43213.666666666584</c:v>
                </c:pt>
                <c:pt idx="2704">
                  <c:v>43213.708333333336</c:v>
                </c:pt>
                <c:pt idx="2705">
                  <c:v>43213.75</c:v>
                </c:pt>
                <c:pt idx="2706">
                  <c:v>43213.791666665114</c:v>
                </c:pt>
                <c:pt idx="2707">
                  <c:v>43213.833333333336</c:v>
                </c:pt>
                <c:pt idx="2708">
                  <c:v>43213.875</c:v>
                </c:pt>
                <c:pt idx="2709">
                  <c:v>43213.916666666664</c:v>
                </c:pt>
                <c:pt idx="2710">
                  <c:v>43213.958333333343</c:v>
                </c:pt>
                <c:pt idx="2711">
                  <c:v>43214</c:v>
                </c:pt>
                <c:pt idx="2712">
                  <c:v>43214.041666666584</c:v>
                </c:pt>
                <c:pt idx="2713">
                  <c:v>43214.083333333336</c:v>
                </c:pt>
                <c:pt idx="2714">
                  <c:v>43214.124999999993</c:v>
                </c:pt>
                <c:pt idx="2715">
                  <c:v>43214.166666666584</c:v>
                </c:pt>
                <c:pt idx="2716">
                  <c:v>43214.208333333336</c:v>
                </c:pt>
                <c:pt idx="2717">
                  <c:v>43214.25</c:v>
                </c:pt>
                <c:pt idx="2718">
                  <c:v>43214.291666665114</c:v>
                </c:pt>
                <c:pt idx="2719">
                  <c:v>43214.333333333336</c:v>
                </c:pt>
                <c:pt idx="2720">
                  <c:v>43214.375</c:v>
                </c:pt>
                <c:pt idx="2721">
                  <c:v>43214.416666666664</c:v>
                </c:pt>
                <c:pt idx="2722">
                  <c:v>43214.458333333343</c:v>
                </c:pt>
                <c:pt idx="2723">
                  <c:v>43214.5</c:v>
                </c:pt>
                <c:pt idx="2724">
                  <c:v>43214.541666666584</c:v>
                </c:pt>
                <c:pt idx="2725">
                  <c:v>43214.583333333336</c:v>
                </c:pt>
                <c:pt idx="2726">
                  <c:v>43214.624999999993</c:v>
                </c:pt>
                <c:pt idx="2727">
                  <c:v>43214.666666666584</c:v>
                </c:pt>
                <c:pt idx="2728">
                  <c:v>43214.708333333336</c:v>
                </c:pt>
                <c:pt idx="2729">
                  <c:v>43214.75</c:v>
                </c:pt>
                <c:pt idx="2730">
                  <c:v>43214.791666665114</c:v>
                </c:pt>
                <c:pt idx="2731">
                  <c:v>43214.833333333336</c:v>
                </c:pt>
                <c:pt idx="2732">
                  <c:v>43214.875</c:v>
                </c:pt>
                <c:pt idx="2733">
                  <c:v>43214.916666666664</c:v>
                </c:pt>
                <c:pt idx="2734">
                  <c:v>43214.958333333343</c:v>
                </c:pt>
                <c:pt idx="2735">
                  <c:v>43215</c:v>
                </c:pt>
                <c:pt idx="2736">
                  <c:v>43215.041666666584</c:v>
                </c:pt>
                <c:pt idx="2737">
                  <c:v>43215.083333333336</c:v>
                </c:pt>
                <c:pt idx="2738">
                  <c:v>43215.124999999993</c:v>
                </c:pt>
                <c:pt idx="2739">
                  <c:v>43215.166666666584</c:v>
                </c:pt>
                <c:pt idx="2740">
                  <c:v>43215.208333333336</c:v>
                </c:pt>
                <c:pt idx="2741">
                  <c:v>43215.25</c:v>
                </c:pt>
                <c:pt idx="2742">
                  <c:v>43215.291666665114</c:v>
                </c:pt>
                <c:pt idx="2743">
                  <c:v>43215.333333333336</c:v>
                </c:pt>
                <c:pt idx="2744">
                  <c:v>43215.375</c:v>
                </c:pt>
                <c:pt idx="2745">
                  <c:v>43215.416666666664</c:v>
                </c:pt>
                <c:pt idx="2746">
                  <c:v>43215.458333333343</c:v>
                </c:pt>
                <c:pt idx="2747">
                  <c:v>43215.5</c:v>
                </c:pt>
                <c:pt idx="2748">
                  <c:v>43215.541666666584</c:v>
                </c:pt>
                <c:pt idx="2749">
                  <c:v>43215.583333333336</c:v>
                </c:pt>
                <c:pt idx="2750">
                  <c:v>43215.624999999993</c:v>
                </c:pt>
                <c:pt idx="2751">
                  <c:v>43215.666666666584</c:v>
                </c:pt>
                <c:pt idx="2752">
                  <c:v>43215.708333333336</c:v>
                </c:pt>
                <c:pt idx="2753">
                  <c:v>43215.75</c:v>
                </c:pt>
                <c:pt idx="2754">
                  <c:v>43215.791666665114</c:v>
                </c:pt>
                <c:pt idx="2755">
                  <c:v>43215.833333333336</c:v>
                </c:pt>
                <c:pt idx="2756">
                  <c:v>43215.875</c:v>
                </c:pt>
                <c:pt idx="2757">
                  <c:v>43215.916666666664</c:v>
                </c:pt>
                <c:pt idx="2758">
                  <c:v>43215.958333333343</c:v>
                </c:pt>
                <c:pt idx="2759">
                  <c:v>43216</c:v>
                </c:pt>
                <c:pt idx="2760">
                  <c:v>43216.041666666584</c:v>
                </c:pt>
                <c:pt idx="2761">
                  <c:v>43216.083333333336</c:v>
                </c:pt>
                <c:pt idx="2762">
                  <c:v>43216.124999999993</c:v>
                </c:pt>
                <c:pt idx="2763">
                  <c:v>43216.166666666584</c:v>
                </c:pt>
                <c:pt idx="2764">
                  <c:v>43216.208333333336</c:v>
                </c:pt>
                <c:pt idx="2765">
                  <c:v>43216.25</c:v>
                </c:pt>
                <c:pt idx="2766">
                  <c:v>43216.291666665114</c:v>
                </c:pt>
                <c:pt idx="2767">
                  <c:v>43216.333333333336</c:v>
                </c:pt>
                <c:pt idx="2768">
                  <c:v>43216.375</c:v>
                </c:pt>
                <c:pt idx="2769">
                  <c:v>43216.416666666664</c:v>
                </c:pt>
                <c:pt idx="2770">
                  <c:v>43216.458333333343</c:v>
                </c:pt>
                <c:pt idx="2771">
                  <c:v>43216.5</c:v>
                </c:pt>
                <c:pt idx="2772">
                  <c:v>43216.541666666584</c:v>
                </c:pt>
                <c:pt idx="2773">
                  <c:v>43216.583333333336</c:v>
                </c:pt>
                <c:pt idx="2774">
                  <c:v>43216.624999999993</c:v>
                </c:pt>
                <c:pt idx="2775">
                  <c:v>43216.666666666584</c:v>
                </c:pt>
                <c:pt idx="2776">
                  <c:v>43216.708333333336</c:v>
                </c:pt>
                <c:pt idx="2777">
                  <c:v>43216.75</c:v>
                </c:pt>
                <c:pt idx="2778">
                  <c:v>43216.791666665114</c:v>
                </c:pt>
                <c:pt idx="2779">
                  <c:v>43216.833333333336</c:v>
                </c:pt>
                <c:pt idx="2780">
                  <c:v>43216.875</c:v>
                </c:pt>
                <c:pt idx="2781">
                  <c:v>43216.916666666664</c:v>
                </c:pt>
                <c:pt idx="2782">
                  <c:v>43216.958333333343</c:v>
                </c:pt>
                <c:pt idx="2783">
                  <c:v>43217</c:v>
                </c:pt>
                <c:pt idx="2784">
                  <c:v>43217.041666666584</c:v>
                </c:pt>
                <c:pt idx="2785">
                  <c:v>43217.083333333336</c:v>
                </c:pt>
                <c:pt idx="2786">
                  <c:v>43217.124999999993</c:v>
                </c:pt>
                <c:pt idx="2787">
                  <c:v>43217.166666666584</c:v>
                </c:pt>
                <c:pt idx="2788">
                  <c:v>43217.208333333336</c:v>
                </c:pt>
                <c:pt idx="2789">
                  <c:v>43217.25</c:v>
                </c:pt>
                <c:pt idx="2790">
                  <c:v>43217.291666665114</c:v>
                </c:pt>
                <c:pt idx="2791">
                  <c:v>43217.333333333336</c:v>
                </c:pt>
                <c:pt idx="2792">
                  <c:v>43217.375</c:v>
                </c:pt>
                <c:pt idx="2793">
                  <c:v>43217.416666666664</c:v>
                </c:pt>
                <c:pt idx="2794">
                  <c:v>43217.458333333343</c:v>
                </c:pt>
                <c:pt idx="2795">
                  <c:v>43217.5</c:v>
                </c:pt>
                <c:pt idx="2796">
                  <c:v>43217.541666666584</c:v>
                </c:pt>
                <c:pt idx="2797">
                  <c:v>43217.583333333336</c:v>
                </c:pt>
                <c:pt idx="2798">
                  <c:v>43217.624999999993</c:v>
                </c:pt>
                <c:pt idx="2799">
                  <c:v>43217.666666666584</c:v>
                </c:pt>
                <c:pt idx="2800">
                  <c:v>43217.708333333336</c:v>
                </c:pt>
                <c:pt idx="2801">
                  <c:v>43217.75</c:v>
                </c:pt>
                <c:pt idx="2802">
                  <c:v>43217.791666665114</c:v>
                </c:pt>
                <c:pt idx="2803">
                  <c:v>43217.833333333336</c:v>
                </c:pt>
                <c:pt idx="2804">
                  <c:v>43217.875</c:v>
                </c:pt>
                <c:pt idx="2805">
                  <c:v>43217.916666666664</c:v>
                </c:pt>
                <c:pt idx="2806">
                  <c:v>43217.958333333343</c:v>
                </c:pt>
                <c:pt idx="2807">
                  <c:v>43218</c:v>
                </c:pt>
                <c:pt idx="2808">
                  <c:v>43218.041666666584</c:v>
                </c:pt>
                <c:pt idx="2809">
                  <c:v>43218.083333333336</c:v>
                </c:pt>
                <c:pt idx="2810">
                  <c:v>43218.124999999993</c:v>
                </c:pt>
                <c:pt idx="2811">
                  <c:v>43218.166666666584</c:v>
                </c:pt>
                <c:pt idx="2812">
                  <c:v>43218.208333333336</c:v>
                </c:pt>
                <c:pt idx="2813">
                  <c:v>43218.25</c:v>
                </c:pt>
                <c:pt idx="2814">
                  <c:v>43218.291666665114</c:v>
                </c:pt>
                <c:pt idx="2815">
                  <c:v>43218.333333333336</c:v>
                </c:pt>
                <c:pt idx="2816">
                  <c:v>43218.375</c:v>
                </c:pt>
                <c:pt idx="2817">
                  <c:v>43218.416666666664</c:v>
                </c:pt>
                <c:pt idx="2818">
                  <c:v>43218.458333333343</c:v>
                </c:pt>
                <c:pt idx="2819">
                  <c:v>43218.5</c:v>
                </c:pt>
                <c:pt idx="2820">
                  <c:v>43218.541666666584</c:v>
                </c:pt>
                <c:pt idx="2821">
                  <c:v>43218.583333333336</c:v>
                </c:pt>
                <c:pt idx="2822">
                  <c:v>43218.624999999993</c:v>
                </c:pt>
                <c:pt idx="2823">
                  <c:v>43218.666666666584</c:v>
                </c:pt>
                <c:pt idx="2824">
                  <c:v>43218.708333333336</c:v>
                </c:pt>
                <c:pt idx="2825">
                  <c:v>43218.75</c:v>
                </c:pt>
                <c:pt idx="2826">
                  <c:v>43218.791666665114</c:v>
                </c:pt>
                <c:pt idx="2827">
                  <c:v>43218.833333333336</c:v>
                </c:pt>
                <c:pt idx="2828">
                  <c:v>43218.875</c:v>
                </c:pt>
                <c:pt idx="2829">
                  <c:v>43218.916666666664</c:v>
                </c:pt>
                <c:pt idx="2830">
                  <c:v>43218.958333333343</c:v>
                </c:pt>
                <c:pt idx="2831">
                  <c:v>43219</c:v>
                </c:pt>
                <c:pt idx="2832">
                  <c:v>43219.041666666584</c:v>
                </c:pt>
                <c:pt idx="2833">
                  <c:v>43219.083333333336</c:v>
                </c:pt>
                <c:pt idx="2834">
                  <c:v>43219.124999999993</c:v>
                </c:pt>
                <c:pt idx="2835">
                  <c:v>43219.166666666584</c:v>
                </c:pt>
                <c:pt idx="2836">
                  <c:v>43219.208333333336</c:v>
                </c:pt>
                <c:pt idx="2837">
                  <c:v>43219.25</c:v>
                </c:pt>
                <c:pt idx="2838">
                  <c:v>43219.291666665114</c:v>
                </c:pt>
                <c:pt idx="2839">
                  <c:v>43219.333333333336</c:v>
                </c:pt>
                <c:pt idx="2840">
                  <c:v>43219.375</c:v>
                </c:pt>
                <c:pt idx="2841">
                  <c:v>43219.416666666664</c:v>
                </c:pt>
                <c:pt idx="2842">
                  <c:v>43219.458333333343</c:v>
                </c:pt>
                <c:pt idx="2843">
                  <c:v>43219.5</c:v>
                </c:pt>
                <c:pt idx="2844">
                  <c:v>43219.541666666584</c:v>
                </c:pt>
                <c:pt idx="2845">
                  <c:v>43219.583333333336</c:v>
                </c:pt>
                <c:pt idx="2846">
                  <c:v>43219.624999999993</c:v>
                </c:pt>
                <c:pt idx="2847">
                  <c:v>43219.666666666584</c:v>
                </c:pt>
                <c:pt idx="2848">
                  <c:v>43219.708333333336</c:v>
                </c:pt>
                <c:pt idx="2849">
                  <c:v>43219.75</c:v>
                </c:pt>
                <c:pt idx="2850">
                  <c:v>43219.791666665114</c:v>
                </c:pt>
                <c:pt idx="2851">
                  <c:v>43219.833333333336</c:v>
                </c:pt>
                <c:pt idx="2852">
                  <c:v>43219.875</c:v>
                </c:pt>
                <c:pt idx="2853">
                  <c:v>43219.916666666664</c:v>
                </c:pt>
                <c:pt idx="2854">
                  <c:v>43219.958333333343</c:v>
                </c:pt>
                <c:pt idx="2855">
                  <c:v>43220</c:v>
                </c:pt>
                <c:pt idx="2856">
                  <c:v>43220.041666666584</c:v>
                </c:pt>
                <c:pt idx="2857">
                  <c:v>43220.083333333336</c:v>
                </c:pt>
                <c:pt idx="2858">
                  <c:v>43220.124999999993</c:v>
                </c:pt>
                <c:pt idx="2859">
                  <c:v>43220.166666666584</c:v>
                </c:pt>
                <c:pt idx="2860">
                  <c:v>43220.208333333336</c:v>
                </c:pt>
                <c:pt idx="2861">
                  <c:v>43220.25</c:v>
                </c:pt>
                <c:pt idx="2862">
                  <c:v>43220.291666665114</c:v>
                </c:pt>
                <c:pt idx="2863">
                  <c:v>43220.333333333336</c:v>
                </c:pt>
                <c:pt idx="2864">
                  <c:v>43220.375</c:v>
                </c:pt>
                <c:pt idx="2865">
                  <c:v>43220.416666666664</c:v>
                </c:pt>
                <c:pt idx="2866">
                  <c:v>43220.458333333343</c:v>
                </c:pt>
                <c:pt idx="2867">
                  <c:v>43220.5</c:v>
                </c:pt>
                <c:pt idx="2868">
                  <c:v>43220.541666666584</c:v>
                </c:pt>
                <c:pt idx="2869">
                  <c:v>43220.583333333336</c:v>
                </c:pt>
                <c:pt idx="2870">
                  <c:v>43220.624999999993</c:v>
                </c:pt>
                <c:pt idx="2871">
                  <c:v>43220.666666666584</c:v>
                </c:pt>
                <c:pt idx="2872">
                  <c:v>43220.708333333336</c:v>
                </c:pt>
                <c:pt idx="2873">
                  <c:v>43220.75</c:v>
                </c:pt>
                <c:pt idx="2874">
                  <c:v>43220.791666665114</c:v>
                </c:pt>
                <c:pt idx="2875">
                  <c:v>43220.833333333336</c:v>
                </c:pt>
                <c:pt idx="2876">
                  <c:v>43220.875</c:v>
                </c:pt>
                <c:pt idx="2877">
                  <c:v>43220.916666666664</c:v>
                </c:pt>
                <c:pt idx="2878">
                  <c:v>43220.958333333343</c:v>
                </c:pt>
                <c:pt idx="2879">
                  <c:v>43221</c:v>
                </c:pt>
                <c:pt idx="2880">
                  <c:v>43221.041666666584</c:v>
                </c:pt>
                <c:pt idx="2881">
                  <c:v>43221.083333333336</c:v>
                </c:pt>
                <c:pt idx="2882">
                  <c:v>43221.124999999993</c:v>
                </c:pt>
                <c:pt idx="2883">
                  <c:v>43221.166666666584</c:v>
                </c:pt>
                <c:pt idx="2884">
                  <c:v>43221.208333333336</c:v>
                </c:pt>
                <c:pt idx="2885">
                  <c:v>43221.25</c:v>
                </c:pt>
                <c:pt idx="2886">
                  <c:v>43221.291666665114</c:v>
                </c:pt>
                <c:pt idx="2887">
                  <c:v>43221.333333333336</c:v>
                </c:pt>
                <c:pt idx="2888">
                  <c:v>43221.375</c:v>
                </c:pt>
                <c:pt idx="2889">
                  <c:v>43221.416666666664</c:v>
                </c:pt>
                <c:pt idx="2890">
                  <c:v>43221.458333333343</c:v>
                </c:pt>
                <c:pt idx="2891">
                  <c:v>43221.5</c:v>
                </c:pt>
                <c:pt idx="2892">
                  <c:v>43221.541666666584</c:v>
                </c:pt>
                <c:pt idx="2893">
                  <c:v>43221.583333333336</c:v>
                </c:pt>
                <c:pt idx="2894">
                  <c:v>43221.624999999993</c:v>
                </c:pt>
                <c:pt idx="2895">
                  <c:v>43221.666666666584</c:v>
                </c:pt>
                <c:pt idx="2896">
                  <c:v>43221.708333333336</c:v>
                </c:pt>
                <c:pt idx="2897">
                  <c:v>43221.75</c:v>
                </c:pt>
                <c:pt idx="2898">
                  <c:v>43221.791666665114</c:v>
                </c:pt>
                <c:pt idx="2899">
                  <c:v>43221.833333333336</c:v>
                </c:pt>
                <c:pt idx="2900">
                  <c:v>43221.875</c:v>
                </c:pt>
                <c:pt idx="2901">
                  <c:v>43221.916666666664</c:v>
                </c:pt>
                <c:pt idx="2902">
                  <c:v>43221.958333333343</c:v>
                </c:pt>
                <c:pt idx="2903">
                  <c:v>43222</c:v>
                </c:pt>
                <c:pt idx="2904">
                  <c:v>43222.041666666584</c:v>
                </c:pt>
                <c:pt idx="2905">
                  <c:v>43222.083333333336</c:v>
                </c:pt>
                <c:pt idx="2906">
                  <c:v>43222.124999999993</c:v>
                </c:pt>
                <c:pt idx="2907">
                  <c:v>43222.166666666584</c:v>
                </c:pt>
                <c:pt idx="2908">
                  <c:v>43222.208333333336</c:v>
                </c:pt>
                <c:pt idx="2909">
                  <c:v>43222.25</c:v>
                </c:pt>
                <c:pt idx="2910">
                  <c:v>43222.291666665114</c:v>
                </c:pt>
                <c:pt idx="2911">
                  <c:v>43222.333333333336</c:v>
                </c:pt>
                <c:pt idx="2912">
                  <c:v>43222.375</c:v>
                </c:pt>
                <c:pt idx="2913">
                  <c:v>43222.416666666664</c:v>
                </c:pt>
                <c:pt idx="2914">
                  <c:v>43222.458333333343</c:v>
                </c:pt>
                <c:pt idx="2915">
                  <c:v>43222.5</c:v>
                </c:pt>
                <c:pt idx="2916">
                  <c:v>43222.541666666584</c:v>
                </c:pt>
                <c:pt idx="2917">
                  <c:v>43222.583333333336</c:v>
                </c:pt>
                <c:pt idx="2918">
                  <c:v>43222.624999999993</c:v>
                </c:pt>
                <c:pt idx="2919">
                  <c:v>43222.666666666584</c:v>
                </c:pt>
                <c:pt idx="2920">
                  <c:v>43222.708333333336</c:v>
                </c:pt>
                <c:pt idx="2921">
                  <c:v>43222.75</c:v>
                </c:pt>
                <c:pt idx="2922">
                  <c:v>43222.791666665114</c:v>
                </c:pt>
                <c:pt idx="2923">
                  <c:v>43222.833333333336</c:v>
                </c:pt>
                <c:pt idx="2924">
                  <c:v>43222.875</c:v>
                </c:pt>
                <c:pt idx="2925">
                  <c:v>43222.916666666664</c:v>
                </c:pt>
                <c:pt idx="2926">
                  <c:v>43222.958333333343</c:v>
                </c:pt>
                <c:pt idx="2927">
                  <c:v>43223</c:v>
                </c:pt>
                <c:pt idx="2928">
                  <c:v>43223.041666666584</c:v>
                </c:pt>
                <c:pt idx="2929">
                  <c:v>43223.083333333336</c:v>
                </c:pt>
                <c:pt idx="2930">
                  <c:v>43223.124999999993</c:v>
                </c:pt>
                <c:pt idx="2931">
                  <c:v>43223.166666666584</c:v>
                </c:pt>
                <c:pt idx="2932">
                  <c:v>43223.208333333336</c:v>
                </c:pt>
                <c:pt idx="2933">
                  <c:v>43223.25</c:v>
                </c:pt>
                <c:pt idx="2934">
                  <c:v>43223.291666665114</c:v>
                </c:pt>
                <c:pt idx="2935">
                  <c:v>43223.333333333336</c:v>
                </c:pt>
                <c:pt idx="2936">
                  <c:v>43223.375</c:v>
                </c:pt>
                <c:pt idx="2937">
                  <c:v>43223.416666666664</c:v>
                </c:pt>
                <c:pt idx="2938">
                  <c:v>43223.458333333343</c:v>
                </c:pt>
                <c:pt idx="2939">
                  <c:v>43223.5</c:v>
                </c:pt>
                <c:pt idx="2940">
                  <c:v>43223.541666666584</c:v>
                </c:pt>
                <c:pt idx="2941">
                  <c:v>43223.583333333336</c:v>
                </c:pt>
                <c:pt idx="2942">
                  <c:v>43223.624999999993</c:v>
                </c:pt>
                <c:pt idx="2943">
                  <c:v>43223.666666666584</c:v>
                </c:pt>
                <c:pt idx="2944">
                  <c:v>43223.708333333336</c:v>
                </c:pt>
                <c:pt idx="2945">
                  <c:v>43223.75</c:v>
                </c:pt>
                <c:pt idx="2946">
                  <c:v>43223.791666665114</c:v>
                </c:pt>
                <c:pt idx="2947">
                  <c:v>43223.833333333336</c:v>
                </c:pt>
                <c:pt idx="2948">
                  <c:v>43223.875</c:v>
                </c:pt>
                <c:pt idx="2949">
                  <c:v>43223.916666666664</c:v>
                </c:pt>
                <c:pt idx="2950">
                  <c:v>43223.958333333343</c:v>
                </c:pt>
                <c:pt idx="2951">
                  <c:v>43224</c:v>
                </c:pt>
                <c:pt idx="2952">
                  <c:v>43224.041666666584</c:v>
                </c:pt>
                <c:pt idx="2953">
                  <c:v>43224.083333333336</c:v>
                </c:pt>
                <c:pt idx="2954">
                  <c:v>43224.124999999993</c:v>
                </c:pt>
                <c:pt idx="2955">
                  <c:v>43224.166666666584</c:v>
                </c:pt>
                <c:pt idx="2956">
                  <c:v>43224.208333333336</c:v>
                </c:pt>
                <c:pt idx="2957">
                  <c:v>43224.25</c:v>
                </c:pt>
                <c:pt idx="2958">
                  <c:v>43224.291666665114</c:v>
                </c:pt>
                <c:pt idx="2959">
                  <c:v>43224.333333333336</c:v>
                </c:pt>
                <c:pt idx="2960">
                  <c:v>43224.375</c:v>
                </c:pt>
                <c:pt idx="2961">
                  <c:v>43224.416666666664</c:v>
                </c:pt>
                <c:pt idx="2962">
                  <c:v>43224.458333333343</c:v>
                </c:pt>
                <c:pt idx="2963">
                  <c:v>43224.5</c:v>
                </c:pt>
                <c:pt idx="2964">
                  <c:v>43224.541666666584</c:v>
                </c:pt>
                <c:pt idx="2965">
                  <c:v>43224.583333333336</c:v>
                </c:pt>
                <c:pt idx="2966">
                  <c:v>43224.624999999993</c:v>
                </c:pt>
                <c:pt idx="2967">
                  <c:v>43224.666666666584</c:v>
                </c:pt>
                <c:pt idx="2968">
                  <c:v>43224.708333333336</c:v>
                </c:pt>
                <c:pt idx="2969">
                  <c:v>43224.75</c:v>
                </c:pt>
                <c:pt idx="2970">
                  <c:v>43224.791666665114</c:v>
                </c:pt>
                <c:pt idx="2971">
                  <c:v>43224.833333333336</c:v>
                </c:pt>
                <c:pt idx="2972">
                  <c:v>43224.875</c:v>
                </c:pt>
                <c:pt idx="2973">
                  <c:v>43224.916666666664</c:v>
                </c:pt>
                <c:pt idx="2974">
                  <c:v>43224.958333333343</c:v>
                </c:pt>
                <c:pt idx="2975">
                  <c:v>43225</c:v>
                </c:pt>
                <c:pt idx="2976">
                  <c:v>43225.041666666584</c:v>
                </c:pt>
                <c:pt idx="2977">
                  <c:v>43225.083333333336</c:v>
                </c:pt>
                <c:pt idx="2978">
                  <c:v>43225.124999999993</c:v>
                </c:pt>
                <c:pt idx="2979">
                  <c:v>43225.166666666584</c:v>
                </c:pt>
                <c:pt idx="2980">
                  <c:v>43225.208333333336</c:v>
                </c:pt>
                <c:pt idx="2981">
                  <c:v>43225.25</c:v>
                </c:pt>
                <c:pt idx="2982">
                  <c:v>43225.291666665114</c:v>
                </c:pt>
                <c:pt idx="2983">
                  <c:v>43225.333333333336</c:v>
                </c:pt>
                <c:pt idx="2984">
                  <c:v>43225.375</c:v>
                </c:pt>
                <c:pt idx="2985">
                  <c:v>43225.416666666664</c:v>
                </c:pt>
                <c:pt idx="2986">
                  <c:v>43225.458333333343</c:v>
                </c:pt>
                <c:pt idx="2987">
                  <c:v>43225.5</c:v>
                </c:pt>
                <c:pt idx="2988">
                  <c:v>43225.541666666584</c:v>
                </c:pt>
                <c:pt idx="2989">
                  <c:v>43225.583333333336</c:v>
                </c:pt>
                <c:pt idx="2990">
                  <c:v>43225.624999999993</c:v>
                </c:pt>
                <c:pt idx="2991">
                  <c:v>43225.666666666584</c:v>
                </c:pt>
                <c:pt idx="2992">
                  <c:v>43225.708333333336</c:v>
                </c:pt>
                <c:pt idx="2993">
                  <c:v>43225.75</c:v>
                </c:pt>
                <c:pt idx="2994">
                  <c:v>43225.791666665114</c:v>
                </c:pt>
                <c:pt idx="2995">
                  <c:v>43225.833333333336</c:v>
                </c:pt>
                <c:pt idx="2996">
                  <c:v>43225.875</c:v>
                </c:pt>
                <c:pt idx="2997">
                  <c:v>43225.916666666664</c:v>
                </c:pt>
                <c:pt idx="2998">
                  <c:v>43225.958333333343</c:v>
                </c:pt>
                <c:pt idx="2999">
                  <c:v>43226</c:v>
                </c:pt>
                <c:pt idx="3000">
                  <c:v>43226.041666666584</c:v>
                </c:pt>
                <c:pt idx="3001">
                  <c:v>43226.083333333336</c:v>
                </c:pt>
                <c:pt idx="3002">
                  <c:v>43226.124999999993</c:v>
                </c:pt>
                <c:pt idx="3003">
                  <c:v>43226.166666666584</c:v>
                </c:pt>
                <c:pt idx="3004">
                  <c:v>43226.208333333336</c:v>
                </c:pt>
                <c:pt idx="3005">
                  <c:v>43226.25</c:v>
                </c:pt>
                <c:pt idx="3006">
                  <c:v>43226.291666665114</c:v>
                </c:pt>
                <c:pt idx="3007">
                  <c:v>43226.333333333336</c:v>
                </c:pt>
                <c:pt idx="3008">
                  <c:v>43226.375</c:v>
                </c:pt>
                <c:pt idx="3009">
                  <c:v>43226.416666666664</c:v>
                </c:pt>
                <c:pt idx="3010">
                  <c:v>43226.458333333343</c:v>
                </c:pt>
                <c:pt idx="3011">
                  <c:v>43226.5</c:v>
                </c:pt>
                <c:pt idx="3012">
                  <c:v>43226.541666666584</c:v>
                </c:pt>
                <c:pt idx="3013">
                  <c:v>43226.583333333336</c:v>
                </c:pt>
                <c:pt idx="3014">
                  <c:v>43226.624999999993</c:v>
                </c:pt>
                <c:pt idx="3015">
                  <c:v>43226.666666666584</c:v>
                </c:pt>
                <c:pt idx="3016">
                  <c:v>43226.708333333336</c:v>
                </c:pt>
                <c:pt idx="3017">
                  <c:v>43226.75</c:v>
                </c:pt>
                <c:pt idx="3018">
                  <c:v>43226.791666665114</c:v>
                </c:pt>
                <c:pt idx="3019">
                  <c:v>43226.833333333336</c:v>
                </c:pt>
                <c:pt idx="3020">
                  <c:v>43226.875</c:v>
                </c:pt>
                <c:pt idx="3021">
                  <c:v>43226.916666666664</c:v>
                </c:pt>
                <c:pt idx="3022">
                  <c:v>43226.958333333343</c:v>
                </c:pt>
                <c:pt idx="3023">
                  <c:v>43227</c:v>
                </c:pt>
                <c:pt idx="3024">
                  <c:v>43227.041666666584</c:v>
                </c:pt>
                <c:pt idx="3025">
                  <c:v>43227.083333333336</c:v>
                </c:pt>
                <c:pt idx="3026">
                  <c:v>43227.124999999993</c:v>
                </c:pt>
                <c:pt idx="3027">
                  <c:v>43227.166666666584</c:v>
                </c:pt>
                <c:pt idx="3028">
                  <c:v>43227.208333333336</c:v>
                </c:pt>
                <c:pt idx="3029">
                  <c:v>43227.25</c:v>
                </c:pt>
                <c:pt idx="3030">
                  <c:v>43227.291666665114</c:v>
                </c:pt>
                <c:pt idx="3031">
                  <c:v>43227.333333333336</c:v>
                </c:pt>
                <c:pt idx="3032">
                  <c:v>43227.375</c:v>
                </c:pt>
                <c:pt idx="3033">
                  <c:v>43227.416666666664</c:v>
                </c:pt>
                <c:pt idx="3034">
                  <c:v>43227.458333333343</c:v>
                </c:pt>
                <c:pt idx="3035">
                  <c:v>43227.5</c:v>
                </c:pt>
                <c:pt idx="3036">
                  <c:v>43227.541666666584</c:v>
                </c:pt>
                <c:pt idx="3037">
                  <c:v>43227.583333333336</c:v>
                </c:pt>
                <c:pt idx="3038">
                  <c:v>43227.624999999993</c:v>
                </c:pt>
                <c:pt idx="3039">
                  <c:v>43227.666666666584</c:v>
                </c:pt>
                <c:pt idx="3040">
                  <c:v>43227.708333333336</c:v>
                </c:pt>
                <c:pt idx="3041">
                  <c:v>43227.75</c:v>
                </c:pt>
                <c:pt idx="3042">
                  <c:v>43227.791666665114</c:v>
                </c:pt>
                <c:pt idx="3043">
                  <c:v>43227.833333333336</c:v>
                </c:pt>
                <c:pt idx="3044">
                  <c:v>43227.875</c:v>
                </c:pt>
                <c:pt idx="3045">
                  <c:v>43227.916666666664</c:v>
                </c:pt>
                <c:pt idx="3046">
                  <c:v>43227.958333333343</c:v>
                </c:pt>
                <c:pt idx="3047">
                  <c:v>43228</c:v>
                </c:pt>
                <c:pt idx="3048">
                  <c:v>43228.041666666584</c:v>
                </c:pt>
                <c:pt idx="3049">
                  <c:v>43228.083333333336</c:v>
                </c:pt>
                <c:pt idx="3050">
                  <c:v>43228.124999999993</c:v>
                </c:pt>
                <c:pt idx="3051">
                  <c:v>43228.166666666584</c:v>
                </c:pt>
                <c:pt idx="3052">
                  <c:v>43228.208333333336</c:v>
                </c:pt>
                <c:pt idx="3053">
                  <c:v>43228.25</c:v>
                </c:pt>
                <c:pt idx="3054">
                  <c:v>43228.291666665114</c:v>
                </c:pt>
                <c:pt idx="3055">
                  <c:v>43228.333333333336</c:v>
                </c:pt>
                <c:pt idx="3056">
                  <c:v>43228.375</c:v>
                </c:pt>
                <c:pt idx="3057">
                  <c:v>43228.416666666664</c:v>
                </c:pt>
                <c:pt idx="3058">
                  <c:v>43228.458333333343</c:v>
                </c:pt>
                <c:pt idx="3059">
                  <c:v>43228.5</c:v>
                </c:pt>
                <c:pt idx="3060">
                  <c:v>43228.541666666584</c:v>
                </c:pt>
                <c:pt idx="3061">
                  <c:v>43228.583333333336</c:v>
                </c:pt>
                <c:pt idx="3062">
                  <c:v>43228.624999999993</c:v>
                </c:pt>
                <c:pt idx="3063">
                  <c:v>43228.666666666584</c:v>
                </c:pt>
                <c:pt idx="3064">
                  <c:v>43228.708333333336</c:v>
                </c:pt>
                <c:pt idx="3065">
                  <c:v>43228.75</c:v>
                </c:pt>
                <c:pt idx="3066">
                  <c:v>43228.791666665114</c:v>
                </c:pt>
                <c:pt idx="3067">
                  <c:v>43228.833333333336</c:v>
                </c:pt>
                <c:pt idx="3068">
                  <c:v>43228.875</c:v>
                </c:pt>
                <c:pt idx="3069">
                  <c:v>43228.916666666664</c:v>
                </c:pt>
                <c:pt idx="3070">
                  <c:v>43228.958333333343</c:v>
                </c:pt>
                <c:pt idx="3071">
                  <c:v>43229</c:v>
                </c:pt>
                <c:pt idx="3072">
                  <c:v>43229.041666666584</c:v>
                </c:pt>
                <c:pt idx="3073">
                  <c:v>43229.083333333336</c:v>
                </c:pt>
                <c:pt idx="3074">
                  <c:v>43229.124999999993</c:v>
                </c:pt>
                <c:pt idx="3075">
                  <c:v>43229.166666666584</c:v>
                </c:pt>
                <c:pt idx="3076">
                  <c:v>43229.208333333336</c:v>
                </c:pt>
                <c:pt idx="3077">
                  <c:v>43229.25</c:v>
                </c:pt>
                <c:pt idx="3078">
                  <c:v>43229.291666665114</c:v>
                </c:pt>
                <c:pt idx="3079">
                  <c:v>43229.333333333336</c:v>
                </c:pt>
                <c:pt idx="3080">
                  <c:v>43229.375</c:v>
                </c:pt>
                <c:pt idx="3081">
                  <c:v>43229.416666666664</c:v>
                </c:pt>
                <c:pt idx="3082">
                  <c:v>43229.458333333343</c:v>
                </c:pt>
                <c:pt idx="3083">
                  <c:v>43229.5</c:v>
                </c:pt>
                <c:pt idx="3084">
                  <c:v>43229.541666666584</c:v>
                </c:pt>
                <c:pt idx="3085">
                  <c:v>43229.583333333336</c:v>
                </c:pt>
                <c:pt idx="3086">
                  <c:v>43229.624999999993</c:v>
                </c:pt>
                <c:pt idx="3087">
                  <c:v>43229.666666666584</c:v>
                </c:pt>
                <c:pt idx="3088">
                  <c:v>43229.708333333336</c:v>
                </c:pt>
                <c:pt idx="3089">
                  <c:v>43229.75</c:v>
                </c:pt>
                <c:pt idx="3090">
                  <c:v>43229.791666665114</c:v>
                </c:pt>
                <c:pt idx="3091">
                  <c:v>43229.833333333336</c:v>
                </c:pt>
                <c:pt idx="3092">
                  <c:v>43229.875</c:v>
                </c:pt>
                <c:pt idx="3093">
                  <c:v>43229.916666666664</c:v>
                </c:pt>
                <c:pt idx="3094">
                  <c:v>43229.958333333343</c:v>
                </c:pt>
                <c:pt idx="3095">
                  <c:v>43230</c:v>
                </c:pt>
                <c:pt idx="3096">
                  <c:v>43230.041666666584</c:v>
                </c:pt>
                <c:pt idx="3097">
                  <c:v>43230.083333333336</c:v>
                </c:pt>
                <c:pt idx="3098">
                  <c:v>43230.124999999993</c:v>
                </c:pt>
                <c:pt idx="3099">
                  <c:v>43230.166666666584</c:v>
                </c:pt>
                <c:pt idx="3100">
                  <c:v>43230.208333333336</c:v>
                </c:pt>
                <c:pt idx="3101">
                  <c:v>43230.25</c:v>
                </c:pt>
                <c:pt idx="3102">
                  <c:v>43230.291666665114</c:v>
                </c:pt>
                <c:pt idx="3103">
                  <c:v>43230.333333333336</c:v>
                </c:pt>
                <c:pt idx="3104">
                  <c:v>43230.375</c:v>
                </c:pt>
                <c:pt idx="3105">
                  <c:v>43230.416666666664</c:v>
                </c:pt>
                <c:pt idx="3106">
                  <c:v>43230.458333333343</c:v>
                </c:pt>
                <c:pt idx="3107">
                  <c:v>43230.5</c:v>
                </c:pt>
                <c:pt idx="3108">
                  <c:v>43230.541666666584</c:v>
                </c:pt>
                <c:pt idx="3109">
                  <c:v>43230.583333333336</c:v>
                </c:pt>
                <c:pt idx="3110">
                  <c:v>43230.624999999993</c:v>
                </c:pt>
                <c:pt idx="3111">
                  <c:v>43230.666666666584</c:v>
                </c:pt>
                <c:pt idx="3112">
                  <c:v>43230.708333333336</c:v>
                </c:pt>
                <c:pt idx="3113">
                  <c:v>43230.75</c:v>
                </c:pt>
                <c:pt idx="3114">
                  <c:v>43230.791666665114</c:v>
                </c:pt>
                <c:pt idx="3115">
                  <c:v>43230.833333333336</c:v>
                </c:pt>
                <c:pt idx="3116">
                  <c:v>43230.875</c:v>
                </c:pt>
                <c:pt idx="3117">
                  <c:v>43230.916666666664</c:v>
                </c:pt>
                <c:pt idx="3118">
                  <c:v>43230.958333333343</c:v>
                </c:pt>
                <c:pt idx="3119">
                  <c:v>43231</c:v>
                </c:pt>
                <c:pt idx="3120">
                  <c:v>43231.041666666584</c:v>
                </c:pt>
                <c:pt idx="3121">
                  <c:v>43231.083333333336</c:v>
                </c:pt>
                <c:pt idx="3122">
                  <c:v>43231.124999999993</c:v>
                </c:pt>
                <c:pt idx="3123">
                  <c:v>43231.166666666584</c:v>
                </c:pt>
                <c:pt idx="3124">
                  <c:v>43231.208333333336</c:v>
                </c:pt>
                <c:pt idx="3125">
                  <c:v>43231.25</c:v>
                </c:pt>
                <c:pt idx="3126">
                  <c:v>43231.291666665114</c:v>
                </c:pt>
                <c:pt idx="3127">
                  <c:v>43231.333333333336</c:v>
                </c:pt>
                <c:pt idx="3128">
                  <c:v>43231.375</c:v>
                </c:pt>
                <c:pt idx="3129">
                  <c:v>43231.416666666664</c:v>
                </c:pt>
                <c:pt idx="3130">
                  <c:v>43231.458333333343</c:v>
                </c:pt>
                <c:pt idx="3131">
                  <c:v>43231.5</c:v>
                </c:pt>
                <c:pt idx="3132">
                  <c:v>43231.541666666584</c:v>
                </c:pt>
                <c:pt idx="3133">
                  <c:v>43231.583333333336</c:v>
                </c:pt>
                <c:pt idx="3134">
                  <c:v>43231.624999999993</c:v>
                </c:pt>
                <c:pt idx="3135">
                  <c:v>43231.666666666584</c:v>
                </c:pt>
                <c:pt idx="3136">
                  <c:v>43231.708333333336</c:v>
                </c:pt>
                <c:pt idx="3137">
                  <c:v>43231.75</c:v>
                </c:pt>
                <c:pt idx="3138">
                  <c:v>43231.791666665114</c:v>
                </c:pt>
                <c:pt idx="3139">
                  <c:v>43231.833333333336</c:v>
                </c:pt>
                <c:pt idx="3140">
                  <c:v>43231.875</c:v>
                </c:pt>
                <c:pt idx="3141">
                  <c:v>43231.916666666664</c:v>
                </c:pt>
                <c:pt idx="3142">
                  <c:v>43231.958333333343</c:v>
                </c:pt>
                <c:pt idx="3143">
                  <c:v>43232</c:v>
                </c:pt>
                <c:pt idx="3144">
                  <c:v>43232.041666666584</c:v>
                </c:pt>
                <c:pt idx="3145">
                  <c:v>43232.083333333336</c:v>
                </c:pt>
                <c:pt idx="3146">
                  <c:v>43232.124999999993</c:v>
                </c:pt>
                <c:pt idx="3147">
                  <c:v>43232.166666666584</c:v>
                </c:pt>
                <c:pt idx="3148">
                  <c:v>43232.208333333336</c:v>
                </c:pt>
                <c:pt idx="3149">
                  <c:v>43232.25</c:v>
                </c:pt>
                <c:pt idx="3150">
                  <c:v>43232.291666665114</c:v>
                </c:pt>
                <c:pt idx="3151">
                  <c:v>43232.333333333336</c:v>
                </c:pt>
                <c:pt idx="3152">
                  <c:v>43232.375</c:v>
                </c:pt>
                <c:pt idx="3153">
                  <c:v>43232.416666666664</c:v>
                </c:pt>
                <c:pt idx="3154">
                  <c:v>43232.458333333343</c:v>
                </c:pt>
                <c:pt idx="3155">
                  <c:v>43232.5</c:v>
                </c:pt>
                <c:pt idx="3156">
                  <c:v>43232.541666666584</c:v>
                </c:pt>
                <c:pt idx="3157">
                  <c:v>43232.583333333336</c:v>
                </c:pt>
                <c:pt idx="3158">
                  <c:v>43232.624999999993</c:v>
                </c:pt>
                <c:pt idx="3159">
                  <c:v>43232.666666666584</c:v>
                </c:pt>
                <c:pt idx="3160">
                  <c:v>43232.708333333336</c:v>
                </c:pt>
                <c:pt idx="3161">
                  <c:v>43232.75</c:v>
                </c:pt>
                <c:pt idx="3162">
                  <c:v>43232.791666665114</c:v>
                </c:pt>
                <c:pt idx="3163">
                  <c:v>43232.833333333336</c:v>
                </c:pt>
                <c:pt idx="3164">
                  <c:v>43232.875</c:v>
                </c:pt>
                <c:pt idx="3165">
                  <c:v>43232.916666666664</c:v>
                </c:pt>
                <c:pt idx="3166">
                  <c:v>43232.958333333343</c:v>
                </c:pt>
                <c:pt idx="3167">
                  <c:v>43233</c:v>
                </c:pt>
                <c:pt idx="3168">
                  <c:v>43233.041666666584</c:v>
                </c:pt>
                <c:pt idx="3169">
                  <c:v>43233.083333333336</c:v>
                </c:pt>
                <c:pt idx="3170">
                  <c:v>43233.124999999993</c:v>
                </c:pt>
                <c:pt idx="3171">
                  <c:v>43233.166666666584</c:v>
                </c:pt>
                <c:pt idx="3172">
                  <c:v>43233.208333333336</c:v>
                </c:pt>
                <c:pt idx="3173">
                  <c:v>43233.25</c:v>
                </c:pt>
                <c:pt idx="3174">
                  <c:v>43233.291666665114</c:v>
                </c:pt>
                <c:pt idx="3175">
                  <c:v>43233.333333333336</c:v>
                </c:pt>
                <c:pt idx="3176">
                  <c:v>43233.375</c:v>
                </c:pt>
                <c:pt idx="3177">
                  <c:v>43233.416666666664</c:v>
                </c:pt>
                <c:pt idx="3178">
                  <c:v>43233.458333333343</c:v>
                </c:pt>
                <c:pt idx="3179">
                  <c:v>43233.5</c:v>
                </c:pt>
                <c:pt idx="3180">
                  <c:v>43233.541666666584</c:v>
                </c:pt>
                <c:pt idx="3181">
                  <c:v>43233.583333333336</c:v>
                </c:pt>
                <c:pt idx="3182">
                  <c:v>43233.624999999993</c:v>
                </c:pt>
                <c:pt idx="3183">
                  <c:v>43233.666666666584</c:v>
                </c:pt>
                <c:pt idx="3184">
                  <c:v>43233.708333333336</c:v>
                </c:pt>
                <c:pt idx="3185">
                  <c:v>43233.75</c:v>
                </c:pt>
                <c:pt idx="3186">
                  <c:v>43233.791666665114</c:v>
                </c:pt>
                <c:pt idx="3187">
                  <c:v>43233.833333333336</c:v>
                </c:pt>
                <c:pt idx="3188">
                  <c:v>43233.875</c:v>
                </c:pt>
                <c:pt idx="3189">
                  <c:v>43233.916666666664</c:v>
                </c:pt>
                <c:pt idx="3190">
                  <c:v>43233.958333333343</c:v>
                </c:pt>
                <c:pt idx="3191">
                  <c:v>43234</c:v>
                </c:pt>
                <c:pt idx="3192">
                  <c:v>43234.041666666584</c:v>
                </c:pt>
                <c:pt idx="3193">
                  <c:v>43234.083333333336</c:v>
                </c:pt>
                <c:pt idx="3194">
                  <c:v>43234.124999999993</c:v>
                </c:pt>
                <c:pt idx="3195">
                  <c:v>43234.166666666584</c:v>
                </c:pt>
                <c:pt idx="3196">
                  <c:v>43234.208333333336</c:v>
                </c:pt>
                <c:pt idx="3197">
                  <c:v>43234.25</c:v>
                </c:pt>
                <c:pt idx="3198">
                  <c:v>43234.291666665114</c:v>
                </c:pt>
                <c:pt idx="3199">
                  <c:v>43234.333333333336</c:v>
                </c:pt>
                <c:pt idx="3200">
                  <c:v>43234.375</c:v>
                </c:pt>
                <c:pt idx="3201">
                  <c:v>43234.416666666664</c:v>
                </c:pt>
                <c:pt idx="3202">
                  <c:v>43234.458333333343</c:v>
                </c:pt>
                <c:pt idx="3203">
                  <c:v>43234.5</c:v>
                </c:pt>
                <c:pt idx="3204">
                  <c:v>43234.541666666584</c:v>
                </c:pt>
                <c:pt idx="3205">
                  <c:v>43234.583333333336</c:v>
                </c:pt>
                <c:pt idx="3206">
                  <c:v>43234.624999999993</c:v>
                </c:pt>
                <c:pt idx="3207">
                  <c:v>43234.666666666584</c:v>
                </c:pt>
                <c:pt idx="3208">
                  <c:v>43234.708333333336</c:v>
                </c:pt>
                <c:pt idx="3209">
                  <c:v>43234.75</c:v>
                </c:pt>
                <c:pt idx="3210">
                  <c:v>43234.791666665114</c:v>
                </c:pt>
                <c:pt idx="3211">
                  <c:v>43234.833333333336</c:v>
                </c:pt>
                <c:pt idx="3212">
                  <c:v>43234.875</c:v>
                </c:pt>
                <c:pt idx="3213">
                  <c:v>43234.916666666664</c:v>
                </c:pt>
                <c:pt idx="3214">
                  <c:v>43234.958333333343</c:v>
                </c:pt>
                <c:pt idx="3215">
                  <c:v>43235</c:v>
                </c:pt>
                <c:pt idx="3216">
                  <c:v>43235.041666666584</c:v>
                </c:pt>
                <c:pt idx="3217">
                  <c:v>43235.083333333336</c:v>
                </c:pt>
                <c:pt idx="3218">
                  <c:v>43235.124999999993</c:v>
                </c:pt>
                <c:pt idx="3219">
                  <c:v>43235.166666666584</c:v>
                </c:pt>
                <c:pt idx="3220">
                  <c:v>43235.208333333336</c:v>
                </c:pt>
                <c:pt idx="3221">
                  <c:v>43235.25</c:v>
                </c:pt>
                <c:pt idx="3222">
                  <c:v>43235.291666665114</c:v>
                </c:pt>
                <c:pt idx="3223">
                  <c:v>43235.333333333336</c:v>
                </c:pt>
                <c:pt idx="3224">
                  <c:v>43235.375</c:v>
                </c:pt>
                <c:pt idx="3225">
                  <c:v>43235.416666666664</c:v>
                </c:pt>
                <c:pt idx="3226">
                  <c:v>43235.458333333343</c:v>
                </c:pt>
                <c:pt idx="3227">
                  <c:v>43235.5</c:v>
                </c:pt>
                <c:pt idx="3228">
                  <c:v>43235.541666666584</c:v>
                </c:pt>
                <c:pt idx="3229">
                  <c:v>43235.583333333336</c:v>
                </c:pt>
                <c:pt idx="3230">
                  <c:v>43235.624999999993</c:v>
                </c:pt>
                <c:pt idx="3231">
                  <c:v>43235.666666666584</c:v>
                </c:pt>
                <c:pt idx="3232">
                  <c:v>43235.708333333336</c:v>
                </c:pt>
                <c:pt idx="3233">
                  <c:v>43235.75</c:v>
                </c:pt>
                <c:pt idx="3234">
                  <c:v>43235.791666665114</c:v>
                </c:pt>
                <c:pt idx="3235">
                  <c:v>43235.833333333336</c:v>
                </c:pt>
                <c:pt idx="3236">
                  <c:v>43235.875</c:v>
                </c:pt>
                <c:pt idx="3237">
                  <c:v>43235.916666666664</c:v>
                </c:pt>
                <c:pt idx="3238">
                  <c:v>43235.958333333343</c:v>
                </c:pt>
                <c:pt idx="3239">
                  <c:v>43236</c:v>
                </c:pt>
                <c:pt idx="3240">
                  <c:v>43236.041666666584</c:v>
                </c:pt>
                <c:pt idx="3241">
                  <c:v>43236.083333333336</c:v>
                </c:pt>
                <c:pt idx="3242">
                  <c:v>43236.124999999993</c:v>
                </c:pt>
                <c:pt idx="3243">
                  <c:v>43236.166666666584</c:v>
                </c:pt>
                <c:pt idx="3244">
                  <c:v>43236.208333333336</c:v>
                </c:pt>
                <c:pt idx="3245">
                  <c:v>43236.25</c:v>
                </c:pt>
                <c:pt idx="3246">
                  <c:v>43236.291666665114</c:v>
                </c:pt>
                <c:pt idx="3247">
                  <c:v>43236.333333333336</c:v>
                </c:pt>
                <c:pt idx="3248">
                  <c:v>43236.375</c:v>
                </c:pt>
                <c:pt idx="3249">
                  <c:v>43236.416666666664</c:v>
                </c:pt>
                <c:pt idx="3250">
                  <c:v>43236.458333333343</c:v>
                </c:pt>
                <c:pt idx="3251">
                  <c:v>43236.5</c:v>
                </c:pt>
                <c:pt idx="3252">
                  <c:v>43236.541666666584</c:v>
                </c:pt>
                <c:pt idx="3253">
                  <c:v>43236.583333333336</c:v>
                </c:pt>
                <c:pt idx="3254">
                  <c:v>43236.624999999993</c:v>
                </c:pt>
                <c:pt idx="3255">
                  <c:v>43236.666666666584</c:v>
                </c:pt>
                <c:pt idx="3256">
                  <c:v>43236.708333333336</c:v>
                </c:pt>
                <c:pt idx="3257">
                  <c:v>43236.75</c:v>
                </c:pt>
                <c:pt idx="3258">
                  <c:v>43236.791666665114</c:v>
                </c:pt>
                <c:pt idx="3259">
                  <c:v>43236.833333333336</c:v>
                </c:pt>
                <c:pt idx="3260">
                  <c:v>43236.875</c:v>
                </c:pt>
                <c:pt idx="3261">
                  <c:v>43236.916666666664</c:v>
                </c:pt>
                <c:pt idx="3262">
                  <c:v>43236.958333333343</c:v>
                </c:pt>
                <c:pt idx="3263">
                  <c:v>43237</c:v>
                </c:pt>
                <c:pt idx="3264">
                  <c:v>43237.041666666584</c:v>
                </c:pt>
                <c:pt idx="3265">
                  <c:v>43237.083333333336</c:v>
                </c:pt>
                <c:pt idx="3266">
                  <c:v>43237.124999999993</c:v>
                </c:pt>
                <c:pt idx="3267">
                  <c:v>43237.166666666584</c:v>
                </c:pt>
                <c:pt idx="3268">
                  <c:v>43237.208333333336</c:v>
                </c:pt>
                <c:pt idx="3269">
                  <c:v>43237.25</c:v>
                </c:pt>
                <c:pt idx="3270">
                  <c:v>43237.291666665114</c:v>
                </c:pt>
                <c:pt idx="3271">
                  <c:v>43237.333333333336</c:v>
                </c:pt>
                <c:pt idx="3272">
                  <c:v>43237.375</c:v>
                </c:pt>
                <c:pt idx="3273">
                  <c:v>43237.416666666664</c:v>
                </c:pt>
                <c:pt idx="3274">
                  <c:v>43237.458333333343</c:v>
                </c:pt>
                <c:pt idx="3275">
                  <c:v>43237.5</c:v>
                </c:pt>
                <c:pt idx="3276">
                  <c:v>43237.541666666584</c:v>
                </c:pt>
                <c:pt idx="3277">
                  <c:v>43237.583333333336</c:v>
                </c:pt>
                <c:pt idx="3278">
                  <c:v>43237.624999999993</c:v>
                </c:pt>
                <c:pt idx="3279">
                  <c:v>43237.666666666584</c:v>
                </c:pt>
                <c:pt idx="3280">
                  <c:v>43237.708333333336</c:v>
                </c:pt>
                <c:pt idx="3281">
                  <c:v>43237.75</c:v>
                </c:pt>
                <c:pt idx="3282">
                  <c:v>43237.791666665114</c:v>
                </c:pt>
                <c:pt idx="3283">
                  <c:v>43237.833333333336</c:v>
                </c:pt>
                <c:pt idx="3284">
                  <c:v>43237.875</c:v>
                </c:pt>
                <c:pt idx="3285">
                  <c:v>43237.916666666664</c:v>
                </c:pt>
                <c:pt idx="3286">
                  <c:v>43237.958333333343</c:v>
                </c:pt>
                <c:pt idx="3287">
                  <c:v>43238</c:v>
                </c:pt>
                <c:pt idx="3288">
                  <c:v>43238.041666666584</c:v>
                </c:pt>
                <c:pt idx="3289">
                  <c:v>43238.083333333336</c:v>
                </c:pt>
                <c:pt idx="3290">
                  <c:v>43238.124999999993</c:v>
                </c:pt>
                <c:pt idx="3291">
                  <c:v>43238.166666666584</c:v>
                </c:pt>
                <c:pt idx="3292">
                  <c:v>43238.208333333336</c:v>
                </c:pt>
                <c:pt idx="3293">
                  <c:v>43238.25</c:v>
                </c:pt>
                <c:pt idx="3294">
                  <c:v>43238.291666665114</c:v>
                </c:pt>
                <c:pt idx="3295">
                  <c:v>43238.333333333336</c:v>
                </c:pt>
                <c:pt idx="3296">
                  <c:v>43238.375</c:v>
                </c:pt>
                <c:pt idx="3297">
                  <c:v>43238.416666666664</c:v>
                </c:pt>
                <c:pt idx="3298">
                  <c:v>43238.458333333343</c:v>
                </c:pt>
                <c:pt idx="3299">
                  <c:v>43238.5</c:v>
                </c:pt>
                <c:pt idx="3300">
                  <c:v>43238.541666666584</c:v>
                </c:pt>
                <c:pt idx="3301">
                  <c:v>43238.583333333336</c:v>
                </c:pt>
                <c:pt idx="3302">
                  <c:v>43238.624999999993</c:v>
                </c:pt>
                <c:pt idx="3303">
                  <c:v>43238.666666666584</c:v>
                </c:pt>
                <c:pt idx="3304">
                  <c:v>43238.708333333336</c:v>
                </c:pt>
                <c:pt idx="3305">
                  <c:v>43238.75</c:v>
                </c:pt>
                <c:pt idx="3306">
                  <c:v>43238.791666665114</c:v>
                </c:pt>
                <c:pt idx="3307">
                  <c:v>43238.833333333336</c:v>
                </c:pt>
                <c:pt idx="3308">
                  <c:v>43238.875</c:v>
                </c:pt>
                <c:pt idx="3309">
                  <c:v>43238.916666666664</c:v>
                </c:pt>
                <c:pt idx="3310">
                  <c:v>43238.958333333343</c:v>
                </c:pt>
                <c:pt idx="3311">
                  <c:v>43239</c:v>
                </c:pt>
                <c:pt idx="3312">
                  <c:v>43239.041666666584</c:v>
                </c:pt>
                <c:pt idx="3313">
                  <c:v>43239.083333333336</c:v>
                </c:pt>
                <c:pt idx="3314">
                  <c:v>43239.124999999993</c:v>
                </c:pt>
                <c:pt idx="3315">
                  <c:v>43239.166666666584</c:v>
                </c:pt>
                <c:pt idx="3316">
                  <c:v>43239.208333333336</c:v>
                </c:pt>
                <c:pt idx="3317">
                  <c:v>43239.25</c:v>
                </c:pt>
                <c:pt idx="3318">
                  <c:v>43239.291666665114</c:v>
                </c:pt>
                <c:pt idx="3319">
                  <c:v>43239.333333333336</c:v>
                </c:pt>
                <c:pt idx="3320">
                  <c:v>43239.375</c:v>
                </c:pt>
                <c:pt idx="3321">
                  <c:v>43239.416666666664</c:v>
                </c:pt>
                <c:pt idx="3322">
                  <c:v>43239.458333333343</c:v>
                </c:pt>
                <c:pt idx="3323">
                  <c:v>43239.5</c:v>
                </c:pt>
                <c:pt idx="3324">
                  <c:v>43239.541666666584</c:v>
                </c:pt>
                <c:pt idx="3325">
                  <c:v>43239.583333333336</c:v>
                </c:pt>
                <c:pt idx="3326">
                  <c:v>43239.624999999993</c:v>
                </c:pt>
                <c:pt idx="3327">
                  <c:v>43239.666666666584</c:v>
                </c:pt>
                <c:pt idx="3328">
                  <c:v>43239.708333333336</c:v>
                </c:pt>
                <c:pt idx="3329">
                  <c:v>43239.75</c:v>
                </c:pt>
                <c:pt idx="3330">
                  <c:v>43239.791666665114</c:v>
                </c:pt>
                <c:pt idx="3331">
                  <c:v>43239.833333333336</c:v>
                </c:pt>
                <c:pt idx="3332">
                  <c:v>43239.875</c:v>
                </c:pt>
                <c:pt idx="3333">
                  <c:v>43239.916666666664</c:v>
                </c:pt>
                <c:pt idx="3334">
                  <c:v>43239.958333333343</c:v>
                </c:pt>
                <c:pt idx="3335">
                  <c:v>43240</c:v>
                </c:pt>
                <c:pt idx="3336">
                  <c:v>43240.041666666584</c:v>
                </c:pt>
                <c:pt idx="3337">
                  <c:v>43240.083333333336</c:v>
                </c:pt>
                <c:pt idx="3338">
                  <c:v>43240.124999999993</c:v>
                </c:pt>
                <c:pt idx="3339">
                  <c:v>43240.166666666584</c:v>
                </c:pt>
                <c:pt idx="3340">
                  <c:v>43240.208333333336</c:v>
                </c:pt>
                <c:pt idx="3341">
                  <c:v>43240.25</c:v>
                </c:pt>
                <c:pt idx="3342">
                  <c:v>43240.291666665114</c:v>
                </c:pt>
                <c:pt idx="3343">
                  <c:v>43240.333333333336</c:v>
                </c:pt>
                <c:pt idx="3344">
                  <c:v>43240.375</c:v>
                </c:pt>
                <c:pt idx="3345">
                  <c:v>43240.416666666664</c:v>
                </c:pt>
                <c:pt idx="3346">
                  <c:v>43240.458333333343</c:v>
                </c:pt>
                <c:pt idx="3347">
                  <c:v>43240.5</c:v>
                </c:pt>
                <c:pt idx="3348">
                  <c:v>43240.541666666584</c:v>
                </c:pt>
                <c:pt idx="3349">
                  <c:v>43240.583333333336</c:v>
                </c:pt>
                <c:pt idx="3350">
                  <c:v>43240.624999999993</c:v>
                </c:pt>
                <c:pt idx="3351">
                  <c:v>43240.666666666584</c:v>
                </c:pt>
                <c:pt idx="3352">
                  <c:v>43240.708333333336</c:v>
                </c:pt>
                <c:pt idx="3353">
                  <c:v>43240.75</c:v>
                </c:pt>
                <c:pt idx="3354">
                  <c:v>43240.791666665114</c:v>
                </c:pt>
                <c:pt idx="3355">
                  <c:v>43240.833333333336</c:v>
                </c:pt>
                <c:pt idx="3356">
                  <c:v>43240.875</c:v>
                </c:pt>
                <c:pt idx="3357">
                  <c:v>43240.916666666664</c:v>
                </c:pt>
                <c:pt idx="3358">
                  <c:v>43240.958333333343</c:v>
                </c:pt>
                <c:pt idx="3359">
                  <c:v>43241</c:v>
                </c:pt>
                <c:pt idx="3360">
                  <c:v>43241.041666666584</c:v>
                </c:pt>
                <c:pt idx="3361">
                  <c:v>43241.083333333336</c:v>
                </c:pt>
                <c:pt idx="3362">
                  <c:v>43241.124999999993</c:v>
                </c:pt>
                <c:pt idx="3363">
                  <c:v>43241.166666666584</c:v>
                </c:pt>
                <c:pt idx="3364">
                  <c:v>43241.208333333336</c:v>
                </c:pt>
                <c:pt idx="3365">
                  <c:v>43241.25</c:v>
                </c:pt>
                <c:pt idx="3366">
                  <c:v>43241.291666665114</c:v>
                </c:pt>
                <c:pt idx="3367">
                  <c:v>43241.333333333336</c:v>
                </c:pt>
                <c:pt idx="3368">
                  <c:v>43241.375</c:v>
                </c:pt>
                <c:pt idx="3369">
                  <c:v>43241.416666666664</c:v>
                </c:pt>
                <c:pt idx="3370">
                  <c:v>43241.458333333343</c:v>
                </c:pt>
                <c:pt idx="3371">
                  <c:v>43241.5</c:v>
                </c:pt>
                <c:pt idx="3372">
                  <c:v>43241.541666666584</c:v>
                </c:pt>
                <c:pt idx="3373">
                  <c:v>43241.583333333336</c:v>
                </c:pt>
                <c:pt idx="3374">
                  <c:v>43241.624999999993</c:v>
                </c:pt>
                <c:pt idx="3375">
                  <c:v>43241.666666666584</c:v>
                </c:pt>
                <c:pt idx="3376">
                  <c:v>43241.708333333336</c:v>
                </c:pt>
                <c:pt idx="3377">
                  <c:v>43241.75</c:v>
                </c:pt>
                <c:pt idx="3378">
                  <c:v>43241.791666665114</c:v>
                </c:pt>
                <c:pt idx="3379">
                  <c:v>43241.833333333336</c:v>
                </c:pt>
                <c:pt idx="3380">
                  <c:v>43241.875</c:v>
                </c:pt>
                <c:pt idx="3381">
                  <c:v>43241.916666666664</c:v>
                </c:pt>
                <c:pt idx="3382">
                  <c:v>43241.958333333343</c:v>
                </c:pt>
                <c:pt idx="3383">
                  <c:v>43242</c:v>
                </c:pt>
                <c:pt idx="3384">
                  <c:v>43242.041666666584</c:v>
                </c:pt>
                <c:pt idx="3385">
                  <c:v>43242.083333333336</c:v>
                </c:pt>
                <c:pt idx="3386">
                  <c:v>43242.124999999993</c:v>
                </c:pt>
                <c:pt idx="3387">
                  <c:v>43242.166666666584</c:v>
                </c:pt>
                <c:pt idx="3388">
                  <c:v>43242.208333333336</c:v>
                </c:pt>
                <c:pt idx="3389">
                  <c:v>43242.25</c:v>
                </c:pt>
                <c:pt idx="3390">
                  <c:v>43242.291666665114</c:v>
                </c:pt>
                <c:pt idx="3391">
                  <c:v>43242.333333333336</c:v>
                </c:pt>
                <c:pt idx="3392">
                  <c:v>43242.375</c:v>
                </c:pt>
                <c:pt idx="3393">
                  <c:v>43242.416666666664</c:v>
                </c:pt>
                <c:pt idx="3394">
                  <c:v>43242.458333333343</c:v>
                </c:pt>
                <c:pt idx="3395">
                  <c:v>43242.5</c:v>
                </c:pt>
                <c:pt idx="3396">
                  <c:v>43242.541666666584</c:v>
                </c:pt>
                <c:pt idx="3397">
                  <c:v>43242.583333333336</c:v>
                </c:pt>
                <c:pt idx="3398">
                  <c:v>43242.624999999993</c:v>
                </c:pt>
                <c:pt idx="3399">
                  <c:v>43242.666666666584</c:v>
                </c:pt>
                <c:pt idx="3400">
                  <c:v>43242.708333333336</c:v>
                </c:pt>
                <c:pt idx="3401">
                  <c:v>43242.75</c:v>
                </c:pt>
                <c:pt idx="3402">
                  <c:v>43242.791666665114</c:v>
                </c:pt>
                <c:pt idx="3403">
                  <c:v>43242.833333333336</c:v>
                </c:pt>
                <c:pt idx="3404">
                  <c:v>43242.875</c:v>
                </c:pt>
                <c:pt idx="3405">
                  <c:v>43242.916666666664</c:v>
                </c:pt>
                <c:pt idx="3406">
                  <c:v>43242.958333333343</c:v>
                </c:pt>
                <c:pt idx="3407">
                  <c:v>43243</c:v>
                </c:pt>
                <c:pt idx="3408">
                  <c:v>43243.041666666584</c:v>
                </c:pt>
                <c:pt idx="3409">
                  <c:v>43243.083333333336</c:v>
                </c:pt>
                <c:pt idx="3410">
                  <c:v>43243.124999999993</c:v>
                </c:pt>
                <c:pt idx="3411">
                  <c:v>43243.166666666584</c:v>
                </c:pt>
                <c:pt idx="3412">
                  <c:v>43243.208333333336</c:v>
                </c:pt>
                <c:pt idx="3413">
                  <c:v>43243.25</c:v>
                </c:pt>
                <c:pt idx="3414">
                  <c:v>43243.291666665114</c:v>
                </c:pt>
                <c:pt idx="3415">
                  <c:v>43243.333333333336</c:v>
                </c:pt>
                <c:pt idx="3416">
                  <c:v>43243.375</c:v>
                </c:pt>
                <c:pt idx="3417">
                  <c:v>43243.416666666664</c:v>
                </c:pt>
                <c:pt idx="3418">
                  <c:v>43243.458333333343</c:v>
                </c:pt>
                <c:pt idx="3419">
                  <c:v>43243.5</c:v>
                </c:pt>
                <c:pt idx="3420">
                  <c:v>43243.541666666584</c:v>
                </c:pt>
                <c:pt idx="3421">
                  <c:v>43243.583333333336</c:v>
                </c:pt>
                <c:pt idx="3422">
                  <c:v>43243.624999999993</c:v>
                </c:pt>
                <c:pt idx="3423">
                  <c:v>43243.666666666584</c:v>
                </c:pt>
                <c:pt idx="3424">
                  <c:v>43243.708333333336</c:v>
                </c:pt>
                <c:pt idx="3425">
                  <c:v>43243.75</c:v>
                </c:pt>
                <c:pt idx="3426">
                  <c:v>43243.791666665114</c:v>
                </c:pt>
                <c:pt idx="3427">
                  <c:v>43243.833333333336</c:v>
                </c:pt>
                <c:pt idx="3428">
                  <c:v>43243.875</c:v>
                </c:pt>
                <c:pt idx="3429">
                  <c:v>43243.916666666664</c:v>
                </c:pt>
                <c:pt idx="3430">
                  <c:v>43243.958333333343</c:v>
                </c:pt>
                <c:pt idx="3431">
                  <c:v>43244</c:v>
                </c:pt>
                <c:pt idx="3432">
                  <c:v>43244.041666666584</c:v>
                </c:pt>
                <c:pt idx="3433">
                  <c:v>43244.083333333336</c:v>
                </c:pt>
                <c:pt idx="3434">
                  <c:v>43244.124999999993</c:v>
                </c:pt>
                <c:pt idx="3435">
                  <c:v>43244.166666666584</c:v>
                </c:pt>
                <c:pt idx="3436">
                  <c:v>43244.208333333336</c:v>
                </c:pt>
                <c:pt idx="3437">
                  <c:v>43244.25</c:v>
                </c:pt>
                <c:pt idx="3438">
                  <c:v>43244.291666665114</c:v>
                </c:pt>
                <c:pt idx="3439">
                  <c:v>43244.333333333336</c:v>
                </c:pt>
                <c:pt idx="3440">
                  <c:v>43244.375</c:v>
                </c:pt>
                <c:pt idx="3441">
                  <c:v>43244.416666666664</c:v>
                </c:pt>
                <c:pt idx="3442">
                  <c:v>43244.458333333343</c:v>
                </c:pt>
                <c:pt idx="3443">
                  <c:v>43244.5</c:v>
                </c:pt>
                <c:pt idx="3444">
                  <c:v>43244.541666666584</c:v>
                </c:pt>
                <c:pt idx="3445">
                  <c:v>43244.583333333336</c:v>
                </c:pt>
                <c:pt idx="3446">
                  <c:v>43244.624999999993</c:v>
                </c:pt>
                <c:pt idx="3447">
                  <c:v>43244.666666666584</c:v>
                </c:pt>
                <c:pt idx="3448">
                  <c:v>43244.708333333336</c:v>
                </c:pt>
                <c:pt idx="3449">
                  <c:v>43244.75</c:v>
                </c:pt>
                <c:pt idx="3450">
                  <c:v>43244.791666665114</c:v>
                </c:pt>
                <c:pt idx="3451">
                  <c:v>43244.833333333336</c:v>
                </c:pt>
                <c:pt idx="3452">
                  <c:v>43244.875</c:v>
                </c:pt>
                <c:pt idx="3453">
                  <c:v>43244.916666666664</c:v>
                </c:pt>
                <c:pt idx="3454">
                  <c:v>43244.958333333343</c:v>
                </c:pt>
                <c:pt idx="3455">
                  <c:v>43245</c:v>
                </c:pt>
                <c:pt idx="3456">
                  <c:v>43245.041666666584</c:v>
                </c:pt>
                <c:pt idx="3457">
                  <c:v>43245.083333333336</c:v>
                </c:pt>
                <c:pt idx="3458">
                  <c:v>43245.124999999993</c:v>
                </c:pt>
                <c:pt idx="3459">
                  <c:v>43245.166666666584</c:v>
                </c:pt>
                <c:pt idx="3460">
                  <c:v>43245.208333333336</c:v>
                </c:pt>
                <c:pt idx="3461">
                  <c:v>43245.25</c:v>
                </c:pt>
                <c:pt idx="3462">
                  <c:v>43245.291666665114</c:v>
                </c:pt>
                <c:pt idx="3463">
                  <c:v>43245.333333333336</c:v>
                </c:pt>
                <c:pt idx="3464">
                  <c:v>43245.375</c:v>
                </c:pt>
                <c:pt idx="3465">
                  <c:v>43245.416666666664</c:v>
                </c:pt>
                <c:pt idx="3466">
                  <c:v>43245.458333333343</c:v>
                </c:pt>
                <c:pt idx="3467">
                  <c:v>43245.5</c:v>
                </c:pt>
                <c:pt idx="3468">
                  <c:v>43245.541666666584</c:v>
                </c:pt>
                <c:pt idx="3469">
                  <c:v>43245.583333333336</c:v>
                </c:pt>
                <c:pt idx="3470">
                  <c:v>43245.624999999993</c:v>
                </c:pt>
                <c:pt idx="3471">
                  <c:v>43245.666666666584</c:v>
                </c:pt>
                <c:pt idx="3472">
                  <c:v>43245.708333333336</c:v>
                </c:pt>
                <c:pt idx="3473">
                  <c:v>43245.75</c:v>
                </c:pt>
                <c:pt idx="3474">
                  <c:v>43245.791666665114</c:v>
                </c:pt>
                <c:pt idx="3475">
                  <c:v>43245.833333333336</c:v>
                </c:pt>
                <c:pt idx="3476">
                  <c:v>43245.875</c:v>
                </c:pt>
                <c:pt idx="3477">
                  <c:v>43245.916666666664</c:v>
                </c:pt>
                <c:pt idx="3478">
                  <c:v>43245.958333333343</c:v>
                </c:pt>
                <c:pt idx="3479">
                  <c:v>43246</c:v>
                </c:pt>
                <c:pt idx="3480">
                  <c:v>43246.041666666584</c:v>
                </c:pt>
                <c:pt idx="3481">
                  <c:v>43246.083333333336</c:v>
                </c:pt>
                <c:pt idx="3482">
                  <c:v>43246.124999999993</c:v>
                </c:pt>
                <c:pt idx="3483">
                  <c:v>43246.166666666584</c:v>
                </c:pt>
                <c:pt idx="3484">
                  <c:v>43246.208333333336</c:v>
                </c:pt>
                <c:pt idx="3485">
                  <c:v>43246.25</c:v>
                </c:pt>
                <c:pt idx="3486">
                  <c:v>43246.291666665114</c:v>
                </c:pt>
                <c:pt idx="3487">
                  <c:v>43246.333333333336</c:v>
                </c:pt>
                <c:pt idx="3488">
                  <c:v>43246.375</c:v>
                </c:pt>
                <c:pt idx="3489">
                  <c:v>43246.416666666664</c:v>
                </c:pt>
                <c:pt idx="3490">
                  <c:v>43246.458333333343</c:v>
                </c:pt>
                <c:pt idx="3491">
                  <c:v>43246.5</c:v>
                </c:pt>
                <c:pt idx="3492">
                  <c:v>43246.541666666584</c:v>
                </c:pt>
                <c:pt idx="3493">
                  <c:v>43246.583333333336</c:v>
                </c:pt>
                <c:pt idx="3494">
                  <c:v>43246.624999999993</c:v>
                </c:pt>
                <c:pt idx="3495">
                  <c:v>43246.666666666584</c:v>
                </c:pt>
                <c:pt idx="3496">
                  <c:v>43246.708333333336</c:v>
                </c:pt>
                <c:pt idx="3497">
                  <c:v>43246.75</c:v>
                </c:pt>
                <c:pt idx="3498">
                  <c:v>43246.791666665114</c:v>
                </c:pt>
                <c:pt idx="3499">
                  <c:v>43246.833333333336</c:v>
                </c:pt>
                <c:pt idx="3500">
                  <c:v>43246.875</c:v>
                </c:pt>
                <c:pt idx="3501">
                  <c:v>43246.916666666664</c:v>
                </c:pt>
                <c:pt idx="3502">
                  <c:v>43246.958333333343</c:v>
                </c:pt>
                <c:pt idx="3503">
                  <c:v>43247</c:v>
                </c:pt>
                <c:pt idx="3504">
                  <c:v>43247.041666666584</c:v>
                </c:pt>
                <c:pt idx="3505">
                  <c:v>43247.083333333336</c:v>
                </c:pt>
                <c:pt idx="3506">
                  <c:v>43247.124999999993</c:v>
                </c:pt>
                <c:pt idx="3507">
                  <c:v>43247.166666666584</c:v>
                </c:pt>
                <c:pt idx="3508">
                  <c:v>43247.208333333336</c:v>
                </c:pt>
                <c:pt idx="3509">
                  <c:v>43247.25</c:v>
                </c:pt>
                <c:pt idx="3510">
                  <c:v>43247.291666665114</c:v>
                </c:pt>
                <c:pt idx="3511">
                  <c:v>43247.333333333336</c:v>
                </c:pt>
                <c:pt idx="3512">
                  <c:v>43247.375</c:v>
                </c:pt>
                <c:pt idx="3513">
                  <c:v>43247.416666666664</c:v>
                </c:pt>
                <c:pt idx="3514">
                  <c:v>43247.458333333343</c:v>
                </c:pt>
                <c:pt idx="3515">
                  <c:v>43247.5</c:v>
                </c:pt>
                <c:pt idx="3516">
                  <c:v>43247.541666666584</c:v>
                </c:pt>
                <c:pt idx="3517">
                  <c:v>43247.583333333336</c:v>
                </c:pt>
                <c:pt idx="3518">
                  <c:v>43247.624999999993</c:v>
                </c:pt>
                <c:pt idx="3519">
                  <c:v>43247.666666666584</c:v>
                </c:pt>
                <c:pt idx="3520">
                  <c:v>43247.708333333336</c:v>
                </c:pt>
                <c:pt idx="3521">
                  <c:v>43247.75</c:v>
                </c:pt>
                <c:pt idx="3522">
                  <c:v>43247.791666665114</c:v>
                </c:pt>
                <c:pt idx="3523">
                  <c:v>43247.833333333336</c:v>
                </c:pt>
                <c:pt idx="3524">
                  <c:v>43247.875</c:v>
                </c:pt>
                <c:pt idx="3525">
                  <c:v>43247.916666666664</c:v>
                </c:pt>
                <c:pt idx="3526">
                  <c:v>43247.958333333343</c:v>
                </c:pt>
                <c:pt idx="3527">
                  <c:v>43248</c:v>
                </c:pt>
                <c:pt idx="3528">
                  <c:v>43248.041666666584</c:v>
                </c:pt>
                <c:pt idx="3529">
                  <c:v>43248.083333333336</c:v>
                </c:pt>
                <c:pt idx="3530">
                  <c:v>43248.124999999993</c:v>
                </c:pt>
                <c:pt idx="3531">
                  <c:v>43248.166666666584</c:v>
                </c:pt>
                <c:pt idx="3532">
                  <c:v>43248.208333333336</c:v>
                </c:pt>
                <c:pt idx="3533">
                  <c:v>43248.25</c:v>
                </c:pt>
                <c:pt idx="3534">
                  <c:v>43248.291666665114</c:v>
                </c:pt>
                <c:pt idx="3535">
                  <c:v>43248.333333333336</c:v>
                </c:pt>
                <c:pt idx="3536">
                  <c:v>43248.375</c:v>
                </c:pt>
                <c:pt idx="3537">
                  <c:v>43248.416666666664</c:v>
                </c:pt>
                <c:pt idx="3538">
                  <c:v>43248.458333333343</c:v>
                </c:pt>
                <c:pt idx="3539">
                  <c:v>43248.5</c:v>
                </c:pt>
                <c:pt idx="3540">
                  <c:v>43248.541666666584</c:v>
                </c:pt>
                <c:pt idx="3541">
                  <c:v>43248.583333333336</c:v>
                </c:pt>
                <c:pt idx="3542">
                  <c:v>43248.624999999993</c:v>
                </c:pt>
                <c:pt idx="3543">
                  <c:v>43248.666666666584</c:v>
                </c:pt>
                <c:pt idx="3544">
                  <c:v>43248.708333333336</c:v>
                </c:pt>
                <c:pt idx="3545">
                  <c:v>43248.75</c:v>
                </c:pt>
                <c:pt idx="3546">
                  <c:v>43248.791666665114</c:v>
                </c:pt>
                <c:pt idx="3547">
                  <c:v>43248.833333333336</c:v>
                </c:pt>
                <c:pt idx="3548">
                  <c:v>43248.875</c:v>
                </c:pt>
                <c:pt idx="3549">
                  <c:v>43248.916666666664</c:v>
                </c:pt>
                <c:pt idx="3550">
                  <c:v>43248.958333333343</c:v>
                </c:pt>
                <c:pt idx="3551">
                  <c:v>43249</c:v>
                </c:pt>
                <c:pt idx="3552">
                  <c:v>43249.041666666584</c:v>
                </c:pt>
                <c:pt idx="3553">
                  <c:v>43249.083333333336</c:v>
                </c:pt>
                <c:pt idx="3554">
                  <c:v>43249.124999999993</c:v>
                </c:pt>
                <c:pt idx="3555">
                  <c:v>43249.166666666584</c:v>
                </c:pt>
                <c:pt idx="3556">
                  <c:v>43249.208333333336</c:v>
                </c:pt>
                <c:pt idx="3557">
                  <c:v>43249.25</c:v>
                </c:pt>
                <c:pt idx="3558">
                  <c:v>43249.291666665114</c:v>
                </c:pt>
                <c:pt idx="3559">
                  <c:v>43249.333333333336</c:v>
                </c:pt>
                <c:pt idx="3560">
                  <c:v>43249.375</c:v>
                </c:pt>
                <c:pt idx="3561">
                  <c:v>43249.416666666664</c:v>
                </c:pt>
                <c:pt idx="3562">
                  <c:v>43249.458333333343</c:v>
                </c:pt>
                <c:pt idx="3563">
                  <c:v>43249.5</c:v>
                </c:pt>
                <c:pt idx="3564">
                  <c:v>43249.541666666584</c:v>
                </c:pt>
                <c:pt idx="3565">
                  <c:v>43249.583333333336</c:v>
                </c:pt>
                <c:pt idx="3566">
                  <c:v>43249.624999999993</c:v>
                </c:pt>
                <c:pt idx="3567">
                  <c:v>43249.666666666584</c:v>
                </c:pt>
                <c:pt idx="3568">
                  <c:v>43249.708333333336</c:v>
                </c:pt>
                <c:pt idx="3569">
                  <c:v>43249.75</c:v>
                </c:pt>
                <c:pt idx="3570">
                  <c:v>43249.791666665114</c:v>
                </c:pt>
                <c:pt idx="3571">
                  <c:v>43249.833333333336</c:v>
                </c:pt>
                <c:pt idx="3572">
                  <c:v>43249.875</c:v>
                </c:pt>
                <c:pt idx="3573">
                  <c:v>43249.916666666664</c:v>
                </c:pt>
                <c:pt idx="3574">
                  <c:v>43249.958333333343</c:v>
                </c:pt>
                <c:pt idx="3575">
                  <c:v>43250</c:v>
                </c:pt>
                <c:pt idx="3576">
                  <c:v>43250.041666666584</c:v>
                </c:pt>
                <c:pt idx="3577">
                  <c:v>43250.083333333336</c:v>
                </c:pt>
                <c:pt idx="3578">
                  <c:v>43250.124999999993</c:v>
                </c:pt>
                <c:pt idx="3579">
                  <c:v>43250.166666666584</c:v>
                </c:pt>
                <c:pt idx="3580">
                  <c:v>43250.208333333336</c:v>
                </c:pt>
                <c:pt idx="3581">
                  <c:v>43250.25</c:v>
                </c:pt>
                <c:pt idx="3582">
                  <c:v>43250.291666665114</c:v>
                </c:pt>
                <c:pt idx="3583">
                  <c:v>43250.333333333336</c:v>
                </c:pt>
                <c:pt idx="3584">
                  <c:v>43250.375</c:v>
                </c:pt>
                <c:pt idx="3585">
                  <c:v>43250.416666666664</c:v>
                </c:pt>
                <c:pt idx="3586">
                  <c:v>43250.458333333343</c:v>
                </c:pt>
                <c:pt idx="3587">
                  <c:v>43250.5</c:v>
                </c:pt>
                <c:pt idx="3588">
                  <c:v>43250.541666666584</c:v>
                </c:pt>
                <c:pt idx="3589">
                  <c:v>43250.583333333336</c:v>
                </c:pt>
                <c:pt idx="3590">
                  <c:v>43250.624999999993</c:v>
                </c:pt>
                <c:pt idx="3591">
                  <c:v>43250.666666666584</c:v>
                </c:pt>
                <c:pt idx="3592">
                  <c:v>43250.708333333336</c:v>
                </c:pt>
                <c:pt idx="3593">
                  <c:v>43250.75</c:v>
                </c:pt>
                <c:pt idx="3594">
                  <c:v>43250.791666665114</c:v>
                </c:pt>
                <c:pt idx="3595">
                  <c:v>43250.833333333336</c:v>
                </c:pt>
                <c:pt idx="3596">
                  <c:v>43250.875</c:v>
                </c:pt>
                <c:pt idx="3597">
                  <c:v>43250.916666666664</c:v>
                </c:pt>
                <c:pt idx="3598">
                  <c:v>43250.958333333343</c:v>
                </c:pt>
                <c:pt idx="3599">
                  <c:v>43251</c:v>
                </c:pt>
                <c:pt idx="3600">
                  <c:v>43251.041666666584</c:v>
                </c:pt>
                <c:pt idx="3601">
                  <c:v>43251.083333333336</c:v>
                </c:pt>
                <c:pt idx="3602">
                  <c:v>43251.124999999993</c:v>
                </c:pt>
                <c:pt idx="3603">
                  <c:v>43251.166666666584</c:v>
                </c:pt>
                <c:pt idx="3604">
                  <c:v>43251.208333333336</c:v>
                </c:pt>
                <c:pt idx="3605">
                  <c:v>43251.25</c:v>
                </c:pt>
                <c:pt idx="3606">
                  <c:v>43251.291666665114</c:v>
                </c:pt>
                <c:pt idx="3607">
                  <c:v>43251.333333333336</c:v>
                </c:pt>
                <c:pt idx="3608">
                  <c:v>43251.375</c:v>
                </c:pt>
                <c:pt idx="3609">
                  <c:v>43251.416666666664</c:v>
                </c:pt>
                <c:pt idx="3610">
                  <c:v>43251.458333333343</c:v>
                </c:pt>
                <c:pt idx="3611">
                  <c:v>43251.5</c:v>
                </c:pt>
                <c:pt idx="3612">
                  <c:v>43251.541666666584</c:v>
                </c:pt>
                <c:pt idx="3613">
                  <c:v>43251.583333333336</c:v>
                </c:pt>
                <c:pt idx="3614">
                  <c:v>43251.624999999993</c:v>
                </c:pt>
                <c:pt idx="3615">
                  <c:v>43251.666666666584</c:v>
                </c:pt>
                <c:pt idx="3616">
                  <c:v>43251.708333333336</c:v>
                </c:pt>
                <c:pt idx="3617">
                  <c:v>43251.75</c:v>
                </c:pt>
                <c:pt idx="3618">
                  <c:v>43251.791666665114</c:v>
                </c:pt>
                <c:pt idx="3619">
                  <c:v>43251.833333333336</c:v>
                </c:pt>
                <c:pt idx="3620">
                  <c:v>43251.875</c:v>
                </c:pt>
                <c:pt idx="3621">
                  <c:v>43251.916666666664</c:v>
                </c:pt>
                <c:pt idx="3622">
                  <c:v>43251.958333333343</c:v>
                </c:pt>
                <c:pt idx="3623">
                  <c:v>43252</c:v>
                </c:pt>
                <c:pt idx="3624">
                  <c:v>43252.041666666584</c:v>
                </c:pt>
                <c:pt idx="3625">
                  <c:v>43252.083333333336</c:v>
                </c:pt>
                <c:pt idx="3626">
                  <c:v>43252.124999999993</c:v>
                </c:pt>
                <c:pt idx="3627">
                  <c:v>43252.166666666584</c:v>
                </c:pt>
                <c:pt idx="3628">
                  <c:v>43252.208333333336</c:v>
                </c:pt>
                <c:pt idx="3629">
                  <c:v>43252.25</c:v>
                </c:pt>
                <c:pt idx="3630">
                  <c:v>43252.291666665114</c:v>
                </c:pt>
                <c:pt idx="3631">
                  <c:v>43252.333333333336</c:v>
                </c:pt>
                <c:pt idx="3632">
                  <c:v>43252.375</c:v>
                </c:pt>
                <c:pt idx="3633">
                  <c:v>43252.416666666664</c:v>
                </c:pt>
                <c:pt idx="3634">
                  <c:v>43252.458333333343</c:v>
                </c:pt>
                <c:pt idx="3635">
                  <c:v>43252.5</c:v>
                </c:pt>
                <c:pt idx="3636">
                  <c:v>43252.541666666584</c:v>
                </c:pt>
                <c:pt idx="3637">
                  <c:v>43252.583333333336</c:v>
                </c:pt>
                <c:pt idx="3638">
                  <c:v>43252.624999999993</c:v>
                </c:pt>
                <c:pt idx="3639">
                  <c:v>43252.666666666584</c:v>
                </c:pt>
                <c:pt idx="3640">
                  <c:v>43252.708333333336</c:v>
                </c:pt>
                <c:pt idx="3641">
                  <c:v>43252.75</c:v>
                </c:pt>
                <c:pt idx="3642">
                  <c:v>43252.791666665114</c:v>
                </c:pt>
                <c:pt idx="3643">
                  <c:v>43252.833333333336</c:v>
                </c:pt>
                <c:pt idx="3644">
                  <c:v>43252.875</c:v>
                </c:pt>
                <c:pt idx="3645">
                  <c:v>43252.916666666664</c:v>
                </c:pt>
                <c:pt idx="3646">
                  <c:v>43252.958333333343</c:v>
                </c:pt>
                <c:pt idx="3647">
                  <c:v>43253</c:v>
                </c:pt>
                <c:pt idx="3648">
                  <c:v>43253.041666666584</c:v>
                </c:pt>
                <c:pt idx="3649">
                  <c:v>43253.083333333336</c:v>
                </c:pt>
                <c:pt idx="3650">
                  <c:v>43253.124999999993</c:v>
                </c:pt>
                <c:pt idx="3651">
                  <c:v>43253.166666666584</c:v>
                </c:pt>
                <c:pt idx="3652">
                  <c:v>43253.208333333336</c:v>
                </c:pt>
                <c:pt idx="3653">
                  <c:v>43253.25</c:v>
                </c:pt>
                <c:pt idx="3654">
                  <c:v>43253.291666665114</c:v>
                </c:pt>
                <c:pt idx="3655">
                  <c:v>43253.333333333336</c:v>
                </c:pt>
                <c:pt idx="3656">
                  <c:v>43253.375</c:v>
                </c:pt>
                <c:pt idx="3657">
                  <c:v>43253.416666666664</c:v>
                </c:pt>
                <c:pt idx="3658">
                  <c:v>43253.458333333343</c:v>
                </c:pt>
                <c:pt idx="3659">
                  <c:v>43253.5</c:v>
                </c:pt>
                <c:pt idx="3660">
                  <c:v>43253.541666666584</c:v>
                </c:pt>
                <c:pt idx="3661">
                  <c:v>43253.583333333336</c:v>
                </c:pt>
                <c:pt idx="3662">
                  <c:v>43253.624999999993</c:v>
                </c:pt>
                <c:pt idx="3663">
                  <c:v>43253.666666666584</c:v>
                </c:pt>
                <c:pt idx="3664">
                  <c:v>43253.708333333336</c:v>
                </c:pt>
                <c:pt idx="3665">
                  <c:v>43253.75</c:v>
                </c:pt>
                <c:pt idx="3666">
                  <c:v>43253.791666665114</c:v>
                </c:pt>
                <c:pt idx="3667">
                  <c:v>43253.833333333336</c:v>
                </c:pt>
                <c:pt idx="3668">
                  <c:v>43253.875</c:v>
                </c:pt>
                <c:pt idx="3669">
                  <c:v>43253.916666666664</c:v>
                </c:pt>
                <c:pt idx="3670">
                  <c:v>43253.958333333343</c:v>
                </c:pt>
                <c:pt idx="3671">
                  <c:v>43254</c:v>
                </c:pt>
                <c:pt idx="3672">
                  <c:v>43254.041666666584</c:v>
                </c:pt>
                <c:pt idx="3673">
                  <c:v>43254.083333333336</c:v>
                </c:pt>
                <c:pt idx="3674">
                  <c:v>43254.124999999993</c:v>
                </c:pt>
                <c:pt idx="3675">
                  <c:v>43254.166666666584</c:v>
                </c:pt>
                <c:pt idx="3676">
                  <c:v>43254.208333333336</c:v>
                </c:pt>
                <c:pt idx="3677">
                  <c:v>43254.25</c:v>
                </c:pt>
                <c:pt idx="3678">
                  <c:v>43254.291666665114</c:v>
                </c:pt>
                <c:pt idx="3679">
                  <c:v>43254.333333333336</c:v>
                </c:pt>
                <c:pt idx="3680">
                  <c:v>43254.375</c:v>
                </c:pt>
                <c:pt idx="3681">
                  <c:v>43254.416666666664</c:v>
                </c:pt>
                <c:pt idx="3682">
                  <c:v>43254.458333333343</c:v>
                </c:pt>
                <c:pt idx="3683">
                  <c:v>43254.5</c:v>
                </c:pt>
                <c:pt idx="3684">
                  <c:v>43254.541666666584</c:v>
                </c:pt>
                <c:pt idx="3685">
                  <c:v>43254.583333333336</c:v>
                </c:pt>
                <c:pt idx="3686">
                  <c:v>43254.624999999993</c:v>
                </c:pt>
                <c:pt idx="3687">
                  <c:v>43254.666666666584</c:v>
                </c:pt>
                <c:pt idx="3688">
                  <c:v>43254.708333333336</c:v>
                </c:pt>
                <c:pt idx="3689">
                  <c:v>43254.75</c:v>
                </c:pt>
                <c:pt idx="3690">
                  <c:v>43254.791666665114</c:v>
                </c:pt>
                <c:pt idx="3691">
                  <c:v>43254.833333333336</c:v>
                </c:pt>
                <c:pt idx="3692">
                  <c:v>43254.875</c:v>
                </c:pt>
                <c:pt idx="3693">
                  <c:v>43254.916666666664</c:v>
                </c:pt>
                <c:pt idx="3694">
                  <c:v>43254.958333333343</c:v>
                </c:pt>
                <c:pt idx="3695">
                  <c:v>43255</c:v>
                </c:pt>
                <c:pt idx="3696">
                  <c:v>43255.041666666584</c:v>
                </c:pt>
                <c:pt idx="3697">
                  <c:v>43255.083333333336</c:v>
                </c:pt>
                <c:pt idx="3698">
                  <c:v>43255.124999999993</c:v>
                </c:pt>
                <c:pt idx="3699">
                  <c:v>43255.166666666584</c:v>
                </c:pt>
                <c:pt idx="3700">
                  <c:v>43255.208333333336</c:v>
                </c:pt>
                <c:pt idx="3701">
                  <c:v>43255.25</c:v>
                </c:pt>
                <c:pt idx="3702">
                  <c:v>43255.291666665114</c:v>
                </c:pt>
                <c:pt idx="3703">
                  <c:v>43255.333333333336</c:v>
                </c:pt>
                <c:pt idx="3704">
                  <c:v>43255.375</c:v>
                </c:pt>
                <c:pt idx="3705">
                  <c:v>43255.416666666664</c:v>
                </c:pt>
                <c:pt idx="3706">
                  <c:v>43255.458333333343</c:v>
                </c:pt>
                <c:pt idx="3707">
                  <c:v>43255.5</c:v>
                </c:pt>
                <c:pt idx="3708">
                  <c:v>43255.541666666584</c:v>
                </c:pt>
                <c:pt idx="3709">
                  <c:v>43255.583333333336</c:v>
                </c:pt>
                <c:pt idx="3710">
                  <c:v>43255.624999999993</c:v>
                </c:pt>
                <c:pt idx="3711">
                  <c:v>43255.666666666584</c:v>
                </c:pt>
                <c:pt idx="3712">
                  <c:v>43255.708333333336</c:v>
                </c:pt>
                <c:pt idx="3713">
                  <c:v>43255.75</c:v>
                </c:pt>
                <c:pt idx="3714">
                  <c:v>43255.791666665114</c:v>
                </c:pt>
                <c:pt idx="3715">
                  <c:v>43255.833333333336</c:v>
                </c:pt>
                <c:pt idx="3716">
                  <c:v>43255.875</c:v>
                </c:pt>
                <c:pt idx="3717">
                  <c:v>43255.916666666664</c:v>
                </c:pt>
                <c:pt idx="3718">
                  <c:v>43255.958333333343</c:v>
                </c:pt>
                <c:pt idx="3719">
                  <c:v>43256</c:v>
                </c:pt>
                <c:pt idx="3720">
                  <c:v>43256.041666666584</c:v>
                </c:pt>
                <c:pt idx="3721">
                  <c:v>43256.083333333336</c:v>
                </c:pt>
                <c:pt idx="3722">
                  <c:v>43256.124999999993</c:v>
                </c:pt>
                <c:pt idx="3723">
                  <c:v>43256.166666666584</c:v>
                </c:pt>
                <c:pt idx="3724">
                  <c:v>43256.208333333336</c:v>
                </c:pt>
                <c:pt idx="3725">
                  <c:v>43256.25</c:v>
                </c:pt>
                <c:pt idx="3726">
                  <c:v>43256.291666665114</c:v>
                </c:pt>
                <c:pt idx="3727">
                  <c:v>43256.333333333336</c:v>
                </c:pt>
                <c:pt idx="3728">
                  <c:v>43256.375</c:v>
                </c:pt>
                <c:pt idx="3729">
                  <c:v>43256.416666666664</c:v>
                </c:pt>
                <c:pt idx="3730">
                  <c:v>43256.458333333343</c:v>
                </c:pt>
                <c:pt idx="3731">
                  <c:v>43256.5</c:v>
                </c:pt>
                <c:pt idx="3732">
                  <c:v>43256.541666666584</c:v>
                </c:pt>
                <c:pt idx="3733">
                  <c:v>43256.583333333336</c:v>
                </c:pt>
                <c:pt idx="3734">
                  <c:v>43256.624999999993</c:v>
                </c:pt>
                <c:pt idx="3735">
                  <c:v>43256.666666666584</c:v>
                </c:pt>
                <c:pt idx="3736">
                  <c:v>43256.708333333336</c:v>
                </c:pt>
                <c:pt idx="3737">
                  <c:v>43256.75</c:v>
                </c:pt>
                <c:pt idx="3738">
                  <c:v>43256.791666665114</c:v>
                </c:pt>
                <c:pt idx="3739">
                  <c:v>43256.833333333336</c:v>
                </c:pt>
                <c:pt idx="3740">
                  <c:v>43256.875</c:v>
                </c:pt>
                <c:pt idx="3741">
                  <c:v>43256.916666666664</c:v>
                </c:pt>
                <c:pt idx="3742">
                  <c:v>43256.958333333343</c:v>
                </c:pt>
                <c:pt idx="3743">
                  <c:v>43257</c:v>
                </c:pt>
                <c:pt idx="3744">
                  <c:v>43257.041666666584</c:v>
                </c:pt>
                <c:pt idx="3745">
                  <c:v>43257.083333333336</c:v>
                </c:pt>
                <c:pt idx="3746">
                  <c:v>43257.124999999993</c:v>
                </c:pt>
                <c:pt idx="3747">
                  <c:v>43257.166666666584</c:v>
                </c:pt>
                <c:pt idx="3748">
                  <c:v>43257.208333333336</c:v>
                </c:pt>
                <c:pt idx="3749">
                  <c:v>43257.25</c:v>
                </c:pt>
                <c:pt idx="3750">
                  <c:v>43257.291666665114</c:v>
                </c:pt>
                <c:pt idx="3751">
                  <c:v>43257.333333333336</c:v>
                </c:pt>
                <c:pt idx="3752">
                  <c:v>43257.375</c:v>
                </c:pt>
                <c:pt idx="3753">
                  <c:v>43257.416666666664</c:v>
                </c:pt>
                <c:pt idx="3754">
                  <c:v>43257.458333333343</c:v>
                </c:pt>
                <c:pt idx="3755">
                  <c:v>43257.5</c:v>
                </c:pt>
                <c:pt idx="3756">
                  <c:v>43257.541666666584</c:v>
                </c:pt>
                <c:pt idx="3757">
                  <c:v>43257.583333333336</c:v>
                </c:pt>
                <c:pt idx="3758">
                  <c:v>43257.624999999993</c:v>
                </c:pt>
                <c:pt idx="3759">
                  <c:v>43257.666666666584</c:v>
                </c:pt>
                <c:pt idx="3760">
                  <c:v>43257.708333333336</c:v>
                </c:pt>
                <c:pt idx="3761">
                  <c:v>43257.75</c:v>
                </c:pt>
                <c:pt idx="3762">
                  <c:v>43257.791666665114</c:v>
                </c:pt>
                <c:pt idx="3763">
                  <c:v>43257.833333333336</c:v>
                </c:pt>
                <c:pt idx="3764">
                  <c:v>43257.875</c:v>
                </c:pt>
                <c:pt idx="3765">
                  <c:v>43257.916666666664</c:v>
                </c:pt>
                <c:pt idx="3766">
                  <c:v>43257.958333333343</c:v>
                </c:pt>
                <c:pt idx="3767">
                  <c:v>43258</c:v>
                </c:pt>
                <c:pt idx="3768">
                  <c:v>43258.041666666584</c:v>
                </c:pt>
                <c:pt idx="3769">
                  <c:v>43258.083333333336</c:v>
                </c:pt>
                <c:pt idx="3770">
                  <c:v>43258.124999999993</c:v>
                </c:pt>
                <c:pt idx="3771">
                  <c:v>43258.166666666584</c:v>
                </c:pt>
                <c:pt idx="3772">
                  <c:v>43258.208333333336</c:v>
                </c:pt>
                <c:pt idx="3773">
                  <c:v>43258.25</c:v>
                </c:pt>
                <c:pt idx="3774">
                  <c:v>43258.291666665114</c:v>
                </c:pt>
                <c:pt idx="3775">
                  <c:v>43258.333333333336</c:v>
                </c:pt>
                <c:pt idx="3776">
                  <c:v>43258.375</c:v>
                </c:pt>
                <c:pt idx="3777">
                  <c:v>43258.416666666664</c:v>
                </c:pt>
                <c:pt idx="3778">
                  <c:v>43258.458333333343</c:v>
                </c:pt>
                <c:pt idx="3779">
                  <c:v>43258.5</c:v>
                </c:pt>
                <c:pt idx="3780">
                  <c:v>43258.541666666584</c:v>
                </c:pt>
                <c:pt idx="3781">
                  <c:v>43258.583333333336</c:v>
                </c:pt>
                <c:pt idx="3782">
                  <c:v>43258.624999999993</c:v>
                </c:pt>
                <c:pt idx="3783">
                  <c:v>43258.666666666584</c:v>
                </c:pt>
                <c:pt idx="3784">
                  <c:v>43258.708333333336</c:v>
                </c:pt>
                <c:pt idx="3785">
                  <c:v>43258.75</c:v>
                </c:pt>
                <c:pt idx="3786">
                  <c:v>43258.791666665114</c:v>
                </c:pt>
                <c:pt idx="3787">
                  <c:v>43258.833333333336</c:v>
                </c:pt>
                <c:pt idx="3788">
                  <c:v>43258.875</c:v>
                </c:pt>
                <c:pt idx="3789">
                  <c:v>43258.916666666664</c:v>
                </c:pt>
                <c:pt idx="3790">
                  <c:v>43258.958333333343</c:v>
                </c:pt>
                <c:pt idx="3791">
                  <c:v>43259</c:v>
                </c:pt>
                <c:pt idx="3792">
                  <c:v>43259.041666666584</c:v>
                </c:pt>
                <c:pt idx="3793">
                  <c:v>43259.083333333336</c:v>
                </c:pt>
                <c:pt idx="3794">
                  <c:v>43259.124999999993</c:v>
                </c:pt>
                <c:pt idx="3795">
                  <c:v>43259.166666666584</c:v>
                </c:pt>
                <c:pt idx="3796">
                  <c:v>43259.208333333336</c:v>
                </c:pt>
                <c:pt idx="3797">
                  <c:v>43259.25</c:v>
                </c:pt>
                <c:pt idx="3798">
                  <c:v>43259.291666665114</c:v>
                </c:pt>
                <c:pt idx="3799">
                  <c:v>43259.333333333336</c:v>
                </c:pt>
                <c:pt idx="3800">
                  <c:v>43259.375</c:v>
                </c:pt>
                <c:pt idx="3801">
                  <c:v>43259.416666666664</c:v>
                </c:pt>
                <c:pt idx="3802">
                  <c:v>43259.458333333343</c:v>
                </c:pt>
                <c:pt idx="3803">
                  <c:v>43259.5</c:v>
                </c:pt>
                <c:pt idx="3804">
                  <c:v>43259.541666666584</c:v>
                </c:pt>
                <c:pt idx="3805">
                  <c:v>43259.583333333336</c:v>
                </c:pt>
                <c:pt idx="3806">
                  <c:v>43259.624999999993</c:v>
                </c:pt>
                <c:pt idx="3807">
                  <c:v>43259.666666666584</c:v>
                </c:pt>
                <c:pt idx="3808">
                  <c:v>43259.708333333336</c:v>
                </c:pt>
                <c:pt idx="3809">
                  <c:v>43259.75</c:v>
                </c:pt>
                <c:pt idx="3810">
                  <c:v>43259.791666665114</c:v>
                </c:pt>
                <c:pt idx="3811">
                  <c:v>43259.833333333336</c:v>
                </c:pt>
                <c:pt idx="3812">
                  <c:v>43259.875</c:v>
                </c:pt>
                <c:pt idx="3813">
                  <c:v>43259.916666666664</c:v>
                </c:pt>
                <c:pt idx="3814">
                  <c:v>43259.958333333343</c:v>
                </c:pt>
                <c:pt idx="3815">
                  <c:v>43260</c:v>
                </c:pt>
                <c:pt idx="3816">
                  <c:v>43260.041666666584</c:v>
                </c:pt>
                <c:pt idx="3817">
                  <c:v>43260.083333333336</c:v>
                </c:pt>
                <c:pt idx="3818">
                  <c:v>43260.124999999993</c:v>
                </c:pt>
                <c:pt idx="3819">
                  <c:v>43260.166666666584</c:v>
                </c:pt>
                <c:pt idx="3820">
                  <c:v>43260.208333333336</c:v>
                </c:pt>
                <c:pt idx="3821">
                  <c:v>43260.25</c:v>
                </c:pt>
                <c:pt idx="3822">
                  <c:v>43260.291666665114</c:v>
                </c:pt>
                <c:pt idx="3823">
                  <c:v>43260.333333333336</c:v>
                </c:pt>
                <c:pt idx="3824">
                  <c:v>43260.375</c:v>
                </c:pt>
                <c:pt idx="3825">
                  <c:v>43260.416666666664</c:v>
                </c:pt>
                <c:pt idx="3826">
                  <c:v>43260.458333333343</c:v>
                </c:pt>
                <c:pt idx="3827">
                  <c:v>43260.5</c:v>
                </c:pt>
                <c:pt idx="3828">
                  <c:v>43260.541666666584</c:v>
                </c:pt>
                <c:pt idx="3829">
                  <c:v>43260.583333333336</c:v>
                </c:pt>
                <c:pt idx="3830">
                  <c:v>43260.624999999993</c:v>
                </c:pt>
                <c:pt idx="3831">
                  <c:v>43260.666666666584</c:v>
                </c:pt>
                <c:pt idx="3832">
                  <c:v>43260.708333333336</c:v>
                </c:pt>
                <c:pt idx="3833">
                  <c:v>43260.75</c:v>
                </c:pt>
                <c:pt idx="3834">
                  <c:v>43260.791666665114</c:v>
                </c:pt>
                <c:pt idx="3835">
                  <c:v>43260.833333333336</c:v>
                </c:pt>
                <c:pt idx="3836">
                  <c:v>43260.875</c:v>
                </c:pt>
                <c:pt idx="3837">
                  <c:v>43260.916666666664</c:v>
                </c:pt>
                <c:pt idx="3838">
                  <c:v>43260.958333333343</c:v>
                </c:pt>
                <c:pt idx="3839">
                  <c:v>43261</c:v>
                </c:pt>
                <c:pt idx="3840">
                  <c:v>43261.041666666584</c:v>
                </c:pt>
                <c:pt idx="3841">
                  <c:v>43261.083333333336</c:v>
                </c:pt>
                <c:pt idx="3842">
                  <c:v>43261.124999999993</c:v>
                </c:pt>
                <c:pt idx="3843">
                  <c:v>43261.166666666584</c:v>
                </c:pt>
                <c:pt idx="3844">
                  <c:v>43261.208333333336</c:v>
                </c:pt>
                <c:pt idx="3845">
                  <c:v>43261.25</c:v>
                </c:pt>
                <c:pt idx="3846">
                  <c:v>43261.291666665114</c:v>
                </c:pt>
                <c:pt idx="3847">
                  <c:v>43261.333333333336</c:v>
                </c:pt>
                <c:pt idx="3848">
                  <c:v>43261.375</c:v>
                </c:pt>
                <c:pt idx="3849">
                  <c:v>43261.416666666664</c:v>
                </c:pt>
                <c:pt idx="3850">
                  <c:v>43261.458333333343</c:v>
                </c:pt>
                <c:pt idx="3851">
                  <c:v>43261.5</c:v>
                </c:pt>
                <c:pt idx="3852">
                  <c:v>43261.541666666584</c:v>
                </c:pt>
                <c:pt idx="3853">
                  <c:v>43261.583333333336</c:v>
                </c:pt>
                <c:pt idx="3854">
                  <c:v>43261.624999999993</c:v>
                </c:pt>
                <c:pt idx="3855">
                  <c:v>43261.666666666584</c:v>
                </c:pt>
                <c:pt idx="3856">
                  <c:v>43261.708333333336</c:v>
                </c:pt>
                <c:pt idx="3857">
                  <c:v>43261.75</c:v>
                </c:pt>
                <c:pt idx="3858">
                  <c:v>43261.791666665114</c:v>
                </c:pt>
                <c:pt idx="3859">
                  <c:v>43261.833333333336</c:v>
                </c:pt>
                <c:pt idx="3860">
                  <c:v>43261.875</c:v>
                </c:pt>
                <c:pt idx="3861">
                  <c:v>43261.916666666664</c:v>
                </c:pt>
                <c:pt idx="3862">
                  <c:v>43261.958333333343</c:v>
                </c:pt>
                <c:pt idx="3863">
                  <c:v>43262</c:v>
                </c:pt>
                <c:pt idx="3864">
                  <c:v>43262.041666666584</c:v>
                </c:pt>
                <c:pt idx="3865">
                  <c:v>43262.083333333336</c:v>
                </c:pt>
                <c:pt idx="3866">
                  <c:v>43262.124999999993</c:v>
                </c:pt>
                <c:pt idx="3867">
                  <c:v>43262.166666666584</c:v>
                </c:pt>
                <c:pt idx="3868">
                  <c:v>43262.208333333336</c:v>
                </c:pt>
                <c:pt idx="3869">
                  <c:v>43262.25</c:v>
                </c:pt>
                <c:pt idx="3870">
                  <c:v>43262.291666665114</c:v>
                </c:pt>
                <c:pt idx="3871">
                  <c:v>43262.333333333336</c:v>
                </c:pt>
                <c:pt idx="3872">
                  <c:v>43262.375</c:v>
                </c:pt>
                <c:pt idx="3873">
                  <c:v>43262.416666666664</c:v>
                </c:pt>
                <c:pt idx="3874">
                  <c:v>43262.458333333343</c:v>
                </c:pt>
                <c:pt idx="3875">
                  <c:v>43262.5</c:v>
                </c:pt>
                <c:pt idx="3876">
                  <c:v>43262.541666666584</c:v>
                </c:pt>
                <c:pt idx="3877">
                  <c:v>43262.583333333336</c:v>
                </c:pt>
                <c:pt idx="3878">
                  <c:v>43262.624999999993</c:v>
                </c:pt>
                <c:pt idx="3879">
                  <c:v>43262.666666666584</c:v>
                </c:pt>
                <c:pt idx="3880">
                  <c:v>43262.708333333336</c:v>
                </c:pt>
                <c:pt idx="3881">
                  <c:v>43262.75</c:v>
                </c:pt>
                <c:pt idx="3882">
                  <c:v>43262.791666665114</c:v>
                </c:pt>
                <c:pt idx="3883">
                  <c:v>43262.833333333336</c:v>
                </c:pt>
                <c:pt idx="3884">
                  <c:v>43262.875</c:v>
                </c:pt>
                <c:pt idx="3885">
                  <c:v>43262.916666666664</c:v>
                </c:pt>
                <c:pt idx="3886">
                  <c:v>43262.958333333343</c:v>
                </c:pt>
                <c:pt idx="3887">
                  <c:v>43263</c:v>
                </c:pt>
                <c:pt idx="3888">
                  <c:v>43263.041666666584</c:v>
                </c:pt>
                <c:pt idx="3889">
                  <c:v>43263.083333333336</c:v>
                </c:pt>
                <c:pt idx="3890">
                  <c:v>43263.124999999993</c:v>
                </c:pt>
                <c:pt idx="3891">
                  <c:v>43263.166666666584</c:v>
                </c:pt>
                <c:pt idx="3892">
                  <c:v>43263.208333333336</c:v>
                </c:pt>
                <c:pt idx="3893">
                  <c:v>43263.25</c:v>
                </c:pt>
                <c:pt idx="3894">
                  <c:v>43263.291666665114</c:v>
                </c:pt>
                <c:pt idx="3895">
                  <c:v>43263.333333333336</c:v>
                </c:pt>
                <c:pt idx="3896">
                  <c:v>43263.375</c:v>
                </c:pt>
                <c:pt idx="3897">
                  <c:v>43263.416666666664</c:v>
                </c:pt>
                <c:pt idx="3898">
                  <c:v>43263.458333333343</c:v>
                </c:pt>
                <c:pt idx="3899">
                  <c:v>43263.5</c:v>
                </c:pt>
                <c:pt idx="3900">
                  <c:v>43263.541666666584</c:v>
                </c:pt>
                <c:pt idx="3901">
                  <c:v>43263.583333333336</c:v>
                </c:pt>
                <c:pt idx="3902">
                  <c:v>43263.624999999993</c:v>
                </c:pt>
                <c:pt idx="3903">
                  <c:v>43263.666666666584</c:v>
                </c:pt>
                <c:pt idx="3904">
                  <c:v>43263.708333333336</c:v>
                </c:pt>
                <c:pt idx="3905">
                  <c:v>43263.75</c:v>
                </c:pt>
                <c:pt idx="3906">
                  <c:v>43263.791666665114</c:v>
                </c:pt>
                <c:pt idx="3907">
                  <c:v>43263.833333333336</c:v>
                </c:pt>
                <c:pt idx="3908">
                  <c:v>43263.875</c:v>
                </c:pt>
                <c:pt idx="3909">
                  <c:v>43263.916666666664</c:v>
                </c:pt>
                <c:pt idx="3910">
                  <c:v>43263.958333333343</c:v>
                </c:pt>
                <c:pt idx="3911">
                  <c:v>43264</c:v>
                </c:pt>
                <c:pt idx="3912">
                  <c:v>43264.041666666584</c:v>
                </c:pt>
                <c:pt idx="3913">
                  <c:v>43264.083333333336</c:v>
                </c:pt>
                <c:pt idx="3914">
                  <c:v>43264.124999999993</c:v>
                </c:pt>
                <c:pt idx="3915">
                  <c:v>43264.166666666584</c:v>
                </c:pt>
                <c:pt idx="3916">
                  <c:v>43264.208333333336</c:v>
                </c:pt>
                <c:pt idx="3917">
                  <c:v>43264.25</c:v>
                </c:pt>
                <c:pt idx="3918">
                  <c:v>43264.291666665114</c:v>
                </c:pt>
                <c:pt idx="3919">
                  <c:v>43264.333333333336</c:v>
                </c:pt>
                <c:pt idx="3920">
                  <c:v>43264.375</c:v>
                </c:pt>
                <c:pt idx="3921">
                  <c:v>43264.416666666664</c:v>
                </c:pt>
                <c:pt idx="3922">
                  <c:v>43264.458333333343</c:v>
                </c:pt>
                <c:pt idx="3923">
                  <c:v>43264.5</c:v>
                </c:pt>
                <c:pt idx="3924">
                  <c:v>43264.541666666584</c:v>
                </c:pt>
                <c:pt idx="3925">
                  <c:v>43264.583333333336</c:v>
                </c:pt>
                <c:pt idx="3926">
                  <c:v>43264.624999999993</c:v>
                </c:pt>
                <c:pt idx="3927">
                  <c:v>43264.666666666584</c:v>
                </c:pt>
                <c:pt idx="3928">
                  <c:v>43264.708333333336</c:v>
                </c:pt>
                <c:pt idx="3929">
                  <c:v>43264.75</c:v>
                </c:pt>
                <c:pt idx="3930">
                  <c:v>43264.791666665114</c:v>
                </c:pt>
                <c:pt idx="3931">
                  <c:v>43264.833333333336</c:v>
                </c:pt>
                <c:pt idx="3932">
                  <c:v>43264.875</c:v>
                </c:pt>
                <c:pt idx="3933">
                  <c:v>43264.916666666664</c:v>
                </c:pt>
                <c:pt idx="3934">
                  <c:v>43264.958333333343</c:v>
                </c:pt>
                <c:pt idx="3935">
                  <c:v>43265</c:v>
                </c:pt>
                <c:pt idx="3936">
                  <c:v>43265.041666666584</c:v>
                </c:pt>
                <c:pt idx="3937">
                  <c:v>43265.083333333336</c:v>
                </c:pt>
                <c:pt idx="3938">
                  <c:v>43265.124999999993</c:v>
                </c:pt>
                <c:pt idx="3939">
                  <c:v>43265.166666666584</c:v>
                </c:pt>
                <c:pt idx="3940">
                  <c:v>43265.208333333336</c:v>
                </c:pt>
                <c:pt idx="3941">
                  <c:v>43265.25</c:v>
                </c:pt>
                <c:pt idx="3942">
                  <c:v>43265.291666665114</c:v>
                </c:pt>
                <c:pt idx="3943">
                  <c:v>43265.333333333336</c:v>
                </c:pt>
                <c:pt idx="3944">
                  <c:v>43265.375</c:v>
                </c:pt>
                <c:pt idx="3945">
                  <c:v>43265.416666666664</c:v>
                </c:pt>
                <c:pt idx="3946">
                  <c:v>43265.458333333343</c:v>
                </c:pt>
                <c:pt idx="3947">
                  <c:v>43265.5</c:v>
                </c:pt>
                <c:pt idx="3948">
                  <c:v>43265.541666666584</c:v>
                </c:pt>
                <c:pt idx="3949">
                  <c:v>43265.583333333336</c:v>
                </c:pt>
                <c:pt idx="3950">
                  <c:v>43265.624999999993</c:v>
                </c:pt>
                <c:pt idx="3951">
                  <c:v>43265.666666666584</c:v>
                </c:pt>
                <c:pt idx="3952">
                  <c:v>43265.708333333336</c:v>
                </c:pt>
                <c:pt idx="3953">
                  <c:v>43265.75</c:v>
                </c:pt>
                <c:pt idx="3954">
                  <c:v>43265.791666665114</c:v>
                </c:pt>
                <c:pt idx="3955">
                  <c:v>43265.833333333336</c:v>
                </c:pt>
                <c:pt idx="3956">
                  <c:v>43265.875</c:v>
                </c:pt>
                <c:pt idx="3957">
                  <c:v>43265.916666666664</c:v>
                </c:pt>
                <c:pt idx="3958">
                  <c:v>43265.958333333343</c:v>
                </c:pt>
                <c:pt idx="3959">
                  <c:v>43266</c:v>
                </c:pt>
                <c:pt idx="3960">
                  <c:v>43266.041666666584</c:v>
                </c:pt>
                <c:pt idx="3961">
                  <c:v>43266.083333333336</c:v>
                </c:pt>
                <c:pt idx="3962">
                  <c:v>43266.124999999993</c:v>
                </c:pt>
                <c:pt idx="3963">
                  <c:v>43266.166666666584</c:v>
                </c:pt>
                <c:pt idx="3964">
                  <c:v>43266.208333333336</c:v>
                </c:pt>
                <c:pt idx="3965">
                  <c:v>43266.25</c:v>
                </c:pt>
                <c:pt idx="3966">
                  <c:v>43266.291666665114</c:v>
                </c:pt>
                <c:pt idx="3967">
                  <c:v>43266.333333333336</c:v>
                </c:pt>
                <c:pt idx="3968">
                  <c:v>43266.375</c:v>
                </c:pt>
                <c:pt idx="3969">
                  <c:v>43266.416666666664</c:v>
                </c:pt>
                <c:pt idx="3970">
                  <c:v>43266.458333333343</c:v>
                </c:pt>
                <c:pt idx="3971">
                  <c:v>43266.5</c:v>
                </c:pt>
                <c:pt idx="3972">
                  <c:v>43266.541666666584</c:v>
                </c:pt>
                <c:pt idx="3973">
                  <c:v>43266.583333333336</c:v>
                </c:pt>
                <c:pt idx="3974">
                  <c:v>43266.624999999993</c:v>
                </c:pt>
                <c:pt idx="3975">
                  <c:v>43266.666666666584</c:v>
                </c:pt>
                <c:pt idx="3976">
                  <c:v>43266.708333333336</c:v>
                </c:pt>
                <c:pt idx="3977">
                  <c:v>43266.75</c:v>
                </c:pt>
                <c:pt idx="3978">
                  <c:v>43266.791666665114</c:v>
                </c:pt>
                <c:pt idx="3979">
                  <c:v>43266.833333333336</c:v>
                </c:pt>
                <c:pt idx="3980">
                  <c:v>43266.875</c:v>
                </c:pt>
                <c:pt idx="3981">
                  <c:v>43266.916666666664</c:v>
                </c:pt>
                <c:pt idx="3982">
                  <c:v>43266.958333333343</c:v>
                </c:pt>
                <c:pt idx="3983">
                  <c:v>43267</c:v>
                </c:pt>
                <c:pt idx="3984">
                  <c:v>43267.041666666584</c:v>
                </c:pt>
                <c:pt idx="3985">
                  <c:v>43267.083333333336</c:v>
                </c:pt>
                <c:pt idx="3986">
                  <c:v>43267.124999999993</c:v>
                </c:pt>
                <c:pt idx="3987">
                  <c:v>43267.166666666584</c:v>
                </c:pt>
                <c:pt idx="3988">
                  <c:v>43267.208333333336</c:v>
                </c:pt>
                <c:pt idx="3989">
                  <c:v>43267.25</c:v>
                </c:pt>
                <c:pt idx="3990">
                  <c:v>43267.291666665114</c:v>
                </c:pt>
                <c:pt idx="3991">
                  <c:v>43267.333333333336</c:v>
                </c:pt>
                <c:pt idx="3992">
                  <c:v>43267.375</c:v>
                </c:pt>
                <c:pt idx="3993">
                  <c:v>43267.416666666664</c:v>
                </c:pt>
                <c:pt idx="3994">
                  <c:v>43267.458333333343</c:v>
                </c:pt>
                <c:pt idx="3995">
                  <c:v>43267.5</c:v>
                </c:pt>
                <c:pt idx="3996">
                  <c:v>43267.541666666584</c:v>
                </c:pt>
                <c:pt idx="3997">
                  <c:v>43267.583333333336</c:v>
                </c:pt>
                <c:pt idx="3998">
                  <c:v>43267.624999999993</c:v>
                </c:pt>
                <c:pt idx="3999">
                  <c:v>43267.666666666584</c:v>
                </c:pt>
                <c:pt idx="4000">
                  <c:v>43267.708333333336</c:v>
                </c:pt>
                <c:pt idx="4001">
                  <c:v>43267.75</c:v>
                </c:pt>
                <c:pt idx="4002">
                  <c:v>43267.791666665114</c:v>
                </c:pt>
                <c:pt idx="4003">
                  <c:v>43267.833333333336</c:v>
                </c:pt>
                <c:pt idx="4004">
                  <c:v>43267.875</c:v>
                </c:pt>
                <c:pt idx="4005">
                  <c:v>43267.916666666664</c:v>
                </c:pt>
                <c:pt idx="4006">
                  <c:v>43267.958333333343</c:v>
                </c:pt>
                <c:pt idx="4007">
                  <c:v>43268</c:v>
                </c:pt>
                <c:pt idx="4008">
                  <c:v>43268.041666666584</c:v>
                </c:pt>
                <c:pt idx="4009">
                  <c:v>43268.083333333336</c:v>
                </c:pt>
                <c:pt idx="4010">
                  <c:v>43268.124999999993</c:v>
                </c:pt>
                <c:pt idx="4011">
                  <c:v>43268.166666666584</c:v>
                </c:pt>
                <c:pt idx="4012">
                  <c:v>43268.208333333336</c:v>
                </c:pt>
                <c:pt idx="4013">
                  <c:v>43268.25</c:v>
                </c:pt>
                <c:pt idx="4014">
                  <c:v>43268.291666665114</c:v>
                </c:pt>
                <c:pt idx="4015">
                  <c:v>43268.333333333336</c:v>
                </c:pt>
                <c:pt idx="4016">
                  <c:v>43268.375</c:v>
                </c:pt>
                <c:pt idx="4017">
                  <c:v>43268.416666666664</c:v>
                </c:pt>
                <c:pt idx="4018">
                  <c:v>43268.458333333343</c:v>
                </c:pt>
                <c:pt idx="4019">
                  <c:v>43268.5</c:v>
                </c:pt>
                <c:pt idx="4020">
                  <c:v>43268.541666666584</c:v>
                </c:pt>
                <c:pt idx="4021">
                  <c:v>43268.583333333336</c:v>
                </c:pt>
                <c:pt idx="4022">
                  <c:v>43268.624999999993</c:v>
                </c:pt>
                <c:pt idx="4023">
                  <c:v>43268.666666666584</c:v>
                </c:pt>
                <c:pt idx="4024">
                  <c:v>43268.708333333336</c:v>
                </c:pt>
                <c:pt idx="4025">
                  <c:v>43268.75</c:v>
                </c:pt>
                <c:pt idx="4026">
                  <c:v>43268.791666665114</c:v>
                </c:pt>
                <c:pt idx="4027">
                  <c:v>43268.833333333336</c:v>
                </c:pt>
                <c:pt idx="4028">
                  <c:v>43268.875</c:v>
                </c:pt>
                <c:pt idx="4029">
                  <c:v>43268.916666666664</c:v>
                </c:pt>
                <c:pt idx="4030">
                  <c:v>43268.958333333343</c:v>
                </c:pt>
                <c:pt idx="4031">
                  <c:v>43269</c:v>
                </c:pt>
                <c:pt idx="4032">
                  <c:v>43269.041666666584</c:v>
                </c:pt>
                <c:pt idx="4033">
                  <c:v>43269.083333333336</c:v>
                </c:pt>
                <c:pt idx="4034">
                  <c:v>43269.124999999993</c:v>
                </c:pt>
                <c:pt idx="4035">
                  <c:v>43269.166666666584</c:v>
                </c:pt>
                <c:pt idx="4036">
                  <c:v>43269.208333333336</c:v>
                </c:pt>
                <c:pt idx="4037">
                  <c:v>43269.25</c:v>
                </c:pt>
                <c:pt idx="4038">
                  <c:v>43269.291666665114</c:v>
                </c:pt>
                <c:pt idx="4039">
                  <c:v>43269.333333333336</c:v>
                </c:pt>
                <c:pt idx="4040">
                  <c:v>43269.375</c:v>
                </c:pt>
                <c:pt idx="4041">
                  <c:v>43269.416666666664</c:v>
                </c:pt>
                <c:pt idx="4042">
                  <c:v>43269.458333333343</c:v>
                </c:pt>
                <c:pt idx="4043">
                  <c:v>43269.5</c:v>
                </c:pt>
                <c:pt idx="4044">
                  <c:v>43269.541666666584</c:v>
                </c:pt>
                <c:pt idx="4045">
                  <c:v>43269.583333333336</c:v>
                </c:pt>
                <c:pt idx="4046">
                  <c:v>43269.624999999993</c:v>
                </c:pt>
                <c:pt idx="4047">
                  <c:v>43269.666666666584</c:v>
                </c:pt>
                <c:pt idx="4048">
                  <c:v>43269.708333333336</c:v>
                </c:pt>
                <c:pt idx="4049">
                  <c:v>43269.75</c:v>
                </c:pt>
                <c:pt idx="4050">
                  <c:v>43269.791666665114</c:v>
                </c:pt>
                <c:pt idx="4051">
                  <c:v>43269.833333333336</c:v>
                </c:pt>
                <c:pt idx="4052">
                  <c:v>43269.875</c:v>
                </c:pt>
                <c:pt idx="4053">
                  <c:v>43269.916666666664</c:v>
                </c:pt>
                <c:pt idx="4054">
                  <c:v>43269.958333333343</c:v>
                </c:pt>
                <c:pt idx="4055">
                  <c:v>43270</c:v>
                </c:pt>
                <c:pt idx="4056">
                  <c:v>43270.041666666584</c:v>
                </c:pt>
                <c:pt idx="4057">
                  <c:v>43270.083333333336</c:v>
                </c:pt>
                <c:pt idx="4058">
                  <c:v>43270.124999999993</c:v>
                </c:pt>
                <c:pt idx="4059">
                  <c:v>43270.166666666584</c:v>
                </c:pt>
                <c:pt idx="4060">
                  <c:v>43270.208333333336</c:v>
                </c:pt>
                <c:pt idx="4061">
                  <c:v>43270.25</c:v>
                </c:pt>
                <c:pt idx="4062">
                  <c:v>43270.291666665114</c:v>
                </c:pt>
                <c:pt idx="4063">
                  <c:v>43270.333333333336</c:v>
                </c:pt>
                <c:pt idx="4064">
                  <c:v>43270.375</c:v>
                </c:pt>
                <c:pt idx="4065">
                  <c:v>43270.416666666664</c:v>
                </c:pt>
                <c:pt idx="4066">
                  <c:v>43270.458333333343</c:v>
                </c:pt>
                <c:pt idx="4067">
                  <c:v>43270.5</c:v>
                </c:pt>
                <c:pt idx="4068">
                  <c:v>43270.541666666584</c:v>
                </c:pt>
                <c:pt idx="4069">
                  <c:v>43270.583333333336</c:v>
                </c:pt>
                <c:pt idx="4070">
                  <c:v>43270.624999999993</c:v>
                </c:pt>
                <c:pt idx="4071">
                  <c:v>43270.666666666584</c:v>
                </c:pt>
                <c:pt idx="4072">
                  <c:v>43270.708333333336</c:v>
                </c:pt>
                <c:pt idx="4073">
                  <c:v>43270.75</c:v>
                </c:pt>
                <c:pt idx="4074">
                  <c:v>43270.791666665114</c:v>
                </c:pt>
                <c:pt idx="4075">
                  <c:v>43270.833333333336</c:v>
                </c:pt>
                <c:pt idx="4076">
                  <c:v>43270.875</c:v>
                </c:pt>
                <c:pt idx="4077">
                  <c:v>43270.916666666664</c:v>
                </c:pt>
                <c:pt idx="4078">
                  <c:v>43270.958333333343</c:v>
                </c:pt>
                <c:pt idx="4079">
                  <c:v>43271</c:v>
                </c:pt>
                <c:pt idx="4080">
                  <c:v>43271.041666666584</c:v>
                </c:pt>
                <c:pt idx="4081">
                  <c:v>43271.083333333336</c:v>
                </c:pt>
                <c:pt idx="4082">
                  <c:v>43271.124999999993</c:v>
                </c:pt>
                <c:pt idx="4083">
                  <c:v>43271.166666666584</c:v>
                </c:pt>
                <c:pt idx="4084">
                  <c:v>43271.208333333336</c:v>
                </c:pt>
                <c:pt idx="4085">
                  <c:v>43271.25</c:v>
                </c:pt>
                <c:pt idx="4086">
                  <c:v>43271.291666665114</c:v>
                </c:pt>
                <c:pt idx="4087">
                  <c:v>43271.333333333336</c:v>
                </c:pt>
                <c:pt idx="4088">
                  <c:v>43271.375</c:v>
                </c:pt>
                <c:pt idx="4089">
                  <c:v>43271.416666666664</c:v>
                </c:pt>
                <c:pt idx="4090">
                  <c:v>43271.458333333343</c:v>
                </c:pt>
                <c:pt idx="4091">
                  <c:v>43271.5</c:v>
                </c:pt>
                <c:pt idx="4092">
                  <c:v>43271.541666666584</c:v>
                </c:pt>
                <c:pt idx="4093">
                  <c:v>43271.583333333336</c:v>
                </c:pt>
                <c:pt idx="4094">
                  <c:v>43271.624999999993</c:v>
                </c:pt>
                <c:pt idx="4095">
                  <c:v>43271.666666666584</c:v>
                </c:pt>
                <c:pt idx="4096">
                  <c:v>43271.708333333336</c:v>
                </c:pt>
                <c:pt idx="4097">
                  <c:v>43271.75</c:v>
                </c:pt>
                <c:pt idx="4098">
                  <c:v>43271.791666665114</c:v>
                </c:pt>
                <c:pt idx="4099">
                  <c:v>43271.833333333336</c:v>
                </c:pt>
                <c:pt idx="4100">
                  <c:v>43271.875</c:v>
                </c:pt>
                <c:pt idx="4101">
                  <c:v>43271.916666666664</c:v>
                </c:pt>
                <c:pt idx="4102">
                  <c:v>43271.958333333343</c:v>
                </c:pt>
                <c:pt idx="4103">
                  <c:v>43272</c:v>
                </c:pt>
                <c:pt idx="4104">
                  <c:v>43272.041666666584</c:v>
                </c:pt>
                <c:pt idx="4105">
                  <c:v>43272.083333333336</c:v>
                </c:pt>
                <c:pt idx="4106">
                  <c:v>43272.124999999993</c:v>
                </c:pt>
                <c:pt idx="4107">
                  <c:v>43272.166666666584</c:v>
                </c:pt>
                <c:pt idx="4108">
                  <c:v>43272.208333333336</c:v>
                </c:pt>
                <c:pt idx="4109">
                  <c:v>43272.25</c:v>
                </c:pt>
                <c:pt idx="4110">
                  <c:v>43272.291666665114</c:v>
                </c:pt>
                <c:pt idx="4111">
                  <c:v>43272.333333333336</c:v>
                </c:pt>
                <c:pt idx="4112">
                  <c:v>43272.375</c:v>
                </c:pt>
                <c:pt idx="4113">
                  <c:v>43272.416666666664</c:v>
                </c:pt>
                <c:pt idx="4114">
                  <c:v>43272.458333333343</c:v>
                </c:pt>
                <c:pt idx="4115">
                  <c:v>43272.5</c:v>
                </c:pt>
                <c:pt idx="4116">
                  <c:v>43272.541666666584</c:v>
                </c:pt>
                <c:pt idx="4117">
                  <c:v>43272.583333333336</c:v>
                </c:pt>
                <c:pt idx="4118">
                  <c:v>43272.624999999993</c:v>
                </c:pt>
                <c:pt idx="4119">
                  <c:v>43272.666666666584</c:v>
                </c:pt>
                <c:pt idx="4120">
                  <c:v>43272.708333333336</c:v>
                </c:pt>
                <c:pt idx="4121">
                  <c:v>43272.75</c:v>
                </c:pt>
                <c:pt idx="4122">
                  <c:v>43272.791666665114</c:v>
                </c:pt>
                <c:pt idx="4123">
                  <c:v>43272.833333333336</c:v>
                </c:pt>
                <c:pt idx="4124">
                  <c:v>43272.875</c:v>
                </c:pt>
                <c:pt idx="4125">
                  <c:v>43272.916666666664</c:v>
                </c:pt>
                <c:pt idx="4126">
                  <c:v>43272.958333333343</c:v>
                </c:pt>
                <c:pt idx="4127">
                  <c:v>43273</c:v>
                </c:pt>
                <c:pt idx="4128">
                  <c:v>43273.041666666584</c:v>
                </c:pt>
                <c:pt idx="4129">
                  <c:v>43273.083333333336</c:v>
                </c:pt>
                <c:pt idx="4130">
                  <c:v>43273.124999999993</c:v>
                </c:pt>
                <c:pt idx="4131">
                  <c:v>43273.166666666584</c:v>
                </c:pt>
                <c:pt idx="4132">
                  <c:v>43273.208333333336</c:v>
                </c:pt>
                <c:pt idx="4133">
                  <c:v>43273.25</c:v>
                </c:pt>
                <c:pt idx="4134">
                  <c:v>43273.291666665114</c:v>
                </c:pt>
                <c:pt idx="4135">
                  <c:v>43273.333333333336</c:v>
                </c:pt>
                <c:pt idx="4136">
                  <c:v>43273.375</c:v>
                </c:pt>
                <c:pt idx="4137">
                  <c:v>43273.416666666664</c:v>
                </c:pt>
                <c:pt idx="4138">
                  <c:v>43273.458333333343</c:v>
                </c:pt>
                <c:pt idx="4139">
                  <c:v>43273.5</c:v>
                </c:pt>
                <c:pt idx="4140">
                  <c:v>43273.541666666584</c:v>
                </c:pt>
                <c:pt idx="4141">
                  <c:v>43273.583333333336</c:v>
                </c:pt>
                <c:pt idx="4142">
                  <c:v>43273.624999999993</c:v>
                </c:pt>
                <c:pt idx="4143">
                  <c:v>43273.666666666584</c:v>
                </c:pt>
                <c:pt idx="4144">
                  <c:v>43273.708333333336</c:v>
                </c:pt>
                <c:pt idx="4145">
                  <c:v>43273.75</c:v>
                </c:pt>
                <c:pt idx="4146">
                  <c:v>43273.791666665114</c:v>
                </c:pt>
                <c:pt idx="4147">
                  <c:v>43273.833333333336</c:v>
                </c:pt>
                <c:pt idx="4148">
                  <c:v>43273.875</c:v>
                </c:pt>
                <c:pt idx="4149">
                  <c:v>43273.916666666664</c:v>
                </c:pt>
                <c:pt idx="4150">
                  <c:v>43273.958333333343</c:v>
                </c:pt>
                <c:pt idx="4151">
                  <c:v>43274</c:v>
                </c:pt>
                <c:pt idx="4152">
                  <c:v>43274.041666666584</c:v>
                </c:pt>
                <c:pt idx="4153">
                  <c:v>43274.083333333336</c:v>
                </c:pt>
                <c:pt idx="4154">
                  <c:v>43274.124999999993</c:v>
                </c:pt>
                <c:pt idx="4155">
                  <c:v>43274.166666666584</c:v>
                </c:pt>
                <c:pt idx="4156">
                  <c:v>43274.208333333336</c:v>
                </c:pt>
                <c:pt idx="4157">
                  <c:v>43274.25</c:v>
                </c:pt>
                <c:pt idx="4158">
                  <c:v>43274.291666665114</c:v>
                </c:pt>
                <c:pt idx="4159">
                  <c:v>43274.333333333336</c:v>
                </c:pt>
                <c:pt idx="4160">
                  <c:v>43274.375</c:v>
                </c:pt>
                <c:pt idx="4161">
                  <c:v>43274.416666666664</c:v>
                </c:pt>
                <c:pt idx="4162">
                  <c:v>43274.458333333343</c:v>
                </c:pt>
                <c:pt idx="4163">
                  <c:v>43274.5</c:v>
                </c:pt>
                <c:pt idx="4164">
                  <c:v>43274.541666666584</c:v>
                </c:pt>
                <c:pt idx="4165">
                  <c:v>43274.583333333336</c:v>
                </c:pt>
                <c:pt idx="4166">
                  <c:v>43274.624999999993</c:v>
                </c:pt>
                <c:pt idx="4167">
                  <c:v>43274.666666666584</c:v>
                </c:pt>
                <c:pt idx="4168">
                  <c:v>43274.708333333336</c:v>
                </c:pt>
                <c:pt idx="4169">
                  <c:v>43274.75</c:v>
                </c:pt>
                <c:pt idx="4170">
                  <c:v>43274.791666665114</c:v>
                </c:pt>
                <c:pt idx="4171">
                  <c:v>43274.833333333336</c:v>
                </c:pt>
                <c:pt idx="4172">
                  <c:v>43274.875</c:v>
                </c:pt>
                <c:pt idx="4173">
                  <c:v>43274.916666666664</c:v>
                </c:pt>
                <c:pt idx="4174">
                  <c:v>43274.958333333343</c:v>
                </c:pt>
                <c:pt idx="4175">
                  <c:v>43275</c:v>
                </c:pt>
                <c:pt idx="4176">
                  <c:v>43275.041666666584</c:v>
                </c:pt>
                <c:pt idx="4177">
                  <c:v>43275.083333333336</c:v>
                </c:pt>
                <c:pt idx="4178">
                  <c:v>43275.124999999993</c:v>
                </c:pt>
                <c:pt idx="4179">
                  <c:v>43275.166666666584</c:v>
                </c:pt>
                <c:pt idx="4180">
                  <c:v>43275.208333333336</c:v>
                </c:pt>
                <c:pt idx="4181">
                  <c:v>43275.25</c:v>
                </c:pt>
                <c:pt idx="4182">
                  <c:v>43275.291666665114</c:v>
                </c:pt>
                <c:pt idx="4183">
                  <c:v>43275.333333333336</c:v>
                </c:pt>
                <c:pt idx="4184">
                  <c:v>43275.375</c:v>
                </c:pt>
                <c:pt idx="4185">
                  <c:v>43275.416666666664</c:v>
                </c:pt>
                <c:pt idx="4186">
                  <c:v>43275.458333333343</c:v>
                </c:pt>
                <c:pt idx="4187">
                  <c:v>43275.5</c:v>
                </c:pt>
                <c:pt idx="4188">
                  <c:v>43275.541666666584</c:v>
                </c:pt>
                <c:pt idx="4189">
                  <c:v>43275.583333333336</c:v>
                </c:pt>
                <c:pt idx="4190">
                  <c:v>43275.624999999993</c:v>
                </c:pt>
                <c:pt idx="4191">
                  <c:v>43275.666666666584</c:v>
                </c:pt>
                <c:pt idx="4192">
                  <c:v>43275.708333333336</c:v>
                </c:pt>
                <c:pt idx="4193">
                  <c:v>43275.75</c:v>
                </c:pt>
                <c:pt idx="4194">
                  <c:v>43275.791666665114</c:v>
                </c:pt>
                <c:pt idx="4195">
                  <c:v>43275.833333333336</c:v>
                </c:pt>
                <c:pt idx="4196">
                  <c:v>43275.875</c:v>
                </c:pt>
                <c:pt idx="4197">
                  <c:v>43275.916666666664</c:v>
                </c:pt>
                <c:pt idx="4198">
                  <c:v>43275.958333333343</c:v>
                </c:pt>
                <c:pt idx="4199">
                  <c:v>43276</c:v>
                </c:pt>
                <c:pt idx="4200">
                  <c:v>43276.041666666584</c:v>
                </c:pt>
                <c:pt idx="4201">
                  <c:v>43276.083333333336</c:v>
                </c:pt>
                <c:pt idx="4202">
                  <c:v>43276.124999999993</c:v>
                </c:pt>
                <c:pt idx="4203">
                  <c:v>43276.166666666584</c:v>
                </c:pt>
                <c:pt idx="4204">
                  <c:v>43276.208333333336</c:v>
                </c:pt>
                <c:pt idx="4205">
                  <c:v>43276.25</c:v>
                </c:pt>
                <c:pt idx="4206">
                  <c:v>43276.291666665114</c:v>
                </c:pt>
                <c:pt idx="4207">
                  <c:v>43276.333333333336</c:v>
                </c:pt>
                <c:pt idx="4208">
                  <c:v>43276.375</c:v>
                </c:pt>
                <c:pt idx="4209">
                  <c:v>43276.416666666664</c:v>
                </c:pt>
                <c:pt idx="4210">
                  <c:v>43276.458333333343</c:v>
                </c:pt>
                <c:pt idx="4211">
                  <c:v>43276.5</c:v>
                </c:pt>
                <c:pt idx="4212">
                  <c:v>43276.541666666584</c:v>
                </c:pt>
                <c:pt idx="4213">
                  <c:v>43276.583333333336</c:v>
                </c:pt>
                <c:pt idx="4214">
                  <c:v>43276.624999999993</c:v>
                </c:pt>
                <c:pt idx="4215">
                  <c:v>43276.666666666584</c:v>
                </c:pt>
                <c:pt idx="4216">
                  <c:v>43276.708333333336</c:v>
                </c:pt>
                <c:pt idx="4217">
                  <c:v>43276.75</c:v>
                </c:pt>
                <c:pt idx="4218">
                  <c:v>43276.791666665114</c:v>
                </c:pt>
                <c:pt idx="4219">
                  <c:v>43276.833333333336</c:v>
                </c:pt>
                <c:pt idx="4220">
                  <c:v>43276.875</c:v>
                </c:pt>
                <c:pt idx="4221">
                  <c:v>43276.916666666664</c:v>
                </c:pt>
                <c:pt idx="4222">
                  <c:v>43276.958333333343</c:v>
                </c:pt>
                <c:pt idx="4223">
                  <c:v>43277</c:v>
                </c:pt>
                <c:pt idx="4224">
                  <c:v>43277.041666666584</c:v>
                </c:pt>
                <c:pt idx="4225">
                  <c:v>43277.083333333336</c:v>
                </c:pt>
                <c:pt idx="4226">
                  <c:v>43277.124999999993</c:v>
                </c:pt>
                <c:pt idx="4227">
                  <c:v>43277.166666666584</c:v>
                </c:pt>
                <c:pt idx="4228">
                  <c:v>43277.208333333336</c:v>
                </c:pt>
                <c:pt idx="4229">
                  <c:v>43277.25</c:v>
                </c:pt>
                <c:pt idx="4230">
                  <c:v>43277.291666665114</c:v>
                </c:pt>
                <c:pt idx="4231">
                  <c:v>43277.333333333336</c:v>
                </c:pt>
                <c:pt idx="4232">
                  <c:v>43277.375</c:v>
                </c:pt>
                <c:pt idx="4233">
                  <c:v>43277.416666666664</c:v>
                </c:pt>
                <c:pt idx="4234">
                  <c:v>43277.458333333343</c:v>
                </c:pt>
                <c:pt idx="4235">
                  <c:v>43277.5</c:v>
                </c:pt>
                <c:pt idx="4236">
                  <c:v>43277.541666666584</c:v>
                </c:pt>
                <c:pt idx="4237">
                  <c:v>43277.583333333336</c:v>
                </c:pt>
                <c:pt idx="4238">
                  <c:v>43277.624999999993</c:v>
                </c:pt>
                <c:pt idx="4239">
                  <c:v>43277.666666666584</c:v>
                </c:pt>
                <c:pt idx="4240">
                  <c:v>43277.708333333336</c:v>
                </c:pt>
                <c:pt idx="4241">
                  <c:v>43277.75</c:v>
                </c:pt>
                <c:pt idx="4242">
                  <c:v>43277.791666665114</c:v>
                </c:pt>
                <c:pt idx="4243">
                  <c:v>43277.833333333336</c:v>
                </c:pt>
                <c:pt idx="4244">
                  <c:v>43277.875</c:v>
                </c:pt>
                <c:pt idx="4245">
                  <c:v>43277.916666666664</c:v>
                </c:pt>
                <c:pt idx="4246">
                  <c:v>43277.958333333343</c:v>
                </c:pt>
                <c:pt idx="4247">
                  <c:v>43278</c:v>
                </c:pt>
                <c:pt idx="4248">
                  <c:v>43278.041666666584</c:v>
                </c:pt>
                <c:pt idx="4249">
                  <c:v>43278.083333333336</c:v>
                </c:pt>
                <c:pt idx="4250">
                  <c:v>43278.124999999993</c:v>
                </c:pt>
                <c:pt idx="4251">
                  <c:v>43278.166666666584</c:v>
                </c:pt>
                <c:pt idx="4252">
                  <c:v>43278.208333333336</c:v>
                </c:pt>
                <c:pt idx="4253">
                  <c:v>43278.25</c:v>
                </c:pt>
                <c:pt idx="4254">
                  <c:v>43278.291666665114</c:v>
                </c:pt>
                <c:pt idx="4255">
                  <c:v>43278.333333333336</c:v>
                </c:pt>
                <c:pt idx="4256">
                  <c:v>43278.375</c:v>
                </c:pt>
                <c:pt idx="4257">
                  <c:v>43278.416666666664</c:v>
                </c:pt>
                <c:pt idx="4258">
                  <c:v>43278.458333333343</c:v>
                </c:pt>
                <c:pt idx="4259">
                  <c:v>43278.5</c:v>
                </c:pt>
                <c:pt idx="4260">
                  <c:v>43278.541666666584</c:v>
                </c:pt>
                <c:pt idx="4261">
                  <c:v>43278.583333333336</c:v>
                </c:pt>
                <c:pt idx="4262">
                  <c:v>43278.624999999993</c:v>
                </c:pt>
                <c:pt idx="4263">
                  <c:v>43278.666666666584</c:v>
                </c:pt>
                <c:pt idx="4264">
                  <c:v>43278.708333333336</c:v>
                </c:pt>
                <c:pt idx="4265">
                  <c:v>43278.75</c:v>
                </c:pt>
                <c:pt idx="4266">
                  <c:v>43278.791666665114</c:v>
                </c:pt>
                <c:pt idx="4267">
                  <c:v>43278.833333333336</c:v>
                </c:pt>
                <c:pt idx="4268">
                  <c:v>43278.875</c:v>
                </c:pt>
                <c:pt idx="4269">
                  <c:v>43278.916666666664</c:v>
                </c:pt>
                <c:pt idx="4270">
                  <c:v>43278.958333333343</c:v>
                </c:pt>
                <c:pt idx="4271">
                  <c:v>43279</c:v>
                </c:pt>
                <c:pt idx="4272">
                  <c:v>43279.041666666584</c:v>
                </c:pt>
                <c:pt idx="4273">
                  <c:v>43279.083333333336</c:v>
                </c:pt>
                <c:pt idx="4274">
                  <c:v>43279.124999999993</c:v>
                </c:pt>
                <c:pt idx="4275">
                  <c:v>43279.166666666584</c:v>
                </c:pt>
                <c:pt idx="4276">
                  <c:v>43279.208333333336</c:v>
                </c:pt>
                <c:pt idx="4277">
                  <c:v>43279.25</c:v>
                </c:pt>
                <c:pt idx="4278">
                  <c:v>43279.291666665114</c:v>
                </c:pt>
                <c:pt idx="4279">
                  <c:v>43279.333333333336</c:v>
                </c:pt>
                <c:pt idx="4280">
                  <c:v>43279.375</c:v>
                </c:pt>
                <c:pt idx="4281">
                  <c:v>43279.416666666664</c:v>
                </c:pt>
                <c:pt idx="4282">
                  <c:v>43279.458333333343</c:v>
                </c:pt>
                <c:pt idx="4283">
                  <c:v>43279.5</c:v>
                </c:pt>
                <c:pt idx="4284">
                  <c:v>43279.541666666584</c:v>
                </c:pt>
                <c:pt idx="4285">
                  <c:v>43279.583333333336</c:v>
                </c:pt>
                <c:pt idx="4286">
                  <c:v>43279.624999999993</c:v>
                </c:pt>
                <c:pt idx="4287">
                  <c:v>43279.666666666584</c:v>
                </c:pt>
                <c:pt idx="4288">
                  <c:v>43279.708333333336</c:v>
                </c:pt>
                <c:pt idx="4289">
                  <c:v>43279.75</c:v>
                </c:pt>
                <c:pt idx="4290">
                  <c:v>43279.791666665114</c:v>
                </c:pt>
                <c:pt idx="4291">
                  <c:v>43279.833333333336</c:v>
                </c:pt>
                <c:pt idx="4292">
                  <c:v>43279.875</c:v>
                </c:pt>
                <c:pt idx="4293">
                  <c:v>43279.916666666664</c:v>
                </c:pt>
                <c:pt idx="4294">
                  <c:v>43279.958333333343</c:v>
                </c:pt>
                <c:pt idx="4295">
                  <c:v>43280</c:v>
                </c:pt>
                <c:pt idx="4296">
                  <c:v>43280.041666666584</c:v>
                </c:pt>
                <c:pt idx="4297">
                  <c:v>43280.083333333336</c:v>
                </c:pt>
                <c:pt idx="4298">
                  <c:v>43280.124999999993</c:v>
                </c:pt>
                <c:pt idx="4299">
                  <c:v>43280.166666666584</c:v>
                </c:pt>
                <c:pt idx="4300">
                  <c:v>43280.208333333336</c:v>
                </c:pt>
                <c:pt idx="4301">
                  <c:v>43280.25</c:v>
                </c:pt>
                <c:pt idx="4302">
                  <c:v>43280.291666665114</c:v>
                </c:pt>
                <c:pt idx="4303">
                  <c:v>43280.333333333336</c:v>
                </c:pt>
                <c:pt idx="4304">
                  <c:v>43280.375</c:v>
                </c:pt>
                <c:pt idx="4305">
                  <c:v>43280.416666666664</c:v>
                </c:pt>
                <c:pt idx="4306">
                  <c:v>43280.458333333343</c:v>
                </c:pt>
                <c:pt idx="4307">
                  <c:v>43280.5</c:v>
                </c:pt>
                <c:pt idx="4308">
                  <c:v>43280.541666666584</c:v>
                </c:pt>
                <c:pt idx="4309">
                  <c:v>43280.583333333336</c:v>
                </c:pt>
                <c:pt idx="4310">
                  <c:v>43280.624999999993</c:v>
                </c:pt>
                <c:pt idx="4311">
                  <c:v>43280.666666666584</c:v>
                </c:pt>
                <c:pt idx="4312">
                  <c:v>43280.708333333336</c:v>
                </c:pt>
                <c:pt idx="4313">
                  <c:v>43280.75</c:v>
                </c:pt>
                <c:pt idx="4314">
                  <c:v>43280.791666665114</c:v>
                </c:pt>
                <c:pt idx="4315">
                  <c:v>43280.833333333336</c:v>
                </c:pt>
                <c:pt idx="4316">
                  <c:v>43280.875</c:v>
                </c:pt>
                <c:pt idx="4317">
                  <c:v>43280.916666666664</c:v>
                </c:pt>
                <c:pt idx="4318">
                  <c:v>43280.958333333343</c:v>
                </c:pt>
                <c:pt idx="4319">
                  <c:v>43281</c:v>
                </c:pt>
                <c:pt idx="4320">
                  <c:v>43281.041666666584</c:v>
                </c:pt>
                <c:pt idx="4321">
                  <c:v>43281.083333333336</c:v>
                </c:pt>
                <c:pt idx="4322">
                  <c:v>43281.124999999993</c:v>
                </c:pt>
                <c:pt idx="4323">
                  <c:v>43281.166666666584</c:v>
                </c:pt>
                <c:pt idx="4324">
                  <c:v>43281.208333333336</c:v>
                </c:pt>
                <c:pt idx="4325">
                  <c:v>43281.25</c:v>
                </c:pt>
                <c:pt idx="4326">
                  <c:v>43281.291666665114</c:v>
                </c:pt>
                <c:pt idx="4327">
                  <c:v>43281.333333333336</c:v>
                </c:pt>
                <c:pt idx="4328">
                  <c:v>43281.375</c:v>
                </c:pt>
                <c:pt idx="4329">
                  <c:v>43281.416666666664</c:v>
                </c:pt>
                <c:pt idx="4330">
                  <c:v>43281.458333333343</c:v>
                </c:pt>
                <c:pt idx="4331">
                  <c:v>43281.5</c:v>
                </c:pt>
                <c:pt idx="4332">
                  <c:v>43281.541666666584</c:v>
                </c:pt>
                <c:pt idx="4333">
                  <c:v>43281.583333333336</c:v>
                </c:pt>
                <c:pt idx="4334">
                  <c:v>43281.624999999993</c:v>
                </c:pt>
                <c:pt idx="4335">
                  <c:v>43281.666666666584</c:v>
                </c:pt>
                <c:pt idx="4336">
                  <c:v>43281.708333333336</c:v>
                </c:pt>
                <c:pt idx="4337">
                  <c:v>43281.75</c:v>
                </c:pt>
                <c:pt idx="4338">
                  <c:v>43281.791666665114</c:v>
                </c:pt>
                <c:pt idx="4339">
                  <c:v>43281.833333333336</c:v>
                </c:pt>
                <c:pt idx="4340">
                  <c:v>43281.875</c:v>
                </c:pt>
                <c:pt idx="4341">
                  <c:v>43281.916666666664</c:v>
                </c:pt>
                <c:pt idx="4342">
                  <c:v>43281.958333333343</c:v>
                </c:pt>
                <c:pt idx="4343">
                  <c:v>43282</c:v>
                </c:pt>
                <c:pt idx="4344">
                  <c:v>43282.041666666584</c:v>
                </c:pt>
                <c:pt idx="4345">
                  <c:v>43282.083333333336</c:v>
                </c:pt>
                <c:pt idx="4346">
                  <c:v>43282.124999999993</c:v>
                </c:pt>
                <c:pt idx="4347">
                  <c:v>43282.166666666584</c:v>
                </c:pt>
                <c:pt idx="4348">
                  <c:v>43282.208333333336</c:v>
                </c:pt>
                <c:pt idx="4349">
                  <c:v>43282.25</c:v>
                </c:pt>
                <c:pt idx="4350">
                  <c:v>43282.291666665114</c:v>
                </c:pt>
                <c:pt idx="4351">
                  <c:v>43282.333333333336</c:v>
                </c:pt>
                <c:pt idx="4352">
                  <c:v>43282.375</c:v>
                </c:pt>
                <c:pt idx="4353">
                  <c:v>43282.416666666664</c:v>
                </c:pt>
                <c:pt idx="4354">
                  <c:v>43282.458333333343</c:v>
                </c:pt>
                <c:pt idx="4355">
                  <c:v>43282.5</c:v>
                </c:pt>
                <c:pt idx="4356">
                  <c:v>43282.541666666584</c:v>
                </c:pt>
                <c:pt idx="4357">
                  <c:v>43282.583333333336</c:v>
                </c:pt>
                <c:pt idx="4358">
                  <c:v>43282.624999999993</c:v>
                </c:pt>
                <c:pt idx="4359">
                  <c:v>43282.666666666584</c:v>
                </c:pt>
                <c:pt idx="4360">
                  <c:v>43282.708333333336</c:v>
                </c:pt>
                <c:pt idx="4361">
                  <c:v>43282.75</c:v>
                </c:pt>
                <c:pt idx="4362">
                  <c:v>43282.791666665114</c:v>
                </c:pt>
                <c:pt idx="4363">
                  <c:v>43282.833333333336</c:v>
                </c:pt>
                <c:pt idx="4364">
                  <c:v>43282.875</c:v>
                </c:pt>
                <c:pt idx="4365">
                  <c:v>43282.916666666664</c:v>
                </c:pt>
                <c:pt idx="4366">
                  <c:v>43282.958333333343</c:v>
                </c:pt>
                <c:pt idx="4367">
                  <c:v>43283</c:v>
                </c:pt>
                <c:pt idx="4368">
                  <c:v>43283.041666666584</c:v>
                </c:pt>
                <c:pt idx="4369">
                  <c:v>43283.083333333336</c:v>
                </c:pt>
                <c:pt idx="4370">
                  <c:v>43283.124999999993</c:v>
                </c:pt>
                <c:pt idx="4371">
                  <c:v>43283.166666666584</c:v>
                </c:pt>
                <c:pt idx="4372">
                  <c:v>43283.208333333336</c:v>
                </c:pt>
                <c:pt idx="4373">
                  <c:v>43283.25</c:v>
                </c:pt>
                <c:pt idx="4374">
                  <c:v>43283.291666665114</c:v>
                </c:pt>
                <c:pt idx="4375">
                  <c:v>43283.333333333336</c:v>
                </c:pt>
                <c:pt idx="4376">
                  <c:v>43283.375</c:v>
                </c:pt>
                <c:pt idx="4377">
                  <c:v>43283.416666666664</c:v>
                </c:pt>
                <c:pt idx="4378">
                  <c:v>43283.458333333343</c:v>
                </c:pt>
                <c:pt idx="4379">
                  <c:v>43283.5</c:v>
                </c:pt>
                <c:pt idx="4380">
                  <c:v>43283.541666666584</c:v>
                </c:pt>
                <c:pt idx="4381">
                  <c:v>43283.583333333336</c:v>
                </c:pt>
                <c:pt idx="4382">
                  <c:v>43283.624999999993</c:v>
                </c:pt>
                <c:pt idx="4383">
                  <c:v>43283.666666666584</c:v>
                </c:pt>
                <c:pt idx="4384">
                  <c:v>43283.708333333336</c:v>
                </c:pt>
                <c:pt idx="4385">
                  <c:v>43283.75</c:v>
                </c:pt>
                <c:pt idx="4386">
                  <c:v>43283.791666665114</c:v>
                </c:pt>
                <c:pt idx="4387">
                  <c:v>43283.833333333336</c:v>
                </c:pt>
                <c:pt idx="4388">
                  <c:v>43283.875</c:v>
                </c:pt>
                <c:pt idx="4389">
                  <c:v>43283.916666666664</c:v>
                </c:pt>
                <c:pt idx="4390">
                  <c:v>43283.958333333343</c:v>
                </c:pt>
                <c:pt idx="4391">
                  <c:v>43284</c:v>
                </c:pt>
                <c:pt idx="4392">
                  <c:v>43284.041666666584</c:v>
                </c:pt>
                <c:pt idx="4393">
                  <c:v>43284.083333333336</c:v>
                </c:pt>
                <c:pt idx="4394">
                  <c:v>43284.124999999993</c:v>
                </c:pt>
                <c:pt idx="4395">
                  <c:v>43284.166666666584</c:v>
                </c:pt>
                <c:pt idx="4396">
                  <c:v>43284.208333333336</c:v>
                </c:pt>
                <c:pt idx="4397">
                  <c:v>43284.25</c:v>
                </c:pt>
                <c:pt idx="4398">
                  <c:v>43284.291666665114</c:v>
                </c:pt>
                <c:pt idx="4399">
                  <c:v>43284.333333333336</c:v>
                </c:pt>
                <c:pt idx="4400">
                  <c:v>43284.375</c:v>
                </c:pt>
                <c:pt idx="4401">
                  <c:v>43284.416666666664</c:v>
                </c:pt>
                <c:pt idx="4402">
                  <c:v>43284.458333333343</c:v>
                </c:pt>
                <c:pt idx="4403">
                  <c:v>43284.5</c:v>
                </c:pt>
                <c:pt idx="4404">
                  <c:v>43284.541666666584</c:v>
                </c:pt>
                <c:pt idx="4405">
                  <c:v>43284.583333333336</c:v>
                </c:pt>
                <c:pt idx="4406">
                  <c:v>43284.624999999993</c:v>
                </c:pt>
                <c:pt idx="4407">
                  <c:v>43284.666666666584</c:v>
                </c:pt>
                <c:pt idx="4408">
                  <c:v>43284.708333333336</c:v>
                </c:pt>
                <c:pt idx="4409">
                  <c:v>43284.75</c:v>
                </c:pt>
                <c:pt idx="4410">
                  <c:v>43284.791666665114</c:v>
                </c:pt>
                <c:pt idx="4411">
                  <c:v>43284.833333333336</c:v>
                </c:pt>
                <c:pt idx="4412">
                  <c:v>43284.875</c:v>
                </c:pt>
                <c:pt idx="4413">
                  <c:v>43284.916666666664</c:v>
                </c:pt>
                <c:pt idx="4414">
                  <c:v>43284.958333333343</c:v>
                </c:pt>
                <c:pt idx="4415">
                  <c:v>43285</c:v>
                </c:pt>
                <c:pt idx="4416">
                  <c:v>43285.041666666584</c:v>
                </c:pt>
                <c:pt idx="4417">
                  <c:v>43285.083333333336</c:v>
                </c:pt>
                <c:pt idx="4418">
                  <c:v>43285.124999999993</c:v>
                </c:pt>
                <c:pt idx="4419">
                  <c:v>43285.166666666584</c:v>
                </c:pt>
                <c:pt idx="4420">
                  <c:v>43285.208333333336</c:v>
                </c:pt>
                <c:pt idx="4421">
                  <c:v>43285.25</c:v>
                </c:pt>
                <c:pt idx="4422">
                  <c:v>43285.291666665114</c:v>
                </c:pt>
                <c:pt idx="4423">
                  <c:v>43285.333333333336</c:v>
                </c:pt>
                <c:pt idx="4424">
                  <c:v>43285.375</c:v>
                </c:pt>
                <c:pt idx="4425">
                  <c:v>43285.416666666664</c:v>
                </c:pt>
                <c:pt idx="4426">
                  <c:v>43285.458333333343</c:v>
                </c:pt>
                <c:pt idx="4427">
                  <c:v>43285.5</c:v>
                </c:pt>
                <c:pt idx="4428">
                  <c:v>43285.541666666584</c:v>
                </c:pt>
                <c:pt idx="4429">
                  <c:v>43285.583333333336</c:v>
                </c:pt>
                <c:pt idx="4430">
                  <c:v>43285.624999999993</c:v>
                </c:pt>
                <c:pt idx="4431">
                  <c:v>43285.666666666584</c:v>
                </c:pt>
                <c:pt idx="4432">
                  <c:v>43285.708333333336</c:v>
                </c:pt>
                <c:pt idx="4433">
                  <c:v>43285.75</c:v>
                </c:pt>
                <c:pt idx="4434">
                  <c:v>43285.791666665114</c:v>
                </c:pt>
                <c:pt idx="4435">
                  <c:v>43285.833333333336</c:v>
                </c:pt>
                <c:pt idx="4436">
                  <c:v>43285.875</c:v>
                </c:pt>
                <c:pt idx="4437">
                  <c:v>43285.916666666664</c:v>
                </c:pt>
                <c:pt idx="4438">
                  <c:v>43285.958333333343</c:v>
                </c:pt>
                <c:pt idx="4439">
                  <c:v>43286</c:v>
                </c:pt>
                <c:pt idx="4440">
                  <c:v>43286.041666666584</c:v>
                </c:pt>
                <c:pt idx="4441">
                  <c:v>43286.083333333336</c:v>
                </c:pt>
                <c:pt idx="4442">
                  <c:v>43286.124999999993</c:v>
                </c:pt>
                <c:pt idx="4443">
                  <c:v>43286.166666666584</c:v>
                </c:pt>
                <c:pt idx="4444">
                  <c:v>43286.208333333336</c:v>
                </c:pt>
                <c:pt idx="4445">
                  <c:v>43286.25</c:v>
                </c:pt>
                <c:pt idx="4446">
                  <c:v>43286.291666665114</c:v>
                </c:pt>
                <c:pt idx="4447">
                  <c:v>43286.333333333336</c:v>
                </c:pt>
                <c:pt idx="4448">
                  <c:v>43286.375</c:v>
                </c:pt>
                <c:pt idx="4449">
                  <c:v>43286.416666666664</c:v>
                </c:pt>
                <c:pt idx="4450">
                  <c:v>43286.458333333343</c:v>
                </c:pt>
                <c:pt idx="4451">
                  <c:v>43286.5</c:v>
                </c:pt>
                <c:pt idx="4452">
                  <c:v>43286.541666666584</c:v>
                </c:pt>
                <c:pt idx="4453">
                  <c:v>43286.583333333336</c:v>
                </c:pt>
                <c:pt idx="4454">
                  <c:v>43286.624999999993</c:v>
                </c:pt>
                <c:pt idx="4455">
                  <c:v>43286.666666666584</c:v>
                </c:pt>
                <c:pt idx="4456">
                  <c:v>43286.708333333336</c:v>
                </c:pt>
                <c:pt idx="4457">
                  <c:v>43286.75</c:v>
                </c:pt>
                <c:pt idx="4458">
                  <c:v>43286.791666665114</c:v>
                </c:pt>
                <c:pt idx="4459">
                  <c:v>43286.833333333336</c:v>
                </c:pt>
                <c:pt idx="4460">
                  <c:v>43286.875</c:v>
                </c:pt>
                <c:pt idx="4461">
                  <c:v>43286.916666666664</c:v>
                </c:pt>
                <c:pt idx="4462">
                  <c:v>43286.958333333343</c:v>
                </c:pt>
                <c:pt idx="4463">
                  <c:v>43287</c:v>
                </c:pt>
                <c:pt idx="4464">
                  <c:v>43287.041666666584</c:v>
                </c:pt>
                <c:pt idx="4465">
                  <c:v>43287.083333333336</c:v>
                </c:pt>
                <c:pt idx="4466">
                  <c:v>43287.124999999993</c:v>
                </c:pt>
                <c:pt idx="4467">
                  <c:v>43287.166666666584</c:v>
                </c:pt>
                <c:pt idx="4468">
                  <c:v>43287.208333333336</c:v>
                </c:pt>
                <c:pt idx="4469">
                  <c:v>43287.25</c:v>
                </c:pt>
                <c:pt idx="4470">
                  <c:v>43287.291666665114</c:v>
                </c:pt>
                <c:pt idx="4471">
                  <c:v>43287.333333333336</c:v>
                </c:pt>
                <c:pt idx="4472">
                  <c:v>43287.375</c:v>
                </c:pt>
                <c:pt idx="4473">
                  <c:v>43287.416666666664</c:v>
                </c:pt>
                <c:pt idx="4474">
                  <c:v>43287.458333333343</c:v>
                </c:pt>
                <c:pt idx="4475">
                  <c:v>43287.5</c:v>
                </c:pt>
                <c:pt idx="4476">
                  <c:v>43287.541666666584</c:v>
                </c:pt>
                <c:pt idx="4477">
                  <c:v>43287.583333333336</c:v>
                </c:pt>
                <c:pt idx="4478">
                  <c:v>43287.624999999993</c:v>
                </c:pt>
                <c:pt idx="4479">
                  <c:v>43287.666666666584</c:v>
                </c:pt>
                <c:pt idx="4480">
                  <c:v>43287.708333333336</c:v>
                </c:pt>
                <c:pt idx="4481">
                  <c:v>43287.75</c:v>
                </c:pt>
                <c:pt idx="4482">
                  <c:v>43287.791666665114</c:v>
                </c:pt>
                <c:pt idx="4483">
                  <c:v>43287.833333333336</c:v>
                </c:pt>
                <c:pt idx="4484">
                  <c:v>43287.875</c:v>
                </c:pt>
                <c:pt idx="4485">
                  <c:v>43287.916666666664</c:v>
                </c:pt>
                <c:pt idx="4486">
                  <c:v>43287.958333333343</c:v>
                </c:pt>
                <c:pt idx="4487">
                  <c:v>43288</c:v>
                </c:pt>
                <c:pt idx="4488">
                  <c:v>43288.041666666584</c:v>
                </c:pt>
                <c:pt idx="4489">
                  <c:v>43288.083333333336</c:v>
                </c:pt>
                <c:pt idx="4490">
                  <c:v>43288.124999999993</c:v>
                </c:pt>
                <c:pt idx="4491">
                  <c:v>43288.166666666584</c:v>
                </c:pt>
                <c:pt idx="4492">
                  <c:v>43288.208333333336</c:v>
                </c:pt>
                <c:pt idx="4493">
                  <c:v>43288.25</c:v>
                </c:pt>
                <c:pt idx="4494">
                  <c:v>43288.291666665114</c:v>
                </c:pt>
                <c:pt idx="4495">
                  <c:v>43288.333333333336</c:v>
                </c:pt>
                <c:pt idx="4496">
                  <c:v>43288.375</c:v>
                </c:pt>
                <c:pt idx="4497">
                  <c:v>43288.416666666664</c:v>
                </c:pt>
                <c:pt idx="4498">
                  <c:v>43288.458333333343</c:v>
                </c:pt>
                <c:pt idx="4499">
                  <c:v>43288.5</c:v>
                </c:pt>
                <c:pt idx="4500">
                  <c:v>43288.541666666584</c:v>
                </c:pt>
                <c:pt idx="4501">
                  <c:v>43288.583333333336</c:v>
                </c:pt>
                <c:pt idx="4502">
                  <c:v>43288.624999999993</c:v>
                </c:pt>
                <c:pt idx="4503">
                  <c:v>43288.666666666584</c:v>
                </c:pt>
                <c:pt idx="4504">
                  <c:v>43288.708333333336</c:v>
                </c:pt>
                <c:pt idx="4505">
                  <c:v>43288.75</c:v>
                </c:pt>
                <c:pt idx="4506">
                  <c:v>43288.791666665114</c:v>
                </c:pt>
                <c:pt idx="4507">
                  <c:v>43288.833333333336</c:v>
                </c:pt>
                <c:pt idx="4508">
                  <c:v>43288.875</c:v>
                </c:pt>
                <c:pt idx="4509">
                  <c:v>43288.916666666664</c:v>
                </c:pt>
                <c:pt idx="4510">
                  <c:v>43288.958333333343</c:v>
                </c:pt>
                <c:pt idx="4511">
                  <c:v>43289</c:v>
                </c:pt>
                <c:pt idx="4512">
                  <c:v>43289.041666666584</c:v>
                </c:pt>
                <c:pt idx="4513">
                  <c:v>43289.083333333336</c:v>
                </c:pt>
                <c:pt idx="4514">
                  <c:v>43289.124999999993</c:v>
                </c:pt>
                <c:pt idx="4515">
                  <c:v>43289.166666666584</c:v>
                </c:pt>
                <c:pt idx="4516">
                  <c:v>43289.208333333336</c:v>
                </c:pt>
                <c:pt idx="4517">
                  <c:v>43289.25</c:v>
                </c:pt>
                <c:pt idx="4518">
                  <c:v>43289.291666665114</c:v>
                </c:pt>
                <c:pt idx="4519">
                  <c:v>43289.333333333336</c:v>
                </c:pt>
                <c:pt idx="4520">
                  <c:v>43289.375</c:v>
                </c:pt>
                <c:pt idx="4521">
                  <c:v>43289.416666666664</c:v>
                </c:pt>
                <c:pt idx="4522">
                  <c:v>43289.458333333343</c:v>
                </c:pt>
                <c:pt idx="4523">
                  <c:v>43289.5</c:v>
                </c:pt>
                <c:pt idx="4524">
                  <c:v>43289.541666666584</c:v>
                </c:pt>
                <c:pt idx="4525">
                  <c:v>43289.583333333336</c:v>
                </c:pt>
                <c:pt idx="4526">
                  <c:v>43289.624999999993</c:v>
                </c:pt>
                <c:pt idx="4527">
                  <c:v>43289.666666666584</c:v>
                </c:pt>
                <c:pt idx="4528">
                  <c:v>43289.708333333336</c:v>
                </c:pt>
                <c:pt idx="4529">
                  <c:v>43289.75</c:v>
                </c:pt>
                <c:pt idx="4530">
                  <c:v>43289.791666665114</c:v>
                </c:pt>
                <c:pt idx="4531">
                  <c:v>43289.833333333336</c:v>
                </c:pt>
                <c:pt idx="4532">
                  <c:v>43289.875</c:v>
                </c:pt>
                <c:pt idx="4533">
                  <c:v>43289.916666666664</c:v>
                </c:pt>
                <c:pt idx="4534">
                  <c:v>43289.958333333343</c:v>
                </c:pt>
                <c:pt idx="4535">
                  <c:v>43290</c:v>
                </c:pt>
                <c:pt idx="4536">
                  <c:v>43290.041666666584</c:v>
                </c:pt>
                <c:pt idx="4537">
                  <c:v>43290.083333333336</c:v>
                </c:pt>
                <c:pt idx="4538">
                  <c:v>43290.124999999993</c:v>
                </c:pt>
                <c:pt idx="4539">
                  <c:v>43290.166666666584</c:v>
                </c:pt>
                <c:pt idx="4540">
                  <c:v>43290.208333333336</c:v>
                </c:pt>
                <c:pt idx="4541">
                  <c:v>43290.25</c:v>
                </c:pt>
                <c:pt idx="4542">
                  <c:v>43290.291666665114</c:v>
                </c:pt>
                <c:pt idx="4543">
                  <c:v>43290.333333333336</c:v>
                </c:pt>
                <c:pt idx="4544">
                  <c:v>43290.375</c:v>
                </c:pt>
                <c:pt idx="4545">
                  <c:v>43290.416666666664</c:v>
                </c:pt>
                <c:pt idx="4546">
                  <c:v>43290.458333333343</c:v>
                </c:pt>
                <c:pt idx="4547">
                  <c:v>43290.5</c:v>
                </c:pt>
                <c:pt idx="4548">
                  <c:v>43290.541666666584</c:v>
                </c:pt>
                <c:pt idx="4549">
                  <c:v>43290.583333333336</c:v>
                </c:pt>
                <c:pt idx="4550">
                  <c:v>43290.624999999993</c:v>
                </c:pt>
                <c:pt idx="4551">
                  <c:v>43290.666666666584</c:v>
                </c:pt>
                <c:pt idx="4552">
                  <c:v>43290.708333333336</c:v>
                </c:pt>
                <c:pt idx="4553">
                  <c:v>43290.75</c:v>
                </c:pt>
                <c:pt idx="4554">
                  <c:v>43290.791666665114</c:v>
                </c:pt>
                <c:pt idx="4555">
                  <c:v>43290.833333333336</c:v>
                </c:pt>
                <c:pt idx="4556">
                  <c:v>43290.875</c:v>
                </c:pt>
                <c:pt idx="4557">
                  <c:v>43290.916666666664</c:v>
                </c:pt>
                <c:pt idx="4558">
                  <c:v>43290.958333333343</c:v>
                </c:pt>
                <c:pt idx="4559">
                  <c:v>43291</c:v>
                </c:pt>
                <c:pt idx="4560">
                  <c:v>43291.041666666584</c:v>
                </c:pt>
                <c:pt idx="4561">
                  <c:v>43291.083333333336</c:v>
                </c:pt>
                <c:pt idx="4562">
                  <c:v>43291.124999999993</c:v>
                </c:pt>
                <c:pt idx="4563">
                  <c:v>43291.166666666584</c:v>
                </c:pt>
                <c:pt idx="4564">
                  <c:v>43291.208333333336</c:v>
                </c:pt>
                <c:pt idx="4565">
                  <c:v>43291.25</c:v>
                </c:pt>
                <c:pt idx="4566">
                  <c:v>43291.291666665114</c:v>
                </c:pt>
                <c:pt idx="4567">
                  <c:v>43291.333333333336</c:v>
                </c:pt>
                <c:pt idx="4568">
                  <c:v>43291.375</c:v>
                </c:pt>
                <c:pt idx="4569">
                  <c:v>43291.416666666664</c:v>
                </c:pt>
                <c:pt idx="4570">
                  <c:v>43291.458333333343</c:v>
                </c:pt>
                <c:pt idx="4571">
                  <c:v>43291.5</c:v>
                </c:pt>
                <c:pt idx="4572">
                  <c:v>43291.541666666584</c:v>
                </c:pt>
                <c:pt idx="4573">
                  <c:v>43291.583333333336</c:v>
                </c:pt>
                <c:pt idx="4574">
                  <c:v>43291.624999999993</c:v>
                </c:pt>
                <c:pt idx="4575">
                  <c:v>43291.666666666584</c:v>
                </c:pt>
                <c:pt idx="4576">
                  <c:v>43291.708333333336</c:v>
                </c:pt>
                <c:pt idx="4577">
                  <c:v>43291.75</c:v>
                </c:pt>
                <c:pt idx="4578">
                  <c:v>43291.791666665114</c:v>
                </c:pt>
                <c:pt idx="4579">
                  <c:v>43291.833333333336</c:v>
                </c:pt>
                <c:pt idx="4580">
                  <c:v>43291.875</c:v>
                </c:pt>
                <c:pt idx="4581">
                  <c:v>43291.916666666664</c:v>
                </c:pt>
                <c:pt idx="4582">
                  <c:v>43291.958333333343</c:v>
                </c:pt>
                <c:pt idx="4583">
                  <c:v>43292</c:v>
                </c:pt>
                <c:pt idx="4584">
                  <c:v>43292.041666666584</c:v>
                </c:pt>
                <c:pt idx="4585">
                  <c:v>43292.083333333336</c:v>
                </c:pt>
                <c:pt idx="4586">
                  <c:v>43292.124999999993</c:v>
                </c:pt>
                <c:pt idx="4587">
                  <c:v>43292.166666666584</c:v>
                </c:pt>
                <c:pt idx="4588">
                  <c:v>43292.208333333336</c:v>
                </c:pt>
                <c:pt idx="4589">
                  <c:v>43292.25</c:v>
                </c:pt>
                <c:pt idx="4590">
                  <c:v>43292.291666665114</c:v>
                </c:pt>
                <c:pt idx="4591">
                  <c:v>43292.333333333336</c:v>
                </c:pt>
                <c:pt idx="4592">
                  <c:v>43292.375</c:v>
                </c:pt>
                <c:pt idx="4593">
                  <c:v>43292.416666666664</c:v>
                </c:pt>
                <c:pt idx="4594">
                  <c:v>43292.458333333343</c:v>
                </c:pt>
                <c:pt idx="4595">
                  <c:v>43292.5</c:v>
                </c:pt>
                <c:pt idx="4596">
                  <c:v>43292.541666666584</c:v>
                </c:pt>
                <c:pt idx="4597">
                  <c:v>43292.583333333336</c:v>
                </c:pt>
                <c:pt idx="4598">
                  <c:v>43292.624999999993</c:v>
                </c:pt>
                <c:pt idx="4599">
                  <c:v>43292.666666666584</c:v>
                </c:pt>
                <c:pt idx="4600">
                  <c:v>43292.708333333336</c:v>
                </c:pt>
                <c:pt idx="4601">
                  <c:v>43292.75</c:v>
                </c:pt>
                <c:pt idx="4602">
                  <c:v>43292.791666665114</c:v>
                </c:pt>
                <c:pt idx="4603">
                  <c:v>43292.833333333336</c:v>
                </c:pt>
                <c:pt idx="4604">
                  <c:v>43292.875</c:v>
                </c:pt>
                <c:pt idx="4605">
                  <c:v>43292.916666666664</c:v>
                </c:pt>
                <c:pt idx="4606">
                  <c:v>43292.958333333343</c:v>
                </c:pt>
                <c:pt idx="4607">
                  <c:v>43293</c:v>
                </c:pt>
                <c:pt idx="4608">
                  <c:v>43293.041666666584</c:v>
                </c:pt>
                <c:pt idx="4609">
                  <c:v>43293.083333333336</c:v>
                </c:pt>
                <c:pt idx="4610">
                  <c:v>43293.124999999993</c:v>
                </c:pt>
                <c:pt idx="4611">
                  <c:v>43293.166666666584</c:v>
                </c:pt>
                <c:pt idx="4612">
                  <c:v>43293.208333333336</c:v>
                </c:pt>
                <c:pt idx="4613">
                  <c:v>43293.25</c:v>
                </c:pt>
                <c:pt idx="4614">
                  <c:v>43293.291666665114</c:v>
                </c:pt>
                <c:pt idx="4615">
                  <c:v>43293.333333333336</c:v>
                </c:pt>
                <c:pt idx="4616">
                  <c:v>43293.375</c:v>
                </c:pt>
                <c:pt idx="4617">
                  <c:v>43293.416666666664</c:v>
                </c:pt>
                <c:pt idx="4618">
                  <c:v>43293.458333333343</c:v>
                </c:pt>
                <c:pt idx="4619">
                  <c:v>43293.5</c:v>
                </c:pt>
                <c:pt idx="4620">
                  <c:v>43293.541666666584</c:v>
                </c:pt>
                <c:pt idx="4621">
                  <c:v>43293.583333333336</c:v>
                </c:pt>
                <c:pt idx="4622">
                  <c:v>43293.624999999993</c:v>
                </c:pt>
                <c:pt idx="4623">
                  <c:v>43293.666666666584</c:v>
                </c:pt>
                <c:pt idx="4624">
                  <c:v>43293.708333333336</c:v>
                </c:pt>
                <c:pt idx="4625">
                  <c:v>43293.75</c:v>
                </c:pt>
                <c:pt idx="4626">
                  <c:v>43293.791666665114</c:v>
                </c:pt>
                <c:pt idx="4627">
                  <c:v>43293.833333333336</c:v>
                </c:pt>
                <c:pt idx="4628">
                  <c:v>43293.875</c:v>
                </c:pt>
                <c:pt idx="4629">
                  <c:v>43293.916666666664</c:v>
                </c:pt>
                <c:pt idx="4630">
                  <c:v>43293.958333333343</c:v>
                </c:pt>
                <c:pt idx="4631">
                  <c:v>43294</c:v>
                </c:pt>
                <c:pt idx="4632">
                  <c:v>43294.041666666584</c:v>
                </c:pt>
                <c:pt idx="4633">
                  <c:v>43294.083333333336</c:v>
                </c:pt>
                <c:pt idx="4634">
                  <c:v>43294.124999999993</c:v>
                </c:pt>
                <c:pt idx="4635">
                  <c:v>43294.166666666584</c:v>
                </c:pt>
                <c:pt idx="4636">
                  <c:v>43294.208333333336</c:v>
                </c:pt>
                <c:pt idx="4637">
                  <c:v>43294.25</c:v>
                </c:pt>
                <c:pt idx="4638">
                  <c:v>43294.291666665114</c:v>
                </c:pt>
                <c:pt idx="4639">
                  <c:v>43294.333333333336</c:v>
                </c:pt>
                <c:pt idx="4640">
                  <c:v>43294.375</c:v>
                </c:pt>
                <c:pt idx="4641">
                  <c:v>43294.416666666664</c:v>
                </c:pt>
                <c:pt idx="4642">
                  <c:v>43294.458333333343</c:v>
                </c:pt>
                <c:pt idx="4643">
                  <c:v>43294.5</c:v>
                </c:pt>
                <c:pt idx="4644">
                  <c:v>43294.541666666584</c:v>
                </c:pt>
                <c:pt idx="4645">
                  <c:v>43294.583333333336</c:v>
                </c:pt>
                <c:pt idx="4646">
                  <c:v>43294.624999999993</c:v>
                </c:pt>
                <c:pt idx="4647">
                  <c:v>43294.666666666584</c:v>
                </c:pt>
                <c:pt idx="4648">
                  <c:v>43294.708333333336</c:v>
                </c:pt>
                <c:pt idx="4649">
                  <c:v>43294.75</c:v>
                </c:pt>
                <c:pt idx="4650">
                  <c:v>43294.791666665114</c:v>
                </c:pt>
                <c:pt idx="4651">
                  <c:v>43294.833333333336</c:v>
                </c:pt>
                <c:pt idx="4652">
                  <c:v>43294.875</c:v>
                </c:pt>
                <c:pt idx="4653">
                  <c:v>43294.916666666664</c:v>
                </c:pt>
                <c:pt idx="4654">
                  <c:v>43294.958333333343</c:v>
                </c:pt>
                <c:pt idx="4655">
                  <c:v>43295</c:v>
                </c:pt>
                <c:pt idx="4656">
                  <c:v>43295.041666666584</c:v>
                </c:pt>
                <c:pt idx="4657">
                  <c:v>43295.083333333336</c:v>
                </c:pt>
                <c:pt idx="4658">
                  <c:v>43295.124999999993</c:v>
                </c:pt>
                <c:pt idx="4659">
                  <c:v>43295.166666666584</c:v>
                </c:pt>
                <c:pt idx="4660">
                  <c:v>43295.208333333336</c:v>
                </c:pt>
                <c:pt idx="4661">
                  <c:v>43295.25</c:v>
                </c:pt>
                <c:pt idx="4662">
                  <c:v>43295.291666665114</c:v>
                </c:pt>
                <c:pt idx="4663">
                  <c:v>43295.333333333336</c:v>
                </c:pt>
                <c:pt idx="4664">
                  <c:v>43295.375</c:v>
                </c:pt>
                <c:pt idx="4665">
                  <c:v>43295.416666666664</c:v>
                </c:pt>
                <c:pt idx="4666">
                  <c:v>43295.458333333343</c:v>
                </c:pt>
                <c:pt idx="4667">
                  <c:v>43295.5</c:v>
                </c:pt>
                <c:pt idx="4668">
                  <c:v>43295.541666666584</c:v>
                </c:pt>
                <c:pt idx="4669">
                  <c:v>43295.583333333336</c:v>
                </c:pt>
                <c:pt idx="4670">
                  <c:v>43295.624999999993</c:v>
                </c:pt>
                <c:pt idx="4671">
                  <c:v>43295.666666666584</c:v>
                </c:pt>
                <c:pt idx="4672">
                  <c:v>43295.708333333336</c:v>
                </c:pt>
                <c:pt idx="4673">
                  <c:v>43295.75</c:v>
                </c:pt>
                <c:pt idx="4674">
                  <c:v>43295.791666665114</c:v>
                </c:pt>
                <c:pt idx="4675">
                  <c:v>43295.833333333336</c:v>
                </c:pt>
                <c:pt idx="4676">
                  <c:v>43295.875</c:v>
                </c:pt>
                <c:pt idx="4677">
                  <c:v>43295.916666666664</c:v>
                </c:pt>
                <c:pt idx="4678">
                  <c:v>43295.958333333343</c:v>
                </c:pt>
                <c:pt idx="4679">
                  <c:v>43296</c:v>
                </c:pt>
                <c:pt idx="4680">
                  <c:v>43296.041666666584</c:v>
                </c:pt>
                <c:pt idx="4681">
                  <c:v>43296.083333333336</c:v>
                </c:pt>
                <c:pt idx="4682">
                  <c:v>43296.124999999993</c:v>
                </c:pt>
                <c:pt idx="4683">
                  <c:v>43296.166666666584</c:v>
                </c:pt>
                <c:pt idx="4684">
                  <c:v>43296.208333333336</c:v>
                </c:pt>
                <c:pt idx="4685">
                  <c:v>43296.25</c:v>
                </c:pt>
                <c:pt idx="4686">
                  <c:v>43296.291666665114</c:v>
                </c:pt>
                <c:pt idx="4687">
                  <c:v>43296.333333333336</c:v>
                </c:pt>
                <c:pt idx="4688">
                  <c:v>43296.375</c:v>
                </c:pt>
                <c:pt idx="4689">
                  <c:v>43296.416666666664</c:v>
                </c:pt>
                <c:pt idx="4690">
                  <c:v>43296.458333333343</c:v>
                </c:pt>
                <c:pt idx="4691">
                  <c:v>43296.5</c:v>
                </c:pt>
                <c:pt idx="4692">
                  <c:v>43296.541666666584</c:v>
                </c:pt>
                <c:pt idx="4693">
                  <c:v>43296.583333333336</c:v>
                </c:pt>
                <c:pt idx="4694">
                  <c:v>43296.624999999993</c:v>
                </c:pt>
                <c:pt idx="4695">
                  <c:v>43296.666666666584</c:v>
                </c:pt>
                <c:pt idx="4696">
                  <c:v>43296.708333333336</c:v>
                </c:pt>
                <c:pt idx="4697">
                  <c:v>43296.75</c:v>
                </c:pt>
                <c:pt idx="4698">
                  <c:v>43296.791666665114</c:v>
                </c:pt>
                <c:pt idx="4699">
                  <c:v>43296.833333333336</c:v>
                </c:pt>
                <c:pt idx="4700">
                  <c:v>43296.875</c:v>
                </c:pt>
                <c:pt idx="4701">
                  <c:v>43296.916666666664</c:v>
                </c:pt>
                <c:pt idx="4702">
                  <c:v>43296.958333333343</c:v>
                </c:pt>
                <c:pt idx="4703">
                  <c:v>43297</c:v>
                </c:pt>
                <c:pt idx="4704">
                  <c:v>43297.041666666584</c:v>
                </c:pt>
                <c:pt idx="4705">
                  <c:v>43297.083333333336</c:v>
                </c:pt>
                <c:pt idx="4706">
                  <c:v>43297.124999999993</c:v>
                </c:pt>
                <c:pt idx="4707">
                  <c:v>43297.166666666584</c:v>
                </c:pt>
                <c:pt idx="4708">
                  <c:v>43297.208333333336</c:v>
                </c:pt>
                <c:pt idx="4709">
                  <c:v>43297.25</c:v>
                </c:pt>
                <c:pt idx="4710">
                  <c:v>43297.291666665114</c:v>
                </c:pt>
                <c:pt idx="4711">
                  <c:v>43297.333333333336</c:v>
                </c:pt>
                <c:pt idx="4712">
                  <c:v>43297.375</c:v>
                </c:pt>
                <c:pt idx="4713">
                  <c:v>43297.416666666664</c:v>
                </c:pt>
                <c:pt idx="4714">
                  <c:v>43297.458333333343</c:v>
                </c:pt>
                <c:pt idx="4715">
                  <c:v>43297.5</c:v>
                </c:pt>
                <c:pt idx="4716">
                  <c:v>43297.541666666584</c:v>
                </c:pt>
                <c:pt idx="4717">
                  <c:v>43297.583333333336</c:v>
                </c:pt>
                <c:pt idx="4718">
                  <c:v>43297.624999999993</c:v>
                </c:pt>
                <c:pt idx="4719">
                  <c:v>43297.666666666584</c:v>
                </c:pt>
                <c:pt idx="4720">
                  <c:v>43297.708333333336</c:v>
                </c:pt>
                <c:pt idx="4721">
                  <c:v>43297.75</c:v>
                </c:pt>
                <c:pt idx="4722">
                  <c:v>43297.791666665114</c:v>
                </c:pt>
                <c:pt idx="4723">
                  <c:v>43297.833333333336</c:v>
                </c:pt>
                <c:pt idx="4724">
                  <c:v>43297.875</c:v>
                </c:pt>
                <c:pt idx="4725">
                  <c:v>43297.916666666664</c:v>
                </c:pt>
                <c:pt idx="4726">
                  <c:v>43297.958333333343</c:v>
                </c:pt>
                <c:pt idx="4727">
                  <c:v>43298</c:v>
                </c:pt>
                <c:pt idx="4728">
                  <c:v>43298.041666666584</c:v>
                </c:pt>
                <c:pt idx="4729">
                  <c:v>43298.083333333336</c:v>
                </c:pt>
                <c:pt idx="4730">
                  <c:v>43298.124999999993</c:v>
                </c:pt>
                <c:pt idx="4731">
                  <c:v>43298.166666666584</c:v>
                </c:pt>
                <c:pt idx="4732">
                  <c:v>43298.208333333336</c:v>
                </c:pt>
                <c:pt idx="4733">
                  <c:v>43298.25</c:v>
                </c:pt>
                <c:pt idx="4734">
                  <c:v>43298.291666665114</c:v>
                </c:pt>
                <c:pt idx="4735">
                  <c:v>43298.333333333336</c:v>
                </c:pt>
                <c:pt idx="4736">
                  <c:v>43298.375</c:v>
                </c:pt>
                <c:pt idx="4737">
                  <c:v>43298.416666666664</c:v>
                </c:pt>
                <c:pt idx="4738">
                  <c:v>43298.458333333343</c:v>
                </c:pt>
                <c:pt idx="4739">
                  <c:v>43298.5</c:v>
                </c:pt>
                <c:pt idx="4740">
                  <c:v>43298.541666666584</c:v>
                </c:pt>
                <c:pt idx="4741">
                  <c:v>43298.583333333336</c:v>
                </c:pt>
                <c:pt idx="4742">
                  <c:v>43298.624999999993</c:v>
                </c:pt>
                <c:pt idx="4743">
                  <c:v>43298.666666666584</c:v>
                </c:pt>
                <c:pt idx="4744">
                  <c:v>43298.708333333336</c:v>
                </c:pt>
                <c:pt idx="4745">
                  <c:v>43298.75</c:v>
                </c:pt>
                <c:pt idx="4746">
                  <c:v>43298.791666665114</c:v>
                </c:pt>
                <c:pt idx="4747">
                  <c:v>43298.833333333336</c:v>
                </c:pt>
                <c:pt idx="4748">
                  <c:v>43298.875</c:v>
                </c:pt>
                <c:pt idx="4749">
                  <c:v>43298.916666666664</c:v>
                </c:pt>
                <c:pt idx="4750">
                  <c:v>43298.958333333343</c:v>
                </c:pt>
                <c:pt idx="4751">
                  <c:v>43299</c:v>
                </c:pt>
                <c:pt idx="4752">
                  <c:v>43299.041666666584</c:v>
                </c:pt>
                <c:pt idx="4753">
                  <c:v>43299.083333333336</c:v>
                </c:pt>
                <c:pt idx="4754">
                  <c:v>43299.124999999993</c:v>
                </c:pt>
                <c:pt idx="4755">
                  <c:v>43299.166666666584</c:v>
                </c:pt>
                <c:pt idx="4756">
                  <c:v>43299.208333333336</c:v>
                </c:pt>
                <c:pt idx="4757">
                  <c:v>43299.25</c:v>
                </c:pt>
                <c:pt idx="4758">
                  <c:v>43299.291666665114</c:v>
                </c:pt>
                <c:pt idx="4759">
                  <c:v>43299.333333333336</c:v>
                </c:pt>
                <c:pt idx="4760">
                  <c:v>43299.375</c:v>
                </c:pt>
                <c:pt idx="4761">
                  <c:v>43299.416666666664</c:v>
                </c:pt>
                <c:pt idx="4762">
                  <c:v>43299.458333333343</c:v>
                </c:pt>
                <c:pt idx="4763">
                  <c:v>43299.5</c:v>
                </c:pt>
                <c:pt idx="4764">
                  <c:v>43299.541666666584</c:v>
                </c:pt>
                <c:pt idx="4765">
                  <c:v>43299.583333333336</c:v>
                </c:pt>
                <c:pt idx="4766">
                  <c:v>43299.624999999993</c:v>
                </c:pt>
                <c:pt idx="4767">
                  <c:v>43299.666666666584</c:v>
                </c:pt>
                <c:pt idx="4768">
                  <c:v>43299.708333333336</c:v>
                </c:pt>
                <c:pt idx="4769">
                  <c:v>43299.75</c:v>
                </c:pt>
                <c:pt idx="4770">
                  <c:v>43299.791666665114</c:v>
                </c:pt>
                <c:pt idx="4771">
                  <c:v>43299.833333333336</c:v>
                </c:pt>
                <c:pt idx="4772">
                  <c:v>43299.875</c:v>
                </c:pt>
                <c:pt idx="4773">
                  <c:v>43299.916666666664</c:v>
                </c:pt>
                <c:pt idx="4774">
                  <c:v>43299.958333333343</c:v>
                </c:pt>
                <c:pt idx="4775">
                  <c:v>43300</c:v>
                </c:pt>
                <c:pt idx="4776">
                  <c:v>43300.041666666584</c:v>
                </c:pt>
                <c:pt idx="4777">
                  <c:v>43300.083333333336</c:v>
                </c:pt>
                <c:pt idx="4778">
                  <c:v>43300.124999999993</c:v>
                </c:pt>
                <c:pt idx="4779">
                  <c:v>43300.166666666584</c:v>
                </c:pt>
                <c:pt idx="4780">
                  <c:v>43300.208333333336</c:v>
                </c:pt>
                <c:pt idx="4781">
                  <c:v>43300.25</c:v>
                </c:pt>
                <c:pt idx="4782">
                  <c:v>43300.291666665114</c:v>
                </c:pt>
                <c:pt idx="4783">
                  <c:v>43300.333333333336</c:v>
                </c:pt>
                <c:pt idx="4784">
                  <c:v>43300.375</c:v>
                </c:pt>
                <c:pt idx="4785">
                  <c:v>43300.416666666664</c:v>
                </c:pt>
                <c:pt idx="4786">
                  <c:v>43300.458333333343</c:v>
                </c:pt>
                <c:pt idx="4787">
                  <c:v>43300.5</c:v>
                </c:pt>
                <c:pt idx="4788">
                  <c:v>43300.541666666584</c:v>
                </c:pt>
                <c:pt idx="4789">
                  <c:v>43300.583333333336</c:v>
                </c:pt>
                <c:pt idx="4790">
                  <c:v>43300.624999999993</c:v>
                </c:pt>
                <c:pt idx="4791">
                  <c:v>43300.666666666584</c:v>
                </c:pt>
                <c:pt idx="4792">
                  <c:v>43300.708333333336</c:v>
                </c:pt>
                <c:pt idx="4793">
                  <c:v>43300.75</c:v>
                </c:pt>
                <c:pt idx="4794">
                  <c:v>43300.791666665114</c:v>
                </c:pt>
                <c:pt idx="4795">
                  <c:v>43300.833333333336</c:v>
                </c:pt>
                <c:pt idx="4796">
                  <c:v>43300.875</c:v>
                </c:pt>
                <c:pt idx="4797">
                  <c:v>43300.916666666664</c:v>
                </c:pt>
                <c:pt idx="4798">
                  <c:v>43300.958333333343</c:v>
                </c:pt>
                <c:pt idx="4799">
                  <c:v>43301</c:v>
                </c:pt>
                <c:pt idx="4800">
                  <c:v>43301.041666666584</c:v>
                </c:pt>
                <c:pt idx="4801">
                  <c:v>43301.083333333336</c:v>
                </c:pt>
                <c:pt idx="4802">
                  <c:v>43301.124999999993</c:v>
                </c:pt>
                <c:pt idx="4803">
                  <c:v>43301.166666666584</c:v>
                </c:pt>
                <c:pt idx="4804">
                  <c:v>43301.208333333336</c:v>
                </c:pt>
                <c:pt idx="4805">
                  <c:v>43301.25</c:v>
                </c:pt>
                <c:pt idx="4806">
                  <c:v>43301.291666665114</c:v>
                </c:pt>
                <c:pt idx="4807">
                  <c:v>43301.333333333336</c:v>
                </c:pt>
                <c:pt idx="4808">
                  <c:v>43301.375</c:v>
                </c:pt>
                <c:pt idx="4809">
                  <c:v>43301.416666666664</c:v>
                </c:pt>
                <c:pt idx="4810">
                  <c:v>43301.458333333343</c:v>
                </c:pt>
                <c:pt idx="4811">
                  <c:v>43301.5</c:v>
                </c:pt>
                <c:pt idx="4812">
                  <c:v>43301.541666666584</c:v>
                </c:pt>
                <c:pt idx="4813">
                  <c:v>43301.583333333336</c:v>
                </c:pt>
                <c:pt idx="4814">
                  <c:v>43301.624999999993</c:v>
                </c:pt>
                <c:pt idx="4815">
                  <c:v>43301.666666666584</c:v>
                </c:pt>
                <c:pt idx="4816">
                  <c:v>43301.708333333336</c:v>
                </c:pt>
                <c:pt idx="4817">
                  <c:v>43301.75</c:v>
                </c:pt>
                <c:pt idx="4818">
                  <c:v>43301.791666665114</c:v>
                </c:pt>
                <c:pt idx="4819">
                  <c:v>43301.833333333336</c:v>
                </c:pt>
                <c:pt idx="4820">
                  <c:v>43301.875</c:v>
                </c:pt>
                <c:pt idx="4821">
                  <c:v>43301.916666666664</c:v>
                </c:pt>
                <c:pt idx="4822">
                  <c:v>43301.958333333343</c:v>
                </c:pt>
                <c:pt idx="4823">
                  <c:v>43302</c:v>
                </c:pt>
                <c:pt idx="4824">
                  <c:v>43302.041666666584</c:v>
                </c:pt>
                <c:pt idx="4825">
                  <c:v>43302.083333333336</c:v>
                </c:pt>
                <c:pt idx="4826">
                  <c:v>43302.124999999993</c:v>
                </c:pt>
                <c:pt idx="4827">
                  <c:v>43302.166666666584</c:v>
                </c:pt>
                <c:pt idx="4828">
                  <c:v>43302.208333333336</c:v>
                </c:pt>
                <c:pt idx="4829">
                  <c:v>43302.25</c:v>
                </c:pt>
                <c:pt idx="4830">
                  <c:v>43302.291666665114</c:v>
                </c:pt>
                <c:pt idx="4831">
                  <c:v>43302.333333333336</c:v>
                </c:pt>
                <c:pt idx="4832">
                  <c:v>43302.375</c:v>
                </c:pt>
                <c:pt idx="4833">
                  <c:v>43302.416666666664</c:v>
                </c:pt>
                <c:pt idx="4834">
                  <c:v>43302.458333333343</c:v>
                </c:pt>
                <c:pt idx="4835">
                  <c:v>43302.5</c:v>
                </c:pt>
                <c:pt idx="4836">
                  <c:v>43302.541666666584</c:v>
                </c:pt>
                <c:pt idx="4837">
                  <c:v>43302.583333333336</c:v>
                </c:pt>
                <c:pt idx="4838">
                  <c:v>43302.624999999993</c:v>
                </c:pt>
                <c:pt idx="4839">
                  <c:v>43302.666666666584</c:v>
                </c:pt>
                <c:pt idx="4840">
                  <c:v>43302.708333333336</c:v>
                </c:pt>
                <c:pt idx="4841">
                  <c:v>43302.75</c:v>
                </c:pt>
                <c:pt idx="4842">
                  <c:v>43302.791666665114</c:v>
                </c:pt>
                <c:pt idx="4843">
                  <c:v>43302.833333333336</c:v>
                </c:pt>
                <c:pt idx="4844">
                  <c:v>43302.875</c:v>
                </c:pt>
                <c:pt idx="4845">
                  <c:v>43302.916666666664</c:v>
                </c:pt>
                <c:pt idx="4846">
                  <c:v>43302.958333333343</c:v>
                </c:pt>
                <c:pt idx="4847">
                  <c:v>43303</c:v>
                </c:pt>
                <c:pt idx="4848">
                  <c:v>43303.041666666584</c:v>
                </c:pt>
                <c:pt idx="4849">
                  <c:v>43303.083333333336</c:v>
                </c:pt>
                <c:pt idx="4850">
                  <c:v>43303.124999999993</c:v>
                </c:pt>
                <c:pt idx="4851">
                  <c:v>43303.166666666584</c:v>
                </c:pt>
                <c:pt idx="4852">
                  <c:v>43303.208333333336</c:v>
                </c:pt>
                <c:pt idx="4853">
                  <c:v>43303.25</c:v>
                </c:pt>
                <c:pt idx="4854">
                  <c:v>43303.291666665114</c:v>
                </c:pt>
                <c:pt idx="4855">
                  <c:v>43303.333333333336</c:v>
                </c:pt>
                <c:pt idx="4856">
                  <c:v>43303.375</c:v>
                </c:pt>
                <c:pt idx="4857">
                  <c:v>43303.416666666664</c:v>
                </c:pt>
                <c:pt idx="4858">
                  <c:v>43303.458333333343</c:v>
                </c:pt>
                <c:pt idx="4859">
                  <c:v>43303.5</c:v>
                </c:pt>
                <c:pt idx="4860">
                  <c:v>43303.541666666584</c:v>
                </c:pt>
                <c:pt idx="4861">
                  <c:v>43303.583333333336</c:v>
                </c:pt>
                <c:pt idx="4862">
                  <c:v>43303.624999999993</c:v>
                </c:pt>
                <c:pt idx="4863">
                  <c:v>43303.666666666584</c:v>
                </c:pt>
                <c:pt idx="4864">
                  <c:v>43303.708333333336</c:v>
                </c:pt>
                <c:pt idx="4865">
                  <c:v>43303.75</c:v>
                </c:pt>
                <c:pt idx="4866">
                  <c:v>43303.791666665114</c:v>
                </c:pt>
                <c:pt idx="4867">
                  <c:v>43303.833333333336</c:v>
                </c:pt>
                <c:pt idx="4868">
                  <c:v>43303.875</c:v>
                </c:pt>
                <c:pt idx="4869">
                  <c:v>43303.916666666664</c:v>
                </c:pt>
                <c:pt idx="4870">
                  <c:v>43303.958333333343</c:v>
                </c:pt>
                <c:pt idx="4871">
                  <c:v>43304</c:v>
                </c:pt>
                <c:pt idx="4872">
                  <c:v>43304.041666666584</c:v>
                </c:pt>
                <c:pt idx="4873">
                  <c:v>43304.083333333336</c:v>
                </c:pt>
                <c:pt idx="4874">
                  <c:v>43304.124999999993</c:v>
                </c:pt>
                <c:pt idx="4875">
                  <c:v>43304.166666666584</c:v>
                </c:pt>
                <c:pt idx="4876">
                  <c:v>43304.208333333336</c:v>
                </c:pt>
                <c:pt idx="4877">
                  <c:v>43304.25</c:v>
                </c:pt>
                <c:pt idx="4878">
                  <c:v>43304.291666665114</c:v>
                </c:pt>
                <c:pt idx="4879">
                  <c:v>43304.333333333336</c:v>
                </c:pt>
                <c:pt idx="4880">
                  <c:v>43304.375</c:v>
                </c:pt>
                <c:pt idx="4881">
                  <c:v>43304.416666666664</c:v>
                </c:pt>
                <c:pt idx="4882">
                  <c:v>43304.458333333343</c:v>
                </c:pt>
                <c:pt idx="4883">
                  <c:v>43304.5</c:v>
                </c:pt>
                <c:pt idx="4884">
                  <c:v>43304.541666666584</c:v>
                </c:pt>
                <c:pt idx="4885">
                  <c:v>43304.583333333336</c:v>
                </c:pt>
                <c:pt idx="4886">
                  <c:v>43304.624999999993</c:v>
                </c:pt>
                <c:pt idx="4887">
                  <c:v>43304.666666666584</c:v>
                </c:pt>
                <c:pt idx="4888">
                  <c:v>43304.708333333336</c:v>
                </c:pt>
                <c:pt idx="4889">
                  <c:v>43304.75</c:v>
                </c:pt>
                <c:pt idx="4890">
                  <c:v>43304.791666665114</c:v>
                </c:pt>
                <c:pt idx="4891">
                  <c:v>43304.833333333336</c:v>
                </c:pt>
                <c:pt idx="4892">
                  <c:v>43304.875</c:v>
                </c:pt>
                <c:pt idx="4893">
                  <c:v>43304.916666666664</c:v>
                </c:pt>
                <c:pt idx="4894">
                  <c:v>43304.958333333343</c:v>
                </c:pt>
                <c:pt idx="4895">
                  <c:v>43305</c:v>
                </c:pt>
                <c:pt idx="4896">
                  <c:v>43305.041666666584</c:v>
                </c:pt>
                <c:pt idx="4897">
                  <c:v>43305.083333333336</c:v>
                </c:pt>
                <c:pt idx="4898">
                  <c:v>43305.124999999993</c:v>
                </c:pt>
                <c:pt idx="4899">
                  <c:v>43305.166666666584</c:v>
                </c:pt>
                <c:pt idx="4900">
                  <c:v>43305.208333333336</c:v>
                </c:pt>
                <c:pt idx="4901">
                  <c:v>43305.25</c:v>
                </c:pt>
                <c:pt idx="4902">
                  <c:v>43305.291666665114</c:v>
                </c:pt>
                <c:pt idx="4903">
                  <c:v>43305.333333333336</c:v>
                </c:pt>
                <c:pt idx="4904">
                  <c:v>43305.375</c:v>
                </c:pt>
                <c:pt idx="4905">
                  <c:v>43305.416666666664</c:v>
                </c:pt>
                <c:pt idx="4906">
                  <c:v>43305.458333333343</c:v>
                </c:pt>
                <c:pt idx="4907">
                  <c:v>43305.5</c:v>
                </c:pt>
                <c:pt idx="4908">
                  <c:v>43305.541666666584</c:v>
                </c:pt>
                <c:pt idx="4909">
                  <c:v>43305.583333333336</c:v>
                </c:pt>
                <c:pt idx="4910">
                  <c:v>43305.624999999993</c:v>
                </c:pt>
                <c:pt idx="4911">
                  <c:v>43305.666666666584</c:v>
                </c:pt>
                <c:pt idx="4912">
                  <c:v>43305.708333333336</c:v>
                </c:pt>
                <c:pt idx="4913">
                  <c:v>43305.75</c:v>
                </c:pt>
                <c:pt idx="4914">
                  <c:v>43305.791666665114</c:v>
                </c:pt>
                <c:pt idx="4915">
                  <c:v>43305.833333333336</c:v>
                </c:pt>
                <c:pt idx="4916">
                  <c:v>43305.875</c:v>
                </c:pt>
                <c:pt idx="4917">
                  <c:v>43305.916666666664</c:v>
                </c:pt>
                <c:pt idx="4918">
                  <c:v>43305.958333333343</c:v>
                </c:pt>
                <c:pt idx="4919">
                  <c:v>43306</c:v>
                </c:pt>
                <c:pt idx="4920">
                  <c:v>43306.041666666584</c:v>
                </c:pt>
                <c:pt idx="4921">
                  <c:v>43306.083333333336</c:v>
                </c:pt>
                <c:pt idx="4922">
                  <c:v>43306.124999999993</c:v>
                </c:pt>
                <c:pt idx="4923">
                  <c:v>43306.166666666584</c:v>
                </c:pt>
                <c:pt idx="4924">
                  <c:v>43306.208333333336</c:v>
                </c:pt>
                <c:pt idx="4925">
                  <c:v>43306.25</c:v>
                </c:pt>
                <c:pt idx="4926">
                  <c:v>43306.291666665114</c:v>
                </c:pt>
                <c:pt idx="4927">
                  <c:v>43306.333333333336</c:v>
                </c:pt>
                <c:pt idx="4928">
                  <c:v>43306.375</c:v>
                </c:pt>
                <c:pt idx="4929">
                  <c:v>43306.416666666664</c:v>
                </c:pt>
                <c:pt idx="4930">
                  <c:v>43306.458333333343</c:v>
                </c:pt>
                <c:pt idx="4931">
                  <c:v>43306.5</c:v>
                </c:pt>
                <c:pt idx="4932">
                  <c:v>43306.541666666584</c:v>
                </c:pt>
                <c:pt idx="4933">
                  <c:v>43306.583333333336</c:v>
                </c:pt>
                <c:pt idx="4934">
                  <c:v>43306.624999999993</c:v>
                </c:pt>
                <c:pt idx="4935">
                  <c:v>43306.666666666584</c:v>
                </c:pt>
                <c:pt idx="4936">
                  <c:v>43306.708333333336</c:v>
                </c:pt>
                <c:pt idx="4937">
                  <c:v>43306.75</c:v>
                </c:pt>
                <c:pt idx="4938">
                  <c:v>43306.791666665114</c:v>
                </c:pt>
                <c:pt idx="4939">
                  <c:v>43306.833333333336</c:v>
                </c:pt>
                <c:pt idx="4940">
                  <c:v>43306.875</c:v>
                </c:pt>
                <c:pt idx="4941">
                  <c:v>43306.916666666664</c:v>
                </c:pt>
                <c:pt idx="4942">
                  <c:v>43306.958333333343</c:v>
                </c:pt>
                <c:pt idx="4943">
                  <c:v>43307</c:v>
                </c:pt>
                <c:pt idx="4944">
                  <c:v>43307.041666666584</c:v>
                </c:pt>
                <c:pt idx="4945">
                  <c:v>43307.083333333336</c:v>
                </c:pt>
                <c:pt idx="4946">
                  <c:v>43307.124999999993</c:v>
                </c:pt>
                <c:pt idx="4947">
                  <c:v>43307.166666666584</c:v>
                </c:pt>
                <c:pt idx="4948">
                  <c:v>43307.208333333336</c:v>
                </c:pt>
                <c:pt idx="4949">
                  <c:v>43307.25</c:v>
                </c:pt>
                <c:pt idx="4950">
                  <c:v>43307.291666665114</c:v>
                </c:pt>
                <c:pt idx="4951">
                  <c:v>43307.333333333336</c:v>
                </c:pt>
                <c:pt idx="4952">
                  <c:v>43307.375</c:v>
                </c:pt>
                <c:pt idx="4953">
                  <c:v>43307.416666666664</c:v>
                </c:pt>
                <c:pt idx="4954">
                  <c:v>43307.458333333343</c:v>
                </c:pt>
                <c:pt idx="4955">
                  <c:v>43307.5</c:v>
                </c:pt>
                <c:pt idx="4956">
                  <c:v>43307.541666666584</c:v>
                </c:pt>
                <c:pt idx="4957">
                  <c:v>43307.583333333336</c:v>
                </c:pt>
                <c:pt idx="4958">
                  <c:v>43307.624999999993</c:v>
                </c:pt>
                <c:pt idx="4959">
                  <c:v>43307.666666666584</c:v>
                </c:pt>
                <c:pt idx="4960">
                  <c:v>43307.708333333336</c:v>
                </c:pt>
                <c:pt idx="4961">
                  <c:v>43307.75</c:v>
                </c:pt>
                <c:pt idx="4962">
                  <c:v>43307.791666665114</c:v>
                </c:pt>
                <c:pt idx="4963">
                  <c:v>43307.833333333336</c:v>
                </c:pt>
                <c:pt idx="4964">
                  <c:v>43307.875</c:v>
                </c:pt>
                <c:pt idx="4965">
                  <c:v>43307.916666666664</c:v>
                </c:pt>
                <c:pt idx="4966">
                  <c:v>43307.958333333343</c:v>
                </c:pt>
                <c:pt idx="4967">
                  <c:v>43308</c:v>
                </c:pt>
                <c:pt idx="4968">
                  <c:v>43308.041666666584</c:v>
                </c:pt>
                <c:pt idx="4969">
                  <c:v>43308.083333333336</c:v>
                </c:pt>
                <c:pt idx="4970">
                  <c:v>43308.124999999993</c:v>
                </c:pt>
                <c:pt idx="4971">
                  <c:v>43308.166666666584</c:v>
                </c:pt>
                <c:pt idx="4972">
                  <c:v>43308.208333333336</c:v>
                </c:pt>
                <c:pt idx="4973">
                  <c:v>43308.25</c:v>
                </c:pt>
                <c:pt idx="4974">
                  <c:v>43308.291666665114</c:v>
                </c:pt>
                <c:pt idx="4975">
                  <c:v>43308.333333333336</c:v>
                </c:pt>
                <c:pt idx="4976">
                  <c:v>43308.375</c:v>
                </c:pt>
                <c:pt idx="4977">
                  <c:v>43308.416666666664</c:v>
                </c:pt>
                <c:pt idx="4978">
                  <c:v>43308.458333333343</c:v>
                </c:pt>
                <c:pt idx="4979">
                  <c:v>43308.5</c:v>
                </c:pt>
                <c:pt idx="4980">
                  <c:v>43308.541666666584</c:v>
                </c:pt>
                <c:pt idx="4981">
                  <c:v>43308.583333333336</c:v>
                </c:pt>
                <c:pt idx="4982">
                  <c:v>43308.624999999993</c:v>
                </c:pt>
                <c:pt idx="4983">
                  <c:v>43308.666666666584</c:v>
                </c:pt>
                <c:pt idx="4984">
                  <c:v>43308.708333333336</c:v>
                </c:pt>
                <c:pt idx="4985">
                  <c:v>43308.75</c:v>
                </c:pt>
                <c:pt idx="4986">
                  <c:v>43308.791666665114</c:v>
                </c:pt>
                <c:pt idx="4987">
                  <c:v>43308.833333333336</c:v>
                </c:pt>
                <c:pt idx="4988">
                  <c:v>43308.875</c:v>
                </c:pt>
                <c:pt idx="4989">
                  <c:v>43308.916666666664</c:v>
                </c:pt>
                <c:pt idx="4990">
                  <c:v>43308.958333333343</c:v>
                </c:pt>
                <c:pt idx="4991">
                  <c:v>43309</c:v>
                </c:pt>
                <c:pt idx="4992">
                  <c:v>43309.041666666584</c:v>
                </c:pt>
                <c:pt idx="4993">
                  <c:v>43309.083333333336</c:v>
                </c:pt>
                <c:pt idx="4994">
                  <c:v>43309.124999999993</c:v>
                </c:pt>
                <c:pt idx="4995">
                  <c:v>43309.166666666584</c:v>
                </c:pt>
                <c:pt idx="4996">
                  <c:v>43309.208333333336</c:v>
                </c:pt>
                <c:pt idx="4997">
                  <c:v>43309.25</c:v>
                </c:pt>
                <c:pt idx="4998">
                  <c:v>43309.291666665114</c:v>
                </c:pt>
                <c:pt idx="4999">
                  <c:v>43309.333333333336</c:v>
                </c:pt>
                <c:pt idx="5000">
                  <c:v>43309.375</c:v>
                </c:pt>
                <c:pt idx="5001">
                  <c:v>43309.416666666664</c:v>
                </c:pt>
                <c:pt idx="5002">
                  <c:v>43309.458333333343</c:v>
                </c:pt>
                <c:pt idx="5003">
                  <c:v>43309.5</c:v>
                </c:pt>
                <c:pt idx="5004">
                  <c:v>43309.541666666584</c:v>
                </c:pt>
                <c:pt idx="5005">
                  <c:v>43309.583333333336</c:v>
                </c:pt>
                <c:pt idx="5006">
                  <c:v>43309.624999999993</c:v>
                </c:pt>
                <c:pt idx="5007">
                  <c:v>43309.666666666584</c:v>
                </c:pt>
                <c:pt idx="5008">
                  <c:v>43309.708333333336</c:v>
                </c:pt>
                <c:pt idx="5009">
                  <c:v>43309.75</c:v>
                </c:pt>
                <c:pt idx="5010">
                  <c:v>43309.791666665114</c:v>
                </c:pt>
                <c:pt idx="5011">
                  <c:v>43309.833333333336</c:v>
                </c:pt>
                <c:pt idx="5012">
                  <c:v>43309.875</c:v>
                </c:pt>
                <c:pt idx="5013">
                  <c:v>43309.916666666664</c:v>
                </c:pt>
                <c:pt idx="5014">
                  <c:v>43309.958333333343</c:v>
                </c:pt>
                <c:pt idx="5015">
                  <c:v>43310</c:v>
                </c:pt>
                <c:pt idx="5016">
                  <c:v>43310.041666666584</c:v>
                </c:pt>
                <c:pt idx="5017">
                  <c:v>43310.083333333336</c:v>
                </c:pt>
                <c:pt idx="5018">
                  <c:v>43310.124999999993</c:v>
                </c:pt>
                <c:pt idx="5019">
                  <c:v>43310.166666666584</c:v>
                </c:pt>
                <c:pt idx="5020">
                  <c:v>43310.208333333336</c:v>
                </c:pt>
                <c:pt idx="5021">
                  <c:v>43310.25</c:v>
                </c:pt>
                <c:pt idx="5022">
                  <c:v>43310.291666665114</c:v>
                </c:pt>
                <c:pt idx="5023">
                  <c:v>43310.333333333336</c:v>
                </c:pt>
                <c:pt idx="5024">
                  <c:v>43310.375</c:v>
                </c:pt>
                <c:pt idx="5025">
                  <c:v>43310.416666666664</c:v>
                </c:pt>
                <c:pt idx="5026">
                  <c:v>43310.458333333343</c:v>
                </c:pt>
                <c:pt idx="5027">
                  <c:v>43310.5</c:v>
                </c:pt>
                <c:pt idx="5028">
                  <c:v>43310.541666666584</c:v>
                </c:pt>
                <c:pt idx="5029">
                  <c:v>43310.583333333336</c:v>
                </c:pt>
                <c:pt idx="5030">
                  <c:v>43310.624999999993</c:v>
                </c:pt>
                <c:pt idx="5031">
                  <c:v>43310.666666666584</c:v>
                </c:pt>
                <c:pt idx="5032">
                  <c:v>43310.708333333336</c:v>
                </c:pt>
                <c:pt idx="5033">
                  <c:v>43310.75</c:v>
                </c:pt>
                <c:pt idx="5034">
                  <c:v>43310.791666665114</c:v>
                </c:pt>
                <c:pt idx="5035">
                  <c:v>43310.833333333336</c:v>
                </c:pt>
                <c:pt idx="5036">
                  <c:v>43310.875</c:v>
                </c:pt>
                <c:pt idx="5037">
                  <c:v>43310.916666666664</c:v>
                </c:pt>
                <c:pt idx="5038">
                  <c:v>43310.958333333343</c:v>
                </c:pt>
                <c:pt idx="5039">
                  <c:v>43311</c:v>
                </c:pt>
                <c:pt idx="5040">
                  <c:v>43311.041666666584</c:v>
                </c:pt>
                <c:pt idx="5041">
                  <c:v>43311.083333333336</c:v>
                </c:pt>
                <c:pt idx="5042">
                  <c:v>43311.124999999993</c:v>
                </c:pt>
                <c:pt idx="5043">
                  <c:v>43311.166666666584</c:v>
                </c:pt>
                <c:pt idx="5044">
                  <c:v>43311.208333333336</c:v>
                </c:pt>
                <c:pt idx="5045">
                  <c:v>43311.25</c:v>
                </c:pt>
                <c:pt idx="5046">
                  <c:v>43311.291666665114</c:v>
                </c:pt>
                <c:pt idx="5047">
                  <c:v>43311.333333333336</c:v>
                </c:pt>
                <c:pt idx="5048">
                  <c:v>43311.375</c:v>
                </c:pt>
                <c:pt idx="5049">
                  <c:v>43311.416666666664</c:v>
                </c:pt>
                <c:pt idx="5050">
                  <c:v>43311.458333333343</c:v>
                </c:pt>
                <c:pt idx="5051">
                  <c:v>43311.5</c:v>
                </c:pt>
                <c:pt idx="5052">
                  <c:v>43311.541666666584</c:v>
                </c:pt>
                <c:pt idx="5053">
                  <c:v>43311.583333333336</c:v>
                </c:pt>
                <c:pt idx="5054">
                  <c:v>43311.624999999993</c:v>
                </c:pt>
                <c:pt idx="5055">
                  <c:v>43311.666666666584</c:v>
                </c:pt>
                <c:pt idx="5056">
                  <c:v>43311.708333333336</c:v>
                </c:pt>
                <c:pt idx="5057">
                  <c:v>43311.75</c:v>
                </c:pt>
                <c:pt idx="5058">
                  <c:v>43311.791666665114</c:v>
                </c:pt>
                <c:pt idx="5059">
                  <c:v>43311.833333333336</c:v>
                </c:pt>
                <c:pt idx="5060">
                  <c:v>43311.875</c:v>
                </c:pt>
                <c:pt idx="5061">
                  <c:v>43311.916666666664</c:v>
                </c:pt>
                <c:pt idx="5062">
                  <c:v>43311.958333333343</c:v>
                </c:pt>
                <c:pt idx="5063">
                  <c:v>43312</c:v>
                </c:pt>
                <c:pt idx="5064">
                  <c:v>43312.041666666584</c:v>
                </c:pt>
                <c:pt idx="5065">
                  <c:v>43312.083333333336</c:v>
                </c:pt>
                <c:pt idx="5066">
                  <c:v>43312.124999999993</c:v>
                </c:pt>
                <c:pt idx="5067">
                  <c:v>43312.166666666584</c:v>
                </c:pt>
                <c:pt idx="5068">
                  <c:v>43312.208333333336</c:v>
                </c:pt>
                <c:pt idx="5069">
                  <c:v>43312.25</c:v>
                </c:pt>
                <c:pt idx="5070">
                  <c:v>43312.291666665114</c:v>
                </c:pt>
                <c:pt idx="5071">
                  <c:v>43312.333333333336</c:v>
                </c:pt>
                <c:pt idx="5072">
                  <c:v>43312.375</c:v>
                </c:pt>
                <c:pt idx="5073">
                  <c:v>43312.416666666664</c:v>
                </c:pt>
                <c:pt idx="5074">
                  <c:v>43312.458333333343</c:v>
                </c:pt>
                <c:pt idx="5075">
                  <c:v>43312.5</c:v>
                </c:pt>
                <c:pt idx="5076">
                  <c:v>43312.541666666584</c:v>
                </c:pt>
                <c:pt idx="5077">
                  <c:v>43312.583333333336</c:v>
                </c:pt>
                <c:pt idx="5078">
                  <c:v>43312.624999999993</c:v>
                </c:pt>
                <c:pt idx="5079">
                  <c:v>43312.666666666584</c:v>
                </c:pt>
                <c:pt idx="5080">
                  <c:v>43312.708333333336</c:v>
                </c:pt>
                <c:pt idx="5081">
                  <c:v>43312.75</c:v>
                </c:pt>
                <c:pt idx="5082">
                  <c:v>43312.791666665114</c:v>
                </c:pt>
                <c:pt idx="5083">
                  <c:v>43312.833333333336</c:v>
                </c:pt>
                <c:pt idx="5084">
                  <c:v>43312.875</c:v>
                </c:pt>
                <c:pt idx="5085">
                  <c:v>43312.916666666664</c:v>
                </c:pt>
                <c:pt idx="5086">
                  <c:v>43312.958333333343</c:v>
                </c:pt>
                <c:pt idx="5087">
                  <c:v>43313</c:v>
                </c:pt>
                <c:pt idx="5088">
                  <c:v>43313.041666666584</c:v>
                </c:pt>
                <c:pt idx="5089">
                  <c:v>43313.083333333336</c:v>
                </c:pt>
                <c:pt idx="5090">
                  <c:v>43313.124999999993</c:v>
                </c:pt>
                <c:pt idx="5091">
                  <c:v>43313.166666666584</c:v>
                </c:pt>
                <c:pt idx="5092">
                  <c:v>43313.208333333336</c:v>
                </c:pt>
                <c:pt idx="5093">
                  <c:v>43313.25</c:v>
                </c:pt>
                <c:pt idx="5094">
                  <c:v>43313.291666665114</c:v>
                </c:pt>
                <c:pt idx="5095">
                  <c:v>43313.333333333336</c:v>
                </c:pt>
                <c:pt idx="5096">
                  <c:v>43313.375</c:v>
                </c:pt>
                <c:pt idx="5097">
                  <c:v>43313.416666666664</c:v>
                </c:pt>
                <c:pt idx="5098">
                  <c:v>43313.458333333343</c:v>
                </c:pt>
                <c:pt idx="5099">
                  <c:v>43313.5</c:v>
                </c:pt>
                <c:pt idx="5100">
                  <c:v>43313.541666666584</c:v>
                </c:pt>
                <c:pt idx="5101">
                  <c:v>43313.583333333336</c:v>
                </c:pt>
                <c:pt idx="5102">
                  <c:v>43313.624999999993</c:v>
                </c:pt>
                <c:pt idx="5103">
                  <c:v>43313.666666666584</c:v>
                </c:pt>
                <c:pt idx="5104">
                  <c:v>43313.708333333336</c:v>
                </c:pt>
                <c:pt idx="5105">
                  <c:v>43313.75</c:v>
                </c:pt>
                <c:pt idx="5106">
                  <c:v>43313.791666665114</c:v>
                </c:pt>
                <c:pt idx="5107">
                  <c:v>43313.833333333336</c:v>
                </c:pt>
                <c:pt idx="5108">
                  <c:v>43313.875</c:v>
                </c:pt>
                <c:pt idx="5109">
                  <c:v>43313.916666666664</c:v>
                </c:pt>
                <c:pt idx="5110">
                  <c:v>43313.958333333343</c:v>
                </c:pt>
                <c:pt idx="5111">
                  <c:v>43314</c:v>
                </c:pt>
                <c:pt idx="5112">
                  <c:v>43314.041666666584</c:v>
                </c:pt>
                <c:pt idx="5113">
                  <c:v>43314.083333333336</c:v>
                </c:pt>
                <c:pt idx="5114">
                  <c:v>43314.124999999993</c:v>
                </c:pt>
                <c:pt idx="5115">
                  <c:v>43314.166666666584</c:v>
                </c:pt>
                <c:pt idx="5116">
                  <c:v>43314.208333333336</c:v>
                </c:pt>
                <c:pt idx="5117">
                  <c:v>43314.25</c:v>
                </c:pt>
                <c:pt idx="5118">
                  <c:v>43314.291666665114</c:v>
                </c:pt>
                <c:pt idx="5119">
                  <c:v>43314.333333333336</c:v>
                </c:pt>
                <c:pt idx="5120">
                  <c:v>43314.375</c:v>
                </c:pt>
                <c:pt idx="5121">
                  <c:v>43314.416666666664</c:v>
                </c:pt>
                <c:pt idx="5122">
                  <c:v>43314.458333333343</c:v>
                </c:pt>
                <c:pt idx="5123">
                  <c:v>43314.5</c:v>
                </c:pt>
                <c:pt idx="5124">
                  <c:v>43314.541666666584</c:v>
                </c:pt>
                <c:pt idx="5125">
                  <c:v>43314.583333333336</c:v>
                </c:pt>
                <c:pt idx="5126">
                  <c:v>43314.624999999993</c:v>
                </c:pt>
                <c:pt idx="5127">
                  <c:v>43314.666666666584</c:v>
                </c:pt>
                <c:pt idx="5128">
                  <c:v>43314.708333333336</c:v>
                </c:pt>
                <c:pt idx="5129">
                  <c:v>43314.75</c:v>
                </c:pt>
                <c:pt idx="5130">
                  <c:v>43314.791666665114</c:v>
                </c:pt>
                <c:pt idx="5131">
                  <c:v>43314.833333333336</c:v>
                </c:pt>
                <c:pt idx="5132">
                  <c:v>43314.875</c:v>
                </c:pt>
                <c:pt idx="5133">
                  <c:v>43314.916666666664</c:v>
                </c:pt>
                <c:pt idx="5134">
                  <c:v>43314.958333333343</c:v>
                </c:pt>
                <c:pt idx="5135">
                  <c:v>43315</c:v>
                </c:pt>
                <c:pt idx="5136">
                  <c:v>43315.041666666584</c:v>
                </c:pt>
                <c:pt idx="5137">
                  <c:v>43315.083333333336</c:v>
                </c:pt>
                <c:pt idx="5138">
                  <c:v>43315.124999999993</c:v>
                </c:pt>
                <c:pt idx="5139">
                  <c:v>43315.166666666584</c:v>
                </c:pt>
                <c:pt idx="5140">
                  <c:v>43315.208333333336</c:v>
                </c:pt>
                <c:pt idx="5141">
                  <c:v>43315.25</c:v>
                </c:pt>
                <c:pt idx="5142">
                  <c:v>43315.291666665114</c:v>
                </c:pt>
                <c:pt idx="5143">
                  <c:v>43315.333333333336</c:v>
                </c:pt>
                <c:pt idx="5144">
                  <c:v>43315.375</c:v>
                </c:pt>
                <c:pt idx="5145">
                  <c:v>43315.416666666664</c:v>
                </c:pt>
                <c:pt idx="5146">
                  <c:v>43315.458333333343</c:v>
                </c:pt>
                <c:pt idx="5147">
                  <c:v>43315.5</c:v>
                </c:pt>
                <c:pt idx="5148">
                  <c:v>43315.541666666584</c:v>
                </c:pt>
                <c:pt idx="5149">
                  <c:v>43315.583333333336</c:v>
                </c:pt>
                <c:pt idx="5150">
                  <c:v>43315.624999999993</c:v>
                </c:pt>
                <c:pt idx="5151">
                  <c:v>43315.666666666584</c:v>
                </c:pt>
                <c:pt idx="5152">
                  <c:v>43315.708333333336</c:v>
                </c:pt>
                <c:pt idx="5153">
                  <c:v>43315.75</c:v>
                </c:pt>
                <c:pt idx="5154">
                  <c:v>43315.791666665114</c:v>
                </c:pt>
                <c:pt idx="5155">
                  <c:v>43315.833333333336</c:v>
                </c:pt>
                <c:pt idx="5156">
                  <c:v>43315.875</c:v>
                </c:pt>
                <c:pt idx="5157">
                  <c:v>43315.916666666664</c:v>
                </c:pt>
                <c:pt idx="5158">
                  <c:v>43315.958333333343</c:v>
                </c:pt>
                <c:pt idx="5159">
                  <c:v>43316</c:v>
                </c:pt>
                <c:pt idx="5160">
                  <c:v>43316.041666666584</c:v>
                </c:pt>
                <c:pt idx="5161">
                  <c:v>43316.083333333336</c:v>
                </c:pt>
                <c:pt idx="5162">
                  <c:v>43316.124999999993</c:v>
                </c:pt>
                <c:pt idx="5163">
                  <c:v>43316.166666666584</c:v>
                </c:pt>
                <c:pt idx="5164">
                  <c:v>43316.208333333336</c:v>
                </c:pt>
                <c:pt idx="5165">
                  <c:v>43316.25</c:v>
                </c:pt>
                <c:pt idx="5166">
                  <c:v>43316.291666665114</c:v>
                </c:pt>
                <c:pt idx="5167">
                  <c:v>43316.333333333336</c:v>
                </c:pt>
                <c:pt idx="5168">
                  <c:v>43316.375</c:v>
                </c:pt>
                <c:pt idx="5169">
                  <c:v>43316.416666666664</c:v>
                </c:pt>
                <c:pt idx="5170">
                  <c:v>43316.458333333343</c:v>
                </c:pt>
                <c:pt idx="5171">
                  <c:v>43316.5</c:v>
                </c:pt>
                <c:pt idx="5172">
                  <c:v>43316.541666666584</c:v>
                </c:pt>
                <c:pt idx="5173">
                  <c:v>43316.583333333336</c:v>
                </c:pt>
                <c:pt idx="5174">
                  <c:v>43316.624999999993</c:v>
                </c:pt>
                <c:pt idx="5175">
                  <c:v>43316.666666666584</c:v>
                </c:pt>
                <c:pt idx="5176">
                  <c:v>43316.708333333336</c:v>
                </c:pt>
                <c:pt idx="5177">
                  <c:v>43316.75</c:v>
                </c:pt>
                <c:pt idx="5178">
                  <c:v>43316.791666665114</c:v>
                </c:pt>
                <c:pt idx="5179">
                  <c:v>43316.833333333336</c:v>
                </c:pt>
                <c:pt idx="5180">
                  <c:v>43316.875</c:v>
                </c:pt>
                <c:pt idx="5181">
                  <c:v>43316.916666666664</c:v>
                </c:pt>
                <c:pt idx="5182">
                  <c:v>43316.958333333343</c:v>
                </c:pt>
                <c:pt idx="5183">
                  <c:v>43317</c:v>
                </c:pt>
                <c:pt idx="5184">
                  <c:v>43317.041666666584</c:v>
                </c:pt>
                <c:pt idx="5185">
                  <c:v>43317.083333333336</c:v>
                </c:pt>
                <c:pt idx="5186">
                  <c:v>43317.124999999993</c:v>
                </c:pt>
                <c:pt idx="5187">
                  <c:v>43317.166666666584</c:v>
                </c:pt>
                <c:pt idx="5188">
                  <c:v>43317.208333333336</c:v>
                </c:pt>
                <c:pt idx="5189">
                  <c:v>43317.25</c:v>
                </c:pt>
                <c:pt idx="5190">
                  <c:v>43317.291666665114</c:v>
                </c:pt>
                <c:pt idx="5191">
                  <c:v>43317.333333333336</c:v>
                </c:pt>
                <c:pt idx="5192">
                  <c:v>43317.375</c:v>
                </c:pt>
                <c:pt idx="5193">
                  <c:v>43317.416666666664</c:v>
                </c:pt>
                <c:pt idx="5194">
                  <c:v>43317.458333333343</c:v>
                </c:pt>
                <c:pt idx="5195">
                  <c:v>43317.5</c:v>
                </c:pt>
                <c:pt idx="5196">
                  <c:v>43317.541666666584</c:v>
                </c:pt>
                <c:pt idx="5197">
                  <c:v>43317.583333333336</c:v>
                </c:pt>
                <c:pt idx="5198">
                  <c:v>43317.624999999993</c:v>
                </c:pt>
                <c:pt idx="5199">
                  <c:v>43317.666666666584</c:v>
                </c:pt>
                <c:pt idx="5200">
                  <c:v>43317.708333333336</c:v>
                </c:pt>
                <c:pt idx="5201">
                  <c:v>43317.75</c:v>
                </c:pt>
                <c:pt idx="5202">
                  <c:v>43317.791666665114</c:v>
                </c:pt>
                <c:pt idx="5203">
                  <c:v>43317.833333333336</c:v>
                </c:pt>
                <c:pt idx="5204">
                  <c:v>43317.875</c:v>
                </c:pt>
                <c:pt idx="5205">
                  <c:v>43317.916666666664</c:v>
                </c:pt>
                <c:pt idx="5206">
                  <c:v>43317.958333333343</c:v>
                </c:pt>
                <c:pt idx="5207">
                  <c:v>43318</c:v>
                </c:pt>
                <c:pt idx="5208">
                  <c:v>43318.041666666584</c:v>
                </c:pt>
                <c:pt idx="5209">
                  <c:v>43318.083333333336</c:v>
                </c:pt>
                <c:pt idx="5210">
                  <c:v>43318.124999999993</c:v>
                </c:pt>
                <c:pt idx="5211">
                  <c:v>43318.166666666584</c:v>
                </c:pt>
                <c:pt idx="5212">
                  <c:v>43318.208333333336</c:v>
                </c:pt>
                <c:pt idx="5213">
                  <c:v>43318.25</c:v>
                </c:pt>
                <c:pt idx="5214">
                  <c:v>43318.291666665114</c:v>
                </c:pt>
                <c:pt idx="5215">
                  <c:v>43318.333333333336</c:v>
                </c:pt>
                <c:pt idx="5216">
                  <c:v>43318.375</c:v>
                </c:pt>
                <c:pt idx="5217">
                  <c:v>43318.416666666664</c:v>
                </c:pt>
                <c:pt idx="5218">
                  <c:v>43318.458333333343</c:v>
                </c:pt>
                <c:pt idx="5219">
                  <c:v>43318.5</c:v>
                </c:pt>
                <c:pt idx="5220">
                  <c:v>43318.541666666584</c:v>
                </c:pt>
                <c:pt idx="5221">
                  <c:v>43318.583333333336</c:v>
                </c:pt>
                <c:pt idx="5222">
                  <c:v>43318.624999999993</c:v>
                </c:pt>
                <c:pt idx="5223">
                  <c:v>43318.666666666584</c:v>
                </c:pt>
                <c:pt idx="5224">
                  <c:v>43318.708333333336</c:v>
                </c:pt>
                <c:pt idx="5225">
                  <c:v>43318.75</c:v>
                </c:pt>
                <c:pt idx="5226">
                  <c:v>43318.791666665114</c:v>
                </c:pt>
                <c:pt idx="5227">
                  <c:v>43318.833333333336</c:v>
                </c:pt>
                <c:pt idx="5228">
                  <c:v>43318.875</c:v>
                </c:pt>
                <c:pt idx="5229">
                  <c:v>43318.916666666664</c:v>
                </c:pt>
                <c:pt idx="5230">
                  <c:v>43318.958333333343</c:v>
                </c:pt>
                <c:pt idx="5231">
                  <c:v>43319</c:v>
                </c:pt>
                <c:pt idx="5232">
                  <c:v>43319.041666666584</c:v>
                </c:pt>
                <c:pt idx="5233">
                  <c:v>43319.083333333336</c:v>
                </c:pt>
                <c:pt idx="5234">
                  <c:v>43319.124999999993</c:v>
                </c:pt>
                <c:pt idx="5235">
                  <c:v>43319.166666666584</c:v>
                </c:pt>
                <c:pt idx="5236">
                  <c:v>43319.208333333336</c:v>
                </c:pt>
                <c:pt idx="5237">
                  <c:v>43319.25</c:v>
                </c:pt>
                <c:pt idx="5238">
                  <c:v>43319.291666665114</c:v>
                </c:pt>
                <c:pt idx="5239">
                  <c:v>43319.333333333336</c:v>
                </c:pt>
                <c:pt idx="5240">
                  <c:v>43319.375</c:v>
                </c:pt>
                <c:pt idx="5241">
                  <c:v>43319.416666666664</c:v>
                </c:pt>
                <c:pt idx="5242">
                  <c:v>43319.458333333343</c:v>
                </c:pt>
                <c:pt idx="5243">
                  <c:v>43319.5</c:v>
                </c:pt>
                <c:pt idx="5244">
                  <c:v>43319.541666666584</c:v>
                </c:pt>
                <c:pt idx="5245">
                  <c:v>43319.583333333336</c:v>
                </c:pt>
                <c:pt idx="5246">
                  <c:v>43319.624999999993</c:v>
                </c:pt>
                <c:pt idx="5247">
                  <c:v>43319.666666666584</c:v>
                </c:pt>
                <c:pt idx="5248">
                  <c:v>43319.708333333336</c:v>
                </c:pt>
                <c:pt idx="5249">
                  <c:v>43319.75</c:v>
                </c:pt>
                <c:pt idx="5250">
                  <c:v>43319.791666665114</c:v>
                </c:pt>
                <c:pt idx="5251">
                  <c:v>43319.833333333336</c:v>
                </c:pt>
                <c:pt idx="5252">
                  <c:v>43319.875</c:v>
                </c:pt>
                <c:pt idx="5253">
                  <c:v>43319.916666666664</c:v>
                </c:pt>
                <c:pt idx="5254">
                  <c:v>43319.958333333343</c:v>
                </c:pt>
                <c:pt idx="5255">
                  <c:v>43320</c:v>
                </c:pt>
                <c:pt idx="5256">
                  <c:v>43320.041666666584</c:v>
                </c:pt>
                <c:pt idx="5257">
                  <c:v>43320.083333333336</c:v>
                </c:pt>
                <c:pt idx="5258">
                  <c:v>43320.124999999993</c:v>
                </c:pt>
                <c:pt idx="5259">
                  <c:v>43320.166666666584</c:v>
                </c:pt>
                <c:pt idx="5260">
                  <c:v>43320.208333333336</c:v>
                </c:pt>
                <c:pt idx="5261">
                  <c:v>43320.25</c:v>
                </c:pt>
                <c:pt idx="5262">
                  <c:v>43320.291666665114</c:v>
                </c:pt>
                <c:pt idx="5263">
                  <c:v>43320.333333333336</c:v>
                </c:pt>
                <c:pt idx="5264">
                  <c:v>43320.375</c:v>
                </c:pt>
                <c:pt idx="5265">
                  <c:v>43320.416666666664</c:v>
                </c:pt>
                <c:pt idx="5266">
                  <c:v>43320.458333333343</c:v>
                </c:pt>
                <c:pt idx="5267">
                  <c:v>43320.5</c:v>
                </c:pt>
                <c:pt idx="5268">
                  <c:v>43320.541666666584</c:v>
                </c:pt>
                <c:pt idx="5269">
                  <c:v>43320.583333333336</c:v>
                </c:pt>
                <c:pt idx="5270">
                  <c:v>43320.624999999993</c:v>
                </c:pt>
                <c:pt idx="5271">
                  <c:v>43320.666666666584</c:v>
                </c:pt>
                <c:pt idx="5272">
                  <c:v>43320.708333333336</c:v>
                </c:pt>
                <c:pt idx="5273">
                  <c:v>43320.75</c:v>
                </c:pt>
                <c:pt idx="5274">
                  <c:v>43320.791666665114</c:v>
                </c:pt>
                <c:pt idx="5275">
                  <c:v>43320.833333333336</c:v>
                </c:pt>
                <c:pt idx="5276">
                  <c:v>43320.875</c:v>
                </c:pt>
                <c:pt idx="5277">
                  <c:v>43320.916666666664</c:v>
                </c:pt>
                <c:pt idx="5278">
                  <c:v>43320.958333333343</c:v>
                </c:pt>
                <c:pt idx="5279">
                  <c:v>43321</c:v>
                </c:pt>
                <c:pt idx="5280">
                  <c:v>43321.041666666584</c:v>
                </c:pt>
                <c:pt idx="5281">
                  <c:v>43321.083333333336</c:v>
                </c:pt>
                <c:pt idx="5282">
                  <c:v>43321.124999999993</c:v>
                </c:pt>
                <c:pt idx="5283">
                  <c:v>43321.166666666584</c:v>
                </c:pt>
                <c:pt idx="5284">
                  <c:v>43321.208333333336</c:v>
                </c:pt>
                <c:pt idx="5285">
                  <c:v>43321.25</c:v>
                </c:pt>
                <c:pt idx="5286">
                  <c:v>43321.291666665114</c:v>
                </c:pt>
                <c:pt idx="5287">
                  <c:v>43321.333333333336</c:v>
                </c:pt>
                <c:pt idx="5288">
                  <c:v>43321.375</c:v>
                </c:pt>
                <c:pt idx="5289">
                  <c:v>43321.416666666664</c:v>
                </c:pt>
                <c:pt idx="5290">
                  <c:v>43321.458333333343</c:v>
                </c:pt>
                <c:pt idx="5291">
                  <c:v>43321.5</c:v>
                </c:pt>
                <c:pt idx="5292">
                  <c:v>43321.541666666584</c:v>
                </c:pt>
                <c:pt idx="5293">
                  <c:v>43321.583333333336</c:v>
                </c:pt>
                <c:pt idx="5294">
                  <c:v>43321.624999999993</c:v>
                </c:pt>
                <c:pt idx="5295">
                  <c:v>43321.666666666584</c:v>
                </c:pt>
                <c:pt idx="5296">
                  <c:v>43321.708333333336</c:v>
                </c:pt>
                <c:pt idx="5297">
                  <c:v>43321.75</c:v>
                </c:pt>
                <c:pt idx="5298">
                  <c:v>43321.791666665114</c:v>
                </c:pt>
                <c:pt idx="5299">
                  <c:v>43321.833333333336</c:v>
                </c:pt>
                <c:pt idx="5300">
                  <c:v>43321.875</c:v>
                </c:pt>
                <c:pt idx="5301">
                  <c:v>43321.916666666664</c:v>
                </c:pt>
                <c:pt idx="5302">
                  <c:v>43321.958333333343</c:v>
                </c:pt>
                <c:pt idx="5303">
                  <c:v>43322</c:v>
                </c:pt>
                <c:pt idx="5304">
                  <c:v>43322.041666666584</c:v>
                </c:pt>
                <c:pt idx="5305">
                  <c:v>43322.083333333336</c:v>
                </c:pt>
                <c:pt idx="5306">
                  <c:v>43322.124999999993</c:v>
                </c:pt>
                <c:pt idx="5307">
                  <c:v>43322.166666666584</c:v>
                </c:pt>
                <c:pt idx="5308">
                  <c:v>43322.208333333336</c:v>
                </c:pt>
                <c:pt idx="5309">
                  <c:v>43322.25</c:v>
                </c:pt>
                <c:pt idx="5310">
                  <c:v>43322.291666665114</c:v>
                </c:pt>
                <c:pt idx="5311">
                  <c:v>43322.333333333336</c:v>
                </c:pt>
                <c:pt idx="5312">
                  <c:v>43322.375</c:v>
                </c:pt>
                <c:pt idx="5313">
                  <c:v>43322.416666666664</c:v>
                </c:pt>
                <c:pt idx="5314">
                  <c:v>43322.458333333343</c:v>
                </c:pt>
                <c:pt idx="5315">
                  <c:v>43322.5</c:v>
                </c:pt>
                <c:pt idx="5316">
                  <c:v>43322.541666666584</c:v>
                </c:pt>
                <c:pt idx="5317">
                  <c:v>43322.583333333336</c:v>
                </c:pt>
                <c:pt idx="5318">
                  <c:v>43322.624999999993</c:v>
                </c:pt>
                <c:pt idx="5319">
                  <c:v>43322.666666666584</c:v>
                </c:pt>
                <c:pt idx="5320">
                  <c:v>43322.708333333336</c:v>
                </c:pt>
                <c:pt idx="5321">
                  <c:v>43322.75</c:v>
                </c:pt>
                <c:pt idx="5322">
                  <c:v>43322.791666665114</c:v>
                </c:pt>
                <c:pt idx="5323">
                  <c:v>43322.833333333336</c:v>
                </c:pt>
                <c:pt idx="5324">
                  <c:v>43322.875</c:v>
                </c:pt>
                <c:pt idx="5325">
                  <c:v>43322.916666666664</c:v>
                </c:pt>
                <c:pt idx="5326">
                  <c:v>43322.958333333343</c:v>
                </c:pt>
                <c:pt idx="5327">
                  <c:v>43323</c:v>
                </c:pt>
                <c:pt idx="5328">
                  <c:v>43323.041666666584</c:v>
                </c:pt>
                <c:pt idx="5329">
                  <c:v>43323.083333333336</c:v>
                </c:pt>
                <c:pt idx="5330">
                  <c:v>43323.124999999993</c:v>
                </c:pt>
                <c:pt idx="5331">
                  <c:v>43323.166666666584</c:v>
                </c:pt>
                <c:pt idx="5332">
                  <c:v>43323.208333333336</c:v>
                </c:pt>
                <c:pt idx="5333">
                  <c:v>43323.25</c:v>
                </c:pt>
                <c:pt idx="5334">
                  <c:v>43323.291666665114</c:v>
                </c:pt>
                <c:pt idx="5335">
                  <c:v>43323.333333333336</c:v>
                </c:pt>
                <c:pt idx="5336">
                  <c:v>43323.375</c:v>
                </c:pt>
                <c:pt idx="5337">
                  <c:v>43323.416666666664</c:v>
                </c:pt>
                <c:pt idx="5338">
                  <c:v>43323.458333333343</c:v>
                </c:pt>
                <c:pt idx="5339">
                  <c:v>43323.5</c:v>
                </c:pt>
                <c:pt idx="5340">
                  <c:v>43323.541666666584</c:v>
                </c:pt>
                <c:pt idx="5341">
                  <c:v>43323.583333333336</c:v>
                </c:pt>
                <c:pt idx="5342">
                  <c:v>43323.624999999993</c:v>
                </c:pt>
                <c:pt idx="5343">
                  <c:v>43323.666666666584</c:v>
                </c:pt>
                <c:pt idx="5344">
                  <c:v>43323.708333333336</c:v>
                </c:pt>
                <c:pt idx="5345">
                  <c:v>43323.75</c:v>
                </c:pt>
                <c:pt idx="5346">
                  <c:v>43323.791666665114</c:v>
                </c:pt>
                <c:pt idx="5347">
                  <c:v>43323.833333333336</c:v>
                </c:pt>
                <c:pt idx="5348">
                  <c:v>43323.875</c:v>
                </c:pt>
                <c:pt idx="5349">
                  <c:v>43323.916666666664</c:v>
                </c:pt>
                <c:pt idx="5350">
                  <c:v>43323.958333333343</c:v>
                </c:pt>
                <c:pt idx="5351">
                  <c:v>43324</c:v>
                </c:pt>
                <c:pt idx="5352">
                  <c:v>43324.041666666584</c:v>
                </c:pt>
                <c:pt idx="5353">
                  <c:v>43324.083333333336</c:v>
                </c:pt>
                <c:pt idx="5354">
                  <c:v>43324.124999999993</c:v>
                </c:pt>
                <c:pt idx="5355">
                  <c:v>43324.166666666584</c:v>
                </c:pt>
                <c:pt idx="5356">
                  <c:v>43324.208333333336</c:v>
                </c:pt>
                <c:pt idx="5357">
                  <c:v>43324.25</c:v>
                </c:pt>
                <c:pt idx="5358">
                  <c:v>43324.291666665114</c:v>
                </c:pt>
                <c:pt idx="5359">
                  <c:v>43324.333333333336</c:v>
                </c:pt>
                <c:pt idx="5360">
                  <c:v>43324.375</c:v>
                </c:pt>
                <c:pt idx="5361">
                  <c:v>43324.416666666664</c:v>
                </c:pt>
                <c:pt idx="5362">
                  <c:v>43324.458333333343</c:v>
                </c:pt>
                <c:pt idx="5363">
                  <c:v>43324.5</c:v>
                </c:pt>
                <c:pt idx="5364">
                  <c:v>43324.541666666584</c:v>
                </c:pt>
                <c:pt idx="5365">
                  <c:v>43324.583333333336</c:v>
                </c:pt>
                <c:pt idx="5366">
                  <c:v>43324.624999999993</c:v>
                </c:pt>
                <c:pt idx="5367">
                  <c:v>43324.666666666584</c:v>
                </c:pt>
                <c:pt idx="5368">
                  <c:v>43324.708333333336</c:v>
                </c:pt>
                <c:pt idx="5369">
                  <c:v>43324.75</c:v>
                </c:pt>
                <c:pt idx="5370">
                  <c:v>43324.791666665114</c:v>
                </c:pt>
                <c:pt idx="5371">
                  <c:v>43324.833333333336</c:v>
                </c:pt>
                <c:pt idx="5372">
                  <c:v>43324.875</c:v>
                </c:pt>
                <c:pt idx="5373">
                  <c:v>43324.916666666664</c:v>
                </c:pt>
                <c:pt idx="5374">
                  <c:v>43324.958333333343</c:v>
                </c:pt>
                <c:pt idx="5375">
                  <c:v>43325</c:v>
                </c:pt>
                <c:pt idx="5376">
                  <c:v>43325.041666666584</c:v>
                </c:pt>
                <c:pt idx="5377">
                  <c:v>43325.083333333336</c:v>
                </c:pt>
                <c:pt idx="5378">
                  <c:v>43325.124999999993</c:v>
                </c:pt>
                <c:pt idx="5379">
                  <c:v>43325.166666666584</c:v>
                </c:pt>
                <c:pt idx="5380">
                  <c:v>43325.208333333336</c:v>
                </c:pt>
                <c:pt idx="5381">
                  <c:v>43325.25</c:v>
                </c:pt>
                <c:pt idx="5382">
                  <c:v>43325.291666665114</c:v>
                </c:pt>
                <c:pt idx="5383">
                  <c:v>43325.333333333336</c:v>
                </c:pt>
                <c:pt idx="5384">
                  <c:v>43325.375</c:v>
                </c:pt>
                <c:pt idx="5385">
                  <c:v>43325.416666666664</c:v>
                </c:pt>
                <c:pt idx="5386">
                  <c:v>43325.458333333343</c:v>
                </c:pt>
                <c:pt idx="5387">
                  <c:v>43325.5</c:v>
                </c:pt>
                <c:pt idx="5388">
                  <c:v>43325.541666666584</c:v>
                </c:pt>
                <c:pt idx="5389">
                  <c:v>43325.583333333336</c:v>
                </c:pt>
                <c:pt idx="5390">
                  <c:v>43325.624999999993</c:v>
                </c:pt>
                <c:pt idx="5391">
                  <c:v>43325.666666666584</c:v>
                </c:pt>
                <c:pt idx="5392">
                  <c:v>43325.708333333336</c:v>
                </c:pt>
                <c:pt idx="5393">
                  <c:v>43325.75</c:v>
                </c:pt>
                <c:pt idx="5394">
                  <c:v>43325.791666665114</c:v>
                </c:pt>
                <c:pt idx="5395">
                  <c:v>43325.833333333336</c:v>
                </c:pt>
                <c:pt idx="5396">
                  <c:v>43325.875</c:v>
                </c:pt>
                <c:pt idx="5397">
                  <c:v>43325.916666666664</c:v>
                </c:pt>
                <c:pt idx="5398">
                  <c:v>43325.958333333343</c:v>
                </c:pt>
                <c:pt idx="5399">
                  <c:v>43326</c:v>
                </c:pt>
                <c:pt idx="5400">
                  <c:v>43326.041666666584</c:v>
                </c:pt>
                <c:pt idx="5401">
                  <c:v>43326.083333333336</c:v>
                </c:pt>
                <c:pt idx="5402">
                  <c:v>43326.124999999993</c:v>
                </c:pt>
                <c:pt idx="5403">
                  <c:v>43326.166666666584</c:v>
                </c:pt>
                <c:pt idx="5404">
                  <c:v>43326.208333333336</c:v>
                </c:pt>
                <c:pt idx="5405">
                  <c:v>43326.25</c:v>
                </c:pt>
                <c:pt idx="5406">
                  <c:v>43326.291666665114</c:v>
                </c:pt>
                <c:pt idx="5407">
                  <c:v>43326.333333333336</c:v>
                </c:pt>
                <c:pt idx="5408">
                  <c:v>43326.375</c:v>
                </c:pt>
                <c:pt idx="5409">
                  <c:v>43326.416666666664</c:v>
                </c:pt>
                <c:pt idx="5410">
                  <c:v>43326.458333333343</c:v>
                </c:pt>
                <c:pt idx="5411">
                  <c:v>43326.5</c:v>
                </c:pt>
                <c:pt idx="5412">
                  <c:v>43326.541666666584</c:v>
                </c:pt>
                <c:pt idx="5413">
                  <c:v>43326.583333333336</c:v>
                </c:pt>
                <c:pt idx="5414">
                  <c:v>43326.624999999993</c:v>
                </c:pt>
                <c:pt idx="5415">
                  <c:v>43326.666666666584</c:v>
                </c:pt>
                <c:pt idx="5416">
                  <c:v>43326.708333333336</c:v>
                </c:pt>
                <c:pt idx="5417">
                  <c:v>43326.75</c:v>
                </c:pt>
                <c:pt idx="5418">
                  <c:v>43326.791666665114</c:v>
                </c:pt>
                <c:pt idx="5419">
                  <c:v>43326.833333333336</c:v>
                </c:pt>
                <c:pt idx="5420">
                  <c:v>43326.875</c:v>
                </c:pt>
                <c:pt idx="5421">
                  <c:v>43326.916666666664</c:v>
                </c:pt>
                <c:pt idx="5422">
                  <c:v>43326.958333333343</c:v>
                </c:pt>
                <c:pt idx="5423">
                  <c:v>43327</c:v>
                </c:pt>
                <c:pt idx="5424">
                  <c:v>43327.041666666584</c:v>
                </c:pt>
                <c:pt idx="5425">
                  <c:v>43327.083333333336</c:v>
                </c:pt>
                <c:pt idx="5426">
                  <c:v>43327.124999999993</c:v>
                </c:pt>
                <c:pt idx="5427">
                  <c:v>43327.166666666584</c:v>
                </c:pt>
                <c:pt idx="5428">
                  <c:v>43327.208333333336</c:v>
                </c:pt>
                <c:pt idx="5429">
                  <c:v>43327.25</c:v>
                </c:pt>
                <c:pt idx="5430">
                  <c:v>43327.291666665114</c:v>
                </c:pt>
                <c:pt idx="5431">
                  <c:v>43327.333333333336</c:v>
                </c:pt>
                <c:pt idx="5432">
                  <c:v>43327.375</c:v>
                </c:pt>
                <c:pt idx="5433">
                  <c:v>43327.416666666664</c:v>
                </c:pt>
                <c:pt idx="5434">
                  <c:v>43327.458333333343</c:v>
                </c:pt>
                <c:pt idx="5435">
                  <c:v>43327.5</c:v>
                </c:pt>
                <c:pt idx="5436">
                  <c:v>43327.541666666584</c:v>
                </c:pt>
                <c:pt idx="5437">
                  <c:v>43327.583333333336</c:v>
                </c:pt>
                <c:pt idx="5438">
                  <c:v>43327.624999999993</c:v>
                </c:pt>
                <c:pt idx="5439">
                  <c:v>43327.666666666584</c:v>
                </c:pt>
                <c:pt idx="5440">
                  <c:v>43327.708333333336</c:v>
                </c:pt>
                <c:pt idx="5441">
                  <c:v>43327.75</c:v>
                </c:pt>
                <c:pt idx="5442">
                  <c:v>43327.791666665114</c:v>
                </c:pt>
                <c:pt idx="5443">
                  <c:v>43327.833333333336</c:v>
                </c:pt>
                <c:pt idx="5444">
                  <c:v>43327.875</c:v>
                </c:pt>
                <c:pt idx="5445">
                  <c:v>43327.916666666664</c:v>
                </c:pt>
                <c:pt idx="5446">
                  <c:v>43327.958333333343</c:v>
                </c:pt>
                <c:pt idx="5447">
                  <c:v>43328</c:v>
                </c:pt>
                <c:pt idx="5448">
                  <c:v>43328.041666666584</c:v>
                </c:pt>
                <c:pt idx="5449">
                  <c:v>43328.083333333336</c:v>
                </c:pt>
                <c:pt idx="5450">
                  <c:v>43328.124999999993</c:v>
                </c:pt>
                <c:pt idx="5451">
                  <c:v>43328.166666666584</c:v>
                </c:pt>
                <c:pt idx="5452">
                  <c:v>43328.208333333336</c:v>
                </c:pt>
                <c:pt idx="5453">
                  <c:v>43328.25</c:v>
                </c:pt>
                <c:pt idx="5454">
                  <c:v>43328.291666665114</c:v>
                </c:pt>
                <c:pt idx="5455">
                  <c:v>43328.333333333336</c:v>
                </c:pt>
                <c:pt idx="5456">
                  <c:v>43328.375</c:v>
                </c:pt>
                <c:pt idx="5457">
                  <c:v>43328.416666666664</c:v>
                </c:pt>
                <c:pt idx="5458">
                  <c:v>43328.458333333343</c:v>
                </c:pt>
                <c:pt idx="5459">
                  <c:v>43328.5</c:v>
                </c:pt>
                <c:pt idx="5460">
                  <c:v>43328.541666666584</c:v>
                </c:pt>
                <c:pt idx="5461">
                  <c:v>43328.583333333336</c:v>
                </c:pt>
                <c:pt idx="5462">
                  <c:v>43328.624999999993</c:v>
                </c:pt>
                <c:pt idx="5463">
                  <c:v>43328.666666666584</c:v>
                </c:pt>
                <c:pt idx="5464">
                  <c:v>43328.708333333336</c:v>
                </c:pt>
                <c:pt idx="5465">
                  <c:v>43328.75</c:v>
                </c:pt>
                <c:pt idx="5466">
                  <c:v>43328.791666665114</c:v>
                </c:pt>
                <c:pt idx="5467">
                  <c:v>43328.833333333336</c:v>
                </c:pt>
                <c:pt idx="5468">
                  <c:v>43328.875</c:v>
                </c:pt>
                <c:pt idx="5469">
                  <c:v>43328.916666666664</c:v>
                </c:pt>
                <c:pt idx="5470">
                  <c:v>43328.958333333343</c:v>
                </c:pt>
                <c:pt idx="5471">
                  <c:v>43329</c:v>
                </c:pt>
                <c:pt idx="5472">
                  <c:v>43329.041666666584</c:v>
                </c:pt>
                <c:pt idx="5473">
                  <c:v>43329.083333333336</c:v>
                </c:pt>
                <c:pt idx="5474">
                  <c:v>43329.124999999993</c:v>
                </c:pt>
                <c:pt idx="5475">
                  <c:v>43329.166666666584</c:v>
                </c:pt>
                <c:pt idx="5476">
                  <c:v>43329.208333333336</c:v>
                </c:pt>
                <c:pt idx="5477">
                  <c:v>43329.25</c:v>
                </c:pt>
                <c:pt idx="5478">
                  <c:v>43329.291666665114</c:v>
                </c:pt>
                <c:pt idx="5479">
                  <c:v>43329.333333333336</c:v>
                </c:pt>
                <c:pt idx="5480">
                  <c:v>43329.375</c:v>
                </c:pt>
                <c:pt idx="5481">
                  <c:v>43329.416666666664</c:v>
                </c:pt>
                <c:pt idx="5482">
                  <c:v>43329.458333333343</c:v>
                </c:pt>
                <c:pt idx="5483">
                  <c:v>43329.5</c:v>
                </c:pt>
                <c:pt idx="5484">
                  <c:v>43329.541666666584</c:v>
                </c:pt>
                <c:pt idx="5485">
                  <c:v>43329.583333333336</c:v>
                </c:pt>
                <c:pt idx="5486">
                  <c:v>43329.624999999993</c:v>
                </c:pt>
                <c:pt idx="5487">
                  <c:v>43329.666666666584</c:v>
                </c:pt>
                <c:pt idx="5488">
                  <c:v>43329.708333333336</c:v>
                </c:pt>
                <c:pt idx="5489">
                  <c:v>43329.75</c:v>
                </c:pt>
                <c:pt idx="5490">
                  <c:v>43329.791666665114</c:v>
                </c:pt>
                <c:pt idx="5491">
                  <c:v>43329.833333333336</c:v>
                </c:pt>
                <c:pt idx="5492">
                  <c:v>43329.875</c:v>
                </c:pt>
                <c:pt idx="5493">
                  <c:v>43329.916666666664</c:v>
                </c:pt>
                <c:pt idx="5494">
                  <c:v>43329.958333333343</c:v>
                </c:pt>
                <c:pt idx="5495">
                  <c:v>43330</c:v>
                </c:pt>
                <c:pt idx="5496">
                  <c:v>43330.041666666584</c:v>
                </c:pt>
                <c:pt idx="5497">
                  <c:v>43330.083333333336</c:v>
                </c:pt>
                <c:pt idx="5498">
                  <c:v>43330.124999999993</c:v>
                </c:pt>
                <c:pt idx="5499">
                  <c:v>43330.166666666584</c:v>
                </c:pt>
                <c:pt idx="5500">
                  <c:v>43330.208333333336</c:v>
                </c:pt>
                <c:pt idx="5501">
                  <c:v>43330.25</c:v>
                </c:pt>
                <c:pt idx="5502">
                  <c:v>43330.291666665114</c:v>
                </c:pt>
                <c:pt idx="5503">
                  <c:v>43330.333333333336</c:v>
                </c:pt>
                <c:pt idx="5504">
                  <c:v>43330.375</c:v>
                </c:pt>
                <c:pt idx="5505">
                  <c:v>43330.416666666664</c:v>
                </c:pt>
                <c:pt idx="5506">
                  <c:v>43330.458333333343</c:v>
                </c:pt>
                <c:pt idx="5507">
                  <c:v>43330.5</c:v>
                </c:pt>
                <c:pt idx="5508">
                  <c:v>43330.541666666584</c:v>
                </c:pt>
                <c:pt idx="5509">
                  <c:v>43330.583333333336</c:v>
                </c:pt>
                <c:pt idx="5510">
                  <c:v>43330.624999999993</c:v>
                </c:pt>
                <c:pt idx="5511">
                  <c:v>43330.666666666584</c:v>
                </c:pt>
                <c:pt idx="5512">
                  <c:v>43330.708333333336</c:v>
                </c:pt>
                <c:pt idx="5513">
                  <c:v>43330.75</c:v>
                </c:pt>
                <c:pt idx="5514">
                  <c:v>43330.791666665114</c:v>
                </c:pt>
                <c:pt idx="5515">
                  <c:v>43330.833333333336</c:v>
                </c:pt>
                <c:pt idx="5516">
                  <c:v>43330.875</c:v>
                </c:pt>
                <c:pt idx="5517">
                  <c:v>43330.916666666664</c:v>
                </c:pt>
                <c:pt idx="5518">
                  <c:v>43330.958333333343</c:v>
                </c:pt>
                <c:pt idx="5519">
                  <c:v>43331</c:v>
                </c:pt>
                <c:pt idx="5520">
                  <c:v>43331.041666666584</c:v>
                </c:pt>
                <c:pt idx="5521">
                  <c:v>43331.083333333336</c:v>
                </c:pt>
                <c:pt idx="5522">
                  <c:v>43331.124999999993</c:v>
                </c:pt>
                <c:pt idx="5523">
                  <c:v>43331.166666666584</c:v>
                </c:pt>
                <c:pt idx="5524">
                  <c:v>43331.208333333336</c:v>
                </c:pt>
                <c:pt idx="5525">
                  <c:v>43331.25</c:v>
                </c:pt>
                <c:pt idx="5526">
                  <c:v>43331.291666665114</c:v>
                </c:pt>
                <c:pt idx="5527">
                  <c:v>43331.333333333336</c:v>
                </c:pt>
                <c:pt idx="5528">
                  <c:v>43331.375</c:v>
                </c:pt>
                <c:pt idx="5529">
                  <c:v>43331.416666666664</c:v>
                </c:pt>
                <c:pt idx="5530">
                  <c:v>43331.458333333343</c:v>
                </c:pt>
                <c:pt idx="5531">
                  <c:v>43331.5</c:v>
                </c:pt>
                <c:pt idx="5532">
                  <c:v>43331.541666666584</c:v>
                </c:pt>
                <c:pt idx="5533">
                  <c:v>43331.583333333336</c:v>
                </c:pt>
                <c:pt idx="5534">
                  <c:v>43331.624999999993</c:v>
                </c:pt>
                <c:pt idx="5535">
                  <c:v>43331.666666666584</c:v>
                </c:pt>
                <c:pt idx="5536">
                  <c:v>43331.708333333336</c:v>
                </c:pt>
                <c:pt idx="5537">
                  <c:v>43331.75</c:v>
                </c:pt>
                <c:pt idx="5538">
                  <c:v>43331.791666665114</c:v>
                </c:pt>
                <c:pt idx="5539">
                  <c:v>43331.833333333336</c:v>
                </c:pt>
                <c:pt idx="5540">
                  <c:v>43331.875</c:v>
                </c:pt>
                <c:pt idx="5541">
                  <c:v>43331.916666666664</c:v>
                </c:pt>
                <c:pt idx="5542">
                  <c:v>43331.958333333343</c:v>
                </c:pt>
                <c:pt idx="5543">
                  <c:v>43332</c:v>
                </c:pt>
                <c:pt idx="5544">
                  <c:v>43332.041666666584</c:v>
                </c:pt>
                <c:pt idx="5545">
                  <c:v>43332.083333333336</c:v>
                </c:pt>
                <c:pt idx="5546">
                  <c:v>43332.124999999993</c:v>
                </c:pt>
                <c:pt idx="5547">
                  <c:v>43332.166666666584</c:v>
                </c:pt>
                <c:pt idx="5548">
                  <c:v>43332.208333333336</c:v>
                </c:pt>
                <c:pt idx="5549">
                  <c:v>43332.25</c:v>
                </c:pt>
                <c:pt idx="5550">
                  <c:v>43332.291666665114</c:v>
                </c:pt>
                <c:pt idx="5551">
                  <c:v>43332.333333333336</c:v>
                </c:pt>
                <c:pt idx="5552">
                  <c:v>43332.375</c:v>
                </c:pt>
                <c:pt idx="5553">
                  <c:v>43332.416666666664</c:v>
                </c:pt>
                <c:pt idx="5554">
                  <c:v>43332.458333333343</c:v>
                </c:pt>
                <c:pt idx="5555">
                  <c:v>43332.5</c:v>
                </c:pt>
                <c:pt idx="5556">
                  <c:v>43332.541666666584</c:v>
                </c:pt>
                <c:pt idx="5557">
                  <c:v>43332.583333333336</c:v>
                </c:pt>
                <c:pt idx="5558">
                  <c:v>43332.624999999993</c:v>
                </c:pt>
                <c:pt idx="5559">
                  <c:v>43332.666666666584</c:v>
                </c:pt>
                <c:pt idx="5560">
                  <c:v>43332.708333333336</c:v>
                </c:pt>
                <c:pt idx="5561">
                  <c:v>43332.75</c:v>
                </c:pt>
                <c:pt idx="5562">
                  <c:v>43332.791666665114</c:v>
                </c:pt>
                <c:pt idx="5563">
                  <c:v>43332.833333333336</c:v>
                </c:pt>
                <c:pt idx="5564">
                  <c:v>43332.875</c:v>
                </c:pt>
                <c:pt idx="5565">
                  <c:v>43332.916666666664</c:v>
                </c:pt>
                <c:pt idx="5566">
                  <c:v>43332.958333333343</c:v>
                </c:pt>
                <c:pt idx="5567">
                  <c:v>43333</c:v>
                </c:pt>
                <c:pt idx="5568">
                  <c:v>43333.041666666584</c:v>
                </c:pt>
                <c:pt idx="5569">
                  <c:v>43333.083333333336</c:v>
                </c:pt>
                <c:pt idx="5570">
                  <c:v>43333.124999999993</c:v>
                </c:pt>
                <c:pt idx="5571">
                  <c:v>43333.166666666584</c:v>
                </c:pt>
                <c:pt idx="5572">
                  <c:v>43333.208333333336</c:v>
                </c:pt>
                <c:pt idx="5573">
                  <c:v>43333.25</c:v>
                </c:pt>
                <c:pt idx="5574">
                  <c:v>43333.291666665114</c:v>
                </c:pt>
                <c:pt idx="5575">
                  <c:v>43333.333333333336</c:v>
                </c:pt>
                <c:pt idx="5576">
                  <c:v>43333.375</c:v>
                </c:pt>
                <c:pt idx="5577">
                  <c:v>43333.416666666664</c:v>
                </c:pt>
                <c:pt idx="5578">
                  <c:v>43333.458333333343</c:v>
                </c:pt>
                <c:pt idx="5579">
                  <c:v>43333.5</c:v>
                </c:pt>
                <c:pt idx="5580">
                  <c:v>43333.541666666584</c:v>
                </c:pt>
                <c:pt idx="5581">
                  <c:v>43333.583333333336</c:v>
                </c:pt>
                <c:pt idx="5582">
                  <c:v>43333.624999999993</c:v>
                </c:pt>
                <c:pt idx="5583">
                  <c:v>43333.666666666584</c:v>
                </c:pt>
                <c:pt idx="5584">
                  <c:v>43333.708333333336</c:v>
                </c:pt>
                <c:pt idx="5585">
                  <c:v>43333.75</c:v>
                </c:pt>
                <c:pt idx="5586">
                  <c:v>43333.791666665114</c:v>
                </c:pt>
                <c:pt idx="5587">
                  <c:v>43333.833333333336</c:v>
                </c:pt>
                <c:pt idx="5588">
                  <c:v>43333.875</c:v>
                </c:pt>
                <c:pt idx="5589">
                  <c:v>43333.916666666664</c:v>
                </c:pt>
                <c:pt idx="5590">
                  <c:v>43333.958333333343</c:v>
                </c:pt>
                <c:pt idx="5591">
                  <c:v>43334</c:v>
                </c:pt>
                <c:pt idx="5592">
                  <c:v>43334.041666666584</c:v>
                </c:pt>
                <c:pt idx="5593">
                  <c:v>43334.083333333336</c:v>
                </c:pt>
                <c:pt idx="5594">
                  <c:v>43334.124999999993</c:v>
                </c:pt>
                <c:pt idx="5595">
                  <c:v>43334.166666666584</c:v>
                </c:pt>
                <c:pt idx="5596">
                  <c:v>43334.208333333336</c:v>
                </c:pt>
                <c:pt idx="5597">
                  <c:v>43334.25</c:v>
                </c:pt>
                <c:pt idx="5598">
                  <c:v>43334.291666665114</c:v>
                </c:pt>
                <c:pt idx="5599">
                  <c:v>43334.333333333336</c:v>
                </c:pt>
                <c:pt idx="5600">
                  <c:v>43334.375</c:v>
                </c:pt>
                <c:pt idx="5601">
                  <c:v>43334.416666666664</c:v>
                </c:pt>
                <c:pt idx="5602">
                  <c:v>43334.458333333343</c:v>
                </c:pt>
                <c:pt idx="5603">
                  <c:v>43334.5</c:v>
                </c:pt>
                <c:pt idx="5604">
                  <c:v>43334.541666666584</c:v>
                </c:pt>
                <c:pt idx="5605">
                  <c:v>43334.583333333336</c:v>
                </c:pt>
                <c:pt idx="5606">
                  <c:v>43334.624999999993</c:v>
                </c:pt>
                <c:pt idx="5607">
                  <c:v>43334.666666666584</c:v>
                </c:pt>
                <c:pt idx="5608">
                  <c:v>43334.708333333336</c:v>
                </c:pt>
                <c:pt idx="5609">
                  <c:v>43334.75</c:v>
                </c:pt>
                <c:pt idx="5610">
                  <c:v>43334.791666665114</c:v>
                </c:pt>
                <c:pt idx="5611">
                  <c:v>43334.833333333336</c:v>
                </c:pt>
                <c:pt idx="5612">
                  <c:v>43334.875</c:v>
                </c:pt>
                <c:pt idx="5613">
                  <c:v>43334.916666666664</c:v>
                </c:pt>
                <c:pt idx="5614">
                  <c:v>43334.958333333343</c:v>
                </c:pt>
                <c:pt idx="5615">
                  <c:v>43335</c:v>
                </c:pt>
                <c:pt idx="5616">
                  <c:v>43335.041666666584</c:v>
                </c:pt>
                <c:pt idx="5617">
                  <c:v>43335.083333333336</c:v>
                </c:pt>
                <c:pt idx="5618">
                  <c:v>43335.124999999993</c:v>
                </c:pt>
                <c:pt idx="5619">
                  <c:v>43335.166666666584</c:v>
                </c:pt>
                <c:pt idx="5620">
                  <c:v>43335.208333333336</c:v>
                </c:pt>
                <c:pt idx="5621">
                  <c:v>43335.25</c:v>
                </c:pt>
                <c:pt idx="5622">
                  <c:v>43335.291666665114</c:v>
                </c:pt>
                <c:pt idx="5623">
                  <c:v>43335.333333333336</c:v>
                </c:pt>
                <c:pt idx="5624">
                  <c:v>43335.375</c:v>
                </c:pt>
                <c:pt idx="5625">
                  <c:v>43335.416666666664</c:v>
                </c:pt>
                <c:pt idx="5626">
                  <c:v>43335.458333333343</c:v>
                </c:pt>
                <c:pt idx="5627">
                  <c:v>43335.5</c:v>
                </c:pt>
                <c:pt idx="5628">
                  <c:v>43335.541666666584</c:v>
                </c:pt>
                <c:pt idx="5629">
                  <c:v>43335.583333333336</c:v>
                </c:pt>
                <c:pt idx="5630">
                  <c:v>43335.624999999993</c:v>
                </c:pt>
                <c:pt idx="5631">
                  <c:v>43335.666666666584</c:v>
                </c:pt>
                <c:pt idx="5632">
                  <c:v>43335.708333333336</c:v>
                </c:pt>
                <c:pt idx="5633">
                  <c:v>43335.75</c:v>
                </c:pt>
                <c:pt idx="5634">
                  <c:v>43335.791666665114</c:v>
                </c:pt>
                <c:pt idx="5635">
                  <c:v>43335.833333333336</c:v>
                </c:pt>
                <c:pt idx="5636">
                  <c:v>43335.875</c:v>
                </c:pt>
                <c:pt idx="5637">
                  <c:v>43335.916666666664</c:v>
                </c:pt>
                <c:pt idx="5638">
                  <c:v>43335.958333333343</c:v>
                </c:pt>
                <c:pt idx="5639">
                  <c:v>43336</c:v>
                </c:pt>
                <c:pt idx="5640">
                  <c:v>43336.041666666584</c:v>
                </c:pt>
                <c:pt idx="5641">
                  <c:v>43336.083333333336</c:v>
                </c:pt>
                <c:pt idx="5642">
                  <c:v>43336.124999999993</c:v>
                </c:pt>
                <c:pt idx="5643">
                  <c:v>43336.166666666584</c:v>
                </c:pt>
                <c:pt idx="5644">
                  <c:v>43336.208333333336</c:v>
                </c:pt>
                <c:pt idx="5645">
                  <c:v>43336.25</c:v>
                </c:pt>
                <c:pt idx="5646">
                  <c:v>43336.291666665114</c:v>
                </c:pt>
                <c:pt idx="5647">
                  <c:v>43336.333333333336</c:v>
                </c:pt>
                <c:pt idx="5648">
                  <c:v>43336.375</c:v>
                </c:pt>
                <c:pt idx="5649">
                  <c:v>43336.416666666664</c:v>
                </c:pt>
                <c:pt idx="5650">
                  <c:v>43336.458333333343</c:v>
                </c:pt>
                <c:pt idx="5651">
                  <c:v>43336.5</c:v>
                </c:pt>
                <c:pt idx="5652">
                  <c:v>43336.541666666584</c:v>
                </c:pt>
                <c:pt idx="5653">
                  <c:v>43336.583333333336</c:v>
                </c:pt>
                <c:pt idx="5654">
                  <c:v>43336.624999999993</c:v>
                </c:pt>
                <c:pt idx="5655">
                  <c:v>43336.666666666584</c:v>
                </c:pt>
                <c:pt idx="5656">
                  <c:v>43336.708333333336</c:v>
                </c:pt>
                <c:pt idx="5657">
                  <c:v>43336.75</c:v>
                </c:pt>
                <c:pt idx="5658">
                  <c:v>43336.791666665114</c:v>
                </c:pt>
                <c:pt idx="5659">
                  <c:v>43336.833333333336</c:v>
                </c:pt>
                <c:pt idx="5660">
                  <c:v>43336.875</c:v>
                </c:pt>
                <c:pt idx="5661">
                  <c:v>43336.916666666664</c:v>
                </c:pt>
                <c:pt idx="5662">
                  <c:v>43336.958333333343</c:v>
                </c:pt>
                <c:pt idx="5663">
                  <c:v>43337</c:v>
                </c:pt>
                <c:pt idx="5664">
                  <c:v>43337.041666666584</c:v>
                </c:pt>
                <c:pt idx="5665">
                  <c:v>43337.083333333336</c:v>
                </c:pt>
                <c:pt idx="5666">
                  <c:v>43337.124999999993</c:v>
                </c:pt>
                <c:pt idx="5667">
                  <c:v>43337.166666666584</c:v>
                </c:pt>
                <c:pt idx="5668">
                  <c:v>43337.208333333336</c:v>
                </c:pt>
                <c:pt idx="5669">
                  <c:v>43337.25</c:v>
                </c:pt>
                <c:pt idx="5670">
                  <c:v>43337.291666665114</c:v>
                </c:pt>
                <c:pt idx="5671">
                  <c:v>43337.333333333336</c:v>
                </c:pt>
                <c:pt idx="5672">
                  <c:v>43337.375</c:v>
                </c:pt>
                <c:pt idx="5673">
                  <c:v>43337.416666666664</c:v>
                </c:pt>
                <c:pt idx="5674">
                  <c:v>43337.458333333343</c:v>
                </c:pt>
                <c:pt idx="5675">
                  <c:v>43337.5</c:v>
                </c:pt>
                <c:pt idx="5676">
                  <c:v>43337.541666666584</c:v>
                </c:pt>
                <c:pt idx="5677">
                  <c:v>43337.583333333336</c:v>
                </c:pt>
                <c:pt idx="5678">
                  <c:v>43337.624999999993</c:v>
                </c:pt>
                <c:pt idx="5679">
                  <c:v>43337.666666666584</c:v>
                </c:pt>
                <c:pt idx="5680">
                  <c:v>43337.708333333336</c:v>
                </c:pt>
                <c:pt idx="5681">
                  <c:v>43337.75</c:v>
                </c:pt>
                <c:pt idx="5682">
                  <c:v>43337.791666665114</c:v>
                </c:pt>
                <c:pt idx="5683">
                  <c:v>43337.833333333336</c:v>
                </c:pt>
                <c:pt idx="5684">
                  <c:v>43337.875</c:v>
                </c:pt>
                <c:pt idx="5685">
                  <c:v>43337.916666666664</c:v>
                </c:pt>
                <c:pt idx="5686">
                  <c:v>43337.958333333343</c:v>
                </c:pt>
                <c:pt idx="5687">
                  <c:v>43338</c:v>
                </c:pt>
                <c:pt idx="5688">
                  <c:v>43338.041666666584</c:v>
                </c:pt>
                <c:pt idx="5689">
                  <c:v>43338.083333333336</c:v>
                </c:pt>
                <c:pt idx="5690">
                  <c:v>43338.124999999993</c:v>
                </c:pt>
                <c:pt idx="5691">
                  <c:v>43338.166666666584</c:v>
                </c:pt>
                <c:pt idx="5692">
                  <c:v>43338.208333333336</c:v>
                </c:pt>
                <c:pt idx="5693">
                  <c:v>43338.25</c:v>
                </c:pt>
                <c:pt idx="5694">
                  <c:v>43338.291666665114</c:v>
                </c:pt>
                <c:pt idx="5695">
                  <c:v>43338.333333333336</c:v>
                </c:pt>
                <c:pt idx="5696">
                  <c:v>43338.375</c:v>
                </c:pt>
                <c:pt idx="5697">
                  <c:v>43338.416666666664</c:v>
                </c:pt>
                <c:pt idx="5698">
                  <c:v>43338.458333333343</c:v>
                </c:pt>
                <c:pt idx="5699">
                  <c:v>43338.5</c:v>
                </c:pt>
                <c:pt idx="5700">
                  <c:v>43338.541666666584</c:v>
                </c:pt>
                <c:pt idx="5701">
                  <c:v>43338.583333333336</c:v>
                </c:pt>
                <c:pt idx="5702">
                  <c:v>43338.624999999993</c:v>
                </c:pt>
                <c:pt idx="5703">
                  <c:v>43338.666666666584</c:v>
                </c:pt>
                <c:pt idx="5704">
                  <c:v>43338.708333333336</c:v>
                </c:pt>
                <c:pt idx="5705">
                  <c:v>43338.75</c:v>
                </c:pt>
                <c:pt idx="5706">
                  <c:v>43338.791666665114</c:v>
                </c:pt>
                <c:pt idx="5707">
                  <c:v>43338.833333333336</c:v>
                </c:pt>
                <c:pt idx="5708">
                  <c:v>43338.875</c:v>
                </c:pt>
                <c:pt idx="5709">
                  <c:v>43338.916666666664</c:v>
                </c:pt>
                <c:pt idx="5710">
                  <c:v>43338.958333333343</c:v>
                </c:pt>
                <c:pt idx="5711">
                  <c:v>43339</c:v>
                </c:pt>
                <c:pt idx="5712">
                  <c:v>43339.041666666584</c:v>
                </c:pt>
                <c:pt idx="5713">
                  <c:v>43339.083333333336</c:v>
                </c:pt>
                <c:pt idx="5714">
                  <c:v>43339.124999999993</c:v>
                </c:pt>
                <c:pt idx="5715">
                  <c:v>43339.166666666584</c:v>
                </c:pt>
                <c:pt idx="5716">
                  <c:v>43339.208333333336</c:v>
                </c:pt>
                <c:pt idx="5717">
                  <c:v>43339.25</c:v>
                </c:pt>
                <c:pt idx="5718">
                  <c:v>43339.291666665114</c:v>
                </c:pt>
                <c:pt idx="5719">
                  <c:v>43339.333333333336</c:v>
                </c:pt>
                <c:pt idx="5720">
                  <c:v>43339.375</c:v>
                </c:pt>
                <c:pt idx="5721">
                  <c:v>43339.416666666664</c:v>
                </c:pt>
                <c:pt idx="5722">
                  <c:v>43339.458333333343</c:v>
                </c:pt>
                <c:pt idx="5723">
                  <c:v>43339.5</c:v>
                </c:pt>
                <c:pt idx="5724">
                  <c:v>43339.541666666584</c:v>
                </c:pt>
                <c:pt idx="5725">
                  <c:v>43339.583333333336</c:v>
                </c:pt>
                <c:pt idx="5726">
                  <c:v>43339.624999999993</c:v>
                </c:pt>
                <c:pt idx="5727">
                  <c:v>43339.666666666584</c:v>
                </c:pt>
                <c:pt idx="5728">
                  <c:v>43339.708333333336</c:v>
                </c:pt>
                <c:pt idx="5729">
                  <c:v>43339.75</c:v>
                </c:pt>
                <c:pt idx="5730">
                  <c:v>43339.791666665114</c:v>
                </c:pt>
                <c:pt idx="5731">
                  <c:v>43339.833333333336</c:v>
                </c:pt>
                <c:pt idx="5732">
                  <c:v>43339.875</c:v>
                </c:pt>
                <c:pt idx="5733">
                  <c:v>43339.916666666664</c:v>
                </c:pt>
                <c:pt idx="5734">
                  <c:v>43339.958333333343</c:v>
                </c:pt>
                <c:pt idx="5735">
                  <c:v>43340</c:v>
                </c:pt>
                <c:pt idx="5736">
                  <c:v>43340.041666666584</c:v>
                </c:pt>
                <c:pt idx="5737">
                  <c:v>43340.083333333336</c:v>
                </c:pt>
                <c:pt idx="5738">
                  <c:v>43340.124999999993</c:v>
                </c:pt>
                <c:pt idx="5739">
                  <c:v>43340.166666666584</c:v>
                </c:pt>
                <c:pt idx="5740">
                  <c:v>43340.208333333336</c:v>
                </c:pt>
                <c:pt idx="5741">
                  <c:v>43340.25</c:v>
                </c:pt>
                <c:pt idx="5742">
                  <c:v>43340.291666665114</c:v>
                </c:pt>
                <c:pt idx="5743">
                  <c:v>43340.333333333336</c:v>
                </c:pt>
                <c:pt idx="5744">
                  <c:v>43340.375</c:v>
                </c:pt>
                <c:pt idx="5745">
                  <c:v>43340.416666666664</c:v>
                </c:pt>
                <c:pt idx="5746">
                  <c:v>43340.458333333343</c:v>
                </c:pt>
                <c:pt idx="5747">
                  <c:v>43340.5</c:v>
                </c:pt>
                <c:pt idx="5748">
                  <c:v>43340.541666666584</c:v>
                </c:pt>
                <c:pt idx="5749">
                  <c:v>43340.583333333336</c:v>
                </c:pt>
                <c:pt idx="5750">
                  <c:v>43340.624999999993</c:v>
                </c:pt>
                <c:pt idx="5751">
                  <c:v>43340.666666666584</c:v>
                </c:pt>
                <c:pt idx="5752">
                  <c:v>43340.708333333336</c:v>
                </c:pt>
                <c:pt idx="5753">
                  <c:v>43340.75</c:v>
                </c:pt>
                <c:pt idx="5754">
                  <c:v>43340.791666665114</c:v>
                </c:pt>
                <c:pt idx="5755">
                  <c:v>43340.833333333336</c:v>
                </c:pt>
                <c:pt idx="5756">
                  <c:v>43340.875</c:v>
                </c:pt>
                <c:pt idx="5757">
                  <c:v>43340.916666666664</c:v>
                </c:pt>
                <c:pt idx="5758">
                  <c:v>43340.958333333343</c:v>
                </c:pt>
                <c:pt idx="5759">
                  <c:v>43341</c:v>
                </c:pt>
                <c:pt idx="5760">
                  <c:v>43341.041666666584</c:v>
                </c:pt>
                <c:pt idx="5761">
                  <c:v>43341.083333333336</c:v>
                </c:pt>
                <c:pt idx="5762">
                  <c:v>43341.124999999993</c:v>
                </c:pt>
                <c:pt idx="5763">
                  <c:v>43341.166666666584</c:v>
                </c:pt>
                <c:pt idx="5764">
                  <c:v>43341.208333333336</c:v>
                </c:pt>
                <c:pt idx="5765">
                  <c:v>43341.25</c:v>
                </c:pt>
                <c:pt idx="5766">
                  <c:v>43341.291666665114</c:v>
                </c:pt>
                <c:pt idx="5767">
                  <c:v>43341.333333333336</c:v>
                </c:pt>
                <c:pt idx="5768">
                  <c:v>43341.375</c:v>
                </c:pt>
                <c:pt idx="5769">
                  <c:v>43341.416666666664</c:v>
                </c:pt>
                <c:pt idx="5770">
                  <c:v>43341.458333333343</c:v>
                </c:pt>
                <c:pt idx="5771">
                  <c:v>43341.5</c:v>
                </c:pt>
                <c:pt idx="5772">
                  <c:v>43341.541666666584</c:v>
                </c:pt>
                <c:pt idx="5773">
                  <c:v>43341.583333333336</c:v>
                </c:pt>
                <c:pt idx="5774">
                  <c:v>43341.624999999993</c:v>
                </c:pt>
                <c:pt idx="5775">
                  <c:v>43341.666666666584</c:v>
                </c:pt>
                <c:pt idx="5776">
                  <c:v>43341.708333333336</c:v>
                </c:pt>
                <c:pt idx="5777">
                  <c:v>43341.75</c:v>
                </c:pt>
                <c:pt idx="5778">
                  <c:v>43341.791666665114</c:v>
                </c:pt>
                <c:pt idx="5779">
                  <c:v>43341.833333333336</c:v>
                </c:pt>
                <c:pt idx="5780">
                  <c:v>43341.875</c:v>
                </c:pt>
                <c:pt idx="5781">
                  <c:v>43341.916666666664</c:v>
                </c:pt>
                <c:pt idx="5782">
                  <c:v>43341.958333333343</c:v>
                </c:pt>
                <c:pt idx="5783">
                  <c:v>43342</c:v>
                </c:pt>
                <c:pt idx="5784">
                  <c:v>43342.041666666584</c:v>
                </c:pt>
                <c:pt idx="5785">
                  <c:v>43342.083333333336</c:v>
                </c:pt>
                <c:pt idx="5786">
                  <c:v>43342.124999999993</c:v>
                </c:pt>
                <c:pt idx="5787">
                  <c:v>43342.166666666584</c:v>
                </c:pt>
                <c:pt idx="5788">
                  <c:v>43342.208333333336</c:v>
                </c:pt>
                <c:pt idx="5789">
                  <c:v>43342.25</c:v>
                </c:pt>
                <c:pt idx="5790">
                  <c:v>43342.291666665114</c:v>
                </c:pt>
                <c:pt idx="5791">
                  <c:v>43342.333333333336</c:v>
                </c:pt>
                <c:pt idx="5792">
                  <c:v>43342.375</c:v>
                </c:pt>
                <c:pt idx="5793">
                  <c:v>43342.416666666664</c:v>
                </c:pt>
                <c:pt idx="5794">
                  <c:v>43342.458333333343</c:v>
                </c:pt>
                <c:pt idx="5795">
                  <c:v>43342.5</c:v>
                </c:pt>
                <c:pt idx="5796">
                  <c:v>43342.541666666584</c:v>
                </c:pt>
                <c:pt idx="5797">
                  <c:v>43342.583333333336</c:v>
                </c:pt>
                <c:pt idx="5798">
                  <c:v>43342.624999999993</c:v>
                </c:pt>
                <c:pt idx="5799">
                  <c:v>43342.666666666584</c:v>
                </c:pt>
                <c:pt idx="5800">
                  <c:v>43342.708333333336</c:v>
                </c:pt>
                <c:pt idx="5801">
                  <c:v>43342.75</c:v>
                </c:pt>
                <c:pt idx="5802">
                  <c:v>43342.791666665114</c:v>
                </c:pt>
                <c:pt idx="5803">
                  <c:v>43342.833333333336</c:v>
                </c:pt>
                <c:pt idx="5804">
                  <c:v>43342.875</c:v>
                </c:pt>
                <c:pt idx="5805">
                  <c:v>43342.916666666664</c:v>
                </c:pt>
                <c:pt idx="5806">
                  <c:v>43342.958333333343</c:v>
                </c:pt>
                <c:pt idx="5807">
                  <c:v>43343</c:v>
                </c:pt>
                <c:pt idx="5808">
                  <c:v>43343.041666666584</c:v>
                </c:pt>
                <c:pt idx="5809">
                  <c:v>43343.083333333336</c:v>
                </c:pt>
                <c:pt idx="5810">
                  <c:v>43343.124999999993</c:v>
                </c:pt>
                <c:pt idx="5811">
                  <c:v>43343.166666666584</c:v>
                </c:pt>
                <c:pt idx="5812">
                  <c:v>43343.208333333336</c:v>
                </c:pt>
                <c:pt idx="5813">
                  <c:v>43343.25</c:v>
                </c:pt>
                <c:pt idx="5814">
                  <c:v>43343.291666665114</c:v>
                </c:pt>
                <c:pt idx="5815">
                  <c:v>43343.333333333336</c:v>
                </c:pt>
                <c:pt idx="5816">
                  <c:v>43343.375</c:v>
                </c:pt>
                <c:pt idx="5817">
                  <c:v>43343.416666666664</c:v>
                </c:pt>
                <c:pt idx="5818">
                  <c:v>43343.458333333343</c:v>
                </c:pt>
                <c:pt idx="5819">
                  <c:v>43343.5</c:v>
                </c:pt>
                <c:pt idx="5820">
                  <c:v>43343.541666666584</c:v>
                </c:pt>
                <c:pt idx="5821">
                  <c:v>43343.583333333336</c:v>
                </c:pt>
                <c:pt idx="5822">
                  <c:v>43343.624999999993</c:v>
                </c:pt>
                <c:pt idx="5823">
                  <c:v>43343.666666666584</c:v>
                </c:pt>
                <c:pt idx="5824">
                  <c:v>43343.708333333336</c:v>
                </c:pt>
                <c:pt idx="5825">
                  <c:v>43343.75</c:v>
                </c:pt>
                <c:pt idx="5826">
                  <c:v>43343.791666665114</c:v>
                </c:pt>
                <c:pt idx="5827">
                  <c:v>43343.833333333336</c:v>
                </c:pt>
                <c:pt idx="5828">
                  <c:v>43343.875</c:v>
                </c:pt>
                <c:pt idx="5829">
                  <c:v>43343.916666666664</c:v>
                </c:pt>
                <c:pt idx="5830">
                  <c:v>43343.958333333343</c:v>
                </c:pt>
                <c:pt idx="5831">
                  <c:v>43344</c:v>
                </c:pt>
                <c:pt idx="5832">
                  <c:v>43344.041666666584</c:v>
                </c:pt>
                <c:pt idx="5833">
                  <c:v>43344.083333333336</c:v>
                </c:pt>
                <c:pt idx="5834">
                  <c:v>43344.124999999993</c:v>
                </c:pt>
                <c:pt idx="5835">
                  <c:v>43344.166666666584</c:v>
                </c:pt>
                <c:pt idx="5836">
                  <c:v>43344.208333333336</c:v>
                </c:pt>
                <c:pt idx="5837">
                  <c:v>43344.25</c:v>
                </c:pt>
                <c:pt idx="5838">
                  <c:v>43344.291666665114</c:v>
                </c:pt>
                <c:pt idx="5839">
                  <c:v>43344.333333333336</c:v>
                </c:pt>
                <c:pt idx="5840">
                  <c:v>43344.375</c:v>
                </c:pt>
                <c:pt idx="5841">
                  <c:v>43344.416666666664</c:v>
                </c:pt>
                <c:pt idx="5842">
                  <c:v>43344.458333333343</c:v>
                </c:pt>
                <c:pt idx="5843">
                  <c:v>43344.5</c:v>
                </c:pt>
                <c:pt idx="5844">
                  <c:v>43344.541666666584</c:v>
                </c:pt>
                <c:pt idx="5845">
                  <c:v>43344.583333333336</c:v>
                </c:pt>
                <c:pt idx="5846">
                  <c:v>43344.624999999993</c:v>
                </c:pt>
                <c:pt idx="5847">
                  <c:v>43344.666666666584</c:v>
                </c:pt>
                <c:pt idx="5848">
                  <c:v>43344.708333333336</c:v>
                </c:pt>
                <c:pt idx="5849">
                  <c:v>43344.75</c:v>
                </c:pt>
                <c:pt idx="5850">
                  <c:v>43344.791666665114</c:v>
                </c:pt>
                <c:pt idx="5851">
                  <c:v>43344.833333333336</c:v>
                </c:pt>
                <c:pt idx="5852">
                  <c:v>43344.875</c:v>
                </c:pt>
                <c:pt idx="5853">
                  <c:v>43344.916666666664</c:v>
                </c:pt>
                <c:pt idx="5854">
                  <c:v>43344.958333333343</c:v>
                </c:pt>
                <c:pt idx="5855">
                  <c:v>43345</c:v>
                </c:pt>
                <c:pt idx="5856">
                  <c:v>43345.041666666584</c:v>
                </c:pt>
                <c:pt idx="5857">
                  <c:v>43345.083333333336</c:v>
                </c:pt>
                <c:pt idx="5858">
                  <c:v>43345.124999999993</c:v>
                </c:pt>
                <c:pt idx="5859">
                  <c:v>43345.166666666584</c:v>
                </c:pt>
                <c:pt idx="5860">
                  <c:v>43345.208333333336</c:v>
                </c:pt>
                <c:pt idx="5861">
                  <c:v>43345.25</c:v>
                </c:pt>
                <c:pt idx="5862">
                  <c:v>43345.291666665114</c:v>
                </c:pt>
                <c:pt idx="5863">
                  <c:v>43345.333333333336</c:v>
                </c:pt>
                <c:pt idx="5864">
                  <c:v>43345.375</c:v>
                </c:pt>
                <c:pt idx="5865">
                  <c:v>43345.416666666664</c:v>
                </c:pt>
                <c:pt idx="5866">
                  <c:v>43345.458333333343</c:v>
                </c:pt>
                <c:pt idx="5867">
                  <c:v>43345.5</c:v>
                </c:pt>
                <c:pt idx="5868">
                  <c:v>43345.541666666584</c:v>
                </c:pt>
                <c:pt idx="5869">
                  <c:v>43345.583333333336</c:v>
                </c:pt>
                <c:pt idx="5870">
                  <c:v>43345.624999999993</c:v>
                </c:pt>
                <c:pt idx="5871">
                  <c:v>43345.666666666584</c:v>
                </c:pt>
                <c:pt idx="5872">
                  <c:v>43345.708333333336</c:v>
                </c:pt>
                <c:pt idx="5873">
                  <c:v>43345.75</c:v>
                </c:pt>
                <c:pt idx="5874">
                  <c:v>43345.791666665114</c:v>
                </c:pt>
                <c:pt idx="5875">
                  <c:v>43345.833333333336</c:v>
                </c:pt>
                <c:pt idx="5876">
                  <c:v>43345.875</c:v>
                </c:pt>
                <c:pt idx="5877">
                  <c:v>43345.916666666664</c:v>
                </c:pt>
                <c:pt idx="5878">
                  <c:v>43345.958333333343</c:v>
                </c:pt>
                <c:pt idx="5879">
                  <c:v>43346</c:v>
                </c:pt>
                <c:pt idx="5880">
                  <c:v>43346.041666666584</c:v>
                </c:pt>
                <c:pt idx="5881">
                  <c:v>43346.083333333336</c:v>
                </c:pt>
                <c:pt idx="5882">
                  <c:v>43346.124999999993</c:v>
                </c:pt>
                <c:pt idx="5883">
                  <c:v>43346.166666666584</c:v>
                </c:pt>
                <c:pt idx="5884">
                  <c:v>43346.208333333336</c:v>
                </c:pt>
                <c:pt idx="5885">
                  <c:v>43346.25</c:v>
                </c:pt>
                <c:pt idx="5886">
                  <c:v>43346.291666665114</c:v>
                </c:pt>
                <c:pt idx="5887">
                  <c:v>43346.333333333336</c:v>
                </c:pt>
                <c:pt idx="5888">
                  <c:v>43346.375</c:v>
                </c:pt>
                <c:pt idx="5889">
                  <c:v>43346.416666666664</c:v>
                </c:pt>
                <c:pt idx="5890">
                  <c:v>43346.458333333343</c:v>
                </c:pt>
                <c:pt idx="5891">
                  <c:v>43346.5</c:v>
                </c:pt>
                <c:pt idx="5892">
                  <c:v>43346.541666666584</c:v>
                </c:pt>
                <c:pt idx="5893">
                  <c:v>43346.583333333336</c:v>
                </c:pt>
                <c:pt idx="5894">
                  <c:v>43346.624999999993</c:v>
                </c:pt>
                <c:pt idx="5895">
                  <c:v>43346.666666666584</c:v>
                </c:pt>
                <c:pt idx="5896">
                  <c:v>43346.708333333336</c:v>
                </c:pt>
                <c:pt idx="5897">
                  <c:v>43346.75</c:v>
                </c:pt>
                <c:pt idx="5898">
                  <c:v>43346.791666665114</c:v>
                </c:pt>
                <c:pt idx="5899">
                  <c:v>43346.833333333336</c:v>
                </c:pt>
                <c:pt idx="5900">
                  <c:v>43346.875</c:v>
                </c:pt>
                <c:pt idx="5901">
                  <c:v>43346.916666666664</c:v>
                </c:pt>
                <c:pt idx="5902">
                  <c:v>43346.958333333343</c:v>
                </c:pt>
                <c:pt idx="5903">
                  <c:v>43347</c:v>
                </c:pt>
                <c:pt idx="5904">
                  <c:v>43347.041666666584</c:v>
                </c:pt>
                <c:pt idx="5905">
                  <c:v>43347.083333333336</c:v>
                </c:pt>
                <c:pt idx="5906">
                  <c:v>43347.124999999993</c:v>
                </c:pt>
                <c:pt idx="5907">
                  <c:v>43347.166666666584</c:v>
                </c:pt>
                <c:pt idx="5908">
                  <c:v>43347.208333333336</c:v>
                </c:pt>
                <c:pt idx="5909">
                  <c:v>43347.25</c:v>
                </c:pt>
                <c:pt idx="5910">
                  <c:v>43347.291666665114</c:v>
                </c:pt>
                <c:pt idx="5911">
                  <c:v>43347.333333333336</c:v>
                </c:pt>
                <c:pt idx="5912">
                  <c:v>43347.375</c:v>
                </c:pt>
                <c:pt idx="5913">
                  <c:v>43347.416666666664</c:v>
                </c:pt>
                <c:pt idx="5914">
                  <c:v>43347.458333333343</c:v>
                </c:pt>
                <c:pt idx="5915">
                  <c:v>43347.5</c:v>
                </c:pt>
                <c:pt idx="5916">
                  <c:v>43347.541666666584</c:v>
                </c:pt>
                <c:pt idx="5917">
                  <c:v>43347.583333333336</c:v>
                </c:pt>
                <c:pt idx="5918">
                  <c:v>43347.624999999993</c:v>
                </c:pt>
                <c:pt idx="5919">
                  <c:v>43347.666666666584</c:v>
                </c:pt>
                <c:pt idx="5920">
                  <c:v>43347.708333333336</c:v>
                </c:pt>
                <c:pt idx="5921">
                  <c:v>43347.75</c:v>
                </c:pt>
                <c:pt idx="5922">
                  <c:v>43347.791666665114</c:v>
                </c:pt>
                <c:pt idx="5923">
                  <c:v>43347.833333333336</c:v>
                </c:pt>
                <c:pt idx="5924">
                  <c:v>43347.875</c:v>
                </c:pt>
                <c:pt idx="5925">
                  <c:v>43347.916666666664</c:v>
                </c:pt>
                <c:pt idx="5926">
                  <c:v>43347.958333333343</c:v>
                </c:pt>
                <c:pt idx="5927">
                  <c:v>43348</c:v>
                </c:pt>
                <c:pt idx="5928">
                  <c:v>43348.041666666584</c:v>
                </c:pt>
                <c:pt idx="5929">
                  <c:v>43348.083333333336</c:v>
                </c:pt>
                <c:pt idx="5930">
                  <c:v>43348.124999999993</c:v>
                </c:pt>
                <c:pt idx="5931">
                  <c:v>43348.166666666584</c:v>
                </c:pt>
                <c:pt idx="5932">
                  <c:v>43348.208333333336</c:v>
                </c:pt>
                <c:pt idx="5933">
                  <c:v>43348.25</c:v>
                </c:pt>
                <c:pt idx="5934">
                  <c:v>43348.291666665114</c:v>
                </c:pt>
                <c:pt idx="5935">
                  <c:v>43348.333333333336</c:v>
                </c:pt>
                <c:pt idx="5936">
                  <c:v>43348.375</c:v>
                </c:pt>
                <c:pt idx="5937">
                  <c:v>43348.416666666664</c:v>
                </c:pt>
                <c:pt idx="5938">
                  <c:v>43348.458333333343</c:v>
                </c:pt>
                <c:pt idx="5939">
                  <c:v>43348.5</c:v>
                </c:pt>
                <c:pt idx="5940">
                  <c:v>43348.541666666584</c:v>
                </c:pt>
                <c:pt idx="5941">
                  <c:v>43348.583333333336</c:v>
                </c:pt>
                <c:pt idx="5942">
                  <c:v>43348.624999999993</c:v>
                </c:pt>
                <c:pt idx="5943">
                  <c:v>43348.666666666584</c:v>
                </c:pt>
                <c:pt idx="5944">
                  <c:v>43348.708333333336</c:v>
                </c:pt>
                <c:pt idx="5945">
                  <c:v>43348.75</c:v>
                </c:pt>
                <c:pt idx="5946">
                  <c:v>43348.791666665114</c:v>
                </c:pt>
                <c:pt idx="5947">
                  <c:v>43348.833333333336</c:v>
                </c:pt>
                <c:pt idx="5948">
                  <c:v>43348.875</c:v>
                </c:pt>
                <c:pt idx="5949">
                  <c:v>43348.916666666664</c:v>
                </c:pt>
                <c:pt idx="5950">
                  <c:v>43348.958333333343</c:v>
                </c:pt>
                <c:pt idx="5951">
                  <c:v>43349</c:v>
                </c:pt>
                <c:pt idx="5952">
                  <c:v>43349.041666666584</c:v>
                </c:pt>
                <c:pt idx="5953">
                  <c:v>43349.083333333336</c:v>
                </c:pt>
                <c:pt idx="5954">
                  <c:v>43349.124999999993</c:v>
                </c:pt>
                <c:pt idx="5955">
                  <c:v>43349.166666666584</c:v>
                </c:pt>
                <c:pt idx="5956">
                  <c:v>43349.208333333336</c:v>
                </c:pt>
                <c:pt idx="5957">
                  <c:v>43349.25</c:v>
                </c:pt>
                <c:pt idx="5958">
                  <c:v>43349.291666665114</c:v>
                </c:pt>
                <c:pt idx="5959">
                  <c:v>43349.333333333336</c:v>
                </c:pt>
                <c:pt idx="5960">
                  <c:v>43349.375</c:v>
                </c:pt>
                <c:pt idx="5961">
                  <c:v>43349.416666666664</c:v>
                </c:pt>
                <c:pt idx="5962">
                  <c:v>43349.458333333343</c:v>
                </c:pt>
                <c:pt idx="5963">
                  <c:v>43349.5</c:v>
                </c:pt>
                <c:pt idx="5964">
                  <c:v>43349.541666666584</c:v>
                </c:pt>
                <c:pt idx="5965">
                  <c:v>43349.583333333336</c:v>
                </c:pt>
                <c:pt idx="5966">
                  <c:v>43349.624999999993</c:v>
                </c:pt>
                <c:pt idx="5967">
                  <c:v>43349.666666666584</c:v>
                </c:pt>
                <c:pt idx="5968">
                  <c:v>43349.708333333336</c:v>
                </c:pt>
                <c:pt idx="5969">
                  <c:v>43349.75</c:v>
                </c:pt>
                <c:pt idx="5970">
                  <c:v>43349.791666665114</c:v>
                </c:pt>
                <c:pt idx="5971">
                  <c:v>43349.833333333336</c:v>
                </c:pt>
                <c:pt idx="5972">
                  <c:v>43349.875</c:v>
                </c:pt>
                <c:pt idx="5973">
                  <c:v>43349.916666666664</c:v>
                </c:pt>
                <c:pt idx="5974">
                  <c:v>43349.958333333343</c:v>
                </c:pt>
                <c:pt idx="5975">
                  <c:v>43350</c:v>
                </c:pt>
                <c:pt idx="5976">
                  <c:v>43350.041666666584</c:v>
                </c:pt>
                <c:pt idx="5977">
                  <c:v>43350.083333333336</c:v>
                </c:pt>
                <c:pt idx="5978">
                  <c:v>43350.124999999993</c:v>
                </c:pt>
                <c:pt idx="5979">
                  <c:v>43350.166666666584</c:v>
                </c:pt>
                <c:pt idx="5980">
                  <c:v>43350.208333333336</c:v>
                </c:pt>
                <c:pt idx="5981">
                  <c:v>43350.25</c:v>
                </c:pt>
                <c:pt idx="5982">
                  <c:v>43350.291666665114</c:v>
                </c:pt>
                <c:pt idx="5983">
                  <c:v>43350.333333333336</c:v>
                </c:pt>
                <c:pt idx="5984">
                  <c:v>43350.375</c:v>
                </c:pt>
                <c:pt idx="5985">
                  <c:v>43350.416666666664</c:v>
                </c:pt>
                <c:pt idx="5986">
                  <c:v>43350.458333333343</c:v>
                </c:pt>
                <c:pt idx="5987">
                  <c:v>43350.5</c:v>
                </c:pt>
                <c:pt idx="5988">
                  <c:v>43350.541666666584</c:v>
                </c:pt>
                <c:pt idx="5989">
                  <c:v>43350.583333333336</c:v>
                </c:pt>
                <c:pt idx="5990">
                  <c:v>43350.624999999993</c:v>
                </c:pt>
                <c:pt idx="5991">
                  <c:v>43350.666666666584</c:v>
                </c:pt>
                <c:pt idx="5992">
                  <c:v>43350.708333333336</c:v>
                </c:pt>
                <c:pt idx="5993">
                  <c:v>43350.75</c:v>
                </c:pt>
                <c:pt idx="5994">
                  <c:v>43350.791666665114</c:v>
                </c:pt>
                <c:pt idx="5995">
                  <c:v>43350.833333333336</c:v>
                </c:pt>
                <c:pt idx="5996">
                  <c:v>43350.875</c:v>
                </c:pt>
                <c:pt idx="5997">
                  <c:v>43350.916666666664</c:v>
                </c:pt>
                <c:pt idx="5998">
                  <c:v>43350.958333333343</c:v>
                </c:pt>
                <c:pt idx="5999">
                  <c:v>43351</c:v>
                </c:pt>
                <c:pt idx="6000">
                  <c:v>43351.041666666584</c:v>
                </c:pt>
                <c:pt idx="6001">
                  <c:v>43351.083333333336</c:v>
                </c:pt>
                <c:pt idx="6002">
                  <c:v>43351.124999999993</c:v>
                </c:pt>
                <c:pt idx="6003">
                  <c:v>43351.166666666584</c:v>
                </c:pt>
                <c:pt idx="6004">
                  <c:v>43351.208333333336</c:v>
                </c:pt>
                <c:pt idx="6005">
                  <c:v>43351.25</c:v>
                </c:pt>
                <c:pt idx="6006">
                  <c:v>43351.291666665114</c:v>
                </c:pt>
                <c:pt idx="6007">
                  <c:v>43351.333333333336</c:v>
                </c:pt>
                <c:pt idx="6008">
                  <c:v>43351.375</c:v>
                </c:pt>
                <c:pt idx="6009">
                  <c:v>43351.416666666664</c:v>
                </c:pt>
                <c:pt idx="6010">
                  <c:v>43351.458333333343</c:v>
                </c:pt>
                <c:pt idx="6011">
                  <c:v>43351.5</c:v>
                </c:pt>
                <c:pt idx="6012">
                  <c:v>43351.541666666584</c:v>
                </c:pt>
                <c:pt idx="6013">
                  <c:v>43351.583333333336</c:v>
                </c:pt>
                <c:pt idx="6014">
                  <c:v>43351.624999999993</c:v>
                </c:pt>
                <c:pt idx="6015">
                  <c:v>43351.666666666584</c:v>
                </c:pt>
                <c:pt idx="6016">
                  <c:v>43351.708333333336</c:v>
                </c:pt>
                <c:pt idx="6017">
                  <c:v>43351.75</c:v>
                </c:pt>
                <c:pt idx="6018">
                  <c:v>43351.791666665114</c:v>
                </c:pt>
                <c:pt idx="6019">
                  <c:v>43351.833333333336</c:v>
                </c:pt>
                <c:pt idx="6020">
                  <c:v>43351.875</c:v>
                </c:pt>
                <c:pt idx="6021">
                  <c:v>43351.916666666664</c:v>
                </c:pt>
                <c:pt idx="6022">
                  <c:v>43351.958333333343</c:v>
                </c:pt>
                <c:pt idx="6023">
                  <c:v>43352</c:v>
                </c:pt>
                <c:pt idx="6024">
                  <c:v>43352.041666666584</c:v>
                </c:pt>
                <c:pt idx="6025">
                  <c:v>43352.083333333336</c:v>
                </c:pt>
                <c:pt idx="6026">
                  <c:v>43352.124999999993</c:v>
                </c:pt>
                <c:pt idx="6027">
                  <c:v>43352.166666666584</c:v>
                </c:pt>
                <c:pt idx="6028">
                  <c:v>43352.208333333336</c:v>
                </c:pt>
                <c:pt idx="6029">
                  <c:v>43352.25</c:v>
                </c:pt>
                <c:pt idx="6030">
                  <c:v>43352.291666665114</c:v>
                </c:pt>
                <c:pt idx="6031">
                  <c:v>43352.333333333336</c:v>
                </c:pt>
                <c:pt idx="6032">
                  <c:v>43352.375</c:v>
                </c:pt>
                <c:pt idx="6033">
                  <c:v>43352.416666666664</c:v>
                </c:pt>
                <c:pt idx="6034">
                  <c:v>43352.458333333343</c:v>
                </c:pt>
                <c:pt idx="6035">
                  <c:v>43352.5</c:v>
                </c:pt>
                <c:pt idx="6036">
                  <c:v>43352.541666666584</c:v>
                </c:pt>
                <c:pt idx="6037">
                  <c:v>43352.583333333336</c:v>
                </c:pt>
                <c:pt idx="6038">
                  <c:v>43352.624999999993</c:v>
                </c:pt>
                <c:pt idx="6039">
                  <c:v>43352.666666666584</c:v>
                </c:pt>
                <c:pt idx="6040">
                  <c:v>43352.708333333336</c:v>
                </c:pt>
                <c:pt idx="6041">
                  <c:v>43352.75</c:v>
                </c:pt>
                <c:pt idx="6042">
                  <c:v>43352.791666665114</c:v>
                </c:pt>
                <c:pt idx="6043">
                  <c:v>43352.833333333336</c:v>
                </c:pt>
                <c:pt idx="6044">
                  <c:v>43352.875</c:v>
                </c:pt>
                <c:pt idx="6045">
                  <c:v>43352.916666666664</c:v>
                </c:pt>
                <c:pt idx="6046">
                  <c:v>43352.958333333343</c:v>
                </c:pt>
                <c:pt idx="6047">
                  <c:v>43353</c:v>
                </c:pt>
                <c:pt idx="6048">
                  <c:v>43353.041666666584</c:v>
                </c:pt>
                <c:pt idx="6049">
                  <c:v>43353.083333333336</c:v>
                </c:pt>
                <c:pt idx="6050">
                  <c:v>43353.124999999993</c:v>
                </c:pt>
                <c:pt idx="6051">
                  <c:v>43353.166666666584</c:v>
                </c:pt>
                <c:pt idx="6052">
                  <c:v>43353.208333333336</c:v>
                </c:pt>
                <c:pt idx="6053">
                  <c:v>43353.25</c:v>
                </c:pt>
                <c:pt idx="6054">
                  <c:v>43353.291666665114</c:v>
                </c:pt>
                <c:pt idx="6055">
                  <c:v>43353.333333333336</c:v>
                </c:pt>
                <c:pt idx="6056">
                  <c:v>43353.375</c:v>
                </c:pt>
                <c:pt idx="6057">
                  <c:v>43353.416666666664</c:v>
                </c:pt>
                <c:pt idx="6058">
                  <c:v>43353.458333333343</c:v>
                </c:pt>
                <c:pt idx="6059">
                  <c:v>43353.5</c:v>
                </c:pt>
                <c:pt idx="6060">
                  <c:v>43353.541666666584</c:v>
                </c:pt>
                <c:pt idx="6061">
                  <c:v>43353.583333333336</c:v>
                </c:pt>
                <c:pt idx="6062">
                  <c:v>43353.624999999993</c:v>
                </c:pt>
                <c:pt idx="6063">
                  <c:v>43353.666666666584</c:v>
                </c:pt>
                <c:pt idx="6064">
                  <c:v>43353.708333333336</c:v>
                </c:pt>
                <c:pt idx="6065">
                  <c:v>43353.75</c:v>
                </c:pt>
                <c:pt idx="6066">
                  <c:v>43353.791666665114</c:v>
                </c:pt>
                <c:pt idx="6067">
                  <c:v>43353.833333333336</c:v>
                </c:pt>
                <c:pt idx="6068">
                  <c:v>43353.875</c:v>
                </c:pt>
                <c:pt idx="6069">
                  <c:v>43353.916666666664</c:v>
                </c:pt>
                <c:pt idx="6070">
                  <c:v>43353.958333333343</c:v>
                </c:pt>
                <c:pt idx="6071">
                  <c:v>43354</c:v>
                </c:pt>
                <c:pt idx="6072">
                  <c:v>43354.041666666584</c:v>
                </c:pt>
                <c:pt idx="6073">
                  <c:v>43354.083333333336</c:v>
                </c:pt>
                <c:pt idx="6074">
                  <c:v>43354.124999999993</c:v>
                </c:pt>
                <c:pt idx="6075">
                  <c:v>43354.166666666584</c:v>
                </c:pt>
                <c:pt idx="6076">
                  <c:v>43354.208333333336</c:v>
                </c:pt>
                <c:pt idx="6077">
                  <c:v>43354.25</c:v>
                </c:pt>
                <c:pt idx="6078">
                  <c:v>43354.291666665114</c:v>
                </c:pt>
                <c:pt idx="6079">
                  <c:v>43354.333333333336</c:v>
                </c:pt>
                <c:pt idx="6080">
                  <c:v>43354.375</c:v>
                </c:pt>
                <c:pt idx="6081">
                  <c:v>43354.416666666664</c:v>
                </c:pt>
                <c:pt idx="6082">
                  <c:v>43354.458333333343</c:v>
                </c:pt>
                <c:pt idx="6083">
                  <c:v>43354.5</c:v>
                </c:pt>
                <c:pt idx="6084">
                  <c:v>43354.541666666584</c:v>
                </c:pt>
                <c:pt idx="6085">
                  <c:v>43354.583333333336</c:v>
                </c:pt>
                <c:pt idx="6086">
                  <c:v>43354.624999999993</c:v>
                </c:pt>
                <c:pt idx="6087">
                  <c:v>43354.666666666584</c:v>
                </c:pt>
                <c:pt idx="6088">
                  <c:v>43354.708333333336</c:v>
                </c:pt>
                <c:pt idx="6089">
                  <c:v>43354.75</c:v>
                </c:pt>
                <c:pt idx="6090">
                  <c:v>43354.791666665114</c:v>
                </c:pt>
                <c:pt idx="6091">
                  <c:v>43354.833333333336</c:v>
                </c:pt>
                <c:pt idx="6092">
                  <c:v>43354.875</c:v>
                </c:pt>
                <c:pt idx="6093">
                  <c:v>43354.916666666664</c:v>
                </c:pt>
                <c:pt idx="6094">
                  <c:v>43354.958333333343</c:v>
                </c:pt>
                <c:pt idx="6095">
                  <c:v>43355</c:v>
                </c:pt>
                <c:pt idx="6096">
                  <c:v>43355.041666666584</c:v>
                </c:pt>
                <c:pt idx="6097">
                  <c:v>43355.083333333336</c:v>
                </c:pt>
                <c:pt idx="6098">
                  <c:v>43355.124999999993</c:v>
                </c:pt>
                <c:pt idx="6099">
                  <c:v>43355.166666666584</c:v>
                </c:pt>
                <c:pt idx="6100">
                  <c:v>43355.208333333336</c:v>
                </c:pt>
                <c:pt idx="6101">
                  <c:v>43355.25</c:v>
                </c:pt>
                <c:pt idx="6102">
                  <c:v>43355.291666665114</c:v>
                </c:pt>
                <c:pt idx="6103">
                  <c:v>43355.333333333336</c:v>
                </c:pt>
                <c:pt idx="6104">
                  <c:v>43355.375</c:v>
                </c:pt>
                <c:pt idx="6105">
                  <c:v>43355.416666666664</c:v>
                </c:pt>
                <c:pt idx="6106">
                  <c:v>43355.458333333343</c:v>
                </c:pt>
                <c:pt idx="6107">
                  <c:v>43355.5</c:v>
                </c:pt>
                <c:pt idx="6108">
                  <c:v>43355.541666666584</c:v>
                </c:pt>
                <c:pt idx="6109">
                  <c:v>43355.583333333336</c:v>
                </c:pt>
                <c:pt idx="6110">
                  <c:v>43355.624999999993</c:v>
                </c:pt>
                <c:pt idx="6111">
                  <c:v>43355.666666666584</c:v>
                </c:pt>
                <c:pt idx="6112">
                  <c:v>43355.708333333336</c:v>
                </c:pt>
                <c:pt idx="6113">
                  <c:v>43355.75</c:v>
                </c:pt>
                <c:pt idx="6114">
                  <c:v>43355.791666665114</c:v>
                </c:pt>
                <c:pt idx="6115">
                  <c:v>43355.833333333336</c:v>
                </c:pt>
                <c:pt idx="6116">
                  <c:v>43355.875</c:v>
                </c:pt>
                <c:pt idx="6117">
                  <c:v>43355.916666666664</c:v>
                </c:pt>
                <c:pt idx="6118">
                  <c:v>43355.958333333343</c:v>
                </c:pt>
                <c:pt idx="6119">
                  <c:v>43356</c:v>
                </c:pt>
                <c:pt idx="6120">
                  <c:v>43356.041666666584</c:v>
                </c:pt>
                <c:pt idx="6121">
                  <c:v>43356.083333333336</c:v>
                </c:pt>
                <c:pt idx="6122">
                  <c:v>43356.124999999993</c:v>
                </c:pt>
                <c:pt idx="6123">
                  <c:v>43356.166666666584</c:v>
                </c:pt>
                <c:pt idx="6124">
                  <c:v>43356.208333333336</c:v>
                </c:pt>
                <c:pt idx="6125">
                  <c:v>43356.25</c:v>
                </c:pt>
                <c:pt idx="6126">
                  <c:v>43356.291666665114</c:v>
                </c:pt>
                <c:pt idx="6127">
                  <c:v>43356.333333333336</c:v>
                </c:pt>
                <c:pt idx="6128">
                  <c:v>43356.375</c:v>
                </c:pt>
                <c:pt idx="6129">
                  <c:v>43356.416666666664</c:v>
                </c:pt>
                <c:pt idx="6130">
                  <c:v>43356.458333333343</c:v>
                </c:pt>
                <c:pt idx="6131">
                  <c:v>43356.5</c:v>
                </c:pt>
                <c:pt idx="6132">
                  <c:v>43356.541666666584</c:v>
                </c:pt>
                <c:pt idx="6133">
                  <c:v>43356.583333333336</c:v>
                </c:pt>
                <c:pt idx="6134">
                  <c:v>43356.624999999993</c:v>
                </c:pt>
                <c:pt idx="6135">
                  <c:v>43356.666666666584</c:v>
                </c:pt>
                <c:pt idx="6136">
                  <c:v>43356.708333333336</c:v>
                </c:pt>
                <c:pt idx="6137">
                  <c:v>43356.75</c:v>
                </c:pt>
                <c:pt idx="6138">
                  <c:v>43356.791666665114</c:v>
                </c:pt>
                <c:pt idx="6139">
                  <c:v>43356.833333333336</c:v>
                </c:pt>
                <c:pt idx="6140">
                  <c:v>43356.875</c:v>
                </c:pt>
                <c:pt idx="6141">
                  <c:v>43356.916666666664</c:v>
                </c:pt>
                <c:pt idx="6142">
                  <c:v>43356.958333333343</c:v>
                </c:pt>
                <c:pt idx="6143">
                  <c:v>43357</c:v>
                </c:pt>
                <c:pt idx="6144">
                  <c:v>43357.041666666584</c:v>
                </c:pt>
                <c:pt idx="6145">
                  <c:v>43357.083333333336</c:v>
                </c:pt>
                <c:pt idx="6146">
                  <c:v>43357.124999999993</c:v>
                </c:pt>
                <c:pt idx="6147">
                  <c:v>43357.166666666584</c:v>
                </c:pt>
                <c:pt idx="6148">
                  <c:v>43357.208333333336</c:v>
                </c:pt>
                <c:pt idx="6149">
                  <c:v>43357.25</c:v>
                </c:pt>
                <c:pt idx="6150">
                  <c:v>43357.291666665114</c:v>
                </c:pt>
                <c:pt idx="6151">
                  <c:v>43357.333333333336</c:v>
                </c:pt>
                <c:pt idx="6152">
                  <c:v>43357.375</c:v>
                </c:pt>
                <c:pt idx="6153">
                  <c:v>43357.416666666664</c:v>
                </c:pt>
                <c:pt idx="6154">
                  <c:v>43357.458333333343</c:v>
                </c:pt>
                <c:pt idx="6155">
                  <c:v>43357.5</c:v>
                </c:pt>
                <c:pt idx="6156">
                  <c:v>43357.541666666584</c:v>
                </c:pt>
                <c:pt idx="6157">
                  <c:v>43357.583333333336</c:v>
                </c:pt>
                <c:pt idx="6158">
                  <c:v>43357.624999999993</c:v>
                </c:pt>
                <c:pt idx="6159">
                  <c:v>43357.666666666584</c:v>
                </c:pt>
                <c:pt idx="6160">
                  <c:v>43357.708333333336</c:v>
                </c:pt>
                <c:pt idx="6161">
                  <c:v>43357.75</c:v>
                </c:pt>
                <c:pt idx="6162">
                  <c:v>43357.791666665114</c:v>
                </c:pt>
                <c:pt idx="6163">
                  <c:v>43357.833333333336</c:v>
                </c:pt>
                <c:pt idx="6164">
                  <c:v>43357.875</c:v>
                </c:pt>
                <c:pt idx="6165">
                  <c:v>43357.916666666664</c:v>
                </c:pt>
                <c:pt idx="6166">
                  <c:v>43357.958333333343</c:v>
                </c:pt>
                <c:pt idx="6167">
                  <c:v>43358</c:v>
                </c:pt>
                <c:pt idx="6168">
                  <c:v>43358.041666666584</c:v>
                </c:pt>
                <c:pt idx="6169">
                  <c:v>43358.083333333336</c:v>
                </c:pt>
                <c:pt idx="6170">
                  <c:v>43358.124999999993</c:v>
                </c:pt>
                <c:pt idx="6171">
                  <c:v>43358.166666666584</c:v>
                </c:pt>
                <c:pt idx="6172">
                  <c:v>43358.208333333336</c:v>
                </c:pt>
                <c:pt idx="6173">
                  <c:v>43358.25</c:v>
                </c:pt>
                <c:pt idx="6174">
                  <c:v>43358.291666665114</c:v>
                </c:pt>
                <c:pt idx="6175">
                  <c:v>43358.333333333336</c:v>
                </c:pt>
                <c:pt idx="6176">
                  <c:v>43358.375</c:v>
                </c:pt>
                <c:pt idx="6177">
                  <c:v>43358.416666666664</c:v>
                </c:pt>
                <c:pt idx="6178">
                  <c:v>43358.458333333343</c:v>
                </c:pt>
                <c:pt idx="6179">
                  <c:v>43358.5</c:v>
                </c:pt>
                <c:pt idx="6180">
                  <c:v>43358.541666666584</c:v>
                </c:pt>
                <c:pt idx="6181">
                  <c:v>43358.583333333336</c:v>
                </c:pt>
                <c:pt idx="6182">
                  <c:v>43358.624999999993</c:v>
                </c:pt>
                <c:pt idx="6183">
                  <c:v>43358.666666666584</c:v>
                </c:pt>
                <c:pt idx="6184">
                  <c:v>43358.708333333336</c:v>
                </c:pt>
                <c:pt idx="6185">
                  <c:v>43358.75</c:v>
                </c:pt>
                <c:pt idx="6186">
                  <c:v>43358.791666665114</c:v>
                </c:pt>
                <c:pt idx="6187">
                  <c:v>43358.833333333336</c:v>
                </c:pt>
                <c:pt idx="6188">
                  <c:v>43358.875</c:v>
                </c:pt>
                <c:pt idx="6189">
                  <c:v>43358.916666666664</c:v>
                </c:pt>
                <c:pt idx="6190">
                  <c:v>43358.958333333343</c:v>
                </c:pt>
                <c:pt idx="6191">
                  <c:v>43359</c:v>
                </c:pt>
                <c:pt idx="6192">
                  <c:v>43359.041666666584</c:v>
                </c:pt>
                <c:pt idx="6193">
                  <c:v>43359.083333333336</c:v>
                </c:pt>
                <c:pt idx="6194">
                  <c:v>43359.124999999993</c:v>
                </c:pt>
                <c:pt idx="6195">
                  <c:v>43359.166666666584</c:v>
                </c:pt>
                <c:pt idx="6196">
                  <c:v>43359.208333333336</c:v>
                </c:pt>
                <c:pt idx="6197">
                  <c:v>43359.25</c:v>
                </c:pt>
                <c:pt idx="6198">
                  <c:v>43359.291666665114</c:v>
                </c:pt>
                <c:pt idx="6199">
                  <c:v>43359.333333333336</c:v>
                </c:pt>
                <c:pt idx="6200">
                  <c:v>43359.375</c:v>
                </c:pt>
                <c:pt idx="6201">
                  <c:v>43359.416666666664</c:v>
                </c:pt>
                <c:pt idx="6202">
                  <c:v>43359.458333333343</c:v>
                </c:pt>
                <c:pt idx="6203">
                  <c:v>43359.5</c:v>
                </c:pt>
                <c:pt idx="6204">
                  <c:v>43359.541666666584</c:v>
                </c:pt>
                <c:pt idx="6205">
                  <c:v>43359.583333333336</c:v>
                </c:pt>
                <c:pt idx="6206">
                  <c:v>43359.624999999993</c:v>
                </c:pt>
                <c:pt idx="6207">
                  <c:v>43359.666666666584</c:v>
                </c:pt>
                <c:pt idx="6208">
                  <c:v>43359.708333333336</c:v>
                </c:pt>
                <c:pt idx="6209">
                  <c:v>43359.75</c:v>
                </c:pt>
                <c:pt idx="6210">
                  <c:v>43359.791666665114</c:v>
                </c:pt>
                <c:pt idx="6211">
                  <c:v>43359.833333333336</c:v>
                </c:pt>
                <c:pt idx="6212">
                  <c:v>43359.875</c:v>
                </c:pt>
                <c:pt idx="6213">
                  <c:v>43359.916666666664</c:v>
                </c:pt>
                <c:pt idx="6214">
                  <c:v>43359.958333333343</c:v>
                </c:pt>
                <c:pt idx="6215">
                  <c:v>43360</c:v>
                </c:pt>
                <c:pt idx="6216">
                  <c:v>43360.041666666584</c:v>
                </c:pt>
                <c:pt idx="6217">
                  <c:v>43360.083333333336</c:v>
                </c:pt>
                <c:pt idx="6218">
                  <c:v>43360.124999999993</c:v>
                </c:pt>
                <c:pt idx="6219">
                  <c:v>43360.166666666584</c:v>
                </c:pt>
                <c:pt idx="6220">
                  <c:v>43360.208333333336</c:v>
                </c:pt>
                <c:pt idx="6221">
                  <c:v>43360.25</c:v>
                </c:pt>
                <c:pt idx="6222">
                  <c:v>43360.291666665114</c:v>
                </c:pt>
                <c:pt idx="6223">
                  <c:v>43360.333333333336</c:v>
                </c:pt>
                <c:pt idx="6224">
                  <c:v>43360.375</c:v>
                </c:pt>
                <c:pt idx="6225">
                  <c:v>43360.416666666664</c:v>
                </c:pt>
                <c:pt idx="6226">
                  <c:v>43360.458333333343</c:v>
                </c:pt>
                <c:pt idx="6227">
                  <c:v>43360.5</c:v>
                </c:pt>
                <c:pt idx="6228">
                  <c:v>43360.541666666584</c:v>
                </c:pt>
                <c:pt idx="6229">
                  <c:v>43360.583333333336</c:v>
                </c:pt>
                <c:pt idx="6230">
                  <c:v>43360.624999999993</c:v>
                </c:pt>
                <c:pt idx="6231">
                  <c:v>43360.666666666584</c:v>
                </c:pt>
                <c:pt idx="6232">
                  <c:v>43360.708333333336</c:v>
                </c:pt>
                <c:pt idx="6233">
                  <c:v>43360.75</c:v>
                </c:pt>
                <c:pt idx="6234">
                  <c:v>43360.791666665114</c:v>
                </c:pt>
                <c:pt idx="6235">
                  <c:v>43360.833333333336</c:v>
                </c:pt>
                <c:pt idx="6236">
                  <c:v>43360.875</c:v>
                </c:pt>
                <c:pt idx="6237">
                  <c:v>43360.916666666664</c:v>
                </c:pt>
                <c:pt idx="6238">
                  <c:v>43360.958333333343</c:v>
                </c:pt>
                <c:pt idx="6239">
                  <c:v>43361</c:v>
                </c:pt>
                <c:pt idx="6240">
                  <c:v>43361.041666666584</c:v>
                </c:pt>
                <c:pt idx="6241">
                  <c:v>43361.083333333336</c:v>
                </c:pt>
                <c:pt idx="6242">
                  <c:v>43361.124999999993</c:v>
                </c:pt>
                <c:pt idx="6243">
                  <c:v>43361.166666666584</c:v>
                </c:pt>
                <c:pt idx="6244">
                  <c:v>43361.208333333336</c:v>
                </c:pt>
                <c:pt idx="6245">
                  <c:v>43361.25</c:v>
                </c:pt>
                <c:pt idx="6246">
                  <c:v>43361.291666665114</c:v>
                </c:pt>
                <c:pt idx="6247">
                  <c:v>43361.333333333336</c:v>
                </c:pt>
                <c:pt idx="6248">
                  <c:v>43361.375</c:v>
                </c:pt>
                <c:pt idx="6249">
                  <c:v>43361.416666666664</c:v>
                </c:pt>
                <c:pt idx="6250">
                  <c:v>43361.458333333343</c:v>
                </c:pt>
                <c:pt idx="6251">
                  <c:v>43361.5</c:v>
                </c:pt>
                <c:pt idx="6252">
                  <c:v>43361.541666666584</c:v>
                </c:pt>
                <c:pt idx="6253">
                  <c:v>43361.583333333336</c:v>
                </c:pt>
                <c:pt idx="6254">
                  <c:v>43361.624999999993</c:v>
                </c:pt>
                <c:pt idx="6255">
                  <c:v>43361.666666666584</c:v>
                </c:pt>
                <c:pt idx="6256">
                  <c:v>43361.708333333336</c:v>
                </c:pt>
                <c:pt idx="6257">
                  <c:v>43361.75</c:v>
                </c:pt>
                <c:pt idx="6258">
                  <c:v>43361.791666665114</c:v>
                </c:pt>
                <c:pt idx="6259">
                  <c:v>43361.833333333336</c:v>
                </c:pt>
                <c:pt idx="6260">
                  <c:v>43361.875</c:v>
                </c:pt>
                <c:pt idx="6261">
                  <c:v>43361.916666666664</c:v>
                </c:pt>
                <c:pt idx="6262">
                  <c:v>43361.958333333343</c:v>
                </c:pt>
                <c:pt idx="6263">
                  <c:v>43362</c:v>
                </c:pt>
                <c:pt idx="6264">
                  <c:v>43362.041666666584</c:v>
                </c:pt>
                <c:pt idx="6265">
                  <c:v>43362.083333333336</c:v>
                </c:pt>
                <c:pt idx="6266">
                  <c:v>43362.124999999993</c:v>
                </c:pt>
                <c:pt idx="6267">
                  <c:v>43362.166666666584</c:v>
                </c:pt>
                <c:pt idx="6268">
                  <c:v>43362.208333333336</c:v>
                </c:pt>
                <c:pt idx="6269">
                  <c:v>43362.25</c:v>
                </c:pt>
                <c:pt idx="6270">
                  <c:v>43362.291666665114</c:v>
                </c:pt>
                <c:pt idx="6271">
                  <c:v>43362.333333333336</c:v>
                </c:pt>
                <c:pt idx="6272">
                  <c:v>43362.375</c:v>
                </c:pt>
                <c:pt idx="6273">
                  <c:v>43362.416666666664</c:v>
                </c:pt>
                <c:pt idx="6274">
                  <c:v>43362.458333333343</c:v>
                </c:pt>
                <c:pt idx="6275">
                  <c:v>43362.5</c:v>
                </c:pt>
                <c:pt idx="6276">
                  <c:v>43362.541666666584</c:v>
                </c:pt>
                <c:pt idx="6277">
                  <c:v>43362.583333333336</c:v>
                </c:pt>
                <c:pt idx="6278">
                  <c:v>43362.624999999993</c:v>
                </c:pt>
                <c:pt idx="6279">
                  <c:v>43362.666666666584</c:v>
                </c:pt>
                <c:pt idx="6280">
                  <c:v>43362.708333333336</c:v>
                </c:pt>
                <c:pt idx="6281">
                  <c:v>43362.75</c:v>
                </c:pt>
                <c:pt idx="6282">
                  <c:v>43362.791666665114</c:v>
                </c:pt>
                <c:pt idx="6283">
                  <c:v>43362.833333333336</c:v>
                </c:pt>
                <c:pt idx="6284">
                  <c:v>43362.875</c:v>
                </c:pt>
                <c:pt idx="6285">
                  <c:v>43362.916666666664</c:v>
                </c:pt>
                <c:pt idx="6286">
                  <c:v>43362.958333333343</c:v>
                </c:pt>
                <c:pt idx="6287">
                  <c:v>43363</c:v>
                </c:pt>
                <c:pt idx="6288">
                  <c:v>43363.041666666584</c:v>
                </c:pt>
                <c:pt idx="6289">
                  <c:v>43363.083333333336</c:v>
                </c:pt>
                <c:pt idx="6290">
                  <c:v>43363.124999999993</c:v>
                </c:pt>
                <c:pt idx="6291">
                  <c:v>43363.166666666584</c:v>
                </c:pt>
                <c:pt idx="6292">
                  <c:v>43363.208333333336</c:v>
                </c:pt>
                <c:pt idx="6293">
                  <c:v>43363.25</c:v>
                </c:pt>
                <c:pt idx="6294">
                  <c:v>43363.291666665114</c:v>
                </c:pt>
                <c:pt idx="6295">
                  <c:v>43363.333333333336</c:v>
                </c:pt>
                <c:pt idx="6296">
                  <c:v>43363.375</c:v>
                </c:pt>
                <c:pt idx="6297">
                  <c:v>43363.416666666664</c:v>
                </c:pt>
                <c:pt idx="6298">
                  <c:v>43363.458333333343</c:v>
                </c:pt>
                <c:pt idx="6299">
                  <c:v>43363.5</c:v>
                </c:pt>
                <c:pt idx="6300">
                  <c:v>43363.541666666584</c:v>
                </c:pt>
                <c:pt idx="6301">
                  <c:v>43363.583333333336</c:v>
                </c:pt>
                <c:pt idx="6302">
                  <c:v>43363.624999999993</c:v>
                </c:pt>
                <c:pt idx="6303">
                  <c:v>43363.666666666584</c:v>
                </c:pt>
                <c:pt idx="6304">
                  <c:v>43363.708333333336</c:v>
                </c:pt>
                <c:pt idx="6305">
                  <c:v>43363.75</c:v>
                </c:pt>
                <c:pt idx="6306">
                  <c:v>43363.791666665114</c:v>
                </c:pt>
                <c:pt idx="6307">
                  <c:v>43363.833333333336</c:v>
                </c:pt>
                <c:pt idx="6308">
                  <c:v>43363.875</c:v>
                </c:pt>
                <c:pt idx="6309">
                  <c:v>43363.916666666664</c:v>
                </c:pt>
                <c:pt idx="6310">
                  <c:v>43363.958333333343</c:v>
                </c:pt>
                <c:pt idx="6311">
                  <c:v>43364</c:v>
                </c:pt>
                <c:pt idx="6312">
                  <c:v>43364.041666666584</c:v>
                </c:pt>
                <c:pt idx="6313">
                  <c:v>43364.083333333336</c:v>
                </c:pt>
                <c:pt idx="6314">
                  <c:v>43364.124999999993</c:v>
                </c:pt>
                <c:pt idx="6315">
                  <c:v>43364.166666666584</c:v>
                </c:pt>
                <c:pt idx="6316">
                  <c:v>43364.208333333336</c:v>
                </c:pt>
                <c:pt idx="6317">
                  <c:v>43364.25</c:v>
                </c:pt>
                <c:pt idx="6318">
                  <c:v>43364.291666665114</c:v>
                </c:pt>
                <c:pt idx="6319">
                  <c:v>43364.333333333336</c:v>
                </c:pt>
                <c:pt idx="6320">
                  <c:v>43364.375</c:v>
                </c:pt>
                <c:pt idx="6321">
                  <c:v>43364.416666666664</c:v>
                </c:pt>
                <c:pt idx="6322">
                  <c:v>43364.458333333343</c:v>
                </c:pt>
                <c:pt idx="6323">
                  <c:v>43364.5</c:v>
                </c:pt>
                <c:pt idx="6324">
                  <c:v>43364.541666666584</c:v>
                </c:pt>
                <c:pt idx="6325">
                  <c:v>43364.583333333336</c:v>
                </c:pt>
                <c:pt idx="6326">
                  <c:v>43364.624999999993</c:v>
                </c:pt>
                <c:pt idx="6327">
                  <c:v>43364.666666666584</c:v>
                </c:pt>
                <c:pt idx="6328">
                  <c:v>43364.708333333336</c:v>
                </c:pt>
                <c:pt idx="6329">
                  <c:v>43364.75</c:v>
                </c:pt>
                <c:pt idx="6330">
                  <c:v>43364.791666665114</c:v>
                </c:pt>
                <c:pt idx="6331">
                  <c:v>43364.833333333336</c:v>
                </c:pt>
                <c:pt idx="6332">
                  <c:v>43364.875</c:v>
                </c:pt>
                <c:pt idx="6333">
                  <c:v>43364.916666666664</c:v>
                </c:pt>
                <c:pt idx="6334">
                  <c:v>43364.958333333343</c:v>
                </c:pt>
                <c:pt idx="6335">
                  <c:v>43365</c:v>
                </c:pt>
                <c:pt idx="6336">
                  <c:v>43365.041666666584</c:v>
                </c:pt>
                <c:pt idx="6337">
                  <c:v>43365.083333333336</c:v>
                </c:pt>
                <c:pt idx="6338">
                  <c:v>43365.124999999993</c:v>
                </c:pt>
                <c:pt idx="6339">
                  <c:v>43365.166666666584</c:v>
                </c:pt>
                <c:pt idx="6340">
                  <c:v>43365.208333333336</c:v>
                </c:pt>
                <c:pt idx="6341">
                  <c:v>43365.25</c:v>
                </c:pt>
                <c:pt idx="6342">
                  <c:v>43365.291666665114</c:v>
                </c:pt>
                <c:pt idx="6343">
                  <c:v>43365.333333333336</c:v>
                </c:pt>
                <c:pt idx="6344">
                  <c:v>43365.375</c:v>
                </c:pt>
                <c:pt idx="6345">
                  <c:v>43365.416666666664</c:v>
                </c:pt>
                <c:pt idx="6346">
                  <c:v>43365.458333333343</c:v>
                </c:pt>
                <c:pt idx="6347">
                  <c:v>43365.5</c:v>
                </c:pt>
                <c:pt idx="6348">
                  <c:v>43365.541666666584</c:v>
                </c:pt>
                <c:pt idx="6349">
                  <c:v>43365.583333333336</c:v>
                </c:pt>
                <c:pt idx="6350">
                  <c:v>43365.624999999993</c:v>
                </c:pt>
                <c:pt idx="6351">
                  <c:v>43365.666666666584</c:v>
                </c:pt>
                <c:pt idx="6352">
                  <c:v>43365.708333333336</c:v>
                </c:pt>
                <c:pt idx="6353">
                  <c:v>43365.75</c:v>
                </c:pt>
                <c:pt idx="6354">
                  <c:v>43365.791666665114</c:v>
                </c:pt>
                <c:pt idx="6355">
                  <c:v>43365.833333333336</c:v>
                </c:pt>
                <c:pt idx="6356">
                  <c:v>43365.875</c:v>
                </c:pt>
                <c:pt idx="6357">
                  <c:v>43365.916666666664</c:v>
                </c:pt>
                <c:pt idx="6358">
                  <c:v>43365.958333333343</c:v>
                </c:pt>
                <c:pt idx="6359">
                  <c:v>43366</c:v>
                </c:pt>
                <c:pt idx="6360">
                  <c:v>43366.041666666584</c:v>
                </c:pt>
                <c:pt idx="6361">
                  <c:v>43366.083333333336</c:v>
                </c:pt>
                <c:pt idx="6362">
                  <c:v>43366.124999999993</c:v>
                </c:pt>
                <c:pt idx="6363">
                  <c:v>43366.166666666584</c:v>
                </c:pt>
                <c:pt idx="6364">
                  <c:v>43366.208333333336</c:v>
                </c:pt>
                <c:pt idx="6365">
                  <c:v>43366.25</c:v>
                </c:pt>
                <c:pt idx="6366">
                  <c:v>43366.291666665114</c:v>
                </c:pt>
                <c:pt idx="6367">
                  <c:v>43366.333333333336</c:v>
                </c:pt>
                <c:pt idx="6368">
                  <c:v>43366.375</c:v>
                </c:pt>
                <c:pt idx="6369">
                  <c:v>43366.416666666664</c:v>
                </c:pt>
                <c:pt idx="6370">
                  <c:v>43366.458333333343</c:v>
                </c:pt>
                <c:pt idx="6371">
                  <c:v>43366.5</c:v>
                </c:pt>
                <c:pt idx="6372">
                  <c:v>43366.541666666584</c:v>
                </c:pt>
                <c:pt idx="6373">
                  <c:v>43366.583333333336</c:v>
                </c:pt>
                <c:pt idx="6374">
                  <c:v>43366.624999999993</c:v>
                </c:pt>
                <c:pt idx="6375">
                  <c:v>43366.666666666584</c:v>
                </c:pt>
                <c:pt idx="6376">
                  <c:v>43366.708333333336</c:v>
                </c:pt>
                <c:pt idx="6377">
                  <c:v>43366.75</c:v>
                </c:pt>
                <c:pt idx="6378">
                  <c:v>43366.791666665114</c:v>
                </c:pt>
                <c:pt idx="6379">
                  <c:v>43366.833333333336</c:v>
                </c:pt>
                <c:pt idx="6380">
                  <c:v>43366.875</c:v>
                </c:pt>
                <c:pt idx="6381">
                  <c:v>43366.916666666664</c:v>
                </c:pt>
                <c:pt idx="6382">
                  <c:v>43366.958333333343</c:v>
                </c:pt>
                <c:pt idx="6383">
                  <c:v>43367</c:v>
                </c:pt>
                <c:pt idx="6384">
                  <c:v>43367.041666666584</c:v>
                </c:pt>
                <c:pt idx="6385">
                  <c:v>43367.083333333336</c:v>
                </c:pt>
                <c:pt idx="6386">
                  <c:v>43367.124999999993</c:v>
                </c:pt>
                <c:pt idx="6387">
                  <c:v>43367.166666666584</c:v>
                </c:pt>
                <c:pt idx="6388">
                  <c:v>43367.208333333336</c:v>
                </c:pt>
                <c:pt idx="6389">
                  <c:v>43367.25</c:v>
                </c:pt>
                <c:pt idx="6390">
                  <c:v>43367.291666665114</c:v>
                </c:pt>
                <c:pt idx="6391">
                  <c:v>43367.333333333336</c:v>
                </c:pt>
                <c:pt idx="6392">
                  <c:v>43367.375</c:v>
                </c:pt>
                <c:pt idx="6393">
                  <c:v>43367.416666666664</c:v>
                </c:pt>
                <c:pt idx="6394">
                  <c:v>43367.458333333343</c:v>
                </c:pt>
                <c:pt idx="6395">
                  <c:v>43367.5</c:v>
                </c:pt>
                <c:pt idx="6396">
                  <c:v>43367.541666666584</c:v>
                </c:pt>
                <c:pt idx="6397">
                  <c:v>43367.583333333336</c:v>
                </c:pt>
                <c:pt idx="6398">
                  <c:v>43367.624999999993</c:v>
                </c:pt>
                <c:pt idx="6399">
                  <c:v>43367.666666666584</c:v>
                </c:pt>
                <c:pt idx="6400">
                  <c:v>43367.708333333336</c:v>
                </c:pt>
                <c:pt idx="6401">
                  <c:v>43367.75</c:v>
                </c:pt>
                <c:pt idx="6402">
                  <c:v>43367.791666665114</c:v>
                </c:pt>
                <c:pt idx="6403">
                  <c:v>43367.833333333336</c:v>
                </c:pt>
                <c:pt idx="6404">
                  <c:v>43367.875</c:v>
                </c:pt>
                <c:pt idx="6405">
                  <c:v>43367.916666666664</c:v>
                </c:pt>
                <c:pt idx="6406">
                  <c:v>43367.958333333343</c:v>
                </c:pt>
                <c:pt idx="6407">
                  <c:v>43368</c:v>
                </c:pt>
                <c:pt idx="6408">
                  <c:v>43368.041666666584</c:v>
                </c:pt>
                <c:pt idx="6409">
                  <c:v>43368.083333333336</c:v>
                </c:pt>
                <c:pt idx="6410">
                  <c:v>43368.124999999993</c:v>
                </c:pt>
                <c:pt idx="6411">
                  <c:v>43368.166666666584</c:v>
                </c:pt>
                <c:pt idx="6412">
                  <c:v>43368.208333333336</c:v>
                </c:pt>
                <c:pt idx="6413">
                  <c:v>43368.25</c:v>
                </c:pt>
                <c:pt idx="6414">
                  <c:v>43368.291666665114</c:v>
                </c:pt>
                <c:pt idx="6415">
                  <c:v>43368.333333333336</c:v>
                </c:pt>
                <c:pt idx="6416">
                  <c:v>43368.375</c:v>
                </c:pt>
                <c:pt idx="6417">
                  <c:v>43368.416666666664</c:v>
                </c:pt>
                <c:pt idx="6418">
                  <c:v>43368.458333333343</c:v>
                </c:pt>
                <c:pt idx="6419">
                  <c:v>43368.5</c:v>
                </c:pt>
                <c:pt idx="6420">
                  <c:v>43368.541666666584</c:v>
                </c:pt>
                <c:pt idx="6421">
                  <c:v>43368.583333333336</c:v>
                </c:pt>
                <c:pt idx="6422">
                  <c:v>43368.624999999993</c:v>
                </c:pt>
                <c:pt idx="6423">
                  <c:v>43368.666666666584</c:v>
                </c:pt>
                <c:pt idx="6424">
                  <c:v>43368.708333333336</c:v>
                </c:pt>
                <c:pt idx="6425">
                  <c:v>43368.75</c:v>
                </c:pt>
                <c:pt idx="6426">
                  <c:v>43368.791666665114</c:v>
                </c:pt>
                <c:pt idx="6427">
                  <c:v>43368.833333333336</c:v>
                </c:pt>
                <c:pt idx="6428">
                  <c:v>43368.875</c:v>
                </c:pt>
                <c:pt idx="6429">
                  <c:v>43368.916666666664</c:v>
                </c:pt>
                <c:pt idx="6430">
                  <c:v>43368.958333333343</c:v>
                </c:pt>
                <c:pt idx="6431">
                  <c:v>43369</c:v>
                </c:pt>
                <c:pt idx="6432">
                  <c:v>43369.041666666584</c:v>
                </c:pt>
                <c:pt idx="6433">
                  <c:v>43369.083333333336</c:v>
                </c:pt>
                <c:pt idx="6434">
                  <c:v>43369.124999999993</c:v>
                </c:pt>
                <c:pt idx="6435">
                  <c:v>43369.166666666584</c:v>
                </c:pt>
                <c:pt idx="6436">
                  <c:v>43369.208333333336</c:v>
                </c:pt>
                <c:pt idx="6437">
                  <c:v>43369.25</c:v>
                </c:pt>
                <c:pt idx="6438">
                  <c:v>43369.291666665114</c:v>
                </c:pt>
                <c:pt idx="6439">
                  <c:v>43369.333333333336</c:v>
                </c:pt>
                <c:pt idx="6440">
                  <c:v>43369.375</c:v>
                </c:pt>
                <c:pt idx="6441">
                  <c:v>43369.416666666664</c:v>
                </c:pt>
                <c:pt idx="6442">
                  <c:v>43369.458333333343</c:v>
                </c:pt>
                <c:pt idx="6443">
                  <c:v>43369.5</c:v>
                </c:pt>
                <c:pt idx="6444">
                  <c:v>43369.541666666584</c:v>
                </c:pt>
                <c:pt idx="6445">
                  <c:v>43369.583333333336</c:v>
                </c:pt>
                <c:pt idx="6446">
                  <c:v>43369.624999999993</c:v>
                </c:pt>
                <c:pt idx="6447">
                  <c:v>43369.666666666584</c:v>
                </c:pt>
                <c:pt idx="6448">
                  <c:v>43369.708333333336</c:v>
                </c:pt>
                <c:pt idx="6449">
                  <c:v>43369.75</c:v>
                </c:pt>
                <c:pt idx="6450">
                  <c:v>43369.791666665114</c:v>
                </c:pt>
                <c:pt idx="6451">
                  <c:v>43369.833333333336</c:v>
                </c:pt>
                <c:pt idx="6452">
                  <c:v>43369.875</c:v>
                </c:pt>
                <c:pt idx="6453">
                  <c:v>43369.916666666664</c:v>
                </c:pt>
                <c:pt idx="6454">
                  <c:v>43369.958333333343</c:v>
                </c:pt>
                <c:pt idx="6455">
                  <c:v>43370</c:v>
                </c:pt>
                <c:pt idx="6456">
                  <c:v>43370.041666666584</c:v>
                </c:pt>
                <c:pt idx="6457">
                  <c:v>43370.083333333336</c:v>
                </c:pt>
                <c:pt idx="6458">
                  <c:v>43370.124999999993</c:v>
                </c:pt>
                <c:pt idx="6459">
                  <c:v>43370.166666666584</c:v>
                </c:pt>
                <c:pt idx="6460">
                  <c:v>43370.208333333336</c:v>
                </c:pt>
                <c:pt idx="6461">
                  <c:v>43370.25</c:v>
                </c:pt>
                <c:pt idx="6462">
                  <c:v>43370.291666665114</c:v>
                </c:pt>
                <c:pt idx="6463">
                  <c:v>43370.333333333336</c:v>
                </c:pt>
                <c:pt idx="6464">
                  <c:v>43370.375</c:v>
                </c:pt>
                <c:pt idx="6465">
                  <c:v>43370.416666666664</c:v>
                </c:pt>
                <c:pt idx="6466">
                  <c:v>43370.458333333343</c:v>
                </c:pt>
                <c:pt idx="6467">
                  <c:v>43370.5</c:v>
                </c:pt>
                <c:pt idx="6468">
                  <c:v>43370.541666666584</c:v>
                </c:pt>
                <c:pt idx="6469">
                  <c:v>43370.583333333336</c:v>
                </c:pt>
                <c:pt idx="6470">
                  <c:v>43370.624999999993</c:v>
                </c:pt>
                <c:pt idx="6471">
                  <c:v>43370.666666666584</c:v>
                </c:pt>
                <c:pt idx="6472">
                  <c:v>43370.708333333336</c:v>
                </c:pt>
                <c:pt idx="6473">
                  <c:v>43370.75</c:v>
                </c:pt>
                <c:pt idx="6474">
                  <c:v>43370.791666665114</c:v>
                </c:pt>
                <c:pt idx="6475">
                  <c:v>43370.833333333336</c:v>
                </c:pt>
                <c:pt idx="6476">
                  <c:v>43370.875</c:v>
                </c:pt>
                <c:pt idx="6477">
                  <c:v>43370.916666666664</c:v>
                </c:pt>
                <c:pt idx="6478">
                  <c:v>43370.958333333343</c:v>
                </c:pt>
                <c:pt idx="6479">
                  <c:v>43371</c:v>
                </c:pt>
                <c:pt idx="6480">
                  <c:v>43371.041666666584</c:v>
                </c:pt>
                <c:pt idx="6481">
                  <c:v>43371.083333333336</c:v>
                </c:pt>
                <c:pt idx="6482">
                  <c:v>43371.124999999993</c:v>
                </c:pt>
                <c:pt idx="6483">
                  <c:v>43371.166666666584</c:v>
                </c:pt>
                <c:pt idx="6484">
                  <c:v>43371.208333333336</c:v>
                </c:pt>
                <c:pt idx="6485">
                  <c:v>43371.25</c:v>
                </c:pt>
                <c:pt idx="6486">
                  <c:v>43371.291666665114</c:v>
                </c:pt>
                <c:pt idx="6487">
                  <c:v>43371.333333333336</c:v>
                </c:pt>
                <c:pt idx="6488">
                  <c:v>43371.375</c:v>
                </c:pt>
                <c:pt idx="6489">
                  <c:v>43371.416666666664</c:v>
                </c:pt>
                <c:pt idx="6490">
                  <c:v>43371.458333333343</c:v>
                </c:pt>
                <c:pt idx="6491">
                  <c:v>43371.5</c:v>
                </c:pt>
                <c:pt idx="6492">
                  <c:v>43371.541666666584</c:v>
                </c:pt>
                <c:pt idx="6493">
                  <c:v>43371.583333333336</c:v>
                </c:pt>
                <c:pt idx="6494">
                  <c:v>43371.624999999993</c:v>
                </c:pt>
                <c:pt idx="6495">
                  <c:v>43371.666666666584</c:v>
                </c:pt>
                <c:pt idx="6496">
                  <c:v>43371.708333333336</c:v>
                </c:pt>
                <c:pt idx="6497">
                  <c:v>43371.75</c:v>
                </c:pt>
                <c:pt idx="6498">
                  <c:v>43371.791666665114</c:v>
                </c:pt>
                <c:pt idx="6499">
                  <c:v>43371.833333333336</c:v>
                </c:pt>
                <c:pt idx="6500">
                  <c:v>43371.875</c:v>
                </c:pt>
                <c:pt idx="6501">
                  <c:v>43371.916666666664</c:v>
                </c:pt>
                <c:pt idx="6502">
                  <c:v>43371.958333333343</c:v>
                </c:pt>
                <c:pt idx="6503">
                  <c:v>43372</c:v>
                </c:pt>
                <c:pt idx="6504">
                  <c:v>43372.041666666584</c:v>
                </c:pt>
                <c:pt idx="6505">
                  <c:v>43372.083333333336</c:v>
                </c:pt>
                <c:pt idx="6506">
                  <c:v>43372.124999999993</c:v>
                </c:pt>
                <c:pt idx="6507">
                  <c:v>43372.166666666584</c:v>
                </c:pt>
                <c:pt idx="6508">
                  <c:v>43372.208333333336</c:v>
                </c:pt>
                <c:pt idx="6509">
                  <c:v>43372.25</c:v>
                </c:pt>
                <c:pt idx="6510">
                  <c:v>43372.291666665114</c:v>
                </c:pt>
                <c:pt idx="6511">
                  <c:v>43372.333333333336</c:v>
                </c:pt>
                <c:pt idx="6512">
                  <c:v>43372.375</c:v>
                </c:pt>
                <c:pt idx="6513">
                  <c:v>43372.416666666664</c:v>
                </c:pt>
                <c:pt idx="6514">
                  <c:v>43372.458333333343</c:v>
                </c:pt>
                <c:pt idx="6515">
                  <c:v>43372.5</c:v>
                </c:pt>
                <c:pt idx="6516">
                  <c:v>43372.541666666584</c:v>
                </c:pt>
                <c:pt idx="6517">
                  <c:v>43372.583333333336</c:v>
                </c:pt>
                <c:pt idx="6518">
                  <c:v>43372.624999999993</c:v>
                </c:pt>
                <c:pt idx="6519">
                  <c:v>43372.666666666584</c:v>
                </c:pt>
                <c:pt idx="6520">
                  <c:v>43372.708333333336</c:v>
                </c:pt>
                <c:pt idx="6521">
                  <c:v>43372.75</c:v>
                </c:pt>
                <c:pt idx="6522">
                  <c:v>43372.791666665114</c:v>
                </c:pt>
                <c:pt idx="6523">
                  <c:v>43372.833333333336</c:v>
                </c:pt>
                <c:pt idx="6524">
                  <c:v>43372.875</c:v>
                </c:pt>
                <c:pt idx="6525">
                  <c:v>43372.916666666664</c:v>
                </c:pt>
                <c:pt idx="6526">
                  <c:v>43372.958333333343</c:v>
                </c:pt>
                <c:pt idx="6527">
                  <c:v>43373</c:v>
                </c:pt>
                <c:pt idx="6528">
                  <c:v>43373.041666666584</c:v>
                </c:pt>
                <c:pt idx="6529">
                  <c:v>43373.083333333336</c:v>
                </c:pt>
                <c:pt idx="6530">
                  <c:v>43373.124999999993</c:v>
                </c:pt>
                <c:pt idx="6531">
                  <c:v>43373.166666666584</c:v>
                </c:pt>
                <c:pt idx="6532">
                  <c:v>43373.208333333336</c:v>
                </c:pt>
                <c:pt idx="6533">
                  <c:v>43373.25</c:v>
                </c:pt>
                <c:pt idx="6534">
                  <c:v>43373.291666665114</c:v>
                </c:pt>
                <c:pt idx="6535">
                  <c:v>43373.333333333336</c:v>
                </c:pt>
                <c:pt idx="6536">
                  <c:v>43373.375</c:v>
                </c:pt>
                <c:pt idx="6537">
                  <c:v>43373.416666666664</c:v>
                </c:pt>
                <c:pt idx="6538">
                  <c:v>43373.458333333343</c:v>
                </c:pt>
                <c:pt idx="6539">
                  <c:v>43373.5</c:v>
                </c:pt>
                <c:pt idx="6540">
                  <c:v>43373.541666666584</c:v>
                </c:pt>
                <c:pt idx="6541">
                  <c:v>43373.583333333336</c:v>
                </c:pt>
                <c:pt idx="6542">
                  <c:v>43373.624999999993</c:v>
                </c:pt>
                <c:pt idx="6543">
                  <c:v>43373.666666666584</c:v>
                </c:pt>
                <c:pt idx="6544">
                  <c:v>43373.708333333336</c:v>
                </c:pt>
                <c:pt idx="6545">
                  <c:v>43373.75</c:v>
                </c:pt>
                <c:pt idx="6546">
                  <c:v>43373.791666665114</c:v>
                </c:pt>
                <c:pt idx="6547">
                  <c:v>43373.833333333336</c:v>
                </c:pt>
                <c:pt idx="6548">
                  <c:v>43373.875</c:v>
                </c:pt>
                <c:pt idx="6549">
                  <c:v>43373.916666666664</c:v>
                </c:pt>
                <c:pt idx="6550">
                  <c:v>43373.958333333343</c:v>
                </c:pt>
                <c:pt idx="6551">
                  <c:v>43374</c:v>
                </c:pt>
                <c:pt idx="6552">
                  <c:v>43374.041666666584</c:v>
                </c:pt>
                <c:pt idx="6553">
                  <c:v>43374.083333333336</c:v>
                </c:pt>
                <c:pt idx="6554">
                  <c:v>43374.124999999993</c:v>
                </c:pt>
                <c:pt idx="6555">
                  <c:v>43374.166666666584</c:v>
                </c:pt>
                <c:pt idx="6556">
                  <c:v>43374.208333333336</c:v>
                </c:pt>
                <c:pt idx="6557">
                  <c:v>43374.25</c:v>
                </c:pt>
                <c:pt idx="6558">
                  <c:v>43374.291666665114</c:v>
                </c:pt>
                <c:pt idx="6559">
                  <c:v>43374.333333333336</c:v>
                </c:pt>
                <c:pt idx="6560">
                  <c:v>43374.375</c:v>
                </c:pt>
                <c:pt idx="6561">
                  <c:v>43374.416666666664</c:v>
                </c:pt>
                <c:pt idx="6562">
                  <c:v>43374.458333333343</c:v>
                </c:pt>
                <c:pt idx="6563">
                  <c:v>43374.5</c:v>
                </c:pt>
                <c:pt idx="6564">
                  <c:v>43374.541666666584</c:v>
                </c:pt>
                <c:pt idx="6565">
                  <c:v>43374.583333333336</c:v>
                </c:pt>
                <c:pt idx="6566">
                  <c:v>43374.624999999993</c:v>
                </c:pt>
                <c:pt idx="6567">
                  <c:v>43374.666666666584</c:v>
                </c:pt>
                <c:pt idx="6568">
                  <c:v>43374.708333333336</c:v>
                </c:pt>
                <c:pt idx="6569">
                  <c:v>43374.75</c:v>
                </c:pt>
                <c:pt idx="6570">
                  <c:v>43374.791666665114</c:v>
                </c:pt>
                <c:pt idx="6571">
                  <c:v>43374.833333333336</c:v>
                </c:pt>
                <c:pt idx="6572">
                  <c:v>43374.875</c:v>
                </c:pt>
                <c:pt idx="6573">
                  <c:v>43374.916666666664</c:v>
                </c:pt>
                <c:pt idx="6574">
                  <c:v>43374.958333333343</c:v>
                </c:pt>
                <c:pt idx="6575">
                  <c:v>43375</c:v>
                </c:pt>
                <c:pt idx="6576">
                  <c:v>43375.041666666584</c:v>
                </c:pt>
                <c:pt idx="6577">
                  <c:v>43375.083333333336</c:v>
                </c:pt>
                <c:pt idx="6578">
                  <c:v>43375.124999999993</c:v>
                </c:pt>
                <c:pt idx="6579">
                  <c:v>43375.166666666584</c:v>
                </c:pt>
                <c:pt idx="6580">
                  <c:v>43375.208333333336</c:v>
                </c:pt>
                <c:pt idx="6581">
                  <c:v>43375.25</c:v>
                </c:pt>
                <c:pt idx="6582">
                  <c:v>43375.291666665114</c:v>
                </c:pt>
                <c:pt idx="6583">
                  <c:v>43375.333333333336</c:v>
                </c:pt>
                <c:pt idx="6584">
                  <c:v>43375.375</c:v>
                </c:pt>
                <c:pt idx="6585">
                  <c:v>43375.416666666664</c:v>
                </c:pt>
                <c:pt idx="6586">
                  <c:v>43375.458333333343</c:v>
                </c:pt>
                <c:pt idx="6587">
                  <c:v>43375.5</c:v>
                </c:pt>
                <c:pt idx="6588">
                  <c:v>43375.541666666584</c:v>
                </c:pt>
                <c:pt idx="6589">
                  <c:v>43375.583333333336</c:v>
                </c:pt>
                <c:pt idx="6590">
                  <c:v>43375.624999999993</c:v>
                </c:pt>
                <c:pt idx="6591">
                  <c:v>43375.666666666584</c:v>
                </c:pt>
                <c:pt idx="6592">
                  <c:v>43375.708333333336</c:v>
                </c:pt>
                <c:pt idx="6593">
                  <c:v>43375.75</c:v>
                </c:pt>
                <c:pt idx="6594">
                  <c:v>43375.791666665114</c:v>
                </c:pt>
                <c:pt idx="6595">
                  <c:v>43375.833333333336</c:v>
                </c:pt>
                <c:pt idx="6596">
                  <c:v>43375.875</c:v>
                </c:pt>
                <c:pt idx="6597">
                  <c:v>43375.916666666664</c:v>
                </c:pt>
                <c:pt idx="6598">
                  <c:v>43375.958333333343</c:v>
                </c:pt>
                <c:pt idx="6599">
                  <c:v>43376</c:v>
                </c:pt>
                <c:pt idx="6600">
                  <c:v>43376.041666666584</c:v>
                </c:pt>
                <c:pt idx="6601">
                  <c:v>43376.083333333336</c:v>
                </c:pt>
                <c:pt idx="6602">
                  <c:v>43376.124999999993</c:v>
                </c:pt>
                <c:pt idx="6603">
                  <c:v>43376.166666666584</c:v>
                </c:pt>
                <c:pt idx="6604">
                  <c:v>43376.208333333336</c:v>
                </c:pt>
                <c:pt idx="6605">
                  <c:v>43376.25</c:v>
                </c:pt>
                <c:pt idx="6606">
                  <c:v>43376.291666665114</c:v>
                </c:pt>
                <c:pt idx="6607">
                  <c:v>43376.333333333336</c:v>
                </c:pt>
                <c:pt idx="6608">
                  <c:v>43376.375</c:v>
                </c:pt>
                <c:pt idx="6609">
                  <c:v>43376.416666666664</c:v>
                </c:pt>
                <c:pt idx="6610">
                  <c:v>43376.458333333343</c:v>
                </c:pt>
                <c:pt idx="6611">
                  <c:v>43376.5</c:v>
                </c:pt>
                <c:pt idx="6612">
                  <c:v>43376.541666666584</c:v>
                </c:pt>
                <c:pt idx="6613">
                  <c:v>43376.583333333336</c:v>
                </c:pt>
                <c:pt idx="6614">
                  <c:v>43376.624999999993</c:v>
                </c:pt>
                <c:pt idx="6615">
                  <c:v>43376.666666666584</c:v>
                </c:pt>
                <c:pt idx="6616">
                  <c:v>43376.708333333336</c:v>
                </c:pt>
                <c:pt idx="6617">
                  <c:v>43376.75</c:v>
                </c:pt>
                <c:pt idx="6618">
                  <c:v>43376.791666665114</c:v>
                </c:pt>
                <c:pt idx="6619">
                  <c:v>43376.833333333336</c:v>
                </c:pt>
                <c:pt idx="6620">
                  <c:v>43376.875</c:v>
                </c:pt>
                <c:pt idx="6621">
                  <c:v>43376.916666666664</c:v>
                </c:pt>
                <c:pt idx="6622">
                  <c:v>43376.958333333343</c:v>
                </c:pt>
                <c:pt idx="6623">
                  <c:v>43377</c:v>
                </c:pt>
                <c:pt idx="6624">
                  <c:v>43377.041666666584</c:v>
                </c:pt>
                <c:pt idx="6625">
                  <c:v>43377.083333333336</c:v>
                </c:pt>
                <c:pt idx="6626">
                  <c:v>43377.124999999993</c:v>
                </c:pt>
                <c:pt idx="6627">
                  <c:v>43377.166666666584</c:v>
                </c:pt>
                <c:pt idx="6628">
                  <c:v>43377.208333333336</c:v>
                </c:pt>
                <c:pt idx="6629">
                  <c:v>43377.25</c:v>
                </c:pt>
                <c:pt idx="6630">
                  <c:v>43377.291666665114</c:v>
                </c:pt>
                <c:pt idx="6631">
                  <c:v>43377.333333333336</c:v>
                </c:pt>
                <c:pt idx="6632">
                  <c:v>43377.375</c:v>
                </c:pt>
                <c:pt idx="6633">
                  <c:v>43377.416666666664</c:v>
                </c:pt>
                <c:pt idx="6634">
                  <c:v>43377.458333333343</c:v>
                </c:pt>
                <c:pt idx="6635">
                  <c:v>43377.5</c:v>
                </c:pt>
                <c:pt idx="6636">
                  <c:v>43377.541666666584</c:v>
                </c:pt>
                <c:pt idx="6637">
                  <c:v>43377.583333333336</c:v>
                </c:pt>
                <c:pt idx="6638">
                  <c:v>43377.624999999993</c:v>
                </c:pt>
                <c:pt idx="6639">
                  <c:v>43377.666666666584</c:v>
                </c:pt>
                <c:pt idx="6640">
                  <c:v>43377.708333333336</c:v>
                </c:pt>
                <c:pt idx="6641">
                  <c:v>43377.75</c:v>
                </c:pt>
                <c:pt idx="6642">
                  <c:v>43377.791666665114</c:v>
                </c:pt>
                <c:pt idx="6643">
                  <c:v>43377.833333333336</c:v>
                </c:pt>
                <c:pt idx="6644">
                  <c:v>43377.875</c:v>
                </c:pt>
                <c:pt idx="6645">
                  <c:v>43377.916666666664</c:v>
                </c:pt>
                <c:pt idx="6646">
                  <c:v>43377.958333333343</c:v>
                </c:pt>
                <c:pt idx="6647">
                  <c:v>43378</c:v>
                </c:pt>
                <c:pt idx="6648">
                  <c:v>43378.041666666584</c:v>
                </c:pt>
                <c:pt idx="6649">
                  <c:v>43378.083333333336</c:v>
                </c:pt>
                <c:pt idx="6650">
                  <c:v>43378.124999999993</c:v>
                </c:pt>
                <c:pt idx="6651">
                  <c:v>43378.166666666584</c:v>
                </c:pt>
                <c:pt idx="6652">
                  <c:v>43378.208333333336</c:v>
                </c:pt>
                <c:pt idx="6653">
                  <c:v>43378.25</c:v>
                </c:pt>
                <c:pt idx="6654">
                  <c:v>43378.291666665114</c:v>
                </c:pt>
                <c:pt idx="6655">
                  <c:v>43378.333333333336</c:v>
                </c:pt>
                <c:pt idx="6656">
                  <c:v>43378.375</c:v>
                </c:pt>
                <c:pt idx="6657">
                  <c:v>43378.416666666664</c:v>
                </c:pt>
                <c:pt idx="6658">
                  <c:v>43378.458333333343</c:v>
                </c:pt>
                <c:pt idx="6659">
                  <c:v>43378.5</c:v>
                </c:pt>
                <c:pt idx="6660">
                  <c:v>43378.541666666584</c:v>
                </c:pt>
                <c:pt idx="6661">
                  <c:v>43378.583333333336</c:v>
                </c:pt>
                <c:pt idx="6662">
                  <c:v>43378.624999999993</c:v>
                </c:pt>
                <c:pt idx="6663">
                  <c:v>43378.666666666584</c:v>
                </c:pt>
                <c:pt idx="6664">
                  <c:v>43378.708333333336</c:v>
                </c:pt>
                <c:pt idx="6665">
                  <c:v>43378.75</c:v>
                </c:pt>
                <c:pt idx="6666">
                  <c:v>43378.791666665114</c:v>
                </c:pt>
                <c:pt idx="6667">
                  <c:v>43378.833333333336</c:v>
                </c:pt>
                <c:pt idx="6668">
                  <c:v>43378.875</c:v>
                </c:pt>
                <c:pt idx="6669">
                  <c:v>43378.916666666664</c:v>
                </c:pt>
                <c:pt idx="6670">
                  <c:v>43378.958333333343</c:v>
                </c:pt>
                <c:pt idx="6671">
                  <c:v>43379</c:v>
                </c:pt>
                <c:pt idx="6672">
                  <c:v>43379.041666666584</c:v>
                </c:pt>
                <c:pt idx="6673">
                  <c:v>43379.083333333336</c:v>
                </c:pt>
                <c:pt idx="6674">
                  <c:v>43379.124999999993</c:v>
                </c:pt>
                <c:pt idx="6675">
                  <c:v>43379.166666666584</c:v>
                </c:pt>
                <c:pt idx="6676">
                  <c:v>43379.208333333336</c:v>
                </c:pt>
                <c:pt idx="6677">
                  <c:v>43379.25</c:v>
                </c:pt>
                <c:pt idx="6678">
                  <c:v>43379.291666665114</c:v>
                </c:pt>
                <c:pt idx="6679">
                  <c:v>43379.333333333336</c:v>
                </c:pt>
                <c:pt idx="6680">
                  <c:v>43379.375</c:v>
                </c:pt>
                <c:pt idx="6681">
                  <c:v>43379.416666666664</c:v>
                </c:pt>
                <c:pt idx="6682">
                  <c:v>43379.458333333343</c:v>
                </c:pt>
                <c:pt idx="6683">
                  <c:v>43379.5</c:v>
                </c:pt>
                <c:pt idx="6684">
                  <c:v>43379.541666666584</c:v>
                </c:pt>
                <c:pt idx="6685">
                  <c:v>43379.583333333336</c:v>
                </c:pt>
                <c:pt idx="6686">
                  <c:v>43379.624999999993</c:v>
                </c:pt>
                <c:pt idx="6687">
                  <c:v>43379.666666666584</c:v>
                </c:pt>
                <c:pt idx="6688">
                  <c:v>43379.708333333336</c:v>
                </c:pt>
                <c:pt idx="6689">
                  <c:v>43379.75</c:v>
                </c:pt>
                <c:pt idx="6690">
                  <c:v>43379.791666665114</c:v>
                </c:pt>
                <c:pt idx="6691">
                  <c:v>43379.833333333336</c:v>
                </c:pt>
                <c:pt idx="6692">
                  <c:v>43379.875</c:v>
                </c:pt>
                <c:pt idx="6693">
                  <c:v>43379.916666666664</c:v>
                </c:pt>
                <c:pt idx="6694">
                  <c:v>43379.958333333343</c:v>
                </c:pt>
                <c:pt idx="6695">
                  <c:v>43380</c:v>
                </c:pt>
                <c:pt idx="6696">
                  <c:v>43380.041666666584</c:v>
                </c:pt>
                <c:pt idx="6697">
                  <c:v>43380.083333333336</c:v>
                </c:pt>
                <c:pt idx="6698">
                  <c:v>43380.124999999993</c:v>
                </c:pt>
                <c:pt idx="6699">
                  <c:v>43380.166666666584</c:v>
                </c:pt>
                <c:pt idx="6700">
                  <c:v>43380.208333333336</c:v>
                </c:pt>
                <c:pt idx="6701">
                  <c:v>43380.25</c:v>
                </c:pt>
                <c:pt idx="6702">
                  <c:v>43380.291666665114</c:v>
                </c:pt>
                <c:pt idx="6703">
                  <c:v>43380.333333333336</c:v>
                </c:pt>
                <c:pt idx="6704">
                  <c:v>43380.375</c:v>
                </c:pt>
                <c:pt idx="6705">
                  <c:v>43380.416666666664</c:v>
                </c:pt>
                <c:pt idx="6706">
                  <c:v>43380.458333333343</c:v>
                </c:pt>
                <c:pt idx="6707">
                  <c:v>43380.5</c:v>
                </c:pt>
                <c:pt idx="6708">
                  <c:v>43380.541666666584</c:v>
                </c:pt>
                <c:pt idx="6709">
                  <c:v>43380.583333333336</c:v>
                </c:pt>
                <c:pt idx="6710">
                  <c:v>43380.624999999993</c:v>
                </c:pt>
                <c:pt idx="6711">
                  <c:v>43380.666666666584</c:v>
                </c:pt>
                <c:pt idx="6712">
                  <c:v>43380.708333333336</c:v>
                </c:pt>
                <c:pt idx="6713">
                  <c:v>43380.75</c:v>
                </c:pt>
                <c:pt idx="6714">
                  <c:v>43380.791666665114</c:v>
                </c:pt>
                <c:pt idx="6715">
                  <c:v>43380.833333333336</c:v>
                </c:pt>
                <c:pt idx="6716">
                  <c:v>43380.875</c:v>
                </c:pt>
                <c:pt idx="6717">
                  <c:v>43380.916666666664</c:v>
                </c:pt>
                <c:pt idx="6718">
                  <c:v>43380.958333333343</c:v>
                </c:pt>
                <c:pt idx="6719">
                  <c:v>43381</c:v>
                </c:pt>
                <c:pt idx="6720">
                  <c:v>43381.041666666584</c:v>
                </c:pt>
                <c:pt idx="6721">
                  <c:v>43381.083333333336</c:v>
                </c:pt>
                <c:pt idx="6722">
                  <c:v>43381.124999999993</c:v>
                </c:pt>
                <c:pt idx="6723">
                  <c:v>43381.166666666584</c:v>
                </c:pt>
                <c:pt idx="6724">
                  <c:v>43381.208333333336</c:v>
                </c:pt>
                <c:pt idx="6725">
                  <c:v>43381.25</c:v>
                </c:pt>
                <c:pt idx="6726">
                  <c:v>43381.291666665114</c:v>
                </c:pt>
                <c:pt idx="6727">
                  <c:v>43381.333333333336</c:v>
                </c:pt>
                <c:pt idx="6728">
                  <c:v>43381.375</c:v>
                </c:pt>
                <c:pt idx="6729">
                  <c:v>43381.416666666664</c:v>
                </c:pt>
                <c:pt idx="6730">
                  <c:v>43381.458333333343</c:v>
                </c:pt>
                <c:pt idx="6731">
                  <c:v>43381.5</c:v>
                </c:pt>
                <c:pt idx="6732">
                  <c:v>43381.541666666584</c:v>
                </c:pt>
                <c:pt idx="6733">
                  <c:v>43381.583333333336</c:v>
                </c:pt>
                <c:pt idx="6734">
                  <c:v>43381.624999999993</c:v>
                </c:pt>
                <c:pt idx="6735">
                  <c:v>43381.666666666584</c:v>
                </c:pt>
                <c:pt idx="6736">
                  <c:v>43381.708333333336</c:v>
                </c:pt>
                <c:pt idx="6737">
                  <c:v>43381.75</c:v>
                </c:pt>
                <c:pt idx="6738">
                  <c:v>43381.791666665114</c:v>
                </c:pt>
                <c:pt idx="6739">
                  <c:v>43381.833333333336</c:v>
                </c:pt>
                <c:pt idx="6740">
                  <c:v>43381.875</c:v>
                </c:pt>
                <c:pt idx="6741">
                  <c:v>43381.916666666664</c:v>
                </c:pt>
                <c:pt idx="6742">
                  <c:v>43381.958333333343</c:v>
                </c:pt>
                <c:pt idx="6743">
                  <c:v>43382</c:v>
                </c:pt>
                <c:pt idx="6744">
                  <c:v>43382.041666666584</c:v>
                </c:pt>
                <c:pt idx="6745">
                  <c:v>43382.083333333336</c:v>
                </c:pt>
                <c:pt idx="6746">
                  <c:v>43382.124999999993</c:v>
                </c:pt>
                <c:pt idx="6747">
                  <c:v>43382.166666666584</c:v>
                </c:pt>
                <c:pt idx="6748">
                  <c:v>43382.208333333336</c:v>
                </c:pt>
                <c:pt idx="6749">
                  <c:v>43382.25</c:v>
                </c:pt>
                <c:pt idx="6750">
                  <c:v>43382.291666665114</c:v>
                </c:pt>
                <c:pt idx="6751">
                  <c:v>43382.333333333336</c:v>
                </c:pt>
                <c:pt idx="6752">
                  <c:v>43382.375</c:v>
                </c:pt>
                <c:pt idx="6753">
                  <c:v>43382.416666666664</c:v>
                </c:pt>
                <c:pt idx="6754">
                  <c:v>43382.458333333343</c:v>
                </c:pt>
                <c:pt idx="6755">
                  <c:v>43382.5</c:v>
                </c:pt>
                <c:pt idx="6756">
                  <c:v>43382.541666666584</c:v>
                </c:pt>
                <c:pt idx="6757">
                  <c:v>43382.583333333336</c:v>
                </c:pt>
                <c:pt idx="6758">
                  <c:v>43382.624999999993</c:v>
                </c:pt>
                <c:pt idx="6759">
                  <c:v>43382.666666666584</c:v>
                </c:pt>
                <c:pt idx="6760">
                  <c:v>43382.708333333336</c:v>
                </c:pt>
                <c:pt idx="6761">
                  <c:v>43382.75</c:v>
                </c:pt>
                <c:pt idx="6762">
                  <c:v>43382.791666665114</c:v>
                </c:pt>
                <c:pt idx="6763">
                  <c:v>43382.833333333336</c:v>
                </c:pt>
                <c:pt idx="6764">
                  <c:v>43382.875</c:v>
                </c:pt>
                <c:pt idx="6765">
                  <c:v>43382.916666666664</c:v>
                </c:pt>
                <c:pt idx="6766">
                  <c:v>43382.958333333343</c:v>
                </c:pt>
                <c:pt idx="6767">
                  <c:v>43383</c:v>
                </c:pt>
                <c:pt idx="6768">
                  <c:v>43383.041666666584</c:v>
                </c:pt>
                <c:pt idx="6769">
                  <c:v>43383.083333333336</c:v>
                </c:pt>
                <c:pt idx="6770">
                  <c:v>43383.124999999993</c:v>
                </c:pt>
                <c:pt idx="6771">
                  <c:v>43383.166666666584</c:v>
                </c:pt>
                <c:pt idx="6772">
                  <c:v>43383.208333333336</c:v>
                </c:pt>
                <c:pt idx="6773">
                  <c:v>43383.25</c:v>
                </c:pt>
                <c:pt idx="6774">
                  <c:v>43383.291666665114</c:v>
                </c:pt>
                <c:pt idx="6775">
                  <c:v>43383.333333333336</c:v>
                </c:pt>
                <c:pt idx="6776">
                  <c:v>43383.375</c:v>
                </c:pt>
                <c:pt idx="6777">
                  <c:v>43383.416666666664</c:v>
                </c:pt>
                <c:pt idx="6778">
                  <c:v>43383.458333333343</c:v>
                </c:pt>
                <c:pt idx="6779">
                  <c:v>43383.5</c:v>
                </c:pt>
                <c:pt idx="6780">
                  <c:v>43383.541666666584</c:v>
                </c:pt>
                <c:pt idx="6781">
                  <c:v>43383.583333333336</c:v>
                </c:pt>
                <c:pt idx="6782">
                  <c:v>43383.624999999993</c:v>
                </c:pt>
                <c:pt idx="6783">
                  <c:v>43383.666666666584</c:v>
                </c:pt>
                <c:pt idx="6784">
                  <c:v>43383.708333333336</c:v>
                </c:pt>
                <c:pt idx="6785">
                  <c:v>43383.75</c:v>
                </c:pt>
                <c:pt idx="6786">
                  <c:v>43383.791666665114</c:v>
                </c:pt>
                <c:pt idx="6787">
                  <c:v>43383.833333333336</c:v>
                </c:pt>
                <c:pt idx="6788">
                  <c:v>43383.875</c:v>
                </c:pt>
                <c:pt idx="6789">
                  <c:v>43383.916666666664</c:v>
                </c:pt>
                <c:pt idx="6790">
                  <c:v>43383.958333333343</c:v>
                </c:pt>
                <c:pt idx="6791">
                  <c:v>43384</c:v>
                </c:pt>
                <c:pt idx="6792">
                  <c:v>43384.041666666584</c:v>
                </c:pt>
                <c:pt idx="6793">
                  <c:v>43384.083333333336</c:v>
                </c:pt>
                <c:pt idx="6794">
                  <c:v>43384.124999999993</c:v>
                </c:pt>
                <c:pt idx="6795">
                  <c:v>43384.166666666584</c:v>
                </c:pt>
                <c:pt idx="6796">
                  <c:v>43384.208333333336</c:v>
                </c:pt>
                <c:pt idx="6797">
                  <c:v>43384.25</c:v>
                </c:pt>
                <c:pt idx="6798">
                  <c:v>43384.291666665114</c:v>
                </c:pt>
                <c:pt idx="6799">
                  <c:v>43384.333333333336</c:v>
                </c:pt>
                <c:pt idx="6800">
                  <c:v>43384.375</c:v>
                </c:pt>
                <c:pt idx="6801">
                  <c:v>43384.416666666664</c:v>
                </c:pt>
                <c:pt idx="6802">
                  <c:v>43384.458333333343</c:v>
                </c:pt>
                <c:pt idx="6803">
                  <c:v>43384.5</c:v>
                </c:pt>
                <c:pt idx="6804">
                  <c:v>43384.541666666584</c:v>
                </c:pt>
                <c:pt idx="6805">
                  <c:v>43384.583333333336</c:v>
                </c:pt>
                <c:pt idx="6806">
                  <c:v>43384.624999999993</c:v>
                </c:pt>
                <c:pt idx="6807">
                  <c:v>43384.666666666584</c:v>
                </c:pt>
                <c:pt idx="6808">
                  <c:v>43384.708333333336</c:v>
                </c:pt>
                <c:pt idx="6809">
                  <c:v>43384.75</c:v>
                </c:pt>
                <c:pt idx="6810">
                  <c:v>43384.791666665114</c:v>
                </c:pt>
                <c:pt idx="6811">
                  <c:v>43384.833333333336</c:v>
                </c:pt>
                <c:pt idx="6812">
                  <c:v>43384.875</c:v>
                </c:pt>
                <c:pt idx="6813">
                  <c:v>43384.916666666664</c:v>
                </c:pt>
                <c:pt idx="6814">
                  <c:v>43384.958333333343</c:v>
                </c:pt>
                <c:pt idx="6815">
                  <c:v>43385</c:v>
                </c:pt>
                <c:pt idx="6816">
                  <c:v>43385.041666666584</c:v>
                </c:pt>
                <c:pt idx="6817">
                  <c:v>43385.083333333336</c:v>
                </c:pt>
                <c:pt idx="6818">
                  <c:v>43385.124999999993</c:v>
                </c:pt>
                <c:pt idx="6819">
                  <c:v>43385.166666666584</c:v>
                </c:pt>
                <c:pt idx="6820">
                  <c:v>43385.208333333336</c:v>
                </c:pt>
                <c:pt idx="6821">
                  <c:v>43385.25</c:v>
                </c:pt>
                <c:pt idx="6822">
                  <c:v>43385.291666665114</c:v>
                </c:pt>
                <c:pt idx="6823">
                  <c:v>43385.333333333336</c:v>
                </c:pt>
                <c:pt idx="6824">
                  <c:v>43385.375</c:v>
                </c:pt>
                <c:pt idx="6825">
                  <c:v>43385.416666666664</c:v>
                </c:pt>
                <c:pt idx="6826">
                  <c:v>43385.458333333343</c:v>
                </c:pt>
                <c:pt idx="6827">
                  <c:v>43385.5</c:v>
                </c:pt>
                <c:pt idx="6828">
                  <c:v>43385.541666666584</c:v>
                </c:pt>
                <c:pt idx="6829">
                  <c:v>43385.583333333336</c:v>
                </c:pt>
                <c:pt idx="6830">
                  <c:v>43385.624999999993</c:v>
                </c:pt>
                <c:pt idx="6831">
                  <c:v>43385.666666666584</c:v>
                </c:pt>
                <c:pt idx="6832">
                  <c:v>43385.708333333336</c:v>
                </c:pt>
                <c:pt idx="6833">
                  <c:v>43385.75</c:v>
                </c:pt>
                <c:pt idx="6834">
                  <c:v>43385.791666665114</c:v>
                </c:pt>
                <c:pt idx="6835">
                  <c:v>43385.833333333336</c:v>
                </c:pt>
                <c:pt idx="6836">
                  <c:v>43385.875</c:v>
                </c:pt>
                <c:pt idx="6837">
                  <c:v>43385.916666666664</c:v>
                </c:pt>
                <c:pt idx="6838">
                  <c:v>43385.958333333343</c:v>
                </c:pt>
                <c:pt idx="6839">
                  <c:v>43386</c:v>
                </c:pt>
                <c:pt idx="6840">
                  <c:v>43386.041666666584</c:v>
                </c:pt>
                <c:pt idx="6841">
                  <c:v>43386.083333333336</c:v>
                </c:pt>
                <c:pt idx="6842">
                  <c:v>43386.124999999993</c:v>
                </c:pt>
                <c:pt idx="6843">
                  <c:v>43386.166666666584</c:v>
                </c:pt>
                <c:pt idx="6844">
                  <c:v>43386.208333333336</c:v>
                </c:pt>
                <c:pt idx="6845">
                  <c:v>43386.25</c:v>
                </c:pt>
                <c:pt idx="6846">
                  <c:v>43386.291666665114</c:v>
                </c:pt>
                <c:pt idx="6847">
                  <c:v>43386.333333333336</c:v>
                </c:pt>
                <c:pt idx="6848">
                  <c:v>43386.375</c:v>
                </c:pt>
                <c:pt idx="6849">
                  <c:v>43386.416666666664</c:v>
                </c:pt>
                <c:pt idx="6850">
                  <c:v>43386.458333333343</c:v>
                </c:pt>
                <c:pt idx="6851">
                  <c:v>43386.5</c:v>
                </c:pt>
                <c:pt idx="6852">
                  <c:v>43386.541666666584</c:v>
                </c:pt>
                <c:pt idx="6853">
                  <c:v>43386.583333333336</c:v>
                </c:pt>
                <c:pt idx="6854">
                  <c:v>43386.624999999993</c:v>
                </c:pt>
                <c:pt idx="6855">
                  <c:v>43386.666666666584</c:v>
                </c:pt>
                <c:pt idx="6856">
                  <c:v>43386.708333333336</c:v>
                </c:pt>
                <c:pt idx="6857">
                  <c:v>43386.75</c:v>
                </c:pt>
                <c:pt idx="6858">
                  <c:v>43386.791666665114</c:v>
                </c:pt>
                <c:pt idx="6859">
                  <c:v>43386.833333333336</c:v>
                </c:pt>
                <c:pt idx="6860">
                  <c:v>43386.875</c:v>
                </c:pt>
                <c:pt idx="6861">
                  <c:v>43386.916666666664</c:v>
                </c:pt>
                <c:pt idx="6862">
                  <c:v>43386.958333333343</c:v>
                </c:pt>
                <c:pt idx="6863">
                  <c:v>43387</c:v>
                </c:pt>
                <c:pt idx="6864">
                  <c:v>43387.041666666584</c:v>
                </c:pt>
                <c:pt idx="6865">
                  <c:v>43387.083333333336</c:v>
                </c:pt>
                <c:pt idx="6866">
                  <c:v>43387.124999999993</c:v>
                </c:pt>
                <c:pt idx="6867">
                  <c:v>43387.166666666584</c:v>
                </c:pt>
                <c:pt idx="6868">
                  <c:v>43387.208333333336</c:v>
                </c:pt>
                <c:pt idx="6869">
                  <c:v>43387.25</c:v>
                </c:pt>
                <c:pt idx="6870">
                  <c:v>43387.291666665114</c:v>
                </c:pt>
                <c:pt idx="6871">
                  <c:v>43387.333333333336</c:v>
                </c:pt>
                <c:pt idx="6872">
                  <c:v>43387.375</c:v>
                </c:pt>
                <c:pt idx="6873">
                  <c:v>43387.416666666664</c:v>
                </c:pt>
                <c:pt idx="6874">
                  <c:v>43387.458333333343</c:v>
                </c:pt>
                <c:pt idx="6875">
                  <c:v>43387.5</c:v>
                </c:pt>
                <c:pt idx="6876">
                  <c:v>43387.541666666584</c:v>
                </c:pt>
                <c:pt idx="6877">
                  <c:v>43387.583333333336</c:v>
                </c:pt>
                <c:pt idx="6878">
                  <c:v>43387.624999999993</c:v>
                </c:pt>
                <c:pt idx="6879">
                  <c:v>43387.666666666584</c:v>
                </c:pt>
                <c:pt idx="6880">
                  <c:v>43387.708333333336</c:v>
                </c:pt>
                <c:pt idx="6881">
                  <c:v>43387.75</c:v>
                </c:pt>
                <c:pt idx="6882">
                  <c:v>43387.791666665114</c:v>
                </c:pt>
                <c:pt idx="6883">
                  <c:v>43387.833333333336</c:v>
                </c:pt>
                <c:pt idx="6884">
                  <c:v>43387.875</c:v>
                </c:pt>
                <c:pt idx="6885">
                  <c:v>43387.916666666664</c:v>
                </c:pt>
                <c:pt idx="6886">
                  <c:v>43387.958333333343</c:v>
                </c:pt>
                <c:pt idx="6887">
                  <c:v>43388</c:v>
                </c:pt>
                <c:pt idx="6888">
                  <c:v>43388.041666666584</c:v>
                </c:pt>
                <c:pt idx="6889">
                  <c:v>43388.083333333336</c:v>
                </c:pt>
                <c:pt idx="6890">
                  <c:v>43388.124999999993</c:v>
                </c:pt>
                <c:pt idx="6891">
                  <c:v>43388.166666666584</c:v>
                </c:pt>
                <c:pt idx="6892">
                  <c:v>43388.208333333336</c:v>
                </c:pt>
                <c:pt idx="6893">
                  <c:v>43388.25</c:v>
                </c:pt>
                <c:pt idx="6894">
                  <c:v>43388.291666665114</c:v>
                </c:pt>
                <c:pt idx="6895">
                  <c:v>43388.333333333336</c:v>
                </c:pt>
                <c:pt idx="6896">
                  <c:v>43388.375</c:v>
                </c:pt>
                <c:pt idx="6897">
                  <c:v>43388.416666666664</c:v>
                </c:pt>
                <c:pt idx="6898">
                  <c:v>43388.458333333343</c:v>
                </c:pt>
                <c:pt idx="6899">
                  <c:v>43388.5</c:v>
                </c:pt>
                <c:pt idx="6900">
                  <c:v>43388.541666666584</c:v>
                </c:pt>
                <c:pt idx="6901">
                  <c:v>43388.583333333336</c:v>
                </c:pt>
                <c:pt idx="6902">
                  <c:v>43388.624999999993</c:v>
                </c:pt>
                <c:pt idx="6903">
                  <c:v>43388.666666666584</c:v>
                </c:pt>
                <c:pt idx="6904">
                  <c:v>43388.708333333336</c:v>
                </c:pt>
                <c:pt idx="6905">
                  <c:v>43388.75</c:v>
                </c:pt>
                <c:pt idx="6906">
                  <c:v>43388.791666665114</c:v>
                </c:pt>
                <c:pt idx="6907">
                  <c:v>43388.833333333336</c:v>
                </c:pt>
                <c:pt idx="6908">
                  <c:v>43388.875</c:v>
                </c:pt>
                <c:pt idx="6909">
                  <c:v>43388.916666666664</c:v>
                </c:pt>
                <c:pt idx="6910">
                  <c:v>43388.958333333343</c:v>
                </c:pt>
                <c:pt idx="6911">
                  <c:v>43389</c:v>
                </c:pt>
                <c:pt idx="6912">
                  <c:v>43389.041666666584</c:v>
                </c:pt>
                <c:pt idx="6913">
                  <c:v>43389.083333333336</c:v>
                </c:pt>
                <c:pt idx="6914">
                  <c:v>43389.124999999993</c:v>
                </c:pt>
                <c:pt idx="6915">
                  <c:v>43389.166666666584</c:v>
                </c:pt>
                <c:pt idx="6916">
                  <c:v>43389.208333333336</c:v>
                </c:pt>
                <c:pt idx="6917">
                  <c:v>43389.25</c:v>
                </c:pt>
                <c:pt idx="6918">
                  <c:v>43389.291666665114</c:v>
                </c:pt>
                <c:pt idx="6919">
                  <c:v>43389.333333333336</c:v>
                </c:pt>
                <c:pt idx="6920">
                  <c:v>43389.375</c:v>
                </c:pt>
                <c:pt idx="6921">
                  <c:v>43389.416666666664</c:v>
                </c:pt>
                <c:pt idx="6922">
                  <c:v>43389.458333333343</c:v>
                </c:pt>
                <c:pt idx="6923">
                  <c:v>43389.5</c:v>
                </c:pt>
                <c:pt idx="6924">
                  <c:v>43389.541666666584</c:v>
                </c:pt>
                <c:pt idx="6925">
                  <c:v>43389.583333333336</c:v>
                </c:pt>
                <c:pt idx="6926">
                  <c:v>43389.624999999993</c:v>
                </c:pt>
                <c:pt idx="6927">
                  <c:v>43389.666666666584</c:v>
                </c:pt>
                <c:pt idx="6928">
                  <c:v>43389.708333333336</c:v>
                </c:pt>
                <c:pt idx="6929">
                  <c:v>43389.75</c:v>
                </c:pt>
                <c:pt idx="6930">
                  <c:v>43389.791666665114</c:v>
                </c:pt>
                <c:pt idx="6931">
                  <c:v>43389.833333333336</c:v>
                </c:pt>
                <c:pt idx="6932">
                  <c:v>43389.875</c:v>
                </c:pt>
                <c:pt idx="6933">
                  <c:v>43389.916666666664</c:v>
                </c:pt>
                <c:pt idx="6934">
                  <c:v>43389.958333333343</c:v>
                </c:pt>
                <c:pt idx="6935">
                  <c:v>43390</c:v>
                </c:pt>
                <c:pt idx="6936">
                  <c:v>43390.041666666584</c:v>
                </c:pt>
                <c:pt idx="6937">
                  <c:v>43390.083333333336</c:v>
                </c:pt>
                <c:pt idx="6938">
                  <c:v>43390.124999999993</c:v>
                </c:pt>
                <c:pt idx="6939">
                  <c:v>43390.166666666584</c:v>
                </c:pt>
                <c:pt idx="6940">
                  <c:v>43390.208333333336</c:v>
                </c:pt>
                <c:pt idx="6941">
                  <c:v>43390.25</c:v>
                </c:pt>
                <c:pt idx="6942">
                  <c:v>43390.291666665114</c:v>
                </c:pt>
                <c:pt idx="6943">
                  <c:v>43390.333333333336</c:v>
                </c:pt>
                <c:pt idx="6944">
                  <c:v>43390.375</c:v>
                </c:pt>
                <c:pt idx="6945">
                  <c:v>43390.416666666664</c:v>
                </c:pt>
                <c:pt idx="6946">
                  <c:v>43390.458333333343</c:v>
                </c:pt>
                <c:pt idx="6947">
                  <c:v>43390.5</c:v>
                </c:pt>
                <c:pt idx="6948">
                  <c:v>43390.541666666584</c:v>
                </c:pt>
                <c:pt idx="6949">
                  <c:v>43390.583333333336</c:v>
                </c:pt>
                <c:pt idx="6950">
                  <c:v>43390.624999999993</c:v>
                </c:pt>
                <c:pt idx="6951">
                  <c:v>43390.666666666584</c:v>
                </c:pt>
                <c:pt idx="6952">
                  <c:v>43390.708333333336</c:v>
                </c:pt>
                <c:pt idx="6953">
                  <c:v>43390.75</c:v>
                </c:pt>
                <c:pt idx="6954">
                  <c:v>43390.791666665114</c:v>
                </c:pt>
                <c:pt idx="6955">
                  <c:v>43390.833333333336</c:v>
                </c:pt>
                <c:pt idx="6956">
                  <c:v>43390.875</c:v>
                </c:pt>
                <c:pt idx="6957">
                  <c:v>43390.916666666664</c:v>
                </c:pt>
                <c:pt idx="6958">
                  <c:v>43390.958333333343</c:v>
                </c:pt>
                <c:pt idx="6959">
                  <c:v>43391</c:v>
                </c:pt>
                <c:pt idx="6960">
                  <c:v>43391.041666666584</c:v>
                </c:pt>
                <c:pt idx="6961">
                  <c:v>43391.083333333336</c:v>
                </c:pt>
                <c:pt idx="6962">
                  <c:v>43391.124999999993</c:v>
                </c:pt>
                <c:pt idx="6963">
                  <c:v>43391.166666666584</c:v>
                </c:pt>
                <c:pt idx="6964">
                  <c:v>43391.208333333336</c:v>
                </c:pt>
                <c:pt idx="6965">
                  <c:v>43391.25</c:v>
                </c:pt>
                <c:pt idx="6966">
                  <c:v>43391.291666665114</c:v>
                </c:pt>
                <c:pt idx="6967">
                  <c:v>43391.333333333336</c:v>
                </c:pt>
                <c:pt idx="6968">
                  <c:v>43391.375</c:v>
                </c:pt>
                <c:pt idx="6969">
                  <c:v>43391.416666666664</c:v>
                </c:pt>
                <c:pt idx="6970">
                  <c:v>43391.458333333343</c:v>
                </c:pt>
                <c:pt idx="6971">
                  <c:v>43391.5</c:v>
                </c:pt>
                <c:pt idx="6972">
                  <c:v>43391.541666666584</c:v>
                </c:pt>
                <c:pt idx="6973">
                  <c:v>43391.583333333336</c:v>
                </c:pt>
                <c:pt idx="6974">
                  <c:v>43391.624999999993</c:v>
                </c:pt>
                <c:pt idx="6975">
                  <c:v>43391.666666666584</c:v>
                </c:pt>
                <c:pt idx="6976">
                  <c:v>43391.708333333336</c:v>
                </c:pt>
                <c:pt idx="6977">
                  <c:v>43391.75</c:v>
                </c:pt>
                <c:pt idx="6978">
                  <c:v>43391.791666665114</c:v>
                </c:pt>
                <c:pt idx="6979">
                  <c:v>43391.833333333336</c:v>
                </c:pt>
                <c:pt idx="6980">
                  <c:v>43391.875</c:v>
                </c:pt>
                <c:pt idx="6981">
                  <c:v>43391.916666666664</c:v>
                </c:pt>
                <c:pt idx="6982">
                  <c:v>43391.958333333343</c:v>
                </c:pt>
                <c:pt idx="6983">
                  <c:v>43392</c:v>
                </c:pt>
                <c:pt idx="6984">
                  <c:v>43392.041666666584</c:v>
                </c:pt>
                <c:pt idx="6985">
                  <c:v>43392.083333333336</c:v>
                </c:pt>
                <c:pt idx="6986">
                  <c:v>43392.124999999993</c:v>
                </c:pt>
                <c:pt idx="6987">
                  <c:v>43392.166666666584</c:v>
                </c:pt>
                <c:pt idx="6988">
                  <c:v>43392.208333333336</c:v>
                </c:pt>
                <c:pt idx="6989">
                  <c:v>43392.25</c:v>
                </c:pt>
                <c:pt idx="6990">
                  <c:v>43392.291666665114</c:v>
                </c:pt>
                <c:pt idx="6991">
                  <c:v>43392.333333333336</c:v>
                </c:pt>
                <c:pt idx="6992">
                  <c:v>43392.375</c:v>
                </c:pt>
                <c:pt idx="6993">
                  <c:v>43392.416666666664</c:v>
                </c:pt>
                <c:pt idx="6994">
                  <c:v>43392.458333333343</c:v>
                </c:pt>
                <c:pt idx="6995">
                  <c:v>43392.5</c:v>
                </c:pt>
                <c:pt idx="6996">
                  <c:v>43392.541666666584</c:v>
                </c:pt>
                <c:pt idx="6997">
                  <c:v>43392.583333333336</c:v>
                </c:pt>
                <c:pt idx="6998">
                  <c:v>43392.624999999993</c:v>
                </c:pt>
                <c:pt idx="6999">
                  <c:v>43392.666666666584</c:v>
                </c:pt>
                <c:pt idx="7000">
                  <c:v>43392.708333333336</c:v>
                </c:pt>
                <c:pt idx="7001">
                  <c:v>43392.75</c:v>
                </c:pt>
                <c:pt idx="7002">
                  <c:v>43392.791666665114</c:v>
                </c:pt>
                <c:pt idx="7003">
                  <c:v>43392.833333333336</c:v>
                </c:pt>
                <c:pt idx="7004">
                  <c:v>43392.875</c:v>
                </c:pt>
                <c:pt idx="7005">
                  <c:v>43392.916666666664</c:v>
                </c:pt>
                <c:pt idx="7006">
                  <c:v>43392.958333333343</c:v>
                </c:pt>
                <c:pt idx="7007">
                  <c:v>43393</c:v>
                </c:pt>
                <c:pt idx="7008">
                  <c:v>43393.041666666584</c:v>
                </c:pt>
                <c:pt idx="7009">
                  <c:v>43393.083333333336</c:v>
                </c:pt>
                <c:pt idx="7010">
                  <c:v>43393.124999999993</c:v>
                </c:pt>
                <c:pt idx="7011">
                  <c:v>43393.166666666584</c:v>
                </c:pt>
                <c:pt idx="7012">
                  <c:v>43393.208333333336</c:v>
                </c:pt>
                <c:pt idx="7013">
                  <c:v>43393.25</c:v>
                </c:pt>
                <c:pt idx="7014">
                  <c:v>43393.291666665114</c:v>
                </c:pt>
                <c:pt idx="7015">
                  <c:v>43393.333333333336</c:v>
                </c:pt>
                <c:pt idx="7016">
                  <c:v>43393.375</c:v>
                </c:pt>
                <c:pt idx="7017">
                  <c:v>43393.416666666664</c:v>
                </c:pt>
                <c:pt idx="7018">
                  <c:v>43393.458333333343</c:v>
                </c:pt>
                <c:pt idx="7019">
                  <c:v>43393.5</c:v>
                </c:pt>
                <c:pt idx="7020">
                  <c:v>43393.541666666584</c:v>
                </c:pt>
                <c:pt idx="7021">
                  <c:v>43393.583333333336</c:v>
                </c:pt>
                <c:pt idx="7022">
                  <c:v>43393.624999999993</c:v>
                </c:pt>
                <c:pt idx="7023">
                  <c:v>43393.666666666584</c:v>
                </c:pt>
                <c:pt idx="7024">
                  <c:v>43393.708333333336</c:v>
                </c:pt>
                <c:pt idx="7025">
                  <c:v>43393.75</c:v>
                </c:pt>
                <c:pt idx="7026">
                  <c:v>43393.791666665114</c:v>
                </c:pt>
                <c:pt idx="7027">
                  <c:v>43393.833333333336</c:v>
                </c:pt>
                <c:pt idx="7028">
                  <c:v>43393.875</c:v>
                </c:pt>
                <c:pt idx="7029">
                  <c:v>43393.916666666664</c:v>
                </c:pt>
                <c:pt idx="7030">
                  <c:v>43393.958333333343</c:v>
                </c:pt>
                <c:pt idx="7031">
                  <c:v>43394</c:v>
                </c:pt>
                <c:pt idx="7032">
                  <c:v>43394.041666666584</c:v>
                </c:pt>
                <c:pt idx="7033">
                  <c:v>43394.083333333336</c:v>
                </c:pt>
                <c:pt idx="7034">
                  <c:v>43394.124999999993</c:v>
                </c:pt>
                <c:pt idx="7035">
                  <c:v>43394.166666666584</c:v>
                </c:pt>
                <c:pt idx="7036">
                  <c:v>43394.208333333336</c:v>
                </c:pt>
                <c:pt idx="7037">
                  <c:v>43394.25</c:v>
                </c:pt>
                <c:pt idx="7038">
                  <c:v>43394.291666665114</c:v>
                </c:pt>
                <c:pt idx="7039">
                  <c:v>43394.333333333336</c:v>
                </c:pt>
                <c:pt idx="7040">
                  <c:v>43394.375</c:v>
                </c:pt>
                <c:pt idx="7041">
                  <c:v>43394.416666666664</c:v>
                </c:pt>
                <c:pt idx="7042">
                  <c:v>43394.458333333343</c:v>
                </c:pt>
                <c:pt idx="7043">
                  <c:v>43394.5</c:v>
                </c:pt>
                <c:pt idx="7044">
                  <c:v>43394.541666666584</c:v>
                </c:pt>
                <c:pt idx="7045">
                  <c:v>43394.583333333336</c:v>
                </c:pt>
                <c:pt idx="7046">
                  <c:v>43394.624999999993</c:v>
                </c:pt>
                <c:pt idx="7047">
                  <c:v>43394.666666666584</c:v>
                </c:pt>
                <c:pt idx="7048">
                  <c:v>43394.708333333336</c:v>
                </c:pt>
                <c:pt idx="7049">
                  <c:v>43394.75</c:v>
                </c:pt>
                <c:pt idx="7050">
                  <c:v>43394.791666665114</c:v>
                </c:pt>
                <c:pt idx="7051">
                  <c:v>43394.833333333336</c:v>
                </c:pt>
                <c:pt idx="7052">
                  <c:v>43394.875</c:v>
                </c:pt>
                <c:pt idx="7053">
                  <c:v>43394.916666666664</c:v>
                </c:pt>
                <c:pt idx="7054">
                  <c:v>43394.958333333343</c:v>
                </c:pt>
                <c:pt idx="7055">
                  <c:v>43395</c:v>
                </c:pt>
                <c:pt idx="7056">
                  <c:v>43395.041666666584</c:v>
                </c:pt>
                <c:pt idx="7057">
                  <c:v>43395.083333333336</c:v>
                </c:pt>
                <c:pt idx="7058">
                  <c:v>43395.124999999993</c:v>
                </c:pt>
                <c:pt idx="7059">
                  <c:v>43395.166666666584</c:v>
                </c:pt>
                <c:pt idx="7060">
                  <c:v>43395.208333333336</c:v>
                </c:pt>
                <c:pt idx="7061">
                  <c:v>43395.25</c:v>
                </c:pt>
                <c:pt idx="7062">
                  <c:v>43395.291666665114</c:v>
                </c:pt>
                <c:pt idx="7063">
                  <c:v>43395.333333333336</c:v>
                </c:pt>
                <c:pt idx="7064">
                  <c:v>43395.375</c:v>
                </c:pt>
                <c:pt idx="7065">
                  <c:v>43395.416666666664</c:v>
                </c:pt>
                <c:pt idx="7066">
                  <c:v>43395.458333333343</c:v>
                </c:pt>
                <c:pt idx="7067">
                  <c:v>43395.5</c:v>
                </c:pt>
                <c:pt idx="7068">
                  <c:v>43395.541666666584</c:v>
                </c:pt>
                <c:pt idx="7069">
                  <c:v>43395.583333333336</c:v>
                </c:pt>
                <c:pt idx="7070">
                  <c:v>43395.624999999993</c:v>
                </c:pt>
                <c:pt idx="7071">
                  <c:v>43395.666666666584</c:v>
                </c:pt>
                <c:pt idx="7072">
                  <c:v>43395.708333333336</c:v>
                </c:pt>
                <c:pt idx="7073">
                  <c:v>43395.75</c:v>
                </c:pt>
                <c:pt idx="7074">
                  <c:v>43395.791666665114</c:v>
                </c:pt>
                <c:pt idx="7075">
                  <c:v>43395.833333333336</c:v>
                </c:pt>
                <c:pt idx="7076">
                  <c:v>43395.875</c:v>
                </c:pt>
                <c:pt idx="7077">
                  <c:v>43395.916666666664</c:v>
                </c:pt>
                <c:pt idx="7078">
                  <c:v>43395.958333333343</c:v>
                </c:pt>
                <c:pt idx="7079">
                  <c:v>43396</c:v>
                </c:pt>
                <c:pt idx="7080">
                  <c:v>43396.041666666584</c:v>
                </c:pt>
                <c:pt idx="7081">
                  <c:v>43396.083333333336</c:v>
                </c:pt>
                <c:pt idx="7082">
                  <c:v>43396.124999999993</c:v>
                </c:pt>
                <c:pt idx="7083">
                  <c:v>43396.166666666584</c:v>
                </c:pt>
                <c:pt idx="7084">
                  <c:v>43396.208333333336</c:v>
                </c:pt>
                <c:pt idx="7085">
                  <c:v>43396.25</c:v>
                </c:pt>
                <c:pt idx="7086">
                  <c:v>43396.291666665114</c:v>
                </c:pt>
                <c:pt idx="7087">
                  <c:v>43396.333333333336</c:v>
                </c:pt>
                <c:pt idx="7088">
                  <c:v>43396.375</c:v>
                </c:pt>
                <c:pt idx="7089">
                  <c:v>43396.416666666664</c:v>
                </c:pt>
                <c:pt idx="7090">
                  <c:v>43396.458333333343</c:v>
                </c:pt>
                <c:pt idx="7091">
                  <c:v>43396.5</c:v>
                </c:pt>
                <c:pt idx="7092">
                  <c:v>43396.541666666584</c:v>
                </c:pt>
                <c:pt idx="7093">
                  <c:v>43396.583333333336</c:v>
                </c:pt>
                <c:pt idx="7094">
                  <c:v>43396.624999999993</c:v>
                </c:pt>
                <c:pt idx="7095">
                  <c:v>43396.666666666584</c:v>
                </c:pt>
                <c:pt idx="7096">
                  <c:v>43396.708333333336</c:v>
                </c:pt>
                <c:pt idx="7097">
                  <c:v>43396.75</c:v>
                </c:pt>
                <c:pt idx="7098">
                  <c:v>43396.791666665114</c:v>
                </c:pt>
                <c:pt idx="7099">
                  <c:v>43396.833333333336</c:v>
                </c:pt>
                <c:pt idx="7100">
                  <c:v>43396.875</c:v>
                </c:pt>
                <c:pt idx="7101">
                  <c:v>43396.916666666664</c:v>
                </c:pt>
                <c:pt idx="7102">
                  <c:v>43396.958333333343</c:v>
                </c:pt>
                <c:pt idx="7103">
                  <c:v>43397</c:v>
                </c:pt>
                <c:pt idx="7104">
                  <c:v>43397.041666666584</c:v>
                </c:pt>
                <c:pt idx="7105">
                  <c:v>43397.083333333336</c:v>
                </c:pt>
                <c:pt idx="7106">
                  <c:v>43397.124999999993</c:v>
                </c:pt>
                <c:pt idx="7107">
                  <c:v>43397.166666666584</c:v>
                </c:pt>
                <c:pt idx="7108">
                  <c:v>43397.208333333336</c:v>
                </c:pt>
                <c:pt idx="7109">
                  <c:v>43397.25</c:v>
                </c:pt>
                <c:pt idx="7110">
                  <c:v>43397.291666665114</c:v>
                </c:pt>
                <c:pt idx="7111">
                  <c:v>43397.333333333336</c:v>
                </c:pt>
                <c:pt idx="7112">
                  <c:v>43397.375</c:v>
                </c:pt>
                <c:pt idx="7113">
                  <c:v>43397.416666666664</c:v>
                </c:pt>
                <c:pt idx="7114">
                  <c:v>43397.458333333343</c:v>
                </c:pt>
                <c:pt idx="7115">
                  <c:v>43397.5</c:v>
                </c:pt>
                <c:pt idx="7116">
                  <c:v>43397.541666666584</c:v>
                </c:pt>
                <c:pt idx="7117">
                  <c:v>43397.583333333336</c:v>
                </c:pt>
                <c:pt idx="7118">
                  <c:v>43397.624999999993</c:v>
                </c:pt>
                <c:pt idx="7119">
                  <c:v>43397.666666666584</c:v>
                </c:pt>
                <c:pt idx="7120">
                  <c:v>43397.708333333336</c:v>
                </c:pt>
                <c:pt idx="7121">
                  <c:v>43397.75</c:v>
                </c:pt>
                <c:pt idx="7122">
                  <c:v>43397.791666665114</c:v>
                </c:pt>
                <c:pt idx="7123">
                  <c:v>43397.833333333336</c:v>
                </c:pt>
                <c:pt idx="7124">
                  <c:v>43397.875</c:v>
                </c:pt>
                <c:pt idx="7125">
                  <c:v>43397.916666666664</c:v>
                </c:pt>
                <c:pt idx="7126">
                  <c:v>43397.958333333343</c:v>
                </c:pt>
                <c:pt idx="7127">
                  <c:v>43398</c:v>
                </c:pt>
                <c:pt idx="7128">
                  <c:v>43398.041666666584</c:v>
                </c:pt>
                <c:pt idx="7129">
                  <c:v>43398.083333333336</c:v>
                </c:pt>
                <c:pt idx="7130">
                  <c:v>43398.124999999993</c:v>
                </c:pt>
                <c:pt idx="7131">
                  <c:v>43398.166666666584</c:v>
                </c:pt>
                <c:pt idx="7132">
                  <c:v>43398.208333333336</c:v>
                </c:pt>
                <c:pt idx="7133">
                  <c:v>43398.25</c:v>
                </c:pt>
                <c:pt idx="7134">
                  <c:v>43398.291666665114</c:v>
                </c:pt>
                <c:pt idx="7135">
                  <c:v>43398.333333333336</c:v>
                </c:pt>
                <c:pt idx="7136">
                  <c:v>43398.375</c:v>
                </c:pt>
                <c:pt idx="7137">
                  <c:v>43398.416666666664</c:v>
                </c:pt>
                <c:pt idx="7138">
                  <c:v>43398.458333333343</c:v>
                </c:pt>
                <c:pt idx="7139">
                  <c:v>43398.5</c:v>
                </c:pt>
                <c:pt idx="7140">
                  <c:v>43398.541666666584</c:v>
                </c:pt>
                <c:pt idx="7141">
                  <c:v>43398.583333333336</c:v>
                </c:pt>
                <c:pt idx="7142">
                  <c:v>43398.624999999993</c:v>
                </c:pt>
                <c:pt idx="7143">
                  <c:v>43398.666666666584</c:v>
                </c:pt>
                <c:pt idx="7144">
                  <c:v>43398.708333333336</c:v>
                </c:pt>
                <c:pt idx="7145">
                  <c:v>43398.75</c:v>
                </c:pt>
                <c:pt idx="7146">
                  <c:v>43398.791666665114</c:v>
                </c:pt>
                <c:pt idx="7147">
                  <c:v>43398.833333333336</c:v>
                </c:pt>
                <c:pt idx="7148">
                  <c:v>43398.875</c:v>
                </c:pt>
                <c:pt idx="7149">
                  <c:v>43398.916666666664</c:v>
                </c:pt>
                <c:pt idx="7150">
                  <c:v>43398.958333333343</c:v>
                </c:pt>
                <c:pt idx="7151">
                  <c:v>43399</c:v>
                </c:pt>
                <c:pt idx="7152">
                  <c:v>43399.041666666584</c:v>
                </c:pt>
                <c:pt idx="7153">
                  <c:v>43399.083333333336</c:v>
                </c:pt>
                <c:pt idx="7154">
                  <c:v>43399.124999999993</c:v>
                </c:pt>
                <c:pt idx="7155">
                  <c:v>43399.166666666584</c:v>
                </c:pt>
                <c:pt idx="7156">
                  <c:v>43399.208333333336</c:v>
                </c:pt>
                <c:pt idx="7157">
                  <c:v>43399.25</c:v>
                </c:pt>
                <c:pt idx="7158">
                  <c:v>43399.291666665114</c:v>
                </c:pt>
                <c:pt idx="7159">
                  <c:v>43399.333333333336</c:v>
                </c:pt>
                <c:pt idx="7160">
                  <c:v>43399.375</c:v>
                </c:pt>
                <c:pt idx="7161">
                  <c:v>43399.416666666664</c:v>
                </c:pt>
                <c:pt idx="7162">
                  <c:v>43399.458333333343</c:v>
                </c:pt>
                <c:pt idx="7163">
                  <c:v>43399.5</c:v>
                </c:pt>
                <c:pt idx="7164">
                  <c:v>43399.541666666584</c:v>
                </c:pt>
                <c:pt idx="7165">
                  <c:v>43399.583333333336</c:v>
                </c:pt>
                <c:pt idx="7166">
                  <c:v>43399.624999999993</c:v>
                </c:pt>
                <c:pt idx="7167">
                  <c:v>43399.666666666584</c:v>
                </c:pt>
                <c:pt idx="7168">
                  <c:v>43399.708333333336</c:v>
                </c:pt>
                <c:pt idx="7169">
                  <c:v>43399.75</c:v>
                </c:pt>
                <c:pt idx="7170">
                  <c:v>43399.791666665114</c:v>
                </c:pt>
                <c:pt idx="7171">
                  <c:v>43399.833333333336</c:v>
                </c:pt>
                <c:pt idx="7172">
                  <c:v>43399.875</c:v>
                </c:pt>
                <c:pt idx="7173">
                  <c:v>43399.916666666664</c:v>
                </c:pt>
                <c:pt idx="7174">
                  <c:v>43399.958333333343</c:v>
                </c:pt>
                <c:pt idx="7175">
                  <c:v>43400</c:v>
                </c:pt>
                <c:pt idx="7176">
                  <c:v>43400.041666666584</c:v>
                </c:pt>
                <c:pt idx="7177">
                  <c:v>43400.083333333336</c:v>
                </c:pt>
                <c:pt idx="7178">
                  <c:v>43400.124999999993</c:v>
                </c:pt>
                <c:pt idx="7179">
                  <c:v>43400.166666666584</c:v>
                </c:pt>
                <c:pt idx="7180">
                  <c:v>43400.208333333336</c:v>
                </c:pt>
                <c:pt idx="7181">
                  <c:v>43400.25</c:v>
                </c:pt>
                <c:pt idx="7182">
                  <c:v>43400.291666665114</c:v>
                </c:pt>
                <c:pt idx="7183">
                  <c:v>43400.333333333336</c:v>
                </c:pt>
                <c:pt idx="7184">
                  <c:v>43400.375</c:v>
                </c:pt>
                <c:pt idx="7185">
                  <c:v>43400.416666666664</c:v>
                </c:pt>
                <c:pt idx="7186">
                  <c:v>43400.458333333343</c:v>
                </c:pt>
                <c:pt idx="7187">
                  <c:v>43400.5</c:v>
                </c:pt>
                <c:pt idx="7188">
                  <c:v>43400.541666666584</c:v>
                </c:pt>
                <c:pt idx="7189">
                  <c:v>43400.583333333336</c:v>
                </c:pt>
                <c:pt idx="7190">
                  <c:v>43400.624999999993</c:v>
                </c:pt>
                <c:pt idx="7191">
                  <c:v>43400.666666666584</c:v>
                </c:pt>
                <c:pt idx="7192">
                  <c:v>43400.708333333336</c:v>
                </c:pt>
                <c:pt idx="7193">
                  <c:v>43400.75</c:v>
                </c:pt>
                <c:pt idx="7194">
                  <c:v>43400.791666665114</c:v>
                </c:pt>
                <c:pt idx="7195">
                  <c:v>43400.833333333336</c:v>
                </c:pt>
                <c:pt idx="7196">
                  <c:v>43400.875</c:v>
                </c:pt>
                <c:pt idx="7197">
                  <c:v>43400.916666666664</c:v>
                </c:pt>
                <c:pt idx="7198">
                  <c:v>43400.958333333343</c:v>
                </c:pt>
                <c:pt idx="7199">
                  <c:v>43401</c:v>
                </c:pt>
                <c:pt idx="7200">
                  <c:v>43401.041666666584</c:v>
                </c:pt>
                <c:pt idx="7201">
                  <c:v>43401.083333333336</c:v>
                </c:pt>
                <c:pt idx="7202">
                  <c:v>43401.124999999993</c:v>
                </c:pt>
                <c:pt idx="7203">
                  <c:v>43401.166666666584</c:v>
                </c:pt>
                <c:pt idx="7204">
                  <c:v>43401.208333333336</c:v>
                </c:pt>
                <c:pt idx="7205">
                  <c:v>43401.25</c:v>
                </c:pt>
                <c:pt idx="7206">
                  <c:v>43401.291666665114</c:v>
                </c:pt>
                <c:pt idx="7207">
                  <c:v>43401.333333333336</c:v>
                </c:pt>
                <c:pt idx="7208">
                  <c:v>43401.375</c:v>
                </c:pt>
                <c:pt idx="7209">
                  <c:v>43401.416666666664</c:v>
                </c:pt>
                <c:pt idx="7210">
                  <c:v>43401.458333333343</c:v>
                </c:pt>
                <c:pt idx="7211">
                  <c:v>43401.5</c:v>
                </c:pt>
                <c:pt idx="7212">
                  <c:v>43401.541666666584</c:v>
                </c:pt>
                <c:pt idx="7213">
                  <c:v>43401.583333333336</c:v>
                </c:pt>
                <c:pt idx="7214">
                  <c:v>43401.624999999993</c:v>
                </c:pt>
                <c:pt idx="7215">
                  <c:v>43401.666666666584</c:v>
                </c:pt>
                <c:pt idx="7216">
                  <c:v>43401.708333333336</c:v>
                </c:pt>
                <c:pt idx="7217">
                  <c:v>43401.75</c:v>
                </c:pt>
                <c:pt idx="7218">
                  <c:v>43401.791666665114</c:v>
                </c:pt>
                <c:pt idx="7219">
                  <c:v>43401.833333333336</c:v>
                </c:pt>
                <c:pt idx="7220">
                  <c:v>43401.875</c:v>
                </c:pt>
                <c:pt idx="7221">
                  <c:v>43401.916666666664</c:v>
                </c:pt>
                <c:pt idx="7222">
                  <c:v>43401.958333333343</c:v>
                </c:pt>
                <c:pt idx="7223">
                  <c:v>43402</c:v>
                </c:pt>
                <c:pt idx="7224">
                  <c:v>43402.041666666584</c:v>
                </c:pt>
                <c:pt idx="7225">
                  <c:v>43402.083333333336</c:v>
                </c:pt>
                <c:pt idx="7226">
                  <c:v>43402.124999999993</c:v>
                </c:pt>
                <c:pt idx="7227">
                  <c:v>43402.166666666584</c:v>
                </c:pt>
                <c:pt idx="7228">
                  <c:v>43402.208333333336</c:v>
                </c:pt>
                <c:pt idx="7229">
                  <c:v>43402.25</c:v>
                </c:pt>
                <c:pt idx="7230">
                  <c:v>43402.291666665114</c:v>
                </c:pt>
                <c:pt idx="7231">
                  <c:v>43402.333333333336</c:v>
                </c:pt>
                <c:pt idx="7232">
                  <c:v>43402.375</c:v>
                </c:pt>
                <c:pt idx="7233">
                  <c:v>43402.416666666664</c:v>
                </c:pt>
                <c:pt idx="7234">
                  <c:v>43402.458333333343</c:v>
                </c:pt>
                <c:pt idx="7235">
                  <c:v>43402.5</c:v>
                </c:pt>
                <c:pt idx="7236">
                  <c:v>43402.541666666584</c:v>
                </c:pt>
                <c:pt idx="7237">
                  <c:v>43402.583333333336</c:v>
                </c:pt>
                <c:pt idx="7238">
                  <c:v>43402.624999999993</c:v>
                </c:pt>
                <c:pt idx="7239">
                  <c:v>43402.666666666584</c:v>
                </c:pt>
                <c:pt idx="7240">
                  <c:v>43402.708333333336</c:v>
                </c:pt>
                <c:pt idx="7241">
                  <c:v>43402.75</c:v>
                </c:pt>
                <c:pt idx="7242">
                  <c:v>43402.791666665114</c:v>
                </c:pt>
                <c:pt idx="7243">
                  <c:v>43402.833333333336</c:v>
                </c:pt>
                <c:pt idx="7244">
                  <c:v>43402.875</c:v>
                </c:pt>
                <c:pt idx="7245">
                  <c:v>43402.916666666664</c:v>
                </c:pt>
                <c:pt idx="7246">
                  <c:v>43402.958333333343</c:v>
                </c:pt>
                <c:pt idx="7247">
                  <c:v>43403</c:v>
                </c:pt>
                <c:pt idx="7248">
                  <c:v>43403.041666666584</c:v>
                </c:pt>
                <c:pt idx="7249">
                  <c:v>43403.083333333336</c:v>
                </c:pt>
                <c:pt idx="7250">
                  <c:v>43403.124999999993</c:v>
                </c:pt>
                <c:pt idx="7251">
                  <c:v>43403.166666666584</c:v>
                </c:pt>
                <c:pt idx="7252">
                  <c:v>43403.208333333336</c:v>
                </c:pt>
                <c:pt idx="7253">
                  <c:v>43403.25</c:v>
                </c:pt>
                <c:pt idx="7254">
                  <c:v>43403.291666665114</c:v>
                </c:pt>
                <c:pt idx="7255">
                  <c:v>43403.333333333336</c:v>
                </c:pt>
                <c:pt idx="7256">
                  <c:v>43403.375</c:v>
                </c:pt>
                <c:pt idx="7257">
                  <c:v>43403.416666666664</c:v>
                </c:pt>
                <c:pt idx="7258">
                  <c:v>43403.458333333343</c:v>
                </c:pt>
                <c:pt idx="7259">
                  <c:v>43403.5</c:v>
                </c:pt>
                <c:pt idx="7260">
                  <c:v>43403.541666666584</c:v>
                </c:pt>
                <c:pt idx="7261">
                  <c:v>43403.583333333336</c:v>
                </c:pt>
                <c:pt idx="7262">
                  <c:v>43403.624999999993</c:v>
                </c:pt>
                <c:pt idx="7263">
                  <c:v>43403.666666666584</c:v>
                </c:pt>
                <c:pt idx="7264">
                  <c:v>43403.708333333336</c:v>
                </c:pt>
                <c:pt idx="7265">
                  <c:v>43403.75</c:v>
                </c:pt>
                <c:pt idx="7266">
                  <c:v>43403.791666665114</c:v>
                </c:pt>
                <c:pt idx="7267">
                  <c:v>43403.833333333336</c:v>
                </c:pt>
                <c:pt idx="7268">
                  <c:v>43403.875</c:v>
                </c:pt>
                <c:pt idx="7269">
                  <c:v>43403.916666666664</c:v>
                </c:pt>
                <c:pt idx="7270">
                  <c:v>43403.958333333343</c:v>
                </c:pt>
                <c:pt idx="7271">
                  <c:v>43404</c:v>
                </c:pt>
                <c:pt idx="7272">
                  <c:v>43404.041666666584</c:v>
                </c:pt>
                <c:pt idx="7273">
                  <c:v>43404.083333333336</c:v>
                </c:pt>
                <c:pt idx="7274">
                  <c:v>43404.124999999993</c:v>
                </c:pt>
                <c:pt idx="7275">
                  <c:v>43404.166666666584</c:v>
                </c:pt>
                <c:pt idx="7276">
                  <c:v>43404.208333333336</c:v>
                </c:pt>
                <c:pt idx="7277">
                  <c:v>43404.25</c:v>
                </c:pt>
                <c:pt idx="7278">
                  <c:v>43404.291666665114</c:v>
                </c:pt>
                <c:pt idx="7279">
                  <c:v>43404.333333333336</c:v>
                </c:pt>
                <c:pt idx="7280">
                  <c:v>43404.375</c:v>
                </c:pt>
                <c:pt idx="7281">
                  <c:v>43404.416666666664</c:v>
                </c:pt>
                <c:pt idx="7282">
                  <c:v>43404.458333333343</c:v>
                </c:pt>
                <c:pt idx="7283">
                  <c:v>43404.5</c:v>
                </c:pt>
                <c:pt idx="7284">
                  <c:v>43404.541666666584</c:v>
                </c:pt>
                <c:pt idx="7285">
                  <c:v>43404.583333333336</c:v>
                </c:pt>
                <c:pt idx="7286">
                  <c:v>43404.624999999993</c:v>
                </c:pt>
                <c:pt idx="7287">
                  <c:v>43404.666666666584</c:v>
                </c:pt>
                <c:pt idx="7288">
                  <c:v>43404.708333333336</c:v>
                </c:pt>
                <c:pt idx="7289">
                  <c:v>43404.75</c:v>
                </c:pt>
                <c:pt idx="7290">
                  <c:v>43404.791666665114</c:v>
                </c:pt>
                <c:pt idx="7291">
                  <c:v>43404.833333333336</c:v>
                </c:pt>
                <c:pt idx="7292">
                  <c:v>43404.875</c:v>
                </c:pt>
                <c:pt idx="7293">
                  <c:v>43404.916666666664</c:v>
                </c:pt>
                <c:pt idx="7294">
                  <c:v>43404.958333333343</c:v>
                </c:pt>
                <c:pt idx="7295">
                  <c:v>43405</c:v>
                </c:pt>
                <c:pt idx="7296">
                  <c:v>43405.041666666584</c:v>
                </c:pt>
                <c:pt idx="7297">
                  <c:v>43405.083333333336</c:v>
                </c:pt>
                <c:pt idx="7298">
                  <c:v>43405.124999999993</c:v>
                </c:pt>
                <c:pt idx="7299">
                  <c:v>43405.166666666584</c:v>
                </c:pt>
                <c:pt idx="7300">
                  <c:v>43405.208333333336</c:v>
                </c:pt>
                <c:pt idx="7301">
                  <c:v>43405.25</c:v>
                </c:pt>
                <c:pt idx="7302">
                  <c:v>43405.291666665114</c:v>
                </c:pt>
                <c:pt idx="7303">
                  <c:v>43405.333333333336</c:v>
                </c:pt>
                <c:pt idx="7304">
                  <c:v>43405.375</c:v>
                </c:pt>
                <c:pt idx="7305">
                  <c:v>43405.416666666664</c:v>
                </c:pt>
                <c:pt idx="7306">
                  <c:v>43405.458333333343</c:v>
                </c:pt>
                <c:pt idx="7307">
                  <c:v>43405.5</c:v>
                </c:pt>
                <c:pt idx="7308">
                  <c:v>43405.541666666584</c:v>
                </c:pt>
                <c:pt idx="7309">
                  <c:v>43405.583333333336</c:v>
                </c:pt>
                <c:pt idx="7310">
                  <c:v>43405.624999999993</c:v>
                </c:pt>
                <c:pt idx="7311">
                  <c:v>43405.666666666584</c:v>
                </c:pt>
                <c:pt idx="7312">
                  <c:v>43405.708333333336</c:v>
                </c:pt>
                <c:pt idx="7313">
                  <c:v>43405.75</c:v>
                </c:pt>
                <c:pt idx="7314">
                  <c:v>43405.791666665114</c:v>
                </c:pt>
                <c:pt idx="7315">
                  <c:v>43405.833333333336</c:v>
                </c:pt>
                <c:pt idx="7316">
                  <c:v>43405.875</c:v>
                </c:pt>
                <c:pt idx="7317">
                  <c:v>43405.916666666664</c:v>
                </c:pt>
                <c:pt idx="7318">
                  <c:v>43405.958333333343</c:v>
                </c:pt>
                <c:pt idx="7319">
                  <c:v>43406</c:v>
                </c:pt>
                <c:pt idx="7320">
                  <c:v>43406.041666666584</c:v>
                </c:pt>
                <c:pt idx="7321">
                  <c:v>43406.083333333336</c:v>
                </c:pt>
                <c:pt idx="7322">
                  <c:v>43406.124999999993</c:v>
                </c:pt>
                <c:pt idx="7323">
                  <c:v>43406.166666666584</c:v>
                </c:pt>
                <c:pt idx="7324">
                  <c:v>43406.208333333336</c:v>
                </c:pt>
                <c:pt idx="7325">
                  <c:v>43406.25</c:v>
                </c:pt>
                <c:pt idx="7326">
                  <c:v>43406.291666665114</c:v>
                </c:pt>
                <c:pt idx="7327">
                  <c:v>43406.333333333336</c:v>
                </c:pt>
                <c:pt idx="7328">
                  <c:v>43406.375</c:v>
                </c:pt>
                <c:pt idx="7329">
                  <c:v>43406.416666666664</c:v>
                </c:pt>
                <c:pt idx="7330">
                  <c:v>43406.458333333343</c:v>
                </c:pt>
                <c:pt idx="7331">
                  <c:v>43406.5</c:v>
                </c:pt>
                <c:pt idx="7332">
                  <c:v>43406.541666666584</c:v>
                </c:pt>
                <c:pt idx="7333">
                  <c:v>43406.583333333336</c:v>
                </c:pt>
                <c:pt idx="7334">
                  <c:v>43406.624999999993</c:v>
                </c:pt>
                <c:pt idx="7335">
                  <c:v>43406.666666666584</c:v>
                </c:pt>
                <c:pt idx="7336">
                  <c:v>43406.708333333336</c:v>
                </c:pt>
                <c:pt idx="7337">
                  <c:v>43406.75</c:v>
                </c:pt>
                <c:pt idx="7338">
                  <c:v>43406.791666665114</c:v>
                </c:pt>
                <c:pt idx="7339">
                  <c:v>43406.833333333336</c:v>
                </c:pt>
                <c:pt idx="7340">
                  <c:v>43406.875</c:v>
                </c:pt>
                <c:pt idx="7341">
                  <c:v>43406.916666666664</c:v>
                </c:pt>
                <c:pt idx="7342">
                  <c:v>43406.958333333343</c:v>
                </c:pt>
                <c:pt idx="7343">
                  <c:v>43407</c:v>
                </c:pt>
                <c:pt idx="7344">
                  <c:v>43407.041666666584</c:v>
                </c:pt>
                <c:pt idx="7345">
                  <c:v>43407.083333333336</c:v>
                </c:pt>
                <c:pt idx="7346">
                  <c:v>43407.124999999993</c:v>
                </c:pt>
                <c:pt idx="7347">
                  <c:v>43407.166666666584</c:v>
                </c:pt>
                <c:pt idx="7348">
                  <c:v>43407.208333333336</c:v>
                </c:pt>
                <c:pt idx="7349">
                  <c:v>43407.25</c:v>
                </c:pt>
                <c:pt idx="7350">
                  <c:v>43407.291666665114</c:v>
                </c:pt>
                <c:pt idx="7351">
                  <c:v>43407.333333333336</c:v>
                </c:pt>
                <c:pt idx="7352">
                  <c:v>43407.375</c:v>
                </c:pt>
                <c:pt idx="7353">
                  <c:v>43407.416666666664</c:v>
                </c:pt>
                <c:pt idx="7354">
                  <c:v>43407.458333333343</c:v>
                </c:pt>
                <c:pt idx="7355">
                  <c:v>43407.5</c:v>
                </c:pt>
                <c:pt idx="7356">
                  <c:v>43407.541666666584</c:v>
                </c:pt>
                <c:pt idx="7357">
                  <c:v>43407.583333333336</c:v>
                </c:pt>
                <c:pt idx="7358">
                  <c:v>43407.624999999993</c:v>
                </c:pt>
                <c:pt idx="7359">
                  <c:v>43407.666666666584</c:v>
                </c:pt>
                <c:pt idx="7360">
                  <c:v>43407.708333333336</c:v>
                </c:pt>
                <c:pt idx="7361">
                  <c:v>43407.75</c:v>
                </c:pt>
                <c:pt idx="7362">
                  <c:v>43407.791666665114</c:v>
                </c:pt>
                <c:pt idx="7363">
                  <c:v>43407.833333333336</c:v>
                </c:pt>
                <c:pt idx="7364">
                  <c:v>43407.875</c:v>
                </c:pt>
                <c:pt idx="7365">
                  <c:v>43407.916666666664</c:v>
                </c:pt>
                <c:pt idx="7366">
                  <c:v>43407.958333333343</c:v>
                </c:pt>
                <c:pt idx="7367">
                  <c:v>43408</c:v>
                </c:pt>
                <c:pt idx="7368">
                  <c:v>43408.041666666584</c:v>
                </c:pt>
                <c:pt idx="7369">
                  <c:v>43408.083333333336</c:v>
                </c:pt>
                <c:pt idx="7370">
                  <c:v>43408.124999999993</c:v>
                </c:pt>
                <c:pt idx="7371">
                  <c:v>43408.166666666584</c:v>
                </c:pt>
                <c:pt idx="7372">
                  <c:v>43408.208333333336</c:v>
                </c:pt>
                <c:pt idx="7373">
                  <c:v>43408.25</c:v>
                </c:pt>
                <c:pt idx="7374">
                  <c:v>43408.291666665114</c:v>
                </c:pt>
                <c:pt idx="7375">
                  <c:v>43408.333333333336</c:v>
                </c:pt>
                <c:pt idx="7376">
                  <c:v>43408.375</c:v>
                </c:pt>
                <c:pt idx="7377">
                  <c:v>43408.416666666664</c:v>
                </c:pt>
                <c:pt idx="7378">
                  <c:v>43408.458333333343</c:v>
                </c:pt>
                <c:pt idx="7379">
                  <c:v>43408.5</c:v>
                </c:pt>
                <c:pt idx="7380">
                  <c:v>43408.541666666584</c:v>
                </c:pt>
                <c:pt idx="7381">
                  <c:v>43408.583333333336</c:v>
                </c:pt>
                <c:pt idx="7382">
                  <c:v>43408.624999999993</c:v>
                </c:pt>
                <c:pt idx="7383">
                  <c:v>43408.666666666584</c:v>
                </c:pt>
                <c:pt idx="7384">
                  <c:v>43408.708333333336</c:v>
                </c:pt>
                <c:pt idx="7385">
                  <c:v>43408.75</c:v>
                </c:pt>
                <c:pt idx="7386">
                  <c:v>43408.791666665114</c:v>
                </c:pt>
                <c:pt idx="7387">
                  <c:v>43408.833333333336</c:v>
                </c:pt>
                <c:pt idx="7388">
                  <c:v>43408.875</c:v>
                </c:pt>
                <c:pt idx="7389">
                  <c:v>43408.916666666664</c:v>
                </c:pt>
                <c:pt idx="7390">
                  <c:v>43408.958333333343</c:v>
                </c:pt>
                <c:pt idx="7391">
                  <c:v>43409</c:v>
                </c:pt>
                <c:pt idx="7392">
                  <c:v>43409.041666666584</c:v>
                </c:pt>
                <c:pt idx="7393">
                  <c:v>43409.083333333336</c:v>
                </c:pt>
                <c:pt idx="7394">
                  <c:v>43409.124999999993</c:v>
                </c:pt>
                <c:pt idx="7395">
                  <c:v>43409.166666666584</c:v>
                </c:pt>
                <c:pt idx="7396">
                  <c:v>43409.208333333336</c:v>
                </c:pt>
                <c:pt idx="7397">
                  <c:v>43409.25</c:v>
                </c:pt>
                <c:pt idx="7398">
                  <c:v>43409.291666665114</c:v>
                </c:pt>
                <c:pt idx="7399">
                  <c:v>43409.333333333336</c:v>
                </c:pt>
                <c:pt idx="7400">
                  <c:v>43409.375</c:v>
                </c:pt>
                <c:pt idx="7401">
                  <c:v>43409.416666666664</c:v>
                </c:pt>
                <c:pt idx="7402">
                  <c:v>43409.458333333343</c:v>
                </c:pt>
                <c:pt idx="7403">
                  <c:v>43409.5</c:v>
                </c:pt>
                <c:pt idx="7404">
                  <c:v>43409.541666666584</c:v>
                </c:pt>
                <c:pt idx="7405">
                  <c:v>43409.583333333336</c:v>
                </c:pt>
                <c:pt idx="7406">
                  <c:v>43409.624999999993</c:v>
                </c:pt>
                <c:pt idx="7407">
                  <c:v>43409.666666666584</c:v>
                </c:pt>
                <c:pt idx="7408">
                  <c:v>43409.708333333336</c:v>
                </c:pt>
                <c:pt idx="7409">
                  <c:v>43409.75</c:v>
                </c:pt>
                <c:pt idx="7410">
                  <c:v>43409.791666665114</c:v>
                </c:pt>
                <c:pt idx="7411">
                  <c:v>43409.833333333336</c:v>
                </c:pt>
                <c:pt idx="7412">
                  <c:v>43409.875</c:v>
                </c:pt>
                <c:pt idx="7413">
                  <c:v>43409.916666666664</c:v>
                </c:pt>
                <c:pt idx="7414">
                  <c:v>43409.958333333343</c:v>
                </c:pt>
                <c:pt idx="7415">
                  <c:v>43410</c:v>
                </c:pt>
                <c:pt idx="7416">
                  <c:v>43410.041666666584</c:v>
                </c:pt>
                <c:pt idx="7417">
                  <c:v>43410.083333333336</c:v>
                </c:pt>
                <c:pt idx="7418">
                  <c:v>43410.124999999993</c:v>
                </c:pt>
                <c:pt idx="7419">
                  <c:v>43410.166666666584</c:v>
                </c:pt>
                <c:pt idx="7420">
                  <c:v>43410.208333333336</c:v>
                </c:pt>
                <c:pt idx="7421">
                  <c:v>43410.25</c:v>
                </c:pt>
                <c:pt idx="7422">
                  <c:v>43410.291666665114</c:v>
                </c:pt>
                <c:pt idx="7423">
                  <c:v>43410.333333333336</c:v>
                </c:pt>
                <c:pt idx="7424">
                  <c:v>43410.375</c:v>
                </c:pt>
                <c:pt idx="7425">
                  <c:v>43410.416666666664</c:v>
                </c:pt>
                <c:pt idx="7426">
                  <c:v>43410.458333333343</c:v>
                </c:pt>
                <c:pt idx="7427">
                  <c:v>43410.5</c:v>
                </c:pt>
                <c:pt idx="7428">
                  <c:v>43410.541666666584</c:v>
                </c:pt>
                <c:pt idx="7429">
                  <c:v>43410.583333333336</c:v>
                </c:pt>
                <c:pt idx="7430">
                  <c:v>43410.624999999993</c:v>
                </c:pt>
                <c:pt idx="7431">
                  <c:v>43410.666666666584</c:v>
                </c:pt>
                <c:pt idx="7432">
                  <c:v>43410.708333333336</c:v>
                </c:pt>
                <c:pt idx="7433">
                  <c:v>43410.75</c:v>
                </c:pt>
                <c:pt idx="7434">
                  <c:v>43410.791666665114</c:v>
                </c:pt>
                <c:pt idx="7435">
                  <c:v>43410.833333333336</c:v>
                </c:pt>
                <c:pt idx="7436">
                  <c:v>43410.875</c:v>
                </c:pt>
                <c:pt idx="7437">
                  <c:v>43410.916666666664</c:v>
                </c:pt>
                <c:pt idx="7438">
                  <c:v>43410.958333333343</c:v>
                </c:pt>
                <c:pt idx="7439">
                  <c:v>43411</c:v>
                </c:pt>
                <c:pt idx="7440">
                  <c:v>43411.041666666584</c:v>
                </c:pt>
                <c:pt idx="7441">
                  <c:v>43411.083333333336</c:v>
                </c:pt>
                <c:pt idx="7442">
                  <c:v>43411.124999999993</c:v>
                </c:pt>
                <c:pt idx="7443">
                  <c:v>43411.166666666584</c:v>
                </c:pt>
                <c:pt idx="7444">
                  <c:v>43411.208333333336</c:v>
                </c:pt>
                <c:pt idx="7445">
                  <c:v>43411.25</c:v>
                </c:pt>
                <c:pt idx="7446">
                  <c:v>43411.291666665114</c:v>
                </c:pt>
                <c:pt idx="7447">
                  <c:v>43411.333333333336</c:v>
                </c:pt>
                <c:pt idx="7448">
                  <c:v>43411.375</c:v>
                </c:pt>
                <c:pt idx="7449">
                  <c:v>43411.416666666664</c:v>
                </c:pt>
                <c:pt idx="7450">
                  <c:v>43411.458333333343</c:v>
                </c:pt>
                <c:pt idx="7451">
                  <c:v>43411.5</c:v>
                </c:pt>
                <c:pt idx="7452">
                  <c:v>43411.541666666584</c:v>
                </c:pt>
                <c:pt idx="7453">
                  <c:v>43411.583333333336</c:v>
                </c:pt>
                <c:pt idx="7454">
                  <c:v>43411.624999999993</c:v>
                </c:pt>
                <c:pt idx="7455">
                  <c:v>43411.666666666584</c:v>
                </c:pt>
                <c:pt idx="7456">
                  <c:v>43411.708333333336</c:v>
                </c:pt>
                <c:pt idx="7457">
                  <c:v>43411.75</c:v>
                </c:pt>
                <c:pt idx="7458">
                  <c:v>43411.791666665114</c:v>
                </c:pt>
                <c:pt idx="7459">
                  <c:v>43411.833333333336</c:v>
                </c:pt>
                <c:pt idx="7460">
                  <c:v>43411.875</c:v>
                </c:pt>
                <c:pt idx="7461">
                  <c:v>43411.916666666664</c:v>
                </c:pt>
                <c:pt idx="7462">
                  <c:v>43411.958333333343</c:v>
                </c:pt>
                <c:pt idx="7463">
                  <c:v>43412</c:v>
                </c:pt>
                <c:pt idx="7464">
                  <c:v>43412.041666666584</c:v>
                </c:pt>
                <c:pt idx="7465">
                  <c:v>43412.083333333336</c:v>
                </c:pt>
                <c:pt idx="7466">
                  <c:v>43412.124999999993</c:v>
                </c:pt>
                <c:pt idx="7467">
                  <c:v>43412.166666666584</c:v>
                </c:pt>
                <c:pt idx="7468">
                  <c:v>43412.208333333336</c:v>
                </c:pt>
                <c:pt idx="7469">
                  <c:v>43412.25</c:v>
                </c:pt>
                <c:pt idx="7470">
                  <c:v>43412.291666665114</c:v>
                </c:pt>
                <c:pt idx="7471">
                  <c:v>43412.333333333336</c:v>
                </c:pt>
                <c:pt idx="7472">
                  <c:v>43412.375</c:v>
                </c:pt>
                <c:pt idx="7473">
                  <c:v>43412.416666666664</c:v>
                </c:pt>
                <c:pt idx="7474">
                  <c:v>43412.458333333343</c:v>
                </c:pt>
                <c:pt idx="7475">
                  <c:v>43412.5</c:v>
                </c:pt>
                <c:pt idx="7476">
                  <c:v>43412.541666666584</c:v>
                </c:pt>
                <c:pt idx="7477">
                  <c:v>43412.583333333336</c:v>
                </c:pt>
                <c:pt idx="7478">
                  <c:v>43412.624999999993</c:v>
                </c:pt>
                <c:pt idx="7479">
                  <c:v>43412.666666666584</c:v>
                </c:pt>
                <c:pt idx="7480">
                  <c:v>43412.708333333336</c:v>
                </c:pt>
                <c:pt idx="7481">
                  <c:v>43412.75</c:v>
                </c:pt>
                <c:pt idx="7482">
                  <c:v>43412.791666665114</c:v>
                </c:pt>
                <c:pt idx="7483">
                  <c:v>43412.833333333336</c:v>
                </c:pt>
                <c:pt idx="7484">
                  <c:v>43412.875</c:v>
                </c:pt>
                <c:pt idx="7485">
                  <c:v>43412.916666666664</c:v>
                </c:pt>
                <c:pt idx="7486">
                  <c:v>43412.958333333343</c:v>
                </c:pt>
                <c:pt idx="7487">
                  <c:v>43413</c:v>
                </c:pt>
                <c:pt idx="7488">
                  <c:v>43413.041666666584</c:v>
                </c:pt>
                <c:pt idx="7489">
                  <c:v>43413.083333333336</c:v>
                </c:pt>
                <c:pt idx="7490">
                  <c:v>43413.124999999993</c:v>
                </c:pt>
                <c:pt idx="7491">
                  <c:v>43413.166666666584</c:v>
                </c:pt>
                <c:pt idx="7492">
                  <c:v>43413.208333333336</c:v>
                </c:pt>
                <c:pt idx="7493">
                  <c:v>43413.25</c:v>
                </c:pt>
                <c:pt idx="7494">
                  <c:v>43413.291666665114</c:v>
                </c:pt>
                <c:pt idx="7495">
                  <c:v>43413.333333333336</c:v>
                </c:pt>
                <c:pt idx="7496">
                  <c:v>43413.375</c:v>
                </c:pt>
                <c:pt idx="7497">
                  <c:v>43413.416666666664</c:v>
                </c:pt>
                <c:pt idx="7498">
                  <c:v>43413.458333333343</c:v>
                </c:pt>
                <c:pt idx="7499">
                  <c:v>43413.5</c:v>
                </c:pt>
                <c:pt idx="7500">
                  <c:v>43413.541666666584</c:v>
                </c:pt>
                <c:pt idx="7501">
                  <c:v>43413.583333333336</c:v>
                </c:pt>
                <c:pt idx="7502">
                  <c:v>43413.624999999993</c:v>
                </c:pt>
                <c:pt idx="7503">
                  <c:v>43413.666666666584</c:v>
                </c:pt>
                <c:pt idx="7504">
                  <c:v>43413.708333333336</c:v>
                </c:pt>
                <c:pt idx="7505">
                  <c:v>43413.75</c:v>
                </c:pt>
                <c:pt idx="7506">
                  <c:v>43413.791666665114</c:v>
                </c:pt>
                <c:pt idx="7507">
                  <c:v>43413.833333333336</c:v>
                </c:pt>
                <c:pt idx="7508">
                  <c:v>43413.875</c:v>
                </c:pt>
                <c:pt idx="7509">
                  <c:v>43413.916666666664</c:v>
                </c:pt>
                <c:pt idx="7510">
                  <c:v>43413.958333333343</c:v>
                </c:pt>
                <c:pt idx="7511">
                  <c:v>43414</c:v>
                </c:pt>
                <c:pt idx="7512">
                  <c:v>43414.041666666584</c:v>
                </c:pt>
                <c:pt idx="7513">
                  <c:v>43414.083333333336</c:v>
                </c:pt>
                <c:pt idx="7514">
                  <c:v>43414.124999999993</c:v>
                </c:pt>
                <c:pt idx="7515">
                  <c:v>43414.166666666584</c:v>
                </c:pt>
                <c:pt idx="7516">
                  <c:v>43414.208333333336</c:v>
                </c:pt>
                <c:pt idx="7517">
                  <c:v>43414.25</c:v>
                </c:pt>
                <c:pt idx="7518">
                  <c:v>43414.291666665114</c:v>
                </c:pt>
                <c:pt idx="7519">
                  <c:v>43414.333333333336</c:v>
                </c:pt>
                <c:pt idx="7520">
                  <c:v>43414.375</c:v>
                </c:pt>
                <c:pt idx="7521">
                  <c:v>43414.416666666664</c:v>
                </c:pt>
                <c:pt idx="7522">
                  <c:v>43414.458333333343</c:v>
                </c:pt>
                <c:pt idx="7523">
                  <c:v>43414.5</c:v>
                </c:pt>
                <c:pt idx="7524">
                  <c:v>43414.541666666584</c:v>
                </c:pt>
                <c:pt idx="7525">
                  <c:v>43414.583333333336</c:v>
                </c:pt>
                <c:pt idx="7526">
                  <c:v>43414.624999999993</c:v>
                </c:pt>
                <c:pt idx="7527">
                  <c:v>43414.666666666584</c:v>
                </c:pt>
                <c:pt idx="7528">
                  <c:v>43414.708333333336</c:v>
                </c:pt>
                <c:pt idx="7529">
                  <c:v>43414.75</c:v>
                </c:pt>
                <c:pt idx="7530">
                  <c:v>43414.791666665114</c:v>
                </c:pt>
                <c:pt idx="7531">
                  <c:v>43414.833333333336</c:v>
                </c:pt>
                <c:pt idx="7532">
                  <c:v>43414.875</c:v>
                </c:pt>
                <c:pt idx="7533">
                  <c:v>43414.916666666664</c:v>
                </c:pt>
                <c:pt idx="7534">
                  <c:v>43414.958333333343</c:v>
                </c:pt>
                <c:pt idx="7535">
                  <c:v>43415</c:v>
                </c:pt>
                <c:pt idx="7536">
                  <c:v>43415.041666666584</c:v>
                </c:pt>
                <c:pt idx="7537">
                  <c:v>43415.083333333336</c:v>
                </c:pt>
                <c:pt idx="7538">
                  <c:v>43415.124999999993</c:v>
                </c:pt>
                <c:pt idx="7539">
                  <c:v>43415.166666666584</c:v>
                </c:pt>
                <c:pt idx="7540">
                  <c:v>43415.208333333336</c:v>
                </c:pt>
                <c:pt idx="7541">
                  <c:v>43415.25</c:v>
                </c:pt>
                <c:pt idx="7542">
                  <c:v>43415.291666665114</c:v>
                </c:pt>
                <c:pt idx="7543">
                  <c:v>43415.333333333336</c:v>
                </c:pt>
                <c:pt idx="7544">
                  <c:v>43415.375</c:v>
                </c:pt>
                <c:pt idx="7545">
                  <c:v>43415.416666666664</c:v>
                </c:pt>
                <c:pt idx="7546">
                  <c:v>43415.458333333343</c:v>
                </c:pt>
                <c:pt idx="7547">
                  <c:v>43415.5</c:v>
                </c:pt>
                <c:pt idx="7548">
                  <c:v>43415.541666666584</c:v>
                </c:pt>
                <c:pt idx="7549">
                  <c:v>43415.583333333336</c:v>
                </c:pt>
                <c:pt idx="7550">
                  <c:v>43415.624999999993</c:v>
                </c:pt>
                <c:pt idx="7551">
                  <c:v>43415.666666666584</c:v>
                </c:pt>
                <c:pt idx="7552">
                  <c:v>43415.708333333336</c:v>
                </c:pt>
                <c:pt idx="7553">
                  <c:v>43415.75</c:v>
                </c:pt>
                <c:pt idx="7554">
                  <c:v>43415.791666665114</c:v>
                </c:pt>
                <c:pt idx="7555">
                  <c:v>43415.833333333336</c:v>
                </c:pt>
                <c:pt idx="7556">
                  <c:v>43415.875</c:v>
                </c:pt>
                <c:pt idx="7557">
                  <c:v>43415.916666666664</c:v>
                </c:pt>
                <c:pt idx="7558">
                  <c:v>43415.958333333343</c:v>
                </c:pt>
                <c:pt idx="7559">
                  <c:v>43416</c:v>
                </c:pt>
                <c:pt idx="7560">
                  <c:v>43416.041666666584</c:v>
                </c:pt>
                <c:pt idx="7561">
                  <c:v>43416.083333333336</c:v>
                </c:pt>
                <c:pt idx="7562">
                  <c:v>43416.124999999993</c:v>
                </c:pt>
                <c:pt idx="7563">
                  <c:v>43416.166666666584</c:v>
                </c:pt>
                <c:pt idx="7564">
                  <c:v>43416.208333333336</c:v>
                </c:pt>
                <c:pt idx="7565">
                  <c:v>43416.25</c:v>
                </c:pt>
                <c:pt idx="7566">
                  <c:v>43416.291666665114</c:v>
                </c:pt>
                <c:pt idx="7567">
                  <c:v>43416.333333333336</c:v>
                </c:pt>
                <c:pt idx="7568">
                  <c:v>43416.375</c:v>
                </c:pt>
                <c:pt idx="7569">
                  <c:v>43416.416666666664</c:v>
                </c:pt>
                <c:pt idx="7570">
                  <c:v>43416.458333333343</c:v>
                </c:pt>
                <c:pt idx="7571">
                  <c:v>43416.5</c:v>
                </c:pt>
                <c:pt idx="7572">
                  <c:v>43416.541666666584</c:v>
                </c:pt>
                <c:pt idx="7573">
                  <c:v>43416.583333333336</c:v>
                </c:pt>
                <c:pt idx="7574">
                  <c:v>43416.624999999993</c:v>
                </c:pt>
                <c:pt idx="7575">
                  <c:v>43416.666666666584</c:v>
                </c:pt>
                <c:pt idx="7576">
                  <c:v>43416.708333333336</c:v>
                </c:pt>
                <c:pt idx="7577">
                  <c:v>43416.75</c:v>
                </c:pt>
                <c:pt idx="7578">
                  <c:v>43416.791666665114</c:v>
                </c:pt>
                <c:pt idx="7579">
                  <c:v>43416.833333333336</c:v>
                </c:pt>
                <c:pt idx="7580">
                  <c:v>43416.875</c:v>
                </c:pt>
                <c:pt idx="7581">
                  <c:v>43416.916666666664</c:v>
                </c:pt>
                <c:pt idx="7582">
                  <c:v>43416.958333333343</c:v>
                </c:pt>
                <c:pt idx="7583">
                  <c:v>43417</c:v>
                </c:pt>
                <c:pt idx="7584">
                  <c:v>43417.041666666584</c:v>
                </c:pt>
                <c:pt idx="7585">
                  <c:v>43417.083333333336</c:v>
                </c:pt>
                <c:pt idx="7586">
                  <c:v>43417.124999999993</c:v>
                </c:pt>
                <c:pt idx="7587">
                  <c:v>43417.166666666584</c:v>
                </c:pt>
                <c:pt idx="7588">
                  <c:v>43417.208333333336</c:v>
                </c:pt>
                <c:pt idx="7589">
                  <c:v>43417.25</c:v>
                </c:pt>
                <c:pt idx="7590">
                  <c:v>43417.291666665114</c:v>
                </c:pt>
                <c:pt idx="7591">
                  <c:v>43417.333333333336</c:v>
                </c:pt>
                <c:pt idx="7592">
                  <c:v>43417.375</c:v>
                </c:pt>
                <c:pt idx="7593">
                  <c:v>43417.416666666664</c:v>
                </c:pt>
                <c:pt idx="7594">
                  <c:v>43417.458333333343</c:v>
                </c:pt>
                <c:pt idx="7595">
                  <c:v>43417.5</c:v>
                </c:pt>
                <c:pt idx="7596">
                  <c:v>43417.541666666584</c:v>
                </c:pt>
                <c:pt idx="7597">
                  <c:v>43417.583333333336</c:v>
                </c:pt>
                <c:pt idx="7598">
                  <c:v>43417.624999999993</c:v>
                </c:pt>
                <c:pt idx="7599">
                  <c:v>43417.666666666584</c:v>
                </c:pt>
                <c:pt idx="7600">
                  <c:v>43417.708333333336</c:v>
                </c:pt>
                <c:pt idx="7601">
                  <c:v>43417.75</c:v>
                </c:pt>
                <c:pt idx="7602">
                  <c:v>43417.791666665114</c:v>
                </c:pt>
                <c:pt idx="7603">
                  <c:v>43417.833333333336</c:v>
                </c:pt>
                <c:pt idx="7604">
                  <c:v>43417.875</c:v>
                </c:pt>
                <c:pt idx="7605">
                  <c:v>43417.916666666664</c:v>
                </c:pt>
                <c:pt idx="7606">
                  <c:v>43417.958333333343</c:v>
                </c:pt>
                <c:pt idx="7607">
                  <c:v>43418</c:v>
                </c:pt>
                <c:pt idx="7608">
                  <c:v>43418.041666666584</c:v>
                </c:pt>
                <c:pt idx="7609">
                  <c:v>43418.083333333336</c:v>
                </c:pt>
                <c:pt idx="7610">
                  <c:v>43418.124999999993</c:v>
                </c:pt>
                <c:pt idx="7611">
                  <c:v>43418.166666666584</c:v>
                </c:pt>
                <c:pt idx="7612">
                  <c:v>43418.208333333336</c:v>
                </c:pt>
                <c:pt idx="7613">
                  <c:v>43418.25</c:v>
                </c:pt>
                <c:pt idx="7614">
                  <c:v>43418.291666665114</c:v>
                </c:pt>
                <c:pt idx="7615">
                  <c:v>43418.333333333336</c:v>
                </c:pt>
                <c:pt idx="7616">
                  <c:v>43418.375</c:v>
                </c:pt>
                <c:pt idx="7617">
                  <c:v>43418.416666666664</c:v>
                </c:pt>
                <c:pt idx="7618">
                  <c:v>43418.458333333343</c:v>
                </c:pt>
                <c:pt idx="7619">
                  <c:v>43418.5</c:v>
                </c:pt>
                <c:pt idx="7620">
                  <c:v>43418.541666666584</c:v>
                </c:pt>
                <c:pt idx="7621">
                  <c:v>43418.583333333336</c:v>
                </c:pt>
                <c:pt idx="7622">
                  <c:v>43418.624999999993</c:v>
                </c:pt>
                <c:pt idx="7623">
                  <c:v>43418.666666666584</c:v>
                </c:pt>
                <c:pt idx="7624">
                  <c:v>43418.708333333336</c:v>
                </c:pt>
                <c:pt idx="7625">
                  <c:v>43418.75</c:v>
                </c:pt>
                <c:pt idx="7626">
                  <c:v>43418.791666665114</c:v>
                </c:pt>
                <c:pt idx="7627">
                  <c:v>43418.833333333336</c:v>
                </c:pt>
                <c:pt idx="7628">
                  <c:v>43418.875</c:v>
                </c:pt>
                <c:pt idx="7629">
                  <c:v>43418.916666666664</c:v>
                </c:pt>
                <c:pt idx="7630">
                  <c:v>43418.958333333343</c:v>
                </c:pt>
                <c:pt idx="7631">
                  <c:v>43419</c:v>
                </c:pt>
                <c:pt idx="7632">
                  <c:v>43419.041666666584</c:v>
                </c:pt>
                <c:pt idx="7633">
                  <c:v>43419.083333333336</c:v>
                </c:pt>
                <c:pt idx="7634">
                  <c:v>43419.124999999993</c:v>
                </c:pt>
                <c:pt idx="7635">
                  <c:v>43419.166666666584</c:v>
                </c:pt>
                <c:pt idx="7636">
                  <c:v>43419.208333333336</c:v>
                </c:pt>
                <c:pt idx="7637">
                  <c:v>43419.25</c:v>
                </c:pt>
                <c:pt idx="7638">
                  <c:v>43419.291666665114</c:v>
                </c:pt>
                <c:pt idx="7639">
                  <c:v>43419.333333333336</c:v>
                </c:pt>
                <c:pt idx="7640">
                  <c:v>43419.375</c:v>
                </c:pt>
                <c:pt idx="7641">
                  <c:v>43419.416666666664</c:v>
                </c:pt>
                <c:pt idx="7642">
                  <c:v>43419.458333333343</c:v>
                </c:pt>
                <c:pt idx="7643">
                  <c:v>43419.5</c:v>
                </c:pt>
                <c:pt idx="7644">
                  <c:v>43419.541666666584</c:v>
                </c:pt>
                <c:pt idx="7645">
                  <c:v>43419.583333333336</c:v>
                </c:pt>
                <c:pt idx="7646">
                  <c:v>43419.624999999993</c:v>
                </c:pt>
                <c:pt idx="7647">
                  <c:v>43419.666666666584</c:v>
                </c:pt>
                <c:pt idx="7648">
                  <c:v>43419.708333333336</c:v>
                </c:pt>
                <c:pt idx="7649">
                  <c:v>43419.75</c:v>
                </c:pt>
                <c:pt idx="7650">
                  <c:v>43419.791666665114</c:v>
                </c:pt>
                <c:pt idx="7651">
                  <c:v>43419.833333333336</c:v>
                </c:pt>
                <c:pt idx="7652">
                  <c:v>43419.875</c:v>
                </c:pt>
                <c:pt idx="7653">
                  <c:v>43419.916666666664</c:v>
                </c:pt>
                <c:pt idx="7654">
                  <c:v>43419.958333333343</c:v>
                </c:pt>
                <c:pt idx="7655">
                  <c:v>43420</c:v>
                </c:pt>
                <c:pt idx="7656">
                  <c:v>43420.041666666584</c:v>
                </c:pt>
                <c:pt idx="7657">
                  <c:v>43420.083333333336</c:v>
                </c:pt>
                <c:pt idx="7658">
                  <c:v>43420.124999999993</c:v>
                </c:pt>
                <c:pt idx="7659">
                  <c:v>43420.166666666584</c:v>
                </c:pt>
                <c:pt idx="7660">
                  <c:v>43420.208333333336</c:v>
                </c:pt>
                <c:pt idx="7661">
                  <c:v>43420.25</c:v>
                </c:pt>
                <c:pt idx="7662">
                  <c:v>43420.291666665114</c:v>
                </c:pt>
                <c:pt idx="7663">
                  <c:v>43420.333333333336</c:v>
                </c:pt>
                <c:pt idx="7664">
                  <c:v>43420.375</c:v>
                </c:pt>
                <c:pt idx="7665">
                  <c:v>43420.416666666664</c:v>
                </c:pt>
                <c:pt idx="7666">
                  <c:v>43420.458333333343</c:v>
                </c:pt>
                <c:pt idx="7667">
                  <c:v>43420.5</c:v>
                </c:pt>
                <c:pt idx="7668">
                  <c:v>43420.541666666584</c:v>
                </c:pt>
                <c:pt idx="7669">
                  <c:v>43420.583333333336</c:v>
                </c:pt>
                <c:pt idx="7670">
                  <c:v>43420.624999999993</c:v>
                </c:pt>
                <c:pt idx="7671">
                  <c:v>43420.666666666584</c:v>
                </c:pt>
                <c:pt idx="7672">
                  <c:v>43420.708333333336</c:v>
                </c:pt>
                <c:pt idx="7673">
                  <c:v>43420.75</c:v>
                </c:pt>
                <c:pt idx="7674">
                  <c:v>43420.791666665114</c:v>
                </c:pt>
                <c:pt idx="7675">
                  <c:v>43420.833333333336</c:v>
                </c:pt>
                <c:pt idx="7676">
                  <c:v>43420.875</c:v>
                </c:pt>
                <c:pt idx="7677">
                  <c:v>43420.916666666664</c:v>
                </c:pt>
                <c:pt idx="7678">
                  <c:v>43420.958333333343</c:v>
                </c:pt>
                <c:pt idx="7679">
                  <c:v>43421</c:v>
                </c:pt>
                <c:pt idx="7680">
                  <c:v>43421.041666666584</c:v>
                </c:pt>
                <c:pt idx="7681">
                  <c:v>43421.083333333336</c:v>
                </c:pt>
                <c:pt idx="7682">
                  <c:v>43421.124999999993</c:v>
                </c:pt>
                <c:pt idx="7683">
                  <c:v>43421.166666666584</c:v>
                </c:pt>
                <c:pt idx="7684">
                  <c:v>43421.208333333336</c:v>
                </c:pt>
                <c:pt idx="7685">
                  <c:v>43421.25</c:v>
                </c:pt>
                <c:pt idx="7686">
                  <c:v>43421.291666665114</c:v>
                </c:pt>
                <c:pt idx="7687">
                  <c:v>43421.333333333336</c:v>
                </c:pt>
                <c:pt idx="7688">
                  <c:v>43421.375</c:v>
                </c:pt>
                <c:pt idx="7689">
                  <c:v>43421.416666666664</c:v>
                </c:pt>
                <c:pt idx="7690">
                  <c:v>43421.458333333343</c:v>
                </c:pt>
                <c:pt idx="7691">
                  <c:v>43421.5</c:v>
                </c:pt>
                <c:pt idx="7692">
                  <c:v>43421.541666666584</c:v>
                </c:pt>
                <c:pt idx="7693">
                  <c:v>43421.583333333336</c:v>
                </c:pt>
                <c:pt idx="7694">
                  <c:v>43421.624999999993</c:v>
                </c:pt>
                <c:pt idx="7695">
                  <c:v>43421.666666666584</c:v>
                </c:pt>
                <c:pt idx="7696">
                  <c:v>43421.708333333336</c:v>
                </c:pt>
                <c:pt idx="7697">
                  <c:v>43421.75</c:v>
                </c:pt>
                <c:pt idx="7698">
                  <c:v>43421.791666665114</c:v>
                </c:pt>
                <c:pt idx="7699">
                  <c:v>43421.833333333336</c:v>
                </c:pt>
                <c:pt idx="7700">
                  <c:v>43421.875</c:v>
                </c:pt>
                <c:pt idx="7701">
                  <c:v>43421.916666666664</c:v>
                </c:pt>
                <c:pt idx="7702">
                  <c:v>43421.958333333343</c:v>
                </c:pt>
                <c:pt idx="7703">
                  <c:v>43422</c:v>
                </c:pt>
                <c:pt idx="7704">
                  <c:v>43422.041666666584</c:v>
                </c:pt>
                <c:pt idx="7705">
                  <c:v>43422.083333333336</c:v>
                </c:pt>
                <c:pt idx="7706">
                  <c:v>43422.124999999993</c:v>
                </c:pt>
                <c:pt idx="7707">
                  <c:v>43422.166666666584</c:v>
                </c:pt>
                <c:pt idx="7708">
                  <c:v>43422.208333333336</c:v>
                </c:pt>
                <c:pt idx="7709">
                  <c:v>43422.25</c:v>
                </c:pt>
                <c:pt idx="7710">
                  <c:v>43422.291666665114</c:v>
                </c:pt>
                <c:pt idx="7711">
                  <c:v>43422.333333333336</c:v>
                </c:pt>
                <c:pt idx="7712">
                  <c:v>43422.375</c:v>
                </c:pt>
                <c:pt idx="7713">
                  <c:v>43422.416666666664</c:v>
                </c:pt>
                <c:pt idx="7714">
                  <c:v>43422.458333333343</c:v>
                </c:pt>
                <c:pt idx="7715">
                  <c:v>43422.5</c:v>
                </c:pt>
                <c:pt idx="7716">
                  <c:v>43422.541666666584</c:v>
                </c:pt>
                <c:pt idx="7717">
                  <c:v>43422.583333333336</c:v>
                </c:pt>
                <c:pt idx="7718">
                  <c:v>43422.624999999993</c:v>
                </c:pt>
                <c:pt idx="7719">
                  <c:v>43422.666666666584</c:v>
                </c:pt>
                <c:pt idx="7720">
                  <c:v>43422.708333333336</c:v>
                </c:pt>
                <c:pt idx="7721">
                  <c:v>43422.75</c:v>
                </c:pt>
                <c:pt idx="7722">
                  <c:v>43422.791666665114</c:v>
                </c:pt>
                <c:pt idx="7723">
                  <c:v>43422.833333333336</c:v>
                </c:pt>
                <c:pt idx="7724">
                  <c:v>43422.875</c:v>
                </c:pt>
                <c:pt idx="7725">
                  <c:v>43422.916666666664</c:v>
                </c:pt>
                <c:pt idx="7726">
                  <c:v>43422.958333333343</c:v>
                </c:pt>
                <c:pt idx="7727">
                  <c:v>43423</c:v>
                </c:pt>
                <c:pt idx="7728">
                  <c:v>43423.041666666584</c:v>
                </c:pt>
                <c:pt idx="7729">
                  <c:v>43423.083333333336</c:v>
                </c:pt>
                <c:pt idx="7730">
                  <c:v>43423.124999999993</c:v>
                </c:pt>
                <c:pt idx="7731">
                  <c:v>43423.166666666584</c:v>
                </c:pt>
                <c:pt idx="7732">
                  <c:v>43423.208333333336</c:v>
                </c:pt>
                <c:pt idx="7733">
                  <c:v>43423.25</c:v>
                </c:pt>
                <c:pt idx="7734">
                  <c:v>43423.291666665114</c:v>
                </c:pt>
                <c:pt idx="7735">
                  <c:v>43423.333333333336</c:v>
                </c:pt>
                <c:pt idx="7736">
                  <c:v>43423.375</c:v>
                </c:pt>
                <c:pt idx="7737">
                  <c:v>43423.416666666664</c:v>
                </c:pt>
                <c:pt idx="7738">
                  <c:v>43423.458333333343</c:v>
                </c:pt>
                <c:pt idx="7739">
                  <c:v>43423.5</c:v>
                </c:pt>
                <c:pt idx="7740">
                  <c:v>43423.541666666584</c:v>
                </c:pt>
                <c:pt idx="7741">
                  <c:v>43423.583333333336</c:v>
                </c:pt>
                <c:pt idx="7742">
                  <c:v>43423.624999999993</c:v>
                </c:pt>
                <c:pt idx="7743">
                  <c:v>43423.666666666584</c:v>
                </c:pt>
                <c:pt idx="7744">
                  <c:v>43423.708333333336</c:v>
                </c:pt>
                <c:pt idx="7745">
                  <c:v>43423.75</c:v>
                </c:pt>
                <c:pt idx="7746">
                  <c:v>43423.791666665114</c:v>
                </c:pt>
                <c:pt idx="7747">
                  <c:v>43423.833333333336</c:v>
                </c:pt>
                <c:pt idx="7748">
                  <c:v>43423.875</c:v>
                </c:pt>
                <c:pt idx="7749">
                  <c:v>43423.916666666664</c:v>
                </c:pt>
                <c:pt idx="7750">
                  <c:v>43423.958333333343</c:v>
                </c:pt>
                <c:pt idx="7751">
                  <c:v>43424</c:v>
                </c:pt>
                <c:pt idx="7752">
                  <c:v>43424.041666666584</c:v>
                </c:pt>
                <c:pt idx="7753">
                  <c:v>43424.083333333336</c:v>
                </c:pt>
                <c:pt idx="7754">
                  <c:v>43424.124999999993</c:v>
                </c:pt>
                <c:pt idx="7755">
                  <c:v>43424.166666666584</c:v>
                </c:pt>
                <c:pt idx="7756">
                  <c:v>43424.208333333336</c:v>
                </c:pt>
                <c:pt idx="7757">
                  <c:v>43424.25</c:v>
                </c:pt>
                <c:pt idx="7758">
                  <c:v>43424.291666665114</c:v>
                </c:pt>
                <c:pt idx="7759">
                  <c:v>43424.333333333336</c:v>
                </c:pt>
                <c:pt idx="7760">
                  <c:v>43424.375</c:v>
                </c:pt>
                <c:pt idx="7761">
                  <c:v>43424.416666666664</c:v>
                </c:pt>
                <c:pt idx="7762">
                  <c:v>43424.458333333343</c:v>
                </c:pt>
                <c:pt idx="7763">
                  <c:v>43424.5</c:v>
                </c:pt>
                <c:pt idx="7764">
                  <c:v>43424.541666666584</c:v>
                </c:pt>
                <c:pt idx="7765">
                  <c:v>43424.583333333336</c:v>
                </c:pt>
                <c:pt idx="7766">
                  <c:v>43424.624999999993</c:v>
                </c:pt>
                <c:pt idx="7767">
                  <c:v>43424.666666666584</c:v>
                </c:pt>
                <c:pt idx="7768">
                  <c:v>43424.708333333336</c:v>
                </c:pt>
                <c:pt idx="7769">
                  <c:v>43424.75</c:v>
                </c:pt>
                <c:pt idx="7770">
                  <c:v>43424.791666665114</c:v>
                </c:pt>
                <c:pt idx="7771">
                  <c:v>43424.833333333336</c:v>
                </c:pt>
                <c:pt idx="7772">
                  <c:v>43424.875</c:v>
                </c:pt>
                <c:pt idx="7773">
                  <c:v>43424.916666666664</c:v>
                </c:pt>
                <c:pt idx="7774">
                  <c:v>43424.958333333343</c:v>
                </c:pt>
                <c:pt idx="7775">
                  <c:v>43425</c:v>
                </c:pt>
                <c:pt idx="7776">
                  <c:v>43425.041666666584</c:v>
                </c:pt>
                <c:pt idx="7777">
                  <c:v>43425.083333333336</c:v>
                </c:pt>
                <c:pt idx="7778">
                  <c:v>43425.124999999993</c:v>
                </c:pt>
                <c:pt idx="7779">
                  <c:v>43425.166666666584</c:v>
                </c:pt>
                <c:pt idx="7780">
                  <c:v>43425.208333333336</c:v>
                </c:pt>
                <c:pt idx="7781">
                  <c:v>43425.25</c:v>
                </c:pt>
                <c:pt idx="7782">
                  <c:v>43425.291666665114</c:v>
                </c:pt>
                <c:pt idx="7783">
                  <c:v>43425.333333333336</c:v>
                </c:pt>
                <c:pt idx="7784">
                  <c:v>43425.375</c:v>
                </c:pt>
                <c:pt idx="7785">
                  <c:v>43425.416666666664</c:v>
                </c:pt>
                <c:pt idx="7786">
                  <c:v>43425.458333333343</c:v>
                </c:pt>
                <c:pt idx="7787">
                  <c:v>43425.5</c:v>
                </c:pt>
                <c:pt idx="7788">
                  <c:v>43425.541666666584</c:v>
                </c:pt>
                <c:pt idx="7789">
                  <c:v>43425.583333333336</c:v>
                </c:pt>
                <c:pt idx="7790">
                  <c:v>43425.624999999993</c:v>
                </c:pt>
                <c:pt idx="7791">
                  <c:v>43425.666666666584</c:v>
                </c:pt>
                <c:pt idx="7792">
                  <c:v>43425.708333333336</c:v>
                </c:pt>
                <c:pt idx="7793">
                  <c:v>43425.75</c:v>
                </c:pt>
                <c:pt idx="7794">
                  <c:v>43425.791666665114</c:v>
                </c:pt>
                <c:pt idx="7795">
                  <c:v>43425.833333333336</c:v>
                </c:pt>
                <c:pt idx="7796">
                  <c:v>43425.875</c:v>
                </c:pt>
                <c:pt idx="7797">
                  <c:v>43425.916666666664</c:v>
                </c:pt>
                <c:pt idx="7798">
                  <c:v>43425.958333333343</c:v>
                </c:pt>
                <c:pt idx="7799">
                  <c:v>43426</c:v>
                </c:pt>
                <c:pt idx="7800">
                  <c:v>43426.041666666584</c:v>
                </c:pt>
                <c:pt idx="7801">
                  <c:v>43426.083333333336</c:v>
                </c:pt>
                <c:pt idx="7802">
                  <c:v>43426.124999999993</c:v>
                </c:pt>
                <c:pt idx="7803">
                  <c:v>43426.166666666584</c:v>
                </c:pt>
                <c:pt idx="7804">
                  <c:v>43426.208333333336</c:v>
                </c:pt>
                <c:pt idx="7805">
                  <c:v>43426.25</c:v>
                </c:pt>
                <c:pt idx="7806">
                  <c:v>43426.291666665114</c:v>
                </c:pt>
                <c:pt idx="7807">
                  <c:v>43426.333333333336</c:v>
                </c:pt>
                <c:pt idx="7808">
                  <c:v>43426.375</c:v>
                </c:pt>
                <c:pt idx="7809">
                  <c:v>43426.416666666664</c:v>
                </c:pt>
                <c:pt idx="7810">
                  <c:v>43426.458333333343</c:v>
                </c:pt>
                <c:pt idx="7811">
                  <c:v>43426.5</c:v>
                </c:pt>
                <c:pt idx="7812">
                  <c:v>43426.541666666584</c:v>
                </c:pt>
                <c:pt idx="7813">
                  <c:v>43426.583333333336</c:v>
                </c:pt>
                <c:pt idx="7814">
                  <c:v>43426.624999999993</c:v>
                </c:pt>
                <c:pt idx="7815">
                  <c:v>43426.666666666584</c:v>
                </c:pt>
                <c:pt idx="7816">
                  <c:v>43426.708333333336</c:v>
                </c:pt>
                <c:pt idx="7817">
                  <c:v>43426.75</c:v>
                </c:pt>
                <c:pt idx="7818">
                  <c:v>43426.791666665114</c:v>
                </c:pt>
                <c:pt idx="7819">
                  <c:v>43426.833333333336</c:v>
                </c:pt>
                <c:pt idx="7820">
                  <c:v>43426.875</c:v>
                </c:pt>
                <c:pt idx="7821">
                  <c:v>43426.916666666664</c:v>
                </c:pt>
                <c:pt idx="7822">
                  <c:v>43426.958333333343</c:v>
                </c:pt>
                <c:pt idx="7823">
                  <c:v>43427</c:v>
                </c:pt>
                <c:pt idx="7824">
                  <c:v>43427.041666666584</c:v>
                </c:pt>
                <c:pt idx="7825">
                  <c:v>43427.083333333336</c:v>
                </c:pt>
                <c:pt idx="7826">
                  <c:v>43427.124999999993</c:v>
                </c:pt>
                <c:pt idx="7827">
                  <c:v>43427.166666666584</c:v>
                </c:pt>
                <c:pt idx="7828">
                  <c:v>43427.208333333336</c:v>
                </c:pt>
                <c:pt idx="7829">
                  <c:v>43427.25</c:v>
                </c:pt>
                <c:pt idx="7830">
                  <c:v>43427.291666665114</c:v>
                </c:pt>
                <c:pt idx="7831">
                  <c:v>43427.333333333336</c:v>
                </c:pt>
                <c:pt idx="7832">
                  <c:v>43427.375</c:v>
                </c:pt>
                <c:pt idx="7833">
                  <c:v>43427.416666666664</c:v>
                </c:pt>
                <c:pt idx="7834">
                  <c:v>43427.458333333343</c:v>
                </c:pt>
                <c:pt idx="7835">
                  <c:v>43427.5</c:v>
                </c:pt>
                <c:pt idx="7836">
                  <c:v>43427.541666666584</c:v>
                </c:pt>
                <c:pt idx="7837">
                  <c:v>43427.583333333336</c:v>
                </c:pt>
                <c:pt idx="7838">
                  <c:v>43427.624999999993</c:v>
                </c:pt>
                <c:pt idx="7839">
                  <c:v>43427.666666666584</c:v>
                </c:pt>
                <c:pt idx="7840">
                  <c:v>43427.708333333336</c:v>
                </c:pt>
                <c:pt idx="7841">
                  <c:v>43427.75</c:v>
                </c:pt>
                <c:pt idx="7842">
                  <c:v>43427.791666665114</c:v>
                </c:pt>
                <c:pt idx="7843">
                  <c:v>43427.833333333336</c:v>
                </c:pt>
                <c:pt idx="7844">
                  <c:v>43427.875</c:v>
                </c:pt>
                <c:pt idx="7845">
                  <c:v>43427.916666666664</c:v>
                </c:pt>
                <c:pt idx="7846">
                  <c:v>43427.958333333343</c:v>
                </c:pt>
                <c:pt idx="7847">
                  <c:v>43428</c:v>
                </c:pt>
                <c:pt idx="7848">
                  <c:v>43428.041666666584</c:v>
                </c:pt>
                <c:pt idx="7849">
                  <c:v>43428.083333333336</c:v>
                </c:pt>
                <c:pt idx="7850">
                  <c:v>43428.124999999993</c:v>
                </c:pt>
                <c:pt idx="7851">
                  <c:v>43428.166666666584</c:v>
                </c:pt>
                <c:pt idx="7852">
                  <c:v>43428.208333333336</c:v>
                </c:pt>
                <c:pt idx="7853">
                  <c:v>43428.25</c:v>
                </c:pt>
                <c:pt idx="7854">
                  <c:v>43428.291666665114</c:v>
                </c:pt>
                <c:pt idx="7855">
                  <c:v>43428.333333333336</c:v>
                </c:pt>
                <c:pt idx="7856">
                  <c:v>43428.375</c:v>
                </c:pt>
                <c:pt idx="7857">
                  <c:v>43428.416666666664</c:v>
                </c:pt>
                <c:pt idx="7858">
                  <c:v>43428.458333333343</c:v>
                </c:pt>
                <c:pt idx="7859">
                  <c:v>43428.5</c:v>
                </c:pt>
                <c:pt idx="7860">
                  <c:v>43428.541666666584</c:v>
                </c:pt>
                <c:pt idx="7861">
                  <c:v>43428.583333333336</c:v>
                </c:pt>
                <c:pt idx="7862">
                  <c:v>43428.624999999993</c:v>
                </c:pt>
                <c:pt idx="7863">
                  <c:v>43428.666666666584</c:v>
                </c:pt>
                <c:pt idx="7864">
                  <c:v>43428.708333333336</c:v>
                </c:pt>
                <c:pt idx="7865">
                  <c:v>43428.75</c:v>
                </c:pt>
                <c:pt idx="7866">
                  <c:v>43428.791666665114</c:v>
                </c:pt>
                <c:pt idx="7867">
                  <c:v>43428.833333333336</c:v>
                </c:pt>
                <c:pt idx="7868">
                  <c:v>43428.875</c:v>
                </c:pt>
                <c:pt idx="7869">
                  <c:v>43428.916666666664</c:v>
                </c:pt>
                <c:pt idx="7870">
                  <c:v>43428.958333333343</c:v>
                </c:pt>
                <c:pt idx="7871">
                  <c:v>43429</c:v>
                </c:pt>
                <c:pt idx="7872">
                  <c:v>43429.041666666584</c:v>
                </c:pt>
                <c:pt idx="7873">
                  <c:v>43429.083333333336</c:v>
                </c:pt>
                <c:pt idx="7874">
                  <c:v>43429.124999999993</c:v>
                </c:pt>
                <c:pt idx="7875">
                  <c:v>43429.166666666584</c:v>
                </c:pt>
                <c:pt idx="7876">
                  <c:v>43429.208333333336</c:v>
                </c:pt>
                <c:pt idx="7877">
                  <c:v>43429.25</c:v>
                </c:pt>
                <c:pt idx="7878">
                  <c:v>43429.291666665114</c:v>
                </c:pt>
                <c:pt idx="7879">
                  <c:v>43429.333333333336</c:v>
                </c:pt>
                <c:pt idx="7880">
                  <c:v>43429.375</c:v>
                </c:pt>
                <c:pt idx="7881">
                  <c:v>43429.416666666664</c:v>
                </c:pt>
                <c:pt idx="7882">
                  <c:v>43429.458333333343</c:v>
                </c:pt>
                <c:pt idx="7883">
                  <c:v>43429.5</c:v>
                </c:pt>
                <c:pt idx="7884">
                  <c:v>43429.541666666584</c:v>
                </c:pt>
                <c:pt idx="7885">
                  <c:v>43429.583333333336</c:v>
                </c:pt>
                <c:pt idx="7886">
                  <c:v>43429.624999999993</c:v>
                </c:pt>
                <c:pt idx="7887">
                  <c:v>43429.666666666584</c:v>
                </c:pt>
                <c:pt idx="7888">
                  <c:v>43429.708333333336</c:v>
                </c:pt>
                <c:pt idx="7889">
                  <c:v>43429.75</c:v>
                </c:pt>
                <c:pt idx="7890">
                  <c:v>43429.791666665114</c:v>
                </c:pt>
                <c:pt idx="7891">
                  <c:v>43429.833333333336</c:v>
                </c:pt>
                <c:pt idx="7892">
                  <c:v>43429.875</c:v>
                </c:pt>
                <c:pt idx="7893">
                  <c:v>43429.916666666664</c:v>
                </c:pt>
                <c:pt idx="7894">
                  <c:v>43429.958333333343</c:v>
                </c:pt>
                <c:pt idx="7895">
                  <c:v>43430</c:v>
                </c:pt>
                <c:pt idx="7896">
                  <c:v>43430.041666666584</c:v>
                </c:pt>
                <c:pt idx="7897">
                  <c:v>43430.083333333336</c:v>
                </c:pt>
                <c:pt idx="7898">
                  <c:v>43430.124999999993</c:v>
                </c:pt>
                <c:pt idx="7899">
                  <c:v>43430.166666666584</c:v>
                </c:pt>
                <c:pt idx="7900">
                  <c:v>43430.208333333336</c:v>
                </c:pt>
                <c:pt idx="7901">
                  <c:v>43430.25</c:v>
                </c:pt>
                <c:pt idx="7902">
                  <c:v>43430.291666665114</c:v>
                </c:pt>
                <c:pt idx="7903">
                  <c:v>43430.333333333336</c:v>
                </c:pt>
                <c:pt idx="7904">
                  <c:v>43430.375</c:v>
                </c:pt>
                <c:pt idx="7905">
                  <c:v>43430.416666666664</c:v>
                </c:pt>
                <c:pt idx="7906">
                  <c:v>43430.458333333343</c:v>
                </c:pt>
                <c:pt idx="7907">
                  <c:v>43430.5</c:v>
                </c:pt>
                <c:pt idx="7908">
                  <c:v>43430.541666666584</c:v>
                </c:pt>
                <c:pt idx="7909">
                  <c:v>43430.583333333336</c:v>
                </c:pt>
                <c:pt idx="7910">
                  <c:v>43430.624999999993</c:v>
                </c:pt>
                <c:pt idx="7911">
                  <c:v>43430.666666666584</c:v>
                </c:pt>
                <c:pt idx="7912">
                  <c:v>43430.708333333336</c:v>
                </c:pt>
                <c:pt idx="7913">
                  <c:v>43430.75</c:v>
                </c:pt>
                <c:pt idx="7914">
                  <c:v>43430.791666665114</c:v>
                </c:pt>
                <c:pt idx="7915">
                  <c:v>43430.833333333336</c:v>
                </c:pt>
                <c:pt idx="7916">
                  <c:v>43430.875</c:v>
                </c:pt>
                <c:pt idx="7917">
                  <c:v>43430.916666666664</c:v>
                </c:pt>
                <c:pt idx="7918">
                  <c:v>43430.958333333343</c:v>
                </c:pt>
                <c:pt idx="7919">
                  <c:v>43431</c:v>
                </c:pt>
                <c:pt idx="7920">
                  <c:v>43431.041666666584</c:v>
                </c:pt>
                <c:pt idx="7921">
                  <c:v>43431.083333333336</c:v>
                </c:pt>
                <c:pt idx="7922">
                  <c:v>43431.124999999993</c:v>
                </c:pt>
                <c:pt idx="7923">
                  <c:v>43431.166666666584</c:v>
                </c:pt>
                <c:pt idx="7924">
                  <c:v>43431.208333333336</c:v>
                </c:pt>
                <c:pt idx="7925">
                  <c:v>43431.25</c:v>
                </c:pt>
                <c:pt idx="7926">
                  <c:v>43431.291666665114</c:v>
                </c:pt>
                <c:pt idx="7927">
                  <c:v>43431.333333333336</c:v>
                </c:pt>
                <c:pt idx="7928">
                  <c:v>43431.375</c:v>
                </c:pt>
                <c:pt idx="7929">
                  <c:v>43431.416666666664</c:v>
                </c:pt>
                <c:pt idx="7930">
                  <c:v>43431.458333333343</c:v>
                </c:pt>
                <c:pt idx="7931">
                  <c:v>43431.5</c:v>
                </c:pt>
                <c:pt idx="7932">
                  <c:v>43431.541666666584</c:v>
                </c:pt>
                <c:pt idx="7933">
                  <c:v>43431.583333333336</c:v>
                </c:pt>
                <c:pt idx="7934">
                  <c:v>43431.624999999993</c:v>
                </c:pt>
                <c:pt idx="7935">
                  <c:v>43431.666666666584</c:v>
                </c:pt>
                <c:pt idx="7936">
                  <c:v>43431.708333333336</c:v>
                </c:pt>
                <c:pt idx="7937">
                  <c:v>43431.75</c:v>
                </c:pt>
                <c:pt idx="7938">
                  <c:v>43431.791666665114</c:v>
                </c:pt>
                <c:pt idx="7939">
                  <c:v>43431.833333333336</c:v>
                </c:pt>
                <c:pt idx="7940">
                  <c:v>43431.875</c:v>
                </c:pt>
                <c:pt idx="7941">
                  <c:v>43431.916666666664</c:v>
                </c:pt>
                <c:pt idx="7942">
                  <c:v>43431.958333333343</c:v>
                </c:pt>
                <c:pt idx="7943">
                  <c:v>43432</c:v>
                </c:pt>
                <c:pt idx="7944">
                  <c:v>43432.041666666584</c:v>
                </c:pt>
                <c:pt idx="7945">
                  <c:v>43432.083333333336</c:v>
                </c:pt>
                <c:pt idx="7946">
                  <c:v>43432.124999999993</c:v>
                </c:pt>
                <c:pt idx="7947">
                  <c:v>43432.166666666584</c:v>
                </c:pt>
                <c:pt idx="7948">
                  <c:v>43432.208333333336</c:v>
                </c:pt>
                <c:pt idx="7949">
                  <c:v>43432.25</c:v>
                </c:pt>
                <c:pt idx="7950">
                  <c:v>43432.291666665114</c:v>
                </c:pt>
                <c:pt idx="7951">
                  <c:v>43432.333333333336</c:v>
                </c:pt>
                <c:pt idx="7952">
                  <c:v>43432.375</c:v>
                </c:pt>
                <c:pt idx="7953">
                  <c:v>43432.416666666664</c:v>
                </c:pt>
                <c:pt idx="7954">
                  <c:v>43432.458333333343</c:v>
                </c:pt>
                <c:pt idx="7955">
                  <c:v>43432.5</c:v>
                </c:pt>
                <c:pt idx="7956">
                  <c:v>43432.541666666584</c:v>
                </c:pt>
                <c:pt idx="7957">
                  <c:v>43432.583333333336</c:v>
                </c:pt>
                <c:pt idx="7958">
                  <c:v>43432.624999999993</c:v>
                </c:pt>
                <c:pt idx="7959">
                  <c:v>43432.666666666584</c:v>
                </c:pt>
                <c:pt idx="7960">
                  <c:v>43432.708333333336</c:v>
                </c:pt>
                <c:pt idx="7961">
                  <c:v>43432.75</c:v>
                </c:pt>
                <c:pt idx="7962">
                  <c:v>43432.791666665114</c:v>
                </c:pt>
                <c:pt idx="7963">
                  <c:v>43432.833333333336</c:v>
                </c:pt>
                <c:pt idx="7964">
                  <c:v>43432.875</c:v>
                </c:pt>
                <c:pt idx="7965">
                  <c:v>43432.916666666664</c:v>
                </c:pt>
                <c:pt idx="7966">
                  <c:v>43432.958333333343</c:v>
                </c:pt>
                <c:pt idx="7967">
                  <c:v>43433</c:v>
                </c:pt>
                <c:pt idx="7968">
                  <c:v>43433.041666666584</c:v>
                </c:pt>
                <c:pt idx="7969">
                  <c:v>43433.083333333336</c:v>
                </c:pt>
                <c:pt idx="7970">
                  <c:v>43433.124999999993</c:v>
                </c:pt>
                <c:pt idx="7971">
                  <c:v>43433.166666666584</c:v>
                </c:pt>
                <c:pt idx="7972">
                  <c:v>43433.208333333336</c:v>
                </c:pt>
                <c:pt idx="7973">
                  <c:v>43433.25</c:v>
                </c:pt>
                <c:pt idx="7974">
                  <c:v>43433.291666665114</c:v>
                </c:pt>
                <c:pt idx="7975">
                  <c:v>43433.333333333336</c:v>
                </c:pt>
                <c:pt idx="7976">
                  <c:v>43433.375</c:v>
                </c:pt>
                <c:pt idx="7977">
                  <c:v>43433.416666666664</c:v>
                </c:pt>
                <c:pt idx="7978">
                  <c:v>43433.458333333343</c:v>
                </c:pt>
                <c:pt idx="7979">
                  <c:v>43433.5</c:v>
                </c:pt>
                <c:pt idx="7980">
                  <c:v>43433.541666666584</c:v>
                </c:pt>
                <c:pt idx="7981">
                  <c:v>43433.583333333336</c:v>
                </c:pt>
                <c:pt idx="7982">
                  <c:v>43433.624999999993</c:v>
                </c:pt>
                <c:pt idx="7983">
                  <c:v>43433.666666666584</c:v>
                </c:pt>
                <c:pt idx="7984">
                  <c:v>43433.708333333336</c:v>
                </c:pt>
                <c:pt idx="7985">
                  <c:v>43433.75</c:v>
                </c:pt>
                <c:pt idx="7986">
                  <c:v>43433.791666665114</c:v>
                </c:pt>
                <c:pt idx="7987">
                  <c:v>43433.833333333336</c:v>
                </c:pt>
                <c:pt idx="7988">
                  <c:v>43433.875</c:v>
                </c:pt>
                <c:pt idx="7989">
                  <c:v>43433.916666666664</c:v>
                </c:pt>
                <c:pt idx="7990">
                  <c:v>43433.958333333343</c:v>
                </c:pt>
                <c:pt idx="7991">
                  <c:v>43434</c:v>
                </c:pt>
                <c:pt idx="7992">
                  <c:v>43434.041666666584</c:v>
                </c:pt>
                <c:pt idx="7993">
                  <c:v>43434.083333333336</c:v>
                </c:pt>
                <c:pt idx="7994">
                  <c:v>43434.124999999993</c:v>
                </c:pt>
                <c:pt idx="7995">
                  <c:v>43434.166666666584</c:v>
                </c:pt>
                <c:pt idx="7996">
                  <c:v>43434.208333333336</c:v>
                </c:pt>
                <c:pt idx="7997">
                  <c:v>43434.25</c:v>
                </c:pt>
                <c:pt idx="7998">
                  <c:v>43434.291666665114</c:v>
                </c:pt>
                <c:pt idx="7999">
                  <c:v>43434.333333333336</c:v>
                </c:pt>
                <c:pt idx="8000">
                  <c:v>43434.375</c:v>
                </c:pt>
                <c:pt idx="8001">
                  <c:v>43434.416666666664</c:v>
                </c:pt>
                <c:pt idx="8002">
                  <c:v>43434.458333333343</c:v>
                </c:pt>
                <c:pt idx="8003">
                  <c:v>43434.5</c:v>
                </c:pt>
                <c:pt idx="8004">
                  <c:v>43434.541666666584</c:v>
                </c:pt>
                <c:pt idx="8005">
                  <c:v>43434.583333333336</c:v>
                </c:pt>
                <c:pt idx="8006">
                  <c:v>43434.624999999993</c:v>
                </c:pt>
                <c:pt idx="8007">
                  <c:v>43434.666666666584</c:v>
                </c:pt>
                <c:pt idx="8008">
                  <c:v>43434.708333333336</c:v>
                </c:pt>
                <c:pt idx="8009">
                  <c:v>43434.75</c:v>
                </c:pt>
                <c:pt idx="8010">
                  <c:v>43434.791666665114</c:v>
                </c:pt>
                <c:pt idx="8011">
                  <c:v>43434.833333333336</c:v>
                </c:pt>
                <c:pt idx="8012">
                  <c:v>43434.875</c:v>
                </c:pt>
                <c:pt idx="8013">
                  <c:v>43434.916666666664</c:v>
                </c:pt>
                <c:pt idx="8014">
                  <c:v>43434.958333333343</c:v>
                </c:pt>
                <c:pt idx="8015">
                  <c:v>43435</c:v>
                </c:pt>
                <c:pt idx="8016">
                  <c:v>43435.041666666584</c:v>
                </c:pt>
                <c:pt idx="8017">
                  <c:v>43435.083333333336</c:v>
                </c:pt>
                <c:pt idx="8018">
                  <c:v>43435.124999999993</c:v>
                </c:pt>
                <c:pt idx="8019">
                  <c:v>43435.166666666584</c:v>
                </c:pt>
                <c:pt idx="8020">
                  <c:v>43435.208333333336</c:v>
                </c:pt>
                <c:pt idx="8021">
                  <c:v>43435.25</c:v>
                </c:pt>
                <c:pt idx="8022">
                  <c:v>43435.291666665114</c:v>
                </c:pt>
                <c:pt idx="8023">
                  <c:v>43435.333333333336</c:v>
                </c:pt>
                <c:pt idx="8024">
                  <c:v>43435.375</c:v>
                </c:pt>
                <c:pt idx="8025">
                  <c:v>43435.416666666664</c:v>
                </c:pt>
                <c:pt idx="8026">
                  <c:v>43435.458333333343</c:v>
                </c:pt>
                <c:pt idx="8027">
                  <c:v>43435.5</c:v>
                </c:pt>
                <c:pt idx="8028">
                  <c:v>43435.541666666584</c:v>
                </c:pt>
                <c:pt idx="8029">
                  <c:v>43435.583333333336</c:v>
                </c:pt>
                <c:pt idx="8030">
                  <c:v>43435.624999999993</c:v>
                </c:pt>
                <c:pt idx="8031">
                  <c:v>43435.666666666584</c:v>
                </c:pt>
                <c:pt idx="8032">
                  <c:v>43435.708333333336</c:v>
                </c:pt>
                <c:pt idx="8033">
                  <c:v>43435.75</c:v>
                </c:pt>
                <c:pt idx="8034">
                  <c:v>43435.791666665114</c:v>
                </c:pt>
                <c:pt idx="8035">
                  <c:v>43435.833333333336</c:v>
                </c:pt>
                <c:pt idx="8036">
                  <c:v>43435.875</c:v>
                </c:pt>
                <c:pt idx="8037">
                  <c:v>43435.916666666664</c:v>
                </c:pt>
                <c:pt idx="8038">
                  <c:v>43435.958333333343</c:v>
                </c:pt>
                <c:pt idx="8039">
                  <c:v>43436</c:v>
                </c:pt>
                <c:pt idx="8040">
                  <c:v>43436.041666666584</c:v>
                </c:pt>
                <c:pt idx="8041">
                  <c:v>43436.083333333336</c:v>
                </c:pt>
                <c:pt idx="8042">
                  <c:v>43436.124999999993</c:v>
                </c:pt>
                <c:pt idx="8043">
                  <c:v>43436.166666666584</c:v>
                </c:pt>
                <c:pt idx="8044">
                  <c:v>43436.208333333336</c:v>
                </c:pt>
                <c:pt idx="8045">
                  <c:v>43436.25</c:v>
                </c:pt>
                <c:pt idx="8046">
                  <c:v>43436.291666665114</c:v>
                </c:pt>
                <c:pt idx="8047">
                  <c:v>43436.333333333336</c:v>
                </c:pt>
                <c:pt idx="8048">
                  <c:v>43436.375</c:v>
                </c:pt>
                <c:pt idx="8049">
                  <c:v>43436.416666666664</c:v>
                </c:pt>
                <c:pt idx="8050">
                  <c:v>43436.458333333343</c:v>
                </c:pt>
                <c:pt idx="8051">
                  <c:v>43436.5</c:v>
                </c:pt>
                <c:pt idx="8052">
                  <c:v>43436.541666666584</c:v>
                </c:pt>
                <c:pt idx="8053">
                  <c:v>43436.583333333336</c:v>
                </c:pt>
                <c:pt idx="8054">
                  <c:v>43436.624999999993</c:v>
                </c:pt>
                <c:pt idx="8055">
                  <c:v>43436.666666666584</c:v>
                </c:pt>
                <c:pt idx="8056">
                  <c:v>43436.708333333336</c:v>
                </c:pt>
                <c:pt idx="8057">
                  <c:v>43436.75</c:v>
                </c:pt>
                <c:pt idx="8058">
                  <c:v>43436.791666665114</c:v>
                </c:pt>
                <c:pt idx="8059">
                  <c:v>43436.833333333336</c:v>
                </c:pt>
                <c:pt idx="8060">
                  <c:v>43436.875</c:v>
                </c:pt>
                <c:pt idx="8061">
                  <c:v>43436.916666666664</c:v>
                </c:pt>
                <c:pt idx="8062">
                  <c:v>43436.958333333343</c:v>
                </c:pt>
                <c:pt idx="8063">
                  <c:v>43437</c:v>
                </c:pt>
                <c:pt idx="8064">
                  <c:v>43437.041666666584</c:v>
                </c:pt>
                <c:pt idx="8065">
                  <c:v>43437.083333333336</c:v>
                </c:pt>
                <c:pt idx="8066">
                  <c:v>43437.124999999993</c:v>
                </c:pt>
                <c:pt idx="8067">
                  <c:v>43437.166666666584</c:v>
                </c:pt>
                <c:pt idx="8068">
                  <c:v>43437.208333333336</c:v>
                </c:pt>
                <c:pt idx="8069">
                  <c:v>43437.25</c:v>
                </c:pt>
                <c:pt idx="8070">
                  <c:v>43437.291666665114</c:v>
                </c:pt>
                <c:pt idx="8071">
                  <c:v>43437.333333333336</c:v>
                </c:pt>
                <c:pt idx="8072">
                  <c:v>43437.375</c:v>
                </c:pt>
                <c:pt idx="8073">
                  <c:v>43437.416666666664</c:v>
                </c:pt>
                <c:pt idx="8074">
                  <c:v>43437.458333333343</c:v>
                </c:pt>
                <c:pt idx="8075">
                  <c:v>43437.5</c:v>
                </c:pt>
                <c:pt idx="8076">
                  <c:v>43437.541666666584</c:v>
                </c:pt>
                <c:pt idx="8077">
                  <c:v>43437.583333333336</c:v>
                </c:pt>
                <c:pt idx="8078">
                  <c:v>43437.624999999993</c:v>
                </c:pt>
                <c:pt idx="8079">
                  <c:v>43437.666666666584</c:v>
                </c:pt>
                <c:pt idx="8080">
                  <c:v>43437.708333333336</c:v>
                </c:pt>
                <c:pt idx="8081">
                  <c:v>43437.75</c:v>
                </c:pt>
                <c:pt idx="8082">
                  <c:v>43437.791666665114</c:v>
                </c:pt>
                <c:pt idx="8083">
                  <c:v>43437.833333333336</c:v>
                </c:pt>
                <c:pt idx="8084">
                  <c:v>43437.875</c:v>
                </c:pt>
                <c:pt idx="8085">
                  <c:v>43437.916666666664</c:v>
                </c:pt>
                <c:pt idx="8086">
                  <c:v>43437.958333333343</c:v>
                </c:pt>
                <c:pt idx="8087">
                  <c:v>43438</c:v>
                </c:pt>
                <c:pt idx="8088">
                  <c:v>43438.041666666584</c:v>
                </c:pt>
                <c:pt idx="8089">
                  <c:v>43438.083333333336</c:v>
                </c:pt>
                <c:pt idx="8090">
                  <c:v>43438.124999999993</c:v>
                </c:pt>
                <c:pt idx="8091">
                  <c:v>43438.166666666584</c:v>
                </c:pt>
                <c:pt idx="8092">
                  <c:v>43438.208333333336</c:v>
                </c:pt>
                <c:pt idx="8093">
                  <c:v>43438.25</c:v>
                </c:pt>
                <c:pt idx="8094">
                  <c:v>43438.291666665114</c:v>
                </c:pt>
                <c:pt idx="8095">
                  <c:v>43438.333333333336</c:v>
                </c:pt>
                <c:pt idx="8096">
                  <c:v>43438.375</c:v>
                </c:pt>
                <c:pt idx="8097">
                  <c:v>43438.416666666664</c:v>
                </c:pt>
                <c:pt idx="8098">
                  <c:v>43438.458333333343</c:v>
                </c:pt>
                <c:pt idx="8099">
                  <c:v>43438.5</c:v>
                </c:pt>
                <c:pt idx="8100">
                  <c:v>43438.541666666584</c:v>
                </c:pt>
                <c:pt idx="8101">
                  <c:v>43438.583333333336</c:v>
                </c:pt>
                <c:pt idx="8102">
                  <c:v>43438.624999999993</c:v>
                </c:pt>
                <c:pt idx="8103">
                  <c:v>43438.666666666584</c:v>
                </c:pt>
                <c:pt idx="8104">
                  <c:v>43438.708333333336</c:v>
                </c:pt>
                <c:pt idx="8105">
                  <c:v>43438.75</c:v>
                </c:pt>
                <c:pt idx="8106">
                  <c:v>43438.791666665114</c:v>
                </c:pt>
                <c:pt idx="8107">
                  <c:v>43438.833333333336</c:v>
                </c:pt>
                <c:pt idx="8108">
                  <c:v>43438.875</c:v>
                </c:pt>
                <c:pt idx="8109">
                  <c:v>43438.916666666664</c:v>
                </c:pt>
                <c:pt idx="8110">
                  <c:v>43438.958333333343</c:v>
                </c:pt>
                <c:pt idx="8111">
                  <c:v>43439</c:v>
                </c:pt>
                <c:pt idx="8112">
                  <c:v>43439.041666666584</c:v>
                </c:pt>
                <c:pt idx="8113">
                  <c:v>43439.083333333336</c:v>
                </c:pt>
                <c:pt idx="8114">
                  <c:v>43439.124999999993</c:v>
                </c:pt>
                <c:pt idx="8115">
                  <c:v>43439.166666666584</c:v>
                </c:pt>
                <c:pt idx="8116">
                  <c:v>43439.208333333336</c:v>
                </c:pt>
                <c:pt idx="8117">
                  <c:v>43439.25</c:v>
                </c:pt>
                <c:pt idx="8118">
                  <c:v>43439.291666665114</c:v>
                </c:pt>
                <c:pt idx="8119">
                  <c:v>43439.333333333336</c:v>
                </c:pt>
                <c:pt idx="8120">
                  <c:v>43439.375</c:v>
                </c:pt>
                <c:pt idx="8121">
                  <c:v>43439.416666666664</c:v>
                </c:pt>
                <c:pt idx="8122">
                  <c:v>43439.458333333343</c:v>
                </c:pt>
                <c:pt idx="8123">
                  <c:v>43439.5</c:v>
                </c:pt>
                <c:pt idx="8124">
                  <c:v>43439.541666666584</c:v>
                </c:pt>
                <c:pt idx="8125">
                  <c:v>43439.583333333336</c:v>
                </c:pt>
                <c:pt idx="8126">
                  <c:v>43439.624999999993</c:v>
                </c:pt>
                <c:pt idx="8127">
                  <c:v>43439.666666666584</c:v>
                </c:pt>
                <c:pt idx="8128">
                  <c:v>43439.708333333336</c:v>
                </c:pt>
                <c:pt idx="8129">
                  <c:v>43439.75</c:v>
                </c:pt>
                <c:pt idx="8130">
                  <c:v>43439.791666665114</c:v>
                </c:pt>
                <c:pt idx="8131">
                  <c:v>43439.833333333336</c:v>
                </c:pt>
                <c:pt idx="8132">
                  <c:v>43439.875</c:v>
                </c:pt>
                <c:pt idx="8133">
                  <c:v>43439.916666666664</c:v>
                </c:pt>
                <c:pt idx="8134">
                  <c:v>43439.958333333343</c:v>
                </c:pt>
                <c:pt idx="8135">
                  <c:v>43440</c:v>
                </c:pt>
                <c:pt idx="8136">
                  <c:v>43440.041666666584</c:v>
                </c:pt>
                <c:pt idx="8137">
                  <c:v>43440.083333333336</c:v>
                </c:pt>
                <c:pt idx="8138">
                  <c:v>43440.124999999993</c:v>
                </c:pt>
                <c:pt idx="8139">
                  <c:v>43440.166666666584</c:v>
                </c:pt>
                <c:pt idx="8140">
                  <c:v>43440.208333333336</c:v>
                </c:pt>
                <c:pt idx="8141">
                  <c:v>43440.25</c:v>
                </c:pt>
                <c:pt idx="8142">
                  <c:v>43440.291666665114</c:v>
                </c:pt>
                <c:pt idx="8143">
                  <c:v>43440.333333333336</c:v>
                </c:pt>
                <c:pt idx="8144">
                  <c:v>43440.375</c:v>
                </c:pt>
                <c:pt idx="8145">
                  <c:v>43440.416666666664</c:v>
                </c:pt>
                <c:pt idx="8146">
                  <c:v>43440.458333333343</c:v>
                </c:pt>
                <c:pt idx="8147">
                  <c:v>43440.5</c:v>
                </c:pt>
                <c:pt idx="8148">
                  <c:v>43440.541666666584</c:v>
                </c:pt>
                <c:pt idx="8149">
                  <c:v>43440.583333333336</c:v>
                </c:pt>
                <c:pt idx="8150">
                  <c:v>43440.624999999993</c:v>
                </c:pt>
                <c:pt idx="8151">
                  <c:v>43440.666666666584</c:v>
                </c:pt>
                <c:pt idx="8152">
                  <c:v>43440.708333333336</c:v>
                </c:pt>
                <c:pt idx="8153">
                  <c:v>43440.75</c:v>
                </c:pt>
                <c:pt idx="8154">
                  <c:v>43440.791666665114</c:v>
                </c:pt>
                <c:pt idx="8155">
                  <c:v>43440.833333333336</c:v>
                </c:pt>
                <c:pt idx="8156">
                  <c:v>43440.875</c:v>
                </c:pt>
                <c:pt idx="8157">
                  <c:v>43440.916666666664</c:v>
                </c:pt>
                <c:pt idx="8158">
                  <c:v>43440.958333333343</c:v>
                </c:pt>
                <c:pt idx="8159">
                  <c:v>43441</c:v>
                </c:pt>
                <c:pt idx="8160">
                  <c:v>43441.041666666584</c:v>
                </c:pt>
                <c:pt idx="8161">
                  <c:v>43441.083333333336</c:v>
                </c:pt>
                <c:pt idx="8162">
                  <c:v>43441.124999999993</c:v>
                </c:pt>
                <c:pt idx="8163">
                  <c:v>43441.166666666584</c:v>
                </c:pt>
                <c:pt idx="8164">
                  <c:v>43441.208333333336</c:v>
                </c:pt>
                <c:pt idx="8165">
                  <c:v>43441.25</c:v>
                </c:pt>
                <c:pt idx="8166">
                  <c:v>43441.291666665114</c:v>
                </c:pt>
                <c:pt idx="8167">
                  <c:v>43441.333333333336</c:v>
                </c:pt>
                <c:pt idx="8168">
                  <c:v>43441.375</c:v>
                </c:pt>
                <c:pt idx="8169">
                  <c:v>43441.416666666664</c:v>
                </c:pt>
                <c:pt idx="8170">
                  <c:v>43441.458333333343</c:v>
                </c:pt>
                <c:pt idx="8171">
                  <c:v>43441.5</c:v>
                </c:pt>
                <c:pt idx="8172">
                  <c:v>43441.541666666584</c:v>
                </c:pt>
                <c:pt idx="8173">
                  <c:v>43441.583333333336</c:v>
                </c:pt>
                <c:pt idx="8174">
                  <c:v>43441.624999999993</c:v>
                </c:pt>
                <c:pt idx="8175">
                  <c:v>43441.666666666584</c:v>
                </c:pt>
                <c:pt idx="8176">
                  <c:v>43441.708333333336</c:v>
                </c:pt>
                <c:pt idx="8177">
                  <c:v>43441.75</c:v>
                </c:pt>
                <c:pt idx="8178">
                  <c:v>43441.791666665114</c:v>
                </c:pt>
                <c:pt idx="8179">
                  <c:v>43441.833333333336</c:v>
                </c:pt>
                <c:pt idx="8180">
                  <c:v>43441.875</c:v>
                </c:pt>
                <c:pt idx="8181">
                  <c:v>43441.916666666664</c:v>
                </c:pt>
                <c:pt idx="8182">
                  <c:v>43441.958333333343</c:v>
                </c:pt>
                <c:pt idx="8183">
                  <c:v>43442</c:v>
                </c:pt>
                <c:pt idx="8184">
                  <c:v>43442.041666666584</c:v>
                </c:pt>
                <c:pt idx="8185">
                  <c:v>43442.083333333336</c:v>
                </c:pt>
                <c:pt idx="8186">
                  <c:v>43442.124999999993</c:v>
                </c:pt>
                <c:pt idx="8187">
                  <c:v>43442.166666666584</c:v>
                </c:pt>
                <c:pt idx="8188">
                  <c:v>43442.208333333336</c:v>
                </c:pt>
                <c:pt idx="8189">
                  <c:v>43442.25</c:v>
                </c:pt>
                <c:pt idx="8190">
                  <c:v>43442.291666665114</c:v>
                </c:pt>
                <c:pt idx="8191">
                  <c:v>43442.333333333336</c:v>
                </c:pt>
                <c:pt idx="8192">
                  <c:v>43442.375</c:v>
                </c:pt>
                <c:pt idx="8193">
                  <c:v>43442.416666666664</c:v>
                </c:pt>
                <c:pt idx="8194">
                  <c:v>43442.458333333343</c:v>
                </c:pt>
                <c:pt idx="8195">
                  <c:v>43442.5</c:v>
                </c:pt>
                <c:pt idx="8196">
                  <c:v>43442.541666666584</c:v>
                </c:pt>
                <c:pt idx="8197">
                  <c:v>43442.583333333336</c:v>
                </c:pt>
                <c:pt idx="8198">
                  <c:v>43442.624999999993</c:v>
                </c:pt>
                <c:pt idx="8199">
                  <c:v>43442.666666666584</c:v>
                </c:pt>
                <c:pt idx="8200">
                  <c:v>43442.708333333336</c:v>
                </c:pt>
                <c:pt idx="8201">
                  <c:v>43442.75</c:v>
                </c:pt>
                <c:pt idx="8202">
                  <c:v>43442.791666665114</c:v>
                </c:pt>
                <c:pt idx="8203">
                  <c:v>43442.833333333336</c:v>
                </c:pt>
                <c:pt idx="8204">
                  <c:v>43442.875</c:v>
                </c:pt>
                <c:pt idx="8205">
                  <c:v>43442.916666666664</c:v>
                </c:pt>
                <c:pt idx="8206">
                  <c:v>43442.958333333343</c:v>
                </c:pt>
                <c:pt idx="8207">
                  <c:v>43443</c:v>
                </c:pt>
                <c:pt idx="8208">
                  <c:v>43443.041666666584</c:v>
                </c:pt>
                <c:pt idx="8209">
                  <c:v>43443.083333333336</c:v>
                </c:pt>
                <c:pt idx="8210">
                  <c:v>43443.124999999993</c:v>
                </c:pt>
                <c:pt idx="8211">
                  <c:v>43443.166666666584</c:v>
                </c:pt>
                <c:pt idx="8212">
                  <c:v>43443.208333333336</c:v>
                </c:pt>
                <c:pt idx="8213">
                  <c:v>43443.25</c:v>
                </c:pt>
                <c:pt idx="8214">
                  <c:v>43443.291666665114</c:v>
                </c:pt>
                <c:pt idx="8215">
                  <c:v>43443.333333333336</c:v>
                </c:pt>
                <c:pt idx="8216">
                  <c:v>43443.375</c:v>
                </c:pt>
                <c:pt idx="8217">
                  <c:v>43443.416666666664</c:v>
                </c:pt>
                <c:pt idx="8218">
                  <c:v>43443.458333333343</c:v>
                </c:pt>
                <c:pt idx="8219">
                  <c:v>43443.5</c:v>
                </c:pt>
                <c:pt idx="8220">
                  <c:v>43443.541666666584</c:v>
                </c:pt>
                <c:pt idx="8221">
                  <c:v>43443.583333333336</c:v>
                </c:pt>
                <c:pt idx="8222">
                  <c:v>43443.624999999993</c:v>
                </c:pt>
                <c:pt idx="8223">
                  <c:v>43443.666666666584</c:v>
                </c:pt>
                <c:pt idx="8224">
                  <c:v>43443.708333333336</c:v>
                </c:pt>
                <c:pt idx="8225">
                  <c:v>43443.75</c:v>
                </c:pt>
                <c:pt idx="8226">
                  <c:v>43443.791666665114</c:v>
                </c:pt>
                <c:pt idx="8227">
                  <c:v>43443.833333333336</c:v>
                </c:pt>
                <c:pt idx="8228">
                  <c:v>43443.875</c:v>
                </c:pt>
                <c:pt idx="8229">
                  <c:v>43443.916666666664</c:v>
                </c:pt>
                <c:pt idx="8230">
                  <c:v>43443.958333333343</c:v>
                </c:pt>
                <c:pt idx="8231">
                  <c:v>43444</c:v>
                </c:pt>
                <c:pt idx="8232">
                  <c:v>43444.041666666584</c:v>
                </c:pt>
                <c:pt idx="8233">
                  <c:v>43444.083333333336</c:v>
                </c:pt>
                <c:pt idx="8234">
                  <c:v>43444.124999999993</c:v>
                </c:pt>
                <c:pt idx="8235">
                  <c:v>43444.166666666584</c:v>
                </c:pt>
                <c:pt idx="8236">
                  <c:v>43444.208333333336</c:v>
                </c:pt>
                <c:pt idx="8237">
                  <c:v>43444.25</c:v>
                </c:pt>
                <c:pt idx="8238">
                  <c:v>43444.291666665114</c:v>
                </c:pt>
                <c:pt idx="8239">
                  <c:v>43444.333333333336</c:v>
                </c:pt>
                <c:pt idx="8240">
                  <c:v>43444.375</c:v>
                </c:pt>
                <c:pt idx="8241">
                  <c:v>43444.416666666664</c:v>
                </c:pt>
                <c:pt idx="8242">
                  <c:v>43444.458333333343</c:v>
                </c:pt>
                <c:pt idx="8243">
                  <c:v>43444.5</c:v>
                </c:pt>
                <c:pt idx="8244">
                  <c:v>43444.541666666584</c:v>
                </c:pt>
                <c:pt idx="8245">
                  <c:v>43444.583333333336</c:v>
                </c:pt>
                <c:pt idx="8246">
                  <c:v>43444.624999999993</c:v>
                </c:pt>
                <c:pt idx="8247">
                  <c:v>43444.666666666584</c:v>
                </c:pt>
                <c:pt idx="8248">
                  <c:v>43444.708333333336</c:v>
                </c:pt>
                <c:pt idx="8249">
                  <c:v>43444.75</c:v>
                </c:pt>
                <c:pt idx="8250">
                  <c:v>43444.791666665114</c:v>
                </c:pt>
                <c:pt idx="8251">
                  <c:v>43444.833333333336</c:v>
                </c:pt>
                <c:pt idx="8252">
                  <c:v>43444.875</c:v>
                </c:pt>
                <c:pt idx="8253">
                  <c:v>43444.916666666664</c:v>
                </c:pt>
                <c:pt idx="8254">
                  <c:v>43444.958333333343</c:v>
                </c:pt>
                <c:pt idx="8255">
                  <c:v>43445</c:v>
                </c:pt>
                <c:pt idx="8256">
                  <c:v>43445.041666666584</c:v>
                </c:pt>
                <c:pt idx="8257">
                  <c:v>43445.083333333336</c:v>
                </c:pt>
                <c:pt idx="8258">
                  <c:v>43445.124999999993</c:v>
                </c:pt>
                <c:pt idx="8259">
                  <c:v>43445.166666666584</c:v>
                </c:pt>
                <c:pt idx="8260">
                  <c:v>43445.208333333336</c:v>
                </c:pt>
                <c:pt idx="8261">
                  <c:v>43445.25</c:v>
                </c:pt>
                <c:pt idx="8262">
                  <c:v>43445.291666665114</c:v>
                </c:pt>
                <c:pt idx="8263">
                  <c:v>43445.333333333336</c:v>
                </c:pt>
                <c:pt idx="8264">
                  <c:v>43445.375</c:v>
                </c:pt>
                <c:pt idx="8265">
                  <c:v>43445.416666666664</c:v>
                </c:pt>
                <c:pt idx="8266">
                  <c:v>43445.458333333343</c:v>
                </c:pt>
                <c:pt idx="8267">
                  <c:v>43445.5</c:v>
                </c:pt>
                <c:pt idx="8268">
                  <c:v>43445.541666666584</c:v>
                </c:pt>
                <c:pt idx="8269">
                  <c:v>43445.583333333336</c:v>
                </c:pt>
                <c:pt idx="8270">
                  <c:v>43445.624999999993</c:v>
                </c:pt>
                <c:pt idx="8271">
                  <c:v>43445.666666666584</c:v>
                </c:pt>
                <c:pt idx="8272">
                  <c:v>43445.708333333336</c:v>
                </c:pt>
                <c:pt idx="8273">
                  <c:v>43445.75</c:v>
                </c:pt>
                <c:pt idx="8274">
                  <c:v>43445.791666665114</c:v>
                </c:pt>
                <c:pt idx="8275">
                  <c:v>43445.833333333336</c:v>
                </c:pt>
                <c:pt idx="8276">
                  <c:v>43445.875</c:v>
                </c:pt>
                <c:pt idx="8277">
                  <c:v>43445.916666666664</c:v>
                </c:pt>
                <c:pt idx="8278">
                  <c:v>43445.958333333343</c:v>
                </c:pt>
                <c:pt idx="8279">
                  <c:v>43446</c:v>
                </c:pt>
                <c:pt idx="8280">
                  <c:v>43446.041666666584</c:v>
                </c:pt>
                <c:pt idx="8281">
                  <c:v>43446.083333333336</c:v>
                </c:pt>
                <c:pt idx="8282">
                  <c:v>43446.124999999993</c:v>
                </c:pt>
                <c:pt idx="8283">
                  <c:v>43446.166666666584</c:v>
                </c:pt>
                <c:pt idx="8284">
                  <c:v>43446.208333333336</c:v>
                </c:pt>
                <c:pt idx="8285">
                  <c:v>43446.25</c:v>
                </c:pt>
                <c:pt idx="8286">
                  <c:v>43446.291666665114</c:v>
                </c:pt>
                <c:pt idx="8287">
                  <c:v>43446.333333333336</c:v>
                </c:pt>
                <c:pt idx="8288">
                  <c:v>43446.375</c:v>
                </c:pt>
                <c:pt idx="8289">
                  <c:v>43446.416666666664</c:v>
                </c:pt>
                <c:pt idx="8290">
                  <c:v>43446.458333333343</c:v>
                </c:pt>
                <c:pt idx="8291">
                  <c:v>43446.5</c:v>
                </c:pt>
                <c:pt idx="8292">
                  <c:v>43446.541666666584</c:v>
                </c:pt>
                <c:pt idx="8293">
                  <c:v>43446.583333333336</c:v>
                </c:pt>
                <c:pt idx="8294">
                  <c:v>43446.624999999993</c:v>
                </c:pt>
                <c:pt idx="8295">
                  <c:v>43446.666666666584</c:v>
                </c:pt>
                <c:pt idx="8296">
                  <c:v>43446.708333333336</c:v>
                </c:pt>
                <c:pt idx="8297">
                  <c:v>43446.75</c:v>
                </c:pt>
                <c:pt idx="8298">
                  <c:v>43446.791666665114</c:v>
                </c:pt>
                <c:pt idx="8299">
                  <c:v>43446.833333333336</c:v>
                </c:pt>
                <c:pt idx="8300">
                  <c:v>43446.875</c:v>
                </c:pt>
                <c:pt idx="8301">
                  <c:v>43446.916666666664</c:v>
                </c:pt>
                <c:pt idx="8302">
                  <c:v>43446.958333333343</c:v>
                </c:pt>
                <c:pt idx="8303">
                  <c:v>43447</c:v>
                </c:pt>
                <c:pt idx="8304">
                  <c:v>43447.041666666584</c:v>
                </c:pt>
                <c:pt idx="8305">
                  <c:v>43447.083333333336</c:v>
                </c:pt>
                <c:pt idx="8306">
                  <c:v>43447.124999999993</c:v>
                </c:pt>
                <c:pt idx="8307">
                  <c:v>43447.166666666584</c:v>
                </c:pt>
                <c:pt idx="8308">
                  <c:v>43447.208333333336</c:v>
                </c:pt>
                <c:pt idx="8309">
                  <c:v>43447.25</c:v>
                </c:pt>
                <c:pt idx="8310">
                  <c:v>43447.291666665114</c:v>
                </c:pt>
                <c:pt idx="8311">
                  <c:v>43447.333333333336</c:v>
                </c:pt>
                <c:pt idx="8312">
                  <c:v>43447.375</c:v>
                </c:pt>
                <c:pt idx="8313">
                  <c:v>43447.416666666664</c:v>
                </c:pt>
                <c:pt idx="8314">
                  <c:v>43447.458333333343</c:v>
                </c:pt>
                <c:pt idx="8315">
                  <c:v>43447.5</c:v>
                </c:pt>
                <c:pt idx="8316">
                  <c:v>43447.541666666584</c:v>
                </c:pt>
                <c:pt idx="8317">
                  <c:v>43447.583333333336</c:v>
                </c:pt>
                <c:pt idx="8318">
                  <c:v>43447.624999999993</c:v>
                </c:pt>
                <c:pt idx="8319">
                  <c:v>43447.666666666584</c:v>
                </c:pt>
                <c:pt idx="8320">
                  <c:v>43447.708333333336</c:v>
                </c:pt>
                <c:pt idx="8321">
                  <c:v>43447.75</c:v>
                </c:pt>
                <c:pt idx="8322">
                  <c:v>43447.791666665114</c:v>
                </c:pt>
                <c:pt idx="8323">
                  <c:v>43447.833333333336</c:v>
                </c:pt>
                <c:pt idx="8324">
                  <c:v>43447.875</c:v>
                </c:pt>
                <c:pt idx="8325">
                  <c:v>43447.916666666664</c:v>
                </c:pt>
                <c:pt idx="8326">
                  <c:v>43447.958333333343</c:v>
                </c:pt>
                <c:pt idx="8327">
                  <c:v>43448</c:v>
                </c:pt>
                <c:pt idx="8328">
                  <c:v>43448.041666666584</c:v>
                </c:pt>
                <c:pt idx="8329">
                  <c:v>43448.083333333336</c:v>
                </c:pt>
                <c:pt idx="8330">
                  <c:v>43448.124999999993</c:v>
                </c:pt>
                <c:pt idx="8331">
                  <c:v>43448.166666666584</c:v>
                </c:pt>
                <c:pt idx="8332">
                  <c:v>43448.208333333336</c:v>
                </c:pt>
                <c:pt idx="8333">
                  <c:v>43448.25</c:v>
                </c:pt>
                <c:pt idx="8334">
                  <c:v>43448.291666665114</c:v>
                </c:pt>
                <c:pt idx="8335">
                  <c:v>43448.333333333336</c:v>
                </c:pt>
                <c:pt idx="8336">
                  <c:v>43448.375</c:v>
                </c:pt>
                <c:pt idx="8337">
                  <c:v>43448.416666666664</c:v>
                </c:pt>
                <c:pt idx="8338">
                  <c:v>43448.458333333343</c:v>
                </c:pt>
                <c:pt idx="8339">
                  <c:v>43448.5</c:v>
                </c:pt>
                <c:pt idx="8340">
                  <c:v>43448.541666666584</c:v>
                </c:pt>
                <c:pt idx="8341">
                  <c:v>43448.583333333336</c:v>
                </c:pt>
                <c:pt idx="8342">
                  <c:v>43448.624999999993</c:v>
                </c:pt>
                <c:pt idx="8343">
                  <c:v>43448.666666666584</c:v>
                </c:pt>
                <c:pt idx="8344">
                  <c:v>43448.708333333336</c:v>
                </c:pt>
                <c:pt idx="8345">
                  <c:v>43448.75</c:v>
                </c:pt>
                <c:pt idx="8346">
                  <c:v>43448.791666665114</c:v>
                </c:pt>
                <c:pt idx="8347">
                  <c:v>43448.833333333336</c:v>
                </c:pt>
                <c:pt idx="8348">
                  <c:v>43448.875</c:v>
                </c:pt>
                <c:pt idx="8349">
                  <c:v>43448.916666666664</c:v>
                </c:pt>
                <c:pt idx="8350">
                  <c:v>43448.958333333343</c:v>
                </c:pt>
                <c:pt idx="8351">
                  <c:v>43449</c:v>
                </c:pt>
                <c:pt idx="8352">
                  <c:v>43449.041666666584</c:v>
                </c:pt>
                <c:pt idx="8353">
                  <c:v>43449.083333333336</c:v>
                </c:pt>
                <c:pt idx="8354">
                  <c:v>43449.124999999993</c:v>
                </c:pt>
                <c:pt idx="8355">
                  <c:v>43449.166666666584</c:v>
                </c:pt>
                <c:pt idx="8356">
                  <c:v>43449.208333333336</c:v>
                </c:pt>
                <c:pt idx="8357">
                  <c:v>43449.25</c:v>
                </c:pt>
                <c:pt idx="8358">
                  <c:v>43449.291666665114</c:v>
                </c:pt>
                <c:pt idx="8359">
                  <c:v>43449.333333333336</c:v>
                </c:pt>
                <c:pt idx="8360">
                  <c:v>43449.375</c:v>
                </c:pt>
                <c:pt idx="8361">
                  <c:v>43449.416666666664</c:v>
                </c:pt>
                <c:pt idx="8362">
                  <c:v>43449.458333333343</c:v>
                </c:pt>
                <c:pt idx="8363">
                  <c:v>43449.5</c:v>
                </c:pt>
                <c:pt idx="8364">
                  <c:v>43449.541666666584</c:v>
                </c:pt>
                <c:pt idx="8365">
                  <c:v>43449.583333333336</c:v>
                </c:pt>
                <c:pt idx="8366">
                  <c:v>43449.624999999993</c:v>
                </c:pt>
                <c:pt idx="8367">
                  <c:v>43449.666666666584</c:v>
                </c:pt>
                <c:pt idx="8368">
                  <c:v>43449.708333333336</c:v>
                </c:pt>
                <c:pt idx="8369">
                  <c:v>43449.75</c:v>
                </c:pt>
                <c:pt idx="8370">
                  <c:v>43449.791666665114</c:v>
                </c:pt>
                <c:pt idx="8371">
                  <c:v>43449.833333333336</c:v>
                </c:pt>
                <c:pt idx="8372">
                  <c:v>43449.875</c:v>
                </c:pt>
                <c:pt idx="8373">
                  <c:v>43449.916666666664</c:v>
                </c:pt>
                <c:pt idx="8374">
                  <c:v>43449.958333333343</c:v>
                </c:pt>
                <c:pt idx="8375">
                  <c:v>43450</c:v>
                </c:pt>
                <c:pt idx="8376">
                  <c:v>43450.041666666584</c:v>
                </c:pt>
                <c:pt idx="8377">
                  <c:v>43450.083333333336</c:v>
                </c:pt>
                <c:pt idx="8378">
                  <c:v>43450.124999999993</c:v>
                </c:pt>
                <c:pt idx="8379">
                  <c:v>43450.166666666584</c:v>
                </c:pt>
                <c:pt idx="8380">
                  <c:v>43450.208333333336</c:v>
                </c:pt>
                <c:pt idx="8381">
                  <c:v>43450.25</c:v>
                </c:pt>
                <c:pt idx="8382">
                  <c:v>43450.291666665114</c:v>
                </c:pt>
                <c:pt idx="8383">
                  <c:v>43450.333333333336</c:v>
                </c:pt>
                <c:pt idx="8384">
                  <c:v>43450.375</c:v>
                </c:pt>
                <c:pt idx="8385">
                  <c:v>43450.416666666664</c:v>
                </c:pt>
                <c:pt idx="8386">
                  <c:v>43450.458333333343</c:v>
                </c:pt>
                <c:pt idx="8387">
                  <c:v>43450.5</c:v>
                </c:pt>
                <c:pt idx="8388">
                  <c:v>43450.541666666584</c:v>
                </c:pt>
                <c:pt idx="8389">
                  <c:v>43450.583333333336</c:v>
                </c:pt>
                <c:pt idx="8390">
                  <c:v>43450.624999999993</c:v>
                </c:pt>
                <c:pt idx="8391">
                  <c:v>43450.666666666584</c:v>
                </c:pt>
                <c:pt idx="8392">
                  <c:v>43450.708333333336</c:v>
                </c:pt>
                <c:pt idx="8393">
                  <c:v>43450.75</c:v>
                </c:pt>
                <c:pt idx="8394">
                  <c:v>43450.791666665114</c:v>
                </c:pt>
                <c:pt idx="8395">
                  <c:v>43450.833333333336</c:v>
                </c:pt>
                <c:pt idx="8396">
                  <c:v>43450.875</c:v>
                </c:pt>
                <c:pt idx="8397">
                  <c:v>43450.916666666664</c:v>
                </c:pt>
                <c:pt idx="8398">
                  <c:v>43450.958333333343</c:v>
                </c:pt>
                <c:pt idx="8399">
                  <c:v>43451</c:v>
                </c:pt>
                <c:pt idx="8400">
                  <c:v>43451.041666666584</c:v>
                </c:pt>
                <c:pt idx="8401">
                  <c:v>43451.083333333336</c:v>
                </c:pt>
                <c:pt idx="8402">
                  <c:v>43451.124999999993</c:v>
                </c:pt>
                <c:pt idx="8403">
                  <c:v>43451.166666666584</c:v>
                </c:pt>
                <c:pt idx="8404">
                  <c:v>43451.208333333336</c:v>
                </c:pt>
                <c:pt idx="8405">
                  <c:v>43451.25</c:v>
                </c:pt>
                <c:pt idx="8406">
                  <c:v>43451.291666665114</c:v>
                </c:pt>
                <c:pt idx="8407">
                  <c:v>43451.333333333336</c:v>
                </c:pt>
                <c:pt idx="8408">
                  <c:v>43451.375</c:v>
                </c:pt>
                <c:pt idx="8409">
                  <c:v>43451.416666666664</c:v>
                </c:pt>
                <c:pt idx="8410">
                  <c:v>43451.458333333343</c:v>
                </c:pt>
                <c:pt idx="8411">
                  <c:v>43451.5</c:v>
                </c:pt>
                <c:pt idx="8412">
                  <c:v>43451.541666666584</c:v>
                </c:pt>
                <c:pt idx="8413">
                  <c:v>43451.583333333336</c:v>
                </c:pt>
                <c:pt idx="8414">
                  <c:v>43451.624999999993</c:v>
                </c:pt>
                <c:pt idx="8415">
                  <c:v>43451.666666666584</c:v>
                </c:pt>
                <c:pt idx="8416">
                  <c:v>43451.708333333336</c:v>
                </c:pt>
                <c:pt idx="8417">
                  <c:v>43451.75</c:v>
                </c:pt>
                <c:pt idx="8418">
                  <c:v>43451.791666665114</c:v>
                </c:pt>
                <c:pt idx="8419">
                  <c:v>43451.833333333336</c:v>
                </c:pt>
                <c:pt idx="8420">
                  <c:v>43451.875</c:v>
                </c:pt>
                <c:pt idx="8421">
                  <c:v>43451.916666666664</c:v>
                </c:pt>
                <c:pt idx="8422">
                  <c:v>43451.958333333343</c:v>
                </c:pt>
                <c:pt idx="8423">
                  <c:v>43452</c:v>
                </c:pt>
                <c:pt idx="8424">
                  <c:v>43452.041666666584</c:v>
                </c:pt>
                <c:pt idx="8425">
                  <c:v>43452.083333333336</c:v>
                </c:pt>
                <c:pt idx="8426">
                  <c:v>43452.124999999993</c:v>
                </c:pt>
                <c:pt idx="8427">
                  <c:v>43452.166666666584</c:v>
                </c:pt>
                <c:pt idx="8428">
                  <c:v>43452.208333333336</c:v>
                </c:pt>
                <c:pt idx="8429">
                  <c:v>43452.25</c:v>
                </c:pt>
                <c:pt idx="8430">
                  <c:v>43452.291666665114</c:v>
                </c:pt>
                <c:pt idx="8431">
                  <c:v>43452.333333333336</c:v>
                </c:pt>
                <c:pt idx="8432">
                  <c:v>43452.375</c:v>
                </c:pt>
                <c:pt idx="8433">
                  <c:v>43452.416666666664</c:v>
                </c:pt>
                <c:pt idx="8434">
                  <c:v>43452.458333333343</c:v>
                </c:pt>
                <c:pt idx="8435">
                  <c:v>43452.5</c:v>
                </c:pt>
                <c:pt idx="8436">
                  <c:v>43452.541666666584</c:v>
                </c:pt>
                <c:pt idx="8437">
                  <c:v>43452.583333333336</c:v>
                </c:pt>
                <c:pt idx="8438">
                  <c:v>43452.624999999993</c:v>
                </c:pt>
                <c:pt idx="8439">
                  <c:v>43452.666666666584</c:v>
                </c:pt>
                <c:pt idx="8440">
                  <c:v>43452.708333333336</c:v>
                </c:pt>
                <c:pt idx="8441">
                  <c:v>43452.75</c:v>
                </c:pt>
                <c:pt idx="8442">
                  <c:v>43452.791666665114</c:v>
                </c:pt>
                <c:pt idx="8443">
                  <c:v>43452.833333333336</c:v>
                </c:pt>
                <c:pt idx="8444">
                  <c:v>43452.875</c:v>
                </c:pt>
                <c:pt idx="8445">
                  <c:v>43452.916666666664</c:v>
                </c:pt>
                <c:pt idx="8446">
                  <c:v>43452.958333333343</c:v>
                </c:pt>
                <c:pt idx="8447">
                  <c:v>43453</c:v>
                </c:pt>
                <c:pt idx="8448">
                  <c:v>43453.041666666584</c:v>
                </c:pt>
                <c:pt idx="8449">
                  <c:v>43453.083333333336</c:v>
                </c:pt>
                <c:pt idx="8450">
                  <c:v>43453.124999999993</c:v>
                </c:pt>
                <c:pt idx="8451">
                  <c:v>43453.166666666584</c:v>
                </c:pt>
                <c:pt idx="8452">
                  <c:v>43453.208333333336</c:v>
                </c:pt>
                <c:pt idx="8453">
                  <c:v>43453.25</c:v>
                </c:pt>
                <c:pt idx="8454">
                  <c:v>43453.291666665114</c:v>
                </c:pt>
                <c:pt idx="8455">
                  <c:v>43453.333333333336</c:v>
                </c:pt>
                <c:pt idx="8456">
                  <c:v>43453.375</c:v>
                </c:pt>
                <c:pt idx="8457">
                  <c:v>43453.416666666664</c:v>
                </c:pt>
                <c:pt idx="8458">
                  <c:v>43453.458333333343</c:v>
                </c:pt>
                <c:pt idx="8459">
                  <c:v>43453.5</c:v>
                </c:pt>
                <c:pt idx="8460">
                  <c:v>43453.541666666584</c:v>
                </c:pt>
                <c:pt idx="8461">
                  <c:v>43453.583333333336</c:v>
                </c:pt>
                <c:pt idx="8462">
                  <c:v>43453.624999999993</c:v>
                </c:pt>
                <c:pt idx="8463">
                  <c:v>43453.666666666584</c:v>
                </c:pt>
                <c:pt idx="8464">
                  <c:v>43453.708333333336</c:v>
                </c:pt>
                <c:pt idx="8465">
                  <c:v>43453.75</c:v>
                </c:pt>
                <c:pt idx="8466">
                  <c:v>43453.791666665114</c:v>
                </c:pt>
                <c:pt idx="8467">
                  <c:v>43453.833333333336</c:v>
                </c:pt>
                <c:pt idx="8468">
                  <c:v>43453.875</c:v>
                </c:pt>
                <c:pt idx="8469">
                  <c:v>43453.916666666664</c:v>
                </c:pt>
                <c:pt idx="8470">
                  <c:v>43453.958333333343</c:v>
                </c:pt>
                <c:pt idx="8471">
                  <c:v>43454</c:v>
                </c:pt>
                <c:pt idx="8472">
                  <c:v>43454.041666666584</c:v>
                </c:pt>
                <c:pt idx="8473">
                  <c:v>43454.083333333336</c:v>
                </c:pt>
                <c:pt idx="8474">
                  <c:v>43454.124999999993</c:v>
                </c:pt>
                <c:pt idx="8475">
                  <c:v>43454.166666666584</c:v>
                </c:pt>
                <c:pt idx="8476">
                  <c:v>43454.208333333336</c:v>
                </c:pt>
                <c:pt idx="8477">
                  <c:v>43454.25</c:v>
                </c:pt>
                <c:pt idx="8478">
                  <c:v>43454.291666665114</c:v>
                </c:pt>
                <c:pt idx="8479">
                  <c:v>43454.333333333336</c:v>
                </c:pt>
                <c:pt idx="8480">
                  <c:v>43454.375</c:v>
                </c:pt>
                <c:pt idx="8481">
                  <c:v>43454.416666666664</c:v>
                </c:pt>
                <c:pt idx="8482">
                  <c:v>43454.458333333343</c:v>
                </c:pt>
                <c:pt idx="8483">
                  <c:v>43454.5</c:v>
                </c:pt>
                <c:pt idx="8484">
                  <c:v>43454.541666666584</c:v>
                </c:pt>
                <c:pt idx="8485">
                  <c:v>43454.583333333336</c:v>
                </c:pt>
                <c:pt idx="8486">
                  <c:v>43454.624999999993</c:v>
                </c:pt>
                <c:pt idx="8487">
                  <c:v>43454.666666666584</c:v>
                </c:pt>
                <c:pt idx="8488">
                  <c:v>43454.708333333336</c:v>
                </c:pt>
                <c:pt idx="8489">
                  <c:v>43454.75</c:v>
                </c:pt>
                <c:pt idx="8490">
                  <c:v>43454.791666665114</c:v>
                </c:pt>
                <c:pt idx="8491">
                  <c:v>43454.833333333336</c:v>
                </c:pt>
                <c:pt idx="8492">
                  <c:v>43454.875</c:v>
                </c:pt>
                <c:pt idx="8493">
                  <c:v>43454.916666666664</c:v>
                </c:pt>
                <c:pt idx="8494">
                  <c:v>43454.958333333343</c:v>
                </c:pt>
                <c:pt idx="8495">
                  <c:v>43455</c:v>
                </c:pt>
                <c:pt idx="8496">
                  <c:v>43455.041666666584</c:v>
                </c:pt>
                <c:pt idx="8497">
                  <c:v>43455.083333333336</c:v>
                </c:pt>
                <c:pt idx="8498">
                  <c:v>43455.124999999993</c:v>
                </c:pt>
                <c:pt idx="8499">
                  <c:v>43455.166666666584</c:v>
                </c:pt>
                <c:pt idx="8500">
                  <c:v>43455.208333333336</c:v>
                </c:pt>
                <c:pt idx="8501">
                  <c:v>43455.25</c:v>
                </c:pt>
                <c:pt idx="8502">
                  <c:v>43455.291666665114</c:v>
                </c:pt>
                <c:pt idx="8503">
                  <c:v>43455.333333333336</c:v>
                </c:pt>
                <c:pt idx="8504">
                  <c:v>43455.375</c:v>
                </c:pt>
                <c:pt idx="8505">
                  <c:v>43455.416666666664</c:v>
                </c:pt>
                <c:pt idx="8506">
                  <c:v>43455.458333333343</c:v>
                </c:pt>
                <c:pt idx="8507">
                  <c:v>43455.5</c:v>
                </c:pt>
                <c:pt idx="8508">
                  <c:v>43455.541666666584</c:v>
                </c:pt>
                <c:pt idx="8509">
                  <c:v>43455.583333333336</c:v>
                </c:pt>
                <c:pt idx="8510">
                  <c:v>43455.624999999993</c:v>
                </c:pt>
                <c:pt idx="8511">
                  <c:v>43455.666666666584</c:v>
                </c:pt>
                <c:pt idx="8512">
                  <c:v>43455.708333333336</c:v>
                </c:pt>
                <c:pt idx="8513">
                  <c:v>43455.75</c:v>
                </c:pt>
                <c:pt idx="8514">
                  <c:v>43455.791666665114</c:v>
                </c:pt>
                <c:pt idx="8515">
                  <c:v>43455.833333333336</c:v>
                </c:pt>
                <c:pt idx="8516">
                  <c:v>43455.875</c:v>
                </c:pt>
                <c:pt idx="8517">
                  <c:v>43455.916666666664</c:v>
                </c:pt>
                <c:pt idx="8518">
                  <c:v>43455.958333333343</c:v>
                </c:pt>
                <c:pt idx="8519">
                  <c:v>43456</c:v>
                </c:pt>
                <c:pt idx="8520">
                  <c:v>43456.041666666584</c:v>
                </c:pt>
                <c:pt idx="8521">
                  <c:v>43456.083333333336</c:v>
                </c:pt>
                <c:pt idx="8522">
                  <c:v>43456.124999999993</c:v>
                </c:pt>
                <c:pt idx="8523">
                  <c:v>43456.166666666584</c:v>
                </c:pt>
                <c:pt idx="8524">
                  <c:v>43456.208333333336</c:v>
                </c:pt>
                <c:pt idx="8525">
                  <c:v>43456.25</c:v>
                </c:pt>
                <c:pt idx="8526">
                  <c:v>43456.291666665114</c:v>
                </c:pt>
                <c:pt idx="8527">
                  <c:v>43456.333333333336</c:v>
                </c:pt>
                <c:pt idx="8528">
                  <c:v>43456.375</c:v>
                </c:pt>
                <c:pt idx="8529">
                  <c:v>43456.416666666664</c:v>
                </c:pt>
                <c:pt idx="8530">
                  <c:v>43456.458333333343</c:v>
                </c:pt>
                <c:pt idx="8531">
                  <c:v>43456.5</c:v>
                </c:pt>
                <c:pt idx="8532">
                  <c:v>43456.541666666584</c:v>
                </c:pt>
                <c:pt idx="8533">
                  <c:v>43456.583333333336</c:v>
                </c:pt>
                <c:pt idx="8534">
                  <c:v>43456.624999999993</c:v>
                </c:pt>
                <c:pt idx="8535">
                  <c:v>43456.666666666584</c:v>
                </c:pt>
                <c:pt idx="8536">
                  <c:v>43456.708333333336</c:v>
                </c:pt>
                <c:pt idx="8537">
                  <c:v>43456.75</c:v>
                </c:pt>
                <c:pt idx="8538">
                  <c:v>43456.791666665114</c:v>
                </c:pt>
                <c:pt idx="8539">
                  <c:v>43456.833333333336</c:v>
                </c:pt>
                <c:pt idx="8540">
                  <c:v>43456.875</c:v>
                </c:pt>
                <c:pt idx="8541">
                  <c:v>43456.916666666664</c:v>
                </c:pt>
                <c:pt idx="8542">
                  <c:v>43456.958333333343</c:v>
                </c:pt>
                <c:pt idx="8543">
                  <c:v>43457</c:v>
                </c:pt>
                <c:pt idx="8544">
                  <c:v>43457.041666666584</c:v>
                </c:pt>
                <c:pt idx="8545">
                  <c:v>43457.083333333336</c:v>
                </c:pt>
                <c:pt idx="8546">
                  <c:v>43457.124999999993</c:v>
                </c:pt>
                <c:pt idx="8547">
                  <c:v>43457.166666666584</c:v>
                </c:pt>
                <c:pt idx="8548">
                  <c:v>43457.208333333336</c:v>
                </c:pt>
                <c:pt idx="8549">
                  <c:v>43457.25</c:v>
                </c:pt>
                <c:pt idx="8550">
                  <c:v>43457.291666665114</c:v>
                </c:pt>
                <c:pt idx="8551">
                  <c:v>43457.333333333336</c:v>
                </c:pt>
                <c:pt idx="8552">
                  <c:v>43457.375</c:v>
                </c:pt>
                <c:pt idx="8553">
                  <c:v>43457.416666666664</c:v>
                </c:pt>
                <c:pt idx="8554">
                  <c:v>43457.458333333343</c:v>
                </c:pt>
                <c:pt idx="8555">
                  <c:v>43457.5</c:v>
                </c:pt>
                <c:pt idx="8556">
                  <c:v>43457.541666666584</c:v>
                </c:pt>
                <c:pt idx="8557">
                  <c:v>43457.583333333336</c:v>
                </c:pt>
                <c:pt idx="8558">
                  <c:v>43457.624999999993</c:v>
                </c:pt>
                <c:pt idx="8559">
                  <c:v>43457.666666666584</c:v>
                </c:pt>
                <c:pt idx="8560">
                  <c:v>43457.708333333336</c:v>
                </c:pt>
                <c:pt idx="8561">
                  <c:v>43457.75</c:v>
                </c:pt>
                <c:pt idx="8562">
                  <c:v>43457.791666665114</c:v>
                </c:pt>
                <c:pt idx="8563">
                  <c:v>43457.833333333336</c:v>
                </c:pt>
                <c:pt idx="8564">
                  <c:v>43457.875</c:v>
                </c:pt>
                <c:pt idx="8565">
                  <c:v>43457.916666666664</c:v>
                </c:pt>
                <c:pt idx="8566">
                  <c:v>43457.958333333343</c:v>
                </c:pt>
                <c:pt idx="8567">
                  <c:v>43458</c:v>
                </c:pt>
                <c:pt idx="8568">
                  <c:v>43458.041666666584</c:v>
                </c:pt>
                <c:pt idx="8569">
                  <c:v>43458.083333333336</c:v>
                </c:pt>
                <c:pt idx="8570">
                  <c:v>43458.124999999993</c:v>
                </c:pt>
                <c:pt idx="8571">
                  <c:v>43458.166666666584</c:v>
                </c:pt>
                <c:pt idx="8572">
                  <c:v>43458.208333333336</c:v>
                </c:pt>
                <c:pt idx="8573">
                  <c:v>43458.25</c:v>
                </c:pt>
                <c:pt idx="8574">
                  <c:v>43458.291666665114</c:v>
                </c:pt>
                <c:pt idx="8575">
                  <c:v>43458.333333333336</c:v>
                </c:pt>
                <c:pt idx="8576">
                  <c:v>43458.375</c:v>
                </c:pt>
                <c:pt idx="8577">
                  <c:v>43458.416666666664</c:v>
                </c:pt>
                <c:pt idx="8578">
                  <c:v>43458.458333333343</c:v>
                </c:pt>
                <c:pt idx="8579">
                  <c:v>43458.5</c:v>
                </c:pt>
                <c:pt idx="8580">
                  <c:v>43458.541666666584</c:v>
                </c:pt>
                <c:pt idx="8581">
                  <c:v>43458.583333333336</c:v>
                </c:pt>
                <c:pt idx="8582">
                  <c:v>43458.624999999993</c:v>
                </c:pt>
                <c:pt idx="8583">
                  <c:v>43458.666666666584</c:v>
                </c:pt>
                <c:pt idx="8584">
                  <c:v>43458.708333333336</c:v>
                </c:pt>
                <c:pt idx="8585">
                  <c:v>43458.75</c:v>
                </c:pt>
                <c:pt idx="8586">
                  <c:v>43458.791666665114</c:v>
                </c:pt>
                <c:pt idx="8587">
                  <c:v>43458.833333333336</c:v>
                </c:pt>
                <c:pt idx="8588">
                  <c:v>43458.875</c:v>
                </c:pt>
                <c:pt idx="8589">
                  <c:v>43458.916666666664</c:v>
                </c:pt>
                <c:pt idx="8590">
                  <c:v>43458.958333333343</c:v>
                </c:pt>
                <c:pt idx="8591">
                  <c:v>43459</c:v>
                </c:pt>
                <c:pt idx="8592">
                  <c:v>43459.041666666584</c:v>
                </c:pt>
                <c:pt idx="8593">
                  <c:v>43459.083333333336</c:v>
                </c:pt>
                <c:pt idx="8594">
                  <c:v>43459.124999999993</c:v>
                </c:pt>
                <c:pt idx="8595">
                  <c:v>43459.166666666584</c:v>
                </c:pt>
                <c:pt idx="8596">
                  <c:v>43459.208333333336</c:v>
                </c:pt>
                <c:pt idx="8597">
                  <c:v>43459.25</c:v>
                </c:pt>
                <c:pt idx="8598">
                  <c:v>43459.291666665114</c:v>
                </c:pt>
                <c:pt idx="8599">
                  <c:v>43459.333333333336</c:v>
                </c:pt>
                <c:pt idx="8600">
                  <c:v>43459.375</c:v>
                </c:pt>
                <c:pt idx="8601">
                  <c:v>43459.416666666664</c:v>
                </c:pt>
                <c:pt idx="8602">
                  <c:v>43459.458333333343</c:v>
                </c:pt>
                <c:pt idx="8603">
                  <c:v>43459.5</c:v>
                </c:pt>
                <c:pt idx="8604">
                  <c:v>43459.541666666584</c:v>
                </c:pt>
                <c:pt idx="8605">
                  <c:v>43459.583333333336</c:v>
                </c:pt>
                <c:pt idx="8606">
                  <c:v>43459.624999999993</c:v>
                </c:pt>
                <c:pt idx="8607">
                  <c:v>43459.666666666584</c:v>
                </c:pt>
                <c:pt idx="8608">
                  <c:v>43459.708333333336</c:v>
                </c:pt>
                <c:pt idx="8609">
                  <c:v>43459.75</c:v>
                </c:pt>
                <c:pt idx="8610">
                  <c:v>43459.791666665114</c:v>
                </c:pt>
                <c:pt idx="8611">
                  <c:v>43459.833333333336</c:v>
                </c:pt>
                <c:pt idx="8612">
                  <c:v>43459.875</c:v>
                </c:pt>
                <c:pt idx="8613">
                  <c:v>43459.916666666664</c:v>
                </c:pt>
                <c:pt idx="8614">
                  <c:v>43459.958333333343</c:v>
                </c:pt>
                <c:pt idx="8615">
                  <c:v>43460</c:v>
                </c:pt>
                <c:pt idx="8616">
                  <c:v>43460.041666666584</c:v>
                </c:pt>
                <c:pt idx="8617">
                  <c:v>43460.083333333336</c:v>
                </c:pt>
                <c:pt idx="8618">
                  <c:v>43460.124999999993</c:v>
                </c:pt>
                <c:pt idx="8619">
                  <c:v>43460.166666666584</c:v>
                </c:pt>
                <c:pt idx="8620">
                  <c:v>43460.208333333336</c:v>
                </c:pt>
                <c:pt idx="8621">
                  <c:v>43460.25</c:v>
                </c:pt>
                <c:pt idx="8622">
                  <c:v>43460.291666665114</c:v>
                </c:pt>
                <c:pt idx="8623">
                  <c:v>43460.333333333336</c:v>
                </c:pt>
                <c:pt idx="8624">
                  <c:v>43460.375</c:v>
                </c:pt>
                <c:pt idx="8625">
                  <c:v>43460.416666666664</c:v>
                </c:pt>
                <c:pt idx="8626">
                  <c:v>43460.458333333343</c:v>
                </c:pt>
                <c:pt idx="8627">
                  <c:v>43460.5</c:v>
                </c:pt>
                <c:pt idx="8628">
                  <c:v>43460.541666666584</c:v>
                </c:pt>
                <c:pt idx="8629">
                  <c:v>43460.583333333336</c:v>
                </c:pt>
                <c:pt idx="8630">
                  <c:v>43460.624999999993</c:v>
                </c:pt>
                <c:pt idx="8631">
                  <c:v>43460.666666666584</c:v>
                </c:pt>
                <c:pt idx="8632">
                  <c:v>43460.708333333336</c:v>
                </c:pt>
                <c:pt idx="8633">
                  <c:v>43460.75</c:v>
                </c:pt>
                <c:pt idx="8634">
                  <c:v>43460.791666665114</c:v>
                </c:pt>
                <c:pt idx="8635">
                  <c:v>43460.833333333336</c:v>
                </c:pt>
                <c:pt idx="8636">
                  <c:v>43460.875</c:v>
                </c:pt>
                <c:pt idx="8637">
                  <c:v>43460.916666666664</c:v>
                </c:pt>
                <c:pt idx="8638">
                  <c:v>43460.958333333343</c:v>
                </c:pt>
                <c:pt idx="8639">
                  <c:v>43461</c:v>
                </c:pt>
                <c:pt idx="8640">
                  <c:v>43461.041666666584</c:v>
                </c:pt>
                <c:pt idx="8641">
                  <c:v>43461.083333333336</c:v>
                </c:pt>
                <c:pt idx="8642">
                  <c:v>43461.124999999993</c:v>
                </c:pt>
                <c:pt idx="8643">
                  <c:v>43461.166666666584</c:v>
                </c:pt>
                <c:pt idx="8644">
                  <c:v>43461.208333333336</c:v>
                </c:pt>
                <c:pt idx="8645">
                  <c:v>43461.25</c:v>
                </c:pt>
                <c:pt idx="8646">
                  <c:v>43461.291666665114</c:v>
                </c:pt>
                <c:pt idx="8647">
                  <c:v>43461.333333333336</c:v>
                </c:pt>
                <c:pt idx="8648">
                  <c:v>43461.375</c:v>
                </c:pt>
                <c:pt idx="8649">
                  <c:v>43461.416666666664</c:v>
                </c:pt>
                <c:pt idx="8650">
                  <c:v>43461.458333333343</c:v>
                </c:pt>
                <c:pt idx="8651">
                  <c:v>43461.5</c:v>
                </c:pt>
                <c:pt idx="8652">
                  <c:v>43461.541666666584</c:v>
                </c:pt>
                <c:pt idx="8653">
                  <c:v>43461.583333333336</c:v>
                </c:pt>
                <c:pt idx="8654">
                  <c:v>43461.624999999993</c:v>
                </c:pt>
                <c:pt idx="8655">
                  <c:v>43461.666666666584</c:v>
                </c:pt>
                <c:pt idx="8656">
                  <c:v>43461.708333333336</c:v>
                </c:pt>
                <c:pt idx="8657">
                  <c:v>43461.75</c:v>
                </c:pt>
                <c:pt idx="8658">
                  <c:v>43461.791666665114</c:v>
                </c:pt>
                <c:pt idx="8659">
                  <c:v>43461.833333333336</c:v>
                </c:pt>
                <c:pt idx="8660">
                  <c:v>43461.875</c:v>
                </c:pt>
                <c:pt idx="8661">
                  <c:v>43461.916666666664</c:v>
                </c:pt>
                <c:pt idx="8662">
                  <c:v>43461.958333333343</c:v>
                </c:pt>
                <c:pt idx="8663">
                  <c:v>43462</c:v>
                </c:pt>
                <c:pt idx="8664">
                  <c:v>43462.041666666584</c:v>
                </c:pt>
                <c:pt idx="8665">
                  <c:v>43462.083333333336</c:v>
                </c:pt>
                <c:pt idx="8666">
                  <c:v>43462.124999999993</c:v>
                </c:pt>
                <c:pt idx="8667">
                  <c:v>43462.166666666584</c:v>
                </c:pt>
                <c:pt idx="8668">
                  <c:v>43462.208333333336</c:v>
                </c:pt>
                <c:pt idx="8669">
                  <c:v>43462.25</c:v>
                </c:pt>
                <c:pt idx="8670">
                  <c:v>43462.291666665114</c:v>
                </c:pt>
                <c:pt idx="8671">
                  <c:v>43462.333333333336</c:v>
                </c:pt>
                <c:pt idx="8672">
                  <c:v>43462.375</c:v>
                </c:pt>
                <c:pt idx="8673">
                  <c:v>43462.416666666664</c:v>
                </c:pt>
                <c:pt idx="8674">
                  <c:v>43462.458333333343</c:v>
                </c:pt>
                <c:pt idx="8675">
                  <c:v>43462.5</c:v>
                </c:pt>
                <c:pt idx="8676">
                  <c:v>43462.541666666584</c:v>
                </c:pt>
                <c:pt idx="8677">
                  <c:v>43462.583333333336</c:v>
                </c:pt>
                <c:pt idx="8678">
                  <c:v>43462.624999999993</c:v>
                </c:pt>
                <c:pt idx="8679">
                  <c:v>43462.666666666584</c:v>
                </c:pt>
                <c:pt idx="8680">
                  <c:v>43462.708333333336</c:v>
                </c:pt>
                <c:pt idx="8681">
                  <c:v>43462.75</c:v>
                </c:pt>
                <c:pt idx="8682">
                  <c:v>43462.791666665114</c:v>
                </c:pt>
                <c:pt idx="8683">
                  <c:v>43462.833333333336</c:v>
                </c:pt>
                <c:pt idx="8684">
                  <c:v>43462.875</c:v>
                </c:pt>
                <c:pt idx="8685">
                  <c:v>43462.916666666664</c:v>
                </c:pt>
                <c:pt idx="8686">
                  <c:v>43462.958333333343</c:v>
                </c:pt>
                <c:pt idx="8687">
                  <c:v>43463</c:v>
                </c:pt>
                <c:pt idx="8688">
                  <c:v>43463.041666666584</c:v>
                </c:pt>
                <c:pt idx="8689">
                  <c:v>43463.083333333336</c:v>
                </c:pt>
                <c:pt idx="8690">
                  <c:v>43463.124999999993</c:v>
                </c:pt>
                <c:pt idx="8691">
                  <c:v>43463.166666666584</c:v>
                </c:pt>
                <c:pt idx="8692">
                  <c:v>43463.208333333336</c:v>
                </c:pt>
                <c:pt idx="8693">
                  <c:v>43463.25</c:v>
                </c:pt>
                <c:pt idx="8694">
                  <c:v>43463.291666665114</c:v>
                </c:pt>
                <c:pt idx="8695">
                  <c:v>43463.333333333336</c:v>
                </c:pt>
                <c:pt idx="8696">
                  <c:v>43463.375</c:v>
                </c:pt>
                <c:pt idx="8697">
                  <c:v>43463.416666666664</c:v>
                </c:pt>
                <c:pt idx="8698">
                  <c:v>43463.458333333343</c:v>
                </c:pt>
                <c:pt idx="8699">
                  <c:v>43463.5</c:v>
                </c:pt>
                <c:pt idx="8700">
                  <c:v>43463.541666666584</c:v>
                </c:pt>
                <c:pt idx="8701">
                  <c:v>43463.583333333336</c:v>
                </c:pt>
                <c:pt idx="8702">
                  <c:v>43463.624999999993</c:v>
                </c:pt>
                <c:pt idx="8703">
                  <c:v>43463.666666666584</c:v>
                </c:pt>
                <c:pt idx="8704">
                  <c:v>43463.708333333336</c:v>
                </c:pt>
                <c:pt idx="8705">
                  <c:v>43463.75</c:v>
                </c:pt>
                <c:pt idx="8706">
                  <c:v>43463.791666665114</c:v>
                </c:pt>
                <c:pt idx="8707">
                  <c:v>43463.833333333336</c:v>
                </c:pt>
                <c:pt idx="8708">
                  <c:v>43463.875</c:v>
                </c:pt>
                <c:pt idx="8709">
                  <c:v>43463.916666666664</c:v>
                </c:pt>
                <c:pt idx="8710">
                  <c:v>43463.958333333343</c:v>
                </c:pt>
                <c:pt idx="8711">
                  <c:v>43464</c:v>
                </c:pt>
                <c:pt idx="8712">
                  <c:v>43464.041666666584</c:v>
                </c:pt>
                <c:pt idx="8713">
                  <c:v>43464.083333333336</c:v>
                </c:pt>
                <c:pt idx="8714">
                  <c:v>43464.124999999993</c:v>
                </c:pt>
                <c:pt idx="8715">
                  <c:v>43464.166666666584</c:v>
                </c:pt>
                <c:pt idx="8716">
                  <c:v>43464.208333333336</c:v>
                </c:pt>
                <c:pt idx="8717">
                  <c:v>43464.25</c:v>
                </c:pt>
                <c:pt idx="8718">
                  <c:v>43464.291666665114</c:v>
                </c:pt>
                <c:pt idx="8719">
                  <c:v>43464.333333333336</c:v>
                </c:pt>
                <c:pt idx="8720">
                  <c:v>43464.375</c:v>
                </c:pt>
                <c:pt idx="8721">
                  <c:v>43464.416666666664</c:v>
                </c:pt>
                <c:pt idx="8722">
                  <c:v>43464.458333333343</c:v>
                </c:pt>
                <c:pt idx="8723">
                  <c:v>43464.5</c:v>
                </c:pt>
                <c:pt idx="8724">
                  <c:v>43464.541666666584</c:v>
                </c:pt>
                <c:pt idx="8725">
                  <c:v>43464.583333333336</c:v>
                </c:pt>
                <c:pt idx="8726">
                  <c:v>43464.624999999993</c:v>
                </c:pt>
                <c:pt idx="8727">
                  <c:v>43464.666666666584</c:v>
                </c:pt>
                <c:pt idx="8728">
                  <c:v>43464.708333333336</c:v>
                </c:pt>
                <c:pt idx="8729">
                  <c:v>43464.75</c:v>
                </c:pt>
                <c:pt idx="8730">
                  <c:v>43464.791666665114</c:v>
                </c:pt>
                <c:pt idx="8731">
                  <c:v>43464.833333333336</c:v>
                </c:pt>
                <c:pt idx="8732">
                  <c:v>43464.875</c:v>
                </c:pt>
                <c:pt idx="8733">
                  <c:v>43464.916666666664</c:v>
                </c:pt>
                <c:pt idx="8734">
                  <c:v>43464.958333333343</c:v>
                </c:pt>
                <c:pt idx="8735">
                  <c:v>43465</c:v>
                </c:pt>
                <c:pt idx="8736">
                  <c:v>43465.041666666584</c:v>
                </c:pt>
                <c:pt idx="8737">
                  <c:v>43465.083333333336</c:v>
                </c:pt>
                <c:pt idx="8738">
                  <c:v>43465.124999999993</c:v>
                </c:pt>
                <c:pt idx="8739">
                  <c:v>43465.166666666584</c:v>
                </c:pt>
                <c:pt idx="8740">
                  <c:v>43465.208333333336</c:v>
                </c:pt>
                <c:pt idx="8741">
                  <c:v>43465.25</c:v>
                </c:pt>
                <c:pt idx="8742">
                  <c:v>43465.291666665114</c:v>
                </c:pt>
                <c:pt idx="8743">
                  <c:v>43465.333333333336</c:v>
                </c:pt>
                <c:pt idx="8744">
                  <c:v>43465.375</c:v>
                </c:pt>
                <c:pt idx="8745">
                  <c:v>43465.416666666664</c:v>
                </c:pt>
                <c:pt idx="8746">
                  <c:v>43465.458333333343</c:v>
                </c:pt>
                <c:pt idx="8747">
                  <c:v>43465.5</c:v>
                </c:pt>
                <c:pt idx="8748">
                  <c:v>43465.541666666584</c:v>
                </c:pt>
                <c:pt idx="8749">
                  <c:v>43465.583333333336</c:v>
                </c:pt>
                <c:pt idx="8750">
                  <c:v>43465.624999999993</c:v>
                </c:pt>
                <c:pt idx="8751">
                  <c:v>43465.666666666584</c:v>
                </c:pt>
                <c:pt idx="8752">
                  <c:v>43465.708333333336</c:v>
                </c:pt>
                <c:pt idx="8753">
                  <c:v>43465.75</c:v>
                </c:pt>
                <c:pt idx="8754">
                  <c:v>43465.791666665114</c:v>
                </c:pt>
                <c:pt idx="8755">
                  <c:v>43465.833333333336</c:v>
                </c:pt>
                <c:pt idx="8756">
                  <c:v>43465.875</c:v>
                </c:pt>
                <c:pt idx="8757">
                  <c:v>43465.916666666664</c:v>
                </c:pt>
                <c:pt idx="8758">
                  <c:v>43465.958333333343</c:v>
                </c:pt>
              </c:numCache>
            </c:numRef>
          </c:cat>
          <c:val>
            <c:numRef>
              <c:f>west1!$B$2:$B$8760</c:f>
              <c:numCache>
                <c:formatCode>General</c:formatCode>
                <c:ptCount val="8759"/>
                <c:pt idx="0">
                  <c:v>11.736621530000001</c:v>
                </c:pt>
                <c:pt idx="1">
                  <c:v>11.696679210000006</c:v>
                </c:pt>
                <c:pt idx="2">
                  <c:v>11.631198519999998</c:v>
                </c:pt>
                <c:pt idx="3">
                  <c:v>11.565037800000256</c:v>
                </c:pt>
                <c:pt idx="4">
                  <c:v>11.508422060000001</c:v>
                </c:pt>
                <c:pt idx="5">
                  <c:v>11.471486560000256</c:v>
                </c:pt>
                <c:pt idx="6">
                  <c:v>13.449948959999999</c:v>
                </c:pt>
                <c:pt idx="7">
                  <c:v>14.877121520000001</c:v>
                </c:pt>
                <c:pt idx="8">
                  <c:v>15.1126988</c:v>
                </c:pt>
                <c:pt idx="9">
                  <c:v>15.277526160000001</c:v>
                </c:pt>
                <c:pt idx="10">
                  <c:v>15.418711099999999</c:v>
                </c:pt>
                <c:pt idx="11">
                  <c:v>15.536671520000001</c:v>
                </c:pt>
                <c:pt idx="12">
                  <c:v>15.6503829</c:v>
                </c:pt>
                <c:pt idx="13">
                  <c:v>13.80230072</c:v>
                </c:pt>
                <c:pt idx="14">
                  <c:v>12.42907027</c:v>
                </c:pt>
                <c:pt idx="15">
                  <c:v>12.234881169999998</c:v>
                </c:pt>
                <c:pt idx="16">
                  <c:v>12.118179830000001</c:v>
                </c:pt>
                <c:pt idx="17">
                  <c:v>12.02042679</c:v>
                </c:pt>
                <c:pt idx="18">
                  <c:v>11.92587382</c:v>
                </c:pt>
                <c:pt idx="19">
                  <c:v>11.833983120000001</c:v>
                </c:pt>
                <c:pt idx="20">
                  <c:v>11.752555170000004</c:v>
                </c:pt>
                <c:pt idx="21">
                  <c:v>11.669585610000174</c:v>
                </c:pt>
                <c:pt idx="22">
                  <c:v>11.589903700000001</c:v>
                </c:pt>
                <c:pt idx="23">
                  <c:v>11.519001080000001</c:v>
                </c:pt>
                <c:pt idx="24">
                  <c:v>11.447224820000001</c:v>
                </c:pt>
                <c:pt idx="25">
                  <c:v>11.375012140000004</c:v>
                </c:pt>
                <c:pt idx="26">
                  <c:v>11.30712754</c:v>
                </c:pt>
                <c:pt idx="27">
                  <c:v>11.241419399999998</c:v>
                </c:pt>
                <c:pt idx="28">
                  <c:v>11.18682911</c:v>
                </c:pt>
                <c:pt idx="29">
                  <c:v>11.1553605</c:v>
                </c:pt>
                <c:pt idx="30">
                  <c:v>13.132648739999999</c:v>
                </c:pt>
                <c:pt idx="31">
                  <c:v>14.569020510000026</c:v>
                </c:pt>
                <c:pt idx="32">
                  <c:v>14.812832650000257</c:v>
                </c:pt>
                <c:pt idx="33">
                  <c:v>14.986183250000026</c:v>
                </c:pt>
                <c:pt idx="34">
                  <c:v>15.137502</c:v>
                </c:pt>
                <c:pt idx="35">
                  <c:v>15.272642200000076</c:v>
                </c:pt>
                <c:pt idx="36">
                  <c:v>15.40174393</c:v>
                </c:pt>
                <c:pt idx="37">
                  <c:v>13.551068600000001</c:v>
                </c:pt>
                <c:pt idx="38">
                  <c:v>12.187006850000024</c:v>
                </c:pt>
                <c:pt idx="39">
                  <c:v>12.00201882</c:v>
                </c:pt>
                <c:pt idx="40">
                  <c:v>11.886914300000004</c:v>
                </c:pt>
                <c:pt idx="41">
                  <c:v>11.782355089999999</c:v>
                </c:pt>
                <c:pt idx="42">
                  <c:v>11.684661189999998</c:v>
                </c:pt>
                <c:pt idx="43">
                  <c:v>11.595442220000256</c:v>
                </c:pt>
                <c:pt idx="44">
                  <c:v>11.515173709999999</c:v>
                </c:pt>
                <c:pt idx="45">
                  <c:v>11.434453250000002</c:v>
                </c:pt>
                <c:pt idx="46">
                  <c:v>11.358456640000076</c:v>
                </c:pt>
                <c:pt idx="47">
                  <c:v>11.281140369999999</c:v>
                </c:pt>
                <c:pt idx="48">
                  <c:v>11.203974959999998</c:v>
                </c:pt>
                <c:pt idx="49">
                  <c:v>11.129563149999999</c:v>
                </c:pt>
                <c:pt idx="50">
                  <c:v>11.056211600000001</c:v>
                </c:pt>
                <c:pt idx="51">
                  <c:v>10.98424608</c:v>
                </c:pt>
                <c:pt idx="52">
                  <c:v>10.931779000000001</c:v>
                </c:pt>
                <c:pt idx="53">
                  <c:v>10.91087915</c:v>
                </c:pt>
                <c:pt idx="54">
                  <c:v>12.897984970000024</c:v>
                </c:pt>
                <c:pt idx="55">
                  <c:v>14.34390612</c:v>
                </c:pt>
                <c:pt idx="56">
                  <c:v>14.601038490000001</c:v>
                </c:pt>
                <c:pt idx="57">
                  <c:v>14.790163979999999</c:v>
                </c:pt>
                <c:pt idx="58">
                  <c:v>14.95392696</c:v>
                </c:pt>
                <c:pt idx="59">
                  <c:v>15.093878019999998</c:v>
                </c:pt>
                <c:pt idx="60">
                  <c:v>15.227333499999999</c:v>
                </c:pt>
                <c:pt idx="61">
                  <c:v>13.37461802</c:v>
                </c:pt>
                <c:pt idx="62">
                  <c:v>12.012687940000006</c:v>
                </c:pt>
                <c:pt idx="63">
                  <c:v>11.83681698</c:v>
                </c:pt>
                <c:pt idx="64">
                  <c:v>11.736488940000001</c:v>
                </c:pt>
                <c:pt idx="65">
                  <c:v>11.661183880000001</c:v>
                </c:pt>
                <c:pt idx="66">
                  <c:v>11.59234897</c:v>
                </c:pt>
                <c:pt idx="67">
                  <c:v>11.529436020000126</c:v>
                </c:pt>
                <c:pt idx="68">
                  <c:v>11.471247830000006</c:v>
                </c:pt>
                <c:pt idx="69">
                  <c:v>11.413980250000026</c:v>
                </c:pt>
                <c:pt idx="70">
                  <c:v>11.35980148</c:v>
                </c:pt>
                <c:pt idx="71">
                  <c:v>11.302135060000024</c:v>
                </c:pt>
                <c:pt idx="72">
                  <c:v>11.247732989999999</c:v>
                </c:pt>
                <c:pt idx="73">
                  <c:v>11.195777250000004</c:v>
                </c:pt>
                <c:pt idx="74">
                  <c:v>11.149747810000004</c:v>
                </c:pt>
                <c:pt idx="75">
                  <c:v>11.10585856</c:v>
                </c:pt>
                <c:pt idx="76">
                  <c:v>11.066945580000002</c:v>
                </c:pt>
                <c:pt idx="77">
                  <c:v>11.032575510000004</c:v>
                </c:pt>
                <c:pt idx="78">
                  <c:v>13.002745630000026</c:v>
                </c:pt>
                <c:pt idx="79">
                  <c:v>14.394521989999999</c:v>
                </c:pt>
                <c:pt idx="80">
                  <c:v>14.61745857</c:v>
                </c:pt>
                <c:pt idx="81">
                  <c:v>14.76890583</c:v>
                </c:pt>
                <c:pt idx="82">
                  <c:v>14.89080468</c:v>
                </c:pt>
                <c:pt idx="83">
                  <c:v>14.99789326</c:v>
                </c:pt>
                <c:pt idx="84">
                  <c:v>15.099602620000002</c:v>
                </c:pt>
                <c:pt idx="85">
                  <c:v>13.216862620000001</c:v>
                </c:pt>
                <c:pt idx="86">
                  <c:v>11.861880710000024</c:v>
                </c:pt>
                <c:pt idx="87">
                  <c:v>11.693398370000001</c:v>
                </c:pt>
                <c:pt idx="88">
                  <c:v>11.591618639999998</c:v>
                </c:pt>
                <c:pt idx="89">
                  <c:v>11.50186757</c:v>
                </c:pt>
                <c:pt idx="90">
                  <c:v>11.42061794</c:v>
                </c:pt>
                <c:pt idx="91">
                  <c:v>11.338891950000001</c:v>
                </c:pt>
                <c:pt idx="92">
                  <c:v>11.261792310000002</c:v>
                </c:pt>
                <c:pt idx="93">
                  <c:v>11.187199100000001</c:v>
                </c:pt>
                <c:pt idx="94">
                  <c:v>11.119298300000001</c:v>
                </c:pt>
                <c:pt idx="95">
                  <c:v>11.0662471</c:v>
                </c:pt>
                <c:pt idx="96">
                  <c:v>11.019739500000076</c:v>
                </c:pt>
                <c:pt idx="97">
                  <c:v>10.9743982</c:v>
                </c:pt>
                <c:pt idx="98">
                  <c:v>10.92319002</c:v>
                </c:pt>
                <c:pt idx="99">
                  <c:v>10.87196505</c:v>
                </c:pt>
                <c:pt idx="100">
                  <c:v>10.83190761</c:v>
                </c:pt>
                <c:pt idx="101">
                  <c:v>10.80452187</c:v>
                </c:pt>
                <c:pt idx="102">
                  <c:v>12.795369280000001</c:v>
                </c:pt>
                <c:pt idx="103">
                  <c:v>14.221825219999999</c:v>
                </c:pt>
                <c:pt idx="104">
                  <c:v>14.466311419999998</c:v>
                </c:pt>
                <c:pt idx="105">
                  <c:v>14.641701959999999</c:v>
                </c:pt>
                <c:pt idx="106">
                  <c:v>14.788123639999997</c:v>
                </c:pt>
                <c:pt idx="107">
                  <c:v>14.91238343</c:v>
                </c:pt>
                <c:pt idx="108">
                  <c:v>15.029233640000001</c:v>
                </c:pt>
                <c:pt idx="109">
                  <c:v>13.15577571</c:v>
                </c:pt>
                <c:pt idx="110">
                  <c:v>11.797896040000001</c:v>
                </c:pt>
                <c:pt idx="111">
                  <c:v>11.620421749999998</c:v>
                </c:pt>
                <c:pt idx="112">
                  <c:v>11.520027619999999</c:v>
                </c:pt>
                <c:pt idx="113">
                  <c:v>11.437191639999998</c:v>
                </c:pt>
                <c:pt idx="114">
                  <c:v>11.35838775</c:v>
                </c:pt>
                <c:pt idx="115">
                  <c:v>11.284213279999999</c:v>
                </c:pt>
                <c:pt idx="116">
                  <c:v>11.209993920000001</c:v>
                </c:pt>
                <c:pt idx="117">
                  <c:v>11.138283749999998</c:v>
                </c:pt>
                <c:pt idx="118">
                  <c:v>11.07005945</c:v>
                </c:pt>
                <c:pt idx="119">
                  <c:v>11.012028669999999</c:v>
                </c:pt>
                <c:pt idx="120">
                  <c:v>10.95889191</c:v>
                </c:pt>
                <c:pt idx="121">
                  <c:v>10.904278919999999</c:v>
                </c:pt>
                <c:pt idx="122">
                  <c:v>10.845509050000176</c:v>
                </c:pt>
                <c:pt idx="123">
                  <c:v>10.787184360000001</c:v>
                </c:pt>
                <c:pt idx="124">
                  <c:v>10.742907179999998</c:v>
                </c:pt>
                <c:pt idx="125">
                  <c:v>10.723280059999999</c:v>
                </c:pt>
                <c:pt idx="126">
                  <c:v>12.718103149999948</c:v>
                </c:pt>
                <c:pt idx="127">
                  <c:v>14.17093919</c:v>
                </c:pt>
                <c:pt idx="128">
                  <c:v>14.431211059999999</c:v>
                </c:pt>
                <c:pt idx="129">
                  <c:v>14.616347620000001</c:v>
                </c:pt>
                <c:pt idx="130">
                  <c:v>14.77333799</c:v>
                </c:pt>
                <c:pt idx="131">
                  <c:v>14.906786210000373</c:v>
                </c:pt>
                <c:pt idx="132">
                  <c:v>15.034961889999998</c:v>
                </c:pt>
                <c:pt idx="133">
                  <c:v>13.179535710000026</c:v>
                </c:pt>
                <c:pt idx="134">
                  <c:v>11.821754160000001</c:v>
                </c:pt>
                <c:pt idx="135">
                  <c:v>11.63869083</c:v>
                </c:pt>
                <c:pt idx="136">
                  <c:v>11.536225759999999</c:v>
                </c:pt>
                <c:pt idx="137">
                  <c:v>11.455759160000024</c:v>
                </c:pt>
                <c:pt idx="138">
                  <c:v>11.3811939</c:v>
                </c:pt>
                <c:pt idx="139">
                  <c:v>11.31069873</c:v>
                </c:pt>
                <c:pt idx="140">
                  <c:v>11.2354606</c:v>
                </c:pt>
                <c:pt idx="141">
                  <c:v>11.15693888</c:v>
                </c:pt>
                <c:pt idx="142">
                  <c:v>11.0836877</c:v>
                </c:pt>
                <c:pt idx="143">
                  <c:v>11.021872959999998</c:v>
                </c:pt>
                <c:pt idx="144">
                  <c:v>10.960135560000024</c:v>
                </c:pt>
                <c:pt idx="145">
                  <c:v>10.897138</c:v>
                </c:pt>
                <c:pt idx="146">
                  <c:v>10.836076310000006</c:v>
                </c:pt>
                <c:pt idx="147">
                  <c:v>10.778168889999998</c:v>
                </c:pt>
                <c:pt idx="148">
                  <c:v>10.731061959999995</c:v>
                </c:pt>
                <c:pt idx="149">
                  <c:v>10.712584940000006</c:v>
                </c:pt>
                <c:pt idx="150">
                  <c:v>12.70853675</c:v>
                </c:pt>
                <c:pt idx="151">
                  <c:v>14.164451570000002</c:v>
                </c:pt>
                <c:pt idx="152">
                  <c:v>14.425494950000282</c:v>
                </c:pt>
                <c:pt idx="153">
                  <c:v>14.616434990000124</c:v>
                </c:pt>
                <c:pt idx="154">
                  <c:v>14.778316859999999</c:v>
                </c:pt>
                <c:pt idx="155">
                  <c:v>14.909555530000176</c:v>
                </c:pt>
                <c:pt idx="156">
                  <c:v>15.03318232</c:v>
                </c:pt>
                <c:pt idx="157">
                  <c:v>13.161795489999999</c:v>
                </c:pt>
                <c:pt idx="158">
                  <c:v>11.8051773</c:v>
                </c:pt>
                <c:pt idx="159">
                  <c:v>11.626153459999999</c:v>
                </c:pt>
                <c:pt idx="160">
                  <c:v>11.518726709999999</c:v>
                </c:pt>
                <c:pt idx="161">
                  <c:v>11.426923609999999</c:v>
                </c:pt>
                <c:pt idx="162">
                  <c:v>11.339632690000126</c:v>
                </c:pt>
                <c:pt idx="163">
                  <c:v>11.252530020000076</c:v>
                </c:pt>
                <c:pt idx="164">
                  <c:v>11.171825319999998</c:v>
                </c:pt>
                <c:pt idx="165">
                  <c:v>11.094262840000001</c:v>
                </c:pt>
                <c:pt idx="166">
                  <c:v>11.02336957</c:v>
                </c:pt>
                <c:pt idx="167">
                  <c:v>10.95799182</c:v>
                </c:pt>
                <c:pt idx="168">
                  <c:v>10.90178599</c:v>
                </c:pt>
                <c:pt idx="169">
                  <c:v>10.842544580000126</c:v>
                </c:pt>
                <c:pt idx="170">
                  <c:v>10.778330749999999</c:v>
                </c:pt>
                <c:pt idx="171">
                  <c:v>10.714570129999998</c:v>
                </c:pt>
                <c:pt idx="172">
                  <c:v>10.662353040000001</c:v>
                </c:pt>
                <c:pt idx="173">
                  <c:v>10.62925941</c:v>
                </c:pt>
                <c:pt idx="174">
                  <c:v>12.605756130000024</c:v>
                </c:pt>
                <c:pt idx="175">
                  <c:v>14.04610563</c:v>
                </c:pt>
                <c:pt idx="176">
                  <c:v>14.30113134</c:v>
                </c:pt>
                <c:pt idx="177">
                  <c:v>14.492254610000026</c:v>
                </c:pt>
                <c:pt idx="178">
                  <c:v>14.65684847</c:v>
                </c:pt>
                <c:pt idx="179">
                  <c:v>14.797816620000001</c:v>
                </c:pt>
                <c:pt idx="180">
                  <c:v>14.93236787</c:v>
                </c:pt>
                <c:pt idx="181">
                  <c:v>13.06176439</c:v>
                </c:pt>
                <c:pt idx="182">
                  <c:v>11.697119919999999</c:v>
                </c:pt>
                <c:pt idx="183">
                  <c:v>11.52274399</c:v>
                </c:pt>
                <c:pt idx="184">
                  <c:v>11.416729510000026</c:v>
                </c:pt>
                <c:pt idx="185">
                  <c:v>11.32729449</c:v>
                </c:pt>
                <c:pt idx="186">
                  <c:v>11.246904430000001</c:v>
                </c:pt>
                <c:pt idx="187">
                  <c:v>11.171494190000002</c:v>
                </c:pt>
                <c:pt idx="188">
                  <c:v>11.100159550000004</c:v>
                </c:pt>
                <c:pt idx="189">
                  <c:v>11.028584560000002</c:v>
                </c:pt>
                <c:pt idx="190">
                  <c:v>10.961462490000002</c:v>
                </c:pt>
                <c:pt idx="191">
                  <c:v>10.898928529999999</c:v>
                </c:pt>
                <c:pt idx="192">
                  <c:v>10.841766479999999</c:v>
                </c:pt>
                <c:pt idx="193">
                  <c:v>10.779977159999998</c:v>
                </c:pt>
                <c:pt idx="194">
                  <c:v>10.722461969999999</c:v>
                </c:pt>
                <c:pt idx="195">
                  <c:v>10.667096510000126</c:v>
                </c:pt>
                <c:pt idx="196">
                  <c:v>10.621770079999999</c:v>
                </c:pt>
                <c:pt idx="197">
                  <c:v>10.597536120000004</c:v>
                </c:pt>
                <c:pt idx="198">
                  <c:v>12.573926440000001</c:v>
                </c:pt>
                <c:pt idx="199">
                  <c:v>14.00062385</c:v>
                </c:pt>
                <c:pt idx="200">
                  <c:v>14.258849570000002</c:v>
                </c:pt>
                <c:pt idx="201">
                  <c:v>14.451356370000006</c:v>
                </c:pt>
                <c:pt idx="202">
                  <c:v>14.610321289999998</c:v>
                </c:pt>
                <c:pt idx="203">
                  <c:v>14.745215409999998</c:v>
                </c:pt>
                <c:pt idx="204">
                  <c:v>14.868841250000004</c:v>
                </c:pt>
                <c:pt idx="205">
                  <c:v>12.9903326</c:v>
                </c:pt>
                <c:pt idx="206">
                  <c:v>11.624324250000001</c:v>
                </c:pt>
                <c:pt idx="207">
                  <c:v>11.44058852</c:v>
                </c:pt>
                <c:pt idx="208">
                  <c:v>11.33316323</c:v>
                </c:pt>
                <c:pt idx="209">
                  <c:v>11.244724290000001</c:v>
                </c:pt>
                <c:pt idx="210">
                  <c:v>11.164826810000006</c:v>
                </c:pt>
                <c:pt idx="211">
                  <c:v>11.085490300000076</c:v>
                </c:pt>
                <c:pt idx="212">
                  <c:v>10.997263569999999</c:v>
                </c:pt>
                <c:pt idx="213">
                  <c:v>10.911577469999999</c:v>
                </c:pt>
                <c:pt idx="214">
                  <c:v>10.833225540000001</c:v>
                </c:pt>
                <c:pt idx="215">
                  <c:v>10.75975974</c:v>
                </c:pt>
                <c:pt idx="216">
                  <c:v>10.69123027</c:v>
                </c:pt>
                <c:pt idx="217">
                  <c:v>10.626092380000001</c:v>
                </c:pt>
                <c:pt idx="218">
                  <c:v>10.566671620000001</c:v>
                </c:pt>
                <c:pt idx="219">
                  <c:v>10.509552470000004</c:v>
                </c:pt>
                <c:pt idx="220">
                  <c:v>10.465491710000126</c:v>
                </c:pt>
                <c:pt idx="221">
                  <c:v>10.438673570000001</c:v>
                </c:pt>
                <c:pt idx="222">
                  <c:v>12.420273590000001</c:v>
                </c:pt>
                <c:pt idx="223">
                  <c:v>13.864333630000004</c:v>
                </c:pt>
                <c:pt idx="224">
                  <c:v>14.12015469</c:v>
                </c:pt>
                <c:pt idx="225">
                  <c:v>14.303988850000026</c:v>
                </c:pt>
                <c:pt idx="226">
                  <c:v>14.4603752</c:v>
                </c:pt>
                <c:pt idx="227">
                  <c:v>14.598921429999749</c:v>
                </c:pt>
                <c:pt idx="228">
                  <c:v>14.731955999999998</c:v>
                </c:pt>
                <c:pt idx="229">
                  <c:v>12.860462590000278</c:v>
                </c:pt>
                <c:pt idx="230">
                  <c:v>11.507535320000002</c:v>
                </c:pt>
                <c:pt idx="231">
                  <c:v>11.32842129</c:v>
                </c:pt>
                <c:pt idx="232">
                  <c:v>11.220288999999999</c:v>
                </c:pt>
                <c:pt idx="233">
                  <c:v>11.127206960000001</c:v>
                </c:pt>
                <c:pt idx="234">
                  <c:v>11.040678529999999</c:v>
                </c:pt>
                <c:pt idx="235">
                  <c:v>10.95738748</c:v>
                </c:pt>
                <c:pt idx="236">
                  <c:v>10.882320700000001</c:v>
                </c:pt>
                <c:pt idx="237">
                  <c:v>10.802843870000126</c:v>
                </c:pt>
                <c:pt idx="238">
                  <c:v>10.730394069999999</c:v>
                </c:pt>
                <c:pt idx="239">
                  <c:v>10.665832580000076</c:v>
                </c:pt>
                <c:pt idx="240">
                  <c:v>10.600780820000002</c:v>
                </c:pt>
                <c:pt idx="241">
                  <c:v>10.538249860000001</c:v>
                </c:pt>
                <c:pt idx="242">
                  <c:v>10.477634670000176</c:v>
                </c:pt>
                <c:pt idx="243">
                  <c:v>10.41321758</c:v>
                </c:pt>
                <c:pt idx="244">
                  <c:v>10.36037775</c:v>
                </c:pt>
                <c:pt idx="245">
                  <c:v>10.33074764</c:v>
                </c:pt>
                <c:pt idx="246">
                  <c:v>12.313469320000006</c:v>
                </c:pt>
                <c:pt idx="247">
                  <c:v>13.765224760000001</c:v>
                </c:pt>
                <c:pt idx="248">
                  <c:v>14.026672489999999</c:v>
                </c:pt>
                <c:pt idx="249">
                  <c:v>14.21320495</c:v>
                </c:pt>
                <c:pt idx="250">
                  <c:v>14.370401510000253</c:v>
                </c:pt>
                <c:pt idx="251">
                  <c:v>14.511994960000001</c:v>
                </c:pt>
                <c:pt idx="252">
                  <c:v>14.649383729999998</c:v>
                </c:pt>
                <c:pt idx="253">
                  <c:v>12.773684360000004</c:v>
                </c:pt>
                <c:pt idx="254">
                  <c:v>11.42044336</c:v>
                </c:pt>
                <c:pt idx="255">
                  <c:v>11.234629229999999</c:v>
                </c:pt>
                <c:pt idx="256">
                  <c:v>11.119011909999999</c:v>
                </c:pt>
                <c:pt idx="257">
                  <c:v>11.023631160000001</c:v>
                </c:pt>
                <c:pt idx="258">
                  <c:v>10.938135949999999</c:v>
                </c:pt>
                <c:pt idx="259">
                  <c:v>10.857988820000006</c:v>
                </c:pt>
                <c:pt idx="260">
                  <c:v>10.78385851</c:v>
                </c:pt>
                <c:pt idx="261">
                  <c:v>10.710533890000002</c:v>
                </c:pt>
                <c:pt idx="262">
                  <c:v>10.639093679999998</c:v>
                </c:pt>
                <c:pt idx="263">
                  <c:v>10.566624490000002</c:v>
                </c:pt>
                <c:pt idx="264">
                  <c:v>10.49511324</c:v>
                </c:pt>
                <c:pt idx="265">
                  <c:v>10.427938360000001</c:v>
                </c:pt>
                <c:pt idx="266">
                  <c:v>10.360250930000024</c:v>
                </c:pt>
                <c:pt idx="267">
                  <c:v>10.293095459999998</c:v>
                </c:pt>
                <c:pt idx="268">
                  <c:v>10.241307479999993</c:v>
                </c:pt>
                <c:pt idx="269">
                  <c:v>10.214867859999998</c:v>
                </c:pt>
                <c:pt idx="270">
                  <c:v>12.194968899999999</c:v>
                </c:pt>
                <c:pt idx="271">
                  <c:v>13.6507159</c:v>
                </c:pt>
                <c:pt idx="272">
                  <c:v>13.91460339</c:v>
                </c:pt>
                <c:pt idx="273">
                  <c:v>14.106718639999999</c:v>
                </c:pt>
                <c:pt idx="274">
                  <c:v>14.274914439999998</c:v>
                </c:pt>
                <c:pt idx="275">
                  <c:v>14.422582480000004</c:v>
                </c:pt>
                <c:pt idx="276">
                  <c:v>14.563254000000002</c:v>
                </c:pt>
                <c:pt idx="277">
                  <c:v>12.69195455</c:v>
                </c:pt>
                <c:pt idx="278">
                  <c:v>11.34033397</c:v>
                </c:pt>
                <c:pt idx="279">
                  <c:v>11.157740670000004</c:v>
                </c:pt>
                <c:pt idx="280">
                  <c:v>11.046153869999999</c:v>
                </c:pt>
                <c:pt idx="281">
                  <c:v>10.95191833</c:v>
                </c:pt>
                <c:pt idx="282">
                  <c:v>10.861541830000126</c:v>
                </c:pt>
                <c:pt idx="283">
                  <c:v>10.77183297</c:v>
                </c:pt>
                <c:pt idx="284">
                  <c:v>10.683566930000024</c:v>
                </c:pt>
                <c:pt idx="285">
                  <c:v>10.59668712</c:v>
                </c:pt>
                <c:pt idx="286">
                  <c:v>10.51108224</c:v>
                </c:pt>
                <c:pt idx="287">
                  <c:v>10.432321859999998</c:v>
                </c:pt>
                <c:pt idx="288">
                  <c:v>10.352199190000126</c:v>
                </c:pt>
                <c:pt idx="289">
                  <c:v>10.272883630000004</c:v>
                </c:pt>
                <c:pt idx="290">
                  <c:v>10.198101810000001</c:v>
                </c:pt>
                <c:pt idx="291">
                  <c:v>10.125136730000024</c:v>
                </c:pt>
                <c:pt idx="292">
                  <c:v>10.07377928</c:v>
                </c:pt>
                <c:pt idx="293">
                  <c:v>10.056229800000002</c:v>
                </c:pt>
                <c:pt idx="294">
                  <c:v>12.035469620000002</c:v>
                </c:pt>
                <c:pt idx="295">
                  <c:v>13.49750182</c:v>
                </c:pt>
                <c:pt idx="296">
                  <c:v>13.775489280000174</c:v>
                </c:pt>
                <c:pt idx="297">
                  <c:v>13.98354834</c:v>
                </c:pt>
                <c:pt idx="298">
                  <c:v>14.159817540000002</c:v>
                </c:pt>
                <c:pt idx="299">
                  <c:v>14.30502706</c:v>
                </c:pt>
                <c:pt idx="300">
                  <c:v>14.445261520000001</c:v>
                </c:pt>
                <c:pt idx="301">
                  <c:v>12.554582670000126</c:v>
                </c:pt>
                <c:pt idx="302">
                  <c:v>11.19235922</c:v>
                </c:pt>
                <c:pt idx="303">
                  <c:v>11.01027957</c:v>
                </c:pt>
                <c:pt idx="304">
                  <c:v>10.895476620000126</c:v>
                </c:pt>
                <c:pt idx="305">
                  <c:v>10.80408808</c:v>
                </c:pt>
                <c:pt idx="306">
                  <c:v>10.713903739999999</c:v>
                </c:pt>
                <c:pt idx="307">
                  <c:v>10.636227999999999</c:v>
                </c:pt>
                <c:pt idx="308">
                  <c:v>10.576157220000002</c:v>
                </c:pt>
                <c:pt idx="309">
                  <c:v>10.518635160000001</c:v>
                </c:pt>
                <c:pt idx="310">
                  <c:v>10.460726360000002</c:v>
                </c:pt>
                <c:pt idx="311">
                  <c:v>10.393631630000026</c:v>
                </c:pt>
                <c:pt idx="312">
                  <c:v>10.33485763</c:v>
                </c:pt>
                <c:pt idx="313">
                  <c:v>10.274322929999999</c:v>
                </c:pt>
                <c:pt idx="314">
                  <c:v>10.213473759999999</c:v>
                </c:pt>
                <c:pt idx="315">
                  <c:v>10.153834140000004</c:v>
                </c:pt>
                <c:pt idx="316">
                  <c:v>10.111035729999999</c:v>
                </c:pt>
                <c:pt idx="317">
                  <c:v>10.097238340000001</c:v>
                </c:pt>
                <c:pt idx="318">
                  <c:v>12.08630475</c:v>
                </c:pt>
                <c:pt idx="319">
                  <c:v>13.52946264</c:v>
                </c:pt>
                <c:pt idx="320">
                  <c:v>13.780957639999999</c:v>
                </c:pt>
                <c:pt idx="321">
                  <c:v>13.96136563</c:v>
                </c:pt>
                <c:pt idx="322">
                  <c:v>14.1178876</c:v>
                </c:pt>
                <c:pt idx="323">
                  <c:v>14.257808059999999</c:v>
                </c:pt>
                <c:pt idx="324">
                  <c:v>14.390839810000292</c:v>
                </c:pt>
                <c:pt idx="325">
                  <c:v>12.50009496</c:v>
                </c:pt>
                <c:pt idx="326">
                  <c:v>11.150946670000026</c:v>
                </c:pt>
                <c:pt idx="327">
                  <c:v>10.982693000000006</c:v>
                </c:pt>
                <c:pt idx="328">
                  <c:v>10.884765510000006</c:v>
                </c:pt>
                <c:pt idx="329">
                  <c:v>10.803459110000126</c:v>
                </c:pt>
                <c:pt idx="330">
                  <c:v>10.729305370000001</c:v>
                </c:pt>
                <c:pt idx="331">
                  <c:v>10.6568019</c:v>
                </c:pt>
                <c:pt idx="332">
                  <c:v>10.59109962</c:v>
                </c:pt>
                <c:pt idx="333">
                  <c:v>10.52686057</c:v>
                </c:pt>
                <c:pt idx="334">
                  <c:v>10.466754720000004</c:v>
                </c:pt>
                <c:pt idx="335">
                  <c:v>10.411227469999998</c:v>
                </c:pt>
                <c:pt idx="336">
                  <c:v>10.35930314</c:v>
                </c:pt>
                <c:pt idx="337">
                  <c:v>10.305128270000004</c:v>
                </c:pt>
                <c:pt idx="338">
                  <c:v>10.245654510000024</c:v>
                </c:pt>
                <c:pt idx="339">
                  <c:v>10.190397920000001</c:v>
                </c:pt>
                <c:pt idx="340">
                  <c:v>10.147289379999998</c:v>
                </c:pt>
                <c:pt idx="341">
                  <c:v>10.122265299999999</c:v>
                </c:pt>
                <c:pt idx="342">
                  <c:v>12.108272479999997</c:v>
                </c:pt>
                <c:pt idx="343">
                  <c:v>13.548657349999999</c:v>
                </c:pt>
                <c:pt idx="344">
                  <c:v>13.810220190000001</c:v>
                </c:pt>
                <c:pt idx="345">
                  <c:v>14.004374619999998</c:v>
                </c:pt>
                <c:pt idx="346">
                  <c:v>14.163877340000001</c:v>
                </c:pt>
                <c:pt idx="347">
                  <c:v>14.295513380000001</c:v>
                </c:pt>
                <c:pt idx="348">
                  <c:v>14.41828303</c:v>
                </c:pt>
                <c:pt idx="349">
                  <c:v>12.52669861</c:v>
                </c:pt>
                <c:pt idx="350">
                  <c:v>11.190560380000001</c:v>
                </c:pt>
                <c:pt idx="351">
                  <c:v>11.02301933</c:v>
                </c:pt>
                <c:pt idx="352">
                  <c:v>10.920108709999999</c:v>
                </c:pt>
                <c:pt idx="353">
                  <c:v>10.838230080000001</c:v>
                </c:pt>
                <c:pt idx="354">
                  <c:v>10.760707830000024</c:v>
                </c:pt>
                <c:pt idx="355">
                  <c:v>10.691675529999999</c:v>
                </c:pt>
                <c:pt idx="356">
                  <c:v>10.621782140000001</c:v>
                </c:pt>
                <c:pt idx="357">
                  <c:v>10.55070394</c:v>
                </c:pt>
                <c:pt idx="358">
                  <c:v>10.48901513</c:v>
                </c:pt>
                <c:pt idx="359">
                  <c:v>10.43201739</c:v>
                </c:pt>
                <c:pt idx="360">
                  <c:v>10.375303260000004</c:v>
                </c:pt>
                <c:pt idx="361">
                  <c:v>10.32152724</c:v>
                </c:pt>
                <c:pt idx="362">
                  <c:v>10.275172900000001</c:v>
                </c:pt>
                <c:pt idx="363">
                  <c:v>10.23144737</c:v>
                </c:pt>
                <c:pt idx="364">
                  <c:v>10.19399387</c:v>
                </c:pt>
                <c:pt idx="365">
                  <c:v>10.16746698</c:v>
                </c:pt>
                <c:pt idx="366">
                  <c:v>12.162444780000024</c:v>
                </c:pt>
                <c:pt idx="367">
                  <c:v>13.59995537</c:v>
                </c:pt>
                <c:pt idx="368">
                  <c:v>13.840786390000074</c:v>
                </c:pt>
                <c:pt idx="369">
                  <c:v>14.008226280000001</c:v>
                </c:pt>
                <c:pt idx="370">
                  <c:v>14.1521639</c:v>
                </c:pt>
                <c:pt idx="371">
                  <c:v>14.28130223</c:v>
                </c:pt>
                <c:pt idx="372">
                  <c:v>14.40368147</c:v>
                </c:pt>
                <c:pt idx="373">
                  <c:v>12.50859228</c:v>
                </c:pt>
                <c:pt idx="374">
                  <c:v>11.173922900000001</c:v>
                </c:pt>
                <c:pt idx="375">
                  <c:v>11.007670479999998</c:v>
                </c:pt>
                <c:pt idx="376">
                  <c:v>10.908163829999999</c:v>
                </c:pt>
                <c:pt idx="377">
                  <c:v>10.823740050000024</c:v>
                </c:pt>
                <c:pt idx="378">
                  <c:v>10.741279089999948</c:v>
                </c:pt>
                <c:pt idx="379">
                  <c:v>10.665261699999999</c:v>
                </c:pt>
                <c:pt idx="380">
                  <c:v>10.6039569</c:v>
                </c:pt>
                <c:pt idx="381">
                  <c:v>10.540727950000001</c:v>
                </c:pt>
                <c:pt idx="382">
                  <c:v>10.4784009</c:v>
                </c:pt>
                <c:pt idx="383">
                  <c:v>10.4208359</c:v>
                </c:pt>
                <c:pt idx="384">
                  <c:v>10.368205510000006</c:v>
                </c:pt>
                <c:pt idx="385">
                  <c:v>10.311039490000002</c:v>
                </c:pt>
                <c:pt idx="386">
                  <c:v>10.254199680000001</c:v>
                </c:pt>
                <c:pt idx="387">
                  <c:v>10.197458379999999</c:v>
                </c:pt>
                <c:pt idx="388">
                  <c:v>10.151577769999999</c:v>
                </c:pt>
                <c:pt idx="389">
                  <c:v>10.125549730000024</c:v>
                </c:pt>
                <c:pt idx="390">
                  <c:v>12.11697461</c:v>
                </c:pt>
                <c:pt idx="391">
                  <c:v>13.56514808</c:v>
                </c:pt>
                <c:pt idx="392">
                  <c:v>13.816077160000001</c:v>
                </c:pt>
                <c:pt idx="393">
                  <c:v>13.997542630000074</c:v>
                </c:pt>
                <c:pt idx="394">
                  <c:v>14.153881160000001</c:v>
                </c:pt>
                <c:pt idx="395">
                  <c:v>14.285294220000004</c:v>
                </c:pt>
                <c:pt idx="396">
                  <c:v>14.407827770000001</c:v>
                </c:pt>
                <c:pt idx="397">
                  <c:v>12.504960260000001</c:v>
                </c:pt>
                <c:pt idx="398">
                  <c:v>11.158940729999999</c:v>
                </c:pt>
                <c:pt idx="399">
                  <c:v>10.985454110000282</c:v>
                </c:pt>
                <c:pt idx="400">
                  <c:v>10.880618010000006</c:v>
                </c:pt>
                <c:pt idx="401">
                  <c:v>10.799865499999999</c:v>
                </c:pt>
                <c:pt idx="402">
                  <c:v>10.720964560000001</c:v>
                </c:pt>
                <c:pt idx="403">
                  <c:v>10.643237860000001</c:v>
                </c:pt>
                <c:pt idx="404">
                  <c:v>10.568990680000001</c:v>
                </c:pt>
                <c:pt idx="405">
                  <c:v>10.49611352</c:v>
                </c:pt>
                <c:pt idx="406">
                  <c:v>10.419325479999999</c:v>
                </c:pt>
                <c:pt idx="407">
                  <c:v>10.34579016</c:v>
                </c:pt>
                <c:pt idx="408">
                  <c:v>10.276175149999998</c:v>
                </c:pt>
                <c:pt idx="409">
                  <c:v>10.207014790000001</c:v>
                </c:pt>
                <c:pt idx="410">
                  <c:v>10.145320290000001</c:v>
                </c:pt>
                <c:pt idx="411">
                  <c:v>10.080027250000002</c:v>
                </c:pt>
                <c:pt idx="412">
                  <c:v>10.02967226</c:v>
                </c:pt>
                <c:pt idx="413">
                  <c:v>10.0035817</c:v>
                </c:pt>
                <c:pt idx="414">
                  <c:v>11.986180230000176</c:v>
                </c:pt>
                <c:pt idx="415">
                  <c:v>13.435976830000024</c:v>
                </c:pt>
                <c:pt idx="416">
                  <c:v>13.68845408</c:v>
                </c:pt>
                <c:pt idx="417">
                  <c:v>13.869573300000004</c:v>
                </c:pt>
                <c:pt idx="418">
                  <c:v>14.019870190000001</c:v>
                </c:pt>
                <c:pt idx="419">
                  <c:v>14.15084717</c:v>
                </c:pt>
                <c:pt idx="420">
                  <c:v>14.2756729</c:v>
                </c:pt>
                <c:pt idx="421">
                  <c:v>12.369296630000278</c:v>
                </c:pt>
                <c:pt idx="422">
                  <c:v>11.021038059999999</c:v>
                </c:pt>
                <c:pt idx="423">
                  <c:v>10.853210840000004</c:v>
                </c:pt>
                <c:pt idx="424">
                  <c:v>10.754413250000002</c:v>
                </c:pt>
                <c:pt idx="425">
                  <c:v>10.67661762</c:v>
                </c:pt>
                <c:pt idx="426">
                  <c:v>10.60534354</c:v>
                </c:pt>
                <c:pt idx="427">
                  <c:v>10.541023329999998</c:v>
                </c:pt>
                <c:pt idx="428">
                  <c:v>10.483890930000006</c:v>
                </c:pt>
                <c:pt idx="429">
                  <c:v>10.42942184</c:v>
                </c:pt>
                <c:pt idx="430">
                  <c:v>10.374030550000176</c:v>
                </c:pt>
                <c:pt idx="431">
                  <c:v>10.315019400000002</c:v>
                </c:pt>
                <c:pt idx="432">
                  <c:v>10.259506690000126</c:v>
                </c:pt>
                <c:pt idx="433">
                  <c:v>10.202784650000076</c:v>
                </c:pt>
                <c:pt idx="434">
                  <c:v>10.149431610000002</c:v>
                </c:pt>
                <c:pt idx="435">
                  <c:v>10.09776931</c:v>
                </c:pt>
                <c:pt idx="436">
                  <c:v>10.053020780000001</c:v>
                </c:pt>
                <c:pt idx="437">
                  <c:v>10.025368779999999</c:v>
                </c:pt>
                <c:pt idx="438">
                  <c:v>12.000878979999998</c:v>
                </c:pt>
                <c:pt idx="439">
                  <c:v>13.422416410000126</c:v>
                </c:pt>
                <c:pt idx="440">
                  <c:v>13.65997881</c:v>
                </c:pt>
                <c:pt idx="441">
                  <c:v>13.823586700000076</c:v>
                </c:pt>
                <c:pt idx="442">
                  <c:v>13.961188310000002</c:v>
                </c:pt>
                <c:pt idx="443">
                  <c:v>14.077242780000001</c:v>
                </c:pt>
                <c:pt idx="444">
                  <c:v>14.188611639999998</c:v>
                </c:pt>
                <c:pt idx="445">
                  <c:v>12.272035990000004</c:v>
                </c:pt>
                <c:pt idx="446">
                  <c:v>10.936824400000001</c:v>
                </c:pt>
                <c:pt idx="447">
                  <c:v>10.775646050000253</c:v>
                </c:pt>
                <c:pt idx="448">
                  <c:v>10.678442240000004</c:v>
                </c:pt>
                <c:pt idx="449">
                  <c:v>10.59680803</c:v>
                </c:pt>
                <c:pt idx="450">
                  <c:v>10.519992270000024</c:v>
                </c:pt>
                <c:pt idx="451">
                  <c:v>10.443584710000026</c:v>
                </c:pt>
                <c:pt idx="452">
                  <c:v>10.372744630000346</c:v>
                </c:pt>
                <c:pt idx="453">
                  <c:v>10.30092763</c:v>
                </c:pt>
                <c:pt idx="454">
                  <c:v>10.227777759999997</c:v>
                </c:pt>
                <c:pt idx="455">
                  <c:v>10.15915236</c:v>
                </c:pt>
                <c:pt idx="456">
                  <c:v>10.094374939999998</c:v>
                </c:pt>
                <c:pt idx="457">
                  <c:v>10.029112459999999</c:v>
                </c:pt>
                <c:pt idx="458">
                  <c:v>9.9641772020000001</c:v>
                </c:pt>
                <c:pt idx="459">
                  <c:v>9.8999112170000068</c:v>
                </c:pt>
                <c:pt idx="460">
                  <c:v>9.8460904140000007</c:v>
                </c:pt>
                <c:pt idx="461">
                  <c:v>9.8114180490000003</c:v>
                </c:pt>
                <c:pt idx="462">
                  <c:v>11.783248299999999</c:v>
                </c:pt>
                <c:pt idx="463">
                  <c:v>13.223151209999999</c:v>
                </c:pt>
                <c:pt idx="464">
                  <c:v>13.472020930000006</c:v>
                </c:pt>
                <c:pt idx="465">
                  <c:v>13.646245599999999</c:v>
                </c:pt>
                <c:pt idx="466">
                  <c:v>13.79360163</c:v>
                </c:pt>
                <c:pt idx="467">
                  <c:v>13.92366754</c:v>
                </c:pt>
                <c:pt idx="468">
                  <c:v>14.046370749999998</c:v>
                </c:pt>
                <c:pt idx="469">
                  <c:v>12.240912599999998</c:v>
                </c:pt>
                <c:pt idx="470">
                  <c:v>10.820922159999999</c:v>
                </c:pt>
                <c:pt idx="471">
                  <c:v>10.645019759999998</c:v>
                </c:pt>
                <c:pt idx="472">
                  <c:v>10.543428359999998</c:v>
                </c:pt>
                <c:pt idx="473">
                  <c:v>10.463096330000271</c:v>
                </c:pt>
                <c:pt idx="474">
                  <c:v>10.390654560000026</c:v>
                </c:pt>
                <c:pt idx="475">
                  <c:v>10.32161228</c:v>
                </c:pt>
                <c:pt idx="476">
                  <c:v>10.251492900000002</c:v>
                </c:pt>
                <c:pt idx="477">
                  <c:v>10.181637510000026</c:v>
                </c:pt>
                <c:pt idx="478">
                  <c:v>10.116167439999998</c:v>
                </c:pt>
                <c:pt idx="479">
                  <c:v>10.055615110000026</c:v>
                </c:pt>
                <c:pt idx="480">
                  <c:v>10.00201165</c:v>
                </c:pt>
                <c:pt idx="481">
                  <c:v>9.9494146200000007</c:v>
                </c:pt>
                <c:pt idx="482">
                  <c:v>9.9030195780000767</c:v>
                </c:pt>
                <c:pt idx="483">
                  <c:v>9.8548532610000006</c:v>
                </c:pt>
                <c:pt idx="484">
                  <c:v>9.8162996490000047</c:v>
                </c:pt>
                <c:pt idx="485">
                  <c:v>9.7880145289999998</c:v>
                </c:pt>
                <c:pt idx="486">
                  <c:v>11.770062060000001</c:v>
                </c:pt>
                <c:pt idx="487">
                  <c:v>13.211655800000001</c:v>
                </c:pt>
                <c:pt idx="488">
                  <c:v>13.451225179999998</c:v>
                </c:pt>
                <c:pt idx="489">
                  <c:v>13.613609070000004</c:v>
                </c:pt>
                <c:pt idx="490">
                  <c:v>13.751463739999998</c:v>
                </c:pt>
                <c:pt idx="491">
                  <c:v>13.868439290000332</c:v>
                </c:pt>
                <c:pt idx="492">
                  <c:v>13.9784735</c:v>
                </c:pt>
                <c:pt idx="493">
                  <c:v>12.168948469999998</c:v>
                </c:pt>
                <c:pt idx="494">
                  <c:v>10.76142913</c:v>
                </c:pt>
                <c:pt idx="495">
                  <c:v>10.587696900000006</c:v>
                </c:pt>
                <c:pt idx="496">
                  <c:v>10.49180415</c:v>
                </c:pt>
                <c:pt idx="497">
                  <c:v>10.415085840000026</c:v>
                </c:pt>
                <c:pt idx="498">
                  <c:v>10.341773959999999</c:v>
                </c:pt>
                <c:pt idx="499">
                  <c:v>10.273017400000001</c:v>
                </c:pt>
                <c:pt idx="500">
                  <c:v>10.207243739999999</c:v>
                </c:pt>
                <c:pt idx="501">
                  <c:v>10.142921589999998</c:v>
                </c:pt>
                <c:pt idx="502">
                  <c:v>10.086322729999999</c:v>
                </c:pt>
                <c:pt idx="503">
                  <c:v>10.043818949999999</c:v>
                </c:pt>
                <c:pt idx="504">
                  <c:v>10.01035087</c:v>
                </c:pt>
                <c:pt idx="505">
                  <c:v>9.9687747879999993</c:v>
                </c:pt>
                <c:pt idx="506">
                  <c:v>9.9192538280000004</c:v>
                </c:pt>
                <c:pt idx="507">
                  <c:v>9.8701751009999992</c:v>
                </c:pt>
                <c:pt idx="508">
                  <c:v>9.8273077089999994</c:v>
                </c:pt>
                <c:pt idx="509">
                  <c:v>9.7955790320000027</c:v>
                </c:pt>
                <c:pt idx="510">
                  <c:v>11.76809224</c:v>
                </c:pt>
                <c:pt idx="511">
                  <c:v>13.207980020000001</c:v>
                </c:pt>
                <c:pt idx="512">
                  <c:v>13.459410700000006</c:v>
                </c:pt>
                <c:pt idx="513">
                  <c:v>13.63666709</c:v>
                </c:pt>
                <c:pt idx="514">
                  <c:v>13.790799030000002</c:v>
                </c:pt>
                <c:pt idx="515">
                  <c:v>13.92104571</c:v>
                </c:pt>
                <c:pt idx="516">
                  <c:v>14.040271659999997</c:v>
                </c:pt>
                <c:pt idx="517">
                  <c:v>12.236814499999999</c:v>
                </c:pt>
                <c:pt idx="518">
                  <c:v>10.818869119999999</c:v>
                </c:pt>
                <c:pt idx="519">
                  <c:v>10.637711359999999</c:v>
                </c:pt>
                <c:pt idx="520">
                  <c:v>10.532221209999999</c:v>
                </c:pt>
                <c:pt idx="521">
                  <c:v>10.447954129999999</c:v>
                </c:pt>
                <c:pt idx="522">
                  <c:v>10.369650600000076</c:v>
                </c:pt>
                <c:pt idx="523">
                  <c:v>10.29585099</c:v>
                </c:pt>
                <c:pt idx="524">
                  <c:v>10.219075589999999</c:v>
                </c:pt>
                <c:pt idx="525">
                  <c:v>10.142636310000126</c:v>
                </c:pt>
                <c:pt idx="526">
                  <c:v>10.07394208</c:v>
                </c:pt>
                <c:pt idx="527">
                  <c:v>10.013186840000024</c:v>
                </c:pt>
                <c:pt idx="528">
                  <c:v>9.9522279650000005</c:v>
                </c:pt>
                <c:pt idx="529">
                  <c:v>9.8933943980000247</c:v>
                </c:pt>
                <c:pt idx="530">
                  <c:v>9.8411278089999996</c:v>
                </c:pt>
                <c:pt idx="531">
                  <c:v>9.7876846230000005</c:v>
                </c:pt>
                <c:pt idx="532">
                  <c:v>9.7412776509999919</c:v>
                </c:pt>
                <c:pt idx="533">
                  <c:v>9.7132002849999992</c:v>
                </c:pt>
                <c:pt idx="534">
                  <c:v>11.684681169999999</c:v>
                </c:pt>
                <c:pt idx="535">
                  <c:v>13.123661370000001</c:v>
                </c:pt>
                <c:pt idx="536">
                  <c:v>13.365332520000271</c:v>
                </c:pt>
                <c:pt idx="537">
                  <c:v>13.530952560000001</c:v>
                </c:pt>
                <c:pt idx="538">
                  <c:v>13.675114650000006</c:v>
                </c:pt>
                <c:pt idx="539">
                  <c:v>13.798798959999999</c:v>
                </c:pt>
                <c:pt idx="540">
                  <c:v>13.912834350000256</c:v>
                </c:pt>
                <c:pt idx="541">
                  <c:v>12.095295780000001</c:v>
                </c:pt>
                <c:pt idx="542">
                  <c:v>10.675850130000002</c:v>
                </c:pt>
                <c:pt idx="543">
                  <c:v>10.508674260000001</c:v>
                </c:pt>
                <c:pt idx="544">
                  <c:v>10.417526830000076</c:v>
                </c:pt>
                <c:pt idx="545">
                  <c:v>10.34498075</c:v>
                </c:pt>
                <c:pt idx="546">
                  <c:v>10.27928245</c:v>
                </c:pt>
                <c:pt idx="547">
                  <c:v>10.220184290000002</c:v>
                </c:pt>
                <c:pt idx="548">
                  <c:v>10.159887100000002</c:v>
                </c:pt>
                <c:pt idx="549">
                  <c:v>10.101804779999998</c:v>
                </c:pt>
                <c:pt idx="550">
                  <c:v>10.048039429999999</c:v>
                </c:pt>
                <c:pt idx="551">
                  <c:v>9.9970151119999997</c:v>
                </c:pt>
                <c:pt idx="552">
                  <c:v>9.9453436580000005</c:v>
                </c:pt>
                <c:pt idx="553">
                  <c:v>9.8925107850000007</c:v>
                </c:pt>
                <c:pt idx="554">
                  <c:v>9.8386525080000027</c:v>
                </c:pt>
                <c:pt idx="555">
                  <c:v>9.7850403940000028</c:v>
                </c:pt>
                <c:pt idx="556">
                  <c:v>9.7423465460000003</c:v>
                </c:pt>
                <c:pt idx="557">
                  <c:v>9.7173482129999993</c:v>
                </c:pt>
                <c:pt idx="558">
                  <c:v>11.69099952</c:v>
                </c:pt>
                <c:pt idx="559">
                  <c:v>13.118072099999999</c:v>
                </c:pt>
                <c:pt idx="560">
                  <c:v>13.359950120000002</c:v>
                </c:pt>
                <c:pt idx="561">
                  <c:v>13.527735250000006</c:v>
                </c:pt>
                <c:pt idx="562">
                  <c:v>13.672502020000024</c:v>
                </c:pt>
                <c:pt idx="563">
                  <c:v>13.79660354</c:v>
                </c:pt>
                <c:pt idx="564">
                  <c:v>13.91069776</c:v>
                </c:pt>
                <c:pt idx="565">
                  <c:v>12.097198489999998</c:v>
                </c:pt>
                <c:pt idx="566">
                  <c:v>10.665035550000256</c:v>
                </c:pt>
                <c:pt idx="567">
                  <c:v>10.48036087</c:v>
                </c:pt>
                <c:pt idx="568">
                  <c:v>10.367951920000001</c:v>
                </c:pt>
                <c:pt idx="569">
                  <c:v>10.27389833</c:v>
                </c:pt>
                <c:pt idx="570">
                  <c:v>10.185131030000004</c:v>
                </c:pt>
                <c:pt idx="571">
                  <c:v>10.10571236</c:v>
                </c:pt>
                <c:pt idx="572">
                  <c:v>10.04153717</c:v>
                </c:pt>
                <c:pt idx="573">
                  <c:v>9.9777798860000004</c:v>
                </c:pt>
                <c:pt idx="574">
                  <c:v>9.9144161850000003</c:v>
                </c:pt>
                <c:pt idx="575">
                  <c:v>9.8571840730001767</c:v>
                </c:pt>
                <c:pt idx="576">
                  <c:v>9.805361027</c:v>
                </c:pt>
                <c:pt idx="577">
                  <c:v>9.7502907809999986</c:v>
                </c:pt>
                <c:pt idx="578">
                  <c:v>9.6909840380000247</c:v>
                </c:pt>
                <c:pt idx="579">
                  <c:v>9.6359511829999889</c:v>
                </c:pt>
                <c:pt idx="580">
                  <c:v>9.5936672630000004</c:v>
                </c:pt>
                <c:pt idx="581">
                  <c:v>9.5651707160000008</c:v>
                </c:pt>
                <c:pt idx="582">
                  <c:v>11.53455722</c:v>
                </c:pt>
                <c:pt idx="583">
                  <c:v>12.98002007</c:v>
                </c:pt>
                <c:pt idx="584">
                  <c:v>13.22738667</c:v>
                </c:pt>
                <c:pt idx="585">
                  <c:v>13.39835229</c:v>
                </c:pt>
                <c:pt idx="586">
                  <c:v>13.54263313</c:v>
                </c:pt>
                <c:pt idx="587">
                  <c:v>13.669456670000253</c:v>
                </c:pt>
                <c:pt idx="588">
                  <c:v>13.79038205</c:v>
                </c:pt>
                <c:pt idx="589">
                  <c:v>11.979914950000024</c:v>
                </c:pt>
                <c:pt idx="590">
                  <c:v>10.554838460000001</c:v>
                </c:pt>
                <c:pt idx="591">
                  <c:v>10.37016163</c:v>
                </c:pt>
                <c:pt idx="592">
                  <c:v>10.265716800000074</c:v>
                </c:pt>
                <c:pt idx="593">
                  <c:v>10.181818169999998</c:v>
                </c:pt>
                <c:pt idx="594">
                  <c:v>10.10299588</c:v>
                </c:pt>
                <c:pt idx="595">
                  <c:v>10.026062080000001</c:v>
                </c:pt>
                <c:pt idx="596">
                  <c:v>9.9580423640000006</c:v>
                </c:pt>
                <c:pt idx="597">
                  <c:v>9.8940388690000027</c:v>
                </c:pt>
                <c:pt idx="598">
                  <c:v>9.8275660380001248</c:v>
                </c:pt>
                <c:pt idx="599">
                  <c:v>9.7659378070000766</c:v>
                </c:pt>
                <c:pt idx="600">
                  <c:v>9.7098129839999991</c:v>
                </c:pt>
                <c:pt idx="601">
                  <c:v>9.6488119899999489</c:v>
                </c:pt>
                <c:pt idx="602">
                  <c:v>9.5910115519999994</c:v>
                </c:pt>
                <c:pt idx="603">
                  <c:v>9.5348833809999984</c:v>
                </c:pt>
                <c:pt idx="604">
                  <c:v>9.4832892490000766</c:v>
                </c:pt>
                <c:pt idx="605">
                  <c:v>9.4477380340000003</c:v>
                </c:pt>
                <c:pt idx="606">
                  <c:v>11.41309266</c:v>
                </c:pt>
                <c:pt idx="607">
                  <c:v>12.863560520000076</c:v>
                </c:pt>
                <c:pt idx="608">
                  <c:v>13.106875139999998</c:v>
                </c:pt>
                <c:pt idx="609">
                  <c:v>13.27533801</c:v>
                </c:pt>
                <c:pt idx="610">
                  <c:v>13.419344970000004</c:v>
                </c:pt>
                <c:pt idx="611">
                  <c:v>13.54317951</c:v>
                </c:pt>
                <c:pt idx="612">
                  <c:v>13.660356530000024</c:v>
                </c:pt>
                <c:pt idx="613">
                  <c:v>11.845379139999999</c:v>
                </c:pt>
                <c:pt idx="614">
                  <c:v>10.439846520000026</c:v>
                </c:pt>
                <c:pt idx="615">
                  <c:v>10.260824439999999</c:v>
                </c:pt>
                <c:pt idx="616">
                  <c:v>10.1596501</c:v>
                </c:pt>
                <c:pt idx="617">
                  <c:v>10.076790870000076</c:v>
                </c:pt>
                <c:pt idx="618">
                  <c:v>10.00154042</c:v>
                </c:pt>
                <c:pt idx="619">
                  <c:v>9.9297120590000247</c:v>
                </c:pt>
                <c:pt idx="620">
                  <c:v>9.8563427290000067</c:v>
                </c:pt>
                <c:pt idx="621">
                  <c:v>9.7818229719999987</c:v>
                </c:pt>
                <c:pt idx="622">
                  <c:v>9.7162787469999419</c:v>
                </c:pt>
                <c:pt idx="623">
                  <c:v>9.6547031590000003</c:v>
                </c:pt>
                <c:pt idx="624">
                  <c:v>9.5967807940000007</c:v>
                </c:pt>
                <c:pt idx="625">
                  <c:v>9.5389259519999889</c:v>
                </c:pt>
                <c:pt idx="626">
                  <c:v>9.4785926870000008</c:v>
                </c:pt>
                <c:pt idx="627">
                  <c:v>9.4193017179999998</c:v>
                </c:pt>
                <c:pt idx="628">
                  <c:v>9.3666873740003105</c:v>
                </c:pt>
                <c:pt idx="629">
                  <c:v>9.3265627250000005</c:v>
                </c:pt>
                <c:pt idx="630">
                  <c:v>11.277561129999999</c:v>
                </c:pt>
                <c:pt idx="631">
                  <c:v>12.711351819999999</c:v>
                </c:pt>
                <c:pt idx="632">
                  <c:v>12.955957650000126</c:v>
                </c:pt>
                <c:pt idx="633">
                  <c:v>13.123559010000006</c:v>
                </c:pt>
                <c:pt idx="634">
                  <c:v>13.26685734</c:v>
                </c:pt>
                <c:pt idx="635">
                  <c:v>13.392252710000006</c:v>
                </c:pt>
                <c:pt idx="636">
                  <c:v>13.515588580000006</c:v>
                </c:pt>
                <c:pt idx="637">
                  <c:v>11.692685070000024</c:v>
                </c:pt>
                <c:pt idx="638">
                  <c:v>10.287218919999999</c:v>
                </c:pt>
                <c:pt idx="639">
                  <c:v>10.11265618</c:v>
                </c:pt>
                <c:pt idx="640">
                  <c:v>10.009264570000004</c:v>
                </c:pt>
                <c:pt idx="641">
                  <c:v>9.9210589249999988</c:v>
                </c:pt>
                <c:pt idx="642">
                  <c:v>9.8443547669999987</c:v>
                </c:pt>
                <c:pt idx="643">
                  <c:v>9.7724391430000068</c:v>
                </c:pt>
                <c:pt idx="644">
                  <c:v>9.7035316330000008</c:v>
                </c:pt>
                <c:pt idx="645">
                  <c:v>9.6352871269999998</c:v>
                </c:pt>
                <c:pt idx="646">
                  <c:v>9.5719701269999984</c:v>
                </c:pt>
                <c:pt idx="647">
                  <c:v>9.5166607269999997</c:v>
                </c:pt>
                <c:pt idx="648">
                  <c:v>9.467370657</c:v>
                </c:pt>
                <c:pt idx="649">
                  <c:v>9.4178657499999989</c:v>
                </c:pt>
                <c:pt idx="650">
                  <c:v>9.3691334480000048</c:v>
                </c:pt>
                <c:pt idx="651">
                  <c:v>9.3258225500000247</c:v>
                </c:pt>
                <c:pt idx="652">
                  <c:v>9.2903205719999988</c:v>
                </c:pt>
                <c:pt idx="653">
                  <c:v>9.2580493439999998</c:v>
                </c:pt>
                <c:pt idx="654">
                  <c:v>11.22143885</c:v>
                </c:pt>
                <c:pt idx="655">
                  <c:v>12.659805310000024</c:v>
                </c:pt>
                <c:pt idx="656">
                  <c:v>12.911785</c:v>
                </c:pt>
                <c:pt idx="657">
                  <c:v>13.08519145</c:v>
                </c:pt>
                <c:pt idx="658">
                  <c:v>13.231694490000001</c:v>
                </c:pt>
                <c:pt idx="659">
                  <c:v>13.36138334</c:v>
                </c:pt>
                <c:pt idx="660">
                  <c:v>13.479929650000004</c:v>
                </c:pt>
                <c:pt idx="661">
                  <c:v>11.647341209999999</c:v>
                </c:pt>
                <c:pt idx="662">
                  <c:v>10.25059147</c:v>
                </c:pt>
                <c:pt idx="663">
                  <c:v>10.087285900000001</c:v>
                </c:pt>
                <c:pt idx="664">
                  <c:v>9.9994438760001767</c:v>
                </c:pt>
                <c:pt idx="665">
                  <c:v>9.9306068970001267</c:v>
                </c:pt>
                <c:pt idx="666">
                  <c:v>9.8668626620000008</c:v>
                </c:pt>
                <c:pt idx="667">
                  <c:v>9.8020075010000767</c:v>
                </c:pt>
                <c:pt idx="668">
                  <c:v>9.7355498970000767</c:v>
                </c:pt>
                <c:pt idx="669">
                  <c:v>9.6684229000000013</c:v>
                </c:pt>
                <c:pt idx="670">
                  <c:v>9.6074045770001248</c:v>
                </c:pt>
                <c:pt idx="671">
                  <c:v>9.5503664930000003</c:v>
                </c:pt>
                <c:pt idx="672">
                  <c:v>9.4998934839999993</c:v>
                </c:pt>
                <c:pt idx="673">
                  <c:v>9.4482213939999919</c:v>
                </c:pt>
                <c:pt idx="674">
                  <c:v>9.3990566190003033</c:v>
                </c:pt>
                <c:pt idx="675">
                  <c:v>9.3502546310000767</c:v>
                </c:pt>
                <c:pt idx="676">
                  <c:v>9.3067621500000008</c:v>
                </c:pt>
                <c:pt idx="677">
                  <c:v>9.2643362650000007</c:v>
                </c:pt>
                <c:pt idx="678">
                  <c:v>11.215253439999998</c:v>
                </c:pt>
                <c:pt idx="679">
                  <c:v>12.63293932</c:v>
                </c:pt>
                <c:pt idx="680">
                  <c:v>12.889619700000004</c:v>
                </c:pt>
                <c:pt idx="681">
                  <c:v>13.07690595</c:v>
                </c:pt>
                <c:pt idx="682">
                  <c:v>13.231876159999999</c:v>
                </c:pt>
                <c:pt idx="683">
                  <c:v>13.36155119</c:v>
                </c:pt>
                <c:pt idx="684">
                  <c:v>13.48113794</c:v>
                </c:pt>
                <c:pt idx="685">
                  <c:v>11.656243310000002</c:v>
                </c:pt>
                <c:pt idx="686">
                  <c:v>10.244769559999998</c:v>
                </c:pt>
                <c:pt idx="687">
                  <c:v>10.069939750000026</c:v>
                </c:pt>
                <c:pt idx="688">
                  <c:v>9.9626656990000768</c:v>
                </c:pt>
                <c:pt idx="689">
                  <c:v>9.8652575650000767</c:v>
                </c:pt>
                <c:pt idx="690">
                  <c:v>9.768267728999998</c:v>
                </c:pt>
                <c:pt idx="691">
                  <c:v>9.6753413429999995</c:v>
                </c:pt>
                <c:pt idx="692">
                  <c:v>9.5923519499999994</c:v>
                </c:pt>
                <c:pt idx="693">
                  <c:v>9.5088949200000012</c:v>
                </c:pt>
                <c:pt idx="694">
                  <c:v>9.4333463340000048</c:v>
                </c:pt>
                <c:pt idx="695">
                  <c:v>9.3666340970004036</c:v>
                </c:pt>
                <c:pt idx="696">
                  <c:v>9.3035433330000767</c:v>
                </c:pt>
                <c:pt idx="697">
                  <c:v>9.2379554149999983</c:v>
                </c:pt>
                <c:pt idx="698">
                  <c:v>9.1623497880000002</c:v>
                </c:pt>
                <c:pt idx="699">
                  <c:v>9.0856077240000008</c:v>
                </c:pt>
                <c:pt idx="700">
                  <c:v>9.0252082290000004</c:v>
                </c:pt>
                <c:pt idx="701">
                  <c:v>8.9892234659999986</c:v>
                </c:pt>
                <c:pt idx="702">
                  <c:v>10.944049420000001</c:v>
                </c:pt>
                <c:pt idx="703">
                  <c:v>12.39459076</c:v>
                </c:pt>
                <c:pt idx="704">
                  <c:v>12.661127540000001</c:v>
                </c:pt>
                <c:pt idx="705">
                  <c:v>12.852835630000332</c:v>
                </c:pt>
                <c:pt idx="706">
                  <c:v>13.01682003</c:v>
                </c:pt>
                <c:pt idx="707">
                  <c:v>13.15987365</c:v>
                </c:pt>
                <c:pt idx="708">
                  <c:v>13.29542193</c:v>
                </c:pt>
                <c:pt idx="709">
                  <c:v>11.47623627000031</c:v>
                </c:pt>
                <c:pt idx="710">
                  <c:v>10.063122100000001</c:v>
                </c:pt>
                <c:pt idx="711">
                  <c:v>9.8792833790000767</c:v>
                </c:pt>
                <c:pt idx="712">
                  <c:v>9.7697296730000005</c:v>
                </c:pt>
                <c:pt idx="713">
                  <c:v>9.6757222650000028</c:v>
                </c:pt>
                <c:pt idx="714">
                  <c:v>9.5826696340000268</c:v>
                </c:pt>
                <c:pt idx="715">
                  <c:v>9.4943579880000009</c:v>
                </c:pt>
                <c:pt idx="716">
                  <c:v>9.4101835760000068</c:v>
                </c:pt>
                <c:pt idx="717">
                  <c:v>9.3265482720000268</c:v>
                </c:pt>
                <c:pt idx="718">
                  <c:v>9.2501641940000017</c:v>
                </c:pt>
                <c:pt idx="719">
                  <c:v>9.1823236629999982</c:v>
                </c:pt>
                <c:pt idx="720">
                  <c:v>9.1148681039999939</c:v>
                </c:pt>
                <c:pt idx="721">
                  <c:v>9.0452622809999994</c:v>
                </c:pt>
                <c:pt idx="722">
                  <c:v>8.9762160210000008</c:v>
                </c:pt>
                <c:pt idx="723">
                  <c:v>8.9042966380000248</c:v>
                </c:pt>
                <c:pt idx="724">
                  <c:v>8.8489521200000016</c:v>
                </c:pt>
                <c:pt idx="725">
                  <c:v>8.823931129</c:v>
                </c:pt>
                <c:pt idx="726">
                  <c:v>10.78494673</c:v>
                </c:pt>
                <c:pt idx="727">
                  <c:v>12.256571080000001</c:v>
                </c:pt>
                <c:pt idx="728">
                  <c:v>12.526819060000001</c:v>
                </c:pt>
                <c:pt idx="729">
                  <c:v>12.724457379999999</c:v>
                </c:pt>
                <c:pt idx="730">
                  <c:v>12.891974620000001</c:v>
                </c:pt>
                <c:pt idx="731">
                  <c:v>13.03948716</c:v>
                </c:pt>
                <c:pt idx="732">
                  <c:v>13.182656900000024</c:v>
                </c:pt>
                <c:pt idx="733">
                  <c:v>11.367006670000126</c:v>
                </c:pt>
                <c:pt idx="734">
                  <c:v>9.9569716560000003</c:v>
                </c:pt>
                <c:pt idx="735">
                  <c:v>9.7677333340000008</c:v>
                </c:pt>
                <c:pt idx="736">
                  <c:v>9.6471365150000068</c:v>
                </c:pt>
                <c:pt idx="737">
                  <c:v>9.5464609429999996</c:v>
                </c:pt>
                <c:pt idx="738">
                  <c:v>9.4509182220000003</c:v>
                </c:pt>
                <c:pt idx="739">
                  <c:v>9.3589776679999996</c:v>
                </c:pt>
                <c:pt idx="740">
                  <c:v>9.2719065300000008</c:v>
                </c:pt>
                <c:pt idx="741">
                  <c:v>9.1850161440000004</c:v>
                </c:pt>
                <c:pt idx="742">
                  <c:v>9.1018650099999991</c:v>
                </c:pt>
                <c:pt idx="743">
                  <c:v>9.0269453080000002</c:v>
                </c:pt>
                <c:pt idx="744">
                  <c:v>8.9561534750000007</c:v>
                </c:pt>
                <c:pt idx="745">
                  <c:v>8.8703327440000006</c:v>
                </c:pt>
                <c:pt idx="746">
                  <c:v>8.7799846700000028</c:v>
                </c:pt>
                <c:pt idx="747">
                  <c:v>8.6899549720000007</c:v>
                </c:pt>
                <c:pt idx="748">
                  <c:v>8.6156396050000268</c:v>
                </c:pt>
                <c:pt idx="749">
                  <c:v>8.5693502470000027</c:v>
                </c:pt>
                <c:pt idx="750">
                  <c:v>10.519894410000004</c:v>
                </c:pt>
                <c:pt idx="751">
                  <c:v>11.983447570000282</c:v>
                </c:pt>
                <c:pt idx="752">
                  <c:v>12.245755099999998</c:v>
                </c:pt>
                <c:pt idx="753">
                  <c:v>12.435832530000264</c:v>
                </c:pt>
                <c:pt idx="754">
                  <c:v>12.599274179999998</c:v>
                </c:pt>
                <c:pt idx="755">
                  <c:v>12.737251829999998</c:v>
                </c:pt>
                <c:pt idx="756">
                  <c:v>12.873319210000076</c:v>
                </c:pt>
                <c:pt idx="757">
                  <c:v>11.039507050000006</c:v>
                </c:pt>
                <c:pt idx="758">
                  <c:v>9.6096332290000248</c:v>
                </c:pt>
                <c:pt idx="759">
                  <c:v>9.4272048400000035</c:v>
                </c:pt>
                <c:pt idx="760">
                  <c:v>9.3120627809999998</c:v>
                </c:pt>
                <c:pt idx="761">
                  <c:v>9.2015779859999984</c:v>
                </c:pt>
                <c:pt idx="762">
                  <c:v>9.0925252170000768</c:v>
                </c:pt>
                <c:pt idx="763">
                  <c:v>8.9935540180002782</c:v>
                </c:pt>
                <c:pt idx="764">
                  <c:v>8.9100952560000248</c:v>
                </c:pt>
                <c:pt idx="765">
                  <c:v>8.8285607419999987</c:v>
                </c:pt>
                <c:pt idx="766">
                  <c:v>8.7455034499999993</c:v>
                </c:pt>
                <c:pt idx="767">
                  <c:v>8.657109706</c:v>
                </c:pt>
                <c:pt idx="768">
                  <c:v>8.5745209429999996</c:v>
                </c:pt>
                <c:pt idx="769">
                  <c:v>8.4956419140000268</c:v>
                </c:pt>
                <c:pt idx="770">
                  <c:v>8.4144432970000267</c:v>
                </c:pt>
                <c:pt idx="771">
                  <c:v>8.3323808840000027</c:v>
                </c:pt>
                <c:pt idx="772">
                  <c:v>8.2729286199999983</c:v>
                </c:pt>
                <c:pt idx="773">
                  <c:v>8.2438701619996699</c:v>
                </c:pt>
                <c:pt idx="774">
                  <c:v>10.210467230000004</c:v>
                </c:pt>
                <c:pt idx="775">
                  <c:v>11.694436250000264</c:v>
                </c:pt>
                <c:pt idx="776">
                  <c:v>11.973067970000002</c:v>
                </c:pt>
                <c:pt idx="777">
                  <c:v>12.177382720000001</c:v>
                </c:pt>
                <c:pt idx="778">
                  <c:v>12.347784510000126</c:v>
                </c:pt>
                <c:pt idx="779">
                  <c:v>12.493255789999999</c:v>
                </c:pt>
                <c:pt idx="780">
                  <c:v>12.632134010000026</c:v>
                </c:pt>
                <c:pt idx="781">
                  <c:v>10.79076995</c:v>
                </c:pt>
                <c:pt idx="782">
                  <c:v>9.3500389080000268</c:v>
                </c:pt>
                <c:pt idx="783">
                  <c:v>9.171119320999999</c:v>
                </c:pt>
                <c:pt idx="784">
                  <c:v>9.0583575849999995</c:v>
                </c:pt>
                <c:pt idx="785">
                  <c:v>8.9521639580000247</c:v>
                </c:pt>
                <c:pt idx="786">
                  <c:v>8.8517509620000006</c:v>
                </c:pt>
                <c:pt idx="787">
                  <c:v>8.7595529070000246</c:v>
                </c:pt>
                <c:pt idx="788">
                  <c:v>8.6764702480000047</c:v>
                </c:pt>
                <c:pt idx="789">
                  <c:v>8.5965521480000007</c:v>
                </c:pt>
                <c:pt idx="790">
                  <c:v>8.5197014739999997</c:v>
                </c:pt>
                <c:pt idx="791">
                  <c:v>8.4537233280000006</c:v>
                </c:pt>
                <c:pt idx="792">
                  <c:v>8.3899051180000068</c:v>
                </c:pt>
                <c:pt idx="793">
                  <c:v>8.3212962770000267</c:v>
                </c:pt>
                <c:pt idx="794">
                  <c:v>8.2524745640000248</c:v>
                </c:pt>
                <c:pt idx="795">
                  <c:v>8.1836732550000004</c:v>
                </c:pt>
                <c:pt idx="796">
                  <c:v>8.1371585369999995</c:v>
                </c:pt>
                <c:pt idx="797">
                  <c:v>8.1224938340000268</c:v>
                </c:pt>
                <c:pt idx="798">
                  <c:v>10.09813458</c:v>
                </c:pt>
                <c:pt idx="799">
                  <c:v>11.587187570000006</c:v>
                </c:pt>
                <c:pt idx="800">
                  <c:v>11.877900850000024</c:v>
                </c:pt>
                <c:pt idx="801">
                  <c:v>12.095584000000176</c:v>
                </c:pt>
                <c:pt idx="802">
                  <c:v>12.282094970000006</c:v>
                </c:pt>
                <c:pt idx="803">
                  <c:v>12.430723410000001</c:v>
                </c:pt>
                <c:pt idx="804">
                  <c:v>12.567432070000176</c:v>
                </c:pt>
                <c:pt idx="805">
                  <c:v>10.73604905</c:v>
                </c:pt>
                <c:pt idx="806">
                  <c:v>9.3071073450000004</c:v>
                </c:pt>
                <c:pt idx="807">
                  <c:v>9.1404724279999989</c:v>
                </c:pt>
                <c:pt idx="808">
                  <c:v>9.0496404590000008</c:v>
                </c:pt>
                <c:pt idx="809">
                  <c:v>8.9822779400000012</c:v>
                </c:pt>
                <c:pt idx="810">
                  <c:v>8.9241052140000008</c:v>
                </c:pt>
                <c:pt idx="811">
                  <c:v>8.8630302790003732</c:v>
                </c:pt>
                <c:pt idx="812">
                  <c:v>8.7989260489999985</c:v>
                </c:pt>
                <c:pt idx="813">
                  <c:v>8.7366791719999988</c:v>
                </c:pt>
                <c:pt idx="814">
                  <c:v>8.682968193999999</c:v>
                </c:pt>
                <c:pt idx="815">
                  <c:v>8.6365469540000248</c:v>
                </c:pt>
                <c:pt idx="816">
                  <c:v>8.5950268380001766</c:v>
                </c:pt>
                <c:pt idx="817">
                  <c:v>8.5503995850000027</c:v>
                </c:pt>
                <c:pt idx="818">
                  <c:v>8.5049853150000008</c:v>
                </c:pt>
                <c:pt idx="819">
                  <c:v>8.4649913000000012</c:v>
                </c:pt>
                <c:pt idx="820">
                  <c:v>8.4271058800000009</c:v>
                </c:pt>
                <c:pt idx="821">
                  <c:v>8.3944845780003714</c:v>
                </c:pt>
                <c:pt idx="822">
                  <c:v>10.376030800000176</c:v>
                </c:pt>
                <c:pt idx="823">
                  <c:v>11.83066938</c:v>
                </c:pt>
                <c:pt idx="824">
                  <c:v>12.07762563</c:v>
                </c:pt>
                <c:pt idx="825">
                  <c:v>12.246040179999998</c:v>
                </c:pt>
                <c:pt idx="826">
                  <c:v>12.386197080000002</c:v>
                </c:pt>
                <c:pt idx="827">
                  <c:v>12.511253819999999</c:v>
                </c:pt>
                <c:pt idx="828">
                  <c:v>12.628945319999998</c:v>
                </c:pt>
                <c:pt idx="829">
                  <c:v>10.78445638</c:v>
                </c:pt>
                <c:pt idx="830">
                  <c:v>9.3671250480000001</c:v>
                </c:pt>
                <c:pt idx="831">
                  <c:v>9.2058907170000008</c:v>
                </c:pt>
                <c:pt idx="832">
                  <c:v>9.1162884479999988</c:v>
                </c:pt>
                <c:pt idx="833">
                  <c:v>9.0455730719999998</c:v>
                </c:pt>
                <c:pt idx="834">
                  <c:v>8.9794080950000268</c:v>
                </c:pt>
                <c:pt idx="835">
                  <c:v>8.9209581439999983</c:v>
                </c:pt>
                <c:pt idx="836">
                  <c:v>8.8669610520000006</c:v>
                </c:pt>
                <c:pt idx="837">
                  <c:v>8.8114051560000028</c:v>
                </c:pt>
                <c:pt idx="838">
                  <c:v>8.7571175809999993</c:v>
                </c:pt>
                <c:pt idx="839">
                  <c:v>8.6998665920000047</c:v>
                </c:pt>
                <c:pt idx="840">
                  <c:v>8.6443475259999989</c:v>
                </c:pt>
                <c:pt idx="841">
                  <c:v>8.5921475640000047</c:v>
                </c:pt>
                <c:pt idx="842">
                  <c:v>8.5458458240000006</c:v>
                </c:pt>
                <c:pt idx="843">
                  <c:v>8.5072421560000002</c:v>
                </c:pt>
                <c:pt idx="844">
                  <c:v>8.4756535810000067</c:v>
                </c:pt>
                <c:pt idx="845">
                  <c:v>8.4607467000000067</c:v>
                </c:pt>
                <c:pt idx="846">
                  <c:v>10.465252530000264</c:v>
                </c:pt>
                <c:pt idx="847">
                  <c:v>11.95637567</c:v>
                </c:pt>
                <c:pt idx="848">
                  <c:v>12.222160469999999</c:v>
                </c:pt>
                <c:pt idx="849">
                  <c:v>12.40893947</c:v>
                </c:pt>
                <c:pt idx="850">
                  <c:v>12.570036590000271</c:v>
                </c:pt>
                <c:pt idx="851">
                  <c:v>12.714831739999999</c:v>
                </c:pt>
                <c:pt idx="852">
                  <c:v>12.8475222</c:v>
                </c:pt>
                <c:pt idx="853">
                  <c:v>11.0225971</c:v>
                </c:pt>
                <c:pt idx="854">
                  <c:v>9.591059134</c:v>
                </c:pt>
                <c:pt idx="855">
                  <c:v>9.4137721380000006</c:v>
                </c:pt>
                <c:pt idx="856">
                  <c:v>9.3059522110002622</c:v>
                </c:pt>
                <c:pt idx="857">
                  <c:v>9.2085902770000008</c:v>
                </c:pt>
                <c:pt idx="858">
                  <c:v>9.1156999200000008</c:v>
                </c:pt>
                <c:pt idx="859">
                  <c:v>9.0353461480000004</c:v>
                </c:pt>
                <c:pt idx="860">
                  <c:v>8.9705188160000748</c:v>
                </c:pt>
                <c:pt idx="861">
                  <c:v>8.9131602740000027</c:v>
                </c:pt>
                <c:pt idx="862">
                  <c:v>8.8550305060003769</c:v>
                </c:pt>
                <c:pt idx="863">
                  <c:v>8.7934117639999982</c:v>
                </c:pt>
                <c:pt idx="864">
                  <c:v>8.7329378140000067</c:v>
                </c:pt>
                <c:pt idx="865">
                  <c:v>8.6702363780000766</c:v>
                </c:pt>
                <c:pt idx="866">
                  <c:v>8.6119970199999987</c:v>
                </c:pt>
                <c:pt idx="867">
                  <c:v>8.5545949740000768</c:v>
                </c:pt>
                <c:pt idx="868">
                  <c:v>8.5122989919999998</c:v>
                </c:pt>
                <c:pt idx="869">
                  <c:v>8.4940391550000047</c:v>
                </c:pt>
                <c:pt idx="870">
                  <c:v>10.49072419</c:v>
                </c:pt>
                <c:pt idx="871">
                  <c:v>11.994316250000002</c:v>
                </c:pt>
                <c:pt idx="872">
                  <c:v>12.27183067</c:v>
                </c:pt>
                <c:pt idx="873">
                  <c:v>12.472635400000026</c:v>
                </c:pt>
                <c:pt idx="874">
                  <c:v>12.64573304</c:v>
                </c:pt>
                <c:pt idx="875">
                  <c:v>12.800343850000004</c:v>
                </c:pt>
                <c:pt idx="876">
                  <c:v>12.94900286</c:v>
                </c:pt>
                <c:pt idx="877">
                  <c:v>11.14363958</c:v>
                </c:pt>
                <c:pt idx="878">
                  <c:v>9.7059814749999997</c:v>
                </c:pt>
                <c:pt idx="879">
                  <c:v>9.5286159449999985</c:v>
                </c:pt>
                <c:pt idx="880">
                  <c:v>9.4339470690000002</c:v>
                </c:pt>
                <c:pt idx="881">
                  <c:v>9.3504310030001268</c:v>
                </c:pt>
                <c:pt idx="882">
                  <c:v>9.270325944999998</c:v>
                </c:pt>
                <c:pt idx="883">
                  <c:v>9.1944697249999994</c:v>
                </c:pt>
                <c:pt idx="884">
                  <c:v>9.1238503289999997</c:v>
                </c:pt>
                <c:pt idx="885">
                  <c:v>9.0533587139999998</c:v>
                </c:pt>
                <c:pt idx="886">
                  <c:v>8.9858604310000008</c:v>
                </c:pt>
                <c:pt idx="887">
                  <c:v>8.9243134849999919</c:v>
                </c:pt>
                <c:pt idx="888">
                  <c:v>8.8670547510000048</c:v>
                </c:pt>
                <c:pt idx="889">
                  <c:v>8.8088610170000017</c:v>
                </c:pt>
                <c:pt idx="890">
                  <c:v>8.7501276609999987</c:v>
                </c:pt>
                <c:pt idx="891">
                  <c:v>8.6914935130000028</c:v>
                </c:pt>
                <c:pt idx="892">
                  <c:v>8.6509156770000004</c:v>
                </c:pt>
                <c:pt idx="893">
                  <c:v>8.6373988249999982</c:v>
                </c:pt>
                <c:pt idx="894">
                  <c:v>10.63574189</c:v>
                </c:pt>
                <c:pt idx="895">
                  <c:v>12.13142951</c:v>
                </c:pt>
                <c:pt idx="896">
                  <c:v>12.407429540000004</c:v>
                </c:pt>
                <c:pt idx="897">
                  <c:v>12.60703571</c:v>
                </c:pt>
                <c:pt idx="898">
                  <c:v>12.778152609999999</c:v>
                </c:pt>
                <c:pt idx="899">
                  <c:v>12.9305723</c:v>
                </c:pt>
                <c:pt idx="900">
                  <c:v>13.076078439999998</c:v>
                </c:pt>
                <c:pt idx="901">
                  <c:v>11.264948599999999</c:v>
                </c:pt>
                <c:pt idx="902">
                  <c:v>9.8152957170000068</c:v>
                </c:pt>
                <c:pt idx="903">
                  <c:v>9.6377294179999993</c:v>
                </c:pt>
                <c:pt idx="904">
                  <c:v>9.5452000679999998</c:v>
                </c:pt>
                <c:pt idx="905">
                  <c:v>9.4645605180001748</c:v>
                </c:pt>
                <c:pt idx="906">
                  <c:v>9.3869050370000267</c:v>
                </c:pt>
                <c:pt idx="907">
                  <c:v>9.3176381380000048</c:v>
                </c:pt>
                <c:pt idx="908">
                  <c:v>9.2560593390000268</c:v>
                </c:pt>
                <c:pt idx="909">
                  <c:v>9.1964894510000068</c:v>
                </c:pt>
                <c:pt idx="910">
                  <c:v>9.1337817859999983</c:v>
                </c:pt>
                <c:pt idx="911">
                  <c:v>9.0660355150002818</c:v>
                </c:pt>
                <c:pt idx="912">
                  <c:v>9.0032338390000248</c:v>
                </c:pt>
                <c:pt idx="913">
                  <c:v>8.9439651059999985</c:v>
                </c:pt>
                <c:pt idx="914">
                  <c:v>8.8846018630000003</c:v>
                </c:pt>
                <c:pt idx="915">
                  <c:v>8.8261058980000247</c:v>
                </c:pt>
                <c:pt idx="916">
                  <c:v>8.7824977240000006</c:v>
                </c:pt>
                <c:pt idx="917">
                  <c:v>8.7620411029999996</c:v>
                </c:pt>
                <c:pt idx="918">
                  <c:v>10.761312279999999</c:v>
                </c:pt>
                <c:pt idx="919">
                  <c:v>12.239290029999999</c:v>
                </c:pt>
                <c:pt idx="920">
                  <c:v>12.515703810000026</c:v>
                </c:pt>
                <c:pt idx="921">
                  <c:v>12.71723675</c:v>
                </c:pt>
                <c:pt idx="922">
                  <c:v>12.890818749999999</c:v>
                </c:pt>
                <c:pt idx="923">
                  <c:v>13.039445610000024</c:v>
                </c:pt>
                <c:pt idx="924">
                  <c:v>13.182334320000002</c:v>
                </c:pt>
                <c:pt idx="925">
                  <c:v>11.37106045</c:v>
                </c:pt>
                <c:pt idx="926">
                  <c:v>9.9261754909999986</c:v>
                </c:pt>
                <c:pt idx="927">
                  <c:v>9.7476181039999439</c:v>
                </c:pt>
                <c:pt idx="928">
                  <c:v>9.6485164219999984</c:v>
                </c:pt>
                <c:pt idx="929">
                  <c:v>9.5690299750000047</c:v>
                </c:pt>
                <c:pt idx="930">
                  <c:v>9.4965432370001768</c:v>
                </c:pt>
                <c:pt idx="931">
                  <c:v>9.4294285650000003</c:v>
                </c:pt>
                <c:pt idx="932">
                  <c:v>9.3675688610000005</c:v>
                </c:pt>
                <c:pt idx="933">
                  <c:v>9.3073567920000002</c:v>
                </c:pt>
                <c:pt idx="934">
                  <c:v>9.2485818819999999</c:v>
                </c:pt>
                <c:pt idx="935">
                  <c:v>9.1941687599999931</c:v>
                </c:pt>
                <c:pt idx="936">
                  <c:v>9.1461720359999994</c:v>
                </c:pt>
                <c:pt idx="937">
                  <c:v>9.0928896800000008</c:v>
                </c:pt>
                <c:pt idx="938">
                  <c:v>9.0385646039999994</c:v>
                </c:pt>
                <c:pt idx="939">
                  <c:v>8.9884333390000268</c:v>
                </c:pt>
                <c:pt idx="940">
                  <c:v>8.9536181310000007</c:v>
                </c:pt>
                <c:pt idx="941">
                  <c:v>8.9383612549999985</c:v>
                </c:pt>
                <c:pt idx="942">
                  <c:v>10.951670740000001</c:v>
                </c:pt>
                <c:pt idx="943">
                  <c:v>12.43024997</c:v>
                </c:pt>
                <c:pt idx="944">
                  <c:v>12.696197890000002</c:v>
                </c:pt>
                <c:pt idx="945">
                  <c:v>12.890201729999999</c:v>
                </c:pt>
                <c:pt idx="946">
                  <c:v>13.056588170000024</c:v>
                </c:pt>
                <c:pt idx="947">
                  <c:v>13.201541139999998</c:v>
                </c:pt>
                <c:pt idx="948">
                  <c:v>13.33880795</c:v>
                </c:pt>
                <c:pt idx="949">
                  <c:v>11.532593240000002</c:v>
                </c:pt>
                <c:pt idx="950">
                  <c:v>10.083036810000321</c:v>
                </c:pt>
                <c:pt idx="951">
                  <c:v>9.9033239169999998</c:v>
                </c:pt>
                <c:pt idx="952">
                  <c:v>9.8050026460000268</c:v>
                </c:pt>
                <c:pt idx="953">
                  <c:v>9.7256824110000046</c:v>
                </c:pt>
                <c:pt idx="954">
                  <c:v>9.6552094420000003</c:v>
                </c:pt>
                <c:pt idx="955">
                  <c:v>9.5873546209999994</c:v>
                </c:pt>
                <c:pt idx="956">
                  <c:v>9.5224456450000048</c:v>
                </c:pt>
                <c:pt idx="957">
                  <c:v>9.4566520620000247</c:v>
                </c:pt>
                <c:pt idx="958">
                  <c:v>9.3959322000001748</c:v>
                </c:pt>
                <c:pt idx="959">
                  <c:v>9.336827005</c:v>
                </c:pt>
                <c:pt idx="960">
                  <c:v>9.278271209999998</c:v>
                </c:pt>
                <c:pt idx="961">
                  <c:v>9.2175763649999993</c:v>
                </c:pt>
                <c:pt idx="962">
                  <c:v>9.1631978300000068</c:v>
                </c:pt>
                <c:pt idx="963">
                  <c:v>9.1119241509999984</c:v>
                </c:pt>
                <c:pt idx="964">
                  <c:v>9.0713191329999994</c:v>
                </c:pt>
                <c:pt idx="965">
                  <c:v>9.0536906900000247</c:v>
                </c:pt>
                <c:pt idx="966">
                  <c:v>11.068065159999998</c:v>
                </c:pt>
                <c:pt idx="967">
                  <c:v>12.55597324</c:v>
                </c:pt>
                <c:pt idx="968">
                  <c:v>12.82382443</c:v>
                </c:pt>
                <c:pt idx="969">
                  <c:v>13.01884497</c:v>
                </c:pt>
                <c:pt idx="970">
                  <c:v>13.189543260000002</c:v>
                </c:pt>
                <c:pt idx="971">
                  <c:v>13.33300902</c:v>
                </c:pt>
                <c:pt idx="972">
                  <c:v>13.466707950000076</c:v>
                </c:pt>
                <c:pt idx="973">
                  <c:v>11.556161620000001</c:v>
                </c:pt>
                <c:pt idx="974">
                  <c:v>10.206868319999998</c:v>
                </c:pt>
                <c:pt idx="975">
                  <c:v>10.045392759999999</c:v>
                </c:pt>
                <c:pt idx="976">
                  <c:v>9.9476227649999984</c:v>
                </c:pt>
                <c:pt idx="977">
                  <c:v>9.8619484200000009</c:v>
                </c:pt>
                <c:pt idx="978">
                  <c:v>9.7868571170000003</c:v>
                </c:pt>
                <c:pt idx="979">
                  <c:v>9.7211730459999419</c:v>
                </c:pt>
                <c:pt idx="980">
                  <c:v>9.6644906570000266</c:v>
                </c:pt>
                <c:pt idx="981">
                  <c:v>9.6093819809999985</c:v>
                </c:pt>
                <c:pt idx="982">
                  <c:v>9.5575332410000247</c:v>
                </c:pt>
                <c:pt idx="983">
                  <c:v>9.5064410240000008</c:v>
                </c:pt>
                <c:pt idx="984">
                  <c:v>9.4618170690000003</c:v>
                </c:pt>
                <c:pt idx="985">
                  <c:v>9.4146566550000248</c:v>
                </c:pt>
                <c:pt idx="986">
                  <c:v>9.3677448730002908</c:v>
                </c:pt>
                <c:pt idx="987">
                  <c:v>9.3203218359999997</c:v>
                </c:pt>
                <c:pt idx="988">
                  <c:v>9.2871702729999992</c:v>
                </c:pt>
                <c:pt idx="989">
                  <c:v>9.2704392240000768</c:v>
                </c:pt>
                <c:pt idx="990">
                  <c:v>11.291157079999998</c:v>
                </c:pt>
                <c:pt idx="991">
                  <c:v>12.776152740000001</c:v>
                </c:pt>
                <c:pt idx="992">
                  <c:v>13.036013110000001</c:v>
                </c:pt>
                <c:pt idx="993">
                  <c:v>13.220064389999999</c:v>
                </c:pt>
                <c:pt idx="994">
                  <c:v>13.378577780000001</c:v>
                </c:pt>
                <c:pt idx="995">
                  <c:v>13.517961919999999</c:v>
                </c:pt>
                <c:pt idx="996">
                  <c:v>13.646762130000001</c:v>
                </c:pt>
                <c:pt idx="997">
                  <c:v>11.735912689999999</c:v>
                </c:pt>
                <c:pt idx="998">
                  <c:v>10.373488130000124</c:v>
                </c:pt>
                <c:pt idx="999">
                  <c:v>10.204328759999948</c:v>
                </c:pt>
                <c:pt idx="1000">
                  <c:v>10.104969779999999</c:v>
                </c:pt>
                <c:pt idx="1001">
                  <c:v>10.027278219999999</c:v>
                </c:pt>
                <c:pt idx="1002">
                  <c:v>9.9513759289999992</c:v>
                </c:pt>
                <c:pt idx="1003">
                  <c:v>9.881061291</c:v>
                </c:pt>
                <c:pt idx="1004">
                  <c:v>9.8215966660000067</c:v>
                </c:pt>
                <c:pt idx="1005">
                  <c:v>9.7664204859999995</c:v>
                </c:pt>
                <c:pt idx="1006">
                  <c:v>9.7100345880000027</c:v>
                </c:pt>
                <c:pt idx="1007">
                  <c:v>9.6586345650000247</c:v>
                </c:pt>
                <c:pt idx="1008">
                  <c:v>9.6124365200002693</c:v>
                </c:pt>
                <c:pt idx="1009">
                  <c:v>9.5636489600000001</c:v>
                </c:pt>
                <c:pt idx="1010">
                  <c:v>9.5172650719999989</c:v>
                </c:pt>
                <c:pt idx="1011">
                  <c:v>9.4701083170000047</c:v>
                </c:pt>
                <c:pt idx="1012">
                  <c:v>9.4357684979999998</c:v>
                </c:pt>
                <c:pt idx="1013">
                  <c:v>9.417276738</c:v>
                </c:pt>
                <c:pt idx="1014">
                  <c:v>11.430131340000001</c:v>
                </c:pt>
                <c:pt idx="1015">
                  <c:v>12.909275399999999</c:v>
                </c:pt>
                <c:pt idx="1016">
                  <c:v>13.173009820000004</c:v>
                </c:pt>
                <c:pt idx="1017">
                  <c:v>13.363099410000126</c:v>
                </c:pt>
                <c:pt idx="1018">
                  <c:v>13.529040800000002</c:v>
                </c:pt>
                <c:pt idx="1019">
                  <c:v>13.676836880000026</c:v>
                </c:pt>
                <c:pt idx="1020">
                  <c:v>13.816022230000026</c:v>
                </c:pt>
                <c:pt idx="1021">
                  <c:v>11.9175001</c:v>
                </c:pt>
                <c:pt idx="1022">
                  <c:v>10.545713129999999</c:v>
                </c:pt>
                <c:pt idx="1023">
                  <c:v>10.386869250000126</c:v>
                </c:pt>
                <c:pt idx="1024">
                  <c:v>10.294806169999999</c:v>
                </c:pt>
                <c:pt idx="1025">
                  <c:v>10.211591970000001</c:v>
                </c:pt>
                <c:pt idx="1026">
                  <c:v>10.132208489999998</c:v>
                </c:pt>
                <c:pt idx="1027">
                  <c:v>10.063380630000006</c:v>
                </c:pt>
                <c:pt idx="1028">
                  <c:v>10.00784556</c:v>
                </c:pt>
                <c:pt idx="1029">
                  <c:v>9.9499537399999998</c:v>
                </c:pt>
                <c:pt idx="1030">
                  <c:v>9.8964318170003498</c:v>
                </c:pt>
                <c:pt idx="1031">
                  <c:v>9.8462651679999986</c:v>
                </c:pt>
                <c:pt idx="1032">
                  <c:v>9.7953755509999993</c:v>
                </c:pt>
                <c:pt idx="1033">
                  <c:v>9.7462674219999919</c:v>
                </c:pt>
                <c:pt idx="1034">
                  <c:v>9.7042710429996699</c:v>
                </c:pt>
                <c:pt idx="1035">
                  <c:v>9.6643695750000003</c:v>
                </c:pt>
                <c:pt idx="1036">
                  <c:v>9.6324661060000007</c:v>
                </c:pt>
                <c:pt idx="1037">
                  <c:v>9.6173559919999985</c:v>
                </c:pt>
                <c:pt idx="1038">
                  <c:v>11.641431750000001</c:v>
                </c:pt>
                <c:pt idx="1039">
                  <c:v>13.108954430000001</c:v>
                </c:pt>
                <c:pt idx="1040">
                  <c:v>13.383736030000346</c:v>
                </c:pt>
                <c:pt idx="1041">
                  <c:v>13.59449113</c:v>
                </c:pt>
                <c:pt idx="1042">
                  <c:v>13.766482810000317</c:v>
                </c:pt>
                <c:pt idx="1043">
                  <c:v>13.899035680000004</c:v>
                </c:pt>
                <c:pt idx="1044">
                  <c:v>14.023614</c:v>
                </c:pt>
                <c:pt idx="1045">
                  <c:v>12.122022469999999</c:v>
                </c:pt>
                <c:pt idx="1046">
                  <c:v>10.75331123</c:v>
                </c:pt>
                <c:pt idx="1047">
                  <c:v>10.60091929</c:v>
                </c:pt>
                <c:pt idx="1048">
                  <c:v>10.51833983</c:v>
                </c:pt>
                <c:pt idx="1049">
                  <c:v>10.452007930000176</c:v>
                </c:pt>
                <c:pt idx="1050">
                  <c:v>10.395470880000024</c:v>
                </c:pt>
                <c:pt idx="1051">
                  <c:v>10.34460913</c:v>
                </c:pt>
                <c:pt idx="1052">
                  <c:v>10.29202961</c:v>
                </c:pt>
                <c:pt idx="1053">
                  <c:v>10.240145899999998</c:v>
                </c:pt>
                <c:pt idx="1054">
                  <c:v>10.189150590000002</c:v>
                </c:pt>
                <c:pt idx="1055">
                  <c:v>10.143194999999999</c:v>
                </c:pt>
                <c:pt idx="1056">
                  <c:v>10.10206642</c:v>
                </c:pt>
                <c:pt idx="1057">
                  <c:v>10.058812120000001</c:v>
                </c:pt>
                <c:pt idx="1058">
                  <c:v>10.02199686</c:v>
                </c:pt>
                <c:pt idx="1059">
                  <c:v>9.9867082490000048</c:v>
                </c:pt>
                <c:pt idx="1060">
                  <c:v>9.9599165880000768</c:v>
                </c:pt>
                <c:pt idx="1061">
                  <c:v>9.9472036659999983</c:v>
                </c:pt>
                <c:pt idx="1062">
                  <c:v>11.982668780000001</c:v>
                </c:pt>
                <c:pt idx="1063">
                  <c:v>13.438456810000076</c:v>
                </c:pt>
                <c:pt idx="1064">
                  <c:v>13.693478349999999</c:v>
                </c:pt>
                <c:pt idx="1065">
                  <c:v>13.877192630000026</c:v>
                </c:pt>
                <c:pt idx="1066">
                  <c:v>14.033324159999999</c:v>
                </c:pt>
                <c:pt idx="1067">
                  <c:v>14.167097310000004</c:v>
                </c:pt>
                <c:pt idx="1068">
                  <c:v>14.291059739999998</c:v>
                </c:pt>
                <c:pt idx="1069">
                  <c:v>12.399129810000026</c:v>
                </c:pt>
                <c:pt idx="1070">
                  <c:v>11.024509910000004</c:v>
                </c:pt>
                <c:pt idx="1071">
                  <c:v>10.86133152</c:v>
                </c:pt>
                <c:pt idx="1072">
                  <c:v>10.76670569</c:v>
                </c:pt>
                <c:pt idx="1073">
                  <c:v>10.69297587</c:v>
                </c:pt>
                <c:pt idx="1074">
                  <c:v>10.62999739</c:v>
                </c:pt>
                <c:pt idx="1075">
                  <c:v>10.570852330000006</c:v>
                </c:pt>
                <c:pt idx="1076">
                  <c:v>10.50749079</c:v>
                </c:pt>
                <c:pt idx="1077">
                  <c:v>10.44984975</c:v>
                </c:pt>
                <c:pt idx="1078">
                  <c:v>10.39374716</c:v>
                </c:pt>
                <c:pt idx="1079">
                  <c:v>10.33861482</c:v>
                </c:pt>
                <c:pt idx="1080">
                  <c:v>10.286812880000001</c:v>
                </c:pt>
                <c:pt idx="1081">
                  <c:v>10.234429769999998</c:v>
                </c:pt>
                <c:pt idx="1082">
                  <c:v>10.182741890000004</c:v>
                </c:pt>
                <c:pt idx="1083">
                  <c:v>10.13080641</c:v>
                </c:pt>
                <c:pt idx="1084">
                  <c:v>10.09159202</c:v>
                </c:pt>
                <c:pt idx="1085">
                  <c:v>10.078268599999999</c:v>
                </c:pt>
                <c:pt idx="1086">
                  <c:v>12.121151779999995</c:v>
                </c:pt>
                <c:pt idx="1087">
                  <c:v>13.59367359</c:v>
                </c:pt>
                <c:pt idx="1088">
                  <c:v>13.844288450000001</c:v>
                </c:pt>
                <c:pt idx="1089">
                  <c:v>14.023983920000001</c:v>
                </c:pt>
                <c:pt idx="1090">
                  <c:v>14.178701059999998</c:v>
                </c:pt>
                <c:pt idx="1091">
                  <c:v>14.317803920000001</c:v>
                </c:pt>
                <c:pt idx="1092">
                  <c:v>14.450176770000002</c:v>
                </c:pt>
                <c:pt idx="1093">
                  <c:v>12.572486510000477</c:v>
                </c:pt>
                <c:pt idx="1094">
                  <c:v>11.198283299999998</c:v>
                </c:pt>
                <c:pt idx="1095">
                  <c:v>11.026096310000026</c:v>
                </c:pt>
                <c:pt idx="1096">
                  <c:v>10.93076583</c:v>
                </c:pt>
                <c:pt idx="1097">
                  <c:v>10.850066640000026</c:v>
                </c:pt>
                <c:pt idx="1098">
                  <c:v>10.77599522</c:v>
                </c:pt>
                <c:pt idx="1099">
                  <c:v>10.70629533</c:v>
                </c:pt>
                <c:pt idx="1100">
                  <c:v>10.639169020000001</c:v>
                </c:pt>
                <c:pt idx="1101">
                  <c:v>10.576101920000001</c:v>
                </c:pt>
                <c:pt idx="1102">
                  <c:v>10.516060940000001</c:v>
                </c:pt>
                <c:pt idx="1103">
                  <c:v>10.459547630000321</c:v>
                </c:pt>
                <c:pt idx="1104">
                  <c:v>10.40798307</c:v>
                </c:pt>
                <c:pt idx="1105">
                  <c:v>10.354387620000002</c:v>
                </c:pt>
                <c:pt idx="1106">
                  <c:v>10.299951519999999</c:v>
                </c:pt>
                <c:pt idx="1107">
                  <c:v>10.249953119999999</c:v>
                </c:pt>
                <c:pt idx="1108">
                  <c:v>10.215466430000006</c:v>
                </c:pt>
                <c:pt idx="1109">
                  <c:v>10.20025785</c:v>
                </c:pt>
                <c:pt idx="1110">
                  <c:v>12.240153579999999</c:v>
                </c:pt>
                <c:pt idx="1111">
                  <c:v>13.71840821</c:v>
                </c:pt>
                <c:pt idx="1112">
                  <c:v>13.975731260000074</c:v>
                </c:pt>
                <c:pt idx="1113">
                  <c:v>14.162510600000006</c:v>
                </c:pt>
                <c:pt idx="1114">
                  <c:v>14.319157000000002</c:v>
                </c:pt>
                <c:pt idx="1115">
                  <c:v>14.44957936</c:v>
                </c:pt>
                <c:pt idx="1116">
                  <c:v>14.570717700000001</c:v>
                </c:pt>
                <c:pt idx="1117">
                  <c:v>12.6829667</c:v>
                </c:pt>
                <c:pt idx="1118">
                  <c:v>11.3013859</c:v>
                </c:pt>
                <c:pt idx="1119">
                  <c:v>11.129772490000001</c:v>
                </c:pt>
                <c:pt idx="1120">
                  <c:v>11.03298845</c:v>
                </c:pt>
                <c:pt idx="1121">
                  <c:v>10.950109840000026</c:v>
                </c:pt>
                <c:pt idx="1122">
                  <c:v>10.874130070000026</c:v>
                </c:pt>
                <c:pt idx="1123">
                  <c:v>10.80035597</c:v>
                </c:pt>
                <c:pt idx="1124">
                  <c:v>10.730221709999713</c:v>
                </c:pt>
                <c:pt idx="1125">
                  <c:v>10.666071069999999</c:v>
                </c:pt>
                <c:pt idx="1126">
                  <c:v>10.60608938</c:v>
                </c:pt>
                <c:pt idx="1127">
                  <c:v>10.548879530000001</c:v>
                </c:pt>
                <c:pt idx="1128">
                  <c:v>10.494106800000004</c:v>
                </c:pt>
                <c:pt idx="1129">
                  <c:v>10.444675630000001</c:v>
                </c:pt>
                <c:pt idx="1130">
                  <c:v>10.395532200000364</c:v>
                </c:pt>
                <c:pt idx="1131">
                  <c:v>10.34260156</c:v>
                </c:pt>
                <c:pt idx="1132">
                  <c:v>10.301756580000006</c:v>
                </c:pt>
                <c:pt idx="1133">
                  <c:v>10.28278418</c:v>
                </c:pt>
                <c:pt idx="1134">
                  <c:v>12.318670450000001</c:v>
                </c:pt>
                <c:pt idx="1135">
                  <c:v>13.787025949999999</c:v>
                </c:pt>
                <c:pt idx="1136">
                  <c:v>14.042215419999998</c:v>
                </c:pt>
                <c:pt idx="1137">
                  <c:v>14.227428529999999</c:v>
                </c:pt>
                <c:pt idx="1138">
                  <c:v>14.382378099999999</c:v>
                </c:pt>
                <c:pt idx="1139">
                  <c:v>14.513724779999999</c:v>
                </c:pt>
                <c:pt idx="1140">
                  <c:v>14.639930870000002</c:v>
                </c:pt>
                <c:pt idx="1141">
                  <c:v>12.75366296</c:v>
                </c:pt>
                <c:pt idx="1142">
                  <c:v>11.35461048</c:v>
                </c:pt>
                <c:pt idx="1143">
                  <c:v>11.17384088</c:v>
                </c:pt>
                <c:pt idx="1144">
                  <c:v>11.067640330000026</c:v>
                </c:pt>
                <c:pt idx="1145">
                  <c:v>10.9782432</c:v>
                </c:pt>
                <c:pt idx="1146">
                  <c:v>10.89287506</c:v>
                </c:pt>
                <c:pt idx="1147">
                  <c:v>10.81621163</c:v>
                </c:pt>
                <c:pt idx="1148">
                  <c:v>10.746498730000001</c:v>
                </c:pt>
                <c:pt idx="1149">
                  <c:v>10.68215335</c:v>
                </c:pt>
                <c:pt idx="1150">
                  <c:v>10.621338579999998</c:v>
                </c:pt>
                <c:pt idx="1151">
                  <c:v>10.553495410000076</c:v>
                </c:pt>
                <c:pt idx="1152">
                  <c:v>10.486492150000124</c:v>
                </c:pt>
                <c:pt idx="1153">
                  <c:v>10.42610694</c:v>
                </c:pt>
                <c:pt idx="1154">
                  <c:v>10.37176773</c:v>
                </c:pt>
                <c:pt idx="1155">
                  <c:v>10.32300569</c:v>
                </c:pt>
                <c:pt idx="1156">
                  <c:v>10.286309149999999</c:v>
                </c:pt>
                <c:pt idx="1157">
                  <c:v>10.26333891</c:v>
                </c:pt>
                <c:pt idx="1158">
                  <c:v>12.292274409999999</c:v>
                </c:pt>
                <c:pt idx="1159">
                  <c:v>13.746372159999995</c:v>
                </c:pt>
                <c:pt idx="1160">
                  <c:v>13.994363199999999</c:v>
                </c:pt>
                <c:pt idx="1161">
                  <c:v>14.17077995</c:v>
                </c:pt>
                <c:pt idx="1162">
                  <c:v>14.323023340000001</c:v>
                </c:pt>
                <c:pt idx="1163">
                  <c:v>14.45842337</c:v>
                </c:pt>
                <c:pt idx="1164">
                  <c:v>14.593413310000004</c:v>
                </c:pt>
                <c:pt idx="1165">
                  <c:v>12.719460489999999</c:v>
                </c:pt>
                <c:pt idx="1166">
                  <c:v>11.3316499</c:v>
                </c:pt>
                <c:pt idx="1167">
                  <c:v>11.15120501</c:v>
                </c:pt>
                <c:pt idx="1168">
                  <c:v>11.051562550000074</c:v>
                </c:pt>
                <c:pt idx="1169">
                  <c:v>10.96853116</c:v>
                </c:pt>
                <c:pt idx="1170">
                  <c:v>10.891762270000006</c:v>
                </c:pt>
                <c:pt idx="1171">
                  <c:v>10.8244756</c:v>
                </c:pt>
                <c:pt idx="1172">
                  <c:v>10.764873189999998</c:v>
                </c:pt>
                <c:pt idx="1173">
                  <c:v>10.70531353</c:v>
                </c:pt>
                <c:pt idx="1174">
                  <c:v>10.651510800000002</c:v>
                </c:pt>
                <c:pt idx="1175">
                  <c:v>10.597778639999998</c:v>
                </c:pt>
                <c:pt idx="1176">
                  <c:v>10.54642473</c:v>
                </c:pt>
                <c:pt idx="1177">
                  <c:v>10.497789890000076</c:v>
                </c:pt>
                <c:pt idx="1178">
                  <c:v>10.448374879999999</c:v>
                </c:pt>
                <c:pt idx="1179">
                  <c:v>10.40504691000031</c:v>
                </c:pt>
                <c:pt idx="1180">
                  <c:v>10.36824305</c:v>
                </c:pt>
                <c:pt idx="1181">
                  <c:v>10.33323861</c:v>
                </c:pt>
                <c:pt idx="1182">
                  <c:v>12.354966010000076</c:v>
                </c:pt>
                <c:pt idx="1183">
                  <c:v>13.801290180000001</c:v>
                </c:pt>
                <c:pt idx="1184">
                  <c:v>14.047421089999999</c:v>
                </c:pt>
                <c:pt idx="1185">
                  <c:v>14.218966249999999</c:v>
                </c:pt>
                <c:pt idx="1186">
                  <c:v>14.36588773000026</c:v>
                </c:pt>
                <c:pt idx="1187">
                  <c:v>14.495616090000174</c:v>
                </c:pt>
                <c:pt idx="1188">
                  <c:v>14.617755439999998</c:v>
                </c:pt>
                <c:pt idx="1189">
                  <c:v>12.73145061</c:v>
                </c:pt>
                <c:pt idx="1190">
                  <c:v>11.353513170000006</c:v>
                </c:pt>
                <c:pt idx="1191">
                  <c:v>11.181731790000001</c:v>
                </c:pt>
                <c:pt idx="1192">
                  <c:v>11.081395489999998</c:v>
                </c:pt>
                <c:pt idx="1193">
                  <c:v>11.002928419999998</c:v>
                </c:pt>
                <c:pt idx="1194">
                  <c:v>10.931911409999998</c:v>
                </c:pt>
                <c:pt idx="1195">
                  <c:v>10.865095790000026</c:v>
                </c:pt>
                <c:pt idx="1196">
                  <c:v>10.799269929999999</c:v>
                </c:pt>
                <c:pt idx="1197">
                  <c:v>10.735929540000001</c:v>
                </c:pt>
                <c:pt idx="1198">
                  <c:v>10.675926560000002</c:v>
                </c:pt>
                <c:pt idx="1199">
                  <c:v>10.622933890000002</c:v>
                </c:pt>
                <c:pt idx="1200">
                  <c:v>10.576106540000024</c:v>
                </c:pt>
                <c:pt idx="1201">
                  <c:v>10.530578659999998</c:v>
                </c:pt>
                <c:pt idx="1202">
                  <c:v>10.484231060000001</c:v>
                </c:pt>
                <c:pt idx="1203">
                  <c:v>10.43719677</c:v>
                </c:pt>
                <c:pt idx="1204">
                  <c:v>10.404122210000002</c:v>
                </c:pt>
                <c:pt idx="1205">
                  <c:v>10.38585806</c:v>
                </c:pt>
                <c:pt idx="1206">
                  <c:v>12.422444460000024</c:v>
                </c:pt>
                <c:pt idx="1207">
                  <c:v>13.883245540000004</c:v>
                </c:pt>
                <c:pt idx="1208">
                  <c:v>14.127327299999999</c:v>
                </c:pt>
                <c:pt idx="1209">
                  <c:v>14.301807630000004</c:v>
                </c:pt>
                <c:pt idx="1210">
                  <c:v>14.45416125</c:v>
                </c:pt>
                <c:pt idx="1211">
                  <c:v>14.587712760000001</c:v>
                </c:pt>
                <c:pt idx="1212">
                  <c:v>14.71088707</c:v>
                </c:pt>
                <c:pt idx="1213">
                  <c:v>12.840959870000002</c:v>
                </c:pt>
                <c:pt idx="1214">
                  <c:v>11.47019908</c:v>
                </c:pt>
                <c:pt idx="1215">
                  <c:v>11.295123099999998</c:v>
                </c:pt>
                <c:pt idx="1216">
                  <c:v>11.200395500000001</c:v>
                </c:pt>
                <c:pt idx="1217">
                  <c:v>11.117394099999999</c:v>
                </c:pt>
                <c:pt idx="1218">
                  <c:v>11.040092980000001</c:v>
                </c:pt>
                <c:pt idx="1219">
                  <c:v>10.967684680000024</c:v>
                </c:pt>
                <c:pt idx="1220">
                  <c:v>10.90244695000036</c:v>
                </c:pt>
                <c:pt idx="1221">
                  <c:v>10.839309630000002</c:v>
                </c:pt>
                <c:pt idx="1222">
                  <c:v>10.776943449999999</c:v>
                </c:pt>
                <c:pt idx="1223">
                  <c:v>10.721717739999999</c:v>
                </c:pt>
                <c:pt idx="1224">
                  <c:v>10.67696823</c:v>
                </c:pt>
                <c:pt idx="1225">
                  <c:v>10.628357949999998</c:v>
                </c:pt>
                <c:pt idx="1226">
                  <c:v>10.573572560000002</c:v>
                </c:pt>
                <c:pt idx="1227">
                  <c:v>10.517857419999999</c:v>
                </c:pt>
                <c:pt idx="1228">
                  <c:v>10.476790390000026</c:v>
                </c:pt>
                <c:pt idx="1229">
                  <c:v>10.459067650000026</c:v>
                </c:pt>
                <c:pt idx="1230">
                  <c:v>12.494915179999998</c:v>
                </c:pt>
                <c:pt idx="1231">
                  <c:v>13.960666990000076</c:v>
                </c:pt>
                <c:pt idx="1232">
                  <c:v>14.211124079999999</c:v>
                </c:pt>
                <c:pt idx="1233">
                  <c:v>14.393423460000001</c:v>
                </c:pt>
                <c:pt idx="1234">
                  <c:v>14.546826080000001</c:v>
                </c:pt>
                <c:pt idx="1235">
                  <c:v>14.680583010000024</c:v>
                </c:pt>
                <c:pt idx="1236">
                  <c:v>14.80384253000026</c:v>
                </c:pt>
                <c:pt idx="1237">
                  <c:v>12.932106390000024</c:v>
                </c:pt>
                <c:pt idx="1238">
                  <c:v>11.548225389999743</c:v>
                </c:pt>
                <c:pt idx="1239">
                  <c:v>11.369434950000434</c:v>
                </c:pt>
                <c:pt idx="1240">
                  <c:v>11.270510779999999</c:v>
                </c:pt>
                <c:pt idx="1241">
                  <c:v>11.18919157</c:v>
                </c:pt>
                <c:pt idx="1242">
                  <c:v>11.11621688</c:v>
                </c:pt>
                <c:pt idx="1243">
                  <c:v>11.046475959999999</c:v>
                </c:pt>
                <c:pt idx="1244">
                  <c:v>10.983061699999999</c:v>
                </c:pt>
                <c:pt idx="1245">
                  <c:v>10.92067001</c:v>
                </c:pt>
                <c:pt idx="1246">
                  <c:v>10.86018985000031</c:v>
                </c:pt>
                <c:pt idx="1247">
                  <c:v>10.8026716</c:v>
                </c:pt>
                <c:pt idx="1248">
                  <c:v>10.750741940000001</c:v>
                </c:pt>
                <c:pt idx="1249">
                  <c:v>10.695001320000001</c:v>
                </c:pt>
                <c:pt idx="1250">
                  <c:v>10.638810949999998</c:v>
                </c:pt>
                <c:pt idx="1251">
                  <c:v>10.581525409999999</c:v>
                </c:pt>
                <c:pt idx="1252">
                  <c:v>10.538136980000001</c:v>
                </c:pt>
                <c:pt idx="1253">
                  <c:v>10.51390477</c:v>
                </c:pt>
                <c:pt idx="1254">
                  <c:v>12.54255075</c:v>
                </c:pt>
                <c:pt idx="1255">
                  <c:v>14.004182420000001</c:v>
                </c:pt>
                <c:pt idx="1256">
                  <c:v>14.26035403</c:v>
                </c:pt>
                <c:pt idx="1257">
                  <c:v>14.450785820000076</c:v>
                </c:pt>
                <c:pt idx="1258">
                  <c:v>14.61024067</c:v>
                </c:pt>
                <c:pt idx="1259">
                  <c:v>14.747952539999998</c:v>
                </c:pt>
                <c:pt idx="1260">
                  <c:v>14.87801331</c:v>
                </c:pt>
                <c:pt idx="1261">
                  <c:v>13.010556000000006</c:v>
                </c:pt>
                <c:pt idx="1262">
                  <c:v>11.618934100000001</c:v>
                </c:pt>
                <c:pt idx="1263">
                  <c:v>11.448043739999999</c:v>
                </c:pt>
                <c:pt idx="1264">
                  <c:v>11.35280376</c:v>
                </c:pt>
                <c:pt idx="1265">
                  <c:v>11.270689070000024</c:v>
                </c:pt>
                <c:pt idx="1266">
                  <c:v>11.193569030000004</c:v>
                </c:pt>
                <c:pt idx="1267">
                  <c:v>11.122277130000001</c:v>
                </c:pt>
                <c:pt idx="1268">
                  <c:v>11.059034340000126</c:v>
                </c:pt>
                <c:pt idx="1269">
                  <c:v>10.99713304</c:v>
                </c:pt>
                <c:pt idx="1270">
                  <c:v>10.940878639999999</c:v>
                </c:pt>
                <c:pt idx="1271">
                  <c:v>10.886564040000026</c:v>
                </c:pt>
                <c:pt idx="1272">
                  <c:v>10.834061979999998</c:v>
                </c:pt>
                <c:pt idx="1273">
                  <c:v>10.787394900000001</c:v>
                </c:pt>
                <c:pt idx="1274">
                  <c:v>10.739659120000001</c:v>
                </c:pt>
                <c:pt idx="1275">
                  <c:v>10.691393259999998</c:v>
                </c:pt>
                <c:pt idx="1276">
                  <c:v>10.660759540000004</c:v>
                </c:pt>
                <c:pt idx="1277">
                  <c:v>10.651556510000256</c:v>
                </c:pt>
                <c:pt idx="1278">
                  <c:v>12.69048096</c:v>
                </c:pt>
                <c:pt idx="1279">
                  <c:v>14.156439880000253</c:v>
                </c:pt>
                <c:pt idx="1280">
                  <c:v>14.42211936</c:v>
                </c:pt>
                <c:pt idx="1281">
                  <c:v>14.615331880000001</c:v>
                </c:pt>
                <c:pt idx="1282">
                  <c:v>14.777729659999999</c:v>
                </c:pt>
                <c:pt idx="1283">
                  <c:v>14.91719754</c:v>
                </c:pt>
                <c:pt idx="1284">
                  <c:v>15.04929201</c:v>
                </c:pt>
                <c:pt idx="1285">
                  <c:v>13.197454710000002</c:v>
                </c:pt>
                <c:pt idx="1286">
                  <c:v>11.79775265</c:v>
                </c:pt>
                <c:pt idx="1287">
                  <c:v>11.612186220000074</c:v>
                </c:pt>
                <c:pt idx="1288">
                  <c:v>11.515292890000024</c:v>
                </c:pt>
                <c:pt idx="1289">
                  <c:v>11.4363356</c:v>
                </c:pt>
                <c:pt idx="1290">
                  <c:v>11.36825586</c:v>
                </c:pt>
                <c:pt idx="1291">
                  <c:v>11.30139213</c:v>
                </c:pt>
                <c:pt idx="1292">
                  <c:v>11.232657179999999</c:v>
                </c:pt>
                <c:pt idx="1293">
                  <c:v>11.163828159999998</c:v>
                </c:pt>
                <c:pt idx="1294">
                  <c:v>11.09440792</c:v>
                </c:pt>
                <c:pt idx="1295">
                  <c:v>11.024334440000001</c:v>
                </c:pt>
                <c:pt idx="1296">
                  <c:v>10.959834600000253</c:v>
                </c:pt>
                <c:pt idx="1297">
                  <c:v>10.898829190000001</c:v>
                </c:pt>
                <c:pt idx="1298">
                  <c:v>10.838099250000004</c:v>
                </c:pt>
                <c:pt idx="1299">
                  <c:v>10.78163715</c:v>
                </c:pt>
                <c:pt idx="1300">
                  <c:v>10.74953831</c:v>
                </c:pt>
                <c:pt idx="1301">
                  <c:v>10.749890919999999</c:v>
                </c:pt>
                <c:pt idx="1302">
                  <c:v>12.803704980000004</c:v>
                </c:pt>
                <c:pt idx="1303">
                  <c:v>14.282065169999999</c:v>
                </c:pt>
                <c:pt idx="1304">
                  <c:v>14.543711419999999</c:v>
                </c:pt>
                <c:pt idx="1305">
                  <c:v>14.740538459999998</c:v>
                </c:pt>
                <c:pt idx="1306">
                  <c:v>14.908461479999998</c:v>
                </c:pt>
                <c:pt idx="1307">
                  <c:v>15.05471672</c:v>
                </c:pt>
                <c:pt idx="1308">
                  <c:v>15.188757170000001</c:v>
                </c:pt>
                <c:pt idx="1309">
                  <c:v>13.35141106</c:v>
                </c:pt>
                <c:pt idx="1310">
                  <c:v>11.968378679999999</c:v>
                </c:pt>
                <c:pt idx="1311">
                  <c:v>11.791404740000001</c:v>
                </c:pt>
                <c:pt idx="1312">
                  <c:v>11.699635930000024</c:v>
                </c:pt>
                <c:pt idx="1313">
                  <c:v>11.622308189999998</c:v>
                </c:pt>
                <c:pt idx="1314">
                  <c:v>11.54683058</c:v>
                </c:pt>
                <c:pt idx="1315">
                  <c:v>11.47476428</c:v>
                </c:pt>
                <c:pt idx="1316">
                  <c:v>11.41456045</c:v>
                </c:pt>
                <c:pt idx="1317">
                  <c:v>11.35622386</c:v>
                </c:pt>
                <c:pt idx="1318">
                  <c:v>11.301424030000026</c:v>
                </c:pt>
                <c:pt idx="1319">
                  <c:v>11.25038823</c:v>
                </c:pt>
                <c:pt idx="1320">
                  <c:v>11.203177370000001</c:v>
                </c:pt>
                <c:pt idx="1321">
                  <c:v>11.159995330000006</c:v>
                </c:pt>
                <c:pt idx="1322">
                  <c:v>11.116661499999999</c:v>
                </c:pt>
                <c:pt idx="1323">
                  <c:v>11.078050149999999</c:v>
                </c:pt>
                <c:pt idx="1324">
                  <c:v>11.04823721</c:v>
                </c:pt>
                <c:pt idx="1325">
                  <c:v>11.02289008</c:v>
                </c:pt>
                <c:pt idx="1326">
                  <c:v>13.057643530000076</c:v>
                </c:pt>
                <c:pt idx="1327">
                  <c:v>14.511080590000002</c:v>
                </c:pt>
                <c:pt idx="1328">
                  <c:v>14.75140279</c:v>
                </c:pt>
                <c:pt idx="1329">
                  <c:v>14.92267994</c:v>
                </c:pt>
                <c:pt idx="1330">
                  <c:v>15.063647300000024</c:v>
                </c:pt>
                <c:pt idx="1331">
                  <c:v>15.179657520000006</c:v>
                </c:pt>
                <c:pt idx="1332">
                  <c:v>15.291441179999998</c:v>
                </c:pt>
                <c:pt idx="1333">
                  <c:v>13.438222590000001</c:v>
                </c:pt>
                <c:pt idx="1334">
                  <c:v>12.059083670000026</c:v>
                </c:pt>
                <c:pt idx="1335">
                  <c:v>11.887171909999999</c:v>
                </c:pt>
                <c:pt idx="1336">
                  <c:v>11.7970025</c:v>
                </c:pt>
                <c:pt idx="1337">
                  <c:v>11.72233741</c:v>
                </c:pt>
                <c:pt idx="1338">
                  <c:v>11.654571799999999</c:v>
                </c:pt>
                <c:pt idx="1339">
                  <c:v>11.590816760000001</c:v>
                </c:pt>
                <c:pt idx="1340">
                  <c:v>11.525289550000076</c:v>
                </c:pt>
                <c:pt idx="1341">
                  <c:v>11.46008132</c:v>
                </c:pt>
                <c:pt idx="1342">
                  <c:v>11.403921119999998</c:v>
                </c:pt>
                <c:pt idx="1343">
                  <c:v>11.351016010000126</c:v>
                </c:pt>
                <c:pt idx="1344">
                  <c:v>11.301155459999999</c:v>
                </c:pt>
                <c:pt idx="1345">
                  <c:v>11.25280379</c:v>
                </c:pt>
                <c:pt idx="1346">
                  <c:v>11.200063759999999</c:v>
                </c:pt>
                <c:pt idx="1347">
                  <c:v>11.148160789999713</c:v>
                </c:pt>
                <c:pt idx="1348">
                  <c:v>11.10991025</c:v>
                </c:pt>
                <c:pt idx="1349">
                  <c:v>11.096195080000001</c:v>
                </c:pt>
                <c:pt idx="1350">
                  <c:v>13.140223439999993</c:v>
                </c:pt>
                <c:pt idx="1351">
                  <c:v>14.597703699999999</c:v>
                </c:pt>
                <c:pt idx="1352">
                  <c:v>14.832144290000176</c:v>
                </c:pt>
                <c:pt idx="1353">
                  <c:v>14.9992339</c:v>
                </c:pt>
                <c:pt idx="1354">
                  <c:v>15.143350679999999</c:v>
                </c:pt>
                <c:pt idx="1355">
                  <c:v>15.262612030000026</c:v>
                </c:pt>
                <c:pt idx="1356">
                  <c:v>15.370517860000026</c:v>
                </c:pt>
                <c:pt idx="1357">
                  <c:v>13.511323209999999</c:v>
                </c:pt>
                <c:pt idx="1358">
                  <c:v>12.10853884</c:v>
                </c:pt>
                <c:pt idx="1359">
                  <c:v>11.9087266</c:v>
                </c:pt>
                <c:pt idx="1360">
                  <c:v>11.804536170000176</c:v>
                </c:pt>
                <c:pt idx="1361">
                  <c:v>11.722546690000026</c:v>
                </c:pt>
                <c:pt idx="1362">
                  <c:v>11.648443889999999</c:v>
                </c:pt>
                <c:pt idx="1363">
                  <c:v>11.577415530000026</c:v>
                </c:pt>
                <c:pt idx="1364">
                  <c:v>11.509529970000004</c:v>
                </c:pt>
                <c:pt idx="1365">
                  <c:v>11.442483370000026</c:v>
                </c:pt>
                <c:pt idx="1366">
                  <c:v>11.37736387</c:v>
                </c:pt>
                <c:pt idx="1367">
                  <c:v>11.311840290000006</c:v>
                </c:pt>
                <c:pt idx="1368">
                  <c:v>11.249571939999999</c:v>
                </c:pt>
                <c:pt idx="1369">
                  <c:v>11.188141599999998</c:v>
                </c:pt>
                <c:pt idx="1370">
                  <c:v>11.12963655000026</c:v>
                </c:pt>
                <c:pt idx="1371">
                  <c:v>11.072931390000004</c:v>
                </c:pt>
                <c:pt idx="1372">
                  <c:v>11.030467100000001</c:v>
                </c:pt>
                <c:pt idx="1373">
                  <c:v>11.01119943</c:v>
                </c:pt>
                <c:pt idx="1374">
                  <c:v>13.041092880000001</c:v>
                </c:pt>
                <c:pt idx="1375">
                  <c:v>14.497802200000002</c:v>
                </c:pt>
                <c:pt idx="1376">
                  <c:v>14.744062629999998</c:v>
                </c:pt>
                <c:pt idx="1377">
                  <c:v>14.918218079999999</c:v>
                </c:pt>
                <c:pt idx="1378">
                  <c:v>15.063847350000026</c:v>
                </c:pt>
                <c:pt idx="1379">
                  <c:v>15.193596980000002</c:v>
                </c:pt>
                <c:pt idx="1380">
                  <c:v>15.31589142</c:v>
                </c:pt>
                <c:pt idx="1381">
                  <c:v>13.461026050000006</c:v>
                </c:pt>
                <c:pt idx="1382">
                  <c:v>12.061281510000002</c:v>
                </c:pt>
                <c:pt idx="1383">
                  <c:v>11.879874800000024</c:v>
                </c:pt>
                <c:pt idx="1384">
                  <c:v>11.779755960000001</c:v>
                </c:pt>
                <c:pt idx="1385">
                  <c:v>11.69070732</c:v>
                </c:pt>
                <c:pt idx="1386">
                  <c:v>11.6020155</c:v>
                </c:pt>
                <c:pt idx="1387">
                  <c:v>11.520609230000026</c:v>
                </c:pt>
                <c:pt idx="1388">
                  <c:v>11.446668639999999</c:v>
                </c:pt>
                <c:pt idx="1389">
                  <c:v>11.371131440000001</c:v>
                </c:pt>
                <c:pt idx="1390">
                  <c:v>11.300876550000076</c:v>
                </c:pt>
                <c:pt idx="1391">
                  <c:v>11.238545999999999</c:v>
                </c:pt>
                <c:pt idx="1392">
                  <c:v>11.181830740000001</c:v>
                </c:pt>
                <c:pt idx="1393">
                  <c:v>11.119312520000001</c:v>
                </c:pt>
                <c:pt idx="1394">
                  <c:v>11.05414324</c:v>
                </c:pt>
                <c:pt idx="1395">
                  <c:v>10.987698160000001</c:v>
                </c:pt>
                <c:pt idx="1396">
                  <c:v>10.943303039999998</c:v>
                </c:pt>
                <c:pt idx="1397">
                  <c:v>10.93474582</c:v>
                </c:pt>
                <c:pt idx="1398">
                  <c:v>12.97652845</c:v>
                </c:pt>
                <c:pt idx="1399">
                  <c:v>14.44096953</c:v>
                </c:pt>
                <c:pt idx="1400">
                  <c:v>14.692864530000024</c:v>
                </c:pt>
                <c:pt idx="1401">
                  <c:v>14.875451770000026</c:v>
                </c:pt>
                <c:pt idx="1402">
                  <c:v>15.03155632</c:v>
                </c:pt>
                <c:pt idx="1403">
                  <c:v>15.16314408</c:v>
                </c:pt>
                <c:pt idx="1404">
                  <c:v>15.286361309999998</c:v>
                </c:pt>
                <c:pt idx="1405">
                  <c:v>13.439385980000001</c:v>
                </c:pt>
                <c:pt idx="1406">
                  <c:v>12.03488389</c:v>
                </c:pt>
                <c:pt idx="1407">
                  <c:v>11.835966000000004</c:v>
                </c:pt>
                <c:pt idx="1408">
                  <c:v>11.724239880000001</c:v>
                </c:pt>
                <c:pt idx="1409">
                  <c:v>11.63004239</c:v>
                </c:pt>
                <c:pt idx="1410">
                  <c:v>11.541840139999998</c:v>
                </c:pt>
                <c:pt idx="1411">
                  <c:v>11.452623990000006</c:v>
                </c:pt>
                <c:pt idx="1412">
                  <c:v>11.367123400000001</c:v>
                </c:pt>
                <c:pt idx="1413">
                  <c:v>11.280923839999998</c:v>
                </c:pt>
                <c:pt idx="1414">
                  <c:v>11.199098280000001</c:v>
                </c:pt>
                <c:pt idx="1415">
                  <c:v>11.127453089999999</c:v>
                </c:pt>
                <c:pt idx="1416">
                  <c:v>11.061980050000004</c:v>
                </c:pt>
                <c:pt idx="1417">
                  <c:v>10.992835250000176</c:v>
                </c:pt>
                <c:pt idx="1418">
                  <c:v>10.922233870000024</c:v>
                </c:pt>
                <c:pt idx="1419">
                  <c:v>10.852194000000264</c:v>
                </c:pt>
                <c:pt idx="1420">
                  <c:v>10.801439690000176</c:v>
                </c:pt>
                <c:pt idx="1421">
                  <c:v>10.784519169999999</c:v>
                </c:pt>
                <c:pt idx="1422">
                  <c:v>12.817388739999998</c:v>
                </c:pt>
                <c:pt idx="1423">
                  <c:v>14.288938910000001</c:v>
                </c:pt>
                <c:pt idx="1424">
                  <c:v>14.53607687</c:v>
                </c:pt>
                <c:pt idx="1425">
                  <c:v>14.707147900000001</c:v>
                </c:pt>
                <c:pt idx="1426">
                  <c:v>14.855322710000006</c:v>
                </c:pt>
                <c:pt idx="1427">
                  <c:v>14.991070069999999</c:v>
                </c:pt>
                <c:pt idx="1428">
                  <c:v>15.12070699</c:v>
                </c:pt>
                <c:pt idx="1429">
                  <c:v>13.272464550000176</c:v>
                </c:pt>
                <c:pt idx="1430">
                  <c:v>11.883185210000176</c:v>
                </c:pt>
                <c:pt idx="1431">
                  <c:v>11.697879339999998</c:v>
                </c:pt>
                <c:pt idx="1432">
                  <c:v>11.588862499999999</c:v>
                </c:pt>
                <c:pt idx="1433">
                  <c:v>11.48604342</c:v>
                </c:pt>
                <c:pt idx="1434">
                  <c:v>11.388961479999999</c:v>
                </c:pt>
                <c:pt idx="1435">
                  <c:v>11.293731210000002</c:v>
                </c:pt>
                <c:pt idx="1436">
                  <c:v>11.213505530000004</c:v>
                </c:pt>
                <c:pt idx="1437">
                  <c:v>11.137536150000004</c:v>
                </c:pt>
                <c:pt idx="1438">
                  <c:v>11.05924538</c:v>
                </c:pt>
                <c:pt idx="1439">
                  <c:v>10.9842146</c:v>
                </c:pt>
                <c:pt idx="1440">
                  <c:v>10.91291436</c:v>
                </c:pt>
                <c:pt idx="1441">
                  <c:v>10.837775659999998</c:v>
                </c:pt>
                <c:pt idx="1442">
                  <c:v>10.760424910000006</c:v>
                </c:pt>
                <c:pt idx="1443">
                  <c:v>10.68754184</c:v>
                </c:pt>
                <c:pt idx="1444">
                  <c:v>10.638189949999999</c:v>
                </c:pt>
                <c:pt idx="1445">
                  <c:v>10.62478059</c:v>
                </c:pt>
                <c:pt idx="1446">
                  <c:v>12.65999775</c:v>
                </c:pt>
                <c:pt idx="1447">
                  <c:v>14.142179119999998</c:v>
                </c:pt>
                <c:pt idx="1448">
                  <c:v>14.389976310000026</c:v>
                </c:pt>
                <c:pt idx="1449">
                  <c:v>14.56917795</c:v>
                </c:pt>
                <c:pt idx="1450">
                  <c:v>14.720864639999999</c:v>
                </c:pt>
                <c:pt idx="1451">
                  <c:v>14.852569530000407</c:v>
                </c:pt>
                <c:pt idx="1452">
                  <c:v>14.979512410000074</c:v>
                </c:pt>
                <c:pt idx="1453">
                  <c:v>13.124261379999997</c:v>
                </c:pt>
                <c:pt idx="1454">
                  <c:v>11.743855849999999</c:v>
                </c:pt>
                <c:pt idx="1455">
                  <c:v>11.561561620000001</c:v>
                </c:pt>
                <c:pt idx="1456">
                  <c:v>11.458037430000006</c:v>
                </c:pt>
                <c:pt idx="1457">
                  <c:v>11.35402835</c:v>
                </c:pt>
                <c:pt idx="1458">
                  <c:v>11.255778149999999</c:v>
                </c:pt>
                <c:pt idx="1459">
                  <c:v>11.166087530000176</c:v>
                </c:pt>
                <c:pt idx="1460">
                  <c:v>11.082721680000001</c:v>
                </c:pt>
                <c:pt idx="1461">
                  <c:v>10.997552450000002</c:v>
                </c:pt>
                <c:pt idx="1462">
                  <c:v>10.912890900000004</c:v>
                </c:pt>
                <c:pt idx="1463">
                  <c:v>10.83315765</c:v>
                </c:pt>
                <c:pt idx="1464">
                  <c:v>10.75204248</c:v>
                </c:pt>
                <c:pt idx="1465">
                  <c:v>10.67134431</c:v>
                </c:pt>
                <c:pt idx="1466">
                  <c:v>10.596079789999999</c:v>
                </c:pt>
                <c:pt idx="1467">
                  <c:v>10.521225830000001</c:v>
                </c:pt>
                <c:pt idx="1468">
                  <c:v>10.468798850000002</c:v>
                </c:pt>
                <c:pt idx="1469">
                  <c:v>10.456297300000006</c:v>
                </c:pt>
                <c:pt idx="1470">
                  <c:v>12.487683930000006</c:v>
                </c:pt>
                <c:pt idx="1471">
                  <c:v>13.972639840000314</c:v>
                </c:pt>
                <c:pt idx="1472">
                  <c:v>14.236151819999998</c:v>
                </c:pt>
                <c:pt idx="1473">
                  <c:v>14.43232641</c:v>
                </c:pt>
                <c:pt idx="1474">
                  <c:v>14.59577517</c:v>
                </c:pt>
                <c:pt idx="1475">
                  <c:v>14.73883227</c:v>
                </c:pt>
                <c:pt idx="1476">
                  <c:v>14.877546840000271</c:v>
                </c:pt>
                <c:pt idx="1477">
                  <c:v>13.027430520000006</c:v>
                </c:pt>
                <c:pt idx="1478">
                  <c:v>11.648615769999948</c:v>
                </c:pt>
                <c:pt idx="1479">
                  <c:v>11.468381920000001</c:v>
                </c:pt>
                <c:pt idx="1480">
                  <c:v>11.372652760000006</c:v>
                </c:pt>
                <c:pt idx="1481">
                  <c:v>11.291609759999998</c:v>
                </c:pt>
                <c:pt idx="1482">
                  <c:v>11.21567454</c:v>
                </c:pt>
                <c:pt idx="1483">
                  <c:v>11.141312629999998</c:v>
                </c:pt>
                <c:pt idx="1484">
                  <c:v>11.06714341</c:v>
                </c:pt>
                <c:pt idx="1485">
                  <c:v>10.99320236</c:v>
                </c:pt>
                <c:pt idx="1486">
                  <c:v>10.9152653</c:v>
                </c:pt>
                <c:pt idx="1487">
                  <c:v>10.83424688</c:v>
                </c:pt>
                <c:pt idx="1488">
                  <c:v>10.759286590000126</c:v>
                </c:pt>
                <c:pt idx="1489">
                  <c:v>10.6851834</c:v>
                </c:pt>
                <c:pt idx="1490">
                  <c:v>10.621357719999999</c:v>
                </c:pt>
                <c:pt idx="1491">
                  <c:v>10.561291000000001</c:v>
                </c:pt>
                <c:pt idx="1492">
                  <c:v>10.517047010000002</c:v>
                </c:pt>
                <c:pt idx="1493">
                  <c:v>10.508920709999998</c:v>
                </c:pt>
                <c:pt idx="1494">
                  <c:v>12.540553240000001</c:v>
                </c:pt>
                <c:pt idx="1495">
                  <c:v>14.012977139999998</c:v>
                </c:pt>
                <c:pt idx="1496">
                  <c:v>14.269262300000001</c:v>
                </c:pt>
                <c:pt idx="1497">
                  <c:v>14.458836130000076</c:v>
                </c:pt>
                <c:pt idx="1498">
                  <c:v>14.621863709999998</c:v>
                </c:pt>
                <c:pt idx="1499">
                  <c:v>14.765965449999999</c:v>
                </c:pt>
                <c:pt idx="1500">
                  <c:v>14.898146910000024</c:v>
                </c:pt>
                <c:pt idx="1501">
                  <c:v>13.040348649999999</c:v>
                </c:pt>
                <c:pt idx="1502">
                  <c:v>11.652865570000024</c:v>
                </c:pt>
                <c:pt idx="1503">
                  <c:v>11.481302469999999</c:v>
                </c:pt>
                <c:pt idx="1504">
                  <c:v>11.389384390000076</c:v>
                </c:pt>
                <c:pt idx="1505">
                  <c:v>11.301537800000126</c:v>
                </c:pt>
                <c:pt idx="1506">
                  <c:v>11.216896760000001</c:v>
                </c:pt>
                <c:pt idx="1507">
                  <c:v>11.132792270000024</c:v>
                </c:pt>
                <c:pt idx="1508">
                  <c:v>11.052339070000126</c:v>
                </c:pt>
                <c:pt idx="1509">
                  <c:v>10.97342806</c:v>
                </c:pt>
                <c:pt idx="1510">
                  <c:v>10.895241210000076</c:v>
                </c:pt>
                <c:pt idx="1511">
                  <c:v>10.82352538</c:v>
                </c:pt>
                <c:pt idx="1512">
                  <c:v>10.753569150000002</c:v>
                </c:pt>
                <c:pt idx="1513">
                  <c:v>10.68694309</c:v>
                </c:pt>
                <c:pt idx="1514">
                  <c:v>10.617669709999999</c:v>
                </c:pt>
                <c:pt idx="1515">
                  <c:v>10.54657023</c:v>
                </c:pt>
                <c:pt idx="1516">
                  <c:v>10.50165361</c:v>
                </c:pt>
                <c:pt idx="1517">
                  <c:v>10.49491985</c:v>
                </c:pt>
                <c:pt idx="1518">
                  <c:v>12.527677079999998</c:v>
                </c:pt>
                <c:pt idx="1519">
                  <c:v>13.998363049999998</c:v>
                </c:pt>
                <c:pt idx="1520">
                  <c:v>14.266308939999998</c:v>
                </c:pt>
                <c:pt idx="1521">
                  <c:v>14.472388710000002</c:v>
                </c:pt>
                <c:pt idx="1522">
                  <c:v>14.645875339999998</c:v>
                </c:pt>
                <c:pt idx="1523">
                  <c:v>14.793746610000024</c:v>
                </c:pt>
                <c:pt idx="1524">
                  <c:v>14.93282585</c:v>
                </c:pt>
                <c:pt idx="1525">
                  <c:v>13.088363699999997</c:v>
                </c:pt>
                <c:pt idx="1526">
                  <c:v>11.705383550000002</c:v>
                </c:pt>
                <c:pt idx="1527">
                  <c:v>11.531654179999999</c:v>
                </c:pt>
                <c:pt idx="1528">
                  <c:v>11.43214912</c:v>
                </c:pt>
                <c:pt idx="1529">
                  <c:v>11.34446529</c:v>
                </c:pt>
                <c:pt idx="1530">
                  <c:v>11.260331499999999</c:v>
                </c:pt>
                <c:pt idx="1531">
                  <c:v>11.181381129999998</c:v>
                </c:pt>
                <c:pt idx="1532">
                  <c:v>11.108700689999999</c:v>
                </c:pt>
                <c:pt idx="1533">
                  <c:v>11.032519560000004</c:v>
                </c:pt>
                <c:pt idx="1534">
                  <c:v>10.960600520000026</c:v>
                </c:pt>
                <c:pt idx="1535">
                  <c:v>10.901841739999998</c:v>
                </c:pt>
                <c:pt idx="1536">
                  <c:v>10.84365191</c:v>
                </c:pt>
                <c:pt idx="1537">
                  <c:v>10.784280109999999</c:v>
                </c:pt>
                <c:pt idx="1538">
                  <c:v>10.720297309999999</c:v>
                </c:pt>
                <c:pt idx="1539">
                  <c:v>10.651099480000001</c:v>
                </c:pt>
                <c:pt idx="1540">
                  <c:v>10.61272202</c:v>
                </c:pt>
                <c:pt idx="1541">
                  <c:v>10.626509130000002</c:v>
                </c:pt>
                <c:pt idx="1542">
                  <c:v>12.684223929999998</c:v>
                </c:pt>
                <c:pt idx="1543">
                  <c:v>14.172387000000002</c:v>
                </c:pt>
                <c:pt idx="1544">
                  <c:v>14.437913590000001</c:v>
                </c:pt>
                <c:pt idx="1545">
                  <c:v>14.634857330000001</c:v>
                </c:pt>
                <c:pt idx="1546">
                  <c:v>14.80163104</c:v>
                </c:pt>
                <c:pt idx="1547">
                  <c:v>14.94201895</c:v>
                </c:pt>
                <c:pt idx="1548">
                  <c:v>15.070166540000002</c:v>
                </c:pt>
                <c:pt idx="1549">
                  <c:v>13.222118539999999</c:v>
                </c:pt>
                <c:pt idx="1550">
                  <c:v>11.83724861</c:v>
                </c:pt>
                <c:pt idx="1551">
                  <c:v>11.660949210000076</c:v>
                </c:pt>
                <c:pt idx="1552">
                  <c:v>11.57144132</c:v>
                </c:pt>
                <c:pt idx="1553">
                  <c:v>11.500957940000001</c:v>
                </c:pt>
                <c:pt idx="1554">
                  <c:v>11.433999610000004</c:v>
                </c:pt>
                <c:pt idx="1555">
                  <c:v>11.37072745</c:v>
                </c:pt>
                <c:pt idx="1556">
                  <c:v>11.306774290000076</c:v>
                </c:pt>
                <c:pt idx="1557">
                  <c:v>11.248516579999999</c:v>
                </c:pt>
                <c:pt idx="1558">
                  <c:v>11.191127699999999</c:v>
                </c:pt>
                <c:pt idx="1559">
                  <c:v>11.13463763</c:v>
                </c:pt>
                <c:pt idx="1560">
                  <c:v>11.08297391</c:v>
                </c:pt>
                <c:pt idx="1561">
                  <c:v>11.030185759999998</c:v>
                </c:pt>
                <c:pt idx="1562">
                  <c:v>10.97463842</c:v>
                </c:pt>
                <c:pt idx="1563">
                  <c:v>10.915260850000006</c:v>
                </c:pt>
                <c:pt idx="1564">
                  <c:v>10.875043130000074</c:v>
                </c:pt>
                <c:pt idx="1565">
                  <c:v>10.860645980000006</c:v>
                </c:pt>
                <c:pt idx="1566">
                  <c:v>12.897275739999998</c:v>
                </c:pt>
                <c:pt idx="1567">
                  <c:v>14.367406730000264</c:v>
                </c:pt>
                <c:pt idx="1568">
                  <c:v>14.612860380000001</c:v>
                </c:pt>
                <c:pt idx="1569">
                  <c:v>14.79018797</c:v>
                </c:pt>
                <c:pt idx="1570">
                  <c:v>14.940975219999999</c:v>
                </c:pt>
                <c:pt idx="1571">
                  <c:v>15.074471190000001</c:v>
                </c:pt>
                <c:pt idx="1572">
                  <c:v>15.199544960000004</c:v>
                </c:pt>
                <c:pt idx="1573">
                  <c:v>13.360564920000026</c:v>
                </c:pt>
                <c:pt idx="1574">
                  <c:v>11.98212562</c:v>
                </c:pt>
                <c:pt idx="1575">
                  <c:v>11.806512350000126</c:v>
                </c:pt>
                <c:pt idx="1576">
                  <c:v>11.71579069</c:v>
                </c:pt>
                <c:pt idx="1577">
                  <c:v>11.64522685</c:v>
                </c:pt>
                <c:pt idx="1578">
                  <c:v>11.58260868</c:v>
                </c:pt>
                <c:pt idx="1579">
                  <c:v>11.52083262</c:v>
                </c:pt>
                <c:pt idx="1580">
                  <c:v>11.45506806</c:v>
                </c:pt>
                <c:pt idx="1581">
                  <c:v>11.387977830000002</c:v>
                </c:pt>
                <c:pt idx="1582">
                  <c:v>11.318488800000004</c:v>
                </c:pt>
                <c:pt idx="1583">
                  <c:v>11.247699969999999</c:v>
                </c:pt>
                <c:pt idx="1584">
                  <c:v>11.180138360000001</c:v>
                </c:pt>
                <c:pt idx="1585">
                  <c:v>11.114823609999998</c:v>
                </c:pt>
                <c:pt idx="1586">
                  <c:v>11.054973579999999</c:v>
                </c:pt>
                <c:pt idx="1587">
                  <c:v>11.000362560000001</c:v>
                </c:pt>
                <c:pt idx="1588">
                  <c:v>10.963044930000176</c:v>
                </c:pt>
                <c:pt idx="1589">
                  <c:v>10.949369040000001</c:v>
                </c:pt>
                <c:pt idx="1590">
                  <c:v>12.98861591</c:v>
                </c:pt>
                <c:pt idx="1591">
                  <c:v>14.457755570000026</c:v>
                </c:pt>
                <c:pt idx="1592">
                  <c:v>14.71581359</c:v>
                </c:pt>
                <c:pt idx="1593">
                  <c:v>14.905551570000076</c:v>
                </c:pt>
                <c:pt idx="1594">
                  <c:v>15.066469330000126</c:v>
                </c:pt>
                <c:pt idx="1595">
                  <c:v>15.206547350000006</c:v>
                </c:pt>
                <c:pt idx="1596">
                  <c:v>15.339861669999999</c:v>
                </c:pt>
                <c:pt idx="1597">
                  <c:v>13.504233159999998</c:v>
                </c:pt>
                <c:pt idx="1598">
                  <c:v>12.115399</c:v>
                </c:pt>
                <c:pt idx="1599">
                  <c:v>11.933082560000004</c:v>
                </c:pt>
                <c:pt idx="1600">
                  <c:v>11.83167755</c:v>
                </c:pt>
                <c:pt idx="1601">
                  <c:v>11.735222639999998</c:v>
                </c:pt>
                <c:pt idx="1602">
                  <c:v>11.648516750000001</c:v>
                </c:pt>
                <c:pt idx="1603">
                  <c:v>11.567744340000004</c:v>
                </c:pt>
                <c:pt idx="1604">
                  <c:v>11.492445570000292</c:v>
                </c:pt>
                <c:pt idx="1605">
                  <c:v>11.41688109</c:v>
                </c:pt>
                <c:pt idx="1606">
                  <c:v>11.345086630000271</c:v>
                </c:pt>
                <c:pt idx="1607">
                  <c:v>11.275731560000002</c:v>
                </c:pt>
                <c:pt idx="1608">
                  <c:v>11.20869463</c:v>
                </c:pt>
                <c:pt idx="1609">
                  <c:v>11.144891539999998</c:v>
                </c:pt>
                <c:pt idx="1610">
                  <c:v>11.08383341</c:v>
                </c:pt>
                <c:pt idx="1611">
                  <c:v>11.026240230000004</c:v>
                </c:pt>
                <c:pt idx="1612">
                  <c:v>10.983239540000024</c:v>
                </c:pt>
                <c:pt idx="1613">
                  <c:v>10.975492060000176</c:v>
                </c:pt>
                <c:pt idx="1614">
                  <c:v>13.021447670000002</c:v>
                </c:pt>
                <c:pt idx="1615">
                  <c:v>14.49406033</c:v>
                </c:pt>
                <c:pt idx="1616">
                  <c:v>14.752046770000026</c:v>
                </c:pt>
                <c:pt idx="1617">
                  <c:v>14.939812310000002</c:v>
                </c:pt>
                <c:pt idx="1618">
                  <c:v>15.101461390000001</c:v>
                </c:pt>
                <c:pt idx="1619">
                  <c:v>15.245771609999998</c:v>
                </c:pt>
                <c:pt idx="1620">
                  <c:v>15.38287996</c:v>
                </c:pt>
                <c:pt idx="1621">
                  <c:v>13.55304804</c:v>
                </c:pt>
                <c:pt idx="1622">
                  <c:v>12.159455530000256</c:v>
                </c:pt>
                <c:pt idx="1623">
                  <c:v>11.978374399999998</c:v>
                </c:pt>
                <c:pt idx="1624">
                  <c:v>11.886217210000074</c:v>
                </c:pt>
                <c:pt idx="1625">
                  <c:v>11.807251750000001</c:v>
                </c:pt>
                <c:pt idx="1626">
                  <c:v>11.731355539999999</c:v>
                </c:pt>
                <c:pt idx="1627">
                  <c:v>11.66140358</c:v>
                </c:pt>
                <c:pt idx="1628">
                  <c:v>11.595444800000292</c:v>
                </c:pt>
                <c:pt idx="1629">
                  <c:v>11.532661079999999</c:v>
                </c:pt>
                <c:pt idx="1630">
                  <c:v>11.464631330000024</c:v>
                </c:pt>
                <c:pt idx="1631">
                  <c:v>11.395344220000124</c:v>
                </c:pt>
                <c:pt idx="1632">
                  <c:v>11.328360439999999</c:v>
                </c:pt>
                <c:pt idx="1633">
                  <c:v>11.261408300000001</c:v>
                </c:pt>
                <c:pt idx="1634">
                  <c:v>11.19901949</c:v>
                </c:pt>
                <c:pt idx="1635">
                  <c:v>11.13743579</c:v>
                </c:pt>
                <c:pt idx="1636">
                  <c:v>11.09473492</c:v>
                </c:pt>
                <c:pt idx="1637">
                  <c:v>11.085977179999999</c:v>
                </c:pt>
                <c:pt idx="1638">
                  <c:v>13.124458189999999</c:v>
                </c:pt>
                <c:pt idx="1639">
                  <c:v>14.585984790000024</c:v>
                </c:pt>
                <c:pt idx="1640">
                  <c:v>14.838272929999999</c:v>
                </c:pt>
                <c:pt idx="1641">
                  <c:v>15.026965649999999</c:v>
                </c:pt>
                <c:pt idx="1642">
                  <c:v>15.18689391</c:v>
                </c:pt>
                <c:pt idx="1643">
                  <c:v>15.33097323</c:v>
                </c:pt>
                <c:pt idx="1644">
                  <c:v>15.469088790000002</c:v>
                </c:pt>
                <c:pt idx="1645">
                  <c:v>13.643463789999998</c:v>
                </c:pt>
                <c:pt idx="1646">
                  <c:v>12.25445717</c:v>
                </c:pt>
                <c:pt idx="1647">
                  <c:v>12.07502858</c:v>
                </c:pt>
                <c:pt idx="1648">
                  <c:v>11.984173689999999</c:v>
                </c:pt>
                <c:pt idx="1649">
                  <c:v>11.90635509</c:v>
                </c:pt>
                <c:pt idx="1650">
                  <c:v>11.83359272</c:v>
                </c:pt>
                <c:pt idx="1651">
                  <c:v>11.76226496</c:v>
                </c:pt>
                <c:pt idx="1652">
                  <c:v>11.693527449999999</c:v>
                </c:pt>
                <c:pt idx="1653">
                  <c:v>11.627495769999999</c:v>
                </c:pt>
                <c:pt idx="1654">
                  <c:v>11.560504650000174</c:v>
                </c:pt>
                <c:pt idx="1655">
                  <c:v>11.498745139999999</c:v>
                </c:pt>
                <c:pt idx="1656">
                  <c:v>11.43763047</c:v>
                </c:pt>
                <c:pt idx="1657">
                  <c:v>11.37819758</c:v>
                </c:pt>
                <c:pt idx="1658">
                  <c:v>11.332244530000176</c:v>
                </c:pt>
                <c:pt idx="1659">
                  <c:v>11.288188689999998</c:v>
                </c:pt>
                <c:pt idx="1660">
                  <c:v>11.26023928</c:v>
                </c:pt>
                <c:pt idx="1661">
                  <c:v>11.250102230000024</c:v>
                </c:pt>
                <c:pt idx="1662">
                  <c:v>13.286480110000022</c:v>
                </c:pt>
                <c:pt idx="1663">
                  <c:v>14.74488683</c:v>
                </c:pt>
                <c:pt idx="1664">
                  <c:v>14.997426200000024</c:v>
                </c:pt>
                <c:pt idx="1665">
                  <c:v>15.185089210000292</c:v>
                </c:pt>
                <c:pt idx="1666">
                  <c:v>15.349034810000278</c:v>
                </c:pt>
                <c:pt idx="1667">
                  <c:v>15.49010187</c:v>
                </c:pt>
                <c:pt idx="1668">
                  <c:v>15.62275105</c:v>
                </c:pt>
                <c:pt idx="1669">
                  <c:v>13.803663820000002</c:v>
                </c:pt>
                <c:pt idx="1670">
                  <c:v>12.412278199999999</c:v>
                </c:pt>
                <c:pt idx="1671">
                  <c:v>12.227417759999998</c:v>
                </c:pt>
                <c:pt idx="1672">
                  <c:v>12.127166000000001</c:v>
                </c:pt>
                <c:pt idx="1673">
                  <c:v>12.04309883</c:v>
                </c:pt>
                <c:pt idx="1674">
                  <c:v>11.965263550000024</c:v>
                </c:pt>
                <c:pt idx="1675">
                  <c:v>11.895004070000176</c:v>
                </c:pt>
                <c:pt idx="1676">
                  <c:v>11.82994777</c:v>
                </c:pt>
                <c:pt idx="1677">
                  <c:v>11.763944740000001</c:v>
                </c:pt>
                <c:pt idx="1678">
                  <c:v>11.700495500000002</c:v>
                </c:pt>
                <c:pt idx="1679">
                  <c:v>11.637108270000001</c:v>
                </c:pt>
                <c:pt idx="1680">
                  <c:v>11.581322739999999</c:v>
                </c:pt>
                <c:pt idx="1681">
                  <c:v>11.524746110000002</c:v>
                </c:pt>
                <c:pt idx="1682">
                  <c:v>11.46267038</c:v>
                </c:pt>
                <c:pt idx="1683">
                  <c:v>11.397569030000026</c:v>
                </c:pt>
                <c:pt idx="1684">
                  <c:v>11.352717730000126</c:v>
                </c:pt>
                <c:pt idx="1685">
                  <c:v>11.332670230000026</c:v>
                </c:pt>
                <c:pt idx="1686">
                  <c:v>13.36429141</c:v>
                </c:pt>
                <c:pt idx="1687">
                  <c:v>14.824018089999999</c:v>
                </c:pt>
                <c:pt idx="1688">
                  <c:v>15.07496297</c:v>
                </c:pt>
                <c:pt idx="1689">
                  <c:v>15.259292330000006</c:v>
                </c:pt>
                <c:pt idx="1690">
                  <c:v>15.420951179999999</c:v>
                </c:pt>
                <c:pt idx="1691">
                  <c:v>15.567685860000006</c:v>
                </c:pt>
                <c:pt idx="1692">
                  <c:v>15.70914382</c:v>
                </c:pt>
                <c:pt idx="1693">
                  <c:v>13.90284306</c:v>
                </c:pt>
                <c:pt idx="1694">
                  <c:v>12.533341429999998</c:v>
                </c:pt>
                <c:pt idx="1695">
                  <c:v>12.360176170000004</c:v>
                </c:pt>
                <c:pt idx="1696">
                  <c:v>12.281528189999998</c:v>
                </c:pt>
                <c:pt idx="1697">
                  <c:v>12.210256080000001</c:v>
                </c:pt>
                <c:pt idx="1698">
                  <c:v>12.140255389999998</c:v>
                </c:pt>
                <c:pt idx="1699">
                  <c:v>12.074490250000126</c:v>
                </c:pt>
                <c:pt idx="1700">
                  <c:v>12.00766093</c:v>
                </c:pt>
                <c:pt idx="1701">
                  <c:v>11.940662400000001</c:v>
                </c:pt>
                <c:pt idx="1702">
                  <c:v>11.876188610000026</c:v>
                </c:pt>
                <c:pt idx="1703">
                  <c:v>11.821127059999998</c:v>
                </c:pt>
                <c:pt idx="1704">
                  <c:v>11.773146480000001</c:v>
                </c:pt>
                <c:pt idx="1705">
                  <c:v>11.714668859999998</c:v>
                </c:pt>
                <c:pt idx="1706">
                  <c:v>11.65267141</c:v>
                </c:pt>
                <c:pt idx="1707">
                  <c:v>11.592811340000001</c:v>
                </c:pt>
                <c:pt idx="1708">
                  <c:v>11.542079320000001</c:v>
                </c:pt>
                <c:pt idx="1709">
                  <c:v>11.518667170000001</c:v>
                </c:pt>
                <c:pt idx="1710">
                  <c:v>13.55113304</c:v>
                </c:pt>
                <c:pt idx="1711">
                  <c:v>14.994446510000332</c:v>
                </c:pt>
                <c:pt idx="1712">
                  <c:v>15.229057060000001</c:v>
                </c:pt>
                <c:pt idx="1713">
                  <c:v>15.397306180000001</c:v>
                </c:pt>
                <c:pt idx="1714">
                  <c:v>15.545389200000002</c:v>
                </c:pt>
                <c:pt idx="1715">
                  <c:v>15.673835180000001</c:v>
                </c:pt>
                <c:pt idx="1716">
                  <c:v>15.791832769999999</c:v>
                </c:pt>
                <c:pt idx="1717">
                  <c:v>13.957059040000004</c:v>
                </c:pt>
                <c:pt idx="1718">
                  <c:v>12.565684280000299</c:v>
                </c:pt>
                <c:pt idx="1719">
                  <c:v>12.37815917</c:v>
                </c:pt>
                <c:pt idx="1720">
                  <c:v>12.273171579999998</c:v>
                </c:pt>
                <c:pt idx="1721">
                  <c:v>12.17935758</c:v>
                </c:pt>
                <c:pt idx="1722">
                  <c:v>12.095107840000002</c:v>
                </c:pt>
                <c:pt idx="1723">
                  <c:v>12.015664800000026</c:v>
                </c:pt>
                <c:pt idx="1724">
                  <c:v>11.947149040000001</c:v>
                </c:pt>
                <c:pt idx="1725">
                  <c:v>11.879769960000004</c:v>
                </c:pt>
                <c:pt idx="1726">
                  <c:v>11.810841850000006</c:v>
                </c:pt>
                <c:pt idx="1727">
                  <c:v>11.738817669999998</c:v>
                </c:pt>
                <c:pt idx="1728">
                  <c:v>11.67112489</c:v>
                </c:pt>
                <c:pt idx="1729">
                  <c:v>11.60483011</c:v>
                </c:pt>
                <c:pt idx="1730">
                  <c:v>11.54661503</c:v>
                </c:pt>
                <c:pt idx="1731">
                  <c:v>11.485346560000076</c:v>
                </c:pt>
                <c:pt idx="1732">
                  <c:v>11.448105879999998</c:v>
                </c:pt>
                <c:pt idx="1733">
                  <c:v>11.445553500000004</c:v>
                </c:pt>
                <c:pt idx="1734">
                  <c:v>13.492612260000024</c:v>
                </c:pt>
                <c:pt idx="1735">
                  <c:v>14.965140860000076</c:v>
                </c:pt>
                <c:pt idx="1736">
                  <c:v>15.222713000000001</c:v>
                </c:pt>
                <c:pt idx="1737">
                  <c:v>15.415192390000026</c:v>
                </c:pt>
                <c:pt idx="1738">
                  <c:v>15.577550050000006</c:v>
                </c:pt>
                <c:pt idx="1739">
                  <c:v>15.714025339999999</c:v>
                </c:pt>
                <c:pt idx="1740">
                  <c:v>15.846637940000004</c:v>
                </c:pt>
                <c:pt idx="1741">
                  <c:v>14.034774349999999</c:v>
                </c:pt>
                <c:pt idx="1742">
                  <c:v>12.636729949999999</c:v>
                </c:pt>
                <c:pt idx="1743">
                  <c:v>12.44225436</c:v>
                </c:pt>
                <c:pt idx="1744">
                  <c:v>12.346783110000002</c:v>
                </c:pt>
                <c:pt idx="1745">
                  <c:v>12.26297638</c:v>
                </c:pt>
                <c:pt idx="1746">
                  <c:v>12.178008650000001</c:v>
                </c:pt>
                <c:pt idx="1747">
                  <c:v>12.100614230000026</c:v>
                </c:pt>
                <c:pt idx="1748">
                  <c:v>12.03359111</c:v>
                </c:pt>
                <c:pt idx="1749">
                  <c:v>11.965164930000126</c:v>
                </c:pt>
                <c:pt idx="1750">
                  <c:v>11.898387040000001</c:v>
                </c:pt>
                <c:pt idx="1751">
                  <c:v>11.826666060000004</c:v>
                </c:pt>
                <c:pt idx="1752">
                  <c:v>11.756569150000002</c:v>
                </c:pt>
                <c:pt idx="1753">
                  <c:v>11.686882860000004</c:v>
                </c:pt>
                <c:pt idx="1754">
                  <c:v>11.621892179999998</c:v>
                </c:pt>
                <c:pt idx="1755">
                  <c:v>11.56018044</c:v>
                </c:pt>
                <c:pt idx="1756">
                  <c:v>11.52408003</c:v>
                </c:pt>
                <c:pt idx="1757">
                  <c:v>11.522523250000004</c:v>
                </c:pt>
                <c:pt idx="1758">
                  <c:v>13.569154310000076</c:v>
                </c:pt>
                <c:pt idx="1759">
                  <c:v>15.02580062</c:v>
                </c:pt>
                <c:pt idx="1760">
                  <c:v>15.274952439999998</c:v>
                </c:pt>
                <c:pt idx="1761">
                  <c:v>15.46138932</c:v>
                </c:pt>
                <c:pt idx="1762">
                  <c:v>15.62068101</c:v>
                </c:pt>
                <c:pt idx="1763">
                  <c:v>15.761141429999999</c:v>
                </c:pt>
                <c:pt idx="1764">
                  <c:v>15.897096880000024</c:v>
                </c:pt>
                <c:pt idx="1765">
                  <c:v>14.09103599</c:v>
                </c:pt>
                <c:pt idx="1766">
                  <c:v>12.696334330000004</c:v>
                </c:pt>
                <c:pt idx="1767">
                  <c:v>12.499956470000004</c:v>
                </c:pt>
                <c:pt idx="1768">
                  <c:v>12.403681350000006</c:v>
                </c:pt>
                <c:pt idx="1769">
                  <c:v>12.321421939999999</c:v>
                </c:pt>
                <c:pt idx="1770">
                  <c:v>12.240317059999999</c:v>
                </c:pt>
                <c:pt idx="1771">
                  <c:v>12.15521019</c:v>
                </c:pt>
                <c:pt idx="1772">
                  <c:v>12.072500730000026</c:v>
                </c:pt>
                <c:pt idx="1773">
                  <c:v>11.987386320000002</c:v>
                </c:pt>
                <c:pt idx="1774">
                  <c:v>11.906916970000006</c:v>
                </c:pt>
                <c:pt idx="1775">
                  <c:v>11.83766821</c:v>
                </c:pt>
                <c:pt idx="1776">
                  <c:v>11.771395719999999</c:v>
                </c:pt>
                <c:pt idx="1777">
                  <c:v>11.704860739999999</c:v>
                </c:pt>
                <c:pt idx="1778">
                  <c:v>11.638245219999998</c:v>
                </c:pt>
                <c:pt idx="1779">
                  <c:v>11.571587860000006</c:v>
                </c:pt>
                <c:pt idx="1780">
                  <c:v>11.531058749999998</c:v>
                </c:pt>
                <c:pt idx="1781">
                  <c:v>11.53154756</c:v>
                </c:pt>
                <c:pt idx="1782">
                  <c:v>13.579542420000006</c:v>
                </c:pt>
                <c:pt idx="1783">
                  <c:v>15.043865769999998</c:v>
                </c:pt>
                <c:pt idx="1784">
                  <c:v>15.299367569999999</c:v>
                </c:pt>
                <c:pt idx="1785">
                  <c:v>15.48796499</c:v>
                </c:pt>
                <c:pt idx="1786">
                  <c:v>15.647514179999998</c:v>
                </c:pt>
                <c:pt idx="1787">
                  <c:v>15.790058930000001</c:v>
                </c:pt>
                <c:pt idx="1788">
                  <c:v>15.92788672</c:v>
                </c:pt>
                <c:pt idx="1789">
                  <c:v>14.121382379999998</c:v>
                </c:pt>
                <c:pt idx="1790">
                  <c:v>12.730105050000001</c:v>
                </c:pt>
                <c:pt idx="1791">
                  <c:v>12.531223319999997</c:v>
                </c:pt>
                <c:pt idx="1792">
                  <c:v>12.431932920000001</c:v>
                </c:pt>
                <c:pt idx="1793">
                  <c:v>12.346827940000001</c:v>
                </c:pt>
                <c:pt idx="1794">
                  <c:v>12.265464100000004</c:v>
                </c:pt>
                <c:pt idx="1795">
                  <c:v>12.197599050000004</c:v>
                </c:pt>
                <c:pt idx="1796">
                  <c:v>12.144249029999999</c:v>
                </c:pt>
                <c:pt idx="1797">
                  <c:v>12.094091280000001</c:v>
                </c:pt>
                <c:pt idx="1798">
                  <c:v>12.03991003</c:v>
                </c:pt>
                <c:pt idx="1799">
                  <c:v>11.977441930000024</c:v>
                </c:pt>
                <c:pt idx="1800">
                  <c:v>11.921612640000001</c:v>
                </c:pt>
                <c:pt idx="1801">
                  <c:v>11.861616220000124</c:v>
                </c:pt>
                <c:pt idx="1802">
                  <c:v>11.798552840000001</c:v>
                </c:pt>
                <c:pt idx="1803">
                  <c:v>11.737621859999999</c:v>
                </c:pt>
                <c:pt idx="1804">
                  <c:v>11.692245789999999</c:v>
                </c:pt>
                <c:pt idx="1805">
                  <c:v>11.6820676</c:v>
                </c:pt>
                <c:pt idx="1806">
                  <c:v>13.72744252</c:v>
                </c:pt>
                <c:pt idx="1807">
                  <c:v>15.17991183</c:v>
                </c:pt>
                <c:pt idx="1808">
                  <c:v>15.414295739999998</c:v>
                </c:pt>
                <c:pt idx="1809">
                  <c:v>15.581264699999998</c:v>
                </c:pt>
                <c:pt idx="1810">
                  <c:v>15.726340489999998</c:v>
                </c:pt>
                <c:pt idx="1811">
                  <c:v>15.852805100000024</c:v>
                </c:pt>
                <c:pt idx="1812">
                  <c:v>15.969822050000024</c:v>
                </c:pt>
                <c:pt idx="1813">
                  <c:v>14.156032120000004</c:v>
                </c:pt>
                <c:pt idx="1814">
                  <c:v>12.771184960000001</c:v>
                </c:pt>
                <c:pt idx="1815">
                  <c:v>12.579249750000002</c:v>
                </c:pt>
                <c:pt idx="1816">
                  <c:v>12.481039370000024</c:v>
                </c:pt>
                <c:pt idx="1817">
                  <c:v>12.401530770000004</c:v>
                </c:pt>
                <c:pt idx="1818">
                  <c:v>12.322649420000024</c:v>
                </c:pt>
                <c:pt idx="1819">
                  <c:v>12.245453550000002</c:v>
                </c:pt>
                <c:pt idx="1820">
                  <c:v>12.170271879999998</c:v>
                </c:pt>
                <c:pt idx="1821">
                  <c:v>12.09614375</c:v>
                </c:pt>
                <c:pt idx="1822">
                  <c:v>12.02598156</c:v>
                </c:pt>
                <c:pt idx="1823">
                  <c:v>11.96221968</c:v>
                </c:pt>
                <c:pt idx="1824">
                  <c:v>11.902490300000126</c:v>
                </c:pt>
                <c:pt idx="1825">
                  <c:v>11.84170741</c:v>
                </c:pt>
                <c:pt idx="1826">
                  <c:v>11.780683210000022</c:v>
                </c:pt>
                <c:pt idx="1827">
                  <c:v>11.720163109999998</c:v>
                </c:pt>
                <c:pt idx="1828">
                  <c:v>11.67792785</c:v>
                </c:pt>
                <c:pt idx="1829">
                  <c:v>11.67013208</c:v>
                </c:pt>
                <c:pt idx="1830">
                  <c:v>13.716872059999998</c:v>
                </c:pt>
                <c:pt idx="1831">
                  <c:v>15.175924120000001</c:v>
                </c:pt>
                <c:pt idx="1832">
                  <c:v>15.415429020000024</c:v>
                </c:pt>
                <c:pt idx="1833">
                  <c:v>15.589584700000024</c:v>
                </c:pt>
                <c:pt idx="1834">
                  <c:v>15.737150789999998</c:v>
                </c:pt>
                <c:pt idx="1835">
                  <c:v>15.866700240000124</c:v>
                </c:pt>
                <c:pt idx="1836">
                  <c:v>15.98657171</c:v>
                </c:pt>
                <c:pt idx="1837">
                  <c:v>14.17142099</c:v>
                </c:pt>
                <c:pt idx="1838">
                  <c:v>12.788200859999998</c:v>
                </c:pt>
                <c:pt idx="1839">
                  <c:v>12.599387180000001</c:v>
                </c:pt>
                <c:pt idx="1840">
                  <c:v>12.50086595</c:v>
                </c:pt>
                <c:pt idx="1841">
                  <c:v>12.42117981</c:v>
                </c:pt>
                <c:pt idx="1842">
                  <c:v>12.350046720000076</c:v>
                </c:pt>
                <c:pt idx="1843">
                  <c:v>12.280691190000001</c:v>
                </c:pt>
                <c:pt idx="1844">
                  <c:v>12.222510640000001</c:v>
                </c:pt>
                <c:pt idx="1845">
                  <c:v>12.168484880000006</c:v>
                </c:pt>
                <c:pt idx="1846">
                  <c:v>12.114762189999999</c:v>
                </c:pt>
                <c:pt idx="1847">
                  <c:v>12.063204470000002</c:v>
                </c:pt>
                <c:pt idx="1848">
                  <c:v>12.00991475</c:v>
                </c:pt>
                <c:pt idx="1849">
                  <c:v>11.955837220000314</c:v>
                </c:pt>
                <c:pt idx="1850">
                  <c:v>11.898173119999999</c:v>
                </c:pt>
                <c:pt idx="1851">
                  <c:v>11.834848540000001</c:v>
                </c:pt>
                <c:pt idx="1852">
                  <c:v>11.7934067</c:v>
                </c:pt>
                <c:pt idx="1853">
                  <c:v>11.79594679</c:v>
                </c:pt>
                <c:pt idx="1854">
                  <c:v>13.856557560000176</c:v>
                </c:pt>
                <c:pt idx="1855">
                  <c:v>15.315128459999999</c:v>
                </c:pt>
                <c:pt idx="1856">
                  <c:v>15.553500640000006</c:v>
                </c:pt>
                <c:pt idx="1857">
                  <c:v>15.72623273</c:v>
                </c:pt>
                <c:pt idx="1858">
                  <c:v>15.872698880000026</c:v>
                </c:pt>
                <c:pt idx="1859">
                  <c:v>16.005904160000131</c:v>
                </c:pt>
                <c:pt idx="1860">
                  <c:v>16.130331980000001</c:v>
                </c:pt>
                <c:pt idx="1861">
                  <c:v>14.32192251</c:v>
                </c:pt>
                <c:pt idx="1862">
                  <c:v>12.926346250000076</c:v>
                </c:pt>
                <c:pt idx="1863">
                  <c:v>12.736456630000006</c:v>
                </c:pt>
                <c:pt idx="1864">
                  <c:v>12.644319479999997</c:v>
                </c:pt>
                <c:pt idx="1865">
                  <c:v>12.553292910000026</c:v>
                </c:pt>
                <c:pt idx="1866">
                  <c:v>12.468594100000002</c:v>
                </c:pt>
                <c:pt idx="1867">
                  <c:v>12.394186400000002</c:v>
                </c:pt>
                <c:pt idx="1868">
                  <c:v>12.327633200000006</c:v>
                </c:pt>
                <c:pt idx="1869">
                  <c:v>12.263070560000001</c:v>
                </c:pt>
                <c:pt idx="1870">
                  <c:v>12.198959439999999</c:v>
                </c:pt>
                <c:pt idx="1871">
                  <c:v>12.136612</c:v>
                </c:pt>
                <c:pt idx="1872">
                  <c:v>12.082313660000001</c:v>
                </c:pt>
                <c:pt idx="1873">
                  <c:v>12.025911349999999</c:v>
                </c:pt>
                <c:pt idx="1874">
                  <c:v>11.960418550000076</c:v>
                </c:pt>
                <c:pt idx="1875">
                  <c:v>11.89725352</c:v>
                </c:pt>
                <c:pt idx="1876">
                  <c:v>11.857016500000126</c:v>
                </c:pt>
                <c:pt idx="1877">
                  <c:v>11.866396280000076</c:v>
                </c:pt>
                <c:pt idx="1878">
                  <c:v>13.920840370000002</c:v>
                </c:pt>
                <c:pt idx="1879">
                  <c:v>15.37617019</c:v>
                </c:pt>
                <c:pt idx="1880">
                  <c:v>15.626282400000001</c:v>
                </c:pt>
                <c:pt idx="1881">
                  <c:v>15.8144653</c:v>
                </c:pt>
                <c:pt idx="1882">
                  <c:v>15.969467010000256</c:v>
                </c:pt>
                <c:pt idx="1883">
                  <c:v>16.104050070000035</c:v>
                </c:pt>
                <c:pt idx="1884">
                  <c:v>16.231315490000135</c:v>
                </c:pt>
                <c:pt idx="1885">
                  <c:v>14.432527510000074</c:v>
                </c:pt>
                <c:pt idx="1886">
                  <c:v>13.043011069999999</c:v>
                </c:pt>
                <c:pt idx="1887">
                  <c:v>12.849121889999999</c:v>
                </c:pt>
                <c:pt idx="1888">
                  <c:v>12.75638206</c:v>
                </c:pt>
                <c:pt idx="1889">
                  <c:v>12.67905444</c:v>
                </c:pt>
                <c:pt idx="1890">
                  <c:v>12.60946382</c:v>
                </c:pt>
                <c:pt idx="1891">
                  <c:v>12.541255699999999</c:v>
                </c:pt>
                <c:pt idx="1892">
                  <c:v>12.480386910000076</c:v>
                </c:pt>
                <c:pt idx="1893">
                  <c:v>12.421446430000024</c:v>
                </c:pt>
                <c:pt idx="1894">
                  <c:v>12.363442830000411</c:v>
                </c:pt>
                <c:pt idx="1895">
                  <c:v>12.309408190000006</c:v>
                </c:pt>
                <c:pt idx="1896">
                  <c:v>12.263942520000002</c:v>
                </c:pt>
                <c:pt idx="1897">
                  <c:v>12.211963749999743</c:v>
                </c:pt>
                <c:pt idx="1898">
                  <c:v>12.157530770000006</c:v>
                </c:pt>
                <c:pt idx="1899">
                  <c:v>12.10141183</c:v>
                </c:pt>
                <c:pt idx="1900">
                  <c:v>12.05723349</c:v>
                </c:pt>
                <c:pt idx="1901">
                  <c:v>12.041952169999998</c:v>
                </c:pt>
                <c:pt idx="1902">
                  <c:v>14.081845080000001</c:v>
                </c:pt>
                <c:pt idx="1903">
                  <c:v>15.515284070000074</c:v>
                </c:pt>
                <c:pt idx="1904">
                  <c:v>15.742965759999999</c:v>
                </c:pt>
                <c:pt idx="1905">
                  <c:v>15.906192840000006</c:v>
                </c:pt>
                <c:pt idx="1906">
                  <c:v>16.044582379999689</c:v>
                </c:pt>
                <c:pt idx="1907">
                  <c:v>16.172279379999889</c:v>
                </c:pt>
                <c:pt idx="1908">
                  <c:v>16.292463279999481</c:v>
                </c:pt>
                <c:pt idx="1909">
                  <c:v>14.49316045</c:v>
                </c:pt>
                <c:pt idx="1910">
                  <c:v>13.10100931</c:v>
                </c:pt>
                <c:pt idx="1911">
                  <c:v>12.90034034</c:v>
                </c:pt>
                <c:pt idx="1912">
                  <c:v>12.805867830000174</c:v>
                </c:pt>
                <c:pt idx="1913">
                  <c:v>12.724644459999999</c:v>
                </c:pt>
                <c:pt idx="1914">
                  <c:v>12.65480267</c:v>
                </c:pt>
                <c:pt idx="1915">
                  <c:v>12.590230780000001</c:v>
                </c:pt>
                <c:pt idx="1916">
                  <c:v>12.528077969999998</c:v>
                </c:pt>
                <c:pt idx="1917">
                  <c:v>12.47172333</c:v>
                </c:pt>
                <c:pt idx="1918">
                  <c:v>12.418862649999999</c:v>
                </c:pt>
                <c:pt idx="1919">
                  <c:v>12.357546970000332</c:v>
                </c:pt>
                <c:pt idx="1920">
                  <c:v>12.29650563</c:v>
                </c:pt>
                <c:pt idx="1921">
                  <c:v>12.24053005</c:v>
                </c:pt>
                <c:pt idx="1922">
                  <c:v>12.185232970000024</c:v>
                </c:pt>
                <c:pt idx="1923">
                  <c:v>12.133860840000001</c:v>
                </c:pt>
                <c:pt idx="1924">
                  <c:v>12.0952196</c:v>
                </c:pt>
                <c:pt idx="1925">
                  <c:v>12.067478300000001</c:v>
                </c:pt>
                <c:pt idx="1926">
                  <c:v>14.097785830000024</c:v>
                </c:pt>
                <c:pt idx="1927">
                  <c:v>15.53434933</c:v>
                </c:pt>
                <c:pt idx="1928">
                  <c:v>15.75616477</c:v>
                </c:pt>
                <c:pt idx="1929">
                  <c:v>15.904684350000124</c:v>
                </c:pt>
                <c:pt idx="1930">
                  <c:v>16.028448599999589</c:v>
                </c:pt>
                <c:pt idx="1931">
                  <c:v>16.136297150000235</c:v>
                </c:pt>
                <c:pt idx="1932">
                  <c:v>16.236022649999889</c:v>
                </c:pt>
                <c:pt idx="1933">
                  <c:v>14.413449080000024</c:v>
                </c:pt>
                <c:pt idx="1934">
                  <c:v>13.014570109999999</c:v>
                </c:pt>
                <c:pt idx="1935">
                  <c:v>12.820687750000006</c:v>
                </c:pt>
                <c:pt idx="1936">
                  <c:v>12.724031759999999</c:v>
                </c:pt>
                <c:pt idx="1937">
                  <c:v>12.644409739999999</c:v>
                </c:pt>
                <c:pt idx="1938">
                  <c:v>12.573945420000001</c:v>
                </c:pt>
                <c:pt idx="1939">
                  <c:v>12.511177489999998</c:v>
                </c:pt>
                <c:pt idx="1940">
                  <c:v>12.45573791000036</c:v>
                </c:pt>
                <c:pt idx="1941">
                  <c:v>12.399418310000026</c:v>
                </c:pt>
                <c:pt idx="1942">
                  <c:v>12.342037890000126</c:v>
                </c:pt>
                <c:pt idx="1943">
                  <c:v>12.288659280000001</c:v>
                </c:pt>
                <c:pt idx="1944">
                  <c:v>12.235720669999999</c:v>
                </c:pt>
                <c:pt idx="1945">
                  <c:v>12.187454530000124</c:v>
                </c:pt>
                <c:pt idx="1946">
                  <c:v>12.150752130000004</c:v>
                </c:pt>
                <c:pt idx="1947">
                  <c:v>12.117137720000001</c:v>
                </c:pt>
                <c:pt idx="1948">
                  <c:v>12.091343500000001</c:v>
                </c:pt>
                <c:pt idx="1949">
                  <c:v>12.074544330000126</c:v>
                </c:pt>
                <c:pt idx="1950">
                  <c:v>14.110680500000004</c:v>
                </c:pt>
                <c:pt idx="1951">
                  <c:v>15.55697462</c:v>
                </c:pt>
                <c:pt idx="1952">
                  <c:v>15.79104733</c:v>
                </c:pt>
                <c:pt idx="1953">
                  <c:v>15.95913763000026</c:v>
                </c:pt>
                <c:pt idx="1954">
                  <c:v>16.100608009999988</c:v>
                </c:pt>
                <c:pt idx="1955">
                  <c:v>16.221596879999488</c:v>
                </c:pt>
                <c:pt idx="1956">
                  <c:v>16.335431450000005</c:v>
                </c:pt>
                <c:pt idx="1957">
                  <c:v>14.529406540000076</c:v>
                </c:pt>
                <c:pt idx="1958">
                  <c:v>13.144338789999948</c:v>
                </c:pt>
                <c:pt idx="1959">
                  <c:v>12.94551064</c:v>
                </c:pt>
                <c:pt idx="1960">
                  <c:v>12.849104510000076</c:v>
                </c:pt>
                <c:pt idx="1961">
                  <c:v>12.76007353</c:v>
                </c:pt>
                <c:pt idx="1962">
                  <c:v>12.673527</c:v>
                </c:pt>
                <c:pt idx="1963">
                  <c:v>12.597499750000004</c:v>
                </c:pt>
                <c:pt idx="1964">
                  <c:v>12.528058439999999</c:v>
                </c:pt>
                <c:pt idx="1965">
                  <c:v>12.456912930000026</c:v>
                </c:pt>
                <c:pt idx="1966">
                  <c:v>12.384581950000022</c:v>
                </c:pt>
                <c:pt idx="1967">
                  <c:v>12.317156860000004</c:v>
                </c:pt>
                <c:pt idx="1968">
                  <c:v>12.25418082</c:v>
                </c:pt>
                <c:pt idx="1969">
                  <c:v>12.195331739999999</c:v>
                </c:pt>
                <c:pt idx="1970">
                  <c:v>12.137894360000001</c:v>
                </c:pt>
                <c:pt idx="1971">
                  <c:v>12.077853280000001</c:v>
                </c:pt>
                <c:pt idx="1972">
                  <c:v>12.035372319999999</c:v>
                </c:pt>
                <c:pt idx="1973">
                  <c:v>12.02415422</c:v>
                </c:pt>
                <c:pt idx="1974">
                  <c:v>14.062889220000176</c:v>
                </c:pt>
                <c:pt idx="1975">
                  <c:v>15.513212699999999</c:v>
                </c:pt>
                <c:pt idx="1976">
                  <c:v>15.754463479999998</c:v>
                </c:pt>
                <c:pt idx="1977">
                  <c:v>15.93141252</c:v>
                </c:pt>
                <c:pt idx="1978">
                  <c:v>16.08375045</c:v>
                </c:pt>
                <c:pt idx="1979">
                  <c:v>16.213103839999889</c:v>
                </c:pt>
                <c:pt idx="1980">
                  <c:v>16.332400610000001</c:v>
                </c:pt>
                <c:pt idx="1981">
                  <c:v>14.53215595</c:v>
                </c:pt>
                <c:pt idx="1982">
                  <c:v>13.13880681</c:v>
                </c:pt>
                <c:pt idx="1983">
                  <c:v>12.940223709999998</c:v>
                </c:pt>
                <c:pt idx="1984">
                  <c:v>12.839768920000001</c:v>
                </c:pt>
                <c:pt idx="1985">
                  <c:v>12.755971319999999</c:v>
                </c:pt>
                <c:pt idx="1986">
                  <c:v>12.677546860000026</c:v>
                </c:pt>
                <c:pt idx="1987">
                  <c:v>12.605310040000001</c:v>
                </c:pt>
                <c:pt idx="1988">
                  <c:v>12.536864139999999</c:v>
                </c:pt>
                <c:pt idx="1989">
                  <c:v>12.4675917</c:v>
                </c:pt>
                <c:pt idx="1990">
                  <c:v>12.4000691</c:v>
                </c:pt>
                <c:pt idx="1991">
                  <c:v>12.327998479999998</c:v>
                </c:pt>
                <c:pt idx="1992">
                  <c:v>12.253756150000006</c:v>
                </c:pt>
                <c:pt idx="1993">
                  <c:v>12.180193689999999</c:v>
                </c:pt>
                <c:pt idx="1994">
                  <c:v>12.12301353</c:v>
                </c:pt>
                <c:pt idx="1995">
                  <c:v>12.06520892</c:v>
                </c:pt>
                <c:pt idx="1996">
                  <c:v>12.024718899999998</c:v>
                </c:pt>
                <c:pt idx="1997">
                  <c:v>12.019378729999998</c:v>
                </c:pt>
                <c:pt idx="1998">
                  <c:v>14.0579248</c:v>
                </c:pt>
                <c:pt idx="1999">
                  <c:v>15.505954640000002</c:v>
                </c:pt>
                <c:pt idx="2000">
                  <c:v>15.760368550000001</c:v>
                </c:pt>
                <c:pt idx="2001">
                  <c:v>15.955080260000264</c:v>
                </c:pt>
                <c:pt idx="2002">
                  <c:v>16.118704390000001</c:v>
                </c:pt>
                <c:pt idx="2003">
                  <c:v>16.251213960000001</c:v>
                </c:pt>
                <c:pt idx="2004">
                  <c:v>16.374093210000005</c:v>
                </c:pt>
                <c:pt idx="2005">
                  <c:v>14.582413330000024</c:v>
                </c:pt>
                <c:pt idx="2006">
                  <c:v>13.194521769999998</c:v>
                </c:pt>
                <c:pt idx="2007">
                  <c:v>12.996364850000004</c:v>
                </c:pt>
                <c:pt idx="2008">
                  <c:v>12.89719507</c:v>
                </c:pt>
                <c:pt idx="2009">
                  <c:v>12.802949550000292</c:v>
                </c:pt>
                <c:pt idx="2010">
                  <c:v>12.713135189999999</c:v>
                </c:pt>
                <c:pt idx="2011">
                  <c:v>12.632911099999999</c:v>
                </c:pt>
                <c:pt idx="2012">
                  <c:v>12.561696390000026</c:v>
                </c:pt>
                <c:pt idx="2013">
                  <c:v>12.49038739</c:v>
                </c:pt>
                <c:pt idx="2014">
                  <c:v>12.427408759999999</c:v>
                </c:pt>
                <c:pt idx="2015">
                  <c:v>12.369655920000024</c:v>
                </c:pt>
                <c:pt idx="2016">
                  <c:v>12.31489904</c:v>
                </c:pt>
                <c:pt idx="2017">
                  <c:v>12.26465698</c:v>
                </c:pt>
                <c:pt idx="2018">
                  <c:v>12.21562853</c:v>
                </c:pt>
                <c:pt idx="2019">
                  <c:v>12.164960300000001</c:v>
                </c:pt>
                <c:pt idx="2020">
                  <c:v>12.123973839999998</c:v>
                </c:pt>
                <c:pt idx="2021">
                  <c:v>12.108091969999998</c:v>
                </c:pt>
                <c:pt idx="2022">
                  <c:v>14.149900019999999</c:v>
                </c:pt>
                <c:pt idx="2023">
                  <c:v>15.578235320000001</c:v>
                </c:pt>
                <c:pt idx="2024">
                  <c:v>15.810206790000002</c:v>
                </c:pt>
                <c:pt idx="2025">
                  <c:v>15.977847560000004</c:v>
                </c:pt>
                <c:pt idx="2026">
                  <c:v>16.122955420000739</c:v>
                </c:pt>
                <c:pt idx="2027">
                  <c:v>16.25374707999951</c:v>
                </c:pt>
                <c:pt idx="2028">
                  <c:v>16.378516369999989</c:v>
                </c:pt>
                <c:pt idx="2029">
                  <c:v>14.58428035</c:v>
                </c:pt>
                <c:pt idx="2030">
                  <c:v>13.200667790000001</c:v>
                </c:pt>
                <c:pt idx="2031">
                  <c:v>12.997253730000001</c:v>
                </c:pt>
                <c:pt idx="2032">
                  <c:v>12.895785000000076</c:v>
                </c:pt>
                <c:pt idx="2033">
                  <c:v>12.810396880000004</c:v>
                </c:pt>
                <c:pt idx="2034">
                  <c:v>12.72942127</c:v>
                </c:pt>
                <c:pt idx="2035">
                  <c:v>12.6570421</c:v>
                </c:pt>
                <c:pt idx="2036">
                  <c:v>12.596299460000001</c:v>
                </c:pt>
                <c:pt idx="2037">
                  <c:v>12.535954810000026</c:v>
                </c:pt>
                <c:pt idx="2038">
                  <c:v>12.47611582</c:v>
                </c:pt>
                <c:pt idx="2039">
                  <c:v>12.40777585</c:v>
                </c:pt>
                <c:pt idx="2040">
                  <c:v>12.343841719999999</c:v>
                </c:pt>
                <c:pt idx="2041">
                  <c:v>12.280209099999999</c:v>
                </c:pt>
                <c:pt idx="2042">
                  <c:v>12.228886790000001</c:v>
                </c:pt>
                <c:pt idx="2043">
                  <c:v>12.176986300000006</c:v>
                </c:pt>
                <c:pt idx="2044">
                  <c:v>12.135957600000001</c:v>
                </c:pt>
                <c:pt idx="2045">
                  <c:v>12.123635210000026</c:v>
                </c:pt>
                <c:pt idx="2046">
                  <c:v>14.167200779999998</c:v>
                </c:pt>
                <c:pt idx="2047">
                  <c:v>15.609867120000001</c:v>
                </c:pt>
                <c:pt idx="2048">
                  <c:v>15.845796760000002</c:v>
                </c:pt>
                <c:pt idx="2049">
                  <c:v>16.018197579999889</c:v>
                </c:pt>
                <c:pt idx="2050">
                  <c:v>16.163109859999889</c:v>
                </c:pt>
                <c:pt idx="2051">
                  <c:v>16.291947109999999</c:v>
                </c:pt>
                <c:pt idx="2052">
                  <c:v>16.414882460000335</c:v>
                </c:pt>
                <c:pt idx="2053">
                  <c:v>14.625821579999998</c:v>
                </c:pt>
                <c:pt idx="2054">
                  <c:v>13.24215487</c:v>
                </c:pt>
                <c:pt idx="2055">
                  <c:v>13.030842890000002</c:v>
                </c:pt>
                <c:pt idx="2056">
                  <c:v>12.922909530000076</c:v>
                </c:pt>
                <c:pt idx="2057">
                  <c:v>12.836737990000024</c:v>
                </c:pt>
                <c:pt idx="2058">
                  <c:v>12.75649849</c:v>
                </c:pt>
                <c:pt idx="2059">
                  <c:v>12.677912640000001</c:v>
                </c:pt>
                <c:pt idx="2060">
                  <c:v>12.603640030000006</c:v>
                </c:pt>
                <c:pt idx="2061">
                  <c:v>12.532904910000006</c:v>
                </c:pt>
                <c:pt idx="2062">
                  <c:v>12.465629740000002</c:v>
                </c:pt>
                <c:pt idx="2063">
                  <c:v>12.407361379999999</c:v>
                </c:pt>
                <c:pt idx="2064">
                  <c:v>12.348427900000001</c:v>
                </c:pt>
                <c:pt idx="2065">
                  <c:v>12.288319779999997</c:v>
                </c:pt>
                <c:pt idx="2066">
                  <c:v>12.224921899999995</c:v>
                </c:pt>
                <c:pt idx="2067">
                  <c:v>12.157680850000126</c:v>
                </c:pt>
                <c:pt idx="2068">
                  <c:v>12.11754189</c:v>
                </c:pt>
                <c:pt idx="2069">
                  <c:v>12.117319639999998</c:v>
                </c:pt>
                <c:pt idx="2070">
                  <c:v>14.1746927</c:v>
                </c:pt>
                <c:pt idx="2071">
                  <c:v>15.63279612</c:v>
                </c:pt>
                <c:pt idx="2072">
                  <c:v>15.864678340000001</c:v>
                </c:pt>
                <c:pt idx="2073">
                  <c:v>16.028708499999986</c:v>
                </c:pt>
                <c:pt idx="2074">
                  <c:v>16.174459089999999</c:v>
                </c:pt>
                <c:pt idx="2075">
                  <c:v>16.304697600000001</c:v>
                </c:pt>
                <c:pt idx="2076">
                  <c:v>16.427629329999789</c:v>
                </c:pt>
                <c:pt idx="2077">
                  <c:v>14.63859667</c:v>
                </c:pt>
                <c:pt idx="2078">
                  <c:v>13.258660820000001</c:v>
                </c:pt>
                <c:pt idx="2079">
                  <c:v>13.05121628</c:v>
                </c:pt>
                <c:pt idx="2080">
                  <c:v>12.947042530000004</c:v>
                </c:pt>
                <c:pt idx="2081">
                  <c:v>12.852597770000282</c:v>
                </c:pt>
                <c:pt idx="2082">
                  <c:v>12.762634470000076</c:v>
                </c:pt>
                <c:pt idx="2083">
                  <c:v>12.679917290000002</c:v>
                </c:pt>
                <c:pt idx="2084">
                  <c:v>12.60699103</c:v>
                </c:pt>
                <c:pt idx="2085">
                  <c:v>12.533541120000001</c:v>
                </c:pt>
                <c:pt idx="2086">
                  <c:v>12.46192928</c:v>
                </c:pt>
                <c:pt idx="2087">
                  <c:v>12.386135360000004</c:v>
                </c:pt>
                <c:pt idx="2088">
                  <c:v>12.31419103</c:v>
                </c:pt>
                <c:pt idx="2089">
                  <c:v>12.24300755</c:v>
                </c:pt>
                <c:pt idx="2090">
                  <c:v>12.180874149999999</c:v>
                </c:pt>
                <c:pt idx="2091">
                  <c:v>12.118208859999999</c:v>
                </c:pt>
                <c:pt idx="2092">
                  <c:v>12.081862060000001</c:v>
                </c:pt>
                <c:pt idx="2093">
                  <c:v>12.08742793</c:v>
                </c:pt>
                <c:pt idx="2094">
                  <c:v>14.153407610000126</c:v>
                </c:pt>
                <c:pt idx="2095">
                  <c:v>15.617788770000001</c:v>
                </c:pt>
                <c:pt idx="2096">
                  <c:v>15.856848960000002</c:v>
                </c:pt>
                <c:pt idx="2097">
                  <c:v>16.02955807</c:v>
                </c:pt>
                <c:pt idx="2098">
                  <c:v>16.1754061</c:v>
                </c:pt>
                <c:pt idx="2099">
                  <c:v>16.30250401</c:v>
                </c:pt>
                <c:pt idx="2100">
                  <c:v>16.422787799999789</c:v>
                </c:pt>
                <c:pt idx="2101">
                  <c:v>14.621944170000001</c:v>
                </c:pt>
                <c:pt idx="2102">
                  <c:v>13.22413632</c:v>
                </c:pt>
                <c:pt idx="2103">
                  <c:v>13.01639039</c:v>
                </c:pt>
                <c:pt idx="2104">
                  <c:v>12.90835961</c:v>
                </c:pt>
                <c:pt idx="2105">
                  <c:v>12.818737310000024</c:v>
                </c:pt>
                <c:pt idx="2106">
                  <c:v>12.734628159999993</c:v>
                </c:pt>
                <c:pt idx="2107">
                  <c:v>12.65366139</c:v>
                </c:pt>
                <c:pt idx="2108">
                  <c:v>12.575371479999999</c:v>
                </c:pt>
                <c:pt idx="2109">
                  <c:v>12.497745630000002</c:v>
                </c:pt>
                <c:pt idx="2110">
                  <c:v>12.422649060000024</c:v>
                </c:pt>
                <c:pt idx="2111">
                  <c:v>12.352386980000126</c:v>
                </c:pt>
                <c:pt idx="2112">
                  <c:v>12.28584412</c:v>
                </c:pt>
                <c:pt idx="2113">
                  <c:v>12.219231619999999</c:v>
                </c:pt>
                <c:pt idx="2114">
                  <c:v>12.153676730000004</c:v>
                </c:pt>
                <c:pt idx="2115">
                  <c:v>12.089457800000076</c:v>
                </c:pt>
                <c:pt idx="2116">
                  <c:v>12.047385489999998</c:v>
                </c:pt>
                <c:pt idx="2117">
                  <c:v>12.04674121</c:v>
                </c:pt>
                <c:pt idx="2118">
                  <c:v>14.100172899999999</c:v>
                </c:pt>
                <c:pt idx="2119">
                  <c:v>15.554331980000001</c:v>
                </c:pt>
                <c:pt idx="2120">
                  <c:v>15.796831459999998</c:v>
                </c:pt>
                <c:pt idx="2121">
                  <c:v>15.978234130000002</c:v>
                </c:pt>
                <c:pt idx="2122">
                  <c:v>16.126917410000235</c:v>
                </c:pt>
                <c:pt idx="2123">
                  <c:v>16.247409089999689</c:v>
                </c:pt>
                <c:pt idx="2124">
                  <c:v>16.355856589999988</c:v>
                </c:pt>
                <c:pt idx="2125">
                  <c:v>14.557050740000001</c:v>
                </c:pt>
                <c:pt idx="2126">
                  <c:v>13.165193270000024</c:v>
                </c:pt>
                <c:pt idx="2127">
                  <c:v>12.975040070000126</c:v>
                </c:pt>
                <c:pt idx="2128">
                  <c:v>12.889268169999999</c:v>
                </c:pt>
                <c:pt idx="2129">
                  <c:v>12.806860160000001</c:v>
                </c:pt>
                <c:pt idx="2130">
                  <c:v>12.72971237</c:v>
                </c:pt>
                <c:pt idx="2131">
                  <c:v>12.653966220000004</c:v>
                </c:pt>
                <c:pt idx="2132">
                  <c:v>12.574716530000074</c:v>
                </c:pt>
                <c:pt idx="2133">
                  <c:v>12.492932510000296</c:v>
                </c:pt>
                <c:pt idx="2134">
                  <c:v>12.42014769</c:v>
                </c:pt>
                <c:pt idx="2135">
                  <c:v>12.352947860000176</c:v>
                </c:pt>
                <c:pt idx="2136">
                  <c:v>12.286790420000001</c:v>
                </c:pt>
                <c:pt idx="2137">
                  <c:v>12.217148959999999</c:v>
                </c:pt>
                <c:pt idx="2138">
                  <c:v>12.146264729999999</c:v>
                </c:pt>
                <c:pt idx="2139">
                  <c:v>12.07144242</c:v>
                </c:pt>
                <c:pt idx="2140">
                  <c:v>12.02879255</c:v>
                </c:pt>
                <c:pt idx="2141">
                  <c:v>12.035334310000026</c:v>
                </c:pt>
                <c:pt idx="2142">
                  <c:v>12.176499110000076</c:v>
                </c:pt>
                <c:pt idx="2143">
                  <c:v>12.249451130000001</c:v>
                </c:pt>
                <c:pt idx="2144">
                  <c:v>12.277400070000002</c:v>
                </c:pt>
                <c:pt idx="2145">
                  <c:v>12.305285570000176</c:v>
                </c:pt>
                <c:pt idx="2146">
                  <c:v>12.334991820000001</c:v>
                </c:pt>
                <c:pt idx="2147">
                  <c:v>12.354599770000076</c:v>
                </c:pt>
                <c:pt idx="2148">
                  <c:v>12.378415</c:v>
                </c:pt>
                <c:pt idx="2149">
                  <c:v>12.267623599999999</c:v>
                </c:pt>
                <c:pt idx="2150">
                  <c:v>12.20302493</c:v>
                </c:pt>
                <c:pt idx="2151">
                  <c:v>12.18007325</c:v>
                </c:pt>
                <c:pt idx="2152">
                  <c:v>12.154150600000001</c:v>
                </c:pt>
                <c:pt idx="2153">
                  <c:v>12.12300157</c:v>
                </c:pt>
                <c:pt idx="2154">
                  <c:v>12.0844577</c:v>
                </c:pt>
                <c:pt idx="2155">
                  <c:v>12.048890189999998</c:v>
                </c:pt>
                <c:pt idx="2156">
                  <c:v>12.016819630000002</c:v>
                </c:pt>
                <c:pt idx="2157">
                  <c:v>11.98300105</c:v>
                </c:pt>
                <c:pt idx="2158">
                  <c:v>11.94957056</c:v>
                </c:pt>
                <c:pt idx="2159">
                  <c:v>11.91532677</c:v>
                </c:pt>
                <c:pt idx="2160">
                  <c:v>11.883429940000006</c:v>
                </c:pt>
                <c:pt idx="2161">
                  <c:v>11.849723640000001</c:v>
                </c:pt>
                <c:pt idx="2162">
                  <c:v>11.818068729999998</c:v>
                </c:pt>
                <c:pt idx="2163">
                  <c:v>11.787860240000001</c:v>
                </c:pt>
                <c:pt idx="2164">
                  <c:v>11.76714447</c:v>
                </c:pt>
                <c:pt idx="2165">
                  <c:v>11.773564950000004</c:v>
                </c:pt>
                <c:pt idx="2166">
                  <c:v>11.909877120000001</c:v>
                </c:pt>
                <c:pt idx="2167">
                  <c:v>11.983718179999999</c:v>
                </c:pt>
                <c:pt idx="2168">
                  <c:v>12.021379359999999</c:v>
                </c:pt>
                <c:pt idx="2169">
                  <c:v>12.061014290000006</c:v>
                </c:pt>
                <c:pt idx="2170">
                  <c:v>12.091928839999998</c:v>
                </c:pt>
                <c:pt idx="2171">
                  <c:v>12.113363199999998</c:v>
                </c:pt>
                <c:pt idx="2172">
                  <c:v>12.13623286</c:v>
                </c:pt>
                <c:pt idx="2173">
                  <c:v>12.0232043</c:v>
                </c:pt>
                <c:pt idx="2174">
                  <c:v>11.962126060000006</c:v>
                </c:pt>
                <c:pt idx="2175">
                  <c:v>11.94510024</c:v>
                </c:pt>
                <c:pt idx="2176">
                  <c:v>11.927662810000006</c:v>
                </c:pt>
                <c:pt idx="2177">
                  <c:v>11.901912100000001</c:v>
                </c:pt>
                <c:pt idx="2178">
                  <c:v>11.867571960000001</c:v>
                </c:pt>
                <c:pt idx="2179">
                  <c:v>11.833112660000001</c:v>
                </c:pt>
                <c:pt idx="2180">
                  <c:v>11.794013309999999</c:v>
                </c:pt>
                <c:pt idx="2181">
                  <c:v>11.747169719999997</c:v>
                </c:pt>
                <c:pt idx="2182">
                  <c:v>11.700542310000024</c:v>
                </c:pt>
                <c:pt idx="2183">
                  <c:v>11.65812551</c:v>
                </c:pt>
                <c:pt idx="2184">
                  <c:v>11.619426830000076</c:v>
                </c:pt>
                <c:pt idx="2185">
                  <c:v>11.582858400000001</c:v>
                </c:pt>
                <c:pt idx="2186">
                  <c:v>11.54587903</c:v>
                </c:pt>
                <c:pt idx="2187">
                  <c:v>11.508248699999999</c:v>
                </c:pt>
                <c:pt idx="2188">
                  <c:v>11.494249180000001</c:v>
                </c:pt>
                <c:pt idx="2189">
                  <c:v>11.51952395</c:v>
                </c:pt>
                <c:pt idx="2190">
                  <c:v>11.674026940000001</c:v>
                </c:pt>
                <c:pt idx="2191">
                  <c:v>11.760728650000001</c:v>
                </c:pt>
                <c:pt idx="2192">
                  <c:v>11.8033585</c:v>
                </c:pt>
                <c:pt idx="2193">
                  <c:v>11.849896580000006</c:v>
                </c:pt>
                <c:pt idx="2194">
                  <c:v>11.889719270000176</c:v>
                </c:pt>
                <c:pt idx="2195">
                  <c:v>11.925461810000026</c:v>
                </c:pt>
                <c:pt idx="2196">
                  <c:v>11.970747300000006</c:v>
                </c:pt>
                <c:pt idx="2197">
                  <c:v>11.874919780000001</c:v>
                </c:pt>
                <c:pt idx="2198">
                  <c:v>11.823257230000022</c:v>
                </c:pt>
                <c:pt idx="2199">
                  <c:v>11.814734700000002</c:v>
                </c:pt>
                <c:pt idx="2200">
                  <c:v>11.797943119999999</c:v>
                </c:pt>
                <c:pt idx="2201">
                  <c:v>11.775849880000004</c:v>
                </c:pt>
                <c:pt idx="2202">
                  <c:v>11.75199286</c:v>
                </c:pt>
                <c:pt idx="2203">
                  <c:v>11.717867729999998</c:v>
                </c:pt>
                <c:pt idx="2204">
                  <c:v>11.682384970000006</c:v>
                </c:pt>
                <c:pt idx="2205">
                  <c:v>11.649417640000001</c:v>
                </c:pt>
                <c:pt idx="2206">
                  <c:v>11.61758212</c:v>
                </c:pt>
                <c:pt idx="2207">
                  <c:v>11.585897640000002</c:v>
                </c:pt>
                <c:pt idx="2208">
                  <c:v>11.554895550000024</c:v>
                </c:pt>
                <c:pt idx="2209">
                  <c:v>11.528409660000001</c:v>
                </c:pt>
                <c:pt idx="2210">
                  <c:v>11.50321995</c:v>
                </c:pt>
                <c:pt idx="2211">
                  <c:v>11.475788020000024</c:v>
                </c:pt>
                <c:pt idx="2212">
                  <c:v>11.47041776</c:v>
                </c:pt>
                <c:pt idx="2213">
                  <c:v>11.498597500000002</c:v>
                </c:pt>
                <c:pt idx="2214">
                  <c:v>11.65967811</c:v>
                </c:pt>
                <c:pt idx="2215">
                  <c:v>11.752810760000001</c:v>
                </c:pt>
                <c:pt idx="2216">
                  <c:v>11.801068750000001</c:v>
                </c:pt>
                <c:pt idx="2217">
                  <c:v>11.851947340000002</c:v>
                </c:pt>
                <c:pt idx="2218">
                  <c:v>11.89935125</c:v>
                </c:pt>
                <c:pt idx="2219">
                  <c:v>11.935190870000024</c:v>
                </c:pt>
                <c:pt idx="2220">
                  <c:v>11.97179906</c:v>
                </c:pt>
                <c:pt idx="2221">
                  <c:v>11.86706774</c:v>
                </c:pt>
                <c:pt idx="2222">
                  <c:v>11.820168769999999</c:v>
                </c:pt>
                <c:pt idx="2223">
                  <c:v>11.815322220000002</c:v>
                </c:pt>
                <c:pt idx="2224">
                  <c:v>11.805434310000461</c:v>
                </c:pt>
                <c:pt idx="2225">
                  <c:v>11.769820560000001</c:v>
                </c:pt>
                <c:pt idx="2226">
                  <c:v>11.72663588</c:v>
                </c:pt>
                <c:pt idx="2227">
                  <c:v>11.68371247</c:v>
                </c:pt>
                <c:pt idx="2228">
                  <c:v>11.649414</c:v>
                </c:pt>
                <c:pt idx="2229">
                  <c:v>11.616833250000004</c:v>
                </c:pt>
                <c:pt idx="2230">
                  <c:v>11.584873649999999</c:v>
                </c:pt>
                <c:pt idx="2231">
                  <c:v>11.548288309999998</c:v>
                </c:pt>
                <c:pt idx="2232">
                  <c:v>11.515846080000006</c:v>
                </c:pt>
                <c:pt idx="2233">
                  <c:v>11.47811937</c:v>
                </c:pt>
                <c:pt idx="2234">
                  <c:v>11.442793870000004</c:v>
                </c:pt>
                <c:pt idx="2235">
                  <c:v>11.40769302</c:v>
                </c:pt>
                <c:pt idx="2236">
                  <c:v>11.394618640000001</c:v>
                </c:pt>
                <c:pt idx="2237">
                  <c:v>11.425127210000024</c:v>
                </c:pt>
                <c:pt idx="2238">
                  <c:v>11.591161029999999</c:v>
                </c:pt>
                <c:pt idx="2239">
                  <c:v>11.690374299999998</c:v>
                </c:pt>
                <c:pt idx="2240">
                  <c:v>11.738607449999998</c:v>
                </c:pt>
                <c:pt idx="2241">
                  <c:v>11.781519439999999</c:v>
                </c:pt>
                <c:pt idx="2242">
                  <c:v>11.82456127</c:v>
                </c:pt>
                <c:pt idx="2243">
                  <c:v>11.86666879</c:v>
                </c:pt>
                <c:pt idx="2244">
                  <c:v>11.909716840000026</c:v>
                </c:pt>
                <c:pt idx="2245">
                  <c:v>11.812255480000001</c:v>
                </c:pt>
                <c:pt idx="2246">
                  <c:v>11.763325930000001</c:v>
                </c:pt>
                <c:pt idx="2247">
                  <c:v>11.7565779</c:v>
                </c:pt>
                <c:pt idx="2248">
                  <c:v>11.746697060000001</c:v>
                </c:pt>
                <c:pt idx="2249">
                  <c:v>11.72498427</c:v>
                </c:pt>
                <c:pt idx="2250">
                  <c:v>11.697053950000001</c:v>
                </c:pt>
                <c:pt idx="2251">
                  <c:v>11.666213099999998</c:v>
                </c:pt>
                <c:pt idx="2252">
                  <c:v>11.632604520000006</c:v>
                </c:pt>
                <c:pt idx="2253">
                  <c:v>11.60070792</c:v>
                </c:pt>
                <c:pt idx="2254">
                  <c:v>11.566685070000124</c:v>
                </c:pt>
                <c:pt idx="2255">
                  <c:v>11.533349429999999</c:v>
                </c:pt>
                <c:pt idx="2256">
                  <c:v>11.503407900000004</c:v>
                </c:pt>
                <c:pt idx="2257">
                  <c:v>11.466681900000006</c:v>
                </c:pt>
                <c:pt idx="2258">
                  <c:v>11.428887940000001</c:v>
                </c:pt>
                <c:pt idx="2259">
                  <c:v>11.390323449999999</c:v>
                </c:pt>
                <c:pt idx="2260">
                  <c:v>11.372983830000264</c:v>
                </c:pt>
                <c:pt idx="2261">
                  <c:v>11.402662350000076</c:v>
                </c:pt>
                <c:pt idx="2262">
                  <c:v>11.567386530000126</c:v>
                </c:pt>
                <c:pt idx="2263">
                  <c:v>11.665781260000006</c:v>
                </c:pt>
                <c:pt idx="2264">
                  <c:v>11.717923289999998</c:v>
                </c:pt>
                <c:pt idx="2265">
                  <c:v>11.767968199999999</c:v>
                </c:pt>
                <c:pt idx="2266">
                  <c:v>11.8159244</c:v>
                </c:pt>
                <c:pt idx="2267">
                  <c:v>11.855176250000332</c:v>
                </c:pt>
                <c:pt idx="2268">
                  <c:v>11.896467130000024</c:v>
                </c:pt>
                <c:pt idx="2269">
                  <c:v>11.802061910000004</c:v>
                </c:pt>
                <c:pt idx="2270">
                  <c:v>11.757009070000002</c:v>
                </c:pt>
                <c:pt idx="2271">
                  <c:v>11.75198922</c:v>
                </c:pt>
                <c:pt idx="2272">
                  <c:v>11.741535730000001</c:v>
                </c:pt>
                <c:pt idx="2273">
                  <c:v>11.714950809999999</c:v>
                </c:pt>
                <c:pt idx="2274">
                  <c:v>11.672089220000124</c:v>
                </c:pt>
                <c:pt idx="2275">
                  <c:v>11.62656906</c:v>
                </c:pt>
                <c:pt idx="2276">
                  <c:v>11.593753810000004</c:v>
                </c:pt>
                <c:pt idx="2277">
                  <c:v>11.556696360000076</c:v>
                </c:pt>
                <c:pt idx="2278">
                  <c:v>11.51677823</c:v>
                </c:pt>
                <c:pt idx="2279">
                  <c:v>11.48278144</c:v>
                </c:pt>
                <c:pt idx="2280">
                  <c:v>11.450356850000126</c:v>
                </c:pt>
                <c:pt idx="2281">
                  <c:v>11.418422720000001</c:v>
                </c:pt>
                <c:pt idx="2282">
                  <c:v>11.38381298</c:v>
                </c:pt>
                <c:pt idx="2283">
                  <c:v>11.345901340000001</c:v>
                </c:pt>
                <c:pt idx="2284">
                  <c:v>11.330747820000004</c:v>
                </c:pt>
                <c:pt idx="2285">
                  <c:v>11.368728689999999</c:v>
                </c:pt>
                <c:pt idx="2286">
                  <c:v>11.545088510000006</c:v>
                </c:pt>
                <c:pt idx="2287">
                  <c:v>11.653268499999999</c:v>
                </c:pt>
                <c:pt idx="2288">
                  <c:v>11.710140190000001</c:v>
                </c:pt>
                <c:pt idx="2289">
                  <c:v>11.77673047</c:v>
                </c:pt>
                <c:pt idx="2290">
                  <c:v>11.844165200000001</c:v>
                </c:pt>
                <c:pt idx="2291">
                  <c:v>11.89948176</c:v>
                </c:pt>
                <c:pt idx="2292">
                  <c:v>11.959297080000002</c:v>
                </c:pt>
                <c:pt idx="2293">
                  <c:v>11.870461250000076</c:v>
                </c:pt>
                <c:pt idx="2294">
                  <c:v>11.823244130000004</c:v>
                </c:pt>
                <c:pt idx="2295">
                  <c:v>11.812306420000002</c:v>
                </c:pt>
                <c:pt idx="2296">
                  <c:v>11.797280489999999</c:v>
                </c:pt>
                <c:pt idx="2297">
                  <c:v>11.77209343</c:v>
                </c:pt>
                <c:pt idx="2298">
                  <c:v>11.739929439999999</c:v>
                </c:pt>
                <c:pt idx="2299">
                  <c:v>11.708348829999998</c:v>
                </c:pt>
                <c:pt idx="2300">
                  <c:v>11.684378209999998</c:v>
                </c:pt>
                <c:pt idx="2301">
                  <c:v>11.66120329</c:v>
                </c:pt>
                <c:pt idx="2302">
                  <c:v>11.634066059999999</c:v>
                </c:pt>
                <c:pt idx="2303">
                  <c:v>11.60789563</c:v>
                </c:pt>
                <c:pt idx="2304">
                  <c:v>11.58157926</c:v>
                </c:pt>
                <c:pt idx="2305">
                  <c:v>11.556314690000002</c:v>
                </c:pt>
                <c:pt idx="2306">
                  <c:v>11.529448230000026</c:v>
                </c:pt>
                <c:pt idx="2307">
                  <c:v>11.501355869999999</c:v>
                </c:pt>
                <c:pt idx="2308">
                  <c:v>11.49176737</c:v>
                </c:pt>
                <c:pt idx="2309">
                  <c:v>11.520391119999999</c:v>
                </c:pt>
                <c:pt idx="2310">
                  <c:v>11.682128179999999</c:v>
                </c:pt>
                <c:pt idx="2311">
                  <c:v>11.778418220000001</c:v>
                </c:pt>
                <c:pt idx="2312">
                  <c:v>11.82923278</c:v>
                </c:pt>
                <c:pt idx="2313">
                  <c:v>11.88712095</c:v>
                </c:pt>
                <c:pt idx="2314">
                  <c:v>11.943873930000001</c:v>
                </c:pt>
                <c:pt idx="2315">
                  <c:v>11.990308560000001</c:v>
                </c:pt>
                <c:pt idx="2316">
                  <c:v>12.03383719</c:v>
                </c:pt>
                <c:pt idx="2317">
                  <c:v>11.935550650000026</c:v>
                </c:pt>
                <c:pt idx="2318">
                  <c:v>11.893025640000001</c:v>
                </c:pt>
                <c:pt idx="2319">
                  <c:v>11.888854050000004</c:v>
                </c:pt>
                <c:pt idx="2320">
                  <c:v>11.882097640000024</c:v>
                </c:pt>
                <c:pt idx="2321">
                  <c:v>11.872354790000006</c:v>
                </c:pt>
                <c:pt idx="2322">
                  <c:v>11.862681200000267</c:v>
                </c:pt>
                <c:pt idx="2323">
                  <c:v>11.84499581</c:v>
                </c:pt>
                <c:pt idx="2324">
                  <c:v>11.81581598</c:v>
                </c:pt>
                <c:pt idx="2325">
                  <c:v>11.780935360000001</c:v>
                </c:pt>
                <c:pt idx="2326">
                  <c:v>11.754819419999999</c:v>
                </c:pt>
                <c:pt idx="2327">
                  <c:v>11.7523695</c:v>
                </c:pt>
                <c:pt idx="2328">
                  <c:v>11.754832</c:v>
                </c:pt>
                <c:pt idx="2329">
                  <c:v>11.75779219</c:v>
                </c:pt>
                <c:pt idx="2330">
                  <c:v>11.768270439999997</c:v>
                </c:pt>
                <c:pt idx="2331">
                  <c:v>11.78080053</c:v>
                </c:pt>
                <c:pt idx="2332">
                  <c:v>11.797376449999998</c:v>
                </c:pt>
                <c:pt idx="2333">
                  <c:v>11.815559870000332</c:v>
                </c:pt>
                <c:pt idx="2334">
                  <c:v>11.965059960000024</c:v>
                </c:pt>
                <c:pt idx="2335">
                  <c:v>12.055770250000124</c:v>
                </c:pt>
                <c:pt idx="2336">
                  <c:v>12.10551875</c:v>
                </c:pt>
                <c:pt idx="2337">
                  <c:v>12.156321319999998</c:v>
                </c:pt>
                <c:pt idx="2338">
                  <c:v>12.20584382</c:v>
                </c:pt>
                <c:pt idx="2339">
                  <c:v>12.24406653</c:v>
                </c:pt>
                <c:pt idx="2340">
                  <c:v>12.284812369999999</c:v>
                </c:pt>
                <c:pt idx="2341">
                  <c:v>12.178241870000001</c:v>
                </c:pt>
                <c:pt idx="2342">
                  <c:v>12.109257489999999</c:v>
                </c:pt>
                <c:pt idx="2343">
                  <c:v>12.092493690000024</c:v>
                </c:pt>
                <c:pt idx="2344">
                  <c:v>12.079546940000126</c:v>
                </c:pt>
                <c:pt idx="2345">
                  <c:v>12.0720715</c:v>
                </c:pt>
                <c:pt idx="2346">
                  <c:v>12.065736040000276</c:v>
                </c:pt>
                <c:pt idx="2347">
                  <c:v>12.054593610000024</c:v>
                </c:pt>
                <c:pt idx="2348">
                  <c:v>12.035562430000002</c:v>
                </c:pt>
                <c:pt idx="2349">
                  <c:v>12.01066484</c:v>
                </c:pt>
                <c:pt idx="2350">
                  <c:v>11.98596511</c:v>
                </c:pt>
                <c:pt idx="2351">
                  <c:v>11.971588030000024</c:v>
                </c:pt>
                <c:pt idx="2352">
                  <c:v>11.956015020000002</c:v>
                </c:pt>
                <c:pt idx="2353">
                  <c:v>11.942311709999998</c:v>
                </c:pt>
                <c:pt idx="2354">
                  <c:v>11.930713139999998</c:v>
                </c:pt>
                <c:pt idx="2355">
                  <c:v>11.91690309</c:v>
                </c:pt>
                <c:pt idx="2356">
                  <c:v>11.91805637</c:v>
                </c:pt>
                <c:pt idx="2357">
                  <c:v>11.942940270000006</c:v>
                </c:pt>
                <c:pt idx="2358">
                  <c:v>12.105573769999999</c:v>
                </c:pt>
                <c:pt idx="2359">
                  <c:v>12.195673000000001</c:v>
                </c:pt>
                <c:pt idx="2360">
                  <c:v>12.231170979999995</c:v>
                </c:pt>
                <c:pt idx="2361">
                  <c:v>12.274621729999998</c:v>
                </c:pt>
                <c:pt idx="2362">
                  <c:v>12.319547520000176</c:v>
                </c:pt>
                <c:pt idx="2363">
                  <c:v>12.355638860000276</c:v>
                </c:pt>
                <c:pt idx="2364">
                  <c:v>12.3912672</c:v>
                </c:pt>
                <c:pt idx="2365">
                  <c:v>12.28636285</c:v>
                </c:pt>
                <c:pt idx="2366">
                  <c:v>12.229569479999999</c:v>
                </c:pt>
                <c:pt idx="2367">
                  <c:v>12.228151099999993</c:v>
                </c:pt>
                <c:pt idx="2368">
                  <c:v>12.220770959999999</c:v>
                </c:pt>
                <c:pt idx="2369">
                  <c:v>12.198654060000001</c:v>
                </c:pt>
                <c:pt idx="2370">
                  <c:v>12.16723893</c:v>
                </c:pt>
                <c:pt idx="2371">
                  <c:v>12.12943544</c:v>
                </c:pt>
                <c:pt idx="2372">
                  <c:v>12.102806930000026</c:v>
                </c:pt>
                <c:pt idx="2373">
                  <c:v>12.078018520000001</c:v>
                </c:pt>
                <c:pt idx="2374">
                  <c:v>12.04680282</c:v>
                </c:pt>
                <c:pt idx="2375">
                  <c:v>12.013307900000001</c:v>
                </c:pt>
                <c:pt idx="2376">
                  <c:v>11.98382612</c:v>
                </c:pt>
                <c:pt idx="2377">
                  <c:v>11.95632704</c:v>
                </c:pt>
                <c:pt idx="2378">
                  <c:v>11.927727600000001</c:v>
                </c:pt>
                <c:pt idx="2379">
                  <c:v>11.898148409999999</c:v>
                </c:pt>
                <c:pt idx="2380">
                  <c:v>11.89470187</c:v>
                </c:pt>
                <c:pt idx="2381">
                  <c:v>11.940207659999999</c:v>
                </c:pt>
                <c:pt idx="2382">
                  <c:v>12.123118109999998</c:v>
                </c:pt>
                <c:pt idx="2383">
                  <c:v>12.235121819999998</c:v>
                </c:pt>
                <c:pt idx="2384">
                  <c:v>12.28463745</c:v>
                </c:pt>
                <c:pt idx="2385">
                  <c:v>12.344349729999999</c:v>
                </c:pt>
                <c:pt idx="2386">
                  <c:v>12.405202370000024</c:v>
                </c:pt>
                <c:pt idx="2387">
                  <c:v>12.447694180000001</c:v>
                </c:pt>
                <c:pt idx="2388">
                  <c:v>12.484427800000002</c:v>
                </c:pt>
                <c:pt idx="2389">
                  <c:v>12.37629519</c:v>
                </c:pt>
                <c:pt idx="2390">
                  <c:v>12.31366573</c:v>
                </c:pt>
                <c:pt idx="2391">
                  <c:v>12.3034348800003</c:v>
                </c:pt>
                <c:pt idx="2392">
                  <c:v>12.296251879999998</c:v>
                </c:pt>
                <c:pt idx="2393">
                  <c:v>12.285346880000002</c:v>
                </c:pt>
                <c:pt idx="2394">
                  <c:v>12.26450052</c:v>
                </c:pt>
                <c:pt idx="2395">
                  <c:v>12.24365003</c:v>
                </c:pt>
                <c:pt idx="2396">
                  <c:v>12.220233639999998</c:v>
                </c:pt>
                <c:pt idx="2397">
                  <c:v>12.194051350000001</c:v>
                </c:pt>
                <c:pt idx="2398">
                  <c:v>12.16899222</c:v>
                </c:pt>
                <c:pt idx="2399">
                  <c:v>12.150591090000002</c:v>
                </c:pt>
                <c:pt idx="2400">
                  <c:v>12.140974279999998</c:v>
                </c:pt>
                <c:pt idx="2401">
                  <c:v>12.12351527</c:v>
                </c:pt>
                <c:pt idx="2402">
                  <c:v>12.0949478</c:v>
                </c:pt>
                <c:pt idx="2403">
                  <c:v>12.06996788</c:v>
                </c:pt>
                <c:pt idx="2404">
                  <c:v>12.058902530000006</c:v>
                </c:pt>
                <c:pt idx="2405">
                  <c:v>12.077203099999998</c:v>
                </c:pt>
                <c:pt idx="2406">
                  <c:v>12.235544890000076</c:v>
                </c:pt>
                <c:pt idx="2407">
                  <c:v>12.32626239</c:v>
                </c:pt>
                <c:pt idx="2408">
                  <c:v>12.36824884</c:v>
                </c:pt>
                <c:pt idx="2409">
                  <c:v>12.412893070000004</c:v>
                </c:pt>
                <c:pt idx="2410">
                  <c:v>12.451215759999998</c:v>
                </c:pt>
                <c:pt idx="2411">
                  <c:v>12.470336560000026</c:v>
                </c:pt>
                <c:pt idx="2412">
                  <c:v>12.48773338</c:v>
                </c:pt>
                <c:pt idx="2413">
                  <c:v>12.367033130000006</c:v>
                </c:pt>
                <c:pt idx="2414">
                  <c:v>12.31082917</c:v>
                </c:pt>
                <c:pt idx="2415">
                  <c:v>12.305378600000001</c:v>
                </c:pt>
                <c:pt idx="2416">
                  <c:v>12.299508790000001</c:v>
                </c:pt>
                <c:pt idx="2417">
                  <c:v>12.280464370000002</c:v>
                </c:pt>
                <c:pt idx="2418">
                  <c:v>12.25466033</c:v>
                </c:pt>
                <c:pt idx="2419">
                  <c:v>12.22754615</c:v>
                </c:pt>
                <c:pt idx="2420">
                  <c:v>12.203769550000002</c:v>
                </c:pt>
                <c:pt idx="2421">
                  <c:v>12.18389086</c:v>
                </c:pt>
                <c:pt idx="2422">
                  <c:v>12.15865464</c:v>
                </c:pt>
                <c:pt idx="2423">
                  <c:v>12.123999439999999</c:v>
                </c:pt>
                <c:pt idx="2424">
                  <c:v>12.085160550000024</c:v>
                </c:pt>
                <c:pt idx="2425">
                  <c:v>12.046758069999999</c:v>
                </c:pt>
                <c:pt idx="2426">
                  <c:v>12.021144020000001</c:v>
                </c:pt>
                <c:pt idx="2427">
                  <c:v>11.99380513</c:v>
                </c:pt>
                <c:pt idx="2428">
                  <c:v>11.988492490000002</c:v>
                </c:pt>
                <c:pt idx="2429">
                  <c:v>12.021043439999998</c:v>
                </c:pt>
                <c:pt idx="2430">
                  <c:v>12.194317839999998</c:v>
                </c:pt>
                <c:pt idx="2431">
                  <c:v>12.294457759999998</c:v>
                </c:pt>
                <c:pt idx="2432">
                  <c:v>12.334243220000001</c:v>
                </c:pt>
                <c:pt idx="2433">
                  <c:v>12.370059750000006</c:v>
                </c:pt>
                <c:pt idx="2434">
                  <c:v>12.405727430000002</c:v>
                </c:pt>
                <c:pt idx="2435">
                  <c:v>12.433134810000126</c:v>
                </c:pt>
                <c:pt idx="2436">
                  <c:v>12.465537280000335</c:v>
                </c:pt>
                <c:pt idx="2437">
                  <c:v>12.35794845</c:v>
                </c:pt>
                <c:pt idx="2438">
                  <c:v>12.30436201</c:v>
                </c:pt>
                <c:pt idx="2439">
                  <c:v>12.298760169999998</c:v>
                </c:pt>
                <c:pt idx="2440">
                  <c:v>12.295480260000026</c:v>
                </c:pt>
                <c:pt idx="2441">
                  <c:v>12.28453384</c:v>
                </c:pt>
                <c:pt idx="2442">
                  <c:v>12.263377339999998</c:v>
                </c:pt>
                <c:pt idx="2443">
                  <c:v>12.245563990000001</c:v>
                </c:pt>
                <c:pt idx="2444">
                  <c:v>12.23640391</c:v>
                </c:pt>
                <c:pt idx="2445">
                  <c:v>12.22569972</c:v>
                </c:pt>
                <c:pt idx="2446">
                  <c:v>12.213260089999999</c:v>
                </c:pt>
                <c:pt idx="2447">
                  <c:v>12.1887876</c:v>
                </c:pt>
                <c:pt idx="2448">
                  <c:v>12.163303860000001</c:v>
                </c:pt>
                <c:pt idx="2449">
                  <c:v>12.13507457</c:v>
                </c:pt>
                <c:pt idx="2450">
                  <c:v>12.10909949</c:v>
                </c:pt>
                <c:pt idx="2451">
                  <c:v>12.085681300000006</c:v>
                </c:pt>
                <c:pt idx="2452">
                  <c:v>12.078621749999998</c:v>
                </c:pt>
                <c:pt idx="2453">
                  <c:v>12.096390640000001</c:v>
                </c:pt>
                <c:pt idx="2454">
                  <c:v>12.25367999</c:v>
                </c:pt>
                <c:pt idx="2455">
                  <c:v>12.34013938</c:v>
                </c:pt>
                <c:pt idx="2456">
                  <c:v>12.357074190000002</c:v>
                </c:pt>
                <c:pt idx="2457">
                  <c:v>12.372885870000296</c:v>
                </c:pt>
                <c:pt idx="2458">
                  <c:v>12.391071099999998</c:v>
                </c:pt>
                <c:pt idx="2459">
                  <c:v>12.407518420000001</c:v>
                </c:pt>
                <c:pt idx="2460">
                  <c:v>12.426187310000024</c:v>
                </c:pt>
                <c:pt idx="2461">
                  <c:v>12.305650170000026</c:v>
                </c:pt>
                <c:pt idx="2462">
                  <c:v>12.251420120000001</c:v>
                </c:pt>
                <c:pt idx="2463">
                  <c:v>12.24064855</c:v>
                </c:pt>
                <c:pt idx="2464">
                  <c:v>12.22559101</c:v>
                </c:pt>
                <c:pt idx="2465">
                  <c:v>12.202870479999998</c:v>
                </c:pt>
                <c:pt idx="2466">
                  <c:v>12.17912999</c:v>
                </c:pt>
                <c:pt idx="2467">
                  <c:v>12.155281070000004</c:v>
                </c:pt>
                <c:pt idx="2468">
                  <c:v>12.128355879999999</c:v>
                </c:pt>
                <c:pt idx="2469">
                  <c:v>12.10526756</c:v>
                </c:pt>
                <c:pt idx="2470">
                  <c:v>12.076370730000001</c:v>
                </c:pt>
                <c:pt idx="2471">
                  <c:v>12.04344414</c:v>
                </c:pt>
                <c:pt idx="2472">
                  <c:v>12.01433203</c:v>
                </c:pt>
                <c:pt idx="2473">
                  <c:v>11.9798311</c:v>
                </c:pt>
                <c:pt idx="2474">
                  <c:v>11.949596140000002</c:v>
                </c:pt>
                <c:pt idx="2475">
                  <c:v>11.917787200000006</c:v>
                </c:pt>
                <c:pt idx="2476">
                  <c:v>11.903003480000001</c:v>
                </c:pt>
                <c:pt idx="2477">
                  <c:v>11.924670989999999</c:v>
                </c:pt>
                <c:pt idx="2478">
                  <c:v>12.087681980000001</c:v>
                </c:pt>
                <c:pt idx="2479">
                  <c:v>12.176232850000074</c:v>
                </c:pt>
                <c:pt idx="2480">
                  <c:v>12.210098079999998</c:v>
                </c:pt>
                <c:pt idx="2481">
                  <c:v>12.247259779999997</c:v>
                </c:pt>
                <c:pt idx="2482">
                  <c:v>12.286606710000004</c:v>
                </c:pt>
                <c:pt idx="2483">
                  <c:v>12.318218019999998</c:v>
                </c:pt>
                <c:pt idx="2484">
                  <c:v>12.349554510000267</c:v>
                </c:pt>
                <c:pt idx="2485">
                  <c:v>12.239592610000004</c:v>
                </c:pt>
                <c:pt idx="2486">
                  <c:v>12.18562891</c:v>
                </c:pt>
                <c:pt idx="2487">
                  <c:v>12.179489540000176</c:v>
                </c:pt>
                <c:pt idx="2488">
                  <c:v>12.166438280000024</c:v>
                </c:pt>
                <c:pt idx="2489">
                  <c:v>12.146768439999999</c:v>
                </c:pt>
                <c:pt idx="2490">
                  <c:v>12.123239740000001</c:v>
                </c:pt>
                <c:pt idx="2491">
                  <c:v>12.094437850000126</c:v>
                </c:pt>
                <c:pt idx="2492">
                  <c:v>12.062825910000004</c:v>
                </c:pt>
                <c:pt idx="2493">
                  <c:v>12.028319859999998</c:v>
                </c:pt>
                <c:pt idx="2494">
                  <c:v>11.991588220000002</c:v>
                </c:pt>
                <c:pt idx="2495">
                  <c:v>11.950766540000076</c:v>
                </c:pt>
                <c:pt idx="2496">
                  <c:v>11.907023359999998</c:v>
                </c:pt>
                <c:pt idx="2497">
                  <c:v>11.870757550000176</c:v>
                </c:pt>
                <c:pt idx="2498">
                  <c:v>11.84460037</c:v>
                </c:pt>
                <c:pt idx="2499">
                  <c:v>11.816982190000004</c:v>
                </c:pt>
                <c:pt idx="2500">
                  <c:v>11.80781211</c:v>
                </c:pt>
                <c:pt idx="2501">
                  <c:v>11.838032850000006</c:v>
                </c:pt>
                <c:pt idx="2502">
                  <c:v>12.005065220000002</c:v>
                </c:pt>
                <c:pt idx="2503">
                  <c:v>12.107274979999998</c:v>
                </c:pt>
                <c:pt idx="2504">
                  <c:v>12.153916830000076</c:v>
                </c:pt>
                <c:pt idx="2505">
                  <c:v>12.19939417</c:v>
                </c:pt>
                <c:pt idx="2506">
                  <c:v>12.245025899999998</c:v>
                </c:pt>
                <c:pt idx="2507">
                  <c:v>12.288957630000001</c:v>
                </c:pt>
                <c:pt idx="2508">
                  <c:v>12.331230830000004</c:v>
                </c:pt>
                <c:pt idx="2509">
                  <c:v>12.234243959999999</c:v>
                </c:pt>
                <c:pt idx="2510">
                  <c:v>12.190170479999999</c:v>
                </c:pt>
                <c:pt idx="2511">
                  <c:v>12.188530590000004</c:v>
                </c:pt>
                <c:pt idx="2512">
                  <c:v>12.185970149999999</c:v>
                </c:pt>
                <c:pt idx="2513">
                  <c:v>12.17003749</c:v>
                </c:pt>
                <c:pt idx="2514">
                  <c:v>12.143170289999999</c:v>
                </c:pt>
                <c:pt idx="2515">
                  <c:v>12.116273570000001</c:v>
                </c:pt>
                <c:pt idx="2516">
                  <c:v>12.095599700000006</c:v>
                </c:pt>
                <c:pt idx="2517">
                  <c:v>12.07056188</c:v>
                </c:pt>
                <c:pt idx="2518">
                  <c:v>12.046086730000004</c:v>
                </c:pt>
                <c:pt idx="2519">
                  <c:v>12.013123889999999</c:v>
                </c:pt>
                <c:pt idx="2520">
                  <c:v>11.98336589</c:v>
                </c:pt>
                <c:pt idx="2521">
                  <c:v>11.95917113</c:v>
                </c:pt>
                <c:pt idx="2522">
                  <c:v>11.9373843</c:v>
                </c:pt>
                <c:pt idx="2523">
                  <c:v>11.91388048</c:v>
                </c:pt>
                <c:pt idx="2524">
                  <c:v>11.90856129</c:v>
                </c:pt>
                <c:pt idx="2525">
                  <c:v>11.926958959999999</c:v>
                </c:pt>
                <c:pt idx="2526">
                  <c:v>12.07757645</c:v>
                </c:pt>
                <c:pt idx="2527">
                  <c:v>12.16539111</c:v>
                </c:pt>
                <c:pt idx="2528">
                  <c:v>12.198351189999711</c:v>
                </c:pt>
                <c:pt idx="2529">
                  <c:v>12.227526679999999</c:v>
                </c:pt>
                <c:pt idx="2530">
                  <c:v>12.259457170000006</c:v>
                </c:pt>
                <c:pt idx="2531">
                  <c:v>12.287715009999999</c:v>
                </c:pt>
                <c:pt idx="2532">
                  <c:v>12.315789110000264</c:v>
                </c:pt>
                <c:pt idx="2533">
                  <c:v>12.205823580000001</c:v>
                </c:pt>
                <c:pt idx="2534">
                  <c:v>12.161205379999998</c:v>
                </c:pt>
                <c:pt idx="2535">
                  <c:v>12.159373939999998</c:v>
                </c:pt>
                <c:pt idx="2536">
                  <c:v>12.154958369999999</c:v>
                </c:pt>
                <c:pt idx="2537">
                  <c:v>12.13793684</c:v>
                </c:pt>
                <c:pt idx="2538">
                  <c:v>12.113070659999998</c:v>
                </c:pt>
                <c:pt idx="2539">
                  <c:v>12.084151139999999</c:v>
                </c:pt>
                <c:pt idx="2540">
                  <c:v>12.056533910000176</c:v>
                </c:pt>
                <c:pt idx="2541">
                  <c:v>12.0259915</c:v>
                </c:pt>
                <c:pt idx="2542">
                  <c:v>12.000347140000001</c:v>
                </c:pt>
                <c:pt idx="2543">
                  <c:v>11.99159279</c:v>
                </c:pt>
                <c:pt idx="2544">
                  <c:v>11.990145400000001</c:v>
                </c:pt>
                <c:pt idx="2545">
                  <c:v>11.98085354</c:v>
                </c:pt>
                <c:pt idx="2546">
                  <c:v>11.965096000000271</c:v>
                </c:pt>
                <c:pt idx="2547">
                  <c:v>11.945734200000174</c:v>
                </c:pt>
                <c:pt idx="2548">
                  <c:v>11.941450850000004</c:v>
                </c:pt>
                <c:pt idx="2549">
                  <c:v>11.963318640000001</c:v>
                </c:pt>
                <c:pt idx="2550">
                  <c:v>12.12440434</c:v>
                </c:pt>
                <c:pt idx="2551">
                  <c:v>12.216319959999998</c:v>
                </c:pt>
                <c:pt idx="2552">
                  <c:v>12.253984910000026</c:v>
                </c:pt>
                <c:pt idx="2553">
                  <c:v>12.293815329999999</c:v>
                </c:pt>
                <c:pt idx="2554">
                  <c:v>12.333732310000126</c:v>
                </c:pt>
                <c:pt idx="2555">
                  <c:v>12.362411630000176</c:v>
                </c:pt>
                <c:pt idx="2556">
                  <c:v>12.389455300000026</c:v>
                </c:pt>
                <c:pt idx="2557">
                  <c:v>12.27293596</c:v>
                </c:pt>
                <c:pt idx="2558">
                  <c:v>12.210544690000004</c:v>
                </c:pt>
                <c:pt idx="2559">
                  <c:v>12.198172379999999</c:v>
                </c:pt>
                <c:pt idx="2560">
                  <c:v>12.185184820000076</c:v>
                </c:pt>
                <c:pt idx="2561">
                  <c:v>12.161331929999999</c:v>
                </c:pt>
                <c:pt idx="2562">
                  <c:v>12.13563119</c:v>
                </c:pt>
                <c:pt idx="2563">
                  <c:v>12.104079879999999</c:v>
                </c:pt>
                <c:pt idx="2564">
                  <c:v>12.063886360000026</c:v>
                </c:pt>
                <c:pt idx="2565">
                  <c:v>12.01997982</c:v>
                </c:pt>
                <c:pt idx="2566">
                  <c:v>11.980207200000002</c:v>
                </c:pt>
                <c:pt idx="2567">
                  <c:v>11.948641579999999</c:v>
                </c:pt>
                <c:pt idx="2568">
                  <c:v>11.917850570000002</c:v>
                </c:pt>
                <c:pt idx="2569">
                  <c:v>11.885687990000285</c:v>
                </c:pt>
                <c:pt idx="2570">
                  <c:v>11.858441750000004</c:v>
                </c:pt>
                <c:pt idx="2571">
                  <c:v>11.826065510000006</c:v>
                </c:pt>
                <c:pt idx="2572">
                  <c:v>11.816855540000002</c:v>
                </c:pt>
                <c:pt idx="2573">
                  <c:v>11.848173189999743</c:v>
                </c:pt>
                <c:pt idx="2574">
                  <c:v>12.015003290000006</c:v>
                </c:pt>
                <c:pt idx="2575">
                  <c:v>12.116928259999998</c:v>
                </c:pt>
                <c:pt idx="2576">
                  <c:v>12.163241469999999</c:v>
                </c:pt>
                <c:pt idx="2577">
                  <c:v>12.209229699999998</c:v>
                </c:pt>
                <c:pt idx="2578">
                  <c:v>12.256199590000024</c:v>
                </c:pt>
                <c:pt idx="2579">
                  <c:v>12.30471105</c:v>
                </c:pt>
                <c:pt idx="2580">
                  <c:v>12.355890820000271</c:v>
                </c:pt>
                <c:pt idx="2581">
                  <c:v>12.266345210000004</c:v>
                </c:pt>
                <c:pt idx="2582">
                  <c:v>12.218085449999998</c:v>
                </c:pt>
                <c:pt idx="2583">
                  <c:v>12.21465457</c:v>
                </c:pt>
                <c:pt idx="2584">
                  <c:v>12.209987510000024</c:v>
                </c:pt>
                <c:pt idx="2585">
                  <c:v>12.199646150000024</c:v>
                </c:pt>
                <c:pt idx="2586">
                  <c:v>12.178413620000001</c:v>
                </c:pt>
                <c:pt idx="2587">
                  <c:v>12.153045930000006</c:v>
                </c:pt>
                <c:pt idx="2588">
                  <c:v>12.119809830000024</c:v>
                </c:pt>
                <c:pt idx="2589">
                  <c:v>12.084624290000002</c:v>
                </c:pt>
                <c:pt idx="2590">
                  <c:v>12.055477490000024</c:v>
                </c:pt>
                <c:pt idx="2591">
                  <c:v>12.030961289999999</c:v>
                </c:pt>
                <c:pt idx="2592">
                  <c:v>12.009222380000001</c:v>
                </c:pt>
                <c:pt idx="2593">
                  <c:v>11.98372086</c:v>
                </c:pt>
                <c:pt idx="2594">
                  <c:v>11.960272489999999</c:v>
                </c:pt>
                <c:pt idx="2595">
                  <c:v>11.938928099999995</c:v>
                </c:pt>
                <c:pt idx="2596">
                  <c:v>11.93190441</c:v>
                </c:pt>
                <c:pt idx="2597">
                  <c:v>11.96401717</c:v>
                </c:pt>
                <c:pt idx="2598">
                  <c:v>12.132911539999998</c:v>
                </c:pt>
                <c:pt idx="2599">
                  <c:v>12.232117280000001</c:v>
                </c:pt>
                <c:pt idx="2600">
                  <c:v>12.277932180000001</c:v>
                </c:pt>
                <c:pt idx="2601">
                  <c:v>12.32504192</c:v>
                </c:pt>
                <c:pt idx="2602">
                  <c:v>12.376144530000328</c:v>
                </c:pt>
                <c:pt idx="2603">
                  <c:v>12.425992970000006</c:v>
                </c:pt>
                <c:pt idx="2604">
                  <c:v>12.476035420000002</c:v>
                </c:pt>
                <c:pt idx="2605">
                  <c:v>12.373761400000001</c:v>
                </c:pt>
                <c:pt idx="2606">
                  <c:v>12.309253180000001</c:v>
                </c:pt>
                <c:pt idx="2607">
                  <c:v>12.297314679999999</c:v>
                </c:pt>
                <c:pt idx="2608">
                  <c:v>12.285204090000002</c:v>
                </c:pt>
                <c:pt idx="2609">
                  <c:v>12.271959540000001</c:v>
                </c:pt>
                <c:pt idx="2610">
                  <c:v>12.249160299999998</c:v>
                </c:pt>
                <c:pt idx="2611">
                  <c:v>12.224137860000001</c:v>
                </c:pt>
                <c:pt idx="2612">
                  <c:v>12.197536030000126</c:v>
                </c:pt>
                <c:pt idx="2613">
                  <c:v>12.169203159999999</c:v>
                </c:pt>
                <c:pt idx="2614">
                  <c:v>12.144773949999998</c:v>
                </c:pt>
                <c:pt idx="2615">
                  <c:v>12.130741090000001</c:v>
                </c:pt>
                <c:pt idx="2616">
                  <c:v>12.120571179999999</c:v>
                </c:pt>
                <c:pt idx="2617">
                  <c:v>12.109767080000001</c:v>
                </c:pt>
                <c:pt idx="2618">
                  <c:v>12.09706991</c:v>
                </c:pt>
                <c:pt idx="2619">
                  <c:v>12.081647270000024</c:v>
                </c:pt>
                <c:pt idx="2620">
                  <c:v>12.077153119999998</c:v>
                </c:pt>
                <c:pt idx="2621">
                  <c:v>12.087175909999999</c:v>
                </c:pt>
                <c:pt idx="2622">
                  <c:v>12.230835739999998</c:v>
                </c:pt>
                <c:pt idx="2623">
                  <c:v>12.301879739999999</c:v>
                </c:pt>
                <c:pt idx="2624">
                  <c:v>12.324958159999998</c:v>
                </c:pt>
                <c:pt idx="2625">
                  <c:v>12.34754043</c:v>
                </c:pt>
                <c:pt idx="2626">
                  <c:v>12.374567450000002</c:v>
                </c:pt>
                <c:pt idx="2627">
                  <c:v>12.409897290000076</c:v>
                </c:pt>
                <c:pt idx="2628">
                  <c:v>12.458294070000004</c:v>
                </c:pt>
                <c:pt idx="2629">
                  <c:v>12.368589790000026</c:v>
                </c:pt>
                <c:pt idx="2630">
                  <c:v>12.3236113</c:v>
                </c:pt>
                <c:pt idx="2631">
                  <c:v>12.325702710000026</c:v>
                </c:pt>
                <c:pt idx="2632">
                  <c:v>12.320908920000001</c:v>
                </c:pt>
                <c:pt idx="2633">
                  <c:v>12.30456167</c:v>
                </c:pt>
                <c:pt idx="2634">
                  <c:v>12.287627779999999</c:v>
                </c:pt>
                <c:pt idx="2635">
                  <c:v>12.269363579999998</c:v>
                </c:pt>
                <c:pt idx="2636">
                  <c:v>12.254820339999998</c:v>
                </c:pt>
                <c:pt idx="2637">
                  <c:v>12.239324689999998</c:v>
                </c:pt>
                <c:pt idx="2638">
                  <c:v>12.21956919</c:v>
                </c:pt>
                <c:pt idx="2639">
                  <c:v>12.1929766</c:v>
                </c:pt>
                <c:pt idx="2640">
                  <c:v>12.166278930000001</c:v>
                </c:pt>
                <c:pt idx="2641">
                  <c:v>12.142447690000004</c:v>
                </c:pt>
                <c:pt idx="2642">
                  <c:v>12.127728149999998</c:v>
                </c:pt>
                <c:pt idx="2643">
                  <c:v>12.114021519999998</c:v>
                </c:pt>
                <c:pt idx="2644">
                  <c:v>12.107298839999999</c:v>
                </c:pt>
                <c:pt idx="2645">
                  <c:v>12.11845205</c:v>
                </c:pt>
                <c:pt idx="2646">
                  <c:v>12.269071520000001</c:v>
                </c:pt>
                <c:pt idx="2647">
                  <c:v>12.34906282</c:v>
                </c:pt>
                <c:pt idx="2648">
                  <c:v>12.374614770000004</c:v>
                </c:pt>
                <c:pt idx="2649">
                  <c:v>12.398099780000001</c:v>
                </c:pt>
                <c:pt idx="2650">
                  <c:v>12.42284768</c:v>
                </c:pt>
                <c:pt idx="2651">
                  <c:v>12.449543530000026</c:v>
                </c:pt>
                <c:pt idx="2652">
                  <c:v>12.48009366</c:v>
                </c:pt>
                <c:pt idx="2653">
                  <c:v>12.372023990000002</c:v>
                </c:pt>
                <c:pt idx="2654">
                  <c:v>12.316189930000126</c:v>
                </c:pt>
                <c:pt idx="2655">
                  <c:v>12.312607730000074</c:v>
                </c:pt>
                <c:pt idx="2656">
                  <c:v>12.306166540000024</c:v>
                </c:pt>
                <c:pt idx="2657">
                  <c:v>12.29159495</c:v>
                </c:pt>
                <c:pt idx="2658">
                  <c:v>12.274845479999998</c:v>
                </c:pt>
                <c:pt idx="2659">
                  <c:v>12.250106590000026</c:v>
                </c:pt>
                <c:pt idx="2660">
                  <c:v>12.22642461</c:v>
                </c:pt>
                <c:pt idx="2661">
                  <c:v>12.20213165</c:v>
                </c:pt>
                <c:pt idx="2662">
                  <c:v>12.17888958</c:v>
                </c:pt>
                <c:pt idx="2663">
                  <c:v>12.165893240000004</c:v>
                </c:pt>
                <c:pt idx="2664">
                  <c:v>12.157965369999999</c:v>
                </c:pt>
                <c:pt idx="2665">
                  <c:v>12.148081999999999</c:v>
                </c:pt>
                <c:pt idx="2666">
                  <c:v>12.137100279999999</c:v>
                </c:pt>
                <c:pt idx="2667">
                  <c:v>12.130233699999998</c:v>
                </c:pt>
                <c:pt idx="2668">
                  <c:v>12.135547530000126</c:v>
                </c:pt>
                <c:pt idx="2669">
                  <c:v>12.1562742</c:v>
                </c:pt>
                <c:pt idx="2670">
                  <c:v>12.314552300000004</c:v>
                </c:pt>
                <c:pt idx="2671">
                  <c:v>12.39885488</c:v>
                </c:pt>
                <c:pt idx="2672">
                  <c:v>12.426694320000006</c:v>
                </c:pt>
                <c:pt idx="2673">
                  <c:v>12.451564370000026</c:v>
                </c:pt>
                <c:pt idx="2674">
                  <c:v>12.47108873</c:v>
                </c:pt>
                <c:pt idx="2675">
                  <c:v>12.48210942</c:v>
                </c:pt>
                <c:pt idx="2676">
                  <c:v>12.49226726</c:v>
                </c:pt>
                <c:pt idx="2677">
                  <c:v>12.367117110000002</c:v>
                </c:pt>
                <c:pt idx="2678">
                  <c:v>12.30629558</c:v>
                </c:pt>
                <c:pt idx="2679">
                  <c:v>12.295472230000026</c:v>
                </c:pt>
                <c:pt idx="2680">
                  <c:v>12.274558989999999</c:v>
                </c:pt>
                <c:pt idx="2681">
                  <c:v>12.242912739999998</c:v>
                </c:pt>
                <c:pt idx="2682">
                  <c:v>12.205020399999999</c:v>
                </c:pt>
                <c:pt idx="2683">
                  <c:v>12.168454830000076</c:v>
                </c:pt>
                <c:pt idx="2684">
                  <c:v>12.140525459999999</c:v>
                </c:pt>
                <c:pt idx="2685">
                  <c:v>12.11276531</c:v>
                </c:pt>
                <c:pt idx="2686">
                  <c:v>12.08426622</c:v>
                </c:pt>
                <c:pt idx="2687">
                  <c:v>12.053714520000026</c:v>
                </c:pt>
                <c:pt idx="2688">
                  <c:v>12.026386090000004</c:v>
                </c:pt>
                <c:pt idx="2689">
                  <c:v>11.9970205</c:v>
                </c:pt>
                <c:pt idx="2690">
                  <c:v>11.96862015</c:v>
                </c:pt>
                <c:pt idx="2691">
                  <c:v>11.943623150000001</c:v>
                </c:pt>
                <c:pt idx="2692">
                  <c:v>11.93643172</c:v>
                </c:pt>
                <c:pt idx="2693">
                  <c:v>11.969778100000001</c:v>
                </c:pt>
                <c:pt idx="2694">
                  <c:v>12.138320829999998</c:v>
                </c:pt>
                <c:pt idx="2695">
                  <c:v>12.235545780000001</c:v>
                </c:pt>
                <c:pt idx="2696">
                  <c:v>12.274116749999999</c:v>
                </c:pt>
                <c:pt idx="2697">
                  <c:v>12.312731960000002</c:v>
                </c:pt>
                <c:pt idx="2698">
                  <c:v>12.352802370000282</c:v>
                </c:pt>
                <c:pt idx="2699">
                  <c:v>12.393317159999999</c:v>
                </c:pt>
                <c:pt idx="2700">
                  <c:v>12.437348579999998</c:v>
                </c:pt>
                <c:pt idx="2701">
                  <c:v>12.33482482</c:v>
                </c:pt>
                <c:pt idx="2702">
                  <c:v>12.281222049999998</c:v>
                </c:pt>
                <c:pt idx="2703">
                  <c:v>12.275284330000074</c:v>
                </c:pt>
                <c:pt idx="2704">
                  <c:v>12.265287820000006</c:v>
                </c:pt>
                <c:pt idx="2705">
                  <c:v>12.23709025</c:v>
                </c:pt>
                <c:pt idx="2706">
                  <c:v>12.192171699999999</c:v>
                </c:pt>
                <c:pt idx="2707">
                  <c:v>12.151161330000001</c:v>
                </c:pt>
                <c:pt idx="2708">
                  <c:v>12.12374208</c:v>
                </c:pt>
                <c:pt idx="2709">
                  <c:v>12.093036790000006</c:v>
                </c:pt>
                <c:pt idx="2710">
                  <c:v>12.061895680000001</c:v>
                </c:pt>
                <c:pt idx="2711">
                  <c:v>12.026603230000006</c:v>
                </c:pt>
                <c:pt idx="2712">
                  <c:v>11.995602430000076</c:v>
                </c:pt>
                <c:pt idx="2713">
                  <c:v>11.960004890000176</c:v>
                </c:pt>
                <c:pt idx="2714">
                  <c:v>11.9305298</c:v>
                </c:pt>
                <c:pt idx="2715">
                  <c:v>11.905756300000126</c:v>
                </c:pt>
                <c:pt idx="2716">
                  <c:v>11.901247550000004</c:v>
                </c:pt>
                <c:pt idx="2717">
                  <c:v>11.93652692</c:v>
                </c:pt>
                <c:pt idx="2718">
                  <c:v>12.10750883</c:v>
                </c:pt>
                <c:pt idx="2719">
                  <c:v>12.20614711</c:v>
                </c:pt>
                <c:pt idx="2720">
                  <c:v>12.252569470000006</c:v>
                </c:pt>
                <c:pt idx="2721">
                  <c:v>12.295624030000004</c:v>
                </c:pt>
                <c:pt idx="2722">
                  <c:v>12.34038299</c:v>
                </c:pt>
                <c:pt idx="2723">
                  <c:v>12.3879436</c:v>
                </c:pt>
                <c:pt idx="2724">
                  <c:v>12.43856422</c:v>
                </c:pt>
                <c:pt idx="2725">
                  <c:v>12.346642280000006</c:v>
                </c:pt>
                <c:pt idx="2726">
                  <c:v>12.294150549999999</c:v>
                </c:pt>
                <c:pt idx="2727">
                  <c:v>12.291050699999998</c:v>
                </c:pt>
                <c:pt idx="2728">
                  <c:v>12.282167860000001</c:v>
                </c:pt>
                <c:pt idx="2729">
                  <c:v>12.269189510000126</c:v>
                </c:pt>
                <c:pt idx="2730">
                  <c:v>12.247066469999998</c:v>
                </c:pt>
                <c:pt idx="2731">
                  <c:v>12.21664709</c:v>
                </c:pt>
                <c:pt idx="2732">
                  <c:v>12.180838140000001</c:v>
                </c:pt>
                <c:pt idx="2733">
                  <c:v>12.136391229999999</c:v>
                </c:pt>
                <c:pt idx="2734">
                  <c:v>12.088841579999999</c:v>
                </c:pt>
                <c:pt idx="2735">
                  <c:v>12.048599419999999</c:v>
                </c:pt>
                <c:pt idx="2736">
                  <c:v>12.00766011</c:v>
                </c:pt>
                <c:pt idx="2737">
                  <c:v>11.965815260000022</c:v>
                </c:pt>
                <c:pt idx="2738">
                  <c:v>11.937419220000002</c:v>
                </c:pt>
                <c:pt idx="2739">
                  <c:v>11.910067179999999</c:v>
                </c:pt>
                <c:pt idx="2740">
                  <c:v>11.906848200000002</c:v>
                </c:pt>
                <c:pt idx="2741">
                  <c:v>11.948208619999999</c:v>
                </c:pt>
                <c:pt idx="2742">
                  <c:v>12.126319069999999</c:v>
                </c:pt>
                <c:pt idx="2743">
                  <c:v>12.234507189999999</c:v>
                </c:pt>
                <c:pt idx="2744">
                  <c:v>12.282817789999999</c:v>
                </c:pt>
                <c:pt idx="2745">
                  <c:v>12.339843720000001</c:v>
                </c:pt>
                <c:pt idx="2746">
                  <c:v>12.393258680000001</c:v>
                </c:pt>
                <c:pt idx="2747">
                  <c:v>12.434501770000001</c:v>
                </c:pt>
                <c:pt idx="2748">
                  <c:v>12.480771600000001</c:v>
                </c:pt>
                <c:pt idx="2749">
                  <c:v>12.380727290000006</c:v>
                </c:pt>
                <c:pt idx="2750">
                  <c:v>12.32066642</c:v>
                </c:pt>
                <c:pt idx="2751">
                  <c:v>12.306113530000006</c:v>
                </c:pt>
                <c:pt idx="2752">
                  <c:v>12.290527280000001</c:v>
                </c:pt>
                <c:pt idx="2753">
                  <c:v>12.27129469</c:v>
                </c:pt>
                <c:pt idx="2754">
                  <c:v>12.248804229999999</c:v>
                </c:pt>
                <c:pt idx="2755">
                  <c:v>12.22379522</c:v>
                </c:pt>
                <c:pt idx="2756">
                  <c:v>12.195596040000074</c:v>
                </c:pt>
                <c:pt idx="2757">
                  <c:v>12.164329260000001</c:v>
                </c:pt>
                <c:pt idx="2758">
                  <c:v>12.13695669</c:v>
                </c:pt>
                <c:pt idx="2759">
                  <c:v>12.121119599999998</c:v>
                </c:pt>
                <c:pt idx="2760">
                  <c:v>12.108148269999999</c:v>
                </c:pt>
                <c:pt idx="2761">
                  <c:v>12.089921189999998</c:v>
                </c:pt>
                <c:pt idx="2762">
                  <c:v>12.074333530000002</c:v>
                </c:pt>
                <c:pt idx="2763">
                  <c:v>12.0559709</c:v>
                </c:pt>
                <c:pt idx="2764">
                  <c:v>12.056766530000274</c:v>
                </c:pt>
                <c:pt idx="2765">
                  <c:v>12.102397290000004</c:v>
                </c:pt>
                <c:pt idx="2766">
                  <c:v>12.279884470000002</c:v>
                </c:pt>
                <c:pt idx="2767">
                  <c:v>12.399200510000076</c:v>
                </c:pt>
                <c:pt idx="2768">
                  <c:v>12.454002640000002</c:v>
                </c:pt>
                <c:pt idx="2769">
                  <c:v>12.50154749</c:v>
                </c:pt>
                <c:pt idx="2770">
                  <c:v>12.549796870000026</c:v>
                </c:pt>
                <c:pt idx="2771">
                  <c:v>12.591001469999998</c:v>
                </c:pt>
                <c:pt idx="2772">
                  <c:v>12.62509824</c:v>
                </c:pt>
                <c:pt idx="2773">
                  <c:v>12.51361973</c:v>
                </c:pt>
                <c:pt idx="2774">
                  <c:v>12.450461860000004</c:v>
                </c:pt>
                <c:pt idx="2775">
                  <c:v>12.43752971</c:v>
                </c:pt>
                <c:pt idx="2776">
                  <c:v>12.423371479999997</c:v>
                </c:pt>
                <c:pt idx="2777">
                  <c:v>12.40341772</c:v>
                </c:pt>
                <c:pt idx="2778">
                  <c:v>12.379810040000002</c:v>
                </c:pt>
                <c:pt idx="2779">
                  <c:v>12.352261270000024</c:v>
                </c:pt>
                <c:pt idx="2780">
                  <c:v>12.316975530000002</c:v>
                </c:pt>
                <c:pt idx="2781">
                  <c:v>12.276073429999999</c:v>
                </c:pt>
                <c:pt idx="2782">
                  <c:v>12.236193669999999</c:v>
                </c:pt>
                <c:pt idx="2783">
                  <c:v>12.203872430000001</c:v>
                </c:pt>
                <c:pt idx="2784">
                  <c:v>12.17036424</c:v>
                </c:pt>
                <c:pt idx="2785">
                  <c:v>12.139773179999999</c:v>
                </c:pt>
                <c:pt idx="2786">
                  <c:v>12.118853259999998</c:v>
                </c:pt>
                <c:pt idx="2787">
                  <c:v>12.096332480000001</c:v>
                </c:pt>
                <c:pt idx="2788">
                  <c:v>12.09339089</c:v>
                </c:pt>
                <c:pt idx="2789">
                  <c:v>12.139294680000001</c:v>
                </c:pt>
                <c:pt idx="2790">
                  <c:v>12.325549670000276</c:v>
                </c:pt>
                <c:pt idx="2791">
                  <c:v>12.43552446</c:v>
                </c:pt>
                <c:pt idx="2792">
                  <c:v>12.485045340000006</c:v>
                </c:pt>
                <c:pt idx="2793">
                  <c:v>12.53270328</c:v>
                </c:pt>
                <c:pt idx="2794">
                  <c:v>12.575583430000076</c:v>
                </c:pt>
                <c:pt idx="2795">
                  <c:v>12.617096650000002</c:v>
                </c:pt>
                <c:pt idx="2796">
                  <c:v>12.65880404</c:v>
                </c:pt>
                <c:pt idx="2797">
                  <c:v>12.555145410000026</c:v>
                </c:pt>
                <c:pt idx="2798">
                  <c:v>12.50238139</c:v>
                </c:pt>
                <c:pt idx="2799">
                  <c:v>12.501493810000024</c:v>
                </c:pt>
                <c:pt idx="2800">
                  <c:v>12.501589370000024</c:v>
                </c:pt>
                <c:pt idx="2801">
                  <c:v>12.490880870000026</c:v>
                </c:pt>
                <c:pt idx="2802">
                  <c:v>12.480647290000126</c:v>
                </c:pt>
                <c:pt idx="2803">
                  <c:v>12.469387150000006</c:v>
                </c:pt>
                <c:pt idx="2804">
                  <c:v>12.460134960000024</c:v>
                </c:pt>
                <c:pt idx="2805">
                  <c:v>12.445934900000006</c:v>
                </c:pt>
                <c:pt idx="2806">
                  <c:v>12.4327778</c:v>
                </c:pt>
                <c:pt idx="2807">
                  <c:v>12.41716785</c:v>
                </c:pt>
                <c:pt idx="2808">
                  <c:v>12.406449580000126</c:v>
                </c:pt>
                <c:pt idx="2809">
                  <c:v>12.397173079999998</c:v>
                </c:pt>
                <c:pt idx="2810">
                  <c:v>12.385217350000024</c:v>
                </c:pt>
                <c:pt idx="2811">
                  <c:v>12.377916260000006</c:v>
                </c:pt>
                <c:pt idx="2812">
                  <c:v>12.389244600000024</c:v>
                </c:pt>
                <c:pt idx="2813">
                  <c:v>12.434218659999999</c:v>
                </c:pt>
                <c:pt idx="2814">
                  <c:v>12.623935020000001</c:v>
                </c:pt>
                <c:pt idx="2815">
                  <c:v>12.748068609999743</c:v>
                </c:pt>
                <c:pt idx="2816">
                  <c:v>12.774927910000001</c:v>
                </c:pt>
                <c:pt idx="2817">
                  <c:v>12.791141489999998</c:v>
                </c:pt>
                <c:pt idx="2818">
                  <c:v>12.813142560000006</c:v>
                </c:pt>
                <c:pt idx="2819">
                  <c:v>12.84920947</c:v>
                </c:pt>
                <c:pt idx="2820">
                  <c:v>12.88865084</c:v>
                </c:pt>
                <c:pt idx="2821">
                  <c:v>12.780230749999999</c:v>
                </c:pt>
                <c:pt idx="2822">
                  <c:v>12.72654998</c:v>
                </c:pt>
                <c:pt idx="2823">
                  <c:v>12.72679351</c:v>
                </c:pt>
                <c:pt idx="2824">
                  <c:v>12.719512570000004</c:v>
                </c:pt>
                <c:pt idx="2825">
                  <c:v>12.700149720000001</c:v>
                </c:pt>
                <c:pt idx="2826">
                  <c:v>12.678719940000001</c:v>
                </c:pt>
                <c:pt idx="2827">
                  <c:v>12.65404564</c:v>
                </c:pt>
                <c:pt idx="2828">
                  <c:v>12.643478669999999</c:v>
                </c:pt>
                <c:pt idx="2829">
                  <c:v>12.631976839999998</c:v>
                </c:pt>
                <c:pt idx="2830">
                  <c:v>12.621703979999999</c:v>
                </c:pt>
                <c:pt idx="2831">
                  <c:v>12.610357449999999</c:v>
                </c:pt>
                <c:pt idx="2832">
                  <c:v>12.600367970000001</c:v>
                </c:pt>
                <c:pt idx="2833">
                  <c:v>12.587539860000026</c:v>
                </c:pt>
                <c:pt idx="2834">
                  <c:v>12.562524240000124</c:v>
                </c:pt>
                <c:pt idx="2835">
                  <c:v>12.536353070000001</c:v>
                </c:pt>
                <c:pt idx="2836">
                  <c:v>12.52639435</c:v>
                </c:pt>
                <c:pt idx="2837">
                  <c:v>12.560706850000264</c:v>
                </c:pt>
                <c:pt idx="2838">
                  <c:v>12.739295650000001</c:v>
                </c:pt>
                <c:pt idx="2839">
                  <c:v>12.842547730000026</c:v>
                </c:pt>
                <c:pt idx="2840">
                  <c:v>12.89183006</c:v>
                </c:pt>
                <c:pt idx="2841">
                  <c:v>12.949612520000002</c:v>
                </c:pt>
                <c:pt idx="2842">
                  <c:v>13.005215920000001</c:v>
                </c:pt>
                <c:pt idx="2843">
                  <c:v>13.055735050000276</c:v>
                </c:pt>
                <c:pt idx="2844">
                  <c:v>13.104010079999998</c:v>
                </c:pt>
                <c:pt idx="2845">
                  <c:v>12.986740210000256</c:v>
                </c:pt>
                <c:pt idx="2846">
                  <c:v>12.90931965</c:v>
                </c:pt>
                <c:pt idx="2847">
                  <c:v>12.885469200000296</c:v>
                </c:pt>
                <c:pt idx="2848">
                  <c:v>12.863414970000276</c:v>
                </c:pt>
                <c:pt idx="2849">
                  <c:v>12.831545240000002</c:v>
                </c:pt>
                <c:pt idx="2850">
                  <c:v>12.79054077</c:v>
                </c:pt>
                <c:pt idx="2851">
                  <c:v>12.745496010000076</c:v>
                </c:pt>
                <c:pt idx="2852">
                  <c:v>12.707304799999999</c:v>
                </c:pt>
                <c:pt idx="2853">
                  <c:v>12.670966780000001</c:v>
                </c:pt>
                <c:pt idx="2854">
                  <c:v>12.636373379999997</c:v>
                </c:pt>
                <c:pt idx="2855">
                  <c:v>12.596412620000002</c:v>
                </c:pt>
                <c:pt idx="2856">
                  <c:v>12.55820943</c:v>
                </c:pt>
                <c:pt idx="2857">
                  <c:v>12.523018820000001</c:v>
                </c:pt>
                <c:pt idx="2858">
                  <c:v>12.497562350000004</c:v>
                </c:pt>
                <c:pt idx="2859">
                  <c:v>12.473661310000002</c:v>
                </c:pt>
                <c:pt idx="2860">
                  <c:v>12.474494420000006</c:v>
                </c:pt>
                <c:pt idx="2861">
                  <c:v>12.52216204</c:v>
                </c:pt>
                <c:pt idx="2862">
                  <c:v>12.71233382</c:v>
                </c:pt>
                <c:pt idx="2863">
                  <c:v>12.840186830000174</c:v>
                </c:pt>
                <c:pt idx="2864">
                  <c:v>12.910984320000004</c:v>
                </c:pt>
                <c:pt idx="2865">
                  <c:v>12.99011479</c:v>
                </c:pt>
                <c:pt idx="2866">
                  <c:v>13.065783520000076</c:v>
                </c:pt>
                <c:pt idx="2867">
                  <c:v>13.111920199999998</c:v>
                </c:pt>
                <c:pt idx="2868">
                  <c:v>13.148179569999998</c:v>
                </c:pt>
                <c:pt idx="2869">
                  <c:v>13.033933320000001</c:v>
                </c:pt>
                <c:pt idx="2870">
                  <c:v>12.96472881</c:v>
                </c:pt>
                <c:pt idx="2871">
                  <c:v>12.948276030000001</c:v>
                </c:pt>
                <c:pt idx="2872">
                  <c:v>12.934590510000024</c:v>
                </c:pt>
                <c:pt idx="2873">
                  <c:v>12.913422330000024</c:v>
                </c:pt>
                <c:pt idx="2874">
                  <c:v>12.88114204</c:v>
                </c:pt>
                <c:pt idx="2875">
                  <c:v>12.838010000000001</c:v>
                </c:pt>
                <c:pt idx="2876">
                  <c:v>12.79868233</c:v>
                </c:pt>
                <c:pt idx="2877">
                  <c:v>12.76267056</c:v>
                </c:pt>
                <c:pt idx="2878">
                  <c:v>12.72451935</c:v>
                </c:pt>
                <c:pt idx="2879">
                  <c:v>12.685930010000074</c:v>
                </c:pt>
                <c:pt idx="2880">
                  <c:v>12.648995649999998</c:v>
                </c:pt>
                <c:pt idx="2881">
                  <c:v>12.623959900000001</c:v>
                </c:pt>
                <c:pt idx="2882">
                  <c:v>12.62108323</c:v>
                </c:pt>
                <c:pt idx="2883">
                  <c:v>12.62385413</c:v>
                </c:pt>
                <c:pt idx="2884">
                  <c:v>12.641364869999999</c:v>
                </c:pt>
                <c:pt idx="2885">
                  <c:v>12.700864640000001</c:v>
                </c:pt>
                <c:pt idx="2886">
                  <c:v>12.901823399999998</c:v>
                </c:pt>
                <c:pt idx="2887">
                  <c:v>13.027377550000001</c:v>
                </c:pt>
                <c:pt idx="2888">
                  <c:v>13.083038050000004</c:v>
                </c:pt>
                <c:pt idx="2889">
                  <c:v>13.135963789999998</c:v>
                </c:pt>
                <c:pt idx="2890">
                  <c:v>13.190790779999999</c:v>
                </c:pt>
                <c:pt idx="2891">
                  <c:v>13.240788399999998</c:v>
                </c:pt>
                <c:pt idx="2892">
                  <c:v>13.290917500000001</c:v>
                </c:pt>
                <c:pt idx="2893">
                  <c:v>13.198543540000001</c:v>
                </c:pt>
                <c:pt idx="2894">
                  <c:v>13.15977442</c:v>
                </c:pt>
                <c:pt idx="2895">
                  <c:v>13.165930560000024</c:v>
                </c:pt>
                <c:pt idx="2896">
                  <c:v>13.167644490000002</c:v>
                </c:pt>
                <c:pt idx="2897">
                  <c:v>13.15688177</c:v>
                </c:pt>
                <c:pt idx="2898">
                  <c:v>13.131047909999999</c:v>
                </c:pt>
                <c:pt idx="2899">
                  <c:v>13.100943790000001</c:v>
                </c:pt>
                <c:pt idx="2900">
                  <c:v>13.079574930000026</c:v>
                </c:pt>
                <c:pt idx="2901">
                  <c:v>13.058705250000004</c:v>
                </c:pt>
                <c:pt idx="2902">
                  <c:v>13.038267879999999</c:v>
                </c:pt>
                <c:pt idx="2903">
                  <c:v>13.00907335</c:v>
                </c:pt>
                <c:pt idx="2904">
                  <c:v>12.982968380000001</c:v>
                </c:pt>
                <c:pt idx="2905">
                  <c:v>12.962280960000006</c:v>
                </c:pt>
                <c:pt idx="2906">
                  <c:v>12.94694303</c:v>
                </c:pt>
                <c:pt idx="2907">
                  <c:v>12.93521954</c:v>
                </c:pt>
                <c:pt idx="2908">
                  <c:v>12.94072295</c:v>
                </c:pt>
                <c:pt idx="2909">
                  <c:v>12.972976670000024</c:v>
                </c:pt>
                <c:pt idx="2910">
                  <c:v>13.143594090000002</c:v>
                </c:pt>
                <c:pt idx="2911">
                  <c:v>13.242102540000001</c:v>
                </c:pt>
                <c:pt idx="2912">
                  <c:v>13.286728449999998</c:v>
                </c:pt>
                <c:pt idx="2913">
                  <c:v>13.326831970000002</c:v>
                </c:pt>
                <c:pt idx="2914">
                  <c:v>13.36375138</c:v>
                </c:pt>
                <c:pt idx="2915">
                  <c:v>13.40095414</c:v>
                </c:pt>
                <c:pt idx="2916">
                  <c:v>13.43526127</c:v>
                </c:pt>
                <c:pt idx="2917">
                  <c:v>13.3300594</c:v>
                </c:pt>
                <c:pt idx="2918">
                  <c:v>13.28346355</c:v>
                </c:pt>
                <c:pt idx="2919">
                  <c:v>13.28534389</c:v>
                </c:pt>
                <c:pt idx="2920">
                  <c:v>13.284821249999998</c:v>
                </c:pt>
                <c:pt idx="2921">
                  <c:v>13.26243142</c:v>
                </c:pt>
                <c:pt idx="2922">
                  <c:v>13.226231399999998</c:v>
                </c:pt>
                <c:pt idx="2923">
                  <c:v>13.190718349999999</c:v>
                </c:pt>
                <c:pt idx="2924">
                  <c:v>13.15863541</c:v>
                </c:pt>
                <c:pt idx="2925">
                  <c:v>13.124728530000001</c:v>
                </c:pt>
                <c:pt idx="2926">
                  <c:v>13.089068260000001</c:v>
                </c:pt>
                <c:pt idx="2927">
                  <c:v>13.054651850000004</c:v>
                </c:pt>
                <c:pt idx="2928">
                  <c:v>13.02475733</c:v>
                </c:pt>
                <c:pt idx="2929">
                  <c:v>12.993725320000001</c:v>
                </c:pt>
                <c:pt idx="2930">
                  <c:v>12.971809180000001</c:v>
                </c:pt>
                <c:pt idx="2931">
                  <c:v>12.950697480000002</c:v>
                </c:pt>
                <c:pt idx="2932">
                  <c:v>12.942678709999999</c:v>
                </c:pt>
                <c:pt idx="2933">
                  <c:v>12.96532764</c:v>
                </c:pt>
                <c:pt idx="2934">
                  <c:v>13.12651692</c:v>
                </c:pt>
                <c:pt idx="2935">
                  <c:v>13.218440470000001</c:v>
                </c:pt>
                <c:pt idx="2936">
                  <c:v>13.26636669</c:v>
                </c:pt>
                <c:pt idx="2937">
                  <c:v>13.314825979999998</c:v>
                </c:pt>
                <c:pt idx="2938">
                  <c:v>13.359542390000341</c:v>
                </c:pt>
                <c:pt idx="2939">
                  <c:v>13.400644980000004</c:v>
                </c:pt>
                <c:pt idx="2940">
                  <c:v>13.44361224</c:v>
                </c:pt>
                <c:pt idx="2941">
                  <c:v>13.344400480000001</c:v>
                </c:pt>
                <c:pt idx="2942">
                  <c:v>13.294953049999998</c:v>
                </c:pt>
                <c:pt idx="2943">
                  <c:v>13.289271479999995</c:v>
                </c:pt>
                <c:pt idx="2944">
                  <c:v>13.28638299</c:v>
                </c:pt>
                <c:pt idx="2945">
                  <c:v>13.278410490000001</c:v>
                </c:pt>
                <c:pt idx="2946">
                  <c:v>13.261395159999999</c:v>
                </c:pt>
                <c:pt idx="2947">
                  <c:v>13.233227759999997</c:v>
                </c:pt>
                <c:pt idx="2948">
                  <c:v>13.20583948</c:v>
                </c:pt>
                <c:pt idx="2949">
                  <c:v>13.173227699999998</c:v>
                </c:pt>
                <c:pt idx="2950">
                  <c:v>13.138452439999998</c:v>
                </c:pt>
                <c:pt idx="2951">
                  <c:v>13.112756900000004</c:v>
                </c:pt>
                <c:pt idx="2952">
                  <c:v>13.086242510000076</c:v>
                </c:pt>
                <c:pt idx="2953">
                  <c:v>13.057145810000026</c:v>
                </c:pt>
                <c:pt idx="2954">
                  <c:v>13.03308713</c:v>
                </c:pt>
                <c:pt idx="2955">
                  <c:v>13.004761279999999</c:v>
                </c:pt>
                <c:pt idx="2956">
                  <c:v>13.001877260000001</c:v>
                </c:pt>
                <c:pt idx="2957">
                  <c:v>13.047802059999999</c:v>
                </c:pt>
                <c:pt idx="2958">
                  <c:v>13.229475119999998</c:v>
                </c:pt>
                <c:pt idx="2959">
                  <c:v>13.33724209</c:v>
                </c:pt>
                <c:pt idx="2960">
                  <c:v>13.382709710000126</c:v>
                </c:pt>
                <c:pt idx="2961">
                  <c:v>13.42750092</c:v>
                </c:pt>
                <c:pt idx="2962">
                  <c:v>13.475000020000024</c:v>
                </c:pt>
                <c:pt idx="2963">
                  <c:v>13.51309475</c:v>
                </c:pt>
                <c:pt idx="2964">
                  <c:v>13.54918968</c:v>
                </c:pt>
                <c:pt idx="2965">
                  <c:v>13.439963659999998</c:v>
                </c:pt>
                <c:pt idx="2966">
                  <c:v>13.37906197</c:v>
                </c:pt>
                <c:pt idx="2967">
                  <c:v>13.360599500000296</c:v>
                </c:pt>
                <c:pt idx="2968">
                  <c:v>13.34324075</c:v>
                </c:pt>
                <c:pt idx="2969">
                  <c:v>13.317534110000176</c:v>
                </c:pt>
                <c:pt idx="2970">
                  <c:v>13.273114640000001</c:v>
                </c:pt>
                <c:pt idx="2971">
                  <c:v>13.229218419999997</c:v>
                </c:pt>
                <c:pt idx="2972">
                  <c:v>13.19854645</c:v>
                </c:pt>
                <c:pt idx="2973">
                  <c:v>13.169028689999999</c:v>
                </c:pt>
                <c:pt idx="2974">
                  <c:v>13.13259375</c:v>
                </c:pt>
                <c:pt idx="2975">
                  <c:v>13.092929479999999</c:v>
                </c:pt>
                <c:pt idx="2976">
                  <c:v>13.053363360000001</c:v>
                </c:pt>
                <c:pt idx="2977">
                  <c:v>13.01381509</c:v>
                </c:pt>
                <c:pt idx="2978">
                  <c:v>12.97855616</c:v>
                </c:pt>
                <c:pt idx="2979">
                  <c:v>12.94295163</c:v>
                </c:pt>
                <c:pt idx="2980">
                  <c:v>12.936501789999999</c:v>
                </c:pt>
                <c:pt idx="2981">
                  <c:v>12.983831570000024</c:v>
                </c:pt>
                <c:pt idx="2982">
                  <c:v>13.170284220000006</c:v>
                </c:pt>
                <c:pt idx="2983">
                  <c:v>13.283387060000001</c:v>
                </c:pt>
                <c:pt idx="2984">
                  <c:v>13.331210110000001</c:v>
                </c:pt>
                <c:pt idx="2985">
                  <c:v>13.38871511</c:v>
                </c:pt>
                <c:pt idx="2986">
                  <c:v>13.442802850000026</c:v>
                </c:pt>
                <c:pt idx="2987">
                  <c:v>13.48629189</c:v>
                </c:pt>
                <c:pt idx="2988">
                  <c:v>13.525949520000006</c:v>
                </c:pt>
                <c:pt idx="2989">
                  <c:v>13.426471149999999</c:v>
                </c:pt>
                <c:pt idx="2990">
                  <c:v>13.38017835</c:v>
                </c:pt>
                <c:pt idx="2991">
                  <c:v>13.37741806</c:v>
                </c:pt>
                <c:pt idx="2992">
                  <c:v>13.362462610000346</c:v>
                </c:pt>
                <c:pt idx="2993">
                  <c:v>13.333008570000002</c:v>
                </c:pt>
                <c:pt idx="2994">
                  <c:v>13.285748740000001</c:v>
                </c:pt>
                <c:pt idx="2995">
                  <c:v>13.238137800000001</c:v>
                </c:pt>
                <c:pt idx="2996">
                  <c:v>13.204770189999998</c:v>
                </c:pt>
                <c:pt idx="2997">
                  <c:v>13.17376357</c:v>
                </c:pt>
                <c:pt idx="2998">
                  <c:v>13.143174109999999</c:v>
                </c:pt>
                <c:pt idx="2999">
                  <c:v>13.105011719999998</c:v>
                </c:pt>
                <c:pt idx="3000">
                  <c:v>13.071408630000002</c:v>
                </c:pt>
                <c:pt idx="3001">
                  <c:v>13.0400162</c:v>
                </c:pt>
                <c:pt idx="3002">
                  <c:v>13.00934524</c:v>
                </c:pt>
                <c:pt idx="3003">
                  <c:v>12.984888</c:v>
                </c:pt>
                <c:pt idx="3004">
                  <c:v>12.984674290000006</c:v>
                </c:pt>
                <c:pt idx="3005">
                  <c:v>13.028990409999999</c:v>
                </c:pt>
                <c:pt idx="3006">
                  <c:v>13.211073159999993</c:v>
                </c:pt>
                <c:pt idx="3007">
                  <c:v>13.323228429999999</c:v>
                </c:pt>
                <c:pt idx="3008">
                  <c:v>13.373015520000004</c:v>
                </c:pt>
                <c:pt idx="3009">
                  <c:v>13.42550394</c:v>
                </c:pt>
                <c:pt idx="3010">
                  <c:v>13.47801857</c:v>
                </c:pt>
                <c:pt idx="3011">
                  <c:v>13.523173439999999</c:v>
                </c:pt>
                <c:pt idx="3012">
                  <c:v>13.56425537</c:v>
                </c:pt>
                <c:pt idx="3013">
                  <c:v>13.45721694</c:v>
                </c:pt>
                <c:pt idx="3014">
                  <c:v>13.412104550000176</c:v>
                </c:pt>
                <c:pt idx="3015">
                  <c:v>13.415469110000076</c:v>
                </c:pt>
                <c:pt idx="3016">
                  <c:v>13.406435090000176</c:v>
                </c:pt>
                <c:pt idx="3017">
                  <c:v>13.375841500000076</c:v>
                </c:pt>
                <c:pt idx="3018">
                  <c:v>13.334600440000001</c:v>
                </c:pt>
                <c:pt idx="3019">
                  <c:v>13.293046560000002</c:v>
                </c:pt>
                <c:pt idx="3020">
                  <c:v>13.261552160000001</c:v>
                </c:pt>
                <c:pt idx="3021">
                  <c:v>13.224267869999998</c:v>
                </c:pt>
                <c:pt idx="3022">
                  <c:v>13.181411079999998</c:v>
                </c:pt>
                <c:pt idx="3023">
                  <c:v>13.141983419999999</c:v>
                </c:pt>
                <c:pt idx="3024">
                  <c:v>13.10069367</c:v>
                </c:pt>
                <c:pt idx="3025">
                  <c:v>13.059308010000002</c:v>
                </c:pt>
                <c:pt idx="3026">
                  <c:v>13.03194686</c:v>
                </c:pt>
                <c:pt idx="3027">
                  <c:v>13.009523870000002</c:v>
                </c:pt>
                <c:pt idx="3028">
                  <c:v>13.01409939</c:v>
                </c:pt>
                <c:pt idx="3029">
                  <c:v>13.061494820000076</c:v>
                </c:pt>
                <c:pt idx="3030">
                  <c:v>13.248121609999689</c:v>
                </c:pt>
                <c:pt idx="3031">
                  <c:v>13.356403920000076</c:v>
                </c:pt>
                <c:pt idx="3032">
                  <c:v>13.40512867</c:v>
                </c:pt>
                <c:pt idx="3033">
                  <c:v>13.463482800000332</c:v>
                </c:pt>
                <c:pt idx="3034">
                  <c:v>13.520467420000001</c:v>
                </c:pt>
                <c:pt idx="3035">
                  <c:v>13.570686990000176</c:v>
                </c:pt>
                <c:pt idx="3036">
                  <c:v>13.622136450000006</c:v>
                </c:pt>
                <c:pt idx="3037">
                  <c:v>13.52266408</c:v>
                </c:pt>
                <c:pt idx="3038">
                  <c:v>13.466529620000006</c:v>
                </c:pt>
                <c:pt idx="3039">
                  <c:v>13.454293010000002</c:v>
                </c:pt>
                <c:pt idx="3040">
                  <c:v>13.438339399999998</c:v>
                </c:pt>
                <c:pt idx="3041">
                  <c:v>13.422609450000024</c:v>
                </c:pt>
                <c:pt idx="3042">
                  <c:v>13.400515690000002</c:v>
                </c:pt>
                <c:pt idx="3043">
                  <c:v>13.367937080000004</c:v>
                </c:pt>
                <c:pt idx="3044">
                  <c:v>13.330475290000004</c:v>
                </c:pt>
                <c:pt idx="3045">
                  <c:v>13.291346470000001</c:v>
                </c:pt>
                <c:pt idx="3046">
                  <c:v>13.24953803</c:v>
                </c:pt>
                <c:pt idx="3047">
                  <c:v>13.203947700000001</c:v>
                </c:pt>
                <c:pt idx="3048">
                  <c:v>13.164978169999998</c:v>
                </c:pt>
                <c:pt idx="3049">
                  <c:v>13.133989</c:v>
                </c:pt>
                <c:pt idx="3050">
                  <c:v>13.114751669999999</c:v>
                </c:pt>
                <c:pt idx="3051">
                  <c:v>13.096388960000001</c:v>
                </c:pt>
                <c:pt idx="3052">
                  <c:v>13.10352497</c:v>
                </c:pt>
                <c:pt idx="3053">
                  <c:v>13.15259874</c:v>
                </c:pt>
                <c:pt idx="3054">
                  <c:v>13.343350580000001</c:v>
                </c:pt>
                <c:pt idx="3055">
                  <c:v>13.453545420000006</c:v>
                </c:pt>
                <c:pt idx="3056">
                  <c:v>13.49669655000031</c:v>
                </c:pt>
                <c:pt idx="3057">
                  <c:v>13.538420950000001</c:v>
                </c:pt>
                <c:pt idx="3058">
                  <c:v>13.57119265</c:v>
                </c:pt>
                <c:pt idx="3059">
                  <c:v>13.57890665</c:v>
                </c:pt>
                <c:pt idx="3060">
                  <c:v>13.583995230000006</c:v>
                </c:pt>
                <c:pt idx="3061">
                  <c:v>13.456150970000024</c:v>
                </c:pt>
                <c:pt idx="3062">
                  <c:v>13.39342179</c:v>
                </c:pt>
                <c:pt idx="3063">
                  <c:v>13.376453810000292</c:v>
                </c:pt>
                <c:pt idx="3064">
                  <c:v>13.356081070000076</c:v>
                </c:pt>
                <c:pt idx="3065">
                  <c:v>13.32212575</c:v>
                </c:pt>
                <c:pt idx="3066">
                  <c:v>13.28538354</c:v>
                </c:pt>
                <c:pt idx="3067">
                  <c:v>13.248551769999739</c:v>
                </c:pt>
                <c:pt idx="3068">
                  <c:v>13.222683980000001</c:v>
                </c:pt>
                <c:pt idx="3069">
                  <c:v>13.192612480000001</c:v>
                </c:pt>
                <c:pt idx="3070">
                  <c:v>13.1587195</c:v>
                </c:pt>
                <c:pt idx="3071">
                  <c:v>13.128517759999999</c:v>
                </c:pt>
                <c:pt idx="3072">
                  <c:v>13.10087981</c:v>
                </c:pt>
                <c:pt idx="3073">
                  <c:v>13.07523338</c:v>
                </c:pt>
                <c:pt idx="3074">
                  <c:v>13.054497000000024</c:v>
                </c:pt>
                <c:pt idx="3075">
                  <c:v>13.034231309999999</c:v>
                </c:pt>
                <c:pt idx="3076">
                  <c:v>13.031414380000001</c:v>
                </c:pt>
                <c:pt idx="3077">
                  <c:v>13.06380388</c:v>
                </c:pt>
                <c:pt idx="3078">
                  <c:v>13.238840119999999</c:v>
                </c:pt>
                <c:pt idx="3079">
                  <c:v>13.348818119999999</c:v>
                </c:pt>
                <c:pt idx="3080">
                  <c:v>13.401263930000001</c:v>
                </c:pt>
                <c:pt idx="3081">
                  <c:v>13.462438030000332</c:v>
                </c:pt>
                <c:pt idx="3082">
                  <c:v>13.52921029</c:v>
                </c:pt>
                <c:pt idx="3083">
                  <c:v>13.58447411</c:v>
                </c:pt>
                <c:pt idx="3084">
                  <c:v>13.640365389999998</c:v>
                </c:pt>
                <c:pt idx="3085">
                  <c:v>13.543172200000001</c:v>
                </c:pt>
                <c:pt idx="3086">
                  <c:v>13.490436050000332</c:v>
                </c:pt>
                <c:pt idx="3087">
                  <c:v>13.487084980000002</c:v>
                </c:pt>
                <c:pt idx="3088">
                  <c:v>13.47600036</c:v>
                </c:pt>
                <c:pt idx="3089">
                  <c:v>13.460088310000026</c:v>
                </c:pt>
                <c:pt idx="3090">
                  <c:v>13.44260708</c:v>
                </c:pt>
                <c:pt idx="3091">
                  <c:v>13.413921350000001</c:v>
                </c:pt>
                <c:pt idx="3092">
                  <c:v>13.382057790000006</c:v>
                </c:pt>
                <c:pt idx="3093">
                  <c:v>13.347865679999998</c:v>
                </c:pt>
                <c:pt idx="3094">
                  <c:v>13.311414020000004</c:v>
                </c:pt>
                <c:pt idx="3095">
                  <c:v>13.285287610000006</c:v>
                </c:pt>
                <c:pt idx="3096">
                  <c:v>13.264098479999999</c:v>
                </c:pt>
                <c:pt idx="3097">
                  <c:v>13.23888693</c:v>
                </c:pt>
                <c:pt idx="3098">
                  <c:v>13.21512881</c:v>
                </c:pt>
                <c:pt idx="3099">
                  <c:v>13.195760400000001</c:v>
                </c:pt>
                <c:pt idx="3100">
                  <c:v>13.198515049999999</c:v>
                </c:pt>
                <c:pt idx="3101">
                  <c:v>13.24174483</c:v>
                </c:pt>
                <c:pt idx="3102">
                  <c:v>13.422922760000001</c:v>
                </c:pt>
                <c:pt idx="3103">
                  <c:v>13.53764735</c:v>
                </c:pt>
                <c:pt idx="3104">
                  <c:v>13.609472240000002</c:v>
                </c:pt>
                <c:pt idx="3105">
                  <c:v>13.68578849</c:v>
                </c:pt>
                <c:pt idx="3106">
                  <c:v>13.747177139999993</c:v>
                </c:pt>
                <c:pt idx="3107">
                  <c:v>13.771086800000004</c:v>
                </c:pt>
                <c:pt idx="3108">
                  <c:v>13.794461869999999</c:v>
                </c:pt>
                <c:pt idx="3109">
                  <c:v>13.66689938</c:v>
                </c:pt>
                <c:pt idx="3110">
                  <c:v>13.597042350000002</c:v>
                </c:pt>
                <c:pt idx="3111">
                  <c:v>13.585320580000001</c:v>
                </c:pt>
                <c:pt idx="3112">
                  <c:v>13.567982010000026</c:v>
                </c:pt>
                <c:pt idx="3113">
                  <c:v>13.542258429999999</c:v>
                </c:pt>
                <c:pt idx="3114">
                  <c:v>13.51012751</c:v>
                </c:pt>
                <c:pt idx="3115">
                  <c:v>13.479107070000024</c:v>
                </c:pt>
                <c:pt idx="3116">
                  <c:v>13.45380578</c:v>
                </c:pt>
                <c:pt idx="3117">
                  <c:v>13.425532000000176</c:v>
                </c:pt>
                <c:pt idx="3118">
                  <c:v>13.401536240000176</c:v>
                </c:pt>
                <c:pt idx="3119">
                  <c:v>13.376498600000026</c:v>
                </c:pt>
                <c:pt idx="3120">
                  <c:v>13.354638590000176</c:v>
                </c:pt>
                <c:pt idx="3121">
                  <c:v>13.334322329999999</c:v>
                </c:pt>
                <c:pt idx="3122">
                  <c:v>13.316937710000024</c:v>
                </c:pt>
                <c:pt idx="3123">
                  <c:v>13.300240690000004</c:v>
                </c:pt>
                <c:pt idx="3124">
                  <c:v>13.29933085</c:v>
                </c:pt>
                <c:pt idx="3125">
                  <c:v>13.329453990000006</c:v>
                </c:pt>
                <c:pt idx="3126">
                  <c:v>13.502683490000004</c:v>
                </c:pt>
                <c:pt idx="3127">
                  <c:v>13.60470527</c:v>
                </c:pt>
                <c:pt idx="3128">
                  <c:v>13.652822970000004</c:v>
                </c:pt>
                <c:pt idx="3129">
                  <c:v>13.710064999999998</c:v>
                </c:pt>
                <c:pt idx="3130">
                  <c:v>13.764442350000024</c:v>
                </c:pt>
                <c:pt idx="3131">
                  <c:v>13.811345280000001</c:v>
                </c:pt>
                <c:pt idx="3132">
                  <c:v>13.859859310000282</c:v>
                </c:pt>
                <c:pt idx="3133">
                  <c:v>13.752781480000001</c:v>
                </c:pt>
                <c:pt idx="3134">
                  <c:v>13.690604610000022</c:v>
                </c:pt>
                <c:pt idx="3135">
                  <c:v>13.684038900000001</c:v>
                </c:pt>
                <c:pt idx="3136">
                  <c:v>13.67178034</c:v>
                </c:pt>
                <c:pt idx="3137">
                  <c:v>13.654643200000002</c:v>
                </c:pt>
                <c:pt idx="3138">
                  <c:v>13.632586750000026</c:v>
                </c:pt>
                <c:pt idx="3139">
                  <c:v>13.59889456</c:v>
                </c:pt>
                <c:pt idx="3140">
                  <c:v>13.557476600000006</c:v>
                </c:pt>
                <c:pt idx="3141">
                  <c:v>13.511327359999999</c:v>
                </c:pt>
                <c:pt idx="3142">
                  <c:v>13.46391</c:v>
                </c:pt>
                <c:pt idx="3143">
                  <c:v>13.42712721</c:v>
                </c:pt>
                <c:pt idx="3144">
                  <c:v>13.393171179999998</c:v>
                </c:pt>
                <c:pt idx="3145">
                  <c:v>13.366732410000276</c:v>
                </c:pt>
                <c:pt idx="3146">
                  <c:v>13.344288639999998</c:v>
                </c:pt>
                <c:pt idx="3147">
                  <c:v>13.322657800000076</c:v>
                </c:pt>
                <c:pt idx="3148">
                  <c:v>13.322340030000024</c:v>
                </c:pt>
                <c:pt idx="3149">
                  <c:v>13.365697660000126</c:v>
                </c:pt>
                <c:pt idx="3150">
                  <c:v>13.55478132</c:v>
                </c:pt>
                <c:pt idx="3151">
                  <c:v>13.670169210000006</c:v>
                </c:pt>
                <c:pt idx="3152">
                  <c:v>13.728449530000002</c:v>
                </c:pt>
                <c:pt idx="3153">
                  <c:v>13.791360319999999</c:v>
                </c:pt>
                <c:pt idx="3154">
                  <c:v>13.860697560000126</c:v>
                </c:pt>
                <c:pt idx="3155">
                  <c:v>13.916664570000076</c:v>
                </c:pt>
                <c:pt idx="3156">
                  <c:v>13.968600670000002</c:v>
                </c:pt>
                <c:pt idx="3157">
                  <c:v>13.867467540000026</c:v>
                </c:pt>
                <c:pt idx="3158">
                  <c:v>13.797480240000002</c:v>
                </c:pt>
                <c:pt idx="3159">
                  <c:v>13.779377919999998</c:v>
                </c:pt>
                <c:pt idx="3160">
                  <c:v>13.763278319999998</c:v>
                </c:pt>
                <c:pt idx="3161">
                  <c:v>13.739119419999998</c:v>
                </c:pt>
                <c:pt idx="3162">
                  <c:v>13.70609647</c:v>
                </c:pt>
                <c:pt idx="3163">
                  <c:v>13.671820350000001</c:v>
                </c:pt>
                <c:pt idx="3164">
                  <c:v>13.641508469999998</c:v>
                </c:pt>
                <c:pt idx="3165">
                  <c:v>13.60601788</c:v>
                </c:pt>
                <c:pt idx="3166">
                  <c:v>13.567906690000004</c:v>
                </c:pt>
                <c:pt idx="3167">
                  <c:v>13.535443850000076</c:v>
                </c:pt>
                <c:pt idx="3168">
                  <c:v>13.503840110000002</c:v>
                </c:pt>
                <c:pt idx="3169">
                  <c:v>13.475384990000126</c:v>
                </c:pt>
                <c:pt idx="3170">
                  <c:v>13.448259719999999</c:v>
                </c:pt>
                <c:pt idx="3171">
                  <c:v>13.4271391</c:v>
                </c:pt>
                <c:pt idx="3172">
                  <c:v>13.428009510000004</c:v>
                </c:pt>
                <c:pt idx="3173">
                  <c:v>13.4716641</c:v>
                </c:pt>
                <c:pt idx="3174">
                  <c:v>13.65629008</c:v>
                </c:pt>
                <c:pt idx="3175">
                  <c:v>13.768468099999998</c:v>
                </c:pt>
                <c:pt idx="3176">
                  <c:v>13.825735450000026</c:v>
                </c:pt>
                <c:pt idx="3177">
                  <c:v>13.884135670000004</c:v>
                </c:pt>
                <c:pt idx="3178">
                  <c:v>13.941850749999999</c:v>
                </c:pt>
                <c:pt idx="3179">
                  <c:v>13.997278119999999</c:v>
                </c:pt>
                <c:pt idx="3180">
                  <c:v>14.05795415</c:v>
                </c:pt>
                <c:pt idx="3181">
                  <c:v>13.951835810000174</c:v>
                </c:pt>
                <c:pt idx="3182">
                  <c:v>13.88164242</c:v>
                </c:pt>
                <c:pt idx="3183">
                  <c:v>13.868406910000282</c:v>
                </c:pt>
                <c:pt idx="3184">
                  <c:v>13.855442570000486</c:v>
                </c:pt>
                <c:pt idx="3185">
                  <c:v>13.83626464</c:v>
                </c:pt>
                <c:pt idx="3186">
                  <c:v>13.81709242</c:v>
                </c:pt>
                <c:pt idx="3187">
                  <c:v>13.784055399999998</c:v>
                </c:pt>
                <c:pt idx="3188">
                  <c:v>13.734854619999998</c:v>
                </c:pt>
                <c:pt idx="3189">
                  <c:v>13.676288100000001</c:v>
                </c:pt>
                <c:pt idx="3190">
                  <c:v>13.622535690000024</c:v>
                </c:pt>
                <c:pt idx="3191">
                  <c:v>13.58720153</c:v>
                </c:pt>
                <c:pt idx="3192">
                  <c:v>13.55723418</c:v>
                </c:pt>
                <c:pt idx="3193">
                  <c:v>13.52627221</c:v>
                </c:pt>
                <c:pt idx="3194">
                  <c:v>13.488452500000006</c:v>
                </c:pt>
                <c:pt idx="3195">
                  <c:v>13.44616553</c:v>
                </c:pt>
                <c:pt idx="3196">
                  <c:v>13.434900470000001</c:v>
                </c:pt>
                <c:pt idx="3197">
                  <c:v>13.48309072</c:v>
                </c:pt>
                <c:pt idx="3198">
                  <c:v>13.6792333</c:v>
                </c:pt>
                <c:pt idx="3199">
                  <c:v>13.795760060000001</c:v>
                </c:pt>
                <c:pt idx="3200">
                  <c:v>13.845669670000024</c:v>
                </c:pt>
                <c:pt idx="3201">
                  <c:v>13.902633880000026</c:v>
                </c:pt>
                <c:pt idx="3202">
                  <c:v>13.960089800000176</c:v>
                </c:pt>
                <c:pt idx="3203">
                  <c:v>14.00685915</c:v>
                </c:pt>
                <c:pt idx="3204">
                  <c:v>14.052641870000176</c:v>
                </c:pt>
                <c:pt idx="3205">
                  <c:v>13.951796740000002</c:v>
                </c:pt>
                <c:pt idx="3206">
                  <c:v>13.90685274</c:v>
                </c:pt>
                <c:pt idx="3207">
                  <c:v>13.912956680000002</c:v>
                </c:pt>
                <c:pt idx="3208">
                  <c:v>13.904209210000024</c:v>
                </c:pt>
                <c:pt idx="3209">
                  <c:v>13.865019370000176</c:v>
                </c:pt>
                <c:pt idx="3210">
                  <c:v>13.821172379999998</c:v>
                </c:pt>
                <c:pt idx="3211">
                  <c:v>13.77714756</c:v>
                </c:pt>
                <c:pt idx="3212">
                  <c:v>13.745373819999999</c:v>
                </c:pt>
                <c:pt idx="3213">
                  <c:v>13.711875639999999</c:v>
                </c:pt>
                <c:pt idx="3214">
                  <c:v>13.67526228</c:v>
                </c:pt>
                <c:pt idx="3215">
                  <c:v>13.636292210000002</c:v>
                </c:pt>
                <c:pt idx="3216">
                  <c:v>13.599922830000002</c:v>
                </c:pt>
                <c:pt idx="3217">
                  <c:v>13.566434560000314</c:v>
                </c:pt>
                <c:pt idx="3218">
                  <c:v>13.5436938</c:v>
                </c:pt>
                <c:pt idx="3219">
                  <c:v>13.522168220000001</c:v>
                </c:pt>
                <c:pt idx="3220">
                  <c:v>13.524173679999999</c:v>
                </c:pt>
                <c:pt idx="3221">
                  <c:v>13.574108419999998</c:v>
                </c:pt>
                <c:pt idx="3222">
                  <c:v>13.765723000000001</c:v>
                </c:pt>
                <c:pt idx="3223">
                  <c:v>13.883176800000006</c:v>
                </c:pt>
                <c:pt idx="3224">
                  <c:v>13.94215268</c:v>
                </c:pt>
                <c:pt idx="3225">
                  <c:v>14.006702270000076</c:v>
                </c:pt>
                <c:pt idx="3226">
                  <c:v>14.072514330000176</c:v>
                </c:pt>
                <c:pt idx="3227">
                  <c:v>14.132033180000001</c:v>
                </c:pt>
                <c:pt idx="3228">
                  <c:v>14.195471100000001</c:v>
                </c:pt>
                <c:pt idx="3229">
                  <c:v>14.096627779999999</c:v>
                </c:pt>
                <c:pt idx="3230">
                  <c:v>14.02461224</c:v>
                </c:pt>
                <c:pt idx="3231">
                  <c:v>14.015593230000126</c:v>
                </c:pt>
                <c:pt idx="3232">
                  <c:v>14.00356184</c:v>
                </c:pt>
                <c:pt idx="3233">
                  <c:v>13.969504100000076</c:v>
                </c:pt>
                <c:pt idx="3234">
                  <c:v>13.93469125</c:v>
                </c:pt>
                <c:pt idx="3235">
                  <c:v>13.896987040000004</c:v>
                </c:pt>
                <c:pt idx="3236">
                  <c:v>13.860742660000026</c:v>
                </c:pt>
                <c:pt idx="3237">
                  <c:v>13.823033850000026</c:v>
                </c:pt>
                <c:pt idx="3238">
                  <c:v>13.782638800000004</c:v>
                </c:pt>
                <c:pt idx="3239">
                  <c:v>13.75070391</c:v>
                </c:pt>
                <c:pt idx="3240">
                  <c:v>13.71950049</c:v>
                </c:pt>
                <c:pt idx="3241">
                  <c:v>13.687746810000124</c:v>
                </c:pt>
                <c:pt idx="3242">
                  <c:v>13.665928149999999</c:v>
                </c:pt>
                <c:pt idx="3243">
                  <c:v>13.644763519999998</c:v>
                </c:pt>
                <c:pt idx="3244">
                  <c:v>13.644550649999999</c:v>
                </c:pt>
                <c:pt idx="3245">
                  <c:v>13.689538300000002</c:v>
                </c:pt>
                <c:pt idx="3246">
                  <c:v>13.879970590000006</c:v>
                </c:pt>
                <c:pt idx="3247">
                  <c:v>14.00392607</c:v>
                </c:pt>
                <c:pt idx="3248">
                  <c:v>14.067215179999998</c:v>
                </c:pt>
                <c:pt idx="3249">
                  <c:v>14.137109459999998</c:v>
                </c:pt>
                <c:pt idx="3250">
                  <c:v>14.1998693</c:v>
                </c:pt>
                <c:pt idx="3251">
                  <c:v>14.247742329999999</c:v>
                </c:pt>
                <c:pt idx="3252">
                  <c:v>14.291186850000004</c:v>
                </c:pt>
                <c:pt idx="3253">
                  <c:v>14.16796633</c:v>
                </c:pt>
                <c:pt idx="3254">
                  <c:v>14.100518320000001</c:v>
                </c:pt>
                <c:pt idx="3255">
                  <c:v>14.097404270000126</c:v>
                </c:pt>
                <c:pt idx="3256">
                  <c:v>14.08975043</c:v>
                </c:pt>
                <c:pt idx="3257">
                  <c:v>14.058967669999999</c:v>
                </c:pt>
                <c:pt idx="3258">
                  <c:v>14.030706850000024</c:v>
                </c:pt>
                <c:pt idx="3259">
                  <c:v>14.003910179999998</c:v>
                </c:pt>
                <c:pt idx="3260">
                  <c:v>13.96486125</c:v>
                </c:pt>
                <c:pt idx="3261">
                  <c:v>13.915056220000126</c:v>
                </c:pt>
                <c:pt idx="3262">
                  <c:v>13.869292600000026</c:v>
                </c:pt>
                <c:pt idx="3263">
                  <c:v>13.826696550000321</c:v>
                </c:pt>
                <c:pt idx="3264">
                  <c:v>13.785264570000002</c:v>
                </c:pt>
                <c:pt idx="3265">
                  <c:v>13.744935019999998</c:v>
                </c:pt>
                <c:pt idx="3266">
                  <c:v>13.709296720000001</c:v>
                </c:pt>
                <c:pt idx="3267">
                  <c:v>13.674726489999999</c:v>
                </c:pt>
                <c:pt idx="3268">
                  <c:v>13.670583580000002</c:v>
                </c:pt>
                <c:pt idx="3269">
                  <c:v>13.723357630000001</c:v>
                </c:pt>
                <c:pt idx="3270">
                  <c:v>13.915547560000126</c:v>
                </c:pt>
                <c:pt idx="3271">
                  <c:v>14.041511189999998</c:v>
                </c:pt>
                <c:pt idx="3272">
                  <c:v>14.111176049999999</c:v>
                </c:pt>
                <c:pt idx="3273">
                  <c:v>14.181071019999999</c:v>
                </c:pt>
                <c:pt idx="3274">
                  <c:v>14.255249450000004</c:v>
                </c:pt>
                <c:pt idx="3275">
                  <c:v>14.318800700000001</c:v>
                </c:pt>
                <c:pt idx="3276">
                  <c:v>14.37431477</c:v>
                </c:pt>
                <c:pt idx="3277">
                  <c:v>14.270039520000006</c:v>
                </c:pt>
                <c:pt idx="3278">
                  <c:v>14.197091309999999</c:v>
                </c:pt>
                <c:pt idx="3279">
                  <c:v>14.18909436</c:v>
                </c:pt>
                <c:pt idx="3280">
                  <c:v>14.17757523</c:v>
                </c:pt>
                <c:pt idx="3281">
                  <c:v>14.140273519999999</c:v>
                </c:pt>
                <c:pt idx="3282">
                  <c:v>14.104377989999998</c:v>
                </c:pt>
                <c:pt idx="3283">
                  <c:v>14.064277719999998</c:v>
                </c:pt>
                <c:pt idx="3284">
                  <c:v>14.01916958</c:v>
                </c:pt>
                <c:pt idx="3285">
                  <c:v>13.964887940000002</c:v>
                </c:pt>
                <c:pt idx="3286">
                  <c:v>13.916197370000004</c:v>
                </c:pt>
                <c:pt idx="3287">
                  <c:v>13.870973510000002</c:v>
                </c:pt>
                <c:pt idx="3288">
                  <c:v>13.831827220000001</c:v>
                </c:pt>
                <c:pt idx="3289">
                  <c:v>13.797274659999999</c:v>
                </c:pt>
                <c:pt idx="3290">
                  <c:v>13.76555849</c:v>
                </c:pt>
                <c:pt idx="3291">
                  <c:v>13.736306430000001</c:v>
                </c:pt>
                <c:pt idx="3292">
                  <c:v>13.73328661</c:v>
                </c:pt>
                <c:pt idx="3293">
                  <c:v>13.789940340000001</c:v>
                </c:pt>
                <c:pt idx="3294">
                  <c:v>13.989963900000001</c:v>
                </c:pt>
                <c:pt idx="3295">
                  <c:v>14.119800660000001</c:v>
                </c:pt>
                <c:pt idx="3296">
                  <c:v>14.192879550000002</c:v>
                </c:pt>
                <c:pt idx="3297">
                  <c:v>14.27463769</c:v>
                </c:pt>
                <c:pt idx="3298">
                  <c:v>14.36092779</c:v>
                </c:pt>
                <c:pt idx="3299">
                  <c:v>14.42459442</c:v>
                </c:pt>
                <c:pt idx="3300">
                  <c:v>14.47856282</c:v>
                </c:pt>
                <c:pt idx="3301">
                  <c:v>14.363899740000004</c:v>
                </c:pt>
                <c:pt idx="3302">
                  <c:v>14.276946590000026</c:v>
                </c:pt>
                <c:pt idx="3303">
                  <c:v>14.263543110000002</c:v>
                </c:pt>
                <c:pt idx="3304">
                  <c:v>14.246951869999998</c:v>
                </c:pt>
                <c:pt idx="3305">
                  <c:v>14.207731059999999</c:v>
                </c:pt>
                <c:pt idx="3306">
                  <c:v>14.16936915</c:v>
                </c:pt>
                <c:pt idx="3307">
                  <c:v>14.125535920000004</c:v>
                </c:pt>
                <c:pt idx="3308">
                  <c:v>14.08089871</c:v>
                </c:pt>
                <c:pt idx="3309">
                  <c:v>14.02875691</c:v>
                </c:pt>
                <c:pt idx="3310">
                  <c:v>13.973521850000004</c:v>
                </c:pt>
                <c:pt idx="3311">
                  <c:v>13.926337460000001</c:v>
                </c:pt>
                <c:pt idx="3312">
                  <c:v>13.88118914</c:v>
                </c:pt>
                <c:pt idx="3313">
                  <c:v>13.84113133</c:v>
                </c:pt>
                <c:pt idx="3314">
                  <c:v>13.813542170000026</c:v>
                </c:pt>
                <c:pt idx="3315">
                  <c:v>13.787231950000001</c:v>
                </c:pt>
                <c:pt idx="3316">
                  <c:v>13.788940409999999</c:v>
                </c:pt>
                <c:pt idx="3317">
                  <c:v>13.848280580000001</c:v>
                </c:pt>
                <c:pt idx="3318">
                  <c:v>14.05231476</c:v>
                </c:pt>
                <c:pt idx="3319">
                  <c:v>14.186384220000004</c:v>
                </c:pt>
                <c:pt idx="3320">
                  <c:v>14.258878949999998</c:v>
                </c:pt>
                <c:pt idx="3321">
                  <c:v>14.339921349999999</c:v>
                </c:pt>
                <c:pt idx="3322">
                  <c:v>14.427943560000001</c:v>
                </c:pt>
                <c:pt idx="3323">
                  <c:v>14.502196010000176</c:v>
                </c:pt>
                <c:pt idx="3324">
                  <c:v>14.568398630000001</c:v>
                </c:pt>
                <c:pt idx="3325">
                  <c:v>14.463308620000001</c:v>
                </c:pt>
                <c:pt idx="3326">
                  <c:v>14.369698290000176</c:v>
                </c:pt>
                <c:pt idx="3327">
                  <c:v>14.346078070000001</c:v>
                </c:pt>
                <c:pt idx="3328">
                  <c:v>14.323308430000001</c:v>
                </c:pt>
                <c:pt idx="3329">
                  <c:v>14.285084290000126</c:v>
                </c:pt>
                <c:pt idx="3330">
                  <c:v>14.247575449999998</c:v>
                </c:pt>
                <c:pt idx="3331">
                  <c:v>14.20854057</c:v>
                </c:pt>
                <c:pt idx="3332">
                  <c:v>14.16995706</c:v>
                </c:pt>
                <c:pt idx="3333">
                  <c:v>14.126609700000001</c:v>
                </c:pt>
                <c:pt idx="3334">
                  <c:v>14.089054630000026</c:v>
                </c:pt>
                <c:pt idx="3335">
                  <c:v>14.057963170000001</c:v>
                </c:pt>
                <c:pt idx="3336">
                  <c:v>14.026646120000002</c:v>
                </c:pt>
                <c:pt idx="3337">
                  <c:v>13.997388770000001</c:v>
                </c:pt>
                <c:pt idx="3338">
                  <c:v>13.98475466</c:v>
                </c:pt>
                <c:pt idx="3339">
                  <c:v>13.972924290000076</c:v>
                </c:pt>
                <c:pt idx="3340">
                  <c:v>13.985128020000001</c:v>
                </c:pt>
                <c:pt idx="3341">
                  <c:v>14.03266706</c:v>
                </c:pt>
                <c:pt idx="3342">
                  <c:v>14.22008907</c:v>
                </c:pt>
                <c:pt idx="3343">
                  <c:v>14.348851239999998</c:v>
                </c:pt>
                <c:pt idx="3344">
                  <c:v>14.413066220000006</c:v>
                </c:pt>
                <c:pt idx="3345">
                  <c:v>14.486371489999998</c:v>
                </c:pt>
                <c:pt idx="3346">
                  <c:v>14.55197901</c:v>
                </c:pt>
                <c:pt idx="3347">
                  <c:v>14.604372879999998</c:v>
                </c:pt>
                <c:pt idx="3348">
                  <c:v>14.648931739999997</c:v>
                </c:pt>
                <c:pt idx="3349">
                  <c:v>14.518323599999997</c:v>
                </c:pt>
                <c:pt idx="3350">
                  <c:v>14.429450300000006</c:v>
                </c:pt>
                <c:pt idx="3351">
                  <c:v>14.414628749999999</c:v>
                </c:pt>
                <c:pt idx="3352">
                  <c:v>14.39821922</c:v>
                </c:pt>
                <c:pt idx="3353">
                  <c:v>14.365391910000024</c:v>
                </c:pt>
                <c:pt idx="3354">
                  <c:v>14.337917820000001</c:v>
                </c:pt>
                <c:pt idx="3355">
                  <c:v>14.30484708</c:v>
                </c:pt>
                <c:pt idx="3356">
                  <c:v>14.26517262</c:v>
                </c:pt>
                <c:pt idx="3357">
                  <c:v>14.224505130000001</c:v>
                </c:pt>
                <c:pt idx="3358">
                  <c:v>14.179406520000176</c:v>
                </c:pt>
                <c:pt idx="3359">
                  <c:v>14.136295139999998</c:v>
                </c:pt>
                <c:pt idx="3360">
                  <c:v>14.095654090000076</c:v>
                </c:pt>
                <c:pt idx="3361">
                  <c:v>14.060286250000264</c:v>
                </c:pt>
                <c:pt idx="3362">
                  <c:v>14.040388819999999</c:v>
                </c:pt>
                <c:pt idx="3363">
                  <c:v>14.026339200000002</c:v>
                </c:pt>
                <c:pt idx="3364">
                  <c:v>14.031634</c:v>
                </c:pt>
                <c:pt idx="3365">
                  <c:v>14.08533811</c:v>
                </c:pt>
                <c:pt idx="3366">
                  <c:v>14.284005779999999</c:v>
                </c:pt>
                <c:pt idx="3367">
                  <c:v>14.41890021</c:v>
                </c:pt>
                <c:pt idx="3368">
                  <c:v>14.481634360000006</c:v>
                </c:pt>
                <c:pt idx="3369">
                  <c:v>14.545819660000001</c:v>
                </c:pt>
                <c:pt idx="3370">
                  <c:v>14.61281059</c:v>
                </c:pt>
                <c:pt idx="3371">
                  <c:v>14.67020694</c:v>
                </c:pt>
                <c:pt idx="3372">
                  <c:v>14.729283739999998</c:v>
                </c:pt>
                <c:pt idx="3373">
                  <c:v>14.620218919999999</c:v>
                </c:pt>
                <c:pt idx="3374">
                  <c:v>14.534021379999997</c:v>
                </c:pt>
                <c:pt idx="3375">
                  <c:v>14.52274843</c:v>
                </c:pt>
                <c:pt idx="3376">
                  <c:v>14.50843895</c:v>
                </c:pt>
                <c:pt idx="3377">
                  <c:v>14.472855010000076</c:v>
                </c:pt>
                <c:pt idx="3378">
                  <c:v>14.438628909999998</c:v>
                </c:pt>
                <c:pt idx="3379">
                  <c:v>14.399294520000026</c:v>
                </c:pt>
                <c:pt idx="3380">
                  <c:v>14.352924370000126</c:v>
                </c:pt>
                <c:pt idx="3381">
                  <c:v>14.302899500000176</c:v>
                </c:pt>
                <c:pt idx="3382">
                  <c:v>14.247088949999998</c:v>
                </c:pt>
                <c:pt idx="3383">
                  <c:v>14.195974660000001</c:v>
                </c:pt>
                <c:pt idx="3384">
                  <c:v>14.14258972</c:v>
                </c:pt>
                <c:pt idx="3385">
                  <c:v>14.09768304</c:v>
                </c:pt>
                <c:pt idx="3386">
                  <c:v>14.074209479999999</c:v>
                </c:pt>
                <c:pt idx="3387">
                  <c:v>14.05186531</c:v>
                </c:pt>
                <c:pt idx="3388">
                  <c:v>14.05730232</c:v>
                </c:pt>
                <c:pt idx="3389">
                  <c:v>14.108788280000001</c:v>
                </c:pt>
                <c:pt idx="3390">
                  <c:v>14.30967394</c:v>
                </c:pt>
                <c:pt idx="3391">
                  <c:v>14.444317679999999</c:v>
                </c:pt>
                <c:pt idx="3392">
                  <c:v>14.524600769999999</c:v>
                </c:pt>
                <c:pt idx="3393">
                  <c:v>14.624249119999998</c:v>
                </c:pt>
                <c:pt idx="3394">
                  <c:v>14.717780510000004</c:v>
                </c:pt>
                <c:pt idx="3395">
                  <c:v>14.782044650000024</c:v>
                </c:pt>
                <c:pt idx="3396">
                  <c:v>14.832263179999998</c:v>
                </c:pt>
                <c:pt idx="3397">
                  <c:v>14.713021779999995</c:v>
                </c:pt>
                <c:pt idx="3398">
                  <c:v>14.62266771</c:v>
                </c:pt>
                <c:pt idx="3399">
                  <c:v>14.60854975</c:v>
                </c:pt>
                <c:pt idx="3400">
                  <c:v>14.59373562</c:v>
                </c:pt>
                <c:pt idx="3401">
                  <c:v>14.55562246</c:v>
                </c:pt>
                <c:pt idx="3402">
                  <c:v>14.51629468</c:v>
                </c:pt>
                <c:pt idx="3403">
                  <c:v>14.480210479999998</c:v>
                </c:pt>
                <c:pt idx="3404">
                  <c:v>14.444210339999998</c:v>
                </c:pt>
                <c:pt idx="3405">
                  <c:v>14.401714400000001</c:v>
                </c:pt>
                <c:pt idx="3406">
                  <c:v>14.361615240000004</c:v>
                </c:pt>
                <c:pt idx="3407">
                  <c:v>14.315149830000296</c:v>
                </c:pt>
                <c:pt idx="3408">
                  <c:v>14.26378746</c:v>
                </c:pt>
                <c:pt idx="3409">
                  <c:v>14.221493690000001</c:v>
                </c:pt>
                <c:pt idx="3410">
                  <c:v>14.20415923</c:v>
                </c:pt>
                <c:pt idx="3411">
                  <c:v>14.192878379999998</c:v>
                </c:pt>
                <c:pt idx="3412">
                  <c:v>14.200594610000024</c:v>
                </c:pt>
                <c:pt idx="3413">
                  <c:v>14.245147790000001</c:v>
                </c:pt>
                <c:pt idx="3414">
                  <c:v>14.434889700000001</c:v>
                </c:pt>
                <c:pt idx="3415">
                  <c:v>14.559842620000024</c:v>
                </c:pt>
                <c:pt idx="3416">
                  <c:v>14.625765640000001</c:v>
                </c:pt>
                <c:pt idx="3417">
                  <c:v>14.701710179999999</c:v>
                </c:pt>
                <c:pt idx="3418">
                  <c:v>14.7715821</c:v>
                </c:pt>
                <c:pt idx="3419">
                  <c:v>14.830244520000004</c:v>
                </c:pt>
                <c:pt idx="3420">
                  <c:v>14.887368419999998</c:v>
                </c:pt>
                <c:pt idx="3421">
                  <c:v>14.772276590000002</c:v>
                </c:pt>
                <c:pt idx="3422">
                  <c:v>14.675998380000001</c:v>
                </c:pt>
                <c:pt idx="3423">
                  <c:v>14.658712100000001</c:v>
                </c:pt>
                <c:pt idx="3424">
                  <c:v>14.635420760000001</c:v>
                </c:pt>
                <c:pt idx="3425">
                  <c:v>14.59204179</c:v>
                </c:pt>
                <c:pt idx="3426">
                  <c:v>14.548378819999995</c:v>
                </c:pt>
                <c:pt idx="3427">
                  <c:v>14.504121819999998</c:v>
                </c:pt>
                <c:pt idx="3428">
                  <c:v>14.46463076</c:v>
                </c:pt>
                <c:pt idx="3429">
                  <c:v>14.42073113</c:v>
                </c:pt>
                <c:pt idx="3430">
                  <c:v>14.37799936</c:v>
                </c:pt>
                <c:pt idx="3431">
                  <c:v>14.336303940000001</c:v>
                </c:pt>
                <c:pt idx="3432">
                  <c:v>14.300297540000004</c:v>
                </c:pt>
                <c:pt idx="3433">
                  <c:v>14.264159900000001</c:v>
                </c:pt>
                <c:pt idx="3434">
                  <c:v>14.243125809999999</c:v>
                </c:pt>
                <c:pt idx="3435">
                  <c:v>14.227343329999998</c:v>
                </c:pt>
                <c:pt idx="3436">
                  <c:v>14.231045449999998</c:v>
                </c:pt>
                <c:pt idx="3437">
                  <c:v>14.28064599</c:v>
                </c:pt>
                <c:pt idx="3438">
                  <c:v>14.474334570000076</c:v>
                </c:pt>
                <c:pt idx="3439">
                  <c:v>14.607260039999998</c:v>
                </c:pt>
                <c:pt idx="3440">
                  <c:v>14.67942948</c:v>
                </c:pt>
                <c:pt idx="3441">
                  <c:v>14.761434390000026</c:v>
                </c:pt>
                <c:pt idx="3442">
                  <c:v>14.831177699999998</c:v>
                </c:pt>
                <c:pt idx="3443">
                  <c:v>14.88520098</c:v>
                </c:pt>
                <c:pt idx="3444">
                  <c:v>14.944459230000026</c:v>
                </c:pt>
                <c:pt idx="3445">
                  <c:v>14.83270802</c:v>
                </c:pt>
                <c:pt idx="3446">
                  <c:v>14.73553918</c:v>
                </c:pt>
                <c:pt idx="3447">
                  <c:v>14.723926779999999</c:v>
                </c:pt>
                <c:pt idx="3448">
                  <c:v>14.702047760000001</c:v>
                </c:pt>
                <c:pt idx="3449">
                  <c:v>14.656858440000001</c:v>
                </c:pt>
                <c:pt idx="3450">
                  <c:v>14.608676979999998</c:v>
                </c:pt>
                <c:pt idx="3451">
                  <c:v>14.561437870000256</c:v>
                </c:pt>
                <c:pt idx="3452">
                  <c:v>14.511233560000001</c:v>
                </c:pt>
                <c:pt idx="3453">
                  <c:v>14.460294150000006</c:v>
                </c:pt>
                <c:pt idx="3454">
                  <c:v>14.409674590000026</c:v>
                </c:pt>
                <c:pt idx="3455">
                  <c:v>14.35510178</c:v>
                </c:pt>
                <c:pt idx="3456">
                  <c:v>14.308827739999998</c:v>
                </c:pt>
                <c:pt idx="3457">
                  <c:v>14.271565430000001</c:v>
                </c:pt>
                <c:pt idx="3458">
                  <c:v>14.25374132</c:v>
                </c:pt>
                <c:pt idx="3459">
                  <c:v>14.238687970000001</c:v>
                </c:pt>
                <c:pt idx="3460">
                  <c:v>14.247444230000006</c:v>
                </c:pt>
                <c:pt idx="3461">
                  <c:v>14.30112901</c:v>
                </c:pt>
                <c:pt idx="3462">
                  <c:v>14.500646160000002</c:v>
                </c:pt>
                <c:pt idx="3463">
                  <c:v>14.639014739999999</c:v>
                </c:pt>
                <c:pt idx="3464">
                  <c:v>14.71378303</c:v>
                </c:pt>
                <c:pt idx="3465">
                  <c:v>14.792798230000002</c:v>
                </c:pt>
                <c:pt idx="3466">
                  <c:v>14.860353660000001</c:v>
                </c:pt>
                <c:pt idx="3467">
                  <c:v>14.917832950000006</c:v>
                </c:pt>
                <c:pt idx="3468">
                  <c:v>14.967889810000271</c:v>
                </c:pt>
                <c:pt idx="3469">
                  <c:v>14.846331260000001</c:v>
                </c:pt>
                <c:pt idx="3470">
                  <c:v>14.763175059999998</c:v>
                </c:pt>
                <c:pt idx="3471">
                  <c:v>14.76325973</c:v>
                </c:pt>
                <c:pt idx="3472">
                  <c:v>14.751484270000176</c:v>
                </c:pt>
                <c:pt idx="3473">
                  <c:v>14.702394570000004</c:v>
                </c:pt>
                <c:pt idx="3474">
                  <c:v>14.660390420000001</c:v>
                </c:pt>
                <c:pt idx="3475">
                  <c:v>14.61883922</c:v>
                </c:pt>
                <c:pt idx="3476">
                  <c:v>14.57430432</c:v>
                </c:pt>
                <c:pt idx="3477">
                  <c:v>14.527421099999998</c:v>
                </c:pt>
                <c:pt idx="3478">
                  <c:v>14.48381015</c:v>
                </c:pt>
                <c:pt idx="3479">
                  <c:v>14.435925600000001</c:v>
                </c:pt>
                <c:pt idx="3480">
                  <c:v>14.386088320000002</c:v>
                </c:pt>
                <c:pt idx="3481">
                  <c:v>14.349600560000004</c:v>
                </c:pt>
                <c:pt idx="3482">
                  <c:v>14.333914310000004</c:v>
                </c:pt>
                <c:pt idx="3483">
                  <c:v>14.318638510000024</c:v>
                </c:pt>
                <c:pt idx="3484">
                  <c:v>14.32320698</c:v>
                </c:pt>
                <c:pt idx="3485">
                  <c:v>14.37624872</c:v>
                </c:pt>
                <c:pt idx="3486">
                  <c:v>14.573616020000006</c:v>
                </c:pt>
                <c:pt idx="3487">
                  <c:v>14.70764765</c:v>
                </c:pt>
                <c:pt idx="3488">
                  <c:v>14.77773797</c:v>
                </c:pt>
                <c:pt idx="3489">
                  <c:v>14.85439365</c:v>
                </c:pt>
                <c:pt idx="3490">
                  <c:v>14.9204708</c:v>
                </c:pt>
                <c:pt idx="3491">
                  <c:v>14.970752300000004</c:v>
                </c:pt>
                <c:pt idx="3492">
                  <c:v>15.021051910000001</c:v>
                </c:pt>
                <c:pt idx="3493">
                  <c:v>14.90636995</c:v>
                </c:pt>
                <c:pt idx="3494">
                  <c:v>14.813435000000124</c:v>
                </c:pt>
                <c:pt idx="3495">
                  <c:v>14.795004590000024</c:v>
                </c:pt>
                <c:pt idx="3496">
                  <c:v>14.776290700000001</c:v>
                </c:pt>
                <c:pt idx="3497">
                  <c:v>14.730900709999998</c:v>
                </c:pt>
                <c:pt idx="3498">
                  <c:v>14.691575050000001</c:v>
                </c:pt>
                <c:pt idx="3499">
                  <c:v>14.65140865</c:v>
                </c:pt>
                <c:pt idx="3500">
                  <c:v>14.607155059999998</c:v>
                </c:pt>
                <c:pt idx="3501">
                  <c:v>14.560492840000126</c:v>
                </c:pt>
                <c:pt idx="3502">
                  <c:v>14.521432350000024</c:v>
                </c:pt>
                <c:pt idx="3503">
                  <c:v>14.48519248</c:v>
                </c:pt>
                <c:pt idx="3504">
                  <c:v>14.448976239999999</c:v>
                </c:pt>
                <c:pt idx="3505">
                  <c:v>14.41851041</c:v>
                </c:pt>
                <c:pt idx="3506">
                  <c:v>14.392070650000004</c:v>
                </c:pt>
                <c:pt idx="3507">
                  <c:v>14.363589510000434</c:v>
                </c:pt>
                <c:pt idx="3508">
                  <c:v>14.364856730000024</c:v>
                </c:pt>
                <c:pt idx="3509">
                  <c:v>14.413711860000001</c:v>
                </c:pt>
                <c:pt idx="3510">
                  <c:v>14.608141699999999</c:v>
                </c:pt>
                <c:pt idx="3511">
                  <c:v>14.744178579999993</c:v>
                </c:pt>
                <c:pt idx="3512">
                  <c:v>14.821311339999999</c:v>
                </c:pt>
                <c:pt idx="3513">
                  <c:v>14.90494889</c:v>
                </c:pt>
                <c:pt idx="3514">
                  <c:v>14.973639960000074</c:v>
                </c:pt>
                <c:pt idx="3515">
                  <c:v>15.015916350000024</c:v>
                </c:pt>
                <c:pt idx="3516">
                  <c:v>15.052521390000004</c:v>
                </c:pt>
                <c:pt idx="3517">
                  <c:v>14.916065469999999</c:v>
                </c:pt>
                <c:pt idx="3518">
                  <c:v>14.801377319999999</c:v>
                </c:pt>
                <c:pt idx="3519">
                  <c:v>14.769826500000002</c:v>
                </c:pt>
                <c:pt idx="3520">
                  <c:v>14.748284039999998</c:v>
                </c:pt>
                <c:pt idx="3521">
                  <c:v>14.729323689999998</c:v>
                </c:pt>
                <c:pt idx="3522">
                  <c:v>14.70698397</c:v>
                </c:pt>
                <c:pt idx="3523">
                  <c:v>14.677115739999998</c:v>
                </c:pt>
                <c:pt idx="3524">
                  <c:v>14.63398988</c:v>
                </c:pt>
                <c:pt idx="3525">
                  <c:v>14.584153189999999</c:v>
                </c:pt>
                <c:pt idx="3526">
                  <c:v>14.534359269999999</c:v>
                </c:pt>
                <c:pt idx="3527">
                  <c:v>14.485126820000024</c:v>
                </c:pt>
                <c:pt idx="3528">
                  <c:v>14.43324947</c:v>
                </c:pt>
                <c:pt idx="3529">
                  <c:v>14.395174110000006</c:v>
                </c:pt>
                <c:pt idx="3530">
                  <c:v>14.378400170000004</c:v>
                </c:pt>
                <c:pt idx="3531">
                  <c:v>14.361270770000001</c:v>
                </c:pt>
                <c:pt idx="3532">
                  <c:v>14.361777480000001</c:v>
                </c:pt>
                <c:pt idx="3533">
                  <c:v>14.402134380000026</c:v>
                </c:pt>
                <c:pt idx="3534">
                  <c:v>14.58532597</c:v>
                </c:pt>
                <c:pt idx="3535">
                  <c:v>14.702764030000004</c:v>
                </c:pt>
                <c:pt idx="3536">
                  <c:v>14.759777459999999</c:v>
                </c:pt>
                <c:pt idx="3537">
                  <c:v>14.829387950000006</c:v>
                </c:pt>
                <c:pt idx="3538">
                  <c:v>14.90582137</c:v>
                </c:pt>
                <c:pt idx="3539">
                  <c:v>14.96859892</c:v>
                </c:pt>
                <c:pt idx="3540">
                  <c:v>15.034101519999998</c:v>
                </c:pt>
                <c:pt idx="3541">
                  <c:v>14.934115879999998</c:v>
                </c:pt>
                <c:pt idx="3542">
                  <c:v>14.839479530000126</c:v>
                </c:pt>
                <c:pt idx="3543">
                  <c:v>14.82442219</c:v>
                </c:pt>
                <c:pt idx="3544">
                  <c:v>14.808162530000002</c:v>
                </c:pt>
                <c:pt idx="3545">
                  <c:v>14.773941410000001</c:v>
                </c:pt>
                <c:pt idx="3546">
                  <c:v>14.73443217</c:v>
                </c:pt>
                <c:pt idx="3547">
                  <c:v>14.701871189999709</c:v>
                </c:pt>
                <c:pt idx="3548">
                  <c:v>14.665939660000006</c:v>
                </c:pt>
                <c:pt idx="3549">
                  <c:v>14.62591664</c:v>
                </c:pt>
                <c:pt idx="3550">
                  <c:v>14.58008544</c:v>
                </c:pt>
                <c:pt idx="3551">
                  <c:v>14.534089610000002</c:v>
                </c:pt>
                <c:pt idx="3552">
                  <c:v>14.486025620000001</c:v>
                </c:pt>
                <c:pt idx="3553">
                  <c:v>14.44597255</c:v>
                </c:pt>
                <c:pt idx="3554">
                  <c:v>14.41923714</c:v>
                </c:pt>
                <c:pt idx="3555">
                  <c:v>14.395882600000126</c:v>
                </c:pt>
                <c:pt idx="3556">
                  <c:v>14.39877963</c:v>
                </c:pt>
                <c:pt idx="3557">
                  <c:v>14.455155280000024</c:v>
                </c:pt>
                <c:pt idx="3558">
                  <c:v>14.66261517</c:v>
                </c:pt>
                <c:pt idx="3559">
                  <c:v>14.82029109</c:v>
                </c:pt>
                <c:pt idx="3560">
                  <c:v>14.90334595</c:v>
                </c:pt>
                <c:pt idx="3561">
                  <c:v>14.984758860000001</c:v>
                </c:pt>
                <c:pt idx="3562">
                  <c:v>15.05134743</c:v>
                </c:pt>
                <c:pt idx="3563">
                  <c:v>15.097251189999998</c:v>
                </c:pt>
                <c:pt idx="3564">
                  <c:v>15.143222479999997</c:v>
                </c:pt>
                <c:pt idx="3565">
                  <c:v>15.023466240000024</c:v>
                </c:pt>
                <c:pt idx="3566">
                  <c:v>14.916736610000285</c:v>
                </c:pt>
                <c:pt idx="3567">
                  <c:v>14.889005640000002</c:v>
                </c:pt>
                <c:pt idx="3568">
                  <c:v>14.860187030000176</c:v>
                </c:pt>
                <c:pt idx="3569">
                  <c:v>14.817429000000002</c:v>
                </c:pt>
                <c:pt idx="3570">
                  <c:v>14.77767425</c:v>
                </c:pt>
                <c:pt idx="3571">
                  <c:v>14.735564140000001</c:v>
                </c:pt>
                <c:pt idx="3572">
                  <c:v>14.693210359999998</c:v>
                </c:pt>
                <c:pt idx="3573">
                  <c:v>14.644057469999998</c:v>
                </c:pt>
                <c:pt idx="3574">
                  <c:v>14.59710827</c:v>
                </c:pt>
                <c:pt idx="3575">
                  <c:v>14.549343119999998</c:v>
                </c:pt>
                <c:pt idx="3576">
                  <c:v>14.504443250000024</c:v>
                </c:pt>
                <c:pt idx="3577">
                  <c:v>14.46428946</c:v>
                </c:pt>
                <c:pt idx="3578">
                  <c:v>14.437701860000001</c:v>
                </c:pt>
                <c:pt idx="3579">
                  <c:v>14.41372962</c:v>
                </c:pt>
                <c:pt idx="3580">
                  <c:v>14.415148010000006</c:v>
                </c:pt>
                <c:pt idx="3581">
                  <c:v>14.466959560000006</c:v>
                </c:pt>
                <c:pt idx="3582">
                  <c:v>14.665234920000024</c:v>
                </c:pt>
                <c:pt idx="3583">
                  <c:v>14.800284290000176</c:v>
                </c:pt>
                <c:pt idx="3584">
                  <c:v>14.878999910000006</c:v>
                </c:pt>
                <c:pt idx="3585">
                  <c:v>14.966242590000126</c:v>
                </c:pt>
                <c:pt idx="3586">
                  <c:v>15.051872920000001</c:v>
                </c:pt>
                <c:pt idx="3587">
                  <c:v>15.108630850000004</c:v>
                </c:pt>
                <c:pt idx="3588">
                  <c:v>15.16028086</c:v>
                </c:pt>
                <c:pt idx="3589">
                  <c:v>15.044165499999998</c:v>
                </c:pt>
                <c:pt idx="3590">
                  <c:v>14.952382810000332</c:v>
                </c:pt>
                <c:pt idx="3591">
                  <c:v>14.934846950000004</c:v>
                </c:pt>
                <c:pt idx="3592">
                  <c:v>14.914179109999999</c:v>
                </c:pt>
                <c:pt idx="3593">
                  <c:v>14.865854970000276</c:v>
                </c:pt>
                <c:pt idx="3594">
                  <c:v>14.819582090000267</c:v>
                </c:pt>
                <c:pt idx="3595">
                  <c:v>14.773739230000126</c:v>
                </c:pt>
                <c:pt idx="3596">
                  <c:v>14.736765070000001</c:v>
                </c:pt>
                <c:pt idx="3597">
                  <c:v>14.697269899999998</c:v>
                </c:pt>
                <c:pt idx="3598">
                  <c:v>14.655145470000004</c:v>
                </c:pt>
                <c:pt idx="3599">
                  <c:v>14.611590459999999</c:v>
                </c:pt>
                <c:pt idx="3600">
                  <c:v>14.569690150000024</c:v>
                </c:pt>
                <c:pt idx="3601">
                  <c:v>14.531723219999998</c:v>
                </c:pt>
                <c:pt idx="3602">
                  <c:v>14.502437080000076</c:v>
                </c:pt>
                <c:pt idx="3603">
                  <c:v>14.4694711</c:v>
                </c:pt>
                <c:pt idx="3604">
                  <c:v>14.46636597</c:v>
                </c:pt>
                <c:pt idx="3605">
                  <c:v>14.52534767</c:v>
                </c:pt>
                <c:pt idx="3606">
                  <c:v>14.730409290000004</c:v>
                </c:pt>
                <c:pt idx="3607">
                  <c:v>14.882390990000006</c:v>
                </c:pt>
                <c:pt idx="3608">
                  <c:v>14.97712857</c:v>
                </c:pt>
                <c:pt idx="3609">
                  <c:v>15.065219030000026</c:v>
                </c:pt>
                <c:pt idx="3610">
                  <c:v>15.144842280000001</c:v>
                </c:pt>
                <c:pt idx="3611">
                  <c:v>15.20462025</c:v>
                </c:pt>
                <c:pt idx="3612">
                  <c:v>15.269508050000002</c:v>
                </c:pt>
                <c:pt idx="3613">
                  <c:v>15.164685030000006</c:v>
                </c:pt>
                <c:pt idx="3614">
                  <c:v>15.078390089999999</c:v>
                </c:pt>
                <c:pt idx="3615">
                  <c:v>15.06476329</c:v>
                </c:pt>
                <c:pt idx="3616">
                  <c:v>15.03664539</c:v>
                </c:pt>
                <c:pt idx="3617">
                  <c:v>14.986031570000026</c:v>
                </c:pt>
                <c:pt idx="3618">
                  <c:v>14.937863429999998</c:v>
                </c:pt>
                <c:pt idx="3619">
                  <c:v>14.89481932</c:v>
                </c:pt>
                <c:pt idx="3620">
                  <c:v>14.854310160000001</c:v>
                </c:pt>
                <c:pt idx="3621">
                  <c:v>14.815427050000126</c:v>
                </c:pt>
                <c:pt idx="3622">
                  <c:v>14.775358750000001</c:v>
                </c:pt>
                <c:pt idx="3623">
                  <c:v>14.733327879999999</c:v>
                </c:pt>
                <c:pt idx="3624">
                  <c:v>14.694008409999999</c:v>
                </c:pt>
                <c:pt idx="3625">
                  <c:v>14.678070859999998</c:v>
                </c:pt>
                <c:pt idx="3626">
                  <c:v>14.689245360000001</c:v>
                </c:pt>
                <c:pt idx="3627">
                  <c:v>14.70194457</c:v>
                </c:pt>
                <c:pt idx="3628">
                  <c:v>14.73644299</c:v>
                </c:pt>
                <c:pt idx="3629">
                  <c:v>14.824560910000002</c:v>
                </c:pt>
                <c:pt idx="3630">
                  <c:v>15.055908270000026</c:v>
                </c:pt>
                <c:pt idx="3631">
                  <c:v>15.223877349999999</c:v>
                </c:pt>
                <c:pt idx="3632">
                  <c:v>15.31704137</c:v>
                </c:pt>
                <c:pt idx="3633">
                  <c:v>15.416309230000024</c:v>
                </c:pt>
                <c:pt idx="3634">
                  <c:v>15.518171199999998</c:v>
                </c:pt>
                <c:pt idx="3635">
                  <c:v>15.592670310000004</c:v>
                </c:pt>
                <c:pt idx="3636">
                  <c:v>15.668821069999998</c:v>
                </c:pt>
                <c:pt idx="3637">
                  <c:v>15.572891800000004</c:v>
                </c:pt>
                <c:pt idx="3638">
                  <c:v>15.511585370000002</c:v>
                </c:pt>
                <c:pt idx="3639">
                  <c:v>15.52464913</c:v>
                </c:pt>
                <c:pt idx="3640">
                  <c:v>15.535404470000024</c:v>
                </c:pt>
                <c:pt idx="3641">
                  <c:v>15.523780740000001</c:v>
                </c:pt>
                <c:pt idx="3642">
                  <c:v>15.50919384</c:v>
                </c:pt>
                <c:pt idx="3643">
                  <c:v>15.49857662</c:v>
                </c:pt>
                <c:pt idx="3644">
                  <c:v>15.493484640000124</c:v>
                </c:pt>
                <c:pt idx="3645">
                  <c:v>15.48711327</c:v>
                </c:pt>
                <c:pt idx="3646">
                  <c:v>15.469248890000006</c:v>
                </c:pt>
                <c:pt idx="3647">
                  <c:v>15.44051739</c:v>
                </c:pt>
                <c:pt idx="3648">
                  <c:v>15.410328439999999</c:v>
                </c:pt>
                <c:pt idx="3649">
                  <c:v>15.383007620000004</c:v>
                </c:pt>
                <c:pt idx="3650">
                  <c:v>15.371816900000002</c:v>
                </c:pt>
                <c:pt idx="3651">
                  <c:v>15.367591210000176</c:v>
                </c:pt>
                <c:pt idx="3652">
                  <c:v>15.388842160000001</c:v>
                </c:pt>
                <c:pt idx="3653">
                  <c:v>15.443965820000001</c:v>
                </c:pt>
                <c:pt idx="3654">
                  <c:v>15.639423089999999</c:v>
                </c:pt>
                <c:pt idx="3655">
                  <c:v>15.774235129999999</c:v>
                </c:pt>
                <c:pt idx="3656">
                  <c:v>15.851984130000076</c:v>
                </c:pt>
                <c:pt idx="3657">
                  <c:v>15.93918332</c:v>
                </c:pt>
                <c:pt idx="3658">
                  <c:v>16.020295470000001</c:v>
                </c:pt>
                <c:pt idx="3659">
                  <c:v>16.08036826</c:v>
                </c:pt>
                <c:pt idx="3660">
                  <c:v>16.13375293</c:v>
                </c:pt>
                <c:pt idx="3661">
                  <c:v>16.016387890000001</c:v>
                </c:pt>
                <c:pt idx="3662">
                  <c:v>15.94443644</c:v>
                </c:pt>
                <c:pt idx="3663">
                  <c:v>15.94385235</c:v>
                </c:pt>
                <c:pt idx="3664">
                  <c:v>15.94745399</c:v>
                </c:pt>
                <c:pt idx="3665">
                  <c:v>15.936917880000001</c:v>
                </c:pt>
                <c:pt idx="3666">
                  <c:v>15.920133120000001</c:v>
                </c:pt>
                <c:pt idx="3667">
                  <c:v>15.906691210000076</c:v>
                </c:pt>
                <c:pt idx="3668">
                  <c:v>15.890347290000006</c:v>
                </c:pt>
                <c:pt idx="3669">
                  <c:v>15.865027900000022</c:v>
                </c:pt>
                <c:pt idx="3670">
                  <c:v>15.833162550000004</c:v>
                </c:pt>
                <c:pt idx="3671">
                  <c:v>15.793824170000001</c:v>
                </c:pt>
                <c:pt idx="3672">
                  <c:v>15.760735220000004</c:v>
                </c:pt>
                <c:pt idx="3673">
                  <c:v>15.727869169999998</c:v>
                </c:pt>
                <c:pt idx="3674">
                  <c:v>15.704689210000026</c:v>
                </c:pt>
                <c:pt idx="3675">
                  <c:v>15.68739083</c:v>
                </c:pt>
                <c:pt idx="3676">
                  <c:v>15.691763619999998</c:v>
                </c:pt>
                <c:pt idx="3677">
                  <c:v>15.748526979999999</c:v>
                </c:pt>
                <c:pt idx="3678">
                  <c:v>15.946835760000001</c:v>
                </c:pt>
                <c:pt idx="3679">
                  <c:v>16.080931</c:v>
                </c:pt>
                <c:pt idx="3680">
                  <c:v>16.158925790000335</c:v>
                </c:pt>
                <c:pt idx="3681">
                  <c:v>16.248859710000001</c:v>
                </c:pt>
                <c:pt idx="3682">
                  <c:v>16.334899549999999</c:v>
                </c:pt>
                <c:pt idx="3683">
                  <c:v>16.401130420000001</c:v>
                </c:pt>
                <c:pt idx="3684">
                  <c:v>16.463776939999409</c:v>
                </c:pt>
                <c:pt idx="3685">
                  <c:v>16.352204610000001</c:v>
                </c:pt>
                <c:pt idx="3686">
                  <c:v>16.26429074</c:v>
                </c:pt>
                <c:pt idx="3687">
                  <c:v>16.253906740000001</c:v>
                </c:pt>
                <c:pt idx="3688">
                  <c:v>16.2377839</c:v>
                </c:pt>
                <c:pt idx="3689">
                  <c:v>16.20994271</c:v>
                </c:pt>
                <c:pt idx="3690">
                  <c:v>16.182870659999999</c:v>
                </c:pt>
                <c:pt idx="3691">
                  <c:v>16.153618989999988</c:v>
                </c:pt>
                <c:pt idx="3692">
                  <c:v>16.121480609999999</c:v>
                </c:pt>
                <c:pt idx="3693">
                  <c:v>16.083358749999999</c:v>
                </c:pt>
                <c:pt idx="3694">
                  <c:v>16.046516929999989</c:v>
                </c:pt>
                <c:pt idx="3695">
                  <c:v>16.006163409999999</c:v>
                </c:pt>
                <c:pt idx="3696">
                  <c:v>15.963717850000076</c:v>
                </c:pt>
                <c:pt idx="3697">
                  <c:v>15.92928158</c:v>
                </c:pt>
                <c:pt idx="3698">
                  <c:v>15.90430759</c:v>
                </c:pt>
                <c:pt idx="3699">
                  <c:v>15.879052100000004</c:v>
                </c:pt>
                <c:pt idx="3700">
                  <c:v>15.88431061</c:v>
                </c:pt>
                <c:pt idx="3701">
                  <c:v>15.94333673</c:v>
                </c:pt>
                <c:pt idx="3702">
                  <c:v>16.150906160000488</c:v>
                </c:pt>
                <c:pt idx="3703">
                  <c:v>16.298035859999889</c:v>
                </c:pt>
                <c:pt idx="3704">
                  <c:v>16.387596819999889</c:v>
                </c:pt>
                <c:pt idx="3705">
                  <c:v>16.492522619999409</c:v>
                </c:pt>
                <c:pt idx="3706">
                  <c:v>16.586372569999789</c:v>
                </c:pt>
                <c:pt idx="3707">
                  <c:v>16.643895600000135</c:v>
                </c:pt>
                <c:pt idx="3708">
                  <c:v>16.692845590000001</c:v>
                </c:pt>
                <c:pt idx="3709">
                  <c:v>16.573570289999989</c:v>
                </c:pt>
                <c:pt idx="3710">
                  <c:v>16.49383435</c:v>
                </c:pt>
                <c:pt idx="3711">
                  <c:v>16.49396853</c:v>
                </c:pt>
                <c:pt idx="3712">
                  <c:v>16.484079839999474</c:v>
                </c:pt>
                <c:pt idx="3713">
                  <c:v>16.450983160000035</c:v>
                </c:pt>
                <c:pt idx="3714">
                  <c:v>16.414774319999999</c:v>
                </c:pt>
                <c:pt idx="3715">
                  <c:v>16.381560409999999</c:v>
                </c:pt>
                <c:pt idx="3716">
                  <c:v>16.348419719999889</c:v>
                </c:pt>
                <c:pt idx="3717">
                  <c:v>16.311241110000235</c:v>
                </c:pt>
                <c:pt idx="3718">
                  <c:v>16.268213539999284</c:v>
                </c:pt>
                <c:pt idx="3719">
                  <c:v>16.225828539999789</c:v>
                </c:pt>
                <c:pt idx="3720">
                  <c:v>16.181911420000539</c:v>
                </c:pt>
                <c:pt idx="3721">
                  <c:v>16.150255870000031</c:v>
                </c:pt>
                <c:pt idx="3722">
                  <c:v>16.136501350000035</c:v>
                </c:pt>
                <c:pt idx="3723">
                  <c:v>16.128664839999889</c:v>
                </c:pt>
                <c:pt idx="3724">
                  <c:v>16.141834710000335</c:v>
                </c:pt>
                <c:pt idx="3725">
                  <c:v>16.195633610000002</c:v>
                </c:pt>
                <c:pt idx="3726">
                  <c:v>16.399784629999999</c:v>
                </c:pt>
                <c:pt idx="3727">
                  <c:v>16.554102799999999</c:v>
                </c:pt>
                <c:pt idx="3728">
                  <c:v>16.64826425</c:v>
                </c:pt>
                <c:pt idx="3729">
                  <c:v>16.73643118</c:v>
                </c:pt>
                <c:pt idx="3730">
                  <c:v>16.820086880000002</c:v>
                </c:pt>
                <c:pt idx="3731">
                  <c:v>16.881222639999589</c:v>
                </c:pt>
                <c:pt idx="3732">
                  <c:v>16.939857370000031</c:v>
                </c:pt>
                <c:pt idx="3733">
                  <c:v>16.819288190000488</c:v>
                </c:pt>
                <c:pt idx="3734">
                  <c:v>16.718421339999889</c:v>
                </c:pt>
                <c:pt idx="3735">
                  <c:v>16.690194909999999</c:v>
                </c:pt>
                <c:pt idx="3736">
                  <c:v>16.656497600000005</c:v>
                </c:pt>
                <c:pt idx="3737">
                  <c:v>16.613794730000031</c:v>
                </c:pt>
                <c:pt idx="3738">
                  <c:v>16.57472898</c:v>
                </c:pt>
                <c:pt idx="3739">
                  <c:v>16.531632399999989</c:v>
                </c:pt>
                <c:pt idx="3740">
                  <c:v>16.498020989999546</c:v>
                </c:pt>
                <c:pt idx="3741">
                  <c:v>16.465420129999789</c:v>
                </c:pt>
                <c:pt idx="3742">
                  <c:v>16.422220699999528</c:v>
                </c:pt>
                <c:pt idx="3743">
                  <c:v>16.36904513</c:v>
                </c:pt>
                <c:pt idx="3744">
                  <c:v>16.320383119999999</c:v>
                </c:pt>
                <c:pt idx="3745">
                  <c:v>16.28108151</c:v>
                </c:pt>
                <c:pt idx="3746">
                  <c:v>16.252203819999789</c:v>
                </c:pt>
                <c:pt idx="3747">
                  <c:v>16.222833799999989</c:v>
                </c:pt>
                <c:pt idx="3748">
                  <c:v>16.231339169999988</c:v>
                </c:pt>
                <c:pt idx="3749">
                  <c:v>16.301703700000001</c:v>
                </c:pt>
                <c:pt idx="3750">
                  <c:v>16.516027090000001</c:v>
                </c:pt>
                <c:pt idx="3751">
                  <c:v>16.677921900000335</c:v>
                </c:pt>
                <c:pt idx="3752">
                  <c:v>16.764114859999989</c:v>
                </c:pt>
                <c:pt idx="3753">
                  <c:v>16.841184519999999</c:v>
                </c:pt>
                <c:pt idx="3754">
                  <c:v>16.916763889999789</c:v>
                </c:pt>
                <c:pt idx="3755">
                  <c:v>16.981198389999989</c:v>
                </c:pt>
                <c:pt idx="3756">
                  <c:v>17.053279719999999</c:v>
                </c:pt>
                <c:pt idx="3757">
                  <c:v>16.954158170000031</c:v>
                </c:pt>
                <c:pt idx="3758">
                  <c:v>16.859178830000001</c:v>
                </c:pt>
                <c:pt idx="3759">
                  <c:v>16.826636499999989</c:v>
                </c:pt>
                <c:pt idx="3760">
                  <c:v>16.80460948</c:v>
                </c:pt>
                <c:pt idx="3761">
                  <c:v>16.768300199999889</c:v>
                </c:pt>
                <c:pt idx="3762">
                  <c:v>16.72646555</c:v>
                </c:pt>
                <c:pt idx="3763">
                  <c:v>16.683655269999999</c:v>
                </c:pt>
                <c:pt idx="3764">
                  <c:v>16.62651469</c:v>
                </c:pt>
                <c:pt idx="3765">
                  <c:v>16.553432969999989</c:v>
                </c:pt>
                <c:pt idx="3766">
                  <c:v>16.487046139999517</c:v>
                </c:pt>
                <c:pt idx="3767">
                  <c:v>16.440160859999889</c:v>
                </c:pt>
                <c:pt idx="3768">
                  <c:v>16.392762489999889</c:v>
                </c:pt>
                <c:pt idx="3769">
                  <c:v>16.349573800000002</c:v>
                </c:pt>
                <c:pt idx="3770">
                  <c:v>16.319953190000657</c:v>
                </c:pt>
                <c:pt idx="3771">
                  <c:v>16.292394120000001</c:v>
                </c:pt>
                <c:pt idx="3772">
                  <c:v>16.292756029999989</c:v>
                </c:pt>
                <c:pt idx="3773">
                  <c:v>16.352880290000005</c:v>
                </c:pt>
                <c:pt idx="3774">
                  <c:v>16.565763499999989</c:v>
                </c:pt>
                <c:pt idx="3775">
                  <c:v>16.711221689999999</c:v>
                </c:pt>
                <c:pt idx="3776">
                  <c:v>16.804619989999889</c:v>
                </c:pt>
                <c:pt idx="3777">
                  <c:v>16.91057696</c:v>
                </c:pt>
                <c:pt idx="3778">
                  <c:v>17.006207</c:v>
                </c:pt>
                <c:pt idx="3779">
                  <c:v>17.077424969999999</c:v>
                </c:pt>
                <c:pt idx="3780">
                  <c:v>17.141379749999999</c:v>
                </c:pt>
                <c:pt idx="3781">
                  <c:v>17.031203909999999</c:v>
                </c:pt>
                <c:pt idx="3782">
                  <c:v>16.95020616</c:v>
                </c:pt>
                <c:pt idx="3783">
                  <c:v>16.938684859999789</c:v>
                </c:pt>
                <c:pt idx="3784">
                  <c:v>16.912631189999889</c:v>
                </c:pt>
                <c:pt idx="3785">
                  <c:v>16.856242819999789</c:v>
                </c:pt>
                <c:pt idx="3786">
                  <c:v>16.801362420000135</c:v>
                </c:pt>
                <c:pt idx="3787">
                  <c:v>16.753440529999889</c:v>
                </c:pt>
                <c:pt idx="3788">
                  <c:v>16.704075830000001</c:v>
                </c:pt>
                <c:pt idx="3789">
                  <c:v>16.645697889999589</c:v>
                </c:pt>
                <c:pt idx="3790">
                  <c:v>16.588405879999481</c:v>
                </c:pt>
                <c:pt idx="3791">
                  <c:v>16.527188070000001</c:v>
                </c:pt>
                <c:pt idx="3792">
                  <c:v>16.468961869999987</c:v>
                </c:pt>
                <c:pt idx="3793">
                  <c:v>16.422082839999302</c:v>
                </c:pt>
                <c:pt idx="3794">
                  <c:v>16.389830620000001</c:v>
                </c:pt>
                <c:pt idx="3795">
                  <c:v>16.360717599999589</c:v>
                </c:pt>
                <c:pt idx="3796">
                  <c:v>16.359988970000035</c:v>
                </c:pt>
                <c:pt idx="3797">
                  <c:v>16.415881930000001</c:v>
                </c:pt>
                <c:pt idx="3798">
                  <c:v>16.622915200000001</c:v>
                </c:pt>
                <c:pt idx="3799">
                  <c:v>16.766951559999999</c:v>
                </c:pt>
                <c:pt idx="3800">
                  <c:v>16.848469379999589</c:v>
                </c:pt>
                <c:pt idx="3801">
                  <c:v>16.930361959999999</c:v>
                </c:pt>
                <c:pt idx="3802">
                  <c:v>17.012667619999988</c:v>
                </c:pt>
                <c:pt idx="3803">
                  <c:v>17.079201560000001</c:v>
                </c:pt>
                <c:pt idx="3804">
                  <c:v>17.149285849999988</c:v>
                </c:pt>
                <c:pt idx="3805">
                  <c:v>17.042753319999989</c:v>
                </c:pt>
                <c:pt idx="3806">
                  <c:v>16.959821009999999</c:v>
                </c:pt>
                <c:pt idx="3807">
                  <c:v>16.948718169999989</c:v>
                </c:pt>
                <c:pt idx="3808">
                  <c:v>16.928882869999889</c:v>
                </c:pt>
                <c:pt idx="3809">
                  <c:v>16.88897154</c:v>
                </c:pt>
                <c:pt idx="3810">
                  <c:v>16.847060650000035</c:v>
                </c:pt>
                <c:pt idx="3811">
                  <c:v>16.805992419999999</c:v>
                </c:pt>
                <c:pt idx="3812">
                  <c:v>16.756095450000135</c:v>
                </c:pt>
                <c:pt idx="3813">
                  <c:v>16.696538960000005</c:v>
                </c:pt>
                <c:pt idx="3814">
                  <c:v>16.63764437</c:v>
                </c:pt>
                <c:pt idx="3815">
                  <c:v>16.588719229999406</c:v>
                </c:pt>
                <c:pt idx="3816">
                  <c:v>16.54217736</c:v>
                </c:pt>
                <c:pt idx="3817">
                  <c:v>16.499906490000001</c:v>
                </c:pt>
                <c:pt idx="3818">
                  <c:v>16.466408950000002</c:v>
                </c:pt>
                <c:pt idx="3819">
                  <c:v>16.432293179999789</c:v>
                </c:pt>
                <c:pt idx="3820">
                  <c:v>16.433087789999988</c:v>
                </c:pt>
                <c:pt idx="3821">
                  <c:v>16.490203189999889</c:v>
                </c:pt>
                <c:pt idx="3822">
                  <c:v>16.695788669999999</c:v>
                </c:pt>
                <c:pt idx="3823">
                  <c:v>16.843799869999689</c:v>
                </c:pt>
                <c:pt idx="3824">
                  <c:v>16.925143039999323</c:v>
                </c:pt>
                <c:pt idx="3825">
                  <c:v>17.00488500000046</c:v>
                </c:pt>
                <c:pt idx="3826">
                  <c:v>17.082386699999589</c:v>
                </c:pt>
                <c:pt idx="3827">
                  <c:v>17.147604579999989</c:v>
                </c:pt>
                <c:pt idx="3828">
                  <c:v>17.21229761</c:v>
                </c:pt>
                <c:pt idx="3829">
                  <c:v>17.102886099999999</c:v>
                </c:pt>
                <c:pt idx="3830">
                  <c:v>17.008687640000002</c:v>
                </c:pt>
                <c:pt idx="3831">
                  <c:v>16.988167289999481</c:v>
                </c:pt>
                <c:pt idx="3832">
                  <c:v>16.956103969999987</c:v>
                </c:pt>
                <c:pt idx="3833">
                  <c:v>16.908484619999989</c:v>
                </c:pt>
                <c:pt idx="3834">
                  <c:v>16.862096950000002</c:v>
                </c:pt>
                <c:pt idx="3835">
                  <c:v>16.821345699999988</c:v>
                </c:pt>
                <c:pt idx="3836">
                  <c:v>16.775330689999546</c:v>
                </c:pt>
                <c:pt idx="3837">
                  <c:v>16.71959558</c:v>
                </c:pt>
                <c:pt idx="3838">
                  <c:v>16.662976029999999</c:v>
                </c:pt>
                <c:pt idx="3839">
                  <c:v>16.601783269999999</c:v>
                </c:pt>
                <c:pt idx="3840">
                  <c:v>16.54084782</c:v>
                </c:pt>
                <c:pt idx="3841">
                  <c:v>16.490110899999689</c:v>
                </c:pt>
                <c:pt idx="3842">
                  <c:v>16.462547379999133</c:v>
                </c:pt>
                <c:pt idx="3843">
                  <c:v>16.434332659999889</c:v>
                </c:pt>
                <c:pt idx="3844">
                  <c:v>16.430953079999988</c:v>
                </c:pt>
                <c:pt idx="3845">
                  <c:v>16.479016219999789</c:v>
                </c:pt>
                <c:pt idx="3846">
                  <c:v>16.679073100000135</c:v>
                </c:pt>
                <c:pt idx="3847">
                  <c:v>16.814472620000135</c:v>
                </c:pt>
                <c:pt idx="3848">
                  <c:v>16.899120979999989</c:v>
                </c:pt>
                <c:pt idx="3849">
                  <c:v>16.993696249999438</c:v>
                </c:pt>
                <c:pt idx="3850">
                  <c:v>17.075766300000002</c:v>
                </c:pt>
                <c:pt idx="3851">
                  <c:v>17.127830450000335</c:v>
                </c:pt>
                <c:pt idx="3852">
                  <c:v>17.176721239999889</c:v>
                </c:pt>
                <c:pt idx="3853">
                  <c:v>17.05628226</c:v>
                </c:pt>
                <c:pt idx="3854">
                  <c:v>16.969295760000001</c:v>
                </c:pt>
                <c:pt idx="3855">
                  <c:v>16.957587929999999</c:v>
                </c:pt>
                <c:pt idx="3856">
                  <c:v>16.94191434</c:v>
                </c:pt>
                <c:pt idx="3857">
                  <c:v>16.902242879999058</c:v>
                </c:pt>
                <c:pt idx="3858">
                  <c:v>16.864059470000001</c:v>
                </c:pt>
                <c:pt idx="3859">
                  <c:v>16.825829569999989</c:v>
                </c:pt>
                <c:pt idx="3860">
                  <c:v>16.796714860000002</c:v>
                </c:pt>
                <c:pt idx="3861">
                  <c:v>16.766382269999689</c:v>
                </c:pt>
                <c:pt idx="3862">
                  <c:v>16.72186628</c:v>
                </c:pt>
                <c:pt idx="3863">
                  <c:v>16.664973830000001</c:v>
                </c:pt>
                <c:pt idx="3864">
                  <c:v>16.607198489999998</c:v>
                </c:pt>
                <c:pt idx="3865">
                  <c:v>16.557383340000001</c:v>
                </c:pt>
                <c:pt idx="3866">
                  <c:v>16.525843589999589</c:v>
                </c:pt>
                <c:pt idx="3867">
                  <c:v>16.494883919999999</c:v>
                </c:pt>
                <c:pt idx="3868">
                  <c:v>16.487045929999987</c:v>
                </c:pt>
                <c:pt idx="3869">
                  <c:v>16.535870289999988</c:v>
                </c:pt>
                <c:pt idx="3870">
                  <c:v>16.735218719999999</c:v>
                </c:pt>
                <c:pt idx="3871">
                  <c:v>16.875335249999889</c:v>
                </c:pt>
                <c:pt idx="3872">
                  <c:v>16.946506109999689</c:v>
                </c:pt>
                <c:pt idx="3873">
                  <c:v>17.011016779999999</c:v>
                </c:pt>
                <c:pt idx="3874">
                  <c:v>17.078593939999589</c:v>
                </c:pt>
                <c:pt idx="3875">
                  <c:v>17.134231860000035</c:v>
                </c:pt>
                <c:pt idx="3876">
                  <c:v>17.190035340000001</c:v>
                </c:pt>
                <c:pt idx="3877">
                  <c:v>17.07671573</c:v>
                </c:pt>
                <c:pt idx="3878">
                  <c:v>16.985206779999373</c:v>
                </c:pt>
                <c:pt idx="3879">
                  <c:v>16.96766573</c:v>
                </c:pt>
                <c:pt idx="3880">
                  <c:v>16.950774669999987</c:v>
                </c:pt>
                <c:pt idx="3881">
                  <c:v>16.911255040000135</c:v>
                </c:pt>
                <c:pt idx="3882">
                  <c:v>16.868584299999789</c:v>
                </c:pt>
                <c:pt idx="3883">
                  <c:v>16.830830610000035</c:v>
                </c:pt>
                <c:pt idx="3884">
                  <c:v>16.791464250000001</c:v>
                </c:pt>
                <c:pt idx="3885">
                  <c:v>16.744801500000001</c:v>
                </c:pt>
                <c:pt idx="3886">
                  <c:v>16.700944159999999</c:v>
                </c:pt>
                <c:pt idx="3887">
                  <c:v>16.66216824</c:v>
                </c:pt>
                <c:pt idx="3888">
                  <c:v>16.620260810000001</c:v>
                </c:pt>
                <c:pt idx="3889">
                  <c:v>16.57810769</c:v>
                </c:pt>
                <c:pt idx="3890">
                  <c:v>16.544109729999999</c:v>
                </c:pt>
                <c:pt idx="3891">
                  <c:v>16.518999780000001</c:v>
                </c:pt>
                <c:pt idx="3892">
                  <c:v>16.517912280000001</c:v>
                </c:pt>
                <c:pt idx="3893">
                  <c:v>16.55973933999951</c:v>
                </c:pt>
                <c:pt idx="3894">
                  <c:v>16.749266380000002</c:v>
                </c:pt>
                <c:pt idx="3895">
                  <c:v>16.879672500000002</c:v>
                </c:pt>
                <c:pt idx="3896">
                  <c:v>16.946232999999456</c:v>
                </c:pt>
                <c:pt idx="3897">
                  <c:v>17.007163490000035</c:v>
                </c:pt>
                <c:pt idx="3898">
                  <c:v>17.072594160000001</c:v>
                </c:pt>
                <c:pt idx="3899">
                  <c:v>17.131628039999999</c:v>
                </c:pt>
                <c:pt idx="3900">
                  <c:v>17.189703289999589</c:v>
                </c:pt>
                <c:pt idx="3901">
                  <c:v>17.085370289999506</c:v>
                </c:pt>
                <c:pt idx="3902">
                  <c:v>16.993320299999542</c:v>
                </c:pt>
                <c:pt idx="3903">
                  <c:v>16.976240299999589</c:v>
                </c:pt>
                <c:pt idx="3904">
                  <c:v>16.957297140000001</c:v>
                </c:pt>
                <c:pt idx="3905">
                  <c:v>16.899137849999889</c:v>
                </c:pt>
                <c:pt idx="3906">
                  <c:v>16.846419010000002</c:v>
                </c:pt>
                <c:pt idx="3907">
                  <c:v>16.798814869999987</c:v>
                </c:pt>
                <c:pt idx="3908">
                  <c:v>16.751362420000035</c:v>
                </c:pt>
                <c:pt idx="3909">
                  <c:v>16.698809570000002</c:v>
                </c:pt>
                <c:pt idx="3910">
                  <c:v>16.64469094</c:v>
                </c:pt>
                <c:pt idx="3911">
                  <c:v>16.591071730000031</c:v>
                </c:pt>
                <c:pt idx="3912">
                  <c:v>16.532521790000001</c:v>
                </c:pt>
                <c:pt idx="3913">
                  <c:v>16.48294889999951</c:v>
                </c:pt>
                <c:pt idx="3914">
                  <c:v>16.459975610000235</c:v>
                </c:pt>
                <c:pt idx="3915">
                  <c:v>16.443336799999589</c:v>
                </c:pt>
                <c:pt idx="3916">
                  <c:v>16.444706399999689</c:v>
                </c:pt>
                <c:pt idx="3917">
                  <c:v>16.488112439999334</c:v>
                </c:pt>
                <c:pt idx="3918">
                  <c:v>16.684357240000001</c:v>
                </c:pt>
                <c:pt idx="3919">
                  <c:v>16.816812070000001</c:v>
                </c:pt>
                <c:pt idx="3920">
                  <c:v>16.900933069999986</c:v>
                </c:pt>
                <c:pt idx="3921">
                  <c:v>16.989645249999406</c:v>
                </c:pt>
                <c:pt idx="3922">
                  <c:v>17.079660090000001</c:v>
                </c:pt>
                <c:pt idx="3923">
                  <c:v>17.1433134</c:v>
                </c:pt>
                <c:pt idx="3924">
                  <c:v>17.198751619999999</c:v>
                </c:pt>
                <c:pt idx="3925">
                  <c:v>17.088835639999989</c:v>
                </c:pt>
                <c:pt idx="3926">
                  <c:v>16.993655530000002</c:v>
                </c:pt>
                <c:pt idx="3927">
                  <c:v>16.970797610000002</c:v>
                </c:pt>
                <c:pt idx="3928">
                  <c:v>16.942859299999789</c:v>
                </c:pt>
                <c:pt idx="3929">
                  <c:v>16.89079349</c:v>
                </c:pt>
                <c:pt idx="3930">
                  <c:v>16.837398180000235</c:v>
                </c:pt>
                <c:pt idx="3931">
                  <c:v>16.79090382</c:v>
                </c:pt>
                <c:pt idx="3932">
                  <c:v>16.74701365</c:v>
                </c:pt>
                <c:pt idx="3933">
                  <c:v>16.700570169999999</c:v>
                </c:pt>
                <c:pt idx="3934">
                  <c:v>16.648379049999889</c:v>
                </c:pt>
                <c:pt idx="3935">
                  <c:v>16.599569639999789</c:v>
                </c:pt>
                <c:pt idx="3936">
                  <c:v>16.553232959999889</c:v>
                </c:pt>
                <c:pt idx="3937">
                  <c:v>16.511211629999998</c:v>
                </c:pt>
                <c:pt idx="3938">
                  <c:v>16.481915879999889</c:v>
                </c:pt>
                <c:pt idx="3939">
                  <c:v>16.456915030000001</c:v>
                </c:pt>
                <c:pt idx="3940">
                  <c:v>16.460937679999589</c:v>
                </c:pt>
                <c:pt idx="3941">
                  <c:v>16.524918920000331</c:v>
                </c:pt>
                <c:pt idx="3942">
                  <c:v>16.741402659999789</c:v>
                </c:pt>
                <c:pt idx="3943">
                  <c:v>16.91736203</c:v>
                </c:pt>
                <c:pt idx="3944">
                  <c:v>17.003146399999789</c:v>
                </c:pt>
                <c:pt idx="3945">
                  <c:v>17.078475480000005</c:v>
                </c:pt>
                <c:pt idx="3946">
                  <c:v>17.147898770000335</c:v>
                </c:pt>
                <c:pt idx="3947">
                  <c:v>17.206965330000031</c:v>
                </c:pt>
                <c:pt idx="3948">
                  <c:v>17.266794069999989</c:v>
                </c:pt>
                <c:pt idx="3949">
                  <c:v>17.159272959999999</c:v>
                </c:pt>
                <c:pt idx="3950">
                  <c:v>17.08122345</c:v>
                </c:pt>
                <c:pt idx="3951">
                  <c:v>17.060065460000231</c:v>
                </c:pt>
                <c:pt idx="3952">
                  <c:v>17.032162469999999</c:v>
                </c:pt>
                <c:pt idx="3953">
                  <c:v>16.989161999999986</c:v>
                </c:pt>
                <c:pt idx="3954">
                  <c:v>16.946096509999517</c:v>
                </c:pt>
                <c:pt idx="3955">
                  <c:v>16.900130499999989</c:v>
                </c:pt>
                <c:pt idx="3956">
                  <c:v>16.845954649999999</c:v>
                </c:pt>
                <c:pt idx="3957">
                  <c:v>16.78122383999942</c:v>
                </c:pt>
                <c:pt idx="3958">
                  <c:v>16.712959410000035</c:v>
                </c:pt>
                <c:pt idx="3959">
                  <c:v>16.659275130000331</c:v>
                </c:pt>
                <c:pt idx="3960">
                  <c:v>16.605182419999988</c:v>
                </c:pt>
                <c:pt idx="3961">
                  <c:v>16.556323819999989</c:v>
                </c:pt>
                <c:pt idx="3962">
                  <c:v>16.52993893</c:v>
                </c:pt>
                <c:pt idx="3963">
                  <c:v>16.505767680000002</c:v>
                </c:pt>
                <c:pt idx="3964">
                  <c:v>16.51209338</c:v>
                </c:pt>
                <c:pt idx="3965">
                  <c:v>16.563748639999503</c:v>
                </c:pt>
                <c:pt idx="3966">
                  <c:v>16.768302399999474</c:v>
                </c:pt>
                <c:pt idx="3967">
                  <c:v>16.925508659999789</c:v>
                </c:pt>
                <c:pt idx="3968">
                  <c:v>17.017875110000908</c:v>
                </c:pt>
                <c:pt idx="3969">
                  <c:v>17.110080620000335</c:v>
                </c:pt>
                <c:pt idx="3970">
                  <c:v>17.195736939999481</c:v>
                </c:pt>
                <c:pt idx="3971">
                  <c:v>17.258649029999589</c:v>
                </c:pt>
                <c:pt idx="3972">
                  <c:v>17.312660439999988</c:v>
                </c:pt>
                <c:pt idx="3973">
                  <c:v>17.203058980000005</c:v>
                </c:pt>
                <c:pt idx="3974">
                  <c:v>17.11274886</c:v>
                </c:pt>
                <c:pt idx="3975">
                  <c:v>17.092416769999989</c:v>
                </c:pt>
                <c:pt idx="3976">
                  <c:v>17.067576839999589</c:v>
                </c:pt>
                <c:pt idx="3977">
                  <c:v>17.006665110000135</c:v>
                </c:pt>
                <c:pt idx="3978">
                  <c:v>16.947610569999789</c:v>
                </c:pt>
                <c:pt idx="3979">
                  <c:v>16.900218089999989</c:v>
                </c:pt>
                <c:pt idx="3980">
                  <c:v>16.868414649999789</c:v>
                </c:pt>
                <c:pt idx="3981">
                  <c:v>16.831561670000031</c:v>
                </c:pt>
                <c:pt idx="3982">
                  <c:v>16.786473789999889</c:v>
                </c:pt>
                <c:pt idx="3983">
                  <c:v>16.734175750000521</c:v>
                </c:pt>
                <c:pt idx="3984">
                  <c:v>16.6891769</c:v>
                </c:pt>
                <c:pt idx="3985">
                  <c:v>16.649094779999999</c:v>
                </c:pt>
                <c:pt idx="3986">
                  <c:v>16.621861450000793</c:v>
                </c:pt>
                <c:pt idx="3987">
                  <c:v>16.598631789999889</c:v>
                </c:pt>
                <c:pt idx="3988">
                  <c:v>16.601885220000675</c:v>
                </c:pt>
                <c:pt idx="3989">
                  <c:v>16.655291510000001</c:v>
                </c:pt>
                <c:pt idx="3990">
                  <c:v>16.86093821</c:v>
                </c:pt>
                <c:pt idx="3991">
                  <c:v>17.021542459999889</c:v>
                </c:pt>
                <c:pt idx="3992">
                  <c:v>17.110685620000488</c:v>
                </c:pt>
                <c:pt idx="3993">
                  <c:v>17.191753680000001</c:v>
                </c:pt>
                <c:pt idx="3994">
                  <c:v>17.274293529999987</c:v>
                </c:pt>
                <c:pt idx="3995">
                  <c:v>17.333486019999999</c:v>
                </c:pt>
                <c:pt idx="3996">
                  <c:v>17.38758528</c:v>
                </c:pt>
                <c:pt idx="3997">
                  <c:v>17.277664990000005</c:v>
                </c:pt>
                <c:pt idx="3998">
                  <c:v>17.186936119999999</c:v>
                </c:pt>
                <c:pt idx="3999">
                  <c:v>17.175830900000001</c:v>
                </c:pt>
                <c:pt idx="4000">
                  <c:v>17.155075770000035</c:v>
                </c:pt>
                <c:pt idx="4001">
                  <c:v>17.09774196</c:v>
                </c:pt>
                <c:pt idx="4002">
                  <c:v>17.040562809999589</c:v>
                </c:pt>
                <c:pt idx="4003">
                  <c:v>17.00070228999946</c:v>
                </c:pt>
                <c:pt idx="4004">
                  <c:v>16.976237929999989</c:v>
                </c:pt>
                <c:pt idx="4005">
                  <c:v>16.946123599999495</c:v>
                </c:pt>
                <c:pt idx="4006">
                  <c:v>16.904247059999989</c:v>
                </c:pt>
                <c:pt idx="4007">
                  <c:v>16.851366030000001</c:v>
                </c:pt>
                <c:pt idx="4008">
                  <c:v>16.804716490000001</c:v>
                </c:pt>
                <c:pt idx="4009">
                  <c:v>16.76076697999947</c:v>
                </c:pt>
                <c:pt idx="4010">
                  <c:v>16.722753879999424</c:v>
                </c:pt>
                <c:pt idx="4011">
                  <c:v>16.689820780000005</c:v>
                </c:pt>
                <c:pt idx="4012">
                  <c:v>16.687392079999789</c:v>
                </c:pt>
                <c:pt idx="4013">
                  <c:v>16.734416599999989</c:v>
                </c:pt>
                <c:pt idx="4014">
                  <c:v>16.940854869999999</c:v>
                </c:pt>
                <c:pt idx="4015">
                  <c:v>17.095828720000135</c:v>
                </c:pt>
                <c:pt idx="4016">
                  <c:v>17.18112262</c:v>
                </c:pt>
                <c:pt idx="4017">
                  <c:v>17.269087129999999</c:v>
                </c:pt>
                <c:pt idx="4018">
                  <c:v>17.351120080000001</c:v>
                </c:pt>
                <c:pt idx="4019">
                  <c:v>17.412856300000001</c:v>
                </c:pt>
                <c:pt idx="4020">
                  <c:v>17.469927139999989</c:v>
                </c:pt>
                <c:pt idx="4021">
                  <c:v>17.356663399999999</c:v>
                </c:pt>
                <c:pt idx="4022">
                  <c:v>17.270411869999986</c:v>
                </c:pt>
                <c:pt idx="4023">
                  <c:v>17.263267539999589</c:v>
                </c:pt>
                <c:pt idx="4024">
                  <c:v>17.244084350000001</c:v>
                </c:pt>
                <c:pt idx="4025">
                  <c:v>17.195055640000035</c:v>
                </c:pt>
                <c:pt idx="4026">
                  <c:v>17.153407869999999</c:v>
                </c:pt>
                <c:pt idx="4027">
                  <c:v>17.11271369</c:v>
                </c:pt>
                <c:pt idx="4028">
                  <c:v>17.068110740000002</c:v>
                </c:pt>
                <c:pt idx="4029">
                  <c:v>17.016667089999999</c:v>
                </c:pt>
                <c:pt idx="4030">
                  <c:v>16.958449089999352</c:v>
                </c:pt>
                <c:pt idx="4031">
                  <c:v>16.905163849999589</c:v>
                </c:pt>
                <c:pt idx="4032">
                  <c:v>16.852526689999689</c:v>
                </c:pt>
                <c:pt idx="4033">
                  <c:v>16.809116960000001</c:v>
                </c:pt>
                <c:pt idx="4034">
                  <c:v>16.775117689999789</c:v>
                </c:pt>
                <c:pt idx="4035">
                  <c:v>16.740375960000001</c:v>
                </c:pt>
                <c:pt idx="4036">
                  <c:v>16.739836820000001</c:v>
                </c:pt>
                <c:pt idx="4037">
                  <c:v>16.796239619999689</c:v>
                </c:pt>
                <c:pt idx="4038">
                  <c:v>17.013452529999999</c:v>
                </c:pt>
                <c:pt idx="4039">
                  <c:v>17.185000199999987</c:v>
                </c:pt>
                <c:pt idx="4040">
                  <c:v>17.269716619999546</c:v>
                </c:pt>
                <c:pt idx="4041">
                  <c:v>17.351822389999999</c:v>
                </c:pt>
                <c:pt idx="4042">
                  <c:v>17.432371499999999</c:v>
                </c:pt>
                <c:pt idx="4043">
                  <c:v>17.490788940000002</c:v>
                </c:pt>
                <c:pt idx="4044">
                  <c:v>17.55415258</c:v>
                </c:pt>
                <c:pt idx="4045">
                  <c:v>17.456255809999988</c:v>
                </c:pt>
                <c:pt idx="4046">
                  <c:v>17.383053910000001</c:v>
                </c:pt>
                <c:pt idx="4047">
                  <c:v>17.37155293</c:v>
                </c:pt>
                <c:pt idx="4048">
                  <c:v>17.35512305</c:v>
                </c:pt>
                <c:pt idx="4049">
                  <c:v>17.305168030000001</c:v>
                </c:pt>
                <c:pt idx="4050">
                  <c:v>17.245441209999431</c:v>
                </c:pt>
                <c:pt idx="4051">
                  <c:v>17.190612219999789</c:v>
                </c:pt>
                <c:pt idx="4052">
                  <c:v>17.131728970000001</c:v>
                </c:pt>
                <c:pt idx="4053">
                  <c:v>17.063165750000035</c:v>
                </c:pt>
                <c:pt idx="4054">
                  <c:v>16.995697669999789</c:v>
                </c:pt>
                <c:pt idx="4055">
                  <c:v>16.94717696</c:v>
                </c:pt>
                <c:pt idx="4056">
                  <c:v>16.897714929999999</c:v>
                </c:pt>
                <c:pt idx="4057">
                  <c:v>16.852181349999999</c:v>
                </c:pt>
                <c:pt idx="4058">
                  <c:v>16.819498920000235</c:v>
                </c:pt>
                <c:pt idx="4059">
                  <c:v>16.794612869999789</c:v>
                </c:pt>
                <c:pt idx="4060">
                  <c:v>16.802515079999989</c:v>
                </c:pt>
                <c:pt idx="4061">
                  <c:v>16.861465310000035</c:v>
                </c:pt>
                <c:pt idx="4062">
                  <c:v>17.079427989999989</c:v>
                </c:pt>
                <c:pt idx="4063">
                  <c:v>17.25648305</c:v>
                </c:pt>
                <c:pt idx="4064">
                  <c:v>17.349928689999999</c:v>
                </c:pt>
                <c:pt idx="4065">
                  <c:v>17.439814080000001</c:v>
                </c:pt>
                <c:pt idx="4066">
                  <c:v>17.523185340000001</c:v>
                </c:pt>
                <c:pt idx="4067">
                  <c:v>17.585396609999503</c:v>
                </c:pt>
                <c:pt idx="4068">
                  <c:v>17.641034959999999</c:v>
                </c:pt>
                <c:pt idx="4069">
                  <c:v>17.52523115</c:v>
                </c:pt>
                <c:pt idx="4070">
                  <c:v>17.444460679999889</c:v>
                </c:pt>
                <c:pt idx="4071">
                  <c:v>17.425403959999542</c:v>
                </c:pt>
                <c:pt idx="4072">
                  <c:v>17.38917717</c:v>
                </c:pt>
                <c:pt idx="4073">
                  <c:v>17.312675790000135</c:v>
                </c:pt>
                <c:pt idx="4074">
                  <c:v>17.241329589999452</c:v>
                </c:pt>
                <c:pt idx="4075">
                  <c:v>17.175736129999986</c:v>
                </c:pt>
                <c:pt idx="4076">
                  <c:v>17.108530120000001</c:v>
                </c:pt>
                <c:pt idx="4077">
                  <c:v>17.035671430000001</c:v>
                </c:pt>
                <c:pt idx="4078">
                  <c:v>16.969976750000001</c:v>
                </c:pt>
                <c:pt idx="4079">
                  <c:v>16.921848229999988</c:v>
                </c:pt>
                <c:pt idx="4080">
                  <c:v>16.87576769</c:v>
                </c:pt>
                <c:pt idx="4081">
                  <c:v>16.832321780000001</c:v>
                </c:pt>
                <c:pt idx="4082">
                  <c:v>16.809966620000235</c:v>
                </c:pt>
                <c:pt idx="4083">
                  <c:v>16.793598599999989</c:v>
                </c:pt>
                <c:pt idx="4084">
                  <c:v>16.80142013</c:v>
                </c:pt>
                <c:pt idx="4085">
                  <c:v>16.856273110000135</c:v>
                </c:pt>
                <c:pt idx="4086">
                  <c:v>17.065408179999789</c:v>
                </c:pt>
                <c:pt idx="4087">
                  <c:v>17.224521490000001</c:v>
                </c:pt>
                <c:pt idx="4088">
                  <c:v>17.294116450000001</c:v>
                </c:pt>
                <c:pt idx="4089">
                  <c:v>17.364822289999989</c:v>
                </c:pt>
                <c:pt idx="4090">
                  <c:v>17.435179879999481</c:v>
                </c:pt>
                <c:pt idx="4091">
                  <c:v>17.496419919999589</c:v>
                </c:pt>
                <c:pt idx="4092">
                  <c:v>17.558017569999986</c:v>
                </c:pt>
                <c:pt idx="4093">
                  <c:v>17.458896899999989</c:v>
                </c:pt>
                <c:pt idx="4094">
                  <c:v>17.389318100000001</c:v>
                </c:pt>
                <c:pt idx="4095">
                  <c:v>17.377097240000001</c:v>
                </c:pt>
                <c:pt idx="4096">
                  <c:v>17.360269669999987</c:v>
                </c:pt>
                <c:pt idx="4097">
                  <c:v>17.321511959999999</c:v>
                </c:pt>
                <c:pt idx="4098">
                  <c:v>17.274538529999987</c:v>
                </c:pt>
                <c:pt idx="4099">
                  <c:v>17.234423119999999</c:v>
                </c:pt>
                <c:pt idx="4100">
                  <c:v>17.2018068</c:v>
                </c:pt>
                <c:pt idx="4101">
                  <c:v>17.16326707</c:v>
                </c:pt>
                <c:pt idx="4102">
                  <c:v>17.118409150000005</c:v>
                </c:pt>
                <c:pt idx="4103">
                  <c:v>17.066576059999989</c:v>
                </c:pt>
                <c:pt idx="4104">
                  <c:v>17.018186529999987</c:v>
                </c:pt>
                <c:pt idx="4105">
                  <c:v>16.970789029999889</c:v>
                </c:pt>
                <c:pt idx="4106">
                  <c:v>16.938850599999999</c:v>
                </c:pt>
                <c:pt idx="4107">
                  <c:v>16.907463569999987</c:v>
                </c:pt>
                <c:pt idx="4108">
                  <c:v>16.908546329999496</c:v>
                </c:pt>
                <c:pt idx="4109">
                  <c:v>16.959829539999689</c:v>
                </c:pt>
                <c:pt idx="4110">
                  <c:v>17.164350110000235</c:v>
                </c:pt>
                <c:pt idx="4111">
                  <c:v>17.33157623</c:v>
                </c:pt>
                <c:pt idx="4112">
                  <c:v>17.411071450000335</c:v>
                </c:pt>
                <c:pt idx="4113">
                  <c:v>17.48638016</c:v>
                </c:pt>
                <c:pt idx="4114">
                  <c:v>17.556927659999999</c:v>
                </c:pt>
                <c:pt idx="4115">
                  <c:v>17.608044150000001</c:v>
                </c:pt>
                <c:pt idx="4116">
                  <c:v>17.655640809999689</c:v>
                </c:pt>
                <c:pt idx="4117">
                  <c:v>17.54175425</c:v>
                </c:pt>
                <c:pt idx="4118">
                  <c:v>17.463524219999499</c:v>
                </c:pt>
                <c:pt idx="4119">
                  <c:v>17.456882929999999</c:v>
                </c:pt>
                <c:pt idx="4120">
                  <c:v>17.440675949999989</c:v>
                </c:pt>
                <c:pt idx="4121">
                  <c:v>17.38660016</c:v>
                </c:pt>
                <c:pt idx="4122">
                  <c:v>17.319111589999999</c:v>
                </c:pt>
                <c:pt idx="4123">
                  <c:v>17.268212239999169</c:v>
                </c:pt>
                <c:pt idx="4124">
                  <c:v>17.236287300000001</c:v>
                </c:pt>
                <c:pt idx="4125">
                  <c:v>17.198082829999986</c:v>
                </c:pt>
                <c:pt idx="4126">
                  <c:v>17.150998680000235</c:v>
                </c:pt>
                <c:pt idx="4127">
                  <c:v>17.107818989999998</c:v>
                </c:pt>
                <c:pt idx="4128">
                  <c:v>17.069556649999889</c:v>
                </c:pt>
                <c:pt idx="4129">
                  <c:v>17.029547379999517</c:v>
                </c:pt>
                <c:pt idx="4130">
                  <c:v>17.003107620000005</c:v>
                </c:pt>
                <c:pt idx="4131">
                  <c:v>16.979717639999539</c:v>
                </c:pt>
                <c:pt idx="4132">
                  <c:v>16.980742989999076</c:v>
                </c:pt>
                <c:pt idx="4133">
                  <c:v>17.025699769999989</c:v>
                </c:pt>
                <c:pt idx="4134">
                  <c:v>17.22860956999947</c:v>
                </c:pt>
                <c:pt idx="4135">
                  <c:v>17.396715090000001</c:v>
                </c:pt>
                <c:pt idx="4136">
                  <c:v>17.47701837</c:v>
                </c:pt>
                <c:pt idx="4137">
                  <c:v>17.555356750000001</c:v>
                </c:pt>
                <c:pt idx="4138">
                  <c:v>17.629798579999989</c:v>
                </c:pt>
                <c:pt idx="4139">
                  <c:v>17.694905810000467</c:v>
                </c:pt>
                <c:pt idx="4140">
                  <c:v>17.76586588</c:v>
                </c:pt>
                <c:pt idx="4141">
                  <c:v>17.663851609999998</c:v>
                </c:pt>
                <c:pt idx="4142">
                  <c:v>17.59315904</c:v>
                </c:pt>
                <c:pt idx="4143">
                  <c:v>17.588916279999449</c:v>
                </c:pt>
                <c:pt idx="4144">
                  <c:v>17.572640439999589</c:v>
                </c:pt>
                <c:pt idx="4145">
                  <c:v>17.527967619999998</c:v>
                </c:pt>
                <c:pt idx="4146">
                  <c:v>17.47783738</c:v>
                </c:pt>
                <c:pt idx="4147">
                  <c:v>17.423407969999989</c:v>
                </c:pt>
                <c:pt idx="4148">
                  <c:v>17.365105509999989</c:v>
                </c:pt>
                <c:pt idx="4149">
                  <c:v>17.31228625</c:v>
                </c:pt>
                <c:pt idx="4150">
                  <c:v>17.25060113</c:v>
                </c:pt>
                <c:pt idx="4151">
                  <c:v>17.193028909999999</c:v>
                </c:pt>
                <c:pt idx="4152">
                  <c:v>17.140327639999889</c:v>
                </c:pt>
                <c:pt idx="4153">
                  <c:v>17.08836741</c:v>
                </c:pt>
                <c:pt idx="4154">
                  <c:v>17.058703659999889</c:v>
                </c:pt>
                <c:pt idx="4155">
                  <c:v>17.037912259999999</c:v>
                </c:pt>
                <c:pt idx="4156">
                  <c:v>17.03825557</c:v>
                </c:pt>
                <c:pt idx="4157">
                  <c:v>17.087519339999499</c:v>
                </c:pt>
                <c:pt idx="4158">
                  <c:v>17.293561010000001</c:v>
                </c:pt>
                <c:pt idx="4159">
                  <c:v>17.473216059999789</c:v>
                </c:pt>
                <c:pt idx="4160">
                  <c:v>17.56986358</c:v>
                </c:pt>
                <c:pt idx="4161">
                  <c:v>17.66860818</c:v>
                </c:pt>
                <c:pt idx="4162">
                  <c:v>17.754097789999999</c:v>
                </c:pt>
                <c:pt idx="4163">
                  <c:v>17.816398499999998</c:v>
                </c:pt>
                <c:pt idx="4164">
                  <c:v>17.876468110000335</c:v>
                </c:pt>
                <c:pt idx="4165">
                  <c:v>17.76678012</c:v>
                </c:pt>
                <c:pt idx="4166">
                  <c:v>17.689527089999789</c:v>
                </c:pt>
                <c:pt idx="4167">
                  <c:v>17.68144646</c:v>
                </c:pt>
                <c:pt idx="4168">
                  <c:v>17.655187609999999</c:v>
                </c:pt>
                <c:pt idx="4169">
                  <c:v>17.596949209999789</c:v>
                </c:pt>
                <c:pt idx="4170">
                  <c:v>17.531307760000235</c:v>
                </c:pt>
                <c:pt idx="4171">
                  <c:v>17.471840109999999</c:v>
                </c:pt>
                <c:pt idx="4172">
                  <c:v>17.418813289999989</c:v>
                </c:pt>
                <c:pt idx="4173">
                  <c:v>17.35908757</c:v>
                </c:pt>
                <c:pt idx="4174">
                  <c:v>17.298505110000001</c:v>
                </c:pt>
                <c:pt idx="4175">
                  <c:v>17.246109339999517</c:v>
                </c:pt>
                <c:pt idx="4176">
                  <c:v>17.195683539999589</c:v>
                </c:pt>
                <c:pt idx="4177">
                  <c:v>17.151085970000135</c:v>
                </c:pt>
                <c:pt idx="4178">
                  <c:v>17.118803660000331</c:v>
                </c:pt>
                <c:pt idx="4179">
                  <c:v>17.08993044</c:v>
                </c:pt>
                <c:pt idx="4180">
                  <c:v>17.09362045</c:v>
                </c:pt>
                <c:pt idx="4181">
                  <c:v>17.15540068</c:v>
                </c:pt>
                <c:pt idx="4182">
                  <c:v>17.373845520000035</c:v>
                </c:pt>
                <c:pt idx="4183">
                  <c:v>17.560892490000001</c:v>
                </c:pt>
                <c:pt idx="4184">
                  <c:v>17.660398910000001</c:v>
                </c:pt>
                <c:pt idx="4185">
                  <c:v>17.759677589999889</c:v>
                </c:pt>
                <c:pt idx="4186">
                  <c:v>17.851816509999999</c:v>
                </c:pt>
                <c:pt idx="4187">
                  <c:v>17.91122829</c:v>
                </c:pt>
                <c:pt idx="4188">
                  <c:v>17.96243405999947</c:v>
                </c:pt>
                <c:pt idx="4189">
                  <c:v>17.85350695</c:v>
                </c:pt>
                <c:pt idx="4190">
                  <c:v>17.775765280000002</c:v>
                </c:pt>
                <c:pt idx="4191">
                  <c:v>17.761959090000001</c:v>
                </c:pt>
                <c:pt idx="4192">
                  <c:v>17.740159649999889</c:v>
                </c:pt>
                <c:pt idx="4193">
                  <c:v>17.672898979999999</c:v>
                </c:pt>
                <c:pt idx="4194">
                  <c:v>17.592788250000002</c:v>
                </c:pt>
                <c:pt idx="4195">
                  <c:v>17.522912199999986</c:v>
                </c:pt>
                <c:pt idx="4196">
                  <c:v>17.46813429999942</c:v>
                </c:pt>
                <c:pt idx="4197">
                  <c:v>17.414556229999999</c:v>
                </c:pt>
                <c:pt idx="4198">
                  <c:v>17.356112079999889</c:v>
                </c:pt>
                <c:pt idx="4199">
                  <c:v>17.30092995</c:v>
                </c:pt>
                <c:pt idx="4200">
                  <c:v>17.250172729999999</c:v>
                </c:pt>
                <c:pt idx="4201">
                  <c:v>17.204613779999889</c:v>
                </c:pt>
                <c:pt idx="4202">
                  <c:v>17.17229107</c:v>
                </c:pt>
                <c:pt idx="4203">
                  <c:v>17.139767639999999</c:v>
                </c:pt>
                <c:pt idx="4204">
                  <c:v>17.136425050000035</c:v>
                </c:pt>
                <c:pt idx="4205">
                  <c:v>17.200235809999889</c:v>
                </c:pt>
                <c:pt idx="4206">
                  <c:v>17.423377289999689</c:v>
                </c:pt>
                <c:pt idx="4207">
                  <c:v>17.614471270000031</c:v>
                </c:pt>
                <c:pt idx="4208">
                  <c:v>17.707605860000001</c:v>
                </c:pt>
                <c:pt idx="4209">
                  <c:v>17.793590819999789</c:v>
                </c:pt>
                <c:pt idx="4210">
                  <c:v>17.877074460000614</c:v>
                </c:pt>
                <c:pt idx="4211">
                  <c:v>17.936828139999999</c:v>
                </c:pt>
                <c:pt idx="4212">
                  <c:v>17.987393469999986</c:v>
                </c:pt>
                <c:pt idx="4213">
                  <c:v>17.869727939999589</c:v>
                </c:pt>
                <c:pt idx="4214">
                  <c:v>17.793137130000002</c:v>
                </c:pt>
                <c:pt idx="4215">
                  <c:v>17.775406079999481</c:v>
                </c:pt>
                <c:pt idx="4216">
                  <c:v>17.748883129999999</c:v>
                </c:pt>
                <c:pt idx="4217">
                  <c:v>17.694717760000035</c:v>
                </c:pt>
                <c:pt idx="4218">
                  <c:v>17.627631300000001</c:v>
                </c:pt>
                <c:pt idx="4219">
                  <c:v>17.565226779999474</c:v>
                </c:pt>
                <c:pt idx="4220">
                  <c:v>17.517570280000001</c:v>
                </c:pt>
                <c:pt idx="4221">
                  <c:v>17.466902949999689</c:v>
                </c:pt>
                <c:pt idx="4222">
                  <c:v>17.419766920000001</c:v>
                </c:pt>
                <c:pt idx="4223">
                  <c:v>17.369951740000335</c:v>
                </c:pt>
                <c:pt idx="4224">
                  <c:v>17.32035252</c:v>
                </c:pt>
                <c:pt idx="4225">
                  <c:v>17.277487740000005</c:v>
                </c:pt>
                <c:pt idx="4226">
                  <c:v>17.252853790000035</c:v>
                </c:pt>
                <c:pt idx="4227">
                  <c:v>17.23609824</c:v>
                </c:pt>
                <c:pt idx="4228">
                  <c:v>17.242316109999589</c:v>
                </c:pt>
                <c:pt idx="4229">
                  <c:v>17.297753050000001</c:v>
                </c:pt>
                <c:pt idx="4230">
                  <c:v>17.513146129999999</c:v>
                </c:pt>
                <c:pt idx="4231">
                  <c:v>17.691630669999999</c:v>
                </c:pt>
                <c:pt idx="4232">
                  <c:v>17.7716821</c:v>
                </c:pt>
                <c:pt idx="4233">
                  <c:v>17.847383579999889</c:v>
                </c:pt>
                <c:pt idx="4234">
                  <c:v>17.920348919999789</c:v>
                </c:pt>
                <c:pt idx="4235">
                  <c:v>17.984125129999999</c:v>
                </c:pt>
                <c:pt idx="4236">
                  <c:v>18.05204191</c:v>
                </c:pt>
                <c:pt idx="4237">
                  <c:v>17.948991790000001</c:v>
                </c:pt>
                <c:pt idx="4238">
                  <c:v>17.867894000000035</c:v>
                </c:pt>
                <c:pt idx="4239">
                  <c:v>17.860604410000001</c:v>
                </c:pt>
                <c:pt idx="4240">
                  <c:v>17.838677059999988</c:v>
                </c:pt>
                <c:pt idx="4241">
                  <c:v>17.769594379999589</c:v>
                </c:pt>
                <c:pt idx="4242">
                  <c:v>17.691225750000235</c:v>
                </c:pt>
                <c:pt idx="4243">
                  <c:v>17.62263875</c:v>
                </c:pt>
                <c:pt idx="4244">
                  <c:v>17.565219699999503</c:v>
                </c:pt>
                <c:pt idx="4245">
                  <c:v>17.506379679999789</c:v>
                </c:pt>
                <c:pt idx="4246">
                  <c:v>17.447642969999528</c:v>
                </c:pt>
                <c:pt idx="4247">
                  <c:v>17.388447889999334</c:v>
                </c:pt>
                <c:pt idx="4248">
                  <c:v>17.32855636</c:v>
                </c:pt>
                <c:pt idx="4249">
                  <c:v>17.281687769999987</c:v>
                </c:pt>
                <c:pt idx="4250">
                  <c:v>17.253635539999689</c:v>
                </c:pt>
                <c:pt idx="4251">
                  <c:v>17.229271870000002</c:v>
                </c:pt>
                <c:pt idx="4252">
                  <c:v>17.238697599999789</c:v>
                </c:pt>
                <c:pt idx="4253">
                  <c:v>17.29723001</c:v>
                </c:pt>
                <c:pt idx="4254">
                  <c:v>17.523187700000001</c:v>
                </c:pt>
                <c:pt idx="4255">
                  <c:v>17.715504159999988</c:v>
                </c:pt>
                <c:pt idx="4256">
                  <c:v>17.808326869999789</c:v>
                </c:pt>
                <c:pt idx="4257">
                  <c:v>17.899341849999889</c:v>
                </c:pt>
                <c:pt idx="4258">
                  <c:v>17.984592789999589</c:v>
                </c:pt>
                <c:pt idx="4259">
                  <c:v>18.049877689999999</c:v>
                </c:pt>
                <c:pt idx="4260">
                  <c:v>18.111795279999999</c:v>
                </c:pt>
                <c:pt idx="4261">
                  <c:v>18.009045579999889</c:v>
                </c:pt>
                <c:pt idx="4262">
                  <c:v>17.929792739999488</c:v>
                </c:pt>
                <c:pt idx="4263">
                  <c:v>17.910096190000001</c:v>
                </c:pt>
                <c:pt idx="4264">
                  <c:v>17.884786929999986</c:v>
                </c:pt>
                <c:pt idx="4265">
                  <c:v>17.836123130000001</c:v>
                </c:pt>
                <c:pt idx="4266">
                  <c:v>17.772572989999528</c:v>
                </c:pt>
                <c:pt idx="4267">
                  <c:v>17.704872900000005</c:v>
                </c:pt>
                <c:pt idx="4268">
                  <c:v>17.646835889999988</c:v>
                </c:pt>
                <c:pt idx="4269">
                  <c:v>17.582249319999413</c:v>
                </c:pt>
                <c:pt idx="4270">
                  <c:v>17.518713949999889</c:v>
                </c:pt>
                <c:pt idx="4271">
                  <c:v>17.456401229999987</c:v>
                </c:pt>
                <c:pt idx="4272">
                  <c:v>17.399080569999999</c:v>
                </c:pt>
                <c:pt idx="4273">
                  <c:v>17.342130289999499</c:v>
                </c:pt>
                <c:pt idx="4274">
                  <c:v>17.308288869999988</c:v>
                </c:pt>
                <c:pt idx="4275">
                  <c:v>17.284252009999989</c:v>
                </c:pt>
                <c:pt idx="4276">
                  <c:v>17.287326429999986</c:v>
                </c:pt>
                <c:pt idx="4277">
                  <c:v>17.350137669999999</c:v>
                </c:pt>
                <c:pt idx="4278">
                  <c:v>17.572975460000521</c:v>
                </c:pt>
                <c:pt idx="4279">
                  <c:v>17.761641069999989</c:v>
                </c:pt>
                <c:pt idx="4280">
                  <c:v>17.856204909999999</c:v>
                </c:pt>
                <c:pt idx="4281">
                  <c:v>17.94608543</c:v>
                </c:pt>
                <c:pt idx="4282">
                  <c:v>18.035692969999989</c:v>
                </c:pt>
                <c:pt idx="4283">
                  <c:v>18.102077609999988</c:v>
                </c:pt>
                <c:pt idx="4284">
                  <c:v>18.166527529999989</c:v>
                </c:pt>
                <c:pt idx="4285">
                  <c:v>18.066614339999589</c:v>
                </c:pt>
                <c:pt idx="4286">
                  <c:v>17.995872519999889</c:v>
                </c:pt>
                <c:pt idx="4287">
                  <c:v>17.995136889999266</c:v>
                </c:pt>
                <c:pt idx="4288">
                  <c:v>17.974923220000001</c:v>
                </c:pt>
                <c:pt idx="4289">
                  <c:v>17.91807481</c:v>
                </c:pt>
                <c:pt idx="4290">
                  <c:v>17.839362189999999</c:v>
                </c:pt>
                <c:pt idx="4291">
                  <c:v>17.763849869999689</c:v>
                </c:pt>
                <c:pt idx="4292">
                  <c:v>17.705197420000001</c:v>
                </c:pt>
                <c:pt idx="4293">
                  <c:v>17.645509749999889</c:v>
                </c:pt>
                <c:pt idx="4294">
                  <c:v>17.582486589999345</c:v>
                </c:pt>
                <c:pt idx="4295">
                  <c:v>17.516005730000035</c:v>
                </c:pt>
                <c:pt idx="4296">
                  <c:v>17.453660269999986</c:v>
                </c:pt>
                <c:pt idx="4297">
                  <c:v>17.402694239999406</c:v>
                </c:pt>
                <c:pt idx="4298">
                  <c:v>17.369859160000235</c:v>
                </c:pt>
                <c:pt idx="4299">
                  <c:v>17.345443949999488</c:v>
                </c:pt>
                <c:pt idx="4300">
                  <c:v>17.349154039999988</c:v>
                </c:pt>
                <c:pt idx="4301">
                  <c:v>17.413567050000001</c:v>
                </c:pt>
                <c:pt idx="4302">
                  <c:v>17.639093519999999</c:v>
                </c:pt>
                <c:pt idx="4303">
                  <c:v>17.832711679999989</c:v>
                </c:pt>
                <c:pt idx="4304">
                  <c:v>17.931450710000131</c:v>
                </c:pt>
                <c:pt idx="4305">
                  <c:v>18.02162019</c:v>
                </c:pt>
                <c:pt idx="4306">
                  <c:v>18.104006080000001</c:v>
                </c:pt>
                <c:pt idx="4307">
                  <c:v>18.163447120000001</c:v>
                </c:pt>
                <c:pt idx="4308">
                  <c:v>18.220922359999989</c:v>
                </c:pt>
                <c:pt idx="4309">
                  <c:v>18.112801760000693</c:v>
                </c:pt>
                <c:pt idx="4310">
                  <c:v>18.035045960000001</c:v>
                </c:pt>
                <c:pt idx="4311">
                  <c:v>18.027911629999998</c:v>
                </c:pt>
                <c:pt idx="4312">
                  <c:v>18.01433398</c:v>
                </c:pt>
                <c:pt idx="4313">
                  <c:v>17.964535639999589</c:v>
                </c:pt>
                <c:pt idx="4314">
                  <c:v>17.903256750000001</c:v>
                </c:pt>
                <c:pt idx="4315">
                  <c:v>17.836937480000035</c:v>
                </c:pt>
                <c:pt idx="4316">
                  <c:v>17.7716843</c:v>
                </c:pt>
                <c:pt idx="4317">
                  <c:v>17.706119369999989</c:v>
                </c:pt>
                <c:pt idx="4318">
                  <c:v>17.634066520000331</c:v>
                </c:pt>
                <c:pt idx="4319">
                  <c:v>17.565935100000001</c:v>
                </c:pt>
                <c:pt idx="4320">
                  <c:v>17.497987980000001</c:v>
                </c:pt>
                <c:pt idx="4321">
                  <c:v>17.437238019999999</c:v>
                </c:pt>
                <c:pt idx="4322">
                  <c:v>17.400975910000035</c:v>
                </c:pt>
                <c:pt idx="4323">
                  <c:v>17.375165460000467</c:v>
                </c:pt>
                <c:pt idx="4324">
                  <c:v>17.377132599999989</c:v>
                </c:pt>
                <c:pt idx="4325">
                  <c:v>17.444255020000035</c:v>
                </c:pt>
                <c:pt idx="4326">
                  <c:v>17.681817020000135</c:v>
                </c:pt>
                <c:pt idx="4327">
                  <c:v>17.88002178</c:v>
                </c:pt>
                <c:pt idx="4328">
                  <c:v>17.965421799999689</c:v>
                </c:pt>
                <c:pt idx="4329">
                  <c:v>18.040303489999989</c:v>
                </c:pt>
                <c:pt idx="4330">
                  <c:v>18.112410199999999</c:v>
                </c:pt>
                <c:pt idx="4331">
                  <c:v>18.162767839999589</c:v>
                </c:pt>
                <c:pt idx="4332">
                  <c:v>18.219401560000001</c:v>
                </c:pt>
                <c:pt idx="4333">
                  <c:v>18.109539989999789</c:v>
                </c:pt>
                <c:pt idx="4334">
                  <c:v>18.02148407</c:v>
                </c:pt>
                <c:pt idx="4335">
                  <c:v>17.995693659999542</c:v>
                </c:pt>
                <c:pt idx="4336">
                  <c:v>17.964639809999273</c:v>
                </c:pt>
                <c:pt idx="4337">
                  <c:v>17.906998659999999</c:v>
                </c:pt>
                <c:pt idx="4338">
                  <c:v>17.838680100000001</c:v>
                </c:pt>
                <c:pt idx="4339">
                  <c:v>17.775194089999989</c:v>
                </c:pt>
                <c:pt idx="4340">
                  <c:v>17.72754667999947</c:v>
                </c:pt>
                <c:pt idx="4341">
                  <c:v>17.678050750000235</c:v>
                </c:pt>
                <c:pt idx="4342">
                  <c:v>17.622177420000035</c:v>
                </c:pt>
                <c:pt idx="4343">
                  <c:v>17.565644599999406</c:v>
                </c:pt>
                <c:pt idx="4344">
                  <c:v>17.507294550000001</c:v>
                </c:pt>
                <c:pt idx="4345">
                  <c:v>17.455732189999424</c:v>
                </c:pt>
                <c:pt idx="4346">
                  <c:v>17.413470740000001</c:v>
                </c:pt>
                <c:pt idx="4347">
                  <c:v>17.380857559999999</c:v>
                </c:pt>
                <c:pt idx="4348">
                  <c:v>17.379378039999999</c:v>
                </c:pt>
                <c:pt idx="4349">
                  <c:v>17.438086779999889</c:v>
                </c:pt>
                <c:pt idx="4350">
                  <c:v>19.370321300000001</c:v>
                </c:pt>
                <c:pt idx="4351">
                  <c:v>20.689464879999989</c:v>
                </c:pt>
                <c:pt idx="4352">
                  <c:v>20.908865410000235</c:v>
                </c:pt>
                <c:pt idx="4353">
                  <c:v>21.076497329999999</c:v>
                </c:pt>
                <c:pt idx="4354">
                  <c:v>21.228023579999373</c:v>
                </c:pt>
                <c:pt idx="4355">
                  <c:v>21.364501390000001</c:v>
                </c:pt>
                <c:pt idx="4356">
                  <c:v>21.494931909999988</c:v>
                </c:pt>
                <c:pt idx="4357">
                  <c:v>19.942625399999589</c:v>
                </c:pt>
                <c:pt idx="4358">
                  <c:v>18.926057889999989</c:v>
                </c:pt>
                <c:pt idx="4359">
                  <c:v>18.74151967999947</c:v>
                </c:pt>
                <c:pt idx="4360">
                  <c:v>18.644196350000001</c:v>
                </c:pt>
                <c:pt idx="4361">
                  <c:v>18.535242409999789</c:v>
                </c:pt>
                <c:pt idx="4362">
                  <c:v>18.430623349999689</c:v>
                </c:pt>
                <c:pt idx="4363">
                  <c:v>18.33450929</c:v>
                </c:pt>
                <c:pt idx="4364">
                  <c:v>18.253673929999987</c:v>
                </c:pt>
                <c:pt idx="4365">
                  <c:v>18.176592879999689</c:v>
                </c:pt>
                <c:pt idx="4366">
                  <c:v>18.095994449999999</c:v>
                </c:pt>
                <c:pt idx="4367">
                  <c:v>18.016798130000005</c:v>
                </c:pt>
                <c:pt idx="4368">
                  <c:v>17.940589289999334</c:v>
                </c:pt>
                <c:pt idx="4369">
                  <c:v>17.874159779999999</c:v>
                </c:pt>
                <c:pt idx="4370">
                  <c:v>17.821224910000005</c:v>
                </c:pt>
                <c:pt idx="4371">
                  <c:v>17.769467989999889</c:v>
                </c:pt>
                <c:pt idx="4372">
                  <c:v>17.746906269999986</c:v>
                </c:pt>
                <c:pt idx="4373">
                  <c:v>17.798827159999988</c:v>
                </c:pt>
                <c:pt idx="4374">
                  <c:v>19.696630329999987</c:v>
                </c:pt>
                <c:pt idx="4375">
                  <c:v>20.989611920000002</c:v>
                </c:pt>
                <c:pt idx="4376">
                  <c:v>21.19751273</c:v>
                </c:pt>
                <c:pt idx="4377">
                  <c:v>21.35567752</c:v>
                </c:pt>
                <c:pt idx="4378">
                  <c:v>21.498678399999989</c:v>
                </c:pt>
                <c:pt idx="4379">
                  <c:v>21.625708710000001</c:v>
                </c:pt>
                <c:pt idx="4380">
                  <c:v>21.74101752</c:v>
                </c:pt>
                <c:pt idx="4381">
                  <c:v>20.194671400000235</c:v>
                </c:pt>
                <c:pt idx="4382">
                  <c:v>19.177459480000035</c:v>
                </c:pt>
                <c:pt idx="4383">
                  <c:v>19.00071680999951</c:v>
                </c:pt>
                <c:pt idx="4384">
                  <c:v>18.90808118</c:v>
                </c:pt>
                <c:pt idx="4385">
                  <c:v>18.785650459999989</c:v>
                </c:pt>
                <c:pt idx="4386">
                  <c:v>18.668443669999789</c:v>
                </c:pt>
                <c:pt idx="4387">
                  <c:v>18.565774569999789</c:v>
                </c:pt>
                <c:pt idx="4388">
                  <c:v>18.481029659999589</c:v>
                </c:pt>
                <c:pt idx="4389">
                  <c:v>18.400987180000001</c:v>
                </c:pt>
                <c:pt idx="4390">
                  <c:v>18.317606359999999</c:v>
                </c:pt>
                <c:pt idx="4391">
                  <c:v>18.237595679999988</c:v>
                </c:pt>
                <c:pt idx="4392">
                  <c:v>18.164477620000035</c:v>
                </c:pt>
                <c:pt idx="4393">
                  <c:v>18.09661254999947</c:v>
                </c:pt>
                <c:pt idx="4394">
                  <c:v>18.045817529999987</c:v>
                </c:pt>
                <c:pt idx="4395">
                  <c:v>18.004607969999999</c:v>
                </c:pt>
                <c:pt idx="4396">
                  <c:v>17.98753764999951</c:v>
                </c:pt>
                <c:pt idx="4397">
                  <c:v>18.023256969999988</c:v>
                </c:pt>
                <c:pt idx="4398">
                  <c:v>19.890523929999986</c:v>
                </c:pt>
                <c:pt idx="4399">
                  <c:v>21.160634289999589</c:v>
                </c:pt>
                <c:pt idx="4400">
                  <c:v>21.367013459999999</c:v>
                </c:pt>
                <c:pt idx="4401">
                  <c:v>21.528377199999987</c:v>
                </c:pt>
                <c:pt idx="4402">
                  <c:v>21.673873789999998</c:v>
                </c:pt>
                <c:pt idx="4403">
                  <c:v>21.805564019999988</c:v>
                </c:pt>
                <c:pt idx="4404">
                  <c:v>21.928721339999424</c:v>
                </c:pt>
                <c:pt idx="4405">
                  <c:v>20.410755609999999</c:v>
                </c:pt>
                <c:pt idx="4406">
                  <c:v>19.401776909999889</c:v>
                </c:pt>
                <c:pt idx="4407">
                  <c:v>19.213224820000001</c:v>
                </c:pt>
                <c:pt idx="4408">
                  <c:v>19.11771654</c:v>
                </c:pt>
                <c:pt idx="4409">
                  <c:v>19.003088660000031</c:v>
                </c:pt>
                <c:pt idx="4410">
                  <c:v>18.891991399999998</c:v>
                </c:pt>
                <c:pt idx="4411">
                  <c:v>18.793980300000001</c:v>
                </c:pt>
                <c:pt idx="4412">
                  <c:v>18.703759199999986</c:v>
                </c:pt>
                <c:pt idx="4413">
                  <c:v>18.60724914</c:v>
                </c:pt>
                <c:pt idx="4414">
                  <c:v>18.517935980000235</c:v>
                </c:pt>
                <c:pt idx="4415">
                  <c:v>18.43098857</c:v>
                </c:pt>
                <c:pt idx="4416">
                  <c:v>18.347771949999988</c:v>
                </c:pt>
                <c:pt idx="4417">
                  <c:v>18.274646329999989</c:v>
                </c:pt>
                <c:pt idx="4418">
                  <c:v>18.215029789999889</c:v>
                </c:pt>
                <c:pt idx="4419">
                  <c:v>18.160221709999988</c:v>
                </c:pt>
                <c:pt idx="4420">
                  <c:v>18.139318620000235</c:v>
                </c:pt>
                <c:pt idx="4421">
                  <c:v>18.182758459999999</c:v>
                </c:pt>
                <c:pt idx="4422">
                  <c:v>20.049343969999889</c:v>
                </c:pt>
                <c:pt idx="4423">
                  <c:v>21.316737669999988</c:v>
                </c:pt>
                <c:pt idx="4424">
                  <c:v>21.517784880000001</c:v>
                </c:pt>
                <c:pt idx="4425">
                  <c:v>21.674791910000035</c:v>
                </c:pt>
                <c:pt idx="4426">
                  <c:v>21.81689805000056</c:v>
                </c:pt>
                <c:pt idx="4427">
                  <c:v>21.948527869999459</c:v>
                </c:pt>
                <c:pt idx="4428">
                  <c:v>22.073114369999999</c:v>
                </c:pt>
                <c:pt idx="4429">
                  <c:v>20.562460269999889</c:v>
                </c:pt>
                <c:pt idx="4430">
                  <c:v>19.568332949999345</c:v>
                </c:pt>
                <c:pt idx="4431">
                  <c:v>19.391516839999689</c:v>
                </c:pt>
                <c:pt idx="4432">
                  <c:v>19.304295239999988</c:v>
                </c:pt>
                <c:pt idx="4433">
                  <c:v>19.2048965</c:v>
                </c:pt>
                <c:pt idx="4434">
                  <c:v>19.09751455</c:v>
                </c:pt>
                <c:pt idx="4435">
                  <c:v>19.005264</c:v>
                </c:pt>
                <c:pt idx="4436">
                  <c:v>18.927606059999889</c:v>
                </c:pt>
                <c:pt idx="4437">
                  <c:v>18.854628349999999</c:v>
                </c:pt>
                <c:pt idx="4438">
                  <c:v>18.777801550000031</c:v>
                </c:pt>
                <c:pt idx="4439">
                  <c:v>18.691743590000002</c:v>
                </c:pt>
                <c:pt idx="4440">
                  <c:v>18.609836850000001</c:v>
                </c:pt>
                <c:pt idx="4441">
                  <c:v>18.534817510000035</c:v>
                </c:pt>
                <c:pt idx="4442">
                  <c:v>18.479718399999989</c:v>
                </c:pt>
                <c:pt idx="4443">
                  <c:v>18.435050480000001</c:v>
                </c:pt>
                <c:pt idx="4444">
                  <c:v>18.419257779999999</c:v>
                </c:pt>
                <c:pt idx="4445">
                  <c:v>18.441828000000001</c:v>
                </c:pt>
                <c:pt idx="4446">
                  <c:v>20.283675429999999</c:v>
                </c:pt>
                <c:pt idx="4447">
                  <c:v>21.527202969999987</c:v>
                </c:pt>
                <c:pt idx="4448">
                  <c:v>21.719330809999889</c:v>
                </c:pt>
                <c:pt idx="4449">
                  <c:v>21.866127460000001</c:v>
                </c:pt>
                <c:pt idx="4450">
                  <c:v>21.999653160000001</c:v>
                </c:pt>
                <c:pt idx="4451">
                  <c:v>22.12225677</c:v>
                </c:pt>
                <c:pt idx="4452">
                  <c:v>22.237774680000001</c:v>
                </c:pt>
                <c:pt idx="4453">
                  <c:v>20.734940410000135</c:v>
                </c:pt>
                <c:pt idx="4454">
                  <c:v>19.75713206</c:v>
                </c:pt>
                <c:pt idx="4455">
                  <c:v>19.574031189999999</c:v>
                </c:pt>
                <c:pt idx="4456">
                  <c:v>19.474415239999889</c:v>
                </c:pt>
                <c:pt idx="4457">
                  <c:v>19.350173380000001</c:v>
                </c:pt>
                <c:pt idx="4458">
                  <c:v>19.22132642</c:v>
                </c:pt>
                <c:pt idx="4459">
                  <c:v>19.107964940000539</c:v>
                </c:pt>
                <c:pt idx="4460">
                  <c:v>19.012334939999889</c:v>
                </c:pt>
                <c:pt idx="4461">
                  <c:v>18.911810360000135</c:v>
                </c:pt>
                <c:pt idx="4462">
                  <c:v>18.811367870000005</c:v>
                </c:pt>
                <c:pt idx="4463">
                  <c:v>18.709667920000001</c:v>
                </c:pt>
                <c:pt idx="4464">
                  <c:v>18.617549759999999</c:v>
                </c:pt>
                <c:pt idx="4465">
                  <c:v>18.536798860000001</c:v>
                </c:pt>
                <c:pt idx="4466">
                  <c:v>18.469794409999889</c:v>
                </c:pt>
                <c:pt idx="4467">
                  <c:v>18.413748939999689</c:v>
                </c:pt>
                <c:pt idx="4468">
                  <c:v>18.397247400000001</c:v>
                </c:pt>
                <c:pt idx="4469">
                  <c:v>18.441989459999999</c:v>
                </c:pt>
                <c:pt idx="4470">
                  <c:v>20.308149649999589</c:v>
                </c:pt>
                <c:pt idx="4471">
                  <c:v>21.571769960000001</c:v>
                </c:pt>
                <c:pt idx="4472">
                  <c:v>21.772041169999987</c:v>
                </c:pt>
                <c:pt idx="4473">
                  <c:v>21.934771680000001</c:v>
                </c:pt>
                <c:pt idx="4474">
                  <c:v>22.075405979999989</c:v>
                </c:pt>
                <c:pt idx="4475">
                  <c:v>22.192681279999789</c:v>
                </c:pt>
                <c:pt idx="4476">
                  <c:v>22.307894009999998</c:v>
                </c:pt>
                <c:pt idx="4477">
                  <c:v>20.887084130000005</c:v>
                </c:pt>
                <c:pt idx="4478">
                  <c:v>19.819365830000031</c:v>
                </c:pt>
                <c:pt idx="4479">
                  <c:v>19.662053480000001</c:v>
                </c:pt>
                <c:pt idx="4480">
                  <c:v>19.57568818</c:v>
                </c:pt>
                <c:pt idx="4481">
                  <c:v>19.463225339999589</c:v>
                </c:pt>
                <c:pt idx="4482">
                  <c:v>19.35270409</c:v>
                </c:pt>
                <c:pt idx="4483">
                  <c:v>19.252402489999689</c:v>
                </c:pt>
                <c:pt idx="4484">
                  <c:v>19.183508569999987</c:v>
                </c:pt>
                <c:pt idx="4485">
                  <c:v>19.11871554</c:v>
                </c:pt>
                <c:pt idx="4486">
                  <c:v>19.050739279999345</c:v>
                </c:pt>
                <c:pt idx="4487">
                  <c:v>18.956569470000002</c:v>
                </c:pt>
                <c:pt idx="4488">
                  <c:v>18.858766200000002</c:v>
                </c:pt>
                <c:pt idx="4489">
                  <c:v>18.768489559999409</c:v>
                </c:pt>
                <c:pt idx="4490">
                  <c:v>18.702766539999413</c:v>
                </c:pt>
                <c:pt idx="4491">
                  <c:v>18.640194050000005</c:v>
                </c:pt>
                <c:pt idx="4492">
                  <c:v>18.614296860000035</c:v>
                </c:pt>
                <c:pt idx="4493">
                  <c:v>18.652039249999689</c:v>
                </c:pt>
                <c:pt idx="4494">
                  <c:v>20.5009494</c:v>
                </c:pt>
                <c:pt idx="4495">
                  <c:v>21.738606609999689</c:v>
                </c:pt>
                <c:pt idx="4496">
                  <c:v>21.929605819999889</c:v>
                </c:pt>
                <c:pt idx="4497">
                  <c:v>22.082001029999986</c:v>
                </c:pt>
                <c:pt idx="4498">
                  <c:v>22.21764508</c:v>
                </c:pt>
                <c:pt idx="4499">
                  <c:v>22.336491150000231</c:v>
                </c:pt>
                <c:pt idx="4500">
                  <c:v>22.448873710000001</c:v>
                </c:pt>
                <c:pt idx="4501">
                  <c:v>21.03017388</c:v>
                </c:pt>
                <c:pt idx="4502">
                  <c:v>19.948684539999373</c:v>
                </c:pt>
                <c:pt idx="4503">
                  <c:v>19.769710409999789</c:v>
                </c:pt>
                <c:pt idx="4504">
                  <c:v>19.670404260000005</c:v>
                </c:pt>
                <c:pt idx="4505">
                  <c:v>19.560723969999689</c:v>
                </c:pt>
                <c:pt idx="4506">
                  <c:v>19.452645100000002</c:v>
                </c:pt>
                <c:pt idx="4507">
                  <c:v>19.359429289999689</c:v>
                </c:pt>
                <c:pt idx="4508">
                  <c:v>19.283837529999989</c:v>
                </c:pt>
                <c:pt idx="4509">
                  <c:v>19.207761059999999</c:v>
                </c:pt>
                <c:pt idx="4510">
                  <c:v>19.122102389999789</c:v>
                </c:pt>
                <c:pt idx="4511">
                  <c:v>19.019194209999988</c:v>
                </c:pt>
                <c:pt idx="4512">
                  <c:v>18.932353669999987</c:v>
                </c:pt>
                <c:pt idx="4513">
                  <c:v>18.851868690000682</c:v>
                </c:pt>
                <c:pt idx="4514">
                  <c:v>18.776760249999889</c:v>
                </c:pt>
                <c:pt idx="4515">
                  <c:v>18.702295400000001</c:v>
                </c:pt>
                <c:pt idx="4516">
                  <c:v>18.663280239999889</c:v>
                </c:pt>
                <c:pt idx="4517">
                  <c:v>18.703529629999789</c:v>
                </c:pt>
                <c:pt idx="4518">
                  <c:v>20.558637139999789</c:v>
                </c:pt>
                <c:pt idx="4519">
                  <c:v>21.790475279999889</c:v>
                </c:pt>
                <c:pt idx="4520">
                  <c:v>21.98095421</c:v>
                </c:pt>
                <c:pt idx="4521">
                  <c:v>22.130826400000135</c:v>
                </c:pt>
                <c:pt idx="4522">
                  <c:v>22.268635919999689</c:v>
                </c:pt>
                <c:pt idx="4523">
                  <c:v>22.385091930000002</c:v>
                </c:pt>
                <c:pt idx="4524">
                  <c:v>22.493719929999589</c:v>
                </c:pt>
                <c:pt idx="4525">
                  <c:v>21.083540369999689</c:v>
                </c:pt>
                <c:pt idx="4526">
                  <c:v>20.005648069999989</c:v>
                </c:pt>
                <c:pt idx="4527">
                  <c:v>19.827392199999988</c:v>
                </c:pt>
                <c:pt idx="4528">
                  <c:v>19.736841410000135</c:v>
                </c:pt>
                <c:pt idx="4529">
                  <c:v>19.635526729999999</c:v>
                </c:pt>
                <c:pt idx="4530">
                  <c:v>19.535160510000001</c:v>
                </c:pt>
                <c:pt idx="4531">
                  <c:v>19.44641816</c:v>
                </c:pt>
                <c:pt idx="4532">
                  <c:v>19.367143929999987</c:v>
                </c:pt>
                <c:pt idx="4533">
                  <c:v>19.283426009999456</c:v>
                </c:pt>
                <c:pt idx="4534">
                  <c:v>19.189352119999999</c:v>
                </c:pt>
                <c:pt idx="4535">
                  <c:v>19.094824259999999</c:v>
                </c:pt>
                <c:pt idx="4536">
                  <c:v>19.006369450000001</c:v>
                </c:pt>
                <c:pt idx="4537">
                  <c:v>18.91809216</c:v>
                </c:pt>
                <c:pt idx="4538">
                  <c:v>18.845591710000001</c:v>
                </c:pt>
                <c:pt idx="4539">
                  <c:v>18.777515149999999</c:v>
                </c:pt>
                <c:pt idx="4540">
                  <c:v>18.749861849999988</c:v>
                </c:pt>
                <c:pt idx="4541">
                  <c:v>18.794286790000001</c:v>
                </c:pt>
                <c:pt idx="4542">
                  <c:v>20.656207080000001</c:v>
                </c:pt>
                <c:pt idx="4543">
                  <c:v>21.891766700000005</c:v>
                </c:pt>
                <c:pt idx="4544">
                  <c:v>22.082553789999789</c:v>
                </c:pt>
                <c:pt idx="4545">
                  <c:v>22.23243592</c:v>
                </c:pt>
                <c:pt idx="4546">
                  <c:v>22.363884509999988</c:v>
                </c:pt>
                <c:pt idx="4547">
                  <c:v>22.477387929999999</c:v>
                </c:pt>
                <c:pt idx="4548">
                  <c:v>22.585520849999323</c:v>
                </c:pt>
                <c:pt idx="4549">
                  <c:v>21.181396249999889</c:v>
                </c:pt>
                <c:pt idx="4550">
                  <c:v>20.12179351</c:v>
                </c:pt>
                <c:pt idx="4551">
                  <c:v>19.960783869999506</c:v>
                </c:pt>
                <c:pt idx="4552">
                  <c:v>19.879906680000001</c:v>
                </c:pt>
                <c:pt idx="4553">
                  <c:v>19.778959789999988</c:v>
                </c:pt>
                <c:pt idx="4554">
                  <c:v>19.673795779999999</c:v>
                </c:pt>
                <c:pt idx="4555">
                  <c:v>19.581560469999999</c:v>
                </c:pt>
                <c:pt idx="4556">
                  <c:v>19.504145789999999</c:v>
                </c:pt>
                <c:pt idx="4557">
                  <c:v>19.425473139999589</c:v>
                </c:pt>
                <c:pt idx="4558">
                  <c:v>19.33829291</c:v>
                </c:pt>
                <c:pt idx="4559">
                  <c:v>19.23227885</c:v>
                </c:pt>
                <c:pt idx="4560">
                  <c:v>19.123137409999988</c:v>
                </c:pt>
                <c:pt idx="4561">
                  <c:v>19.023752889999589</c:v>
                </c:pt>
                <c:pt idx="4562">
                  <c:v>18.948348809999406</c:v>
                </c:pt>
                <c:pt idx="4563">
                  <c:v>18.87518</c:v>
                </c:pt>
                <c:pt idx="4564">
                  <c:v>18.840046619999889</c:v>
                </c:pt>
                <c:pt idx="4565">
                  <c:v>18.892715579999589</c:v>
                </c:pt>
                <c:pt idx="4566">
                  <c:v>20.86735955</c:v>
                </c:pt>
                <c:pt idx="4567">
                  <c:v>22.012055600000135</c:v>
                </c:pt>
                <c:pt idx="4568">
                  <c:v>22.193264520000035</c:v>
                </c:pt>
                <c:pt idx="4569">
                  <c:v>22.34304796</c:v>
                </c:pt>
                <c:pt idx="4570">
                  <c:v>22.475419419999689</c:v>
                </c:pt>
                <c:pt idx="4571">
                  <c:v>22.591770879999789</c:v>
                </c:pt>
                <c:pt idx="4572">
                  <c:v>22.702663489999889</c:v>
                </c:pt>
                <c:pt idx="4573">
                  <c:v>21.311663979999999</c:v>
                </c:pt>
                <c:pt idx="4574">
                  <c:v>20.26226175</c:v>
                </c:pt>
                <c:pt idx="4575">
                  <c:v>20.098701889999589</c:v>
                </c:pt>
                <c:pt idx="4576">
                  <c:v>20.01275485</c:v>
                </c:pt>
                <c:pt idx="4577">
                  <c:v>19.9134086</c:v>
                </c:pt>
                <c:pt idx="4578">
                  <c:v>19.808646509999424</c:v>
                </c:pt>
                <c:pt idx="4579">
                  <c:v>19.721667700000001</c:v>
                </c:pt>
                <c:pt idx="4580">
                  <c:v>19.652456460000035</c:v>
                </c:pt>
                <c:pt idx="4581">
                  <c:v>19.582331179999546</c:v>
                </c:pt>
                <c:pt idx="4582">
                  <c:v>19.50922022</c:v>
                </c:pt>
                <c:pt idx="4583">
                  <c:v>19.419363409999999</c:v>
                </c:pt>
                <c:pt idx="4584">
                  <c:v>19.32289905</c:v>
                </c:pt>
                <c:pt idx="4585">
                  <c:v>19.217243549999989</c:v>
                </c:pt>
                <c:pt idx="4586">
                  <c:v>19.127166660000135</c:v>
                </c:pt>
                <c:pt idx="4587">
                  <c:v>19.0446627</c:v>
                </c:pt>
                <c:pt idx="4588">
                  <c:v>19.001218909999999</c:v>
                </c:pt>
                <c:pt idx="4589">
                  <c:v>19.041362929999988</c:v>
                </c:pt>
                <c:pt idx="4590">
                  <c:v>20.997363759999999</c:v>
                </c:pt>
                <c:pt idx="4591">
                  <c:v>22.128316179999889</c:v>
                </c:pt>
                <c:pt idx="4592">
                  <c:v>22.30658382</c:v>
                </c:pt>
                <c:pt idx="4593">
                  <c:v>22.456230269999889</c:v>
                </c:pt>
                <c:pt idx="4594">
                  <c:v>22.587699899999539</c:v>
                </c:pt>
                <c:pt idx="4595">
                  <c:v>22.703077579999889</c:v>
                </c:pt>
                <c:pt idx="4596">
                  <c:v>22.807868470000567</c:v>
                </c:pt>
                <c:pt idx="4597">
                  <c:v>21.415763640000002</c:v>
                </c:pt>
                <c:pt idx="4598">
                  <c:v>20.373459789999988</c:v>
                </c:pt>
                <c:pt idx="4599">
                  <c:v>20.209019809999589</c:v>
                </c:pt>
                <c:pt idx="4600">
                  <c:v>20.11285382000046</c:v>
                </c:pt>
                <c:pt idx="4601">
                  <c:v>20.00088208</c:v>
                </c:pt>
                <c:pt idx="4602">
                  <c:v>19.889712819999481</c:v>
                </c:pt>
                <c:pt idx="4603">
                  <c:v>19.787860360000035</c:v>
                </c:pt>
                <c:pt idx="4604">
                  <c:v>19.702667939999689</c:v>
                </c:pt>
                <c:pt idx="4605">
                  <c:v>19.614391609999998</c:v>
                </c:pt>
                <c:pt idx="4606">
                  <c:v>19.515404400000001</c:v>
                </c:pt>
                <c:pt idx="4607">
                  <c:v>19.406418519999889</c:v>
                </c:pt>
                <c:pt idx="4608">
                  <c:v>19.300785650000005</c:v>
                </c:pt>
                <c:pt idx="4609">
                  <c:v>19.193800050000135</c:v>
                </c:pt>
                <c:pt idx="4610">
                  <c:v>19.10864819</c:v>
                </c:pt>
                <c:pt idx="4611">
                  <c:v>19.036730329999987</c:v>
                </c:pt>
                <c:pt idx="4612">
                  <c:v>19.00009751</c:v>
                </c:pt>
                <c:pt idx="4613">
                  <c:v>19.050538719999999</c:v>
                </c:pt>
                <c:pt idx="4614">
                  <c:v>21.015033819999989</c:v>
                </c:pt>
                <c:pt idx="4615">
                  <c:v>22.140978919999998</c:v>
                </c:pt>
                <c:pt idx="4616">
                  <c:v>22.319913069999998</c:v>
                </c:pt>
                <c:pt idx="4617">
                  <c:v>22.465757979999449</c:v>
                </c:pt>
                <c:pt idx="4618">
                  <c:v>22.594704549999989</c:v>
                </c:pt>
                <c:pt idx="4619">
                  <c:v>22.71535986</c:v>
                </c:pt>
                <c:pt idx="4620">
                  <c:v>22.833063299999999</c:v>
                </c:pt>
                <c:pt idx="4621">
                  <c:v>21.448499329999589</c:v>
                </c:pt>
                <c:pt idx="4622">
                  <c:v>20.39658558</c:v>
                </c:pt>
                <c:pt idx="4623">
                  <c:v>20.227861610000335</c:v>
                </c:pt>
                <c:pt idx="4624">
                  <c:v>20.128882879999889</c:v>
                </c:pt>
                <c:pt idx="4625">
                  <c:v>20.005193340000002</c:v>
                </c:pt>
                <c:pt idx="4626">
                  <c:v>19.887313819999989</c:v>
                </c:pt>
                <c:pt idx="4627">
                  <c:v>19.792474779999889</c:v>
                </c:pt>
                <c:pt idx="4628">
                  <c:v>19.71455684</c:v>
                </c:pt>
                <c:pt idx="4629">
                  <c:v>19.63503734</c:v>
                </c:pt>
                <c:pt idx="4630">
                  <c:v>19.542541750000002</c:v>
                </c:pt>
                <c:pt idx="4631">
                  <c:v>19.425654089999789</c:v>
                </c:pt>
                <c:pt idx="4632">
                  <c:v>19.30516682</c:v>
                </c:pt>
                <c:pt idx="4633">
                  <c:v>19.199205559999999</c:v>
                </c:pt>
                <c:pt idx="4634">
                  <c:v>19.129886190000231</c:v>
                </c:pt>
                <c:pt idx="4635">
                  <c:v>19.078412659999689</c:v>
                </c:pt>
                <c:pt idx="4636">
                  <c:v>19.0526613</c:v>
                </c:pt>
                <c:pt idx="4637">
                  <c:v>19.099575710000035</c:v>
                </c:pt>
                <c:pt idx="4638">
                  <c:v>21.056682969999986</c:v>
                </c:pt>
                <c:pt idx="4639">
                  <c:v>22.18592306</c:v>
                </c:pt>
                <c:pt idx="4640">
                  <c:v>22.361114100000005</c:v>
                </c:pt>
                <c:pt idx="4641">
                  <c:v>22.502273519999989</c:v>
                </c:pt>
                <c:pt idx="4642">
                  <c:v>22.630212669999999</c:v>
                </c:pt>
                <c:pt idx="4643">
                  <c:v>22.74627036</c:v>
                </c:pt>
                <c:pt idx="4644">
                  <c:v>22.857610110000035</c:v>
                </c:pt>
                <c:pt idx="4645">
                  <c:v>21.474264000000005</c:v>
                </c:pt>
                <c:pt idx="4646">
                  <c:v>20.41960109</c:v>
                </c:pt>
                <c:pt idx="4647">
                  <c:v>20.253599589999517</c:v>
                </c:pt>
                <c:pt idx="4648">
                  <c:v>20.170148460000135</c:v>
                </c:pt>
                <c:pt idx="4649">
                  <c:v>20.075990390000001</c:v>
                </c:pt>
                <c:pt idx="4650">
                  <c:v>19.980584999999689</c:v>
                </c:pt>
                <c:pt idx="4651">
                  <c:v>19.885556499999989</c:v>
                </c:pt>
                <c:pt idx="4652">
                  <c:v>19.791862049999999</c:v>
                </c:pt>
                <c:pt idx="4653">
                  <c:v>19.701774889999989</c:v>
                </c:pt>
                <c:pt idx="4654">
                  <c:v>19.603582429999999</c:v>
                </c:pt>
                <c:pt idx="4655">
                  <c:v>19.50013676</c:v>
                </c:pt>
                <c:pt idx="4656">
                  <c:v>19.401152190000001</c:v>
                </c:pt>
                <c:pt idx="4657">
                  <c:v>19.295894869999987</c:v>
                </c:pt>
                <c:pt idx="4658">
                  <c:v>19.214599710000005</c:v>
                </c:pt>
                <c:pt idx="4659">
                  <c:v>19.137839050000135</c:v>
                </c:pt>
                <c:pt idx="4660">
                  <c:v>19.09617089</c:v>
                </c:pt>
                <c:pt idx="4661">
                  <c:v>19.137566570000001</c:v>
                </c:pt>
                <c:pt idx="4662">
                  <c:v>21.09477463</c:v>
                </c:pt>
                <c:pt idx="4663">
                  <c:v>22.225768589999689</c:v>
                </c:pt>
                <c:pt idx="4664">
                  <c:v>22.40917795</c:v>
                </c:pt>
                <c:pt idx="4665">
                  <c:v>22.562928579999689</c:v>
                </c:pt>
                <c:pt idx="4666">
                  <c:v>22.697417189999999</c:v>
                </c:pt>
                <c:pt idx="4667">
                  <c:v>22.80526133</c:v>
                </c:pt>
                <c:pt idx="4668">
                  <c:v>22.912823750000001</c:v>
                </c:pt>
                <c:pt idx="4669">
                  <c:v>21.53367325</c:v>
                </c:pt>
                <c:pt idx="4670">
                  <c:v>20.488773369999546</c:v>
                </c:pt>
                <c:pt idx="4671">
                  <c:v>20.323716169999987</c:v>
                </c:pt>
                <c:pt idx="4672">
                  <c:v>20.238848709999999</c:v>
                </c:pt>
                <c:pt idx="4673">
                  <c:v>20.14466964</c:v>
                </c:pt>
                <c:pt idx="4674">
                  <c:v>20.04625394</c:v>
                </c:pt>
                <c:pt idx="4675">
                  <c:v>19.947733719999889</c:v>
                </c:pt>
                <c:pt idx="4676">
                  <c:v>19.852573450000001</c:v>
                </c:pt>
                <c:pt idx="4677">
                  <c:v>19.753396479999989</c:v>
                </c:pt>
                <c:pt idx="4678">
                  <c:v>19.647475100000335</c:v>
                </c:pt>
                <c:pt idx="4679">
                  <c:v>19.544343849999589</c:v>
                </c:pt>
                <c:pt idx="4680">
                  <c:v>19.43729051</c:v>
                </c:pt>
                <c:pt idx="4681">
                  <c:v>19.332393589999889</c:v>
                </c:pt>
                <c:pt idx="4682">
                  <c:v>19.241368600000001</c:v>
                </c:pt>
                <c:pt idx="4683">
                  <c:v>19.159500460000135</c:v>
                </c:pt>
                <c:pt idx="4684">
                  <c:v>19.113641229999999</c:v>
                </c:pt>
                <c:pt idx="4685">
                  <c:v>19.154806270000005</c:v>
                </c:pt>
                <c:pt idx="4686">
                  <c:v>21.118841150000335</c:v>
                </c:pt>
                <c:pt idx="4687">
                  <c:v>22.255654620000001</c:v>
                </c:pt>
                <c:pt idx="4688">
                  <c:v>22.435518779999889</c:v>
                </c:pt>
                <c:pt idx="4689">
                  <c:v>22.585312009999424</c:v>
                </c:pt>
                <c:pt idx="4690">
                  <c:v>22.715724279999488</c:v>
                </c:pt>
                <c:pt idx="4691">
                  <c:v>22.819378470000135</c:v>
                </c:pt>
                <c:pt idx="4692">
                  <c:v>22.921008820000001</c:v>
                </c:pt>
                <c:pt idx="4693">
                  <c:v>21.536968880000035</c:v>
                </c:pt>
                <c:pt idx="4694">
                  <c:v>20.488951759999999</c:v>
                </c:pt>
                <c:pt idx="4695">
                  <c:v>20.325309899999542</c:v>
                </c:pt>
                <c:pt idx="4696">
                  <c:v>20.246058470000001</c:v>
                </c:pt>
                <c:pt idx="4697">
                  <c:v>20.155463879999989</c:v>
                </c:pt>
                <c:pt idx="4698">
                  <c:v>20.06568325999951</c:v>
                </c:pt>
                <c:pt idx="4699">
                  <c:v>19.973333539999398</c:v>
                </c:pt>
                <c:pt idx="4700">
                  <c:v>19.879016960000001</c:v>
                </c:pt>
                <c:pt idx="4701">
                  <c:v>19.787042909999517</c:v>
                </c:pt>
                <c:pt idx="4702">
                  <c:v>19.686447999999789</c:v>
                </c:pt>
                <c:pt idx="4703">
                  <c:v>19.590224410000001</c:v>
                </c:pt>
                <c:pt idx="4704">
                  <c:v>19.502467239999689</c:v>
                </c:pt>
                <c:pt idx="4705">
                  <c:v>19.410017119999999</c:v>
                </c:pt>
                <c:pt idx="4706">
                  <c:v>19.313170860000035</c:v>
                </c:pt>
                <c:pt idx="4707">
                  <c:v>19.21959313</c:v>
                </c:pt>
                <c:pt idx="4708">
                  <c:v>19.172553520000001</c:v>
                </c:pt>
                <c:pt idx="4709">
                  <c:v>19.216196780000001</c:v>
                </c:pt>
                <c:pt idx="4710">
                  <c:v>21.171628299999988</c:v>
                </c:pt>
                <c:pt idx="4711">
                  <c:v>22.301910750000335</c:v>
                </c:pt>
                <c:pt idx="4712">
                  <c:v>22.476742109999503</c:v>
                </c:pt>
                <c:pt idx="4713">
                  <c:v>22.616713019999999</c:v>
                </c:pt>
                <c:pt idx="4714">
                  <c:v>22.744067300000001</c:v>
                </c:pt>
                <c:pt idx="4715">
                  <c:v>22.858513839999546</c:v>
                </c:pt>
                <c:pt idx="4716">
                  <c:v>22.966149169999689</c:v>
                </c:pt>
                <c:pt idx="4717">
                  <c:v>21.584939819999889</c:v>
                </c:pt>
                <c:pt idx="4718">
                  <c:v>20.540454279999889</c:v>
                </c:pt>
                <c:pt idx="4719">
                  <c:v>20.365927020000001</c:v>
                </c:pt>
                <c:pt idx="4720">
                  <c:v>20.271482599999889</c:v>
                </c:pt>
                <c:pt idx="4721">
                  <c:v>20.174140149999999</c:v>
                </c:pt>
                <c:pt idx="4722">
                  <c:v>20.071574510000001</c:v>
                </c:pt>
                <c:pt idx="4723">
                  <c:v>19.972485809999789</c:v>
                </c:pt>
                <c:pt idx="4724">
                  <c:v>19.883815999999999</c:v>
                </c:pt>
                <c:pt idx="4725">
                  <c:v>19.789948620000001</c:v>
                </c:pt>
                <c:pt idx="4726">
                  <c:v>19.690456139999988</c:v>
                </c:pt>
                <c:pt idx="4727">
                  <c:v>19.594078030000031</c:v>
                </c:pt>
                <c:pt idx="4728">
                  <c:v>19.501230209999989</c:v>
                </c:pt>
                <c:pt idx="4729">
                  <c:v>19.40591302</c:v>
                </c:pt>
                <c:pt idx="4730">
                  <c:v>19.32662419</c:v>
                </c:pt>
                <c:pt idx="4731">
                  <c:v>19.24970359999951</c:v>
                </c:pt>
                <c:pt idx="4732">
                  <c:v>19.207256090000001</c:v>
                </c:pt>
                <c:pt idx="4733">
                  <c:v>19.246825760000135</c:v>
                </c:pt>
                <c:pt idx="4734">
                  <c:v>21.187626329999986</c:v>
                </c:pt>
                <c:pt idx="4735">
                  <c:v>22.308952349999988</c:v>
                </c:pt>
                <c:pt idx="4736">
                  <c:v>22.486627439999459</c:v>
                </c:pt>
                <c:pt idx="4737">
                  <c:v>22.634259980000031</c:v>
                </c:pt>
                <c:pt idx="4738">
                  <c:v>22.769397169999987</c:v>
                </c:pt>
                <c:pt idx="4739">
                  <c:v>22.885739949999277</c:v>
                </c:pt>
                <c:pt idx="4740">
                  <c:v>22.998360420000001</c:v>
                </c:pt>
                <c:pt idx="4741">
                  <c:v>21.622303799999987</c:v>
                </c:pt>
                <c:pt idx="4742">
                  <c:v>20.572358439999999</c:v>
                </c:pt>
                <c:pt idx="4743">
                  <c:v>20.404037809999789</c:v>
                </c:pt>
                <c:pt idx="4744">
                  <c:v>20.300023199999988</c:v>
                </c:pt>
                <c:pt idx="4745">
                  <c:v>20.187159579999989</c:v>
                </c:pt>
                <c:pt idx="4746">
                  <c:v>20.080049949999449</c:v>
                </c:pt>
                <c:pt idx="4747">
                  <c:v>19.974952940000001</c:v>
                </c:pt>
                <c:pt idx="4748">
                  <c:v>19.877809820000031</c:v>
                </c:pt>
                <c:pt idx="4749">
                  <c:v>19.775553649999889</c:v>
                </c:pt>
                <c:pt idx="4750">
                  <c:v>19.66743361</c:v>
                </c:pt>
                <c:pt idx="4751">
                  <c:v>19.559029069999987</c:v>
                </c:pt>
                <c:pt idx="4752">
                  <c:v>19.451822190000001</c:v>
                </c:pt>
                <c:pt idx="4753">
                  <c:v>19.358832169999999</c:v>
                </c:pt>
                <c:pt idx="4754">
                  <c:v>19.288658269999889</c:v>
                </c:pt>
                <c:pt idx="4755">
                  <c:v>19.228321069999989</c:v>
                </c:pt>
                <c:pt idx="4756">
                  <c:v>19.200207669999987</c:v>
                </c:pt>
                <c:pt idx="4757">
                  <c:v>19.24459452</c:v>
                </c:pt>
                <c:pt idx="4758">
                  <c:v>21.190321220000001</c:v>
                </c:pt>
                <c:pt idx="4759">
                  <c:v>22.312327329999999</c:v>
                </c:pt>
                <c:pt idx="4760">
                  <c:v>22.489842899999438</c:v>
                </c:pt>
                <c:pt idx="4761">
                  <c:v>22.630212829999987</c:v>
                </c:pt>
                <c:pt idx="4762">
                  <c:v>22.757349779999789</c:v>
                </c:pt>
                <c:pt idx="4763">
                  <c:v>22.868529769999789</c:v>
                </c:pt>
                <c:pt idx="4764">
                  <c:v>22.973563259999889</c:v>
                </c:pt>
                <c:pt idx="4765">
                  <c:v>21.592348319999989</c:v>
                </c:pt>
                <c:pt idx="4766">
                  <c:v>20.53528644</c:v>
                </c:pt>
                <c:pt idx="4767">
                  <c:v>20.369856219999999</c:v>
                </c:pt>
                <c:pt idx="4768">
                  <c:v>20.277236529999989</c:v>
                </c:pt>
                <c:pt idx="4769">
                  <c:v>20.177084279999999</c:v>
                </c:pt>
                <c:pt idx="4770">
                  <c:v>20.06991404</c:v>
                </c:pt>
                <c:pt idx="4771">
                  <c:v>19.970932209999589</c:v>
                </c:pt>
                <c:pt idx="4772">
                  <c:v>19.882219349999481</c:v>
                </c:pt>
                <c:pt idx="4773">
                  <c:v>19.78156212</c:v>
                </c:pt>
                <c:pt idx="4774">
                  <c:v>19.677212740000005</c:v>
                </c:pt>
                <c:pt idx="4775">
                  <c:v>19.573058079999999</c:v>
                </c:pt>
                <c:pt idx="4776">
                  <c:v>19.479744739999589</c:v>
                </c:pt>
                <c:pt idx="4777">
                  <c:v>19.396390090000001</c:v>
                </c:pt>
                <c:pt idx="4778">
                  <c:v>19.320546239999398</c:v>
                </c:pt>
                <c:pt idx="4779">
                  <c:v>19.255512179999506</c:v>
                </c:pt>
                <c:pt idx="4780">
                  <c:v>19.215796480000002</c:v>
                </c:pt>
                <c:pt idx="4781">
                  <c:v>19.251588479999999</c:v>
                </c:pt>
                <c:pt idx="4782">
                  <c:v>21.202729299999284</c:v>
                </c:pt>
                <c:pt idx="4783">
                  <c:v>22.322695150000001</c:v>
                </c:pt>
                <c:pt idx="4784">
                  <c:v>22.497732359999546</c:v>
                </c:pt>
                <c:pt idx="4785">
                  <c:v>22.635488720000335</c:v>
                </c:pt>
                <c:pt idx="4786">
                  <c:v>22.756317599999889</c:v>
                </c:pt>
                <c:pt idx="4787">
                  <c:v>22.864936740000001</c:v>
                </c:pt>
                <c:pt idx="4788">
                  <c:v>22.973851460000546</c:v>
                </c:pt>
                <c:pt idx="4789">
                  <c:v>21.595049539999295</c:v>
                </c:pt>
                <c:pt idx="4790">
                  <c:v>20.53474301</c:v>
                </c:pt>
                <c:pt idx="4791">
                  <c:v>20.354883950000335</c:v>
                </c:pt>
                <c:pt idx="4792">
                  <c:v>20.248445539999398</c:v>
                </c:pt>
                <c:pt idx="4793">
                  <c:v>20.133376400000031</c:v>
                </c:pt>
                <c:pt idx="4794">
                  <c:v>20.020321790000001</c:v>
                </c:pt>
                <c:pt idx="4795">
                  <c:v>19.923708499999989</c:v>
                </c:pt>
                <c:pt idx="4796">
                  <c:v>19.838391309999999</c:v>
                </c:pt>
                <c:pt idx="4797">
                  <c:v>19.751292960000001</c:v>
                </c:pt>
                <c:pt idx="4798">
                  <c:v>19.654455820000567</c:v>
                </c:pt>
                <c:pt idx="4799">
                  <c:v>19.540210849999589</c:v>
                </c:pt>
                <c:pt idx="4800">
                  <c:v>19.427126809999589</c:v>
                </c:pt>
                <c:pt idx="4801">
                  <c:v>19.322093539999589</c:v>
                </c:pt>
                <c:pt idx="4802">
                  <c:v>19.23183753</c:v>
                </c:pt>
                <c:pt idx="4803">
                  <c:v>19.144460190000135</c:v>
                </c:pt>
                <c:pt idx="4804">
                  <c:v>19.098907629999999</c:v>
                </c:pt>
                <c:pt idx="4805">
                  <c:v>19.135081700000235</c:v>
                </c:pt>
                <c:pt idx="4806">
                  <c:v>20.99307641</c:v>
                </c:pt>
                <c:pt idx="4807">
                  <c:v>22.245604259999517</c:v>
                </c:pt>
                <c:pt idx="4808">
                  <c:v>22.435592439999589</c:v>
                </c:pt>
                <c:pt idx="4809">
                  <c:v>22.5749323</c:v>
                </c:pt>
                <c:pt idx="4810">
                  <c:v>22.703218869999986</c:v>
                </c:pt>
                <c:pt idx="4811">
                  <c:v>22.81868059</c:v>
                </c:pt>
                <c:pt idx="4812">
                  <c:v>22.927957730000031</c:v>
                </c:pt>
                <c:pt idx="4813">
                  <c:v>21.552345549999789</c:v>
                </c:pt>
                <c:pt idx="4814">
                  <c:v>20.515685300000001</c:v>
                </c:pt>
                <c:pt idx="4815">
                  <c:v>20.357052750000335</c:v>
                </c:pt>
                <c:pt idx="4816">
                  <c:v>20.26905099</c:v>
                </c:pt>
                <c:pt idx="4817">
                  <c:v>20.15343391</c:v>
                </c:pt>
                <c:pt idx="4818">
                  <c:v>20.04100377</c:v>
                </c:pt>
                <c:pt idx="4819">
                  <c:v>19.940349959999409</c:v>
                </c:pt>
                <c:pt idx="4820">
                  <c:v>19.860794739999989</c:v>
                </c:pt>
                <c:pt idx="4821">
                  <c:v>19.775608420000001</c:v>
                </c:pt>
                <c:pt idx="4822">
                  <c:v>19.685506709999789</c:v>
                </c:pt>
                <c:pt idx="4823">
                  <c:v>19.582996209999589</c:v>
                </c:pt>
                <c:pt idx="4824">
                  <c:v>19.48447376</c:v>
                </c:pt>
                <c:pt idx="4825">
                  <c:v>19.383971809999988</c:v>
                </c:pt>
                <c:pt idx="4826">
                  <c:v>19.294966730000031</c:v>
                </c:pt>
                <c:pt idx="4827">
                  <c:v>19.221274090000001</c:v>
                </c:pt>
                <c:pt idx="4828">
                  <c:v>19.184688250000001</c:v>
                </c:pt>
                <c:pt idx="4829">
                  <c:v>19.22001109</c:v>
                </c:pt>
                <c:pt idx="4830">
                  <c:v>21.169989279999989</c:v>
                </c:pt>
                <c:pt idx="4831">
                  <c:v>22.298745790000002</c:v>
                </c:pt>
                <c:pt idx="4832">
                  <c:v>22.471081309999999</c:v>
                </c:pt>
                <c:pt idx="4833">
                  <c:v>22.612883579999988</c:v>
                </c:pt>
                <c:pt idx="4834">
                  <c:v>22.742659869999589</c:v>
                </c:pt>
                <c:pt idx="4835">
                  <c:v>22.855127320000001</c:v>
                </c:pt>
                <c:pt idx="4836">
                  <c:v>22.962452619999546</c:v>
                </c:pt>
                <c:pt idx="4837">
                  <c:v>21.58604350999947</c:v>
                </c:pt>
                <c:pt idx="4838">
                  <c:v>20.538646099999589</c:v>
                </c:pt>
                <c:pt idx="4839">
                  <c:v>20.361740629999989</c:v>
                </c:pt>
                <c:pt idx="4840">
                  <c:v>20.279662609999889</c:v>
                </c:pt>
                <c:pt idx="4841">
                  <c:v>20.205897279999789</c:v>
                </c:pt>
                <c:pt idx="4842">
                  <c:v>20.125638909999989</c:v>
                </c:pt>
                <c:pt idx="4843">
                  <c:v>20.04518293999951</c:v>
                </c:pt>
                <c:pt idx="4844">
                  <c:v>19.965451539999506</c:v>
                </c:pt>
                <c:pt idx="4845">
                  <c:v>19.88755973</c:v>
                </c:pt>
                <c:pt idx="4846">
                  <c:v>19.80867619</c:v>
                </c:pt>
                <c:pt idx="4847">
                  <c:v>19.71731188</c:v>
                </c:pt>
                <c:pt idx="4848">
                  <c:v>19.627525039999988</c:v>
                </c:pt>
                <c:pt idx="4849">
                  <c:v>19.535648549999689</c:v>
                </c:pt>
                <c:pt idx="4850">
                  <c:v>19.448674569999689</c:v>
                </c:pt>
                <c:pt idx="4851">
                  <c:v>19.360709419999989</c:v>
                </c:pt>
                <c:pt idx="4852">
                  <c:v>19.313597150000035</c:v>
                </c:pt>
                <c:pt idx="4853">
                  <c:v>19.348371569999987</c:v>
                </c:pt>
                <c:pt idx="4854">
                  <c:v>21.255011999999986</c:v>
                </c:pt>
                <c:pt idx="4855">
                  <c:v>22.351413720000131</c:v>
                </c:pt>
                <c:pt idx="4856">
                  <c:v>22.514596699999988</c:v>
                </c:pt>
                <c:pt idx="4857">
                  <c:v>22.64163177</c:v>
                </c:pt>
                <c:pt idx="4858">
                  <c:v>22.759360569999988</c:v>
                </c:pt>
                <c:pt idx="4859">
                  <c:v>22.867728879999689</c:v>
                </c:pt>
                <c:pt idx="4860">
                  <c:v>22.973926850000002</c:v>
                </c:pt>
                <c:pt idx="4861">
                  <c:v>21.586109769999986</c:v>
                </c:pt>
                <c:pt idx="4862">
                  <c:v>20.517568900000231</c:v>
                </c:pt>
                <c:pt idx="4863">
                  <c:v>20.340905549999999</c:v>
                </c:pt>
                <c:pt idx="4864">
                  <c:v>20.244522649999528</c:v>
                </c:pt>
                <c:pt idx="4865">
                  <c:v>20.153267530000001</c:v>
                </c:pt>
                <c:pt idx="4866">
                  <c:v>20.06557136</c:v>
                </c:pt>
                <c:pt idx="4867">
                  <c:v>19.979308269999986</c:v>
                </c:pt>
                <c:pt idx="4868">
                  <c:v>19.891750030000001</c:v>
                </c:pt>
                <c:pt idx="4869">
                  <c:v>19.80056197</c:v>
                </c:pt>
                <c:pt idx="4870">
                  <c:v>19.704806550000001</c:v>
                </c:pt>
                <c:pt idx="4871">
                  <c:v>19.611549220000001</c:v>
                </c:pt>
                <c:pt idx="4872">
                  <c:v>19.525141039999689</c:v>
                </c:pt>
                <c:pt idx="4873">
                  <c:v>19.428342209999162</c:v>
                </c:pt>
                <c:pt idx="4874">
                  <c:v>19.324577479999999</c:v>
                </c:pt>
                <c:pt idx="4875">
                  <c:v>19.233857640000135</c:v>
                </c:pt>
                <c:pt idx="4876">
                  <c:v>19.179156079999988</c:v>
                </c:pt>
                <c:pt idx="4877">
                  <c:v>19.215172499999987</c:v>
                </c:pt>
                <c:pt idx="4878">
                  <c:v>21.164809060000035</c:v>
                </c:pt>
                <c:pt idx="4879">
                  <c:v>22.288487739999589</c:v>
                </c:pt>
                <c:pt idx="4880">
                  <c:v>22.464498450000001</c:v>
                </c:pt>
                <c:pt idx="4881">
                  <c:v>22.598112789999789</c:v>
                </c:pt>
                <c:pt idx="4882">
                  <c:v>22.72128438</c:v>
                </c:pt>
                <c:pt idx="4883">
                  <c:v>22.835224920000005</c:v>
                </c:pt>
                <c:pt idx="4884">
                  <c:v>22.941398320000001</c:v>
                </c:pt>
                <c:pt idx="4885">
                  <c:v>21.562039669999589</c:v>
                </c:pt>
                <c:pt idx="4886">
                  <c:v>20.510035009999999</c:v>
                </c:pt>
                <c:pt idx="4887">
                  <c:v>20.336492490000001</c:v>
                </c:pt>
                <c:pt idx="4888">
                  <c:v>20.240445979999542</c:v>
                </c:pt>
                <c:pt idx="4889">
                  <c:v>20.134105720000793</c:v>
                </c:pt>
                <c:pt idx="4890">
                  <c:v>20.032029849999589</c:v>
                </c:pt>
                <c:pt idx="4891">
                  <c:v>19.936243910000002</c:v>
                </c:pt>
                <c:pt idx="4892">
                  <c:v>19.857328020000235</c:v>
                </c:pt>
                <c:pt idx="4893">
                  <c:v>19.767803000000001</c:v>
                </c:pt>
                <c:pt idx="4894">
                  <c:v>19.670967770000235</c:v>
                </c:pt>
                <c:pt idx="4895">
                  <c:v>19.574201420000335</c:v>
                </c:pt>
                <c:pt idx="4896">
                  <c:v>19.482515029999789</c:v>
                </c:pt>
                <c:pt idx="4897">
                  <c:v>19.395775449999999</c:v>
                </c:pt>
                <c:pt idx="4898">
                  <c:v>19.313680290000001</c:v>
                </c:pt>
                <c:pt idx="4899">
                  <c:v>19.23762649</c:v>
                </c:pt>
                <c:pt idx="4900">
                  <c:v>19.198809170000001</c:v>
                </c:pt>
                <c:pt idx="4901">
                  <c:v>19.243341959999889</c:v>
                </c:pt>
                <c:pt idx="4902">
                  <c:v>21.196399509999889</c:v>
                </c:pt>
                <c:pt idx="4903">
                  <c:v>22.318703719999988</c:v>
                </c:pt>
                <c:pt idx="4904">
                  <c:v>22.493268629999999</c:v>
                </c:pt>
                <c:pt idx="4905">
                  <c:v>22.634601740000235</c:v>
                </c:pt>
                <c:pt idx="4906">
                  <c:v>22.75809417</c:v>
                </c:pt>
                <c:pt idx="4907">
                  <c:v>22.86284105</c:v>
                </c:pt>
                <c:pt idx="4908">
                  <c:v>22.963004209999589</c:v>
                </c:pt>
                <c:pt idx="4909">
                  <c:v>21.57516386</c:v>
                </c:pt>
                <c:pt idx="4910">
                  <c:v>20.514300750000135</c:v>
                </c:pt>
                <c:pt idx="4911">
                  <c:v>20.337256830000001</c:v>
                </c:pt>
                <c:pt idx="4912">
                  <c:v>20.247507269999989</c:v>
                </c:pt>
                <c:pt idx="4913">
                  <c:v>20.144492569999986</c:v>
                </c:pt>
                <c:pt idx="4914">
                  <c:v>20.041952020000135</c:v>
                </c:pt>
                <c:pt idx="4915">
                  <c:v>19.94727855</c:v>
                </c:pt>
                <c:pt idx="4916">
                  <c:v>19.862438359999889</c:v>
                </c:pt>
                <c:pt idx="4917">
                  <c:v>19.765761859999689</c:v>
                </c:pt>
                <c:pt idx="4918">
                  <c:v>19.670529569999989</c:v>
                </c:pt>
                <c:pt idx="4919">
                  <c:v>19.56912462</c:v>
                </c:pt>
                <c:pt idx="4920">
                  <c:v>19.457474789999999</c:v>
                </c:pt>
                <c:pt idx="4921">
                  <c:v>19.355577190000005</c:v>
                </c:pt>
                <c:pt idx="4922">
                  <c:v>19.266829369999989</c:v>
                </c:pt>
                <c:pt idx="4923">
                  <c:v>19.179300820000005</c:v>
                </c:pt>
                <c:pt idx="4924">
                  <c:v>19.138932820000001</c:v>
                </c:pt>
                <c:pt idx="4925">
                  <c:v>19.18755998</c:v>
                </c:pt>
                <c:pt idx="4926">
                  <c:v>21.153659099999999</c:v>
                </c:pt>
                <c:pt idx="4927">
                  <c:v>22.289603629999789</c:v>
                </c:pt>
                <c:pt idx="4928">
                  <c:v>22.463112619999528</c:v>
                </c:pt>
                <c:pt idx="4929">
                  <c:v>22.599232029999989</c:v>
                </c:pt>
                <c:pt idx="4930">
                  <c:v>22.724583719999988</c:v>
                </c:pt>
                <c:pt idx="4931">
                  <c:v>22.834317339999988</c:v>
                </c:pt>
                <c:pt idx="4932">
                  <c:v>22.936863740000035</c:v>
                </c:pt>
                <c:pt idx="4933">
                  <c:v>21.552258060000035</c:v>
                </c:pt>
                <c:pt idx="4934">
                  <c:v>20.495994869999986</c:v>
                </c:pt>
                <c:pt idx="4935">
                  <c:v>20.312041199999999</c:v>
                </c:pt>
                <c:pt idx="4936">
                  <c:v>20.213402859999889</c:v>
                </c:pt>
                <c:pt idx="4937">
                  <c:v>20.106565410000488</c:v>
                </c:pt>
                <c:pt idx="4938">
                  <c:v>20.00382068</c:v>
                </c:pt>
                <c:pt idx="4939">
                  <c:v>19.914625900000001</c:v>
                </c:pt>
                <c:pt idx="4940">
                  <c:v>19.828772749999889</c:v>
                </c:pt>
                <c:pt idx="4941">
                  <c:v>19.741634729999987</c:v>
                </c:pt>
                <c:pt idx="4942">
                  <c:v>19.651028460000592</c:v>
                </c:pt>
                <c:pt idx="4943">
                  <c:v>19.550277489999999</c:v>
                </c:pt>
                <c:pt idx="4944">
                  <c:v>19.437784700000005</c:v>
                </c:pt>
                <c:pt idx="4945">
                  <c:v>19.336432640000002</c:v>
                </c:pt>
                <c:pt idx="4946">
                  <c:v>19.25256765</c:v>
                </c:pt>
                <c:pt idx="4947">
                  <c:v>19.17879447</c:v>
                </c:pt>
                <c:pt idx="4948">
                  <c:v>19.1432039</c:v>
                </c:pt>
                <c:pt idx="4949">
                  <c:v>19.178290700000005</c:v>
                </c:pt>
                <c:pt idx="4950">
                  <c:v>21.136471270000001</c:v>
                </c:pt>
                <c:pt idx="4951">
                  <c:v>22.264893969999999</c:v>
                </c:pt>
                <c:pt idx="4952">
                  <c:v>22.440603519999481</c:v>
                </c:pt>
                <c:pt idx="4953">
                  <c:v>22.580687999999789</c:v>
                </c:pt>
                <c:pt idx="4954">
                  <c:v>22.705833539999528</c:v>
                </c:pt>
                <c:pt idx="4955">
                  <c:v>22.814901040000546</c:v>
                </c:pt>
                <c:pt idx="4956">
                  <c:v>22.917083250000001</c:v>
                </c:pt>
                <c:pt idx="4957">
                  <c:v>21.525094070000002</c:v>
                </c:pt>
                <c:pt idx="4958">
                  <c:v>20.455557369999987</c:v>
                </c:pt>
                <c:pt idx="4959">
                  <c:v>20.277091200000001</c:v>
                </c:pt>
                <c:pt idx="4960">
                  <c:v>20.179784120000235</c:v>
                </c:pt>
                <c:pt idx="4961">
                  <c:v>20.072452369999986</c:v>
                </c:pt>
                <c:pt idx="4962">
                  <c:v>19.970146539999316</c:v>
                </c:pt>
                <c:pt idx="4963">
                  <c:v>19.880835380000001</c:v>
                </c:pt>
                <c:pt idx="4964">
                  <c:v>19.791316849999689</c:v>
                </c:pt>
                <c:pt idx="4965">
                  <c:v>19.692819650000001</c:v>
                </c:pt>
                <c:pt idx="4966">
                  <c:v>19.588126009999488</c:v>
                </c:pt>
                <c:pt idx="4967">
                  <c:v>19.47381103</c:v>
                </c:pt>
                <c:pt idx="4968">
                  <c:v>19.358379569999986</c:v>
                </c:pt>
                <c:pt idx="4969">
                  <c:v>19.26425377</c:v>
                </c:pt>
                <c:pt idx="4970">
                  <c:v>19.182501329999987</c:v>
                </c:pt>
                <c:pt idx="4971">
                  <c:v>19.106283460000135</c:v>
                </c:pt>
                <c:pt idx="4972">
                  <c:v>19.069541549999517</c:v>
                </c:pt>
                <c:pt idx="4973">
                  <c:v>19.119134150000235</c:v>
                </c:pt>
                <c:pt idx="4974">
                  <c:v>20.981103329999989</c:v>
                </c:pt>
                <c:pt idx="4975">
                  <c:v>22.215536399999689</c:v>
                </c:pt>
                <c:pt idx="4976">
                  <c:v>22.39835326</c:v>
                </c:pt>
                <c:pt idx="4977">
                  <c:v>22.536278029999998</c:v>
                </c:pt>
                <c:pt idx="4978">
                  <c:v>22.660997170000005</c:v>
                </c:pt>
                <c:pt idx="4979">
                  <c:v>22.771181670000001</c:v>
                </c:pt>
                <c:pt idx="4980">
                  <c:v>22.880730119999889</c:v>
                </c:pt>
                <c:pt idx="4981">
                  <c:v>21.493326159999889</c:v>
                </c:pt>
                <c:pt idx="4982">
                  <c:v>20.429712349999424</c:v>
                </c:pt>
                <c:pt idx="4983">
                  <c:v>20.248991310000001</c:v>
                </c:pt>
                <c:pt idx="4984">
                  <c:v>20.15031214</c:v>
                </c:pt>
                <c:pt idx="4985">
                  <c:v>20.053903190000035</c:v>
                </c:pt>
                <c:pt idx="4986">
                  <c:v>19.952923869999989</c:v>
                </c:pt>
                <c:pt idx="4987">
                  <c:v>19.861264049999999</c:v>
                </c:pt>
                <c:pt idx="4988">
                  <c:v>19.784434389999689</c:v>
                </c:pt>
                <c:pt idx="4989">
                  <c:v>19.705644219999488</c:v>
                </c:pt>
                <c:pt idx="4990">
                  <c:v>19.617061270000235</c:v>
                </c:pt>
                <c:pt idx="4991">
                  <c:v>19.511334519999988</c:v>
                </c:pt>
                <c:pt idx="4992">
                  <c:v>19.394668880000001</c:v>
                </c:pt>
                <c:pt idx="4993">
                  <c:v>19.283388760000001</c:v>
                </c:pt>
                <c:pt idx="4994">
                  <c:v>19.194976230000005</c:v>
                </c:pt>
                <c:pt idx="4995">
                  <c:v>19.120022939999789</c:v>
                </c:pt>
                <c:pt idx="4996">
                  <c:v>19.083075489999999</c:v>
                </c:pt>
                <c:pt idx="4997">
                  <c:v>19.116857960000793</c:v>
                </c:pt>
                <c:pt idx="4998">
                  <c:v>21.070752250000002</c:v>
                </c:pt>
                <c:pt idx="4999">
                  <c:v>22.2040313</c:v>
                </c:pt>
                <c:pt idx="5000">
                  <c:v>22.38393923999951</c:v>
                </c:pt>
                <c:pt idx="5001">
                  <c:v>22.522057879999789</c:v>
                </c:pt>
                <c:pt idx="5002">
                  <c:v>22.648831550000001</c:v>
                </c:pt>
                <c:pt idx="5003">
                  <c:v>22.760649639999169</c:v>
                </c:pt>
                <c:pt idx="5004">
                  <c:v>22.863437989999689</c:v>
                </c:pt>
                <c:pt idx="5005">
                  <c:v>21.469280919999989</c:v>
                </c:pt>
                <c:pt idx="5006">
                  <c:v>20.399364210000005</c:v>
                </c:pt>
                <c:pt idx="5007">
                  <c:v>20.232379969999986</c:v>
                </c:pt>
                <c:pt idx="5008">
                  <c:v>20.146032689999789</c:v>
                </c:pt>
                <c:pt idx="5009">
                  <c:v>20.042575879999589</c:v>
                </c:pt>
                <c:pt idx="5010">
                  <c:v>19.943985210000001</c:v>
                </c:pt>
                <c:pt idx="5011">
                  <c:v>19.861871720000682</c:v>
                </c:pt>
                <c:pt idx="5012">
                  <c:v>19.798923349999889</c:v>
                </c:pt>
                <c:pt idx="5013">
                  <c:v>19.741725669999987</c:v>
                </c:pt>
                <c:pt idx="5014">
                  <c:v>19.679519920000001</c:v>
                </c:pt>
                <c:pt idx="5015">
                  <c:v>19.595440620000002</c:v>
                </c:pt>
                <c:pt idx="5016">
                  <c:v>19.510250370000001</c:v>
                </c:pt>
                <c:pt idx="5017">
                  <c:v>19.418271910000001</c:v>
                </c:pt>
                <c:pt idx="5018">
                  <c:v>19.33129254</c:v>
                </c:pt>
                <c:pt idx="5019">
                  <c:v>19.240907279999789</c:v>
                </c:pt>
                <c:pt idx="5020">
                  <c:v>19.185308030000002</c:v>
                </c:pt>
                <c:pt idx="5021">
                  <c:v>19.223268170000001</c:v>
                </c:pt>
                <c:pt idx="5022">
                  <c:v>21.159110550000001</c:v>
                </c:pt>
                <c:pt idx="5023">
                  <c:v>22.27372518</c:v>
                </c:pt>
                <c:pt idx="5024">
                  <c:v>22.44609207999947</c:v>
                </c:pt>
                <c:pt idx="5025">
                  <c:v>22.580543679999309</c:v>
                </c:pt>
                <c:pt idx="5026">
                  <c:v>22.70150799</c:v>
                </c:pt>
                <c:pt idx="5027">
                  <c:v>22.812133200000002</c:v>
                </c:pt>
                <c:pt idx="5028">
                  <c:v>22.919076350000001</c:v>
                </c:pt>
                <c:pt idx="5029">
                  <c:v>21.533785760000235</c:v>
                </c:pt>
                <c:pt idx="5030">
                  <c:v>20.467290479999889</c:v>
                </c:pt>
                <c:pt idx="5031">
                  <c:v>20.280375370000002</c:v>
                </c:pt>
                <c:pt idx="5032">
                  <c:v>20.175958000000335</c:v>
                </c:pt>
                <c:pt idx="5033">
                  <c:v>20.077841050000035</c:v>
                </c:pt>
                <c:pt idx="5034">
                  <c:v>19.97782656</c:v>
                </c:pt>
                <c:pt idx="5035">
                  <c:v>19.89021369</c:v>
                </c:pt>
                <c:pt idx="5036">
                  <c:v>19.808569720000001</c:v>
                </c:pt>
                <c:pt idx="5037">
                  <c:v>19.716260210000005</c:v>
                </c:pt>
                <c:pt idx="5038">
                  <c:v>19.623911920000335</c:v>
                </c:pt>
                <c:pt idx="5039">
                  <c:v>19.523429289999438</c:v>
                </c:pt>
                <c:pt idx="5040">
                  <c:v>19.413882000000001</c:v>
                </c:pt>
                <c:pt idx="5041">
                  <c:v>19.312019209999889</c:v>
                </c:pt>
                <c:pt idx="5042">
                  <c:v>19.233627009999989</c:v>
                </c:pt>
                <c:pt idx="5043">
                  <c:v>19.166970440000135</c:v>
                </c:pt>
                <c:pt idx="5044">
                  <c:v>19.128519709999889</c:v>
                </c:pt>
                <c:pt idx="5045">
                  <c:v>19.17040648</c:v>
                </c:pt>
                <c:pt idx="5046">
                  <c:v>21.124833540000001</c:v>
                </c:pt>
                <c:pt idx="5047">
                  <c:v>22.254994170000035</c:v>
                </c:pt>
                <c:pt idx="5048">
                  <c:v>22.430239689999542</c:v>
                </c:pt>
                <c:pt idx="5049">
                  <c:v>22.568277579999506</c:v>
                </c:pt>
                <c:pt idx="5050">
                  <c:v>22.690777069999999</c:v>
                </c:pt>
                <c:pt idx="5051">
                  <c:v>22.790609329999889</c:v>
                </c:pt>
                <c:pt idx="5052">
                  <c:v>22.882860390000001</c:v>
                </c:pt>
                <c:pt idx="5053">
                  <c:v>21.482081329999989</c:v>
                </c:pt>
                <c:pt idx="5054">
                  <c:v>20.400029989999506</c:v>
                </c:pt>
                <c:pt idx="5055">
                  <c:v>20.211490779999988</c:v>
                </c:pt>
                <c:pt idx="5056">
                  <c:v>20.107028969999998</c:v>
                </c:pt>
                <c:pt idx="5057">
                  <c:v>20.003345459999988</c:v>
                </c:pt>
                <c:pt idx="5058">
                  <c:v>19.90857958999938</c:v>
                </c:pt>
                <c:pt idx="5059">
                  <c:v>19.825299319999989</c:v>
                </c:pt>
                <c:pt idx="5060">
                  <c:v>19.739651630000001</c:v>
                </c:pt>
                <c:pt idx="5061">
                  <c:v>19.654114130000035</c:v>
                </c:pt>
                <c:pt idx="5062">
                  <c:v>19.559389500000002</c:v>
                </c:pt>
                <c:pt idx="5063">
                  <c:v>19.441519119999889</c:v>
                </c:pt>
                <c:pt idx="5064">
                  <c:v>19.325256360000001</c:v>
                </c:pt>
                <c:pt idx="5065">
                  <c:v>19.232991510000005</c:v>
                </c:pt>
                <c:pt idx="5066">
                  <c:v>19.156465959999998</c:v>
                </c:pt>
                <c:pt idx="5067">
                  <c:v>19.089798569999989</c:v>
                </c:pt>
                <c:pt idx="5068">
                  <c:v>19.053879550000001</c:v>
                </c:pt>
                <c:pt idx="5069">
                  <c:v>19.09626677</c:v>
                </c:pt>
                <c:pt idx="5070">
                  <c:v>20.956093839999689</c:v>
                </c:pt>
                <c:pt idx="5071">
                  <c:v>22.199819150000035</c:v>
                </c:pt>
                <c:pt idx="5072">
                  <c:v>22.388626979999284</c:v>
                </c:pt>
                <c:pt idx="5073">
                  <c:v>22.53484688</c:v>
                </c:pt>
                <c:pt idx="5074">
                  <c:v>22.660391369999999</c:v>
                </c:pt>
                <c:pt idx="5075">
                  <c:v>22.766605079999689</c:v>
                </c:pt>
                <c:pt idx="5076">
                  <c:v>22.871093689999999</c:v>
                </c:pt>
                <c:pt idx="5077">
                  <c:v>21.47734702</c:v>
                </c:pt>
                <c:pt idx="5078">
                  <c:v>20.406025790000001</c:v>
                </c:pt>
                <c:pt idx="5079">
                  <c:v>20.218737999999789</c:v>
                </c:pt>
                <c:pt idx="5080">
                  <c:v>20.118059920000135</c:v>
                </c:pt>
                <c:pt idx="5081">
                  <c:v>20.018937950000005</c:v>
                </c:pt>
                <c:pt idx="5082">
                  <c:v>19.922813849999589</c:v>
                </c:pt>
                <c:pt idx="5083">
                  <c:v>19.837871030000553</c:v>
                </c:pt>
                <c:pt idx="5084">
                  <c:v>19.766001320000001</c:v>
                </c:pt>
                <c:pt idx="5085">
                  <c:v>19.695526849999517</c:v>
                </c:pt>
                <c:pt idx="5086">
                  <c:v>19.61239187</c:v>
                </c:pt>
                <c:pt idx="5087">
                  <c:v>19.507122249999789</c:v>
                </c:pt>
                <c:pt idx="5088">
                  <c:v>19.37958944</c:v>
                </c:pt>
                <c:pt idx="5089">
                  <c:v>19.258638149999989</c:v>
                </c:pt>
                <c:pt idx="5090">
                  <c:v>19.178086109999999</c:v>
                </c:pt>
                <c:pt idx="5091">
                  <c:v>19.106435680000001</c:v>
                </c:pt>
                <c:pt idx="5092">
                  <c:v>19.071082140000001</c:v>
                </c:pt>
                <c:pt idx="5093">
                  <c:v>19.101193339999988</c:v>
                </c:pt>
                <c:pt idx="5094">
                  <c:v>20.946634669999789</c:v>
                </c:pt>
                <c:pt idx="5095">
                  <c:v>22.175002150000001</c:v>
                </c:pt>
                <c:pt idx="5096">
                  <c:v>22.356513199999988</c:v>
                </c:pt>
                <c:pt idx="5097">
                  <c:v>22.493304679999689</c:v>
                </c:pt>
                <c:pt idx="5098">
                  <c:v>22.612135290000001</c:v>
                </c:pt>
                <c:pt idx="5099">
                  <c:v>22.72181703</c:v>
                </c:pt>
                <c:pt idx="5100">
                  <c:v>22.82649941</c:v>
                </c:pt>
                <c:pt idx="5101">
                  <c:v>21.433499169999987</c:v>
                </c:pt>
                <c:pt idx="5102">
                  <c:v>20.374853190000643</c:v>
                </c:pt>
                <c:pt idx="5103">
                  <c:v>20.206209679999589</c:v>
                </c:pt>
                <c:pt idx="5104">
                  <c:v>20.117418550000131</c:v>
                </c:pt>
                <c:pt idx="5105">
                  <c:v>20.015590419999999</c:v>
                </c:pt>
                <c:pt idx="5106">
                  <c:v>19.917637190000001</c:v>
                </c:pt>
                <c:pt idx="5107">
                  <c:v>19.830274259999999</c:v>
                </c:pt>
                <c:pt idx="5108">
                  <c:v>19.754193760000035</c:v>
                </c:pt>
                <c:pt idx="5109">
                  <c:v>19.68056039</c:v>
                </c:pt>
                <c:pt idx="5110">
                  <c:v>19.603286270000002</c:v>
                </c:pt>
                <c:pt idx="5111">
                  <c:v>19.515180409999999</c:v>
                </c:pt>
                <c:pt idx="5112">
                  <c:v>19.417132559999889</c:v>
                </c:pt>
                <c:pt idx="5113">
                  <c:v>19.307968340000528</c:v>
                </c:pt>
                <c:pt idx="5114">
                  <c:v>19.219356650000005</c:v>
                </c:pt>
                <c:pt idx="5115">
                  <c:v>19.150660080000005</c:v>
                </c:pt>
                <c:pt idx="5116">
                  <c:v>19.108695489999999</c:v>
                </c:pt>
                <c:pt idx="5117">
                  <c:v>19.141588309999999</c:v>
                </c:pt>
                <c:pt idx="5118">
                  <c:v>21.088267819999889</c:v>
                </c:pt>
                <c:pt idx="5119">
                  <c:v>22.209760299999989</c:v>
                </c:pt>
                <c:pt idx="5120">
                  <c:v>22.385130779999589</c:v>
                </c:pt>
                <c:pt idx="5121">
                  <c:v>22.519049579999589</c:v>
                </c:pt>
                <c:pt idx="5122">
                  <c:v>22.640190310000001</c:v>
                </c:pt>
                <c:pt idx="5123">
                  <c:v>22.75233476</c:v>
                </c:pt>
                <c:pt idx="5124">
                  <c:v>22.861528400000001</c:v>
                </c:pt>
                <c:pt idx="5125">
                  <c:v>21.475262189999889</c:v>
                </c:pt>
                <c:pt idx="5126">
                  <c:v>20.417739799999989</c:v>
                </c:pt>
                <c:pt idx="5127">
                  <c:v>20.249549519999373</c:v>
                </c:pt>
                <c:pt idx="5128">
                  <c:v>20.159479610000005</c:v>
                </c:pt>
                <c:pt idx="5129">
                  <c:v>20.058638649999889</c:v>
                </c:pt>
                <c:pt idx="5130">
                  <c:v>19.957613629999987</c:v>
                </c:pt>
                <c:pt idx="5131">
                  <c:v>19.860617329999986</c:v>
                </c:pt>
                <c:pt idx="5132">
                  <c:v>19.773604599999889</c:v>
                </c:pt>
                <c:pt idx="5133">
                  <c:v>19.68567492</c:v>
                </c:pt>
                <c:pt idx="5134">
                  <c:v>19.592451109999999</c:v>
                </c:pt>
                <c:pt idx="5135">
                  <c:v>19.483002099999506</c:v>
                </c:pt>
                <c:pt idx="5136">
                  <c:v>19.371402440000001</c:v>
                </c:pt>
                <c:pt idx="5137">
                  <c:v>19.267618049999989</c:v>
                </c:pt>
                <c:pt idx="5138">
                  <c:v>19.176837979999988</c:v>
                </c:pt>
                <c:pt idx="5139">
                  <c:v>19.087686779999789</c:v>
                </c:pt>
                <c:pt idx="5140">
                  <c:v>19.042358589999989</c:v>
                </c:pt>
                <c:pt idx="5141">
                  <c:v>19.080714369999889</c:v>
                </c:pt>
                <c:pt idx="5142">
                  <c:v>20.937340710000001</c:v>
                </c:pt>
                <c:pt idx="5143">
                  <c:v>22.171583080000001</c:v>
                </c:pt>
                <c:pt idx="5144">
                  <c:v>22.355601289999989</c:v>
                </c:pt>
                <c:pt idx="5145">
                  <c:v>22.49028311</c:v>
                </c:pt>
                <c:pt idx="5146">
                  <c:v>22.611575810000335</c:v>
                </c:pt>
                <c:pt idx="5147">
                  <c:v>22.721243289999517</c:v>
                </c:pt>
                <c:pt idx="5148">
                  <c:v>22.826597289999889</c:v>
                </c:pt>
                <c:pt idx="5149">
                  <c:v>21.434841309999999</c:v>
                </c:pt>
                <c:pt idx="5150">
                  <c:v>20.362541749999789</c:v>
                </c:pt>
                <c:pt idx="5151">
                  <c:v>20.181448150000001</c:v>
                </c:pt>
                <c:pt idx="5152">
                  <c:v>20.08458474</c:v>
                </c:pt>
                <c:pt idx="5153">
                  <c:v>19.996573120000001</c:v>
                </c:pt>
                <c:pt idx="5154">
                  <c:v>19.906351950000001</c:v>
                </c:pt>
                <c:pt idx="5155">
                  <c:v>19.816143499999999</c:v>
                </c:pt>
                <c:pt idx="5156">
                  <c:v>19.739286589999889</c:v>
                </c:pt>
                <c:pt idx="5157">
                  <c:v>19.66358949</c:v>
                </c:pt>
                <c:pt idx="5158">
                  <c:v>19.581720889999477</c:v>
                </c:pt>
                <c:pt idx="5159">
                  <c:v>19.490840089999889</c:v>
                </c:pt>
                <c:pt idx="5160">
                  <c:v>19.38989669</c:v>
                </c:pt>
                <c:pt idx="5161">
                  <c:v>19.277893049999999</c:v>
                </c:pt>
                <c:pt idx="5162">
                  <c:v>19.167281559999999</c:v>
                </c:pt>
                <c:pt idx="5163">
                  <c:v>19.069573089999889</c:v>
                </c:pt>
                <c:pt idx="5164">
                  <c:v>19.021413079999789</c:v>
                </c:pt>
                <c:pt idx="5165">
                  <c:v>19.05949785</c:v>
                </c:pt>
                <c:pt idx="5166">
                  <c:v>20.915313039999589</c:v>
                </c:pt>
                <c:pt idx="5167">
                  <c:v>22.157426210000001</c:v>
                </c:pt>
                <c:pt idx="5168">
                  <c:v>22.340247309999889</c:v>
                </c:pt>
                <c:pt idx="5169">
                  <c:v>22.47647495</c:v>
                </c:pt>
                <c:pt idx="5170">
                  <c:v>22.598037120000001</c:v>
                </c:pt>
                <c:pt idx="5171">
                  <c:v>22.704079069999999</c:v>
                </c:pt>
                <c:pt idx="5172">
                  <c:v>22.806408149999999</c:v>
                </c:pt>
                <c:pt idx="5173">
                  <c:v>21.414982439999999</c:v>
                </c:pt>
                <c:pt idx="5174">
                  <c:v>20.35268992</c:v>
                </c:pt>
                <c:pt idx="5175">
                  <c:v>20.175373140000001</c:v>
                </c:pt>
                <c:pt idx="5176">
                  <c:v>20.079453149999999</c:v>
                </c:pt>
                <c:pt idx="5177">
                  <c:v>19.977409909999889</c:v>
                </c:pt>
                <c:pt idx="5178">
                  <c:v>19.873916110000035</c:v>
                </c:pt>
                <c:pt idx="5179">
                  <c:v>19.783588089999789</c:v>
                </c:pt>
                <c:pt idx="5180">
                  <c:v>19.702600569999689</c:v>
                </c:pt>
                <c:pt idx="5181">
                  <c:v>19.618411170000005</c:v>
                </c:pt>
                <c:pt idx="5182">
                  <c:v>19.52366503</c:v>
                </c:pt>
                <c:pt idx="5183">
                  <c:v>19.423097539999546</c:v>
                </c:pt>
                <c:pt idx="5184">
                  <c:v>19.315662920000001</c:v>
                </c:pt>
                <c:pt idx="5185">
                  <c:v>19.218535989999989</c:v>
                </c:pt>
                <c:pt idx="5186">
                  <c:v>19.1365765</c:v>
                </c:pt>
                <c:pt idx="5187">
                  <c:v>19.060187079999789</c:v>
                </c:pt>
                <c:pt idx="5188">
                  <c:v>19.019267079999999</c:v>
                </c:pt>
                <c:pt idx="5189">
                  <c:v>19.056839310000001</c:v>
                </c:pt>
                <c:pt idx="5190">
                  <c:v>21.010285310000135</c:v>
                </c:pt>
                <c:pt idx="5191">
                  <c:v>22.152018000000005</c:v>
                </c:pt>
                <c:pt idx="5192">
                  <c:v>22.325745549999542</c:v>
                </c:pt>
                <c:pt idx="5193">
                  <c:v>22.459973640000001</c:v>
                </c:pt>
                <c:pt idx="5194">
                  <c:v>22.580222669999689</c:v>
                </c:pt>
                <c:pt idx="5195">
                  <c:v>22.685689109999789</c:v>
                </c:pt>
                <c:pt idx="5196">
                  <c:v>22.787678700000001</c:v>
                </c:pt>
                <c:pt idx="5197">
                  <c:v>21.392210039999789</c:v>
                </c:pt>
                <c:pt idx="5198">
                  <c:v>20.324250180000035</c:v>
                </c:pt>
                <c:pt idx="5199">
                  <c:v>20.144541520000001</c:v>
                </c:pt>
                <c:pt idx="5200">
                  <c:v>20.057754119999998</c:v>
                </c:pt>
                <c:pt idx="5201">
                  <c:v>19.96084596</c:v>
                </c:pt>
                <c:pt idx="5202">
                  <c:v>19.859966750000488</c:v>
                </c:pt>
                <c:pt idx="5203">
                  <c:v>19.771424249999889</c:v>
                </c:pt>
                <c:pt idx="5204">
                  <c:v>19.694377310000135</c:v>
                </c:pt>
                <c:pt idx="5205">
                  <c:v>19.609995470000335</c:v>
                </c:pt>
                <c:pt idx="5206">
                  <c:v>19.519522799999987</c:v>
                </c:pt>
                <c:pt idx="5207">
                  <c:v>19.41364879</c:v>
                </c:pt>
                <c:pt idx="5208">
                  <c:v>19.298925350000001</c:v>
                </c:pt>
                <c:pt idx="5209">
                  <c:v>19.192047289999689</c:v>
                </c:pt>
                <c:pt idx="5210">
                  <c:v>19.105814330000001</c:v>
                </c:pt>
                <c:pt idx="5211">
                  <c:v>19.027748279999589</c:v>
                </c:pt>
                <c:pt idx="5212">
                  <c:v>18.986926329999989</c:v>
                </c:pt>
                <c:pt idx="5213">
                  <c:v>19.026447729999987</c:v>
                </c:pt>
                <c:pt idx="5214">
                  <c:v>20.882742069999416</c:v>
                </c:pt>
                <c:pt idx="5215">
                  <c:v>22.121142429999999</c:v>
                </c:pt>
                <c:pt idx="5216">
                  <c:v>22.307728879999889</c:v>
                </c:pt>
                <c:pt idx="5217">
                  <c:v>22.445714919999517</c:v>
                </c:pt>
                <c:pt idx="5218">
                  <c:v>22.56936692</c:v>
                </c:pt>
                <c:pt idx="5219">
                  <c:v>22.675759750000001</c:v>
                </c:pt>
                <c:pt idx="5220">
                  <c:v>22.775142399999503</c:v>
                </c:pt>
                <c:pt idx="5221">
                  <c:v>21.374568490000335</c:v>
                </c:pt>
                <c:pt idx="5222">
                  <c:v>20.304269040000001</c:v>
                </c:pt>
                <c:pt idx="5223">
                  <c:v>20.133633410000005</c:v>
                </c:pt>
                <c:pt idx="5224">
                  <c:v>20.043755640000001</c:v>
                </c:pt>
                <c:pt idx="5225">
                  <c:v>19.938429199999689</c:v>
                </c:pt>
                <c:pt idx="5226">
                  <c:v>19.832104009999988</c:v>
                </c:pt>
                <c:pt idx="5227">
                  <c:v>19.737557320000231</c:v>
                </c:pt>
                <c:pt idx="5228">
                  <c:v>19.649116869999986</c:v>
                </c:pt>
                <c:pt idx="5229">
                  <c:v>19.552746689999438</c:v>
                </c:pt>
                <c:pt idx="5230">
                  <c:v>19.449465620000005</c:v>
                </c:pt>
                <c:pt idx="5231">
                  <c:v>19.343778189999988</c:v>
                </c:pt>
                <c:pt idx="5232">
                  <c:v>19.244813310000001</c:v>
                </c:pt>
                <c:pt idx="5233">
                  <c:v>19.154660820000135</c:v>
                </c:pt>
                <c:pt idx="5234">
                  <c:v>19.072697629999986</c:v>
                </c:pt>
                <c:pt idx="5235">
                  <c:v>18.996176259999789</c:v>
                </c:pt>
                <c:pt idx="5236">
                  <c:v>18.959176879999589</c:v>
                </c:pt>
                <c:pt idx="5237">
                  <c:v>19.008310999999889</c:v>
                </c:pt>
                <c:pt idx="5238">
                  <c:v>20.968290899999459</c:v>
                </c:pt>
                <c:pt idx="5239">
                  <c:v>22.105952110000135</c:v>
                </c:pt>
                <c:pt idx="5240">
                  <c:v>22.289388899999889</c:v>
                </c:pt>
                <c:pt idx="5241">
                  <c:v>22.435955200000031</c:v>
                </c:pt>
                <c:pt idx="5242">
                  <c:v>22.559067880000001</c:v>
                </c:pt>
                <c:pt idx="5243">
                  <c:v>22.662748409999889</c:v>
                </c:pt>
                <c:pt idx="5244">
                  <c:v>22.76102401</c:v>
                </c:pt>
                <c:pt idx="5245">
                  <c:v>21.358001900000001</c:v>
                </c:pt>
                <c:pt idx="5246">
                  <c:v>20.29584496</c:v>
                </c:pt>
                <c:pt idx="5247">
                  <c:v>20.135876360000331</c:v>
                </c:pt>
                <c:pt idx="5248">
                  <c:v>20.056661020000035</c:v>
                </c:pt>
                <c:pt idx="5249">
                  <c:v>19.975651569999989</c:v>
                </c:pt>
                <c:pt idx="5250">
                  <c:v>19.889291159999999</c:v>
                </c:pt>
                <c:pt idx="5251">
                  <c:v>19.796862640000001</c:v>
                </c:pt>
                <c:pt idx="5252">
                  <c:v>19.700247659999889</c:v>
                </c:pt>
                <c:pt idx="5253">
                  <c:v>19.597897690000035</c:v>
                </c:pt>
                <c:pt idx="5254">
                  <c:v>19.486242299999208</c:v>
                </c:pt>
                <c:pt idx="5255">
                  <c:v>19.380862869999987</c:v>
                </c:pt>
                <c:pt idx="5256">
                  <c:v>19.285723469999589</c:v>
                </c:pt>
                <c:pt idx="5257">
                  <c:v>19.201014539999989</c:v>
                </c:pt>
                <c:pt idx="5258">
                  <c:v>19.119949330000001</c:v>
                </c:pt>
                <c:pt idx="5259">
                  <c:v>19.038549549999416</c:v>
                </c:pt>
                <c:pt idx="5260">
                  <c:v>18.99071883999946</c:v>
                </c:pt>
                <c:pt idx="5261">
                  <c:v>19.037487989999999</c:v>
                </c:pt>
                <c:pt idx="5262">
                  <c:v>21.000016029999987</c:v>
                </c:pt>
                <c:pt idx="5263">
                  <c:v>22.128375930000001</c:v>
                </c:pt>
                <c:pt idx="5264">
                  <c:v>22.304266810000001</c:v>
                </c:pt>
                <c:pt idx="5265">
                  <c:v>22.447446979999398</c:v>
                </c:pt>
                <c:pt idx="5266">
                  <c:v>22.575790919999989</c:v>
                </c:pt>
                <c:pt idx="5267">
                  <c:v>22.682792809999398</c:v>
                </c:pt>
                <c:pt idx="5268">
                  <c:v>22.785692479999309</c:v>
                </c:pt>
                <c:pt idx="5269">
                  <c:v>21.388083730000002</c:v>
                </c:pt>
                <c:pt idx="5270">
                  <c:v>20.312890079999999</c:v>
                </c:pt>
                <c:pt idx="5271">
                  <c:v>20.131854050000825</c:v>
                </c:pt>
                <c:pt idx="5272">
                  <c:v>20.037925990000335</c:v>
                </c:pt>
                <c:pt idx="5273">
                  <c:v>19.93980238</c:v>
                </c:pt>
                <c:pt idx="5274">
                  <c:v>19.849979210000001</c:v>
                </c:pt>
                <c:pt idx="5275">
                  <c:v>19.761881859999999</c:v>
                </c:pt>
                <c:pt idx="5276">
                  <c:v>19.674959330000135</c:v>
                </c:pt>
                <c:pt idx="5277">
                  <c:v>19.584309769999987</c:v>
                </c:pt>
                <c:pt idx="5278">
                  <c:v>19.480633679999169</c:v>
                </c:pt>
                <c:pt idx="5279">
                  <c:v>19.371872410000488</c:v>
                </c:pt>
                <c:pt idx="5280">
                  <c:v>19.268050779999989</c:v>
                </c:pt>
                <c:pt idx="5281">
                  <c:v>19.169472819999989</c:v>
                </c:pt>
                <c:pt idx="5282">
                  <c:v>19.092570679999689</c:v>
                </c:pt>
                <c:pt idx="5283">
                  <c:v>19.017002649999988</c:v>
                </c:pt>
                <c:pt idx="5284">
                  <c:v>18.97528711</c:v>
                </c:pt>
                <c:pt idx="5285">
                  <c:v>19.01534826</c:v>
                </c:pt>
                <c:pt idx="5286">
                  <c:v>20.97923445</c:v>
                </c:pt>
                <c:pt idx="5287">
                  <c:v>22.119071790000643</c:v>
                </c:pt>
                <c:pt idx="5288">
                  <c:v>22.293804890000001</c:v>
                </c:pt>
                <c:pt idx="5289">
                  <c:v>22.430182640000002</c:v>
                </c:pt>
                <c:pt idx="5290">
                  <c:v>22.548014169999988</c:v>
                </c:pt>
                <c:pt idx="5291">
                  <c:v>22.652498779999988</c:v>
                </c:pt>
                <c:pt idx="5292">
                  <c:v>22.754839650000001</c:v>
                </c:pt>
                <c:pt idx="5293">
                  <c:v>21.356953370000031</c:v>
                </c:pt>
                <c:pt idx="5294">
                  <c:v>20.285370949999589</c:v>
                </c:pt>
                <c:pt idx="5295">
                  <c:v>20.09856598</c:v>
                </c:pt>
                <c:pt idx="5296">
                  <c:v>20.001834599999999</c:v>
                </c:pt>
                <c:pt idx="5297">
                  <c:v>19.899445740000001</c:v>
                </c:pt>
                <c:pt idx="5298">
                  <c:v>19.801211360000035</c:v>
                </c:pt>
                <c:pt idx="5299">
                  <c:v>19.711993440000231</c:v>
                </c:pt>
                <c:pt idx="5300">
                  <c:v>19.63869854</c:v>
                </c:pt>
                <c:pt idx="5301">
                  <c:v>19.56558234999947</c:v>
                </c:pt>
                <c:pt idx="5302">
                  <c:v>19.483483710000002</c:v>
                </c:pt>
                <c:pt idx="5303">
                  <c:v>19.380799429999989</c:v>
                </c:pt>
                <c:pt idx="5304">
                  <c:v>19.268105089999889</c:v>
                </c:pt>
                <c:pt idx="5305">
                  <c:v>19.159928279999999</c:v>
                </c:pt>
                <c:pt idx="5306">
                  <c:v>19.075562699999889</c:v>
                </c:pt>
                <c:pt idx="5307">
                  <c:v>19.0062256</c:v>
                </c:pt>
                <c:pt idx="5308">
                  <c:v>18.963259189999889</c:v>
                </c:pt>
                <c:pt idx="5309">
                  <c:v>18.995363629999989</c:v>
                </c:pt>
                <c:pt idx="5310">
                  <c:v>20.852241769999999</c:v>
                </c:pt>
                <c:pt idx="5311">
                  <c:v>22.090083379999989</c:v>
                </c:pt>
                <c:pt idx="5312">
                  <c:v>22.273432839999309</c:v>
                </c:pt>
                <c:pt idx="5313">
                  <c:v>22.414083460000231</c:v>
                </c:pt>
                <c:pt idx="5314">
                  <c:v>22.539129129999999</c:v>
                </c:pt>
                <c:pt idx="5315">
                  <c:v>22.644177700000135</c:v>
                </c:pt>
                <c:pt idx="5316">
                  <c:v>22.748140299999438</c:v>
                </c:pt>
                <c:pt idx="5317">
                  <c:v>21.346055369999998</c:v>
                </c:pt>
                <c:pt idx="5318">
                  <c:v>20.262546549999083</c:v>
                </c:pt>
                <c:pt idx="5319">
                  <c:v>20.077466460000135</c:v>
                </c:pt>
                <c:pt idx="5320">
                  <c:v>19.981397929999989</c:v>
                </c:pt>
                <c:pt idx="5321">
                  <c:v>19.8904861</c:v>
                </c:pt>
                <c:pt idx="5322">
                  <c:v>19.802213460000001</c:v>
                </c:pt>
                <c:pt idx="5323">
                  <c:v>19.716500929999999</c:v>
                </c:pt>
                <c:pt idx="5324">
                  <c:v>19.634775900000331</c:v>
                </c:pt>
                <c:pt idx="5325">
                  <c:v>19.545170420000005</c:v>
                </c:pt>
                <c:pt idx="5326">
                  <c:v>19.445078289999689</c:v>
                </c:pt>
                <c:pt idx="5327">
                  <c:v>19.337737059999988</c:v>
                </c:pt>
                <c:pt idx="5328">
                  <c:v>19.23573965999951</c:v>
                </c:pt>
                <c:pt idx="5329">
                  <c:v>19.134777260000035</c:v>
                </c:pt>
                <c:pt idx="5330">
                  <c:v>19.044768860000001</c:v>
                </c:pt>
                <c:pt idx="5331">
                  <c:v>18.952902099999989</c:v>
                </c:pt>
                <c:pt idx="5332">
                  <c:v>18.901207549999889</c:v>
                </c:pt>
                <c:pt idx="5333">
                  <c:v>18.942477739999589</c:v>
                </c:pt>
                <c:pt idx="5334">
                  <c:v>20.799218450000001</c:v>
                </c:pt>
                <c:pt idx="5335">
                  <c:v>22.046604239999589</c:v>
                </c:pt>
                <c:pt idx="5336">
                  <c:v>22.235622139999517</c:v>
                </c:pt>
                <c:pt idx="5337">
                  <c:v>22.379244100000001</c:v>
                </c:pt>
                <c:pt idx="5338">
                  <c:v>22.507103770000001</c:v>
                </c:pt>
                <c:pt idx="5339">
                  <c:v>22.608795319999999</c:v>
                </c:pt>
                <c:pt idx="5340">
                  <c:v>22.7061314</c:v>
                </c:pt>
                <c:pt idx="5341">
                  <c:v>21.3010278</c:v>
                </c:pt>
                <c:pt idx="5342">
                  <c:v>20.214850710000739</c:v>
                </c:pt>
                <c:pt idx="5343">
                  <c:v>20.027791400000005</c:v>
                </c:pt>
                <c:pt idx="5344">
                  <c:v>19.930988180000035</c:v>
                </c:pt>
                <c:pt idx="5345">
                  <c:v>19.824420490000001</c:v>
                </c:pt>
                <c:pt idx="5346">
                  <c:v>19.717501420000335</c:v>
                </c:pt>
                <c:pt idx="5347">
                  <c:v>19.616425570000001</c:v>
                </c:pt>
                <c:pt idx="5348">
                  <c:v>19.529446899999488</c:v>
                </c:pt>
                <c:pt idx="5349">
                  <c:v>19.437582339999889</c:v>
                </c:pt>
                <c:pt idx="5350">
                  <c:v>19.332611969999999</c:v>
                </c:pt>
                <c:pt idx="5351">
                  <c:v>19.22471852</c:v>
                </c:pt>
                <c:pt idx="5352">
                  <c:v>19.126967010000335</c:v>
                </c:pt>
                <c:pt idx="5353">
                  <c:v>19.037721130000001</c:v>
                </c:pt>
                <c:pt idx="5354">
                  <c:v>18.95711249</c:v>
                </c:pt>
                <c:pt idx="5355">
                  <c:v>18.882723659999488</c:v>
                </c:pt>
                <c:pt idx="5356">
                  <c:v>18.841635449999988</c:v>
                </c:pt>
                <c:pt idx="5357">
                  <c:v>18.88067822</c:v>
                </c:pt>
                <c:pt idx="5358">
                  <c:v>20.734893690000035</c:v>
                </c:pt>
                <c:pt idx="5359">
                  <c:v>21.974691740000001</c:v>
                </c:pt>
                <c:pt idx="5360">
                  <c:v>22.159233759999999</c:v>
                </c:pt>
                <c:pt idx="5361">
                  <c:v>22.297825339999999</c:v>
                </c:pt>
                <c:pt idx="5362">
                  <c:v>22.41802573</c:v>
                </c:pt>
                <c:pt idx="5363">
                  <c:v>22.524529859999689</c:v>
                </c:pt>
                <c:pt idx="5364">
                  <c:v>22.625827460000131</c:v>
                </c:pt>
                <c:pt idx="5365">
                  <c:v>21.215393519999989</c:v>
                </c:pt>
                <c:pt idx="5366">
                  <c:v>20.12941051</c:v>
                </c:pt>
                <c:pt idx="5367">
                  <c:v>19.948632189999284</c:v>
                </c:pt>
                <c:pt idx="5368">
                  <c:v>19.847223629999988</c:v>
                </c:pt>
                <c:pt idx="5369">
                  <c:v>19.741240350000002</c:v>
                </c:pt>
                <c:pt idx="5370">
                  <c:v>19.634043680000001</c:v>
                </c:pt>
                <c:pt idx="5371">
                  <c:v>19.539453770000001</c:v>
                </c:pt>
                <c:pt idx="5372">
                  <c:v>19.445574349999589</c:v>
                </c:pt>
                <c:pt idx="5373">
                  <c:v>19.34837134</c:v>
                </c:pt>
                <c:pt idx="5374">
                  <c:v>19.233650409999999</c:v>
                </c:pt>
                <c:pt idx="5375">
                  <c:v>19.113843800000001</c:v>
                </c:pt>
                <c:pt idx="5376">
                  <c:v>19.011811130000488</c:v>
                </c:pt>
                <c:pt idx="5377">
                  <c:v>18.91504229999947</c:v>
                </c:pt>
                <c:pt idx="5378">
                  <c:v>18.831926650000035</c:v>
                </c:pt>
                <c:pt idx="5379">
                  <c:v>18.750276960000001</c:v>
                </c:pt>
                <c:pt idx="5380">
                  <c:v>18.703949929999986</c:v>
                </c:pt>
                <c:pt idx="5381">
                  <c:v>18.748364869999989</c:v>
                </c:pt>
                <c:pt idx="5382">
                  <c:v>20.624775990000035</c:v>
                </c:pt>
                <c:pt idx="5383">
                  <c:v>21.889482610000002</c:v>
                </c:pt>
                <c:pt idx="5384">
                  <c:v>22.080647589999302</c:v>
                </c:pt>
                <c:pt idx="5385">
                  <c:v>22.220964290000001</c:v>
                </c:pt>
                <c:pt idx="5386">
                  <c:v>22.344636669999989</c:v>
                </c:pt>
                <c:pt idx="5387">
                  <c:v>22.457975640000235</c:v>
                </c:pt>
                <c:pt idx="5388">
                  <c:v>22.567309420000001</c:v>
                </c:pt>
                <c:pt idx="5389">
                  <c:v>21.163381220000005</c:v>
                </c:pt>
                <c:pt idx="5390">
                  <c:v>20.082473729999986</c:v>
                </c:pt>
                <c:pt idx="5391">
                  <c:v>19.892101019999988</c:v>
                </c:pt>
                <c:pt idx="5392">
                  <c:v>19.795316039999456</c:v>
                </c:pt>
                <c:pt idx="5393">
                  <c:v>19.694398230000001</c:v>
                </c:pt>
                <c:pt idx="5394">
                  <c:v>19.593940329999999</c:v>
                </c:pt>
                <c:pt idx="5395">
                  <c:v>19.499902069999987</c:v>
                </c:pt>
                <c:pt idx="5396">
                  <c:v>19.406990239999889</c:v>
                </c:pt>
                <c:pt idx="5397">
                  <c:v>19.312484090000005</c:v>
                </c:pt>
                <c:pt idx="5398">
                  <c:v>19.214511309999999</c:v>
                </c:pt>
                <c:pt idx="5399">
                  <c:v>19.112271150000335</c:v>
                </c:pt>
                <c:pt idx="5400">
                  <c:v>19.01261015</c:v>
                </c:pt>
                <c:pt idx="5401">
                  <c:v>18.922773359999589</c:v>
                </c:pt>
                <c:pt idx="5402">
                  <c:v>18.837902509999999</c:v>
                </c:pt>
                <c:pt idx="5403">
                  <c:v>18.753688960000005</c:v>
                </c:pt>
                <c:pt idx="5404">
                  <c:v>18.711116350000001</c:v>
                </c:pt>
                <c:pt idx="5405">
                  <c:v>18.751583549999989</c:v>
                </c:pt>
                <c:pt idx="5406">
                  <c:v>20.624281549999999</c:v>
                </c:pt>
                <c:pt idx="5407">
                  <c:v>21.8775169</c:v>
                </c:pt>
                <c:pt idx="5408">
                  <c:v>22.0669237</c:v>
                </c:pt>
                <c:pt idx="5409">
                  <c:v>22.206472179999889</c:v>
                </c:pt>
                <c:pt idx="5410">
                  <c:v>22.328953080000005</c:v>
                </c:pt>
                <c:pt idx="5411">
                  <c:v>22.434827599999988</c:v>
                </c:pt>
                <c:pt idx="5412">
                  <c:v>22.53370945</c:v>
                </c:pt>
                <c:pt idx="5413">
                  <c:v>21.121566909999999</c:v>
                </c:pt>
                <c:pt idx="5414">
                  <c:v>20.051581610000031</c:v>
                </c:pt>
                <c:pt idx="5415">
                  <c:v>19.88151001</c:v>
                </c:pt>
                <c:pt idx="5416">
                  <c:v>19.790748339999528</c:v>
                </c:pt>
                <c:pt idx="5417">
                  <c:v>19.669245310000001</c:v>
                </c:pt>
                <c:pt idx="5418">
                  <c:v>19.546723649999542</c:v>
                </c:pt>
                <c:pt idx="5419">
                  <c:v>19.439150980000001</c:v>
                </c:pt>
                <c:pt idx="5420">
                  <c:v>19.338095930000001</c:v>
                </c:pt>
                <c:pt idx="5421">
                  <c:v>19.227491229999988</c:v>
                </c:pt>
                <c:pt idx="5422">
                  <c:v>19.116982830000001</c:v>
                </c:pt>
                <c:pt idx="5423">
                  <c:v>19.01578018</c:v>
                </c:pt>
                <c:pt idx="5424">
                  <c:v>18.92421714</c:v>
                </c:pt>
                <c:pt idx="5425">
                  <c:v>18.837027920000235</c:v>
                </c:pt>
                <c:pt idx="5426">
                  <c:v>18.75580884</c:v>
                </c:pt>
                <c:pt idx="5427">
                  <c:v>18.675522319999889</c:v>
                </c:pt>
                <c:pt idx="5428">
                  <c:v>18.628949499999987</c:v>
                </c:pt>
                <c:pt idx="5429">
                  <c:v>18.673483099999999</c:v>
                </c:pt>
                <c:pt idx="5430">
                  <c:v>20.551115410000335</c:v>
                </c:pt>
                <c:pt idx="5431">
                  <c:v>21.816003130000031</c:v>
                </c:pt>
                <c:pt idx="5432">
                  <c:v>22.00819641</c:v>
                </c:pt>
                <c:pt idx="5433">
                  <c:v>22.153962910000235</c:v>
                </c:pt>
                <c:pt idx="5434">
                  <c:v>22.28706936</c:v>
                </c:pt>
                <c:pt idx="5435">
                  <c:v>22.40086758</c:v>
                </c:pt>
                <c:pt idx="5436">
                  <c:v>22.50823380999951</c:v>
                </c:pt>
                <c:pt idx="5437">
                  <c:v>21.094630080000002</c:v>
                </c:pt>
                <c:pt idx="5438">
                  <c:v>20.0148548200007</c:v>
                </c:pt>
                <c:pt idx="5439">
                  <c:v>19.828660719999988</c:v>
                </c:pt>
                <c:pt idx="5440">
                  <c:v>19.723568780000001</c:v>
                </c:pt>
                <c:pt idx="5441">
                  <c:v>19.60859464</c:v>
                </c:pt>
                <c:pt idx="5442">
                  <c:v>19.498316269999506</c:v>
                </c:pt>
                <c:pt idx="5443">
                  <c:v>19.40336881</c:v>
                </c:pt>
                <c:pt idx="5444">
                  <c:v>19.319209910000001</c:v>
                </c:pt>
                <c:pt idx="5445">
                  <c:v>19.229720379999481</c:v>
                </c:pt>
                <c:pt idx="5446">
                  <c:v>19.12475938</c:v>
                </c:pt>
                <c:pt idx="5447">
                  <c:v>19.01977922</c:v>
                </c:pt>
                <c:pt idx="5448">
                  <c:v>18.927920360000005</c:v>
                </c:pt>
                <c:pt idx="5449">
                  <c:v>18.827391890000001</c:v>
                </c:pt>
                <c:pt idx="5450">
                  <c:v>18.730026460000001</c:v>
                </c:pt>
                <c:pt idx="5451">
                  <c:v>18.636258110000693</c:v>
                </c:pt>
                <c:pt idx="5452">
                  <c:v>18.584066180000001</c:v>
                </c:pt>
                <c:pt idx="5453">
                  <c:v>18.626466239999989</c:v>
                </c:pt>
                <c:pt idx="5454">
                  <c:v>20.503071559999999</c:v>
                </c:pt>
                <c:pt idx="5455">
                  <c:v>21.764838210000001</c:v>
                </c:pt>
                <c:pt idx="5456">
                  <c:v>21.956783009999889</c:v>
                </c:pt>
                <c:pt idx="5457">
                  <c:v>22.100197009999999</c:v>
                </c:pt>
                <c:pt idx="5458">
                  <c:v>22.225603699999589</c:v>
                </c:pt>
                <c:pt idx="5459">
                  <c:v>22.334120179999999</c:v>
                </c:pt>
                <c:pt idx="5460">
                  <c:v>22.441731749999889</c:v>
                </c:pt>
                <c:pt idx="5461">
                  <c:v>21.016057970000031</c:v>
                </c:pt>
                <c:pt idx="5462">
                  <c:v>19.915030439999889</c:v>
                </c:pt>
                <c:pt idx="5463">
                  <c:v>19.717722429999988</c:v>
                </c:pt>
                <c:pt idx="5464">
                  <c:v>19.611667150000546</c:v>
                </c:pt>
                <c:pt idx="5465">
                  <c:v>19.498294209999589</c:v>
                </c:pt>
                <c:pt idx="5466">
                  <c:v>19.386971430000031</c:v>
                </c:pt>
                <c:pt idx="5467">
                  <c:v>19.27735225</c:v>
                </c:pt>
                <c:pt idx="5468">
                  <c:v>19.176614019999999</c:v>
                </c:pt>
                <c:pt idx="5469">
                  <c:v>19.07403948</c:v>
                </c:pt>
                <c:pt idx="5470">
                  <c:v>18.976401450000001</c:v>
                </c:pt>
                <c:pt idx="5471">
                  <c:v>18.868412099999528</c:v>
                </c:pt>
                <c:pt idx="5472">
                  <c:v>18.76325615</c:v>
                </c:pt>
                <c:pt idx="5473">
                  <c:v>18.66599643</c:v>
                </c:pt>
                <c:pt idx="5474">
                  <c:v>18.58698528</c:v>
                </c:pt>
                <c:pt idx="5475">
                  <c:v>18.522083499999987</c:v>
                </c:pt>
                <c:pt idx="5476">
                  <c:v>18.490427479999589</c:v>
                </c:pt>
                <c:pt idx="5477">
                  <c:v>18.524042390000002</c:v>
                </c:pt>
                <c:pt idx="5478">
                  <c:v>20.39726027</c:v>
                </c:pt>
                <c:pt idx="5479">
                  <c:v>21.660249459999989</c:v>
                </c:pt>
                <c:pt idx="5480">
                  <c:v>21.854822370000001</c:v>
                </c:pt>
                <c:pt idx="5481">
                  <c:v>22.00193934</c:v>
                </c:pt>
                <c:pt idx="5482">
                  <c:v>22.130801660000621</c:v>
                </c:pt>
                <c:pt idx="5483">
                  <c:v>22.24392602</c:v>
                </c:pt>
                <c:pt idx="5484">
                  <c:v>22.350086520000001</c:v>
                </c:pt>
                <c:pt idx="5485">
                  <c:v>20.83576249</c:v>
                </c:pt>
                <c:pt idx="5486">
                  <c:v>19.817986400000546</c:v>
                </c:pt>
                <c:pt idx="5487">
                  <c:v>19.614221489999998</c:v>
                </c:pt>
                <c:pt idx="5488">
                  <c:v>19.509669199999987</c:v>
                </c:pt>
                <c:pt idx="5489">
                  <c:v>19.40141174</c:v>
                </c:pt>
                <c:pt idx="5490">
                  <c:v>19.29493128</c:v>
                </c:pt>
                <c:pt idx="5491">
                  <c:v>19.184288540000001</c:v>
                </c:pt>
                <c:pt idx="5492">
                  <c:v>19.077128940000001</c:v>
                </c:pt>
                <c:pt idx="5493">
                  <c:v>18.978852719999999</c:v>
                </c:pt>
                <c:pt idx="5494">
                  <c:v>18.876251930000031</c:v>
                </c:pt>
                <c:pt idx="5495">
                  <c:v>18.772269779999789</c:v>
                </c:pt>
                <c:pt idx="5496">
                  <c:v>18.677283610000035</c:v>
                </c:pt>
                <c:pt idx="5497">
                  <c:v>18.582330639999373</c:v>
                </c:pt>
                <c:pt idx="5498">
                  <c:v>18.504600360000001</c:v>
                </c:pt>
                <c:pt idx="5499">
                  <c:v>18.436710379999589</c:v>
                </c:pt>
                <c:pt idx="5500">
                  <c:v>18.400802680000002</c:v>
                </c:pt>
                <c:pt idx="5501">
                  <c:v>18.446789059999528</c:v>
                </c:pt>
                <c:pt idx="5502">
                  <c:v>20.333947380000001</c:v>
                </c:pt>
                <c:pt idx="5503">
                  <c:v>21.602080489999999</c:v>
                </c:pt>
                <c:pt idx="5504">
                  <c:v>21.799544679999517</c:v>
                </c:pt>
                <c:pt idx="5505">
                  <c:v>21.94722179</c:v>
                </c:pt>
                <c:pt idx="5506">
                  <c:v>22.07723365</c:v>
                </c:pt>
                <c:pt idx="5507">
                  <c:v>22.19162377</c:v>
                </c:pt>
                <c:pt idx="5508">
                  <c:v>22.296496059999889</c:v>
                </c:pt>
                <c:pt idx="5509">
                  <c:v>20.785878660000005</c:v>
                </c:pt>
                <c:pt idx="5510">
                  <c:v>19.779021650000001</c:v>
                </c:pt>
                <c:pt idx="5511">
                  <c:v>19.575512339999459</c:v>
                </c:pt>
                <c:pt idx="5512">
                  <c:v>19.464904629999999</c:v>
                </c:pt>
                <c:pt idx="5513">
                  <c:v>19.33892329</c:v>
                </c:pt>
                <c:pt idx="5514">
                  <c:v>19.221168989999999</c:v>
                </c:pt>
                <c:pt idx="5515">
                  <c:v>19.103629949999789</c:v>
                </c:pt>
                <c:pt idx="5516">
                  <c:v>18.995176589999481</c:v>
                </c:pt>
                <c:pt idx="5517">
                  <c:v>18.897003089999988</c:v>
                </c:pt>
                <c:pt idx="5518">
                  <c:v>18.79720932</c:v>
                </c:pt>
                <c:pt idx="5519">
                  <c:v>18.706981549999988</c:v>
                </c:pt>
                <c:pt idx="5520">
                  <c:v>18.629765770000031</c:v>
                </c:pt>
                <c:pt idx="5521">
                  <c:v>18.5472012</c:v>
                </c:pt>
                <c:pt idx="5522">
                  <c:v>18.468801499999987</c:v>
                </c:pt>
                <c:pt idx="5523">
                  <c:v>18.392899320000001</c:v>
                </c:pt>
                <c:pt idx="5524">
                  <c:v>18.352445569999986</c:v>
                </c:pt>
                <c:pt idx="5525">
                  <c:v>18.390780790000001</c:v>
                </c:pt>
                <c:pt idx="5526">
                  <c:v>20.270173020000001</c:v>
                </c:pt>
                <c:pt idx="5527">
                  <c:v>21.540410609999789</c:v>
                </c:pt>
                <c:pt idx="5528">
                  <c:v>21.741052490000001</c:v>
                </c:pt>
                <c:pt idx="5529">
                  <c:v>21.895085869999999</c:v>
                </c:pt>
                <c:pt idx="5530">
                  <c:v>22.030985870000031</c:v>
                </c:pt>
                <c:pt idx="5531">
                  <c:v>22.147749829999889</c:v>
                </c:pt>
                <c:pt idx="5532">
                  <c:v>22.258894779999999</c:v>
                </c:pt>
                <c:pt idx="5533">
                  <c:v>20.833826429999998</c:v>
                </c:pt>
                <c:pt idx="5534">
                  <c:v>19.744117459999988</c:v>
                </c:pt>
                <c:pt idx="5535">
                  <c:v>19.563597629999986</c:v>
                </c:pt>
                <c:pt idx="5536">
                  <c:v>19.465540909999284</c:v>
                </c:pt>
                <c:pt idx="5537">
                  <c:v>19.341244249999889</c:v>
                </c:pt>
                <c:pt idx="5538">
                  <c:v>19.223095789999999</c:v>
                </c:pt>
                <c:pt idx="5539">
                  <c:v>19.122803699999999</c:v>
                </c:pt>
                <c:pt idx="5540">
                  <c:v>19.0301063</c:v>
                </c:pt>
                <c:pt idx="5541">
                  <c:v>18.933138419999999</c:v>
                </c:pt>
                <c:pt idx="5542">
                  <c:v>18.845995330000001</c:v>
                </c:pt>
                <c:pt idx="5543">
                  <c:v>18.756388720000135</c:v>
                </c:pt>
                <c:pt idx="5544">
                  <c:v>18.665142369999689</c:v>
                </c:pt>
                <c:pt idx="5545">
                  <c:v>18.573702239999449</c:v>
                </c:pt>
                <c:pt idx="5546">
                  <c:v>18.48680431</c:v>
                </c:pt>
                <c:pt idx="5547">
                  <c:v>18.399999720000135</c:v>
                </c:pt>
                <c:pt idx="5548">
                  <c:v>18.359029799999988</c:v>
                </c:pt>
                <c:pt idx="5549">
                  <c:v>18.401965800000031</c:v>
                </c:pt>
                <c:pt idx="5550">
                  <c:v>20.273344389999789</c:v>
                </c:pt>
                <c:pt idx="5551">
                  <c:v>21.542505889999589</c:v>
                </c:pt>
                <c:pt idx="5552">
                  <c:v>21.742427559999452</c:v>
                </c:pt>
                <c:pt idx="5553">
                  <c:v>21.899566010000001</c:v>
                </c:pt>
                <c:pt idx="5554">
                  <c:v>22.037694739999999</c:v>
                </c:pt>
                <c:pt idx="5555">
                  <c:v>22.15629367</c:v>
                </c:pt>
                <c:pt idx="5556">
                  <c:v>22.27075499</c:v>
                </c:pt>
                <c:pt idx="5557">
                  <c:v>20.764235410000001</c:v>
                </c:pt>
                <c:pt idx="5558">
                  <c:v>19.773873850000001</c:v>
                </c:pt>
                <c:pt idx="5559">
                  <c:v>19.587986000000001</c:v>
                </c:pt>
                <c:pt idx="5560">
                  <c:v>19.49618366</c:v>
                </c:pt>
                <c:pt idx="5561">
                  <c:v>19.38917399</c:v>
                </c:pt>
                <c:pt idx="5562">
                  <c:v>19.285063589999499</c:v>
                </c:pt>
                <c:pt idx="5563">
                  <c:v>19.1865819</c:v>
                </c:pt>
                <c:pt idx="5564">
                  <c:v>19.099755259999988</c:v>
                </c:pt>
                <c:pt idx="5565">
                  <c:v>19.005716069999789</c:v>
                </c:pt>
                <c:pt idx="5566">
                  <c:v>18.911721279999789</c:v>
                </c:pt>
                <c:pt idx="5567">
                  <c:v>18.831263960000335</c:v>
                </c:pt>
                <c:pt idx="5568">
                  <c:v>18.759237349999989</c:v>
                </c:pt>
                <c:pt idx="5569">
                  <c:v>18.688645329999989</c:v>
                </c:pt>
                <c:pt idx="5570">
                  <c:v>18.609119929999999</c:v>
                </c:pt>
                <c:pt idx="5571">
                  <c:v>18.532382379999689</c:v>
                </c:pt>
                <c:pt idx="5572">
                  <c:v>18.479712649999481</c:v>
                </c:pt>
                <c:pt idx="5573">
                  <c:v>18.504670839999989</c:v>
                </c:pt>
                <c:pt idx="5574">
                  <c:v>20.355529440000002</c:v>
                </c:pt>
                <c:pt idx="5575">
                  <c:v>21.601327550000001</c:v>
                </c:pt>
                <c:pt idx="5576">
                  <c:v>21.795682769999889</c:v>
                </c:pt>
                <c:pt idx="5577">
                  <c:v>21.942902529999689</c:v>
                </c:pt>
                <c:pt idx="5578">
                  <c:v>22.074167470000031</c:v>
                </c:pt>
                <c:pt idx="5579">
                  <c:v>22.185933169999988</c:v>
                </c:pt>
                <c:pt idx="5580">
                  <c:v>22.296434529999889</c:v>
                </c:pt>
                <c:pt idx="5581">
                  <c:v>20.783447519999438</c:v>
                </c:pt>
                <c:pt idx="5582">
                  <c:v>19.770678029999999</c:v>
                </c:pt>
                <c:pt idx="5583">
                  <c:v>19.571805620000607</c:v>
                </c:pt>
                <c:pt idx="5584">
                  <c:v>19.467275650000001</c:v>
                </c:pt>
                <c:pt idx="5585">
                  <c:v>19.359626049999989</c:v>
                </c:pt>
                <c:pt idx="5586">
                  <c:v>19.253202909999889</c:v>
                </c:pt>
                <c:pt idx="5587">
                  <c:v>19.157612820000001</c:v>
                </c:pt>
                <c:pt idx="5588">
                  <c:v>19.05974475</c:v>
                </c:pt>
                <c:pt idx="5589">
                  <c:v>18.955068760000035</c:v>
                </c:pt>
                <c:pt idx="5590">
                  <c:v>18.852426169999987</c:v>
                </c:pt>
                <c:pt idx="5591">
                  <c:v>18.75112133</c:v>
                </c:pt>
                <c:pt idx="5592">
                  <c:v>18.65808286</c:v>
                </c:pt>
                <c:pt idx="5593">
                  <c:v>18.562297139999789</c:v>
                </c:pt>
                <c:pt idx="5594">
                  <c:v>18.48284274999947</c:v>
                </c:pt>
                <c:pt idx="5595">
                  <c:v>18.414642279999409</c:v>
                </c:pt>
                <c:pt idx="5596">
                  <c:v>18.38062230999947</c:v>
                </c:pt>
                <c:pt idx="5597">
                  <c:v>18.426169179999889</c:v>
                </c:pt>
                <c:pt idx="5598">
                  <c:v>20.300772819999889</c:v>
                </c:pt>
                <c:pt idx="5599">
                  <c:v>21.56392838</c:v>
                </c:pt>
                <c:pt idx="5600">
                  <c:v>21.766427819999546</c:v>
                </c:pt>
                <c:pt idx="5601">
                  <c:v>21.921860110000235</c:v>
                </c:pt>
                <c:pt idx="5602">
                  <c:v>22.05863879</c:v>
                </c:pt>
                <c:pt idx="5603">
                  <c:v>22.1764908</c:v>
                </c:pt>
                <c:pt idx="5604">
                  <c:v>22.288066749999889</c:v>
                </c:pt>
                <c:pt idx="5605">
                  <c:v>20.863881419999998</c:v>
                </c:pt>
                <c:pt idx="5606">
                  <c:v>19.765326809999266</c:v>
                </c:pt>
                <c:pt idx="5607">
                  <c:v>19.582685299999689</c:v>
                </c:pt>
                <c:pt idx="5608">
                  <c:v>19.481407639999528</c:v>
                </c:pt>
                <c:pt idx="5609">
                  <c:v>19.380042279999277</c:v>
                </c:pt>
                <c:pt idx="5610">
                  <c:v>19.275632289999216</c:v>
                </c:pt>
                <c:pt idx="5611">
                  <c:v>19.180061930000001</c:v>
                </c:pt>
                <c:pt idx="5612">
                  <c:v>19.081593879999481</c:v>
                </c:pt>
                <c:pt idx="5613">
                  <c:v>18.966225619999989</c:v>
                </c:pt>
                <c:pt idx="5614">
                  <c:v>18.8564249</c:v>
                </c:pt>
                <c:pt idx="5615">
                  <c:v>18.757833779999999</c:v>
                </c:pt>
                <c:pt idx="5616">
                  <c:v>18.661550330000001</c:v>
                </c:pt>
                <c:pt idx="5617">
                  <c:v>18.572837379999989</c:v>
                </c:pt>
                <c:pt idx="5618">
                  <c:v>18.487714009999689</c:v>
                </c:pt>
                <c:pt idx="5619">
                  <c:v>18.402596539999234</c:v>
                </c:pt>
                <c:pt idx="5620">
                  <c:v>18.361850020000521</c:v>
                </c:pt>
                <c:pt idx="5621">
                  <c:v>18.406294259999989</c:v>
                </c:pt>
                <c:pt idx="5622">
                  <c:v>20.298520649999528</c:v>
                </c:pt>
                <c:pt idx="5623">
                  <c:v>21.580275629999999</c:v>
                </c:pt>
                <c:pt idx="5624">
                  <c:v>21.786457329999987</c:v>
                </c:pt>
                <c:pt idx="5625">
                  <c:v>21.943239389999398</c:v>
                </c:pt>
                <c:pt idx="5626">
                  <c:v>22.08177122</c:v>
                </c:pt>
                <c:pt idx="5627">
                  <c:v>22.19549426</c:v>
                </c:pt>
                <c:pt idx="5628">
                  <c:v>22.30454245</c:v>
                </c:pt>
                <c:pt idx="5629">
                  <c:v>20.87591389</c:v>
                </c:pt>
                <c:pt idx="5630">
                  <c:v>19.77933539</c:v>
                </c:pt>
                <c:pt idx="5631">
                  <c:v>19.59672819</c:v>
                </c:pt>
                <c:pt idx="5632">
                  <c:v>19.492076969999989</c:v>
                </c:pt>
                <c:pt idx="5633">
                  <c:v>19.378278999999999</c:v>
                </c:pt>
                <c:pt idx="5634">
                  <c:v>19.265666899999449</c:v>
                </c:pt>
                <c:pt idx="5635">
                  <c:v>19.164331369999999</c:v>
                </c:pt>
                <c:pt idx="5636">
                  <c:v>19.061728129999999</c:v>
                </c:pt>
                <c:pt idx="5637">
                  <c:v>18.960302349999438</c:v>
                </c:pt>
                <c:pt idx="5638">
                  <c:v>18.866013989999889</c:v>
                </c:pt>
                <c:pt idx="5639">
                  <c:v>18.766961139999999</c:v>
                </c:pt>
                <c:pt idx="5640">
                  <c:v>18.673867340000331</c:v>
                </c:pt>
                <c:pt idx="5641">
                  <c:v>18.57989985</c:v>
                </c:pt>
                <c:pt idx="5642">
                  <c:v>18.499441819999689</c:v>
                </c:pt>
                <c:pt idx="5643">
                  <c:v>18.42460719</c:v>
                </c:pt>
                <c:pt idx="5644">
                  <c:v>18.387548420000005</c:v>
                </c:pt>
                <c:pt idx="5645">
                  <c:v>18.431520590000002</c:v>
                </c:pt>
                <c:pt idx="5646">
                  <c:v>20.315036889999789</c:v>
                </c:pt>
                <c:pt idx="5647">
                  <c:v>21.591495490000035</c:v>
                </c:pt>
                <c:pt idx="5648">
                  <c:v>21.795237749999789</c:v>
                </c:pt>
                <c:pt idx="5649">
                  <c:v>21.949916770000002</c:v>
                </c:pt>
                <c:pt idx="5650">
                  <c:v>22.088606889999266</c:v>
                </c:pt>
                <c:pt idx="5651">
                  <c:v>22.205086769999987</c:v>
                </c:pt>
                <c:pt idx="5652">
                  <c:v>22.31961038</c:v>
                </c:pt>
                <c:pt idx="5653">
                  <c:v>20.896379620000001</c:v>
                </c:pt>
                <c:pt idx="5654">
                  <c:v>19.803726799999989</c:v>
                </c:pt>
                <c:pt idx="5655">
                  <c:v>19.608569360000001</c:v>
                </c:pt>
                <c:pt idx="5656">
                  <c:v>19.505644399999689</c:v>
                </c:pt>
                <c:pt idx="5657">
                  <c:v>19.413042799999989</c:v>
                </c:pt>
                <c:pt idx="5658">
                  <c:v>19.322128899999989</c:v>
                </c:pt>
                <c:pt idx="5659">
                  <c:v>19.225573809999506</c:v>
                </c:pt>
                <c:pt idx="5660">
                  <c:v>19.121978020000739</c:v>
                </c:pt>
                <c:pt idx="5661">
                  <c:v>19.00304448</c:v>
                </c:pt>
                <c:pt idx="5662">
                  <c:v>18.890736069999889</c:v>
                </c:pt>
                <c:pt idx="5663">
                  <c:v>18.793790809999589</c:v>
                </c:pt>
                <c:pt idx="5664">
                  <c:v>18.704396760000005</c:v>
                </c:pt>
                <c:pt idx="5665">
                  <c:v>18.621365370000031</c:v>
                </c:pt>
                <c:pt idx="5666">
                  <c:v>18.5542458</c:v>
                </c:pt>
                <c:pt idx="5667">
                  <c:v>18.491176719999999</c:v>
                </c:pt>
                <c:pt idx="5668">
                  <c:v>18.456399579999449</c:v>
                </c:pt>
                <c:pt idx="5669">
                  <c:v>18.495243279999169</c:v>
                </c:pt>
                <c:pt idx="5670">
                  <c:v>20.365761259999989</c:v>
                </c:pt>
                <c:pt idx="5671">
                  <c:v>21.629332699999889</c:v>
                </c:pt>
                <c:pt idx="5672">
                  <c:v>21.8235159</c:v>
                </c:pt>
                <c:pt idx="5673">
                  <c:v>21.967462029999989</c:v>
                </c:pt>
                <c:pt idx="5674">
                  <c:v>22.100811630000031</c:v>
                </c:pt>
                <c:pt idx="5675">
                  <c:v>22.219033549999889</c:v>
                </c:pt>
                <c:pt idx="5676">
                  <c:v>22.335159430000001</c:v>
                </c:pt>
                <c:pt idx="5677">
                  <c:v>20.909573389999789</c:v>
                </c:pt>
                <c:pt idx="5678">
                  <c:v>19.818988020000575</c:v>
                </c:pt>
                <c:pt idx="5679">
                  <c:v>19.628604869999986</c:v>
                </c:pt>
                <c:pt idx="5680">
                  <c:v>19.525566520000002</c:v>
                </c:pt>
                <c:pt idx="5681">
                  <c:v>19.419437859999789</c:v>
                </c:pt>
                <c:pt idx="5682">
                  <c:v>19.31708190000046</c:v>
                </c:pt>
                <c:pt idx="5683">
                  <c:v>19.226706320000002</c:v>
                </c:pt>
                <c:pt idx="5684">
                  <c:v>19.14831237999951</c:v>
                </c:pt>
                <c:pt idx="5685">
                  <c:v>19.068451929999988</c:v>
                </c:pt>
                <c:pt idx="5686">
                  <c:v>18.977958430000331</c:v>
                </c:pt>
                <c:pt idx="5687">
                  <c:v>18.87757607</c:v>
                </c:pt>
                <c:pt idx="5688">
                  <c:v>18.7803684</c:v>
                </c:pt>
                <c:pt idx="5689">
                  <c:v>18.687217589999989</c:v>
                </c:pt>
                <c:pt idx="5690">
                  <c:v>18.605831130000031</c:v>
                </c:pt>
                <c:pt idx="5691">
                  <c:v>18.529502969999989</c:v>
                </c:pt>
                <c:pt idx="5692">
                  <c:v>18.489571239999499</c:v>
                </c:pt>
                <c:pt idx="5693">
                  <c:v>18.528757039999789</c:v>
                </c:pt>
                <c:pt idx="5694">
                  <c:v>20.394273340000005</c:v>
                </c:pt>
                <c:pt idx="5695">
                  <c:v>21.649776960000001</c:v>
                </c:pt>
                <c:pt idx="5696">
                  <c:v>21.844091030000001</c:v>
                </c:pt>
                <c:pt idx="5697">
                  <c:v>21.987677579999481</c:v>
                </c:pt>
                <c:pt idx="5698">
                  <c:v>22.115138229999999</c:v>
                </c:pt>
                <c:pt idx="5699">
                  <c:v>22.228742389999208</c:v>
                </c:pt>
                <c:pt idx="5700">
                  <c:v>22.334658780000467</c:v>
                </c:pt>
                <c:pt idx="5701">
                  <c:v>20.904504190000001</c:v>
                </c:pt>
                <c:pt idx="5702">
                  <c:v>19.810442589999589</c:v>
                </c:pt>
                <c:pt idx="5703">
                  <c:v>19.630226929999999</c:v>
                </c:pt>
                <c:pt idx="5704">
                  <c:v>19.535043239999517</c:v>
                </c:pt>
                <c:pt idx="5705">
                  <c:v>19.420118329999987</c:v>
                </c:pt>
                <c:pt idx="5706">
                  <c:v>19.306948930000001</c:v>
                </c:pt>
                <c:pt idx="5707">
                  <c:v>19.204444689999889</c:v>
                </c:pt>
                <c:pt idx="5708">
                  <c:v>19.10958664</c:v>
                </c:pt>
                <c:pt idx="5709">
                  <c:v>19.017523449999999</c:v>
                </c:pt>
                <c:pt idx="5710">
                  <c:v>18.92959772</c:v>
                </c:pt>
                <c:pt idx="5711">
                  <c:v>18.843354420000235</c:v>
                </c:pt>
                <c:pt idx="5712">
                  <c:v>18.764586299999689</c:v>
                </c:pt>
                <c:pt idx="5713">
                  <c:v>18.685410839999449</c:v>
                </c:pt>
                <c:pt idx="5714">
                  <c:v>18.612277190000135</c:v>
                </c:pt>
                <c:pt idx="5715">
                  <c:v>18.548593649999589</c:v>
                </c:pt>
                <c:pt idx="5716">
                  <c:v>18.514245859999999</c:v>
                </c:pt>
                <c:pt idx="5717">
                  <c:v>18.553435660000005</c:v>
                </c:pt>
                <c:pt idx="5718">
                  <c:v>20.406468419999999</c:v>
                </c:pt>
                <c:pt idx="5719">
                  <c:v>21.649957130000235</c:v>
                </c:pt>
                <c:pt idx="5720">
                  <c:v>21.843392189999989</c:v>
                </c:pt>
                <c:pt idx="5721">
                  <c:v>21.992049199999517</c:v>
                </c:pt>
                <c:pt idx="5722">
                  <c:v>22.127655790000528</c:v>
                </c:pt>
                <c:pt idx="5723">
                  <c:v>22.241076569999986</c:v>
                </c:pt>
                <c:pt idx="5724">
                  <c:v>22.34730613</c:v>
                </c:pt>
                <c:pt idx="5725">
                  <c:v>20.919870060000235</c:v>
                </c:pt>
                <c:pt idx="5726">
                  <c:v>19.824938650000131</c:v>
                </c:pt>
                <c:pt idx="5727">
                  <c:v>19.644422779999989</c:v>
                </c:pt>
                <c:pt idx="5728">
                  <c:v>19.535789220000002</c:v>
                </c:pt>
                <c:pt idx="5729">
                  <c:v>19.413461490000035</c:v>
                </c:pt>
                <c:pt idx="5730">
                  <c:v>19.300882179999999</c:v>
                </c:pt>
                <c:pt idx="5731">
                  <c:v>19.192873290000001</c:v>
                </c:pt>
                <c:pt idx="5732">
                  <c:v>19.090556029999988</c:v>
                </c:pt>
                <c:pt idx="5733">
                  <c:v>18.993152139999989</c:v>
                </c:pt>
                <c:pt idx="5734">
                  <c:v>18.89368095</c:v>
                </c:pt>
                <c:pt idx="5735">
                  <c:v>18.796723679999459</c:v>
                </c:pt>
                <c:pt idx="5736">
                  <c:v>18.69908693</c:v>
                </c:pt>
                <c:pt idx="5737">
                  <c:v>18.601330430000001</c:v>
                </c:pt>
                <c:pt idx="5738">
                  <c:v>18.516059970000001</c:v>
                </c:pt>
                <c:pt idx="5739">
                  <c:v>18.437262520000001</c:v>
                </c:pt>
                <c:pt idx="5740">
                  <c:v>18.397353470000031</c:v>
                </c:pt>
                <c:pt idx="5741">
                  <c:v>18.439206279999542</c:v>
                </c:pt>
                <c:pt idx="5742">
                  <c:v>20.316940060000135</c:v>
                </c:pt>
                <c:pt idx="5743">
                  <c:v>21.589636929999589</c:v>
                </c:pt>
                <c:pt idx="5744">
                  <c:v>21.794281869999999</c:v>
                </c:pt>
                <c:pt idx="5745">
                  <c:v>21.95436608</c:v>
                </c:pt>
                <c:pt idx="5746">
                  <c:v>22.098283289999689</c:v>
                </c:pt>
                <c:pt idx="5747">
                  <c:v>22.213866549999999</c:v>
                </c:pt>
                <c:pt idx="5748">
                  <c:v>22.323760589999889</c:v>
                </c:pt>
                <c:pt idx="5749">
                  <c:v>20.898192359999989</c:v>
                </c:pt>
                <c:pt idx="5750">
                  <c:v>19.803854140000521</c:v>
                </c:pt>
                <c:pt idx="5751">
                  <c:v>19.613663299999999</c:v>
                </c:pt>
                <c:pt idx="5752">
                  <c:v>19.507802710000131</c:v>
                </c:pt>
                <c:pt idx="5753">
                  <c:v>19.39878714</c:v>
                </c:pt>
                <c:pt idx="5754">
                  <c:v>19.289345910000002</c:v>
                </c:pt>
                <c:pt idx="5755">
                  <c:v>19.183220859999889</c:v>
                </c:pt>
                <c:pt idx="5756">
                  <c:v>19.081560279999689</c:v>
                </c:pt>
                <c:pt idx="5757">
                  <c:v>18.982154309999789</c:v>
                </c:pt>
                <c:pt idx="5758">
                  <c:v>18.877214009999999</c:v>
                </c:pt>
                <c:pt idx="5759">
                  <c:v>18.770314239999689</c:v>
                </c:pt>
                <c:pt idx="5760">
                  <c:v>18.671005060000546</c:v>
                </c:pt>
                <c:pt idx="5761">
                  <c:v>18.579770679999989</c:v>
                </c:pt>
                <c:pt idx="5762">
                  <c:v>18.497283199999988</c:v>
                </c:pt>
                <c:pt idx="5763">
                  <c:v>18.416708929999999</c:v>
                </c:pt>
                <c:pt idx="5764">
                  <c:v>18.368389129999986</c:v>
                </c:pt>
                <c:pt idx="5765">
                  <c:v>18.406036229999689</c:v>
                </c:pt>
                <c:pt idx="5766">
                  <c:v>20.288049289999122</c:v>
                </c:pt>
                <c:pt idx="5767">
                  <c:v>21.561858060000539</c:v>
                </c:pt>
                <c:pt idx="5768">
                  <c:v>21.761313689999689</c:v>
                </c:pt>
                <c:pt idx="5769">
                  <c:v>21.91104137</c:v>
                </c:pt>
                <c:pt idx="5770">
                  <c:v>22.046186329999987</c:v>
                </c:pt>
                <c:pt idx="5771">
                  <c:v>22.161665610000131</c:v>
                </c:pt>
                <c:pt idx="5772">
                  <c:v>22.272959569999987</c:v>
                </c:pt>
                <c:pt idx="5773">
                  <c:v>20.84644921999951</c:v>
                </c:pt>
                <c:pt idx="5774">
                  <c:v>19.745624249999398</c:v>
                </c:pt>
                <c:pt idx="5775">
                  <c:v>19.547491910000005</c:v>
                </c:pt>
                <c:pt idx="5776">
                  <c:v>19.436513949999789</c:v>
                </c:pt>
                <c:pt idx="5777">
                  <c:v>19.319897310000503</c:v>
                </c:pt>
                <c:pt idx="5778">
                  <c:v>19.20875526</c:v>
                </c:pt>
                <c:pt idx="5779">
                  <c:v>19.104771480000135</c:v>
                </c:pt>
                <c:pt idx="5780">
                  <c:v>19.02475007</c:v>
                </c:pt>
                <c:pt idx="5781">
                  <c:v>18.959490519999989</c:v>
                </c:pt>
                <c:pt idx="5782">
                  <c:v>18.88580773</c:v>
                </c:pt>
                <c:pt idx="5783">
                  <c:v>18.792901499999999</c:v>
                </c:pt>
                <c:pt idx="5784">
                  <c:v>18.69542508</c:v>
                </c:pt>
                <c:pt idx="5785">
                  <c:v>18.601449769999999</c:v>
                </c:pt>
                <c:pt idx="5786">
                  <c:v>18.514983740000488</c:v>
                </c:pt>
                <c:pt idx="5787">
                  <c:v>18.43001422</c:v>
                </c:pt>
                <c:pt idx="5788">
                  <c:v>18.390903470000001</c:v>
                </c:pt>
                <c:pt idx="5789">
                  <c:v>18.435044749999989</c:v>
                </c:pt>
                <c:pt idx="5790">
                  <c:v>20.312820859999999</c:v>
                </c:pt>
                <c:pt idx="5791">
                  <c:v>21.582107009999689</c:v>
                </c:pt>
                <c:pt idx="5792">
                  <c:v>21.780630779999431</c:v>
                </c:pt>
                <c:pt idx="5793">
                  <c:v>21.930534479999789</c:v>
                </c:pt>
                <c:pt idx="5794">
                  <c:v>22.067967020000335</c:v>
                </c:pt>
                <c:pt idx="5795">
                  <c:v>22.181643069999989</c:v>
                </c:pt>
                <c:pt idx="5796">
                  <c:v>22.287281669999999</c:v>
                </c:pt>
                <c:pt idx="5797">
                  <c:v>20.856114519999988</c:v>
                </c:pt>
                <c:pt idx="5798">
                  <c:v>19.75462791</c:v>
                </c:pt>
                <c:pt idx="5799">
                  <c:v>19.555103069999987</c:v>
                </c:pt>
                <c:pt idx="5800">
                  <c:v>19.434267259999999</c:v>
                </c:pt>
                <c:pt idx="5801">
                  <c:v>19.316922479999999</c:v>
                </c:pt>
                <c:pt idx="5802">
                  <c:v>19.206264090000001</c:v>
                </c:pt>
                <c:pt idx="5803">
                  <c:v>19.092335999999989</c:v>
                </c:pt>
                <c:pt idx="5804">
                  <c:v>18.981836469999987</c:v>
                </c:pt>
                <c:pt idx="5805">
                  <c:v>18.876339899999689</c:v>
                </c:pt>
                <c:pt idx="5806">
                  <c:v>18.773322479999589</c:v>
                </c:pt>
                <c:pt idx="5807">
                  <c:v>18.674857090000675</c:v>
                </c:pt>
                <c:pt idx="5808">
                  <c:v>18.589696039999481</c:v>
                </c:pt>
                <c:pt idx="5809">
                  <c:v>18.510876870000001</c:v>
                </c:pt>
                <c:pt idx="5810">
                  <c:v>18.424910830000002</c:v>
                </c:pt>
                <c:pt idx="5811">
                  <c:v>18.343033529999989</c:v>
                </c:pt>
                <c:pt idx="5812">
                  <c:v>18.295223709999789</c:v>
                </c:pt>
                <c:pt idx="5813">
                  <c:v>18.334806570000001</c:v>
                </c:pt>
                <c:pt idx="5814">
                  <c:v>20.22423401</c:v>
                </c:pt>
                <c:pt idx="5815">
                  <c:v>21.500441889999689</c:v>
                </c:pt>
                <c:pt idx="5816">
                  <c:v>21.694547869999987</c:v>
                </c:pt>
                <c:pt idx="5817">
                  <c:v>21.843029539999488</c:v>
                </c:pt>
                <c:pt idx="5818">
                  <c:v>21.972495609999989</c:v>
                </c:pt>
                <c:pt idx="5819">
                  <c:v>22.08617452</c:v>
                </c:pt>
                <c:pt idx="5820">
                  <c:v>22.195762029999987</c:v>
                </c:pt>
                <c:pt idx="5821">
                  <c:v>20.671241179999999</c:v>
                </c:pt>
                <c:pt idx="5822">
                  <c:v>19.64118285</c:v>
                </c:pt>
                <c:pt idx="5823">
                  <c:v>19.422575859999789</c:v>
                </c:pt>
                <c:pt idx="5824">
                  <c:v>19.30146629</c:v>
                </c:pt>
                <c:pt idx="5825">
                  <c:v>19.18622242</c:v>
                </c:pt>
                <c:pt idx="5826">
                  <c:v>19.071392490000001</c:v>
                </c:pt>
                <c:pt idx="5827">
                  <c:v>18.963388349999889</c:v>
                </c:pt>
                <c:pt idx="5828">
                  <c:v>18.88180753</c:v>
                </c:pt>
                <c:pt idx="5829">
                  <c:v>18.803238189999988</c:v>
                </c:pt>
                <c:pt idx="5830">
                  <c:v>18.727222009999789</c:v>
                </c:pt>
                <c:pt idx="5831">
                  <c:v>18.640297569999987</c:v>
                </c:pt>
                <c:pt idx="5832">
                  <c:v>18.55399937</c:v>
                </c:pt>
                <c:pt idx="5833">
                  <c:v>18.478233379999409</c:v>
                </c:pt>
                <c:pt idx="5834">
                  <c:v>18.408142669999506</c:v>
                </c:pt>
                <c:pt idx="5835">
                  <c:v>18.341344790000001</c:v>
                </c:pt>
                <c:pt idx="5836">
                  <c:v>18.30930451</c:v>
                </c:pt>
                <c:pt idx="5837">
                  <c:v>18.359219509999889</c:v>
                </c:pt>
                <c:pt idx="5838">
                  <c:v>20.247443979999488</c:v>
                </c:pt>
                <c:pt idx="5839">
                  <c:v>21.529993180000005</c:v>
                </c:pt>
                <c:pt idx="5840">
                  <c:v>21.739269629999999</c:v>
                </c:pt>
                <c:pt idx="5841">
                  <c:v>21.90100266</c:v>
                </c:pt>
                <c:pt idx="5842">
                  <c:v>22.039160339999999</c:v>
                </c:pt>
                <c:pt idx="5843">
                  <c:v>22.163066990000001</c:v>
                </c:pt>
                <c:pt idx="5844">
                  <c:v>22.284939019999989</c:v>
                </c:pt>
                <c:pt idx="5845">
                  <c:v>20.860340909999689</c:v>
                </c:pt>
                <c:pt idx="5846">
                  <c:v>19.752151210000001</c:v>
                </c:pt>
                <c:pt idx="5847">
                  <c:v>19.556413979999789</c:v>
                </c:pt>
                <c:pt idx="5848">
                  <c:v>19.455614359999789</c:v>
                </c:pt>
                <c:pt idx="5849">
                  <c:v>19.355332369999989</c:v>
                </c:pt>
                <c:pt idx="5850">
                  <c:v>19.262154769999999</c:v>
                </c:pt>
                <c:pt idx="5851">
                  <c:v>19.174487310000035</c:v>
                </c:pt>
                <c:pt idx="5852">
                  <c:v>19.092165110000035</c:v>
                </c:pt>
                <c:pt idx="5853">
                  <c:v>19.008427799999989</c:v>
                </c:pt>
                <c:pt idx="5854">
                  <c:v>18.924534179999789</c:v>
                </c:pt>
                <c:pt idx="5855">
                  <c:v>18.844568670000001</c:v>
                </c:pt>
                <c:pt idx="5856">
                  <c:v>18.773177869999987</c:v>
                </c:pt>
                <c:pt idx="5857">
                  <c:v>18.701946060000001</c:v>
                </c:pt>
                <c:pt idx="5858">
                  <c:v>18.63473797</c:v>
                </c:pt>
                <c:pt idx="5859">
                  <c:v>18.56704002</c:v>
                </c:pt>
                <c:pt idx="5860">
                  <c:v>18.52920271</c:v>
                </c:pt>
                <c:pt idx="5861">
                  <c:v>18.562491799999989</c:v>
                </c:pt>
                <c:pt idx="5862">
                  <c:v>20.400902899999789</c:v>
                </c:pt>
                <c:pt idx="5863">
                  <c:v>21.661649579999406</c:v>
                </c:pt>
                <c:pt idx="5864">
                  <c:v>21.862602189999539</c:v>
                </c:pt>
                <c:pt idx="5865">
                  <c:v>22.018329129999987</c:v>
                </c:pt>
                <c:pt idx="5866">
                  <c:v>22.153032360000001</c:v>
                </c:pt>
                <c:pt idx="5867">
                  <c:v>22.267185040000001</c:v>
                </c:pt>
                <c:pt idx="5868">
                  <c:v>22.375385999999999</c:v>
                </c:pt>
                <c:pt idx="5869">
                  <c:v>20.950285180000005</c:v>
                </c:pt>
                <c:pt idx="5870">
                  <c:v>19.842687889999546</c:v>
                </c:pt>
                <c:pt idx="5871">
                  <c:v>19.630299460000035</c:v>
                </c:pt>
                <c:pt idx="5872">
                  <c:v>19.51268649</c:v>
                </c:pt>
                <c:pt idx="5873">
                  <c:v>19.407927440000005</c:v>
                </c:pt>
                <c:pt idx="5874">
                  <c:v>19.316188810000035</c:v>
                </c:pt>
                <c:pt idx="5875">
                  <c:v>19.23060953999947</c:v>
                </c:pt>
                <c:pt idx="5876">
                  <c:v>19.15101284</c:v>
                </c:pt>
                <c:pt idx="5877">
                  <c:v>19.064774440000001</c:v>
                </c:pt>
                <c:pt idx="5878">
                  <c:v>18.978772329999789</c:v>
                </c:pt>
                <c:pt idx="5879">
                  <c:v>18.89824432</c:v>
                </c:pt>
                <c:pt idx="5880">
                  <c:v>18.825696569999689</c:v>
                </c:pt>
                <c:pt idx="5881">
                  <c:v>18.753245529999987</c:v>
                </c:pt>
                <c:pt idx="5882">
                  <c:v>18.680447269999789</c:v>
                </c:pt>
                <c:pt idx="5883">
                  <c:v>18.605461760000235</c:v>
                </c:pt>
                <c:pt idx="5884">
                  <c:v>18.565436849999234</c:v>
                </c:pt>
                <c:pt idx="5885">
                  <c:v>18.592679009999689</c:v>
                </c:pt>
                <c:pt idx="5886">
                  <c:v>20.42466894</c:v>
                </c:pt>
                <c:pt idx="5887">
                  <c:v>21.688571670000002</c:v>
                </c:pt>
                <c:pt idx="5888">
                  <c:v>21.888389979999459</c:v>
                </c:pt>
                <c:pt idx="5889">
                  <c:v>22.040535889999589</c:v>
                </c:pt>
                <c:pt idx="5890">
                  <c:v>22.17213795</c:v>
                </c:pt>
                <c:pt idx="5891">
                  <c:v>22.285710989999334</c:v>
                </c:pt>
                <c:pt idx="5892">
                  <c:v>22.39265743</c:v>
                </c:pt>
                <c:pt idx="5893">
                  <c:v>20.967252120000001</c:v>
                </c:pt>
                <c:pt idx="5894">
                  <c:v>19.858032249999589</c:v>
                </c:pt>
                <c:pt idx="5895">
                  <c:v>19.650212790000001</c:v>
                </c:pt>
                <c:pt idx="5896">
                  <c:v>19.53083307</c:v>
                </c:pt>
                <c:pt idx="5897">
                  <c:v>19.421863030000001</c:v>
                </c:pt>
                <c:pt idx="5898">
                  <c:v>19.329808460000546</c:v>
                </c:pt>
                <c:pt idx="5899">
                  <c:v>19.24845419</c:v>
                </c:pt>
                <c:pt idx="5900">
                  <c:v>19.173915579999999</c:v>
                </c:pt>
                <c:pt idx="5901">
                  <c:v>19.099377189999988</c:v>
                </c:pt>
                <c:pt idx="5902">
                  <c:v>19.01971945</c:v>
                </c:pt>
                <c:pt idx="5903">
                  <c:v>18.930376679999789</c:v>
                </c:pt>
                <c:pt idx="5904">
                  <c:v>18.849374359999999</c:v>
                </c:pt>
                <c:pt idx="5905">
                  <c:v>18.770780309999989</c:v>
                </c:pt>
                <c:pt idx="5906">
                  <c:v>18.694853850000335</c:v>
                </c:pt>
                <c:pt idx="5907">
                  <c:v>18.622652089999889</c:v>
                </c:pt>
                <c:pt idx="5908">
                  <c:v>18.577108719999998</c:v>
                </c:pt>
                <c:pt idx="5909">
                  <c:v>18.60065689</c:v>
                </c:pt>
                <c:pt idx="5910">
                  <c:v>20.422736669999416</c:v>
                </c:pt>
                <c:pt idx="5911">
                  <c:v>21.675679519999989</c:v>
                </c:pt>
                <c:pt idx="5912">
                  <c:v>21.870892130000001</c:v>
                </c:pt>
                <c:pt idx="5913">
                  <c:v>22.015490740000001</c:v>
                </c:pt>
                <c:pt idx="5914">
                  <c:v>22.137094220000467</c:v>
                </c:pt>
                <c:pt idx="5915">
                  <c:v>22.244136629999989</c:v>
                </c:pt>
                <c:pt idx="5916">
                  <c:v>22.346583219999989</c:v>
                </c:pt>
                <c:pt idx="5917">
                  <c:v>20.911254320000335</c:v>
                </c:pt>
                <c:pt idx="5918">
                  <c:v>19.794682469999987</c:v>
                </c:pt>
                <c:pt idx="5919">
                  <c:v>19.583173160000001</c:v>
                </c:pt>
                <c:pt idx="5920">
                  <c:v>19.458866489999988</c:v>
                </c:pt>
                <c:pt idx="5921">
                  <c:v>19.350452650000001</c:v>
                </c:pt>
                <c:pt idx="5922">
                  <c:v>19.251152359999999</c:v>
                </c:pt>
                <c:pt idx="5923">
                  <c:v>19.154881780000728</c:v>
                </c:pt>
                <c:pt idx="5924">
                  <c:v>19.082488059999989</c:v>
                </c:pt>
                <c:pt idx="5925">
                  <c:v>19.012025110000035</c:v>
                </c:pt>
                <c:pt idx="5926">
                  <c:v>18.943044669999889</c:v>
                </c:pt>
                <c:pt idx="5927">
                  <c:v>18.864870490000335</c:v>
                </c:pt>
                <c:pt idx="5928">
                  <c:v>18.791869259999999</c:v>
                </c:pt>
                <c:pt idx="5929">
                  <c:v>18.71647334</c:v>
                </c:pt>
                <c:pt idx="5930">
                  <c:v>18.634480870000001</c:v>
                </c:pt>
                <c:pt idx="5931">
                  <c:v>18.547874589999999</c:v>
                </c:pt>
                <c:pt idx="5932">
                  <c:v>18.496607589999503</c:v>
                </c:pt>
                <c:pt idx="5933">
                  <c:v>18.522585719999999</c:v>
                </c:pt>
                <c:pt idx="5934">
                  <c:v>20.357557150000481</c:v>
                </c:pt>
                <c:pt idx="5935">
                  <c:v>21.612985530000035</c:v>
                </c:pt>
                <c:pt idx="5936">
                  <c:v>21.814154440000614</c:v>
                </c:pt>
                <c:pt idx="5937">
                  <c:v>21.96538059999947</c:v>
                </c:pt>
                <c:pt idx="5938">
                  <c:v>22.09430729</c:v>
                </c:pt>
                <c:pt idx="5939">
                  <c:v>22.209544709999989</c:v>
                </c:pt>
                <c:pt idx="5940">
                  <c:v>22.32117753</c:v>
                </c:pt>
                <c:pt idx="5941">
                  <c:v>20.890291980000001</c:v>
                </c:pt>
                <c:pt idx="5942">
                  <c:v>19.768514149999689</c:v>
                </c:pt>
                <c:pt idx="5943">
                  <c:v>19.549472699999889</c:v>
                </c:pt>
                <c:pt idx="5944">
                  <c:v>19.426576409999889</c:v>
                </c:pt>
                <c:pt idx="5945">
                  <c:v>19.32921614</c:v>
                </c:pt>
                <c:pt idx="5946">
                  <c:v>19.244968110000521</c:v>
                </c:pt>
                <c:pt idx="5947">
                  <c:v>19.161286069999999</c:v>
                </c:pt>
                <c:pt idx="5948">
                  <c:v>19.087205460000035</c:v>
                </c:pt>
                <c:pt idx="5949">
                  <c:v>19.013709250000002</c:v>
                </c:pt>
                <c:pt idx="5950">
                  <c:v>18.935205190000001</c:v>
                </c:pt>
                <c:pt idx="5951">
                  <c:v>18.848628279999481</c:v>
                </c:pt>
                <c:pt idx="5952">
                  <c:v>18.773669089999789</c:v>
                </c:pt>
                <c:pt idx="5953">
                  <c:v>18.697456540000001</c:v>
                </c:pt>
                <c:pt idx="5954">
                  <c:v>18.618599010000001</c:v>
                </c:pt>
                <c:pt idx="5955">
                  <c:v>18.540008390000001</c:v>
                </c:pt>
                <c:pt idx="5956">
                  <c:v>18.491796389999589</c:v>
                </c:pt>
                <c:pt idx="5957">
                  <c:v>18.514563400000135</c:v>
                </c:pt>
                <c:pt idx="5958">
                  <c:v>20.343477620000005</c:v>
                </c:pt>
                <c:pt idx="5959">
                  <c:v>21.59113795</c:v>
                </c:pt>
                <c:pt idx="5960">
                  <c:v>21.789914670000002</c:v>
                </c:pt>
                <c:pt idx="5961">
                  <c:v>21.944025809999989</c:v>
                </c:pt>
                <c:pt idx="5962">
                  <c:v>22.074255399999998</c:v>
                </c:pt>
                <c:pt idx="5963">
                  <c:v>22.188136099999689</c:v>
                </c:pt>
                <c:pt idx="5964">
                  <c:v>22.298642749999424</c:v>
                </c:pt>
                <c:pt idx="5965">
                  <c:v>20.782506469999689</c:v>
                </c:pt>
                <c:pt idx="5966">
                  <c:v>19.749840039999889</c:v>
                </c:pt>
                <c:pt idx="5967">
                  <c:v>19.533650460000135</c:v>
                </c:pt>
                <c:pt idx="5968">
                  <c:v>19.425108569999889</c:v>
                </c:pt>
                <c:pt idx="5969">
                  <c:v>19.333814440000335</c:v>
                </c:pt>
                <c:pt idx="5970">
                  <c:v>19.25745963</c:v>
                </c:pt>
                <c:pt idx="5971">
                  <c:v>19.189972359999999</c:v>
                </c:pt>
                <c:pt idx="5972">
                  <c:v>19.114387480000335</c:v>
                </c:pt>
                <c:pt idx="5973">
                  <c:v>19.035763070000002</c:v>
                </c:pt>
                <c:pt idx="5974">
                  <c:v>18.953908320000131</c:v>
                </c:pt>
                <c:pt idx="5975">
                  <c:v>18.860318829999986</c:v>
                </c:pt>
                <c:pt idx="5976">
                  <c:v>18.771523729999988</c:v>
                </c:pt>
                <c:pt idx="5977">
                  <c:v>18.683924009999988</c:v>
                </c:pt>
                <c:pt idx="5978">
                  <c:v>18.607946940000001</c:v>
                </c:pt>
                <c:pt idx="5979">
                  <c:v>18.526769099999989</c:v>
                </c:pt>
                <c:pt idx="5980">
                  <c:v>18.479813979999989</c:v>
                </c:pt>
                <c:pt idx="5981">
                  <c:v>18.509501660000005</c:v>
                </c:pt>
                <c:pt idx="5982">
                  <c:v>20.343849589999689</c:v>
                </c:pt>
                <c:pt idx="5983">
                  <c:v>21.59946673</c:v>
                </c:pt>
                <c:pt idx="5984">
                  <c:v>21.797797620000001</c:v>
                </c:pt>
                <c:pt idx="5985">
                  <c:v>21.951094250000001</c:v>
                </c:pt>
                <c:pt idx="5986">
                  <c:v>22.085845529999986</c:v>
                </c:pt>
                <c:pt idx="5987">
                  <c:v>22.202035769999988</c:v>
                </c:pt>
                <c:pt idx="5988">
                  <c:v>22.312798730000001</c:v>
                </c:pt>
                <c:pt idx="5989">
                  <c:v>20.798689829999589</c:v>
                </c:pt>
                <c:pt idx="5990">
                  <c:v>19.766338869999789</c:v>
                </c:pt>
                <c:pt idx="5991">
                  <c:v>19.53703767</c:v>
                </c:pt>
                <c:pt idx="5992">
                  <c:v>19.413122529999889</c:v>
                </c:pt>
                <c:pt idx="5993">
                  <c:v>19.321891190000546</c:v>
                </c:pt>
                <c:pt idx="5994">
                  <c:v>19.245880039999989</c:v>
                </c:pt>
                <c:pt idx="5995">
                  <c:v>19.175585330000001</c:v>
                </c:pt>
                <c:pt idx="5996">
                  <c:v>19.101613369999999</c:v>
                </c:pt>
                <c:pt idx="5997">
                  <c:v>19.02266062</c:v>
                </c:pt>
                <c:pt idx="5998">
                  <c:v>18.943812399999889</c:v>
                </c:pt>
                <c:pt idx="5999">
                  <c:v>18.856293839999989</c:v>
                </c:pt>
                <c:pt idx="6000">
                  <c:v>18.77018022</c:v>
                </c:pt>
                <c:pt idx="6001">
                  <c:v>18.678684610000001</c:v>
                </c:pt>
                <c:pt idx="6002">
                  <c:v>18.595126049999589</c:v>
                </c:pt>
                <c:pt idx="6003">
                  <c:v>18.513320579999789</c:v>
                </c:pt>
                <c:pt idx="6004">
                  <c:v>18.466899589999542</c:v>
                </c:pt>
                <c:pt idx="6005">
                  <c:v>18.499995190000035</c:v>
                </c:pt>
                <c:pt idx="6006">
                  <c:v>20.343162589999789</c:v>
                </c:pt>
                <c:pt idx="6007">
                  <c:v>21.606919959999999</c:v>
                </c:pt>
                <c:pt idx="6008">
                  <c:v>21.80829962</c:v>
                </c:pt>
                <c:pt idx="6009">
                  <c:v>21.962609879998993</c:v>
                </c:pt>
                <c:pt idx="6010">
                  <c:v>22.094158900000131</c:v>
                </c:pt>
                <c:pt idx="6011">
                  <c:v>22.206970380000001</c:v>
                </c:pt>
                <c:pt idx="6012">
                  <c:v>22.312242509999589</c:v>
                </c:pt>
                <c:pt idx="6013">
                  <c:v>20.883294869999986</c:v>
                </c:pt>
                <c:pt idx="6014">
                  <c:v>19.771576199999988</c:v>
                </c:pt>
                <c:pt idx="6015">
                  <c:v>19.558431559999889</c:v>
                </c:pt>
                <c:pt idx="6016">
                  <c:v>19.433363960000001</c:v>
                </c:pt>
                <c:pt idx="6017">
                  <c:v>19.324851870000035</c:v>
                </c:pt>
                <c:pt idx="6018">
                  <c:v>19.233357059999999</c:v>
                </c:pt>
                <c:pt idx="6019">
                  <c:v>19.138955750000793</c:v>
                </c:pt>
                <c:pt idx="6020">
                  <c:v>19.04328271</c:v>
                </c:pt>
                <c:pt idx="6021">
                  <c:v>18.950377100000001</c:v>
                </c:pt>
                <c:pt idx="6022">
                  <c:v>18.858889720000231</c:v>
                </c:pt>
                <c:pt idx="6023">
                  <c:v>18.774184739999999</c:v>
                </c:pt>
                <c:pt idx="6024">
                  <c:v>18.697611150000135</c:v>
                </c:pt>
                <c:pt idx="6025">
                  <c:v>18.622747289999459</c:v>
                </c:pt>
                <c:pt idx="6026">
                  <c:v>18.55633563</c:v>
                </c:pt>
                <c:pt idx="6027">
                  <c:v>18.492893279999546</c:v>
                </c:pt>
                <c:pt idx="6028">
                  <c:v>18.453594029999987</c:v>
                </c:pt>
                <c:pt idx="6029">
                  <c:v>18.482337789999409</c:v>
                </c:pt>
                <c:pt idx="6030">
                  <c:v>20.316638350000005</c:v>
                </c:pt>
                <c:pt idx="6031">
                  <c:v>21.580103839999474</c:v>
                </c:pt>
                <c:pt idx="6032">
                  <c:v>21.786982839999517</c:v>
                </c:pt>
                <c:pt idx="6033">
                  <c:v>21.946715519999689</c:v>
                </c:pt>
                <c:pt idx="6034">
                  <c:v>22.082821620000001</c:v>
                </c:pt>
                <c:pt idx="6035">
                  <c:v>22.201473440000001</c:v>
                </c:pt>
                <c:pt idx="6036">
                  <c:v>22.31169929</c:v>
                </c:pt>
                <c:pt idx="6037">
                  <c:v>20.877461560000135</c:v>
                </c:pt>
                <c:pt idx="6038">
                  <c:v>19.765160399999989</c:v>
                </c:pt>
                <c:pt idx="6039">
                  <c:v>19.555757869999987</c:v>
                </c:pt>
                <c:pt idx="6040">
                  <c:v>19.436948460000131</c:v>
                </c:pt>
                <c:pt idx="6041">
                  <c:v>19.334023569999999</c:v>
                </c:pt>
                <c:pt idx="6042">
                  <c:v>19.24682752</c:v>
                </c:pt>
                <c:pt idx="6043">
                  <c:v>19.161199829999987</c:v>
                </c:pt>
                <c:pt idx="6044">
                  <c:v>19.064406039999689</c:v>
                </c:pt>
                <c:pt idx="6045">
                  <c:v>18.961644049999517</c:v>
                </c:pt>
                <c:pt idx="6046">
                  <c:v>18.861893869999999</c:v>
                </c:pt>
                <c:pt idx="6047">
                  <c:v>18.774573269999987</c:v>
                </c:pt>
                <c:pt idx="6048">
                  <c:v>18.695659369999987</c:v>
                </c:pt>
                <c:pt idx="6049">
                  <c:v>18.615585500000005</c:v>
                </c:pt>
                <c:pt idx="6050">
                  <c:v>18.531587420000331</c:v>
                </c:pt>
                <c:pt idx="6051">
                  <c:v>18.444984609999999</c:v>
                </c:pt>
                <c:pt idx="6052">
                  <c:v>18.393416589999589</c:v>
                </c:pt>
                <c:pt idx="6053">
                  <c:v>18.427968409999998</c:v>
                </c:pt>
                <c:pt idx="6054">
                  <c:v>20.275426429999989</c:v>
                </c:pt>
                <c:pt idx="6055">
                  <c:v>21.544009469999999</c:v>
                </c:pt>
                <c:pt idx="6056">
                  <c:v>21.753506839999503</c:v>
                </c:pt>
                <c:pt idx="6057">
                  <c:v>21.912638909999789</c:v>
                </c:pt>
                <c:pt idx="6058">
                  <c:v>22.05008261</c:v>
                </c:pt>
                <c:pt idx="6059">
                  <c:v>22.168228110000001</c:v>
                </c:pt>
                <c:pt idx="6060">
                  <c:v>22.279794720000005</c:v>
                </c:pt>
                <c:pt idx="6061">
                  <c:v>20.761940030000002</c:v>
                </c:pt>
                <c:pt idx="6062">
                  <c:v>19.720128259999989</c:v>
                </c:pt>
                <c:pt idx="6063">
                  <c:v>19.480912409999789</c:v>
                </c:pt>
                <c:pt idx="6064">
                  <c:v>19.35034194</c:v>
                </c:pt>
                <c:pt idx="6065">
                  <c:v>19.249210239999503</c:v>
                </c:pt>
                <c:pt idx="6066">
                  <c:v>19.152124199999999</c:v>
                </c:pt>
                <c:pt idx="6067">
                  <c:v>19.04911894</c:v>
                </c:pt>
                <c:pt idx="6068">
                  <c:v>18.952764420000001</c:v>
                </c:pt>
                <c:pt idx="6069">
                  <c:v>18.850579809999989</c:v>
                </c:pt>
                <c:pt idx="6070">
                  <c:v>18.756295320000035</c:v>
                </c:pt>
                <c:pt idx="6071">
                  <c:v>18.672097910000005</c:v>
                </c:pt>
                <c:pt idx="6072">
                  <c:v>18.600671219999999</c:v>
                </c:pt>
                <c:pt idx="6073">
                  <c:v>18.522244479999689</c:v>
                </c:pt>
                <c:pt idx="6074">
                  <c:v>18.436076029999999</c:v>
                </c:pt>
                <c:pt idx="6075">
                  <c:v>18.340278130000005</c:v>
                </c:pt>
                <c:pt idx="6076">
                  <c:v>18.281316389999589</c:v>
                </c:pt>
                <c:pt idx="6077">
                  <c:v>18.323180140000005</c:v>
                </c:pt>
                <c:pt idx="6078">
                  <c:v>20.181844410000135</c:v>
                </c:pt>
                <c:pt idx="6079">
                  <c:v>21.453075630000001</c:v>
                </c:pt>
                <c:pt idx="6080">
                  <c:v>21.664789290000002</c:v>
                </c:pt>
                <c:pt idx="6081">
                  <c:v>21.8302218</c:v>
                </c:pt>
                <c:pt idx="6082">
                  <c:v>21.971590389999989</c:v>
                </c:pt>
                <c:pt idx="6083">
                  <c:v>22.089685889999789</c:v>
                </c:pt>
                <c:pt idx="6084">
                  <c:v>22.199197890000001</c:v>
                </c:pt>
                <c:pt idx="6085">
                  <c:v>20.67433084</c:v>
                </c:pt>
                <c:pt idx="6086">
                  <c:v>19.610698520000035</c:v>
                </c:pt>
                <c:pt idx="6087">
                  <c:v>19.35112234</c:v>
                </c:pt>
                <c:pt idx="6088">
                  <c:v>19.222004529999989</c:v>
                </c:pt>
                <c:pt idx="6089">
                  <c:v>19.1165348</c:v>
                </c:pt>
                <c:pt idx="6090">
                  <c:v>19.010841859999999</c:v>
                </c:pt>
                <c:pt idx="6091">
                  <c:v>18.906830079999889</c:v>
                </c:pt>
                <c:pt idx="6092">
                  <c:v>18.821436229999989</c:v>
                </c:pt>
                <c:pt idx="6093">
                  <c:v>18.734583460000035</c:v>
                </c:pt>
                <c:pt idx="6094">
                  <c:v>18.64360791</c:v>
                </c:pt>
                <c:pt idx="6095">
                  <c:v>18.558394589999889</c:v>
                </c:pt>
                <c:pt idx="6096">
                  <c:v>18.482198479999589</c:v>
                </c:pt>
                <c:pt idx="6097">
                  <c:v>18.400002929999989</c:v>
                </c:pt>
                <c:pt idx="6098">
                  <c:v>18.312878240000035</c:v>
                </c:pt>
                <c:pt idx="6099">
                  <c:v>18.225992000000002</c:v>
                </c:pt>
                <c:pt idx="6100">
                  <c:v>18.1756815</c:v>
                </c:pt>
                <c:pt idx="6101">
                  <c:v>18.209346279999334</c:v>
                </c:pt>
                <c:pt idx="6102">
                  <c:v>20.07606797</c:v>
                </c:pt>
                <c:pt idx="6103">
                  <c:v>21.359490990000001</c:v>
                </c:pt>
                <c:pt idx="6104">
                  <c:v>21.56358565</c:v>
                </c:pt>
                <c:pt idx="6105">
                  <c:v>21.723601739999989</c:v>
                </c:pt>
                <c:pt idx="6106">
                  <c:v>21.861905570000001</c:v>
                </c:pt>
                <c:pt idx="6107">
                  <c:v>21.980214490000002</c:v>
                </c:pt>
                <c:pt idx="6108">
                  <c:v>22.09207426</c:v>
                </c:pt>
                <c:pt idx="6109">
                  <c:v>20.560954360000135</c:v>
                </c:pt>
                <c:pt idx="6110">
                  <c:v>19.513280060000035</c:v>
                </c:pt>
                <c:pt idx="6111">
                  <c:v>19.266755</c:v>
                </c:pt>
                <c:pt idx="6112">
                  <c:v>19.146911299999999</c:v>
                </c:pt>
                <c:pt idx="6113">
                  <c:v>19.055315759999999</c:v>
                </c:pt>
                <c:pt idx="6114">
                  <c:v>18.963999209999589</c:v>
                </c:pt>
                <c:pt idx="6115">
                  <c:v>18.863703489999889</c:v>
                </c:pt>
                <c:pt idx="6116">
                  <c:v>18.755868360000235</c:v>
                </c:pt>
                <c:pt idx="6117">
                  <c:v>18.644970130000235</c:v>
                </c:pt>
                <c:pt idx="6118">
                  <c:v>18.540629359999539</c:v>
                </c:pt>
                <c:pt idx="6119">
                  <c:v>18.456280979999889</c:v>
                </c:pt>
                <c:pt idx="6120">
                  <c:v>18.376054790000335</c:v>
                </c:pt>
                <c:pt idx="6121">
                  <c:v>18.293787739999889</c:v>
                </c:pt>
                <c:pt idx="6122">
                  <c:v>18.213725620000005</c:v>
                </c:pt>
                <c:pt idx="6123">
                  <c:v>18.12939154</c:v>
                </c:pt>
                <c:pt idx="6124">
                  <c:v>18.08138791</c:v>
                </c:pt>
                <c:pt idx="6125">
                  <c:v>18.119237819999999</c:v>
                </c:pt>
                <c:pt idx="6126">
                  <c:v>19.981778080000002</c:v>
                </c:pt>
                <c:pt idx="6127">
                  <c:v>21.27444405</c:v>
                </c:pt>
                <c:pt idx="6128">
                  <c:v>21.483062229999689</c:v>
                </c:pt>
                <c:pt idx="6129">
                  <c:v>21.64799283</c:v>
                </c:pt>
                <c:pt idx="6130">
                  <c:v>21.787196339999689</c:v>
                </c:pt>
                <c:pt idx="6131">
                  <c:v>21.906197969999987</c:v>
                </c:pt>
                <c:pt idx="6132">
                  <c:v>22.021502959999989</c:v>
                </c:pt>
                <c:pt idx="6133">
                  <c:v>20.491175760000235</c:v>
                </c:pt>
                <c:pt idx="6134">
                  <c:v>19.449951890000001</c:v>
                </c:pt>
                <c:pt idx="6135">
                  <c:v>19.207404050000001</c:v>
                </c:pt>
                <c:pt idx="6136">
                  <c:v>19.083277669999987</c:v>
                </c:pt>
                <c:pt idx="6137">
                  <c:v>18.977319420000001</c:v>
                </c:pt>
                <c:pt idx="6138">
                  <c:v>18.873851970000135</c:v>
                </c:pt>
                <c:pt idx="6139">
                  <c:v>18.770988470000031</c:v>
                </c:pt>
                <c:pt idx="6140">
                  <c:v>18.684531929999999</c:v>
                </c:pt>
                <c:pt idx="6141">
                  <c:v>18.592978609999999</c:v>
                </c:pt>
                <c:pt idx="6142">
                  <c:v>18.498453999999889</c:v>
                </c:pt>
                <c:pt idx="6143">
                  <c:v>18.405440239999216</c:v>
                </c:pt>
                <c:pt idx="6144">
                  <c:v>18.323166730000001</c:v>
                </c:pt>
                <c:pt idx="6145">
                  <c:v>18.232414289999689</c:v>
                </c:pt>
                <c:pt idx="6146">
                  <c:v>18.141996480000035</c:v>
                </c:pt>
                <c:pt idx="6147">
                  <c:v>18.048828759999999</c:v>
                </c:pt>
                <c:pt idx="6148">
                  <c:v>17.996853569999999</c:v>
                </c:pt>
                <c:pt idx="6149">
                  <c:v>18.02952745</c:v>
                </c:pt>
                <c:pt idx="6150">
                  <c:v>19.886021849999889</c:v>
                </c:pt>
                <c:pt idx="6151">
                  <c:v>21.179130489999999</c:v>
                </c:pt>
                <c:pt idx="6152">
                  <c:v>21.391345789999999</c:v>
                </c:pt>
                <c:pt idx="6153">
                  <c:v>21.556486400000001</c:v>
                </c:pt>
                <c:pt idx="6154">
                  <c:v>21.694522829999986</c:v>
                </c:pt>
                <c:pt idx="6155">
                  <c:v>21.812890610000135</c:v>
                </c:pt>
                <c:pt idx="6156">
                  <c:v>21.92825813</c:v>
                </c:pt>
                <c:pt idx="6157">
                  <c:v>20.38893431</c:v>
                </c:pt>
                <c:pt idx="6158">
                  <c:v>19.340435299999989</c:v>
                </c:pt>
                <c:pt idx="6159">
                  <c:v>19.098799699999589</c:v>
                </c:pt>
                <c:pt idx="6160">
                  <c:v>18.985351949999789</c:v>
                </c:pt>
                <c:pt idx="6161">
                  <c:v>18.890700669999987</c:v>
                </c:pt>
                <c:pt idx="6162">
                  <c:v>18.798390309999789</c:v>
                </c:pt>
                <c:pt idx="6163">
                  <c:v>18.703564740000001</c:v>
                </c:pt>
                <c:pt idx="6164">
                  <c:v>18.622688050000001</c:v>
                </c:pt>
                <c:pt idx="6165">
                  <c:v>18.535624599999789</c:v>
                </c:pt>
                <c:pt idx="6166">
                  <c:v>18.448124649999528</c:v>
                </c:pt>
                <c:pt idx="6167">
                  <c:v>18.363180100000001</c:v>
                </c:pt>
                <c:pt idx="6168">
                  <c:v>18.282905899999989</c:v>
                </c:pt>
                <c:pt idx="6169">
                  <c:v>18.208238169999987</c:v>
                </c:pt>
                <c:pt idx="6170">
                  <c:v>18.132239179999889</c:v>
                </c:pt>
                <c:pt idx="6171">
                  <c:v>18.04906377</c:v>
                </c:pt>
                <c:pt idx="6172">
                  <c:v>17.998407519999589</c:v>
                </c:pt>
                <c:pt idx="6173">
                  <c:v>18.018105700000035</c:v>
                </c:pt>
                <c:pt idx="6174">
                  <c:v>19.862148169999987</c:v>
                </c:pt>
                <c:pt idx="6175">
                  <c:v>21.14139037</c:v>
                </c:pt>
                <c:pt idx="6176">
                  <c:v>21.35950214</c:v>
                </c:pt>
                <c:pt idx="6177">
                  <c:v>21.527791610000001</c:v>
                </c:pt>
                <c:pt idx="6178">
                  <c:v>21.672328820000001</c:v>
                </c:pt>
                <c:pt idx="6179">
                  <c:v>21.790212069999889</c:v>
                </c:pt>
                <c:pt idx="6180">
                  <c:v>21.900696329999889</c:v>
                </c:pt>
                <c:pt idx="6181">
                  <c:v>20.35462484</c:v>
                </c:pt>
                <c:pt idx="6182">
                  <c:v>19.284590009999889</c:v>
                </c:pt>
                <c:pt idx="6183">
                  <c:v>19.025866860000001</c:v>
                </c:pt>
                <c:pt idx="6184">
                  <c:v>18.908223479999506</c:v>
                </c:pt>
                <c:pt idx="6185">
                  <c:v>18.81775036000046</c:v>
                </c:pt>
                <c:pt idx="6186">
                  <c:v>18.7247044</c:v>
                </c:pt>
                <c:pt idx="6187">
                  <c:v>18.634338600000035</c:v>
                </c:pt>
                <c:pt idx="6188">
                  <c:v>18.55202791</c:v>
                </c:pt>
                <c:pt idx="6189">
                  <c:v>18.466292339999413</c:v>
                </c:pt>
                <c:pt idx="6190">
                  <c:v>18.385097849999589</c:v>
                </c:pt>
                <c:pt idx="6191">
                  <c:v>18.301179869999999</c:v>
                </c:pt>
                <c:pt idx="6192">
                  <c:v>18.220966600000001</c:v>
                </c:pt>
                <c:pt idx="6193">
                  <c:v>18.143042809999589</c:v>
                </c:pt>
                <c:pt idx="6194">
                  <c:v>18.06450332</c:v>
                </c:pt>
                <c:pt idx="6195">
                  <c:v>17.98702624999946</c:v>
                </c:pt>
                <c:pt idx="6196">
                  <c:v>17.940889029999987</c:v>
                </c:pt>
                <c:pt idx="6197">
                  <c:v>17.967344469999986</c:v>
                </c:pt>
                <c:pt idx="6198">
                  <c:v>19.814958600000768</c:v>
                </c:pt>
                <c:pt idx="6199">
                  <c:v>21.088229999999449</c:v>
                </c:pt>
                <c:pt idx="6200">
                  <c:v>21.299011790000005</c:v>
                </c:pt>
                <c:pt idx="6201">
                  <c:v>21.467143849999449</c:v>
                </c:pt>
                <c:pt idx="6202">
                  <c:v>21.608336839999481</c:v>
                </c:pt>
                <c:pt idx="6203">
                  <c:v>21.730003799999999</c:v>
                </c:pt>
                <c:pt idx="6204">
                  <c:v>21.846302849999589</c:v>
                </c:pt>
                <c:pt idx="6205">
                  <c:v>20.301689629999988</c:v>
                </c:pt>
                <c:pt idx="6206">
                  <c:v>19.234747819999889</c:v>
                </c:pt>
                <c:pt idx="6207">
                  <c:v>18.988668839999409</c:v>
                </c:pt>
                <c:pt idx="6208">
                  <c:v>18.873904960000235</c:v>
                </c:pt>
                <c:pt idx="6209">
                  <c:v>18.782458949999889</c:v>
                </c:pt>
                <c:pt idx="6210">
                  <c:v>18.69200206</c:v>
                </c:pt>
                <c:pt idx="6211">
                  <c:v>18.602968520000235</c:v>
                </c:pt>
                <c:pt idx="6212">
                  <c:v>18.523544220000002</c:v>
                </c:pt>
                <c:pt idx="6213">
                  <c:v>18.437701420000035</c:v>
                </c:pt>
                <c:pt idx="6214">
                  <c:v>18.351507909999999</c:v>
                </c:pt>
                <c:pt idx="6215">
                  <c:v>18.267003769999999</c:v>
                </c:pt>
                <c:pt idx="6216">
                  <c:v>18.187448239999789</c:v>
                </c:pt>
                <c:pt idx="6217">
                  <c:v>18.113861990000728</c:v>
                </c:pt>
                <c:pt idx="6218">
                  <c:v>18.039496679999989</c:v>
                </c:pt>
                <c:pt idx="6219">
                  <c:v>17.957963740000135</c:v>
                </c:pt>
                <c:pt idx="6220">
                  <c:v>17.911933919999999</c:v>
                </c:pt>
                <c:pt idx="6221">
                  <c:v>17.938862709999999</c:v>
                </c:pt>
                <c:pt idx="6222">
                  <c:v>19.792467539999546</c:v>
                </c:pt>
                <c:pt idx="6223">
                  <c:v>21.07846795</c:v>
                </c:pt>
                <c:pt idx="6224">
                  <c:v>21.294074640000005</c:v>
                </c:pt>
                <c:pt idx="6225">
                  <c:v>21.459349199999789</c:v>
                </c:pt>
                <c:pt idx="6226">
                  <c:v>21.600957560000335</c:v>
                </c:pt>
                <c:pt idx="6227">
                  <c:v>21.71699544000046</c:v>
                </c:pt>
                <c:pt idx="6228">
                  <c:v>21.828470529999986</c:v>
                </c:pt>
                <c:pt idx="6229">
                  <c:v>20.28110032</c:v>
                </c:pt>
                <c:pt idx="6230">
                  <c:v>19.216785210000001</c:v>
                </c:pt>
                <c:pt idx="6231">
                  <c:v>18.975167629999987</c:v>
                </c:pt>
                <c:pt idx="6232">
                  <c:v>18.861848609999999</c:v>
                </c:pt>
                <c:pt idx="6233">
                  <c:v>18.77425208</c:v>
                </c:pt>
                <c:pt idx="6234">
                  <c:v>18.683964740000135</c:v>
                </c:pt>
                <c:pt idx="6235">
                  <c:v>18.594023329999999</c:v>
                </c:pt>
                <c:pt idx="6236">
                  <c:v>18.518249239999449</c:v>
                </c:pt>
                <c:pt idx="6237">
                  <c:v>18.443796609999474</c:v>
                </c:pt>
                <c:pt idx="6238">
                  <c:v>18.364310979999889</c:v>
                </c:pt>
                <c:pt idx="6239">
                  <c:v>18.277333839999589</c:v>
                </c:pt>
                <c:pt idx="6240">
                  <c:v>18.195661220000005</c:v>
                </c:pt>
                <c:pt idx="6241">
                  <c:v>18.114270870000031</c:v>
                </c:pt>
                <c:pt idx="6242">
                  <c:v>18.039378820000035</c:v>
                </c:pt>
                <c:pt idx="6243">
                  <c:v>17.962391179999589</c:v>
                </c:pt>
                <c:pt idx="6244">
                  <c:v>17.924151620000035</c:v>
                </c:pt>
                <c:pt idx="6245">
                  <c:v>17.953421469999999</c:v>
                </c:pt>
                <c:pt idx="6246">
                  <c:v>19.809634839999589</c:v>
                </c:pt>
                <c:pt idx="6247">
                  <c:v>21.097393619999988</c:v>
                </c:pt>
                <c:pt idx="6248">
                  <c:v>21.304528850000001</c:v>
                </c:pt>
                <c:pt idx="6249">
                  <c:v>21.461003739999889</c:v>
                </c:pt>
                <c:pt idx="6250">
                  <c:v>21.595714439999789</c:v>
                </c:pt>
                <c:pt idx="6251">
                  <c:v>21.710491579999989</c:v>
                </c:pt>
                <c:pt idx="6252">
                  <c:v>21.820353720000035</c:v>
                </c:pt>
                <c:pt idx="6253">
                  <c:v>20.266306719999989</c:v>
                </c:pt>
                <c:pt idx="6254">
                  <c:v>19.198248209999889</c:v>
                </c:pt>
                <c:pt idx="6255">
                  <c:v>18.936795979999989</c:v>
                </c:pt>
                <c:pt idx="6256">
                  <c:v>18.822979329999999</c:v>
                </c:pt>
                <c:pt idx="6257">
                  <c:v>18.737840009999999</c:v>
                </c:pt>
                <c:pt idx="6258">
                  <c:v>18.645808760000335</c:v>
                </c:pt>
                <c:pt idx="6259">
                  <c:v>18.553966549999988</c:v>
                </c:pt>
                <c:pt idx="6260">
                  <c:v>18.465349379999047</c:v>
                </c:pt>
                <c:pt idx="6261">
                  <c:v>18.374492199999999</c:v>
                </c:pt>
                <c:pt idx="6262">
                  <c:v>18.282767110000002</c:v>
                </c:pt>
                <c:pt idx="6263">
                  <c:v>18.191237760000035</c:v>
                </c:pt>
                <c:pt idx="6264">
                  <c:v>18.107666770000005</c:v>
                </c:pt>
                <c:pt idx="6265">
                  <c:v>18.029614410000001</c:v>
                </c:pt>
                <c:pt idx="6266">
                  <c:v>17.957885510000231</c:v>
                </c:pt>
                <c:pt idx="6267">
                  <c:v>17.891179480000005</c:v>
                </c:pt>
                <c:pt idx="6268">
                  <c:v>17.856715420000135</c:v>
                </c:pt>
                <c:pt idx="6269">
                  <c:v>17.894087809999988</c:v>
                </c:pt>
                <c:pt idx="6270">
                  <c:v>19.757628310000001</c:v>
                </c:pt>
                <c:pt idx="6271">
                  <c:v>21.055617609999889</c:v>
                </c:pt>
                <c:pt idx="6272">
                  <c:v>21.265451479999989</c:v>
                </c:pt>
                <c:pt idx="6273">
                  <c:v>21.424858340000135</c:v>
                </c:pt>
                <c:pt idx="6274">
                  <c:v>21.560896159999999</c:v>
                </c:pt>
                <c:pt idx="6275">
                  <c:v>21.677307800000001</c:v>
                </c:pt>
                <c:pt idx="6276">
                  <c:v>21.787227239999503</c:v>
                </c:pt>
                <c:pt idx="6277">
                  <c:v>20.230218220000001</c:v>
                </c:pt>
                <c:pt idx="6278">
                  <c:v>19.163811949999999</c:v>
                </c:pt>
                <c:pt idx="6279">
                  <c:v>18.90767803</c:v>
                </c:pt>
                <c:pt idx="6280">
                  <c:v>18.790482629999989</c:v>
                </c:pt>
                <c:pt idx="6281">
                  <c:v>18.692090120000035</c:v>
                </c:pt>
                <c:pt idx="6282">
                  <c:v>18.59043831</c:v>
                </c:pt>
                <c:pt idx="6283">
                  <c:v>18.490580659999889</c:v>
                </c:pt>
                <c:pt idx="6284">
                  <c:v>18.4113252</c:v>
                </c:pt>
                <c:pt idx="6285">
                  <c:v>18.338625839999889</c:v>
                </c:pt>
                <c:pt idx="6286">
                  <c:v>18.260692919999517</c:v>
                </c:pt>
                <c:pt idx="6287">
                  <c:v>18.185567529999989</c:v>
                </c:pt>
                <c:pt idx="6288">
                  <c:v>18.120883809999999</c:v>
                </c:pt>
                <c:pt idx="6289">
                  <c:v>18.047452400000001</c:v>
                </c:pt>
                <c:pt idx="6290">
                  <c:v>17.963159409999989</c:v>
                </c:pt>
                <c:pt idx="6291">
                  <c:v>17.86978207999951</c:v>
                </c:pt>
                <c:pt idx="6292">
                  <c:v>17.818864810000235</c:v>
                </c:pt>
                <c:pt idx="6293">
                  <c:v>17.851112270000002</c:v>
                </c:pt>
                <c:pt idx="6294">
                  <c:v>19.707987010000135</c:v>
                </c:pt>
                <c:pt idx="6295">
                  <c:v>20.999027389999789</c:v>
                </c:pt>
                <c:pt idx="6296">
                  <c:v>21.212361110000035</c:v>
                </c:pt>
                <c:pt idx="6297">
                  <c:v>21.375966150000131</c:v>
                </c:pt>
                <c:pt idx="6298">
                  <c:v>21.516382910000001</c:v>
                </c:pt>
                <c:pt idx="6299">
                  <c:v>21.632999949999999</c:v>
                </c:pt>
                <c:pt idx="6300">
                  <c:v>21.744666129999999</c:v>
                </c:pt>
                <c:pt idx="6301">
                  <c:v>19.930919110000001</c:v>
                </c:pt>
                <c:pt idx="6302">
                  <c:v>19.036285360000235</c:v>
                </c:pt>
                <c:pt idx="6303">
                  <c:v>18.838073699999999</c:v>
                </c:pt>
                <c:pt idx="6304">
                  <c:v>18.737888040000335</c:v>
                </c:pt>
                <c:pt idx="6305">
                  <c:v>18.64341362</c:v>
                </c:pt>
                <c:pt idx="6306">
                  <c:v>18.54474166</c:v>
                </c:pt>
                <c:pt idx="6307">
                  <c:v>18.446638229999689</c:v>
                </c:pt>
                <c:pt idx="6308">
                  <c:v>18.361743089999589</c:v>
                </c:pt>
                <c:pt idx="6309">
                  <c:v>18.270790739999889</c:v>
                </c:pt>
                <c:pt idx="6310">
                  <c:v>18.182976610000001</c:v>
                </c:pt>
                <c:pt idx="6311">
                  <c:v>18.101210590000001</c:v>
                </c:pt>
                <c:pt idx="6312">
                  <c:v>18.025990269999987</c:v>
                </c:pt>
                <c:pt idx="6313">
                  <c:v>17.949970189999988</c:v>
                </c:pt>
                <c:pt idx="6314">
                  <c:v>17.87678056</c:v>
                </c:pt>
                <c:pt idx="6315">
                  <c:v>17.803741939999789</c:v>
                </c:pt>
                <c:pt idx="6316">
                  <c:v>17.765841559999789</c:v>
                </c:pt>
                <c:pt idx="6317">
                  <c:v>17.789409169999889</c:v>
                </c:pt>
                <c:pt idx="6318">
                  <c:v>19.6400024</c:v>
                </c:pt>
                <c:pt idx="6319">
                  <c:v>20.924136549999499</c:v>
                </c:pt>
                <c:pt idx="6320">
                  <c:v>21.142883779999988</c:v>
                </c:pt>
                <c:pt idx="6321">
                  <c:v>21.311611339999999</c:v>
                </c:pt>
                <c:pt idx="6322">
                  <c:v>21.452811539999889</c:v>
                </c:pt>
                <c:pt idx="6323">
                  <c:v>21.57433425</c:v>
                </c:pt>
                <c:pt idx="6324">
                  <c:v>21.687931170000031</c:v>
                </c:pt>
                <c:pt idx="6325">
                  <c:v>20.125608360000001</c:v>
                </c:pt>
                <c:pt idx="6326">
                  <c:v>19.029852900000005</c:v>
                </c:pt>
                <c:pt idx="6327">
                  <c:v>18.764666640000002</c:v>
                </c:pt>
                <c:pt idx="6328">
                  <c:v>18.655543999999889</c:v>
                </c:pt>
                <c:pt idx="6329">
                  <c:v>18.573107709999999</c:v>
                </c:pt>
                <c:pt idx="6330">
                  <c:v>18.487172449999989</c:v>
                </c:pt>
                <c:pt idx="6331">
                  <c:v>18.394017389999988</c:v>
                </c:pt>
                <c:pt idx="6332">
                  <c:v>18.302832279999542</c:v>
                </c:pt>
                <c:pt idx="6333">
                  <c:v>18.211826430000031</c:v>
                </c:pt>
                <c:pt idx="6334">
                  <c:v>18.123560049999988</c:v>
                </c:pt>
                <c:pt idx="6335">
                  <c:v>18.041322269999789</c:v>
                </c:pt>
                <c:pt idx="6336">
                  <c:v>17.966181329999987</c:v>
                </c:pt>
                <c:pt idx="6337">
                  <c:v>17.890895020000521</c:v>
                </c:pt>
                <c:pt idx="6338">
                  <c:v>17.818023549999989</c:v>
                </c:pt>
                <c:pt idx="6339">
                  <c:v>17.741780649999889</c:v>
                </c:pt>
                <c:pt idx="6340">
                  <c:v>17.696488179999999</c:v>
                </c:pt>
                <c:pt idx="6341">
                  <c:v>17.721983080000001</c:v>
                </c:pt>
                <c:pt idx="6342">
                  <c:v>19.576771099999988</c:v>
                </c:pt>
                <c:pt idx="6343">
                  <c:v>20.867647059999989</c:v>
                </c:pt>
                <c:pt idx="6344">
                  <c:v>21.080964229999999</c:v>
                </c:pt>
                <c:pt idx="6345">
                  <c:v>21.245209809999373</c:v>
                </c:pt>
                <c:pt idx="6346">
                  <c:v>21.38284049</c:v>
                </c:pt>
                <c:pt idx="6347">
                  <c:v>21.496194229999986</c:v>
                </c:pt>
                <c:pt idx="6348">
                  <c:v>21.603643120000001</c:v>
                </c:pt>
                <c:pt idx="6349">
                  <c:v>19.777534450000001</c:v>
                </c:pt>
                <c:pt idx="6350">
                  <c:v>18.874674190000135</c:v>
                </c:pt>
                <c:pt idx="6351">
                  <c:v>18.687328239999989</c:v>
                </c:pt>
                <c:pt idx="6352">
                  <c:v>18.59931551</c:v>
                </c:pt>
                <c:pt idx="6353">
                  <c:v>18.527584099999999</c:v>
                </c:pt>
                <c:pt idx="6354">
                  <c:v>18.455689229999589</c:v>
                </c:pt>
                <c:pt idx="6355">
                  <c:v>18.375147499999986</c:v>
                </c:pt>
                <c:pt idx="6356">
                  <c:v>18.294986959999999</c:v>
                </c:pt>
                <c:pt idx="6357">
                  <c:v>18.21665325</c:v>
                </c:pt>
                <c:pt idx="6358">
                  <c:v>18.14187287</c:v>
                </c:pt>
                <c:pt idx="6359">
                  <c:v>18.067921900000005</c:v>
                </c:pt>
                <c:pt idx="6360">
                  <c:v>18.000077099999999</c:v>
                </c:pt>
                <c:pt idx="6361">
                  <c:v>17.927824789999999</c:v>
                </c:pt>
                <c:pt idx="6362">
                  <c:v>17.852812239999889</c:v>
                </c:pt>
                <c:pt idx="6363">
                  <c:v>17.776325320000005</c:v>
                </c:pt>
                <c:pt idx="6364">
                  <c:v>17.730173409999999</c:v>
                </c:pt>
                <c:pt idx="6365">
                  <c:v>17.748413799999689</c:v>
                </c:pt>
                <c:pt idx="6366">
                  <c:v>19.599618849999889</c:v>
                </c:pt>
                <c:pt idx="6367">
                  <c:v>20.889136109999889</c:v>
                </c:pt>
                <c:pt idx="6368">
                  <c:v>21.089307389999789</c:v>
                </c:pt>
                <c:pt idx="6369">
                  <c:v>21.240012469999989</c:v>
                </c:pt>
                <c:pt idx="6370">
                  <c:v>21.366860320000235</c:v>
                </c:pt>
                <c:pt idx="6371">
                  <c:v>21.476081069999999</c:v>
                </c:pt>
                <c:pt idx="6372">
                  <c:v>21.577542549999528</c:v>
                </c:pt>
                <c:pt idx="6373">
                  <c:v>19.739463529999988</c:v>
                </c:pt>
                <c:pt idx="6374">
                  <c:v>18.820559299999989</c:v>
                </c:pt>
                <c:pt idx="6375">
                  <c:v>18.623321140000005</c:v>
                </c:pt>
                <c:pt idx="6376">
                  <c:v>18.529978369999998</c:v>
                </c:pt>
                <c:pt idx="6377">
                  <c:v>18.445324979999398</c:v>
                </c:pt>
                <c:pt idx="6378">
                  <c:v>18.35683727</c:v>
                </c:pt>
                <c:pt idx="6379">
                  <c:v>18.267778249999989</c:v>
                </c:pt>
                <c:pt idx="6380">
                  <c:v>18.188542129999789</c:v>
                </c:pt>
                <c:pt idx="6381">
                  <c:v>18.110292739999988</c:v>
                </c:pt>
                <c:pt idx="6382">
                  <c:v>18.032299579999503</c:v>
                </c:pt>
                <c:pt idx="6383">
                  <c:v>17.94891075</c:v>
                </c:pt>
                <c:pt idx="6384">
                  <c:v>17.86857517</c:v>
                </c:pt>
                <c:pt idx="6385">
                  <c:v>17.793597599999789</c:v>
                </c:pt>
                <c:pt idx="6386">
                  <c:v>17.721884060000235</c:v>
                </c:pt>
                <c:pt idx="6387">
                  <c:v>17.651335599999999</c:v>
                </c:pt>
                <c:pt idx="6388">
                  <c:v>17.60968183</c:v>
                </c:pt>
                <c:pt idx="6389">
                  <c:v>17.626509989999889</c:v>
                </c:pt>
                <c:pt idx="6390">
                  <c:v>19.478676029999889</c:v>
                </c:pt>
                <c:pt idx="6391">
                  <c:v>20.768840029999989</c:v>
                </c:pt>
                <c:pt idx="6392">
                  <c:v>20.983940689999589</c:v>
                </c:pt>
                <c:pt idx="6393">
                  <c:v>21.147651560000035</c:v>
                </c:pt>
                <c:pt idx="6394">
                  <c:v>21.285977989999989</c:v>
                </c:pt>
                <c:pt idx="6395">
                  <c:v>21.405515739999789</c:v>
                </c:pt>
                <c:pt idx="6396">
                  <c:v>21.519700759999999</c:v>
                </c:pt>
                <c:pt idx="6397">
                  <c:v>19.691849550000001</c:v>
                </c:pt>
                <c:pt idx="6398">
                  <c:v>18.79142573</c:v>
                </c:pt>
                <c:pt idx="6399">
                  <c:v>18.591700920000001</c:v>
                </c:pt>
                <c:pt idx="6400">
                  <c:v>18.490377129999999</c:v>
                </c:pt>
                <c:pt idx="6401">
                  <c:v>18.407439079999474</c:v>
                </c:pt>
                <c:pt idx="6402">
                  <c:v>18.325557419999999</c:v>
                </c:pt>
                <c:pt idx="6403">
                  <c:v>18.242414049999589</c:v>
                </c:pt>
                <c:pt idx="6404">
                  <c:v>18.156491840000001</c:v>
                </c:pt>
                <c:pt idx="6405">
                  <c:v>18.068186849999503</c:v>
                </c:pt>
                <c:pt idx="6406">
                  <c:v>17.982003459999689</c:v>
                </c:pt>
                <c:pt idx="6407">
                  <c:v>17.901832269999989</c:v>
                </c:pt>
                <c:pt idx="6408">
                  <c:v>17.826890310000035</c:v>
                </c:pt>
                <c:pt idx="6409">
                  <c:v>17.746485150000005</c:v>
                </c:pt>
                <c:pt idx="6410">
                  <c:v>17.674683030000001</c:v>
                </c:pt>
                <c:pt idx="6411">
                  <c:v>17.600619989999789</c:v>
                </c:pt>
                <c:pt idx="6412">
                  <c:v>17.552363379999989</c:v>
                </c:pt>
                <c:pt idx="6413">
                  <c:v>17.569715589999689</c:v>
                </c:pt>
                <c:pt idx="6414">
                  <c:v>19.42434712</c:v>
                </c:pt>
                <c:pt idx="6415">
                  <c:v>20.709409059999889</c:v>
                </c:pt>
                <c:pt idx="6416">
                  <c:v>20.915493720000001</c:v>
                </c:pt>
                <c:pt idx="6417">
                  <c:v>21.072569229999889</c:v>
                </c:pt>
                <c:pt idx="6418">
                  <c:v>21.208481989999989</c:v>
                </c:pt>
                <c:pt idx="6419">
                  <c:v>21.325019979999528</c:v>
                </c:pt>
                <c:pt idx="6420">
                  <c:v>21.435869969999999</c:v>
                </c:pt>
                <c:pt idx="6421">
                  <c:v>19.59279042</c:v>
                </c:pt>
                <c:pt idx="6422">
                  <c:v>18.67595253</c:v>
                </c:pt>
                <c:pt idx="6423">
                  <c:v>18.488332889999015</c:v>
                </c:pt>
                <c:pt idx="6424">
                  <c:v>18.397132939999889</c:v>
                </c:pt>
                <c:pt idx="6425">
                  <c:v>18.31800664</c:v>
                </c:pt>
                <c:pt idx="6426">
                  <c:v>18.232946329999987</c:v>
                </c:pt>
                <c:pt idx="6427">
                  <c:v>18.152876000000031</c:v>
                </c:pt>
                <c:pt idx="6428">
                  <c:v>18.075863040000005</c:v>
                </c:pt>
                <c:pt idx="6429">
                  <c:v>17.995176229999789</c:v>
                </c:pt>
                <c:pt idx="6430">
                  <c:v>17.919949229999986</c:v>
                </c:pt>
                <c:pt idx="6431">
                  <c:v>17.841143199999987</c:v>
                </c:pt>
                <c:pt idx="6432">
                  <c:v>17.762880289999789</c:v>
                </c:pt>
                <c:pt idx="6433">
                  <c:v>17.684114789999999</c:v>
                </c:pt>
                <c:pt idx="6434">
                  <c:v>17.61463659</c:v>
                </c:pt>
                <c:pt idx="6435">
                  <c:v>17.545454329999988</c:v>
                </c:pt>
                <c:pt idx="6436">
                  <c:v>17.505275489999999</c:v>
                </c:pt>
                <c:pt idx="6437">
                  <c:v>17.522844719999988</c:v>
                </c:pt>
                <c:pt idx="6438">
                  <c:v>19.37610943</c:v>
                </c:pt>
                <c:pt idx="6439">
                  <c:v>20.65459225</c:v>
                </c:pt>
                <c:pt idx="6440">
                  <c:v>20.8612933</c:v>
                </c:pt>
                <c:pt idx="6441">
                  <c:v>21.024221010000005</c:v>
                </c:pt>
                <c:pt idx="6442">
                  <c:v>21.162228089999989</c:v>
                </c:pt>
                <c:pt idx="6443">
                  <c:v>21.277865160000797</c:v>
                </c:pt>
                <c:pt idx="6444">
                  <c:v>21.38827191</c:v>
                </c:pt>
                <c:pt idx="6445">
                  <c:v>19.53904635</c:v>
                </c:pt>
                <c:pt idx="6446">
                  <c:v>18.595709599999438</c:v>
                </c:pt>
                <c:pt idx="6447">
                  <c:v>18.406618399999989</c:v>
                </c:pt>
                <c:pt idx="6448">
                  <c:v>18.312013319999988</c:v>
                </c:pt>
                <c:pt idx="6449">
                  <c:v>18.22417759</c:v>
                </c:pt>
                <c:pt idx="6450">
                  <c:v>18.13836172000056</c:v>
                </c:pt>
                <c:pt idx="6451">
                  <c:v>18.052017599999989</c:v>
                </c:pt>
                <c:pt idx="6452">
                  <c:v>17.972535169999986</c:v>
                </c:pt>
                <c:pt idx="6453">
                  <c:v>17.89141352</c:v>
                </c:pt>
                <c:pt idx="6454">
                  <c:v>17.817457370000035</c:v>
                </c:pt>
                <c:pt idx="6455">
                  <c:v>17.74914458999951</c:v>
                </c:pt>
                <c:pt idx="6456">
                  <c:v>17.689300889999789</c:v>
                </c:pt>
                <c:pt idx="6457">
                  <c:v>17.622990789999999</c:v>
                </c:pt>
                <c:pt idx="6458">
                  <c:v>17.547041610000001</c:v>
                </c:pt>
                <c:pt idx="6459">
                  <c:v>17.469477729999987</c:v>
                </c:pt>
                <c:pt idx="6460">
                  <c:v>17.419908000000031</c:v>
                </c:pt>
                <c:pt idx="6461">
                  <c:v>17.429237129999986</c:v>
                </c:pt>
                <c:pt idx="6462">
                  <c:v>19.281962060000001</c:v>
                </c:pt>
                <c:pt idx="6463">
                  <c:v>20.569349859999424</c:v>
                </c:pt>
                <c:pt idx="6464">
                  <c:v>20.777685450000035</c:v>
                </c:pt>
                <c:pt idx="6465">
                  <c:v>20.936880649999999</c:v>
                </c:pt>
                <c:pt idx="6466">
                  <c:v>21.070571609999988</c:v>
                </c:pt>
                <c:pt idx="6467">
                  <c:v>21.184449469999986</c:v>
                </c:pt>
                <c:pt idx="6468">
                  <c:v>21.291931770000001</c:v>
                </c:pt>
                <c:pt idx="6469">
                  <c:v>19.43750743</c:v>
                </c:pt>
                <c:pt idx="6470">
                  <c:v>18.504885650000521</c:v>
                </c:pt>
                <c:pt idx="6471">
                  <c:v>18.327208890000001</c:v>
                </c:pt>
                <c:pt idx="6472">
                  <c:v>18.242431239999345</c:v>
                </c:pt>
                <c:pt idx="6473">
                  <c:v>18.156625689999988</c:v>
                </c:pt>
                <c:pt idx="6474">
                  <c:v>18.072843160000001</c:v>
                </c:pt>
                <c:pt idx="6475">
                  <c:v>17.991200569999986</c:v>
                </c:pt>
                <c:pt idx="6476">
                  <c:v>17.913668959999999</c:v>
                </c:pt>
                <c:pt idx="6477">
                  <c:v>17.832527129999999</c:v>
                </c:pt>
                <c:pt idx="6478">
                  <c:v>17.759065460000539</c:v>
                </c:pt>
                <c:pt idx="6479">
                  <c:v>17.69003425</c:v>
                </c:pt>
                <c:pt idx="6480">
                  <c:v>17.6205748</c:v>
                </c:pt>
                <c:pt idx="6481">
                  <c:v>17.545992129999988</c:v>
                </c:pt>
                <c:pt idx="6482">
                  <c:v>17.464423679999456</c:v>
                </c:pt>
                <c:pt idx="6483">
                  <c:v>17.378572040000002</c:v>
                </c:pt>
                <c:pt idx="6484">
                  <c:v>17.328979350000001</c:v>
                </c:pt>
                <c:pt idx="6485">
                  <c:v>17.34149099</c:v>
                </c:pt>
                <c:pt idx="6486">
                  <c:v>19.203039679999481</c:v>
                </c:pt>
                <c:pt idx="6487">
                  <c:v>20.509549739999589</c:v>
                </c:pt>
                <c:pt idx="6488">
                  <c:v>20.717529760000001</c:v>
                </c:pt>
                <c:pt idx="6489">
                  <c:v>20.875069939999989</c:v>
                </c:pt>
                <c:pt idx="6490">
                  <c:v>21.011457350000235</c:v>
                </c:pt>
                <c:pt idx="6491">
                  <c:v>21.131062440000235</c:v>
                </c:pt>
                <c:pt idx="6492">
                  <c:v>21.24654077999951</c:v>
                </c:pt>
                <c:pt idx="6493">
                  <c:v>19.393612359999889</c:v>
                </c:pt>
                <c:pt idx="6494">
                  <c:v>18.472557509999689</c:v>
                </c:pt>
                <c:pt idx="6495">
                  <c:v>18.29068586</c:v>
                </c:pt>
                <c:pt idx="6496">
                  <c:v>18.201435119999999</c:v>
                </c:pt>
                <c:pt idx="6497">
                  <c:v>18.115857750000693</c:v>
                </c:pt>
                <c:pt idx="6498">
                  <c:v>18.022331549999546</c:v>
                </c:pt>
                <c:pt idx="6499">
                  <c:v>17.931930080000001</c:v>
                </c:pt>
                <c:pt idx="6500">
                  <c:v>17.860162259999989</c:v>
                </c:pt>
                <c:pt idx="6501">
                  <c:v>17.789520609999517</c:v>
                </c:pt>
                <c:pt idx="6502">
                  <c:v>17.718577809999989</c:v>
                </c:pt>
                <c:pt idx="6503">
                  <c:v>17.639011950000135</c:v>
                </c:pt>
                <c:pt idx="6504">
                  <c:v>17.568679499999789</c:v>
                </c:pt>
                <c:pt idx="6505">
                  <c:v>17.493975770000031</c:v>
                </c:pt>
                <c:pt idx="6506">
                  <c:v>17.415430379999503</c:v>
                </c:pt>
                <c:pt idx="6507">
                  <c:v>17.335599809999689</c:v>
                </c:pt>
                <c:pt idx="6508">
                  <c:v>17.287194540000002</c:v>
                </c:pt>
                <c:pt idx="6509">
                  <c:v>17.301033929999999</c:v>
                </c:pt>
                <c:pt idx="6510">
                  <c:v>19.161041699999988</c:v>
                </c:pt>
                <c:pt idx="6511">
                  <c:v>20.461301020000001</c:v>
                </c:pt>
                <c:pt idx="6512">
                  <c:v>20.678018160000235</c:v>
                </c:pt>
                <c:pt idx="6513">
                  <c:v>20.843838750000035</c:v>
                </c:pt>
                <c:pt idx="6514">
                  <c:v>20.9863559</c:v>
                </c:pt>
                <c:pt idx="6515">
                  <c:v>21.102658290000001</c:v>
                </c:pt>
                <c:pt idx="6516">
                  <c:v>21.213649499999889</c:v>
                </c:pt>
                <c:pt idx="6517">
                  <c:v>19.349755089999999</c:v>
                </c:pt>
                <c:pt idx="6518">
                  <c:v>18.423482279999323</c:v>
                </c:pt>
                <c:pt idx="6519">
                  <c:v>18.245441119999889</c:v>
                </c:pt>
                <c:pt idx="6520">
                  <c:v>18.157974630000499</c:v>
                </c:pt>
                <c:pt idx="6521">
                  <c:v>18.08738829</c:v>
                </c:pt>
                <c:pt idx="6522">
                  <c:v>18.014032869999987</c:v>
                </c:pt>
                <c:pt idx="6523">
                  <c:v>17.945361729999988</c:v>
                </c:pt>
                <c:pt idx="6524">
                  <c:v>17.879165450000521</c:v>
                </c:pt>
                <c:pt idx="6525">
                  <c:v>17.815216639999989</c:v>
                </c:pt>
                <c:pt idx="6526">
                  <c:v>17.74835766</c:v>
                </c:pt>
                <c:pt idx="6527">
                  <c:v>17.682033569999689</c:v>
                </c:pt>
                <c:pt idx="6528">
                  <c:v>17.617318730000235</c:v>
                </c:pt>
                <c:pt idx="6529">
                  <c:v>17.545832919999889</c:v>
                </c:pt>
                <c:pt idx="6530">
                  <c:v>17.463692859999334</c:v>
                </c:pt>
                <c:pt idx="6531">
                  <c:v>17.378333019999989</c:v>
                </c:pt>
                <c:pt idx="6532">
                  <c:v>17.329782589999589</c:v>
                </c:pt>
                <c:pt idx="6533">
                  <c:v>17.359384330000001</c:v>
                </c:pt>
                <c:pt idx="6534">
                  <c:v>19.231148690000001</c:v>
                </c:pt>
                <c:pt idx="6535">
                  <c:v>20.531509620000001</c:v>
                </c:pt>
                <c:pt idx="6536">
                  <c:v>20.739789849999589</c:v>
                </c:pt>
                <c:pt idx="6537">
                  <c:v>20.895861080000035</c:v>
                </c:pt>
                <c:pt idx="6538">
                  <c:v>21.029285040000001</c:v>
                </c:pt>
                <c:pt idx="6539">
                  <c:v>21.146972179999999</c:v>
                </c:pt>
                <c:pt idx="6540">
                  <c:v>21.25575825</c:v>
                </c:pt>
                <c:pt idx="6541">
                  <c:v>19.391173620000131</c:v>
                </c:pt>
                <c:pt idx="6542">
                  <c:v>18.449237229999689</c:v>
                </c:pt>
                <c:pt idx="6543">
                  <c:v>18.25966914</c:v>
                </c:pt>
                <c:pt idx="6544">
                  <c:v>18.164537589999789</c:v>
                </c:pt>
                <c:pt idx="6545">
                  <c:v>18.077106149999999</c:v>
                </c:pt>
                <c:pt idx="6546">
                  <c:v>17.985530589999104</c:v>
                </c:pt>
                <c:pt idx="6547">
                  <c:v>17.890701029999999</c:v>
                </c:pt>
                <c:pt idx="6548">
                  <c:v>17.8043026</c:v>
                </c:pt>
                <c:pt idx="6549">
                  <c:v>17.722412789999488</c:v>
                </c:pt>
                <c:pt idx="6550">
                  <c:v>17.634040379999988</c:v>
                </c:pt>
                <c:pt idx="6551">
                  <c:v>17.543237169999987</c:v>
                </c:pt>
                <c:pt idx="6552">
                  <c:v>17.45627266</c:v>
                </c:pt>
                <c:pt idx="6553">
                  <c:v>17.371584439999999</c:v>
                </c:pt>
                <c:pt idx="6554">
                  <c:v>17.300376010000001</c:v>
                </c:pt>
                <c:pt idx="6555">
                  <c:v>17.2380119</c:v>
                </c:pt>
                <c:pt idx="6556">
                  <c:v>17.20731039</c:v>
                </c:pt>
                <c:pt idx="6557">
                  <c:v>17.230004160000131</c:v>
                </c:pt>
                <c:pt idx="6558">
                  <c:v>19.098397539999542</c:v>
                </c:pt>
                <c:pt idx="6559">
                  <c:v>20.398828200000001</c:v>
                </c:pt>
                <c:pt idx="6560">
                  <c:v>20.613351500000135</c:v>
                </c:pt>
                <c:pt idx="6561">
                  <c:v>20.778995340000005</c:v>
                </c:pt>
                <c:pt idx="6562">
                  <c:v>20.92108309</c:v>
                </c:pt>
                <c:pt idx="6563">
                  <c:v>21.045934639999889</c:v>
                </c:pt>
                <c:pt idx="6564">
                  <c:v>21.168291929999999</c:v>
                </c:pt>
                <c:pt idx="6565">
                  <c:v>19.309513259999989</c:v>
                </c:pt>
                <c:pt idx="6566">
                  <c:v>18.373969550000005</c:v>
                </c:pt>
                <c:pt idx="6567">
                  <c:v>18.191949910000005</c:v>
                </c:pt>
                <c:pt idx="6568">
                  <c:v>18.105449819999528</c:v>
                </c:pt>
                <c:pt idx="6569">
                  <c:v>18.025606659999589</c:v>
                </c:pt>
                <c:pt idx="6570">
                  <c:v>17.944702979999406</c:v>
                </c:pt>
                <c:pt idx="6571">
                  <c:v>17.863707349999789</c:v>
                </c:pt>
                <c:pt idx="6572">
                  <c:v>17.784066719999988</c:v>
                </c:pt>
                <c:pt idx="6573">
                  <c:v>17.706531049999889</c:v>
                </c:pt>
                <c:pt idx="6574">
                  <c:v>17.626869419999998</c:v>
                </c:pt>
                <c:pt idx="6575">
                  <c:v>17.55539439</c:v>
                </c:pt>
                <c:pt idx="6576">
                  <c:v>17.492428729999986</c:v>
                </c:pt>
                <c:pt idx="6577">
                  <c:v>17.421015619999999</c:v>
                </c:pt>
                <c:pt idx="6578">
                  <c:v>17.349139780000002</c:v>
                </c:pt>
                <c:pt idx="6579">
                  <c:v>17.278646289999244</c:v>
                </c:pt>
                <c:pt idx="6580">
                  <c:v>17.2385044</c:v>
                </c:pt>
                <c:pt idx="6581">
                  <c:v>17.266068789999999</c:v>
                </c:pt>
                <c:pt idx="6582">
                  <c:v>19.145935770000001</c:v>
                </c:pt>
                <c:pt idx="6583">
                  <c:v>20.453718559999889</c:v>
                </c:pt>
                <c:pt idx="6584">
                  <c:v>20.666867939999999</c:v>
                </c:pt>
                <c:pt idx="6585">
                  <c:v>20.83179247</c:v>
                </c:pt>
                <c:pt idx="6586">
                  <c:v>20.973166819999989</c:v>
                </c:pt>
                <c:pt idx="6587">
                  <c:v>21.08582045</c:v>
                </c:pt>
                <c:pt idx="6588">
                  <c:v>21.190359860000001</c:v>
                </c:pt>
                <c:pt idx="6589">
                  <c:v>19.323065209999999</c:v>
                </c:pt>
                <c:pt idx="6590">
                  <c:v>18.375449979999424</c:v>
                </c:pt>
                <c:pt idx="6591">
                  <c:v>18.197268320000607</c:v>
                </c:pt>
                <c:pt idx="6592">
                  <c:v>18.106706299999889</c:v>
                </c:pt>
                <c:pt idx="6593">
                  <c:v>18.013443410000001</c:v>
                </c:pt>
                <c:pt idx="6594">
                  <c:v>17.925427889999316</c:v>
                </c:pt>
                <c:pt idx="6595">
                  <c:v>17.841856979999999</c:v>
                </c:pt>
                <c:pt idx="6596">
                  <c:v>17.765888740000001</c:v>
                </c:pt>
                <c:pt idx="6597">
                  <c:v>17.691340669999999</c:v>
                </c:pt>
                <c:pt idx="6598">
                  <c:v>17.613027630000001</c:v>
                </c:pt>
                <c:pt idx="6599">
                  <c:v>17.529851300000235</c:v>
                </c:pt>
                <c:pt idx="6600">
                  <c:v>17.457041539999889</c:v>
                </c:pt>
                <c:pt idx="6601">
                  <c:v>17.38503811</c:v>
                </c:pt>
                <c:pt idx="6602">
                  <c:v>17.319946330000001</c:v>
                </c:pt>
                <c:pt idx="6603">
                  <c:v>17.261939929999986</c:v>
                </c:pt>
                <c:pt idx="6604">
                  <c:v>17.228899460000001</c:v>
                </c:pt>
                <c:pt idx="6605">
                  <c:v>17.243205029999999</c:v>
                </c:pt>
                <c:pt idx="6606">
                  <c:v>19.106857590000235</c:v>
                </c:pt>
                <c:pt idx="6607">
                  <c:v>20.410108180000005</c:v>
                </c:pt>
                <c:pt idx="6608">
                  <c:v>20.620458509999999</c:v>
                </c:pt>
                <c:pt idx="6609">
                  <c:v>20.777125600000005</c:v>
                </c:pt>
                <c:pt idx="6610">
                  <c:v>20.9135873</c:v>
                </c:pt>
                <c:pt idx="6611">
                  <c:v>21.028570770000002</c:v>
                </c:pt>
                <c:pt idx="6612">
                  <c:v>21.138876560000035</c:v>
                </c:pt>
                <c:pt idx="6613">
                  <c:v>19.27114482</c:v>
                </c:pt>
                <c:pt idx="6614">
                  <c:v>18.332181899999988</c:v>
                </c:pt>
                <c:pt idx="6615">
                  <c:v>18.149056020000035</c:v>
                </c:pt>
                <c:pt idx="6616">
                  <c:v>18.055720229999789</c:v>
                </c:pt>
                <c:pt idx="6617">
                  <c:v>17.975713829999506</c:v>
                </c:pt>
                <c:pt idx="6618">
                  <c:v>17.891682670000002</c:v>
                </c:pt>
                <c:pt idx="6619">
                  <c:v>17.808929849999789</c:v>
                </c:pt>
                <c:pt idx="6620">
                  <c:v>17.72803303999947</c:v>
                </c:pt>
                <c:pt idx="6621">
                  <c:v>17.644118890000001</c:v>
                </c:pt>
                <c:pt idx="6622">
                  <c:v>17.565662410000002</c:v>
                </c:pt>
                <c:pt idx="6623">
                  <c:v>17.491280849999889</c:v>
                </c:pt>
                <c:pt idx="6624">
                  <c:v>17.427038799999988</c:v>
                </c:pt>
                <c:pt idx="6625">
                  <c:v>17.360684389999989</c:v>
                </c:pt>
                <c:pt idx="6626">
                  <c:v>17.300045529999988</c:v>
                </c:pt>
                <c:pt idx="6627">
                  <c:v>17.235060170000001</c:v>
                </c:pt>
                <c:pt idx="6628">
                  <c:v>17.198880760000335</c:v>
                </c:pt>
                <c:pt idx="6629">
                  <c:v>17.214220900000001</c:v>
                </c:pt>
                <c:pt idx="6630">
                  <c:v>19.075394559999989</c:v>
                </c:pt>
                <c:pt idx="6631">
                  <c:v>20.380673560000002</c:v>
                </c:pt>
                <c:pt idx="6632">
                  <c:v>20.595281239999789</c:v>
                </c:pt>
                <c:pt idx="6633">
                  <c:v>20.761440179999589</c:v>
                </c:pt>
                <c:pt idx="6634">
                  <c:v>20.897693409999999</c:v>
                </c:pt>
                <c:pt idx="6635">
                  <c:v>21.010738239999789</c:v>
                </c:pt>
                <c:pt idx="6636">
                  <c:v>21.112732909999789</c:v>
                </c:pt>
                <c:pt idx="6637">
                  <c:v>19.234467920000135</c:v>
                </c:pt>
                <c:pt idx="6638">
                  <c:v>18.295057409999988</c:v>
                </c:pt>
                <c:pt idx="6639">
                  <c:v>18.122685600000001</c:v>
                </c:pt>
                <c:pt idx="6640">
                  <c:v>18.032033259999789</c:v>
                </c:pt>
                <c:pt idx="6641">
                  <c:v>17.940241729999986</c:v>
                </c:pt>
                <c:pt idx="6642">
                  <c:v>17.844144780000001</c:v>
                </c:pt>
                <c:pt idx="6643">
                  <c:v>17.757153049999999</c:v>
                </c:pt>
                <c:pt idx="6644">
                  <c:v>17.680356669999988</c:v>
                </c:pt>
                <c:pt idx="6645">
                  <c:v>17.60536304</c:v>
                </c:pt>
                <c:pt idx="6646">
                  <c:v>17.533324820000001</c:v>
                </c:pt>
                <c:pt idx="6647">
                  <c:v>17.465800819999789</c:v>
                </c:pt>
                <c:pt idx="6648">
                  <c:v>17.406258160000135</c:v>
                </c:pt>
                <c:pt idx="6649">
                  <c:v>17.344221520000001</c:v>
                </c:pt>
                <c:pt idx="6650">
                  <c:v>17.283349339999216</c:v>
                </c:pt>
                <c:pt idx="6651">
                  <c:v>17.226325769999999</c:v>
                </c:pt>
                <c:pt idx="6652">
                  <c:v>17.18918635</c:v>
                </c:pt>
                <c:pt idx="6653">
                  <c:v>17.201984450000335</c:v>
                </c:pt>
                <c:pt idx="6654">
                  <c:v>19.060177899999989</c:v>
                </c:pt>
                <c:pt idx="6655">
                  <c:v>20.357673590000001</c:v>
                </c:pt>
                <c:pt idx="6656">
                  <c:v>20.565252780000002</c:v>
                </c:pt>
                <c:pt idx="6657">
                  <c:v>20.722217899999528</c:v>
                </c:pt>
                <c:pt idx="6658">
                  <c:v>20.855292289999689</c:v>
                </c:pt>
                <c:pt idx="6659">
                  <c:v>20.968103659999542</c:v>
                </c:pt>
                <c:pt idx="6660">
                  <c:v>21.079518579999789</c:v>
                </c:pt>
                <c:pt idx="6661">
                  <c:v>19.203170269999987</c:v>
                </c:pt>
                <c:pt idx="6662">
                  <c:v>18.249552199999989</c:v>
                </c:pt>
                <c:pt idx="6663">
                  <c:v>18.073977440000135</c:v>
                </c:pt>
                <c:pt idx="6664">
                  <c:v>17.978898619999999</c:v>
                </c:pt>
                <c:pt idx="6665">
                  <c:v>17.88780023</c:v>
                </c:pt>
                <c:pt idx="6666">
                  <c:v>17.790691039999889</c:v>
                </c:pt>
                <c:pt idx="6667">
                  <c:v>17.694074180000335</c:v>
                </c:pt>
                <c:pt idx="6668">
                  <c:v>17.602467499999999</c:v>
                </c:pt>
                <c:pt idx="6669">
                  <c:v>17.511615379999999</c:v>
                </c:pt>
                <c:pt idx="6670">
                  <c:v>17.426500010000002</c:v>
                </c:pt>
                <c:pt idx="6671">
                  <c:v>17.349043770000002</c:v>
                </c:pt>
                <c:pt idx="6672">
                  <c:v>17.27261816</c:v>
                </c:pt>
                <c:pt idx="6673">
                  <c:v>17.194669810000001</c:v>
                </c:pt>
                <c:pt idx="6674">
                  <c:v>17.12042679</c:v>
                </c:pt>
                <c:pt idx="6675">
                  <c:v>17.043606169999986</c:v>
                </c:pt>
                <c:pt idx="6676">
                  <c:v>16.994729409999689</c:v>
                </c:pt>
                <c:pt idx="6677">
                  <c:v>17.009284910000005</c:v>
                </c:pt>
                <c:pt idx="6678">
                  <c:v>18.880354480000001</c:v>
                </c:pt>
                <c:pt idx="6679">
                  <c:v>20.18679075</c:v>
                </c:pt>
                <c:pt idx="6680">
                  <c:v>20.40440559</c:v>
                </c:pt>
                <c:pt idx="6681">
                  <c:v>20.575084180000001</c:v>
                </c:pt>
                <c:pt idx="6682">
                  <c:v>20.716949100000001</c:v>
                </c:pt>
                <c:pt idx="6683">
                  <c:v>20.832455759999998</c:v>
                </c:pt>
                <c:pt idx="6684">
                  <c:v>20.938002959999789</c:v>
                </c:pt>
                <c:pt idx="6685">
                  <c:v>19.054238699999999</c:v>
                </c:pt>
                <c:pt idx="6686">
                  <c:v>18.10356857</c:v>
                </c:pt>
                <c:pt idx="6687">
                  <c:v>17.929002739999689</c:v>
                </c:pt>
                <c:pt idx="6688">
                  <c:v>17.82659301</c:v>
                </c:pt>
                <c:pt idx="6689">
                  <c:v>17.730442679999459</c:v>
                </c:pt>
                <c:pt idx="6690">
                  <c:v>17.63661463</c:v>
                </c:pt>
                <c:pt idx="6691">
                  <c:v>17.548129709999689</c:v>
                </c:pt>
                <c:pt idx="6692">
                  <c:v>17.47584582</c:v>
                </c:pt>
                <c:pt idx="6693">
                  <c:v>17.403851270000001</c:v>
                </c:pt>
                <c:pt idx="6694">
                  <c:v>17.332759869999986</c:v>
                </c:pt>
                <c:pt idx="6695">
                  <c:v>17.25240228999942</c:v>
                </c:pt>
                <c:pt idx="6696">
                  <c:v>17.174428410000235</c:v>
                </c:pt>
                <c:pt idx="6697">
                  <c:v>17.099686269999989</c:v>
                </c:pt>
                <c:pt idx="6698">
                  <c:v>17.02860457999947</c:v>
                </c:pt>
                <c:pt idx="6699">
                  <c:v>16.958565199999999</c:v>
                </c:pt>
                <c:pt idx="6700">
                  <c:v>16.919898270000001</c:v>
                </c:pt>
                <c:pt idx="6701">
                  <c:v>16.936543449999789</c:v>
                </c:pt>
                <c:pt idx="6702">
                  <c:v>18.807836869999999</c:v>
                </c:pt>
                <c:pt idx="6703">
                  <c:v>20.118038049999999</c:v>
                </c:pt>
                <c:pt idx="6704">
                  <c:v>20.335024140000005</c:v>
                </c:pt>
                <c:pt idx="6705">
                  <c:v>20.499113529999889</c:v>
                </c:pt>
                <c:pt idx="6706">
                  <c:v>20.640591050000001</c:v>
                </c:pt>
                <c:pt idx="6707">
                  <c:v>20.757644899999889</c:v>
                </c:pt>
                <c:pt idx="6708">
                  <c:v>20.8689891</c:v>
                </c:pt>
                <c:pt idx="6709">
                  <c:v>18.979981949999999</c:v>
                </c:pt>
                <c:pt idx="6710">
                  <c:v>18.02548646</c:v>
                </c:pt>
                <c:pt idx="6711">
                  <c:v>17.855364810000001</c:v>
                </c:pt>
                <c:pt idx="6712">
                  <c:v>17.763200229999889</c:v>
                </c:pt>
                <c:pt idx="6713">
                  <c:v>17.677135109999998</c:v>
                </c:pt>
                <c:pt idx="6714">
                  <c:v>17.591715619999999</c:v>
                </c:pt>
                <c:pt idx="6715">
                  <c:v>17.50598634</c:v>
                </c:pt>
                <c:pt idx="6716">
                  <c:v>17.420970950000001</c:v>
                </c:pt>
                <c:pt idx="6717">
                  <c:v>17.33724823</c:v>
                </c:pt>
                <c:pt idx="6718">
                  <c:v>17.258577110000001</c:v>
                </c:pt>
                <c:pt idx="6719">
                  <c:v>17.183671329999999</c:v>
                </c:pt>
                <c:pt idx="6720">
                  <c:v>17.120473449999999</c:v>
                </c:pt>
                <c:pt idx="6721">
                  <c:v>17.050697759999988</c:v>
                </c:pt>
                <c:pt idx="6722">
                  <c:v>16.971658099999999</c:v>
                </c:pt>
                <c:pt idx="6723">
                  <c:v>16.890035040000001</c:v>
                </c:pt>
                <c:pt idx="6724">
                  <c:v>16.842166710000001</c:v>
                </c:pt>
                <c:pt idx="6725">
                  <c:v>16.854677079999988</c:v>
                </c:pt>
                <c:pt idx="6726">
                  <c:v>18.72592195</c:v>
                </c:pt>
                <c:pt idx="6727">
                  <c:v>20.04089978</c:v>
                </c:pt>
                <c:pt idx="6728">
                  <c:v>20.254890329999998</c:v>
                </c:pt>
                <c:pt idx="6729">
                  <c:v>20.41770799</c:v>
                </c:pt>
                <c:pt idx="6730">
                  <c:v>20.553146099999989</c:v>
                </c:pt>
                <c:pt idx="6731">
                  <c:v>20.66691857</c:v>
                </c:pt>
                <c:pt idx="6732">
                  <c:v>20.777622929999989</c:v>
                </c:pt>
                <c:pt idx="6733">
                  <c:v>18.883736119999789</c:v>
                </c:pt>
                <c:pt idx="6734">
                  <c:v>17.936873100000035</c:v>
                </c:pt>
                <c:pt idx="6735">
                  <c:v>17.772489969999889</c:v>
                </c:pt>
                <c:pt idx="6736">
                  <c:v>17.681796629999987</c:v>
                </c:pt>
                <c:pt idx="6737">
                  <c:v>17.583965379999999</c:v>
                </c:pt>
                <c:pt idx="6738">
                  <c:v>17.488598609999528</c:v>
                </c:pt>
                <c:pt idx="6739">
                  <c:v>17.39418427</c:v>
                </c:pt>
                <c:pt idx="6740">
                  <c:v>17.309099199999999</c:v>
                </c:pt>
                <c:pt idx="6741">
                  <c:v>17.226289649999789</c:v>
                </c:pt>
                <c:pt idx="6742">
                  <c:v>17.139843310000035</c:v>
                </c:pt>
                <c:pt idx="6743">
                  <c:v>17.06101048</c:v>
                </c:pt>
                <c:pt idx="6744">
                  <c:v>16.990677499999986</c:v>
                </c:pt>
                <c:pt idx="6745">
                  <c:v>16.911498080000001</c:v>
                </c:pt>
                <c:pt idx="6746">
                  <c:v>16.832498019999999</c:v>
                </c:pt>
                <c:pt idx="6747">
                  <c:v>16.755644109999889</c:v>
                </c:pt>
                <c:pt idx="6748">
                  <c:v>16.706105109999999</c:v>
                </c:pt>
                <c:pt idx="6749">
                  <c:v>16.716091909999999</c:v>
                </c:pt>
                <c:pt idx="6750">
                  <c:v>18.584239579999352</c:v>
                </c:pt>
                <c:pt idx="6751">
                  <c:v>19.901151890000001</c:v>
                </c:pt>
                <c:pt idx="6752">
                  <c:v>20.121550030000005</c:v>
                </c:pt>
                <c:pt idx="6753">
                  <c:v>20.290649269999449</c:v>
                </c:pt>
                <c:pt idx="6754">
                  <c:v>20.434633509999689</c:v>
                </c:pt>
                <c:pt idx="6755">
                  <c:v>20.554635579999989</c:v>
                </c:pt>
                <c:pt idx="6756">
                  <c:v>20.669026299999889</c:v>
                </c:pt>
                <c:pt idx="6757">
                  <c:v>18.759311910000001</c:v>
                </c:pt>
                <c:pt idx="6758">
                  <c:v>17.80160725</c:v>
                </c:pt>
                <c:pt idx="6759">
                  <c:v>17.629108850000001</c:v>
                </c:pt>
                <c:pt idx="6760">
                  <c:v>17.528798859999789</c:v>
                </c:pt>
                <c:pt idx="6761">
                  <c:v>17.43683755</c:v>
                </c:pt>
                <c:pt idx="6762">
                  <c:v>17.349985270000001</c:v>
                </c:pt>
                <c:pt idx="6763">
                  <c:v>17.26691581</c:v>
                </c:pt>
                <c:pt idx="6764">
                  <c:v>17.188117539999521</c:v>
                </c:pt>
                <c:pt idx="6765">
                  <c:v>17.113944060000335</c:v>
                </c:pt>
                <c:pt idx="6766">
                  <c:v>17.042055869999999</c:v>
                </c:pt>
                <c:pt idx="6767">
                  <c:v>16.964619929999689</c:v>
                </c:pt>
                <c:pt idx="6768">
                  <c:v>16.893361190000135</c:v>
                </c:pt>
                <c:pt idx="6769">
                  <c:v>16.821429089999889</c:v>
                </c:pt>
                <c:pt idx="6770">
                  <c:v>16.749448919999889</c:v>
                </c:pt>
                <c:pt idx="6771">
                  <c:v>16.674749039999789</c:v>
                </c:pt>
                <c:pt idx="6772">
                  <c:v>16.629845060000235</c:v>
                </c:pt>
                <c:pt idx="6773">
                  <c:v>16.632360510000005</c:v>
                </c:pt>
                <c:pt idx="6774">
                  <c:v>18.492300029999889</c:v>
                </c:pt>
                <c:pt idx="6775">
                  <c:v>19.799043439999789</c:v>
                </c:pt>
                <c:pt idx="6776">
                  <c:v>20.019300560000001</c:v>
                </c:pt>
                <c:pt idx="6777">
                  <c:v>20.188011199999988</c:v>
                </c:pt>
                <c:pt idx="6778">
                  <c:v>20.331851160000973</c:v>
                </c:pt>
                <c:pt idx="6779">
                  <c:v>20.450110120000005</c:v>
                </c:pt>
                <c:pt idx="6780">
                  <c:v>20.560527549999481</c:v>
                </c:pt>
                <c:pt idx="6781">
                  <c:v>18.641116180000001</c:v>
                </c:pt>
                <c:pt idx="6782">
                  <c:v>17.678882739999999</c:v>
                </c:pt>
                <c:pt idx="6783">
                  <c:v>17.518123030000002</c:v>
                </c:pt>
                <c:pt idx="6784">
                  <c:v>17.423404909999789</c:v>
                </c:pt>
                <c:pt idx="6785">
                  <c:v>17.333941249999999</c:v>
                </c:pt>
                <c:pt idx="6786">
                  <c:v>17.245811499999999</c:v>
                </c:pt>
                <c:pt idx="6787">
                  <c:v>17.158043960000001</c:v>
                </c:pt>
                <c:pt idx="6788">
                  <c:v>17.081069849999889</c:v>
                </c:pt>
                <c:pt idx="6789">
                  <c:v>17.005087700000001</c:v>
                </c:pt>
                <c:pt idx="6790">
                  <c:v>16.925612109999456</c:v>
                </c:pt>
                <c:pt idx="6791">
                  <c:v>16.838560959999999</c:v>
                </c:pt>
                <c:pt idx="6792">
                  <c:v>16.758436369999789</c:v>
                </c:pt>
                <c:pt idx="6793">
                  <c:v>16.678078060000235</c:v>
                </c:pt>
                <c:pt idx="6794">
                  <c:v>16.59822011</c:v>
                </c:pt>
                <c:pt idx="6795">
                  <c:v>16.525282789999789</c:v>
                </c:pt>
                <c:pt idx="6796">
                  <c:v>16.482616019999323</c:v>
                </c:pt>
                <c:pt idx="6797">
                  <c:v>16.493342949999406</c:v>
                </c:pt>
                <c:pt idx="6798">
                  <c:v>18.36298807</c:v>
                </c:pt>
                <c:pt idx="6799">
                  <c:v>19.674435750000235</c:v>
                </c:pt>
                <c:pt idx="6800">
                  <c:v>19.899814620000235</c:v>
                </c:pt>
                <c:pt idx="6801">
                  <c:v>20.07474895</c:v>
                </c:pt>
                <c:pt idx="6802">
                  <c:v>20.222357160000001</c:v>
                </c:pt>
                <c:pt idx="6803">
                  <c:v>20.340817959999999</c:v>
                </c:pt>
                <c:pt idx="6804">
                  <c:v>20.449879200000002</c:v>
                </c:pt>
                <c:pt idx="6805">
                  <c:v>18.523953559999999</c:v>
                </c:pt>
                <c:pt idx="6806">
                  <c:v>17.557879230000001</c:v>
                </c:pt>
                <c:pt idx="6807">
                  <c:v>17.396938190000135</c:v>
                </c:pt>
                <c:pt idx="6808">
                  <c:v>17.302620579999438</c:v>
                </c:pt>
                <c:pt idx="6809">
                  <c:v>17.207107489999999</c:v>
                </c:pt>
                <c:pt idx="6810">
                  <c:v>17.107710279999989</c:v>
                </c:pt>
                <c:pt idx="6811">
                  <c:v>17.017449599999889</c:v>
                </c:pt>
                <c:pt idx="6812">
                  <c:v>16.937708629999999</c:v>
                </c:pt>
                <c:pt idx="6813">
                  <c:v>16.858342699999689</c:v>
                </c:pt>
                <c:pt idx="6814">
                  <c:v>16.779709319999789</c:v>
                </c:pt>
                <c:pt idx="6815">
                  <c:v>16.700422549999413</c:v>
                </c:pt>
                <c:pt idx="6816">
                  <c:v>16.630222629999999</c:v>
                </c:pt>
                <c:pt idx="6817">
                  <c:v>16.558238999999986</c:v>
                </c:pt>
                <c:pt idx="6818">
                  <c:v>16.481496109999789</c:v>
                </c:pt>
                <c:pt idx="6819">
                  <c:v>16.40699025</c:v>
                </c:pt>
                <c:pt idx="6820">
                  <c:v>16.359588859999999</c:v>
                </c:pt>
                <c:pt idx="6821">
                  <c:v>16.373874260000235</c:v>
                </c:pt>
                <c:pt idx="6822">
                  <c:v>18.260325689999789</c:v>
                </c:pt>
                <c:pt idx="6823">
                  <c:v>19.581364279999889</c:v>
                </c:pt>
                <c:pt idx="6824">
                  <c:v>19.811163239999999</c:v>
                </c:pt>
                <c:pt idx="6825">
                  <c:v>19.989824269999989</c:v>
                </c:pt>
                <c:pt idx="6826">
                  <c:v>20.137672290000001</c:v>
                </c:pt>
                <c:pt idx="6827">
                  <c:v>20.26208462</c:v>
                </c:pt>
                <c:pt idx="6828">
                  <c:v>20.380254470000001</c:v>
                </c:pt>
                <c:pt idx="6829">
                  <c:v>18.446533469999789</c:v>
                </c:pt>
                <c:pt idx="6830">
                  <c:v>17.481239729999889</c:v>
                </c:pt>
                <c:pt idx="6831">
                  <c:v>17.319523499999999</c:v>
                </c:pt>
                <c:pt idx="6832">
                  <c:v>17.217095230000005</c:v>
                </c:pt>
                <c:pt idx="6833">
                  <c:v>17.125055639999999</c:v>
                </c:pt>
                <c:pt idx="6834">
                  <c:v>17.035695010000001</c:v>
                </c:pt>
                <c:pt idx="6835">
                  <c:v>16.947709909999528</c:v>
                </c:pt>
                <c:pt idx="6836">
                  <c:v>16.869910990000001</c:v>
                </c:pt>
                <c:pt idx="6837">
                  <c:v>16.78936513</c:v>
                </c:pt>
                <c:pt idx="6838">
                  <c:v>16.706068739999999</c:v>
                </c:pt>
                <c:pt idx="6839">
                  <c:v>16.622393299999889</c:v>
                </c:pt>
                <c:pt idx="6840">
                  <c:v>16.541164179999999</c:v>
                </c:pt>
                <c:pt idx="6841">
                  <c:v>16.463631829999589</c:v>
                </c:pt>
                <c:pt idx="6842">
                  <c:v>16.386939669999986</c:v>
                </c:pt>
                <c:pt idx="6843">
                  <c:v>16.307723869999986</c:v>
                </c:pt>
                <c:pt idx="6844">
                  <c:v>16.263570229999889</c:v>
                </c:pt>
                <c:pt idx="6845">
                  <c:v>16.277026509999889</c:v>
                </c:pt>
                <c:pt idx="6846">
                  <c:v>18.166199629999987</c:v>
                </c:pt>
                <c:pt idx="6847">
                  <c:v>19.493968120000488</c:v>
                </c:pt>
                <c:pt idx="6848">
                  <c:v>19.720006799999986</c:v>
                </c:pt>
                <c:pt idx="6849">
                  <c:v>19.8931799</c:v>
                </c:pt>
                <c:pt idx="6850">
                  <c:v>20.041157750000131</c:v>
                </c:pt>
                <c:pt idx="6851">
                  <c:v>20.163401929999999</c:v>
                </c:pt>
                <c:pt idx="6852">
                  <c:v>20.278945180000001</c:v>
                </c:pt>
                <c:pt idx="6853">
                  <c:v>18.345609219999499</c:v>
                </c:pt>
                <c:pt idx="6854">
                  <c:v>17.386827440000001</c:v>
                </c:pt>
                <c:pt idx="6855">
                  <c:v>17.223834320000005</c:v>
                </c:pt>
                <c:pt idx="6856">
                  <c:v>17.12253566</c:v>
                </c:pt>
                <c:pt idx="6857">
                  <c:v>17.035777029999988</c:v>
                </c:pt>
                <c:pt idx="6858">
                  <c:v>16.951980280000001</c:v>
                </c:pt>
                <c:pt idx="6859">
                  <c:v>16.864335270000002</c:v>
                </c:pt>
                <c:pt idx="6860">
                  <c:v>16.772555359999988</c:v>
                </c:pt>
                <c:pt idx="6861">
                  <c:v>16.684404489999999</c:v>
                </c:pt>
                <c:pt idx="6862">
                  <c:v>16.60177904</c:v>
                </c:pt>
                <c:pt idx="6863">
                  <c:v>16.527910110000231</c:v>
                </c:pt>
                <c:pt idx="6864">
                  <c:v>16.457723399999889</c:v>
                </c:pt>
                <c:pt idx="6865">
                  <c:v>16.388916089999789</c:v>
                </c:pt>
                <c:pt idx="6866">
                  <c:v>16.314839310000131</c:v>
                </c:pt>
                <c:pt idx="6867">
                  <c:v>16.23447329</c:v>
                </c:pt>
                <c:pt idx="6868">
                  <c:v>16.186914489999999</c:v>
                </c:pt>
                <c:pt idx="6869">
                  <c:v>16.197830849999999</c:v>
                </c:pt>
                <c:pt idx="6870">
                  <c:v>18.07903619</c:v>
                </c:pt>
                <c:pt idx="6871">
                  <c:v>19.411610840000002</c:v>
                </c:pt>
                <c:pt idx="6872">
                  <c:v>19.641734960000001</c:v>
                </c:pt>
                <c:pt idx="6873">
                  <c:v>19.820535790000001</c:v>
                </c:pt>
                <c:pt idx="6874">
                  <c:v>19.968268589999589</c:v>
                </c:pt>
                <c:pt idx="6875">
                  <c:v>20.087478760000035</c:v>
                </c:pt>
                <c:pt idx="6876">
                  <c:v>20.201350020000035</c:v>
                </c:pt>
                <c:pt idx="6877">
                  <c:v>18.260173799999986</c:v>
                </c:pt>
                <c:pt idx="6878">
                  <c:v>17.306929719999999</c:v>
                </c:pt>
                <c:pt idx="6879">
                  <c:v>17.157029900000001</c:v>
                </c:pt>
                <c:pt idx="6880">
                  <c:v>17.071621100000005</c:v>
                </c:pt>
                <c:pt idx="6881">
                  <c:v>16.996975559999999</c:v>
                </c:pt>
                <c:pt idx="6882">
                  <c:v>16.923055040000001</c:v>
                </c:pt>
                <c:pt idx="6883">
                  <c:v>16.849692339999589</c:v>
                </c:pt>
                <c:pt idx="6884">
                  <c:v>16.772764550000002</c:v>
                </c:pt>
                <c:pt idx="6885">
                  <c:v>16.700083060000001</c:v>
                </c:pt>
                <c:pt idx="6886">
                  <c:v>16.626811050000235</c:v>
                </c:pt>
                <c:pt idx="6887">
                  <c:v>16.549101409999999</c:v>
                </c:pt>
                <c:pt idx="6888">
                  <c:v>16.475798809999542</c:v>
                </c:pt>
                <c:pt idx="6889">
                  <c:v>16.402592159999589</c:v>
                </c:pt>
                <c:pt idx="6890">
                  <c:v>16.329463489999988</c:v>
                </c:pt>
                <c:pt idx="6891">
                  <c:v>16.257963440000331</c:v>
                </c:pt>
                <c:pt idx="6892">
                  <c:v>16.210477690000001</c:v>
                </c:pt>
                <c:pt idx="6893">
                  <c:v>16.213285890000005</c:v>
                </c:pt>
                <c:pt idx="6894">
                  <c:v>18.086593369999989</c:v>
                </c:pt>
                <c:pt idx="6895">
                  <c:v>19.406879450000005</c:v>
                </c:pt>
                <c:pt idx="6896">
                  <c:v>19.628513979999589</c:v>
                </c:pt>
                <c:pt idx="6897">
                  <c:v>19.798578039999889</c:v>
                </c:pt>
                <c:pt idx="6898">
                  <c:v>19.941496129999987</c:v>
                </c:pt>
                <c:pt idx="6899">
                  <c:v>20.059422959999889</c:v>
                </c:pt>
                <c:pt idx="6900">
                  <c:v>20.169920999999999</c:v>
                </c:pt>
                <c:pt idx="6901">
                  <c:v>18.222608249999528</c:v>
                </c:pt>
                <c:pt idx="6902">
                  <c:v>17.264727869999689</c:v>
                </c:pt>
                <c:pt idx="6903">
                  <c:v>17.123467810000001</c:v>
                </c:pt>
                <c:pt idx="6904">
                  <c:v>17.034277830000001</c:v>
                </c:pt>
                <c:pt idx="6905">
                  <c:v>16.943118289999589</c:v>
                </c:pt>
                <c:pt idx="6906">
                  <c:v>16.850545610000001</c:v>
                </c:pt>
                <c:pt idx="6907">
                  <c:v>16.764486489999989</c:v>
                </c:pt>
                <c:pt idx="6908">
                  <c:v>16.689987739999999</c:v>
                </c:pt>
                <c:pt idx="6909">
                  <c:v>16.616560990000131</c:v>
                </c:pt>
                <c:pt idx="6910">
                  <c:v>16.542255220000001</c:v>
                </c:pt>
                <c:pt idx="6911">
                  <c:v>16.462802229999689</c:v>
                </c:pt>
                <c:pt idx="6912">
                  <c:v>16.385882369999987</c:v>
                </c:pt>
                <c:pt idx="6913">
                  <c:v>16.309970730000035</c:v>
                </c:pt>
                <c:pt idx="6914">
                  <c:v>16.23407383</c:v>
                </c:pt>
                <c:pt idx="6915">
                  <c:v>16.163271040000001</c:v>
                </c:pt>
                <c:pt idx="6916">
                  <c:v>16.120397069999999</c:v>
                </c:pt>
                <c:pt idx="6917">
                  <c:v>16.127770689999988</c:v>
                </c:pt>
                <c:pt idx="6918">
                  <c:v>18.00461</c:v>
                </c:pt>
                <c:pt idx="6919">
                  <c:v>19.32381307</c:v>
                </c:pt>
                <c:pt idx="6920">
                  <c:v>19.555460799999999</c:v>
                </c:pt>
                <c:pt idx="6921">
                  <c:v>19.732329190000002</c:v>
                </c:pt>
                <c:pt idx="6922">
                  <c:v>19.87956222</c:v>
                </c:pt>
                <c:pt idx="6923">
                  <c:v>19.999129009999589</c:v>
                </c:pt>
                <c:pt idx="6924">
                  <c:v>20.11273461</c:v>
                </c:pt>
                <c:pt idx="6925">
                  <c:v>18.156723829999986</c:v>
                </c:pt>
                <c:pt idx="6926">
                  <c:v>17.182642219999323</c:v>
                </c:pt>
                <c:pt idx="6927">
                  <c:v>17.02121782</c:v>
                </c:pt>
                <c:pt idx="6928">
                  <c:v>16.920532929999517</c:v>
                </c:pt>
                <c:pt idx="6929">
                  <c:v>16.832908410000488</c:v>
                </c:pt>
                <c:pt idx="6930">
                  <c:v>16.747821850000001</c:v>
                </c:pt>
                <c:pt idx="6931">
                  <c:v>16.666476150000001</c:v>
                </c:pt>
                <c:pt idx="6932">
                  <c:v>16.591062780000001</c:v>
                </c:pt>
                <c:pt idx="6933">
                  <c:v>16.515555079999999</c:v>
                </c:pt>
                <c:pt idx="6934">
                  <c:v>16.442680309999499</c:v>
                </c:pt>
                <c:pt idx="6935">
                  <c:v>16.375109549999689</c:v>
                </c:pt>
                <c:pt idx="6936">
                  <c:v>16.315814820000035</c:v>
                </c:pt>
                <c:pt idx="6937">
                  <c:v>16.254063909999999</c:v>
                </c:pt>
                <c:pt idx="6938">
                  <c:v>16.186160640000001</c:v>
                </c:pt>
                <c:pt idx="6939">
                  <c:v>16.115230539999889</c:v>
                </c:pt>
                <c:pt idx="6940">
                  <c:v>16.075279770000002</c:v>
                </c:pt>
                <c:pt idx="6941">
                  <c:v>16.081308180000001</c:v>
                </c:pt>
                <c:pt idx="6942">
                  <c:v>17.962348229999485</c:v>
                </c:pt>
                <c:pt idx="6943">
                  <c:v>19.285180269999689</c:v>
                </c:pt>
                <c:pt idx="6944">
                  <c:v>19.511402489999988</c:v>
                </c:pt>
                <c:pt idx="6945">
                  <c:v>19.68627609</c:v>
                </c:pt>
                <c:pt idx="6946">
                  <c:v>19.833162770000001</c:v>
                </c:pt>
                <c:pt idx="6947">
                  <c:v>19.956123420000001</c:v>
                </c:pt>
                <c:pt idx="6948">
                  <c:v>20.067426009999789</c:v>
                </c:pt>
                <c:pt idx="6949">
                  <c:v>18.112657010000031</c:v>
                </c:pt>
                <c:pt idx="6950">
                  <c:v>17.146332329999989</c:v>
                </c:pt>
                <c:pt idx="6951">
                  <c:v>16.990228999999989</c:v>
                </c:pt>
                <c:pt idx="6952">
                  <c:v>16.897087130000031</c:v>
                </c:pt>
                <c:pt idx="6953">
                  <c:v>16.810381540000005</c:v>
                </c:pt>
                <c:pt idx="6954">
                  <c:v>16.724724470000002</c:v>
                </c:pt>
                <c:pt idx="6955">
                  <c:v>16.643027109999988</c:v>
                </c:pt>
                <c:pt idx="6956">
                  <c:v>16.566852919999999</c:v>
                </c:pt>
                <c:pt idx="6957">
                  <c:v>16.490876929999999</c:v>
                </c:pt>
                <c:pt idx="6958">
                  <c:v>16.415270569999986</c:v>
                </c:pt>
                <c:pt idx="6959">
                  <c:v>16.339607990000001</c:v>
                </c:pt>
                <c:pt idx="6960">
                  <c:v>16.265255639999989</c:v>
                </c:pt>
                <c:pt idx="6961">
                  <c:v>16.189900170000001</c:v>
                </c:pt>
                <c:pt idx="6962">
                  <c:v>16.126437429999999</c:v>
                </c:pt>
                <c:pt idx="6963">
                  <c:v>16.05964505</c:v>
                </c:pt>
                <c:pt idx="6964">
                  <c:v>16.022311760000001</c:v>
                </c:pt>
                <c:pt idx="6965">
                  <c:v>16.032682650000002</c:v>
                </c:pt>
                <c:pt idx="6966">
                  <c:v>17.91475127</c:v>
                </c:pt>
                <c:pt idx="6967">
                  <c:v>19.243794729999987</c:v>
                </c:pt>
                <c:pt idx="6968">
                  <c:v>19.470981649999999</c:v>
                </c:pt>
                <c:pt idx="6969">
                  <c:v>19.646762519999989</c:v>
                </c:pt>
                <c:pt idx="6970">
                  <c:v>19.794800510000005</c:v>
                </c:pt>
                <c:pt idx="6971">
                  <c:v>19.918774939999889</c:v>
                </c:pt>
                <c:pt idx="6972">
                  <c:v>20.031566290000001</c:v>
                </c:pt>
                <c:pt idx="6973">
                  <c:v>18.076342479999589</c:v>
                </c:pt>
                <c:pt idx="6974">
                  <c:v>17.118403090000001</c:v>
                </c:pt>
                <c:pt idx="6975">
                  <c:v>16.961052209999789</c:v>
                </c:pt>
                <c:pt idx="6976">
                  <c:v>16.873371500000001</c:v>
                </c:pt>
                <c:pt idx="6977">
                  <c:v>16.805271659999999</c:v>
                </c:pt>
                <c:pt idx="6978">
                  <c:v>16.736123750000001</c:v>
                </c:pt>
                <c:pt idx="6979">
                  <c:v>16.667329839999589</c:v>
                </c:pt>
                <c:pt idx="6980">
                  <c:v>16.593847459999999</c:v>
                </c:pt>
                <c:pt idx="6981">
                  <c:v>16.513685290000005</c:v>
                </c:pt>
                <c:pt idx="6982">
                  <c:v>16.439689420000001</c:v>
                </c:pt>
                <c:pt idx="6983">
                  <c:v>16.381220410000001</c:v>
                </c:pt>
                <c:pt idx="6984">
                  <c:v>16.331816190000335</c:v>
                </c:pt>
                <c:pt idx="6985">
                  <c:v>16.271439969999989</c:v>
                </c:pt>
                <c:pt idx="6986">
                  <c:v>16.20281847</c:v>
                </c:pt>
                <c:pt idx="6987">
                  <c:v>16.136344350000005</c:v>
                </c:pt>
                <c:pt idx="6988">
                  <c:v>16.09615956</c:v>
                </c:pt>
                <c:pt idx="6989">
                  <c:v>16.09439626</c:v>
                </c:pt>
                <c:pt idx="6990">
                  <c:v>17.968655929999986</c:v>
                </c:pt>
                <c:pt idx="6991">
                  <c:v>19.285667920000002</c:v>
                </c:pt>
                <c:pt idx="6992">
                  <c:v>19.503140470000002</c:v>
                </c:pt>
                <c:pt idx="6993">
                  <c:v>19.666657059999999</c:v>
                </c:pt>
                <c:pt idx="6994">
                  <c:v>19.806849490000001</c:v>
                </c:pt>
                <c:pt idx="6995">
                  <c:v>19.926592009999514</c:v>
                </c:pt>
                <c:pt idx="6996">
                  <c:v>20.04437209</c:v>
                </c:pt>
                <c:pt idx="6997">
                  <c:v>18.090808849999988</c:v>
                </c:pt>
                <c:pt idx="6998">
                  <c:v>17.137614209999999</c:v>
                </c:pt>
                <c:pt idx="6999">
                  <c:v>16.989944479999789</c:v>
                </c:pt>
                <c:pt idx="7000">
                  <c:v>16.900775589999789</c:v>
                </c:pt>
                <c:pt idx="7001">
                  <c:v>16.827105140000135</c:v>
                </c:pt>
                <c:pt idx="7002">
                  <c:v>16.756009819999989</c:v>
                </c:pt>
                <c:pt idx="7003">
                  <c:v>16.682729649999406</c:v>
                </c:pt>
                <c:pt idx="7004">
                  <c:v>16.607704360000035</c:v>
                </c:pt>
                <c:pt idx="7005">
                  <c:v>16.534184760000539</c:v>
                </c:pt>
                <c:pt idx="7006">
                  <c:v>16.454236289999589</c:v>
                </c:pt>
                <c:pt idx="7007">
                  <c:v>16.3713312</c:v>
                </c:pt>
                <c:pt idx="7008">
                  <c:v>16.29171843</c:v>
                </c:pt>
                <c:pt idx="7009">
                  <c:v>16.217270920000235</c:v>
                </c:pt>
                <c:pt idx="7010">
                  <c:v>16.15447627</c:v>
                </c:pt>
                <c:pt idx="7011">
                  <c:v>16.093285290000001</c:v>
                </c:pt>
                <c:pt idx="7012">
                  <c:v>16.060325979999789</c:v>
                </c:pt>
                <c:pt idx="7013">
                  <c:v>16.064710669999986</c:v>
                </c:pt>
                <c:pt idx="7014">
                  <c:v>17.938239309999506</c:v>
                </c:pt>
                <c:pt idx="7015">
                  <c:v>19.264435679999789</c:v>
                </c:pt>
                <c:pt idx="7016">
                  <c:v>19.49052846</c:v>
                </c:pt>
                <c:pt idx="7017">
                  <c:v>19.662803159999999</c:v>
                </c:pt>
                <c:pt idx="7018">
                  <c:v>19.811506340000001</c:v>
                </c:pt>
                <c:pt idx="7019">
                  <c:v>19.934315810000001</c:v>
                </c:pt>
                <c:pt idx="7020">
                  <c:v>20.050744460000001</c:v>
                </c:pt>
                <c:pt idx="7021">
                  <c:v>18.091434660000001</c:v>
                </c:pt>
                <c:pt idx="7022">
                  <c:v>17.127768520000135</c:v>
                </c:pt>
                <c:pt idx="7023">
                  <c:v>16.974395810000001</c:v>
                </c:pt>
                <c:pt idx="7024">
                  <c:v>16.876015550000005</c:v>
                </c:pt>
                <c:pt idx="7025">
                  <c:v>16.788895350000001</c:v>
                </c:pt>
                <c:pt idx="7026">
                  <c:v>16.704788789999988</c:v>
                </c:pt>
                <c:pt idx="7027">
                  <c:v>16.624989830000001</c:v>
                </c:pt>
                <c:pt idx="7028">
                  <c:v>16.554131999999999</c:v>
                </c:pt>
                <c:pt idx="7029">
                  <c:v>16.487139379999373</c:v>
                </c:pt>
                <c:pt idx="7030">
                  <c:v>16.415530499999889</c:v>
                </c:pt>
                <c:pt idx="7031">
                  <c:v>16.341017140000005</c:v>
                </c:pt>
                <c:pt idx="7032">
                  <c:v>16.268787079999424</c:v>
                </c:pt>
                <c:pt idx="7033">
                  <c:v>16.193736339999589</c:v>
                </c:pt>
                <c:pt idx="7034">
                  <c:v>16.123332939999589</c:v>
                </c:pt>
                <c:pt idx="7035">
                  <c:v>16.046255730000031</c:v>
                </c:pt>
                <c:pt idx="7036">
                  <c:v>16.001158650000235</c:v>
                </c:pt>
                <c:pt idx="7037">
                  <c:v>16.015070869999999</c:v>
                </c:pt>
                <c:pt idx="7038">
                  <c:v>17.899688690000001</c:v>
                </c:pt>
                <c:pt idx="7039">
                  <c:v>19.227959360000035</c:v>
                </c:pt>
                <c:pt idx="7040">
                  <c:v>19.458731289999449</c:v>
                </c:pt>
                <c:pt idx="7041">
                  <c:v>19.633814990000335</c:v>
                </c:pt>
                <c:pt idx="7042">
                  <c:v>19.784023549999542</c:v>
                </c:pt>
                <c:pt idx="7043">
                  <c:v>19.90828848</c:v>
                </c:pt>
                <c:pt idx="7044">
                  <c:v>20.023110809999789</c:v>
                </c:pt>
                <c:pt idx="7045">
                  <c:v>18.062399259999449</c:v>
                </c:pt>
                <c:pt idx="7046">
                  <c:v>17.096352750000001</c:v>
                </c:pt>
                <c:pt idx="7047">
                  <c:v>16.949716319999517</c:v>
                </c:pt>
                <c:pt idx="7048">
                  <c:v>16.860122359999789</c:v>
                </c:pt>
                <c:pt idx="7049">
                  <c:v>16.779390639999889</c:v>
                </c:pt>
                <c:pt idx="7050">
                  <c:v>16.6997766</c:v>
                </c:pt>
                <c:pt idx="7051">
                  <c:v>16.622614120000001</c:v>
                </c:pt>
                <c:pt idx="7052">
                  <c:v>16.547667300000001</c:v>
                </c:pt>
                <c:pt idx="7053">
                  <c:v>16.467803709999988</c:v>
                </c:pt>
                <c:pt idx="7054">
                  <c:v>16.38949173</c:v>
                </c:pt>
                <c:pt idx="7055">
                  <c:v>16.314787630000001</c:v>
                </c:pt>
                <c:pt idx="7056">
                  <c:v>16.245198579999517</c:v>
                </c:pt>
                <c:pt idx="7057">
                  <c:v>16.174079130000031</c:v>
                </c:pt>
                <c:pt idx="7058">
                  <c:v>16.110477120000546</c:v>
                </c:pt>
                <c:pt idx="7059">
                  <c:v>16.050411459999999</c:v>
                </c:pt>
                <c:pt idx="7060">
                  <c:v>16.011228310000035</c:v>
                </c:pt>
                <c:pt idx="7061">
                  <c:v>16.018090229999999</c:v>
                </c:pt>
                <c:pt idx="7062">
                  <c:v>17.905447639999352</c:v>
                </c:pt>
                <c:pt idx="7063">
                  <c:v>19.231495610000035</c:v>
                </c:pt>
                <c:pt idx="7064">
                  <c:v>19.458193779999789</c:v>
                </c:pt>
                <c:pt idx="7065">
                  <c:v>19.627645149999999</c:v>
                </c:pt>
                <c:pt idx="7066">
                  <c:v>19.77070548</c:v>
                </c:pt>
                <c:pt idx="7067">
                  <c:v>19.891027420000135</c:v>
                </c:pt>
                <c:pt idx="7068">
                  <c:v>20.004866610000231</c:v>
                </c:pt>
                <c:pt idx="7069">
                  <c:v>18.04403404</c:v>
                </c:pt>
                <c:pt idx="7070">
                  <c:v>17.07195971000046</c:v>
                </c:pt>
                <c:pt idx="7071">
                  <c:v>16.907516329999989</c:v>
                </c:pt>
                <c:pt idx="7072">
                  <c:v>16.808724839999503</c:v>
                </c:pt>
                <c:pt idx="7073">
                  <c:v>16.721820430000001</c:v>
                </c:pt>
                <c:pt idx="7074">
                  <c:v>16.640226040000002</c:v>
                </c:pt>
                <c:pt idx="7075">
                  <c:v>16.565160799999987</c:v>
                </c:pt>
                <c:pt idx="7076">
                  <c:v>16.491467249999989</c:v>
                </c:pt>
                <c:pt idx="7077">
                  <c:v>16.417689750000001</c:v>
                </c:pt>
                <c:pt idx="7078">
                  <c:v>16.343439320000002</c:v>
                </c:pt>
                <c:pt idx="7079">
                  <c:v>16.267417929999986</c:v>
                </c:pt>
                <c:pt idx="7080">
                  <c:v>16.199908940000135</c:v>
                </c:pt>
                <c:pt idx="7081">
                  <c:v>16.134664960000521</c:v>
                </c:pt>
                <c:pt idx="7082">
                  <c:v>16.068752439999589</c:v>
                </c:pt>
                <c:pt idx="7083">
                  <c:v>16.002657710000001</c:v>
                </c:pt>
                <c:pt idx="7084">
                  <c:v>15.962579250000292</c:v>
                </c:pt>
                <c:pt idx="7085">
                  <c:v>15.96925564</c:v>
                </c:pt>
                <c:pt idx="7086">
                  <c:v>17.853668219999999</c:v>
                </c:pt>
                <c:pt idx="7087">
                  <c:v>19.185307349999889</c:v>
                </c:pt>
                <c:pt idx="7088">
                  <c:v>19.40684486</c:v>
                </c:pt>
                <c:pt idx="7089">
                  <c:v>19.572297819999989</c:v>
                </c:pt>
                <c:pt idx="7090">
                  <c:v>19.713775179999999</c:v>
                </c:pt>
                <c:pt idx="7091">
                  <c:v>19.82994498</c:v>
                </c:pt>
                <c:pt idx="7092">
                  <c:v>19.937489769999999</c:v>
                </c:pt>
                <c:pt idx="7093">
                  <c:v>17.97278887999946</c:v>
                </c:pt>
                <c:pt idx="7094">
                  <c:v>17.015942890000002</c:v>
                </c:pt>
                <c:pt idx="7095">
                  <c:v>16.85917384</c:v>
                </c:pt>
                <c:pt idx="7096">
                  <c:v>16.763253429999999</c:v>
                </c:pt>
                <c:pt idx="7097">
                  <c:v>16.67658029</c:v>
                </c:pt>
                <c:pt idx="7098">
                  <c:v>16.589192909999689</c:v>
                </c:pt>
                <c:pt idx="7099">
                  <c:v>16.502054869999988</c:v>
                </c:pt>
                <c:pt idx="7100">
                  <c:v>16.422306799999689</c:v>
                </c:pt>
                <c:pt idx="7101">
                  <c:v>16.33622347</c:v>
                </c:pt>
                <c:pt idx="7102">
                  <c:v>16.254511520000001</c:v>
                </c:pt>
                <c:pt idx="7103">
                  <c:v>16.181263789999999</c:v>
                </c:pt>
                <c:pt idx="7104">
                  <c:v>16.108169790000005</c:v>
                </c:pt>
                <c:pt idx="7105">
                  <c:v>16.034399100000005</c:v>
                </c:pt>
                <c:pt idx="7106">
                  <c:v>15.96387964</c:v>
                </c:pt>
                <c:pt idx="7107">
                  <c:v>15.89301478</c:v>
                </c:pt>
                <c:pt idx="7108">
                  <c:v>15.84933749</c:v>
                </c:pt>
                <c:pt idx="7109">
                  <c:v>15.852581340000174</c:v>
                </c:pt>
                <c:pt idx="7110">
                  <c:v>17.736198049999999</c:v>
                </c:pt>
                <c:pt idx="7111">
                  <c:v>19.075896950000001</c:v>
                </c:pt>
                <c:pt idx="7112">
                  <c:v>19.305418070000002</c:v>
                </c:pt>
                <c:pt idx="7113">
                  <c:v>19.480908450000001</c:v>
                </c:pt>
                <c:pt idx="7114">
                  <c:v>19.630455700000546</c:v>
                </c:pt>
                <c:pt idx="7115">
                  <c:v>19.753010329999999</c:v>
                </c:pt>
                <c:pt idx="7116">
                  <c:v>19.868923069999987</c:v>
                </c:pt>
                <c:pt idx="7117">
                  <c:v>17.902117629999989</c:v>
                </c:pt>
                <c:pt idx="7118">
                  <c:v>16.944963829999999</c:v>
                </c:pt>
                <c:pt idx="7119">
                  <c:v>16.789974099999988</c:v>
                </c:pt>
                <c:pt idx="7120">
                  <c:v>16.695694899999989</c:v>
                </c:pt>
                <c:pt idx="7121">
                  <c:v>16.607349669999987</c:v>
                </c:pt>
                <c:pt idx="7122">
                  <c:v>16.517748319999999</c:v>
                </c:pt>
                <c:pt idx="7123">
                  <c:v>16.429346599999405</c:v>
                </c:pt>
                <c:pt idx="7124">
                  <c:v>16.33832147</c:v>
                </c:pt>
                <c:pt idx="7125">
                  <c:v>16.250424450000001</c:v>
                </c:pt>
                <c:pt idx="7126">
                  <c:v>16.168187620000001</c:v>
                </c:pt>
                <c:pt idx="7127">
                  <c:v>16.091685819999999</c:v>
                </c:pt>
                <c:pt idx="7128">
                  <c:v>16.016933790000031</c:v>
                </c:pt>
                <c:pt idx="7129">
                  <c:v>15.940473170000001</c:v>
                </c:pt>
                <c:pt idx="7130">
                  <c:v>15.866990930000076</c:v>
                </c:pt>
                <c:pt idx="7131">
                  <c:v>15.79471683</c:v>
                </c:pt>
                <c:pt idx="7132">
                  <c:v>15.752555060000002</c:v>
                </c:pt>
                <c:pt idx="7133">
                  <c:v>15.763076360000001</c:v>
                </c:pt>
                <c:pt idx="7134">
                  <c:v>17.648752639999689</c:v>
                </c:pt>
                <c:pt idx="7135">
                  <c:v>18.978918159999999</c:v>
                </c:pt>
                <c:pt idx="7136">
                  <c:v>19.210607540000002</c:v>
                </c:pt>
                <c:pt idx="7137">
                  <c:v>19.389326129999986</c:v>
                </c:pt>
                <c:pt idx="7138">
                  <c:v>19.542103089999689</c:v>
                </c:pt>
                <c:pt idx="7139">
                  <c:v>19.668601949999989</c:v>
                </c:pt>
                <c:pt idx="7140">
                  <c:v>19.786100979999542</c:v>
                </c:pt>
                <c:pt idx="7141">
                  <c:v>17.80654745</c:v>
                </c:pt>
                <c:pt idx="7142">
                  <c:v>16.839455950000335</c:v>
                </c:pt>
                <c:pt idx="7143">
                  <c:v>16.679181010000235</c:v>
                </c:pt>
                <c:pt idx="7144">
                  <c:v>16.577753019999999</c:v>
                </c:pt>
                <c:pt idx="7145">
                  <c:v>16.490230469999986</c:v>
                </c:pt>
                <c:pt idx="7146">
                  <c:v>16.405698009999789</c:v>
                </c:pt>
                <c:pt idx="7147">
                  <c:v>16.32159699</c:v>
                </c:pt>
                <c:pt idx="7148">
                  <c:v>16.239122029999987</c:v>
                </c:pt>
                <c:pt idx="7149">
                  <c:v>16.159465550000135</c:v>
                </c:pt>
                <c:pt idx="7150">
                  <c:v>16.075619079999424</c:v>
                </c:pt>
                <c:pt idx="7151">
                  <c:v>15.99497085</c:v>
                </c:pt>
                <c:pt idx="7152">
                  <c:v>15.91995979</c:v>
                </c:pt>
                <c:pt idx="7153">
                  <c:v>15.84378566</c:v>
                </c:pt>
                <c:pt idx="7154">
                  <c:v>15.771335430000001</c:v>
                </c:pt>
                <c:pt idx="7155">
                  <c:v>15.697341049999999</c:v>
                </c:pt>
                <c:pt idx="7156">
                  <c:v>15.650037810000176</c:v>
                </c:pt>
                <c:pt idx="7157">
                  <c:v>15.659680790000024</c:v>
                </c:pt>
                <c:pt idx="7158">
                  <c:v>17.547764910000001</c:v>
                </c:pt>
                <c:pt idx="7159">
                  <c:v>18.869879220000001</c:v>
                </c:pt>
                <c:pt idx="7160">
                  <c:v>19.09899137</c:v>
                </c:pt>
                <c:pt idx="7161">
                  <c:v>19.277333039999789</c:v>
                </c:pt>
                <c:pt idx="7162">
                  <c:v>19.427192809999589</c:v>
                </c:pt>
                <c:pt idx="7163">
                  <c:v>19.549735229999989</c:v>
                </c:pt>
                <c:pt idx="7164">
                  <c:v>19.670777130000001</c:v>
                </c:pt>
                <c:pt idx="7165">
                  <c:v>17.686927570000002</c:v>
                </c:pt>
                <c:pt idx="7166">
                  <c:v>16.716483199999999</c:v>
                </c:pt>
                <c:pt idx="7167">
                  <c:v>16.562872899999789</c:v>
                </c:pt>
                <c:pt idx="7168">
                  <c:v>16.462746179999115</c:v>
                </c:pt>
                <c:pt idx="7169">
                  <c:v>16.37567121</c:v>
                </c:pt>
                <c:pt idx="7170">
                  <c:v>16.290938199999999</c:v>
                </c:pt>
                <c:pt idx="7171">
                  <c:v>16.210273130000001</c:v>
                </c:pt>
                <c:pt idx="7172">
                  <c:v>16.134921310000614</c:v>
                </c:pt>
                <c:pt idx="7173">
                  <c:v>16.056370359999999</c:v>
                </c:pt>
                <c:pt idx="7174">
                  <c:v>15.97709918</c:v>
                </c:pt>
                <c:pt idx="7175">
                  <c:v>15.90522327</c:v>
                </c:pt>
                <c:pt idx="7176">
                  <c:v>15.83757095</c:v>
                </c:pt>
                <c:pt idx="7177">
                  <c:v>15.771966240000001</c:v>
                </c:pt>
                <c:pt idx="7178">
                  <c:v>15.700619940000001</c:v>
                </c:pt>
                <c:pt idx="7179">
                  <c:v>15.627351889999998</c:v>
                </c:pt>
                <c:pt idx="7180">
                  <c:v>15.585456880000176</c:v>
                </c:pt>
                <c:pt idx="7181">
                  <c:v>15.592991720000001</c:v>
                </c:pt>
                <c:pt idx="7182">
                  <c:v>17.491359450000001</c:v>
                </c:pt>
                <c:pt idx="7183">
                  <c:v>18.82789200000003</c:v>
                </c:pt>
                <c:pt idx="7184">
                  <c:v>19.056934170000005</c:v>
                </c:pt>
                <c:pt idx="7185">
                  <c:v>19.232488350000001</c:v>
                </c:pt>
                <c:pt idx="7186">
                  <c:v>19.380438219999789</c:v>
                </c:pt>
                <c:pt idx="7187">
                  <c:v>19.50362801</c:v>
                </c:pt>
                <c:pt idx="7188">
                  <c:v>19.620548229999986</c:v>
                </c:pt>
                <c:pt idx="7189">
                  <c:v>17.631080470000231</c:v>
                </c:pt>
                <c:pt idx="7190">
                  <c:v>16.668187249999889</c:v>
                </c:pt>
                <c:pt idx="7191">
                  <c:v>16.52300451</c:v>
                </c:pt>
                <c:pt idx="7192">
                  <c:v>16.42946504</c:v>
                </c:pt>
                <c:pt idx="7193">
                  <c:v>16.342565390000001</c:v>
                </c:pt>
                <c:pt idx="7194">
                  <c:v>16.261603329999989</c:v>
                </c:pt>
                <c:pt idx="7195">
                  <c:v>16.188509059999689</c:v>
                </c:pt>
                <c:pt idx="7196">
                  <c:v>16.116524099999999</c:v>
                </c:pt>
                <c:pt idx="7197">
                  <c:v>16.045045009999889</c:v>
                </c:pt>
                <c:pt idx="7198">
                  <c:v>15.980152210000076</c:v>
                </c:pt>
                <c:pt idx="7199">
                  <c:v>15.922599100000006</c:v>
                </c:pt>
                <c:pt idx="7200">
                  <c:v>15.867670570000024</c:v>
                </c:pt>
                <c:pt idx="7201">
                  <c:v>15.809907020000002</c:v>
                </c:pt>
                <c:pt idx="7202">
                  <c:v>15.746602759999998</c:v>
                </c:pt>
                <c:pt idx="7203">
                  <c:v>15.681467</c:v>
                </c:pt>
                <c:pt idx="7204">
                  <c:v>15.645270719999999</c:v>
                </c:pt>
                <c:pt idx="7205">
                  <c:v>15.65400035</c:v>
                </c:pt>
                <c:pt idx="7206">
                  <c:v>17.551457010000131</c:v>
                </c:pt>
                <c:pt idx="7207">
                  <c:v>18.886888370000001</c:v>
                </c:pt>
                <c:pt idx="7208">
                  <c:v>19.108114669999999</c:v>
                </c:pt>
                <c:pt idx="7209">
                  <c:v>19.276571659999988</c:v>
                </c:pt>
                <c:pt idx="7210">
                  <c:v>19.423145039999689</c:v>
                </c:pt>
                <c:pt idx="7211">
                  <c:v>19.53910677</c:v>
                </c:pt>
                <c:pt idx="7212">
                  <c:v>19.64477857</c:v>
                </c:pt>
                <c:pt idx="7213">
                  <c:v>17.659175200000035</c:v>
                </c:pt>
                <c:pt idx="7214">
                  <c:v>16.711427799999999</c:v>
                </c:pt>
                <c:pt idx="7215">
                  <c:v>16.572776289999506</c:v>
                </c:pt>
                <c:pt idx="7216">
                  <c:v>16.491124339999889</c:v>
                </c:pt>
                <c:pt idx="7217">
                  <c:v>16.41718629</c:v>
                </c:pt>
                <c:pt idx="7218">
                  <c:v>16.345920249999889</c:v>
                </c:pt>
                <c:pt idx="7219">
                  <c:v>16.279748299999689</c:v>
                </c:pt>
                <c:pt idx="7220">
                  <c:v>16.218109439999989</c:v>
                </c:pt>
                <c:pt idx="7221">
                  <c:v>16.154727820000005</c:v>
                </c:pt>
                <c:pt idx="7222">
                  <c:v>16.09636368</c:v>
                </c:pt>
                <c:pt idx="7223">
                  <c:v>16.038135120000035</c:v>
                </c:pt>
                <c:pt idx="7224">
                  <c:v>15.99050124</c:v>
                </c:pt>
                <c:pt idx="7225">
                  <c:v>15.946943040000001</c:v>
                </c:pt>
                <c:pt idx="7226">
                  <c:v>15.901307260000001</c:v>
                </c:pt>
                <c:pt idx="7227">
                  <c:v>15.854802020000006</c:v>
                </c:pt>
                <c:pt idx="7228">
                  <c:v>15.827980740000001</c:v>
                </c:pt>
                <c:pt idx="7229">
                  <c:v>15.826061139999998</c:v>
                </c:pt>
                <c:pt idx="7230">
                  <c:v>17.699276690000001</c:v>
                </c:pt>
                <c:pt idx="7231">
                  <c:v>19.009940400000001</c:v>
                </c:pt>
                <c:pt idx="7232">
                  <c:v>19.225500360000002</c:v>
                </c:pt>
                <c:pt idx="7233">
                  <c:v>19.384742949999474</c:v>
                </c:pt>
                <c:pt idx="7234">
                  <c:v>19.52296922</c:v>
                </c:pt>
                <c:pt idx="7235">
                  <c:v>19.632757040000001</c:v>
                </c:pt>
                <c:pt idx="7236">
                  <c:v>19.732692869999589</c:v>
                </c:pt>
                <c:pt idx="7237">
                  <c:v>17.742340279999183</c:v>
                </c:pt>
                <c:pt idx="7238">
                  <c:v>16.788456679999459</c:v>
                </c:pt>
                <c:pt idx="7239">
                  <c:v>16.64544574</c:v>
                </c:pt>
                <c:pt idx="7240">
                  <c:v>16.559574489999999</c:v>
                </c:pt>
                <c:pt idx="7241">
                  <c:v>16.483936799999789</c:v>
                </c:pt>
                <c:pt idx="7242">
                  <c:v>16.411958760000793</c:v>
                </c:pt>
                <c:pt idx="7243">
                  <c:v>16.344524829999987</c:v>
                </c:pt>
                <c:pt idx="7244">
                  <c:v>16.284672849999481</c:v>
                </c:pt>
                <c:pt idx="7245">
                  <c:v>16.226543439999524</c:v>
                </c:pt>
                <c:pt idx="7246">
                  <c:v>16.172902260000001</c:v>
                </c:pt>
                <c:pt idx="7247">
                  <c:v>16.126312420000001</c:v>
                </c:pt>
                <c:pt idx="7248">
                  <c:v>16.085617049999481</c:v>
                </c:pt>
                <c:pt idx="7249">
                  <c:v>16.036782980000002</c:v>
                </c:pt>
                <c:pt idx="7250">
                  <c:v>15.982945240000006</c:v>
                </c:pt>
                <c:pt idx="7251">
                  <c:v>15.922942290000076</c:v>
                </c:pt>
                <c:pt idx="7252">
                  <c:v>15.886188900000002</c:v>
                </c:pt>
                <c:pt idx="7253">
                  <c:v>15.894763360000001</c:v>
                </c:pt>
                <c:pt idx="7254">
                  <c:v>17.78432896</c:v>
                </c:pt>
                <c:pt idx="7255">
                  <c:v>19.110180090000135</c:v>
                </c:pt>
                <c:pt idx="7256">
                  <c:v>19.33440225</c:v>
                </c:pt>
                <c:pt idx="7257">
                  <c:v>19.504941630000001</c:v>
                </c:pt>
                <c:pt idx="7258">
                  <c:v>19.646376320000005</c:v>
                </c:pt>
                <c:pt idx="7259">
                  <c:v>19.757227829999987</c:v>
                </c:pt>
                <c:pt idx="7260">
                  <c:v>19.857949439999999</c:v>
                </c:pt>
                <c:pt idx="7261">
                  <c:v>17.873920689999999</c:v>
                </c:pt>
                <c:pt idx="7262">
                  <c:v>16.910296869999989</c:v>
                </c:pt>
                <c:pt idx="7263">
                  <c:v>16.770187889999889</c:v>
                </c:pt>
                <c:pt idx="7264">
                  <c:v>16.69153232</c:v>
                </c:pt>
                <c:pt idx="7265">
                  <c:v>16.632791560000001</c:v>
                </c:pt>
                <c:pt idx="7266">
                  <c:v>16.583144819999589</c:v>
                </c:pt>
                <c:pt idx="7267">
                  <c:v>16.527068490000335</c:v>
                </c:pt>
                <c:pt idx="7268">
                  <c:v>16.467083679999789</c:v>
                </c:pt>
                <c:pt idx="7269">
                  <c:v>16.413198980000001</c:v>
                </c:pt>
                <c:pt idx="7270">
                  <c:v>16.361063210000001</c:v>
                </c:pt>
                <c:pt idx="7271">
                  <c:v>16.311358150000739</c:v>
                </c:pt>
                <c:pt idx="7272">
                  <c:v>16.272315089999989</c:v>
                </c:pt>
                <c:pt idx="7273">
                  <c:v>16.226720499999889</c:v>
                </c:pt>
                <c:pt idx="7274">
                  <c:v>16.178861580000031</c:v>
                </c:pt>
                <c:pt idx="7275">
                  <c:v>16.130380299999999</c:v>
                </c:pt>
                <c:pt idx="7276">
                  <c:v>16.100623839999589</c:v>
                </c:pt>
                <c:pt idx="7277">
                  <c:v>16.10473009</c:v>
                </c:pt>
                <c:pt idx="7278">
                  <c:v>17.979128410000001</c:v>
                </c:pt>
                <c:pt idx="7279">
                  <c:v>19.274457429999998</c:v>
                </c:pt>
                <c:pt idx="7280">
                  <c:v>19.481665790000001</c:v>
                </c:pt>
                <c:pt idx="7281">
                  <c:v>19.63267553</c:v>
                </c:pt>
                <c:pt idx="7282">
                  <c:v>19.762964289999989</c:v>
                </c:pt>
                <c:pt idx="7283">
                  <c:v>19.874441940000001</c:v>
                </c:pt>
                <c:pt idx="7284">
                  <c:v>19.978156989999889</c:v>
                </c:pt>
                <c:pt idx="7285">
                  <c:v>18.006126949999889</c:v>
                </c:pt>
                <c:pt idx="7286">
                  <c:v>17.036901539999999</c:v>
                </c:pt>
                <c:pt idx="7287">
                  <c:v>16.889649919999503</c:v>
                </c:pt>
                <c:pt idx="7288">
                  <c:v>16.802722219999474</c:v>
                </c:pt>
                <c:pt idx="7289">
                  <c:v>16.72399553</c:v>
                </c:pt>
                <c:pt idx="7290">
                  <c:v>16.646291560000005</c:v>
                </c:pt>
                <c:pt idx="7291">
                  <c:v>16.574181190000235</c:v>
                </c:pt>
                <c:pt idx="7292">
                  <c:v>16.506742839999234</c:v>
                </c:pt>
                <c:pt idx="7293">
                  <c:v>16.446686239999316</c:v>
                </c:pt>
                <c:pt idx="7294">
                  <c:v>16.381373060000001</c:v>
                </c:pt>
                <c:pt idx="7295">
                  <c:v>16.3066046</c:v>
                </c:pt>
                <c:pt idx="7296">
                  <c:v>16.240308760000001</c:v>
                </c:pt>
                <c:pt idx="7297">
                  <c:v>16.173723020000001</c:v>
                </c:pt>
                <c:pt idx="7298">
                  <c:v>16.10768576000056</c:v>
                </c:pt>
                <c:pt idx="7299">
                  <c:v>16.038764</c:v>
                </c:pt>
                <c:pt idx="7300">
                  <c:v>15.998325230000001</c:v>
                </c:pt>
                <c:pt idx="7301">
                  <c:v>16.003792010000002</c:v>
                </c:pt>
                <c:pt idx="7302">
                  <c:v>17.897858130000628</c:v>
                </c:pt>
                <c:pt idx="7303">
                  <c:v>19.228095679999889</c:v>
                </c:pt>
                <c:pt idx="7304">
                  <c:v>19.449319009999499</c:v>
                </c:pt>
                <c:pt idx="7305">
                  <c:v>19.615573569999999</c:v>
                </c:pt>
                <c:pt idx="7306">
                  <c:v>19.759161360000135</c:v>
                </c:pt>
                <c:pt idx="7307">
                  <c:v>19.871348279999989</c:v>
                </c:pt>
                <c:pt idx="7308">
                  <c:v>19.973584550000002</c:v>
                </c:pt>
                <c:pt idx="7309">
                  <c:v>18.004986899999999</c:v>
                </c:pt>
                <c:pt idx="7310">
                  <c:v>17.040016390000002</c:v>
                </c:pt>
                <c:pt idx="7311">
                  <c:v>16.882703969999689</c:v>
                </c:pt>
                <c:pt idx="7312">
                  <c:v>16.7945113</c:v>
                </c:pt>
                <c:pt idx="7313">
                  <c:v>16.719051860000135</c:v>
                </c:pt>
                <c:pt idx="7314">
                  <c:v>16.647075560000335</c:v>
                </c:pt>
                <c:pt idx="7315">
                  <c:v>16.57524046</c:v>
                </c:pt>
                <c:pt idx="7316">
                  <c:v>16.503180780000001</c:v>
                </c:pt>
                <c:pt idx="7317">
                  <c:v>16.43427913</c:v>
                </c:pt>
                <c:pt idx="7318">
                  <c:v>16.367553919999999</c:v>
                </c:pt>
                <c:pt idx="7319">
                  <c:v>16.298297359999989</c:v>
                </c:pt>
                <c:pt idx="7320">
                  <c:v>16.237115960000231</c:v>
                </c:pt>
                <c:pt idx="7321">
                  <c:v>16.16972683999942</c:v>
                </c:pt>
                <c:pt idx="7322">
                  <c:v>16.108025569999999</c:v>
                </c:pt>
                <c:pt idx="7323">
                  <c:v>16.043151290000001</c:v>
                </c:pt>
                <c:pt idx="7324">
                  <c:v>16.002735009999789</c:v>
                </c:pt>
                <c:pt idx="7325">
                  <c:v>16.009061379999999</c:v>
                </c:pt>
                <c:pt idx="7326">
                  <c:v>17.895028490000001</c:v>
                </c:pt>
                <c:pt idx="7327">
                  <c:v>19.219386269999987</c:v>
                </c:pt>
                <c:pt idx="7328">
                  <c:v>19.434665240000001</c:v>
                </c:pt>
                <c:pt idx="7329">
                  <c:v>19.599886699999999</c:v>
                </c:pt>
                <c:pt idx="7330">
                  <c:v>19.735425620000001</c:v>
                </c:pt>
                <c:pt idx="7331">
                  <c:v>19.8409838</c:v>
                </c:pt>
                <c:pt idx="7332">
                  <c:v>19.942682809999216</c:v>
                </c:pt>
                <c:pt idx="7333">
                  <c:v>17.961391219999989</c:v>
                </c:pt>
                <c:pt idx="7334">
                  <c:v>16.991877200000001</c:v>
                </c:pt>
                <c:pt idx="7335">
                  <c:v>16.824567049999999</c:v>
                </c:pt>
                <c:pt idx="7336">
                  <c:v>16.723158819999988</c:v>
                </c:pt>
                <c:pt idx="7337">
                  <c:v>16.635564349999999</c:v>
                </c:pt>
                <c:pt idx="7338">
                  <c:v>16.550978500000031</c:v>
                </c:pt>
                <c:pt idx="7339">
                  <c:v>16.473195059999988</c:v>
                </c:pt>
                <c:pt idx="7340">
                  <c:v>16.395387100000001</c:v>
                </c:pt>
                <c:pt idx="7341">
                  <c:v>16.320093140000001</c:v>
                </c:pt>
                <c:pt idx="7342">
                  <c:v>16.245801140000001</c:v>
                </c:pt>
                <c:pt idx="7343">
                  <c:v>16.165951990000035</c:v>
                </c:pt>
                <c:pt idx="7344">
                  <c:v>16.090804020000135</c:v>
                </c:pt>
                <c:pt idx="7345">
                  <c:v>16.01472214</c:v>
                </c:pt>
                <c:pt idx="7346">
                  <c:v>15.94021581</c:v>
                </c:pt>
                <c:pt idx="7347">
                  <c:v>15.864080630000124</c:v>
                </c:pt>
                <c:pt idx="7348">
                  <c:v>15.816108270000004</c:v>
                </c:pt>
                <c:pt idx="7349">
                  <c:v>15.8145782</c:v>
                </c:pt>
                <c:pt idx="7350">
                  <c:v>17.706815259999999</c:v>
                </c:pt>
                <c:pt idx="7351">
                  <c:v>19.041024660000001</c:v>
                </c:pt>
                <c:pt idx="7352">
                  <c:v>19.256936379999889</c:v>
                </c:pt>
                <c:pt idx="7353">
                  <c:v>19.417614869999987</c:v>
                </c:pt>
                <c:pt idx="7354">
                  <c:v>19.554903379999999</c:v>
                </c:pt>
                <c:pt idx="7355">
                  <c:v>19.669221499999999</c:v>
                </c:pt>
                <c:pt idx="7356">
                  <c:v>19.778065869999999</c:v>
                </c:pt>
                <c:pt idx="7357">
                  <c:v>17.956085049999999</c:v>
                </c:pt>
                <c:pt idx="7358">
                  <c:v>16.8942868</c:v>
                </c:pt>
                <c:pt idx="7359">
                  <c:v>16.665141089999889</c:v>
                </c:pt>
                <c:pt idx="7360">
                  <c:v>16.554932279999989</c:v>
                </c:pt>
                <c:pt idx="7361">
                  <c:v>16.465872679999524</c:v>
                </c:pt>
                <c:pt idx="7362">
                  <c:v>16.378871740000235</c:v>
                </c:pt>
                <c:pt idx="7363">
                  <c:v>16.298346079999323</c:v>
                </c:pt>
                <c:pt idx="7364">
                  <c:v>16.219069510000001</c:v>
                </c:pt>
                <c:pt idx="7365">
                  <c:v>16.139891290000335</c:v>
                </c:pt>
                <c:pt idx="7366">
                  <c:v>16.062756529999689</c:v>
                </c:pt>
                <c:pt idx="7367">
                  <c:v>15.991391579999998</c:v>
                </c:pt>
                <c:pt idx="7368">
                  <c:v>15.924424500000002</c:v>
                </c:pt>
                <c:pt idx="7369">
                  <c:v>15.850527470000022</c:v>
                </c:pt>
                <c:pt idx="7370">
                  <c:v>15.775137450000004</c:v>
                </c:pt>
                <c:pt idx="7371">
                  <c:v>15.693953410000001</c:v>
                </c:pt>
                <c:pt idx="7372">
                  <c:v>15.639000660000001</c:v>
                </c:pt>
                <c:pt idx="7373">
                  <c:v>15.63448503</c:v>
                </c:pt>
                <c:pt idx="7374">
                  <c:v>17.515993139999999</c:v>
                </c:pt>
                <c:pt idx="7375">
                  <c:v>18.84644531</c:v>
                </c:pt>
                <c:pt idx="7376">
                  <c:v>19.065321629999989</c:v>
                </c:pt>
                <c:pt idx="7377">
                  <c:v>19.229197369999987</c:v>
                </c:pt>
                <c:pt idx="7378">
                  <c:v>19.370083900000001</c:v>
                </c:pt>
                <c:pt idx="7379">
                  <c:v>19.484257879999689</c:v>
                </c:pt>
                <c:pt idx="7380">
                  <c:v>19.59142379</c:v>
                </c:pt>
                <c:pt idx="7381">
                  <c:v>17.747829070000002</c:v>
                </c:pt>
                <c:pt idx="7382">
                  <c:v>16.667589629999988</c:v>
                </c:pt>
                <c:pt idx="7383">
                  <c:v>16.44382912</c:v>
                </c:pt>
                <c:pt idx="7384">
                  <c:v>16.326658739999999</c:v>
                </c:pt>
                <c:pt idx="7385">
                  <c:v>16.238266930000002</c:v>
                </c:pt>
                <c:pt idx="7386">
                  <c:v>16.15591712000046</c:v>
                </c:pt>
                <c:pt idx="7387">
                  <c:v>16.075337259999689</c:v>
                </c:pt>
                <c:pt idx="7388">
                  <c:v>15.99616033</c:v>
                </c:pt>
                <c:pt idx="7389">
                  <c:v>15.917803439999998</c:v>
                </c:pt>
                <c:pt idx="7390">
                  <c:v>15.836089620000006</c:v>
                </c:pt>
                <c:pt idx="7391">
                  <c:v>15.754927749999998</c:v>
                </c:pt>
                <c:pt idx="7392">
                  <c:v>15.68308998</c:v>
                </c:pt>
                <c:pt idx="7393">
                  <c:v>15.609096890000076</c:v>
                </c:pt>
                <c:pt idx="7394">
                  <c:v>15.52996965</c:v>
                </c:pt>
                <c:pt idx="7395">
                  <c:v>15.455833170000076</c:v>
                </c:pt>
                <c:pt idx="7396">
                  <c:v>15.406077460000001</c:v>
                </c:pt>
                <c:pt idx="7397">
                  <c:v>15.395926930000076</c:v>
                </c:pt>
                <c:pt idx="7398">
                  <c:v>17.27010177</c:v>
                </c:pt>
                <c:pt idx="7399">
                  <c:v>18.592308669999987</c:v>
                </c:pt>
                <c:pt idx="7400">
                  <c:v>18.816029660000005</c:v>
                </c:pt>
                <c:pt idx="7401">
                  <c:v>18.986532249999104</c:v>
                </c:pt>
                <c:pt idx="7402">
                  <c:v>19.132250370000001</c:v>
                </c:pt>
                <c:pt idx="7403">
                  <c:v>19.253842499999987</c:v>
                </c:pt>
                <c:pt idx="7404">
                  <c:v>19.367235879999889</c:v>
                </c:pt>
                <c:pt idx="7405">
                  <c:v>17.517928010000521</c:v>
                </c:pt>
                <c:pt idx="7406">
                  <c:v>16.439207509999989</c:v>
                </c:pt>
                <c:pt idx="7407">
                  <c:v>16.22659402</c:v>
                </c:pt>
                <c:pt idx="7408">
                  <c:v>16.118784049999999</c:v>
                </c:pt>
                <c:pt idx="7409">
                  <c:v>16.021837260000005</c:v>
                </c:pt>
                <c:pt idx="7410">
                  <c:v>15.931677860000001</c:v>
                </c:pt>
                <c:pt idx="7411">
                  <c:v>15.8479996</c:v>
                </c:pt>
                <c:pt idx="7412">
                  <c:v>15.771319659999998</c:v>
                </c:pt>
                <c:pt idx="7413">
                  <c:v>15.693510870000004</c:v>
                </c:pt>
                <c:pt idx="7414">
                  <c:v>15.617591709999999</c:v>
                </c:pt>
                <c:pt idx="7415">
                  <c:v>15.541076840000001</c:v>
                </c:pt>
                <c:pt idx="7416">
                  <c:v>15.47602032</c:v>
                </c:pt>
                <c:pt idx="7417">
                  <c:v>15.404620020000001</c:v>
                </c:pt>
                <c:pt idx="7418">
                  <c:v>15.328985749999999</c:v>
                </c:pt>
                <c:pt idx="7419">
                  <c:v>15.25443375</c:v>
                </c:pt>
                <c:pt idx="7420">
                  <c:v>15.19974038</c:v>
                </c:pt>
                <c:pt idx="7421">
                  <c:v>15.1904664</c:v>
                </c:pt>
                <c:pt idx="7422">
                  <c:v>17.07526567</c:v>
                </c:pt>
                <c:pt idx="7423">
                  <c:v>18.3975762</c:v>
                </c:pt>
                <c:pt idx="7424">
                  <c:v>18.609148160000135</c:v>
                </c:pt>
                <c:pt idx="7425">
                  <c:v>18.765040799999689</c:v>
                </c:pt>
                <c:pt idx="7426">
                  <c:v>18.89304121</c:v>
                </c:pt>
                <c:pt idx="7427">
                  <c:v>19.002559689999789</c:v>
                </c:pt>
                <c:pt idx="7428">
                  <c:v>19.106005679999999</c:v>
                </c:pt>
                <c:pt idx="7429">
                  <c:v>17.225048650000002</c:v>
                </c:pt>
                <c:pt idx="7430">
                  <c:v>16.146608420000035</c:v>
                </c:pt>
                <c:pt idx="7431">
                  <c:v>15.931363249999999</c:v>
                </c:pt>
                <c:pt idx="7432">
                  <c:v>15.819304890000026</c:v>
                </c:pt>
                <c:pt idx="7433">
                  <c:v>15.733758570000001</c:v>
                </c:pt>
                <c:pt idx="7434">
                  <c:v>15.655558880000006</c:v>
                </c:pt>
                <c:pt idx="7435">
                  <c:v>15.57452121</c:v>
                </c:pt>
                <c:pt idx="7436">
                  <c:v>15.493383700000001</c:v>
                </c:pt>
                <c:pt idx="7437">
                  <c:v>15.41144096</c:v>
                </c:pt>
                <c:pt idx="7438">
                  <c:v>15.33267524</c:v>
                </c:pt>
                <c:pt idx="7439">
                  <c:v>15.263204380000001</c:v>
                </c:pt>
                <c:pt idx="7440">
                  <c:v>15.20795929</c:v>
                </c:pt>
                <c:pt idx="7441">
                  <c:v>15.148074929999998</c:v>
                </c:pt>
                <c:pt idx="7442">
                  <c:v>15.079101440000001</c:v>
                </c:pt>
                <c:pt idx="7443">
                  <c:v>15.006697030000026</c:v>
                </c:pt>
                <c:pt idx="7444">
                  <c:v>14.961503090000004</c:v>
                </c:pt>
                <c:pt idx="7445">
                  <c:v>14.951632200000176</c:v>
                </c:pt>
                <c:pt idx="7446">
                  <c:v>16.838665639999999</c:v>
                </c:pt>
                <c:pt idx="7447">
                  <c:v>18.175943440000001</c:v>
                </c:pt>
                <c:pt idx="7448">
                  <c:v>18.393112299999789</c:v>
                </c:pt>
                <c:pt idx="7449">
                  <c:v>18.552625629999987</c:v>
                </c:pt>
                <c:pt idx="7450">
                  <c:v>18.691181800000031</c:v>
                </c:pt>
                <c:pt idx="7451">
                  <c:v>18.80234802</c:v>
                </c:pt>
                <c:pt idx="7452">
                  <c:v>18.905494539999449</c:v>
                </c:pt>
                <c:pt idx="7453">
                  <c:v>17.018009320000001</c:v>
                </c:pt>
                <c:pt idx="7454">
                  <c:v>15.954197150000002</c:v>
                </c:pt>
                <c:pt idx="7455">
                  <c:v>15.75231299</c:v>
                </c:pt>
                <c:pt idx="7456">
                  <c:v>15.646208879999998</c:v>
                </c:pt>
                <c:pt idx="7457">
                  <c:v>15.5597019</c:v>
                </c:pt>
                <c:pt idx="7458">
                  <c:v>15.48119084</c:v>
                </c:pt>
                <c:pt idx="7459">
                  <c:v>15.410909140000001</c:v>
                </c:pt>
                <c:pt idx="7460">
                  <c:v>15.342740900000004</c:v>
                </c:pt>
                <c:pt idx="7461">
                  <c:v>15.275359530000006</c:v>
                </c:pt>
                <c:pt idx="7462">
                  <c:v>15.20600439</c:v>
                </c:pt>
                <c:pt idx="7463">
                  <c:v>15.130749250000004</c:v>
                </c:pt>
                <c:pt idx="7464">
                  <c:v>15.061369920000001</c:v>
                </c:pt>
                <c:pt idx="7465">
                  <c:v>14.9916453</c:v>
                </c:pt>
                <c:pt idx="7466">
                  <c:v>14.925215250000004</c:v>
                </c:pt>
                <c:pt idx="7467">
                  <c:v>14.85787002</c:v>
                </c:pt>
                <c:pt idx="7468">
                  <c:v>14.8101571</c:v>
                </c:pt>
                <c:pt idx="7469">
                  <c:v>14.794767749999998</c:v>
                </c:pt>
                <c:pt idx="7470">
                  <c:v>16.676839950000005</c:v>
                </c:pt>
                <c:pt idx="7471">
                  <c:v>18.008617999999789</c:v>
                </c:pt>
                <c:pt idx="7472">
                  <c:v>18.22827565</c:v>
                </c:pt>
                <c:pt idx="7473">
                  <c:v>18.390653889999989</c:v>
                </c:pt>
                <c:pt idx="7474">
                  <c:v>18.529247560000002</c:v>
                </c:pt>
                <c:pt idx="7475">
                  <c:v>18.649533969999986</c:v>
                </c:pt>
                <c:pt idx="7476">
                  <c:v>18.766688979999689</c:v>
                </c:pt>
                <c:pt idx="7477">
                  <c:v>16.864422389999689</c:v>
                </c:pt>
                <c:pt idx="7478">
                  <c:v>15.79767631</c:v>
                </c:pt>
                <c:pt idx="7479">
                  <c:v>15.598011499999998</c:v>
                </c:pt>
                <c:pt idx="7480">
                  <c:v>15.496515690000004</c:v>
                </c:pt>
                <c:pt idx="7481">
                  <c:v>15.4207558</c:v>
                </c:pt>
                <c:pt idx="7482">
                  <c:v>15.351654560000076</c:v>
                </c:pt>
                <c:pt idx="7483">
                  <c:v>15.280103520000001</c:v>
                </c:pt>
                <c:pt idx="7484">
                  <c:v>15.203582430000004</c:v>
                </c:pt>
                <c:pt idx="7485">
                  <c:v>15.12920051</c:v>
                </c:pt>
                <c:pt idx="7486">
                  <c:v>15.054028679999998</c:v>
                </c:pt>
                <c:pt idx="7487">
                  <c:v>14.982167240000004</c:v>
                </c:pt>
                <c:pt idx="7488">
                  <c:v>14.918065139999998</c:v>
                </c:pt>
                <c:pt idx="7489">
                  <c:v>14.848301359999999</c:v>
                </c:pt>
                <c:pt idx="7490">
                  <c:v>14.785538240000006</c:v>
                </c:pt>
                <c:pt idx="7491">
                  <c:v>14.72674286</c:v>
                </c:pt>
                <c:pt idx="7492">
                  <c:v>14.684929899999998</c:v>
                </c:pt>
                <c:pt idx="7493">
                  <c:v>14.67934397</c:v>
                </c:pt>
                <c:pt idx="7494">
                  <c:v>16.572122360000002</c:v>
                </c:pt>
                <c:pt idx="7495">
                  <c:v>17.910442389999499</c:v>
                </c:pt>
                <c:pt idx="7496">
                  <c:v>18.132418980000001</c:v>
                </c:pt>
                <c:pt idx="7497">
                  <c:v>18.29562956999942</c:v>
                </c:pt>
                <c:pt idx="7498">
                  <c:v>18.435956940000001</c:v>
                </c:pt>
                <c:pt idx="7499">
                  <c:v>18.556406209999889</c:v>
                </c:pt>
                <c:pt idx="7500">
                  <c:v>18.670807330000031</c:v>
                </c:pt>
                <c:pt idx="7501">
                  <c:v>16.764714549999589</c:v>
                </c:pt>
                <c:pt idx="7502">
                  <c:v>15.70275086</c:v>
                </c:pt>
                <c:pt idx="7503">
                  <c:v>15.520916080000001</c:v>
                </c:pt>
                <c:pt idx="7504">
                  <c:v>15.42981507</c:v>
                </c:pt>
                <c:pt idx="7505">
                  <c:v>15.355083380000076</c:v>
                </c:pt>
                <c:pt idx="7506">
                  <c:v>15.287764320000001</c:v>
                </c:pt>
                <c:pt idx="7507">
                  <c:v>15.217262669999998</c:v>
                </c:pt>
                <c:pt idx="7508">
                  <c:v>15.149025059999998</c:v>
                </c:pt>
                <c:pt idx="7509">
                  <c:v>15.083360939999999</c:v>
                </c:pt>
                <c:pt idx="7510">
                  <c:v>15.017471029999999</c:v>
                </c:pt>
                <c:pt idx="7511">
                  <c:v>14.953877530000026</c:v>
                </c:pt>
                <c:pt idx="7512">
                  <c:v>14.89070152</c:v>
                </c:pt>
                <c:pt idx="7513">
                  <c:v>14.82604274</c:v>
                </c:pt>
                <c:pt idx="7514">
                  <c:v>14.764962860000001</c:v>
                </c:pt>
                <c:pt idx="7515">
                  <c:v>14.704221879999997</c:v>
                </c:pt>
                <c:pt idx="7516">
                  <c:v>14.664923050000001</c:v>
                </c:pt>
                <c:pt idx="7517">
                  <c:v>14.658881739999998</c:v>
                </c:pt>
                <c:pt idx="7518">
                  <c:v>16.545352069999989</c:v>
                </c:pt>
                <c:pt idx="7519">
                  <c:v>17.870090900000001</c:v>
                </c:pt>
                <c:pt idx="7520">
                  <c:v>18.095002329999989</c:v>
                </c:pt>
                <c:pt idx="7521">
                  <c:v>18.259641729999988</c:v>
                </c:pt>
                <c:pt idx="7522">
                  <c:v>18.400491199999987</c:v>
                </c:pt>
                <c:pt idx="7523">
                  <c:v>18.523767579999689</c:v>
                </c:pt>
                <c:pt idx="7524">
                  <c:v>18.640298000000001</c:v>
                </c:pt>
                <c:pt idx="7525">
                  <c:v>16.743280849999689</c:v>
                </c:pt>
                <c:pt idx="7526">
                  <c:v>15.680981300000001</c:v>
                </c:pt>
                <c:pt idx="7527">
                  <c:v>15.50028333</c:v>
                </c:pt>
                <c:pt idx="7528">
                  <c:v>15.411618199999999</c:v>
                </c:pt>
                <c:pt idx="7529">
                  <c:v>15.334391030000001</c:v>
                </c:pt>
                <c:pt idx="7530">
                  <c:v>15.26167628</c:v>
                </c:pt>
                <c:pt idx="7531">
                  <c:v>15.194829629999999</c:v>
                </c:pt>
                <c:pt idx="7532">
                  <c:v>15.131195259999998</c:v>
                </c:pt>
                <c:pt idx="7533">
                  <c:v>15.06573475000026</c:v>
                </c:pt>
                <c:pt idx="7534">
                  <c:v>15.00946423000026</c:v>
                </c:pt>
                <c:pt idx="7535">
                  <c:v>14.960858400000001</c:v>
                </c:pt>
                <c:pt idx="7536">
                  <c:v>14.92357511</c:v>
                </c:pt>
                <c:pt idx="7537">
                  <c:v>14.884223449999999</c:v>
                </c:pt>
                <c:pt idx="7538">
                  <c:v>14.837824020000001</c:v>
                </c:pt>
                <c:pt idx="7539">
                  <c:v>14.796917150000001</c:v>
                </c:pt>
                <c:pt idx="7540">
                  <c:v>14.769221519999999</c:v>
                </c:pt>
                <c:pt idx="7541">
                  <c:v>14.76040536</c:v>
                </c:pt>
                <c:pt idx="7542">
                  <c:v>16.650095630000031</c:v>
                </c:pt>
                <c:pt idx="7543">
                  <c:v>17.981205450000001</c:v>
                </c:pt>
                <c:pt idx="7544">
                  <c:v>18.205847579999521</c:v>
                </c:pt>
                <c:pt idx="7545">
                  <c:v>18.364582309999989</c:v>
                </c:pt>
                <c:pt idx="7546">
                  <c:v>18.497535229999986</c:v>
                </c:pt>
                <c:pt idx="7547">
                  <c:v>18.611405940000235</c:v>
                </c:pt>
                <c:pt idx="7548">
                  <c:v>18.71628437</c:v>
                </c:pt>
                <c:pt idx="7549">
                  <c:v>16.816851430000682</c:v>
                </c:pt>
                <c:pt idx="7550">
                  <c:v>15.752152650000006</c:v>
                </c:pt>
                <c:pt idx="7551">
                  <c:v>15.568973519999998</c:v>
                </c:pt>
                <c:pt idx="7552">
                  <c:v>15.47898335</c:v>
                </c:pt>
                <c:pt idx="7553">
                  <c:v>15.404220099999998</c:v>
                </c:pt>
                <c:pt idx="7554">
                  <c:v>15.336595590000076</c:v>
                </c:pt>
                <c:pt idx="7555">
                  <c:v>15.269305759999998</c:v>
                </c:pt>
                <c:pt idx="7556">
                  <c:v>15.208236380000001</c:v>
                </c:pt>
                <c:pt idx="7557">
                  <c:v>15.149575599999999</c:v>
                </c:pt>
                <c:pt idx="7558">
                  <c:v>15.0898333</c:v>
                </c:pt>
                <c:pt idx="7559">
                  <c:v>15.02750256</c:v>
                </c:pt>
                <c:pt idx="7560">
                  <c:v>14.971683480000001</c:v>
                </c:pt>
                <c:pt idx="7561">
                  <c:v>14.910548180000001</c:v>
                </c:pt>
                <c:pt idx="7562">
                  <c:v>14.85477889</c:v>
                </c:pt>
                <c:pt idx="7563">
                  <c:v>14.79970395</c:v>
                </c:pt>
                <c:pt idx="7564">
                  <c:v>14.76324426</c:v>
                </c:pt>
                <c:pt idx="7565">
                  <c:v>14.754313929999999</c:v>
                </c:pt>
                <c:pt idx="7566">
                  <c:v>16.647641709999988</c:v>
                </c:pt>
                <c:pt idx="7567">
                  <c:v>17.990604549999528</c:v>
                </c:pt>
                <c:pt idx="7568">
                  <c:v>18.217730719999999</c:v>
                </c:pt>
                <c:pt idx="7569">
                  <c:v>18.382807769999999</c:v>
                </c:pt>
                <c:pt idx="7570">
                  <c:v>18.526634669999989</c:v>
                </c:pt>
                <c:pt idx="7571">
                  <c:v>18.648721160000001</c:v>
                </c:pt>
                <c:pt idx="7572">
                  <c:v>18.75839796</c:v>
                </c:pt>
                <c:pt idx="7573">
                  <c:v>16.866939309999989</c:v>
                </c:pt>
                <c:pt idx="7574">
                  <c:v>15.814880200000006</c:v>
                </c:pt>
                <c:pt idx="7575">
                  <c:v>15.624351289999998</c:v>
                </c:pt>
                <c:pt idx="7576">
                  <c:v>15.534031730000001</c:v>
                </c:pt>
                <c:pt idx="7577">
                  <c:v>15.45982744</c:v>
                </c:pt>
                <c:pt idx="7578">
                  <c:v>15.39349846</c:v>
                </c:pt>
                <c:pt idx="7579">
                  <c:v>15.32577586</c:v>
                </c:pt>
                <c:pt idx="7580">
                  <c:v>15.262580360000022</c:v>
                </c:pt>
                <c:pt idx="7581">
                  <c:v>15.20247181</c:v>
                </c:pt>
                <c:pt idx="7582">
                  <c:v>15.139877559999999</c:v>
                </c:pt>
                <c:pt idx="7583">
                  <c:v>15.079106060000004</c:v>
                </c:pt>
                <c:pt idx="7584">
                  <c:v>15.021698730000001</c:v>
                </c:pt>
                <c:pt idx="7585">
                  <c:v>14.965759880000126</c:v>
                </c:pt>
                <c:pt idx="7586">
                  <c:v>14.91226005</c:v>
                </c:pt>
                <c:pt idx="7587">
                  <c:v>14.86057336</c:v>
                </c:pt>
                <c:pt idx="7588">
                  <c:v>14.819212510000026</c:v>
                </c:pt>
                <c:pt idx="7589">
                  <c:v>14.803638200000076</c:v>
                </c:pt>
                <c:pt idx="7590">
                  <c:v>16.687325130000001</c:v>
                </c:pt>
                <c:pt idx="7591">
                  <c:v>18.015553919999999</c:v>
                </c:pt>
                <c:pt idx="7592">
                  <c:v>18.240310529999789</c:v>
                </c:pt>
                <c:pt idx="7593">
                  <c:v>18.408982869999889</c:v>
                </c:pt>
                <c:pt idx="7594">
                  <c:v>18.552580450000001</c:v>
                </c:pt>
                <c:pt idx="7595">
                  <c:v>18.673081249999999</c:v>
                </c:pt>
                <c:pt idx="7596">
                  <c:v>18.788167629999986</c:v>
                </c:pt>
                <c:pt idx="7597">
                  <c:v>16.89279376</c:v>
                </c:pt>
                <c:pt idx="7598">
                  <c:v>15.832449280000176</c:v>
                </c:pt>
                <c:pt idx="7599">
                  <c:v>15.638073789999666</c:v>
                </c:pt>
                <c:pt idx="7600">
                  <c:v>15.535522010000006</c:v>
                </c:pt>
                <c:pt idx="7601">
                  <c:v>15.44959066</c:v>
                </c:pt>
                <c:pt idx="7602">
                  <c:v>15.368917230000006</c:v>
                </c:pt>
                <c:pt idx="7603">
                  <c:v>15.28964508</c:v>
                </c:pt>
                <c:pt idx="7604">
                  <c:v>15.223700689999999</c:v>
                </c:pt>
                <c:pt idx="7605">
                  <c:v>15.160643800000004</c:v>
                </c:pt>
                <c:pt idx="7606">
                  <c:v>15.093132800000006</c:v>
                </c:pt>
                <c:pt idx="7607">
                  <c:v>15.02023071</c:v>
                </c:pt>
                <c:pt idx="7608">
                  <c:v>14.94869091</c:v>
                </c:pt>
                <c:pt idx="7609">
                  <c:v>14.873477590000126</c:v>
                </c:pt>
                <c:pt idx="7610">
                  <c:v>14.806962240000002</c:v>
                </c:pt>
                <c:pt idx="7611">
                  <c:v>14.737197259999999</c:v>
                </c:pt>
                <c:pt idx="7612">
                  <c:v>14.69203862</c:v>
                </c:pt>
                <c:pt idx="7613">
                  <c:v>14.696322370000001</c:v>
                </c:pt>
                <c:pt idx="7614">
                  <c:v>16.605254899999988</c:v>
                </c:pt>
                <c:pt idx="7615">
                  <c:v>17.951747929999989</c:v>
                </c:pt>
                <c:pt idx="7616">
                  <c:v>18.180550539999889</c:v>
                </c:pt>
                <c:pt idx="7617">
                  <c:v>18.355242549999481</c:v>
                </c:pt>
                <c:pt idx="7618">
                  <c:v>18.502094469999999</c:v>
                </c:pt>
                <c:pt idx="7619">
                  <c:v>18.619408090000135</c:v>
                </c:pt>
                <c:pt idx="7620">
                  <c:v>18.728578559999889</c:v>
                </c:pt>
                <c:pt idx="7621">
                  <c:v>16.822214129999999</c:v>
                </c:pt>
                <c:pt idx="7622">
                  <c:v>15.749966329999999</c:v>
                </c:pt>
                <c:pt idx="7623">
                  <c:v>15.5544297</c:v>
                </c:pt>
                <c:pt idx="7624">
                  <c:v>15.44993127</c:v>
                </c:pt>
                <c:pt idx="7625">
                  <c:v>15.37137521</c:v>
                </c:pt>
                <c:pt idx="7626">
                  <c:v>15.296357280000001</c:v>
                </c:pt>
                <c:pt idx="7627">
                  <c:v>15.224857099999999</c:v>
                </c:pt>
                <c:pt idx="7628">
                  <c:v>15.152170720000001</c:v>
                </c:pt>
                <c:pt idx="7629">
                  <c:v>15.082789820000126</c:v>
                </c:pt>
                <c:pt idx="7630">
                  <c:v>15.011651319999999</c:v>
                </c:pt>
                <c:pt idx="7631">
                  <c:v>14.94177653</c:v>
                </c:pt>
                <c:pt idx="7632">
                  <c:v>14.876177480000001</c:v>
                </c:pt>
                <c:pt idx="7633">
                  <c:v>14.8139123</c:v>
                </c:pt>
                <c:pt idx="7634">
                  <c:v>14.748052629999998</c:v>
                </c:pt>
                <c:pt idx="7635">
                  <c:v>14.679483340000004</c:v>
                </c:pt>
                <c:pt idx="7636">
                  <c:v>14.63091665</c:v>
                </c:pt>
                <c:pt idx="7637">
                  <c:v>14.611620469999998</c:v>
                </c:pt>
                <c:pt idx="7638">
                  <c:v>16.49792703</c:v>
                </c:pt>
                <c:pt idx="7639">
                  <c:v>17.82504531</c:v>
                </c:pt>
                <c:pt idx="7640">
                  <c:v>18.036858070000235</c:v>
                </c:pt>
                <c:pt idx="7641">
                  <c:v>18.187503620000001</c:v>
                </c:pt>
                <c:pt idx="7642">
                  <c:v>18.320289569999989</c:v>
                </c:pt>
                <c:pt idx="7643">
                  <c:v>18.437397919999999</c:v>
                </c:pt>
                <c:pt idx="7644">
                  <c:v>18.544021709999999</c:v>
                </c:pt>
                <c:pt idx="7645">
                  <c:v>16.617140639999999</c:v>
                </c:pt>
                <c:pt idx="7646">
                  <c:v>15.539539210000282</c:v>
                </c:pt>
                <c:pt idx="7647">
                  <c:v>15.34382241</c:v>
                </c:pt>
                <c:pt idx="7648">
                  <c:v>15.23423685</c:v>
                </c:pt>
                <c:pt idx="7649">
                  <c:v>15.142468640000001</c:v>
                </c:pt>
                <c:pt idx="7650">
                  <c:v>15.053847830000176</c:v>
                </c:pt>
                <c:pt idx="7651">
                  <c:v>14.9714584</c:v>
                </c:pt>
                <c:pt idx="7652">
                  <c:v>14.893420430000004</c:v>
                </c:pt>
                <c:pt idx="7653">
                  <c:v>14.821408610000002</c:v>
                </c:pt>
                <c:pt idx="7654">
                  <c:v>14.750714500000004</c:v>
                </c:pt>
                <c:pt idx="7655">
                  <c:v>14.680827639999999</c:v>
                </c:pt>
                <c:pt idx="7656">
                  <c:v>14.617991639999998</c:v>
                </c:pt>
                <c:pt idx="7657">
                  <c:v>14.553273020000001</c:v>
                </c:pt>
                <c:pt idx="7658">
                  <c:v>14.485792570000285</c:v>
                </c:pt>
                <c:pt idx="7659">
                  <c:v>14.419266650000004</c:v>
                </c:pt>
                <c:pt idx="7660">
                  <c:v>14.371186140000002</c:v>
                </c:pt>
                <c:pt idx="7661">
                  <c:v>14.356520160000002</c:v>
                </c:pt>
                <c:pt idx="7662">
                  <c:v>16.253223649999889</c:v>
                </c:pt>
                <c:pt idx="7663">
                  <c:v>17.599265730000031</c:v>
                </c:pt>
                <c:pt idx="7664">
                  <c:v>17.82364904999951</c:v>
                </c:pt>
                <c:pt idx="7665">
                  <c:v>17.986972879999481</c:v>
                </c:pt>
                <c:pt idx="7666">
                  <c:v>18.12829863</c:v>
                </c:pt>
                <c:pt idx="7667">
                  <c:v>18.253859060000035</c:v>
                </c:pt>
                <c:pt idx="7668">
                  <c:v>18.371375350000235</c:v>
                </c:pt>
                <c:pt idx="7669">
                  <c:v>16.442841319999989</c:v>
                </c:pt>
                <c:pt idx="7670">
                  <c:v>15.37106859</c:v>
                </c:pt>
                <c:pt idx="7671">
                  <c:v>15.16912256</c:v>
                </c:pt>
                <c:pt idx="7672">
                  <c:v>15.06026902</c:v>
                </c:pt>
                <c:pt idx="7673">
                  <c:v>14.970619150000006</c:v>
                </c:pt>
                <c:pt idx="7674">
                  <c:v>14.879599170000176</c:v>
                </c:pt>
                <c:pt idx="7675">
                  <c:v>14.79580399</c:v>
                </c:pt>
                <c:pt idx="7676">
                  <c:v>14.71813691</c:v>
                </c:pt>
                <c:pt idx="7677">
                  <c:v>14.638761619999997</c:v>
                </c:pt>
                <c:pt idx="7678">
                  <c:v>14.564680300000004</c:v>
                </c:pt>
                <c:pt idx="7679">
                  <c:v>14.49314736</c:v>
                </c:pt>
                <c:pt idx="7680">
                  <c:v>14.428194270000002</c:v>
                </c:pt>
                <c:pt idx="7681">
                  <c:v>14.360206370000126</c:v>
                </c:pt>
                <c:pt idx="7682">
                  <c:v>14.28974386</c:v>
                </c:pt>
                <c:pt idx="7683">
                  <c:v>14.22266597</c:v>
                </c:pt>
                <c:pt idx="7684">
                  <c:v>14.17711609</c:v>
                </c:pt>
                <c:pt idx="7685">
                  <c:v>14.16180759</c:v>
                </c:pt>
                <c:pt idx="7686">
                  <c:v>16.058257130000001</c:v>
                </c:pt>
                <c:pt idx="7687">
                  <c:v>17.413635979999889</c:v>
                </c:pt>
                <c:pt idx="7688">
                  <c:v>17.632004550000001</c:v>
                </c:pt>
                <c:pt idx="7689">
                  <c:v>17.786337029999789</c:v>
                </c:pt>
                <c:pt idx="7690">
                  <c:v>17.917862010000135</c:v>
                </c:pt>
                <c:pt idx="7691">
                  <c:v>18.029756989999989</c:v>
                </c:pt>
                <c:pt idx="7692">
                  <c:v>18.138488479999999</c:v>
                </c:pt>
                <c:pt idx="7693">
                  <c:v>16.192624599999789</c:v>
                </c:pt>
                <c:pt idx="7694">
                  <c:v>15.127243249999999</c:v>
                </c:pt>
                <c:pt idx="7695">
                  <c:v>14.924881640000001</c:v>
                </c:pt>
                <c:pt idx="7696">
                  <c:v>14.816606440000006</c:v>
                </c:pt>
                <c:pt idx="7697">
                  <c:v>14.735008189999999</c:v>
                </c:pt>
                <c:pt idx="7698">
                  <c:v>14.660573449999999</c:v>
                </c:pt>
                <c:pt idx="7699">
                  <c:v>14.586272790000001</c:v>
                </c:pt>
                <c:pt idx="7700">
                  <c:v>14.507482430000024</c:v>
                </c:pt>
                <c:pt idx="7701">
                  <c:v>14.424635440000001</c:v>
                </c:pt>
                <c:pt idx="7702">
                  <c:v>14.346434620000124</c:v>
                </c:pt>
                <c:pt idx="7703">
                  <c:v>14.28056286</c:v>
                </c:pt>
                <c:pt idx="7704">
                  <c:v>14.216976220000001</c:v>
                </c:pt>
                <c:pt idx="7705">
                  <c:v>14.15001739</c:v>
                </c:pt>
                <c:pt idx="7706">
                  <c:v>14.086056960000002</c:v>
                </c:pt>
                <c:pt idx="7707">
                  <c:v>14.024164710000001</c:v>
                </c:pt>
                <c:pt idx="7708">
                  <c:v>13.972716700000024</c:v>
                </c:pt>
                <c:pt idx="7709">
                  <c:v>13.94818413</c:v>
                </c:pt>
                <c:pt idx="7710">
                  <c:v>15.829386350000076</c:v>
                </c:pt>
                <c:pt idx="7711">
                  <c:v>17.16806557</c:v>
                </c:pt>
                <c:pt idx="7712">
                  <c:v>17.390624799999987</c:v>
                </c:pt>
                <c:pt idx="7713">
                  <c:v>17.551049169999999</c:v>
                </c:pt>
                <c:pt idx="7714">
                  <c:v>17.68619108</c:v>
                </c:pt>
                <c:pt idx="7715">
                  <c:v>17.79976911</c:v>
                </c:pt>
                <c:pt idx="7716">
                  <c:v>17.906780809999589</c:v>
                </c:pt>
                <c:pt idx="7717">
                  <c:v>15.93436689</c:v>
                </c:pt>
                <c:pt idx="7718">
                  <c:v>14.876886250000384</c:v>
                </c:pt>
                <c:pt idx="7719">
                  <c:v>14.68355712</c:v>
                </c:pt>
                <c:pt idx="7720">
                  <c:v>14.572524530000264</c:v>
                </c:pt>
                <c:pt idx="7721">
                  <c:v>14.486142600000004</c:v>
                </c:pt>
                <c:pt idx="7722">
                  <c:v>14.405309570000076</c:v>
                </c:pt>
                <c:pt idx="7723">
                  <c:v>14.330312699999999</c:v>
                </c:pt>
                <c:pt idx="7724">
                  <c:v>14.253420610000004</c:v>
                </c:pt>
                <c:pt idx="7725">
                  <c:v>14.175721159999998</c:v>
                </c:pt>
                <c:pt idx="7726">
                  <c:v>14.10071645</c:v>
                </c:pt>
                <c:pt idx="7727">
                  <c:v>14.020649520000006</c:v>
                </c:pt>
                <c:pt idx="7728">
                  <c:v>13.945348660000001</c:v>
                </c:pt>
                <c:pt idx="7729">
                  <c:v>13.873016710000076</c:v>
                </c:pt>
                <c:pt idx="7730">
                  <c:v>13.81111757</c:v>
                </c:pt>
                <c:pt idx="7731">
                  <c:v>13.755104390000024</c:v>
                </c:pt>
                <c:pt idx="7732">
                  <c:v>13.718055349999998</c:v>
                </c:pt>
                <c:pt idx="7733">
                  <c:v>13.6999967</c:v>
                </c:pt>
                <c:pt idx="7734">
                  <c:v>15.58813851</c:v>
                </c:pt>
                <c:pt idx="7735">
                  <c:v>16.939655660000035</c:v>
                </c:pt>
                <c:pt idx="7736">
                  <c:v>17.174562089999988</c:v>
                </c:pt>
                <c:pt idx="7737">
                  <c:v>17.349258330000001</c:v>
                </c:pt>
                <c:pt idx="7738">
                  <c:v>17.491115010000001</c:v>
                </c:pt>
                <c:pt idx="7739">
                  <c:v>17.604992800000005</c:v>
                </c:pt>
                <c:pt idx="7740">
                  <c:v>17.713829569999987</c:v>
                </c:pt>
                <c:pt idx="7741">
                  <c:v>15.732723359999998</c:v>
                </c:pt>
                <c:pt idx="7742">
                  <c:v>14.66945753000026</c:v>
                </c:pt>
                <c:pt idx="7743">
                  <c:v>14.482218749999999</c:v>
                </c:pt>
                <c:pt idx="7744">
                  <c:v>14.378592790000004</c:v>
                </c:pt>
                <c:pt idx="7745">
                  <c:v>14.306463250000126</c:v>
                </c:pt>
                <c:pt idx="7746">
                  <c:v>14.239523149999998</c:v>
                </c:pt>
                <c:pt idx="7747">
                  <c:v>14.175573870000004</c:v>
                </c:pt>
                <c:pt idx="7748">
                  <c:v>14.108117639999998</c:v>
                </c:pt>
                <c:pt idx="7749">
                  <c:v>14.045060749999999</c:v>
                </c:pt>
                <c:pt idx="7750">
                  <c:v>13.98622408</c:v>
                </c:pt>
                <c:pt idx="7751">
                  <c:v>13.926407380000002</c:v>
                </c:pt>
                <c:pt idx="7752">
                  <c:v>13.871064010000024</c:v>
                </c:pt>
                <c:pt idx="7753">
                  <c:v>13.815908930000004</c:v>
                </c:pt>
                <c:pt idx="7754">
                  <c:v>13.768675239999999</c:v>
                </c:pt>
                <c:pt idx="7755">
                  <c:v>13.718801559999999</c:v>
                </c:pt>
                <c:pt idx="7756">
                  <c:v>13.681972739999999</c:v>
                </c:pt>
                <c:pt idx="7757">
                  <c:v>13.665609390000126</c:v>
                </c:pt>
                <c:pt idx="7758">
                  <c:v>15.552833960000006</c:v>
                </c:pt>
                <c:pt idx="7759">
                  <c:v>16.881440699999889</c:v>
                </c:pt>
                <c:pt idx="7760">
                  <c:v>17.10149054</c:v>
                </c:pt>
                <c:pt idx="7761">
                  <c:v>17.25971963999951</c:v>
                </c:pt>
                <c:pt idx="7762">
                  <c:v>17.390917730000005</c:v>
                </c:pt>
                <c:pt idx="7763">
                  <c:v>17.501054880000005</c:v>
                </c:pt>
                <c:pt idx="7764">
                  <c:v>17.602413519999889</c:v>
                </c:pt>
                <c:pt idx="7765">
                  <c:v>15.613128769999998</c:v>
                </c:pt>
                <c:pt idx="7766">
                  <c:v>14.561160379999999</c:v>
                </c:pt>
                <c:pt idx="7767">
                  <c:v>14.386439950000353</c:v>
                </c:pt>
                <c:pt idx="7768">
                  <c:v>14.287972699999999</c:v>
                </c:pt>
                <c:pt idx="7769">
                  <c:v>14.205576650000006</c:v>
                </c:pt>
                <c:pt idx="7770">
                  <c:v>14.131194619999999</c:v>
                </c:pt>
                <c:pt idx="7771">
                  <c:v>14.057559220000076</c:v>
                </c:pt>
                <c:pt idx="7772">
                  <c:v>13.98951344</c:v>
                </c:pt>
                <c:pt idx="7773">
                  <c:v>13.9230547</c:v>
                </c:pt>
                <c:pt idx="7774">
                  <c:v>13.860206470000024</c:v>
                </c:pt>
                <c:pt idx="7775">
                  <c:v>13.800409690000174</c:v>
                </c:pt>
                <c:pt idx="7776">
                  <c:v>13.745830400000001</c:v>
                </c:pt>
                <c:pt idx="7777">
                  <c:v>13.695091620000001</c:v>
                </c:pt>
                <c:pt idx="7778">
                  <c:v>13.643761969999998</c:v>
                </c:pt>
                <c:pt idx="7779">
                  <c:v>13.593341679999998</c:v>
                </c:pt>
                <c:pt idx="7780">
                  <c:v>13.558152980000001</c:v>
                </c:pt>
                <c:pt idx="7781">
                  <c:v>13.54154782</c:v>
                </c:pt>
                <c:pt idx="7782">
                  <c:v>15.437894870000004</c:v>
                </c:pt>
                <c:pt idx="7783">
                  <c:v>16.785233219999352</c:v>
                </c:pt>
                <c:pt idx="7784">
                  <c:v>17.014285100000528</c:v>
                </c:pt>
                <c:pt idx="7785">
                  <c:v>17.182636339999345</c:v>
                </c:pt>
                <c:pt idx="7786">
                  <c:v>17.32939665</c:v>
                </c:pt>
                <c:pt idx="7787">
                  <c:v>17.455589059999689</c:v>
                </c:pt>
                <c:pt idx="7788">
                  <c:v>17.570626229999789</c:v>
                </c:pt>
                <c:pt idx="7789">
                  <c:v>15.589634010000296</c:v>
                </c:pt>
                <c:pt idx="7790">
                  <c:v>14.538371579999993</c:v>
                </c:pt>
                <c:pt idx="7791">
                  <c:v>14.363526480000004</c:v>
                </c:pt>
                <c:pt idx="7792">
                  <c:v>14.267201439999999</c:v>
                </c:pt>
                <c:pt idx="7793">
                  <c:v>14.185206410000006</c:v>
                </c:pt>
                <c:pt idx="7794">
                  <c:v>14.10629413</c:v>
                </c:pt>
                <c:pt idx="7795">
                  <c:v>14.036184460000001</c:v>
                </c:pt>
                <c:pt idx="7796">
                  <c:v>13.976296980000004</c:v>
                </c:pt>
                <c:pt idx="7797">
                  <c:v>13.913313909999999</c:v>
                </c:pt>
                <c:pt idx="7798">
                  <c:v>13.8473069</c:v>
                </c:pt>
                <c:pt idx="7799">
                  <c:v>13.781265029999998</c:v>
                </c:pt>
                <c:pt idx="7800">
                  <c:v>13.723489230000126</c:v>
                </c:pt>
                <c:pt idx="7801">
                  <c:v>13.661329759999999</c:v>
                </c:pt>
                <c:pt idx="7802">
                  <c:v>13.601670619999998</c:v>
                </c:pt>
                <c:pt idx="7803">
                  <c:v>13.542559750000002</c:v>
                </c:pt>
                <c:pt idx="7804">
                  <c:v>13.502657130000006</c:v>
                </c:pt>
                <c:pt idx="7805">
                  <c:v>13.496183540000002</c:v>
                </c:pt>
                <c:pt idx="7806">
                  <c:v>15.40824668</c:v>
                </c:pt>
                <c:pt idx="7807">
                  <c:v>16.774073219999988</c:v>
                </c:pt>
                <c:pt idx="7808">
                  <c:v>17.004257460000467</c:v>
                </c:pt>
                <c:pt idx="7809">
                  <c:v>17.174140340000001</c:v>
                </c:pt>
                <c:pt idx="7810">
                  <c:v>17.323371900000001</c:v>
                </c:pt>
                <c:pt idx="7811">
                  <c:v>17.450057309999988</c:v>
                </c:pt>
                <c:pt idx="7812">
                  <c:v>17.571245900000001</c:v>
                </c:pt>
                <c:pt idx="7813">
                  <c:v>15.605263450000001</c:v>
                </c:pt>
                <c:pt idx="7814">
                  <c:v>14.55902822</c:v>
                </c:pt>
                <c:pt idx="7815">
                  <c:v>14.371999030000024</c:v>
                </c:pt>
                <c:pt idx="7816">
                  <c:v>14.26873352</c:v>
                </c:pt>
                <c:pt idx="7817">
                  <c:v>14.174749030000006</c:v>
                </c:pt>
                <c:pt idx="7818">
                  <c:v>14.084036970000026</c:v>
                </c:pt>
                <c:pt idx="7819">
                  <c:v>14.003785240000004</c:v>
                </c:pt>
                <c:pt idx="7820">
                  <c:v>13.93066615</c:v>
                </c:pt>
                <c:pt idx="7821">
                  <c:v>13.856681120000006</c:v>
                </c:pt>
                <c:pt idx="7822">
                  <c:v>13.787868089999998</c:v>
                </c:pt>
                <c:pt idx="7823">
                  <c:v>13.71670492</c:v>
                </c:pt>
                <c:pt idx="7824">
                  <c:v>13.647183179999999</c:v>
                </c:pt>
                <c:pt idx="7825">
                  <c:v>13.57693182</c:v>
                </c:pt>
                <c:pt idx="7826">
                  <c:v>13.514128039999999</c:v>
                </c:pt>
                <c:pt idx="7827">
                  <c:v>13.453602990000126</c:v>
                </c:pt>
                <c:pt idx="7828">
                  <c:v>13.407608870000002</c:v>
                </c:pt>
                <c:pt idx="7829">
                  <c:v>13.39731797</c:v>
                </c:pt>
                <c:pt idx="7830">
                  <c:v>15.299532810000176</c:v>
                </c:pt>
                <c:pt idx="7831">
                  <c:v>16.671785409999998</c:v>
                </c:pt>
                <c:pt idx="7832">
                  <c:v>16.907408350000001</c:v>
                </c:pt>
                <c:pt idx="7833">
                  <c:v>17.076207350000001</c:v>
                </c:pt>
                <c:pt idx="7834">
                  <c:v>17.221071150000135</c:v>
                </c:pt>
                <c:pt idx="7835">
                  <c:v>17.34354243999951</c:v>
                </c:pt>
                <c:pt idx="7836">
                  <c:v>17.461353529999986</c:v>
                </c:pt>
                <c:pt idx="7837">
                  <c:v>15.483363179999998</c:v>
                </c:pt>
                <c:pt idx="7838">
                  <c:v>14.442629570000006</c:v>
                </c:pt>
                <c:pt idx="7839">
                  <c:v>14.265093830000026</c:v>
                </c:pt>
                <c:pt idx="7840">
                  <c:v>14.1616999</c:v>
                </c:pt>
                <c:pt idx="7841">
                  <c:v>14.069468180000001</c:v>
                </c:pt>
                <c:pt idx="7842">
                  <c:v>13.981804570000024</c:v>
                </c:pt>
                <c:pt idx="7843">
                  <c:v>13.901667479999999</c:v>
                </c:pt>
                <c:pt idx="7844">
                  <c:v>13.82840917</c:v>
                </c:pt>
                <c:pt idx="7845">
                  <c:v>13.75057807</c:v>
                </c:pt>
                <c:pt idx="7846">
                  <c:v>13.6795647</c:v>
                </c:pt>
                <c:pt idx="7847">
                  <c:v>13.618083560000001</c:v>
                </c:pt>
                <c:pt idx="7848">
                  <c:v>13.558872459999998</c:v>
                </c:pt>
                <c:pt idx="7849">
                  <c:v>13.495970530000006</c:v>
                </c:pt>
                <c:pt idx="7850">
                  <c:v>13.431438310000004</c:v>
                </c:pt>
                <c:pt idx="7851">
                  <c:v>13.364076390000006</c:v>
                </c:pt>
                <c:pt idx="7852">
                  <c:v>13.315764450000026</c:v>
                </c:pt>
                <c:pt idx="7853">
                  <c:v>13.305394130000026</c:v>
                </c:pt>
                <c:pt idx="7854">
                  <c:v>15.1993847</c:v>
                </c:pt>
                <c:pt idx="7855">
                  <c:v>16.568731289999398</c:v>
                </c:pt>
                <c:pt idx="7856">
                  <c:v>16.811250100000546</c:v>
                </c:pt>
                <c:pt idx="7857">
                  <c:v>16.986494439999689</c:v>
                </c:pt>
                <c:pt idx="7858">
                  <c:v>17.137200750000474</c:v>
                </c:pt>
                <c:pt idx="7859">
                  <c:v>17.269727559999481</c:v>
                </c:pt>
                <c:pt idx="7860">
                  <c:v>17.393105750000135</c:v>
                </c:pt>
                <c:pt idx="7861">
                  <c:v>15.404286170000002</c:v>
                </c:pt>
                <c:pt idx="7862">
                  <c:v>14.344389850000002</c:v>
                </c:pt>
                <c:pt idx="7863">
                  <c:v>14.157218909999999</c:v>
                </c:pt>
                <c:pt idx="7864">
                  <c:v>14.046055459999998</c:v>
                </c:pt>
                <c:pt idx="7865">
                  <c:v>13.955822310000126</c:v>
                </c:pt>
                <c:pt idx="7866">
                  <c:v>13.868458030000006</c:v>
                </c:pt>
                <c:pt idx="7867">
                  <c:v>13.7898067</c:v>
                </c:pt>
                <c:pt idx="7868">
                  <c:v>13.716003540000001</c:v>
                </c:pt>
                <c:pt idx="7869">
                  <c:v>13.642578919999998</c:v>
                </c:pt>
                <c:pt idx="7870">
                  <c:v>13.57027731</c:v>
                </c:pt>
                <c:pt idx="7871">
                  <c:v>13.495483120000006</c:v>
                </c:pt>
                <c:pt idx="7872">
                  <c:v>13.42828664</c:v>
                </c:pt>
                <c:pt idx="7873">
                  <c:v>13.356483170000176</c:v>
                </c:pt>
                <c:pt idx="7874">
                  <c:v>13.28685091</c:v>
                </c:pt>
                <c:pt idx="7875">
                  <c:v>13.218034119999999</c:v>
                </c:pt>
                <c:pt idx="7876">
                  <c:v>13.169170620000001</c:v>
                </c:pt>
                <c:pt idx="7877">
                  <c:v>13.150967620000001</c:v>
                </c:pt>
                <c:pt idx="7878">
                  <c:v>15.040668189999998</c:v>
                </c:pt>
                <c:pt idx="7879">
                  <c:v>16.404643449999789</c:v>
                </c:pt>
                <c:pt idx="7880">
                  <c:v>16.650203269999999</c:v>
                </c:pt>
                <c:pt idx="7881">
                  <c:v>16.837961390000739</c:v>
                </c:pt>
                <c:pt idx="7882">
                  <c:v>16.999143429999986</c:v>
                </c:pt>
                <c:pt idx="7883">
                  <c:v>17.13294754</c:v>
                </c:pt>
                <c:pt idx="7884">
                  <c:v>17.264869659999999</c:v>
                </c:pt>
                <c:pt idx="7885">
                  <c:v>15.28249712</c:v>
                </c:pt>
                <c:pt idx="7886">
                  <c:v>14.225321639999999</c:v>
                </c:pt>
                <c:pt idx="7887">
                  <c:v>14.045771539999999</c:v>
                </c:pt>
                <c:pt idx="7888">
                  <c:v>13.94615492</c:v>
                </c:pt>
                <c:pt idx="7889">
                  <c:v>13.86028898</c:v>
                </c:pt>
                <c:pt idx="7890">
                  <c:v>13.778254469999998</c:v>
                </c:pt>
                <c:pt idx="7891">
                  <c:v>13.698635980000001</c:v>
                </c:pt>
                <c:pt idx="7892">
                  <c:v>13.628672330000001</c:v>
                </c:pt>
                <c:pt idx="7893">
                  <c:v>13.558279840000001</c:v>
                </c:pt>
                <c:pt idx="7894">
                  <c:v>13.489598010000076</c:v>
                </c:pt>
                <c:pt idx="7895">
                  <c:v>13.417961590000001</c:v>
                </c:pt>
                <c:pt idx="7896">
                  <c:v>13.356936070000346</c:v>
                </c:pt>
                <c:pt idx="7897">
                  <c:v>13.290120449999998</c:v>
                </c:pt>
                <c:pt idx="7898">
                  <c:v>13.219406620000004</c:v>
                </c:pt>
                <c:pt idx="7899">
                  <c:v>13.15389978</c:v>
                </c:pt>
                <c:pt idx="7900">
                  <c:v>13.107365099999999</c:v>
                </c:pt>
                <c:pt idx="7901">
                  <c:v>13.093876330000002</c:v>
                </c:pt>
                <c:pt idx="7902">
                  <c:v>14.992546200000332</c:v>
                </c:pt>
                <c:pt idx="7903">
                  <c:v>16.35939205</c:v>
                </c:pt>
                <c:pt idx="7904">
                  <c:v>16.604036570000002</c:v>
                </c:pt>
                <c:pt idx="7905">
                  <c:v>16.782784129999989</c:v>
                </c:pt>
                <c:pt idx="7906">
                  <c:v>16.937228699999999</c:v>
                </c:pt>
                <c:pt idx="7907">
                  <c:v>17.067584539999789</c:v>
                </c:pt>
                <c:pt idx="7908">
                  <c:v>17.193639569999789</c:v>
                </c:pt>
                <c:pt idx="7909">
                  <c:v>15.203744840000002</c:v>
                </c:pt>
                <c:pt idx="7910">
                  <c:v>14.150614620000002</c:v>
                </c:pt>
                <c:pt idx="7911">
                  <c:v>13.964390160000001</c:v>
                </c:pt>
                <c:pt idx="7912">
                  <c:v>13.860108910000006</c:v>
                </c:pt>
                <c:pt idx="7913">
                  <c:v>13.776891759999998</c:v>
                </c:pt>
                <c:pt idx="7914">
                  <c:v>13.699308090000001</c:v>
                </c:pt>
                <c:pt idx="7915">
                  <c:v>13.624265359999999</c:v>
                </c:pt>
                <c:pt idx="7916">
                  <c:v>13.552936260000289</c:v>
                </c:pt>
                <c:pt idx="7917">
                  <c:v>13.487750140000001</c:v>
                </c:pt>
                <c:pt idx="7918">
                  <c:v>13.423253439999998</c:v>
                </c:pt>
                <c:pt idx="7919">
                  <c:v>13.358617630000024</c:v>
                </c:pt>
                <c:pt idx="7920">
                  <c:v>13.30450248</c:v>
                </c:pt>
                <c:pt idx="7921">
                  <c:v>13.250419710000006</c:v>
                </c:pt>
                <c:pt idx="7922">
                  <c:v>13.19489969</c:v>
                </c:pt>
                <c:pt idx="7923">
                  <c:v>13.144312299999999</c:v>
                </c:pt>
                <c:pt idx="7924">
                  <c:v>13.109948080000001</c:v>
                </c:pt>
                <c:pt idx="7925">
                  <c:v>13.0982445</c:v>
                </c:pt>
                <c:pt idx="7926">
                  <c:v>15.001875989999998</c:v>
                </c:pt>
                <c:pt idx="7927">
                  <c:v>16.372063579999889</c:v>
                </c:pt>
                <c:pt idx="7928">
                  <c:v>16.609442489999989</c:v>
                </c:pt>
                <c:pt idx="7929">
                  <c:v>16.781770309999889</c:v>
                </c:pt>
                <c:pt idx="7930">
                  <c:v>16.932231289999589</c:v>
                </c:pt>
                <c:pt idx="7931">
                  <c:v>17.065224349999689</c:v>
                </c:pt>
                <c:pt idx="7932">
                  <c:v>17.193070370000001</c:v>
                </c:pt>
                <c:pt idx="7933">
                  <c:v>15.206551699999999</c:v>
                </c:pt>
                <c:pt idx="7934">
                  <c:v>14.176291079999999</c:v>
                </c:pt>
                <c:pt idx="7935">
                  <c:v>14.001777240000001</c:v>
                </c:pt>
                <c:pt idx="7936">
                  <c:v>13.905804850000276</c:v>
                </c:pt>
                <c:pt idx="7937">
                  <c:v>13.827378429999998</c:v>
                </c:pt>
                <c:pt idx="7938">
                  <c:v>13.754551790000001</c:v>
                </c:pt>
                <c:pt idx="7939">
                  <c:v>13.683880440000001</c:v>
                </c:pt>
                <c:pt idx="7940">
                  <c:v>13.614213579999999</c:v>
                </c:pt>
                <c:pt idx="7941">
                  <c:v>13.547337049999999</c:v>
                </c:pt>
                <c:pt idx="7942">
                  <c:v>13.484928379999999</c:v>
                </c:pt>
                <c:pt idx="7943">
                  <c:v>13.424310699999999</c:v>
                </c:pt>
                <c:pt idx="7944">
                  <c:v>13.373889720000006</c:v>
                </c:pt>
                <c:pt idx="7945">
                  <c:v>13.32624614</c:v>
                </c:pt>
                <c:pt idx="7946">
                  <c:v>13.278349039999998</c:v>
                </c:pt>
                <c:pt idx="7947">
                  <c:v>13.231810810000001</c:v>
                </c:pt>
                <c:pt idx="7948">
                  <c:v>13.19846093</c:v>
                </c:pt>
                <c:pt idx="7949">
                  <c:v>13.18518508</c:v>
                </c:pt>
                <c:pt idx="7950">
                  <c:v>15.087836920000004</c:v>
                </c:pt>
                <c:pt idx="7951">
                  <c:v>16.452739019999438</c:v>
                </c:pt>
                <c:pt idx="7952">
                  <c:v>16.689230249999689</c:v>
                </c:pt>
                <c:pt idx="7953">
                  <c:v>16.864849249999889</c:v>
                </c:pt>
                <c:pt idx="7954">
                  <c:v>17.0094508</c:v>
                </c:pt>
                <c:pt idx="7955">
                  <c:v>17.121593099999988</c:v>
                </c:pt>
                <c:pt idx="7956">
                  <c:v>17.223732629999589</c:v>
                </c:pt>
                <c:pt idx="7957">
                  <c:v>15.21607487</c:v>
                </c:pt>
                <c:pt idx="7958">
                  <c:v>14.19018339</c:v>
                </c:pt>
                <c:pt idx="7959">
                  <c:v>14.026903089999999</c:v>
                </c:pt>
                <c:pt idx="7960">
                  <c:v>13.936664710000002</c:v>
                </c:pt>
                <c:pt idx="7961">
                  <c:v>13.865430630000434</c:v>
                </c:pt>
                <c:pt idx="7962">
                  <c:v>13.800282150000006</c:v>
                </c:pt>
                <c:pt idx="7963">
                  <c:v>13.738265849999998</c:v>
                </c:pt>
                <c:pt idx="7964">
                  <c:v>13.678721569999999</c:v>
                </c:pt>
                <c:pt idx="7965">
                  <c:v>13.621248819999998</c:v>
                </c:pt>
                <c:pt idx="7966">
                  <c:v>13.565479490000024</c:v>
                </c:pt>
                <c:pt idx="7967">
                  <c:v>13.51401922</c:v>
                </c:pt>
                <c:pt idx="7968">
                  <c:v>13.474722250000006</c:v>
                </c:pt>
                <c:pt idx="7969">
                  <c:v>13.434101839999999</c:v>
                </c:pt>
                <c:pt idx="7970">
                  <c:v>13.39258661000042</c:v>
                </c:pt>
                <c:pt idx="7971">
                  <c:v>13.352476200000369</c:v>
                </c:pt>
                <c:pt idx="7972">
                  <c:v>13.317728779999999</c:v>
                </c:pt>
                <c:pt idx="7973">
                  <c:v>13.294248169999998</c:v>
                </c:pt>
                <c:pt idx="7974">
                  <c:v>15.183998659999999</c:v>
                </c:pt>
                <c:pt idx="7975">
                  <c:v>16.52022006</c:v>
                </c:pt>
                <c:pt idx="7976">
                  <c:v>16.74028011</c:v>
                </c:pt>
                <c:pt idx="7977">
                  <c:v>16.89812156</c:v>
                </c:pt>
                <c:pt idx="7978">
                  <c:v>17.030312089999889</c:v>
                </c:pt>
                <c:pt idx="7979">
                  <c:v>17.150639589999589</c:v>
                </c:pt>
                <c:pt idx="7980">
                  <c:v>17.2645914</c:v>
                </c:pt>
                <c:pt idx="7981">
                  <c:v>15.26726283</c:v>
                </c:pt>
                <c:pt idx="7982">
                  <c:v>14.22503768</c:v>
                </c:pt>
                <c:pt idx="7983">
                  <c:v>14.059186550000346</c:v>
                </c:pt>
                <c:pt idx="7984">
                  <c:v>13.966997520000024</c:v>
                </c:pt>
                <c:pt idx="7985">
                  <c:v>13.88867975</c:v>
                </c:pt>
                <c:pt idx="7986">
                  <c:v>13.81667798</c:v>
                </c:pt>
                <c:pt idx="7987">
                  <c:v>13.747245189999948</c:v>
                </c:pt>
                <c:pt idx="7988">
                  <c:v>13.686308540000001</c:v>
                </c:pt>
                <c:pt idx="7989">
                  <c:v>13.62767921</c:v>
                </c:pt>
                <c:pt idx="7990">
                  <c:v>13.569412460000002</c:v>
                </c:pt>
                <c:pt idx="7991">
                  <c:v>13.510023469999998</c:v>
                </c:pt>
                <c:pt idx="7992">
                  <c:v>13.457676300000006</c:v>
                </c:pt>
                <c:pt idx="7993">
                  <c:v>13.40220154</c:v>
                </c:pt>
                <c:pt idx="7994">
                  <c:v>13.348587780000001</c:v>
                </c:pt>
                <c:pt idx="7995">
                  <c:v>13.29594238</c:v>
                </c:pt>
                <c:pt idx="7996">
                  <c:v>13.256277300000001</c:v>
                </c:pt>
                <c:pt idx="7997">
                  <c:v>13.240947079999998</c:v>
                </c:pt>
                <c:pt idx="7998">
                  <c:v>15.13658805</c:v>
                </c:pt>
                <c:pt idx="7999">
                  <c:v>16.48757848</c:v>
                </c:pt>
                <c:pt idx="8000">
                  <c:v>16.731748719999999</c:v>
                </c:pt>
                <c:pt idx="8001">
                  <c:v>16.912611429999988</c:v>
                </c:pt>
                <c:pt idx="8002">
                  <c:v>17.064636179999589</c:v>
                </c:pt>
                <c:pt idx="8003">
                  <c:v>17.193499630000002</c:v>
                </c:pt>
                <c:pt idx="8004">
                  <c:v>17.312505160000235</c:v>
                </c:pt>
                <c:pt idx="8005">
                  <c:v>15.333638070000006</c:v>
                </c:pt>
                <c:pt idx="8006">
                  <c:v>14.294670959999999</c:v>
                </c:pt>
                <c:pt idx="8007">
                  <c:v>14.135360099999998</c:v>
                </c:pt>
                <c:pt idx="8008">
                  <c:v>14.055316340000006</c:v>
                </c:pt>
                <c:pt idx="8009">
                  <c:v>13.988665989999999</c:v>
                </c:pt>
                <c:pt idx="8010">
                  <c:v>13.931693580000001</c:v>
                </c:pt>
                <c:pt idx="8011">
                  <c:v>13.880202090000004</c:v>
                </c:pt>
                <c:pt idx="8012">
                  <c:v>13.836018109999999</c:v>
                </c:pt>
                <c:pt idx="8013">
                  <c:v>13.794893749999998</c:v>
                </c:pt>
                <c:pt idx="8014">
                  <c:v>13.75242036</c:v>
                </c:pt>
                <c:pt idx="8015">
                  <c:v>13.70685701</c:v>
                </c:pt>
                <c:pt idx="8016">
                  <c:v>13.66768749</c:v>
                </c:pt>
                <c:pt idx="8017">
                  <c:v>13.62488591</c:v>
                </c:pt>
                <c:pt idx="8018">
                  <c:v>13.583530730000026</c:v>
                </c:pt>
                <c:pt idx="8019">
                  <c:v>13.543450460000001</c:v>
                </c:pt>
                <c:pt idx="8020">
                  <c:v>13.505876590000026</c:v>
                </c:pt>
                <c:pt idx="8021">
                  <c:v>13.485926940000002</c:v>
                </c:pt>
                <c:pt idx="8022">
                  <c:v>15.38387333</c:v>
                </c:pt>
                <c:pt idx="8023">
                  <c:v>16.723663589999589</c:v>
                </c:pt>
                <c:pt idx="8024">
                  <c:v>16.947633319999689</c:v>
                </c:pt>
                <c:pt idx="8025">
                  <c:v>17.106681380000001</c:v>
                </c:pt>
                <c:pt idx="8026">
                  <c:v>17.236804759999998</c:v>
                </c:pt>
                <c:pt idx="8027">
                  <c:v>17.340987890000001</c:v>
                </c:pt>
                <c:pt idx="8028">
                  <c:v>17.434033279999689</c:v>
                </c:pt>
                <c:pt idx="8029">
                  <c:v>15.432859970000004</c:v>
                </c:pt>
                <c:pt idx="8030">
                  <c:v>14.38970221000031</c:v>
                </c:pt>
                <c:pt idx="8031">
                  <c:v>14.219248169999998</c:v>
                </c:pt>
                <c:pt idx="8032">
                  <c:v>14.131935309999999</c:v>
                </c:pt>
                <c:pt idx="8033">
                  <c:v>14.05939564</c:v>
                </c:pt>
                <c:pt idx="8034">
                  <c:v>13.992910550000024</c:v>
                </c:pt>
                <c:pt idx="8035">
                  <c:v>13.933264189999999</c:v>
                </c:pt>
                <c:pt idx="8036">
                  <c:v>13.885316910000126</c:v>
                </c:pt>
                <c:pt idx="8037">
                  <c:v>13.842979459999999</c:v>
                </c:pt>
                <c:pt idx="8038">
                  <c:v>13.798587449999999</c:v>
                </c:pt>
                <c:pt idx="8039">
                  <c:v>13.756307550000002</c:v>
                </c:pt>
                <c:pt idx="8040">
                  <c:v>13.719290260000001</c:v>
                </c:pt>
                <c:pt idx="8041">
                  <c:v>13.678274519999999</c:v>
                </c:pt>
                <c:pt idx="8042">
                  <c:v>13.640104959999999</c:v>
                </c:pt>
                <c:pt idx="8043">
                  <c:v>13.600067109999999</c:v>
                </c:pt>
                <c:pt idx="8044">
                  <c:v>13.563196310000126</c:v>
                </c:pt>
                <c:pt idx="8045">
                  <c:v>13.536027600000001</c:v>
                </c:pt>
                <c:pt idx="8046">
                  <c:v>15.424439730000024</c:v>
                </c:pt>
                <c:pt idx="8047">
                  <c:v>16.768693269999499</c:v>
                </c:pt>
                <c:pt idx="8048">
                  <c:v>16.984943309999789</c:v>
                </c:pt>
                <c:pt idx="8049">
                  <c:v>17.133687439999999</c:v>
                </c:pt>
                <c:pt idx="8050">
                  <c:v>17.264043499999989</c:v>
                </c:pt>
                <c:pt idx="8051">
                  <c:v>17.379078969999998</c:v>
                </c:pt>
                <c:pt idx="8052">
                  <c:v>17.484588889999689</c:v>
                </c:pt>
                <c:pt idx="8053">
                  <c:v>15.494883660000001</c:v>
                </c:pt>
                <c:pt idx="8054">
                  <c:v>14.464440160000002</c:v>
                </c:pt>
                <c:pt idx="8055">
                  <c:v>14.297317870000001</c:v>
                </c:pt>
                <c:pt idx="8056">
                  <c:v>14.206333159999998</c:v>
                </c:pt>
                <c:pt idx="8057">
                  <c:v>14.129310379999998</c:v>
                </c:pt>
                <c:pt idx="8058">
                  <c:v>14.06118539</c:v>
                </c:pt>
                <c:pt idx="8059">
                  <c:v>13.994375159999999</c:v>
                </c:pt>
                <c:pt idx="8060">
                  <c:v>13.932657150000002</c:v>
                </c:pt>
                <c:pt idx="8061">
                  <c:v>13.872511110000024</c:v>
                </c:pt>
                <c:pt idx="8062">
                  <c:v>13.81357328</c:v>
                </c:pt>
                <c:pt idx="8063">
                  <c:v>13.754562890000004</c:v>
                </c:pt>
                <c:pt idx="8064">
                  <c:v>13.698255989999998</c:v>
                </c:pt>
                <c:pt idx="8065">
                  <c:v>13.636999900000001</c:v>
                </c:pt>
                <c:pt idx="8066">
                  <c:v>13.578837570000006</c:v>
                </c:pt>
                <c:pt idx="8067">
                  <c:v>13.520509630000006</c:v>
                </c:pt>
                <c:pt idx="8068">
                  <c:v>13.475146510000384</c:v>
                </c:pt>
                <c:pt idx="8069">
                  <c:v>13.448010359999998</c:v>
                </c:pt>
                <c:pt idx="8070">
                  <c:v>15.33456743</c:v>
                </c:pt>
                <c:pt idx="8071">
                  <c:v>16.683928470000001</c:v>
                </c:pt>
                <c:pt idx="8072">
                  <c:v>16.912064699999988</c:v>
                </c:pt>
                <c:pt idx="8073">
                  <c:v>17.078216629999989</c:v>
                </c:pt>
                <c:pt idx="8074">
                  <c:v>17.215710929999986</c:v>
                </c:pt>
                <c:pt idx="8075">
                  <c:v>17.332651630000001</c:v>
                </c:pt>
                <c:pt idx="8076">
                  <c:v>17.440352489999889</c:v>
                </c:pt>
                <c:pt idx="8077">
                  <c:v>15.44693101</c:v>
                </c:pt>
                <c:pt idx="8078">
                  <c:v>14.42015125</c:v>
                </c:pt>
                <c:pt idx="8079">
                  <c:v>14.25515266</c:v>
                </c:pt>
                <c:pt idx="8080">
                  <c:v>14.16444444</c:v>
                </c:pt>
                <c:pt idx="8081">
                  <c:v>14.087616230000076</c:v>
                </c:pt>
                <c:pt idx="8082">
                  <c:v>14.014782890000006</c:v>
                </c:pt>
                <c:pt idx="8083">
                  <c:v>13.950615250000126</c:v>
                </c:pt>
                <c:pt idx="8084">
                  <c:v>13.890435800000176</c:v>
                </c:pt>
                <c:pt idx="8085">
                  <c:v>13.83495083</c:v>
                </c:pt>
                <c:pt idx="8086">
                  <c:v>13.783394139999999</c:v>
                </c:pt>
                <c:pt idx="8087">
                  <c:v>13.730911809999998</c:v>
                </c:pt>
                <c:pt idx="8088">
                  <c:v>13.68977726</c:v>
                </c:pt>
                <c:pt idx="8089">
                  <c:v>13.643075859999998</c:v>
                </c:pt>
                <c:pt idx="8090">
                  <c:v>13.589664070000024</c:v>
                </c:pt>
                <c:pt idx="8091">
                  <c:v>13.53513596</c:v>
                </c:pt>
                <c:pt idx="8092">
                  <c:v>13.48896615</c:v>
                </c:pt>
                <c:pt idx="8093">
                  <c:v>13.45452676</c:v>
                </c:pt>
                <c:pt idx="8094">
                  <c:v>15.327859980000001</c:v>
                </c:pt>
                <c:pt idx="8095">
                  <c:v>16.66217911</c:v>
                </c:pt>
                <c:pt idx="8096">
                  <c:v>16.884182920000001</c:v>
                </c:pt>
                <c:pt idx="8097">
                  <c:v>17.043025449999988</c:v>
                </c:pt>
                <c:pt idx="8098">
                  <c:v>17.176823479999999</c:v>
                </c:pt>
                <c:pt idx="8099">
                  <c:v>17.290532789999517</c:v>
                </c:pt>
                <c:pt idx="8100">
                  <c:v>17.393434229999986</c:v>
                </c:pt>
                <c:pt idx="8101">
                  <c:v>15.39139612</c:v>
                </c:pt>
                <c:pt idx="8102">
                  <c:v>14.35302008</c:v>
                </c:pt>
                <c:pt idx="8103">
                  <c:v>14.181627779999999</c:v>
                </c:pt>
                <c:pt idx="8104">
                  <c:v>14.09095488</c:v>
                </c:pt>
                <c:pt idx="8105">
                  <c:v>14.025356500000004</c:v>
                </c:pt>
                <c:pt idx="8106">
                  <c:v>13.964838840000002</c:v>
                </c:pt>
                <c:pt idx="8107">
                  <c:v>13.90234766</c:v>
                </c:pt>
                <c:pt idx="8108">
                  <c:v>13.84098071</c:v>
                </c:pt>
                <c:pt idx="8109">
                  <c:v>13.78457087</c:v>
                </c:pt>
                <c:pt idx="8110">
                  <c:v>13.731830950000001</c:v>
                </c:pt>
                <c:pt idx="8111">
                  <c:v>13.675642430000076</c:v>
                </c:pt>
                <c:pt idx="8112">
                  <c:v>13.625685050000024</c:v>
                </c:pt>
                <c:pt idx="8113">
                  <c:v>13.576111280000001</c:v>
                </c:pt>
                <c:pt idx="8114">
                  <c:v>13.53092637</c:v>
                </c:pt>
                <c:pt idx="8115">
                  <c:v>13.487442220000124</c:v>
                </c:pt>
                <c:pt idx="8116">
                  <c:v>13.45232249</c:v>
                </c:pt>
                <c:pt idx="8117">
                  <c:v>13.430444730000024</c:v>
                </c:pt>
                <c:pt idx="8118">
                  <c:v>15.3217645</c:v>
                </c:pt>
                <c:pt idx="8119">
                  <c:v>16.650631229999988</c:v>
                </c:pt>
                <c:pt idx="8120">
                  <c:v>16.866644569999789</c:v>
                </c:pt>
                <c:pt idx="8121">
                  <c:v>17.014643809999889</c:v>
                </c:pt>
                <c:pt idx="8122">
                  <c:v>17.141328680000001</c:v>
                </c:pt>
                <c:pt idx="8123">
                  <c:v>17.257825180000331</c:v>
                </c:pt>
                <c:pt idx="8124">
                  <c:v>17.364533059999989</c:v>
                </c:pt>
                <c:pt idx="8125">
                  <c:v>15.360604900000126</c:v>
                </c:pt>
                <c:pt idx="8126">
                  <c:v>14.312051610000006</c:v>
                </c:pt>
                <c:pt idx="8127">
                  <c:v>14.13978187</c:v>
                </c:pt>
                <c:pt idx="8128">
                  <c:v>14.04606001</c:v>
                </c:pt>
                <c:pt idx="8129">
                  <c:v>13.9702245</c:v>
                </c:pt>
                <c:pt idx="8130">
                  <c:v>13.900158139999998</c:v>
                </c:pt>
                <c:pt idx="8131">
                  <c:v>13.837600160000001</c:v>
                </c:pt>
                <c:pt idx="8132">
                  <c:v>13.78304466</c:v>
                </c:pt>
                <c:pt idx="8133">
                  <c:v>13.731747719999998</c:v>
                </c:pt>
                <c:pt idx="8134">
                  <c:v>13.678568659999998</c:v>
                </c:pt>
                <c:pt idx="8135">
                  <c:v>13.625116780000001</c:v>
                </c:pt>
                <c:pt idx="8136">
                  <c:v>13.58477662</c:v>
                </c:pt>
                <c:pt idx="8137">
                  <c:v>13.539489500000126</c:v>
                </c:pt>
                <c:pt idx="8138">
                  <c:v>13.488227119999999</c:v>
                </c:pt>
                <c:pt idx="8139">
                  <c:v>13.439784620000006</c:v>
                </c:pt>
                <c:pt idx="8140">
                  <c:v>13.400086740000004</c:v>
                </c:pt>
                <c:pt idx="8141">
                  <c:v>13.370463670000024</c:v>
                </c:pt>
                <c:pt idx="8142">
                  <c:v>15.26381553</c:v>
                </c:pt>
                <c:pt idx="8143">
                  <c:v>16.601130080000001</c:v>
                </c:pt>
                <c:pt idx="8144">
                  <c:v>16.82450614</c:v>
                </c:pt>
                <c:pt idx="8145">
                  <c:v>16.980088539999542</c:v>
                </c:pt>
                <c:pt idx="8146">
                  <c:v>17.112216279999789</c:v>
                </c:pt>
                <c:pt idx="8147">
                  <c:v>17.233162669999999</c:v>
                </c:pt>
                <c:pt idx="8148">
                  <c:v>17.34427359</c:v>
                </c:pt>
                <c:pt idx="8149">
                  <c:v>15.348074990000001</c:v>
                </c:pt>
                <c:pt idx="8150">
                  <c:v>14.30829658</c:v>
                </c:pt>
                <c:pt idx="8151">
                  <c:v>14.137744960000001</c:v>
                </c:pt>
                <c:pt idx="8152">
                  <c:v>14.042686050000126</c:v>
                </c:pt>
                <c:pt idx="8153">
                  <c:v>13.959435850000407</c:v>
                </c:pt>
                <c:pt idx="8154">
                  <c:v>13.8822862100004</c:v>
                </c:pt>
                <c:pt idx="8155">
                  <c:v>13.812018310000004</c:v>
                </c:pt>
                <c:pt idx="8156">
                  <c:v>13.752765800000002</c:v>
                </c:pt>
                <c:pt idx="8157">
                  <c:v>13.696461360000001</c:v>
                </c:pt>
                <c:pt idx="8158">
                  <c:v>13.640945800000001</c:v>
                </c:pt>
                <c:pt idx="8159">
                  <c:v>13.58510478</c:v>
                </c:pt>
                <c:pt idx="8160">
                  <c:v>13.53656071</c:v>
                </c:pt>
                <c:pt idx="8161">
                  <c:v>13.484287650000002</c:v>
                </c:pt>
                <c:pt idx="8162">
                  <c:v>13.425410710000024</c:v>
                </c:pt>
                <c:pt idx="8163">
                  <c:v>13.364253380000001</c:v>
                </c:pt>
                <c:pt idx="8164">
                  <c:v>13.321580610000026</c:v>
                </c:pt>
                <c:pt idx="8165">
                  <c:v>13.306025980000001</c:v>
                </c:pt>
                <c:pt idx="8166">
                  <c:v>15.209814210000006</c:v>
                </c:pt>
                <c:pt idx="8167">
                  <c:v>16.570873850000005</c:v>
                </c:pt>
                <c:pt idx="8168">
                  <c:v>16.802340050000002</c:v>
                </c:pt>
                <c:pt idx="8169">
                  <c:v>16.971672460000001</c:v>
                </c:pt>
                <c:pt idx="8170">
                  <c:v>17.114463970000031</c:v>
                </c:pt>
                <c:pt idx="8171">
                  <c:v>17.231403109999999</c:v>
                </c:pt>
                <c:pt idx="8172">
                  <c:v>17.340297110000005</c:v>
                </c:pt>
                <c:pt idx="8173">
                  <c:v>15.347178789999948</c:v>
                </c:pt>
                <c:pt idx="8174">
                  <c:v>14.3106744</c:v>
                </c:pt>
                <c:pt idx="8175">
                  <c:v>14.128721819999999</c:v>
                </c:pt>
                <c:pt idx="8176">
                  <c:v>14.029890140000001</c:v>
                </c:pt>
                <c:pt idx="8177">
                  <c:v>13.955392140000002</c:v>
                </c:pt>
                <c:pt idx="8178">
                  <c:v>13.884233740000001</c:v>
                </c:pt>
                <c:pt idx="8179">
                  <c:v>13.81332458</c:v>
                </c:pt>
                <c:pt idx="8180">
                  <c:v>13.748508899999999</c:v>
                </c:pt>
                <c:pt idx="8181">
                  <c:v>13.685589270000328</c:v>
                </c:pt>
                <c:pt idx="8182">
                  <c:v>13.620386610000002</c:v>
                </c:pt>
                <c:pt idx="8183">
                  <c:v>13.5532179</c:v>
                </c:pt>
                <c:pt idx="8184">
                  <c:v>13.49448946</c:v>
                </c:pt>
                <c:pt idx="8185">
                  <c:v>13.433792</c:v>
                </c:pt>
                <c:pt idx="8186">
                  <c:v>13.378723020000001</c:v>
                </c:pt>
                <c:pt idx="8187">
                  <c:v>13.323897760000001</c:v>
                </c:pt>
                <c:pt idx="8188">
                  <c:v>13.28624445</c:v>
                </c:pt>
                <c:pt idx="8189">
                  <c:v>13.272254670000002</c:v>
                </c:pt>
                <c:pt idx="8190">
                  <c:v>15.176203759999998</c:v>
                </c:pt>
                <c:pt idx="8191">
                  <c:v>16.539254090000131</c:v>
                </c:pt>
                <c:pt idx="8192">
                  <c:v>16.769662869999689</c:v>
                </c:pt>
                <c:pt idx="8193">
                  <c:v>16.936138499999988</c:v>
                </c:pt>
                <c:pt idx="8194">
                  <c:v>17.081983690000001</c:v>
                </c:pt>
                <c:pt idx="8195">
                  <c:v>17.214249279999589</c:v>
                </c:pt>
                <c:pt idx="8196">
                  <c:v>17.340916159999999</c:v>
                </c:pt>
                <c:pt idx="8197">
                  <c:v>15.357551090000022</c:v>
                </c:pt>
                <c:pt idx="8198">
                  <c:v>14.313524550000126</c:v>
                </c:pt>
                <c:pt idx="8199">
                  <c:v>14.134569040000001</c:v>
                </c:pt>
                <c:pt idx="8200">
                  <c:v>14.031538810000002</c:v>
                </c:pt>
                <c:pt idx="8201">
                  <c:v>13.952948890000076</c:v>
                </c:pt>
                <c:pt idx="8202">
                  <c:v>13.881668489999999</c:v>
                </c:pt>
                <c:pt idx="8203">
                  <c:v>13.811530530000176</c:v>
                </c:pt>
                <c:pt idx="8204">
                  <c:v>13.747825919999997</c:v>
                </c:pt>
                <c:pt idx="8205">
                  <c:v>13.68156561</c:v>
                </c:pt>
                <c:pt idx="8206">
                  <c:v>13.61796721</c:v>
                </c:pt>
                <c:pt idx="8207">
                  <c:v>13.565366970000024</c:v>
                </c:pt>
                <c:pt idx="8208">
                  <c:v>13.520933280000001</c:v>
                </c:pt>
                <c:pt idx="8209">
                  <c:v>13.475969820000024</c:v>
                </c:pt>
                <c:pt idx="8210">
                  <c:v>13.427464130000002</c:v>
                </c:pt>
                <c:pt idx="8211">
                  <c:v>13.37742184</c:v>
                </c:pt>
                <c:pt idx="8212">
                  <c:v>13.342031410000002</c:v>
                </c:pt>
                <c:pt idx="8213">
                  <c:v>13.320764910000022</c:v>
                </c:pt>
                <c:pt idx="8214">
                  <c:v>15.210922059999998</c:v>
                </c:pt>
                <c:pt idx="8215">
                  <c:v>16.558930449999988</c:v>
                </c:pt>
                <c:pt idx="8216">
                  <c:v>16.788488079999535</c:v>
                </c:pt>
                <c:pt idx="8217">
                  <c:v>16.957054520000035</c:v>
                </c:pt>
                <c:pt idx="8218">
                  <c:v>17.10459268</c:v>
                </c:pt>
                <c:pt idx="8219">
                  <c:v>17.235853259999999</c:v>
                </c:pt>
                <c:pt idx="8220">
                  <c:v>17.362701269999889</c:v>
                </c:pt>
                <c:pt idx="8221">
                  <c:v>15.373483710000126</c:v>
                </c:pt>
                <c:pt idx="8222">
                  <c:v>14.320839010000126</c:v>
                </c:pt>
                <c:pt idx="8223">
                  <c:v>14.144504210000004</c:v>
                </c:pt>
                <c:pt idx="8224">
                  <c:v>14.041359249999999</c:v>
                </c:pt>
                <c:pt idx="8225">
                  <c:v>13.96223844</c:v>
                </c:pt>
                <c:pt idx="8226">
                  <c:v>13.8916936</c:v>
                </c:pt>
                <c:pt idx="8227">
                  <c:v>13.818148900000001</c:v>
                </c:pt>
                <c:pt idx="8228">
                  <c:v>13.747579649999999</c:v>
                </c:pt>
                <c:pt idx="8229">
                  <c:v>13.678992860000001</c:v>
                </c:pt>
                <c:pt idx="8230">
                  <c:v>13.609404830000264</c:v>
                </c:pt>
                <c:pt idx="8231">
                  <c:v>13.545253679999998</c:v>
                </c:pt>
                <c:pt idx="8232">
                  <c:v>13.488721719999999</c:v>
                </c:pt>
                <c:pt idx="8233">
                  <c:v>13.432063139999999</c:v>
                </c:pt>
                <c:pt idx="8234">
                  <c:v>13.377520200000006</c:v>
                </c:pt>
                <c:pt idx="8235">
                  <c:v>13.322595690000076</c:v>
                </c:pt>
                <c:pt idx="8236">
                  <c:v>13.282807230000024</c:v>
                </c:pt>
                <c:pt idx="8237">
                  <c:v>13.259343429999999</c:v>
                </c:pt>
                <c:pt idx="8238">
                  <c:v>15.143863199999998</c:v>
                </c:pt>
                <c:pt idx="8239">
                  <c:v>16.48484534</c:v>
                </c:pt>
                <c:pt idx="8240">
                  <c:v>16.718064479999999</c:v>
                </c:pt>
                <c:pt idx="8241">
                  <c:v>16.890238620000005</c:v>
                </c:pt>
                <c:pt idx="8242">
                  <c:v>17.032008099999999</c:v>
                </c:pt>
                <c:pt idx="8243">
                  <c:v>17.156901690000335</c:v>
                </c:pt>
                <c:pt idx="8244">
                  <c:v>17.27802565</c:v>
                </c:pt>
                <c:pt idx="8245">
                  <c:v>15.281797000000001</c:v>
                </c:pt>
                <c:pt idx="8246">
                  <c:v>14.230991859999998</c:v>
                </c:pt>
                <c:pt idx="8247">
                  <c:v>14.055643610000176</c:v>
                </c:pt>
                <c:pt idx="8248">
                  <c:v>13.960138090000004</c:v>
                </c:pt>
                <c:pt idx="8249">
                  <c:v>13.884031970000002</c:v>
                </c:pt>
                <c:pt idx="8250">
                  <c:v>13.811590850000076</c:v>
                </c:pt>
                <c:pt idx="8251">
                  <c:v>13.745909999999999</c:v>
                </c:pt>
                <c:pt idx="8252">
                  <c:v>13.68485055</c:v>
                </c:pt>
                <c:pt idx="8253">
                  <c:v>13.628072569999999</c:v>
                </c:pt>
                <c:pt idx="8254">
                  <c:v>13.567666070000024</c:v>
                </c:pt>
                <c:pt idx="8255">
                  <c:v>13.51155982</c:v>
                </c:pt>
                <c:pt idx="8256">
                  <c:v>13.46527066</c:v>
                </c:pt>
                <c:pt idx="8257">
                  <c:v>13.411137700000001</c:v>
                </c:pt>
                <c:pt idx="8258">
                  <c:v>13.357445910000282</c:v>
                </c:pt>
                <c:pt idx="8259">
                  <c:v>13.305635530000377</c:v>
                </c:pt>
                <c:pt idx="8260">
                  <c:v>13.264511699999998</c:v>
                </c:pt>
                <c:pt idx="8261">
                  <c:v>13.245912150000001</c:v>
                </c:pt>
                <c:pt idx="8262">
                  <c:v>15.14476423</c:v>
                </c:pt>
                <c:pt idx="8263">
                  <c:v>16.493360499999987</c:v>
                </c:pt>
                <c:pt idx="8264">
                  <c:v>16.72178796</c:v>
                </c:pt>
                <c:pt idx="8265">
                  <c:v>16.883797769999987</c:v>
                </c:pt>
                <c:pt idx="8266">
                  <c:v>17.014379770000001</c:v>
                </c:pt>
                <c:pt idx="8267">
                  <c:v>17.108949809999789</c:v>
                </c:pt>
                <c:pt idx="8268">
                  <c:v>17.19400654</c:v>
                </c:pt>
                <c:pt idx="8269">
                  <c:v>15.38991822</c:v>
                </c:pt>
                <c:pt idx="8270">
                  <c:v>14.12021481</c:v>
                </c:pt>
                <c:pt idx="8271">
                  <c:v>13.955970910000024</c:v>
                </c:pt>
                <c:pt idx="8272">
                  <c:v>13.854345250000026</c:v>
                </c:pt>
                <c:pt idx="8273">
                  <c:v>13.77216769</c:v>
                </c:pt>
                <c:pt idx="8274">
                  <c:v>13.695863490000001</c:v>
                </c:pt>
                <c:pt idx="8275">
                  <c:v>13.627878989999948</c:v>
                </c:pt>
                <c:pt idx="8276">
                  <c:v>13.564974119999999</c:v>
                </c:pt>
                <c:pt idx="8277">
                  <c:v>13.50413041</c:v>
                </c:pt>
                <c:pt idx="8278">
                  <c:v>13.445642610000126</c:v>
                </c:pt>
                <c:pt idx="8279">
                  <c:v>13.386696460000024</c:v>
                </c:pt>
                <c:pt idx="8280">
                  <c:v>13.338696270000026</c:v>
                </c:pt>
                <c:pt idx="8281">
                  <c:v>13.285878479999999</c:v>
                </c:pt>
                <c:pt idx="8282">
                  <c:v>13.236137459999998</c:v>
                </c:pt>
                <c:pt idx="8283">
                  <c:v>13.188595139999999</c:v>
                </c:pt>
                <c:pt idx="8284">
                  <c:v>13.146308219999998</c:v>
                </c:pt>
                <c:pt idx="8285">
                  <c:v>13.11319507</c:v>
                </c:pt>
                <c:pt idx="8286">
                  <c:v>14.997313309999999</c:v>
                </c:pt>
                <c:pt idx="8287">
                  <c:v>16.343194329999999</c:v>
                </c:pt>
                <c:pt idx="8288">
                  <c:v>16.557904590000035</c:v>
                </c:pt>
                <c:pt idx="8289">
                  <c:v>16.70042772</c:v>
                </c:pt>
                <c:pt idx="8290">
                  <c:v>16.821990209999999</c:v>
                </c:pt>
                <c:pt idx="8291">
                  <c:v>16.933550420000035</c:v>
                </c:pt>
                <c:pt idx="8292">
                  <c:v>17.036179229999988</c:v>
                </c:pt>
                <c:pt idx="8293">
                  <c:v>15.232682310000024</c:v>
                </c:pt>
                <c:pt idx="8294">
                  <c:v>13.962634990000353</c:v>
                </c:pt>
                <c:pt idx="8295">
                  <c:v>13.789838749999999</c:v>
                </c:pt>
                <c:pt idx="8296">
                  <c:v>13.685971769999998</c:v>
                </c:pt>
                <c:pt idx="8297">
                  <c:v>13.598198579999998</c:v>
                </c:pt>
                <c:pt idx="8298">
                  <c:v>13.515524290000076</c:v>
                </c:pt>
                <c:pt idx="8299">
                  <c:v>13.441060399999998</c:v>
                </c:pt>
                <c:pt idx="8300">
                  <c:v>13.372054470000124</c:v>
                </c:pt>
                <c:pt idx="8301">
                  <c:v>13.3079655</c:v>
                </c:pt>
                <c:pt idx="8302">
                  <c:v>13.241292709999998</c:v>
                </c:pt>
                <c:pt idx="8303">
                  <c:v>13.178228039999997</c:v>
                </c:pt>
                <c:pt idx="8304">
                  <c:v>13.124768429999998</c:v>
                </c:pt>
                <c:pt idx="8305">
                  <c:v>13.06785245</c:v>
                </c:pt>
                <c:pt idx="8306">
                  <c:v>13.01194765</c:v>
                </c:pt>
                <c:pt idx="8307">
                  <c:v>12.951737080000004</c:v>
                </c:pt>
                <c:pt idx="8308">
                  <c:v>12.906903550000004</c:v>
                </c:pt>
                <c:pt idx="8309">
                  <c:v>12.882819620000006</c:v>
                </c:pt>
                <c:pt idx="8310">
                  <c:v>14.769600010000024</c:v>
                </c:pt>
                <c:pt idx="8311">
                  <c:v>16.130869740000335</c:v>
                </c:pt>
                <c:pt idx="8312">
                  <c:v>16.356986700000135</c:v>
                </c:pt>
                <c:pt idx="8313">
                  <c:v>16.51081237</c:v>
                </c:pt>
                <c:pt idx="8314">
                  <c:v>16.642403720000001</c:v>
                </c:pt>
                <c:pt idx="8315">
                  <c:v>16.75846194</c:v>
                </c:pt>
                <c:pt idx="8316">
                  <c:v>16.867847179999988</c:v>
                </c:pt>
                <c:pt idx="8317">
                  <c:v>15.056169570000026</c:v>
                </c:pt>
                <c:pt idx="8318">
                  <c:v>13.784369819999998</c:v>
                </c:pt>
                <c:pt idx="8319">
                  <c:v>13.616419050000006</c:v>
                </c:pt>
                <c:pt idx="8320">
                  <c:v>13.51039258</c:v>
                </c:pt>
                <c:pt idx="8321">
                  <c:v>13.422039930000174</c:v>
                </c:pt>
                <c:pt idx="8322">
                  <c:v>13.344452180000001</c:v>
                </c:pt>
                <c:pt idx="8323">
                  <c:v>13.271365189999948</c:v>
                </c:pt>
                <c:pt idx="8324">
                  <c:v>13.1976575</c:v>
                </c:pt>
                <c:pt idx="8325">
                  <c:v>13.123833920000001</c:v>
                </c:pt>
                <c:pt idx="8326">
                  <c:v>13.05995188</c:v>
                </c:pt>
                <c:pt idx="8327">
                  <c:v>12.999333210000026</c:v>
                </c:pt>
                <c:pt idx="8328">
                  <c:v>12.93975309</c:v>
                </c:pt>
                <c:pt idx="8329">
                  <c:v>12.87695502</c:v>
                </c:pt>
                <c:pt idx="8330">
                  <c:v>12.81354548</c:v>
                </c:pt>
                <c:pt idx="8331">
                  <c:v>12.750222369999999</c:v>
                </c:pt>
                <c:pt idx="8332">
                  <c:v>12.702596910000176</c:v>
                </c:pt>
                <c:pt idx="8333">
                  <c:v>12.683019270000004</c:v>
                </c:pt>
                <c:pt idx="8334">
                  <c:v>14.576177880000001</c:v>
                </c:pt>
                <c:pt idx="8335">
                  <c:v>15.94533182</c:v>
                </c:pt>
                <c:pt idx="8336">
                  <c:v>16.18760456</c:v>
                </c:pt>
                <c:pt idx="8337">
                  <c:v>16.362478579999689</c:v>
                </c:pt>
                <c:pt idx="8338">
                  <c:v>16.511415280000001</c:v>
                </c:pt>
                <c:pt idx="8339">
                  <c:v>16.641536799999987</c:v>
                </c:pt>
                <c:pt idx="8340">
                  <c:v>16.765488809999589</c:v>
                </c:pt>
                <c:pt idx="8341">
                  <c:v>14.96120039</c:v>
                </c:pt>
                <c:pt idx="8342">
                  <c:v>13.680208429999999</c:v>
                </c:pt>
                <c:pt idx="8343">
                  <c:v>13.502509320000026</c:v>
                </c:pt>
                <c:pt idx="8344">
                  <c:v>13.392499720000076</c:v>
                </c:pt>
                <c:pt idx="8345">
                  <c:v>13.304096970000026</c:v>
                </c:pt>
                <c:pt idx="8346">
                  <c:v>13.22045299</c:v>
                </c:pt>
                <c:pt idx="8347">
                  <c:v>13.141138290000001</c:v>
                </c:pt>
                <c:pt idx="8348">
                  <c:v>13.069605250000174</c:v>
                </c:pt>
                <c:pt idx="8349">
                  <c:v>13.003875369999999</c:v>
                </c:pt>
                <c:pt idx="8350">
                  <c:v>12.940265989999999</c:v>
                </c:pt>
                <c:pt idx="8351">
                  <c:v>12.873475530000126</c:v>
                </c:pt>
                <c:pt idx="8352">
                  <c:v>12.816568230000026</c:v>
                </c:pt>
                <c:pt idx="8353">
                  <c:v>12.759443990000022</c:v>
                </c:pt>
                <c:pt idx="8354">
                  <c:v>12.700368089999998</c:v>
                </c:pt>
                <c:pt idx="8355">
                  <c:v>12.647309630000001</c:v>
                </c:pt>
                <c:pt idx="8356">
                  <c:v>12.607079280000001</c:v>
                </c:pt>
                <c:pt idx="8357">
                  <c:v>12.582771979999999</c:v>
                </c:pt>
                <c:pt idx="8358">
                  <c:v>14.464717670000002</c:v>
                </c:pt>
                <c:pt idx="8359">
                  <c:v>15.819665250000076</c:v>
                </c:pt>
                <c:pt idx="8360">
                  <c:v>16.065006449999789</c:v>
                </c:pt>
                <c:pt idx="8361">
                  <c:v>16.247702349999589</c:v>
                </c:pt>
                <c:pt idx="8362">
                  <c:v>16.40193403</c:v>
                </c:pt>
                <c:pt idx="8363">
                  <c:v>16.53717284</c:v>
                </c:pt>
                <c:pt idx="8364">
                  <c:v>16.665943069999987</c:v>
                </c:pt>
                <c:pt idx="8365">
                  <c:v>14.865927150000006</c:v>
                </c:pt>
                <c:pt idx="8366">
                  <c:v>13.607268049999998</c:v>
                </c:pt>
                <c:pt idx="8367">
                  <c:v>13.449267260000001</c:v>
                </c:pt>
                <c:pt idx="8368">
                  <c:v>13.353692210000396</c:v>
                </c:pt>
                <c:pt idx="8369">
                  <c:v>13.28175551</c:v>
                </c:pt>
                <c:pt idx="8370">
                  <c:v>13.216121849999999</c:v>
                </c:pt>
                <c:pt idx="8371">
                  <c:v>13.149492540000002</c:v>
                </c:pt>
                <c:pt idx="8372">
                  <c:v>13.076861060000001</c:v>
                </c:pt>
                <c:pt idx="8373">
                  <c:v>13.002855810000026</c:v>
                </c:pt>
                <c:pt idx="8374">
                  <c:v>12.93368841</c:v>
                </c:pt>
                <c:pt idx="8375">
                  <c:v>12.868469890000076</c:v>
                </c:pt>
                <c:pt idx="8376">
                  <c:v>12.805636620000332</c:v>
                </c:pt>
                <c:pt idx="8377">
                  <c:v>12.742357959999998</c:v>
                </c:pt>
                <c:pt idx="8378">
                  <c:v>12.689970840000001</c:v>
                </c:pt>
                <c:pt idx="8379">
                  <c:v>12.636285580000001</c:v>
                </c:pt>
                <c:pt idx="8380">
                  <c:v>12.596054370000004</c:v>
                </c:pt>
                <c:pt idx="8381">
                  <c:v>12.583640750000002</c:v>
                </c:pt>
                <c:pt idx="8382">
                  <c:v>14.487812680000001</c:v>
                </c:pt>
                <c:pt idx="8383">
                  <c:v>15.853263350000002</c:v>
                </c:pt>
                <c:pt idx="8384">
                  <c:v>16.10038964</c:v>
                </c:pt>
                <c:pt idx="8385">
                  <c:v>16.284199199999989</c:v>
                </c:pt>
                <c:pt idx="8386">
                  <c:v>16.438632319999499</c:v>
                </c:pt>
                <c:pt idx="8387">
                  <c:v>16.559553489999999</c:v>
                </c:pt>
                <c:pt idx="8388">
                  <c:v>16.669026859999889</c:v>
                </c:pt>
                <c:pt idx="8389">
                  <c:v>14.863527150000024</c:v>
                </c:pt>
                <c:pt idx="8390">
                  <c:v>13.613069159999998</c:v>
                </c:pt>
                <c:pt idx="8391">
                  <c:v>13.458441590000024</c:v>
                </c:pt>
                <c:pt idx="8392">
                  <c:v>13.362892850000346</c:v>
                </c:pt>
                <c:pt idx="8393">
                  <c:v>13.28391689</c:v>
                </c:pt>
                <c:pt idx="8394">
                  <c:v>13.217302569999999</c:v>
                </c:pt>
                <c:pt idx="8395">
                  <c:v>13.15071079</c:v>
                </c:pt>
                <c:pt idx="8396">
                  <c:v>13.079632150000124</c:v>
                </c:pt>
                <c:pt idx="8397">
                  <c:v>13.011758240000001</c:v>
                </c:pt>
                <c:pt idx="8398">
                  <c:v>12.945809310000024</c:v>
                </c:pt>
                <c:pt idx="8399">
                  <c:v>12.878834970000026</c:v>
                </c:pt>
                <c:pt idx="8400">
                  <c:v>12.82305418</c:v>
                </c:pt>
                <c:pt idx="8401">
                  <c:v>12.764964779999998</c:v>
                </c:pt>
                <c:pt idx="8402">
                  <c:v>12.702276149999999</c:v>
                </c:pt>
                <c:pt idx="8403">
                  <c:v>12.63723924</c:v>
                </c:pt>
                <c:pt idx="8404">
                  <c:v>12.591378339999997</c:v>
                </c:pt>
                <c:pt idx="8405">
                  <c:v>12.57430561</c:v>
                </c:pt>
                <c:pt idx="8406">
                  <c:v>14.47541085000031</c:v>
                </c:pt>
                <c:pt idx="8407">
                  <c:v>15.851434090000346</c:v>
                </c:pt>
                <c:pt idx="8408">
                  <c:v>16.099156929999999</c:v>
                </c:pt>
                <c:pt idx="8409">
                  <c:v>16.283395519999889</c:v>
                </c:pt>
                <c:pt idx="8410">
                  <c:v>16.440647289999234</c:v>
                </c:pt>
                <c:pt idx="8411">
                  <c:v>16.561999579999789</c:v>
                </c:pt>
                <c:pt idx="8412">
                  <c:v>16.672800519999999</c:v>
                </c:pt>
                <c:pt idx="8413">
                  <c:v>14.870446270000423</c:v>
                </c:pt>
                <c:pt idx="8414">
                  <c:v>13.624317339999999</c:v>
                </c:pt>
                <c:pt idx="8415">
                  <c:v>13.474588930000024</c:v>
                </c:pt>
                <c:pt idx="8416">
                  <c:v>13.38330734</c:v>
                </c:pt>
                <c:pt idx="8417">
                  <c:v>13.30141796</c:v>
                </c:pt>
                <c:pt idx="8418">
                  <c:v>13.222934840000002</c:v>
                </c:pt>
                <c:pt idx="8419">
                  <c:v>13.152750190000004</c:v>
                </c:pt>
                <c:pt idx="8420">
                  <c:v>13.090022400000001</c:v>
                </c:pt>
                <c:pt idx="8421">
                  <c:v>13.025391369999999</c:v>
                </c:pt>
                <c:pt idx="8422">
                  <c:v>12.959770300000002</c:v>
                </c:pt>
                <c:pt idx="8423">
                  <c:v>12.89890628</c:v>
                </c:pt>
                <c:pt idx="8424">
                  <c:v>12.84396289</c:v>
                </c:pt>
                <c:pt idx="8425">
                  <c:v>12.783992270000002</c:v>
                </c:pt>
                <c:pt idx="8426">
                  <c:v>12.71752023</c:v>
                </c:pt>
                <c:pt idx="8427">
                  <c:v>12.652749970000126</c:v>
                </c:pt>
                <c:pt idx="8428">
                  <c:v>12.607182660000001</c:v>
                </c:pt>
                <c:pt idx="8429">
                  <c:v>12.584741920000001</c:v>
                </c:pt>
                <c:pt idx="8430">
                  <c:v>14.4746019</c:v>
                </c:pt>
                <c:pt idx="8431">
                  <c:v>15.848973859999999</c:v>
                </c:pt>
                <c:pt idx="8432">
                  <c:v>16.1007347</c:v>
                </c:pt>
                <c:pt idx="8433">
                  <c:v>16.287949350000002</c:v>
                </c:pt>
                <c:pt idx="8434">
                  <c:v>16.447596369999989</c:v>
                </c:pt>
                <c:pt idx="8435">
                  <c:v>16.583034339999589</c:v>
                </c:pt>
                <c:pt idx="8436">
                  <c:v>16.708928660000005</c:v>
                </c:pt>
                <c:pt idx="8437">
                  <c:v>14.916661459999998</c:v>
                </c:pt>
                <c:pt idx="8438">
                  <c:v>13.67947279</c:v>
                </c:pt>
                <c:pt idx="8439">
                  <c:v>13.53572097</c:v>
                </c:pt>
                <c:pt idx="8440">
                  <c:v>13.455158230000126</c:v>
                </c:pt>
                <c:pt idx="8441">
                  <c:v>13.396300290000006</c:v>
                </c:pt>
                <c:pt idx="8442">
                  <c:v>13.345366610000006</c:v>
                </c:pt>
                <c:pt idx="8443">
                  <c:v>13.296977050000001</c:v>
                </c:pt>
                <c:pt idx="8444">
                  <c:v>13.252483120000004</c:v>
                </c:pt>
                <c:pt idx="8445">
                  <c:v>13.208276290000001</c:v>
                </c:pt>
                <c:pt idx="8446">
                  <c:v>13.166459100000004</c:v>
                </c:pt>
                <c:pt idx="8447">
                  <c:v>13.124106020000001</c:v>
                </c:pt>
                <c:pt idx="8448">
                  <c:v>13.094044970000002</c:v>
                </c:pt>
                <c:pt idx="8449">
                  <c:v>13.058945360000001</c:v>
                </c:pt>
                <c:pt idx="8450">
                  <c:v>13.01456881</c:v>
                </c:pt>
                <c:pt idx="8451">
                  <c:v>12.96834702</c:v>
                </c:pt>
                <c:pt idx="8452">
                  <c:v>12.935832190000006</c:v>
                </c:pt>
                <c:pt idx="8453">
                  <c:v>12.92352419</c:v>
                </c:pt>
                <c:pt idx="8454">
                  <c:v>14.834005550000002</c:v>
                </c:pt>
                <c:pt idx="8455">
                  <c:v>16.18432078</c:v>
                </c:pt>
                <c:pt idx="8456">
                  <c:v>16.411905450000567</c:v>
                </c:pt>
                <c:pt idx="8457">
                  <c:v>16.576954950000331</c:v>
                </c:pt>
                <c:pt idx="8458">
                  <c:v>16.713220440000001</c:v>
                </c:pt>
                <c:pt idx="8459">
                  <c:v>16.831124819999999</c:v>
                </c:pt>
                <c:pt idx="8460">
                  <c:v>16.9359532</c:v>
                </c:pt>
                <c:pt idx="8461">
                  <c:v>15.129906780000001</c:v>
                </c:pt>
                <c:pt idx="8462">
                  <c:v>13.872540050000332</c:v>
                </c:pt>
                <c:pt idx="8463">
                  <c:v>13.731238889999998</c:v>
                </c:pt>
                <c:pt idx="8464">
                  <c:v>13.649171619999999</c:v>
                </c:pt>
                <c:pt idx="8465">
                  <c:v>13.583363319999998</c:v>
                </c:pt>
                <c:pt idx="8466">
                  <c:v>13.526928759999999</c:v>
                </c:pt>
                <c:pt idx="8467">
                  <c:v>13.473262270000006</c:v>
                </c:pt>
                <c:pt idx="8468">
                  <c:v>13.423637320000006</c:v>
                </c:pt>
                <c:pt idx="8469">
                  <c:v>13.374135430000004</c:v>
                </c:pt>
                <c:pt idx="8470">
                  <c:v>13.328938920000001</c:v>
                </c:pt>
                <c:pt idx="8471">
                  <c:v>13.283370479999997</c:v>
                </c:pt>
                <c:pt idx="8472">
                  <c:v>13.247045559999998</c:v>
                </c:pt>
                <c:pt idx="8473">
                  <c:v>13.207821029999998</c:v>
                </c:pt>
                <c:pt idx="8474">
                  <c:v>13.169341979999999</c:v>
                </c:pt>
                <c:pt idx="8475">
                  <c:v>13.129712510000004</c:v>
                </c:pt>
                <c:pt idx="8476">
                  <c:v>13.09797625</c:v>
                </c:pt>
                <c:pt idx="8477">
                  <c:v>13.072359430000002</c:v>
                </c:pt>
                <c:pt idx="8478">
                  <c:v>14.967886480000002</c:v>
                </c:pt>
                <c:pt idx="8479">
                  <c:v>16.299609790000002</c:v>
                </c:pt>
                <c:pt idx="8480">
                  <c:v>16.522085919999999</c:v>
                </c:pt>
                <c:pt idx="8481">
                  <c:v>16.68614109</c:v>
                </c:pt>
                <c:pt idx="8482">
                  <c:v>16.824202079999989</c:v>
                </c:pt>
                <c:pt idx="8483">
                  <c:v>16.944749069999517</c:v>
                </c:pt>
                <c:pt idx="8484">
                  <c:v>17.059499679999789</c:v>
                </c:pt>
                <c:pt idx="8485">
                  <c:v>15.267750769999999</c:v>
                </c:pt>
                <c:pt idx="8486">
                  <c:v>14.01355365</c:v>
                </c:pt>
                <c:pt idx="8487">
                  <c:v>13.87038416</c:v>
                </c:pt>
                <c:pt idx="8488">
                  <c:v>13.788691989999998</c:v>
                </c:pt>
                <c:pt idx="8489">
                  <c:v>13.727683300000001</c:v>
                </c:pt>
                <c:pt idx="8490">
                  <c:v>13.671945759999998</c:v>
                </c:pt>
                <c:pt idx="8491">
                  <c:v>13.62639467</c:v>
                </c:pt>
                <c:pt idx="8492">
                  <c:v>13.580697870000026</c:v>
                </c:pt>
                <c:pt idx="8493">
                  <c:v>13.534914769999999</c:v>
                </c:pt>
                <c:pt idx="8494">
                  <c:v>13.494149310000006</c:v>
                </c:pt>
                <c:pt idx="8495">
                  <c:v>13.44962537</c:v>
                </c:pt>
                <c:pt idx="8496">
                  <c:v>13.411636210000296</c:v>
                </c:pt>
                <c:pt idx="8497">
                  <c:v>13.375338860000006</c:v>
                </c:pt>
                <c:pt idx="8498">
                  <c:v>13.33784932</c:v>
                </c:pt>
                <c:pt idx="8499">
                  <c:v>13.295829739999999</c:v>
                </c:pt>
                <c:pt idx="8500">
                  <c:v>13.264575170000001</c:v>
                </c:pt>
                <c:pt idx="8501">
                  <c:v>13.250566910000074</c:v>
                </c:pt>
                <c:pt idx="8502">
                  <c:v>15.162163830000004</c:v>
                </c:pt>
                <c:pt idx="8503">
                  <c:v>16.511921000000235</c:v>
                </c:pt>
                <c:pt idx="8504">
                  <c:v>16.738333919999889</c:v>
                </c:pt>
                <c:pt idx="8505">
                  <c:v>16.90125059</c:v>
                </c:pt>
                <c:pt idx="8506">
                  <c:v>17.038789529999889</c:v>
                </c:pt>
                <c:pt idx="8507">
                  <c:v>17.164963830000001</c:v>
                </c:pt>
                <c:pt idx="8508">
                  <c:v>17.28029968999947</c:v>
                </c:pt>
                <c:pt idx="8509">
                  <c:v>15.283313969999998</c:v>
                </c:pt>
                <c:pt idx="8510">
                  <c:v>14.234458619999998</c:v>
                </c:pt>
                <c:pt idx="8511">
                  <c:v>14.055273779999998</c:v>
                </c:pt>
                <c:pt idx="8512">
                  <c:v>13.955368630000002</c:v>
                </c:pt>
                <c:pt idx="8513">
                  <c:v>13.874808060000001</c:v>
                </c:pt>
                <c:pt idx="8514">
                  <c:v>13.80016515</c:v>
                </c:pt>
                <c:pt idx="8515">
                  <c:v>13.72744305</c:v>
                </c:pt>
                <c:pt idx="8516">
                  <c:v>13.657860230000002</c:v>
                </c:pt>
                <c:pt idx="8517">
                  <c:v>13.595429430000006</c:v>
                </c:pt>
                <c:pt idx="8518">
                  <c:v>13.534183359999998</c:v>
                </c:pt>
                <c:pt idx="8519">
                  <c:v>13.471584140000004</c:v>
                </c:pt>
                <c:pt idx="8520">
                  <c:v>13.413275670000001</c:v>
                </c:pt>
                <c:pt idx="8521">
                  <c:v>13.356121890000002</c:v>
                </c:pt>
                <c:pt idx="8522">
                  <c:v>13.300472630000026</c:v>
                </c:pt>
                <c:pt idx="8523">
                  <c:v>13.245535800000004</c:v>
                </c:pt>
                <c:pt idx="8524">
                  <c:v>13.202232870000024</c:v>
                </c:pt>
                <c:pt idx="8525">
                  <c:v>13.186063439999998</c:v>
                </c:pt>
                <c:pt idx="8526">
                  <c:v>15.08922707</c:v>
                </c:pt>
                <c:pt idx="8527">
                  <c:v>16.455932239999438</c:v>
                </c:pt>
                <c:pt idx="8528">
                  <c:v>16.688791340000002</c:v>
                </c:pt>
                <c:pt idx="8529">
                  <c:v>16.858159069999999</c:v>
                </c:pt>
                <c:pt idx="8530">
                  <c:v>17.000817999999999</c:v>
                </c:pt>
                <c:pt idx="8531">
                  <c:v>17.12437229</c:v>
                </c:pt>
                <c:pt idx="8532">
                  <c:v>17.240203050000002</c:v>
                </c:pt>
                <c:pt idx="8533">
                  <c:v>15.241031830000001</c:v>
                </c:pt>
                <c:pt idx="8534">
                  <c:v>14.18523298</c:v>
                </c:pt>
                <c:pt idx="8535">
                  <c:v>13.993274040000001</c:v>
                </c:pt>
                <c:pt idx="8536">
                  <c:v>13.88092765</c:v>
                </c:pt>
                <c:pt idx="8537">
                  <c:v>13.794746</c:v>
                </c:pt>
                <c:pt idx="8538">
                  <c:v>13.71654292</c:v>
                </c:pt>
                <c:pt idx="8539">
                  <c:v>13.642270529999999</c:v>
                </c:pt>
                <c:pt idx="8540">
                  <c:v>13.569421</c:v>
                </c:pt>
                <c:pt idx="8541">
                  <c:v>13.49125443</c:v>
                </c:pt>
                <c:pt idx="8542">
                  <c:v>13.41502768</c:v>
                </c:pt>
                <c:pt idx="8543">
                  <c:v>13.34554495000026</c:v>
                </c:pt>
                <c:pt idx="8544">
                  <c:v>13.28334881</c:v>
                </c:pt>
                <c:pt idx="8545">
                  <c:v>13.214847280000001</c:v>
                </c:pt>
                <c:pt idx="8546">
                  <c:v>13.141543039999998</c:v>
                </c:pt>
                <c:pt idx="8547">
                  <c:v>13.069402010000296</c:v>
                </c:pt>
                <c:pt idx="8548">
                  <c:v>13.01498909</c:v>
                </c:pt>
                <c:pt idx="8549">
                  <c:v>12.99330632</c:v>
                </c:pt>
                <c:pt idx="8550">
                  <c:v>14.886448430000026</c:v>
                </c:pt>
                <c:pt idx="8551">
                  <c:v>16.262286049999506</c:v>
                </c:pt>
                <c:pt idx="8552">
                  <c:v>16.50580837</c:v>
                </c:pt>
                <c:pt idx="8553">
                  <c:v>16.685090269999989</c:v>
                </c:pt>
                <c:pt idx="8554">
                  <c:v>16.837884930000335</c:v>
                </c:pt>
                <c:pt idx="8555">
                  <c:v>16.971527889999589</c:v>
                </c:pt>
                <c:pt idx="8556">
                  <c:v>17.100643529999989</c:v>
                </c:pt>
                <c:pt idx="8557">
                  <c:v>15.101572520000001</c:v>
                </c:pt>
                <c:pt idx="8558">
                  <c:v>14.075687270000332</c:v>
                </c:pt>
                <c:pt idx="8559">
                  <c:v>13.90930124</c:v>
                </c:pt>
                <c:pt idx="8560">
                  <c:v>13.817095520000002</c:v>
                </c:pt>
                <c:pt idx="8561">
                  <c:v>13.738120529999998</c:v>
                </c:pt>
                <c:pt idx="8562">
                  <c:v>13.663612220000006</c:v>
                </c:pt>
                <c:pt idx="8563">
                  <c:v>13.597211069999998</c:v>
                </c:pt>
                <c:pt idx="8564">
                  <c:v>13.538727209999999</c:v>
                </c:pt>
                <c:pt idx="8565">
                  <c:v>13.48040336</c:v>
                </c:pt>
                <c:pt idx="8566">
                  <c:v>13.428516500000002</c:v>
                </c:pt>
                <c:pt idx="8567">
                  <c:v>13.376040500000126</c:v>
                </c:pt>
                <c:pt idx="8568">
                  <c:v>13.32842241</c:v>
                </c:pt>
                <c:pt idx="8569">
                  <c:v>13.28503246</c:v>
                </c:pt>
                <c:pt idx="8570">
                  <c:v>13.237345749999998</c:v>
                </c:pt>
                <c:pt idx="8571">
                  <c:v>13.188068789999948</c:v>
                </c:pt>
                <c:pt idx="8572">
                  <c:v>13.15217719</c:v>
                </c:pt>
                <c:pt idx="8573">
                  <c:v>13.129774980000001</c:v>
                </c:pt>
                <c:pt idx="8574">
                  <c:v>15.021342260000001</c:v>
                </c:pt>
                <c:pt idx="8575">
                  <c:v>16.36837177</c:v>
                </c:pt>
                <c:pt idx="8576">
                  <c:v>16.5964606</c:v>
                </c:pt>
                <c:pt idx="8577">
                  <c:v>16.755195050000001</c:v>
                </c:pt>
                <c:pt idx="8578">
                  <c:v>16.88980063</c:v>
                </c:pt>
                <c:pt idx="8579">
                  <c:v>17.008671150000001</c:v>
                </c:pt>
                <c:pt idx="8580">
                  <c:v>17.120415940000001</c:v>
                </c:pt>
                <c:pt idx="8581">
                  <c:v>15.106416530000176</c:v>
                </c:pt>
                <c:pt idx="8582">
                  <c:v>14.062228139999998</c:v>
                </c:pt>
                <c:pt idx="8583">
                  <c:v>13.889164820000024</c:v>
                </c:pt>
                <c:pt idx="8584">
                  <c:v>13.785370979999998</c:v>
                </c:pt>
                <c:pt idx="8585">
                  <c:v>13.694767390000001</c:v>
                </c:pt>
                <c:pt idx="8586">
                  <c:v>13.605827400000001</c:v>
                </c:pt>
                <c:pt idx="8587">
                  <c:v>13.52557069</c:v>
                </c:pt>
                <c:pt idx="8588">
                  <c:v>13.4498772</c:v>
                </c:pt>
                <c:pt idx="8589">
                  <c:v>13.373892240000076</c:v>
                </c:pt>
                <c:pt idx="8590">
                  <c:v>13.306657560000026</c:v>
                </c:pt>
                <c:pt idx="8591">
                  <c:v>13.246343669999998</c:v>
                </c:pt>
                <c:pt idx="8592">
                  <c:v>13.193692950000004</c:v>
                </c:pt>
                <c:pt idx="8593">
                  <c:v>13.136888620000001</c:v>
                </c:pt>
                <c:pt idx="8594">
                  <c:v>13.075339040000006</c:v>
                </c:pt>
                <c:pt idx="8595">
                  <c:v>13.014387810000002</c:v>
                </c:pt>
                <c:pt idx="8596">
                  <c:v>12.96765916</c:v>
                </c:pt>
                <c:pt idx="8597">
                  <c:v>12.944784670000002</c:v>
                </c:pt>
                <c:pt idx="8598">
                  <c:v>14.833495300000004</c:v>
                </c:pt>
                <c:pt idx="8599">
                  <c:v>16.178042359999989</c:v>
                </c:pt>
                <c:pt idx="8600">
                  <c:v>16.414214650000005</c:v>
                </c:pt>
                <c:pt idx="8601">
                  <c:v>16.591369449999988</c:v>
                </c:pt>
                <c:pt idx="8602">
                  <c:v>16.739818420000553</c:v>
                </c:pt>
                <c:pt idx="8603">
                  <c:v>16.864602390000002</c:v>
                </c:pt>
                <c:pt idx="8604">
                  <c:v>16.981759449999789</c:v>
                </c:pt>
                <c:pt idx="8605">
                  <c:v>15.183321089999998</c:v>
                </c:pt>
                <c:pt idx="8606">
                  <c:v>13.90480765</c:v>
                </c:pt>
                <c:pt idx="8607">
                  <c:v>13.72947907</c:v>
                </c:pt>
                <c:pt idx="8608">
                  <c:v>13.61869226</c:v>
                </c:pt>
                <c:pt idx="8609">
                  <c:v>13.53153288</c:v>
                </c:pt>
                <c:pt idx="8610">
                  <c:v>13.453458960000004</c:v>
                </c:pt>
                <c:pt idx="8611">
                  <c:v>13.378524030000024</c:v>
                </c:pt>
                <c:pt idx="8612">
                  <c:v>13.303901179999999</c:v>
                </c:pt>
                <c:pt idx="8613">
                  <c:v>13.232036810000126</c:v>
                </c:pt>
                <c:pt idx="8614">
                  <c:v>13.158141730000001</c:v>
                </c:pt>
                <c:pt idx="8615">
                  <c:v>13.08937924</c:v>
                </c:pt>
                <c:pt idx="8616">
                  <c:v>13.027602720000001</c:v>
                </c:pt>
                <c:pt idx="8617">
                  <c:v>12.96317769</c:v>
                </c:pt>
                <c:pt idx="8618">
                  <c:v>12.898361109999998</c:v>
                </c:pt>
                <c:pt idx="8619">
                  <c:v>12.833593650000006</c:v>
                </c:pt>
                <c:pt idx="8620">
                  <c:v>12.787174879999998</c:v>
                </c:pt>
                <c:pt idx="8621">
                  <c:v>12.768581739999998</c:v>
                </c:pt>
                <c:pt idx="8622">
                  <c:v>14.6598124</c:v>
                </c:pt>
                <c:pt idx="8623">
                  <c:v>16.022123629999989</c:v>
                </c:pt>
                <c:pt idx="8624">
                  <c:v>16.26665216</c:v>
                </c:pt>
                <c:pt idx="8625">
                  <c:v>16.44639875</c:v>
                </c:pt>
                <c:pt idx="8626">
                  <c:v>16.593851430000235</c:v>
                </c:pt>
                <c:pt idx="8627">
                  <c:v>16.71840602</c:v>
                </c:pt>
                <c:pt idx="8628">
                  <c:v>16.837602239999889</c:v>
                </c:pt>
                <c:pt idx="8629">
                  <c:v>15.038268149999713</c:v>
                </c:pt>
                <c:pt idx="8630">
                  <c:v>13.77014438</c:v>
                </c:pt>
                <c:pt idx="8631">
                  <c:v>13.600500610000006</c:v>
                </c:pt>
                <c:pt idx="8632">
                  <c:v>13.49477501</c:v>
                </c:pt>
                <c:pt idx="8633">
                  <c:v>13.408250659999998</c:v>
                </c:pt>
                <c:pt idx="8634">
                  <c:v>13.326837410000024</c:v>
                </c:pt>
                <c:pt idx="8635">
                  <c:v>13.250706580000006</c:v>
                </c:pt>
                <c:pt idx="8636">
                  <c:v>13.18398125</c:v>
                </c:pt>
                <c:pt idx="8637">
                  <c:v>13.121814639999998</c:v>
                </c:pt>
                <c:pt idx="8638">
                  <c:v>13.059812410000006</c:v>
                </c:pt>
                <c:pt idx="8639">
                  <c:v>13.00628363</c:v>
                </c:pt>
                <c:pt idx="8640">
                  <c:v>12.962515970000076</c:v>
                </c:pt>
                <c:pt idx="8641">
                  <c:v>12.92021353</c:v>
                </c:pt>
                <c:pt idx="8642">
                  <c:v>12.88711649</c:v>
                </c:pt>
                <c:pt idx="8643">
                  <c:v>12.856486580000411</c:v>
                </c:pt>
                <c:pt idx="8644">
                  <c:v>12.83182757</c:v>
                </c:pt>
                <c:pt idx="8645">
                  <c:v>12.80369847</c:v>
                </c:pt>
                <c:pt idx="8646">
                  <c:v>14.69440926</c:v>
                </c:pt>
                <c:pt idx="8647">
                  <c:v>16.045447619999589</c:v>
                </c:pt>
                <c:pt idx="8648">
                  <c:v>16.269323159999889</c:v>
                </c:pt>
                <c:pt idx="8649">
                  <c:v>16.423496349999589</c:v>
                </c:pt>
                <c:pt idx="8650">
                  <c:v>16.557556930000001</c:v>
                </c:pt>
                <c:pt idx="8651">
                  <c:v>16.671473689999999</c:v>
                </c:pt>
                <c:pt idx="8652">
                  <c:v>16.775440929999789</c:v>
                </c:pt>
                <c:pt idx="8653">
                  <c:v>14.965864180000002</c:v>
                </c:pt>
                <c:pt idx="8654">
                  <c:v>13.714909349999999</c:v>
                </c:pt>
                <c:pt idx="8655">
                  <c:v>13.564123739999999</c:v>
                </c:pt>
                <c:pt idx="8656">
                  <c:v>13.47291044</c:v>
                </c:pt>
                <c:pt idx="8657">
                  <c:v>13.392866910000174</c:v>
                </c:pt>
                <c:pt idx="8658">
                  <c:v>13.317526510000176</c:v>
                </c:pt>
                <c:pt idx="8659">
                  <c:v>13.252441390000024</c:v>
                </c:pt>
                <c:pt idx="8660">
                  <c:v>13.190909120000001</c:v>
                </c:pt>
                <c:pt idx="8661">
                  <c:v>13.12970065</c:v>
                </c:pt>
                <c:pt idx="8662">
                  <c:v>13.073008270000004</c:v>
                </c:pt>
                <c:pt idx="8663">
                  <c:v>13.0150927</c:v>
                </c:pt>
                <c:pt idx="8664">
                  <c:v>12.963858230000024</c:v>
                </c:pt>
                <c:pt idx="8665">
                  <c:v>12.91013382</c:v>
                </c:pt>
                <c:pt idx="8666">
                  <c:v>12.856900290000176</c:v>
                </c:pt>
                <c:pt idx="8667">
                  <c:v>12.80489002</c:v>
                </c:pt>
                <c:pt idx="8668">
                  <c:v>12.757136970000024</c:v>
                </c:pt>
                <c:pt idx="8669">
                  <c:v>12.725851779999999</c:v>
                </c:pt>
                <c:pt idx="8670">
                  <c:v>14.61183973</c:v>
                </c:pt>
                <c:pt idx="8671">
                  <c:v>15.957477550000124</c:v>
                </c:pt>
                <c:pt idx="8672">
                  <c:v>16.18234025999951</c:v>
                </c:pt>
                <c:pt idx="8673">
                  <c:v>16.342234319999989</c:v>
                </c:pt>
                <c:pt idx="8674">
                  <c:v>16.479593339999589</c:v>
                </c:pt>
                <c:pt idx="8675">
                  <c:v>16.607801320000714</c:v>
                </c:pt>
                <c:pt idx="8676">
                  <c:v>16.729713739999589</c:v>
                </c:pt>
                <c:pt idx="8677">
                  <c:v>14.926657130000002</c:v>
                </c:pt>
                <c:pt idx="8678">
                  <c:v>13.679023389999999</c:v>
                </c:pt>
                <c:pt idx="8679">
                  <c:v>13.524779110000001</c:v>
                </c:pt>
                <c:pt idx="8680">
                  <c:v>13.426732990000026</c:v>
                </c:pt>
                <c:pt idx="8681">
                  <c:v>13.341014169999999</c:v>
                </c:pt>
                <c:pt idx="8682">
                  <c:v>13.260787610000024</c:v>
                </c:pt>
                <c:pt idx="8683">
                  <c:v>13.186261359999998</c:v>
                </c:pt>
                <c:pt idx="8684">
                  <c:v>13.124064629999999</c:v>
                </c:pt>
                <c:pt idx="8685">
                  <c:v>13.062558030000076</c:v>
                </c:pt>
                <c:pt idx="8686">
                  <c:v>13.005299620000002</c:v>
                </c:pt>
                <c:pt idx="8687">
                  <c:v>12.94986829</c:v>
                </c:pt>
                <c:pt idx="8688">
                  <c:v>12.902045970000026</c:v>
                </c:pt>
                <c:pt idx="8689">
                  <c:v>12.84795299</c:v>
                </c:pt>
                <c:pt idx="8690">
                  <c:v>12.7924416</c:v>
                </c:pt>
                <c:pt idx="8691">
                  <c:v>12.736794060000001</c:v>
                </c:pt>
                <c:pt idx="8692">
                  <c:v>12.692783690000002</c:v>
                </c:pt>
                <c:pt idx="8693">
                  <c:v>12.670161039999998</c:v>
                </c:pt>
                <c:pt idx="8694">
                  <c:v>14.56462417</c:v>
                </c:pt>
                <c:pt idx="8695">
                  <c:v>15.92841185</c:v>
                </c:pt>
                <c:pt idx="8696">
                  <c:v>16.165906540000002</c:v>
                </c:pt>
                <c:pt idx="8697">
                  <c:v>16.341331539999889</c:v>
                </c:pt>
                <c:pt idx="8698">
                  <c:v>16.489291430000002</c:v>
                </c:pt>
                <c:pt idx="8699">
                  <c:v>16.613789619999999</c:v>
                </c:pt>
                <c:pt idx="8700">
                  <c:v>16.729701879999521</c:v>
                </c:pt>
                <c:pt idx="8701">
                  <c:v>14.92412435</c:v>
                </c:pt>
                <c:pt idx="8702">
                  <c:v>13.653782150000024</c:v>
                </c:pt>
                <c:pt idx="8703">
                  <c:v>13.49433604</c:v>
                </c:pt>
                <c:pt idx="8704">
                  <c:v>13.396056820000076</c:v>
                </c:pt>
                <c:pt idx="8705">
                  <c:v>13.31334592</c:v>
                </c:pt>
                <c:pt idx="8706">
                  <c:v>13.234601449999998</c:v>
                </c:pt>
                <c:pt idx="8707">
                  <c:v>13.160514810000176</c:v>
                </c:pt>
                <c:pt idx="8708">
                  <c:v>13.093311509999999</c:v>
                </c:pt>
                <c:pt idx="8709">
                  <c:v>13.024248679999999</c:v>
                </c:pt>
                <c:pt idx="8710">
                  <c:v>12.954145520000004</c:v>
                </c:pt>
                <c:pt idx="8711">
                  <c:v>12.88970748</c:v>
                </c:pt>
                <c:pt idx="8712">
                  <c:v>12.832422280000022</c:v>
                </c:pt>
                <c:pt idx="8713">
                  <c:v>12.77178612</c:v>
                </c:pt>
                <c:pt idx="8714">
                  <c:v>12.710027739999999</c:v>
                </c:pt>
                <c:pt idx="8715">
                  <c:v>12.64906631</c:v>
                </c:pt>
                <c:pt idx="8716">
                  <c:v>12.603235189999999</c:v>
                </c:pt>
                <c:pt idx="8717">
                  <c:v>12.58228896</c:v>
                </c:pt>
                <c:pt idx="8718">
                  <c:v>14.467547040000024</c:v>
                </c:pt>
                <c:pt idx="8719">
                  <c:v>15.829587020000076</c:v>
                </c:pt>
                <c:pt idx="8720">
                  <c:v>16.071059550000001</c:v>
                </c:pt>
                <c:pt idx="8721">
                  <c:v>16.242715539999413</c:v>
                </c:pt>
                <c:pt idx="8722">
                  <c:v>16.390097910000001</c:v>
                </c:pt>
                <c:pt idx="8723">
                  <c:v>16.520136039999542</c:v>
                </c:pt>
                <c:pt idx="8724">
                  <c:v>16.640775649999988</c:v>
                </c:pt>
                <c:pt idx="8725">
                  <c:v>14.832763400000001</c:v>
                </c:pt>
                <c:pt idx="8726">
                  <c:v>13.561730550000076</c:v>
                </c:pt>
                <c:pt idx="8727">
                  <c:v>13.400035670000022</c:v>
                </c:pt>
                <c:pt idx="8728">
                  <c:v>13.301918520000001</c:v>
                </c:pt>
                <c:pt idx="8729">
                  <c:v>13.22213799</c:v>
                </c:pt>
                <c:pt idx="8730">
                  <c:v>13.143575149999998</c:v>
                </c:pt>
                <c:pt idx="8731">
                  <c:v>13.070702240000006</c:v>
                </c:pt>
                <c:pt idx="8732">
                  <c:v>13.007560870000002</c:v>
                </c:pt>
                <c:pt idx="8733">
                  <c:v>12.948691469999998</c:v>
                </c:pt>
                <c:pt idx="8734">
                  <c:v>12.886911449999999</c:v>
                </c:pt>
                <c:pt idx="8735">
                  <c:v>12.824986350000026</c:v>
                </c:pt>
                <c:pt idx="8736">
                  <c:v>12.766789900000004</c:v>
                </c:pt>
                <c:pt idx="8737">
                  <c:v>12.706340989999999</c:v>
                </c:pt>
                <c:pt idx="8738">
                  <c:v>12.65125956</c:v>
                </c:pt>
                <c:pt idx="8739">
                  <c:v>12.592096420000004</c:v>
                </c:pt>
                <c:pt idx="8740">
                  <c:v>12.547142620000001</c:v>
                </c:pt>
                <c:pt idx="8741">
                  <c:v>12.527732670000002</c:v>
                </c:pt>
                <c:pt idx="8742">
                  <c:v>14.419595590000124</c:v>
                </c:pt>
                <c:pt idx="8743">
                  <c:v>15.790351959999999</c:v>
                </c:pt>
                <c:pt idx="8744">
                  <c:v>16.032633929999989</c:v>
                </c:pt>
                <c:pt idx="8745">
                  <c:v>16.20515455</c:v>
                </c:pt>
                <c:pt idx="8746">
                  <c:v>16.350425479999988</c:v>
                </c:pt>
                <c:pt idx="8747">
                  <c:v>16.468686249999244</c:v>
                </c:pt>
                <c:pt idx="8748">
                  <c:v>16.579950160000607</c:v>
                </c:pt>
                <c:pt idx="8749">
                  <c:v>14.76604621000026</c:v>
                </c:pt>
                <c:pt idx="8750">
                  <c:v>13.51534098</c:v>
                </c:pt>
                <c:pt idx="8751">
                  <c:v>13.365292380000026</c:v>
                </c:pt>
                <c:pt idx="8752">
                  <c:v>13.268503979999998</c:v>
                </c:pt>
                <c:pt idx="8753">
                  <c:v>13.184793109999999</c:v>
                </c:pt>
                <c:pt idx="8754">
                  <c:v>13.105646730000124</c:v>
                </c:pt>
                <c:pt idx="8755">
                  <c:v>13.031766679999999</c:v>
                </c:pt>
                <c:pt idx="8756">
                  <c:v>12.965224910000074</c:v>
                </c:pt>
                <c:pt idx="8757">
                  <c:v>12.898336270000026</c:v>
                </c:pt>
                <c:pt idx="8758">
                  <c:v>12.835656910000274</c:v>
                </c:pt>
              </c:numCache>
            </c:numRef>
          </c:val>
        </c:ser>
        <c:ser>
          <c:idx val="1"/>
          <c:order val="1"/>
          <c:tx>
            <c:strRef>
              <c:f>west1!$C$1</c:f>
              <c:strCache>
                <c:ptCount val="1"/>
                <c:pt idx="0">
                  <c:v>BUILDING:Zone Mean Air Temperature [C]for west wall by horizontal green wall</c:v>
                </c:pt>
              </c:strCache>
            </c:strRef>
          </c:tx>
          <c:cat>
            <c:numRef>
              <c:f>west1!$A$2:$A$8760</c:f>
              <c:numCache>
                <c:formatCode>m/d/yyyy\ h:mm</c:formatCode>
                <c:ptCount val="8759"/>
                <c:pt idx="0">
                  <c:v>43101.041666666584</c:v>
                </c:pt>
                <c:pt idx="1">
                  <c:v>43101.083333333336</c:v>
                </c:pt>
                <c:pt idx="2">
                  <c:v>43101.124999999993</c:v>
                </c:pt>
                <c:pt idx="3">
                  <c:v>43101.166666666584</c:v>
                </c:pt>
                <c:pt idx="4">
                  <c:v>43101.208333333336</c:v>
                </c:pt>
                <c:pt idx="5">
                  <c:v>43101.25</c:v>
                </c:pt>
                <c:pt idx="6">
                  <c:v>43101.291666665114</c:v>
                </c:pt>
                <c:pt idx="7">
                  <c:v>43101.333333333336</c:v>
                </c:pt>
                <c:pt idx="8">
                  <c:v>43101.375</c:v>
                </c:pt>
                <c:pt idx="9">
                  <c:v>43101.416666666664</c:v>
                </c:pt>
                <c:pt idx="10">
                  <c:v>43101.458333333343</c:v>
                </c:pt>
                <c:pt idx="11">
                  <c:v>43101.5</c:v>
                </c:pt>
                <c:pt idx="12">
                  <c:v>43101.541666666584</c:v>
                </c:pt>
                <c:pt idx="13">
                  <c:v>43101.583333333336</c:v>
                </c:pt>
                <c:pt idx="14">
                  <c:v>43101.624999999993</c:v>
                </c:pt>
                <c:pt idx="15">
                  <c:v>43101.666666666584</c:v>
                </c:pt>
                <c:pt idx="16">
                  <c:v>43101.708333333336</c:v>
                </c:pt>
                <c:pt idx="17">
                  <c:v>43101.75</c:v>
                </c:pt>
                <c:pt idx="18">
                  <c:v>43101.791666665114</c:v>
                </c:pt>
                <c:pt idx="19">
                  <c:v>43101.833333333336</c:v>
                </c:pt>
                <c:pt idx="20">
                  <c:v>43101.875</c:v>
                </c:pt>
                <c:pt idx="21">
                  <c:v>43101.916666666664</c:v>
                </c:pt>
                <c:pt idx="22">
                  <c:v>43101.958333333343</c:v>
                </c:pt>
                <c:pt idx="23">
                  <c:v>43102</c:v>
                </c:pt>
                <c:pt idx="24">
                  <c:v>43102.041666666584</c:v>
                </c:pt>
                <c:pt idx="25">
                  <c:v>43102.083333333336</c:v>
                </c:pt>
                <c:pt idx="26">
                  <c:v>43102.124999999993</c:v>
                </c:pt>
                <c:pt idx="27">
                  <c:v>43102.166666666584</c:v>
                </c:pt>
                <c:pt idx="28">
                  <c:v>43102.208333333336</c:v>
                </c:pt>
                <c:pt idx="29">
                  <c:v>43102.25</c:v>
                </c:pt>
                <c:pt idx="30">
                  <c:v>43102.291666665114</c:v>
                </c:pt>
                <c:pt idx="31">
                  <c:v>43102.333333333336</c:v>
                </c:pt>
                <c:pt idx="32">
                  <c:v>43102.375</c:v>
                </c:pt>
                <c:pt idx="33">
                  <c:v>43102.416666666664</c:v>
                </c:pt>
                <c:pt idx="34">
                  <c:v>43102.458333333343</c:v>
                </c:pt>
                <c:pt idx="35">
                  <c:v>43102.5</c:v>
                </c:pt>
                <c:pt idx="36">
                  <c:v>43102.541666666584</c:v>
                </c:pt>
                <c:pt idx="37">
                  <c:v>43102.583333333336</c:v>
                </c:pt>
                <c:pt idx="38">
                  <c:v>43102.624999999993</c:v>
                </c:pt>
                <c:pt idx="39">
                  <c:v>43102.666666666584</c:v>
                </c:pt>
                <c:pt idx="40">
                  <c:v>43102.708333333336</c:v>
                </c:pt>
                <c:pt idx="41">
                  <c:v>43102.75</c:v>
                </c:pt>
                <c:pt idx="42">
                  <c:v>43102.791666665114</c:v>
                </c:pt>
                <c:pt idx="43">
                  <c:v>43102.833333333336</c:v>
                </c:pt>
                <c:pt idx="44">
                  <c:v>43102.875</c:v>
                </c:pt>
                <c:pt idx="45">
                  <c:v>43102.916666666664</c:v>
                </c:pt>
                <c:pt idx="46">
                  <c:v>43102.958333333343</c:v>
                </c:pt>
                <c:pt idx="47">
                  <c:v>43103</c:v>
                </c:pt>
                <c:pt idx="48">
                  <c:v>43103.041666666584</c:v>
                </c:pt>
                <c:pt idx="49">
                  <c:v>43103.083333333336</c:v>
                </c:pt>
                <c:pt idx="50">
                  <c:v>43103.124999999993</c:v>
                </c:pt>
                <c:pt idx="51">
                  <c:v>43103.166666666584</c:v>
                </c:pt>
                <c:pt idx="52">
                  <c:v>43103.208333333336</c:v>
                </c:pt>
                <c:pt idx="53">
                  <c:v>43103.25</c:v>
                </c:pt>
                <c:pt idx="54">
                  <c:v>43103.291666665114</c:v>
                </c:pt>
                <c:pt idx="55">
                  <c:v>43103.333333333336</c:v>
                </c:pt>
                <c:pt idx="56">
                  <c:v>43103.375</c:v>
                </c:pt>
                <c:pt idx="57">
                  <c:v>43103.416666666664</c:v>
                </c:pt>
                <c:pt idx="58">
                  <c:v>43103.458333333343</c:v>
                </c:pt>
                <c:pt idx="59">
                  <c:v>43103.5</c:v>
                </c:pt>
                <c:pt idx="60">
                  <c:v>43103.541666666584</c:v>
                </c:pt>
                <c:pt idx="61">
                  <c:v>43103.583333333336</c:v>
                </c:pt>
                <c:pt idx="62">
                  <c:v>43103.624999999993</c:v>
                </c:pt>
                <c:pt idx="63">
                  <c:v>43103.666666666584</c:v>
                </c:pt>
                <c:pt idx="64">
                  <c:v>43103.708333333336</c:v>
                </c:pt>
                <c:pt idx="65">
                  <c:v>43103.75</c:v>
                </c:pt>
                <c:pt idx="66">
                  <c:v>43103.791666665114</c:v>
                </c:pt>
                <c:pt idx="67">
                  <c:v>43103.833333333336</c:v>
                </c:pt>
                <c:pt idx="68">
                  <c:v>43103.875</c:v>
                </c:pt>
                <c:pt idx="69">
                  <c:v>43103.916666666664</c:v>
                </c:pt>
                <c:pt idx="70">
                  <c:v>43103.958333333343</c:v>
                </c:pt>
                <c:pt idx="71">
                  <c:v>43104</c:v>
                </c:pt>
                <c:pt idx="72">
                  <c:v>43104.041666666584</c:v>
                </c:pt>
                <c:pt idx="73">
                  <c:v>43104.083333333336</c:v>
                </c:pt>
                <c:pt idx="74">
                  <c:v>43104.124999999993</c:v>
                </c:pt>
                <c:pt idx="75">
                  <c:v>43104.166666666584</c:v>
                </c:pt>
                <c:pt idx="76">
                  <c:v>43104.208333333336</c:v>
                </c:pt>
                <c:pt idx="77">
                  <c:v>43104.25</c:v>
                </c:pt>
                <c:pt idx="78">
                  <c:v>43104.291666665114</c:v>
                </c:pt>
                <c:pt idx="79">
                  <c:v>43104.333333333336</c:v>
                </c:pt>
                <c:pt idx="80">
                  <c:v>43104.375</c:v>
                </c:pt>
                <c:pt idx="81">
                  <c:v>43104.416666666664</c:v>
                </c:pt>
                <c:pt idx="82">
                  <c:v>43104.458333333343</c:v>
                </c:pt>
                <c:pt idx="83">
                  <c:v>43104.5</c:v>
                </c:pt>
                <c:pt idx="84">
                  <c:v>43104.541666666584</c:v>
                </c:pt>
                <c:pt idx="85">
                  <c:v>43104.583333333336</c:v>
                </c:pt>
                <c:pt idx="86">
                  <c:v>43104.624999999993</c:v>
                </c:pt>
                <c:pt idx="87">
                  <c:v>43104.666666666584</c:v>
                </c:pt>
                <c:pt idx="88">
                  <c:v>43104.708333333336</c:v>
                </c:pt>
                <c:pt idx="89">
                  <c:v>43104.75</c:v>
                </c:pt>
                <c:pt idx="90">
                  <c:v>43104.791666665114</c:v>
                </c:pt>
                <c:pt idx="91">
                  <c:v>43104.833333333336</c:v>
                </c:pt>
                <c:pt idx="92">
                  <c:v>43104.875</c:v>
                </c:pt>
                <c:pt idx="93">
                  <c:v>43104.916666666664</c:v>
                </c:pt>
                <c:pt idx="94">
                  <c:v>43104.958333333343</c:v>
                </c:pt>
                <c:pt idx="95">
                  <c:v>43105</c:v>
                </c:pt>
                <c:pt idx="96">
                  <c:v>43105.041666666584</c:v>
                </c:pt>
                <c:pt idx="97">
                  <c:v>43105.083333333336</c:v>
                </c:pt>
                <c:pt idx="98">
                  <c:v>43105.124999999993</c:v>
                </c:pt>
                <c:pt idx="99">
                  <c:v>43105.166666666584</c:v>
                </c:pt>
                <c:pt idx="100">
                  <c:v>43105.208333333336</c:v>
                </c:pt>
                <c:pt idx="101">
                  <c:v>43105.25</c:v>
                </c:pt>
                <c:pt idx="102">
                  <c:v>43105.291666665114</c:v>
                </c:pt>
                <c:pt idx="103">
                  <c:v>43105.333333333336</c:v>
                </c:pt>
                <c:pt idx="104">
                  <c:v>43105.375</c:v>
                </c:pt>
                <c:pt idx="105">
                  <c:v>43105.416666666664</c:v>
                </c:pt>
                <c:pt idx="106">
                  <c:v>43105.458333333343</c:v>
                </c:pt>
                <c:pt idx="107">
                  <c:v>43105.5</c:v>
                </c:pt>
                <c:pt idx="108">
                  <c:v>43105.541666666584</c:v>
                </c:pt>
                <c:pt idx="109">
                  <c:v>43105.583333333336</c:v>
                </c:pt>
                <c:pt idx="110">
                  <c:v>43105.624999999993</c:v>
                </c:pt>
                <c:pt idx="111">
                  <c:v>43105.666666666584</c:v>
                </c:pt>
                <c:pt idx="112">
                  <c:v>43105.708333333336</c:v>
                </c:pt>
                <c:pt idx="113">
                  <c:v>43105.75</c:v>
                </c:pt>
                <c:pt idx="114">
                  <c:v>43105.791666665114</c:v>
                </c:pt>
                <c:pt idx="115">
                  <c:v>43105.833333333336</c:v>
                </c:pt>
                <c:pt idx="116">
                  <c:v>43105.875</c:v>
                </c:pt>
                <c:pt idx="117">
                  <c:v>43105.916666666664</c:v>
                </c:pt>
                <c:pt idx="118">
                  <c:v>43105.958333333343</c:v>
                </c:pt>
                <c:pt idx="119">
                  <c:v>43106</c:v>
                </c:pt>
                <c:pt idx="120">
                  <c:v>43106.041666666584</c:v>
                </c:pt>
                <c:pt idx="121">
                  <c:v>43106.083333333336</c:v>
                </c:pt>
                <c:pt idx="122">
                  <c:v>43106.124999999993</c:v>
                </c:pt>
                <c:pt idx="123">
                  <c:v>43106.166666666584</c:v>
                </c:pt>
                <c:pt idx="124">
                  <c:v>43106.208333333336</c:v>
                </c:pt>
                <c:pt idx="125">
                  <c:v>43106.25</c:v>
                </c:pt>
                <c:pt idx="126">
                  <c:v>43106.291666665114</c:v>
                </c:pt>
                <c:pt idx="127">
                  <c:v>43106.333333333336</c:v>
                </c:pt>
                <c:pt idx="128">
                  <c:v>43106.375</c:v>
                </c:pt>
                <c:pt idx="129">
                  <c:v>43106.416666666664</c:v>
                </c:pt>
                <c:pt idx="130">
                  <c:v>43106.458333333343</c:v>
                </c:pt>
                <c:pt idx="131">
                  <c:v>43106.5</c:v>
                </c:pt>
                <c:pt idx="132">
                  <c:v>43106.541666666584</c:v>
                </c:pt>
                <c:pt idx="133">
                  <c:v>43106.583333333336</c:v>
                </c:pt>
                <c:pt idx="134">
                  <c:v>43106.624999999993</c:v>
                </c:pt>
                <c:pt idx="135">
                  <c:v>43106.666666666584</c:v>
                </c:pt>
                <c:pt idx="136">
                  <c:v>43106.708333333336</c:v>
                </c:pt>
                <c:pt idx="137">
                  <c:v>43106.75</c:v>
                </c:pt>
                <c:pt idx="138">
                  <c:v>43106.791666665114</c:v>
                </c:pt>
                <c:pt idx="139">
                  <c:v>43106.833333333336</c:v>
                </c:pt>
                <c:pt idx="140">
                  <c:v>43106.875</c:v>
                </c:pt>
                <c:pt idx="141">
                  <c:v>43106.916666666664</c:v>
                </c:pt>
                <c:pt idx="142">
                  <c:v>43106.958333333343</c:v>
                </c:pt>
                <c:pt idx="143">
                  <c:v>43107</c:v>
                </c:pt>
                <c:pt idx="144">
                  <c:v>43107.041666666584</c:v>
                </c:pt>
                <c:pt idx="145">
                  <c:v>43107.083333333336</c:v>
                </c:pt>
                <c:pt idx="146">
                  <c:v>43107.124999999993</c:v>
                </c:pt>
                <c:pt idx="147">
                  <c:v>43107.166666666584</c:v>
                </c:pt>
                <c:pt idx="148">
                  <c:v>43107.208333333336</c:v>
                </c:pt>
                <c:pt idx="149">
                  <c:v>43107.25</c:v>
                </c:pt>
                <c:pt idx="150">
                  <c:v>43107.291666665114</c:v>
                </c:pt>
                <c:pt idx="151">
                  <c:v>43107.333333333336</c:v>
                </c:pt>
                <c:pt idx="152">
                  <c:v>43107.375</c:v>
                </c:pt>
                <c:pt idx="153">
                  <c:v>43107.416666666664</c:v>
                </c:pt>
                <c:pt idx="154">
                  <c:v>43107.458333333343</c:v>
                </c:pt>
                <c:pt idx="155">
                  <c:v>43107.5</c:v>
                </c:pt>
                <c:pt idx="156">
                  <c:v>43107.541666666584</c:v>
                </c:pt>
                <c:pt idx="157">
                  <c:v>43107.583333333336</c:v>
                </c:pt>
                <c:pt idx="158">
                  <c:v>43107.624999999993</c:v>
                </c:pt>
                <c:pt idx="159">
                  <c:v>43107.666666666584</c:v>
                </c:pt>
                <c:pt idx="160">
                  <c:v>43107.708333333336</c:v>
                </c:pt>
                <c:pt idx="161">
                  <c:v>43107.75</c:v>
                </c:pt>
                <c:pt idx="162">
                  <c:v>43107.791666665114</c:v>
                </c:pt>
                <c:pt idx="163">
                  <c:v>43107.833333333336</c:v>
                </c:pt>
                <c:pt idx="164">
                  <c:v>43107.875</c:v>
                </c:pt>
                <c:pt idx="165">
                  <c:v>43107.916666666664</c:v>
                </c:pt>
                <c:pt idx="166">
                  <c:v>43107.958333333343</c:v>
                </c:pt>
                <c:pt idx="167">
                  <c:v>43108</c:v>
                </c:pt>
                <c:pt idx="168">
                  <c:v>43108.041666666584</c:v>
                </c:pt>
                <c:pt idx="169">
                  <c:v>43108.083333333336</c:v>
                </c:pt>
                <c:pt idx="170">
                  <c:v>43108.124999999993</c:v>
                </c:pt>
                <c:pt idx="171">
                  <c:v>43108.166666666584</c:v>
                </c:pt>
                <c:pt idx="172">
                  <c:v>43108.208333333336</c:v>
                </c:pt>
                <c:pt idx="173">
                  <c:v>43108.25</c:v>
                </c:pt>
                <c:pt idx="174">
                  <c:v>43108.291666665114</c:v>
                </c:pt>
                <c:pt idx="175">
                  <c:v>43108.333333333336</c:v>
                </c:pt>
                <c:pt idx="176">
                  <c:v>43108.375</c:v>
                </c:pt>
                <c:pt idx="177">
                  <c:v>43108.416666666664</c:v>
                </c:pt>
                <c:pt idx="178">
                  <c:v>43108.458333333343</c:v>
                </c:pt>
                <c:pt idx="179">
                  <c:v>43108.5</c:v>
                </c:pt>
                <c:pt idx="180">
                  <c:v>43108.541666666584</c:v>
                </c:pt>
                <c:pt idx="181">
                  <c:v>43108.583333333336</c:v>
                </c:pt>
                <c:pt idx="182">
                  <c:v>43108.624999999993</c:v>
                </c:pt>
                <c:pt idx="183">
                  <c:v>43108.666666666584</c:v>
                </c:pt>
                <c:pt idx="184">
                  <c:v>43108.708333333336</c:v>
                </c:pt>
                <c:pt idx="185">
                  <c:v>43108.75</c:v>
                </c:pt>
                <c:pt idx="186">
                  <c:v>43108.791666665114</c:v>
                </c:pt>
                <c:pt idx="187">
                  <c:v>43108.833333333336</c:v>
                </c:pt>
                <c:pt idx="188">
                  <c:v>43108.875</c:v>
                </c:pt>
                <c:pt idx="189">
                  <c:v>43108.916666666664</c:v>
                </c:pt>
                <c:pt idx="190">
                  <c:v>43108.958333333343</c:v>
                </c:pt>
                <c:pt idx="191">
                  <c:v>43109</c:v>
                </c:pt>
                <c:pt idx="192">
                  <c:v>43109.041666666584</c:v>
                </c:pt>
                <c:pt idx="193">
                  <c:v>43109.083333333336</c:v>
                </c:pt>
                <c:pt idx="194">
                  <c:v>43109.124999999993</c:v>
                </c:pt>
                <c:pt idx="195">
                  <c:v>43109.166666666584</c:v>
                </c:pt>
                <c:pt idx="196">
                  <c:v>43109.208333333336</c:v>
                </c:pt>
                <c:pt idx="197">
                  <c:v>43109.25</c:v>
                </c:pt>
                <c:pt idx="198">
                  <c:v>43109.291666665114</c:v>
                </c:pt>
                <c:pt idx="199">
                  <c:v>43109.333333333336</c:v>
                </c:pt>
                <c:pt idx="200">
                  <c:v>43109.375</c:v>
                </c:pt>
                <c:pt idx="201">
                  <c:v>43109.416666666664</c:v>
                </c:pt>
                <c:pt idx="202">
                  <c:v>43109.458333333343</c:v>
                </c:pt>
                <c:pt idx="203">
                  <c:v>43109.5</c:v>
                </c:pt>
                <c:pt idx="204">
                  <c:v>43109.541666666584</c:v>
                </c:pt>
                <c:pt idx="205">
                  <c:v>43109.583333333336</c:v>
                </c:pt>
                <c:pt idx="206">
                  <c:v>43109.624999999993</c:v>
                </c:pt>
                <c:pt idx="207">
                  <c:v>43109.666666666584</c:v>
                </c:pt>
                <c:pt idx="208">
                  <c:v>43109.708333333336</c:v>
                </c:pt>
                <c:pt idx="209">
                  <c:v>43109.75</c:v>
                </c:pt>
                <c:pt idx="210">
                  <c:v>43109.791666665114</c:v>
                </c:pt>
                <c:pt idx="211">
                  <c:v>43109.833333333336</c:v>
                </c:pt>
                <c:pt idx="212">
                  <c:v>43109.875</c:v>
                </c:pt>
                <c:pt idx="213">
                  <c:v>43109.916666666664</c:v>
                </c:pt>
                <c:pt idx="214">
                  <c:v>43109.958333333343</c:v>
                </c:pt>
                <c:pt idx="215">
                  <c:v>43110</c:v>
                </c:pt>
                <c:pt idx="216">
                  <c:v>43110.041666666584</c:v>
                </c:pt>
                <c:pt idx="217">
                  <c:v>43110.083333333336</c:v>
                </c:pt>
                <c:pt idx="218">
                  <c:v>43110.124999999993</c:v>
                </c:pt>
                <c:pt idx="219">
                  <c:v>43110.166666666584</c:v>
                </c:pt>
                <c:pt idx="220">
                  <c:v>43110.208333333336</c:v>
                </c:pt>
                <c:pt idx="221">
                  <c:v>43110.25</c:v>
                </c:pt>
                <c:pt idx="222">
                  <c:v>43110.291666665114</c:v>
                </c:pt>
                <c:pt idx="223">
                  <c:v>43110.333333333336</c:v>
                </c:pt>
                <c:pt idx="224">
                  <c:v>43110.375</c:v>
                </c:pt>
                <c:pt idx="225">
                  <c:v>43110.416666666664</c:v>
                </c:pt>
                <c:pt idx="226">
                  <c:v>43110.458333333343</c:v>
                </c:pt>
                <c:pt idx="227">
                  <c:v>43110.5</c:v>
                </c:pt>
                <c:pt idx="228">
                  <c:v>43110.541666666584</c:v>
                </c:pt>
                <c:pt idx="229">
                  <c:v>43110.583333333336</c:v>
                </c:pt>
                <c:pt idx="230">
                  <c:v>43110.624999999993</c:v>
                </c:pt>
                <c:pt idx="231">
                  <c:v>43110.666666666584</c:v>
                </c:pt>
                <c:pt idx="232">
                  <c:v>43110.708333333336</c:v>
                </c:pt>
                <c:pt idx="233">
                  <c:v>43110.75</c:v>
                </c:pt>
                <c:pt idx="234">
                  <c:v>43110.791666665114</c:v>
                </c:pt>
                <c:pt idx="235">
                  <c:v>43110.833333333336</c:v>
                </c:pt>
                <c:pt idx="236">
                  <c:v>43110.875</c:v>
                </c:pt>
                <c:pt idx="237">
                  <c:v>43110.916666666664</c:v>
                </c:pt>
                <c:pt idx="238">
                  <c:v>43110.958333333343</c:v>
                </c:pt>
                <c:pt idx="239">
                  <c:v>43111</c:v>
                </c:pt>
                <c:pt idx="240">
                  <c:v>43111.041666666584</c:v>
                </c:pt>
                <c:pt idx="241">
                  <c:v>43111.083333333336</c:v>
                </c:pt>
                <c:pt idx="242">
                  <c:v>43111.124999999993</c:v>
                </c:pt>
                <c:pt idx="243">
                  <c:v>43111.166666666584</c:v>
                </c:pt>
                <c:pt idx="244">
                  <c:v>43111.208333333336</c:v>
                </c:pt>
                <c:pt idx="245">
                  <c:v>43111.25</c:v>
                </c:pt>
                <c:pt idx="246">
                  <c:v>43111.291666665114</c:v>
                </c:pt>
                <c:pt idx="247">
                  <c:v>43111.333333333336</c:v>
                </c:pt>
                <c:pt idx="248">
                  <c:v>43111.375</c:v>
                </c:pt>
                <c:pt idx="249">
                  <c:v>43111.416666666664</c:v>
                </c:pt>
                <c:pt idx="250">
                  <c:v>43111.458333333343</c:v>
                </c:pt>
                <c:pt idx="251">
                  <c:v>43111.5</c:v>
                </c:pt>
                <c:pt idx="252">
                  <c:v>43111.541666666584</c:v>
                </c:pt>
                <c:pt idx="253">
                  <c:v>43111.583333333336</c:v>
                </c:pt>
                <c:pt idx="254">
                  <c:v>43111.624999999993</c:v>
                </c:pt>
                <c:pt idx="255">
                  <c:v>43111.666666666584</c:v>
                </c:pt>
                <c:pt idx="256">
                  <c:v>43111.708333333336</c:v>
                </c:pt>
                <c:pt idx="257">
                  <c:v>43111.75</c:v>
                </c:pt>
                <c:pt idx="258">
                  <c:v>43111.791666665114</c:v>
                </c:pt>
                <c:pt idx="259">
                  <c:v>43111.833333333336</c:v>
                </c:pt>
                <c:pt idx="260">
                  <c:v>43111.875</c:v>
                </c:pt>
                <c:pt idx="261">
                  <c:v>43111.916666666664</c:v>
                </c:pt>
                <c:pt idx="262">
                  <c:v>43111.958333333343</c:v>
                </c:pt>
                <c:pt idx="263">
                  <c:v>43112</c:v>
                </c:pt>
                <c:pt idx="264">
                  <c:v>43112.041666666584</c:v>
                </c:pt>
                <c:pt idx="265">
                  <c:v>43112.083333333336</c:v>
                </c:pt>
                <c:pt idx="266">
                  <c:v>43112.124999999993</c:v>
                </c:pt>
                <c:pt idx="267">
                  <c:v>43112.166666666584</c:v>
                </c:pt>
                <c:pt idx="268">
                  <c:v>43112.208333333336</c:v>
                </c:pt>
                <c:pt idx="269">
                  <c:v>43112.25</c:v>
                </c:pt>
                <c:pt idx="270">
                  <c:v>43112.291666665114</c:v>
                </c:pt>
                <c:pt idx="271">
                  <c:v>43112.333333333336</c:v>
                </c:pt>
                <c:pt idx="272">
                  <c:v>43112.375</c:v>
                </c:pt>
                <c:pt idx="273">
                  <c:v>43112.416666666664</c:v>
                </c:pt>
                <c:pt idx="274">
                  <c:v>43112.458333333343</c:v>
                </c:pt>
                <c:pt idx="275">
                  <c:v>43112.5</c:v>
                </c:pt>
                <c:pt idx="276">
                  <c:v>43112.541666666584</c:v>
                </c:pt>
                <c:pt idx="277">
                  <c:v>43112.583333333336</c:v>
                </c:pt>
                <c:pt idx="278">
                  <c:v>43112.624999999993</c:v>
                </c:pt>
                <c:pt idx="279">
                  <c:v>43112.666666666584</c:v>
                </c:pt>
                <c:pt idx="280">
                  <c:v>43112.708333333336</c:v>
                </c:pt>
                <c:pt idx="281">
                  <c:v>43112.75</c:v>
                </c:pt>
                <c:pt idx="282">
                  <c:v>43112.791666665114</c:v>
                </c:pt>
                <c:pt idx="283">
                  <c:v>43112.833333333336</c:v>
                </c:pt>
                <c:pt idx="284">
                  <c:v>43112.875</c:v>
                </c:pt>
                <c:pt idx="285">
                  <c:v>43112.916666666664</c:v>
                </c:pt>
                <c:pt idx="286">
                  <c:v>43112.958333333343</c:v>
                </c:pt>
                <c:pt idx="287">
                  <c:v>43113</c:v>
                </c:pt>
                <c:pt idx="288">
                  <c:v>43113.041666666584</c:v>
                </c:pt>
                <c:pt idx="289">
                  <c:v>43113.083333333336</c:v>
                </c:pt>
                <c:pt idx="290">
                  <c:v>43113.124999999993</c:v>
                </c:pt>
                <c:pt idx="291">
                  <c:v>43113.166666666584</c:v>
                </c:pt>
                <c:pt idx="292">
                  <c:v>43113.208333333336</c:v>
                </c:pt>
                <c:pt idx="293">
                  <c:v>43113.25</c:v>
                </c:pt>
                <c:pt idx="294">
                  <c:v>43113.291666665114</c:v>
                </c:pt>
                <c:pt idx="295">
                  <c:v>43113.333333333336</c:v>
                </c:pt>
                <c:pt idx="296">
                  <c:v>43113.375</c:v>
                </c:pt>
                <c:pt idx="297">
                  <c:v>43113.416666666664</c:v>
                </c:pt>
                <c:pt idx="298">
                  <c:v>43113.458333333343</c:v>
                </c:pt>
                <c:pt idx="299">
                  <c:v>43113.5</c:v>
                </c:pt>
                <c:pt idx="300">
                  <c:v>43113.541666666584</c:v>
                </c:pt>
                <c:pt idx="301">
                  <c:v>43113.583333333336</c:v>
                </c:pt>
                <c:pt idx="302">
                  <c:v>43113.624999999993</c:v>
                </c:pt>
                <c:pt idx="303">
                  <c:v>43113.666666666584</c:v>
                </c:pt>
                <c:pt idx="304">
                  <c:v>43113.708333333336</c:v>
                </c:pt>
                <c:pt idx="305">
                  <c:v>43113.75</c:v>
                </c:pt>
                <c:pt idx="306">
                  <c:v>43113.791666665114</c:v>
                </c:pt>
                <c:pt idx="307">
                  <c:v>43113.833333333336</c:v>
                </c:pt>
                <c:pt idx="308">
                  <c:v>43113.875</c:v>
                </c:pt>
                <c:pt idx="309">
                  <c:v>43113.916666666664</c:v>
                </c:pt>
                <c:pt idx="310">
                  <c:v>43113.958333333343</c:v>
                </c:pt>
                <c:pt idx="311">
                  <c:v>43114</c:v>
                </c:pt>
                <c:pt idx="312">
                  <c:v>43114.041666666584</c:v>
                </c:pt>
                <c:pt idx="313">
                  <c:v>43114.083333333336</c:v>
                </c:pt>
                <c:pt idx="314">
                  <c:v>43114.124999999993</c:v>
                </c:pt>
                <c:pt idx="315">
                  <c:v>43114.166666666584</c:v>
                </c:pt>
                <c:pt idx="316">
                  <c:v>43114.208333333336</c:v>
                </c:pt>
                <c:pt idx="317">
                  <c:v>43114.25</c:v>
                </c:pt>
                <c:pt idx="318">
                  <c:v>43114.291666665114</c:v>
                </c:pt>
                <c:pt idx="319">
                  <c:v>43114.333333333336</c:v>
                </c:pt>
                <c:pt idx="320">
                  <c:v>43114.375</c:v>
                </c:pt>
                <c:pt idx="321">
                  <c:v>43114.416666666664</c:v>
                </c:pt>
                <c:pt idx="322">
                  <c:v>43114.458333333343</c:v>
                </c:pt>
                <c:pt idx="323">
                  <c:v>43114.5</c:v>
                </c:pt>
                <c:pt idx="324">
                  <c:v>43114.541666666584</c:v>
                </c:pt>
                <c:pt idx="325">
                  <c:v>43114.583333333336</c:v>
                </c:pt>
                <c:pt idx="326">
                  <c:v>43114.624999999993</c:v>
                </c:pt>
                <c:pt idx="327">
                  <c:v>43114.666666666584</c:v>
                </c:pt>
                <c:pt idx="328">
                  <c:v>43114.708333333336</c:v>
                </c:pt>
                <c:pt idx="329">
                  <c:v>43114.75</c:v>
                </c:pt>
                <c:pt idx="330">
                  <c:v>43114.791666665114</c:v>
                </c:pt>
                <c:pt idx="331">
                  <c:v>43114.833333333336</c:v>
                </c:pt>
                <c:pt idx="332">
                  <c:v>43114.875</c:v>
                </c:pt>
                <c:pt idx="333">
                  <c:v>43114.916666666664</c:v>
                </c:pt>
                <c:pt idx="334">
                  <c:v>43114.958333333343</c:v>
                </c:pt>
                <c:pt idx="335">
                  <c:v>43115</c:v>
                </c:pt>
                <c:pt idx="336">
                  <c:v>43115.041666666584</c:v>
                </c:pt>
                <c:pt idx="337">
                  <c:v>43115.083333333336</c:v>
                </c:pt>
                <c:pt idx="338">
                  <c:v>43115.124999999993</c:v>
                </c:pt>
                <c:pt idx="339">
                  <c:v>43115.166666666584</c:v>
                </c:pt>
                <c:pt idx="340">
                  <c:v>43115.208333333336</c:v>
                </c:pt>
                <c:pt idx="341">
                  <c:v>43115.25</c:v>
                </c:pt>
                <c:pt idx="342">
                  <c:v>43115.291666665114</c:v>
                </c:pt>
                <c:pt idx="343">
                  <c:v>43115.333333333336</c:v>
                </c:pt>
                <c:pt idx="344">
                  <c:v>43115.375</c:v>
                </c:pt>
                <c:pt idx="345">
                  <c:v>43115.416666666664</c:v>
                </c:pt>
                <c:pt idx="346">
                  <c:v>43115.458333333343</c:v>
                </c:pt>
                <c:pt idx="347">
                  <c:v>43115.5</c:v>
                </c:pt>
                <c:pt idx="348">
                  <c:v>43115.541666666584</c:v>
                </c:pt>
                <c:pt idx="349">
                  <c:v>43115.583333333336</c:v>
                </c:pt>
                <c:pt idx="350">
                  <c:v>43115.624999999993</c:v>
                </c:pt>
                <c:pt idx="351">
                  <c:v>43115.666666666584</c:v>
                </c:pt>
                <c:pt idx="352">
                  <c:v>43115.708333333336</c:v>
                </c:pt>
                <c:pt idx="353">
                  <c:v>43115.75</c:v>
                </c:pt>
                <c:pt idx="354">
                  <c:v>43115.791666665114</c:v>
                </c:pt>
                <c:pt idx="355">
                  <c:v>43115.833333333336</c:v>
                </c:pt>
                <c:pt idx="356">
                  <c:v>43115.875</c:v>
                </c:pt>
                <c:pt idx="357">
                  <c:v>43115.916666666664</c:v>
                </c:pt>
                <c:pt idx="358">
                  <c:v>43115.958333333343</c:v>
                </c:pt>
                <c:pt idx="359">
                  <c:v>43116</c:v>
                </c:pt>
                <c:pt idx="360">
                  <c:v>43116.041666666584</c:v>
                </c:pt>
                <c:pt idx="361">
                  <c:v>43116.083333333336</c:v>
                </c:pt>
                <c:pt idx="362">
                  <c:v>43116.124999999993</c:v>
                </c:pt>
                <c:pt idx="363">
                  <c:v>43116.166666666584</c:v>
                </c:pt>
                <c:pt idx="364">
                  <c:v>43116.208333333336</c:v>
                </c:pt>
                <c:pt idx="365">
                  <c:v>43116.25</c:v>
                </c:pt>
                <c:pt idx="366">
                  <c:v>43116.291666665114</c:v>
                </c:pt>
                <c:pt idx="367">
                  <c:v>43116.333333333336</c:v>
                </c:pt>
                <c:pt idx="368">
                  <c:v>43116.375</c:v>
                </c:pt>
                <c:pt idx="369">
                  <c:v>43116.416666666664</c:v>
                </c:pt>
                <c:pt idx="370">
                  <c:v>43116.458333333343</c:v>
                </c:pt>
                <c:pt idx="371">
                  <c:v>43116.5</c:v>
                </c:pt>
                <c:pt idx="372">
                  <c:v>43116.541666666584</c:v>
                </c:pt>
                <c:pt idx="373">
                  <c:v>43116.583333333336</c:v>
                </c:pt>
                <c:pt idx="374">
                  <c:v>43116.624999999993</c:v>
                </c:pt>
                <c:pt idx="375">
                  <c:v>43116.666666666584</c:v>
                </c:pt>
                <c:pt idx="376">
                  <c:v>43116.708333333336</c:v>
                </c:pt>
                <c:pt idx="377">
                  <c:v>43116.75</c:v>
                </c:pt>
                <c:pt idx="378">
                  <c:v>43116.791666665114</c:v>
                </c:pt>
                <c:pt idx="379">
                  <c:v>43116.833333333336</c:v>
                </c:pt>
                <c:pt idx="380">
                  <c:v>43116.875</c:v>
                </c:pt>
                <c:pt idx="381">
                  <c:v>43116.916666666664</c:v>
                </c:pt>
                <c:pt idx="382">
                  <c:v>43116.958333333343</c:v>
                </c:pt>
                <c:pt idx="383">
                  <c:v>43117</c:v>
                </c:pt>
                <c:pt idx="384">
                  <c:v>43117.041666666584</c:v>
                </c:pt>
                <c:pt idx="385">
                  <c:v>43117.083333333336</c:v>
                </c:pt>
                <c:pt idx="386">
                  <c:v>43117.124999999993</c:v>
                </c:pt>
                <c:pt idx="387">
                  <c:v>43117.166666666584</c:v>
                </c:pt>
                <c:pt idx="388">
                  <c:v>43117.208333333336</c:v>
                </c:pt>
                <c:pt idx="389">
                  <c:v>43117.25</c:v>
                </c:pt>
                <c:pt idx="390">
                  <c:v>43117.291666665114</c:v>
                </c:pt>
                <c:pt idx="391">
                  <c:v>43117.333333333336</c:v>
                </c:pt>
                <c:pt idx="392">
                  <c:v>43117.375</c:v>
                </c:pt>
                <c:pt idx="393">
                  <c:v>43117.416666666664</c:v>
                </c:pt>
                <c:pt idx="394">
                  <c:v>43117.458333333343</c:v>
                </c:pt>
                <c:pt idx="395">
                  <c:v>43117.5</c:v>
                </c:pt>
                <c:pt idx="396">
                  <c:v>43117.541666666584</c:v>
                </c:pt>
                <c:pt idx="397">
                  <c:v>43117.583333333336</c:v>
                </c:pt>
                <c:pt idx="398">
                  <c:v>43117.624999999993</c:v>
                </c:pt>
                <c:pt idx="399">
                  <c:v>43117.666666666584</c:v>
                </c:pt>
                <c:pt idx="400">
                  <c:v>43117.708333333336</c:v>
                </c:pt>
                <c:pt idx="401">
                  <c:v>43117.75</c:v>
                </c:pt>
                <c:pt idx="402">
                  <c:v>43117.791666665114</c:v>
                </c:pt>
                <c:pt idx="403">
                  <c:v>43117.833333333336</c:v>
                </c:pt>
                <c:pt idx="404">
                  <c:v>43117.875</c:v>
                </c:pt>
                <c:pt idx="405">
                  <c:v>43117.916666666664</c:v>
                </c:pt>
                <c:pt idx="406">
                  <c:v>43117.958333333343</c:v>
                </c:pt>
                <c:pt idx="407">
                  <c:v>43118</c:v>
                </c:pt>
                <c:pt idx="408">
                  <c:v>43118.041666666584</c:v>
                </c:pt>
                <c:pt idx="409">
                  <c:v>43118.083333333336</c:v>
                </c:pt>
                <c:pt idx="410">
                  <c:v>43118.124999999993</c:v>
                </c:pt>
                <c:pt idx="411">
                  <c:v>43118.166666666584</c:v>
                </c:pt>
                <c:pt idx="412">
                  <c:v>43118.208333333336</c:v>
                </c:pt>
                <c:pt idx="413">
                  <c:v>43118.25</c:v>
                </c:pt>
                <c:pt idx="414">
                  <c:v>43118.291666665114</c:v>
                </c:pt>
                <c:pt idx="415">
                  <c:v>43118.333333333336</c:v>
                </c:pt>
                <c:pt idx="416">
                  <c:v>43118.375</c:v>
                </c:pt>
                <c:pt idx="417">
                  <c:v>43118.416666666664</c:v>
                </c:pt>
                <c:pt idx="418">
                  <c:v>43118.458333333343</c:v>
                </c:pt>
                <c:pt idx="419">
                  <c:v>43118.5</c:v>
                </c:pt>
                <c:pt idx="420">
                  <c:v>43118.541666666584</c:v>
                </c:pt>
                <c:pt idx="421">
                  <c:v>43118.583333333336</c:v>
                </c:pt>
                <c:pt idx="422">
                  <c:v>43118.624999999993</c:v>
                </c:pt>
                <c:pt idx="423">
                  <c:v>43118.666666666584</c:v>
                </c:pt>
                <c:pt idx="424">
                  <c:v>43118.708333333336</c:v>
                </c:pt>
                <c:pt idx="425">
                  <c:v>43118.75</c:v>
                </c:pt>
                <c:pt idx="426">
                  <c:v>43118.791666665114</c:v>
                </c:pt>
                <c:pt idx="427">
                  <c:v>43118.833333333336</c:v>
                </c:pt>
                <c:pt idx="428">
                  <c:v>43118.875</c:v>
                </c:pt>
                <c:pt idx="429">
                  <c:v>43118.916666666664</c:v>
                </c:pt>
                <c:pt idx="430">
                  <c:v>43118.958333333343</c:v>
                </c:pt>
                <c:pt idx="431">
                  <c:v>43119</c:v>
                </c:pt>
                <c:pt idx="432">
                  <c:v>43119.041666666584</c:v>
                </c:pt>
                <c:pt idx="433">
                  <c:v>43119.083333333336</c:v>
                </c:pt>
                <c:pt idx="434">
                  <c:v>43119.124999999993</c:v>
                </c:pt>
                <c:pt idx="435">
                  <c:v>43119.166666666584</c:v>
                </c:pt>
                <c:pt idx="436">
                  <c:v>43119.208333333336</c:v>
                </c:pt>
                <c:pt idx="437">
                  <c:v>43119.25</c:v>
                </c:pt>
                <c:pt idx="438">
                  <c:v>43119.291666665114</c:v>
                </c:pt>
                <c:pt idx="439">
                  <c:v>43119.333333333336</c:v>
                </c:pt>
                <c:pt idx="440">
                  <c:v>43119.375</c:v>
                </c:pt>
                <c:pt idx="441">
                  <c:v>43119.416666666664</c:v>
                </c:pt>
                <c:pt idx="442">
                  <c:v>43119.458333333343</c:v>
                </c:pt>
                <c:pt idx="443">
                  <c:v>43119.5</c:v>
                </c:pt>
                <c:pt idx="444">
                  <c:v>43119.541666666584</c:v>
                </c:pt>
                <c:pt idx="445">
                  <c:v>43119.583333333336</c:v>
                </c:pt>
                <c:pt idx="446">
                  <c:v>43119.624999999993</c:v>
                </c:pt>
                <c:pt idx="447">
                  <c:v>43119.666666666584</c:v>
                </c:pt>
                <c:pt idx="448">
                  <c:v>43119.708333333336</c:v>
                </c:pt>
                <c:pt idx="449">
                  <c:v>43119.75</c:v>
                </c:pt>
                <c:pt idx="450">
                  <c:v>43119.791666665114</c:v>
                </c:pt>
                <c:pt idx="451">
                  <c:v>43119.833333333336</c:v>
                </c:pt>
                <c:pt idx="452">
                  <c:v>43119.875</c:v>
                </c:pt>
                <c:pt idx="453">
                  <c:v>43119.916666666664</c:v>
                </c:pt>
                <c:pt idx="454">
                  <c:v>43119.958333333343</c:v>
                </c:pt>
                <c:pt idx="455">
                  <c:v>43120</c:v>
                </c:pt>
                <c:pt idx="456">
                  <c:v>43120.041666666584</c:v>
                </c:pt>
                <c:pt idx="457">
                  <c:v>43120.083333333336</c:v>
                </c:pt>
                <c:pt idx="458">
                  <c:v>43120.124999999993</c:v>
                </c:pt>
                <c:pt idx="459">
                  <c:v>43120.166666666584</c:v>
                </c:pt>
                <c:pt idx="460">
                  <c:v>43120.208333333336</c:v>
                </c:pt>
                <c:pt idx="461">
                  <c:v>43120.25</c:v>
                </c:pt>
                <c:pt idx="462">
                  <c:v>43120.291666665114</c:v>
                </c:pt>
                <c:pt idx="463">
                  <c:v>43120.333333333336</c:v>
                </c:pt>
                <c:pt idx="464">
                  <c:v>43120.375</c:v>
                </c:pt>
                <c:pt idx="465">
                  <c:v>43120.416666666664</c:v>
                </c:pt>
                <c:pt idx="466">
                  <c:v>43120.458333333343</c:v>
                </c:pt>
                <c:pt idx="467">
                  <c:v>43120.5</c:v>
                </c:pt>
                <c:pt idx="468">
                  <c:v>43120.541666666584</c:v>
                </c:pt>
                <c:pt idx="469">
                  <c:v>43120.583333333336</c:v>
                </c:pt>
                <c:pt idx="470">
                  <c:v>43120.624999999993</c:v>
                </c:pt>
                <c:pt idx="471">
                  <c:v>43120.666666666584</c:v>
                </c:pt>
                <c:pt idx="472">
                  <c:v>43120.708333333336</c:v>
                </c:pt>
                <c:pt idx="473">
                  <c:v>43120.75</c:v>
                </c:pt>
                <c:pt idx="474">
                  <c:v>43120.791666665114</c:v>
                </c:pt>
                <c:pt idx="475">
                  <c:v>43120.833333333336</c:v>
                </c:pt>
                <c:pt idx="476">
                  <c:v>43120.875</c:v>
                </c:pt>
                <c:pt idx="477">
                  <c:v>43120.916666666664</c:v>
                </c:pt>
                <c:pt idx="478">
                  <c:v>43120.958333333343</c:v>
                </c:pt>
                <c:pt idx="479">
                  <c:v>43121</c:v>
                </c:pt>
                <c:pt idx="480">
                  <c:v>43121.041666666584</c:v>
                </c:pt>
                <c:pt idx="481">
                  <c:v>43121.083333333336</c:v>
                </c:pt>
                <c:pt idx="482">
                  <c:v>43121.124999999993</c:v>
                </c:pt>
                <c:pt idx="483">
                  <c:v>43121.166666666584</c:v>
                </c:pt>
                <c:pt idx="484">
                  <c:v>43121.208333333336</c:v>
                </c:pt>
                <c:pt idx="485">
                  <c:v>43121.25</c:v>
                </c:pt>
                <c:pt idx="486">
                  <c:v>43121.291666665114</c:v>
                </c:pt>
                <c:pt idx="487">
                  <c:v>43121.333333333336</c:v>
                </c:pt>
                <c:pt idx="488">
                  <c:v>43121.375</c:v>
                </c:pt>
                <c:pt idx="489">
                  <c:v>43121.416666666664</c:v>
                </c:pt>
                <c:pt idx="490">
                  <c:v>43121.458333333343</c:v>
                </c:pt>
                <c:pt idx="491">
                  <c:v>43121.5</c:v>
                </c:pt>
                <c:pt idx="492">
                  <c:v>43121.541666666584</c:v>
                </c:pt>
                <c:pt idx="493">
                  <c:v>43121.583333333336</c:v>
                </c:pt>
                <c:pt idx="494">
                  <c:v>43121.624999999993</c:v>
                </c:pt>
                <c:pt idx="495">
                  <c:v>43121.666666666584</c:v>
                </c:pt>
                <c:pt idx="496">
                  <c:v>43121.708333333336</c:v>
                </c:pt>
                <c:pt idx="497">
                  <c:v>43121.75</c:v>
                </c:pt>
                <c:pt idx="498">
                  <c:v>43121.791666665114</c:v>
                </c:pt>
                <c:pt idx="499">
                  <c:v>43121.833333333336</c:v>
                </c:pt>
                <c:pt idx="500">
                  <c:v>43121.875</c:v>
                </c:pt>
                <c:pt idx="501">
                  <c:v>43121.916666666664</c:v>
                </c:pt>
                <c:pt idx="502">
                  <c:v>43121.958333333343</c:v>
                </c:pt>
                <c:pt idx="503">
                  <c:v>43122</c:v>
                </c:pt>
                <c:pt idx="504">
                  <c:v>43122.041666666584</c:v>
                </c:pt>
                <c:pt idx="505">
                  <c:v>43122.083333333336</c:v>
                </c:pt>
                <c:pt idx="506">
                  <c:v>43122.124999999993</c:v>
                </c:pt>
                <c:pt idx="507">
                  <c:v>43122.166666666584</c:v>
                </c:pt>
                <c:pt idx="508">
                  <c:v>43122.208333333336</c:v>
                </c:pt>
                <c:pt idx="509">
                  <c:v>43122.25</c:v>
                </c:pt>
                <c:pt idx="510">
                  <c:v>43122.291666665114</c:v>
                </c:pt>
                <c:pt idx="511">
                  <c:v>43122.333333333336</c:v>
                </c:pt>
                <c:pt idx="512">
                  <c:v>43122.375</c:v>
                </c:pt>
                <c:pt idx="513">
                  <c:v>43122.416666666664</c:v>
                </c:pt>
                <c:pt idx="514">
                  <c:v>43122.458333333343</c:v>
                </c:pt>
                <c:pt idx="515">
                  <c:v>43122.5</c:v>
                </c:pt>
                <c:pt idx="516">
                  <c:v>43122.541666666584</c:v>
                </c:pt>
                <c:pt idx="517">
                  <c:v>43122.583333333336</c:v>
                </c:pt>
                <c:pt idx="518">
                  <c:v>43122.624999999993</c:v>
                </c:pt>
                <c:pt idx="519">
                  <c:v>43122.666666666584</c:v>
                </c:pt>
                <c:pt idx="520">
                  <c:v>43122.708333333336</c:v>
                </c:pt>
                <c:pt idx="521">
                  <c:v>43122.75</c:v>
                </c:pt>
                <c:pt idx="522">
                  <c:v>43122.791666665114</c:v>
                </c:pt>
                <c:pt idx="523">
                  <c:v>43122.833333333336</c:v>
                </c:pt>
                <c:pt idx="524">
                  <c:v>43122.875</c:v>
                </c:pt>
                <c:pt idx="525">
                  <c:v>43122.916666666664</c:v>
                </c:pt>
                <c:pt idx="526">
                  <c:v>43122.958333333343</c:v>
                </c:pt>
                <c:pt idx="527">
                  <c:v>43123</c:v>
                </c:pt>
                <c:pt idx="528">
                  <c:v>43123.041666666584</c:v>
                </c:pt>
                <c:pt idx="529">
                  <c:v>43123.083333333336</c:v>
                </c:pt>
                <c:pt idx="530">
                  <c:v>43123.124999999993</c:v>
                </c:pt>
                <c:pt idx="531">
                  <c:v>43123.166666666584</c:v>
                </c:pt>
                <c:pt idx="532">
                  <c:v>43123.208333333336</c:v>
                </c:pt>
                <c:pt idx="533">
                  <c:v>43123.25</c:v>
                </c:pt>
                <c:pt idx="534">
                  <c:v>43123.291666665114</c:v>
                </c:pt>
                <c:pt idx="535">
                  <c:v>43123.333333333336</c:v>
                </c:pt>
                <c:pt idx="536">
                  <c:v>43123.375</c:v>
                </c:pt>
                <c:pt idx="537">
                  <c:v>43123.416666666664</c:v>
                </c:pt>
                <c:pt idx="538">
                  <c:v>43123.458333333343</c:v>
                </c:pt>
                <c:pt idx="539">
                  <c:v>43123.5</c:v>
                </c:pt>
                <c:pt idx="540">
                  <c:v>43123.541666666584</c:v>
                </c:pt>
                <c:pt idx="541">
                  <c:v>43123.583333333336</c:v>
                </c:pt>
                <c:pt idx="542">
                  <c:v>43123.624999999993</c:v>
                </c:pt>
                <c:pt idx="543">
                  <c:v>43123.666666666584</c:v>
                </c:pt>
                <c:pt idx="544">
                  <c:v>43123.708333333336</c:v>
                </c:pt>
                <c:pt idx="545">
                  <c:v>43123.75</c:v>
                </c:pt>
                <c:pt idx="546">
                  <c:v>43123.791666665114</c:v>
                </c:pt>
                <c:pt idx="547">
                  <c:v>43123.833333333336</c:v>
                </c:pt>
                <c:pt idx="548">
                  <c:v>43123.875</c:v>
                </c:pt>
                <c:pt idx="549">
                  <c:v>43123.916666666664</c:v>
                </c:pt>
                <c:pt idx="550">
                  <c:v>43123.958333333343</c:v>
                </c:pt>
                <c:pt idx="551">
                  <c:v>43124</c:v>
                </c:pt>
                <c:pt idx="552">
                  <c:v>43124.041666666584</c:v>
                </c:pt>
                <c:pt idx="553">
                  <c:v>43124.083333333336</c:v>
                </c:pt>
                <c:pt idx="554">
                  <c:v>43124.124999999993</c:v>
                </c:pt>
                <c:pt idx="555">
                  <c:v>43124.166666666584</c:v>
                </c:pt>
                <c:pt idx="556">
                  <c:v>43124.208333333336</c:v>
                </c:pt>
                <c:pt idx="557">
                  <c:v>43124.25</c:v>
                </c:pt>
                <c:pt idx="558">
                  <c:v>43124.291666665114</c:v>
                </c:pt>
                <c:pt idx="559">
                  <c:v>43124.333333333336</c:v>
                </c:pt>
                <c:pt idx="560">
                  <c:v>43124.375</c:v>
                </c:pt>
                <c:pt idx="561">
                  <c:v>43124.416666666664</c:v>
                </c:pt>
                <c:pt idx="562">
                  <c:v>43124.458333333343</c:v>
                </c:pt>
                <c:pt idx="563">
                  <c:v>43124.5</c:v>
                </c:pt>
                <c:pt idx="564">
                  <c:v>43124.541666666584</c:v>
                </c:pt>
                <c:pt idx="565">
                  <c:v>43124.583333333336</c:v>
                </c:pt>
                <c:pt idx="566">
                  <c:v>43124.624999999993</c:v>
                </c:pt>
                <c:pt idx="567">
                  <c:v>43124.666666666584</c:v>
                </c:pt>
                <c:pt idx="568">
                  <c:v>43124.708333333336</c:v>
                </c:pt>
                <c:pt idx="569">
                  <c:v>43124.75</c:v>
                </c:pt>
                <c:pt idx="570">
                  <c:v>43124.791666665114</c:v>
                </c:pt>
                <c:pt idx="571">
                  <c:v>43124.833333333336</c:v>
                </c:pt>
                <c:pt idx="572">
                  <c:v>43124.875</c:v>
                </c:pt>
                <c:pt idx="573">
                  <c:v>43124.916666666664</c:v>
                </c:pt>
                <c:pt idx="574">
                  <c:v>43124.958333333343</c:v>
                </c:pt>
                <c:pt idx="575">
                  <c:v>43125</c:v>
                </c:pt>
                <c:pt idx="576">
                  <c:v>43125.041666666584</c:v>
                </c:pt>
                <c:pt idx="577">
                  <c:v>43125.083333333336</c:v>
                </c:pt>
                <c:pt idx="578">
                  <c:v>43125.124999999993</c:v>
                </c:pt>
                <c:pt idx="579">
                  <c:v>43125.166666666584</c:v>
                </c:pt>
                <c:pt idx="580">
                  <c:v>43125.208333333336</c:v>
                </c:pt>
                <c:pt idx="581">
                  <c:v>43125.25</c:v>
                </c:pt>
                <c:pt idx="582">
                  <c:v>43125.291666665114</c:v>
                </c:pt>
                <c:pt idx="583">
                  <c:v>43125.333333333336</c:v>
                </c:pt>
                <c:pt idx="584">
                  <c:v>43125.375</c:v>
                </c:pt>
                <c:pt idx="585">
                  <c:v>43125.416666666664</c:v>
                </c:pt>
                <c:pt idx="586">
                  <c:v>43125.458333333343</c:v>
                </c:pt>
                <c:pt idx="587">
                  <c:v>43125.5</c:v>
                </c:pt>
                <c:pt idx="588">
                  <c:v>43125.541666666584</c:v>
                </c:pt>
                <c:pt idx="589">
                  <c:v>43125.583333333336</c:v>
                </c:pt>
                <c:pt idx="590">
                  <c:v>43125.624999999993</c:v>
                </c:pt>
                <c:pt idx="591">
                  <c:v>43125.666666666584</c:v>
                </c:pt>
                <c:pt idx="592">
                  <c:v>43125.708333333336</c:v>
                </c:pt>
                <c:pt idx="593">
                  <c:v>43125.75</c:v>
                </c:pt>
                <c:pt idx="594">
                  <c:v>43125.791666665114</c:v>
                </c:pt>
                <c:pt idx="595">
                  <c:v>43125.833333333336</c:v>
                </c:pt>
                <c:pt idx="596">
                  <c:v>43125.875</c:v>
                </c:pt>
                <c:pt idx="597">
                  <c:v>43125.916666666664</c:v>
                </c:pt>
                <c:pt idx="598">
                  <c:v>43125.958333333343</c:v>
                </c:pt>
                <c:pt idx="599">
                  <c:v>43126</c:v>
                </c:pt>
                <c:pt idx="600">
                  <c:v>43126.041666666584</c:v>
                </c:pt>
                <c:pt idx="601">
                  <c:v>43126.083333333336</c:v>
                </c:pt>
                <c:pt idx="602">
                  <c:v>43126.124999999993</c:v>
                </c:pt>
                <c:pt idx="603">
                  <c:v>43126.166666666584</c:v>
                </c:pt>
                <c:pt idx="604">
                  <c:v>43126.208333333336</c:v>
                </c:pt>
                <c:pt idx="605">
                  <c:v>43126.25</c:v>
                </c:pt>
                <c:pt idx="606">
                  <c:v>43126.291666665114</c:v>
                </c:pt>
                <c:pt idx="607">
                  <c:v>43126.333333333336</c:v>
                </c:pt>
                <c:pt idx="608">
                  <c:v>43126.375</c:v>
                </c:pt>
                <c:pt idx="609">
                  <c:v>43126.416666666664</c:v>
                </c:pt>
                <c:pt idx="610">
                  <c:v>43126.458333333343</c:v>
                </c:pt>
                <c:pt idx="611">
                  <c:v>43126.5</c:v>
                </c:pt>
                <c:pt idx="612">
                  <c:v>43126.541666666584</c:v>
                </c:pt>
                <c:pt idx="613">
                  <c:v>43126.583333333336</c:v>
                </c:pt>
                <c:pt idx="614">
                  <c:v>43126.624999999993</c:v>
                </c:pt>
                <c:pt idx="615">
                  <c:v>43126.666666666584</c:v>
                </c:pt>
                <c:pt idx="616">
                  <c:v>43126.708333333336</c:v>
                </c:pt>
                <c:pt idx="617">
                  <c:v>43126.75</c:v>
                </c:pt>
                <c:pt idx="618">
                  <c:v>43126.791666665114</c:v>
                </c:pt>
                <c:pt idx="619">
                  <c:v>43126.833333333336</c:v>
                </c:pt>
                <c:pt idx="620">
                  <c:v>43126.875</c:v>
                </c:pt>
                <c:pt idx="621">
                  <c:v>43126.916666666664</c:v>
                </c:pt>
                <c:pt idx="622">
                  <c:v>43126.958333333343</c:v>
                </c:pt>
                <c:pt idx="623">
                  <c:v>43127</c:v>
                </c:pt>
                <c:pt idx="624">
                  <c:v>43127.041666666584</c:v>
                </c:pt>
                <c:pt idx="625">
                  <c:v>43127.083333333336</c:v>
                </c:pt>
                <c:pt idx="626">
                  <c:v>43127.124999999993</c:v>
                </c:pt>
                <c:pt idx="627">
                  <c:v>43127.166666666584</c:v>
                </c:pt>
                <c:pt idx="628">
                  <c:v>43127.208333333336</c:v>
                </c:pt>
                <c:pt idx="629">
                  <c:v>43127.25</c:v>
                </c:pt>
                <c:pt idx="630">
                  <c:v>43127.291666665114</c:v>
                </c:pt>
                <c:pt idx="631">
                  <c:v>43127.333333333336</c:v>
                </c:pt>
                <c:pt idx="632">
                  <c:v>43127.375</c:v>
                </c:pt>
                <c:pt idx="633">
                  <c:v>43127.416666666664</c:v>
                </c:pt>
                <c:pt idx="634">
                  <c:v>43127.458333333343</c:v>
                </c:pt>
                <c:pt idx="635">
                  <c:v>43127.5</c:v>
                </c:pt>
                <c:pt idx="636">
                  <c:v>43127.541666666584</c:v>
                </c:pt>
                <c:pt idx="637">
                  <c:v>43127.583333333336</c:v>
                </c:pt>
                <c:pt idx="638">
                  <c:v>43127.624999999993</c:v>
                </c:pt>
                <c:pt idx="639">
                  <c:v>43127.666666666584</c:v>
                </c:pt>
                <c:pt idx="640">
                  <c:v>43127.708333333336</c:v>
                </c:pt>
                <c:pt idx="641">
                  <c:v>43127.75</c:v>
                </c:pt>
                <c:pt idx="642">
                  <c:v>43127.791666665114</c:v>
                </c:pt>
                <c:pt idx="643">
                  <c:v>43127.833333333336</c:v>
                </c:pt>
                <c:pt idx="644">
                  <c:v>43127.875</c:v>
                </c:pt>
                <c:pt idx="645">
                  <c:v>43127.916666666664</c:v>
                </c:pt>
                <c:pt idx="646">
                  <c:v>43127.958333333343</c:v>
                </c:pt>
                <c:pt idx="647">
                  <c:v>43128</c:v>
                </c:pt>
                <c:pt idx="648">
                  <c:v>43128.041666666584</c:v>
                </c:pt>
                <c:pt idx="649">
                  <c:v>43128.083333333336</c:v>
                </c:pt>
                <c:pt idx="650">
                  <c:v>43128.124999999993</c:v>
                </c:pt>
                <c:pt idx="651">
                  <c:v>43128.166666666584</c:v>
                </c:pt>
                <c:pt idx="652">
                  <c:v>43128.208333333336</c:v>
                </c:pt>
                <c:pt idx="653">
                  <c:v>43128.25</c:v>
                </c:pt>
                <c:pt idx="654">
                  <c:v>43128.291666665114</c:v>
                </c:pt>
                <c:pt idx="655">
                  <c:v>43128.333333333336</c:v>
                </c:pt>
                <c:pt idx="656">
                  <c:v>43128.375</c:v>
                </c:pt>
                <c:pt idx="657">
                  <c:v>43128.416666666664</c:v>
                </c:pt>
                <c:pt idx="658">
                  <c:v>43128.458333333343</c:v>
                </c:pt>
                <c:pt idx="659">
                  <c:v>43128.5</c:v>
                </c:pt>
                <c:pt idx="660">
                  <c:v>43128.541666666584</c:v>
                </c:pt>
                <c:pt idx="661">
                  <c:v>43128.583333333336</c:v>
                </c:pt>
                <c:pt idx="662">
                  <c:v>43128.624999999993</c:v>
                </c:pt>
                <c:pt idx="663">
                  <c:v>43128.666666666584</c:v>
                </c:pt>
                <c:pt idx="664">
                  <c:v>43128.708333333336</c:v>
                </c:pt>
                <c:pt idx="665">
                  <c:v>43128.75</c:v>
                </c:pt>
                <c:pt idx="666">
                  <c:v>43128.791666665114</c:v>
                </c:pt>
                <c:pt idx="667">
                  <c:v>43128.833333333336</c:v>
                </c:pt>
                <c:pt idx="668">
                  <c:v>43128.875</c:v>
                </c:pt>
                <c:pt idx="669">
                  <c:v>43128.916666666664</c:v>
                </c:pt>
                <c:pt idx="670">
                  <c:v>43128.958333333343</c:v>
                </c:pt>
                <c:pt idx="671">
                  <c:v>43129</c:v>
                </c:pt>
                <c:pt idx="672">
                  <c:v>43129.041666666584</c:v>
                </c:pt>
                <c:pt idx="673">
                  <c:v>43129.083333333336</c:v>
                </c:pt>
                <c:pt idx="674">
                  <c:v>43129.124999999993</c:v>
                </c:pt>
                <c:pt idx="675">
                  <c:v>43129.166666666584</c:v>
                </c:pt>
                <c:pt idx="676">
                  <c:v>43129.208333333336</c:v>
                </c:pt>
                <c:pt idx="677">
                  <c:v>43129.25</c:v>
                </c:pt>
                <c:pt idx="678">
                  <c:v>43129.291666665114</c:v>
                </c:pt>
                <c:pt idx="679">
                  <c:v>43129.333333333336</c:v>
                </c:pt>
                <c:pt idx="680">
                  <c:v>43129.375</c:v>
                </c:pt>
                <c:pt idx="681">
                  <c:v>43129.416666666664</c:v>
                </c:pt>
                <c:pt idx="682">
                  <c:v>43129.458333333343</c:v>
                </c:pt>
                <c:pt idx="683">
                  <c:v>43129.5</c:v>
                </c:pt>
                <c:pt idx="684">
                  <c:v>43129.541666666584</c:v>
                </c:pt>
                <c:pt idx="685">
                  <c:v>43129.583333333336</c:v>
                </c:pt>
                <c:pt idx="686">
                  <c:v>43129.624999999993</c:v>
                </c:pt>
                <c:pt idx="687">
                  <c:v>43129.666666666584</c:v>
                </c:pt>
                <c:pt idx="688">
                  <c:v>43129.708333333336</c:v>
                </c:pt>
                <c:pt idx="689">
                  <c:v>43129.75</c:v>
                </c:pt>
                <c:pt idx="690">
                  <c:v>43129.791666665114</c:v>
                </c:pt>
                <c:pt idx="691">
                  <c:v>43129.833333333336</c:v>
                </c:pt>
                <c:pt idx="692">
                  <c:v>43129.875</c:v>
                </c:pt>
                <c:pt idx="693">
                  <c:v>43129.916666666664</c:v>
                </c:pt>
                <c:pt idx="694">
                  <c:v>43129.958333333343</c:v>
                </c:pt>
                <c:pt idx="695">
                  <c:v>43130</c:v>
                </c:pt>
                <c:pt idx="696">
                  <c:v>43130.041666666584</c:v>
                </c:pt>
                <c:pt idx="697">
                  <c:v>43130.083333333336</c:v>
                </c:pt>
                <c:pt idx="698">
                  <c:v>43130.124999999993</c:v>
                </c:pt>
                <c:pt idx="699">
                  <c:v>43130.166666666584</c:v>
                </c:pt>
                <c:pt idx="700">
                  <c:v>43130.208333333336</c:v>
                </c:pt>
                <c:pt idx="701">
                  <c:v>43130.25</c:v>
                </c:pt>
                <c:pt idx="702">
                  <c:v>43130.291666665114</c:v>
                </c:pt>
                <c:pt idx="703">
                  <c:v>43130.333333333336</c:v>
                </c:pt>
                <c:pt idx="704">
                  <c:v>43130.375</c:v>
                </c:pt>
                <c:pt idx="705">
                  <c:v>43130.416666666664</c:v>
                </c:pt>
                <c:pt idx="706">
                  <c:v>43130.458333333343</c:v>
                </c:pt>
                <c:pt idx="707">
                  <c:v>43130.5</c:v>
                </c:pt>
                <c:pt idx="708">
                  <c:v>43130.541666666584</c:v>
                </c:pt>
                <c:pt idx="709">
                  <c:v>43130.583333333336</c:v>
                </c:pt>
                <c:pt idx="710">
                  <c:v>43130.624999999993</c:v>
                </c:pt>
                <c:pt idx="711">
                  <c:v>43130.666666666584</c:v>
                </c:pt>
                <c:pt idx="712">
                  <c:v>43130.708333333336</c:v>
                </c:pt>
                <c:pt idx="713">
                  <c:v>43130.75</c:v>
                </c:pt>
                <c:pt idx="714">
                  <c:v>43130.791666665114</c:v>
                </c:pt>
                <c:pt idx="715">
                  <c:v>43130.833333333336</c:v>
                </c:pt>
                <c:pt idx="716">
                  <c:v>43130.875</c:v>
                </c:pt>
                <c:pt idx="717">
                  <c:v>43130.916666666664</c:v>
                </c:pt>
                <c:pt idx="718">
                  <c:v>43130.958333333343</c:v>
                </c:pt>
                <c:pt idx="719">
                  <c:v>43131</c:v>
                </c:pt>
                <c:pt idx="720">
                  <c:v>43131.041666666584</c:v>
                </c:pt>
                <c:pt idx="721">
                  <c:v>43131.083333333336</c:v>
                </c:pt>
                <c:pt idx="722">
                  <c:v>43131.124999999993</c:v>
                </c:pt>
                <c:pt idx="723">
                  <c:v>43131.166666666584</c:v>
                </c:pt>
                <c:pt idx="724">
                  <c:v>43131.208333333336</c:v>
                </c:pt>
                <c:pt idx="725">
                  <c:v>43131.25</c:v>
                </c:pt>
                <c:pt idx="726">
                  <c:v>43131.291666665114</c:v>
                </c:pt>
                <c:pt idx="727">
                  <c:v>43131.333333333336</c:v>
                </c:pt>
                <c:pt idx="728">
                  <c:v>43131.375</c:v>
                </c:pt>
                <c:pt idx="729">
                  <c:v>43131.416666666664</c:v>
                </c:pt>
                <c:pt idx="730">
                  <c:v>43131.458333333343</c:v>
                </c:pt>
                <c:pt idx="731">
                  <c:v>43131.5</c:v>
                </c:pt>
                <c:pt idx="732">
                  <c:v>43131.541666666584</c:v>
                </c:pt>
                <c:pt idx="733">
                  <c:v>43131.583333333336</c:v>
                </c:pt>
                <c:pt idx="734">
                  <c:v>43131.624999999993</c:v>
                </c:pt>
                <c:pt idx="735">
                  <c:v>43131.666666666584</c:v>
                </c:pt>
                <c:pt idx="736">
                  <c:v>43131.708333333336</c:v>
                </c:pt>
                <c:pt idx="737">
                  <c:v>43131.75</c:v>
                </c:pt>
                <c:pt idx="738">
                  <c:v>43131.791666665114</c:v>
                </c:pt>
                <c:pt idx="739">
                  <c:v>43131.833333333336</c:v>
                </c:pt>
                <c:pt idx="740">
                  <c:v>43131.875</c:v>
                </c:pt>
                <c:pt idx="741">
                  <c:v>43131.916666666664</c:v>
                </c:pt>
                <c:pt idx="742">
                  <c:v>43131.958333333343</c:v>
                </c:pt>
                <c:pt idx="743">
                  <c:v>43132</c:v>
                </c:pt>
                <c:pt idx="744">
                  <c:v>43132.041666666584</c:v>
                </c:pt>
                <c:pt idx="745">
                  <c:v>43132.083333333336</c:v>
                </c:pt>
                <c:pt idx="746">
                  <c:v>43132.124999999993</c:v>
                </c:pt>
                <c:pt idx="747">
                  <c:v>43132.166666666584</c:v>
                </c:pt>
                <c:pt idx="748">
                  <c:v>43132.208333333336</c:v>
                </c:pt>
                <c:pt idx="749">
                  <c:v>43132.25</c:v>
                </c:pt>
                <c:pt idx="750">
                  <c:v>43132.291666665114</c:v>
                </c:pt>
                <c:pt idx="751">
                  <c:v>43132.333333333336</c:v>
                </c:pt>
                <c:pt idx="752">
                  <c:v>43132.375</c:v>
                </c:pt>
                <c:pt idx="753">
                  <c:v>43132.416666666664</c:v>
                </c:pt>
                <c:pt idx="754">
                  <c:v>43132.458333333343</c:v>
                </c:pt>
                <c:pt idx="755">
                  <c:v>43132.5</c:v>
                </c:pt>
                <c:pt idx="756">
                  <c:v>43132.541666666584</c:v>
                </c:pt>
                <c:pt idx="757">
                  <c:v>43132.583333333336</c:v>
                </c:pt>
                <c:pt idx="758">
                  <c:v>43132.624999999993</c:v>
                </c:pt>
                <c:pt idx="759">
                  <c:v>43132.666666666584</c:v>
                </c:pt>
                <c:pt idx="760">
                  <c:v>43132.708333333336</c:v>
                </c:pt>
                <c:pt idx="761">
                  <c:v>43132.75</c:v>
                </c:pt>
                <c:pt idx="762">
                  <c:v>43132.791666665114</c:v>
                </c:pt>
                <c:pt idx="763">
                  <c:v>43132.833333333336</c:v>
                </c:pt>
                <c:pt idx="764">
                  <c:v>43132.875</c:v>
                </c:pt>
                <c:pt idx="765">
                  <c:v>43132.916666666664</c:v>
                </c:pt>
                <c:pt idx="766">
                  <c:v>43132.958333333343</c:v>
                </c:pt>
                <c:pt idx="767">
                  <c:v>43133</c:v>
                </c:pt>
                <c:pt idx="768">
                  <c:v>43133.041666666584</c:v>
                </c:pt>
                <c:pt idx="769">
                  <c:v>43133.083333333336</c:v>
                </c:pt>
                <c:pt idx="770">
                  <c:v>43133.124999999993</c:v>
                </c:pt>
                <c:pt idx="771">
                  <c:v>43133.166666666584</c:v>
                </c:pt>
                <c:pt idx="772">
                  <c:v>43133.208333333336</c:v>
                </c:pt>
                <c:pt idx="773">
                  <c:v>43133.25</c:v>
                </c:pt>
                <c:pt idx="774">
                  <c:v>43133.291666665114</c:v>
                </c:pt>
                <c:pt idx="775">
                  <c:v>43133.333333333336</c:v>
                </c:pt>
                <c:pt idx="776">
                  <c:v>43133.375</c:v>
                </c:pt>
                <c:pt idx="777">
                  <c:v>43133.416666666664</c:v>
                </c:pt>
                <c:pt idx="778">
                  <c:v>43133.458333333343</c:v>
                </c:pt>
                <c:pt idx="779">
                  <c:v>43133.5</c:v>
                </c:pt>
                <c:pt idx="780">
                  <c:v>43133.541666666584</c:v>
                </c:pt>
                <c:pt idx="781">
                  <c:v>43133.583333333336</c:v>
                </c:pt>
                <c:pt idx="782">
                  <c:v>43133.624999999993</c:v>
                </c:pt>
                <c:pt idx="783">
                  <c:v>43133.666666666584</c:v>
                </c:pt>
                <c:pt idx="784">
                  <c:v>43133.708333333336</c:v>
                </c:pt>
                <c:pt idx="785">
                  <c:v>43133.75</c:v>
                </c:pt>
                <c:pt idx="786">
                  <c:v>43133.791666665114</c:v>
                </c:pt>
                <c:pt idx="787">
                  <c:v>43133.833333333336</c:v>
                </c:pt>
                <c:pt idx="788">
                  <c:v>43133.875</c:v>
                </c:pt>
                <c:pt idx="789">
                  <c:v>43133.916666666664</c:v>
                </c:pt>
                <c:pt idx="790">
                  <c:v>43133.958333333343</c:v>
                </c:pt>
                <c:pt idx="791">
                  <c:v>43134</c:v>
                </c:pt>
                <c:pt idx="792">
                  <c:v>43134.041666666584</c:v>
                </c:pt>
                <c:pt idx="793">
                  <c:v>43134.083333333336</c:v>
                </c:pt>
                <c:pt idx="794">
                  <c:v>43134.124999999993</c:v>
                </c:pt>
                <c:pt idx="795">
                  <c:v>43134.166666666584</c:v>
                </c:pt>
                <c:pt idx="796">
                  <c:v>43134.208333333336</c:v>
                </c:pt>
                <c:pt idx="797">
                  <c:v>43134.25</c:v>
                </c:pt>
                <c:pt idx="798">
                  <c:v>43134.291666665114</c:v>
                </c:pt>
                <c:pt idx="799">
                  <c:v>43134.333333333336</c:v>
                </c:pt>
                <c:pt idx="800">
                  <c:v>43134.375</c:v>
                </c:pt>
                <c:pt idx="801">
                  <c:v>43134.416666666664</c:v>
                </c:pt>
                <c:pt idx="802">
                  <c:v>43134.458333333343</c:v>
                </c:pt>
                <c:pt idx="803">
                  <c:v>43134.5</c:v>
                </c:pt>
                <c:pt idx="804">
                  <c:v>43134.541666666584</c:v>
                </c:pt>
                <c:pt idx="805">
                  <c:v>43134.583333333336</c:v>
                </c:pt>
                <c:pt idx="806">
                  <c:v>43134.624999999993</c:v>
                </c:pt>
                <c:pt idx="807">
                  <c:v>43134.666666666584</c:v>
                </c:pt>
                <c:pt idx="808">
                  <c:v>43134.708333333336</c:v>
                </c:pt>
                <c:pt idx="809">
                  <c:v>43134.75</c:v>
                </c:pt>
                <c:pt idx="810">
                  <c:v>43134.791666665114</c:v>
                </c:pt>
                <c:pt idx="811">
                  <c:v>43134.833333333336</c:v>
                </c:pt>
                <c:pt idx="812">
                  <c:v>43134.875</c:v>
                </c:pt>
                <c:pt idx="813">
                  <c:v>43134.916666666664</c:v>
                </c:pt>
                <c:pt idx="814">
                  <c:v>43134.958333333343</c:v>
                </c:pt>
                <c:pt idx="815">
                  <c:v>43135</c:v>
                </c:pt>
                <c:pt idx="816">
                  <c:v>43135.041666666584</c:v>
                </c:pt>
                <c:pt idx="817">
                  <c:v>43135.083333333336</c:v>
                </c:pt>
                <c:pt idx="818">
                  <c:v>43135.124999999993</c:v>
                </c:pt>
                <c:pt idx="819">
                  <c:v>43135.166666666584</c:v>
                </c:pt>
                <c:pt idx="820">
                  <c:v>43135.208333333336</c:v>
                </c:pt>
                <c:pt idx="821">
                  <c:v>43135.25</c:v>
                </c:pt>
                <c:pt idx="822">
                  <c:v>43135.291666665114</c:v>
                </c:pt>
                <c:pt idx="823">
                  <c:v>43135.333333333336</c:v>
                </c:pt>
                <c:pt idx="824">
                  <c:v>43135.375</c:v>
                </c:pt>
                <c:pt idx="825">
                  <c:v>43135.416666666664</c:v>
                </c:pt>
                <c:pt idx="826">
                  <c:v>43135.458333333343</c:v>
                </c:pt>
                <c:pt idx="827">
                  <c:v>43135.5</c:v>
                </c:pt>
                <c:pt idx="828">
                  <c:v>43135.541666666584</c:v>
                </c:pt>
                <c:pt idx="829">
                  <c:v>43135.583333333336</c:v>
                </c:pt>
                <c:pt idx="830">
                  <c:v>43135.624999999993</c:v>
                </c:pt>
                <c:pt idx="831">
                  <c:v>43135.666666666584</c:v>
                </c:pt>
                <c:pt idx="832">
                  <c:v>43135.708333333336</c:v>
                </c:pt>
                <c:pt idx="833">
                  <c:v>43135.75</c:v>
                </c:pt>
                <c:pt idx="834">
                  <c:v>43135.791666665114</c:v>
                </c:pt>
                <c:pt idx="835">
                  <c:v>43135.833333333336</c:v>
                </c:pt>
                <c:pt idx="836">
                  <c:v>43135.875</c:v>
                </c:pt>
                <c:pt idx="837">
                  <c:v>43135.916666666664</c:v>
                </c:pt>
                <c:pt idx="838">
                  <c:v>43135.958333333343</c:v>
                </c:pt>
                <c:pt idx="839">
                  <c:v>43136</c:v>
                </c:pt>
                <c:pt idx="840">
                  <c:v>43136.041666666584</c:v>
                </c:pt>
                <c:pt idx="841">
                  <c:v>43136.083333333336</c:v>
                </c:pt>
                <c:pt idx="842">
                  <c:v>43136.124999999993</c:v>
                </c:pt>
                <c:pt idx="843">
                  <c:v>43136.166666666584</c:v>
                </c:pt>
                <c:pt idx="844">
                  <c:v>43136.208333333336</c:v>
                </c:pt>
                <c:pt idx="845">
                  <c:v>43136.25</c:v>
                </c:pt>
                <c:pt idx="846">
                  <c:v>43136.291666665114</c:v>
                </c:pt>
                <c:pt idx="847">
                  <c:v>43136.333333333336</c:v>
                </c:pt>
                <c:pt idx="848">
                  <c:v>43136.375</c:v>
                </c:pt>
                <c:pt idx="849">
                  <c:v>43136.416666666664</c:v>
                </c:pt>
                <c:pt idx="850">
                  <c:v>43136.458333333343</c:v>
                </c:pt>
                <c:pt idx="851">
                  <c:v>43136.5</c:v>
                </c:pt>
                <c:pt idx="852">
                  <c:v>43136.541666666584</c:v>
                </c:pt>
                <c:pt idx="853">
                  <c:v>43136.583333333336</c:v>
                </c:pt>
                <c:pt idx="854">
                  <c:v>43136.624999999993</c:v>
                </c:pt>
                <c:pt idx="855">
                  <c:v>43136.666666666584</c:v>
                </c:pt>
                <c:pt idx="856">
                  <c:v>43136.708333333336</c:v>
                </c:pt>
                <c:pt idx="857">
                  <c:v>43136.75</c:v>
                </c:pt>
                <c:pt idx="858">
                  <c:v>43136.791666665114</c:v>
                </c:pt>
                <c:pt idx="859">
                  <c:v>43136.833333333336</c:v>
                </c:pt>
                <c:pt idx="860">
                  <c:v>43136.875</c:v>
                </c:pt>
                <c:pt idx="861">
                  <c:v>43136.916666666664</c:v>
                </c:pt>
                <c:pt idx="862">
                  <c:v>43136.958333333343</c:v>
                </c:pt>
                <c:pt idx="863">
                  <c:v>43137</c:v>
                </c:pt>
                <c:pt idx="864">
                  <c:v>43137.041666666584</c:v>
                </c:pt>
                <c:pt idx="865">
                  <c:v>43137.083333333336</c:v>
                </c:pt>
                <c:pt idx="866">
                  <c:v>43137.124999999993</c:v>
                </c:pt>
                <c:pt idx="867">
                  <c:v>43137.166666666584</c:v>
                </c:pt>
                <c:pt idx="868">
                  <c:v>43137.208333333336</c:v>
                </c:pt>
                <c:pt idx="869">
                  <c:v>43137.25</c:v>
                </c:pt>
                <c:pt idx="870">
                  <c:v>43137.291666665114</c:v>
                </c:pt>
                <c:pt idx="871">
                  <c:v>43137.333333333336</c:v>
                </c:pt>
                <c:pt idx="872">
                  <c:v>43137.375</c:v>
                </c:pt>
                <c:pt idx="873">
                  <c:v>43137.416666666664</c:v>
                </c:pt>
                <c:pt idx="874">
                  <c:v>43137.458333333343</c:v>
                </c:pt>
                <c:pt idx="875">
                  <c:v>43137.5</c:v>
                </c:pt>
                <c:pt idx="876">
                  <c:v>43137.541666666584</c:v>
                </c:pt>
                <c:pt idx="877">
                  <c:v>43137.583333333336</c:v>
                </c:pt>
                <c:pt idx="878">
                  <c:v>43137.624999999993</c:v>
                </c:pt>
                <c:pt idx="879">
                  <c:v>43137.666666666584</c:v>
                </c:pt>
                <c:pt idx="880">
                  <c:v>43137.708333333336</c:v>
                </c:pt>
                <c:pt idx="881">
                  <c:v>43137.75</c:v>
                </c:pt>
                <c:pt idx="882">
                  <c:v>43137.791666665114</c:v>
                </c:pt>
                <c:pt idx="883">
                  <c:v>43137.833333333336</c:v>
                </c:pt>
                <c:pt idx="884">
                  <c:v>43137.875</c:v>
                </c:pt>
                <c:pt idx="885">
                  <c:v>43137.916666666664</c:v>
                </c:pt>
                <c:pt idx="886">
                  <c:v>43137.958333333343</c:v>
                </c:pt>
                <c:pt idx="887">
                  <c:v>43138</c:v>
                </c:pt>
                <c:pt idx="888">
                  <c:v>43138.041666666584</c:v>
                </c:pt>
                <c:pt idx="889">
                  <c:v>43138.083333333336</c:v>
                </c:pt>
                <c:pt idx="890">
                  <c:v>43138.124999999993</c:v>
                </c:pt>
                <c:pt idx="891">
                  <c:v>43138.166666666584</c:v>
                </c:pt>
                <c:pt idx="892">
                  <c:v>43138.208333333336</c:v>
                </c:pt>
                <c:pt idx="893">
                  <c:v>43138.25</c:v>
                </c:pt>
                <c:pt idx="894">
                  <c:v>43138.291666665114</c:v>
                </c:pt>
                <c:pt idx="895">
                  <c:v>43138.333333333336</c:v>
                </c:pt>
                <c:pt idx="896">
                  <c:v>43138.375</c:v>
                </c:pt>
                <c:pt idx="897">
                  <c:v>43138.416666666664</c:v>
                </c:pt>
                <c:pt idx="898">
                  <c:v>43138.458333333343</c:v>
                </c:pt>
                <c:pt idx="899">
                  <c:v>43138.5</c:v>
                </c:pt>
                <c:pt idx="900">
                  <c:v>43138.541666666584</c:v>
                </c:pt>
                <c:pt idx="901">
                  <c:v>43138.583333333336</c:v>
                </c:pt>
                <c:pt idx="902">
                  <c:v>43138.624999999993</c:v>
                </c:pt>
                <c:pt idx="903">
                  <c:v>43138.666666666584</c:v>
                </c:pt>
                <c:pt idx="904">
                  <c:v>43138.708333333336</c:v>
                </c:pt>
                <c:pt idx="905">
                  <c:v>43138.75</c:v>
                </c:pt>
                <c:pt idx="906">
                  <c:v>43138.791666665114</c:v>
                </c:pt>
                <c:pt idx="907">
                  <c:v>43138.833333333336</c:v>
                </c:pt>
                <c:pt idx="908">
                  <c:v>43138.875</c:v>
                </c:pt>
                <c:pt idx="909">
                  <c:v>43138.916666666664</c:v>
                </c:pt>
                <c:pt idx="910">
                  <c:v>43138.958333333343</c:v>
                </c:pt>
                <c:pt idx="911">
                  <c:v>43139</c:v>
                </c:pt>
                <c:pt idx="912">
                  <c:v>43139.041666666584</c:v>
                </c:pt>
                <c:pt idx="913">
                  <c:v>43139.083333333336</c:v>
                </c:pt>
                <c:pt idx="914">
                  <c:v>43139.124999999993</c:v>
                </c:pt>
                <c:pt idx="915">
                  <c:v>43139.166666666584</c:v>
                </c:pt>
                <c:pt idx="916">
                  <c:v>43139.208333333336</c:v>
                </c:pt>
                <c:pt idx="917">
                  <c:v>43139.25</c:v>
                </c:pt>
                <c:pt idx="918">
                  <c:v>43139.291666665114</c:v>
                </c:pt>
                <c:pt idx="919">
                  <c:v>43139.333333333336</c:v>
                </c:pt>
                <c:pt idx="920">
                  <c:v>43139.375</c:v>
                </c:pt>
                <c:pt idx="921">
                  <c:v>43139.416666666664</c:v>
                </c:pt>
                <c:pt idx="922">
                  <c:v>43139.458333333343</c:v>
                </c:pt>
                <c:pt idx="923">
                  <c:v>43139.5</c:v>
                </c:pt>
                <c:pt idx="924">
                  <c:v>43139.541666666584</c:v>
                </c:pt>
                <c:pt idx="925">
                  <c:v>43139.583333333336</c:v>
                </c:pt>
                <c:pt idx="926">
                  <c:v>43139.624999999993</c:v>
                </c:pt>
                <c:pt idx="927">
                  <c:v>43139.666666666584</c:v>
                </c:pt>
                <c:pt idx="928">
                  <c:v>43139.708333333336</c:v>
                </c:pt>
                <c:pt idx="929">
                  <c:v>43139.75</c:v>
                </c:pt>
                <c:pt idx="930">
                  <c:v>43139.791666665114</c:v>
                </c:pt>
                <c:pt idx="931">
                  <c:v>43139.833333333336</c:v>
                </c:pt>
                <c:pt idx="932">
                  <c:v>43139.875</c:v>
                </c:pt>
                <c:pt idx="933">
                  <c:v>43139.916666666664</c:v>
                </c:pt>
                <c:pt idx="934">
                  <c:v>43139.958333333343</c:v>
                </c:pt>
                <c:pt idx="935">
                  <c:v>43140</c:v>
                </c:pt>
                <c:pt idx="936">
                  <c:v>43140.041666666584</c:v>
                </c:pt>
                <c:pt idx="937">
                  <c:v>43140.083333333336</c:v>
                </c:pt>
                <c:pt idx="938">
                  <c:v>43140.124999999993</c:v>
                </c:pt>
                <c:pt idx="939">
                  <c:v>43140.166666666584</c:v>
                </c:pt>
                <c:pt idx="940">
                  <c:v>43140.208333333336</c:v>
                </c:pt>
                <c:pt idx="941">
                  <c:v>43140.25</c:v>
                </c:pt>
                <c:pt idx="942">
                  <c:v>43140.291666665114</c:v>
                </c:pt>
                <c:pt idx="943">
                  <c:v>43140.333333333336</c:v>
                </c:pt>
                <c:pt idx="944">
                  <c:v>43140.375</c:v>
                </c:pt>
                <c:pt idx="945">
                  <c:v>43140.416666666664</c:v>
                </c:pt>
                <c:pt idx="946">
                  <c:v>43140.458333333343</c:v>
                </c:pt>
                <c:pt idx="947">
                  <c:v>43140.5</c:v>
                </c:pt>
                <c:pt idx="948">
                  <c:v>43140.541666666584</c:v>
                </c:pt>
                <c:pt idx="949">
                  <c:v>43140.583333333336</c:v>
                </c:pt>
                <c:pt idx="950">
                  <c:v>43140.624999999993</c:v>
                </c:pt>
                <c:pt idx="951">
                  <c:v>43140.666666666584</c:v>
                </c:pt>
                <c:pt idx="952">
                  <c:v>43140.708333333336</c:v>
                </c:pt>
                <c:pt idx="953">
                  <c:v>43140.75</c:v>
                </c:pt>
                <c:pt idx="954">
                  <c:v>43140.791666665114</c:v>
                </c:pt>
                <c:pt idx="955">
                  <c:v>43140.833333333336</c:v>
                </c:pt>
                <c:pt idx="956">
                  <c:v>43140.875</c:v>
                </c:pt>
                <c:pt idx="957">
                  <c:v>43140.916666666664</c:v>
                </c:pt>
                <c:pt idx="958">
                  <c:v>43140.958333333343</c:v>
                </c:pt>
                <c:pt idx="959">
                  <c:v>43141</c:v>
                </c:pt>
                <c:pt idx="960">
                  <c:v>43141.041666666584</c:v>
                </c:pt>
                <c:pt idx="961">
                  <c:v>43141.083333333336</c:v>
                </c:pt>
                <c:pt idx="962">
                  <c:v>43141.124999999993</c:v>
                </c:pt>
                <c:pt idx="963">
                  <c:v>43141.166666666584</c:v>
                </c:pt>
                <c:pt idx="964">
                  <c:v>43141.208333333336</c:v>
                </c:pt>
                <c:pt idx="965">
                  <c:v>43141.25</c:v>
                </c:pt>
                <c:pt idx="966">
                  <c:v>43141.291666665114</c:v>
                </c:pt>
                <c:pt idx="967">
                  <c:v>43141.333333333336</c:v>
                </c:pt>
                <c:pt idx="968">
                  <c:v>43141.375</c:v>
                </c:pt>
                <c:pt idx="969">
                  <c:v>43141.416666666664</c:v>
                </c:pt>
                <c:pt idx="970">
                  <c:v>43141.458333333343</c:v>
                </c:pt>
                <c:pt idx="971">
                  <c:v>43141.5</c:v>
                </c:pt>
                <c:pt idx="972">
                  <c:v>43141.541666666584</c:v>
                </c:pt>
                <c:pt idx="973">
                  <c:v>43141.583333333336</c:v>
                </c:pt>
                <c:pt idx="974">
                  <c:v>43141.624999999993</c:v>
                </c:pt>
                <c:pt idx="975">
                  <c:v>43141.666666666584</c:v>
                </c:pt>
                <c:pt idx="976">
                  <c:v>43141.708333333336</c:v>
                </c:pt>
                <c:pt idx="977">
                  <c:v>43141.75</c:v>
                </c:pt>
                <c:pt idx="978">
                  <c:v>43141.791666665114</c:v>
                </c:pt>
                <c:pt idx="979">
                  <c:v>43141.833333333336</c:v>
                </c:pt>
                <c:pt idx="980">
                  <c:v>43141.875</c:v>
                </c:pt>
                <c:pt idx="981">
                  <c:v>43141.916666666664</c:v>
                </c:pt>
                <c:pt idx="982">
                  <c:v>43141.958333333343</c:v>
                </c:pt>
                <c:pt idx="983">
                  <c:v>43142</c:v>
                </c:pt>
                <c:pt idx="984">
                  <c:v>43142.041666666584</c:v>
                </c:pt>
                <c:pt idx="985">
                  <c:v>43142.083333333336</c:v>
                </c:pt>
                <c:pt idx="986">
                  <c:v>43142.124999999993</c:v>
                </c:pt>
                <c:pt idx="987">
                  <c:v>43142.166666666584</c:v>
                </c:pt>
                <c:pt idx="988">
                  <c:v>43142.208333333336</c:v>
                </c:pt>
                <c:pt idx="989">
                  <c:v>43142.25</c:v>
                </c:pt>
                <c:pt idx="990">
                  <c:v>43142.291666665114</c:v>
                </c:pt>
                <c:pt idx="991">
                  <c:v>43142.333333333336</c:v>
                </c:pt>
                <c:pt idx="992">
                  <c:v>43142.375</c:v>
                </c:pt>
                <c:pt idx="993">
                  <c:v>43142.416666666664</c:v>
                </c:pt>
                <c:pt idx="994">
                  <c:v>43142.458333333343</c:v>
                </c:pt>
                <c:pt idx="995">
                  <c:v>43142.5</c:v>
                </c:pt>
                <c:pt idx="996">
                  <c:v>43142.541666666584</c:v>
                </c:pt>
                <c:pt idx="997">
                  <c:v>43142.583333333336</c:v>
                </c:pt>
                <c:pt idx="998">
                  <c:v>43142.624999999993</c:v>
                </c:pt>
                <c:pt idx="999">
                  <c:v>43142.666666666584</c:v>
                </c:pt>
                <c:pt idx="1000">
                  <c:v>43142.708333333336</c:v>
                </c:pt>
                <c:pt idx="1001">
                  <c:v>43142.75</c:v>
                </c:pt>
                <c:pt idx="1002">
                  <c:v>43142.791666665114</c:v>
                </c:pt>
                <c:pt idx="1003">
                  <c:v>43142.833333333336</c:v>
                </c:pt>
                <c:pt idx="1004">
                  <c:v>43142.875</c:v>
                </c:pt>
                <c:pt idx="1005">
                  <c:v>43142.916666666664</c:v>
                </c:pt>
                <c:pt idx="1006">
                  <c:v>43142.958333333343</c:v>
                </c:pt>
                <c:pt idx="1007">
                  <c:v>43143</c:v>
                </c:pt>
                <c:pt idx="1008">
                  <c:v>43143.041666666584</c:v>
                </c:pt>
                <c:pt idx="1009">
                  <c:v>43143.083333333336</c:v>
                </c:pt>
                <c:pt idx="1010">
                  <c:v>43143.124999999993</c:v>
                </c:pt>
                <c:pt idx="1011">
                  <c:v>43143.166666666584</c:v>
                </c:pt>
                <c:pt idx="1012">
                  <c:v>43143.208333333336</c:v>
                </c:pt>
                <c:pt idx="1013">
                  <c:v>43143.25</c:v>
                </c:pt>
                <c:pt idx="1014">
                  <c:v>43143.291666665114</c:v>
                </c:pt>
                <c:pt idx="1015">
                  <c:v>43143.333333333336</c:v>
                </c:pt>
                <c:pt idx="1016">
                  <c:v>43143.375</c:v>
                </c:pt>
                <c:pt idx="1017">
                  <c:v>43143.416666666664</c:v>
                </c:pt>
                <c:pt idx="1018">
                  <c:v>43143.458333333343</c:v>
                </c:pt>
                <c:pt idx="1019">
                  <c:v>43143.5</c:v>
                </c:pt>
                <c:pt idx="1020">
                  <c:v>43143.541666666584</c:v>
                </c:pt>
                <c:pt idx="1021">
                  <c:v>43143.583333333336</c:v>
                </c:pt>
                <c:pt idx="1022">
                  <c:v>43143.624999999993</c:v>
                </c:pt>
                <c:pt idx="1023">
                  <c:v>43143.666666666584</c:v>
                </c:pt>
                <c:pt idx="1024">
                  <c:v>43143.708333333336</c:v>
                </c:pt>
                <c:pt idx="1025">
                  <c:v>43143.75</c:v>
                </c:pt>
                <c:pt idx="1026">
                  <c:v>43143.791666665114</c:v>
                </c:pt>
                <c:pt idx="1027">
                  <c:v>43143.833333333336</c:v>
                </c:pt>
                <c:pt idx="1028">
                  <c:v>43143.875</c:v>
                </c:pt>
                <c:pt idx="1029">
                  <c:v>43143.916666666664</c:v>
                </c:pt>
                <c:pt idx="1030">
                  <c:v>43143.958333333343</c:v>
                </c:pt>
                <c:pt idx="1031">
                  <c:v>43144</c:v>
                </c:pt>
                <c:pt idx="1032">
                  <c:v>43144.041666666584</c:v>
                </c:pt>
                <c:pt idx="1033">
                  <c:v>43144.083333333336</c:v>
                </c:pt>
                <c:pt idx="1034">
                  <c:v>43144.124999999993</c:v>
                </c:pt>
                <c:pt idx="1035">
                  <c:v>43144.166666666584</c:v>
                </c:pt>
                <c:pt idx="1036">
                  <c:v>43144.208333333336</c:v>
                </c:pt>
                <c:pt idx="1037">
                  <c:v>43144.25</c:v>
                </c:pt>
                <c:pt idx="1038">
                  <c:v>43144.291666665114</c:v>
                </c:pt>
                <c:pt idx="1039">
                  <c:v>43144.333333333336</c:v>
                </c:pt>
                <c:pt idx="1040">
                  <c:v>43144.375</c:v>
                </c:pt>
                <c:pt idx="1041">
                  <c:v>43144.416666666664</c:v>
                </c:pt>
                <c:pt idx="1042">
                  <c:v>43144.458333333343</c:v>
                </c:pt>
                <c:pt idx="1043">
                  <c:v>43144.5</c:v>
                </c:pt>
                <c:pt idx="1044">
                  <c:v>43144.541666666584</c:v>
                </c:pt>
                <c:pt idx="1045">
                  <c:v>43144.583333333336</c:v>
                </c:pt>
                <c:pt idx="1046">
                  <c:v>43144.624999999993</c:v>
                </c:pt>
                <c:pt idx="1047">
                  <c:v>43144.666666666584</c:v>
                </c:pt>
                <c:pt idx="1048">
                  <c:v>43144.708333333336</c:v>
                </c:pt>
                <c:pt idx="1049">
                  <c:v>43144.75</c:v>
                </c:pt>
                <c:pt idx="1050">
                  <c:v>43144.791666665114</c:v>
                </c:pt>
                <c:pt idx="1051">
                  <c:v>43144.833333333336</c:v>
                </c:pt>
                <c:pt idx="1052">
                  <c:v>43144.875</c:v>
                </c:pt>
                <c:pt idx="1053">
                  <c:v>43144.916666666664</c:v>
                </c:pt>
                <c:pt idx="1054">
                  <c:v>43144.958333333343</c:v>
                </c:pt>
                <c:pt idx="1055">
                  <c:v>43145</c:v>
                </c:pt>
                <c:pt idx="1056">
                  <c:v>43145.041666666584</c:v>
                </c:pt>
                <c:pt idx="1057">
                  <c:v>43145.083333333336</c:v>
                </c:pt>
                <c:pt idx="1058">
                  <c:v>43145.124999999993</c:v>
                </c:pt>
                <c:pt idx="1059">
                  <c:v>43145.166666666584</c:v>
                </c:pt>
                <c:pt idx="1060">
                  <c:v>43145.208333333336</c:v>
                </c:pt>
                <c:pt idx="1061">
                  <c:v>43145.25</c:v>
                </c:pt>
                <c:pt idx="1062">
                  <c:v>43145.291666665114</c:v>
                </c:pt>
                <c:pt idx="1063">
                  <c:v>43145.333333333336</c:v>
                </c:pt>
                <c:pt idx="1064">
                  <c:v>43145.375</c:v>
                </c:pt>
                <c:pt idx="1065">
                  <c:v>43145.416666666664</c:v>
                </c:pt>
                <c:pt idx="1066">
                  <c:v>43145.458333333343</c:v>
                </c:pt>
                <c:pt idx="1067">
                  <c:v>43145.5</c:v>
                </c:pt>
                <c:pt idx="1068">
                  <c:v>43145.541666666584</c:v>
                </c:pt>
                <c:pt idx="1069">
                  <c:v>43145.583333333336</c:v>
                </c:pt>
                <c:pt idx="1070">
                  <c:v>43145.624999999993</c:v>
                </c:pt>
                <c:pt idx="1071">
                  <c:v>43145.666666666584</c:v>
                </c:pt>
                <c:pt idx="1072">
                  <c:v>43145.708333333336</c:v>
                </c:pt>
                <c:pt idx="1073">
                  <c:v>43145.75</c:v>
                </c:pt>
                <c:pt idx="1074">
                  <c:v>43145.791666665114</c:v>
                </c:pt>
                <c:pt idx="1075">
                  <c:v>43145.833333333336</c:v>
                </c:pt>
                <c:pt idx="1076">
                  <c:v>43145.875</c:v>
                </c:pt>
                <c:pt idx="1077">
                  <c:v>43145.916666666664</c:v>
                </c:pt>
                <c:pt idx="1078">
                  <c:v>43145.958333333343</c:v>
                </c:pt>
                <c:pt idx="1079">
                  <c:v>43146</c:v>
                </c:pt>
                <c:pt idx="1080">
                  <c:v>43146.041666666584</c:v>
                </c:pt>
                <c:pt idx="1081">
                  <c:v>43146.083333333336</c:v>
                </c:pt>
                <c:pt idx="1082">
                  <c:v>43146.124999999993</c:v>
                </c:pt>
                <c:pt idx="1083">
                  <c:v>43146.166666666584</c:v>
                </c:pt>
                <c:pt idx="1084">
                  <c:v>43146.208333333336</c:v>
                </c:pt>
                <c:pt idx="1085">
                  <c:v>43146.25</c:v>
                </c:pt>
                <c:pt idx="1086">
                  <c:v>43146.291666665114</c:v>
                </c:pt>
                <c:pt idx="1087">
                  <c:v>43146.333333333336</c:v>
                </c:pt>
                <c:pt idx="1088">
                  <c:v>43146.375</c:v>
                </c:pt>
                <c:pt idx="1089">
                  <c:v>43146.416666666664</c:v>
                </c:pt>
                <c:pt idx="1090">
                  <c:v>43146.458333333343</c:v>
                </c:pt>
                <c:pt idx="1091">
                  <c:v>43146.5</c:v>
                </c:pt>
                <c:pt idx="1092">
                  <c:v>43146.541666666584</c:v>
                </c:pt>
                <c:pt idx="1093">
                  <c:v>43146.583333333336</c:v>
                </c:pt>
                <c:pt idx="1094">
                  <c:v>43146.624999999993</c:v>
                </c:pt>
                <c:pt idx="1095">
                  <c:v>43146.666666666584</c:v>
                </c:pt>
                <c:pt idx="1096">
                  <c:v>43146.708333333336</c:v>
                </c:pt>
                <c:pt idx="1097">
                  <c:v>43146.75</c:v>
                </c:pt>
                <c:pt idx="1098">
                  <c:v>43146.791666665114</c:v>
                </c:pt>
                <c:pt idx="1099">
                  <c:v>43146.833333333336</c:v>
                </c:pt>
                <c:pt idx="1100">
                  <c:v>43146.875</c:v>
                </c:pt>
                <c:pt idx="1101">
                  <c:v>43146.916666666664</c:v>
                </c:pt>
                <c:pt idx="1102">
                  <c:v>43146.958333333343</c:v>
                </c:pt>
                <c:pt idx="1103">
                  <c:v>43147</c:v>
                </c:pt>
                <c:pt idx="1104">
                  <c:v>43147.041666666584</c:v>
                </c:pt>
                <c:pt idx="1105">
                  <c:v>43147.083333333336</c:v>
                </c:pt>
                <c:pt idx="1106">
                  <c:v>43147.124999999993</c:v>
                </c:pt>
                <c:pt idx="1107">
                  <c:v>43147.166666666584</c:v>
                </c:pt>
                <c:pt idx="1108">
                  <c:v>43147.208333333336</c:v>
                </c:pt>
                <c:pt idx="1109">
                  <c:v>43147.25</c:v>
                </c:pt>
                <c:pt idx="1110">
                  <c:v>43147.291666665114</c:v>
                </c:pt>
                <c:pt idx="1111">
                  <c:v>43147.333333333336</c:v>
                </c:pt>
                <c:pt idx="1112">
                  <c:v>43147.375</c:v>
                </c:pt>
                <c:pt idx="1113">
                  <c:v>43147.416666666664</c:v>
                </c:pt>
                <c:pt idx="1114">
                  <c:v>43147.458333333343</c:v>
                </c:pt>
                <c:pt idx="1115">
                  <c:v>43147.5</c:v>
                </c:pt>
                <c:pt idx="1116">
                  <c:v>43147.541666666584</c:v>
                </c:pt>
                <c:pt idx="1117">
                  <c:v>43147.583333333336</c:v>
                </c:pt>
                <c:pt idx="1118">
                  <c:v>43147.624999999993</c:v>
                </c:pt>
                <c:pt idx="1119">
                  <c:v>43147.666666666584</c:v>
                </c:pt>
                <c:pt idx="1120">
                  <c:v>43147.708333333336</c:v>
                </c:pt>
                <c:pt idx="1121">
                  <c:v>43147.75</c:v>
                </c:pt>
                <c:pt idx="1122">
                  <c:v>43147.791666665114</c:v>
                </c:pt>
                <c:pt idx="1123">
                  <c:v>43147.833333333336</c:v>
                </c:pt>
                <c:pt idx="1124">
                  <c:v>43147.875</c:v>
                </c:pt>
                <c:pt idx="1125">
                  <c:v>43147.916666666664</c:v>
                </c:pt>
                <c:pt idx="1126">
                  <c:v>43147.958333333343</c:v>
                </c:pt>
                <c:pt idx="1127">
                  <c:v>43148</c:v>
                </c:pt>
                <c:pt idx="1128">
                  <c:v>43148.041666666584</c:v>
                </c:pt>
                <c:pt idx="1129">
                  <c:v>43148.083333333336</c:v>
                </c:pt>
                <c:pt idx="1130">
                  <c:v>43148.124999999993</c:v>
                </c:pt>
                <c:pt idx="1131">
                  <c:v>43148.166666666584</c:v>
                </c:pt>
                <c:pt idx="1132">
                  <c:v>43148.208333333336</c:v>
                </c:pt>
                <c:pt idx="1133">
                  <c:v>43148.25</c:v>
                </c:pt>
                <c:pt idx="1134">
                  <c:v>43148.291666665114</c:v>
                </c:pt>
                <c:pt idx="1135">
                  <c:v>43148.333333333336</c:v>
                </c:pt>
                <c:pt idx="1136">
                  <c:v>43148.375</c:v>
                </c:pt>
                <c:pt idx="1137">
                  <c:v>43148.416666666664</c:v>
                </c:pt>
                <c:pt idx="1138">
                  <c:v>43148.458333333343</c:v>
                </c:pt>
                <c:pt idx="1139">
                  <c:v>43148.5</c:v>
                </c:pt>
                <c:pt idx="1140">
                  <c:v>43148.541666666584</c:v>
                </c:pt>
                <c:pt idx="1141">
                  <c:v>43148.583333333336</c:v>
                </c:pt>
                <c:pt idx="1142">
                  <c:v>43148.624999999993</c:v>
                </c:pt>
                <c:pt idx="1143">
                  <c:v>43148.666666666584</c:v>
                </c:pt>
                <c:pt idx="1144">
                  <c:v>43148.708333333336</c:v>
                </c:pt>
                <c:pt idx="1145">
                  <c:v>43148.75</c:v>
                </c:pt>
                <c:pt idx="1146">
                  <c:v>43148.791666665114</c:v>
                </c:pt>
                <c:pt idx="1147">
                  <c:v>43148.833333333336</c:v>
                </c:pt>
                <c:pt idx="1148">
                  <c:v>43148.875</c:v>
                </c:pt>
                <c:pt idx="1149">
                  <c:v>43148.916666666664</c:v>
                </c:pt>
                <c:pt idx="1150">
                  <c:v>43148.958333333343</c:v>
                </c:pt>
                <c:pt idx="1151">
                  <c:v>43149</c:v>
                </c:pt>
                <c:pt idx="1152">
                  <c:v>43149.041666666584</c:v>
                </c:pt>
                <c:pt idx="1153">
                  <c:v>43149.083333333336</c:v>
                </c:pt>
                <c:pt idx="1154">
                  <c:v>43149.124999999993</c:v>
                </c:pt>
                <c:pt idx="1155">
                  <c:v>43149.166666666584</c:v>
                </c:pt>
                <c:pt idx="1156">
                  <c:v>43149.208333333336</c:v>
                </c:pt>
                <c:pt idx="1157">
                  <c:v>43149.25</c:v>
                </c:pt>
                <c:pt idx="1158">
                  <c:v>43149.291666665114</c:v>
                </c:pt>
                <c:pt idx="1159">
                  <c:v>43149.333333333336</c:v>
                </c:pt>
                <c:pt idx="1160">
                  <c:v>43149.375</c:v>
                </c:pt>
                <c:pt idx="1161">
                  <c:v>43149.416666666664</c:v>
                </c:pt>
                <c:pt idx="1162">
                  <c:v>43149.458333333343</c:v>
                </c:pt>
                <c:pt idx="1163">
                  <c:v>43149.5</c:v>
                </c:pt>
                <c:pt idx="1164">
                  <c:v>43149.541666666584</c:v>
                </c:pt>
                <c:pt idx="1165">
                  <c:v>43149.583333333336</c:v>
                </c:pt>
                <c:pt idx="1166">
                  <c:v>43149.624999999993</c:v>
                </c:pt>
                <c:pt idx="1167">
                  <c:v>43149.666666666584</c:v>
                </c:pt>
                <c:pt idx="1168">
                  <c:v>43149.708333333336</c:v>
                </c:pt>
                <c:pt idx="1169">
                  <c:v>43149.75</c:v>
                </c:pt>
                <c:pt idx="1170">
                  <c:v>43149.791666665114</c:v>
                </c:pt>
                <c:pt idx="1171">
                  <c:v>43149.833333333336</c:v>
                </c:pt>
                <c:pt idx="1172">
                  <c:v>43149.875</c:v>
                </c:pt>
                <c:pt idx="1173">
                  <c:v>43149.916666666664</c:v>
                </c:pt>
                <c:pt idx="1174">
                  <c:v>43149.958333333343</c:v>
                </c:pt>
                <c:pt idx="1175">
                  <c:v>43150</c:v>
                </c:pt>
                <c:pt idx="1176">
                  <c:v>43150.041666666584</c:v>
                </c:pt>
                <c:pt idx="1177">
                  <c:v>43150.083333333336</c:v>
                </c:pt>
                <c:pt idx="1178">
                  <c:v>43150.124999999993</c:v>
                </c:pt>
                <c:pt idx="1179">
                  <c:v>43150.166666666584</c:v>
                </c:pt>
                <c:pt idx="1180">
                  <c:v>43150.208333333336</c:v>
                </c:pt>
                <c:pt idx="1181">
                  <c:v>43150.25</c:v>
                </c:pt>
                <c:pt idx="1182">
                  <c:v>43150.291666665114</c:v>
                </c:pt>
                <c:pt idx="1183">
                  <c:v>43150.333333333336</c:v>
                </c:pt>
                <c:pt idx="1184">
                  <c:v>43150.375</c:v>
                </c:pt>
                <c:pt idx="1185">
                  <c:v>43150.416666666664</c:v>
                </c:pt>
                <c:pt idx="1186">
                  <c:v>43150.458333333343</c:v>
                </c:pt>
                <c:pt idx="1187">
                  <c:v>43150.5</c:v>
                </c:pt>
                <c:pt idx="1188">
                  <c:v>43150.541666666584</c:v>
                </c:pt>
                <c:pt idx="1189">
                  <c:v>43150.583333333336</c:v>
                </c:pt>
                <c:pt idx="1190">
                  <c:v>43150.624999999993</c:v>
                </c:pt>
                <c:pt idx="1191">
                  <c:v>43150.666666666584</c:v>
                </c:pt>
                <c:pt idx="1192">
                  <c:v>43150.708333333336</c:v>
                </c:pt>
                <c:pt idx="1193">
                  <c:v>43150.75</c:v>
                </c:pt>
                <c:pt idx="1194">
                  <c:v>43150.791666665114</c:v>
                </c:pt>
                <c:pt idx="1195">
                  <c:v>43150.833333333336</c:v>
                </c:pt>
                <c:pt idx="1196">
                  <c:v>43150.875</c:v>
                </c:pt>
                <c:pt idx="1197">
                  <c:v>43150.916666666664</c:v>
                </c:pt>
                <c:pt idx="1198">
                  <c:v>43150.958333333343</c:v>
                </c:pt>
                <c:pt idx="1199">
                  <c:v>43151</c:v>
                </c:pt>
                <c:pt idx="1200">
                  <c:v>43151.041666666584</c:v>
                </c:pt>
                <c:pt idx="1201">
                  <c:v>43151.083333333336</c:v>
                </c:pt>
                <c:pt idx="1202">
                  <c:v>43151.124999999993</c:v>
                </c:pt>
                <c:pt idx="1203">
                  <c:v>43151.166666666584</c:v>
                </c:pt>
                <c:pt idx="1204">
                  <c:v>43151.208333333336</c:v>
                </c:pt>
                <c:pt idx="1205">
                  <c:v>43151.25</c:v>
                </c:pt>
                <c:pt idx="1206">
                  <c:v>43151.291666665114</c:v>
                </c:pt>
                <c:pt idx="1207">
                  <c:v>43151.333333333336</c:v>
                </c:pt>
                <c:pt idx="1208">
                  <c:v>43151.375</c:v>
                </c:pt>
                <c:pt idx="1209">
                  <c:v>43151.416666666664</c:v>
                </c:pt>
                <c:pt idx="1210">
                  <c:v>43151.458333333343</c:v>
                </c:pt>
                <c:pt idx="1211">
                  <c:v>43151.5</c:v>
                </c:pt>
                <c:pt idx="1212">
                  <c:v>43151.541666666584</c:v>
                </c:pt>
                <c:pt idx="1213">
                  <c:v>43151.583333333336</c:v>
                </c:pt>
                <c:pt idx="1214">
                  <c:v>43151.624999999993</c:v>
                </c:pt>
                <c:pt idx="1215">
                  <c:v>43151.666666666584</c:v>
                </c:pt>
                <c:pt idx="1216">
                  <c:v>43151.708333333336</c:v>
                </c:pt>
                <c:pt idx="1217">
                  <c:v>43151.75</c:v>
                </c:pt>
                <c:pt idx="1218">
                  <c:v>43151.791666665114</c:v>
                </c:pt>
                <c:pt idx="1219">
                  <c:v>43151.833333333336</c:v>
                </c:pt>
                <c:pt idx="1220">
                  <c:v>43151.875</c:v>
                </c:pt>
                <c:pt idx="1221">
                  <c:v>43151.916666666664</c:v>
                </c:pt>
                <c:pt idx="1222">
                  <c:v>43151.958333333343</c:v>
                </c:pt>
                <c:pt idx="1223">
                  <c:v>43152</c:v>
                </c:pt>
                <c:pt idx="1224">
                  <c:v>43152.041666666584</c:v>
                </c:pt>
                <c:pt idx="1225">
                  <c:v>43152.083333333336</c:v>
                </c:pt>
                <c:pt idx="1226">
                  <c:v>43152.124999999993</c:v>
                </c:pt>
                <c:pt idx="1227">
                  <c:v>43152.166666666584</c:v>
                </c:pt>
                <c:pt idx="1228">
                  <c:v>43152.208333333336</c:v>
                </c:pt>
                <c:pt idx="1229">
                  <c:v>43152.25</c:v>
                </c:pt>
                <c:pt idx="1230">
                  <c:v>43152.291666665114</c:v>
                </c:pt>
                <c:pt idx="1231">
                  <c:v>43152.333333333336</c:v>
                </c:pt>
                <c:pt idx="1232">
                  <c:v>43152.375</c:v>
                </c:pt>
                <c:pt idx="1233">
                  <c:v>43152.416666666664</c:v>
                </c:pt>
                <c:pt idx="1234">
                  <c:v>43152.458333333343</c:v>
                </c:pt>
                <c:pt idx="1235">
                  <c:v>43152.5</c:v>
                </c:pt>
                <c:pt idx="1236">
                  <c:v>43152.541666666584</c:v>
                </c:pt>
                <c:pt idx="1237">
                  <c:v>43152.583333333336</c:v>
                </c:pt>
                <c:pt idx="1238">
                  <c:v>43152.624999999993</c:v>
                </c:pt>
                <c:pt idx="1239">
                  <c:v>43152.666666666584</c:v>
                </c:pt>
                <c:pt idx="1240">
                  <c:v>43152.708333333336</c:v>
                </c:pt>
                <c:pt idx="1241">
                  <c:v>43152.75</c:v>
                </c:pt>
                <c:pt idx="1242">
                  <c:v>43152.791666665114</c:v>
                </c:pt>
                <c:pt idx="1243">
                  <c:v>43152.833333333336</c:v>
                </c:pt>
                <c:pt idx="1244">
                  <c:v>43152.875</c:v>
                </c:pt>
                <c:pt idx="1245">
                  <c:v>43152.916666666664</c:v>
                </c:pt>
                <c:pt idx="1246">
                  <c:v>43152.958333333343</c:v>
                </c:pt>
                <c:pt idx="1247">
                  <c:v>43153</c:v>
                </c:pt>
                <c:pt idx="1248">
                  <c:v>43153.041666666584</c:v>
                </c:pt>
                <c:pt idx="1249">
                  <c:v>43153.083333333336</c:v>
                </c:pt>
                <c:pt idx="1250">
                  <c:v>43153.124999999993</c:v>
                </c:pt>
                <c:pt idx="1251">
                  <c:v>43153.166666666584</c:v>
                </c:pt>
                <c:pt idx="1252">
                  <c:v>43153.208333333336</c:v>
                </c:pt>
                <c:pt idx="1253">
                  <c:v>43153.25</c:v>
                </c:pt>
                <c:pt idx="1254">
                  <c:v>43153.291666665114</c:v>
                </c:pt>
                <c:pt idx="1255">
                  <c:v>43153.333333333336</c:v>
                </c:pt>
                <c:pt idx="1256">
                  <c:v>43153.375</c:v>
                </c:pt>
                <c:pt idx="1257">
                  <c:v>43153.416666666664</c:v>
                </c:pt>
                <c:pt idx="1258">
                  <c:v>43153.458333333343</c:v>
                </c:pt>
                <c:pt idx="1259">
                  <c:v>43153.5</c:v>
                </c:pt>
                <c:pt idx="1260">
                  <c:v>43153.541666666584</c:v>
                </c:pt>
                <c:pt idx="1261">
                  <c:v>43153.583333333336</c:v>
                </c:pt>
                <c:pt idx="1262">
                  <c:v>43153.624999999993</c:v>
                </c:pt>
                <c:pt idx="1263">
                  <c:v>43153.666666666584</c:v>
                </c:pt>
                <c:pt idx="1264">
                  <c:v>43153.708333333336</c:v>
                </c:pt>
                <c:pt idx="1265">
                  <c:v>43153.75</c:v>
                </c:pt>
                <c:pt idx="1266">
                  <c:v>43153.791666665114</c:v>
                </c:pt>
                <c:pt idx="1267">
                  <c:v>43153.833333333336</c:v>
                </c:pt>
                <c:pt idx="1268">
                  <c:v>43153.875</c:v>
                </c:pt>
                <c:pt idx="1269">
                  <c:v>43153.916666666664</c:v>
                </c:pt>
                <c:pt idx="1270">
                  <c:v>43153.958333333343</c:v>
                </c:pt>
                <c:pt idx="1271">
                  <c:v>43154</c:v>
                </c:pt>
                <c:pt idx="1272">
                  <c:v>43154.041666666584</c:v>
                </c:pt>
                <c:pt idx="1273">
                  <c:v>43154.083333333336</c:v>
                </c:pt>
                <c:pt idx="1274">
                  <c:v>43154.124999999993</c:v>
                </c:pt>
                <c:pt idx="1275">
                  <c:v>43154.166666666584</c:v>
                </c:pt>
                <c:pt idx="1276">
                  <c:v>43154.208333333336</c:v>
                </c:pt>
                <c:pt idx="1277">
                  <c:v>43154.25</c:v>
                </c:pt>
                <c:pt idx="1278">
                  <c:v>43154.291666665114</c:v>
                </c:pt>
                <c:pt idx="1279">
                  <c:v>43154.333333333336</c:v>
                </c:pt>
                <c:pt idx="1280">
                  <c:v>43154.375</c:v>
                </c:pt>
                <c:pt idx="1281">
                  <c:v>43154.416666666664</c:v>
                </c:pt>
                <c:pt idx="1282">
                  <c:v>43154.458333333343</c:v>
                </c:pt>
                <c:pt idx="1283">
                  <c:v>43154.5</c:v>
                </c:pt>
                <c:pt idx="1284">
                  <c:v>43154.541666666584</c:v>
                </c:pt>
                <c:pt idx="1285">
                  <c:v>43154.583333333336</c:v>
                </c:pt>
                <c:pt idx="1286">
                  <c:v>43154.624999999993</c:v>
                </c:pt>
                <c:pt idx="1287">
                  <c:v>43154.666666666584</c:v>
                </c:pt>
                <c:pt idx="1288">
                  <c:v>43154.708333333336</c:v>
                </c:pt>
                <c:pt idx="1289">
                  <c:v>43154.75</c:v>
                </c:pt>
                <c:pt idx="1290">
                  <c:v>43154.791666665114</c:v>
                </c:pt>
                <c:pt idx="1291">
                  <c:v>43154.833333333336</c:v>
                </c:pt>
                <c:pt idx="1292">
                  <c:v>43154.875</c:v>
                </c:pt>
                <c:pt idx="1293">
                  <c:v>43154.916666666664</c:v>
                </c:pt>
                <c:pt idx="1294">
                  <c:v>43154.958333333343</c:v>
                </c:pt>
                <c:pt idx="1295">
                  <c:v>43155</c:v>
                </c:pt>
                <c:pt idx="1296">
                  <c:v>43155.041666666584</c:v>
                </c:pt>
                <c:pt idx="1297">
                  <c:v>43155.083333333336</c:v>
                </c:pt>
                <c:pt idx="1298">
                  <c:v>43155.124999999993</c:v>
                </c:pt>
                <c:pt idx="1299">
                  <c:v>43155.166666666584</c:v>
                </c:pt>
                <c:pt idx="1300">
                  <c:v>43155.208333333336</c:v>
                </c:pt>
                <c:pt idx="1301">
                  <c:v>43155.25</c:v>
                </c:pt>
                <c:pt idx="1302">
                  <c:v>43155.291666665114</c:v>
                </c:pt>
                <c:pt idx="1303">
                  <c:v>43155.333333333336</c:v>
                </c:pt>
                <c:pt idx="1304">
                  <c:v>43155.375</c:v>
                </c:pt>
                <c:pt idx="1305">
                  <c:v>43155.416666666664</c:v>
                </c:pt>
                <c:pt idx="1306">
                  <c:v>43155.458333333343</c:v>
                </c:pt>
                <c:pt idx="1307">
                  <c:v>43155.5</c:v>
                </c:pt>
                <c:pt idx="1308">
                  <c:v>43155.541666666584</c:v>
                </c:pt>
                <c:pt idx="1309">
                  <c:v>43155.583333333336</c:v>
                </c:pt>
                <c:pt idx="1310">
                  <c:v>43155.624999999993</c:v>
                </c:pt>
                <c:pt idx="1311">
                  <c:v>43155.666666666584</c:v>
                </c:pt>
                <c:pt idx="1312">
                  <c:v>43155.708333333336</c:v>
                </c:pt>
                <c:pt idx="1313">
                  <c:v>43155.75</c:v>
                </c:pt>
                <c:pt idx="1314">
                  <c:v>43155.791666665114</c:v>
                </c:pt>
                <c:pt idx="1315">
                  <c:v>43155.833333333336</c:v>
                </c:pt>
                <c:pt idx="1316">
                  <c:v>43155.875</c:v>
                </c:pt>
                <c:pt idx="1317">
                  <c:v>43155.916666666664</c:v>
                </c:pt>
                <c:pt idx="1318">
                  <c:v>43155.958333333343</c:v>
                </c:pt>
                <c:pt idx="1319">
                  <c:v>43156</c:v>
                </c:pt>
                <c:pt idx="1320">
                  <c:v>43156.041666666584</c:v>
                </c:pt>
                <c:pt idx="1321">
                  <c:v>43156.083333333336</c:v>
                </c:pt>
                <c:pt idx="1322">
                  <c:v>43156.124999999993</c:v>
                </c:pt>
                <c:pt idx="1323">
                  <c:v>43156.166666666584</c:v>
                </c:pt>
                <c:pt idx="1324">
                  <c:v>43156.208333333336</c:v>
                </c:pt>
                <c:pt idx="1325">
                  <c:v>43156.25</c:v>
                </c:pt>
                <c:pt idx="1326">
                  <c:v>43156.291666665114</c:v>
                </c:pt>
                <c:pt idx="1327">
                  <c:v>43156.333333333336</c:v>
                </c:pt>
                <c:pt idx="1328">
                  <c:v>43156.375</c:v>
                </c:pt>
                <c:pt idx="1329">
                  <c:v>43156.416666666664</c:v>
                </c:pt>
                <c:pt idx="1330">
                  <c:v>43156.458333333343</c:v>
                </c:pt>
                <c:pt idx="1331">
                  <c:v>43156.5</c:v>
                </c:pt>
                <c:pt idx="1332">
                  <c:v>43156.541666666584</c:v>
                </c:pt>
                <c:pt idx="1333">
                  <c:v>43156.583333333336</c:v>
                </c:pt>
                <c:pt idx="1334">
                  <c:v>43156.624999999993</c:v>
                </c:pt>
                <c:pt idx="1335">
                  <c:v>43156.666666666584</c:v>
                </c:pt>
                <c:pt idx="1336">
                  <c:v>43156.708333333336</c:v>
                </c:pt>
                <c:pt idx="1337">
                  <c:v>43156.75</c:v>
                </c:pt>
                <c:pt idx="1338">
                  <c:v>43156.791666665114</c:v>
                </c:pt>
                <c:pt idx="1339">
                  <c:v>43156.833333333336</c:v>
                </c:pt>
                <c:pt idx="1340">
                  <c:v>43156.875</c:v>
                </c:pt>
                <c:pt idx="1341">
                  <c:v>43156.916666666664</c:v>
                </c:pt>
                <c:pt idx="1342">
                  <c:v>43156.958333333343</c:v>
                </c:pt>
                <c:pt idx="1343">
                  <c:v>43157</c:v>
                </c:pt>
                <c:pt idx="1344">
                  <c:v>43157.041666666584</c:v>
                </c:pt>
                <c:pt idx="1345">
                  <c:v>43157.083333333336</c:v>
                </c:pt>
                <c:pt idx="1346">
                  <c:v>43157.124999999993</c:v>
                </c:pt>
                <c:pt idx="1347">
                  <c:v>43157.166666666584</c:v>
                </c:pt>
                <c:pt idx="1348">
                  <c:v>43157.208333333336</c:v>
                </c:pt>
                <c:pt idx="1349">
                  <c:v>43157.25</c:v>
                </c:pt>
                <c:pt idx="1350">
                  <c:v>43157.291666665114</c:v>
                </c:pt>
                <c:pt idx="1351">
                  <c:v>43157.333333333336</c:v>
                </c:pt>
                <c:pt idx="1352">
                  <c:v>43157.375</c:v>
                </c:pt>
                <c:pt idx="1353">
                  <c:v>43157.416666666664</c:v>
                </c:pt>
                <c:pt idx="1354">
                  <c:v>43157.458333333343</c:v>
                </c:pt>
                <c:pt idx="1355">
                  <c:v>43157.5</c:v>
                </c:pt>
                <c:pt idx="1356">
                  <c:v>43157.541666666584</c:v>
                </c:pt>
                <c:pt idx="1357">
                  <c:v>43157.583333333336</c:v>
                </c:pt>
                <c:pt idx="1358">
                  <c:v>43157.624999999993</c:v>
                </c:pt>
                <c:pt idx="1359">
                  <c:v>43157.666666666584</c:v>
                </c:pt>
                <c:pt idx="1360">
                  <c:v>43157.708333333336</c:v>
                </c:pt>
                <c:pt idx="1361">
                  <c:v>43157.75</c:v>
                </c:pt>
                <c:pt idx="1362">
                  <c:v>43157.791666665114</c:v>
                </c:pt>
                <c:pt idx="1363">
                  <c:v>43157.833333333336</c:v>
                </c:pt>
                <c:pt idx="1364">
                  <c:v>43157.875</c:v>
                </c:pt>
                <c:pt idx="1365">
                  <c:v>43157.916666666664</c:v>
                </c:pt>
                <c:pt idx="1366">
                  <c:v>43157.958333333343</c:v>
                </c:pt>
                <c:pt idx="1367">
                  <c:v>43158</c:v>
                </c:pt>
                <c:pt idx="1368">
                  <c:v>43158.041666666584</c:v>
                </c:pt>
                <c:pt idx="1369">
                  <c:v>43158.083333333336</c:v>
                </c:pt>
                <c:pt idx="1370">
                  <c:v>43158.124999999993</c:v>
                </c:pt>
                <c:pt idx="1371">
                  <c:v>43158.166666666584</c:v>
                </c:pt>
                <c:pt idx="1372">
                  <c:v>43158.208333333336</c:v>
                </c:pt>
                <c:pt idx="1373">
                  <c:v>43158.25</c:v>
                </c:pt>
                <c:pt idx="1374">
                  <c:v>43158.291666665114</c:v>
                </c:pt>
                <c:pt idx="1375">
                  <c:v>43158.333333333336</c:v>
                </c:pt>
                <c:pt idx="1376">
                  <c:v>43158.375</c:v>
                </c:pt>
                <c:pt idx="1377">
                  <c:v>43158.416666666664</c:v>
                </c:pt>
                <c:pt idx="1378">
                  <c:v>43158.458333333343</c:v>
                </c:pt>
                <c:pt idx="1379">
                  <c:v>43158.5</c:v>
                </c:pt>
                <c:pt idx="1380">
                  <c:v>43158.541666666584</c:v>
                </c:pt>
                <c:pt idx="1381">
                  <c:v>43158.583333333336</c:v>
                </c:pt>
                <c:pt idx="1382">
                  <c:v>43158.624999999993</c:v>
                </c:pt>
                <c:pt idx="1383">
                  <c:v>43158.666666666584</c:v>
                </c:pt>
                <c:pt idx="1384">
                  <c:v>43158.708333333336</c:v>
                </c:pt>
                <c:pt idx="1385">
                  <c:v>43158.75</c:v>
                </c:pt>
                <c:pt idx="1386">
                  <c:v>43158.791666665114</c:v>
                </c:pt>
                <c:pt idx="1387">
                  <c:v>43158.833333333336</c:v>
                </c:pt>
                <c:pt idx="1388">
                  <c:v>43158.875</c:v>
                </c:pt>
                <c:pt idx="1389">
                  <c:v>43158.916666666664</c:v>
                </c:pt>
                <c:pt idx="1390">
                  <c:v>43158.958333333343</c:v>
                </c:pt>
                <c:pt idx="1391">
                  <c:v>43159</c:v>
                </c:pt>
                <c:pt idx="1392">
                  <c:v>43159.041666666584</c:v>
                </c:pt>
                <c:pt idx="1393">
                  <c:v>43159.083333333336</c:v>
                </c:pt>
                <c:pt idx="1394">
                  <c:v>43159.124999999993</c:v>
                </c:pt>
                <c:pt idx="1395">
                  <c:v>43159.166666666584</c:v>
                </c:pt>
                <c:pt idx="1396">
                  <c:v>43159.208333333336</c:v>
                </c:pt>
                <c:pt idx="1397">
                  <c:v>43159.25</c:v>
                </c:pt>
                <c:pt idx="1398">
                  <c:v>43159.291666665114</c:v>
                </c:pt>
                <c:pt idx="1399">
                  <c:v>43159.333333333336</c:v>
                </c:pt>
                <c:pt idx="1400">
                  <c:v>43159.375</c:v>
                </c:pt>
                <c:pt idx="1401">
                  <c:v>43159.416666666664</c:v>
                </c:pt>
                <c:pt idx="1402">
                  <c:v>43159.458333333343</c:v>
                </c:pt>
                <c:pt idx="1403">
                  <c:v>43159.5</c:v>
                </c:pt>
                <c:pt idx="1404">
                  <c:v>43159.541666666584</c:v>
                </c:pt>
                <c:pt idx="1405">
                  <c:v>43159.583333333336</c:v>
                </c:pt>
                <c:pt idx="1406">
                  <c:v>43159.624999999993</c:v>
                </c:pt>
                <c:pt idx="1407">
                  <c:v>43159.666666666584</c:v>
                </c:pt>
                <c:pt idx="1408">
                  <c:v>43159.708333333336</c:v>
                </c:pt>
                <c:pt idx="1409">
                  <c:v>43159.75</c:v>
                </c:pt>
                <c:pt idx="1410">
                  <c:v>43159.791666665114</c:v>
                </c:pt>
                <c:pt idx="1411">
                  <c:v>43159.833333333336</c:v>
                </c:pt>
                <c:pt idx="1412">
                  <c:v>43159.875</c:v>
                </c:pt>
                <c:pt idx="1413">
                  <c:v>43159.916666666664</c:v>
                </c:pt>
                <c:pt idx="1414">
                  <c:v>43159.958333333343</c:v>
                </c:pt>
                <c:pt idx="1415">
                  <c:v>43160</c:v>
                </c:pt>
                <c:pt idx="1416">
                  <c:v>43160.041666666584</c:v>
                </c:pt>
                <c:pt idx="1417">
                  <c:v>43160.083333333336</c:v>
                </c:pt>
                <c:pt idx="1418">
                  <c:v>43160.124999999993</c:v>
                </c:pt>
                <c:pt idx="1419">
                  <c:v>43160.166666666584</c:v>
                </c:pt>
                <c:pt idx="1420">
                  <c:v>43160.208333333336</c:v>
                </c:pt>
                <c:pt idx="1421">
                  <c:v>43160.25</c:v>
                </c:pt>
                <c:pt idx="1422">
                  <c:v>43160.291666665114</c:v>
                </c:pt>
                <c:pt idx="1423">
                  <c:v>43160.333333333336</c:v>
                </c:pt>
                <c:pt idx="1424">
                  <c:v>43160.375</c:v>
                </c:pt>
                <c:pt idx="1425">
                  <c:v>43160.416666666664</c:v>
                </c:pt>
                <c:pt idx="1426">
                  <c:v>43160.458333333343</c:v>
                </c:pt>
                <c:pt idx="1427">
                  <c:v>43160.5</c:v>
                </c:pt>
                <c:pt idx="1428">
                  <c:v>43160.541666666584</c:v>
                </c:pt>
                <c:pt idx="1429">
                  <c:v>43160.583333333336</c:v>
                </c:pt>
                <c:pt idx="1430">
                  <c:v>43160.624999999993</c:v>
                </c:pt>
                <c:pt idx="1431">
                  <c:v>43160.666666666584</c:v>
                </c:pt>
                <c:pt idx="1432">
                  <c:v>43160.708333333336</c:v>
                </c:pt>
                <c:pt idx="1433">
                  <c:v>43160.75</c:v>
                </c:pt>
                <c:pt idx="1434">
                  <c:v>43160.791666665114</c:v>
                </c:pt>
                <c:pt idx="1435">
                  <c:v>43160.833333333336</c:v>
                </c:pt>
                <c:pt idx="1436">
                  <c:v>43160.875</c:v>
                </c:pt>
                <c:pt idx="1437">
                  <c:v>43160.916666666664</c:v>
                </c:pt>
                <c:pt idx="1438">
                  <c:v>43160.958333333343</c:v>
                </c:pt>
                <c:pt idx="1439">
                  <c:v>43161</c:v>
                </c:pt>
                <c:pt idx="1440">
                  <c:v>43161.041666666584</c:v>
                </c:pt>
                <c:pt idx="1441">
                  <c:v>43161.083333333336</c:v>
                </c:pt>
                <c:pt idx="1442">
                  <c:v>43161.124999999993</c:v>
                </c:pt>
                <c:pt idx="1443">
                  <c:v>43161.166666666584</c:v>
                </c:pt>
                <c:pt idx="1444">
                  <c:v>43161.208333333336</c:v>
                </c:pt>
                <c:pt idx="1445">
                  <c:v>43161.25</c:v>
                </c:pt>
                <c:pt idx="1446">
                  <c:v>43161.291666665114</c:v>
                </c:pt>
                <c:pt idx="1447">
                  <c:v>43161.333333333336</c:v>
                </c:pt>
                <c:pt idx="1448">
                  <c:v>43161.375</c:v>
                </c:pt>
                <c:pt idx="1449">
                  <c:v>43161.416666666664</c:v>
                </c:pt>
                <c:pt idx="1450">
                  <c:v>43161.458333333343</c:v>
                </c:pt>
                <c:pt idx="1451">
                  <c:v>43161.5</c:v>
                </c:pt>
                <c:pt idx="1452">
                  <c:v>43161.541666666584</c:v>
                </c:pt>
                <c:pt idx="1453">
                  <c:v>43161.583333333336</c:v>
                </c:pt>
                <c:pt idx="1454">
                  <c:v>43161.624999999993</c:v>
                </c:pt>
                <c:pt idx="1455">
                  <c:v>43161.666666666584</c:v>
                </c:pt>
                <c:pt idx="1456">
                  <c:v>43161.708333333336</c:v>
                </c:pt>
                <c:pt idx="1457">
                  <c:v>43161.75</c:v>
                </c:pt>
                <c:pt idx="1458">
                  <c:v>43161.791666665114</c:v>
                </c:pt>
                <c:pt idx="1459">
                  <c:v>43161.833333333336</c:v>
                </c:pt>
                <c:pt idx="1460">
                  <c:v>43161.875</c:v>
                </c:pt>
                <c:pt idx="1461">
                  <c:v>43161.916666666664</c:v>
                </c:pt>
                <c:pt idx="1462">
                  <c:v>43161.958333333343</c:v>
                </c:pt>
                <c:pt idx="1463">
                  <c:v>43162</c:v>
                </c:pt>
                <c:pt idx="1464">
                  <c:v>43162.041666666584</c:v>
                </c:pt>
                <c:pt idx="1465">
                  <c:v>43162.083333333336</c:v>
                </c:pt>
                <c:pt idx="1466">
                  <c:v>43162.124999999993</c:v>
                </c:pt>
                <c:pt idx="1467">
                  <c:v>43162.166666666584</c:v>
                </c:pt>
                <c:pt idx="1468">
                  <c:v>43162.208333333336</c:v>
                </c:pt>
                <c:pt idx="1469">
                  <c:v>43162.25</c:v>
                </c:pt>
                <c:pt idx="1470">
                  <c:v>43162.291666665114</c:v>
                </c:pt>
                <c:pt idx="1471">
                  <c:v>43162.333333333336</c:v>
                </c:pt>
                <c:pt idx="1472">
                  <c:v>43162.375</c:v>
                </c:pt>
                <c:pt idx="1473">
                  <c:v>43162.416666666664</c:v>
                </c:pt>
                <c:pt idx="1474">
                  <c:v>43162.458333333343</c:v>
                </c:pt>
                <c:pt idx="1475">
                  <c:v>43162.5</c:v>
                </c:pt>
                <c:pt idx="1476">
                  <c:v>43162.541666666584</c:v>
                </c:pt>
                <c:pt idx="1477">
                  <c:v>43162.583333333336</c:v>
                </c:pt>
                <c:pt idx="1478">
                  <c:v>43162.624999999993</c:v>
                </c:pt>
                <c:pt idx="1479">
                  <c:v>43162.666666666584</c:v>
                </c:pt>
                <c:pt idx="1480">
                  <c:v>43162.708333333336</c:v>
                </c:pt>
                <c:pt idx="1481">
                  <c:v>43162.75</c:v>
                </c:pt>
                <c:pt idx="1482">
                  <c:v>43162.791666665114</c:v>
                </c:pt>
                <c:pt idx="1483">
                  <c:v>43162.833333333336</c:v>
                </c:pt>
                <c:pt idx="1484">
                  <c:v>43162.875</c:v>
                </c:pt>
                <c:pt idx="1485">
                  <c:v>43162.916666666664</c:v>
                </c:pt>
                <c:pt idx="1486">
                  <c:v>43162.958333333343</c:v>
                </c:pt>
                <c:pt idx="1487">
                  <c:v>43163</c:v>
                </c:pt>
                <c:pt idx="1488">
                  <c:v>43163.041666666584</c:v>
                </c:pt>
                <c:pt idx="1489">
                  <c:v>43163.083333333336</c:v>
                </c:pt>
                <c:pt idx="1490">
                  <c:v>43163.124999999993</c:v>
                </c:pt>
                <c:pt idx="1491">
                  <c:v>43163.166666666584</c:v>
                </c:pt>
                <c:pt idx="1492">
                  <c:v>43163.208333333336</c:v>
                </c:pt>
                <c:pt idx="1493">
                  <c:v>43163.25</c:v>
                </c:pt>
                <c:pt idx="1494">
                  <c:v>43163.291666665114</c:v>
                </c:pt>
                <c:pt idx="1495">
                  <c:v>43163.333333333336</c:v>
                </c:pt>
                <c:pt idx="1496">
                  <c:v>43163.375</c:v>
                </c:pt>
                <c:pt idx="1497">
                  <c:v>43163.416666666664</c:v>
                </c:pt>
                <c:pt idx="1498">
                  <c:v>43163.458333333343</c:v>
                </c:pt>
                <c:pt idx="1499">
                  <c:v>43163.5</c:v>
                </c:pt>
                <c:pt idx="1500">
                  <c:v>43163.541666666584</c:v>
                </c:pt>
                <c:pt idx="1501">
                  <c:v>43163.583333333336</c:v>
                </c:pt>
                <c:pt idx="1502">
                  <c:v>43163.624999999993</c:v>
                </c:pt>
                <c:pt idx="1503">
                  <c:v>43163.666666666584</c:v>
                </c:pt>
                <c:pt idx="1504">
                  <c:v>43163.708333333336</c:v>
                </c:pt>
                <c:pt idx="1505">
                  <c:v>43163.75</c:v>
                </c:pt>
                <c:pt idx="1506">
                  <c:v>43163.791666665114</c:v>
                </c:pt>
                <c:pt idx="1507">
                  <c:v>43163.833333333336</c:v>
                </c:pt>
                <c:pt idx="1508">
                  <c:v>43163.875</c:v>
                </c:pt>
                <c:pt idx="1509">
                  <c:v>43163.916666666664</c:v>
                </c:pt>
                <c:pt idx="1510">
                  <c:v>43163.958333333343</c:v>
                </c:pt>
                <c:pt idx="1511">
                  <c:v>43164</c:v>
                </c:pt>
                <c:pt idx="1512">
                  <c:v>43164.041666666584</c:v>
                </c:pt>
                <c:pt idx="1513">
                  <c:v>43164.083333333336</c:v>
                </c:pt>
                <c:pt idx="1514">
                  <c:v>43164.124999999993</c:v>
                </c:pt>
                <c:pt idx="1515">
                  <c:v>43164.166666666584</c:v>
                </c:pt>
                <c:pt idx="1516">
                  <c:v>43164.208333333336</c:v>
                </c:pt>
                <c:pt idx="1517">
                  <c:v>43164.25</c:v>
                </c:pt>
                <c:pt idx="1518">
                  <c:v>43164.291666665114</c:v>
                </c:pt>
                <c:pt idx="1519">
                  <c:v>43164.333333333336</c:v>
                </c:pt>
                <c:pt idx="1520">
                  <c:v>43164.375</c:v>
                </c:pt>
                <c:pt idx="1521">
                  <c:v>43164.416666666664</c:v>
                </c:pt>
                <c:pt idx="1522">
                  <c:v>43164.458333333343</c:v>
                </c:pt>
                <c:pt idx="1523">
                  <c:v>43164.5</c:v>
                </c:pt>
                <c:pt idx="1524">
                  <c:v>43164.541666666584</c:v>
                </c:pt>
                <c:pt idx="1525">
                  <c:v>43164.583333333336</c:v>
                </c:pt>
                <c:pt idx="1526">
                  <c:v>43164.624999999993</c:v>
                </c:pt>
                <c:pt idx="1527">
                  <c:v>43164.666666666584</c:v>
                </c:pt>
                <c:pt idx="1528">
                  <c:v>43164.708333333336</c:v>
                </c:pt>
                <c:pt idx="1529">
                  <c:v>43164.75</c:v>
                </c:pt>
                <c:pt idx="1530">
                  <c:v>43164.791666665114</c:v>
                </c:pt>
                <c:pt idx="1531">
                  <c:v>43164.833333333336</c:v>
                </c:pt>
                <c:pt idx="1532">
                  <c:v>43164.875</c:v>
                </c:pt>
                <c:pt idx="1533">
                  <c:v>43164.916666666664</c:v>
                </c:pt>
                <c:pt idx="1534">
                  <c:v>43164.958333333343</c:v>
                </c:pt>
                <c:pt idx="1535">
                  <c:v>43165</c:v>
                </c:pt>
                <c:pt idx="1536">
                  <c:v>43165.041666666584</c:v>
                </c:pt>
                <c:pt idx="1537">
                  <c:v>43165.083333333336</c:v>
                </c:pt>
                <c:pt idx="1538">
                  <c:v>43165.124999999993</c:v>
                </c:pt>
                <c:pt idx="1539">
                  <c:v>43165.166666666584</c:v>
                </c:pt>
                <c:pt idx="1540">
                  <c:v>43165.208333333336</c:v>
                </c:pt>
                <c:pt idx="1541">
                  <c:v>43165.25</c:v>
                </c:pt>
                <c:pt idx="1542">
                  <c:v>43165.291666665114</c:v>
                </c:pt>
                <c:pt idx="1543">
                  <c:v>43165.333333333336</c:v>
                </c:pt>
                <c:pt idx="1544">
                  <c:v>43165.375</c:v>
                </c:pt>
                <c:pt idx="1545">
                  <c:v>43165.416666666664</c:v>
                </c:pt>
                <c:pt idx="1546">
                  <c:v>43165.458333333343</c:v>
                </c:pt>
                <c:pt idx="1547">
                  <c:v>43165.5</c:v>
                </c:pt>
                <c:pt idx="1548">
                  <c:v>43165.541666666584</c:v>
                </c:pt>
                <c:pt idx="1549">
                  <c:v>43165.583333333336</c:v>
                </c:pt>
                <c:pt idx="1550">
                  <c:v>43165.624999999993</c:v>
                </c:pt>
                <c:pt idx="1551">
                  <c:v>43165.666666666584</c:v>
                </c:pt>
                <c:pt idx="1552">
                  <c:v>43165.708333333336</c:v>
                </c:pt>
                <c:pt idx="1553">
                  <c:v>43165.75</c:v>
                </c:pt>
                <c:pt idx="1554">
                  <c:v>43165.791666665114</c:v>
                </c:pt>
                <c:pt idx="1555">
                  <c:v>43165.833333333336</c:v>
                </c:pt>
                <c:pt idx="1556">
                  <c:v>43165.875</c:v>
                </c:pt>
                <c:pt idx="1557">
                  <c:v>43165.916666666664</c:v>
                </c:pt>
                <c:pt idx="1558">
                  <c:v>43165.958333333343</c:v>
                </c:pt>
                <c:pt idx="1559">
                  <c:v>43166</c:v>
                </c:pt>
                <c:pt idx="1560">
                  <c:v>43166.041666666584</c:v>
                </c:pt>
                <c:pt idx="1561">
                  <c:v>43166.083333333336</c:v>
                </c:pt>
                <c:pt idx="1562">
                  <c:v>43166.124999999993</c:v>
                </c:pt>
                <c:pt idx="1563">
                  <c:v>43166.166666666584</c:v>
                </c:pt>
                <c:pt idx="1564">
                  <c:v>43166.208333333336</c:v>
                </c:pt>
                <c:pt idx="1565">
                  <c:v>43166.25</c:v>
                </c:pt>
                <c:pt idx="1566">
                  <c:v>43166.291666665114</c:v>
                </c:pt>
                <c:pt idx="1567">
                  <c:v>43166.333333333336</c:v>
                </c:pt>
                <c:pt idx="1568">
                  <c:v>43166.375</c:v>
                </c:pt>
                <c:pt idx="1569">
                  <c:v>43166.416666666664</c:v>
                </c:pt>
                <c:pt idx="1570">
                  <c:v>43166.458333333343</c:v>
                </c:pt>
                <c:pt idx="1571">
                  <c:v>43166.5</c:v>
                </c:pt>
                <c:pt idx="1572">
                  <c:v>43166.541666666584</c:v>
                </c:pt>
                <c:pt idx="1573">
                  <c:v>43166.583333333336</c:v>
                </c:pt>
                <c:pt idx="1574">
                  <c:v>43166.624999999993</c:v>
                </c:pt>
                <c:pt idx="1575">
                  <c:v>43166.666666666584</c:v>
                </c:pt>
                <c:pt idx="1576">
                  <c:v>43166.708333333336</c:v>
                </c:pt>
                <c:pt idx="1577">
                  <c:v>43166.75</c:v>
                </c:pt>
                <c:pt idx="1578">
                  <c:v>43166.791666665114</c:v>
                </c:pt>
                <c:pt idx="1579">
                  <c:v>43166.833333333336</c:v>
                </c:pt>
                <c:pt idx="1580">
                  <c:v>43166.875</c:v>
                </c:pt>
                <c:pt idx="1581">
                  <c:v>43166.916666666664</c:v>
                </c:pt>
                <c:pt idx="1582">
                  <c:v>43166.958333333343</c:v>
                </c:pt>
                <c:pt idx="1583">
                  <c:v>43167</c:v>
                </c:pt>
                <c:pt idx="1584">
                  <c:v>43167.041666666584</c:v>
                </c:pt>
                <c:pt idx="1585">
                  <c:v>43167.083333333336</c:v>
                </c:pt>
                <c:pt idx="1586">
                  <c:v>43167.124999999993</c:v>
                </c:pt>
                <c:pt idx="1587">
                  <c:v>43167.166666666584</c:v>
                </c:pt>
                <c:pt idx="1588">
                  <c:v>43167.208333333336</c:v>
                </c:pt>
                <c:pt idx="1589">
                  <c:v>43167.25</c:v>
                </c:pt>
                <c:pt idx="1590">
                  <c:v>43167.291666665114</c:v>
                </c:pt>
                <c:pt idx="1591">
                  <c:v>43167.333333333336</c:v>
                </c:pt>
                <c:pt idx="1592">
                  <c:v>43167.375</c:v>
                </c:pt>
                <c:pt idx="1593">
                  <c:v>43167.416666666664</c:v>
                </c:pt>
                <c:pt idx="1594">
                  <c:v>43167.458333333343</c:v>
                </c:pt>
                <c:pt idx="1595">
                  <c:v>43167.5</c:v>
                </c:pt>
                <c:pt idx="1596">
                  <c:v>43167.541666666584</c:v>
                </c:pt>
                <c:pt idx="1597">
                  <c:v>43167.583333333336</c:v>
                </c:pt>
                <c:pt idx="1598">
                  <c:v>43167.624999999993</c:v>
                </c:pt>
                <c:pt idx="1599">
                  <c:v>43167.666666666584</c:v>
                </c:pt>
                <c:pt idx="1600">
                  <c:v>43167.708333333336</c:v>
                </c:pt>
                <c:pt idx="1601">
                  <c:v>43167.75</c:v>
                </c:pt>
                <c:pt idx="1602">
                  <c:v>43167.791666665114</c:v>
                </c:pt>
                <c:pt idx="1603">
                  <c:v>43167.833333333336</c:v>
                </c:pt>
                <c:pt idx="1604">
                  <c:v>43167.875</c:v>
                </c:pt>
                <c:pt idx="1605">
                  <c:v>43167.916666666664</c:v>
                </c:pt>
                <c:pt idx="1606">
                  <c:v>43167.958333333343</c:v>
                </c:pt>
                <c:pt idx="1607">
                  <c:v>43168</c:v>
                </c:pt>
                <c:pt idx="1608">
                  <c:v>43168.041666666584</c:v>
                </c:pt>
                <c:pt idx="1609">
                  <c:v>43168.083333333336</c:v>
                </c:pt>
                <c:pt idx="1610">
                  <c:v>43168.124999999993</c:v>
                </c:pt>
                <c:pt idx="1611">
                  <c:v>43168.166666666584</c:v>
                </c:pt>
                <c:pt idx="1612">
                  <c:v>43168.208333333336</c:v>
                </c:pt>
                <c:pt idx="1613">
                  <c:v>43168.25</c:v>
                </c:pt>
                <c:pt idx="1614">
                  <c:v>43168.291666665114</c:v>
                </c:pt>
                <c:pt idx="1615">
                  <c:v>43168.333333333336</c:v>
                </c:pt>
                <c:pt idx="1616">
                  <c:v>43168.375</c:v>
                </c:pt>
                <c:pt idx="1617">
                  <c:v>43168.416666666664</c:v>
                </c:pt>
                <c:pt idx="1618">
                  <c:v>43168.458333333343</c:v>
                </c:pt>
                <c:pt idx="1619">
                  <c:v>43168.5</c:v>
                </c:pt>
                <c:pt idx="1620">
                  <c:v>43168.541666666584</c:v>
                </c:pt>
                <c:pt idx="1621">
                  <c:v>43168.583333333336</c:v>
                </c:pt>
                <c:pt idx="1622">
                  <c:v>43168.624999999993</c:v>
                </c:pt>
                <c:pt idx="1623">
                  <c:v>43168.666666666584</c:v>
                </c:pt>
                <c:pt idx="1624">
                  <c:v>43168.708333333336</c:v>
                </c:pt>
                <c:pt idx="1625">
                  <c:v>43168.75</c:v>
                </c:pt>
                <c:pt idx="1626">
                  <c:v>43168.791666665114</c:v>
                </c:pt>
                <c:pt idx="1627">
                  <c:v>43168.833333333336</c:v>
                </c:pt>
                <c:pt idx="1628">
                  <c:v>43168.875</c:v>
                </c:pt>
                <c:pt idx="1629">
                  <c:v>43168.916666666664</c:v>
                </c:pt>
                <c:pt idx="1630">
                  <c:v>43168.958333333343</c:v>
                </c:pt>
                <c:pt idx="1631">
                  <c:v>43169</c:v>
                </c:pt>
                <c:pt idx="1632">
                  <c:v>43169.041666666584</c:v>
                </c:pt>
                <c:pt idx="1633">
                  <c:v>43169.083333333336</c:v>
                </c:pt>
                <c:pt idx="1634">
                  <c:v>43169.124999999993</c:v>
                </c:pt>
                <c:pt idx="1635">
                  <c:v>43169.166666666584</c:v>
                </c:pt>
                <c:pt idx="1636">
                  <c:v>43169.208333333336</c:v>
                </c:pt>
                <c:pt idx="1637">
                  <c:v>43169.25</c:v>
                </c:pt>
                <c:pt idx="1638">
                  <c:v>43169.291666665114</c:v>
                </c:pt>
                <c:pt idx="1639">
                  <c:v>43169.333333333336</c:v>
                </c:pt>
                <c:pt idx="1640">
                  <c:v>43169.375</c:v>
                </c:pt>
                <c:pt idx="1641">
                  <c:v>43169.416666666664</c:v>
                </c:pt>
                <c:pt idx="1642">
                  <c:v>43169.458333333343</c:v>
                </c:pt>
                <c:pt idx="1643">
                  <c:v>43169.5</c:v>
                </c:pt>
                <c:pt idx="1644">
                  <c:v>43169.541666666584</c:v>
                </c:pt>
                <c:pt idx="1645">
                  <c:v>43169.583333333336</c:v>
                </c:pt>
                <c:pt idx="1646">
                  <c:v>43169.624999999993</c:v>
                </c:pt>
                <c:pt idx="1647">
                  <c:v>43169.666666666584</c:v>
                </c:pt>
                <c:pt idx="1648">
                  <c:v>43169.708333333336</c:v>
                </c:pt>
                <c:pt idx="1649">
                  <c:v>43169.75</c:v>
                </c:pt>
                <c:pt idx="1650">
                  <c:v>43169.791666665114</c:v>
                </c:pt>
                <c:pt idx="1651">
                  <c:v>43169.833333333336</c:v>
                </c:pt>
                <c:pt idx="1652">
                  <c:v>43169.875</c:v>
                </c:pt>
                <c:pt idx="1653">
                  <c:v>43169.916666666664</c:v>
                </c:pt>
                <c:pt idx="1654">
                  <c:v>43169.958333333343</c:v>
                </c:pt>
                <c:pt idx="1655">
                  <c:v>43170</c:v>
                </c:pt>
                <c:pt idx="1656">
                  <c:v>43170.041666666584</c:v>
                </c:pt>
                <c:pt idx="1657">
                  <c:v>43170.083333333336</c:v>
                </c:pt>
                <c:pt idx="1658">
                  <c:v>43170.124999999993</c:v>
                </c:pt>
                <c:pt idx="1659">
                  <c:v>43170.166666666584</c:v>
                </c:pt>
                <c:pt idx="1660">
                  <c:v>43170.208333333336</c:v>
                </c:pt>
                <c:pt idx="1661">
                  <c:v>43170.25</c:v>
                </c:pt>
                <c:pt idx="1662">
                  <c:v>43170.291666665114</c:v>
                </c:pt>
                <c:pt idx="1663">
                  <c:v>43170.333333333336</c:v>
                </c:pt>
                <c:pt idx="1664">
                  <c:v>43170.375</c:v>
                </c:pt>
                <c:pt idx="1665">
                  <c:v>43170.416666666664</c:v>
                </c:pt>
                <c:pt idx="1666">
                  <c:v>43170.458333333343</c:v>
                </c:pt>
                <c:pt idx="1667">
                  <c:v>43170.5</c:v>
                </c:pt>
                <c:pt idx="1668">
                  <c:v>43170.541666666584</c:v>
                </c:pt>
                <c:pt idx="1669">
                  <c:v>43170.583333333336</c:v>
                </c:pt>
                <c:pt idx="1670">
                  <c:v>43170.624999999993</c:v>
                </c:pt>
                <c:pt idx="1671">
                  <c:v>43170.666666666584</c:v>
                </c:pt>
                <c:pt idx="1672">
                  <c:v>43170.708333333336</c:v>
                </c:pt>
                <c:pt idx="1673">
                  <c:v>43170.75</c:v>
                </c:pt>
                <c:pt idx="1674">
                  <c:v>43170.791666665114</c:v>
                </c:pt>
                <c:pt idx="1675">
                  <c:v>43170.833333333336</c:v>
                </c:pt>
                <c:pt idx="1676">
                  <c:v>43170.875</c:v>
                </c:pt>
                <c:pt idx="1677">
                  <c:v>43170.916666666664</c:v>
                </c:pt>
                <c:pt idx="1678">
                  <c:v>43170.958333333343</c:v>
                </c:pt>
                <c:pt idx="1679">
                  <c:v>43171</c:v>
                </c:pt>
                <c:pt idx="1680">
                  <c:v>43171.041666666584</c:v>
                </c:pt>
                <c:pt idx="1681">
                  <c:v>43171.083333333336</c:v>
                </c:pt>
                <c:pt idx="1682">
                  <c:v>43171.124999999993</c:v>
                </c:pt>
                <c:pt idx="1683">
                  <c:v>43171.166666666584</c:v>
                </c:pt>
                <c:pt idx="1684">
                  <c:v>43171.208333333336</c:v>
                </c:pt>
                <c:pt idx="1685">
                  <c:v>43171.25</c:v>
                </c:pt>
                <c:pt idx="1686">
                  <c:v>43171.291666665114</c:v>
                </c:pt>
                <c:pt idx="1687">
                  <c:v>43171.333333333336</c:v>
                </c:pt>
                <c:pt idx="1688">
                  <c:v>43171.375</c:v>
                </c:pt>
                <c:pt idx="1689">
                  <c:v>43171.416666666664</c:v>
                </c:pt>
                <c:pt idx="1690">
                  <c:v>43171.458333333343</c:v>
                </c:pt>
                <c:pt idx="1691">
                  <c:v>43171.5</c:v>
                </c:pt>
                <c:pt idx="1692">
                  <c:v>43171.541666666584</c:v>
                </c:pt>
                <c:pt idx="1693">
                  <c:v>43171.583333333336</c:v>
                </c:pt>
                <c:pt idx="1694">
                  <c:v>43171.624999999993</c:v>
                </c:pt>
                <c:pt idx="1695">
                  <c:v>43171.666666666584</c:v>
                </c:pt>
                <c:pt idx="1696">
                  <c:v>43171.708333333336</c:v>
                </c:pt>
                <c:pt idx="1697">
                  <c:v>43171.75</c:v>
                </c:pt>
                <c:pt idx="1698">
                  <c:v>43171.791666665114</c:v>
                </c:pt>
                <c:pt idx="1699">
                  <c:v>43171.833333333336</c:v>
                </c:pt>
                <c:pt idx="1700">
                  <c:v>43171.875</c:v>
                </c:pt>
                <c:pt idx="1701">
                  <c:v>43171.916666666664</c:v>
                </c:pt>
                <c:pt idx="1702">
                  <c:v>43171.958333333343</c:v>
                </c:pt>
                <c:pt idx="1703">
                  <c:v>43172</c:v>
                </c:pt>
                <c:pt idx="1704">
                  <c:v>43172.041666666584</c:v>
                </c:pt>
                <c:pt idx="1705">
                  <c:v>43172.083333333336</c:v>
                </c:pt>
                <c:pt idx="1706">
                  <c:v>43172.124999999993</c:v>
                </c:pt>
                <c:pt idx="1707">
                  <c:v>43172.166666666584</c:v>
                </c:pt>
                <c:pt idx="1708">
                  <c:v>43172.208333333336</c:v>
                </c:pt>
                <c:pt idx="1709">
                  <c:v>43172.25</c:v>
                </c:pt>
                <c:pt idx="1710">
                  <c:v>43172.291666665114</c:v>
                </c:pt>
                <c:pt idx="1711">
                  <c:v>43172.333333333336</c:v>
                </c:pt>
                <c:pt idx="1712">
                  <c:v>43172.375</c:v>
                </c:pt>
                <c:pt idx="1713">
                  <c:v>43172.416666666664</c:v>
                </c:pt>
                <c:pt idx="1714">
                  <c:v>43172.458333333343</c:v>
                </c:pt>
                <c:pt idx="1715">
                  <c:v>43172.5</c:v>
                </c:pt>
                <c:pt idx="1716">
                  <c:v>43172.541666666584</c:v>
                </c:pt>
                <c:pt idx="1717">
                  <c:v>43172.583333333336</c:v>
                </c:pt>
                <c:pt idx="1718">
                  <c:v>43172.624999999993</c:v>
                </c:pt>
                <c:pt idx="1719">
                  <c:v>43172.666666666584</c:v>
                </c:pt>
                <c:pt idx="1720">
                  <c:v>43172.708333333336</c:v>
                </c:pt>
                <c:pt idx="1721">
                  <c:v>43172.75</c:v>
                </c:pt>
                <c:pt idx="1722">
                  <c:v>43172.791666665114</c:v>
                </c:pt>
                <c:pt idx="1723">
                  <c:v>43172.833333333336</c:v>
                </c:pt>
                <c:pt idx="1724">
                  <c:v>43172.875</c:v>
                </c:pt>
                <c:pt idx="1725">
                  <c:v>43172.916666666664</c:v>
                </c:pt>
                <c:pt idx="1726">
                  <c:v>43172.958333333343</c:v>
                </c:pt>
                <c:pt idx="1727">
                  <c:v>43173</c:v>
                </c:pt>
                <c:pt idx="1728">
                  <c:v>43173.041666666584</c:v>
                </c:pt>
                <c:pt idx="1729">
                  <c:v>43173.083333333336</c:v>
                </c:pt>
                <c:pt idx="1730">
                  <c:v>43173.124999999993</c:v>
                </c:pt>
                <c:pt idx="1731">
                  <c:v>43173.166666666584</c:v>
                </c:pt>
                <c:pt idx="1732">
                  <c:v>43173.208333333336</c:v>
                </c:pt>
                <c:pt idx="1733">
                  <c:v>43173.25</c:v>
                </c:pt>
                <c:pt idx="1734">
                  <c:v>43173.291666665114</c:v>
                </c:pt>
                <c:pt idx="1735">
                  <c:v>43173.333333333336</c:v>
                </c:pt>
                <c:pt idx="1736">
                  <c:v>43173.375</c:v>
                </c:pt>
                <c:pt idx="1737">
                  <c:v>43173.416666666664</c:v>
                </c:pt>
                <c:pt idx="1738">
                  <c:v>43173.458333333343</c:v>
                </c:pt>
                <c:pt idx="1739">
                  <c:v>43173.5</c:v>
                </c:pt>
                <c:pt idx="1740">
                  <c:v>43173.541666666584</c:v>
                </c:pt>
                <c:pt idx="1741">
                  <c:v>43173.583333333336</c:v>
                </c:pt>
                <c:pt idx="1742">
                  <c:v>43173.624999999993</c:v>
                </c:pt>
                <c:pt idx="1743">
                  <c:v>43173.666666666584</c:v>
                </c:pt>
                <c:pt idx="1744">
                  <c:v>43173.708333333336</c:v>
                </c:pt>
                <c:pt idx="1745">
                  <c:v>43173.75</c:v>
                </c:pt>
                <c:pt idx="1746">
                  <c:v>43173.791666665114</c:v>
                </c:pt>
                <c:pt idx="1747">
                  <c:v>43173.833333333336</c:v>
                </c:pt>
                <c:pt idx="1748">
                  <c:v>43173.875</c:v>
                </c:pt>
                <c:pt idx="1749">
                  <c:v>43173.916666666664</c:v>
                </c:pt>
                <c:pt idx="1750">
                  <c:v>43173.958333333343</c:v>
                </c:pt>
                <c:pt idx="1751">
                  <c:v>43174</c:v>
                </c:pt>
                <c:pt idx="1752">
                  <c:v>43174.041666666584</c:v>
                </c:pt>
                <c:pt idx="1753">
                  <c:v>43174.083333333336</c:v>
                </c:pt>
                <c:pt idx="1754">
                  <c:v>43174.124999999993</c:v>
                </c:pt>
                <c:pt idx="1755">
                  <c:v>43174.166666666584</c:v>
                </c:pt>
                <c:pt idx="1756">
                  <c:v>43174.208333333336</c:v>
                </c:pt>
                <c:pt idx="1757">
                  <c:v>43174.25</c:v>
                </c:pt>
                <c:pt idx="1758">
                  <c:v>43174.291666665114</c:v>
                </c:pt>
                <c:pt idx="1759">
                  <c:v>43174.333333333336</c:v>
                </c:pt>
                <c:pt idx="1760">
                  <c:v>43174.375</c:v>
                </c:pt>
                <c:pt idx="1761">
                  <c:v>43174.416666666664</c:v>
                </c:pt>
                <c:pt idx="1762">
                  <c:v>43174.458333333343</c:v>
                </c:pt>
                <c:pt idx="1763">
                  <c:v>43174.5</c:v>
                </c:pt>
                <c:pt idx="1764">
                  <c:v>43174.541666666584</c:v>
                </c:pt>
                <c:pt idx="1765">
                  <c:v>43174.583333333336</c:v>
                </c:pt>
                <c:pt idx="1766">
                  <c:v>43174.624999999993</c:v>
                </c:pt>
                <c:pt idx="1767">
                  <c:v>43174.666666666584</c:v>
                </c:pt>
                <c:pt idx="1768">
                  <c:v>43174.708333333336</c:v>
                </c:pt>
                <c:pt idx="1769">
                  <c:v>43174.75</c:v>
                </c:pt>
                <c:pt idx="1770">
                  <c:v>43174.791666665114</c:v>
                </c:pt>
                <c:pt idx="1771">
                  <c:v>43174.833333333336</c:v>
                </c:pt>
                <c:pt idx="1772">
                  <c:v>43174.875</c:v>
                </c:pt>
                <c:pt idx="1773">
                  <c:v>43174.916666666664</c:v>
                </c:pt>
                <c:pt idx="1774">
                  <c:v>43174.958333333343</c:v>
                </c:pt>
                <c:pt idx="1775">
                  <c:v>43175</c:v>
                </c:pt>
                <c:pt idx="1776">
                  <c:v>43175.041666666584</c:v>
                </c:pt>
                <c:pt idx="1777">
                  <c:v>43175.083333333336</c:v>
                </c:pt>
                <c:pt idx="1778">
                  <c:v>43175.124999999993</c:v>
                </c:pt>
                <c:pt idx="1779">
                  <c:v>43175.166666666584</c:v>
                </c:pt>
                <c:pt idx="1780">
                  <c:v>43175.208333333336</c:v>
                </c:pt>
                <c:pt idx="1781">
                  <c:v>43175.25</c:v>
                </c:pt>
                <c:pt idx="1782">
                  <c:v>43175.291666665114</c:v>
                </c:pt>
                <c:pt idx="1783">
                  <c:v>43175.333333333336</c:v>
                </c:pt>
                <c:pt idx="1784">
                  <c:v>43175.375</c:v>
                </c:pt>
                <c:pt idx="1785">
                  <c:v>43175.416666666664</c:v>
                </c:pt>
                <c:pt idx="1786">
                  <c:v>43175.458333333343</c:v>
                </c:pt>
                <c:pt idx="1787">
                  <c:v>43175.5</c:v>
                </c:pt>
                <c:pt idx="1788">
                  <c:v>43175.541666666584</c:v>
                </c:pt>
                <c:pt idx="1789">
                  <c:v>43175.583333333336</c:v>
                </c:pt>
                <c:pt idx="1790">
                  <c:v>43175.624999999993</c:v>
                </c:pt>
                <c:pt idx="1791">
                  <c:v>43175.666666666584</c:v>
                </c:pt>
                <c:pt idx="1792">
                  <c:v>43175.708333333336</c:v>
                </c:pt>
                <c:pt idx="1793">
                  <c:v>43175.75</c:v>
                </c:pt>
                <c:pt idx="1794">
                  <c:v>43175.791666665114</c:v>
                </c:pt>
                <c:pt idx="1795">
                  <c:v>43175.833333333336</c:v>
                </c:pt>
                <c:pt idx="1796">
                  <c:v>43175.875</c:v>
                </c:pt>
                <c:pt idx="1797">
                  <c:v>43175.916666666664</c:v>
                </c:pt>
                <c:pt idx="1798">
                  <c:v>43175.958333333343</c:v>
                </c:pt>
                <c:pt idx="1799">
                  <c:v>43176</c:v>
                </c:pt>
                <c:pt idx="1800">
                  <c:v>43176.041666666584</c:v>
                </c:pt>
                <c:pt idx="1801">
                  <c:v>43176.083333333336</c:v>
                </c:pt>
                <c:pt idx="1802">
                  <c:v>43176.124999999993</c:v>
                </c:pt>
                <c:pt idx="1803">
                  <c:v>43176.166666666584</c:v>
                </c:pt>
                <c:pt idx="1804">
                  <c:v>43176.208333333336</c:v>
                </c:pt>
                <c:pt idx="1805">
                  <c:v>43176.25</c:v>
                </c:pt>
                <c:pt idx="1806">
                  <c:v>43176.291666665114</c:v>
                </c:pt>
                <c:pt idx="1807">
                  <c:v>43176.333333333336</c:v>
                </c:pt>
                <c:pt idx="1808">
                  <c:v>43176.375</c:v>
                </c:pt>
                <c:pt idx="1809">
                  <c:v>43176.416666666664</c:v>
                </c:pt>
                <c:pt idx="1810">
                  <c:v>43176.458333333343</c:v>
                </c:pt>
                <c:pt idx="1811">
                  <c:v>43176.5</c:v>
                </c:pt>
                <c:pt idx="1812">
                  <c:v>43176.541666666584</c:v>
                </c:pt>
                <c:pt idx="1813">
                  <c:v>43176.583333333336</c:v>
                </c:pt>
                <c:pt idx="1814">
                  <c:v>43176.624999999993</c:v>
                </c:pt>
                <c:pt idx="1815">
                  <c:v>43176.666666666584</c:v>
                </c:pt>
                <c:pt idx="1816">
                  <c:v>43176.708333333336</c:v>
                </c:pt>
                <c:pt idx="1817">
                  <c:v>43176.75</c:v>
                </c:pt>
                <c:pt idx="1818">
                  <c:v>43176.791666665114</c:v>
                </c:pt>
                <c:pt idx="1819">
                  <c:v>43176.833333333336</c:v>
                </c:pt>
                <c:pt idx="1820">
                  <c:v>43176.875</c:v>
                </c:pt>
                <c:pt idx="1821">
                  <c:v>43176.916666666664</c:v>
                </c:pt>
                <c:pt idx="1822">
                  <c:v>43176.958333333343</c:v>
                </c:pt>
                <c:pt idx="1823">
                  <c:v>43177</c:v>
                </c:pt>
                <c:pt idx="1824">
                  <c:v>43177.041666666584</c:v>
                </c:pt>
                <c:pt idx="1825">
                  <c:v>43177.083333333336</c:v>
                </c:pt>
                <c:pt idx="1826">
                  <c:v>43177.124999999993</c:v>
                </c:pt>
                <c:pt idx="1827">
                  <c:v>43177.166666666584</c:v>
                </c:pt>
                <c:pt idx="1828">
                  <c:v>43177.208333333336</c:v>
                </c:pt>
                <c:pt idx="1829">
                  <c:v>43177.25</c:v>
                </c:pt>
                <c:pt idx="1830">
                  <c:v>43177.291666665114</c:v>
                </c:pt>
                <c:pt idx="1831">
                  <c:v>43177.333333333336</c:v>
                </c:pt>
                <c:pt idx="1832">
                  <c:v>43177.375</c:v>
                </c:pt>
                <c:pt idx="1833">
                  <c:v>43177.416666666664</c:v>
                </c:pt>
                <c:pt idx="1834">
                  <c:v>43177.458333333343</c:v>
                </c:pt>
                <c:pt idx="1835">
                  <c:v>43177.5</c:v>
                </c:pt>
                <c:pt idx="1836">
                  <c:v>43177.541666666584</c:v>
                </c:pt>
                <c:pt idx="1837">
                  <c:v>43177.583333333336</c:v>
                </c:pt>
                <c:pt idx="1838">
                  <c:v>43177.624999999993</c:v>
                </c:pt>
                <c:pt idx="1839">
                  <c:v>43177.666666666584</c:v>
                </c:pt>
                <c:pt idx="1840">
                  <c:v>43177.708333333336</c:v>
                </c:pt>
                <c:pt idx="1841">
                  <c:v>43177.75</c:v>
                </c:pt>
                <c:pt idx="1842">
                  <c:v>43177.791666665114</c:v>
                </c:pt>
                <c:pt idx="1843">
                  <c:v>43177.833333333336</c:v>
                </c:pt>
                <c:pt idx="1844">
                  <c:v>43177.875</c:v>
                </c:pt>
                <c:pt idx="1845">
                  <c:v>43177.916666666664</c:v>
                </c:pt>
                <c:pt idx="1846">
                  <c:v>43177.958333333343</c:v>
                </c:pt>
                <c:pt idx="1847">
                  <c:v>43178</c:v>
                </c:pt>
                <c:pt idx="1848">
                  <c:v>43178.041666666584</c:v>
                </c:pt>
                <c:pt idx="1849">
                  <c:v>43178.083333333336</c:v>
                </c:pt>
                <c:pt idx="1850">
                  <c:v>43178.124999999993</c:v>
                </c:pt>
                <c:pt idx="1851">
                  <c:v>43178.166666666584</c:v>
                </c:pt>
                <c:pt idx="1852">
                  <c:v>43178.208333333336</c:v>
                </c:pt>
                <c:pt idx="1853">
                  <c:v>43178.25</c:v>
                </c:pt>
                <c:pt idx="1854">
                  <c:v>43178.291666665114</c:v>
                </c:pt>
                <c:pt idx="1855">
                  <c:v>43178.333333333336</c:v>
                </c:pt>
                <c:pt idx="1856">
                  <c:v>43178.375</c:v>
                </c:pt>
                <c:pt idx="1857">
                  <c:v>43178.416666666664</c:v>
                </c:pt>
                <c:pt idx="1858">
                  <c:v>43178.458333333343</c:v>
                </c:pt>
                <c:pt idx="1859">
                  <c:v>43178.5</c:v>
                </c:pt>
                <c:pt idx="1860">
                  <c:v>43178.541666666584</c:v>
                </c:pt>
                <c:pt idx="1861">
                  <c:v>43178.583333333336</c:v>
                </c:pt>
                <c:pt idx="1862">
                  <c:v>43178.624999999993</c:v>
                </c:pt>
                <c:pt idx="1863">
                  <c:v>43178.666666666584</c:v>
                </c:pt>
                <c:pt idx="1864">
                  <c:v>43178.708333333336</c:v>
                </c:pt>
                <c:pt idx="1865">
                  <c:v>43178.75</c:v>
                </c:pt>
                <c:pt idx="1866">
                  <c:v>43178.791666665114</c:v>
                </c:pt>
                <c:pt idx="1867">
                  <c:v>43178.833333333336</c:v>
                </c:pt>
                <c:pt idx="1868">
                  <c:v>43178.875</c:v>
                </c:pt>
                <c:pt idx="1869">
                  <c:v>43178.916666666664</c:v>
                </c:pt>
                <c:pt idx="1870">
                  <c:v>43178.958333333343</c:v>
                </c:pt>
                <c:pt idx="1871">
                  <c:v>43179</c:v>
                </c:pt>
                <c:pt idx="1872">
                  <c:v>43179.041666666584</c:v>
                </c:pt>
                <c:pt idx="1873">
                  <c:v>43179.083333333336</c:v>
                </c:pt>
                <c:pt idx="1874">
                  <c:v>43179.124999999993</c:v>
                </c:pt>
                <c:pt idx="1875">
                  <c:v>43179.166666666584</c:v>
                </c:pt>
                <c:pt idx="1876">
                  <c:v>43179.208333333336</c:v>
                </c:pt>
                <c:pt idx="1877">
                  <c:v>43179.25</c:v>
                </c:pt>
                <c:pt idx="1878">
                  <c:v>43179.291666665114</c:v>
                </c:pt>
                <c:pt idx="1879">
                  <c:v>43179.333333333336</c:v>
                </c:pt>
                <c:pt idx="1880">
                  <c:v>43179.375</c:v>
                </c:pt>
                <c:pt idx="1881">
                  <c:v>43179.416666666664</c:v>
                </c:pt>
                <c:pt idx="1882">
                  <c:v>43179.458333333343</c:v>
                </c:pt>
                <c:pt idx="1883">
                  <c:v>43179.5</c:v>
                </c:pt>
                <c:pt idx="1884">
                  <c:v>43179.541666666584</c:v>
                </c:pt>
                <c:pt idx="1885">
                  <c:v>43179.583333333336</c:v>
                </c:pt>
                <c:pt idx="1886">
                  <c:v>43179.624999999993</c:v>
                </c:pt>
                <c:pt idx="1887">
                  <c:v>43179.666666666584</c:v>
                </c:pt>
                <c:pt idx="1888">
                  <c:v>43179.708333333336</c:v>
                </c:pt>
                <c:pt idx="1889">
                  <c:v>43179.75</c:v>
                </c:pt>
                <c:pt idx="1890">
                  <c:v>43179.791666665114</c:v>
                </c:pt>
                <c:pt idx="1891">
                  <c:v>43179.833333333336</c:v>
                </c:pt>
                <c:pt idx="1892">
                  <c:v>43179.875</c:v>
                </c:pt>
                <c:pt idx="1893">
                  <c:v>43179.916666666664</c:v>
                </c:pt>
                <c:pt idx="1894">
                  <c:v>43179.958333333343</c:v>
                </c:pt>
                <c:pt idx="1895">
                  <c:v>43180</c:v>
                </c:pt>
                <c:pt idx="1896">
                  <c:v>43180.041666666584</c:v>
                </c:pt>
                <c:pt idx="1897">
                  <c:v>43180.083333333336</c:v>
                </c:pt>
                <c:pt idx="1898">
                  <c:v>43180.124999999993</c:v>
                </c:pt>
                <c:pt idx="1899">
                  <c:v>43180.166666666584</c:v>
                </c:pt>
                <c:pt idx="1900">
                  <c:v>43180.208333333336</c:v>
                </c:pt>
                <c:pt idx="1901">
                  <c:v>43180.25</c:v>
                </c:pt>
                <c:pt idx="1902">
                  <c:v>43180.291666665114</c:v>
                </c:pt>
                <c:pt idx="1903">
                  <c:v>43180.333333333336</c:v>
                </c:pt>
                <c:pt idx="1904">
                  <c:v>43180.375</c:v>
                </c:pt>
                <c:pt idx="1905">
                  <c:v>43180.416666666664</c:v>
                </c:pt>
                <c:pt idx="1906">
                  <c:v>43180.458333333343</c:v>
                </c:pt>
                <c:pt idx="1907">
                  <c:v>43180.5</c:v>
                </c:pt>
                <c:pt idx="1908">
                  <c:v>43180.541666666584</c:v>
                </c:pt>
                <c:pt idx="1909">
                  <c:v>43180.583333333336</c:v>
                </c:pt>
                <c:pt idx="1910">
                  <c:v>43180.624999999993</c:v>
                </c:pt>
                <c:pt idx="1911">
                  <c:v>43180.666666666584</c:v>
                </c:pt>
                <c:pt idx="1912">
                  <c:v>43180.708333333336</c:v>
                </c:pt>
                <c:pt idx="1913">
                  <c:v>43180.75</c:v>
                </c:pt>
                <c:pt idx="1914">
                  <c:v>43180.791666665114</c:v>
                </c:pt>
                <c:pt idx="1915">
                  <c:v>43180.833333333336</c:v>
                </c:pt>
                <c:pt idx="1916">
                  <c:v>43180.875</c:v>
                </c:pt>
                <c:pt idx="1917">
                  <c:v>43180.916666666664</c:v>
                </c:pt>
                <c:pt idx="1918">
                  <c:v>43180.958333333343</c:v>
                </c:pt>
                <c:pt idx="1919">
                  <c:v>43181</c:v>
                </c:pt>
                <c:pt idx="1920">
                  <c:v>43181.041666666584</c:v>
                </c:pt>
                <c:pt idx="1921">
                  <c:v>43181.083333333336</c:v>
                </c:pt>
                <c:pt idx="1922">
                  <c:v>43181.124999999993</c:v>
                </c:pt>
                <c:pt idx="1923">
                  <c:v>43181.166666666584</c:v>
                </c:pt>
                <c:pt idx="1924">
                  <c:v>43181.208333333336</c:v>
                </c:pt>
                <c:pt idx="1925">
                  <c:v>43181.25</c:v>
                </c:pt>
                <c:pt idx="1926">
                  <c:v>43181.291666665114</c:v>
                </c:pt>
                <c:pt idx="1927">
                  <c:v>43181.333333333336</c:v>
                </c:pt>
                <c:pt idx="1928">
                  <c:v>43181.375</c:v>
                </c:pt>
                <c:pt idx="1929">
                  <c:v>43181.416666666664</c:v>
                </c:pt>
                <c:pt idx="1930">
                  <c:v>43181.458333333343</c:v>
                </c:pt>
                <c:pt idx="1931">
                  <c:v>43181.5</c:v>
                </c:pt>
                <c:pt idx="1932">
                  <c:v>43181.541666666584</c:v>
                </c:pt>
                <c:pt idx="1933">
                  <c:v>43181.583333333336</c:v>
                </c:pt>
                <c:pt idx="1934">
                  <c:v>43181.624999999993</c:v>
                </c:pt>
                <c:pt idx="1935">
                  <c:v>43181.666666666584</c:v>
                </c:pt>
                <c:pt idx="1936">
                  <c:v>43181.708333333336</c:v>
                </c:pt>
                <c:pt idx="1937">
                  <c:v>43181.75</c:v>
                </c:pt>
                <c:pt idx="1938">
                  <c:v>43181.791666665114</c:v>
                </c:pt>
                <c:pt idx="1939">
                  <c:v>43181.833333333336</c:v>
                </c:pt>
                <c:pt idx="1940">
                  <c:v>43181.875</c:v>
                </c:pt>
                <c:pt idx="1941">
                  <c:v>43181.916666666664</c:v>
                </c:pt>
                <c:pt idx="1942">
                  <c:v>43181.958333333343</c:v>
                </c:pt>
                <c:pt idx="1943">
                  <c:v>43182</c:v>
                </c:pt>
                <c:pt idx="1944">
                  <c:v>43182.041666666584</c:v>
                </c:pt>
                <c:pt idx="1945">
                  <c:v>43182.083333333336</c:v>
                </c:pt>
                <c:pt idx="1946">
                  <c:v>43182.124999999993</c:v>
                </c:pt>
                <c:pt idx="1947">
                  <c:v>43182.166666666584</c:v>
                </c:pt>
                <c:pt idx="1948">
                  <c:v>43182.208333333336</c:v>
                </c:pt>
                <c:pt idx="1949">
                  <c:v>43182.25</c:v>
                </c:pt>
                <c:pt idx="1950">
                  <c:v>43182.291666665114</c:v>
                </c:pt>
                <c:pt idx="1951">
                  <c:v>43182.333333333336</c:v>
                </c:pt>
                <c:pt idx="1952">
                  <c:v>43182.375</c:v>
                </c:pt>
                <c:pt idx="1953">
                  <c:v>43182.416666666664</c:v>
                </c:pt>
                <c:pt idx="1954">
                  <c:v>43182.458333333343</c:v>
                </c:pt>
                <c:pt idx="1955">
                  <c:v>43182.5</c:v>
                </c:pt>
                <c:pt idx="1956">
                  <c:v>43182.541666666584</c:v>
                </c:pt>
                <c:pt idx="1957">
                  <c:v>43182.583333333336</c:v>
                </c:pt>
                <c:pt idx="1958">
                  <c:v>43182.624999999993</c:v>
                </c:pt>
                <c:pt idx="1959">
                  <c:v>43182.666666666584</c:v>
                </c:pt>
                <c:pt idx="1960">
                  <c:v>43182.708333333336</c:v>
                </c:pt>
                <c:pt idx="1961">
                  <c:v>43182.75</c:v>
                </c:pt>
                <c:pt idx="1962">
                  <c:v>43182.791666665114</c:v>
                </c:pt>
                <c:pt idx="1963">
                  <c:v>43182.833333333336</c:v>
                </c:pt>
                <c:pt idx="1964">
                  <c:v>43182.875</c:v>
                </c:pt>
                <c:pt idx="1965">
                  <c:v>43182.916666666664</c:v>
                </c:pt>
                <c:pt idx="1966">
                  <c:v>43182.958333333343</c:v>
                </c:pt>
                <c:pt idx="1967">
                  <c:v>43183</c:v>
                </c:pt>
                <c:pt idx="1968">
                  <c:v>43183.041666666584</c:v>
                </c:pt>
                <c:pt idx="1969">
                  <c:v>43183.083333333336</c:v>
                </c:pt>
                <c:pt idx="1970">
                  <c:v>43183.124999999993</c:v>
                </c:pt>
                <c:pt idx="1971">
                  <c:v>43183.166666666584</c:v>
                </c:pt>
                <c:pt idx="1972">
                  <c:v>43183.208333333336</c:v>
                </c:pt>
                <c:pt idx="1973">
                  <c:v>43183.25</c:v>
                </c:pt>
                <c:pt idx="1974">
                  <c:v>43183.291666665114</c:v>
                </c:pt>
                <c:pt idx="1975">
                  <c:v>43183.333333333336</c:v>
                </c:pt>
                <c:pt idx="1976">
                  <c:v>43183.375</c:v>
                </c:pt>
                <c:pt idx="1977">
                  <c:v>43183.416666666664</c:v>
                </c:pt>
                <c:pt idx="1978">
                  <c:v>43183.458333333343</c:v>
                </c:pt>
                <c:pt idx="1979">
                  <c:v>43183.5</c:v>
                </c:pt>
                <c:pt idx="1980">
                  <c:v>43183.541666666584</c:v>
                </c:pt>
                <c:pt idx="1981">
                  <c:v>43183.583333333336</c:v>
                </c:pt>
                <c:pt idx="1982">
                  <c:v>43183.624999999993</c:v>
                </c:pt>
                <c:pt idx="1983">
                  <c:v>43183.666666666584</c:v>
                </c:pt>
                <c:pt idx="1984">
                  <c:v>43183.708333333336</c:v>
                </c:pt>
                <c:pt idx="1985">
                  <c:v>43183.75</c:v>
                </c:pt>
                <c:pt idx="1986">
                  <c:v>43183.791666665114</c:v>
                </c:pt>
                <c:pt idx="1987">
                  <c:v>43183.833333333336</c:v>
                </c:pt>
                <c:pt idx="1988">
                  <c:v>43183.875</c:v>
                </c:pt>
                <c:pt idx="1989">
                  <c:v>43183.916666666664</c:v>
                </c:pt>
                <c:pt idx="1990">
                  <c:v>43183.958333333343</c:v>
                </c:pt>
                <c:pt idx="1991">
                  <c:v>43184</c:v>
                </c:pt>
                <c:pt idx="1992">
                  <c:v>43184.041666666584</c:v>
                </c:pt>
                <c:pt idx="1993">
                  <c:v>43184.083333333336</c:v>
                </c:pt>
                <c:pt idx="1994">
                  <c:v>43184.124999999993</c:v>
                </c:pt>
                <c:pt idx="1995">
                  <c:v>43184.166666666584</c:v>
                </c:pt>
                <c:pt idx="1996">
                  <c:v>43184.208333333336</c:v>
                </c:pt>
                <c:pt idx="1997">
                  <c:v>43184.25</c:v>
                </c:pt>
                <c:pt idx="1998">
                  <c:v>43184.291666665114</c:v>
                </c:pt>
                <c:pt idx="1999">
                  <c:v>43184.333333333336</c:v>
                </c:pt>
                <c:pt idx="2000">
                  <c:v>43184.375</c:v>
                </c:pt>
                <c:pt idx="2001">
                  <c:v>43184.416666666664</c:v>
                </c:pt>
                <c:pt idx="2002">
                  <c:v>43184.458333333343</c:v>
                </c:pt>
                <c:pt idx="2003">
                  <c:v>43184.5</c:v>
                </c:pt>
                <c:pt idx="2004">
                  <c:v>43184.541666666584</c:v>
                </c:pt>
                <c:pt idx="2005">
                  <c:v>43184.583333333336</c:v>
                </c:pt>
                <c:pt idx="2006">
                  <c:v>43184.624999999993</c:v>
                </c:pt>
                <c:pt idx="2007">
                  <c:v>43184.666666666584</c:v>
                </c:pt>
                <c:pt idx="2008">
                  <c:v>43184.708333333336</c:v>
                </c:pt>
                <c:pt idx="2009">
                  <c:v>43184.75</c:v>
                </c:pt>
                <c:pt idx="2010">
                  <c:v>43184.791666665114</c:v>
                </c:pt>
                <c:pt idx="2011">
                  <c:v>43184.833333333336</c:v>
                </c:pt>
                <c:pt idx="2012">
                  <c:v>43184.875</c:v>
                </c:pt>
                <c:pt idx="2013">
                  <c:v>43184.916666666664</c:v>
                </c:pt>
                <c:pt idx="2014">
                  <c:v>43184.958333333343</c:v>
                </c:pt>
                <c:pt idx="2015">
                  <c:v>43185</c:v>
                </c:pt>
                <c:pt idx="2016">
                  <c:v>43185.041666666584</c:v>
                </c:pt>
                <c:pt idx="2017">
                  <c:v>43185.083333333336</c:v>
                </c:pt>
                <c:pt idx="2018">
                  <c:v>43185.124999999993</c:v>
                </c:pt>
                <c:pt idx="2019">
                  <c:v>43185.166666666584</c:v>
                </c:pt>
                <c:pt idx="2020">
                  <c:v>43185.208333333336</c:v>
                </c:pt>
                <c:pt idx="2021">
                  <c:v>43185.25</c:v>
                </c:pt>
                <c:pt idx="2022">
                  <c:v>43185.291666665114</c:v>
                </c:pt>
                <c:pt idx="2023">
                  <c:v>43185.333333333336</c:v>
                </c:pt>
                <c:pt idx="2024">
                  <c:v>43185.375</c:v>
                </c:pt>
                <c:pt idx="2025">
                  <c:v>43185.416666666664</c:v>
                </c:pt>
                <c:pt idx="2026">
                  <c:v>43185.458333333343</c:v>
                </c:pt>
                <c:pt idx="2027">
                  <c:v>43185.5</c:v>
                </c:pt>
                <c:pt idx="2028">
                  <c:v>43185.541666666584</c:v>
                </c:pt>
                <c:pt idx="2029">
                  <c:v>43185.583333333336</c:v>
                </c:pt>
                <c:pt idx="2030">
                  <c:v>43185.624999999993</c:v>
                </c:pt>
                <c:pt idx="2031">
                  <c:v>43185.666666666584</c:v>
                </c:pt>
                <c:pt idx="2032">
                  <c:v>43185.708333333336</c:v>
                </c:pt>
                <c:pt idx="2033">
                  <c:v>43185.75</c:v>
                </c:pt>
                <c:pt idx="2034">
                  <c:v>43185.791666665114</c:v>
                </c:pt>
                <c:pt idx="2035">
                  <c:v>43185.833333333336</c:v>
                </c:pt>
                <c:pt idx="2036">
                  <c:v>43185.875</c:v>
                </c:pt>
                <c:pt idx="2037">
                  <c:v>43185.916666666664</c:v>
                </c:pt>
                <c:pt idx="2038">
                  <c:v>43185.958333333343</c:v>
                </c:pt>
                <c:pt idx="2039">
                  <c:v>43186</c:v>
                </c:pt>
                <c:pt idx="2040">
                  <c:v>43186.041666666584</c:v>
                </c:pt>
                <c:pt idx="2041">
                  <c:v>43186.083333333336</c:v>
                </c:pt>
                <c:pt idx="2042">
                  <c:v>43186.124999999993</c:v>
                </c:pt>
                <c:pt idx="2043">
                  <c:v>43186.166666666584</c:v>
                </c:pt>
                <c:pt idx="2044">
                  <c:v>43186.208333333336</c:v>
                </c:pt>
                <c:pt idx="2045">
                  <c:v>43186.25</c:v>
                </c:pt>
                <c:pt idx="2046">
                  <c:v>43186.291666665114</c:v>
                </c:pt>
                <c:pt idx="2047">
                  <c:v>43186.333333333336</c:v>
                </c:pt>
                <c:pt idx="2048">
                  <c:v>43186.375</c:v>
                </c:pt>
                <c:pt idx="2049">
                  <c:v>43186.416666666664</c:v>
                </c:pt>
                <c:pt idx="2050">
                  <c:v>43186.458333333343</c:v>
                </c:pt>
                <c:pt idx="2051">
                  <c:v>43186.5</c:v>
                </c:pt>
                <c:pt idx="2052">
                  <c:v>43186.541666666584</c:v>
                </c:pt>
                <c:pt idx="2053">
                  <c:v>43186.583333333336</c:v>
                </c:pt>
                <c:pt idx="2054">
                  <c:v>43186.624999999993</c:v>
                </c:pt>
                <c:pt idx="2055">
                  <c:v>43186.666666666584</c:v>
                </c:pt>
                <c:pt idx="2056">
                  <c:v>43186.708333333336</c:v>
                </c:pt>
                <c:pt idx="2057">
                  <c:v>43186.75</c:v>
                </c:pt>
                <c:pt idx="2058">
                  <c:v>43186.791666665114</c:v>
                </c:pt>
                <c:pt idx="2059">
                  <c:v>43186.833333333336</c:v>
                </c:pt>
                <c:pt idx="2060">
                  <c:v>43186.875</c:v>
                </c:pt>
                <c:pt idx="2061">
                  <c:v>43186.916666666664</c:v>
                </c:pt>
                <c:pt idx="2062">
                  <c:v>43186.958333333343</c:v>
                </c:pt>
                <c:pt idx="2063">
                  <c:v>43187</c:v>
                </c:pt>
                <c:pt idx="2064">
                  <c:v>43187.041666666584</c:v>
                </c:pt>
                <c:pt idx="2065">
                  <c:v>43187.083333333336</c:v>
                </c:pt>
                <c:pt idx="2066">
                  <c:v>43187.124999999993</c:v>
                </c:pt>
                <c:pt idx="2067">
                  <c:v>43187.166666666584</c:v>
                </c:pt>
                <c:pt idx="2068">
                  <c:v>43187.208333333336</c:v>
                </c:pt>
                <c:pt idx="2069">
                  <c:v>43187.25</c:v>
                </c:pt>
                <c:pt idx="2070">
                  <c:v>43187.291666665114</c:v>
                </c:pt>
                <c:pt idx="2071">
                  <c:v>43187.333333333336</c:v>
                </c:pt>
                <c:pt idx="2072">
                  <c:v>43187.375</c:v>
                </c:pt>
                <c:pt idx="2073">
                  <c:v>43187.416666666664</c:v>
                </c:pt>
                <c:pt idx="2074">
                  <c:v>43187.458333333343</c:v>
                </c:pt>
                <c:pt idx="2075">
                  <c:v>43187.5</c:v>
                </c:pt>
                <c:pt idx="2076">
                  <c:v>43187.541666666584</c:v>
                </c:pt>
                <c:pt idx="2077">
                  <c:v>43187.583333333336</c:v>
                </c:pt>
                <c:pt idx="2078">
                  <c:v>43187.624999999993</c:v>
                </c:pt>
                <c:pt idx="2079">
                  <c:v>43187.666666666584</c:v>
                </c:pt>
                <c:pt idx="2080">
                  <c:v>43187.708333333336</c:v>
                </c:pt>
                <c:pt idx="2081">
                  <c:v>43187.75</c:v>
                </c:pt>
                <c:pt idx="2082">
                  <c:v>43187.791666665114</c:v>
                </c:pt>
                <c:pt idx="2083">
                  <c:v>43187.833333333336</c:v>
                </c:pt>
                <c:pt idx="2084">
                  <c:v>43187.875</c:v>
                </c:pt>
                <c:pt idx="2085">
                  <c:v>43187.916666666664</c:v>
                </c:pt>
                <c:pt idx="2086">
                  <c:v>43187.958333333343</c:v>
                </c:pt>
                <c:pt idx="2087">
                  <c:v>43188</c:v>
                </c:pt>
                <c:pt idx="2088">
                  <c:v>43188.041666666584</c:v>
                </c:pt>
                <c:pt idx="2089">
                  <c:v>43188.083333333336</c:v>
                </c:pt>
                <c:pt idx="2090">
                  <c:v>43188.124999999993</c:v>
                </c:pt>
                <c:pt idx="2091">
                  <c:v>43188.166666666584</c:v>
                </c:pt>
                <c:pt idx="2092">
                  <c:v>43188.208333333336</c:v>
                </c:pt>
                <c:pt idx="2093">
                  <c:v>43188.25</c:v>
                </c:pt>
                <c:pt idx="2094">
                  <c:v>43188.291666665114</c:v>
                </c:pt>
                <c:pt idx="2095">
                  <c:v>43188.333333333336</c:v>
                </c:pt>
                <c:pt idx="2096">
                  <c:v>43188.375</c:v>
                </c:pt>
                <c:pt idx="2097">
                  <c:v>43188.416666666664</c:v>
                </c:pt>
                <c:pt idx="2098">
                  <c:v>43188.458333333343</c:v>
                </c:pt>
                <c:pt idx="2099">
                  <c:v>43188.5</c:v>
                </c:pt>
                <c:pt idx="2100">
                  <c:v>43188.541666666584</c:v>
                </c:pt>
                <c:pt idx="2101">
                  <c:v>43188.583333333336</c:v>
                </c:pt>
                <c:pt idx="2102">
                  <c:v>43188.624999999993</c:v>
                </c:pt>
                <c:pt idx="2103">
                  <c:v>43188.666666666584</c:v>
                </c:pt>
                <c:pt idx="2104">
                  <c:v>43188.708333333336</c:v>
                </c:pt>
                <c:pt idx="2105">
                  <c:v>43188.75</c:v>
                </c:pt>
                <c:pt idx="2106">
                  <c:v>43188.791666665114</c:v>
                </c:pt>
                <c:pt idx="2107">
                  <c:v>43188.833333333336</c:v>
                </c:pt>
                <c:pt idx="2108">
                  <c:v>43188.875</c:v>
                </c:pt>
                <c:pt idx="2109">
                  <c:v>43188.916666666664</c:v>
                </c:pt>
                <c:pt idx="2110">
                  <c:v>43188.958333333343</c:v>
                </c:pt>
                <c:pt idx="2111">
                  <c:v>43189</c:v>
                </c:pt>
                <c:pt idx="2112">
                  <c:v>43189.041666666584</c:v>
                </c:pt>
                <c:pt idx="2113">
                  <c:v>43189.083333333336</c:v>
                </c:pt>
                <c:pt idx="2114">
                  <c:v>43189.124999999993</c:v>
                </c:pt>
                <c:pt idx="2115">
                  <c:v>43189.166666666584</c:v>
                </c:pt>
                <c:pt idx="2116">
                  <c:v>43189.208333333336</c:v>
                </c:pt>
                <c:pt idx="2117">
                  <c:v>43189.25</c:v>
                </c:pt>
                <c:pt idx="2118">
                  <c:v>43189.291666665114</c:v>
                </c:pt>
                <c:pt idx="2119">
                  <c:v>43189.333333333336</c:v>
                </c:pt>
                <c:pt idx="2120">
                  <c:v>43189.375</c:v>
                </c:pt>
                <c:pt idx="2121">
                  <c:v>43189.416666666664</c:v>
                </c:pt>
                <c:pt idx="2122">
                  <c:v>43189.458333333343</c:v>
                </c:pt>
                <c:pt idx="2123">
                  <c:v>43189.5</c:v>
                </c:pt>
                <c:pt idx="2124">
                  <c:v>43189.541666666584</c:v>
                </c:pt>
                <c:pt idx="2125">
                  <c:v>43189.583333333336</c:v>
                </c:pt>
                <c:pt idx="2126">
                  <c:v>43189.624999999993</c:v>
                </c:pt>
                <c:pt idx="2127">
                  <c:v>43189.666666666584</c:v>
                </c:pt>
                <c:pt idx="2128">
                  <c:v>43189.708333333336</c:v>
                </c:pt>
                <c:pt idx="2129">
                  <c:v>43189.75</c:v>
                </c:pt>
                <c:pt idx="2130">
                  <c:v>43189.791666665114</c:v>
                </c:pt>
                <c:pt idx="2131">
                  <c:v>43189.833333333336</c:v>
                </c:pt>
                <c:pt idx="2132">
                  <c:v>43189.875</c:v>
                </c:pt>
                <c:pt idx="2133">
                  <c:v>43189.916666666664</c:v>
                </c:pt>
                <c:pt idx="2134">
                  <c:v>43189.958333333343</c:v>
                </c:pt>
                <c:pt idx="2135">
                  <c:v>43190</c:v>
                </c:pt>
                <c:pt idx="2136">
                  <c:v>43190.041666666584</c:v>
                </c:pt>
                <c:pt idx="2137">
                  <c:v>43190.083333333336</c:v>
                </c:pt>
                <c:pt idx="2138">
                  <c:v>43190.124999999993</c:v>
                </c:pt>
                <c:pt idx="2139">
                  <c:v>43190.166666666584</c:v>
                </c:pt>
                <c:pt idx="2140">
                  <c:v>43190.208333333336</c:v>
                </c:pt>
                <c:pt idx="2141">
                  <c:v>43190.25</c:v>
                </c:pt>
                <c:pt idx="2142">
                  <c:v>43190.291666665114</c:v>
                </c:pt>
                <c:pt idx="2143">
                  <c:v>43190.333333333336</c:v>
                </c:pt>
                <c:pt idx="2144">
                  <c:v>43190.375</c:v>
                </c:pt>
                <c:pt idx="2145">
                  <c:v>43190.416666666664</c:v>
                </c:pt>
                <c:pt idx="2146">
                  <c:v>43190.458333333343</c:v>
                </c:pt>
                <c:pt idx="2147">
                  <c:v>43190.5</c:v>
                </c:pt>
                <c:pt idx="2148">
                  <c:v>43190.541666666584</c:v>
                </c:pt>
                <c:pt idx="2149">
                  <c:v>43190.583333333336</c:v>
                </c:pt>
                <c:pt idx="2150">
                  <c:v>43190.624999999993</c:v>
                </c:pt>
                <c:pt idx="2151">
                  <c:v>43190.666666666584</c:v>
                </c:pt>
                <c:pt idx="2152">
                  <c:v>43190.708333333336</c:v>
                </c:pt>
                <c:pt idx="2153">
                  <c:v>43190.75</c:v>
                </c:pt>
                <c:pt idx="2154">
                  <c:v>43190.791666665114</c:v>
                </c:pt>
                <c:pt idx="2155">
                  <c:v>43190.833333333336</c:v>
                </c:pt>
                <c:pt idx="2156">
                  <c:v>43190.875</c:v>
                </c:pt>
                <c:pt idx="2157">
                  <c:v>43190.916666666664</c:v>
                </c:pt>
                <c:pt idx="2158">
                  <c:v>43190.958333333343</c:v>
                </c:pt>
                <c:pt idx="2159">
                  <c:v>43191</c:v>
                </c:pt>
                <c:pt idx="2160">
                  <c:v>43191.041666666584</c:v>
                </c:pt>
                <c:pt idx="2161">
                  <c:v>43191.083333333336</c:v>
                </c:pt>
                <c:pt idx="2162">
                  <c:v>43191.124999999993</c:v>
                </c:pt>
                <c:pt idx="2163">
                  <c:v>43191.166666666584</c:v>
                </c:pt>
                <c:pt idx="2164">
                  <c:v>43191.208333333336</c:v>
                </c:pt>
                <c:pt idx="2165">
                  <c:v>43191.25</c:v>
                </c:pt>
                <c:pt idx="2166">
                  <c:v>43191.291666665114</c:v>
                </c:pt>
                <c:pt idx="2167">
                  <c:v>43191.333333333336</c:v>
                </c:pt>
                <c:pt idx="2168">
                  <c:v>43191.375</c:v>
                </c:pt>
                <c:pt idx="2169">
                  <c:v>43191.416666666664</c:v>
                </c:pt>
                <c:pt idx="2170">
                  <c:v>43191.458333333343</c:v>
                </c:pt>
                <c:pt idx="2171">
                  <c:v>43191.5</c:v>
                </c:pt>
                <c:pt idx="2172">
                  <c:v>43191.541666666584</c:v>
                </c:pt>
                <c:pt idx="2173">
                  <c:v>43191.583333333336</c:v>
                </c:pt>
                <c:pt idx="2174">
                  <c:v>43191.624999999993</c:v>
                </c:pt>
                <c:pt idx="2175">
                  <c:v>43191.666666666584</c:v>
                </c:pt>
                <c:pt idx="2176">
                  <c:v>43191.708333333336</c:v>
                </c:pt>
                <c:pt idx="2177">
                  <c:v>43191.75</c:v>
                </c:pt>
                <c:pt idx="2178">
                  <c:v>43191.791666665114</c:v>
                </c:pt>
                <c:pt idx="2179">
                  <c:v>43191.833333333336</c:v>
                </c:pt>
                <c:pt idx="2180">
                  <c:v>43191.875</c:v>
                </c:pt>
                <c:pt idx="2181">
                  <c:v>43191.916666666664</c:v>
                </c:pt>
                <c:pt idx="2182">
                  <c:v>43191.958333333343</c:v>
                </c:pt>
                <c:pt idx="2183">
                  <c:v>43192</c:v>
                </c:pt>
                <c:pt idx="2184">
                  <c:v>43192.041666666584</c:v>
                </c:pt>
                <c:pt idx="2185">
                  <c:v>43192.083333333336</c:v>
                </c:pt>
                <c:pt idx="2186">
                  <c:v>43192.124999999993</c:v>
                </c:pt>
                <c:pt idx="2187">
                  <c:v>43192.166666666584</c:v>
                </c:pt>
                <c:pt idx="2188">
                  <c:v>43192.208333333336</c:v>
                </c:pt>
                <c:pt idx="2189">
                  <c:v>43192.25</c:v>
                </c:pt>
                <c:pt idx="2190">
                  <c:v>43192.291666665114</c:v>
                </c:pt>
                <c:pt idx="2191">
                  <c:v>43192.333333333336</c:v>
                </c:pt>
                <c:pt idx="2192">
                  <c:v>43192.375</c:v>
                </c:pt>
                <c:pt idx="2193">
                  <c:v>43192.416666666664</c:v>
                </c:pt>
                <c:pt idx="2194">
                  <c:v>43192.458333333343</c:v>
                </c:pt>
                <c:pt idx="2195">
                  <c:v>43192.5</c:v>
                </c:pt>
                <c:pt idx="2196">
                  <c:v>43192.541666666584</c:v>
                </c:pt>
                <c:pt idx="2197">
                  <c:v>43192.583333333336</c:v>
                </c:pt>
                <c:pt idx="2198">
                  <c:v>43192.624999999993</c:v>
                </c:pt>
                <c:pt idx="2199">
                  <c:v>43192.666666666584</c:v>
                </c:pt>
                <c:pt idx="2200">
                  <c:v>43192.708333333336</c:v>
                </c:pt>
                <c:pt idx="2201">
                  <c:v>43192.75</c:v>
                </c:pt>
                <c:pt idx="2202">
                  <c:v>43192.791666665114</c:v>
                </c:pt>
                <c:pt idx="2203">
                  <c:v>43192.833333333336</c:v>
                </c:pt>
                <c:pt idx="2204">
                  <c:v>43192.875</c:v>
                </c:pt>
                <c:pt idx="2205">
                  <c:v>43192.916666666664</c:v>
                </c:pt>
                <c:pt idx="2206">
                  <c:v>43192.958333333343</c:v>
                </c:pt>
                <c:pt idx="2207">
                  <c:v>43193</c:v>
                </c:pt>
                <c:pt idx="2208">
                  <c:v>43193.041666666584</c:v>
                </c:pt>
                <c:pt idx="2209">
                  <c:v>43193.083333333336</c:v>
                </c:pt>
                <c:pt idx="2210">
                  <c:v>43193.124999999993</c:v>
                </c:pt>
                <c:pt idx="2211">
                  <c:v>43193.166666666584</c:v>
                </c:pt>
                <c:pt idx="2212">
                  <c:v>43193.208333333336</c:v>
                </c:pt>
                <c:pt idx="2213">
                  <c:v>43193.25</c:v>
                </c:pt>
                <c:pt idx="2214">
                  <c:v>43193.291666665114</c:v>
                </c:pt>
                <c:pt idx="2215">
                  <c:v>43193.333333333336</c:v>
                </c:pt>
                <c:pt idx="2216">
                  <c:v>43193.375</c:v>
                </c:pt>
                <c:pt idx="2217">
                  <c:v>43193.416666666664</c:v>
                </c:pt>
                <c:pt idx="2218">
                  <c:v>43193.458333333343</c:v>
                </c:pt>
                <c:pt idx="2219">
                  <c:v>43193.5</c:v>
                </c:pt>
                <c:pt idx="2220">
                  <c:v>43193.541666666584</c:v>
                </c:pt>
                <c:pt idx="2221">
                  <c:v>43193.583333333336</c:v>
                </c:pt>
                <c:pt idx="2222">
                  <c:v>43193.624999999993</c:v>
                </c:pt>
                <c:pt idx="2223">
                  <c:v>43193.666666666584</c:v>
                </c:pt>
                <c:pt idx="2224">
                  <c:v>43193.708333333336</c:v>
                </c:pt>
                <c:pt idx="2225">
                  <c:v>43193.75</c:v>
                </c:pt>
                <c:pt idx="2226">
                  <c:v>43193.791666665114</c:v>
                </c:pt>
                <c:pt idx="2227">
                  <c:v>43193.833333333336</c:v>
                </c:pt>
                <c:pt idx="2228">
                  <c:v>43193.875</c:v>
                </c:pt>
                <c:pt idx="2229">
                  <c:v>43193.916666666664</c:v>
                </c:pt>
                <c:pt idx="2230">
                  <c:v>43193.958333333343</c:v>
                </c:pt>
                <c:pt idx="2231">
                  <c:v>43194</c:v>
                </c:pt>
                <c:pt idx="2232">
                  <c:v>43194.041666666584</c:v>
                </c:pt>
                <c:pt idx="2233">
                  <c:v>43194.083333333336</c:v>
                </c:pt>
                <c:pt idx="2234">
                  <c:v>43194.124999999993</c:v>
                </c:pt>
                <c:pt idx="2235">
                  <c:v>43194.166666666584</c:v>
                </c:pt>
                <c:pt idx="2236">
                  <c:v>43194.208333333336</c:v>
                </c:pt>
                <c:pt idx="2237">
                  <c:v>43194.25</c:v>
                </c:pt>
                <c:pt idx="2238">
                  <c:v>43194.291666665114</c:v>
                </c:pt>
                <c:pt idx="2239">
                  <c:v>43194.333333333336</c:v>
                </c:pt>
                <c:pt idx="2240">
                  <c:v>43194.375</c:v>
                </c:pt>
                <c:pt idx="2241">
                  <c:v>43194.416666666664</c:v>
                </c:pt>
                <c:pt idx="2242">
                  <c:v>43194.458333333343</c:v>
                </c:pt>
                <c:pt idx="2243">
                  <c:v>43194.5</c:v>
                </c:pt>
                <c:pt idx="2244">
                  <c:v>43194.541666666584</c:v>
                </c:pt>
                <c:pt idx="2245">
                  <c:v>43194.583333333336</c:v>
                </c:pt>
                <c:pt idx="2246">
                  <c:v>43194.624999999993</c:v>
                </c:pt>
                <c:pt idx="2247">
                  <c:v>43194.666666666584</c:v>
                </c:pt>
                <c:pt idx="2248">
                  <c:v>43194.708333333336</c:v>
                </c:pt>
                <c:pt idx="2249">
                  <c:v>43194.75</c:v>
                </c:pt>
                <c:pt idx="2250">
                  <c:v>43194.791666665114</c:v>
                </c:pt>
                <c:pt idx="2251">
                  <c:v>43194.833333333336</c:v>
                </c:pt>
                <c:pt idx="2252">
                  <c:v>43194.875</c:v>
                </c:pt>
                <c:pt idx="2253">
                  <c:v>43194.916666666664</c:v>
                </c:pt>
                <c:pt idx="2254">
                  <c:v>43194.958333333343</c:v>
                </c:pt>
                <c:pt idx="2255">
                  <c:v>43195</c:v>
                </c:pt>
                <c:pt idx="2256">
                  <c:v>43195.041666666584</c:v>
                </c:pt>
                <c:pt idx="2257">
                  <c:v>43195.083333333336</c:v>
                </c:pt>
                <c:pt idx="2258">
                  <c:v>43195.124999999993</c:v>
                </c:pt>
                <c:pt idx="2259">
                  <c:v>43195.166666666584</c:v>
                </c:pt>
                <c:pt idx="2260">
                  <c:v>43195.208333333336</c:v>
                </c:pt>
                <c:pt idx="2261">
                  <c:v>43195.25</c:v>
                </c:pt>
                <c:pt idx="2262">
                  <c:v>43195.291666665114</c:v>
                </c:pt>
                <c:pt idx="2263">
                  <c:v>43195.333333333336</c:v>
                </c:pt>
                <c:pt idx="2264">
                  <c:v>43195.375</c:v>
                </c:pt>
                <c:pt idx="2265">
                  <c:v>43195.416666666664</c:v>
                </c:pt>
                <c:pt idx="2266">
                  <c:v>43195.458333333343</c:v>
                </c:pt>
                <c:pt idx="2267">
                  <c:v>43195.5</c:v>
                </c:pt>
                <c:pt idx="2268">
                  <c:v>43195.541666666584</c:v>
                </c:pt>
                <c:pt idx="2269">
                  <c:v>43195.583333333336</c:v>
                </c:pt>
                <c:pt idx="2270">
                  <c:v>43195.624999999993</c:v>
                </c:pt>
                <c:pt idx="2271">
                  <c:v>43195.666666666584</c:v>
                </c:pt>
                <c:pt idx="2272">
                  <c:v>43195.708333333336</c:v>
                </c:pt>
                <c:pt idx="2273">
                  <c:v>43195.75</c:v>
                </c:pt>
                <c:pt idx="2274">
                  <c:v>43195.791666665114</c:v>
                </c:pt>
                <c:pt idx="2275">
                  <c:v>43195.833333333336</c:v>
                </c:pt>
                <c:pt idx="2276">
                  <c:v>43195.875</c:v>
                </c:pt>
                <c:pt idx="2277">
                  <c:v>43195.916666666664</c:v>
                </c:pt>
                <c:pt idx="2278">
                  <c:v>43195.958333333343</c:v>
                </c:pt>
                <c:pt idx="2279">
                  <c:v>43196</c:v>
                </c:pt>
                <c:pt idx="2280">
                  <c:v>43196.041666666584</c:v>
                </c:pt>
                <c:pt idx="2281">
                  <c:v>43196.083333333336</c:v>
                </c:pt>
                <c:pt idx="2282">
                  <c:v>43196.124999999993</c:v>
                </c:pt>
                <c:pt idx="2283">
                  <c:v>43196.166666666584</c:v>
                </c:pt>
                <c:pt idx="2284">
                  <c:v>43196.208333333336</c:v>
                </c:pt>
                <c:pt idx="2285">
                  <c:v>43196.25</c:v>
                </c:pt>
                <c:pt idx="2286">
                  <c:v>43196.291666665114</c:v>
                </c:pt>
                <c:pt idx="2287">
                  <c:v>43196.333333333336</c:v>
                </c:pt>
                <c:pt idx="2288">
                  <c:v>43196.375</c:v>
                </c:pt>
                <c:pt idx="2289">
                  <c:v>43196.416666666664</c:v>
                </c:pt>
                <c:pt idx="2290">
                  <c:v>43196.458333333343</c:v>
                </c:pt>
                <c:pt idx="2291">
                  <c:v>43196.5</c:v>
                </c:pt>
                <c:pt idx="2292">
                  <c:v>43196.541666666584</c:v>
                </c:pt>
                <c:pt idx="2293">
                  <c:v>43196.583333333336</c:v>
                </c:pt>
                <c:pt idx="2294">
                  <c:v>43196.624999999993</c:v>
                </c:pt>
                <c:pt idx="2295">
                  <c:v>43196.666666666584</c:v>
                </c:pt>
                <c:pt idx="2296">
                  <c:v>43196.708333333336</c:v>
                </c:pt>
                <c:pt idx="2297">
                  <c:v>43196.75</c:v>
                </c:pt>
                <c:pt idx="2298">
                  <c:v>43196.791666665114</c:v>
                </c:pt>
                <c:pt idx="2299">
                  <c:v>43196.833333333336</c:v>
                </c:pt>
                <c:pt idx="2300">
                  <c:v>43196.875</c:v>
                </c:pt>
                <c:pt idx="2301">
                  <c:v>43196.916666666664</c:v>
                </c:pt>
                <c:pt idx="2302">
                  <c:v>43196.958333333343</c:v>
                </c:pt>
                <c:pt idx="2303">
                  <c:v>43197</c:v>
                </c:pt>
                <c:pt idx="2304">
                  <c:v>43197.041666666584</c:v>
                </c:pt>
                <c:pt idx="2305">
                  <c:v>43197.083333333336</c:v>
                </c:pt>
                <c:pt idx="2306">
                  <c:v>43197.124999999993</c:v>
                </c:pt>
                <c:pt idx="2307">
                  <c:v>43197.166666666584</c:v>
                </c:pt>
                <c:pt idx="2308">
                  <c:v>43197.208333333336</c:v>
                </c:pt>
                <c:pt idx="2309">
                  <c:v>43197.25</c:v>
                </c:pt>
                <c:pt idx="2310">
                  <c:v>43197.291666665114</c:v>
                </c:pt>
                <c:pt idx="2311">
                  <c:v>43197.333333333336</c:v>
                </c:pt>
                <c:pt idx="2312">
                  <c:v>43197.375</c:v>
                </c:pt>
                <c:pt idx="2313">
                  <c:v>43197.416666666664</c:v>
                </c:pt>
                <c:pt idx="2314">
                  <c:v>43197.458333333343</c:v>
                </c:pt>
                <c:pt idx="2315">
                  <c:v>43197.5</c:v>
                </c:pt>
                <c:pt idx="2316">
                  <c:v>43197.541666666584</c:v>
                </c:pt>
                <c:pt idx="2317">
                  <c:v>43197.583333333336</c:v>
                </c:pt>
                <c:pt idx="2318">
                  <c:v>43197.624999999993</c:v>
                </c:pt>
                <c:pt idx="2319">
                  <c:v>43197.666666666584</c:v>
                </c:pt>
                <c:pt idx="2320">
                  <c:v>43197.708333333336</c:v>
                </c:pt>
                <c:pt idx="2321">
                  <c:v>43197.75</c:v>
                </c:pt>
                <c:pt idx="2322">
                  <c:v>43197.791666665114</c:v>
                </c:pt>
                <c:pt idx="2323">
                  <c:v>43197.833333333336</c:v>
                </c:pt>
                <c:pt idx="2324">
                  <c:v>43197.875</c:v>
                </c:pt>
                <c:pt idx="2325">
                  <c:v>43197.916666666664</c:v>
                </c:pt>
                <c:pt idx="2326">
                  <c:v>43197.958333333343</c:v>
                </c:pt>
                <c:pt idx="2327">
                  <c:v>43198</c:v>
                </c:pt>
                <c:pt idx="2328">
                  <c:v>43198.041666666584</c:v>
                </c:pt>
                <c:pt idx="2329">
                  <c:v>43198.083333333336</c:v>
                </c:pt>
                <c:pt idx="2330">
                  <c:v>43198.124999999993</c:v>
                </c:pt>
                <c:pt idx="2331">
                  <c:v>43198.166666666584</c:v>
                </c:pt>
                <c:pt idx="2332">
                  <c:v>43198.208333333336</c:v>
                </c:pt>
                <c:pt idx="2333">
                  <c:v>43198.25</c:v>
                </c:pt>
                <c:pt idx="2334">
                  <c:v>43198.291666665114</c:v>
                </c:pt>
                <c:pt idx="2335">
                  <c:v>43198.333333333336</c:v>
                </c:pt>
                <c:pt idx="2336">
                  <c:v>43198.375</c:v>
                </c:pt>
                <c:pt idx="2337">
                  <c:v>43198.416666666664</c:v>
                </c:pt>
                <c:pt idx="2338">
                  <c:v>43198.458333333343</c:v>
                </c:pt>
                <c:pt idx="2339">
                  <c:v>43198.5</c:v>
                </c:pt>
                <c:pt idx="2340">
                  <c:v>43198.541666666584</c:v>
                </c:pt>
                <c:pt idx="2341">
                  <c:v>43198.583333333336</c:v>
                </c:pt>
                <c:pt idx="2342">
                  <c:v>43198.624999999993</c:v>
                </c:pt>
                <c:pt idx="2343">
                  <c:v>43198.666666666584</c:v>
                </c:pt>
                <c:pt idx="2344">
                  <c:v>43198.708333333336</c:v>
                </c:pt>
                <c:pt idx="2345">
                  <c:v>43198.75</c:v>
                </c:pt>
                <c:pt idx="2346">
                  <c:v>43198.791666665114</c:v>
                </c:pt>
                <c:pt idx="2347">
                  <c:v>43198.833333333336</c:v>
                </c:pt>
                <c:pt idx="2348">
                  <c:v>43198.875</c:v>
                </c:pt>
                <c:pt idx="2349">
                  <c:v>43198.916666666664</c:v>
                </c:pt>
                <c:pt idx="2350">
                  <c:v>43198.958333333343</c:v>
                </c:pt>
                <c:pt idx="2351">
                  <c:v>43199</c:v>
                </c:pt>
                <c:pt idx="2352">
                  <c:v>43199.041666666584</c:v>
                </c:pt>
                <c:pt idx="2353">
                  <c:v>43199.083333333336</c:v>
                </c:pt>
                <c:pt idx="2354">
                  <c:v>43199.124999999993</c:v>
                </c:pt>
                <c:pt idx="2355">
                  <c:v>43199.166666666584</c:v>
                </c:pt>
                <c:pt idx="2356">
                  <c:v>43199.208333333336</c:v>
                </c:pt>
                <c:pt idx="2357">
                  <c:v>43199.25</c:v>
                </c:pt>
                <c:pt idx="2358">
                  <c:v>43199.291666665114</c:v>
                </c:pt>
                <c:pt idx="2359">
                  <c:v>43199.333333333336</c:v>
                </c:pt>
                <c:pt idx="2360">
                  <c:v>43199.375</c:v>
                </c:pt>
                <c:pt idx="2361">
                  <c:v>43199.416666666664</c:v>
                </c:pt>
                <c:pt idx="2362">
                  <c:v>43199.458333333343</c:v>
                </c:pt>
                <c:pt idx="2363">
                  <c:v>43199.5</c:v>
                </c:pt>
                <c:pt idx="2364">
                  <c:v>43199.541666666584</c:v>
                </c:pt>
                <c:pt idx="2365">
                  <c:v>43199.583333333336</c:v>
                </c:pt>
                <c:pt idx="2366">
                  <c:v>43199.624999999993</c:v>
                </c:pt>
                <c:pt idx="2367">
                  <c:v>43199.666666666584</c:v>
                </c:pt>
                <c:pt idx="2368">
                  <c:v>43199.708333333336</c:v>
                </c:pt>
                <c:pt idx="2369">
                  <c:v>43199.75</c:v>
                </c:pt>
                <c:pt idx="2370">
                  <c:v>43199.791666665114</c:v>
                </c:pt>
                <c:pt idx="2371">
                  <c:v>43199.833333333336</c:v>
                </c:pt>
                <c:pt idx="2372">
                  <c:v>43199.875</c:v>
                </c:pt>
                <c:pt idx="2373">
                  <c:v>43199.916666666664</c:v>
                </c:pt>
                <c:pt idx="2374">
                  <c:v>43199.958333333343</c:v>
                </c:pt>
                <c:pt idx="2375">
                  <c:v>43200</c:v>
                </c:pt>
                <c:pt idx="2376">
                  <c:v>43200.041666666584</c:v>
                </c:pt>
                <c:pt idx="2377">
                  <c:v>43200.083333333336</c:v>
                </c:pt>
                <c:pt idx="2378">
                  <c:v>43200.124999999993</c:v>
                </c:pt>
                <c:pt idx="2379">
                  <c:v>43200.166666666584</c:v>
                </c:pt>
                <c:pt idx="2380">
                  <c:v>43200.208333333336</c:v>
                </c:pt>
                <c:pt idx="2381">
                  <c:v>43200.25</c:v>
                </c:pt>
                <c:pt idx="2382">
                  <c:v>43200.291666665114</c:v>
                </c:pt>
                <c:pt idx="2383">
                  <c:v>43200.333333333336</c:v>
                </c:pt>
                <c:pt idx="2384">
                  <c:v>43200.375</c:v>
                </c:pt>
                <c:pt idx="2385">
                  <c:v>43200.416666666664</c:v>
                </c:pt>
                <c:pt idx="2386">
                  <c:v>43200.458333333343</c:v>
                </c:pt>
                <c:pt idx="2387">
                  <c:v>43200.5</c:v>
                </c:pt>
                <c:pt idx="2388">
                  <c:v>43200.541666666584</c:v>
                </c:pt>
                <c:pt idx="2389">
                  <c:v>43200.583333333336</c:v>
                </c:pt>
                <c:pt idx="2390">
                  <c:v>43200.624999999993</c:v>
                </c:pt>
                <c:pt idx="2391">
                  <c:v>43200.666666666584</c:v>
                </c:pt>
                <c:pt idx="2392">
                  <c:v>43200.708333333336</c:v>
                </c:pt>
                <c:pt idx="2393">
                  <c:v>43200.75</c:v>
                </c:pt>
                <c:pt idx="2394">
                  <c:v>43200.791666665114</c:v>
                </c:pt>
                <c:pt idx="2395">
                  <c:v>43200.833333333336</c:v>
                </c:pt>
                <c:pt idx="2396">
                  <c:v>43200.875</c:v>
                </c:pt>
                <c:pt idx="2397">
                  <c:v>43200.916666666664</c:v>
                </c:pt>
                <c:pt idx="2398">
                  <c:v>43200.958333333343</c:v>
                </c:pt>
                <c:pt idx="2399">
                  <c:v>43201</c:v>
                </c:pt>
                <c:pt idx="2400">
                  <c:v>43201.041666666584</c:v>
                </c:pt>
                <c:pt idx="2401">
                  <c:v>43201.083333333336</c:v>
                </c:pt>
                <c:pt idx="2402">
                  <c:v>43201.124999999993</c:v>
                </c:pt>
                <c:pt idx="2403">
                  <c:v>43201.166666666584</c:v>
                </c:pt>
                <c:pt idx="2404">
                  <c:v>43201.208333333336</c:v>
                </c:pt>
                <c:pt idx="2405">
                  <c:v>43201.25</c:v>
                </c:pt>
                <c:pt idx="2406">
                  <c:v>43201.291666665114</c:v>
                </c:pt>
                <c:pt idx="2407">
                  <c:v>43201.333333333336</c:v>
                </c:pt>
                <c:pt idx="2408">
                  <c:v>43201.375</c:v>
                </c:pt>
                <c:pt idx="2409">
                  <c:v>43201.416666666664</c:v>
                </c:pt>
                <c:pt idx="2410">
                  <c:v>43201.458333333343</c:v>
                </c:pt>
                <c:pt idx="2411">
                  <c:v>43201.5</c:v>
                </c:pt>
                <c:pt idx="2412">
                  <c:v>43201.541666666584</c:v>
                </c:pt>
                <c:pt idx="2413">
                  <c:v>43201.583333333336</c:v>
                </c:pt>
                <c:pt idx="2414">
                  <c:v>43201.624999999993</c:v>
                </c:pt>
                <c:pt idx="2415">
                  <c:v>43201.666666666584</c:v>
                </c:pt>
                <c:pt idx="2416">
                  <c:v>43201.708333333336</c:v>
                </c:pt>
                <c:pt idx="2417">
                  <c:v>43201.75</c:v>
                </c:pt>
                <c:pt idx="2418">
                  <c:v>43201.791666665114</c:v>
                </c:pt>
                <c:pt idx="2419">
                  <c:v>43201.833333333336</c:v>
                </c:pt>
                <c:pt idx="2420">
                  <c:v>43201.875</c:v>
                </c:pt>
                <c:pt idx="2421">
                  <c:v>43201.916666666664</c:v>
                </c:pt>
                <c:pt idx="2422">
                  <c:v>43201.958333333343</c:v>
                </c:pt>
                <c:pt idx="2423">
                  <c:v>43202</c:v>
                </c:pt>
                <c:pt idx="2424">
                  <c:v>43202.041666666584</c:v>
                </c:pt>
                <c:pt idx="2425">
                  <c:v>43202.083333333336</c:v>
                </c:pt>
                <c:pt idx="2426">
                  <c:v>43202.124999999993</c:v>
                </c:pt>
                <c:pt idx="2427">
                  <c:v>43202.166666666584</c:v>
                </c:pt>
                <c:pt idx="2428">
                  <c:v>43202.208333333336</c:v>
                </c:pt>
                <c:pt idx="2429">
                  <c:v>43202.25</c:v>
                </c:pt>
                <c:pt idx="2430">
                  <c:v>43202.291666665114</c:v>
                </c:pt>
                <c:pt idx="2431">
                  <c:v>43202.333333333336</c:v>
                </c:pt>
                <c:pt idx="2432">
                  <c:v>43202.375</c:v>
                </c:pt>
                <c:pt idx="2433">
                  <c:v>43202.416666666664</c:v>
                </c:pt>
                <c:pt idx="2434">
                  <c:v>43202.458333333343</c:v>
                </c:pt>
                <c:pt idx="2435">
                  <c:v>43202.5</c:v>
                </c:pt>
                <c:pt idx="2436">
                  <c:v>43202.541666666584</c:v>
                </c:pt>
                <c:pt idx="2437">
                  <c:v>43202.583333333336</c:v>
                </c:pt>
                <c:pt idx="2438">
                  <c:v>43202.624999999993</c:v>
                </c:pt>
                <c:pt idx="2439">
                  <c:v>43202.666666666584</c:v>
                </c:pt>
                <c:pt idx="2440">
                  <c:v>43202.708333333336</c:v>
                </c:pt>
                <c:pt idx="2441">
                  <c:v>43202.75</c:v>
                </c:pt>
                <c:pt idx="2442">
                  <c:v>43202.791666665114</c:v>
                </c:pt>
                <c:pt idx="2443">
                  <c:v>43202.833333333336</c:v>
                </c:pt>
                <c:pt idx="2444">
                  <c:v>43202.875</c:v>
                </c:pt>
                <c:pt idx="2445">
                  <c:v>43202.916666666664</c:v>
                </c:pt>
                <c:pt idx="2446">
                  <c:v>43202.958333333343</c:v>
                </c:pt>
                <c:pt idx="2447">
                  <c:v>43203</c:v>
                </c:pt>
                <c:pt idx="2448">
                  <c:v>43203.041666666584</c:v>
                </c:pt>
                <c:pt idx="2449">
                  <c:v>43203.083333333336</c:v>
                </c:pt>
                <c:pt idx="2450">
                  <c:v>43203.124999999993</c:v>
                </c:pt>
                <c:pt idx="2451">
                  <c:v>43203.166666666584</c:v>
                </c:pt>
                <c:pt idx="2452">
                  <c:v>43203.208333333336</c:v>
                </c:pt>
                <c:pt idx="2453">
                  <c:v>43203.25</c:v>
                </c:pt>
                <c:pt idx="2454">
                  <c:v>43203.291666665114</c:v>
                </c:pt>
                <c:pt idx="2455">
                  <c:v>43203.333333333336</c:v>
                </c:pt>
                <c:pt idx="2456">
                  <c:v>43203.375</c:v>
                </c:pt>
                <c:pt idx="2457">
                  <c:v>43203.416666666664</c:v>
                </c:pt>
                <c:pt idx="2458">
                  <c:v>43203.458333333343</c:v>
                </c:pt>
                <c:pt idx="2459">
                  <c:v>43203.5</c:v>
                </c:pt>
                <c:pt idx="2460">
                  <c:v>43203.541666666584</c:v>
                </c:pt>
                <c:pt idx="2461">
                  <c:v>43203.583333333336</c:v>
                </c:pt>
                <c:pt idx="2462">
                  <c:v>43203.624999999993</c:v>
                </c:pt>
                <c:pt idx="2463">
                  <c:v>43203.666666666584</c:v>
                </c:pt>
                <c:pt idx="2464">
                  <c:v>43203.708333333336</c:v>
                </c:pt>
                <c:pt idx="2465">
                  <c:v>43203.75</c:v>
                </c:pt>
                <c:pt idx="2466">
                  <c:v>43203.791666665114</c:v>
                </c:pt>
                <c:pt idx="2467">
                  <c:v>43203.833333333336</c:v>
                </c:pt>
                <c:pt idx="2468">
                  <c:v>43203.875</c:v>
                </c:pt>
                <c:pt idx="2469">
                  <c:v>43203.916666666664</c:v>
                </c:pt>
                <c:pt idx="2470">
                  <c:v>43203.958333333343</c:v>
                </c:pt>
                <c:pt idx="2471">
                  <c:v>43204</c:v>
                </c:pt>
                <c:pt idx="2472">
                  <c:v>43204.041666666584</c:v>
                </c:pt>
                <c:pt idx="2473">
                  <c:v>43204.083333333336</c:v>
                </c:pt>
                <c:pt idx="2474">
                  <c:v>43204.124999999993</c:v>
                </c:pt>
                <c:pt idx="2475">
                  <c:v>43204.166666666584</c:v>
                </c:pt>
                <c:pt idx="2476">
                  <c:v>43204.208333333336</c:v>
                </c:pt>
                <c:pt idx="2477">
                  <c:v>43204.25</c:v>
                </c:pt>
                <c:pt idx="2478">
                  <c:v>43204.291666665114</c:v>
                </c:pt>
                <c:pt idx="2479">
                  <c:v>43204.333333333336</c:v>
                </c:pt>
                <c:pt idx="2480">
                  <c:v>43204.375</c:v>
                </c:pt>
                <c:pt idx="2481">
                  <c:v>43204.416666666664</c:v>
                </c:pt>
                <c:pt idx="2482">
                  <c:v>43204.458333333343</c:v>
                </c:pt>
                <c:pt idx="2483">
                  <c:v>43204.5</c:v>
                </c:pt>
                <c:pt idx="2484">
                  <c:v>43204.541666666584</c:v>
                </c:pt>
                <c:pt idx="2485">
                  <c:v>43204.583333333336</c:v>
                </c:pt>
                <c:pt idx="2486">
                  <c:v>43204.624999999993</c:v>
                </c:pt>
                <c:pt idx="2487">
                  <c:v>43204.666666666584</c:v>
                </c:pt>
                <c:pt idx="2488">
                  <c:v>43204.708333333336</c:v>
                </c:pt>
                <c:pt idx="2489">
                  <c:v>43204.75</c:v>
                </c:pt>
                <c:pt idx="2490">
                  <c:v>43204.791666665114</c:v>
                </c:pt>
                <c:pt idx="2491">
                  <c:v>43204.833333333336</c:v>
                </c:pt>
                <c:pt idx="2492">
                  <c:v>43204.875</c:v>
                </c:pt>
                <c:pt idx="2493">
                  <c:v>43204.916666666664</c:v>
                </c:pt>
                <c:pt idx="2494">
                  <c:v>43204.958333333343</c:v>
                </c:pt>
                <c:pt idx="2495">
                  <c:v>43205</c:v>
                </c:pt>
                <c:pt idx="2496">
                  <c:v>43205.041666666584</c:v>
                </c:pt>
                <c:pt idx="2497">
                  <c:v>43205.083333333336</c:v>
                </c:pt>
                <c:pt idx="2498">
                  <c:v>43205.124999999993</c:v>
                </c:pt>
                <c:pt idx="2499">
                  <c:v>43205.166666666584</c:v>
                </c:pt>
                <c:pt idx="2500">
                  <c:v>43205.208333333336</c:v>
                </c:pt>
                <c:pt idx="2501">
                  <c:v>43205.25</c:v>
                </c:pt>
                <c:pt idx="2502">
                  <c:v>43205.291666665114</c:v>
                </c:pt>
                <c:pt idx="2503">
                  <c:v>43205.333333333336</c:v>
                </c:pt>
                <c:pt idx="2504">
                  <c:v>43205.375</c:v>
                </c:pt>
                <c:pt idx="2505">
                  <c:v>43205.416666666664</c:v>
                </c:pt>
                <c:pt idx="2506">
                  <c:v>43205.458333333343</c:v>
                </c:pt>
                <c:pt idx="2507">
                  <c:v>43205.5</c:v>
                </c:pt>
                <c:pt idx="2508">
                  <c:v>43205.541666666584</c:v>
                </c:pt>
                <c:pt idx="2509">
                  <c:v>43205.583333333336</c:v>
                </c:pt>
                <c:pt idx="2510">
                  <c:v>43205.624999999993</c:v>
                </c:pt>
                <c:pt idx="2511">
                  <c:v>43205.666666666584</c:v>
                </c:pt>
                <c:pt idx="2512">
                  <c:v>43205.708333333336</c:v>
                </c:pt>
                <c:pt idx="2513">
                  <c:v>43205.75</c:v>
                </c:pt>
                <c:pt idx="2514">
                  <c:v>43205.791666665114</c:v>
                </c:pt>
                <c:pt idx="2515">
                  <c:v>43205.833333333336</c:v>
                </c:pt>
                <c:pt idx="2516">
                  <c:v>43205.875</c:v>
                </c:pt>
                <c:pt idx="2517">
                  <c:v>43205.916666666664</c:v>
                </c:pt>
                <c:pt idx="2518">
                  <c:v>43205.958333333343</c:v>
                </c:pt>
                <c:pt idx="2519">
                  <c:v>43206</c:v>
                </c:pt>
                <c:pt idx="2520">
                  <c:v>43206.041666666584</c:v>
                </c:pt>
                <c:pt idx="2521">
                  <c:v>43206.083333333336</c:v>
                </c:pt>
                <c:pt idx="2522">
                  <c:v>43206.124999999993</c:v>
                </c:pt>
                <c:pt idx="2523">
                  <c:v>43206.166666666584</c:v>
                </c:pt>
                <c:pt idx="2524">
                  <c:v>43206.208333333336</c:v>
                </c:pt>
                <c:pt idx="2525">
                  <c:v>43206.25</c:v>
                </c:pt>
                <c:pt idx="2526">
                  <c:v>43206.291666665114</c:v>
                </c:pt>
                <c:pt idx="2527">
                  <c:v>43206.333333333336</c:v>
                </c:pt>
                <c:pt idx="2528">
                  <c:v>43206.375</c:v>
                </c:pt>
                <c:pt idx="2529">
                  <c:v>43206.416666666664</c:v>
                </c:pt>
                <c:pt idx="2530">
                  <c:v>43206.458333333343</c:v>
                </c:pt>
                <c:pt idx="2531">
                  <c:v>43206.5</c:v>
                </c:pt>
                <c:pt idx="2532">
                  <c:v>43206.541666666584</c:v>
                </c:pt>
                <c:pt idx="2533">
                  <c:v>43206.583333333336</c:v>
                </c:pt>
                <c:pt idx="2534">
                  <c:v>43206.624999999993</c:v>
                </c:pt>
                <c:pt idx="2535">
                  <c:v>43206.666666666584</c:v>
                </c:pt>
                <c:pt idx="2536">
                  <c:v>43206.708333333336</c:v>
                </c:pt>
                <c:pt idx="2537">
                  <c:v>43206.75</c:v>
                </c:pt>
                <c:pt idx="2538">
                  <c:v>43206.791666665114</c:v>
                </c:pt>
                <c:pt idx="2539">
                  <c:v>43206.833333333336</c:v>
                </c:pt>
                <c:pt idx="2540">
                  <c:v>43206.875</c:v>
                </c:pt>
                <c:pt idx="2541">
                  <c:v>43206.916666666664</c:v>
                </c:pt>
                <c:pt idx="2542">
                  <c:v>43206.958333333343</c:v>
                </c:pt>
                <c:pt idx="2543">
                  <c:v>43207</c:v>
                </c:pt>
                <c:pt idx="2544">
                  <c:v>43207.041666666584</c:v>
                </c:pt>
                <c:pt idx="2545">
                  <c:v>43207.083333333336</c:v>
                </c:pt>
                <c:pt idx="2546">
                  <c:v>43207.124999999993</c:v>
                </c:pt>
                <c:pt idx="2547">
                  <c:v>43207.166666666584</c:v>
                </c:pt>
                <c:pt idx="2548">
                  <c:v>43207.208333333336</c:v>
                </c:pt>
                <c:pt idx="2549">
                  <c:v>43207.25</c:v>
                </c:pt>
                <c:pt idx="2550">
                  <c:v>43207.291666665114</c:v>
                </c:pt>
                <c:pt idx="2551">
                  <c:v>43207.333333333336</c:v>
                </c:pt>
                <c:pt idx="2552">
                  <c:v>43207.375</c:v>
                </c:pt>
                <c:pt idx="2553">
                  <c:v>43207.416666666664</c:v>
                </c:pt>
                <c:pt idx="2554">
                  <c:v>43207.458333333343</c:v>
                </c:pt>
                <c:pt idx="2555">
                  <c:v>43207.5</c:v>
                </c:pt>
                <c:pt idx="2556">
                  <c:v>43207.541666666584</c:v>
                </c:pt>
                <c:pt idx="2557">
                  <c:v>43207.583333333336</c:v>
                </c:pt>
                <c:pt idx="2558">
                  <c:v>43207.624999999993</c:v>
                </c:pt>
                <c:pt idx="2559">
                  <c:v>43207.666666666584</c:v>
                </c:pt>
                <c:pt idx="2560">
                  <c:v>43207.708333333336</c:v>
                </c:pt>
                <c:pt idx="2561">
                  <c:v>43207.75</c:v>
                </c:pt>
                <c:pt idx="2562">
                  <c:v>43207.791666665114</c:v>
                </c:pt>
                <c:pt idx="2563">
                  <c:v>43207.833333333336</c:v>
                </c:pt>
                <c:pt idx="2564">
                  <c:v>43207.875</c:v>
                </c:pt>
                <c:pt idx="2565">
                  <c:v>43207.916666666664</c:v>
                </c:pt>
                <c:pt idx="2566">
                  <c:v>43207.958333333343</c:v>
                </c:pt>
                <c:pt idx="2567">
                  <c:v>43208</c:v>
                </c:pt>
                <c:pt idx="2568">
                  <c:v>43208.041666666584</c:v>
                </c:pt>
                <c:pt idx="2569">
                  <c:v>43208.083333333336</c:v>
                </c:pt>
                <c:pt idx="2570">
                  <c:v>43208.124999999993</c:v>
                </c:pt>
                <c:pt idx="2571">
                  <c:v>43208.166666666584</c:v>
                </c:pt>
                <c:pt idx="2572">
                  <c:v>43208.208333333336</c:v>
                </c:pt>
                <c:pt idx="2573">
                  <c:v>43208.25</c:v>
                </c:pt>
                <c:pt idx="2574">
                  <c:v>43208.291666665114</c:v>
                </c:pt>
                <c:pt idx="2575">
                  <c:v>43208.333333333336</c:v>
                </c:pt>
                <c:pt idx="2576">
                  <c:v>43208.375</c:v>
                </c:pt>
                <c:pt idx="2577">
                  <c:v>43208.416666666664</c:v>
                </c:pt>
                <c:pt idx="2578">
                  <c:v>43208.458333333343</c:v>
                </c:pt>
                <c:pt idx="2579">
                  <c:v>43208.5</c:v>
                </c:pt>
                <c:pt idx="2580">
                  <c:v>43208.541666666584</c:v>
                </c:pt>
                <c:pt idx="2581">
                  <c:v>43208.583333333336</c:v>
                </c:pt>
                <c:pt idx="2582">
                  <c:v>43208.624999999993</c:v>
                </c:pt>
                <c:pt idx="2583">
                  <c:v>43208.666666666584</c:v>
                </c:pt>
                <c:pt idx="2584">
                  <c:v>43208.708333333336</c:v>
                </c:pt>
                <c:pt idx="2585">
                  <c:v>43208.75</c:v>
                </c:pt>
                <c:pt idx="2586">
                  <c:v>43208.791666665114</c:v>
                </c:pt>
                <c:pt idx="2587">
                  <c:v>43208.833333333336</c:v>
                </c:pt>
                <c:pt idx="2588">
                  <c:v>43208.875</c:v>
                </c:pt>
                <c:pt idx="2589">
                  <c:v>43208.916666666664</c:v>
                </c:pt>
                <c:pt idx="2590">
                  <c:v>43208.958333333343</c:v>
                </c:pt>
                <c:pt idx="2591">
                  <c:v>43209</c:v>
                </c:pt>
                <c:pt idx="2592">
                  <c:v>43209.041666666584</c:v>
                </c:pt>
                <c:pt idx="2593">
                  <c:v>43209.083333333336</c:v>
                </c:pt>
                <c:pt idx="2594">
                  <c:v>43209.124999999993</c:v>
                </c:pt>
                <c:pt idx="2595">
                  <c:v>43209.166666666584</c:v>
                </c:pt>
                <c:pt idx="2596">
                  <c:v>43209.208333333336</c:v>
                </c:pt>
                <c:pt idx="2597">
                  <c:v>43209.25</c:v>
                </c:pt>
                <c:pt idx="2598">
                  <c:v>43209.291666665114</c:v>
                </c:pt>
                <c:pt idx="2599">
                  <c:v>43209.333333333336</c:v>
                </c:pt>
                <c:pt idx="2600">
                  <c:v>43209.375</c:v>
                </c:pt>
                <c:pt idx="2601">
                  <c:v>43209.416666666664</c:v>
                </c:pt>
                <c:pt idx="2602">
                  <c:v>43209.458333333343</c:v>
                </c:pt>
                <c:pt idx="2603">
                  <c:v>43209.5</c:v>
                </c:pt>
                <c:pt idx="2604">
                  <c:v>43209.541666666584</c:v>
                </c:pt>
                <c:pt idx="2605">
                  <c:v>43209.583333333336</c:v>
                </c:pt>
                <c:pt idx="2606">
                  <c:v>43209.624999999993</c:v>
                </c:pt>
                <c:pt idx="2607">
                  <c:v>43209.666666666584</c:v>
                </c:pt>
                <c:pt idx="2608">
                  <c:v>43209.708333333336</c:v>
                </c:pt>
                <c:pt idx="2609">
                  <c:v>43209.75</c:v>
                </c:pt>
                <c:pt idx="2610">
                  <c:v>43209.791666665114</c:v>
                </c:pt>
                <c:pt idx="2611">
                  <c:v>43209.833333333336</c:v>
                </c:pt>
                <c:pt idx="2612">
                  <c:v>43209.875</c:v>
                </c:pt>
                <c:pt idx="2613">
                  <c:v>43209.916666666664</c:v>
                </c:pt>
                <c:pt idx="2614">
                  <c:v>43209.958333333343</c:v>
                </c:pt>
                <c:pt idx="2615">
                  <c:v>43210</c:v>
                </c:pt>
                <c:pt idx="2616">
                  <c:v>43210.041666666584</c:v>
                </c:pt>
                <c:pt idx="2617">
                  <c:v>43210.083333333336</c:v>
                </c:pt>
                <c:pt idx="2618">
                  <c:v>43210.124999999993</c:v>
                </c:pt>
                <c:pt idx="2619">
                  <c:v>43210.166666666584</c:v>
                </c:pt>
                <c:pt idx="2620">
                  <c:v>43210.208333333336</c:v>
                </c:pt>
                <c:pt idx="2621">
                  <c:v>43210.25</c:v>
                </c:pt>
                <c:pt idx="2622">
                  <c:v>43210.291666665114</c:v>
                </c:pt>
                <c:pt idx="2623">
                  <c:v>43210.333333333336</c:v>
                </c:pt>
                <c:pt idx="2624">
                  <c:v>43210.375</c:v>
                </c:pt>
                <c:pt idx="2625">
                  <c:v>43210.416666666664</c:v>
                </c:pt>
                <c:pt idx="2626">
                  <c:v>43210.458333333343</c:v>
                </c:pt>
                <c:pt idx="2627">
                  <c:v>43210.5</c:v>
                </c:pt>
                <c:pt idx="2628">
                  <c:v>43210.541666666584</c:v>
                </c:pt>
                <c:pt idx="2629">
                  <c:v>43210.583333333336</c:v>
                </c:pt>
                <c:pt idx="2630">
                  <c:v>43210.624999999993</c:v>
                </c:pt>
                <c:pt idx="2631">
                  <c:v>43210.666666666584</c:v>
                </c:pt>
                <c:pt idx="2632">
                  <c:v>43210.708333333336</c:v>
                </c:pt>
                <c:pt idx="2633">
                  <c:v>43210.75</c:v>
                </c:pt>
                <c:pt idx="2634">
                  <c:v>43210.791666665114</c:v>
                </c:pt>
                <c:pt idx="2635">
                  <c:v>43210.833333333336</c:v>
                </c:pt>
                <c:pt idx="2636">
                  <c:v>43210.875</c:v>
                </c:pt>
                <c:pt idx="2637">
                  <c:v>43210.916666666664</c:v>
                </c:pt>
                <c:pt idx="2638">
                  <c:v>43210.958333333343</c:v>
                </c:pt>
                <c:pt idx="2639">
                  <c:v>43211</c:v>
                </c:pt>
                <c:pt idx="2640">
                  <c:v>43211.041666666584</c:v>
                </c:pt>
                <c:pt idx="2641">
                  <c:v>43211.083333333336</c:v>
                </c:pt>
                <c:pt idx="2642">
                  <c:v>43211.124999999993</c:v>
                </c:pt>
                <c:pt idx="2643">
                  <c:v>43211.166666666584</c:v>
                </c:pt>
                <c:pt idx="2644">
                  <c:v>43211.208333333336</c:v>
                </c:pt>
                <c:pt idx="2645">
                  <c:v>43211.25</c:v>
                </c:pt>
                <c:pt idx="2646">
                  <c:v>43211.291666665114</c:v>
                </c:pt>
                <c:pt idx="2647">
                  <c:v>43211.333333333336</c:v>
                </c:pt>
                <c:pt idx="2648">
                  <c:v>43211.375</c:v>
                </c:pt>
                <c:pt idx="2649">
                  <c:v>43211.416666666664</c:v>
                </c:pt>
                <c:pt idx="2650">
                  <c:v>43211.458333333343</c:v>
                </c:pt>
                <c:pt idx="2651">
                  <c:v>43211.5</c:v>
                </c:pt>
                <c:pt idx="2652">
                  <c:v>43211.541666666584</c:v>
                </c:pt>
                <c:pt idx="2653">
                  <c:v>43211.583333333336</c:v>
                </c:pt>
                <c:pt idx="2654">
                  <c:v>43211.624999999993</c:v>
                </c:pt>
                <c:pt idx="2655">
                  <c:v>43211.666666666584</c:v>
                </c:pt>
                <c:pt idx="2656">
                  <c:v>43211.708333333336</c:v>
                </c:pt>
                <c:pt idx="2657">
                  <c:v>43211.75</c:v>
                </c:pt>
                <c:pt idx="2658">
                  <c:v>43211.791666665114</c:v>
                </c:pt>
                <c:pt idx="2659">
                  <c:v>43211.833333333336</c:v>
                </c:pt>
                <c:pt idx="2660">
                  <c:v>43211.875</c:v>
                </c:pt>
                <c:pt idx="2661">
                  <c:v>43211.916666666664</c:v>
                </c:pt>
                <c:pt idx="2662">
                  <c:v>43211.958333333343</c:v>
                </c:pt>
                <c:pt idx="2663">
                  <c:v>43212</c:v>
                </c:pt>
                <c:pt idx="2664">
                  <c:v>43212.041666666584</c:v>
                </c:pt>
                <c:pt idx="2665">
                  <c:v>43212.083333333336</c:v>
                </c:pt>
                <c:pt idx="2666">
                  <c:v>43212.124999999993</c:v>
                </c:pt>
                <c:pt idx="2667">
                  <c:v>43212.166666666584</c:v>
                </c:pt>
                <c:pt idx="2668">
                  <c:v>43212.208333333336</c:v>
                </c:pt>
                <c:pt idx="2669">
                  <c:v>43212.25</c:v>
                </c:pt>
                <c:pt idx="2670">
                  <c:v>43212.291666665114</c:v>
                </c:pt>
                <c:pt idx="2671">
                  <c:v>43212.333333333336</c:v>
                </c:pt>
                <c:pt idx="2672">
                  <c:v>43212.375</c:v>
                </c:pt>
                <c:pt idx="2673">
                  <c:v>43212.416666666664</c:v>
                </c:pt>
                <c:pt idx="2674">
                  <c:v>43212.458333333343</c:v>
                </c:pt>
                <c:pt idx="2675">
                  <c:v>43212.5</c:v>
                </c:pt>
                <c:pt idx="2676">
                  <c:v>43212.541666666584</c:v>
                </c:pt>
                <c:pt idx="2677">
                  <c:v>43212.583333333336</c:v>
                </c:pt>
                <c:pt idx="2678">
                  <c:v>43212.624999999993</c:v>
                </c:pt>
                <c:pt idx="2679">
                  <c:v>43212.666666666584</c:v>
                </c:pt>
                <c:pt idx="2680">
                  <c:v>43212.708333333336</c:v>
                </c:pt>
                <c:pt idx="2681">
                  <c:v>43212.75</c:v>
                </c:pt>
                <c:pt idx="2682">
                  <c:v>43212.791666665114</c:v>
                </c:pt>
                <c:pt idx="2683">
                  <c:v>43212.833333333336</c:v>
                </c:pt>
                <c:pt idx="2684">
                  <c:v>43212.875</c:v>
                </c:pt>
                <c:pt idx="2685">
                  <c:v>43212.916666666664</c:v>
                </c:pt>
                <c:pt idx="2686">
                  <c:v>43212.958333333343</c:v>
                </c:pt>
                <c:pt idx="2687">
                  <c:v>43213</c:v>
                </c:pt>
                <c:pt idx="2688">
                  <c:v>43213.041666666584</c:v>
                </c:pt>
                <c:pt idx="2689">
                  <c:v>43213.083333333336</c:v>
                </c:pt>
                <c:pt idx="2690">
                  <c:v>43213.124999999993</c:v>
                </c:pt>
                <c:pt idx="2691">
                  <c:v>43213.166666666584</c:v>
                </c:pt>
                <c:pt idx="2692">
                  <c:v>43213.208333333336</c:v>
                </c:pt>
                <c:pt idx="2693">
                  <c:v>43213.25</c:v>
                </c:pt>
                <c:pt idx="2694">
                  <c:v>43213.291666665114</c:v>
                </c:pt>
                <c:pt idx="2695">
                  <c:v>43213.333333333336</c:v>
                </c:pt>
                <c:pt idx="2696">
                  <c:v>43213.375</c:v>
                </c:pt>
                <c:pt idx="2697">
                  <c:v>43213.416666666664</c:v>
                </c:pt>
                <c:pt idx="2698">
                  <c:v>43213.458333333343</c:v>
                </c:pt>
                <c:pt idx="2699">
                  <c:v>43213.5</c:v>
                </c:pt>
                <c:pt idx="2700">
                  <c:v>43213.541666666584</c:v>
                </c:pt>
                <c:pt idx="2701">
                  <c:v>43213.583333333336</c:v>
                </c:pt>
                <c:pt idx="2702">
                  <c:v>43213.624999999993</c:v>
                </c:pt>
                <c:pt idx="2703">
                  <c:v>43213.666666666584</c:v>
                </c:pt>
                <c:pt idx="2704">
                  <c:v>43213.708333333336</c:v>
                </c:pt>
                <c:pt idx="2705">
                  <c:v>43213.75</c:v>
                </c:pt>
                <c:pt idx="2706">
                  <c:v>43213.791666665114</c:v>
                </c:pt>
                <c:pt idx="2707">
                  <c:v>43213.833333333336</c:v>
                </c:pt>
                <c:pt idx="2708">
                  <c:v>43213.875</c:v>
                </c:pt>
                <c:pt idx="2709">
                  <c:v>43213.916666666664</c:v>
                </c:pt>
                <c:pt idx="2710">
                  <c:v>43213.958333333343</c:v>
                </c:pt>
                <c:pt idx="2711">
                  <c:v>43214</c:v>
                </c:pt>
                <c:pt idx="2712">
                  <c:v>43214.041666666584</c:v>
                </c:pt>
                <c:pt idx="2713">
                  <c:v>43214.083333333336</c:v>
                </c:pt>
                <c:pt idx="2714">
                  <c:v>43214.124999999993</c:v>
                </c:pt>
                <c:pt idx="2715">
                  <c:v>43214.166666666584</c:v>
                </c:pt>
                <c:pt idx="2716">
                  <c:v>43214.208333333336</c:v>
                </c:pt>
                <c:pt idx="2717">
                  <c:v>43214.25</c:v>
                </c:pt>
                <c:pt idx="2718">
                  <c:v>43214.291666665114</c:v>
                </c:pt>
                <c:pt idx="2719">
                  <c:v>43214.333333333336</c:v>
                </c:pt>
                <c:pt idx="2720">
                  <c:v>43214.375</c:v>
                </c:pt>
                <c:pt idx="2721">
                  <c:v>43214.416666666664</c:v>
                </c:pt>
                <c:pt idx="2722">
                  <c:v>43214.458333333343</c:v>
                </c:pt>
                <c:pt idx="2723">
                  <c:v>43214.5</c:v>
                </c:pt>
                <c:pt idx="2724">
                  <c:v>43214.541666666584</c:v>
                </c:pt>
                <c:pt idx="2725">
                  <c:v>43214.583333333336</c:v>
                </c:pt>
                <c:pt idx="2726">
                  <c:v>43214.624999999993</c:v>
                </c:pt>
                <c:pt idx="2727">
                  <c:v>43214.666666666584</c:v>
                </c:pt>
                <c:pt idx="2728">
                  <c:v>43214.708333333336</c:v>
                </c:pt>
                <c:pt idx="2729">
                  <c:v>43214.75</c:v>
                </c:pt>
                <c:pt idx="2730">
                  <c:v>43214.791666665114</c:v>
                </c:pt>
                <c:pt idx="2731">
                  <c:v>43214.833333333336</c:v>
                </c:pt>
                <c:pt idx="2732">
                  <c:v>43214.875</c:v>
                </c:pt>
                <c:pt idx="2733">
                  <c:v>43214.916666666664</c:v>
                </c:pt>
                <c:pt idx="2734">
                  <c:v>43214.958333333343</c:v>
                </c:pt>
                <c:pt idx="2735">
                  <c:v>43215</c:v>
                </c:pt>
                <c:pt idx="2736">
                  <c:v>43215.041666666584</c:v>
                </c:pt>
                <c:pt idx="2737">
                  <c:v>43215.083333333336</c:v>
                </c:pt>
                <c:pt idx="2738">
                  <c:v>43215.124999999993</c:v>
                </c:pt>
                <c:pt idx="2739">
                  <c:v>43215.166666666584</c:v>
                </c:pt>
                <c:pt idx="2740">
                  <c:v>43215.208333333336</c:v>
                </c:pt>
                <c:pt idx="2741">
                  <c:v>43215.25</c:v>
                </c:pt>
                <c:pt idx="2742">
                  <c:v>43215.291666665114</c:v>
                </c:pt>
                <c:pt idx="2743">
                  <c:v>43215.333333333336</c:v>
                </c:pt>
                <c:pt idx="2744">
                  <c:v>43215.375</c:v>
                </c:pt>
                <c:pt idx="2745">
                  <c:v>43215.416666666664</c:v>
                </c:pt>
                <c:pt idx="2746">
                  <c:v>43215.458333333343</c:v>
                </c:pt>
                <c:pt idx="2747">
                  <c:v>43215.5</c:v>
                </c:pt>
                <c:pt idx="2748">
                  <c:v>43215.541666666584</c:v>
                </c:pt>
                <c:pt idx="2749">
                  <c:v>43215.583333333336</c:v>
                </c:pt>
                <c:pt idx="2750">
                  <c:v>43215.624999999993</c:v>
                </c:pt>
                <c:pt idx="2751">
                  <c:v>43215.666666666584</c:v>
                </c:pt>
                <c:pt idx="2752">
                  <c:v>43215.708333333336</c:v>
                </c:pt>
                <c:pt idx="2753">
                  <c:v>43215.75</c:v>
                </c:pt>
                <c:pt idx="2754">
                  <c:v>43215.791666665114</c:v>
                </c:pt>
                <c:pt idx="2755">
                  <c:v>43215.833333333336</c:v>
                </c:pt>
                <c:pt idx="2756">
                  <c:v>43215.875</c:v>
                </c:pt>
                <c:pt idx="2757">
                  <c:v>43215.916666666664</c:v>
                </c:pt>
                <c:pt idx="2758">
                  <c:v>43215.958333333343</c:v>
                </c:pt>
                <c:pt idx="2759">
                  <c:v>43216</c:v>
                </c:pt>
                <c:pt idx="2760">
                  <c:v>43216.041666666584</c:v>
                </c:pt>
                <c:pt idx="2761">
                  <c:v>43216.083333333336</c:v>
                </c:pt>
                <c:pt idx="2762">
                  <c:v>43216.124999999993</c:v>
                </c:pt>
                <c:pt idx="2763">
                  <c:v>43216.166666666584</c:v>
                </c:pt>
                <c:pt idx="2764">
                  <c:v>43216.208333333336</c:v>
                </c:pt>
                <c:pt idx="2765">
                  <c:v>43216.25</c:v>
                </c:pt>
                <c:pt idx="2766">
                  <c:v>43216.291666665114</c:v>
                </c:pt>
                <c:pt idx="2767">
                  <c:v>43216.333333333336</c:v>
                </c:pt>
                <c:pt idx="2768">
                  <c:v>43216.375</c:v>
                </c:pt>
                <c:pt idx="2769">
                  <c:v>43216.416666666664</c:v>
                </c:pt>
                <c:pt idx="2770">
                  <c:v>43216.458333333343</c:v>
                </c:pt>
                <c:pt idx="2771">
                  <c:v>43216.5</c:v>
                </c:pt>
                <c:pt idx="2772">
                  <c:v>43216.541666666584</c:v>
                </c:pt>
                <c:pt idx="2773">
                  <c:v>43216.583333333336</c:v>
                </c:pt>
                <c:pt idx="2774">
                  <c:v>43216.624999999993</c:v>
                </c:pt>
                <c:pt idx="2775">
                  <c:v>43216.666666666584</c:v>
                </c:pt>
                <c:pt idx="2776">
                  <c:v>43216.708333333336</c:v>
                </c:pt>
                <c:pt idx="2777">
                  <c:v>43216.75</c:v>
                </c:pt>
                <c:pt idx="2778">
                  <c:v>43216.791666665114</c:v>
                </c:pt>
                <c:pt idx="2779">
                  <c:v>43216.833333333336</c:v>
                </c:pt>
                <c:pt idx="2780">
                  <c:v>43216.875</c:v>
                </c:pt>
                <c:pt idx="2781">
                  <c:v>43216.916666666664</c:v>
                </c:pt>
                <c:pt idx="2782">
                  <c:v>43216.958333333343</c:v>
                </c:pt>
                <c:pt idx="2783">
                  <c:v>43217</c:v>
                </c:pt>
                <c:pt idx="2784">
                  <c:v>43217.041666666584</c:v>
                </c:pt>
                <c:pt idx="2785">
                  <c:v>43217.083333333336</c:v>
                </c:pt>
                <c:pt idx="2786">
                  <c:v>43217.124999999993</c:v>
                </c:pt>
                <c:pt idx="2787">
                  <c:v>43217.166666666584</c:v>
                </c:pt>
                <c:pt idx="2788">
                  <c:v>43217.208333333336</c:v>
                </c:pt>
                <c:pt idx="2789">
                  <c:v>43217.25</c:v>
                </c:pt>
                <c:pt idx="2790">
                  <c:v>43217.291666665114</c:v>
                </c:pt>
                <c:pt idx="2791">
                  <c:v>43217.333333333336</c:v>
                </c:pt>
                <c:pt idx="2792">
                  <c:v>43217.375</c:v>
                </c:pt>
                <c:pt idx="2793">
                  <c:v>43217.416666666664</c:v>
                </c:pt>
                <c:pt idx="2794">
                  <c:v>43217.458333333343</c:v>
                </c:pt>
                <c:pt idx="2795">
                  <c:v>43217.5</c:v>
                </c:pt>
                <c:pt idx="2796">
                  <c:v>43217.541666666584</c:v>
                </c:pt>
                <c:pt idx="2797">
                  <c:v>43217.583333333336</c:v>
                </c:pt>
                <c:pt idx="2798">
                  <c:v>43217.624999999993</c:v>
                </c:pt>
                <c:pt idx="2799">
                  <c:v>43217.666666666584</c:v>
                </c:pt>
                <c:pt idx="2800">
                  <c:v>43217.708333333336</c:v>
                </c:pt>
                <c:pt idx="2801">
                  <c:v>43217.75</c:v>
                </c:pt>
                <c:pt idx="2802">
                  <c:v>43217.791666665114</c:v>
                </c:pt>
                <c:pt idx="2803">
                  <c:v>43217.833333333336</c:v>
                </c:pt>
                <c:pt idx="2804">
                  <c:v>43217.875</c:v>
                </c:pt>
                <c:pt idx="2805">
                  <c:v>43217.916666666664</c:v>
                </c:pt>
                <c:pt idx="2806">
                  <c:v>43217.958333333343</c:v>
                </c:pt>
                <c:pt idx="2807">
                  <c:v>43218</c:v>
                </c:pt>
                <c:pt idx="2808">
                  <c:v>43218.041666666584</c:v>
                </c:pt>
                <c:pt idx="2809">
                  <c:v>43218.083333333336</c:v>
                </c:pt>
                <c:pt idx="2810">
                  <c:v>43218.124999999993</c:v>
                </c:pt>
                <c:pt idx="2811">
                  <c:v>43218.166666666584</c:v>
                </c:pt>
                <c:pt idx="2812">
                  <c:v>43218.208333333336</c:v>
                </c:pt>
                <c:pt idx="2813">
                  <c:v>43218.25</c:v>
                </c:pt>
                <c:pt idx="2814">
                  <c:v>43218.291666665114</c:v>
                </c:pt>
                <c:pt idx="2815">
                  <c:v>43218.333333333336</c:v>
                </c:pt>
                <c:pt idx="2816">
                  <c:v>43218.375</c:v>
                </c:pt>
                <c:pt idx="2817">
                  <c:v>43218.416666666664</c:v>
                </c:pt>
                <c:pt idx="2818">
                  <c:v>43218.458333333343</c:v>
                </c:pt>
                <c:pt idx="2819">
                  <c:v>43218.5</c:v>
                </c:pt>
                <c:pt idx="2820">
                  <c:v>43218.541666666584</c:v>
                </c:pt>
                <c:pt idx="2821">
                  <c:v>43218.583333333336</c:v>
                </c:pt>
                <c:pt idx="2822">
                  <c:v>43218.624999999993</c:v>
                </c:pt>
                <c:pt idx="2823">
                  <c:v>43218.666666666584</c:v>
                </c:pt>
                <c:pt idx="2824">
                  <c:v>43218.708333333336</c:v>
                </c:pt>
                <c:pt idx="2825">
                  <c:v>43218.75</c:v>
                </c:pt>
                <c:pt idx="2826">
                  <c:v>43218.791666665114</c:v>
                </c:pt>
                <c:pt idx="2827">
                  <c:v>43218.833333333336</c:v>
                </c:pt>
                <c:pt idx="2828">
                  <c:v>43218.875</c:v>
                </c:pt>
                <c:pt idx="2829">
                  <c:v>43218.916666666664</c:v>
                </c:pt>
                <c:pt idx="2830">
                  <c:v>43218.958333333343</c:v>
                </c:pt>
                <c:pt idx="2831">
                  <c:v>43219</c:v>
                </c:pt>
                <c:pt idx="2832">
                  <c:v>43219.041666666584</c:v>
                </c:pt>
                <c:pt idx="2833">
                  <c:v>43219.083333333336</c:v>
                </c:pt>
                <c:pt idx="2834">
                  <c:v>43219.124999999993</c:v>
                </c:pt>
                <c:pt idx="2835">
                  <c:v>43219.166666666584</c:v>
                </c:pt>
                <c:pt idx="2836">
                  <c:v>43219.208333333336</c:v>
                </c:pt>
                <c:pt idx="2837">
                  <c:v>43219.25</c:v>
                </c:pt>
                <c:pt idx="2838">
                  <c:v>43219.291666665114</c:v>
                </c:pt>
                <c:pt idx="2839">
                  <c:v>43219.333333333336</c:v>
                </c:pt>
                <c:pt idx="2840">
                  <c:v>43219.375</c:v>
                </c:pt>
                <c:pt idx="2841">
                  <c:v>43219.416666666664</c:v>
                </c:pt>
                <c:pt idx="2842">
                  <c:v>43219.458333333343</c:v>
                </c:pt>
                <c:pt idx="2843">
                  <c:v>43219.5</c:v>
                </c:pt>
                <c:pt idx="2844">
                  <c:v>43219.541666666584</c:v>
                </c:pt>
                <c:pt idx="2845">
                  <c:v>43219.583333333336</c:v>
                </c:pt>
                <c:pt idx="2846">
                  <c:v>43219.624999999993</c:v>
                </c:pt>
                <c:pt idx="2847">
                  <c:v>43219.666666666584</c:v>
                </c:pt>
                <c:pt idx="2848">
                  <c:v>43219.708333333336</c:v>
                </c:pt>
                <c:pt idx="2849">
                  <c:v>43219.75</c:v>
                </c:pt>
                <c:pt idx="2850">
                  <c:v>43219.791666665114</c:v>
                </c:pt>
                <c:pt idx="2851">
                  <c:v>43219.833333333336</c:v>
                </c:pt>
                <c:pt idx="2852">
                  <c:v>43219.875</c:v>
                </c:pt>
                <c:pt idx="2853">
                  <c:v>43219.916666666664</c:v>
                </c:pt>
                <c:pt idx="2854">
                  <c:v>43219.958333333343</c:v>
                </c:pt>
                <c:pt idx="2855">
                  <c:v>43220</c:v>
                </c:pt>
                <c:pt idx="2856">
                  <c:v>43220.041666666584</c:v>
                </c:pt>
                <c:pt idx="2857">
                  <c:v>43220.083333333336</c:v>
                </c:pt>
                <c:pt idx="2858">
                  <c:v>43220.124999999993</c:v>
                </c:pt>
                <c:pt idx="2859">
                  <c:v>43220.166666666584</c:v>
                </c:pt>
                <c:pt idx="2860">
                  <c:v>43220.208333333336</c:v>
                </c:pt>
                <c:pt idx="2861">
                  <c:v>43220.25</c:v>
                </c:pt>
                <c:pt idx="2862">
                  <c:v>43220.291666665114</c:v>
                </c:pt>
                <c:pt idx="2863">
                  <c:v>43220.333333333336</c:v>
                </c:pt>
                <c:pt idx="2864">
                  <c:v>43220.375</c:v>
                </c:pt>
                <c:pt idx="2865">
                  <c:v>43220.416666666664</c:v>
                </c:pt>
                <c:pt idx="2866">
                  <c:v>43220.458333333343</c:v>
                </c:pt>
                <c:pt idx="2867">
                  <c:v>43220.5</c:v>
                </c:pt>
                <c:pt idx="2868">
                  <c:v>43220.541666666584</c:v>
                </c:pt>
                <c:pt idx="2869">
                  <c:v>43220.583333333336</c:v>
                </c:pt>
                <c:pt idx="2870">
                  <c:v>43220.624999999993</c:v>
                </c:pt>
                <c:pt idx="2871">
                  <c:v>43220.666666666584</c:v>
                </c:pt>
                <c:pt idx="2872">
                  <c:v>43220.708333333336</c:v>
                </c:pt>
                <c:pt idx="2873">
                  <c:v>43220.75</c:v>
                </c:pt>
                <c:pt idx="2874">
                  <c:v>43220.791666665114</c:v>
                </c:pt>
                <c:pt idx="2875">
                  <c:v>43220.833333333336</c:v>
                </c:pt>
                <c:pt idx="2876">
                  <c:v>43220.875</c:v>
                </c:pt>
                <c:pt idx="2877">
                  <c:v>43220.916666666664</c:v>
                </c:pt>
                <c:pt idx="2878">
                  <c:v>43220.958333333343</c:v>
                </c:pt>
                <c:pt idx="2879">
                  <c:v>43221</c:v>
                </c:pt>
                <c:pt idx="2880">
                  <c:v>43221.041666666584</c:v>
                </c:pt>
                <c:pt idx="2881">
                  <c:v>43221.083333333336</c:v>
                </c:pt>
                <c:pt idx="2882">
                  <c:v>43221.124999999993</c:v>
                </c:pt>
                <c:pt idx="2883">
                  <c:v>43221.166666666584</c:v>
                </c:pt>
                <c:pt idx="2884">
                  <c:v>43221.208333333336</c:v>
                </c:pt>
                <c:pt idx="2885">
                  <c:v>43221.25</c:v>
                </c:pt>
                <c:pt idx="2886">
                  <c:v>43221.291666665114</c:v>
                </c:pt>
                <c:pt idx="2887">
                  <c:v>43221.333333333336</c:v>
                </c:pt>
                <c:pt idx="2888">
                  <c:v>43221.375</c:v>
                </c:pt>
                <c:pt idx="2889">
                  <c:v>43221.416666666664</c:v>
                </c:pt>
                <c:pt idx="2890">
                  <c:v>43221.458333333343</c:v>
                </c:pt>
                <c:pt idx="2891">
                  <c:v>43221.5</c:v>
                </c:pt>
                <c:pt idx="2892">
                  <c:v>43221.541666666584</c:v>
                </c:pt>
                <c:pt idx="2893">
                  <c:v>43221.583333333336</c:v>
                </c:pt>
                <c:pt idx="2894">
                  <c:v>43221.624999999993</c:v>
                </c:pt>
                <c:pt idx="2895">
                  <c:v>43221.666666666584</c:v>
                </c:pt>
                <c:pt idx="2896">
                  <c:v>43221.708333333336</c:v>
                </c:pt>
                <c:pt idx="2897">
                  <c:v>43221.75</c:v>
                </c:pt>
                <c:pt idx="2898">
                  <c:v>43221.791666665114</c:v>
                </c:pt>
                <c:pt idx="2899">
                  <c:v>43221.833333333336</c:v>
                </c:pt>
                <c:pt idx="2900">
                  <c:v>43221.875</c:v>
                </c:pt>
                <c:pt idx="2901">
                  <c:v>43221.916666666664</c:v>
                </c:pt>
                <c:pt idx="2902">
                  <c:v>43221.958333333343</c:v>
                </c:pt>
                <c:pt idx="2903">
                  <c:v>43222</c:v>
                </c:pt>
                <c:pt idx="2904">
                  <c:v>43222.041666666584</c:v>
                </c:pt>
                <c:pt idx="2905">
                  <c:v>43222.083333333336</c:v>
                </c:pt>
                <c:pt idx="2906">
                  <c:v>43222.124999999993</c:v>
                </c:pt>
                <c:pt idx="2907">
                  <c:v>43222.166666666584</c:v>
                </c:pt>
                <c:pt idx="2908">
                  <c:v>43222.208333333336</c:v>
                </c:pt>
                <c:pt idx="2909">
                  <c:v>43222.25</c:v>
                </c:pt>
                <c:pt idx="2910">
                  <c:v>43222.291666665114</c:v>
                </c:pt>
                <c:pt idx="2911">
                  <c:v>43222.333333333336</c:v>
                </c:pt>
                <c:pt idx="2912">
                  <c:v>43222.375</c:v>
                </c:pt>
                <c:pt idx="2913">
                  <c:v>43222.416666666664</c:v>
                </c:pt>
                <c:pt idx="2914">
                  <c:v>43222.458333333343</c:v>
                </c:pt>
                <c:pt idx="2915">
                  <c:v>43222.5</c:v>
                </c:pt>
                <c:pt idx="2916">
                  <c:v>43222.541666666584</c:v>
                </c:pt>
                <c:pt idx="2917">
                  <c:v>43222.583333333336</c:v>
                </c:pt>
                <c:pt idx="2918">
                  <c:v>43222.624999999993</c:v>
                </c:pt>
                <c:pt idx="2919">
                  <c:v>43222.666666666584</c:v>
                </c:pt>
                <c:pt idx="2920">
                  <c:v>43222.708333333336</c:v>
                </c:pt>
                <c:pt idx="2921">
                  <c:v>43222.75</c:v>
                </c:pt>
                <c:pt idx="2922">
                  <c:v>43222.791666665114</c:v>
                </c:pt>
                <c:pt idx="2923">
                  <c:v>43222.833333333336</c:v>
                </c:pt>
                <c:pt idx="2924">
                  <c:v>43222.875</c:v>
                </c:pt>
                <c:pt idx="2925">
                  <c:v>43222.916666666664</c:v>
                </c:pt>
                <c:pt idx="2926">
                  <c:v>43222.958333333343</c:v>
                </c:pt>
                <c:pt idx="2927">
                  <c:v>43223</c:v>
                </c:pt>
                <c:pt idx="2928">
                  <c:v>43223.041666666584</c:v>
                </c:pt>
                <c:pt idx="2929">
                  <c:v>43223.083333333336</c:v>
                </c:pt>
                <c:pt idx="2930">
                  <c:v>43223.124999999993</c:v>
                </c:pt>
                <c:pt idx="2931">
                  <c:v>43223.166666666584</c:v>
                </c:pt>
                <c:pt idx="2932">
                  <c:v>43223.208333333336</c:v>
                </c:pt>
                <c:pt idx="2933">
                  <c:v>43223.25</c:v>
                </c:pt>
                <c:pt idx="2934">
                  <c:v>43223.291666665114</c:v>
                </c:pt>
                <c:pt idx="2935">
                  <c:v>43223.333333333336</c:v>
                </c:pt>
                <c:pt idx="2936">
                  <c:v>43223.375</c:v>
                </c:pt>
                <c:pt idx="2937">
                  <c:v>43223.416666666664</c:v>
                </c:pt>
                <c:pt idx="2938">
                  <c:v>43223.458333333343</c:v>
                </c:pt>
                <c:pt idx="2939">
                  <c:v>43223.5</c:v>
                </c:pt>
                <c:pt idx="2940">
                  <c:v>43223.541666666584</c:v>
                </c:pt>
                <c:pt idx="2941">
                  <c:v>43223.583333333336</c:v>
                </c:pt>
                <c:pt idx="2942">
                  <c:v>43223.624999999993</c:v>
                </c:pt>
                <c:pt idx="2943">
                  <c:v>43223.666666666584</c:v>
                </c:pt>
                <c:pt idx="2944">
                  <c:v>43223.708333333336</c:v>
                </c:pt>
                <c:pt idx="2945">
                  <c:v>43223.75</c:v>
                </c:pt>
                <c:pt idx="2946">
                  <c:v>43223.791666665114</c:v>
                </c:pt>
                <c:pt idx="2947">
                  <c:v>43223.833333333336</c:v>
                </c:pt>
                <c:pt idx="2948">
                  <c:v>43223.875</c:v>
                </c:pt>
                <c:pt idx="2949">
                  <c:v>43223.916666666664</c:v>
                </c:pt>
                <c:pt idx="2950">
                  <c:v>43223.958333333343</c:v>
                </c:pt>
                <c:pt idx="2951">
                  <c:v>43224</c:v>
                </c:pt>
                <c:pt idx="2952">
                  <c:v>43224.041666666584</c:v>
                </c:pt>
                <c:pt idx="2953">
                  <c:v>43224.083333333336</c:v>
                </c:pt>
                <c:pt idx="2954">
                  <c:v>43224.124999999993</c:v>
                </c:pt>
                <c:pt idx="2955">
                  <c:v>43224.166666666584</c:v>
                </c:pt>
                <c:pt idx="2956">
                  <c:v>43224.208333333336</c:v>
                </c:pt>
                <c:pt idx="2957">
                  <c:v>43224.25</c:v>
                </c:pt>
                <c:pt idx="2958">
                  <c:v>43224.291666665114</c:v>
                </c:pt>
                <c:pt idx="2959">
                  <c:v>43224.333333333336</c:v>
                </c:pt>
                <c:pt idx="2960">
                  <c:v>43224.375</c:v>
                </c:pt>
                <c:pt idx="2961">
                  <c:v>43224.416666666664</c:v>
                </c:pt>
                <c:pt idx="2962">
                  <c:v>43224.458333333343</c:v>
                </c:pt>
                <c:pt idx="2963">
                  <c:v>43224.5</c:v>
                </c:pt>
                <c:pt idx="2964">
                  <c:v>43224.541666666584</c:v>
                </c:pt>
                <c:pt idx="2965">
                  <c:v>43224.583333333336</c:v>
                </c:pt>
                <c:pt idx="2966">
                  <c:v>43224.624999999993</c:v>
                </c:pt>
                <c:pt idx="2967">
                  <c:v>43224.666666666584</c:v>
                </c:pt>
                <c:pt idx="2968">
                  <c:v>43224.708333333336</c:v>
                </c:pt>
                <c:pt idx="2969">
                  <c:v>43224.75</c:v>
                </c:pt>
                <c:pt idx="2970">
                  <c:v>43224.791666665114</c:v>
                </c:pt>
                <c:pt idx="2971">
                  <c:v>43224.833333333336</c:v>
                </c:pt>
                <c:pt idx="2972">
                  <c:v>43224.875</c:v>
                </c:pt>
                <c:pt idx="2973">
                  <c:v>43224.916666666664</c:v>
                </c:pt>
                <c:pt idx="2974">
                  <c:v>43224.958333333343</c:v>
                </c:pt>
                <c:pt idx="2975">
                  <c:v>43225</c:v>
                </c:pt>
                <c:pt idx="2976">
                  <c:v>43225.041666666584</c:v>
                </c:pt>
                <c:pt idx="2977">
                  <c:v>43225.083333333336</c:v>
                </c:pt>
                <c:pt idx="2978">
                  <c:v>43225.124999999993</c:v>
                </c:pt>
                <c:pt idx="2979">
                  <c:v>43225.166666666584</c:v>
                </c:pt>
                <c:pt idx="2980">
                  <c:v>43225.208333333336</c:v>
                </c:pt>
                <c:pt idx="2981">
                  <c:v>43225.25</c:v>
                </c:pt>
                <c:pt idx="2982">
                  <c:v>43225.291666665114</c:v>
                </c:pt>
                <c:pt idx="2983">
                  <c:v>43225.333333333336</c:v>
                </c:pt>
                <c:pt idx="2984">
                  <c:v>43225.375</c:v>
                </c:pt>
                <c:pt idx="2985">
                  <c:v>43225.416666666664</c:v>
                </c:pt>
                <c:pt idx="2986">
                  <c:v>43225.458333333343</c:v>
                </c:pt>
                <c:pt idx="2987">
                  <c:v>43225.5</c:v>
                </c:pt>
                <c:pt idx="2988">
                  <c:v>43225.541666666584</c:v>
                </c:pt>
                <c:pt idx="2989">
                  <c:v>43225.583333333336</c:v>
                </c:pt>
                <c:pt idx="2990">
                  <c:v>43225.624999999993</c:v>
                </c:pt>
                <c:pt idx="2991">
                  <c:v>43225.666666666584</c:v>
                </c:pt>
                <c:pt idx="2992">
                  <c:v>43225.708333333336</c:v>
                </c:pt>
                <c:pt idx="2993">
                  <c:v>43225.75</c:v>
                </c:pt>
                <c:pt idx="2994">
                  <c:v>43225.791666665114</c:v>
                </c:pt>
                <c:pt idx="2995">
                  <c:v>43225.833333333336</c:v>
                </c:pt>
                <c:pt idx="2996">
                  <c:v>43225.875</c:v>
                </c:pt>
                <c:pt idx="2997">
                  <c:v>43225.916666666664</c:v>
                </c:pt>
                <c:pt idx="2998">
                  <c:v>43225.958333333343</c:v>
                </c:pt>
                <c:pt idx="2999">
                  <c:v>43226</c:v>
                </c:pt>
                <c:pt idx="3000">
                  <c:v>43226.041666666584</c:v>
                </c:pt>
                <c:pt idx="3001">
                  <c:v>43226.083333333336</c:v>
                </c:pt>
                <c:pt idx="3002">
                  <c:v>43226.124999999993</c:v>
                </c:pt>
                <c:pt idx="3003">
                  <c:v>43226.166666666584</c:v>
                </c:pt>
                <c:pt idx="3004">
                  <c:v>43226.208333333336</c:v>
                </c:pt>
                <c:pt idx="3005">
                  <c:v>43226.25</c:v>
                </c:pt>
                <c:pt idx="3006">
                  <c:v>43226.291666665114</c:v>
                </c:pt>
                <c:pt idx="3007">
                  <c:v>43226.333333333336</c:v>
                </c:pt>
                <c:pt idx="3008">
                  <c:v>43226.375</c:v>
                </c:pt>
                <c:pt idx="3009">
                  <c:v>43226.416666666664</c:v>
                </c:pt>
                <c:pt idx="3010">
                  <c:v>43226.458333333343</c:v>
                </c:pt>
                <c:pt idx="3011">
                  <c:v>43226.5</c:v>
                </c:pt>
                <c:pt idx="3012">
                  <c:v>43226.541666666584</c:v>
                </c:pt>
                <c:pt idx="3013">
                  <c:v>43226.583333333336</c:v>
                </c:pt>
                <c:pt idx="3014">
                  <c:v>43226.624999999993</c:v>
                </c:pt>
                <c:pt idx="3015">
                  <c:v>43226.666666666584</c:v>
                </c:pt>
                <c:pt idx="3016">
                  <c:v>43226.708333333336</c:v>
                </c:pt>
                <c:pt idx="3017">
                  <c:v>43226.75</c:v>
                </c:pt>
                <c:pt idx="3018">
                  <c:v>43226.791666665114</c:v>
                </c:pt>
                <c:pt idx="3019">
                  <c:v>43226.833333333336</c:v>
                </c:pt>
                <c:pt idx="3020">
                  <c:v>43226.875</c:v>
                </c:pt>
                <c:pt idx="3021">
                  <c:v>43226.916666666664</c:v>
                </c:pt>
                <c:pt idx="3022">
                  <c:v>43226.958333333343</c:v>
                </c:pt>
                <c:pt idx="3023">
                  <c:v>43227</c:v>
                </c:pt>
                <c:pt idx="3024">
                  <c:v>43227.041666666584</c:v>
                </c:pt>
                <c:pt idx="3025">
                  <c:v>43227.083333333336</c:v>
                </c:pt>
                <c:pt idx="3026">
                  <c:v>43227.124999999993</c:v>
                </c:pt>
                <c:pt idx="3027">
                  <c:v>43227.166666666584</c:v>
                </c:pt>
                <c:pt idx="3028">
                  <c:v>43227.208333333336</c:v>
                </c:pt>
                <c:pt idx="3029">
                  <c:v>43227.25</c:v>
                </c:pt>
                <c:pt idx="3030">
                  <c:v>43227.291666665114</c:v>
                </c:pt>
                <c:pt idx="3031">
                  <c:v>43227.333333333336</c:v>
                </c:pt>
                <c:pt idx="3032">
                  <c:v>43227.375</c:v>
                </c:pt>
                <c:pt idx="3033">
                  <c:v>43227.416666666664</c:v>
                </c:pt>
                <c:pt idx="3034">
                  <c:v>43227.458333333343</c:v>
                </c:pt>
                <c:pt idx="3035">
                  <c:v>43227.5</c:v>
                </c:pt>
                <c:pt idx="3036">
                  <c:v>43227.541666666584</c:v>
                </c:pt>
                <c:pt idx="3037">
                  <c:v>43227.583333333336</c:v>
                </c:pt>
                <c:pt idx="3038">
                  <c:v>43227.624999999993</c:v>
                </c:pt>
                <c:pt idx="3039">
                  <c:v>43227.666666666584</c:v>
                </c:pt>
                <c:pt idx="3040">
                  <c:v>43227.708333333336</c:v>
                </c:pt>
                <c:pt idx="3041">
                  <c:v>43227.75</c:v>
                </c:pt>
                <c:pt idx="3042">
                  <c:v>43227.791666665114</c:v>
                </c:pt>
                <c:pt idx="3043">
                  <c:v>43227.833333333336</c:v>
                </c:pt>
                <c:pt idx="3044">
                  <c:v>43227.875</c:v>
                </c:pt>
                <c:pt idx="3045">
                  <c:v>43227.916666666664</c:v>
                </c:pt>
                <c:pt idx="3046">
                  <c:v>43227.958333333343</c:v>
                </c:pt>
                <c:pt idx="3047">
                  <c:v>43228</c:v>
                </c:pt>
                <c:pt idx="3048">
                  <c:v>43228.041666666584</c:v>
                </c:pt>
                <c:pt idx="3049">
                  <c:v>43228.083333333336</c:v>
                </c:pt>
                <c:pt idx="3050">
                  <c:v>43228.124999999993</c:v>
                </c:pt>
                <c:pt idx="3051">
                  <c:v>43228.166666666584</c:v>
                </c:pt>
                <c:pt idx="3052">
                  <c:v>43228.208333333336</c:v>
                </c:pt>
                <c:pt idx="3053">
                  <c:v>43228.25</c:v>
                </c:pt>
                <c:pt idx="3054">
                  <c:v>43228.291666665114</c:v>
                </c:pt>
                <c:pt idx="3055">
                  <c:v>43228.333333333336</c:v>
                </c:pt>
                <c:pt idx="3056">
                  <c:v>43228.375</c:v>
                </c:pt>
                <c:pt idx="3057">
                  <c:v>43228.416666666664</c:v>
                </c:pt>
                <c:pt idx="3058">
                  <c:v>43228.458333333343</c:v>
                </c:pt>
                <c:pt idx="3059">
                  <c:v>43228.5</c:v>
                </c:pt>
                <c:pt idx="3060">
                  <c:v>43228.541666666584</c:v>
                </c:pt>
                <c:pt idx="3061">
                  <c:v>43228.583333333336</c:v>
                </c:pt>
                <c:pt idx="3062">
                  <c:v>43228.624999999993</c:v>
                </c:pt>
                <c:pt idx="3063">
                  <c:v>43228.666666666584</c:v>
                </c:pt>
                <c:pt idx="3064">
                  <c:v>43228.708333333336</c:v>
                </c:pt>
                <c:pt idx="3065">
                  <c:v>43228.75</c:v>
                </c:pt>
                <c:pt idx="3066">
                  <c:v>43228.791666665114</c:v>
                </c:pt>
                <c:pt idx="3067">
                  <c:v>43228.833333333336</c:v>
                </c:pt>
                <c:pt idx="3068">
                  <c:v>43228.875</c:v>
                </c:pt>
                <c:pt idx="3069">
                  <c:v>43228.916666666664</c:v>
                </c:pt>
                <c:pt idx="3070">
                  <c:v>43228.958333333343</c:v>
                </c:pt>
                <c:pt idx="3071">
                  <c:v>43229</c:v>
                </c:pt>
                <c:pt idx="3072">
                  <c:v>43229.041666666584</c:v>
                </c:pt>
                <c:pt idx="3073">
                  <c:v>43229.083333333336</c:v>
                </c:pt>
                <c:pt idx="3074">
                  <c:v>43229.124999999993</c:v>
                </c:pt>
                <c:pt idx="3075">
                  <c:v>43229.166666666584</c:v>
                </c:pt>
                <c:pt idx="3076">
                  <c:v>43229.208333333336</c:v>
                </c:pt>
                <c:pt idx="3077">
                  <c:v>43229.25</c:v>
                </c:pt>
                <c:pt idx="3078">
                  <c:v>43229.291666665114</c:v>
                </c:pt>
                <c:pt idx="3079">
                  <c:v>43229.333333333336</c:v>
                </c:pt>
                <c:pt idx="3080">
                  <c:v>43229.375</c:v>
                </c:pt>
                <c:pt idx="3081">
                  <c:v>43229.416666666664</c:v>
                </c:pt>
                <c:pt idx="3082">
                  <c:v>43229.458333333343</c:v>
                </c:pt>
                <c:pt idx="3083">
                  <c:v>43229.5</c:v>
                </c:pt>
                <c:pt idx="3084">
                  <c:v>43229.541666666584</c:v>
                </c:pt>
                <c:pt idx="3085">
                  <c:v>43229.583333333336</c:v>
                </c:pt>
                <c:pt idx="3086">
                  <c:v>43229.624999999993</c:v>
                </c:pt>
                <c:pt idx="3087">
                  <c:v>43229.666666666584</c:v>
                </c:pt>
                <c:pt idx="3088">
                  <c:v>43229.708333333336</c:v>
                </c:pt>
                <c:pt idx="3089">
                  <c:v>43229.75</c:v>
                </c:pt>
                <c:pt idx="3090">
                  <c:v>43229.791666665114</c:v>
                </c:pt>
                <c:pt idx="3091">
                  <c:v>43229.833333333336</c:v>
                </c:pt>
                <c:pt idx="3092">
                  <c:v>43229.875</c:v>
                </c:pt>
                <c:pt idx="3093">
                  <c:v>43229.916666666664</c:v>
                </c:pt>
                <c:pt idx="3094">
                  <c:v>43229.958333333343</c:v>
                </c:pt>
                <c:pt idx="3095">
                  <c:v>43230</c:v>
                </c:pt>
                <c:pt idx="3096">
                  <c:v>43230.041666666584</c:v>
                </c:pt>
                <c:pt idx="3097">
                  <c:v>43230.083333333336</c:v>
                </c:pt>
                <c:pt idx="3098">
                  <c:v>43230.124999999993</c:v>
                </c:pt>
                <c:pt idx="3099">
                  <c:v>43230.166666666584</c:v>
                </c:pt>
                <c:pt idx="3100">
                  <c:v>43230.208333333336</c:v>
                </c:pt>
                <c:pt idx="3101">
                  <c:v>43230.25</c:v>
                </c:pt>
                <c:pt idx="3102">
                  <c:v>43230.291666665114</c:v>
                </c:pt>
                <c:pt idx="3103">
                  <c:v>43230.333333333336</c:v>
                </c:pt>
                <c:pt idx="3104">
                  <c:v>43230.375</c:v>
                </c:pt>
                <c:pt idx="3105">
                  <c:v>43230.416666666664</c:v>
                </c:pt>
                <c:pt idx="3106">
                  <c:v>43230.458333333343</c:v>
                </c:pt>
                <c:pt idx="3107">
                  <c:v>43230.5</c:v>
                </c:pt>
                <c:pt idx="3108">
                  <c:v>43230.541666666584</c:v>
                </c:pt>
                <c:pt idx="3109">
                  <c:v>43230.583333333336</c:v>
                </c:pt>
                <c:pt idx="3110">
                  <c:v>43230.624999999993</c:v>
                </c:pt>
                <c:pt idx="3111">
                  <c:v>43230.666666666584</c:v>
                </c:pt>
                <c:pt idx="3112">
                  <c:v>43230.708333333336</c:v>
                </c:pt>
                <c:pt idx="3113">
                  <c:v>43230.75</c:v>
                </c:pt>
                <c:pt idx="3114">
                  <c:v>43230.791666665114</c:v>
                </c:pt>
                <c:pt idx="3115">
                  <c:v>43230.833333333336</c:v>
                </c:pt>
                <c:pt idx="3116">
                  <c:v>43230.875</c:v>
                </c:pt>
                <c:pt idx="3117">
                  <c:v>43230.916666666664</c:v>
                </c:pt>
                <c:pt idx="3118">
                  <c:v>43230.958333333343</c:v>
                </c:pt>
                <c:pt idx="3119">
                  <c:v>43231</c:v>
                </c:pt>
                <c:pt idx="3120">
                  <c:v>43231.041666666584</c:v>
                </c:pt>
                <c:pt idx="3121">
                  <c:v>43231.083333333336</c:v>
                </c:pt>
                <c:pt idx="3122">
                  <c:v>43231.124999999993</c:v>
                </c:pt>
                <c:pt idx="3123">
                  <c:v>43231.166666666584</c:v>
                </c:pt>
                <c:pt idx="3124">
                  <c:v>43231.208333333336</c:v>
                </c:pt>
                <c:pt idx="3125">
                  <c:v>43231.25</c:v>
                </c:pt>
                <c:pt idx="3126">
                  <c:v>43231.291666665114</c:v>
                </c:pt>
                <c:pt idx="3127">
                  <c:v>43231.333333333336</c:v>
                </c:pt>
                <c:pt idx="3128">
                  <c:v>43231.375</c:v>
                </c:pt>
                <c:pt idx="3129">
                  <c:v>43231.416666666664</c:v>
                </c:pt>
                <c:pt idx="3130">
                  <c:v>43231.458333333343</c:v>
                </c:pt>
                <c:pt idx="3131">
                  <c:v>43231.5</c:v>
                </c:pt>
                <c:pt idx="3132">
                  <c:v>43231.541666666584</c:v>
                </c:pt>
                <c:pt idx="3133">
                  <c:v>43231.583333333336</c:v>
                </c:pt>
                <c:pt idx="3134">
                  <c:v>43231.624999999993</c:v>
                </c:pt>
                <c:pt idx="3135">
                  <c:v>43231.666666666584</c:v>
                </c:pt>
                <c:pt idx="3136">
                  <c:v>43231.708333333336</c:v>
                </c:pt>
                <c:pt idx="3137">
                  <c:v>43231.75</c:v>
                </c:pt>
                <c:pt idx="3138">
                  <c:v>43231.791666665114</c:v>
                </c:pt>
                <c:pt idx="3139">
                  <c:v>43231.833333333336</c:v>
                </c:pt>
                <c:pt idx="3140">
                  <c:v>43231.875</c:v>
                </c:pt>
                <c:pt idx="3141">
                  <c:v>43231.916666666664</c:v>
                </c:pt>
                <c:pt idx="3142">
                  <c:v>43231.958333333343</c:v>
                </c:pt>
                <c:pt idx="3143">
                  <c:v>43232</c:v>
                </c:pt>
                <c:pt idx="3144">
                  <c:v>43232.041666666584</c:v>
                </c:pt>
                <c:pt idx="3145">
                  <c:v>43232.083333333336</c:v>
                </c:pt>
                <c:pt idx="3146">
                  <c:v>43232.124999999993</c:v>
                </c:pt>
                <c:pt idx="3147">
                  <c:v>43232.166666666584</c:v>
                </c:pt>
                <c:pt idx="3148">
                  <c:v>43232.208333333336</c:v>
                </c:pt>
                <c:pt idx="3149">
                  <c:v>43232.25</c:v>
                </c:pt>
                <c:pt idx="3150">
                  <c:v>43232.291666665114</c:v>
                </c:pt>
                <c:pt idx="3151">
                  <c:v>43232.333333333336</c:v>
                </c:pt>
                <c:pt idx="3152">
                  <c:v>43232.375</c:v>
                </c:pt>
                <c:pt idx="3153">
                  <c:v>43232.416666666664</c:v>
                </c:pt>
                <c:pt idx="3154">
                  <c:v>43232.458333333343</c:v>
                </c:pt>
                <c:pt idx="3155">
                  <c:v>43232.5</c:v>
                </c:pt>
                <c:pt idx="3156">
                  <c:v>43232.541666666584</c:v>
                </c:pt>
                <c:pt idx="3157">
                  <c:v>43232.583333333336</c:v>
                </c:pt>
                <c:pt idx="3158">
                  <c:v>43232.624999999993</c:v>
                </c:pt>
                <c:pt idx="3159">
                  <c:v>43232.666666666584</c:v>
                </c:pt>
                <c:pt idx="3160">
                  <c:v>43232.708333333336</c:v>
                </c:pt>
                <c:pt idx="3161">
                  <c:v>43232.75</c:v>
                </c:pt>
                <c:pt idx="3162">
                  <c:v>43232.791666665114</c:v>
                </c:pt>
                <c:pt idx="3163">
                  <c:v>43232.833333333336</c:v>
                </c:pt>
                <c:pt idx="3164">
                  <c:v>43232.875</c:v>
                </c:pt>
                <c:pt idx="3165">
                  <c:v>43232.916666666664</c:v>
                </c:pt>
                <c:pt idx="3166">
                  <c:v>43232.958333333343</c:v>
                </c:pt>
                <c:pt idx="3167">
                  <c:v>43233</c:v>
                </c:pt>
                <c:pt idx="3168">
                  <c:v>43233.041666666584</c:v>
                </c:pt>
                <c:pt idx="3169">
                  <c:v>43233.083333333336</c:v>
                </c:pt>
                <c:pt idx="3170">
                  <c:v>43233.124999999993</c:v>
                </c:pt>
                <c:pt idx="3171">
                  <c:v>43233.166666666584</c:v>
                </c:pt>
                <c:pt idx="3172">
                  <c:v>43233.208333333336</c:v>
                </c:pt>
                <c:pt idx="3173">
                  <c:v>43233.25</c:v>
                </c:pt>
                <c:pt idx="3174">
                  <c:v>43233.291666665114</c:v>
                </c:pt>
                <c:pt idx="3175">
                  <c:v>43233.333333333336</c:v>
                </c:pt>
                <c:pt idx="3176">
                  <c:v>43233.375</c:v>
                </c:pt>
                <c:pt idx="3177">
                  <c:v>43233.416666666664</c:v>
                </c:pt>
                <c:pt idx="3178">
                  <c:v>43233.458333333343</c:v>
                </c:pt>
                <c:pt idx="3179">
                  <c:v>43233.5</c:v>
                </c:pt>
                <c:pt idx="3180">
                  <c:v>43233.541666666584</c:v>
                </c:pt>
                <c:pt idx="3181">
                  <c:v>43233.583333333336</c:v>
                </c:pt>
                <c:pt idx="3182">
                  <c:v>43233.624999999993</c:v>
                </c:pt>
                <c:pt idx="3183">
                  <c:v>43233.666666666584</c:v>
                </c:pt>
                <c:pt idx="3184">
                  <c:v>43233.708333333336</c:v>
                </c:pt>
                <c:pt idx="3185">
                  <c:v>43233.75</c:v>
                </c:pt>
                <c:pt idx="3186">
                  <c:v>43233.791666665114</c:v>
                </c:pt>
                <c:pt idx="3187">
                  <c:v>43233.833333333336</c:v>
                </c:pt>
                <c:pt idx="3188">
                  <c:v>43233.875</c:v>
                </c:pt>
                <c:pt idx="3189">
                  <c:v>43233.916666666664</c:v>
                </c:pt>
                <c:pt idx="3190">
                  <c:v>43233.958333333343</c:v>
                </c:pt>
                <c:pt idx="3191">
                  <c:v>43234</c:v>
                </c:pt>
                <c:pt idx="3192">
                  <c:v>43234.041666666584</c:v>
                </c:pt>
                <c:pt idx="3193">
                  <c:v>43234.083333333336</c:v>
                </c:pt>
                <c:pt idx="3194">
                  <c:v>43234.124999999993</c:v>
                </c:pt>
                <c:pt idx="3195">
                  <c:v>43234.166666666584</c:v>
                </c:pt>
                <c:pt idx="3196">
                  <c:v>43234.208333333336</c:v>
                </c:pt>
                <c:pt idx="3197">
                  <c:v>43234.25</c:v>
                </c:pt>
                <c:pt idx="3198">
                  <c:v>43234.291666665114</c:v>
                </c:pt>
                <c:pt idx="3199">
                  <c:v>43234.333333333336</c:v>
                </c:pt>
                <c:pt idx="3200">
                  <c:v>43234.375</c:v>
                </c:pt>
                <c:pt idx="3201">
                  <c:v>43234.416666666664</c:v>
                </c:pt>
                <c:pt idx="3202">
                  <c:v>43234.458333333343</c:v>
                </c:pt>
                <c:pt idx="3203">
                  <c:v>43234.5</c:v>
                </c:pt>
                <c:pt idx="3204">
                  <c:v>43234.541666666584</c:v>
                </c:pt>
                <c:pt idx="3205">
                  <c:v>43234.583333333336</c:v>
                </c:pt>
                <c:pt idx="3206">
                  <c:v>43234.624999999993</c:v>
                </c:pt>
                <c:pt idx="3207">
                  <c:v>43234.666666666584</c:v>
                </c:pt>
                <c:pt idx="3208">
                  <c:v>43234.708333333336</c:v>
                </c:pt>
                <c:pt idx="3209">
                  <c:v>43234.75</c:v>
                </c:pt>
                <c:pt idx="3210">
                  <c:v>43234.791666665114</c:v>
                </c:pt>
                <c:pt idx="3211">
                  <c:v>43234.833333333336</c:v>
                </c:pt>
                <c:pt idx="3212">
                  <c:v>43234.875</c:v>
                </c:pt>
                <c:pt idx="3213">
                  <c:v>43234.916666666664</c:v>
                </c:pt>
                <c:pt idx="3214">
                  <c:v>43234.958333333343</c:v>
                </c:pt>
                <c:pt idx="3215">
                  <c:v>43235</c:v>
                </c:pt>
                <c:pt idx="3216">
                  <c:v>43235.041666666584</c:v>
                </c:pt>
                <c:pt idx="3217">
                  <c:v>43235.083333333336</c:v>
                </c:pt>
                <c:pt idx="3218">
                  <c:v>43235.124999999993</c:v>
                </c:pt>
                <c:pt idx="3219">
                  <c:v>43235.166666666584</c:v>
                </c:pt>
                <c:pt idx="3220">
                  <c:v>43235.208333333336</c:v>
                </c:pt>
                <c:pt idx="3221">
                  <c:v>43235.25</c:v>
                </c:pt>
                <c:pt idx="3222">
                  <c:v>43235.291666665114</c:v>
                </c:pt>
                <c:pt idx="3223">
                  <c:v>43235.333333333336</c:v>
                </c:pt>
                <c:pt idx="3224">
                  <c:v>43235.375</c:v>
                </c:pt>
                <c:pt idx="3225">
                  <c:v>43235.416666666664</c:v>
                </c:pt>
                <c:pt idx="3226">
                  <c:v>43235.458333333343</c:v>
                </c:pt>
                <c:pt idx="3227">
                  <c:v>43235.5</c:v>
                </c:pt>
                <c:pt idx="3228">
                  <c:v>43235.541666666584</c:v>
                </c:pt>
                <c:pt idx="3229">
                  <c:v>43235.583333333336</c:v>
                </c:pt>
                <c:pt idx="3230">
                  <c:v>43235.624999999993</c:v>
                </c:pt>
                <c:pt idx="3231">
                  <c:v>43235.666666666584</c:v>
                </c:pt>
                <c:pt idx="3232">
                  <c:v>43235.708333333336</c:v>
                </c:pt>
                <c:pt idx="3233">
                  <c:v>43235.75</c:v>
                </c:pt>
                <c:pt idx="3234">
                  <c:v>43235.791666665114</c:v>
                </c:pt>
                <c:pt idx="3235">
                  <c:v>43235.833333333336</c:v>
                </c:pt>
                <c:pt idx="3236">
                  <c:v>43235.875</c:v>
                </c:pt>
                <c:pt idx="3237">
                  <c:v>43235.916666666664</c:v>
                </c:pt>
                <c:pt idx="3238">
                  <c:v>43235.958333333343</c:v>
                </c:pt>
                <c:pt idx="3239">
                  <c:v>43236</c:v>
                </c:pt>
                <c:pt idx="3240">
                  <c:v>43236.041666666584</c:v>
                </c:pt>
                <c:pt idx="3241">
                  <c:v>43236.083333333336</c:v>
                </c:pt>
                <c:pt idx="3242">
                  <c:v>43236.124999999993</c:v>
                </c:pt>
                <c:pt idx="3243">
                  <c:v>43236.166666666584</c:v>
                </c:pt>
                <c:pt idx="3244">
                  <c:v>43236.208333333336</c:v>
                </c:pt>
                <c:pt idx="3245">
                  <c:v>43236.25</c:v>
                </c:pt>
                <c:pt idx="3246">
                  <c:v>43236.291666665114</c:v>
                </c:pt>
                <c:pt idx="3247">
                  <c:v>43236.333333333336</c:v>
                </c:pt>
                <c:pt idx="3248">
                  <c:v>43236.375</c:v>
                </c:pt>
                <c:pt idx="3249">
                  <c:v>43236.416666666664</c:v>
                </c:pt>
                <c:pt idx="3250">
                  <c:v>43236.458333333343</c:v>
                </c:pt>
                <c:pt idx="3251">
                  <c:v>43236.5</c:v>
                </c:pt>
                <c:pt idx="3252">
                  <c:v>43236.541666666584</c:v>
                </c:pt>
                <c:pt idx="3253">
                  <c:v>43236.583333333336</c:v>
                </c:pt>
                <c:pt idx="3254">
                  <c:v>43236.624999999993</c:v>
                </c:pt>
                <c:pt idx="3255">
                  <c:v>43236.666666666584</c:v>
                </c:pt>
                <c:pt idx="3256">
                  <c:v>43236.708333333336</c:v>
                </c:pt>
                <c:pt idx="3257">
                  <c:v>43236.75</c:v>
                </c:pt>
                <c:pt idx="3258">
                  <c:v>43236.791666665114</c:v>
                </c:pt>
                <c:pt idx="3259">
                  <c:v>43236.833333333336</c:v>
                </c:pt>
                <c:pt idx="3260">
                  <c:v>43236.875</c:v>
                </c:pt>
                <c:pt idx="3261">
                  <c:v>43236.916666666664</c:v>
                </c:pt>
                <c:pt idx="3262">
                  <c:v>43236.958333333343</c:v>
                </c:pt>
                <c:pt idx="3263">
                  <c:v>43237</c:v>
                </c:pt>
                <c:pt idx="3264">
                  <c:v>43237.041666666584</c:v>
                </c:pt>
                <c:pt idx="3265">
                  <c:v>43237.083333333336</c:v>
                </c:pt>
                <c:pt idx="3266">
                  <c:v>43237.124999999993</c:v>
                </c:pt>
                <c:pt idx="3267">
                  <c:v>43237.166666666584</c:v>
                </c:pt>
                <c:pt idx="3268">
                  <c:v>43237.208333333336</c:v>
                </c:pt>
                <c:pt idx="3269">
                  <c:v>43237.25</c:v>
                </c:pt>
                <c:pt idx="3270">
                  <c:v>43237.291666665114</c:v>
                </c:pt>
                <c:pt idx="3271">
                  <c:v>43237.333333333336</c:v>
                </c:pt>
                <c:pt idx="3272">
                  <c:v>43237.375</c:v>
                </c:pt>
                <c:pt idx="3273">
                  <c:v>43237.416666666664</c:v>
                </c:pt>
                <c:pt idx="3274">
                  <c:v>43237.458333333343</c:v>
                </c:pt>
                <c:pt idx="3275">
                  <c:v>43237.5</c:v>
                </c:pt>
                <c:pt idx="3276">
                  <c:v>43237.541666666584</c:v>
                </c:pt>
                <c:pt idx="3277">
                  <c:v>43237.583333333336</c:v>
                </c:pt>
                <c:pt idx="3278">
                  <c:v>43237.624999999993</c:v>
                </c:pt>
                <c:pt idx="3279">
                  <c:v>43237.666666666584</c:v>
                </c:pt>
                <c:pt idx="3280">
                  <c:v>43237.708333333336</c:v>
                </c:pt>
                <c:pt idx="3281">
                  <c:v>43237.75</c:v>
                </c:pt>
                <c:pt idx="3282">
                  <c:v>43237.791666665114</c:v>
                </c:pt>
                <c:pt idx="3283">
                  <c:v>43237.833333333336</c:v>
                </c:pt>
                <c:pt idx="3284">
                  <c:v>43237.875</c:v>
                </c:pt>
                <c:pt idx="3285">
                  <c:v>43237.916666666664</c:v>
                </c:pt>
                <c:pt idx="3286">
                  <c:v>43237.958333333343</c:v>
                </c:pt>
                <c:pt idx="3287">
                  <c:v>43238</c:v>
                </c:pt>
                <c:pt idx="3288">
                  <c:v>43238.041666666584</c:v>
                </c:pt>
                <c:pt idx="3289">
                  <c:v>43238.083333333336</c:v>
                </c:pt>
                <c:pt idx="3290">
                  <c:v>43238.124999999993</c:v>
                </c:pt>
                <c:pt idx="3291">
                  <c:v>43238.166666666584</c:v>
                </c:pt>
                <c:pt idx="3292">
                  <c:v>43238.208333333336</c:v>
                </c:pt>
                <c:pt idx="3293">
                  <c:v>43238.25</c:v>
                </c:pt>
                <c:pt idx="3294">
                  <c:v>43238.291666665114</c:v>
                </c:pt>
                <c:pt idx="3295">
                  <c:v>43238.333333333336</c:v>
                </c:pt>
                <c:pt idx="3296">
                  <c:v>43238.375</c:v>
                </c:pt>
                <c:pt idx="3297">
                  <c:v>43238.416666666664</c:v>
                </c:pt>
                <c:pt idx="3298">
                  <c:v>43238.458333333343</c:v>
                </c:pt>
                <c:pt idx="3299">
                  <c:v>43238.5</c:v>
                </c:pt>
                <c:pt idx="3300">
                  <c:v>43238.541666666584</c:v>
                </c:pt>
                <c:pt idx="3301">
                  <c:v>43238.583333333336</c:v>
                </c:pt>
                <c:pt idx="3302">
                  <c:v>43238.624999999993</c:v>
                </c:pt>
                <c:pt idx="3303">
                  <c:v>43238.666666666584</c:v>
                </c:pt>
                <c:pt idx="3304">
                  <c:v>43238.708333333336</c:v>
                </c:pt>
                <c:pt idx="3305">
                  <c:v>43238.75</c:v>
                </c:pt>
                <c:pt idx="3306">
                  <c:v>43238.791666665114</c:v>
                </c:pt>
                <c:pt idx="3307">
                  <c:v>43238.833333333336</c:v>
                </c:pt>
                <c:pt idx="3308">
                  <c:v>43238.875</c:v>
                </c:pt>
                <c:pt idx="3309">
                  <c:v>43238.916666666664</c:v>
                </c:pt>
                <c:pt idx="3310">
                  <c:v>43238.958333333343</c:v>
                </c:pt>
                <c:pt idx="3311">
                  <c:v>43239</c:v>
                </c:pt>
                <c:pt idx="3312">
                  <c:v>43239.041666666584</c:v>
                </c:pt>
                <c:pt idx="3313">
                  <c:v>43239.083333333336</c:v>
                </c:pt>
                <c:pt idx="3314">
                  <c:v>43239.124999999993</c:v>
                </c:pt>
                <c:pt idx="3315">
                  <c:v>43239.166666666584</c:v>
                </c:pt>
                <c:pt idx="3316">
                  <c:v>43239.208333333336</c:v>
                </c:pt>
                <c:pt idx="3317">
                  <c:v>43239.25</c:v>
                </c:pt>
                <c:pt idx="3318">
                  <c:v>43239.291666665114</c:v>
                </c:pt>
                <c:pt idx="3319">
                  <c:v>43239.333333333336</c:v>
                </c:pt>
                <c:pt idx="3320">
                  <c:v>43239.375</c:v>
                </c:pt>
                <c:pt idx="3321">
                  <c:v>43239.416666666664</c:v>
                </c:pt>
                <c:pt idx="3322">
                  <c:v>43239.458333333343</c:v>
                </c:pt>
                <c:pt idx="3323">
                  <c:v>43239.5</c:v>
                </c:pt>
                <c:pt idx="3324">
                  <c:v>43239.541666666584</c:v>
                </c:pt>
                <c:pt idx="3325">
                  <c:v>43239.583333333336</c:v>
                </c:pt>
                <c:pt idx="3326">
                  <c:v>43239.624999999993</c:v>
                </c:pt>
                <c:pt idx="3327">
                  <c:v>43239.666666666584</c:v>
                </c:pt>
                <c:pt idx="3328">
                  <c:v>43239.708333333336</c:v>
                </c:pt>
                <c:pt idx="3329">
                  <c:v>43239.75</c:v>
                </c:pt>
                <c:pt idx="3330">
                  <c:v>43239.791666665114</c:v>
                </c:pt>
                <c:pt idx="3331">
                  <c:v>43239.833333333336</c:v>
                </c:pt>
                <c:pt idx="3332">
                  <c:v>43239.875</c:v>
                </c:pt>
                <c:pt idx="3333">
                  <c:v>43239.916666666664</c:v>
                </c:pt>
                <c:pt idx="3334">
                  <c:v>43239.958333333343</c:v>
                </c:pt>
                <c:pt idx="3335">
                  <c:v>43240</c:v>
                </c:pt>
                <c:pt idx="3336">
                  <c:v>43240.041666666584</c:v>
                </c:pt>
                <c:pt idx="3337">
                  <c:v>43240.083333333336</c:v>
                </c:pt>
                <c:pt idx="3338">
                  <c:v>43240.124999999993</c:v>
                </c:pt>
                <c:pt idx="3339">
                  <c:v>43240.166666666584</c:v>
                </c:pt>
                <c:pt idx="3340">
                  <c:v>43240.208333333336</c:v>
                </c:pt>
                <c:pt idx="3341">
                  <c:v>43240.25</c:v>
                </c:pt>
                <c:pt idx="3342">
                  <c:v>43240.291666665114</c:v>
                </c:pt>
                <c:pt idx="3343">
                  <c:v>43240.333333333336</c:v>
                </c:pt>
                <c:pt idx="3344">
                  <c:v>43240.375</c:v>
                </c:pt>
                <c:pt idx="3345">
                  <c:v>43240.416666666664</c:v>
                </c:pt>
                <c:pt idx="3346">
                  <c:v>43240.458333333343</c:v>
                </c:pt>
                <c:pt idx="3347">
                  <c:v>43240.5</c:v>
                </c:pt>
                <c:pt idx="3348">
                  <c:v>43240.541666666584</c:v>
                </c:pt>
                <c:pt idx="3349">
                  <c:v>43240.583333333336</c:v>
                </c:pt>
                <c:pt idx="3350">
                  <c:v>43240.624999999993</c:v>
                </c:pt>
                <c:pt idx="3351">
                  <c:v>43240.666666666584</c:v>
                </c:pt>
                <c:pt idx="3352">
                  <c:v>43240.708333333336</c:v>
                </c:pt>
                <c:pt idx="3353">
                  <c:v>43240.75</c:v>
                </c:pt>
                <c:pt idx="3354">
                  <c:v>43240.791666665114</c:v>
                </c:pt>
                <c:pt idx="3355">
                  <c:v>43240.833333333336</c:v>
                </c:pt>
                <c:pt idx="3356">
                  <c:v>43240.875</c:v>
                </c:pt>
                <c:pt idx="3357">
                  <c:v>43240.916666666664</c:v>
                </c:pt>
                <c:pt idx="3358">
                  <c:v>43240.958333333343</c:v>
                </c:pt>
                <c:pt idx="3359">
                  <c:v>43241</c:v>
                </c:pt>
                <c:pt idx="3360">
                  <c:v>43241.041666666584</c:v>
                </c:pt>
                <c:pt idx="3361">
                  <c:v>43241.083333333336</c:v>
                </c:pt>
                <c:pt idx="3362">
                  <c:v>43241.124999999993</c:v>
                </c:pt>
                <c:pt idx="3363">
                  <c:v>43241.166666666584</c:v>
                </c:pt>
                <c:pt idx="3364">
                  <c:v>43241.208333333336</c:v>
                </c:pt>
                <c:pt idx="3365">
                  <c:v>43241.25</c:v>
                </c:pt>
                <c:pt idx="3366">
                  <c:v>43241.291666665114</c:v>
                </c:pt>
                <c:pt idx="3367">
                  <c:v>43241.333333333336</c:v>
                </c:pt>
                <c:pt idx="3368">
                  <c:v>43241.375</c:v>
                </c:pt>
                <c:pt idx="3369">
                  <c:v>43241.416666666664</c:v>
                </c:pt>
                <c:pt idx="3370">
                  <c:v>43241.458333333343</c:v>
                </c:pt>
                <c:pt idx="3371">
                  <c:v>43241.5</c:v>
                </c:pt>
                <c:pt idx="3372">
                  <c:v>43241.541666666584</c:v>
                </c:pt>
                <c:pt idx="3373">
                  <c:v>43241.583333333336</c:v>
                </c:pt>
                <c:pt idx="3374">
                  <c:v>43241.624999999993</c:v>
                </c:pt>
                <c:pt idx="3375">
                  <c:v>43241.666666666584</c:v>
                </c:pt>
                <c:pt idx="3376">
                  <c:v>43241.708333333336</c:v>
                </c:pt>
                <c:pt idx="3377">
                  <c:v>43241.75</c:v>
                </c:pt>
                <c:pt idx="3378">
                  <c:v>43241.791666665114</c:v>
                </c:pt>
                <c:pt idx="3379">
                  <c:v>43241.833333333336</c:v>
                </c:pt>
                <c:pt idx="3380">
                  <c:v>43241.875</c:v>
                </c:pt>
                <c:pt idx="3381">
                  <c:v>43241.916666666664</c:v>
                </c:pt>
                <c:pt idx="3382">
                  <c:v>43241.958333333343</c:v>
                </c:pt>
                <c:pt idx="3383">
                  <c:v>43242</c:v>
                </c:pt>
                <c:pt idx="3384">
                  <c:v>43242.041666666584</c:v>
                </c:pt>
                <c:pt idx="3385">
                  <c:v>43242.083333333336</c:v>
                </c:pt>
                <c:pt idx="3386">
                  <c:v>43242.124999999993</c:v>
                </c:pt>
                <c:pt idx="3387">
                  <c:v>43242.166666666584</c:v>
                </c:pt>
                <c:pt idx="3388">
                  <c:v>43242.208333333336</c:v>
                </c:pt>
                <c:pt idx="3389">
                  <c:v>43242.25</c:v>
                </c:pt>
                <c:pt idx="3390">
                  <c:v>43242.291666665114</c:v>
                </c:pt>
                <c:pt idx="3391">
                  <c:v>43242.333333333336</c:v>
                </c:pt>
                <c:pt idx="3392">
                  <c:v>43242.375</c:v>
                </c:pt>
                <c:pt idx="3393">
                  <c:v>43242.416666666664</c:v>
                </c:pt>
                <c:pt idx="3394">
                  <c:v>43242.458333333343</c:v>
                </c:pt>
                <c:pt idx="3395">
                  <c:v>43242.5</c:v>
                </c:pt>
                <c:pt idx="3396">
                  <c:v>43242.541666666584</c:v>
                </c:pt>
                <c:pt idx="3397">
                  <c:v>43242.583333333336</c:v>
                </c:pt>
                <c:pt idx="3398">
                  <c:v>43242.624999999993</c:v>
                </c:pt>
                <c:pt idx="3399">
                  <c:v>43242.666666666584</c:v>
                </c:pt>
                <c:pt idx="3400">
                  <c:v>43242.708333333336</c:v>
                </c:pt>
                <c:pt idx="3401">
                  <c:v>43242.75</c:v>
                </c:pt>
                <c:pt idx="3402">
                  <c:v>43242.791666665114</c:v>
                </c:pt>
                <c:pt idx="3403">
                  <c:v>43242.833333333336</c:v>
                </c:pt>
                <c:pt idx="3404">
                  <c:v>43242.875</c:v>
                </c:pt>
                <c:pt idx="3405">
                  <c:v>43242.916666666664</c:v>
                </c:pt>
                <c:pt idx="3406">
                  <c:v>43242.958333333343</c:v>
                </c:pt>
                <c:pt idx="3407">
                  <c:v>43243</c:v>
                </c:pt>
                <c:pt idx="3408">
                  <c:v>43243.041666666584</c:v>
                </c:pt>
                <c:pt idx="3409">
                  <c:v>43243.083333333336</c:v>
                </c:pt>
                <c:pt idx="3410">
                  <c:v>43243.124999999993</c:v>
                </c:pt>
                <c:pt idx="3411">
                  <c:v>43243.166666666584</c:v>
                </c:pt>
                <c:pt idx="3412">
                  <c:v>43243.208333333336</c:v>
                </c:pt>
                <c:pt idx="3413">
                  <c:v>43243.25</c:v>
                </c:pt>
                <c:pt idx="3414">
                  <c:v>43243.291666665114</c:v>
                </c:pt>
                <c:pt idx="3415">
                  <c:v>43243.333333333336</c:v>
                </c:pt>
                <c:pt idx="3416">
                  <c:v>43243.375</c:v>
                </c:pt>
                <c:pt idx="3417">
                  <c:v>43243.416666666664</c:v>
                </c:pt>
                <c:pt idx="3418">
                  <c:v>43243.458333333343</c:v>
                </c:pt>
                <c:pt idx="3419">
                  <c:v>43243.5</c:v>
                </c:pt>
                <c:pt idx="3420">
                  <c:v>43243.541666666584</c:v>
                </c:pt>
                <c:pt idx="3421">
                  <c:v>43243.583333333336</c:v>
                </c:pt>
                <c:pt idx="3422">
                  <c:v>43243.624999999993</c:v>
                </c:pt>
                <c:pt idx="3423">
                  <c:v>43243.666666666584</c:v>
                </c:pt>
                <c:pt idx="3424">
                  <c:v>43243.708333333336</c:v>
                </c:pt>
                <c:pt idx="3425">
                  <c:v>43243.75</c:v>
                </c:pt>
                <c:pt idx="3426">
                  <c:v>43243.791666665114</c:v>
                </c:pt>
                <c:pt idx="3427">
                  <c:v>43243.833333333336</c:v>
                </c:pt>
                <c:pt idx="3428">
                  <c:v>43243.875</c:v>
                </c:pt>
                <c:pt idx="3429">
                  <c:v>43243.916666666664</c:v>
                </c:pt>
                <c:pt idx="3430">
                  <c:v>43243.958333333343</c:v>
                </c:pt>
                <c:pt idx="3431">
                  <c:v>43244</c:v>
                </c:pt>
                <c:pt idx="3432">
                  <c:v>43244.041666666584</c:v>
                </c:pt>
                <c:pt idx="3433">
                  <c:v>43244.083333333336</c:v>
                </c:pt>
                <c:pt idx="3434">
                  <c:v>43244.124999999993</c:v>
                </c:pt>
                <c:pt idx="3435">
                  <c:v>43244.166666666584</c:v>
                </c:pt>
                <c:pt idx="3436">
                  <c:v>43244.208333333336</c:v>
                </c:pt>
                <c:pt idx="3437">
                  <c:v>43244.25</c:v>
                </c:pt>
                <c:pt idx="3438">
                  <c:v>43244.291666665114</c:v>
                </c:pt>
                <c:pt idx="3439">
                  <c:v>43244.333333333336</c:v>
                </c:pt>
                <c:pt idx="3440">
                  <c:v>43244.375</c:v>
                </c:pt>
                <c:pt idx="3441">
                  <c:v>43244.416666666664</c:v>
                </c:pt>
                <c:pt idx="3442">
                  <c:v>43244.458333333343</c:v>
                </c:pt>
                <c:pt idx="3443">
                  <c:v>43244.5</c:v>
                </c:pt>
                <c:pt idx="3444">
                  <c:v>43244.541666666584</c:v>
                </c:pt>
                <c:pt idx="3445">
                  <c:v>43244.583333333336</c:v>
                </c:pt>
                <c:pt idx="3446">
                  <c:v>43244.624999999993</c:v>
                </c:pt>
                <c:pt idx="3447">
                  <c:v>43244.666666666584</c:v>
                </c:pt>
                <c:pt idx="3448">
                  <c:v>43244.708333333336</c:v>
                </c:pt>
                <c:pt idx="3449">
                  <c:v>43244.75</c:v>
                </c:pt>
                <c:pt idx="3450">
                  <c:v>43244.791666665114</c:v>
                </c:pt>
                <c:pt idx="3451">
                  <c:v>43244.833333333336</c:v>
                </c:pt>
                <c:pt idx="3452">
                  <c:v>43244.875</c:v>
                </c:pt>
                <c:pt idx="3453">
                  <c:v>43244.916666666664</c:v>
                </c:pt>
                <c:pt idx="3454">
                  <c:v>43244.958333333343</c:v>
                </c:pt>
                <c:pt idx="3455">
                  <c:v>43245</c:v>
                </c:pt>
                <c:pt idx="3456">
                  <c:v>43245.041666666584</c:v>
                </c:pt>
                <c:pt idx="3457">
                  <c:v>43245.083333333336</c:v>
                </c:pt>
                <c:pt idx="3458">
                  <c:v>43245.124999999993</c:v>
                </c:pt>
                <c:pt idx="3459">
                  <c:v>43245.166666666584</c:v>
                </c:pt>
                <c:pt idx="3460">
                  <c:v>43245.208333333336</c:v>
                </c:pt>
                <c:pt idx="3461">
                  <c:v>43245.25</c:v>
                </c:pt>
                <c:pt idx="3462">
                  <c:v>43245.291666665114</c:v>
                </c:pt>
                <c:pt idx="3463">
                  <c:v>43245.333333333336</c:v>
                </c:pt>
                <c:pt idx="3464">
                  <c:v>43245.375</c:v>
                </c:pt>
                <c:pt idx="3465">
                  <c:v>43245.416666666664</c:v>
                </c:pt>
                <c:pt idx="3466">
                  <c:v>43245.458333333343</c:v>
                </c:pt>
                <c:pt idx="3467">
                  <c:v>43245.5</c:v>
                </c:pt>
                <c:pt idx="3468">
                  <c:v>43245.541666666584</c:v>
                </c:pt>
                <c:pt idx="3469">
                  <c:v>43245.583333333336</c:v>
                </c:pt>
                <c:pt idx="3470">
                  <c:v>43245.624999999993</c:v>
                </c:pt>
                <c:pt idx="3471">
                  <c:v>43245.666666666584</c:v>
                </c:pt>
                <c:pt idx="3472">
                  <c:v>43245.708333333336</c:v>
                </c:pt>
                <c:pt idx="3473">
                  <c:v>43245.75</c:v>
                </c:pt>
                <c:pt idx="3474">
                  <c:v>43245.791666665114</c:v>
                </c:pt>
                <c:pt idx="3475">
                  <c:v>43245.833333333336</c:v>
                </c:pt>
                <c:pt idx="3476">
                  <c:v>43245.875</c:v>
                </c:pt>
                <c:pt idx="3477">
                  <c:v>43245.916666666664</c:v>
                </c:pt>
                <c:pt idx="3478">
                  <c:v>43245.958333333343</c:v>
                </c:pt>
                <c:pt idx="3479">
                  <c:v>43246</c:v>
                </c:pt>
                <c:pt idx="3480">
                  <c:v>43246.041666666584</c:v>
                </c:pt>
                <c:pt idx="3481">
                  <c:v>43246.083333333336</c:v>
                </c:pt>
                <c:pt idx="3482">
                  <c:v>43246.124999999993</c:v>
                </c:pt>
                <c:pt idx="3483">
                  <c:v>43246.166666666584</c:v>
                </c:pt>
                <c:pt idx="3484">
                  <c:v>43246.208333333336</c:v>
                </c:pt>
                <c:pt idx="3485">
                  <c:v>43246.25</c:v>
                </c:pt>
                <c:pt idx="3486">
                  <c:v>43246.291666665114</c:v>
                </c:pt>
                <c:pt idx="3487">
                  <c:v>43246.333333333336</c:v>
                </c:pt>
                <c:pt idx="3488">
                  <c:v>43246.375</c:v>
                </c:pt>
                <c:pt idx="3489">
                  <c:v>43246.416666666664</c:v>
                </c:pt>
                <c:pt idx="3490">
                  <c:v>43246.458333333343</c:v>
                </c:pt>
                <c:pt idx="3491">
                  <c:v>43246.5</c:v>
                </c:pt>
                <c:pt idx="3492">
                  <c:v>43246.541666666584</c:v>
                </c:pt>
                <c:pt idx="3493">
                  <c:v>43246.583333333336</c:v>
                </c:pt>
                <c:pt idx="3494">
                  <c:v>43246.624999999993</c:v>
                </c:pt>
                <c:pt idx="3495">
                  <c:v>43246.666666666584</c:v>
                </c:pt>
                <c:pt idx="3496">
                  <c:v>43246.708333333336</c:v>
                </c:pt>
                <c:pt idx="3497">
                  <c:v>43246.75</c:v>
                </c:pt>
                <c:pt idx="3498">
                  <c:v>43246.791666665114</c:v>
                </c:pt>
                <c:pt idx="3499">
                  <c:v>43246.833333333336</c:v>
                </c:pt>
                <c:pt idx="3500">
                  <c:v>43246.875</c:v>
                </c:pt>
                <c:pt idx="3501">
                  <c:v>43246.916666666664</c:v>
                </c:pt>
                <c:pt idx="3502">
                  <c:v>43246.958333333343</c:v>
                </c:pt>
                <c:pt idx="3503">
                  <c:v>43247</c:v>
                </c:pt>
                <c:pt idx="3504">
                  <c:v>43247.041666666584</c:v>
                </c:pt>
                <c:pt idx="3505">
                  <c:v>43247.083333333336</c:v>
                </c:pt>
                <c:pt idx="3506">
                  <c:v>43247.124999999993</c:v>
                </c:pt>
                <c:pt idx="3507">
                  <c:v>43247.166666666584</c:v>
                </c:pt>
                <c:pt idx="3508">
                  <c:v>43247.208333333336</c:v>
                </c:pt>
                <c:pt idx="3509">
                  <c:v>43247.25</c:v>
                </c:pt>
                <c:pt idx="3510">
                  <c:v>43247.291666665114</c:v>
                </c:pt>
                <c:pt idx="3511">
                  <c:v>43247.333333333336</c:v>
                </c:pt>
                <c:pt idx="3512">
                  <c:v>43247.375</c:v>
                </c:pt>
                <c:pt idx="3513">
                  <c:v>43247.416666666664</c:v>
                </c:pt>
                <c:pt idx="3514">
                  <c:v>43247.458333333343</c:v>
                </c:pt>
                <c:pt idx="3515">
                  <c:v>43247.5</c:v>
                </c:pt>
                <c:pt idx="3516">
                  <c:v>43247.541666666584</c:v>
                </c:pt>
                <c:pt idx="3517">
                  <c:v>43247.583333333336</c:v>
                </c:pt>
                <c:pt idx="3518">
                  <c:v>43247.624999999993</c:v>
                </c:pt>
                <c:pt idx="3519">
                  <c:v>43247.666666666584</c:v>
                </c:pt>
                <c:pt idx="3520">
                  <c:v>43247.708333333336</c:v>
                </c:pt>
                <c:pt idx="3521">
                  <c:v>43247.75</c:v>
                </c:pt>
                <c:pt idx="3522">
                  <c:v>43247.791666665114</c:v>
                </c:pt>
                <c:pt idx="3523">
                  <c:v>43247.833333333336</c:v>
                </c:pt>
                <c:pt idx="3524">
                  <c:v>43247.875</c:v>
                </c:pt>
                <c:pt idx="3525">
                  <c:v>43247.916666666664</c:v>
                </c:pt>
                <c:pt idx="3526">
                  <c:v>43247.958333333343</c:v>
                </c:pt>
                <c:pt idx="3527">
                  <c:v>43248</c:v>
                </c:pt>
                <c:pt idx="3528">
                  <c:v>43248.041666666584</c:v>
                </c:pt>
                <c:pt idx="3529">
                  <c:v>43248.083333333336</c:v>
                </c:pt>
                <c:pt idx="3530">
                  <c:v>43248.124999999993</c:v>
                </c:pt>
                <c:pt idx="3531">
                  <c:v>43248.166666666584</c:v>
                </c:pt>
                <c:pt idx="3532">
                  <c:v>43248.208333333336</c:v>
                </c:pt>
                <c:pt idx="3533">
                  <c:v>43248.25</c:v>
                </c:pt>
                <c:pt idx="3534">
                  <c:v>43248.291666665114</c:v>
                </c:pt>
                <c:pt idx="3535">
                  <c:v>43248.333333333336</c:v>
                </c:pt>
                <c:pt idx="3536">
                  <c:v>43248.375</c:v>
                </c:pt>
                <c:pt idx="3537">
                  <c:v>43248.416666666664</c:v>
                </c:pt>
                <c:pt idx="3538">
                  <c:v>43248.458333333343</c:v>
                </c:pt>
                <c:pt idx="3539">
                  <c:v>43248.5</c:v>
                </c:pt>
                <c:pt idx="3540">
                  <c:v>43248.541666666584</c:v>
                </c:pt>
                <c:pt idx="3541">
                  <c:v>43248.583333333336</c:v>
                </c:pt>
                <c:pt idx="3542">
                  <c:v>43248.624999999993</c:v>
                </c:pt>
                <c:pt idx="3543">
                  <c:v>43248.666666666584</c:v>
                </c:pt>
                <c:pt idx="3544">
                  <c:v>43248.708333333336</c:v>
                </c:pt>
                <c:pt idx="3545">
                  <c:v>43248.75</c:v>
                </c:pt>
                <c:pt idx="3546">
                  <c:v>43248.791666665114</c:v>
                </c:pt>
                <c:pt idx="3547">
                  <c:v>43248.833333333336</c:v>
                </c:pt>
                <c:pt idx="3548">
                  <c:v>43248.875</c:v>
                </c:pt>
                <c:pt idx="3549">
                  <c:v>43248.916666666664</c:v>
                </c:pt>
                <c:pt idx="3550">
                  <c:v>43248.958333333343</c:v>
                </c:pt>
                <c:pt idx="3551">
                  <c:v>43249</c:v>
                </c:pt>
                <c:pt idx="3552">
                  <c:v>43249.041666666584</c:v>
                </c:pt>
                <c:pt idx="3553">
                  <c:v>43249.083333333336</c:v>
                </c:pt>
                <c:pt idx="3554">
                  <c:v>43249.124999999993</c:v>
                </c:pt>
                <c:pt idx="3555">
                  <c:v>43249.166666666584</c:v>
                </c:pt>
                <c:pt idx="3556">
                  <c:v>43249.208333333336</c:v>
                </c:pt>
                <c:pt idx="3557">
                  <c:v>43249.25</c:v>
                </c:pt>
                <c:pt idx="3558">
                  <c:v>43249.291666665114</c:v>
                </c:pt>
                <c:pt idx="3559">
                  <c:v>43249.333333333336</c:v>
                </c:pt>
                <c:pt idx="3560">
                  <c:v>43249.375</c:v>
                </c:pt>
                <c:pt idx="3561">
                  <c:v>43249.416666666664</c:v>
                </c:pt>
                <c:pt idx="3562">
                  <c:v>43249.458333333343</c:v>
                </c:pt>
                <c:pt idx="3563">
                  <c:v>43249.5</c:v>
                </c:pt>
                <c:pt idx="3564">
                  <c:v>43249.541666666584</c:v>
                </c:pt>
                <c:pt idx="3565">
                  <c:v>43249.583333333336</c:v>
                </c:pt>
                <c:pt idx="3566">
                  <c:v>43249.624999999993</c:v>
                </c:pt>
                <c:pt idx="3567">
                  <c:v>43249.666666666584</c:v>
                </c:pt>
                <c:pt idx="3568">
                  <c:v>43249.708333333336</c:v>
                </c:pt>
                <c:pt idx="3569">
                  <c:v>43249.75</c:v>
                </c:pt>
                <c:pt idx="3570">
                  <c:v>43249.791666665114</c:v>
                </c:pt>
                <c:pt idx="3571">
                  <c:v>43249.833333333336</c:v>
                </c:pt>
                <c:pt idx="3572">
                  <c:v>43249.875</c:v>
                </c:pt>
                <c:pt idx="3573">
                  <c:v>43249.916666666664</c:v>
                </c:pt>
                <c:pt idx="3574">
                  <c:v>43249.958333333343</c:v>
                </c:pt>
                <c:pt idx="3575">
                  <c:v>43250</c:v>
                </c:pt>
                <c:pt idx="3576">
                  <c:v>43250.041666666584</c:v>
                </c:pt>
                <c:pt idx="3577">
                  <c:v>43250.083333333336</c:v>
                </c:pt>
                <c:pt idx="3578">
                  <c:v>43250.124999999993</c:v>
                </c:pt>
                <c:pt idx="3579">
                  <c:v>43250.166666666584</c:v>
                </c:pt>
                <c:pt idx="3580">
                  <c:v>43250.208333333336</c:v>
                </c:pt>
                <c:pt idx="3581">
                  <c:v>43250.25</c:v>
                </c:pt>
                <c:pt idx="3582">
                  <c:v>43250.291666665114</c:v>
                </c:pt>
                <c:pt idx="3583">
                  <c:v>43250.333333333336</c:v>
                </c:pt>
                <c:pt idx="3584">
                  <c:v>43250.375</c:v>
                </c:pt>
                <c:pt idx="3585">
                  <c:v>43250.416666666664</c:v>
                </c:pt>
                <c:pt idx="3586">
                  <c:v>43250.458333333343</c:v>
                </c:pt>
                <c:pt idx="3587">
                  <c:v>43250.5</c:v>
                </c:pt>
                <c:pt idx="3588">
                  <c:v>43250.541666666584</c:v>
                </c:pt>
                <c:pt idx="3589">
                  <c:v>43250.583333333336</c:v>
                </c:pt>
                <c:pt idx="3590">
                  <c:v>43250.624999999993</c:v>
                </c:pt>
                <c:pt idx="3591">
                  <c:v>43250.666666666584</c:v>
                </c:pt>
                <c:pt idx="3592">
                  <c:v>43250.708333333336</c:v>
                </c:pt>
                <c:pt idx="3593">
                  <c:v>43250.75</c:v>
                </c:pt>
                <c:pt idx="3594">
                  <c:v>43250.791666665114</c:v>
                </c:pt>
                <c:pt idx="3595">
                  <c:v>43250.833333333336</c:v>
                </c:pt>
                <c:pt idx="3596">
                  <c:v>43250.875</c:v>
                </c:pt>
                <c:pt idx="3597">
                  <c:v>43250.916666666664</c:v>
                </c:pt>
                <c:pt idx="3598">
                  <c:v>43250.958333333343</c:v>
                </c:pt>
                <c:pt idx="3599">
                  <c:v>43251</c:v>
                </c:pt>
                <c:pt idx="3600">
                  <c:v>43251.041666666584</c:v>
                </c:pt>
                <c:pt idx="3601">
                  <c:v>43251.083333333336</c:v>
                </c:pt>
                <c:pt idx="3602">
                  <c:v>43251.124999999993</c:v>
                </c:pt>
                <c:pt idx="3603">
                  <c:v>43251.166666666584</c:v>
                </c:pt>
                <c:pt idx="3604">
                  <c:v>43251.208333333336</c:v>
                </c:pt>
                <c:pt idx="3605">
                  <c:v>43251.25</c:v>
                </c:pt>
                <c:pt idx="3606">
                  <c:v>43251.291666665114</c:v>
                </c:pt>
                <c:pt idx="3607">
                  <c:v>43251.333333333336</c:v>
                </c:pt>
                <c:pt idx="3608">
                  <c:v>43251.375</c:v>
                </c:pt>
                <c:pt idx="3609">
                  <c:v>43251.416666666664</c:v>
                </c:pt>
                <c:pt idx="3610">
                  <c:v>43251.458333333343</c:v>
                </c:pt>
                <c:pt idx="3611">
                  <c:v>43251.5</c:v>
                </c:pt>
                <c:pt idx="3612">
                  <c:v>43251.541666666584</c:v>
                </c:pt>
                <c:pt idx="3613">
                  <c:v>43251.583333333336</c:v>
                </c:pt>
                <c:pt idx="3614">
                  <c:v>43251.624999999993</c:v>
                </c:pt>
                <c:pt idx="3615">
                  <c:v>43251.666666666584</c:v>
                </c:pt>
                <c:pt idx="3616">
                  <c:v>43251.708333333336</c:v>
                </c:pt>
                <c:pt idx="3617">
                  <c:v>43251.75</c:v>
                </c:pt>
                <c:pt idx="3618">
                  <c:v>43251.791666665114</c:v>
                </c:pt>
                <c:pt idx="3619">
                  <c:v>43251.833333333336</c:v>
                </c:pt>
                <c:pt idx="3620">
                  <c:v>43251.875</c:v>
                </c:pt>
                <c:pt idx="3621">
                  <c:v>43251.916666666664</c:v>
                </c:pt>
                <c:pt idx="3622">
                  <c:v>43251.958333333343</c:v>
                </c:pt>
                <c:pt idx="3623">
                  <c:v>43252</c:v>
                </c:pt>
                <c:pt idx="3624">
                  <c:v>43252.041666666584</c:v>
                </c:pt>
                <c:pt idx="3625">
                  <c:v>43252.083333333336</c:v>
                </c:pt>
                <c:pt idx="3626">
                  <c:v>43252.124999999993</c:v>
                </c:pt>
                <c:pt idx="3627">
                  <c:v>43252.166666666584</c:v>
                </c:pt>
                <c:pt idx="3628">
                  <c:v>43252.208333333336</c:v>
                </c:pt>
                <c:pt idx="3629">
                  <c:v>43252.25</c:v>
                </c:pt>
                <c:pt idx="3630">
                  <c:v>43252.291666665114</c:v>
                </c:pt>
                <c:pt idx="3631">
                  <c:v>43252.333333333336</c:v>
                </c:pt>
                <c:pt idx="3632">
                  <c:v>43252.375</c:v>
                </c:pt>
                <c:pt idx="3633">
                  <c:v>43252.416666666664</c:v>
                </c:pt>
                <c:pt idx="3634">
                  <c:v>43252.458333333343</c:v>
                </c:pt>
                <c:pt idx="3635">
                  <c:v>43252.5</c:v>
                </c:pt>
                <c:pt idx="3636">
                  <c:v>43252.541666666584</c:v>
                </c:pt>
                <c:pt idx="3637">
                  <c:v>43252.583333333336</c:v>
                </c:pt>
                <c:pt idx="3638">
                  <c:v>43252.624999999993</c:v>
                </c:pt>
                <c:pt idx="3639">
                  <c:v>43252.666666666584</c:v>
                </c:pt>
                <c:pt idx="3640">
                  <c:v>43252.708333333336</c:v>
                </c:pt>
                <c:pt idx="3641">
                  <c:v>43252.75</c:v>
                </c:pt>
                <c:pt idx="3642">
                  <c:v>43252.791666665114</c:v>
                </c:pt>
                <c:pt idx="3643">
                  <c:v>43252.833333333336</c:v>
                </c:pt>
                <c:pt idx="3644">
                  <c:v>43252.875</c:v>
                </c:pt>
                <c:pt idx="3645">
                  <c:v>43252.916666666664</c:v>
                </c:pt>
                <c:pt idx="3646">
                  <c:v>43252.958333333343</c:v>
                </c:pt>
                <c:pt idx="3647">
                  <c:v>43253</c:v>
                </c:pt>
                <c:pt idx="3648">
                  <c:v>43253.041666666584</c:v>
                </c:pt>
                <c:pt idx="3649">
                  <c:v>43253.083333333336</c:v>
                </c:pt>
                <c:pt idx="3650">
                  <c:v>43253.124999999993</c:v>
                </c:pt>
                <c:pt idx="3651">
                  <c:v>43253.166666666584</c:v>
                </c:pt>
                <c:pt idx="3652">
                  <c:v>43253.208333333336</c:v>
                </c:pt>
                <c:pt idx="3653">
                  <c:v>43253.25</c:v>
                </c:pt>
                <c:pt idx="3654">
                  <c:v>43253.291666665114</c:v>
                </c:pt>
                <c:pt idx="3655">
                  <c:v>43253.333333333336</c:v>
                </c:pt>
                <c:pt idx="3656">
                  <c:v>43253.375</c:v>
                </c:pt>
                <c:pt idx="3657">
                  <c:v>43253.416666666664</c:v>
                </c:pt>
                <c:pt idx="3658">
                  <c:v>43253.458333333343</c:v>
                </c:pt>
                <c:pt idx="3659">
                  <c:v>43253.5</c:v>
                </c:pt>
                <c:pt idx="3660">
                  <c:v>43253.541666666584</c:v>
                </c:pt>
                <c:pt idx="3661">
                  <c:v>43253.583333333336</c:v>
                </c:pt>
                <c:pt idx="3662">
                  <c:v>43253.624999999993</c:v>
                </c:pt>
                <c:pt idx="3663">
                  <c:v>43253.666666666584</c:v>
                </c:pt>
                <c:pt idx="3664">
                  <c:v>43253.708333333336</c:v>
                </c:pt>
                <c:pt idx="3665">
                  <c:v>43253.75</c:v>
                </c:pt>
                <c:pt idx="3666">
                  <c:v>43253.791666665114</c:v>
                </c:pt>
                <c:pt idx="3667">
                  <c:v>43253.833333333336</c:v>
                </c:pt>
                <c:pt idx="3668">
                  <c:v>43253.875</c:v>
                </c:pt>
                <c:pt idx="3669">
                  <c:v>43253.916666666664</c:v>
                </c:pt>
                <c:pt idx="3670">
                  <c:v>43253.958333333343</c:v>
                </c:pt>
                <c:pt idx="3671">
                  <c:v>43254</c:v>
                </c:pt>
                <c:pt idx="3672">
                  <c:v>43254.041666666584</c:v>
                </c:pt>
                <c:pt idx="3673">
                  <c:v>43254.083333333336</c:v>
                </c:pt>
                <c:pt idx="3674">
                  <c:v>43254.124999999993</c:v>
                </c:pt>
                <c:pt idx="3675">
                  <c:v>43254.166666666584</c:v>
                </c:pt>
                <c:pt idx="3676">
                  <c:v>43254.208333333336</c:v>
                </c:pt>
                <c:pt idx="3677">
                  <c:v>43254.25</c:v>
                </c:pt>
                <c:pt idx="3678">
                  <c:v>43254.291666665114</c:v>
                </c:pt>
                <c:pt idx="3679">
                  <c:v>43254.333333333336</c:v>
                </c:pt>
                <c:pt idx="3680">
                  <c:v>43254.375</c:v>
                </c:pt>
                <c:pt idx="3681">
                  <c:v>43254.416666666664</c:v>
                </c:pt>
                <c:pt idx="3682">
                  <c:v>43254.458333333343</c:v>
                </c:pt>
                <c:pt idx="3683">
                  <c:v>43254.5</c:v>
                </c:pt>
                <c:pt idx="3684">
                  <c:v>43254.541666666584</c:v>
                </c:pt>
                <c:pt idx="3685">
                  <c:v>43254.583333333336</c:v>
                </c:pt>
                <c:pt idx="3686">
                  <c:v>43254.624999999993</c:v>
                </c:pt>
                <c:pt idx="3687">
                  <c:v>43254.666666666584</c:v>
                </c:pt>
                <c:pt idx="3688">
                  <c:v>43254.708333333336</c:v>
                </c:pt>
                <c:pt idx="3689">
                  <c:v>43254.75</c:v>
                </c:pt>
                <c:pt idx="3690">
                  <c:v>43254.791666665114</c:v>
                </c:pt>
                <c:pt idx="3691">
                  <c:v>43254.833333333336</c:v>
                </c:pt>
                <c:pt idx="3692">
                  <c:v>43254.875</c:v>
                </c:pt>
                <c:pt idx="3693">
                  <c:v>43254.916666666664</c:v>
                </c:pt>
                <c:pt idx="3694">
                  <c:v>43254.958333333343</c:v>
                </c:pt>
                <c:pt idx="3695">
                  <c:v>43255</c:v>
                </c:pt>
                <c:pt idx="3696">
                  <c:v>43255.041666666584</c:v>
                </c:pt>
                <c:pt idx="3697">
                  <c:v>43255.083333333336</c:v>
                </c:pt>
                <c:pt idx="3698">
                  <c:v>43255.124999999993</c:v>
                </c:pt>
                <c:pt idx="3699">
                  <c:v>43255.166666666584</c:v>
                </c:pt>
                <c:pt idx="3700">
                  <c:v>43255.208333333336</c:v>
                </c:pt>
                <c:pt idx="3701">
                  <c:v>43255.25</c:v>
                </c:pt>
                <c:pt idx="3702">
                  <c:v>43255.291666665114</c:v>
                </c:pt>
                <c:pt idx="3703">
                  <c:v>43255.333333333336</c:v>
                </c:pt>
                <c:pt idx="3704">
                  <c:v>43255.375</c:v>
                </c:pt>
                <c:pt idx="3705">
                  <c:v>43255.416666666664</c:v>
                </c:pt>
                <c:pt idx="3706">
                  <c:v>43255.458333333343</c:v>
                </c:pt>
                <c:pt idx="3707">
                  <c:v>43255.5</c:v>
                </c:pt>
                <c:pt idx="3708">
                  <c:v>43255.541666666584</c:v>
                </c:pt>
                <c:pt idx="3709">
                  <c:v>43255.583333333336</c:v>
                </c:pt>
                <c:pt idx="3710">
                  <c:v>43255.624999999993</c:v>
                </c:pt>
                <c:pt idx="3711">
                  <c:v>43255.666666666584</c:v>
                </c:pt>
                <c:pt idx="3712">
                  <c:v>43255.708333333336</c:v>
                </c:pt>
                <c:pt idx="3713">
                  <c:v>43255.75</c:v>
                </c:pt>
                <c:pt idx="3714">
                  <c:v>43255.791666665114</c:v>
                </c:pt>
                <c:pt idx="3715">
                  <c:v>43255.833333333336</c:v>
                </c:pt>
                <c:pt idx="3716">
                  <c:v>43255.875</c:v>
                </c:pt>
                <c:pt idx="3717">
                  <c:v>43255.916666666664</c:v>
                </c:pt>
                <c:pt idx="3718">
                  <c:v>43255.958333333343</c:v>
                </c:pt>
                <c:pt idx="3719">
                  <c:v>43256</c:v>
                </c:pt>
                <c:pt idx="3720">
                  <c:v>43256.041666666584</c:v>
                </c:pt>
                <c:pt idx="3721">
                  <c:v>43256.083333333336</c:v>
                </c:pt>
                <c:pt idx="3722">
                  <c:v>43256.124999999993</c:v>
                </c:pt>
                <c:pt idx="3723">
                  <c:v>43256.166666666584</c:v>
                </c:pt>
                <c:pt idx="3724">
                  <c:v>43256.208333333336</c:v>
                </c:pt>
                <c:pt idx="3725">
                  <c:v>43256.25</c:v>
                </c:pt>
                <c:pt idx="3726">
                  <c:v>43256.291666665114</c:v>
                </c:pt>
                <c:pt idx="3727">
                  <c:v>43256.333333333336</c:v>
                </c:pt>
                <c:pt idx="3728">
                  <c:v>43256.375</c:v>
                </c:pt>
                <c:pt idx="3729">
                  <c:v>43256.416666666664</c:v>
                </c:pt>
                <c:pt idx="3730">
                  <c:v>43256.458333333343</c:v>
                </c:pt>
                <c:pt idx="3731">
                  <c:v>43256.5</c:v>
                </c:pt>
                <c:pt idx="3732">
                  <c:v>43256.541666666584</c:v>
                </c:pt>
                <c:pt idx="3733">
                  <c:v>43256.583333333336</c:v>
                </c:pt>
                <c:pt idx="3734">
                  <c:v>43256.624999999993</c:v>
                </c:pt>
                <c:pt idx="3735">
                  <c:v>43256.666666666584</c:v>
                </c:pt>
                <c:pt idx="3736">
                  <c:v>43256.708333333336</c:v>
                </c:pt>
                <c:pt idx="3737">
                  <c:v>43256.75</c:v>
                </c:pt>
                <c:pt idx="3738">
                  <c:v>43256.791666665114</c:v>
                </c:pt>
                <c:pt idx="3739">
                  <c:v>43256.833333333336</c:v>
                </c:pt>
                <c:pt idx="3740">
                  <c:v>43256.875</c:v>
                </c:pt>
                <c:pt idx="3741">
                  <c:v>43256.916666666664</c:v>
                </c:pt>
                <c:pt idx="3742">
                  <c:v>43256.958333333343</c:v>
                </c:pt>
                <c:pt idx="3743">
                  <c:v>43257</c:v>
                </c:pt>
                <c:pt idx="3744">
                  <c:v>43257.041666666584</c:v>
                </c:pt>
                <c:pt idx="3745">
                  <c:v>43257.083333333336</c:v>
                </c:pt>
                <c:pt idx="3746">
                  <c:v>43257.124999999993</c:v>
                </c:pt>
                <c:pt idx="3747">
                  <c:v>43257.166666666584</c:v>
                </c:pt>
                <c:pt idx="3748">
                  <c:v>43257.208333333336</c:v>
                </c:pt>
                <c:pt idx="3749">
                  <c:v>43257.25</c:v>
                </c:pt>
                <c:pt idx="3750">
                  <c:v>43257.291666665114</c:v>
                </c:pt>
                <c:pt idx="3751">
                  <c:v>43257.333333333336</c:v>
                </c:pt>
                <c:pt idx="3752">
                  <c:v>43257.375</c:v>
                </c:pt>
                <c:pt idx="3753">
                  <c:v>43257.416666666664</c:v>
                </c:pt>
                <c:pt idx="3754">
                  <c:v>43257.458333333343</c:v>
                </c:pt>
                <c:pt idx="3755">
                  <c:v>43257.5</c:v>
                </c:pt>
                <c:pt idx="3756">
                  <c:v>43257.541666666584</c:v>
                </c:pt>
                <c:pt idx="3757">
                  <c:v>43257.583333333336</c:v>
                </c:pt>
                <c:pt idx="3758">
                  <c:v>43257.624999999993</c:v>
                </c:pt>
                <c:pt idx="3759">
                  <c:v>43257.666666666584</c:v>
                </c:pt>
                <c:pt idx="3760">
                  <c:v>43257.708333333336</c:v>
                </c:pt>
                <c:pt idx="3761">
                  <c:v>43257.75</c:v>
                </c:pt>
                <c:pt idx="3762">
                  <c:v>43257.791666665114</c:v>
                </c:pt>
                <c:pt idx="3763">
                  <c:v>43257.833333333336</c:v>
                </c:pt>
                <c:pt idx="3764">
                  <c:v>43257.875</c:v>
                </c:pt>
                <c:pt idx="3765">
                  <c:v>43257.916666666664</c:v>
                </c:pt>
                <c:pt idx="3766">
                  <c:v>43257.958333333343</c:v>
                </c:pt>
                <c:pt idx="3767">
                  <c:v>43258</c:v>
                </c:pt>
                <c:pt idx="3768">
                  <c:v>43258.041666666584</c:v>
                </c:pt>
                <c:pt idx="3769">
                  <c:v>43258.083333333336</c:v>
                </c:pt>
                <c:pt idx="3770">
                  <c:v>43258.124999999993</c:v>
                </c:pt>
                <c:pt idx="3771">
                  <c:v>43258.166666666584</c:v>
                </c:pt>
                <c:pt idx="3772">
                  <c:v>43258.208333333336</c:v>
                </c:pt>
                <c:pt idx="3773">
                  <c:v>43258.25</c:v>
                </c:pt>
                <c:pt idx="3774">
                  <c:v>43258.291666665114</c:v>
                </c:pt>
                <c:pt idx="3775">
                  <c:v>43258.333333333336</c:v>
                </c:pt>
                <c:pt idx="3776">
                  <c:v>43258.375</c:v>
                </c:pt>
                <c:pt idx="3777">
                  <c:v>43258.416666666664</c:v>
                </c:pt>
                <c:pt idx="3778">
                  <c:v>43258.458333333343</c:v>
                </c:pt>
                <c:pt idx="3779">
                  <c:v>43258.5</c:v>
                </c:pt>
                <c:pt idx="3780">
                  <c:v>43258.541666666584</c:v>
                </c:pt>
                <c:pt idx="3781">
                  <c:v>43258.583333333336</c:v>
                </c:pt>
                <c:pt idx="3782">
                  <c:v>43258.624999999993</c:v>
                </c:pt>
                <c:pt idx="3783">
                  <c:v>43258.666666666584</c:v>
                </c:pt>
                <c:pt idx="3784">
                  <c:v>43258.708333333336</c:v>
                </c:pt>
                <c:pt idx="3785">
                  <c:v>43258.75</c:v>
                </c:pt>
                <c:pt idx="3786">
                  <c:v>43258.791666665114</c:v>
                </c:pt>
                <c:pt idx="3787">
                  <c:v>43258.833333333336</c:v>
                </c:pt>
                <c:pt idx="3788">
                  <c:v>43258.875</c:v>
                </c:pt>
                <c:pt idx="3789">
                  <c:v>43258.916666666664</c:v>
                </c:pt>
                <c:pt idx="3790">
                  <c:v>43258.958333333343</c:v>
                </c:pt>
                <c:pt idx="3791">
                  <c:v>43259</c:v>
                </c:pt>
                <c:pt idx="3792">
                  <c:v>43259.041666666584</c:v>
                </c:pt>
                <c:pt idx="3793">
                  <c:v>43259.083333333336</c:v>
                </c:pt>
                <c:pt idx="3794">
                  <c:v>43259.124999999993</c:v>
                </c:pt>
                <c:pt idx="3795">
                  <c:v>43259.166666666584</c:v>
                </c:pt>
                <c:pt idx="3796">
                  <c:v>43259.208333333336</c:v>
                </c:pt>
                <c:pt idx="3797">
                  <c:v>43259.25</c:v>
                </c:pt>
                <c:pt idx="3798">
                  <c:v>43259.291666665114</c:v>
                </c:pt>
                <c:pt idx="3799">
                  <c:v>43259.333333333336</c:v>
                </c:pt>
                <c:pt idx="3800">
                  <c:v>43259.375</c:v>
                </c:pt>
                <c:pt idx="3801">
                  <c:v>43259.416666666664</c:v>
                </c:pt>
                <c:pt idx="3802">
                  <c:v>43259.458333333343</c:v>
                </c:pt>
                <c:pt idx="3803">
                  <c:v>43259.5</c:v>
                </c:pt>
                <c:pt idx="3804">
                  <c:v>43259.541666666584</c:v>
                </c:pt>
                <c:pt idx="3805">
                  <c:v>43259.583333333336</c:v>
                </c:pt>
                <c:pt idx="3806">
                  <c:v>43259.624999999993</c:v>
                </c:pt>
                <c:pt idx="3807">
                  <c:v>43259.666666666584</c:v>
                </c:pt>
                <c:pt idx="3808">
                  <c:v>43259.708333333336</c:v>
                </c:pt>
                <c:pt idx="3809">
                  <c:v>43259.75</c:v>
                </c:pt>
                <c:pt idx="3810">
                  <c:v>43259.791666665114</c:v>
                </c:pt>
                <c:pt idx="3811">
                  <c:v>43259.833333333336</c:v>
                </c:pt>
                <c:pt idx="3812">
                  <c:v>43259.875</c:v>
                </c:pt>
                <c:pt idx="3813">
                  <c:v>43259.916666666664</c:v>
                </c:pt>
                <c:pt idx="3814">
                  <c:v>43259.958333333343</c:v>
                </c:pt>
                <c:pt idx="3815">
                  <c:v>43260</c:v>
                </c:pt>
                <c:pt idx="3816">
                  <c:v>43260.041666666584</c:v>
                </c:pt>
                <c:pt idx="3817">
                  <c:v>43260.083333333336</c:v>
                </c:pt>
                <c:pt idx="3818">
                  <c:v>43260.124999999993</c:v>
                </c:pt>
                <c:pt idx="3819">
                  <c:v>43260.166666666584</c:v>
                </c:pt>
                <c:pt idx="3820">
                  <c:v>43260.208333333336</c:v>
                </c:pt>
                <c:pt idx="3821">
                  <c:v>43260.25</c:v>
                </c:pt>
                <c:pt idx="3822">
                  <c:v>43260.291666665114</c:v>
                </c:pt>
                <c:pt idx="3823">
                  <c:v>43260.333333333336</c:v>
                </c:pt>
                <c:pt idx="3824">
                  <c:v>43260.375</c:v>
                </c:pt>
                <c:pt idx="3825">
                  <c:v>43260.416666666664</c:v>
                </c:pt>
                <c:pt idx="3826">
                  <c:v>43260.458333333343</c:v>
                </c:pt>
                <c:pt idx="3827">
                  <c:v>43260.5</c:v>
                </c:pt>
                <c:pt idx="3828">
                  <c:v>43260.541666666584</c:v>
                </c:pt>
                <c:pt idx="3829">
                  <c:v>43260.583333333336</c:v>
                </c:pt>
                <c:pt idx="3830">
                  <c:v>43260.624999999993</c:v>
                </c:pt>
                <c:pt idx="3831">
                  <c:v>43260.666666666584</c:v>
                </c:pt>
                <c:pt idx="3832">
                  <c:v>43260.708333333336</c:v>
                </c:pt>
                <c:pt idx="3833">
                  <c:v>43260.75</c:v>
                </c:pt>
                <c:pt idx="3834">
                  <c:v>43260.791666665114</c:v>
                </c:pt>
                <c:pt idx="3835">
                  <c:v>43260.833333333336</c:v>
                </c:pt>
                <c:pt idx="3836">
                  <c:v>43260.875</c:v>
                </c:pt>
                <c:pt idx="3837">
                  <c:v>43260.916666666664</c:v>
                </c:pt>
                <c:pt idx="3838">
                  <c:v>43260.958333333343</c:v>
                </c:pt>
                <c:pt idx="3839">
                  <c:v>43261</c:v>
                </c:pt>
                <c:pt idx="3840">
                  <c:v>43261.041666666584</c:v>
                </c:pt>
                <c:pt idx="3841">
                  <c:v>43261.083333333336</c:v>
                </c:pt>
                <c:pt idx="3842">
                  <c:v>43261.124999999993</c:v>
                </c:pt>
                <c:pt idx="3843">
                  <c:v>43261.166666666584</c:v>
                </c:pt>
                <c:pt idx="3844">
                  <c:v>43261.208333333336</c:v>
                </c:pt>
                <c:pt idx="3845">
                  <c:v>43261.25</c:v>
                </c:pt>
                <c:pt idx="3846">
                  <c:v>43261.291666665114</c:v>
                </c:pt>
                <c:pt idx="3847">
                  <c:v>43261.333333333336</c:v>
                </c:pt>
                <c:pt idx="3848">
                  <c:v>43261.375</c:v>
                </c:pt>
                <c:pt idx="3849">
                  <c:v>43261.416666666664</c:v>
                </c:pt>
                <c:pt idx="3850">
                  <c:v>43261.458333333343</c:v>
                </c:pt>
                <c:pt idx="3851">
                  <c:v>43261.5</c:v>
                </c:pt>
                <c:pt idx="3852">
                  <c:v>43261.541666666584</c:v>
                </c:pt>
                <c:pt idx="3853">
                  <c:v>43261.583333333336</c:v>
                </c:pt>
                <c:pt idx="3854">
                  <c:v>43261.624999999993</c:v>
                </c:pt>
                <c:pt idx="3855">
                  <c:v>43261.666666666584</c:v>
                </c:pt>
                <c:pt idx="3856">
                  <c:v>43261.708333333336</c:v>
                </c:pt>
                <c:pt idx="3857">
                  <c:v>43261.75</c:v>
                </c:pt>
                <c:pt idx="3858">
                  <c:v>43261.791666665114</c:v>
                </c:pt>
                <c:pt idx="3859">
                  <c:v>43261.833333333336</c:v>
                </c:pt>
                <c:pt idx="3860">
                  <c:v>43261.875</c:v>
                </c:pt>
                <c:pt idx="3861">
                  <c:v>43261.916666666664</c:v>
                </c:pt>
                <c:pt idx="3862">
                  <c:v>43261.958333333343</c:v>
                </c:pt>
                <c:pt idx="3863">
                  <c:v>43262</c:v>
                </c:pt>
                <c:pt idx="3864">
                  <c:v>43262.041666666584</c:v>
                </c:pt>
                <c:pt idx="3865">
                  <c:v>43262.083333333336</c:v>
                </c:pt>
                <c:pt idx="3866">
                  <c:v>43262.124999999993</c:v>
                </c:pt>
                <c:pt idx="3867">
                  <c:v>43262.166666666584</c:v>
                </c:pt>
                <c:pt idx="3868">
                  <c:v>43262.208333333336</c:v>
                </c:pt>
                <c:pt idx="3869">
                  <c:v>43262.25</c:v>
                </c:pt>
                <c:pt idx="3870">
                  <c:v>43262.291666665114</c:v>
                </c:pt>
                <c:pt idx="3871">
                  <c:v>43262.333333333336</c:v>
                </c:pt>
                <c:pt idx="3872">
                  <c:v>43262.375</c:v>
                </c:pt>
                <c:pt idx="3873">
                  <c:v>43262.416666666664</c:v>
                </c:pt>
                <c:pt idx="3874">
                  <c:v>43262.458333333343</c:v>
                </c:pt>
                <c:pt idx="3875">
                  <c:v>43262.5</c:v>
                </c:pt>
                <c:pt idx="3876">
                  <c:v>43262.541666666584</c:v>
                </c:pt>
                <c:pt idx="3877">
                  <c:v>43262.583333333336</c:v>
                </c:pt>
                <c:pt idx="3878">
                  <c:v>43262.624999999993</c:v>
                </c:pt>
                <c:pt idx="3879">
                  <c:v>43262.666666666584</c:v>
                </c:pt>
                <c:pt idx="3880">
                  <c:v>43262.708333333336</c:v>
                </c:pt>
                <c:pt idx="3881">
                  <c:v>43262.75</c:v>
                </c:pt>
                <c:pt idx="3882">
                  <c:v>43262.791666665114</c:v>
                </c:pt>
                <c:pt idx="3883">
                  <c:v>43262.833333333336</c:v>
                </c:pt>
                <c:pt idx="3884">
                  <c:v>43262.875</c:v>
                </c:pt>
                <c:pt idx="3885">
                  <c:v>43262.916666666664</c:v>
                </c:pt>
                <c:pt idx="3886">
                  <c:v>43262.958333333343</c:v>
                </c:pt>
                <c:pt idx="3887">
                  <c:v>43263</c:v>
                </c:pt>
                <c:pt idx="3888">
                  <c:v>43263.041666666584</c:v>
                </c:pt>
                <c:pt idx="3889">
                  <c:v>43263.083333333336</c:v>
                </c:pt>
                <c:pt idx="3890">
                  <c:v>43263.124999999993</c:v>
                </c:pt>
                <c:pt idx="3891">
                  <c:v>43263.166666666584</c:v>
                </c:pt>
                <c:pt idx="3892">
                  <c:v>43263.208333333336</c:v>
                </c:pt>
                <c:pt idx="3893">
                  <c:v>43263.25</c:v>
                </c:pt>
                <c:pt idx="3894">
                  <c:v>43263.291666665114</c:v>
                </c:pt>
                <c:pt idx="3895">
                  <c:v>43263.333333333336</c:v>
                </c:pt>
                <c:pt idx="3896">
                  <c:v>43263.375</c:v>
                </c:pt>
                <c:pt idx="3897">
                  <c:v>43263.416666666664</c:v>
                </c:pt>
                <c:pt idx="3898">
                  <c:v>43263.458333333343</c:v>
                </c:pt>
                <c:pt idx="3899">
                  <c:v>43263.5</c:v>
                </c:pt>
                <c:pt idx="3900">
                  <c:v>43263.541666666584</c:v>
                </c:pt>
                <c:pt idx="3901">
                  <c:v>43263.583333333336</c:v>
                </c:pt>
                <c:pt idx="3902">
                  <c:v>43263.624999999993</c:v>
                </c:pt>
                <c:pt idx="3903">
                  <c:v>43263.666666666584</c:v>
                </c:pt>
                <c:pt idx="3904">
                  <c:v>43263.708333333336</c:v>
                </c:pt>
                <c:pt idx="3905">
                  <c:v>43263.75</c:v>
                </c:pt>
                <c:pt idx="3906">
                  <c:v>43263.791666665114</c:v>
                </c:pt>
                <c:pt idx="3907">
                  <c:v>43263.833333333336</c:v>
                </c:pt>
                <c:pt idx="3908">
                  <c:v>43263.875</c:v>
                </c:pt>
                <c:pt idx="3909">
                  <c:v>43263.916666666664</c:v>
                </c:pt>
                <c:pt idx="3910">
                  <c:v>43263.958333333343</c:v>
                </c:pt>
                <c:pt idx="3911">
                  <c:v>43264</c:v>
                </c:pt>
                <c:pt idx="3912">
                  <c:v>43264.041666666584</c:v>
                </c:pt>
                <c:pt idx="3913">
                  <c:v>43264.083333333336</c:v>
                </c:pt>
                <c:pt idx="3914">
                  <c:v>43264.124999999993</c:v>
                </c:pt>
                <c:pt idx="3915">
                  <c:v>43264.166666666584</c:v>
                </c:pt>
                <c:pt idx="3916">
                  <c:v>43264.208333333336</c:v>
                </c:pt>
                <c:pt idx="3917">
                  <c:v>43264.25</c:v>
                </c:pt>
                <c:pt idx="3918">
                  <c:v>43264.291666665114</c:v>
                </c:pt>
                <c:pt idx="3919">
                  <c:v>43264.333333333336</c:v>
                </c:pt>
                <c:pt idx="3920">
                  <c:v>43264.375</c:v>
                </c:pt>
                <c:pt idx="3921">
                  <c:v>43264.416666666664</c:v>
                </c:pt>
                <c:pt idx="3922">
                  <c:v>43264.458333333343</c:v>
                </c:pt>
                <c:pt idx="3923">
                  <c:v>43264.5</c:v>
                </c:pt>
                <c:pt idx="3924">
                  <c:v>43264.541666666584</c:v>
                </c:pt>
                <c:pt idx="3925">
                  <c:v>43264.583333333336</c:v>
                </c:pt>
                <c:pt idx="3926">
                  <c:v>43264.624999999993</c:v>
                </c:pt>
                <c:pt idx="3927">
                  <c:v>43264.666666666584</c:v>
                </c:pt>
                <c:pt idx="3928">
                  <c:v>43264.708333333336</c:v>
                </c:pt>
                <c:pt idx="3929">
                  <c:v>43264.75</c:v>
                </c:pt>
                <c:pt idx="3930">
                  <c:v>43264.791666665114</c:v>
                </c:pt>
                <c:pt idx="3931">
                  <c:v>43264.833333333336</c:v>
                </c:pt>
                <c:pt idx="3932">
                  <c:v>43264.875</c:v>
                </c:pt>
                <c:pt idx="3933">
                  <c:v>43264.916666666664</c:v>
                </c:pt>
                <c:pt idx="3934">
                  <c:v>43264.958333333343</c:v>
                </c:pt>
                <c:pt idx="3935">
                  <c:v>43265</c:v>
                </c:pt>
                <c:pt idx="3936">
                  <c:v>43265.041666666584</c:v>
                </c:pt>
                <c:pt idx="3937">
                  <c:v>43265.083333333336</c:v>
                </c:pt>
                <c:pt idx="3938">
                  <c:v>43265.124999999993</c:v>
                </c:pt>
                <c:pt idx="3939">
                  <c:v>43265.166666666584</c:v>
                </c:pt>
                <c:pt idx="3940">
                  <c:v>43265.208333333336</c:v>
                </c:pt>
                <c:pt idx="3941">
                  <c:v>43265.25</c:v>
                </c:pt>
                <c:pt idx="3942">
                  <c:v>43265.291666665114</c:v>
                </c:pt>
                <c:pt idx="3943">
                  <c:v>43265.333333333336</c:v>
                </c:pt>
                <c:pt idx="3944">
                  <c:v>43265.375</c:v>
                </c:pt>
                <c:pt idx="3945">
                  <c:v>43265.416666666664</c:v>
                </c:pt>
                <c:pt idx="3946">
                  <c:v>43265.458333333343</c:v>
                </c:pt>
                <c:pt idx="3947">
                  <c:v>43265.5</c:v>
                </c:pt>
                <c:pt idx="3948">
                  <c:v>43265.541666666584</c:v>
                </c:pt>
                <c:pt idx="3949">
                  <c:v>43265.583333333336</c:v>
                </c:pt>
                <c:pt idx="3950">
                  <c:v>43265.624999999993</c:v>
                </c:pt>
                <c:pt idx="3951">
                  <c:v>43265.666666666584</c:v>
                </c:pt>
                <c:pt idx="3952">
                  <c:v>43265.708333333336</c:v>
                </c:pt>
                <c:pt idx="3953">
                  <c:v>43265.75</c:v>
                </c:pt>
                <c:pt idx="3954">
                  <c:v>43265.791666665114</c:v>
                </c:pt>
                <c:pt idx="3955">
                  <c:v>43265.833333333336</c:v>
                </c:pt>
                <c:pt idx="3956">
                  <c:v>43265.875</c:v>
                </c:pt>
                <c:pt idx="3957">
                  <c:v>43265.916666666664</c:v>
                </c:pt>
                <c:pt idx="3958">
                  <c:v>43265.958333333343</c:v>
                </c:pt>
                <c:pt idx="3959">
                  <c:v>43266</c:v>
                </c:pt>
                <c:pt idx="3960">
                  <c:v>43266.041666666584</c:v>
                </c:pt>
                <c:pt idx="3961">
                  <c:v>43266.083333333336</c:v>
                </c:pt>
                <c:pt idx="3962">
                  <c:v>43266.124999999993</c:v>
                </c:pt>
                <c:pt idx="3963">
                  <c:v>43266.166666666584</c:v>
                </c:pt>
                <c:pt idx="3964">
                  <c:v>43266.208333333336</c:v>
                </c:pt>
                <c:pt idx="3965">
                  <c:v>43266.25</c:v>
                </c:pt>
                <c:pt idx="3966">
                  <c:v>43266.291666665114</c:v>
                </c:pt>
                <c:pt idx="3967">
                  <c:v>43266.333333333336</c:v>
                </c:pt>
                <c:pt idx="3968">
                  <c:v>43266.375</c:v>
                </c:pt>
                <c:pt idx="3969">
                  <c:v>43266.416666666664</c:v>
                </c:pt>
                <c:pt idx="3970">
                  <c:v>43266.458333333343</c:v>
                </c:pt>
                <c:pt idx="3971">
                  <c:v>43266.5</c:v>
                </c:pt>
                <c:pt idx="3972">
                  <c:v>43266.541666666584</c:v>
                </c:pt>
                <c:pt idx="3973">
                  <c:v>43266.583333333336</c:v>
                </c:pt>
                <c:pt idx="3974">
                  <c:v>43266.624999999993</c:v>
                </c:pt>
                <c:pt idx="3975">
                  <c:v>43266.666666666584</c:v>
                </c:pt>
                <c:pt idx="3976">
                  <c:v>43266.708333333336</c:v>
                </c:pt>
                <c:pt idx="3977">
                  <c:v>43266.75</c:v>
                </c:pt>
                <c:pt idx="3978">
                  <c:v>43266.791666665114</c:v>
                </c:pt>
                <c:pt idx="3979">
                  <c:v>43266.833333333336</c:v>
                </c:pt>
                <c:pt idx="3980">
                  <c:v>43266.875</c:v>
                </c:pt>
                <c:pt idx="3981">
                  <c:v>43266.916666666664</c:v>
                </c:pt>
                <c:pt idx="3982">
                  <c:v>43266.958333333343</c:v>
                </c:pt>
                <c:pt idx="3983">
                  <c:v>43267</c:v>
                </c:pt>
                <c:pt idx="3984">
                  <c:v>43267.041666666584</c:v>
                </c:pt>
                <c:pt idx="3985">
                  <c:v>43267.083333333336</c:v>
                </c:pt>
                <c:pt idx="3986">
                  <c:v>43267.124999999993</c:v>
                </c:pt>
                <c:pt idx="3987">
                  <c:v>43267.166666666584</c:v>
                </c:pt>
                <c:pt idx="3988">
                  <c:v>43267.208333333336</c:v>
                </c:pt>
                <c:pt idx="3989">
                  <c:v>43267.25</c:v>
                </c:pt>
                <c:pt idx="3990">
                  <c:v>43267.291666665114</c:v>
                </c:pt>
                <c:pt idx="3991">
                  <c:v>43267.333333333336</c:v>
                </c:pt>
                <c:pt idx="3992">
                  <c:v>43267.375</c:v>
                </c:pt>
                <c:pt idx="3993">
                  <c:v>43267.416666666664</c:v>
                </c:pt>
                <c:pt idx="3994">
                  <c:v>43267.458333333343</c:v>
                </c:pt>
                <c:pt idx="3995">
                  <c:v>43267.5</c:v>
                </c:pt>
                <c:pt idx="3996">
                  <c:v>43267.541666666584</c:v>
                </c:pt>
                <c:pt idx="3997">
                  <c:v>43267.583333333336</c:v>
                </c:pt>
                <c:pt idx="3998">
                  <c:v>43267.624999999993</c:v>
                </c:pt>
                <c:pt idx="3999">
                  <c:v>43267.666666666584</c:v>
                </c:pt>
                <c:pt idx="4000">
                  <c:v>43267.708333333336</c:v>
                </c:pt>
                <c:pt idx="4001">
                  <c:v>43267.75</c:v>
                </c:pt>
                <c:pt idx="4002">
                  <c:v>43267.791666665114</c:v>
                </c:pt>
                <c:pt idx="4003">
                  <c:v>43267.833333333336</c:v>
                </c:pt>
                <c:pt idx="4004">
                  <c:v>43267.875</c:v>
                </c:pt>
                <c:pt idx="4005">
                  <c:v>43267.916666666664</c:v>
                </c:pt>
                <c:pt idx="4006">
                  <c:v>43267.958333333343</c:v>
                </c:pt>
                <c:pt idx="4007">
                  <c:v>43268</c:v>
                </c:pt>
                <c:pt idx="4008">
                  <c:v>43268.041666666584</c:v>
                </c:pt>
                <c:pt idx="4009">
                  <c:v>43268.083333333336</c:v>
                </c:pt>
                <c:pt idx="4010">
                  <c:v>43268.124999999993</c:v>
                </c:pt>
                <c:pt idx="4011">
                  <c:v>43268.166666666584</c:v>
                </c:pt>
                <c:pt idx="4012">
                  <c:v>43268.208333333336</c:v>
                </c:pt>
                <c:pt idx="4013">
                  <c:v>43268.25</c:v>
                </c:pt>
                <c:pt idx="4014">
                  <c:v>43268.291666665114</c:v>
                </c:pt>
                <c:pt idx="4015">
                  <c:v>43268.333333333336</c:v>
                </c:pt>
                <c:pt idx="4016">
                  <c:v>43268.375</c:v>
                </c:pt>
                <c:pt idx="4017">
                  <c:v>43268.416666666664</c:v>
                </c:pt>
                <c:pt idx="4018">
                  <c:v>43268.458333333343</c:v>
                </c:pt>
                <c:pt idx="4019">
                  <c:v>43268.5</c:v>
                </c:pt>
                <c:pt idx="4020">
                  <c:v>43268.541666666584</c:v>
                </c:pt>
                <c:pt idx="4021">
                  <c:v>43268.583333333336</c:v>
                </c:pt>
                <c:pt idx="4022">
                  <c:v>43268.624999999993</c:v>
                </c:pt>
                <c:pt idx="4023">
                  <c:v>43268.666666666584</c:v>
                </c:pt>
                <c:pt idx="4024">
                  <c:v>43268.708333333336</c:v>
                </c:pt>
                <c:pt idx="4025">
                  <c:v>43268.75</c:v>
                </c:pt>
                <c:pt idx="4026">
                  <c:v>43268.791666665114</c:v>
                </c:pt>
                <c:pt idx="4027">
                  <c:v>43268.833333333336</c:v>
                </c:pt>
                <c:pt idx="4028">
                  <c:v>43268.875</c:v>
                </c:pt>
                <c:pt idx="4029">
                  <c:v>43268.916666666664</c:v>
                </c:pt>
                <c:pt idx="4030">
                  <c:v>43268.958333333343</c:v>
                </c:pt>
                <c:pt idx="4031">
                  <c:v>43269</c:v>
                </c:pt>
                <c:pt idx="4032">
                  <c:v>43269.041666666584</c:v>
                </c:pt>
                <c:pt idx="4033">
                  <c:v>43269.083333333336</c:v>
                </c:pt>
                <c:pt idx="4034">
                  <c:v>43269.124999999993</c:v>
                </c:pt>
                <c:pt idx="4035">
                  <c:v>43269.166666666584</c:v>
                </c:pt>
                <c:pt idx="4036">
                  <c:v>43269.208333333336</c:v>
                </c:pt>
                <c:pt idx="4037">
                  <c:v>43269.25</c:v>
                </c:pt>
                <c:pt idx="4038">
                  <c:v>43269.291666665114</c:v>
                </c:pt>
                <c:pt idx="4039">
                  <c:v>43269.333333333336</c:v>
                </c:pt>
                <c:pt idx="4040">
                  <c:v>43269.375</c:v>
                </c:pt>
                <c:pt idx="4041">
                  <c:v>43269.416666666664</c:v>
                </c:pt>
                <c:pt idx="4042">
                  <c:v>43269.458333333343</c:v>
                </c:pt>
                <c:pt idx="4043">
                  <c:v>43269.5</c:v>
                </c:pt>
                <c:pt idx="4044">
                  <c:v>43269.541666666584</c:v>
                </c:pt>
                <c:pt idx="4045">
                  <c:v>43269.583333333336</c:v>
                </c:pt>
                <c:pt idx="4046">
                  <c:v>43269.624999999993</c:v>
                </c:pt>
                <c:pt idx="4047">
                  <c:v>43269.666666666584</c:v>
                </c:pt>
                <c:pt idx="4048">
                  <c:v>43269.708333333336</c:v>
                </c:pt>
                <c:pt idx="4049">
                  <c:v>43269.75</c:v>
                </c:pt>
                <c:pt idx="4050">
                  <c:v>43269.791666665114</c:v>
                </c:pt>
                <c:pt idx="4051">
                  <c:v>43269.833333333336</c:v>
                </c:pt>
                <c:pt idx="4052">
                  <c:v>43269.875</c:v>
                </c:pt>
                <c:pt idx="4053">
                  <c:v>43269.916666666664</c:v>
                </c:pt>
                <c:pt idx="4054">
                  <c:v>43269.958333333343</c:v>
                </c:pt>
                <c:pt idx="4055">
                  <c:v>43270</c:v>
                </c:pt>
                <c:pt idx="4056">
                  <c:v>43270.041666666584</c:v>
                </c:pt>
                <c:pt idx="4057">
                  <c:v>43270.083333333336</c:v>
                </c:pt>
                <c:pt idx="4058">
                  <c:v>43270.124999999993</c:v>
                </c:pt>
                <c:pt idx="4059">
                  <c:v>43270.166666666584</c:v>
                </c:pt>
                <c:pt idx="4060">
                  <c:v>43270.208333333336</c:v>
                </c:pt>
                <c:pt idx="4061">
                  <c:v>43270.25</c:v>
                </c:pt>
                <c:pt idx="4062">
                  <c:v>43270.291666665114</c:v>
                </c:pt>
                <c:pt idx="4063">
                  <c:v>43270.333333333336</c:v>
                </c:pt>
                <c:pt idx="4064">
                  <c:v>43270.375</c:v>
                </c:pt>
                <c:pt idx="4065">
                  <c:v>43270.416666666664</c:v>
                </c:pt>
                <c:pt idx="4066">
                  <c:v>43270.458333333343</c:v>
                </c:pt>
                <c:pt idx="4067">
                  <c:v>43270.5</c:v>
                </c:pt>
                <c:pt idx="4068">
                  <c:v>43270.541666666584</c:v>
                </c:pt>
                <c:pt idx="4069">
                  <c:v>43270.583333333336</c:v>
                </c:pt>
                <c:pt idx="4070">
                  <c:v>43270.624999999993</c:v>
                </c:pt>
                <c:pt idx="4071">
                  <c:v>43270.666666666584</c:v>
                </c:pt>
                <c:pt idx="4072">
                  <c:v>43270.708333333336</c:v>
                </c:pt>
                <c:pt idx="4073">
                  <c:v>43270.75</c:v>
                </c:pt>
                <c:pt idx="4074">
                  <c:v>43270.791666665114</c:v>
                </c:pt>
                <c:pt idx="4075">
                  <c:v>43270.833333333336</c:v>
                </c:pt>
                <c:pt idx="4076">
                  <c:v>43270.875</c:v>
                </c:pt>
                <c:pt idx="4077">
                  <c:v>43270.916666666664</c:v>
                </c:pt>
                <c:pt idx="4078">
                  <c:v>43270.958333333343</c:v>
                </c:pt>
                <c:pt idx="4079">
                  <c:v>43271</c:v>
                </c:pt>
                <c:pt idx="4080">
                  <c:v>43271.041666666584</c:v>
                </c:pt>
                <c:pt idx="4081">
                  <c:v>43271.083333333336</c:v>
                </c:pt>
                <c:pt idx="4082">
                  <c:v>43271.124999999993</c:v>
                </c:pt>
                <c:pt idx="4083">
                  <c:v>43271.166666666584</c:v>
                </c:pt>
                <c:pt idx="4084">
                  <c:v>43271.208333333336</c:v>
                </c:pt>
                <c:pt idx="4085">
                  <c:v>43271.25</c:v>
                </c:pt>
                <c:pt idx="4086">
                  <c:v>43271.291666665114</c:v>
                </c:pt>
                <c:pt idx="4087">
                  <c:v>43271.333333333336</c:v>
                </c:pt>
                <c:pt idx="4088">
                  <c:v>43271.375</c:v>
                </c:pt>
                <c:pt idx="4089">
                  <c:v>43271.416666666664</c:v>
                </c:pt>
                <c:pt idx="4090">
                  <c:v>43271.458333333343</c:v>
                </c:pt>
                <c:pt idx="4091">
                  <c:v>43271.5</c:v>
                </c:pt>
                <c:pt idx="4092">
                  <c:v>43271.541666666584</c:v>
                </c:pt>
                <c:pt idx="4093">
                  <c:v>43271.583333333336</c:v>
                </c:pt>
                <c:pt idx="4094">
                  <c:v>43271.624999999993</c:v>
                </c:pt>
                <c:pt idx="4095">
                  <c:v>43271.666666666584</c:v>
                </c:pt>
                <c:pt idx="4096">
                  <c:v>43271.708333333336</c:v>
                </c:pt>
                <c:pt idx="4097">
                  <c:v>43271.75</c:v>
                </c:pt>
                <c:pt idx="4098">
                  <c:v>43271.791666665114</c:v>
                </c:pt>
                <c:pt idx="4099">
                  <c:v>43271.833333333336</c:v>
                </c:pt>
                <c:pt idx="4100">
                  <c:v>43271.875</c:v>
                </c:pt>
                <c:pt idx="4101">
                  <c:v>43271.916666666664</c:v>
                </c:pt>
                <c:pt idx="4102">
                  <c:v>43271.958333333343</c:v>
                </c:pt>
                <c:pt idx="4103">
                  <c:v>43272</c:v>
                </c:pt>
                <c:pt idx="4104">
                  <c:v>43272.041666666584</c:v>
                </c:pt>
                <c:pt idx="4105">
                  <c:v>43272.083333333336</c:v>
                </c:pt>
                <c:pt idx="4106">
                  <c:v>43272.124999999993</c:v>
                </c:pt>
                <c:pt idx="4107">
                  <c:v>43272.166666666584</c:v>
                </c:pt>
                <c:pt idx="4108">
                  <c:v>43272.208333333336</c:v>
                </c:pt>
                <c:pt idx="4109">
                  <c:v>43272.25</c:v>
                </c:pt>
                <c:pt idx="4110">
                  <c:v>43272.291666665114</c:v>
                </c:pt>
                <c:pt idx="4111">
                  <c:v>43272.333333333336</c:v>
                </c:pt>
                <c:pt idx="4112">
                  <c:v>43272.375</c:v>
                </c:pt>
                <c:pt idx="4113">
                  <c:v>43272.416666666664</c:v>
                </c:pt>
                <c:pt idx="4114">
                  <c:v>43272.458333333343</c:v>
                </c:pt>
                <c:pt idx="4115">
                  <c:v>43272.5</c:v>
                </c:pt>
                <c:pt idx="4116">
                  <c:v>43272.541666666584</c:v>
                </c:pt>
                <c:pt idx="4117">
                  <c:v>43272.583333333336</c:v>
                </c:pt>
                <c:pt idx="4118">
                  <c:v>43272.624999999993</c:v>
                </c:pt>
                <c:pt idx="4119">
                  <c:v>43272.666666666584</c:v>
                </c:pt>
                <c:pt idx="4120">
                  <c:v>43272.708333333336</c:v>
                </c:pt>
                <c:pt idx="4121">
                  <c:v>43272.75</c:v>
                </c:pt>
                <c:pt idx="4122">
                  <c:v>43272.791666665114</c:v>
                </c:pt>
                <c:pt idx="4123">
                  <c:v>43272.833333333336</c:v>
                </c:pt>
                <c:pt idx="4124">
                  <c:v>43272.875</c:v>
                </c:pt>
                <c:pt idx="4125">
                  <c:v>43272.916666666664</c:v>
                </c:pt>
                <c:pt idx="4126">
                  <c:v>43272.958333333343</c:v>
                </c:pt>
                <c:pt idx="4127">
                  <c:v>43273</c:v>
                </c:pt>
                <c:pt idx="4128">
                  <c:v>43273.041666666584</c:v>
                </c:pt>
                <c:pt idx="4129">
                  <c:v>43273.083333333336</c:v>
                </c:pt>
                <c:pt idx="4130">
                  <c:v>43273.124999999993</c:v>
                </c:pt>
                <c:pt idx="4131">
                  <c:v>43273.166666666584</c:v>
                </c:pt>
                <c:pt idx="4132">
                  <c:v>43273.208333333336</c:v>
                </c:pt>
                <c:pt idx="4133">
                  <c:v>43273.25</c:v>
                </c:pt>
                <c:pt idx="4134">
                  <c:v>43273.291666665114</c:v>
                </c:pt>
                <c:pt idx="4135">
                  <c:v>43273.333333333336</c:v>
                </c:pt>
                <c:pt idx="4136">
                  <c:v>43273.375</c:v>
                </c:pt>
                <c:pt idx="4137">
                  <c:v>43273.416666666664</c:v>
                </c:pt>
                <c:pt idx="4138">
                  <c:v>43273.458333333343</c:v>
                </c:pt>
                <c:pt idx="4139">
                  <c:v>43273.5</c:v>
                </c:pt>
                <c:pt idx="4140">
                  <c:v>43273.541666666584</c:v>
                </c:pt>
                <c:pt idx="4141">
                  <c:v>43273.583333333336</c:v>
                </c:pt>
                <c:pt idx="4142">
                  <c:v>43273.624999999993</c:v>
                </c:pt>
                <c:pt idx="4143">
                  <c:v>43273.666666666584</c:v>
                </c:pt>
                <c:pt idx="4144">
                  <c:v>43273.708333333336</c:v>
                </c:pt>
                <c:pt idx="4145">
                  <c:v>43273.75</c:v>
                </c:pt>
                <c:pt idx="4146">
                  <c:v>43273.791666665114</c:v>
                </c:pt>
                <c:pt idx="4147">
                  <c:v>43273.833333333336</c:v>
                </c:pt>
                <c:pt idx="4148">
                  <c:v>43273.875</c:v>
                </c:pt>
                <c:pt idx="4149">
                  <c:v>43273.916666666664</c:v>
                </c:pt>
                <c:pt idx="4150">
                  <c:v>43273.958333333343</c:v>
                </c:pt>
                <c:pt idx="4151">
                  <c:v>43274</c:v>
                </c:pt>
                <c:pt idx="4152">
                  <c:v>43274.041666666584</c:v>
                </c:pt>
                <c:pt idx="4153">
                  <c:v>43274.083333333336</c:v>
                </c:pt>
                <c:pt idx="4154">
                  <c:v>43274.124999999993</c:v>
                </c:pt>
                <c:pt idx="4155">
                  <c:v>43274.166666666584</c:v>
                </c:pt>
                <c:pt idx="4156">
                  <c:v>43274.208333333336</c:v>
                </c:pt>
                <c:pt idx="4157">
                  <c:v>43274.25</c:v>
                </c:pt>
                <c:pt idx="4158">
                  <c:v>43274.291666665114</c:v>
                </c:pt>
                <c:pt idx="4159">
                  <c:v>43274.333333333336</c:v>
                </c:pt>
                <c:pt idx="4160">
                  <c:v>43274.375</c:v>
                </c:pt>
                <c:pt idx="4161">
                  <c:v>43274.416666666664</c:v>
                </c:pt>
                <c:pt idx="4162">
                  <c:v>43274.458333333343</c:v>
                </c:pt>
                <c:pt idx="4163">
                  <c:v>43274.5</c:v>
                </c:pt>
                <c:pt idx="4164">
                  <c:v>43274.541666666584</c:v>
                </c:pt>
                <c:pt idx="4165">
                  <c:v>43274.583333333336</c:v>
                </c:pt>
                <c:pt idx="4166">
                  <c:v>43274.624999999993</c:v>
                </c:pt>
                <c:pt idx="4167">
                  <c:v>43274.666666666584</c:v>
                </c:pt>
                <c:pt idx="4168">
                  <c:v>43274.708333333336</c:v>
                </c:pt>
                <c:pt idx="4169">
                  <c:v>43274.75</c:v>
                </c:pt>
                <c:pt idx="4170">
                  <c:v>43274.791666665114</c:v>
                </c:pt>
                <c:pt idx="4171">
                  <c:v>43274.833333333336</c:v>
                </c:pt>
                <c:pt idx="4172">
                  <c:v>43274.875</c:v>
                </c:pt>
                <c:pt idx="4173">
                  <c:v>43274.916666666664</c:v>
                </c:pt>
                <c:pt idx="4174">
                  <c:v>43274.958333333343</c:v>
                </c:pt>
                <c:pt idx="4175">
                  <c:v>43275</c:v>
                </c:pt>
                <c:pt idx="4176">
                  <c:v>43275.041666666584</c:v>
                </c:pt>
                <c:pt idx="4177">
                  <c:v>43275.083333333336</c:v>
                </c:pt>
                <c:pt idx="4178">
                  <c:v>43275.124999999993</c:v>
                </c:pt>
                <c:pt idx="4179">
                  <c:v>43275.166666666584</c:v>
                </c:pt>
                <c:pt idx="4180">
                  <c:v>43275.208333333336</c:v>
                </c:pt>
                <c:pt idx="4181">
                  <c:v>43275.25</c:v>
                </c:pt>
                <c:pt idx="4182">
                  <c:v>43275.291666665114</c:v>
                </c:pt>
                <c:pt idx="4183">
                  <c:v>43275.333333333336</c:v>
                </c:pt>
                <c:pt idx="4184">
                  <c:v>43275.375</c:v>
                </c:pt>
                <c:pt idx="4185">
                  <c:v>43275.416666666664</c:v>
                </c:pt>
                <c:pt idx="4186">
                  <c:v>43275.458333333343</c:v>
                </c:pt>
                <c:pt idx="4187">
                  <c:v>43275.5</c:v>
                </c:pt>
                <c:pt idx="4188">
                  <c:v>43275.541666666584</c:v>
                </c:pt>
                <c:pt idx="4189">
                  <c:v>43275.583333333336</c:v>
                </c:pt>
                <c:pt idx="4190">
                  <c:v>43275.624999999993</c:v>
                </c:pt>
                <c:pt idx="4191">
                  <c:v>43275.666666666584</c:v>
                </c:pt>
                <c:pt idx="4192">
                  <c:v>43275.708333333336</c:v>
                </c:pt>
                <c:pt idx="4193">
                  <c:v>43275.75</c:v>
                </c:pt>
                <c:pt idx="4194">
                  <c:v>43275.791666665114</c:v>
                </c:pt>
                <c:pt idx="4195">
                  <c:v>43275.833333333336</c:v>
                </c:pt>
                <c:pt idx="4196">
                  <c:v>43275.875</c:v>
                </c:pt>
                <c:pt idx="4197">
                  <c:v>43275.916666666664</c:v>
                </c:pt>
                <c:pt idx="4198">
                  <c:v>43275.958333333343</c:v>
                </c:pt>
                <c:pt idx="4199">
                  <c:v>43276</c:v>
                </c:pt>
                <c:pt idx="4200">
                  <c:v>43276.041666666584</c:v>
                </c:pt>
                <c:pt idx="4201">
                  <c:v>43276.083333333336</c:v>
                </c:pt>
                <c:pt idx="4202">
                  <c:v>43276.124999999993</c:v>
                </c:pt>
                <c:pt idx="4203">
                  <c:v>43276.166666666584</c:v>
                </c:pt>
                <c:pt idx="4204">
                  <c:v>43276.208333333336</c:v>
                </c:pt>
                <c:pt idx="4205">
                  <c:v>43276.25</c:v>
                </c:pt>
                <c:pt idx="4206">
                  <c:v>43276.291666665114</c:v>
                </c:pt>
                <c:pt idx="4207">
                  <c:v>43276.333333333336</c:v>
                </c:pt>
                <c:pt idx="4208">
                  <c:v>43276.375</c:v>
                </c:pt>
                <c:pt idx="4209">
                  <c:v>43276.416666666664</c:v>
                </c:pt>
                <c:pt idx="4210">
                  <c:v>43276.458333333343</c:v>
                </c:pt>
                <c:pt idx="4211">
                  <c:v>43276.5</c:v>
                </c:pt>
                <c:pt idx="4212">
                  <c:v>43276.541666666584</c:v>
                </c:pt>
                <c:pt idx="4213">
                  <c:v>43276.583333333336</c:v>
                </c:pt>
                <c:pt idx="4214">
                  <c:v>43276.624999999993</c:v>
                </c:pt>
                <c:pt idx="4215">
                  <c:v>43276.666666666584</c:v>
                </c:pt>
                <c:pt idx="4216">
                  <c:v>43276.708333333336</c:v>
                </c:pt>
                <c:pt idx="4217">
                  <c:v>43276.75</c:v>
                </c:pt>
                <c:pt idx="4218">
                  <c:v>43276.791666665114</c:v>
                </c:pt>
                <c:pt idx="4219">
                  <c:v>43276.833333333336</c:v>
                </c:pt>
                <c:pt idx="4220">
                  <c:v>43276.875</c:v>
                </c:pt>
                <c:pt idx="4221">
                  <c:v>43276.916666666664</c:v>
                </c:pt>
                <c:pt idx="4222">
                  <c:v>43276.958333333343</c:v>
                </c:pt>
                <c:pt idx="4223">
                  <c:v>43277</c:v>
                </c:pt>
                <c:pt idx="4224">
                  <c:v>43277.041666666584</c:v>
                </c:pt>
                <c:pt idx="4225">
                  <c:v>43277.083333333336</c:v>
                </c:pt>
                <c:pt idx="4226">
                  <c:v>43277.124999999993</c:v>
                </c:pt>
                <c:pt idx="4227">
                  <c:v>43277.166666666584</c:v>
                </c:pt>
                <c:pt idx="4228">
                  <c:v>43277.208333333336</c:v>
                </c:pt>
                <c:pt idx="4229">
                  <c:v>43277.25</c:v>
                </c:pt>
                <c:pt idx="4230">
                  <c:v>43277.291666665114</c:v>
                </c:pt>
                <c:pt idx="4231">
                  <c:v>43277.333333333336</c:v>
                </c:pt>
                <c:pt idx="4232">
                  <c:v>43277.375</c:v>
                </c:pt>
                <c:pt idx="4233">
                  <c:v>43277.416666666664</c:v>
                </c:pt>
                <c:pt idx="4234">
                  <c:v>43277.458333333343</c:v>
                </c:pt>
                <c:pt idx="4235">
                  <c:v>43277.5</c:v>
                </c:pt>
                <c:pt idx="4236">
                  <c:v>43277.541666666584</c:v>
                </c:pt>
                <c:pt idx="4237">
                  <c:v>43277.583333333336</c:v>
                </c:pt>
                <c:pt idx="4238">
                  <c:v>43277.624999999993</c:v>
                </c:pt>
                <c:pt idx="4239">
                  <c:v>43277.666666666584</c:v>
                </c:pt>
                <c:pt idx="4240">
                  <c:v>43277.708333333336</c:v>
                </c:pt>
                <c:pt idx="4241">
                  <c:v>43277.75</c:v>
                </c:pt>
                <c:pt idx="4242">
                  <c:v>43277.791666665114</c:v>
                </c:pt>
                <c:pt idx="4243">
                  <c:v>43277.833333333336</c:v>
                </c:pt>
                <c:pt idx="4244">
                  <c:v>43277.875</c:v>
                </c:pt>
                <c:pt idx="4245">
                  <c:v>43277.916666666664</c:v>
                </c:pt>
                <c:pt idx="4246">
                  <c:v>43277.958333333343</c:v>
                </c:pt>
                <c:pt idx="4247">
                  <c:v>43278</c:v>
                </c:pt>
                <c:pt idx="4248">
                  <c:v>43278.041666666584</c:v>
                </c:pt>
                <c:pt idx="4249">
                  <c:v>43278.083333333336</c:v>
                </c:pt>
                <c:pt idx="4250">
                  <c:v>43278.124999999993</c:v>
                </c:pt>
                <c:pt idx="4251">
                  <c:v>43278.166666666584</c:v>
                </c:pt>
                <c:pt idx="4252">
                  <c:v>43278.208333333336</c:v>
                </c:pt>
                <c:pt idx="4253">
                  <c:v>43278.25</c:v>
                </c:pt>
                <c:pt idx="4254">
                  <c:v>43278.291666665114</c:v>
                </c:pt>
                <c:pt idx="4255">
                  <c:v>43278.333333333336</c:v>
                </c:pt>
                <c:pt idx="4256">
                  <c:v>43278.375</c:v>
                </c:pt>
                <c:pt idx="4257">
                  <c:v>43278.416666666664</c:v>
                </c:pt>
                <c:pt idx="4258">
                  <c:v>43278.458333333343</c:v>
                </c:pt>
                <c:pt idx="4259">
                  <c:v>43278.5</c:v>
                </c:pt>
                <c:pt idx="4260">
                  <c:v>43278.541666666584</c:v>
                </c:pt>
                <c:pt idx="4261">
                  <c:v>43278.583333333336</c:v>
                </c:pt>
                <c:pt idx="4262">
                  <c:v>43278.624999999993</c:v>
                </c:pt>
                <c:pt idx="4263">
                  <c:v>43278.666666666584</c:v>
                </c:pt>
                <c:pt idx="4264">
                  <c:v>43278.708333333336</c:v>
                </c:pt>
                <c:pt idx="4265">
                  <c:v>43278.75</c:v>
                </c:pt>
                <c:pt idx="4266">
                  <c:v>43278.791666665114</c:v>
                </c:pt>
                <c:pt idx="4267">
                  <c:v>43278.833333333336</c:v>
                </c:pt>
                <c:pt idx="4268">
                  <c:v>43278.875</c:v>
                </c:pt>
                <c:pt idx="4269">
                  <c:v>43278.916666666664</c:v>
                </c:pt>
                <c:pt idx="4270">
                  <c:v>43278.958333333343</c:v>
                </c:pt>
                <c:pt idx="4271">
                  <c:v>43279</c:v>
                </c:pt>
                <c:pt idx="4272">
                  <c:v>43279.041666666584</c:v>
                </c:pt>
                <c:pt idx="4273">
                  <c:v>43279.083333333336</c:v>
                </c:pt>
                <c:pt idx="4274">
                  <c:v>43279.124999999993</c:v>
                </c:pt>
                <c:pt idx="4275">
                  <c:v>43279.166666666584</c:v>
                </c:pt>
                <c:pt idx="4276">
                  <c:v>43279.208333333336</c:v>
                </c:pt>
                <c:pt idx="4277">
                  <c:v>43279.25</c:v>
                </c:pt>
                <c:pt idx="4278">
                  <c:v>43279.291666665114</c:v>
                </c:pt>
                <c:pt idx="4279">
                  <c:v>43279.333333333336</c:v>
                </c:pt>
                <c:pt idx="4280">
                  <c:v>43279.375</c:v>
                </c:pt>
                <c:pt idx="4281">
                  <c:v>43279.416666666664</c:v>
                </c:pt>
                <c:pt idx="4282">
                  <c:v>43279.458333333343</c:v>
                </c:pt>
                <c:pt idx="4283">
                  <c:v>43279.5</c:v>
                </c:pt>
                <c:pt idx="4284">
                  <c:v>43279.541666666584</c:v>
                </c:pt>
                <c:pt idx="4285">
                  <c:v>43279.583333333336</c:v>
                </c:pt>
                <c:pt idx="4286">
                  <c:v>43279.624999999993</c:v>
                </c:pt>
                <c:pt idx="4287">
                  <c:v>43279.666666666584</c:v>
                </c:pt>
                <c:pt idx="4288">
                  <c:v>43279.708333333336</c:v>
                </c:pt>
                <c:pt idx="4289">
                  <c:v>43279.75</c:v>
                </c:pt>
                <c:pt idx="4290">
                  <c:v>43279.791666665114</c:v>
                </c:pt>
                <c:pt idx="4291">
                  <c:v>43279.833333333336</c:v>
                </c:pt>
                <c:pt idx="4292">
                  <c:v>43279.875</c:v>
                </c:pt>
                <c:pt idx="4293">
                  <c:v>43279.916666666664</c:v>
                </c:pt>
                <c:pt idx="4294">
                  <c:v>43279.958333333343</c:v>
                </c:pt>
                <c:pt idx="4295">
                  <c:v>43280</c:v>
                </c:pt>
                <c:pt idx="4296">
                  <c:v>43280.041666666584</c:v>
                </c:pt>
                <c:pt idx="4297">
                  <c:v>43280.083333333336</c:v>
                </c:pt>
                <c:pt idx="4298">
                  <c:v>43280.124999999993</c:v>
                </c:pt>
                <c:pt idx="4299">
                  <c:v>43280.166666666584</c:v>
                </c:pt>
                <c:pt idx="4300">
                  <c:v>43280.208333333336</c:v>
                </c:pt>
                <c:pt idx="4301">
                  <c:v>43280.25</c:v>
                </c:pt>
                <c:pt idx="4302">
                  <c:v>43280.291666665114</c:v>
                </c:pt>
                <c:pt idx="4303">
                  <c:v>43280.333333333336</c:v>
                </c:pt>
                <c:pt idx="4304">
                  <c:v>43280.375</c:v>
                </c:pt>
                <c:pt idx="4305">
                  <c:v>43280.416666666664</c:v>
                </c:pt>
                <c:pt idx="4306">
                  <c:v>43280.458333333343</c:v>
                </c:pt>
                <c:pt idx="4307">
                  <c:v>43280.5</c:v>
                </c:pt>
                <c:pt idx="4308">
                  <c:v>43280.541666666584</c:v>
                </c:pt>
                <c:pt idx="4309">
                  <c:v>43280.583333333336</c:v>
                </c:pt>
                <c:pt idx="4310">
                  <c:v>43280.624999999993</c:v>
                </c:pt>
                <c:pt idx="4311">
                  <c:v>43280.666666666584</c:v>
                </c:pt>
                <c:pt idx="4312">
                  <c:v>43280.708333333336</c:v>
                </c:pt>
                <c:pt idx="4313">
                  <c:v>43280.75</c:v>
                </c:pt>
                <c:pt idx="4314">
                  <c:v>43280.791666665114</c:v>
                </c:pt>
                <c:pt idx="4315">
                  <c:v>43280.833333333336</c:v>
                </c:pt>
                <c:pt idx="4316">
                  <c:v>43280.875</c:v>
                </c:pt>
                <c:pt idx="4317">
                  <c:v>43280.916666666664</c:v>
                </c:pt>
                <c:pt idx="4318">
                  <c:v>43280.958333333343</c:v>
                </c:pt>
                <c:pt idx="4319">
                  <c:v>43281</c:v>
                </c:pt>
                <c:pt idx="4320">
                  <c:v>43281.041666666584</c:v>
                </c:pt>
                <c:pt idx="4321">
                  <c:v>43281.083333333336</c:v>
                </c:pt>
                <c:pt idx="4322">
                  <c:v>43281.124999999993</c:v>
                </c:pt>
                <c:pt idx="4323">
                  <c:v>43281.166666666584</c:v>
                </c:pt>
                <c:pt idx="4324">
                  <c:v>43281.208333333336</c:v>
                </c:pt>
                <c:pt idx="4325">
                  <c:v>43281.25</c:v>
                </c:pt>
                <c:pt idx="4326">
                  <c:v>43281.291666665114</c:v>
                </c:pt>
                <c:pt idx="4327">
                  <c:v>43281.333333333336</c:v>
                </c:pt>
                <c:pt idx="4328">
                  <c:v>43281.375</c:v>
                </c:pt>
                <c:pt idx="4329">
                  <c:v>43281.416666666664</c:v>
                </c:pt>
                <c:pt idx="4330">
                  <c:v>43281.458333333343</c:v>
                </c:pt>
                <c:pt idx="4331">
                  <c:v>43281.5</c:v>
                </c:pt>
                <c:pt idx="4332">
                  <c:v>43281.541666666584</c:v>
                </c:pt>
                <c:pt idx="4333">
                  <c:v>43281.583333333336</c:v>
                </c:pt>
                <c:pt idx="4334">
                  <c:v>43281.624999999993</c:v>
                </c:pt>
                <c:pt idx="4335">
                  <c:v>43281.666666666584</c:v>
                </c:pt>
                <c:pt idx="4336">
                  <c:v>43281.708333333336</c:v>
                </c:pt>
                <c:pt idx="4337">
                  <c:v>43281.75</c:v>
                </c:pt>
                <c:pt idx="4338">
                  <c:v>43281.791666665114</c:v>
                </c:pt>
                <c:pt idx="4339">
                  <c:v>43281.833333333336</c:v>
                </c:pt>
                <c:pt idx="4340">
                  <c:v>43281.875</c:v>
                </c:pt>
                <c:pt idx="4341">
                  <c:v>43281.916666666664</c:v>
                </c:pt>
                <c:pt idx="4342">
                  <c:v>43281.958333333343</c:v>
                </c:pt>
                <c:pt idx="4343">
                  <c:v>43282</c:v>
                </c:pt>
                <c:pt idx="4344">
                  <c:v>43282.041666666584</c:v>
                </c:pt>
                <c:pt idx="4345">
                  <c:v>43282.083333333336</c:v>
                </c:pt>
                <c:pt idx="4346">
                  <c:v>43282.124999999993</c:v>
                </c:pt>
                <c:pt idx="4347">
                  <c:v>43282.166666666584</c:v>
                </c:pt>
                <c:pt idx="4348">
                  <c:v>43282.208333333336</c:v>
                </c:pt>
                <c:pt idx="4349">
                  <c:v>43282.25</c:v>
                </c:pt>
                <c:pt idx="4350">
                  <c:v>43282.291666665114</c:v>
                </c:pt>
                <c:pt idx="4351">
                  <c:v>43282.333333333336</c:v>
                </c:pt>
                <c:pt idx="4352">
                  <c:v>43282.375</c:v>
                </c:pt>
                <c:pt idx="4353">
                  <c:v>43282.416666666664</c:v>
                </c:pt>
                <c:pt idx="4354">
                  <c:v>43282.458333333343</c:v>
                </c:pt>
                <c:pt idx="4355">
                  <c:v>43282.5</c:v>
                </c:pt>
                <c:pt idx="4356">
                  <c:v>43282.541666666584</c:v>
                </c:pt>
                <c:pt idx="4357">
                  <c:v>43282.583333333336</c:v>
                </c:pt>
                <c:pt idx="4358">
                  <c:v>43282.624999999993</c:v>
                </c:pt>
                <c:pt idx="4359">
                  <c:v>43282.666666666584</c:v>
                </c:pt>
                <c:pt idx="4360">
                  <c:v>43282.708333333336</c:v>
                </c:pt>
                <c:pt idx="4361">
                  <c:v>43282.75</c:v>
                </c:pt>
                <c:pt idx="4362">
                  <c:v>43282.791666665114</c:v>
                </c:pt>
                <c:pt idx="4363">
                  <c:v>43282.833333333336</c:v>
                </c:pt>
                <c:pt idx="4364">
                  <c:v>43282.875</c:v>
                </c:pt>
                <c:pt idx="4365">
                  <c:v>43282.916666666664</c:v>
                </c:pt>
                <c:pt idx="4366">
                  <c:v>43282.958333333343</c:v>
                </c:pt>
                <c:pt idx="4367">
                  <c:v>43283</c:v>
                </c:pt>
                <c:pt idx="4368">
                  <c:v>43283.041666666584</c:v>
                </c:pt>
                <c:pt idx="4369">
                  <c:v>43283.083333333336</c:v>
                </c:pt>
                <c:pt idx="4370">
                  <c:v>43283.124999999993</c:v>
                </c:pt>
                <c:pt idx="4371">
                  <c:v>43283.166666666584</c:v>
                </c:pt>
                <c:pt idx="4372">
                  <c:v>43283.208333333336</c:v>
                </c:pt>
                <c:pt idx="4373">
                  <c:v>43283.25</c:v>
                </c:pt>
                <c:pt idx="4374">
                  <c:v>43283.291666665114</c:v>
                </c:pt>
                <c:pt idx="4375">
                  <c:v>43283.333333333336</c:v>
                </c:pt>
                <c:pt idx="4376">
                  <c:v>43283.375</c:v>
                </c:pt>
                <c:pt idx="4377">
                  <c:v>43283.416666666664</c:v>
                </c:pt>
                <c:pt idx="4378">
                  <c:v>43283.458333333343</c:v>
                </c:pt>
                <c:pt idx="4379">
                  <c:v>43283.5</c:v>
                </c:pt>
                <c:pt idx="4380">
                  <c:v>43283.541666666584</c:v>
                </c:pt>
                <c:pt idx="4381">
                  <c:v>43283.583333333336</c:v>
                </c:pt>
                <c:pt idx="4382">
                  <c:v>43283.624999999993</c:v>
                </c:pt>
                <c:pt idx="4383">
                  <c:v>43283.666666666584</c:v>
                </c:pt>
                <c:pt idx="4384">
                  <c:v>43283.708333333336</c:v>
                </c:pt>
                <c:pt idx="4385">
                  <c:v>43283.75</c:v>
                </c:pt>
                <c:pt idx="4386">
                  <c:v>43283.791666665114</c:v>
                </c:pt>
                <c:pt idx="4387">
                  <c:v>43283.833333333336</c:v>
                </c:pt>
                <c:pt idx="4388">
                  <c:v>43283.875</c:v>
                </c:pt>
                <c:pt idx="4389">
                  <c:v>43283.916666666664</c:v>
                </c:pt>
                <c:pt idx="4390">
                  <c:v>43283.958333333343</c:v>
                </c:pt>
                <c:pt idx="4391">
                  <c:v>43284</c:v>
                </c:pt>
                <c:pt idx="4392">
                  <c:v>43284.041666666584</c:v>
                </c:pt>
                <c:pt idx="4393">
                  <c:v>43284.083333333336</c:v>
                </c:pt>
                <c:pt idx="4394">
                  <c:v>43284.124999999993</c:v>
                </c:pt>
                <c:pt idx="4395">
                  <c:v>43284.166666666584</c:v>
                </c:pt>
                <c:pt idx="4396">
                  <c:v>43284.208333333336</c:v>
                </c:pt>
                <c:pt idx="4397">
                  <c:v>43284.25</c:v>
                </c:pt>
                <c:pt idx="4398">
                  <c:v>43284.291666665114</c:v>
                </c:pt>
                <c:pt idx="4399">
                  <c:v>43284.333333333336</c:v>
                </c:pt>
                <c:pt idx="4400">
                  <c:v>43284.375</c:v>
                </c:pt>
                <c:pt idx="4401">
                  <c:v>43284.416666666664</c:v>
                </c:pt>
                <c:pt idx="4402">
                  <c:v>43284.458333333343</c:v>
                </c:pt>
                <c:pt idx="4403">
                  <c:v>43284.5</c:v>
                </c:pt>
                <c:pt idx="4404">
                  <c:v>43284.541666666584</c:v>
                </c:pt>
                <c:pt idx="4405">
                  <c:v>43284.583333333336</c:v>
                </c:pt>
                <c:pt idx="4406">
                  <c:v>43284.624999999993</c:v>
                </c:pt>
                <c:pt idx="4407">
                  <c:v>43284.666666666584</c:v>
                </c:pt>
                <c:pt idx="4408">
                  <c:v>43284.708333333336</c:v>
                </c:pt>
                <c:pt idx="4409">
                  <c:v>43284.75</c:v>
                </c:pt>
                <c:pt idx="4410">
                  <c:v>43284.791666665114</c:v>
                </c:pt>
                <c:pt idx="4411">
                  <c:v>43284.833333333336</c:v>
                </c:pt>
                <c:pt idx="4412">
                  <c:v>43284.875</c:v>
                </c:pt>
                <c:pt idx="4413">
                  <c:v>43284.916666666664</c:v>
                </c:pt>
                <c:pt idx="4414">
                  <c:v>43284.958333333343</c:v>
                </c:pt>
                <c:pt idx="4415">
                  <c:v>43285</c:v>
                </c:pt>
                <c:pt idx="4416">
                  <c:v>43285.041666666584</c:v>
                </c:pt>
                <c:pt idx="4417">
                  <c:v>43285.083333333336</c:v>
                </c:pt>
                <c:pt idx="4418">
                  <c:v>43285.124999999993</c:v>
                </c:pt>
                <c:pt idx="4419">
                  <c:v>43285.166666666584</c:v>
                </c:pt>
                <c:pt idx="4420">
                  <c:v>43285.208333333336</c:v>
                </c:pt>
                <c:pt idx="4421">
                  <c:v>43285.25</c:v>
                </c:pt>
                <c:pt idx="4422">
                  <c:v>43285.291666665114</c:v>
                </c:pt>
                <c:pt idx="4423">
                  <c:v>43285.333333333336</c:v>
                </c:pt>
                <c:pt idx="4424">
                  <c:v>43285.375</c:v>
                </c:pt>
                <c:pt idx="4425">
                  <c:v>43285.416666666664</c:v>
                </c:pt>
                <c:pt idx="4426">
                  <c:v>43285.458333333343</c:v>
                </c:pt>
                <c:pt idx="4427">
                  <c:v>43285.5</c:v>
                </c:pt>
                <c:pt idx="4428">
                  <c:v>43285.541666666584</c:v>
                </c:pt>
                <c:pt idx="4429">
                  <c:v>43285.583333333336</c:v>
                </c:pt>
                <c:pt idx="4430">
                  <c:v>43285.624999999993</c:v>
                </c:pt>
                <c:pt idx="4431">
                  <c:v>43285.666666666584</c:v>
                </c:pt>
                <c:pt idx="4432">
                  <c:v>43285.708333333336</c:v>
                </c:pt>
                <c:pt idx="4433">
                  <c:v>43285.75</c:v>
                </c:pt>
                <c:pt idx="4434">
                  <c:v>43285.791666665114</c:v>
                </c:pt>
                <c:pt idx="4435">
                  <c:v>43285.833333333336</c:v>
                </c:pt>
                <c:pt idx="4436">
                  <c:v>43285.875</c:v>
                </c:pt>
                <c:pt idx="4437">
                  <c:v>43285.916666666664</c:v>
                </c:pt>
                <c:pt idx="4438">
                  <c:v>43285.958333333343</c:v>
                </c:pt>
                <c:pt idx="4439">
                  <c:v>43286</c:v>
                </c:pt>
                <c:pt idx="4440">
                  <c:v>43286.041666666584</c:v>
                </c:pt>
                <c:pt idx="4441">
                  <c:v>43286.083333333336</c:v>
                </c:pt>
                <c:pt idx="4442">
                  <c:v>43286.124999999993</c:v>
                </c:pt>
                <c:pt idx="4443">
                  <c:v>43286.166666666584</c:v>
                </c:pt>
                <c:pt idx="4444">
                  <c:v>43286.208333333336</c:v>
                </c:pt>
                <c:pt idx="4445">
                  <c:v>43286.25</c:v>
                </c:pt>
                <c:pt idx="4446">
                  <c:v>43286.291666665114</c:v>
                </c:pt>
                <c:pt idx="4447">
                  <c:v>43286.333333333336</c:v>
                </c:pt>
                <c:pt idx="4448">
                  <c:v>43286.375</c:v>
                </c:pt>
                <c:pt idx="4449">
                  <c:v>43286.416666666664</c:v>
                </c:pt>
                <c:pt idx="4450">
                  <c:v>43286.458333333343</c:v>
                </c:pt>
                <c:pt idx="4451">
                  <c:v>43286.5</c:v>
                </c:pt>
                <c:pt idx="4452">
                  <c:v>43286.541666666584</c:v>
                </c:pt>
                <c:pt idx="4453">
                  <c:v>43286.583333333336</c:v>
                </c:pt>
                <c:pt idx="4454">
                  <c:v>43286.624999999993</c:v>
                </c:pt>
                <c:pt idx="4455">
                  <c:v>43286.666666666584</c:v>
                </c:pt>
                <c:pt idx="4456">
                  <c:v>43286.708333333336</c:v>
                </c:pt>
                <c:pt idx="4457">
                  <c:v>43286.75</c:v>
                </c:pt>
                <c:pt idx="4458">
                  <c:v>43286.791666665114</c:v>
                </c:pt>
                <c:pt idx="4459">
                  <c:v>43286.833333333336</c:v>
                </c:pt>
                <c:pt idx="4460">
                  <c:v>43286.875</c:v>
                </c:pt>
                <c:pt idx="4461">
                  <c:v>43286.916666666664</c:v>
                </c:pt>
                <c:pt idx="4462">
                  <c:v>43286.958333333343</c:v>
                </c:pt>
                <c:pt idx="4463">
                  <c:v>43287</c:v>
                </c:pt>
                <c:pt idx="4464">
                  <c:v>43287.041666666584</c:v>
                </c:pt>
                <c:pt idx="4465">
                  <c:v>43287.083333333336</c:v>
                </c:pt>
                <c:pt idx="4466">
                  <c:v>43287.124999999993</c:v>
                </c:pt>
                <c:pt idx="4467">
                  <c:v>43287.166666666584</c:v>
                </c:pt>
                <c:pt idx="4468">
                  <c:v>43287.208333333336</c:v>
                </c:pt>
                <c:pt idx="4469">
                  <c:v>43287.25</c:v>
                </c:pt>
                <c:pt idx="4470">
                  <c:v>43287.291666665114</c:v>
                </c:pt>
                <c:pt idx="4471">
                  <c:v>43287.333333333336</c:v>
                </c:pt>
                <c:pt idx="4472">
                  <c:v>43287.375</c:v>
                </c:pt>
                <c:pt idx="4473">
                  <c:v>43287.416666666664</c:v>
                </c:pt>
                <c:pt idx="4474">
                  <c:v>43287.458333333343</c:v>
                </c:pt>
                <c:pt idx="4475">
                  <c:v>43287.5</c:v>
                </c:pt>
                <c:pt idx="4476">
                  <c:v>43287.541666666584</c:v>
                </c:pt>
                <c:pt idx="4477">
                  <c:v>43287.583333333336</c:v>
                </c:pt>
                <c:pt idx="4478">
                  <c:v>43287.624999999993</c:v>
                </c:pt>
                <c:pt idx="4479">
                  <c:v>43287.666666666584</c:v>
                </c:pt>
                <c:pt idx="4480">
                  <c:v>43287.708333333336</c:v>
                </c:pt>
                <c:pt idx="4481">
                  <c:v>43287.75</c:v>
                </c:pt>
                <c:pt idx="4482">
                  <c:v>43287.791666665114</c:v>
                </c:pt>
                <c:pt idx="4483">
                  <c:v>43287.833333333336</c:v>
                </c:pt>
                <c:pt idx="4484">
                  <c:v>43287.875</c:v>
                </c:pt>
                <c:pt idx="4485">
                  <c:v>43287.916666666664</c:v>
                </c:pt>
                <c:pt idx="4486">
                  <c:v>43287.958333333343</c:v>
                </c:pt>
                <c:pt idx="4487">
                  <c:v>43288</c:v>
                </c:pt>
                <c:pt idx="4488">
                  <c:v>43288.041666666584</c:v>
                </c:pt>
                <c:pt idx="4489">
                  <c:v>43288.083333333336</c:v>
                </c:pt>
                <c:pt idx="4490">
                  <c:v>43288.124999999993</c:v>
                </c:pt>
                <c:pt idx="4491">
                  <c:v>43288.166666666584</c:v>
                </c:pt>
                <c:pt idx="4492">
                  <c:v>43288.208333333336</c:v>
                </c:pt>
                <c:pt idx="4493">
                  <c:v>43288.25</c:v>
                </c:pt>
                <c:pt idx="4494">
                  <c:v>43288.291666665114</c:v>
                </c:pt>
                <c:pt idx="4495">
                  <c:v>43288.333333333336</c:v>
                </c:pt>
                <c:pt idx="4496">
                  <c:v>43288.375</c:v>
                </c:pt>
                <c:pt idx="4497">
                  <c:v>43288.416666666664</c:v>
                </c:pt>
                <c:pt idx="4498">
                  <c:v>43288.458333333343</c:v>
                </c:pt>
                <c:pt idx="4499">
                  <c:v>43288.5</c:v>
                </c:pt>
                <c:pt idx="4500">
                  <c:v>43288.541666666584</c:v>
                </c:pt>
                <c:pt idx="4501">
                  <c:v>43288.583333333336</c:v>
                </c:pt>
                <c:pt idx="4502">
                  <c:v>43288.624999999993</c:v>
                </c:pt>
                <c:pt idx="4503">
                  <c:v>43288.666666666584</c:v>
                </c:pt>
                <c:pt idx="4504">
                  <c:v>43288.708333333336</c:v>
                </c:pt>
                <c:pt idx="4505">
                  <c:v>43288.75</c:v>
                </c:pt>
                <c:pt idx="4506">
                  <c:v>43288.791666665114</c:v>
                </c:pt>
                <c:pt idx="4507">
                  <c:v>43288.833333333336</c:v>
                </c:pt>
                <c:pt idx="4508">
                  <c:v>43288.875</c:v>
                </c:pt>
                <c:pt idx="4509">
                  <c:v>43288.916666666664</c:v>
                </c:pt>
                <c:pt idx="4510">
                  <c:v>43288.958333333343</c:v>
                </c:pt>
                <c:pt idx="4511">
                  <c:v>43289</c:v>
                </c:pt>
                <c:pt idx="4512">
                  <c:v>43289.041666666584</c:v>
                </c:pt>
                <c:pt idx="4513">
                  <c:v>43289.083333333336</c:v>
                </c:pt>
                <c:pt idx="4514">
                  <c:v>43289.124999999993</c:v>
                </c:pt>
                <c:pt idx="4515">
                  <c:v>43289.166666666584</c:v>
                </c:pt>
                <c:pt idx="4516">
                  <c:v>43289.208333333336</c:v>
                </c:pt>
                <c:pt idx="4517">
                  <c:v>43289.25</c:v>
                </c:pt>
                <c:pt idx="4518">
                  <c:v>43289.291666665114</c:v>
                </c:pt>
                <c:pt idx="4519">
                  <c:v>43289.333333333336</c:v>
                </c:pt>
                <c:pt idx="4520">
                  <c:v>43289.375</c:v>
                </c:pt>
                <c:pt idx="4521">
                  <c:v>43289.416666666664</c:v>
                </c:pt>
                <c:pt idx="4522">
                  <c:v>43289.458333333343</c:v>
                </c:pt>
                <c:pt idx="4523">
                  <c:v>43289.5</c:v>
                </c:pt>
                <c:pt idx="4524">
                  <c:v>43289.541666666584</c:v>
                </c:pt>
                <c:pt idx="4525">
                  <c:v>43289.583333333336</c:v>
                </c:pt>
                <c:pt idx="4526">
                  <c:v>43289.624999999993</c:v>
                </c:pt>
                <c:pt idx="4527">
                  <c:v>43289.666666666584</c:v>
                </c:pt>
                <c:pt idx="4528">
                  <c:v>43289.708333333336</c:v>
                </c:pt>
                <c:pt idx="4529">
                  <c:v>43289.75</c:v>
                </c:pt>
                <c:pt idx="4530">
                  <c:v>43289.791666665114</c:v>
                </c:pt>
                <c:pt idx="4531">
                  <c:v>43289.833333333336</c:v>
                </c:pt>
                <c:pt idx="4532">
                  <c:v>43289.875</c:v>
                </c:pt>
                <c:pt idx="4533">
                  <c:v>43289.916666666664</c:v>
                </c:pt>
                <c:pt idx="4534">
                  <c:v>43289.958333333343</c:v>
                </c:pt>
                <c:pt idx="4535">
                  <c:v>43290</c:v>
                </c:pt>
                <c:pt idx="4536">
                  <c:v>43290.041666666584</c:v>
                </c:pt>
                <c:pt idx="4537">
                  <c:v>43290.083333333336</c:v>
                </c:pt>
                <c:pt idx="4538">
                  <c:v>43290.124999999993</c:v>
                </c:pt>
                <c:pt idx="4539">
                  <c:v>43290.166666666584</c:v>
                </c:pt>
                <c:pt idx="4540">
                  <c:v>43290.208333333336</c:v>
                </c:pt>
                <c:pt idx="4541">
                  <c:v>43290.25</c:v>
                </c:pt>
                <c:pt idx="4542">
                  <c:v>43290.291666665114</c:v>
                </c:pt>
                <c:pt idx="4543">
                  <c:v>43290.333333333336</c:v>
                </c:pt>
                <c:pt idx="4544">
                  <c:v>43290.375</c:v>
                </c:pt>
                <c:pt idx="4545">
                  <c:v>43290.416666666664</c:v>
                </c:pt>
                <c:pt idx="4546">
                  <c:v>43290.458333333343</c:v>
                </c:pt>
                <c:pt idx="4547">
                  <c:v>43290.5</c:v>
                </c:pt>
                <c:pt idx="4548">
                  <c:v>43290.541666666584</c:v>
                </c:pt>
                <c:pt idx="4549">
                  <c:v>43290.583333333336</c:v>
                </c:pt>
                <c:pt idx="4550">
                  <c:v>43290.624999999993</c:v>
                </c:pt>
                <c:pt idx="4551">
                  <c:v>43290.666666666584</c:v>
                </c:pt>
                <c:pt idx="4552">
                  <c:v>43290.708333333336</c:v>
                </c:pt>
                <c:pt idx="4553">
                  <c:v>43290.75</c:v>
                </c:pt>
                <c:pt idx="4554">
                  <c:v>43290.791666665114</c:v>
                </c:pt>
                <c:pt idx="4555">
                  <c:v>43290.833333333336</c:v>
                </c:pt>
                <c:pt idx="4556">
                  <c:v>43290.875</c:v>
                </c:pt>
                <c:pt idx="4557">
                  <c:v>43290.916666666664</c:v>
                </c:pt>
                <c:pt idx="4558">
                  <c:v>43290.958333333343</c:v>
                </c:pt>
                <c:pt idx="4559">
                  <c:v>43291</c:v>
                </c:pt>
                <c:pt idx="4560">
                  <c:v>43291.041666666584</c:v>
                </c:pt>
                <c:pt idx="4561">
                  <c:v>43291.083333333336</c:v>
                </c:pt>
                <c:pt idx="4562">
                  <c:v>43291.124999999993</c:v>
                </c:pt>
                <c:pt idx="4563">
                  <c:v>43291.166666666584</c:v>
                </c:pt>
                <c:pt idx="4564">
                  <c:v>43291.208333333336</c:v>
                </c:pt>
                <c:pt idx="4565">
                  <c:v>43291.25</c:v>
                </c:pt>
                <c:pt idx="4566">
                  <c:v>43291.291666665114</c:v>
                </c:pt>
                <c:pt idx="4567">
                  <c:v>43291.333333333336</c:v>
                </c:pt>
                <c:pt idx="4568">
                  <c:v>43291.375</c:v>
                </c:pt>
                <c:pt idx="4569">
                  <c:v>43291.416666666664</c:v>
                </c:pt>
                <c:pt idx="4570">
                  <c:v>43291.458333333343</c:v>
                </c:pt>
                <c:pt idx="4571">
                  <c:v>43291.5</c:v>
                </c:pt>
                <c:pt idx="4572">
                  <c:v>43291.541666666584</c:v>
                </c:pt>
                <c:pt idx="4573">
                  <c:v>43291.583333333336</c:v>
                </c:pt>
                <c:pt idx="4574">
                  <c:v>43291.624999999993</c:v>
                </c:pt>
                <c:pt idx="4575">
                  <c:v>43291.666666666584</c:v>
                </c:pt>
                <c:pt idx="4576">
                  <c:v>43291.708333333336</c:v>
                </c:pt>
                <c:pt idx="4577">
                  <c:v>43291.75</c:v>
                </c:pt>
                <c:pt idx="4578">
                  <c:v>43291.791666665114</c:v>
                </c:pt>
                <c:pt idx="4579">
                  <c:v>43291.833333333336</c:v>
                </c:pt>
                <c:pt idx="4580">
                  <c:v>43291.875</c:v>
                </c:pt>
                <c:pt idx="4581">
                  <c:v>43291.916666666664</c:v>
                </c:pt>
                <c:pt idx="4582">
                  <c:v>43291.958333333343</c:v>
                </c:pt>
                <c:pt idx="4583">
                  <c:v>43292</c:v>
                </c:pt>
                <c:pt idx="4584">
                  <c:v>43292.041666666584</c:v>
                </c:pt>
                <c:pt idx="4585">
                  <c:v>43292.083333333336</c:v>
                </c:pt>
                <c:pt idx="4586">
                  <c:v>43292.124999999993</c:v>
                </c:pt>
                <c:pt idx="4587">
                  <c:v>43292.166666666584</c:v>
                </c:pt>
                <c:pt idx="4588">
                  <c:v>43292.208333333336</c:v>
                </c:pt>
                <c:pt idx="4589">
                  <c:v>43292.25</c:v>
                </c:pt>
                <c:pt idx="4590">
                  <c:v>43292.291666665114</c:v>
                </c:pt>
                <c:pt idx="4591">
                  <c:v>43292.333333333336</c:v>
                </c:pt>
                <c:pt idx="4592">
                  <c:v>43292.375</c:v>
                </c:pt>
                <c:pt idx="4593">
                  <c:v>43292.416666666664</c:v>
                </c:pt>
                <c:pt idx="4594">
                  <c:v>43292.458333333343</c:v>
                </c:pt>
                <c:pt idx="4595">
                  <c:v>43292.5</c:v>
                </c:pt>
                <c:pt idx="4596">
                  <c:v>43292.541666666584</c:v>
                </c:pt>
                <c:pt idx="4597">
                  <c:v>43292.583333333336</c:v>
                </c:pt>
                <c:pt idx="4598">
                  <c:v>43292.624999999993</c:v>
                </c:pt>
                <c:pt idx="4599">
                  <c:v>43292.666666666584</c:v>
                </c:pt>
                <c:pt idx="4600">
                  <c:v>43292.708333333336</c:v>
                </c:pt>
                <c:pt idx="4601">
                  <c:v>43292.75</c:v>
                </c:pt>
                <c:pt idx="4602">
                  <c:v>43292.791666665114</c:v>
                </c:pt>
                <c:pt idx="4603">
                  <c:v>43292.833333333336</c:v>
                </c:pt>
                <c:pt idx="4604">
                  <c:v>43292.875</c:v>
                </c:pt>
                <c:pt idx="4605">
                  <c:v>43292.916666666664</c:v>
                </c:pt>
                <c:pt idx="4606">
                  <c:v>43292.958333333343</c:v>
                </c:pt>
                <c:pt idx="4607">
                  <c:v>43293</c:v>
                </c:pt>
                <c:pt idx="4608">
                  <c:v>43293.041666666584</c:v>
                </c:pt>
                <c:pt idx="4609">
                  <c:v>43293.083333333336</c:v>
                </c:pt>
                <c:pt idx="4610">
                  <c:v>43293.124999999993</c:v>
                </c:pt>
                <c:pt idx="4611">
                  <c:v>43293.166666666584</c:v>
                </c:pt>
                <c:pt idx="4612">
                  <c:v>43293.208333333336</c:v>
                </c:pt>
                <c:pt idx="4613">
                  <c:v>43293.25</c:v>
                </c:pt>
                <c:pt idx="4614">
                  <c:v>43293.291666665114</c:v>
                </c:pt>
                <c:pt idx="4615">
                  <c:v>43293.333333333336</c:v>
                </c:pt>
                <c:pt idx="4616">
                  <c:v>43293.375</c:v>
                </c:pt>
                <c:pt idx="4617">
                  <c:v>43293.416666666664</c:v>
                </c:pt>
                <c:pt idx="4618">
                  <c:v>43293.458333333343</c:v>
                </c:pt>
                <c:pt idx="4619">
                  <c:v>43293.5</c:v>
                </c:pt>
                <c:pt idx="4620">
                  <c:v>43293.541666666584</c:v>
                </c:pt>
                <c:pt idx="4621">
                  <c:v>43293.583333333336</c:v>
                </c:pt>
                <c:pt idx="4622">
                  <c:v>43293.624999999993</c:v>
                </c:pt>
                <c:pt idx="4623">
                  <c:v>43293.666666666584</c:v>
                </c:pt>
                <c:pt idx="4624">
                  <c:v>43293.708333333336</c:v>
                </c:pt>
                <c:pt idx="4625">
                  <c:v>43293.75</c:v>
                </c:pt>
                <c:pt idx="4626">
                  <c:v>43293.791666665114</c:v>
                </c:pt>
                <c:pt idx="4627">
                  <c:v>43293.833333333336</c:v>
                </c:pt>
                <c:pt idx="4628">
                  <c:v>43293.875</c:v>
                </c:pt>
                <c:pt idx="4629">
                  <c:v>43293.916666666664</c:v>
                </c:pt>
                <c:pt idx="4630">
                  <c:v>43293.958333333343</c:v>
                </c:pt>
                <c:pt idx="4631">
                  <c:v>43294</c:v>
                </c:pt>
                <c:pt idx="4632">
                  <c:v>43294.041666666584</c:v>
                </c:pt>
                <c:pt idx="4633">
                  <c:v>43294.083333333336</c:v>
                </c:pt>
                <c:pt idx="4634">
                  <c:v>43294.124999999993</c:v>
                </c:pt>
                <c:pt idx="4635">
                  <c:v>43294.166666666584</c:v>
                </c:pt>
                <c:pt idx="4636">
                  <c:v>43294.208333333336</c:v>
                </c:pt>
                <c:pt idx="4637">
                  <c:v>43294.25</c:v>
                </c:pt>
                <c:pt idx="4638">
                  <c:v>43294.291666665114</c:v>
                </c:pt>
                <c:pt idx="4639">
                  <c:v>43294.333333333336</c:v>
                </c:pt>
                <c:pt idx="4640">
                  <c:v>43294.375</c:v>
                </c:pt>
                <c:pt idx="4641">
                  <c:v>43294.416666666664</c:v>
                </c:pt>
                <c:pt idx="4642">
                  <c:v>43294.458333333343</c:v>
                </c:pt>
                <c:pt idx="4643">
                  <c:v>43294.5</c:v>
                </c:pt>
                <c:pt idx="4644">
                  <c:v>43294.541666666584</c:v>
                </c:pt>
                <c:pt idx="4645">
                  <c:v>43294.583333333336</c:v>
                </c:pt>
                <c:pt idx="4646">
                  <c:v>43294.624999999993</c:v>
                </c:pt>
                <c:pt idx="4647">
                  <c:v>43294.666666666584</c:v>
                </c:pt>
                <c:pt idx="4648">
                  <c:v>43294.708333333336</c:v>
                </c:pt>
                <c:pt idx="4649">
                  <c:v>43294.75</c:v>
                </c:pt>
                <c:pt idx="4650">
                  <c:v>43294.791666665114</c:v>
                </c:pt>
                <c:pt idx="4651">
                  <c:v>43294.833333333336</c:v>
                </c:pt>
                <c:pt idx="4652">
                  <c:v>43294.875</c:v>
                </c:pt>
                <c:pt idx="4653">
                  <c:v>43294.916666666664</c:v>
                </c:pt>
                <c:pt idx="4654">
                  <c:v>43294.958333333343</c:v>
                </c:pt>
                <c:pt idx="4655">
                  <c:v>43295</c:v>
                </c:pt>
                <c:pt idx="4656">
                  <c:v>43295.041666666584</c:v>
                </c:pt>
                <c:pt idx="4657">
                  <c:v>43295.083333333336</c:v>
                </c:pt>
                <c:pt idx="4658">
                  <c:v>43295.124999999993</c:v>
                </c:pt>
                <c:pt idx="4659">
                  <c:v>43295.166666666584</c:v>
                </c:pt>
                <c:pt idx="4660">
                  <c:v>43295.208333333336</c:v>
                </c:pt>
                <c:pt idx="4661">
                  <c:v>43295.25</c:v>
                </c:pt>
                <c:pt idx="4662">
                  <c:v>43295.291666665114</c:v>
                </c:pt>
                <c:pt idx="4663">
                  <c:v>43295.333333333336</c:v>
                </c:pt>
                <c:pt idx="4664">
                  <c:v>43295.375</c:v>
                </c:pt>
                <c:pt idx="4665">
                  <c:v>43295.416666666664</c:v>
                </c:pt>
                <c:pt idx="4666">
                  <c:v>43295.458333333343</c:v>
                </c:pt>
                <c:pt idx="4667">
                  <c:v>43295.5</c:v>
                </c:pt>
                <c:pt idx="4668">
                  <c:v>43295.541666666584</c:v>
                </c:pt>
                <c:pt idx="4669">
                  <c:v>43295.583333333336</c:v>
                </c:pt>
                <c:pt idx="4670">
                  <c:v>43295.624999999993</c:v>
                </c:pt>
                <c:pt idx="4671">
                  <c:v>43295.666666666584</c:v>
                </c:pt>
                <c:pt idx="4672">
                  <c:v>43295.708333333336</c:v>
                </c:pt>
                <c:pt idx="4673">
                  <c:v>43295.75</c:v>
                </c:pt>
                <c:pt idx="4674">
                  <c:v>43295.791666665114</c:v>
                </c:pt>
                <c:pt idx="4675">
                  <c:v>43295.833333333336</c:v>
                </c:pt>
                <c:pt idx="4676">
                  <c:v>43295.875</c:v>
                </c:pt>
                <c:pt idx="4677">
                  <c:v>43295.916666666664</c:v>
                </c:pt>
                <c:pt idx="4678">
                  <c:v>43295.958333333343</c:v>
                </c:pt>
                <c:pt idx="4679">
                  <c:v>43296</c:v>
                </c:pt>
                <c:pt idx="4680">
                  <c:v>43296.041666666584</c:v>
                </c:pt>
                <c:pt idx="4681">
                  <c:v>43296.083333333336</c:v>
                </c:pt>
                <c:pt idx="4682">
                  <c:v>43296.124999999993</c:v>
                </c:pt>
                <c:pt idx="4683">
                  <c:v>43296.166666666584</c:v>
                </c:pt>
                <c:pt idx="4684">
                  <c:v>43296.208333333336</c:v>
                </c:pt>
                <c:pt idx="4685">
                  <c:v>43296.25</c:v>
                </c:pt>
                <c:pt idx="4686">
                  <c:v>43296.291666665114</c:v>
                </c:pt>
                <c:pt idx="4687">
                  <c:v>43296.333333333336</c:v>
                </c:pt>
                <c:pt idx="4688">
                  <c:v>43296.375</c:v>
                </c:pt>
                <c:pt idx="4689">
                  <c:v>43296.416666666664</c:v>
                </c:pt>
                <c:pt idx="4690">
                  <c:v>43296.458333333343</c:v>
                </c:pt>
                <c:pt idx="4691">
                  <c:v>43296.5</c:v>
                </c:pt>
                <c:pt idx="4692">
                  <c:v>43296.541666666584</c:v>
                </c:pt>
                <c:pt idx="4693">
                  <c:v>43296.583333333336</c:v>
                </c:pt>
                <c:pt idx="4694">
                  <c:v>43296.624999999993</c:v>
                </c:pt>
                <c:pt idx="4695">
                  <c:v>43296.666666666584</c:v>
                </c:pt>
                <c:pt idx="4696">
                  <c:v>43296.708333333336</c:v>
                </c:pt>
                <c:pt idx="4697">
                  <c:v>43296.75</c:v>
                </c:pt>
                <c:pt idx="4698">
                  <c:v>43296.791666665114</c:v>
                </c:pt>
                <c:pt idx="4699">
                  <c:v>43296.833333333336</c:v>
                </c:pt>
                <c:pt idx="4700">
                  <c:v>43296.875</c:v>
                </c:pt>
                <c:pt idx="4701">
                  <c:v>43296.916666666664</c:v>
                </c:pt>
                <c:pt idx="4702">
                  <c:v>43296.958333333343</c:v>
                </c:pt>
                <c:pt idx="4703">
                  <c:v>43297</c:v>
                </c:pt>
                <c:pt idx="4704">
                  <c:v>43297.041666666584</c:v>
                </c:pt>
                <c:pt idx="4705">
                  <c:v>43297.083333333336</c:v>
                </c:pt>
                <c:pt idx="4706">
                  <c:v>43297.124999999993</c:v>
                </c:pt>
                <c:pt idx="4707">
                  <c:v>43297.166666666584</c:v>
                </c:pt>
                <c:pt idx="4708">
                  <c:v>43297.208333333336</c:v>
                </c:pt>
                <c:pt idx="4709">
                  <c:v>43297.25</c:v>
                </c:pt>
                <c:pt idx="4710">
                  <c:v>43297.291666665114</c:v>
                </c:pt>
                <c:pt idx="4711">
                  <c:v>43297.333333333336</c:v>
                </c:pt>
                <c:pt idx="4712">
                  <c:v>43297.375</c:v>
                </c:pt>
                <c:pt idx="4713">
                  <c:v>43297.416666666664</c:v>
                </c:pt>
                <c:pt idx="4714">
                  <c:v>43297.458333333343</c:v>
                </c:pt>
                <c:pt idx="4715">
                  <c:v>43297.5</c:v>
                </c:pt>
                <c:pt idx="4716">
                  <c:v>43297.541666666584</c:v>
                </c:pt>
                <c:pt idx="4717">
                  <c:v>43297.583333333336</c:v>
                </c:pt>
                <c:pt idx="4718">
                  <c:v>43297.624999999993</c:v>
                </c:pt>
                <c:pt idx="4719">
                  <c:v>43297.666666666584</c:v>
                </c:pt>
                <c:pt idx="4720">
                  <c:v>43297.708333333336</c:v>
                </c:pt>
                <c:pt idx="4721">
                  <c:v>43297.75</c:v>
                </c:pt>
                <c:pt idx="4722">
                  <c:v>43297.791666665114</c:v>
                </c:pt>
                <c:pt idx="4723">
                  <c:v>43297.833333333336</c:v>
                </c:pt>
                <c:pt idx="4724">
                  <c:v>43297.875</c:v>
                </c:pt>
                <c:pt idx="4725">
                  <c:v>43297.916666666664</c:v>
                </c:pt>
                <c:pt idx="4726">
                  <c:v>43297.958333333343</c:v>
                </c:pt>
                <c:pt idx="4727">
                  <c:v>43298</c:v>
                </c:pt>
                <c:pt idx="4728">
                  <c:v>43298.041666666584</c:v>
                </c:pt>
                <c:pt idx="4729">
                  <c:v>43298.083333333336</c:v>
                </c:pt>
                <c:pt idx="4730">
                  <c:v>43298.124999999993</c:v>
                </c:pt>
                <c:pt idx="4731">
                  <c:v>43298.166666666584</c:v>
                </c:pt>
                <c:pt idx="4732">
                  <c:v>43298.208333333336</c:v>
                </c:pt>
                <c:pt idx="4733">
                  <c:v>43298.25</c:v>
                </c:pt>
                <c:pt idx="4734">
                  <c:v>43298.291666665114</c:v>
                </c:pt>
                <c:pt idx="4735">
                  <c:v>43298.333333333336</c:v>
                </c:pt>
                <c:pt idx="4736">
                  <c:v>43298.375</c:v>
                </c:pt>
                <c:pt idx="4737">
                  <c:v>43298.416666666664</c:v>
                </c:pt>
                <c:pt idx="4738">
                  <c:v>43298.458333333343</c:v>
                </c:pt>
                <c:pt idx="4739">
                  <c:v>43298.5</c:v>
                </c:pt>
                <c:pt idx="4740">
                  <c:v>43298.541666666584</c:v>
                </c:pt>
                <c:pt idx="4741">
                  <c:v>43298.583333333336</c:v>
                </c:pt>
                <c:pt idx="4742">
                  <c:v>43298.624999999993</c:v>
                </c:pt>
                <c:pt idx="4743">
                  <c:v>43298.666666666584</c:v>
                </c:pt>
                <c:pt idx="4744">
                  <c:v>43298.708333333336</c:v>
                </c:pt>
                <c:pt idx="4745">
                  <c:v>43298.75</c:v>
                </c:pt>
                <c:pt idx="4746">
                  <c:v>43298.791666665114</c:v>
                </c:pt>
                <c:pt idx="4747">
                  <c:v>43298.833333333336</c:v>
                </c:pt>
                <c:pt idx="4748">
                  <c:v>43298.875</c:v>
                </c:pt>
                <c:pt idx="4749">
                  <c:v>43298.916666666664</c:v>
                </c:pt>
                <c:pt idx="4750">
                  <c:v>43298.958333333343</c:v>
                </c:pt>
                <c:pt idx="4751">
                  <c:v>43299</c:v>
                </c:pt>
                <c:pt idx="4752">
                  <c:v>43299.041666666584</c:v>
                </c:pt>
                <c:pt idx="4753">
                  <c:v>43299.083333333336</c:v>
                </c:pt>
                <c:pt idx="4754">
                  <c:v>43299.124999999993</c:v>
                </c:pt>
                <c:pt idx="4755">
                  <c:v>43299.166666666584</c:v>
                </c:pt>
                <c:pt idx="4756">
                  <c:v>43299.208333333336</c:v>
                </c:pt>
                <c:pt idx="4757">
                  <c:v>43299.25</c:v>
                </c:pt>
                <c:pt idx="4758">
                  <c:v>43299.291666665114</c:v>
                </c:pt>
                <c:pt idx="4759">
                  <c:v>43299.333333333336</c:v>
                </c:pt>
                <c:pt idx="4760">
                  <c:v>43299.375</c:v>
                </c:pt>
                <c:pt idx="4761">
                  <c:v>43299.416666666664</c:v>
                </c:pt>
                <c:pt idx="4762">
                  <c:v>43299.458333333343</c:v>
                </c:pt>
                <c:pt idx="4763">
                  <c:v>43299.5</c:v>
                </c:pt>
                <c:pt idx="4764">
                  <c:v>43299.541666666584</c:v>
                </c:pt>
                <c:pt idx="4765">
                  <c:v>43299.583333333336</c:v>
                </c:pt>
                <c:pt idx="4766">
                  <c:v>43299.624999999993</c:v>
                </c:pt>
                <c:pt idx="4767">
                  <c:v>43299.666666666584</c:v>
                </c:pt>
                <c:pt idx="4768">
                  <c:v>43299.708333333336</c:v>
                </c:pt>
                <c:pt idx="4769">
                  <c:v>43299.75</c:v>
                </c:pt>
                <c:pt idx="4770">
                  <c:v>43299.791666665114</c:v>
                </c:pt>
                <c:pt idx="4771">
                  <c:v>43299.833333333336</c:v>
                </c:pt>
                <c:pt idx="4772">
                  <c:v>43299.875</c:v>
                </c:pt>
                <c:pt idx="4773">
                  <c:v>43299.916666666664</c:v>
                </c:pt>
                <c:pt idx="4774">
                  <c:v>43299.958333333343</c:v>
                </c:pt>
                <c:pt idx="4775">
                  <c:v>43300</c:v>
                </c:pt>
                <c:pt idx="4776">
                  <c:v>43300.041666666584</c:v>
                </c:pt>
                <c:pt idx="4777">
                  <c:v>43300.083333333336</c:v>
                </c:pt>
                <c:pt idx="4778">
                  <c:v>43300.124999999993</c:v>
                </c:pt>
                <c:pt idx="4779">
                  <c:v>43300.166666666584</c:v>
                </c:pt>
                <c:pt idx="4780">
                  <c:v>43300.208333333336</c:v>
                </c:pt>
                <c:pt idx="4781">
                  <c:v>43300.25</c:v>
                </c:pt>
                <c:pt idx="4782">
                  <c:v>43300.291666665114</c:v>
                </c:pt>
                <c:pt idx="4783">
                  <c:v>43300.333333333336</c:v>
                </c:pt>
                <c:pt idx="4784">
                  <c:v>43300.375</c:v>
                </c:pt>
                <c:pt idx="4785">
                  <c:v>43300.416666666664</c:v>
                </c:pt>
                <c:pt idx="4786">
                  <c:v>43300.458333333343</c:v>
                </c:pt>
                <c:pt idx="4787">
                  <c:v>43300.5</c:v>
                </c:pt>
                <c:pt idx="4788">
                  <c:v>43300.541666666584</c:v>
                </c:pt>
                <c:pt idx="4789">
                  <c:v>43300.583333333336</c:v>
                </c:pt>
                <c:pt idx="4790">
                  <c:v>43300.624999999993</c:v>
                </c:pt>
                <c:pt idx="4791">
                  <c:v>43300.666666666584</c:v>
                </c:pt>
                <c:pt idx="4792">
                  <c:v>43300.708333333336</c:v>
                </c:pt>
                <c:pt idx="4793">
                  <c:v>43300.75</c:v>
                </c:pt>
                <c:pt idx="4794">
                  <c:v>43300.791666665114</c:v>
                </c:pt>
                <c:pt idx="4795">
                  <c:v>43300.833333333336</c:v>
                </c:pt>
                <c:pt idx="4796">
                  <c:v>43300.875</c:v>
                </c:pt>
                <c:pt idx="4797">
                  <c:v>43300.916666666664</c:v>
                </c:pt>
                <c:pt idx="4798">
                  <c:v>43300.958333333343</c:v>
                </c:pt>
                <c:pt idx="4799">
                  <c:v>43301</c:v>
                </c:pt>
                <c:pt idx="4800">
                  <c:v>43301.041666666584</c:v>
                </c:pt>
                <c:pt idx="4801">
                  <c:v>43301.083333333336</c:v>
                </c:pt>
                <c:pt idx="4802">
                  <c:v>43301.124999999993</c:v>
                </c:pt>
                <c:pt idx="4803">
                  <c:v>43301.166666666584</c:v>
                </c:pt>
                <c:pt idx="4804">
                  <c:v>43301.208333333336</c:v>
                </c:pt>
                <c:pt idx="4805">
                  <c:v>43301.25</c:v>
                </c:pt>
                <c:pt idx="4806">
                  <c:v>43301.291666665114</c:v>
                </c:pt>
                <c:pt idx="4807">
                  <c:v>43301.333333333336</c:v>
                </c:pt>
                <c:pt idx="4808">
                  <c:v>43301.375</c:v>
                </c:pt>
                <c:pt idx="4809">
                  <c:v>43301.416666666664</c:v>
                </c:pt>
                <c:pt idx="4810">
                  <c:v>43301.458333333343</c:v>
                </c:pt>
                <c:pt idx="4811">
                  <c:v>43301.5</c:v>
                </c:pt>
                <c:pt idx="4812">
                  <c:v>43301.541666666584</c:v>
                </c:pt>
                <c:pt idx="4813">
                  <c:v>43301.583333333336</c:v>
                </c:pt>
                <c:pt idx="4814">
                  <c:v>43301.624999999993</c:v>
                </c:pt>
                <c:pt idx="4815">
                  <c:v>43301.666666666584</c:v>
                </c:pt>
                <c:pt idx="4816">
                  <c:v>43301.708333333336</c:v>
                </c:pt>
                <c:pt idx="4817">
                  <c:v>43301.75</c:v>
                </c:pt>
                <c:pt idx="4818">
                  <c:v>43301.791666665114</c:v>
                </c:pt>
                <c:pt idx="4819">
                  <c:v>43301.833333333336</c:v>
                </c:pt>
                <c:pt idx="4820">
                  <c:v>43301.875</c:v>
                </c:pt>
                <c:pt idx="4821">
                  <c:v>43301.916666666664</c:v>
                </c:pt>
                <c:pt idx="4822">
                  <c:v>43301.958333333343</c:v>
                </c:pt>
                <c:pt idx="4823">
                  <c:v>43302</c:v>
                </c:pt>
                <c:pt idx="4824">
                  <c:v>43302.041666666584</c:v>
                </c:pt>
                <c:pt idx="4825">
                  <c:v>43302.083333333336</c:v>
                </c:pt>
                <c:pt idx="4826">
                  <c:v>43302.124999999993</c:v>
                </c:pt>
                <c:pt idx="4827">
                  <c:v>43302.166666666584</c:v>
                </c:pt>
                <c:pt idx="4828">
                  <c:v>43302.208333333336</c:v>
                </c:pt>
                <c:pt idx="4829">
                  <c:v>43302.25</c:v>
                </c:pt>
                <c:pt idx="4830">
                  <c:v>43302.291666665114</c:v>
                </c:pt>
                <c:pt idx="4831">
                  <c:v>43302.333333333336</c:v>
                </c:pt>
                <c:pt idx="4832">
                  <c:v>43302.375</c:v>
                </c:pt>
                <c:pt idx="4833">
                  <c:v>43302.416666666664</c:v>
                </c:pt>
                <c:pt idx="4834">
                  <c:v>43302.458333333343</c:v>
                </c:pt>
                <c:pt idx="4835">
                  <c:v>43302.5</c:v>
                </c:pt>
                <c:pt idx="4836">
                  <c:v>43302.541666666584</c:v>
                </c:pt>
                <c:pt idx="4837">
                  <c:v>43302.583333333336</c:v>
                </c:pt>
                <c:pt idx="4838">
                  <c:v>43302.624999999993</c:v>
                </c:pt>
                <c:pt idx="4839">
                  <c:v>43302.666666666584</c:v>
                </c:pt>
                <c:pt idx="4840">
                  <c:v>43302.708333333336</c:v>
                </c:pt>
                <c:pt idx="4841">
                  <c:v>43302.75</c:v>
                </c:pt>
                <c:pt idx="4842">
                  <c:v>43302.791666665114</c:v>
                </c:pt>
                <c:pt idx="4843">
                  <c:v>43302.833333333336</c:v>
                </c:pt>
                <c:pt idx="4844">
                  <c:v>43302.875</c:v>
                </c:pt>
                <c:pt idx="4845">
                  <c:v>43302.916666666664</c:v>
                </c:pt>
                <c:pt idx="4846">
                  <c:v>43302.958333333343</c:v>
                </c:pt>
                <c:pt idx="4847">
                  <c:v>43303</c:v>
                </c:pt>
                <c:pt idx="4848">
                  <c:v>43303.041666666584</c:v>
                </c:pt>
                <c:pt idx="4849">
                  <c:v>43303.083333333336</c:v>
                </c:pt>
                <c:pt idx="4850">
                  <c:v>43303.124999999993</c:v>
                </c:pt>
                <c:pt idx="4851">
                  <c:v>43303.166666666584</c:v>
                </c:pt>
                <c:pt idx="4852">
                  <c:v>43303.208333333336</c:v>
                </c:pt>
                <c:pt idx="4853">
                  <c:v>43303.25</c:v>
                </c:pt>
                <c:pt idx="4854">
                  <c:v>43303.291666665114</c:v>
                </c:pt>
                <c:pt idx="4855">
                  <c:v>43303.333333333336</c:v>
                </c:pt>
                <c:pt idx="4856">
                  <c:v>43303.375</c:v>
                </c:pt>
                <c:pt idx="4857">
                  <c:v>43303.416666666664</c:v>
                </c:pt>
                <c:pt idx="4858">
                  <c:v>43303.458333333343</c:v>
                </c:pt>
                <c:pt idx="4859">
                  <c:v>43303.5</c:v>
                </c:pt>
                <c:pt idx="4860">
                  <c:v>43303.541666666584</c:v>
                </c:pt>
                <c:pt idx="4861">
                  <c:v>43303.583333333336</c:v>
                </c:pt>
                <c:pt idx="4862">
                  <c:v>43303.624999999993</c:v>
                </c:pt>
                <c:pt idx="4863">
                  <c:v>43303.666666666584</c:v>
                </c:pt>
                <c:pt idx="4864">
                  <c:v>43303.708333333336</c:v>
                </c:pt>
                <c:pt idx="4865">
                  <c:v>43303.75</c:v>
                </c:pt>
                <c:pt idx="4866">
                  <c:v>43303.791666665114</c:v>
                </c:pt>
                <c:pt idx="4867">
                  <c:v>43303.833333333336</c:v>
                </c:pt>
                <c:pt idx="4868">
                  <c:v>43303.875</c:v>
                </c:pt>
                <c:pt idx="4869">
                  <c:v>43303.916666666664</c:v>
                </c:pt>
                <c:pt idx="4870">
                  <c:v>43303.958333333343</c:v>
                </c:pt>
                <c:pt idx="4871">
                  <c:v>43304</c:v>
                </c:pt>
                <c:pt idx="4872">
                  <c:v>43304.041666666584</c:v>
                </c:pt>
                <c:pt idx="4873">
                  <c:v>43304.083333333336</c:v>
                </c:pt>
                <c:pt idx="4874">
                  <c:v>43304.124999999993</c:v>
                </c:pt>
                <c:pt idx="4875">
                  <c:v>43304.166666666584</c:v>
                </c:pt>
                <c:pt idx="4876">
                  <c:v>43304.208333333336</c:v>
                </c:pt>
                <c:pt idx="4877">
                  <c:v>43304.25</c:v>
                </c:pt>
                <c:pt idx="4878">
                  <c:v>43304.291666665114</c:v>
                </c:pt>
                <c:pt idx="4879">
                  <c:v>43304.333333333336</c:v>
                </c:pt>
                <c:pt idx="4880">
                  <c:v>43304.375</c:v>
                </c:pt>
                <c:pt idx="4881">
                  <c:v>43304.416666666664</c:v>
                </c:pt>
                <c:pt idx="4882">
                  <c:v>43304.458333333343</c:v>
                </c:pt>
                <c:pt idx="4883">
                  <c:v>43304.5</c:v>
                </c:pt>
                <c:pt idx="4884">
                  <c:v>43304.541666666584</c:v>
                </c:pt>
                <c:pt idx="4885">
                  <c:v>43304.583333333336</c:v>
                </c:pt>
                <c:pt idx="4886">
                  <c:v>43304.624999999993</c:v>
                </c:pt>
                <c:pt idx="4887">
                  <c:v>43304.666666666584</c:v>
                </c:pt>
                <c:pt idx="4888">
                  <c:v>43304.708333333336</c:v>
                </c:pt>
                <c:pt idx="4889">
                  <c:v>43304.75</c:v>
                </c:pt>
                <c:pt idx="4890">
                  <c:v>43304.791666665114</c:v>
                </c:pt>
                <c:pt idx="4891">
                  <c:v>43304.833333333336</c:v>
                </c:pt>
                <c:pt idx="4892">
                  <c:v>43304.875</c:v>
                </c:pt>
                <c:pt idx="4893">
                  <c:v>43304.916666666664</c:v>
                </c:pt>
                <c:pt idx="4894">
                  <c:v>43304.958333333343</c:v>
                </c:pt>
                <c:pt idx="4895">
                  <c:v>43305</c:v>
                </c:pt>
                <c:pt idx="4896">
                  <c:v>43305.041666666584</c:v>
                </c:pt>
                <c:pt idx="4897">
                  <c:v>43305.083333333336</c:v>
                </c:pt>
                <c:pt idx="4898">
                  <c:v>43305.124999999993</c:v>
                </c:pt>
                <c:pt idx="4899">
                  <c:v>43305.166666666584</c:v>
                </c:pt>
                <c:pt idx="4900">
                  <c:v>43305.208333333336</c:v>
                </c:pt>
                <c:pt idx="4901">
                  <c:v>43305.25</c:v>
                </c:pt>
                <c:pt idx="4902">
                  <c:v>43305.291666665114</c:v>
                </c:pt>
                <c:pt idx="4903">
                  <c:v>43305.333333333336</c:v>
                </c:pt>
                <c:pt idx="4904">
                  <c:v>43305.375</c:v>
                </c:pt>
                <c:pt idx="4905">
                  <c:v>43305.416666666664</c:v>
                </c:pt>
                <c:pt idx="4906">
                  <c:v>43305.458333333343</c:v>
                </c:pt>
                <c:pt idx="4907">
                  <c:v>43305.5</c:v>
                </c:pt>
                <c:pt idx="4908">
                  <c:v>43305.541666666584</c:v>
                </c:pt>
                <c:pt idx="4909">
                  <c:v>43305.583333333336</c:v>
                </c:pt>
                <c:pt idx="4910">
                  <c:v>43305.624999999993</c:v>
                </c:pt>
                <c:pt idx="4911">
                  <c:v>43305.666666666584</c:v>
                </c:pt>
                <c:pt idx="4912">
                  <c:v>43305.708333333336</c:v>
                </c:pt>
                <c:pt idx="4913">
                  <c:v>43305.75</c:v>
                </c:pt>
                <c:pt idx="4914">
                  <c:v>43305.791666665114</c:v>
                </c:pt>
                <c:pt idx="4915">
                  <c:v>43305.833333333336</c:v>
                </c:pt>
                <c:pt idx="4916">
                  <c:v>43305.875</c:v>
                </c:pt>
                <c:pt idx="4917">
                  <c:v>43305.916666666664</c:v>
                </c:pt>
                <c:pt idx="4918">
                  <c:v>43305.958333333343</c:v>
                </c:pt>
                <c:pt idx="4919">
                  <c:v>43306</c:v>
                </c:pt>
                <c:pt idx="4920">
                  <c:v>43306.041666666584</c:v>
                </c:pt>
                <c:pt idx="4921">
                  <c:v>43306.083333333336</c:v>
                </c:pt>
                <c:pt idx="4922">
                  <c:v>43306.124999999993</c:v>
                </c:pt>
                <c:pt idx="4923">
                  <c:v>43306.166666666584</c:v>
                </c:pt>
                <c:pt idx="4924">
                  <c:v>43306.208333333336</c:v>
                </c:pt>
                <c:pt idx="4925">
                  <c:v>43306.25</c:v>
                </c:pt>
                <c:pt idx="4926">
                  <c:v>43306.291666665114</c:v>
                </c:pt>
                <c:pt idx="4927">
                  <c:v>43306.333333333336</c:v>
                </c:pt>
                <c:pt idx="4928">
                  <c:v>43306.375</c:v>
                </c:pt>
                <c:pt idx="4929">
                  <c:v>43306.416666666664</c:v>
                </c:pt>
                <c:pt idx="4930">
                  <c:v>43306.458333333343</c:v>
                </c:pt>
                <c:pt idx="4931">
                  <c:v>43306.5</c:v>
                </c:pt>
                <c:pt idx="4932">
                  <c:v>43306.541666666584</c:v>
                </c:pt>
                <c:pt idx="4933">
                  <c:v>43306.583333333336</c:v>
                </c:pt>
                <c:pt idx="4934">
                  <c:v>43306.624999999993</c:v>
                </c:pt>
                <c:pt idx="4935">
                  <c:v>43306.666666666584</c:v>
                </c:pt>
                <c:pt idx="4936">
                  <c:v>43306.708333333336</c:v>
                </c:pt>
                <c:pt idx="4937">
                  <c:v>43306.75</c:v>
                </c:pt>
                <c:pt idx="4938">
                  <c:v>43306.791666665114</c:v>
                </c:pt>
                <c:pt idx="4939">
                  <c:v>43306.833333333336</c:v>
                </c:pt>
                <c:pt idx="4940">
                  <c:v>43306.875</c:v>
                </c:pt>
                <c:pt idx="4941">
                  <c:v>43306.916666666664</c:v>
                </c:pt>
                <c:pt idx="4942">
                  <c:v>43306.958333333343</c:v>
                </c:pt>
                <c:pt idx="4943">
                  <c:v>43307</c:v>
                </c:pt>
                <c:pt idx="4944">
                  <c:v>43307.041666666584</c:v>
                </c:pt>
                <c:pt idx="4945">
                  <c:v>43307.083333333336</c:v>
                </c:pt>
                <c:pt idx="4946">
                  <c:v>43307.124999999993</c:v>
                </c:pt>
                <c:pt idx="4947">
                  <c:v>43307.166666666584</c:v>
                </c:pt>
                <c:pt idx="4948">
                  <c:v>43307.208333333336</c:v>
                </c:pt>
                <c:pt idx="4949">
                  <c:v>43307.25</c:v>
                </c:pt>
                <c:pt idx="4950">
                  <c:v>43307.291666665114</c:v>
                </c:pt>
                <c:pt idx="4951">
                  <c:v>43307.333333333336</c:v>
                </c:pt>
                <c:pt idx="4952">
                  <c:v>43307.375</c:v>
                </c:pt>
                <c:pt idx="4953">
                  <c:v>43307.416666666664</c:v>
                </c:pt>
                <c:pt idx="4954">
                  <c:v>43307.458333333343</c:v>
                </c:pt>
                <c:pt idx="4955">
                  <c:v>43307.5</c:v>
                </c:pt>
                <c:pt idx="4956">
                  <c:v>43307.541666666584</c:v>
                </c:pt>
                <c:pt idx="4957">
                  <c:v>43307.583333333336</c:v>
                </c:pt>
                <c:pt idx="4958">
                  <c:v>43307.624999999993</c:v>
                </c:pt>
                <c:pt idx="4959">
                  <c:v>43307.666666666584</c:v>
                </c:pt>
                <c:pt idx="4960">
                  <c:v>43307.708333333336</c:v>
                </c:pt>
                <c:pt idx="4961">
                  <c:v>43307.75</c:v>
                </c:pt>
                <c:pt idx="4962">
                  <c:v>43307.791666665114</c:v>
                </c:pt>
                <c:pt idx="4963">
                  <c:v>43307.833333333336</c:v>
                </c:pt>
                <c:pt idx="4964">
                  <c:v>43307.875</c:v>
                </c:pt>
                <c:pt idx="4965">
                  <c:v>43307.916666666664</c:v>
                </c:pt>
                <c:pt idx="4966">
                  <c:v>43307.958333333343</c:v>
                </c:pt>
                <c:pt idx="4967">
                  <c:v>43308</c:v>
                </c:pt>
                <c:pt idx="4968">
                  <c:v>43308.041666666584</c:v>
                </c:pt>
                <c:pt idx="4969">
                  <c:v>43308.083333333336</c:v>
                </c:pt>
                <c:pt idx="4970">
                  <c:v>43308.124999999993</c:v>
                </c:pt>
                <c:pt idx="4971">
                  <c:v>43308.166666666584</c:v>
                </c:pt>
                <c:pt idx="4972">
                  <c:v>43308.208333333336</c:v>
                </c:pt>
                <c:pt idx="4973">
                  <c:v>43308.25</c:v>
                </c:pt>
                <c:pt idx="4974">
                  <c:v>43308.291666665114</c:v>
                </c:pt>
                <c:pt idx="4975">
                  <c:v>43308.333333333336</c:v>
                </c:pt>
                <c:pt idx="4976">
                  <c:v>43308.375</c:v>
                </c:pt>
                <c:pt idx="4977">
                  <c:v>43308.416666666664</c:v>
                </c:pt>
                <c:pt idx="4978">
                  <c:v>43308.458333333343</c:v>
                </c:pt>
                <c:pt idx="4979">
                  <c:v>43308.5</c:v>
                </c:pt>
                <c:pt idx="4980">
                  <c:v>43308.541666666584</c:v>
                </c:pt>
                <c:pt idx="4981">
                  <c:v>43308.583333333336</c:v>
                </c:pt>
                <c:pt idx="4982">
                  <c:v>43308.624999999993</c:v>
                </c:pt>
                <c:pt idx="4983">
                  <c:v>43308.666666666584</c:v>
                </c:pt>
                <c:pt idx="4984">
                  <c:v>43308.708333333336</c:v>
                </c:pt>
                <c:pt idx="4985">
                  <c:v>43308.75</c:v>
                </c:pt>
                <c:pt idx="4986">
                  <c:v>43308.791666665114</c:v>
                </c:pt>
                <c:pt idx="4987">
                  <c:v>43308.833333333336</c:v>
                </c:pt>
                <c:pt idx="4988">
                  <c:v>43308.875</c:v>
                </c:pt>
                <c:pt idx="4989">
                  <c:v>43308.916666666664</c:v>
                </c:pt>
                <c:pt idx="4990">
                  <c:v>43308.958333333343</c:v>
                </c:pt>
                <c:pt idx="4991">
                  <c:v>43309</c:v>
                </c:pt>
                <c:pt idx="4992">
                  <c:v>43309.041666666584</c:v>
                </c:pt>
                <c:pt idx="4993">
                  <c:v>43309.083333333336</c:v>
                </c:pt>
                <c:pt idx="4994">
                  <c:v>43309.124999999993</c:v>
                </c:pt>
                <c:pt idx="4995">
                  <c:v>43309.166666666584</c:v>
                </c:pt>
                <c:pt idx="4996">
                  <c:v>43309.208333333336</c:v>
                </c:pt>
                <c:pt idx="4997">
                  <c:v>43309.25</c:v>
                </c:pt>
                <c:pt idx="4998">
                  <c:v>43309.291666665114</c:v>
                </c:pt>
                <c:pt idx="4999">
                  <c:v>43309.333333333336</c:v>
                </c:pt>
                <c:pt idx="5000">
                  <c:v>43309.375</c:v>
                </c:pt>
                <c:pt idx="5001">
                  <c:v>43309.416666666664</c:v>
                </c:pt>
                <c:pt idx="5002">
                  <c:v>43309.458333333343</c:v>
                </c:pt>
                <c:pt idx="5003">
                  <c:v>43309.5</c:v>
                </c:pt>
                <c:pt idx="5004">
                  <c:v>43309.541666666584</c:v>
                </c:pt>
                <c:pt idx="5005">
                  <c:v>43309.583333333336</c:v>
                </c:pt>
                <c:pt idx="5006">
                  <c:v>43309.624999999993</c:v>
                </c:pt>
                <c:pt idx="5007">
                  <c:v>43309.666666666584</c:v>
                </c:pt>
                <c:pt idx="5008">
                  <c:v>43309.708333333336</c:v>
                </c:pt>
                <c:pt idx="5009">
                  <c:v>43309.75</c:v>
                </c:pt>
                <c:pt idx="5010">
                  <c:v>43309.791666665114</c:v>
                </c:pt>
                <c:pt idx="5011">
                  <c:v>43309.833333333336</c:v>
                </c:pt>
                <c:pt idx="5012">
                  <c:v>43309.875</c:v>
                </c:pt>
                <c:pt idx="5013">
                  <c:v>43309.916666666664</c:v>
                </c:pt>
                <c:pt idx="5014">
                  <c:v>43309.958333333343</c:v>
                </c:pt>
                <c:pt idx="5015">
                  <c:v>43310</c:v>
                </c:pt>
                <c:pt idx="5016">
                  <c:v>43310.041666666584</c:v>
                </c:pt>
                <c:pt idx="5017">
                  <c:v>43310.083333333336</c:v>
                </c:pt>
                <c:pt idx="5018">
                  <c:v>43310.124999999993</c:v>
                </c:pt>
                <c:pt idx="5019">
                  <c:v>43310.166666666584</c:v>
                </c:pt>
                <c:pt idx="5020">
                  <c:v>43310.208333333336</c:v>
                </c:pt>
                <c:pt idx="5021">
                  <c:v>43310.25</c:v>
                </c:pt>
                <c:pt idx="5022">
                  <c:v>43310.291666665114</c:v>
                </c:pt>
                <c:pt idx="5023">
                  <c:v>43310.333333333336</c:v>
                </c:pt>
                <c:pt idx="5024">
                  <c:v>43310.375</c:v>
                </c:pt>
                <c:pt idx="5025">
                  <c:v>43310.416666666664</c:v>
                </c:pt>
                <c:pt idx="5026">
                  <c:v>43310.458333333343</c:v>
                </c:pt>
                <c:pt idx="5027">
                  <c:v>43310.5</c:v>
                </c:pt>
                <c:pt idx="5028">
                  <c:v>43310.541666666584</c:v>
                </c:pt>
                <c:pt idx="5029">
                  <c:v>43310.583333333336</c:v>
                </c:pt>
                <c:pt idx="5030">
                  <c:v>43310.624999999993</c:v>
                </c:pt>
                <c:pt idx="5031">
                  <c:v>43310.666666666584</c:v>
                </c:pt>
                <c:pt idx="5032">
                  <c:v>43310.708333333336</c:v>
                </c:pt>
                <c:pt idx="5033">
                  <c:v>43310.75</c:v>
                </c:pt>
                <c:pt idx="5034">
                  <c:v>43310.791666665114</c:v>
                </c:pt>
                <c:pt idx="5035">
                  <c:v>43310.833333333336</c:v>
                </c:pt>
                <c:pt idx="5036">
                  <c:v>43310.875</c:v>
                </c:pt>
                <c:pt idx="5037">
                  <c:v>43310.916666666664</c:v>
                </c:pt>
                <c:pt idx="5038">
                  <c:v>43310.958333333343</c:v>
                </c:pt>
                <c:pt idx="5039">
                  <c:v>43311</c:v>
                </c:pt>
                <c:pt idx="5040">
                  <c:v>43311.041666666584</c:v>
                </c:pt>
                <c:pt idx="5041">
                  <c:v>43311.083333333336</c:v>
                </c:pt>
                <c:pt idx="5042">
                  <c:v>43311.124999999993</c:v>
                </c:pt>
                <c:pt idx="5043">
                  <c:v>43311.166666666584</c:v>
                </c:pt>
                <c:pt idx="5044">
                  <c:v>43311.208333333336</c:v>
                </c:pt>
                <c:pt idx="5045">
                  <c:v>43311.25</c:v>
                </c:pt>
                <c:pt idx="5046">
                  <c:v>43311.291666665114</c:v>
                </c:pt>
                <c:pt idx="5047">
                  <c:v>43311.333333333336</c:v>
                </c:pt>
                <c:pt idx="5048">
                  <c:v>43311.375</c:v>
                </c:pt>
                <c:pt idx="5049">
                  <c:v>43311.416666666664</c:v>
                </c:pt>
                <c:pt idx="5050">
                  <c:v>43311.458333333343</c:v>
                </c:pt>
                <c:pt idx="5051">
                  <c:v>43311.5</c:v>
                </c:pt>
                <c:pt idx="5052">
                  <c:v>43311.541666666584</c:v>
                </c:pt>
                <c:pt idx="5053">
                  <c:v>43311.583333333336</c:v>
                </c:pt>
                <c:pt idx="5054">
                  <c:v>43311.624999999993</c:v>
                </c:pt>
                <c:pt idx="5055">
                  <c:v>43311.666666666584</c:v>
                </c:pt>
                <c:pt idx="5056">
                  <c:v>43311.708333333336</c:v>
                </c:pt>
                <c:pt idx="5057">
                  <c:v>43311.75</c:v>
                </c:pt>
                <c:pt idx="5058">
                  <c:v>43311.791666665114</c:v>
                </c:pt>
                <c:pt idx="5059">
                  <c:v>43311.833333333336</c:v>
                </c:pt>
                <c:pt idx="5060">
                  <c:v>43311.875</c:v>
                </c:pt>
                <c:pt idx="5061">
                  <c:v>43311.916666666664</c:v>
                </c:pt>
                <c:pt idx="5062">
                  <c:v>43311.958333333343</c:v>
                </c:pt>
                <c:pt idx="5063">
                  <c:v>43312</c:v>
                </c:pt>
                <c:pt idx="5064">
                  <c:v>43312.041666666584</c:v>
                </c:pt>
                <c:pt idx="5065">
                  <c:v>43312.083333333336</c:v>
                </c:pt>
                <c:pt idx="5066">
                  <c:v>43312.124999999993</c:v>
                </c:pt>
                <c:pt idx="5067">
                  <c:v>43312.166666666584</c:v>
                </c:pt>
                <c:pt idx="5068">
                  <c:v>43312.208333333336</c:v>
                </c:pt>
                <c:pt idx="5069">
                  <c:v>43312.25</c:v>
                </c:pt>
                <c:pt idx="5070">
                  <c:v>43312.291666665114</c:v>
                </c:pt>
                <c:pt idx="5071">
                  <c:v>43312.333333333336</c:v>
                </c:pt>
                <c:pt idx="5072">
                  <c:v>43312.375</c:v>
                </c:pt>
                <c:pt idx="5073">
                  <c:v>43312.416666666664</c:v>
                </c:pt>
                <c:pt idx="5074">
                  <c:v>43312.458333333343</c:v>
                </c:pt>
                <c:pt idx="5075">
                  <c:v>43312.5</c:v>
                </c:pt>
                <c:pt idx="5076">
                  <c:v>43312.541666666584</c:v>
                </c:pt>
                <c:pt idx="5077">
                  <c:v>43312.583333333336</c:v>
                </c:pt>
                <c:pt idx="5078">
                  <c:v>43312.624999999993</c:v>
                </c:pt>
                <c:pt idx="5079">
                  <c:v>43312.666666666584</c:v>
                </c:pt>
                <c:pt idx="5080">
                  <c:v>43312.708333333336</c:v>
                </c:pt>
                <c:pt idx="5081">
                  <c:v>43312.75</c:v>
                </c:pt>
                <c:pt idx="5082">
                  <c:v>43312.791666665114</c:v>
                </c:pt>
                <c:pt idx="5083">
                  <c:v>43312.833333333336</c:v>
                </c:pt>
                <c:pt idx="5084">
                  <c:v>43312.875</c:v>
                </c:pt>
                <c:pt idx="5085">
                  <c:v>43312.916666666664</c:v>
                </c:pt>
                <c:pt idx="5086">
                  <c:v>43312.958333333343</c:v>
                </c:pt>
                <c:pt idx="5087">
                  <c:v>43313</c:v>
                </c:pt>
                <c:pt idx="5088">
                  <c:v>43313.041666666584</c:v>
                </c:pt>
                <c:pt idx="5089">
                  <c:v>43313.083333333336</c:v>
                </c:pt>
                <c:pt idx="5090">
                  <c:v>43313.124999999993</c:v>
                </c:pt>
                <c:pt idx="5091">
                  <c:v>43313.166666666584</c:v>
                </c:pt>
                <c:pt idx="5092">
                  <c:v>43313.208333333336</c:v>
                </c:pt>
                <c:pt idx="5093">
                  <c:v>43313.25</c:v>
                </c:pt>
                <c:pt idx="5094">
                  <c:v>43313.291666665114</c:v>
                </c:pt>
                <c:pt idx="5095">
                  <c:v>43313.333333333336</c:v>
                </c:pt>
                <c:pt idx="5096">
                  <c:v>43313.375</c:v>
                </c:pt>
                <c:pt idx="5097">
                  <c:v>43313.416666666664</c:v>
                </c:pt>
                <c:pt idx="5098">
                  <c:v>43313.458333333343</c:v>
                </c:pt>
                <c:pt idx="5099">
                  <c:v>43313.5</c:v>
                </c:pt>
                <c:pt idx="5100">
                  <c:v>43313.541666666584</c:v>
                </c:pt>
                <c:pt idx="5101">
                  <c:v>43313.583333333336</c:v>
                </c:pt>
                <c:pt idx="5102">
                  <c:v>43313.624999999993</c:v>
                </c:pt>
                <c:pt idx="5103">
                  <c:v>43313.666666666584</c:v>
                </c:pt>
                <c:pt idx="5104">
                  <c:v>43313.708333333336</c:v>
                </c:pt>
                <c:pt idx="5105">
                  <c:v>43313.75</c:v>
                </c:pt>
                <c:pt idx="5106">
                  <c:v>43313.791666665114</c:v>
                </c:pt>
                <c:pt idx="5107">
                  <c:v>43313.833333333336</c:v>
                </c:pt>
                <c:pt idx="5108">
                  <c:v>43313.875</c:v>
                </c:pt>
                <c:pt idx="5109">
                  <c:v>43313.916666666664</c:v>
                </c:pt>
                <c:pt idx="5110">
                  <c:v>43313.958333333343</c:v>
                </c:pt>
                <c:pt idx="5111">
                  <c:v>43314</c:v>
                </c:pt>
                <c:pt idx="5112">
                  <c:v>43314.041666666584</c:v>
                </c:pt>
                <c:pt idx="5113">
                  <c:v>43314.083333333336</c:v>
                </c:pt>
                <c:pt idx="5114">
                  <c:v>43314.124999999993</c:v>
                </c:pt>
                <c:pt idx="5115">
                  <c:v>43314.166666666584</c:v>
                </c:pt>
                <c:pt idx="5116">
                  <c:v>43314.208333333336</c:v>
                </c:pt>
                <c:pt idx="5117">
                  <c:v>43314.25</c:v>
                </c:pt>
                <c:pt idx="5118">
                  <c:v>43314.291666665114</c:v>
                </c:pt>
                <c:pt idx="5119">
                  <c:v>43314.333333333336</c:v>
                </c:pt>
                <c:pt idx="5120">
                  <c:v>43314.375</c:v>
                </c:pt>
                <c:pt idx="5121">
                  <c:v>43314.416666666664</c:v>
                </c:pt>
                <c:pt idx="5122">
                  <c:v>43314.458333333343</c:v>
                </c:pt>
                <c:pt idx="5123">
                  <c:v>43314.5</c:v>
                </c:pt>
                <c:pt idx="5124">
                  <c:v>43314.541666666584</c:v>
                </c:pt>
                <c:pt idx="5125">
                  <c:v>43314.583333333336</c:v>
                </c:pt>
                <c:pt idx="5126">
                  <c:v>43314.624999999993</c:v>
                </c:pt>
                <c:pt idx="5127">
                  <c:v>43314.666666666584</c:v>
                </c:pt>
                <c:pt idx="5128">
                  <c:v>43314.708333333336</c:v>
                </c:pt>
                <c:pt idx="5129">
                  <c:v>43314.75</c:v>
                </c:pt>
                <c:pt idx="5130">
                  <c:v>43314.791666665114</c:v>
                </c:pt>
                <c:pt idx="5131">
                  <c:v>43314.833333333336</c:v>
                </c:pt>
                <c:pt idx="5132">
                  <c:v>43314.875</c:v>
                </c:pt>
                <c:pt idx="5133">
                  <c:v>43314.916666666664</c:v>
                </c:pt>
                <c:pt idx="5134">
                  <c:v>43314.958333333343</c:v>
                </c:pt>
                <c:pt idx="5135">
                  <c:v>43315</c:v>
                </c:pt>
                <c:pt idx="5136">
                  <c:v>43315.041666666584</c:v>
                </c:pt>
                <c:pt idx="5137">
                  <c:v>43315.083333333336</c:v>
                </c:pt>
                <c:pt idx="5138">
                  <c:v>43315.124999999993</c:v>
                </c:pt>
                <c:pt idx="5139">
                  <c:v>43315.166666666584</c:v>
                </c:pt>
                <c:pt idx="5140">
                  <c:v>43315.208333333336</c:v>
                </c:pt>
                <c:pt idx="5141">
                  <c:v>43315.25</c:v>
                </c:pt>
                <c:pt idx="5142">
                  <c:v>43315.291666665114</c:v>
                </c:pt>
                <c:pt idx="5143">
                  <c:v>43315.333333333336</c:v>
                </c:pt>
                <c:pt idx="5144">
                  <c:v>43315.375</c:v>
                </c:pt>
                <c:pt idx="5145">
                  <c:v>43315.416666666664</c:v>
                </c:pt>
                <c:pt idx="5146">
                  <c:v>43315.458333333343</c:v>
                </c:pt>
                <c:pt idx="5147">
                  <c:v>43315.5</c:v>
                </c:pt>
                <c:pt idx="5148">
                  <c:v>43315.541666666584</c:v>
                </c:pt>
                <c:pt idx="5149">
                  <c:v>43315.583333333336</c:v>
                </c:pt>
                <c:pt idx="5150">
                  <c:v>43315.624999999993</c:v>
                </c:pt>
                <c:pt idx="5151">
                  <c:v>43315.666666666584</c:v>
                </c:pt>
                <c:pt idx="5152">
                  <c:v>43315.708333333336</c:v>
                </c:pt>
                <c:pt idx="5153">
                  <c:v>43315.75</c:v>
                </c:pt>
                <c:pt idx="5154">
                  <c:v>43315.791666665114</c:v>
                </c:pt>
                <c:pt idx="5155">
                  <c:v>43315.833333333336</c:v>
                </c:pt>
                <c:pt idx="5156">
                  <c:v>43315.875</c:v>
                </c:pt>
                <c:pt idx="5157">
                  <c:v>43315.916666666664</c:v>
                </c:pt>
                <c:pt idx="5158">
                  <c:v>43315.958333333343</c:v>
                </c:pt>
                <c:pt idx="5159">
                  <c:v>43316</c:v>
                </c:pt>
                <c:pt idx="5160">
                  <c:v>43316.041666666584</c:v>
                </c:pt>
                <c:pt idx="5161">
                  <c:v>43316.083333333336</c:v>
                </c:pt>
                <c:pt idx="5162">
                  <c:v>43316.124999999993</c:v>
                </c:pt>
                <c:pt idx="5163">
                  <c:v>43316.166666666584</c:v>
                </c:pt>
                <c:pt idx="5164">
                  <c:v>43316.208333333336</c:v>
                </c:pt>
                <c:pt idx="5165">
                  <c:v>43316.25</c:v>
                </c:pt>
                <c:pt idx="5166">
                  <c:v>43316.291666665114</c:v>
                </c:pt>
                <c:pt idx="5167">
                  <c:v>43316.333333333336</c:v>
                </c:pt>
                <c:pt idx="5168">
                  <c:v>43316.375</c:v>
                </c:pt>
                <c:pt idx="5169">
                  <c:v>43316.416666666664</c:v>
                </c:pt>
                <c:pt idx="5170">
                  <c:v>43316.458333333343</c:v>
                </c:pt>
                <c:pt idx="5171">
                  <c:v>43316.5</c:v>
                </c:pt>
                <c:pt idx="5172">
                  <c:v>43316.541666666584</c:v>
                </c:pt>
                <c:pt idx="5173">
                  <c:v>43316.583333333336</c:v>
                </c:pt>
                <c:pt idx="5174">
                  <c:v>43316.624999999993</c:v>
                </c:pt>
                <c:pt idx="5175">
                  <c:v>43316.666666666584</c:v>
                </c:pt>
                <c:pt idx="5176">
                  <c:v>43316.708333333336</c:v>
                </c:pt>
                <c:pt idx="5177">
                  <c:v>43316.75</c:v>
                </c:pt>
                <c:pt idx="5178">
                  <c:v>43316.791666665114</c:v>
                </c:pt>
                <c:pt idx="5179">
                  <c:v>43316.833333333336</c:v>
                </c:pt>
                <c:pt idx="5180">
                  <c:v>43316.875</c:v>
                </c:pt>
                <c:pt idx="5181">
                  <c:v>43316.916666666664</c:v>
                </c:pt>
                <c:pt idx="5182">
                  <c:v>43316.958333333343</c:v>
                </c:pt>
                <c:pt idx="5183">
                  <c:v>43317</c:v>
                </c:pt>
                <c:pt idx="5184">
                  <c:v>43317.041666666584</c:v>
                </c:pt>
                <c:pt idx="5185">
                  <c:v>43317.083333333336</c:v>
                </c:pt>
                <c:pt idx="5186">
                  <c:v>43317.124999999993</c:v>
                </c:pt>
                <c:pt idx="5187">
                  <c:v>43317.166666666584</c:v>
                </c:pt>
                <c:pt idx="5188">
                  <c:v>43317.208333333336</c:v>
                </c:pt>
                <c:pt idx="5189">
                  <c:v>43317.25</c:v>
                </c:pt>
                <c:pt idx="5190">
                  <c:v>43317.291666665114</c:v>
                </c:pt>
                <c:pt idx="5191">
                  <c:v>43317.333333333336</c:v>
                </c:pt>
                <c:pt idx="5192">
                  <c:v>43317.375</c:v>
                </c:pt>
                <c:pt idx="5193">
                  <c:v>43317.416666666664</c:v>
                </c:pt>
                <c:pt idx="5194">
                  <c:v>43317.458333333343</c:v>
                </c:pt>
                <c:pt idx="5195">
                  <c:v>43317.5</c:v>
                </c:pt>
                <c:pt idx="5196">
                  <c:v>43317.541666666584</c:v>
                </c:pt>
                <c:pt idx="5197">
                  <c:v>43317.583333333336</c:v>
                </c:pt>
                <c:pt idx="5198">
                  <c:v>43317.624999999993</c:v>
                </c:pt>
                <c:pt idx="5199">
                  <c:v>43317.666666666584</c:v>
                </c:pt>
                <c:pt idx="5200">
                  <c:v>43317.708333333336</c:v>
                </c:pt>
                <c:pt idx="5201">
                  <c:v>43317.75</c:v>
                </c:pt>
                <c:pt idx="5202">
                  <c:v>43317.791666665114</c:v>
                </c:pt>
                <c:pt idx="5203">
                  <c:v>43317.833333333336</c:v>
                </c:pt>
                <c:pt idx="5204">
                  <c:v>43317.875</c:v>
                </c:pt>
                <c:pt idx="5205">
                  <c:v>43317.916666666664</c:v>
                </c:pt>
                <c:pt idx="5206">
                  <c:v>43317.958333333343</c:v>
                </c:pt>
                <c:pt idx="5207">
                  <c:v>43318</c:v>
                </c:pt>
                <c:pt idx="5208">
                  <c:v>43318.041666666584</c:v>
                </c:pt>
                <c:pt idx="5209">
                  <c:v>43318.083333333336</c:v>
                </c:pt>
                <c:pt idx="5210">
                  <c:v>43318.124999999993</c:v>
                </c:pt>
                <c:pt idx="5211">
                  <c:v>43318.166666666584</c:v>
                </c:pt>
                <c:pt idx="5212">
                  <c:v>43318.208333333336</c:v>
                </c:pt>
                <c:pt idx="5213">
                  <c:v>43318.25</c:v>
                </c:pt>
                <c:pt idx="5214">
                  <c:v>43318.291666665114</c:v>
                </c:pt>
                <c:pt idx="5215">
                  <c:v>43318.333333333336</c:v>
                </c:pt>
                <c:pt idx="5216">
                  <c:v>43318.375</c:v>
                </c:pt>
                <c:pt idx="5217">
                  <c:v>43318.416666666664</c:v>
                </c:pt>
                <c:pt idx="5218">
                  <c:v>43318.458333333343</c:v>
                </c:pt>
                <c:pt idx="5219">
                  <c:v>43318.5</c:v>
                </c:pt>
                <c:pt idx="5220">
                  <c:v>43318.541666666584</c:v>
                </c:pt>
                <c:pt idx="5221">
                  <c:v>43318.583333333336</c:v>
                </c:pt>
                <c:pt idx="5222">
                  <c:v>43318.624999999993</c:v>
                </c:pt>
                <c:pt idx="5223">
                  <c:v>43318.666666666584</c:v>
                </c:pt>
                <c:pt idx="5224">
                  <c:v>43318.708333333336</c:v>
                </c:pt>
                <c:pt idx="5225">
                  <c:v>43318.75</c:v>
                </c:pt>
                <c:pt idx="5226">
                  <c:v>43318.791666665114</c:v>
                </c:pt>
                <c:pt idx="5227">
                  <c:v>43318.833333333336</c:v>
                </c:pt>
                <c:pt idx="5228">
                  <c:v>43318.875</c:v>
                </c:pt>
                <c:pt idx="5229">
                  <c:v>43318.916666666664</c:v>
                </c:pt>
                <c:pt idx="5230">
                  <c:v>43318.958333333343</c:v>
                </c:pt>
                <c:pt idx="5231">
                  <c:v>43319</c:v>
                </c:pt>
                <c:pt idx="5232">
                  <c:v>43319.041666666584</c:v>
                </c:pt>
                <c:pt idx="5233">
                  <c:v>43319.083333333336</c:v>
                </c:pt>
                <c:pt idx="5234">
                  <c:v>43319.124999999993</c:v>
                </c:pt>
                <c:pt idx="5235">
                  <c:v>43319.166666666584</c:v>
                </c:pt>
                <c:pt idx="5236">
                  <c:v>43319.208333333336</c:v>
                </c:pt>
                <c:pt idx="5237">
                  <c:v>43319.25</c:v>
                </c:pt>
                <c:pt idx="5238">
                  <c:v>43319.291666665114</c:v>
                </c:pt>
                <c:pt idx="5239">
                  <c:v>43319.333333333336</c:v>
                </c:pt>
                <c:pt idx="5240">
                  <c:v>43319.375</c:v>
                </c:pt>
                <c:pt idx="5241">
                  <c:v>43319.416666666664</c:v>
                </c:pt>
                <c:pt idx="5242">
                  <c:v>43319.458333333343</c:v>
                </c:pt>
                <c:pt idx="5243">
                  <c:v>43319.5</c:v>
                </c:pt>
                <c:pt idx="5244">
                  <c:v>43319.541666666584</c:v>
                </c:pt>
                <c:pt idx="5245">
                  <c:v>43319.583333333336</c:v>
                </c:pt>
                <c:pt idx="5246">
                  <c:v>43319.624999999993</c:v>
                </c:pt>
                <c:pt idx="5247">
                  <c:v>43319.666666666584</c:v>
                </c:pt>
                <c:pt idx="5248">
                  <c:v>43319.708333333336</c:v>
                </c:pt>
                <c:pt idx="5249">
                  <c:v>43319.75</c:v>
                </c:pt>
                <c:pt idx="5250">
                  <c:v>43319.791666665114</c:v>
                </c:pt>
                <c:pt idx="5251">
                  <c:v>43319.833333333336</c:v>
                </c:pt>
                <c:pt idx="5252">
                  <c:v>43319.875</c:v>
                </c:pt>
                <c:pt idx="5253">
                  <c:v>43319.916666666664</c:v>
                </c:pt>
                <c:pt idx="5254">
                  <c:v>43319.958333333343</c:v>
                </c:pt>
                <c:pt idx="5255">
                  <c:v>43320</c:v>
                </c:pt>
                <c:pt idx="5256">
                  <c:v>43320.041666666584</c:v>
                </c:pt>
                <c:pt idx="5257">
                  <c:v>43320.083333333336</c:v>
                </c:pt>
                <c:pt idx="5258">
                  <c:v>43320.124999999993</c:v>
                </c:pt>
                <c:pt idx="5259">
                  <c:v>43320.166666666584</c:v>
                </c:pt>
                <c:pt idx="5260">
                  <c:v>43320.208333333336</c:v>
                </c:pt>
                <c:pt idx="5261">
                  <c:v>43320.25</c:v>
                </c:pt>
                <c:pt idx="5262">
                  <c:v>43320.291666665114</c:v>
                </c:pt>
                <c:pt idx="5263">
                  <c:v>43320.333333333336</c:v>
                </c:pt>
                <c:pt idx="5264">
                  <c:v>43320.375</c:v>
                </c:pt>
                <c:pt idx="5265">
                  <c:v>43320.416666666664</c:v>
                </c:pt>
                <c:pt idx="5266">
                  <c:v>43320.458333333343</c:v>
                </c:pt>
                <c:pt idx="5267">
                  <c:v>43320.5</c:v>
                </c:pt>
                <c:pt idx="5268">
                  <c:v>43320.541666666584</c:v>
                </c:pt>
                <c:pt idx="5269">
                  <c:v>43320.583333333336</c:v>
                </c:pt>
                <c:pt idx="5270">
                  <c:v>43320.624999999993</c:v>
                </c:pt>
                <c:pt idx="5271">
                  <c:v>43320.666666666584</c:v>
                </c:pt>
                <c:pt idx="5272">
                  <c:v>43320.708333333336</c:v>
                </c:pt>
                <c:pt idx="5273">
                  <c:v>43320.75</c:v>
                </c:pt>
                <c:pt idx="5274">
                  <c:v>43320.791666665114</c:v>
                </c:pt>
                <c:pt idx="5275">
                  <c:v>43320.833333333336</c:v>
                </c:pt>
                <c:pt idx="5276">
                  <c:v>43320.875</c:v>
                </c:pt>
                <c:pt idx="5277">
                  <c:v>43320.916666666664</c:v>
                </c:pt>
                <c:pt idx="5278">
                  <c:v>43320.958333333343</c:v>
                </c:pt>
                <c:pt idx="5279">
                  <c:v>43321</c:v>
                </c:pt>
                <c:pt idx="5280">
                  <c:v>43321.041666666584</c:v>
                </c:pt>
                <c:pt idx="5281">
                  <c:v>43321.083333333336</c:v>
                </c:pt>
                <c:pt idx="5282">
                  <c:v>43321.124999999993</c:v>
                </c:pt>
                <c:pt idx="5283">
                  <c:v>43321.166666666584</c:v>
                </c:pt>
                <c:pt idx="5284">
                  <c:v>43321.208333333336</c:v>
                </c:pt>
                <c:pt idx="5285">
                  <c:v>43321.25</c:v>
                </c:pt>
                <c:pt idx="5286">
                  <c:v>43321.291666665114</c:v>
                </c:pt>
                <c:pt idx="5287">
                  <c:v>43321.333333333336</c:v>
                </c:pt>
                <c:pt idx="5288">
                  <c:v>43321.375</c:v>
                </c:pt>
                <c:pt idx="5289">
                  <c:v>43321.416666666664</c:v>
                </c:pt>
                <c:pt idx="5290">
                  <c:v>43321.458333333343</c:v>
                </c:pt>
                <c:pt idx="5291">
                  <c:v>43321.5</c:v>
                </c:pt>
                <c:pt idx="5292">
                  <c:v>43321.541666666584</c:v>
                </c:pt>
                <c:pt idx="5293">
                  <c:v>43321.583333333336</c:v>
                </c:pt>
                <c:pt idx="5294">
                  <c:v>43321.624999999993</c:v>
                </c:pt>
                <c:pt idx="5295">
                  <c:v>43321.666666666584</c:v>
                </c:pt>
                <c:pt idx="5296">
                  <c:v>43321.708333333336</c:v>
                </c:pt>
                <c:pt idx="5297">
                  <c:v>43321.75</c:v>
                </c:pt>
                <c:pt idx="5298">
                  <c:v>43321.791666665114</c:v>
                </c:pt>
                <c:pt idx="5299">
                  <c:v>43321.833333333336</c:v>
                </c:pt>
                <c:pt idx="5300">
                  <c:v>43321.875</c:v>
                </c:pt>
                <c:pt idx="5301">
                  <c:v>43321.916666666664</c:v>
                </c:pt>
                <c:pt idx="5302">
                  <c:v>43321.958333333343</c:v>
                </c:pt>
                <c:pt idx="5303">
                  <c:v>43322</c:v>
                </c:pt>
                <c:pt idx="5304">
                  <c:v>43322.041666666584</c:v>
                </c:pt>
                <c:pt idx="5305">
                  <c:v>43322.083333333336</c:v>
                </c:pt>
                <c:pt idx="5306">
                  <c:v>43322.124999999993</c:v>
                </c:pt>
                <c:pt idx="5307">
                  <c:v>43322.166666666584</c:v>
                </c:pt>
                <c:pt idx="5308">
                  <c:v>43322.208333333336</c:v>
                </c:pt>
                <c:pt idx="5309">
                  <c:v>43322.25</c:v>
                </c:pt>
                <c:pt idx="5310">
                  <c:v>43322.291666665114</c:v>
                </c:pt>
                <c:pt idx="5311">
                  <c:v>43322.333333333336</c:v>
                </c:pt>
                <c:pt idx="5312">
                  <c:v>43322.375</c:v>
                </c:pt>
                <c:pt idx="5313">
                  <c:v>43322.416666666664</c:v>
                </c:pt>
                <c:pt idx="5314">
                  <c:v>43322.458333333343</c:v>
                </c:pt>
                <c:pt idx="5315">
                  <c:v>43322.5</c:v>
                </c:pt>
                <c:pt idx="5316">
                  <c:v>43322.541666666584</c:v>
                </c:pt>
                <c:pt idx="5317">
                  <c:v>43322.583333333336</c:v>
                </c:pt>
                <c:pt idx="5318">
                  <c:v>43322.624999999993</c:v>
                </c:pt>
                <c:pt idx="5319">
                  <c:v>43322.666666666584</c:v>
                </c:pt>
                <c:pt idx="5320">
                  <c:v>43322.708333333336</c:v>
                </c:pt>
                <c:pt idx="5321">
                  <c:v>43322.75</c:v>
                </c:pt>
                <c:pt idx="5322">
                  <c:v>43322.791666665114</c:v>
                </c:pt>
                <c:pt idx="5323">
                  <c:v>43322.833333333336</c:v>
                </c:pt>
                <c:pt idx="5324">
                  <c:v>43322.875</c:v>
                </c:pt>
                <c:pt idx="5325">
                  <c:v>43322.916666666664</c:v>
                </c:pt>
                <c:pt idx="5326">
                  <c:v>43322.958333333343</c:v>
                </c:pt>
                <c:pt idx="5327">
                  <c:v>43323</c:v>
                </c:pt>
                <c:pt idx="5328">
                  <c:v>43323.041666666584</c:v>
                </c:pt>
                <c:pt idx="5329">
                  <c:v>43323.083333333336</c:v>
                </c:pt>
                <c:pt idx="5330">
                  <c:v>43323.124999999993</c:v>
                </c:pt>
                <c:pt idx="5331">
                  <c:v>43323.166666666584</c:v>
                </c:pt>
                <c:pt idx="5332">
                  <c:v>43323.208333333336</c:v>
                </c:pt>
                <c:pt idx="5333">
                  <c:v>43323.25</c:v>
                </c:pt>
                <c:pt idx="5334">
                  <c:v>43323.291666665114</c:v>
                </c:pt>
                <c:pt idx="5335">
                  <c:v>43323.333333333336</c:v>
                </c:pt>
                <c:pt idx="5336">
                  <c:v>43323.375</c:v>
                </c:pt>
                <c:pt idx="5337">
                  <c:v>43323.416666666664</c:v>
                </c:pt>
                <c:pt idx="5338">
                  <c:v>43323.458333333343</c:v>
                </c:pt>
                <c:pt idx="5339">
                  <c:v>43323.5</c:v>
                </c:pt>
                <c:pt idx="5340">
                  <c:v>43323.541666666584</c:v>
                </c:pt>
                <c:pt idx="5341">
                  <c:v>43323.583333333336</c:v>
                </c:pt>
                <c:pt idx="5342">
                  <c:v>43323.624999999993</c:v>
                </c:pt>
                <c:pt idx="5343">
                  <c:v>43323.666666666584</c:v>
                </c:pt>
                <c:pt idx="5344">
                  <c:v>43323.708333333336</c:v>
                </c:pt>
                <c:pt idx="5345">
                  <c:v>43323.75</c:v>
                </c:pt>
                <c:pt idx="5346">
                  <c:v>43323.791666665114</c:v>
                </c:pt>
                <c:pt idx="5347">
                  <c:v>43323.833333333336</c:v>
                </c:pt>
                <c:pt idx="5348">
                  <c:v>43323.875</c:v>
                </c:pt>
                <c:pt idx="5349">
                  <c:v>43323.916666666664</c:v>
                </c:pt>
                <c:pt idx="5350">
                  <c:v>43323.958333333343</c:v>
                </c:pt>
                <c:pt idx="5351">
                  <c:v>43324</c:v>
                </c:pt>
                <c:pt idx="5352">
                  <c:v>43324.041666666584</c:v>
                </c:pt>
                <c:pt idx="5353">
                  <c:v>43324.083333333336</c:v>
                </c:pt>
                <c:pt idx="5354">
                  <c:v>43324.124999999993</c:v>
                </c:pt>
                <c:pt idx="5355">
                  <c:v>43324.166666666584</c:v>
                </c:pt>
                <c:pt idx="5356">
                  <c:v>43324.208333333336</c:v>
                </c:pt>
                <c:pt idx="5357">
                  <c:v>43324.25</c:v>
                </c:pt>
                <c:pt idx="5358">
                  <c:v>43324.291666665114</c:v>
                </c:pt>
                <c:pt idx="5359">
                  <c:v>43324.333333333336</c:v>
                </c:pt>
                <c:pt idx="5360">
                  <c:v>43324.375</c:v>
                </c:pt>
                <c:pt idx="5361">
                  <c:v>43324.416666666664</c:v>
                </c:pt>
                <c:pt idx="5362">
                  <c:v>43324.458333333343</c:v>
                </c:pt>
                <c:pt idx="5363">
                  <c:v>43324.5</c:v>
                </c:pt>
                <c:pt idx="5364">
                  <c:v>43324.541666666584</c:v>
                </c:pt>
                <c:pt idx="5365">
                  <c:v>43324.583333333336</c:v>
                </c:pt>
                <c:pt idx="5366">
                  <c:v>43324.624999999993</c:v>
                </c:pt>
                <c:pt idx="5367">
                  <c:v>43324.666666666584</c:v>
                </c:pt>
                <c:pt idx="5368">
                  <c:v>43324.708333333336</c:v>
                </c:pt>
                <c:pt idx="5369">
                  <c:v>43324.75</c:v>
                </c:pt>
                <c:pt idx="5370">
                  <c:v>43324.791666665114</c:v>
                </c:pt>
                <c:pt idx="5371">
                  <c:v>43324.833333333336</c:v>
                </c:pt>
                <c:pt idx="5372">
                  <c:v>43324.875</c:v>
                </c:pt>
                <c:pt idx="5373">
                  <c:v>43324.916666666664</c:v>
                </c:pt>
                <c:pt idx="5374">
                  <c:v>43324.958333333343</c:v>
                </c:pt>
                <c:pt idx="5375">
                  <c:v>43325</c:v>
                </c:pt>
                <c:pt idx="5376">
                  <c:v>43325.041666666584</c:v>
                </c:pt>
                <c:pt idx="5377">
                  <c:v>43325.083333333336</c:v>
                </c:pt>
                <c:pt idx="5378">
                  <c:v>43325.124999999993</c:v>
                </c:pt>
                <c:pt idx="5379">
                  <c:v>43325.166666666584</c:v>
                </c:pt>
                <c:pt idx="5380">
                  <c:v>43325.208333333336</c:v>
                </c:pt>
                <c:pt idx="5381">
                  <c:v>43325.25</c:v>
                </c:pt>
                <c:pt idx="5382">
                  <c:v>43325.291666665114</c:v>
                </c:pt>
                <c:pt idx="5383">
                  <c:v>43325.333333333336</c:v>
                </c:pt>
                <c:pt idx="5384">
                  <c:v>43325.375</c:v>
                </c:pt>
                <c:pt idx="5385">
                  <c:v>43325.416666666664</c:v>
                </c:pt>
                <c:pt idx="5386">
                  <c:v>43325.458333333343</c:v>
                </c:pt>
                <c:pt idx="5387">
                  <c:v>43325.5</c:v>
                </c:pt>
                <c:pt idx="5388">
                  <c:v>43325.541666666584</c:v>
                </c:pt>
                <c:pt idx="5389">
                  <c:v>43325.583333333336</c:v>
                </c:pt>
                <c:pt idx="5390">
                  <c:v>43325.624999999993</c:v>
                </c:pt>
                <c:pt idx="5391">
                  <c:v>43325.666666666584</c:v>
                </c:pt>
                <c:pt idx="5392">
                  <c:v>43325.708333333336</c:v>
                </c:pt>
                <c:pt idx="5393">
                  <c:v>43325.75</c:v>
                </c:pt>
                <c:pt idx="5394">
                  <c:v>43325.791666665114</c:v>
                </c:pt>
                <c:pt idx="5395">
                  <c:v>43325.833333333336</c:v>
                </c:pt>
                <c:pt idx="5396">
                  <c:v>43325.875</c:v>
                </c:pt>
                <c:pt idx="5397">
                  <c:v>43325.916666666664</c:v>
                </c:pt>
                <c:pt idx="5398">
                  <c:v>43325.958333333343</c:v>
                </c:pt>
                <c:pt idx="5399">
                  <c:v>43326</c:v>
                </c:pt>
                <c:pt idx="5400">
                  <c:v>43326.041666666584</c:v>
                </c:pt>
                <c:pt idx="5401">
                  <c:v>43326.083333333336</c:v>
                </c:pt>
                <c:pt idx="5402">
                  <c:v>43326.124999999993</c:v>
                </c:pt>
                <c:pt idx="5403">
                  <c:v>43326.166666666584</c:v>
                </c:pt>
                <c:pt idx="5404">
                  <c:v>43326.208333333336</c:v>
                </c:pt>
                <c:pt idx="5405">
                  <c:v>43326.25</c:v>
                </c:pt>
                <c:pt idx="5406">
                  <c:v>43326.291666665114</c:v>
                </c:pt>
                <c:pt idx="5407">
                  <c:v>43326.333333333336</c:v>
                </c:pt>
                <c:pt idx="5408">
                  <c:v>43326.375</c:v>
                </c:pt>
                <c:pt idx="5409">
                  <c:v>43326.416666666664</c:v>
                </c:pt>
                <c:pt idx="5410">
                  <c:v>43326.458333333343</c:v>
                </c:pt>
                <c:pt idx="5411">
                  <c:v>43326.5</c:v>
                </c:pt>
                <c:pt idx="5412">
                  <c:v>43326.541666666584</c:v>
                </c:pt>
                <c:pt idx="5413">
                  <c:v>43326.583333333336</c:v>
                </c:pt>
                <c:pt idx="5414">
                  <c:v>43326.624999999993</c:v>
                </c:pt>
                <c:pt idx="5415">
                  <c:v>43326.666666666584</c:v>
                </c:pt>
                <c:pt idx="5416">
                  <c:v>43326.708333333336</c:v>
                </c:pt>
                <c:pt idx="5417">
                  <c:v>43326.75</c:v>
                </c:pt>
                <c:pt idx="5418">
                  <c:v>43326.791666665114</c:v>
                </c:pt>
                <c:pt idx="5419">
                  <c:v>43326.833333333336</c:v>
                </c:pt>
                <c:pt idx="5420">
                  <c:v>43326.875</c:v>
                </c:pt>
                <c:pt idx="5421">
                  <c:v>43326.916666666664</c:v>
                </c:pt>
                <c:pt idx="5422">
                  <c:v>43326.958333333343</c:v>
                </c:pt>
                <c:pt idx="5423">
                  <c:v>43327</c:v>
                </c:pt>
                <c:pt idx="5424">
                  <c:v>43327.041666666584</c:v>
                </c:pt>
                <c:pt idx="5425">
                  <c:v>43327.083333333336</c:v>
                </c:pt>
                <c:pt idx="5426">
                  <c:v>43327.124999999993</c:v>
                </c:pt>
                <c:pt idx="5427">
                  <c:v>43327.166666666584</c:v>
                </c:pt>
                <c:pt idx="5428">
                  <c:v>43327.208333333336</c:v>
                </c:pt>
                <c:pt idx="5429">
                  <c:v>43327.25</c:v>
                </c:pt>
                <c:pt idx="5430">
                  <c:v>43327.291666665114</c:v>
                </c:pt>
                <c:pt idx="5431">
                  <c:v>43327.333333333336</c:v>
                </c:pt>
                <c:pt idx="5432">
                  <c:v>43327.375</c:v>
                </c:pt>
                <c:pt idx="5433">
                  <c:v>43327.416666666664</c:v>
                </c:pt>
                <c:pt idx="5434">
                  <c:v>43327.458333333343</c:v>
                </c:pt>
                <c:pt idx="5435">
                  <c:v>43327.5</c:v>
                </c:pt>
                <c:pt idx="5436">
                  <c:v>43327.541666666584</c:v>
                </c:pt>
                <c:pt idx="5437">
                  <c:v>43327.583333333336</c:v>
                </c:pt>
                <c:pt idx="5438">
                  <c:v>43327.624999999993</c:v>
                </c:pt>
                <c:pt idx="5439">
                  <c:v>43327.666666666584</c:v>
                </c:pt>
                <c:pt idx="5440">
                  <c:v>43327.708333333336</c:v>
                </c:pt>
                <c:pt idx="5441">
                  <c:v>43327.75</c:v>
                </c:pt>
                <c:pt idx="5442">
                  <c:v>43327.791666665114</c:v>
                </c:pt>
                <c:pt idx="5443">
                  <c:v>43327.833333333336</c:v>
                </c:pt>
                <c:pt idx="5444">
                  <c:v>43327.875</c:v>
                </c:pt>
                <c:pt idx="5445">
                  <c:v>43327.916666666664</c:v>
                </c:pt>
                <c:pt idx="5446">
                  <c:v>43327.958333333343</c:v>
                </c:pt>
                <c:pt idx="5447">
                  <c:v>43328</c:v>
                </c:pt>
                <c:pt idx="5448">
                  <c:v>43328.041666666584</c:v>
                </c:pt>
                <c:pt idx="5449">
                  <c:v>43328.083333333336</c:v>
                </c:pt>
                <c:pt idx="5450">
                  <c:v>43328.124999999993</c:v>
                </c:pt>
                <c:pt idx="5451">
                  <c:v>43328.166666666584</c:v>
                </c:pt>
                <c:pt idx="5452">
                  <c:v>43328.208333333336</c:v>
                </c:pt>
                <c:pt idx="5453">
                  <c:v>43328.25</c:v>
                </c:pt>
                <c:pt idx="5454">
                  <c:v>43328.291666665114</c:v>
                </c:pt>
                <c:pt idx="5455">
                  <c:v>43328.333333333336</c:v>
                </c:pt>
                <c:pt idx="5456">
                  <c:v>43328.375</c:v>
                </c:pt>
                <c:pt idx="5457">
                  <c:v>43328.416666666664</c:v>
                </c:pt>
                <c:pt idx="5458">
                  <c:v>43328.458333333343</c:v>
                </c:pt>
                <c:pt idx="5459">
                  <c:v>43328.5</c:v>
                </c:pt>
                <c:pt idx="5460">
                  <c:v>43328.541666666584</c:v>
                </c:pt>
                <c:pt idx="5461">
                  <c:v>43328.583333333336</c:v>
                </c:pt>
                <c:pt idx="5462">
                  <c:v>43328.624999999993</c:v>
                </c:pt>
                <c:pt idx="5463">
                  <c:v>43328.666666666584</c:v>
                </c:pt>
                <c:pt idx="5464">
                  <c:v>43328.708333333336</c:v>
                </c:pt>
                <c:pt idx="5465">
                  <c:v>43328.75</c:v>
                </c:pt>
                <c:pt idx="5466">
                  <c:v>43328.791666665114</c:v>
                </c:pt>
                <c:pt idx="5467">
                  <c:v>43328.833333333336</c:v>
                </c:pt>
                <c:pt idx="5468">
                  <c:v>43328.875</c:v>
                </c:pt>
                <c:pt idx="5469">
                  <c:v>43328.916666666664</c:v>
                </c:pt>
                <c:pt idx="5470">
                  <c:v>43328.958333333343</c:v>
                </c:pt>
                <c:pt idx="5471">
                  <c:v>43329</c:v>
                </c:pt>
                <c:pt idx="5472">
                  <c:v>43329.041666666584</c:v>
                </c:pt>
                <c:pt idx="5473">
                  <c:v>43329.083333333336</c:v>
                </c:pt>
                <c:pt idx="5474">
                  <c:v>43329.124999999993</c:v>
                </c:pt>
                <c:pt idx="5475">
                  <c:v>43329.166666666584</c:v>
                </c:pt>
                <c:pt idx="5476">
                  <c:v>43329.208333333336</c:v>
                </c:pt>
                <c:pt idx="5477">
                  <c:v>43329.25</c:v>
                </c:pt>
                <c:pt idx="5478">
                  <c:v>43329.291666665114</c:v>
                </c:pt>
                <c:pt idx="5479">
                  <c:v>43329.333333333336</c:v>
                </c:pt>
                <c:pt idx="5480">
                  <c:v>43329.375</c:v>
                </c:pt>
                <c:pt idx="5481">
                  <c:v>43329.416666666664</c:v>
                </c:pt>
                <c:pt idx="5482">
                  <c:v>43329.458333333343</c:v>
                </c:pt>
                <c:pt idx="5483">
                  <c:v>43329.5</c:v>
                </c:pt>
                <c:pt idx="5484">
                  <c:v>43329.541666666584</c:v>
                </c:pt>
                <c:pt idx="5485">
                  <c:v>43329.583333333336</c:v>
                </c:pt>
                <c:pt idx="5486">
                  <c:v>43329.624999999993</c:v>
                </c:pt>
                <c:pt idx="5487">
                  <c:v>43329.666666666584</c:v>
                </c:pt>
                <c:pt idx="5488">
                  <c:v>43329.708333333336</c:v>
                </c:pt>
                <c:pt idx="5489">
                  <c:v>43329.75</c:v>
                </c:pt>
                <c:pt idx="5490">
                  <c:v>43329.791666665114</c:v>
                </c:pt>
                <c:pt idx="5491">
                  <c:v>43329.833333333336</c:v>
                </c:pt>
                <c:pt idx="5492">
                  <c:v>43329.875</c:v>
                </c:pt>
                <c:pt idx="5493">
                  <c:v>43329.916666666664</c:v>
                </c:pt>
                <c:pt idx="5494">
                  <c:v>43329.958333333343</c:v>
                </c:pt>
                <c:pt idx="5495">
                  <c:v>43330</c:v>
                </c:pt>
                <c:pt idx="5496">
                  <c:v>43330.041666666584</c:v>
                </c:pt>
                <c:pt idx="5497">
                  <c:v>43330.083333333336</c:v>
                </c:pt>
                <c:pt idx="5498">
                  <c:v>43330.124999999993</c:v>
                </c:pt>
                <c:pt idx="5499">
                  <c:v>43330.166666666584</c:v>
                </c:pt>
                <c:pt idx="5500">
                  <c:v>43330.208333333336</c:v>
                </c:pt>
                <c:pt idx="5501">
                  <c:v>43330.25</c:v>
                </c:pt>
                <c:pt idx="5502">
                  <c:v>43330.291666665114</c:v>
                </c:pt>
                <c:pt idx="5503">
                  <c:v>43330.333333333336</c:v>
                </c:pt>
                <c:pt idx="5504">
                  <c:v>43330.375</c:v>
                </c:pt>
                <c:pt idx="5505">
                  <c:v>43330.416666666664</c:v>
                </c:pt>
                <c:pt idx="5506">
                  <c:v>43330.458333333343</c:v>
                </c:pt>
                <c:pt idx="5507">
                  <c:v>43330.5</c:v>
                </c:pt>
                <c:pt idx="5508">
                  <c:v>43330.541666666584</c:v>
                </c:pt>
                <c:pt idx="5509">
                  <c:v>43330.583333333336</c:v>
                </c:pt>
                <c:pt idx="5510">
                  <c:v>43330.624999999993</c:v>
                </c:pt>
                <c:pt idx="5511">
                  <c:v>43330.666666666584</c:v>
                </c:pt>
                <c:pt idx="5512">
                  <c:v>43330.708333333336</c:v>
                </c:pt>
                <c:pt idx="5513">
                  <c:v>43330.75</c:v>
                </c:pt>
                <c:pt idx="5514">
                  <c:v>43330.791666665114</c:v>
                </c:pt>
                <c:pt idx="5515">
                  <c:v>43330.833333333336</c:v>
                </c:pt>
                <c:pt idx="5516">
                  <c:v>43330.875</c:v>
                </c:pt>
                <c:pt idx="5517">
                  <c:v>43330.916666666664</c:v>
                </c:pt>
                <c:pt idx="5518">
                  <c:v>43330.958333333343</c:v>
                </c:pt>
                <c:pt idx="5519">
                  <c:v>43331</c:v>
                </c:pt>
                <c:pt idx="5520">
                  <c:v>43331.041666666584</c:v>
                </c:pt>
                <c:pt idx="5521">
                  <c:v>43331.083333333336</c:v>
                </c:pt>
                <c:pt idx="5522">
                  <c:v>43331.124999999993</c:v>
                </c:pt>
                <c:pt idx="5523">
                  <c:v>43331.166666666584</c:v>
                </c:pt>
                <c:pt idx="5524">
                  <c:v>43331.208333333336</c:v>
                </c:pt>
                <c:pt idx="5525">
                  <c:v>43331.25</c:v>
                </c:pt>
                <c:pt idx="5526">
                  <c:v>43331.291666665114</c:v>
                </c:pt>
                <c:pt idx="5527">
                  <c:v>43331.333333333336</c:v>
                </c:pt>
                <c:pt idx="5528">
                  <c:v>43331.375</c:v>
                </c:pt>
                <c:pt idx="5529">
                  <c:v>43331.416666666664</c:v>
                </c:pt>
                <c:pt idx="5530">
                  <c:v>43331.458333333343</c:v>
                </c:pt>
                <c:pt idx="5531">
                  <c:v>43331.5</c:v>
                </c:pt>
                <c:pt idx="5532">
                  <c:v>43331.541666666584</c:v>
                </c:pt>
                <c:pt idx="5533">
                  <c:v>43331.583333333336</c:v>
                </c:pt>
                <c:pt idx="5534">
                  <c:v>43331.624999999993</c:v>
                </c:pt>
                <c:pt idx="5535">
                  <c:v>43331.666666666584</c:v>
                </c:pt>
                <c:pt idx="5536">
                  <c:v>43331.708333333336</c:v>
                </c:pt>
                <c:pt idx="5537">
                  <c:v>43331.75</c:v>
                </c:pt>
                <c:pt idx="5538">
                  <c:v>43331.791666665114</c:v>
                </c:pt>
                <c:pt idx="5539">
                  <c:v>43331.833333333336</c:v>
                </c:pt>
                <c:pt idx="5540">
                  <c:v>43331.875</c:v>
                </c:pt>
                <c:pt idx="5541">
                  <c:v>43331.916666666664</c:v>
                </c:pt>
                <c:pt idx="5542">
                  <c:v>43331.958333333343</c:v>
                </c:pt>
                <c:pt idx="5543">
                  <c:v>43332</c:v>
                </c:pt>
                <c:pt idx="5544">
                  <c:v>43332.041666666584</c:v>
                </c:pt>
                <c:pt idx="5545">
                  <c:v>43332.083333333336</c:v>
                </c:pt>
                <c:pt idx="5546">
                  <c:v>43332.124999999993</c:v>
                </c:pt>
                <c:pt idx="5547">
                  <c:v>43332.166666666584</c:v>
                </c:pt>
                <c:pt idx="5548">
                  <c:v>43332.208333333336</c:v>
                </c:pt>
                <c:pt idx="5549">
                  <c:v>43332.25</c:v>
                </c:pt>
                <c:pt idx="5550">
                  <c:v>43332.291666665114</c:v>
                </c:pt>
                <c:pt idx="5551">
                  <c:v>43332.333333333336</c:v>
                </c:pt>
                <c:pt idx="5552">
                  <c:v>43332.375</c:v>
                </c:pt>
                <c:pt idx="5553">
                  <c:v>43332.416666666664</c:v>
                </c:pt>
                <c:pt idx="5554">
                  <c:v>43332.458333333343</c:v>
                </c:pt>
                <c:pt idx="5555">
                  <c:v>43332.5</c:v>
                </c:pt>
                <c:pt idx="5556">
                  <c:v>43332.541666666584</c:v>
                </c:pt>
                <c:pt idx="5557">
                  <c:v>43332.583333333336</c:v>
                </c:pt>
                <c:pt idx="5558">
                  <c:v>43332.624999999993</c:v>
                </c:pt>
                <c:pt idx="5559">
                  <c:v>43332.666666666584</c:v>
                </c:pt>
                <c:pt idx="5560">
                  <c:v>43332.708333333336</c:v>
                </c:pt>
                <c:pt idx="5561">
                  <c:v>43332.75</c:v>
                </c:pt>
                <c:pt idx="5562">
                  <c:v>43332.791666665114</c:v>
                </c:pt>
                <c:pt idx="5563">
                  <c:v>43332.833333333336</c:v>
                </c:pt>
                <c:pt idx="5564">
                  <c:v>43332.875</c:v>
                </c:pt>
                <c:pt idx="5565">
                  <c:v>43332.916666666664</c:v>
                </c:pt>
                <c:pt idx="5566">
                  <c:v>43332.958333333343</c:v>
                </c:pt>
                <c:pt idx="5567">
                  <c:v>43333</c:v>
                </c:pt>
                <c:pt idx="5568">
                  <c:v>43333.041666666584</c:v>
                </c:pt>
                <c:pt idx="5569">
                  <c:v>43333.083333333336</c:v>
                </c:pt>
                <c:pt idx="5570">
                  <c:v>43333.124999999993</c:v>
                </c:pt>
                <c:pt idx="5571">
                  <c:v>43333.166666666584</c:v>
                </c:pt>
                <c:pt idx="5572">
                  <c:v>43333.208333333336</c:v>
                </c:pt>
                <c:pt idx="5573">
                  <c:v>43333.25</c:v>
                </c:pt>
                <c:pt idx="5574">
                  <c:v>43333.291666665114</c:v>
                </c:pt>
                <c:pt idx="5575">
                  <c:v>43333.333333333336</c:v>
                </c:pt>
                <c:pt idx="5576">
                  <c:v>43333.375</c:v>
                </c:pt>
                <c:pt idx="5577">
                  <c:v>43333.416666666664</c:v>
                </c:pt>
                <c:pt idx="5578">
                  <c:v>43333.458333333343</c:v>
                </c:pt>
                <c:pt idx="5579">
                  <c:v>43333.5</c:v>
                </c:pt>
                <c:pt idx="5580">
                  <c:v>43333.541666666584</c:v>
                </c:pt>
                <c:pt idx="5581">
                  <c:v>43333.583333333336</c:v>
                </c:pt>
                <c:pt idx="5582">
                  <c:v>43333.624999999993</c:v>
                </c:pt>
                <c:pt idx="5583">
                  <c:v>43333.666666666584</c:v>
                </c:pt>
                <c:pt idx="5584">
                  <c:v>43333.708333333336</c:v>
                </c:pt>
                <c:pt idx="5585">
                  <c:v>43333.75</c:v>
                </c:pt>
                <c:pt idx="5586">
                  <c:v>43333.791666665114</c:v>
                </c:pt>
                <c:pt idx="5587">
                  <c:v>43333.833333333336</c:v>
                </c:pt>
                <c:pt idx="5588">
                  <c:v>43333.875</c:v>
                </c:pt>
                <c:pt idx="5589">
                  <c:v>43333.916666666664</c:v>
                </c:pt>
                <c:pt idx="5590">
                  <c:v>43333.958333333343</c:v>
                </c:pt>
                <c:pt idx="5591">
                  <c:v>43334</c:v>
                </c:pt>
                <c:pt idx="5592">
                  <c:v>43334.041666666584</c:v>
                </c:pt>
                <c:pt idx="5593">
                  <c:v>43334.083333333336</c:v>
                </c:pt>
                <c:pt idx="5594">
                  <c:v>43334.124999999993</c:v>
                </c:pt>
                <c:pt idx="5595">
                  <c:v>43334.166666666584</c:v>
                </c:pt>
                <c:pt idx="5596">
                  <c:v>43334.208333333336</c:v>
                </c:pt>
                <c:pt idx="5597">
                  <c:v>43334.25</c:v>
                </c:pt>
                <c:pt idx="5598">
                  <c:v>43334.291666665114</c:v>
                </c:pt>
                <c:pt idx="5599">
                  <c:v>43334.333333333336</c:v>
                </c:pt>
                <c:pt idx="5600">
                  <c:v>43334.375</c:v>
                </c:pt>
                <c:pt idx="5601">
                  <c:v>43334.416666666664</c:v>
                </c:pt>
                <c:pt idx="5602">
                  <c:v>43334.458333333343</c:v>
                </c:pt>
                <c:pt idx="5603">
                  <c:v>43334.5</c:v>
                </c:pt>
                <c:pt idx="5604">
                  <c:v>43334.541666666584</c:v>
                </c:pt>
                <c:pt idx="5605">
                  <c:v>43334.583333333336</c:v>
                </c:pt>
                <c:pt idx="5606">
                  <c:v>43334.624999999993</c:v>
                </c:pt>
                <c:pt idx="5607">
                  <c:v>43334.666666666584</c:v>
                </c:pt>
                <c:pt idx="5608">
                  <c:v>43334.708333333336</c:v>
                </c:pt>
                <c:pt idx="5609">
                  <c:v>43334.75</c:v>
                </c:pt>
                <c:pt idx="5610">
                  <c:v>43334.791666665114</c:v>
                </c:pt>
                <c:pt idx="5611">
                  <c:v>43334.833333333336</c:v>
                </c:pt>
                <c:pt idx="5612">
                  <c:v>43334.875</c:v>
                </c:pt>
                <c:pt idx="5613">
                  <c:v>43334.916666666664</c:v>
                </c:pt>
                <c:pt idx="5614">
                  <c:v>43334.958333333343</c:v>
                </c:pt>
                <c:pt idx="5615">
                  <c:v>43335</c:v>
                </c:pt>
                <c:pt idx="5616">
                  <c:v>43335.041666666584</c:v>
                </c:pt>
                <c:pt idx="5617">
                  <c:v>43335.083333333336</c:v>
                </c:pt>
                <c:pt idx="5618">
                  <c:v>43335.124999999993</c:v>
                </c:pt>
                <c:pt idx="5619">
                  <c:v>43335.166666666584</c:v>
                </c:pt>
                <c:pt idx="5620">
                  <c:v>43335.208333333336</c:v>
                </c:pt>
                <c:pt idx="5621">
                  <c:v>43335.25</c:v>
                </c:pt>
                <c:pt idx="5622">
                  <c:v>43335.291666665114</c:v>
                </c:pt>
                <c:pt idx="5623">
                  <c:v>43335.333333333336</c:v>
                </c:pt>
                <c:pt idx="5624">
                  <c:v>43335.375</c:v>
                </c:pt>
                <c:pt idx="5625">
                  <c:v>43335.416666666664</c:v>
                </c:pt>
                <c:pt idx="5626">
                  <c:v>43335.458333333343</c:v>
                </c:pt>
                <c:pt idx="5627">
                  <c:v>43335.5</c:v>
                </c:pt>
                <c:pt idx="5628">
                  <c:v>43335.541666666584</c:v>
                </c:pt>
                <c:pt idx="5629">
                  <c:v>43335.583333333336</c:v>
                </c:pt>
                <c:pt idx="5630">
                  <c:v>43335.624999999993</c:v>
                </c:pt>
                <c:pt idx="5631">
                  <c:v>43335.666666666584</c:v>
                </c:pt>
                <c:pt idx="5632">
                  <c:v>43335.708333333336</c:v>
                </c:pt>
                <c:pt idx="5633">
                  <c:v>43335.75</c:v>
                </c:pt>
                <c:pt idx="5634">
                  <c:v>43335.791666665114</c:v>
                </c:pt>
                <c:pt idx="5635">
                  <c:v>43335.833333333336</c:v>
                </c:pt>
                <c:pt idx="5636">
                  <c:v>43335.875</c:v>
                </c:pt>
                <c:pt idx="5637">
                  <c:v>43335.916666666664</c:v>
                </c:pt>
                <c:pt idx="5638">
                  <c:v>43335.958333333343</c:v>
                </c:pt>
                <c:pt idx="5639">
                  <c:v>43336</c:v>
                </c:pt>
                <c:pt idx="5640">
                  <c:v>43336.041666666584</c:v>
                </c:pt>
                <c:pt idx="5641">
                  <c:v>43336.083333333336</c:v>
                </c:pt>
                <c:pt idx="5642">
                  <c:v>43336.124999999993</c:v>
                </c:pt>
                <c:pt idx="5643">
                  <c:v>43336.166666666584</c:v>
                </c:pt>
                <c:pt idx="5644">
                  <c:v>43336.208333333336</c:v>
                </c:pt>
                <c:pt idx="5645">
                  <c:v>43336.25</c:v>
                </c:pt>
                <c:pt idx="5646">
                  <c:v>43336.291666665114</c:v>
                </c:pt>
                <c:pt idx="5647">
                  <c:v>43336.333333333336</c:v>
                </c:pt>
                <c:pt idx="5648">
                  <c:v>43336.375</c:v>
                </c:pt>
                <c:pt idx="5649">
                  <c:v>43336.416666666664</c:v>
                </c:pt>
                <c:pt idx="5650">
                  <c:v>43336.458333333343</c:v>
                </c:pt>
                <c:pt idx="5651">
                  <c:v>43336.5</c:v>
                </c:pt>
                <c:pt idx="5652">
                  <c:v>43336.541666666584</c:v>
                </c:pt>
                <c:pt idx="5653">
                  <c:v>43336.583333333336</c:v>
                </c:pt>
                <c:pt idx="5654">
                  <c:v>43336.624999999993</c:v>
                </c:pt>
                <c:pt idx="5655">
                  <c:v>43336.666666666584</c:v>
                </c:pt>
                <c:pt idx="5656">
                  <c:v>43336.708333333336</c:v>
                </c:pt>
                <c:pt idx="5657">
                  <c:v>43336.75</c:v>
                </c:pt>
                <c:pt idx="5658">
                  <c:v>43336.791666665114</c:v>
                </c:pt>
                <c:pt idx="5659">
                  <c:v>43336.833333333336</c:v>
                </c:pt>
                <c:pt idx="5660">
                  <c:v>43336.875</c:v>
                </c:pt>
                <c:pt idx="5661">
                  <c:v>43336.916666666664</c:v>
                </c:pt>
                <c:pt idx="5662">
                  <c:v>43336.958333333343</c:v>
                </c:pt>
                <c:pt idx="5663">
                  <c:v>43337</c:v>
                </c:pt>
                <c:pt idx="5664">
                  <c:v>43337.041666666584</c:v>
                </c:pt>
                <c:pt idx="5665">
                  <c:v>43337.083333333336</c:v>
                </c:pt>
                <c:pt idx="5666">
                  <c:v>43337.124999999993</c:v>
                </c:pt>
                <c:pt idx="5667">
                  <c:v>43337.166666666584</c:v>
                </c:pt>
                <c:pt idx="5668">
                  <c:v>43337.208333333336</c:v>
                </c:pt>
                <c:pt idx="5669">
                  <c:v>43337.25</c:v>
                </c:pt>
                <c:pt idx="5670">
                  <c:v>43337.291666665114</c:v>
                </c:pt>
                <c:pt idx="5671">
                  <c:v>43337.333333333336</c:v>
                </c:pt>
                <c:pt idx="5672">
                  <c:v>43337.375</c:v>
                </c:pt>
                <c:pt idx="5673">
                  <c:v>43337.416666666664</c:v>
                </c:pt>
                <c:pt idx="5674">
                  <c:v>43337.458333333343</c:v>
                </c:pt>
                <c:pt idx="5675">
                  <c:v>43337.5</c:v>
                </c:pt>
                <c:pt idx="5676">
                  <c:v>43337.541666666584</c:v>
                </c:pt>
                <c:pt idx="5677">
                  <c:v>43337.583333333336</c:v>
                </c:pt>
                <c:pt idx="5678">
                  <c:v>43337.624999999993</c:v>
                </c:pt>
                <c:pt idx="5679">
                  <c:v>43337.666666666584</c:v>
                </c:pt>
                <c:pt idx="5680">
                  <c:v>43337.708333333336</c:v>
                </c:pt>
                <c:pt idx="5681">
                  <c:v>43337.75</c:v>
                </c:pt>
                <c:pt idx="5682">
                  <c:v>43337.791666665114</c:v>
                </c:pt>
                <c:pt idx="5683">
                  <c:v>43337.833333333336</c:v>
                </c:pt>
                <c:pt idx="5684">
                  <c:v>43337.875</c:v>
                </c:pt>
                <c:pt idx="5685">
                  <c:v>43337.916666666664</c:v>
                </c:pt>
                <c:pt idx="5686">
                  <c:v>43337.958333333343</c:v>
                </c:pt>
                <c:pt idx="5687">
                  <c:v>43338</c:v>
                </c:pt>
                <c:pt idx="5688">
                  <c:v>43338.041666666584</c:v>
                </c:pt>
                <c:pt idx="5689">
                  <c:v>43338.083333333336</c:v>
                </c:pt>
                <c:pt idx="5690">
                  <c:v>43338.124999999993</c:v>
                </c:pt>
                <c:pt idx="5691">
                  <c:v>43338.166666666584</c:v>
                </c:pt>
                <c:pt idx="5692">
                  <c:v>43338.208333333336</c:v>
                </c:pt>
                <c:pt idx="5693">
                  <c:v>43338.25</c:v>
                </c:pt>
                <c:pt idx="5694">
                  <c:v>43338.291666665114</c:v>
                </c:pt>
                <c:pt idx="5695">
                  <c:v>43338.333333333336</c:v>
                </c:pt>
                <c:pt idx="5696">
                  <c:v>43338.375</c:v>
                </c:pt>
                <c:pt idx="5697">
                  <c:v>43338.416666666664</c:v>
                </c:pt>
                <c:pt idx="5698">
                  <c:v>43338.458333333343</c:v>
                </c:pt>
                <c:pt idx="5699">
                  <c:v>43338.5</c:v>
                </c:pt>
                <c:pt idx="5700">
                  <c:v>43338.541666666584</c:v>
                </c:pt>
                <c:pt idx="5701">
                  <c:v>43338.583333333336</c:v>
                </c:pt>
                <c:pt idx="5702">
                  <c:v>43338.624999999993</c:v>
                </c:pt>
                <c:pt idx="5703">
                  <c:v>43338.666666666584</c:v>
                </c:pt>
                <c:pt idx="5704">
                  <c:v>43338.708333333336</c:v>
                </c:pt>
                <c:pt idx="5705">
                  <c:v>43338.75</c:v>
                </c:pt>
                <c:pt idx="5706">
                  <c:v>43338.791666665114</c:v>
                </c:pt>
                <c:pt idx="5707">
                  <c:v>43338.833333333336</c:v>
                </c:pt>
                <c:pt idx="5708">
                  <c:v>43338.875</c:v>
                </c:pt>
                <c:pt idx="5709">
                  <c:v>43338.916666666664</c:v>
                </c:pt>
                <c:pt idx="5710">
                  <c:v>43338.958333333343</c:v>
                </c:pt>
                <c:pt idx="5711">
                  <c:v>43339</c:v>
                </c:pt>
                <c:pt idx="5712">
                  <c:v>43339.041666666584</c:v>
                </c:pt>
                <c:pt idx="5713">
                  <c:v>43339.083333333336</c:v>
                </c:pt>
                <c:pt idx="5714">
                  <c:v>43339.124999999993</c:v>
                </c:pt>
                <c:pt idx="5715">
                  <c:v>43339.166666666584</c:v>
                </c:pt>
                <c:pt idx="5716">
                  <c:v>43339.208333333336</c:v>
                </c:pt>
                <c:pt idx="5717">
                  <c:v>43339.25</c:v>
                </c:pt>
                <c:pt idx="5718">
                  <c:v>43339.291666665114</c:v>
                </c:pt>
                <c:pt idx="5719">
                  <c:v>43339.333333333336</c:v>
                </c:pt>
                <c:pt idx="5720">
                  <c:v>43339.375</c:v>
                </c:pt>
                <c:pt idx="5721">
                  <c:v>43339.416666666664</c:v>
                </c:pt>
                <c:pt idx="5722">
                  <c:v>43339.458333333343</c:v>
                </c:pt>
                <c:pt idx="5723">
                  <c:v>43339.5</c:v>
                </c:pt>
                <c:pt idx="5724">
                  <c:v>43339.541666666584</c:v>
                </c:pt>
                <c:pt idx="5725">
                  <c:v>43339.583333333336</c:v>
                </c:pt>
                <c:pt idx="5726">
                  <c:v>43339.624999999993</c:v>
                </c:pt>
                <c:pt idx="5727">
                  <c:v>43339.666666666584</c:v>
                </c:pt>
                <c:pt idx="5728">
                  <c:v>43339.708333333336</c:v>
                </c:pt>
                <c:pt idx="5729">
                  <c:v>43339.75</c:v>
                </c:pt>
                <c:pt idx="5730">
                  <c:v>43339.791666665114</c:v>
                </c:pt>
                <c:pt idx="5731">
                  <c:v>43339.833333333336</c:v>
                </c:pt>
                <c:pt idx="5732">
                  <c:v>43339.875</c:v>
                </c:pt>
                <c:pt idx="5733">
                  <c:v>43339.916666666664</c:v>
                </c:pt>
                <c:pt idx="5734">
                  <c:v>43339.958333333343</c:v>
                </c:pt>
                <c:pt idx="5735">
                  <c:v>43340</c:v>
                </c:pt>
                <c:pt idx="5736">
                  <c:v>43340.041666666584</c:v>
                </c:pt>
                <c:pt idx="5737">
                  <c:v>43340.083333333336</c:v>
                </c:pt>
                <c:pt idx="5738">
                  <c:v>43340.124999999993</c:v>
                </c:pt>
                <c:pt idx="5739">
                  <c:v>43340.166666666584</c:v>
                </c:pt>
                <c:pt idx="5740">
                  <c:v>43340.208333333336</c:v>
                </c:pt>
                <c:pt idx="5741">
                  <c:v>43340.25</c:v>
                </c:pt>
                <c:pt idx="5742">
                  <c:v>43340.291666665114</c:v>
                </c:pt>
                <c:pt idx="5743">
                  <c:v>43340.333333333336</c:v>
                </c:pt>
                <c:pt idx="5744">
                  <c:v>43340.375</c:v>
                </c:pt>
                <c:pt idx="5745">
                  <c:v>43340.416666666664</c:v>
                </c:pt>
                <c:pt idx="5746">
                  <c:v>43340.458333333343</c:v>
                </c:pt>
                <c:pt idx="5747">
                  <c:v>43340.5</c:v>
                </c:pt>
                <c:pt idx="5748">
                  <c:v>43340.541666666584</c:v>
                </c:pt>
                <c:pt idx="5749">
                  <c:v>43340.583333333336</c:v>
                </c:pt>
                <c:pt idx="5750">
                  <c:v>43340.624999999993</c:v>
                </c:pt>
                <c:pt idx="5751">
                  <c:v>43340.666666666584</c:v>
                </c:pt>
                <c:pt idx="5752">
                  <c:v>43340.708333333336</c:v>
                </c:pt>
                <c:pt idx="5753">
                  <c:v>43340.75</c:v>
                </c:pt>
                <c:pt idx="5754">
                  <c:v>43340.791666665114</c:v>
                </c:pt>
                <c:pt idx="5755">
                  <c:v>43340.833333333336</c:v>
                </c:pt>
                <c:pt idx="5756">
                  <c:v>43340.875</c:v>
                </c:pt>
                <c:pt idx="5757">
                  <c:v>43340.916666666664</c:v>
                </c:pt>
                <c:pt idx="5758">
                  <c:v>43340.958333333343</c:v>
                </c:pt>
                <c:pt idx="5759">
                  <c:v>43341</c:v>
                </c:pt>
                <c:pt idx="5760">
                  <c:v>43341.041666666584</c:v>
                </c:pt>
                <c:pt idx="5761">
                  <c:v>43341.083333333336</c:v>
                </c:pt>
                <c:pt idx="5762">
                  <c:v>43341.124999999993</c:v>
                </c:pt>
                <c:pt idx="5763">
                  <c:v>43341.166666666584</c:v>
                </c:pt>
                <c:pt idx="5764">
                  <c:v>43341.208333333336</c:v>
                </c:pt>
                <c:pt idx="5765">
                  <c:v>43341.25</c:v>
                </c:pt>
                <c:pt idx="5766">
                  <c:v>43341.291666665114</c:v>
                </c:pt>
                <c:pt idx="5767">
                  <c:v>43341.333333333336</c:v>
                </c:pt>
                <c:pt idx="5768">
                  <c:v>43341.375</c:v>
                </c:pt>
                <c:pt idx="5769">
                  <c:v>43341.416666666664</c:v>
                </c:pt>
                <c:pt idx="5770">
                  <c:v>43341.458333333343</c:v>
                </c:pt>
                <c:pt idx="5771">
                  <c:v>43341.5</c:v>
                </c:pt>
                <c:pt idx="5772">
                  <c:v>43341.541666666584</c:v>
                </c:pt>
                <c:pt idx="5773">
                  <c:v>43341.583333333336</c:v>
                </c:pt>
                <c:pt idx="5774">
                  <c:v>43341.624999999993</c:v>
                </c:pt>
                <c:pt idx="5775">
                  <c:v>43341.666666666584</c:v>
                </c:pt>
                <c:pt idx="5776">
                  <c:v>43341.708333333336</c:v>
                </c:pt>
                <c:pt idx="5777">
                  <c:v>43341.75</c:v>
                </c:pt>
                <c:pt idx="5778">
                  <c:v>43341.791666665114</c:v>
                </c:pt>
                <c:pt idx="5779">
                  <c:v>43341.833333333336</c:v>
                </c:pt>
                <c:pt idx="5780">
                  <c:v>43341.875</c:v>
                </c:pt>
                <c:pt idx="5781">
                  <c:v>43341.916666666664</c:v>
                </c:pt>
                <c:pt idx="5782">
                  <c:v>43341.958333333343</c:v>
                </c:pt>
                <c:pt idx="5783">
                  <c:v>43342</c:v>
                </c:pt>
                <c:pt idx="5784">
                  <c:v>43342.041666666584</c:v>
                </c:pt>
                <c:pt idx="5785">
                  <c:v>43342.083333333336</c:v>
                </c:pt>
                <c:pt idx="5786">
                  <c:v>43342.124999999993</c:v>
                </c:pt>
                <c:pt idx="5787">
                  <c:v>43342.166666666584</c:v>
                </c:pt>
                <c:pt idx="5788">
                  <c:v>43342.208333333336</c:v>
                </c:pt>
                <c:pt idx="5789">
                  <c:v>43342.25</c:v>
                </c:pt>
                <c:pt idx="5790">
                  <c:v>43342.291666665114</c:v>
                </c:pt>
                <c:pt idx="5791">
                  <c:v>43342.333333333336</c:v>
                </c:pt>
                <c:pt idx="5792">
                  <c:v>43342.375</c:v>
                </c:pt>
                <c:pt idx="5793">
                  <c:v>43342.416666666664</c:v>
                </c:pt>
                <c:pt idx="5794">
                  <c:v>43342.458333333343</c:v>
                </c:pt>
                <c:pt idx="5795">
                  <c:v>43342.5</c:v>
                </c:pt>
                <c:pt idx="5796">
                  <c:v>43342.541666666584</c:v>
                </c:pt>
                <c:pt idx="5797">
                  <c:v>43342.583333333336</c:v>
                </c:pt>
                <c:pt idx="5798">
                  <c:v>43342.624999999993</c:v>
                </c:pt>
                <c:pt idx="5799">
                  <c:v>43342.666666666584</c:v>
                </c:pt>
                <c:pt idx="5800">
                  <c:v>43342.708333333336</c:v>
                </c:pt>
                <c:pt idx="5801">
                  <c:v>43342.75</c:v>
                </c:pt>
                <c:pt idx="5802">
                  <c:v>43342.791666665114</c:v>
                </c:pt>
                <c:pt idx="5803">
                  <c:v>43342.833333333336</c:v>
                </c:pt>
                <c:pt idx="5804">
                  <c:v>43342.875</c:v>
                </c:pt>
                <c:pt idx="5805">
                  <c:v>43342.916666666664</c:v>
                </c:pt>
                <c:pt idx="5806">
                  <c:v>43342.958333333343</c:v>
                </c:pt>
                <c:pt idx="5807">
                  <c:v>43343</c:v>
                </c:pt>
                <c:pt idx="5808">
                  <c:v>43343.041666666584</c:v>
                </c:pt>
                <c:pt idx="5809">
                  <c:v>43343.083333333336</c:v>
                </c:pt>
                <c:pt idx="5810">
                  <c:v>43343.124999999993</c:v>
                </c:pt>
                <c:pt idx="5811">
                  <c:v>43343.166666666584</c:v>
                </c:pt>
                <c:pt idx="5812">
                  <c:v>43343.208333333336</c:v>
                </c:pt>
                <c:pt idx="5813">
                  <c:v>43343.25</c:v>
                </c:pt>
                <c:pt idx="5814">
                  <c:v>43343.291666665114</c:v>
                </c:pt>
                <c:pt idx="5815">
                  <c:v>43343.333333333336</c:v>
                </c:pt>
                <c:pt idx="5816">
                  <c:v>43343.375</c:v>
                </c:pt>
                <c:pt idx="5817">
                  <c:v>43343.416666666664</c:v>
                </c:pt>
                <c:pt idx="5818">
                  <c:v>43343.458333333343</c:v>
                </c:pt>
                <c:pt idx="5819">
                  <c:v>43343.5</c:v>
                </c:pt>
                <c:pt idx="5820">
                  <c:v>43343.541666666584</c:v>
                </c:pt>
                <c:pt idx="5821">
                  <c:v>43343.583333333336</c:v>
                </c:pt>
                <c:pt idx="5822">
                  <c:v>43343.624999999993</c:v>
                </c:pt>
                <c:pt idx="5823">
                  <c:v>43343.666666666584</c:v>
                </c:pt>
                <c:pt idx="5824">
                  <c:v>43343.708333333336</c:v>
                </c:pt>
                <c:pt idx="5825">
                  <c:v>43343.75</c:v>
                </c:pt>
                <c:pt idx="5826">
                  <c:v>43343.791666665114</c:v>
                </c:pt>
                <c:pt idx="5827">
                  <c:v>43343.833333333336</c:v>
                </c:pt>
                <c:pt idx="5828">
                  <c:v>43343.875</c:v>
                </c:pt>
                <c:pt idx="5829">
                  <c:v>43343.916666666664</c:v>
                </c:pt>
                <c:pt idx="5830">
                  <c:v>43343.958333333343</c:v>
                </c:pt>
                <c:pt idx="5831">
                  <c:v>43344</c:v>
                </c:pt>
                <c:pt idx="5832">
                  <c:v>43344.041666666584</c:v>
                </c:pt>
                <c:pt idx="5833">
                  <c:v>43344.083333333336</c:v>
                </c:pt>
                <c:pt idx="5834">
                  <c:v>43344.124999999993</c:v>
                </c:pt>
                <c:pt idx="5835">
                  <c:v>43344.166666666584</c:v>
                </c:pt>
                <c:pt idx="5836">
                  <c:v>43344.208333333336</c:v>
                </c:pt>
                <c:pt idx="5837">
                  <c:v>43344.25</c:v>
                </c:pt>
                <c:pt idx="5838">
                  <c:v>43344.291666665114</c:v>
                </c:pt>
                <c:pt idx="5839">
                  <c:v>43344.333333333336</c:v>
                </c:pt>
                <c:pt idx="5840">
                  <c:v>43344.375</c:v>
                </c:pt>
                <c:pt idx="5841">
                  <c:v>43344.416666666664</c:v>
                </c:pt>
                <c:pt idx="5842">
                  <c:v>43344.458333333343</c:v>
                </c:pt>
                <c:pt idx="5843">
                  <c:v>43344.5</c:v>
                </c:pt>
                <c:pt idx="5844">
                  <c:v>43344.541666666584</c:v>
                </c:pt>
                <c:pt idx="5845">
                  <c:v>43344.583333333336</c:v>
                </c:pt>
                <c:pt idx="5846">
                  <c:v>43344.624999999993</c:v>
                </c:pt>
                <c:pt idx="5847">
                  <c:v>43344.666666666584</c:v>
                </c:pt>
                <c:pt idx="5848">
                  <c:v>43344.708333333336</c:v>
                </c:pt>
                <c:pt idx="5849">
                  <c:v>43344.75</c:v>
                </c:pt>
                <c:pt idx="5850">
                  <c:v>43344.791666665114</c:v>
                </c:pt>
                <c:pt idx="5851">
                  <c:v>43344.833333333336</c:v>
                </c:pt>
                <c:pt idx="5852">
                  <c:v>43344.875</c:v>
                </c:pt>
                <c:pt idx="5853">
                  <c:v>43344.916666666664</c:v>
                </c:pt>
                <c:pt idx="5854">
                  <c:v>43344.958333333343</c:v>
                </c:pt>
                <c:pt idx="5855">
                  <c:v>43345</c:v>
                </c:pt>
                <c:pt idx="5856">
                  <c:v>43345.041666666584</c:v>
                </c:pt>
                <c:pt idx="5857">
                  <c:v>43345.083333333336</c:v>
                </c:pt>
                <c:pt idx="5858">
                  <c:v>43345.124999999993</c:v>
                </c:pt>
                <c:pt idx="5859">
                  <c:v>43345.166666666584</c:v>
                </c:pt>
                <c:pt idx="5860">
                  <c:v>43345.208333333336</c:v>
                </c:pt>
                <c:pt idx="5861">
                  <c:v>43345.25</c:v>
                </c:pt>
                <c:pt idx="5862">
                  <c:v>43345.291666665114</c:v>
                </c:pt>
                <c:pt idx="5863">
                  <c:v>43345.333333333336</c:v>
                </c:pt>
                <c:pt idx="5864">
                  <c:v>43345.375</c:v>
                </c:pt>
                <c:pt idx="5865">
                  <c:v>43345.416666666664</c:v>
                </c:pt>
                <c:pt idx="5866">
                  <c:v>43345.458333333343</c:v>
                </c:pt>
                <c:pt idx="5867">
                  <c:v>43345.5</c:v>
                </c:pt>
                <c:pt idx="5868">
                  <c:v>43345.541666666584</c:v>
                </c:pt>
                <c:pt idx="5869">
                  <c:v>43345.583333333336</c:v>
                </c:pt>
                <c:pt idx="5870">
                  <c:v>43345.624999999993</c:v>
                </c:pt>
                <c:pt idx="5871">
                  <c:v>43345.666666666584</c:v>
                </c:pt>
                <c:pt idx="5872">
                  <c:v>43345.708333333336</c:v>
                </c:pt>
                <c:pt idx="5873">
                  <c:v>43345.75</c:v>
                </c:pt>
                <c:pt idx="5874">
                  <c:v>43345.791666665114</c:v>
                </c:pt>
                <c:pt idx="5875">
                  <c:v>43345.833333333336</c:v>
                </c:pt>
                <c:pt idx="5876">
                  <c:v>43345.875</c:v>
                </c:pt>
                <c:pt idx="5877">
                  <c:v>43345.916666666664</c:v>
                </c:pt>
                <c:pt idx="5878">
                  <c:v>43345.958333333343</c:v>
                </c:pt>
                <c:pt idx="5879">
                  <c:v>43346</c:v>
                </c:pt>
                <c:pt idx="5880">
                  <c:v>43346.041666666584</c:v>
                </c:pt>
                <c:pt idx="5881">
                  <c:v>43346.083333333336</c:v>
                </c:pt>
                <c:pt idx="5882">
                  <c:v>43346.124999999993</c:v>
                </c:pt>
                <c:pt idx="5883">
                  <c:v>43346.166666666584</c:v>
                </c:pt>
                <c:pt idx="5884">
                  <c:v>43346.208333333336</c:v>
                </c:pt>
                <c:pt idx="5885">
                  <c:v>43346.25</c:v>
                </c:pt>
                <c:pt idx="5886">
                  <c:v>43346.291666665114</c:v>
                </c:pt>
                <c:pt idx="5887">
                  <c:v>43346.333333333336</c:v>
                </c:pt>
                <c:pt idx="5888">
                  <c:v>43346.375</c:v>
                </c:pt>
                <c:pt idx="5889">
                  <c:v>43346.416666666664</c:v>
                </c:pt>
                <c:pt idx="5890">
                  <c:v>43346.458333333343</c:v>
                </c:pt>
                <c:pt idx="5891">
                  <c:v>43346.5</c:v>
                </c:pt>
                <c:pt idx="5892">
                  <c:v>43346.541666666584</c:v>
                </c:pt>
                <c:pt idx="5893">
                  <c:v>43346.583333333336</c:v>
                </c:pt>
                <c:pt idx="5894">
                  <c:v>43346.624999999993</c:v>
                </c:pt>
                <c:pt idx="5895">
                  <c:v>43346.666666666584</c:v>
                </c:pt>
                <c:pt idx="5896">
                  <c:v>43346.708333333336</c:v>
                </c:pt>
                <c:pt idx="5897">
                  <c:v>43346.75</c:v>
                </c:pt>
                <c:pt idx="5898">
                  <c:v>43346.791666665114</c:v>
                </c:pt>
                <c:pt idx="5899">
                  <c:v>43346.833333333336</c:v>
                </c:pt>
                <c:pt idx="5900">
                  <c:v>43346.875</c:v>
                </c:pt>
                <c:pt idx="5901">
                  <c:v>43346.916666666664</c:v>
                </c:pt>
                <c:pt idx="5902">
                  <c:v>43346.958333333343</c:v>
                </c:pt>
                <c:pt idx="5903">
                  <c:v>43347</c:v>
                </c:pt>
                <c:pt idx="5904">
                  <c:v>43347.041666666584</c:v>
                </c:pt>
                <c:pt idx="5905">
                  <c:v>43347.083333333336</c:v>
                </c:pt>
                <c:pt idx="5906">
                  <c:v>43347.124999999993</c:v>
                </c:pt>
                <c:pt idx="5907">
                  <c:v>43347.166666666584</c:v>
                </c:pt>
                <c:pt idx="5908">
                  <c:v>43347.208333333336</c:v>
                </c:pt>
                <c:pt idx="5909">
                  <c:v>43347.25</c:v>
                </c:pt>
                <c:pt idx="5910">
                  <c:v>43347.291666665114</c:v>
                </c:pt>
                <c:pt idx="5911">
                  <c:v>43347.333333333336</c:v>
                </c:pt>
                <c:pt idx="5912">
                  <c:v>43347.375</c:v>
                </c:pt>
                <c:pt idx="5913">
                  <c:v>43347.416666666664</c:v>
                </c:pt>
                <c:pt idx="5914">
                  <c:v>43347.458333333343</c:v>
                </c:pt>
                <c:pt idx="5915">
                  <c:v>43347.5</c:v>
                </c:pt>
                <c:pt idx="5916">
                  <c:v>43347.541666666584</c:v>
                </c:pt>
                <c:pt idx="5917">
                  <c:v>43347.583333333336</c:v>
                </c:pt>
                <c:pt idx="5918">
                  <c:v>43347.624999999993</c:v>
                </c:pt>
                <c:pt idx="5919">
                  <c:v>43347.666666666584</c:v>
                </c:pt>
                <c:pt idx="5920">
                  <c:v>43347.708333333336</c:v>
                </c:pt>
                <c:pt idx="5921">
                  <c:v>43347.75</c:v>
                </c:pt>
                <c:pt idx="5922">
                  <c:v>43347.791666665114</c:v>
                </c:pt>
                <c:pt idx="5923">
                  <c:v>43347.833333333336</c:v>
                </c:pt>
                <c:pt idx="5924">
                  <c:v>43347.875</c:v>
                </c:pt>
                <c:pt idx="5925">
                  <c:v>43347.916666666664</c:v>
                </c:pt>
                <c:pt idx="5926">
                  <c:v>43347.958333333343</c:v>
                </c:pt>
                <c:pt idx="5927">
                  <c:v>43348</c:v>
                </c:pt>
                <c:pt idx="5928">
                  <c:v>43348.041666666584</c:v>
                </c:pt>
                <c:pt idx="5929">
                  <c:v>43348.083333333336</c:v>
                </c:pt>
                <c:pt idx="5930">
                  <c:v>43348.124999999993</c:v>
                </c:pt>
                <c:pt idx="5931">
                  <c:v>43348.166666666584</c:v>
                </c:pt>
                <c:pt idx="5932">
                  <c:v>43348.208333333336</c:v>
                </c:pt>
                <c:pt idx="5933">
                  <c:v>43348.25</c:v>
                </c:pt>
                <c:pt idx="5934">
                  <c:v>43348.291666665114</c:v>
                </c:pt>
                <c:pt idx="5935">
                  <c:v>43348.333333333336</c:v>
                </c:pt>
                <c:pt idx="5936">
                  <c:v>43348.375</c:v>
                </c:pt>
                <c:pt idx="5937">
                  <c:v>43348.416666666664</c:v>
                </c:pt>
                <c:pt idx="5938">
                  <c:v>43348.458333333343</c:v>
                </c:pt>
                <c:pt idx="5939">
                  <c:v>43348.5</c:v>
                </c:pt>
                <c:pt idx="5940">
                  <c:v>43348.541666666584</c:v>
                </c:pt>
                <c:pt idx="5941">
                  <c:v>43348.583333333336</c:v>
                </c:pt>
                <c:pt idx="5942">
                  <c:v>43348.624999999993</c:v>
                </c:pt>
                <c:pt idx="5943">
                  <c:v>43348.666666666584</c:v>
                </c:pt>
                <c:pt idx="5944">
                  <c:v>43348.708333333336</c:v>
                </c:pt>
                <c:pt idx="5945">
                  <c:v>43348.75</c:v>
                </c:pt>
                <c:pt idx="5946">
                  <c:v>43348.791666665114</c:v>
                </c:pt>
                <c:pt idx="5947">
                  <c:v>43348.833333333336</c:v>
                </c:pt>
                <c:pt idx="5948">
                  <c:v>43348.875</c:v>
                </c:pt>
                <c:pt idx="5949">
                  <c:v>43348.916666666664</c:v>
                </c:pt>
                <c:pt idx="5950">
                  <c:v>43348.958333333343</c:v>
                </c:pt>
                <c:pt idx="5951">
                  <c:v>43349</c:v>
                </c:pt>
                <c:pt idx="5952">
                  <c:v>43349.041666666584</c:v>
                </c:pt>
                <c:pt idx="5953">
                  <c:v>43349.083333333336</c:v>
                </c:pt>
                <c:pt idx="5954">
                  <c:v>43349.124999999993</c:v>
                </c:pt>
                <c:pt idx="5955">
                  <c:v>43349.166666666584</c:v>
                </c:pt>
                <c:pt idx="5956">
                  <c:v>43349.208333333336</c:v>
                </c:pt>
                <c:pt idx="5957">
                  <c:v>43349.25</c:v>
                </c:pt>
                <c:pt idx="5958">
                  <c:v>43349.291666665114</c:v>
                </c:pt>
                <c:pt idx="5959">
                  <c:v>43349.333333333336</c:v>
                </c:pt>
                <c:pt idx="5960">
                  <c:v>43349.375</c:v>
                </c:pt>
                <c:pt idx="5961">
                  <c:v>43349.416666666664</c:v>
                </c:pt>
                <c:pt idx="5962">
                  <c:v>43349.458333333343</c:v>
                </c:pt>
                <c:pt idx="5963">
                  <c:v>43349.5</c:v>
                </c:pt>
                <c:pt idx="5964">
                  <c:v>43349.541666666584</c:v>
                </c:pt>
                <c:pt idx="5965">
                  <c:v>43349.583333333336</c:v>
                </c:pt>
                <c:pt idx="5966">
                  <c:v>43349.624999999993</c:v>
                </c:pt>
                <c:pt idx="5967">
                  <c:v>43349.666666666584</c:v>
                </c:pt>
                <c:pt idx="5968">
                  <c:v>43349.708333333336</c:v>
                </c:pt>
                <c:pt idx="5969">
                  <c:v>43349.75</c:v>
                </c:pt>
                <c:pt idx="5970">
                  <c:v>43349.791666665114</c:v>
                </c:pt>
                <c:pt idx="5971">
                  <c:v>43349.833333333336</c:v>
                </c:pt>
                <c:pt idx="5972">
                  <c:v>43349.875</c:v>
                </c:pt>
                <c:pt idx="5973">
                  <c:v>43349.916666666664</c:v>
                </c:pt>
                <c:pt idx="5974">
                  <c:v>43349.958333333343</c:v>
                </c:pt>
                <c:pt idx="5975">
                  <c:v>43350</c:v>
                </c:pt>
                <c:pt idx="5976">
                  <c:v>43350.041666666584</c:v>
                </c:pt>
                <c:pt idx="5977">
                  <c:v>43350.083333333336</c:v>
                </c:pt>
                <c:pt idx="5978">
                  <c:v>43350.124999999993</c:v>
                </c:pt>
                <c:pt idx="5979">
                  <c:v>43350.166666666584</c:v>
                </c:pt>
                <c:pt idx="5980">
                  <c:v>43350.208333333336</c:v>
                </c:pt>
                <c:pt idx="5981">
                  <c:v>43350.25</c:v>
                </c:pt>
                <c:pt idx="5982">
                  <c:v>43350.291666665114</c:v>
                </c:pt>
                <c:pt idx="5983">
                  <c:v>43350.333333333336</c:v>
                </c:pt>
                <c:pt idx="5984">
                  <c:v>43350.375</c:v>
                </c:pt>
                <c:pt idx="5985">
                  <c:v>43350.416666666664</c:v>
                </c:pt>
                <c:pt idx="5986">
                  <c:v>43350.458333333343</c:v>
                </c:pt>
                <c:pt idx="5987">
                  <c:v>43350.5</c:v>
                </c:pt>
                <c:pt idx="5988">
                  <c:v>43350.541666666584</c:v>
                </c:pt>
                <c:pt idx="5989">
                  <c:v>43350.583333333336</c:v>
                </c:pt>
                <c:pt idx="5990">
                  <c:v>43350.624999999993</c:v>
                </c:pt>
                <c:pt idx="5991">
                  <c:v>43350.666666666584</c:v>
                </c:pt>
                <c:pt idx="5992">
                  <c:v>43350.708333333336</c:v>
                </c:pt>
                <c:pt idx="5993">
                  <c:v>43350.75</c:v>
                </c:pt>
                <c:pt idx="5994">
                  <c:v>43350.791666665114</c:v>
                </c:pt>
                <c:pt idx="5995">
                  <c:v>43350.833333333336</c:v>
                </c:pt>
                <c:pt idx="5996">
                  <c:v>43350.875</c:v>
                </c:pt>
                <c:pt idx="5997">
                  <c:v>43350.916666666664</c:v>
                </c:pt>
                <c:pt idx="5998">
                  <c:v>43350.958333333343</c:v>
                </c:pt>
                <c:pt idx="5999">
                  <c:v>43351</c:v>
                </c:pt>
                <c:pt idx="6000">
                  <c:v>43351.041666666584</c:v>
                </c:pt>
                <c:pt idx="6001">
                  <c:v>43351.083333333336</c:v>
                </c:pt>
                <c:pt idx="6002">
                  <c:v>43351.124999999993</c:v>
                </c:pt>
                <c:pt idx="6003">
                  <c:v>43351.166666666584</c:v>
                </c:pt>
                <c:pt idx="6004">
                  <c:v>43351.208333333336</c:v>
                </c:pt>
                <c:pt idx="6005">
                  <c:v>43351.25</c:v>
                </c:pt>
                <c:pt idx="6006">
                  <c:v>43351.291666665114</c:v>
                </c:pt>
                <c:pt idx="6007">
                  <c:v>43351.333333333336</c:v>
                </c:pt>
                <c:pt idx="6008">
                  <c:v>43351.375</c:v>
                </c:pt>
                <c:pt idx="6009">
                  <c:v>43351.416666666664</c:v>
                </c:pt>
                <c:pt idx="6010">
                  <c:v>43351.458333333343</c:v>
                </c:pt>
                <c:pt idx="6011">
                  <c:v>43351.5</c:v>
                </c:pt>
                <c:pt idx="6012">
                  <c:v>43351.541666666584</c:v>
                </c:pt>
                <c:pt idx="6013">
                  <c:v>43351.583333333336</c:v>
                </c:pt>
                <c:pt idx="6014">
                  <c:v>43351.624999999993</c:v>
                </c:pt>
                <c:pt idx="6015">
                  <c:v>43351.666666666584</c:v>
                </c:pt>
                <c:pt idx="6016">
                  <c:v>43351.708333333336</c:v>
                </c:pt>
                <c:pt idx="6017">
                  <c:v>43351.75</c:v>
                </c:pt>
                <c:pt idx="6018">
                  <c:v>43351.791666665114</c:v>
                </c:pt>
                <c:pt idx="6019">
                  <c:v>43351.833333333336</c:v>
                </c:pt>
                <c:pt idx="6020">
                  <c:v>43351.875</c:v>
                </c:pt>
                <c:pt idx="6021">
                  <c:v>43351.916666666664</c:v>
                </c:pt>
                <c:pt idx="6022">
                  <c:v>43351.958333333343</c:v>
                </c:pt>
                <c:pt idx="6023">
                  <c:v>43352</c:v>
                </c:pt>
                <c:pt idx="6024">
                  <c:v>43352.041666666584</c:v>
                </c:pt>
                <c:pt idx="6025">
                  <c:v>43352.083333333336</c:v>
                </c:pt>
                <c:pt idx="6026">
                  <c:v>43352.124999999993</c:v>
                </c:pt>
                <c:pt idx="6027">
                  <c:v>43352.166666666584</c:v>
                </c:pt>
                <c:pt idx="6028">
                  <c:v>43352.208333333336</c:v>
                </c:pt>
                <c:pt idx="6029">
                  <c:v>43352.25</c:v>
                </c:pt>
                <c:pt idx="6030">
                  <c:v>43352.291666665114</c:v>
                </c:pt>
                <c:pt idx="6031">
                  <c:v>43352.333333333336</c:v>
                </c:pt>
                <c:pt idx="6032">
                  <c:v>43352.375</c:v>
                </c:pt>
                <c:pt idx="6033">
                  <c:v>43352.416666666664</c:v>
                </c:pt>
                <c:pt idx="6034">
                  <c:v>43352.458333333343</c:v>
                </c:pt>
                <c:pt idx="6035">
                  <c:v>43352.5</c:v>
                </c:pt>
                <c:pt idx="6036">
                  <c:v>43352.541666666584</c:v>
                </c:pt>
                <c:pt idx="6037">
                  <c:v>43352.583333333336</c:v>
                </c:pt>
                <c:pt idx="6038">
                  <c:v>43352.624999999993</c:v>
                </c:pt>
                <c:pt idx="6039">
                  <c:v>43352.666666666584</c:v>
                </c:pt>
                <c:pt idx="6040">
                  <c:v>43352.708333333336</c:v>
                </c:pt>
                <c:pt idx="6041">
                  <c:v>43352.75</c:v>
                </c:pt>
                <c:pt idx="6042">
                  <c:v>43352.791666665114</c:v>
                </c:pt>
                <c:pt idx="6043">
                  <c:v>43352.833333333336</c:v>
                </c:pt>
                <c:pt idx="6044">
                  <c:v>43352.875</c:v>
                </c:pt>
                <c:pt idx="6045">
                  <c:v>43352.916666666664</c:v>
                </c:pt>
                <c:pt idx="6046">
                  <c:v>43352.958333333343</c:v>
                </c:pt>
                <c:pt idx="6047">
                  <c:v>43353</c:v>
                </c:pt>
                <c:pt idx="6048">
                  <c:v>43353.041666666584</c:v>
                </c:pt>
                <c:pt idx="6049">
                  <c:v>43353.083333333336</c:v>
                </c:pt>
                <c:pt idx="6050">
                  <c:v>43353.124999999993</c:v>
                </c:pt>
                <c:pt idx="6051">
                  <c:v>43353.166666666584</c:v>
                </c:pt>
                <c:pt idx="6052">
                  <c:v>43353.208333333336</c:v>
                </c:pt>
                <c:pt idx="6053">
                  <c:v>43353.25</c:v>
                </c:pt>
                <c:pt idx="6054">
                  <c:v>43353.291666665114</c:v>
                </c:pt>
                <c:pt idx="6055">
                  <c:v>43353.333333333336</c:v>
                </c:pt>
                <c:pt idx="6056">
                  <c:v>43353.375</c:v>
                </c:pt>
                <c:pt idx="6057">
                  <c:v>43353.416666666664</c:v>
                </c:pt>
                <c:pt idx="6058">
                  <c:v>43353.458333333343</c:v>
                </c:pt>
                <c:pt idx="6059">
                  <c:v>43353.5</c:v>
                </c:pt>
                <c:pt idx="6060">
                  <c:v>43353.541666666584</c:v>
                </c:pt>
                <c:pt idx="6061">
                  <c:v>43353.583333333336</c:v>
                </c:pt>
                <c:pt idx="6062">
                  <c:v>43353.624999999993</c:v>
                </c:pt>
                <c:pt idx="6063">
                  <c:v>43353.666666666584</c:v>
                </c:pt>
                <c:pt idx="6064">
                  <c:v>43353.708333333336</c:v>
                </c:pt>
                <c:pt idx="6065">
                  <c:v>43353.75</c:v>
                </c:pt>
                <c:pt idx="6066">
                  <c:v>43353.791666665114</c:v>
                </c:pt>
                <c:pt idx="6067">
                  <c:v>43353.833333333336</c:v>
                </c:pt>
                <c:pt idx="6068">
                  <c:v>43353.875</c:v>
                </c:pt>
                <c:pt idx="6069">
                  <c:v>43353.916666666664</c:v>
                </c:pt>
                <c:pt idx="6070">
                  <c:v>43353.958333333343</c:v>
                </c:pt>
                <c:pt idx="6071">
                  <c:v>43354</c:v>
                </c:pt>
                <c:pt idx="6072">
                  <c:v>43354.041666666584</c:v>
                </c:pt>
                <c:pt idx="6073">
                  <c:v>43354.083333333336</c:v>
                </c:pt>
                <c:pt idx="6074">
                  <c:v>43354.124999999993</c:v>
                </c:pt>
                <c:pt idx="6075">
                  <c:v>43354.166666666584</c:v>
                </c:pt>
                <c:pt idx="6076">
                  <c:v>43354.208333333336</c:v>
                </c:pt>
                <c:pt idx="6077">
                  <c:v>43354.25</c:v>
                </c:pt>
                <c:pt idx="6078">
                  <c:v>43354.291666665114</c:v>
                </c:pt>
                <c:pt idx="6079">
                  <c:v>43354.333333333336</c:v>
                </c:pt>
                <c:pt idx="6080">
                  <c:v>43354.375</c:v>
                </c:pt>
                <c:pt idx="6081">
                  <c:v>43354.416666666664</c:v>
                </c:pt>
                <c:pt idx="6082">
                  <c:v>43354.458333333343</c:v>
                </c:pt>
                <c:pt idx="6083">
                  <c:v>43354.5</c:v>
                </c:pt>
                <c:pt idx="6084">
                  <c:v>43354.541666666584</c:v>
                </c:pt>
                <c:pt idx="6085">
                  <c:v>43354.583333333336</c:v>
                </c:pt>
                <c:pt idx="6086">
                  <c:v>43354.624999999993</c:v>
                </c:pt>
                <c:pt idx="6087">
                  <c:v>43354.666666666584</c:v>
                </c:pt>
                <c:pt idx="6088">
                  <c:v>43354.708333333336</c:v>
                </c:pt>
                <c:pt idx="6089">
                  <c:v>43354.75</c:v>
                </c:pt>
                <c:pt idx="6090">
                  <c:v>43354.791666665114</c:v>
                </c:pt>
                <c:pt idx="6091">
                  <c:v>43354.833333333336</c:v>
                </c:pt>
                <c:pt idx="6092">
                  <c:v>43354.875</c:v>
                </c:pt>
                <c:pt idx="6093">
                  <c:v>43354.916666666664</c:v>
                </c:pt>
                <c:pt idx="6094">
                  <c:v>43354.958333333343</c:v>
                </c:pt>
                <c:pt idx="6095">
                  <c:v>43355</c:v>
                </c:pt>
                <c:pt idx="6096">
                  <c:v>43355.041666666584</c:v>
                </c:pt>
                <c:pt idx="6097">
                  <c:v>43355.083333333336</c:v>
                </c:pt>
                <c:pt idx="6098">
                  <c:v>43355.124999999993</c:v>
                </c:pt>
                <c:pt idx="6099">
                  <c:v>43355.166666666584</c:v>
                </c:pt>
                <c:pt idx="6100">
                  <c:v>43355.208333333336</c:v>
                </c:pt>
                <c:pt idx="6101">
                  <c:v>43355.25</c:v>
                </c:pt>
                <c:pt idx="6102">
                  <c:v>43355.291666665114</c:v>
                </c:pt>
                <c:pt idx="6103">
                  <c:v>43355.333333333336</c:v>
                </c:pt>
                <c:pt idx="6104">
                  <c:v>43355.375</c:v>
                </c:pt>
                <c:pt idx="6105">
                  <c:v>43355.416666666664</c:v>
                </c:pt>
                <c:pt idx="6106">
                  <c:v>43355.458333333343</c:v>
                </c:pt>
                <c:pt idx="6107">
                  <c:v>43355.5</c:v>
                </c:pt>
                <c:pt idx="6108">
                  <c:v>43355.541666666584</c:v>
                </c:pt>
                <c:pt idx="6109">
                  <c:v>43355.583333333336</c:v>
                </c:pt>
                <c:pt idx="6110">
                  <c:v>43355.624999999993</c:v>
                </c:pt>
                <c:pt idx="6111">
                  <c:v>43355.666666666584</c:v>
                </c:pt>
                <c:pt idx="6112">
                  <c:v>43355.708333333336</c:v>
                </c:pt>
                <c:pt idx="6113">
                  <c:v>43355.75</c:v>
                </c:pt>
                <c:pt idx="6114">
                  <c:v>43355.791666665114</c:v>
                </c:pt>
                <c:pt idx="6115">
                  <c:v>43355.833333333336</c:v>
                </c:pt>
                <c:pt idx="6116">
                  <c:v>43355.875</c:v>
                </c:pt>
                <c:pt idx="6117">
                  <c:v>43355.916666666664</c:v>
                </c:pt>
                <c:pt idx="6118">
                  <c:v>43355.958333333343</c:v>
                </c:pt>
                <c:pt idx="6119">
                  <c:v>43356</c:v>
                </c:pt>
                <c:pt idx="6120">
                  <c:v>43356.041666666584</c:v>
                </c:pt>
                <c:pt idx="6121">
                  <c:v>43356.083333333336</c:v>
                </c:pt>
                <c:pt idx="6122">
                  <c:v>43356.124999999993</c:v>
                </c:pt>
                <c:pt idx="6123">
                  <c:v>43356.166666666584</c:v>
                </c:pt>
                <c:pt idx="6124">
                  <c:v>43356.208333333336</c:v>
                </c:pt>
                <c:pt idx="6125">
                  <c:v>43356.25</c:v>
                </c:pt>
                <c:pt idx="6126">
                  <c:v>43356.291666665114</c:v>
                </c:pt>
                <c:pt idx="6127">
                  <c:v>43356.333333333336</c:v>
                </c:pt>
                <c:pt idx="6128">
                  <c:v>43356.375</c:v>
                </c:pt>
                <c:pt idx="6129">
                  <c:v>43356.416666666664</c:v>
                </c:pt>
                <c:pt idx="6130">
                  <c:v>43356.458333333343</c:v>
                </c:pt>
                <c:pt idx="6131">
                  <c:v>43356.5</c:v>
                </c:pt>
                <c:pt idx="6132">
                  <c:v>43356.541666666584</c:v>
                </c:pt>
                <c:pt idx="6133">
                  <c:v>43356.583333333336</c:v>
                </c:pt>
                <c:pt idx="6134">
                  <c:v>43356.624999999993</c:v>
                </c:pt>
                <c:pt idx="6135">
                  <c:v>43356.666666666584</c:v>
                </c:pt>
                <c:pt idx="6136">
                  <c:v>43356.708333333336</c:v>
                </c:pt>
                <c:pt idx="6137">
                  <c:v>43356.75</c:v>
                </c:pt>
                <c:pt idx="6138">
                  <c:v>43356.791666665114</c:v>
                </c:pt>
                <c:pt idx="6139">
                  <c:v>43356.833333333336</c:v>
                </c:pt>
                <c:pt idx="6140">
                  <c:v>43356.875</c:v>
                </c:pt>
                <c:pt idx="6141">
                  <c:v>43356.916666666664</c:v>
                </c:pt>
                <c:pt idx="6142">
                  <c:v>43356.958333333343</c:v>
                </c:pt>
                <c:pt idx="6143">
                  <c:v>43357</c:v>
                </c:pt>
                <c:pt idx="6144">
                  <c:v>43357.041666666584</c:v>
                </c:pt>
                <c:pt idx="6145">
                  <c:v>43357.083333333336</c:v>
                </c:pt>
                <c:pt idx="6146">
                  <c:v>43357.124999999993</c:v>
                </c:pt>
                <c:pt idx="6147">
                  <c:v>43357.166666666584</c:v>
                </c:pt>
                <c:pt idx="6148">
                  <c:v>43357.208333333336</c:v>
                </c:pt>
                <c:pt idx="6149">
                  <c:v>43357.25</c:v>
                </c:pt>
                <c:pt idx="6150">
                  <c:v>43357.291666665114</c:v>
                </c:pt>
                <c:pt idx="6151">
                  <c:v>43357.333333333336</c:v>
                </c:pt>
                <c:pt idx="6152">
                  <c:v>43357.375</c:v>
                </c:pt>
                <c:pt idx="6153">
                  <c:v>43357.416666666664</c:v>
                </c:pt>
                <c:pt idx="6154">
                  <c:v>43357.458333333343</c:v>
                </c:pt>
                <c:pt idx="6155">
                  <c:v>43357.5</c:v>
                </c:pt>
                <c:pt idx="6156">
                  <c:v>43357.541666666584</c:v>
                </c:pt>
                <c:pt idx="6157">
                  <c:v>43357.583333333336</c:v>
                </c:pt>
                <c:pt idx="6158">
                  <c:v>43357.624999999993</c:v>
                </c:pt>
                <c:pt idx="6159">
                  <c:v>43357.666666666584</c:v>
                </c:pt>
                <c:pt idx="6160">
                  <c:v>43357.708333333336</c:v>
                </c:pt>
                <c:pt idx="6161">
                  <c:v>43357.75</c:v>
                </c:pt>
                <c:pt idx="6162">
                  <c:v>43357.791666665114</c:v>
                </c:pt>
                <c:pt idx="6163">
                  <c:v>43357.833333333336</c:v>
                </c:pt>
                <c:pt idx="6164">
                  <c:v>43357.875</c:v>
                </c:pt>
                <c:pt idx="6165">
                  <c:v>43357.916666666664</c:v>
                </c:pt>
                <c:pt idx="6166">
                  <c:v>43357.958333333343</c:v>
                </c:pt>
                <c:pt idx="6167">
                  <c:v>43358</c:v>
                </c:pt>
                <c:pt idx="6168">
                  <c:v>43358.041666666584</c:v>
                </c:pt>
                <c:pt idx="6169">
                  <c:v>43358.083333333336</c:v>
                </c:pt>
                <c:pt idx="6170">
                  <c:v>43358.124999999993</c:v>
                </c:pt>
                <c:pt idx="6171">
                  <c:v>43358.166666666584</c:v>
                </c:pt>
                <c:pt idx="6172">
                  <c:v>43358.208333333336</c:v>
                </c:pt>
                <c:pt idx="6173">
                  <c:v>43358.25</c:v>
                </c:pt>
                <c:pt idx="6174">
                  <c:v>43358.291666665114</c:v>
                </c:pt>
                <c:pt idx="6175">
                  <c:v>43358.333333333336</c:v>
                </c:pt>
                <c:pt idx="6176">
                  <c:v>43358.375</c:v>
                </c:pt>
                <c:pt idx="6177">
                  <c:v>43358.416666666664</c:v>
                </c:pt>
                <c:pt idx="6178">
                  <c:v>43358.458333333343</c:v>
                </c:pt>
                <c:pt idx="6179">
                  <c:v>43358.5</c:v>
                </c:pt>
                <c:pt idx="6180">
                  <c:v>43358.541666666584</c:v>
                </c:pt>
                <c:pt idx="6181">
                  <c:v>43358.583333333336</c:v>
                </c:pt>
                <c:pt idx="6182">
                  <c:v>43358.624999999993</c:v>
                </c:pt>
                <c:pt idx="6183">
                  <c:v>43358.666666666584</c:v>
                </c:pt>
                <c:pt idx="6184">
                  <c:v>43358.708333333336</c:v>
                </c:pt>
                <c:pt idx="6185">
                  <c:v>43358.75</c:v>
                </c:pt>
                <c:pt idx="6186">
                  <c:v>43358.791666665114</c:v>
                </c:pt>
                <c:pt idx="6187">
                  <c:v>43358.833333333336</c:v>
                </c:pt>
                <c:pt idx="6188">
                  <c:v>43358.875</c:v>
                </c:pt>
                <c:pt idx="6189">
                  <c:v>43358.916666666664</c:v>
                </c:pt>
                <c:pt idx="6190">
                  <c:v>43358.958333333343</c:v>
                </c:pt>
                <c:pt idx="6191">
                  <c:v>43359</c:v>
                </c:pt>
                <c:pt idx="6192">
                  <c:v>43359.041666666584</c:v>
                </c:pt>
                <c:pt idx="6193">
                  <c:v>43359.083333333336</c:v>
                </c:pt>
                <c:pt idx="6194">
                  <c:v>43359.124999999993</c:v>
                </c:pt>
                <c:pt idx="6195">
                  <c:v>43359.166666666584</c:v>
                </c:pt>
                <c:pt idx="6196">
                  <c:v>43359.208333333336</c:v>
                </c:pt>
                <c:pt idx="6197">
                  <c:v>43359.25</c:v>
                </c:pt>
                <c:pt idx="6198">
                  <c:v>43359.291666665114</c:v>
                </c:pt>
                <c:pt idx="6199">
                  <c:v>43359.333333333336</c:v>
                </c:pt>
                <c:pt idx="6200">
                  <c:v>43359.375</c:v>
                </c:pt>
                <c:pt idx="6201">
                  <c:v>43359.416666666664</c:v>
                </c:pt>
                <c:pt idx="6202">
                  <c:v>43359.458333333343</c:v>
                </c:pt>
                <c:pt idx="6203">
                  <c:v>43359.5</c:v>
                </c:pt>
                <c:pt idx="6204">
                  <c:v>43359.541666666584</c:v>
                </c:pt>
                <c:pt idx="6205">
                  <c:v>43359.583333333336</c:v>
                </c:pt>
                <c:pt idx="6206">
                  <c:v>43359.624999999993</c:v>
                </c:pt>
                <c:pt idx="6207">
                  <c:v>43359.666666666584</c:v>
                </c:pt>
                <c:pt idx="6208">
                  <c:v>43359.708333333336</c:v>
                </c:pt>
                <c:pt idx="6209">
                  <c:v>43359.75</c:v>
                </c:pt>
                <c:pt idx="6210">
                  <c:v>43359.791666665114</c:v>
                </c:pt>
                <c:pt idx="6211">
                  <c:v>43359.833333333336</c:v>
                </c:pt>
                <c:pt idx="6212">
                  <c:v>43359.875</c:v>
                </c:pt>
                <c:pt idx="6213">
                  <c:v>43359.916666666664</c:v>
                </c:pt>
                <c:pt idx="6214">
                  <c:v>43359.958333333343</c:v>
                </c:pt>
                <c:pt idx="6215">
                  <c:v>43360</c:v>
                </c:pt>
                <c:pt idx="6216">
                  <c:v>43360.041666666584</c:v>
                </c:pt>
                <c:pt idx="6217">
                  <c:v>43360.083333333336</c:v>
                </c:pt>
                <c:pt idx="6218">
                  <c:v>43360.124999999993</c:v>
                </c:pt>
                <c:pt idx="6219">
                  <c:v>43360.166666666584</c:v>
                </c:pt>
                <c:pt idx="6220">
                  <c:v>43360.208333333336</c:v>
                </c:pt>
                <c:pt idx="6221">
                  <c:v>43360.25</c:v>
                </c:pt>
                <c:pt idx="6222">
                  <c:v>43360.291666665114</c:v>
                </c:pt>
                <c:pt idx="6223">
                  <c:v>43360.333333333336</c:v>
                </c:pt>
                <c:pt idx="6224">
                  <c:v>43360.375</c:v>
                </c:pt>
                <c:pt idx="6225">
                  <c:v>43360.416666666664</c:v>
                </c:pt>
                <c:pt idx="6226">
                  <c:v>43360.458333333343</c:v>
                </c:pt>
                <c:pt idx="6227">
                  <c:v>43360.5</c:v>
                </c:pt>
                <c:pt idx="6228">
                  <c:v>43360.541666666584</c:v>
                </c:pt>
                <c:pt idx="6229">
                  <c:v>43360.583333333336</c:v>
                </c:pt>
                <c:pt idx="6230">
                  <c:v>43360.624999999993</c:v>
                </c:pt>
                <c:pt idx="6231">
                  <c:v>43360.666666666584</c:v>
                </c:pt>
                <c:pt idx="6232">
                  <c:v>43360.708333333336</c:v>
                </c:pt>
                <c:pt idx="6233">
                  <c:v>43360.75</c:v>
                </c:pt>
                <c:pt idx="6234">
                  <c:v>43360.791666665114</c:v>
                </c:pt>
                <c:pt idx="6235">
                  <c:v>43360.833333333336</c:v>
                </c:pt>
                <c:pt idx="6236">
                  <c:v>43360.875</c:v>
                </c:pt>
                <c:pt idx="6237">
                  <c:v>43360.916666666664</c:v>
                </c:pt>
                <c:pt idx="6238">
                  <c:v>43360.958333333343</c:v>
                </c:pt>
                <c:pt idx="6239">
                  <c:v>43361</c:v>
                </c:pt>
                <c:pt idx="6240">
                  <c:v>43361.041666666584</c:v>
                </c:pt>
                <c:pt idx="6241">
                  <c:v>43361.083333333336</c:v>
                </c:pt>
                <c:pt idx="6242">
                  <c:v>43361.124999999993</c:v>
                </c:pt>
                <c:pt idx="6243">
                  <c:v>43361.166666666584</c:v>
                </c:pt>
                <c:pt idx="6244">
                  <c:v>43361.208333333336</c:v>
                </c:pt>
                <c:pt idx="6245">
                  <c:v>43361.25</c:v>
                </c:pt>
                <c:pt idx="6246">
                  <c:v>43361.291666665114</c:v>
                </c:pt>
                <c:pt idx="6247">
                  <c:v>43361.333333333336</c:v>
                </c:pt>
                <c:pt idx="6248">
                  <c:v>43361.375</c:v>
                </c:pt>
                <c:pt idx="6249">
                  <c:v>43361.416666666664</c:v>
                </c:pt>
                <c:pt idx="6250">
                  <c:v>43361.458333333343</c:v>
                </c:pt>
                <c:pt idx="6251">
                  <c:v>43361.5</c:v>
                </c:pt>
                <c:pt idx="6252">
                  <c:v>43361.541666666584</c:v>
                </c:pt>
                <c:pt idx="6253">
                  <c:v>43361.583333333336</c:v>
                </c:pt>
                <c:pt idx="6254">
                  <c:v>43361.624999999993</c:v>
                </c:pt>
                <c:pt idx="6255">
                  <c:v>43361.666666666584</c:v>
                </c:pt>
                <c:pt idx="6256">
                  <c:v>43361.708333333336</c:v>
                </c:pt>
                <c:pt idx="6257">
                  <c:v>43361.75</c:v>
                </c:pt>
                <c:pt idx="6258">
                  <c:v>43361.791666665114</c:v>
                </c:pt>
                <c:pt idx="6259">
                  <c:v>43361.833333333336</c:v>
                </c:pt>
                <c:pt idx="6260">
                  <c:v>43361.875</c:v>
                </c:pt>
                <c:pt idx="6261">
                  <c:v>43361.916666666664</c:v>
                </c:pt>
                <c:pt idx="6262">
                  <c:v>43361.958333333343</c:v>
                </c:pt>
                <c:pt idx="6263">
                  <c:v>43362</c:v>
                </c:pt>
                <c:pt idx="6264">
                  <c:v>43362.041666666584</c:v>
                </c:pt>
                <c:pt idx="6265">
                  <c:v>43362.083333333336</c:v>
                </c:pt>
                <c:pt idx="6266">
                  <c:v>43362.124999999993</c:v>
                </c:pt>
                <c:pt idx="6267">
                  <c:v>43362.166666666584</c:v>
                </c:pt>
                <c:pt idx="6268">
                  <c:v>43362.208333333336</c:v>
                </c:pt>
                <c:pt idx="6269">
                  <c:v>43362.25</c:v>
                </c:pt>
                <c:pt idx="6270">
                  <c:v>43362.291666665114</c:v>
                </c:pt>
                <c:pt idx="6271">
                  <c:v>43362.333333333336</c:v>
                </c:pt>
                <c:pt idx="6272">
                  <c:v>43362.375</c:v>
                </c:pt>
                <c:pt idx="6273">
                  <c:v>43362.416666666664</c:v>
                </c:pt>
                <c:pt idx="6274">
                  <c:v>43362.458333333343</c:v>
                </c:pt>
                <c:pt idx="6275">
                  <c:v>43362.5</c:v>
                </c:pt>
                <c:pt idx="6276">
                  <c:v>43362.541666666584</c:v>
                </c:pt>
                <c:pt idx="6277">
                  <c:v>43362.583333333336</c:v>
                </c:pt>
                <c:pt idx="6278">
                  <c:v>43362.624999999993</c:v>
                </c:pt>
                <c:pt idx="6279">
                  <c:v>43362.666666666584</c:v>
                </c:pt>
                <c:pt idx="6280">
                  <c:v>43362.708333333336</c:v>
                </c:pt>
                <c:pt idx="6281">
                  <c:v>43362.75</c:v>
                </c:pt>
                <c:pt idx="6282">
                  <c:v>43362.791666665114</c:v>
                </c:pt>
                <c:pt idx="6283">
                  <c:v>43362.833333333336</c:v>
                </c:pt>
                <c:pt idx="6284">
                  <c:v>43362.875</c:v>
                </c:pt>
                <c:pt idx="6285">
                  <c:v>43362.916666666664</c:v>
                </c:pt>
                <c:pt idx="6286">
                  <c:v>43362.958333333343</c:v>
                </c:pt>
                <c:pt idx="6287">
                  <c:v>43363</c:v>
                </c:pt>
                <c:pt idx="6288">
                  <c:v>43363.041666666584</c:v>
                </c:pt>
                <c:pt idx="6289">
                  <c:v>43363.083333333336</c:v>
                </c:pt>
                <c:pt idx="6290">
                  <c:v>43363.124999999993</c:v>
                </c:pt>
                <c:pt idx="6291">
                  <c:v>43363.166666666584</c:v>
                </c:pt>
                <c:pt idx="6292">
                  <c:v>43363.208333333336</c:v>
                </c:pt>
                <c:pt idx="6293">
                  <c:v>43363.25</c:v>
                </c:pt>
                <c:pt idx="6294">
                  <c:v>43363.291666665114</c:v>
                </c:pt>
                <c:pt idx="6295">
                  <c:v>43363.333333333336</c:v>
                </c:pt>
                <c:pt idx="6296">
                  <c:v>43363.375</c:v>
                </c:pt>
                <c:pt idx="6297">
                  <c:v>43363.416666666664</c:v>
                </c:pt>
                <c:pt idx="6298">
                  <c:v>43363.458333333343</c:v>
                </c:pt>
                <c:pt idx="6299">
                  <c:v>43363.5</c:v>
                </c:pt>
                <c:pt idx="6300">
                  <c:v>43363.541666666584</c:v>
                </c:pt>
                <c:pt idx="6301">
                  <c:v>43363.583333333336</c:v>
                </c:pt>
                <c:pt idx="6302">
                  <c:v>43363.624999999993</c:v>
                </c:pt>
                <c:pt idx="6303">
                  <c:v>43363.666666666584</c:v>
                </c:pt>
                <c:pt idx="6304">
                  <c:v>43363.708333333336</c:v>
                </c:pt>
                <c:pt idx="6305">
                  <c:v>43363.75</c:v>
                </c:pt>
                <c:pt idx="6306">
                  <c:v>43363.791666665114</c:v>
                </c:pt>
                <c:pt idx="6307">
                  <c:v>43363.833333333336</c:v>
                </c:pt>
                <c:pt idx="6308">
                  <c:v>43363.875</c:v>
                </c:pt>
                <c:pt idx="6309">
                  <c:v>43363.916666666664</c:v>
                </c:pt>
                <c:pt idx="6310">
                  <c:v>43363.958333333343</c:v>
                </c:pt>
                <c:pt idx="6311">
                  <c:v>43364</c:v>
                </c:pt>
                <c:pt idx="6312">
                  <c:v>43364.041666666584</c:v>
                </c:pt>
                <c:pt idx="6313">
                  <c:v>43364.083333333336</c:v>
                </c:pt>
                <c:pt idx="6314">
                  <c:v>43364.124999999993</c:v>
                </c:pt>
                <c:pt idx="6315">
                  <c:v>43364.166666666584</c:v>
                </c:pt>
                <c:pt idx="6316">
                  <c:v>43364.208333333336</c:v>
                </c:pt>
                <c:pt idx="6317">
                  <c:v>43364.25</c:v>
                </c:pt>
                <c:pt idx="6318">
                  <c:v>43364.291666665114</c:v>
                </c:pt>
                <c:pt idx="6319">
                  <c:v>43364.333333333336</c:v>
                </c:pt>
                <c:pt idx="6320">
                  <c:v>43364.375</c:v>
                </c:pt>
                <c:pt idx="6321">
                  <c:v>43364.416666666664</c:v>
                </c:pt>
                <c:pt idx="6322">
                  <c:v>43364.458333333343</c:v>
                </c:pt>
                <c:pt idx="6323">
                  <c:v>43364.5</c:v>
                </c:pt>
                <c:pt idx="6324">
                  <c:v>43364.541666666584</c:v>
                </c:pt>
                <c:pt idx="6325">
                  <c:v>43364.583333333336</c:v>
                </c:pt>
                <c:pt idx="6326">
                  <c:v>43364.624999999993</c:v>
                </c:pt>
                <c:pt idx="6327">
                  <c:v>43364.666666666584</c:v>
                </c:pt>
                <c:pt idx="6328">
                  <c:v>43364.708333333336</c:v>
                </c:pt>
                <c:pt idx="6329">
                  <c:v>43364.75</c:v>
                </c:pt>
                <c:pt idx="6330">
                  <c:v>43364.791666665114</c:v>
                </c:pt>
                <c:pt idx="6331">
                  <c:v>43364.833333333336</c:v>
                </c:pt>
                <c:pt idx="6332">
                  <c:v>43364.875</c:v>
                </c:pt>
                <c:pt idx="6333">
                  <c:v>43364.916666666664</c:v>
                </c:pt>
                <c:pt idx="6334">
                  <c:v>43364.958333333343</c:v>
                </c:pt>
                <c:pt idx="6335">
                  <c:v>43365</c:v>
                </c:pt>
                <c:pt idx="6336">
                  <c:v>43365.041666666584</c:v>
                </c:pt>
                <c:pt idx="6337">
                  <c:v>43365.083333333336</c:v>
                </c:pt>
                <c:pt idx="6338">
                  <c:v>43365.124999999993</c:v>
                </c:pt>
                <c:pt idx="6339">
                  <c:v>43365.166666666584</c:v>
                </c:pt>
                <c:pt idx="6340">
                  <c:v>43365.208333333336</c:v>
                </c:pt>
                <c:pt idx="6341">
                  <c:v>43365.25</c:v>
                </c:pt>
                <c:pt idx="6342">
                  <c:v>43365.291666665114</c:v>
                </c:pt>
                <c:pt idx="6343">
                  <c:v>43365.333333333336</c:v>
                </c:pt>
                <c:pt idx="6344">
                  <c:v>43365.375</c:v>
                </c:pt>
                <c:pt idx="6345">
                  <c:v>43365.416666666664</c:v>
                </c:pt>
                <c:pt idx="6346">
                  <c:v>43365.458333333343</c:v>
                </c:pt>
                <c:pt idx="6347">
                  <c:v>43365.5</c:v>
                </c:pt>
                <c:pt idx="6348">
                  <c:v>43365.541666666584</c:v>
                </c:pt>
                <c:pt idx="6349">
                  <c:v>43365.583333333336</c:v>
                </c:pt>
                <c:pt idx="6350">
                  <c:v>43365.624999999993</c:v>
                </c:pt>
                <c:pt idx="6351">
                  <c:v>43365.666666666584</c:v>
                </c:pt>
                <c:pt idx="6352">
                  <c:v>43365.708333333336</c:v>
                </c:pt>
                <c:pt idx="6353">
                  <c:v>43365.75</c:v>
                </c:pt>
                <c:pt idx="6354">
                  <c:v>43365.791666665114</c:v>
                </c:pt>
                <c:pt idx="6355">
                  <c:v>43365.833333333336</c:v>
                </c:pt>
                <c:pt idx="6356">
                  <c:v>43365.875</c:v>
                </c:pt>
                <c:pt idx="6357">
                  <c:v>43365.916666666664</c:v>
                </c:pt>
                <c:pt idx="6358">
                  <c:v>43365.958333333343</c:v>
                </c:pt>
                <c:pt idx="6359">
                  <c:v>43366</c:v>
                </c:pt>
                <c:pt idx="6360">
                  <c:v>43366.041666666584</c:v>
                </c:pt>
                <c:pt idx="6361">
                  <c:v>43366.083333333336</c:v>
                </c:pt>
                <c:pt idx="6362">
                  <c:v>43366.124999999993</c:v>
                </c:pt>
                <c:pt idx="6363">
                  <c:v>43366.166666666584</c:v>
                </c:pt>
                <c:pt idx="6364">
                  <c:v>43366.208333333336</c:v>
                </c:pt>
                <c:pt idx="6365">
                  <c:v>43366.25</c:v>
                </c:pt>
                <c:pt idx="6366">
                  <c:v>43366.291666665114</c:v>
                </c:pt>
                <c:pt idx="6367">
                  <c:v>43366.333333333336</c:v>
                </c:pt>
                <c:pt idx="6368">
                  <c:v>43366.375</c:v>
                </c:pt>
                <c:pt idx="6369">
                  <c:v>43366.416666666664</c:v>
                </c:pt>
                <c:pt idx="6370">
                  <c:v>43366.458333333343</c:v>
                </c:pt>
                <c:pt idx="6371">
                  <c:v>43366.5</c:v>
                </c:pt>
                <c:pt idx="6372">
                  <c:v>43366.541666666584</c:v>
                </c:pt>
                <c:pt idx="6373">
                  <c:v>43366.583333333336</c:v>
                </c:pt>
                <c:pt idx="6374">
                  <c:v>43366.624999999993</c:v>
                </c:pt>
                <c:pt idx="6375">
                  <c:v>43366.666666666584</c:v>
                </c:pt>
                <c:pt idx="6376">
                  <c:v>43366.708333333336</c:v>
                </c:pt>
                <c:pt idx="6377">
                  <c:v>43366.75</c:v>
                </c:pt>
                <c:pt idx="6378">
                  <c:v>43366.791666665114</c:v>
                </c:pt>
                <c:pt idx="6379">
                  <c:v>43366.833333333336</c:v>
                </c:pt>
                <c:pt idx="6380">
                  <c:v>43366.875</c:v>
                </c:pt>
                <c:pt idx="6381">
                  <c:v>43366.916666666664</c:v>
                </c:pt>
                <c:pt idx="6382">
                  <c:v>43366.958333333343</c:v>
                </c:pt>
                <c:pt idx="6383">
                  <c:v>43367</c:v>
                </c:pt>
                <c:pt idx="6384">
                  <c:v>43367.041666666584</c:v>
                </c:pt>
                <c:pt idx="6385">
                  <c:v>43367.083333333336</c:v>
                </c:pt>
                <c:pt idx="6386">
                  <c:v>43367.124999999993</c:v>
                </c:pt>
                <c:pt idx="6387">
                  <c:v>43367.166666666584</c:v>
                </c:pt>
                <c:pt idx="6388">
                  <c:v>43367.208333333336</c:v>
                </c:pt>
                <c:pt idx="6389">
                  <c:v>43367.25</c:v>
                </c:pt>
                <c:pt idx="6390">
                  <c:v>43367.291666665114</c:v>
                </c:pt>
                <c:pt idx="6391">
                  <c:v>43367.333333333336</c:v>
                </c:pt>
                <c:pt idx="6392">
                  <c:v>43367.375</c:v>
                </c:pt>
                <c:pt idx="6393">
                  <c:v>43367.416666666664</c:v>
                </c:pt>
                <c:pt idx="6394">
                  <c:v>43367.458333333343</c:v>
                </c:pt>
                <c:pt idx="6395">
                  <c:v>43367.5</c:v>
                </c:pt>
                <c:pt idx="6396">
                  <c:v>43367.541666666584</c:v>
                </c:pt>
                <c:pt idx="6397">
                  <c:v>43367.583333333336</c:v>
                </c:pt>
                <c:pt idx="6398">
                  <c:v>43367.624999999993</c:v>
                </c:pt>
                <c:pt idx="6399">
                  <c:v>43367.666666666584</c:v>
                </c:pt>
                <c:pt idx="6400">
                  <c:v>43367.708333333336</c:v>
                </c:pt>
                <c:pt idx="6401">
                  <c:v>43367.75</c:v>
                </c:pt>
                <c:pt idx="6402">
                  <c:v>43367.791666665114</c:v>
                </c:pt>
                <c:pt idx="6403">
                  <c:v>43367.833333333336</c:v>
                </c:pt>
                <c:pt idx="6404">
                  <c:v>43367.875</c:v>
                </c:pt>
                <c:pt idx="6405">
                  <c:v>43367.916666666664</c:v>
                </c:pt>
                <c:pt idx="6406">
                  <c:v>43367.958333333343</c:v>
                </c:pt>
                <c:pt idx="6407">
                  <c:v>43368</c:v>
                </c:pt>
                <c:pt idx="6408">
                  <c:v>43368.041666666584</c:v>
                </c:pt>
                <c:pt idx="6409">
                  <c:v>43368.083333333336</c:v>
                </c:pt>
                <c:pt idx="6410">
                  <c:v>43368.124999999993</c:v>
                </c:pt>
                <c:pt idx="6411">
                  <c:v>43368.166666666584</c:v>
                </c:pt>
                <c:pt idx="6412">
                  <c:v>43368.208333333336</c:v>
                </c:pt>
                <c:pt idx="6413">
                  <c:v>43368.25</c:v>
                </c:pt>
                <c:pt idx="6414">
                  <c:v>43368.291666665114</c:v>
                </c:pt>
                <c:pt idx="6415">
                  <c:v>43368.333333333336</c:v>
                </c:pt>
                <c:pt idx="6416">
                  <c:v>43368.375</c:v>
                </c:pt>
                <c:pt idx="6417">
                  <c:v>43368.416666666664</c:v>
                </c:pt>
                <c:pt idx="6418">
                  <c:v>43368.458333333343</c:v>
                </c:pt>
                <c:pt idx="6419">
                  <c:v>43368.5</c:v>
                </c:pt>
                <c:pt idx="6420">
                  <c:v>43368.541666666584</c:v>
                </c:pt>
                <c:pt idx="6421">
                  <c:v>43368.583333333336</c:v>
                </c:pt>
                <c:pt idx="6422">
                  <c:v>43368.624999999993</c:v>
                </c:pt>
                <c:pt idx="6423">
                  <c:v>43368.666666666584</c:v>
                </c:pt>
                <c:pt idx="6424">
                  <c:v>43368.708333333336</c:v>
                </c:pt>
                <c:pt idx="6425">
                  <c:v>43368.75</c:v>
                </c:pt>
                <c:pt idx="6426">
                  <c:v>43368.791666665114</c:v>
                </c:pt>
                <c:pt idx="6427">
                  <c:v>43368.833333333336</c:v>
                </c:pt>
                <c:pt idx="6428">
                  <c:v>43368.875</c:v>
                </c:pt>
                <c:pt idx="6429">
                  <c:v>43368.916666666664</c:v>
                </c:pt>
                <c:pt idx="6430">
                  <c:v>43368.958333333343</c:v>
                </c:pt>
                <c:pt idx="6431">
                  <c:v>43369</c:v>
                </c:pt>
                <c:pt idx="6432">
                  <c:v>43369.041666666584</c:v>
                </c:pt>
                <c:pt idx="6433">
                  <c:v>43369.083333333336</c:v>
                </c:pt>
                <c:pt idx="6434">
                  <c:v>43369.124999999993</c:v>
                </c:pt>
                <c:pt idx="6435">
                  <c:v>43369.166666666584</c:v>
                </c:pt>
                <c:pt idx="6436">
                  <c:v>43369.208333333336</c:v>
                </c:pt>
                <c:pt idx="6437">
                  <c:v>43369.25</c:v>
                </c:pt>
                <c:pt idx="6438">
                  <c:v>43369.291666665114</c:v>
                </c:pt>
                <c:pt idx="6439">
                  <c:v>43369.333333333336</c:v>
                </c:pt>
                <c:pt idx="6440">
                  <c:v>43369.375</c:v>
                </c:pt>
                <c:pt idx="6441">
                  <c:v>43369.416666666664</c:v>
                </c:pt>
                <c:pt idx="6442">
                  <c:v>43369.458333333343</c:v>
                </c:pt>
                <c:pt idx="6443">
                  <c:v>43369.5</c:v>
                </c:pt>
                <c:pt idx="6444">
                  <c:v>43369.541666666584</c:v>
                </c:pt>
                <c:pt idx="6445">
                  <c:v>43369.583333333336</c:v>
                </c:pt>
                <c:pt idx="6446">
                  <c:v>43369.624999999993</c:v>
                </c:pt>
                <c:pt idx="6447">
                  <c:v>43369.666666666584</c:v>
                </c:pt>
                <c:pt idx="6448">
                  <c:v>43369.708333333336</c:v>
                </c:pt>
                <c:pt idx="6449">
                  <c:v>43369.75</c:v>
                </c:pt>
                <c:pt idx="6450">
                  <c:v>43369.791666665114</c:v>
                </c:pt>
                <c:pt idx="6451">
                  <c:v>43369.833333333336</c:v>
                </c:pt>
                <c:pt idx="6452">
                  <c:v>43369.875</c:v>
                </c:pt>
                <c:pt idx="6453">
                  <c:v>43369.916666666664</c:v>
                </c:pt>
                <c:pt idx="6454">
                  <c:v>43369.958333333343</c:v>
                </c:pt>
                <c:pt idx="6455">
                  <c:v>43370</c:v>
                </c:pt>
                <c:pt idx="6456">
                  <c:v>43370.041666666584</c:v>
                </c:pt>
                <c:pt idx="6457">
                  <c:v>43370.083333333336</c:v>
                </c:pt>
                <c:pt idx="6458">
                  <c:v>43370.124999999993</c:v>
                </c:pt>
                <c:pt idx="6459">
                  <c:v>43370.166666666584</c:v>
                </c:pt>
                <c:pt idx="6460">
                  <c:v>43370.208333333336</c:v>
                </c:pt>
                <c:pt idx="6461">
                  <c:v>43370.25</c:v>
                </c:pt>
                <c:pt idx="6462">
                  <c:v>43370.291666665114</c:v>
                </c:pt>
                <c:pt idx="6463">
                  <c:v>43370.333333333336</c:v>
                </c:pt>
                <c:pt idx="6464">
                  <c:v>43370.375</c:v>
                </c:pt>
                <c:pt idx="6465">
                  <c:v>43370.416666666664</c:v>
                </c:pt>
                <c:pt idx="6466">
                  <c:v>43370.458333333343</c:v>
                </c:pt>
                <c:pt idx="6467">
                  <c:v>43370.5</c:v>
                </c:pt>
                <c:pt idx="6468">
                  <c:v>43370.541666666584</c:v>
                </c:pt>
                <c:pt idx="6469">
                  <c:v>43370.583333333336</c:v>
                </c:pt>
                <c:pt idx="6470">
                  <c:v>43370.624999999993</c:v>
                </c:pt>
                <c:pt idx="6471">
                  <c:v>43370.666666666584</c:v>
                </c:pt>
                <c:pt idx="6472">
                  <c:v>43370.708333333336</c:v>
                </c:pt>
                <c:pt idx="6473">
                  <c:v>43370.75</c:v>
                </c:pt>
                <c:pt idx="6474">
                  <c:v>43370.791666665114</c:v>
                </c:pt>
                <c:pt idx="6475">
                  <c:v>43370.833333333336</c:v>
                </c:pt>
                <c:pt idx="6476">
                  <c:v>43370.875</c:v>
                </c:pt>
                <c:pt idx="6477">
                  <c:v>43370.916666666664</c:v>
                </c:pt>
                <c:pt idx="6478">
                  <c:v>43370.958333333343</c:v>
                </c:pt>
                <c:pt idx="6479">
                  <c:v>43371</c:v>
                </c:pt>
                <c:pt idx="6480">
                  <c:v>43371.041666666584</c:v>
                </c:pt>
                <c:pt idx="6481">
                  <c:v>43371.083333333336</c:v>
                </c:pt>
                <c:pt idx="6482">
                  <c:v>43371.124999999993</c:v>
                </c:pt>
                <c:pt idx="6483">
                  <c:v>43371.166666666584</c:v>
                </c:pt>
                <c:pt idx="6484">
                  <c:v>43371.208333333336</c:v>
                </c:pt>
                <c:pt idx="6485">
                  <c:v>43371.25</c:v>
                </c:pt>
                <c:pt idx="6486">
                  <c:v>43371.291666665114</c:v>
                </c:pt>
                <c:pt idx="6487">
                  <c:v>43371.333333333336</c:v>
                </c:pt>
                <c:pt idx="6488">
                  <c:v>43371.375</c:v>
                </c:pt>
                <c:pt idx="6489">
                  <c:v>43371.416666666664</c:v>
                </c:pt>
                <c:pt idx="6490">
                  <c:v>43371.458333333343</c:v>
                </c:pt>
                <c:pt idx="6491">
                  <c:v>43371.5</c:v>
                </c:pt>
                <c:pt idx="6492">
                  <c:v>43371.541666666584</c:v>
                </c:pt>
                <c:pt idx="6493">
                  <c:v>43371.583333333336</c:v>
                </c:pt>
                <c:pt idx="6494">
                  <c:v>43371.624999999993</c:v>
                </c:pt>
                <c:pt idx="6495">
                  <c:v>43371.666666666584</c:v>
                </c:pt>
                <c:pt idx="6496">
                  <c:v>43371.708333333336</c:v>
                </c:pt>
                <c:pt idx="6497">
                  <c:v>43371.75</c:v>
                </c:pt>
                <c:pt idx="6498">
                  <c:v>43371.791666665114</c:v>
                </c:pt>
                <c:pt idx="6499">
                  <c:v>43371.833333333336</c:v>
                </c:pt>
                <c:pt idx="6500">
                  <c:v>43371.875</c:v>
                </c:pt>
                <c:pt idx="6501">
                  <c:v>43371.916666666664</c:v>
                </c:pt>
                <c:pt idx="6502">
                  <c:v>43371.958333333343</c:v>
                </c:pt>
                <c:pt idx="6503">
                  <c:v>43372</c:v>
                </c:pt>
                <c:pt idx="6504">
                  <c:v>43372.041666666584</c:v>
                </c:pt>
                <c:pt idx="6505">
                  <c:v>43372.083333333336</c:v>
                </c:pt>
                <c:pt idx="6506">
                  <c:v>43372.124999999993</c:v>
                </c:pt>
                <c:pt idx="6507">
                  <c:v>43372.166666666584</c:v>
                </c:pt>
                <c:pt idx="6508">
                  <c:v>43372.208333333336</c:v>
                </c:pt>
                <c:pt idx="6509">
                  <c:v>43372.25</c:v>
                </c:pt>
                <c:pt idx="6510">
                  <c:v>43372.291666665114</c:v>
                </c:pt>
                <c:pt idx="6511">
                  <c:v>43372.333333333336</c:v>
                </c:pt>
                <c:pt idx="6512">
                  <c:v>43372.375</c:v>
                </c:pt>
                <c:pt idx="6513">
                  <c:v>43372.416666666664</c:v>
                </c:pt>
                <c:pt idx="6514">
                  <c:v>43372.458333333343</c:v>
                </c:pt>
                <c:pt idx="6515">
                  <c:v>43372.5</c:v>
                </c:pt>
                <c:pt idx="6516">
                  <c:v>43372.541666666584</c:v>
                </c:pt>
                <c:pt idx="6517">
                  <c:v>43372.583333333336</c:v>
                </c:pt>
                <c:pt idx="6518">
                  <c:v>43372.624999999993</c:v>
                </c:pt>
                <c:pt idx="6519">
                  <c:v>43372.666666666584</c:v>
                </c:pt>
                <c:pt idx="6520">
                  <c:v>43372.708333333336</c:v>
                </c:pt>
                <c:pt idx="6521">
                  <c:v>43372.75</c:v>
                </c:pt>
                <c:pt idx="6522">
                  <c:v>43372.791666665114</c:v>
                </c:pt>
                <c:pt idx="6523">
                  <c:v>43372.833333333336</c:v>
                </c:pt>
                <c:pt idx="6524">
                  <c:v>43372.875</c:v>
                </c:pt>
                <c:pt idx="6525">
                  <c:v>43372.916666666664</c:v>
                </c:pt>
                <c:pt idx="6526">
                  <c:v>43372.958333333343</c:v>
                </c:pt>
                <c:pt idx="6527">
                  <c:v>43373</c:v>
                </c:pt>
                <c:pt idx="6528">
                  <c:v>43373.041666666584</c:v>
                </c:pt>
                <c:pt idx="6529">
                  <c:v>43373.083333333336</c:v>
                </c:pt>
                <c:pt idx="6530">
                  <c:v>43373.124999999993</c:v>
                </c:pt>
                <c:pt idx="6531">
                  <c:v>43373.166666666584</c:v>
                </c:pt>
                <c:pt idx="6532">
                  <c:v>43373.208333333336</c:v>
                </c:pt>
                <c:pt idx="6533">
                  <c:v>43373.25</c:v>
                </c:pt>
                <c:pt idx="6534">
                  <c:v>43373.291666665114</c:v>
                </c:pt>
                <c:pt idx="6535">
                  <c:v>43373.333333333336</c:v>
                </c:pt>
                <c:pt idx="6536">
                  <c:v>43373.375</c:v>
                </c:pt>
                <c:pt idx="6537">
                  <c:v>43373.416666666664</c:v>
                </c:pt>
                <c:pt idx="6538">
                  <c:v>43373.458333333343</c:v>
                </c:pt>
                <c:pt idx="6539">
                  <c:v>43373.5</c:v>
                </c:pt>
                <c:pt idx="6540">
                  <c:v>43373.541666666584</c:v>
                </c:pt>
                <c:pt idx="6541">
                  <c:v>43373.583333333336</c:v>
                </c:pt>
                <c:pt idx="6542">
                  <c:v>43373.624999999993</c:v>
                </c:pt>
                <c:pt idx="6543">
                  <c:v>43373.666666666584</c:v>
                </c:pt>
                <c:pt idx="6544">
                  <c:v>43373.708333333336</c:v>
                </c:pt>
                <c:pt idx="6545">
                  <c:v>43373.75</c:v>
                </c:pt>
                <c:pt idx="6546">
                  <c:v>43373.791666665114</c:v>
                </c:pt>
                <c:pt idx="6547">
                  <c:v>43373.833333333336</c:v>
                </c:pt>
                <c:pt idx="6548">
                  <c:v>43373.875</c:v>
                </c:pt>
                <c:pt idx="6549">
                  <c:v>43373.916666666664</c:v>
                </c:pt>
                <c:pt idx="6550">
                  <c:v>43373.958333333343</c:v>
                </c:pt>
                <c:pt idx="6551">
                  <c:v>43374</c:v>
                </c:pt>
                <c:pt idx="6552">
                  <c:v>43374.041666666584</c:v>
                </c:pt>
                <c:pt idx="6553">
                  <c:v>43374.083333333336</c:v>
                </c:pt>
                <c:pt idx="6554">
                  <c:v>43374.124999999993</c:v>
                </c:pt>
                <c:pt idx="6555">
                  <c:v>43374.166666666584</c:v>
                </c:pt>
                <c:pt idx="6556">
                  <c:v>43374.208333333336</c:v>
                </c:pt>
                <c:pt idx="6557">
                  <c:v>43374.25</c:v>
                </c:pt>
                <c:pt idx="6558">
                  <c:v>43374.291666665114</c:v>
                </c:pt>
                <c:pt idx="6559">
                  <c:v>43374.333333333336</c:v>
                </c:pt>
                <c:pt idx="6560">
                  <c:v>43374.375</c:v>
                </c:pt>
                <c:pt idx="6561">
                  <c:v>43374.416666666664</c:v>
                </c:pt>
                <c:pt idx="6562">
                  <c:v>43374.458333333343</c:v>
                </c:pt>
                <c:pt idx="6563">
                  <c:v>43374.5</c:v>
                </c:pt>
                <c:pt idx="6564">
                  <c:v>43374.541666666584</c:v>
                </c:pt>
                <c:pt idx="6565">
                  <c:v>43374.583333333336</c:v>
                </c:pt>
                <c:pt idx="6566">
                  <c:v>43374.624999999993</c:v>
                </c:pt>
                <c:pt idx="6567">
                  <c:v>43374.666666666584</c:v>
                </c:pt>
                <c:pt idx="6568">
                  <c:v>43374.708333333336</c:v>
                </c:pt>
                <c:pt idx="6569">
                  <c:v>43374.75</c:v>
                </c:pt>
                <c:pt idx="6570">
                  <c:v>43374.791666665114</c:v>
                </c:pt>
                <c:pt idx="6571">
                  <c:v>43374.833333333336</c:v>
                </c:pt>
                <c:pt idx="6572">
                  <c:v>43374.875</c:v>
                </c:pt>
                <c:pt idx="6573">
                  <c:v>43374.916666666664</c:v>
                </c:pt>
                <c:pt idx="6574">
                  <c:v>43374.958333333343</c:v>
                </c:pt>
                <c:pt idx="6575">
                  <c:v>43375</c:v>
                </c:pt>
                <c:pt idx="6576">
                  <c:v>43375.041666666584</c:v>
                </c:pt>
                <c:pt idx="6577">
                  <c:v>43375.083333333336</c:v>
                </c:pt>
                <c:pt idx="6578">
                  <c:v>43375.124999999993</c:v>
                </c:pt>
                <c:pt idx="6579">
                  <c:v>43375.166666666584</c:v>
                </c:pt>
                <c:pt idx="6580">
                  <c:v>43375.208333333336</c:v>
                </c:pt>
                <c:pt idx="6581">
                  <c:v>43375.25</c:v>
                </c:pt>
                <c:pt idx="6582">
                  <c:v>43375.291666665114</c:v>
                </c:pt>
                <c:pt idx="6583">
                  <c:v>43375.333333333336</c:v>
                </c:pt>
                <c:pt idx="6584">
                  <c:v>43375.375</c:v>
                </c:pt>
                <c:pt idx="6585">
                  <c:v>43375.416666666664</c:v>
                </c:pt>
                <c:pt idx="6586">
                  <c:v>43375.458333333343</c:v>
                </c:pt>
                <c:pt idx="6587">
                  <c:v>43375.5</c:v>
                </c:pt>
                <c:pt idx="6588">
                  <c:v>43375.541666666584</c:v>
                </c:pt>
                <c:pt idx="6589">
                  <c:v>43375.583333333336</c:v>
                </c:pt>
                <c:pt idx="6590">
                  <c:v>43375.624999999993</c:v>
                </c:pt>
                <c:pt idx="6591">
                  <c:v>43375.666666666584</c:v>
                </c:pt>
                <c:pt idx="6592">
                  <c:v>43375.708333333336</c:v>
                </c:pt>
                <c:pt idx="6593">
                  <c:v>43375.75</c:v>
                </c:pt>
                <c:pt idx="6594">
                  <c:v>43375.791666665114</c:v>
                </c:pt>
                <c:pt idx="6595">
                  <c:v>43375.833333333336</c:v>
                </c:pt>
                <c:pt idx="6596">
                  <c:v>43375.875</c:v>
                </c:pt>
                <c:pt idx="6597">
                  <c:v>43375.916666666664</c:v>
                </c:pt>
                <c:pt idx="6598">
                  <c:v>43375.958333333343</c:v>
                </c:pt>
                <c:pt idx="6599">
                  <c:v>43376</c:v>
                </c:pt>
                <c:pt idx="6600">
                  <c:v>43376.041666666584</c:v>
                </c:pt>
                <c:pt idx="6601">
                  <c:v>43376.083333333336</c:v>
                </c:pt>
                <c:pt idx="6602">
                  <c:v>43376.124999999993</c:v>
                </c:pt>
                <c:pt idx="6603">
                  <c:v>43376.166666666584</c:v>
                </c:pt>
                <c:pt idx="6604">
                  <c:v>43376.208333333336</c:v>
                </c:pt>
                <c:pt idx="6605">
                  <c:v>43376.25</c:v>
                </c:pt>
                <c:pt idx="6606">
                  <c:v>43376.291666665114</c:v>
                </c:pt>
                <c:pt idx="6607">
                  <c:v>43376.333333333336</c:v>
                </c:pt>
                <c:pt idx="6608">
                  <c:v>43376.375</c:v>
                </c:pt>
                <c:pt idx="6609">
                  <c:v>43376.416666666664</c:v>
                </c:pt>
                <c:pt idx="6610">
                  <c:v>43376.458333333343</c:v>
                </c:pt>
                <c:pt idx="6611">
                  <c:v>43376.5</c:v>
                </c:pt>
                <c:pt idx="6612">
                  <c:v>43376.541666666584</c:v>
                </c:pt>
                <c:pt idx="6613">
                  <c:v>43376.583333333336</c:v>
                </c:pt>
                <c:pt idx="6614">
                  <c:v>43376.624999999993</c:v>
                </c:pt>
                <c:pt idx="6615">
                  <c:v>43376.666666666584</c:v>
                </c:pt>
                <c:pt idx="6616">
                  <c:v>43376.708333333336</c:v>
                </c:pt>
                <c:pt idx="6617">
                  <c:v>43376.75</c:v>
                </c:pt>
                <c:pt idx="6618">
                  <c:v>43376.791666665114</c:v>
                </c:pt>
                <c:pt idx="6619">
                  <c:v>43376.833333333336</c:v>
                </c:pt>
                <c:pt idx="6620">
                  <c:v>43376.875</c:v>
                </c:pt>
                <c:pt idx="6621">
                  <c:v>43376.916666666664</c:v>
                </c:pt>
                <c:pt idx="6622">
                  <c:v>43376.958333333343</c:v>
                </c:pt>
                <c:pt idx="6623">
                  <c:v>43377</c:v>
                </c:pt>
                <c:pt idx="6624">
                  <c:v>43377.041666666584</c:v>
                </c:pt>
                <c:pt idx="6625">
                  <c:v>43377.083333333336</c:v>
                </c:pt>
                <c:pt idx="6626">
                  <c:v>43377.124999999993</c:v>
                </c:pt>
                <c:pt idx="6627">
                  <c:v>43377.166666666584</c:v>
                </c:pt>
                <c:pt idx="6628">
                  <c:v>43377.208333333336</c:v>
                </c:pt>
                <c:pt idx="6629">
                  <c:v>43377.25</c:v>
                </c:pt>
                <c:pt idx="6630">
                  <c:v>43377.291666665114</c:v>
                </c:pt>
                <c:pt idx="6631">
                  <c:v>43377.333333333336</c:v>
                </c:pt>
                <c:pt idx="6632">
                  <c:v>43377.375</c:v>
                </c:pt>
                <c:pt idx="6633">
                  <c:v>43377.416666666664</c:v>
                </c:pt>
                <c:pt idx="6634">
                  <c:v>43377.458333333343</c:v>
                </c:pt>
                <c:pt idx="6635">
                  <c:v>43377.5</c:v>
                </c:pt>
                <c:pt idx="6636">
                  <c:v>43377.541666666584</c:v>
                </c:pt>
                <c:pt idx="6637">
                  <c:v>43377.583333333336</c:v>
                </c:pt>
                <c:pt idx="6638">
                  <c:v>43377.624999999993</c:v>
                </c:pt>
                <c:pt idx="6639">
                  <c:v>43377.666666666584</c:v>
                </c:pt>
                <c:pt idx="6640">
                  <c:v>43377.708333333336</c:v>
                </c:pt>
                <c:pt idx="6641">
                  <c:v>43377.75</c:v>
                </c:pt>
                <c:pt idx="6642">
                  <c:v>43377.791666665114</c:v>
                </c:pt>
                <c:pt idx="6643">
                  <c:v>43377.833333333336</c:v>
                </c:pt>
                <c:pt idx="6644">
                  <c:v>43377.875</c:v>
                </c:pt>
                <c:pt idx="6645">
                  <c:v>43377.916666666664</c:v>
                </c:pt>
                <c:pt idx="6646">
                  <c:v>43377.958333333343</c:v>
                </c:pt>
                <c:pt idx="6647">
                  <c:v>43378</c:v>
                </c:pt>
                <c:pt idx="6648">
                  <c:v>43378.041666666584</c:v>
                </c:pt>
                <c:pt idx="6649">
                  <c:v>43378.083333333336</c:v>
                </c:pt>
                <c:pt idx="6650">
                  <c:v>43378.124999999993</c:v>
                </c:pt>
                <c:pt idx="6651">
                  <c:v>43378.166666666584</c:v>
                </c:pt>
                <c:pt idx="6652">
                  <c:v>43378.208333333336</c:v>
                </c:pt>
                <c:pt idx="6653">
                  <c:v>43378.25</c:v>
                </c:pt>
                <c:pt idx="6654">
                  <c:v>43378.291666665114</c:v>
                </c:pt>
                <c:pt idx="6655">
                  <c:v>43378.333333333336</c:v>
                </c:pt>
                <c:pt idx="6656">
                  <c:v>43378.375</c:v>
                </c:pt>
                <c:pt idx="6657">
                  <c:v>43378.416666666664</c:v>
                </c:pt>
                <c:pt idx="6658">
                  <c:v>43378.458333333343</c:v>
                </c:pt>
                <c:pt idx="6659">
                  <c:v>43378.5</c:v>
                </c:pt>
                <c:pt idx="6660">
                  <c:v>43378.541666666584</c:v>
                </c:pt>
                <c:pt idx="6661">
                  <c:v>43378.583333333336</c:v>
                </c:pt>
                <c:pt idx="6662">
                  <c:v>43378.624999999993</c:v>
                </c:pt>
                <c:pt idx="6663">
                  <c:v>43378.666666666584</c:v>
                </c:pt>
                <c:pt idx="6664">
                  <c:v>43378.708333333336</c:v>
                </c:pt>
                <c:pt idx="6665">
                  <c:v>43378.75</c:v>
                </c:pt>
                <c:pt idx="6666">
                  <c:v>43378.791666665114</c:v>
                </c:pt>
                <c:pt idx="6667">
                  <c:v>43378.833333333336</c:v>
                </c:pt>
                <c:pt idx="6668">
                  <c:v>43378.875</c:v>
                </c:pt>
                <c:pt idx="6669">
                  <c:v>43378.916666666664</c:v>
                </c:pt>
                <c:pt idx="6670">
                  <c:v>43378.958333333343</c:v>
                </c:pt>
                <c:pt idx="6671">
                  <c:v>43379</c:v>
                </c:pt>
                <c:pt idx="6672">
                  <c:v>43379.041666666584</c:v>
                </c:pt>
                <c:pt idx="6673">
                  <c:v>43379.083333333336</c:v>
                </c:pt>
                <c:pt idx="6674">
                  <c:v>43379.124999999993</c:v>
                </c:pt>
                <c:pt idx="6675">
                  <c:v>43379.166666666584</c:v>
                </c:pt>
                <c:pt idx="6676">
                  <c:v>43379.208333333336</c:v>
                </c:pt>
                <c:pt idx="6677">
                  <c:v>43379.25</c:v>
                </c:pt>
                <c:pt idx="6678">
                  <c:v>43379.291666665114</c:v>
                </c:pt>
                <c:pt idx="6679">
                  <c:v>43379.333333333336</c:v>
                </c:pt>
                <c:pt idx="6680">
                  <c:v>43379.375</c:v>
                </c:pt>
                <c:pt idx="6681">
                  <c:v>43379.416666666664</c:v>
                </c:pt>
                <c:pt idx="6682">
                  <c:v>43379.458333333343</c:v>
                </c:pt>
                <c:pt idx="6683">
                  <c:v>43379.5</c:v>
                </c:pt>
                <c:pt idx="6684">
                  <c:v>43379.541666666584</c:v>
                </c:pt>
                <c:pt idx="6685">
                  <c:v>43379.583333333336</c:v>
                </c:pt>
                <c:pt idx="6686">
                  <c:v>43379.624999999993</c:v>
                </c:pt>
                <c:pt idx="6687">
                  <c:v>43379.666666666584</c:v>
                </c:pt>
                <c:pt idx="6688">
                  <c:v>43379.708333333336</c:v>
                </c:pt>
                <c:pt idx="6689">
                  <c:v>43379.75</c:v>
                </c:pt>
                <c:pt idx="6690">
                  <c:v>43379.791666665114</c:v>
                </c:pt>
                <c:pt idx="6691">
                  <c:v>43379.833333333336</c:v>
                </c:pt>
                <c:pt idx="6692">
                  <c:v>43379.875</c:v>
                </c:pt>
                <c:pt idx="6693">
                  <c:v>43379.916666666664</c:v>
                </c:pt>
                <c:pt idx="6694">
                  <c:v>43379.958333333343</c:v>
                </c:pt>
                <c:pt idx="6695">
                  <c:v>43380</c:v>
                </c:pt>
                <c:pt idx="6696">
                  <c:v>43380.041666666584</c:v>
                </c:pt>
                <c:pt idx="6697">
                  <c:v>43380.083333333336</c:v>
                </c:pt>
                <c:pt idx="6698">
                  <c:v>43380.124999999993</c:v>
                </c:pt>
                <c:pt idx="6699">
                  <c:v>43380.166666666584</c:v>
                </c:pt>
                <c:pt idx="6700">
                  <c:v>43380.208333333336</c:v>
                </c:pt>
                <c:pt idx="6701">
                  <c:v>43380.25</c:v>
                </c:pt>
                <c:pt idx="6702">
                  <c:v>43380.291666665114</c:v>
                </c:pt>
                <c:pt idx="6703">
                  <c:v>43380.333333333336</c:v>
                </c:pt>
                <c:pt idx="6704">
                  <c:v>43380.375</c:v>
                </c:pt>
                <c:pt idx="6705">
                  <c:v>43380.416666666664</c:v>
                </c:pt>
                <c:pt idx="6706">
                  <c:v>43380.458333333343</c:v>
                </c:pt>
                <c:pt idx="6707">
                  <c:v>43380.5</c:v>
                </c:pt>
                <c:pt idx="6708">
                  <c:v>43380.541666666584</c:v>
                </c:pt>
                <c:pt idx="6709">
                  <c:v>43380.583333333336</c:v>
                </c:pt>
                <c:pt idx="6710">
                  <c:v>43380.624999999993</c:v>
                </c:pt>
                <c:pt idx="6711">
                  <c:v>43380.666666666584</c:v>
                </c:pt>
                <c:pt idx="6712">
                  <c:v>43380.708333333336</c:v>
                </c:pt>
                <c:pt idx="6713">
                  <c:v>43380.75</c:v>
                </c:pt>
                <c:pt idx="6714">
                  <c:v>43380.791666665114</c:v>
                </c:pt>
                <c:pt idx="6715">
                  <c:v>43380.833333333336</c:v>
                </c:pt>
                <c:pt idx="6716">
                  <c:v>43380.875</c:v>
                </c:pt>
                <c:pt idx="6717">
                  <c:v>43380.916666666664</c:v>
                </c:pt>
                <c:pt idx="6718">
                  <c:v>43380.958333333343</c:v>
                </c:pt>
                <c:pt idx="6719">
                  <c:v>43381</c:v>
                </c:pt>
                <c:pt idx="6720">
                  <c:v>43381.041666666584</c:v>
                </c:pt>
                <c:pt idx="6721">
                  <c:v>43381.083333333336</c:v>
                </c:pt>
                <c:pt idx="6722">
                  <c:v>43381.124999999993</c:v>
                </c:pt>
                <c:pt idx="6723">
                  <c:v>43381.166666666584</c:v>
                </c:pt>
                <c:pt idx="6724">
                  <c:v>43381.208333333336</c:v>
                </c:pt>
                <c:pt idx="6725">
                  <c:v>43381.25</c:v>
                </c:pt>
                <c:pt idx="6726">
                  <c:v>43381.291666665114</c:v>
                </c:pt>
                <c:pt idx="6727">
                  <c:v>43381.333333333336</c:v>
                </c:pt>
                <c:pt idx="6728">
                  <c:v>43381.375</c:v>
                </c:pt>
                <c:pt idx="6729">
                  <c:v>43381.416666666664</c:v>
                </c:pt>
                <c:pt idx="6730">
                  <c:v>43381.458333333343</c:v>
                </c:pt>
                <c:pt idx="6731">
                  <c:v>43381.5</c:v>
                </c:pt>
                <c:pt idx="6732">
                  <c:v>43381.541666666584</c:v>
                </c:pt>
                <c:pt idx="6733">
                  <c:v>43381.583333333336</c:v>
                </c:pt>
                <c:pt idx="6734">
                  <c:v>43381.624999999993</c:v>
                </c:pt>
                <c:pt idx="6735">
                  <c:v>43381.666666666584</c:v>
                </c:pt>
                <c:pt idx="6736">
                  <c:v>43381.708333333336</c:v>
                </c:pt>
                <c:pt idx="6737">
                  <c:v>43381.75</c:v>
                </c:pt>
                <c:pt idx="6738">
                  <c:v>43381.791666665114</c:v>
                </c:pt>
                <c:pt idx="6739">
                  <c:v>43381.833333333336</c:v>
                </c:pt>
                <c:pt idx="6740">
                  <c:v>43381.875</c:v>
                </c:pt>
                <c:pt idx="6741">
                  <c:v>43381.916666666664</c:v>
                </c:pt>
                <c:pt idx="6742">
                  <c:v>43381.958333333343</c:v>
                </c:pt>
                <c:pt idx="6743">
                  <c:v>43382</c:v>
                </c:pt>
                <c:pt idx="6744">
                  <c:v>43382.041666666584</c:v>
                </c:pt>
                <c:pt idx="6745">
                  <c:v>43382.083333333336</c:v>
                </c:pt>
                <c:pt idx="6746">
                  <c:v>43382.124999999993</c:v>
                </c:pt>
                <c:pt idx="6747">
                  <c:v>43382.166666666584</c:v>
                </c:pt>
                <c:pt idx="6748">
                  <c:v>43382.208333333336</c:v>
                </c:pt>
                <c:pt idx="6749">
                  <c:v>43382.25</c:v>
                </c:pt>
                <c:pt idx="6750">
                  <c:v>43382.291666665114</c:v>
                </c:pt>
                <c:pt idx="6751">
                  <c:v>43382.333333333336</c:v>
                </c:pt>
                <c:pt idx="6752">
                  <c:v>43382.375</c:v>
                </c:pt>
                <c:pt idx="6753">
                  <c:v>43382.416666666664</c:v>
                </c:pt>
                <c:pt idx="6754">
                  <c:v>43382.458333333343</c:v>
                </c:pt>
                <c:pt idx="6755">
                  <c:v>43382.5</c:v>
                </c:pt>
                <c:pt idx="6756">
                  <c:v>43382.541666666584</c:v>
                </c:pt>
                <c:pt idx="6757">
                  <c:v>43382.583333333336</c:v>
                </c:pt>
                <c:pt idx="6758">
                  <c:v>43382.624999999993</c:v>
                </c:pt>
                <c:pt idx="6759">
                  <c:v>43382.666666666584</c:v>
                </c:pt>
                <c:pt idx="6760">
                  <c:v>43382.708333333336</c:v>
                </c:pt>
                <c:pt idx="6761">
                  <c:v>43382.75</c:v>
                </c:pt>
                <c:pt idx="6762">
                  <c:v>43382.791666665114</c:v>
                </c:pt>
                <c:pt idx="6763">
                  <c:v>43382.833333333336</c:v>
                </c:pt>
                <c:pt idx="6764">
                  <c:v>43382.875</c:v>
                </c:pt>
                <c:pt idx="6765">
                  <c:v>43382.916666666664</c:v>
                </c:pt>
                <c:pt idx="6766">
                  <c:v>43382.958333333343</c:v>
                </c:pt>
                <c:pt idx="6767">
                  <c:v>43383</c:v>
                </c:pt>
                <c:pt idx="6768">
                  <c:v>43383.041666666584</c:v>
                </c:pt>
                <c:pt idx="6769">
                  <c:v>43383.083333333336</c:v>
                </c:pt>
                <c:pt idx="6770">
                  <c:v>43383.124999999993</c:v>
                </c:pt>
                <c:pt idx="6771">
                  <c:v>43383.166666666584</c:v>
                </c:pt>
                <c:pt idx="6772">
                  <c:v>43383.208333333336</c:v>
                </c:pt>
                <c:pt idx="6773">
                  <c:v>43383.25</c:v>
                </c:pt>
                <c:pt idx="6774">
                  <c:v>43383.291666665114</c:v>
                </c:pt>
                <c:pt idx="6775">
                  <c:v>43383.333333333336</c:v>
                </c:pt>
                <c:pt idx="6776">
                  <c:v>43383.375</c:v>
                </c:pt>
                <c:pt idx="6777">
                  <c:v>43383.416666666664</c:v>
                </c:pt>
                <c:pt idx="6778">
                  <c:v>43383.458333333343</c:v>
                </c:pt>
                <c:pt idx="6779">
                  <c:v>43383.5</c:v>
                </c:pt>
                <c:pt idx="6780">
                  <c:v>43383.541666666584</c:v>
                </c:pt>
                <c:pt idx="6781">
                  <c:v>43383.583333333336</c:v>
                </c:pt>
                <c:pt idx="6782">
                  <c:v>43383.624999999993</c:v>
                </c:pt>
                <c:pt idx="6783">
                  <c:v>43383.666666666584</c:v>
                </c:pt>
                <c:pt idx="6784">
                  <c:v>43383.708333333336</c:v>
                </c:pt>
                <c:pt idx="6785">
                  <c:v>43383.75</c:v>
                </c:pt>
                <c:pt idx="6786">
                  <c:v>43383.791666665114</c:v>
                </c:pt>
                <c:pt idx="6787">
                  <c:v>43383.833333333336</c:v>
                </c:pt>
                <c:pt idx="6788">
                  <c:v>43383.875</c:v>
                </c:pt>
                <c:pt idx="6789">
                  <c:v>43383.916666666664</c:v>
                </c:pt>
                <c:pt idx="6790">
                  <c:v>43383.958333333343</c:v>
                </c:pt>
                <c:pt idx="6791">
                  <c:v>43384</c:v>
                </c:pt>
                <c:pt idx="6792">
                  <c:v>43384.041666666584</c:v>
                </c:pt>
                <c:pt idx="6793">
                  <c:v>43384.083333333336</c:v>
                </c:pt>
                <c:pt idx="6794">
                  <c:v>43384.124999999993</c:v>
                </c:pt>
                <c:pt idx="6795">
                  <c:v>43384.166666666584</c:v>
                </c:pt>
                <c:pt idx="6796">
                  <c:v>43384.208333333336</c:v>
                </c:pt>
                <c:pt idx="6797">
                  <c:v>43384.25</c:v>
                </c:pt>
                <c:pt idx="6798">
                  <c:v>43384.291666665114</c:v>
                </c:pt>
                <c:pt idx="6799">
                  <c:v>43384.333333333336</c:v>
                </c:pt>
                <c:pt idx="6800">
                  <c:v>43384.375</c:v>
                </c:pt>
                <c:pt idx="6801">
                  <c:v>43384.416666666664</c:v>
                </c:pt>
                <c:pt idx="6802">
                  <c:v>43384.458333333343</c:v>
                </c:pt>
                <c:pt idx="6803">
                  <c:v>43384.5</c:v>
                </c:pt>
                <c:pt idx="6804">
                  <c:v>43384.541666666584</c:v>
                </c:pt>
                <c:pt idx="6805">
                  <c:v>43384.583333333336</c:v>
                </c:pt>
                <c:pt idx="6806">
                  <c:v>43384.624999999993</c:v>
                </c:pt>
                <c:pt idx="6807">
                  <c:v>43384.666666666584</c:v>
                </c:pt>
                <c:pt idx="6808">
                  <c:v>43384.708333333336</c:v>
                </c:pt>
                <c:pt idx="6809">
                  <c:v>43384.75</c:v>
                </c:pt>
                <c:pt idx="6810">
                  <c:v>43384.791666665114</c:v>
                </c:pt>
                <c:pt idx="6811">
                  <c:v>43384.833333333336</c:v>
                </c:pt>
                <c:pt idx="6812">
                  <c:v>43384.875</c:v>
                </c:pt>
                <c:pt idx="6813">
                  <c:v>43384.916666666664</c:v>
                </c:pt>
                <c:pt idx="6814">
                  <c:v>43384.958333333343</c:v>
                </c:pt>
                <c:pt idx="6815">
                  <c:v>43385</c:v>
                </c:pt>
                <c:pt idx="6816">
                  <c:v>43385.041666666584</c:v>
                </c:pt>
                <c:pt idx="6817">
                  <c:v>43385.083333333336</c:v>
                </c:pt>
                <c:pt idx="6818">
                  <c:v>43385.124999999993</c:v>
                </c:pt>
                <c:pt idx="6819">
                  <c:v>43385.166666666584</c:v>
                </c:pt>
                <c:pt idx="6820">
                  <c:v>43385.208333333336</c:v>
                </c:pt>
                <c:pt idx="6821">
                  <c:v>43385.25</c:v>
                </c:pt>
                <c:pt idx="6822">
                  <c:v>43385.291666665114</c:v>
                </c:pt>
                <c:pt idx="6823">
                  <c:v>43385.333333333336</c:v>
                </c:pt>
                <c:pt idx="6824">
                  <c:v>43385.375</c:v>
                </c:pt>
                <c:pt idx="6825">
                  <c:v>43385.416666666664</c:v>
                </c:pt>
                <c:pt idx="6826">
                  <c:v>43385.458333333343</c:v>
                </c:pt>
                <c:pt idx="6827">
                  <c:v>43385.5</c:v>
                </c:pt>
                <c:pt idx="6828">
                  <c:v>43385.541666666584</c:v>
                </c:pt>
                <c:pt idx="6829">
                  <c:v>43385.583333333336</c:v>
                </c:pt>
                <c:pt idx="6830">
                  <c:v>43385.624999999993</c:v>
                </c:pt>
                <c:pt idx="6831">
                  <c:v>43385.666666666584</c:v>
                </c:pt>
                <c:pt idx="6832">
                  <c:v>43385.708333333336</c:v>
                </c:pt>
                <c:pt idx="6833">
                  <c:v>43385.75</c:v>
                </c:pt>
                <c:pt idx="6834">
                  <c:v>43385.791666665114</c:v>
                </c:pt>
                <c:pt idx="6835">
                  <c:v>43385.833333333336</c:v>
                </c:pt>
                <c:pt idx="6836">
                  <c:v>43385.875</c:v>
                </c:pt>
                <c:pt idx="6837">
                  <c:v>43385.916666666664</c:v>
                </c:pt>
                <c:pt idx="6838">
                  <c:v>43385.958333333343</c:v>
                </c:pt>
                <c:pt idx="6839">
                  <c:v>43386</c:v>
                </c:pt>
                <c:pt idx="6840">
                  <c:v>43386.041666666584</c:v>
                </c:pt>
                <c:pt idx="6841">
                  <c:v>43386.083333333336</c:v>
                </c:pt>
                <c:pt idx="6842">
                  <c:v>43386.124999999993</c:v>
                </c:pt>
                <c:pt idx="6843">
                  <c:v>43386.166666666584</c:v>
                </c:pt>
                <c:pt idx="6844">
                  <c:v>43386.208333333336</c:v>
                </c:pt>
                <c:pt idx="6845">
                  <c:v>43386.25</c:v>
                </c:pt>
                <c:pt idx="6846">
                  <c:v>43386.291666665114</c:v>
                </c:pt>
                <c:pt idx="6847">
                  <c:v>43386.333333333336</c:v>
                </c:pt>
                <c:pt idx="6848">
                  <c:v>43386.375</c:v>
                </c:pt>
                <c:pt idx="6849">
                  <c:v>43386.416666666664</c:v>
                </c:pt>
                <c:pt idx="6850">
                  <c:v>43386.458333333343</c:v>
                </c:pt>
                <c:pt idx="6851">
                  <c:v>43386.5</c:v>
                </c:pt>
                <c:pt idx="6852">
                  <c:v>43386.541666666584</c:v>
                </c:pt>
                <c:pt idx="6853">
                  <c:v>43386.583333333336</c:v>
                </c:pt>
                <c:pt idx="6854">
                  <c:v>43386.624999999993</c:v>
                </c:pt>
                <c:pt idx="6855">
                  <c:v>43386.666666666584</c:v>
                </c:pt>
                <c:pt idx="6856">
                  <c:v>43386.708333333336</c:v>
                </c:pt>
                <c:pt idx="6857">
                  <c:v>43386.75</c:v>
                </c:pt>
                <c:pt idx="6858">
                  <c:v>43386.791666665114</c:v>
                </c:pt>
                <c:pt idx="6859">
                  <c:v>43386.833333333336</c:v>
                </c:pt>
                <c:pt idx="6860">
                  <c:v>43386.875</c:v>
                </c:pt>
                <c:pt idx="6861">
                  <c:v>43386.916666666664</c:v>
                </c:pt>
                <c:pt idx="6862">
                  <c:v>43386.958333333343</c:v>
                </c:pt>
                <c:pt idx="6863">
                  <c:v>43387</c:v>
                </c:pt>
                <c:pt idx="6864">
                  <c:v>43387.041666666584</c:v>
                </c:pt>
                <c:pt idx="6865">
                  <c:v>43387.083333333336</c:v>
                </c:pt>
                <c:pt idx="6866">
                  <c:v>43387.124999999993</c:v>
                </c:pt>
                <c:pt idx="6867">
                  <c:v>43387.166666666584</c:v>
                </c:pt>
                <c:pt idx="6868">
                  <c:v>43387.208333333336</c:v>
                </c:pt>
                <c:pt idx="6869">
                  <c:v>43387.25</c:v>
                </c:pt>
                <c:pt idx="6870">
                  <c:v>43387.291666665114</c:v>
                </c:pt>
                <c:pt idx="6871">
                  <c:v>43387.333333333336</c:v>
                </c:pt>
                <c:pt idx="6872">
                  <c:v>43387.375</c:v>
                </c:pt>
                <c:pt idx="6873">
                  <c:v>43387.416666666664</c:v>
                </c:pt>
                <c:pt idx="6874">
                  <c:v>43387.458333333343</c:v>
                </c:pt>
                <c:pt idx="6875">
                  <c:v>43387.5</c:v>
                </c:pt>
                <c:pt idx="6876">
                  <c:v>43387.541666666584</c:v>
                </c:pt>
                <c:pt idx="6877">
                  <c:v>43387.583333333336</c:v>
                </c:pt>
                <c:pt idx="6878">
                  <c:v>43387.624999999993</c:v>
                </c:pt>
                <c:pt idx="6879">
                  <c:v>43387.666666666584</c:v>
                </c:pt>
                <c:pt idx="6880">
                  <c:v>43387.708333333336</c:v>
                </c:pt>
                <c:pt idx="6881">
                  <c:v>43387.75</c:v>
                </c:pt>
                <c:pt idx="6882">
                  <c:v>43387.791666665114</c:v>
                </c:pt>
                <c:pt idx="6883">
                  <c:v>43387.833333333336</c:v>
                </c:pt>
                <c:pt idx="6884">
                  <c:v>43387.875</c:v>
                </c:pt>
                <c:pt idx="6885">
                  <c:v>43387.916666666664</c:v>
                </c:pt>
                <c:pt idx="6886">
                  <c:v>43387.958333333343</c:v>
                </c:pt>
                <c:pt idx="6887">
                  <c:v>43388</c:v>
                </c:pt>
                <c:pt idx="6888">
                  <c:v>43388.041666666584</c:v>
                </c:pt>
                <c:pt idx="6889">
                  <c:v>43388.083333333336</c:v>
                </c:pt>
                <c:pt idx="6890">
                  <c:v>43388.124999999993</c:v>
                </c:pt>
                <c:pt idx="6891">
                  <c:v>43388.166666666584</c:v>
                </c:pt>
                <c:pt idx="6892">
                  <c:v>43388.208333333336</c:v>
                </c:pt>
                <c:pt idx="6893">
                  <c:v>43388.25</c:v>
                </c:pt>
                <c:pt idx="6894">
                  <c:v>43388.291666665114</c:v>
                </c:pt>
                <c:pt idx="6895">
                  <c:v>43388.333333333336</c:v>
                </c:pt>
                <c:pt idx="6896">
                  <c:v>43388.375</c:v>
                </c:pt>
                <c:pt idx="6897">
                  <c:v>43388.416666666664</c:v>
                </c:pt>
                <c:pt idx="6898">
                  <c:v>43388.458333333343</c:v>
                </c:pt>
                <c:pt idx="6899">
                  <c:v>43388.5</c:v>
                </c:pt>
                <c:pt idx="6900">
                  <c:v>43388.541666666584</c:v>
                </c:pt>
                <c:pt idx="6901">
                  <c:v>43388.583333333336</c:v>
                </c:pt>
                <c:pt idx="6902">
                  <c:v>43388.624999999993</c:v>
                </c:pt>
                <c:pt idx="6903">
                  <c:v>43388.666666666584</c:v>
                </c:pt>
                <c:pt idx="6904">
                  <c:v>43388.708333333336</c:v>
                </c:pt>
                <c:pt idx="6905">
                  <c:v>43388.75</c:v>
                </c:pt>
                <c:pt idx="6906">
                  <c:v>43388.791666665114</c:v>
                </c:pt>
                <c:pt idx="6907">
                  <c:v>43388.833333333336</c:v>
                </c:pt>
                <c:pt idx="6908">
                  <c:v>43388.875</c:v>
                </c:pt>
                <c:pt idx="6909">
                  <c:v>43388.916666666664</c:v>
                </c:pt>
                <c:pt idx="6910">
                  <c:v>43388.958333333343</c:v>
                </c:pt>
                <c:pt idx="6911">
                  <c:v>43389</c:v>
                </c:pt>
                <c:pt idx="6912">
                  <c:v>43389.041666666584</c:v>
                </c:pt>
                <c:pt idx="6913">
                  <c:v>43389.083333333336</c:v>
                </c:pt>
                <c:pt idx="6914">
                  <c:v>43389.124999999993</c:v>
                </c:pt>
                <c:pt idx="6915">
                  <c:v>43389.166666666584</c:v>
                </c:pt>
                <c:pt idx="6916">
                  <c:v>43389.208333333336</c:v>
                </c:pt>
                <c:pt idx="6917">
                  <c:v>43389.25</c:v>
                </c:pt>
                <c:pt idx="6918">
                  <c:v>43389.291666665114</c:v>
                </c:pt>
                <c:pt idx="6919">
                  <c:v>43389.333333333336</c:v>
                </c:pt>
                <c:pt idx="6920">
                  <c:v>43389.375</c:v>
                </c:pt>
                <c:pt idx="6921">
                  <c:v>43389.416666666664</c:v>
                </c:pt>
                <c:pt idx="6922">
                  <c:v>43389.458333333343</c:v>
                </c:pt>
                <c:pt idx="6923">
                  <c:v>43389.5</c:v>
                </c:pt>
                <c:pt idx="6924">
                  <c:v>43389.541666666584</c:v>
                </c:pt>
                <c:pt idx="6925">
                  <c:v>43389.583333333336</c:v>
                </c:pt>
                <c:pt idx="6926">
                  <c:v>43389.624999999993</c:v>
                </c:pt>
                <c:pt idx="6927">
                  <c:v>43389.666666666584</c:v>
                </c:pt>
                <c:pt idx="6928">
                  <c:v>43389.708333333336</c:v>
                </c:pt>
                <c:pt idx="6929">
                  <c:v>43389.75</c:v>
                </c:pt>
                <c:pt idx="6930">
                  <c:v>43389.791666665114</c:v>
                </c:pt>
                <c:pt idx="6931">
                  <c:v>43389.833333333336</c:v>
                </c:pt>
                <c:pt idx="6932">
                  <c:v>43389.875</c:v>
                </c:pt>
                <c:pt idx="6933">
                  <c:v>43389.916666666664</c:v>
                </c:pt>
                <c:pt idx="6934">
                  <c:v>43389.958333333343</c:v>
                </c:pt>
                <c:pt idx="6935">
                  <c:v>43390</c:v>
                </c:pt>
                <c:pt idx="6936">
                  <c:v>43390.041666666584</c:v>
                </c:pt>
                <c:pt idx="6937">
                  <c:v>43390.083333333336</c:v>
                </c:pt>
                <c:pt idx="6938">
                  <c:v>43390.124999999993</c:v>
                </c:pt>
                <c:pt idx="6939">
                  <c:v>43390.166666666584</c:v>
                </c:pt>
                <c:pt idx="6940">
                  <c:v>43390.208333333336</c:v>
                </c:pt>
                <c:pt idx="6941">
                  <c:v>43390.25</c:v>
                </c:pt>
                <c:pt idx="6942">
                  <c:v>43390.291666665114</c:v>
                </c:pt>
                <c:pt idx="6943">
                  <c:v>43390.333333333336</c:v>
                </c:pt>
                <c:pt idx="6944">
                  <c:v>43390.375</c:v>
                </c:pt>
                <c:pt idx="6945">
                  <c:v>43390.416666666664</c:v>
                </c:pt>
                <c:pt idx="6946">
                  <c:v>43390.458333333343</c:v>
                </c:pt>
                <c:pt idx="6947">
                  <c:v>43390.5</c:v>
                </c:pt>
                <c:pt idx="6948">
                  <c:v>43390.541666666584</c:v>
                </c:pt>
                <c:pt idx="6949">
                  <c:v>43390.583333333336</c:v>
                </c:pt>
                <c:pt idx="6950">
                  <c:v>43390.624999999993</c:v>
                </c:pt>
                <c:pt idx="6951">
                  <c:v>43390.666666666584</c:v>
                </c:pt>
                <c:pt idx="6952">
                  <c:v>43390.708333333336</c:v>
                </c:pt>
                <c:pt idx="6953">
                  <c:v>43390.75</c:v>
                </c:pt>
                <c:pt idx="6954">
                  <c:v>43390.791666665114</c:v>
                </c:pt>
                <c:pt idx="6955">
                  <c:v>43390.833333333336</c:v>
                </c:pt>
                <c:pt idx="6956">
                  <c:v>43390.875</c:v>
                </c:pt>
                <c:pt idx="6957">
                  <c:v>43390.916666666664</c:v>
                </c:pt>
                <c:pt idx="6958">
                  <c:v>43390.958333333343</c:v>
                </c:pt>
                <c:pt idx="6959">
                  <c:v>43391</c:v>
                </c:pt>
                <c:pt idx="6960">
                  <c:v>43391.041666666584</c:v>
                </c:pt>
                <c:pt idx="6961">
                  <c:v>43391.083333333336</c:v>
                </c:pt>
                <c:pt idx="6962">
                  <c:v>43391.124999999993</c:v>
                </c:pt>
                <c:pt idx="6963">
                  <c:v>43391.166666666584</c:v>
                </c:pt>
                <c:pt idx="6964">
                  <c:v>43391.208333333336</c:v>
                </c:pt>
                <c:pt idx="6965">
                  <c:v>43391.25</c:v>
                </c:pt>
                <c:pt idx="6966">
                  <c:v>43391.291666665114</c:v>
                </c:pt>
                <c:pt idx="6967">
                  <c:v>43391.333333333336</c:v>
                </c:pt>
                <c:pt idx="6968">
                  <c:v>43391.375</c:v>
                </c:pt>
                <c:pt idx="6969">
                  <c:v>43391.416666666664</c:v>
                </c:pt>
                <c:pt idx="6970">
                  <c:v>43391.458333333343</c:v>
                </c:pt>
                <c:pt idx="6971">
                  <c:v>43391.5</c:v>
                </c:pt>
                <c:pt idx="6972">
                  <c:v>43391.541666666584</c:v>
                </c:pt>
                <c:pt idx="6973">
                  <c:v>43391.583333333336</c:v>
                </c:pt>
                <c:pt idx="6974">
                  <c:v>43391.624999999993</c:v>
                </c:pt>
                <c:pt idx="6975">
                  <c:v>43391.666666666584</c:v>
                </c:pt>
                <c:pt idx="6976">
                  <c:v>43391.708333333336</c:v>
                </c:pt>
                <c:pt idx="6977">
                  <c:v>43391.75</c:v>
                </c:pt>
                <c:pt idx="6978">
                  <c:v>43391.791666665114</c:v>
                </c:pt>
                <c:pt idx="6979">
                  <c:v>43391.833333333336</c:v>
                </c:pt>
                <c:pt idx="6980">
                  <c:v>43391.875</c:v>
                </c:pt>
                <c:pt idx="6981">
                  <c:v>43391.916666666664</c:v>
                </c:pt>
                <c:pt idx="6982">
                  <c:v>43391.958333333343</c:v>
                </c:pt>
                <c:pt idx="6983">
                  <c:v>43392</c:v>
                </c:pt>
                <c:pt idx="6984">
                  <c:v>43392.041666666584</c:v>
                </c:pt>
                <c:pt idx="6985">
                  <c:v>43392.083333333336</c:v>
                </c:pt>
                <c:pt idx="6986">
                  <c:v>43392.124999999993</c:v>
                </c:pt>
                <c:pt idx="6987">
                  <c:v>43392.166666666584</c:v>
                </c:pt>
                <c:pt idx="6988">
                  <c:v>43392.208333333336</c:v>
                </c:pt>
                <c:pt idx="6989">
                  <c:v>43392.25</c:v>
                </c:pt>
                <c:pt idx="6990">
                  <c:v>43392.291666665114</c:v>
                </c:pt>
                <c:pt idx="6991">
                  <c:v>43392.333333333336</c:v>
                </c:pt>
                <c:pt idx="6992">
                  <c:v>43392.375</c:v>
                </c:pt>
                <c:pt idx="6993">
                  <c:v>43392.416666666664</c:v>
                </c:pt>
                <c:pt idx="6994">
                  <c:v>43392.458333333343</c:v>
                </c:pt>
                <c:pt idx="6995">
                  <c:v>43392.5</c:v>
                </c:pt>
                <c:pt idx="6996">
                  <c:v>43392.541666666584</c:v>
                </c:pt>
                <c:pt idx="6997">
                  <c:v>43392.583333333336</c:v>
                </c:pt>
                <c:pt idx="6998">
                  <c:v>43392.624999999993</c:v>
                </c:pt>
                <c:pt idx="6999">
                  <c:v>43392.666666666584</c:v>
                </c:pt>
                <c:pt idx="7000">
                  <c:v>43392.708333333336</c:v>
                </c:pt>
                <c:pt idx="7001">
                  <c:v>43392.75</c:v>
                </c:pt>
                <c:pt idx="7002">
                  <c:v>43392.791666665114</c:v>
                </c:pt>
                <c:pt idx="7003">
                  <c:v>43392.833333333336</c:v>
                </c:pt>
                <c:pt idx="7004">
                  <c:v>43392.875</c:v>
                </c:pt>
                <c:pt idx="7005">
                  <c:v>43392.916666666664</c:v>
                </c:pt>
                <c:pt idx="7006">
                  <c:v>43392.958333333343</c:v>
                </c:pt>
                <c:pt idx="7007">
                  <c:v>43393</c:v>
                </c:pt>
                <c:pt idx="7008">
                  <c:v>43393.041666666584</c:v>
                </c:pt>
                <c:pt idx="7009">
                  <c:v>43393.083333333336</c:v>
                </c:pt>
                <c:pt idx="7010">
                  <c:v>43393.124999999993</c:v>
                </c:pt>
                <c:pt idx="7011">
                  <c:v>43393.166666666584</c:v>
                </c:pt>
                <c:pt idx="7012">
                  <c:v>43393.208333333336</c:v>
                </c:pt>
                <c:pt idx="7013">
                  <c:v>43393.25</c:v>
                </c:pt>
                <c:pt idx="7014">
                  <c:v>43393.291666665114</c:v>
                </c:pt>
                <c:pt idx="7015">
                  <c:v>43393.333333333336</c:v>
                </c:pt>
                <c:pt idx="7016">
                  <c:v>43393.375</c:v>
                </c:pt>
                <c:pt idx="7017">
                  <c:v>43393.416666666664</c:v>
                </c:pt>
                <c:pt idx="7018">
                  <c:v>43393.458333333343</c:v>
                </c:pt>
                <c:pt idx="7019">
                  <c:v>43393.5</c:v>
                </c:pt>
                <c:pt idx="7020">
                  <c:v>43393.541666666584</c:v>
                </c:pt>
                <c:pt idx="7021">
                  <c:v>43393.583333333336</c:v>
                </c:pt>
                <c:pt idx="7022">
                  <c:v>43393.624999999993</c:v>
                </c:pt>
                <c:pt idx="7023">
                  <c:v>43393.666666666584</c:v>
                </c:pt>
                <c:pt idx="7024">
                  <c:v>43393.708333333336</c:v>
                </c:pt>
                <c:pt idx="7025">
                  <c:v>43393.75</c:v>
                </c:pt>
                <c:pt idx="7026">
                  <c:v>43393.791666665114</c:v>
                </c:pt>
                <c:pt idx="7027">
                  <c:v>43393.833333333336</c:v>
                </c:pt>
                <c:pt idx="7028">
                  <c:v>43393.875</c:v>
                </c:pt>
                <c:pt idx="7029">
                  <c:v>43393.916666666664</c:v>
                </c:pt>
                <c:pt idx="7030">
                  <c:v>43393.958333333343</c:v>
                </c:pt>
                <c:pt idx="7031">
                  <c:v>43394</c:v>
                </c:pt>
                <c:pt idx="7032">
                  <c:v>43394.041666666584</c:v>
                </c:pt>
                <c:pt idx="7033">
                  <c:v>43394.083333333336</c:v>
                </c:pt>
                <c:pt idx="7034">
                  <c:v>43394.124999999993</c:v>
                </c:pt>
                <c:pt idx="7035">
                  <c:v>43394.166666666584</c:v>
                </c:pt>
                <c:pt idx="7036">
                  <c:v>43394.208333333336</c:v>
                </c:pt>
                <c:pt idx="7037">
                  <c:v>43394.25</c:v>
                </c:pt>
                <c:pt idx="7038">
                  <c:v>43394.291666665114</c:v>
                </c:pt>
                <c:pt idx="7039">
                  <c:v>43394.333333333336</c:v>
                </c:pt>
                <c:pt idx="7040">
                  <c:v>43394.375</c:v>
                </c:pt>
                <c:pt idx="7041">
                  <c:v>43394.416666666664</c:v>
                </c:pt>
                <c:pt idx="7042">
                  <c:v>43394.458333333343</c:v>
                </c:pt>
                <c:pt idx="7043">
                  <c:v>43394.5</c:v>
                </c:pt>
                <c:pt idx="7044">
                  <c:v>43394.541666666584</c:v>
                </c:pt>
                <c:pt idx="7045">
                  <c:v>43394.583333333336</c:v>
                </c:pt>
                <c:pt idx="7046">
                  <c:v>43394.624999999993</c:v>
                </c:pt>
                <c:pt idx="7047">
                  <c:v>43394.666666666584</c:v>
                </c:pt>
                <c:pt idx="7048">
                  <c:v>43394.708333333336</c:v>
                </c:pt>
                <c:pt idx="7049">
                  <c:v>43394.75</c:v>
                </c:pt>
                <c:pt idx="7050">
                  <c:v>43394.791666665114</c:v>
                </c:pt>
                <c:pt idx="7051">
                  <c:v>43394.833333333336</c:v>
                </c:pt>
                <c:pt idx="7052">
                  <c:v>43394.875</c:v>
                </c:pt>
                <c:pt idx="7053">
                  <c:v>43394.916666666664</c:v>
                </c:pt>
                <c:pt idx="7054">
                  <c:v>43394.958333333343</c:v>
                </c:pt>
                <c:pt idx="7055">
                  <c:v>43395</c:v>
                </c:pt>
                <c:pt idx="7056">
                  <c:v>43395.041666666584</c:v>
                </c:pt>
                <c:pt idx="7057">
                  <c:v>43395.083333333336</c:v>
                </c:pt>
                <c:pt idx="7058">
                  <c:v>43395.124999999993</c:v>
                </c:pt>
                <c:pt idx="7059">
                  <c:v>43395.166666666584</c:v>
                </c:pt>
                <c:pt idx="7060">
                  <c:v>43395.208333333336</c:v>
                </c:pt>
                <c:pt idx="7061">
                  <c:v>43395.25</c:v>
                </c:pt>
                <c:pt idx="7062">
                  <c:v>43395.291666665114</c:v>
                </c:pt>
                <c:pt idx="7063">
                  <c:v>43395.333333333336</c:v>
                </c:pt>
                <c:pt idx="7064">
                  <c:v>43395.375</c:v>
                </c:pt>
                <c:pt idx="7065">
                  <c:v>43395.416666666664</c:v>
                </c:pt>
                <c:pt idx="7066">
                  <c:v>43395.458333333343</c:v>
                </c:pt>
                <c:pt idx="7067">
                  <c:v>43395.5</c:v>
                </c:pt>
                <c:pt idx="7068">
                  <c:v>43395.541666666584</c:v>
                </c:pt>
                <c:pt idx="7069">
                  <c:v>43395.583333333336</c:v>
                </c:pt>
                <c:pt idx="7070">
                  <c:v>43395.624999999993</c:v>
                </c:pt>
                <c:pt idx="7071">
                  <c:v>43395.666666666584</c:v>
                </c:pt>
                <c:pt idx="7072">
                  <c:v>43395.708333333336</c:v>
                </c:pt>
                <c:pt idx="7073">
                  <c:v>43395.75</c:v>
                </c:pt>
                <c:pt idx="7074">
                  <c:v>43395.791666665114</c:v>
                </c:pt>
                <c:pt idx="7075">
                  <c:v>43395.833333333336</c:v>
                </c:pt>
                <c:pt idx="7076">
                  <c:v>43395.875</c:v>
                </c:pt>
                <c:pt idx="7077">
                  <c:v>43395.916666666664</c:v>
                </c:pt>
                <c:pt idx="7078">
                  <c:v>43395.958333333343</c:v>
                </c:pt>
                <c:pt idx="7079">
                  <c:v>43396</c:v>
                </c:pt>
                <c:pt idx="7080">
                  <c:v>43396.041666666584</c:v>
                </c:pt>
                <c:pt idx="7081">
                  <c:v>43396.083333333336</c:v>
                </c:pt>
                <c:pt idx="7082">
                  <c:v>43396.124999999993</c:v>
                </c:pt>
                <c:pt idx="7083">
                  <c:v>43396.166666666584</c:v>
                </c:pt>
                <c:pt idx="7084">
                  <c:v>43396.208333333336</c:v>
                </c:pt>
                <c:pt idx="7085">
                  <c:v>43396.25</c:v>
                </c:pt>
                <c:pt idx="7086">
                  <c:v>43396.291666665114</c:v>
                </c:pt>
                <c:pt idx="7087">
                  <c:v>43396.333333333336</c:v>
                </c:pt>
                <c:pt idx="7088">
                  <c:v>43396.375</c:v>
                </c:pt>
                <c:pt idx="7089">
                  <c:v>43396.416666666664</c:v>
                </c:pt>
                <c:pt idx="7090">
                  <c:v>43396.458333333343</c:v>
                </c:pt>
                <c:pt idx="7091">
                  <c:v>43396.5</c:v>
                </c:pt>
                <c:pt idx="7092">
                  <c:v>43396.541666666584</c:v>
                </c:pt>
                <c:pt idx="7093">
                  <c:v>43396.583333333336</c:v>
                </c:pt>
                <c:pt idx="7094">
                  <c:v>43396.624999999993</c:v>
                </c:pt>
                <c:pt idx="7095">
                  <c:v>43396.666666666584</c:v>
                </c:pt>
                <c:pt idx="7096">
                  <c:v>43396.708333333336</c:v>
                </c:pt>
                <c:pt idx="7097">
                  <c:v>43396.75</c:v>
                </c:pt>
                <c:pt idx="7098">
                  <c:v>43396.791666665114</c:v>
                </c:pt>
                <c:pt idx="7099">
                  <c:v>43396.833333333336</c:v>
                </c:pt>
                <c:pt idx="7100">
                  <c:v>43396.875</c:v>
                </c:pt>
                <c:pt idx="7101">
                  <c:v>43396.916666666664</c:v>
                </c:pt>
                <c:pt idx="7102">
                  <c:v>43396.958333333343</c:v>
                </c:pt>
                <c:pt idx="7103">
                  <c:v>43397</c:v>
                </c:pt>
                <c:pt idx="7104">
                  <c:v>43397.041666666584</c:v>
                </c:pt>
                <c:pt idx="7105">
                  <c:v>43397.083333333336</c:v>
                </c:pt>
                <c:pt idx="7106">
                  <c:v>43397.124999999993</c:v>
                </c:pt>
                <c:pt idx="7107">
                  <c:v>43397.166666666584</c:v>
                </c:pt>
                <c:pt idx="7108">
                  <c:v>43397.208333333336</c:v>
                </c:pt>
                <c:pt idx="7109">
                  <c:v>43397.25</c:v>
                </c:pt>
                <c:pt idx="7110">
                  <c:v>43397.291666665114</c:v>
                </c:pt>
                <c:pt idx="7111">
                  <c:v>43397.333333333336</c:v>
                </c:pt>
                <c:pt idx="7112">
                  <c:v>43397.375</c:v>
                </c:pt>
                <c:pt idx="7113">
                  <c:v>43397.416666666664</c:v>
                </c:pt>
                <c:pt idx="7114">
                  <c:v>43397.458333333343</c:v>
                </c:pt>
                <c:pt idx="7115">
                  <c:v>43397.5</c:v>
                </c:pt>
                <c:pt idx="7116">
                  <c:v>43397.541666666584</c:v>
                </c:pt>
                <c:pt idx="7117">
                  <c:v>43397.583333333336</c:v>
                </c:pt>
                <c:pt idx="7118">
                  <c:v>43397.624999999993</c:v>
                </c:pt>
                <c:pt idx="7119">
                  <c:v>43397.666666666584</c:v>
                </c:pt>
                <c:pt idx="7120">
                  <c:v>43397.708333333336</c:v>
                </c:pt>
                <c:pt idx="7121">
                  <c:v>43397.75</c:v>
                </c:pt>
                <c:pt idx="7122">
                  <c:v>43397.791666665114</c:v>
                </c:pt>
                <c:pt idx="7123">
                  <c:v>43397.833333333336</c:v>
                </c:pt>
                <c:pt idx="7124">
                  <c:v>43397.875</c:v>
                </c:pt>
                <c:pt idx="7125">
                  <c:v>43397.916666666664</c:v>
                </c:pt>
                <c:pt idx="7126">
                  <c:v>43397.958333333343</c:v>
                </c:pt>
                <c:pt idx="7127">
                  <c:v>43398</c:v>
                </c:pt>
                <c:pt idx="7128">
                  <c:v>43398.041666666584</c:v>
                </c:pt>
                <c:pt idx="7129">
                  <c:v>43398.083333333336</c:v>
                </c:pt>
                <c:pt idx="7130">
                  <c:v>43398.124999999993</c:v>
                </c:pt>
                <c:pt idx="7131">
                  <c:v>43398.166666666584</c:v>
                </c:pt>
                <c:pt idx="7132">
                  <c:v>43398.208333333336</c:v>
                </c:pt>
                <c:pt idx="7133">
                  <c:v>43398.25</c:v>
                </c:pt>
                <c:pt idx="7134">
                  <c:v>43398.291666665114</c:v>
                </c:pt>
                <c:pt idx="7135">
                  <c:v>43398.333333333336</c:v>
                </c:pt>
                <c:pt idx="7136">
                  <c:v>43398.375</c:v>
                </c:pt>
                <c:pt idx="7137">
                  <c:v>43398.416666666664</c:v>
                </c:pt>
                <c:pt idx="7138">
                  <c:v>43398.458333333343</c:v>
                </c:pt>
                <c:pt idx="7139">
                  <c:v>43398.5</c:v>
                </c:pt>
                <c:pt idx="7140">
                  <c:v>43398.541666666584</c:v>
                </c:pt>
                <c:pt idx="7141">
                  <c:v>43398.583333333336</c:v>
                </c:pt>
                <c:pt idx="7142">
                  <c:v>43398.624999999993</c:v>
                </c:pt>
                <c:pt idx="7143">
                  <c:v>43398.666666666584</c:v>
                </c:pt>
                <c:pt idx="7144">
                  <c:v>43398.708333333336</c:v>
                </c:pt>
                <c:pt idx="7145">
                  <c:v>43398.75</c:v>
                </c:pt>
                <c:pt idx="7146">
                  <c:v>43398.791666665114</c:v>
                </c:pt>
                <c:pt idx="7147">
                  <c:v>43398.833333333336</c:v>
                </c:pt>
                <c:pt idx="7148">
                  <c:v>43398.875</c:v>
                </c:pt>
                <c:pt idx="7149">
                  <c:v>43398.916666666664</c:v>
                </c:pt>
                <c:pt idx="7150">
                  <c:v>43398.958333333343</c:v>
                </c:pt>
                <c:pt idx="7151">
                  <c:v>43399</c:v>
                </c:pt>
                <c:pt idx="7152">
                  <c:v>43399.041666666584</c:v>
                </c:pt>
                <c:pt idx="7153">
                  <c:v>43399.083333333336</c:v>
                </c:pt>
                <c:pt idx="7154">
                  <c:v>43399.124999999993</c:v>
                </c:pt>
                <c:pt idx="7155">
                  <c:v>43399.166666666584</c:v>
                </c:pt>
                <c:pt idx="7156">
                  <c:v>43399.208333333336</c:v>
                </c:pt>
                <c:pt idx="7157">
                  <c:v>43399.25</c:v>
                </c:pt>
                <c:pt idx="7158">
                  <c:v>43399.291666665114</c:v>
                </c:pt>
                <c:pt idx="7159">
                  <c:v>43399.333333333336</c:v>
                </c:pt>
                <c:pt idx="7160">
                  <c:v>43399.375</c:v>
                </c:pt>
                <c:pt idx="7161">
                  <c:v>43399.416666666664</c:v>
                </c:pt>
                <c:pt idx="7162">
                  <c:v>43399.458333333343</c:v>
                </c:pt>
                <c:pt idx="7163">
                  <c:v>43399.5</c:v>
                </c:pt>
                <c:pt idx="7164">
                  <c:v>43399.541666666584</c:v>
                </c:pt>
                <c:pt idx="7165">
                  <c:v>43399.583333333336</c:v>
                </c:pt>
                <c:pt idx="7166">
                  <c:v>43399.624999999993</c:v>
                </c:pt>
                <c:pt idx="7167">
                  <c:v>43399.666666666584</c:v>
                </c:pt>
                <c:pt idx="7168">
                  <c:v>43399.708333333336</c:v>
                </c:pt>
                <c:pt idx="7169">
                  <c:v>43399.75</c:v>
                </c:pt>
                <c:pt idx="7170">
                  <c:v>43399.791666665114</c:v>
                </c:pt>
                <c:pt idx="7171">
                  <c:v>43399.833333333336</c:v>
                </c:pt>
                <c:pt idx="7172">
                  <c:v>43399.875</c:v>
                </c:pt>
                <c:pt idx="7173">
                  <c:v>43399.916666666664</c:v>
                </c:pt>
                <c:pt idx="7174">
                  <c:v>43399.958333333343</c:v>
                </c:pt>
                <c:pt idx="7175">
                  <c:v>43400</c:v>
                </c:pt>
                <c:pt idx="7176">
                  <c:v>43400.041666666584</c:v>
                </c:pt>
                <c:pt idx="7177">
                  <c:v>43400.083333333336</c:v>
                </c:pt>
                <c:pt idx="7178">
                  <c:v>43400.124999999993</c:v>
                </c:pt>
                <c:pt idx="7179">
                  <c:v>43400.166666666584</c:v>
                </c:pt>
                <c:pt idx="7180">
                  <c:v>43400.208333333336</c:v>
                </c:pt>
                <c:pt idx="7181">
                  <c:v>43400.25</c:v>
                </c:pt>
                <c:pt idx="7182">
                  <c:v>43400.291666665114</c:v>
                </c:pt>
                <c:pt idx="7183">
                  <c:v>43400.333333333336</c:v>
                </c:pt>
                <c:pt idx="7184">
                  <c:v>43400.375</c:v>
                </c:pt>
                <c:pt idx="7185">
                  <c:v>43400.416666666664</c:v>
                </c:pt>
                <c:pt idx="7186">
                  <c:v>43400.458333333343</c:v>
                </c:pt>
                <c:pt idx="7187">
                  <c:v>43400.5</c:v>
                </c:pt>
                <c:pt idx="7188">
                  <c:v>43400.541666666584</c:v>
                </c:pt>
                <c:pt idx="7189">
                  <c:v>43400.583333333336</c:v>
                </c:pt>
                <c:pt idx="7190">
                  <c:v>43400.624999999993</c:v>
                </c:pt>
                <c:pt idx="7191">
                  <c:v>43400.666666666584</c:v>
                </c:pt>
                <c:pt idx="7192">
                  <c:v>43400.708333333336</c:v>
                </c:pt>
                <c:pt idx="7193">
                  <c:v>43400.75</c:v>
                </c:pt>
                <c:pt idx="7194">
                  <c:v>43400.791666665114</c:v>
                </c:pt>
                <c:pt idx="7195">
                  <c:v>43400.833333333336</c:v>
                </c:pt>
                <c:pt idx="7196">
                  <c:v>43400.875</c:v>
                </c:pt>
                <c:pt idx="7197">
                  <c:v>43400.916666666664</c:v>
                </c:pt>
                <c:pt idx="7198">
                  <c:v>43400.958333333343</c:v>
                </c:pt>
                <c:pt idx="7199">
                  <c:v>43401</c:v>
                </c:pt>
                <c:pt idx="7200">
                  <c:v>43401.041666666584</c:v>
                </c:pt>
                <c:pt idx="7201">
                  <c:v>43401.083333333336</c:v>
                </c:pt>
                <c:pt idx="7202">
                  <c:v>43401.124999999993</c:v>
                </c:pt>
                <c:pt idx="7203">
                  <c:v>43401.166666666584</c:v>
                </c:pt>
                <c:pt idx="7204">
                  <c:v>43401.208333333336</c:v>
                </c:pt>
                <c:pt idx="7205">
                  <c:v>43401.25</c:v>
                </c:pt>
                <c:pt idx="7206">
                  <c:v>43401.291666665114</c:v>
                </c:pt>
                <c:pt idx="7207">
                  <c:v>43401.333333333336</c:v>
                </c:pt>
                <c:pt idx="7208">
                  <c:v>43401.375</c:v>
                </c:pt>
                <c:pt idx="7209">
                  <c:v>43401.416666666664</c:v>
                </c:pt>
                <c:pt idx="7210">
                  <c:v>43401.458333333343</c:v>
                </c:pt>
                <c:pt idx="7211">
                  <c:v>43401.5</c:v>
                </c:pt>
                <c:pt idx="7212">
                  <c:v>43401.541666666584</c:v>
                </c:pt>
                <c:pt idx="7213">
                  <c:v>43401.583333333336</c:v>
                </c:pt>
                <c:pt idx="7214">
                  <c:v>43401.624999999993</c:v>
                </c:pt>
                <c:pt idx="7215">
                  <c:v>43401.666666666584</c:v>
                </c:pt>
                <c:pt idx="7216">
                  <c:v>43401.708333333336</c:v>
                </c:pt>
                <c:pt idx="7217">
                  <c:v>43401.75</c:v>
                </c:pt>
                <c:pt idx="7218">
                  <c:v>43401.791666665114</c:v>
                </c:pt>
                <c:pt idx="7219">
                  <c:v>43401.833333333336</c:v>
                </c:pt>
                <c:pt idx="7220">
                  <c:v>43401.875</c:v>
                </c:pt>
                <c:pt idx="7221">
                  <c:v>43401.916666666664</c:v>
                </c:pt>
                <c:pt idx="7222">
                  <c:v>43401.958333333343</c:v>
                </c:pt>
                <c:pt idx="7223">
                  <c:v>43402</c:v>
                </c:pt>
                <c:pt idx="7224">
                  <c:v>43402.041666666584</c:v>
                </c:pt>
                <c:pt idx="7225">
                  <c:v>43402.083333333336</c:v>
                </c:pt>
                <c:pt idx="7226">
                  <c:v>43402.124999999993</c:v>
                </c:pt>
                <c:pt idx="7227">
                  <c:v>43402.166666666584</c:v>
                </c:pt>
                <c:pt idx="7228">
                  <c:v>43402.208333333336</c:v>
                </c:pt>
                <c:pt idx="7229">
                  <c:v>43402.25</c:v>
                </c:pt>
                <c:pt idx="7230">
                  <c:v>43402.291666665114</c:v>
                </c:pt>
                <c:pt idx="7231">
                  <c:v>43402.333333333336</c:v>
                </c:pt>
                <c:pt idx="7232">
                  <c:v>43402.375</c:v>
                </c:pt>
                <c:pt idx="7233">
                  <c:v>43402.416666666664</c:v>
                </c:pt>
                <c:pt idx="7234">
                  <c:v>43402.458333333343</c:v>
                </c:pt>
                <c:pt idx="7235">
                  <c:v>43402.5</c:v>
                </c:pt>
                <c:pt idx="7236">
                  <c:v>43402.541666666584</c:v>
                </c:pt>
                <c:pt idx="7237">
                  <c:v>43402.583333333336</c:v>
                </c:pt>
                <c:pt idx="7238">
                  <c:v>43402.624999999993</c:v>
                </c:pt>
                <c:pt idx="7239">
                  <c:v>43402.666666666584</c:v>
                </c:pt>
                <c:pt idx="7240">
                  <c:v>43402.708333333336</c:v>
                </c:pt>
                <c:pt idx="7241">
                  <c:v>43402.75</c:v>
                </c:pt>
                <c:pt idx="7242">
                  <c:v>43402.791666665114</c:v>
                </c:pt>
                <c:pt idx="7243">
                  <c:v>43402.833333333336</c:v>
                </c:pt>
                <c:pt idx="7244">
                  <c:v>43402.875</c:v>
                </c:pt>
                <c:pt idx="7245">
                  <c:v>43402.916666666664</c:v>
                </c:pt>
                <c:pt idx="7246">
                  <c:v>43402.958333333343</c:v>
                </c:pt>
                <c:pt idx="7247">
                  <c:v>43403</c:v>
                </c:pt>
                <c:pt idx="7248">
                  <c:v>43403.041666666584</c:v>
                </c:pt>
                <c:pt idx="7249">
                  <c:v>43403.083333333336</c:v>
                </c:pt>
                <c:pt idx="7250">
                  <c:v>43403.124999999993</c:v>
                </c:pt>
                <c:pt idx="7251">
                  <c:v>43403.166666666584</c:v>
                </c:pt>
                <c:pt idx="7252">
                  <c:v>43403.208333333336</c:v>
                </c:pt>
                <c:pt idx="7253">
                  <c:v>43403.25</c:v>
                </c:pt>
                <c:pt idx="7254">
                  <c:v>43403.291666665114</c:v>
                </c:pt>
                <c:pt idx="7255">
                  <c:v>43403.333333333336</c:v>
                </c:pt>
                <c:pt idx="7256">
                  <c:v>43403.375</c:v>
                </c:pt>
                <c:pt idx="7257">
                  <c:v>43403.416666666664</c:v>
                </c:pt>
                <c:pt idx="7258">
                  <c:v>43403.458333333343</c:v>
                </c:pt>
                <c:pt idx="7259">
                  <c:v>43403.5</c:v>
                </c:pt>
                <c:pt idx="7260">
                  <c:v>43403.541666666584</c:v>
                </c:pt>
                <c:pt idx="7261">
                  <c:v>43403.583333333336</c:v>
                </c:pt>
                <c:pt idx="7262">
                  <c:v>43403.624999999993</c:v>
                </c:pt>
                <c:pt idx="7263">
                  <c:v>43403.666666666584</c:v>
                </c:pt>
                <c:pt idx="7264">
                  <c:v>43403.708333333336</c:v>
                </c:pt>
                <c:pt idx="7265">
                  <c:v>43403.75</c:v>
                </c:pt>
                <c:pt idx="7266">
                  <c:v>43403.791666665114</c:v>
                </c:pt>
                <c:pt idx="7267">
                  <c:v>43403.833333333336</c:v>
                </c:pt>
                <c:pt idx="7268">
                  <c:v>43403.875</c:v>
                </c:pt>
                <c:pt idx="7269">
                  <c:v>43403.916666666664</c:v>
                </c:pt>
                <c:pt idx="7270">
                  <c:v>43403.958333333343</c:v>
                </c:pt>
                <c:pt idx="7271">
                  <c:v>43404</c:v>
                </c:pt>
                <c:pt idx="7272">
                  <c:v>43404.041666666584</c:v>
                </c:pt>
                <c:pt idx="7273">
                  <c:v>43404.083333333336</c:v>
                </c:pt>
                <c:pt idx="7274">
                  <c:v>43404.124999999993</c:v>
                </c:pt>
                <c:pt idx="7275">
                  <c:v>43404.166666666584</c:v>
                </c:pt>
                <c:pt idx="7276">
                  <c:v>43404.208333333336</c:v>
                </c:pt>
                <c:pt idx="7277">
                  <c:v>43404.25</c:v>
                </c:pt>
                <c:pt idx="7278">
                  <c:v>43404.291666665114</c:v>
                </c:pt>
                <c:pt idx="7279">
                  <c:v>43404.333333333336</c:v>
                </c:pt>
                <c:pt idx="7280">
                  <c:v>43404.375</c:v>
                </c:pt>
                <c:pt idx="7281">
                  <c:v>43404.416666666664</c:v>
                </c:pt>
                <c:pt idx="7282">
                  <c:v>43404.458333333343</c:v>
                </c:pt>
                <c:pt idx="7283">
                  <c:v>43404.5</c:v>
                </c:pt>
                <c:pt idx="7284">
                  <c:v>43404.541666666584</c:v>
                </c:pt>
                <c:pt idx="7285">
                  <c:v>43404.583333333336</c:v>
                </c:pt>
                <c:pt idx="7286">
                  <c:v>43404.624999999993</c:v>
                </c:pt>
                <c:pt idx="7287">
                  <c:v>43404.666666666584</c:v>
                </c:pt>
                <c:pt idx="7288">
                  <c:v>43404.708333333336</c:v>
                </c:pt>
                <c:pt idx="7289">
                  <c:v>43404.75</c:v>
                </c:pt>
                <c:pt idx="7290">
                  <c:v>43404.791666665114</c:v>
                </c:pt>
                <c:pt idx="7291">
                  <c:v>43404.833333333336</c:v>
                </c:pt>
                <c:pt idx="7292">
                  <c:v>43404.875</c:v>
                </c:pt>
                <c:pt idx="7293">
                  <c:v>43404.916666666664</c:v>
                </c:pt>
                <c:pt idx="7294">
                  <c:v>43404.958333333343</c:v>
                </c:pt>
                <c:pt idx="7295">
                  <c:v>43405</c:v>
                </c:pt>
                <c:pt idx="7296">
                  <c:v>43405.041666666584</c:v>
                </c:pt>
                <c:pt idx="7297">
                  <c:v>43405.083333333336</c:v>
                </c:pt>
                <c:pt idx="7298">
                  <c:v>43405.124999999993</c:v>
                </c:pt>
                <c:pt idx="7299">
                  <c:v>43405.166666666584</c:v>
                </c:pt>
                <c:pt idx="7300">
                  <c:v>43405.208333333336</c:v>
                </c:pt>
                <c:pt idx="7301">
                  <c:v>43405.25</c:v>
                </c:pt>
                <c:pt idx="7302">
                  <c:v>43405.291666665114</c:v>
                </c:pt>
                <c:pt idx="7303">
                  <c:v>43405.333333333336</c:v>
                </c:pt>
                <c:pt idx="7304">
                  <c:v>43405.375</c:v>
                </c:pt>
                <c:pt idx="7305">
                  <c:v>43405.416666666664</c:v>
                </c:pt>
                <c:pt idx="7306">
                  <c:v>43405.458333333343</c:v>
                </c:pt>
                <c:pt idx="7307">
                  <c:v>43405.5</c:v>
                </c:pt>
                <c:pt idx="7308">
                  <c:v>43405.541666666584</c:v>
                </c:pt>
                <c:pt idx="7309">
                  <c:v>43405.583333333336</c:v>
                </c:pt>
                <c:pt idx="7310">
                  <c:v>43405.624999999993</c:v>
                </c:pt>
                <c:pt idx="7311">
                  <c:v>43405.666666666584</c:v>
                </c:pt>
                <c:pt idx="7312">
                  <c:v>43405.708333333336</c:v>
                </c:pt>
                <c:pt idx="7313">
                  <c:v>43405.75</c:v>
                </c:pt>
                <c:pt idx="7314">
                  <c:v>43405.791666665114</c:v>
                </c:pt>
                <c:pt idx="7315">
                  <c:v>43405.833333333336</c:v>
                </c:pt>
                <c:pt idx="7316">
                  <c:v>43405.875</c:v>
                </c:pt>
                <c:pt idx="7317">
                  <c:v>43405.916666666664</c:v>
                </c:pt>
                <c:pt idx="7318">
                  <c:v>43405.958333333343</c:v>
                </c:pt>
                <c:pt idx="7319">
                  <c:v>43406</c:v>
                </c:pt>
                <c:pt idx="7320">
                  <c:v>43406.041666666584</c:v>
                </c:pt>
                <c:pt idx="7321">
                  <c:v>43406.083333333336</c:v>
                </c:pt>
                <c:pt idx="7322">
                  <c:v>43406.124999999993</c:v>
                </c:pt>
                <c:pt idx="7323">
                  <c:v>43406.166666666584</c:v>
                </c:pt>
                <c:pt idx="7324">
                  <c:v>43406.208333333336</c:v>
                </c:pt>
                <c:pt idx="7325">
                  <c:v>43406.25</c:v>
                </c:pt>
                <c:pt idx="7326">
                  <c:v>43406.291666665114</c:v>
                </c:pt>
                <c:pt idx="7327">
                  <c:v>43406.333333333336</c:v>
                </c:pt>
                <c:pt idx="7328">
                  <c:v>43406.375</c:v>
                </c:pt>
                <c:pt idx="7329">
                  <c:v>43406.416666666664</c:v>
                </c:pt>
                <c:pt idx="7330">
                  <c:v>43406.458333333343</c:v>
                </c:pt>
                <c:pt idx="7331">
                  <c:v>43406.5</c:v>
                </c:pt>
                <c:pt idx="7332">
                  <c:v>43406.541666666584</c:v>
                </c:pt>
                <c:pt idx="7333">
                  <c:v>43406.583333333336</c:v>
                </c:pt>
                <c:pt idx="7334">
                  <c:v>43406.624999999993</c:v>
                </c:pt>
                <c:pt idx="7335">
                  <c:v>43406.666666666584</c:v>
                </c:pt>
                <c:pt idx="7336">
                  <c:v>43406.708333333336</c:v>
                </c:pt>
                <c:pt idx="7337">
                  <c:v>43406.75</c:v>
                </c:pt>
                <c:pt idx="7338">
                  <c:v>43406.791666665114</c:v>
                </c:pt>
                <c:pt idx="7339">
                  <c:v>43406.833333333336</c:v>
                </c:pt>
                <c:pt idx="7340">
                  <c:v>43406.875</c:v>
                </c:pt>
                <c:pt idx="7341">
                  <c:v>43406.916666666664</c:v>
                </c:pt>
                <c:pt idx="7342">
                  <c:v>43406.958333333343</c:v>
                </c:pt>
                <c:pt idx="7343">
                  <c:v>43407</c:v>
                </c:pt>
                <c:pt idx="7344">
                  <c:v>43407.041666666584</c:v>
                </c:pt>
                <c:pt idx="7345">
                  <c:v>43407.083333333336</c:v>
                </c:pt>
                <c:pt idx="7346">
                  <c:v>43407.124999999993</c:v>
                </c:pt>
                <c:pt idx="7347">
                  <c:v>43407.166666666584</c:v>
                </c:pt>
                <c:pt idx="7348">
                  <c:v>43407.208333333336</c:v>
                </c:pt>
                <c:pt idx="7349">
                  <c:v>43407.25</c:v>
                </c:pt>
                <c:pt idx="7350">
                  <c:v>43407.291666665114</c:v>
                </c:pt>
                <c:pt idx="7351">
                  <c:v>43407.333333333336</c:v>
                </c:pt>
                <c:pt idx="7352">
                  <c:v>43407.375</c:v>
                </c:pt>
                <c:pt idx="7353">
                  <c:v>43407.416666666664</c:v>
                </c:pt>
                <c:pt idx="7354">
                  <c:v>43407.458333333343</c:v>
                </c:pt>
                <c:pt idx="7355">
                  <c:v>43407.5</c:v>
                </c:pt>
                <c:pt idx="7356">
                  <c:v>43407.541666666584</c:v>
                </c:pt>
                <c:pt idx="7357">
                  <c:v>43407.583333333336</c:v>
                </c:pt>
                <c:pt idx="7358">
                  <c:v>43407.624999999993</c:v>
                </c:pt>
                <c:pt idx="7359">
                  <c:v>43407.666666666584</c:v>
                </c:pt>
                <c:pt idx="7360">
                  <c:v>43407.708333333336</c:v>
                </c:pt>
                <c:pt idx="7361">
                  <c:v>43407.75</c:v>
                </c:pt>
                <c:pt idx="7362">
                  <c:v>43407.791666665114</c:v>
                </c:pt>
                <c:pt idx="7363">
                  <c:v>43407.833333333336</c:v>
                </c:pt>
                <c:pt idx="7364">
                  <c:v>43407.875</c:v>
                </c:pt>
                <c:pt idx="7365">
                  <c:v>43407.916666666664</c:v>
                </c:pt>
                <c:pt idx="7366">
                  <c:v>43407.958333333343</c:v>
                </c:pt>
                <c:pt idx="7367">
                  <c:v>43408</c:v>
                </c:pt>
                <c:pt idx="7368">
                  <c:v>43408.041666666584</c:v>
                </c:pt>
                <c:pt idx="7369">
                  <c:v>43408.083333333336</c:v>
                </c:pt>
                <c:pt idx="7370">
                  <c:v>43408.124999999993</c:v>
                </c:pt>
                <c:pt idx="7371">
                  <c:v>43408.166666666584</c:v>
                </c:pt>
                <c:pt idx="7372">
                  <c:v>43408.208333333336</c:v>
                </c:pt>
                <c:pt idx="7373">
                  <c:v>43408.25</c:v>
                </c:pt>
                <c:pt idx="7374">
                  <c:v>43408.291666665114</c:v>
                </c:pt>
                <c:pt idx="7375">
                  <c:v>43408.333333333336</c:v>
                </c:pt>
                <c:pt idx="7376">
                  <c:v>43408.375</c:v>
                </c:pt>
                <c:pt idx="7377">
                  <c:v>43408.416666666664</c:v>
                </c:pt>
                <c:pt idx="7378">
                  <c:v>43408.458333333343</c:v>
                </c:pt>
                <c:pt idx="7379">
                  <c:v>43408.5</c:v>
                </c:pt>
                <c:pt idx="7380">
                  <c:v>43408.541666666584</c:v>
                </c:pt>
                <c:pt idx="7381">
                  <c:v>43408.583333333336</c:v>
                </c:pt>
                <c:pt idx="7382">
                  <c:v>43408.624999999993</c:v>
                </c:pt>
                <c:pt idx="7383">
                  <c:v>43408.666666666584</c:v>
                </c:pt>
                <c:pt idx="7384">
                  <c:v>43408.708333333336</c:v>
                </c:pt>
                <c:pt idx="7385">
                  <c:v>43408.75</c:v>
                </c:pt>
                <c:pt idx="7386">
                  <c:v>43408.791666665114</c:v>
                </c:pt>
                <c:pt idx="7387">
                  <c:v>43408.833333333336</c:v>
                </c:pt>
                <c:pt idx="7388">
                  <c:v>43408.875</c:v>
                </c:pt>
                <c:pt idx="7389">
                  <c:v>43408.916666666664</c:v>
                </c:pt>
                <c:pt idx="7390">
                  <c:v>43408.958333333343</c:v>
                </c:pt>
                <c:pt idx="7391">
                  <c:v>43409</c:v>
                </c:pt>
                <c:pt idx="7392">
                  <c:v>43409.041666666584</c:v>
                </c:pt>
                <c:pt idx="7393">
                  <c:v>43409.083333333336</c:v>
                </c:pt>
                <c:pt idx="7394">
                  <c:v>43409.124999999993</c:v>
                </c:pt>
                <c:pt idx="7395">
                  <c:v>43409.166666666584</c:v>
                </c:pt>
                <c:pt idx="7396">
                  <c:v>43409.208333333336</c:v>
                </c:pt>
                <c:pt idx="7397">
                  <c:v>43409.25</c:v>
                </c:pt>
                <c:pt idx="7398">
                  <c:v>43409.291666665114</c:v>
                </c:pt>
                <c:pt idx="7399">
                  <c:v>43409.333333333336</c:v>
                </c:pt>
                <c:pt idx="7400">
                  <c:v>43409.375</c:v>
                </c:pt>
                <c:pt idx="7401">
                  <c:v>43409.416666666664</c:v>
                </c:pt>
                <c:pt idx="7402">
                  <c:v>43409.458333333343</c:v>
                </c:pt>
                <c:pt idx="7403">
                  <c:v>43409.5</c:v>
                </c:pt>
                <c:pt idx="7404">
                  <c:v>43409.541666666584</c:v>
                </c:pt>
                <c:pt idx="7405">
                  <c:v>43409.583333333336</c:v>
                </c:pt>
                <c:pt idx="7406">
                  <c:v>43409.624999999993</c:v>
                </c:pt>
                <c:pt idx="7407">
                  <c:v>43409.666666666584</c:v>
                </c:pt>
                <c:pt idx="7408">
                  <c:v>43409.708333333336</c:v>
                </c:pt>
                <c:pt idx="7409">
                  <c:v>43409.75</c:v>
                </c:pt>
                <c:pt idx="7410">
                  <c:v>43409.791666665114</c:v>
                </c:pt>
                <c:pt idx="7411">
                  <c:v>43409.833333333336</c:v>
                </c:pt>
                <c:pt idx="7412">
                  <c:v>43409.875</c:v>
                </c:pt>
                <c:pt idx="7413">
                  <c:v>43409.916666666664</c:v>
                </c:pt>
                <c:pt idx="7414">
                  <c:v>43409.958333333343</c:v>
                </c:pt>
                <c:pt idx="7415">
                  <c:v>43410</c:v>
                </c:pt>
                <c:pt idx="7416">
                  <c:v>43410.041666666584</c:v>
                </c:pt>
                <c:pt idx="7417">
                  <c:v>43410.083333333336</c:v>
                </c:pt>
                <c:pt idx="7418">
                  <c:v>43410.124999999993</c:v>
                </c:pt>
                <c:pt idx="7419">
                  <c:v>43410.166666666584</c:v>
                </c:pt>
                <c:pt idx="7420">
                  <c:v>43410.208333333336</c:v>
                </c:pt>
                <c:pt idx="7421">
                  <c:v>43410.25</c:v>
                </c:pt>
                <c:pt idx="7422">
                  <c:v>43410.291666665114</c:v>
                </c:pt>
                <c:pt idx="7423">
                  <c:v>43410.333333333336</c:v>
                </c:pt>
                <c:pt idx="7424">
                  <c:v>43410.375</c:v>
                </c:pt>
                <c:pt idx="7425">
                  <c:v>43410.416666666664</c:v>
                </c:pt>
                <c:pt idx="7426">
                  <c:v>43410.458333333343</c:v>
                </c:pt>
                <c:pt idx="7427">
                  <c:v>43410.5</c:v>
                </c:pt>
                <c:pt idx="7428">
                  <c:v>43410.541666666584</c:v>
                </c:pt>
                <c:pt idx="7429">
                  <c:v>43410.583333333336</c:v>
                </c:pt>
                <c:pt idx="7430">
                  <c:v>43410.624999999993</c:v>
                </c:pt>
                <c:pt idx="7431">
                  <c:v>43410.666666666584</c:v>
                </c:pt>
                <c:pt idx="7432">
                  <c:v>43410.708333333336</c:v>
                </c:pt>
                <c:pt idx="7433">
                  <c:v>43410.75</c:v>
                </c:pt>
                <c:pt idx="7434">
                  <c:v>43410.791666665114</c:v>
                </c:pt>
                <c:pt idx="7435">
                  <c:v>43410.833333333336</c:v>
                </c:pt>
                <c:pt idx="7436">
                  <c:v>43410.875</c:v>
                </c:pt>
                <c:pt idx="7437">
                  <c:v>43410.916666666664</c:v>
                </c:pt>
                <c:pt idx="7438">
                  <c:v>43410.958333333343</c:v>
                </c:pt>
                <c:pt idx="7439">
                  <c:v>43411</c:v>
                </c:pt>
                <c:pt idx="7440">
                  <c:v>43411.041666666584</c:v>
                </c:pt>
                <c:pt idx="7441">
                  <c:v>43411.083333333336</c:v>
                </c:pt>
                <c:pt idx="7442">
                  <c:v>43411.124999999993</c:v>
                </c:pt>
                <c:pt idx="7443">
                  <c:v>43411.166666666584</c:v>
                </c:pt>
                <c:pt idx="7444">
                  <c:v>43411.208333333336</c:v>
                </c:pt>
                <c:pt idx="7445">
                  <c:v>43411.25</c:v>
                </c:pt>
                <c:pt idx="7446">
                  <c:v>43411.291666665114</c:v>
                </c:pt>
                <c:pt idx="7447">
                  <c:v>43411.333333333336</c:v>
                </c:pt>
                <c:pt idx="7448">
                  <c:v>43411.375</c:v>
                </c:pt>
                <c:pt idx="7449">
                  <c:v>43411.416666666664</c:v>
                </c:pt>
                <c:pt idx="7450">
                  <c:v>43411.458333333343</c:v>
                </c:pt>
                <c:pt idx="7451">
                  <c:v>43411.5</c:v>
                </c:pt>
                <c:pt idx="7452">
                  <c:v>43411.541666666584</c:v>
                </c:pt>
                <c:pt idx="7453">
                  <c:v>43411.583333333336</c:v>
                </c:pt>
                <c:pt idx="7454">
                  <c:v>43411.624999999993</c:v>
                </c:pt>
                <c:pt idx="7455">
                  <c:v>43411.666666666584</c:v>
                </c:pt>
                <c:pt idx="7456">
                  <c:v>43411.708333333336</c:v>
                </c:pt>
                <c:pt idx="7457">
                  <c:v>43411.75</c:v>
                </c:pt>
                <c:pt idx="7458">
                  <c:v>43411.791666665114</c:v>
                </c:pt>
                <c:pt idx="7459">
                  <c:v>43411.833333333336</c:v>
                </c:pt>
                <c:pt idx="7460">
                  <c:v>43411.875</c:v>
                </c:pt>
                <c:pt idx="7461">
                  <c:v>43411.916666666664</c:v>
                </c:pt>
                <c:pt idx="7462">
                  <c:v>43411.958333333343</c:v>
                </c:pt>
                <c:pt idx="7463">
                  <c:v>43412</c:v>
                </c:pt>
                <c:pt idx="7464">
                  <c:v>43412.041666666584</c:v>
                </c:pt>
                <c:pt idx="7465">
                  <c:v>43412.083333333336</c:v>
                </c:pt>
                <c:pt idx="7466">
                  <c:v>43412.124999999993</c:v>
                </c:pt>
                <c:pt idx="7467">
                  <c:v>43412.166666666584</c:v>
                </c:pt>
                <c:pt idx="7468">
                  <c:v>43412.208333333336</c:v>
                </c:pt>
                <c:pt idx="7469">
                  <c:v>43412.25</c:v>
                </c:pt>
                <c:pt idx="7470">
                  <c:v>43412.291666665114</c:v>
                </c:pt>
                <c:pt idx="7471">
                  <c:v>43412.333333333336</c:v>
                </c:pt>
                <c:pt idx="7472">
                  <c:v>43412.375</c:v>
                </c:pt>
                <c:pt idx="7473">
                  <c:v>43412.416666666664</c:v>
                </c:pt>
                <c:pt idx="7474">
                  <c:v>43412.458333333343</c:v>
                </c:pt>
                <c:pt idx="7475">
                  <c:v>43412.5</c:v>
                </c:pt>
                <c:pt idx="7476">
                  <c:v>43412.541666666584</c:v>
                </c:pt>
                <c:pt idx="7477">
                  <c:v>43412.583333333336</c:v>
                </c:pt>
                <c:pt idx="7478">
                  <c:v>43412.624999999993</c:v>
                </c:pt>
                <c:pt idx="7479">
                  <c:v>43412.666666666584</c:v>
                </c:pt>
                <c:pt idx="7480">
                  <c:v>43412.708333333336</c:v>
                </c:pt>
                <c:pt idx="7481">
                  <c:v>43412.75</c:v>
                </c:pt>
                <c:pt idx="7482">
                  <c:v>43412.791666665114</c:v>
                </c:pt>
                <c:pt idx="7483">
                  <c:v>43412.833333333336</c:v>
                </c:pt>
                <c:pt idx="7484">
                  <c:v>43412.875</c:v>
                </c:pt>
                <c:pt idx="7485">
                  <c:v>43412.916666666664</c:v>
                </c:pt>
                <c:pt idx="7486">
                  <c:v>43412.958333333343</c:v>
                </c:pt>
                <c:pt idx="7487">
                  <c:v>43413</c:v>
                </c:pt>
                <c:pt idx="7488">
                  <c:v>43413.041666666584</c:v>
                </c:pt>
                <c:pt idx="7489">
                  <c:v>43413.083333333336</c:v>
                </c:pt>
                <c:pt idx="7490">
                  <c:v>43413.124999999993</c:v>
                </c:pt>
                <c:pt idx="7491">
                  <c:v>43413.166666666584</c:v>
                </c:pt>
                <c:pt idx="7492">
                  <c:v>43413.208333333336</c:v>
                </c:pt>
                <c:pt idx="7493">
                  <c:v>43413.25</c:v>
                </c:pt>
                <c:pt idx="7494">
                  <c:v>43413.291666665114</c:v>
                </c:pt>
                <c:pt idx="7495">
                  <c:v>43413.333333333336</c:v>
                </c:pt>
                <c:pt idx="7496">
                  <c:v>43413.375</c:v>
                </c:pt>
                <c:pt idx="7497">
                  <c:v>43413.416666666664</c:v>
                </c:pt>
                <c:pt idx="7498">
                  <c:v>43413.458333333343</c:v>
                </c:pt>
                <c:pt idx="7499">
                  <c:v>43413.5</c:v>
                </c:pt>
                <c:pt idx="7500">
                  <c:v>43413.541666666584</c:v>
                </c:pt>
                <c:pt idx="7501">
                  <c:v>43413.583333333336</c:v>
                </c:pt>
                <c:pt idx="7502">
                  <c:v>43413.624999999993</c:v>
                </c:pt>
                <c:pt idx="7503">
                  <c:v>43413.666666666584</c:v>
                </c:pt>
                <c:pt idx="7504">
                  <c:v>43413.708333333336</c:v>
                </c:pt>
                <c:pt idx="7505">
                  <c:v>43413.75</c:v>
                </c:pt>
                <c:pt idx="7506">
                  <c:v>43413.791666665114</c:v>
                </c:pt>
                <c:pt idx="7507">
                  <c:v>43413.833333333336</c:v>
                </c:pt>
                <c:pt idx="7508">
                  <c:v>43413.875</c:v>
                </c:pt>
                <c:pt idx="7509">
                  <c:v>43413.916666666664</c:v>
                </c:pt>
                <c:pt idx="7510">
                  <c:v>43413.958333333343</c:v>
                </c:pt>
                <c:pt idx="7511">
                  <c:v>43414</c:v>
                </c:pt>
                <c:pt idx="7512">
                  <c:v>43414.041666666584</c:v>
                </c:pt>
                <c:pt idx="7513">
                  <c:v>43414.083333333336</c:v>
                </c:pt>
                <c:pt idx="7514">
                  <c:v>43414.124999999993</c:v>
                </c:pt>
                <c:pt idx="7515">
                  <c:v>43414.166666666584</c:v>
                </c:pt>
                <c:pt idx="7516">
                  <c:v>43414.208333333336</c:v>
                </c:pt>
                <c:pt idx="7517">
                  <c:v>43414.25</c:v>
                </c:pt>
                <c:pt idx="7518">
                  <c:v>43414.291666665114</c:v>
                </c:pt>
                <c:pt idx="7519">
                  <c:v>43414.333333333336</c:v>
                </c:pt>
                <c:pt idx="7520">
                  <c:v>43414.375</c:v>
                </c:pt>
                <c:pt idx="7521">
                  <c:v>43414.416666666664</c:v>
                </c:pt>
                <c:pt idx="7522">
                  <c:v>43414.458333333343</c:v>
                </c:pt>
                <c:pt idx="7523">
                  <c:v>43414.5</c:v>
                </c:pt>
                <c:pt idx="7524">
                  <c:v>43414.541666666584</c:v>
                </c:pt>
                <c:pt idx="7525">
                  <c:v>43414.583333333336</c:v>
                </c:pt>
                <c:pt idx="7526">
                  <c:v>43414.624999999993</c:v>
                </c:pt>
                <c:pt idx="7527">
                  <c:v>43414.666666666584</c:v>
                </c:pt>
                <c:pt idx="7528">
                  <c:v>43414.708333333336</c:v>
                </c:pt>
                <c:pt idx="7529">
                  <c:v>43414.75</c:v>
                </c:pt>
                <c:pt idx="7530">
                  <c:v>43414.791666665114</c:v>
                </c:pt>
                <c:pt idx="7531">
                  <c:v>43414.833333333336</c:v>
                </c:pt>
                <c:pt idx="7532">
                  <c:v>43414.875</c:v>
                </c:pt>
                <c:pt idx="7533">
                  <c:v>43414.916666666664</c:v>
                </c:pt>
                <c:pt idx="7534">
                  <c:v>43414.958333333343</c:v>
                </c:pt>
                <c:pt idx="7535">
                  <c:v>43415</c:v>
                </c:pt>
                <c:pt idx="7536">
                  <c:v>43415.041666666584</c:v>
                </c:pt>
                <c:pt idx="7537">
                  <c:v>43415.083333333336</c:v>
                </c:pt>
                <c:pt idx="7538">
                  <c:v>43415.124999999993</c:v>
                </c:pt>
                <c:pt idx="7539">
                  <c:v>43415.166666666584</c:v>
                </c:pt>
                <c:pt idx="7540">
                  <c:v>43415.208333333336</c:v>
                </c:pt>
                <c:pt idx="7541">
                  <c:v>43415.25</c:v>
                </c:pt>
                <c:pt idx="7542">
                  <c:v>43415.291666665114</c:v>
                </c:pt>
                <c:pt idx="7543">
                  <c:v>43415.333333333336</c:v>
                </c:pt>
                <c:pt idx="7544">
                  <c:v>43415.375</c:v>
                </c:pt>
                <c:pt idx="7545">
                  <c:v>43415.416666666664</c:v>
                </c:pt>
                <c:pt idx="7546">
                  <c:v>43415.458333333343</c:v>
                </c:pt>
                <c:pt idx="7547">
                  <c:v>43415.5</c:v>
                </c:pt>
                <c:pt idx="7548">
                  <c:v>43415.541666666584</c:v>
                </c:pt>
                <c:pt idx="7549">
                  <c:v>43415.583333333336</c:v>
                </c:pt>
                <c:pt idx="7550">
                  <c:v>43415.624999999993</c:v>
                </c:pt>
                <c:pt idx="7551">
                  <c:v>43415.666666666584</c:v>
                </c:pt>
                <c:pt idx="7552">
                  <c:v>43415.708333333336</c:v>
                </c:pt>
                <c:pt idx="7553">
                  <c:v>43415.75</c:v>
                </c:pt>
                <c:pt idx="7554">
                  <c:v>43415.791666665114</c:v>
                </c:pt>
                <c:pt idx="7555">
                  <c:v>43415.833333333336</c:v>
                </c:pt>
                <c:pt idx="7556">
                  <c:v>43415.875</c:v>
                </c:pt>
                <c:pt idx="7557">
                  <c:v>43415.916666666664</c:v>
                </c:pt>
                <c:pt idx="7558">
                  <c:v>43415.958333333343</c:v>
                </c:pt>
                <c:pt idx="7559">
                  <c:v>43416</c:v>
                </c:pt>
                <c:pt idx="7560">
                  <c:v>43416.041666666584</c:v>
                </c:pt>
                <c:pt idx="7561">
                  <c:v>43416.083333333336</c:v>
                </c:pt>
                <c:pt idx="7562">
                  <c:v>43416.124999999993</c:v>
                </c:pt>
                <c:pt idx="7563">
                  <c:v>43416.166666666584</c:v>
                </c:pt>
                <c:pt idx="7564">
                  <c:v>43416.208333333336</c:v>
                </c:pt>
                <c:pt idx="7565">
                  <c:v>43416.25</c:v>
                </c:pt>
                <c:pt idx="7566">
                  <c:v>43416.291666665114</c:v>
                </c:pt>
                <c:pt idx="7567">
                  <c:v>43416.333333333336</c:v>
                </c:pt>
                <c:pt idx="7568">
                  <c:v>43416.375</c:v>
                </c:pt>
                <c:pt idx="7569">
                  <c:v>43416.416666666664</c:v>
                </c:pt>
                <c:pt idx="7570">
                  <c:v>43416.458333333343</c:v>
                </c:pt>
                <c:pt idx="7571">
                  <c:v>43416.5</c:v>
                </c:pt>
                <c:pt idx="7572">
                  <c:v>43416.541666666584</c:v>
                </c:pt>
                <c:pt idx="7573">
                  <c:v>43416.583333333336</c:v>
                </c:pt>
                <c:pt idx="7574">
                  <c:v>43416.624999999993</c:v>
                </c:pt>
                <c:pt idx="7575">
                  <c:v>43416.666666666584</c:v>
                </c:pt>
                <c:pt idx="7576">
                  <c:v>43416.708333333336</c:v>
                </c:pt>
                <c:pt idx="7577">
                  <c:v>43416.75</c:v>
                </c:pt>
                <c:pt idx="7578">
                  <c:v>43416.791666665114</c:v>
                </c:pt>
                <c:pt idx="7579">
                  <c:v>43416.833333333336</c:v>
                </c:pt>
                <c:pt idx="7580">
                  <c:v>43416.875</c:v>
                </c:pt>
                <c:pt idx="7581">
                  <c:v>43416.916666666664</c:v>
                </c:pt>
                <c:pt idx="7582">
                  <c:v>43416.958333333343</c:v>
                </c:pt>
                <c:pt idx="7583">
                  <c:v>43417</c:v>
                </c:pt>
                <c:pt idx="7584">
                  <c:v>43417.041666666584</c:v>
                </c:pt>
                <c:pt idx="7585">
                  <c:v>43417.083333333336</c:v>
                </c:pt>
                <c:pt idx="7586">
                  <c:v>43417.124999999993</c:v>
                </c:pt>
                <c:pt idx="7587">
                  <c:v>43417.166666666584</c:v>
                </c:pt>
                <c:pt idx="7588">
                  <c:v>43417.208333333336</c:v>
                </c:pt>
                <c:pt idx="7589">
                  <c:v>43417.25</c:v>
                </c:pt>
                <c:pt idx="7590">
                  <c:v>43417.291666665114</c:v>
                </c:pt>
                <c:pt idx="7591">
                  <c:v>43417.333333333336</c:v>
                </c:pt>
                <c:pt idx="7592">
                  <c:v>43417.375</c:v>
                </c:pt>
                <c:pt idx="7593">
                  <c:v>43417.416666666664</c:v>
                </c:pt>
                <c:pt idx="7594">
                  <c:v>43417.458333333343</c:v>
                </c:pt>
                <c:pt idx="7595">
                  <c:v>43417.5</c:v>
                </c:pt>
                <c:pt idx="7596">
                  <c:v>43417.541666666584</c:v>
                </c:pt>
                <c:pt idx="7597">
                  <c:v>43417.583333333336</c:v>
                </c:pt>
                <c:pt idx="7598">
                  <c:v>43417.624999999993</c:v>
                </c:pt>
                <c:pt idx="7599">
                  <c:v>43417.666666666584</c:v>
                </c:pt>
                <c:pt idx="7600">
                  <c:v>43417.708333333336</c:v>
                </c:pt>
                <c:pt idx="7601">
                  <c:v>43417.75</c:v>
                </c:pt>
                <c:pt idx="7602">
                  <c:v>43417.791666665114</c:v>
                </c:pt>
                <c:pt idx="7603">
                  <c:v>43417.833333333336</c:v>
                </c:pt>
                <c:pt idx="7604">
                  <c:v>43417.875</c:v>
                </c:pt>
                <c:pt idx="7605">
                  <c:v>43417.916666666664</c:v>
                </c:pt>
                <c:pt idx="7606">
                  <c:v>43417.958333333343</c:v>
                </c:pt>
                <c:pt idx="7607">
                  <c:v>43418</c:v>
                </c:pt>
                <c:pt idx="7608">
                  <c:v>43418.041666666584</c:v>
                </c:pt>
                <c:pt idx="7609">
                  <c:v>43418.083333333336</c:v>
                </c:pt>
                <c:pt idx="7610">
                  <c:v>43418.124999999993</c:v>
                </c:pt>
                <c:pt idx="7611">
                  <c:v>43418.166666666584</c:v>
                </c:pt>
                <c:pt idx="7612">
                  <c:v>43418.208333333336</c:v>
                </c:pt>
                <c:pt idx="7613">
                  <c:v>43418.25</c:v>
                </c:pt>
                <c:pt idx="7614">
                  <c:v>43418.291666665114</c:v>
                </c:pt>
                <c:pt idx="7615">
                  <c:v>43418.333333333336</c:v>
                </c:pt>
                <c:pt idx="7616">
                  <c:v>43418.375</c:v>
                </c:pt>
                <c:pt idx="7617">
                  <c:v>43418.416666666664</c:v>
                </c:pt>
                <c:pt idx="7618">
                  <c:v>43418.458333333343</c:v>
                </c:pt>
                <c:pt idx="7619">
                  <c:v>43418.5</c:v>
                </c:pt>
                <c:pt idx="7620">
                  <c:v>43418.541666666584</c:v>
                </c:pt>
                <c:pt idx="7621">
                  <c:v>43418.583333333336</c:v>
                </c:pt>
                <c:pt idx="7622">
                  <c:v>43418.624999999993</c:v>
                </c:pt>
                <c:pt idx="7623">
                  <c:v>43418.666666666584</c:v>
                </c:pt>
                <c:pt idx="7624">
                  <c:v>43418.708333333336</c:v>
                </c:pt>
                <c:pt idx="7625">
                  <c:v>43418.75</c:v>
                </c:pt>
                <c:pt idx="7626">
                  <c:v>43418.791666665114</c:v>
                </c:pt>
                <c:pt idx="7627">
                  <c:v>43418.833333333336</c:v>
                </c:pt>
                <c:pt idx="7628">
                  <c:v>43418.875</c:v>
                </c:pt>
                <c:pt idx="7629">
                  <c:v>43418.916666666664</c:v>
                </c:pt>
                <c:pt idx="7630">
                  <c:v>43418.958333333343</c:v>
                </c:pt>
                <c:pt idx="7631">
                  <c:v>43419</c:v>
                </c:pt>
                <c:pt idx="7632">
                  <c:v>43419.041666666584</c:v>
                </c:pt>
                <c:pt idx="7633">
                  <c:v>43419.083333333336</c:v>
                </c:pt>
                <c:pt idx="7634">
                  <c:v>43419.124999999993</c:v>
                </c:pt>
                <c:pt idx="7635">
                  <c:v>43419.166666666584</c:v>
                </c:pt>
                <c:pt idx="7636">
                  <c:v>43419.208333333336</c:v>
                </c:pt>
                <c:pt idx="7637">
                  <c:v>43419.25</c:v>
                </c:pt>
                <c:pt idx="7638">
                  <c:v>43419.291666665114</c:v>
                </c:pt>
                <c:pt idx="7639">
                  <c:v>43419.333333333336</c:v>
                </c:pt>
                <c:pt idx="7640">
                  <c:v>43419.375</c:v>
                </c:pt>
                <c:pt idx="7641">
                  <c:v>43419.416666666664</c:v>
                </c:pt>
                <c:pt idx="7642">
                  <c:v>43419.458333333343</c:v>
                </c:pt>
                <c:pt idx="7643">
                  <c:v>43419.5</c:v>
                </c:pt>
                <c:pt idx="7644">
                  <c:v>43419.541666666584</c:v>
                </c:pt>
                <c:pt idx="7645">
                  <c:v>43419.583333333336</c:v>
                </c:pt>
                <c:pt idx="7646">
                  <c:v>43419.624999999993</c:v>
                </c:pt>
                <c:pt idx="7647">
                  <c:v>43419.666666666584</c:v>
                </c:pt>
                <c:pt idx="7648">
                  <c:v>43419.708333333336</c:v>
                </c:pt>
                <c:pt idx="7649">
                  <c:v>43419.75</c:v>
                </c:pt>
                <c:pt idx="7650">
                  <c:v>43419.791666665114</c:v>
                </c:pt>
                <c:pt idx="7651">
                  <c:v>43419.833333333336</c:v>
                </c:pt>
                <c:pt idx="7652">
                  <c:v>43419.875</c:v>
                </c:pt>
                <c:pt idx="7653">
                  <c:v>43419.916666666664</c:v>
                </c:pt>
                <c:pt idx="7654">
                  <c:v>43419.958333333343</c:v>
                </c:pt>
                <c:pt idx="7655">
                  <c:v>43420</c:v>
                </c:pt>
                <c:pt idx="7656">
                  <c:v>43420.041666666584</c:v>
                </c:pt>
                <c:pt idx="7657">
                  <c:v>43420.083333333336</c:v>
                </c:pt>
                <c:pt idx="7658">
                  <c:v>43420.124999999993</c:v>
                </c:pt>
                <c:pt idx="7659">
                  <c:v>43420.166666666584</c:v>
                </c:pt>
                <c:pt idx="7660">
                  <c:v>43420.208333333336</c:v>
                </c:pt>
                <c:pt idx="7661">
                  <c:v>43420.25</c:v>
                </c:pt>
                <c:pt idx="7662">
                  <c:v>43420.291666665114</c:v>
                </c:pt>
                <c:pt idx="7663">
                  <c:v>43420.333333333336</c:v>
                </c:pt>
                <c:pt idx="7664">
                  <c:v>43420.375</c:v>
                </c:pt>
                <c:pt idx="7665">
                  <c:v>43420.416666666664</c:v>
                </c:pt>
                <c:pt idx="7666">
                  <c:v>43420.458333333343</c:v>
                </c:pt>
                <c:pt idx="7667">
                  <c:v>43420.5</c:v>
                </c:pt>
                <c:pt idx="7668">
                  <c:v>43420.541666666584</c:v>
                </c:pt>
                <c:pt idx="7669">
                  <c:v>43420.583333333336</c:v>
                </c:pt>
                <c:pt idx="7670">
                  <c:v>43420.624999999993</c:v>
                </c:pt>
                <c:pt idx="7671">
                  <c:v>43420.666666666584</c:v>
                </c:pt>
                <c:pt idx="7672">
                  <c:v>43420.708333333336</c:v>
                </c:pt>
                <c:pt idx="7673">
                  <c:v>43420.75</c:v>
                </c:pt>
                <c:pt idx="7674">
                  <c:v>43420.791666665114</c:v>
                </c:pt>
                <c:pt idx="7675">
                  <c:v>43420.833333333336</c:v>
                </c:pt>
                <c:pt idx="7676">
                  <c:v>43420.875</c:v>
                </c:pt>
                <c:pt idx="7677">
                  <c:v>43420.916666666664</c:v>
                </c:pt>
                <c:pt idx="7678">
                  <c:v>43420.958333333343</c:v>
                </c:pt>
                <c:pt idx="7679">
                  <c:v>43421</c:v>
                </c:pt>
                <c:pt idx="7680">
                  <c:v>43421.041666666584</c:v>
                </c:pt>
                <c:pt idx="7681">
                  <c:v>43421.083333333336</c:v>
                </c:pt>
                <c:pt idx="7682">
                  <c:v>43421.124999999993</c:v>
                </c:pt>
                <c:pt idx="7683">
                  <c:v>43421.166666666584</c:v>
                </c:pt>
                <c:pt idx="7684">
                  <c:v>43421.208333333336</c:v>
                </c:pt>
                <c:pt idx="7685">
                  <c:v>43421.25</c:v>
                </c:pt>
                <c:pt idx="7686">
                  <c:v>43421.291666665114</c:v>
                </c:pt>
                <c:pt idx="7687">
                  <c:v>43421.333333333336</c:v>
                </c:pt>
                <c:pt idx="7688">
                  <c:v>43421.375</c:v>
                </c:pt>
                <c:pt idx="7689">
                  <c:v>43421.416666666664</c:v>
                </c:pt>
                <c:pt idx="7690">
                  <c:v>43421.458333333343</c:v>
                </c:pt>
                <c:pt idx="7691">
                  <c:v>43421.5</c:v>
                </c:pt>
                <c:pt idx="7692">
                  <c:v>43421.541666666584</c:v>
                </c:pt>
                <c:pt idx="7693">
                  <c:v>43421.583333333336</c:v>
                </c:pt>
                <c:pt idx="7694">
                  <c:v>43421.624999999993</c:v>
                </c:pt>
                <c:pt idx="7695">
                  <c:v>43421.666666666584</c:v>
                </c:pt>
                <c:pt idx="7696">
                  <c:v>43421.708333333336</c:v>
                </c:pt>
                <c:pt idx="7697">
                  <c:v>43421.75</c:v>
                </c:pt>
                <c:pt idx="7698">
                  <c:v>43421.791666665114</c:v>
                </c:pt>
                <c:pt idx="7699">
                  <c:v>43421.833333333336</c:v>
                </c:pt>
                <c:pt idx="7700">
                  <c:v>43421.875</c:v>
                </c:pt>
                <c:pt idx="7701">
                  <c:v>43421.916666666664</c:v>
                </c:pt>
                <c:pt idx="7702">
                  <c:v>43421.958333333343</c:v>
                </c:pt>
                <c:pt idx="7703">
                  <c:v>43422</c:v>
                </c:pt>
                <c:pt idx="7704">
                  <c:v>43422.041666666584</c:v>
                </c:pt>
                <c:pt idx="7705">
                  <c:v>43422.083333333336</c:v>
                </c:pt>
                <c:pt idx="7706">
                  <c:v>43422.124999999993</c:v>
                </c:pt>
                <c:pt idx="7707">
                  <c:v>43422.166666666584</c:v>
                </c:pt>
                <c:pt idx="7708">
                  <c:v>43422.208333333336</c:v>
                </c:pt>
                <c:pt idx="7709">
                  <c:v>43422.25</c:v>
                </c:pt>
                <c:pt idx="7710">
                  <c:v>43422.291666665114</c:v>
                </c:pt>
                <c:pt idx="7711">
                  <c:v>43422.333333333336</c:v>
                </c:pt>
                <c:pt idx="7712">
                  <c:v>43422.375</c:v>
                </c:pt>
                <c:pt idx="7713">
                  <c:v>43422.416666666664</c:v>
                </c:pt>
                <c:pt idx="7714">
                  <c:v>43422.458333333343</c:v>
                </c:pt>
                <c:pt idx="7715">
                  <c:v>43422.5</c:v>
                </c:pt>
                <c:pt idx="7716">
                  <c:v>43422.541666666584</c:v>
                </c:pt>
                <c:pt idx="7717">
                  <c:v>43422.583333333336</c:v>
                </c:pt>
                <c:pt idx="7718">
                  <c:v>43422.624999999993</c:v>
                </c:pt>
                <c:pt idx="7719">
                  <c:v>43422.666666666584</c:v>
                </c:pt>
                <c:pt idx="7720">
                  <c:v>43422.708333333336</c:v>
                </c:pt>
                <c:pt idx="7721">
                  <c:v>43422.75</c:v>
                </c:pt>
                <c:pt idx="7722">
                  <c:v>43422.791666665114</c:v>
                </c:pt>
                <c:pt idx="7723">
                  <c:v>43422.833333333336</c:v>
                </c:pt>
                <c:pt idx="7724">
                  <c:v>43422.875</c:v>
                </c:pt>
                <c:pt idx="7725">
                  <c:v>43422.916666666664</c:v>
                </c:pt>
                <c:pt idx="7726">
                  <c:v>43422.958333333343</c:v>
                </c:pt>
                <c:pt idx="7727">
                  <c:v>43423</c:v>
                </c:pt>
                <c:pt idx="7728">
                  <c:v>43423.041666666584</c:v>
                </c:pt>
                <c:pt idx="7729">
                  <c:v>43423.083333333336</c:v>
                </c:pt>
                <c:pt idx="7730">
                  <c:v>43423.124999999993</c:v>
                </c:pt>
                <c:pt idx="7731">
                  <c:v>43423.166666666584</c:v>
                </c:pt>
                <c:pt idx="7732">
                  <c:v>43423.208333333336</c:v>
                </c:pt>
                <c:pt idx="7733">
                  <c:v>43423.25</c:v>
                </c:pt>
                <c:pt idx="7734">
                  <c:v>43423.291666665114</c:v>
                </c:pt>
                <c:pt idx="7735">
                  <c:v>43423.333333333336</c:v>
                </c:pt>
                <c:pt idx="7736">
                  <c:v>43423.375</c:v>
                </c:pt>
                <c:pt idx="7737">
                  <c:v>43423.416666666664</c:v>
                </c:pt>
                <c:pt idx="7738">
                  <c:v>43423.458333333343</c:v>
                </c:pt>
                <c:pt idx="7739">
                  <c:v>43423.5</c:v>
                </c:pt>
                <c:pt idx="7740">
                  <c:v>43423.541666666584</c:v>
                </c:pt>
                <c:pt idx="7741">
                  <c:v>43423.583333333336</c:v>
                </c:pt>
                <c:pt idx="7742">
                  <c:v>43423.624999999993</c:v>
                </c:pt>
                <c:pt idx="7743">
                  <c:v>43423.666666666584</c:v>
                </c:pt>
                <c:pt idx="7744">
                  <c:v>43423.708333333336</c:v>
                </c:pt>
                <c:pt idx="7745">
                  <c:v>43423.75</c:v>
                </c:pt>
                <c:pt idx="7746">
                  <c:v>43423.791666665114</c:v>
                </c:pt>
                <c:pt idx="7747">
                  <c:v>43423.833333333336</c:v>
                </c:pt>
                <c:pt idx="7748">
                  <c:v>43423.875</c:v>
                </c:pt>
                <c:pt idx="7749">
                  <c:v>43423.916666666664</c:v>
                </c:pt>
                <c:pt idx="7750">
                  <c:v>43423.958333333343</c:v>
                </c:pt>
                <c:pt idx="7751">
                  <c:v>43424</c:v>
                </c:pt>
                <c:pt idx="7752">
                  <c:v>43424.041666666584</c:v>
                </c:pt>
                <c:pt idx="7753">
                  <c:v>43424.083333333336</c:v>
                </c:pt>
                <c:pt idx="7754">
                  <c:v>43424.124999999993</c:v>
                </c:pt>
                <c:pt idx="7755">
                  <c:v>43424.166666666584</c:v>
                </c:pt>
                <c:pt idx="7756">
                  <c:v>43424.208333333336</c:v>
                </c:pt>
                <c:pt idx="7757">
                  <c:v>43424.25</c:v>
                </c:pt>
                <c:pt idx="7758">
                  <c:v>43424.291666665114</c:v>
                </c:pt>
                <c:pt idx="7759">
                  <c:v>43424.333333333336</c:v>
                </c:pt>
                <c:pt idx="7760">
                  <c:v>43424.375</c:v>
                </c:pt>
                <c:pt idx="7761">
                  <c:v>43424.416666666664</c:v>
                </c:pt>
                <c:pt idx="7762">
                  <c:v>43424.458333333343</c:v>
                </c:pt>
                <c:pt idx="7763">
                  <c:v>43424.5</c:v>
                </c:pt>
                <c:pt idx="7764">
                  <c:v>43424.541666666584</c:v>
                </c:pt>
                <c:pt idx="7765">
                  <c:v>43424.583333333336</c:v>
                </c:pt>
                <c:pt idx="7766">
                  <c:v>43424.624999999993</c:v>
                </c:pt>
                <c:pt idx="7767">
                  <c:v>43424.666666666584</c:v>
                </c:pt>
                <c:pt idx="7768">
                  <c:v>43424.708333333336</c:v>
                </c:pt>
                <c:pt idx="7769">
                  <c:v>43424.75</c:v>
                </c:pt>
                <c:pt idx="7770">
                  <c:v>43424.791666665114</c:v>
                </c:pt>
                <c:pt idx="7771">
                  <c:v>43424.833333333336</c:v>
                </c:pt>
                <c:pt idx="7772">
                  <c:v>43424.875</c:v>
                </c:pt>
                <c:pt idx="7773">
                  <c:v>43424.916666666664</c:v>
                </c:pt>
                <c:pt idx="7774">
                  <c:v>43424.958333333343</c:v>
                </c:pt>
                <c:pt idx="7775">
                  <c:v>43425</c:v>
                </c:pt>
                <c:pt idx="7776">
                  <c:v>43425.041666666584</c:v>
                </c:pt>
                <c:pt idx="7777">
                  <c:v>43425.083333333336</c:v>
                </c:pt>
                <c:pt idx="7778">
                  <c:v>43425.124999999993</c:v>
                </c:pt>
                <c:pt idx="7779">
                  <c:v>43425.166666666584</c:v>
                </c:pt>
                <c:pt idx="7780">
                  <c:v>43425.208333333336</c:v>
                </c:pt>
                <c:pt idx="7781">
                  <c:v>43425.25</c:v>
                </c:pt>
                <c:pt idx="7782">
                  <c:v>43425.291666665114</c:v>
                </c:pt>
                <c:pt idx="7783">
                  <c:v>43425.333333333336</c:v>
                </c:pt>
                <c:pt idx="7784">
                  <c:v>43425.375</c:v>
                </c:pt>
                <c:pt idx="7785">
                  <c:v>43425.416666666664</c:v>
                </c:pt>
                <c:pt idx="7786">
                  <c:v>43425.458333333343</c:v>
                </c:pt>
                <c:pt idx="7787">
                  <c:v>43425.5</c:v>
                </c:pt>
                <c:pt idx="7788">
                  <c:v>43425.541666666584</c:v>
                </c:pt>
                <c:pt idx="7789">
                  <c:v>43425.583333333336</c:v>
                </c:pt>
                <c:pt idx="7790">
                  <c:v>43425.624999999993</c:v>
                </c:pt>
                <c:pt idx="7791">
                  <c:v>43425.666666666584</c:v>
                </c:pt>
                <c:pt idx="7792">
                  <c:v>43425.708333333336</c:v>
                </c:pt>
                <c:pt idx="7793">
                  <c:v>43425.75</c:v>
                </c:pt>
                <c:pt idx="7794">
                  <c:v>43425.791666665114</c:v>
                </c:pt>
                <c:pt idx="7795">
                  <c:v>43425.833333333336</c:v>
                </c:pt>
                <c:pt idx="7796">
                  <c:v>43425.875</c:v>
                </c:pt>
                <c:pt idx="7797">
                  <c:v>43425.916666666664</c:v>
                </c:pt>
                <c:pt idx="7798">
                  <c:v>43425.958333333343</c:v>
                </c:pt>
                <c:pt idx="7799">
                  <c:v>43426</c:v>
                </c:pt>
                <c:pt idx="7800">
                  <c:v>43426.041666666584</c:v>
                </c:pt>
                <c:pt idx="7801">
                  <c:v>43426.083333333336</c:v>
                </c:pt>
                <c:pt idx="7802">
                  <c:v>43426.124999999993</c:v>
                </c:pt>
                <c:pt idx="7803">
                  <c:v>43426.166666666584</c:v>
                </c:pt>
                <c:pt idx="7804">
                  <c:v>43426.208333333336</c:v>
                </c:pt>
                <c:pt idx="7805">
                  <c:v>43426.25</c:v>
                </c:pt>
                <c:pt idx="7806">
                  <c:v>43426.291666665114</c:v>
                </c:pt>
                <c:pt idx="7807">
                  <c:v>43426.333333333336</c:v>
                </c:pt>
                <c:pt idx="7808">
                  <c:v>43426.375</c:v>
                </c:pt>
                <c:pt idx="7809">
                  <c:v>43426.416666666664</c:v>
                </c:pt>
                <c:pt idx="7810">
                  <c:v>43426.458333333343</c:v>
                </c:pt>
                <c:pt idx="7811">
                  <c:v>43426.5</c:v>
                </c:pt>
                <c:pt idx="7812">
                  <c:v>43426.541666666584</c:v>
                </c:pt>
                <c:pt idx="7813">
                  <c:v>43426.583333333336</c:v>
                </c:pt>
                <c:pt idx="7814">
                  <c:v>43426.624999999993</c:v>
                </c:pt>
                <c:pt idx="7815">
                  <c:v>43426.666666666584</c:v>
                </c:pt>
                <c:pt idx="7816">
                  <c:v>43426.708333333336</c:v>
                </c:pt>
                <c:pt idx="7817">
                  <c:v>43426.75</c:v>
                </c:pt>
                <c:pt idx="7818">
                  <c:v>43426.791666665114</c:v>
                </c:pt>
                <c:pt idx="7819">
                  <c:v>43426.833333333336</c:v>
                </c:pt>
                <c:pt idx="7820">
                  <c:v>43426.875</c:v>
                </c:pt>
                <c:pt idx="7821">
                  <c:v>43426.916666666664</c:v>
                </c:pt>
                <c:pt idx="7822">
                  <c:v>43426.958333333343</c:v>
                </c:pt>
                <c:pt idx="7823">
                  <c:v>43427</c:v>
                </c:pt>
                <c:pt idx="7824">
                  <c:v>43427.041666666584</c:v>
                </c:pt>
                <c:pt idx="7825">
                  <c:v>43427.083333333336</c:v>
                </c:pt>
                <c:pt idx="7826">
                  <c:v>43427.124999999993</c:v>
                </c:pt>
                <c:pt idx="7827">
                  <c:v>43427.166666666584</c:v>
                </c:pt>
                <c:pt idx="7828">
                  <c:v>43427.208333333336</c:v>
                </c:pt>
                <c:pt idx="7829">
                  <c:v>43427.25</c:v>
                </c:pt>
                <c:pt idx="7830">
                  <c:v>43427.291666665114</c:v>
                </c:pt>
                <c:pt idx="7831">
                  <c:v>43427.333333333336</c:v>
                </c:pt>
                <c:pt idx="7832">
                  <c:v>43427.375</c:v>
                </c:pt>
                <c:pt idx="7833">
                  <c:v>43427.416666666664</c:v>
                </c:pt>
                <c:pt idx="7834">
                  <c:v>43427.458333333343</c:v>
                </c:pt>
                <c:pt idx="7835">
                  <c:v>43427.5</c:v>
                </c:pt>
                <c:pt idx="7836">
                  <c:v>43427.541666666584</c:v>
                </c:pt>
                <c:pt idx="7837">
                  <c:v>43427.583333333336</c:v>
                </c:pt>
                <c:pt idx="7838">
                  <c:v>43427.624999999993</c:v>
                </c:pt>
                <c:pt idx="7839">
                  <c:v>43427.666666666584</c:v>
                </c:pt>
                <c:pt idx="7840">
                  <c:v>43427.708333333336</c:v>
                </c:pt>
                <c:pt idx="7841">
                  <c:v>43427.75</c:v>
                </c:pt>
                <c:pt idx="7842">
                  <c:v>43427.791666665114</c:v>
                </c:pt>
                <c:pt idx="7843">
                  <c:v>43427.833333333336</c:v>
                </c:pt>
                <c:pt idx="7844">
                  <c:v>43427.875</c:v>
                </c:pt>
                <c:pt idx="7845">
                  <c:v>43427.916666666664</c:v>
                </c:pt>
                <c:pt idx="7846">
                  <c:v>43427.958333333343</c:v>
                </c:pt>
                <c:pt idx="7847">
                  <c:v>43428</c:v>
                </c:pt>
                <c:pt idx="7848">
                  <c:v>43428.041666666584</c:v>
                </c:pt>
                <c:pt idx="7849">
                  <c:v>43428.083333333336</c:v>
                </c:pt>
                <c:pt idx="7850">
                  <c:v>43428.124999999993</c:v>
                </c:pt>
                <c:pt idx="7851">
                  <c:v>43428.166666666584</c:v>
                </c:pt>
                <c:pt idx="7852">
                  <c:v>43428.208333333336</c:v>
                </c:pt>
                <c:pt idx="7853">
                  <c:v>43428.25</c:v>
                </c:pt>
                <c:pt idx="7854">
                  <c:v>43428.291666665114</c:v>
                </c:pt>
                <c:pt idx="7855">
                  <c:v>43428.333333333336</c:v>
                </c:pt>
                <c:pt idx="7856">
                  <c:v>43428.375</c:v>
                </c:pt>
                <c:pt idx="7857">
                  <c:v>43428.416666666664</c:v>
                </c:pt>
                <c:pt idx="7858">
                  <c:v>43428.458333333343</c:v>
                </c:pt>
                <c:pt idx="7859">
                  <c:v>43428.5</c:v>
                </c:pt>
                <c:pt idx="7860">
                  <c:v>43428.541666666584</c:v>
                </c:pt>
                <c:pt idx="7861">
                  <c:v>43428.583333333336</c:v>
                </c:pt>
                <c:pt idx="7862">
                  <c:v>43428.624999999993</c:v>
                </c:pt>
                <c:pt idx="7863">
                  <c:v>43428.666666666584</c:v>
                </c:pt>
                <c:pt idx="7864">
                  <c:v>43428.708333333336</c:v>
                </c:pt>
                <c:pt idx="7865">
                  <c:v>43428.75</c:v>
                </c:pt>
                <c:pt idx="7866">
                  <c:v>43428.791666665114</c:v>
                </c:pt>
                <c:pt idx="7867">
                  <c:v>43428.833333333336</c:v>
                </c:pt>
                <c:pt idx="7868">
                  <c:v>43428.875</c:v>
                </c:pt>
                <c:pt idx="7869">
                  <c:v>43428.916666666664</c:v>
                </c:pt>
                <c:pt idx="7870">
                  <c:v>43428.958333333343</c:v>
                </c:pt>
                <c:pt idx="7871">
                  <c:v>43429</c:v>
                </c:pt>
                <c:pt idx="7872">
                  <c:v>43429.041666666584</c:v>
                </c:pt>
                <c:pt idx="7873">
                  <c:v>43429.083333333336</c:v>
                </c:pt>
                <c:pt idx="7874">
                  <c:v>43429.124999999993</c:v>
                </c:pt>
                <c:pt idx="7875">
                  <c:v>43429.166666666584</c:v>
                </c:pt>
                <c:pt idx="7876">
                  <c:v>43429.208333333336</c:v>
                </c:pt>
                <c:pt idx="7877">
                  <c:v>43429.25</c:v>
                </c:pt>
                <c:pt idx="7878">
                  <c:v>43429.291666665114</c:v>
                </c:pt>
                <c:pt idx="7879">
                  <c:v>43429.333333333336</c:v>
                </c:pt>
                <c:pt idx="7880">
                  <c:v>43429.375</c:v>
                </c:pt>
                <c:pt idx="7881">
                  <c:v>43429.416666666664</c:v>
                </c:pt>
                <c:pt idx="7882">
                  <c:v>43429.458333333343</c:v>
                </c:pt>
                <c:pt idx="7883">
                  <c:v>43429.5</c:v>
                </c:pt>
                <c:pt idx="7884">
                  <c:v>43429.541666666584</c:v>
                </c:pt>
                <c:pt idx="7885">
                  <c:v>43429.583333333336</c:v>
                </c:pt>
                <c:pt idx="7886">
                  <c:v>43429.624999999993</c:v>
                </c:pt>
                <c:pt idx="7887">
                  <c:v>43429.666666666584</c:v>
                </c:pt>
                <c:pt idx="7888">
                  <c:v>43429.708333333336</c:v>
                </c:pt>
                <c:pt idx="7889">
                  <c:v>43429.75</c:v>
                </c:pt>
                <c:pt idx="7890">
                  <c:v>43429.791666665114</c:v>
                </c:pt>
                <c:pt idx="7891">
                  <c:v>43429.833333333336</c:v>
                </c:pt>
                <c:pt idx="7892">
                  <c:v>43429.875</c:v>
                </c:pt>
                <c:pt idx="7893">
                  <c:v>43429.916666666664</c:v>
                </c:pt>
                <c:pt idx="7894">
                  <c:v>43429.958333333343</c:v>
                </c:pt>
                <c:pt idx="7895">
                  <c:v>43430</c:v>
                </c:pt>
                <c:pt idx="7896">
                  <c:v>43430.041666666584</c:v>
                </c:pt>
                <c:pt idx="7897">
                  <c:v>43430.083333333336</c:v>
                </c:pt>
                <c:pt idx="7898">
                  <c:v>43430.124999999993</c:v>
                </c:pt>
                <c:pt idx="7899">
                  <c:v>43430.166666666584</c:v>
                </c:pt>
                <c:pt idx="7900">
                  <c:v>43430.208333333336</c:v>
                </c:pt>
                <c:pt idx="7901">
                  <c:v>43430.25</c:v>
                </c:pt>
                <c:pt idx="7902">
                  <c:v>43430.291666665114</c:v>
                </c:pt>
                <c:pt idx="7903">
                  <c:v>43430.333333333336</c:v>
                </c:pt>
                <c:pt idx="7904">
                  <c:v>43430.375</c:v>
                </c:pt>
                <c:pt idx="7905">
                  <c:v>43430.416666666664</c:v>
                </c:pt>
                <c:pt idx="7906">
                  <c:v>43430.458333333343</c:v>
                </c:pt>
                <c:pt idx="7907">
                  <c:v>43430.5</c:v>
                </c:pt>
                <c:pt idx="7908">
                  <c:v>43430.541666666584</c:v>
                </c:pt>
                <c:pt idx="7909">
                  <c:v>43430.583333333336</c:v>
                </c:pt>
                <c:pt idx="7910">
                  <c:v>43430.624999999993</c:v>
                </c:pt>
                <c:pt idx="7911">
                  <c:v>43430.666666666584</c:v>
                </c:pt>
                <c:pt idx="7912">
                  <c:v>43430.708333333336</c:v>
                </c:pt>
                <c:pt idx="7913">
                  <c:v>43430.75</c:v>
                </c:pt>
                <c:pt idx="7914">
                  <c:v>43430.791666665114</c:v>
                </c:pt>
                <c:pt idx="7915">
                  <c:v>43430.833333333336</c:v>
                </c:pt>
                <c:pt idx="7916">
                  <c:v>43430.875</c:v>
                </c:pt>
                <c:pt idx="7917">
                  <c:v>43430.916666666664</c:v>
                </c:pt>
                <c:pt idx="7918">
                  <c:v>43430.958333333343</c:v>
                </c:pt>
                <c:pt idx="7919">
                  <c:v>43431</c:v>
                </c:pt>
                <c:pt idx="7920">
                  <c:v>43431.041666666584</c:v>
                </c:pt>
                <c:pt idx="7921">
                  <c:v>43431.083333333336</c:v>
                </c:pt>
                <c:pt idx="7922">
                  <c:v>43431.124999999993</c:v>
                </c:pt>
                <c:pt idx="7923">
                  <c:v>43431.166666666584</c:v>
                </c:pt>
                <c:pt idx="7924">
                  <c:v>43431.208333333336</c:v>
                </c:pt>
                <c:pt idx="7925">
                  <c:v>43431.25</c:v>
                </c:pt>
                <c:pt idx="7926">
                  <c:v>43431.291666665114</c:v>
                </c:pt>
                <c:pt idx="7927">
                  <c:v>43431.333333333336</c:v>
                </c:pt>
                <c:pt idx="7928">
                  <c:v>43431.375</c:v>
                </c:pt>
                <c:pt idx="7929">
                  <c:v>43431.416666666664</c:v>
                </c:pt>
                <c:pt idx="7930">
                  <c:v>43431.458333333343</c:v>
                </c:pt>
                <c:pt idx="7931">
                  <c:v>43431.5</c:v>
                </c:pt>
                <c:pt idx="7932">
                  <c:v>43431.541666666584</c:v>
                </c:pt>
                <c:pt idx="7933">
                  <c:v>43431.583333333336</c:v>
                </c:pt>
                <c:pt idx="7934">
                  <c:v>43431.624999999993</c:v>
                </c:pt>
                <c:pt idx="7935">
                  <c:v>43431.666666666584</c:v>
                </c:pt>
                <c:pt idx="7936">
                  <c:v>43431.708333333336</c:v>
                </c:pt>
                <c:pt idx="7937">
                  <c:v>43431.75</c:v>
                </c:pt>
                <c:pt idx="7938">
                  <c:v>43431.791666665114</c:v>
                </c:pt>
                <c:pt idx="7939">
                  <c:v>43431.833333333336</c:v>
                </c:pt>
                <c:pt idx="7940">
                  <c:v>43431.875</c:v>
                </c:pt>
                <c:pt idx="7941">
                  <c:v>43431.916666666664</c:v>
                </c:pt>
                <c:pt idx="7942">
                  <c:v>43431.958333333343</c:v>
                </c:pt>
                <c:pt idx="7943">
                  <c:v>43432</c:v>
                </c:pt>
                <c:pt idx="7944">
                  <c:v>43432.041666666584</c:v>
                </c:pt>
                <c:pt idx="7945">
                  <c:v>43432.083333333336</c:v>
                </c:pt>
                <c:pt idx="7946">
                  <c:v>43432.124999999993</c:v>
                </c:pt>
                <c:pt idx="7947">
                  <c:v>43432.166666666584</c:v>
                </c:pt>
                <c:pt idx="7948">
                  <c:v>43432.208333333336</c:v>
                </c:pt>
                <c:pt idx="7949">
                  <c:v>43432.25</c:v>
                </c:pt>
                <c:pt idx="7950">
                  <c:v>43432.291666665114</c:v>
                </c:pt>
                <c:pt idx="7951">
                  <c:v>43432.333333333336</c:v>
                </c:pt>
                <c:pt idx="7952">
                  <c:v>43432.375</c:v>
                </c:pt>
                <c:pt idx="7953">
                  <c:v>43432.416666666664</c:v>
                </c:pt>
                <c:pt idx="7954">
                  <c:v>43432.458333333343</c:v>
                </c:pt>
                <c:pt idx="7955">
                  <c:v>43432.5</c:v>
                </c:pt>
                <c:pt idx="7956">
                  <c:v>43432.541666666584</c:v>
                </c:pt>
                <c:pt idx="7957">
                  <c:v>43432.583333333336</c:v>
                </c:pt>
                <c:pt idx="7958">
                  <c:v>43432.624999999993</c:v>
                </c:pt>
                <c:pt idx="7959">
                  <c:v>43432.666666666584</c:v>
                </c:pt>
                <c:pt idx="7960">
                  <c:v>43432.708333333336</c:v>
                </c:pt>
                <c:pt idx="7961">
                  <c:v>43432.75</c:v>
                </c:pt>
                <c:pt idx="7962">
                  <c:v>43432.791666665114</c:v>
                </c:pt>
                <c:pt idx="7963">
                  <c:v>43432.833333333336</c:v>
                </c:pt>
                <c:pt idx="7964">
                  <c:v>43432.875</c:v>
                </c:pt>
                <c:pt idx="7965">
                  <c:v>43432.916666666664</c:v>
                </c:pt>
                <c:pt idx="7966">
                  <c:v>43432.958333333343</c:v>
                </c:pt>
                <c:pt idx="7967">
                  <c:v>43433</c:v>
                </c:pt>
                <c:pt idx="7968">
                  <c:v>43433.041666666584</c:v>
                </c:pt>
                <c:pt idx="7969">
                  <c:v>43433.083333333336</c:v>
                </c:pt>
                <c:pt idx="7970">
                  <c:v>43433.124999999993</c:v>
                </c:pt>
                <c:pt idx="7971">
                  <c:v>43433.166666666584</c:v>
                </c:pt>
                <c:pt idx="7972">
                  <c:v>43433.208333333336</c:v>
                </c:pt>
                <c:pt idx="7973">
                  <c:v>43433.25</c:v>
                </c:pt>
                <c:pt idx="7974">
                  <c:v>43433.291666665114</c:v>
                </c:pt>
                <c:pt idx="7975">
                  <c:v>43433.333333333336</c:v>
                </c:pt>
                <c:pt idx="7976">
                  <c:v>43433.375</c:v>
                </c:pt>
                <c:pt idx="7977">
                  <c:v>43433.416666666664</c:v>
                </c:pt>
                <c:pt idx="7978">
                  <c:v>43433.458333333343</c:v>
                </c:pt>
                <c:pt idx="7979">
                  <c:v>43433.5</c:v>
                </c:pt>
                <c:pt idx="7980">
                  <c:v>43433.541666666584</c:v>
                </c:pt>
                <c:pt idx="7981">
                  <c:v>43433.583333333336</c:v>
                </c:pt>
                <c:pt idx="7982">
                  <c:v>43433.624999999993</c:v>
                </c:pt>
                <c:pt idx="7983">
                  <c:v>43433.666666666584</c:v>
                </c:pt>
                <c:pt idx="7984">
                  <c:v>43433.708333333336</c:v>
                </c:pt>
                <c:pt idx="7985">
                  <c:v>43433.75</c:v>
                </c:pt>
                <c:pt idx="7986">
                  <c:v>43433.791666665114</c:v>
                </c:pt>
                <c:pt idx="7987">
                  <c:v>43433.833333333336</c:v>
                </c:pt>
                <c:pt idx="7988">
                  <c:v>43433.875</c:v>
                </c:pt>
                <c:pt idx="7989">
                  <c:v>43433.916666666664</c:v>
                </c:pt>
                <c:pt idx="7990">
                  <c:v>43433.958333333343</c:v>
                </c:pt>
                <c:pt idx="7991">
                  <c:v>43434</c:v>
                </c:pt>
                <c:pt idx="7992">
                  <c:v>43434.041666666584</c:v>
                </c:pt>
                <c:pt idx="7993">
                  <c:v>43434.083333333336</c:v>
                </c:pt>
                <c:pt idx="7994">
                  <c:v>43434.124999999993</c:v>
                </c:pt>
                <c:pt idx="7995">
                  <c:v>43434.166666666584</c:v>
                </c:pt>
                <c:pt idx="7996">
                  <c:v>43434.208333333336</c:v>
                </c:pt>
                <c:pt idx="7997">
                  <c:v>43434.25</c:v>
                </c:pt>
                <c:pt idx="7998">
                  <c:v>43434.291666665114</c:v>
                </c:pt>
                <c:pt idx="7999">
                  <c:v>43434.333333333336</c:v>
                </c:pt>
                <c:pt idx="8000">
                  <c:v>43434.375</c:v>
                </c:pt>
                <c:pt idx="8001">
                  <c:v>43434.416666666664</c:v>
                </c:pt>
                <c:pt idx="8002">
                  <c:v>43434.458333333343</c:v>
                </c:pt>
                <c:pt idx="8003">
                  <c:v>43434.5</c:v>
                </c:pt>
                <c:pt idx="8004">
                  <c:v>43434.541666666584</c:v>
                </c:pt>
                <c:pt idx="8005">
                  <c:v>43434.583333333336</c:v>
                </c:pt>
                <c:pt idx="8006">
                  <c:v>43434.624999999993</c:v>
                </c:pt>
                <c:pt idx="8007">
                  <c:v>43434.666666666584</c:v>
                </c:pt>
                <c:pt idx="8008">
                  <c:v>43434.708333333336</c:v>
                </c:pt>
                <c:pt idx="8009">
                  <c:v>43434.75</c:v>
                </c:pt>
                <c:pt idx="8010">
                  <c:v>43434.791666665114</c:v>
                </c:pt>
                <c:pt idx="8011">
                  <c:v>43434.833333333336</c:v>
                </c:pt>
                <c:pt idx="8012">
                  <c:v>43434.875</c:v>
                </c:pt>
                <c:pt idx="8013">
                  <c:v>43434.916666666664</c:v>
                </c:pt>
                <c:pt idx="8014">
                  <c:v>43434.958333333343</c:v>
                </c:pt>
                <c:pt idx="8015">
                  <c:v>43435</c:v>
                </c:pt>
                <c:pt idx="8016">
                  <c:v>43435.041666666584</c:v>
                </c:pt>
                <c:pt idx="8017">
                  <c:v>43435.083333333336</c:v>
                </c:pt>
                <c:pt idx="8018">
                  <c:v>43435.124999999993</c:v>
                </c:pt>
                <c:pt idx="8019">
                  <c:v>43435.166666666584</c:v>
                </c:pt>
                <c:pt idx="8020">
                  <c:v>43435.208333333336</c:v>
                </c:pt>
                <c:pt idx="8021">
                  <c:v>43435.25</c:v>
                </c:pt>
                <c:pt idx="8022">
                  <c:v>43435.291666665114</c:v>
                </c:pt>
                <c:pt idx="8023">
                  <c:v>43435.333333333336</c:v>
                </c:pt>
                <c:pt idx="8024">
                  <c:v>43435.375</c:v>
                </c:pt>
                <c:pt idx="8025">
                  <c:v>43435.416666666664</c:v>
                </c:pt>
                <c:pt idx="8026">
                  <c:v>43435.458333333343</c:v>
                </c:pt>
                <c:pt idx="8027">
                  <c:v>43435.5</c:v>
                </c:pt>
                <c:pt idx="8028">
                  <c:v>43435.541666666584</c:v>
                </c:pt>
                <c:pt idx="8029">
                  <c:v>43435.583333333336</c:v>
                </c:pt>
                <c:pt idx="8030">
                  <c:v>43435.624999999993</c:v>
                </c:pt>
                <c:pt idx="8031">
                  <c:v>43435.666666666584</c:v>
                </c:pt>
                <c:pt idx="8032">
                  <c:v>43435.708333333336</c:v>
                </c:pt>
                <c:pt idx="8033">
                  <c:v>43435.75</c:v>
                </c:pt>
                <c:pt idx="8034">
                  <c:v>43435.791666665114</c:v>
                </c:pt>
                <c:pt idx="8035">
                  <c:v>43435.833333333336</c:v>
                </c:pt>
                <c:pt idx="8036">
                  <c:v>43435.875</c:v>
                </c:pt>
                <c:pt idx="8037">
                  <c:v>43435.916666666664</c:v>
                </c:pt>
                <c:pt idx="8038">
                  <c:v>43435.958333333343</c:v>
                </c:pt>
                <c:pt idx="8039">
                  <c:v>43436</c:v>
                </c:pt>
                <c:pt idx="8040">
                  <c:v>43436.041666666584</c:v>
                </c:pt>
                <c:pt idx="8041">
                  <c:v>43436.083333333336</c:v>
                </c:pt>
                <c:pt idx="8042">
                  <c:v>43436.124999999993</c:v>
                </c:pt>
                <c:pt idx="8043">
                  <c:v>43436.166666666584</c:v>
                </c:pt>
                <c:pt idx="8044">
                  <c:v>43436.208333333336</c:v>
                </c:pt>
                <c:pt idx="8045">
                  <c:v>43436.25</c:v>
                </c:pt>
                <c:pt idx="8046">
                  <c:v>43436.291666665114</c:v>
                </c:pt>
                <c:pt idx="8047">
                  <c:v>43436.333333333336</c:v>
                </c:pt>
                <c:pt idx="8048">
                  <c:v>43436.375</c:v>
                </c:pt>
                <c:pt idx="8049">
                  <c:v>43436.416666666664</c:v>
                </c:pt>
                <c:pt idx="8050">
                  <c:v>43436.458333333343</c:v>
                </c:pt>
                <c:pt idx="8051">
                  <c:v>43436.5</c:v>
                </c:pt>
                <c:pt idx="8052">
                  <c:v>43436.541666666584</c:v>
                </c:pt>
                <c:pt idx="8053">
                  <c:v>43436.583333333336</c:v>
                </c:pt>
                <c:pt idx="8054">
                  <c:v>43436.624999999993</c:v>
                </c:pt>
                <c:pt idx="8055">
                  <c:v>43436.666666666584</c:v>
                </c:pt>
                <c:pt idx="8056">
                  <c:v>43436.708333333336</c:v>
                </c:pt>
                <c:pt idx="8057">
                  <c:v>43436.75</c:v>
                </c:pt>
                <c:pt idx="8058">
                  <c:v>43436.791666665114</c:v>
                </c:pt>
                <c:pt idx="8059">
                  <c:v>43436.833333333336</c:v>
                </c:pt>
                <c:pt idx="8060">
                  <c:v>43436.875</c:v>
                </c:pt>
                <c:pt idx="8061">
                  <c:v>43436.916666666664</c:v>
                </c:pt>
                <c:pt idx="8062">
                  <c:v>43436.958333333343</c:v>
                </c:pt>
                <c:pt idx="8063">
                  <c:v>43437</c:v>
                </c:pt>
                <c:pt idx="8064">
                  <c:v>43437.041666666584</c:v>
                </c:pt>
                <c:pt idx="8065">
                  <c:v>43437.083333333336</c:v>
                </c:pt>
                <c:pt idx="8066">
                  <c:v>43437.124999999993</c:v>
                </c:pt>
                <c:pt idx="8067">
                  <c:v>43437.166666666584</c:v>
                </c:pt>
                <c:pt idx="8068">
                  <c:v>43437.208333333336</c:v>
                </c:pt>
                <c:pt idx="8069">
                  <c:v>43437.25</c:v>
                </c:pt>
                <c:pt idx="8070">
                  <c:v>43437.291666665114</c:v>
                </c:pt>
                <c:pt idx="8071">
                  <c:v>43437.333333333336</c:v>
                </c:pt>
                <c:pt idx="8072">
                  <c:v>43437.375</c:v>
                </c:pt>
                <c:pt idx="8073">
                  <c:v>43437.416666666664</c:v>
                </c:pt>
                <c:pt idx="8074">
                  <c:v>43437.458333333343</c:v>
                </c:pt>
                <c:pt idx="8075">
                  <c:v>43437.5</c:v>
                </c:pt>
                <c:pt idx="8076">
                  <c:v>43437.541666666584</c:v>
                </c:pt>
                <c:pt idx="8077">
                  <c:v>43437.583333333336</c:v>
                </c:pt>
                <c:pt idx="8078">
                  <c:v>43437.624999999993</c:v>
                </c:pt>
                <c:pt idx="8079">
                  <c:v>43437.666666666584</c:v>
                </c:pt>
                <c:pt idx="8080">
                  <c:v>43437.708333333336</c:v>
                </c:pt>
                <c:pt idx="8081">
                  <c:v>43437.75</c:v>
                </c:pt>
                <c:pt idx="8082">
                  <c:v>43437.791666665114</c:v>
                </c:pt>
                <c:pt idx="8083">
                  <c:v>43437.833333333336</c:v>
                </c:pt>
                <c:pt idx="8084">
                  <c:v>43437.875</c:v>
                </c:pt>
                <c:pt idx="8085">
                  <c:v>43437.916666666664</c:v>
                </c:pt>
                <c:pt idx="8086">
                  <c:v>43437.958333333343</c:v>
                </c:pt>
                <c:pt idx="8087">
                  <c:v>43438</c:v>
                </c:pt>
                <c:pt idx="8088">
                  <c:v>43438.041666666584</c:v>
                </c:pt>
                <c:pt idx="8089">
                  <c:v>43438.083333333336</c:v>
                </c:pt>
                <c:pt idx="8090">
                  <c:v>43438.124999999993</c:v>
                </c:pt>
                <c:pt idx="8091">
                  <c:v>43438.166666666584</c:v>
                </c:pt>
                <c:pt idx="8092">
                  <c:v>43438.208333333336</c:v>
                </c:pt>
                <c:pt idx="8093">
                  <c:v>43438.25</c:v>
                </c:pt>
                <c:pt idx="8094">
                  <c:v>43438.291666665114</c:v>
                </c:pt>
                <c:pt idx="8095">
                  <c:v>43438.333333333336</c:v>
                </c:pt>
                <c:pt idx="8096">
                  <c:v>43438.375</c:v>
                </c:pt>
                <c:pt idx="8097">
                  <c:v>43438.416666666664</c:v>
                </c:pt>
                <c:pt idx="8098">
                  <c:v>43438.458333333343</c:v>
                </c:pt>
                <c:pt idx="8099">
                  <c:v>43438.5</c:v>
                </c:pt>
                <c:pt idx="8100">
                  <c:v>43438.541666666584</c:v>
                </c:pt>
                <c:pt idx="8101">
                  <c:v>43438.583333333336</c:v>
                </c:pt>
                <c:pt idx="8102">
                  <c:v>43438.624999999993</c:v>
                </c:pt>
                <c:pt idx="8103">
                  <c:v>43438.666666666584</c:v>
                </c:pt>
                <c:pt idx="8104">
                  <c:v>43438.708333333336</c:v>
                </c:pt>
                <c:pt idx="8105">
                  <c:v>43438.75</c:v>
                </c:pt>
                <c:pt idx="8106">
                  <c:v>43438.791666665114</c:v>
                </c:pt>
                <c:pt idx="8107">
                  <c:v>43438.833333333336</c:v>
                </c:pt>
                <c:pt idx="8108">
                  <c:v>43438.875</c:v>
                </c:pt>
                <c:pt idx="8109">
                  <c:v>43438.916666666664</c:v>
                </c:pt>
                <c:pt idx="8110">
                  <c:v>43438.958333333343</c:v>
                </c:pt>
                <c:pt idx="8111">
                  <c:v>43439</c:v>
                </c:pt>
                <c:pt idx="8112">
                  <c:v>43439.041666666584</c:v>
                </c:pt>
                <c:pt idx="8113">
                  <c:v>43439.083333333336</c:v>
                </c:pt>
                <c:pt idx="8114">
                  <c:v>43439.124999999993</c:v>
                </c:pt>
                <c:pt idx="8115">
                  <c:v>43439.166666666584</c:v>
                </c:pt>
                <c:pt idx="8116">
                  <c:v>43439.208333333336</c:v>
                </c:pt>
                <c:pt idx="8117">
                  <c:v>43439.25</c:v>
                </c:pt>
                <c:pt idx="8118">
                  <c:v>43439.291666665114</c:v>
                </c:pt>
                <c:pt idx="8119">
                  <c:v>43439.333333333336</c:v>
                </c:pt>
                <c:pt idx="8120">
                  <c:v>43439.375</c:v>
                </c:pt>
                <c:pt idx="8121">
                  <c:v>43439.416666666664</c:v>
                </c:pt>
                <c:pt idx="8122">
                  <c:v>43439.458333333343</c:v>
                </c:pt>
                <c:pt idx="8123">
                  <c:v>43439.5</c:v>
                </c:pt>
                <c:pt idx="8124">
                  <c:v>43439.541666666584</c:v>
                </c:pt>
                <c:pt idx="8125">
                  <c:v>43439.583333333336</c:v>
                </c:pt>
                <c:pt idx="8126">
                  <c:v>43439.624999999993</c:v>
                </c:pt>
                <c:pt idx="8127">
                  <c:v>43439.666666666584</c:v>
                </c:pt>
                <c:pt idx="8128">
                  <c:v>43439.708333333336</c:v>
                </c:pt>
                <c:pt idx="8129">
                  <c:v>43439.75</c:v>
                </c:pt>
                <c:pt idx="8130">
                  <c:v>43439.791666665114</c:v>
                </c:pt>
                <c:pt idx="8131">
                  <c:v>43439.833333333336</c:v>
                </c:pt>
                <c:pt idx="8132">
                  <c:v>43439.875</c:v>
                </c:pt>
                <c:pt idx="8133">
                  <c:v>43439.916666666664</c:v>
                </c:pt>
                <c:pt idx="8134">
                  <c:v>43439.958333333343</c:v>
                </c:pt>
                <c:pt idx="8135">
                  <c:v>43440</c:v>
                </c:pt>
                <c:pt idx="8136">
                  <c:v>43440.041666666584</c:v>
                </c:pt>
                <c:pt idx="8137">
                  <c:v>43440.083333333336</c:v>
                </c:pt>
                <c:pt idx="8138">
                  <c:v>43440.124999999993</c:v>
                </c:pt>
                <c:pt idx="8139">
                  <c:v>43440.166666666584</c:v>
                </c:pt>
                <c:pt idx="8140">
                  <c:v>43440.208333333336</c:v>
                </c:pt>
                <c:pt idx="8141">
                  <c:v>43440.25</c:v>
                </c:pt>
                <c:pt idx="8142">
                  <c:v>43440.291666665114</c:v>
                </c:pt>
                <c:pt idx="8143">
                  <c:v>43440.333333333336</c:v>
                </c:pt>
                <c:pt idx="8144">
                  <c:v>43440.375</c:v>
                </c:pt>
                <c:pt idx="8145">
                  <c:v>43440.416666666664</c:v>
                </c:pt>
                <c:pt idx="8146">
                  <c:v>43440.458333333343</c:v>
                </c:pt>
                <c:pt idx="8147">
                  <c:v>43440.5</c:v>
                </c:pt>
                <c:pt idx="8148">
                  <c:v>43440.541666666584</c:v>
                </c:pt>
                <c:pt idx="8149">
                  <c:v>43440.583333333336</c:v>
                </c:pt>
                <c:pt idx="8150">
                  <c:v>43440.624999999993</c:v>
                </c:pt>
                <c:pt idx="8151">
                  <c:v>43440.666666666584</c:v>
                </c:pt>
                <c:pt idx="8152">
                  <c:v>43440.708333333336</c:v>
                </c:pt>
                <c:pt idx="8153">
                  <c:v>43440.75</c:v>
                </c:pt>
                <c:pt idx="8154">
                  <c:v>43440.791666665114</c:v>
                </c:pt>
                <c:pt idx="8155">
                  <c:v>43440.833333333336</c:v>
                </c:pt>
                <c:pt idx="8156">
                  <c:v>43440.875</c:v>
                </c:pt>
                <c:pt idx="8157">
                  <c:v>43440.916666666664</c:v>
                </c:pt>
                <c:pt idx="8158">
                  <c:v>43440.958333333343</c:v>
                </c:pt>
                <c:pt idx="8159">
                  <c:v>43441</c:v>
                </c:pt>
                <c:pt idx="8160">
                  <c:v>43441.041666666584</c:v>
                </c:pt>
                <c:pt idx="8161">
                  <c:v>43441.083333333336</c:v>
                </c:pt>
                <c:pt idx="8162">
                  <c:v>43441.124999999993</c:v>
                </c:pt>
                <c:pt idx="8163">
                  <c:v>43441.166666666584</c:v>
                </c:pt>
                <c:pt idx="8164">
                  <c:v>43441.208333333336</c:v>
                </c:pt>
                <c:pt idx="8165">
                  <c:v>43441.25</c:v>
                </c:pt>
                <c:pt idx="8166">
                  <c:v>43441.291666665114</c:v>
                </c:pt>
                <c:pt idx="8167">
                  <c:v>43441.333333333336</c:v>
                </c:pt>
                <c:pt idx="8168">
                  <c:v>43441.375</c:v>
                </c:pt>
                <c:pt idx="8169">
                  <c:v>43441.416666666664</c:v>
                </c:pt>
                <c:pt idx="8170">
                  <c:v>43441.458333333343</c:v>
                </c:pt>
                <c:pt idx="8171">
                  <c:v>43441.5</c:v>
                </c:pt>
                <c:pt idx="8172">
                  <c:v>43441.541666666584</c:v>
                </c:pt>
                <c:pt idx="8173">
                  <c:v>43441.583333333336</c:v>
                </c:pt>
                <c:pt idx="8174">
                  <c:v>43441.624999999993</c:v>
                </c:pt>
                <c:pt idx="8175">
                  <c:v>43441.666666666584</c:v>
                </c:pt>
                <c:pt idx="8176">
                  <c:v>43441.708333333336</c:v>
                </c:pt>
                <c:pt idx="8177">
                  <c:v>43441.75</c:v>
                </c:pt>
                <c:pt idx="8178">
                  <c:v>43441.791666665114</c:v>
                </c:pt>
                <c:pt idx="8179">
                  <c:v>43441.833333333336</c:v>
                </c:pt>
                <c:pt idx="8180">
                  <c:v>43441.875</c:v>
                </c:pt>
                <c:pt idx="8181">
                  <c:v>43441.916666666664</c:v>
                </c:pt>
                <c:pt idx="8182">
                  <c:v>43441.958333333343</c:v>
                </c:pt>
                <c:pt idx="8183">
                  <c:v>43442</c:v>
                </c:pt>
                <c:pt idx="8184">
                  <c:v>43442.041666666584</c:v>
                </c:pt>
                <c:pt idx="8185">
                  <c:v>43442.083333333336</c:v>
                </c:pt>
                <c:pt idx="8186">
                  <c:v>43442.124999999993</c:v>
                </c:pt>
                <c:pt idx="8187">
                  <c:v>43442.166666666584</c:v>
                </c:pt>
                <c:pt idx="8188">
                  <c:v>43442.208333333336</c:v>
                </c:pt>
                <c:pt idx="8189">
                  <c:v>43442.25</c:v>
                </c:pt>
                <c:pt idx="8190">
                  <c:v>43442.291666665114</c:v>
                </c:pt>
                <c:pt idx="8191">
                  <c:v>43442.333333333336</c:v>
                </c:pt>
                <c:pt idx="8192">
                  <c:v>43442.375</c:v>
                </c:pt>
                <c:pt idx="8193">
                  <c:v>43442.416666666664</c:v>
                </c:pt>
                <c:pt idx="8194">
                  <c:v>43442.458333333343</c:v>
                </c:pt>
                <c:pt idx="8195">
                  <c:v>43442.5</c:v>
                </c:pt>
                <c:pt idx="8196">
                  <c:v>43442.541666666584</c:v>
                </c:pt>
                <c:pt idx="8197">
                  <c:v>43442.583333333336</c:v>
                </c:pt>
                <c:pt idx="8198">
                  <c:v>43442.624999999993</c:v>
                </c:pt>
                <c:pt idx="8199">
                  <c:v>43442.666666666584</c:v>
                </c:pt>
                <c:pt idx="8200">
                  <c:v>43442.708333333336</c:v>
                </c:pt>
                <c:pt idx="8201">
                  <c:v>43442.75</c:v>
                </c:pt>
                <c:pt idx="8202">
                  <c:v>43442.791666665114</c:v>
                </c:pt>
                <c:pt idx="8203">
                  <c:v>43442.833333333336</c:v>
                </c:pt>
                <c:pt idx="8204">
                  <c:v>43442.875</c:v>
                </c:pt>
                <c:pt idx="8205">
                  <c:v>43442.916666666664</c:v>
                </c:pt>
                <c:pt idx="8206">
                  <c:v>43442.958333333343</c:v>
                </c:pt>
                <c:pt idx="8207">
                  <c:v>43443</c:v>
                </c:pt>
                <c:pt idx="8208">
                  <c:v>43443.041666666584</c:v>
                </c:pt>
                <c:pt idx="8209">
                  <c:v>43443.083333333336</c:v>
                </c:pt>
                <c:pt idx="8210">
                  <c:v>43443.124999999993</c:v>
                </c:pt>
                <c:pt idx="8211">
                  <c:v>43443.166666666584</c:v>
                </c:pt>
                <c:pt idx="8212">
                  <c:v>43443.208333333336</c:v>
                </c:pt>
                <c:pt idx="8213">
                  <c:v>43443.25</c:v>
                </c:pt>
                <c:pt idx="8214">
                  <c:v>43443.291666665114</c:v>
                </c:pt>
                <c:pt idx="8215">
                  <c:v>43443.333333333336</c:v>
                </c:pt>
                <c:pt idx="8216">
                  <c:v>43443.375</c:v>
                </c:pt>
                <c:pt idx="8217">
                  <c:v>43443.416666666664</c:v>
                </c:pt>
                <c:pt idx="8218">
                  <c:v>43443.458333333343</c:v>
                </c:pt>
                <c:pt idx="8219">
                  <c:v>43443.5</c:v>
                </c:pt>
                <c:pt idx="8220">
                  <c:v>43443.541666666584</c:v>
                </c:pt>
                <c:pt idx="8221">
                  <c:v>43443.583333333336</c:v>
                </c:pt>
                <c:pt idx="8222">
                  <c:v>43443.624999999993</c:v>
                </c:pt>
                <c:pt idx="8223">
                  <c:v>43443.666666666584</c:v>
                </c:pt>
                <c:pt idx="8224">
                  <c:v>43443.708333333336</c:v>
                </c:pt>
                <c:pt idx="8225">
                  <c:v>43443.75</c:v>
                </c:pt>
                <c:pt idx="8226">
                  <c:v>43443.791666665114</c:v>
                </c:pt>
                <c:pt idx="8227">
                  <c:v>43443.833333333336</c:v>
                </c:pt>
                <c:pt idx="8228">
                  <c:v>43443.875</c:v>
                </c:pt>
                <c:pt idx="8229">
                  <c:v>43443.916666666664</c:v>
                </c:pt>
                <c:pt idx="8230">
                  <c:v>43443.958333333343</c:v>
                </c:pt>
                <c:pt idx="8231">
                  <c:v>43444</c:v>
                </c:pt>
                <c:pt idx="8232">
                  <c:v>43444.041666666584</c:v>
                </c:pt>
                <c:pt idx="8233">
                  <c:v>43444.083333333336</c:v>
                </c:pt>
                <c:pt idx="8234">
                  <c:v>43444.124999999993</c:v>
                </c:pt>
                <c:pt idx="8235">
                  <c:v>43444.166666666584</c:v>
                </c:pt>
                <c:pt idx="8236">
                  <c:v>43444.208333333336</c:v>
                </c:pt>
                <c:pt idx="8237">
                  <c:v>43444.25</c:v>
                </c:pt>
                <c:pt idx="8238">
                  <c:v>43444.291666665114</c:v>
                </c:pt>
                <c:pt idx="8239">
                  <c:v>43444.333333333336</c:v>
                </c:pt>
                <c:pt idx="8240">
                  <c:v>43444.375</c:v>
                </c:pt>
                <c:pt idx="8241">
                  <c:v>43444.416666666664</c:v>
                </c:pt>
                <c:pt idx="8242">
                  <c:v>43444.458333333343</c:v>
                </c:pt>
                <c:pt idx="8243">
                  <c:v>43444.5</c:v>
                </c:pt>
                <c:pt idx="8244">
                  <c:v>43444.541666666584</c:v>
                </c:pt>
                <c:pt idx="8245">
                  <c:v>43444.583333333336</c:v>
                </c:pt>
                <c:pt idx="8246">
                  <c:v>43444.624999999993</c:v>
                </c:pt>
                <c:pt idx="8247">
                  <c:v>43444.666666666584</c:v>
                </c:pt>
                <c:pt idx="8248">
                  <c:v>43444.708333333336</c:v>
                </c:pt>
                <c:pt idx="8249">
                  <c:v>43444.75</c:v>
                </c:pt>
                <c:pt idx="8250">
                  <c:v>43444.791666665114</c:v>
                </c:pt>
                <c:pt idx="8251">
                  <c:v>43444.833333333336</c:v>
                </c:pt>
                <c:pt idx="8252">
                  <c:v>43444.875</c:v>
                </c:pt>
                <c:pt idx="8253">
                  <c:v>43444.916666666664</c:v>
                </c:pt>
                <c:pt idx="8254">
                  <c:v>43444.958333333343</c:v>
                </c:pt>
                <c:pt idx="8255">
                  <c:v>43445</c:v>
                </c:pt>
                <c:pt idx="8256">
                  <c:v>43445.041666666584</c:v>
                </c:pt>
                <c:pt idx="8257">
                  <c:v>43445.083333333336</c:v>
                </c:pt>
                <c:pt idx="8258">
                  <c:v>43445.124999999993</c:v>
                </c:pt>
                <c:pt idx="8259">
                  <c:v>43445.166666666584</c:v>
                </c:pt>
                <c:pt idx="8260">
                  <c:v>43445.208333333336</c:v>
                </c:pt>
                <c:pt idx="8261">
                  <c:v>43445.25</c:v>
                </c:pt>
                <c:pt idx="8262">
                  <c:v>43445.291666665114</c:v>
                </c:pt>
                <c:pt idx="8263">
                  <c:v>43445.333333333336</c:v>
                </c:pt>
                <c:pt idx="8264">
                  <c:v>43445.375</c:v>
                </c:pt>
                <c:pt idx="8265">
                  <c:v>43445.416666666664</c:v>
                </c:pt>
                <c:pt idx="8266">
                  <c:v>43445.458333333343</c:v>
                </c:pt>
                <c:pt idx="8267">
                  <c:v>43445.5</c:v>
                </c:pt>
                <c:pt idx="8268">
                  <c:v>43445.541666666584</c:v>
                </c:pt>
                <c:pt idx="8269">
                  <c:v>43445.583333333336</c:v>
                </c:pt>
                <c:pt idx="8270">
                  <c:v>43445.624999999993</c:v>
                </c:pt>
                <c:pt idx="8271">
                  <c:v>43445.666666666584</c:v>
                </c:pt>
                <c:pt idx="8272">
                  <c:v>43445.708333333336</c:v>
                </c:pt>
                <c:pt idx="8273">
                  <c:v>43445.75</c:v>
                </c:pt>
                <c:pt idx="8274">
                  <c:v>43445.791666665114</c:v>
                </c:pt>
                <c:pt idx="8275">
                  <c:v>43445.833333333336</c:v>
                </c:pt>
                <c:pt idx="8276">
                  <c:v>43445.875</c:v>
                </c:pt>
                <c:pt idx="8277">
                  <c:v>43445.916666666664</c:v>
                </c:pt>
                <c:pt idx="8278">
                  <c:v>43445.958333333343</c:v>
                </c:pt>
                <c:pt idx="8279">
                  <c:v>43446</c:v>
                </c:pt>
                <c:pt idx="8280">
                  <c:v>43446.041666666584</c:v>
                </c:pt>
                <c:pt idx="8281">
                  <c:v>43446.083333333336</c:v>
                </c:pt>
                <c:pt idx="8282">
                  <c:v>43446.124999999993</c:v>
                </c:pt>
                <c:pt idx="8283">
                  <c:v>43446.166666666584</c:v>
                </c:pt>
                <c:pt idx="8284">
                  <c:v>43446.208333333336</c:v>
                </c:pt>
                <c:pt idx="8285">
                  <c:v>43446.25</c:v>
                </c:pt>
                <c:pt idx="8286">
                  <c:v>43446.291666665114</c:v>
                </c:pt>
                <c:pt idx="8287">
                  <c:v>43446.333333333336</c:v>
                </c:pt>
                <c:pt idx="8288">
                  <c:v>43446.375</c:v>
                </c:pt>
                <c:pt idx="8289">
                  <c:v>43446.416666666664</c:v>
                </c:pt>
                <c:pt idx="8290">
                  <c:v>43446.458333333343</c:v>
                </c:pt>
                <c:pt idx="8291">
                  <c:v>43446.5</c:v>
                </c:pt>
                <c:pt idx="8292">
                  <c:v>43446.541666666584</c:v>
                </c:pt>
                <c:pt idx="8293">
                  <c:v>43446.583333333336</c:v>
                </c:pt>
                <c:pt idx="8294">
                  <c:v>43446.624999999993</c:v>
                </c:pt>
                <c:pt idx="8295">
                  <c:v>43446.666666666584</c:v>
                </c:pt>
                <c:pt idx="8296">
                  <c:v>43446.708333333336</c:v>
                </c:pt>
                <c:pt idx="8297">
                  <c:v>43446.75</c:v>
                </c:pt>
                <c:pt idx="8298">
                  <c:v>43446.791666665114</c:v>
                </c:pt>
                <c:pt idx="8299">
                  <c:v>43446.833333333336</c:v>
                </c:pt>
                <c:pt idx="8300">
                  <c:v>43446.875</c:v>
                </c:pt>
                <c:pt idx="8301">
                  <c:v>43446.916666666664</c:v>
                </c:pt>
                <c:pt idx="8302">
                  <c:v>43446.958333333343</c:v>
                </c:pt>
                <c:pt idx="8303">
                  <c:v>43447</c:v>
                </c:pt>
                <c:pt idx="8304">
                  <c:v>43447.041666666584</c:v>
                </c:pt>
                <c:pt idx="8305">
                  <c:v>43447.083333333336</c:v>
                </c:pt>
                <c:pt idx="8306">
                  <c:v>43447.124999999993</c:v>
                </c:pt>
                <c:pt idx="8307">
                  <c:v>43447.166666666584</c:v>
                </c:pt>
                <c:pt idx="8308">
                  <c:v>43447.208333333336</c:v>
                </c:pt>
                <c:pt idx="8309">
                  <c:v>43447.25</c:v>
                </c:pt>
                <c:pt idx="8310">
                  <c:v>43447.291666665114</c:v>
                </c:pt>
                <c:pt idx="8311">
                  <c:v>43447.333333333336</c:v>
                </c:pt>
                <c:pt idx="8312">
                  <c:v>43447.375</c:v>
                </c:pt>
                <c:pt idx="8313">
                  <c:v>43447.416666666664</c:v>
                </c:pt>
                <c:pt idx="8314">
                  <c:v>43447.458333333343</c:v>
                </c:pt>
                <c:pt idx="8315">
                  <c:v>43447.5</c:v>
                </c:pt>
                <c:pt idx="8316">
                  <c:v>43447.541666666584</c:v>
                </c:pt>
                <c:pt idx="8317">
                  <c:v>43447.583333333336</c:v>
                </c:pt>
                <c:pt idx="8318">
                  <c:v>43447.624999999993</c:v>
                </c:pt>
                <c:pt idx="8319">
                  <c:v>43447.666666666584</c:v>
                </c:pt>
                <c:pt idx="8320">
                  <c:v>43447.708333333336</c:v>
                </c:pt>
                <c:pt idx="8321">
                  <c:v>43447.75</c:v>
                </c:pt>
                <c:pt idx="8322">
                  <c:v>43447.791666665114</c:v>
                </c:pt>
                <c:pt idx="8323">
                  <c:v>43447.833333333336</c:v>
                </c:pt>
                <c:pt idx="8324">
                  <c:v>43447.875</c:v>
                </c:pt>
                <c:pt idx="8325">
                  <c:v>43447.916666666664</c:v>
                </c:pt>
                <c:pt idx="8326">
                  <c:v>43447.958333333343</c:v>
                </c:pt>
                <c:pt idx="8327">
                  <c:v>43448</c:v>
                </c:pt>
                <c:pt idx="8328">
                  <c:v>43448.041666666584</c:v>
                </c:pt>
                <c:pt idx="8329">
                  <c:v>43448.083333333336</c:v>
                </c:pt>
                <c:pt idx="8330">
                  <c:v>43448.124999999993</c:v>
                </c:pt>
                <c:pt idx="8331">
                  <c:v>43448.166666666584</c:v>
                </c:pt>
                <c:pt idx="8332">
                  <c:v>43448.208333333336</c:v>
                </c:pt>
                <c:pt idx="8333">
                  <c:v>43448.25</c:v>
                </c:pt>
                <c:pt idx="8334">
                  <c:v>43448.291666665114</c:v>
                </c:pt>
                <c:pt idx="8335">
                  <c:v>43448.333333333336</c:v>
                </c:pt>
                <c:pt idx="8336">
                  <c:v>43448.375</c:v>
                </c:pt>
                <c:pt idx="8337">
                  <c:v>43448.416666666664</c:v>
                </c:pt>
                <c:pt idx="8338">
                  <c:v>43448.458333333343</c:v>
                </c:pt>
                <c:pt idx="8339">
                  <c:v>43448.5</c:v>
                </c:pt>
                <c:pt idx="8340">
                  <c:v>43448.541666666584</c:v>
                </c:pt>
                <c:pt idx="8341">
                  <c:v>43448.583333333336</c:v>
                </c:pt>
                <c:pt idx="8342">
                  <c:v>43448.624999999993</c:v>
                </c:pt>
                <c:pt idx="8343">
                  <c:v>43448.666666666584</c:v>
                </c:pt>
                <c:pt idx="8344">
                  <c:v>43448.708333333336</c:v>
                </c:pt>
                <c:pt idx="8345">
                  <c:v>43448.75</c:v>
                </c:pt>
                <c:pt idx="8346">
                  <c:v>43448.791666665114</c:v>
                </c:pt>
                <c:pt idx="8347">
                  <c:v>43448.833333333336</c:v>
                </c:pt>
                <c:pt idx="8348">
                  <c:v>43448.875</c:v>
                </c:pt>
                <c:pt idx="8349">
                  <c:v>43448.916666666664</c:v>
                </c:pt>
                <c:pt idx="8350">
                  <c:v>43448.958333333343</c:v>
                </c:pt>
                <c:pt idx="8351">
                  <c:v>43449</c:v>
                </c:pt>
                <c:pt idx="8352">
                  <c:v>43449.041666666584</c:v>
                </c:pt>
                <c:pt idx="8353">
                  <c:v>43449.083333333336</c:v>
                </c:pt>
                <c:pt idx="8354">
                  <c:v>43449.124999999993</c:v>
                </c:pt>
                <c:pt idx="8355">
                  <c:v>43449.166666666584</c:v>
                </c:pt>
                <c:pt idx="8356">
                  <c:v>43449.208333333336</c:v>
                </c:pt>
                <c:pt idx="8357">
                  <c:v>43449.25</c:v>
                </c:pt>
                <c:pt idx="8358">
                  <c:v>43449.291666665114</c:v>
                </c:pt>
                <c:pt idx="8359">
                  <c:v>43449.333333333336</c:v>
                </c:pt>
                <c:pt idx="8360">
                  <c:v>43449.375</c:v>
                </c:pt>
                <c:pt idx="8361">
                  <c:v>43449.416666666664</c:v>
                </c:pt>
                <c:pt idx="8362">
                  <c:v>43449.458333333343</c:v>
                </c:pt>
                <c:pt idx="8363">
                  <c:v>43449.5</c:v>
                </c:pt>
                <c:pt idx="8364">
                  <c:v>43449.541666666584</c:v>
                </c:pt>
                <c:pt idx="8365">
                  <c:v>43449.583333333336</c:v>
                </c:pt>
                <c:pt idx="8366">
                  <c:v>43449.624999999993</c:v>
                </c:pt>
                <c:pt idx="8367">
                  <c:v>43449.666666666584</c:v>
                </c:pt>
                <c:pt idx="8368">
                  <c:v>43449.708333333336</c:v>
                </c:pt>
                <c:pt idx="8369">
                  <c:v>43449.75</c:v>
                </c:pt>
                <c:pt idx="8370">
                  <c:v>43449.791666665114</c:v>
                </c:pt>
                <c:pt idx="8371">
                  <c:v>43449.833333333336</c:v>
                </c:pt>
                <c:pt idx="8372">
                  <c:v>43449.875</c:v>
                </c:pt>
                <c:pt idx="8373">
                  <c:v>43449.916666666664</c:v>
                </c:pt>
                <c:pt idx="8374">
                  <c:v>43449.958333333343</c:v>
                </c:pt>
                <c:pt idx="8375">
                  <c:v>43450</c:v>
                </c:pt>
                <c:pt idx="8376">
                  <c:v>43450.041666666584</c:v>
                </c:pt>
                <c:pt idx="8377">
                  <c:v>43450.083333333336</c:v>
                </c:pt>
                <c:pt idx="8378">
                  <c:v>43450.124999999993</c:v>
                </c:pt>
                <c:pt idx="8379">
                  <c:v>43450.166666666584</c:v>
                </c:pt>
                <c:pt idx="8380">
                  <c:v>43450.208333333336</c:v>
                </c:pt>
                <c:pt idx="8381">
                  <c:v>43450.25</c:v>
                </c:pt>
                <c:pt idx="8382">
                  <c:v>43450.291666665114</c:v>
                </c:pt>
                <c:pt idx="8383">
                  <c:v>43450.333333333336</c:v>
                </c:pt>
                <c:pt idx="8384">
                  <c:v>43450.375</c:v>
                </c:pt>
                <c:pt idx="8385">
                  <c:v>43450.416666666664</c:v>
                </c:pt>
                <c:pt idx="8386">
                  <c:v>43450.458333333343</c:v>
                </c:pt>
                <c:pt idx="8387">
                  <c:v>43450.5</c:v>
                </c:pt>
                <c:pt idx="8388">
                  <c:v>43450.541666666584</c:v>
                </c:pt>
                <c:pt idx="8389">
                  <c:v>43450.583333333336</c:v>
                </c:pt>
                <c:pt idx="8390">
                  <c:v>43450.624999999993</c:v>
                </c:pt>
                <c:pt idx="8391">
                  <c:v>43450.666666666584</c:v>
                </c:pt>
                <c:pt idx="8392">
                  <c:v>43450.708333333336</c:v>
                </c:pt>
                <c:pt idx="8393">
                  <c:v>43450.75</c:v>
                </c:pt>
                <c:pt idx="8394">
                  <c:v>43450.791666665114</c:v>
                </c:pt>
                <c:pt idx="8395">
                  <c:v>43450.833333333336</c:v>
                </c:pt>
                <c:pt idx="8396">
                  <c:v>43450.875</c:v>
                </c:pt>
                <c:pt idx="8397">
                  <c:v>43450.916666666664</c:v>
                </c:pt>
                <c:pt idx="8398">
                  <c:v>43450.958333333343</c:v>
                </c:pt>
                <c:pt idx="8399">
                  <c:v>43451</c:v>
                </c:pt>
                <c:pt idx="8400">
                  <c:v>43451.041666666584</c:v>
                </c:pt>
                <c:pt idx="8401">
                  <c:v>43451.083333333336</c:v>
                </c:pt>
                <c:pt idx="8402">
                  <c:v>43451.124999999993</c:v>
                </c:pt>
                <c:pt idx="8403">
                  <c:v>43451.166666666584</c:v>
                </c:pt>
                <c:pt idx="8404">
                  <c:v>43451.208333333336</c:v>
                </c:pt>
                <c:pt idx="8405">
                  <c:v>43451.25</c:v>
                </c:pt>
                <c:pt idx="8406">
                  <c:v>43451.291666665114</c:v>
                </c:pt>
                <c:pt idx="8407">
                  <c:v>43451.333333333336</c:v>
                </c:pt>
                <c:pt idx="8408">
                  <c:v>43451.375</c:v>
                </c:pt>
                <c:pt idx="8409">
                  <c:v>43451.416666666664</c:v>
                </c:pt>
                <c:pt idx="8410">
                  <c:v>43451.458333333343</c:v>
                </c:pt>
                <c:pt idx="8411">
                  <c:v>43451.5</c:v>
                </c:pt>
                <c:pt idx="8412">
                  <c:v>43451.541666666584</c:v>
                </c:pt>
                <c:pt idx="8413">
                  <c:v>43451.583333333336</c:v>
                </c:pt>
                <c:pt idx="8414">
                  <c:v>43451.624999999993</c:v>
                </c:pt>
                <c:pt idx="8415">
                  <c:v>43451.666666666584</c:v>
                </c:pt>
                <c:pt idx="8416">
                  <c:v>43451.708333333336</c:v>
                </c:pt>
                <c:pt idx="8417">
                  <c:v>43451.75</c:v>
                </c:pt>
                <c:pt idx="8418">
                  <c:v>43451.791666665114</c:v>
                </c:pt>
                <c:pt idx="8419">
                  <c:v>43451.833333333336</c:v>
                </c:pt>
                <c:pt idx="8420">
                  <c:v>43451.875</c:v>
                </c:pt>
                <c:pt idx="8421">
                  <c:v>43451.916666666664</c:v>
                </c:pt>
                <c:pt idx="8422">
                  <c:v>43451.958333333343</c:v>
                </c:pt>
                <c:pt idx="8423">
                  <c:v>43452</c:v>
                </c:pt>
                <c:pt idx="8424">
                  <c:v>43452.041666666584</c:v>
                </c:pt>
                <c:pt idx="8425">
                  <c:v>43452.083333333336</c:v>
                </c:pt>
                <c:pt idx="8426">
                  <c:v>43452.124999999993</c:v>
                </c:pt>
                <c:pt idx="8427">
                  <c:v>43452.166666666584</c:v>
                </c:pt>
                <c:pt idx="8428">
                  <c:v>43452.208333333336</c:v>
                </c:pt>
                <c:pt idx="8429">
                  <c:v>43452.25</c:v>
                </c:pt>
                <c:pt idx="8430">
                  <c:v>43452.291666665114</c:v>
                </c:pt>
                <c:pt idx="8431">
                  <c:v>43452.333333333336</c:v>
                </c:pt>
                <c:pt idx="8432">
                  <c:v>43452.375</c:v>
                </c:pt>
                <c:pt idx="8433">
                  <c:v>43452.416666666664</c:v>
                </c:pt>
                <c:pt idx="8434">
                  <c:v>43452.458333333343</c:v>
                </c:pt>
                <c:pt idx="8435">
                  <c:v>43452.5</c:v>
                </c:pt>
                <c:pt idx="8436">
                  <c:v>43452.541666666584</c:v>
                </c:pt>
                <c:pt idx="8437">
                  <c:v>43452.583333333336</c:v>
                </c:pt>
                <c:pt idx="8438">
                  <c:v>43452.624999999993</c:v>
                </c:pt>
                <c:pt idx="8439">
                  <c:v>43452.666666666584</c:v>
                </c:pt>
                <c:pt idx="8440">
                  <c:v>43452.708333333336</c:v>
                </c:pt>
                <c:pt idx="8441">
                  <c:v>43452.75</c:v>
                </c:pt>
                <c:pt idx="8442">
                  <c:v>43452.791666665114</c:v>
                </c:pt>
                <c:pt idx="8443">
                  <c:v>43452.833333333336</c:v>
                </c:pt>
                <c:pt idx="8444">
                  <c:v>43452.875</c:v>
                </c:pt>
                <c:pt idx="8445">
                  <c:v>43452.916666666664</c:v>
                </c:pt>
                <c:pt idx="8446">
                  <c:v>43452.958333333343</c:v>
                </c:pt>
                <c:pt idx="8447">
                  <c:v>43453</c:v>
                </c:pt>
                <c:pt idx="8448">
                  <c:v>43453.041666666584</c:v>
                </c:pt>
                <c:pt idx="8449">
                  <c:v>43453.083333333336</c:v>
                </c:pt>
                <c:pt idx="8450">
                  <c:v>43453.124999999993</c:v>
                </c:pt>
                <c:pt idx="8451">
                  <c:v>43453.166666666584</c:v>
                </c:pt>
                <c:pt idx="8452">
                  <c:v>43453.208333333336</c:v>
                </c:pt>
                <c:pt idx="8453">
                  <c:v>43453.25</c:v>
                </c:pt>
                <c:pt idx="8454">
                  <c:v>43453.291666665114</c:v>
                </c:pt>
                <c:pt idx="8455">
                  <c:v>43453.333333333336</c:v>
                </c:pt>
                <c:pt idx="8456">
                  <c:v>43453.375</c:v>
                </c:pt>
                <c:pt idx="8457">
                  <c:v>43453.416666666664</c:v>
                </c:pt>
                <c:pt idx="8458">
                  <c:v>43453.458333333343</c:v>
                </c:pt>
                <c:pt idx="8459">
                  <c:v>43453.5</c:v>
                </c:pt>
                <c:pt idx="8460">
                  <c:v>43453.541666666584</c:v>
                </c:pt>
                <c:pt idx="8461">
                  <c:v>43453.583333333336</c:v>
                </c:pt>
                <c:pt idx="8462">
                  <c:v>43453.624999999993</c:v>
                </c:pt>
                <c:pt idx="8463">
                  <c:v>43453.666666666584</c:v>
                </c:pt>
                <c:pt idx="8464">
                  <c:v>43453.708333333336</c:v>
                </c:pt>
                <c:pt idx="8465">
                  <c:v>43453.75</c:v>
                </c:pt>
                <c:pt idx="8466">
                  <c:v>43453.791666665114</c:v>
                </c:pt>
                <c:pt idx="8467">
                  <c:v>43453.833333333336</c:v>
                </c:pt>
                <c:pt idx="8468">
                  <c:v>43453.875</c:v>
                </c:pt>
                <c:pt idx="8469">
                  <c:v>43453.916666666664</c:v>
                </c:pt>
                <c:pt idx="8470">
                  <c:v>43453.958333333343</c:v>
                </c:pt>
                <c:pt idx="8471">
                  <c:v>43454</c:v>
                </c:pt>
                <c:pt idx="8472">
                  <c:v>43454.041666666584</c:v>
                </c:pt>
                <c:pt idx="8473">
                  <c:v>43454.083333333336</c:v>
                </c:pt>
                <c:pt idx="8474">
                  <c:v>43454.124999999993</c:v>
                </c:pt>
                <c:pt idx="8475">
                  <c:v>43454.166666666584</c:v>
                </c:pt>
                <c:pt idx="8476">
                  <c:v>43454.208333333336</c:v>
                </c:pt>
                <c:pt idx="8477">
                  <c:v>43454.25</c:v>
                </c:pt>
                <c:pt idx="8478">
                  <c:v>43454.291666665114</c:v>
                </c:pt>
                <c:pt idx="8479">
                  <c:v>43454.333333333336</c:v>
                </c:pt>
                <c:pt idx="8480">
                  <c:v>43454.375</c:v>
                </c:pt>
                <c:pt idx="8481">
                  <c:v>43454.416666666664</c:v>
                </c:pt>
                <c:pt idx="8482">
                  <c:v>43454.458333333343</c:v>
                </c:pt>
                <c:pt idx="8483">
                  <c:v>43454.5</c:v>
                </c:pt>
                <c:pt idx="8484">
                  <c:v>43454.541666666584</c:v>
                </c:pt>
                <c:pt idx="8485">
                  <c:v>43454.583333333336</c:v>
                </c:pt>
                <c:pt idx="8486">
                  <c:v>43454.624999999993</c:v>
                </c:pt>
                <c:pt idx="8487">
                  <c:v>43454.666666666584</c:v>
                </c:pt>
                <c:pt idx="8488">
                  <c:v>43454.708333333336</c:v>
                </c:pt>
                <c:pt idx="8489">
                  <c:v>43454.75</c:v>
                </c:pt>
                <c:pt idx="8490">
                  <c:v>43454.791666665114</c:v>
                </c:pt>
                <c:pt idx="8491">
                  <c:v>43454.833333333336</c:v>
                </c:pt>
                <c:pt idx="8492">
                  <c:v>43454.875</c:v>
                </c:pt>
                <c:pt idx="8493">
                  <c:v>43454.916666666664</c:v>
                </c:pt>
                <c:pt idx="8494">
                  <c:v>43454.958333333343</c:v>
                </c:pt>
                <c:pt idx="8495">
                  <c:v>43455</c:v>
                </c:pt>
                <c:pt idx="8496">
                  <c:v>43455.041666666584</c:v>
                </c:pt>
                <c:pt idx="8497">
                  <c:v>43455.083333333336</c:v>
                </c:pt>
                <c:pt idx="8498">
                  <c:v>43455.124999999993</c:v>
                </c:pt>
                <c:pt idx="8499">
                  <c:v>43455.166666666584</c:v>
                </c:pt>
                <c:pt idx="8500">
                  <c:v>43455.208333333336</c:v>
                </c:pt>
                <c:pt idx="8501">
                  <c:v>43455.25</c:v>
                </c:pt>
                <c:pt idx="8502">
                  <c:v>43455.291666665114</c:v>
                </c:pt>
                <c:pt idx="8503">
                  <c:v>43455.333333333336</c:v>
                </c:pt>
                <c:pt idx="8504">
                  <c:v>43455.375</c:v>
                </c:pt>
                <c:pt idx="8505">
                  <c:v>43455.416666666664</c:v>
                </c:pt>
                <c:pt idx="8506">
                  <c:v>43455.458333333343</c:v>
                </c:pt>
                <c:pt idx="8507">
                  <c:v>43455.5</c:v>
                </c:pt>
                <c:pt idx="8508">
                  <c:v>43455.541666666584</c:v>
                </c:pt>
                <c:pt idx="8509">
                  <c:v>43455.583333333336</c:v>
                </c:pt>
                <c:pt idx="8510">
                  <c:v>43455.624999999993</c:v>
                </c:pt>
                <c:pt idx="8511">
                  <c:v>43455.666666666584</c:v>
                </c:pt>
                <c:pt idx="8512">
                  <c:v>43455.708333333336</c:v>
                </c:pt>
                <c:pt idx="8513">
                  <c:v>43455.75</c:v>
                </c:pt>
                <c:pt idx="8514">
                  <c:v>43455.791666665114</c:v>
                </c:pt>
                <c:pt idx="8515">
                  <c:v>43455.833333333336</c:v>
                </c:pt>
                <c:pt idx="8516">
                  <c:v>43455.875</c:v>
                </c:pt>
                <c:pt idx="8517">
                  <c:v>43455.916666666664</c:v>
                </c:pt>
                <c:pt idx="8518">
                  <c:v>43455.958333333343</c:v>
                </c:pt>
                <c:pt idx="8519">
                  <c:v>43456</c:v>
                </c:pt>
                <c:pt idx="8520">
                  <c:v>43456.041666666584</c:v>
                </c:pt>
                <c:pt idx="8521">
                  <c:v>43456.083333333336</c:v>
                </c:pt>
                <c:pt idx="8522">
                  <c:v>43456.124999999993</c:v>
                </c:pt>
                <c:pt idx="8523">
                  <c:v>43456.166666666584</c:v>
                </c:pt>
                <c:pt idx="8524">
                  <c:v>43456.208333333336</c:v>
                </c:pt>
                <c:pt idx="8525">
                  <c:v>43456.25</c:v>
                </c:pt>
                <c:pt idx="8526">
                  <c:v>43456.291666665114</c:v>
                </c:pt>
                <c:pt idx="8527">
                  <c:v>43456.333333333336</c:v>
                </c:pt>
                <c:pt idx="8528">
                  <c:v>43456.375</c:v>
                </c:pt>
                <c:pt idx="8529">
                  <c:v>43456.416666666664</c:v>
                </c:pt>
                <c:pt idx="8530">
                  <c:v>43456.458333333343</c:v>
                </c:pt>
                <c:pt idx="8531">
                  <c:v>43456.5</c:v>
                </c:pt>
                <c:pt idx="8532">
                  <c:v>43456.541666666584</c:v>
                </c:pt>
                <c:pt idx="8533">
                  <c:v>43456.583333333336</c:v>
                </c:pt>
                <c:pt idx="8534">
                  <c:v>43456.624999999993</c:v>
                </c:pt>
                <c:pt idx="8535">
                  <c:v>43456.666666666584</c:v>
                </c:pt>
                <c:pt idx="8536">
                  <c:v>43456.708333333336</c:v>
                </c:pt>
                <c:pt idx="8537">
                  <c:v>43456.75</c:v>
                </c:pt>
                <c:pt idx="8538">
                  <c:v>43456.791666665114</c:v>
                </c:pt>
                <c:pt idx="8539">
                  <c:v>43456.833333333336</c:v>
                </c:pt>
                <c:pt idx="8540">
                  <c:v>43456.875</c:v>
                </c:pt>
                <c:pt idx="8541">
                  <c:v>43456.916666666664</c:v>
                </c:pt>
                <c:pt idx="8542">
                  <c:v>43456.958333333343</c:v>
                </c:pt>
                <c:pt idx="8543">
                  <c:v>43457</c:v>
                </c:pt>
                <c:pt idx="8544">
                  <c:v>43457.041666666584</c:v>
                </c:pt>
                <c:pt idx="8545">
                  <c:v>43457.083333333336</c:v>
                </c:pt>
                <c:pt idx="8546">
                  <c:v>43457.124999999993</c:v>
                </c:pt>
                <c:pt idx="8547">
                  <c:v>43457.166666666584</c:v>
                </c:pt>
                <c:pt idx="8548">
                  <c:v>43457.208333333336</c:v>
                </c:pt>
                <c:pt idx="8549">
                  <c:v>43457.25</c:v>
                </c:pt>
                <c:pt idx="8550">
                  <c:v>43457.291666665114</c:v>
                </c:pt>
                <c:pt idx="8551">
                  <c:v>43457.333333333336</c:v>
                </c:pt>
                <c:pt idx="8552">
                  <c:v>43457.375</c:v>
                </c:pt>
                <c:pt idx="8553">
                  <c:v>43457.416666666664</c:v>
                </c:pt>
                <c:pt idx="8554">
                  <c:v>43457.458333333343</c:v>
                </c:pt>
                <c:pt idx="8555">
                  <c:v>43457.5</c:v>
                </c:pt>
                <c:pt idx="8556">
                  <c:v>43457.541666666584</c:v>
                </c:pt>
                <c:pt idx="8557">
                  <c:v>43457.583333333336</c:v>
                </c:pt>
                <c:pt idx="8558">
                  <c:v>43457.624999999993</c:v>
                </c:pt>
                <c:pt idx="8559">
                  <c:v>43457.666666666584</c:v>
                </c:pt>
                <c:pt idx="8560">
                  <c:v>43457.708333333336</c:v>
                </c:pt>
                <c:pt idx="8561">
                  <c:v>43457.75</c:v>
                </c:pt>
                <c:pt idx="8562">
                  <c:v>43457.791666665114</c:v>
                </c:pt>
                <c:pt idx="8563">
                  <c:v>43457.833333333336</c:v>
                </c:pt>
                <c:pt idx="8564">
                  <c:v>43457.875</c:v>
                </c:pt>
                <c:pt idx="8565">
                  <c:v>43457.916666666664</c:v>
                </c:pt>
                <c:pt idx="8566">
                  <c:v>43457.958333333343</c:v>
                </c:pt>
                <c:pt idx="8567">
                  <c:v>43458</c:v>
                </c:pt>
                <c:pt idx="8568">
                  <c:v>43458.041666666584</c:v>
                </c:pt>
                <c:pt idx="8569">
                  <c:v>43458.083333333336</c:v>
                </c:pt>
                <c:pt idx="8570">
                  <c:v>43458.124999999993</c:v>
                </c:pt>
                <c:pt idx="8571">
                  <c:v>43458.166666666584</c:v>
                </c:pt>
                <c:pt idx="8572">
                  <c:v>43458.208333333336</c:v>
                </c:pt>
                <c:pt idx="8573">
                  <c:v>43458.25</c:v>
                </c:pt>
                <c:pt idx="8574">
                  <c:v>43458.291666665114</c:v>
                </c:pt>
                <c:pt idx="8575">
                  <c:v>43458.333333333336</c:v>
                </c:pt>
                <c:pt idx="8576">
                  <c:v>43458.375</c:v>
                </c:pt>
                <c:pt idx="8577">
                  <c:v>43458.416666666664</c:v>
                </c:pt>
                <c:pt idx="8578">
                  <c:v>43458.458333333343</c:v>
                </c:pt>
                <c:pt idx="8579">
                  <c:v>43458.5</c:v>
                </c:pt>
                <c:pt idx="8580">
                  <c:v>43458.541666666584</c:v>
                </c:pt>
                <c:pt idx="8581">
                  <c:v>43458.583333333336</c:v>
                </c:pt>
                <c:pt idx="8582">
                  <c:v>43458.624999999993</c:v>
                </c:pt>
                <c:pt idx="8583">
                  <c:v>43458.666666666584</c:v>
                </c:pt>
                <c:pt idx="8584">
                  <c:v>43458.708333333336</c:v>
                </c:pt>
                <c:pt idx="8585">
                  <c:v>43458.75</c:v>
                </c:pt>
                <c:pt idx="8586">
                  <c:v>43458.791666665114</c:v>
                </c:pt>
                <c:pt idx="8587">
                  <c:v>43458.833333333336</c:v>
                </c:pt>
                <c:pt idx="8588">
                  <c:v>43458.875</c:v>
                </c:pt>
                <c:pt idx="8589">
                  <c:v>43458.916666666664</c:v>
                </c:pt>
                <c:pt idx="8590">
                  <c:v>43458.958333333343</c:v>
                </c:pt>
                <c:pt idx="8591">
                  <c:v>43459</c:v>
                </c:pt>
                <c:pt idx="8592">
                  <c:v>43459.041666666584</c:v>
                </c:pt>
                <c:pt idx="8593">
                  <c:v>43459.083333333336</c:v>
                </c:pt>
                <c:pt idx="8594">
                  <c:v>43459.124999999993</c:v>
                </c:pt>
                <c:pt idx="8595">
                  <c:v>43459.166666666584</c:v>
                </c:pt>
                <c:pt idx="8596">
                  <c:v>43459.208333333336</c:v>
                </c:pt>
                <c:pt idx="8597">
                  <c:v>43459.25</c:v>
                </c:pt>
                <c:pt idx="8598">
                  <c:v>43459.291666665114</c:v>
                </c:pt>
                <c:pt idx="8599">
                  <c:v>43459.333333333336</c:v>
                </c:pt>
                <c:pt idx="8600">
                  <c:v>43459.375</c:v>
                </c:pt>
                <c:pt idx="8601">
                  <c:v>43459.416666666664</c:v>
                </c:pt>
                <c:pt idx="8602">
                  <c:v>43459.458333333343</c:v>
                </c:pt>
                <c:pt idx="8603">
                  <c:v>43459.5</c:v>
                </c:pt>
                <c:pt idx="8604">
                  <c:v>43459.541666666584</c:v>
                </c:pt>
                <c:pt idx="8605">
                  <c:v>43459.583333333336</c:v>
                </c:pt>
                <c:pt idx="8606">
                  <c:v>43459.624999999993</c:v>
                </c:pt>
                <c:pt idx="8607">
                  <c:v>43459.666666666584</c:v>
                </c:pt>
                <c:pt idx="8608">
                  <c:v>43459.708333333336</c:v>
                </c:pt>
                <c:pt idx="8609">
                  <c:v>43459.75</c:v>
                </c:pt>
                <c:pt idx="8610">
                  <c:v>43459.791666665114</c:v>
                </c:pt>
                <c:pt idx="8611">
                  <c:v>43459.833333333336</c:v>
                </c:pt>
                <c:pt idx="8612">
                  <c:v>43459.875</c:v>
                </c:pt>
                <c:pt idx="8613">
                  <c:v>43459.916666666664</c:v>
                </c:pt>
                <c:pt idx="8614">
                  <c:v>43459.958333333343</c:v>
                </c:pt>
                <c:pt idx="8615">
                  <c:v>43460</c:v>
                </c:pt>
                <c:pt idx="8616">
                  <c:v>43460.041666666584</c:v>
                </c:pt>
                <c:pt idx="8617">
                  <c:v>43460.083333333336</c:v>
                </c:pt>
                <c:pt idx="8618">
                  <c:v>43460.124999999993</c:v>
                </c:pt>
                <c:pt idx="8619">
                  <c:v>43460.166666666584</c:v>
                </c:pt>
                <c:pt idx="8620">
                  <c:v>43460.208333333336</c:v>
                </c:pt>
                <c:pt idx="8621">
                  <c:v>43460.25</c:v>
                </c:pt>
                <c:pt idx="8622">
                  <c:v>43460.291666665114</c:v>
                </c:pt>
                <c:pt idx="8623">
                  <c:v>43460.333333333336</c:v>
                </c:pt>
                <c:pt idx="8624">
                  <c:v>43460.375</c:v>
                </c:pt>
                <c:pt idx="8625">
                  <c:v>43460.416666666664</c:v>
                </c:pt>
                <c:pt idx="8626">
                  <c:v>43460.458333333343</c:v>
                </c:pt>
                <c:pt idx="8627">
                  <c:v>43460.5</c:v>
                </c:pt>
                <c:pt idx="8628">
                  <c:v>43460.541666666584</c:v>
                </c:pt>
                <c:pt idx="8629">
                  <c:v>43460.583333333336</c:v>
                </c:pt>
                <c:pt idx="8630">
                  <c:v>43460.624999999993</c:v>
                </c:pt>
                <c:pt idx="8631">
                  <c:v>43460.666666666584</c:v>
                </c:pt>
                <c:pt idx="8632">
                  <c:v>43460.708333333336</c:v>
                </c:pt>
                <c:pt idx="8633">
                  <c:v>43460.75</c:v>
                </c:pt>
                <c:pt idx="8634">
                  <c:v>43460.791666665114</c:v>
                </c:pt>
                <c:pt idx="8635">
                  <c:v>43460.833333333336</c:v>
                </c:pt>
                <c:pt idx="8636">
                  <c:v>43460.875</c:v>
                </c:pt>
                <c:pt idx="8637">
                  <c:v>43460.916666666664</c:v>
                </c:pt>
                <c:pt idx="8638">
                  <c:v>43460.958333333343</c:v>
                </c:pt>
                <c:pt idx="8639">
                  <c:v>43461</c:v>
                </c:pt>
                <c:pt idx="8640">
                  <c:v>43461.041666666584</c:v>
                </c:pt>
                <c:pt idx="8641">
                  <c:v>43461.083333333336</c:v>
                </c:pt>
                <c:pt idx="8642">
                  <c:v>43461.124999999993</c:v>
                </c:pt>
                <c:pt idx="8643">
                  <c:v>43461.166666666584</c:v>
                </c:pt>
                <c:pt idx="8644">
                  <c:v>43461.208333333336</c:v>
                </c:pt>
                <c:pt idx="8645">
                  <c:v>43461.25</c:v>
                </c:pt>
                <c:pt idx="8646">
                  <c:v>43461.291666665114</c:v>
                </c:pt>
                <c:pt idx="8647">
                  <c:v>43461.333333333336</c:v>
                </c:pt>
                <c:pt idx="8648">
                  <c:v>43461.375</c:v>
                </c:pt>
                <c:pt idx="8649">
                  <c:v>43461.416666666664</c:v>
                </c:pt>
                <c:pt idx="8650">
                  <c:v>43461.458333333343</c:v>
                </c:pt>
                <c:pt idx="8651">
                  <c:v>43461.5</c:v>
                </c:pt>
                <c:pt idx="8652">
                  <c:v>43461.541666666584</c:v>
                </c:pt>
                <c:pt idx="8653">
                  <c:v>43461.583333333336</c:v>
                </c:pt>
                <c:pt idx="8654">
                  <c:v>43461.624999999993</c:v>
                </c:pt>
                <c:pt idx="8655">
                  <c:v>43461.666666666584</c:v>
                </c:pt>
                <c:pt idx="8656">
                  <c:v>43461.708333333336</c:v>
                </c:pt>
                <c:pt idx="8657">
                  <c:v>43461.75</c:v>
                </c:pt>
                <c:pt idx="8658">
                  <c:v>43461.791666665114</c:v>
                </c:pt>
                <c:pt idx="8659">
                  <c:v>43461.833333333336</c:v>
                </c:pt>
                <c:pt idx="8660">
                  <c:v>43461.875</c:v>
                </c:pt>
                <c:pt idx="8661">
                  <c:v>43461.916666666664</c:v>
                </c:pt>
                <c:pt idx="8662">
                  <c:v>43461.958333333343</c:v>
                </c:pt>
                <c:pt idx="8663">
                  <c:v>43462</c:v>
                </c:pt>
                <c:pt idx="8664">
                  <c:v>43462.041666666584</c:v>
                </c:pt>
                <c:pt idx="8665">
                  <c:v>43462.083333333336</c:v>
                </c:pt>
                <c:pt idx="8666">
                  <c:v>43462.124999999993</c:v>
                </c:pt>
                <c:pt idx="8667">
                  <c:v>43462.166666666584</c:v>
                </c:pt>
                <c:pt idx="8668">
                  <c:v>43462.208333333336</c:v>
                </c:pt>
                <c:pt idx="8669">
                  <c:v>43462.25</c:v>
                </c:pt>
                <c:pt idx="8670">
                  <c:v>43462.291666665114</c:v>
                </c:pt>
                <c:pt idx="8671">
                  <c:v>43462.333333333336</c:v>
                </c:pt>
                <c:pt idx="8672">
                  <c:v>43462.375</c:v>
                </c:pt>
                <c:pt idx="8673">
                  <c:v>43462.416666666664</c:v>
                </c:pt>
                <c:pt idx="8674">
                  <c:v>43462.458333333343</c:v>
                </c:pt>
                <c:pt idx="8675">
                  <c:v>43462.5</c:v>
                </c:pt>
                <c:pt idx="8676">
                  <c:v>43462.541666666584</c:v>
                </c:pt>
                <c:pt idx="8677">
                  <c:v>43462.583333333336</c:v>
                </c:pt>
                <c:pt idx="8678">
                  <c:v>43462.624999999993</c:v>
                </c:pt>
                <c:pt idx="8679">
                  <c:v>43462.666666666584</c:v>
                </c:pt>
                <c:pt idx="8680">
                  <c:v>43462.708333333336</c:v>
                </c:pt>
                <c:pt idx="8681">
                  <c:v>43462.75</c:v>
                </c:pt>
                <c:pt idx="8682">
                  <c:v>43462.791666665114</c:v>
                </c:pt>
                <c:pt idx="8683">
                  <c:v>43462.833333333336</c:v>
                </c:pt>
                <c:pt idx="8684">
                  <c:v>43462.875</c:v>
                </c:pt>
                <c:pt idx="8685">
                  <c:v>43462.916666666664</c:v>
                </c:pt>
                <c:pt idx="8686">
                  <c:v>43462.958333333343</c:v>
                </c:pt>
                <c:pt idx="8687">
                  <c:v>43463</c:v>
                </c:pt>
                <c:pt idx="8688">
                  <c:v>43463.041666666584</c:v>
                </c:pt>
                <c:pt idx="8689">
                  <c:v>43463.083333333336</c:v>
                </c:pt>
                <c:pt idx="8690">
                  <c:v>43463.124999999993</c:v>
                </c:pt>
                <c:pt idx="8691">
                  <c:v>43463.166666666584</c:v>
                </c:pt>
                <c:pt idx="8692">
                  <c:v>43463.208333333336</c:v>
                </c:pt>
                <c:pt idx="8693">
                  <c:v>43463.25</c:v>
                </c:pt>
                <c:pt idx="8694">
                  <c:v>43463.291666665114</c:v>
                </c:pt>
                <c:pt idx="8695">
                  <c:v>43463.333333333336</c:v>
                </c:pt>
                <c:pt idx="8696">
                  <c:v>43463.375</c:v>
                </c:pt>
                <c:pt idx="8697">
                  <c:v>43463.416666666664</c:v>
                </c:pt>
                <c:pt idx="8698">
                  <c:v>43463.458333333343</c:v>
                </c:pt>
                <c:pt idx="8699">
                  <c:v>43463.5</c:v>
                </c:pt>
                <c:pt idx="8700">
                  <c:v>43463.541666666584</c:v>
                </c:pt>
                <c:pt idx="8701">
                  <c:v>43463.583333333336</c:v>
                </c:pt>
                <c:pt idx="8702">
                  <c:v>43463.624999999993</c:v>
                </c:pt>
                <c:pt idx="8703">
                  <c:v>43463.666666666584</c:v>
                </c:pt>
                <c:pt idx="8704">
                  <c:v>43463.708333333336</c:v>
                </c:pt>
                <c:pt idx="8705">
                  <c:v>43463.75</c:v>
                </c:pt>
                <c:pt idx="8706">
                  <c:v>43463.791666665114</c:v>
                </c:pt>
                <c:pt idx="8707">
                  <c:v>43463.833333333336</c:v>
                </c:pt>
                <c:pt idx="8708">
                  <c:v>43463.875</c:v>
                </c:pt>
                <c:pt idx="8709">
                  <c:v>43463.916666666664</c:v>
                </c:pt>
                <c:pt idx="8710">
                  <c:v>43463.958333333343</c:v>
                </c:pt>
                <c:pt idx="8711">
                  <c:v>43464</c:v>
                </c:pt>
                <c:pt idx="8712">
                  <c:v>43464.041666666584</c:v>
                </c:pt>
                <c:pt idx="8713">
                  <c:v>43464.083333333336</c:v>
                </c:pt>
                <c:pt idx="8714">
                  <c:v>43464.124999999993</c:v>
                </c:pt>
                <c:pt idx="8715">
                  <c:v>43464.166666666584</c:v>
                </c:pt>
                <c:pt idx="8716">
                  <c:v>43464.208333333336</c:v>
                </c:pt>
                <c:pt idx="8717">
                  <c:v>43464.25</c:v>
                </c:pt>
                <c:pt idx="8718">
                  <c:v>43464.291666665114</c:v>
                </c:pt>
                <c:pt idx="8719">
                  <c:v>43464.333333333336</c:v>
                </c:pt>
                <c:pt idx="8720">
                  <c:v>43464.375</c:v>
                </c:pt>
                <c:pt idx="8721">
                  <c:v>43464.416666666664</c:v>
                </c:pt>
                <c:pt idx="8722">
                  <c:v>43464.458333333343</c:v>
                </c:pt>
                <c:pt idx="8723">
                  <c:v>43464.5</c:v>
                </c:pt>
                <c:pt idx="8724">
                  <c:v>43464.541666666584</c:v>
                </c:pt>
                <c:pt idx="8725">
                  <c:v>43464.583333333336</c:v>
                </c:pt>
                <c:pt idx="8726">
                  <c:v>43464.624999999993</c:v>
                </c:pt>
                <c:pt idx="8727">
                  <c:v>43464.666666666584</c:v>
                </c:pt>
                <c:pt idx="8728">
                  <c:v>43464.708333333336</c:v>
                </c:pt>
                <c:pt idx="8729">
                  <c:v>43464.75</c:v>
                </c:pt>
                <c:pt idx="8730">
                  <c:v>43464.791666665114</c:v>
                </c:pt>
                <c:pt idx="8731">
                  <c:v>43464.833333333336</c:v>
                </c:pt>
                <c:pt idx="8732">
                  <c:v>43464.875</c:v>
                </c:pt>
                <c:pt idx="8733">
                  <c:v>43464.916666666664</c:v>
                </c:pt>
                <c:pt idx="8734">
                  <c:v>43464.958333333343</c:v>
                </c:pt>
                <c:pt idx="8735">
                  <c:v>43465</c:v>
                </c:pt>
                <c:pt idx="8736">
                  <c:v>43465.041666666584</c:v>
                </c:pt>
                <c:pt idx="8737">
                  <c:v>43465.083333333336</c:v>
                </c:pt>
                <c:pt idx="8738">
                  <c:v>43465.124999999993</c:v>
                </c:pt>
                <c:pt idx="8739">
                  <c:v>43465.166666666584</c:v>
                </c:pt>
                <c:pt idx="8740">
                  <c:v>43465.208333333336</c:v>
                </c:pt>
                <c:pt idx="8741">
                  <c:v>43465.25</c:v>
                </c:pt>
                <c:pt idx="8742">
                  <c:v>43465.291666665114</c:v>
                </c:pt>
                <c:pt idx="8743">
                  <c:v>43465.333333333336</c:v>
                </c:pt>
                <c:pt idx="8744">
                  <c:v>43465.375</c:v>
                </c:pt>
                <c:pt idx="8745">
                  <c:v>43465.416666666664</c:v>
                </c:pt>
                <c:pt idx="8746">
                  <c:v>43465.458333333343</c:v>
                </c:pt>
                <c:pt idx="8747">
                  <c:v>43465.5</c:v>
                </c:pt>
                <c:pt idx="8748">
                  <c:v>43465.541666666584</c:v>
                </c:pt>
                <c:pt idx="8749">
                  <c:v>43465.583333333336</c:v>
                </c:pt>
                <c:pt idx="8750">
                  <c:v>43465.624999999993</c:v>
                </c:pt>
                <c:pt idx="8751">
                  <c:v>43465.666666666584</c:v>
                </c:pt>
                <c:pt idx="8752">
                  <c:v>43465.708333333336</c:v>
                </c:pt>
                <c:pt idx="8753">
                  <c:v>43465.75</c:v>
                </c:pt>
                <c:pt idx="8754">
                  <c:v>43465.791666665114</c:v>
                </c:pt>
                <c:pt idx="8755">
                  <c:v>43465.833333333336</c:v>
                </c:pt>
                <c:pt idx="8756">
                  <c:v>43465.875</c:v>
                </c:pt>
                <c:pt idx="8757">
                  <c:v>43465.916666666664</c:v>
                </c:pt>
                <c:pt idx="8758">
                  <c:v>43465.958333333343</c:v>
                </c:pt>
              </c:numCache>
            </c:numRef>
          </c:cat>
          <c:val>
            <c:numRef>
              <c:f>west1!$C$2:$C$8760</c:f>
              <c:numCache>
                <c:formatCode>General</c:formatCode>
                <c:ptCount val="8759"/>
                <c:pt idx="0">
                  <c:v>6.1266444489999845</c:v>
                </c:pt>
                <c:pt idx="1">
                  <c:v>6.0636651090000004</c:v>
                </c:pt>
                <c:pt idx="2">
                  <c:v>5.9818136480000001</c:v>
                </c:pt>
                <c:pt idx="3">
                  <c:v>5.8984787000000001</c:v>
                </c:pt>
                <c:pt idx="4">
                  <c:v>5.8206440619999755</c:v>
                </c:pt>
                <c:pt idx="5">
                  <c:v>5.7537247310000001</c:v>
                </c:pt>
                <c:pt idx="6">
                  <c:v>7.8309619250000004</c:v>
                </c:pt>
                <c:pt idx="7">
                  <c:v>8.608243621999998</c:v>
                </c:pt>
                <c:pt idx="8">
                  <c:v>8.8111020630000016</c:v>
                </c:pt>
                <c:pt idx="9">
                  <c:v>8.9842204259999985</c:v>
                </c:pt>
                <c:pt idx="10">
                  <c:v>9.1523807800000014</c:v>
                </c:pt>
                <c:pt idx="11">
                  <c:v>9.3136753350000028</c:v>
                </c:pt>
                <c:pt idx="12">
                  <c:v>9.4848333370000066</c:v>
                </c:pt>
                <c:pt idx="13">
                  <c:v>7.6789181999999965</c:v>
                </c:pt>
                <c:pt idx="14">
                  <c:v>6.6941131269998655</c:v>
                </c:pt>
                <c:pt idx="15">
                  <c:v>6.6068419829999998</c:v>
                </c:pt>
                <c:pt idx="16">
                  <c:v>6.552006714</c:v>
                </c:pt>
                <c:pt idx="17">
                  <c:v>6.5037724969999999</c:v>
                </c:pt>
                <c:pt idx="18">
                  <c:v>6.4513377550000124</c:v>
                </c:pt>
                <c:pt idx="19">
                  <c:v>6.3951094140000002</c:v>
                </c:pt>
                <c:pt idx="20">
                  <c:v>6.339005223</c:v>
                </c:pt>
                <c:pt idx="21">
                  <c:v>6.273888736</c:v>
                </c:pt>
                <c:pt idx="22">
                  <c:v>6.204313086</c:v>
                </c:pt>
                <c:pt idx="23">
                  <c:v>6.1329939059999985</c:v>
                </c:pt>
                <c:pt idx="24">
                  <c:v>6.0552042719999655</c:v>
                </c:pt>
                <c:pt idx="25">
                  <c:v>5.9712297650002295</c:v>
                </c:pt>
                <c:pt idx="26">
                  <c:v>5.8851196229999845</c:v>
                </c:pt>
                <c:pt idx="27">
                  <c:v>5.7951448559999745</c:v>
                </c:pt>
                <c:pt idx="28">
                  <c:v>5.7092417240001918</c:v>
                </c:pt>
                <c:pt idx="29">
                  <c:v>5.6346025810000002</c:v>
                </c:pt>
                <c:pt idx="30">
                  <c:v>7.6846938749999945</c:v>
                </c:pt>
                <c:pt idx="31">
                  <c:v>8.4428908920000048</c:v>
                </c:pt>
                <c:pt idx="32">
                  <c:v>8.6336290029999994</c:v>
                </c:pt>
                <c:pt idx="33">
                  <c:v>8.796522886</c:v>
                </c:pt>
                <c:pt idx="34">
                  <c:v>8.9583883150000005</c:v>
                </c:pt>
                <c:pt idx="35">
                  <c:v>9.1219872050000017</c:v>
                </c:pt>
                <c:pt idx="36">
                  <c:v>9.296640601</c:v>
                </c:pt>
                <c:pt idx="37">
                  <c:v>7.5030806419999845</c:v>
                </c:pt>
                <c:pt idx="38">
                  <c:v>6.5372372209999945</c:v>
                </c:pt>
                <c:pt idx="39">
                  <c:v>6.457928302</c:v>
                </c:pt>
                <c:pt idx="40">
                  <c:v>6.4077845059999845</c:v>
                </c:pt>
                <c:pt idx="41">
                  <c:v>6.3595988369999645</c:v>
                </c:pt>
                <c:pt idx="42">
                  <c:v>6.3114815379998754</c:v>
                </c:pt>
                <c:pt idx="43">
                  <c:v>6.262835194</c:v>
                </c:pt>
                <c:pt idx="44">
                  <c:v>6.2121013529999765</c:v>
                </c:pt>
                <c:pt idx="45">
                  <c:v>6.1523144879999645</c:v>
                </c:pt>
                <c:pt idx="46">
                  <c:v>6.0870097520000002</c:v>
                </c:pt>
                <c:pt idx="47">
                  <c:v>6.0124843759998745</c:v>
                </c:pt>
                <c:pt idx="48">
                  <c:v>5.9308684370000124</c:v>
                </c:pt>
                <c:pt idx="49">
                  <c:v>5.8433359079999745</c:v>
                </c:pt>
                <c:pt idx="50">
                  <c:v>5.7490412850001524</c:v>
                </c:pt>
                <c:pt idx="51">
                  <c:v>5.6484709699999645</c:v>
                </c:pt>
                <c:pt idx="52">
                  <c:v>5.5558588159999855</c:v>
                </c:pt>
                <c:pt idx="53">
                  <c:v>5.4786502779999955</c:v>
                </c:pt>
                <c:pt idx="54">
                  <c:v>7.5130145879998818</c:v>
                </c:pt>
                <c:pt idx="55">
                  <c:v>8.2615149619999997</c:v>
                </c:pt>
                <c:pt idx="56">
                  <c:v>8.454698982</c:v>
                </c:pt>
                <c:pt idx="57">
                  <c:v>8.6272785899999889</c:v>
                </c:pt>
                <c:pt idx="58">
                  <c:v>8.8018503900000002</c:v>
                </c:pt>
                <c:pt idx="59">
                  <c:v>8.9815608040000008</c:v>
                </c:pt>
                <c:pt idx="60">
                  <c:v>9.1848144439999988</c:v>
                </c:pt>
                <c:pt idx="61">
                  <c:v>7.4303704399999999</c:v>
                </c:pt>
                <c:pt idx="62">
                  <c:v>6.5203683530000003</c:v>
                </c:pt>
                <c:pt idx="63">
                  <c:v>6.5101253009999756</c:v>
                </c:pt>
                <c:pt idx="64">
                  <c:v>6.5397126009999997</c:v>
                </c:pt>
                <c:pt idx="65">
                  <c:v>6.5813197990000134</c:v>
                </c:pt>
                <c:pt idx="66">
                  <c:v>6.619646157</c:v>
                </c:pt>
                <c:pt idx="67">
                  <c:v>6.6543101649999645</c:v>
                </c:pt>
                <c:pt idx="68">
                  <c:v>6.6841407679998754</c:v>
                </c:pt>
                <c:pt idx="69">
                  <c:v>6.7071756649999745</c:v>
                </c:pt>
                <c:pt idx="70">
                  <c:v>6.7243177950000002</c:v>
                </c:pt>
                <c:pt idx="71">
                  <c:v>6.7304737050001506</c:v>
                </c:pt>
                <c:pt idx="72">
                  <c:v>6.7320905399999855</c:v>
                </c:pt>
                <c:pt idx="73">
                  <c:v>6.7273808249999645</c:v>
                </c:pt>
                <c:pt idx="74">
                  <c:v>6.7191034639999998</c:v>
                </c:pt>
                <c:pt idx="75">
                  <c:v>6.7052530360000002</c:v>
                </c:pt>
                <c:pt idx="76">
                  <c:v>6.6902923190000001</c:v>
                </c:pt>
                <c:pt idx="77">
                  <c:v>6.6743487080000001</c:v>
                </c:pt>
                <c:pt idx="78">
                  <c:v>8.5749983019999991</c:v>
                </c:pt>
                <c:pt idx="79">
                  <c:v>9.7612911069999999</c:v>
                </c:pt>
                <c:pt idx="80">
                  <c:v>10.000827979999999</c:v>
                </c:pt>
                <c:pt idx="81">
                  <c:v>10.189647390000006</c:v>
                </c:pt>
                <c:pt idx="82">
                  <c:v>10.357407200000264</c:v>
                </c:pt>
                <c:pt idx="83">
                  <c:v>10.514847270000002</c:v>
                </c:pt>
                <c:pt idx="84">
                  <c:v>10.667032610000026</c:v>
                </c:pt>
                <c:pt idx="85">
                  <c:v>8.8230528590001267</c:v>
                </c:pt>
                <c:pt idx="86">
                  <c:v>7.7559569899999845</c:v>
                </c:pt>
                <c:pt idx="87">
                  <c:v>7.6601324699998745</c:v>
                </c:pt>
                <c:pt idx="88">
                  <c:v>7.5950419279999855</c:v>
                </c:pt>
                <c:pt idx="89">
                  <c:v>7.5322553640000001</c:v>
                </c:pt>
                <c:pt idx="90">
                  <c:v>7.4699986880000004</c:v>
                </c:pt>
                <c:pt idx="91">
                  <c:v>7.401573715000147</c:v>
                </c:pt>
                <c:pt idx="92">
                  <c:v>7.3291482389999745</c:v>
                </c:pt>
                <c:pt idx="93">
                  <c:v>7.2505204459999995</c:v>
                </c:pt>
                <c:pt idx="94">
                  <c:v>7.1692231199999998</c:v>
                </c:pt>
                <c:pt idx="95">
                  <c:v>7.0912510240000124</c:v>
                </c:pt>
                <c:pt idx="96">
                  <c:v>7.0117654070000004</c:v>
                </c:pt>
                <c:pt idx="97">
                  <c:v>6.9283936720000003</c:v>
                </c:pt>
                <c:pt idx="98">
                  <c:v>6.8401847419998845</c:v>
                </c:pt>
                <c:pt idx="99">
                  <c:v>6.7537686370000003</c:v>
                </c:pt>
                <c:pt idx="100">
                  <c:v>6.675760361</c:v>
                </c:pt>
                <c:pt idx="101">
                  <c:v>6.6056888869999755</c:v>
                </c:pt>
                <c:pt idx="102">
                  <c:v>8.3897781120000001</c:v>
                </c:pt>
                <c:pt idx="103">
                  <c:v>9.4788670799999988</c:v>
                </c:pt>
                <c:pt idx="104">
                  <c:v>9.6826623180000748</c:v>
                </c:pt>
                <c:pt idx="105">
                  <c:v>9.8442010999999994</c:v>
                </c:pt>
                <c:pt idx="106">
                  <c:v>9.9944578920000247</c:v>
                </c:pt>
                <c:pt idx="107">
                  <c:v>10.1405029</c:v>
                </c:pt>
                <c:pt idx="108">
                  <c:v>10.294805489999998</c:v>
                </c:pt>
                <c:pt idx="109">
                  <c:v>8.4710391010000006</c:v>
                </c:pt>
                <c:pt idx="110">
                  <c:v>7.4574647059999997</c:v>
                </c:pt>
                <c:pt idx="111">
                  <c:v>7.3625268839999745</c:v>
                </c:pt>
                <c:pt idx="112">
                  <c:v>7.3038080059999997</c:v>
                </c:pt>
                <c:pt idx="113">
                  <c:v>7.2478769059999975</c:v>
                </c:pt>
                <c:pt idx="114">
                  <c:v>7.1861219609999845</c:v>
                </c:pt>
                <c:pt idx="115">
                  <c:v>7.1199928009999756</c:v>
                </c:pt>
                <c:pt idx="116">
                  <c:v>7.0459648119999745</c:v>
                </c:pt>
                <c:pt idx="117">
                  <c:v>6.9656220419999997</c:v>
                </c:pt>
                <c:pt idx="118">
                  <c:v>6.880475712</c:v>
                </c:pt>
                <c:pt idx="119">
                  <c:v>6.7951705819999955</c:v>
                </c:pt>
                <c:pt idx="120">
                  <c:v>6.7071335809999955</c:v>
                </c:pt>
                <c:pt idx="121">
                  <c:v>6.6119326709998845</c:v>
                </c:pt>
                <c:pt idx="122">
                  <c:v>6.5093608610000002</c:v>
                </c:pt>
                <c:pt idx="123">
                  <c:v>6.4032638950002196</c:v>
                </c:pt>
                <c:pt idx="124">
                  <c:v>6.3041179389998376</c:v>
                </c:pt>
                <c:pt idx="125">
                  <c:v>6.2184493029999999</c:v>
                </c:pt>
                <c:pt idx="126">
                  <c:v>8.2766376440000027</c:v>
                </c:pt>
                <c:pt idx="127">
                  <c:v>9.0284330710000003</c:v>
                </c:pt>
                <c:pt idx="128">
                  <c:v>9.2130581899999999</c:v>
                </c:pt>
                <c:pt idx="129">
                  <c:v>9.3698775300000268</c:v>
                </c:pt>
                <c:pt idx="130">
                  <c:v>9.5213745839999984</c:v>
                </c:pt>
                <c:pt idx="131">
                  <c:v>9.6704721950000003</c:v>
                </c:pt>
                <c:pt idx="132">
                  <c:v>9.8318683219999983</c:v>
                </c:pt>
                <c:pt idx="133">
                  <c:v>8.0236604519999997</c:v>
                </c:pt>
                <c:pt idx="134">
                  <c:v>7.0316579150001139</c:v>
                </c:pt>
                <c:pt idx="135">
                  <c:v>6.9347694520001193</c:v>
                </c:pt>
                <c:pt idx="136">
                  <c:v>6.8767946640000002</c:v>
                </c:pt>
                <c:pt idx="137">
                  <c:v>6.8285910359999855</c:v>
                </c:pt>
                <c:pt idx="138">
                  <c:v>6.7802251800001336</c:v>
                </c:pt>
                <c:pt idx="139">
                  <c:v>6.7298976569999756</c:v>
                </c:pt>
                <c:pt idx="140">
                  <c:v>6.6717524370000003</c:v>
                </c:pt>
                <c:pt idx="141">
                  <c:v>6.6066432030000124</c:v>
                </c:pt>
                <c:pt idx="142">
                  <c:v>6.5395854769999655</c:v>
                </c:pt>
                <c:pt idx="143">
                  <c:v>6.4730894000000134</c:v>
                </c:pt>
                <c:pt idx="144">
                  <c:v>6.3999218189999745</c:v>
                </c:pt>
                <c:pt idx="145">
                  <c:v>6.3191327150000003</c:v>
                </c:pt>
                <c:pt idx="146">
                  <c:v>6.2337481970001578</c:v>
                </c:pt>
                <c:pt idx="147">
                  <c:v>6.1445170579998196</c:v>
                </c:pt>
                <c:pt idx="148">
                  <c:v>6.0588888759999655</c:v>
                </c:pt>
                <c:pt idx="149">
                  <c:v>5.9890204799999998</c:v>
                </c:pt>
                <c:pt idx="150">
                  <c:v>8.0714340770002657</c:v>
                </c:pt>
                <c:pt idx="151">
                  <c:v>8.8496785930000001</c:v>
                </c:pt>
                <c:pt idx="152">
                  <c:v>9.0557304710000768</c:v>
                </c:pt>
                <c:pt idx="153">
                  <c:v>9.2390993209999994</c:v>
                </c:pt>
                <c:pt idx="154">
                  <c:v>9.4196131280000017</c:v>
                </c:pt>
                <c:pt idx="155">
                  <c:v>9.5965213039999995</c:v>
                </c:pt>
                <c:pt idx="156">
                  <c:v>9.7875281419999389</c:v>
                </c:pt>
                <c:pt idx="157">
                  <c:v>7.99197413</c:v>
                </c:pt>
                <c:pt idx="158">
                  <c:v>7.0123533389999855</c:v>
                </c:pt>
                <c:pt idx="159">
                  <c:v>6.9465211840001784</c:v>
                </c:pt>
                <c:pt idx="160">
                  <c:v>6.9102737479999998</c:v>
                </c:pt>
                <c:pt idx="161">
                  <c:v>6.8765953359999985</c:v>
                </c:pt>
                <c:pt idx="162">
                  <c:v>6.8378732040000001</c:v>
                </c:pt>
                <c:pt idx="163">
                  <c:v>6.7910559810000004</c:v>
                </c:pt>
                <c:pt idx="164">
                  <c:v>6.7392899360000014</c:v>
                </c:pt>
                <c:pt idx="165">
                  <c:v>6.6800170649999755</c:v>
                </c:pt>
                <c:pt idx="166">
                  <c:v>6.615421872999879</c:v>
                </c:pt>
                <c:pt idx="167">
                  <c:v>6.5452533649999998</c:v>
                </c:pt>
                <c:pt idx="168">
                  <c:v>6.4729046849999996</c:v>
                </c:pt>
                <c:pt idx="169">
                  <c:v>6.390049951</c:v>
                </c:pt>
                <c:pt idx="170">
                  <c:v>6.2973614260000002</c:v>
                </c:pt>
                <c:pt idx="171">
                  <c:v>6.1994664070000001</c:v>
                </c:pt>
                <c:pt idx="172">
                  <c:v>6.1051656439999755</c:v>
                </c:pt>
                <c:pt idx="173">
                  <c:v>6.0193944129999997</c:v>
                </c:pt>
                <c:pt idx="174">
                  <c:v>8.0814267090000005</c:v>
                </c:pt>
                <c:pt idx="175">
                  <c:v>8.8347605330000007</c:v>
                </c:pt>
                <c:pt idx="176">
                  <c:v>9.0144359290000047</c:v>
                </c:pt>
                <c:pt idx="177">
                  <c:v>9.1737482140000068</c:v>
                </c:pt>
                <c:pt idx="178">
                  <c:v>9.330661941999999</c:v>
                </c:pt>
                <c:pt idx="179">
                  <c:v>9.4889581939999985</c:v>
                </c:pt>
                <c:pt idx="180">
                  <c:v>9.6631616659999988</c:v>
                </c:pt>
                <c:pt idx="181">
                  <c:v>7.8620864189998745</c:v>
                </c:pt>
                <c:pt idx="182">
                  <c:v>6.8859062879999655</c:v>
                </c:pt>
                <c:pt idx="183">
                  <c:v>6.8074556999999745</c:v>
                </c:pt>
                <c:pt idx="184">
                  <c:v>6.7598467219999998</c:v>
                </c:pt>
                <c:pt idx="185">
                  <c:v>6.7179335719998745</c:v>
                </c:pt>
                <c:pt idx="186">
                  <c:v>6.6768600190000003</c:v>
                </c:pt>
                <c:pt idx="187">
                  <c:v>6.6323748379998655</c:v>
                </c:pt>
                <c:pt idx="188">
                  <c:v>6.5828108979999245</c:v>
                </c:pt>
                <c:pt idx="189">
                  <c:v>6.5256726110000001</c:v>
                </c:pt>
                <c:pt idx="190">
                  <c:v>6.4639160449999755</c:v>
                </c:pt>
                <c:pt idx="191">
                  <c:v>6.3980132019999845</c:v>
                </c:pt>
                <c:pt idx="192">
                  <c:v>6.3291247469998773</c:v>
                </c:pt>
                <c:pt idx="193">
                  <c:v>6.2501219659999965</c:v>
                </c:pt>
                <c:pt idx="194">
                  <c:v>6.1689171819999755</c:v>
                </c:pt>
                <c:pt idx="195">
                  <c:v>6.0837616040001095</c:v>
                </c:pt>
                <c:pt idx="196">
                  <c:v>6.0019954340000004</c:v>
                </c:pt>
                <c:pt idx="197">
                  <c:v>5.9308945679999745</c:v>
                </c:pt>
                <c:pt idx="198">
                  <c:v>8.0064456020000048</c:v>
                </c:pt>
                <c:pt idx="199">
                  <c:v>8.7750961350000267</c:v>
                </c:pt>
                <c:pt idx="200">
                  <c:v>8.9733724549999998</c:v>
                </c:pt>
                <c:pt idx="201">
                  <c:v>9.1479187379999889</c:v>
                </c:pt>
                <c:pt idx="202">
                  <c:v>9.3139532520000028</c:v>
                </c:pt>
                <c:pt idx="203">
                  <c:v>9.4802578710000027</c:v>
                </c:pt>
                <c:pt idx="204">
                  <c:v>9.6574294390000048</c:v>
                </c:pt>
                <c:pt idx="205">
                  <c:v>7.8565911020000003</c:v>
                </c:pt>
                <c:pt idx="206">
                  <c:v>6.8802258820000004</c:v>
                </c:pt>
                <c:pt idx="207">
                  <c:v>6.8065367769998772</c:v>
                </c:pt>
                <c:pt idx="208">
                  <c:v>6.7688352479998439</c:v>
                </c:pt>
                <c:pt idx="209">
                  <c:v>6.7348263199999945</c:v>
                </c:pt>
                <c:pt idx="210">
                  <c:v>6.6970224350000001</c:v>
                </c:pt>
                <c:pt idx="211">
                  <c:v>6.6494530930000124</c:v>
                </c:pt>
                <c:pt idx="212">
                  <c:v>6.5857297079999997</c:v>
                </c:pt>
                <c:pt idx="213">
                  <c:v>6.5128031139999996</c:v>
                </c:pt>
                <c:pt idx="214">
                  <c:v>6.433988544</c:v>
                </c:pt>
                <c:pt idx="215">
                  <c:v>6.3474792629999746</c:v>
                </c:pt>
                <c:pt idx="216">
                  <c:v>6.2544346629998655</c:v>
                </c:pt>
                <c:pt idx="217">
                  <c:v>6.1542481579999855</c:v>
                </c:pt>
                <c:pt idx="218">
                  <c:v>6.0497745910000003</c:v>
                </c:pt>
                <c:pt idx="219">
                  <c:v>5.9397028220000134</c:v>
                </c:pt>
                <c:pt idx="220">
                  <c:v>5.8337316330000002</c:v>
                </c:pt>
                <c:pt idx="221">
                  <c:v>5.7352578899999997</c:v>
                </c:pt>
                <c:pt idx="222">
                  <c:v>7.7479219589999655</c:v>
                </c:pt>
                <c:pt idx="223">
                  <c:v>8.4709894670000008</c:v>
                </c:pt>
                <c:pt idx="224">
                  <c:v>8.6351246419999992</c:v>
                </c:pt>
                <c:pt idx="225">
                  <c:v>8.7736657219999987</c:v>
                </c:pt>
                <c:pt idx="226">
                  <c:v>8.9089895340000247</c:v>
                </c:pt>
                <c:pt idx="227">
                  <c:v>9.0460127190000001</c:v>
                </c:pt>
                <c:pt idx="228">
                  <c:v>9.195076147</c:v>
                </c:pt>
                <c:pt idx="229">
                  <c:v>7.3941949659998745</c:v>
                </c:pt>
                <c:pt idx="230">
                  <c:v>6.4304775919999999</c:v>
                </c:pt>
                <c:pt idx="231">
                  <c:v>6.3250063259999845</c:v>
                </c:pt>
                <c:pt idx="232">
                  <c:v>6.2544614369999945</c:v>
                </c:pt>
                <c:pt idx="233">
                  <c:v>6.1906157869999845</c:v>
                </c:pt>
                <c:pt idx="234">
                  <c:v>6.1271902869998645</c:v>
                </c:pt>
                <c:pt idx="235">
                  <c:v>6.0616650280000002</c:v>
                </c:pt>
                <c:pt idx="236">
                  <c:v>5.9951520719999865</c:v>
                </c:pt>
                <c:pt idx="237">
                  <c:v>5.9185428589999765</c:v>
                </c:pt>
                <c:pt idx="238">
                  <c:v>5.8403181669999755</c:v>
                </c:pt>
                <c:pt idx="239">
                  <c:v>5.7600897369999755</c:v>
                </c:pt>
                <c:pt idx="240">
                  <c:v>5.6730441970000003</c:v>
                </c:pt>
                <c:pt idx="241">
                  <c:v>5.5816940810001077</c:v>
                </c:pt>
                <c:pt idx="242">
                  <c:v>5.4860277599999998</c:v>
                </c:pt>
                <c:pt idx="243">
                  <c:v>5.3828969719999655</c:v>
                </c:pt>
                <c:pt idx="244">
                  <c:v>5.2843608509999855</c:v>
                </c:pt>
                <c:pt idx="245">
                  <c:v>5.1978594529999755</c:v>
                </c:pt>
                <c:pt idx="246">
                  <c:v>6.9787337000001139</c:v>
                </c:pt>
                <c:pt idx="247">
                  <c:v>7.8924034020000002</c:v>
                </c:pt>
                <c:pt idx="248">
                  <c:v>8.0898035630000003</c:v>
                </c:pt>
                <c:pt idx="249">
                  <c:v>8.249396363999999</c:v>
                </c:pt>
                <c:pt idx="250">
                  <c:v>8.4015861690000246</c:v>
                </c:pt>
                <c:pt idx="251">
                  <c:v>8.558250589</c:v>
                </c:pt>
                <c:pt idx="252">
                  <c:v>8.7294200029999995</c:v>
                </c:pt>
                <c:pt idx="253">
                  <c:v>6.9506651650001094</c:v>
                </c:pt>
                <c:pt idx="254">
                  <c:v>6.0107024860000013</c:v>
                </c:pt>
                <c:pt idx="255">
                  <c:v>5.9187953479999855</c:v>
                </c:pt>
                <c:pt idx="256">
                  <c:v>5.8589771079999755</c:v>
                </c:pt>
                <c:pt idx="257">
                  <c:v>5.8077321250000002</c:v>
                </c:pt>
                <c:pt idx="258">
                  <c:v>5.7576793679999945</c:v>
                </c:pt>
                <c:pt idx="259">
                  <c:v>5.7056118229999955</c:v>
                </c:pt>
                <c:pt idx="260">
                  <c:v>5.6511561830000003</c:v>
                </c:pt>
                <c:pt idx="261">
                  <c:v>5.5905781389999945</c:v>
                </c:pt>
                <c:pt idx="262">
                  <c:v>5.524780560999826</c:v>
                </c:pt>
                <c:pt idx="263">
                  <c:v>5.4518652740000002</c:v>
                </c:pt>
                <c:pt idx="264">
                  <c:v>5.3757215699999845</c:v>
                </c:pt>
                <c:pt idx="265">
                  <c:v>5.2966775909999999</c:v>
                </c:pt>
                <c:pt idx="266">
                  <c:v>5.2113241969999997</c:v>
                </c:pt>
                <c:pt idx="267">
                  <c:v>5.119909099</c:v>
                </c:pt>
                <c:pt idx="268">
                  <c:v>5.0338909669999845</c:v>
                </c:pt>
                <c:pt idx="269">
                  <c:v>4.9597058289999945</c:v>
                </c:pt>
                <c:pt idx="270">
                  <c:v>6.7511415589999855</c:v>
                </c:pt>
                <c:pt idx="271">
                  <c:v>7.6790827879999997</c:v>
                </c:pt>
                <c:pt idx="272">
                  <c:v>7.885221864</c:v>
                </c:pt>
                <c:pt idx="273">
                  <c:v>8.0555692580003679</c:v>
                </c:pt>
                <c:pt idx="274">
                  <c:v>8.2240127969999985</c:v>
                </c:pt>
                <c:pt idx="275">
                  <c:v>8.3936202560000268</c:v>
                </c:pt>
                <c:pt idx="276">
                  <c:v>8.5773979839999992</c:v>
                </c:pt>
                <c:pt idx="277">
                  <c:v>6.8160222140000002</c:v>
                </c:pt>
                <c:pt idx="278">
                  <c:v>5.8865428890000002</c:v>
                </c:pt>
                <c:pt idx="279">
                  <c:v>5.81368741</c:v>
                </c:pt>
                <c:pt idx="280">
                  <c:v>5.7732129739999998</c:v>
                </c:pt>
                <c:pt idx="281">
                  <c:v>5.7381988069999945</c:v>
                </c:pt>
                <c:pt idx="282">
                  <c:v>5.6999718739999645</c:v>
                </c:pt>
                <c:pt idx="283">
                  <c:v>5.6552689450000004</c:v>
                </c:pt>
                <c:pt idx="284">
                  <c:v>5.6033104910000002</c:v>
                </c:pt>
                <c:pt idx="285">
                  <c:v>5.5418869409999845</c:v>
                </c:pt>
                <c:pt idx="286">
                  <c:v>5.4710980170000134</c:v>
                </c:pt>
                <c:pt idx="287">
                  <c:v>5.3941889499998386</c:v>
                </c:pt>
                <c:pt idx="288">
                  <c:v>5.3058494749999996</c:v>
                </c:pt>
                <c:pt idx="289">
                  <c:v>5.2077198779998763</c:v>
                </c:pt>
                <c:pt idx="290">
                  <c:v>5.1031192319999645</c:v>
                </c:pt>
                <c:pt idx="291">
                  <c:v>4.9905264349999996</c:v>
                </c:pt>
                <c:pt idx="292">
                  <c:v>4.8864700759999975</c:v>
                </c:pt>
                <c:pt idx="293">
                  <c:v>4.7986835619999955</c:v>
                </c:pt>
                <c:pt idx="294">
                  <c:v>6.5594510030000004</c:v>
                </c:pt>
                <c:pt idx="295">
                  <c:v>7.4474171269999845</c:v>
                </c:pt>
                <c:pt idx="296">
                  <c:v>7.6477119859999965</c:v>
                </c:pt>
                <c:pt idx="297">
                  <c:v>7.8198053519999755</c:v>
                </c:pt>
                <c:pt idx="298">
                  <c:v>7.9936176799999945</c:v>
                </c:pt>
                <c:pt idx="299">
                  <c:v>8.1765336340000268</c:v>
                </c:pt>
                <c:pt idx="300">
                  <c:v>8.3902809840000003</c:v>
                </c:pt>
                <c:pt idx="301">
                  <c:v>6.6566145569998367</c:v>
                </c:pt>
                <c:pt idx="302">
                  <c:v>5.7648765219998754</c:v>
                </c:pt>
                <c:pt idx="303">
                  <c:v>5.7172718369999656</c:v>
                </c:pt>
                <c:pt idx="304">
                  <c:v>5.698625281</c:v>
                </c:pt>
                <c:pt idx="305">
                  <c:v>5.6860230950001238</c:v>
                </c:pt>
                <c:pt idx="306">
                  <c:v>5.6636502999999845</c:v>
                </c:pt>
                <c:pt idx="307">
                  <c:v>5.6403579589999655</c:v>
                </c:pt>
                <c:pt idx="308">
                  <c:v>5.6186951489999855</c:v>
                </c:pt>
                <c:pt idx="309">
                  <c:v>5.5888255299999745</c:v>
                </c:pt>
                <c:pt idx="310">
                  <c:v>5.5492120319999998</c:v>
                </c:pt>
                <c:pt idx="311">
                  <c:v>5.4970673530000003</c:v>
                </c:pt>
                <c:pt idx="312">
                  <c:v>5.4468281770000004</c:v>
                </c:pt>
                <c:pt idx="313">
                  <c:v>5.3897403950001417</c:v>
                </c:pt>
                <c:pt idx="314">
                  <c:v>5.3259371599998655</c:v>
                </c:pt>
                <c:pt idx="315">
                  <c:v>5.2561150799998773</c:v>
                </c:pt>
                <c:pt idx="316">
                  <c:v>5.1925084879999845</c:v>
                </c:pt>
                <c:pt idx="317">
                  <c:v>5.1431643639999765</c:v>
                </c:pt>
                <c:pt idx="318">
                  <c:v>7.2232816550000001</c:v>
                </c:pt>
                <c:pt idx="319">
                  <c:v>8.0076612350000005</c:v>
                </c:pt>
                <c:pt idx="320">
                  <c:v>8.2141370489999996</c:v>
                </c:pt>
                <c:pt idx="321">
                  <c:v>8.3938972900000248</c:v>
                </c:pt>
                <c:pt idx="322">
                  <c:v>8.5735874370001248</c:v>
                </c:pt>
                <c:pt idx="323">
                  <c:v>8.7594242880000248</c:v>
                </c:pt>
                <c:pt idx="324">
                  <c:v>8.9591345080003428</c:v>
                </c:pt>
                <c:pt idx="325">
                  <c:v>7.1840704799998845</c:v>
                </c:pt>
                <c:pt idx="326">
                  <c:v>6.2412024990001811</c:v>
                </c:pt>
                <c:pt idx="327">
                  <c:v>6.1901858119998385</c:v>
                </c:pt>
                <c:pt idx="328">
                  <c:v>6.174985264999834</c:v>
                </c:pt>
                <c:pt idx="329">
                  <c:v>6.1655633619999755</c:v>
                </c:pt>
                <c:pt idx="330">
                  <c:v>6.1556478359999955</c:v>
                </c:pt>
                <c:pt idx="331">
                  <c:v>6.141876398</c:v>
                </c:pt>
                <c:pt idx="332">
                  <c:v>6.1274521399998854</c:v>
                </c:pt>
                <c:pt idx="333">
                  <c:v>6.1082461459999999</c:v>
                </c:pt>
                <c:pt idx="334">
                  <c:v>6.0859126739999745</c:v>
                </c:pt>
                <c:pt idx="335">
                  <c:v>6.0608296030000002</c:v>
                </c:pt>
                <c:pt idx="336">
                  <c:v>6.0329546209999645</c:v>
                </c:pt>
                <c:pt idx="337">
                  <c:v>5.9965709609999855</c:v>
                </c:pt>
                <c:pt idx="338">
                  <c:v>5.9497152240000002</c:v>
                </c:pt>
                <c:pt idx="339">
                  <c:v>5.8986425499999955</c:v>
                </c:pt>
                <c:pt idx="340">
                  <c:v>5.8497826840000124</c:v>
                </c:pt>
                <c:pt idx="341">
                  <c:v>5.808067919</c:v>
                </c:pt>
                <c:pt idx="342">
                  <c:v>7.6138590299999755</c:v>
                </c:pt>
                <c:pt idx="343">
                  <c:v>8.7370767939999983</c:v>
                </c:pt>
                <c:pt idx="344">
                  <c:v>8.9813979279999998</c:v>
                </c:pt>
                <c:pt idx="345">
                  <c:v>9.2025334880000003</c:v>
                </c:pt>
                <c:pt idx="346">
                  <c:v>9.4268199240000001</c:v>
                </c:pt>
                <c:pt idx="347">
                  <c:v>9.6616397920000008</c:v>
                </c:pt>
                <c:pt idx="348">
                  <c:v>9.9180611439999939</c:v>
                </c:pt>
                <c:pt idx="349">
                  <c:v>8.1649965630000008</c:v>
                </c:pt>
                <c:pt idx="350">
                  <c:v>7.2040667799999945</c:v>
                </c:pt>
                <c:pt idx="351">
                  <c:v>7.1962129539999955</c:v>
                </c:pt>
                <c:pt idx="352">
                  <c:v>7.2180692090000003</c:v>
                </c:pt>
                <c:pt idx="353">
                  <c:v>7.2410457079999997</c:v>
                </c:pt>
                <c:pt idx="354">
                  <c:v>7.2526012169999845</c:v>
                </c:pt>
                <c:pt idx="355">
                  <c:v>7.2563927589999997</c:v>
                </c:pt>
                <c:pt idx="356">
                  <c:v>7.2449340039999655</c:v>
                </c:pt>
                <c:pt idx="357">
                  <c:v>7.2194247709999955</c:v>
                </c:pt>
                <c:pt idx="358">
                  <c:v>7.188742618</c:v>
                </c:pt>
                <c:pt idx="359">
                  <c:v>7.1491868549999245</c:v>
                </c:pt>
                <c:pt idx="360">
                  <c:v>7.0986615830000934</c:v>
                </c:pt>
                <c:pt idx="361">
                  <c:v>7.0403886579999755</c:v>
                </c:pt>
                <c:pt idx="362">
                  <c:v>6.9789933419999999</c:v>
                </c:pt>
                <c:pt idx="363">
                  <c:v>6.9116161009999999</c:v>
                </c:pt>
                <c:pt idx="364">
                  <c:v>6.8421706179998845</c:v>
                </c:pt>
                <c:pt idx="365">
                  <c:v>6.7754805769998745</c:v>
                </c:pt>
                <c:pt idx="366">
                  <c:v>8.5944797650000009</c:v>
                </c:pt>
                <c:pt idx="367">
                  <c:v>9.6937011149999996</c:v>
                </c:pt>
                <c:pt idx="368">
                  <c:v>9.8744159100000068</c:v>
                </c:pt>
                <c:pt idx="369">
                  <c:v>10.010162709999999</c:v>
                </c:pt>
                <c:pt idx="370">
                  <c:v>10.134432050000004</c:v>
                </c:pt>
                <c:pt idx="371">
                  <c:v>10.256411910000002</c:v>
                </c:pt>
                <c:pt idx="372">
                  <c:v>10.38691742</c:v>
                </c:pt>
                <c:pt idx="373">
                  <c:v>8.5417027769999994</c:v>
                </c:pt>
                <c:pt idx="374">
                  <c:v>7.5132404289999997</c:v>
                </c:pt>
                <c:pt idx="375">
                  <c:v>7.4053632840001811</c:v>
                </c:pt>
                <c:pt idx="376">
                  <c:v>7.3295111099999755</c:v>
                </c:pt>
                <c:pt idx="377">
                  <c:v>7.2558834040000004</c:v>
                </c:pt>
                <c:pt idx="378">
                  <c:v>7.1742583359999985</c:v>
                </c:pt>
                <c:pt idx="379">
                  <c:v>7.0879193119999755</c:v>
                </c:pt>
                <c:pt idx="380">
                  <c:v>7.0027668779999646</c:v>
                </c:pt>
                <c:pt idx="381">
                  <c:v>6.9072685409999997</c:v>
                </c:pt>
                <c:pt idx="382">
                  <c:v>6.8046776979999946</c:v>
                </c:pt>
                <c:pt idx="383">
                  <c:v>6.6988062989999655</c:v>
                </c:pt>
                <c:pt idx="384">
                  <c:v>6.5904094989999997</c:v>
                </c:pt>
                <c:pt idx="385">
                  <c:v>6.4730934350001954</c:v>
                </c:pt>
                <c:pt idx="386">
                  <c:v>6.3512648140000003</c:v>
                </c:pt>
                <c:pt idx="387">
                  <c:v>6.22490355299988</c:v>
                </c:pt>
                <c:pt idx="388">
                  <c:v>6.1029165909998655</c:v>
                </c:pt>
                <c:pt idx="389">
                  <c:v>5.9911845409999245</c:v>
                </c:pt>
                <c:pt idx="390">
                  <c:v>7.766822801</c:v>
                </c:pt>
                <c:pt idx="391">
                  <c:v>8.6588247039999988</c:v>
                </c:pt>
                <c:pt idx="392">
                  <c:v>8.8102967480000007</c:v>
                </c:pt>
                <c:pt idx="393">
                  <c:v>8.9256737380000004</c:v>
                </c:pt>
                <c:pt idx="394">
                  <c:v>9.0352142990000068</c:v>
                </c:pt>
                <c:pt idx="395">
                  <c:v>9.1383215619996179</c:v>
                </c:pt>
                <c:pt idx="396">
                  <c:v>9.2499766349999994</c:v>
                </c:pt>
                <c:pt idx="397">
                  <c:v>7.4270407340000002</c:v>
                </c:pt>
                <c:pt idx="398">
                  <c:v>6.458854691</c:v>
                </c:pt>
                <c:pt idx="399">
                  <c:v>6.3331804509999845</c:v>
                </c:pt>
                <c:pt idx="400">
                  <c:v>6.2432206130000134</c:v>
                </c:pt>
                <c:pt idx="401">
                  <c:v>6.1666137069999865</c:v>
                </c:pt>
                <c:pt idx="402">
                  <c:v>6.0885621030000134</c:v>
                </c:pt>
                <c:pt idx="403">
                  <c:v>6.0071693110000002</c:v>
                </c:pt>
                <c:pt idx="404">
                  <c:v>5.9216666860000124</c:v>
                </c:pt>
                <c:pt idx="405">
                  <c:v>5.8286384910000004</c:v>
                </c:pt>
                <c:pt idx="406">
                  <c:v>5.7248440929999855</c:v>
                </c:pt>
                <c:pt idx="407">
                  <c:v>5.6156812079998772</c:v>
                </c:pt>
                <c:pt idx="408">
                  <c:v>5.5013332410000002</c:v>
                </c:pt>
                <c:pt idx="409">
                  <c:v>5.3799662379999855</c:v>
                </c:pt>
                <c:pt idx="410">
                  <c:v>5.2564268749999945</c:v>
                </c:pt>
                <c:pt idx="411">
                  <c:v>5.1236501409999855</c:v>
                </c:pt>
                <c:pt idx="412">
                  <c:v>4.9967583810001139</c:v>
                </c:pt>
                <c:pt idx="413">
                  <c:v>4.8818956340000002</c:v>
                </c:pt>
                <c:pt idx="414">
                  <c:v>6.6065893629999755</c:v>
                </c:pt>
                <c:pt idx="415">
                  <c:v>7.425698766</c:v>
                </c:pt>
                <c:pt idx="416">
                  <c:v>7.5782040810000124</c:v>
                </c:pt>
                <c:pt idx="417">
                  <c:v>7.6953056079999245</c:v>
                </c:pt>
                <c:pt idx="418">
                  <c:v>7.8045176039998863</c:v>
                </c:pt>
                <c:pt idx="419">
                  <c:v>7.915158709</c:v>
                </c:pt>
                <c:pt idx="420">
                  <c:v>8.0378617479999939</c:v>
                </c:pt>
                <c:pt idx="421">
                  <c:v>6.27148723</c:v>
                </c:pt>
                <c:pt idx="422">
                  <c:v>5.3630489189999855</c:v>
                </c:pt>
                <c:pt idx="423">
                  <c:v>5.2449480020000001</c:v>
                </c:pt>
                <c:pt idx="424">
                  <c:v>5.1607339479998791</c:v>
                </c:pt>
                <c:pt idx="425">
                  <c:v>5.0883207329999998</c:v>
                </c:pt>
                <c:pt idx="426">
                  <c:v>5.0193325910000004</c:v>
                </c:pt>
                <c:pt idx="427">
                  <c:v>4.9545908319999645</c:v>
                </c:pt>
                <c:pt idx="428">
                  <c:v>4.8932430739999999</c:v>
                </c:pt>
                <c:pt idx="429">
                  <c:v>4.8324485130000001</c:v>
                </c:pt>
                <c:pt idx="430">
                  <c:v>4.7700363659999985</c:v>
                </c:pt>
                <c:pt idx="431">
                  <c:v>4.7046878059999955</c:v>
                </c:pt>
                <c:pt idx="432">
                  <c:v>4.640975783</c:v>
                </c:pt>
                <c:pt idx="433">
                  <c:v>4.5744834699999855</c:v>
                </c:pt>
                <c:pt idx="434">
                  <c:v>4.5082927420000134</c:v>
                </c:pt>
                <c:pt idx="435">
                  <c:v>4.4406840839999999</c:v>
                </c:pt>
                <c:pt idx="436">
                  <c:v>4.3762346399999945</c:v>
                </c:pt>
                <c:pt idx="437">
                  <c:v>4.3211079959999985</c:v>
                </c:pt>
                <c:pt idx="438">
                  <c:v>6.1168651450000002</c:v>
                </c:pt>
                <c:pt idx="439">
                  <c:v>7.0415490969999999</c:v>
                </c:pt>
                <c:pt idx="440">
                  <c:v>7.2547122129999755</c:v>
                </c:pt>
                <c:pt idx="441">
                  <c:v>7.4214622559999999</c:v>
                </c:pt>
                <c:pt idx="442">
                  <c:v>7.5779512269998754</c:v>
                </c:pt>
                <c:pt idx="443">
                  <c:v>7.7256238759999976</c:v>
                </c:pt>
                <c:pt idx="444">
                  <c:v>7.8777087689999945</c:v>
                </c:pt>
                <c:pt idx="445">
                  <c:v>6.1062437260000024</c:v>
                </c:pt>
                <c:pt idx="446">
                  <c:v>5.1970555969998484</c:v>
                </c:pt>
                <c:pt idx="447">
                  <c:v>5.1124558059998773</c:v>
                </c:pt>
                <c:pt idx="448">
                  <c:v>5.06024429</c:v>
                </c:pt>
                <c:pt idx="449">
                  <c:v>5.0154322059999945</c:v>
                </c:pt>
                <c:pt idx="450">
                  <c:v>4.9699928849999999</c:v>
                </c:pt>
                <c:pt idx="451">
                  <c:v>4.9214313220000001</c:v>
                </c:pt>
                <c:pt idx="452">
                  <c:v>4.8722042339999945</c:v>
                </c:pt>
                <c:pt idx="453">
                  <c:v>4.8170112969998655</c:v>
                </c:pt>
                <c:pt idx="454">
                  <c:v>4.7556555899999955</c:v>
                </c:pt>
                <c:pt idx="455">
                  <c:v>4.691607286</c:v>
                </c:pt>
                <c:pt idx="456">
                  <c:v>4.6245295539998645</c:v>
                </c:pt>
                <c:pt idx="457">
                  <c:v>4.5507898589999645</c:v>
                </c:pt>
                <c:pt idx="458">
                  <c:v>4.4715147230000003</c:v>
                </c:pt>
                <c:pt idx="459">
                  <c:v>4.3868097009999998</c:v>
                </c:pt>
                <c:pt idx="460">
                  <c:v>4.3046921070000002</c:v>
                </c:pt>
                <c:pt idx="461">
                  <c:v>4.2308594540000124</c:v>
                </c:pt>
                <c:pt idx="462">
                  <c:v>6.0027818769998502</c:v>
                </c:pt>
                <c:pt idx="463">
                  <c:v>6.8927978499999645</c:v>
                </c:pt>
                <c:pt idx="464">
                  <c:v>7.0864541829999999</c:v>
                </c:pt>
                <c:pt idx="465">
                  <c:v>7.2387628060000004</c:v>
                </c:pt>
                <c:pt idx="466">
                  <c:v>7.3828957579999646</c:v>
                </c:pt>
                <c:pt idx="467">
                  <c:v>7.5252039039999996</c:v>
                </c:pt>
                <c:pt idx="468">
                  <c:v>7.6750918349999955</c:v>
                </c:pt>
                <c:pt idx="469">
                  <c:v>5.9124882699998818</c:v>
                </c:pt>
                <c:pt idx="470">
                  <c:v>5.0133572609999755</c:v>
                </c:pt>
                <c:pt idx="471">
                  <c:v>4.9206607299999998</c:v>
                </c:pt>
                <c:pt idx="472">
                  <c:v>4.8586405589999755</c:v>
                </c:pt>
                <c:pt idx="473">
                  <c:v>4.8078052229998836</c:v>
                </c:pt>
                <c:pt idx="474">
                  <c:v>4.7615541289999745</c:v>
                </c:pt>
                <c:pt idx="475">
                  <c:v>4.7160171819999999</c:v>
                </c:pt>
                <c:pt idx="476">
                  <c:v>4.6678247509998645</c:v>
                </c:pt>
                <c:pt idx="477">
                  <c:v>4.6177161229999655</c:v>
                </c:pt>
                <c:pt idx="478">
                  <c:v>4.5671702719998439</c:v>
                </c:pt>
                <c:pt idx="479">
                  <c:v>4.5160972389999845</c:v>
                </c:pt>
                <c:pt idx="480">
                  <c:v>4.4659244950000003</c:v>
                </c:pt>
                <c:pt idx="481">
                  <c:v>4.412530949999879</c:v>
                </c:pt>
                <c:pt idx="482">
                  <c:v>4.3597732320000002</c:v>
                </c:pt>
                <c:pt idx="483">
                  <c:v>4.3033249669999645</c:v>
                </c:pt>
                <c:pt idx="484">
                  <c:v>4.2515546889999865</c:v>
                </c:pt>
                <c:pt idx="485">
                  <c:v>4.2056280639999999</c:v>
                </c:pt>
                <c:pt idx="486">
                  <c:v>6.0211857779998645</c:v>
                </c:pt>
                <c:pt idx="487">
                  <c:v>6.9723740679999855</c:v>
                </c:pt>
                <c:pt idx="488">
                  <c:v>7.2015158209999655</c:v>
                </c:pt>
                <c:pt idx="489">
                  <c:v>7.3854496999999997</c:v>
                </c:pt>
                <c:pt idx="490">
                  <c:v>7.5586773930000124</c:v>
                </c:pt>
                <c:pt idx="491">
                  <c:v>7.7213779340000004</c:v>
                </c:pt>
                <c:pt idx="492">
                  <c:v>7.8840884639999755</c:v>
                </c:pt>
                <c:pt idx="493">
                  <c:v>6.1109801709998655</c:v>
                </c:pt>
                <c:pt idx="494">
                  <c:v>5.1948776869999245</c:v>
                </c:pt>
                <c:pt idx="495">
                  <c:v>5.1120103229998755</c:v>
                </c:pt>
                <c:pt idx="496">
                  <c:v>5.0631713569998809</c:v>
                </c:pt>
                <c:pt idx="497">
                  <c:v>5.0236725459999985</c:v>
                </c:pt>
                <c:pt idx="498">
                  <c:v>4.9852110539999996</c:v>
                </c:pt>
                <c:pt idx="499">
                  <c:v>4.9487262830000134</c:v>
                </c:pt>
                <c:pt idx="500">
                  <c:v>4.9126505059999985</c:v>
                </c:pt>
                <c:pt idx="501">
                  <c:v>4.8756740230000002</c:v>
                </c:pt>
                <c:pt idx="502">
                  <c:v>4.8412926210000133</c:v>
                </c:pt>
                <c:pt idx="503">
                  <c:v>4.8139253629999645</c:v>
                </c:pt>
                <c:pt idx="504">
                  <c:v>4.7911328399999755</c:v>
                </c:pt>
                <c:pt idx="505">
                  <c:v>4.7618565749999755</c:v>
                </c:pt>
                <c:pt idx="506">
                  <c:v>4.7281793509999845</c:v>
                </c:pt>
                <c:pt idx="507">
                  <c:v>4.6969604299999945</c:v>
                </c:pt>
                <c:pt idx="508">
                  <c:v>4.6722410449999998</c:v>
                </c:pt>
                <c:pt idx="509">
                  <c:v>4.6556467950000124</c:v>
                </c:pt>
                <c:pt idx="510">
                  <c:v>6.7731395870000002</c:v>
                </c:pt>
                <c:pt idx="511">
                  <c:v>7.6028668149999845</c:v>
                </c:pt>
                <c:pt idx="512">
                  <c:v>7.8661235729999746</c:v>
                </c:pt>
                <c:pt idx="513">
                  <c:v>8.100716469</c:v>
                </c:pt>
                <c:pt idx="514">
                  <c:v>8.3336429170001267</c:v>
                </c:pt>
                <c:pt idx="515">
                  <c:v>8.5618760570000028</c:v>
                </c:pt>
                <c:pt idx="516">
                  <c:v>8.7925184859999987</c:v>
                </c:pt>
                <c:pt idx="517">
                  <c:v>7.0271097979999855</c:v>
                </c:pt>
                <c:pt idx="518">
                  <c:v>6.0773956079999945</c:v>
                </c:pt>
                <c:pt idx="519">
                  <c:v>6.0315278789999756</c:v>
                </c:pt>
                <c:pt idx="520">
                  <c:v>6.0123492369999845</c:v>
                </c:pt>
                <c:pt idx="521">
                  <c:v>5.9975399989999945</c:v>
                </c:pt>
                <c:pt idx="522">
                  <c:v>5.9775688759999985</c:v>
                </c:pt>
                <c:pt idx="523">
                  <c:v>5.9515725890000004</c:v>
                </c:pt>
                <c:pt idx="524">
                  <c:v>5.9139570969999955</c:v>
                </c:pt>
                <c:pt idx="525">
                  <c:v>5.8661910439999945</c:v>
                </c:pt>
                <c:pt idx="526">
                  <c:v>5.8137852109998827</c:v>
                </c:pt>
                <c:pt idx="527">
                  <c:v>5.7566055499999855</c:v>
                </c:pt>
                <c:pt idx="528">
                  <c:v>5.6900786969999855</c:v>
                </c:pt>
                <c:pt idx="529">
                  <c:v>5.6164822889999755</c:v>
                </c:pt>
                <c:pt idx="530">
                  <c:v>5.5399603180000003</c:v>
                </c:pt>
                <c:pt idx="531">
                  <c:v>5.4555097930000134</c:v>
                </c:pt>
                <c:pt idx="532">
                  <c:v>5.3712119429999996</c:v>
                </c:pt>
                <c:pt idx="533">
                  <c:v>5.2954691430000134</c:v>
                </c:pt>
                <c:pt idx="534">
                  <c:v>7.339523851</c:v>
                </c:pt>
                <c:pt idx="535">
                  <c:v>8.0812460680000004</c:v>
                </c:pt>
                <c:pt idx="536">
                  <c:v>8.246908368999998</c:v>
                </c:pt>
                <c:pt idx="537">
                  <c:v>8.3768593870000068</c:v>
                </c:pt>
                <c:pt idx="538">
                  <c:v>8.5011017169999992</c:v>
                </c:pt>
                <c:pt idx="539">
                  <c:v>8.6172816329999993</c:v>
                </c:pt>
                <c:pt idx="540">
                  <c:v>8.7331578919999995</c:v>
                </c:pt>
                <c:pt idx="541">
                  <c:v>6.9137426609999997</c:v>
                </c:pt>
                <c:pt idx="542">
                  <c:v>5.9513254860000124</c:v>
                </c:pt>
                <c:pt idx="543">
                  <c:v>5.8319228220000001</c:v>
                </c:pt>
                <c:pt idx="544">
                  <c:v>5.7473712179999845</c:v>
                </c:pt>
                <c:pt idx="545">
                  <c:v>5.6738011850001202</c:v>
                </c:pt>
                <c:pt idx="546">
                  <c:v>5.6059897569998745</c:v>
                </c:pt>
                <c:pt idx="547">
                  <c:v>5.5435110379999655</c:v>
                </c:pt>
                <c:pt idx="548">
                  <c:v>5.4814470440001157</c:v>
                </c:pt>
                <c:pt idx="549">
                  <c:v>5.4218011439999998</c:v>
                </c:pt>
                <c:pt idx="550">
                  <c:v>5.3647603899999945</c:v>
                </c:pt>
                <c:pt idx="551">
                  <c:v>5.3075558259998745</c:v>
                </c:pt>
                <c:pt idx="552">
                  <c:v>5.2479675359999955</c:v>
                </c:pt>
                <c:pt idx="553">
                  <c:v>5.1842507499999755</c:v>
                </c:pt>
                <c:pt idx="554">
                  <c:v>5.1165217659999955</c:v>
                </c:pt>
                <c:pt idx="555">
                  <c:v>5.0448991740000002</c:v>
                </c:pt>
                <c:pt idx="556">
                  <c:v>4.9773636269999999</c:v>
                </c:pt>
                <c:pt idx="557">
                  <c:v>4.9179498579999645</c:v>
                </c:pt>
                <c:pt idx="558">
                  <c:v>6.9552444920001193</c:v>
                </c:pt>
                <c:pt idx="559">
                  <c:v>7.7035422970000003</c:v>
                </c:pt>
                <c:pt idx="560">
                  <c:v>7.8892599380000004</c:v>
                </c:pt>
                <c:pt idx="561">
                  <c:v>8.0383634409995963</c:v>
                </c:pt>
                <c:pt idx="562">
                  <c:v>8.1790083659999997</c:v>
                </c:pt>
                <c:pt idx="563">
                  <c:v>8.3104041380001767</c:v>
                </c:pt>
                <c:pt idx="564">
                  <c:v>8.4400743140000003</c:v>
                </c:pt>
                <c:pt idx="565">
                  <c:v>6.6357756529999845</c:v>
                </c:pt>
                <c:pt idx="566">
                  <c:v>5.6778456069999645</c:v>
                </c:pt>
                <c:pt idx="567">
                  <c:v>5.5549235169998745</c:v>
                </c:pt>
                <c:pt idx="568">
                  <c:v>5.4605441099999945</c:v>
                </c:pt>
                <c:pt idx="569">
                  <c:v>5.3724002079999655</c:v>
                </c:pt>
                <c:pt idx="570">
                  <c:v>5.2821410669999755</c:v>
                </c:pt>
                <c:pt idx="571">
                  <c:v>5.1931216189999745</c:v>
                </c:pt>
                <c:pt idx="572">
                  <c:v>5.1086470259999999</c:v>
                </c:pt>
                <c:pt idx="573">
                  <c:v>5.0183217390000001</c:v>
                </c:pt>
                <c:pt idx="574">
                  <c:v>4.9238887919999996</c:v>
                </c:pt>
                <c:pt idx="575">
                  <c:v>4.8297770240000002</c:v>
                </c:pt>
                <c:pt idx="576">
                  <c:v>4.7364498160000004</c:v>
                </c:pt>
                <c:pt idx="577">
                  <c:v>4.6377427219999996</c:v>
                </c:pt>
                <c:pt idx="578">
                  <c:v>4.5343358129999745</c:v>
                </c:pt>
                <c:pt idx="579">
                  <c:v>4.4323417230001319</c:v>
                </c:pt>
                <c:pt idx="580">
                  <c:v>4.3377337880000004</c:v>
                </c:pt>
                <c:pt idx="581">
                  <c:v>4.2510675820000134</c:v>
                </c:pt>
                <c:pt idx="582">
                  <c:v>5.9945394369999745</c:v>
                </c:pt>
                <c:pt idx="583">
                  <c:v>6.844798291</c:v>
                </c:pt>
                <c:pt idx="584">
                  <c:v>7.0291369209999655</c:v>
                </c:pt>
                <c:pt idx="585">
                  <c:v>7.1710465870000002</c:v>
                </c:pt>
                <c:pt idx="586">
                  <c:v>7.303477333</c:v>
                </c:pt>
                <c:pt idx="587">
                  <c:v>7.4322695769999996</c:v>
                </c:pt>
                <c:pt idx="588">
                  <c:v>7.5662041430000002</c:v>
                </c:pt>
                <c:pt idx="589">
                  <c:v>5.8109652219999655</c:v>
                </c:pt>
                <c:pt idx="590">
                  <c:v>4.9065083050000124</c:v>
                </c:pt>
                <c:pt idx="591">
                  <c:v>4.7884601430000124</c:v>
                </c:pt>
                <c:pt idx="592">
                  <c:v>4.7060861730000001</c:v>
                </c:pt>
                <c:pt idx="593">
                  <c:v>4.6327513150000001</c:v>
                </c:pt>
                <c:pt idx="594">
                  <c:v>4.5596224450001435</c:v>
                </c:pt>
                <c:pt idx="595">
                  <c:v>4.4850328729999855</c:v>
                </c:pt>
                <c:pt idx="596">
                  <c:v>4.413481633</c:v>
                </c:pt>
                <c:pt idx="597">
                  <c:v>4.3411741810000004</c:v>
                </c:pt>
                <c:pt idx="598">
                  <c:v>4.2640691979999996</c:v>
                </c:pt>
                <c:pt idx="599">
                  <c:v>4.1875000749999645</c:v>
                </c:pt>
                <c:pt idx="600">
                  <c:v>4.1117040099999755</c:v>
                </c:pt>
                <c:pt idx="601">
                  <c:v>4.0293402010000001</c:v>
                </c:pt>
                <c:pt idx="602">
                  <c:v>3.9466566459999997</c:v>
                </c:pt>
                <c:pt idx="603">
                  <c:v>3.8621133999999997</c:v>
                </c:pt>
                <c:pt idx="604">
                  <c:v>3.7785961610000012</c:v>
                </c:pt>
                <c:pt idx="605">
                  <c:v>3.7038942250000502</c:v>
                </c:pt>
                <c:pt idx="606">
                  <c:v>5.4514917670000003</c:v>
                </c:pt>
                <c:pt idx="607">
                  <c:v>6.2986874860000004</c:v>
                </c:pt>
                <c:pt idx="608">
                  <c:v>6.4916263260000004</c:v>
                </c:pt>
                <c:pt idx="609">
                  <c:v>6.6449733509999245</c:v>
                </c:pt>
                <c:pt idx="610">
                  <c:v>6.7892059170000003</c:v>
                </c:pt>
                <c:pt idx="611">
                  <c:v>6.9272849969999655</c:v>
                </c:pt>
                <c:pt idx="612">
                  <c:v>7.0695197150000002</c:v>
                </c:pt>
                <c:pt idx="613">
                  <c:v>5.3350072900000001</c:v>
                </c:pt>
                <c:pt idx="614">
                  <c:v>4.4596145459999965</c:v>
                </c:pt>
                <c:pt idx="615">
                  <c:v>4.3612657060000002</c:v>
                </c:pt>
                <c:pt idx="616">
                  <c:v>4.2975863779998296</c:v>
                </c:pt>
                <c:pt idx="617">
                  <c:v>4.2426983649999999</c:v>
                </c:pt>
                <c:pt idx="618">
                  <c:v>4.1913489070000001</c:v>
                </c:pt>
                <c:pt idx="619">
                  <c:v>4.1412360210000001</c:v>
                </c:pt>
                <c:pt idx="620">
                  <c:v>4.0875991520000001</c:v>
                </c:pt>
                <c:pt idx="621">
                  <c:v>4.0302818040000004</c:v>
                </c:pt>
                <c:pt idx="622">
                  <c:v>3.9757474569999998</c:v>
                </c:pt>
                <c:pt idx="623">
                  <c:v>3.9202700500000001</c:v>
                </c:pt>
                <c:pt idx="624">
                  <c:v>3.864223081</c:v>
                </c:pt>
                <c:pt idx="625">
                  <c:v>3.8050626719999987</c:v>
                </c:pt>
                <c:pt idx="626">
                  <c:v>3.7414490149999997</c:v>
                </c:pt>
                <c:pt idx="627">
                  <c:v>3.675710901</c:v>
                </c:pt>
                <c:pt idx="628">
                  <c:v>3.6118398629999997</c:v>
                </c:pt>
                <c:pt idx="629">
                  <c:v>3.5527088569999998</c:v>
                </c:pt>
                <c:pt idx="630">
                  <c:v>5.3176509339999845</c:v>
                </c:pt>
                <c:pt idx="631">
                  <c:v>6.1870610679999745</c:v>
                </c:pt>
                <c:pt idx="632">
                  <c:v>6.3922736179999955</c:v>
                </c:pt>
                <c:pt idx="633">
                  <c:v>6.5490639240001256</c:v>
                </c:pt>
                <c:pt idx="634">
                  <c:v>6.693140946999879</c:v>
                </c:pt>
                <c:pt idx="635">
                  <c:v>6.829657504</c:v>
                </c:pt>
                <c:pt idx="636">
                  <c:v>6.9724394130000134</c:v>
                </c:pt>
                <c:pt idx="637">
                  <c:v>5.2307300349999997</c:v>
                </c:pt>
                <c:pt idx="638">
                  <c:v>4.3464659110000001</c:v>
                </c:pt>
                <c:pt idx="639">
                  <c:v>4.2462292479999997</c:v>
                </c:pt>
                <c:pt idx="640">
                  <c:v>4.1745699639999945</c:v>
                </c:pt>
                <c:pt idx="641">
                  <c:v>4.1104680609999855</c:v>
                </c:pt>
                <c:pt idx="642">
                  <c:v>4.0525126579998645</c:v>
                </c:pt>
                <c:pt idx="643">
                  <c:v>3.9957544249999977</c:v>
                </c:pt>
                <c:pt idx="644">
                  <c:v>3.9384020939999727</c:v>
                </c:pt>
                <c:pt idx="645">
                  <c:v>3.8786259299999388</c:v>
                </c:pt>
                <c:pt idx="646">
                  <c:v>3.8194860839999967</c:v>
                </c:pt>
                <c:pt idx="647">
                  <c:v>3.7626306339999998</c:v>
                </c:pt>
                <c:pt idx="648">
                  <c:v>3.7072081799999999</c:v>
                </c:pt>
                <c:pt idx="649">
                  <c:v>3.6490621819999998</c:v>
                </c:pt>
                <c:pt idx="650">
                  <c:v>3.5897167580000797</c:v>
                </c:pt>
                <c:pt idx="651">
                  <c:v>3.533127903</c:v>
                </c:pt>
                <c:pt idx="652">
                  <c:v>3.4811042790000002</c:v>
                </c:pt>
                <c:pt idx="653">
                  <c:v>3.4313721269999977</c:v>
                </c:pt>
                <c:pt idx="654">
                  <c:v>5.2132368099999855</c:v>
                </c:pt>
                <c:pt idx="655">
                  <c:v>6.1085369909999745</c:v>
                </c:pt>
                <c:pt idx="656">
                  <c:v>6.3430739440000004</c:v>
                </c:pt>
                <c:pt idx="657">
                  <c:v>6.5331301870000003</c:v>
                </c:pt>
                <c:pt idx="658">
                  <c:v>6.7142085810000003</c:v>
                </c:pt>
                <c:pt idx="659">
                  <c:v>6.8940535639999645</c:v>
                </c:pt>
                <c:pt idx="660">
                  <c:v>7.0779966279999655</c:v>
                </c:pt>
                <c:pt idx="661">
                  <c:v>5.3508236589999845</c:v>
                </c:pt>
                <c:pt idx="662">
                  <c:v>4.4996939779999998</c:v>
                </c:pt>
                <c:pt idx="663">
                  <c:v>4.4486030290000134</c:v>
                </c:pt>
                <c:pt idx="664">
                  <c:v>4.432151631</c:v>
                </c:pt>
                <c:pt idx="665">
                  <c:v>4.4262682470000003</c:v>
                </c:pt>
                <c:pt idx="666">
                  <c:v>4.42096394</c:v>
                </c:pt>
                <c:pt idx="667">
                  <c:v>4.4152195430000001</c:v>
                </c:pt>
                <c:pt idx="668">
                  <c:v>4.4109333719999855</c:v>
                </c:pt>
                <c:pt idx="669">
                  <c:v>4.4098199229999997</c:v>
                </c:pt>
                <c:pt idx="670">
                  <c:v>4.4136908349999997</c:v>
                </c:pt>
                <c:pt idx="671">
                  <c:v>4.4193052350000004</c:v>
                </c:pt>
                <c:pt idx="672">
                  <c:v>4.4269863059999945</c:v>
                </c:pt>
                <c:pt idx="673">
                  <c:v>4.4289761999999975</c:v>
                </c:pt>
                <c:pt idx="674">
                  <c:v>4.4265276359999985</c:v>
                </c:pt>
                <c:pt idx="675">
                  <c:v>4.4173374049999996</c:v>
                </c:pt>
                <c:pt idx="676">
                  <c:v>4.4047198820000002</c:v>
                </c:pt>
                <c:pt idx="677">
                  <c:v>4.3856062629999855</c:v>
                </c:pt>
                <c:pt idx="678">
                  <c:v>6.5015343559999845</c:v>
                </c:pt>
                <c:pt idx="679">
                  <c:v>7.3062715249999997</c:v>
                </c:pt>
                <c:pt idx="680">
                  <c:v>7.5344046349999845</c:v>
                </c:pt>
                <c:pt idx="681">
                  <c:v>7.7260781730000003</c:v>
                </c:pt>
                <c:pt idx="682">
                  <c:v>7.9010245599999855</c:v>
                </c:pt>
                <c:pt idx="683">
                  <c:v>8.0662136859999993</c:v>
                </c:pt>
                <c:pt idx="684">
                  <c:v>8.2356660290000008</c:v>
                </c:pt>
                <c:pt idx="685">
                  <c:v>6.4474990029999999</c:v>
                </c:pt>
                <c:pt idx="686">
                  <c:v>5.5049984399999845</c:v>
                </c:pt>
                <c:pt idx="687">
                  <c:v>5.4280662240000002</c:v>
                </c:pt>
                <c:pt idx="688">
                  <c:v>5.3782354049999999</c:v>
                </c:pt>
                <c:pt idx="689">
                  <c:v>5.3276898029999655</c:v>
                </c:pt>
                <c:pt idx="690">
                  <c:v>5.2695799729999955</c:v>
                </c:pt>
                <c:pt idx="691">
                  <c:v>5.2046294650000124</c:v>
                </c:pt>
                <c:pt idx="692">
                  <c:v>5.1347514069999765</c:v>
                </c:pt>
                <c:pt idx="693">
                  <c:v>5.0515675949999999</c:v>
                </c:pt>
                <c:pt idx="694">
                  <c:v>4.9620015429999755</c:v>
                </c:pt>
                <c:pt idx="695">
                  <c:v>4.8666282650000001</c:v>
                </c:pt>
                <c:pt idx="696">
                  <c:v>4.7637417700000002</c:v>
                </c:pt>
                <c:pt idx="697">
                  <c:v>4.6492942699999755</c:v>
                </c:pt>
                <c:pt idx="698">
                  <c:v>4.5197801340000003</c:v>
                </c:pt>
                <c:pt idx="699">
                  <c:v>4.3823645999999945</c:v>
                </c:pt>
                <c:pt idx="700">
                  <c:v>4.2509196499999655</c:v>
                </c:pt>
                <c:pt idx="701">
                  <c:v>4.1298925659999846</c:v>
                </c:pt>
                <c:pt idx="702">
                  <c:v>5.8262756719999755</c:v>
                </c:pt>
                <c:pt idx="703">
                  <c:v>6.5908320709999755</c:v>
                </c:pt>
                <c:pt idx="704">
                  <c:v>6.7273703920000001</c:v>
                </c:pt>
                <c:pt idx="705">
                  <c:v>6.8345326689998682</c:v>
                </c:pt>
                <c:pt idx="706">
                  <c:v>6.9367442129999999</c:v>
                </c:pt>
                <c:pt idx="707">
                  <c:v>7.0402608530000004</c:v>
                </c:pt>
                <c:pt idx="708">
                  <c:v>7.1570411679999655</c:v>
                </c:pt>
                <c:pt idx="709">
                  <c:v>5.4254910990000003</c:v>
                </c:pt>
                <c:pt idx="710">
                  <c:v>4.5471543609998655</c:v>
                </c:pt>
                <c:pt idx="711">
                  <c:v>4.4175799519999845</c:v>
                </c:pt>
                <c:pt idx="712">
                  <c:v>4.3186138129999945</c:v>
                </c:pt>
                <c:pt idx="713">
                  <c:v>4.2245310449999645</c:v>
                </c:pt>
                <c:pt idx="714">
                  <c:v>4.1260955519998745</c:v>
                </c:pt>
                <c:pt idx="715">
                  <c:v>4.0254735149999945</c:v>
                </c:pt>
                <c:pt idx="716">
                  <c:v>3.921134556000065</c:v>
                </c:pt>
                <c:pt idx="717">
                  <c:v>3.8100156449999987</c:v>
                </c:pt>
                <c:pt idx="718">
                  <c:v>3.6970085099999999</c:v>
                </c:pt>
                <c:pt idx="719">
                  <c:v>3.5823410149999999</c:v>
                </c:pt>
                <c:pt idx="720">
                  <c:v>3.4610966400000001</c:v>
                </c:pt>
                <c:pt idx="721">
                  <c:v>3.3319975680000002</c:v>
                </c:pt>
                <c:pt idx="722">
                  <c:v>3.1979278000000506</c:v>
                </c:pt>
                <c:pt idx="723">
                  <c:v>3.0565272560000012</c:v>
                </c:pt>
                <c:pt idx="724">
                  <c:v>2.9235065440000012</c:v>
                </c:pt>
                <c:pt idx="725">
                  <c:v>2.806808619999932</c:v>
                </c:pt>
                <c:pt idx="726">
                  <c:v>4.4596147210000003</c:v>
                </c:pt>
                <c:pt idx="727">
                  <c:v>5.1676596159999955</c:v>
                </c:pt>
                <c:pt idx="728">
                  <c:v>5.293175089</c:v>
                </c:pt>
                <c:pt idx="729">
                  <c:v>5.4061148459999755</c:v>
                </c:pt>
                <c:pt idx="730">
                  <c:v>5.5188622559999985</c:v>
                </c:pt>
                <c:pt idx="731">
                  <c:v>5.6385636789999865</c:v>
                </c:pt>
                <c:pt idx="732">
                  <c:v>5.7793176860000024</c:v>
                </c:pt>
                <c:pt idx="733">
                  <c:v>4.0539367389999645</c:v>
                </c:pt>
                <c:pt idx="734">
                  <c:v>3.3394201109999977</c:v>
                </c:pt>
                <c:pt idx="735">
                  <c:v>3.2480028839999999</c:v>
                </c:pt>
                <c:pt idx="736">
                  <c:v>3.1770707810000012</c:v>
                </c:pt>
                <c:pt idx="737">
                  <c:v>3.114525215</c:v>
                </c:pt>
                <c:pt idx="738">
                  <c:v>3.0507146480000591</c:v>
                </c:pt>
                <c:pt idx="739">
                  <c:v>2.9831204140000001</c:v>
                </c:pt>
                <c:pt idx="740">
                  <c:v>2.910547046</c:v>
                </c:pt>
                <c:pt idx="741">
                  <c:v>2.828918244</c:v>
                </c:pt>
                <c:pt idx="742">
                  <c:v>2.7410616930000002</c:v>
                </c:pt>
                <c:pt idx="743">
                  <c:v>2.6501753039999998</c:v>
                </c:pt>
                <c:pt idx="744">
                  <c:v>2.5535265800000002</c:v>
                </c:pt>
                <c:pt idx="745">
                  <c:v>2.437025856</c:v>
                </c:pt>
                <c:pt idx="746">
                  <c:v>2.3102969369999977</c:v>
                </c:pt>
                <c:pt idx="747">
                  <c:v>2.1780923169999999</c:v>
                </c:pt>
                <c:pt idx="748">
                  <c:v>2.052539044</c:v>
                </c:pt>
                <c:pt idx="749">
                  <c:v>1.941799756999971</c:v>
                </c:pt>
                <c:pt idx="750">
                  <c:v>3.6020486599999977</c:v>
                </c:pt>
                <c:pt idx="751">
                  <c:v>4.3244589889999645</c:v>
                </c:pt>
                <c:pt idx="752">
                  <c:v>4.4644072469998655</c:v>
                </c:pt>
                <c:pt idx="753">
                  <c:v>4.593051408</c:v>
                </c:pt>
                <c:pt idx="754">
                  <c:v>4.7261958679998655</c:v>
                </c:pt>
                <c:pt idx="755">
                  <c:v>4.8647042979998645</c:v>
                </c:pt>
                <c:pt idx="756">
                  <c:v>5.0307361650000004</c:v>
                </c:pt>
                <c:pt idx="757">
                  <c:v>3.3068316939999987</c:v>
                </c:pt>
                <c:pt idx="758">
                  <c:v>2.6131537480000748</c:v>
                </c:pt>
                <c:pt idx="759">
                  <c:v>2.556094297</c:v>
                </c:pt>
                <c:pt idx="760">
                  <c:v>2.5197950490000003</c:v>
                </c:pt>
                <c:pt idx="761">
                  <c:v>2.4848416249999987</c:v>
                </c:pt>
                <c:pt idx="762">
                  <c:v>2.4491813880000484</c:v>
                </c:pt>
                <c:pt idx="763">
                  <c:v>2.4153249369999998</c:v>
                </c:pt>
                <c:pt idx="764">
                  <c:v>2.3834488239999967</c:v>
                </c:pt>
                <c:pt idx="765">
                  <c:v>2.3435786309999997</c:v>
                </c:pt>
                <c:pt idx="766">
                  <c:v>2.2935981050000001</c:v>
                </c:pt>
                <c:pt idx="767">
                  <c:v>2.2314122889999997</c:v>
                </c:pt>
                <c:pt idx="768">
                  <c:v>2.1655215880000869</c:v>
                </c:pt>
                <c:pt idx="769">
                  <c:v>2.0933262490000493</c:v>
                </c:pt>
                <c:pt idx="770">
                  <c:v>2.0109592510000001</c:v>
                </c:pt>
                <c:pt idx="771">
                  <c:v>1.9200396559999773</c:v>
                </c:pt>
                <c:pt idx="772">
                  <c:v>1.8386865600000224</c:v>
                </c:pt>
                <c:pt idx="773">
                  <c:v>1.7713916429999494</c:v>
                </c:pt>
                <c:pt idx="774">
                  <c:v>3.4945609239999977</c:v>
                </c:pt>
                <c:pt idx="775">
                  <c:v>4.2993386559999998</c:v>
                </c:pt>
                <c:pt idx="776">
                  <c:v>4.4916907269999999</c:v>
                </c:pt>
                <c:pt idx="777">
                  <c:v>4.6757706810000004</c:v>
                </c:pt>
                <c:pt idx="778">
                  <c:v>4.8577358969998645</c:v>
                </c:pt>
                <c:pt idx="779">
                  <c:v>5.0412156990000003</c:v>
                </c:pt>
                <c:pt idx="780">
                  <c:v>5.2422452379999855</c:v>
                </c:pt>
                <c:pt idx="781">
                  <c:v>3.5824286449999998</c:v>
                </c:pt>
                <c:pt idx="782">
                  <c:v>2.7751792930000003</c:v>
                </c:pt>
                <c:pt idx="783">
                  <c:v>2.7283550600000002</c:v>
                </c:pt>
                <c:pt idx="784">
                  <c:v>2.7079376380000695</c:v>
                </c:pt>
                <c:pt idx="785">
                  <c:v>2.6872422420000412</c:v>
                </c:pt>
                <c:pt idx="786">
                  <c:v>2.6660350839999998</c:v>
                </c:pt>
                <c:pt idx="787">
                  <c:v>2.6431012700000869</c:v>
                </c:pt>
                <c:pt idx="788">
                  <c:v>2.616398566</c:v>
                </c:pt>
                <c:pt idx="789">
                  <c:v>2.5813378060000596</c:v>
                </c:pt>
                <c:pt idx="790">
                  <c:v>2.5388024429999998</c:v>
                </c:pt>
                <c:pt idx="791">
                  <c:v>2.4944850569999999</c:v>
                </c:pt>
                <c:pt idx="792">
                  <c:v>2.443232149</c:v>
                </c:pt>
                <c:pt idx="793">
                  <c:v>2.3810126239999967</c:v>
                </c:pt>
                <c:pt idx="794">
                  <c:v>2.3124048379999977</c:v>
                </c:pt>
                <c:pt idx="795">
                  <c:v>2.2379404389999999</c:v>
                </c:pt>
                <c:pt idx="796">
                  <c:v>2.1748156179999998</c:v>
                </c:pt>
                <c:pt idx="797">
                  <c:v>2.1284968670000484</c:v>
                </c:pt>
                <c:pt idx="798">
                  <c:v>3.8913054279999977</c:v>
                </c:pt>
                <c:pt idx="799">
                  <c:v>4.7732617000001882</c:v>
                </c:pt>
                <c:pt idx="800">
                  <c:v>5.0211360259999855</c:v>
                </c:pt>
                <c:pt idx="801">
                  <c:v>5.2433667150001488</c:v>
                </c:pt>
                <c:pt idx="802">
                  <c:v>5.4682709379999945</c:v>
                </c:pt>
                <c:pt idx="803">
                  <c:v>5.6936291079999997</c:v>
                </c:pt>
                <c:pt idx="804">
                  <c:v>5.9401327390000001</c:v>
                </c:pt>
                <c:pt idx="805">
                  <c:v>4.2707671020001632</c:v>
                </c:pt>
                <c:pt idx="806">
                  <c:v>3.4512852889999999</c:v>
                </c:pt>
                <c:pt idx="807">
                  <c:v>3.4490774689999997</c:v>
                </c:pt>
                <c:pt idx="808">
                  <c:v>3.4779283039999997</c:v>
                </c:pt>
                <c:pt idx="809">
                  <c:v>3.5168561289999967</c:v>
                </c:pt>
                <c:pt idx="810">
                  <c:v>3.557162854</c:v>
                </c:pt>
                <c:pt idx="811">
                  <c:v>3.5907831680000002</c:v>
                </c:pt>
                <c:pt idx="812">
                  <c:v>3.6182625109999997</c:v>
                </c:pt>
                <c:pt idx="813">
                  <c:v>3.6431093480000869</c:v>
                </c:pt>
                <c:pt idx="814">
                  <c:v>3.6686174550000001</c:v>
                </c:pt>
                <c:pt idx="815">
                  <c:v>3.6942699879999998</c:v>
                </c:pt>
                <c:pt idx="816">
                  <c:v>3.7192424599999967</c:v>
                </c:pt>
                <c:pt idx="817">
                  <c:v>3.7367706239999987</c:v>
                </c:pt>
                <c:pt idx="818">
                  <c:v>3.7487911810000596</c:v>
                </c:pt>
                <c:pt idx="819">
                  <c:v>3.7594224329999988</c:v>
                </c:pt>
                <c:pt idx="820">
                  <c:v>3.7663595380000001</c:v>
                </c:pt>
                <c:pt idx="821">
                  <c:v>3.7724557259999987</c:v>
                </c:pt>
                <c:pt idx="822">
                  <c:v>5.6196618049999998</c:v>
                </c:pt>
                <c:pt idx="823">
                  <c:v>6.7906298510000003</c:v>
                </c:pt>
                <c:pt idx="824">
                  <c:v>7.0534349379998673</c:v>
                </c:pt>
                <c:pt idx="825">
                  <c:v>7.2643762119999655</c:v>
                </c:pt>
                <c:pt idx="826">
                  <c:v>7.4568580950001202</c:v>
                </c:pt>
                <c:pt idx="827">
                  <c:v>7.6408588979999745</c:v>
                </c:pt>
                <c:pt idx="828">
                  <c:v>7.8226689540000001</c:v>
                </c:pt>
                <c:pt idx="829">
                  <c:v>6.0234354940000001</c:v>
                </c:pt>
                <c:pt idx="830">
                  <c:v>5.0522089990000003</c:v>
                </c:pt>
                <c:pt idx="831">
                  <c:v>4.9964024589999996</c:v>
                </c:pt>
                <c:pt idx="832">
                  <c:v>4.9779726520000001</c:v>
                </c:pt>
                <c:pt idx="833">
                  <c:v>4.9734739830001811</c:v>
                </c:pt>
                <c:pt idx="834">
                  <c:v>4.9741758619999645</c:v>
                </c:pt>
                <c:pt idx="835">
                  <c:v>4.9795189969999996</c:v>
                </c:pt>
                <c:pt idx="836">
                  <c:v>4.9836498210001094</c:v>
                </c:pt>
                <c:pt idx="837">
                  <c:v>4.979908526</c:v>
                </c:pt>
                <c:pt idx="838">
                  <c:v>4.9693592559999997</c:v>
                </c:pt>
                <c:pt idx="839">
                  <c:v>4.9486966940001524</c:v>
                </c:pt>
                <c:pt idx="840">
                  <c:v>4.9213744210000003</c:v>
                </c:pt>
                <c:pt idx="841">
                  <c:v>4.8894336530000002</c:v>
                </c:pt>
                <c:pt idx="842">
                  <c:v>4.856251146</c:v>
                </c:pt>
                <c:pt idx="843">
                  <c:v>4.8229650439999645</c:v>
                </c:pt>
                <c:pt idx="844">
                  <c:v>4.7956137139999999</c:v>
                </c:pt>
                <c:pt idx="845">
                  <c:v>4.7856987920001739</c:v>
                </c:pt>
                <c:pt idx="846">
                  <c:v>6.6460995970000001</c:v>
                </c:pt>
                <c:pt idx="847">
                  <c:v>7.844728462</c:v>
                </c:pt>
                <c:pt idx="848">
                  <c:v>8.1338439390000001</c:v>
                </c:pt>
                <c:pt idx="849">
                  <c:v>8.3784898670001748</c:v>
                </c:pt>
                <c:pt idx="850">
                  <c:v>8.611415470999999</c:v>
                </c:pt>
                <c:pt idx="851">
                  <c:v>8.8374601669999997</c:v>
                </c:pt>
                <c:pt idx="852">
                  <c:v>9.0583537159999992</c:v>
                </c:pt>
                <c:pt idx="853">
                  <c:v>7.2621535209999655</c:v>
                </c:pt>
                <c:pt idx="854">
                  <c:v>6.2386977720000134</c:v>
                </c:pt>
                <c:pt idx="855">
                  <c:v>6.1860000040000003</c:v>
                </c:pt>
                <c:pt idx="856">
                  <c:v>6.1579053659998655</c:v>
                </c:pt>
                <c:pt idx="857">
                  <c:v>6.1237905679998645</c:v>
                </c:pt>
                <c:pt idx="858">
                  <c:v>6.0800437519999999</c:v>
                </c:pt>
                <c:pt idx="859">
                  <c:v>6.031598135000122</c:v>
                </c:pt>
                <c:pt idx="860">
                  <c:v>5.9793421560001336</c:v>
                </c:pt>
                <c:pt idx="861">
                  <c:v>5.9172003699999856</c:v>
                </c:pt>
                <c:pt idx="862">
                  <c:v>5.8408805219999245</c:v>
                </c:pt>
                <c:pt idx="863">
                  <c:v>5.7507694760000003</c:v>
                </c:pt>
                <c:pt idx="864">
                  <c:v>5.6521027989999855</c:v>
                </c:pt>
                <c:pt idx="865">
                  <c:v>5.5428280030000003</c:v>
                </c:pt>
                <c:pt idx="866">
                  <c:v>5.4286410030000134</c:v>
                </c:pt>
                <c:pt idx="867">
                  <c:v>5.3071062709998502</c:v>
                </c:pt>
                <c:pt idx="868">
                  <c:v>5.1904220679999655</c:v>
                </c:pt>
                <c:pt idx="869">
                  <c:v>5.0851925329999945</c:v>
                </c:pt>
                <c:pt idx="870">
                  <c:v>7.1027219669998845</c:v>
                </c:pt>
                <c:pt idx="871">
                  <c:v>7.8192944689999955</c:v>
                </c:pt>
                <c:pt idx="872">
                  <c:v>7.9656246489999845</c:v>
                </c:pt>
                <c:pt idx="873">
                  <c:v>8.0860230669999993</c:v>
                </c:pt>
                <c:pt idx="874">
                  <c:v>8.2034733939999995</c:v>
                </c:pt>
                <c:pt idx="875">
                  <c:v>8.3225114940000005</c:v>
                </c:pt>
                <c:pt idx="876">
                  <c:v>8.4539881140000048</c:v>
                </c:pt>
                <c:pt idx="877">
                  <c:v>6.6464157179999646</c:v>
                </c:pt>
                <c:pt idx="878">
                  <c:v>5.6721393039999946</c:v>
                </c:pt>
                <c:pt idx="879">
                  <c:v>5.5607482459999975</c:v>
                </c:pt>
                <c:pt idx="880">
                  <c:v>5.4846988669999845</c:v>
                </c:pt>
                <c:pt idx="881">
                  <c:v>5.4122183110000002</c:v>
                </c:pt>
                <c:pt idx="882">
                  <c:v>5.3397474479999998</c:v>
                </c:pt>
                <c:pt idx="883">
                  <c:v>5.2668272779999645</c:v>
                </c:pt>
                <c:pt idx="884">
                  <c:v>5.1918631770000001</c:v>
                </c:pt>
                <c:pt idx="885">
                  <c:v>5.1098056649999855</c:v>
                </c:pt>
                <c:pt idx="886">
                  <c:v>5.0226320759999945</c:v>
                </c:pt>
                <c:pt idx="887">
                  <c:v>4.9320741740000003</c:v>
                </c:pt>
                <c:pt idx="888">
                  <c:v>4.8375305049999655</c:v>
                </c:pt>
                <c:pt idx="889">
                  <c:v>4.7351445199999755</c:v>
                </c:pt>
                <c:pt idx="890">
                  <c:v>4.6258925779998386</c:v>
                </c:pt>
                <c:pt idx="891">
                  <c:v>4.5107448119999765</c:v>
                </c:pt>
                <c:pt idx="892">
                  <c:v>4.4043485420000001</c:v>
                </c:pt>
                <c:pt idx="893">
                  <c:v>4.3121398789998278</c:v>
                </c:pt>
                <c:pt idx="894">
                  <c:v>6.0763558419999955</c:v>
                </c:pt>
                <c:pt idx="895">
                  <c:v>6.9703662729999998</c:v>
                </c:pt>
                <c:pt idx="896">
                  <c:v>7.1517778319999845</c:v>
                </c:pt>
                <c:pt idx="897">
                  <c:v>7.2973900030000003</c:v>
                </c:pt>
                <c:pt idx="898">
                  <c:v>7.4389233719999996</c:v>
                </c:pt>
                <c:pt idx="899">
                  <c:v>7.5832172589999765</c:v>
                </c:pt>
                <c:pt idx="900">
                  <c:v>7.739932241</c:v>
                </c:pt>
                <c:pt idx="901">
                  <c:v>5.9662413799999996</c:v>
                </c:pt>
                <c:pt idx="902">
                  <c:v>5.0369173719999845</c:v>
                </c:pt>
                <c:pt idx="903">
                  <c:v>4.9473082960000001</c:v>
                </c:pt>
                <c:pt idx="904">
                  <c:v>4.8942491810000934</c:v>
                </c:pt>
                <c:pt idx="905">
                  <c:v>4.8464500159999995</c:v>
                </c:pt>
                <c:pt idx="906">
                  <c:v>4.799098490000139</c:v>
                </c:pt>
                <c:pt idx="907">
                  <c:v>4.7550296379999955</c:v>
                </c:pt>
                <c:pt idx="908">
                  <c:v>4.7115658709999755</c:v>
                </c:pt>
                <c:pt idx="909">
                  <c:v>4.6640901289998791</c:v>
                </c:pt>
                <c:pt idx="910">
                  <c:v>4.6093638960000014</c:v>
                </c:pt>
                <c:pt idx="911">
                  <c:v>4.5451284540000003</c:v>
                </c:pt>
                <c:pt idx="912">
                  <c:v>4.4787670220001372</c:v>
                </c:pt>
                <c:pt idx="913">
                  <c:v>4.4079443399999745</c:v>
                </c:pt>
                <c:pt idx="914">
                  <c:v>4.3301834929999998</c:v>
                </c:pt>
                <c:pt idx="915">
                  <c:v>4.2465392829999997</c:v>
                </c:pt>
                <c:pt idx="916">
                  <c:v>4.1680347999999645</c:v>
                </c:pt>
                <c:pt idx="917">
                  <c:v>4.1003665749999945</c:v>
                </c:pt>
                <c:pt idx="918">
                  <c:v>6.1318748599998845</c:v>
                </c:pt>
                <c:pt idx="919">
                  <c:v>6.8827913559999985</c:v>
                </c:pt>
                <c:pt idx="920">
                  <c:v>7.0818588309999955</c:v>
                </c:pt>
                <c:pt idx="921">
                  <c:v>7.2537392409999955</c:v>
                </c:pt>
                <c:pt idx="922">
                  <c:v>7.4219085099999855</c:v>
                </c:pt>
                <c:pt idx="923">
                  <c:v>7.5870897319999955</c:v>
                </c:pt>
                <c:pt idx="924">
                  <c:v>7.7656458119999945</c:v>
                </c:pt>
                <c:pt idx="925">
                  <c:v>5.9898487220001488</c:v>
                </c:pt>
                <c:pt idx="926">
                  <c:v>5.0616682800000534</c:v>
                </c:pt>
                <c:pt idx="927">
                  <c:v>4.9961164839999999</c:v>
                </c:pt>
                <c:pt idx="928">
                  <c:v>4.9628833689999645</c:v>
                </c:pt>
                <c:pt idx="929">
                  <c:v>4.9381392550000003</c:v>
                </c:pt>
                <c:pt idx="930">
                  <c:v>4.9132421820002206</c:v>
                </c:pt>
                <c:pt idx="931">
                  <c:v>4.8875968149999665</c:v>
                </c:pt>
                <c:pt idx="932">
                  <c:v>4.8602903259999986</c:v>
                </c:pt>
                <c:pt idx="933">
                  <c:v>4.8282452179999655</c:v>
                </c:pt>
                <c:pt idx="934">
                  <c:v>4.7914372969999945</c:v>
                </c:pt>
                <c:pt idx="935">
                  <c:v>4.7522370040000004</c:v>
                </c:pt>
                <c:pt idx="936">
                  <c:v>4.7123156349999755</c:v>
                </c:pt>
                <c:pt idx="937">
                  <c:v>4.6632264890000004</c:v>
                </c:pt>
                <c:pt idx="938">
                  <c:v>4.609215764</c:v>
                </c:pt>
                <c:pt idx="939">
                  <c:v>4.5536685449999998</c:v>
                </c:pt>
                <c:pt idx="940">
                  <c:v>4.5045162659998645</c:v>
                </c:pt>
                <c:pt idx="941">
                  <c:v>4.466108202</c:v>
                </c:pt>
                <c:pt idx="942">
                  <c:v>6.5827791649999998</c:v>
                </c:pt>
                <c:pt idx="943">
                  <c:v>7.3936010400000001</c:v>
                </c:pt>
                <c:pt idx="944">
                  <c:v>7.6215475159999855</c:v>
                </c:pt>
                <c:pt idx="945">
                  <c:v>7.8256694229999999</c:v>
                </c:pt>
                <c:pt idx="946">
                  <c:v>8.0306021829999992</c:v>
                </c:pt>
                <c:pt idx="947">
                  <c:v>8.2444101689999982</c:v>
                </c:pt>
                <c:pt idx="948">
                  <c:v>8.4790053050000047</c:v>
                </c:pt>
                <c:pt idx="949">
                  <c:v>6.7220080599999745</c:v>
                </c:pt>
                <c:pt idx="950">
                  <c:v>5.7768005459999996</c:v>
                </c:pt>
                <c:pt idx="951">
                  <c:v>5.7648467969999855</c:v>
                </c:pt>
                <c:pt idx="952">
                  <c:v>5.7834155709998845</c:v>
                </c:pt>
                <c:pt idx="953">
                  <c:v>5.8052583719999955</c:v>
                </c:pt>
                <c:pt idx="954">
                  <c:v>5.8224115829999645</c:v>
                </c:pt>
                <c:pt idx="955">
                  <c:v>5.829705122</c:v>
                </c:pt>
                <c:pt idx="956">
                  <c:v>5.8268916319999855</c:v>
                </c:pt>
                <c:pt idx="957">
                  <c:v>5.8109117959999965</c:v>
                </c:pt>
                <c:pt idx="958">
                  <c:v>5.7870934060000003</c:v>
                </c:pt>
                <c:pt idx="959">
                  <c:v>5.7532005310000001</c:v>
                </c:pt>
                <c:pt idx="960">
                  <c:v>5.7098332359999997</c:v>
                </c:pt>
                <c:pt idx="961">
                  <c:v>5.654815942999825</c:v>
                </c:pt>
                <c:pt idx="962">
                  <c:v>5.5950379179999645</c:v>
                </c:pt>
                <c:pt idx="963">
                  <c:v>5.5287806569998645</c:v>
                </c:pt>
                <c:pt idx="964">
                  <c:v>5.4630594840001336</c:v>
                </c:pt>
                <c:pt idx="965">
                  <c:v>5.4071025079999755</c:v>
                </c:pt>
                <c:pt idx="966">
                  <c:v>7.215111874999879</c:v>
                </c:pt>
                <c:pt idx="967">
                  <c:v>8.3318407170000004</c:v>
                </c:pt>
                <c:pt idx="968">
                  <c:v>8.5454023150001248</c:v>
                </c:pt>
                <c:pt idx="969">
                  <c:v>8.7221698460000017</c:v>
                </c:pt>
                <c:pt idx="970">
                  <c:v>8.898620545</c:v>
                </c:pt>
                <c:pt idx="971">
                  <c:v>9.076863736</c:v>
                </c:pt>
                <c:pt idx="972">
                  <c:v>9.2742033829999979</c:v>
                </c:pt>
                <c:pt idx="973">
                  <c:v>7.4846086329999997</c:v>
                </c:pt>
                <c:pt idx="974">
                  <c:v>6.5024172739998845</c:v>
                </c:pt>
                <c:pt idx="975">
                  <c:v>6.4722276479999996</c:v>
                </c:pt>
                <c:pt idx="976">
                  <c:v>6.4737716890001238</c:v>
                </c:pt>
                <c:pt idx="977">
                  <c:v>6.4751877010000003</c:v>
                </c:pt>
                <c:pt idx="978">
                  <c:v>6.473976757</c:v>
                </c:pt>
                <c:pt idx="979">
                  <c:v>6.4689249609998845</c:v>
                </c:pt>
                <c:pt idx="980">
                  <c:v>6.4586765779999755</c:v>
                </c:pt>
                <c:pt idx="981">
                  <c:v>6.4377226680000001</c:v>
                </c:pt>
                <c:pt idx="982">
                  <c:v>6.4088479749999996</c:v>
                </c:pt>
                <c:pt idx="983">
                  <c:v>6.3712660400000134</c:v>
                </c:pt>
                <c:pt idx="984">
                  <c:v>6.3311060609999945</c:v>
                </c:pt>
                <c:pt idx="985">
                  <c:v>6.2819324950001283</c:v>
                </c:pt>
                <c:pt idx="986">
                  <c:v>6.2270608079999645</c:v>
                </c:pt>
                <c:pt idx="987">
                  <c:v>6.1652865349998827</c:v>
                </c:pt>
                <c:pt idx="988">
                  <c:v>6.1104648899999745</c:v>
                </c:pt>
                <c:pt idx="989">
                  <c:v>6.0658192969999645</c:v>
                </c:pt>
                <c:pt idx="990">
                  <c:v>7.9320453850001238</c:v>
                </c:pt>
                <c:pt idx="991">
                  <c:v>9.0975116209999989</c:v>
                </c:pt>
                <c:pt idx="992">
                  <c:v>9.3353054449999995</c:v>
                </c:pt>
                <c:pt idx="993">
                  <c:v>9.5372444229999989</c:v>
                </c:pt>
                <c:pt idx="994">
                  <c:v>9.7337965850000003</c:v>
                </c:pt>
                <c:pt idx="995">
                  <c:v>9.9266598870000067</c:v>
                </c:pt>
                <c:pt idx="996">
                  <c:v>10.120393059999998</c:v>
                </c:pt>
                <c:pt idx="997">
                  <c:v>8.3071843610000027</c:v>
                </c:pt>
                <c:pt idx="998">
                  <c:v>7.253785798</c:v>
                </c:pt>
                <c:pt idx="999">
                  <c:v>7.1957225169999655</c:v>
                </c:pt>
                <c:pt idx="1000">
                  <c:v>7.1717831960000034</c:v>
                </c:pt>
                <c:pt idx="1001">
                  <c:v>7.1533167419999755</c:v>
                </c:pt>
                <c:pt idx="1002">
                  <c:v>7.1240257589998421</c:v>
                </c:pt>
                <c:pt idx="1003">
                  <c:v>7.0877524779999845</c:v>
                </c:pt>
                <c:pt idx="1004">
                  <c:v>7.0489065599998773</c:v>
                </c:pt>
                <c:pt idx="1005">
                  <c:v>7.0026351519999945</c:v>
                </c:pt>
                <c:pt idx="1006">
                  <c:v>6.9451473879999996</c:v>
                </c:pt>
                <c:pt idx="1007">
                  <c:v>6.8825390239999855</c:v>
                </c:pt>
                <c:pt idx="1008">
                  <c:v>6.8146637749999996</c:v>
                </c:pt>
                <c:pt idx="1009">
                  <c:v>6.7362501390000133</c:v>
                </c:pt>
                <c:pt idx="1010">
                  <c:v>6.6520853149998826</c:v>
                </c:pt>
                <c:pt idx="1011">
                  <c:v>6.5609001759999845</c:v>
                </c:pt>
                <c:pt idx="1012">
                  <c:v>6.4739262579999846</c:v>
                </c:pt>
                <c:pt idx="1013">
                  <c:v>6.3944875369998044</c:v>
                </c:pt>
                <c:pt idx="1014">
                  <c:v>8.2019616059999159</c:v>
                </c:pt>
                <c:pt idx="1015">
                  <c:v>9.3099055800000006</c:v>
                </c:pt>
                <c:pt idx="1016">
                  <c:v>9.5017796870000009</c:v>
                </c:pt>
                <c:pt idx="1017">
                  <c:v>9.6535450140001267</c:v>
                </c:pt>
                <c:pt idx="1018">
                  <c:v>9.7990758859999989</c:v>
                </c:pt>
                <c:pt idx="1019">
                  <c:v>9.9421812210000002</c:v>
                </c:pt>
                <c:pt idx="1020">
                  <c:v>10.090424500000006</c:v>
                </c:pt>
                <c:pt idx="1021">
                  <c:v>8.2473903709999981</c:v>
                </c:pt>
                <c:pt idx="1022">
                  <c:v>7.1943262219998863</c:v>
                </c:pt>
                <c:pt idx="1023">
                  <c:v>7.0982479429999996</c:v>
                </c:pt>
                <c:pt idx="1024">
                  <c:v>7.0355139579999655</c:v>
                </c:pt>
                <c:pt idx="1025">
                  <c:v>6.9741389369999665</c:v>
                </c:pt>
                <c:pt idx="1026">
                  <c:v>6.9107533960000014</c:v>
                </c:pt>
                <c:pt idx="1027">
                  <c:v>6.8504924589999945</c:v>
                </c:pt>
                <c:pt idx="1028">
                  <c:v>6.7931500689999655</c:v>
                </c:pt>
                <c:pt idx="1029">
                  <c:v>6.7267413329999997</c:v>
                </c:pt>
                <c:pt idx="1030">
                  <c:v>6.657480036999825</c:v>
                </c:pt>
                <c:pt idx="1031">
                  <c:v>6.5850342159999755</c:v>
                </c:pt>
                <c:pt idx="1032">
                  <c:v>6.5074994500000001</c:v>
                </c:pt>
                <c:pt idx="1033">
                  <c:v>6.4266968940000124</c:v>
                </c:pt>
                <c:pt idx="1034">
                  <c:v>6.3471734030000002</c:v>
                </c:pt>
                <c:pt idx="1035">
                  <c:v>6.2655150109998745</c:v>
                </c:pt>
                <c:pt idx="1036">
                  <c:v>6.1876662339999955</c:v>
                </c:pt>
                <c:pt idx="1037">
                  <c:v>6.1203164299998845</c:v>
                </c:pt>
                <c:pt idx="1038">
                  <c:v>7.9286261850001578</c:v>
                </c:pt>
                <c:pt idx="1039">
                  <c:v>9.0467780479999984</c:v>
                </c:pt>
                <c:pt idx="1040">
                  <c:v>9.2724899800000067</c:v>
                </c:pt>
                <c:pt idx="1041">
                  <c:v>9.4717364970000268</c:v>
                </c:pt>
                <c:pt idx="1042">
                  <c:v>9.6732850070000005</c:v>
                </c:pt>
                <c:pt idx="1043">
                  <c:v>9.8829494810000007</c:v>
                </c:pt>
                <c:pt idx="1044">
                  <c:v>10.118226259999998</c:v>
                </c:pt>
                <c:pt idx="1045">
                  <c:v>8.342501188</c:v>
                </c:pt>
                <c:pt idx="1046">
                  <c:v>7.3350512609999745</c:v>
                </c:pt>
                <c:pt idx="1047">
                  <c:v>7.3121244449999745</c:v>
                </c:pt>
                <c:pt idx="1048">
                  <c:v>7.3183282629999855</c:v>
                </c:pt>
                <c:pt idx="1049">
                  <c:v>7.3259606719998827</c:v>
                </c:pt>
                <c:pt idx="1050">
                  <c:v>7.33160583</c:v>
                </c:pt>
                <c:pt idx="1051">
                  <c:v>7.3337858389998845</c:v>
                </c:pt>
                <c:pt idx="1052">
                  <c:v>7.3285890639999645</c:v>
                </c:pt>
                <c:pt idx="1053">
                  <c:v>7.3189407169999745</c:v>
                </c:pt>
                <c:pt idx="1054">
                  <c:v>7.3055857579998484</c:v>
                </c:pt>
                <c:pt idx="1055">
                  <c:v>7.2917174070000002</c:v>
                </c:pt>
                <c:pt idx="1056">
                  <c:v>7.2778988459999985</c:v>
                </c:pt>
                <c:pt idx="1057">
                  <c:v>7.2577166879999755</c:v>
                </c:pt>
                <c:pt idx="1058">
                  <c:v>7.2380469940001193</c:v>
                </c:pt>
                <c:pt idx="1059">
                  <c:v>7.2153512589999655</c:v>
                </c:pt>
                <c:pt idx="1060">
                  <c:v>7.1961947459999855</c:v>
                </c:pt>
                <c:pt idx="1061">
                  <c:v>7.1854785509999655</c:v>
                </c:pt>
                <c:pt idx="1062">
                  <c:v>9.1552445550002872</c:v>
                </c:pt>
                <c:pt idx="1063">
                  <c:v>10.38086391</c:v>
                </c:pt>
                <c:pt idx="1064">
                  <c:v>10.63268845</c:v>
                </c:pt>
                <c:pt idx="1065">
                  <c:v>10.847973799999998</c:v>
                </c:pt>
                <c:pt idx="1066">
                  <c:v>11.057564380000002</c:v>
                </c:pt>
                <c:pt idx="1067">
                  <c:v>11.265690200000074</c:v>
                </c:pt>
                <c:pt idx="1068">
                  <c:v>11.481337830000006</c:v>
                </c:pt>
                <c:pt idx="1069">
                  <c:v>9.7123987589999992</c:v>
                </c:pt>
                <c:pt idx="1070">
                  <c:v>8.6030021859999994</c:v>
                </c:pt>
                <c:pt idx="1071">
                  <c:v>8.5651547120000266</c:v>
                </c:pt>
                <c:pt idx="1072">
                  <c:v>8.5615984150000006</c:v>
                </c:pt>
                <c:pt idx="1073">
                  <c:v>8.5600767770000008</c:v>
                </c:pt>
                <c:pt idx="1074">
                  <c:v>8.5526909910000768</c:v>
                </c:pt>
                <c:pt idx="1075">
                  <c:v>8.5351463610000007</c:v>
                </c:pt>
                <c:pt idx="1076">
                  <c:v>8.5027406770000766</c:v>
                </c:pt>
                <c:pt idx="1077">
                  <c:v>8.4647316350000068</c:v>
                </c:pt>
                <c:pt idx="1078">
                  <c:v>8.4183228139999997</c:v>
                </c:pt>
                <c:pt idx="1079">
                  <c:v>8.3639975160002962</c:v>
                </c:pt>
                <c:pt idx="1080">
                  <c:v>8.3045756809999993</c:v>
                </c:pt>
                <c:pt idx="1081">
                  <c:v>8.2370262399999987</c:v>
                </c:pt>
                <c:pt idx="1082">
                  <c:v>8.1624271420000003</c:v>
                </c:pt>
                <c:pt idx="1083">
                  <c:v>8.0797818140000768</c:v>
                </c:pt>
                <c:pt idx="1084">
                  <c:v>7.999836599</c:v>
                </c:pt>
                <c:pt idx="1085">
                  <c:v>7.9312998270000534</c:v>
                </c:pt>
                <c:pt idx="1086">
                  <c:v>9.8316154839999985</c:v>
                </c:pt>
                <c:pt idx="1087">
                  <c:v>10.945958399999999</c:v>
                </c:pt>
                <c:pt idx="1088">
                  <c:v>11.10586363</c:v>
                </c:pt>
                <c:pt idx="1089">
                  <c:v>11.231503930000001</c:v>
                </c:pt>
                <c:pt idx="1090">
                  <c:v>11.35319894</c:v>
                </c:pt>
                <c:pt idx="1091">
                  <c:v>11.480570210000026</c:v>
                </c:pt>
                <c:pt idx="1092">
                  <c:v>11.621238099999999</c:v>
                </c:pt>
                <c:pt idx="1093">
                  <c:v>9.7830593629999996</c:v>
                </c:pt>
                <c:pt idx="1094">
                  <c:v>8.6822488570000047</c:v>
                </c:pt>
                <c:pt idx="1095">
                  <c:v>8.5877984009999988</c:v>
                </c:pt>
                <c:pt idx="1096">
                  <c:v>8.5275775160000027</c:v>
                </c:pt>
                <c:pt idx="1097">
                  <c:v>8.4685994750000066</c:v>
                </c:pt>
                <c:pt idx="1098">
                  <c:v>8.4045285740000004</c:v>
                </c:pt>
                <c:pt idx="1099">
                  <c:v>8.3340895620000008</c:v>
                </c:pt>
                <c:pt idx="1100">
                  <c:v>8.2554144390001767</c:v>
                </c:pt>
                <c:pt idx="1101">
                  <c:v>8.1682781329999639</c:v>
                </c:pt>
                <c:pt idx="1102">
                  <c:v>8.0730607919999997</c:v>
                </c:pt>
                <c:pt idx="1103">
                  <c:v>7.9716546550000134</c:v>
                </c:pt>
                <c:pt idx="1104">
                  <c:v>7.8671609989999745</c:v>
                </c:pt>
                <c:pt idx="1105">
                  <c:v>7.7539513699999745</c:v>
                </c:pt>
                <c:pt idx="1106">
                  <c:v>7.633231748</c:v>
                </c:pt>
                <c:pt idx="1107">
                  <c:v>7.5089005309999655</c:v>
                </c:pt>
                <c:pt idx="1108">
                  <c:v>7.3901607689999755</c:v>
                </c:pt>
                <c:pt idx="1109">
                  <c:v>7.280558299</c:v>
                </c:pt>
                <c:pt idx="1110">
                  <c:v>9.0751678510000247</c:v>
                </c:pt>
                <c:pt idx="1111">
                  <c:v>10.14288043</c:v>
                </c:pt>
                <c:pt idx="1112">
                  <c:v>10.298002739999999</c:v>
                </c:pt>
                <c:pt idx="1113">
                  <c:v>10.424115879999999</c:v>
                </c:pt>
                <c:pt idx="1114">
                  <c:v>10.546738880000001</c:v>
                </c:pt>
                <c:pt idx="1115">
                  <c:v>10.66806235</c:v>
                </c:pt>
                <c:pt idx="1116">
                  <c:v>10.800939710000026</c:v>
                </c:pt>
                <c:pt idx="1117">
                  <c:v>8.9553240920000068</c:v>
                </c:pt>
                <c:pt idx="1118">
                  <c:v>7.8989918789998645</c:v>
                </c:pt>
                <c:pt idx="1119">
                  <c:v>7.7992791690000134</c:v>
                </c:pt>
                <c:pt idx="1120">
                  <c:v>7.7290191950001095</c:v>
                </c:pt>
                <c:pt idx="1121">
                  <c:v>7.6599806539998863</c:v>
                </c:pt>
                <c:pt idx="1122">
                  <c:v>7.5873219750000001</c:v>
                </c:pt>
                <c:pt idx="1123">
                  <c:v>7.5074833930000002</c:v>
                </c:pt>
                <c:pt idx="1124">
                  <c:v>7.422065345</c:v>
                </c:pt>
                <c:pt idx="1125">
                  <c:v>7.3317295099999997</c:v>
                </c:pt>
                <c:pt idx="1126">
                  <c:v>7.2362431860002197</c:v>
                </c:pt>
                <c:pt idx="1127">
                  <c:v>7.1354976140000002</c:v>
                </c:pt>
                <c:pt idx="1128">
                  <c:v>7.0310148249999855</c:v>
                </c:pt>
                <c:pt idx="1129">
                  <c:v>6.9247102399998655</c:v>
                </c:pt>
                <c:pt idx="1130">
                  <c:v>6.8142443940000001</c:v>
                </c:pt>
                <c:pt idx="1131">
                  <c:v>6.6987804379999645</c:v>
                </c:pt>
                <c:pt idx="1132">
                  <c:v>6.5907014520000002</c:v>
                </c:pt>
                <c:pt idx="1133">
                  <c:v>6.4960956640000003</c:v>
                </c:pt>
                <c:pt idx="1134">
                  <c:v>8.2741766549999998</c:v>
                </c:pt>
                <c:pt idx="1135">
                  <c:v>9.3522378590004109</c:v>
                </c:pt>
                <c:pt idx="1136">
                  <c:v>9.5452490590000068</c:v>
                </c:pt>
                <c:pt idx="1137">
                  <c:v>9.7110475350000005</c:v>
                </c:pt>
                <c:pt idx="1138">
                  <c:v>9.8752402440000768</c:v>
                </c:pt>
                <c:pt idx="1139">
                  <c:v>10.03943978</c:v>
                </c:pt>
                <c:pt idx="1140">
                  <c:v>10.212385340000001</c:v>
                </c:pt>
                <c:pt idx="1141">
                  <c:v>8.3859251530000005</c:v>
                </c:pt>
                <c:pt idx="1142">
                  <c:v>7.3492214699999998</c:v>
                </c:pt>
                <c:pt idx="1143">
                  <c:v>7.2675008269998331</c:v>
                </c:pt>
                <c:pt idx="1144">
                  <c:v>7.2159564729999746</c:v>
                </c:pt>
                <c:pt idx="1145">
                  <c:v>7.1668278499998745</c:v>
                </c:pt>
                <c:pt idx="1146">
                  <c:v>7.1111816619998827</c:v>
                </c:pt>
                <c:pt idx="1147">
                  <c:v>7.0518191029999997</c:v>
                </c:pt>
                <c:pt idx="1148">
                  <c:v>6.9861528550000003</c:v>
                </c:pt>
                <c:pt idx="1149">
                  <c:v>6.9131758850000002</c:v>
                </c:pt>
                <c:pt idx="1150">
                  <c:v>6.8322910400000003</c:v>
                </c:pt>
                <c:pt idx="1151">
                  <c:v>6.7375395629999755</c:v>
                </c:pt>
                <c:pt idx="1152">
                  <c:v>6.6364628659999996</c:v>
                </c:pt>
                <c:pt idx="1153">
                  <c:v>6.5328469359999985</c:v>
                </c:pt>
                <c:pt idx="1154">
                  <c:v>6.4266784220000934</c:v>
                </c:pt>
                <c:pt idx="1155">
                  <c:v>6.3186682469999855</c:v>
                </c:pt>
                <c:pt idx="1156">
                  <c:v>6.2147907130000002</c:v>
                </c:pt>
                <c:pt idx="1157">
                  <c:v>6.1172253649999755</c:v>
                </c:pt>
                <c:pt idx="1158">
                  <c:v>7.8814421189999999</c:v>
                </c:pt>
                <c:pt idx="1159">
                  <c:v>8.9438420190000247</c:v>
                </c:pt>
                <c:pt idx="1160">
                  <c:v>9.1196256889999994</c:v>
                </c:pt>
                <c:pt idx="1161">
                  <c:v>9.2555118290000067</c:v>
                </c:pt>
                <c:pt idx="1162">
                  <c:v>9.3889288370000017</c:v>
                </c:pt>
                <c:pt idx="1163">
                  <c:v>9.5243314749999985</c:v>
                </c:pt>
                <c:pt idx="1164">
                  <c:v>9.6782360090000008</c:v>
                </c:pt>
                <c:pt idx="1165">
                  <c:v>7.8548077969999746</c:v>
                </c:pt>
                <c:pt idx="1166">
                  <c:v>6.850021452</c:v>
                </c:pt>
                <c:pt idx="1167">
                  <c:v>6.7761002829999999</c:v>
                </c:pt>
                <c:pt idx="1168">
                  <c:v>6.7444418129999955</c:v>
                </c:pt>
                <c:pt idx="1169">
                  <c:v>6.7202790620000004</c:v>
                </c:pt>
                <c:pt idx="1170">
                  <c:v>6.6944613899999945</c:v>
                </c:pt>
                <c:pt idx="1171">
                  <c:v>6.668850841999852</c:v>
                </c:pt>
                <c:pt idx="1172">
                  <c:v>6.6395169879999845</c:v>
                </c:pt>
                <c:pt idx="1173">
                  <c:v>6.6006308529999655</c:v>
                </c:pt>
                <c:pt idx="1174">
                  <c:v>6.5575988009999655</c:v>
                </c:pt>
                <c:pt idx="1175">
                  <c:v>6.5070780259999985</c:v>
                </c:pt>
                <c:pt idx="1176">
                  <c:v>6.4523844309999845</c:v>
                </c:pt>
                <c:pt idx="1177">
                  <c:v>6.3954301509999745</c:v>
                </c:pt>
                <c:pt idx="1178">
                  <c:v>6.3358809219999745</c:v>
                </c:pt>
                <c:pt idx="1179">
                  <c:v>6.2786993250001757</c:v>
                </c:pt>
                <c:pt idx="1180">
                  <c:v>6.2277523599999745</c:v>
                </c:pt>
                <c:pt idx="1181">
                  <c:v>6.1833045559999755</c:v>
                </c:pt>
                <c:pt idx="1182">
                  <c:v>8.0590538820000006</c:v>
                </c:pt>
                <c:pt idx="1183">
                  <c:v>9.2382903619999919</c:v>
                </c:pt>
                <c:pt idx="1184">
                  <c:v>9.4970439419999995</c:v>
                </c:pt>
                <c:pt idx="1185">
                  <c:v>9.7142991000000016</c:v>
                </c:pt>
                <c:pt idx="1186">
                  <c:v>9.9248676590000002</c:v>
                </c:pt>
                <c:pt idx="1187">
                  <c:v>10.132179759999998</c:v>
                </c:pt>
                <c:pt idx="1188">
                  <c:v>10.340685290000026</c:v>
                </c:pt>
                <c:pt idx="1189">
                  <c:v>8.5315229099999996</c:v>
                </c:pt>
                <c:pt idx="1190">
                  <c:v>7.4841365109999645</c:v>
                </c:pt>
                <c:pt idx="1191">
                  <c:v>7.4461635800001238</c:v>
                </c:pt>
                <c:pt idx="1192">
                  <c:v>7.4393937980002161</c:v>
                </c:pt>
                <c:pt idx="1193">
                  <c:v>7.4380881219999999</c:v>
                </c:pt>
                <c:pt idx="1194">
                  <c:v>7.4313991800002439</c:v>
                </c:pt>
                <c:pt idx="1195">
                  <c:v>7.4171403279999755</c:v>
                </c:pt>
                <c:pt idx="1196">
                  <c:v>7.3937409399999945</c:v>
                </c:pt>
                <c:pt idx="1197">
                  <c:v>7.3618240569998745</c:v>
                </c:pt>
                <c:pt idx="1198">
                  <c:v>7.3239503019999646</c:v>
                </c:pt>
                <c:pt idx="1199">
                  <c:v>7.2836918759999998</c:v>
                </c:pt>
                <c:pt idx="1200">
                  <c:v>7.2420099139999996</c:v>
                </c:pt>
                <c:pt idx="1201">
                  <c:v>7.1969164379998745</c:v>
                </c:pt>
                <c:pt idx="1202">
                  <c:v>7.1483959069999745</c:v>
                </c:pt>
                <c:pt idx="1203">
                  <c:v>7.0985169769998278</c:v>
                </c:pt>
                <c:pt idx="1204">
                  <c:v>7.056969574</c:v>
                </c:pt>
                <c:pt idx="1205">
                  <c:v>7.022649221</c:v>
                </c:pt>
                <c:pt idx="1206">
                  <c:v>8.9412995879999997</c:v>
                </c:pt>
                <c:pt idx="1207">
                  <c:v>10.126066160000001</c:v>
                </c:pt>
                <c:pt idx="1208">
                  <c:v>10.345928349999999</c:v>
                </c:pt>
                <c:pt idx="1209">
                  <c:v>10.526913749999999</c:v>
                </c:pt>
                <c:pt idx="1210">
                  <c:v>10.71202252</c:v>
                </c:pt>
                <c:pt idx="1211">
                  <c:v>10.910556550000264</c:v>
                </c:pt>
                <c:pt idx="1212">
                  <c:v>11.128379689999948</c:v>
                </c:pt>
                <c:pt idx="1213">
                  <c:v>9.3602346320001768</c:v>
                </c:pt>
                <c:pt idx="1214">
                  <c:v>8.3007456120000267</c:v>
                </c:pt>
                <c:pt idx="1215">
                  <c:v>8.2773845800000014</c:v>
                </c:pt>
                <c:pt idx="1216">
                  <c:v>8.2889120259999984</c:v>
                </c:pt>
                <c:pt idx="1217">
                  <c:v>8.2945656160000016</c:v>
                </c:pt>
                <c:pt idx="1218">
                  <c:v>8.2893594949999994</c:v>
                </c:pt>
                <c:pt idx="1219">
                  <c:v>8.2732572750000006</c:v>
                </c:pt>
                <c:pt idx="1220">
                  <c:v>8.2485651959999959</c:v>
                </c:pt>
                <c:pt idx="1221">
                  <c:v>8.2119979029999985</c:v>
                </c:pt>
                <c:pt idx="1222">
                  <c:v>8.1630781129999992</c:v>
                </c:pt>
                <c:pt idx="1223">
                  <c:v>8.1077948510000066</c:v>
                </c:pt>
                <c:pt idx="1224">
                  <c:v>8.0500050670000007</c:v>
                </c:pt>
                <c:pt idx="1225">
                  <c:v>7.9794370850001757</c:v>
                </c:pt>
                <c:pt idx="1226">
                  <c:v>7.8962213190000003</c:v>
                </c:pt>
                <c:pt idx="1227">
                  <c:v>7.8035353709998745</c:v>
                </c:pt>
                <c:pt idx="1228">
                  <c:v>7.7155449469998745</c:v>
                </c:pt>
                <c:pt idx="1229">
                  <c:v>7.639961875</c:v>
                </c:pt>
                <c:pt idx="1230">
                  <c:v>9.5225063900000748</c:v>
                </c:pt>
                <c:pt idx="1231">
                  <c:v>10.65155749</c:v>
                </c:pt>
                <c:pt idx="1232">
                  <c:v>10.84488973</c:v>
                </c:pt>
                <c:pt idx="1233">
                  <c:v>11.015845310000024</c:v>
                </c:pt>
                <c:pt idx="1234">
                  <c:v>11.18451301</c:v>
                </c:pt>
                <c:pt idx="1235">
                  <c:v>11.35432928</c:v>
                </c:pt>
                <c:pt idx="1236">
                  <c:v>11.52902905</c:v>
                </c:pt>
                <c:pt idx="1237">
                  <c:v>9.7210768099999996</c:v>
                </c:pt>
                <c:pt idx="1238">
                  <c:v>8.621808794999998</c:v>
                </c:pt>
                <c:pt idx="1239">
                  <c:v>8.5460871730000001</c:v>
                </c:pt>
                <c:pt idx="1240">
                  <c:v>8.5041036809999984</c:v>
                </c:pt>
                <c:pt idx="1241">
                  <c:v>8.4648975960000268</c:v>
                </c:pt>
                <c:pt idx="1242">
                  <c:v>8.4213407549999992</c:v>
                </c:pt>
                <c:pt idx="1243">
                  <c:v>8.3696870410001267</c:v>
                </c:pt>
                <c:pt idx="1244">
                  <c:v>8.3121055700000248</c:v>
                </c:pt>
                <c:pt idx="1245">
                  <c:v>8.2440098689999992</c:v>
                </c:pt>
                <c:pt idx="1246">
                  <c:v>8.1677289209999984</c:v>
                </c:pt>
                <c:pt idx="1247">
                  <c:v>8.0854489810000008</c:v>
                </c:pt>
                <c:pt idx="1248">
                  <c:v>8.0007139380000005</c:v>
                </c:pt>
                <c:pt idx="1249">
                  <c:v>7.906587461</c:v>
                </c:pt>
                <c:pt idx="1250">
                  <c:v>7.8063595010000002</c:v>
                </c:pt>
                <c:pt idx="1251">
                  <c:v>7.7007583530000003</c:v>
                </c:pt>
                <c:pt idx="1252">
                  <c:v>7.6005803679998358</c:v>
                </c:pt>
                <c:pt idx="1253">
                  <c:v>7.5093910010000124</c:v>
                </c:pt>
                <c:pt idx="1254">
                  <c:v>9.3478133809999999</c:v>
                </c:pt>
                <c:pt idx="1255">
                  <c:v>10.445789690000026</c:v>
                </c:pt>
                <c:pt idx="1256">
                  <c:v>10.620343379999998</c:v>
                </c:pt>
                <c:pt idx="1257">
                  <c:v>10.772294310000024</c:v>
                </c:pt>
                <c:pt idx="1258">
                  <c:v>10.924390710000001</c:v>
                </c:pt>
                <c:pt idx="1259">
                  <c:v>11.08478519</c:v>
                </c:pt>
                <c:pt idx="1260">
                  <c:v>11.261436910000176</c:v>
                </c:pt>
                <c:pt idx="1261">
                  <c:v>9.4516541620000005</c:v>
                </c:pt>
                <c:pt idx="1262">
                  <c:v>8.3841260080000026</c:v>
                </c:pt>
                <c:pt idx="1263">
                  <c:v>8.3147446060000068</c:v>
                </c:pt>
                <c:pt idx="1264">
                  <c:v>8.275339743</c:v>
                </c:pt>
                <c:pt idx="1265">
                  <c:v>8.2386065090000002</c:v>
                </c:pt>
                <c:pt idx="1266">
                  <c:v>8.1989589089999999</c:v>
                </c:pt>
                <c:pt idx="1267">
                  <c:v>8.1564003850000066</c:v>
                </c:pt>
                <c:pt idx="1268">
                  <c:v>8.1110901039999987</c:v>
                </c:pt>
                <c:pt idx="1269">
                  <c:v>8.0579480480000001</c:v>
                </c:pt>
                <c:pt idx="1270">
                  <c:v>8.0003641749999996</c:v>
                </c:pt>
                <c:pt idx="1271">
                  <c:v>7.9356125960000004</c:v>
                </c:pt>
                <c:pt idx="1272">
                  <c:v>7.8650092099999656</c:v>
                </c:pt>
                <c:pt idx="1273">
                  <c:v>7.7920043649999755</c:v>
                </c:pt>
                <c:pt idx="1274">
                  <c:v>7.7122516609999945</c:v>
                </c:pt>
                <c:pt idx="1275">
                  <c:v>7.6290123869999755</c:v>
                </c:pt>
                <c:pt idx="1276">
                  <c:v>7.5561649759999945</c:v>
                </c:pt>
                <c:pt idx="1277">
                  <c:v>7.4965773210000002</c:v>
                </c:pt>
                <c:pt idx="1278">
                  <c:v>9.3858361350003463</c:v>
                </c:pt>
                <c:pt idx="1279">
                  <c:v>10.544786780000001</c:v>
                </c:pt>
                <c:pt idx="1280">
                  <c:v>10.765327000000001</c:v>
                </c:pt>
                <c:pt idx="1281">
                  <c:v>10.955376620000004</c:v>
                </c:pt>
                <c:pt idx="1282">
                  <c:v>11.14350241</c:v>
                </c:pt>
                <c:pt idx="1283">
                  <c:v>11.333739360000004</c:v>
                </c:pt>
                <c:pt idx="1284">
                  <c:v>11.536471369999999</c:v>
                </c:pt>
                <c:pt idx="1285">
                  <c:v>9.7603409209999992</c:v>
                </c:pt>
                <c:pt idx="1286">
                  <c:v>8.6697303900000247</c:v>
                </c:pt>
                <c:pt idx="1287">
                  <c:v>8.6209543560000004</c:v>
                </c:pt>
                <c:pt idx="1288">
                  <c:v>8.6097347260000028</c:v>
                </c:pt>
                <c:pt idx="1289">
                  <c:v>8.5979346150000246</c:v>
                </c:pt>
                <c:pt idx="1290">
                  <c:v>8.5798921390000267</c:v>
                </c:pt>
                <c:pt idx="1291">
                  <c:v>8.5479472669999996</c:v>
                </c:pt>
                <c:pt idx="1292">
                  <c:v>8.500242965</c:v>
                </c:pt>
                <c:pt idx="1293">
                  <c:v>8.4391543940000027</c:v>
                </c:pt>
                <c:pt idx="1294">
                  <c:v>8.3655256720000768</c:v>
                </c:pt>
                <c:pt idx="1295">
                  <c:v>8.2794549160001267</c:v>
                </c:pt>
                <c:pt idx="1296">
                  <c:v>8.1859814219999993</c:v>
                </c:pt>
                <c:pt idx="1297">
                  <c:v>8.0834724330000007</c:v>
                </c:pt>
                <c:pt idx="1298">
                  <c:v>7.9707416760000003</c:v>
                </c:pt>
                <c:pt idx="1299">
                  <c:v>7.8520628739999845</c:v>
                </c:pt>
                <c:pt idx="1300">
                  <c:v>7.7437583669999945</c:v>
                </c:pt>
                <c:pt idx="1301">
                  <c:v>7.6514576609999745</c:v>
                </c:pt>
                <c:pt idx="1302">
                  <c:v>9.4936959970000068</c:v>
                </c:pt>
                <c:pt idx="1303">
                  <c:v>10.5887028</c:v>
                </c:pt>
                <c:pt idx="1304">
                  <c:v>10.75511288</c:v>
                </c:pt>
                <c:pt idx="1305">
                  <c:v>10.901472980000001</c:v>
                </c:pt>
                <c:pt idx="1306">
                  <c:v>11.056229570000006</c:v>
                </c:pt>
                <c:pt idx="1307">
                  <c:v>11.231115119999997</c:v>
                </c:pt>
                <c:pt idx="1308">
                  <c:v>11.432457500000076</c:v>
                </c:pt>
                <c:pt idx="1309">
                  <c:v>9.6598569260000247</c:v>
                </c:pt>
                <c:pt idx="1310">
                  <c:v>8.6159390150000768</c:v>
                </c:pt>
                <c:pt idx="1311">
                  <c:v>8.5922003370000066</c:v>
                </c:pt>
                <c:pt idx="1312">
                  <c:v>8.6029594580000008</c:v>
                </c:pt>
                <c:pt idx="1313">
                  <c:v>8.6144152070000004</c:v>
                </c:pt>
                <c:pt idx="1314">
                  <c:v>8.6168434219999988</c:v>
                </c:pt>
                <c:pt idx="1315">
                  <c:v>8.6105473830000001</c:v>
                </c:pt>
                <c:pt idx="1316">
                  <c:v>8.6008988829999993</c:v>
                </c:pt>
                <c:pt idx="1317">
                  <c:v>8.5798840250000268</c:v>
                </c:pt>
                <c:pt idx="1318">
                  <c:v>8.5498547499999997</c:v>
                </c:pt>
                <c:pt idx="1319">
                  <c:v>8.5114582740000007</c:v>
                </c:pt>
                <c:pt idx="1320">
                  <c:v>8.4671137559999998</c:v>
                </c:pt>
                <c:pt idx="1321">
                  <c:v>8.417302866</c:v>
                </c:pt>
                <c:pt idx="1322">
                  <c:v>8.3603197270000003</c:v>
                </c:pt>
                <c:pt idx="1323">
                  <c:v>8.3002225110000047</c:v>
                </c:pt>
                <c:pt idx="1324">
                  <c:v>8.2424984659999989</c:v>
                </c:pt>
                <c:pt idx="1325">
                  <c:v>8.1858716929999993</c:v>
                </c:pt>
                <c:pt idx="1326">
                  <c:v>10.127902699999998</c:v>
                </c:pt>
                <c:pt idx="1327">
                  <c:v>11.292273689999998</c:v>
                </c:pt>
                <c:pt idx="1328">
                  <c:v>11.504400910000006</c:v>
                </c:pt>
                <c:pt idx="1329">
                  <c:v>11.687650489999999</c:v>
                </c:pt>
                <c:pt idx="1330">
                  <c:v>11.864028459999998</c:v>
                </c:pt>
                <c:pt idx="1331">
                  <c:v>12.036229599999999</c:v>
                </c:pt>
                <c:pt idx="1332">
                  <c:v>12.21678135</c:v>
                </c:pt>
                <c:pt idx="1333">
                  <c:v>10.432886660000024</c:v>
                </c:pt>
                <c:pt idx="1334">
                  <c:v>9.3016828330001768</c:v>
                </c:pt>
                <c:pt idx="1335">
                  <c:v>9.2364410380000006</c:v>
                </c:pt>
                <c:pt idx="1336">
                  <c:v>9.2091186229999984</c:v>
                </c:pt>
                <c:pt idx="1337">
                  <c:v>9.1863057679999987</c:v>
                </c:pt>
                <c:pt idx="1338">
                  <c:v>9.1631353040000008</c:v>
                </c:pt>
                <c:pt idx="1339">
                  <c:v>9.1359305770000248</c:v>
                </c:pt>
                <c:pt idx="1340">
                  <c:v>9.0984843360000767</c:v>
                </c:pt>
                <c:pt idx="1341">
                  <c:v>9.0513068390000768</c:v>
                </c:pt>
                <c:pt idx="1342">
                  <c:v>9.0012843390000068</c:v>
                </c:pt>
                <c:pt idx="1343">
                  <c:v>8.9434598810000008</c:v>
                </c:pt>
                <c:pt idx="1344">
                  <c:v>8.8773873270000028</c:v>
                </c:pt>
                <c:pt idx="1345">
                  <c:v>8.8031501680000002</c:v>
                </c:pt>
                <c:pt idx="1346">
                  <c:v>8.7185734619996627</c:v>
                </c:pt>
                <c:pt idx="1347">
                  <c:v>8.6298528609999998</c:v>
                </c:pt>
                <c:pt idx="1348">
                  <c:v>8.5473309669999988</c:v>
                </c:pt>
                <c:pt idx="1349">
                  <c:v>8.4782406659999996</c:v>
                </c:pt>
                <c:pt idx="1350">
                  <c:v>10.392952690000024</c:v>
                </c:pt>
                <c:pt idx="1351">
                  <c:v>11.510217900000001</c:v>
                </c:pt>
                <c:pt idx="1352">
                  <c:v>11.683456820000076</c:v>
                </c:pt>
                <c:pt idx="1353">
                  <c:v>11.83357236</c:v>
                </c:pt>
                <c:pt idx="1354">
                  <c:v>11.987714850000026</c:v>
                </c:pt>
                <c:pt idx="1355">
                  <c:v>12.14203017</c:v>
                </c:pt>
                <c:pt idx="1356">
                  <c:v>12.30329162</c:v>
                </c:pt>
                <c:pt idx="1357">
                  <c:v>10.505656260000126</c:v>
                </c:pt>
                <c:pt idx="1358">
                  <c:v>9.3682315350000067</c:v>
                </c:pt>
                <c:pt idx="1359">
                  <c:v>9.2696804660000005</c:v>
                </c:pt>
                <c:pt idx="1360">
                  <c:v>9.2110241549999987</c:v>
                </c:pt>
                <c:pt idx="1361">
                  <c:v>9.1543958160000027</c:v>
                </c:pt>
                <c:pt idx="1362">
                  <c:v>9.0904618920000004</c:v>
                </c:pt>
                <c:pt idx="1363">
                  <c:v>9.0177330080000004</c:v>
                </c:pt>
                <c:pt idx="1364">
                  <c:v>8.9375470660000005</c:v>
                </c:pt>
                <c:pt idx="1365">
                  <c:v>8.849608452</c:v>
                </c:pt>
                <c:pt idx="1366">
                  <c:v>8.7554636080000048</c:v>
                </c:pt>
                <c:pt idx="1367">
                  <c:v>8.6539145540000266</c:v>
                </c:pt>
                <c:pt idx="1368">
                  <c:v>8.5486659509999985</c:v>
                </c:pt>
                <c:pt idx="1369">
                  <c:v>8.4368899080000048</c:v>
                </c:pt>
                <c:pt idx="1370">
                  <c:v>8.3202720540000001</c:v>
                </c:pt>
                <c:pt idx="1371">
                  <c:v>8.1986116099999986</c:v>
                </c:pt>
                <c:pt idx="1372">
                  <c:v>8.0821793550000027</c:v>
                </c:pt>
                <c:pt idx="1373">
                  <c:v>7.9768933120001488</c:v>
                </c:pt>
                <c:pt idx="1374">
                  <c:v>9.8008287449999987</c:v>
                </c:pt>
                <c:pt idx="1375">
                  <c:v>10.865336220000341</c:v>
                </c:pt>
                <c:pt idx="1376">
                  <c:v>11.0113822</c:v>
                </c:pt>
                <c:pt idx="1377">
                  <c:v>11.12461626</c:v>
                </c:pt>
                <c:pt idx="1378">
                  <c:v>11.23267952</c:v>
                </c:pt>
                <c:pt idx="1379">
                  <c:v>11.343398410000001</c:v>
                </c:pt>
                <c:pt idx="1380">
                  <c:v>11.463383800000004</c:v>
                </c:pt>
                <c:pt idx="1381">
                  <c:v>9.6164836010000005</c:v>
                </c:pt>
                <c:pt idx="1382">
                  <c:v>8.5351964530000028</c:v>
                </c:pt>
                <c:pt idx="1383">
                  <c:v>8.4325539490000008</c:v>
                </c:pt>
                <c:pt idx="1384">
                  <c:v>8.3660588940000267</c:v>
                </c:pt>
                <c:pt idx="1385">
                  <c:v>8.3027910620000007</c:v>
                </c:pt>
                <c:pt idx="1386">
                  <c:v>8.2335945270000028</c:v>
                </c:pt>
                <c:pt idx="1387">
                  <c:v>8.1614862750003123</c:v>
                </c:pt>
                <c:pt idx="1388">
                  <c:v>8.0843027249999988</c:v>
                </c:pt>
                <c:pt idx="1389">
                  <c:v>7.9932606579999996</c:v>
                </c:pt>
                <c:pt idx="1390">
                  <c:v>7.8945973079998772</c:v>
                </c:pt>
                <c:pt idx="1391">
                  <c:v>7.7908975769999245</c:v>
                </c:pt>
                <c:pt idx="1392">
                  <c:v>7.6820449799998745</c:v>
                </c:pt>
                <c:pt idx="1393">
                  <c:v>7.5609701639999845</c:v>
                </c:pt>
                <c:pt idx="1394">
                  <c:v>7.4320541709999945</c:v>
                </c:pt>
                <c:pt idx="1395">
                  <c:v>7.2965778979999945</c:v>
                </c:pt>
                <c:pt idx="1396">
                  <c:v>7.1725087839999997</c:v>
                </c:pt>
                <c:pt idx="1397">
                  <c:v>7.0677081849999999</c:v>
                </c:pt>
                <c:pt idx="1398">
                  <c:v>8.8463490290000006</c:v>
                </c:pt>
                <c:pt idx="1399">
                  <c:v>9.9174753429999996</c:v>
                </c:pt>
                <c:pt idx="1400">
                  <c:v>10.08381475</c:v>
                </c:pt>
                <c:pt idx="1401">
                  <c:v>10.211501059999998</c:v>
                </c:pt>
                <c:pt idx="1402">
                  <c:v>10.341186610000006</c:v>
                </c:pt>
                <c:pt idx="1403">
                  <c:v>10.478391429999999</c:v>
                </c:pt>
                <c:pt idx="1404">
                  <c:v>10.638130999999998</c:v>
                </c:pt>
                <c:pt idx="1405">
                  <c:v>8.8256722420000067</c:v>
                </c:pt>
                <c:pt idx="1406">
                  <c:v>7.7989583749999865</c:v>
                </c:pt>
                <c:pt idx="1407">
                  <c:v>7.7259713149999945</c:v>
                </c:pt>
                <c:pt idx="1408">
                  <c:v>7.6854595859999995</c:v>
                </c:pt>
                <c:pt idx="1409">
                  <c:v>7.6455128679998214</c:v>
                </c:pt>
                <c:pt idx="1410">
                  <c:v>7.5963874159999998</c:v>
                </c:pt>
                <c:pt idx="1411">
                  <c:v>7.5339370369999745</c:v>
                </c:pt>
                <c:pt idx="1412">
                  <c:v>7.4618561579999945</c:v>
                </c:pt>
                <c:pt idx="1413">
                  <c:v>7.3766901799999998</c:v>
                </c:pt>
                <c:pt idx="1414">
                  <c:v>7.2825290520000001</c:v>
                </c:pt>
                <c:pt idx="1415">
                  <c:v>7.1836531409999997</c:v>
                </c:pt>
                <c:pt idx="1416">
                  <c:v>7.07887545</c:v>
                </c:pt>
                <c:pt idx="1417">
                  <c:v>6.9621727689999755</c:v>
                </c:pt>
                <c:pt idx="1418">
                  <c:v>6.8357587400000002</c:v>
                </c:pt>
                <c:pt idx="1419">
                  <c:v>6.7011291609999999</c:v>
                </c:pt>
                <c:pt idx="1420">
                  <c:v>6.5737300809999999</c:v>
                </c:pt>
                <c:pt idx="1421">
                  <c:v>6.4624376309999745</c:v>
                </c:pt>
                <c:pt idx="1422">
                  <c:v>8.5344839130000008</c:v>
                </c:pt>
                <c:pt idx="1423">
                  <c:v>9.2702243899999992</c:v>
                </c:pt>
                <c:pt idx="1424">
                  <c:v>9.4061582520000027</c:v>
                </c:pt>
                <c:pt idx="1425">
                  <c:v>9.5131641849999991</c:v>
                </c:pt>
                <c:pt idx="1426">
                  <c:v>9.6194622420000027</c:v>
                </c:pt>
                <c:pt idx="1427">
                  <c:v>9.7315695939999998</c:v>
                </c:pt>
                <c:pt idx="1428">
                  <c:v>9.8550782890000068</c:v>
                </c:pt>
                <c:pt idx="1429">
                  <c:v>8.0097931330000005</c:v>
                </c:pt>
                <c:pt idx="1430">
                  <c:v>6.9898942970000002</c:v>
                </c:pt>
                <c:pt idx="1431">
                  <c:v>6.8889117789998791</c:v>
                </c:pt>
                <c:pt idx="1432">
                  <c:v>6.8250777719999745</c:v>
                </c:pt>
                <c:pt idx="1433">
                  <c:v>6.7671291839999999</c:v>
                </c:pt>
                <c:pt idx="1434">
                  <c:v>6.7118034060000014</c:v>
                </c:pt>
                <c:pt idx="1435">
                  <c:v>6.6526009689998791</c:v>
                </c:pt>
                <c:pt idx="1436">
                  <c:v>6.5948542819999645</c:v>
                </c:pt>
                <c:pt idx="1437">
                  <c:v>6.5281414269999845</c:v>
                </c:pt>
                <c:pt idx="1438">
                  <c:v>6.4488923869999999</c:v>
                </c:pt>
                <c:pt idx="1439">
                  <c:v>6.3616665189999955</c:v>
                </c:pt>
                <c:pt idx="1440">
                  <c:v>6.2668354649999856</c:v>
                </c:pt>
                <c:pt idx="1441">
                  <c:v>6.1592200769999845</c:v>
                </c:pt>
                <c:pt idx="1442">
                  <c:v>6.042246195000156</c:v>
                </c:pt>
                <c:pt idx="1443">
                  <c:v>5.9208094710000001</c:v>
                </c:pt>
                <c:pt idx="1444">
                  <c:v>5.8101789499999645</c:v>
                </c:pt>
                <c:pt idx="1445">
                  <c:v>5.7172647589999945</c:v>
                </c:pt>
                <c:pt idx="1446">
                  <c:v>7.7804359810000001</c:v>
                </c:pt>
                <c:pt idx="1447">
                  <c:v>8.5293192480000002</c:v>
                </c:pt>
                <c:pt idx="1448">
                  <c:v>8.6919552699999993</c:v>
                </c:pt>
                <c:pt idx="1449">
                  <c:v>8.8357177450000002</c:v>
                </c:pt>
                <c:pt idx="1450">
                  <c:v>8.9767764020000005</c:v>
                </c:pt>
                <c:pt idx="1451">
                  <c:v>9.1190768070000008</c:v>
                </c:pt>
                <c:pt idx="1452">
                  <c:v>9.2755199290000068</c:v>
                </c:pt>
                <c:pt idx="1453">
                  <c:v>7.4609447019999955</c:v>
                </c:pt>
                <c:pt idx="1454">
                  <c:v>6.4748378399999655</c:v>
                </c:pt>
                <c:pt idx="1455">
                  <c:v>6.401145037</c:v>
                </c:pt>
                <c:pt idx="1456">
                  <c:v>6.3616210039999999</c:v>
                </c:pt>
                <c:pt idx="1457">
                  <c:v>6.3196540639999945</c:v>
                </c:pt>
                <c:pt idx="1458">
                  <c:v>6.2784468120000003</c:v>
                </c:pt>
                <c:pt idx="1459">
                  <c:v>6.2367053390000002</c:v>
                </c:pt>
                <c:pt idx="1460">
                  <c:v>6.1904823809999945</c:v>
                </c:pt>
                <c:pt idx="1461">
                  <c:v>6.1336879910000004</c:v>
                </c:pt>
                <c:pt idx="1462">
                  <c:v>6.067449721</c:v>
                </c:pt>
                <c:pt idx="1463">
                  <c:v>5.9928392219999855</c:v>
                </c:pt>
                <c:pt idx="1464">
                  <c:v>5.9059647039999996</c:v>
                </c:pt>
                <c:pt idx="1465">
                  <c:v>5.8085026279999745</c:v>
                </c:pt>
                <c:pt idx="1466">
                  <c:v>5.704651696</c:v>
                </c:pt>
                <c:pt idx="1467">
                  <c:v>5.5912882039999996</c:v>
                </c:pt>
                <c:pt idx="1468">
                  <c:v>5.4866809200000004</c:v>
                </c:pt>
                <c:pt idx="1469">
                  <c:v>5.401615864</c:v>
                </c:pt>
                <c:pt idx="1470">
                  <c:v>7.4663844719999855</c:v>
                </c:pt>
                <c:pt idx="1471">
                  <c:v>8.220939499</c:v>
                </c:pt>
                <c:pt idx="1472">
                  <c:v>8.4007963540001267</c:v>
                </c:pt>
                <c:pt idx="1473">
                  <c:v>8.5628818570001268</c:v>
                </c:pt>
                <c:pt idx="1474">
                  <c:v>8.7209639299999999</c:v>
                </c:pt>
                <c:pt idx="1475">
                  <c:v>8.8870697530000005</c:v>
                </c:pt>
                <c:pt idx="1476">
                  <c:v>9.0756123330001248</c:v>
                </c:pt>
                <c:pt idx="1477">
                  <c:v>7.2957239410000003</c:v>
                </c:pt>
                <c:pt idx="1478">
                  <c:v>6.3405919629999845</c:v>
                </c:pt>
                <c:pt idx="1479">
                  <c:v>6.3231103409998655</c:v>
                </c:pt>
                <c:pt idx="1480">
                  <c:v>6.3495681470000003</c:v>
                </c:pt>
                <c:pt idx="1481">
                  <c:v>6.3842378439999745</c:v>
                </c:pt>
                <c:pt idx="1482">
                  <c:v>6.4187816299999945</c:v>
                </c:pt>
                <c:pt idx="1483">
                  <c:v>6.4481650349999997</c:v>
                </c:pt>
                <c:pt idx="1484">
                  <c:v>6.4687996910000134</c:v>
                </c:pt>
                <c:pt idx="1485">
                  <c:v>6.478663307000156</c:v>
                </c:pt>
                <c:pt idx="1486">
                  <c:v>6.4737771190000934</c:v>
                </c:pt>
                <c:pt idx="1487">
                  <c:v>6.4544997879999997</c:v>
                </c:pt>
                <c:pt idx="1488">
                  <c:v>6.426617802</c:v>
                </c:pt>
                <c:pt idx="1489">
                  <c:v>6.385100878999852</c:v>
                </c:pt>
                <c:pt idx="1490">
                  <c:v>6.3376229520000003</c:v>
                </c:pt>
                <c:pt idx="1491">
                  <c:v>6.2798044950001453</c:v>
                </c:pt>
                <c:pt idx="1492">
                  <c:v>6.2235865549998755</c:v>
                </c:pt>
                <c:pt idx="1493">
                  <c:v>6.1848906489998745</c:v>
                </c:pt>
                <c:pt idx="1494">
                  <c:v>8.0569352280000768</c:v>
                </c:pt>
                <c:pt idx="1495">
                  <c:v>9.2219196209999819</c:v>
                </c:pt>
                <c:pt idx="1496">
                  <c:v>9.4494549970000268</c:v>
                </c:pt>
                <c:pt idx="1497">
                  <c:v>9.6523222400000002</c:v>
                </c:pt>
                <c:pt idx="1498">
                  <c:v>9.8609849030000767</c:v>
                </c:pt>
                <c:pt idx="1499">
                  <c:v>10.08224319</c:v>
                </c:pt>
                <c:pt idx="1500">
                  <c:v>10.316028419999999</c:v>
                </c:pt>
                <c:pt idx="1501">
                  <c:v>8.540749967</c:v>
                </c:pt>
                <c:pt idx="1502">
                  <c:v>7.5109485529999755</c:v>
                </c:pt>
                <c:pt idx="1503">
                  <c:v>7.5123809939999955</c:v>
                </c:pt>
                <c:pt idx="1504">
                  <c:v>7.546319767</c:v>
                </c:pt>
                <c:pt idx="1505">
                  <c:v>7.5724996549999997</c:v>
                </c:pt>
                <c:pt idx="1506">
                  <c:v>7.5888252609999745</c:v>
                </c:pt>
                <c:pt idx="1507">
                  <c:v>7.5916296460000003</c:v>
                </c:pt>
                <c:pt idx="1508">
                  <c:v>7.5822949059999996</c:v>
                </c:pt>
                <c:pt idx="1509">
                  <c:v>7.5588794920000124</c:v>
                </c:pt>
                <c:pt idx="1510">
                  <c:v>7.5212158950000001</c:v>
                </c:pt>
                <c:pt idx="1511">
                  <c:v>7.4738528909999999</c:v>
                </c:pt>
                <c:pt idx="1512">
                  <c:v>7.4136302769999745</c:v>
                </c:pt>
                <c:pt idx="1513">
                  <c:v>7.3422248669998673</c:v>
                </c:pt>
                <c:pt idx="1514">
                  <c:v>7.2562022900000134</c:v>
                </c:pt>
                <c:pt idx="1515">
                  <c:v>7.1578166109998502</c:v>
                </c:pt>
                <c:pt idx="1516">
                  <c:v>7.0698465199999845</c:v>
                </c:pt>
                <c:pt idx="1517">
                  <c:v>6.9995073029999997</c:v>
                </c:pt>
                <c:pt idx="1518">
                  <c:v>8.8550470810000768</c:v>
                </c:pt>
                <c:pt idx="1519">
                  <c:v>9.9907409960000066</c:v>
                </c:pt>
                <c:pt idx="1520">
                  <c:v>10.184900710000001</c:v>
                </c:pt>
                <c:pt idx="1521">
                  <c:v>10.352994050000332</c:v>
                </c:pt>
                <c:pt idx="1522">
                  <c:v>10.524504200000004</c:v>
                </c:pt>
                <c:pt idx="1523">
                  <c:v>10.711581659999998</c:v>
                </c:pt>
                <c:pt idx="1524">
                  <c:v>10.927557250000024</c:v>
                </c:pt>
                <c:pt idx="1525">
                  <c:v>9.157279943999999</c:v>
                </c:pt>
                <c:pt idx="1526">
                  <c:v>8.1241913360000009</c:v>
                </c:pt>
                <c:pt idx="1527">
                  <c:v>8.118628833999999</c:v>
                </c:pt>
                <c:pt idx="1528">
                  <c:v>8.1431737639996591</c:v>
                </c:pt>
                <c:pt idx="1529">
                  <c:v>8.1640046600000016</c:v>
                </c:pt>
                <c:pt idx="1530">
                  <c:v>8.1740197269999992</c:v>
                </c:pt>
                <c:pt idx="1531">
                  <c:v>8.1728677229999995</c:v>
                </c:pt>
                <c:pt idx="1532">
                  <c:v>8.1600424150000048</c:v>
                </c:pt>
                <c:pt idx="1533">
                  <c:v>8.1271351109999994</c:v>
                </c:pt>
                <c:pt idx="1534">
                  <c:v>8.0823531580000001</c:v>
                </c:pt>
                <c:pt idx="1535">
                  <c:v>8.0319674259999889</c:v>
                </c:pt>
                <c:pt idx="1536">
                  <c:v>7.9682640410000003</c:v>
                </c:pt>
                <c:pt idx="1537">
                  <c:v>7.8918798130000001</c:v>
                </c:pt>
                <c:pt idx="1538">
                  <c:v>7.8009019169999645</c:v>
                </c:pt>
                <c:pt idx="1539">
                  <c:v>7.6959813219998745</c:v>
                </c:pt>
                <c:pt idx="1540">
                  <c:v>7.6063971539999997</c:v>
                </c:pt>
                <c:pt idx="1541">
                  <c:v>7.547565799</c:v>
                </c:pt>
                <c:pt idx="1542">
                  <c:v>9.4345346500000247</c:v>
                </c:pt>
                <c:pt idx="1543">
                  <c:v>10.574914420000001</c:v>
                </c:pt>
                <c:pt idx="1544">
                  <c:v>10.765973580000001</c:v>
                </c:pt>
                <c:pt idx="1545">
                  <c:v>10.935460580000004</c:v>
                </c:pt>
                <c:pt idx="1546">
                  <c:v>11.11180051</c:v>
                </c:pt>
                <c:pt idx="1547">
                  <c:v>11.302112020000004</c:v>
                </c:pt>
                <c:pt idx="1548">
                  <c:v>11.515448270000126</c:v>
                </c:pt>
                <c:pt idx="1549">
                  <c:v>9.7557059970000068</c:v>
                </c:pt>
                <c:pt idx="1550">
                  <c:v>8.6899471310000003</c:v>
                </c:pt>
                <c:pt idx="1551">
                  <c:v>8.6756054950000028</c:v>
                </c:pt>
                <c:pt idx="1552">
                  <c:v>8.6990169900000005</c:v>
                </c:pt>
                <c:pt idx="1553">
                  <c:v>8.7249639289999639</c:v>
                </c:pt>
                <c:pt idx="1554">
                  <c:v>8.7438190439999985</c:v>
                </c:pt>
                <c:pt idx="1555">
                  <c:v>8.7560234049999988</c:v>
                </c:pt>
                <c:pt idx="1556">
                  <c:v>8.7583043039999993</c:v>
                </c:pt>
                <c:pt idx="1557">
                  <c:v>8.7554138200000047</c:v>
                </c:pt>
                <c:pt idx="1558">
                  <c:v>8.7421448809999998</c:v>
                </c:pt>
                <c:pt idx="1559">
                  <c:v>8.7187123989999993</c:v>
                </c:pt>
                <c:pt idx="1560">
                  <c:v>8.6880667819999999</c:v>
                </c:pt>
                <c:pt idx="1561">
                  <c:v>8.6449790039999979</c:v>
                </c:pt>
                <c:pt idx="1562">
                  <c:v>8.5896326350001768</c:v>
                </c:pt>
                <c:pt idx="1563">
                  <c:v>8.5218813969999996</c:v>
                </c:pt>
                <c:pt idx="1564">
                  <c:v>8.4602551859999995</c:v>
                </c:pt>
                <c:pt idx="1565">
                  <c:v>8.4100550750000007</c:v>
                </c:pt>
                <c:pt idx="1566">
                  <c:v>10.256410240000006</c:v>
                </c:pt>
                <c:pt idx="1567">
                  <c:v>11.500660230000006</c:v>
                </c:pt>
                <c:pt idx="1568">
                  <c:v>11.690923909999999</c:v>
                </c:pt>
                <c:pt idx="1569">
                  <c:v>11.838723549999999</c:v>
                </c:pt>
                <c:pt idx="1570">
                  <c:v>11.975434080000324</c:v>
                </c:pt>
                <c:pt idx="1571">
                  <c:v>12.10902525</c:v>
                </c:pt>
                <c:pt idx="1572">
                  <c:v>12.248502220000001</c:v>
                </c:pt>
                <c:pt idx="1573">
                  <c:v>10.44070967</c:v>
                </c:pt>
                <c:pt idx="1574">
                  <c:v>9.3050720280000068</c:v>
                </c:pt>
                <c:pt idx="1575">
                  <c:v>9.2305632609999986</c:v>
                </c:pt>
                <c:pt idx="1576">
                  <c:v>9.2022576689999998</c:v>
                </c:pt>
                <c:pt idx="1577">
                  <c:v>9.1873609929999986</c:v>
                </c:pt>
                <c:pt idx="1578">
                  <c:v>9.1761436570000008</c:v>
                </c:pt>
                <c:pt idx="1579">
                  <c:v>9.1615017509999994</c:v>
                </c:pt>
                <c:pt idx="1580">
                  <c:v>9.1385761579999993</c:v>
                </c:pt>
                <c:pt idx="1581">
                  <c:v>9.1085356380000047</c:v>
                </c:pt>
                <c:pt idx="1582">
                  <c:v>9.0695447640000246</c:v>
                </c:pt>
                <c:pt idx="1583">
                  <c:v>9.0207733959999992</c:v>
                </c:pt>
                <c:pt idx="1584">
                  <c:v>8.9645758270000027</c:v>
                </c:pt>
                <c:pt idx="1585">
                  <c:v>8.8970111079999992</c:v>
                </c:pt>
                <c:pt idx="1586">
                  <c:v>8.819828888</c:v>
                </c:pt>
                <c:pt idx="1587">
                  <c:v>8.7330522439999996</c:v>
                </c:pt>
                <c:pt idx="1588">
                  <c:v>8.6474148530000008</c:v>
                </c:pt>
                <c:pt idx="1589">
                  <c:v>8.5689420330000008</c:v>
                </c:pt>
                <c:pt idx="1590">
                  <c:v>10.47183558</c:v>
                </c:pt>
                <c:pt idx="1591">
                  <c:v>11.57503318</c:v>
                </c:pt>
                <c:pt idx="1592">
                  <c:v>11.736119999999998</c:v>
                </c:pt>
                <c:pt idx="1593">
                  <c:v>11.86582119</c:v>
                </c:pt>
                <c:pt idx="1594">
                  <c:v>11.992702550000176</c:v>
                </c:pt>
                <c:pt idx="1595">
                  <c:v>12.127783759999998</c:v>
                </c:pt>
                <c:pt idx="1596">
                  <c:v>12.283127359999998</c:v>
                </c:pt>
                <c:pt idx="1597">
                  <c:v>10.489805970000004</c:v>
                </c:pt>
                <c:pt idx="1598">
                  <c:v>9.3744680940000027</c:v>
                </c:pt>
                <c:pt idx="1599">
                  <c:v>9.3042399380000766</c:v>
                </c:pt>
                <c:pt idx="1600">
                  <c:v>9.2677440760000067</c:v>
                </c:pt>
                <c:pt idx="1601">
                  <c:v>9.22645771</c:v>
                </c:pt>
                <c:pt idx="1602">
                  <c:v>9.1815632120000004</c:v>
                </c:pt>
                <c:pt idx="1603">
                  <c:v>9.1276316599999987</c:v>
                </c:pt>
                <c:pt idx="1604">
                  <c:v>9.063971196999999</c:v>
                </c:pt>
                <c:pt idx="1605">
                  <c:v>8.9852962710002675</c:v>
                </c:pt>
                <c:pt idx="1606">
                  <c:v>8.894922888</c:v>
                </c:pt>
                <c:pt idx="1607">
                  <c:v>8.7924359260000067</c:v>
                </c:pt>
                <c:pt idx="1608">
                  <c:v>8.6796297659999997</c:v>
                </c:pt>
                <c:pt idx="1609">
                  <c:v>8.5576809150001267</c:v>
                </c:pt>
                <c:pt idx="1610">
                  <c:v>8.428028326999998</c:v>
                </c:pt>
                <c:pt idx="1611">
                  <c:v>8.2919136839999439</c:v>
                </c:pt>
                <c:pt idx="1612">
                  <c:v>8.160160072</c:v>
                </c:pt>
                <c:pt idx="1613">
                  <c:v>8.0480755639999959</c:v>
                </c:pt>
                <c:pt idx="1614">
                  <c:v>9.8696980350001748</c:v>
                </c:pt>
                <c:pt idx="1615">
                  <c:v>10.931332920000001</c:v>
                </c:pt>
                <c:pt idx="1616">
                  <c:v>11.07970574</c:v>
                </c:pt>
                <c:pt idx="1617">
                  <c:v>11.20152261</c:v>
                </c:pt>
                <c:pt idx="1618">
                  <c:v>11.32481915</c:v>
                </c:pt>
                <c:pt idx="1619">
                  <c:v>11.45522867</c:v>
                </c:pt>
                <c:pt idx="1620">
                  <c:v>11.600597410000002</c:v>
                </c:pt>
                <c:pt idx="1621">
                  <c:v>9.784088337</c:v>
                </c:pt>
                <c:pt idx="1622">
                  <c:v>8.7107060740000026</c:v>
                </c:pt>
                <c:pt idx="1623">
                  <c:v>8.6339040330000003</c:v>
                </c:pt>
                <c:pt idx="1624">
                  <c:v>8.5942570709999995</c:v>
                </c:pt>
                <c:pt idx="1625">
                  <c:v>8.5565700930000048</c:v>
                </c:pt>
                <c:pt idx="1626">
                  <c:v>8.5137139049999995</c:v>
                </c:pt>
                <c:pt idx="1627">
                  <c:v>8.4670879130000767</c:v>
                </c:pt>
                <c:pt idx="1628">
                  <c:v>8.4150316060000048</c:v>
                </c:pt>
                <c:pt idx="1629">
                  <c:v>8.3566080790001767</c:v>
                </c:pt>
                <c:pt idx="1630">
                  <c:v>8.2856953340000068</c:v>
                </c:pt>
                <c:pt idx="1631">
                  <c:v>8.2060940390000248</c:v>
                </c:pt>
                <c:pt idx="1632">
                  <c:v>8.1208204899999981</c:v>
                </c:pt>
                <c:pt idx="1633">
                  <c:v>8.0268403060000004</c:v>
                </c:pt>
                <c:pt idx="1634">
                  <c:v>7.9272685799999945</c:v>
                </c:pt>
                <c:pt idx="1635">
                  <c:v>7.8197593919999999</c:v>
                </c:pt>
                <c:pt idx="1636">
                  <c:v>7.7190328369999746</c:v>
                </c:pt>
                <c:pt idx="1637">
                  <c:v>7.6351226469999665</c:v>
                </c:pt>
                <c:pt idx="1638">
                  <c:v>9.4869612180000047</c:v>
                </c:pt>
                <c:pt idx="1639">
                  <c:v>10.59756247</c:v>
                </c:pt>
                <c:pt idx="1640">
                  <c:v>10.769724120000001</c:v>
                </c:pt>
                <c:pt idx="1641">
                  <c:v>10.915274500000002</c:v>
                </c:pt>
                <c:pt idx="1642">
                  <c:v>11.05974048</c:v>
                </c:pt>
                <c:pt idx="1643">
                  <c:v>11.215640580000002</c:v>
                </c:pt>
                <c:pt idx="1644">
                  <c:v>11.393564660000004</c:v>
                </c:pt>
                <c:pt idx="1645">
                  <c:v>9.5946694509999997</c:v>
                </c:pt>
                <c:pt idx="1646">
                  <c:v>8.5432641009999983</c:v>
                </c:pt>
                <c:pt idx="1647">
                  <c:v>8.5172983199999983</c:v>
                </c:pt>
                <c:pt idx="1648">
                  <c:v>8.5317219619999189</c:v>
                </c:pt>
                <c:pt idx="1649">
                  <c:v>8.5520300390003463</c:v>
                </c:pt>
                <c:pt idx="1650">
                  <c:v>8.5713853280000016</c:v>
                </c:pt>
                <c:pt idx="1651">
                  <c:v>8.5842011749999987</c:v>
                </c:pt>
                <c:pt idx="1652">
                  <c:v>8.5888053580000001</c:v>
                </c:pt>
                <c:pt idx="1653">
                  <c:v>8.5837429800000002</c:v>
                </c:pt>
                <c:pt idx="1654">
                  <c:v>8.5660530960000028</c:v>
                </c:pt>
                <c:pt idx="1655">
                  <c:v>8.540709025</c:v>
                </c:pt>
                <c:pt idx="1656">
                  <c:v>8.5037524760000007</c:v>
                </c:pt>
                <c:pt idx="1657">
                  <c:v>8.4575799970000247</c:v>
                </c:pt>
                <c:pt idx="1658">
                  <c:v>8.4119904209999987</c:v>
                </c:pt>
                <c:pt idx="1659">
                  <c:v>8.3596894320003159</c:v>
                </c:pt>
                <c:pt idx="1660">
                  <c:v>8.3149068520000267</c:v>
                </c:pt>
                <c:pt idx="1661">
                  <c:v>8.2806276239999992</c:v>
                </c:pt>
                <c:pt idx="1662">
                  <c:v>10.146797960000001</c:v>
                </c:pt>
                <c:pt idx="1663">
                  <c:v>11.43471729</c:v>
                </c:pt>
                <c:pt idx="1664">
                  <c:v>11.68301905</c:v>
                </c:pt>
                <c:pt idx="1665">
                  <c:v>11.901726050000002</c:v>
                </c:pt>
                <c:pt idx="1666">
                  <c:v>12.121064499999999</c:v>
                </c:pt>
                <c:pt idx="1667">
                  <c:v>12.339152760000001</c:v>
                </c:pt>
                <c:pt idx="1668">
                  <c:v>12.564786320000024</c:v>
                </c:pt>
                <c:pt idx="1669">
                  <c:v>10.836146250000176</c:v>
                </c:pt>
                <c:pt idx="1670">
                  <c:v>9.6953179659999993</c:v>
                </c:pt>
                <c:pt idx="1671">
                  <c:v>9.663203103999999</c:v>
                </c:pt>
                <c:pt idx="1672">
                  <c:v>9.6741109199999986</c:v>
                </c:pt>
                <c:pt idx="1673">
                  <c:v>9.6835877210000003</c:v>
                </c:pt>
                <c:pt idx="1674">
                  <c:v>9.6843836309999993</c:v>
                </c:pt>
                <c:pt idx="1675">
                  <c:v>9.6767326800000006</c:v>
                </c:pt>
                <c:pt idx="1676">
                  <c:v>9.6574302440000768</c:v>
                </c:pt>
                <c:pt idx="1677">
                  <c:v>9.6215352090000028</c:v>
                </c:pt>
                <c:pt idx="1678">
                  <c:v>9.5730638419999998</c:v>
                </c:pt>
                <c:pt idx="1679">
                  <c:v>9.5109005470000003</c:v>
                </c:pt>
                <c:pt idx="1680">
                  <c:v>9.4435122350000267</c:v>
                </c:pt>
                <c:pt idx="1681">
                  <c:v>9.3645528370003213</c:v>
                </c:pt>
                <c:pt idx="1682">
                  <c:v>9.2721739509999992</c:v>
                </c:pt>
                <c:pt idx="1683">
                  <c:v>9.1689034859999889</c:v>
                </c:pt>
                <c:pt idx="1684">
                  <c:v>9.0740599280000005</c:v>
                </c:pt>
                <c:pt idx="1685">
                  <c:v>8.9908718009999991</c:v>
                </c:pt>
                <c:pt idx="1686">
                  <c:v>10.900025660000001</c:v>
                </c:pt>
                <c:pt idx="1687">
                  <c:v>12.00914049</c:v>
                </c:pt>
                <c:pt idx="1688">
                  <c:v>12.178016169999999</c:v>
                </c:pt>
                <c:pt idx="1689">
                  <c:v>12.31587444</c:v>
                </c:pt>
                <c:pt idx="1690">
                  <c:v>12.449586380000024</c:v>
                </c:pt>
                <c:pt idx="1691">
                  <c:v>12.585292280000004</c:v>
                </c:pt>
                <c:pt idx="1692">
                  <c:v>12.733053789999998</c:v>
                </c:pt>
                <c:pt idx="1693">
                  <c:v>10.943284390000002</c:v>
                </c:pt>
                <c:pt idx="1694">
                  <c:v>9.8162975030000048</c:v>
                </c:pt>
                <c:pt idx="1695">
                  <c:v>9.7600428800000003</c:v>
                </c:pt>
                <c:pt idx="1696">
                  <c:v>9.7575256980000002</c:v>
                </c:pt>
                <c:pt idx="1697">
                  <c:v>9.7639976180000048</c:v>
                </c:pt>
                <c:pt idx="1698">
                  <c:v>9.7708641889999992</c:v>
                </c:pt>
                <c:pt idx="1699">
                  <c:v>9.777438429</c:v>
                </c:pt>
                <c:pt idx="1700">
                  <c:v>9.7771218959999988</c:v>
                </c:pt>
                <c:pt idx="1701">
                  <c:v>9.7679320950000008</c:v>
                </c:pt>
                <c:pt idx="1702">
                  <c:v>9.7497326950000005</c:v>
                </c:pt>
                <c:pt idx="1703">
                  <c:v>9.7267171759999993</c:v>
                </c:pt>
                <c:pt idx="1704">
                  <c:v>9.6968121140000001</c:v>
                </c:pt>
                <c:pt idx="1705">
                  <c:v>9.6469748709999994</c:v>
                </c:pt>
                <c:pt idx="1706">
                  <c:v>9.5850277879999997</c:v>
                </c:pt>
                <c:pt idx="1707">
                  <c:v>9.5155897600000028</c:v>
                </c:pt>
                <c:pt idx="1708">
                  <c:v>9.4441256619999479</c:v>
                </c:pt>
                <c:pt idx="1709">
                  <c:v>9.3837752900000027</c:v>
                </c:pt>
                <c:pt idx="1710">
                  <c:v>11.24061987</c:v>
                </c:pt>
                <c:pt idx="1711">
                  <c:v>12.452738210000346</c:v>
                </c:pt>
                <c:pt idx="1712">
                  <c:v>12.622327989999999</c:v>
                </c:pt>
                <c:pt idx="1713">
                  <c:v>12.747156070000001</c:v>
                </c:pt>
                <c:pt idx="1714">
                  <c:v>12.867959590000074</c:v>
                </c:pt>
                <c:pt idx="1715">
                  <c:v>12.99040248</c:v>
                </c:pt>
                <c:pt idx="1716">
                  <c:v>13.12384084</c:v>
                </c:pt>
                <c:pt idx="1717">
                  <c:v>11.327524350000004</c:v>
                </c:pt>
                <c:pt idx="1718">
                  <c:v>10.163249590000024</c:v>
                </c:pt>
                <c:pt idx="1719">
                  <c:v>10.063646190000076</c:v>
                </c:pt>
                <c:pt idx="1720">
                  <c:v>9.9986148200000002</c:v>
                </c:pt>
                <c:pt idx="1721">
                  <c:v>9.9323014209999982</c:v>
                </c:pt>
                <c:pt idx="1722">
                  <c:v>9.8621932810000068</c:v>
                </c:pt>
                <c:pt idx="1723">
                  <c:v>9.7840706629999659</c:v>
                </c:pt>
                <c:pt idx="1724">
                  <c:v>9.7028631379999997</c:v>
                </c:pt>
                <c:pt idx="1725">
                  <c:v>9.6095480310000028</c:v>
                </c:pt>
                <c:pt idx="1726">
                  <c:v>9.5038700990000002</c:v>
                </c:pt>
                <c:pt idx="1727">
                  <c:v>9.3866388690000768</c:v>
                </c:pt>
                <c:pt idx="1728">
                  <c:v>9.2651439540000027</c:v>
                </c:pt>
                <c:pt idx="1729">
                  <c:v>9.1370464380000005</c:v>
                </c:pt>
                <c:pt idx="1730">
                  <c:v>9.0070765420000001</c:v>
                </c:pt>
                <c:pt idx="1731">
                  <c:v>8.8678517929999998</c:v>
                </c:pt>
                <c:pt idx="1732">
                  <c:v>8.7411639329999939</c:v>
                </c:pt>
                <c:pt idx="1733">
                  <c:v>8.632328295999999</c:v>
                </c:pt>
                <c:pt idx="1734">
                  <c:v>10.469933430000006</c:v>
                </c:pt>
                <c:pt idx="1735">
                  <c:v>11.530642950000004</c:v>
                </c:pt>
                <c:pt idx="1736">
                  <c:v>11.677872199999999</c:v>
                </c:pt>
                <c:pt idx="1737">
                  <c:v>11.800759300000006</c:v>
                </c:pt>
                <c:pt idx="1738">
                  <c:v>11.9260973</c:v>
                </c:pt>
                <c:pt idx="1739">
                  <c:v>12.061745760000001</c:v>
                </c:pt>
                <c:pt idx="1740">
                  <c:v>12.224442760000001</c:v>
                </c:pt>
                <c:pt idx="1741">
                  <c:v>10.437816310000002</c:v>
                </c:pt>
                <c:pt idx="1742">
                  <c:v>9.3551353640001267</c:v>
                </c:pt>
                <c:pt idx="1743">
                  <c:v>9.2920609469999995</c:v>
                </c:pt>
                <c:pt idx="1744">
                  <c:v>9.2682340970000006</c:v>
                </c:pt>
                <c:pt idx="1745">
                  <c:v>9.2442712759999939</c:v>
                </c:pt>
                <c:pt idx="1746">
                  <c:v>9.2100338280000003</c:v>
                </c:pt>
                <c:pt idx="1747">
                  <c:v>9.1701504390000004</c:v>
                </c:pt>
                <c:pt idx="1748">
                  <c:v>9.1243835819999983</c:v>
                </c:pt>
                <c:pt idx="1749">
                  <c:v>9.0637848990003391</c:v>
                </c:pt>
                <c:pt idx="1750">
                  <c:v>8.9914506990000067</c:v>
                </c:pt>
                <c:pt idx="1751">
                  <c:v>8.9038938030000008</c:v>
                </c:pt>
                <c:pt idx="1752">
                  <c:v>8.8074156990000247</c:v>
                </c:pt>
                <c:pt idx="1753">
                  <c:v>8.7006201429999983</c:v>
                </c:pt>
                <c:pt idx="1754">
                  <c:v>8.5869788969999998</c:v>
                </c:pt>
                <c:pt idx="1755">
                  <c:v>8.4664570740001768</c:v>
                </c:pt>
                <c:pt idx="1756">
                  <c:v>8.3568793640000028</c:v>
                </c:pt>
                <c:pt idx="1757">
                  <c:v>8.264322245999999</c:v>
                </c:pt>
                <c:pt idx="1758">
                  <c:v>10.12660024</c:v>
                </c:pt>
                <c:pt idx="1759">
                  <c:v>11.213911550000001</c:v>
                </c:pt>
                <c:pt idx="1760">
                  <c:v>11.375169030000126</c:v>
                </c:pt>
                <c:pt idx="1761">
                  <c:v>11.516881980000001</c:v>
                </c:pt>
                <c:pt idx="1762">
                  <c:v>11.668300489999998</c:v>
                </c:pt>
                <c:pt idx="1763">
                  <c:v>11.839120719999999</c:v>
                </c:pt>
                <c:pt idx="1764">
                  <c:v>12.038700619999998</c:v>
                </c:pt>
                <c:pt idx="1765">
                  <c:v>10.279866570000006</c:v>
                </c:pt>
                <c:pt idx="1766">
                  <c:v>9.2056858470000247</c:v>
                </c:pt>
                <c:pt idx="1767">
                  <c:v>9.1754677820000001</c:v>
                </c:pt>
                <c:pt idx="1768">
                  <c:v>9.1840813699999995</c:v>
                </c:pt>
                <c:pt idx="1769">
                  <c:v>9.1922130599999985</c:v>
                </c:pt>
                <c:pt idx="1770">
                  <c:v>9.1894328760003159</c:v>
                </c:pt>
                <c:pt idx="1771">
                  <c:v>9.1697391650000046</c:v>
                </c:pt>
                <c:pt idx="1772">
                  <c:v>9.1362681269999939</c:v>
                </c:pt>
                <c:pt idx="1773">
                  <c:v>9.0850914009999997</c:v>
                </c:pt>
                <c:pt idx="1774">
                  <c:v>9.0227194849999997</c:v>
                </c:pt>
                <c:pt idx="1775">
                  <c:v>8.9524676920001767</c:v>
                </c:pt>
                <c:pt idx="1776">
                  <c:v>8.8694702730002621</c:v>
                </c:pt>
                <c:pt idx="1777">
                  <c:v>8.7726292870000027</c:v>
                </c:pt>
                <c:pt idx="1778">
                  <c:v>8.6639780549999994</c:v>
                </c:pt>
                <c:pt idx="1779">
                  <c:v>8.5449183839999439</c:v>
                </c:pt>
                <c:pt idx="1780">
                  <c:v>8.4371705949999996</c:v>
                </c:pt>
                <c:pt idx="1781">
                  <c:v>8.3498560080000068</c:v>
                </c:pt>
                <c:pt idx="1782">
                  <c:v>10.22374597</c:v>
                </c:pt>
                <c:pt idx="1783">
                  <c:v>11.315795720000002</c:v>
                </c:pt>
                <c:pt idx="1784">
                  <c:v>11.479770330000004</c:v>
                </c:pt>
                <c:pt idx="1785">
                  <c:v>11.619404080000002</c:v>
                </c:pt>
                <c:pt idx="1786">
                  <c:v>11.764359300000001</c:v>
                </c:pt>
                <c:pt idx="1787">
                  <c:v>11.929492560000076</c:v>
                </c:pt>
                <c:pt idx="1788">
                  <c:v>12.125522550000024</c:v>
                </c:pt>
                <c:pt idx="1789">
                  <c:v>10.363675240000006</c:v>
                </c:pt>
                <c:pt idx="1790">
                  <c:v>9.2856400900000047</c:v>
                </c:pt>
                <c:pt idx="1791">
                  <c:v>9.2591598510000068</c:v>
                </c:pt>
                <c:pt idx="1792">
                  <c:v>9.2689124099999987</c:v>
                </c:pt>
                <c:pt idx="1793">
                  <c:v>9.2739562820000003</c:v>
                </c:pt>
                <c:pt idx="1794">
                  <c:v>9.2666229120000008</c:v>
                </c:pt>
                <c:pt idx="1795">
                  <c:v>9.2558579570000248</c:v>
                </c:pt>
                <c:pt idx="1796">
                  <c:v>9.2433845160000008</c:v>
                </c:pt>
                <c:pt idx="1797">
                  <c:v>9.2215286059999979</c:v>
                </c:pt>
                <c:pt idx="1798">
                  <c:v>9.1879936989999997</c:v>
                </c:pt>
                <c:pt idx="1799">
                  <c:v>9.1429752779999998</c:v>
                </c:pt>
                <c:pt idx="1800">
                  <c:v>9.0996928660000247</c:v>
                </c:pt>
                <c:pt idx="1801">
                  <c:v>9.0480638969999987</c:v>
                </c:pt>
                <c:pt idx="1802">
                  <c:v>8.9887460410000006</c:v>
                </c:pt>
                <c:pt idx="1803">
                  <c:v>8.9245430740000007</c:v>
                </c:pt>
                <c:pt idx="1804">
                  <c:v>8.8661354510000248</c:v>
                </c:pt>
                <c:pt idx="1805">
                  <c:v>8.8269463170001767</c:v>
                </c:pt>
                <c:pt idx="1806">
                  <c:v>10.6966859</c:v>
                </c:pt>
                <c:pt idx="1807">
                  <c:v>11.947421879999998</c:v>
                </c:pt>
                <c:pt idx="1808">
                  <c:v>12.156013140000001</c:v>
                </c:pt>
                <c:pt idx="1809">
                  <c:v>12.330378309999999</c:v>
                </c:pt>
                <c:pt idx="1810">
                  <c:v>12.504246570000006</c:v>
                </c:pt>
                <c:pt idx="1811">
                  <c:v>12.679323959999998</c:v>
                </c:pt>
                <c:pt idx="1812">
                  <c:v>12.862202610000253</c:v>
                </c:pt>
                <c:pt idx="1813">
                  <c:v>11.106536940000026</c:v>
                </c:pt>
                <c:pt idx="1814">
                  <c:v>9.9616523140000268</c:v>
                </c:pt>
                <c:pt idx="1815">
                  <c:v>9.9040598140000267</c:v>
                </c:pt>
                <c:pt idx="1816">
                  <c:v>9.8908088530000047</c:v>
                </c:pt>
                <c:pt idx="1817">
                  <c:v>9.8812936170000008</c:v>
                </c:pt>
                <c:pt idx="1818">
                  <c:v>9.8619213729999995</c:v>
                </c:pt>
                <c:pt idx="1819">
                  <c:v>9.8319171869999984</c:v>
                </c:pt>
                <c:pt idx="1820">
                  <c:v>9.7901931179999995</c:v>
                </c:pt>
                <c:pt idx="1821">
                  <c:v>9.7343426469999983</c:v>
                </c:pt>
                <c:pt idx="1822">
                  <c:v>9.667860396</c:v>
                </c:pt>
                <c:pt idx="1823">
                  <c:v>9.5930591809999992</c:v>
                </c:pt>
                <c:pt idx="1824">
                  <c:v>9.508824559999999</c:v>
                </c:pt>
                <c:pt idx="1825">
                  <c:v>9.4121079890000008</c:v>
                </c:pt>
                <c:pt idx="1826">
                  <c:v>9.3050967660000268</c:v>
                </c:pt>
                <c:pt idx="1827">
                  <c:v>9.1894570770000268</c:v>
                </c:pt>
                <c:pt idx="1828">
                  <c:v>9.0803387839999985</c:v>
                </c:pt>
                <c:pt idx="1829">
                  <c:v>8.9900910930000002</c:v>
                </c:pt>
                <c:pt idx="1830">
                  <c:v>10.881734600000026</c:v>
                </c:pt>
                <c:pt idx="1831">
                  <c:v>11.96865343</c:v>
                </c:pt>
                <c:pt idx="1832">
                  <c:v>12.12094793</c:v>
                </c:pt>
                <c:pt idx="1833">
                  <c:v>12.249502830000004</c:v>
                </c:pt>
                <c:pt idx="1834">
                  <c:v>12.378435590000176</c:v>
                </c:pt>
                <c:pt idx="1835">
                  <c:v>12.514189270000006</c:v>
                </c:pt>
                <c:pt idx="1836">
                  <c:v>12.663071329999999</c:v>
                </c:pt>
                <c:pt idx="1837">
                  <c:v>10.874293120000001</c:v>
                </c:pt>
                <c:pt idx="1838">
                  <c:v>9.7585614399999994</c:v>
                </c:pt>
                <c:pt idx="1839">
                  <c:v>9.6909924599999986</c:v>
                </c:pt>
                <c:pt idx="1840">
                  <c:v>9.6622009440000003</c:v>
                </c:pt>
                <c:pt idx="1841">
                  <c:v>9.6413966529999993</c:v>
                </c:pt>
                <c:pt idx="1842">
                  <c:v>9.6195259229999994</c:v>
                </c:pt>
                <c:pt idx="1843">
                  <c:v>9.5902683729999989</c:v>
                </c:pt>
                <c:pt idx="1844">
                  <c:v>9.5597577400000002</c:v>
                </c:pt>
                <c:pt idx="1845">
                  <c:v>9.5216854439999992</c:v>
                </c:pt>
                <c:pt idx="1846">
                  <c:v>9.4754856330003463</c:v>
                </c:pt>
                <c:pt idx="1847">
                  <c:v>9.4243501909999985</c:v>
                </c:pt>
                <c:pt idx="1848">
                  <c:v>9.3673403590000248</c:v>
                </c:pt>
                <c:pt idx="1849">
                  <c:v>9.3040583999999988</c:v>
                </c:pt>
                <c:pt idx="1850">
                  <c:v>9.2315130979999989</c:v>
                </c:pt>
                <c:pt idx="1851">
                  <c:v>9.1476466460000001</c:v>
                </c:pt>
                <c:pt idx="1852">
                  <c:v>9.0749308350000248</c:v>
                </c:pt>
                <c:pt idx="1853">
                  <c:v>9.0287397709999997</c:v>
                </c:pt>
                <c:pt idx="1854">
                  <c:v>10.888899820000002</c:v>
                </c:pt>
                <c:pt idx="1855">
                  <c:v>12.128668549999999</c:v>
                </c:pt>
                <c:pt idx="1856">
                  <c:v>12.34373079</c:v>
                </c:pt>
                <c:pt idx="1857">
                  <c:v>12.5409965</c:v>
                </c:pt>
                <c:pt idx="1858">
                  <c:v>12.747120949999998</c:v>
                </c:pt>
                <c:pt idx="1859">
                  <c:v>12.965847040000074</c:v>
                </c:pt>
                <c:pt idx="1860">
                  <c:v>13.19342209</c:v>
                </c:pt>
                <c:pt idx="1861">
                  <c:v>11.481946630000024</c:v>
                </c:pt>
                <c:pt idx="1862">
                  <c:v>10.340365359999998</c:v>
                </c:pt>
                <c:pt idx="1863">
                  <c:v>10.300347740000001</c:v>
                </c:pt>
                <c:pt idx="1864">
                  <c:v>10.306750610000076</c:v>
                </c:pt>
                <c:pt idx="1865">
                  <c:v>10.30141104</c:v>
                </c:pt>
                <c:pt idx="1866">
                  <c:v>10.28914183</c:v>
                </c:pt>
                <c:pt idx="1867">
                  <c:v>10.271708719999999</c:v>
                </c:pt>
                <c:pt idx="1868">
                  <c:v>10.24567663</c:v>
                </c:pt>
                <c:pt idx="1869">
                  <c:v>10.206411490000001</c:v>
                </c:pt>
                <c:pt idx="1870">
                  <c:v>10.154071249999999</c:v>
                </c:pt>
                <c:pt idx="1871">
                  <c:v>10.091142489999999</c:v>
                </c:pt>
                <c:pt idx="1872">
                  <c:v>10.024910759999999</c:v>
                </c:pt>
                <c:pt idx="1873">
                  <c:v>9.9468044310000003</c:v>
                </c:pt>
                <c:pt idx="1874">
                  <c:v>9.8536308060003392</c:v>
                </c:pt>
                <c:pt idx="1875">
                  <c:v>9.7550422710001268</c:v>
                </c:pt>
                <c:pt idx="1876">
                  <c:v>9.6679322220000028</c:v>
                </c:pt>
                <c:pt idx="1877">
                  <c:v>9.6110964599999988</c:v>
                </c:pt>
                <c:pt idx="1878">
                  <c:v>11.56202835</c:v>
                </c:pt>
                <c:pt idx="1879">
                  <c:v>12.694603300000001</c:v>
                </c:pt>
                <c:pt idx="1880">
                  <c:v>12.892996440000006</c:v>
                </c:pt>
                <c:pt idx="1881">
                  <c:v>13.082307910000004</c:v>
                </c:pt>
                <c:pt idx="1882">
                  <c:v>13.278440760000001</c:v>
                </c:pt>
                <c:pt idx="1883">
                  <c:v>13.486387480000001</c:v>
                </c:pt>
                <c:pt idx="1884">
                  <c:v>13.708862409999998</c:v>
                </c:pt>
                <c:pt idx="1885">
                  <c:v>11.633818489999998</c:v>
                </c:pt>
                <c:pt idx="1886">
                  <c:v>10.830292870000006</c:v>
                </c:pt>
                <c:pt idx="1887">
                  <c:v>10.81051886</c:v>
                </c:pt>
                <c:pt idx="1888">
                  <c:v>10.821223259999998</c:v>
                </c:pt>
                <c:pt idx="1889">
                  <c:v>10.829886520000176</c:v>
                </c:pt>
                <c:pt idx="1890">
                  <c:v>10.831818379999998</c:v>
                </c:pt>
                <c:pt idx="1891">
                  <c:v>10.821043940000001</c:v>
                </c:pt>
                <c:pt idx="1892">
                  <c:v>10.802183400000002</c:v>
                </c:pt>
                <c:pt idx="1893">
                  <c:v>10.7705403</c:v>
                </c:pt>
                <c:pt idx="1894">
                  <c:v>10.72641701</c:v>
                </c:pt>
                <c:pt idx="1895">
                  <c:v>10.67390823</c:v>
                </c:pt>
                <c:pt idx="1896">
                  <c:v>10.617686520000024</c:v>
                </c:pt>
                <c:pt idx="1897">
                  <c:v>10.546133490000001</c:v>
                </c:pt>
                <c:pt idx="1898">
                  <c:v>10.464736870000321</c:v>
                </c:pt>
                <c:pt idx="1899">
                  <c:v>10.374485610000256</c:v>
                </c:pt>
                <c:pt idx="1900">
                  <c:v>10.287528330000001</c:v>
                </c:pt>
                <c:pt idx="1901">
                  <c:v>10.215870799999999</c:v>
                </c:pt>
                <c:pt idx="1902">
                  <c:v>12.066096750000026</c:v>
                </c:pt>
                <c:pt idx="1903">
                  <c:v>13.257851939999998</c:v>
                </c:pt>
                <c:pt idx="1904">
                  <c:v>13.421808560000001</c:v>
                </c:pt>
                <c:pt idx="1905">
                  <c:v>13.555349880000024</c:v>
                </c:pt>
                <c:pt idx="1906">
                  <c:v>13.686837710000002</c:v>
                </c:pt>
                <c:pt idx="1907">
                  <c:v>13.825016000000026</c:v>
                </c:pt>
                <c:pt idx="1908">
                  <c:v>13.970149970000024</c:v>
                </c:pt>
                <c:pt idx="1909">
                  <c:v>12.211307139999999</c:v>
                </c:pt>
                <c:pt idx="1910">
                  <c:v>11.026466730000006</c:v>
                </c:pt>
                <c:pt idx="1911">
                  <c:v>10.926085</c:v>
                </c:pt>
                <c:pt idx="1912">
                  <c:v>10.8781429</c:v>
                </c:pt>
                <c:pt idx="1913">
                  <c:v>10.83116321</c:v>
                </c:pt>
                <c:pt idx="1914">
                  <c:v>10.784692810000006</c:v>
                </c:pt>
                <c:pt idx="1915">
                  <c:v>10.733339580000001</c:v>
                </c:pt>
                <c:pt idx="1916">
                  <c:v>10.67474949</c:v>
                </c:pt>
                <c:pt idx="1917">
                  <c:v>10.611795150000001</c:v>
                </c:pt>
                <c:pt idx="1918">
                  <c:v>10.543562850000002</c:v>
                </c:pt>
                <c:pt idx="1919">
                  <c:v>10.462594590000391</c:v>
                </c:pt>
                <c:pt idx="1920">
                  <c:v>10.37748226000026</c:v>
                </c:pt>
                <c:pt idx="1921">
                  <c:v>10.28965972</c:v>
                </c:pt>
                <c:pt idx="1922">
                  <c:v>10.194610379999999</c:v>
                </c:pt>
                <c:pt idx="1923">
                  <c:v>10.095026550000076</c:v>
                </c:pt>
                <c:pt idx="1924">
                  <c:v>9.9969697330000002</c:v>
                </c:pt>
                <c:pt idx="1925">
                  <c:v>9.9004354930000247</c:v>
                </c:pt>
                <c:pt idx="1926">
                  <c:v>11.800663180000001</c:v>
                </c:pt>
                <c:pt idx="1927">
                  <c:v>12.86907197</c:v>
                </c:pt>
                <c:pt idx="1928">
                  <c:v>12.995479990000026</c:v>
                </c:pt>
                <c:pt idx="1929">
                  <c:v>13.078706810000076</c:v>
                </c:pt>
                <c:pt idx="1930">
                  <c:v>13.14966692</c:v>
                </c:pt>
                <c:pt idx="1931">
                  <c:v>13.21408437</c:v>
                </c:pt>
                <c:pt idx="1932">
                  <c:v>13.27855759</c:v>
                </c:pt>
                <c:pt idx="1933">
                  <c:v>11.41745356</c:v>
                </c:pt>
                <c:pt idx="1934">
                  <c:v>10.23357785</c:v>
                </c:pt>
                <c:pt idx="1935">
                  <c:v>10.07823297</c:v>
                </c:pt>
                <c:pt idx="1936">
                  <c:v>9.9619395700000268</c:v>
                </c:pt>
                <c:pt idx="1937">
                  <c:v>9.8554375420004252</c:v>
                </c:pt>
                <c:pt idx="1938">
                  <c:v>9.7552667390000067</c:v>
                </c:pt>
                <c:pt idx="1939">
                  <c:v>9.658708021999999</c:v>
                </c:pt>
                <c:pt idx="1940">
                  <c:v>9.5636167020000027</c:v>
                </c:pt>
                <c:pt idx="1941">
                  <c:v>9.4624142630002819</c:v>
                </c:pt>
                <c:pt idx="1942">
                  <c:v>9.3568004500000068</c:v>
                </c:pt>
                <c:pt idx="1943">
                  <c:v>9.249915408999998</c:v>
                </c:pt>
                <c:pt idx="1944">
                  <c:v>9.1406040050000001</c:v>
                </c:pt>
                <c:pt idx="1945">
                  <c:v>9.0324771970000004</c:v>
                </c:pt>
                <c:pt idx="1946">
                  <c:v>8.9299664449999998</c:v>
                </c:pt>
                <c:pt idx="1947">
                  <c:v>8.828279414999999</c:v>
                </c:pt>
                <c:pt idx="1948">
                  <c:v>8.7328831449999988</c:v>
                </c:pt>
                <c:pt idx="1949">
                  <c:v>8.646280780999998</c:v>
                </c:pt>
                <c:pt idx="1950">
                  <c:v>10.523813939999998</c:v>
                </c:pt>
                <c:pt idx="1951">
                  <c:v>11.630878039999999</c:v>
                </c:pt>
                <c:pt idx="1952">
                  <c:v>11.816452070000176</c:v>
                </c:pt>
                <c:pt idx="1953">
                  <c:v>11.972645020000074</c:v>
                </c:pt>
                <c:pt idx="1954">
                  <c:v>12.12853823</c:v>
                </c:pt>
                <c:pt idx="1955">
                  <c:v>12.291720029999999</c:v>
                </c:pt>
                <c:pt idx="1956">
                  <c:v>12.47021741</c:v>
                </c:pt>
                <c:pt idx="1957">
                  <c:v>10.695150230000024</c:v>
                </c:pt>
                <c:pt idx="1958">
                  <c:v>9.5876616399999985</c:v>
                </c:pt>
                <c:pt idx="1959">
                  <c:v>9.5251063040000048</c:v>
                </c:pt>
                <c:pt idx="1960">
                  <c:v>9.5000965360001768</c:v>
                </c:pt>
                <c:pt idx="1961">
                  <c:v>9.4720353360002818</c:v>
                </c:pt>
                <c:pt idx="1962">
                  <c:v>9.438196464999999</c:v>
                </c:pt>
                <c:pt idx="1963">
                  <c:v>9.4034857410000008</c:v>
                </c:pt>
                <c:pt idx="1964">
                  <c:v>9.3631138100000246</c:v>
                </c:pt>
                <c:pt idx="1965">
                  <c:v>9.3099428570002818</c:v>
                </c:pt>
                <c:pt idx="1966">
                  <c:v>9.2459476180000006</c:v>
                </c:pt>
                <c:pt idx="1967">
                  <c:v>9.1765356420000028</c:v>
                </c:pt>
                <c:pt idx="1968">
                  <c:v>9.1016298380000027</c:v>
                </c:pt>
                <c:pt idx="1969">
                  <c:v>9.0208856649999998</c:v>
                </c:pt>
                <c:pt idx="1970">
                  <c:v>8.9327226260000003</c:v>
                </c:pt>
                <c:pt idx="1971">
                  <c:v>8.8355187439999998</c:v>
                </c:pt>
                <c:pt idx="1972">
                  <c:v>8.7455963790000268</c:v>
                </c:pt>
                <c:pt idx="1973">
                  <c:v>8.6723021130000006</c:v>
                </c:pt>
                <c:pt idx="1974">
                  <c:v>10.58034926</c:v>
                </c:pt>
                <c:pt idx="1975">
                  <c:v>11.697872659999998</c:v>
                </c:pt>
                <c:pt idx="1976">
                  <c:v>11.879180250000292</c:v>
                </c:pt>
                <c:pt idx="1977">
                  <c:v>12.039345040000001</c:v>
                </c:pt>
                <c:pt idx="1978">
                  <c:v>12.207143749999998</c:v>
                </c:pt>
                <c:pt idx="1979">
                  <c:v>12.384877120000001</c:v>
                </c:pt>
                <c:pt idx="1980">
                  <c:v>12.581728709999998</c:v>
                </c:pt>
                <c:pt idx="1981">
                  <c:v>10.836494220000176</c:v>
                </c:pt>
                <c:pt idx="1982">
                  <c:v>9.7324703699999997</c:v>
                </c:pt>
                <c:pt idx="1983">
                  <c:v>9.697965816</c:v>
                </c:pt>
                <c:pt idx="1984">
                  <c:v>9.7000376500000005</c:v>
                </c:pt>
                <c:pt idx="1985">
                  <c:v>9.6998380500000003</c:v>
                </c:pt>
                <c:pt idx="1986">
                  <c:v>9.6889875480000001</c:v>
                </c:pt>
                <c:pt idx="1987">
                  <c:v>9.6689769959999996</c:v>
                </c:pt>
                <c:pt idx="1988">
                  <c:v>9.6378109649999999</c:v>
                </c:pt>
                <c:pt idx="1989">
                  <c:v>9.5929542080000267</c:v>
                </c:pt>
                <c:pt idx="1990">
                  <c:v>9.5371543659999993</c:v>
                </c:pt>
                <c:pt idx="1991">
                  <c:v>9.4669137449999994</c:v>
                </c:pt>
                <c:pt idx="1992">
                  <c:v>9.3850930770001266</c:v>
                </c:pt>
                <c:pt idx="1993">
                  <c:v>9.2940110429999319</c:v>
                </c:pt>
                <c:pt idx="1994">
                  <c:v>9.2043409559999994</c:v>
                </c:pt>
                <c:pt idx="1995">
                  <c:v>9.1041727069999983</c:v>
                </c:pt>
                <c:pt idx="1996">
                  <c:v>9.0098760460000005</c:v>
                </c:pt>
                <c:pt idx="1997">
                  <c:v>8.934853121999998</c:v>
                </c:pt>
                <c:pt idx="1998">
                  <c:v>10.84670464</c:v>
                </c:pt>
                <c:pt idx="1999">
                  <c:v>11.965440280000299</c:v>
                </c:pt>
                <c:pt idx="2000">
                  <c:v>12.1495385</c:v>
                </c:pt>
                <c:pt idx="2001">
                  <c:v>12.315072710000004</c:v>
                </c:pt>
                <c:pt idx="2002">
                  <c:v>12.490244890000024</c:v>
                </c:pt>
                <c:pt idx="2003">
                  <c:v>12.681404850000026</c:v>
                </c:pt>
                <c:pt idx="2004">
                  <c:v>12.902072950000004</c:v>
                </c:pt>
                <c:pt idx="2005">
                  <c:v>11.189222959999999</c:v>
                </c:pt>
                <c:pt idx="2006">
                  <c:v>10.089347030000004</c:v>
                </c:pt>
                <c:pt idx="2007">
                  <c:v>10.077723020000001</c:v>
                </c:pt>
                <c:pt idx="2008">
                  <c:v>10.109671469999999</c:v>
                </c:pt>
                <c:pt idx="2009">
                  <c:v>10.12950019</c:v>
                </c:pt>
                <c:pt idx="2010">
                  <c:v>10.137001089999998</c:v>
                </c:pt>
                <c:pt idx="2011">
                  <c:v>10.13483415</c:v>
                </c:pt>
                <c:pt idx="2012">
                  <c:v>10.12148268</c:v>
                </c:pt>
                <c:pt idx="2013">
                  <c:v>10.089643970000004</c:v>
                </c:pt>
                <c:pt idx="2014">
                  <c:v>10.047956179999998</c:v>
                </c:pt>
                <c:pt idx="2015">
                  <c:v>9.9947229869999994</c:v>
                </c:pt>
                <c:pt idx="2016">
                  <c:v>9.9309710109999987</c:v>
                </c:pt>
                <c:pt idx="2017">
                  <c:v>9.8590054800000004</c:v>
                </c:pt>
                <c:pt idx="2018">
                  <c:v>9.7781715099999982</c:v>
                </c:pt>
                <c:pt idx="2019">
                  <c:v>9.6878648300000005</c:v>
                </c:pt>
                <c:pt idx="2020">
                  <c:v>9.5994051809999998</c:v>
                </c:pt>
                <c:pt idx="2021">
                  <c:v>9.5253288209999987</c:v>
                </c:pt>
                <c:pt idx="2022">
                  <c:v>11.467087650000026</c:v>
                </c:pt>
                <c:pt idx="2023">
                  <c:v>12.572041200000006</c:v>
                </c:pt>
                <c:pt idx="2024">
                  <c:v>12.736225479999995</c:v>
                </c:pt>
                <c:pt idx="2025">
                  <c:v>12.872907500000126</c:v>
                </c:pt>
                <c:pt idx="2026">
                  <c:v>13.014146630000004</c:v>
                </c:pt>
                <c:pt idx="2027">
                  <c:v>13.170096990000006</c:v>
                </c:pt>
                <c:pt idx="2028">
                  <c:v>13.349406130000126</c:v>
                </c:pt>
                <c:pt idx="2029">
                  <c:v>11.610270689999998</c:v>
                </c:pt>
                <c:pt idx="2030">
                  <c:v>10.484311229999999</c:v>
                </c:pt>
                <c:pt idx="2031">
                  <c:v>10.442807180000001</c:v>
                </c:pt>
                <c:pt idx="2032">
                  <c:v>10.447176619999999</c:v>
                </c:pt>
                <c:pt idx="2033">
                  <c:v>10.450778380000001</c:v>
                </c:pt>
                <c:pt idx="2034">
                  <c:v>10.444378589999998</c:v>
                </c:pt>
                <c:pt idx="2035">
                  <c:v>10.430964980000001</c:v>
                </c:pt>
                <c:pt idx="2036">
                  <c:v>10.41201744</c:v>
                </c:pt>
                <c:pt idx="2037">
                  <c:v>10.380259730000002</c:v>
                </c:pt>
                <c:pt idx="2038">
                  <c:v>10.3372425</c:v>
                </c:pt>
                <c:pt idx="2039">
                  <c:v>10.277743689999999</c:v>
                </c:pt>
                <c:pt idx="2040">
                  <c:v>10.21279771</c:v>
                </c:pt>
                <c:pt idx="2041">
                  <c:v>10.138574639999998</c:v>
                </c:pt>
                <c:pt idx="2042">
                  <c:v>10.064490630000074</c:v>
                </c:pt>
                <c:pt idx="2043">
                  <c:v>9.9807183170000027</c:v>
                </c:pt>
                <c:pt idx="2044">
                  <c:v>9.8991811370000047</c:v>
                </c:pt>
                <c:pt idx="2045">
                  <c:v>9.8337828520001267</c:v>
                </c:pt>
                <c:pt idx="2046">
                  <c:v>11.687381179999999</c:v>
                </c:pt>
                <c:pt idx="2047">
                  <c:v>12.89489893</c:v>
                </c:pt>
                <c:pt idx="2048">
                  <c:v>13.075776850000176</c:v>
                </c:pt>
                <c:pt idx="2049">
                  <c:v>13.220861779999995</c:v>
                </c:pt>
                <c:pt idx="2050">
                  <c:v>13.361990850000026</c:v>
                </c:pt>
                <c:pt idx="2051">
                  <c:v>13.51234232</c:v>
                </c:pt>
                <c:pt idx="2052">
                  <c:v>13.679247440000001</c:v>
                </c:pt>
                <c:pt idx="2053">
                  <c:v>11.934058029999999</c:v>
                </c:pt>
                <c:pt idx="2054">
                  <c:v>10.7718835</c:v>
                </c:pt>
                <c:pt idx="2055">
                  <c:v>10.690494610000076</c:v>
                </c:pt>
                <c:pt idx="2056">
                  <c:v>10.65355534</c:v>
                </c:pt>
                <c:pt idx="2057">
                  <c:v>10.620813059999998</c:v>
                </c:pt>
                <c:pt idx="2058">
                  <c:v>10.580871129999998</c:v>
                </c:pt>
                <c:pt idx="2059">
                  <c:v>10.529819210000024</c:v>
                </c:pt>
                <c:pt idx="2060">
                  <c:v>10.469430120000126</c:v>
                </c:pt>
                <c:pt idx="2061">
                  <c:v>10.398801159999998</c:v>
                </c:pt>
                <c:pt idx="2062">
                  <c:v>10.318474610000004</c:v>
                </c:pt>
                <c:pt idx="2063">
                  <c:v>10.23275829</c:v>
                </c:pt>
                <c:pt idx="2064">
                  <c:v>10.135061619999998</c:v>
                </c:pt>
                <c:pt idx="2065">
                  <c:v>10.026227189999998</c:v>
                </c:pt>
                <c:pt idx="2066">
                  <c:v>9.9053664130000048</c:v>
                </c:pt>
                <c:pt idx="2067">
                  <c:v>9.7731346820000002</c:v>
                </c:pt>
                <c:pt idx="2068">
                  <c:v>9.6539702010000017</c:v>
                </c:pt>
                <c:pt idx="2069">
                  <c:v>9.5560804600000004</c:v>
                </c:pt>
                <c:pt idx="2070">
                  <c:v>11.44198447</c:v>
                </c:pt>
                <c:pt idx="2071">
                  <c:v>12.509534910000296</c:v>
                </c:pt>
                <c:pt idx="2072">
                  <c:v>12.645857419999999</c:v>
                </c:pt>
                <c:pt idx="2073">
                  <c:v>12.759117530000006</c:v>
                </c:pt>
                <c:pt idx="2074">
                  <c:v>12.883259350000024</c:v>
                </c:pt>
                <c:pt idx="2075">
                  <c:v>13.021112520000001</c:v>
                </c:pt>
                <c:pt idx="2076">
                  <c:v>13.17854517</c:v>
                </c:pt>
                <c:pt idx="2077">
                  <c:v>11.41476426</c:v>
                </c:pt>
                <c:pt idx="2078">
                  <c:v>10.292567120000001</c:v>
                </c:pt>
                <c:pt idx="2079">
                  <c:v>10.22055495</c:v>
                </c:pt>
                <c:pt idx="2080">
                  <c:v>10.187781139999998</c:v>
                </c:pt>
                <c:pt idx="2081">
                  <c:v>10.151341399999998</c:v>
                </c:pt>
                <c:pt idx="2082">
                  <c:v>10.10663772</c:v>
                </c:pt>
                <c:pt idx="2083">
                  <c:v>10.054585800000076</c:v>
                </c:pt>
                <c:pt idx="2084">
                  <c:v>9.9957218890000004</c:v>
                </c:pt>
                <c:pt idx="2085">
                  <c:v>9.9225900890000247</c:v>
                </c:pt>
                <c:pt idx="2086">
                  <c:v>9.8377477639999995</c:v>
                </c:pt>
                <c:pt idx="2087">
                  <c:v>9.7384358229999997</c:v>
                </c:pt>
                <c:pt idx="2088">
                  <c:v>9.6309065660000002</c:v>
                </c:pt>
                <c:pt idx="2089">
                  <c:v>9.5134542440000267</c:v>
                </c:pt>
                <c:pt idx="2090">
                  <c:v>9.3923582640000003</c:v>
                </c:pt>
                <c:pt idx="2091">
                  <c:v>9.2629108560000066</c:v>
                </c:pt>
                <c:pt idx="2092">
                  <c:v>9.1473852109999996</c:v>
                </c:pt>
                <c:pt idx="2093">
                  <c:v>9.0572171110000017</c:v>
                </c:pt>
                <c:pt idx="2094">
                  <c:v>10.94760881</c:v>
                </c:pt>
                <c:pt idx="2095">
                  <c:v>12.042799540000004</c:v>
                </c:pt>
                <c:pt idx="2096">
                  <c:v>12.21663294</c:v>
                </c:pt>
                <c:pt idx="2097">
                  <c:v>12.376352270000076</c:v>
                </c:pt>
                <c:pt idx="2098">
                  <c:v>12.544362709999998</c:v>
                </c:pt>
                <c:pt idx="2099">
                  <c:v>12.722638610000002</c:v>
                </c:pt>
                <c:pt idx="2100">
                  <c:v>12.915031710000004</c:v>
                </c:pt>
                <c:pt idx="2101">
                  <c:v>11.164478089999999</c:v>
                </c:pt>
                <c:pt idx="2102">
                  <c:v>10.044155759999999</c:v>
                </c:pt>
                <c:pt idx="2103">
                  <c:v>9.9844842150003732</c:v>
                </c:pt>
                <c:pt idx="2104">
                  <c:v>9.9623879930000268</c:v>
                </c:pt>
                <c:pt idx="2105">
                  <c:v>9.9420522770000268</c:v>
                </c:pt>
                <c:pt idx="2106">
                  <c:v>9.9132615499999996</c:v>
                </c:pt>
                <c:pt idx="2107">
                  <c:v>9.8726959330002657</c:v>
                </c:pt>
                <c:pt idx="2108">
                  <c:v>9.8184627690000017</c:v>
                </c:pt>
                <c:pt idx="2109">
                  <c:v>9.7485113279999389</c:v>
                </c:pt>
                <c:pt idx="2110">
                  <c:v>9.6661816530000007</c:v>
                </c:pt>
                <c:pt idx="2111">
                  <c:v>9.5735173060000047</c:v>
                </c:pt>
                <c:pt idx="2112">
                  <c:v>9.4707949380001768</c:v>
                </c:pt>
                <c:pt idx="2113">
                  <c:v>9.3559692520002926</c:v>
                </c:pt>
                <c:pt idx="2114">
                  <c:v>9.2314869160000068</c:v>
                </c:pt>
                <c:pt idx="2115">
                  <c:v>9.0991299550000004</c:v>
                </c:pt>
                <c:pt idx="2116">
                  <c:v>8.9759666900000248</c:v>
                </c:pt>
                <c:pt idx="2117">
                  <c:v>8.8758907160001268</c:v>
                </c:pt>
                <c:pt idx="2118">
                  <c:v>10.747160889999998</c:v>
                </c:pt>
                <c:pt idx="2119">
                  <c:v>11.824116720000001</c:v>
                </c:pt>
                <c:pt idx="2120">
                  <c:v>11.977848830000006</c:v>
                </c:pt>
                <c:pt idx="2121">
                  <c:v>12.119134390000006</c:v>
                </c:pt>
                <c:pt idx="2122">
                  <c:v>12.27345944</c:v>
                </c:pt>
                <c:pt idx="2123">
                  <c:v>12.445158779999998</c:v>
                </c:pt>
                <c:pt idx="2124">
                  <c:v>12.637826240000001</c:v>
                </c:pt>
                <c:pt idx="2125">
                  <c:v>10.89015566</c:v>
                </c:pt>
                <c:pt idx="2126">
                  <c:v>9.7899931849999984</c:v>
                </c:pt>
                <c:pt idx="2127">
                  <c:v>9.7427043439999998</c:v>
                </c:pt>
                <c:pt idx="2128">
                  <c:v>9.7345281209996681</c:v>
                </c:pt>
                <c:pt idx="2129">
                  <c:v>9.7221500279999997</c:v>
                </c:pt>
                <c:pt idx="2130">
                  <c:v>9.7085006939999996</c:v>
                </c:pt>
                <c:pt idx="2131">
                  <c:v>9.6881921359999996</c:v>
                </c:pt>
                <c:pt idx="2132">
                  <c:v>9.6544114160000003</c:v>
                </c:pt>
                <c:pt idx="2133">
                  <c:v>9.6065171490000001</c:v>
                </c:pt>
                <c:pt idx="2134">
                  <c:v>9.5520021630000027</c:v>
                </c:pt>
                <c:pt idx="2135">
                  <c:v>9.4879459570000027</c:v>
                </c:pt>
                <c:pt idx="2136">
                  <c:v>9.4112792760000001</c:v>
                </c:pt>
                <c:pt idx="2137">
                  <c:v>9.3191043080000266</c:v>
                </c:pt>
                <c:pt idx="2138">
                  <c:v>9.2143193929999985</c:v>
                </c:pt>
                <c:pt idx="2139">
                  <c:v>9.0961854950000003</c:v>
                </c:pt>
                <c:pt idx="2140">
                  <c:v>8.9936367000000068</c:v>
                </c:pt>
                <c:pt idx="2141">
                  <c:v>8.9182216479999639</c:v>
                </c:pt>
                <c:pt idx="2142">
                  <c:v>8.9480909209999986</c:v>
                </c:pt>
                <c:pt idx="2143">
                  <c:v>8.9156755610000005</c:v>
                </c:pt>
                <c:pt idx="2144">
                  <c:v>8.8719511879999988</c:v>
                </c:pt>
                <c:pt idx="2145">
                  <c:v>8.8508282460000007</c:v>
                </c:pt>
                <c:pt idx="2146">
                  <c:v>8.8601497260000048</c:v>
                </c:pt>
                <c:pt idx="2147">
                  <c:v>8.8900499110000268</c:v>
                </c:pt>
                <c:pt idx="2148">
                  <c:v>8.9498326560000248</c:v>
                </c:pt>
                <c:pt idx="2149">
                  <c:v>8.9209558600000012</c:v>
                </c:pt>
                <c:pt idx="2150">
                  <c:v>8.9614805110002962</c:v>
                </c:pt>
                <c:pt idx="2151">
                  <c:v>9.0412334979999986</c:v>
                </c:pt>
                <c:pt idx="2152">
                  <c:v>9.1271001709999986</c:v>
                </c:pt>
                <c:pt idx="2153">
                  <c:v>9.2090197679999992</c:v>
                </c:pt>
                <c:pt idx="2154">
                  <c:v>9.2757865050002621</c:v>
                </c:pt>
                <c:pt idx="2155">
                  <c:v>9.3314901860000017</c:v>
                </c:pt>
                <c:pt idx="2156">
                  <c:v>9.3764394270002818</c:v>
                </c:pt>
                <c:pt idx="2157">
                  <c:v>9.4073068430000006</c:v>
                </c:pt>
                <c:pt idx="2158">
                  <c:v>9.4256696150000767</c:v>
                </c:pt>
                <c:pt idx="2159">
                  <c:v>9.430810103999999</c:v>
                </c:pt>
                <c:pt idx="2160">
                  <c:v>9.4262832730000028</c:v>
                </c:pt>
                <c:pt idx="2161">
                  <c:v>9.4093806030000007</c:v>
                </c:pt>
                <c:pt idx="2162">
                  <c:v>9.3848291990000003</c:v>
                </c:pt>
                <c:pt idx="2163">
                  <c:v>9.3529775890000248</c:v>
                </c:pt>
                <c:pt idx="2164">
                  <c:v>9.3226104660000004</c:v>
                </c:pt>
                <c:pt idx="2165">
                  <c:v>9.3077153080000006</c:v>
                </c:pt>
                <c:pt idx="2166">
                  <c:v>9.4034386300000268</c:v>
                </c:pt>
                <c:pt idx="2167">
                  <c:v>9.4376068420000028</c:v>
                </c:pt>
                <c:pt idx="2168">
                  <c:v>9.4538621650000003</c:v>
                </c:pt>
                <c:pt idx="2169">
                  <c:v>9.4896433650000027</c:v>
                </c:pt>
                <c:pt idx="2170">
                  <c:v>9.5392315400000012</c:v>
                </c:pt>
                <c:pt idx="2171">
                  <c:v>9.596951240000001</c:v>
                </c:pt>
                <c:pt idx="2172">
                  <c:v>9.6740363900000048</c:v>
                </c:pt>
                <c:pt idx="2173">
                  <c:v>9.6457206279999994</c:v>
                </c:pt>
                <c:pt idx="2174">
                  <c:v>9.6801831089999997</c:v>
                </c:pt>
                <c:pt idx="2175">
                  <c:v>9.7535281580000017</c:v>
                </c:pt>
                <c:pt idx="2176">
                  <c:v>9.8288138140000001</c:v>
                </c:pt>
                <c:pt idx="2177">
                  <c:v>9.8895728330001766</c:v>
                </c:pt>
                <c:pt idx="2178">
                  <c:v>9.9291749400000011</c:v>
                </c:pt>
                <c:pt idx="2179">
                  <c:v>9.9529578270001267</c:v>
                </c:pt>
                <c:pt idx="2180">
                  <c:v>9.9567392620002657</c:v>
                </c:pt>
                <c:pt idx="2181">
                  <c:v>9.9380029209999989</c:v>
                </c:pt>
                <c:pt idx="2182">
                  <c:v>9.9031999570000266</c:v>
                </c:pt>
                <c:pt idx="2183">
                  <c:v>9.8551621450000066</c:v>
                </c:pt>
                <c:pt idx="2184">
                  <c:v>9.7952438160000028</c:v>
                </c:pt>
                <c:pt idx="2185">
                  <c:v>9.7224154919999997</c:v>
                </c:pt>
                <c:pt idx="2186">
                  <c:v>9.6358183729999993</c:v>
                </c:pt>
                <c:pt idx="2187">
                  <c:v>9.5367254079999988</c:v>
                </c:pt>
                <c:pt idx="2188">
                  <c:v>9.4461752509999997</c:v>
                </c:pt>
                <c:pt idx="2189">
                  <c:v>9.3768277760000007</c:v>
                </c:pt>
                <c:pt idx="2190">
                  <c:v>9.4094317410000006</c:v>
                </c:pt>
                <c:pt idx="2191">
                  <c:v>9.3737424430000047</c:v>
                </c:pt>
                <c:pt idx="2192">
                  <c:v>9.3171262050000028</c:v>
                </c:pt>
                <c:pt idx="2193">
                  <c:v>9.2731923010000017</c:v>
                </c:pt>
                <c:pt idx="2194">
                  <c:v>9.2450519039999985</c:v>
                </c:pt>
                <c:pt idx="2195">
                  <c:v>9.2350459899999997</c:v>
                </c:pt>
                <c:pt idx="2196">
                  <c:v>9.2518503249999995</c:v>
                </c:pt>
                <c:pt idx="2197">
                  <c:v>9.1718471790000002</c:v>
                </c:pt>
                <c:pt idx="2198">
                  <c:v>9.1608062700000268</c:v>
                </c:pt>
                <c:pt idx="2199">
                  <c:v>9.1884751139999992</c:v>
                </c:pt>
                <c:pt idx="2200">
                  <c:v>9.2190334409999988</c:v>
                </c:pt>
                <c:pt idx="2201">
                  <c:v>9.2496395490000047</c:v>
                </c:pt>
                <c:pt idx="2202">
                  <c:v>9.2703043009999995</c:v>
                </c:pt>
                <c:pt idx="2203">
                  <c:v>9.2735112070000003</c:v>
                </c:pt>
                <c:pt idx="2204">
                  <c:v>9.2646188039999995</c:v>
                </c:pt>
                <c:pt idx="2205">
                  <c:v>9.2457826900000004</c:v>
                </c:pt>
                <c:pt idx="2206">
                  <c:v>9.2157194439999994</c:v>
                </c:pt>
                <c:pt idx="2207">
                  <c:v>9.1731927239999997</c:v>
                </c:pt>
                <c:pt idx="2208">
                  <c:v>9.1197137119999994</c:v>
                </c:pt>
                <c:pt idx="2209">
                  <c:v>9.0595819210000048</c:v>
                </c:pt>
                <c:pt idx="2210">
                  <c:v>8.9910611649999979</c:v>
                </c:pt>
                <c:pt idx="2211">
                  <c:v>8.9130200590000008</c:v>
                </c:pt>
                <c:pt idx="2212">
                  <c:v>8.8461615599999988</c:v>
                </c:pt>
                <c:pt idx="2213">
                  <c:v>8.7983571699999619</c:v>
                </c:pt>
                <c:pt idx="2214">
                  <c:v>8.8572538490000028</c:v>
                </c:pt>
                <c:pt idx="2215">
                  <c:v>8.8507184790000046</c:v>
                </c:pt>
                <c:pt idx="2216">
                  <c:v>8.828117013</c:v>
                </c:pt>
                <c:pt idx="2217">
                  <c:v>8.8323978490000048</c:v>
                </c:pt>
                <c:pt idx="2218">
                  <c:v>8.8524731780000767</c:v>
                </c:pt>
                <c:pt idx="2219">
                  <c:v>8.8846781449999988</c:v>
                </c:pt>
                <c:pt idx="2220">
                  <c:v>8.9407479360000028</c:v>
                </c:pt>
                <c:pt idx="2221">
                  <c:v>8.9001560350000268</c:v>
                </c:pt>
                <c:pt idx="2222">
                  <c:v>8.9348438350000006</c:v>
                </c:pt>
                <c:pt idx="2223">
                  <c:v>9.0055654400000016</c:v>
                </c:pt>
                <c:pt idx="2224">
                  <c:v>9.0751056450000007</c:v>
                </c:pt>
                <c:pt idx="2225">
                  <c:v>9.1316832249999997</c:v>
                </c:pt>
                <c:pt idx="2226">
                  <c:v>9.1783836889999986</c:v>
                </c:pt>
                <c:pt idx="2227">
                  <c:v>9.2093386959999997</c:v>
                </c:pt>
                <c:pt idx="2228">
                  <c:v>9.2291448600000034</c:v>
                </c:pt>
                <c:pt idx="2229">
                  <c:v>9.2333723839999919</c:v>
                </c:pt>
                <c:pt idx="2230">
                  <c:v>9.2220369940000246</c:v>
                </c:pt>
                <c:pt idx="2231">
                  <c:v>9.1929086100000017</c:v>
                </c:pt>
                <c:pt idx="2232">
                  <c:v>9.1531628510000047</c:v>
                </c:pt>
                <c:pt idx="2233">
                  <c:v>9.0963071580000001</c:v>
                </c:pt>
                <c:pt idx="2234">
                  <c:v>9.0297856190000267</c:v>
                </c:pt>
                <c:pt idx="2235">
                  <c:v>8.9526415350003159</c:v>
                </c:pt>
                <c:pt idx="2236">
                  <c:v>8.8834748190003463</c:v>
                </c:pt>
                <c:pt idx="2237">
                  <c:v>8.8392768210000003</c:v>
                </c:pt>
                <c:pt idx="2238">
                  <c:v>8.9002385760000067</c:v>
                </c:pt>
                <c:pt idx="2239">
                  <c:v>8.8924839450000768</c:v>
                </c:pt>
                <c:pt idx="2240">
                  <c:v>8.8626064470002586</c:v>
                </c:pt>
                <c:pt idx="2241">
                  <c:v>8.8531072590003212</c:v>
                </c:pt>
                <c:pt idx="2242">
                  <c:v>8.8627626140002782</c:v>
                </c:pt>
                <c:pt idx="2243">
                  <c:v>8.8902473870000005</c:v>
                </c:pt>
                <c:pt idx="2244">
                  <c:v>8.9405180039999994</c:v>
                </c:pt>
                <c:pt idx="2245">
                  <c:v>8.8973542840000004</c:v>
                </c:pt>
                <c:pt idx="2246">
                  <c:v>8.9289543659999993</c:v>
                </c:pt>
                <c:pt idx="2247">
                  <c:v>9.0025143610000047</c:v>
                </c:pt>
                <c:pt idx="2248">
                  <c:v>9.0806623150000068</c:v>
                </c:pt>
                <c:pt idx="2249">
                  <c:v>9.1564346980003393</c:v>
                </c:pt>
                <c:pt idx="2250">
                  <c:v>9.2270910859999979</c:v>
                </c:pt>
                <c:pt idx="2251">
                  <c:v>9.280283322999999</c:v>
                </c:pt>
                <c:pt idx="2252">
                  <c:v>9.3138973540000247</c:v>
                </c:pt>
                <c:pt idx="2253">
                  <c:v>9.3311161390000006</c:v>
                </c:pt>
                <c:pt idx="2254">
                  <c:v>9.3299211689999986</c:v>
                </c:pt>
                <c:pt idx="2255">
                  <c:v>9.3141475270000047</c:v>
                </c:pt>
                <c:pt idx="2256">
                  <c:v>9.2868536619999986</c:v>
                </c:pt>
                <c:pt idx="2257">
                  <c:v>9.239113752999998</c:v>
                </c:pt>
                <c:pt idx="2258">
                  <c:v>9.1783652099999991</c:v>
                </c:pt>
                <c:pt idx="2259">
                  <c:v>9.1056159580000067</c:v>
                </c:pt>
                <c:pt idx="2260">
                  <c:v>9.0396440650000027</c:v>
                </c:pt>
                <c:pt idx="2261">
                  <c:v>9.0001515540000003</c:v>
                </c:pt>
                <c:pt idx="2262">
                  <c:v>9.0651701609999993</c:v>
                </c:pt>
                <c:pt idx="2263">
                  <c:v>9.0599929270000068</c:v>
                </c:pt>
                <c:pt idx="2264">
                  <c:v>9.0332597819999982</c:v>
                </c:pt>
                <c:pt idx="2265">
                  <c:v>9.0293955570000008</c:v>
                </c:pt>
                <c:pt idx="2266">
                  <c:v>9.0417870180000008</c:v>
                </c:pt>
                <c:pt idx="2267">
                  <c:v>9.0707510290000002</c:v>
                </c:pt>
                <c:pt idx="2268">
                  <c:v>9.1271264739999989</c:v>
                </c:pt>
                <c:pt idx="2269">
                  <c:v>9.0903261729999993</c:v>
                </c:pt>
                <c:pt idx="2270">
                  <c:v>9.1231087979999987</c:v>
                </c:pt>
                <c:pt idx="2271">
                  <c:v>9.1929696740000004</c:v>
                </c:pt>
                <c:pt idx="2272">
                  <c:v>9.2631997540000004</c:v>
                </c:pt>
                <c:pt idx="2273">
                  <c:v>9.3242535219999994</c:v>
                </c:pt>
                <c:pt idx="2274">
                  <c:v>9.3746629910000028</c:v>
                </c:pt>
                <c:pt idx="2275">
                  <c:v>9.4068034819999991</c:v>
                </c:pt>
                <c:pt idx="2276">
                  <c:v>9.4299590570000067</c:v>
                </c:pt>
                <c:pt idx="2277">
                  <c:v>9.4305025690000068</c:v>
                </c:pt>
                <c:pt idx="2278">
                  <c:v>9.4119207579999991</c:v>
                </c:pt>
                <c:pt idx="2279">
                  <c:v>9.3821413430000007</c:v>
                </c:pt>
                <c:pt idx="2280">
                  <c:v>9.3389772619999984</c:v>
                </c:pt>
                <c:pt idx="2281">
                  <c:v>9.2815631729999986</c:v>
                </c:pt>
                <c:pt idx="2282">
                  <c:v>9.2093596150000003</c:v>
                </c:pt>
                <c:pt idx="2283">
                  <c:v>9.1234380300000026</c:v>
                </c:pt>
                <c:pt idx="2284">
                  <c:v>9.0460826910000005</c:v>
                </c:pt>
                <c:pt idx="2285">
                  <c:v>9.0005965620000268</c:v>
                </c:pt>
                <c:pt idx="2286">
                  <c:v>9.0616164910000006</c:v>
                </c:pt>
                <c:pt idx="2287">
                  <c:v>9.0518414550000017</c:v>
                </c:pt>
                <c:pt idx="2288">
                  <c:v>9.0299760990000006</c:v>
                </c:pt>
                <c:pt idx="2289">
                  <c:v>9.041646407</c:v>
                </c:pt>
                <c:pt idx="2290">
                  <c:v>9.0795404000000008</c:v>
                </c:pt>
                <c:pt idx="2291">
                  <c:v>9.1458627249999989</c:v>
                </c:pt>
                <c:pt idx="2292">
                  <c:v>9.2538352310000267</c:v>
                </c:pt>
                <c:pt idx="2293">
                  <c:v>9.2673376280000017</c:v>
                </c:pt>
                <c:pt idx="2294">
                  <c:v>9.3504242160004001</c:v>
                </c:pt>
                <c:pt idx="2295">
                  <c:v>9.4738257079999997</c:v>
                </c:pt>
                <c:pt idx="2296">
                  <c:v>9.5976811839999989</c:v>
                </c:pt>
                <c:pt idx="2297">
                  <c:v>9.7060924110000002</c:v>
                </c:pt>
                <c:pt idx="2298">
                  <c:v>9.8063693880000002</c:v>
                </c:pt>
                <c:pt idx="2299">
                  <c:v>9.8885315470000048</c:v>
                </c:pt>
                <c:pt idx="2300">
                  <c:v>9.9531091530000246</c:v>
                </c:pt>
                <c:pt idx="2301">
                  <c:v>9.9956211760000002</c:v>
                </c:pt>
                <c:pt idx="2302">
                  <c:v>10.01470945</c:v>
                </c:pt>
                <c:pt idx="2303">
                  <c:v>10.01645396</c:v>
                </c:pt>
                <c:pt idx="2304">
                  <c:v>10.002325979999998</c:v>
                </c:pt>
                <c:pt idx="2305">
                  <c:v>9.9754812530003463</c:v>
                </c:pt>
                <c:pt idx="2306">
                  <c:v>9.9344256649999991</c:v>
                </c:pt>
                <c:pt idx="2307">
                  <c:v>9.8795655710001267</c:v>
                </c:pt>
                <c:pt idx="2308">
                  <c:v>9.8304239100000004</c:v>
                </c:pt>
                <c:pt idx="2309">
                  <c:v>9.8019095690000047</c:v>
                </c:pt>
                <c:pt idx="2310">
                  <c:v>9.8803705400000013</c:v>
                </c:pt>
                <c:pt idx="2311">
                  <c:v>9.8870756919999998</c:v>
                </c:pt>
                <c:pt idx="2312">
                  <c:v>9.8752981180000248</c:v>
                </c:pt>
                <c:pt idx="2313">
                  <c:v>9.8855718900000067</c:v>
                </c:pt>
                <c:pt idx="2314">
                  <c:v>9.9115522860000027</c:v>
                </c:pt>
                <c:pt idx="2315">
                  <c:v>9.9544970790002818</c:v>
                </c:pt>
                <c:pt idx="2316">
                  <c:v>10.022594630000174</c:v>
                </c:pt>
                <c:pt idx="2317">
                  <c:v>9.9918086649999989</c:v>
                </c:pt>
                <c:pt idx="2318">
                  <c:v>10.037746820000002</c:v>
                </c:pt>
                <c:pt idx="2319">
                  <c:v>10.124336320000001</c:v>
                </c:pt>
                <c:pt idx="2320">
                  <c:v>10.215106390000004</c:v>
                </c:pt>
                <c:pt idx="2321">
                  <c:v>10.30356768</c:v>
                </c:pt>
                <c:pt idx="2322">
                  <c:v>10.38602513</c:v>
                </c:pt>
                <c:pt idx="2323">
                  <c:v>10.458259</c:v>
                </c:pt>
                <c:pt idx="2324">
                  <c:v>10.507343220000001</c:v>
                </c:pt>
                <c:pt idx="2325">
                  <c:v>10.532992420000001</c:v>
                </c:pt>
                <c:pt idx="2326">
                  <c:v>10.548327779999948</c:v>
                </c:pt>
                <c:pt idx="2327">
                  <c:v>10.566044830000285</c:v>
                </c:pt>
                <c:pt idx="2328">
                  <c:v>10.57138941</c:v>
                </c:pt>
                <c:pt idx="2329">
                  <c:v>10.565438740000006</c:v>
                </c:pt>
                <c:pt idx="2330">
                  <c:v>10.557400830000176</c:v>
                </c:pt>
                <c:pt idx="2331">
                  <c:v>10.544919589999999</c:v>
                </c:pt>
                <c:pt idx="2332">
                  <c:v>10.53376491</c:v>
                </c:pt>
                <c:pt idx="2333">
                  <c:v>10.526792500000004</c:v>
                </c:pt>
                <c:pt idx="2334">
                  <c:v>10.647762030000001</c:v>
                </c:pt>
                <c:pt idx="2335">
                  <c:v>10.71343019</c:v>
                </c:pt>
                <c:pt idx="2336">
                  <c:v>10.757944220000002</c:v>
                </c:pt>
                <c:pt idx="2337">
                  <c:v>10.815680250000357</c:v>
                </c:pt>
                <c:pt idx="2338">
                  <c:v>10.88727971</c:v>
                </c:pt>
                <c:pt idx="2339">
                  <c:v>10.96718147</c:v>
                </c:pt>
                <c:pt idx="2340">
                  <c:v>11.06846947</c:v>
                </c:pt>
                <c:pt idx="2341">
                  <c:v>11.051433810000256</c:v>
                </c:pt>
                <c:pt idx="2342">
                  <c:v>11.090622570000004</c:v>
                </c:pt>
                <c:pt idx="2343">
                  <c:v>11.176962759999999</c:v>
                </c:pt>
                <c:pt idx="2344">
                  <c:v>11.260908399999998</c:v>
                </c:pt>
                <c:pt idx="2345">
                  <c:v>11.337692500000006</c:v>
                </c:pt>
                <c:pt idx="2346">
                  <c:v>11.402502440000006</c:v>
                </c:pt>
                <c:pt idx="2347">
                  <c:v>11.448422789999999</c:v>
                </c:pt>
                <c:pt idx="2348">
                  <c:v>11.471073299999999</c:v>
                </c:pt>
                <c:pt idx="2349">
                  <c:v>11.473379600000001</c:v>
                </c:pt>
                <c:pt idx="2350">
                  <c:v>11.461733240000004</c:v>
                </c:pt>
                <c:pt idx="2351">
                  <c:v>11.445591570000024</c:v>
                </c:pt>
                <c:pt idx="2352">
                  <c:v>11.415408660000002</c:v>
                </c:pt>
                <c:pt idx="2353">
                  <c:v>11.375015860000024</c:v>
                </c:pt>
                <c:pt idx="2354">
                  <c:v>11.326542720000004</c:v>
                </c:pt>
                <c:pt idx="2355">
                  <c:v>11.267899</c:v>
                </c:pt>
                <c:pt idx="2356">
                  <c:v>11.2146145</c:v>
                </c:pt>
                <c:pt idx="2357">
                  <c:v>11.174450390000002</c:v>
                </c:pt>
                <c:pt idx="2358">
                  <c:v>11.2511376</c:v>
                </c:pt>
                <c:pt idx="2359">
                  <c:v>11.254744630000006</c:v>
                </c:pt>
                <c:pt idx="2360">
                  <c:v>11.232843240000001</c:v>
                </c:pt>
                <c:pt idx="2361">
                  <c:v>11.232241999999999</c:v>
                </c:pt>
                <c:pt idx="2362">
                  <c:v>11.248970319999993</c:v>
                </c:pt>
                <c:pt idx="2363">
                  <c:v>11.278003819999999</c:v>
                </c:pt>
                <c:pt idx="2364">
                  <c:v>11.327066720000001</c:v>
                </c:pt>
                <c:pt idx="2365">
                  <c:v>11.267447170000002</c:v>
                </c:pt>
                <c:pt idx="2366">
                  <c:v>11.27473717</c:v>
                </c:pt>
                <c:pt idx="2367">
                  <c:v>11.331809210000024</c:v>
                </c:pt>
                <c:pt idx="2368">
                  <c:v>11.383201769999999</c:v>
                </c:pt>
                <c:pt idx="2369">
                  <c:v>11.420704830000076</c:v>
                </c:pt>
                <c:pt idx="2370">
                  <c:v>11.445218059999998</c:v>
                </c:pt>
                <c:pt idx="2371">
                  <c:v>11.44924569</c:v>
                </c:pt>
                <c:pt idx="2372">
                  <c:v>11.44574212</c:v>
                </c:pt>
                <c:pt idx="2373">
                  <c:v>11.425972760000001</c:v>
                </c:pt>
                <c:pt idx="2374">
                  <c:v>11.38404375</c:v>
                </c:pt>
                <c:pt idx="2375">
                  <c:v>11.325188410000004</c:v>
                </c:pt>
                <c:pt idx="2376">
                  <c:v>11.256974169999999</c:v>
                </c:pt>
                <c:pt idx="2377">
                  <c:v>11.176630670000026</c:v>
                </c:pt>
                <c:pt idx="2378">
                  <c:v>11.082743530000124</c:v>
                </c:pt>
                <c:pt idx="2379">
                  <c:v>10.97750149</c:v>
                </c:pt>
                <c:pt idx="2380">
                  <c:v>10.884971429999998</c:v>
                </c:pt>
                <c:pt idx="2381">
                  <c:v>10.821088250000004</c:v>
                </c:pt>
                <c:pt idx="2382">
                  <c:v>10.865720230000274</c:v>
                </c:pt>
                <c:pt idx="2383">
                  <c:v>10.837400800000006</c:v>
                </c:pt>
                <c:pt idx="2384">
                  <c:v>10.787468479999999</c:v>
                </c:pt>
                <c:pt idx="2385">
                  <c:v>10.76701585</c:v>
                </c:pt>
                <c:pt idx="2386">
                  <c:v>10.770943730000001</c:v>
                </c:pt>
                <c:pt idx="2387">
                  <c:v>10.791246439999998</c:v>
                </c:pt>
                <c:pt idx="2388">
                  <c:v>10.83792684</c:v>
                </c:pt>
                <c:pt idx="2389">
                  <c:v>10.782889150000004</c:v>
                </c:pt>
                <c:pt idx="2390">
                  <c:v>10.790863789999998</c:v>
                </c:pt>
                <c:pt idx="2391">
                  <c:v>10.838776640000001</c:v>
                </c:pt>
                <c:pt idx="2392">
                  <c:v>10.885908830000076</c:v>
                </c:pt>
                <c:pt idx="2393">
                  <c:v>10.92552268</c:v>
                </c:pt>
                <c:pt idx="2394">
                  <c:v>10.952329210000126</c:v>
                </c:pt>
                <c:pt idx="2395">
                  <c:v>10.966066640000006</c:v>
                </c:pt>
                <c:pt idx="2396">
                  <c:v>10.964416120000006</c:v>
                </c:pt>
                <c:pt idx="2397">
                  <c:v>10.947587850000026</c:v>
                </c:pt>
                <c:pt idx="2398">
                  <c:v>10.91918476</c:v>
                </c:pt>
                <c:pt idx="2399">
                  <c:v>10.88484508</c:v>
                </c:pt>
                <c:pt idx="2400">
                  <c:v>10.847817490000001</c:v>
                </c:pt>
                <c:pt idx="2401">
                  <c:v>10.794051479999997</c:v>
                </c:pt>
                <c:pt idx="2402">
                  <c:v>10.723531159999999</c:v>
                </c:pt>
                <c:pt idx="2403">
                  <c:v>10.648847749999998</c:v>
                </c:pt>
                <c:pt idx="2404">
                  <c:v>10.57880299</c:v>
                </c:pt>
                <c:pt idx="2405">
                  <c:v>10.524566440000001</c:v>
                </c:pt>
                <c:pt idx="2406">
                  <c:v>10.582564130000026</c:v>
                </c:pt>
                <c:pt idx="2407">
                  <c:v>10.570133200000004</c:v>
                </c:pt>
                <c:pt idx="2408">
                  <c:v>10.531485570000006</c:v>
                </c:pt>
                <c:pt idx="2409">
                  <c:v>10.512623159999999</c:v>
                </c:pt>
                <c:pt idx="2410">
                  <c:v>10.507911669999999</c:v>
                </c:pt>
                <c:pt idx="2411">
                  <c:v>10.509239340000002</c:v>
                </c:pt>
                <c:pt idx="2412">
                  <c:v>10.53262428</c:v>
                </c:pt>
                <c:pt idx="2413">
                  <c:v>10.456731420000002</c:v>
                </c:pt>
                <c:pt idx="2414">
                  <c:v>10.459439390000384</c:v>
                </c:pt>
                <c:pt idx="2415">
                  <c:v>10.502807850000076</c:v>
                </c:pt>
                <c:pt idx="2416">
                  <c:v>10.548066589999999</c:v>
                </c:pt>
                <c:pt idx="2417">
                  <c:v>10.58168715</c:v>
                </c:pt>
                <c:pt idx="2418">
                  <c:v>10.601972249999999</c:v>
                </c:pt>
                <c:pt idx="2419">
                  <c:v>10.60994479</c:v>
                </c:pt>
                <c:pt idx="2420">
                  <c:v>10.60771956</c:v>
                </c:pt>
                <c:pt idx="2421">
                  <c:v>10.595846620000026</c:v>
                </c:pt>
                <c:pt idx="2422">
                  <c:v>10.56765994</c:v>
                </c:pt>
                <c:pt idx="2423">
                  <c:v>10.521780250000004</c:v>
                </c:pt>
                <c:pt idx="2424">
                  <c:v>10.463589890000346</c:v>
                </c:pt>
                <c:pt idx="2425">
                  <c:v>10.39611713</c:v>
                </c:pt>
                <c:pt idx="2426">
                  <c:v>10.327756900000002</c:v>
                </c:pt>
                <c:pt idx="2427">
                  <c:v>10.247249930000001</c:v>
                </c:pt>
                <c:pt idx="2428">
                  <c:v>10.17622952</c:v>
                </c:pt>
                <c:pt idx="2429">
                  <c:v>10.125362389999999</c:v>
                </c:pt>
                <c:pt idx="2430">
                  <c:v>10.183768719999998</c:v>
                </c:pt>
                <c:pt idx="2431">
                  <c:v>10.168305050000001</c:v>
                </c:pt>
                <c:pt idx="2432">
                  <c:v>10.126286830000026</c:v>
                </c:pt>
                <c:pt idx="2433">
                  <c:v>10.104991719999999</c:v>
                </c:pt>
                <c:pt idx="2434">
                  <c:v>10.107860029999999</c:v>
                </c:pt>
                <c:pt idx="2435">
                  <c:v>10.129552260000002</c:v>
                </c:pt>
                <c:pt idx="2436">
                  <c:v>10.181917379999998</c:v>
                </c:pt>
                <c:pt idx="2437">
                  <c:v>10.135373909999998</c:v>
                </c:pt>
                <c:pt idx="2438">
                  <c:v>10.15818962</c:v>
                </c:pt>
                <c:pt idx="2439">
                  <c:v>10.217114069999999</c:v>
                </c:pt>
                <c:pt idx="2440">
                  <c:v>10.28113265</c:v>
                </c:pt>
                <c:pt idx="2441">
                  <c:v>10.34055163</c:v>
                </c:pt>
                <c:pt idx="2442">
                  <c:v>10.388066210000074</c:v>
                </c:pt>
                <c:pt idx="2443">
                  <c:v>10.426612530000074</c:v>
                </c:pt>
                <c:pt idx="2444">
                  <c:v>10.457696820000256</c:v>
                </c:pt>
                <c:pt idx="2445">
                  <c:v>10.474443190000002</c:v>
                </c:pt>
                <c:pt idx="2446">
                  <c:v>10.478585070000006</c:v>
                </c:pt>
                <c:pt idx="2447">
                  <c:v>10.464309350000002</c:v>
                </c:pt>
                <c:pt idx="2448">
                  <c:v>10.441929849999999</c:v>
                </c:pt>
                <c:pt idx="2449">
                  <c:v>10.409812460000001</c:v>
                </c:pt>
                <c:pt idx="2450">
                  <c:v>10.371710270000024</c:v>
                </c:pt>
                <c:pt idx="2451">
                  <c:v>10.327848159999999</c:v>
                </c:pt>
                <c:pt idx="2452">
                  <c:v>10.28984086</c:v>
                </c:pt>
                <c:pt idx="2453">
                  <c:v>10.263209610000002</c:v>
                </c:pt>
                <c:pt idx="2454">
                  <c:v>10.349492010000176</c:v>
                </c:pt>
                <c:pt idx="2455">
                  <c:v>10.365148270000176</c:v>
                </c:pt>
                <c:pt idx="2456">
                  <c:v>10.3491567</c:v>
                </c:pt>
                <c:pt idx="2457">
                  <c:v>10.35021738</c:v>
                </c:pt>
                <c:pt idx="2458">
                  <c:v>10.366031860000026</c:v>
                </c:pt>
                <c:pt idx="2459">
                  <c:v>10.39103807</c:v>
                </c:pt>
                <c:pt idx="2460">
                  <c:v>10.42516972</c:v>
                </c:pt>
                <c:pt idx="2461">
                  <c:v>10.34683195</c:v>
                </c:pt>
                <c:pt idx="2462">
                  <c:v>10.34230559</c:v>
                </c:pt>
                <c:pt idx="2463">
                  <c:v>10.371649490000006</c:v>
                </c:pt>
                <c:pt idx="2464">
                  <c:v>10.396514760000002</c:v>
                </c:pt>
                <c:pt idx="2465">
                  <c:v>10.41194643</c:v>
                </c:pt>
                <c:pt idx="2466">
                  <c:v>10.42087727</c:v>
                </c:pt>
                <c:pt idx="2467">
                  <c:v>10.420975579999999</c:v>
                </c:pt>
                <c:pt idx="2468">
                  <c:v>10.40938308</c:v>
                </c:pt>
                <c:pt idx="2469">
                  <c:v>10.39080206</c:v>
                </c:pt>
                <c:pt idx="2470">
                  <c:v>10.35752798</c:v>
                </c:pt>
                <c:pt idx="2471">
                  <c:v>10.311972179999998</c:v>
                </c:pt>
                <c:pt idx="2472">
                  <c:v>10.25971511</c:v>
                </c:pt>
                <c:pt idx="2473">
                  <c:v>10.19307487</c:v>
                </c:pt>
                <c:pt idx="2474">
                  <c:v>10.120001379999998</c:v>
                </c:pt>
                <c:pt idx="2475">
                  <c:v>10.035923619999998</c:v>
                </c:pt>
                <c:pt idx="2476">
                  <c:v>9.9571555320000247</c:v>
                </c:pt>
                <c:pt idx="2477">
                  <c:v>9.8984673060000006</c:v>
                </c:pt>
                <c:pt idx="2478">
                  <c:v>9.9493356239999997</c:v>
                </c:pt>
                <c:pt idx="2479">
                  <c:v>9.9271552530000005</c:v>
                </c:pt>
                <c:pt idx="2480">
                  <c:v>9.8816922730001266</c:v>
                </c:pt>
                <c:pt idx="2481">
                  <c:v>9.8529903980002782</c:v>
                </c:pt>
                <c:pt idx="2482">
                  <c:v>9.8429296990000008</c:v>
                </c:pt>
                <c:pt idx="2483">
                  <c:v>9.8479413239999989</c:v>
                </c:pt>
                <c:pt idx="2484">
                  <c:v>9.8728494570001768</c:v>
                </c:pt>
                <c:pt idx="2485">
                  <c:v>9.7968132729999997</c:v>
                </c:pt>
                <c:pt idx="2486">
                  <c:v>9.7934350250000008</c:v>
                </c:pt>
                <c:pt idx="2487">
                  <c:v>9.8324615350000268</c:v>
                </c:pt>
                <c:pt idx="2488">
                  <c:v>9.8742621130000003</c:v>
                </c:pt>
                <c:pt idx="2489">
                  <c:v>9.9111337699999993</c:v>
                </c:pt>
                <c:pt idx="2490">
                  <c:v>9.9387596599999988</c:v>
                </c:pt>
                <c:pt idx="2491">
                  <c:v>9.9536767460000046</c:v>
                </c:pt>
                <c:pt idx="2492">
                  <c:v>9.9549828170002872</c:v>
                </c:pt>
                <c:pt idx="2493">
                  <c:v>9.9411675819999985</c:v>
                </c:pt>
                <c:pt idx="2494">
                  <c:v>9.9118820240000005</c:v>
                </c:pt>
                <c:pt idx="2495">
                  <c:v>9.8647646920000067</c:v>
                </c:pt>
                <c:pt idx="2496">
                  <c:v>9.8024934490000248</c:v>
                </c:pt>
                <c:pt idx="2497">
                  <c:v>9.7331433049999987</c:v>
                </c:pt>
                <c:pt idx="2498">
                  <c:v>9.6575504310000007</c:v>
                </c:pt>
                <c:pt idx="2499">
                  <c:v>9.5691526490000047</c:v>
                </c:pt>
                <c:pt idx="2500">
                  <c:v>9.4860563010000067</c:v>
                </c:pt>
                <c:pt idx="2501">
                  <c:v>9.4245253180000006</c:v>
                </c:pt>
                <c:pt idx="2502">
                  <c:v>9.4688777229999985</c:v>
                </c:pt>
                <c:pt idx="2503">
                  <c:v>9.4470295799999988</c:v>
                </c:pt>
                <c:pt idx="2504">
                  <c:v>9.3989045510000047</c:v>
                </c:pt>
                <c:pt idx="2505">
                  <c:v>9.3705343340003644</c:v>
                </c:pt>
                <c:pt idx="2506">
                  <c:v>9.3657185940001266</c:v>
                </c:pt>
                <c:pt idx="2507">
                  <c:v>9.3790669710000767</c:v>
                </c:pt>
                <c:pt idx="2508">
                  <c:v>9.4152287229999985</c:v>
                </c:pt>
                <c:pt idx="2509">
                  <c:v>9.3614753350000068</c:v>
                </c:pt>
                <c:pt idx="2510">
                  <c:v>9.3848408980000748</c:v>
                </c:pt>
                <c:pt idx="2511">
                  <c:v>9.4484774949999988</c:v>
                </c:pt>
                <c:pt idx="2512">
                  <c:v>9.5211265669999996</c:v>
                </c:pt>
                <c:pt idx="2513">
                  <c:v>9.5887800619999997</c:v>
                </c:pt>
                <c:pt idx="2514">
                  <c:v>9.6569782869999994</c:v>
                </c:pt>
                <c:pt idx="2515">
                  <c:v>9.717701427999998</c:v>
                </c:pt>
                <c:pt idx="2516">
                  <c:v>9.7671299719999993</c:v>
                </c:pt>
                <c:pt idx="2517">
                  <c:v>9.7981628779999994</c:v>
                </c:pt>
                <c:pt idx="2518">
                  <c:v>9.8149832370000247</c:v>
                </c:pt>
                <c:pt idx="2519">
                  <c:v>9.8116393370001767</c:v>
                </c:pt>
                <c:pt idx="2520">
                  <c:v>9.7990172340000008</c:v>
                </c:pt>
                <c:pt idx="2521">
                  <c:v>9.7783015119999988</c:v>
                </c:pt>
                <c:pt idx="2522">
                  <c:v>9.746681473999999</c:v>
                </c:pt>
                <c:pt idx="2523">
                  <c:v>9.7027029470000006</c:v>
                </c:pt>
                <c:pt idx="2524">
                  <c:v>9.6646546350000246</c:v>
                </c:pt>
                <c:pt idx="2525">
                  <c:v>9.6364158829999997</c:v>
                </c:pt>
                <c:pt idx="2526">
                  <c:v>9.7148351129999995</c:v>
                </c:pt>
                <c:pt idx="2527">
                  <c:v>9.7267179119999998</c:v>
                </c:pt>
                <c:pt idx="2528">
                  <c:v>9.7092166889999998</c:v>
                </c:pt>
                <c:pt idx="2529">
                  <c:v>9.7070203000000017</c:v>
                </c:pt>
                <c:pt idx="2530">
                  <c:v>9.7279619259999919</c:v>
                </c:pt>
                <c:pt idx="2531">
                  <c:v>9.7679341260000001</c:v>
                </c:pt>
                <c:pt idx="2532">
                  <c:v>9.8283166679999994</c:v>
                </c:pt>
                <c:pt idx="2533">
                  <c:v>9.7899874439999994</c:v>
                </c:pt>
                <c:pt idx="2534">
                  <c:v>9.8327635850000004</c:v>
                </c:pt>
                <c:pt idx="2535">
                  <c:v>9.9128906140000268</c:v>
                </c:pt>
                <c:pt idx="2536">
                  <c:v>9.9953731919999989</c:v>
                </c:pt>
                <c:pt idx="2537">
                  <c:v>10.073031670000002</c:v>
                </c:pt>
                <c:pt idx="2538">
                  <c:v>10.144558189999998</c:v>
                </c:pt>
                <c:pt idx="2539">
                  <c:v>10.19947311</c:v>
                </c:pt>
                <c:pt idx="2540">
                  <c:v>10.238242109999998</c:v>
                </c:pt>
                <c:pt idx="2541">
                  <c:v>10.25670893</c:v>
                </c:pt>
                <c:pt idx="2542">
                  <c:v>10.263454270000176</c:v>
                </c:pt>
                <c:pt idx="2543">
                  <c:v>10.270367879999998</c:v>
                </c:pt>
                <c:pt idx="2544">
                  <c:v>10.269509290000126</c:v>
                </c:pt>
                <c:pt idx="2545">
                  <c:v>10.253184670000024</c:v>
                </c:pt>
                <c:pt idx="2546">
                  <c:v>10.228125919999997</c:v>
                </c:pt>
                <c:pt idx="2547">
                  <c:v>10.199377670000001</c:v>
                </c:pt>
                <c:pt idx="2548">
                  <c:v>10.18077025</c:v>
                </c:pt>
                <c:pt idx="2549">
                  <c:v>10.178789440000001</c:v>
                </c:pt>
                <c:pt idx="2550">
                  <c:v>10.293428459999999</c:v>
                </c:pt>
                <c:pt idx="2551">
                  <c:v>10.33851563</c:v>
                </c:pt>
                <c:pt idx="2552">
                  <c:v>10.36129266</c:v>
                </c:pt>
                <c:pt idx="2553">
                  <c:v>10.40098246</c:v>
                </c:pt>
                <c:pt idx="2554">
                  <c:v>10.454194950000026</c:v>
                </c:pt>
                <c:pt idx="2555">
                  <c:v>10.51517735</c:v>
                </c:pt>
                <c:pt idx="2556">
                  <c:v>10.59243591000026</c:v>
                </c:pt>
                <c:pt idx="2557">
                  <c:v>10.55453868</c:v>
                </c:pt>
                <c:pt idx="2558">
                  <c:v>10.58124913</c:v>
                </c:pt>
                <c:pt idx="2559">
                  <c:v>10.648825549999998</c:v>
                </c:pt>
                <c:pt idx="2560">
                  <c:v>10.714997189999998</c:v>
                </c:pt>
                <c:pt idx="2561">
                  <c:v>10.765810780000001</c:v>
                </c:pt>
                <c:pt idx="2562">
                  <c:v>10.79977287</c:v>
                </c:pt>
                <c:pt idx="2563">
                  <c:v>10.812610860000024</c:v>
                </c:pt>
                <c:pt idx="2564">
                  <c:v>10.80165813</c:v>
                </c:pt>
                <c:pt idx="2565">
                  <c:v>10.771015839999999</c:v>
                </c:pt>
                <c:pt idx="2566">
                  <c:v>10.728153889999998</c:v>
                </c:pt>
                <c:pt idx="2567">
                  <c:v>10.677011070000001</c:v>
                </c:pt>
                <c:pt idx="2568">
                  <c:v>10.610428419999998</c:v>
                </c:pt>
                <c:pt idx="2569">
                  <c:v>10.528988259999998</c:v>
                </c:pt>
                <c:pt idx="2570">
                  <c:v>10.43884287</c:v>
                </c:pt>
                <c:pt idx="2571">
                  <c:v>10.333914910000004</c:v>
                </c:pt>
                <c:pt idx="2572">
                  <c:v>10.238762230000001</c:v>
                </c:pt>
                <c:pt idx="2573">
                  <c:v>10.166453330000024</c:v>
                </c:pt>
                <c:pt idx="2574">
                  <c:v>10.200744140000001</c:v>
                </c:pt>
                <c:pt idx="2575">
                  <c:v>10.16766043</c:v>
                </c:pt>
                <c:pt idx="2576">
                  <c:v>10.106606850000126</c:v>
                </c:pt>
                <c:pt idx="2577">
                  <c:v>10.063339220000024</c:v>
                </c:pt>
                <c:pt idx="2578">
                  <c:v>10.041623649999998</c:v>
                </c:pt>
                <c:pt idx="2579">
                  <c:v>10.038108389999998</c:v>
                </c:pt>
                <c:pt idx="2580">
                  <c:v>10.05886433</c:v>
                </c:pt>
                <c:pt idx="2581">
                  <c:v>9.9888037419999982</c:v>
                </c:pt>
                <c:pt idx="2582">
                  <c:v>9.9926179980000267</c:v>
                </c:pt>
                <c:pt idx="2583">
                  <c:v>10.042947810000006</c:v>
                </c:pt>
                <c:pt idx="2584">
                  <c:v>10.104888540000001</c:v>
                </c:pt>
                <c:pt idx="2585">
                  <c:v>10.167462160000001</c:v>
                </c:pt>
                <c:pt idx="2586">
                  <c:v>10.22740211</c:v>
                </c:pt>
                <c:pt idx="2587">
                  <c:v>10.27590543</c:v>
                </c:pt>
                <c:pt idx="2588">
                  <c:v>10.30290946</c:v>
                </c:pt>
                <c:pt idx="2589">
                  <c:v>10.311524180000001</c:v>
                </c:pt>
                <c:pt idx="2590">
                  <c:v>10.308086870000126</c:v>
                </c:pt>
                <c:pt idx="2591">
                  <c:v>10.292571909999999</c:v>
                </c:pt>
                <c:pt idx="2592">
                  <c:v>10.26529307</c:v>
                </c:pt>
                <c:pt idx="2593">
                  <c:v>10.221377799999948</c:v>
                </c:pt>
                <c:pt idx="2594">
                  <c:v>10.16713511</c:v>
                </c:pt>
                <c:pt idx="2595">
                  <c:v>10.103398489999998</c:v>
                </c:pt>
                <c:pt idx="2596">
                  <c:v>10.043430000000004</c:v>
                </c:pt>
                <c:pt idx="2597">
                  <c:v>10.005623400000001</c:v>
                </c:pt>
                <c:pt idx="2598">
                  <c:v>10.076767890000006</c:v>
                </c:pt>
                <c:pt idx="2599">
                  <c:v>10.076632960000024</c:v>
                </c:pt>
                <c:pt idx="2600">
                  <c:v>10.059304210000176</c:v>
                </c:pt>
                <c:pt idx="2601">
                  <c:v>10.062790300000026</c:v>
                </c:pt>
                <c:pt idx="2602">
                  <c:v>10.085002390000026</c:v>
                </c:pt>
                <c:pt idx="2603">
                  <c:v>10.12582082</c:v>
                </c:pt>
                <c:pt idx="2604">
                  <c:v>10.19030626</c:v>
                </c:pt>
                <c:pt idx="2605">
                  <c:v>10.152254040000004</c:v>
                </c:pt>
                <c:pt idx="2606">
                  <c:v>10.184076190000001</c:v>
                </c:pt>
                <c:pt idx="2607">
                  <c:v>10.268844360000001</c:v>
                </c:pt>
                <c:pt idx="2608">
                  <c:v>10.35787165</c:v>
                </c:pt>
                <c:pt idx="2609">
                  <c:v>10.441205259999998</c:v>
                </c:pt>
                <c:pt idx="2610">
                  <c:v>10.5151799</c:v>
                </c:pt>
                <c:pt idx="2611">
                  <c:v>10.573704920000004</c:v>
                </c:pt>
                <c:pt idx="2612">
                  <c:v>10.613205699999998</c:v>
                </c:pt>
                <c:pt idx="2613">
                  <c:v>10.633896550000006</c:v>
                </c:pt>
                <c:pt idx="2614">
                  <c:v>10.641252799999998</c:v>
                </c:pt>
                <c:pt idx="2615">
                  <c:v>10.641630109999999</c:v>
                </c:pt>
                <c:pt idx="2616">
                  <c:v>10.63267357</c:v>
                </c:pt>
                <c:pt idx="2617">
                  <c:v>10.612112890000002</c:v>
                </c:pt>
                <c:pt idx="2618">
                  <c:v>10.58012091</c:v>
                </c:pt>
                <c:pt idx="2619">
                  <c:v>10.538805050000001</c:v>
                </c:pt>
                <c:pt idx="2620">
                  <c:v>10.501967730000001</c:v>
                </c:pt>
                <c:pt idx="2621">
                  <c:v>10.474442110000076</c:v>
                </c:pt>
                <c:pt idx="2622">
                  <c:v>10.563806690000026</c:v>
                </c:pt>
                <c:pt idx="2623">
                  <c:v>10.581077049999999</c:v>
                </c:pt>
                <c:pt idx="2624">
                  <c:v>10.567386930000024</c:v>
                </c:pt>
                <c:pt idx="2625">
                  <c:v>10.555740920000074</c:v>
                </c:pt>
                <c:pt idx="2626">
                  <c:v>10.551766450000002</c:v>
                </c:pt>
                <c:pt idx="2627">
                  <c:v>10.566909170000002</c:v>
                </c:pt>
                <c:pt idx="2628">
                  <c:v>10.60501498</c:v>
                </c:pt>
                <c:pt idx="2629">
                  <c:v>10.53813407</c:v>
                </c:pt>
                <c:pt idx="2630">
                  <c:v>10.541629769999998</c:v>
                </c:pt>
                <c:pt idx="2631">
                  <c:v>10.595050610000024</c:v>
                </c:pt>
                <c:pt idx="2632">
                  <c:v>10.65455189</c:v>
                </c:pt>
                <c:pt idx="2633">
                  <c:v>10.711184709999999</c:v>
                </c:pt>
                <c:pt idx="2634">
                  <c:v>10.77284006</c:v>
                </c:pt>
                <c:pt idx="2635">
                  <c:v>10.826937670000024</c:v>
                </c:pt>
                <c:pt idx="2636">
                  <c:v>10.869595330000292</c:v>
                </c:pt>
                <c:pt idx="2637">
                  <c:v>10.896430080000076</c:v>
                </c:pt>
                <c:pt idx="2638">
                  <c:v>10.905341310000004</c:v>
                </c:pt>
                <c:pt idx="2639">
                  <c:v>10.895478330000024</c:v>
                </c:pt>
                <c:pt idx="2640">
                  <c:v>10.87362824</c:v>
                </c:pt>
                <c:pt idx="2641">
                  <c:v>10.842721600000001</c:v>
                </c:pt>
                <c:pt idx="2642">
                  <c:v>10.807942330000024</c:v>
                </c:pt>
                <c:pt idx="2643">
                  <c:v>10.762954220000006</c:v>
                </c:pt>
                <c:pt idx="2644">
                  <c:v>10.71511741</c:v>
                </c:pt>
                <c:pt idx="2645">
                  <c:v>10.674544840000006</c:v>
                </c:pt>
                <c:pt idx="2646">
                  <c:v>10.748910789999675</c:v>
                </c:pt>
                <c:pt idx="2647">
                  <c:v>10.749284640000001</c:v>
                </c:pt>
                <c:pt idx="2648">
                  <c:v>10.717347910000001</c:v>
                </c:pt>
                <c:pt idx="2649">
                  <c:v>10.692548630000006</c:v>
                </c:pt>
                <c:pt idx="2650">
                  <c:v>10.679135370000004</c:v>
                </c:pt>
                <c:pt idx="2651">
                  <c:v>10.681431270000004</c:v>
                </c:pt>
                <c:pt idx="2652">
                  <c:v>10.703408600000001</c:v>
                </c:pt>
                <c:pt idx="2653">
                  <c:v>10.62064447</c:v>
                </c:pt>
                <c:pt idx="2654">
                  <c:v>10.60870252</c:v>
                </c:pt>
                <c:pt idx="2655">
                  <c:v>10.644612319999998</c:v>
                </c:pt>
                <c:pt idx="2656">
                  <c:v>10.686539710000076</c:v>
                </c:pt>
                <c:pt idx="2657">
                  <c:v>10.726939160000001</c:v>
                </c:pt>
                <c:pt idx="2658">
                  <c:v>10.7607464</c:v>
                </c:pt>
                <c:pt idx="2659">
                  <c:v>10.780484490000006</c:v>
                </c:pt>
                <c:pt idx="2660">
                  <c:v>10.790048710000001</c:v>
                </c:pt>
                <c:pt idx="2661">
                  <c:v>10.786623580000001</c:v>
                </c:pt>
                <c:pt idx="2662">
                  <c:v>10.772168600000001</c:v>
                </c:pt>
                <c:pt idx="2663">
                  <c:v>10.754023220000001</c:v>
                </c:pt>
                <c:pt idx="2664">
                  <c:v>10.729074929999999</c:v>
                </c:pt>
                <c:pt idx="2665">
                  <c:v>10.693300059999999</c:v>
                </c:pt>
                <c:pt idx="2666">
                  <c:v>10.650260999999999</c:v>
                </c:pt>
                <c:pt idx="2667">
                  <c:v>10.605889360000004</c:v>
                </c:pt>
                <c:pt idx="2668">
                  <c:v>10.567846380000002</c:v>
                </c:pt>
                <c:pt idx="2669">
                  <c:v>10.540230920000001</c:v>
                </c:pt>
                <c:pt idx="2670">
                  <c:v>10.631064679999998</c:v>
                </c:pt>
                <c:pt idx="2671">
                  <c:v>10.657076350000002</c:v>
                </c:pt>
                <c:pt idx="2672">
                  <c:v>10.66670948</c:v>
                </c:pt>
                <c:pt idx="2673">
                  <c:v>10.69459131</c:v>
                </c:pt>
                <c:pt idx="2674">
                  <c:v>10.732321249999998</c:v>
                </c:pt>
                <c:pt idx="2675">
                  <c:v>10.772724180000001</c:v>
                </c:pt>
                <c:pt idx="2676">
                  <c:v>10.81745147</c:v>
                </c:pt>
                <c:pt idx="2677">
                  <c:v>10.743604479999998</c:v>
                </c:pt>
                <c:pt idx="2678">
                  <c:v>10.737525559999998</c:v>
                </c:pt>
                <c:pt idx="2679">
                  <c:v>10.765273609999999</c:v>
                </c:pt>
                <c:pt idx="2680">
                  <c:v>10.77972155</c:v>
                </c:pt>
                <c:pt idx="2681">
                  <c:v>10.777784090000004</c:v>
                </c:pt>
                <c:pt idx="2682">
                  <c:v>10.759771659999998</c:v>
                </c:pt>
                <c:pt idx="2683">
                  <c:v>10.73143789</c:v>
                </c:pt>
                <c:pt idx="2684">
                  <c:v>10.697825299999998</c:v>
                </c:pt>
                <c:pt idx="2685">
                  <c:v>10.652031880000004</c:v>
                </c:pt>
                <c:pt idx="2686">
                  <c:v>10.593695850000024</c:v>
                </c:pt>
                <c:pt idx="2687">
                  <c:v>10.522777739999999</c:v>
                </c:pt>
                <c:pt idx="2688">
                  <c:v>10.444509230000024</c:v>
                </c:pt>
                <c:pt idx="2689">
                  <c:v>10.355011320000004</c:v>
                </c:pt>
                <c:pt idx="2690">
                  <c:v>10.25759841</c:v>
                </c:pt>
                <c:pt idx="2691">
                  <c:v>10.15378892</c:v>
                </c:pt>
                <c:pt idx="2692">
                  <c:v>10.05767917</c:v>
                </c:pt>
                <c:pt idx="2693">
                  <c:v>9.9851459000000027</c:v>
                </c:pt>
                <c:pt idx="2694">
                  <c:v>10.01804911</c:v>
                </c:pt>
                <c:pt idx="2695">
                  <c:v>9.9811992140000267</c:v>
                </c:pt>
                <c:pt idx="2696">
                  <c:v>9.9184429650000006</c:v>
                </c:pt>
                <c:pt idx="2697">
                  <c:v>9.8692718060000004</c:v>
                </c:pt>
                <c:pt idx="2698">
                  <c:v>9.8408251559999993</c:v>
                </c:pt>
                <c:pt idx="2699">
                  <c:v>9.8338904819999993</c:v>
                </c:pt>
                <c:pt idx="2700">
                  <c:v>9.8485818750000007</c:v>
                </c:pt>
                <c:pt idx="2701">
                  <c:v>9.7651962020000767</c:v>
                </c:pt>
                <c:pt idx="2702">
                  <c:v>9.7549141829999986</c:v>
                </c:pt>
                <c:pt idx="2703">
                  <c:v>9.7847428220000001</c:v>
                </c:pt>
                <c:pt idx="2704">
                  <c:v>9.8211078790000048</c:v>
                </c:pt>
                <c:pt idx="2705">
                  <c:v>9.8527838450002818</c:v>
                </c:pt>
                <c:pt idx="2706">
                  <c:v>9.8667061880000748</c:v>
                </c:pt>
                <c:pt idx="2707">
                  <c:v>9.8721719300000004</c:v>
                </c:pt>
                <c:pt idx="2708">
                  <c:v>9.8719787199999995</c:v>
                </c:pt>
                <c:pt idx="2709">
                  <c:v>9.8537346550003679</c:v>
                </c:pt>
                <c:pt idx="2710">
                  <c:v>9.8204298460000068</c:v>
                </c:pt>
                <c:pt idx="2711">
                  <c:v>9.7702015889999991</c:v>
                </c:pt>
                <c:pt idx="2712">
                  <c:v>9.7105365530001748</c:v>
                </c:pt>
                <c:pt idx="2713">
                  <c:v>9.6362081369999988</c:v>
                </c:pt>
                <c:pt idx="2714">
                  <c:v>9.556623772</c:v>
                </c:pt>
                <c:pt idx="2715">
                  <c:v>9.4706228960000267</c:v>
                </c:pt>
                <c:pt idx="2716">
                  <c:v>9.3935188350000267</c:v>
                </c:pt>
                <c:pt idx="2717">
                  <c:v>9.3390094240000003</c:v>
                </c:pt>
                <c:pt idx="2718">
                  <c:v>9.3890486480000028</c:v>
                </c:pt>
                <c:pt idx="2719">
                  <c:v>9.3689483150000008</c:v>
                </c:pt>
                <c:pt idx="2720">
                  <c:v>9.3300504259999997</c:v>
                </c:pt>
                <c:pt idx="2721">
                  <c:v>9.3111588629999993</c:v>
                </c:pt>
                <c:pt idx="2722">
                  <c:v>9.3121363470001768</c:v>
                </c:pt>
                <c:pt idx="2723">
                  <c:v>9.3314158970000047</c:v>
                </c:pt>
                <c:pt idx="2724">
                  <c:v>9.3736496110002783</c:v>
                </c:pt>
                <c:pt idx="2725">
                  <c:v>9.3224655310001268</c:v>
                </c:pt>
                <c:pt idx="2726">
                  <c:v>9.3419031639999979</c:v>
                </c:pt>
                <c:pt idx="2727">
                  <c:v>9.4088560300000008</c:v>
                </c:pt>
                <c:pt idx="2728">
                  <c:v>9.4814806240000067</c:v>
                </c:pt>
                <c:pt idx="2729">
                  <c:v>9.5523772570000247</c:v>
                </c:pt>
                <c:pt idx="2730">
                  <c:v>9.6166534929999994</c:v>
                </c:pt>
                <c:pt idx="2731">
                  <c:v>9.6713648699999997</c:v>
                </c:pt>
                <c:pt idx="2732">
                  <c:v>9.7063272349999998</c:v>
                </c:pt>
                <c:pt idx="2733">
                  <c:v>9.7183111649995784</c:v>
                </c:pt>
                <c:pt idx="2734">
                  <c:v>9.7118728549999993</c:v>
                </c:pt>
                <c:pt idx="2735">
                  <c:v>9.6949636499999983</c:v>
                </c:pt>
                <c:pt idx="2736">
                  <c:v>9.6618868940000748</c:v>
                </c:pt>
                <c:pt idx="2737">
                  <c:v>9.6147652609999987</c:v>
                </c:pt>
                <c:pt idx="2738">
                  <c:v>9.564865868</c:v>
                </c:pt>
                <c:pt idx="2739">
                  <c:v>9.5017923080000006</c:v>
                </c:pt>
                <c:pt idx="2740">
                  <c:v>9.4485630589999996</c:v>
                </c:pt>
                <c:pt idx="2741">
                  <c:v>9.4189947599999986</c:v>
                </c:pt>
                <c:pt idx="2742">
                  <c:v>9.4936291580000027</c:v>
                </c:pt>
                <c:pt idx="2743">
                  <c:v>9.5026555300000268</c:v>
                </c:pt>
                <c:pt idx="2744">
                  <c:v>9.4987029310000004</c:v>
                </c:pt>
                <c:pt idx="2745">
                  <c:v>9.5234650980000026</c:v>
                </c:pt>
                <c:pt idx="2746">
                  <c:v>9.5709433350000008</c:v>
                </c:pt>
                <c:pt idx="2747">
                  <c:v>9.6409061519999995</c:v>
                </c:pt>
                <c:pt idx="2748">
                  <c:v>9.7462362990000067</c:v>
                </c:pt>
                <c:pt idx="2749">
                  <c:v>9.7524343440001768</c:v>
                </c:pt>
                <c:pt idx="2750">
                  <c:v>9.8247057499999997</c:v>
                </c:pt>
                <c:pt idx="2751">
                  <c:v>9.9396688050000002</c:v>
                </c:pt>
                <c:pt idx="2752">
                  <c:v>10.053560910000026</c:v>
                </c:pt>
                <c:pt idx="2753">
                  <c:v>10.155415470000024</c:v>
                </c:pt>
                <c:pt idx="2754">
                  <c:v>10.249405900000001</c:v>
                </c:pt>
                <c:pt idx="2755">
                  <c:v>10.330076780000001</c:v>
                </c:pt>
                <c:pt idx="2756">
                  <c:v>10.38826605</c:v>
                </c:pt>
                <c:pt idx="2757">
                  <c:v>10.425054610000076</c:v>
                </c:pt>
                <c:pt idx="2758">
                  <c:v>10.447485820000002</c:v>
                </c:pt>
                <c:pt idx="2759">
                  <c:v>10.462657150000076</c:v>
                </c:pt>
                <c:pt idx="2760">
                  <c:v>10.465235010000256</c:v>
                </c:pt>
                <c:pt idx="2761">
                  <c:v>10.45161974</c:v>
                </c:pt>
                <c:pt idx="2762">
                  <c:v>10.43042043</c:v>
                </c:pt>
                <c:pt idx="2763">
                  <c:v>10.39707245</c:v>
                </c:pt>
                <c:pt idx="2764">
                  <c:v>10.37236794</c:v>
                </c:pt>
                <c:pt idx="2765">
                  <c:v>10.373387550000126</c:v>
                </c:pt>
                <c:pt idx="2766">
                  <c:v>10.4932661</c:v>
                </c:pt>
                <c:pt idx="2767">
                  <c:v>10.56637432</c:v>
                </c:pt>
                <c:pt idx="2768">
                  <c:v>10.618658439999999</c:v>
                </c:pt>
                <c:pt idx="2769">
                  <c:v>10.70179961</c:v>
                </c:pt>
                <c:pt idx="2770">
                  <c:v>10.818575510000002</c:v>
                </c:pt>
                <c:pt idx="2771">
                  <c:v>10.957506470000126</c:v>
                </c:pt>
                <c:pt idx="2772">
                  <c:v>11.11328971</c:v>
                </c:pt>
                <c:pt idx="2773">
                  <c:v>11.146560260000001</c:v>
                </c:pt>
                <c:pt idx="2774">
                  <c:v>11.232659230000024</c:v>
                </c:pt>
                <c:pt idx="2775">
                  <c:v>11.358426120000004</c:v>
                </c:pt>
                <c:pt idx="2776">
                  <c:v>11.473366870000024</c:v>
                </c:pt>
                <c:pt idx="2777">
                  <c:v>11.568267339999998</c:v>
                </c:pt>
                <c:pt idx="2778">
                  <c:v>11.646390359999998</c:v>
                </c:pt>
                <c:pt idx="2779">
                  <c:v>11.703314020000001</c:v>
                </c:pt>
                <c:pt idx="2780">
                  <c:v>11.730141049999999</c:v>
                </c:pt>
                <c:pt idx="2781">
                  <c:v>11.730641319999998</c:v>
                </c:pt>
                <c:pt idx="2782">
                  <c:v>11.71284262</c:v>
                </c:pt>
                <c:pt idx="2783">
                  <c:v>11.684052530000002</c:v>
                </c:pt>
                <c:pt idx="2784">
                  <c:v>11.63645155</c:v>
                </c:pt>
                <c:pt idx="2785">
                  <c:v>11.574925379999998</c:v>
                </c:pt>
                <c:pt idx="2786">
                  <c:v>11.508027399999998</c:v>
                </c:pt>
                <c:pt idx="2787">
                  <c:v>11.42632463</c:v>
                </c:pt>
                <c:pt idx="2788">
                  <c:v>11.350695680000022</c:v>
                </c:pt>
                <c:pt idx="2789">
                  <c:v>11.305044860000176</c:v>
                </c:pt>
                <c:pt idx="2790">
                  <c:v>11.373632670000292</c:v>
                </c:pt>
                <c:pt idx="2791">
                  <c:v>11.376999200000126</c:v>
                </c:pt>
                <c:pt idx="2792">
                  <c:v>11.365860500000124</c:v>
                </c:pt>
                <c:pt idx="2793">
                  <c:v>11.386605400000002</c:v>
                </c:pt>
                <c:pt idx="2794">
                  <c:v>11.433250560000001</c:v>
                </c:pt>
                <c:pt idx="2795">
                  <c:v>11.50383517</c:v>
                </c:pt>
                <c:pt idx="2796">
                  <c:v>11.593687340000002</c:v>
                </c:pt>
                <c:pt idx="2797">
                  <c:v>11.566174670000002</c:v>
                </c:pt>
                <c:pt idx="2798">
                  <c:v>11.601380339999999</c:v>
                </c:pt>
                <c:pt idx="2799">
                  <c:v>11.679386050000026</c:v>
                </c:pt>
                <c:pt idx="2800">
                  <c:v>11.756987270000026</c:v>
                </c:pt>
                <c:pt idx="2801">
                  <c:v>11.82174962</c:v>
                </c:pt>
                <c:pt idx="2802">
                  <c:v>11.88006547</c:v>
                </c:pt>
                <c:pt idx="2803">
                  <c:v>11.930662440000001</c:v>
                </c:pt>
                <c:pt idx="2804">
                  <c:v>11.96877531</c:v>
                </c:pt>
                <c:pt idx="2805">
                  <c:v>11.988106440000001</c:v>
                </c:pt>
                <c:pt idx="2806">
                  <c:v>11.995601110000004</c:v>
                </c:pt>
                <c:pt idx="2807">
                  <c:v>11.989661779999999</c:v>
                </c:pt>
                <c:pt idx="2808">
                  <c:v>11.97820988</c:v>
                </c:pt>
                <c:pt idx="2809">
                  <c:v>11.957847170000004</c:v>
                </c:pt>
                <c:pt idx="2810">
                  <c:v>11.926452770000004</c:v>
                </c:pt>
                <c:pt idx="2811">
                  <c:v>11.891023789999998</c:v>
                </c:pt>
                <c:pt idx="2812">
                  <c:v>11.86400008</c:v>
                </c:pt>
                <c:pt idx="2813">
                  <c:v>11.857361640000001</c:v>
                </c:pt>
                <c:pt idx="2814">
                  <c:v>11.982590460000004</c:v>
                </c:pt>
                <c:pt idx="2815">
                  <c:v>12.047373079999995</c:v>
                </c:pt>
                <c:pt idx="2816">
                  <c:v>12.060734390000126</c:v>
                </c:pt>
                <c:pt idx="2817">
                  <c:v>12.09352915</c:v>
                </c:pt>
                <c:pt idx="2818">
                  <c:v>12.148207029999998</c:v>
                </c:pt>
                <c:pt idx="2819">
                  <c:v>12.222242680000001</c:v>
                </c:pt>
                <c:pt idx="2820">
                  <c:v>12.303056240000076</c:v>
                </c:pt>
                <c:pt idx="2821">
                  <c:v>12.250178650000001</c:v>
                </c:pt>
                <c:pt idx="2822">
                  <c:v>12.259670440000001</c:v>
                </c:pt>
                <c:pt idx="2823">
                  <c:v>12.319147690000024</c:v>
                </c:pt>
                <c:pt idx="2824">
                  <c:v>12.372857540000076</c:v>
                </c:pt>
                <c:pt idx="2825">
                  <c:v>12.413004580000004</c:v>
                </c:pt>
                <c:pt idx="2826">
                  <c:v>12.447150169999999</c:v>
                </c:pt>
                <c:pt idx="2827">
                  <c:v>12.464642150000024</c:v>
                </c:pt>
                <c:pt idx="2828">
                  <c:v>12.478333770000001</c:v>
                </c:pt>
                <c:pt idx="2829">
                  <c:v>12.474560290000024</c:v>
                </c:pt>
                <c:pt idx="2830">
                  <c:v>12.458237930000006</c:v>
                </c:pt>
                <c:pt idx="2831">
                  <c:v>12.430425040000001</c:v>
                </c:pt>
                <c:pt idx="2832">
                  <c:v>12.395783450000026</c:v>
                </c:pt>
                <c:pt idx="2833">
                  <c:v>12.351359210000076</c:v>
                </c:pt>
                <c:pt idx="2834">
                  <c:v>12.289694430000004</c:v>
                </c:pt>
                <c:pt idx="2835">
                  <c:v>12.22033351</c:v>
                </c:pt>
                <c:pt idx="2836">
                  <c:v>12.158150099999999</c:v>
                </c:pt>
                <c:pt idx="2837">
                  <c:v>12.124180340000001</c:v>
                </c:pt>
                <c:pt idx="2838">
                  <c:v>12.209522360000001</c:v>
                </c:pt>
                <c:pt idx="2839">
                  <c:v>12.220064089999999</c:v>
                </c:pt>
                <c:pt idx="2840">
                  <c:v>12.209661319999999</c:v>
                </c:pt>
                <c:pt idx="2841">
                  <c:v>12.22685467</c:v>
                </c:pt>
                <c:pt idx="2842">
                  <c:v>12.264203559999999</c:v>
                </c:pt>
                <c:pt idx="2843">
                  <c:v>12.321662080000001</c:v>
                </c:pt>
                <c:pt idx="2844">
                  <c:v>12.40028182</c:v>
                </c:pt>
                <c:pt idx="2845">
                  <c:v>12.353069050000126</c:v>
                </c:pt>
                <c:pt idx="2846">
                  <c:v>12.3658711</c:v>
                </c:pt>
                <c:pt idx="2847">
                  <c:v>12.421804400000001</c:v>
                </c:pt>
                <c:pt idx="2848">
                  <c:v>12.473369830000006</c:v>
                </c:pt>
                <c:pt idx="2849">
                  <c:v>12.507549280000006</c:v>
                </c:pt>
                <c:pt idx="2850">
                  <c:v>12.515191420000001</c:v>
                </c:pt>
                <c:pt idx="2851">
                  <c:v>12.49881793</c:v>
                </c:pt>
                <c:pt idx="2852">
                  <c:v>12.468451080000001</c:v>
                </c:pt>
                <c:pt idx="2853">
                  <c:v>12.420109420000001</c:v>
                </c:pt>
                <c:pt idx="2854">
                  <c:v>12.354534050000357</c:v>
                </c:pt>
                <c:pt idx="2855">
                  <c:v>12.26751975</c:v>
                </c:pt>
                <c:pt idx="2856">
                  <c:v>12.167237500000002</c:v>
                </c:pt>
                <c:pt idx="2857">
                  <c:v>12.055095680000004</c:v>
                </c:pt>
                <c:pt idx="2858">
                  <c:v>11.937037460000001</c:v>
                </c:pt>
                <c:pt idx="2859">
                  <c:v>11.80770079</c:v>
                </c:pt>
                <c:pt idx="2860">
                  <c:v>11.689419190000002</c:v>
                </c:pt>
                <c:pt idx="2861">
                  <c:v>11.597525880000001</c:v>
                </c:pt>
                <c:pt idx="2862">
                  <c:v>11.61600101</c:v>
                </c:pt>
                <c:pt idx="2863">
                  <c:v>11.5685182</c:v>
                </c:pt>
                <c:pt idx="2864">
                  <c:v>11.508736070000024</c:v>
                </c:pt>
                <c:pt idx="2865">
                  <c:v>11.48128365</c:v>
                </c:pt>
                <c:pt idx="2866">
                  <c:v>11.485835160000002</c:v>
                </c:pt>
                <c:pt idx="2867">
                  <c:v>11.515602400000002</c:v>
                </c:pt>
                <c:pt idx="2868">
                  <c:v>11.584080400000001</c:v>
                </c:pt>
                <c:pt idx="2869">
                  <c:v>11.561720860000001</c:v>
                </c:pt>
                <c:pt idx="2870">
                  <c:v>11.609350139999998</c:v>
                </c:pt>
                <c:pt idx="2871">
                  <c:v>11.69350249</c:v>
                </c:pt>
                <c:pt idx="2872">
                  <c:v>11.771997580000001</c:v>
                </c:pt>
                <c:pt idx="2873">
                  <c:v>11.833663189999999</c:v>
                </c:pt>
                <c:pt idx="2874">
                  <c:v>11.872725300000004</c:v>
                </c:pt>
                <c:pt idx="2875">
                  <c:v>11.881122360000001</c:v>
                </c:pt>
                <c:pt idx="2876">
                  <c:v>11.872188910000126</c:v>
                </c:pt>
                <c:pt idx="2877">
                  <c:v>11.845931050000004</c:v>
                </c:pt>
                <c:pt idx="2878">
                  <c:v>11.799003920000001</c:v>
                </c:pt>
                <c:pt idx="2879">
                  <c:v>11.734244709999999</c:v>
                </c:pt>
                <c:pt idx="2880">
                  <c:v>11.65604074</c:v>
                </c:pt>
                <c:pt idx="2881">
                  <c:v>11.57477282</c:v>
                </c:pt>
                <c:pt idx="2882">
                  <c:v>11.497137110000002</c:v>
                </c:pt>
                <c:pt idx="2883">
                  <c:v>11.410564730000004</c:v>
                </c:pt>
                <c:pt idx="2884">
                  <c:v>11.327725340000001</c:v>
                </c:pt>
                <c:pt idx="2885">
                  <c:v>11.268843149999999</c:v>
                </c:pt>
                <c:pt idx="2886">
                  <c:v>11.320467250000076</c:v>
                </c:pt>
                <c:pt idx="2887">
                  <c:v>11.297961989999948</c:v>
                </c:pt>
                <c:pt idx="2888">
                  <c:v>11.2532029</c:v>
                </c:pt>
                <c:pt idx="2889">
                  <c:v>11.230095919999998</c:v>
                </c:pt>
                <c:pt idx="2890">
                  <c:v>11.227181819999998</c:v>
                </c:pt>
                <c:pt idx="2891">
                  <c:v>11.239931339999998</c:v>
                </c:pt>
                <c:pt idx="2892">
                  <c:v>11.271363989999998</c:v>
                </c:pt>
                <c:pt idx="2893">
                  <c:v>11.201064479999999</c:v>
                </c:pt>
                <c:pt idx="2894">
                  <c:v>11.200755790000001</c:v>
                </c:pt>
                <c:pt idx="2895">
                  <c:v>11.235407260000002</c:v>
                </c:pt>
                <c:pt idx="2896">
                  <c:v>11.273368859999998</c:v>
                </c:pt>
                <c:pt idx="2897">
                  <c:v>11.308355430000001</c:v>
                </c:pt>
                <c:pt idx="2898">
                  <c:v>11.33925915</c:v>
                </c:pt>
                <c:pt idx="2899">
                  <c:v>11.35734822</c:v>
                </c:pt>
                <c:pt idx="2900">
                  <c:v>11.366695660000024</c:v>
                </c:pt>
                <c:pt idx="2901">
                  <c:v>11.360607150000074</c:v>
                </c:pt>
                <c:pt idx="2902">
                  <c:v>11.340259340000001</c:v>
                </c:pt>
                <c:pt idx="2903">
                  <c:v>11.30026936</c:v>
                </c:pt>
                <c:pt idx="2904">
                  <c:v>11.251739530000076</c:v>
                </c:pt>
                <c:pt idx="2905">
                  <c:v>11.195121559999999</c:v>
                </c:pt>
                <c:pt idx="2906">
                  <c:v>11.13103351</c:v>
                </c:pt>
                <c:pt idx="2907">
                  <c:v>11.059771570000002</c:v>
                </c:pt>
                <c:pt idx="2908">
                  <c:v>10.994356310000002</c:v>
                </c:pt>
                <c:pt idx="2909">
                  <c:v>10.942271290000001</c:v>
                </c:pt>
                <c:pt idx="2910">
                  <c:v>10.999757090000006</c:v>
                </c:pt>
                <c:pt idx="2911">
                  <c:v>10.98561102</c:v>
                </c:pt>
                <c:pt idx="2912">
                  <c:v>10.950450720000006</c:v>
                </c:pt>
                <c:pt idx="2913">
                  <c:v>10.933502540000006</c:v>
                </c:pt>
                <c:pt idx="2914">
                  <c:v>10.93602903</c:v>
                </c:pt>
                <c:pt idx="2915">
                  <c:v>10.960217160000001</c:v>
                </c:pt>
                <c:pt idx="2916">
                  <c:v>11.002931290000006</c:v>
                </c:pt>
                <c:pt idx="2917">
                  <c:v>10.94526256</c:v>
                </c:pt>
                <c:pt idx="2918">
                  <c:v>10.957644800000176</c:v>
                </c:pt>
                <c:pt idx="2919">
                  <c:v>11.005943270000024</c:v>
                </c:pt>
                <c:pt idx="2920">
                  <c:v>11.05666796</c:v>
                </c:pt>
                <c:pt idx="2921">
                  <c:v>11.098637980000001</c:v>
                </c:pt>
                <c:pt idx="2922">
                  <c:v>11.138388349999998</c:v>
                </c:pt>
                <c:pt idx="2923">
                  <c:v>11.167990340000001</c:v>
                </c:pt>
                <c:pt idx="2924">
                  <c:v>11.184655230000002</c:v>
                </c:pt>
                <c:pt idx="2925">
                  <c:v>11.183324059999999</c:v>
                </c:pt>
                <c:pt idx="2926">
                  <c:v>11.164554430000004</c:v>
                </c:pt>
                <c:pt idx="2927">
                  <c:v>11.13154282</c:v>
                </c:pt>
                <c:pt idx="2928">
                  <c:v>11.086659280000006</c:v>
                </c:pt>
                <c:pt idx="2929">
                  <c:v>11.02621471</c:v>
                </c:pt>
                <c:pt idx="2930">
                  <c:v>10.960585860000124</c:v>
                </c:pt>
                <c:pt idx="2931">
                  <c:v>10.884290210000026</c:v>
                </c:pt>
                <c:pt idx="2932">
                  <c:v>10.81075586</c:v>
                </c:pt>
                <c:pt idx="2933">
                  <c:v>10.753523210000004</c:v>
                </c:pt>
                <c:pt idx="2934">
                  <c:v>10.805172430000002</c:v>
                </c:pt>
                <c:pt idx="2935">
                  <c:v>10.787262399999999</c:v>
                </c:pt>
                <c:pt idx="2936">
                  <c:v>10.748833909999998</c:v>
                </c:pt>
                <c:pt idx="2937">
                  <c:v>10.7304128</c:v>
                </c:pt>
                <c:pt idx="2938">
                  <c:v>10.729307699999998</c:v>
                </c:pt>
                <c:pt idx="2939">
                  <c:v>10.744647159999998</c:v>
                </c:pt>
                <c:pt idx="2940">
                  <c:v>10.78571479</c:v>
                </c:pt>
                <c:pt idx="2941">
                  <c:v>10.734748409999998</c:v>
                </c:pt>
                <c:pt idx="2942">
                  <c:v>10.760245159999998</c:v>
                </c:pt>
                <c:pt idx="2943">
                  <c:v>10.827883630000002</c:v>
                </c:pt>
                <c:pt idx="2944">
                  <c:v>10.90684546</c:v>
                </c:pt>
                <c:pt idx="2945">
                  <c:v>10.982679860000006</c:v>
                </c:pt>
                <c:pt idx="2946">
                  <c:v>11.053197260000006</c:v>
                </c:pt>
                <c:pt idx="2947">
                  <c:v>11.111833099999998</c:v>
                </c:pt>
                <c:pt idx="2948">
                  <c:v>11.156036180000006</c:v>
                </c:pt>
                <c:pt idx="2949">
                  <c:v>11.179839230000256</c:v>
                </c:pt>
                <c:pt idx="2950">
                  <c:v>11.186275479999999</c:v>
                </c:pt>
                <c:pt idx="2951">
                  <c:v>11.184327299999998</c:v>
                </c:pt>
                <c:pt idx="2952">
                  <c:v>11.167076759999999</c:v>
                </c:pt>
                <c:pt idx="2953">
                  <c:v>11.134733119999998</c:v>
                </c:pt>
                <c:pt idx="2954">
                  <c:v>11.093496130000124</c:v>
                </c:pt>
                <c:pt idx="2955">
                  <c:v>11.036667400000001</c:v>
                </c:pt>
                <c:pt idx="2956">
                  <c:v>10.991844820000004</c:v>
                </c:pt>
                <c:pt idx="2957">
                  <c:v>10.974112810000006</c:v>
                </c:pt>
                <c:pt idx="2958">
                  <c:v>11.061430930000126</c:v>
                </c:pt>
                <c:pt idx="2959">
                  <c:v>11.084815799999999</c:v>
                </c:pt>
                <c:pt idx="2960">
                  <c:v>11.082166750000004</c:v>
                </c:pt>
                <c:pt idx="2961">
                  <c:v>11.10024761</c:v>
                </c:pt>
                <c:pt idx="2962">
                  <c:v>11.144087639999999</c:v>
                </c:pt>
                <c:pt idx="2963">
                  <c:v>11.206755280000001</c:v>
                </c:pt>
                <c:pt idx="2964">
                  <c:v>11.29508206</c:v>
                </c:pt>
                <c:pt idx="2965">
                  <c:v>11.282442220000076</c:v>
                </c:pt>
                <c:pt idx="2966">
                  <c:v>11.342978579999999</c:v>
                </c:pt>
                <c:pt idx="2967">
                  <c:v>11.441618239999999</c:v>
                </c:pt>
                <c:pt idx="2968">
                  <c:v>11.53694958</c:v>
                </c:pt>
                <c:pt idx="2969">
                  <c:v>11.619546720000002</c:v>
                </c:pt>
                <c:pt idx="2970">
                  <c:v>11.67513812</c:v>
                </c:pt>
                <c:pt idx="2971">
                  <c:v>11.708059860000001</c:v>
                </c:pt>
                <c:pt idx="2972">
                  <c:v>11.730116059999999</c:v>
                </c:pt>
                <c:pt idx="2973">
                  <c:v>11.731834360000001</c:v>
                </c:pt>
                <c:pt idx="2974">
                  <c:v>11.708338599999999</c:v>
                </c:pt>
                <c:pt idx="2975">
                  <c:v>11.66537432</c:v>
                </c:pt>
                <c:pt idx="2976">
                  <c:v>11.608574159999998</c:v>
                </c:pt>
                <c:pt idx="2977">
                  <c:v>11.537343449999998</c:v>
                </c:pt>
                <c:pt idx="2978">
                  <c:v>11.455577930000176</c:v>
                </c:pt>
                <c:pt idx="2979">
                  <c:v>11.3604617</c:v>
                </c:pt>
                <c:pt idx="2980">
                  <c:v>11.278216799999999</c:v>
                </c:pt>
                <c:pt idx="2981">
                  <c:v>11.22674447</c:v>
                </c:pt>
                <c:pt idx="2982">
                  <c:v>11.281493459999998</c:v>
                </c:pt>
                <c:pt idx="2983">
                  <c:v>11.26159468</c:v>
                </c:pt>
                <c:pt idx="2984">
                  <c:v>11.221553650000001</c:v>
                </c:pt>
                <c:pt idx="2985">
                  <c:v>11.20883688</c:v>
                </c:pt>
                <c:pt idx="2986">
                  <c:v>11.217559749999999</c:v>
                </c:pt>
                <c:pt idx="2987">
                  <c:v>11.250185370000002</c:v>
                </c:pt>
                <c:pt idx="2988">
                  <c:v>11.312586130000346</c:v>
                </c:pt>
                <c:pt idx="2989">
                  <c:v>11.283633</c:v>
                </c:pt>
                <c:pt idx="2990">
                  <c:v>11.32972539</c:v>
                </c:pt>
                <c:pt idx="2991">
                  <c:v>11.414896570000026</c:v>
                </c:pt>
                <c:pt idx="2992">
                  <c:v>11.493348660000001</c:v>
                </c:pt>
                <c:pt idx="2993">
                  <c:v>11.555936040000176</c:v>
                </c:pt>
                <c:pt idx="2994">
                  <c:v>11.60372291</c:v>
                </c:pt>
                <c:pt idx="2995">
                  <c:v>11.632528189999999</c:v>
                </c:pt>
                <c:pt idx="2996">
                  <c:v>11.65108369</c:v>
                </c:pt>
                <c:pt idx="2997">
                  <c:v>11.650426900000006</c:v>
                </c:pt>
                <c:pt idx="2998">
                  <c:v>11.630311909999998</c:v>
                </c:pt>
                <c:pt idx="2999">
                  <c:v>11.586788760000001</c:v>
                </c:pt>
                <c:pt idx="3000">
                  <c:v>11.533902189999999</c:v>
                </c:pt>
                <c:pt idx="3001">
                  <c:v>11.468744940000002</c:v>
                </c:pt>
                <c:pt idx="3002">
                  <c:v>11.3908082</c:v>
                </c:pt>
                <c:pt idx="3003">
                  <c:v>11.305819410000026</c:v>
                </c:pt>
                <c:pt idx="3004">
                  <c:v>11.231747129999999</c:v>
                </c:pt>
                <c:pt idx="3005">
                  <c:v>11.18183638</c:v>
                </c:pt>
                <c:pt idx="3006">
                  <c:v>11.238660230000001</c:v>
                </c:pt>
                <c:pt idx="3007">
                  <c:v>11.228134439999998</c:v>
                </c:pt>
                <c:pt idx="3008">
                  <c:v>11.19968038</c:v>
                </c:pt>
                <c:pt idx="3009">
                  <c:v>11.194156479999998</c:v>
                </c:pt>
                <c:pt idx="3010">
                  <c:v>11.21363732</c:v>
                </c:pt>
                <c:pt idx="3011">
                  <c:v>11.257398899999998</c:v>
                </c:pt>
                <c:pt idx="3012">
                  <c:v>11.32694204</c:v>
                </c:pt>
                <c:pt idx="3013">
                  <c:v>11.29534945</c:v>
                </c:pt>
                <c:pt idx="3014">
                  <c:v>11.34403084</c:v>
                </c:pt>
                <c:pt idx="3015">
                  <c:v>11.434305289999999</c:v>
                </c:pt>
                <c:pt idx="3016">
                  <c:v>11.51754562</c:v>
                </c:pt>
                <c:pt idx="3017">
                  <c:v>11.581118030000001</c:v>
                </c:pt>
                <c:pt idx="3018">
                  <c:v>11.638783249999999</c:v>
                </c:pt>
                <c:pt idx="3019">
                  <c:v>11.681409260000002</c:v>
                </c:pt>
                <c:pt idx="3020">
                  <c:v>11.710836840000002</c:v>
                </c:pt>
                <c:pt idx="3021">
                  <c:v>11.714140199999999</c:v>
                </c:pt>
                <c:pt idx="3022">
                  <c:v>11.693428880000001</c:v>
                </c:pt>
                <c:pt idx="3023">
                  <c:v>11.657205340000001</c:v>
                </c:pt>
                <c:pt idx="3024">
                  <c:v>11.60246386</c:v>
                </c:pt>
                <c:pt idx="3025">
                  <c:v>11.53390645</c:v>
                </c:pt>
                <c:pt idx="3026">
                  <c:v>11.462188350000076</c:v>
                </c:pt>
                <c:pt idx="3027">
                  <c:v>11.379892960000006</c:v>
                </c:pt>
                <c:pt idx="3028">
                  <c:v>11.30907945</c:v>
                </c:pt>
                <c:pt idx="3029">
                  <c:v>11.260675170000001</c:v>
                </c:pt>
                <c:pt idx="3030">
                  <c:v>11.319658990000002</c:v>
                </c:pt>
                <c:pt idx="3031">
                  <c:v>11.306621250000006</c:v>
                </c:pt>
                <c:pt idx="3032">
                  <c:v>11.2768555</c:v>
                </c:pt>
                <c:pt idx="3033">
                  <c:v>11.273546610000126</c:v>
                </c:pt>
                <c:pt idx="3034">
                  <c:v>11.292903669999999</c:v>
                </c:pt>
                <c:pt idx="3035">
                  <c:v>11.338053499999999</c:v>
                </c:pt>
                <c:pt idx="3036">
                  <c:v>11.416473440000001</c:v>
                </c:pt>
                <c:pt idx="3037">
                  <c:v>11.3969009</c:v>
                </c:pt>
                <c:pt idx="3038">
                  <c:v>11.450601810000126</c:v>
                </c:pt>
                <c:pt idx="3039">
                  <c:v>11.547617469999999</c:v>
                </c:pt>
                <c:pt idx="3040">
                  <c:v>11.645873749999998</c:v>
                </c:pt>
                <c:pt idx="3041">
                  <c:v>11.740098259999998</c:v>
                </c:pt>
                <c:pt idx="3042">
                  <c:v>11.82311853</c:v>
                </c:pt>
                <c:pt idx="3043">
                  <c:v>11.888779159999999</c:v>
                </c:pt>
                <c:pt idx="3044">
                  <c:v>11.929372079999998</c:v>
                </c:pt>
                <c:pt idx="3045">
                  <c:v>11.947878849999999</c:v>
                </c:pt>
                <c:pt idx="3046">
                  <c:v>11.943888980000001</c:v>
                </c:pt>
                <c:pt idx="3047">
                  <c:v>11.917412580000002</c:v>
                </c:pt>
                <c:pt idx="3048">
                  <c:v>11.8782166</c:v>
                </c:pt>
                <c:pt idx="3049">
                  <c:v>11.829544430000126</c:v>
                </c:pt>
                <c:pt idx="3050">
                  <c:v>11.77537689</c:v>
                </c:pt>
                <c:pt idx="3051">
                  <c:v>11.706455070000002</c:v>
                </c:pt>
                <c:pt idx="3052">
                  <c:v>11.64744073</c:v>
                </c:pt>
                <c:pt idx="3053">
                  <c:v>11.611436810000257</c:v>
                </c:pt>
                <c:pt idx="3054">
                  <c:v>11.68904352</c:v>
                </c:pt>
                <c:pt idx="3055">
                  <c:v>11.705032610000076</c:v>
                </c:pt>
                <c:pt idx="3056">
                  <c:v>11.703124139999998</c:v>
                </c:pt>
                <c:pt idx="3057">
                  <c:v>11.736173889999998</c:v>
                </c:pt>
                <c:pt idx="3058">
                  <c:v>11.792330290000002</c:v>
                </c:pt>
                <c:pt idx="3059">
                  <c:v>11.853988940000002</c:v>
                </c:pt>
                <c:pt idx="3060">
                  <c:v>11.930697240000002</c:v>
                </c:pt>
                <c:pt idx="3061">
                  <c:v>11.893434500000346</c:v>
                </c:pt>
                <c:pt idx="3062">
                  <c:v>11.920637970000024</c:v>
                </c:pt>
                <c:pt idx="3063">
                  <c:v>11.978191150000001</c:v>
                </c:pt>
                <c:pt idx="3064">
                  <c:v>12.02315428</c:v>
                </c:pt>
                <c:pt idx="3065">
                  <c:v>12.04455759</c:v>
                </c:pt>
                <c:pt idx="3066">
                  <c:v>12.048977569999998</c:v>
                </c:pt>
                <c:pt idx="3067">
                  <c:v>12.037653600000001</c:v>
                </c:pt>
                <c:pt idx="3068">
                  <c:v>12.019426960000002</c:v>
                </c:pt>
                <c:pt idx="3069">
                  <c:v>11.981670129999999</c:v>
                </c:pt>
                <c:pt idx="3070">
                  <c:v>11.925624370000024</c:v>
                </c:pt>
                <c:pt idx="3071">
                  <c:v>11.858792100000002</c:v>
                </c:pt>
                <c:pt idx="3072">
                  <c:v>11.78149391</c:v>
                </c:pt>
                <c:pt idx="3073">
                  <c:v>11.694317789999998</c:v>
                </c:pt>
                <c:pt idx="3074">
                  <c:v>11.60082405</c:v>
                </c:pt>
                <c:pt idx="3075">
                  <c:v>11.498949230000004</c:v>
                </c:pt>
                <c:pt idx="3076">
                  <c:v>11.405255310000006</c:v>
                </c:pt>
                <c:pt idx="3077">
                  <c:v>11.332370620000001</c:v>
                </c:pt>
                <c:pt idx="3078">
                  <c:v>11.372855450000024</c:v>
                </c:pt>
                <c:pt idx="3079">
                  <c:v>11.346834550000176</c:v>
                </c:pt>
                <c:pt idx="3080">
                  <c:v>11.305988800000026</c:v>
                </c:pt>
                <c:pt idx="3081">
                  <c:v>11.296829969999999</c:v>
                </c:pt>
                <c:pt idx="3082">
                  <c:v>11.311965000000001</c:v>
                </c:pt>
                <c:pt idx="3083">
                  <c:v>11.344647440000001</c:v>
                </c:pt>
                <c:pt idx="3084">
                  <c:v>11.406880060000002</c:v>
                </c:pt>
                <c:pt idx="3085">
                  <c:v>11.37156506</c:v>
                </c:pt>
                <c:pt idx="3086">
                  <c:v>11.411544080000002</c:v>
                </c:pt>
                <c:pt idx="3087">
                  <c:v>11.49858306</c:v>
                </c:pt>
                <c:pt idx="3088">
                  <c:v>11.586046720000002</c:v>
                </c:pt>
                <c:pt idx="3089">
                  <c:v>11.666248149999999</c:v>
                </c:pt>
                <c:pt idx="3090">
                  <c:v>11.737972639999999</c:v>
                </c:pt>
                <c:pt idx="3091">
                  <c:v>11.796021419999999</c:v>
                </c:pt>
                <c:pt idx="3092">
                  <c:v>11.83362698</c:v>
                </c:pt>
                <c:pt idx="3093">
                  <c:v>11.850438200000296</c:v>
                </c:pt>
                <c:pt idx="3094">
                  <c:v>11.847291109999999</c:v>
                </c:pt>
                <c:pt idx="3095">
                  <c:v>11.835029</c:v>
                </c:pt>
                <c:pt idx="3096">
                  <c:v>11.809972530000024</c:v>
                </c:pt>
                <c:pt idx="3097">
                  <c:v>11.76761692</c:v>
                </c:pt>
                <c:pt idx="3098">
                  <c:v>11.71505305</c:v>
                </c:pt>
                <c:pt idx="3099">
                  <c:v>11.654436400000026</c:v>
                </c:pt>
                <c:pt idx="3100">
                  <c:v>11.602768419999999</c:v>
                </c:pt>
                <c:pt idx="3101">
                  <c:v>11.572941550000024</c:v>
                </c:pt>
                <c:pt idx="3102">
                  <c:v>11.652099160000002</c:v>
                </c:pt>
                <c:pt idx="3103">
                  <c:v>11.673580430000024</c:v>
                </c:pt>
                <c:pt idx="3104">
                  <c:v>11.68308743</c:v>
                </c:pt>
                <c:pt idx="3105">
                  <c:v>11.718895709999998</c:v>
                </c:pt>
                <c:pt idx="3106">
                  <c:v>11.77215195</c:v>
                </c:pt>
                <c:pt idx="3107">
                  <c:v>11.83446861</c:v>
                </c:pt>
                <c:pt idx="3108">
                  <c:v>11.929547810000264</c:v>
                </c:pt>
                <c:pt idx="3109">
                  <c:v>11.915494090000296</c:v>
                </c:pt>
                <c:pt idx="3110">
                  <c:v>11.97470704</c:v>
                </c:pt>
                <c:pt idx="3111">
                  <c:v>12.073065940000001</c:v>
                </c:pt>
                <c:pt idx="3112">
                  <c:v>12.15692604</c:v>
                </c:pt>
                <c:pt idx="3113">
                  <c:v>12.224262939999999</c:v>
                </c:pt>
                <c:pt idx="3114">
                  <c:v>12.275830500000026</c:v>
                </c:pt>
                <c:pt idx="3115">
                  <c:v>12.308186990000006</c:v>
                </c:pt>
                <c:pt idx="3116">
                  <c:v>12.32612909</c:v>
                </c:pt>
                <c:pt idx="3117">
                  <c:v>12.323562690000006</c:v>
                </c:pt>
                <c:pt idx="3118">
                  <c:v>12.308441050000004</c:v>
                </c:pt>
                <c:pt idx="3119">
                  <c:v>12.277614870000004</c:v>
                </c:pt>
                <c:pt idx="3120">
                  <c:v>12.236878219999999</c:v>
                </c:pt>
                <c:pt idx="3121">
                  <c:v>12.187228269999999</c:v>
                </c:pt>
                <c:pt idx="3122">
                  <c:v>12.130089210000024</c:v>
                </c:pt>
                <c:pt idx="3123">
                  <c:v>12.064723280000001</c:v>
                </c:pt>
                <c:pt idx="3124">
                  <c:v>12.005689560000176</c:v>
                </c:pt>
                <c:pt idx="3125">
                  <c:v>11.96456343</c:v>
                </c:pt>
                <c:pt idx="3126">
                  <c:v>12.039641210000006</c:v>
                </c:pt>
                <c:pt idx="3127">
                  <c:v>12.04856753</c:v>
                </c:pt>
                <c:pt idx="3128">
                  <c:v>12.039915580000001</c:v>
                </c:pt>
                <c:pt idx="3129">
                  <c:v>12.059292530000176</c:v>
                </c:pt>
                <c:pt idx="3130">
                  <c:v>12.100253199999999</c:v>
                </c:pt>
                <c:pt idx="3131">
                  <c:v>12.16327265</c:v>
                </c:pt>
                <c:pt idx="3132">
                  <c:v>12.25421691</c:v>
                </c:pt>
                <c:pt idx="3133">
                  <c:v>12.233002369999999</c:v>
                </c:pt>
                <c:pt idx="3134">
                  <c:v>12.281279979999999</c:v>
                </c:pt>
                <c:pt idx="3135">
                  <c:v>12.376211080000001</c:v>
                </c:pt>
                <c:pt idx="3136">
                  <c:v>12.465423220000076</c:v>
                </c:pt>
                <c:pt idx="3137">
                  <c:v>12.543309789999999</c:v>
                </c:pt>
                <c:pt idx="3138">
                  <c:v>12.60728561</c:v>
                </c:pt>
                <c:pt idx="3139">
                  <c:v>12.650555020000002</c:v>
                </c:pt>
                <c:pt idx="3140">
                  <c:v>12.66634236</c:v>
                </c:pt>
                <c:pt idx="3141">
                  <c:v>12.657657840000002</c:v>
                </c:pt>
                <c:pt idx="3142">
                  <c:v>12.628543679999998</c:v>
                </c:pt>
                <c:pt idx="3143">
                  <c:v>12.589946930000076</c:v>
                </c:pt>
                <c:pt idx="3144">
                  <c:v>12.535769350000002</c:v>
                </c:pt>
                <c:pt idx="3145">
                  <c:v>12.471735550000076</c:v>
                </c:pt>
                <c:pt idx="3146">
                  <c:v>12.397537950000126</c:v>
                </c:pt>
                <c:pt idx="3147">
                  <c:v>12.310335210000074</c:v>
                </c:pt>
                <c:pt idx="3148">
                  <c:v>12.230715819999999</c:v>
                </c:pt>
                <c:pt idx="3149">
                  <c:v>12.17590577</c:v>
                </c:pt>
                <c:pt idx="3150">
                  <c:v>12.23515295</c:v>
                </c:pt>
                <c:pt idx="3151">
                  <c:v>12.22451959</c:v>
                </c:pt>
                <c:pt idx="3152">
                  <c:v>12.192516260000026</c:v>
                </c:pt>
                <c:pt idx="3153">
                  <c:v>12.183919179999998</c:v>
                </c:pt>
                <c:pt idx="3154">
                  <c:v>12.20364045</c:v>
                </c:pt>
                <c:pt idx="3155">
                  <c:v>12.242753349999999</c:v>
                </c:pt>
                <c:pt idx="3156">
                  <c:v>12.312899820000126</c:v>
                </c:pt>
                <c:pt idx="3157">
                  <c:v>12.28640646</c:v>
                </c:pt>
                <c:pt idx="3158">
                  <c:v>12.32854408</c:v>
                </c:pt>
                <c:pt idx="3159">
                  <c:v>12.41793141</c:v>
                </c:pt>
                <c:pt idx="3160">
                  <c:v>12.510457270000026</c:v>
                </c:pt>
                <c:pt idx="3161">
                  <c:v>12.588627020000001</c:v>
                </c:pt>
                <c:pt idx="3162">
                  <c:v>12.653092390000024</c:v>
                </c:pt>
                <c:pt idx="3163">
                  <c:v>12.699100789999999</c:v>
                </c:pt>
                <c:pt idx="3164">
                  <c:v>12.72591413</c:v>
                </c:pt>
                <c:pt idx="3165">
                  <c:v>12.726358589999998</c:v>
                </c:pt>
                <c:pt idx="3166">
                  <c:v>12.70474911</c:v>
                </c:pt>
                <c:pt idx="3167">
                  <c:v>12.669944220000026</c:v>
                </c:pt>
                <c:pt idx="3168">
                  <c:v>12.619301359999998</c:v>
                </c:pt>
                <c:pt idx="3169">
                  <c:v>12.555950650000026</c:v>
                </c:pt>
                <c:pt idx="3170">
                  <c:v>12.48157567</c:v>
                </c:pt>
                <c:pt idx="3171">
                  <c:v>12.39973001000026</c:v>
                </c:pt>
                <c:pt idx="3172">
                  <c:v>12.326047620000002</c:v>
                </c:pt>
                <c:pt idx="3173">
                  <c:v>12.276341419999998</c:v>
                </c:pt>
                <c:pt idx="3174">
                  <c:v>12.338094460000001</c:v>
                </c:pt>
                <c:pt idx="3175">
                  <c:v>12.33234092</c:v>
                </c:pt>
                <c:pt idx="3176">
                  <c:v>12.310275280000001</c:v>
                </c:pt>
                <c:pt idx="3177">
                  <c:v>12.31262444</c:v>
                </c:pt>
                <c:pt idx="3178">
                  <c:v>12.342896060000006</c:v>
                </c:pt>
                <c:pt idx="3179">
                  <c:v>12.40423047</c:v>
                </c:pt>
                <c:pt idx="3180">
                  <c:v>12.499885430000004</c:v>
                </c:pt>
                <c:pt idx="3181">
                  <c:v>12.4823232</c:v>
                </c:pt>
                <c:pt idx="3182">
                  <c:v>12.531183769999998</c:v>
                </c:pt>
                <c:pt idx="3183">
                  <c:v>12.62589096</c:v>
                </c:pt>
                <c:pt idx="3184">
                  <c:v>12.718735499999999</c:v>
                </c:pt>
                <c:pt idx="3185">
                  <c:v>12.798145109999998</c:v>
                </c:pt>
                <c:pt idx="3186">
                  <c:v>12.866290230000176</c:v>
                </c:pt>
                <c:pt idx="3187">
                  <c:v>12.913408500000006</c:v>
                </c:pt>
                <c:pt idx="3188">
                  <c:v>12.927005920000001</c:v>
                </c:pt>
                <c:pt idx="3189">
                  <c:v>12.91180073</c:v>
                </c:pt>
                <c:pt idx="3190">
                  <c:v>12.8803752</c:v>
                </c:pt>
                <c:pt idx="3191">
                  <c:v>12.844903110000001</c:v>
                </c:pt>
                <c:pt idx="3192">
                  <c:v>12.793677750000001</c:v>
                </c:pt>
                <c:pt idx="3193">
                  <c:v>12.723680380000001</c:v>
                </c:pt>
                <c:pt idx="3194">
                  <c:v>12.633106769999999</c:v>
                </c:pt>
                <c:pt idx="3195">
                  <c:v>12.525498590000026</c:v>
                </c:pt>
                <c:pt idx="3196">
                  <c:v>12.431783620000001</c:v>
                </c:pt>
                <c:pt idx="3197">
                  <c:v>12.3722133</c:v>
                </c:pt>
                <c:pt idx="3198">
                  <c:v>12.424159149999999</c:v>
                </c:pt>
                <c:pt idx="3199">
                  <c:v>12.39327237</c:v>
                </c:pt>
                <c:pt idx="3200">
                  <c:v>12.338078530000001</c:v>
                </c:pt>
                <c:pt idx="3201">
                  <c:v>12.305654620000126</c:v>
                </c:pt>
                <c:pt idx="3202">
                  <c:v>12.290966989999999</c:v>
                </c:pt>
                <c:pt idx="3203">
                  <c:v>12.289326939999999</c:v>
                </c:pt>
                <c:pt idx="3204">
                  <c:v>12.308042530000026</c:v>
                </c:pt>
                <c:pt idx="3205">
                  <c:v>12.226059469999999</c:v>
                </c:pt>
                <c:pt idx="3206">
                  <c:v>12.218874729999998</c:v>
                </c:pt>
                <c:pt idx="3207">
                  <c:v>12.25154618</c:v>
                </c:pt>
                <c:pt idx="3208">
                  <c:v>12.278660110000001</c:v>
                </c:pt>
                <c:pt idx="3209">
                  <c:v>12.284526810000004</c:v>
                </c:pt>
                <c:pt idx="3210">
                  <c:v>12.290370719999997</c:v>
                </c:pt>
                <c:pt idx="3211">
                  <c:v>12.29085609</c:v>
                </c:pt>
                <c:pt idx="3212">
                  <c:v>12.284657860000001</c:v>
                </c:pt>
                <c:pt idx="3213">
                  <c:v>12.261439880000006</c:v>
                </c:pt>
                <c:pt idx="3214">
                  <c:v>12.221158569999998</c:v>
                </c:pt>
                <c:pt idx="3215">
                  <c:v>12.16526479</c:v>
                </c:pt>
                <c:pt idx="3216">
                  <c:v>12.09808385</c:v>
                </c:pt>
                <c:pt idx="3217">
                  <c:v>12.02163384</c:v>
                </c:pt>
                <c:pt idx="3218">
                  <c:v>11.943262560000001</c:v>
                </c:pt>
                <c:pt idx="3219">
                  <c:v>11.854687590000296</c:v>
                </c:pt>
                <c:pt idx="3220">
                  <c:v>11.777430510000126</c:v>
                </c:pt>
                <c:pt idx="3221">
                  <c:v>11.727445640000001</c:v>
                </c:pt>
                <c:pt idx="3222">
                  <c:v>11.785835800000006</c:v>
                </c:pt>
                <c:pt idx="3223">
                  <c:v>11.782432600000076</c:v>
                </c:pt>
                <c:pt idx="3224">
                  <c:v>11.761233540000001</c:v>
                </c:pt>
                <c:pt idx="3225">
                  <c:v>11.76372269</c:v>
                </c:pt>
                <c:pt idx="3226">
                  <c:v>11.786926680000001</c:v>
                </c:pt>
                <c:pt idx="3227">
                  <c:v>11.828208639999998</c:v>
                </c:pt>
                <c:pt idx="3228">
                  <c:v>11.89718317</c:v>
                </c:pt>
                <c:pt idx="3229">
                  <c:v>11.866034490000176</c:v>
                </c:pt>
                <c:pt idx="3230">
                  <c:v>11.907058940000001</c:v>
                </c:pt>
                <c:pt idx="3231">
                  <c:v>12.00305728</c:v>
                </c:pt>
                <c:pt idx="3232">
                  <c:v>12.10281101</c:v>
                </c:pt>
                <c:pt idx="3233">
                  <c:v>12.184459330000006</c:v>
                </c:pt>
                <c:pt idx="3234">
                  <c:v>12.257222710000001</c:v>
                </c:pt>
                <c:pt idx="3235">
                  <c:v>12.321607970000002</c:v>
                </c:pt>
                <c:pt idx="3236">
                  <c:v>12.366216350000126</c:v>
                </c:pt>
                <c:pt idx="3237">
                  <c:v>12.387104370000024</c:v>
                </c:pt>
                <c:pt idx="3238">
                  <c:v>12.385632020000289</c:v>
                </c:pt>
                <c:pt idx="3239">
                  <c:v>12.372662190000026</c:v>
                </c:pt>
                <c:pt idx="3240">
                  <c:v>12.3432005</c:v>
                </c:pt>
                <c:pt idx="3241">
                  <c:v>12.297914840000001</c:v>
                </c:pt>
                <c:pt idx="3242">
                  <c:v>12.246919859999998</c:v>
                </c:pt>
                <c:pt idx="3243">
                  <c:v>12.185768940000001</c:v>
                </c:pt>
                <c:pt idx="3244">
                  <c:v>12.133344620000001</c:v>
                </c:pt>
                <c:pt idx="3245">
                  <c:v>12.105242500000006</c:v>
                </c:pt>
                <c:pt idx="3246">
                  <c:v>12.194070419999999</c:v>
                </c:pt>
                <c:pt idx="3247">
                  <c:v>12.223582050000006</c:v>
                </c:pt>
                <c:pt idx="3248">
                  <c:v>12.228852359999999</c:v>
                </c:pt>
                <c:pt idx="3249">
                  <c:v>12.265193780000001</c:v>
                </c:pt>
                <c:pt idx="3250">
                  <c:v>12.324118909999999</c:v>
                </c:pt>
                <c:pt idx="3251">
                  <c:v>12.403461510000026</c:v>
                </c:pt>
                <c:pt idx="3252">
                  <c:v>12.507046510000126</c:v>
                </c:pt>
                <c:pt idx="3253">
                  <c:v>12.496280410000002</c:v>
                </c:pt>
                <c:pt idx="3254">
                  <c:v>12.557687630000126</c:v>
                </c:pt>
                <c:pt idx="3255">
                  <c:v>12.660111789999998</c:v>
                </c:pt>
                <c:pt idx="3256">
                  <c:v>12.756571159999998</c:v>
                </c:pt>
                <c:pt idx="3257">
                  <c:v>12.83007123</c:v>
                </c:pt>
                <c:pt idx="3258">
                  <c:v>12.899091230000026</c:v>
                </c:pt>
                <c:pt idx="3259">
                  <c:v>12.958667550000024</c:v>
                </c:pt>
                <c:pt idx="3260">
                  <c:v>12.997357280000001</c:v>
                </c:pt>
                <c:pt idx="3261">
                  <c:v>13.006653050000002</c:v>
                </c:pt>
                <c:pt idx="3262">
                  <c:v>12.999318580000001</c:v>
                </c:pt>
                <c:pt idx="3263">
                  <c:v>12.975607140000006</c:v>
                </c:pt>
                <c:pt idx="3264">
                  <c:v>12.934959779999998</c:v>
                </c:pt>
                <c:pt idx="3265">
                  <c:v>12.878030880000004</c:v>
                </c:pt>
                <c:pt idx="3266">
                  <c:v>12.808906220000004</c:v>
                </c:pt>
                <c:pt idx="3267">
                  <c:v>12.726118609999999</c:v>
                </c:pt>
                <c:pt idx="3268">
                  <c:v>12.658915540000001</c:v>
                </c:pt>
                <c:pt idx="3269">
                  <c:v>12.623087630000002</c:v>
                </c:pt>
                <c:pt idx="3270">
                  <c:v>12.693977070000001</c:v>
                </c:pt>
                <c:pt idx="3271">
                  <c:v>12.700293109999999</c:v>
                </c:pt>
                <c:pt idx="3272">
                  <c:v>12.681350599999998</c:v>
                </c:pt>
                <c:pt idx="3273">
                  <c:v>12.681525159999998</c:v>
                </c:pt>
                <c:pt idx="3274">
                  <c:v>12.704199190000001</c:v>
                </c:pt>
                <c:pt idx="3275">
                  <c:v>12.740133719999999</c:v>
                </c:pt>
                <c:pt idx="3276">
                  <c:v>12.798925409999745</c:v>
                </c:pt>
                <c:pt idx="3277">
                  <c:v>12.7586355</c:v>
                </c:pt>
                <c:pt idx="3278">
                  <c:v>12.79141023</c:v>
                </c:pt>
                <c:pt idx="3279">
                  <c:v>12.874379129999999</c:v>
                </c:pt>
                <c:pt idx="3280">
                  <c:v>12.958867640000001</c:v>
                </c:pt>
                <c:pt idx="3281">
                  <c:v>13.02209088</c:v>
                </c:pt>
                <c:pt idx="3282">
                  <c:v>13.078891739999998</c:v>
                </c:pt>
                <c:pt idx="3283">
                  <c:v>13.12416981</c:v>
                </c:pt>
                <c:pt idx="3284">
                  <c:v>13.148573499999998</c:v>
                </c:pt>
                <c:pt idx="3285">
                  <c:v>13.143580850000006</c:v>
                </c:pt>
                <c:pt idx="3286">
                  <c:v>13.12250734</c:v>
                </c:pt>
                <c:pt idx="3287">
                  <c:v>13.08438707</c:v>
                </c:pt>
                <c:pt idx="3288">
                  <c:v>13.03284904</c:v>
                </c:pt>
                <c:pt idx="3289">
                  <c:v>12.9672096</c:v>
                </c:pt>
                <c:pt idx="3290">
                  <c:v>12.887932920000004</c:v>
                </c:pt>
                <c:pt idx="3291">
                  <c:v>12.797919059999998</c:v>
                </c:pt>
                <c:pt idx="3292">
                  <c:v>12.719618419999998</c:v>
                </c:pt>
                <c:pt idx="3293">
                  <c:v>12.675441220000026</c:v>
                </c:pt>
                <c:pt idx="3294">
                  <c:v>12.74050783</c:v>
                </c:pt>
                <c:pt idx="3295">
                  <c:v>12.740210659999999</c:v>
                </c:pt>
                <c:pt idx="3296">
                  <c:v>12.718019879999998</c:v>
                </c:pt>
                <c:pt idx="3297">
                  <c:v>12.724095379999998</c:v>
                </c:pt>
                <c:pt idx="3298">
                  <c:v>12.757104290000004</c:v>
                </c:pt>
                <c:pt idx="3299">
                  <c:v>12.810453270000076</c:v>
                </c:pt>
                <c:pt idx="3300">
                  <c:v>12.896559160000002</c:v>
                </c:pt>
                <c:pt idx="3301">
                  <c:v>12.88049733000026</c:v>
                </c:pt>
                <c:pt idx="3302">
                  <c:v>12.934842189999999</c:v>
                </c:pt>
                <c:pt idx="3303">
                  <c:v>13.038198799999998</c:v>
                </c:pt>
                <c:pt idx="3304">
                  <c:v>13.137413659999998</c:v>
                </c:pt>
                <c:pt idx="3305">
                  <c:v>13.210014080000001</c:v>
                </c:pt>
                <c:pt idx="3306">
                  <c:v>13.270488200000004</c:v>
                </c:pt>
                <c:pt idx="3307">
                  <c:v>13.31294114</c:v>
                </c:pt>
                <c:pt idx="3308">
                  <c:v>13.331462220000002</c:v>
                </c:pt>
                <c:pt idx="3309">
                  <c:v>13.32019191</c:v>
                </c:pt>
                <c:pt idx="3310">
                  <c:v>13.28458768</c:v>
                </c:pt>
                <c:pt idx="3311">
                  <c:v>13.236501119999998</c:v>
                </c:pt>
                <c:pt idx="3312">
                  <c:v>13.171258519999999</c:v>
                </c:pt>
                <c:pt idx="3313">
                  <c:v>13.092629230000076</c:v>
                </c:pt>
                <c:pt idx="3314">
                  <c:v>13.00784528</c:v>
                </c:pt>
                <c:pt idx="3315">
                  <c:v>12.910696870000256</c:v>
                </c:pt>
                <c:pt idx="3316">
                  <c:v>12.825382710000024</c:v>
                </c:pt>
                <c:pt idx="3317">
                  <c:v>12.77254948</c:v>
                </c:pt>
                <c:pt idx="3318">
                  <c:v>12.83028335</c:v>
                </c:pt>
                <c:pt idx="3319">
                  <c:v>12.82479154</c:v>
                </c:pt>
                <c:pt idx="3320">
                  <c:v>12.798059240000001</c:v>
                </c:pt>
                <c:pt idx="3321">
                  <c:v>12.803498570000126</c:v>
                </c:pt>
                <c:pt idx="3322">
                  <c:v>12.8392804</c:v>
                </c:pt>
                <c:pt idx="3323">
                  <c:v>12.900626820000006</c:v>
                </c:pt>
                <c:pt idx="3324">
                  <c:v>12.99516747</c:v>
                </c:pt>
                <c:pt idx="3325">
                  <c:v>12.99047303</c:v>
                </c:pt>
                <c:pt idx="3326">
                  <c:v>13.057428610000002</c:v>
                </c:pt>
                <c:pt idx="3327">
                  <c:v>13.17673862</c:v>
                </c:pt>
                <c:pt idx="3328">
                  <c:v>13.29750758</c:v>
                </c:pt>
                <c:pt idx="3329">
                  <c:v>13.396447180000004</c:v>
                </c:pt>
                <c:pt idx="3330">
                  <c:v>13.480767610000004</c:v>
                </c:pt>
                <c:pt idx="3331">
                  <c:v>13.546451210000004</c:v>
                </c:pt>
                <c:pt idx="3332">
                  <c:v>13.586108040000001</c:v>
                </c:pt>
                <c:pt idx="3333">
                  <c:v>13.595422150000006</c:v>
                </c:pt>
                <c:pt idx="3334">
                  <c:v>13.587635150000002</c:v>
                </c:pt>
                <c:pt idx="3335">
                  <c:v>13.56586364</c:v>
                </c:pt>
                <c:pt idx="3336">
                  <c:v>13.52520545</c:v>
                </c:pt>
                <c:pt idx="3337">
                  <c:v>13.469680780000004</c:v>
                </c:pt>
                <c:pt idx="3338">
                  <c:v>13.413577050000002</c:v>
                </c:pt>
                <c:pt idx="3339">
                  <c:v>13.345743580000002</c:v>
                </c:pt>
                <c:pt idx="3340">
                  <c:v>13.289412240000004</c:v>
                </c:pt>
                <c:pt idx="3341">
                  <c:v>13.252291510000004</c:v>
                </c:pt>
                <c:pt idx="3342">
                  <c:v>13.336273090000001</c:v>
                </c:pt>
                <c:pt idx="3343">
                  <c:v>13.363514060000076</c:v>
                </c:pt>
                <c:pt idx="3344">
                  <c:v>13.363832530000357</c:v>
                </c:pt>
                <c:pt idx="3345">
                  <c:v>13.391189020000002</c:v>
                </c:pt>
                <c:pt idx="3346">
                  <c:v>13.434613369999999</c:v>
                </c:pt>
                <c:pt idx="3347">
                  <c:v>13.49484238</c:v>
                </c:pt>
                <c:pt idx="3348">
                  <c:v>13.57456554</c:v>
                </c:pt>
                <c:pt idx="3349">
                  <c:v>13.535200340000001</c:v>
                </c:pt>
                <c:pt idx="3350">
                  <c:v>13.572133060000002</c:v>
                </c:pt>
                <c:pt idx="3351">
                  <c:v>13.66162284</c:v>
                </c:pt>
                <c:pt idx="3352">
                  <c:v>13.748429469999998</c:v>
                </c:pt>
                <c:pt idx="3353">
                  <c:v>13.813087850000176</c:v>
                </c:pt>
                <c:pt idx="3354">
                  <c:v>13.871217570000002</c:v>
                </c:pt>
                <c:pt idx="3355">
                  <c:v>13.909833230000126</c:v>
                </c:pt>
                <c:pt idx="3356">
                  <c:v>13.921426010000006</c:v>
                </c:pt>
                <c:pt idx="3357">
                  <c:v>13.91170902</c:v>
                </c:pt>
                <c:pt idx="3358">
                  <c:v>13.87870777</c:v>
                </c:pt>
                <c:pt idx="3359">
                  <c:v>13.82974158</c:v>
                </c:pt>
                <c:pt idx="3360">
                  <c:v>13.766044830000126</c:v>
                </c:pt>
                <c:pt idx="3361">
                  <c:v>13.690790789999999</c:v>
                </c:pt>
                <c:pt idx="3362">
                  <c:v>13.61356355</c:v>
                </c:pt>
                <c:pt idx="3363">
                  <c:v>13.527867710000001</c:v>
                </c:pt>
                <c:pt idx="3364">
                  <c:v>13.44748238</c:v>
                </c:pt>
                <c:pt idx="3365">
                  <c:v>13.394795240000002</c:v>
                </c:pt>
                <c:pt idx="3366">
                  <c:v>13.456616190000076</c:v>
                </c:pt>
                <c:pt idx="3367">
                  <c:v>13.454370240000001</c:v>
                </c:pt>
                <c:pt idx="3368">
                  <c:v>13.419612950000024</c:v>
                </c:pt>
                <c:pt idx="3369">
                  <c:v>13.408228949999998</c:v>
                </c:pt>
                <c:pt idx="3370">
                  <c:v>13.421034480000001</c:v>
                </c:pt>
                <c:pt idx="3371">
                  <c:v>13.452193290000126</c:v>
                </c:pt>
                <c:pt idx="3372">
                  <c:v>13.50947863</c:v>
                </c:pt>
                <c:pt idx="3373">
                  <c:v>13.455151630000024</c:v>
                </c:pt>
                <c:pt idx="3374">
                  <c:v>13.469772810000126</c:v>
                </c:pt>
                <c:pt idx="3375">
                  <c:v>13.534613919999998</c:v>
                </c:pt>
                <c:pt idx="3376">
                  <c:v>13.597527419999999</c:v>
                </c:pt>
                <c:pt idx="3377">
                  <c:v>13.640845990000001</c:v>
                </c:pt>
                <c:pt idx="3378">
                  <c:v>13.676565010000004</c:v>
                </c:pt>
                <c:pt idx="3379">
                  <c:v>13.698270679999997</c:v>
                </c:pt>
                <c:pt idx="3380">
                  <c:v>13.695351799999999</c:v>
                </c:pt>
                <c:pt idx="3381">
                  <c:v>13.669178659999998</c:v>
                </c:pt>
                <c:pt idx="3382">
                  <c:v>13.61920507</c:v>
                </c:pt>
                <c:pt idx="3383">
                  <c:v>13.555085280000124</c:v>
                </c:pt>
                <c:pt idx="3384">
                  <c:v>13.471344740000001</c:v>
                </c:pt>
                <c:pt idx="3385">
                  <c:v>13.378586070000264</c:v>
                </c:pt>
                <c:pt idx="3386">
                  <c:v>13.287128179999995</c:v>
                </c:pt>
                <c:pt idx="3387">
                  <c:v>13.182942090000004</c:v>
                </c:pt>
                <c:pt idx="3388">
                  <c:v>13.090064140000001</c:v>
                </c:pt>
                <c:pt idx="3389">
                  <c:v>13.020673929999999</c:v>
                </c:pt>
                <c:pt idx="3390">
                  <c:v>13.063704070000076</c:v>
                </c:pt>
                <c:pt idx="3391">
                  <c:v>13.041991479999997</c:v>
                </c:pt>
                <c:pt idx="3392">
                  <c:v>13.005978389999999</c:v>
                </c:pt>
                <c:pt idx="3393">
                  <c:v>13.002905210000026</c:v>
                </c:pt>
                <c:pt idx="3394">
                  <c:v>13.02708092</c:v>
                </c:pt>
                <c:pt idx="3395">
                  <c:v>13.075259450000004</c:v>
                </c:pt>
                <c:pt idx="3396">
                  <c:v>13.157579350000002</c:v>
                </c:pt>
                <c:pt idx="3397">
                  <c:v>13.141071959999993</c:v>
                </c:pt>
                <c:pt idx="3398">
                  <c:v>13.205139330000026</c:v>
                </c:pt>
                <c:pt idx="3399">
                  <c:v>13.316352160000001</c:v>
                </c:pt>
                <c:pt idx="3400">
                  <c:v>13.424778919999998</c:v>
                </c:pt>
                <c:pt idx="3401">
                  <c:v>13.508134850000006</c:v>
                </c:pt>
                <c:pt idx="3402">
                  <c:v>13.57747155</c:v>
                </c:pt>
                <c:pt idx="3403">
                  <c:v>13.63604567</c:v>
                </c:pt>
                <c:pt idx="3404">
                  <c:v>13.672641240000004</c:v>
                </c:pt>
                <c:pt idx="3405">
                  <c:v>13.679042450000004</c:v>
                </c:pt>
                <c:pt idx="3406">
                  <c:v>13.665741300000002</c:v>
                </c:pt>
                <c:pt idx="3407">
                  <c:v>13.627098319999998</c:v>
                </c:pt>
                <c:pt idx="3408">
                  <c:v>13.566420150000004</c:v>
                </c:pt>
                <c:pt idx="3409">
                  <c:v>13.497234820000006</c:v>
                </c:pt>
                <c:pt idx="3410">
                  <c:v>13.432783610000024</c:v>
                </c:pt>
                <c:pt idx="3411">
                  <c:v>13.357828179999998</c:v>
                </c:pt>
                <c:pt idx="3412">
                  <c:v>13.288361479999743</c:v>
                </c:pt>
                <c:pt idx="3413">
                  <c:v>13.236543729999999</c:v>
                </c:pt>
                <c:pt idx="3414">
                  <c:v>13.298306959999998</c:v>
                </c:pt>
                <c:pt idx="3415">
                  <c:v>13.295987670000002</c:v>
                </c:pt>
                <c:pt idx="3416">
                  <c:v>13.270012900000001</c:v>
                </c:pt>
                <c:pt idx="3417">
                  <c:v>13.27100001</c:v>
                </c:pt>
                <c:pt idx="3418">
                  <c:v>13.294846080000001</c:v>
                </c:pt>
                <c:pt idx="3419">
                  <c:v>13.343490360000002</c:v>
                </c:pt>
                <c:pt idx="3420">
                  <c:v>13.42334554</c:v>
                </c:pt>
                <c:pt idx="3421">
                  <c:v>13.392407370000264</c:v>
                </c:pt>
                <c:pt idx="3422">
                  <c:v>13.43242088</c:v>
                </c:pt>
                <c:pt idx="3423">
                  <c:v>13.524654160000001</c:v>
                </c:pt>
                <c:pt idx="3424">
                  <c:v>13.61224558</c:v>
                </c:pt>
                <c:pt idx="3425">
                  <c:v>13.678769089999999</c:v>
                </c:pt>
                <c:pt idx="3426">
                  <c:v>13.735281719999998</c:v>
                </c:pt>
                <c:pt idx="3427">
                  <c:v>13.776128259999998</c:v>
                </c:pt>
                <c:pt idx="3428">
                  <c:v>13.795972689999999</c:v>
                </c:pt>
                <c:pt idx="3429">
                  <c:v>13.787935779999998</c:v>
                </c:pt>
                <c:pt idx="3430">
                  <c:v>13.759637310000176</c:v>
                </c:pt>
                <c:pt idx="3431">
                  <c:v>13.713415850000002</c:v>
                </c:pt>
                <c:pt idx="3432">
                  <c:v>13.65487729</c:v>
                </c:pt>
                <c:pt idx="3433">
                  <c:v>13.580005400000001</c:v>
                </c:pt>
                <c:pt idx="3434">
                  <c:v>13.50312417</c:v>
                </c:pt>
                <c:pt idx="3435">
                  <c:v>13.41828357</c:v>
                </c:pt>
                <c:pt idx="3436">
                  <c:v>13.3398316</c:v>
                </c:pt>
                <c:pt idx="3437">
                  <c:v>13.28655511</c:v>
                </c:pt>
                <c:pt idx="3438">
                  <c:v>13.345744940000024</c:v>
                </c:pt>
                <c:pt idx="3439">
                  <c:v>13.34298849</c:v>
                </c:pt>
                <c:pt idx="3440">
                  <c:v>13.31434293</c:v>
                </c:pt>
                <c:pt idx="3441">
                  <c:v>13.312226510000126</c:v>
                </c:pt>
                <c:pt idx="3442">
                  <c:v>13.329562150000006</c:v>
                </c:pt>
                <c:pt idx="3443">
                  <c:v>13.37134998</c:v>
                </c:pt>
                <c:pt idx="3444">
                  <c:v>13.452754100000076</c:v>
                </c:pt>
                <c:pt idx="3445">
                  <c:v>13.426456260000124</c:v>
                </c:pt>
                <c:pt idx="3446">
                  <c:v>13.473608950000004</c:v>
                </c:pt>
                <c:pt idx="3447">
                  <c:v>13.579368119999998</c:v>
                </c:pt>
                <c:pt idx="3448">
                  <c:v>13.676566020000006</c:v>
                </c:pt>
                <c:pt idx="3449">
                  <c:v>13.74957687</c:v>
                </c:pt>
                <c:pt idx="3450">
                  <c:v>13.808516110000006</c:v>
                </c:pt>
                <c:pt idx="3451">
                  <c:v>13.853271600000001</c:v>
                </c:pt>
                <c:pt idx="3452">
                  <c:v>13.868839530000256</c:v>
                </c:pt>
                <c:pt idx="3453">
                  <c:v>13.858174310000004</c:v>
                </c:pt>
                <c:pt idx="3454">
                  <c:v>13.825389980000002</c:v>
                </c:pt>
                <c:pt idx="3455">
                  <c:v>13.768547960000001</c:v>
                </c:pt>
                <c:pt idx="3456">
                  <c:v>13.70036627</c:v>
                </c:pt>
                <c:pt idx="3457">
                  <c:v>13.621961619999997</c:v>
                </c:pt>
                <c:pt idx="3458">
                  <c:v>13.542872079999999</c:v>
                </c:pt>
                <c:pt idx="3459">
                  <c:v>13.451820830000004</c:v>
                </c:pt>
                <c:pt idx="3460">
                  <c:v>13.368718459999998</c:v>
                </c:pt>
                <c:pt idx="3461">
                  <c:v>13.309130690000076</c:v>
                </c:pt>
                <c:pt idx="3462">
                  <c:v>13.362326150000024</c:v>
                </c:pt>
                <c:pt idx="3463">
                  <c:v>13.35356348</c:v>
                </c:pt>
                <c:pt idx="3464">
                  <c:v>13.319656010000292</c:v>
                </c:pt>
                <c:pt idx="3465">
                  <c:v>13.31287444</c:v>
                </c:pt>
                <c:pt idx="3466">
                  <c:v>13.328381749999998</c:v>
                </c:pt>
                <c:pt idx="3467">
                  <c:v>13.36936133</c:v>
                </c:pt>
                <c:pt idx="3468">
                  <c:v>13.434063599999998</c:v>
                </c:pt>
                <c:pt idx="3469">
                  <c:v>13.386926500000024</c:v>
                </c:pt>
                <c:pt idx="3470">
                  <c:v>13.422677650000002</c:v>
                </c:pt>
                <c:pt idx="3471">
                  <c:v>13.5100315</c:v>
                </c:pt>
                <c:pt idx="3472">
                  <c:v>13.589662250000076</c:v>
                </c:pt>
                <c:pt idx="3473">
                  <c:v>13.643328949999752</c:v>
                </c:pt>
                <c:pt idx="3474">
                  <c:v>13.69783606</c:v>
                </c:pt>
                <c:pt idx="3475">
                  <c:v>13.743840319999999</c:v>
                </c:pt>
                <c:pt idx="3476">
                  <c:v>13.76771267</c:v>
                </c:pt>
                <c:pt idx="3477">
                  <c:v>13.766281340000001</c:v>
                </c:pt>
                <c:pt idx="3478">
                  <c:v>13.745982640000001</c:v>
                </c:pt>
                <c:pt idx="3479">
                  <c:v>13.702141099999999</c:v>
                </c:pt>
                <c:pt idx="3480">
                  <c:v>13.638784660000001</c:v>
                </c:pt>
                <c:pt idx="3481">
                  <c:v>13.570253900000001</c:v>
                </c:pt>
                <c:pt idx="3482">
                  <c:v>13.502409900000076</c:v>
                </c:pt>
                <c:pt idx="3483">
                  <c:v>13.420858059999999</c:v>
                </c:pt>
                <c:pt idx="3484">
                  <c:v>13.346422510000076</c:v>
                </c:pt>
                <c:pt idx="3485">
                  <c:v>13.298221239999997</c:v>
                </c:pt>
                <c:pt idx="3486">
                  <c:v>13.362576260000274</c:v>
                </c:pt>
                <c:pt idx="3487">
                  <c:v>13.3626453500003</c:v>
                </c:pt>
                <c:pt idx="3488">
                  <c:v>13.33601528</c:v>
                </c:pt>
                <c:pt idx="3489">
                  <c:v>13.337078769999998</c:v>
                </c:pt>
                <c:pt idx="3490">
                  <c:v>13.356379760000001</c:v>
                </c:pt>
                <c:pt idx="3491">
                  <c:v>13.39441448</c:v>
                </c:pt>
                <c:pt idx="3492">
                  <c:v>13.460347520000004</c:v>
                </c:pt>
                <c:pt idx="3493">
                  <c:v>13.414227449999998</c:v>
                </c:pt>
                <c:pt idx="3494">
                  <c:v>13.43610056</c:v>
                </c:pt>
                <c:pt idx="3495">
                  <c:v>13.502477210000126</c:v>
                </c:pt>
                <c:pt idx="3496">
                  <c:v>13.564754430000002</c:v>
                </c:pt>
                <c:pt idx="3497">
                  <c:v>13.60203308</c:v>
                </c:pt>
                <c:pt idx="3498">
                  <c:v>13.63575032</c:v>
                </c:pt>
                <c:pt idx="3499">
                  <c:v>13.660606690000026</c:v>
                </c:pt>
                <c:pt idx="3500">
                  <c:v>13.66451228</c:v>
                </c:pt>
                <c:pt idx="3501">
                  <c:v>13.647218669999948</c:v>
                </c:pt>
                <c:pt idx="3502">
                  <c:v>13.61820681</c:v>
                </c:pt>
                <c:pt idx="3503">
                  <c:v>13.574357739999998</c:v>
                </c:pt>
                <c:pt idx="3504">
                  <c:v>13.515332450000002</c:v>
                </c:pt>
                <c:pt idx="3505">
                  <c:v>13.447199759999998</c:v>
                </c:pt>
                <c:pt idx="3506">
                  <c:v>13.369267810000126</c:v>
                </c:pt>
                <c:pt idx="3507">
                  <c:v>13.279876</c:v>
                </c:pt>
                <c:pt idx="3508">
                  <c:v>13.208014059999998</c:v>
                </c:pt>
                <c:pt idx="3509">
                  <c:v>13.161407880000002</c:v>
                </c:pt>
                <c:pt idx="3510">
                  <c:v>13.22654307</c:v>
                </c:pt>
                <c:pt idx="3511">
                  <c:v>13.23123023</c:v>
                </c:pt>
                <c:pt idx="3512">
                  <c:v>13.212284210000076</c:v>
                </c:pt>
                <c:pt idx="3513">
                  <c:v>13.221644900000001</c:v>
                </c:pt>
                <c:pt idx="3514">
                  <c:v>13.251424500000002</c:v>
                </c:pt>
                <c:pt idx="3515">
                  <c:v>13.30198154</c:v>
                </c:pt>
                <c:pt idx="3516">
                  <c:v>13.38607829</c:v>
                </c:pt>
                <c:pt idx="3517">
                  <c:v>13.359227550000076</c:v>
                </c:pt>
                <c:pt idx="3518">
                  <c:v>13.400668380000001</c:v>
                </c:pt>
                <c:pt idx="3519">
                  <c:v>13.486525390000002</c:v>
                </c:pt>
                <c:pt idx="3520">
                  <c:v>13.57094079</c:v>
                </c:pt>
                <c:pt idx="3521">
                  <c:v>13.64559474</c:v>
                </c:pt>
                <c:pt idx="3522">
                  <c:v>13.70257565</c:v>
                </c:pt>
                <c:pt idx="3523">
                  <c:v>13.740060539999998</c:v>
                </c:pt>
                <c:pt idx="3524">
                  <c:v>13.753701739999999</c:v>
                </c:pt>
                <c:pt idx="3525">
                  <c:v>13.743074959999998</c:v>
                </c:pt>
                <c:pt idx="3526">
                  <c:v>13.71443726</c:v>
                </c:pt>
                <c:pt idx="3527">
                  <c:v>13.668871819999998</c:v>
                </c:pt>
                <c:pt idx="3528">
                  <c:v>13.604661489999998</c:v>
                </c:pt>
                <c:pt idx="3529">
                  <c:v>13.536625109999999</c:v>
                </c:pt>
                <c:pt idx="3530">
                  <c:v>13.469998840000002</c:v>
                </c:pt>
                <c:pt idx="3531">
                  <c:v>13.389687340000076</c:v>
                </c:pt>
                <c:pt idx="3532">
                  <c:v>13.314147630000004</c:v>
                </c:pt>
                <c:pt idx="3533">
                  <c:v>13.259003080000001</c:v>
                </c:pt>
                <c:pt idx="3534">
                  <c:v>13.313930110000006</c:v>
                </c:pt>
                <c:pt idx="3535">
                  <c:v>13.30151249</c:v>
                </c:pt>
                <c:pt idx="3536">
                  <c:v>13.268044720000001</c:v>
                </c:pt>
                <c:pt idx="3537">
                  <c:v>13.259888210000026</c:v>
                </c:pt>
                <c:pt idx="3538">
                  <c:v>13.274958570000001</c:v>
                </c:pt>
                <c:pt idx="3539">
                  <c:v>13.303232700000002</c:v>
                </c:pt>
                <c:pt idx="3540">
                  <c:v>13.360419320000076</c:v>
                </c:pt>
                <c:pt idx="3541">
                  <c:v>13.311689650000076</c:v>
                </c:pt>
                <c:pt idx="3542">
                  <c:v>13.332811060000001</c:v>
                </c:pt>
                <c:pt idx="3543">
                  <c:v>13.41637426</c:v>
                </c:pt>
                <c:pt idx="3544">
                  <c:v>13.502947320000002</c:v>
                </c:pt>
                <c:pt idx="3545">
                  <c:v>13.576360790000001</c:v>
                </c:pt>
                <c:pt idx="3546">
                  <c:v>13.638729229999999</c:v>
                </c:pt>
                <c:pt idx="3547">
                  <c:v>13.695298409999999</c:v>
                </c:pt>
                <c:pt idx="3548">
                  <c:v>13.736073249999999</c:v>
                </c:pt>
                <c:pt idx="3549">
                  <c:v>13.751370429999998</c:v>
                </c:pt>
                <c:pt idx="3550">
                  <c:v>13.74073851</c:v>
                </c:pt>
                <c:pt idx="3551">
                  <c:v>13.710928529999999</c:v>
                </c:pt>
                <c:pt idx="3552">
                  <c:v>13.66205117</c:v>
                </c:pt>
                <c:pt idx="3553">
                  <c:v>13.603718990000001</c:v>
                </c:pt>
                <c:pt idx="3554">
                  <c:v>13.54059386</c:v>
                </c:pt>
                <c:pt idx="3555">
                  <c:v>13.465276600000006</c:v>
                </c:pt>
                <c:pt idx="3556">
                  <c:v>13.40222732</c:v>
                </c:pt>
                <c:pt idx="3557">
                  <c:v>13.368447770000024</c:v>
                </c:pt>
                <c:pt idx="3558">
                  <c:v>13.454134340000024</c:v>
                </c:pt>
                <c:pt idx="3559">
                  <c:v>13.483415150000004</c:v>
                </c:pt>
                <c:pt idx="3560">
                  <c:v>13.48875292</c:v>
                </c:pt>
                <c:pt idx="3561">
                  <c:v>13.535048720000001</c:v>
                </c:pt>
                <c:pt idx="3562">
                  <c:v>13.60916263</c:v>
                </c:pt>
                <c:pt idx="3563">
                  <c:v>13.706103139999998</c:v>
                </c:pt>
                <c:pt idx="3564">
                  <c:v>13.838310929999999</c:v>
                </c:pt>
                <c:pt idx="3565">
                  <c:v>13.85011813</c:v>
                </c:pt>
                <c:pt idx="3566">
                  <c:v>13.915800690000006</c:v>
                </c:pt>
                <c:pt idx="3567">
                  <c:v>14.03985482</c:v>
                </c:pt>
                <c:pt idx="3568">
                  <c:v>14.15639706</c:v>
                </c:pt>
                <c:pt idx="3569">
                  <c:v>14.24554213</c:v>
                </c:pt>
                <c:pt idx="3570">
                  <c:v>14.315087060000026</c:v>
                </c:pt>
                <c:pt idx="3571">
                  <c:v>14.358580030000176</c:v>
                </c:pt>
                <c:pt idx="3572">
                  <c:v>14.370854970000076</c:v>
                </c:pt>
                <c:pt idx="3573">
                  <c:v>14.347782850000026</c:v>
                </c:pt>
                <c:pt idx="3574">
                  <c:v>14.311729040000001</c:v>
                </c:pt>
                <c:pt idx="3575">
                  <c:v>14.26045598</c:v>
                </c:pt>
                <c:pt idx="3576">
                  <c:v>14.195770510000004</c:v>
                </c:pt>
                <c:pt idx="3577">
                  <c:v>14.11884431</c:v>
                </c:pt>
                <c:pt idx="3578">
                  <c:v>14.037546250000076</c:v>
                </c:pt>
                <c:pt idx="3579">
                  <c:v>13.94393462</c:v>
                </c:pt>
                <c:pt idx="3580">
                  <c:v>13.860172650000004</c:v>
                </c:pt>
                <c:pt idx="3581">
                  <c:v>13.80404388</c:v>
                </c:pt>
                <c:pt idx="3582">
                  <c:v>13.859746660000264</c:v>
                </c:pt>
                <c:pt idx="3583">
                  <c:v>13.84607989</c:v>
                </c:pt>
                <c:pt idx="3584">
                  <c:v>13.808374479999999</c:v>
                </c:pt>
                <c:pt idx="3585">
                  <c:v>13.80077552</c:v>
                </c:pt>
                <c:pt idx="3586">
                  <c:v>13.817676410000002</c:v>
                </c:pt>
                <c:pt idx="3587">
                  <c:v>13.84725939</c:v>
                </c:pt>
                <c:pt idx="3588">
                  <c:v>13.908765540000001</c:v>
                </c:pt>
                <c:pt idx="3589">
                  <c:v>13.863762860000024</c:v>
                </c:pt>
                <c:pt idx="3590">
                  <c:v>13.900368099999998</c:v>
                </c:pt>
                <c:pt idx="3591">
                  <c:v>13.99452359</c:v>
                </c:pt>
                <c:pt idx="3592">
                  <c:v>14.083436960000126</c:v>
                </c:pt>
                <c:pt idx="3593">
                  <c:v>14.1437065</c:v>
                </c:pt>
                <c:pt idx="3594">
                  <c:v>14.192935540000002</c:v>
                </c:pt>
                <c:pt idx="3595">
                  <c:v>14.22688642</c:v>
                </c:pt>
                <c:pt idx="3596">
                  <c:v>14.244785370000001</c:v>
                </c:pt>
                <c:pt idx="3597">
                  <c:v>14.236983070000001</c:v>
                </c:pt>
                <c:pt idx="3598">
                  <c:v>14.20591961</c:v>
                </c:pt>
                <c:pt idx="3599">
                  <c:v>14.155214220000024</c:v>
                </c:pt>
                <c:pt idx="3600">
                  <c:v>14.089359960000001</c:v>
                </c:pt>
                <c:pt idx="3601">
                  <c:v>14.011273369999998</c:v>
                </c:pt>
                <c:pt idx="3602">
                  <c:v>13.925421070000002</c:v>
                </c:pt>
                <c:pt idx="3603">
                  <c:v>13.823215300000001</c:v>
                </c:pt>
                <c:pt idx="3604">
                  <c:v>13.737292179999999</c:v>
                </c:pt>
                <c:pt idx="3605">
                  <c:v>13.686208410000001</c:v>
                </c:pt>
                <c:pt idx="3606">
                  <c:v>13.743496510000076</c:v>
                </c:pt>
                <c:pt idx="3607">
                  <c:v>13.737851809999999</c:v>
                </c:pt>
                <c:pt idx="3608">
                  <c:v>13.710121179999993</c:v>
                </c:pt>
                <c:pt idx="3609">
                  <c:v>13.70590597</c:v>
                </c:pt>
                <c:pt idx="3610">
                  <c:v>13.725394469999999</c:v>
                </c:pt>
                <c:pt idx="3611">
                  <c:v>13.766390479999998</c:v>
                </c:pt>
                <c:pt idx="3612">
                  <c:v>13.848010309999999</c:v>
                </c:pt>
                <c:pt idx="3613">
                  <c:v>13.820374169999999</c:v>
                </c:pt>
                <c:pt idx="3614">
                  <c:v>13.869522560000076</c:v>
                </c:pt>
                <c:pt idx="3615">
                  <c:v>13.981782090000006</c:v>
                </c:pt>
                <c:pt idx="3616">
                  <c:v>14.087595</c:v>
                </c:pt>
                <c:pt idx="3617">
                  <c:v>14.172046430000076</c:v>
                </c:pt>
                <c:pt idx="3618">
                  <c:v>14.244321139999702</c:v>
                </c:pt>
                <c:pt idx="3619">
                  <c:v>14.302337340000006</c:v>
                </c:pt>
                <c:pt idx="3620">
                  <c:v>14.339865250000004</c:v>
                </c:pt>
                <c:pt idx="3621">
                  <c:v>14.351318159999998</c:v>
                </c:pt>
                <c:pt idx="3622">
                  <c:v>14.33798897</c:v>
                </c:pt>
                <c:pt idx="3623">
                  <c:v>14.303099500000076</c:v>
                </c:pt>
                <c:pt idx="3624">
                  <c:v>14.253680240000024</c:v>
                </c:pt>
                <c:pt idx="3625">
                  <c:v>14.208716170000001</c:v>
                </c:pt>
                <c:pt idx="3626">
                  <c:v>14.172272530000004</c:v>
                </c:pt>
                <c:pt idx="3627">
                  <c:v>14.122554890000076</c:v>
                </c:pt>
                <c:pt idx="3628">
                  <c:v>14.082053460000001</c:v>
                </c:pt>
                <c:pt idx="3629">
                  <c:v>14.073494390000176</c:v>
                </c:pt>
                <c:pt idx="3630">
                  <c:v>14.179978009999999</c:v>
                </c:pt>
                <c:pt idx="3631">
                  <c:v>14.224269329999998</c:v>
                </c:pt>
                <c:pt idx="3632">
                  <c:v>14.237890699999999</c:v>
                </c:pt>
                <c:pt idx="3633">
                  <c:v>14.286348029999999</c:v>
                </c:pt>
                <c:pt idx="3634">
                  <c:v>14.364526510000296</c:v>
                </c:pt>
                <c:pt idx="3635">
                  <c:v>14.459491900000026</c:v>
                </c:pt>
                <c:pt idx="3636">
                  <c:v>14.58916644</c:v>
                </c:pt>
                <c:pt idx="3637">
                  <c:v>14.60221724</c:v>
                </c:pt>
                <c:pt idx="3638">
                  <c:v>14.679486630000332</c:v>
                </c:pt>
                <c:pt idx="3639">
                  <c:v>14.809490410000176</c:v>
                </c:pt>
                <c:pt idx="3640">
                  <c:v>14.936901979999998</c:v>
                </c:pt>
                <c:pt idx="3641">
                  <c:v>15.039221819999998</c:v>
                </c:pt>
                <c:pt idx="3642">
                  <c:v>15.127322329999998</c:v>
                </c:pt>
                <c:pt idx="3643">
                  <c:v>15.202697010000024</c:v>
                </c:pt>
                <c:pt idx="3644">
                  <c:v>15.264238919999999</c:v>
                </c:pt>
                <c:pt idx="3645">
                  <c:v>15.301932220000024</c:v>
                </c:pt>
                <c:pt idx="3646">
                  <c:v>15.30796089</c:v>
                </c:pt>
                <c:pt idx="3647">
                  <c:v>15.285622350000002</c:v>
                </c:pt>
                <c:pt idx="3648">
                  <c:v>15.246436990000024</c:v>
                </c:pt>
                <c:pt idx="3649">
                  <c:v>15.194943909999999</c:v>
                </c:pt>
                <c:pt idx="3650">
                  <c:v>15.14274646</c:v>
                </c:pt>
                <c:pt idx="3651">
                  <c:v>15.081297139999998</c:v>
                </c:pt>
                <c:pt idx="3652">
                  <c:v>15.029746000000006</c:v>
                </c:pt>
                <c:pt idx="3653">
                  <c:v>14.9944056</c:v>
                </c:pt>
                <c:pt idx="3654">
                  <c:v>15.073850350000004</c:v>
                </c:pt>
                <c:pt idx="3655">
                  <c:v>15.089072080000001</c:v>
                </c:pt>
                <c:pt idx="3656">
                  <c:v>15.075330900000004</c:v>
                </c:pt>
                <c:pt idx="3657">
                  <c:v>15.087995119999999</c:v>
                </c:pt>
                <c:pt idx="3658">
                  <c:v>15.11931609</c:v>
                </c:pt>
                <c:pt idx="3659">
                  <c:v>15.17046566</c:v>
                </c:pt>
                <c:pt idx="3660">
                  <c:v>15.253792690000004</c:v>
                </c:pt>
                <c:pt idx="3661">
                  <c:v>15.22733625</c:v>
                </c:pt>
                <c:pt idx="3662">
                  <c:v>15.275662210000124</c:v>
                </c:pt>
                <c:pt idx="3663">
                  <c:v>15.376772410000004</c:v>
                </c:pt>
                <c:pt idx="3664">
                  <c:v>15.48232061</c:v>
                </c:pt>
                <c:pt idx="3665">
                  <c:v>15.571432280000026</c:v>
                </c:pt>
                <c:pt idx="3666">
                  <c:v>15.645794480000001</c:v>
                </c:pt>
                <c:pt idx="3667">
                  <c:v>15.710698069999999</c:v>
                </c:pt>
                <c:pt idx="3668">
                  <c:v>15.757802940000001</c:v>
                </c:pt>
                <c:pt idx="3669">
                  <c:v>15.77754534</c:v>
                </c:pt>
                <c:pt idx="3670">
                  <c:v>15.772426630000076</c:v>
                </c:pt>
                <c:pt idx="3671">
                  <c:v>15.742556670000004</c:v>
                </c:pt>
                <c:pt idx="3672">
                  <c:v>15.70247915</c:v>
                </c:pt>
                <c:pt idx="3673">
                  <c:v>15.646013419999999</c:v>
                </c:pt>
                <c:pt idx="3674">
                  <c:v>15.581907580000001</c:v>
                </c:pt>
                <c:pt idx="3675">
                  <c:v>15.506926200000002</c:v>
                </c:pt>
                <c:pt idx="3676">
                  <c:v>15.438388419999999</c:v>
                </c:pt>
                <c:pt idx="3677">
                  <c:v>15.40018866</c:v>
                </c:pt>
                <c:pt idx="3678">
                  <c:v>15.47489195</c:v>
                </c:pt>
                <c:pt idx="3679">
                  <c:v>15.48120539</c:v>
                </c:pt>
                <c:pt idx="3680">
                  <c:v>15.460718590000004</c:v>
                </c:pt>
                <c:pt idx="3681">
                  <c:v>15.47032753</c:v>
                </c:pt>
                <c:pt idx="3682">
                  <c:v>15.506240680000001</c:v>
                </c:pt>
                <c:pt idx="3683">
                  <c:v>15.570186240000076</c:v>
                </c:pt>
                <c:pt idx="3684">
                  <c:v>15.671871530000001</c:v>
                </c:pt>
                <c:pt idx="3685">
                  <c:v>15.657824040000001</c:v>
                </c:pt>
                <c:pt idx="3686">
                  <c:v>15.706841349999999</c:v>
                </c:pt>
                <c:pt idx="3687">
                  <c:v>15.808626200000004</c:v>
                </c:pt>
                <c:pt idx="3688">
                  <c:v>15.90165182</c:v>
                </c:pt>
                <c:pt idx="3689">
                  <c:v>15.97497667</c:v>
                </c:pt>
                <c:pt idx="3690">
                  <c:v>16.035666279999589</c:v>
                </c:pt>
                <c:pt idx="3691">
                  <c:v>16.077009869999987</c:v>
                </c:pt>
                <c:pt idx="3692">
                  <c:v>16.093879529999999</c:v>
                </c:pt>
                <c:pt idx="3693">
                  <c:v>16.083059089999889</c:v>
                </c:pt>
                <c:pt idx="3694">
                  <c:v>16.053912660000005</c:v>
                </c:pt>
                <c:pt idx="3695">
                  <c:v>16.003600599999789</c:v>
                </c:pt>
                <c:pt idx="3696">
                  <c:v>15.93431223</c:v>
                </c:pt>
                <c:pt idx="3697">
                  <c:v>15.856410640000076</c:v>
                </c:pt>
                <c:pt idx="3698">
                  <c:v>15.770724759999998</c:v>
                </c:pt>
                <c:pt idx="3699">
                  <c:v>15.67006282</c:v>
                </c:pt>
                <c:pt idx="3700">
                  <c:v>15.584082820000004</c:v>
                </c:pt>
                <c:pt idx="3701">
                  <c:v>15.52843865</c:v>
                </c:pt>
                <c:pt idx="3702">
                  <c:v>15.588698600000001</c:v>
                </c:pt>
                <c:pt idx="3703">
                  <c:v>15.584550370000002</c:v>
                </c:pt>
                <c:pt idx="3704">
                  <c:v>15.556701500000004</c:v>
                </c:pt>
                <c:pt idx="3705">
                  <c:v>15.563528140000001</c:v>
                </c:pt>
                <c:pt idx="3706">
                  <c:v>15.598130400000001</c:v>
                </c:pt>
                <c:pt idx="3707">
                  <c:v>15.653500970000024</c:v>
                </c:pt>
                <c:pt idx="3708">
                  <c:v>15.746788159999999</c:v>
                </c:pt>
                <c:pt idx="3709">
                  <c:v>15.733532200000004</c:v>
                </c:pt>
                <c:pt idx="3710">
                  <c:v>15.801011560000001</c:v>
                </c:pt>
                <c:pt idx="3711">
                  <c:v>15.91995052</c:v>
                </c:pt>
                <c:pt idx="3712">
                  <c:v>16.028898450000035</c:v>
                </c:pt>
                <c:pt idx="3713">
                  <c:v>16.11132907</c:v>
                </c:pt>
                <c:pt idx="3714">
                  <c:v>16.177404209999999</c:v>
                </c:pt>
                <c:pt idx="3715">
                  <c:v>16.228741449999589</c:v>
                </c:pt>
                <c:pt idx="3716">
                  <c:v>16.257946140000001</c:v>
                </c:pt>
                <c:pt idx="3717">
                  <c:v>16.259161590000001</c:v>
                </c:pt>
                <c:pt idx="3718">
                  <c:v>16.232674229999986</c:v>
                </c:pt>
                <c:pt idx="3719">
                  <c:v>16.188708389999789</c:v>
                </c:pt>
                <c:pt idx="3720">
                  <c:v>16.126223289999889</c:v>
                </c:pt>
                <c:pt idx="3721">
                  <c:v>16.058831789999999</c:v>
                </c:pt>
                <c:pt idx="3722">
                  <c:v>15.991201579999998</c:v>
                </c:pt>
                <c:pt idx="3723">
                  <c:v>15.913260409999999</c:v>
                </c:pt>
                <c:pt idx="3724">
                  <c:v>15.84239943</c:v>
                </c:pt>
                <c:pt idx="3725">
                  <c:v>15.79347973</c:v>
                </c:pt>
                <c:pt idx="3726">
                  <c:v>15.86850886</c:v>
                </c:pt>
                <c:pt idx="3727">
                  <c:v>15.886744810000346</c:v>
                </c:pt>
                <c:pt idx="3728">
                  <c:v>15.884021439999998</c:v>
                </c:pt>
                <c:pt idx="3729">
                  <c:v>15.915880430000026</c:v>
                </c:pt>
                <c:pt idx="3730">
                  <c:v>15.98474774</c:v>
                </c:pt>
                <c:pt idx="3731">
                  <c:v>16.079961539999999</c:v>
                </c:pt>
                <c:pt idx="3732">
                  <c:v>16.215804150000135</c:v>
                </c:pt>
                <c:pt idx="3733">
                  <c:v>16.22317309</c:v>
                </c:pt>
                <c:pt idx="3734">
                  <c:v>16.285846939999409</c:v>
                </c:pt>
                <c:pt idx="3735">
                  <c:v>16.412339409999689</c:v>
                </c:pt>
                <c:pt idx="3736">
                  <c:v>16.521918700000231</c:v>
                </c:pt>
                <c:pt idx="3737">
                  <c:v>16.595893140000001</c:v>
                </c:pt>
                <c:pt idx="3738">
                  <c:v>16.646531829999986</c:v>
                </c:pt>
                <c:pt idx="3739">
                  <c:v>16.661552180000001</c:v>
                </c:pt>
                <c:pt idx="3740">
                  <c:v>16.655528669999999</c:v>
                </c:pt>
                <c:pt idx="3741">
                  <c:v>16.626090850000001</c:v>
                </c:pt>
                <c:pt idx="3742">
                  <c:v>16.571659950000001</c:v>
                </c:pt>
                <c:pt idx="3743">
                  <c:v>16.493701939999589</c:v>
                </c:pt>
                <c:pt idx="3744">
                  <c:v>16.40639371</c:v>
                </c:pt>
                <c:pt idx="3745">
                  <c:v>16.312695130000005</c:v>
                </c:pt>
                <c:pt idx="3746">
                  <c:v>16.21191623</c:v>
                </c:pt>
                <c:pt idx="3747">
                  <c:v>16.09575499</c:v>
                </c:pt>
                <c:pt idx="3748">
                  <c:v>16.000595830000002</c:v>
                </c:pt>
                <c:pt idx="3749">
                  <c:v>15.94054472</c:v>
                </c:pt>
                <c:pt idx="3750">
                  <c:v>15.990928029999999</c:v>
                </c:pt>
                <c:pt idx="3751">
                  <c:v>15.979251189999999</c:v>
                </c:pt>
                <c:pt idx="3752">
                  <c:v>15.93529092</c:v>
                </c:pt>
                <c:pt idx="3753">
                  <c:v>15.917266290000002</c:v>
                </c:pt>
                <c:pt idx="3754">
                  <c:v>15.92597234</c:v>
                </c:pt>
                <c:pt idx="3755">
                  <c:v>15.955399820000126</c:v>
                </c:pt>
                <c:pt idx="3756">
                  <c:v>16.0201131</c:v>
                </c:pt>
                <c:pt idx="3757">
                  <c:v>15.972871380000001</c:v>
                </c:pt>
                <c:pt idx="3758">
                  <c:v>15.99483841</c:v>
                </c:pt>
                <c:pt idx="3759">
                  <c:v>16.074763220000001</c:v>
                </c:pt>
                <c:pt idx="3760">
                  <c:v>16.162400879999488</c:v>
                </c:pt>
                <c:pt idx="3761">
                  <c:v>16.232784259999889</c:v>
                </c:pt>
                <c:pt idx="3762">
                  <c:v>16.286333919999542</c:v>
                </c:pt>
                <c:pt idx="3763">
                  <c:v>16.322635949999889</c:v>
                </c:pt>
                <c:pt idx="3764">
                  <c:v>16.321640669999987</c:v>
                </c:pt>
                <c:pt idx="3765">
                  <c:v>16.279826069999999</c:v>
                </c:pt>
                <c:pt idx="3766">
                  <c:v>16.221309629999986</c:v>
                </c:pt>
                <c:pt idx="3767">
                  <c:v>16.160226059999989</c:v>
                </c:pt>
                <c:pt idx="3768">
                  <c:v>16.077781439999999</c:v>
                </c:pt>
                <c:pt idx="3769">
                  <c:v>15.97962476</c:v>
                </c:pt>
                <c:pt idx="3770">
                  <c:v>15.87480311</c:v>
                </c:pt>
                <c:pt idx="3771">
                  <c:v>15.75640778</c:v>
                </c:pt>
                <c:pt idx="3772">
                  <c:v>15.649089120000001</c:v>
                </c:pt>
                <c:pt idx="3773">
                  <c:v>15.574301469999998</c:v>
                </c:pt>
                <c:pt idx="3774">
                  <c:v>15.61150031</c:v>
                </c:pt>
                <c:pt idx="3775">
                  <c:v>15.57799462</c:v>
                </c:pt>
                <c:pt idx="3776">
                  <c:v>15.530040080000001</c:v>
                </c:pt>
                <c:pt idx="3777">
                  <c:v>15.517345679999998</c:v>
                </c:pt>
                <c:pt idx="3778">
                  <c:v>15.534032479999999</c:v>
                </c:pt>
                <c:pt idx="3779">
                  <c:v>15.581312909999999</c:v>
                </c:pt>
                <c:pt idx="3780">
                  <c:v>15.671173949999998</c:v>
                </c:pt>
                <c:pt idx="3781">
                  <c:v>15.657832750000004</c:v>
                </c:pt>
                <c:pt idx="3782">
                  <c:v>15.72982725</c:v>
                </c:pt>
                <c:pt idx="3783">
                  <c:v>15.857366470000002</c:v>
                </c:pt>
                <c:pt idx="3784">
                  <c:v>15.973092310000126</c:v>
                </c:pt>
                <c:pt idx="3785">
                  <c:v>16.054723939999889</c:v>
                </c:pt>
                <c:pt idx="3786">
                  <c:v>16.118264730000035</c:v>
                </c:pt>
                <c:pt idx="3787">
                  <c:v>16.167253440000035</c:v>
                </c:pt>
                <c:pt idx="3788">
                  <c:v>16.185780629999989</c:v>
                </c:pt>
                <c:pt idx="3789">
                  <c:v>16.167453770000005</c:v>
                </c:pt>
                <c:pt idx="3790">
                  <c:v>16.126770230000002</c:v>
                </c:pt>
                <c:pt idx="3791">
                  <c:v>16.062186149999889</c:v>
                </c:pt>
                <c:pt idx="3792">
                  <c:v>15.98166997</c:v>
                </c:pt>
                <c:pt idx="3793">
                  <c:v>15.892852690000026</c:v>
                </c:pt>
                <c:pt idx="3794">
                  <c:v>15.797612089999999</c:v>
                </c:pt>
                <c:pt idx="3795">
                  <c:v>15.687827789999998</c:v>
                </c:pt>
                <c:pt idx="3796">
                  <c:v>15.58932615</c:v>
                </c:pt>
                <c:pt idx="3797">
                  <c:v>15.519745540000002</c:v>
                </c:pt>
                <c:pt idx="3798">
                  <c:v>15.560963190000001</c:v>
                </c:pt>
                <c:pt idx="3799">
                  <c:v>15.532740240000004</c:v>
                </c:pt>
                <c:pt idx="3800">
                  <c:v>15.480466640000024</c:v>
                </c:pt>
                <c:pt idx="3801">
                  <c:v>15.452434330000466</c:v>
                </c:pt>
                <c:pt idx="3802">
                  <c:v>15.448368369999747</c:v>
                </c:pt>
                <c:pt idx="3803">
                  <c:v>15.46027711</c:v>
                </c:pt>
                <c:pt idx="3804">
                  <c:v>15.50108079</c:v>
                </c:pt>
                <c:pt idx="3805">
                  <c:v>15.42700552</c:v>
                </c:pt>
                <c:pt idx="3806">
                  <c:v>15.432395810000004</c:v>
                </c:pt>
                <c:pt idx="3807">
                  <c:v>15.494452590000074</c:v>
                </c:pt>
                <c:pt idx="3808">
                  <c:v>15.554556950000126</c:v>
                </c:pt>
                <c:pt idx="3809">
                  <c:v>15.60454899</c:v>
                </c:pt>
                <c:pt idx="3810">
                  <c:v>15.64951437</c:v>
                </c:pt>
                <c:pt idx="3811">
                  <c:v>15.685089510000285</c:v>
                </c:pt>
                <c:pt idx="3812">
                  <c:v>15.704102710000001</c:v>
                </c:pt>
                <c:pt idx="3813">
                  <c:v>15.694471939999998</c:v>
                </c:pt>
                <c:pt idx="3814">
                  <c:v>15.66406083</c:v>
                </c:pt>
                <c:pt idx="3815">
                  <c:v>15.621413019999999</c:v>
                </c:pt>
                <c:pt idx="3816">
                  <c:v>15.561492920000006</c:v>
                </c:pt>
                <c:pt idx="3817">
                  <c:v>15.487437450000026</c:v>
                </c:pt>
                <c:pt idx="3818">
                  <c:v>15.403945210000026</c:v>
                </c:pt>
                <c:pt idx="3819">
                  <c:v>15.305745690000126</c:v>
                </c:pt>
                <c:pt idx="3820">
                  <c:v>15.22673928</c:v>
                </c:pt>
                <c:pt idx="3821">
                  <c:v>15.17655132</c:v>
                </c:pt>
                <c:pt idx="3822">
                  <c:v>15.2355172</c:v>
                </c:pt>
                <c:pt idx="3823">
                  <c:v>15.23250365</c:v>
                </c:pt>
                <c:pt idx="3824">
                  <c:v>15.20287957</c:v>
                </c:pt>
                <c:pt idx="3825">
                  <c:v>15.198949059999999</c:v>
                </c:pt>
                <c:pt idx="3826">
                  <c:v>15.21973841</c:v>
                </c:pt>
                <c:pt idx="3827">
                  <c:v>15.2621182</c:v>
                </c:pt>
                <c:pt idx="3828">
                  <c:v>15.337282890000004</c:v>
                </c:pt>
                <c:pt idx="3829">
                  <c:v>15.30313806</c:v>
                </c:pt>
                <c:pt idx="3830">
                  <c:v>15.347708129999999</c:v>
                </c:pt>
                <c:pt idx="3831">
                  <c:v>15.451409030000253</c:v>
                </c:pt>
                <c:pt idx="3832">
                  <c:v>15.545676460000001</c:v>
                </c:pt>
                <c:pt idx="3833">
                  <c:v>15.622665400000001</c:v>
                </c:pt>
                <c:pt idx="3834">
                  <c:v>15.68650218</c:v>
                </c:pt>
                <c:pt idx="3835">
                  <c:v>15.738474890000001</c:v>
                </c:pt>
                <c:pt idx="3836">
                  <c:v>15.76751954</c:v>
                </c:pt>
                <c:pt idx="3837">
                  <c:v>15.762937220000024</c:v>
                </c:pt>
                <c:pt idx="3838">
                  <c:v>15.73505205</c:v>
                </c:pt>
                <c:pt idx="3839">
                  <c:v>15.683065159999998</c:v>
                </c:pt>
                <c:pt idx="3840">
                  <c:v>15.612936120000002</c:v>
                </c:pt>
                <c:pt idx="3841">
                  <c:v>15.53415626</c:v>
                </c:pt>
                <c:pt idx="3842">
                  <c:v>15.45685244</c:v>
                </c:pt>
                <c:pt idx="3843">
                  <c:v>15.36222366</c:v>
                </c:pt>
                <c:pt idx="3844">
                  <c:v>15.278047779999998</c:v>
                </c:pt>
                <c:pt idx="3845">
                  <c:v>15.220281619999998</c:v>
                </c:pt>
                <c:pt idx="3846">
                  <c:v>15.27408715</c:v>
                </c:pt>
                <c:pt idx="3847">
                  <c:v>15.260708560000001</c:v>
                </c:pt>
                <c:pt idx="3848">
                  <c:v>15.23070087</c:v>
                </c:pt>
                <c:pt idx="3849">
                  <c:v>15.229393949999999</c:v>
                </c:pt>
                <c:pt idx="3850">
                  <c:v>15.246157539999999</c:v>
                </c:pt>
                <c:pt idx="3851">
                  <c:v>15.276663719999998</c:v>
                </c:pt>
                <c:pt idx="3852">
                  <c:v>15.338141469999998</c:v>
                </c:pt>
                <c:pt idx="3853">
                  <c:v>15.290985179999998</c:v>
                </c:pt>
                <c:pt idx="3854">
                  <c:v>15.32676129</c:v>
                </c:pt>
                <c:pt idx="3855">
                  <c:v>15.412237250000176</c:v>
                </c:pt>
                <c:pt idx="3856">
                  <c:v>15.492403960000004</c:v>
                </c:pt>
                <c:pt idx="3857">
                  <c:v>15.554197810000026</c:v>
                </c:pt>
                <c:pt idx="3858">
                  <c:v>15.60917459</c:v>
                </c:pt>
                <c:pt idx="3859">
                  <c:v>15.64996601</c:v>
                </c:pt>
                <c:pt idx="3860">
                  <c:v>15.68645334</c:v>
                </c:pt>
                <c:pt idx="3861">
                  <c:v>15.705486160000024</c:v>
                </c:pt>
                <c:pt idx="3862">
                  <c:v>15.695545900000004</c:v>
                </c:pt>
                <c:pt idx="3863">
                  <c:v>15.66064141</c:v>
                </c:pt>
                <c:pt idx="3864">
                  <c:v>15.611281200000001</c:v>
                </c:pt>
                <c:pt idx="3865">
                  <c:v>15.553677850000026</c:v>
                </c:pt>
                <c:pt idx="3866">
                  <c:v>15.494908059999998</c:v>
                </c:pt>
                <c:pt idx="3867">
                  <c:v>15.42030445</c:v>
                </c:pt>
                <c:pt idx="3868">
                  <c:v>15.353955850000126</c:v>
                </c:pt>
                <c:pt idx="3869">
                  <c:v>15.31971596</c:v>
                </c:pt>
                <c:pt idx="3870">
                  <c:v>15.397441630000024</c:v>
                </c:pt>
                <c:pt idx="3871">
                  <c:v>15.40840041</c:v>
                </c:pt>
                <c:pt idx="3872">
                  <c:v>15.385026540000124</c:v>
                </c:pt>
                <c:pt idx="3873">
                  <c:v>15.380956000000022</c:v>
                </c:pt>
                <c:pt idx="3874">
                  <c:v>15.400325979999998</c:v>
                </c:pt>
                <c:pt idx="3875">
                  <c:v>15.433590010000026</c:v>
                </c:pt>
                <c:pt idx="3876">
                  <c:v>15.49134535</c:v>
                </c:pt>
                <c:pt idx="3877">
                  <c:v>15.435182300000006</c:v>
                </c:pt>
                <c:pt idx="3878">
                  <c:v>15.455786090000391</c:v>
                </c:pt>
                <c:pt idx="3879">
                  <c:v>15.529327029999999</c:v>
                </c:pt>
                <c:pt idx="3880">
                  <c:v>15.602058769999999</c:v>
                </c:pt>
                <c:pt idx="3881">
                  <c:v>15.654486040000076</c:v>
                </c:pt>
                <c:pt idx="3882">
                  <c:v>15.69605632</c:v>
                </c:pt>
                <c:pt idx="3883">
                  <c:v>15.728968639999993</c:v>
                </c:pt>
                <c:pt idx="3884">
                  <c:v>15.750720749999999</c:v>
                </c:pt>
                <c:pt idx="3885">
                  <c:v>15.748325159999702</c:v>
                </c:pt>
                <c:pt idx="3886">
                  <c:v>15.729865399999998</c:v>
                </c:pt>
                <c:pt idx="3887">
                  <c:v>15.698339929999999</c:v>
                </c:pt>
                <c:pt idx="3888">
                  <c:v>15.648855939999999</c:v>
                </c:pt>
                <c:pt idx="3889">
                  <c:v>15.584811589999999</c:v>
                </c:pt>
                <c:pt idx="3890">
                  <c:v>15.51417929</c:v>
                </c:pt>
                <c:pt idx="3891">
                  <c:v>15.43783182</c:v>
                </c:pt>
                <c:pt idx="3892">
                  <c:v>15.37126233</c:v>
                </c:pt>
                <c:pt idx="3893">
                  <c:v>15.328411060000001</c:v>
                </c:pt>
                <c:pt idx="3894">
                  <c:v>15.398461439999998</c:v>
                </c:pt>
                <c:pt idx="3895">
                  <c:v>15.403999410000004</c:v>
                </c:pt>
                <c:pt idx="3896">
                  <c:v>15.379430550000411</c:v>
                </c:pt>
                <c:pt idx="3897">
                  <c:v>15.37171863</c:v>
                </c:pt>
                <c:pt idx="3898">
                  <c:v>15.38661199</c:v>
                </c:pt>
                <c:pt idx="3899">
                  <c:v>15.416530450000026</c:v>
                </c:pt>
                <c:pt idx="3900">
                  <c:v>15.467379169999999</c:v>
                </c:pt>
                <c:pt idx="3901">
                  <c:v>15.406984400000002</c:v>
                </c:pt>
                <c:pt idx="3902">
                  <c:v>15.415406740000074</c:v>
                </c:pt>
                <c:pt idx="3903">
                  <c:v>15.48188124</c:v>
                </c:pt>
                <c:pt idx="3904">
                  <c:v>15.54972485</c:v>
                </c:pt>
                <c:pt idx="3905">
                  <c:v>15.59233674</c:v>
                </c:pt>
                <c:pt idx="3906">
                  <c:v>15.634937320000001</c:v>
                </c:pt>
                <c:pt idx="3907">
                  <c:v>15.674253820000001</c:v>
                </c:pt>
                <c:pt idx="3908">
                  <c:v>15.693350099999998</c:v>
                </c:pt>
                <c:pt idx="3909">
                  <c:v>15.68481671</c:v>
                </c:pt>
                <c:pt idx="3910">
                  <c:v>15.65366038</c:v>
                </c:pt>
                <c:pt idx="3911">
                  <c:v>15.603325229999999</c:v>
                </c:pt>
                <c:pt idx="3912">
                  <c:v>15.530746130000002</c:v>
                </c:pt>
                <c:pt idx="3913">
                  <c:v>15.44946298</c:v>
                </c:pt>
                <c:pt idx="3914">
                  <c:v>15.37332267</c:v>
                </c:pt>
                <c:pt idx="3915">
                  <c:v>15.287113590000001</c:v>
                </c:pt>
                <c:pt idx="3916">
                  <c:v>15.205745800000004</c:v>
                </c:pt>
                <c:pt idx="3917">
                  <c:v>15.145374179999999</c:v>
                </c:pt>
                <c:pt idx="3918">
                  <c:v>15.19938297</c:v>
                </c:pt>
                <c:pt idx="3919">
                  <c:v>15.189910759999998</c:v>
                </c:pt>
                <c:pt idx="3920">
                  <c:v>15.165058330000004</c:v>
                </c:pt>
                <c:pt idx="3921">
                  <c:v>15.167035760000001</c:v>
                </c:pt>
                <c:pt idx="3922">
                  <c:v>15.19898963</c:v>
                </c:pt>
                <c:pt idx="3923">
                  <c:v>15.248737059999998</c:v>
                </c:pt>
                <c:pt idx="3924">
                  <c:v>15.33398375</c:v>
                </c:pt>
                <c:pt idx="3925">
                  <c:v>15.31982109</c:v>
                </c:pt>
                <c:pt idx="3926">
                  <c:v>15.38307492</c:v>
                </c:pt>
                <c:pt idx="3927">
                  <c:v>15.504432510000276</c:v>
                </c:pt>
                <c:pt idx="3928">
                  <c:v>15.619258329999999</c:v>
                </c:pt>
                <c:pt idx="3929">
                  <c:v>15.706892610000002</c:v>
                </c:pt>
                <c:pt idx="3930">
                  <c:v>15.777478479999999</c:v>
                </c:pt>
                <c:pt idx="3931">
                  <c:v>15.838034050000006</c:v>
                </c:pt>
                <c:pt idx="3932">
                  <c:v>15.87474572</c:v>
                </c:pt>
                <c:pt idx="3933">
                  <c:v>15.88211274</c:v>
                </c:pt>
                <c:pt idx="3934">
                  <c:v>15.860639140000076</c:v>
                </c:pt>
                <c:pt idx="3935">
                  <c:v>15.822364370000004</c:v>
                </c:pt>
                <c:pt idx="3936">
                  <c:v>15.768150909999999</c:v>
                </c:pt>
                <c:pt idx="3937">
                  <c:v>15.700367590000001</c:v>
                </c:pt>
                <c:pt idx="3938">
                  <c:v>15.627063259999998</c:v>
                </c:pt>
                <c:pt idx="3939">
                  <c:v>15.54228213</c:v>
                </c:pt>
                <c:pt idx="3940">
                  <c:v>15.472198110000004</c:v>
                </c:pt>
                <c:pt idx="3941">
                  <c:v>15.435262980000001</c:v>
                </c:pt>
                <c:pt idx="3942">
                  <c:v>15.52047043</c:v>
                </c:pt>
                <c:pt idx="3943">
                  <c:v>15.552018480000001</c:v>
                </c:pt>
                <c:pt idx="3944">
                  <c:v>15.555210150000002</c:v>
                </c:pt>
                <c:pt idx="3945">
                  <c:v>15.597313819999998</c:v>
                </c:pt>
                <c:pt idx="3946">
                  <c:v>15.675554450000076</c:v>
                </c:pt>
                <c:pt idx="3947">
                  <c:v>15.785342120000001</c:v>
                </c:pt>
                <c:pt idx="3948">
                  <c:v>15.932757530000076</c:v>
                </c:pt>
                <c:pt idx="3949">
                  <c:v>15.958786850000285</c:v>
                </c:pt>
                <c:pt idx="3950">
                  <c:v>16.048305460000005</c:v>
                </c:pt>
                <c:pt idx="3951">
                  <c:v>16.199519519999889</c:v>
                </c:pt>
                <c:pt idx="3952">
                  <c:v>16.345906729999999</c:v>
                </c:pt>
                <c:pt idx="3953">
                  <c:v>16.460685529999989</c:v>
                </c:pt>
                <c:pt idx="3954">
                  <c:v>16.552750209999989</c:v>
                </c:pt>
                <c:pt idx="3955">
                  <c:v>16.616518820000035</c:v>
                </c:pt>
                <c:pt idx="3956">
                  <c:v>16.644652409999999</c:v>
                </c:pt>
                <c:pt idx="3957">
                  <c:v>16.626791999999988</c:v>
                </c:pt>
                <c:pt idx="3958">
                  <c:v>16.561618030000002</c:v>
                </c:pt>
                <c:pt idx="3959">
                  <c:v>16.499041369999986</c:v>
                </c:pt>
                <c:pt idx="3960">
                  <c:v>16.437000460000135</c:v>
                </c:pt>
                <c:pt idx="3961">
                  <c:v>16.362538479999689</c:v>
                </c:pt>
                <c:pt idx="3962">
                  <c:v>16.287844679999989</c:v>
                </c:pt>
                <c:pt idx="3963">
                  <c:v>16.194251349999998</c:v>
                </c:pt>
                <c:pt idx="3964">
                  <c:v>16.112139819999989</c:v>
                </c:pt>
                <c:pt idx="3965">
                  <c:v>16.052126039999589</c:v>
                </c:pt>
                <c:pt idx="3966">
                  <c:v>16.108842589999789</c:v>
                </c:pt>
                <c:pt idx="3967">
                  <c:v>16.101134389999999</c:v>
                </c:pt>
                <c:pt idx="3968">
                  <c:v>16.064484060000005</c:v>
                </c:pt>
                <c:pt idx="3969">
                  <c:v>16.058274999999988</c:v>
                </c:pt>
                <c:pt idx="3970">
                  <c:v>16.081199089999789</c:v>
                </c:pt>
                <c:pt idx="3971">
                  <c:v>16.128015080000001</c:v>
                </c:pt>
                <c:pt idx="3972">
                  <c:v>16.210720279999517</c:v>
                </c:pt>
                <c:pt idx="3973">
                  <c:v>16.186666969999987</c:v>
                </c:pt>
                <c:pt idx="3974">
                  <c:v>16.233107440000001</c:v>
                </c:pt>
                <c:pt idx="3975">
                  <c:v>16.341868560000503</c:v>
                </c:pt>
                <c:pt idx="3976">
                  <c:v>16.448607449999589</c:v>
                </c:pt>
                <c:pt idx="3977">
                  <c:v>16.517121660000235</c:v>
                </c:pt>
                <c:pt idx="3978">
                  <c:v>16.568826899999689</c:v>
                </c:pt>
                <c:pt idx="3979">
                  <c:v>16.607839460000235</c:v>
                </c:pt>
                <c:pt idx="3980">
                  <c:v>16.632836829999999</c:v>
                </c:pt>
                <c:pt idx="3981">
                  <c:v>16.62588921</c:v>
                </c:pt>
                <c:pt idx="3982">
                  <c:v>16.589080190000001</c:v>
                </c:pt>
                <c:pt idx="3983">
                  <c:v>16.527958650000539</c:v>
                </c:pt>
                <c:pt idx="3984">
                  <c:v>16.458926289999589</c:v>
                </c:pt>
                <c:pt idx="3985">
                  <c:v>16.37896237</c:v>
                </c:pt>
                <c:pt idx="3986">
                  <c:v>16.29474333999951</c:v>
                </c:pt>
                <c:pt idx="3987">
                  <c:v>16.198959020000135</c:v>
                </c:pt>
                <c:pt idx="3988">
                  <c:v>16.114962160000797</c:v>
                </c:pt>
                <c:pt idx="3989">
                  <c:v>16.058167709999999</c:v>
                </c:pt>
                <c:pt idx="3990">
                  <c:v>16.116930750000474</c:v>
                </c:pt>
                <c:pt idx="3991">
                  <c:v>16.112785649999999</c:v>
                </c:pt>
                <c:pt idx="3992">
                  <c:v>16.080547999999517</c:v>
                </c:pt>
                <c:pt idx="3993">
                  <c:v>16.073402529999989</c:v>
                </c:pt>
                <c:pt idx="3994">
                  <c:v>16.099179190000001</c:v>
                </c:pt>
                <c:pt idx="3995">
                  <c:v>16.145600939999689</c:v>
                </c:pt>
                <c:pt idx="3996">
                  <c:v>16.229000689999989</c:v>
                </c:pt>
                <c:pt idx="3997">
                  <c:v>16.203506209999528</c:v>
                </c:pt>
                <c:pt idx="3998">
                  <c:v>16.248384329999986</c:v>
                </c:pt>
                <c:pt idx="3999">
                  <c:v>16.361564770000001</c:v>
                </c:pt>
                <c:pt idx="4000">
                  <c:v>16.469470579999449</c:v>
                </c:pt>
                <c:pt idx="4001">
                  <c:v>16.544593529999986</c:v>
                </c:pt>
                <c:pt idx="4002">
                  <c:v>16.60206541000046</c:v>
                </c:pt>
                <c:pt idx="4003">
                  <c:v>16.653313879999889</c:v>
                </c:pt>
                <c:pt idx="4004">
                  <c:v>16.6934209</c:v>
                </c:pt>
                <c:pt idx="4005">
                  <c:v>16.698727179999889</c:v>
                </c:pt>
                <c:pt idx="4006">
                  <c:v>16.668978100000135</c:v>
                </c:pt>
                <c:pt idx="4007">
                  <c:v>16.613694259999999</c:v>
                </c:pt>
                <c:pt idx="4008">
                  <c:v>16.551941299999999</c:v>
                </c:pt>
                <c:pt idx="4009">
                  <c:v>16.478741419999889</c:v>
                </c:pt>
                <c:pt idx="4010">
                  <c:v>16.395913579999789</c:v>
                </c:pt>
                <c:pt idx="4011">
                  <c:v>16.302843529999986</c:v>
                </c:pt>
                <c:pt idx="4012">
                  <c:v>16.222855740000035</c:v>
                </c:pt>
                <c:pt idx="4013">
                  <c:v>16.16922473</c:v>
                </c:pt>
                <c:pt idx="4014">
                  <c:v>16.23413914</c:v>
                </c:pt>
                <c:pt idx="4015">
                  <c:v>16.226492349999589</c:v>
                </c:pt>
                <c:pt idx="4016">
                  <c:v>16.19024362</c:v>
                </c:pt>
                <c:pt idx="4017">
                  <c:v>16.182258130000001</c:v>
                </c:pt>
                <c:pt idx="4018">
                  <c:v>16.199019379999989</c:v>
                </c:pt>
                <c:pt idx="4019">
                  <c:v>16.2392094</c:v>
                </c:pt>
                <c:pt idx="4020">
                  <c:v>16.316621850000001</c:v>
                </c:pt>
                <c:pt idx="4021">
                  <c:v>16.280127699999689</c:v>
                </c:pt>
                <c:pt idx="4022">
                  <c:v>16.319251850000231</c:v>
                </c:pt>
                <c:pt idx="4023">
                  <c:v>16.424583720000001</c:v>
                </c:pt>
                <c:pt idx="4024">
                  <c:v>16.523088749999999</c:v>
                </c:pt>
                <c:pt idx="4025">
                  <c:v>16.599694540000002</c:v>
                </c:pt>
                <c:pt idx="4026">
                  <c:v>16.671337959999999</c:v>
                </c:pt>
                <c:pt idx="4027">
                  <c:v>16.72235701</c:v>
                </c:pt>
                <c:pt idx="4028">
                  <c:v>16.745679849999334</c:v>
                </c:pt>
                <c:pt idx="4029">
                  <c:v>16.733300329999999</c:v>
                </c:pt>
                <c:pt idx="4030">
                  <c:v>16.690945820000035</c:v>
                </c:pt>
                <c:pt idx="4031">
                  <c:v>16.637294239999999</c:v>
                </c:pt>
                <c:pt idx="4032">
                  <c:v>16.567951879999999</c:v>
                </c:pt>
                <c:pt idx="4033">
                  <c:v>16.490514009999789</c:v>
                </c:pt>
                <c:pt idx="4034">
                  <c:v>16.4042104</c:v>
                </c:pt>
                <c:pt idx="4035">
                  <c:v>16.301336490000001</c:v>
                </c:pt>
                <c:pt idx="4036">
                  <c:v>16.214610780000001</c:v>
                </c:pt>
                <c:pt idx="4037">
                  <c:v>16.159024500000001</c:v>
                </c:pt>
                <c:pt idx="4038">
                  <c:v>16.221293249999889</c:v>
                </c:pt>
                <c:pt idx="4039">
                  <c:v>16.215439969999789</c:v>
                </c:pt>
                <c:pt idx="4040">
                  <c:v>16.17454159</c:v>
                </c:pt>
                <c:pt idx="4041">
                  <c:v>16.161025739999999</c:v>
                </c:pt>
                <c:pt idx="4042">
                  <c:v>16.170193380000001</c:v>
                </c:pt>
                <c:pt idx="4043">
                  <c:v>16.19104999</c:v>
                </c:pt>
                <c:pt idx="4044">
                  <c:v>16.245958330000001</c:v>
                </c:pt>
                <c:pt idx="4045">
                  <c:v>16.192516079999589</c:v>
                </c:pt>
                <c:pt idx="4046">
                  <c:v>16.216774900000001</c:v>
                </c:pt>
                <c:pt idx="4047">
                  <c:v>16.300592209999689</c:v>
                </c:pt>
                <c:pt idx="4048">
                  <c:v>16.390702199999989</c:v>
                </c:pt>
                <c:pt idx="4049">
                  <c:v>16.462131679999406</c:v>
                </c:pt>
                <c:pt idx="4050">
                  <c:v>16.522412029999789</c:v>
                </c:pt>
                <c:pt idx="4051">
                  <c:v>16.566771079999889</c:v>
                </c:pt>
                <c:pt idx="4052">
                  <c:v>16.586745179999689</c:v>
                </c:pt>
                <c:pt idx="4053">
                  <c:v>16.569740549999398</c:v>
                </c:pt>
                <c:pt idx="4054">
                  <c:v>16.527873690000035</c:v>
                </c:pt>
                <c:pt idx="4055">
                  <c:v>16.482801069999987</c:v>
                </c:pt>
                <c:pt idx="4056">
                  <c:v>16.416982610000005</c:v>
                </c:pt>
                <c:pt idx="4057">
                  <c:v>16.336199350000001</c:v>
                </c:pt>
                <c:pt idx="4058">
                  <c:v>16.249222819999495</c:v>
                </c:pt>
                <c:pt idx="4059">
                  <c:v>16.152611279999789</c:v>
                </c:pt>
                <c:pt idx="4060">
                  <c:v>16.070887840000001</c:v>
                </c:pt>
                <c:pt idx="4061">
                  <c:v>16.015157400000035</c:v>
                </c:pt>
                <c:pt idx="4062">
                  <c:v>16.077662249999989</c:v>
                </c:pt>
                <c:pt idx="4063">
                  <c:v>16.07989633</c:v>
                </c:pt>
                <c:pt idx="4064">
                  <c:v>16.058435960000001</c:v>
                </c:pt>
                <c:pt idx="4065">
                  <c:v>16.073601419999999</c:v>
                </c:pt>
                <c:pt idx="4066">
                  <c:v>16.123358140000231</c:v>
                </c:pt>
                <c:pt idx="4067">
                  <c:v>16.202449739999398</c:v>
                </c:pt>
                <c:pt idx="4068">
                  <c:v>16.320830260000001</c:v>
                </c:pt>
                <c:pt idx="4069">
                  <c:v>16.321049869999989</c:v>
                </c:pt>
                <c:pt idx="4070">
                  <c:v>16.395072509999789</c:v>
                </c:pt>
                <c:pt idx="4071">
                  <c:v>16.530272249999989</c:v>
                </c:pt>
                <c:pt idx="4072">
                  <c:v>16.6555383</c:v>
                </c:pt>
                <c:pt idx="4073">
                  <c:v>16.733875070000035</c:v>
                </c:pt>
                <c:pt idx="4074">
                  <c:v>16.791444369999986</c:v>
                </c:pt>
                <c:pt idx="4075">
                  <c:v>16.821752929999999</c:v>
                </c:pt>
                <c:pt idx="4076">
                  <c:v>16.810860480000546</c:v>
                </c:pt>
                <c:pt idx="4077">
                  <c:v>16.75175067</c:v>
                </c:pt>
                <c:pt idx="4078">
                  <c:v>16.679774699999999</c:v>
                </c:pt>
                <c:pt idx="4079">
                  <c:v>16.623170429999998</c:v>
                </c:pt>
                <c:pt idx="4080">
                  <c:v>16.549733379999438</c:v>
                </c:pt>
                <c:pt idx="4081">
                  <c:v>16.456808310000035</c:v>
                </c:pt>
                <c:pt idx="4082">
                  <c:v>16.363053709999999</c:v>
                </c:pt>
                <c:pt idx="4083">
                  <c:v>16.257699369999987</c:v>
                </c:pt>
                <c:pt idx="4084">
                  <c:v>16.160430849999589</c:v>
                </c:pt>
                <c:pt idx="4085">
                  <c:v>16.08691838</c:v>
                </c:pt>
                <c:pt idx="4086">
                  <c:v>16.128789999999789</c:v>
                </c:pt>
                <c:pt idx="4087">
                  <c:v>16.104647569999987</c:v>
                </c:pt>
                <c:pt idx="4088">
                  <c:v>16.049622709999689</c:v>
                </c:pt>
                <c:pt idx="4089">
                  <c:v>16.023782239999424</c:v>
                </c:pt>
                <c:pt idx="4090">
                  <c:v>16.019017739999999</c:v>
                </c:pt>
                <c:pt idx="4091">
                  <c:v>16.030548169999999</c:v>
                </c:pt>
                <c:pt idx="4092">
                  <c:v>16.067415720000035</c:v>
                </c:pt>
                <c:pt idx="4093">
                  <c:v>15.99793936</c:v>
                </c:pt>
                <c:pt idx="4094">
                  <c:v>16.009709219999689</c:v>
                </c:pt>
                <c:pt idx="4095">
                  <c:v>16.07576341</c:v>
                </c:pt>
                <c:pt idx="4096">
                  <c:v>16.146186700000001</c:v>
                </c:pt>
                <c:pt idx="4097">
                  <c:v>16.204177390000005</c:v>
                </c:pt>
                <c:pt idx="4098">
                  <c:v>16.252061000000001</c:v>
                </c:pt>
                <c:pt idx="4099">
                  <c:v>16.293504069999987</c:v>
                </c:pt>
                <c:pt idx="4100">
                  <c:v>16.327235000000005</c:v>
                </c:pt>
                <c:pt idx="4101">
                  <c:v>16.346402959999889</c:v>
                </c:pt>
                <c:pt idx="4102">
                  <c:v>16.343166140000001</c:v>
                </c:pt>
                <c:pt idx="4103">
                  <c:v>16.315903989999999</c:v>
                </c:pt>
                <c:pt idx="4104">
                  <c:v>16.274434889999789</c:v>
                </c:pt>
                <c:pt idx="4105">
                  <c:v>16.217205150000467</c:v>
                </c:pt>
                <c:pt idx="4106">
                  <c:v>16.156539550000002</c:v>
                </c:pt>
                <c:pt idx="4107">
                  <c:v>16.081001700000005</c:v>
                </c:pt>
                <c:pt idx="4108">
                  <c:v>16.019692020000001</c:v>
                </c:pt>
                <c:pt idx="4109">
                  <c:v>15.984115000000001</c:v>
                </c:pt>
                <c:pt idx="4110">
                  <c:v>16.064507329999987</c:v>
                </c:pt>
                <c:pt idx="4111">
                  <c:v>16.083417279999416</c:v>
                </c:pt>
                <c:pt idx="4112">
                  <c:v>16.066409239999398</c:v>
                </c:pt>
                <c:pt idx="4113">
                  <c:v>16.071905120000739</c:v>
                </c:pt>
                <c:pt idx="4114">
                  <c:v>16.096370759999999</c:v>
                </c:pt>
                <c:pt idx="4115">
                  <c:v>16.132305010000035</c:v>
                </c:pt>
                <c:pt idx="4116">
                  <c:v>16.19221829</c:v>
                </c:pt>
                <c:pt idx="4117">
                  <c:v>16.134211690000235</c:v>
                </c:pt>
                <c:pt idx="4118">
                  <c:v>16.149480140000001</c:v>
                </c:pt>
                <c:pt idx="4119">
                  <c:v>16.218445819999989</c:v>
                </c:pt>
                <c:pt idx="4120">
                  <c:v>16.281224129999988</c:v>
                </c:pt>
                <c:pt idx="4121">
                  <c:v>16.318687529999988</c:v>
                </c:pt>
                <c:pt idx="4122">
                  <c:v>16.342272579999459</c:v>
                </c:pt>
                <c:pt idx="4123">
                  <c:v>16.362433919999589</c:v>
                </c:pt>
                <c:pt idx="4124">
                  <c:v>16.384918800000001</c:v>
                </c:pt>
                <c:pt idx="4125">
                  <c:v>16.385405199999987</c:v>
                </c:pt>
                <c:pt idx="4126">
                  <c:v>16.36085228</c:v>
                </c:pt>
                <c:pt idx="4127">
                  <c:v>16.324186919999999</c:v>
                </c:pt>
                <c:pt idx="4128">
                  <c:v>16.277566329999999</c:v>
                </c:pt>
                <c:pt idx="4129">
                  <c:v>16.215993999999988</c:v>
                </c:pt>
                <c:pt idx="4130">
                  <c:v>16.15247639</c:v>
                </c:pt>
                <c:pt idx="4131">
                  <c:v>16.079141999999987</c:v>
                </c:pt>
                <c:pt idx="4132">
                  <c:v>16.015913489999999</c:v>
                </c:pt>
                <c:pt idx="4133">
                  <c:v>15.975619570000292</c:v>
                </c:pt>
                <c:pt idx="4134">
                  <c:v>16.061729179999528</c:v>
                </c:pt>
                <c:pt idx="4135">
                  <c:v>16.087779439999789</c:v>
                </c:pt>
                <c:pt idx="4136">
                  <c:v>16.08256042</c:v>
                </c:pt>
                <c:pt idx="4137">
                  <c:v>16.103892779999999</c:v>
                </c:pt>
                <c:pt idx="4138">
                  <c:v>16.147913679999988</c:v>
                </c:pt>
                <c:pt idx="4139">
                  <c:v>16.215929620000001</c:v>
                </c:pt>
                <c:pt idx="4140">
                  <c:v>16.323122439999889</c:v>
                </c:pt>
                <c:pt idx="4141">
                  <c:v>16.307492910000001</c:v>
                </c:pt>
                <c:pt idx="4142">
                  <c:v>16.367494189999999</c:v>
                </c:pt>
                <c:pt idx="4143">
                  <c:v>16.50153156</c:v>
                </c:pt>
                <c:pt idx="4144">
                  <c:v>16.638915620000546</c:v>
                </c:pt>
                <c:pt idx="4145">
                  <c:v>16.747237009999989</c:v>
                </c:pt>
                <c:pt idx="4146">
                  <c:v>16.841029039999889</c:v>
                </c:pt>
                <c:pt idx="4147">
                  <c:v>16.91566288999951</c:v>
                </c:pt>
                <c:pt idx="4148">
                  <c:v>16.960673889999409</c:v>
                </c:pt>
                <c:pt idx="4149">
                  <c:v>16.986999869999789</c:v>
                </c:pt>
                <c:pt idx="4150">
                  <c:v>16.975717839999284</c:v>
                </c:pt>
                <c:pt idx="4151">
                  <c:v>16.937199750000001</c:v>
                </c:pt>
                <c:pt idx="4152">
                  <c:v>16.875829829999986</c:v>
                </c:pt>
                <c:pt idx="4153">
                  <c:v>16.803681510000001</c:v>
                </c:pt>
                <c:pt idx="4154">
                  <c:v>16.742756849999438</c:v>
                </c:pt>
                <c:pt idx="4155">
                  <c:v>16.674057049999998</c:v>
                </c:pt>
                <c:pt idx="4156">
                  <c:v>16.609058890000131</c:v>
                </c:pt>
                <c:pt idx="4157">
                  <c:v>16.570305229999999</c:v>
                </c:pt>
                <c:pt idx="4158">
                  <c:v>16.656210130000005</c:v>
                </c:pt>
                <c:pt idx="4159">
                  <c:v>16.686009269999989</c:v>
                </c:pt>
                <c:pt idx="4160">
                  <c:v>16.681609720000001</c:v>
                </c:pt>
                <c:pt idx="4161">
                  <c:v>16.711455300000235</c:v>
                </c:pt>
                <c:pt idx="4162">
                  <c:v>16.768660829999789</c:v>
                </c:pt>
                <c:pt idx="4163">
                  <c:v>16.857621300000005</c:v>
                </c:pt>
                <c:pt idx="4164">
                  <c:v>16.995127020000002</c:v>
                </c:pt>
                <c:pt idx="4165">
                  <c:v>16.999174669999999</c:v>
                </c:pt>
                <c:pt idx="4166">
                  <c:v>17.065434049999521</c:v>
                </c:pt>
                <c:pt idx="4167">
                  <c:v>17.207504350000001</c:v>
                </c:pt>
                <c:pt idx="4168">
                  <c:v>17.331345030000001</c:v>
                </c:pt>
                <c:pt idx="4169">
                  <c:v>17.418637159999989</c:v>
                </c:pt>
                <c:pt idx="4170">
                  <c:v>17.487081910000001</c:v>
                </c:pt>
                <c:pt idx="4171">
                  <c:v>17.539097190000035</c:v>
                </c:pt>
                <c:pt idx="4172">
                  <c:v>17.565058950000001</c:v>
                </c:pt>
                <c:pt idx="4173">
                  <c:v>17.551709349999989</c:v>
                </c:pt>
                <c:pt idx="4174">
                  <c:v>17.505445430000002</c:v>
                </c:pt>
                <c:pt idx="4175">
                  <c:v>17.443279589999463</c:v>
                </c:pt>
                <c:pt idx="4176">
                  <c:v>17.35823228999951</c:v>
                </c:pt>
                <c:pt idx="4177">
                  <c:v>17.266838119999999</c:v>
                </c:pt>
                <c:pt idx="4178">
                  <c:v>17.180181430000001</c:v>
                </c:pt>
                <c:pt idx="4179">
                  <c:v>17.082162749999789</c:v>
                </c:pt>
                <c:pt idx="4180">
                  <c:v>16.999565390000001</c:v>
                </c:pt>
                <c:pt idx="4181">
                  <c:v>16.95046468</c:v>
                </c:pt>
                <c:pt idx="4182">
                  <c:v>17.019717480000001</c:v>
                </c:pt>
                <c:pt idx="4183">
                  <c:v>17.029515400000001</c:v>
                </c:pt>
                <c:pt idx="4184">
                  <c:v>17.008126639999528</c:v>
                </c:pt>
                <c:pt idx="4185">
                  <c:v>17.020997390000005</c:v>
                </c:pt>
                <c:pt idx="4186">
                  <c:v>17.070019649999889</c:v>
                </c:pt>
                <c:pt idx="4187">
                  <c:v>17.149084760000235</c:v>
                </c:pt>
                <c:pt idx="4188">
                  <c:v>17.280687389999589</c:v>
                </c:pt>
                <c:pt idx="4189">
                  <c:v>17.291224790000001</c:v>
                </c:pt>
                <c:pt idx="4190">
                  <c:v>17.360984080000001</c:v>
                </c:pt>
                <c:pt idx="4191">
                  <c:v>17.499975070000001</c:v>
                </c:pt>
                <c:pt idx="4192">
                  <c:v>17.62771708</c:v>
                </c:pt>
                <c:pt idx="4193">
                  <c:v>17.703925609999999</c:v>
                </c:pt>
                <c:pt idx="4194">
                  <c:v>17.754239889999589</c:v>
                </c:pt>
                <c:pt idx="4195">
                  <c:v>17.783458939999989</c:v>
                </c:pt>
                <c:pt idx="4196">
                  <c:v>17.785898039999989</c:v>
                </c:pt>
                <c:pt idx="4197">
                  <c:v>17.763068799999999</c:v>
                </c:pt>
                <c:pt idx="4198">
                  <c:v>17.707619919999889</c:v>
                </c:pt>
                <c:pt idx="4199">
                  <c:v>17.627128890000005</c:v>
                </c:pt>
                <c:pt idx="4200">
                  <c:v>17.528500859999689</c:v>
                </c:pt>
                <c:pt idx="4201">
                  <c:v>17.436626429999986</c:v>
                </c:pt>
                <c:pt idx="4202">
                  <c:v>17.34692699</c:v>
                </c:pt>
                <c:pt idx="4203">
                  <c:v>17.235691999999986</c:v>
                </c:pt>
                <c:pt idx="4204">
                  <c:v>17.135332099999989</c:v>
                </c:pt>
                <c:pt idx="4205">
                  <c:v>17.073619929999989</c:v>
                </c:pt>
                <c:pt idx="4206">
                  <c:v>17.126649409999889</c:v>
                </c:pt>
                <c:pt idx="4207">
                  <c:v>17.117794930000031</c:v>
                </c:pt>
                <c:pt idx="4208">
                  <c:v>17.072875910000135</c:v>
                </c:pt>
                <c:pt idx="4209">
                  <c:v>17.056663390000001</c:v>
                </c:pt>
                <c:pt idx="4210">
                  <c:v>17.07556752</c:v>
                </c:pt>
                <c:pt idx="4211">
                  <c:v>17.122701999999986</c:v>
                </c:pt>
                <c:pt idx="4212">
                  <c:v>17.213122460000001</c:v>
                </c:pt>
                <c:pt idx="4213">
                  <c:v>17.181095989999999</c:v>
                </c:pt>
                <c:pt idx="4214">
                  <c:v>17.216870120000614</c:v>
                </c:pt>
                <c:pt idx="4215">
                  <c:v>17.322299599999589</c:v>
                </c:pt>
                <c:pt idx="4216">
                  <c:v>17.418722229999506</c:v>
                </c:pt>
                <c:pt idx="4217">
                  <c:v>17.48110316</c:v>
                </c:pt>
                <c:pt idx="4218">
                  <c:v>17.52107054</c:v>
                </c:pt>
                <c:pt idx="4219">
                  <c:v>17.545223759999889</c:v>
                </c:pt>
                <c:pt idx="4220">
                  <c:v>17.550765080000001</c:v>
                </c:pt>
                <c:pt idx="4221">
                  <c:v>17.522677359999989</c:v>
                </c:pt>
                <c:pt idx="4222">
                  <c:v>17.469083799999989</c:v>
                </c:pt>
                <c:pt idx="4223">
                  <c:v>17.38847878</c:v>
                </c:pt>
                <c:pt idx="4224">
                  <c:v>17.299977190000035</c:v>
                </c:pt>
                <c:pt idx="4225">
                  <c:v>17.208037249999517</c:v>
                </c:pt>
                <c:pt idx="4226">
                  <c:v>17.118345210000001</c:v>
                </c:pt>
                <c:pt idx="4227">
                  <c:v>17.020154990000005</c:v>
                </c:pt>
                <c:pt idx="4228">
                  <c:v>16.93006274</c:v>
                </c:pt>
                <c:pt idx="4229">
                  <c:v>16.866652069999986</c:v>
                </c:pt>
                <c:pt idx="4230">
                  <c:v>16.921347399999789</c:v>
                </c:pt>
                <c:pt idx="4231">
                  <c:v>16.915706749999789</c:v>
                </c:pt>
                <c:pt idx="4232">
                  <c:v>16.87740354</c:v>
                </c:pt>
                <c:pt idx="4233">
                  <c:v>16.86449503</c:v>
                </c:pt>
                <c:pt idx="4234">
                  <c:v>16.874133629999999</c:v>
                </c:pt>
                <c:pt idx="4235">
                  <c:v>16.904690169999999</c:v>
                </c:pt>
                <c:pt idx="4236">
                  <c:v>16.97049822</c:v>
                </c:pt>
                <c:pt idx="4237">
                  <c:v>16.913965610000496</c:v>
                </c:pt>
                <c:pt idx="4238">
                  <c:v>16.93053772</c:v>
                </c:pt>
                <c:pt idx="4239">
                  <c:v>17.027558930000001</c:v>
                </c:pt>
                <c:pt idx="4240">
                  <c:v>17.128086879999689</c:v>
                </c:pt>
                <c:pt idx="4241">
                  <c:v>17.18961762</c:v>
                </c:pt>
                <c:pt idx="4242">
                  <c:v>17.23355256</c:v>
                </c:pt>
                <c:pt idx="4243">
                  <c:v>17.267357720000035</c:v>
                </c:pt>
                <c:pt idx="4244">
                  <c:v>17.276145320000001</c:v>
                </c:pt>
                <c:pt idx="4245">
                  <c:v>17.247196029999987</c:v>
                </c:pt>
                <c:pt idx="4246">
                  <c:v>17.18671792</c:v>
                </c:pt>
                <c:pt idx="4247">
                  <c:v>17.111454200000235</c:v>
                </c:pt>
                <c:pt idx="4248">
                  <c:v>17.02301271</c:v>
                </c:pt>
                <c:pt idx="4249">
                  <c:v>16.932011289999789</c:v>
                </c:pt>
                <c:pt idx="4250">
                  <c:v>16.84003319</c:v>
                </c:pt>
                <c:pt idx="4251">
                  <c:v>16.734886100000235</c:v>
                </c:pt>
                <c:pt idx="4252">
                  <c:v>16.645073849999989</c:v>
                </c:pt>
                <c:pt idx="4253">
                  <c:v>16.578926469999999</c:v>
                </c:pt>
                <c:pt idx="4254">
                  <c:v>16.633608470000031</c:v>
                </c:pt>
                <c:pt idx="4255">
                  <c:v>16.630893130000135</c:v>
                </c:pt>
                <c:pt idx="4256">
                  <c:v>16.598812289999689</c:v>
                </c:pt>
                <c:pt idx="4257">
                  <c:v>16.598603369999989</c:v>
                </c:pt>
                <c:pt idx="4258">
                  <c:v>16.628815599999999</c:v>
                </c:pt>
                <c:pt idx="4259">
                  <c:v>16.68767781</c:v>
                </c:pt>
                <c:pt idx="4260">
                  <c:v>16.792332299999323</c:v>
                </c:pt>
                <c:pt idx="4261">
                  <c:v>16.786674519999789</c:v>
                </c:pt>
                <c:pt idx="4262">
                  <c:v>16.847383650000001</c:v>
                </c:pt>
                <c:pt idx="4263">
                  <c:v>16.981791439999789</c:v>
                </c:pt>
                <c:pt idx="4264">
                  <c:v>17.111795980000135</c:v>
                </c:pt>
                <c:pt idx="4265">
                  <c:v>17.20755222</c:v>
                </c:pt>
                <c:pt idx="4266">
                  <c:v>17.272845709999999</c:v>
                </c:pt>
                <c:pt idx="4267">
                  <c:v>17.314710130000005</c:v>
                </c:pt>
                <c:pt idx="4268">
                  <c:v>17.340149879999345</c:v>
                </c:pt>
                <c:pt idx="4269">
                  <c:v>17.325582819999589</c:v>
                </c:pt>
                <c:pt idx="4270">
                  <c:v>17.279345549999789</c:v>
                </c:pt>
                <c:pt idx="4271">
                  <c:v>17.202626399999481</c:v>
                </c:pt>
                <c:pt idx="4272">
                  <c:v>17.116066300000035</c:v>
                </c:pt>
                <c:pt idx="4273">
                  <c:v>17.02315003</c:v>
                </c:pt>
                <c:pt idx="4274">
                  <c:v>16.937753399999988</c:v>
                </c:pt>
                <c:pt idx="4275">
                  <c:v>16.84355231</c:v>
                </c:pt>
                <c:pt idx="4276">
                  <c:v>16.758185000000001</c:v>
                </c:pt>
                <c:pt idx="4277">
                  <c:v>16.70462478</c:v>
                </c:pt>
                <c:pt idx="4278">
                  <c:v>16.767027209999789</c:v>
                </c:pt>
                <c:pt idx="4279">
                  <c:v>16.770890430000001</c:v>
                </c:pt>
                <c:pt idx="4280">
                  <c:v>16.74453788999951</c:v>
                </c:pt>
                <c:pt idx="4281">
                  <c:v>16.745995369999999</c:v>
                </c:pt>
                <c:pt idx="4282">
                  <c:v>16.777982160000231</c:v>
                </c:pt>
                <c:pt idx="4283">
                  <c:v>16.82882661</c:v>
                </c:pt>
                <c:pt idx="4284">
                  <c:v>16.922238269999589</c:v>
                </c:pt>
                <c:pt idx="4285">
                  <c:v>16.899368580000001</c:v>
                </c:pt>
                <c:pt idx="4286">
                  <c:v>16.945071819999889</c:v>
                </c:pt>
                <c:pt idx="4287">
                  <c:v>17.082166529999789</c:v>
                </c:pt>
                <c:pt idx="4288">
                  <c:v>17.210571089999988</c:v>
                </c:pt>
                <c:pt idx="4289">
                  <c:v>17.305302579999445</c:v>
                </c:pt>
                <c:pt idx="4290">
                  <c:v>17.372160170000001</c:v>
                </c:pt>
                <c:pt idx="4291">
                  <c:v>17.42552589999951</c:v>
                </c:pt>
                <c:pt idx="4292">
                  <c:v>17.468750539999345</c:v>
                </c:pt>
                <c:pt idx="4293">
                  <c:v>17.47472509</c:v>
                </c:pt>
                <c:pt idx="4294">
                  <c:v>17.443418319999989</c:v>
                </c:pt>
                <c:pt idx="4295">
                  <c:v>17.376813819999999</c:v>
                </c:pt>
                <c:pt idx="4296">
                  <c:v>17.284736829999485</c:v>
                </c:pt>
                <c:pt idx="4297">
                  <c:v>17.19844702</c:v>
                </c:pt>
                <c:pt idx="4298">
                  <c:v>17.119934920000528</c:v>
                </c:pt>
                <c:pt idx="4299">
                  <c:v>17.031307020000035</c:v>
                </c:pt>
                <c:pt idx="4300">
                  <c:v>16.951569419999988</c:v>
                </c:pt>
                <c:pt idx="4301">
                  <c:v>16.90430194</c:v>
                </c:pt>
                <c:pt idx="4302">
                  <c:v>16.975492599999416</c:v>
                </c:pt>
                <c:pt idx="4303">
                  <c:v>16.989896389999789</c:v>
                </c:pt>
                <c:pt idx="4304">
                  <c:v>16.972131269999789</c:v>
                </c:pt>
                <c:pt idx="4305">
                  <c:v>16.980478279999481</c:v>
                </c:pt>
                <c:pt idx="4306">
                  <c:v>17.01802365</c:v>
                </c:pt>
                <c:pt idx="4307">
                  <c:v>17.081698719999999</c:v>
                </c:pt>
                <c:pt idx="4308">
                  <c:v>17.194230869999988</c:v>
                </c:pt>
                <c:pt idx="4309">
                  <c:v>17.175615029999999</c:v>
                </c:pt>
                <c:pt idx="4310">
                  <c:v>17.216796639999789</c:v>
                </c:pt>
                <c:pt idx="4311">
                  <c:v>17.3390466</c:v>
                </c:pt>
                <c:pt idx="4312">
                  <c:v>17.45721721</c:v>
                </c:pt>
                <c:pt idx="4313">
                  <c:v>17.539799009999989</c:v>
                </c:pt>
                <c:pt idx="4314">
                  <c:v>17.604365170000335</c:v>
                </c:pt>
                <c:pt idx="4315">
                  <c:v>17.650368730000135</c:v>
                </c:pt>
                <c:pt idx="4316">
                  <c:v>17.678046699999989</c:v>
                </c:pt>
                <c:pt idx="4317">
                  <c:v>17.675086199999999</c:v>
                </c:pt>
                <c:pt idx="4318">
                  <c:v>17.630786319999999</c:v>
                </c:pt>
                <c:pt idx="4319">
                  <c:v>17.558261139999999</c:v>
                </c:pt>
                <c:pt idx="4320">
                  <c:v>17.455449529999438</c:v>
                </c:pt>
                <c:pt idx="4321">
                  <c:v>17.35471648</c:v>
                </c:pt>
                <c:pt idx="4322">
                  <c:v>17.271987070000005</c:v>
                </c:pt>
                <c:pt idx="4323">
                  <c:v>17.179021949999999</c:v>
                </c:pt>
                <c:pt idx="4324">
                  <c:v>17.09248577</c:v>
                </c:pt>
                <c:pt idx="4325">
                  <c:v>17.040614549999589</c:v>
                </c:pt>
                <c:pt idx="4326">
                  <c:v>17.110682959999988</c:v>
                </c:pt>
                <c:pt idx="4327">
                  <c:v>17.117298900000335</c:v>
                </c:pt>
                <c:pt idx="4328">
                  <c:v>17.080104049999989</c:v>
                </c:pt>
                <c:pt idx="4329">
                  <c:v>17.067455400000135</c:v>
                </c:pt>
                <c:pt idx="4330">
                  <c:v>17.082377669999989</c:v>
                </c:pt>
                <c:pt idx="4331">
                  <c:v>17.114242340000001</c:v>
                </c:pt>
                <c:pt idx="4332">
                  <c:v>17.191083859999999</c:v>
                </c:pt>
                <c:pt idx="4333">
                  <c:v>17.142322949999542</c:v>
                </c:pt>
                <c:pt idx="4334">
                  <c:v>17.149719669999989</c:v>
                </c:pt>
                <c:pt idx="4335">
                  <c:v>17.232157879999889</c:v>
                </c:pt>
                <c:pt idx="4336">
                  <c:v>17.317627860000005</c:v>
                </c:pt>
                <c:pt idx="4337">
                  <c:v>17.37226682</c:v>
                </c:pt>
                <c:pt idx="4338">
                  <c:v>17.405764839999481</c:v>
                </c:pt>
                <c:pt idx="4339">
                  <c:v>17.426986029999988</c:v>
                </c:pt>
                <c:pt idx="4340">
                  <c:v>17.434814589999988</c:v>
                </c:pt>
                <c:pt idx="4341">
                  <c:v>17.409642189999467</c:v>
                </c:pt>
                <c:pt idx="4342">
                  <c:v>17.348516920000002</c:v>
                </c:pt>
                <c:pt idx="4343">
                  <c:v>17.26965895</c:v>
                </c:pt>
                <c:pt idx="4344">
                  <c:v>17.18009704</c:v>
                </c:pt>
                <c:pt idx="4345">
                  <c:v>17.084625429999999</c:v>
                </c:pt>
                <c:pt idx="4346">
                  <c:v>16.983659679999406</c:v>
                </c:pt>
                <c:pt idx="4347">
                  <c:v>16.876570480000005</c:v>
                </c:pt>
                <c:pt idx="4348">
                  <c:v>16.782527509999273</c:v>
                </c:pt>
                <c:pt idx="4349">
                  <c:v>16.719567460000135</c:v>
                </c:pt>
                <c:pt idx="4350">
                  <c:v>18.524787679999989</c:v>
                </c:pt>
                <c:pt idx="4351">
                  <c:v>19.490491969999987</c:v>
                </c:pt>
                <c:pt idx="4352">
                  <c:v>19.607784620000135</c:v>
                </c:pt>
                <c:pt idx="4353">
                  <c:v>19.720508209999789</c:v>
                </c:pt>
                <c:pt idx="4354">
                  <c:v>19.849648799999986</c:v>
                </c:pt>
                <c:pt idx="4355">
                  <c:v>19.998032679999284</c:v>
                </c:pt>
                <c:pt idx="4356">
                  <c:v>20.172257049999999</c:v>
                </c:pt>
                <c:pt idx="4357">
                  <c:v>18.68791193000003</c:v>
                </c:pt>
                <c:pt idx="4358">
                  <c:v>17.821816949999999</c:v>
                </c:pt>
                <c:pt idx="4359">
                  <c:v>17.774232990000002</c:v>
                </c:pt>
                <c:pt idx="4360">
                  <c:v>17.807069320000135</c:v>
                </c:pt>
                <c:pt idx="4361">
                  <c:v>17.825003599999889</c:v>
                </c:pt>
                <c:pt idx="4362">
                  <c:v>17.836944050000035</c:v>
                </c:pt>
                <c:pt idx="4363">
                  <c:v>17.836911380000135</c:v>
                </c:pt>
                <c:pt idx="4364">
                  <c:v>17.817667730000135</c:v>
                </c:pt>
                <c:pt idx="4365">
                  <c:v>17.77005587</c:v>
                </c:pt>
                <c:pt idx="4366">
                  <c:v>17.687948559999999</c:v>
                </c:pt>
                <c:pt idx="4367">
                  <c:v>17.593406479999889</c:v>
                </c:pt>
                <c:pt idx="4368">
                  <c:v>17.492061369999988</c:v>
                </c:pt>
                <c:pt idx="4369">
                  <c:v>17.386046969999889</c:v>
                </c:pt>
                <c:pt idx="4370">
                  <c:v>17.275710479999589</c:v>
                </c:pt>
                <c:pt idx="4371">
                  <c:v>17.150441610000001</c:v>
                </c:pt>
                <c:pt idx="4372">
                  <c:v>17.038552419999988</c:v>
                </c:pt>
                <c:pt idx="4373">
                  <c:v>16.966868529999999</c:v>
                </c:pt>
                <c:pt idx="4374">
                  <c:v>18.741409279999424</c:v>
                </c:pt>
                <c:pt idx="4375">
                  <c:v>19.687120409999999</c:v>
                </c:pt>
                <c:pt idx="4376">
                  <c:v>19.792175759999999</c:v>
                </c:pt>
                <c:pt idx="4377">
                  <c:v>19.89630777</c:v>
                </c:pt>
                <c:pt idx="4378">
                  <c:v>20.021070519999999</c:v>
                </c:pt>
                <c:pt idx="4379">
                  <c:v>20.166416579999488</c:v>
                </c:pt>
                <c:pt idx="4380">
                  <c:v>20.332092939999889</c:v>
                </c:pt>
                <c:pt idx="4381">
                  <c:v>18.848172569999889</c:v>
                </c:pt>
                <c:pt idx="4382">
                  <c:v>17.974993569999999</c:v>
                </c:pt>
                <c:pt idx="4383">
                  <c:v>17.913134679999889</c:v>
                </c:pt>
                <c:pt idx="4384">
                  <c:v>17.924718029999987</c:v>
                </c:pt>
                <c:pt idx="4385">
                  <c:v>17.908513339999413</c:v>
                </c:pt>
                <c:pt idx="4386">
                  <c:v>17.8930185</c:v>
                </c:pt>
                <c:pt idx="4387">
                  <c:v>17.877107190000135</c:v>
                </c:pt>
                <c:pt idx="4388">
                  <c:v>17.8475249</c:v>
                </c:pt>
                <c:pt idx="4389">
                  <c:v>17.791796099999889</c:v>
                </c:pt>
                <c:pt idx="4390">
                  <c:v>17.712748189999989</c:v>
                </c:pt>
                <c:pt idx="4391">
                  <c:v>17.623235000000001</c:v>
                </c:pt>
                <c:pt idx="4392">
                  <c:v>17.526357019999999</c:v>
                </c:pt>
                <c:pt idx="4393">
                  <c:v>17.419823579999989</c:v>
                </c:pt>
                <c:pt idx="4394">
                  <c:v>17.313499799999999</c:v>
                </c:pt>
                <c:pt idx="4395">
                  <c:v>17.200323499999989</c:v>
                </c:pt>
                <c:pt idx="4396">
                  <c:v>17.097028490000035</c:v>
                </c:pt>
                <c:pt idx="4397">
                  <c:v>17.02186036000046</c:v>
                </c:pt>
                <c:pt idx="4398">
                  <c:v>18.795845829999987</c:v>
                </c:pt>
                <c:pt idx="4399">
                  <c:v>19.753953710000335</c:v>
                </c:pt>
                <c:pt idx="4400">
                  <c:v>19.875125189999999</c:v>
                </c:pt>
                <c:pt idx="4401">
                  <c:v>19.995510009999517</c:v>
                </c:pt>
                <c:pt idx="4402">
                  <c:v>20.13285169000056</c:v>
                </c:pt>
                <c:pt idx="4403">
                  <c:v>20.291285800000001</c:v>
                </c:pt>
                <c:pt idx="4404">
                  <c:v>20.474890009999999</c:v>
                </c:pt>
                <c:pt idx="4405">
                  <c:v>19.029955760000693</c:v>
                </c:pt>
                <c:pt idx="4406">
                  <c:v>18.20362076</c:v>
                </c:pt>
                <c:pt idx="4407">
                  <c:v>18.176766199999999</c:v>
                </c:pt>
                <c:pt idx="4408">
                  <c:v>18.229464199999999</c:v>
                </c:pt>
                <c:pt idx="4409">
                  <c:v>18.257153760000335</c:v>
                </c:pt>
                <c:pt idx="4410">
                  <c:v>18.275741799999889</c:v>
                </c:pt>
                <c:pt idx="4411">
                  <c:v>18.287155060000035</c:v>
                </c:pt>
                <c:pt idx="4412">
                  <c:v>18.284011400000001</c:v>
                </c:pt>
                <c:pt idx="4413">
                  <c:v>18.243957790000035</c:v>
                </c:pt>
                <c:pt idx="4414">
                  <c:v>18.18059109</c:v>
                </c:pt>
                <c:pt idx="4415">
                  <c:v>18.0921786</c:v>
                </c:pt>
                <c:pt idx="4416">
                  <c:v>17.980387009999689</c:v>
                </c:pt>
                <c:pt idx="4417">
                  <c:v>17.87158904</c:v>
                </c:pt>
                <c:pt idx="4418">
                  <c:v>17.766245529999889</c:v>
                </c:pt>
                <c:pt idx="4419">
                  <c:v>17.650973410000553</c:v>
                </c:pt>
                <c:pt idx="4420">
                  <c:v>17.551632279999481</c:v>
                </c:pt>
                <c:pt idx="4421">
                  <c:v>17.487028289999689</c:v>
                </c:pt>
                <c:pt idx="4422">
                  <c:v>19.257275910000235</c:v>
                </c:pt>
                <c:pt idx="4423">
                  <c:v>20.203154399999999</c:v>
                </c:pt>
                <c:pt idx="4424">
                  <c:v>20.317889390000335</c:v>
                </c:pt>
                <c:pt idx="4425">
                  <c:v>20.430367350000001</c:v>
                </c:pt>
                <c:pt idx="4426">
                  <c:v>20.556988839999999</c:v>
                </c:pt>
                <c:pt idx="4427">
                  <c:v>20.701608409999999</c:v>
                </c:pt>
                <c:pt idx="4428">
                  <c:v>20.868357329999988</c:v>
                </c:pt>
                <c:pt idx="4429">
                  <c:v>19.426245629999986</c:v>
                </c:pt>
                <c:pt idx="4430">
                  <c:v>18.600306029999999</c:v>
                </c:pt>
                <c:pt idx="4431">
                  <c:v>18.573663100000001</c:v>
                </c:pt>
                <c:pt idx="4432">
                  <c:v>18.624893010000235</c:v>
                </c:pt>
                <c:pt idx="4433">
                  <c:v>18.659335710000235</c:v>
                </c:pt>
                <c:pt idx="4434">
                  <c:v>18.676948880000001</c:v>
                </c:pt>
                <c:pt idx="4435">
                  <c:v>18.693438480000001</c:v>
                </c:pt>
                <c:pt idx="4436">
                  <c:v>18.703875600000035</c:v>
                </c:pt>
                <c:pt idx="4437">
                  <c:v>18.699378899999999</c:v>
                </c:pt>
                <c:pt idx="4438">
                  <c:v>18.671957670000335</c:v>
                </c:pt>
                <c:pt idx="4439">
                  <c:v>18.611813870000031</c:v>
                </c:pt>
                <c:pt idx="4440">
                  <c:v>18.532314710000001</c:v>
                </c:pt>
                <c:pt idx="4441">
                  <c:v>18.436940580000002</c:v>
                </c:pt>
                <c:pt idx="4442">
                  <c:v>18.338878670000035</c:v>
                </c:pt>
                <c:pt idx="4443">
                  <c:v>18.236622579999406</c:v>
                </c:pt>
                <c:pt idx="4444">
                  <c:v>18.154838780000528</c:v>
                </c:pt>
                <c:pt idx="4445">
                  <c:v>18.094421069999999</c:v>
                </c:pt>
                <c:pt idx="4446">
                  <c:v>19.865574689999889</c:v>
                </c:pt>
                <c:pt idx="4447">
                  <c:v>20.814381290000131</c:v>
                </c:pt>
                <c:pt idx="4448">
                  <c:v>20.936232929999989</c:v>
                </c:pt>
                <c:pt idx="4449">
                  <c:v>21.048410059999789</c:v>
                </c:pt>
                <c:pt idx="4450">
                  <c:v>21.170455600000135</c:v>
                </c:pt>
                <c:pt idx="4451">
                  <c:v>21.304891820000488</c:v>
                </c:pt>
                <c:pt idx="4452">
                  <c:v>21.457479660000001</c:v>
                </c:pt>
                <c:pt idx="4453">
                  <c:v>20.119834239999999</c:v>
                </c:pt>
                <c:pt idx="4454">
                  <c:v>19.223484829999986</c:v>
                </c:pt>
                <c:pt idx="4455">
                  <c:v>19.193510310000001</c:v>
                </c:pt>
                <c:pt idx="4456">
                  <c:v>19.231286010000005</c:v>
                </c:pt>
                <c:pt idx="4457">
                  <c:v>19.240888200000001</c:v>
                </c:pt>
                <c:pt idx="4458">
                  <c:v>19.232952350000001</c:v>
                </c:pt>
                <c:pt idx="4459">
                  <c:v>19.212385980000001</c:v>
                </c:pt>
                <c:pt idx="4460">
                  <c:v>19.183928399999999</c:v>
                </c:pt>
                <c:pt idx="4461">
                  <c:v>19.127214330000001</c:v>
                </c:pt>
                <c:pt idx="4462">
                  <c:v>19.04028945</c:v>
                </c:pt>
                <c:pt idx="4463">
                  <c:v>18.923456430000002</c:v>
                </c:pt>
                <c:pt idx="4464">
                  <c:v>18.788108950000002</c:v>
                </c:pt>
                <c:pt idx="4465">
                  <c:v>18.650822439999999</c:v>
                </c:pt>
                <c:pt idx="4466">
                  <c:v>18.530698319999999</c:v>
                </c:pt>
                <c:pt idx="4467">
                  <c:v>18.401881470000031</c:v>
                </c:pt>
                <c:pt idx="4468">
                  <c:v>18.286242549999209</c:v>
                </c:pt>
                <c:pt idx="4469">
                  <c:v>18.197425630000001</c:v>
                </c:pt>
                <c:pt idx="4470">
                  <c:v>19.916156610000005</c:v>
                </c:pt>
                <c:pt idx="4471">
                  <c:v>20.815025660000035</c:v>
                </c:pt>
                <c:pt idx="4472">
                  <c:v>20.903908420000135</c:v>
                </c:pt>
                <c:pt idx="4473">
                  <c:v>20.99978083999947</c:v>
                </c:pt>
                <c:pt idx="4474">
                  <c:v>21.110064240000035</c:v>
                </c:pt>
                <c:pt idx="4475">
                  <c:v>21.237484439999999</c:v>
                </c:pt>
                <c:pt idx="4476">
                  <c:v>21.396229689999789</c:v>
                </c:pt>
                <c:pt idx="4477">
                  <c:v>20.05903292</c:v>
                </c:pt>
                <c:pt idx="4478">
                  <c:v>19.15616253</c:v>
                </c:pt>
                <c:pt idx="4479">
                  <c:v>19.129562360000001</c:v>
                </c:pt>
                <c:pt idx="4480">
                  <c:v>19.164843350000005</c:v>
                </c:pt>
                <c:pt idx="4481">
                  <c:v>19.175933740000001</c:v>
                </c:pt>
                <c:pt idx="4482">
                  <c:v>19.181770060000005</c:v>
                </c:pt>
                <c:pt idx="4483">
                  <c:v>19.18010554</c:v>
                </c:pt>
                <c:pt idx="4484">
                  <c:v>19.185909689999889</c:v>
                </c:pt>
                <c:pt idx="4485">
                  <c:v>19.174029749999999</c:v>
                </c:pt>
                <c:pt idx="4486">
                  <c:v>19.139434120000235</c:v>
                </c:pt>
                <c:pt idx="4487">
                  <c:v>19.063264119999999</c:v>
                </c:pt>
                <c:pt idx="4488">
                  <c:v>18.962686379999216</c:v>
                </c:pt>
                <c:pt idx="4489">
                  <c:v>18.844300789999988</c:v>
                </c:pt>
                <c:pt idx="4490">
                  <c:v>18.727231320000001</c:v>
                </c:pt>
                <c:pt idx="4491">
                  <c:v>18.599047179999989</c:v>
                </c:pt>
                <c:pt idx="4492">
                  <c:v>18.498273950000002</c:v>
                </c:pt>
                <c:pt idx="4493">
                  <c:v>18.432406399999689</c:v>
                </c:pt>
                <c:pt idx="4494">
                  <c:v>20.17550117</c:v>
                </c:pt>
                <c:pt idx="4495">
                  <c:v>21.092136569999589</c:v>
                </c:pt>
                <c:pt idx="4496">
                  <c:v>21.195279620000001</c:v>
                </c:pt>
                <c:pt idx="4497">
                  <c:v>21.30251011</c:v>
                </c:pt>
                <c:pt idx="4498">
                  <c:v>21.429247379999474</c:v>
                </c:pt>
                <c:pt idx="4499">
                  <c:v>21.57684021</c:v>
                </c:pt>
                <c:pt idx="4500">
                  <c:v>21.750778869999987</c:v>
                </c:pt>
                <c:pt idx="4501">
                  <c:v>20.446557539999542</c:v>
                </c:pt>
                <c:pt idx="4502">
                  <c:v>19.563705769999999</c:v>
                </c:pt>
                <c:pt idx="4503">
                  <c:v>19.529713499999989</c:v>
                </c:pt>
                <c:pt idx="4504">
                  <c:v>19.558520219999789</c:v>
                </c:pt>
                <c:pt idx="4505">
                  <c:v>19.56550023999938</c:v>
                </c:pt>
                <c:pt idx="4506">
                  <c:v>19.55307956</c:v>
                </c:pt>
                <c:pt idx="4507">
                  <c:v>19.532471810000001</c:v>
                </c:pt>
                <c:pt idx="4508">
                  <c:v>19.513686069999999</c:v>
                </c:pt>
                <c:pt idx="4509">
                  <c:v>19.47679832</c:v>
                </c:pt>
                <c:pt idx="4510">
                  <c:v>19.412816639999889</c:v>
                </c:pt>
                <c:pt idx="4511">
                  <c:v>19.313728560000001</c:v>
                </c:pt>
                <c:pt idx="4512">
                  <c:v>19.206790739999889</c:v>
                </c:pt>
                <c:pt idx="4513">
                  <c:v>19.086470069999987</c:v>
                </c:pt>
                <c:pt idx="4514">
                  <c:v>18.953240879999424</c:v>
                </c:pt>
                <c:pt idx="4515">
                  <c:v>18.810652720000135</c:v>
                </c:pt>
                <c:pt idx="4516">
                  <c:v>18.690978350000488</c:v>
                </c:pt>
                <c:pt idx="4517">
                  <c:v>18.613895620000793</c:v>
                </c:pt>
                <c:pt idx="4518">
                  <c:v>20.328606339999517</c:v>
                </c:pt>
                <c:pt idx="4519">
                  <c:v>21.216337539999689</c:v>
                </c:pt>
                <c:pt idx="4520">
                  <c:v>21.293100410000001</c:v>
                </c:pt>
                <c:pt idx="4521">
                  <c:v>21.369492769999987</c:v>
                </c:pt>
                <c:pt idx="4522">
                  <c:v>21.467228089999889</c:v>
                </c:pt>
                <c:pt idx="4523">
                  <c:v>21.581996019999988</c:v>
                </c:pt>
                <c:pt idx="4524">
                  <c:v>21.724819269999987</c:v>
                </c:pt>
                <c:pt idx="4525">
                  <c:v>20.398870519999999</c:v>
                </c:pt>
                <c:pt idx="4526">
                  <c:v>19.492465869999986</c:v>
                </c:pt>
                <c:pt idx="4527">
                  <c:v>19.443638129999989</c:v>
                </c:pt>
                <c:pt idx="4528">
                  <c:v>19.469235229999889</c:v>
                </c:pt>
                <c:pt idx="4529">
                  <c:v>19.47684409</c:v>
                </c:pt>
                <c:pt idx="4530">
                  <c:v>19.472639659999398</c:v>
                </c:pt>
                <c:pt idx="4531">
                  <c:v>19.460478259999789</c:v>
                </c:pt>
                <c:pt idx="4532">
                  <c:v>19.435054109999999</c:v>
                </c:pt>
                <c:pt idx="4533">
                  <c:v>19.387319209999589</c:v>
                </c:pt>
                <c:pt idx="4534">
                  <c:v>19.31318471000046</c:v>
                </c:pt>
                <c:pt idx="4535">
                  <c:v>19.222787759999989</c:v>
                </c:pt>
                <c:pt idx="4536">
                  <c:v>19.117031490000539</c:v>
                </c:pt>
                <c:pt idx="4537">
                  <c:v>18.991211069999999</c:v>
                </c:pt>
                <c:pt idx="4538">
                  <c:v>18.8608473</c:v>
                </c:pt>
                <c:pt idx="4539">
                  <c:v>18.72536509</c:v>
                </c:pt>
                <c:pt idx="4540">
                  <c:v>18.613937580000005</c:v>
                </c:pt>
                <c:pt idx="4541">
                  <c:v>18.537092080000001</c:v>
                </c:pt>
                <c:pt idx="4542">
                  <c:v>20.254970279999988</c:v>
                </c:pt>
                <c:pt idx="4543">
                  <c:v>21.150174420000575</c:v>
                </c:pt>
                <c:pt idx="4544">
                  <c:v>21.235444749999989</c:v>
                </c:pt>
                <c:pt idx="4545">
                  <c:v>21.321718740000001</c:v>
                </c:pt>
                <c:pt idx="4546">
                  <c:v>21.421462239999517</c:v>
                </c:pt>
                <c:pt idx="4547">
                  <c:v>21.538010580000002</c:v>
                </c:pt>
                <c:pt idx="4548">
                  <c:v>21.678299079999789</c:v>
                </c:pt>
                <c:pt idx="4549">
                  <c:v>20.338610529999986</c:v>
                </c:pt>
                <c:pt idx="4550">
                  <c:v>19.421515209999889</c:v>
                </c:pt>
                <c:pt idx="4551">
                  <c:v>19.366296420000001</c:v>
                </c:pt>
                <c:pt idx="4552">
                  <c:v>19.380740999999528</c:v>
                </c:pt>
                <c:pt idx="4553">
                  <c:v>19.375933580000002</c:v>
                </c:pt>
                <c:pt idx="4554">
                  <c:v>19.363464530000002</c:v>
                </c:pt>
                <c:pt idx="4555">
                  <c:v>19.351850010000675</c:v>
                </c:pt>
                <c:pt idx="4556">
                  <c:v>19.338154170000031</c:v>
                </c:pt>
                <c:pt idx="4557">
                  <c:v>19.306783759999988</c:v>
                </c:pt>
                <c:pt idx="4558">
                  <c:v>19.249437159999989</c:v>
                </c:pt>
                <c:pt idx="4559">
                  <c:v>19.158035810000001</c:v>
                </c:pt>
                <c:pt idx="4560">
                  <c:v>19.047581879999989</c:v>
                </c:pt>
                <c:pt idx="4561">
                  <c:v>18.92295481</c:v>
                </c:pt>
                <c:pt idx="4562">
                  <c:v>18.79695511000056</c:v>
                </c:pt>
                <c:pt idx="4563">
                  <c:v>18.662950420000335</c:v>
                </c:pt>
                <c:pt idx="4564">
                  <c:v>18.552033819999789</c:v>
                </c:pt>
                <c:pt idx="4565">
                  <c:v>18.48717843</c:v>
                </c:pt>
                <c:pt idx="4566">
                  <c:v>20.218504039999889</c:v>
                </c:pt>
                <c:pt idx="4567">
                  <c:v>21.12332395</c:v>
                </c:pt>
                <c:pt idx="4568">
                  <c:v>21.217899430000031</c:v>
                </c:pt>
                <c:pt idx="4569">
                  <c:v>21.31474528</c:v>
                </c:pt>
                <c:pt idx="4570">
                  <c:v>21.425204689999589</c:v>
                </c:pt>
                <c:pt idx="4571">
                  <c:v>21.552279769999988</c:v>
                </c:pt>
                <c:pt idx="4572">
                  <c:v>21.703089219999889</c:v>
                </c:pt>
                <c:pt idx="4573">
                  <c:v>20.378734819999789</c:v>
                </c:pt>
                <c:pt idx="4574">
                  <c:v>19.481689179999499</c:v>
                </c:pt>
                <c:pt idx="4575">
                  <c:v>19.442950499999988</c:v>
                </c:pt>
                <c:pt idx="4576">
                  <c:v>19.467892169999999</c:v>
                </c:pt>
                <c:pt idx="4577">
                  <c:v>19.474218960000005</c:v>
                </c:pt>
                <c:pt idx="4578">
                  <c:v>19.466386829999689</c:v>
                </c:pt>
                <c:pt idx="4579">
                  <c:v>19.461340209999459</c:v>
                </c:pt>
                <c:pt idx="4580">
                  <c:v>19.45635188</c:v>
                </c:pt>
                <c:pt idx="4581">
                  <c:v>19.434306549999889</c:v>
                </c:pt>
                <c:pt idx="4582">
                  <c:v>19.394832860000001</c:v>
                </c:pt>
                <c:pt idx="4583">
                  <c:v>19.324649299999589</c:v>
                </c:pt>
                <c:pt idx="4584">
                  <c:v>19.233423029999987</c:v>
                </c:pt>
                <c:pt idx="4585">
                  <c:v>19.119919170000031</c:v>
                </c:pt>
                <c:pt idx="4586">
                  <c:v>19.00151056</c:v>
                </c:pt>
                <c:pt idx="4587">
                  <c:v>18.864398319999999</c:v>
                </c:pt>
                <c:pt idx="4588">
                  <c:v>18.750461080000001</c:v>
                </c:pt>
                <c:pt idx="4589">
                  <c:v>18.685846329999986</c:v>
                </c:pt>
                <c:pt idx="4590">
                  <c:v>20.422083529999789</c:v>
                </c:pt>
                <c:pt idx="4591">
                  <c:v>21.330555250000035</c:v>
                </c:pt>
                <c:pt idx="4592">
                  <c:v>21.430108350000001</c:v>
                </c:pt>
                <c:pt idx="4593">
                  <c:v>21.53144202</c:v>
                </c:pt>
                <c:pt idx="4594">
                  <c:v>21.645198579999889</c:v>
                </c:pt>
                <c:pt idx="4595">
                  <c:v>21.775630219999499</c:v>
                </c:pt>
                <c:pt idx="4596">
                  <c:v>21.926193899999689</c:v>
                </c:pt>
                <c:pt idx="4597">
                  <c:v>20.616580979999988</c:v>
                </c:pt>
                <c:pt idx="4598">
                  <c:v>19.738480679999789</c:v>
                </c:pt>
                <c:pt idx="4599">
                  <c:v>19.703141689999889</c:v>
                </c:pt>
                <c:pt idx="4600">
                  <c:v>19.72639161</c:v>
                </c:pt>
                <c:pt idx="4601">
                  <c:v>19.73331276</c:v>
                </c:pt>
                <c:pt idx="4602">
                  <c:v>19.73073083999947</c:v>
                </c:pt>
                <c:pt idx="4603">
                  <c:v>19.713808190000488</c:v>
                </c:pt>
                <c:pt idx="4604">
                  <c:v>19.691606520000001</c:v>
                </c:pt>
                <c:pt idx="4605">
                  <c:v>19.65032884</c:v>
                </c:pt>
                <c:pt idx="4606">
                  <c:v>19.580220359999789</c:v>
                </c:pt>
                <c:pt idx="4607">
                  <c:v>19.483441179999481</c:v>
                </c:pt>
                <c:pt idx="4608">
                  <c:v>19.375709509999499</c:v>
                </c:pt>
                <c:pt idx="4609">
                  <c:v>19.245602049999398</c:v>
                </c:pt>
                <c:pt idx="4610">
                  <c:v>19.108748049999889</c:v>
                </c:pt>
                <c:pt idx="4611">
                  <c:v>18.967868339999999</c:v>
                </c:pt>
                <c:pt idx="4612">
                  <c:v>18.848104119999999</c:v>
                </c:pt>
                <c:pt idx="4613">
                  <c:v>18.776454730000001</c:v>
                </c:pt>
                <c:pt idx="4614">
                  <c:v>20.483711439999528</c:v>
                </c:pt>
                <c:pt idx="4615">
                  <c:v>21.366262029999987</c:v>
                </c:pt>
                <c:pt idx="4616">
                  <c:v>21.44747843</c:v>
                </c:pt>
                <c:pt idx="4617">
                  <c:v>21.527929879999789</c:v>
                </c:pt>
                <c:pt idx="4618">
                  <c:v>21.620057060000235</c:v>
                </c:pt>
                <c:pt idx="4619">
                  <c:v>21.731645230000002</c:v>
                </c:pt>
                <c:pt idx="4620">
                  <c:v>21.867395089999999</c:v>
                </c:pt>
                <c:pt idx="4621">
                  <c:v>20.539335340000001</c:v>
                </c:pt>
                <c:pt idx="4622">
                  <c:v>19.636782069999999</c:v>
                </c:pt>
                <c:pt idx="4623">
                  <c:v>19.588227219999517</c:v>
                </c:pt>
                <c:pt idx="4624">
                  <c:v>19.604317049999999</c:v>
                </c:pt>
                <c:pt idx="4625">
                  <c:v>19.597296719999999</c:v>
                </c:pt>
                <c:pt idx="4626">
                  <c:v>19.58605618</c:v>
                </c:pt>
                <c:pt idx="4627">
                  <c:v>19.576135950000001</c:v>
                </c:pt>
                <c:pt idx="4628">
                  <c:v>19.560117129999988</c:v>
                </c:pt>
                <c:pt idx="4629">
                  <c:v>19.520258609999999</c:v>
                </c:pt>
                <c:pt idx="4630">
                  <c:v>19.448735679999373</c:v>
                </c:pt>
                <c:pt idx="4631">
                  <c:v>19.336550780000035</c:v>
                </c:pt>
                <c:pt idx="4632">
                  <c:v>19.210403079999889</c:v>
                </c:pt>
                <c:pt idx="4633">
                  <c:v>19.071660489999999</c:v>
                </c:pt>
                <c:pt idx="4634">
                  <c:v>18.939801440000135</c:v>
                </c:pt>
                <c:pt idx="4635">
                  <c:v>18.812967380000035</c:v>
                </c:pt>
                <c:pt idx="4636">
                  <c:v>18.695448329999987</c:v>
                </c:pt>
                <c:pt idx="4637">
                  <c:v>18.613247770000001</c:v>
                </c:pt>
                <c:pt idx="4638">
                  <c:v>20.32318695</c:v>
                </c:pt>
                <c:pt idx="4639">
                  <c:v>21.22141044</c:v>
                </c:pt>
                <c:pt idx="4640">
                  <c:v>21.310174130000131</c:v>
                </c:pt>
                <c:pt idx="4641">
                  <c:v>21.397947869999999</c:v>
                </c:pt>
                <c:pt idx="4642">
                  <c:v>21.49910272</c:v>
                </c:pt>
                <c:pt idx="4643">
                  <c:v>21.613186920000135</c:v>
                </c:pt>
                <c:pt idx="4644">
                  <c:v>21.746778030000002</c:v>
                </c:pt>
                <c:pt idx="4645">
                  <c:v>20.408676649999517</c:v>
                </c:pt>
                <c:pt idx="4646">
                  <c:v>19.495808969999999</c:v>
                </c:pt>
                <c:pt idx="4647">
                  <c:v>19.44482661</c:v>
                </c:pt>
                <c:pt idx="4648">
                  <c:v>19.465324819999438</c:v>
                </c:pt>
                <c:pt idx="4649">
                  <c:v>19.4712894</c:v>
                </c:pt>
                <c:pt idx="4650">
                  <c:v>19.468299089999373</c:v>
                </c:pt>
                <c:pt idx="4651">
                  <c:v>19.453482369999989</c:v>
                </c:pt>
                <c:pt idx="4652">
                  <c:v>19.425096709999789</c:v>
                </c:pt>
                <c:pt idx="4653">
                  <c:v>19.385847539999517</c:v>
                </c:pt>
                <c:pt idx="4654">
                  <c:v>19.320337680000002</c:v>
                </c:pt>
                <c:pt idx="4655">
                  <c:v>19.23165217</c:v>
                </c:pt>
                <c:pt idx="4656">
                  <c:v>19.131303599999999</c:v>
                </c:pt>
                <c:pt idx="4657">
                  <c:v>19.00901043</c:v>
                </c:pt>
                <c:pt idx="4658">
                  <c:v>18.878587639999989</c:v>
                </c:pt>
                <c:pt idx="4659">
                  <c:v>18.7373364</c:v>
                </c:pt>
                <c:pt idx="4660">
                  <c:v>18.620335669999999</c:v>
                </c:pt>
                <c:pt idx="4661">
                  <c:v>18.547301860000001</c:v>
                </c:pt>
                <c:pt idx="4662">
                  <c:v>20.272399229999689</c:v>
                </c:pt>
                <c:pt idx="4663">
                  <c:v>21.178776760000005</c:v>
                </c:pt>
                <c:pt idx="4664">
                  <c:v>21.279481120000035</c:v>
                </c:pt>
                <c:pt idx="4665">
                  <c:v>21.387039289999542</c:v>
                </c:pt>
                <c:pt idx="4666">
                  <c:v>21.513241229999988</c:v>
                </c:pt>
                <c:pt idx="4667">
                  <c:v>21.657250200000131</c:v>
                </c:pt>
                <c:pt idx="4668">
                  <c:v>21.836975379999998</c:v>
                </c:pt>
                <c:pt idx="4669">
                  <c:v>20.548757299999789</c:v>
                </c:pt>
                <c:pt idx="4670">
                  <c:v>19.688179609999889</c:v>
                </c:pt>
                <c:pt idx="4671">
                  <c:v>19.671728490000035</c:v>
                </c:pt>
                <c:pt idx="4672">
                  <c:v>19.71813015</c:v>
                </c:pt>
                <c:pt idx="4673">
                  <c:v>19.743929339999589</c:v>
                </c:pt>
                <c:pt idx="4674">
                  <c:v>19.750904800000001</c:v>
                </c:pt>
                <c:pt idx="4675">
                  <c:v>19.737087379999988</c:v>
                </c:pt>
                <c:pt idx="4676">
                  <c:v>19.704369369999988</c:v>
                </c:pt>
                <c:pt idx="4677">
                  <c:v>19.655220539999789</c:v>
                </c:pt>
                <c:pt idx="4678">
                  <c:v>19.583332299999373</c:v>
                </c:pt>
                <c:pt idx="4679">
                  <c:v>19.49736725</c:v>
                </c:pt>
                <c:pt idx="4680">
                  <c:v>19.393865130000499</c:v>
                </c:pt>
                <c:pt idx="4681">
                  <c:v>19.277920819999999</c:v>
                </c:pt>
                <c:pt idx="4682">
                  <c:v>19.147912560000005</c:v>
                </c:pt>
                <c:pt idx="4683">
                  <c:v>18.997175160000335</c:v>
                </c:pt>
                <c:pt idx="4684">
                  <c:v>18.869551250000001</c:v>
                </c:pt>
                <c:pt idx="4685">
                  <c:v>18.795767079999589</c:v>
                </c:pt>
                <c:pt idx="4686">
                  <c:v>20.507918390000135</c:v>
                </c:pt>
                <c:pt idx="4687">
                  <c:v>21.394901660000528</c:v>
                </c:pt>
                <c:pt idx="4688">
                  <c:v>21.479517029999986</c:v>
                </c:pt>
                <c:pt idx="4689">
                  <c:v>21.569671029999999</c:v>
                </c:pt>
                <c:pt idx="4690">
                  <c:v>21.674475279999999</c:v>
                </c:pt>
                <c:pt idx="4691">
                  <c:v>21.791770469999999</c:v>
                </c:pt>
                <c:pt idx="4692">
                  <c:v>21.937335160000035</c:v>
                </c:pt>
                <c:pt idx="4693">
                  <c:v>20.617984690000714</c:v>
                </c:pt>
                <c:pt idx="4694">
                  <c:v>19.713489549999789</c:v>
                </c:pt>
                <c:pt idx="4695">
                  <c:v>19.6606904</c:v>
                </c:pt>
                <c:pt idx="4696">
                  <c:v>19.678695770000001</c:v>
                </c:pt>
                <c:pt idx="4697">
                  <c:v>19.687433460000001</c:v>
                </c:pt>
                <c:pt idx="4698">
                  <c:v>19.695148069999988</c:v>
                </c:pt>
                <c:pt idx="4699">
                  <c:v>19.69063779</c:v>
                </c:pt>
                <c:pt idx="4700">
                  <c:v>19.668078049999988</c:v>
                </c:pt>
                <c:pt idx="4701">
                  <c:v>19.628764180000001</c:v>
                </c:pt>
                <c:pt idx="4702">
                  <c:v>19.5616661</c:v>
                </c:pt>
                <c:pt idx="4703">
                  <c:v>19.482852479999789</c:v>
                </c:pt>
                <c:pt idx="4704">
                  <c:v>19.397888280000135</c:v>
                </c:pt>
                <c:pt idx="4705">
                  <c:v>19.297646009999589</c:v>
                </c:pt>
                <c:pt idx="4706">
                  <c:v>19.172613900000002</c:v>
                </c:pt>
                <c:pt idx="4707">
                  <c:v>19.017178300000335</c:v>
                </c:pt>
                <c:pt idx="4708">
                  <c:v>18.892917499999999</c:v>
                </c:pt>
                <c:pt idx="4709">
                  <c:v>18.825271229999988</c:v>
                </c:pt>
                <c:pt idx="4710">
                  <c:v>20.544385920000035</c:v>
                </c:pt>
                <c:pt idx="4711">
                  <c:v>21.438432249999323</c:v>
                </c:pt>
                <c:pt idx="4712">
                  <c:v>21.526744109999989</c:v>
                </c:pt>
                <c:pt idx="4713">
                  <c:v>21.61255354</c:v>
                </c:pt>
                <c:pt idx="4714">
                  <c:v>21.712819840000002</c:v>
                </c:pt>
                <c:pt idx="4715">
                  <c:v>21.828458609999988</c:v>
                </c:pt>
                <c:pt idx="4716">
                  <c:v>21.965899589999449</c:v>
                </c:pt>
                <c:pt idx="4717">
                  <c:v>20.646769129999999</c:v>
                </c:pt>
                <c:pt idx="4718">
                  <c:v>19.754480999999988</c:v>
                </c:pt>
                <c:pt idx="4719">
                  <c:v>19.709304490000001</c:v>
                </c:pt>
                <c:pt idx="4720">
                  <c:v>19.734708730000001</c:v>
                </c:pt>
                <c:pt idx="4721">
                  <c:v>19.75335974</c:v>
                </c:pt>
                <c:pt idx="4722">
                  <c:v>19.756855630000135</c:v>
                </c:pt>
                <c:pt idx="4723">
                  <c:v>19.74387673</c:v>
                </c:pt>
                <c:pt idx="4724">
                  <c:v>19.71827764</c:v>
                </c:pt>
                <c:pt idx="4725">
                  <c:v>19.67353906</c:v>
                </c:pt>
                <c:pt idx="4726">
                  <c:v>19.606296740000001</c:v>
                </c:pt>
                <c:pt idx="4727">
                  <c:v>19.525138559999789</c:v>
                </c:pt>
                <c:pt idx="4728">
                  <c:v>19.433283209999889</c:v>
                </c:pt>
                <c:pt idx="4729">
                  <c:v>19.327759</c:v>
                </c:pt>
                <c:pt idx="4730">
                  <c:v>19.21457857</c:v>
                </c:pt>
                <c:pt idx="4731">
                  <c:v>19.0705518</c:v>
                </c:pt>
                <c:pt idx="4732">
                  <c:v>18.945423699999438</c:v>
                </c:pt>
                <c:pt idx="4733">
                  <c:v>18.870610939999889</c:v>
                </c:pt>
                <c:pt idx="4734">
                  <c:v>20.579136879999499</c:v>
                </c:pt>
                <c:pt idx="4735">
                  <c:v>21.470906939999889</c:v>
                </c:pt>
                <c:pt idx="4736">
                  <c:v>21.559114999999988</c:v>
                </c:pt>
                <c:pt idx="4737">
                  <c:v>21.64966089</c:v>
                </c:pt>
                <c:pt idx="4738">
                  <c:v>21.761143489999789</c:v>
                </c:pt>
                <c:pt idx="4739">
                  <c:v>21.893010799999999</c:v>
                </c:pt>
                <c:pt idx="4740">
                  <c:v>22.057311160000335</c:v>
                </c:pt>
                <c:pt idx="4741">
                  <c:v>20.7711267</c:v>
                </c:pt>
                <c:pt idx="4742">
                  <c:v>19.908455790000001</c:v>
                </c:pt>
                <c:pt idx="4743">
                  <c:v>19.889410120000001</c:v>
                </c:pt>
                <c:pt idx="4744">
                  <c:v>19.920599279999234</c:v>
                </c:pt>
                <c:pt idx="4745">
                  <c:v>19.93036373</c:v>
                </c:pt>
                <c:pt idx="4746">
                  <c:v>19.920807100000001</c:v>
                </c:pt>
                <c:pt idx="4747">
                  <c:v>19.891397810000001</c:v>
                </c:pt>
                <c:pt idx="4748">
                  <c:v>19.858709069999989</c:v>
                </c:pt>
                <c:pt idx="4749">
                  <c:v>19.803112120000005</c:v>
                </c:pt>
                <c:pt idx="4750">
                  <c:v>19.722417769999989</c:v>
                </c:pt>
                <c:pt idx="4751">
                  <c:v>19.625308459999999</c:v>
                </c:pt>
                <c:pt idx="4752">
                  <c:v>19.515041459999999</c:v>
                </c:pt>
                <c:pt idx="4753">
                  <c:v>19.388198849999789</c:v>
                </c:pt>
                <c:pt idx="4754">
                  <c:v>19.257272480000001</c:v>
                </c:pt>
                <c:pt idx="4755">
                  <c:v>19.119545039999988</c:v>
                </c:pt>
                <c:pt idx="4756">
                  <c:v>18.997588539999889</c:v>
                </c:pt>
                <c:pt idx="4757">
                  <c:v>18.911630589999689</c:v>
                </c:pt>
                <c:pt idx="4758">
                  <c:v>20.603545239999889</c:v>
                </c:pt>
                <c:pt idx="4759">
                  <c:v>21.479787129999988</c:v>
                </c:pt>
                <c:pt idx="4760">
                  <c:v>21.557850420000825</c:v>
                </c:pt>
                <c:pt idx="4761">
                  <c:v>21.634828530000135</c:v>
                </c:pt>
                <c:pt idx="4762">
                  <c:v>21.727549749999689</c:v>
                </c:pt>
                <c:pt idx="4763">
                  <c:v>21.835091039999988</c:v>
                </c:pt>
                <c:pt idx="4764">
                  <c:v>21.965932999999474</c:v>
                </c:pt>
                <c:pt idx="4765">
                  <c:v>20.640013869999986</c:v>
                </c:pt>
                <c:pt idx="4766">
                  <c:v>19.732744599999506</c:v>
                </c:pt>
                <c:pt idx="4767">
                  <c:v>19.686540169999986</c:v>
                </c:pt>
                <c:pt idx="4768">
                  <c:v>19.704747809999589</c:v>
                </c:pt>
                <c:pt idx="4769">
                  <c:v>19.714151420000739</c:v>
                </c:pt>
                <c:pt idx="4770">
                  <c:v>19.708044379999528</c:v>
                </c:pt>
                <c:pt idx="4771">
                  <c:v>19.690168640000035</c:v>
                </c:pt>
                <c:pt idx="4772">
                  <c:v>19.660151110000331</c:v>
                </c:pt>
                <c:pt idx="4773">
                  <c:v>19.600442739999789</c:v>
                </c:pt>
                <c:pt idx="4774">
                  <c:v>19.520135360000001</c:v>
                </c:pt>
                <c:pt idx="4775">
                  <c:v>19.426610419999989</c:v>
                </c:pt>
                <c:pt idx="4776">
                  <c:v>19.331864460000894</c:v>
                </c:pt>
                <c:pt idx="4777">
                  <c:v>19.225259209999589</c:v>
                </c:pt>
                <c:pt idx="4778">
                  <c:v>19.094490440000001</c:v>
                </c:pt>
                <c:pt idx="4779">
                  <c:v>18.95425397</c:v>
                </c:pt>
                <c:pt idx="4780">
                  <c:v>18.830775610000035</c:v>
                </c:pt>
                <c:pt idx="4781">
                  <c:v>18.749398269999986</c:v>
                </c:pt>
                <c:pt idx="4782">
                  <c:v>20.460845969999987</c:v>
                </c:pt>
                <c:pt idx="4783">
                  <c:v>21.347585790000135</c:v>
                </c:pt>
                <c:pt idx="4784">
                  <c:v>21.430043809999589</c:v>
                </c:pt>
                <c:pt idx="4785">
                  <c:v>21.509533879999449</c:v>
                </c:pt>
                <c:pt idx="4786">
                  <c:v>21.598496579999416</c:v>
                </c:pt>
                <c:pt idx="4787">
                  <c:v>21.703161189999999</c:v>
                </c:pt>
                <c:pt idx="4788">
                  <c:v>21.835656569999987</c:v>
                </c:pt>
                <c:pt idx="4789">
                  <c:v>20.50247923999946</c:v>
                </c:pt>
                <c:pt idx="4790">
                  <c:v>19.58722406</c:v>
                </c:pt>
                <c:pt idx="4791">
                  <c:v>19.536051900000135</c:v>
                </c:pt>
                <c:pt idx="4792">
                  <c:v>19.549316279999445</c:v>
                </c:pt>
                <c:pt idx="4793">
                  <c:v>19.546587169999999</c:v>
                </c:pt>
                <c:pt idx="4794">
                  <c:v>19.529840969999999</c:v>
                </c:pt>
                <c:pt idx="4795">
                  <c:v>19.508744909999589</c:v>
                </c:pt>
                <c:pt idx="4796">
                  <c:v>19.474959150000135</c:v>
                </c:pt>
                <c:pt idx="4797">
                  <c:v>19.420064669999999</c:v>
                </c:pt>
                <c:pt idx="4798">
                  <c:v>19.3391865</c:v>
                </c:pt>
                <c:pt idx="4799">
                  <c:v>19.23084003</c:v>
                </c:pt>
                <c:pt idx="4800">
                  <c:v>19.110007960000235</c:v>
                </c:pt>
                <c:pt idx="4801">
                  <c:v>18.961202229999689</c:v>
                </c:pt>
                <c:pt idx="4802">
                  <c:v>18.810798200000001</c:v>
                </c:pt>
                <c:pt idx="4803">
                  <c:v>18.655665010000035</c:v>
                </c:pt>
                <c:pt idx="4804">
                  <c:v>18.524686069999987</c:v>
                </c:pt>
                <c:pt idx="4805">
                  <c:v>18.436969820000005</c:v>
                </c:pt>
                <c:pt idx="4806">
                  <c:v>20.140515669999999</c:v>
                </c:pt>
                <c:pt idx="4807">
                  <c:v>21.024047229999987</c:v>
                </c:pt>
                <c:pt idx="4808">
                  <c:v>21.096947709999988</c:v>
                </c:pt>
                <c:pt idx="4809">
                  <c:v>21.164227489999988</c:v>
                </c:pt>
                <c:pt idx="4810">
                  <c:v>21.248776519999481</c:v>
                </c:pt>
                <c:pt idx="4811">
                  <c:v>21.347173460000135</c:v>
                </c:pt>
                <c:pt idx="4812">
                  <c:v>21.465647209999133</c:v>
                </c:pt>
                <c:pt idx="4813">
                  <c:v>20.018875920000614</c:v>
                </c:pt>
                <c:pt idx="4814">
                  <c:v>19.167777350000001</c:v>
                </c:pt>
                <c:pt idx="4815">
                  <c:v>19.105395829999999</c:v>
                </c:pt>
                <c:pt idx="4816">
                  <c:v>19.12060893</c:v>
                </c:pt>
                <c:pt idx="4817">
                  <c:v>19.118025859999999</c:v>
                </c:pt>
                <c:pt idx="4818">
                  <c:v>19.116864300000643</c:v>
                </c:pt>
                <c:pt idx="4819">
                  <c:v>19.111849670000005</c:v>
                </c:pt>
                <c:pt idx="4820">
                  <c:v>19.108082849999889</c:v>
                </c:pt>
                <c:pt idx="4821">
                  <c:v>19.080284579999589</c:v>
                </c:pt>
                <c:pt idx="4822">
                  <c:v>19.025522939999334</c:v>
                </c:pt>
                <c:pt idx="4823">
                  <c:v>18.94101253999942</c:v>
                </c:pt>
                <c:pt idx="4824">
                  <c:v>18.846447899999689</c:v>
                </c:pt>
                <c:pt idx="4825">
                  <c:v>18.730734079999689</c:v>
                </c:pt>
                <c:pt idx="4826">
                  <c:v>18.601041150000135</c:v>
                </c:pt>
                <c:pt idx="4827">
                  <c:v>18.474757159999999</c:v>
                </c:pt>
                <c:pt idx="4828">
                  <c:v>18.368016199999989</c:v>
                </c:pt>
                <c:pt idx="4829">
                  <c:v>18.29401751</c:v>
                </c:pt>
                <c:pt idx="4830">
                  <c:v>20.034884420000793</c:v>
                </c:pt>
                <c:pt idx="4831">
                  <c:v>20.952527099999589</c:v>
                </c:pt>
                <c:pt idx="4832">
                  <c:v>21.049601249999789</c:v>
                </c:pt>
                <c:pt idx="4833">
                  <c:v>21.148977259999999</c:v>
                </c:pt>
                <c:pt idx="4834">
                  <c:v>21.261237289999528</c:v>
                </c:pt>
                <c:pt idx="4835">
                  <c:v>21.384341589999789</c:v>
                </c:pt>
                <c:pt idx="4836">
                  <c:v>21.531702030000002</c:v>
                </c:pt>
                <c:pt idx="4837">
                  <c:v>20.201196370000002</c:v>
                </c:pt>
                <c:pt idx="4838">
                  <c:v>19.307218240000001</c:v>
                </c:pt>
                <c:pt idx="4839">
                  <c:v>19.277546449999889</c:v>
                </c:pt>
                <c:pt idx="4840">
                  <c:v>19.332285020000135</c:v>
                </c:pt>
                <c:pt idx="4841">
                  <c:v>19.388290919999989</c:v>
                </c:pt>
                <c:pt idx="4842">
                  <c:v>19.42867054999947</c:v>
                </c:pt>
                <c:pt idx="4843">
                  <c:v>19.45630452</c:v>
                </c:pt>
                <c:pt idx="4844">
                  <c:v>19.468749679998954</c:v>
                </c:pt>
                <c:pt idx="4845">
                  <c:v>19.463085719999999</c:v>
                </c:pt>
                <c:pt idx="4846">
                  <c:v>19.44114575</c:v>
                </c:pt>
                <c:pt idx="4847">
                  <c:v>19.3967156</c:v>
                </c:pt>
                <c:pt idx="4848">
                  <c:v>19.338004160000231</c:v>
                </c:pt>
                <c:pt idx="4849">
                  <c:v>19.261479609999789</c:v>
                </c:pt>
                <c:pt idx="4850">
                  <c:v>19.175392849999689</c:v>
                </c:pt>
                <c:pt idx="4851">
                  <c:v>19.077885440000614</c:v>
                </c:pt>
                <c:pt idx="4852">
                  <c:v>18.991804020000131</c:v>
                </c:pt>
                <c:pt idx="4853">
                  <c:v>18.9364755</c:v>
                </c:pt>
                <c:pt idx="4854">
                  <c:v>20.665134770000002</c:v>
                </c:pt>
                <c:pt idx="4855">
                  <c:v>21.563058269999999</c:v>
                </c:pt>
                <c:pt idx="4856">
                  <c:v>21.655983500000001</c:v>
                </c:pt>
                <c:pt idx="4857">
                  <c:v>21.739487700000005</c:v>
                </c:pt>
                <c:pt idx="4858">
                  <c:v>21.833153180000131</c:v>
                </c:pt>
                <c:pt idx="4859">
                  <c:v>21.936161439999999</c:v>
                </c:pt>
                <c:pt idx="4860">
                  <c:v>22.056531569999986</c:v>
                </c:pt>
                <c:pt idx="4861">
                  <c:v>20.71913992</c:v>
                </c:pt>
                <c:pt idx="4862">
                  <c:v>19.791194640000001</c:v>
                </c:pt>
                <c:pt idx="4863">
                  <c:v>19.72169319</c:v>
                </c:pt>
                <c:pt idx="4864">
                  <c:v>19.721348429999999</c:v>
                </c:pt>
                <c:pt idx="4865">
                  <c:v>19.721363759999999</c:v>
                </c:pt>
                <c:pt idx="4866">
                  <c:v>19.716519259999789</c:v>
                </c:pt>
                <c:pt idx="4867">
                  <c:v>19.701037450000001</c:v>
                </c:pt>
                <c:pt idx="4868">
                  <c:v>19.670113520000001</c:v>
                </c:pt>
                <c:pt idx="4869">
                  <c:v>19.621240579999789</c:v>
                </c:pt>
                <c:pt idx="4870">
                  <c:v>19.549573299999889</c:v>
                </c:pt>
                <c:pt idx="4871">
                  <c:v>19.464445349999789</c:v>
                </c:pt>
                <c:pt idx="4872">
                  <c:v>19.372882109999999</c:v>
                </c:pt>
                <c:pt idx="4873">
                  <c:v>19.257360590000001</c:v>
                </c:pt>
                <c:pt idx="4874">
                  <c:v>19.112583900000001</c:v>
                </c:pt>
                <c:pt idx="4875">
                  <c:v>18.956941910000001</c:v>
                </c:pt>
                <c:pt idx="4876">
                  <c:v>18.828872390000001</c:v>
                </c:pt>
                <c:pt idx="4877">
                  <c:v>18.755405140000001</c:v>
                </c:pt>
                <c:pt idx="4878">
                  <c:v>20.466943269999689</c:v>
                </c:pt>
                <c:pt idx="4879">
                  <c:v>21.355035430000001</c:v>
                </c:pt>
                <c:pt idx="4880">
                  <c:v>21.433283899999989</c:v>
                </c:pt>
                <c:pt idx="4881">
                  <c:v>21.504002239999789</c:v>
                </c:pt>
                <c:pt idx="4882">
                  <c:v>21.590665430000001</c:v>
                </c:pt>
                <c:pt idx="4883">
                  <c:v>21.694584910000035</c:v>
                </c:pt>
                <c:pt idx="4884">
                  <c:v>21.817357020000614</c:v>
                </c:pt>
                <c:pt idx="4885">
                  <c:v>20.475777599999589</c:v>
                </c:pt>
                <c:pt idx="4886">
                  <c:v>19.554901220000335</c:v>
                </c:pt>
                <c:pt idx="4887">
                  <c:v>19.490790039999517</c:v>
                </c:pt>
                <c:pt idx="4888">
                  <c:v>19.499275659999999</c:v>
                </c:pt>
                <c:pt idx="4889">
                  <c:v>19.500247359999989</c:v>
                </c:pt>
                <c:pt idx="4890">
                  <c:v>19.499407479999789</c:v>
                </c:pt>
                <c:pt idx="4891">
                  <c:v>19.488493379999273</c:v>
                </c:pt>
                <c:pt idx="4892">
                  <c:v>19.475129909999477</c:v>
                </c:pt>
                <c:pt idx="4893">
                  <c:v>19.432409539999334</c:v>
                </c:pt>
                <c:pt idx="4894">
                  <c:v>19.362051009999988</c:v>
                </c:pt>
                <c:pt idx="4895">
                  <c:v>19.275301049999989</c:v>
                </c:pt>
                <c:pt idx="4896">
                  <c:v>19.181201590000001</c:v>
                </c:pt>
                <c:pt idx="4897">
                  <c:v>19.072247819999689</c:v>
                </c:pt>
                <c:pt idx="4898">
                  <c:v>18.93832415</c:v>
                </c:pt>
                <c:pt idx="4899">
                  <c:v>18.795176659999989</c:v>
                </c:pt>
                <c:pt idx="4900">
                  <c:v>18.679169659999999</c:v>
                </c:pt>
                <c:pt idx="4901">
                  <c:v>18.6059302</c:v>
                </c:pt>
                <c:pt idx="4902">
                  <c:v>20.331208120000621</c:v>
                </c:pt>
                <c:pt idx="4903">
                  <c:v>21.234319939999889</c:v>
                </c:pt>
                <c:pt idx="4904">
                  <c:v>21.329945309999999</c:v>
                </c:pt>
                <c:pt idx="4905">
                  <c:v>21.426936420000001</c:v>
                </c:pt>
                <c:pt idx="4906">
                  <c:v>21.537274920000335</c:v>
                </c:pt>
                <c:pt idx="4907">
                  <c:v>21.66367185</c:v>
                </c:pt>
                <c:pt idx="4908">
                  <c:v>21.81553534</c:v>
                </c:pt>
                <c:pt idx="4909">
                  <c:v>20.493246049999481</c:v>
                </c:pt>
                <c:pt idx="4910">
                  <c:v>19.589344679999495</c:v>
                </c:pt>
                <c:pt idx="4911">
                  <c:v>19.539080909999999</c:v>
                </c:pt>
                <c:pt idx="4912">
                  <c:v>19.56018808</c:v>
                </c:pt>
                <c:pt idx="4913">
                  <c:v>19.562199019999689</c:v>
                </c:pt>
                <c:pt idx="4914">
                  <c:v>19.555151469999998</c:v>
                </c:pt>
                <c:pt idx="4915">
                  <c:v>19.539039890000002</c:v>
                </c:pt>
                <c:pt idx="4916">
                  <c:v>19.514419579999789</c:v>
                </c:pt>
                <c:pt idx="4917">
                  <c:v>19.461212549999416</c:v>
                </c:pt>
                <c:pt idx="4918">
                  <c:v>19.39286663</c:v>
                </c:pt>
                <c:pt idx="4919">
                  <c:v>19.304083420000335</c:v>
                </c:pt>
                <c:pt idx="4920">
                  <c:v>19.196647509999789</c:v>
                </c:pt>
                <c:pt idx="4921">
                  <c:v>19.07751305</c:v>
                </c:pt>
                <c:pt idx="4922">
                  <c:v>18.937551890000005</c:v>
                </c:pt>
                <c:pt idx="4923">
                  <c:v>18.785175799999987</c:v>
                </c:pt>
                <c:pt idx="4924">
                  <c:v>18.666754820000001</c:v>
                </c:pt>
                <c:pt idx="4925">
                  <c:v>18.596354640000001</c:v>
                </c:pt>
                <c:pt idx="4926">
                  <c:v>20.314320930000001</c:v>
                </c:pt>
                <c:pt idx="4927">
                  <c:v>21.206485460000035</c:v>
                </c:pt>
                <c:pt idx="4928">
                  <c:v>21.290466969999986</c:v>
                </c:pt>
                <c:pt idx="4929">
                  <c:v>21.3784484</c:v>
                </c:pt>
                <c:pt idx="4930">
                  <c:v>21.488758659999789</c:v>
                </c:pt>
                <c:pt idx="4931">
                  <c:v>21.618668260000035</c:v>
                </c:pt>
                <c:pt idx="4932">
                  <c:v>21.774591449999999</c:v>
                </c:pt>
                <c:pt idx="4933">
                  <c:v>20.460182819999503</c:v>
                </c:pt>
                <c:pt idx="4934">
                  <c:v>19.570781719999999</c:v>
                </c:pt>
                <c:pt idx="4935">
                  <c:v>19.533737769999988</c:v>
                </c:pt>
                <c:pt idx="4936">
                  <c:v>19.565419599999345</c:v>
                </c:pt>
                <c:pt idx="4937">
                  <c:v>19.576905239999999</c:v>
                </c:pt>
                <c:pt idx="4938">
                  <c:v>19.57302941</c:v>
                </c:pt>
                <c:pt idx="4939">
                  <c:v>19.556638320000001</c:v>
                </c:pt>
                <c:pt idx="4940">
                  <c:v>19.530573740000001</c:v>
                </c:pt>
                <c:pt idx="4941">
                  <c:v>19.487342149999488</c:v>
                </c:pt>
                <c:pt idx="4942">
                  <c:v>19.423236199999689</c:v>
                </c:pt>
                <c:pt idx="4943">
                  <c:v>19.333709379999789</c:v>
                </c:pt>
                <c:pt idx="4944">
                  <c:v>19.224195030000001</c:v>
                </c:pt>
                <c:pt idx="4945">
                  <c:v>19.103648289999889</c:v>
                </c:pt>
                <c:pt idx="4946">
                  <c:v>18.969557799999986</c:v>
                </c:pt>
                <c:pt idx="4947">
                  <c:v>18.829158039999999</c:v>
                </c:pt>
                <c:pt idx="4948">
                  <c:v>18.71210971</c:v>
                </c:pt>
                <c:pt idx="4949">
                  <c:v>18.630633579999689</c:v>
                </c:pt>
                <c:pt idx="4950">
                  <c:v>20.3443936</c:v>
                </c:pt>
                <c:pt idx="4951">
                  <c:v>21.229547099999689</c:v>
                </c:pt>
                <c:pt idx="4952">
                  <c:v>21.307951070000335</c:v>
                </c:pt>
                <c:pt idx="4953">
                  <c:v>21.386337289999506</c:v>
                </c:pt>
                <c:pt idx="4954">
                  <c:v>21.481182029999989</c:v>
                </c:pt>
                <c:pt idx="4955">
                  <c:v>21.594891220000235</c:v>
                </c:pt>
                <c:pt idx="4956">
                  <c:v>21.73526403</c:v>
                </c:pt>
                <c:pt idx="4957">
                  <c:v>20.402164979999789</c:v>
                </c:pt>
                <c:pt idx="4958">
                  <c:v>19.485290019999589</c:v>
                </c:pt>
                <c:pt idx="4959">
                  <c:v>19.437231010000001</c:v>
                </c:pt>
                <c:pt idx="4960">
                  <c:v>19.454494350000001</c:v>
                </c:pt>
                <c:pt idx="4961">
                  <c:v>19.45317743</c:v>
                </c:pt>
                <c:pt idx="4962">
                  <c:v>19.442418819999517</c:v>
                </c:pt>
                <c:pt idx="4963">
                  <c:v>19.425094519999789</c:v>
                </c:pt>
                <c:pt idx="4964">
                  <c:v>19.390547460000001</c:v>
                </c:pt>
                <c:pt idx="4965">
                  <c:v>19.3263231</c:v>
                </c:pt>
                <c:pt idx="4966">
                  <c:v>19.238000809999889</c:v>
                </c:pt>
                <c:pt idx="4967">
                  <c:v>19.130925600000335</c:v>
                </c:pt>
                <c:pt idx="4968">
                  <c:v>19.003200849999889</c:v>
                </c:pt>
                <c:pt idx="4969">
                  <c:v>18.861135919999999</c:v>
                </c:pt>
                <c:pt idx="4970">
                  <c:v>18.719280430000001</c:v>
                </c:pt>
                <c:pt idx="4971">
                  <c:v>18.57230839</c:v>
                </c:pt>
                <c:pt idx="4972">
                  <c:v>18.446861120000335</c:v>
                </c:pt>
                <c:pt idx="4973">
                  <c:v>18.366380549999889</c:v>
                </c:pt>
                <c:pt idx="4974">
                  <c:v>20.079172249999989</c:v>
                </c:pt>
                <c:pt idx="4975">
                  <c:v>20.969744089999413</c:v>
                </c:pt>
                <c:pt idx="4976">
                  <c:v>21.050440799999986</c:v>
                </c:pt>
                <c:pt idx="4977">
                  <c:v>21.133997620000546</c:v>
                </c:pt>
                <c:pt idx="4978">
                  <c:v>21.23667682</c:v>
                </c:pt>
                <c:pt idx="4979">
                  <c:v>21.355317539999689</c:v>
                </c:pt>
                <c:pt idx="4980">
                  <c:v>21.50183238</c:v>
                </c:pt>
                <c:pt idx="4981">
                  <c:v>20.161828500000031</c:v>
                </c:pt>
                <c:pt idx="4982">
                  <c:v>19.251557519999999</c:v>
                </c:pt>
                <c:pt idx="4983">
                  <c:v>19.209078659999999</c:v>
                </c:pt>
                <c:pt idx="4984">
                  <c:v>19.238251850000001</c:v>
                </c:pt>
                <c:pt idx="4985">
                  <c:v>19.26113441</c:v>
                </c:pt>
                <c:pt idx="4986">
                  <c:v>19.265686499999589</c:v>
                </c:pt>
                <c:pt idx="4987">
                  <c:v>19.25935651</c:v>
                </c:pt>
                <c:pt idx="4988">
                  <c:v>19.249945230000002</c:v>
                </c:pt>
                <c:pt idx="4989">
                  <c:v>19.220829829999989</c:v>
                </c:pt>
                <c:pt idx="4990">
                  <c:v>19.16372015</c:v>
                </c:pt>
                <c:pt idx="4991">
                  <c:v>19.074208060000135</c:v>
                </c:pt>
                <c:pt idx="4992">
                  <c:v>18.965495309999689</c:v>
                </c:pt>
                <c:pt idx="4993">
                  <c:v>18.838771099999999</c:v>
                </c:pt>
                <c:pt idx="4994">
                  <c:v>18.702755759999999</c:v>
                </c:pt>
                <c:pt idx="4995">
                  <c:v>18.570470289999989</c:v>
                </c:pt>
                <c:pt idx="4996">
                  <c:v>18.459569699999989</c:v>
                </c:pt>
                <c:pt idx="4997">
                  <c:v>18.383655690000001</c:v>
                </c:pt>
                <c:pt idx="4998">
                  <c:v>20.111666650000135</c:v>
                </c:pt>
                <c:pt idx="4999">
                  <c:v>21.014642009999989</c:v>
                </c:pt>
                <c:pt idx="5000">
                  <c:v>21.10048703</c:v>
                </c:pt>
                <c:pt idx="5001">
                  <c:v>21.182600449999889</c:v>
                </c:pt>
                <c:pt idx="5002">
                  <c:v>21.285542899999069</c:v>
                </c:pt>
                <c:pt idx="5003">
                  <c:v>21.40903866</c:v>
                </c:pt>
                <c:pt idx="5004">
                  <c:v>21.55621155</c:v>
                </c:pt>
                <c:pt idx="5005">
                  <c:v>20.214303350000005</c:v>
                </c:pt>
                <c:pt idx="5006">
                  <c:v>19.292601039999589</c:v>
                </c:pt>
                <c:pt idx="5007">
                  <c:v>19.244735039999789</c:v>
                </c:pt>
                <c:pt idx="5008">
                  <c:v>19.26437379</c:v>
                </c:pt>
                <c:pt idx="5009">
                  <c:v>19.26625185</c:v>
                </c:pt>
                <c:pt idx="5010">
                  <c:v>19.266977650000001</c:v>
                </c:pt>
                <c:pt idx="5011">
                  <c:v>19.269980260000001</c:v>
                </c:pt>
                <c:pt idx="5012">
                  <c:v>19.274700679999889</c:v>
                </c:pt>
                <c:pt idx="5013">
                  <c:v>19.268366849999474</c:v>
                </c:pt>
                <c:pt idx="5014">
                  <c:v>19.243419019999589</c:v>
                </c:pt>
                <c:pt idx="5015">
                  <c:v>19.188061420000135</c:v>
                </c:pt>
                <c:pt idx="5016">
                  <c:v>19.118976809999999</c:v>
                </c:pt>
                <c:pt idx="5017">
                  <c:v>19.030466350000001</c:v>
                </c:pt>
                <c:pt idx="5018">
                  <c:v>18.93440901</c:v>
                </c:pt>
                <c:pt idx="5019">
                  <c:v>18.816750310000035</c:v>
                </c:pt>
                <c:pt idx="5020">
                  <c:v>18.707462920000001</c:v>
                </c:pt>
                <c:pt idx="5021">
                  <c:v>18.654498950000235</c:v>
                </c:pt>
                <c:pt idx="5022">
                  <c:v>20.402813739999889</c:v>
                </c:pt>
                <c:pt idx="5023">
                  <c:v>21.321620299999989</c:v>
                </c:pt>
                <c:pt idx="5024">
                  <c:v>21.422770029999889</c:v>
                </c:pt>
                <c:pt idx="5025">
                  <c:v>21.518917810000001</c:v>
                </c:pt>
                <c:pt idx="5026">
                  <c:v>21.628634049999889</c:v>
                </c:pt>
                <c:pt idx="5027">
                  <c:v>21.757962520000035</c:v>
                </c:pt>
                <c:pt idx="5028">
                  <c:v>21.913345029999999</c:v>
                </c:pt>
                <c:pt idx="5029">
                  <c:v>20.604493009999999</c:v>
                </c:pt>
                <c:pt idx="5030">
                  <c:v>19.709287369999988</c:v>
                </c:pt>
                <c:pt idx="5031">
                  <c:v>19.663686199999987</c:v>
                </c:pt>
                <c:pt idx="5032">
                  <c:v>19.685905439999999</c:v>
                </c:pt>
                <c:pt idx="5033">
                  <c:v>19.70120979</c:v>
                </c:pt>
                <c:pt idx="5034">
                  <c:v>19.6940466</c:v>
                </c:pt>
                <c:pt idx="5035">
                  <c:v>19.67689445000056</c:v>
                </c:pt>
                <c:pt idx="5036">
                  <c:v>19.655268170000031</c:v>
                </c:pt>
                <c:pt idx="5037">
                  <c:v>19.609513580000002</c:v>
                </c:pt>
                <c:pt idx="5038">
                  <c:v>19.546203229999989</c:v>
                </c:pt>
                <c:pt idx="5039">
                  <c:v>19.458871700000035</c:v>
                </c:pt>
                <c:pt idx="5040">
                  <c:v>19.352755599999988</c:v>
                </c:pt>
                <c:pt idx="5041">
                  <c:v>19.234081639999999</c:v>
                </c:pt>
                <c:pt idx="5042">
                  <c:v>19.109015620000235</c:v>
                </c:pt>
                <c:pt idx="5043">
                  <c:v>18.977902790000005</c:v>
                </c:pt>
                <c:pt idx="5044">
                  <c:v>18.860859850000001</c:v>
                </c:pt>
                <c:pt idx="5045">
                  <c:v>18.788745579999176</c:v>
                </c:pt>
                <c:pt idx="5046">
                  <c:v>20.499095569999987</c:v>
                </c:pt>
                <c:pt idx="5047">
                  <c:v>21.387221650000001</c:v>
                </c:pt>
                <c:pt idx="5048">
                  <c:v>21.468365160000001</c:v>
                </c:pt>
                <c:pt idx="5049">
                  <c:v>21.548546319999481</c:v>
                </c:pt>
                <c:pt idx="5050">
                  <c:v>21.644402809999889</c:v>
                </c:pt>
                <c:pt idx="5051">
                  <c:v>21.753923149999999</c:v>
                </c:pt>
                <c:pt idx="5052">
                  <c:v>21.888075260000001</c:v>
                </c:pt>
                <c:pt idx="5053">
                  <c:v>20.554295820000135</c:v>
                </c:pt>
                <c:pt idx="5054">
                  <c:v>19.623995279999999</c:v>
                </c:pt>
                <c:pt idx="5055">
                  <c:v>19.558043539999488</c:v>
                </c:pt>
                <c:pt idx="5056">
                  <c:v>19.558151160000335</c:v>
                </c:pt>
                <c:pt idx="5057">
                  <c:v>19.548401720000001</c:v>
                </c:pt>
                <c:pt idx="5058">
                  <c:v>19.532319449999989</c:v>
                </c:pt>
                <c:pt idx="5059">
                  <c:v>19.509891920000335</c:v>
                </c:pt>
                <c:pt idx="5060">
                  <c:v>19.466471579999517</c:v>
                </c:pt>
                <c:pt idx="5061">
                  <c:v>19.405319539999208</c:v>
                </c:pt>
                <c:pt idx="5062">
                  <c:v>19.320552750000001</c:v>
                </c:pt>
                <c:pt idx="5063">
                  <c:v>19.204125269999999</c:v>
                </c:pt>
                <c:pt idx="5064">
                  <c:v>19.07070543</c:v>
                </c:pt>
                <c:pt idx="5065">
                  <c:v>18.929340529999589</c:v>
                </c:pt>
                <c:pt idx="5066">
                  <c:v>18.792917790000001</c:v>
                </c:pt>
                <c:pt idx="5067">
                  <c:v>18.653172649999988</c:v>
                </c:pt>
                <c:pt idx="5068">
                  <c:v>18.526871500000031</c:v>
                </c:pt>
                <c:pt idx="5069">
                  <c:v>18.441265760000135</c:v>
                </c:pt>
                <c:pt idx="5070">
                  <c:v>20.14741733</c:v>
                </c:pt>
                <c:pt idx="5071">
                  <c:v>21.038124679999989</c:v>
                </c:pt>
                <c:pt idx="5072">
                  <c:v>21.12003808</c:v>
                </c:pt>
                <c:pt idx="5073">
                  <c:v>21.207428589999989</c:v>
                </c:pt>
                <c:pt idx="5074">
                  <c:v>21.312360470000005</c:v>
                </c:pt>
                <c:pt idx="5075">
                  <c:v>21.44023812</c:v>
                </c:pt>
                <c:pt idx="5076">
                  <c:v>21.601139750000005</c:v>
                </c:pt>
                <c:pt idx="5077">
                  <c:v>20.274531110000005</c:v>
                </c:pt>
                <c:pt idx="5078">
                  <c:v>19.362152649999889</c:v>
                </c:pt>
                <c:pt idx="5079">
                  <c:v>19.310650240000001</c:v>
                </c:pt>
                <c:pt idx="5080">
                  <c:v>19.328567110000005</c:v>
                </c:pt>
                <c:pt idx="5081">
                  <c:v>19.337854030000582</c:v>
                </c:pt>
                <c:pt idx="5082">
                  <c:v>19.335926570000002</c:v>
                </c:pt>
                <c:pt idx="5083">
                  <c:v>19.325306689999689</c:v>
                </c:pt>
                <c:pt idx="5084">
                  <c:v>19.310848870000001</c:v>
                </c:pt>
                <c:pt idx="5085">
                  <c:v>19.279806409999999</c:v>
                </c:pt>
                <c:pt idx="5086">
                  <c:v>19.218841690000001</c:v>
                </c:pt>
                <c:pt idx="5087">
                  <c:v>19.121185140000335</c:v>
                </c:pt>
                <c:pt idx="5088">
                  <c:v>18.995054929999988</c:v>
                </c:pt>
                <c:pt idx="5089">
                  <c:v>18.850368690000035</c:v>
                </c:pt>
                <c:pt idx="5090">
                  <c:v>18.718323059999989</c:v>
                </c:pt>
                <c:pt idx="5091">
                  <c:v>18.584587920000001</c:v>
                </c:pt>
                <c:pt idx="5092">
                  <c:v>18.468810599999689</c:v>
                </c:pt>
                <c:pt idx="5093">
                  <c:v>18.383886990000001</c:v>
                </c:pt>
                <c:pt idx="5094">
                  <c:v>20.099977140000131</c:v>
                </c:pt>
                <c:pt idx="5095">
                  <c:v>20.991597289999689</c:v>
                </c:pt>
                <c:pt idx="5096">
                  <c:v>21.068399719999789</c:v>
                </c:pt>
                <c:pt idx="5097">
                  <c:v>21.134620770000001</c:v>
                </c:pt>
                <c:pt idx="5098">
                  <c:v>21.212589599999689</c:v>
                </c:pt>
                <c:pt idx="5099">
                  <c:v>21.303434410000001</c:v>
                </c:pt>
                <c:pt idx="5100">
                  <c:v>21.411690569999987</c:v>
                </c:pt>
                <c:pt idx="5101">
                  <c:v>19.946940720000001</c:v>
                </c:pt>
                <c:pt idx="5102">
                  <c:v>19.071003170000001</c:v>
                </c:pt>
                <c:pt idx="5103">
                  <c:v>18.980037529999542</c:v>
                </c:pt>
                <c:pt idx="5104">
                  <c:v>18.973936819999889</c:v>
                </c:pt>
                <c:pt idx="5105">
                  <c:v>18.960861560000001</c:v>
                </c:pt>
                <c:pt idx="5106">
                  <c:v>18.949521879999409</c:v>
                </c:pt>
                <c:pt idx="5107">
                  <c:v>18.936758229999999</c:v>
                </c:pt>
                <c:pt idx="5108">
                  <c:v>18.917811160000621</c:v>
                </c:pt>
                <c:pt idx="5109">
                  <c:v>18.888466859999689</c:v>
                </c:pt>
                <c:pt idx="5110">
                  <c:v>18.838468249999988</c:v>
                </c:pt>
                <c:pt idx="5111">
                  <c:v>18.762222519999309</c:v>
                </c:pt>
                <c:pt idx="5112">
                  <c:v>18.663850510000035</c:v>
                </c:pt>
                <c:pt idx="5113">
                  <c:v>18.54656675</c:v>
                </c:pt>
                <c:pt idx="5114">
                  <c:v>18.436504150000001</c:v>
                </c:pt>
                <c:pt idx="5115">
                  <c:v>18.32569891</c:v>
                </c:pt>
                <c:pt idx="5116">
                  <c:v>18.224243019999989</c:v>
                </c:pt>
                <c:pt idx="5117">
                  <c:v>18.158542769999986</c:v>
                </c:pt>
                <c:pt idx="5118">
                  <c:v>19.914206569999987</c:v>
                </c:pt>
                <c:pt idx="5119">
                  <c:v>20.84702407</c:v>
                </c:pt>
                <c:pt idx="5120">
                  <c:v>20.952730379999352</c:v>
                </c:pt>
                <c:pt idx="5121">
                  <c:v>21.049911890000001</c:v>
                </c:pt>
                <c:pt idx="5122">
                  <c:v>21.156383630000001</c:v>
                </c:pt>
                <c:pt idx="5123">
                  <c:v>21.275039929999789</c:v>
                </c:pt>
                <c:pt idx="5124">
                  <c:v>21.412462829999889</c:v>
                </c:pt>
                <c:pt idx="5125">
                  <c:v>19.97729013</c:v>
                </c:pt>
                <c:pt idx="5126">
                  <c:v>19.14104274</c:v>
                </c:pt>
                <c:pt idx="5127">
                  <c:v>19.089579479999689</c:v>
                </c:pt>
                <c:pt idx="5128">
                  <c:v>19.118167589999999</c:v>
                </c:pt>
                <c:pt idx="5129">
                  <c:v>19.136441949999988</c:v>
                </c:pt>
                <c:pt idx="5130">
                  <c:v>19.147441789999988</c:v>
                </c:pt>
                <c:pt idx="5131">
                  <c:v>19.147796579999689</c:v>
                </c:pt>
                <c:pt idx="5132">
                  <c:v>19.13963498</c:v>
                </c:pt>
                <c:pt idx="5133">
                  <c:v>19.115574020000135</c:v>
                </c:pt>
                <c:pt idx="5134">
                  <c:v>19.06625747</c:v>
                </c:pt>
                <c:pt idx="5135">
                  <c:v>18.983541589999284</c:v>
                </c:pt>
                <c:pt idx="5136">
                  <c:v>18.885977120000035</c:v>
                </c:pt>
                <c:pt idx="5137">
                  <c:v>18.774107010000005</c:v>
                </c:pt>
                <c:pt idx="5138">
                  <c:v>18.641719239999528</c:v>
                </c:pt>
                <c:pt idx="5139">
                  <c:v>18.499172909999889</c:v>
                </c:pt>
                <c:pt idx="5140">
                  <c:v>18.387187910000005</c:v>
                </c:pt>
                <c:pt idx="5141">
                  <c:v>18.319883810000135</c:v>
                </c:pt>
                <c:pt idx="5142">
                  <c:v>20.059291859999988</c:v>
                </c:pt>
                <c:pt idx="5143">
                  <c:v>20.972038259999689</c:v>
                </c:pt>
                <c:pt idx="5144">
                  <c:v>21.06435626</c:v>
                </c:pt>
                <c:pt idx="5145">
                  <c:v>21.154322569999987</c:v>
                </c:pt>
                <c:pt idx="5146">
                  <c:v>21.261506249999499</c:v>
                </c:pt>
                <c:pt idx="5147">
                  <c:v>21.385736949999334</c:v>
                </c:pt>
                <c:pt idx="5148">
                  <c:v>21.530732849999474</c:v>
                </c:pt>
                <c:pt idx="5149">
                  <c:v>20.185584239999589</c:v>
                </c:pt>
                <c:pt idx="5150">
                  <c:v>19.256290020000005</c:v>
                </c:pt>
                <c:pt idx="5151">
                  <c:v>19.198480929999999</c:v>
                </c:pt>
                <c:pt idx="5152">
                  <c:v>19.21269242</c:v>
                </c:pt>
                <c:pt idx="5153">
                  <c:v>19.228548309999589</c:v>
                </c:pt>
                <c:pt idx="5154">
                  <c:v>19.233454829999999</c:v>
                </c:pt>
                <c:pt idx="5155">
                  <c:v>19.22642531</c:v>
                </c:pt>
                <c:pt idx="5156">
                  <c:v>19.216643249999589</c:v>
                </c:pt>
                <c:pt idx="5157">
                  <c:v>19.19530155</c:v>
                </c:pt>
                <c:pt idx="5158">
                  <c:v>19.153050940000035</c:v>
                </c:pt>
                <c:pt idx="5159">
                  <c:v>19.085862129999999</c:v>
                </c:pt>
                <c:pt idx="5160">
                  <c:v>18.995166989999689</c:v>
                </c:pt>
                <c:pt idx="5161">
                  <c:v>18.882410609999589</c:v>
                </c:pt>
                <c:pt idx="5162">
                  <c:v>18.744359790000001</c:v>
                </c:pt>
                <c:pt idx="5163">
                  <c:v>18.600009289999889</c:v>
                </c:pt>
                <c:pt idx="5164">
                  <c:v>18.493049069999689</c:v>
                </c:pt>
                <c:pt idx="5165">
                  <c:v>18.434023190000001</c:v>
                </c:pt>
                <c:pt idx="5166">
                  <c:v>20.173613670000002</c:v>
                </c:pt>
                <c:pt idx="5167">
                  <c:v>21.08612376</c:v>
                </c:pt>
                <c:pt idx="5168">
                  <c:v>21.174352899999999</c:v>
                </c:pt>
                <c:pt idx="5169">
                  <c:v>21.263263979999689</c:v>
                </c:pt>
                <c:pt idx="5170">
                  <c:v>21.370330899999889</c:v>
                </c:pt>
                <c:pt idx="5171">
                  <c:v>21.495307599999517</c:v>
                </c:pt>
                <c:pt idx="5172">
                  <c:v>21.644296260000001</c:v>
                </c:pt>
                <c:pt idx="5173">
                  <c:v>20.311211070000031</c:v>
                </c:pt>
                <c:pt idx="5174">
                  <c:v>19.392783099999889</c:v>
                </c:pt>
                <c:pt idx="5175">
                  <c:v>19.336831539999999</c:v>
                </c:pt>
                <c:pt idx="5176">
                  <c:v>19.348469359999989</c:v>
                </c:pt>
                <c:pt idx="5177">
                  <c:v>19.349316639999689</c:v>
                </c:pt>
                <c:pt idx="5178">
                  <c:v>19.340012529999989</c:v>
                </c:pt>
                <c:pt idx="5179">
                  <c:v>19.327117260000001</c:v>
                </c:pt>
                <c:pt idx="5180">
                  <c:v>19.306475540000001</c:v>
                </c:pt>
                <c:pt idx="5181">
                  <c:v>19.264615899999889</c:v>
                </c:pt>
                <c:pt idx="5182">
                  <c:v>19.194001650000235</c:v>
                </c:pt>
                <c:pt idx="5183">
                  <c:v>19.101414720000331</c:v>
                </c:pt>
                <c:pt idx="5184">
                  <c:v>18.990613119999889</c:v>
                </c:pt>
                <c:pt idx="5185">
                  <c:v>18.863916079999989</c:v>
                </c:pt>
                <c:pt idx="5186">
                  <c:v>18.726543779999499</c:v>
                </c:pt>
                <c:pt idx="5187">
                  <c:v>18.587250300000001</c:v>
                </c:pt>
                <c:pt idx="5188">
                  <c:v>18.46888912</c:v>
                </c:pt>
                <c:pt idx="5189">
                  <c:v>18.391184010000035</c:v>
                </c:pt>
                <c:pt idx="5190">
                  <c:v>20.110147110000035</c:v>
                </c:pt>
                <c:pt idx="5191">
                  <c:v>21.014325470000031</c:v>
                </c:pt>
                <c:pt idx="5192">
                  <c:v>21.096500899999889</c:v>
                </c:pt>
                <c:pt idx="5193">
                  <c:v>21.17372159</c:v>
                </c:pt>
                <c:pt idx="5194">
                  <c:v>21.264895589999988</c:v>
                </c:pt>
                <c:pt idx="5195">
                  <c:v>21.368781269999989</c:v>
                </c:pt>
                <c:pt idx="5196">
                  <c:v>21.494369899999889</c:v>
                </c:pt>
                <c:pt idx="5197">
                  <c:v>20.051981340000331</c:v>
                </c:pt>
                <c:pt idx="5198">
                  <c:v>19.185946029999986</c:v>
                </c:pt>
                <c:pt idx="5199">
                  <c:v>19.099583750000001</c:v>
                </c:pt>
                <c:pt idx="5200">
                  <c:v>19.104625389999999</c:v>
                </c:pt>
                <c:pt idx="5201">
                  <c:v>19.102003109999988</c:v>
                </c:pt>
                <c:pt idx="5202">
                  <c:v>19.093177829999988</c:v>
                </c:pt>
                <c:pt idx="5203">
                  <c:v>19.084612249999438</c:v>
                </c:pt>
                <c:pt idx="5204">
                  <c:v>19.070995990000135</c:v>
                </c:pt>
                <c:pt idx="5205">
                  <c:v>19.035637579999463</c:v>
                </c:pt>
                <c:pt idx="5206">
                  <c:v>18.974838070000001</c:v>
                </c:pt>
                <c:pt idx="5207">
                  <c:v>18.882465</c:v>
                </c:pt>
                <c:pt idx="5208">
                  <c:v>18.769480089999789</c:v>
                </c:pt>
                <c:pt idx="5209">
                  <c:v>18.637649620000001</c:v>
                </c:pt>
                <c:pt idx="5210">
                  <c:v>18.509062839999789</c:v>
                </c:pt>
                <c:pt idx="5211">
                  <c:v>18.37556824</c:v>
                </c:pt>
                <c:pt idx="5212">
                  <c:v>18.26067119</c:v>
                </c:pt>
                <c:pt idx="5213">
                  <c:v>18.18610499</c:v>
                </c:pt>
                <c:pt idx="5214">
                  <c:v>19.919696640000002</c:v>
                </c:pt>
                <c:pt idx="5215">
                  <c:v>20.830843750000035</c:v>
                </c:pt>
                <c:pt idx="5216">
                  <c:v>20.920069669999986</c:v>
                </c:pt>
                <c:pt idx="5217">
                  <c:v>21.005301200000002</c:v>
                </c:pt>
                <c:pt idx="5218">
                  <c:v>21.106100040000001</c:v>
                </c:pt>
                <c:pt idx="5219">
                  <c:v>21.2204753</c:v>
                </c:pt>
                <c:pt idx="5220">
                  <c:v>21.354887970000135</c:v>
                </c:pt>
                <c:pt idx="5221">
                  <c:v>19.911413540000002</c:v>
                </c:pt>
                <c:pt idx="5222">
                  <c:v>19.05769974</c:v>
                </c:pt>
                <c:pt idx="5223">
                  <c:v>18.988190589999373</c:v>
                </c:pt>
                <c:pt idx="5224">
                  <c:v>18.997928210000001</c:v>
                </c:pt>
                <c:pt idx="5225">
                  <c:v>18.994159889999889</c:v>
                </c:pt>
                <c:pt idx="5226">
                  <c:v>18.984687569999789</c:v>
                </c:pt>
                <c:pt idx="5227">
                  <c:v>18.97221628999938</c:v>
                </c:pt>
                <c:pt idx="5228">
                  <c:v>18.951918050000035</c:v>
                </c:pt>
                <c:pt idx="5229">
                  <c:v>18.905095190000001</c:v>
                </c:pt>
                <c:pt idx="5230">
                  <c:v>18.83210403</c:v>
                </c:pt>
                <c:pt idx="5231">
                  <c:v>18.740153469999999</c:v>
                </c:pt>
                <c:pt idx="5232">
                  <c:v>18.633678650000135</c:v>
                </c:pt>
                <c:pt idx="5233">
                  <c:v>18.509867520000135</c:v>
                </c:pt>
                <c:pt idx="5234">
                  <c:v>18.384168519999999</c:v>
                </c:pt>
                <c:pt idx="5235">
                  <c:v>18.252043739999689</c:v>
                </c:pt>
                <c:pt idx="5236">
                  <c:v>18.14141777</c:v>
                </c:pt>
                <c:pt idx="5237">
                  <c:v>18.073659269999986</c:v>
                </c:pt>
                <c:pt idx="5238">
                  <c:v>19.814254740000578</c:v>
                </c:pt>
                <c:pt idx="5239">
                  <c:v>20.735182249999689</c:v>
                </c:pt>
                <c:pt idx="5240">
                  <c:v>20.838012679999789</c:v>
                </c:pt>
                <c:pt idx="5241">
                  <c:v>20.940373149999989</c:v>
                </c:pt>
                <c:pt idx="5242">
                  <c:v>21.050880849999999</c:v>
                </c:pt>
                <c:pt idx="5243">
                  <c:v>21.174474970000031</c:v>
                </c:pt>
                <c:pt idx="5244">
                  <c:v>21.317829639999999</c:v>
                </c:pt>
                <c:pt idx="5245">
                  <c:v>19.874114609999999</c:v>
                </c:pt>
                <c:pt idx="5246">
                  <c:v>19.027616379999689</c:v>
                </c:pt>
                <c:pt idx="5247">
                  <c:v>18.963001979999689</c:v>
                </c:pt>
                <c:pt idx="5248">
                  <c:v>18.979889140000001</c:v>
                </c:pt>
                <c:pt idx="5249">
                  <c:v>19.00307609</c:v>
                </c:pt>
                <c:pt idx="5250">
                  <c:v>19.026148809999889</c:v>
                </c:pt>
                <c:pt idx="5251">
                  <c:v>19.03902828</c:v>
                </c:pt>
                <c:pt idx="5252">
                  <c:v>19.034660689999999</c:v>
                </c:pt>
                <c:pt idx="5253">
                  <c:v>19.011610770000001</c:v>
                </c:pt>
                <c:pt idx="5254">
                  <c:v>18.958039239999284</c:v>
                </c:pt>
                <c:pt idx="5255">
                  <c:v>18.888210539999445</c:v>
                </c:pt>
                <c:pt idx="5256">
                  <c:v>18.812966070000005</c:v>
                </c:pt>
                <c:pt idx="5257">
                  <c:v>18.727196930000002</c:v>
                </c:pt>
                <c:pt idx="5258">
                  <c:v>18.613647369999999</c:v>
                </c:pt>
                <c:pt idx="5259">
                  <c:v>18.480309449999503</c:v>
                </c:pt>
                <c:pt idx="5260">
                  <c:v>18.371232989999989</c:v>
                </c:pt>
                <c:pt idx="5261">
                  <c:v>18.315791149999999</c:v>
                </c:pt>
                <c:pt idx="5262">
                  <c:v>20.065814410000005</c:v>
                </c:pt>
                <c:pt idx="5263">
                  <c:v>20.985487429999989</c:v>
                </c:pt>
                <c:pt idx="5264">
                  <c:v>21.082658139999989</c:v>
                </c:pt>
                <c:pt idx="5265">
                  <c:v>21.181629249999517</c:v>
                </c:pt>
                <c:pt idx="5266">
                  <c:v>21.295292829999589</c:v>
                </c:pt>
                <c:pt idx="5267">
                  <c:v>21.422690509999409</c:v>
                </c:pt>
                <c:pt idx="5268">
                  <c:v>21.577003149999999</c:v>
                </c:pt>
                <c:pt idx="5269">
                  <c:v>20.244463320000001</c:v>
                </c:pt>
                <c:pt idx="5270">
                  <c:v>19.32936153</c:v>
                </c:pt>
                <c:pt idx="5271">
                  <c:v>19.281699729999989</c:v>
                </c:pt>
                <c:pt idx="5272">
                  <c:v>19.307078910000335</c:v>
                </c:pt>
                <c:pt idx="5273">
                  <c:v>19.321614100000001</c:v>
                </c:pt>
                <c:pt idx="5274">
                  <c:v>19.334003540000001</c:v>
                </c:pt>
                <c:pt idx="5275">
                  <c:v>19.33320694</c:v>
                </c:pt>
                <c:pt idx="5276">
                  <c:v>19.315407960000005</c:v>
                </c:pt>
                <c:pt idx="5277">
                  <c:v>19.277654490000035</c:v>
                </c:pt>
                <c:pt idx="5278">
                  <c:v>19.210932410000005</c:v>
                </c:pt>
                <c:pt idx="5279">
                  <c:v>19.124684439999999</c:v>
                </c:pt>
                <c:pt idx="5280">
                  <c:v>19.028759829999789</c:v>
                </c:pt>
                <c:pt idx="5281">
                  <c:v>18.91440931</c:v>
                </c:pt>
                <c:pt idx="5282">
                  <c:v>18.795340079999409</c:v>
                </c:pt>
                <c:pt idx="5283">
                  <c:v>18.662717529999789</c:v>
                </c:pt>
                <c:pt idx="5284">
                  <c:v>18.549208839999789</c:v>
                </c:pt>
                <c:pt idx="5285">
                  <c:v>18.480105559999789</c:v>
                </c:pt>
                <c:pt idx="5286">
                  <c:v>20.209880649999999</c:v>
                </c:pt>
                <c:pt idx="5287">
                  <c:v>21.112287020000135</c:v>
                </c:pt>
                <c:pt idx="5288">
                  <c:v>21.195978220000235</c:v>
                </c:pt>
                <c:pt idx="5289">
                  <c:v>21.275832549999542</c:v>
                </c:pt>
                <c:pt idx="5290">
                  <c:v>21.36153161</c:v>
                </c:pt>
                <c:pt idx="5291">
                  <c:v>21.456464010000001</c:v>
                </c:pt>
                <c:pt idx="5292">
                  <c:v>21.568369779999689</c:v>
                </c:pt>
                <c:pt idx="5293">
                  <c:v>20.113273350000135</c:v>
                </c:pt>
                <c:pt idx="5294">
                  <c:v>19.230713349999789</c:v>
                </c:pt>
                <c:pt idx="5295">
                  <c:v>19.12661894</c:v>
                </c:pt>
                <c:pt idx="5296">
                  <c:v>19.110971980000539</c:v>
                </c:pt>
                <c:pt idx="5297">
                  <c:v>19.089736489999488</c:v>
                </c:pt>
                <c:pt idx="5298">
                  <c:v>19.066829940000002</c:v>
                </c:pt>
                <c:pt idx="5299">
                  <c:v>19.039377699999999</c:v>
                </c:pt>
                <c:pt idx="5300">
                  <c:v>19.012853990000131</c:v>
                </c:pt>
                <c:pt idx="5301">
                  <c:v>18.96994836</c:v>
                </c:pt>
                <c:pt idx="5302">
                  <c:v>18.901426519999589</c:v>
                </c:pt>
                <c:pt idx="5303">
                  <c:v>18.800620510000002</c:v>
                </c:pt>
                <c:pt idx="5304">
                  <c:v>18.680943499999987</c:v>
                </c:pt>
                <c:pt idx="5305">
                  <c:v>18.555617659999989</c:v>
                </c:pt>
                <c:pt idx="5306">
                  <c:v>18.437079420000035</c:v>
                </c:pt>
                <c:pt idx="5307">
                  <c:v>18.314517130000031</c:v>
                </c:pt>
                <c:pt idx="5308">
                  <c:v>18.201047879999589</c:v>
                </c:pt>
                <c:pt idx="5309">
                  <c:v>18.125528999999986</c:v>
                </c:pt>
                <c:pt idx="5310">
                  <c:v>19.865464110000001</c:v>
                </c:pt>
                <c:pt idx="5311">
                  <c:v>20.782431399999506</c:v>
                </c:pt>
                <c:pt idx="5312">
                  <c:v>20.87408924</c:v>
                </c:pt>
                <c:pt idx="5313">
                  <c:v>20.965275099999989</c:v>
                </c:pt>
                <c:pt idx="5314">
                  <c:v>21.070775600000001</c:v>
                </c:pt>
                <c:pt idx="5315">
                  <c:v>21.19001124</c:v>
                </c:pt>
                <c:pt idx="5316">
                  <c:v>21.338195689999999</c:v>
                </c:pt>
                <c:pt idx="5317">
                  <c:v>19.905296529999589</c:v>
                </c:pt>
                <c:pt idx="5318">
                  <c:v>19.050294510000001</c:v>
                </c:pt>
                <c:pt idx="5319">
                  <c:v>18.982618589999266</c:v>
                </c:pt>
                <c:pt idx="5320">
                  <c:v>18.994870060000135</c:v>
                </c:pt>
                <c:pt idx="5321">
                  <c:v>19.002070639999989</c:v>
                </c:pt>
                <c:pt idx="5322">
                  <c:v>18.999032189999689</c:v>
                </c:pt>
                <c:pt idx="5323">
                  <c:v>18.983119009999449</c:v>
                </c:pt>
                <c:pt idx="5324">
                  <c:v>18.955062579999488</c:v>
                </c:pt>
                <c:pt idx="5325">
                  <c:v>18.90741135</c:v>
                </c:pt>
                <c:pt idx="5326">
                  <c:v>18.832563459999999</c:v>
                </c:pt>
                <c:pt idx="5327">
                  <c:v>18.735002299999689</c:v>
                </c:pt>
                <c:pt idx="5328">
                  <c:v>18.624586610000001</c:v>
                </c:pt>
                <c:pt idx="5329">
                  <c:v>18.493822919999989</c:v>
                </c:pt>
                <c:pt idx="5330">
                  <c:v>18.363349499999789</c:v>
                </c:pt>
                <c:pt idx="5331">
                  <c:v>18.21983934</c:v>
                </c:pt>
                <c:pt idx="5332">
                  <c:v>18.098937790000001</c:v>
                </c:pt>
                <c:pt idx="5333">
                  <c:v>18.027357720000335</c:v>
                </c:pt>
                <c:pt idx="5334">
                  <c:v>19.762802559999589</c:v>
                </c:pt>
                <c:pt idx="5335">
                  <c:v>20.67832301</c:v>
                </c:pt>
                <c:pt idx="5336">
                  <c:v>20.768076109999889</c:v>
                </c:pt>
                <c:pt idx="5337">
                  <c:v>20.858695539999989</c:v>
                </c:pt>
                <c:pt idx="5338">
                  <c:v>20.96746649</c:v>
                </c:pt>
                <c:pt idx="5339">
                  <c:v>21.089211689999889</c:v>
                </c:pt>
                <c:pt idx="5340">
                  <c:v>21.240386169999987</c:v>
                </c:pt>
                <c:pt idx="5341">
                  <c:v>19.809426379999689</c:v>
                </c:pt>
                <c:pt idx="5342">
                  <c:v>18.961318169999988</c:v>
                </c:pt>
                <c:pt idx="5343">
                  <c:v>18.892975860000035</c:v>
                </c:pt>
                <c:pt idx="5344">
                  <c:v>18.907439649999542</c:v>
                </c:pt>
                <c:pt idx="5345">
                  <c:v>18.9061515</c:v>
                </c:pt>
                <c:pt idx="5346">
                  <c:v>18.893198659999999</c:v>
                </c:pt>
                <c:pt idx="5347">
                  <c:v>18.873052340000001</c:v>
                </c:pt>
                <c:pt idx="5348">
                  <c:v>18.847966390000035</c:v>
                </c:pt>
                <c:pt idx="5349">
                  <c:v>18.796651140000005</c:v>
                </c:pt>
                <c:pt idx="5350">
                  <c:v>18.715028419999999</c:v>
                </c:pt>
                <c:pt idx="5351">
                  <c:v>18.611385000000521</c:v>
                </c:pt>
                <c:pt idx="5352">
                  <c:v>18.492082629999889</c:v>
                </c:pt>
                <c:pt idx="5353">
                  <c:v>18.368144439999789</c:v>
                </c:pt>
                <c:pt idx="5354">
                  <c:v>18.241884679999988</c:v>
                </c:pt>
                <c:pt idx="5355">
                  <c:v>18.107429499999999</c:v>
                </c:pt>
                <c:pt idx="5356">
                  <c:v>17.988409869999309</c:v>
                </c:pt>
                <c:pt idx="5357">
                  <c:v>17.910584529999987</c:v>
                </c:pt>
                <c:pt idx="5358">
                  <c:v>19.64441682</c:v>
                </c:pt>
                <c:pt idx="5359">
                  <c:v>20.560334019999889</c:v>
                </c:pt>
                <c:pt idx="5360">
                  <c:v>20.646626919999989</c:v>
                </c:pt>
                <c:pt idx="5361">
                  <c:v>20.725391160000001</c:v>
                </c:pt>
                <c:pt idx="5362">
                  <c:v>20.816944100000235</c:v>
                </c:pt>
                <c:pt idx="5363">
                  <c:v>20.9211803</c:v>
                </c:pt>
                <c:pt idx="5364">
                  <c:v>21.04417617</c:v>
                </c:pt>
                <c:pt idx="5365">
                  <c:v>19.56536346</c:v>
                </c:pt>
                <c:pt idx="5366">
                  <c:v>18.669118820000001</c:v>
                </c:pt>
                <c:pt idx="5367">
                  <c:v>18.566765319999988</c:v>
                </c:pt>
                <c:pt idx="5368">
                  <c:v>18.54443771</c:v>
                </c:pt>
                <c:pt idx="5369">
                  <c:v>18.519275160000621</c:v>
                </c:pt>
                <c:pt idx="5370">
                  <c:v>18.488749699999083</c:v>
                </c:pt>
                <c:pt idx="5371">
                  <c:v>18.462931299999589</c:v>
                </c:pt>
                <c:pt idx="5372">
                  <c:v>18.42905769</c:v>
                </c:pt>
                <c:pt idx="5373">
                  <c:v>18.37241852</c:v>
                </c:pt>
                <c:pt idx="5374">
                  <c:v>18.282571399999789</c:v>
                </c:pt>
                <c:pt idx="5375">
                  <c:v>18.177866620000643</c:v>
                </c:pt>
                <c:pt idx="5376">
                  <c:v>18.072408209999889</c:v>
                </c:pt>
                <c:pt idx="5377">
                  <c:v>17.951827179999999</c:v>
                </c:pt>
                <c:pt idx="5378">
                  <c:v>17.825681920000001</c:v>
                </c:pt>
                <c:pt idx="5379">
                  <c:v>17.684324019999988</c:v>
                </c:pt>
                <c:pt idx="5380">
                  <c:v>17.55962744</c:v>
                </c:pt>
                <c:pt idx="5381">
                  <c:v>17.48287152</c:v>
                </c:pt>
                <c:pt idx="5382">
                  <c:v>19.228617079999449</c:v>
                </c:pt>
                <c:pt idx="5383">
                  <c:v>20.149469419999999</c:v>
                </c:pt>
                <c:pt idx="5384">
                  <c:v>20.241905470000031</c:v>
                </c:pt>
                <c:pt idx="5385">
                  <c:v>20.330614390000001</c:v>
                </c:pt>
                <c:pt idx="5386">
                  <c:v>20.436502409999989</c:v>
                </c:pt>
                <c:pt idx="5387">
                  <c:v>20.560088319999988</c:v>
                </c:pt>
                <c:pt idx="5388">
                  <c:v>20.708390849999589</c:v>
                </c:pt>
                <c:pt idx="5389">
                  <c:v>19.242402679999284</c:v>
                </c:pt>
                <c:pt idx="5390">
                  <c:v>18.377011370000005</c:v>
                </c:pt>
                <c:pt idx="5391">
                  <c:v>18.315932440000001</c:v>
                </c:pt>
                <c:pt idx="5392">
                  <c:v>18.352577709999988</c:v>
                </c:pt>
                <c:pt idx="5393">
                  <c:v>18.380912969999986</c:v>
                </c:pt>
                <c:pt idx="5394">
                  <c:v>18.399137329999999</c:v>
                </c:pt>
                <c:pt idx="5395">
                  <c:v>18.406652619999889</c:v>
                </c:pt>
                <c:pt idx="5396">
                  <c:v>18.404225010000001</c:v>
                </c:pt>
                <c:pt idx="5397">
                  <c:v>18.380279209999689</c:v>
                </c:pt>
                <c:pt idx="5398">
                  <c:v>18.331905520000621</c:v>
                </c:pt>
                <c:pt idx="5399">
                  <c:v>18.254691449999999</c:v>
                </c:pt>
                <c:pt idx="5400">
                  <c:v>18.152739269999689</c:v>
                </c:pt>
                <c:pt idx="5401">
                  <c:v>18.046825360000035</c:v>
                </c:pt>
                <c:pt idx="5402">
                  <c:v>17.934036429999999</c:v>
                </c:pt>
                <c:pt idx="5403">
                  <c:v>17.80801099</c:v>
                </c:pt>
                <c:pt idx="5404">
                  <c:v>17.703090370000002</c:v>
                </c:pt>
                <c:pt idx="5405">
                  <c:v>17.639949999999999</c:v>
                </c:pt>
                <c:pt idx="5406">
                  <c:v>19.40920113</c:v>
                </c:pt>
                <c:pt idx="5407">
                  <c:v>20.345308849999789</c:v>
                </c:pt>
                <c:pt idx="5408">
                  <c:v>20.445476479999495</c:v>
                </c:pt>
                <c:pt idx="5409">
                  <c:v>20.540468440000001</c:v>
                </c:pt>
                <c:pt idx="5410">
                  <c:v>20.644522299999789</c:v>
                </c:pt>
                <c:pt idx="5411">
                  <c:v>20.756320460000001</c:v>
                </c:pt>
                <c:pt idx="5412">
                  <c:v>20.882451790000001</c:v>
                </c:pt>
                <c:pt idx="5413">
                  <c:v>19.398287790000001</c:v>
                </c:pt>
                <c:pt idx="5414">
                  <c:v>18.510918289999999</c:v>
                </c:pt>
                <c:pt idx="5415">
                  <c:v>18.425779379999309</c:v>
                </c:pt>
                <c:pt idx="5416">
                  <c:v>18.425139639999244</c:v>
                </c:pt>
                <c:pt idx="5417">
                  <c:v>18.403672479999589</c:v>
                </c:pt>
                <c:pt idx="5418">
                  <c:v>18.381723050000002</c:v>
                </c:pt>
                <c:pt idx="5419">
                  <c:v>18.367001190000035</c:v>
                </c:pt>
                <c:pt idx="5420">
                  <c:v>18.342932919999889</c:v>
                </c:pt>
                <c:pt idx="5421">
                  <c:v>18.286429039999309</c:v>
                </c:pt>
                <c:pt idx="5422">
                  <c:v>18.200646449999589</c:v>
                </c:pt>
                <c:pt idx="5423">
                  <c:v>18.101835010000521</c:v>
                </c:pt>
                <c:pt idx="5424">
                  <c:v>18.00094167</c:v>
                </c:pt>
                <c:pt idx="5425">
                  <c:v>17.886838470000001</c:v>
                </c:pt>
                <c:pt idx="5426">
                  <c:v>17.762399939999302</c:v>
                </c:pt>
                <c:pt idx="5427">
                  <c:v>17.624077220000135</c:v>
                </c:pt>
                <c:pt idx="5428">
                  <c:v>17.502012749999889</c:v>
                </c:pt>
                <c:pt idx="5429">
                  <c:v>17.428074769999988</c:v>
                </c:pt>
                <c:pt idx="5430">
                  <c:v>19.183752949999889</c:v>
                </c:pt>
                <c:pt idx="5431">
                  <c:v>20.114611180000235</c:v>
                </c:pt>
                <c:pt idx="5432">
                  <c:v>20.212572860000002</c:v>
                </c:pt>
                <c:pt idx="5433">
                  <c:v>20.31156136000056</c:v>
                </c:pt>
                <c:pt idx="5434">
                  <c:v>20.426337969999889</c:v>
                </c:pt>
                <c:pt idx="5435">
                  <c:v>20.551884570000031</c:v>
                </c:pt>
                <c:pt idx="5436">
                  <c:v>20.70083949</c:v>
                </c:pt>
                <c:pt idx="5437">
                  <c:v>19.233243699999989</c:v>
                </c:pt>
                <c:pt idx="5438">
                  <c:v>18.373315770000001</c:v>
                </c:pt>
                <c:pt idx="5439">
                  <c:v>18.317663740000135</c:v>
                </c:pt>
                <c:pt idx="5440">
                  <c:v>18.346934269999988</c:v>
                </c:pt>
                <c:pt idx="5441">
                  <c:v>18.365155710000035</c:v>
                </c:pt>
                <c:pt idx="5442">
                  <c:v>18.377369940000001</c:v>
                </c:pt>
                <c:pt idx="5443">
                  <c:v>18.38616245</c:v>
                </c:pt>
                <c:pt idx="5444">
                  <c:v>18.387365620000235</c:v>
                </c:pt>
                <c:pt idx="5445">
                  <c:v>18.35856167</c:v>
                </c:pt>
                <c:pt idx="5446">
                  <c:v>18.292936589999499</c:v>
                </c:pt>
                <c:pt idx="5447">
                  <c:v>18.197996910000231</c:v>
                </c:pt>
                <c:pt idx="5448">
                  <c:v>18.09066236</c:v>
                </c:pt>
                <c:pt idx="5449">
                  <c:v>17.970451610000001</c:v>
                </c:pt>
                <c:pt idx="5450">
                  <c:v>17.842751069999988</c:v>
                </c:pt>
                <c:pt idx="5451">
                  <c:v>17.703311249999889</c:v>
                </c:pt>
                <c:pt idx="5452">
                  <c:v>17.584924730000001</c:v>
                </c:pt>
                <c:pt idx="5453">
                  <c:v>17.51647234</c:v>
                </c:pt>
                <c:pt idx="5454">
                  <c:v>19.278296569999789</c:v>
                </c:pt>
                <c:pt idx="5455">
                  <c:v>20.206264440000005</c:v>
                </c:pt>
                <c:pt idx="5456">
                  <c:v>20.297643329999989</c:v>
                </c:pt>
                <c:pt idx="5457">
                  <c:v>20.38498693</c:v>
                </c:pt>
                <c:pt idx="5458">
                  <c:v>20.483521429999989</c:v>
                </c:pt>
                <c:pt idx="5459">
                  <c:v>20.591703809999789</c:v>
                </c:pt>
                <c:pt idx="5460">
                  <c:v>20.722814920000001</c:v>
                </c:pt>
                <c:pt idx="5461">
                  <c:v>19.229017239999589</c:v>
                </c:pt>
                <c:pt idx="5462">
                  <c:v>18.327604390000001</c:v>
                </c:pt>
                <c:pt idx="5463">
                  <c:v>18.227607639999889</c:v>
                </c:pt>
                <c:pt idx="5464">
                  <c:v>18.224349459999889</c:v>
                </c:pt>
                <c:pt idx="5465">
                  <c:v>18.215740660000002</c:v>
                </c:pt>
                <c:pt idx="5466">
                  <c:v>18.202359289999528</c:v>
                </c:pt>
                <c:pt idx="5467">
                  <c:v>18.183903760000035</c:v>
                </c:pt>
                <c:pt idx="5468">
                  <c:v>18.151787389999999</c:v>
                </c:pt>
                <c:pt idx="5469">
                  <c:v>18.087348479999989</c:v>
                </c:pt>
                <c:pt idx="5470">
                  <c:v>18.002108610000001</c:v>
                </c:pt>
                <c:pt idx="5471">
                  <c:v>17.895230609999889</c:v>
                </c:pt>
                <c:pt idx="5472">
                  <c:v>17.77956202</c:v>
                </c:pt>
                <c:pt idx="5473">
                  <c:v>17.652579979999889</c:v>
                </c:pt>
                <c:pt idx="5474">
                  <c:v>17.52346593</c:v>
                </c:pt>
                <c:pt idx="5475">
                  <c:v>17.388323229999589</c:v>
                </c:pt>
                <c:pt idx="5476">
                  <c:v>17.266168999999987</c:v>
                </c:pt>
                <c:pt idx="5477">
                  <c:v>17.174514810000005</c:v>
                </c:pt>
                <c:pt idx="5478">
                  <c:v>18.921090379999889</c:v>
                </c:pt>
                <c:pt idx="5479">
                  <c:v>19.847589839999689</c:v>
                </c:pt>
                <c:pt idx="5480">
                  <c:v>19.939833220000001</c:v>
                </c:pt>
                <c:pt idx="5481">
                  <c:v>20.028313929999989</c:v>
                </c:pt>
                <c:pt idx="5482">
                  <c:v>20.131256950000235</c:v>
                </c:pt>
                <c:pt idx="5483">
                  <c:v>20.245332189999424</c:v>
                </c:pt>
                <c:pt idx="5484">
                  <c:v>20.377851610000747</c:v>
                </c:pt>
                <c:pt idx="5485">
                  <c:v>18.860902849999889</c:v>
                </c:pt>
                <c:pt idx="5486">
                  <c:v>17.941866120000135</c:v>
                </c:pt>
                <c:pt idx="5487">
                  <c:v>17.838721329999988</c:v>
                </c:pt>
                <c:pt idx="5488">
                  <c:v>17.834243699999988</c:v>
                </c:pt>
                <c:pt idx="5489">
                  <c:v>17.829348800000002</c:v>
                </c:pt>
                <c:pt idx="5490">
                  <c:v>17.821373059999999</c:v>
                </c:pt>
                <c:pt idx="5491">
                  <c:v>17.807042379999789</c:v>
                </c:pt>
                <c:pt idx="5492">
                  <c:v>17.781969140000001</c:v>
                </c:pt>
                <c:pt idx="5493">
                  <c:v>17.7360039</c:v>
                </c:pt>
                <c:pt idx="5494">
                  <c:v>17.662339849999373</c:v>
                </c:pt>
                <c:pt idx="5495">
                  <c:v>17.570794790000001</c:v>
                </c:pt>
                <c:pt idx="5496">
                  <c:v>17.471734339999689</c:v>
                </c:pt>
                <c:pt idx="5497">
                  <c:v>17.354402480000001</c:v>
                </c:pt>
                <c:pt idx="5498">
                  <c:v>17.234732939999589</c:v>
                </c:pt>
                <c:pt idx="5499">
                  <c:v>17.10555686</c:v>
                </c:pt>
                <c:pt idx="5500">
                  <c:v>16.99026976</c:v>
                </c:pt>
                <c:pt idx="5501">
                  <c:v>16.915658100000005</c:v>
                </c:pt>
                <c:pt idx="5502">
                  <c:v>18.686200719999999</c:v>
                </c:pt>
                <c:pt idx="5503">
                  <c:v>19.63472926</c:v>
                </c:pt>
                <c:pt idx="5504">
                  <c:v>19.745325569999789</c:v>
                </c:pt>
                <c:pt idx="5505">
                  <c:v>19.855571810000001</c:v>
                </c:pt>
                <c:pt idx="5506">
                  <c:v>19.98084879</c:v>
                </c:pt>
                <c:pt idx="5507">
                  <c:v>20.124903130000035</c:v>
                </c:pt>
                <c:pt idx="5508">
                  <c:v>20.291683849999789</c:v>
                </c:pt>
                <c:pt idx="5509">
                  <c:v>18.811384650000235</c:v>
                </c:pt>
                <c:pt idx="5510">
                  <c:v>17.943065489999999</c:v>
                </c:pt>
                <c:pt idx="5511">
                  <c:v>17.881578940000001</c:v>
                </c:pt>
                <c:pt idx="5512">
                  <c:v>17.902654519999889</c:v>
                </c:pt>
                <c:pt idx="5513">
                  <c:v>17.903960959999999</c:v>
                </c:pt>
                <c:pt idx="5514">
                  <c:v>17.901939499999987</c:v>
                </c:pt>
                <c:pt idx="5515">
                  <c:v>17.892550829999987</c:v>
                </c:pt>
                <c:pt idx="5516">
                  <c:v>17.863035159999999</c:v>
                </c:pt>
                <c:pt idx="5517">
                  <c:v>17.805266920000001</c:v>
                </c:pt>
                <c:pt idx="5518">
                  <c:v>17.719841209999988</c:v>
                </c:pt>
                <c:pt idx="5519">
                  <c:v>17.63038689</c:v>
                </c:pt>
                <c:pt idx="5520">
                  <c:v>17.538435509999989</c:v>
                </c:pt>
                <c:pt idx="5521">
                  <c:v>17.426557620000001</c:v>
                </c:pt>
                <c:pt idx="5522">
                  <c:v>17.303895160000675</c:v>
                </c:pt>
                <c:pt idx="5523">
                  <c:v>17.169405489999999</c:v>
                </c:pt>
                <c:pt idx="5524">
                  <c:v>17.052247359999889</c:v>
                </c:pt>
                <c:pt idx="5525">
                  <c:v>16.97441319</c:v>
                </c:pt>
                <c:pt idx="5526">
                  <c:v>18.743439629999589</c:v>
                </c:pt>
                <c:pt idx="5527">
                  <c:v>19.68555886</c:v>
                </c:pt>
                <c:pt idx="5528">
                  <c:v>19.793302279999409</c:v>
                </c:pt>
                <c:pt idx="5529">
                  <c:v>19.90366319</c:v>
                </c:pt>
                <c:pt idx="5530">
                  <c:v>20.030546149999989</c:v>
                </c:pt>
                <c:pt idx="5531">
                  <c:v>20.176887220000335</c:v>
                </c:pt>
                <c:pt idx="5532">
                  <c:v>20.352232559999589</c:v>
                </c:pt>
                <c:pt idx="5533">
                  <c:v>18.886049489999689</c:v>
                </c:pt>
                <c:pt idx="5534">
                  <c:v>18.030902770000001</c:v>
                </c:pt>
                <c:pt idx="5535">
                  <c:v>17.99063647999942</c:v>
                </c:pt>
                <c:pt idx="5536">
                  <c:v>18.032877170000031</c:v>
                </c:pt>
                <c:pt idx="5537">
                  <c:v>18.048095239999789</c:v>
                </c:pt>
                <c:pt idx="5538">
                  <c:v>18.059719529999889</c:v>
                </c:pt>
                <c:pt idx="5539">
                  <c:v>18.072667259999989</c:v>
                </c:pt>
                <c:pt idx="5540">
                  <c:v>18.07463491</c:v>
                </c:pt>
                <c:pt idx="5541">
                  <c:v>18.042967090000001</c:v>
                </c:pt>
                <c:pt idx="5542">
                  <c:v>17.988078599999689</c:v>
                </c:pt>
                <c:pt idx="5543">
                  <c:v>17.90165189</c:v>
                </c:pt>
                <c:pt idx="5544">
                  <c:v>17.795617209999474</c:v>
                </c:pt>
                <c:pt idx="5545">
                  <c:v>17.68421781</c:v>
                </c:pt>
                <c:pt idx="5546">
                  <c:v>17.567247900000002</c:v>
                </c:pt>
                <c:pt idx="5547">
                  <c:v>17.436865900000235</c:v>
                </c:pt>
                <c:pt idx="5548">
                  <c:v>17.329351350000035</c:v>
                </c:pt>
                <c:pt idx="5549">
                  <c:v>17.26151149</c:v>
                </c:pt>
                <c:pt idx="5550">
                  <c:v>19.034564639999999</c:v>
                </c:pt>
                <c:pt idx="5551">
                  <c:v>19.977027569999986</c:v>
                </c:pt>
                <c:pt idx="5552">
                  <c:v>20.081831439999988</c:v>
                </c:pt>
                <c:pt idx="5553">
                  <c:v>20.191116050000005</c:v>
                </c:pt>
                <c:pt idx="5554">
                  <c:v>20.315524829999987</c:v>
                </c:pt>
                <c:pt idx="5555">
                  <c:v>20.459964010000135</c:v>
                </c:pt>
                <c:pt idx="5556">
                  <c:v>20.635386789999988</c:v>
                </c:pt>
                <c:pt idx="5557">
                  <c:v>19.18696106000046</c:v>
                </c:pt>
                <c:pt idx="5558">
                  <c:v>18.354627399999988</c:v>
                </c:pt>
                <c:pt idx="5559">
                  <c:v>18.324010040000001</c:v>
                </c:pt>
                <c:pt idx="5560">
                  <c:v>18.378858590000135</c:v>
                </c:pt>
                <c:pt idx="5561">
                  <c:v>18.41584005</c:v>
                </c:pt>
                <c:pt idx="5562">
                  <c:v>18.445983529999989</c:v>
                </c:pt>
                <c:pt idx="5563">
                  <c:v>18.464032089999488</c:v>
                </c:pt>
                <c:pt idx="5564">
                  <c:v>18.473831319999999</c:v>
                </c:pt>
                <c:pt idx="5565">
                  <c:v>18.459236959999789</c:v>
                </c:pt>
                <c:pt idx="5566">
                  <c:v>18.418682259999589</c:v>
                </c:pt>
                <c:pt idx="5567">
                  <c:v>18.363563110000001</c:v>
                </c:pt>
                <c:pt idx="5568">
                  <c:v>18.293019929999989</c:v>
                </c:pt>
                <c:pt idx="5569">
                  <c:v>18.201253879999989</c:v>
                </c:pt>
                <c:pt idx="5570">
                  <c:v>18.081441120000001</c:v>
                </c:pt>
                <c:pt idx="5571">
                  <c:v>17.962367269999689</c:v>
                </c:pt>
                <c:pt idx="5572">
                  <c:v>17.85841765</c:v>
                </c:pt>
                <c:pt idx="5573">
                  <c:v>17.799371170000001</c:v>
                </c:pt>
                <c:pt idx="5574">
                  <c:v>19.578737639999488</c:v>
                </c:pt>
                <c:pt idx="5575">
                  <c:v>20.519431829999988</c:v>
                </c:pt>
                <c:pt idx="5576">
                  <c:v>20.623528990000001</c:v>
                </c:pt>
                <c:pt idx="5577">
                  <c:v>20.721123879999528</c:v>
                </c:pt>
                <c:pt idx="5578">
                  <c:v>20.830767989999988</c:v>
                </c:pt>
                <c:pt idx="5579">
                  <c:v>20.951293840000002</c:v>
                </c:pt>
                <c:pt idx="5580">
                  <c:v>21.099198149999999</c:v>
                </c:pt>
                <c:pt idx="5581">
                  <c:v>19.64969018</c:v>
                </c:pt>
                <c:pt idx="5582">
                  <c:v>18.79230016</c:v>
                </c:pt>
                <c:pt idx="5583">
                  <c:v>18.72395758</c:v>
                </c:pt>
                <c:pt idx="5584">
                  <c:v>18.737981140000539</c:v>
                </c:pt>
                <c:pt idx="5585">
                  <c:v>18.743165510000001</c:v>
                </c:pt>
                <c:pt idx="5586">
                  <c:v>18.738336660000002</c:v>
                </c:pt>
                <c:pt idx="5587">
                  <c:v>18.72883517</c:v>
                </c:pt>
                <c:pt idx="5588">
                  <c:v>18.69953052</c:v>
                </c:pt>
                <c:pt idx="5589">
                  <c:v>18.637970430000621</c:v>
                </c:pt>
                <c:pt idx="5590">
                  <c:v>18.54684791</c:v>
                </c:pt>
                <c:pt idx="5591">
                  <c:v>18.426631319999789</c:v>
                </c:pt>
                <c:pt idx="5592">
                  <c:v>18.300446499999989</c:v>
                </c:pt>
                <c:pt idx="5593">
                  <c:v>18.171468170000235</c:v>
                </c:pt>
                <c:pt idx="5594">
                  <c:v>18.04322466</c:v>
                </c:pt>
                <c:pt idx="5595">
                  <c:v>17.90596661</c:v>
                </c:pt>
                <c:pt idx="5596">
                  <c:v>17.782127160000002</c:v>
                </c:pt>
                <c:pt idx="5597">
                  <c:v>17.697141150000135</c:v>
                </c:pt>
                <c:pt idx="5598">
                  <c:v>19.429517100000002</c:v>
                </c:pt>
                <c:pt idx="5599">
                  <c:v>20.340633329999989</c:v>
                </c:pt>
                <c:pt idx="5600">
                  <c:v>20.428629589999115</c:v>
                </c:pt>
                <c:pt idx="5601">
                  <c:v>20.517671910000235</c:v>
                </c:pt>
                <c:pt idx="5602">
                  <c:v>20.627795890000005</c:v>
                </c:pt>
                <c:pt idx="5603">
                  <c:v>20.762828039999889</c:v>
                </c:pt>
                <c:pt idx="5604">
                  <c:v>20.93135633</c:v>
                </c:pt>
                <c:pt idx="5605">
                  <c:v>19.500299420000001</c:v>
                </c:pt>
                <c:pt idx="5606">
                  <c:v>18.666721290000002</c:v>
                </c:pt>
                <c:pt idx="5607">
                  <c:v>18.629522729999987</c:v>
                </c:pt>
                <c:pt idx="5608">
                  <c:v>18.66972445</c:v>
                </c:pt>
                <c:pt idx="5609">
                  <c:v>18.699671670000001</c:v>
                </c:pt>
                <c:pt idx="5610">
                  <c:v>18.710612289999517</c:v>
                </c:pt>
                <c:pt idx="5611">
                  <c:v>18.710176229999988</c:v>
                </c:pt>
                <c:pt idx="5612">
                  <c:v>18.687100420000135</c:v>
                </c:pt>
                <c:pt idx="5613">
                  <c:v>18.621195480000235</c:v>
                </c:pt>
                <c:pt idx="5614">
                  <c:v>18.524036839999589</c:v>
                </c:pt>
                <c:pt idx="5615">
                  <c:v>18.409468929999999</c:v>
                </c:pt>
                <c:pt idx="5616">
                  <c:v>18.282841339999589</c:v>
                </c:pt>
                <c:pt idx="5617">
                  <c:v>18.16369276</c:v>
                </c:pt>
                <c:pt idx="5618">
                  <c:v>18.030322849999589</c:v>
                </c:pt>
                <c:pt idx="5619">
                  <c:v>17.87904193</c:v>
                </c:pt>
                <c:pt idx="5620">
                  <c:v>17.750153659999999</c:v>
                </c:pt>
                <c:pt idx="5621">
                  <c:v>17.664385899999999</c:v>
                </c:pt>
                <c:pt idx="5622">
                  <c:v>19.397298159999998</c:v>
                </c:pt>
                <c:pt idx="5623">
                  <c:v>20.30557636</c:v>
                </c:pt>
                <c:pt idx="5624">
                  <c:v>20.38976869</c:v>
                </c:pt>
                <c:pt idx="5625">
                  <c:v>20.477729259999517</c:v>
                </c:pt>
                <c:pt idx="5626">
                  <c:v>20.588879569999989</c:v>
                </c:pt>
                <c:pt idx="5627">
                  <c:v>20.722497429999986</c:v>
                </c:pt>
                <c:pt idx="5628">
                  <c:v>20.891174410000335</c:v>
                </c:pt>
                <c:pt idx="5629">
                  <c:v>19.448816289999488</c:v>
                </c:pt>
                <c:pt idx="5630">
                  <c:v>18.601410550000001</c:v>
                </c:pt>
                <c:pt idx="5631">
                  <c:v>18.549616639999503</c:v>
                </c:pt>
                <c:pt idx="5632">
                  <c:v>18.571103470000001</c:v>
                </c:pt>
                <c:pt idx="5633">
                  <c:v>18.574911480000235</c:v>
                </c:pt>
                <c:pt idx="5634">
                  <c:v>18.565627009999499</c:v>
                </c:pt>
                <c:pt idx="5635">
                  <c:v>18.55222513</c:v>
                </c:pt>
                <c:pt idx="5636">
                  <c:v>18.515212949999889</c:v>
                </c:pt>
                <c:pt idx="5637">
                  <c:v>18.450189279999503</c:v>
                </c:pt>
                <c:pt idx="5638">
                  <c:v>18.359884990000335</c:v>
                </c:pt>
                <c:pt idx="5639">
                  <c:v>18.23837215</c:v>
                </c:pt>
                <c:pt idx="5640">
                  <c:v>18.118172009999999</c:v>
                </c:pt>
                <c:pt idx="5641">
                  <c:v>17.987710419999889</c:v>
                </c:pt>
                <c:pt idx="5642">
                  <c:v>17.853456760000135</c:v>
                </c:pt>
                <c:pt idx="5643">
                  <c:v>17.707482839999589</c:v>
                </c:pt>
                <c:pt idx="5644">
                  <c:v>17.579551739999999</c:v>
                </c:pt>
                <c:pt idx="5645">
                  <c:v>17.491946380000002</c:v>
                </c:pt>
                <c:pt idx="5646">
                  <c:v>19.224009229999989</c:v>
                </c:pt>
                <c:pt idx="5647">
                  <c:v>20.1364497</c:v>
                </c:pt>
                <c:pt idx="5648">
                  <c:v>20.225728739999589</c:v>
                </c:pt>
                <c:pt idx="5649">
                  <c:v>20.316382560000001</c:v>
                </c:pt>
                <c:pt idx="5650">
                  <c:v>20.428989099999889</c:v>
                </c:pt>
                <c:pt idx="5651">
                  <c:v>20.561275400000035</c:v>
                </c:pt>
                <c:pt idx="5652">
                  <c:v>20.72929126</c:v>
                </c:pt>
                <c:pt idx="5653">
                  <c:v>19.278006859999689</c:v>
                </c:pt>
                <c:pt idx="5654">
                  <c:v>18.428289079999409</c:v>
                </c:pt>
                <c:pt idx="5655">
                  <c:v>18.376174160000335</c:v>
                </c:pt>
                <c:pt idx="5656">
                  <c:v>18.411171209999999</c:v>
                </c:pt>
                <c:pt idx="5657">
                  <c:v>18.44411895</c:v>
                </c:pt>
                <c:pt idx="5658">
                  <c:v>18.46297113</c:v>
                </c:pt>
                <c:pt idx="5659">
                  <c:v>18.458581550000002</c:v>
                </c:pt>
                <c:pt idx="5660">
                  <c:v>18.435060679999989</c:v>
                </c:pt>
                <c:pt idx="5661">
                  <c:v>18.37629969</c:v>
                </c:pt>
                <c:pt idx="5662">
                  <c:v>18.289750399999889</c:v>
                </c:pt>
                <c:pt idx="5663">
                  <c:v>18.185801290000001</c:v>
                </c:pt>
                <c:pt idx="5664">
                  <c:v>18.077129500000002</c:v>
                </c:pt>
                <c:pt idx="5665">
                  <c:v>17.966094499999986</c:v>
                </c:pt>
                <c:pt idx="5666">
                  <c:v>17.85230945</c:v>
                </c:pt>
                <c:pt idx="5667">
                  <c:v>17.724746879999284</c:v>
                </c:pt>
                <c:pt idx="5668">
                  <c:v>17.608040590000002</c:v>
                </c:pt>
                <c:pt idx="5669">
                  <c:v>17.528084620000001</c:v>
                </c:pt>
                <c:pt idx="5670">
                  <c:v>19.278531269999789</c:v>
                </c:pt>
                <c:pt idx="5671">
                  <c:v>20.205684089999789</c:v>
                </c:pt>
                <c:pt idx="5672">
                  <c:v>20.29980484</c:v>
                </c:pt>
                <c:pt idx="5673">
                  <c:v>20.38952561</c:v>
                </c:pt>
                <c:pt idx="5674">
                  <c:v>20.498902529999889</c:v>
                </c:pt>
                <c:pt idx="5675">
                  <c:v>20.623678290000001</c:v>
                </c:pt>
                <c:pt idx="5676">
                  <c:v>20.776236979999506</c:v>
                </c:pt>
                <c:pt idx="5677">
                  <c:v>19.30917256</c:v>
                </c:pt>
                <c:pt idx="5678">
                  <c:v>18.441089699999889</c:v>
                </c:pt>
                <c:pt idx="5679">
                  <c:v>18.371166730000031</c:v>
                </c:pt>
                <c:pt idx="5680">
                  <c:v>18.387528410000005</c:v>
                </c:pt>
                <c:pt idx="5681">
                  <c:v>18.395563589999789</c:v>
                </c:pt>
                <c:pt idx="5682">
                  <c:v>18.396313719999988</c:v>
                </c:pt>
                <c:pt idx="5683">
                  <c:v>18.391747089999889</c:v>
                </c:pt>
                <c:pt idx="5684">
                  <c:v>18.384338400000001</c:v>
                </c:pt>
                <c:pt idx="5685">
                  <c:v>18.355118319999999</c:v>
                </c:pt>
                <c:pt idx="5686">
                  <c:v>18.295319509999398</c:v>
                </c:pt>
                <c:pt idx="5687">
                  <c:v>18.200297429999999</c:v>
                </c:pt>
                <c:pt idx="5688">
                  <c:v>18.088681039999589</c:v>
                </c:pt>
                <c:pt idx="5689">
                  <c:v>17.977159530000002</c:v>
                </c:pt>
                <c:pt idx="5690">
                  <c:v>17.865913769999999</c:v>
                </c:pt>
                <c:pt idx="5691">
                  <c:v>17.74302106</c:v>
                </c:pt>
                <c:pt idx="5692">
                  <c:v>17.636047710000035</c:v>
                </c:pt>
                <c:pt idx="5693">
                  <c:v>17.56722426</c:v>
                </c:pt>
                <c:pt idx="5694">
                  <c:v>19.330858940000546</c:v>
                </c:pt>
                <c:pt idx="5695">
                  <c:v>20.265812149999789</c:v>
                </c:pt>
                <c:pt idx="5696">
                  <c:v>20.365357060000001</c:v>
                </c:pt>
                <c:pt idx="5697">
                  <c:v>20.457525140000001</c:v>
                </c:pt>
                <c:pt idx="5698">
                  <c:v>20.561255979999999</c:v>
                </c:pt>
                <c:pt idx="5699">
                  <c:v>20.675857650000331</c:v>
                </c:pt>
                <c:pt idx="5700">
                  <c:v>20.804290770000001</c:v>
                </c:pt>
                <c:pt idx="5701">
                  <c:v>19.311891830000135</c:v>
                </c:pt>
                <c:pt idx="5702">
                  <c:v>18.408274069999987</c:v>
                </c:pt>
                <c:pt idx="5703">
                  <c:v>18.300177810000001</c:v>
                </c:pt>
                <c:pt idx="5704">
                  <c:v>18.276264810000001</c:v>
                </c:pt>
                <c:pt idx="5705">
                  <c:v>18.234935979999999</c:v>
                </c:pt>
                <c:pt idx="5706">
                  <c:v>18.190545740000001</c:v>
                </c:pt>
                <c:pt idx="5707">
                  <c:v>18.147774020000035</c:v>
                </c:pt>
                <c:pt idx="5708">
                  <c:v>18.103632919999889</c:v>
                </c:pt>
                <c:pt idx="5709">
                  <c:v>18.04438777</c:v>
                </c:pt>
                <c:pt idx="5710">
                  <c:v>17.968814909999889</c:v>
                </c:pt>
                <c:pt idx="5711">
                  <c:v>17.879000019999999</c:v>
                </c:pt>
                <c:pt idx="5712">
                  <c:v>17.782562609999449</c:v>
                </c:pt>
                <c:pt idx="5713">
                  <c:v>17.673304290000001</c:v>
                </c:pt>
                <c:pt idx="5714">
                  <c:v>17.55887353</c:v>
                </c:pt>
                <c:pt idx="5715">
                  <c:v>17.438264190000005</c:v>
                </c:pt>
                <c:pt idx="5716">
                  <c:v>17.330344520000001</c:v>
                </c:pt>
                <c:pt idx="5717">
                  <c:v>17.256406609999889</c:v>
                </c:pt>
                <c:pt idx="5718">
                  <c:v>19.022511769999987</c:v>
                </c:pt>
                <c:pt idx="5719">
                  <c:v>19.972716209999284</c:v>
                </c:pt>
                <c:pt idx="5720">
                  <c:v>20.087413659999989</c:v>
                </c:pt>
                <c:pt idx="5721">
                  <c:v>20.201570120000031</c:v>
                </c:pt>
                <c:pt idx="5722">
                  <c:v>20.33321952</c:v>
                </c:pt>
                <c:pt idx="5723">
                  <c:v>20.477759239999589</c:v>
                </c:pt>
                <c:pt idx="5724">
                  <c:v>20.647824750000467</c:v>
                </c:pt>
                <c:pt idx="5725">
                  <c:v>19.192851269999998</c:v>
                </c:pt>
                <c:pt idx="5726">
                  <c:v>18.349727969999989</c:v>
                </c:pt>
                <c:pt idx="5727">
                  <c:v>18.309381729999998</c:v>
                </c:pt>
                <c:pt idx="5728">
                  <c:v>18.339445649999988</c:v>
                </c:pt>
                <c:pt idx="5729">
                  <c:v>18.351121470000031</c:v>
                </c:pt>
                <c:pt idx="5730">
                  <c:v>18.358394879999889</c:v>
                </c:pt>
                <c:pt idx="5731">
                  <c:v>18.355234620000001</c:v>
                </c:pt>
                <c:pt idx="5732">
                  <c:v>18.335778340000001</c:v>
                </c:pt>
                <c:pt idx="5733">
                  <c:v>18.29025858</c:v>
                </c:pt>
                <c:pt idx="5734">
                  <c:v>18.210858320000682</c:v>
                </c:pt>
                <c:pt idx="5735">
                  <c:v>18.104273820000031</c:v>
                </c:pt>
                <c:pt idx="5736">
                  <c:v>17.98413562</c:v>
                </c:pt>
                <c:pt idx="5737">
                  <c:v>17.861128659999999</c:v>
                </c:pt>
                <c:pt idx="5738">
                  <c:v>17.734970190000521</c:v>
                </c:pt>
                <c:pt idx="5739">
                  <c:v>17.59730356</c:v>
                </c:pt>
                <c:pt idx="5740">
                  <c:v>17.477526859999589</c:v>
                </c:pt>
                <c:pt idx="5741">
                  <c:v>17.397986560000035</c:v>
                </c:pt>
                <c:pt idx="5742">
                  <c:v>19.14816055</c:v>
                </c:pt>
                <c:pt idx="5743">
                  <c:v>20.075680949999889</c:v>
                </c:pt>
                <c:pt idx="5744">
                  <c:v>20.173797459999999</c:v>
                </c:pt>
                <c:pt idx="5745">
                  <c:v>20.279708809999889</c:v>
                </c:pt>
                <c:pt idx="5746">
                  <c:v>20.411180320000035</c:v>
                </c:pt>
                <c:pt idx="5747">
                  <c:v>20.565373589999503</c:v>
                </c:pt>
                <c:pt idx="5748">
                  <c:v>20.758016839999481</c:v>
                </c:pt>
                <c:pt idx="5749">
                  <c:v>19.335210360000001</c:v>
                </c:pt>
                <c:pt idx="5750">
                  <c:v>18.519572620000005</c:v>
                </c:pt>
                <c:pt idx="5751">
                  <c:v>18.493084320000001</c:v>
                </c:pt>
                <c:pt idx="5752">
                  <c:v>18.543241460000001</c:v>
                </c:pt>
                <c:pt idx="5753">
                  <c:v>18.576640379999589</c:v>
                </c:pt>
                <c:pt idx="5754">
                  <c:v>18.590993300000001</c:v>
                </c:pt>
                <c:pt idx="5755">
                  <c:v>18.58936095</c:v>
                </c:pt>
                <c:pt idx="5756">
                  <c:v>18.56864593999947</c:v>
                </c:pt>
                <c:pt idx="5757">
                  <c:v>18.522674649999889</c:v>
                </c:pt>
                <c:pt idx="5758">
                  <c:v>18.440993529999989</c:v>
                </c:pt>
                <c:pt idx="5759">
                  <c:v>18.326933919999988</c:v>
                </c:pt>
                <c:pt idx="5760">
                  <c:v>18.199003959999999</c:v>
                </c:pt>
                <c:pt idx="5761">
                  <c:v>18.083442729999689</c:v>
                </c:pt>
                <c:pt idx="5762">
                  <c:v>17.964397009999889</c:v>
                </c:pt>
                <c:pt idx="5763">
                  <c:v>17.824881170000335</c:v>
                </c:pt>
                <c:pt idx="5764">
                  <c:v>17.696834119999998</c:v>
                </c:pt>
                <c:pt idx="5765">
                  <c:v>17.613799879999789</c:v>
                </c:pt>
                <c:pt idx="5766">
                  <c:v>19.351495770000035</c:v>
                </c:pt>
                <c:pt idx="5767">
                  <c:v>20.2598366</c:v>
                </c:pt>
                <c:pt idx="5768">
                  <c:v>20.339902150000135</c:v>
                </c:pt>
                <c:pt idx="5769">
                  <c:v>20.412193549999689</c:v>
                </c:pt>
                <c:pt idx="5770">
                  <c:v>20.503198279999989</c:v>
                </c:pt>
                <c:pt idx="5771">
                  <c:v>20.605649609999528</c:v>
                </c:pt>
                <c:pt idx="5772">
                  <c:v>20.734872540000001</c:v>
                </c:pt>
                <c:pt idx="5773">
                  <c:v>19.246693129999986</c:v>
                </c:pt>
                <c:pt idx="5774">
                  <c:v>18.340883860000005</c:v>
                </c:pt>
                <c:pt idx="5775">
                  <c:v>18.239406839999589</c:v>
                </c:pt>
                <c:pt idx="5776">
                  <c:v>18.226027219999889</c:v>
                </c:pt>
                <c:pt idx="5777">
                  <c:v>18.200924700000005</c:v>
                </c:pt>
                <c:pt idx="5778">
                  <c:v>18.168676289999542</c:v>
                </c:pt>
                <c:pt idx="5779">
                  <c:v>18.134903810000235</c:v>
                </c:pt>
                <c:pt idx="5780">
                  <c:v>18.101582239999889</c:v>
                </c:pt>
                <c:pt idx="5781">
                  <c:v>18.056533079999689</c:v>
                </c:pt>
                <c:pt idx="5782">
                  <c:v>17.985832449999506</c:v>
                </c:pt>
                <c:pt idx="5783">
                  <c:v>17.886613759999989</c:v>
                </c:pt>
                <c:pt idx="5784">
                  <c:v>17.775231539999499</c:v>
                </c:pt>
                <c:pt idx="5785">
                  <c:v>17.657496420000331</c:v>
                </c:pt>
                <c:pt idx="5786">
                  <c:v>17.532226609999789</c:v>
                </c:pt>
                <c:pt idx="5787">
                  <c:v>17.39418457</c:v>
                </c:pt>
                <c:pt idx="5788">
                  <c:v>17.280122959999488</c:v>
                </c:pt>
                <c:pt idx="5789">
                  <c:v>17.205629889999216</c:v>
                </c:pt>
                <c:pt idx="5790">
                  <c:v>18.963450179999889</c:v>
                </c:pt>
                <c:pt idx="5791">
                  <c:v>19.899037589999889</c:v>
                </c:pt>
                <c:pt idx="5792">
                  <c:v>20.000843759999999</c:v>
                </c:pt>
                <c:pt idx="5793">
                  <c:v>20.104453320000331</c:v>
                </c:pt>
                <c:pt idx="5794">
                  <c:v>20.235112749999889</c:v>
                </c:pt>
                <c:pt idx="5795">
                  <c:v>20.38808701</c:v>
                </c:pt>
                <c:pt idx="5796">
                  <c:v>20.575781119999988</c:v>
                </c:pt>
                <c:pt idx="5797">
                  <c:v>19.138550370000001</c:v>
                </c:pt>
                <c:pt idx="5798">
                  <c:v>18.306645849999889</c:v>
                </c:pt>
                <c:pt idx="5799">
                  <c:v>18.268715209999488</c:v>
                </c:pt>
                <c:pt idx="5800">
                  <c:v>18.30276186</c:v>
                </c:pt>
                <c:pt idx="5801">
                  <c:v>18.32625603</c:v>
                </c:pt>
                <c:pt idx="5802">
                  <c:v>18.337251100000643</c:v>
                </c:pt>
                <c:pt idx="5803">
                  <c:v>18.328530569999689</c:v>
                </c:pt>
                <c:pt idx="5804">
                  <c:v>18.290804019999999</c:v>
                </c:pt>
                <c:pt idx="5805">
                  <c:v>18.219467269999999</c:v>
                </c:pt>
                <c:pt idx="5806">
                  <c:v>18.117978660000908</c:v>
                </c:pt>
                <c:pt idx="5807">
                  <c:v>18.003895790000335</c:v>
                </c:pt>
                <c:pt idx="5808">
                  <c:v>17.903730909999506</c:v>
                </c:pt>
                <c:pt idx="5809">
                  <c:v>17.790680669999986</c:v>
                </c:pt>
                <c:pt idx="5810">
                  <c:v>17.652024359999999</c:v>
                </c:pt>
                <c:pt idx="5811">
                  <c:v>17.500895990000135</c:v>
                </c:pt>
                <c:pt idx="5812">
                  <c:v>17.365847539999589</c:v>
                </c:pt>
                <c:pt idx="5813">
                  <c:v>17.276890989999988</c:v>
                </c:pt>
                <c:pt idx="5814">
                  <c:v>19.019563620000035</c:v>
                </c:pt>
                <c:pt idx="5815">
                  <c:v>19.931624450000001</c:v>
                </c:pt>
                <c:pt idx="5816">
                  <c:v>20.01077355</c:v>
                </c:pt>
                <c:pt idx="5817">
                  <c:v>20.084738959999989</c:v>
                </c:pt>
                <c:pt idx="5818">
                  <c:v>20.180036899999589</c:v>
                </c:pt>
                <c:pt idx="5819">
                  <c:v>20.29548041</c:v>
                </c:pt>
                <c:pt idx="5820">
                  <c:v>20.441195879999889</c:v>
                </c:pt>
                <c:pt idx="5821">
                  <c:v>18.946251140000001</c:v>
                </c:pt>
                <c:pt idx="5822">
                  <c:v>18.043156199999999</c:v>
                </c:pt>
                <c:pt idx="5823">
                  <c:v>17.945972749999989</c:v>
                </c:pt>
                <c:pt idx="5824">
                  <c:v>17.940980719999999</c:v>
                </c:pt>
                <c:pt idx="5825">
                  <c:v>17.932011969999987</c:v>
                </c:pt>
                <c:pt idx="5826">
                  <c:v>17.91520839</c:v>
                </c:pt>
                <c:pt idx="5827">
                  <c:v>17.888276919999889</c:v>
                </c:pt>
                <c:pt idx="5828">
                  <c:v>17.852474149999999</c:v>
                </c:pt>
                <c:pt idx="5829">
                  <c:v>17.794517549999789</c:v>
                </c:pt>
                <c:pt idx="5830">
                  <c:v>17.719922050000001</c:v>
                </c:pt>
                <c:pt idx="5831">
                  <c:v>17.621741400000001</c:v>
                </c:pt>
                <c:pt idx="5832">
                  <c:v>17.514695939999999</c:v>
                </c:pt>
                <c:pt idx="5833">
                  <c:v>17.403820899999989</c:v>
                </c:pt>
                <c:pt idx="5834">
                  <c:v>17.283797759999889</c:v>
                </c:pt>
                <c:pt idx="5835">
                  <c:v>17.153252779999999</c:v>
                </c:pt>
                <c:pt idx="5836">
                  <c:v>17.040778529999987</c:v>
                </c:pt>
                <c:pt idx="5837">
                  <c:v>16.96940917999946</c:v>
                </c:pt>
                <c:pt idx="5838">
                  <c:v>18.729929640000002</c:v>
                </c:pt>
                <c:pt idx="5839">
                  <c:v>19.670680950000001</c:v>
                </c:pt>
                <c:pt idx="5840">
                  <c:v>19.775099129999987</c:v>
                </c:pt>
                <c:pt idx="5841">
                  <c:v>19.869487920000001</c:v>
                </c:pt>
                <c:pt idx="5842">
                  <c:v>19.97655722</c:v>
                </c:pt>
                <c:pt idx="5843">
                  <c:v>20.095118969999987</c:v>
                </c:pt>
                <c:pt idx="5844">
                  <c:v>20.234717069999999</c:v>
                </c:pt>
                <c:pt idx="5845">
                  <c:v>18.711510279999889</c:v>
                </c:pt>
                <c:pt idx="5846">
                  <c:v>17.77019305</c:v>
                </c:pt>
                <c:pt idx="5847">
                  <c:v>17.683006669999987</c:v>
                </c:pt>
                <c:pt idx="5848">
                  <c:v>17.68126153</c:v>
                </c:pt>
                <c:pt idx="5849">
                  <c:v>17.676576460000035</c:v>
                </c:pt>
                <c:pt idx="5850">
                  <c:v>17.666876089999999</c:v>
                </c:pt>
                <c:pt idx="5851">
                  <c:v>17.653660479999999</c:v>
                </c:pt>
                <c:pt idx="5852">
                  <c:v>17.62675363</c:v>
                </c:pt>
                <c:pt idx="5853">
                  <c:v>17.579657730000001</c:v>
                </c:pt>
                <c:pt idx="5854">
                  <c:v>17.515042869999789</c:v>
                </c:pt>
                <c:pt idx="5855">
                  <c:v>17.437011030000001</c:v>
                </c:pt>
                <c:pt idx="5856">
                  <c:v>17.350507569999987</c:v>
                </c:pt>
                <c:pt idx="5857">
                  <c:v>17.248780069999889</c:v>
                </c:pt>
                <c:pt idx="5858">
                  <c:v>17.136331309999999</c:v>
                </c:pt>
                <c:pt idx="5859">
                  <c:v>17.012479829999986</c:v>
                </c:pt>
                <c:pt idx="5860">
                  <c:v>16.902980719999999</c:v>
                </c:pt>
                <c:pt idx="5861">
                  <c:v>16.82585027</c:v>
                </c:pt>
                <c:pt idx="5862">
                  <c:v>18.571861810000335</c:v>
                </c:pt>
                <c:pt idx="5863">
                  <c:v>19.51332635</c:v>
                </c:pt>
                <c:pt idx="5864">
                  <c:v>19.623517920000001</c:v>
                </c:pt>
                <c:pt idx="5865">
                  <c:v>19.726626599999459</c:v>
                </c:pt>
                <c:pt idx="5866">
                  <c:v>19.846996440000005</c:v>
                </c:pt>
                <c:pt idx="5867">
                  <c:v>19.978082759999989</c:v>
                </c:pt>
                <c:pt idx="5868">
                  <c:v>20.131843720000578</c:v>
                </c:pt>
                <c:pt idx="5869">
                  <c:v>18.618672149999988</c:v>
                </c:pt>
                <c:pt idx="5870">
                  <c:v>17.687885519999998</c:v>
                </c:pt>
                <c:pt idx="5871">
                  <c:v>17.599041750000001</c:v>
                </c:pt>
                <c:pt idx="5872">
                  <c:v>17.596378739999999</c:v>
                </c:pt>
                <c:pt idx="5873">
                  <c:v>17.595227989999689</c:v>
                </c:pt>
                <c:pt idx="5874">
                  <c:v>17.589793449999789</c:v>
                </c:pt>
                <c:pt idx="5875">
                  <c:v>17.582754539999481</c:v>
                </c:pt>
                <c:pt idx="5876">
                  <c:v>17.560427669999989</c:v>
                </c:pt>
                <c:pt idx="5877">
                  <c:v>17.513412150000001</c:v>
                </c:pt>
                <c:pt idx="5878">
                  <c:v>17.449023029999989</c:v>
                </c:pt>
                <c:pt idx="5879">
                  <c:v>17.37210194</c:v>
                </c:pt>
                <c:pt idx="5880">
                  <c:v>17.2860586</c:v>
                </c:pt>
                <c:pt idx="5881">
                  <c:v>17.184538829999987</c:v>
                </c:pt>
                <c:pt idx="5882">
                  <c:v>17.069193239999542</c:v>
                </c:pt>
                <c:pt idx="5883">
                  <c:v>16.941253459999999</c:v>
                </c:pt>
                <c:pt idx="5884">
                  <c:v>16.832346449999989</c:v>
                </c:pt>
                <c:pt idx="5885">
                  <c:v>16.755904560000001</c:v>
                </c:pt>
                <c:pt idx="5886">
                  <c:v>18.507113709999999</c:v>
                </c:pt>
                <c:pt idx="5887">
                  <c:v>19.456327129999988</c:v>
                </c:pt>
                <c:pt idx="5888">
                  <c:v>19.571099310000001</c:v>
                </c:pt>
                <c:pt idx="5889">
                  <c:v>19.6823637</c:v>
                </c:pt>
                <c:pt idx="5890">
                  <c:v>19.812684829999988</c:v>
                </c:pt>
                <c:pt idx="5891">
                  <c:v>19.960866879999589</c:v>
                </c:pt>
                <c:pt idx="5892">
                  <c:v>20.136095450000578</c:v>
                </c:pt>
                <c:pt idx="5893">
                  <c:v>18.64627278</c:v>
                </c:pt>
                <c:pt idx="5894">
                  <c:v>17.744734220000002</c:v>
                </c:pt>
                <c:pt idx="5895">
                  <c:v>17.680444239999488</c:v>
                </c:pt>
                <c:pt idx="5896">
                  <c:v>17.702706339999406</c:v>
                </c:pt>
                <c:pt idx="5897">
                  <c:v>17.724218659999988</c:v>
                </c:pt>
                <c:pt idx="5898">
                  <c:v>17.740703769999989</c:v>
                </c:pt>
                <c:pt idx="5899">
                  <c:v>17.75602426</c:v>
                </c:pt>
                <c:pt idx="5900">
                  <c:v>17.755121599999889</c:v>
                </c:pt>
                <c:pt idx="5901">
                  <c:v>17.731690390000001</c:v>
                </c:pt>
                <c:pt idx="5902">
                  <c:v>17.68415955</c:v>
                </c:pt>
                <c:pt idx="5903">
                  <c:v>17.611154830000135</c:v>
                </c:pt>
                <c:pt idx="5904">
                  <c:v>17.530049099999989</c:v>
                </c:pt>
                <c:pt idx="5905">
                  <c:v>17.434739819999589</c:v>
                </c:pt>
                <c:pt idx="5906">
                  <c:v>17.32658936</c:v>
                </c:pt>
                <c:pt idx="5907">
                  <c:v>17.206465739999999</c:v>
                </c:pt>
                <c:pt idx="5908">
                  <c:v>17.097976890000005</c:v>
                </c:pt>
                <c:pt idx="5909">
                  <c:v>17.026773439999989</c:v>
                </c:pt>
                <c:pt idx="5910">
                  <c:v>18.77763766</c:v>
                </c:pt>
                <c:pt idx="5911">
                  <c:v>19.718301669999999</c:v>
                </c:pt>
                <c:pt idx="5912">
                  <c:v>19.82516085</c:v>
                </c:pt>
                <c:pt idx="5913">
                  <c:v>19.917107009999999</c:v>
                </c:pt>
                <c:pt idx="5914">
                  <c:v>20.018757569999988</c:v>
                </c:pt>
                <c:pt idx="5915">
                  <c:v>20.132978180000521</c:v>
                </c:pt>
                <c:pt idx="5916">
                  <c:v>20.264140679999542</c:v>
                </c:pt>
                <c:pt idx="5917">
                  <c:v>18.735319629999989</c:v>
                </c:pt>
                <c:pt idx="5918">
                  <c:v>17.784836989999889</c:v>
                </c:pt>
                <c:pt idx="5919">
                  <c:v>17.687890440000135</c:v>
                </c:pt>
                <c:pt idx="5920">
                  <c:v>17.670965070000335</c:v>
                </c:pt>
                <c:pt idx="5921">
                  <c:v>17.65674735</c:v>
                </c:pt>
                <c:pt idx="5922">
                  <c:v>17.644654710000331</c:v>
                </c:pt>
                <c:pt idx="5923">
                  <c:v>17.625453269999987</c:v>
                </c:pt>
                <c:pt idx="5924">
                  <c:v>17.603293870000002</c:v>
                </c:pt>
                <c:pt idx="5925">
                  <c:v>17.562468890000002</c:v>
                </c:pt>
                <c:pt idx="5926">
                  <c:v>17.505177100000001</c:v>
                </c:pt>
                <c:pt idx="5927">
                  <c:v>17.425729699999295</c:v>
                </c:pt>
                <c:pt idx="5928">
                  <c:v>17.338336669999986</c:v>
                </c:pt>
                <c:pt idx="5929">
                  <c:v>17.235367119999999</c:v>
                </c:pt>
                <c:pt idx="5930">
                  <c:v>17.114984530000235</c:v>
                </c:pt>
                <c:pt idx="5931">
                  <c:v>16.980630519999334</c:v>
                </c:pt>
                <c:pt idx="5932">
                  <c:v>16.865592219999488</c:v>
                </c:pt>
                <c:pt idx="5933">
                  <c:v>16.790254489999999</c:v>
                </c:pt>
                <c:pt idx="5934">
                  <c:v>18.541201220000001</c:v>
                </c:pt>
                <c:pt idx="5935">
                  <c:v>19.479492709999889</c:v>
                </c:pt>
                <c:pt idx="5936">
                  <c:v>19.589207979999689</c:v>
                </c:pt>
                <c:pt idx="5937">
                  <c:v>19.686513909999789</c:v>
                </c:pt>
                <c:pt idx="5938">
                  <c:v>19.798945450000005</c:v>
                </c:pt>
                <c:pt idx="5939">
                  <c:v>19.92680425</c:v>
                </c:pt>
                <c:pt idx="5940">
                  <c:v>20.079854260000335</c:v>
                </c:pt>
                <c:pt idx="5941">
                  <c:v>18.568810620000001</c:v>
                </c:pt>
                <c:pt idx="5942">
                  <c:v>17.648324939999789</c:v>
                </c:pt>
                <c:pt idx="5943">
                  <c:v>17.579603680000002</c:v>
                </c:pt>
                <c:pt idx="5944">
                  <c:v>17.599018720000135</c:v>
                </c:pt>
                <c:pt idx="5945">
                  <c:v>17.623278520000031</c:v>
                </c:pt>
                <c:pt idx="5946">
                  <c:v>17.641252980000001</c:v>
                </c:pt>
                <c:pt idx="5947">
                  <c:v>17.651433019999999</c:v>
                </c:pt>
                <c:pt idx="5948">
                  <c:v>17.648459939999789</c:v>
                </c:pt>
                <c:pt idx="5949">
                  <c:v>17.62471931</c:v>
                </c:pt>
                <c:pt idx="5950">
                  <c:v>17.578028269999987</c:v>
                </c:pt>
                <c:pt idx="5951">
                  <c:v>17.50811131</c:v>
                </c:pt>
                <c:pt idx="5952">
                  <c:v>17.433054949999999</c:v>
                </c:pt>
                <c:pt idx="5953">
                  <c:v>17.34082081</c:v>
                </c:pt>
                <c:pt idx="5954">
                  <c:v>17.231749199999989</c:v>
                </c:pt>
                <c:pt idx="5955">
                  <c:v>17.108882829999999</c:v>
                </c:pt>
                <c:pt idx="5956">
                  <c:v>17.001282869999987</c:v>
                </c:pt>
                <c:pt idx="5957">
                  <c:v>16.931148780000001</c:v>
                </c:pt>
                <c:pt idx="5958">
                  <c:v>18.690689890000002</c:v>
                </c:pt>
                <c:pt idx="5959">
                  <c:v>19.634331679999999</c:v>
                </c:pt>
                <c:pt idx="5960">
                  <c:v>19.743393629999989</c:v>
                </c:pt>
                <c:pt idx="5961">
                  <c:v>19.844095910000135</c:v>
                </c:pt>
                <c:pt idx="5962">
                  <c:v>19.960838119999988</c:v>
                </c:pt>
                <c:pt idx="5963">
                  <c:v>20.094497120000035</c:v>
                </c:pt>
                <c:pt idx="5964">
                  <c:v>20.255784249999689</c:v>
                </c:pt>
                <c:pt idx="5965">
                  <c:v>18.758081170000001</c:v>
                </c:pt>
                <c:pt idx="5966">
                  <c:v>17.850384720000235</c:v>
                </c:pt>
                <c:pt idx="5967">
                  <c:v>17.782085969999986</c:v>
                </c:pt>
                <c:pt idx="5968">
                  <c:v>17.806285849999988</c:v>
                </c:pt>
                <c:pt idx="5969">
                  <c:v>17.833227120000135</c:v>
                </c:pt>
                <c:pt idx="5970">
                  <c:v>17.85857197</c:v>
                </c:pt>
                <c:pt idx="5971">
                  <c:v>17.876802450000035</c:v>
                </c:pt>
                <c:pt idx="5972">
                  <c:v>17.879341829999987</c:v>
                </c:pt>
                <c:pt idx="5973">
                  <c:v>17.862113059999889</c:v>
                </c:pt>
                <c:pt idx="5974">
                  <c:v>17.822266249999789</c:v>
                </c:pt>
                <c:pt idx="5975">
                  <c:v>17.753929829999986</c:v>
                </c:pt>
                <c:pt idx="5976">
                  <c:v>17.67301097</c:v>
                </c:pt>
                <c:pt idx="5977">
                  <c:v>17.576200829999987</c:v>
                </c:pt>
                <c:pt idx="5978">
                  <c:v>17.472183050000002</c:v>
                </c:pt>
                <c:pt idx="5979">
                  <c:v>17.347063240000001</c:v>
                </c:pt>
                <c:pt idx="5980">
                  <c:v>17.238283859999989</c:v>
                </c:pt>
                <c:pt idx="5981">
                  <c:v>17.170995700000553</c:v>
                </c:pt>
                <c:pt idx="5982">
                  <c:v>18.92199939</c:v>
                </c:pt>
                <c:pt idx="5983">
                  <c:v>19.854641659999999</c:v>
                </c:pt>
                <c:pt idx="5984">
                  <c:v>19.95456008</c:v>
                </c:pt>
                <c:pt idx="5985">
                  <c:v>20.04652346</c:v>
                </c:pt>
                <c:pt idx="5986">
                  <c:v>20.157473160000521</c:v>
                </c:pt>
                <c:pt idx="5987">
                  <c:v>20.281847509999889</c:v>
                </c:pt>
                <c:pt idx="5988">
                  <c:v>20.432694659999989</c:v>
                </c:pt>
                <c:pt idx="5989">
                  <c:v>18.935533239999309</c:v>
                </c:pt>
                <c:pt idx="5990">
                  <c:v>18.016239939999789</c:v>
                </c:pt>
                <c:pt idx="5991">
                  <c:v>17.927982790000005</c:v>
                </c:pt>
                <c:pt idx="5992">
                  <c:v>17.930223499999986</c:v>
                </c:pt>
                <c:pt idx="5993">
                  <c:v>17.938718309999889</c:v>
                </c:pt>
                <c:pt idx="5994">
                  <c:v>17.939309339999689</c:v>
                </c:pt>
                <c:pt idx="5995">
                  <c:v>17.934085809999999</c:v>
                </c:pt>
                <c:pt idx="5996">
                  <c:v>17.913453700000005</c:v>
                </c:pt>
                <c:pt idx="5997">
                  <c:v>17.871525660000035</c:v>
                </c:pt>
                <c:pt idx="5998">
                  <c:v>17.813303170000001</c:v>
                </c:pt>
                <c:pt idx="5999">
                  <c:v>17.732280729999999</c:v>
                </c:pt>
                <c:pt idx="6000">
                  <c:v>17.638070410000235</c:v>
                </c:pt>
                <c:pt idx="6001">
                  <c:v>17.524495559999988</c:v>
                </c:pt>
                <c:pt idx="6002">
                  <c:v>17.402752989999481</c:v>
                </c:pt>
                <c:pt idx="6003">
                  <c:v>17.267919450000001</c:v>
                </c:pt>
                <c:pt idx="6004">
                  <c:v>17.149880320000335</c:v>
                </c:pt>
                <c:pt idx="6005">
                  <c:v>17.074020900000001</c:v>
                </c:pt>
                <c:pt idx="6006">
                  <c:v>18.814053510000235</c:v>
                </c:pt>
                <c:pt idx="6007">
                  <c:v>19.739454130000031</c:v>
                </c:pt>
                <c:pt idx="6008">
                  <c:v>19.839621009999988</c:v>
                </c:pt>
                <c:pt idx="6009">
                  <c:v>19.933739179999488</c:v>
                </c:pt>
                <c:pt idx="6010">
                  <c:v>20.044303459999988</c:v>
                </c:pt>
                <c:pt idx="6011">
                  <c:v>20.168569479999789</c:v>
                </c:pt>
                <c:pt idx="6012">
                  <c:v>20.317478349999998</c:v>
                </c:pt>
                <c:pt idx="6013">
                  <c:v>18.817773649999999</c:v>
                </c:pt>
                <c:pt idx="6014">
                  <c:v>17.898786129999987</c:v>
                </c:pt>
                <c:pt idx="6015">
                  <c:v>17.818861940000335</c:v>
                </c:pt>
                <c:pt idx="6016">
                  <c:v>17.8211318</c:v>
                </c:pt>
                <c:pt idx="6017">
                  <c:v>17.821623199999987</c:v>
                </c:pt>
                <c:pt idx="6018">
                  <c:v>17.82049529</c:v>
                </c:pt>
                <c:pt idx="6019">
                  <c:v>17.804737079999889</c:v>
                </c:pt>
                <c:pt idx="6020">
                  <c:v>17.765093419999989</c:v>
                </c:pt>
                <c:pt idx="6021">
                  <c:v>17.70631315</c:v>
                </c:pt>
                <c:pt idx="6022">
                  <c:v>17.629145860000001</c:v>
                </c:pt>
                <c:pt idx="6023">
                  <c:v>17.539414229999988</c:v>
                </c:pt>
                <c:pt idx="6024">
                  <c:v>17.43932216</c:v>
                </c:pt>
                <c:pt idx="6025">
                  <c:v>17.323522369999989</c:v>
                </c:pt>
                <c:pt idx="6026">
                  <c:v>17.200113269999989</c:v>
                </c:pt>
                <c:pt idx="6027">
                  <c:v>17.06683374</c:v>
                </c:pt>
                <c:pt idx="6028">
                  <c:v>16.94266334999951</c:v>
                </c:pt>
                <c:pt idx="6029">
                  <c:v>16.854284589999999</c:v>
                </c:pt>
                <c:pt idx="6030">
                  <c:v>18.58355461</c:v>
                </c:pt>
                <c:pt idx="6031">
                  <c:v>19.51172231</c:v>
                </c:pt>
                <c:pt idx="6032">
                  <c:v>19.619873270000031</c:v>
                </c:pt>
                <c:pt idx="6033">
                  <c:v>19.727727879999481</c:v>
                </c:pt>
                <c:pt idx="6034">
                  <c:v>19.857425030000005</c:v>
                </c:pt>
                <c:pt idx="6035">
                  <c:v>20.013599110000001</c:v>
                </c:pt>
                <c:pt idx="6036">
                  <c:v>20.201874889999999</c:v>
                </c:pt>
                <c:pt idx="6037">
                  <c:v>18.731194859999999</c:v>
                </c:pt>
                <c:pt idx="6038">
                  <c:v>17.8557582</c:v>
                </c:pt>
                <c:pt idx="6039">
                  <c:v>17.805603959999889</c:v>
                </c:pt>
                <c:pt idx="6040">
                  <c:v>17.844128789999999</c:v>
                </c:pt>
                <c:pt idx="6041">
                  <c:v>17.879608749999999</c:v>
                </c:pt>
                <c:pt idx="6042">
                  <c:v>17.90445652</c:v>
                </c:pt>
                <c:pt idx="6043">
                  <c:v>17.917728060000005</c:v>
                </c:pt>
                <c:pt idx="6044">
                  <c:v>17.897257270000001</c:v>
                </c:pt>
                <c:pt idx="6045">
                  <c:v>17.845874060000035</c:v>
                </c:pt>
                <c:pt idx="6046">
                  <c:v>17.775656289999542</c:v>
                </c:pt>
                <c:pt idx="6047">
                  <c:v>17.697173249999999</c:v>
                </c:pt>
                <c:pt idx="6048">
                  <c:v>17.607070720000621</c:v>
                </c:pt>
                <c:pt idx="6049">
                  <c:v>17.496424069999989</c:v>
                </c:pt>
                <c:pt idx="6050">
                  <c:v>17.366105300000001</c:v>
                </c:pt>
                <c:pt idx="6051">
                  <c:v>17.220525179999989</c:v>
                </c:pt>
                <c:pt idx="6052">
                  <c:v>17.090644299999589</c:v>
                </c:pt>
                <c:pt idx="6053">
                  <c:v>17.004175579999988</c:v>
                </c:pt>
                <c:pt idx="6054">
                  <c:v>18.735712219999488</c:v>
                </c:pt>
                <c:pt idx="6055">
                  <c:v>19.652066450000031</c:v>
                </c:pt>
                <c:pt idx="6056">
                  <c:v>19.746305540000002</c:v>
                </c:pt>
                <c:pt idx="6057">
                  <c:v>19.835551970000001</c:v>
                </c:pt>
                <c:pt idx="6058">
                  <c:v>19.948593579999208</c:v>
                </c:pt>
                <c:pt idx="6059">
                  <c:v>20.083505669999987</c:v>
                </c:pt>
                <c:pt idx="6060">
                  <c:v>20.252384939999889</c:v>
                </c:pt>
                <c:pt idx="6061">
                  <c:v>18.768620969999589</c:v>
                </c:pt>
                <c:pt idx="6062">
                  <c:v>17.869297110000005</c:v>
                </c:pt>
                <c:pt idx="6063">
                  <c:v>17.802250120000135</c:v>
                </c:pt>
                <c:pt idx="6064">
                  <c:v>17.822857719999998</c:v>
                </c:pt>
                <c:pt idx="6065">
                  <c:v>17.838515210000001</c:v>
                </c:pt>
                <c:pt idx="6066">
                  <c:v>17.841652100000001</c:v>
                </c:pt>
                <c:pt idx="6067">
                  <c:v>17.815129979999789</c:v>
                </c:pt>
                <c:pt idx="6068">
                  <c:v>17.76837416</c:v>
                </c:pt>
                <c:pt idx="6069">
                  <c:v>17.693514050000001</c:v>
                </c:pt>
                <c:pt idx="6070">
                  <c:v>17.605154400000131</c:v>
                </c:pt>
                <c:pt idx="6071">
                  <c:v>17.506005410000135</c:v>
                </c:pt>
                <c:pt idx="6072">
                  <c:v>17.398291069999999</c:v>
                </c:pt>
                <c:pt idx="6073">
                  <c:v>17.266713799999689</c:v>
                </c:pt>
                <c:pt idx="6074">
                  <c:v>17.117947239999999</c:v>
                </c:pt>
                <c:pt idx="6075">
                  <c:v>16.950336989999517</c:v>
                </c:pt>
                <c:pt idx="6076">
                  <c:v>16.799599059999789</c:v>
                </c:pt>
                <c:pt idx="6077">
                  <c:v>16.69872831</c:v>
                </c:pt>
                <c:pt idx="6078">
                  <c:v>18.408927069999987</c:v>
                </c:pt>
                <c:pt idx="6079">
                  <c:v>19.312584820000001</c:v>
                </c:pt>
                <c:pt idx="6080">
                  <c:v>19.401141529999986</c:v>
                </c:pt>
                <c:pt idx="6081">
                  <c:v>19.487549459999517</c:v>
                </c:pt>
                <c:pt idx="6082">
                  <c:v>19.60650249</c:v>
                </c:pt>
                <c:pt idx="6083">
                  <c:v>19.754612889999589</c:v>
                </c:pt>
                <c:pt idx="6084">
                  <c:v>19.942151499999987</c:v>
                </c:pt>
                <c:pt idx="6085">
                  <c:v>18.454811130000031</c:v>
                </c:pt>
                <c:pt idx="6086">
                  <c:v>17.548556999999889</c:v>
                </c:pt>
                <c:pt idx="6087">
                  <c:v>17.485463679999398</c:v>
                </c:pt>
                <c:pt idx="6088">
                  <c:v>17.501571330000001</c:v>
                </c:pt>
                <c:pt idx="6089">
                  <c:v>17.510311890000001</c:v>
                </c:pt>
                <c:pt idx="6090">
                  <c:v>17.494989669999999</c:v>
                </c:pt>
                <c:pt idx="6091">
                  <c:v>17.453994479999999</c:v>
                </c:pt>
                <c:pt idx="6092">
                  <c:v>17.404210899999889</c:v>
                </c:pt>
                <c:pt idx="6093">
                  <c:v>17.330271710000488</c:v>
                </c:pt>
                <c:pt idx="6094">
                  <c:v>17.23325693</c:v>
                </c:pt>
                <c:pt idx="6095">
                  <c:v>17.122997139999999</c:v>
                </c:pt>
                <c:pt idx="6096">
                  <c:v>17.003387320000005</c:v>
                </c:pt>
                <c:pt idx="6097">
                  <c:v>16.865786620000002</c:v>
                </c:pt>
                <c:pt idx="6098">
                  <c:v>16.712852560000005</c:v>
                </c:pt>
                <c:pt idx="6099">
                  <c:v>16.546742569999438</c:v>
                </c:pt>
                <c:pt idx="6100">
                  <c:v>16.395691679999889</c:v>
                </c:pt>
                <c:pt idx="6101">
                  <c:v>16.284615579999546</c:v>
                </c:pt>
                <c:pt idx="6102">
                  <c:v>17.994835500000001</c:v>
                </c:pt>
                <c:pt idx="6103">
                  <c:v>18.90255676</c:v>
                </c:pt>
                <c:pt idx="6104">
                  <c:v>18.988072899999406</c:v>
                </c:pt>
                <c:pt idx="6105">
                  <c:v>19.067602069999989</c:v>
                </c:pt>
                <c:pt idx="6106">
                  <c:v>19.161317700000001</c:v>
                </c:pt>
                <c:pt idx="6107">
                  <c:v>19.272278450000005</c:v>
                </c:pt>
                <c:pt idx="6108">
                  <c:v>19.409029379999481</c:v>
                </c:pt>
                <c:pt idx="6109">
                  <c:v>17.834778730000131</c:v>
                </c:pt>
                <c:pt idx="6110">
                  <c:v>16.894534829999987</c:v>
                </c:pt>
                <c:pt idx="6111">
                  <c:v>16.838610190000001</c:v>
                </c:pt>
                <c:pt idx="6112">
                  <c:v>16.848265040000001</c:v>
                </c:pt>
                <c:pt idx="6113">
                  <c:v>16.854498750000335</c:v>
                </c:pt>
                <c:pt idx="6114">
                  <c:v>16.856260750000231</c:v>
                </c:pt>
                <c:pt idx="6115">
                  <c:v>16.834365450000693</c:v>
                </c:pt>
                <c:pt idx="6116">
                  <c:v>16.785133349999406</c:v>
                </c:pt>
                <c:pt idx="6117">
                  <c:v>16.712090440000001</c:v>
                </c:pt>
                <c:pt idx="6118">
                  <c:v>16.624242069999987</c:v>
                </c:pt>
                <c:pt idx="6119">
                  <c:v>16.531883239999999</c:v>
                </c:pt>
                <c:pt idx="6120">
                  <c:v>16.423740019999517</c:v>
                </c:pt>
                <c:pt idx="6121">
                  <c:v>16.298405999999989</c:v>
                </c:pt>
                <c:pt idx="6122">
                  <c:v>16.161138220000005</c:v>
                </c:pt>
                <c:pt idx="6123">
                  <c:v>16.00621477</c:v>
                </c:pt>
                <c:pt idx="6124">
                  <c:v>15.866404920000264</c:v>
                </c:pt>
                <c:pt idx="6125">
                  <c:v>15.767161539999998</c:v>
                </c:pt>
                <c:pt idx="6126">
                  <c:v>17.497813499999999</c:v>
                </c:pt>
                <c:pt idx="6127">
                  <c:v>18.432548039999521</c:v>
                </c:pt>
                <c:pt idx="6128">
                  <c:v>18.537101470000035</c:v>
                </c:pt>
                <c:pt idx="6129">
                  <c:v>18.639821960000567</c:v>
                </c:pt>
                <c:pt idx="6130">
                  <c:v>18.766782259999449</c:v>
                </c:pt>
                <c:pt idx="6131">
                  <c:v>18.91894125</c:v>
                </c:pt>
                <c:pt idx="6132">
                  <c:v>19.109586419999999</c:v>
                </c:pt>
                <c:pt idx="6133">
                  <c:v>17.575120609999889</c:v>
                </c:pt>
                <c:pt idx="6134">
                  <c:v>16.671394840000001</c:v>
                </c:pt>
                <c:pt idx="6135">
                  <c:v>16.655700450000001</c:v>
                </c:pt>
                <c:pt idx="6136">
                  <c:v>16.704591319999999</c:v>
                </c:pt>
                <c:pt idx="6137">
                  <c:v>16.740283760000001</c:v>
                </c:pt>
                <c:pt idx="6138">
                  <c:v>16.771634150000001</c:v>
                </c:pt>
                <c:pt idx="6139">
                  <c:v>16.778655869999987</c:v>
                </c:pt>
                <c:pt idx="6140">
                  <c:v>16.770630599999539</c:v>
                </c:pt>
                <c:pt idx="6141">
                  <c:v>16.7324257</c:v>
                </c:pt>
                <c:pt idx="6142">
                  <c:v>16.66887298</c:v>
                </c:pt>
                <c:pt idx="6143">
                  <c:v>16.585902129999987</c:v>
                </c:pt>
                <c:pt idx="6144">
                  <c:v>16.492399799999689</c:v>
                </c:pt>
                <c:pt idx="6145">
                  <c:v>16.375277629999999</c:v>
                </c:pt>
                <c:pt idx="6146">
                  <c:v>16.244206029999987</c:v>
                </c:pt>
                <c:pt idx="6147">
                  <c:v>16.0956616</c:v>
                </c:pt>
                <c:pt idx="6148">
                  <c:v>15.96482458</c:v>
                </c:pt>
                <c:pt idx="6149">
                  <c:v>15.873099320000026</c:v>
                </c:pt>
                <c:pt idx="6150">
                  <c:v>17.617908310000768</c:v>
                </c:pt>
                <c:pt idx="6151">
                  <c:v>18.557388700000235</c:v>
                </c:pt>
                <c:pt idx="6152">
                  <c:v>18.660141299999989</c:v>
                </c:pt>
                <c:pt idx="6153">
                  <c:v>18.754278800000005</c:v>
                </c:pt>
                <c:pt idx="6154">
                  <c:v>18.863702719999889</c:v>
                </c:pt>
                <c:pt idx="6155">
                  <c:v>18.988264709999989</c:v>
                </c:pt>
                <c:pt idx="6156">
                  <c:v>19.14153555</c:v>
                </c:pt>
                <c:pt idx="6157">
                  <c:v>17.569077350000001</c:v>
                </c:pt>
                <c:pt idx="6158">
                  <c:v>16.628660589999889</c:v>
                </c:pt>
                <c:pt idx="6159">
                  <c:v>16.582333609999424</c:v>
                </c:pt>
                <c:pt idx="6160">
                  <c:v>16.603891490000546</c:v>
                </c:pt>
                <c:pt idx="6161">
                  <c:v>16.619524640000005</c:v>
                </c:pt>
                <c:pt idx="6162">
                  <c:v>16.632229769999999</c:v>
                </c:pt>
                <c:pt idx="6163">
                  <c:v>16.632368310000135</c:v>
                </c:pt>
                <c:pt idx="6164">
                  <c:v>16.619934610000335</c:v>
                </c:pt>
                <c:pt idx="6165">
                  <c:v>16.581171680000001</c:v>
                </c:pt>
                <c:pt idx="6166">
                  <c:v>16.522936189999989</c:v>
                </c:pt>
                <c:pt idx="6167">
                  <c:v>16.448087259999689</c:v>
                </c:pt>
                <c:pt idx="6168">
                  <c:v>16.359949579999789</c:v>
                </c:pt>
                <c:pt idx="6169">
                  <c:v>16.259302969999986</c:v>
                </c:pt>
                <c:pt idx="6170">
                  <c:v>16.144431460000035</c:v>
                </c:pt>
                <c:pt idx="6171">
                  <c:v>16.012580759999999</c:v>
                </c:pt>
                <c:pt idx="6172">
                  <c:v>15.89336825</c:v>
                </c:pt>
                <c:pt idx="6173">
                  <c:v>15.811469520000006</c:v>
                </c:pt>
                <c:pt idx="6174">
                  <c:v>17.573827829999999</c:v>
                </c:pt>
                <c:pt idx="6175">
                  <c:v>18.531845959999998</c:v>
                </c:pt>
                <c:pt idx="6176">
                  <c:v>18.655132139999989</c:v>
                </c:pt>
                <c:pt idx="6177">
                  <c:v>18.77122117</c:v>
                </c:pt>
                <c:pt idx="6178">
                  <c:v>18.913425119999999</c:v>
                </c:pt>
                <c:pt idx="6179">
                  <c:v>19.073543649999689</c:v>
                </c:pt>
                <c:pt idx="6180">
                  <c:v>19.26885639</c:v>
                </c:pt>
                <c:pt idx="6181">
                  <c:v>17.748653849999506</c:v>
                </c:pt>
                <c:pt idx="6182">
                  <c:v>16.834832930000001</c:v>
                </c:pt>
                <c:pt idx="6183">
                  <c:v>16.786366829999789</c:v>
                </c:pt>
                <c:pt idx="6184">
                  <c:v>16.816659470000001</c:v>
                </c:pt>
                <c:pt idx="6185">
                  <c:v>16.843018050000001</c:v>
                </c:pt>
                <c:pt idx="6186">
                  <c:v>16.857982050000135</c:v>
                </c:pt>
                <c:pt idx="6187">
                  <c:v>16.852353149999999</c:v>
                </c:pt>
                <c:pt idx="6188">
                  <c:v>16.829814030000001</c:v>
                </c:pt>
                <c:pt idx="6189">
                  <c:v>16.783257020000001</c:v>
                </c:pt>
                <c:pt idx="6190">
                  <c:v>16.721313529999989</c:v>
                </c:pt>
                <c:pt idx="6191">
                  <c:v>16.638897720000607</c:v>
                </c:pt>
                <c:pt idx="6192">
                  <c:v>16.543265829999999</c:v>
                </c:pt>
                <c:pt idx="6193">
                  <c:v>16.433124029999988</c:v>
                </c:pt>
                <c:pt idx="6194">
                  <c:v>16.310496700000005</c:v>
                </c:pt>
                <c:pt idx="6195">
                  <c:v>16.175887100000235</c:v>
                </c:pt>
                <c:pt idx="6196">
                  <c:v>16.053162140000001</c:v>
                </c:pt>
                <c:pt idx="6197">
                  <c:v>15.970064050000024</c:v>
                </c:pt>
                <c:pt idx="6198">
                  <c:v>17.725850879999989</c:v>
                </c:pt>
                <c:pt idx="6199">
                  <c:v>18.675329720000001</c:v>
                </c:pt>
                <c:pt idx="6200">
                  <c:v>18.788324849999373</c:v>
                </c:pt>
                <c:pt idx="6201">
                  <c:v>18.896796809999689</c:v>
                </c:pt>
                <c:pt idx="6202">
                  <c:v>19.026256499999999</c:v>
                </c:pt>
                <c:pt idx="6203">
                  <c:v>19.177003140000135</c:v>
                </c:pt>
                <c:pt idx="6204">
                  <c:v>19.361549539999373</c:v>
                </c:pt>
                <c:pt idx="6205">
                  <c:v>17.835736869999689</c:v>
                </c:pt>
                <c:pt idx="6206">
                  <c:v>16.922134710000002</c:v>
                </c:pt>
                <c:pt idx="6207">
                  <c:v>16.88233142</c:v>
                </c:pt>
                <c:pt idx="6208">
                  <c:v>16.915592469999989</c:v>
                </c:pt>
                <c:pt idx="6209">
                  <c:v>16.945016739999481</c:v>
                </c:pt>
                <c:pt idx="6210">
                  <c:v>16.967672629999889</c:v>
                </c:pt>
                <c:pt idx="6211">
                  <c:v>16.972394009999789</c:v>
                </c:pt>
                <c:pt idx="6212">
                  <c:v>16.960016089999488</c:v>
                </c:pt>
                <c:pt idx="6213">
                  <c:v>16.919339029999989</c:v>
                </c:pt>
                <c:pt idx="6214">
                  <c:v>16.858025690000005</c:v>
                </c:pt>
                <c:pt idx="6215">
                  <c:v>16.779070440000005</c:v>
                </c:pt>
                <c:pt idx="6216">
                  <c:v>16.686782529999789</c:v>
                </c:pt>
                <c:pt idx="6217">
                  <c:v>16.581726639999449</c:v>
                </c:pt>
                <c:pt idx="6218">
                  <c:v>16.462017459999789</c:v>
                </c:pt>
                <c:pt idx="6219">
                  <c:v>16.324484810000001</c:v>
                </c:pt>
                <c:pt idx="6220">
                  <c:v>16.202124079999589</c:v>
                </c:pt>
                <c:pt idx="6221">
                  <c:v>16.11948288</c:v>
                </c:pt>
                <c:pt idx="6222">
                  <c:v>17.873529079999589</c:v>
                </c:pt>
                <c:pt idx="6223">
                  <c:v>18.822548999999889</c:v>
                </c:pt>
                <c:pt idx="6224">
                  <c:v>18.935675379999989</c:v>
                </c:pt>
                <c:pt idx="6225">
                  <c:v>19.044760289999989</c:v>
                </c:pt>
                <c:pt idx="6226">
                  <c:v>19.182291370000002</c:v>
                </c:pt>
                <c:pt idx="6227">
                  <c:v>19.343001579999989</c:v>
                </c:pt>
                <c:pt idx="6228">
                  <c:v>19.545052539999521</c:v>
                </c:pt>
                <c:pt idx="6229">
                  <c:v>18.048849499999989</c:v>
                </c:pt>
                <c:pt idx="6230">
                  <c:v>17.155984480000235</c:v>
                </c:pt>
                <c:pt idx="6231">
                  <c:v>17.125596289999589</c:v>
                </c:pt>
                <c:pt idx="6232">
                  <c:v>17.171655160000739</c:v>
                </c:pt>
                <c:pt idx="6233">
                  <c:v>17.213205519999999</c:v>
                </c:pt>
                <c:pt idx="6234">
                  <c:v>17.240770149999989</c:v>
                </c:pt>
                <c:pt idx="6235">
                  <c:v>17.246378969999999</c:v>
                </c:pt>
                <c:pt idx="6236">
                  <c:v>17.238015260000001</c:v>
                </c:pt>
                <c:pt idx="6237">
                  <c:v>17.206926639999889</c:v>
                </c:pt>
                <c:pt idx="6238">
                  <c:v>17.150095760000607</c:v>
                </c:pt>
                <c:pt idx="6239">
                  <c:v>17.068041499999989</c:v>
                </c:pt>
                <c:pt idx="6240">
                  <c:v>16.97413306</c:v>
                </c:pt>
                <c:pt idx="6241">
                  <c:v>16.863601569999989</c:v>
                </c:pt>
                <c:pt idx="6242">
                  <c:v>16.74306975</c:v>
                </c:pt>
                <c:pt idx="6243">
                  <c:v>16.607581780000135</c:v>
                </c:pt>
                <c:pt idx="6244">
                  <c:v>16.489095369999987</c:v>
                </c:pt>
                <c:pt idx="6245">
                  <c:v>16.406461610000001</c:v>
                </c:pt>
                <c:pt idx="6246">
                  <c:v>18.156014509999999</c:v>
                </c:pt>
                <c:pt idx="6247">
                  <c:v>19.095503109999989</c:v>
                </c:pt>
                <c:pt idx="6248">
                  <c:v>19.19832495</c:v>
                </c:pt>
                <c:pt idx="6249">
                  <c:v>19.292323299999474</c:v>
                </c:pt>
                <c:pt idx="6250">
                  <c:v>19.407987750000135</c:v>
                </c:pt>
                <c:pt idx="6251">
                  <c:v>19.548745619999789</c:v>
                </c:pt>
                <c:pt idx="6252">
                  <c:v>19.723098440000001</c:v>
                </c:pt>
                <c:pt idx="6253">
                  <c:v>18.20289331</c:v>
                </c:pt>
                <c:pt idx="6254">
                  <c:v>17.274255449999998</c:v>
                </c:pt>
                <c:pt idx="6255">
                  <c:v>17.20465377</c:v>
                </c:pt>
                <c:pt idx="6256">
                  <c:v>17.216666709999988</c:v>
                </c:pt>
                <c:pt idx="6257">
                  <c:v>17.228665869999986</c:v>
                </c:pt>
                <c:pt idx="6258">
                  <c:v>17.217309310000001</c:v>
                </c:pt>
                <c:pt idx="6259">
                  <c:v>17.182409129999989</c:v>
                </c:pt>
                <c:pt idx="6260">
                  <c:v>17.128924690000005</c:v>
                </c:pt>
                <c:pt idx="6261">
                  <c:v>17.053742699999589</c:v>
                </c:pt>
                <c:pt idx="6262">
                  <c:v>16.959500120000001</c:v>
                </c:pt>
                <c:pt idx="6263">
                  <c:v>16.847436340000002</c:v>
                </c:pt>
                <c:pt idx="6264">
                  <c:v>16.726744089999528</c:v>
                </c:pt>
                <c:pt idx="6265">
                  <c:v>16.594920949999999</c:v>
                </c:pt>
                <c:pt idx="6266">
                  <c:v>16.453128800000002</c:v>
                </c:pt>
                <c:pt idx="6267">
                  <c:v>16.299623789999789</c:v>
                </c:pt>
                <c:pt idx="6268">
                  <c:v>16.159589610000001</c:v>
                </c:pt>
                <c:pt idx="6269">
                  <c:v>16.058519949999589</c:v>
                </c:pt>
                <c:pt idx="6270">
                  <c:v>17.780373919999889</c:v>
                </c:pt>
                <c:pt idx="6271">
                  <c:v>18.707893259999999</c:v>
                </c:pt>
                <c:pt idx="6272">
                  <c:v>18.806898170000135</c:v>
                </c:pt>
                <c:pt idx="6273">
                  <c:v>18.897880270000005</c:v>
                </c:pt>
                <c:pt idx="6274">
                  <c:v>19.00476153</c:v>
                </c:pt>
                <c:pt idx="6275">
                  <c:v>19.127051010000546</c:v>
                </c:pt>
                <c:pt idx="6276">
                  <c:v>19.275543049999467</c:v>
                </c:pt>
                <c:pt idx="6277">
                  <c:v>17.705578369999987</c:v>
                </c:pt>
                <c:pt idx="6278">
                  <c:v>16.766755060000001</c:v>
                </c:pt>
                <c:pt idx="6279">
                  <c:v>16.713640259999789</c:v>
                </c:pt>
                <c:pt idx="6280">
                  <c:v>16.722483599999517</c:v>
                </c:pt>
                <c:pt idx="6281">
                  <c:v>16.730945710000135</c:v>
                </c:pt>
                <c:pt idx="6282">
                  <c:v>16.721685669999999</c:v>
                </c:pt>
                <c:pt idx="6283">
                  <c:v>16.690791579999889</c:v>
                </c:pt>
                <c:pt idx="6284">
                  <c:v>16.654075600000546</c:v>
                </c:pt>
                <c:pt idx="6285">
                  <c:v>16.600845379999999</c:v>
                </c:pt>
                <c:pt idx="6286">
                  <c:v>16.524383199999999</c:v>
                </c:pt>
                <c:pt idx="6287">
                  <c:v>16.433571430000001</c:v>
                </c:pt>
                <c:pt idx="6288">
                  <c:v>16.33673482</c:v>
                </c:pt>
                <c:pt idx="6289">
                  <c:v>16.219217120000035</c:v>
                </c:pt>
                <c:pt idx="6290">
                  <c:v>16.082323379999334</c:v>
                </c:pt>
                <c:pt idx="6291">
                  <c:v>15.928315459999997</c:v>
                </c:pt>
                <c:pt idx="6292">
                  <c:v>15.796382340000001</c:v>
                </c:pt>
                <c:pt idx="6293">
                  <c:v>15.708554719999999</c:v>
                </c:pt>
                <c:pt idx="6294">
                  <c:v>17.453036199999989</c:v>
                </c:pt>
                <c:pt idx="6295">
                  <c:v>18.399228870000002</c:v>
                </c:pt>
                <c:pt idx="6296">
                  <c:v>18.510792760000001</c:v>
                </c:pt>
                <c:pt idx="6297">
                  <c:v>18.612741620000001</c:v>
                </c:pt>
                <c:pt idx="6298">
                  <c:v>18.73569131</c:v>
                </c:pt>
                <c:pt idx="6299">
                  <c:v>18.880461560000001</c:v>
                </c:pt>
                <c:pt idx="6300">
                  <c:v>19.060106599999589</c:v>
                </c:pt>
                <c:pt idx="6301">
                  <c:v>17.506065770000031</c:v>
                </c:pt>
                <c:pt idx="6302">
                  <c:v>16.583475869999987</c:v>
                </c:pt>
                <c:pt idx="6303">
                  <c:v>16.548519109999589</c:v>
                </c:pt>
                <c:pt idx="6304">
                  <c:v>16.577693320000005</c:v>
                </c:pt>
                <c:pt idx="6305">
                  <c:v>16.59866062</c:v>
                </c:pt>
                <c:pt idx="6306">
                  <c:v>16.607819500000005</c:v>
                </c:pt>
                <c:pt idx="6307">
                  <c:v>16.593354919999999</c:v>
                </c:pt>
                <c:pt idx="6308">
                  <c:v>16.565488289999589</c:v>
                </c:pt>
                <c:pt idx="6309">
                  <c:v>16.51000647</c:v>
                </c:pt>
                <c:pt idx="6310">
                  <c:v>16.436693429999988</c:v>
                </c:pt>
                <c:pt idx="6311">
                  <c:v>16.348409679999474</c:v>
                </c:pt>
                <c:pt idx="6312">
                  <c:v>16.248336519999398</c:v>
                </c:pt>
                <c:pt idx="6313">
                  <c:v>16.133539799999987</c:v>
                </c:pt>
                <c:pt idx="6314">
                  <c:v>16.005954610000035</c:v>
                </c:pt>
                <c:pt idx="6315">
                  <c:v>15.86417599</c:v>
                </c:pt>
                <c:pt idx="6316">
                  <c:v>15.737457060000001</c:v>
                </c:pt>
                <c:pt idx="6317">
                  <c:v>15.643100049999999</c:v>
                </c:pt>
                <c:pt idx="6318">
                  <c:v>17.388526309999474</c:v>
                </c:pt>
                <c:pt idx="6319">
                  <c:v>18.338232779999789</c:v>
                </c:pt>
                <c:pt idx="6320">
                  <c:v>18.454548729999999</c:v>
                </c:pt>
                <c:pt idx="6321">
                  <c:v>18.561274829999999</c:v>
                </c:pt>
                <c:pt idx="6322">
                  <c:v>18.691036869999987</c:v>
                </c:pt>
                <c:pt idx="6323">
                  <c:v>18.84753736</c:v>
                </c:pt>
                <c:pt idx="6324">
                  <c:v>19.03720058</c:v>
                </c:pt>
                <c:pt idx="6325">
                  <c:v>17.493604739999789</c:v>
                </c:pt>
                <c:pt idx="6326">
                  <c:v>16.56436433</c:v>
                </c:pt>
                <c:pt idx="6327">
                  <c:v>16.517640669999999</c:v>
                </c:pt>
                <c:pt idx="6328">
                  <c:v>16.542036989999481</c:v>
                </c:pt>
                <c:pt idx="6329">
                  <c:v>16.572501929999987</c:v>
                </c:pt>
                <c:pt idx="6330">
                  <c:v>16.585244799999789</c:v>
                </c:pt>
                <c:pt idx="6331">
                  <c:v>16.570064469999998</c:v>
                </c:pt>
                <c:pt idx="6332">
                  <c:v>16.535423279999481</c:v>
                </c:pt>
                <c:pt idx="6333">
                  <c:v>16.480351410000001</c:v>
                </c:pt>
                <c:pt idx="6334">
                  <c:v>16.407864050000235</c:v>
                </c:pt>
                <c:pt idx="6335">
                  <c:v>16.320856819999999</c:v>
                </c:pt>
                <c:pt idx="6336">
                  <c:v>16.222571299999789</c:v>
                </c:pt>
                <c:pt idx="6337">
                  <c:v>16.109674989999988</c:v>
                </c:pt>
                <c:pt idx="6338">
                  <c:v>15.983231120000001</c:v>
                </c:pt>
                <c:pt idx="6339">
                  <c:v>15.83953725000031</c:v>
                </c:pt>
                <c:pt idx="6340">
                  <c:v>15.708357859999998</c:v>
                </c:pt>
                <c:pt idx="6341">
                  <c:v>15.616075309999999</c:v>
                </c:pt>
                <c:pt idx="6342">
                  <c:v>17.359189489999999</c:v>
                </c:pt>
                <c:pt idx="6343">
                  <c:v>18.305130079999689</c:v>
                </c:pt>
                <c:pt idx="6344">
                  <c:v>18.414055560000335</c:v>
                </c:pt>
                <c:pt idx="6345">
                  <c:v>18.510587839999989</c:v>
                </c:pt>
                <c:pt idx="6346">
                  <c:v>18.614054780000693</c:v>
                </c:pt>
                <c:pt idx="6347">
                  <c:v>18.726511849999689</c:v>
                </c:pt>
                <c:pt idx="6348">
                  <c:v>18.857542550000002</c:v>
                </c:pt>
                <c:pt idx="6349">
                  <c:v>16.97251965999947</c:v>
                </c:pt>
                <c:pt idx="6350">
                  <c:v>16.220521969999989</c:v>
                </c:pt>
                <c:pt idx="6351">
                  <c:v>16.164303120000035</c:v>
                </c:pt>
                <c:pt idx="6352">
                  <c:v>16.142327049999889</c:v>
                </c:pt>
                <c:pt idx="6353">
                  <c:v>16.123425449999999</c:v>
                </c:pt>
                <c:pt idx="6354">
                  <c:v>16.103295140000135</c:v>
                </c:pt>
                <c:pt idx="6355">
                  <c:v>16.07723631</c:v>
                </c:pt>
                <c:pt idx="6356">
                  <c:v>16.04005373</c:v>
                </c:pt>
                <c:pt idx="6357">
                  <c:v>15.992232230000267</c:v>
                </c:pt>
                <c:pt idx="6358">
                  <c:v>15.934546490000002</c:v>
                </c:pt>
                <c:pt idx="6359">
                  <c:v>15.864647600000024</c:v>
                </c:pt>
                <c:pt idx="6360">
                  <c:v>15.7875763</c:v>
                </c:pt>
                <c:pt idx="6361">
                  <c:v>15.69500538</c:v>
                </c:pt>
                <c:pt idx="6362">
                  <c:v>15.589807540000002</c:v>
                </c:pt>
                <c:pt idx="6363">
                  <c:v>15.473589790000124</c:v>
                </c:pt>
                <c:pt idx="6364">
                  <c:v>15.37118244</c:v>
                </c:pt>
                <c:pt idx="6365">
                  <c:v>15.303599490000074</c:v>
                </c:pt>
                <c:pt idx="6366">
                  <c:v>17.090535790000001</c:v>
                </c:pt>
                <c:pt idx="6367">
                  <c:v>18.078983749999999</c:v>
                </c:pt>
                <c:pt idx="6368">
                  <c:v>18.210742469999989</c:v>
                </c:pt>
                <c:pt idx="6369">
                  <c:v>18.329433199999986</c:v>
                </c:pt>
                <c:pt idx="6370">
                  <c:v>18.452734189999589</c:v>
                </c:pt>
                <c:pt idx="6371">
                  <c:v>18.587513639999589</c:v>
                </c:pt>
                <c:pt idx="6372">
                  <c:v>18.735874849999988</c:v>
                </c:pt>
                <c:pt idx="6373">
                  <c:v>16.848720649999589</c:v>
                </c:pt>
                <c:pt idx="6374">
                  <c:v>16.083948939999889</c:v>
                </c:pt>
                <c:pt idx="6375">
                  <c:v>16.026148769999999</c:v>
                </c:pt>
                <c:pt idx="6376">
                  <c:v>16.005449619999517</c:v>
                </c:pt>
                <c:pt idx="6377">
                  <c:v>15.991017960000001</c:v>
                </c:pt>
                <c:pt idx="6378">
                  <c:v>15.972930690000076</c:v>
                </c:pt>
                <c:pt idx="6379">
                  <c:v>15.943647</c:v>
                </c:pt>
                <c:pt idx="6380">
                  <c:v>15.908591830000002</c:v>
                </c:pt>
                <c:pt idx="6381">
                  <c:v>15.860433340000126</c:v>
                </c:pt>
                <c:pt idx="6382">
                  <c:v>15.798709489999998</c:v>
                </c:pt>
                <c:pt idx="6383">
                  <c:v>15.719210919999998</c:v>
                </c:pt>
                <c:pt idx="6384">
                  <c:v>15.630057439999998</c:v>
                </c:pt>
                <c:pt idx="6385">
                  <c:v>15.532309570000002</c:v>
                </c:pt>
                <c:pt idx="6386">
                  <c:v>15.423535200000074</c:v>
                </c:pt>
                <c:pt idx="6387">
                  <c:v>15.302697550000332</c:v>
                </c:pt>
                <c:pt idx="6388">
                  <c:v>15.193297250000002</c:v>
                </c:pt>
                <c:pt idx="6389">
                  <c:v>15.11566232</c:v>
                </c:pt>
                <c:pt idx="6390">
                  <c:v>16.892797460000001</c:v>
                </c:pt>
                <c:pt idx="6391">
                  <c:v>17.871869889999999</c:v>
                </c:pt>
                <c:pt idx="6392">
                  <c:v>18.00800701</c:v>
                </c:pt>
                <c:pt idx="6393">
                  <c:v>18.12984887</c:v>
                </c:pt>
                <c:pt idx="6394">
                  <c:v>18.267366389999989</c:v>
                </c:pt>
                <c:pt idx="6395">
                  <c:v>18.426768719999988</c:v>
                </c:pt>
                <c:pt idx="6396">
                  <c:v>18.617047320000331</c:v>
                </c:pt>
                <c:pt idx="6397">
                  <c:v>16.78784851</c:v>
                </c:pt>
                <c:pt idx="6398">
                  <c:v>16.080604329999989</c:v>
                </c:pt>
                <c:pt idx="6399">
                  <c:v>16.082412979999216</c:v>
                </c:pt>
                <c:pt idx="6400">
                  <c:v>16.119937900000131</c:v>
                </c:pt>
                <c:pt idx="6401">
                  <c:v>16.156989029999998</c:v>
                </c:pt>
                <c:pt idx="6402">
                  <c:v>16.188065519999999</c:v>
                </c:pt>
                <c:pt idx="6403">
                  <c:v>16.198162929999999</c:v>
                </c:pt>
                <c:pt idx="6404">
                  <c:v>16.184663700000005</c:v>
                </c:pt>
                <c:pt idx="6405">
                  <c:v>16.14889217</c:v>
                </c:pt>
                <c:pt idx="6406">
                  <c:v>16.095746059999481</c:v>
                </c:pt>
                <c:pt idx="6407">
                  <c:v>16.02868131</c:v>
                </c:pt>
                <c:pt idx="6408">
                  <c:v>15.947264840000001</c:v>
                </c:pt>
                <c:pt idx="6409">
                  <c:v>15.845982620000004</c:v>
                </c:pt>
                <c:pt idx="6410">
                  <c:v>15.738362429999716</c:v>
                </c:pt>
                <c:pt idx="6411">
                  <c:v>15.613747290000004</c:v>
                </c:pt>
                <c:pt idx="6412">
                  <c:v>15.496662250000076</c:v>
                </c:pt>
                <c:pt idx="6413">
                  <c:v>15.416603630000004</c:v>
                </c:pt>
                <c:pt idx="6414">
                  <c:v>17.191573660000035</c:v>
                </c:pt>
                <c:pt idx="6415">
                  <c:v>18.155234060000005</c:v>
                </c:pt>
                <c:pt idx="6416">
                  <c:v>18.270653869999986</c:v>
                </c:pt>
                <c:pt idx="6417">
                  <c:v>18.37330261</c:v>
                </c:pt>
                <c:pt idx="6418">
                  <c:v>18.483146849999208</c:v>
                </c:pt>
                <c:pt idx="6419">
                  <c:v>18.606987560000135</c:v>
                </c:pt>
                <c:pt idx="6420">
                  <c:v>18.752826879999589</c:v>
                </c:pt>
                <c:pt idx="6421">
                  <c:v>16.878767060000001</c:v>
                </c:pt>
                <c:pt idx="6422">
                  <c:v>16.136817990000235</c:v>
                </c:pt>
                <c:pt idx="6423">
                  <c:v>16.097424350000001</c:v>
                </c:pt>
                <c:pt idx="6424">
                  <c:v>16.095982660000001</c:v>
                </c:pt>
                <c:pt idx="6425">
                  <c:v>16.097899389999988</c:v>
                </c:pt>
                <c:pt idx="6426">
                  <c:v>16.095288</c:v>
                </c:pt>
                <c:pt idx="6427">
                  <c:v>16.081757589999889</c:v>
                </c:pt>
                <c:pt idx="6428">
                  <c:v>16.053807800000001</c:v>
                </c:pt>
                <c:pt idx="6429">
                  <c:v>16.007077890000001</c:v>
                </c:pt>
                <c:pt idx="6430">
                  <c:v>15.94863127</c:v>
                </c:pt>
                <c:pt idx="6431">
                  <c:v>15.871398490000001</c:v>
                </c:pt>
                <c:pt idx="6432">
                  <c:v>15.780541620000001</c:v>
                </c:pt>
                <c:pt idx="6433">
                  <c:v>15.676407520000026</c:v>
                </c:pt>
                <c:pt idx="6434">
                  <c:v>15.5669149</c:v>
                </c:pt>
                <c:pt idx="6435">
                  <c:v>15.443683870000006</c:v>
                </c:pt>
                <c:pt idx="6436">
                  <c:v>15.331677399999998</c:v>
                </c:pt>
                <c:pt idx="6437">
                  <c:v>15.25107955</c:v>
                </c:pt>
                <c:pt idx="6438">
                  <c:v>17.023664199999999</c:v>
                </c:pt>
                <c:pt idx="6439">
                  <c:v>17.992411059999789</c:v>
                </c:pt>
                <c:pt idx="6440">
                  <c:v>18.115140879999789</c:v>
                </c:pt>
                <c:pt idx="6441">
                  <c:v>18.229642609999424</c:v>
                </c:pt>
                <c:pt idx="6442">
                  <c:v>18.356285400000235</c:v>
                </c:pt>
                <c:pt idx="6443">
                  <c:v>18.503746889999373</c:v>
                </c:pt>
                <c:pt idx="6444">
                  <c:v>18.6783167</c:v>
                </c:pt>
                <c:pt idx="6445">
                  <c:v>16.821391500000001</c:v>
                </c:pt>
                <c:pt idx="6446">
                  <c:v>16.073554829999999</c:v>
                </c:pt>
                <c:pt idx="6447">
                  <c:v>16.035716129999987</c:v>
                </c:pt>
                <c:pt idx="6448">
                  <c:v>16.027739509999499</c:v>
                </c:pt>
                <c:pt idx="6449">
                  <c:v>16.01876605</c:v>
                </c:pt>
                <c:pt idx="6450">
                  <c:v>15.99527065</c:v>
                </c:pt>
                <c:pt idx="6451">
                  <c:v>15.955366570000256</c:v>
                </c:pt>
                <c:pt idx="6452">
                  <c:v>15.905002890000176</c:v>
                </c:pt>
                <c:pt idx="6453">
                  <c:v>15.838380280000001</c:v>
                </c:pt>
                <c:pt idx="6454">
                  <c:v>15.763271769999998</c:v>
                </c:pt>
                <c:pt idx="6455">
                  <c:v>15.679719650000004</c:v>
                </c:pt>
                <c:pt idx="6456">
                  <c:v>15.592103570000004</c:v>
                </c:pt>
                <c:pt idx="6457">
                  <c:v>15.4866715</c:v>
                </c:pt>
                <c:pt idx="6458">
                  <c:v>15.364005530000076</c:v>
                </c:pt>
                <c:pt idx="6459">
                  <c:v>15.231361449999641</c:v>
                </c:pt>
                <c:pt idx="6460">
                  <c:v>15.110881060000001</c:v>
                </c:pt>
                <c:pt idx="6461">
                  <c:v>15.023363279999998</c:v>
                </c:pt>
                <c:pt idx="6462">
                  <c:v>16.785329109999438</c:v>
                </c:pt>
                <c:pt idx="6463">
                  <c:v>17.751526249999689</c:v>
                </c:pt>
                <c:pt idx="6464">
                  <c:v>17.872564740000001</c:v>
                </c:pt>
                <c:pt idx="6465">
                  <c:v>17.979538789999989</c:v>
                </c:pt>
                <c:pt idx="6466">
                  <c:v>18.087547519999589</c:v>
                </c:pt>
                <c:pt idx="6467">
                  <c:v>18.201956599999999</c:v>
                </c:pt>
                <c:pt idx="6468">
                  <c:v>18.331830960000335</c:v>
                </c:pt>
                <c:pt idx="6469">
                  <c:v>16.408846769999986</c:v>
                </c:pt>
                <c:pt idx="6470">
                  <c:v>15.6510424</c:v>
                </c:pt>
                <c:pt idx="6471">
                  <c:v>15.592823790000001</c:v>
                </c:pt>
                <c:pt idx="6472">
                  <c:v>15.56986386</c:v>
                </c:pt>
                <c:pt idx="6473">
                  <c:v>15.553357830000024</c:v>
                </c:pt>
                <c:pt idx="6474">
                  <c:v>15.543622679999999</c:v>
                </c:pt>
                <c:pt idx="6475">
                  <c:v>15.525570350000002</c:v>
                </c:pt>
                <c:pt idx="6476">
                  <c:v>15.497385300000001</c:v>
                </c:pt>
                <c:pt idx="6477">
                  <c:v>15.452476040000176</c:v>
                </c:pt>
                <c:pt idx="6478">
                  <c:v>15.399555450000006</c:v>
                </c:pt>
                <c:pt idx="6479">
                  <c:v>15.335452030000264</c:v>
                </c:pt>
                <c:pt idx="6480">
                  <c:v>15.2586558</c:v>
                </c:pt>
                <c:pt idx="6481">
                  <c:v>15.164424220000004</c:v>
                </c:pt>
                <c:pt idx="6482">
                  <c:v>15.05334043</c:v>
                </c:pt>
                <c:pt idx="6483">
                  <c:v>14.92799982</c:v>
                </c:pt>
                <c:pt idx="6484">
                  <c:v>14.818081459999998</c:v>
                </c:pt>
                <c:pt idx="6485">
                  <c:v>14.740775999999999</c:v>
                </c:pt>
                <c:pt idx="6486">
                  <c:v>16.52381484</c:v>
                </c:pt>
                <c:pt idx="6487">
                  <c:v>17.51110959</c:v>
                </c:pt>
                <c:pt idx="6488">
                  <c:v>17.638312389999989</c:v>
                </c:pt>
                <c:pt idx="6489">
                  <c:v>17.75236602</c:v>
                </c:pt>
                <c:pt idx="6490">
                  <c:v>17.872558430000005</c:v>
                </c:pt>
                <c:pt idx="6491">
                  <c:v>18.009877020000335</c:v>
                </c:pt>
                <c:pt idx="6492">
                  <c:v>18.173555710000539</c:v>
                </c:pt>
                <c:pt idx="6493">
                  <c:v>16.282630809999183</c:v>
                </c:pt>
                <c:pt idx="6494">
                  <c:v>15.553828560000001</c:v>
                </c:pt>
                <c:pt idx="6495">
                  <c:v>15.533855429999999</c:v>
                </c:pt>
                <c:pt idx="6496">
                  <c:v>15.54558072</c:v>
                </c:pt>
                <c:pt idx="6497">
                  <c:v>15.553469660000006</c:v>
                </c:pt>
                <c:pt idx="6498">
                  <c:v>15.55329158</c:v>
                </c:pt>
                <c:pt idx="6499">
                  <c:v>15.538505410000001</c:v>
                </c:pt>
                <c:pt idx="6500">
                  <c:v>15.519375670000001</c:v>
                </c:pt>
                <c:pt idx="6501">
                  <c:v>15.483768060000001</c:v>
                </c:pt>
                <c:pt idx="6502">
                  <c:v>15.43145502</c:v>
                </c:pt>
                <c:pt idx="6503">
                  <c:v>15.358610430000002</c:v>
                </c:pt>
                <c:pt idx="6504">
                  <c:v>15.280621819999999</c:v>
                </c:pt>
                <c:pt idx="6505">
                  <c:v>15.185959800000004</c:v>
                </c:pt>
                <c:pt idx="6506">
                  <c:v>15.076802020000002</c:v>
                </c:pt>
                <c:pt idx="6507">
                  <c:v>14.955048330000126</c:v>
                </c:pt>
                <c:pt idx="6508">
                  <c:v>14.84606402</c:v>
                </c:pt>
                <c:pt idx="6509">
                  <c:v>14.771258209999999</c:v>
                </c:pt>
                <c:pt idx="6510">
                  <c:v>16.558199929999986</c:v>
                </c:pt>
                <c:pt idx="6511">
                  <c:v>17.544614669999987</c:v>
                </c:pt>
                <c:pt idx="6512">
                  <c:v>17.680162330000002</c:v>
                </c:pt>
                <c:pt idx="6513">
                  <c:v>17.802408969999988</c:v>
                </c:pt>
                <c:pt idx="6514">
                  <c:v>17.940799039999316</c:v>
                </c:pt>
                <c:pt idx="6515">
                  <c:v>18.09903533</c:v>
                </c:pt>
                <c:pt idx="6516">
                  <c:v>18.290299139999789</c:v>
                </c:pt>
                <c:pt idx="6517">
                  <c:v>16.435097760000001</c:v>
                </c:pt>
                <c:pt idx="6518">
                  <c:v>15.726175369999998</c:v>
                </c:pt>
                <c:pt idx="6519">
                  <c:v>15.733741029999999</c:v>
                </c:pt>
                <c:pt idx="6520">
                  <c:v>15.775681110000004</c:v>
                </c:pt>
                <c:pt idx="6521">
                  <c:v>15.821542820000024</c:v>
                </c:pt>
                <c:pt idx="6522">
                  <c:v>15.861563510000074</c:v>
                </c:pt>
                <c:pt idx="6523">
                  <c:v>15.891348540000001</c:v>
                </c:pt>
                <c:pt idx="6524">
                  <c:v>15.90594192</c:v>
                </c:pt>
                <c:pt idx="6525">
                  <c:v>15.905865180000001</c:v>
                </c:pt>
                <c:pt idx="6526">
                  <c:v>15.88795468</c:v>
                </c:pt>
                <c:pt idx="6527">
                  <c:v>15.85518438000026</c:v>
                </c:pt>
                <c:pt idx="6528">
                  <c:v>15.810339390000006</c:v>
                </c:pt>
                <c:pt idx="6529">
                  <c:v>15.745586540000026</c:v>
                </c:pt>
                <c:pt idx="6530">
                  <c:v>15.65802435</c:v>
                </c:pt>
                <c:pt idx="6531">
                  <c:v>15.55395264</c:v>
                </c:pt>
                <c:pt idx="6532">
                  <c:v>15.468025779999998</c:v>
                </c:pt>
                <c:pt idx="6533">
                  <c:v>15.427483000000002</c:v>
                </c:pt>
                <c:pt idx="6534">
                  <c:v>17.259727479999889</c:v>
                </c:pt>
                <c:pt idx="6535">
                  <c:v>18.276636469999989</c:v>
                </c:pt>
                <c:pt idx="6536">
                  <c:v>18.435899829999986</c:v>
                </c:pt>
                <c:pt idx="6537">
                  <c:v>18.596426809999546</c:v>
                </c:pt>
                <c:pt idx="6538">
                  <c:v>18.778876440000001</c:v>
                </c:pt>
                <c:pt idx="6539">
                  <c:v>18.98147672</c:v>
                </c:pt>
                <c:pt idx="6540">
                  <c:v>19.202215689999989</c:v>
                </c:pt>
                <c:pt idx="6541">
                  <c:v>17.68647034</c:v>
                </c:pt>
                <c:pt idx="6542">
                  <c:v>16.755731129999987</c:v>
                </c:pt>
                <c:pt idx="6543">
                  <c:v>16.68458635</c:v>
                </c:pt>
                <c:pt idx="6544">
                  <c:v>16.712832269999989</c:v>
                </c:pt>
                <c:pt idx="6545">
                  <c:v>16.735957350000035</c:v>
                </c:pt>
                <c:pt idx="6546">
                  <c:v>16.73074192</c:v>
                </c:pt>
                <c:pt idx="6547">
                  <c:v>16.698762199999987</c:v>
                </c:pt>
                <c:pt idx="6548">
                  <c:v>16.652097059999999</c:v>
                </c:pt>
                <c:pt idx="6549">
                  <c:v>16.587740279999352</c:v>
                </c:pt>
                <c:pt idx="6550">
                  <c:v>16.496517329999989</c:v>
                </c:pt>
                <c:pt idx="6551">
                  <c:v>16.384912180000001</c:v>
                </c:pt>
                <c:pt idx="6552">
                  <c:v>16.261383940000002</c:v>
                </c:pt>
                <c:pt idx="6553">
                  <c:v>16.122013150000001</c:v>
                </c:pt>
                <c:pt idx="6554">
                  <c:v>15.975844710000176</c:v>
                </c:pt>
                <c:pt idx="6555">
                  <c:v>15.81973227000031</c:v>
                </c:pt>
                <c:pt idx="6556">
                  <c:v>15.675048160000001</c:v>
                </c:pt>
                <c:pt idx="6557">
                  <c:v>15.558125619999998</c:v>
                </c:pt>
                <c:pt idx="6558">
                  <c:v>17.273822259999989</c:v>
                </c:pt>
                <c:pt idx="6559">
                  <c:v>18.19397415000056</c:v>
                </c:pt>
                <c:pt idx="6560">
                  <c:v>18.281901179999988</c:v>
                </c:pt>
                <c:pt idx="6561">
                  <c:v>18.36159499</c:v>
                </c:pt>
                <c:pt idx="6562">
                  <c:v>18.450245089999989</c:v>
                </c:pt>
                <c:pt idx="6563">
                  <c:v>18.553521549999989</c:v>
                </c:pt>
                <c:pt idx="6564">
                  <c:v>18.688290949999889</c:v>
                </c:pt>
                <c:pt idx="6565">
                  <c:v>16.807903220000131</c:v>
                </c:pt>
                <c:pt idx="6566">
                  <c:v>16.084961020000335</c:v>
                </c:pt>
                <c:pt idx="6567">
                  <c:v>16.060656929999986</c:v>
                </c:pt>
                <c:pt idx="6568">
                  <c:v>16.07656661</c:v>
                </c:pt>
                <c:pt idx="6569">
                  <c:v>16.095383929999986</c:v>
                </c:pt>
                <c:pt idx="6570">
                  <c:v>16.09832342</c:v>
                </c:pt>
                <c:pt idx="6571">
                  <c:v>16.08249858999951</c:v>
                </c:pt>
                <c:pt idx="6572">
                  <c:v>16.048657110000001</c:v>
                </c:pt>
                <c:pt idx="6573">
                  <c:v>15.99678802</c:v>
                </c:pt>
                <c:pt idx="6574">
                  <c:v>15.924807000000001</c:v>
                </c:pt>
                <c:pt idx="6575">
                  <c:v>15.84288576</c:v>
                </c:pt>
                <c:pt idx="6576">
                  <c:v>15.7522967</c:v>
                </c:pt>
                <c:pt idx="6577">
                  <c:v>15.639258069999999</c:v>
                </c:pt>
                <c:pt idx="6578">
                  <c:v>15.51286889</c:v>
                </c:pt>
                <c:pt idx="6579">
                  <c:v>15.37429994</c:v>
                </c:pt>
                <c:pt idx="6580">
                  <c:v>15.248644220000001</c:v>
                </c:pt>
                <c:pt idx="6581">
                  <c:v>15.161215939999998</c:v>
                </c:pt>
                <c:pt idx="6582">
                  <c:v>16.923405989999889</c:v>
                </c:pt>
                <c:pt idx="6583">
                  <c:v>17.885057339999989</c:v>
                </c:pt>
                <c:pt idx="6584">
                  <c:v>18.00173916</c:v>
                </c:pt>
                <c:pt idx="6585">
                  <c:v>18.113253170000135</c:v>
                </c:pt>
                <c:pt idx="6586">
                  <c:v>18.244844059999988</c:v>
                </c:pt>
                <c:pt idx="6587">
                  <c:v>18.401661390000001</c:v>
                </c:pt>
                <c:pt idx="6588">
                  <c:v>18.589995909999999</c:v>
                </c:pt>
                <c:pt idx="6589">
                  <c:v>16.736423469999988</c:v>
                </c:pt>
                <c:pt idx="6590">
                  <c:v>16.003485739999999</c:v>
                </c:pt>
                <c:pt idx="6591">
                  <c:v>15.985389920000006</c:v>
                </c:pt>
                <c:pt idx="6592">
                  <c:v>15.99868249</c:v>
                </c:pt>
                <c:pt idx="6593">
                  <c:v>16.000440650000002</c:v>
                </c:pt>
                <c:pt idx="6594">
                  <c:v>15.98828571</c:v>
                </c:pt>
                <c:pt idx="6595">
                  <c:v>15.96100343</c:v>
                </c:pt>
                <c:pt idx="6596">
                  <c:v>15.920316720000001</c:v>
                </c:pt>
                <c:pt idx="6597">
                  <c:v>15.861782540000076</c:v>
                </c:pt>
                <c:pt idx="6598">
                  <c:v>15.782976040000001</c:v>
                </c:pt>
                <c:pt idx="6599">
                  <c:v>15.685051210000006</c:v>
                </c:pt>
                <c:pt idx="6600">
                  <c:v>15.581992640000001</c:v>
                </c:pt>
                <c:pt idx="6601">
                  <c:v>15.464259270000024</c:v>
                </c:pt>
                <c:pt idx="6602">
                  <c:v>15.337856560000002</c:v>
                </c:pt>
                <c:pt idx="6603">
                  <c:v>15.20399729</c:v>
                </c:pt>
                <c:pt idx="6604">
                  <c:v>15.078779969999999</c:v>
                </c:pt>
                <c:pt idx="6605">
                  <c:v>14.97995012</c:v>
                </c:pt>
                <c:pt idx="6606">
                  <c:v>16.728157190000001</c:v>
                </c:pt>
                <c:pt idx="6607">
                  <c:v>17.685396029999989</c:v>
                </c:pt>
                <c:pt idx="6608">
                  <c:v>17.800434529999986</c:v>
                </c:pt>
                <c:pt idx="6609">
                  <c:v>17.902026129999989</c:v>
                </c:pt>
                <c:pt idx="6610">
                  <c:v>18.01430023</c:v>
                </c:pt>
                <c:pt idx="6611">
                  <c:v>18.140749949999503</c:v>
                </c:pt>
                <c:pt idx="6612">
                  <c:v>18.293702819999499</c:v>
                </c:pt>
                <c:pt idx="6613">
                  <c:v>16.39522813</c:v>
                </c:pt>
                <c:pt idx="6614">
                  <c:v>15.660601100000001</c:v>
                </c:pt>
                <c:pt idx="6615">
                  <c:v>15.631741679999999</c:v>
                </c:pt>
                <c:pt idx="6616">
                  <c:v>15.642555759999999</c:v>
                </c:pt>
                <c:pt idx="6617">
                  <c:v>15.654180850000024</c:v>
                </c:pt>
                <c:pt idx="6618">
                  <c:v>15.64901581</c:v>
                </c:pt>
                <c:pt idx="6619">
                  <c:v>15.629950739999998</c:v>
                </c:pt>
                <c:pt idx="6620">
                  <c:v>15.595839540000076</c:v>
                </c:pt>
                <c:pt idx="6621">
                  <c:v>15.542895290000002</c:v>
                </c:pt>
                <c:pt idx="6622">
                  <c:v>15.47775964</c:v>
                </c:pt>
                <c:pt idx="6623">
                  <c:v>15.399401570000126</c:v>
                </c:pt>
                <c:pt idx="6624">
                  <c:v>15.313035300000006</c:v>
                </c:pt>
                <c:pt idx="6625">
                  <c:v>15.209659540000002</c:v>
                </c:pt>
                <c:pt idx="6626">
                  <c:v>15.097096270000026</c:v>
                </c:pt>
                <c:pt idx="6627">
                  <c:v>14.969883430000024</c:v>
                </c:pt>
                <c:pt idx="6628">
                  <c:v>14.855523500000126</c:v>
                </c:pt>
                <c:pt idx="6629">
                  <c:v>14.769856260000006</c:v>
                </c:pt>
                <c:pt idx="6630">
                  <c:v>16.538623589999517</c:v>
                </c:pt>
                <c:pt idx="6631">
                  <c:v>17.517116420000235</c:v>
                </c:pt>
                <c:pt idx="6632">
                  <c:v>17.648189979999689</c:v>
                </c:pt>
                <c:pt idx="6633">
                  <c:v>17.77224634999947</c:v>
                </c:pt>
                <c:pt idx="6634">
                  <c:v>17.912617529999789</c:v>
                </c:pt>
                <c:pt idx="6635">
                  <c:v>18.085657129999987</c:v>
                </c:pt>
                <c:pt idx="6636">
                  <c:v>18.292225229999989</c:v>
                </c:pt>
                <c:pt idx="6637">
                  <c:v>16.44117335</c:v>
                </c:pt>
                <c:pt idx="6638">
                  <c:v>15.729371189999691</c:v>
                </c:pt>
                <c:pt idx="6639">
                  <c:v>15.736315230000001</c:v>
                </c:pt>
                <c:pt idx="6640">
                  <c:v>15.773960099999998</c:v>
                </c:pt>
                <c:pt idx="6641">
                  <c:v>15.800019290000026</c:v>
                </c:pt>
                <c:pt idx="6642">
                  <c:v>15.801812960000001</c:v>
                </c:pt>
                <c:pt idx="6643">
                  <c:v>15.789257729999999</c:v>
                </c:pt>
                <c:pt idx="6644">
                  <c:v>15.762840480000001</c:v>
                </c:pt>
                <c:pt idx="6645">
                  <c:v>15.716461499999999</c:v>
                </c:pt>
                <c:pt idx="6646">
                  <c:v>15.65393158</c:v>
                </c:pt>
                <c:pt idx="6647">
                  <c:v>15.578244210000006</c:v>
                </c:pt>
                <c:pt idx="6648">
                  <c:v>15.493203880000001</c:v>
                </c:pt>
                <c:pt idx="6649">
                  <c:v>15.391359850000002</c:v>
                </c:pt>
                <c:pt idx="6650">
                  <c:v>15.278477079999998</c:v>
                </c:pt>
                <c:pt idx="6651">
                  <c:v>15.157345230000002</c:v>
                </c:pt>
                <c:pt idx="6652">
                  <c:v>15.044191199999998</c:v>
                </c:pt>
                <c:pt idx="6653">
                  <c:v>14.960126610000026</c:v>
                </c:pt>
                <c:pt idx="6654">
                  <c:v>16.734810209999999</c:v>
                </c:pt>
                <c:pt idx="6655">
                  <c:v>17.716800390000031</c:v>
                </c:pt>
                <c:pt idx="6656">
                  <c:v>17.850128080000001</c:v>
                </c:pt>
                <c:pt idx="6657">
                  <c:v>17.978464389999989</c:v>
                </c:pt>
                <c:pt idx="6658">
                  <c:v>18.120224149999999</c:v>
                </c:pt>
                <c:pt idx="6659">
                  <c:v>18.27798228</c:v>
                </c:pt>
                <c:pt idx="6660">
                  <c:v>18.460408009999789</c:v>
                </c:pt>
                <c:pt idx="6661">
                  <c:v>16.59011314</c:v>
                </c:pt>
                <c:pt idx="6662">
                  <c:v>15.845431930000126</c:v>
                </c:pt>
                <c:pt idx="6663">
                  <c:v>15.822234330000176</c:v>
                </c:pt>
                <c:pt idx="6664">
                  <c:v>15.834616370000004</c:v>
                </c:pt>
                <c:pt idx="6665">
                  <c:v>15.836719850000026</c:v>
                </c:pt>
                <c:pt idx="6666">
                  <c:v>15.816595470000006</c:v>
                </c:pt>
                <c:pt idx="6667">
                  <c:v>15.77799403</c:v>
                </c:pt>
                <c:pt idx="6668">
                  <c:v>15.723074019999999</c:v>
                </c:pt>
                <c:pt idx="6669">
                  <c:v>15.64900491</c:v>
                </c:pt>
                <c:pt idx="6670">
                  <c:v>15.562523210000126</c:v>
                </c:pt>
                <c:pt idx="6671">
                  <c:v>15.46337763</c:v>
                </c:pt>
                <c:pt idx="6672">
                  <c:v>15.347218030000001</c:v>
                </c:pt>
                <c:pt idx="6673">
                  <c:v>15.21361561</c:v>
                </c:pt>
                <c:pt idx="6674">
                  <c:v>15.06862321</c:v>
                </c:pt>
                <c:pt idx="6675">
                  <c:v>14.908383629999999</c:v>
                </c:pt>
                <c:pt idx="6676">
                  <c:v>14.75947584</c:v>
                </c:pt>
                <c:pt idx="6677">
                  <c:v>14.64263747</c:v>
                </c:pt>
                <c:pt idx="6678">
                  <c:v>16.367138570000002</c:v>
                </c:pt>
                <c:pt idx="6679">
                  <c:v>17.302871790000331</c:v>
                </c:pt>
                <c:pt idx="6680">
                  <c:v>17.400126389999539</c:v>
                </c:pt>
                <c:pt idx="6681">
                  <c:v>17.48880479</c:v>
                </c:pt>
                <c:pt idx="6682">
                  <c:v>17.584774849999889</c:v>
                </c:pt>
                <c:pt idx="6683">
                  <c:v>17.69470767</c:v>
                </c:pt>
                <c:pt idx="6684">
                  <c:v>17.827172709999999</c:v>
                </c:pt>
                <c:pt idx="6685">
                  <c:v>15.876685090000176</c:v>
                </c:pt>
                <c:pt idx="6686">
                  <c:v>15.13875623</c:v>
                </c:pt>
                <c:pt idx="6687">
                  <c:v>15.075521090000002</c:v>
                </c:pt>
                <c:pt idx="6688">
                  <c:v>15.041869910000001</c:v>
                </c:pt>
                <c:pt idx="6689">
                  <c:v>15.005841610000004</c:v>
                </c:pt>
                <c:pt idx="6690">
                  <c:v>14.962800540000076</c:v>
                </c:pt>
                <c:pt idx="6691">
                  <c:v>14.912743310000026</c:v>
                </c:pt>
                <c:pt idx="6692">
                  <c:v>14.859773200000006</c:v>
                </c:pt>
                <c:pt idx="6693">
                  <c:v>14.790620119999998</c:v>
                </c:pt>
                <c:pt idx="6694">
                  <c:v>14.707089330000002</c:v>
                </c:pt>
                <c:pt idx="6695">
                  <c:v>14.60363946</c:v>
                </c:pt>
                <c:pt idx="6696">
                  <c:v>14.49187699</c:v>
                </c:pt>
                <c:pt idx="6697">
                  <c:v>14.369637420000076</c:v>
                </c:pt>
                <c:pt idx="6698">
                  <c:v>14.238265789999659</c:v>
                </c:pt>
                <c:pt idx="6699">
                  <c:v>14.096747510000124</c:v>
                </c:pt>
                <c:pt idx="6700">
                  <c:v>13.969307930000006</c:v>
                </c:pt>
                <c:pt idx="6701">
                  <c:v>13.871080520000024</c:v>
                </c:pt>
                <c:pt idx="6702">
                  <c:v>15.617062089999999</c:v>
                </c:pt>
                <c:pt idx="6703">
                  <c:v>16.588622239999069</c:v>
                </c:pt>
                <c:pt idx="6704">
                  <c:v>16.71589324</c:v>
                </c:pt>
                <c:pt idx="6705">
                  <c:v>16.828578230000002</c:v>
                </c:pt>
                <c:pt idx="6706">
                  <c:v>16.946864450000035</c:v>
                </c:pt>
                <c:pt idx="6707">
                  <c:v>17.070907040000005</c:v>
                </c:pt>
                <c:pt idx="6708">
                  <c:v>17.211485849999999</c:v>
                </c:pt>
                <c:pt idx="6709">
                  <c:v>15.235148459999998</c:v>
                </c:pt>
                <c:pt idx="6710">
                  <c:v>14.50084343</c:v>
                </c:pt>
                <c:pt idx="6711">
                  <c:v>14.444540590000004</c:v>
                </c:pt>
                <c:pt idx="6712">
                  <c:v>14.420539110000076</c:v>
                </c:pt>
                <c:pt idx="6713">
                  <c:v>14.404260959999998</c:v>
                </c:pt>
                <c:pt idx="6714">
                  <c:v>14.38316861</c:v>
                </c:pt>
                <c:pt idx="6715">
                  <c:v>14.353021050000002</c:v>
                </c:pt>
                <c:pt idx="6716">
                  <c:v>14.311070240000001</c:v>
                </c:pt>
                <c:pt idx="6717">
                  <c:v>14.256508370000002</c:v>
                </c:pt>
                <c:pt idx="6718">
                  <c:v>14.191823389999998</c:v>
                </c:pt>
                <c:pt idx="6719">
                  <c:v>14.116987960000001</c:v>
                </c:pt>
                <c:pt idx="6720">
                  <c:v>14.038075399999997</c:v>
                </c:pt>
                <c:pt idx="6721">
                  <c:v>13.941176359999998</c:v>
                </c:pt>
                <c:pt idx="6722">
                  <c:v>13.827812310000002</c:v>
                </c:pt>
                <c:pt idx="6723">
                  <c:v>13.702699650000024</c:v>
                </c:pt>
                <c:pt idx="6724">
                  <c:v>13.59301634</c:v>
                </c:pt>
                <c:pt idx="6725">
                  <c:v>13.51552862</c:v>
                </c:pt>
                <c:pt idx="6726">
                  <c:v>15.30062815</c:v>
                </c:pt>
                <c:pt idx="6727">
                  <c:v>16.304828850000035</c:v>
                </c:pt>
                <c:pt idx="6728">
                  <c:v>16.449182979999481</c:v>
                </c:pt>
                <c:pt idx="6729">
                  <c:v>16.579946639999989</c:v>
                </c:pt>
                <c:pt idx="6730">
                  <c:v>16.712437479999789</c:v>
                </c:pt>
                <c:pt idx="6731">
                  <c:v>16.85276318</c:v>
                </c:pt>
                <c:pt idx="6732">
                  <c:v>17.010784109999999</c:v>
                </c:pt>
                <c:pt idx="6733">
                  <c:v>15.038136789999999</c:v>
                </c:pt>
                <c:pt idx="6734">
                  <c:v>14.312213720000001</c:v>
                </c:pt>
                <c:pt idx="6735">
                  <c:v>14.26585399</c:v>
                </c:pt>
                <c:pt idx="6736">
                  <c:v>14.246276669999999</c:v>
                </c:pt>
                <c:pt idx="6737">
                  <c:v>14.224523979999999</c:v>
                </c:pt>
                <c:pt idx="6738">
                  <c:v>14.196711699999998</c:v>
                </c:pt>
                <c:pt idx="6739">
                  <c:v>14.15813155</c:v>
                </c:pt>
                <c:pt idx="6740">
                  <c:v>14.113757</c:v>
                </c:pt>
                <c:pt idx="6741">
                  <c:v>14.05686305</c:v>
                </c:pt>
                <c:pt idx="6742">
                  <c:v>13.984098600000001</c:v>
                </c:pt>
                <c:pt idx="6743">
                  <c:v>13.90556149</c:v>
                </c:pt>
                <c:pt idx="6744">
                  <c:v>13.820475270000006</c:v>
                </c:pt>
                <c:pt idx="6745">
                  <c:v>13.716113259999998</c:v>
                </c:pt>
                <c:pt idx="6746">
                  <c:v>13.601142719999999</c:v>
                </c:pt>
                <c:pt idx="6747">
                  <c:v>13.47636123</c:v>
                </c:pt>
                <c:pt idx="6748">
                  <c:v>13.362621150000004</c:v>
                </c:pt>
                <c:pt idx="6749">
                  <c:v>13.281074589999999</c:v>
                </c:pt>
                <c:pt idx="6750">
                  <c:v>15.060405840000024</c:v>
                </c:pt>
                <c:pt idx="6751">
                  <c:v>16.0664084</c:v>
                </c:pt>
                <c:pt idx="6752">
                  <c:v>16.21600625</c:v>
                </c:pt>
                <c:pt idx="6753">
                  <c:v>16.351513019999999</c:v>
                </c:pt>
                <c:pt idx="6754">
                  <c:v>16.492105309999989</c:v>
                </c:pt>
                <c:pt idx="6755">
                  <c:v>16.647774999999999</c:v>
                </c:pt>
                <c:pt idx="6756">
                  <c:v>16.829174139999999</c:v>
                </c:pt>
                <c:pt idx="6757">
                  <c:v>14.87494141</c:v>
                </c:pt>
                <c:pt idx="6758">
                  <c:v>14.169637280000074</c:v>
                </c:pt>
                <c:pt idx="6759">
                  <c:v>14.146073459999997</c:v>
                </c:pt>
                <c:pt idx="6760">
                  <c:v>14.15592275</c:v>
                </c:pt>
                <c:pt idx="6761">
                  <c:v>14.164213319999998</c:v>
                </c:pt>
                <c:pt idx="6762">
                  <c:v>14.160553550000024</c:v>
                </c:pt>
                <c:pt idx="6763">
                  <c:v>14.145164779999998</c:v>
                </c:pt>
                <c:pt idx="6764">
                  <c:v>14.118466479999999</c:v>
                </c:pt>
                <c:pt idx="6765">
                  <c:v>14.081758699999998</c:v>
                </c:pt>
                <c:pt idx="6766">
                  <c:v>14.0334015</c:v>
                </c:pt>
                <c:pt idx="6767">
                  <c:v>13.967388400000001</c:v>
                </c:pt>
                <c:pt idx="6768">
                  <c:v>13.894037590000076</c:v>
                </c:pt>
                <c:pt idx="6769">
                  <c:v>13.807692170000006</c:v>
                </c:pt>
                <c:pt idx="6770">
                  <c:v>13.709833830000004</c:v>
                </c:pt>
                <c:pt idx="6771">
                  <c:v>13.599688</c:v>
                </c:pt>
                <c:pt idx="6772">
                  <c:v>13.501588720000001</c:v>
                </c:pt>
                <c:pt idx="6773">
                  <c:v>13.429261629999999</c:v>
                </c:pt>
                <c:pt idx="6774">
                  <c:v>15.229494730000004</c:v>
                </c:pt>
                <c:pt idx="6775">
                  <c:v>16.246523919999689</c:v>
                </c:pt>
                <c:pt idx="6776">
                  <c:v>16.401166499999999</c:v>
                </c:pt>
                <c:pt idx="6777">
                  <c:v>16.538661120000135</c:v>
                </c:pt>
                <c:pt idx="6778">
                  <c:v>16.677910340000135</c:v>
                </c:pt>
                <c:pt idx="6779">
                  <c:v>16.82470885</c:v>
                </c:pt>
                <c:pt idx="6780">
                  <c:v>16.990514780000002</c:v>
                </c:pt>
                <c:pt idx="6781">
                  <c:v>15.031108270000001</c:v>
                </c:pt>
                <c:pt idx="6782">
                  <c:v>14.311515590000004</c:v>
                </c:pt>
                <c:pt idx="6783">
                  <c:v>14.28113591</c:v>
                </c:pt>
                <c:pt idx="6784">
                  <c:v>14.281815319999998</c:v>
                </c:pt>
                <c:pt idx="6785">
                  <c:v>14.281995919999998</c:v>
                </c:pt>
                <c:pt idx="6786">
                  <c:v>14.268468489999998</c:v>
                </c:pt>
                <c:pt idx="6787">
                  <c:v>14.241069729999998</c:v>
                </c:pt>
                <c:pt idx="6788">
                  <c:v>14.207037</c:v>
                </c:pt>
                <c:pt idx="6789">
                  <c:v>14.15918196</c:v>
                </c:pt>
                <c:pt idx="6790">
                  <c:v>14.0944073</c:v>
                </c:pt>
                <c:pt idx="6791">
                  <c:v>14.01118329</c:v>
                </c:pt>
                <c:pt idx="6792">
                  <c:v>13.92224861</c:v>
                </c:pt>
                <c:pt idx="6793">
                  <c:v>13.819247670000006</c:v>
                </c:pt>
                <c:pt idx="6794">
                  <c:v>13.70352441</c:v>
                </c:pt>
                <c:pt idx="6795">
                  <c:v>13.580065159999998</c:v>
                </c:pt>
                <c:pt idx="6796">
                  <c:v>13.468164460000001</c:v>
                </c:pt>
                <c:pt idx="6797">
                  <c:v>13.38424998</c:v>
                </c:pt>
                <c:pt idx="6798">
                  <c:v>15.162133550000076</c:v>
                </c:pt>
                <c:pt idx="6799">
                  <c:v>16.16329945</c:v>
                </c:pt>
                <c:pt idx="6800">
                  <c:v>16.307626460000005</c:v>
                </c:pt>
                <c:pt idx="6801">
                  <c:v>16.437875110000739</c:v>
                </c:pt>
                <c:pt idx="6802">
                  <c:v>16.572602539999334</c:v>
                </c:pt>
                <c:pt idx="6803">
                  <c:v>16.71736297</c:v>
                </c:pt>
                <c:pt idx="6804">
                  <c:v>16.880650190000001</c:v>
                </c:pt>
                <c:pt idx="6805">
                  <c:v>14.910224250000002</c:v>
                </c:pt>
                <c:pt idx="6806">
                  <c:v>14.187329969999999</c:v>
                </c:pt>
                <c:pt idx="6807">
                  <c:v>14.138680779999998</c:v>
                </c:pt>
                <c:pt idx="6808">
                  <c:v>14.121621530000001</c:v>
                </c:pt>
                <c:pt idx="6809">
                  <c:v>14.099368639999998</c:v>
                </c:pt>
                <c:pt idx="6810">
                  <c:v>14.062745210000292</c:v>
                </c:pt>
                <c:pt idx="6811">
                  <c:v>14.02093958</c:v>
                </c:pt>
                <c:pt idx="6812">
                  <c:v>13.973412150000026</c:v>
                </c:pt>
                <c:pt idx="6813">
                  <c:v>13.91276066</c:v>
                </c:pt>
                <c:pt idx="6814">
                  <c:v>13.840379699999998</c:v>
                </c:pt>
                <c:pt idx="6815">
                  <c:v>13.754906630000002</c:v>
                </c:pt>
                <c:pt idx="6816">
                  <c:v>13.664518479999998</c:v>
                </c:pt>
                <c:pt idx="6817">
                  <c:v>13.559554410000176</c:v>
                </c:pt>
                <c:pt idx="6818">
                  <c:v>13.44046608</c:v>
                </c:pt>
                <c:pt idx="6819">
                  <c:v>13.312375189999999</c:v>
                </c:pt>
                <c:pt idx="6820">
                  <c:v>13.195923670000001</c:v>
                </c:pt>
                <c:pt idx="6821">
                  <c:v>13.114188349999999</c:v>
                </c:pt>
                <c:pt idx="6822">
                  <c:v>14.896536270000411</c:v>
                </c:pt>
                <c:pt idx="6823">
                  <c:v>15.898783400000001</c:v>
                </c:pt>
                <c:pt idx="6824">
                  <c:v>16.05171648</c:v>
                </c:pt>
                <c:pt idx="6825">
                  <c:v>16.190991350000235</c:v>
                </c:pt>
                <c:pt idx="6826">
                  <c:v>16.333733039999789</c:v>
                </c:pt>
                <c:pt idx="6827">
                  <c:v>16.491171090000005</c:v>
                </c:pt>
                <c:pt idx="6828">
                  <c:v>16.673416509999889</c:v>
                </c:pt>
                <c:pt idx="6829">
                  <c:v>14.713769880000001</c:v>
                </c:pt>
                <c:pt idx="6830">
                  <c:v>14.022062030000004</c:v>
                </c:pt>
                <c:pt idx="6831">
                  <c:v>14.011827439999999</c:v>
                </c:pt>
                <c:pt idx="6832">
                  <c:v>14.029726250000024</c:v>
                </c:pt>
                <c:pt idx="6833">
                  <c:v>14.04588075</c:v>
                </c:pt>
                <c:pt idx="6834">
                  <c:v>14.045521389999999</c:v>
                </c:pt>
                <c:pt idx="6835">
                  <c:v>14.028640510000002</c:v>
                </c:pt>
                <c:pt idx="6836">
                  <c:v>14.002034070000176</c:v>
                </c:pt>
                <c:pt idx="6837">
                  <c:v>13.955869450000026</c:v>
                </c:pt>
                <c:pt idx="6838">
                  <c:v>13.89189159</c:v>
                </c:pt>
                <c:pt idx="6839">
                  <c:v>13.813593500000026</c:v>
                </c:pt>
                <c:pt idx="6840">
                  <c:v>13.723569880000001</c:v>
                </c:pt>
                <c:pt idx="6841">
                  <c:v>13.620756370000002</c:v>
                </c:pt>
                <c:pt idx="6842">
                  <c:v>13.504273329999998</c:v>
                </c:pt>
                <c:pt idx="6843">
                  <c:v>13.373398290000004</c:v>
                </c:pt>
                <c:pt idx="6844">
                  <c:v>13.258013099999999</c:v>
                </c:pt>
                <c:pt idx="6845">
                  <c:v>13.172844910000126</c:v>
                </c:pt>
                <c:pt idx="6846">
                  <c:v>14.95386543</c:v>
                </c:pt>
                <c:pt idx="6847">
                  <c:v>15.949177079999998</c:v>
                </c:pt>
                <c:pt idx="6848">
                  <c:v>16.090817940000001</c:v>
                </c:pt>
                <c:pt idx="6849">
                  <c:v>16.21904927999951</c:v>
                </c:pt>
                <c:pt idx="6850">
                  <c:v>16.352171630000001</c:v>
                </c:pt>
                <c:pt idx="6851">
                  <c:v>16.495567769999987</c:v>
                </c:pt>
                <c:pt idx="6852">
                  <c:v>16.662603149999889</c:v>
                </c:pt>
                <c:pt idx="6853">
                  <c:v>14.694252919999998</c:v>
                </c:pt>
                <c:pt idx="6854">
                  <c:v>13.989409490000074</c:v>
                </c:pt>
                <c:pt idx="6855">
                  <c:v>13.96477123</c:v>
                </c:pt>
                <c:pt idx="6856">
                  <c:v>13.972224530000076</c:v>
                </c:pt>
                <c:pt idx="6857">
                  <c:v>13.979014330000076</c:v>
                </c:pt>
                <c:pt idx="6858">
                  <c:v>13.972244770000026</c:v>
                </c:pt>
                <c:pt idx="6859">
                  <c:v>13.94673296</c:v>
                </c:pt>
                <c:pt idx="6860">
                  <c:v>13.902375770000001</c:v>
                </c:pt>
                <c:pt idx="6861">
                  <c:v>13.844275759999997</c:v>
                </c:pt>
                <c:pt idx="6862">
                  <c:v>13.775832570000174</c:v>
                </c:pt>
                <c:pt idx="6863">
                  <c:v>13.698334820000001</c:v>
                </c:pt>
                <c:pt idx="6864">
                  <c:v>13.60918476</c:v>
                </c:pt>
                <c:pt idx="6865">
                  <c:v>13.506332630000006</c:v>
                </c:pt>
                <c:pt idx="6866">
                  <c:v>13.38725275</c:v>
                </c:pt>
                <c:pt idx="6867">
                  <c:v>13.25295373</c:v>
                </c:pt>
                <c:pt idx="6868">
                  <c:v>13.134522349999999</c:v>
                </c:pt>
                <c:pt idx="6869">
                  <c:v>13.047372579999999</c:v>
                </c:pt>
                <c:pt idx="6870">
                  <c:v>14.821037110000002</c:v>
                </c:pt>
                <c:pt idx="6871">
                  <c:v>15.82008659000026</c:v>
                </c:pt>
                <c:pt idx="6872">
                  <c:v>15.965984040000126</c:v>
                </c:pt>
                <c:pt idx="6873">
                  <c:v>16.099004659999999</c:v>
                </c:pt>
                <c:pt idx="6874">
                  <c:v>16.232911009999999</c:v>
                </c:pt>
                <c:pt idx="6875">
                  <c:v>16.375973429999998</c:v>
                </c:pt>
                <c:pt idx="6876">
                  <c:v>16.542923170000002</c:v>
                </c:pt>
                <c:pt idx="6877">
                  <c:v>14.571213679999998</c:v>
                </c:pt>
                <c:pt idx="6878">
                  <c:v>13.87423875</c:v>
                </c:pt>
                <c:pt idx="6879">
                  <c:v>13.854996330000176</c:v>
                </c:pt>
                <c:pt idx="6880">
                  <c:v>13.87131293</c:v>
                </c:pt>
                <c:pt idx="6881">
                  <c:v>13.89703044</c:v>
                </c:pt>
                <c:pt idx="6882">
                  <c:v>13.917235120000001</c:v>
                </c:pt>
                <c:pt idx="6883">
                  <c:v>13.926918840000001</c:v>
                </c:pt>
                <c:pt idx="6884">
                  <c:v>13.92261835</c:v>
                </c:pt>
                <c:pt idx="6885">
                  <c:v>13.908990530000002</c:v>
                </c:pt>
                <c:pt idx="6886">
                  <c:v>13.88077335</c:v>
                </c:pt>
                <c:pt idx="6887">
                  <c:v>13.83442911</c:v>
                </c:pt>
                <c:pt idx="6888">
                  <c:v>13.777184050000002</c:v>
                </c:pt>
                <c:pt idx="6889">
                  <c:v>13.70526795</c:v>
                </c:pt>
                <c:pt idx="6890">
                  <c:v>13.619452310000026</c:v>
                </c:pt>
                <c:pt idx="6891">
                  <c:v>13.520291989999999</c:v>
                </c:pt>
                <c:pt idx="6892">
                  <c:v>13.427058069999999</c:v>
                </c:pt>
                <c:pt idx="6893">
                  <c:v>13.359394210000335</c:v>
                </c:pt>
                <c:pt idx="6894">
                  <c:v>15.174866140000001</c:v>
                </c:pt>
                <c:pt idx="6895">
                  <c:v>16.19808669</c:v>
                </c:pt>
                <c:pt idx="6896">
                  <c:v>16.347964170000235</c:v>
                </c:pt>
                <c:pt idx="6897">
                  <c:v>16.481957940000001</c:v>
                </c:pt>
                <c:pt idx="6898">
                  <c:v>16.617699460000235</c:v>
                </c:pt>
                <c:pt idx="6899">
                  <c:v>16.759096029999988</c:v>
                </c:pt>
                <c:pt idx="6900">
                  <c:v>16.917172709999999</c:v>
                </c:pt>
                <c:pt idx="6901">
                  <c:v>14.94141488</c:v>
                </c:pt>
                <c:pt idx="6902">
                  <c:v>14.215355110000001</c:v>
                </c:pt>
                <c:pt idx="6903">
                  <c:v>14.1786893</c:v>
                </c:pt>
                <c:pt idx="6904">
                  <c:v>14.169470410000002</c:v>
                </c:pt>
                <c:pt idx="6905">
                  <c:v>14.15883137</c:v>
                </c:pt>
                <c:pt idx="6906">
                  <c:v>14.135837220000004</c:v>
                </c:pt>
                <c:pt idx="6907">
                  <c:v>14.104945109999999</c:v>
                </c:pt>
                <c:pt idx="6908">
                  <c:v>14.068273209999999</c:v>
                </c:pt>
                <c:pt idx="6909">
                  <c:v>14.017457840000002</c:v>
                </c:pt>
                <c:pt idx="6910">
                  <c:v>13.951562320000004</c:v>
                </c:pt>
                <c:pt idx="6911">
                  <c:v>13.86812097</c:v>
                </c:pt>
                <c:pt idx="6912">
                  <c:v>13.775480050000176</c:v>
                </c:pt>
                <c:pt idx="6913">
                  <c:v>13.6698726</c:v>
                </c:pt>
                <c:pt idx="6914">
                  <c:v>13.55161056</c:v>
                </c:pt>
                <c:pt idx="6915">
                  <c:v>13.424994530000006</c:v>
                </c:pt>
                <c:pt idx="6916">
                  <c:v>13.308974360000001</c:v>
                </c:pt>
                <c:pt idx="6917">
                  <c:v>13.218752629999999</c:v>
                </c:pt>
                <c:pt idx="6918">
                  <c:v>14.989357420000001</c:v>
                </c:pt>
                <c:pt idx="6919">
                  <c:v>15.98416475</c:v>
                </c:pt>
                <c:pt idx="6920">
                  <c:v>16.125978239999988</c:v>
                </c:pt>
                <c:pt idx="6921">
                  <c:v>16.250086799999988</c:v>
                </c:pt>
                <c:pt idx="6922">
                  <c:v>16.375891090000035</c:v>
                </c:pt>
                <c:pt idx="6923">
                  <c:v>16.506465700000035</c:v>
                </c:pt>
                <c:pt idx="6924">
                  <c:v>16.654305160000682</c:v>
                </c:pt>
                <c:pt idx="6925">
                  <c:v>14.6523647</c:v>
                </c:pt>
                <c:pt idx="6926">
                  <c:v>13.916478680000001</c:v>
                </c:pt>
                <c:pt idx="6927">
                  <c:v>13.854802840000024</c:v>
                </c:pt>
                <c:pt idx="6928">
                  <c:v>13.82115731</c:v>
                </c:pt>
                <c:pt idx="6929">
                  <c:v>13.787573989999999</c:v>
                </c:pt>
                <c:pt idx="6930">
                  <c:v>13.747245179999997</c:v>
                </c:pt>
                <c:pt idx="6931">
                  <c:v>13.699828979999999</c:v>
                </c:pt>
                <c:pt idx="6932">
                  <c:v>13.64570792</c:v>
                </c:pt>
                <c:pt idx="6933">
                  <c:v>13.57935297</c:v>
                </c:pt>
                <c:pt idx="6934">
                  <c:v>13.503392610000002</c:v>
                </c:pt>
                <c:pt idx="6935">
                  <c:v>13.420193169999999</c:v>
                </c:pt>
                <c:pt idx="6936">
                  <c:v>13.333667500000002</c:v>
                </c:pt>
                <c:pt idx="6937">
                  <c:v>13.234942449999998</c:v>
                </c:pt>
                <c:pt idx="6938">
                  <c:v>13.12356671</c:v>
                </c:pt>
                <c:pt idx="6939">
                  <c:v>13.002357</c:v>
                </c:pt>
                <c:pt idx="6940">
                  <c:v>12.89629873</c:v>
                </c:pt>
                <c:pt idx="6941">
                  <c:v>12.816261340000001</c:v>
                </c:pt>
                <c:pt idx="6942">
                  <c:v>14.598646910000006</c:v>
                </c:pt>
                <c:pt idx="6943">
                  <c:v>15.609761919999999</c:v>
                </c:pt>
                <c:pt idx="6944">
                  <c:v>15.76672666</c:v>
                </c:pt>
                <c:pt idx="6945">
                  <c:v>15.911377409999998</c:v>
                </c:pt>
                <c:pt idx="6946">
                  <c:v>16.062821410000005</c:v>
                </c:pt>
                <c:pt idx="6947">
                  <c:v>16.229743479999481</c:v>
                </c:pt>
                <c:pt idx="6948">
                  <c:v>16.419862710000135</c:v>
                </c:pt>
                <c:pt idx="6949">
                  <c:v>14.455453360000076</c:v>
                </c:pt>
                <c:pt idx="6950">
                  <c:v>13.764710450000001</c:v>
                </c:pt>
                <c:pt idx="6951">
                  <c:v>13.76020827</c:v>
                </c:pt>
                <c:pt idx="6952">
                  <c:v>13.788292079999998</c:v>
                </c:pt>
                <c:pt idx="6953">
                  <c:v>13.808904160000001</c:v>
                </c:pt>
                <c:pt idx="6954">
                  <c:v>13.815854630000176</c:v>
                </c:pt>
                <c:pt idx="6955">
                  <c:v>13.810222360000001</c:v>
                </c:pt>
                <c:pt idx="6956">
                  <c:v>13.79217087</c:v>
                </c:pt>
                <c:pt idx="6957">
                  <c:v>13.756948880000001</c:v>
                </c:pt>
                <c:pt idx="6958">
                  <c:v>13.70493023</c:v>
                </c:pt>
                <c:pt idx="6959">
                  <c:v>13.637366579999998</c:v>
                </c:pt>
                <c:pt idx="6960">
                  <c:v>13.556956650000076</c:v>
                </c:pt>
                <c:pt idx="6961">
                  <c:v>13.461432850000332</c:v>
                </c:pt>
                <c:pt idx="6962">
                  <c:v>13.360940020000006</c:v>
                </c:pt>
                <c:pt idx="6963">
                  <c:v>13.245369070000001</c:v>
                </c:pt>
                <c:pt idx="6964">
                  <c:v>13.14209775</c:v>
                </c:pt>
                <c:pt idx="6965">
                  <c:v>13.064258159999998</c:v>
                </c:pt>
                <c:pt idx="6966">
                  <c:v>14.853422990000126</c:v>
                </c:pt>
                <c:pt idx="6967">
                  <c:v>15.86402152</c:v>
                </c:pt>
                <c:pt idx="6968">
                  <c:v>16.015427499999987</c:v>
                </c:pt>
                <c:pt idx="6969">
                  <c:v>16.155280569999999</c:v>
                </c:pt>
                <c:pt idx="6970">
                  <c:v>16.303499269999989</c:v>
                </c:pt>
                <c:pt idx="6971">
                  <c:v>16.470767569999989</c:v>
                </c:pt>
                <c:pt idx="6972">
                  <c:v>16.665574379999889</c:v>
                </c:pt>
                <c:pt idx="6973">
                  <c:v>14.715979489999999</c:v>
                </c:pt>
                <c:pt idx="6974">
                  <c:v>14.02426285</c:v>
                </c:pt>
                <c:pt idx="6975">
                  <c:v>14.025399870000006</c:v>
                </c:pt>
                <c:pt idx="6976">
                  <c:v>14.062560670000074</c:v>
                </c:pt>
                <c:pt idx="6977">
                  <c:v>14.09919154</c:v>
                </c:pt>
                <c:pt idx="6978">
                  <c:v>14.12084325</c:v>
                </c:pt>
                <c:pt idx="6979">
                  <c:v>14.12883686</c:v>
                </c:pt>
                <c:pt idx="6980">
                  <c:v>14.118622689999999</c:v>
                </c:pt>
                <c:pt idx="6981">
                  <c:v>14.088433830000024</c:v>
                </c:pt>
                <c:pt idx="6982">
                  <c:v>14.048366699999999</c:v>
                </c:pt>
                <c:pt idx="6983">
                  <c:v>14.0053819</c:v>
                </c:pt>
                <c:pt idx="6984">
                  <c:v>13.954358300000001</c:v>
                </c:pt>
                <c:pt idx="6985">
                  <c:v>13.880096840000126</c:v>
                </c:pt>
                <c:pt idx="6986">
                  <c:v>13.788630830000002</c:v>
                </c:pt>
                <c:pt idx="6987">
                  <c:v>13.689117510000004</c:v>
                </c:pt>
                <c:pt idx="6988">
                  <c:v>13.599452680000002</c:v>
                </c:pt>
                <c:pt idx="6989">
                  <c:v>13.53003565</c:v>
                </c:pt>
                <c:pt idx="6990">
                  <c:v>15.34406005</c:v>
                </c:pt>
                <c:pt idx="6991">
                  <c:v>16.360582339999542</c:v>
                </c:pt>
                <c:pt idx="6992">
                  <c:v>16.506826790000005</c:v>
                </c:pt>
                <c:pt idx="6993">
                  <c:v>16.63329633</c:v>
                </c:pt>
                <c:pt idx="6994">
                  <c:v>16.759781690000001</c:v>
                </c:pt>
                <c:pt idx="6995">
                  <c:v>16.889562059999989</c:v>
                </c:pt>
                <c:pt idx="6996">
                  <c:v>17.03897203</c:v>
                </c:pt>
                <c:pt idx="6997">
                  <c:v>15.062019010000126</c:v>
                </c:pt>
                <c:pt idx="6998">
                  <c:v>14.334213849999999</c:v>
                </c:pt>
                <c:pt idx="6999">
                  <c:v>14.309162090000004</c:v>
                </c:pt>
                <c:pt idx="7000">
                  <c:v>14.319939940000006</c:v>
                </c:pt>
                <c:pt idx="7001">
                  <c:v>14.33465992</c:v>
                </c:pt>
                <c:pt idx="7002">
                  <c:v>14.340023649999999</c:v>
                </c:pt>
                <c:pt idx="7003">
                  <c:v>14.330542540000026</c:v>
                </c:pt>
                <c:pt idx="7004">
                  <c:v>14.305286460000024</c:v>
                </c:pt>
                <c:pt idx="7005">
                  <c:v>14.265601070000002</c:v>
                </c:pt>
                <c:pt idx="7006">
                  <c:v>14.20454608</c:v>
                </c:pt>
                <c:pt idx="7007">
                  <c:v>14.12615031</c:v>
                </c:pt>
                <c:pt idx="7008">
                  <c:v>14.037033260000001</c:v>
                </c:pt>
                <c:pt idx="7009">
                  <c:v>13.936312409999999</c:v>
                </c:pt>
                <c:pt idx="7010">
                  <c:v>13.829116850000124</c:v>
                </c:pt>
                <c:pt idx="7011">
                  <c:v>13.709378049999998</c:v>
                </c:pt>
                <c:pt idx="7012">
                  <c:v>13.599730970000024</c:v>
                </c:pt>
                <c:pt idx="7013">
                  <c:v>13.50772641</c:v>
                </c:pt>
                <c:pt idx="7014">
                  <c:v>15.278335390000001</c:v>
                </c:pt>
                <c:pt idx="7015">
                  <c:v>16.271480990000001</c:v>
                </c:pt>
                <c:pt idx="7016">
                  <c:v>16.40629916</c:v>
                </c:pt>
                <c:pt idx="7017">
                  <c:v>16.525846720000001</c:v>
                </c:pt>
                <c:pt idx="7018">
                  <c:v>16.651389559999988</c:v>
                </c:pt>
                <c:pt idx="7019">
                  <c:v>16.78424536</c:v>
                </c:pt>
                <c:pt idx="7020">
                  <c:v>16.94002575</c:v>
                </c:pt>
                <c:pt idx="7021">
                  <c:v>14.964278220000001</c:v>
                </c:pt>
                <c:pt idx="7022">
                  <c:v>14.24660637</c:v>
                </c:pt>
                <c:pt idx="7023">
                  <c:v>14.21510477</c:v>
                </c:pt>
                <c:pt idx="7024">
                  <c:v>14.211170210000001</c:v>
                </c:pt>
                <c:pt idx="7025">
                  <c:v>14.203841730000001</c:v>
                </c:pt>
                <c:pt idx="7026">
                  <c:v>14.186189350000006</c:v>
                </c:pt>
                <c:pt idx="7027">
                  <c:v>14.157444740000004</c:v>
                </c:pt>
                <c:pt idx="7028">
                  <c:v>14.119620169999999</c:v>
                </c:pt>
                <c:pt idx="7029">
                  <c:v>14.067651759999999</c:v>
                </c:pt>
                <c:pt idx="7030">
                  <c:v>13.99618128</c:v>
                </c:pt>
                <c:pt idx="7031">
                  <c:v>13.90923328</c:v>
                </c:pt>
                <c:pt idx="7032">
                  <c:v>13.812252300000004</c:v>
                </c:pt>
                <c:pt idx="7033">
                  <c:v>13.700020749999998</c:v>
                </c:pt>
                <c:pt idx="7034">
                  <c:v>13.57852522</c:v>
                </c:pt>
                <c:pt idx="7035">
                  <c:v>13.440425920000001</c:v>
                </c:pt>
                <c:pt idx="7036">
                  <c:v>13.317330500000002</c:v>
                </c:pt>
                <c:pt idx="7037">
                  <c:v>13.225045179999999</c:v>
                </c:pt>
                <c:pt idx="7038">
                  <c:v>14.988573390000001</c:v>
                </c:pt>
                <c:pt idx="7039">
                  <c:v>15.977160570000002</c:v>
                </c:pt>
                <c:pt idx="7040">
                  <c:v>16.111404850000035</c:v>
                </c:pt>
                <c:pt idx="7041">
                  <c:v>16.230558349999999</c:v>
                </c:pt>
                <c:pt idx="7042">
                  <c:v>16.361867600000135</c:v>
                </c:pt>
                <c:pt idx="7043">
                  <c:v>16.509474340000001</c:v>
                </c:pt>
                <c:pt idx="7044">
                  <c:v>16.682764769999999</c:v>
                </c:pt>
                <c:pt idx="7045">
                  <c:v>14.708630100000001</c:v>
                </c:pt>
                <c:pt idx="7046">
                  <c:v>14.000084240000024</c:v>
                </c:pt>
                <c:pt idx="7047">
                  <c:v>13.970116390000006</c:v>
                </c:pt>
                <c:pt idx="7048">
                  <c:v>13.963729050000024</c:v>
                </c:pt>
                <c:pt idx="7049">
                  <c:v>13.95096541</c:v>
                </c:pt>
                <c:pt idx="7050">
                  <c:v>13.926818059999999</c:v>
                </c:pt>
                <c:pt idx="7051">
                  <c:v>13.892270010000004</c:v>
                </c:pt>
                <c:pt idx="7052">
                  <c:v>13.846430080000006</c:v>
                </c:pt>
                <c:pt idx="7053">
                  <c:v>13.782648510000024</c:v>
                </c:pt>
                <c:pt idx="7054">
                  <c:v>13.707120369999998</c:v>
                </c:pt>
                <c:pt idx="7055">
                  <c:v>13.622032550000124</c:v>
                </c:pt>
                <c:pt idx="7056">
                  <c:v>13.528878399999995</c:v>
                </c:pt>
                <c:pt idx="7057">
                  <c:v>13.421343309999999</c:v>
                </c:pt>
                <c:pt idx="7058">
                  <c:v>13.3080032</c:v>
                </c:pt>
                <c:pt idx="7059">
                  <c:v>13.186169360000001</c:v>
                </c:pt>
                <c:pt idx="7060">
                  <c:v>13.07163858</c:v>
                </c:pt>
                <c:pt idx="7061">
                  <c:v>12.98267836</c:v>
                </c:pt>
                <c:pt idx="7062">
                  <c:v>14.758214649999999</c:v>
                </c:pt>
                <c:pt idx="7063">
                  <c:v>15.757485280000004</c:v>
                </c:pt>
                <c:pt idx="7064">
                  <c:v>15.904464990000006</c:v>
                </c:pt>
                <c:pt idx="7065">
                  <c:v>16.035322869999789</c:v>
                </c:pt>
                <c:pt idx="7066">
                  <c:v>16.171382520000005</c:v>
                </c:pt>
                <c:pt idx="7067">
                  <c:v>16.317503700000035</c:v>
                </c:pt>
                <c:pt idx="7068">
                  <c:v>16.485516579998993</c:v>
                </c:pt>
                <c:pt idx="7069">
                  <c:v>14.49946302</c:v>
                </c:pt>
                <c:pt idx="7070">
                  <c:v>13.787806140000001</c:v>
                </c:pt>
                <c:pt idx="7071">
                  <c:v>13.75802461</c:v>
                </c:pt>
                <c:pt idx="7072">
                  <c:v>13.75237933</c:v>
                </c:pt>
                <c:pt idx="7073">
                  <c:v>13.74018233</c:v>
                </c:pt>
                <c:pt idx="7074">
                  <c:v>13.717070550000001</c:v>
                </c:pt>
                <c:pt idx="7075">
                  <c:v>13.68419967</c:v>
                </c:pt>
                <c:pt idx="7076">
                  <c:v>13.637760449999998</c:v>
                </c:pt>
                <c:pt idx="7077">
                  <c:v>13.57719075</c:v>
                </c:pt>
                <c:pt idx="7078">
                  <c:v>13.50330767</c:v>
                </c:pt>
                <c:pt idx="7079">
                  <c:v>13.416262290000002</c:v>
                </c:pt>
                <c:pt idx="7080">
                  <c:v>13.324946850000076</c:v>
                </c:pt>
                <c:pt idx="7081">
                  <c:v>13.223004830000002</c:v>
                </c:pt>
                <c:pt idx="7082">
                  <c:v>13.109847070000002</c:v>
                </c:pt>
                <c:pt idx="7083">
                  <c:v>12.986916800000024</c:v>
                </c:pt>
                <c:pt idx="7084">
                  <c:v>12.875532110000377</c:v>
                </c:pt>
                <c:pt idx="7085">
                  <c:v>12.790228149999948</c:v>
                </c:pt>
                <c:pt idx="7086">
                  <c:v>14.566622830000076</c:v>
                </c:pt>
                <c:pt idx="7087">
                  <c:v>15.570142260000004</c:v>
                </c:pt>
                <c:pt idx="7088">
                  <c:v>15.716258449999998</c:v>
                </c:pt>
                <c:pt idx="7089">
                  <c:v>15.845368110000001</c:v>
                </c:pt>
                <c:pt idx="7090">
                  <c:v>15.97803618</c:v>
                </c:pt>
                <c:pt idx="7091">
                  <c:v>16.113919090000035</c:v>
                </c:pt>
                <c:pt idx="7092">
                  <c:v>16.262929399999589</c:v>
                </c:pt>
                <c:pt idx="7093">
                  <c:v>14.248326879999997</c:v>
                </c:pt>
                <c:pt idx="7094">
                  <c:v>13.519975990000001</c:v>
                </c:pt>
                <c:pt idx="7095">
                  <c:v>13.462609940000076</c:v>
                </c:pt>
                <c:pt idx="7096">
                  <c:v>13.429705330000004</c:v>
                </c:pt>
                <c:pt idx="7097">
                  <c:v>13.39405242</c:v>
                </c:pt>
                <c:pt idx="7098">
                  <c:v>13.349709370000006</c:v>
                </c:pt>
                <c:pt idx="7099">
                  <c:v>13.29661297</c:v>
                </c:pt>
                <c:pt idx="7100">
                  <c:v>13.23808623</c:v>
                </c:pt>
                <c:pt idx="7101">
                  <c:v>13.163334690000006</c:v>
                </c:pt>
                <c:pt idx="7102">
                  <c:v>13.08099015</c:v>
                </c:pt>
                <c:pt idx="7103">
                  <c:v>12.992214820000004</c:v>
                </c:pt>
                <c:pt idx="7104">
                  <c:v>12.89307511</c:v>
                </c:pt>
                <c:pt idx="7105">
                  <c:v>12.782166670000002</c:v>
                </c:pt>
                <c:pt idx="7106">
                  <c:v>12.663051860000001</c:v>
                </c:pt>
                <c:pt idx="7107">
                  <c:v>12.533599810000124</c:v>
                </c:pt>
                <c:pt idx="7108">
                  <c:v>12.41581549</c:v>
                </c:pt>
                <c:pt idx="7109">
                  <c:v>12.321574630000002</c:v>
                </c:pt>
                <c:pt idx="7110">
                  <c:v>14.083890800000002</c:v>
                </c:pt>
                <c:pt idx="7111">
                  <c:v>15.083582600000026</c:v>
                </c:pt>
                <c:pt idx="7112">
                  <c:v>15.232291719999999</c:v>
                </c:pt>
                <c:pt idx="7113">
                  <c:v>15.36592802</c:v>
                </c:pt>
                <c:pt idx="7114">
                  <c:v>15.504139820000002</c:v>
                </c:pt>
                <c:pt idx="7115">
                  <c:v>15.649451790000001</c:v>
                </c:pt>
                <c:pt idx="7116">
                  <c:v>15.81690804</c:v>
                </c:pt>
                <c:pt idx="7117">
                  <c:v>13.816876270000026</c:v>
                </c:pt>
                <c:pt idx="7118">
                  <c:v>13.130850119999998</c:v>
                </c:pt>
                <c:pt idx="7119">
                  <c:v>13.110101739999999</c:v>
                </c:pt>
                <c:pt idx="7120">
                  <c:v>13.12099753</c:v>
                </c:pt>
                <c:pt idx="7121">
                  <c:v>13.123285490000001</c:v>
                </c:pt>
                <c:pt idx="7122">
                  <c:v>13.11088209</c:v>
                </c:pt>
                <c:pt idx="7123">
                  <c:v>13.084965359999998</c:v>
                </c:pt>
                <c:pt idx="7124">
                  <c:v>13.041575759999999</c:v>
                </c:pt>
                <c:pt idx="7125">
                  <c:v>12.985563810000126</c:v>
                </c:pt>
                <c:pt idx="7126">
                  <c:v>12.919105650000002</c:v>
                </c:pt>
                <c:pt idx="7127">
                  <c:v>12.84153244</c:v>
                </c:pt>
                <c:pt idx="7128">
                  <c:v>12.7510864</c:v>
                </c:pt>
                <c:pt idx="7129">
                  <c:v>12.645300919999999</c:v>
                </c:pt>
                <c:pt idx="7130">
                  <c:v>12.529437990000076</c:v>
                </c:pt>
                <c:pt idx="7131">
                  <c:v>12.40307413</c:v>
                </c:pt>
                <c:pt idx="7132">
                  <c:v>12.289664330000004</c:v>
                </c:pt>
                <c:pt idx="7133">
                  <c:v>12.203604350000004</c:v>
                </c:pt>
                <c:pt idx="7134">
                  <c:v>13.977444250000332</c:v>
                </c:pt>
                <c:pt idx="7135">
                  <c:v>14.97865496</c:v>
                </c:pt>
                <c:pt idx="7136">
                  <c:v>15.130870109999998</c:v>
                </c:pt>
                <c:pt idx="7137">
                  <c:v>15.269279060000001</c:v>
                </c:pt>
                <c:pt idx="7138">
                  <c:v>15.415011720000001</c:v>
                </c:pt>
                <c:pt idx="7139">
                  <c:v>15.573821939999998</c:v>
                </c:pt>
                <c:pt idx="7140">
                  <c:v>15.75935065</c:v>
                </c:pt>
                <c:pt idx="7141">
                  <c:v>13.76994105</c:v>
                </c:pt>
                <c:pt idx="7142">
                  <c:v>13.090131250000002</c:v>
                </c:pt>
                <c:pt idx="7143">
                  <c:v>13.074046370000024</c:v>
                </c:pt>
                <c:pt idx="7144">
                  <c:v>13.085956890000126</c:v>
                </c:pt>
                <c:pt idx="7145">
                  <c:v>13.09144476</c:v>
                </c:pt>
                <c:pt idx="7146">
                  <c:v>13.083616950000026</c:v>
                </c:pt>
                <c:pt idx="7147">
                  <c:v>13.060649270000264</c:v>
                </c:pt>
                <c:pt idx="7148">
                  <c:v>13.02338887</c:v>
                </c:pt>
                <c:pt idx="7149">
                  <c:v>12.972559570000332</c:v>
                </c:pt>
                <c:pt idx="7150">
                  <c:v>12.904539880000026</c:v>
                </c:pt>
                <c:pt idx="7151">
                  <c:v>12.82531402</c:v>
                </c:pt>
                <c:pt idx="7152">
                  <c:v>12.736561289999999</c:v>
                </c:pt>
                <c:pt idx="7153">
                  <c:v>12.63271767</c:v>
                </c:pt>
                <c:pt idx="7154">
                  <c:v>12.51902962</c:v>
                </c:pt>
                <c:pt idx="7155">
                  <c:v>12.392104310000176</c:v>
                </c:pt>
                <c:pt idx="7156">
                  <c:v>12.27586385</c:v>
                </c:pt>
                <c:pt idx="7157">
                  <c:v>12.189348769999999</c:v>
                </c:pt>
                <c:pt idx="7158">
                  <c:v>13.96536388</c:v>
                </c:pt>
                <c:pt idx="7159">
                  <c:v>14.963891630000004</c:v>
                </c:pt>
                <c:pt idx="7160">
                  <c:v>15.110671769999998</c:v>
                </c:pt>
                <c:pt idx="7161">
                  <c:v>15.243099479999998</c:v>
                </c:pt>
                <c:pt idx="7162">
                  <c:v>15.377958570000002</c:v>
                </c:pt>
                <c:pt idx="7163">
                  <c:v>15.518231489999998</c:v>
                </c:pt>
                <c:pt idx="7164">
                  <c:v>15.683893020000001</c:v>
                </c:pt>
                <c:pt idx="7165">
                  <c:v>13.672140230000076</c:v>
                </c:pt>
                <c:pt idx="7166">
                  <c:v>12.982333690000004</c:v>
                </c:pt>
                <c:pt idx="7167">
                  <c:v>12.959300170000002</c:v>
                </c:pt>
                <c:pt idx="7168">
                  <c:v>12.96347008</c:v>
                </c:pt>
                <c:pt idx="7169">
                  <c:v>12.965543200000267</c:v>
                </c:pt>
                <c:pt idx="7170">
                  <c:v>12.956934360000076</c:v>
                </c:pt>
                <c:pt idx="7171">
                  <c:v>12.937456070000026</c:v>
                </c:pt>
                <c:pt idx="7172">
                  <c:v>12.906676000000004</c:v>
                </c:pt>
                <c:pt idx="7173">
                  <c:v>12.857574000000024</c:v>
                </c:pt>
                <c:pt idx="7174">
                  <c:v>12.79433963</c:v>
                </c:pt>
                <c:pt idx="7175">
                  <c:v>12.722778189999998</c:v>
                </c:pt>
                <c:pt idx="7176">
                  <c:v>12.641758559999998</c:v>
                </c:pt>
                <c:pt idx="7177">
                  <c:v>12.548607860000001</c:v>
                </c:pt>
                <c:pt idx="7178">
                  <c:v>12.43979996</c:v>
                </c:pt>
                <c:pt idx="7179">
                  <c:v>12.319702640000004</c:v>
                </c:pt>
                <c:pt idx="7180">
                  <c:v>12.214069110000001</c:v>
                </c:pt>
                <c:pt idx="7181">
                  <c:v>12.134439520000004</c:v>
                </c:pt>
                <c:pt idx="7182">
                  <c:v>13.927173499999999</c:v>
                </c:pt>
                <c:pt idx="7183">
                  <c:v>14.943970919999998</c:v>
                </c:pt>
                <c:pt idx="7184">
                  <c:v>15.101949040000001</c:v>
                </c:pt>
                <c:pt idx="7185">
                  <c:v>15.248243899999997</c:v>
                </c:pt>
                <c:pt idx="7186">
                  <c:v>15.406477710000004</c:v>
                </c:pt>
                <c:pt idx="7187">
                  <c:v>15.586818580000001</c:v>
                </c:pt>
                <c:pt idx="7188">
                  <c:v>15.800788500000024</c:v>
                </c:pt>
                <c:pt idx="7189">
                  <c:v>13.831895900000001</c:v>
                </c:pt>
                <c:pt idx="7190">
                  <c:v>13.165453950000026</c:v>
                </c:pt>
                <c:pt idx="7191">
                  <c:v>13.182212210000024</c:v>
                </c:pt>
                <c:pt idx="7192">
                  <c:v>13.221039729999999</c:v>
                </c:pt>
                <c:pt idx="7193">
                  <c:v>13.248546600000001</c:v>
                </c:pt>
                <c:pt idx="7194">
                  <c:v>13.264128419999997</c:v>
                </c:pt>
                <c:pt idx="7195">
                  <c:v>13.268344129999999</c:v>
                </c:pt>
                <c:pt idx="7196">
                  <c:v>13.255651690000002</c:v>
                </c:pt>
                <c:pt idx="7197">
                  <c:v>13.225829360000001</c:v>
                </c:pt>
                <c:pt idx="7198">
                  <c:v>13.18571208</c:v>
                </c:pt>
                <c:pt idx="7199">
                  <c:v>13.13669837</c:v>
                </c:pt>
                <c:pt idx="7200">
                  <c:v>13.076848830000024</c:v>
                </c:pt>
                <c:pt idx="7201">
                  <c:v>13.0028433</c:v>
                </c:pt>
                <c:pt idx="7202">
                  <c:v>12.914759610000004</c:v>
                </c:pt>
                <c:pt idx="7203">
                  <c:v>12.81673876</c:v>
                </c:pt>
                <c:pt idx="7204">
                  <c:v>12.732226949999999</c:v>
                </c:pt>
                <c:pt idx="7205">
                  <c:v>12.674729470000001</c:v>
                </c:pt>
                <c:pt idx="7206">
                  <c:v>14.50443374</c:v>
                </c:pt>
                <c:pt idx="7207">
                  <c:v>15.549503530000004</c:v>
                </c:pt>
                <c:pt idx="7208">
                  <c:v>15.722513470000001</c:v>
                </c:pt>
                <c:pt idx="7209">
                  <c:v>15.88702002</c:v>
                </c:pt>
                <c:pt idx="7210">
                  <c:v>16.063579189999889</c:v>
                </c:pt>
                <c:pt idx="7211">
                  <c:v>16.247968720000614</c:v>
                </c:pt>
                <c:pt idx="7212">
                  <c:v>16.453131559999989</c:v>
                </c:pt>
                <c:pt idx="7213">
                  <c:v>14.500873419999998</c:v>
                </c:pt>
                <c:pt idx="7214">
                  <c:v>13.805647660000076</c:v>
                </c:pt>
                <c:pt idx="7215">
                  <c:v>13.82107381</c:v>
                </c:pt>
                <c:pt idx="7216">
                  <c:v>13.869860840000024</c:v>
                </c:pt>
                <c:pt idx="7217">
                  <c:v>13.91634679</c:v>
                </c:pt>
                <c:pt idx="7218">
                  <c:v>13.952712790000026</c:v>
                </c:pt>
                <c:pt idx="7219">
                  <c:v>13.979301700000001</c:v>
                </c:pt>
                <c:pt idx="7220">
                  <c:v>13.99402061</c:v>
                </c:pt>
                <c:pt idx="7221">
                  <c:v>13.991129240000001</c:v>
                </c:pt>
                <c:pt idx="7222">
                  <c:v>13.97681569</c:v>
                </c:pt>
                <c:pt idx="7223">
                  <c:v>13.948026919999998</c:v>
                </c:pt>
                <c:pt idx="7224">
                  <c:v>13.915154320000006</c:v>
                </c:pt>
                <c:pt idx="7225">
                  <c:v>13.872499150000321</c:v>
                </c:pt>
                <c:pt idx="7226">
                  <c:v>13.816995890000006</c:v>
                </c:pt>
                <c:pt idx="7227">
                  <c:v>13.7515576</c:v>
                </c:pt>
                <c:pt idx="7228">
                  <c:v>13.695249330000006</c:v>
                </c:pt>
                <c:pt idx="7229">
                  <c:v>13.652092720000002</c:v>
                </c:pt>
                <c:pt idx="7230">
                  <c:v>15.511357979999998</c:v>
                </c:pt>
                <c:pt idx="7231">
                  <c:v>16.566344740000002</c:v>
                </c:pt>
                <c:pt idx="7232">
                  <c:v>16.742542619999323</c:v>
                </c:pt>
                <c:pt idx="7233">
                  <c:v>16.896380409999999</c:v>
                </c:pt>
                <c:pt idx="7234">
                  <c:v>17.055066910000001</c:v>
                </c:pt>
                <c:pt idx="7235">
                  <c:v>17.216226859999889</c:v>
                </c:pt>
                <c:pt idx="7236">
                  <c:v>17.391765240000005</c:v>
                </c:pt>
                <c:pt idx="7237">
                  <c:v>15.455559860000299</c:v>
                </c:pt>
                <c:pt idx="7238">
                  <c:v>14.69900309</c:v>
                </c:pt>
                <c:pt idx="7239">
                  <c:v>14.67013128</c:v>
                </c:pt>
                <c:pt idx="7240">
                  <c:v>14.669777100000001</c:v>
                </c:pt>
                <c:pt idx="7241">
                  <c:v>14.664989810000026</c:v>
                </c:pt>
                <c:pt idx="7242">
                  <c:v>14.650681010000024</c:v>
                </c:pt>
                <c:pt idx="7243">
                  <c:v>14.627018049999998</c:v>
                </c:pt>
                <c:pt idx="7244">
                  <c:v>14.596057440000001</c:v>
                </c:pt>
                <c:pt idx="7245">
                  <c:v>14.552970210000026</c:v>
                </c:pt>
                <c:pt idx="7246">
                  <c:v>14.5013366</c:v>
                </c:pt>
                <c:pt idx="7247">
                  <c:v>14.444183919999999</c:v>
                </c:pt>
                <c:pt idx="7248">
                  <c:v>14.382393650000004</c:v>
                </c:pt>
                <c:pt idx="7249">
                  <c:v>14.305771180000001</c:v>
                </c:pt>
                <c:pt idx="7250">
                  <c:v>14.21849493</c:v>
                </c:pt>
                <c:pt idx="7251">
                  <c:v>14.120112939999999</c:v>
                </c:pt>
                <c:pt idx="7252">
                  <c:v>14.03507933</c:v>
                </c:pt>
                <c:pt idx="7253">
                  <c:v>13.97772043</c:v>
                </c:pt>
                <c:pt idx="7254">
                  <c:v>15.80392509</c:v>
                </c:pt>
                <c:pt idx="7255">
                  <c:v>16.834085960000621</c:v>
                </c:pt>
                <c:pt idx="7256">
                  <c:v>17.001768510000005</c:v>
                </c:pt>
                <c:pt idx="7257">
                  <c:v>17.160198090000005</c:v>
                </c:pt>
                <c:pt idx="7258">
                  <c:v>17.326314140000001</c:v>
                </c:pt>
                <c:pt idx="7259">
                  <c:v>17.498562239999323</c:v>
                </c:pt>
                <c:pt idx="7260">
                  <c:v>17.685606069999789</c:v>
                </c:pt>
                <c:pt idx="7261">
                  <c:v>15.772809500000006</c:v>
                </c:pt>
                <c:pt idx="7262">
                  <c:v>15.023148430000001</c:v>
                </c:pt>
                <c:pt idx="7263">
                  <c:v>14.99913778</c:v>
                </c:pt>
                <c:pt idx="7264">
                  <c:v>15.00577912</c:v>
                </c:pt>
                <c:pt idx="7265">
                  <c:v>15.01650704</c:v>
                </c:pt>
                <c:pt idx="7266">
                  <c:v>15.023703530000002</c:v>
                </c:pt>
                <c:pt idx="7267">
                  <c:v>15.01560892</c:v>
                </c:pt>
                <c:pt idx="7268">
                  <c:v>14.994873019999998</c:v>
                </c:pt>
                <c:pt idx="7269">
                  <c:v>14.968834510000253</c:v>
                </c:pt>
                <c:pt idx="7270">
                  <c:v>14.93281769</c:v>
                </c:pt>
                <c:pt idx="7271">
                  <c:v>14.887426410000026</c:v>
                </c:pt>
                <c:pt idx="7272">
                  <c:v>14.839879</c:v>
                </c:pt>
                <c:pt idx="7273">
                  <c:v>14.775712370000004</c:v>
                </c:pt>
                <c:pt idx="7274">
                  <c:v>14.699974060000001</c:v>
                </c:pt>
                <c:pt idx="7275">
                  <c:v>14.61474295</c:v>
                </c:pt>
                <c:pt idx="7276">
                  <c:v>14.53753056</c:v>
                </c:pt>
                <c:pt idx="7277">
                  <c:v>14.479641930000026</c:v>
                </c:pt>
                <c:pt idx="7278">
                  <c:v>16.305794120000005</c:v>
                </c:pt>
                <c:pt idx="7279">
                  <c:v>17.322547829999689</c:v>
                </c:pt>
                <c:pt idx="7280">
                  <c:v>17.470668759999999</c:v>
                </c:pt>
                <c:pt idx="7281">
                  <c:v>17.5966664</c:v>
                </c:pt>
                <c:pt idx="7282">
                  <c:v>17.724931340000001</c:v>
                </c:pt>
                <c:pt idx="7283">
                  <c:v>17.855094170000001</c:v>
                </c:pt>
                <c:pt idx="7284">
                  <c:v>17.993664339999889</c:v>
                </c:pt>
                <c:pt idx="7285">
                  <c:v>16.050949410000001</c:v>
                </c:pt>
                <c:pt idx="7286">
                  <c:v>15.268267999999999</c:v>
                </c:pt>
                <c:pt idx="7287">
                  <c:v>15.202701459999998</c:v>
                </c:pt>
                <c:pt idx="7288">
                  <c:v>15.1641408</c:v>
                </c:pt>
                <c:pt idx="7289">
                  <c:v>15.12042465</c:v>
                </c:pt>
                <c:pt idx="7290">
                  <c:v>15.065755450000006</c:v>
                </c:pt>
                <c:pt idx="7291">
                  <c:v>15.002481020000006</c:v>
                </c:pt>
                <c:pt idx="7292">
                  <c:v>14.92926611</c:v>
                </c:pt>
                <c:pt idx="7293">
                  <c:v>14.848066749999999</c:v>
                </c:pt>
                <c:pt idx="7294">
                  <c:v>14.749629039999999</c:v>
                </c:pt>
                <c:pt idx="7295">
                  <c:v>14.632667769999999</c:v>
                </c:pt>
                <c:pt idx="7296">
                  <c:v>14.511141189999998</c:v>
                </c:pt>
                <c:pt idx="7297">
                  <c:v>14.377148780000001</c:v>
                </c:pt>
                <c:pt idx="7298">
                  <c:v>14.232163779999997</c:v>
                </c:pt>
                <c:pt idx="7299">
                  <c:v>14.07475153</c:v>
                </c:pt>
                <c:pt idx="7300">
                  <c:v>13.93009642</c:v>
                </c:pt>
                <c:pt idx="7301">
                  <c:v>13.80832451</c:v>
                </c:pt>
                <c:pt idx="7302">
                  <c:v>15.52960494</c:v>
                </c:pt>
                <c:pt idx="7303">
                  <c:v>16.469032669999589</c:v>
                </c:pt>
                <c:pt idx="7304">
                  <c:v>16.5670608</c:v>
                </c:pt>
                <c:pt idx="7305">
                  <c:v>16.650800800000031</c:v>
                </c:pt>
                <c:pt idx="7306">
                  <c:v>16.744304499999988</c:v>
                </c:pt>
                <c:pt idx="7307">
                  <c:v>16.844913790000035</c:v>
                </c:pt>
                <c:pt idx="7308">
                  <c:v>16.969358509999989</c:v>
                </c:pt>
                <c:pt idx="7309">
                  <c:v>14.982692020000076</c:v>
                </c:pt>
                <c:pt idx="7310">
                  <c:v>14.268623899999998</c:v>
                </c:pt>
                <c:pt idx="7311">
                  <c:v>14.20929151</c:v>
                </c:pt>
                <c:pt idx="7312">
                  <c:v>14.17849154</c:v>
                </c:pt>
                <c:pt idx="7313">
                  <c:v>14.147989750000001</c:v>
                </c:pt>
                <c:pt idx="7314">
                  <c:v>14.110586040000006</c:v>
                </c:pt>
                <c:pt idx="7315">
                  <c:v>14.062846330000296</c:v>
                </c:pt>
                <c:pt idx="7316">
                  <c:v>14.00397787</c:v>
                </c:pt>
                <c:pt idx="7317">
                  <c:v>13.93619928</c:v>
                </c:pt>
                <c:pt idx="7318">
                  <c:v>13.858101449999999</c:v>
                </c:pt>
                <c:pt idx="7319">
                  <c:v>13.767254300000001</c:v>
                </c:pt>
                <c:pt idx="7320">
                  <c:v>13.67086456</c:v>
                </c:pt>
                <c:pt idx="7321">
                  <c:v>13.55834235</c:v>
                </c:pt>
                <c:pt idx="7322">
                  <c:v>13.439752390000002</c:v>
                </c:pt>
                <c:pt idx="7323">
                  <c:v>13.309131900000002</c:v>
                </c:pt>
                <c:pt idx="7324">
                  <c:v>13.189258019999999</c:v>
                </c:pt>
                <c:pt idx="7325">
                  <c:v>13.09232021</c:v>
                </c:pt>
                <c:pt idx="7326">
                  <c:v>14.84696211</c:v>
                </c:pt>
                <c:pt idx="7327">
                  <c:v>15.819233090000004</c:v>
                </c:pt>
                <c:pt idx="7328">
                  <c:v>15.94184939</c:v>
                </c:pt>
                <c:pt idx="7329">
                  <c:v>16.050615969999999</c:v>
                </c:pt>
                <c:pt idx="7330">
                  <c:v>16.1609938</c:v>
                </c:pt>
                <c:pt idx="7331">
                  <c:v>16.278715720000001</c:v>
                </c:pt>
                <c:pt idx="7332">
                  <c:v>16.42229566</c:v>
                </c:pt>
                <c:pt idx="7333">
                  <c:v>14.417225950000001</c:v>
                </c:pt>
                <c:pt idx="7334">
                  <c:v>13.70000239</c:v>
                </c:pt>
                <c:pt idx="7335">
                  <c:v>13.63661404</c:v>
                </c:pt>
                <c:pt idx="7336">
                  <c:v>13.59580371</c:v>
                </c:pt>
                <c:pt idx="7337">
                  <c:v>13.55109835</c:v>
                </c:pt>
                <c:pt idx="7338">
                  <c:v>13.494924280000001</c:v>
                </c:pt>
                <c:pt idx="7339">
                  <c:v>13.429978919999998</c:v>
                </c:pt>
                <c:pt idx="7340">
                  <c:v>13.352065710000026</c:v>
                </c:pt>
                <c:pt idx="7341">
                  <c:v>13.263334110000002</c:v>
                </c:pt>
                <c:pt idx="7342">
                  <c:v>13.162412150000026</c:v>
                </c:pt>
                <c:pt idx="7343">
                  <c:v>13.045919439999999</c:v>
                </c:pt>
                <c:pt idx="7344">
                  <c:v>12.922647130000026</c:v>
                </c:pt>
                <c:pt idx="7345">
                  <c:v>12.787457030000002</c:v>
                </c:pt>
                <c:pt idx="7346">
                  <c:v>12.643037179999999</c:v>
                </c:pt>
                <c:pt idx="7347">
                  <c:v>12.488803320000001</c:v>
                </c:pt>
                <c:pt idx="7348">
                  <c:v>12.347206330000002</c:v>
                </c:pt>
                <c:pt idx="7349">
                  <c:v>12.228183799999998</c:v>
                </c:pt>
                <c:pt idx="7350">
                  <c:v>14.264900069999999</c:v>
                </c:pt>
                <c:pt idx="7351">
                  <c:v>14.920388379999999</c:v>
                </c:pt>
                <c:pt idx="7352">
                  <c:v>15.024920939999999</c:v>
                </c:pt>
                <c:pt idx="7353">
                  <c:v>15.119056410000002</c:v>
                </c:pt>
                <c:pt idx="7354">
                  <c:v>15.217633190000001</c:v>
                </c:pt>
                <c:pt idx="7355">
                  <c:v>15.32088879</c:v>
                </c:pt>
                <c:pt idx="7356">
                  <c:v>15.441725669999999</c:v>
                </c:pt>
                <c:pt idx="7357">
                  <c:v>13.390652570000126</c:v>
                </c:pt>
                <c:pt idx="7358">
                  <c:v>12.686715660000001</c:v>
                </c:pt>
                <c:pt idx="7359">
                  <c:v>12.59537415</c:v>
                </c:pt>
                <c:pt idx="7360">
                  <c:v>12.53270111</c:v>
                </c:pt>
                <c:pt idx="7361">
                  <c:v>12.476607390000026</c:v>
                </c:pt>
                <c:pt idx="7362">
                  <c:v>12.415500900000024</c:v>
                </c:pt>
                <c:pt idx="7363">
                  <c:v>12.351506670000278</c:v>
                </c:pt>
                <c:pt idx="7364">
                  <c:v>12.27875429</c:v>
                </c:pt>
                <c:pt idx="7365">
                  <c:v>12.196554320000002</c:v>
                </c:pt>
                <c:pt idx="7366">
                  <c:v>12.10627989</c:v>
                </c:pt>
                <c:pt idx="7367">
                  <c:v>12.00957169</c:v>
                </c:pt>
                <c:pt idx="7368">
                  <c:v>11.906125100000001</c:v>
                </c:pt>
                <c:pt idx="7369">
                  <c:v>11.788237410000001</c:v>
                </c:pt>
                <c:pt idx="7370">
                  <c:v>11.66093822</c:v>
                </c:pt>
                <c:pt idx="7371">
                  <c:v>11.521739590000006</c:v>
                </c:pt>
                <c:pt idx="7372">
                  <c:v>11.394822660000001</c:v>
                </c:pt>
                <c:pt idx="7373">
                  <c:v>11.292929560000001</c:v>
                </c:pt>
                <c:pt idx="7374">
                  <c:v>13.344925939999998</c:v>
                </c:pt>
                <c:pt idx="7375">
                  <c:v>14.02786407</c:v>
                </c:pt>
                <c:pt idx="7376">
                  <c:v>14.158889550000024</c:v>
                </c:pt>
                <c:pt idx="7377">
                  <c:v>14.276584530000282</c:v>
                </c:pt>
                <c:pt idx="7378">
                  <c:v>14.397939800000024</c:v>
                </c:pt>
                <c:pt idx="7379">
                  <c:v>14.521374729999998</c:v>
                </c:pt>
                <c:pt idx="7380">
                  <c:v>14.661123169999998</c:v>
                </c:pt>
                <c:pt idx="7381">
                  <c:v>12.931729020000001</c:v>
                </c:pt>
                <c:pt idx="7382">
                  <c:v>11.93028232</c:v>
                </c:pt>
                <c:pt idx="7383">
                  <c:v>11.834889670000004</c:v>
                </c:pt>
                <c:pt idx="7384">
                  <c:v>11.771803719999999</c:v>
                </c:pt>
                <c:pt idx="7385">
                  <c:v>11.720955399999999</c:v>
                </c:pt>
                <c:pt idx="7386">
                  <c:v>11.667931360000001</c:v>
                </c:pt>
                <c:pt idx="7387">
                  <c:v>11.609742320000002</c:v>
                </c:pt>
                <c:pt idx="7388">
                  <c:v>11.545117459999998</c:v>
                </c:pt>
                <c:pt idx="7389">
                  <c:v>11.472491470000024</c:v>
                </c:pt>
                <c:pt idx="7390">
                  <c:v>11.388654130000004</c:v>
                </c:pt>
                <c:pt idx="7391">
                  <c:v>11.29628297</c:v>
                </c:pt>
                <c:pt idx="7392">
                  <c:v>11.203055389999999</c:v>
                </c:pt>
                <c:pt idx="7393">
                  <c:v>11.09873855</c:v>
                </c:pt>
                <c:pt idx="7394">
                  <c:v>10.98277798</c:v>
                </c:pt>
                <c:pt idx="7395">
                  <c:v>10.8619316</c:v>
                </c:pt>
                <c:pt idx="7396">
                  <c:v>10.75115585</c:v>
                </c:pt>
                <c:pt idx="7397">
                  <c:v>10.65863815</c:v>
                </c:pt>
                <c:pt idx="7398">
                  <c:v>12.723238039999998</c:v>
                </c:pt>
                <c:pt idx="7399">
                  <c:v>13.424537250000126</c:v>
                </c:pt>
                <c:pt idx="7400">
                  <c:v>13.574608189999999</c:v>
                </c:pt>
                <c:pt idx="7401">
                  <c:v>13.711153959999999</c:v>
                </c:pt>
                <c:pt idx="7402">
                  <c:v>13.849803700000001</c:v>
                </c:pt>
                <c:pt idx="7403">
                  <c:v>13.991582190000004</c:v>
                </c:pt>
                <c:pt idx="7404">
                  <c:v>14.148030650000001</c:v>
                </c:pt>
                <c:pt idx="7405">
                  <c:v>12.420455460000001</c:v>
                </c:pt>
                <c:pt idx="7406">
                  <c:v>11.436012740000001</c:v>
                </c:pt>
                <c:pt idx="7407">
                  <c:v>11.366551500000076</c:v>
                </c:pt>
                <c:pt idx="7408">
                  <c:v>11.32727457</c:v>
                </c:pt>
                <c:pt idx="7409">
                  <c:v>11.288079979999999</c:v>
                </c:pt>
                <c:pt idx="7410">
                  <c:v>11.246594720000001</c:v>
                </c:pt>
                <c:pt idx="7411">
                  <c:v>11.20260275</c:v>
                </c:pt>
                <c:pt idx="7412">
                  <c:v>11.155162170000002</c:v>
                </c:pt>
                <c:pt idx="7413">
                  <c:v>11.099111789999998</c:v>
                </c:pt>
                <c:pt idx="7414">
                  <c:v>11.03581597</c:v>
                </c:pt>
                <c:pt idx="7415">
                  <c:v>10.963661720000001</c:v>
                </c:pt>
                <c:pt idx="7416">
                  <c:v>10.891787650000024</c:v>
                </c:pt>
                <c:pt idx="7417">
                  <c:v>10.806022220000004</c:v>
                </c:pt>
                <c:pt idx="7418">
                  <c:v>10.709091470000001</c:v>
                </c:pt>
                <c:pt idx="7419">
                  <c:v>10.603964980000001</c:v>
                </c:pt>
                <c:pt idx="7420">
                  <c:v>10.50609115</c:v>
                </c:pt>
                <c:pt idx="7421">
                  <c:v>10.430364490000001</c:v>
                </c:pt>
                <c:pt idx="7422">
                  <c:v>12.204384439999998</c:v>
                </c:pt>
                <c:pt idx="7423">
                  <c:v>13.22279597</c:v>
                </c:pt>
                <c:pt idx="7424">
                  <c:v>13.386080730000026</c:v>
                </c:pt>
                <c:pt idx="7425">
                  <c:v>13.526188600000001</c:v>
                </c:pt>
                <c:pt idx="7426">
                  <c:v>13.66104049</c:v>
                </c:pt>
                <c:pt idx="7427">
                  <c:v>13.798442680000001</c:v>
                </c:pt>
                <c:pt idx="7428">
                  <c:v>13.946595270000024</c:v>
                </c:pt>
                <c:pt idx="7429">
                  <c:v>12.20143803</c:v>
                </c:pt>
                <c:pt idx="7430">
                  <c:v>11.207352459999999</c:v>
                </c:pt>
                <c:pt idx="7431">
                  <c:v>11.115452510000264</c:v>
                </c:pt>
                <c:pt idx="7432">
                  <c:v>11.056896480000002</c:v>
                </c:pt>
                <c:pt idx="7433">
                  <c:v>11.00922703</c:v>
                </c:pt>
                <c:pt idx="7434">
                  <c:v>10.959596640000276</c:v>
                </c:pt>
                <c:pt idx="7435">
                  <c:v>10.901242610000002</c:v>
                </c:pt>
                <c:pt idx="7436">
                  <c:v>10.836376360000001</c:v>
                </c:pt>
                <c:pt idx="7437">
                  <c:v>10.764374249999999</c:v>
                </c:pt>
                <c:pt idx="7438">
                  <c:v>10.687068119999999</c:v>
                </c:pt>
                <c:pt idx="7439">
                  <c:v>10.608224119999999</c:v>
                </c:pt>
                <c:pt idx="7440">
                  <c:v>10.5320094</c:v>
                </c:pt>
                <c:pt idx="7441">
                  <c:v>10.444948089999999</c:v>
                </c:pt>
                <c:pt idx="7442">
                  <c:v>10.34600393</c:v>
                </c:pt>
                <c:pt idx="7443">
                  <c:v>10.239924789999998</c:v>
                </c:pt>
                <c:pt idx="7444">
                  <c:v>10.148758649999998</c:v>
                </c:pt>
                <c:pt idx="7445">
                  <c:v>10.07538534</c:v>
                </c:pt>
                <c:pt idx="7446">
                  <c:v>11.844577129999999</c:v>
                </c:pt>
                <c:pt idx="7447">
                  <c:v>12.874779230000026</c:v>
                </c:pt>
                <c:pt idx="7448">
                  <c:v>13.056667770000002</c:v>
                </c:pt>
                <c:pt idx="7449">
                  <c:v>13.215810620000001</c:v>
                </c:pt>
                <c:pt idx="7450">
                  <c:v>13.379913500000002</c:v>
                </c:pt>
                <c:pt idx="7451">
                  <c:v>13.548423759999997</c:v>
                </c:pt>
                <c:pt idx="7452">
                  <c:v>13.736372549999999</c:v>
                </c:pt>
                <c:pt idx="7453">
                  <c:v>12.025374360000001</c:v>
                </c:pt>
                <c:pt idx="7454">
                  <c:v>11.063234660000004</c:v>
                </c:pt>
                <c:pt idx="7455">
                  <c:v>11.017843149999999</c:v>
                </c:pt>
                <c:pt idx="7456">
                  <c:v>11.002563440000001</c:v>
                </c:pt>
                <c:pt idx="7457">
                  <c:v>10.992036620000126</c:v>
                </c:pt>
                <c:pt idx="7458">
                  <c:v>10.979508110000006</c:v>
                </c:pt>
                <c:pt idx="7459">
                  <c:v>10.96472095</c:v>
                </c:pt>
                <c:pt idx="7460">
                  <c:v>10.94314187</c:v>
                </c:pt>
                <c:pt idx="7461">
                  <c:v>10.91471434</c:v>
                </c:pt>
                <c:pt idx="7462">
                  <c:v>10.876560360000004</c:v>
                </c:pt>
                <c:pt idx="7463">
                  <c:v>10.825717620000002</c:v>
                </c:pt>
                <c:pt idx="7464">
                  <c:v>10.77244102</c:v>
                </c:pt>
                <c:pt idx="7465">
                  <c:v>10.7091522</c:v>
                </c:pt>
                <c:pt idx="7466">
                  <c:v>10.638216079999999</c:v>
                </c:pt>
                <c:pt idx="7467">
                  <c:v>10.556086700000026</c:v>
                </c:pt>
                <c:pt idx="7468">
                  <c:v>10.47924134</c:v>
                </c:pt>
                <c:pt idx="7469">
                  <c:v>10.416004990000006</c:v>
                </c:pt>
                <c:pt idx="7470">
                  <c:v>12.222265339999998</c:v>
                </c:pt>
                <c:pt idx="7471">
                  <c:v>13.26374946</c:v>
                </c:pt>
                <c:pt idx="7472">
                  <c:v>13.43905971</c:v>
                </c:pt>
                <c:pt idx="7473">
                  <c:v>13.588248549999999</c:v>
                </c:pt>
                <c:pt idx="7474">
                  <c:v>13.733928569999998</c:v>
                </c:pt>
                <c:pt idx="7475">
                  <c:v>13.881802760000001</c:v>
                </c:pt>
                <c:pt idx="7476">
                  <c:v>14.04540362</c:v>
                </c:pt>
                <c:pt idx="7477">
                  <c:v>12.309004020000026</c:v>
                </c:pt>
                <c:pt idx="7478">
                  <c:v>11.315045550000256</c:v>
                </c:pt>
                <c:pt idx="7479">
                  <c:v>11.248209599999999</c:v>
                </c:pt>
                <c:pt idx="7480">
                  <c:v>11.21914494</c:v>
                </c:pt>
                <c:pt idx="7481">
                  <c:v>11.198473330000001</c:v>
                </c:pt>
                <c:pt idx="7482">
                  <c:v>11.17352406</c:v>
                </c:pt>
                <c:pt idx="7483">
                  <c:v>11.137533139999999</c:v>
                </c:pt>
                <c:pt idx="7484">
                  <c:v>11.089806560000024</c:v>
                </c:pt>
                <c:pt idx="7485">
                  <c:v>11.036322869999999</c:v>
                </c:pt>
                <c:pt idx="7486">
                  <c:v>10.974127479999998</c:v>
                </c:pt>
                <c:pt idx="7487">
                  <c:v>10.906154710000004</c:v>
                </c:pt>
                <c:pt idx="7488">
                  <c:v>10.83513364</c:v>
                </c:pt>
                <c:pt idx="7489">
                  <c:v>10.750727040000001</c:v>
                </c:pt>
                <c:pt idx="7490">
                  <c:v>10.663177620000001</c:v>
                </c:pt>
                <c:pt idx="7491">
                  <c:v>10.569948630000004</c:v>
                </c:pt>
                <c:pt idx="7492">
                  <c:v>10.482799910000256</c:v>
                </c:pt>
                <c:pt idx="7493">
                  <c:v>10.415507130000076</c:v>
                </c:pt>
                <c:pt idx="7494">
                  <c:v>12.209838120000001</c:v>
                </c:pt>
                <c:pt idx="7495">
                  <c:v>13.249060019999998</c:v>
                </c:pt>
                <c:pt idx="7496">
                  <c:v>13.430571169999999</c:v>
                </c:pt>
                <c:pt idx="7497">
                  <c:v>13.593998360000001</c:v>
                </c:pt>
                <c:pt idx="7498">
                  <c:v>13.765157230000026</c:v>
                </c:pt>
                <c:pt idx="7499">
                  <c:v>13.946552930000006</c:v>
                </c:pt>
                <c:pt idx="7500">
                  <c:v>14.146376919999998</c:v>
                </c:pt>
                <c:pt idx="7501">
                  <c:v>12.446198919999999</c:v>
                </c:pt>
                <c:pt idx="7502">
                  <c:v>11.475624790000024</c:v>
                </c:pt>
                <c:pt idx="7503">
                  <c:v>11.441604740000001</c:v>
                </c:pt>
                <c:pt idx="7504">
                  <c:v>11.439049020000002</c:v>
                </c:pt>
                <c:pt idx="7505">
                  <c:v>11.43760208</c:v>
                </c:pt>
                <c:pt idx="7506">
                  <c:v>11.431828309999998</c:v>
                </c:pt>
                <c:pt idx="7507">
                  <c:v>11.41440379</c:v>
                </c:pt>
                <c:pt idx="7508">
                  <c:v>11.390339820000024</c:v>
                </c:pt>
                <c:pt idx="7509">
                  <c:v>11.359834550000427</c:v>
                </c:pt>
                <c:pt idx="7510">
                  <c:v>11.32066532</c:v>
                </c:pt>
                <c:pt idx="7511">
                  <c:v>11.273340979999999</c:v>
                </c:pt>
                <c:pt idx="7512">
                  <c:v>11.217048070000001</c:v>
                </c:pt>
                <c:pt idx="7513">
                  <c:v>11.149737310000004</c:v>
                </c:pt>
                <c:pt idx="7514">
                  <c:v>11.075585820000176</c:v>
                </c:pt>
                <c:pt idx="7515">
                  <c:v>10.992632400000026</c:v>
                </c:pt>
                <c:pt idx="7516">
                  <c:v>10.9177243</c:v>
                </c:pt>
                <c:pt idx="7517">
                  <c:v>10.859222650000024</c:v>
                </c:pt>
                <c:pt idx="7518">
                  <c:v>12.67522642</c:v>
                </c:pt>
                <c:pt idx="7519">
                  <c:v>13.723829259999999</c:v>
                </c:pt>
                <c:pt idx="7520">
                  <c:v>13.901158840000001</c:v>
                </c:pt>
                <c:pt idx="7521">
                  <c:v>14.050038270000076</c:v>
                </c:pt>
                <c:pt idx="7522">
                  <c:v>14.19775724</c:v>
                </c:pt>
                <c:pt idx="7523">
                  <c:v>14.349865360000001</c:v>
                </c:pt>
                <c:pt idx="7524">
                  <c:v>14.515508500000006</c:v>
                </c:pt>
                <c:pt idx="7525">
                  <c:v>12.80313461000026</c:v>
                </c:pt>
                <c:pt idx="7526">
                  <c:v>11.807482460000006</c:v>
                </c:pt>
                <c:pt idx="7527">
                  <c:v>11.76468756</c:v>
                </c:pt>
                <c:pt idx="7528">
                  <c:v>11.760334510000026</c:v>
                </c:pt>
                <c:pt idx="7529">
                  <c:v>11.760701159999998</c:v>
                </c:pt>
                <c:pt idx="7530">
                  <c:v>11.758563659999998</c:v>
                </c:pt>
                <c:pt idx="7531">
                  <c:v>11.752408390000006</c:v>
                </c:pt>
                <c:pt idx="7532">
                  <c:v>11.738829889999998</c:v>
                </c:pt>
                <c:pt idx="7533">
                  <c:v>11.713163459999999</c:v>
                </c:pt>
                <c:pt idx="7534">
                  <c:v>11.685094880000022</c:v>
                </c:pt>
                <c:pt idx="7535">
                  <c:v>11.655046640000124</c:v>
                </c:pt>
                <c:pt idx="7536">
                  <c:v>11.629539050000076</c:v>
                </c:pt>
                <c:pt idx="7537">
                  <c:v>11.598186330000004</c:v>
                </c:pt>
                <c:pt idx="7538">
                  <c:v>11.55982109</c:v>
                </c:pt>
                <c:pt idx="7539">
                  <c:v>11.52384897</c:v>
                </c:pt>
                <c:pt idx="7540">
                  <c:v>11.497488540000004</c:v>
                </c:pt>
                <c:pt idx="7541">
                  <c:v>11.485167330000024</c:v>
                </c:pt>
                <c:pt idx="7542">
                  <c:v>13.38743144</c:v>
                </c:pt>
                <c:pt idx="7543">
                  <c:v>14.531157379999998</c:v>
                </c:pt>
                <c:pt idx="7544">
                  <c:v>14.78451089</c:v>
                </c:pt>
                <c:pt idx="7545">
                  <c:v>15.010969080000001</c:v>
                </c:pt>
                <c:pt idx="7546">
                  <c:v>15.231711109999948</c:v>
                </c:pt>
                <c:pt idx="7547">
                  <c:v>15.444959119999998</c:v>
                </c:pt>
                <c:pt idx="7548">
                  <c:v>15.65333195</c:v>
                </c:pt>
                <c:pt idx="7549">
                  <c:v>13.646267709999998</c:v>
                </c:pt>
                <c:pt idx="7550">
                  <c:v>12.91146228</c:v>
                </c:pt>
                <c:pt idx="7551">
                  <c:v>12.885761630000006</c:v>
                </c:pt>
                <c:pt idx="7552">
                  <c:v>12.882184820000274</c:v>
                </c:pt>
                <c:pt idx="7553">
                  <c:v>12.878318889999999</c:v>
                </c:pt>
                <c:pt idx="7554">
                  <c:v>12.868978520000001</c:v>
                </c:pt>
                <c:pt idx="7555">
                  <c:v>12.848875589999999</c:v>
                </c:pt>
                <c:pt idx="7556">
                  <c:v>12.822894690000076</c:v>
                </c:pt>
                <c:pt idx="7557">
                  <c:v>12.787493749999999</c:v>
                </c:pt>
                <c:pt idx="7558">
                  <c:v>12.73971701</c:v>
                </c:pt>
                <c:pt idx="7559">
                  <c:v>12.679782330000076</c:v>
                </c:pt>
                <c:pt idx="7560">
                  <c:v>12.614154280000001</c:v>
                </c:pt>
                <c:pt idx="7561">
                  <c:v>12.532908820000001</c:v>
                </c:pt>
                <c:pt idx="7562">
                  <c:v>12.445448860000004</c:v>
                </c:pt>
                <c:pt idx="7563">
                  <c:v>12.34904875</c:v>
                </c:pt>
                <c:pt idx="7564">
                  <c:v>12.25885851</c:v>
                </c:pt>
                <c:pt idx="7565">
                  <c:v>12.180613689999999</c:v>
                </c:pt>
                <c:pt idx="7566">
                  <c:v>13.979323099999998</c:v>
                </c:pt>
                <c:pt idx="7567">
                  <c:v>14.99728124</c:v>
                </c:pt>
                <c:pt idx="7568">
                  <c:v>15.145393049999999</c:v>
                </c:pt>
                <c:pt idx="7569">
                  <c:v>15.26758276</c:v>
                </c:pt>
                <c:pt idx="7570">
                  <c:v>15.39456618</c:v>
                </c:pt>
                <c:pt idx="7571">
                  <c:v>15.528977729999998</c:v>
                </c:pt>
                <c:pt idx="7572">
                  <c:v>15.678809419999999</c:v>
                </c:pt>
                <c:pt idx="7573">
                  <c:v>13.651808949999999</c:v>
                </c:pt>
                <c:pt idx="7574">
                  <c:v>12.94609528</c:v>
                </c:pt>
                <c:pt idx="7575">
                  <c:v>12.893061469999999</c:v>
                </c:pt>
                <c:pt idx="7576">
                  <c:v>12.867127590000004</c:v>
                </c:pt>
                <c:pt idx="7577">
                  <c:v>12.841658990000001</c:v>
                </c:pt>
                <c:pt idx="7578">
                  <c:v>12.81075849</c:v>
                </c:pt>
                <c:pt idx="7579">
                  <c:v>12.766846200000026</c:v>
                </c:pt>
                <c:pt idx="7580">
                  <c:v>12.714529199999999</c:v>
                </c:pt>
                <c:pt idx="7581">
                  <c:v>12.652100610000026</c:v>
                </c:pt>
                <c:pt idx="7582">
                  <c:v>12.576775459999999</c:v>
                </c:pt>
                <c:pt idx="7583">
                  <c:v>12.4922796</c:v>
                </c:pt>
                <c:pt idx="7584">
                  <c:v>12.40075393</c:v>
                </c:pt>
                <c:pt idx="7585">
                  <c:v>12.300484790000176</c:v>
                </c:pt>
                <c:pt idx="7586">
                  <c:v>12.19390507</c:v>
                </c:pt>
                <c:pt idx="7587">
                  <c:v>12.08080013</c:v>
                </c:pt>
                <c:pt idx="7588">
                  <c:v>11.970496480000024</c:v>
                </c:pt>
                <c:pt idx="7589">
                  <c:v>11.8739571</c:v>
                </c:pt>
                <c:pt idx="7590">
                  <c:v>13.635606150000006</c:v>
                </c:pt>
                <c:pt idx="7591">
                  <c:v>14.625993380000001</c:v>
                </c:pt>
                <c:pt idx="7592">
                  <c:v>14.77044366</c:v>
                </c:pt>
                <c:pt idx="7593">
                  <c:v>14.890644500000176</c:v>
                </c:pt>
                <c:pt idx="7594">
                  <c:v>15.008587310000006</c:v>
                </c:pt>
                <c:pt idx="7595">
                  <c:v>15.129500930000004</c:v>
                </c:pt>
                <c:pt idx="7596">
                  <c:v>15.268237300000001</c:v>
                </c:pt>
                <c:pt idx="7597">
                  <c:v>13.21703529</c:v>
                </c:pt>
                <c:pt idx="7598">
                  <c:v>12.513330100000001</c:v>
                </c:pt>
                <c:pt idx="7599">
                  <c:v>12.436877089999999</c:v>
                </c:pt>
                <c:pt idx="7600">
                  <c:v>12.38234162</c:v>
                </c:pt>
                <c:pt idx="7601">
                  <c:v>12.329010550000024</c:v>
                </c:pt>
                <c:pt idx="7602">
                  <c:v>12.26823063</c:v>
                </c:pt>
                <c:pt idx="7603">
                  <c:v>12.19741743</c:v>
                </c:pt>
                <c:pt idx="7604">
                  <c:v>12.124903509999999</c:v>
                </c:pt>
                <c:pt idx="7605">
                  <c:v>12.042818499999999</c:v>
                </c:pt>
                <c:pt idx="7606">
                  <c:v>11.946757740000001</c:v>
                </c:pt>
                <c:pt idx="7607">
                  <c:v>11.837001159999998</c:v>
                </c:pt>
                <c:pt idx="7608">
                  <c:v>11.719088320000001</c:v>
                </c:pt>
                <c:pt idx="7609">
                  <c:v>11.588821749999948</c:v>
                </c:pt>
                <c:pt idx="7610">
                  <c:v>11.455367170000002</c:v>
                </c:pt>
                <c:pt idx="7611">
                  <c:v>11.3098653</c:v>
                </c:pt>
                <c:pt idx="7612">
                  <c:v>11.17560834</c:v>
                </c:pt>
                <c:pt idx="7613">
                  <c:v>11.067786470000026</c:v>
                </c:pt>
                <c:pt idx="7614">
                  <c:v>13.10594313</c:v>
                </c:pt>
                <c:pt idx="7615">
                  <c:v>13.770710749999999</c:v>
                </c:pt>
                <c:pt idx="7616">
                  <c:v>13.892339920000024</c:v>
                </c:pt>
                <c:pt idx="7617">
                  <c:v>14.006610180000001</c:v>
                </c:pt>
                <c:pt idx="7618">
                  <c:v>14.131455739999998</c:v>
                </c:pt>
                <c:pt idx="7619">
                  <c:v>14.27267292</c:v>
                </c:pt>
                <c:pt idx="7620">
                  <c:v>14.44570126</c:v>
                </c:pt>
                <c:pt idx="7621">
                  <c:v>12.747987950000001</c:v>
                </c:pt>
                <c:pt idx="7622">
                  <c:v>11.796515419999999</c:v>
                </c:pt>
                <c:pt idx="7623">
                  <c:v>11.74573064</c:v>
                </c:pt>
                <c:pt idx="7624">
                  <c:v>11.726181800000001</c:v>
                </c:pt>
                <c:pt idx="7625">
                  <c:v>11.713522449999999</c:v>
                </c:pt>
                <c:pt idx="7626">
                  <c:v>11.691489530000124</c:v>
                </c:pt>
                <c:pt idx="7627">
                  <c:v>11.65990758</c:v>
                </c:pt>
                <c:pt idx="7628">
                  <c:v>11.61536705</c:v>
                </c:pt>
                <c:pt idx="7629">
                  <c:v>11.56118111</c:v>
                </c:pt>
                <c:pt idx="7630">
                  <c:v>11.493699070000076</c:v>
                </c:pt>
                <c:pt idx="7631">
                  <c:v>11.415633700000004</c:v>
                </c:pt>
                <c:pt idx="7632">
                  <c:v>11.329881550000026</c:v>
                </c:pt>
                <c:pt idx="7633">
                  <c:v>11.234602039999999</c:v>
                </c:pt>
                <c:pt idx="7634">
                  <c:v>11.125905419999999</c:v>
                </c:pt>
                <c:pt idx="7635">
                  <c:v>11.006373399999999</c:v>
                </c:pt>
                <c:pt idx="7636">
                  <c:v>10.893219950000002</c:v>
                </c:pt>
                <c:pt idx="7637">
                  <c:v>10.792256230000024</c:v>
                </c:pt>
                <c:pt idx="7638">
                  <c:v>12.8585616</c:v>
                </c:pt>
                <c:pt idx="7639">
                  <c:v>13.537658820000001</c:v>
                </c:pt>
                <c:pt idx="7640">
                  <c:v>13.648863689999741</c:v>
                </c:pt>
                <c:pt idx="7641">
                  <c:v>13.73603161</c:v>
                </c:pt>
                <c:pt idx="7642">
                  <c:v>13.823960479999998</c:v>
                </c:pt>
                <c:pt idx="7643">
                  <c:v>13.911711970000001</c:v>
                </c:pt>
                <c:pt idx="7644">
                  <c:v>14.003597550000126</c:v>
                </c:pt>
                <c:pt idx="7645">
                  <c:v>12.220647210000006</c:v>
                </c:pt>
                <c:pt idx="7646">
                  <c:v>11.205672550000006</c:v>
                </c:pt>
                <c:pt idx="7647">
                  <c:v>11.062316850000126</c:v>
                </c:pt>
                <c:pt idx="7648">
                  <c:v>10.950106730000076</c:v>
                </c:pt>
                <c:pt idx="7649">
                  <c:v>10.845384810000176</c:v>
                </c:pt>
                <c:pt idx="7650">
                  <c:v>10.73848703</c:v>
                </c:pt>
                <c:pt idx="7651">
                  <c:v>10.629592010000026</c:v>
                </c:pt>
                <c:pt idx="7652">
                  <c:v>10.517055679999999</c:v>
                </c:pt>
                <c:pt idx="7653">
                  <c:v>10.401754530000026</c:v>
                </c:pt>
                <c:pt idx="7654">
                  <c:v>10.280829479999998</c:v>
                </c:pt>
                <c:pt idx="7655">
                  <c:v>10.154586340000026</c:v>
                </c:pt>
                <c:pt idx="7656">
                  <c:v>10.028747389999999</c:v>
                </c:pt>
                <c:pt idx="7657">
                  <c:v>9.8958201300000006</c:v>
                </c:pt>
                <c:pt idx="7658">
                  <c:v>9.7568305410000047</c:v>
                </c:pt>
                <c:pt idx="7659">
                  <c:v>9.6144734089999986</c:v>
                </c:pt>
                <c:pt idx="7660">
                  <c:v>9.4822182850000001</c:v>
                </c:pt>
                <c:pt idx="7661">
                  <c:v>9.3687168320001248</c:v>
                </c:pt>
                <c:pt idx="7662">
                  <c:v>11.136496040000004</c:v>
                </c:pt>
                <c:pt idx="7663">
                  <c:v>11.99684266</c:v>
                </c:pt>
                <c:pt idx="7664">
                  <c:v>12.139753049999999</c:v>
                </c:pt>
                <c:pt idx="7665">
                  <c:v>12.260996370000004</c:v>
                </c:pt>
                <c:pt idx="7666">
                  <c:v>12.38391472</c:v>
                </c:pt>
                <c:pt idx="7667">
                  <c:v>12.51339263</c:v>
                </c:pt>
                <c:pt idx="7668">
                  <c:v>12.658912109999999</c:v>
                </c:pt>
                <c:pt idx="7669">
                  <c:v>10.913363299999999</c:v>
                </c:pt>
                <c:pt idx="7670">
                  <c:v>9.9916576510000006</c:v>
                </c:pt>
                <c:pt idx="7671">
                  <c:v>9.9151621730000006</c:v>
                </c:pt>
                <c:pt idx="7672">
                  <c:v>9.8748058970000248</c:v>
                </c:pt>
                <c:pt idx="7673">
                  <c:v>9.8405828060000768</c:v>
                </c:pt>
                <c:pt idx="7674">
                  <c:v>9.7968423100000006</c:v>
                </c:pt>
                <c:pt idx="7675">
                  <c:v>9.7486346360000002</c:v>
                </c:pt>
                <c:pt idx="7676">
                  <c:v>9.6926951390000067</c:v>
                </c:pt>
                <c:pt idx="7677">
                  <c:v>9.6240319009999986</c:v>
                </c:pt>
                <c:pt idx="7678">
                  <c:v>9.5481706259999939</c:v>
                </c:pt>
                <c:pt idx="7679">
                  <c:v>9.4637151670000002</c:v>
                </c:pt>
                <c:pt idx="7680">
                  <c:v>9.3756869960004252</c:v>
                </c:pt>
                <c:pt idx="7681">
                  <c:v>9.2765480140000047</c:v>
                </c:pt>
                <c:pt idx="7682">
                  <c:v>9.1686344850000001</c:v>
                </c:pt>
                <c:pt idx="7683">
                  <c:v>9.0564356160003463</c:v>
                </c:pt>
                <c:pt idx="7684">
                  <c:v>8.9542156740000003</c:v>
                </c:pt>
                <c:pt idx="7685">
                  <c:v>8.8667553790001268</c:v>
                </c:pt>
                <c:pt idx="7686">
                  <c:v>10.90530949</c:v>
                </c:pt>
                <c:pt idx="7687">
                  <c:v>11.610086370000024</c:v>
                </c:pt>
                <c:pt idx="7688">
                  <c:v>11.76765279</c:v>
                </c:pt>
                <c:pt idx="7689">
                  <c:v>11.90617855</c:v>
                </c:pt>
                <c:pt idx="7690">
                  <c:v>12.04504562</c:v>
                </c:pt>
                <c:pt idx="7691">
                  <c:v>12.186695010000006</c:v>
                </c:pt>
                <c:pt idx="7692">
                  <c:v>12.343733270000024</c:v>
                </c:pt>
                <c:pt idx="7693">
                  <c:v>10.59002707</c:v>
                </c:pt>
                <c:pt idx="7694">
                  <c:v>9.6456855810000004</c:v>
                </c:pt>
                <c:pt idx="7695">
                  <c:v>9.5564812530002854</c:v>
                </c:pt>
                <c:pt idx="7696">
                  <c:v>9.5060658700000005</c:v>
                </c:pt>
                <c:pt idx="7697">
                  <c:v>9.4689448850000026</c:v>
                </c:pt>
                <c:pt idx="7698">
                  <c:v>9.4335579480000007</c:v>
                </c:pt>
                <c:pt idx="7699">
                  <c:v>9.3938359280000068</c:v>
                </c:pt>
                <c:pt idx="7700">
                  <c:v>9.3456269110000267</c:v>
                </c:pt>
                <c:pt idx="7701">
                  <c:v>9.2878137279999979</c:v>
                </c:pt>
                <c:pt idx="7702">
                  <c:v>9.2254045740001267</c:v>
                </c:pt>
                <c:pt idx="7703">
                  <c:v>9.1617071689999996</c:v>
                </c:pt>
                <c:pt idx="7704">
                  <c:v>9.0905936070000006</c:v>
                </c:pt>
                <c:pt idx="7705">
                  <c:v>9.0080208460000009</c:v>
                </c:pt>
                <c:pt idx="7706">
                  <c:v>8.9202872730000067</c:v>
                </c:pt>
                <c:pt idx="7707">
                  <c:v>8.8267446430000067</c:v>
                </c:pt>
                <c:pt idx="7708">
                  <c:v>8.7355144970000005</c:v>
                </c:pt>
                <c:pt idx="7709">
                  <c:v>8.6572593260000001</c:v>
                </c:pt>
                <c:pt idx="7710">
                  <c:v>10.707404800000004</c:v>
                </c:pt>
                <c:pt idx="7711">
                  <c:v>11.41786033</c:v>
                </c:pt>
                <c:pt idx="7712">
                  <c:v>11.582408870000076</c:v>
                </c:pt>
                <c:pt idx="7713">
                  <c:v>11.724115849999999</c:v>
                </c:pt>
                <c:pt idx="7714">
                  <c:v>11.861344600000002</c:v>
                </c:pt>
                <c:pt idx="7715">
                  <c:v>11.99692709</c:v>
                </c:pt>
                <c:pt idx="7716">
                  <c:v>12.145223189999998</c:v>
                </c:pt>
                <c:pt idx="7717">
                  <c:v>10.382401110000076</c:v>
                </c:pt>
                <c:pt idx="7718">
                  <c:v>9.4481841360000001</c:v>
                </c:pt>
                <c:pt idx="7719">
                  <c:v>9.3670636050000002</c:v>
                </c:pt>
                <c:pt idx="7720">
                  <c:v>9.3194577730000248</c:v>
                </c:pt>
                <c:pt idx="7721">
                  <c:v>9.2792510069999992</c:v>
                </c:pt>
                <c:pt idx="7722">
                  <c:v>9.2327423020000001</c:v>
                </c:pt>
                <c:pt idx="7723">
                  <c:v>9.1810882669999998</c:v>
                </c:pt>
                <c:pt idx="7724">
                  <c:v>9.1192875300000047</c:v>
                </c:pt>
                <c:pt idx="7725">
                  <c:v>9.0488420849999986</c:v>
                </c:pt>
                <c:pt idx="7726">
                  <c:v>8.9717368630000767</c:v>
                </c:pt>
                <c:pt idx="7727">
                  <c:v>8.8833469920000248</c:v>
                </c:pt>
                <c:pt idx="7728">
                  <c:v>8.7915242320000004</c:v>
                </c:pt>
                <c:pt idx="7729">
                  <c:v>8.693979002999999</c:v>
                </c:pt>
                <c:pt idx="7730">
                  <c:v>8.5960526220000002</c:v>
                </c:pt>
                <c:pt idx="7731">
                  <c:v>8.495168176</c:v>
                </c:pt>
                <c:pt idx="7732">
                  <c:v>8.4022737979999995</c:v>
                </c:pt>
                <c:pt idx="7733">
                  <c:v>8.3180247599999984</c:v>
                </c:pt>
                <c:pt idx="7734">
                  <c:v>10.339939320000004</c:v>
                </c:pt>
                <c:pt idx="7735">
                  <c:v>11.052027830000076</c:v>
                </c:pt>
                <c:pt idx="7736">
                  <c:v>11.228742919999998</c:v>
                </c:pt>
                <c:pt idx="7737">
                  <c:v>11.38856534</c:v>
                </c:pt>
                <c:pt idx="7738">
                  <c:v>11.5425112</c:v>
                </c:pt>
                <c:pt idx="7739">
                  <c:v>11.69514096</c:v>
                </c:pt>
                <c:pt idx="7740">
                  <c:v>11.865507060000176</c:v>
                </c:pt>
                <c:pt idx="7741">
                  <c:v>10.120254580000001</c:v>
                </c:pt>
                <c:pt idx="7742">
                  <c:v>9.2085245790000005</c:v>
                </c:pt>
                <c:pt idx="7743">
                  <c:v>9.1471594559999989</c:v>
                </c:pt>
                <c:pt idx="7744">
                  <c:v>9.1202005930000016</c:v>
                </c:pt>
                <c:pt idx="7745">
                  <c:v>9.1071736309999984</c:v>
                </c:pt>
                <c:pt idx="7746">
                  <c:v>9.0885809350000066</c:v>
                </c:pt>
                <c:pt idx="7747">
                  <c:v>9.0648289849999983</c:v>
                </c:pt>
                <c:pt idx="7748">
                  <c:v>9.0326824200000004</c:v>
                </c:pt>
                <c:pt idx="7749">
                  <c:v>8.9983758779999992</c:v>
                </c:pt>
                <c:pt idx="7750">
                  <c:v>8.9617904350000028</c:v>
                </c:pt>
                <c:pt idx="7751">
                  <c:v>8.920168820999999</c:v>
                </c:pt>
                <c:pt idx="7752">
                  <c:v>8.8800446500000767</c:v>
                </c:pt>
                <c:pt idx="7753">
                  <c:v>8.8360811229999996</c:v>
                </c:pt>
                <c:pt idx="7754">
                  <c:v>8.7924675700000048</c:v>
                </c:pt>
                <c:pt idx="7755">
                  <c:v>8.7407487149999987</c:v>
                </c:pt>
                <c:pt idx="7756">
                  <c:v>8.6938283509999987</c:v>
                </c:pt>
                <c:pt idx="7757">
                  <c:v>8.6593356740000047</c:v>
                </c:pt>
                <c:pt idx="7758">
                  <c:v>10.470798030000006</c:v>
                </c:pt>
                <c:pt idx="7759">
                  <c:v>11.56060542</c:v>
                </c:pt>
                <c:pt idx="7760">
                  <c:v>11.79225593</c:v>
                </c:pt>
                <c:pt idx="7761">
                  <c:v>11.994520469999999</c:v>
                </c:pt>
                <c:pt idx="7762">
                  <c:v>12.1925151</c:v>
                </c:pt>
                <c:pt idx="7763">
                  <c:v>12.389386140000004</c:v>
                </c:pt>
                <c:pt idx="7764">
                  <c:v>12.592637610000176</c:v>
                </c:pt>
                <c:pt idx="7765">
                  <c:v>10.859506980000264</c:v>
                </c:pt>
                <c:pt idx="7766">
                  <c:v>9.9158190490000067</c:v>
                </c:pt>
                <c:pt idx="7767">
                  <c:v>9.8826236260000027</c:v>
                </c:pt>
                <c:pt idx="7768">
                  <c:v>9.8767126810000008</c:v>
                </c:pt>
                <c:pt idx="7769">
                  <c:v>9.8704234330000027</c:v>
                </c:pt>
                <c:pt idx="7770">
                  <c:v>9.8565995110004252</c:v>
                </c:pt>
                <c:pt idx="7771">
                  <c:v>9.8301947240000001</c:v>
                </c:pt>
                <c:pt idx="7772">
                  <c:v>9.7957479180000266</c:v>
                </c:pt>
                <c:pt idx="7773">
                  <c:v>9.7496183729999988</c:v>
                </c:pt>
                <c:pt idx="7774">
                  <c:v>9.6948529299999997</c:v>
                </c:pt>
                <c:pt idx="7775">
                  <c:v>9.6324365140003714</c:v>
                </c:pt>
                <c:pt idx="7776">
                  <c:v>9.5662569150000767</c:v>
                </c:pt>
                <c:pt idx="7777">
                  <c:v>9.4944657229999994</c:v>
                </c:pt>
                <c:pt idx="7778">
                  <c:v>9.4158301080000228</c:v>
                </c:pt>
                <c:pt idx="7779">
                  <c:v>9.3338230819999985</c:v>
                </c:pt>
                <c:pt idx="7780">
                  <c:v>9.2588888490000016</c:v>
                </c:pt>
                <c:pt idx="7781">
                  <c:v>9.1923498170000268</c:v>
                </c:pt>
                <c:pt idx="7782">
                  <c:v>10.965842360000076</c:v>
                </c:pt>
                <c:pt idx="7783">
                  <c:v>12.003939230000126</c:v>
                </c:pt>
                <c:pt idx="7784">
                  <c:v>12.191641479999999</c:v>
                </c:pt>
                <c:pt idx="7785">
                  <c:v>12.3515297</c:v>
                </c:pt>
                <c:pt idx="7786">
                  <c:v>12.517182400000001</c:v>
                </c:pt>
                <c:pt idx="7787">
                  <c:v>12.69561294</c:v>
                </c:pt>
                <c:pt idx="7788">
                  <c:v>12.89396215</c:v>
                </c:pt>
                <c:pt idx="7789">
                  <c:v>11.17038902</c:v>
                </c:pt>
                <c:pt idx="7790">
                  <c:v>10.23564616</c:v>
                </c:pt>
                <c:pt idx="7791">
                  <c:v>10.197986480000001</c:v>
                </c:pt>
                <c:pt idx="7792">
                  <c:v>10.18610694</c:v>
                </c:pt>
                <c:pt idx="7793">
                  <c:v>10.173398410000001</c:v>
                </c:pt>
                <c:pt idx="7794">
                  <c:v>10.15098244</c:v>
                </c:pt>
                <c:pt idx="7795">
                  <c:v>10.124038719999998</c:v>
                </c:pt>
                <c:pt idx="7796">
                  <c:v>10.094541380000001</c:v>
                </c:pt>
                <c:pt idx="7797">
                  <c:v>10.053693970000024</c:v>
                </c:pt>
                <c:pt idx="7798">
                  <c:v>10.00202329</c:v>
                </c:pt>
                <c:pt idx="7799">
                  <c:v>9.9425894760000268</c:v>
                </c:pt>
                <c:pt idx="7800">
                  <c:v>9.8814698200000048</c:v>
                </c:pt>
                <c:pt idx="7801">
                  <c:v>9.8073610569999996</c:v>
                </c:pt>
                <c:pt idx="7802">
                  <c:v>9.7260006919999995</c:v>
                </c:pt>
                <c:pt idx="7803">
                  <c:v>9.6352864320000027</c:v>
                </c:pt>
                <c:pt idx="7804">
                  <c:v>9.5502876130000267</c:v>
                </c:pt>
                <c:pt idx="7805">
                  <c:v>9.4811417409999983</c:v>
                </c:pt>
                <c:pt idx="7806">
                  <c:v>11.25291343</c:v>
                </c:pt>
                <c:pt idx="7807">
                  <c:v>12.277026790000001</c:v>
                </c:pt>
                <c:pt idx="7808">
                  <c:v>12.445377759999998</c:v>
                </c:pt>
                <c:pt idx="7809">
                  <c:v>12.58768169</c:v>
                </c:pt>
                <c:pt idx="7810">
                  <c:v>12.730128889999998</c:v>
                </c:pt>
                <c:pt idx="7811">
                  <c:v>12.872808730000004</c:v>
                </c:pt>
                <c:pt idx="7812">
                  <c:v>13.031211099999997</c:v>
                </c:pt>
                <c:pt idx="7813">
                  <c:v>11.285378979999999</c:v>
                </c:pt>
                <c:pt idx="7814">
                  <c:v>10.32655832</c:v>
                </c:pt>
                <c:pt idx="7815">
                  <c:v>10.256268469999998</c:v>
                </c:pt>
                <c:pt idx="7816">
                  <c:v>10.221013849999999</c:v>
                </c:pt>
                <c:pt idx="7817">
                  <c:v>10.182872380000001</c:v>
                </c:pt>
                <c:pt idx="7818">
                  <c:v>10.1374396</c:v>
                </c:pt>
                <c:pt idx="7819">
                  <c:v>10.088554050000004</c:v>
                </c:pt>
                <c:pt idx="7820">
                  <c:v>10.029937210000076</c:v>
                </c:pt>
                <c:pt idx="7821">
                  <c:v>9.9560870500001268</c:v>
                </c:pt>
                <c:pt idx="7822">
                  <c:v>9.8726251780000247</c:v>
                </c:pt>
                <c:pt idx="7823">
                  <c:v>9.7751447020000004</c:v>
                </c:pt>
                <c:pt idx="7824">
                  <c:v>9.6684846910000068</c:v>
                </c:pt>
                <c:pt idx="7825">
                  <c:v>9.5507324060000247</c:v>
                </c:pt>
                <c:pt idx="7826">
                  <c:v>9.4292458750000048</c:v>
                </c:pt>
                <c:pt idx="7827">
                  <c:v>9.3001931780000007</c:v>
                </c:pt>
                <c:pt idx="7828">
                  <c:v>9.1753104959999998</c:v>
                </c:pt>
                <c:pt idx="7829">
                  <c:v>9.0696152250000068</c:v>
                </c:pt>
                <c:pt idx="7830">
                  <c:v>11.075800200000026</c:v>
                </c:pt>
                <c:pt idx="7831">
                  <c:v>11.746779669999999</c:v>
                </c:pt>
                <c:pt idx="7832">
                  <c:v>11.878794790000002</c:v>
                </c:pt>
                <c:pt idx="7833">
                  <c:v>11.990655500000004</c:v>
                </c:pt>
                <c:pt idx="7834">
                  <c:v>12.102752880000002</c:v>
                </c:pt>
                <c:pt idx="7835">
                  <c:v>12.213166940000001</c:v>
                </c:pt>
                <c:pt idx="7836">
                  <c:v>12.336328139999999</c:v>
                </c:pt>
                <c:pt idx="7837">
                  <c:v>10.568961539999998</c:v>
                </c:pt>
                <c:pt idx="7838">
                  <c:v>9.6227707999999996</c:v>
                </c:pt>
                <c:pt idx="7839">
                  <c:v>9.5120756000000011</c:v>
                </c:pt>
                <c:pt idx="7840">
                  <c:v>9.4331995600000003</c:v>
                </c:pt>
                <c:pt idx="7841">
                  <c:v>9.3610105910000048</c:v>
                </c:pt>
                <c:pt idx="7842">
                  <c:v>9.2916331349999997</c:v>
                </c:pt>
                <c:pt idx="7843">
                  <c:v>9.2239669509999995</c:v>
                </c:pt>
                <c:pt idx="7844">
                  <c:v>9.1549027609999989</c:v>
                </c:pt>
                <c:pt idx="7845">
                  <c:v>9.0746836450000004</c:v>
                </c:pt>
                <c:pt idx="7846">
                  <c:v>8.9916502360000248</c:v>
                </c:pt>
                <c:pt idx="7847">
                  <c:v>8.9065595030000768</c:v>
                </c:pt>
                <c:pt idx="7848">
                  <c:v>8.8158330720000748</c:v>
                </c:pt>
                <c:pt idx="7849">
                  <c:v>8.714593580999999</c:v>
                </c:pt>
                <c:pt idx="7850">
                  <c:v>8.6053850480000005</c:v>
                </c:pt>
                <c:pt idx="7851">
                  <c:v>8.4870560480000048</c:v>
                </c:pt>
                <c:pt idx="7852">
                  <c:v>8.3775409170002657</c:v>
                </c:pt>
                <c:pt idx="7853">
                  <c:v>8.2884466660000005</c:v>
                </c:pt>
                <c:pt idx="7854">
                  <c:v>10.07034777</c:v>
                </c:pt>
                <c:pt idx="7855">
                  <c:v>10.95892523</c:v>
                </c:pt>
                <c:pt idx="7856">
                  <c:v>11.129835120000001</c:v>
                </c:pt>
                <c:pt idx="7857">
                  <c:v>11.27277525</c:v>
                </c:pt>
                <c:pt idx="7858">
                  <c:v>11.41429795</c:v>
                </c:pt>
                <c:pt idx="7859">
                  <c:v>11.559220030000002</c:v>
                </c:pt>
                <c:pt idx="7860">
                  <c:v>11.714345270000001</c:v>
                </c:pt>
                <c:pt idx="7861">
                  <c:v>9.9582014099999991</c:v>
                </c:pt>
                <c:pt idx="7862">
                  <c:v>9.0326366510001268</c:v>
                </c:pt>
                <c:pt idx="7863">
                  <c:v>8.9357284139999997</c:v>
                </c:pt>
                <c:pt idx="7864">
                  <c:v>8.8691230050000005</c:v>
                </c:pt>
                <c:pt idx="7865">
                  <c:v>8.8118932870000002</c:v>
                </c:pt>
                <c:pt idx="7866">
                  <c:v>8.7504524900000007</c:v>
                </c:pt>
                <c:pt idx="7867">
                  <c:v>8.6878953550000002</c:v>
                </c:pt>
                <c:pt idx="7868">
                  <c:v>8.620911594999999</c:v>
                </c:pt>
                <c:pt idx="7869">
                  <c:v>8.5476709970000009</c:v>
                </c:pt>
                <c:pt idx="7870">
                  <c:v>8.4678713529999996</c:v>
                </c:pt>
                <c:pt idx="7871">
                  <c:v>8.3790129570001248</c:v>
                </c:pt>
                <c:pt idx="7872">
                  <c:v>8.2884727029999983</c:v>
                </c:pt>
                <c:pt idx="7873">
                  <c:v>8.1867200330000003</c:v>
                </c:pt>
                <c:pt idx="7874">
                  <c:v>8.079218470999999</c:v>
                </c:pt>
                <c:pt idx="7875">
                  <c:v>7.9652079269999945</c:v>
                </c:pt>
                <c:pt idx="7876">
                  <c:v>7.8598292519999955</c:v>
                </c:pt>
                <c:pt idx="7877">
                  <c:v>7.7696518550000002</c:v>
                </c:pt>
                <c:pt idx="7878">
                  <c:v>9.5414671769999995</c:v>
                </c:pt>
                <c:pt idx="7879">
                  <c:v>10.42739935</c:v>
                </c:pt>
                <c:pt idx="7880">
                  <c:v>10.60925705</c:v>
                </c:pt>
                <c:pt idx="7881">
                  <c:v>10.768590920000001</c:v>
                </c:pt>
                <c:pt idx="7882">
                  <c:v>10.927748429999999</c:v>
                </c:pt>
                <c:pt idx="7883">
                  <c:v>11.089195440000001</c:v>
                </c:pt>
                <c:pt idx="7884">
                  <c:v>11.2751421</c:v>
                </c:pt>
                <c:pt idx="7885">
                  <c:v>9.5483791059999419</c:v>
                </c:pt>
                <c:pt idx="7886">
                  <c:v>8.6630028300000248</c:v>
                </c:pt>
                <c:pt idx="7887">
                  <c:v>8.6132873070000002</c:v>
                </c:pt>
                <c:pt idx="7888">
                  <c:v>8.5973794549999987</c:v>
                </c:pt>
                <c:pt idx="7889">
                  <c:v>8.586018447999999</c:v>
                </c:pt>
                <c:pt idx="7890">
                  <c:v>8.5716924180000067</c:v>
                </c:pt>
                <c:pt idx="7891">
                  <c:v>8.5515213790000004</c:v>
                </c:pt>
                <c:pt idx="7892">
                  <c:v>8.5293284769999982</c:v>
                </c:pt>
                <c:pt idx="7893">
                  <c:v>8.4986822400000008</c:v>
                </c:pt>
                <c:pt idx="7894">
                  <c:v>8.4595935340003159</c:v>
                </c:pt>
                <c:pt idx="7895">
                  <c:v>8.4086245819999998</c:v>
                </c:pt>
                <c:pt idx="7896">
                  <c:v>8.3555800690003732</c:v>
                </c:pt>
                <c:pt idx="7897">
                  <c:v>8.2876079770000004</c:v>
                </c:pt>
                <c:pt idx="7898">
                  <c:v>8.2081507139999985</c:v>
                </c:pt>
                <c:pt idx="7899">
                  <c:v>8.1237863450000027</c:v>
                </c:pt>
                <c:pt idx="7900">
                  <c:v>8.0455253419999995</c:v>
                </c:pt>
                <c:pt idx="7901">
                  <c:v>7.9832683680000134</c:v>
                </c:pt>
                <c:pt idx="7902">
                  <c:v>10.039609820000004</c:v>
                </c:pt>
                <c:pt idx="7903">
                  <c:v>10.78166639</c:v>
                </c:pt>
                <c:pt idx="7904">
                  <c:v>10.969820970000002</c:v>
                </c:pt>
                <c:pt idx="7905">
                  <c:v>11.136592970000002</c:v>
                </c:pt>
                <c:pt idx="7906">
                  <c:v>11.302343050000006</c:v>
                </c:pt>
                <c:pt idx="7907">
                  <c:v>11.4673079</c:v>
                </c:pt>
                <c:pt idx="7908">
                  <c:v>11.647041449999998</c:v>
                </c:pt>
                <c:pt idx="7909">
                  <c:v>9.8987555290000007</c:v>
                </c:pt>
                <c:pt idx="7910">
                  <c:v>8.9779958990000068</c:v>
                </c:pt>
                <c:pt idx="7911">
                  <c:v>8.9149234989999986</c:v>
                </c:pt>
                <c:pt idx="7912">
                  <c:v>8.8877210509999998</c:v>
                </c:pt>
                <c:pt idx="7913">
                  <c:v>8.8709733869999994</c:v>
                </c:pt>
                <c:pt idx="7914">
                  <c:v>8.8531134510000005</c:v>
                </c:pt>
                <c:pt idx="7915">
                  <c:v>8.8297312940000268</c:v>
                </c:pt>
                <c:pt idx="7916">
                  <c:v>8.8012273239999992</c:v>
                </c:pt>
                <c:pt idx="7917">
                  <c:v>8.7681421709999992</c:v>
                </c:pt>
                <c:pt idx="7918">
                  <c:v>8.7260831029999988</c:v>
                </c:pt>
                <c:pt idx="7919">
                  <c:v>8.6746171719999996</c:v>
                </c:pt>
                <c:pt idx="7920">
                  <c:v>8.6224781899999989</c:v>
                </c:pt>
                <c:pt idx="7921">
                  <c:v>8.5611679140000003</c:v>
                </c:pt>
                <c:pt idx="7922">
                  <c:v>8.4920394370001748</c:v>
                </c:pt>
                <c:pt idx="7923">
                  <c:v>8.4203619369999991</c:v>
                </c:pt>
                <c:pt idx="7924">
                  <c:v>8.3553566980003104</c:v>
                </c:pt>
                <c:pt idx="7925">
                  <c:v>8.3018995460000067</c:v>
                </c:pt>
                <c:pt idx="7926">
                  <c:v>10.39316724</c:v>
                </c:pt>
                <c:pt idx="7927">
                  <c:v>11.154711639999999</c:v>
                </c:pt>
                <c:pt idx="7928">
                  <c:v>11.355067430000076</c:v>
                </c:pt>
                <c:pt idx="7929">
                  <c:v>11.532736450000026</c:v>
                </c:pt>
                <c:pt idx="7930">
                  <c:v>11.708774039999998</c:v>
                </c:pt>
                <c:pt idx="7931">
                  <c:v>11.886788790000002</c:v>
                </c:pt>
                <c:pt idx="7932">
                  <c:v>12.076691780000001</c:v>
                </c:pt>
                <c:pt idx="7933">
                  <c:v>10.332686650000321</c:v>
                </c:pt>
                <c:pt idx="7934">
                  <c:v>9.4083657109999983</c:v>
                </c:pt>
                <c:pt idx="7935">
                  <c:v>9.3667941890000268</c:v>
                </c:pt>
                <c:pt idx="7936">
                  <c:v>9.3588035160000267</c:v>
                </c:pt>
                <c:pt idx="7937">
                  <c:v>9.3572052350000767</c:v>
                </c:pt>
                <c:pt idx="7938">
                  <c:v>9.3520882910002854</c:v>
                </c:pt>
                <c:pt idx="7939">
                  <c:v>9.3401614489999982</c:v>
                </c:pt>
                <c:pt idx="7940">
                  <c:v>9.3198277340000004</c:v>
                </c:pt>
                <c:pt idx="7941">
                  <c:v>9.2918377079999992</c:v>
                </c:pt>
                <c:pt idx="7942">
                  <c:v>9.2572555150000007</c:v>
                </c:pt>
                <c:pt idx="7943">
                  <c:v>9.2146537179999992</c:v>
                </c:pt>
                <c:pt idx="7944">
                  <c:v>9.1712835760000004</c:v>
                </c:pt>
                <c:pt idx="7945">
                  <c:v>9.1209069700000001</c:v>
                </c:pt>
                <c:pt idx="7946">
                  <c:v>9.0635802870001267</c:v>
                </c:pt>
                <c:pt idx="7947">
                  <c:v>9.0019112849999985</c:v>
                </c:pt>
                <c:pt idx="7948">
                  <c:v>8.9458799209999995</c:v>
                </c:pt>
                <c:pt idx="7949">
                  <c:v>8.9014467320000268</c:v>
                </c:pt>
                <c:pt idx="7950">
                  <c:v>10.70923709</c:v>
                </c:pt>
                <c:pt idx="7951">
                  <c:v>11.791819769999998</c:v>
                </c:pt>
                <c:pt idx="7952">
                  <c:v>12.01020989</c:v>
                </c:pt>
                <c:pt idx="7953">
                  <c:v>12.200858220000001</c:v>
                </c:pt>
                <c:pt idx="7954">
                  <c:v>12.387658850000006</c:v>
                </c:pt>
                <c:pt idx="7955">
                  <c:v>12.574586590000276</c:v>
                </c:pt>
                <c:pt idx="7956">
                  <c:v>12.777652060000001</c:v>
                </c:pt>
                <c:pt idx="7957">
                  <c:v>11.05044872</c:v>
                </c:pt>
                <c:pt idx="7958">
                  <c:v>10.109201799999999</c:v>
                </c:pt>
                <c:pt idx="7959">
                  <c:v>10.078305459999999</c:v>
                </c:pt>
                <c:pt idx="7960">
                  <c:v>10.07377773</c:v>
                </c:pt>
                <c:pt idx="7961">
                  <c:v>10.071341639999998</c:v>
                </c:pt>
                <c:pt idx="7962">
                  <c:v>10.062633390000126</c:v>
                </c:pt>
                <c:pt idx="7963">
                  <c:v>10.046833179999998</c:v>
                </c:pt>
                <c:pt idx="7964">
                  <c:v>10.02427683</c:v>
                </c:pt>
                <c:pt idx="7965">
                  <c:v>9.9965387210000003</c:v>
                </c:pt>
                <c:pt idx="7966">
                  <c:v>9.9620725480000267</c:v>
                </c:pt>
                <c:pt idx="7967">
                  <c:v>9.9237373070000068</c:v>
                </c:pt>
                <c:pt idx="7968">
                  <c:v>9.8875979350001248</c:v>
                </c:pt>
                <c:pt idx="7969">
                  <c:v>9.8428510280000001</c:v>
                </c:pt>
                <c:pt idx="7970">
                  <c:v>9.7926322780002657</c:v>
                </c:pt>
                <c:pt idx="7971">
                  <c:v>9.7390378510000026</c:v>
                </c:pt>
                <c:pt idx="7972">
                  <c:v>9.6867665590001248</c:v>
                </c:pt>
                <c:pt idx="7973">
                  <c:v>9.6429839100000017</c:v>
                </c:pt>
                <c:pt idx="7974">
                  <c:v>11.475809230000321</c:v>
                </c:pt>
                <c:pt idx="7975">
                  <c:v>12.560403670000024</c:v>
                </c:pt>
                <c:pt idx="7976">
                  <c:v>12.775628490000001</c:v>
                </c:pt>
                <c:pt idx="7977">
                  <c:v>12.963218060000001</c:v>
                </c:pt>
                <c:pt idx="7978">
                  <c:v>13.142437060000002</c:v>
                </c:pt>
                <c:pt idx="7979">
                  <c:v>13.320213959999998</c:v>
                </c:pt>
                <c:pt idx="7980">
                  <c:v>13.498175949999998</c:v>
                </c:pt>
                <c:pt idx="7981">
                  <c:v>11.75294762</c:v>
                </c:pt>
                <c:pt idx="7982">
                  <c:v>10.75097927</c:v>
                </c:pt>
                <c:pt idx="7983">
                  <c:v>10.677350130000001</c:v>
                </c:pt>
                <c:pt idx="7984">
                  <c:v>10.631502640000001</c:v>
                </c:pt>
                <c:pt idx="7985">
                  <c:v>10.58627441</c:v>
                </c:pt>
                <c:pt idx="7986">
                  <c:v>10.535810700000001</c:v>
                </c:pt>
                <c:pt idx="7987">
                  <c:v>10.478213370000001</c:v>
                </c:pt>
                <c:pt idx="7988">
                  <c:v>10.418681640000001</c:v>
                </c:pt>
                <c:pt idx="7989">
                  <c:v>10.35382832</c:v>
                </c:pt>
                <c:pt idx="7990">
                  <c:v>10.282137930000006</c:v>
                </c:pt>
                <c:pt idx="7991">
                  <c:v>10.20202703</c:v>
                </c:pt>
                <c:pt idx="7992">
                  <c:v>10.119720779999998</c:v>
                </c:pt>
                <c:pt idx="7993">
                  <c:v>10.02672703</c:v>
                </c:pt>
                <c:pt idx="7994">
                  <c:v>9.9283657519999959</c:v>
                </c:pt>
                <c:pt idx="7995">
                  <c:v>9.8245921880000004</c:v>
                </c:pt>
                <c:pt idx="7996">
                  <c:v>9.7254779940000002</c:v>
                </c:pt>
                <c:pt idx="7997">
                  <c:v>9.6388435369999996</c:v>
                </c:pt>
                <c:pt idx="7998">
                  <c:v>11.703351230000001</c:v>
                </c:pt>
                <c:pt idx="7999">
                  <c:v>12.410374479999998</c:v>
                </c:pt>
                <c:pt idx="8000">
                  <c:v>12.56997213</c:v>
                </c:pt>
                <c:pt idx="8001">
                  <c:v>12.710971869999998</c:v>
                </c:pt>
                <c:pt idx="8002">
                  <c:v>12.854544420000074</c:v>
                </c:pt>
                <c:pt idx="8003">
                  <c:v>13.006570810000024</c:v>
                </c:pt>
                <c:pt idx="8004">
                  <c:v>13.17599716</c:v>
                </c:pt>
                <c:pt idx="8005">
                  <c:v>11.449537530000176</c:v>
                </c:pt>
                <c:pt idx="8006">
                  <c:v>10.506362320000001</c:v>
                </c:pt>
                <c:pt idx="8007">
                  <c:v>10.450600010000176</c:v>
                </c:pt>
                <c:pt idx="8008">
                  <c:v>10.426344740000001</c:v>
                </c:pt>
                <c:pt idx="8009">
                  <c:v>10.403836170000076</c:v>
                </c:pt>
                <c:pt idx="8010">
                  <c:v>10.380805240000004</c:v>
                </c:pt>
                <c:pt idx="8011">
                  <c:v>10.3549857</c:v>
                </c:pt>
                <c:pt idx="8012">
                  <c:v>10.329561630000002</c:v>
                </c:pt>
                <c:pt idx="8013">
                  <c:v>10.302815200000024</c:v>
                </c:pt>
                <c:pt idx="8014">
                  <c:v>10.271534750000002</c:v>
                </c:pt>
                <c:pt idx="8015">
                  <c:v>10.234478189999948</c:v>
                </c:pt>
                <c:pt idx="8016">
                  <c:v>10.199224959999999</c:v>
                </c:pt>
                <c:pt idx="8017">
                  <c:v>10.156116210000176</c:v>
                </c:pt>
                <c:pt idx="8018">
                  <c:v>10.109635450000004</c:v>
                </c:pt>
                <c:pt idx="8019">
                  <c:v>10.058786720000002</c:v>
                </c:pt>
                <c:pt idx="8020">
                  <c:v>10.006002840000004</c:v>
                </c:pt>
                <c:pt idx="8021">
                  <c:v>9.9630690720000068</c:v>
                </c:pt>
                <c:pt idx="8022">
                  <c:v>11.800298440000001</c:v>
                </c:pt>
                <c:pt idx="8023">
                  <c:v>12.876160930000006</c:v>
                </c:pt>
                <c:pt idx="8024">
                  <c:v>13.073004940000002</c:v>
                </c:pt>
                <c:pt idx="8025">
                  <c:v>13.232382739999998</c:v>
                </c:pt>
                <c:pt idx="8026">
                  <c:v>13.375780860000264</c:v>
                </c:pt>
                <c:pt idx="8027">
                  <c:v>13.505987940000002</c:v>
                </c:pt>
                <c:pt idx="8028">
                  <c:v>13.633900499999999</c:v>
                </c:pt>
                <c:pt idx="8029">
                  <c:v>11.857074810000126</c:v>
                </c:pt>
                <c:pt idx="8030">
                  <c:v>10.846970199999999</c:v>
                </c:pt>
                <c:pt idx="8031">
                  <c:v>10.748058529999998</c:v>
                </c:pt>
                <c:pt idx="8032">
                  <c:v>10.681941350000001</c:v>
                </c:pt>
                <c:pt idx="8033">
                  <c:v>10.61864789</c:v>
                </c:pt>
                <c:pt idx="8034">
                  <c:v>10.553337430000004</c:v>
                </c:pt>
                <c:pt idx="8035">
                  <c:v>10.486824630000006</c:v>
                </c:pt>
                <c:pt idx="8036">
                  <c:v>10.422709050000076</c:v>
                </c:pt>
                <c:pt idx="8037">
                  <c:v>10.357295270000026</c:v>
                </c:pt>
                <c:pt idx="8038">
                  <c:v>10.286756710000002</c:v>
                </c:pt>
                <c:pt idx="8039">
                  <c:v>10.21524958</c:v>
                </c:pt>
                <c:pt idx="8040">
                  <c:v>10.146394669999999</c:v>
                </c:pt>
                <c:pt idx="8041">
                  <c:v>10.072944560000026</c:v>
                </c:pt>
                <c:pt idx="8042">
                  <c:v>10.000796750000006</c:v>
                </c:pt>
                <c:pt idx="8043">
                  <c:v>9.9267873050000048</c:v>
                </c:pt>
                <c:pt idx="8044">
                  <c:v>9.8547326560002908</c:v>
                </c:pt>
                <c:pt idx="8045">
                  <c:v>9.7888497009999984</c:v>
                </c:pt>
                <c:pt idx="8046">
                  <c:v>11.57063132</c:v>
                </c:pt>
                <c:pt idx="8047">
                  <c:v>12.61405959</c:v>
                </c:pt>
                <c:pt idx="8048">
                  <c:v>12.793178819999998</c:v>
                </c:pt>
                <c:pt idx="8049">
                  <c:v>12.930618099999998</c:v>
                </c:pt>
                <c:pt idx="8050">
                  <c:v>13.058464670000006</c:v>
                </c:pt>
                <c:pt idx="8051">
                  <c:v>13.178731709999999</c:v>
                </c:pt>
                <c:pt idx="8052">
                  <c:v>13.295965750000001</c:v>
                </c:pt>
                <c:pt idx="8053">
                  <c:v>11.508188649999999</c:v>
                </c:pt>
                <c:pt idx="8054">
                  <c:v>10.514828639999999</c:v>
                </c:pt>
                <c:pt idx="8055">
                  <c:v>10.406999190000002</c:v>
                </c:pt>
                <c:pt idx="8056">
                  <c:v>10.331636610000126</c:v>
                </c:pt>
                <c:pt idx="8057">
                  <c:v>10.26659313</c:v>
                </c:pt>
                <c:pt idx="8058">
                  <c:v>10.208802990000001</c:v>
                </c:pt>
                <c:pt idx="8059">
                  <c:v>10.150264420000001</c:v>
                </c:pt>
                <c:pt idx="8060">
                  <c:v>10.09050897</c:v>
                </c:pt>
                <c:pt idx="8061">
                  <c:v>10.024224820000001</c:v>
                </c:pt>
                <c:pt idx="8062">
                  <c:v>9.9513236529999993</c:v>
                </c:pt>
                <c:pt idx="8063">
                  <c:v>9.8714319990000767</c:v>
                </c:pt>
                <c:pt idx="8064">
                  <c:v>9.7875094899999997</c:v>
                </c:pt>
                <c:pt idx="8065">
                  <c:v>9.6933821609999988</c:v>
                </c:pt>
                <c:pt idx="8066">
                  <c:v>9.5950602950000068</c:v>
                </c:pt>
                <c:pt idx="8067">
                  <c:v>9.4902089970000016</c:v>
                </c:pt>
                <c:pt idx="8068">
                  <c:v>9.3892214259999989</c:v>
                </c:pt>
                <c:pt idx="8069">
                  <c:v>9.2953322250000028</c:v>
                </c:pt>
                <c:pt idx="8070">
                  <c:v>11.33662011</c:v>
                </c:pt>
                <c:pt idx="8071">
                  <c:v>12.026912179999998</c:v>
                </c:pt>
                <c:pt idx="8072">
                  <c:v>12.168361179999993</c:v>
                </c:pt>
                <c:pt idx="8073">
                  <c:v>12.285194710000004</c:v>
                </c:pt>
                <c:pt idx="8074">
                  <c:v>12.392040310000176</c:v>
                </c:pt>
                <c:pt idx="8075">
                  <c:v>12.494827560000001</c:v>
                </c:pt>
                <c:pt idx="8076">
                  <c:v>12.60202282</c:v>
                </c:pt>
                <c:pt idx="8077">
                  <c:v>10.814256480000001</c:v>
                </c:pt>
                <c:pt idx="8078">
                  <c:v>9.8557182860000268</c:v>
                </c:pt>
                <c:pt idx="8079">
                  <c:v>9.7408638599999993</c:v>
                </c:pt>
                <c:pt idx="8080">
                  <c:v>9.6586110239999989</c:v>
                </c:pt>
                <c:pt idx="8081">
                  <c:v>9.5854987430000005</c:v>
                </c:pt>
                <c:pt idx="8082">
                  <c:v>9.5158059980000047</c:v>
                </c:pt>
                <c:pt idx="8083">
                  <c:v>9.4519986120000006</c:v>
                </c:pt>
                <c:pt idx="8084">
                  <c:v>9.3898801930000246</c:v>
                </c:pt>
                <c:pt idx="8085">
                  <c:v>9.3312330140000004</c:v>
                </c:pt>
                <c:pt idx="8086">
                  <c:v>9.273213908999999</c:v>
                </c:pt>
                <c:pt idx="8087">
                  <c:v>9.2116034829999389</c:v>
                </c:pt>
                <c:pt idx="8088">
                  <c:v>9.1547360800000028</c:v>
                </c:pt>
                <c:pt idx="8089">
                  <c:v>9.0898385300000228</c:v>
                </c:pt>
                <c:pt idx="8090">
                  <c:v>9.017959166999999</c:v>
                </c:pt>
                <c:pt idx="8091">
                  <c:v>8.9427634779999998</c:v>
                </c:pt>
                <c:pt idx="8092">
                  <c:v>8.8708746070000046</c:v>
                </c:pt>
                <c:pt idx="8093">
                  <c:v>8.8038128080000266</c:v>
                </c:pt>
                <c:pt idx="8094">
                  <c:v>10.881697450000004</c:v>
                </c:pt>
                <c:pt idx="8095">
                  <c:v>11.61557664</c:v>
                </c:pt>
                <c:pt idx="8096">
                  <c:v>11.790345299999998</c:v>
                </c:pt>
                <c:pt idx="8097">
                  <c:v>11.934218089999998</c:v>
                </c:pt>
                <c:pt idx="8098">
                  <c:v>12.06841766</c:v>
                </c:pt>
                <c:pt idx="8099">
                  <c:v>12.19670509</c:v>
                </c:pt>
                <c:pt idx="8100">
                  <c:v>12.328265979999999</c:v>
                </c:pt>
                <c:pt idx="8101">
                  <c:v>10.55191121</c:v>
                </c:pt>
                <c:pt idx="8102">
                  <c:v>9.6077940910000006</c:v>
                </c:pt>
                <c:pt idx="8103">
                  <c:v>9.5215564880000017</c:v>
                </c:pt>
                <c:pt idx="8104">
                  <c:v>9.4734850700001267</c:v>
                </c:pt>
                <c:pt idx="8105">
                  <c:v>9.4394020330000767</c:v>
                </c:pt>
                <c:pt idx="8106">
                  <c:v>9.4039633709999997</c:v>
                </c:pt>
                <c:pt idx="8107">
                  <c:v>9.3635263150003123</c:v>
                </c:pt>
                <c:pt idx="8108">
                  <c:v>9.320220634</c:v>
                </c:pt>
                <c:pt idx="8109">
                  <c:v>9.2767126849999997</c:v>
                </c:pt>
                <c:pt idx="8110">
                  <c:v>9.2312196819999919</c:v>
                </c:pt>
                <c:pt idx="8111">
                  <c:v>9.1791369920000268</c:v>
                </c:pt>
                <c:pt idx="8112">
                  <c:v>9.1282365370000047</c:v>
                </c:pt>
                <c:pt idx="8113">
                  <c:v>9.0724307940001268</c:v>
                </c:pt>
                <c:pt idx="8114">
                  <c:v>9.0149093239999996</c:v>
                </c:pt>
                <c:pt idx="8115">
                  <c:v>8.9540211669999987</c:v>
                </c:pt>
                <c:pt idx="8116">
                  <c:v>8.8953957880000001</c:v>
                </c:pt>
                <c:pt idx="8117">
                  <c:v>8.8433373600000014</c:v>
                </c:pt>
                <c:pt idx="8118">
                  <c:v>10.634363349999948</c:v>
                </c:pt>
                <c:pt idx="8119">
                  <c:v>11.68884982</c:v>
                </c:pt>
                <c:pt idx="8120">
                  <c:v>11.885535410000296</c:v>
                </c:pt>
                <c:pt idx="8121">
                  <c:v>12.041176299999998</c:v>
                </c:pt>
                <c:pt idx="8122">
                  <c:v>12.19203156</c:v>
                </c:pt>
                <c:pt idx="8123">
                  <c:v>12.346832010000076</c:v>
                </c:pt>
                <c:pt idx="8124">
                  <c:v>12.50592589</c:v>
                </c:pt>
                <c:pt idx="8125">
                  <c:v>10.737396039999998</c:v>
                </c:pt>
                <c:pt idx="8126">
                  <c:v>9.7781245219999988</c:v>
                </c:pt>
                <c:pt idx="8127">
                  <c:v>9.6958191029999998</c:v>
                </c:pt>
                <c:pt idx="8128">
                  <c:v>9.6437441669999995</c:v>
                </c:pt>
                <c:pt idx="8129">
                  <c:v>9.5964442330003159</c:v>
                </c:pt>
                <c:pt idx="8130">
                  <c:v>9.5457421280000005</c:v>
                </c:pt>
                <c:pt idx="8131">
                  <c:v>9.4938181029999988</c:v>
                </c:pt>
                <c:pt idx="8132">
                  <c:v>9.4417210649999959</c:v>
                </c:pt>
                <c:pt idx="8133">
                  <c:v>9.3868341190002997</c:v>
                </c:pt>
                <c:pt idx="8134">
                  <c:v>9.3260590320000247</c:v>
                </c:pt>
                <c:pt idx="8135">
                  <c:v>9.2623712929999993</c:v>
                </c:pt>
                <c:pt idx="8136">
                  <c:v>9.206013184999998</c:v>
                </c:pt>
                <c:pt idx="8137">
                  <c:v>9.1428361990000067</c:v>
                </c:pt>
                <c:pt idx="8138">
                  <c:v>9.0735680930000004</c:v>
                </c:pt>
                <c:pt idx="8139">
                  <c:v>9.004120443999998</c:v>
                </c:pt>
                <c:pt idx="8140">
                  <c:v>8.9389477789999994</c:v>
                </c:pt>
                <c:pt idx="8141">
                  <c:v>8.8808609480000005</c:v>
                </c:pt>
                <c:pt idx="8142">
                  <c:v>10.66668877</c:v>
                </c:pt>
                <c:pt idx="8143">
                  <c:v>11.722430800000026</c:v>
                </c:pt>
                <c:pt idx="8144">
                  <c:v>11.935800690000002</c:v>
                </c:pt>
                <c:pt idx="8145">
                  <c:v>12.115530190000024</c:v>
                </c:pt>
                <c:pt idx="8146">
                  <c:v>12.290071409999998</c:v>
                </c:pt>
                <c:pt idx="8147">
                  <c:v>12.463902030000026</c:v>
                </c:pt>
                <c:pt idx="8148">
                  <c:v>12.63518741</c:v>
                </c:pt>
                <c:pt idx="8149">
                  <c:v>10.88061396</c:v>
                </c:pt>
                <c:pt idx="8150">
                  <c:v>9.9369483929999998</c:v>
                </c:pt>
                <c:pt idx="8151">
                  <c:v>9.8886475230000048</c:v>
                </c:pt>
                <c:pt idx="8152">
                  <c:v>9.8723483940000047</c:v>
                </c:pt>
                <c:pt idx="8153">
                  <c:v>9.8569112160000767</c:v>
                </c:pt>
                <c:pt idx="8154">
                  <c:v>9.8356079990001248</c:v>
                </c:pt>
                <c:pt idx="8155">
                  <c:v>9.8097986200000005</c:v>
                </c:pt>
                <c:pt idx="8156">
                  <c:v>9.7816152550000002</c:v>
                </c:pt>
                <c:pt idx="8157">
                  <c:v>9.7448008089999991</c:v>
                </c:pt>
                <c:pt idx="8158">
                  <c:v>9.6993439539999997</c:v>
                </c:pt>
                <c:pt idx="8159">
                  <c:v>9.6461863570000048</c:v>
                </c:pt>
                <c:pt idx="8160">
                  <c:v>9.5941037990000009</c:v>
                </c:pt>
                <c:pt idx="8161">
                  <c:v>9.5326815670000027</c:v>
                </c:pt>
                <c:pt idx="8162">
                  <c:v>9.4589834859999993</c:v>
                </c:pt>
                <c:pt idx="8163">
                  <c:v>9.3751993820000248</c:v>
                </c:pt>
                <c:pt idx="8164">
                  <c:v>9.297361871999998</c:v>
                </c:pt>
                <c:pt idx="8165">
                  <c:v>9.2316079549999994</c:v>
                </c:pt>
                <c:pt idx="8166">
                  <c:v>11.00667604</c:v>
                </c:pt>
                <c:pt idx="8167">
                  <c:v>12.039792830000026</c:v>
                </c:pt>
                <c:pt idx="8168">
                  <c:v>12.221149909999999</c:v>
                </c:pt>
                <c:pt idx="8169">
                  <c:v>12.37818979</c:v>
                </c:pt>
                <c:pt idx="8170">
                  <c:v>12.539205959999999</c:v>
                </c:pt>
                <c:pt idx="8171">
                  <c:v>12.708227319999999</c:v>
                </c:pt>
                <c:pt idx="8172">
                  <c:v>12.89689014</c:v>
                </c:pt>
                <c:pt idx="8173">
                  <c:v>11.16751404</c:v>
                </c:pt>
                <c:pt idx="8174">
                  <c:v>10.224292059999998</c:v>
                </c:pt>
                <c:pt idx="8175">
                  <c:v>10.167991349999999</c:v>
                </c:pt>
                <c:pt idx="8176">
                  <c:v>10.141777849999999</c:v>
                </c:pt>
                <c:pt idx="8177">
                  <c:v>10.119025169999999</c:v>
                </c:pt>
                <c:pt idx="8178">
                  <c:v>10.084935489999999</c:v>
                </c:pt>
                <c:pt idx="8179">
                  <c:v>10.039400820000004</c:v>
                </c:pt>
                <c:pt idx="8180">
                  <c:v>9.9861463670000248</c:v>
                </c:pt>
                <c:pt idx="8181">
                  <c:v>9.9224450160002711</c:v>
                </c:pt>
                <c:pt idx="8182">
                  <c:v>9.8461959829999994</c:v>
                </c:pt>
                <c:pt idx="8183">
                  <c:v>9.7590985090000046</c:v>
                </c:pt>
                <c:pt idx="8184">
                  <c:v>9.6695990380002819</c:v>
                </c:pt>
                <c:pt idx="8185">
                  <c:v>9.5697532760000268</c:v>
                </c:pt>
                <c:pt idx="8186">
                  <c:v>9.4658521110000748</c:v>
                </c:pt>
                <c:pt idx="8187">
                  <c:v>9.3549216519999998</c:v>
                </c:pt>
                <c:pt idx="8188">
                  <c:v>9.2506198330000267</c:v>
                </c:pt>
                <c:pt idx="8189">
                  <c:v>9.1581127729999992</c:v>
                </c:pt>
                <c:pt idx="8190">
                  <c:v>11.201197049999999</c:v>
                </c:pt>
                <c:pt idx="8191">
                  <c:v>11.893405650000076</c:v>
                </c:pt>
                <c:pt idx="8192">
                  <c:v>12.03709093</c:v>
                </c:pt>
                <c:pt idx="8193">
                  <c:v>12.15985109</c:v>
                </c:pt>
                <c:pt idx="8194">
                  <c:v>12.28281307</c:v>
                </c:pt>
                <c:pt idx="8195">
                  <c:v>12.41135699</c:v>
                </c:pt>
                <c:pt idx="8196">
                  <c:v>12.552439920000324</c:v>
                </c:pt>
                <c:pt idx="8197">
                  <c:v>10.788824269999999</c:v>
                </c:pt>
                <c:pt idx="8198">
                  <c:v>9.8342153219999986</c:v>
                </c:pt>
                <c:pt idx="8199">
                  <c:v>9.7338330580000001</c:v>
                </c:pt>
                <c:pt idx="8200">
                  <c:v>9.6645468510001766</c:v>
                </c:pt>
                <c:pt idx="8201">
                  <c:v>9.6069774049999985</c:v>
                </c:pt>
                <c:pt idx="8202">
                  <c:v>9.5480001390000009</c:v>
                </c:pt>
                <c:pt idx="8203">
                  <c:v>9.4844040210000067</c:v>
                </c:pt>
                <c:pt idx="8204">
                  <c:v>9.4194430560000768</c:v>
                </c:pt>
                <c:pt idx="8205">
                  <c:v>9.3471520689999998</c:v>
                </c:pt>
                <c:pt idx="8206">
                  <c:v>9.2719742289999996</c:v>
                </c:pt>
                <c:pt idx="8207">
                  <c:v>9.1991565440000027</c:v>
                </c:pt>
                <c:pt idx="8208">
                  <c:v>9.1275726560000017</c:v>
                </c:pt>
                <c:pt idx="8209">
                  <c:v>9.0504875720003248</c:v>
                </c:pt>
                <c:pt idx="8210">
                  <c:v>8.9671588590000066</c:v>
                </c:pt>
                <c:pt idx="8211">
                  <c:v>8.8802188130000008</c:v>
                </c:pt>
                <c:pt idx="8212">
                  <c:v>8.8008176160000247</c:v>
                </c:pt>
                <c:pt idx="8213">
                  <c:v>8.7283362950000001</c:v>
                </c:pt>
                <c:pt idx="8214">
                  <c:v>10.790714400000001</c:v>
                </c:pt>
                <c:pt idx="8215">
                  <c:v>11.51463715</c:v>
                </c:pt>
                <c:pt idx="8216">
                  <c:v>11.68873969</c:v>
                </c:pt>
                <c:pt idx="8217">
                  <c:v>11.839949950000006</c:v>
                </c:pt>
                <c:pt idx="8218">
                  <c:v>11.988107400000001</c:v>
                </c:pt>
                <c:pt idx="8219">
                  <c:v>12.13642359</c:v>
                </c:pt>
                <c:pt idx="8220">
                  <c:v>12.295631700000001</c:v>
                </c:pt>
                <c:pt idx="8221">
                  <c:v>10.532966800000002</c:v>
                </c:pt>
                <c:pt idx="8222">
                  <c:v>9.5886545850000005</c:v>
                </c:pt>
                <c:pt idx="8223">
                  <c:v>9.5086288579999998</c:v>
                </c:pt>
                <c:pt idx="8224">
                  <c:v>9.4585677120000007</c:v>
                </c:pt>
                <c:pt idx="8225">
                  <c:v>9.4194851490000246</c:v>
                </c:pt>
                <c:pt idx="8226">
                  <c:v>9.3789344950000046</c:v>
                </c:pt>
                <c:pt idx="8227">
                  <c:v>9.3292609960000004</c:v>
                </c:pt>
                <c:pt idx="8228">
                  <c:v>9.2748823829999996</c:v>
                </c:pt>
                <c:pt idx="8229">
                  <c:v>9.2137926280000002</c:v>
                </c:pt>
                <c:pt idx="8230">
                  <c:v>9.1442406309999988</c:v>
                </c:pt>
                <c:pt idx="8231">
                  <c:v>9.0709508410000002</c:v>
                </c:pt>
                <c:pt idx="8232">
                  <c:v>8.996170124999999</c:v>
                </c:pt>
                <c:pt idx="8233">
                  <c:v>8.9137909950000047</c:v>
                </c:pt>
                <c:pt idx="8234">
                  <c:v>8.8265433330000267</c:v>
                </c:pt>
                <c:pt idx="8235">
                  <c:v>8.7336806429999996</c:v>
                </c:pt>
                <c:pt idx="8236">
                  <c:v>8.6475473970000003</c:v>
                </c:pt>
                <c:pt idx="8237">
                  <c:v>8.5692887280000001</c:v>
                </c:pt>
                <c:pt idx="8238">
                  <c:v>10.619659290000024</c:v>
                </c:pt>
                <c:pt idx="8239">
                  <c:v>11.338440230000026</c:v>
                </c:pt>
                <c:pt idx="8240">
                  <c:v>11.511703840000001</c:v>
                </c:pt>
                <c:pt idx="8241">
                  <c:v>11.664251359999998</c:v>
                </c:pt>
                <c:pt idx="8242">
                  <c:v>11.809427390000026</c:v>
                </c:pt>
                <c:pt idx="8243">
                  <c:v>11.957462120000002</c:v>
                </c:pt>
                <c:pt idx="8244">
                  <c:v>12.119124699999999</c:v>
                </c:pt>
                <c:pt idx="8245">
                  <c:v>10.363086510000434</c:v>
                </c:pt>
                <c:pt idx="8246">
                  <c:v>9.4372705449999987</c:v>
                </c:pt>
                <c:pt idx="8247">
                  <c:v>9.3701409530000248</c:v>
                </c:pt>
                <c:pt idx="8248">
                  <c:v>9.3375488240000006</c:v>
                </c:pt>
                <c:pt idx="8249">
                  <c:v>9.3107370580001767</c:v>
                </c:pt>
                <c:pt idx="8250">
                  <c:v>9.2772925290000003</c:v>
                </c:pt>
                <c:pt idx="8251">
                  <c:v>9.2403083879999919</c:v>
                </c:pt>
                <c:pt idx="8252">
                  <c:v>9.1988850799999984</c:v>
                </c:pt>
                <c:pt idx="8253">
                  <c:v>9.1530257979999998</c:v>
                </c:pt>
                <c:pt idx="8254">
                  <c:v>9.0985804910000017</c:v>
                </c:pt>
                <c:pt idx="8255">
                  <c:v>9.0414033529999998</c:v>
                </c:pt>
                <c:pt idx="8256">
                  <c:v>8.9867309740000767</c:v>
                </c:pt>
                <c:pt idx="8257">
                  <c:v>8.9214763130000048</c:v>
                </c:pt>
                <c:pt idx="8258">
                  <c:v>8.8523811560000247</c:v>
                </c:pt>
                <c:pt idx="8259">
                  <c:v>8.7801985709999997</c:v>
                </c:pt>
                <c:pt idx="8260">
                  <c:v>8.7121642910000006</c:v>
                </c:pt>
                <c:pt idx="8261">
                  <c:v>8.6564656430000007</c:v>
                </c:pt>
                <c:pt idx="8262">
                  <c:v>10.435485960000022</c:v>
                </c:pt>
                <c:pt idx="8263">
                  <c:v>11.485095810000256</c:v>
                </c:pt>
                <c:pt idx="8264">
                  <c:v>11.68936411</c:v>
                </c:pt>
                <c:pt idx="8265">
                  <c:v>11.8591137</c:v>
                </c:pt>
                <c:pt idx="8266">
                  <c:v>12.019497600000006</c:v>
                </c:pt>
                <c:pt idx="8267">
                  <c:v>12.165434980000176</c:v>
                </c:pt>
                <c:pt idx="8268">
                  <c:v>12.31687284</c:v>
                </c:pt>
                <c:pt idx="8269">
                  <c:v>10.549389250000004</c:v>
                </c:pt>
                <c:pt idx="8270">
                  <c:v>9.6036437770000003</c:v>
                </c:pt>
                <c:pt idx="8271">
                  <c:v>9.5322016949999995</c:v>
                </c:pt>
                <c:pt idx="8272">
                  <c:v>9.4923083239999997</c:v>
                </c:pt>
                <c:pt idx="8273">
                  <c:v>9.4571255819999998</c:v>
                </c:pt>
                <c:pt idx="8274">
                  <c:v>9.4172757189999992</c:v>
                </c:pt>
                <c:pt idx="8275">
                  <c:v>9.3748596980000247</c:v>
                </c:pt>
                <c:pt idx="8276">
                  <c:v>9.3274401290000046</c:v>
                </c:pt>
                <c:pt idx="8277">
                  <c:v>9.2737208350000007</c:v>
                </c:pt>
                <c:pt idx="8278">
                  <c:v>9.214391501999998</c:v>
                </c:pt>
                <c:pt idx="8279">
                  <c:v>9.147829097999999</c:v>
                </c:pt>
                <c:pt idx="8280">
                  <c:v>9.0828893760001268</c:v>
                </c:pt>
                <c:pt idx="8281">
                  <c:v>9.0083201569999982</c:v>
                </c:pt>
                <c:pt idx="8282">
                  <c:v>8.9308210479999985</c:v>
                </c:pt>
                <c:pt idx="8283">
                  <c:v>8.8503258510000027</c:v>
                </c:pt>
                <c:pt idx="8284">
                  <c:v>8.7708351980000003</c:v>
                </c:pt>
                <c:pt idx="8285">
                  <c:v>8.6957055550000248</c:v>
                </c:pt>
                <c:pt idx="8286">
                  <c:v>10.76340744</c:v>
                </c:pt>
                <c:pt idx="8287">
                  <c:v>11.48811263</c:v>
                </c:pt>
                <c:pt idx="8288">
                  <c:v>11.652889260000126</c:v>
                </c:pt>
                <c:pt idx="8289">
                  <c:v>11.782781590000004</c:v>
                </c:pt>
                <c:pt idx="8290">
                  <c:v>11.90441045</c:v>
                </c:pt>
                <c:pt idx="8291">
                  <c:v>12.02409793</c:v>
                </c:pt>
                <c:pt idx="8292">
                  <c:v>12.141323539999997</c:v>
                </c:pt>
                <c:pt idx="8293">
                  <c:v>10.345369940000001</c:v>
                </c:pt>
                <c:pt idx="8294">
                  <c:v>9.3693117049999994</c:v>
                </c:pt>
                <c:pt idx="8295">
                  <c:v>9.2371715869999189</c:v>
                </c:pt>
                <c:pt idx="8296">
                  <c:v>9.1371914109999999</c:v>
                </c:pt>
                <c:pt idx="8297">
                  <c:v>9.0390544180000028</c:v>
                </c:pt>
                <c:pt idx="8298">
                  <c:v>8.937338432999999</c:v>
                </c:pt>
                <c:pt idx="8299">
                  <c:v>8.8348718559999995</c:v>
                </c:pt>
                <c:pt idx="8300">
                  <c:v>8.7302947749999991</c:v>
                </c:pt>
                <c:pt idx="8301">
                  <c:v>8.6233993180000006</c:v>
                </c:pt>
                <c:pt idx="8302">
                  <c:v>8.5097348800000248</c:v>
                </c:pt>
                <c:pt idx="8303">
                  <c:v>8.3947561310000047</c:v>
                </c:pt>
                <c:pt idx="8304">
                  <c:v>8.2830053649999993</c:v>
                </c:pt>
                <c:pt idx="8305">
                  <c:v>8.1650538110000248</c:v>
                </c:pt>
                <c:pt idx="8306">
                  <c:v>8.0447538419999987</c:v>
                </c:pt>
                <c:pt idx="8307">
                  <c:v>7.9188406210000002</c:v>
                </c:pt>
                <c:pt idx="8308">
                  <c:v>7.8024029830000003</c:v>
                </c:pt>
                <c:pt idx="8309">
                  <c:v>7.6981175079998367</c:v>
                </c:pt>
                <c:pt idx="8310">
                  <c:v>9.4393969850000001</c:v>
                </c:pt>
                <c:pt idx="8311">
                  <c:v>10.28006633</c:v>
                </c:pt>
                <c:pt idx="8312">
                  <c:v>10.439721649999999</c:v>
                </c:pt>
                <c:pt idx="8313">
                  <c:v>10.561653510000006</c:v>
                </c:pt>
                <c:pt idx="8314">
                  <c:v>10.679711920000001</c:v>
                </c:pt>
                <c:pt idx="8315">
                  <c:v>10.798725859999999</c:v>
                </c:pt>
                <c:pt idx="8316">
                  <c:v>10.924683160000001</c:v>
                </c:pt>
                <c:pt idx="8317">
                  <c:v>9.1628392820000268</c:v>
                </c:pt>
                <c:pt idx="8318">
                  <c:v>8.2518402140000067</c:v>
                </c:pt>
                <c:pt idx="8319">
                  <c:v>8.1353119959999987</c:v>
                </c:pt>
                <c:pt idx="8320">
                  <c:v>8.0495618520000001</c:v>
                </c:pt>
                <c:pt idx="8321">
                  <c:v>7.9745434299999998</c:v>
                </c:pt>
                <c:pt idx="8322">
                  <c:v>7.9056015430000004</c:v>
                </c:pt>
                <c:pt idx="8323">
                  <c:v>7.8370019969999865</c:v>
                </c:pt>
                <c:pt idx="8324">
                  <c:v>7.7641169519998385</c:v>
                </c:pt>
                <c:pt idx="8325">
                  <c:v>7.6871972839999945</c:v>
                </c:pt>
                <c:pt idx="8326">
                  <c:v>7.6119811789998773</c:v>
                </c:pt>
                <c:pt idx="8327">
                  <c:v>7.53228864</c:v>
                </c:pt>
                <c:pt idx="8328">
                  <c:v>7.4479283259999995</c:v>
                </c:pt>
                <c:pt idx="8329">
                  <c:v>7.3547331289999756</c:v>
                </c:pt>
                <c:pt idx="8330">
                  <c:v>7.2549960519999646</c:v>
                </c:pt>
                <c:pt idx="8331">
                  <c:v>7.1494802709998773</c:v>
                </c:pt>
                <c:pt idx="8332">
                  <c:v>7.0499060120000001</c:v>
                </c:pt>
                <c:pt idx="8333">
                  <c:v>6.9647905909999945</c:v>
                </c:pt>
                <c:pt idx="8334">
                  <c:v>8.7150103780000006</c:v>
                </c:pt>
                <c:pt idx="8335">
                  <c:v>9.5600327520000068</c:v>
                </c:pt>
                <c:pt idx="8336">
                  <c:v>9.7475028790000007</c:v>
                </c:pt>
                <c:pt idx="8337">
                  <c:v>9.8996961800000047</c:v>
                </c:pt>
                <c:pt idx="8338">
                  <c:v>10.047857979999998</c:v>
                </c:pt>
                <c:pt idx="8339">
                  <c:v>10.194125379999999</c:v>
                </c:pt>
                <c:pt idx="8340">
                  <c:v>10.35032696</c:v>
                </c:pt>
                <c:pt idx="8341">
                  <c:v>8.607657120999999</c:v>
                </c:pt>
                <c:pt idx="8342">
                  <c:v>7.7164119529999855</c:v>
                </c:pt>
                <c:pt idx="8343">
                  <c:v>7.6138385609998682</c:v>
                </c:pt>
                <c:pt idx="8344">
                  <c:v>7.5468391529999996</c:v>
                </c:pt>
                <c:pt idx="8345">
                  <c:v>7.4896105650000004</c:v>
                </c:pt>
                <c:pt idx="8346">
                  <c:v>7.4296154809999999</c:v>
                </c:pt>
                <c:pt idx="8347">
                  <c:v>7.3665225669998655</c:v>
                </c:pt>
                <c:pt idx="8348">
                  <c:v>7.3025001920000001</c:v>
                </c:pt>
                <c:pt idx="8349">
                  <c:v>7.236186644</c:v>
                </c:pt>
                <c:pt idx="8350">
                  <c:v>7.1652990340000002</c:v>
                </c:pt>
                <c:pt idx="8351">
                  <c:v>7.0868603080000003</c:v>
                </c:pt>
                <c:pt idx="8352">
                  <c:v>7.0113627420001094</c:v>
                </c:pt>
                <c:pt idx="8353">
                  <c:v>6.9302862740000002</c:v>
                </c:pt>
                <c:pt idx="8354">
                  <c:v>6.8441298409999645</c:v>
                </c:pt>
                <c:pt idx="8355">
                  <c:v>6.7585473990000002</c:v>
                </c:pt>
                <c:pt idx="8356">
                  <c:v>6.6793907700000004</c:v>
                </c:pt>
                <c:pt idx="8357">
                  <c:v>6.6087163869999745</c:v>
                </c:pt>
                <c:pt idx="8358">
                  <c:v>8.3711903850000002</c:v>
                </c:pt>
                <c:pt idx="8359">
                  <c:v>9.2413869109999993</c:v>
                </c:pt>
                <c:pt idx="8360">
                  <c:v>9.4603114649999984</c:v>
                </c:pt>
                <c:pt idx="8361">
                  <c:v>9.6477797909999889</c:v>
                </c:pt>
                <c:pt idx="8362">
                  <c:v>9.8308762770000246</c:v>
                </c:pt>
                <c:pt idx="8363">
                  <c:v>10.018370829999999</c:v>
                </c:pt>
                <c:pt idx="8364">
                  <c:v>10.218276319999999</c:v>
                </c:pt>
                <c:pt idx="8365">
                  <c:v>8.4974362590004073</c:v>
                </c:pt>
                <c:pt idx="8366">
                  <c:v>7.6426956969999855</c:v>
                </c:pt>
                <c:pt idx="8367">
                  <c:v>7.5988957099999945</c:v>
                </c:pt>
                <c:pt idx="8368">
                  <c:v>7.5928012840000001</c:v>
                </c:pt>
                <c:pt idx="8369">
                  <c:v>7.6037792839999998</c:v>
                </c:pt>
                <c:pt idx="8370">
                  <c:v>7.6192081270000003</c:v>
                </c:pt>
                <c:pt idx="8371">
                  <c:v>7.6318899809999996</c:v>
                </c:pt>
                <c:pt idx="8372">
                  <c:v>7.6351481000000003</c:v>
                </c:pt>
                <c:pt idx="8373">
                  <c:v>7.6308875359999755</c:v>
                </c:pt>
                <c:pt idx="8374">
                  <c:v>7.6216426750000004</c:v>
                </c:pt>
                <c:pt idx="8375">
                  <c:v>7.6041044889999645</c:v>
                </c:pt>
                <c:pt idx="8376">
                  <c:v>7.5769826130000002</c:v>
                </c:pt>
                <c:pt idx="8377">
                  <c:v>7.5378839969999945</c:v>
                </c:pt>
                <c:pt idx="8378">
                  <c:v>7.4961166359999956</c:v>
                </c:pt>
                <c:pt idx="8379">
                  <c:v>7.4445918489999645</c:v>
                </c:pt>
                <c:pt idx="8380">
                  <c:v>7.3961469309999845</c:v>
                </c:pt>
                <c:pt idx="8381">
                  <c:v>7.3607108989998791</c:v>
                </c:pt>
                <c:pt idx="8382">
                  <c:v>9.4494970870000028</c:v>
                </c:pt>
                <c:pt idx="8383">
                  <c:v>10.235978709999998</c:v>
                </c:pt>
                <c:pt idx="8384">
                  <c:v>10.45786036</c:v>
                </c:pt>
                <c:pt idx="8385">
                  <c:v>10.661294460000001</c:v>
                </c:pt>
                <c:pt idx="8386">
                  <c:v>10.866426590000346</c:v>
                </c:pt>
                <c:pt idx="8387">
                  <c:v>11.073696580000076</c:v>
                </c:pt>
                <c:pt idx="8388">
                  <c:v>11.299897040000001</c:v>
                </c:pt>
                <c:pt idx="8389">
                  <c:v>9.5831163180000267</c:v>
                </c:pt>
                <c:pt idx="8390">
                  <c:v>8.7026423990000268</c:v>
                </c:pt>
                <c:pt idx="8391">
                  <c:v>8.6964776480000001</c:v>
                </c:pt>
                <c:pt idx="8392">
                  <c:v>8.7205224859999984</c:v>
                </c:pt>
                <c:pt idx="8393">
                  <c:v>8.7455403370000067</c:v>
                </c:pt>
                <c:pt idx="8394">
                  <c:v>8.7679409770000003</c:v>
                </c:pt>
                <c:pt idx="8395">
                  <c:v>8.7784733899999985</c:v>
                </c:pt>
                <c:pt idx="8396">
                  <c:v>8.7736704649999986</c:v>
                </c:pt>
                <c:pt idx="8397">
                  <c:v>8.7579858230000003</c:v>
                </c:pt>
                <c:pt idx="8398">
                  <c:v>8.7303988999999991</c:v>
                </c:pt>
                <c:pt idx="8399">
                  <c:v>8.6895986829999998</c:v>
                </c:pt>
                <c:pt idx="8400">
                  <c:v>8.6466310200000009</c:v>
                </c:pt>
                <c:pt idx="8401">
                  <c:v>8.5902716189999992</c:v>
                </c:pt>
                <c:pt idx="8402">
                  <c:v>8.5202470370000007</c:v>
                </c:pt>
                <c:pt idx="8403">
                  <c:v>8.43908843</c:v>
                </c:pt>
                <c:pt idx="8404">
                  <c:v>8.3638115090000067</c:v>
                </c:pt>
                <c:pt idx="8405">
                  <c:v>8.3010723449999997</c:v>
                </c:pt>
                <c:pt idx="8406">
                  <c:v>10.384082650000074</c:v>
                </c:pt>
                <c:pt idx="8407">
                  <c:v>11.121671769999747</c:v>
                </c:pt>
                <c:pt idx="8408">
                  <c:v>11.300236280000076</c:v>
                </c:pt>
                <c:pt idx="8409">
                  <c:v>11.459411790000004</c:v>
                </c:pt>
                <c:pt idx="8410">
                  <c:v>11.617658719999998</c:v>
                </c:pt>
                <c:pt idx="8411">
                  <c:v>11.773749460000001</c:v>
                </c:pt>
                <c:pt idx="8412">
                  <c:v>11.948130129999999</c:v>
                </c:pt>
                <c:pt idx="8413">
                  <c:v>10.204300699999999</c:v>
                </c:pt>
                <c:pt idx="8414">
                  <c:v>9.2900741009999983</c:v>
                </c:pt>
                <c:pt idx="8415">
                  <c:v>9.2405257799999969</c:v>
                </c:pt>
                <c:pt idx="8416">
                  <c:v>9.2175798130000004</c:v>
                </c:pt>
                <c:pt idx="8417">
                  <c:v>9.1915281679999659</c:v>
                </c:pt>
                <c:pt idx="8418">
                  <c:v>9.1578479350000048</c:v>
                </c:pt>
                <c:pt idx="8419">
                  <c:v>9.1203612339999989</c:v>
                </c:pt>
                <c:pt idx="8420">
                  <c:v>9.0776237539999993</c:v>
                </c:pt>
                <c:pt idx="8421">
                  <c:v>9.0229322570001766</c:v>
                </c:pt>
                <c:pt idx="8422">
                  <c:v>8.9582421380000028</c:v>
                </c:pt>
                <c:pt idx="8423">
                  <c:v>8.8881133679999991</c:v>
                </c:pt>
                <c:pt idx="8424">
                  <c:v>8.8145392090002872</c:v>
                </c:pt>
                <c:pt idx="8425">
                  <c:v>8.7284937069999984</c:v>
                </c:pt>
                <c:pt idx="8426">
                  <c:v>8.6300565390000248</c:v>
                </c:pt>
                <c:pt idx="8427">
                  <c:v>8.525331060000001</c:v>
                </c:pt>
                <c:pt idx="8428">
                  <c:v>8.4279803870000016</c:v>
                </c:pt>
                <c:pt idx="8429">
                  <c:v>8.3399575950000067</c:v>
                </c:pt>
                <c:pt idx="8430">
                  <c:v>10.361589720000024</c:v>
                </c:pt>
                <c:pt idx="8431">
                  <c:v>11.063023300000001</c:v>
                </c:pt>
                <c:pt idx="8432">
                  <c:v>11.221853729999998</c:v>
                </c:pt>
                <c:pt idx="8433">
                  <c:v>11.35896535</c:v>
                </c:pt>
                <c:pt idx="8434">
                  <c:v>11.492681620000004</c:v>
                </c:pt>
                <c:pt idx="8435">
                  <c:v>11.62458303</c:v>
                </c:pt>
                <c:pt idx="8436">
                  <c:v>11.768271509999998</c:v>
                </c:pt>
                <c:pt idx="8437">
                  <c:v>10.01311321</c:v>
                </c:pt>
                <c:pt idx="8438">
                  <c:v>9.1095419050000004</c:v>
                </c:pt>
                <c:pt idx="8439">
                  <c:v>9.048685321999999</c:v>
                </c:pt>
                <c:pt idx="8440">
                  <c:v>9.0297113399999986</c:v>
                </c:pt>
                <c:pt idx="8441">
                  <c:v>9.0290234139999992</c:v>
                </c:pt>
                <c:pt idx="8442">
                  <c:v>9.0354126970000248</c:v>
                </c:pt>
                <c:pt idx="8443">
                  <c:v>9.0447292350000001</c:v>
                </c:pt>
                <c:pt idx="8444">
                  <c:v>9.05790191</c:v>
                </c:pt>
                <c:pt idx="8445">
                  <c:v>9.0725334110000748</c:v>
                </c:pt>
                <c:pt idx="8446">
                  <c:v>9.0883388629999988</c:v>
                </c:pt>
                <c:pt idx="8447">
                  <c:v>9.102258148999999</c:v>
                </c:pt>
                <c:pt idx="8448">
                  <c:v>9.1241612959999987</c:v>
                </c:pt>
                <c:pt idx="8449">
                  <c:v>9.1390459449999994</c:v>
                </c:pt>
                <c:pt idx="8450">
                  <c:v>9.1443967939999986</c:v>
                </c:pt>
                <c:pt idx="8451">
                  <c:v>9.1458586599999983</c:v>
                </c:pt>
                <c:pt idx="8452">
                  <c:v>9.1537338920000266</c:v>
                </c:pt>
                <c:pt idx="8453">
                  <c:v>9.1724357120000768</c:v>
                </c:pt>
                <c:pt idx="8454">
                  <c:v>11.096457390000024</c:v>
                </c:pt>
                <c:pt idx="8455">
                  <c:v>12.264122149999999</c:v>
                </c:pt>
                <c:pt idx="8456">
                  <c:v>12.530040850000002</c:v>
                </c:pt>
                <c:pt idx="8457">
                  <c:v>12.769044050000026</c:v>
                </c:pt>
                <c:pt idx="8458">
                  <c:v>12.99905208</c:v>
                </c:pt>
                <c:pt idx="8459">
                  <c:v>13.224243719999997</c:v>
                </c:pt>
                <c:pt idx="8460">
                  <c:v>13.445061699999998</c:v>
                </c:pt>
                <c:pt idx="8461">
                  <c:v>11.723356339999999</c:v>
                </c:pt>
                <c:pt idx="8462">
                  <c:v>10.729784780000001</c:v>
                </c:pt>
                <c:pt idx="8463">
                  <c:v>10.708933709999998</c:v>
                </c:pt>
                <c:pt idx="8464">
                  <c:v>10.716720710000001</c:v>
                </c:pt>
                <c:pt idx="8465">
                  <c:v>10.726416930000006</c:v>
                </c:pt>
                <c:pt idx="8466">
                  <c:v>10.733704469999999</c:v>
                </c:pt>
                <c:pt idx="8467">
                  <c:v>10.734070159999995</c:v>
                </c:pt>
                <c:pt idx="8468">
                  <c:v>10.729224149999999</c:v>
                </c:pt>
                <c:pt idx="8469">
                  <c:v>10.717028269999998</c:v>
                </c:pt>
                <c:pt idx="8470">
                  <c:v>10.70078414</c:v>
                </c:pt>
                <c:pt idx="8471">
                  <c:v>10.67668808</c:v>
                </c:pt>
                <c:pt idx="8472">
                  <c:v>10.65318048</c:v>
                </c:pt>
                <c:pt idx="8473">
                  <c:v>10.620212899999999</c:v>
                </c:pt>
                <c:pt idx="8474">
                  <c:v>10.581748749999999</c:v>
                </c:pt>
                <c:pt idx="8475">
                  <c:v>10.537022500000001</c:v>
                </c:pt>
                <c:pt idx="8476">
                  <c:v>10.492999670000026</c:v>
                </c:pt>
                <c:pt idx="8477">
                  <c:v>10.44865587</c:v>
                </c:pt>
                <c:pt idx="8478">
                  <c:v>12.304383189999999</c:v>
                </c:pt>
                <c:pt idx="8479">
                  <c:v>13.377658890000006</c:v>
                </c:pt>
                <c:pt idx="8480">
                  <c:v>13.55713076</c:v>
                </c:pt>
                <c:pt idx="8481">
                  <c:v>13.701769430000001</c:v>
                </c:pt>
                <c:pt idx="8482">
                  <c:v>13.83520978</c:v>
                </c:pt>
                <c:pt idx="8483">
                  <c:v>13.966407920000076</c:v>
                </c:pt>
                <c:pt idx="8484">
                  <c:v>14.105324169999999</c:v>
                </c:pt>
                <c:pt idx="8485">
                  <c:v>12.346085090000004</c:v>
                </c:pt>
                <c:pt idx="8486">
                  <c:v>11.336860340000001</c:v>
                </c:pt>
                <c:pt idx="8487">
                  <c:v>11.256018600000001</c:v>
                </c:pt>
                <c:pt idx="8488">
                  <c:v>11.21086665</c:v>
                </c:pt>
                <c:pt idx="8489">
                  <c:v>11.175489450000176</c:v>
                </c:pt>
                <c:pt idx="8490">
                  <c:v>11.138758849999999</c:v>
                </c:pt>
                <c:pt idx="8491">
                  <c:v>11.104862619999999</c:v>
                </c:pt>
                <c:pt idx="8492">
                  <c:v>11.065636220000384</c:v>
                </c:pt>
                <c:pt idx="8493">
                  <c:v>11.022078179999999</c:v>
                </c:pt>
                <c:pt idx="8494">
                  <c:v>10.977227360000001</c:v>
                </c:pt>
                <c:pt idx="8495">
                  <c:v>10.923536540000176</c:v>
                </c:pt>
                <c:pt idx="8496">
                  <c:v>10.86875184</c:v>
                </c:pt>
                <c:pt idx="8497">
                  <c:v>10.807657390000006</c:v>
                </c:pt>
                <c:pt idx="8498">
                  <c:v>10.738321839999998</c:v>
                </c:pt>
                <c:pt idx="8499">
                  <c:v>10.658238430000001</c:v>
                </c:pt>
                <c:pt idx="8500">
                  <c:v>10.580547300000006</c:v>
                </c:pt>
                <c:pt idx="8501">
                  <c:v>10.510842500000004</c:v>
                </c:pt>
                <c:pt idx="8502">
                  <c:v>12.313193270000006</c:v>
                </c:pt>
                <c:pt idx="8503">
                  <c:v>13.343320690000001</c:v>
                </c:pt>
                <c:pt idx="8504">
                  <c:v>13.509564790000002</c:v>
                </c:pt>
                <c:pt idx="8505">
                  <c:v>13.648599669999999</c:v>
                </c:pt>
                <c:pt idx="8506">
                  <c:v>13.781670379999998</c:v>
                </c:pt>
                <c:pt idx="8507">
                  <c:v>13.917408400000001</c:v>
                </c:pt>
                <c:pt idx="8508">
                  <c:v>14.05382612</c:v>
                </c:pt>
                <c:pt idx="8509">
                  <c:v>12.292120139999998</c:v>
                </c:pt>
                <c:pt idx="8510">
                  <c:v>11.278943779999999</c:v>
                </c:pt>
                <c:pt idx="8511">
                  <c:v>11.17166673</c:v>
                </c:pt>
                <c:pt idx="8512">
                  <c:v>11.09513046</c:v>
                </c:pt>
                <c:pt idx="8513">
                  <c:v>11.023251789999998</c:v>
                </c:pt>
                <c:pt idx="8514">
                  <c:v>10.945521179999998</c:v>
                </c:pt>
                <c:pt idx="8515">
                  <c:v>10.857983310000026</c:v>
                </c:pt>
                <c:pt idx="8516">
                  <c:v>10.7614435</c:v>
                </c:pt>
                <c:pt idx="8517">
                  <c:v>10.658183260000001</c:v>
                </c:pt>
                <c:pt idx="8518">
                  <c:v>10.544613669999999</c:v>
                </c:pt>
                <c:pt idx="8519">
                  <c:v>10.419482450000126</c:v>
                </c:pt>
                <c:pt idx="8520">
                  <c:v>10.289270889999999</c:v>
                </c:pt>
                <c:pt idx="8521">
                  <c:v>10.15091704</c:v>
                </c:pt>
                <c:pt idx="8522">
                  <c:v>10.006024590000004</c:v>
                </c:pt>
                <c:pt idx="8523">
                  <c:v>9.8544546450001267</c:v>
                </c:pt>
                <c:pt idx="8524">
                  <c:v>9.7065248200000003</c:v>
                </c:pt>
                <c:pt idx="8525">
                  <c:v>9.5731846920000248</c:v>
                </c:pt>
                <c:pt idx="8526">
                  <c:v>11.317670440000001</c:v>
                </c:pt>
                <c:pt idx="8527">
                  <c:v>12.141790520000001</c:v>
                </c:pt>
                <c:pt idx="8528">
                  <c:v>12.248828009999713</c:v>
                </c:pt>
                <c:pt idx="8529">
                  <c:v>12.329560430000004</c:v>
                </c:pt>
                <c:pt idx="8530">
                  <c:v>12.40356538</c:v>
                </c:pt>
                <c:pt idx="8531">
                  <c:v>12.478223299999998</c:v>
                </c:pt>
                <c:pt idx="8532">
                  <c:v>12.563548000000004</c:v>
                </c:pt>
                <c:pt idx="8533">
                  <c:v>10.77623809</c:v>
                </c:pt>
                <c:pt idx="8534">
                  <c:v>9.8083283569999988</c:v>
                </c:pt>
                <c:pt idx="8535">
                  <c:v>9.6557372780003732</c:v>
                </c:pt>
                <c:pt idx="8536">
                  <c:v>9.5353355580000247</c:v>
                </c:pt>
                <c:pt idx="8537">
                  <c:v>9.4280900999999986</c:v>
                </c:pt>
                <c:pt idx="8538">
                  <c:v>9.3212436499999995</c:v>
                </c:pt>
                <c:pt idx="8539">
                  <c:v>9.2112679479999979</c:v>
                </c:pt>
                <c:pt idx="8540">
                  <c:v>9.0941045850000002</c:v>
                </c:pt>
                <c:pt idx="8541">
                  <c:v>8.9647987730000001</c:v>
                </c:pt>
                <c:pt idx="8542">
                  <c:v>8.8293194390000007</c:v>
                </c:pt>
                <c:pt idx="8543">
                  <c:v>8.6908946180000068</c:v>
                </c:pt>
                <c:pt idx="8544">
                  <c:v>8.5507233470000017</c:v>
                </c:pt>
                <c:pt idx="8545">
                  <c:v>8.3984446740000767</c:v>
                </c:pt>
                <c:pt idx="8546">
                  <c:v>8.237396185999998</c:v>
                </c:pt>
                <c:pt idx="8547">
                  <c:v>8.0713474279999993</c:v>
                </c:pt>
                <c:pt idx="8548">
                  <c:v>7.913811302</c:v>
                </c:pt>
                <c:pt idx="8549">
                  <c:v>7.7732313440000134</c:v>
                </c:pt>
                <c:pt idx="8550">
                  <c:v>9.4602581390000005</c:v>
                </c:pt>
                <c:pt idx="8551">
                  <c:v>10.210602940000001</c:v>
                </c:pt>
                <c:pt idx="8552">
                  <c:v>10.333199630000006</c:v>
                </c:pt>
                <c:pt idx="8553">
                  <c:v>10.428407050000002</c:v>
                </c:pt>
                <c:pt idx="8554">
                  <c:v>10.521942920000001</c:v>
                </c:pt>
                <c:pt idx="8555">
                  <c:v>10.62097921</c:v>
                </c:pt>
                <c:pt idx="8556">
                  <c:v>10.738232989999998</c:v>
                </c:pt>
                <c:pt idx="8557">
                  <c:v>8.9996249030000008</c:v>
                </c:pt>
                <c:pt idx="8558">
                  <c:v>8.1302959389999998</c:v>
                </c:pt>
                <c:pt idx="8559">
                  <c:v>8.0263996770000006</c:v>
                </c:pt>
                <c:pt idx="8560">
                  <c:v>7.9597468740000004</c:v>
                </c:pt>
                <c:pt idx="8561">
                  <c:v>7.9055771339999996</c:v>
                </c:pt>
                <c:pt idx="8562">
                  <c:v>7.8576794530000003</c:v>
                </c:pt>
                <c:pt idx="8563">
                  <c:v>7.8179852659998232</c:v>
                </c:pt>
                <c:pt idx="8564">
                  <c:v>7.7840327719999856</c:v>
                </c:pt>
                <c:pt idx="8565">
                  <c:v>7.7511154769998845</c:v>
                </c:pt>
                <c:pt idx="8566">
                  <c:v>7.7232096490000002</c:v>
                </c:pt>
                <c:pt idx="8567">
                  <c:v>7.6948845079997659</c:v>
                </c:pt>
                <c:pt idx="8568">
                  <c:v>7.6722081209999997</c:v>
                </c:pt>
                <c:pt idx="8569">
                  <c:v>7.6508695639999855</c:v>
                </c:pt>
                <c:pt idx="8570">
                  <c:v>7.6252146209998655</c:v>
                </c:pt>
                <c:pt idx="8571">
                  <c:v>7.5966094010001139</c:v>
                </c:pt>
                <c:pt idx="8572">
                  <c:v>7.5748783150000003</c:v>
                </c:pt>
                <c:pt idx="8573">
                  <c:v>7.5596973020000124</c:v>
                </c:pt>
                <c:pt idx="8574">
                  <c:v>9.6861356430000001</c:v>
                </c:pt>
                <c:pt idx="8575">
                  <c:v>10.49900375</c:v>
                </c:pt>
                <c:pt idx="8576">
                  <c:v>10.740151739999995</c:v>
                </c:pt>
                <c:pt idx="8577">
                  <c:v>10.951507820000026</c:v>
                </c:pt>
                <c:pt idx="8578">
                  <c:v>11.15915328</c:v>
                </c:pt>
                <c:pt idx="8579">
                  <c:v>11.368144840000006</c:v>
                </c:pt>
                <c:pt idx="8580">
                  <c:v>11.58490291</c:v>
                </c:pt>
                <c:pt idx="8581">
                  <c:v>9.8464031970000008</c:v>
                </c:pt>
                <c:pt idx="8582">
                  <c:v>8.9287134189999993</c:v>
                </c:pt>
                <c:pt idx="8583">
                  <c:v>8.8971268810000002</c:v>
                </c:pt>
                <c:pt idx="8584">
                  <c:v>8.8889992420000006</c:v>
                </c:pt>
                <c:pt idx="8585">
                  <c:v>8.8782825140000767</c:v>
                </c:pt>
                <c:pt idx="8586">
                  <c:v>8.8546099850000068</c:v>
                </c:pt>
                <c:pt idx="8587">
                  <c:v>8.8225814000000007</c:v>
                </c:pt>
                <c:pt idx="8588">
                  <c:v>8.7793721219999981</c:v>
                </c:pt>
                <c:pt idx="8589">
                  <c:v>8.7227099430000017</c:v>
                </c:pt>
                <c:pt idx="8590">
                  <c:v>8.6603843620000003</c:v>
                </c:pt>
                <c:pt idx="8591">
                  <c:v>8.5918166370000026</c:v>
                </c:pt>
                <c:pt idx="8592">
                  <c:v>8.5195371710000067</c:v>
                </c:pt>
                <c:pt idx="8593">
                  <c:v>8.4350423340000766</c:v>
                </c:pt>
                <c:pt idx="8594">
                  <c:v>8.3406585809999996</c:v>
                </c:pt>
                <c:pt idx="8595">
                  <c:v>8.2409627599999951</c:v>
                </c:pt>
                <c:pt idx="8596">
                  <c:v>8.1471795279999988</c:v>
                </c:pt>
                <c:pt idx="8597">
                  <c:v>8.0657835900001267</c:v>
                </c:pt>
                <c:pt idx="8598">
                  <c:v>10.095182110000026</c:v>
                </c:pt>
                <c:pt idx="8599">
                  <c:v>10.806699760000004</c:v>
                </c:pt>
                <c:pt idx="8600">
                  <c:v>10.97521324</c:v>
                </c:pt>
                <c:pt idx="8601">
                  <c:v>11.124813230000001</c:v>
                </c:pt>
                <c:pt idx="8602">
                  <c:v>11.27052129</c:v>
                </c:pt>
                <c:pt idx="8603">
                  <c:v>11.414977469999998</c:v>
                </c:pt>
                <c:pt idx="8604">
                  <c:v>11.570991360000001</c:v>
                </c:pt>
                <c:pt idx="8605">
                  <c:v>9.8070355980001267</c:v>
                </c:pt>
                <c:pt idx="8606">
                  <c:v>8.8772985770000048</c:v>
                </c:pt>
                <c:pt idx="8607">
                  <c:v>8.7798647499999998</c:v>
                </c:pt>
                <c:pt idx="8608">
                  <c:v>8.7144288710000009</c:v>
                </c:pt>
                <c:pt idx="8609">
                  <c:v>8.6580472790000247</c:v>
                </c:pt>
                <c:pt idx="8610">
                  <c:v>8.6004318460000047</c:v>
                </c:pt>
                <c:pt idx="8611">
                  <c:v>8.5364418840000003</c:v>
                </c:pt>
                <c:pt idx="8612">
                  <c:v>8.4636294340000067</c:v>
                </c:pt>
                <c:pt idx="8613">
                  <c:v>8.3834300420001266</c:v>
                </c:pt>
                <c:pt idx="8614">
                  <c:v>8.2933494689999989</c:v>
                </c:pt>
                <c:pt idx="8615">
                  <c:v>8.1989228879999985</c:v>
                </c:pt>
                <c:pt idx="8616">
                  <c:v>8.1023433239999996</c:v>
                </c:pt>
                <c:pt idx="8617">
                  <c:v>7.9961128810000002</c:v>
                </c:pt>
                <c:pt idx="8618">
                  <c:v>7.883129759</c:v>
                </c:pt>
                <c:pt idx="8619">
                  <c:v>7.7640237220000001</c:v>
                </c:pt>
                <c:pt idx="8620">
                  <c:v>7.6538078809999845</c:v>
                </c:pt>
                <c:pt idx="8621">
                  <c:v>7.5580292939999998</c:v>
                </c:pt>
                <c:pt idx="8622">
                  <c:v>9.3104048220001268</c:v>
                </c:pt>
                <c:pt idx="8623">
                  <c:v>10.167025699999998</c:v>
                </c:pt>
                <c:pt idx="8624">
                  <c:v>10.339564640000004</c:v>
                </c:pt>
                <c:pt idx="8625">
                  <c:v>10.481915560000001</c:v>
                </c:pt>
                <c:pt idx="8626">
                  <c:v>10.615432800000256</c:v>
                </c:pt>
                <c:pt idx="8627">
                  <c:v>10.747165699999995</c:v>
                </c:pt>
                <c:pt idx="8628">
                  <c:v>10.891265860000001</c:v>
                </c:pt>
                <c:pt idx="8629">
                  <c:v>9.1364448780001268</c:v>
                </c:pt>
                <c:pt idx="8630">
                  <c:v>8.2336577999999996</c:v>
                </c:pt>
                <c:pt idx="8631">
                  <c:v>8.1313941219999979</c:v>
                </c:pt>
                <c:pt idx="8632">
                  <c:v>8.0630557780000007</c:v>
                </c:pt>
                <c:pt idx="8633">
                  <c:v>8.0030965160002783</c:v>
                </c:pt>
                <c:pt idx="8634">
                  <c:v>7.9417445400000002</c:v>
                </c:pt>
                <c:pt idx="8635">
                  <c:v>7.8778958679998645</c:v>
                </c:pt>
                <c:pt idx="8636">
                  <c:v>7.8144105659998448</c:v>
                </c:pt>
                <c:pt idx="8637">
                  <c:v>7.7473344529999855</c:v>
                </c:pt>
                <c:pt idx="8638">
                  <c:v>7.6749108179998089</c:v>
                </c:pt>
                <c:pt idx="8639">
                  <c:v>7.6040493299999845</c:v>
                </c:pt>
                <c:pt idx="8640">
                  <c:v>7.5368694260000124</c:v>
                </c:pt>
                <c:pt idx="8641">
                  <c:v>7.4686380479999945</c:v>
                </c:pt>
                <c:pt idx="8642">
                  <c:v>7.4069092220000003</c:v>
                </c:pt>
                <c:pt idx="8643">
                  <c:v>7.3499517059999997</c:v>
                </c:pt>
                <c:pt idx="8644">
                  <c:v>7.302837394</c:v>
                </c:pt>
                <c:pt idx="8645">
                  <c:v>7.2607903389999855</c:v>
                </c:pt>
                <c:pt idx="8646">
                  <c:v>9.3190312470000247</c:v>
                </c:pt>
                <c:pt idx="8647">
                  <c:v>10.111797770000001</c:v>
                </c:pt>
                <c:pt idx="8648">
                  <c:v>10.35929164</c:v>
                </c:pt>
                <c:pt idx="8649">
                  <c:v>10.57387986</c:v>
                </c:pt>
                <c:pt idx="8650">
                  <c:v>10.780863859999998</c:v>
                </c:pt>
                <c:pt idx="8651">
                  <c:v>10.977487230000328</c:v>
                </c:pt>
                <c:pt idx="8652">
                  <c:v>11.168495930000002</c:v>
                </c:pt>
                <c:pt idx="8653">
                  <c:v>9.4128125350001248</c:v>
                </c:pt>
                <c:pt idx="8654">
                  <c:v>8.4988039599999983</c:v>
                </c:pt>
                <c:pt idx="8655">
                  <c:v>8.4474600449999997</c:v>
                </c:pt>
                <c:pt idx="8656">
                  <c:v>8.4266396550001268</c:v>
                </c:pt>
                <c:pt idx="8657">
                  <c:v>8.408136163</c:v>
                </c:pt>
                <c:pt idx="8658">
                  <c:v>8.3889856090000006</c:v>
                </c:pt>
                <c:pt idx="8659">
                  <c:v>8.3732066260000266</c:v>
                </c:pt>
                <c:pt idx="8660">
                  <c:v>8.3552758190001768</c:v>
                </c:pt>
                <c:pt idx="8661">
                  <c:v>8.3331643950000007</c:v>
                </c:pt>
                <c:pt idx="8662">
                  <c:v>8.3105430350000766</c:v>
                </c:pt>
                <c:pt idx="8663">
                  <c:v>8.2828342480000767</c:v>
                </c:pt>
                <c:pt idx="8664">
                  <c:v>8.257383128999999</c:v>
                </c:pt>
                <c:pt idx="8665">
                  <c:v>8.2246261799999996</c:v>
                </c:pt>
                <c:pt idx="8666">
                  <c:v>8.1872658690000009</c:v>
                </c:pt>
                <c:pt idx="8667">
                  <c:v>8.1438677299999984</c:v>
                </c:pt>
                <c:pt idx="8668">
                  <c:v>8.0972163249999998</c:v>
                </c:pt>
                <c:pt idx="8669">
                  <c:v>8.0574062000001767</c:v>
                </c:pt>
                <c:pt idx="8670">
                  <c:v>9.8505060580004074</c:v>
                </c:pt>
                <c:pt idx="8671">
                  <c:v>10.919437670000253</c:v>
                </c:pt>
                <c:pt idx="8672">
                  <c:v>11.12980026</c:v>
                </c:pt>
                <c:pt idx="8673">
                  <c:v>11.301183100000001</c:v>
                </c:pt>
                <c:pt idx="8674">
                  <c:v>11.463917560000002</c:v>
                </c:pt>
                <c:pt idx="8675">
                  <c:v>11.629808469999999</c:v>
                </c:pt>
                <c:pt idx="8676">
                  <c:v>11.801909970000002</c:v>
                </c:pt>
                <c:pt idx="8677">
                  <c:v>10.03861025</c:v>
                </c:pt>
                <c:pt idx="8678">
                  <c:v>9.1015868980001748</c:v>
                </c:pt>
                <c:pt idx="8679">
                  <c:v>9.0340418259999993</c:v>
                </c:pt>
                <c:pt idx="8680">
                  <c:v>8.9953480600000013</c:v>
                </c:pt>
                <c:pt idx="8681">
                  <c:v>8.9584856900000247</c:v>
                </c:pt>
                <c:pt idx="8682">
                  <c:v>8.9178534290000009</c:v>
                </c:pt>
                <c:pt idx="8683">
                  <c:v>8.8728403280001267</c:v>
                </c:pt>
                <c:pt idx="8684">
                  <c:v>8.8259634679999994</c:v>
                </c:pt>
                <c:pt idx="8685">
                  <c:v>8.7690808680000067</c:v>
                </c:pt>
                <c:pt idx="8686">
                  <c:v>8.706168663999998</c:v>
                </c:pt>
                <c:pt idx="8687">
                  <c:v>8.6367563800000013</c:v>
                </c:pt>
                <c:pt idx="8688">
                  <c:v>8.5668804330000068</c:v>
                </c:pt>
                <c:pt idx="8689">
                  <c:v>8.4858917639999998</c:v>
                </c:pt>
                <c:pt idx="8690">
                  <c:v>8.3985766010000003</c:v>
                </c:pt>
                <c:pt idx="8691">
                  <c:v>8.3057616940000027</c:v>
                </c:pt>
                <c:pt idx="8692">
                  <c:v>8.2167213669999999</c:v>
                </c:pt>
                <c:pt idx="8693">
                  <c:v>8.138238648999998</c:v>
                </c:pt>
                <c:pt idx="8694">
                  <c:v>10.17456619</c:v>
                </c:pt>
                <c:pt idx="8695">
                  <c:v>10.891518920000001</c:v>
                </c:pt>
                <c:pt idx="8696">
                  <c:v>11.060086700000006</c:v>
                </c:pt>
                <c:pt idx="8697">
                  <c:v>11.208568799999998</c:v>
                </c:pt>
                <c:pt idx="8698">
                  <c:v>11.356140310000256</c:v>
                </c:pt>
                <c:pt idx="8699">
                  <c:v>11.510479270000006</c:v>
                </c:pt>
                <c:pt idx="8700">
                  <c:v>11.68449388</c:v>
                </c:pt>
                <c:pt idx="8701">
                  <c:v>9.9459234149999993</c:v>
                </c:pt>
                <c:pt idx="8702">
                  <c:v>9.0376149990000005</c:v>
                </c:pt>
                <c:pt idx="8703">
                  <c:v>8.9754426070003213</c:v>
                </c:pt>
                <c:pt idx="8704">
                  <c:v>8.9412375219999998</c:v>
                </c:pt>
                <c:pt idx="8705">
                  <c:v>8.9082701819999919</c:v>
                </c:pt>
                <c:pt idx="8706">
                  <c:v>8.8661545750002908</c:v>
                </c:pt>
                <c:pt idx="8707">
                  <c:v>8.8149488520000006</c:v>
                </c:pt>
                <c:pt idx="8708">
                  <c:v>8.7568318670000007</c:v>
                </c:pt>
                <c:pt idx="8709">
                  <c:v>8.6857927540000048</c:v>
                </c:pt>
                <c:pt idx="8710">
                  <c:v>8.6038241560000017</c:v>
                </c:pt>
                <c:pt idx="8711">
                  <c:v>8.5164423050000266</c:v>
                </c:pt>
                <c:pt idx="8712">
                  <c:v>8.4257200460000004</c:v>
                </c:pt>
                <c:pt idx="8713">
                  <c:v>8.3236641080000027</c:v>
                </c:pt>
                <c:pt idx="8714">
                  <c:v>8.2137003429999993</c:v>
                </c:pt>
                <c:pt idx="8715">
                  <c:v>8.0975645900000028</c:v>
                </c:pt>
                <c:pt idx="8716">
                  <c:v>7.9870893250000004</c:v>
                </c:pt>
                <c:pt idx="8717">
                  <c:v>7.8890109609999755</c:v>
                </c:pt>
                <c:pt idx="8718">
                  <c:v>9.6541193839999995</c:v>
                </c:pt>
                <c:pt idx="8719">
                  <c:v>10.523453420000001</c:v>
                </c:pt>
                <c:pt idx="8720">
                  <c:v>10.67998019</c:v>
                </c:pt>
                <c:pt idx="8721">
                  <c:v>10.799506730000004</c:v>
                </c:pt>
                <c:pt idx="8722">
                  <c:v>10.915961020000001</c:v>
                </c:pt>
                <c:pt idx="8723">
                  <c:v>11.032790140000001</c:v>
                </c:pt>
                <c:pt idx="8724">
                  <c:v>11.156707340000002</c:v>
                </c:pt>
                <c:pt idx="8725">
                  <c:v>9.3885824310000068</c:v>
                </c:pt>
                <c:pt idx="8726">
                  <c:v>8.4639845430001248</c:v>
                </c:pt>
                <c:pt idx="8727">
                  <c:v>8.3463330110000005</c:v>
                </c:pt>
                <c:pt idx="8728">
                  <c:v>8.2628877710000008</c:v>
                </c:pt>
                <c:pt idx="8729">
                  <c:v>8.1880269919999993</c:v>
                </c:pt>
                <c:pt idx="8730">
                  <c:v>8.1104326540000748</c:v>
                </c:pt>
                <c:pt idx="8731">
                  <c:v>8.0327748190000268</c:v>
                </c:pt>
                <c:pt idx="8732">
                  <c:v>7.9573387809999998</c:v>
                </c:pt>
                <c:pt idx="8733">
                  <c:v>7.8799285469999845</c:v>
                </c:pt>
                <c:pt idx="8734">
                  <c:v>7.796216126</c:v>
                </c:pt>
                <c:pt idx="8735">
                  <c:v>7.7086859059999995</c:v>
                </c:pt>
                <c:pt idx="8736">
                  <c:v>7.6204957649999745</c:v>
                </c:pt>
                <c:pt idx="8737">
                  <c:v>7.5265576850000002</c:v>
                </c:pt>
                <c:pt idx="8738">
                  <c:v>7.4321131720000002</c:v>
                </c:pt>
                <c:pt idx="8739">
                  <c:v>7.3305030569999845</c:v>
                </c:pt>
                <c:pt idx="8740">
                  <c:v>7.2359942589998845</c:v>
                </c:pt>
                <c:pt idx="8741">
                  <c:v>7.1557911430000001</c:v>
                </c:pt>
                <c:pt idx="8742">
                  <c:v>8.9163870000000003</c:v>
                </c:pt>
                <c:pt idx="8743">
                  <c:v>9.7907484049999987</c:v>
                </c:pt>
                <c:pt idx="8744">
                  <c:v>9.9857006570001268</c:v>
                </c:pt>
                <c:pt idx="8745">
                  <c:v>10.141610119999999</c:v>
                </c:pt>
                <c:pt idx="8746">
                  <c:v>10.287882830000004</c:v>
                </c:pt>
                <c:pt idx="8747">
                  <c:v>10.425743870000026</c:v>
                </c:pt>
                <c:pt idx="8748">
                  <c:v>10.57113719</c:v>
                </c:pt>
                <c:pt idx="8749">
                  <c:v>8.8178009090000007</c:v>
                </c:pt>
                <c:pt idx="8750">
                  <c:v>7.9278278329999745</c:v>
                </c:pt>
                <c:pt idx="8751">
                  <c:v>7.8402852409999655</c:v>
                </c:pt>
                <c:pt idx="8752">
                  <c:v>7.7815800499999845</c:v>
                </c:pt>
                <c:pt idx="8753">
                  <c:v>7.7303252320000002</c:v>
                </c:pt>
                <c:pt idx="8754">
                  <c:v>7.6807214769999845</c:v>
                </c:pt>
                <c:pt idx="8755">
                  <c:v>7.6320528739999745</c:v>
                </c:pt>
                <c:pt idx="8756">
                  <c:v>7.5849412199999655</c:v>
                </c:pt>
                <c:pt idx="8757">
                  <c:v>7.5330564500000001</c:v>
                </c:pt>
                <c:pt idx="8758">
                  <c:v>7.4799873569999855</c:v>
                </c:pt>
              </c:numCache>
            </c:numRef>
          </c:val>
        </c:ser>
        <c:ser>
          <c:idx val="2"/>
          <c:order val="2"/>
          <c:tx>
            <c:strRef>
              <c:f>west1!$D$1</c:f>
              <c:strCache>
                <c:ptCount val="1"/>
                <c:pt idx="0">
                  <c:v>BUILDING:Zone Mean Air Temperature [C]for west wall by vertical green wall</c:v>
                </c:pt>
              </c:strCache>
            </c:strRef>
          </c:tx>
          <c:cat>
            <c:numRef>
              <c:f>west1!$A$2:$A$8760</c:f>
              <c:numCache>
                <c:formatCode>m/d/yyyy\ h:mm</c:formatCode>
                <c:ptCount val="8759"/>
                <c:pt idx="0">
                  <c:v>43101.041666666584</c:v>
                </c:pt>
                <c:pt idx="1">
                  <c:v>43101.083333333336</c:v>
                </c:pt>
                <c:pt idx="2">
                  <c:v>43101.124999999993</c:v>
                </c:pt>
                <c:pt idx="3">
                  <c:v>43101.166666666584</c:v>
                </c:pt>
                <c:pt idx="4">
                  <c:v>43101.208333333336</c:v>
                </c:pt>
                <c:pt idx="5">
                  <c:v>43101.25</c:v>
                </c:pt>
                <c:pt idx="6">
                  <c:v>43101.291666665114</c:v>
                </c:pt>
                <c:pt idx="7">
                  <c:v>43101.333333333336</c:v>
                </c:pt>
                <c:pt idx="8">
                  <c:v>43101.375</c:v>
                </c:pt>
                <c:pt idx="9">
                  <c:v>43101.416666666664</c:v>
                </c:pt>
                <c:pt idx="10">
                  <c:v>43101.458333333343</c:v>
                </c:pt>
                <c:pt idx="11">
                  <c:v>43101.5</c:v>
                </c:pt>
                <c:pt idx="12">
                  <c:v>43101.541666666584</c:v>
                </c:pt>
                <c:pt idx="13">
                  <c:v>43101.583333333336</c:v>
                </c:pt>
                <c:pt idx="14">
                  <c:v>43101.624999999993</c:v>
                </c:pt>
                <c:pt idx="15">
                  <c:v>43101.666666666584</c:v>
                </c:pt>
                <c:pt idx="16">
                  <c:v>43101.708333333336</c:v>
                </c:pt>
                <c:pt idx="17">
                  <c:v>43101.75</c:v>
                </c:pt>
                <c:pt idx="18">
                  <c:v>43101.791666665114</c:v>
                </c:pt>
                <c:pt idx="19">
                  <c:v>43101.833333333336</c:v>
                </c:pt>
                <c:pt idx="20">
                  <c:v>43101.875</c:v>
                </c:pt>
                <c:pt idx="21">
                  <c:v>43101.916666666664</c:v>
                </c:pt>
                <c:pt idx="22">
                  <c:v>43101.958333333343</c:v>
                </c:pt>
                <c:pt idx="23">
                  <c:v>43102</c:v>
                </c:pt>
                <c:pt idx="24">
                  <c:v>43102.041666666584</c:v>
                </c:pt>
                <c:pt idx="25">
                  <c:v>43102.083333333336</c:v>
                </c:pt>
                <c:pt idx="26">
                  <c:v>43102.124999999993</c:v>
                </c:pt>
                <c:pt idx="27">
                  <c:v>43102.166666666584</c:v>
                </c:pt>
                <c:pt idx="28">
                  <c:v>43102.208333333336</c:v>
                </c:pt>
                <c:pt idx="29">
                  <c:v>43102.25</c:v>
                </c:pt>
                <c:pt idx="30">
                  <c:v>43102.291666665114</c:v>
                </c:pt>
                <c:pt idx="31">
                  <c:v>43102.333333333336</c:v>
                </c:pt>
                <c:pt idx="32">
                  <c:v>43102.375</c:v>
                </c:pt>
                <c:pt idx="33">
                  <c:v>43102.416666666664</c:v>
                </c:pt>
                <c:pt idx="34">
                  <c:v>43102.458333333343</c:v>
                </c:pt>
                <c:pt idx="35">
                  <c:v>43102.5</c:v>
                </c:pt>
                <c:pt idx="36">
                  <c:v>43102.541666666584</c:v>
                </c:pt>
                <c:pt idx="37">
                  <c:v>43102.583333333336</c:v>
                </c:pt>
                <c:pt idx="38">
                  <c:v>43102.624999999993</c:v>
                </c:pt>
                <c:pt idx="39">
                  <c:v>43102.666666666584</c:v>
                </c:pt>
                <c:pt idx="40">
                  <c:v>43102.708333333336</c:v>
                </c:pt>
                <c:pt idx="41">
                  <c:v>43102.75</c:v>
                </c:pt>
                <c:pt idx="42">
                  <c:v>43102.791666665114</c:v>
                </c:pt>
                <c:pt idx="43">
                  <c:v>43102.833333333336</c:v>
                </c:pt>
                <c:pt idx="44">
                  <c:v>43102.875</c:v>
                </c:pt>
                <c:pt idx="45">
                  <c:v>43102.916666666664</c:v>
                </c:pt>
                <c:pt idx="46">
                  <c:v>43102.958333333343</c:v>
                </c:pt>
                <c:pt idx="47">
                  <c:v>43103</c:v>
                </c:pt>
                <c:pt idx="48">
                  <c:v>43103.041666666584</c:v>
                </c:pt>
                <c:pt idx="49">
                  <c:v>43103.083333333336</c:v>
                </c:pt>
                <c:pt idx="50">
                  <c:v>43103.124999999993</c:v>
                </c:pt>
                <c:pt idx="51">
                  <c:v>43103.166666666584</c:v>
                </c:pt>
                <c:pt idx="52">
                  <c:v>43103.208333333336</c:v>
                </c:pt>
                <c:pt idx="53">
                  <c:v>43103.25</c:v>
                </c:pt>
                <c:pt idx="54">
                  <c:v>43103.291666665114</c:v>
                </c:pt>
                <c:pt idx="55">
                  <c:v>43103.333333333336</c:v>
                </c:pt>
                <c:pt idx="56">
                  <c:v>43103.375</c:v>
                </c:pt>
                <c:pt idx="57">
                  <c:v>43103.416666666664</c:v>
                </c:pt>
                <c:pt idx="58">
                  <c:v>43103.458333333343</c:v>
                </c:pt>
                <c:pt idx="59">
                  <c:v>43103.5</c:v>
                </c:pt>
                <c:pt idx="60">
                  <c:v>43103.541666666584</c:v>
                </c:pt>
                <c:pt idx="61">
                  <c:v>43103.583333333336</c:v>
                </c:pt>
                <c:pt idx="62">
                  <c:v>43103.624999999993</c:v>
                </c:pt>
                <c:pt idx="63">
                  <c:v>43103.666666666584</c:v>
                </c:pt>
                <c:pt idx="64">
                  <c:v>43103.708333333336</c:v>
                </c:pt>
                <c:pt idx="65">
                  <c:v>43103.75</c:v>
                </c:pt>
                <c:pt idx="66">
                  <c:v>43103.791666665114</c:v>
                </c:pt>
                <c:pt idx="67">
                  <c:v>43103.833333333336</c:v>
                </c:pt>
                <c:pt idx="68">
                  <c:v>43103.875</c:v>
                </c:pt>
                <c:pt idx="69">
                  <c:v>43103.916666666664</c:v>
                </c:pt>
                <c:pt idx="70">
                  <c:v>43103.958333333343</c:v>
                </c:pt>
                <c:pt idx="71">
                  <c:v>43104</c:v>
                </c:pt>
                <c:pt idx="72">
                  <c:v>43104.041666666584</c:v>
                </c:pt>
                <c:pt idx="73">
                  <c:v>43104.083333333336</c:v>
                </c:pt>
                <c:pt idx="74">
                  <c:v>43104.124999999993</c:v>
                </c:pt>
                <c:pt idx="75">
                  <c:v>43104.166666666584</c:v>
                </c:pt>
                <c:pt idx="76">
                  <c:v>43104.208333333336</c:v>
                </c:pt>
                <c:pt idx="77">
                  <c:v>43104.25</c:v>
                </c:pt>
                <c:pt idx="78">
                  <c:v>43104.291666665114</c:v>
                </c:pt>
                <c:pt idx="79">
                  <c:v>43104.333333333336</c:v>
                </c:pt>
                <c:pt idx="80">
                  <c:v>43104.375</c:v>
                </c:pt>
                <c:pt idx="81">
                  <c:v>43104.416666666664</c:v>
                </c:pt>
                <c:pt idx="82">
                  <c:v>43104.458333333343</c:v>
                </c:pt>
                <c:pt idx="83">
                  <c:v>43104.5</c:v>
                </c:pt>
                <c:pt idx="84">
                  <c:v>43104.541666666584</c:v>
                </c:pt>
                <c:pt idx="85">
                  <c:v>43104.583333333336</c:v>
                </c:pt>
                <c:pt idx="86">
                  <c:v>43104.624999999993</c:v>
                </c:pt>
                <c:pt idx="87">
                  <c:v>43104.666666666584</c:v>
                </c:pt>
                <c:pt idx="88">
                  <c:v>43104.708333333336</c:v>
                </c:pt>
                <c:pt idx="89">
                  <c:v>43104.75</c:v>
                </c:pt>
                <c:pt idx="90">
                  <c:v>43104.791666665114</c:v>
                </c:pt>
                <c:pt idx="91">
                  <c:v>43104.833333333336</c:v>
                </c:pt>
                <c:pt idx="92">
                  <c:v>43104.875</c:v>
                </c:pt>
                <c:pt idx="93">
                  <c:v>43104.916666666664</c:v>
                </c:pt>
                <c:pt idx="94">
                  <c:v>43104.958333333343</c:v>
                </c:pt>
                <c:pt idx="95">
                  <c:v>43105</c:v>
                </c:pt>
                <c:pt idx="96">
                  <c:v>43105.041666666584</c:v>
                </c:pt>
                <c:pt idx="97">
                  <c:v>43105.083333333336</c:v>
                </c:pt>
                <c:pt idx="98">
                  <c:v>43105.124999999993</c:v>
                </c:pt>
                <c:pt idx="99">
                  <c:v>43105.166666666584</c:v>
                </c:pt>
                <c:pt idx="100">
                  <c:v>43105.208333333336</c:v>
                </c:pt>
                <c:pt idx="101">
                  <c:v>43105.25</c:v>
                </c:pt>
                <c:pt idx="102">
                  <c:v>43105.291666665114</c:v>
                </c:pt>
                <c:pt idx="103">
                  <c:v>43105.333333333336</c:v>
                </c:pt>
                <c:pt idx="104">
                  <c:v>43105.375</c:v>
                </c:pt>
                <c:pt idx="105">
                  <c:v>43105.416666666664</c:v>
                </c:pt>
                <c:pt idx="106">
                  <c:v>43105.458333333343</c:v>
                </c:pt>
                <c:pt idx="107">
                  <c:v>43105.5</c:v>
                </c:pt>
                <c:pt idx="108">
                  <c:v>43105.541666666584</c:v>
                </c:pt>
                <c:pt idx="109">
                  <c:v>43105.583333333336</c:v>
                </c:pt>
                <c:pt idx="110">
                  <c:v>43105.624999999993</c:v>
                </c:pt>
                <c:pt idx="111">
                  <c:v>43105.666666666584</c:v>
                </c:pt>
                <c:pt idx="112">
                  <c:v>43105.708333333336</c:v>
                </c:pt>
                <c:pt idx="113">
                  <c:v>43105.75</c:v>
                </c:pt>
                <c:pt idx="114">
                  <c:v>43105.791666665114</c:v>
                </c:pt>
                <c:pt idx="115">
                  <c:v>43105.833333333336</c:v>
                </c:pt>
                <c:pt idx="116">
                  <c:v>43105.875</c:v>
                </c:pt>
                <c:pt idx="117">
                  <c:v>43105.916666666664</c:v>
                </c:pt>
                <c:pt idx="118">
                  <c:v>43105.958333333343</c:v>
                </c:pt>
                <c:pt idx="119">
                  <c:v>43106</c:v>
                </c:pt>
                <c:pt idx="120">
                  <c:v>43106.041666666584</c:v>
                </c:pt>
                <c:pt idx="121">
                  <c:v>43106.083333333336</c:v>
                </c:pt>
                <c:pt idx="122">
                  <c:v>43106.124999999993</c:v>
                </c:pt>
                <c:pt idx="123">
                  <c:v>43106.166666666584</c:v>
                </c:pt>
                <c:pt idx="124">
                  <c:v>43106.208333333336</c:v>
                </c:pt>
                <c:pt idx="125">
                  <c:v>43106.25</c:v>
                </c:pt>
                <c:pt idx="126">
                  <c:v>43106.291666665114</c:v>
                </c:pt>
                <c:pt idx="127">
                  <c:v>43106.333333333336</c:v>
                </c:pt>
                <c:pt idx="128">
                  <c:v>43106.375</c:v>
                </c:pt>
                <c:pt idx="129">
                  <c:v>43106.416666666664</c:v>
                </c:pt>
                <c:pt idx="130">
                  <c:v>43106.458333333343</c:v>
                </c:pt>
                <c:pt idx="131">
                  <c:v>43106.5</c:v>
                </c:pt>
                <c:pt idx="132">
                  <c:v>43106.541666666584</c:v>
                </c:pt>
                <c:pt idx="133">
                  <c:v>43106.583333333336</c:v>
                </c:pt>
                <c:pt idx="134">
                  <c:v>43106.624999999993</c:v>
                </c:pt>
                <c:pt idx="135">
                  <c:v>43106.666666666584</c:v>
                </c:pt>
                <c:pt idx="136">
                  <c:v>43106.708333333336</c:v>
                </c:pt>
                <c:pt idx="137">
                  <c:v>43106.75</c:v>
                </c:pt>
                <c:pt idx="138">
                  <c:v>43106.791666665114</c:v>
                </c:pt>
                <c:pt idx="139">
                  <c:v>43106.833333333336</c:v>
                </c:pt>
                <c:pt idx="140">
                  <c:v>43106.875</c:v>
                </c:pt>
                <c:pt idx="141">
                  <c:v>43106.916666666664</c:v>
                </c:pt>
                <c:pt idx="142">
                  <c:v>43106.958333333343</c:v>
                </c:pt>
                <c:pt idx="143">
                  <c:v>43107</c:v>
                </c:pt>
                <c:pt idx="144">
                  <c:v>43107.041666666584</c:v>
                </c:pt>
                <c:pt idx="145">
                  <c:v>43107.083333333336</c:v>
                </c:pt>
                <c:pt idx="146">
                  <c:v>43107.124999999993</c:v>
                </c:pt>
                <c:pt idx="147">
                  <c:v>43107.166666666584</c:v>
                </c:pt>
                <c:pt idx="148">
                  <c:v>43107.208333333336</c:v>
                </c:pt>
                <c:pt idx="149">
                  <c:v>43107.25</c:v>
                </c:pt>
                <c:pt idx="150">
                  <c:v>43107.291666665114</c:v>
                </c:pt>
                <c:pt idx="151">
                  <c:v>43107.333333333336</c:v>
                </c:pt>
                <c:pt idx="152">
                  <c:v>43107.375</c:v>
                </c:pt>
                <c:pt idx="153">
                  <c:v>43107.416666666664</c:v>
                </c:pt>
                <c:pt idx="154">
                  <c:v>43107.458333333343</c:v>
                </c:pt>
                <c:pt idx="155">
                  <c:v>43107.5</c:v>
                </c:pt>
                <c:pt idx="156">
                  <c:v>43107.541666666584</c:v>
                </c:pt>
                <c:pt idx="157">
                  <c:v>43107.583333333336</c:v>
                </c:pt>
                <c:pt idx="158">
                  <c:v>43107.624999999993</c:v>
                </c:pt>
                <c:pt idx="159">
                  <c:v>43107.666666666584</c:v>
                </c:pt>
                <c:pt idx="160">
                  <c:v>43107.708333333336</c:v>
                </c:pt>
                <c:pt idx="161">
                  <c:v>43107.75</c:v>
                </c:pt>
                <c:pt idx="162">
                  <c:v>43107.791666665114</c:v>
                </c:pt>
                <c:pt idx="163">
                  <c:v>43107.833333333336</c:v>
                </c:pt>
                <c:pt idx="164">
                  <c:v>43107.875</c:v>
                </c:pt>
                <c:pt idx="165">
                  <c:v>43107.916666666664</c:v>
                </c:pt>
                <c:pt idx="166">
                  <c:v>43107.958333333343</c:v>
                </c:pt>
                <c:pt idx="167">
                  <c:v>43108</c:v>
                </c:pt>
                <c:pt idx="168">
                  <c:v>43108.041666666584</c:v>
                </c:pt>
                <c:pt idx="169">
                  <c:v>43108.083333333336</c:v>
                </c:pt>
                <c:pt idx="170">
                  <c:v>43108.124999999993</c:v>
                </c:pt>
                <c:pt idx="171">
                  <c:v>43108.166666666584</c:v>
                </c:pt>
                <c:pt idx="172">
                  <c:v>43108.208333333336</c:v>
                </c:pt>
                <c:pt idx="173">
                  <c:v>43108.25</c:v>
                </c:pt>
                <c:pt idx="174">
                  <c:v>43108.291666665114</c:v>
                </c:pt>
                <c:pt idx="175">
                  <c:v>43108.333333333336</c:v>
                </c:pt>
                <c:pt idx="176">
                  <c:v>43108.375</c:v>
                </c:pt>
                <c:pt idx="177">
                  <c:v>43108.416666666664</c:v>
                </c:pt>
                <c:pt idx="178">
                  <c:v>43108.458333333343</c:v>
                </c:pt>
                <c:pt idx="179">
                  <c:v>43108.5</c:v>
                </c:pt>
                <c:pt idx="180">
                  <c:v>43108.541666666584</c:v>
                </c:pt>
                <c:pt idx="181">
                  <c:v>43108.583333333336</c:v>
                </c:pt>
                <c:pt idx="182">
                  <c:v>43108.624999999993</c:v>
                </c:pt>
                <c:pt idx="183">
                  <c:v>43108.666666666584</c:v>
                </c:pt>
                <c:pt idx="184">
                  <c:v>43108.708333333336</c:v>
                </c:pt>
                <c:pt idx="185">
                  <c:v>43108.75</c:v>
                </c:pt>
                <c:pt idx="186">
                  <c:v>43108.791666665114</c:v>
                </c:pt>
                <c:pt idx="187">
                  <c:v>43108.833333333336</c:v>
                </c:pt>
                <c:pt idx="188">
                  <c:v>43108.875</c:v>
                </c:pt>
                <c:pt idx="189">
                  <c:v>43108.916666666664</c:v>
                </c:pt>
                <c:pt idx="190">
                  <c:v>43108.958333333343</c:v>
                </c:pt>
                <c:pt idx="191">
                  <c:v>43109</c:v>
                </c:pt>
                <c:pt idx="192">
                  <c:v>43109.041666666584</c:v>
                </c:pt>
                <c:pt idx="193">
                  <c:v>43109.083333333336</c:v>
                </c:pt>
                <c:pt idx="194">
                  <c:v>43109.124999999993</c:v>
                </c:pt>
                <c:pt idx="195">
                  <c:v>43109.166666666584</c:v>
                </c:pt>
                <c:pt idx="196">
                  <c:v>43109.208333333336</c:v>
                </c:pt>
                <c:pt idx="197">
                  <c:v>43109.25</c:v>
                </c:pt>
                <c:pt idx="198">
                  <c:v>43109.291666665114</c:v>
                </c:pt>
                <c:pt idx="199">
                  <c:v>43109.333333333336</c:v>
                </c:pt>
                <c:pt idx="200">
                  <c:v>43109.375</c:v>
                </c:pt>
                <c:pt idx="201">
                  <c:v>43109.416666666664</c:v>
                </c:pt>
                <c:pt idx="202">
                  <c:v>43109.458333333343</c:v>
                </c:pt>
                <c:pt idx="203">
                  <c:v>43109.5</c:v>
                </c:pt>
                <c:pt idx="204">
                  <c:v>43109.541666666584</c:v>
                </c:pt>
                <c:pt idx="205">
                  <c:v>43109.583333333336</c:v>
                </c:pt>
                <c:pt idx="206">
                  <c:v>43109.624999999993</c:v>
                </c:pt>
                <c:pt idx="207">
                  <c:v>43109.666666666584</c:v>
                </c:pt>
                <c:pt idx="208">
                  <c:v>43109.708333333336</c:v>
                </c:pt>
                <c:pt idx="209">
                  <c:v>43109.75</c:v>
                </c:pt>
                <c:pt idx="210">
                  <c:v>43109.791666665114</c:v>
                </c:pt>
                <c:pt idx="211">
                  <c:v>43109.833333333336</c:v>
                </c:pt>
                <c:pt idx="212">
                  <c:v>43109.875</c:v>
                </c:pt>
                <c:pt idx="213">
                  <c:v>43109.916666666664</c:v>
                </c:pt>
                <c:pt idx="214">
                  <c:v>43109.958333333343</c:v>
                </c:pt>
                <c:pt idx="215">
                  <c:v>43110</c:v>
                </c:pt>
                <c:pt idx="216">
                  <c:v>43110.041666666584</c:v>
                </c:pt>
                <c:pt idx="217">
                  <c:v>43110.083333333336</c:v>
                </c:pt>
                <c:pt idx="218">
                  <c:v>43110.124999999993</c:v>
                </c:pt>
                <c:pt idx="219">
                  <c:v>43110.166666666584</c:v>
                </c:pt>
                <c:pt idx="220">
                  <c:v>43110.208333333336</c:v>
                </c:pt>
                <c:pt idx="221">
                  <c:v>43110.25</c:v>
                </c:pt>
                <c:pt idx="222">
                  <c:v>43110.291666665114</c:v>
                </c:pt>
                <c:pt idx="223">
                  <c:v>43110.333333333336</c:v>
                </c:pt>
                <c:pt idx="224">
                  <c:v>43110.375</c:v>
                </c:pt>
                <c:pt idx="225">
                  <c:v>43110.416666666664</c:v>
                </c:pt>
                <c:pt idx="226">
                  <c:v>43110.458333333343</c:v>
                </c:pt>
                <c:pt idx="227">
                  <c:v>43110.5</c:v>
                </c:pt>
                <c:pt idx="228">
                  <c:v>43110.541666666584</c:v>
                </c:pt>
                <c:pt idx="229">
                  <c:v>43110.583333333336</c:v>
                </c:pt>
                <c:pt idx="230">
                  <c:v>43110.624999999993</c:v>
                </c:pt>
                <c:pt idx="231">
                  <c:v>43110.666666666584</c:v>
                </c:pt>
                <c:pt idx="232">
                  <c:v>43110.708333333336</c:v>
                </c:pt>
                <c:pt idx="233">
                  <c:v>43110.75</c:v>
                </c:pt>
                <c:pt idx="234">
                  <c:v>43110.791666665114</c:v>
                </c:pt>
                <c:pt idx="235">
                  <c:v>43110.833333333336</c:v>
                </c:pt>
                <c:pt idx="236">
                  <c:v>43110.875</c:v>
                </c:pt>
                <c:pt idx="237">
                  <c:v>43110.916666666664</c:v>
                </c:pt>
                <c:pt idx="238">
                  <c:v>43110.958333333343</c:v>
                </c:pt>
                <c:pt idx="239">
                  <c:v>43111</c:v>
                </c:pt>
                <c:pt idx="240">
                  <c:v>43111.041666666584</c:v>
                </c:pt>
                <c:pt idx="241">
                  <c:v>43111.083333333336</c:v>
                </c:pt>
                <c:pt idx="242">
                  <c:v>43111.124999999993</c:v>
                </c:pt>
                <c:pt idx="243">
                  <c:v>43111.166666666584</c:v>
                </c:pt>
                <c:pt idx="244">
                  <c:v>43111.208333333336</c:v>
                </c:pt>
                <c:pt idx="245">
                  <c:v>43111.25</c:v>
                </c:pt>
                <c:pt idx="246">
                  <c:v>43111.291666665114</c:v>
                </c:pt>
                <c:pt idx="247">
                  <c:v>43111.333333333336</c:v>
                </c:pt>
                <c:pt idx="248">
                  <c:v>43111.375</c:v>
                </c:pt>
                <c:pt idx="249">
                  <c:v>43111.416666666664</c:v>
                </c:pt>
                <c:pt idx="250">
                  <c:v>43111.458333333343</c:v>
                </c:pt>
                <c:pt idx="251">
                  <c:v>43111.5</c:v>
                </c:pt>
                <c:pt idx="252">
                  <c:v>43111.541666666584</c:v>
                </c:pt>
                <c:pt idx="253">
                  <c:v>43111.583333333336</c:v>
                </c:pt>
                <c:pt idx="254">
                  <c:v>43111.624999999993</c:v>
                </c:pt>
                <c:pt idx="255">
                  <c:v>43111.666666666584</c:v>
                </c:pt>
                <c:pt idx="256">
                  <c:v>43111.708333333336</c:v>
                </c:pt>
                <c:pt idx="257">
                  <c:v>43111.75</c:v>
                </c:pt>
                <c:pt idx="258">
                  <c:v>43111.791666665114</c:v>
                </c:pt>
                <c:pt idx="259">
                  <c:v>43111.833333333336</c:v>
                </c:pt>
                <c:pt idx="260">
                  <c:v>43111.875</c:v>
                </c:pt>
                <c:pt idx="261">
                  <c:v>43111.916666666664</c:v>
                </c:pt>
                <c:pt idx="262">
                  <c:v>43111.958333333343</c:v>
                </c:pt>
                <c:pt idx="263">
                  <c:v>43112</c:v>
                </c:pt>
                <c:pt idx="264">
                  <c:v>43112.041666666584</c:v>
                </c:pt>
                <c:pt idx="265">
                  <c:v>43112.083333333336</c:v>
                </c:pt>
                <c:pt idx="266">
                  <c:v>43112.124999999993</c:v>
                </c:pt>
                <c:pt idx="267">
                  <c:v>43112.166666666584</c:v>
                </c:pt>
                <c:pt idx="268">
                  <c:v>43112.208333333336</c:v>
                </c:pt>
                <c:pt idx="269">
                  <c:v>43112.25</c:v>
                </c:pt>
                <c:pt idx="270">
                  <c:v>43112.291666665114</c:v>
                </c:pt>
                <c:pt idx="271">
                  <c:v>43112.333333333336</c:v>
                </c:pt>
                <c:pt idx="272">
                  <c:v>43112.375</c:v>
                </c:pt>
                <c:pt idx="273">
                  <c:v>43112.416666666664</c:v>
                </c:pt>
                <c:pt idx="274">
                  <c:v>43112.458333333343</c:v>
                </c:pt>
                <c:pt idx="275">
                  <c:v>43112.5</c:v>
                </c:pt>
                <c:pt idx="276">
                  <c:v>43112.541666666584</c:v>
                </c:pt>
                <c:pt idx="277">
                  <c:v>43112.583333333336</c:v>
                </c:pt>
                <c:pt idx="278">
                  <c:v>43112.624999999993</c:v>
                </c:pt>
                <c:pt idx="279">
                  <c:v>43112.666666666584</c:v>
                </c:pt>
                <c:pt idx="280">
                  <c:v>43112.708333333336</c:v>
                </c:pt>
                <c:pt idx="281">
                  <c:v>43112.75</c:v>
                </c:pt>
                <c:pt idx="282">
                  <c:v>43112.791666665114</c:v>
                </c:pt>
                <c:pt idx="283">
                  <c:v>43112.833333333336</c:v>
                </c:pt>
                <c:pt idx="284">
                  <c:v>43112.875</c:v>
                </c:pt>
                <c:pt idx="285">
                  <c:v>43112.916666666664</c:v>
                </c:pt>
                <c:pt idx="286">
                  <c:v>43112.958333333343</c:v>
                </c:pt>
                <c:pt idx="287">
                  <c:v>43113</c:v>
                </c:pt>
                <c:pt idx="288">
                  <c:v>43113.041666666584</c:v>
                </c:pt>
                <c:pt idx="289">
                  <c:v>43113.083333333336</c:v>
                </c:pt>
                <c:pt idx="290">
                  <c:v>43113.124999999993</c:v>
                </c:pt>
                <c:pt idx="291">
                  <c:v>43113.166666666584</c:v>
                </c:pt>
                <c:pt idx="292">
                  <c:v>43113.208333333336</c:v>
                </c:pt>
                <c:pt idx="293">
                  <c:v>43113.25</c:v>
                </c:pt>
                <c:pt idx="294">
                  <c:v>43113.291666665114</c:v>
                </c:pt>
                <c:pt idx="295">
                  <c:v>43113.333333333336</c:v>
                </c:pt>
                <c:pt idx="296">
                  <c:v>43113.375</c:v>
                </c:pt>
                <c:pt idx="297">
                  <c:v>43113.416666666664</c:v>
                </c:pt>
                <c:pt idx="298">
                  <c:v>43113.458333333343</c:v>
                </c:pt>
                <c:pt idx="299">
                  <c:v>43113.5</c:v>
                </c:pt>
                <c:pt idx="300">
                  <c:v>43113.541666666584</c:v>
                </c:pt>
                <c:pt idx="301">
                  <c:v>43113.583333333336</c:v>
                </c:pt>
                <c:pt idx="302">
                  <c:v>43113.624999999993</c:v>
                </c:pt>
                <c:pt idx="303">
                  <c:v>43113.666666666584</c:v>
                </c:pt>
                <c:pt idx="304">
                  <c:v>43113.708333333336</c:v>
                </c:pt>
                <c:pt idx="305">
                  <c:v>43113.75</c:v>
                </c:pt>
                <c:pt idx="306">
                  <c:v>43113.791666665114</c:v>
                </c:pt>
                <c:pt idx="307">
                  <c:v>43113.833333333336</c:v>
                </c:pt>
                <c:pt idx="308">
                  <c:v>43113.875</c:v>
                </c:pt>
                <c:pt idx="309">
                  <c:v>43113.916666666664</c:v>
                </c:pt>
                <c:pt idx="310">
                  <c:v>43113.958333333343</c:v>
                </c:pt>
                <c:pt idx="311">
                  <c:v>43114</c:v>
                </c:pt>
                <c:pt idx="312">
                  <c:v>43114.041666666584</c:v>
                </c:pt>
                <c:pt idx="313">
                  <c:v>43114.083333333336</c:v>
                </c:pt>
                <c:pt idx="314">
                  <c:v>43114.124999999993</c:v>
                </c:pt>
                <c:pt idx="315">
                  <c:v>43114.166666666584</c:v>
                </c:pt>
                <c:pt idx="316">
                  <c:v>43114.208333333336</c:v>
                </c:pt>
                <c:pt idx="317">
                  <c:v>43114.25</c:v>
                </c:pt>
                <c:pt idx="318">
                  <c:v>43114.291666665114</c:v>
                </c:pt>
                <c:pt idx="319">
                  <c:v>43114.333333333336</c:v>
                </c:pt>
                <c:pt idx="320">
                  <c:v>43114.375</c:v>
                </c:pt>
                <c:pt idx="321">
                  <c:v>43114.416666666664</c:v>
                </c:pt>
                <c:pt idx="322">
                  <c:v>43114.458333333343</c:v>
                </c:pt>
                <c:pt idx="323">
                  <c:v>43114.5</c:v>
                </c:pt>
                <c:pt idx="324">
                  <c:v>43114.541666666584</c:v>
                </c:pt>
                <c:pt idx="325">
                  <c:v>43114.583333333336</c:v>
                </c:pt>
                <c:pt idx="326">
                  <c:v>43114.624999999993</c:v>
                </c:pt>
                <c:pt idx="327">
                  <c:v>43114.666666666584</c:v>
                </c:pt>
                <c:pt idx="328">
                  <c:v>43114.708333333336</c:v>
                </c:pt>
                <c:pt idx="329">
                  <c:v>43114.75</c:v>
                </c:pt>
                <c:pt idx="330">
                  <c:v>43114.791666665114</c:v>
                </c:pt>
                <c:pt idx="331">
                  <c:v>43114.833333333336</c:v>
                </c:pt>
                <c:pt idx="332">
                  <c:v>43114.875</c:v>
                </c:pt>
                <c:pt idx="333">
                  <c:v>43114.916666666664</c:v>
                </c:pt>
                <c:pt idx="334">
                  <c:v>43114.958333333343</c:v>
                </c:pt>
                <c:pt idx="335">
                  <c:v>43115</c:v>
                </c:pt>
                <c:pt idx="336">
                  <c:v>43115.041666666584</c:v>
                </c:pt>
                <c:pt idx="337">
                  <c:v>43115.083333333336</c:v>
                </c:pt>
                <c:pt idx="338">
                  <c:v>43115.124999999993</c:v>
                </c:pt>
                <c:pt idx="339">
                  <c:v>43115.166666666584</c:v>
                </c:pt>
                <c:pt idx="340">
                  <c:v>43115.208333333336</c:v>
                </c:pt>
                <c:pt idx="341">
                  <c:v>43115.25</c:v>
                </c:pt>
                <c:pt idx="342">
                  <c:v>43115.291666665114</c:v>
                </c:pt>
                <c:pt idx="343">
                  <c:v>43115.333333333336</c:v>
                </c:pt>
                <c:pt idx="344">
                  <c:v>43115.375</c:v>
                </c:pt>
                <c:pt idx="345">
                  <c:v>43115.416666666664</c:v>
                </c:pt>
                <c:pt idx="346">
                  <c:v>43115.458333333343</c:v>
                </c:pt>
                <c:pt idx="347">
                  <c:v>43115.5</c:v>
                </c:pt>
                <c:pt idx="348">
                  <c:v>43115.541666666584</c:v>
                </c:pt>
                <c:pt idx="349">
                  <c:v>43115.583333333336</c:v>
                </c:pt>
                <c:pt idx="350">
                  <c:v>43115.624999999993</c:v>
                </c:pt>
                <c:pt idx="351">
                  <c:v>43115.666666666584</c:v>
                </c:pt>
                <c:pt idx="352">
                  <c:v>43115.708333333336</c:v>
                </c:pt>
                <c:pt idx="353">
                  <c:v>43115.75</c:v>
                </c:pt>
                <c:pt idx="354">
                  <c:v>43115.791666665114</c:v>
                </c:pt>
                <c:pt idx="355">
                  <c:v>43115.833333333336</c:v>
                </c:pt>
                <c:pt idx="356">
                  <c:v>43115.875</c:v>
                </c:pt>
                <c:pt idx="357">
                  <c:v>43115.916666666664</c:v>
                </c:pt>
                <c:pt idx="358">
                  <c:v>43115.958333333343</c:v>
                </c:pt>
                <c:pt idx="359">
                  <c:v>43116</c:v>
                </c:pt>
                <c:pt idx="360">
                  <c:v>43116.041666666584</c:v>
                </c:pt>
                <c:pt idx="361">
                  <c:v>43116.083333333336</c:v>
                </c:pt>
                <c:pt idx="362">
                  <c:v>43116.124999999993</c:v>
                </c:pt>
                <c:pt idx="363">
                  <c:v>43116.166666666584</c:v>
                </c:pt>
                <c:pt idx="364">
                  <c:v>43116.208333333336</c:v>
                </c:pt>
                <c:pt idx="365">
                  <c:v>43116.25</c:v>
                </c:pt>
                <c:pt idx="366">
                  <c:v>43116.291666665114</c:v>
                </c:pt>
                <c:pt idx="367">
                  <c:v>43116.333333333336</c:v>
                </c:pt>
                <c:pt idx="368">
                  <c:v>43116.375</c:v>
                </c:pt>
                <c:pt idx="369">
                  <c:v>43116.416666666664</c:v>
                </c:pt>
                <c:pt idx="370">
                  <c:v>43116.458333333343</c:v>
                </c:pt>
                <c:pt idx="371">
                  <c:v>43116.5</c:v>
                </c:pt>
                <c:pt idx="372">
                  <c:v>43116.541666666584</c:v>
                </c:pt>
                <c:pt idx="373">
                  <c:v>43116.583333333336</c:v>
                </c:pt>
                <c:pt idx="374">
                  <c:v>43116.624999999993</c:v>
                </c:pt>
                <c:pt idx="375">
                  <c:v>43116.666666666584</c:v>
                </c:pt>
                <c:pt idx="376">
                  <c:v>43116.708333333336</c:v>
                </c:pt>
                <c:pt idx="377">
                  <c:v>43116.75</c:v>
                </c:pt>
                <c:pt idx="378">
                  <c:v>43116.791666665114</c:v>
                </c:pt>
                <c:pt idx="379">
                  <c:v>43116.833333333336</c:v>
                </c:pt>
                <c:pt idx="380">
                  <c:v>43116.875</c:v>
                </c:pt>
                <c:pt idx="381">
                  <c:v>43116.916666666664</c:v>
                </c:pt>
                <c:pt idx="382">
                  <c:v>43116.958333333343</c:v>
                </c:pt>
                <c:pt idx="383">
                  <c:v>43117</c:v>
                </c:pt>
                <c:pt idx="384">
                  <c:v>43117.041666666584</c:v>
                </c:pt>
                <c:pt idx="385">
                  <c:v>43117.083333333336</c:v>
                </c:pt>
                <c:pt idx="386">
                  <c:v>43117.124999999993</c:v>
                </c:pt>
                <c:pt idx="387">
                  <c:v>43117.166666666584</c:v>
                </c:pt>
                <c:pt idx="388">
                  <c:v>43117.208333333336</c:v>
                </c:pt>
                <c:pt idx="389">
                  <c:v>43117.25</c:v>
                </c:pt>
                <c:pt idx="390">
                  <c:v>43117.291666665114</c:v>
                </c:pt>
                <c:pt idx="391">
                  <c:v>43117.333333333336</c:v>
                </c:pt>
                <c:pt idx="392">
                  <c:v>43117.375</c:v>
                </c:pt>
                <c:pt idx="393">
                  <c:v>43117.416666666664</c:v>
                </c:pt>
                <c:pt idx="394">
                  <c:v>43117.458333333343</c:v>
                </c:pt>
                <c:pt idx="395">
                  <c:v>43117.5</c:v>
                </c:pt>
                <c:pt idx="396">
                  <c:v>43117.541666666584</c:v>
                </c:pt>
                <c:pt idx="397">
                  <c:v>43117.583333333336</c:v>
                </c:pt>
                <c:pt idx="398">
                  <c:v>43117.624999999993</c:v>
                </c:pt>
                <c:pt idx="399">
                  <c:v>43117.666666666584</c:v>
                </c:pt>
                <c:pt idx="400">
                  <c:v>43117.708333333336</c:v>
                </c:pt>
                <c:pt idx="401">
                  <c:v>43117.75</c:v>
                </c:pt>
                <c:pt idx="402">
                  <c:v>43117.791666665114</c:v>
                </c:pt>
                <c:pt idx="403">
                  <c:v>43117.833333333336</c:v>
                </c:pt>
                <c:pt idx="404">
                  <c:v>43117.875</c:v>
                </c:pt>
                <c:pt idx="405">
                  <c:v>43117.916666666664</c:v>
                </c:pt>
                <c:pt idx="406">
                  <c:v>43117.958333333343</c:v>
                </c:pt>
                <c:pt idx="407">
                  <c:v>43118</c:v>
                </c:pt>
                <c:pt idx="408">
                  <c:v>43118.041666666584</c:v>
                </c:pt>
                <c:pt idx="409">
                  <c:v>43118.083333333336</c:v>
                </c:pt>
                <c:pt idx="410">
                  <c:v>43118.124999999993</c:v>
                </c:pt>
                <c:pt idx="411">
                  <c:v>43118.166666666584</c:v>
                </c:pt>
                <c:pt idx="412">
                  <c:v>43118.208333333336</c:v>
                </c:pt>
                <c:pt idx="413">
                  <c:v>43118.25</c:v>
                </c:pt>
                <c:pt idx="414">
                  <c:v>43118.291666665114</c:v>
                </c:pt>
                <c:pt idx="415">
                  <c:v>43118.333333333336</c:v>
                </c:pt>
                <c:pt idx="416">
                  <c:v>43118.375</c:v>
                </c:pt>
                <c:pt idx="417">
                  <c:v>43118.416666666664</c:v>
                </c:pt>
                <c:pt idx="418">
                  <c:v>43118.458333333343</c:v>
                </c:pt>
                <c:pt idx="419">
                  <c:v>43118.5</c:v>
                </c:pt>
                <c:pt idx="420">
                  <c:v>43118.541666666584</c:v>
                </c:pt>
                <c:pt idx="421">
                  <c:v>43118.583333333336</c:v>
                </c:pt>
                <c:pt idx="422">
                  <c:v>43118.624999999993</c:v>
                </c:pt>
                <c:pt idx="423">
                  <c:v>43118.666666666584</c:v>
                </c:pt>
                <c:pt idx="424">
                  <c:v>43118.708333333336</c:v>
                </c:pt>
                <c:pt idx="425">
                  <c:v>43118.75</c:v>
                </c:pt>
                <c:pt idx="426">
                  <c:v>43118.791666665114</c:v>
                </c:pt>
                <c:pt idx="427">
                  <c:v>43118.833333333336</c:v>
                </c:pt>
                <c:pt idx="428">
                  <c:v>43118.875</c:v>
                </c:pt>
                <c:pt idx="429">
                  <c:v>43118.916666666664</c:v>
                </c:pt>
                <c:pt idx="430">
                  <c:v>43118.958333333343</c:v>
                </c:pt>
                <c:pt idx="431">
                  <c:v>43119</c:v>
                </c:pt>
                <c:pt idx="432">
                  <c:v>43119.041666666584</c:v>
                </c:pt>
                <c:pt idx="433">
                  <c:v>43119.083333333336</c:v>
                </c:pt>
                <c:pt idx="434">
                  <c:v>43119.124999999993</c:v>
                </c:pt>
                <c:pt idx="435">
                  <c:v>43119.166666666584</c:v>
                </c:pt>
                <c:pt idx="436">
                  <c:v>43119.208333333336</c:v>
                </c:pt>
                <c:pt idx="437">
                  <c:v>43119.25</c:v>
                </c:pt>
                <c:pt idx="438">
                  <c:v>43119.291666665114</c:v>
                </c:pt>
                <c:pt idx="439">
                  <c:v>43119.333333333336</c:v>
                </c:pt>
                <c:pt idx="440">
                  <c:v>43119.375</c:v>
                </c:pt>
                <c:pt idx="441">
                  <c:v>43119.416666666664</c:v>
                </c:pt>
                <c:pt idx="442">
                  <c:v>43119.458333333343</c:v>
                </c:pt>
                <c:pt idx="443">
                  <c:v>43119.5</c:v>
                </c:pt>
                <c:pt idx="444">
                  <c:v>43119.541666666584</c:v>
                </c:pt>
                <c:pt idx="445">
                  <c:v>43119.583333333336</c:v>
                </c:pt>
                <c:pt idx="446">
                  <c:v>43119.624999999993</c:v>
                </c:pt>
                <c:pt idx="447">
                  <c:v>43119.666666666584</c:v>
                </c:pt>
                <c:pt idx="448">
                  <c:v>43119.708333333336</c:v>
                </c:pt>
                <c:pt idx="449">
                  <c:v>43119.75</c:v>
                </c:pt>
                <c:pt idx="450">
                  <c:v>43119.791666665114</c:v>
                </c:pt>
                <c:pt idx="451">
                  <c:v>43119.833333333336</c:v>
                </c:pt>
                <c:pt idx="452">
                  <c:v>43119.875</c:v>
                </c:pt>
                <c:pt idx="453">
                  <c:v>43119.916666666664</c:v>
                </c:pt>
                <c:pt idx="454">
                  <c:v>43119.958333333343</c:v>
                </c:pt>
                <c:pt idx="455">
                  <c:v>43120</c:v>
                </c:pt>
                <c:pt idx="456">
                  <c:v>43120.041666666584</c:v>
                </c:pt>
                <c:pt idx="457">
                  <c:v>43120.083333333336</c:v>
                </c:pt>
                <c:pt idx="458">
                  <c:v>43120.124999999993</c:v>
                </c:pt>
                <c:pt idx="459">
                  <c:v>43120.166666666584</c:v>
                </c:pt>
                <c:pt idx="460">
                  <c:v>43120.208333333336</c:v>
                </c:pt>
                <c:pt idx="461">
                  <c:v>43120.25</c:v>
                </c:pt>
                <c:pt idx="462">
                  <c:v>43120.291666665114</c:v>
                </c:pt>
                <c:pt idx="463">
                  <c:v>43120.333333333336</c:v>
                </c:pt>
                <c:pt idx="464">
                  <c:v>43120.375</c:v>
                </c:pt>
                <c:pt idx="465">
                  <c:v>43120.416666666664</c:v>
                </c:pt>
                <c:pt idx="466">
                  <c:v>43120.458333333343</c:v>
                </c:pt>
                <c:pt idx="467">
                  <c:v>43120.5</c:v>
                </c:pt>
                <c:pt idx="468">
                  <c:v>43120.541666666584</c:v>
                </c:pt>
                <c:pt idx="469">
                  <c:v>43120.583333333336</c:v>
                </c:pt>
                <c:pt idx="470">
                  <c:v>43120.624999999993</c:v>
                </c:pt>
                <c:pt idx="471">
                  <c:v>43120.666666666584</c:v>
                </c:pt>
                <c:pt idx="472">
                  <c:v>43120.708333333336</c:v>
                </c:pt>
                <c:pt idx="473">
                  <c:v>43120.75</c:v>
                </c:pt>
                <c:pt idx="474">
                  <c:v>43120.791666665114</c:v>
                </c:pt>
                <c:pt idx="475">
                  <c:v>43120.833333333336</c:v>
                </c:pt>
                <c:pt idx="476">
                  <c:v>43120.875</c:v>
                </c:pt>
                <c:pt idx="477">
                  <c:v>43120.916666666664</c:v>
                </c:pt>
                <c:pt idx="478">
                  <c:v>43120.958333333343</c:v>
                </c:pt>
                <c:pt idx="479">
                  <c:v>43121</c:v>
                </c:pt>
                <c:pt idx="480">
                  <c:v>43121.041666666584</c:v>
                </c:pt>
                <c:pt idx="481">
                  <c:v>43121.083333333336</c:v>
                </c:pt>
                <c:pt idx="482">
                  <c:v>43121.124999999993</c:v>
                </c:pt>
                <c:pt idx="483">
                  <c:v>43121.166666666584</c:v>
                </c:pt>
                <c:pt idx="484">
                  <c:v>43121.208333333336</c:v>
                </c:pt>
                <c:pt idx="485">
                  <c:v>43121.25</c:v>
                </c:pt>
                <c:pt idx="486">
                  <c:v>43121.291666665114</c:v>
                </c:pt>
                <c:pt idx="487">
                  <c:v>43121.333333333336</c:v>
                </c:pt>
                <c:pt idx="488">
                  <c:v>43121.375</c:v>
                </c:pt>
                <c:pt idx="489">
                  <c:v>43121.416666666664</c:v>
                </c:pt>
                <c:pt idx="490">
                  <c:v>43121.458333333343</c:v>
                </c:pt>
                <c:pt idx="491">
                  <c:v>43121.5</c:v>
                </c:pt>
                <c:pt idx="492">
                  <c:v>43121.541666666584</c:v>
                </c:pt>
                <c:pt idx="493">
                  <c:v>43121.583333333336</c:v>
                </c:pt>
                <c:pt idx="494">
                  <c:v>43121.624999999993</c:v>
                </c:pt>
                <c:pt idx="495">
                  <c:v>43121.666666666584</c:v>
                </c:pt>
                <c:pt idx="496">
                  <c:v>43121.708333333336</c:v>
                </c:pt>
                <c:pt idx="497">
                  <c:v>43121.75</c:v>
                </c:pt>
                <c:pt idx="498">
                  <c:v>43121.791666665114</c:v>
                </c:pt>
                <c:pt idx="499">
                  <c:v>43121.833333333336</c:v>
                </c:pt>
                <c:pt idx="500">
                  <c:v>43121.875</c:v>
                </c:pt>
                <c:pt idx="501">
                  <c:v>43121.916666666664</c:v>
                </c:pt>
                <c:pt idx="502">
                  <c:v>43121.958333333343</c:v>
                </c:pt>
                <c:pt idx="503">
                  <c:v>43122</c:v>
                </c:pt>
                <c:pt idx="504">
                  <c:v>43122.041666666584</c:v>
                </c:pt>
                <c:pt idx="505">
                  <c:v>43122.083333333336</c:v>
                </c:pt>
                <c:pt idx="506">
                  <c:v>43122.124999999993</c:v>
                </c:pt>
                <c:pt idx="507">
                  <c:v>43122.166666666584</c:v>
                </c:pt>
                <c:pt idx="508">
                  <c:v>43122.208333333336</c:v>
                </c:pt>
                <c:pt idx="509">
                  <c:v>43122.25</c:v>
                </c:pt>
                <c:pt idx="510">
                  <c:v>43122.291666665114</c:v>
                </c:pt>
                <c:pt idx="511">
                  <c:v>43122.333333333336</c:v>
                </c:pt>
                <c:pt idx="512">
                  <c:v>43122.375</c:v>
                </c:pt>
                <c:pt idx="513">
                  <c:v>43122.416666666664</c:v>
                </c:pt>
                <c:pt idx="514">
                  <c:v>43122.458333333343</c:v>
                </c:pt>
                <c:pt idx="515">
                  <c:v>43122.5</c:v>
                </c:pt>
                <c:pt idx="516">
                  <c:v>43122.541666666584</c:v>
                </c:pt>
                <c:pt idx="517">
                  <c:v>43122.583333333336</c:v>
                </c:pt>
                <c:pt idx="518">
                  <c:v>43122.624999999993</c:v>
                </c:pt>
                <c:pt idx="519">
                  <c:v>43122.666666666584</c:v>
                </c:pt>
                <c:pt idx="520">
                  <c:v>43122.708333333336</c:v>
                </c:pt>
                <c:pt idx="521">
                  <c:v>43122.75</c:v>
                </c:pt>
                <c:pt idx="522">
                  <c:v>43122.791666665114</c:v>
                </c:pt>
                <c:pt idx="523">
                  <c:v>43122.833333333336</c:v>
                </c:pt>
                <c:pt idx="524">
                  <c:v>43122.875</c:v>
                </c:pt>
                <c:pt idx="525">
                  <c:v>43122.916666666664</c:v>
                </c:pt>
                <c:pt idx="526">
                  <c:v>43122.958333333343</c:v>
                </c:pt>
                <c:pt idx="527">
                  <c:v>43123</c:v>
                </c:pt>
                <c:pt idx="528">
                  <c:v>43123.041666666584</c:v>
                </c:pt>
                <c:pt idx="529">
                  <c:v>43123.083333333336</c:v>
                </c:pt>
                <c:pt idx="530">
                  <c:v>43123.124999999993</c:v>
                </c:pt>
                <c:pt idx="531">
                  <c:v>43123.166666666584</c:v>
                </c:pt>
                <c:pt idx="532">
                  <c:v>43123.208333333336</c:v>
                </c:pt>
                <c:pt idx="533">
                  <c:v>43123.25</c:v>
                </c:pt>
                <c:pt idx="534">
                  <c:v>43123.291666665114</c:v>
                </c:pt>
                <c:pt idx="535">
                  <c:v>43123.333333333336</c:v>
                </c:pt>
                <c:pt idx="536">
                  <c:v>43123.375</c:v>
                </c:pt>
                <c:pt idx="537">
                  <c:v>43123.416666666664</c:v>
                </c:pt>
                <c:pt idx="538">
                  <c:v>43123.458333333343</c:v>
                </c:pt>
                <c:pt idx="539">
                  <c:v>43123.5</c:v>
                </c:pt>
                <c:pt idx="540">
                  <c:v>43123.541666666584</c:v>
                </c:pt>
                <c:pt idx="541">
                  <c:v>43123.583333333336</c:v>
                </c:pt>
                <c:pt idx="542">
                  <c:v>43123.624999999993</c:v>
                </c:pt>
                <c:pt idx="543">
                  <c:v>43123.666666666584</c:v>
                </c:pt>
                <c:pt idx="544">
                  <c:v>43123.708333333336</c:v>
                </c:pt>
                <c:pt idx="545">
                  <c:v>43123.75</c:v>
                </c:pt>
                <c:pt idx="546">
                  <c:v>43123.791666665114</c:v>
                </c:pt>
                <c:pt idx="547">
                  <c:v>43123.833333333336</c:v>
                </c:pt>
                <c:pt idx="548">
                  <c:v>43123.875</c:v>
                </c:pt>
                <c:pt idx="549">
                  <c:v>43123.916666666664</c:v>
                </c:pt>
                <c:pt idx="550">
                  <c:v>43123.958333333343</c:v>
                </c:pt>
                <c:pt idx="551">
                  <c:v>43124</c:v>
                </c:pt>
                <c:pt idx="552">
                  <c:v>43124.041666666584</c:v>
                </c:pt>
                <c:pt idx="553">
                  <c:v>43124.083333333336</c:v>
                </c:pt>
                <c:pt idx="554">
                  <c:v>43124.124999999993</c:v>
                </c:pt>
                <c:pt idx="555">
                  <c:v>43124.166666666584</c:v>
                </c:pt>
                <c:pt idx="556">
                  <c:v>43124.208333333336</c:v>
                </c:pt>
                <c:pt idx="557">
                  <c:v>43124.25</c:v>
                </c:pt>
                <c:pt idx="558">
                  <c:v>43124.291666665114</c:v>
                </c:pt>
                <c:pt idx="559">
                  <c:v>43124.333333333336</c:v>
                </c:pt>
                <c:pt idx="560">
                  <c:v>43124.375</c:v>
                </c:pt>
                <c:pt idx="561">
                  <c:v>43124.416666666664</c:v>
                </c:pt>
                <c:pt idx="562">
                  <c:v>43124.458333333343</c:v>
                </c:pt>
                <c:pt idx="563">
                  <c:v>43124.5</c:v>
                </c:pt>
                <c:pt idx="564">
                  <c:v>43124.541666666584</c:v>
                </c:pt>
                <c:pt idx="565">
                  <c:v>43124.583333333336</c:v>
                </c:pt>
                <c:pt idx="566">
                  <c:v>43124.624999999993</c:v>
                </c:pt>
                <c:pt idx="567">
                  <c:v>43124.666666666584</c:v>
                </c:pt>
                <c:pt idx="568">
                  <c:v>43124.708333333336</c:v>
                </c:pt>
                <c:pt idx="569">
                  <c:v>43124.75</c:v>
                </c:pt>
                <c:pt idx="570">
                  <c:v>43124.791666665114</c:v>
                </c:pt>
                <c:pt idx="571">
                  <c:v>43124.833333333336</c:v>
                </c:pt>
                <c:pt idx="572">
                  <c:v>43124.875</c:v>
                </c:pt>
                <c:pt idx="573">
                  <c:v>43124.916666666664</c:v>
                </c:pt>
                <c:pt idx="574">
                  <c:v>43124.958333333343</c:v>
                </c:pt>
                <c:pt idx="575">
                  <c:v>43125</c:v>
                </c:pt>
                <c:pt idx="576">
                  <c:v>43125.041666666584</c:v>
                </c:pt>
                <c:pt idx="577">
                  <c:v>43125.083333333336</c:v>
                </c:pt>
                <c:pt idx="578">
                  <c:v>43125.124999999993</c:v>
                </c:pt>
                <c:pt idx="579">
                  <c:v>43125.166666666584</c:v>
                </c:pt>
                <c:pt idx="580">
                  <c:v>43125.208333333336</c:v>
                </c:pt>
                <c:pt idx="581">
                  <c:v>43125.25</c:v>
                </c:pt>
                <c:pt idx="582">
                  <c:v>43125.291666665114</c:v>
                </c:pt>
                <c:pt idx="583">
                  <c:v>43125.333333333336</c:v>
                </c:pt>
                <c:pt idx="584">
                  <c:v>43125.375</c:v>
                </c:pt>
                <c:pt idx="585">
                  <c:v>43125.416666666664</c:v>
                </c:pt>
                <c:pt idx="586">
                  <c:v>43125.458333333343</c:v>
                </c:pt>
                <c:pt idx="587">
                  <c:v>43125.5</c:v>
                </c:pt>
                <c:pt idx="588">
                  <c:v>43125.541666666584</c:v>
                </c:pt>
                <c:pt idx="589">
                  <c:v>43125.583333333336</c:v>
                </c:pt>
                <c:pt idx="590">
                  <c:v>43125.624999999993</c:v>
                </c:pt>
                <c:pt idx="591">
                  <c:v>43125.666666666584</c:v>
                </c:pt>
                <c:pt idx="592">
                  <c:v>43125.708333333336</c:v>
                </c:pt>
                <c:pt idx="593">
                  <c:v>43125.75</c:v>
                </c:pt>
                <c:pt idx="594">
                  <c:v>43125.791666665114</c:v>
                </c:pt>
                <c:pt idx="595">
                  <c:v>43125.833333333336</c:v>
                </c:pt>
                <c:pt idx="596">
                  <c:v>43125.875</c:v>
                </c:pt>
                <c:pt idx="597">
                  <c:v>43125.916666666664</c:v>
                </c:pt>
                <c:pt idx="598">
                  <c:v>43125.958333333343</c:v>
                </c:pt>
                <c:pt idx="599">
                  <c:v>43126</c:v>
                </c:pt>
                <c:pt idx="600">
                  <c:v>43126.041666666584</c:v>
                </c:pt>
                <c:pt idx="601">
                  <c:v>43126.083333333336</c:v>
                </c:pt>
                <c:pt idx="602">
                  <c:v>43126.124999999993</c:v>
                </c:pt>
                <c:pt idx="603">
                  <c:v>43126.166666666584</c:v>
                </c:pt>
                <c:pt idx="604">
                  <c:v>43126.208333333336</c:v>
                </c:pt>
                <c:pt idx="605">
                  <c:v>43126.25</c:v>
                </c:pt>
                <c:pt idx="606">
                  <c:v>43126.291666665114</c:v>
                </c:pt>
                <c:pt idx="607">
                  <c:v>43126.333333333336</c:v>
                </c:pt>
                <c:pt idx="608">
                  <c:v>43126.375</c:v>
                </c:pt>
                <c:pt idx="609">
                  <c:v>43126.416666666664</c:v>
                </c:pt>
                <c:pt idx="610">
                  <c:v>43126.458333333343</c:v>
                </c:pt>
                <c:pt idx="611">
                  <c:v>43126.5</c:v>
                </c:pt>
                <c:pt idx="612">
                  <c:v>43126.541666666584</c:v>
                </c:pt>
                <c:pt idx="613">
                  <c:v>43126.583333333336</c:v>
                </c:pt>
                <c:pt idx="614">
                  <c:v>43126.624999999993</c:v>
                </c:pt>
                <c:pt idx="615">
                  <c:v>43126.666666666584</c:v>
                </c:pt>
                <c:pt idx="616">
                  <c:v>43126.708333333336</c:v>
                </c:pt>
                <c:pt idx="617">
                  <c:v>43126.75</c:v>
                </c:pt>
                <c:pt idx="618">
                  <c:v>43126.791666665114</c:v>
                </c:pt>
                <c:pt idx="619">
                  <c:v>43126.833333333336</c:v>
                </c:pt>
                <c:pt idx="620">
                  <c:v>43126.875</c:v>
                </c:pt>
                <c:pt idx="621">
                  <c:v>43126.916666666664</c:v>
                </c:pt>
                <c:pt idx="622">
                  <c:v>43126.958333333343</c:v>
                </c:pt>
                <c:pt idx="623">
                  <c:v>43127</c:v>
                </c:pt>
                <c:pt idx="624">
                  <c:v>43127.041666666584</c:v>
                </c:pt>
                <c:pt idx="625">
                  <c:v>43127.083333333336</c:v>
                </c:pt>
                <c:pt idx="626">
                  <c:v>43127.124999999993</c:v>
                </c:pt>
                <c:pt idx="627">
                  <c:v>43127.166666666584</c:v>
                </c:pt>
                <c:pt idx="628">
                  <c:v>43127.208333333336</c:v>
                </c:pt>
                <c:pt idx="629">
                  <c:v>43127.25</c:v>
                </c:pt>
                <c:pt idx="630">
                  <c:v>43127.291666665114</c:v>
                </c:pt>
                <c:pt idx="631">
                  <c:v>43127.333333333336</c:v>
                </c:pt>
                <c:pt idx="632">
                  <c:v>43127.375</c:v>
                </c:pt>
                <c:pt idx="633">
                  <c:v>43127.416666666664</c:v>
                </c:pt>
                <c:pt idx="634">
                  <c:v>43127.458333333343</c:v>
                </c:pt>
                <c:pt idx="635">
                  <c:v>43127.5</c:v>
                </c:pt>
                <c:pt idx="636">
                  <c:v>43127.541666666584</c:v>
                </c:pt>
                <c:pt idx="637">
                  <c:v>43127.583333333336</c:v>
                </c:pt>
                <c:pt idx="638">
                  <c:v>43127.624999999993</c:v>
                </c:pt>
                <c:pt idx="639">
                  <c:v>43127.666666666584</c:v>
                </c:pt>
                <c:pt idx="640">
                  <c:v>43127.708333333336</c:v>
                </c:pt>
                <c:pt idx="641">
                  <c:v>43127.75</c:v>
                </c:pt>
                <c:pt idx="642">
                  <c:v>43127.791666665114</c:v>
                </c:pt>
                <c:pt idx="643">
                  <c:v>43127.833333333336</c:v>
                </c:pt>
                <c:pt idx="644">
                  <c:v>43127.875</c:v>
                </c:pt>
                <c:pt idx="645">
                  <c:v>43127.916666666664</c:v>
                </c:pt>
                <c:pt idx="646">
                  <c:v>43127.958333333343</c:v>
                </c:pt>
                <c:pt idx="647">
                  <c:v>43128</c:v>
                </c:pt>
                <c:pt idx="648">
                  <c:v>43128.041666666584</c:v>
                </c:pt>
                <c:pt idx="649">
                  <c:v>43128.083333333336</c:v>
                </c:pt>
                <c:pt idx="650">
                  <c:v>43128.124999999993</c:v>
                </c:pt>
                <c:pt idx="651">
                  <c:v>43128.166666666584</c:v>
                </c:pt>
                <c:pt idx="652">
                  <c:v>43128.208333333336</c:v>
                </c:pt>
                <c:pt idx="653">
                  <c:v>43128.25</c:v>
                </c:pt>
                <c:pt idx="654">
                  <c:v>43128.291666665114</c:v>
                </c:pt>
                <c:pt idx="655">
                  <c:v>43128.333333333336</c:v>
                </c:pt>
                <c:pt idx="656">
                  <c:v>43128.375</c:v>
                </c:pt>
                <c:pt idx="657">
                  <c:v>43128.416666666664</c:v>
                </c:pt>
                <c:pt idx="658">
                  <c:v>43128.458333333343</c:v>
                </c:pt>
                <c:pt idx="659">
                  <c:v>43128.5</c:v>
                </c:pt>
                <c:pt idx="660">
                  <c:v>43128.541666666584</c:v>
                </c:pt>
                <c:pt idx="661">
                  <c:v>43128.583333333336</c:v>
                </c:pt>
                <c:pt idx="662">
                  <c:v>43128.624999999993</c:v>
                </c:pt>
                <c:pt idx="663">
                  <c:v>43128.666666666584</c:v>
                </c:pt>
                <c:pt idx="664">
                  <c:v>43128.708333333336</c:v>
                </c:pt>
                <c:pt idx="665">
                  <c:v>43128.75</c:v>
                </c:pt>
                <c:pt idx="666">
                  <c:v>43128.791666665114</c:v>
                </c:pt>
                <c:pt idx="667">
                  <c:v>43128.833333333336</c:v>
                </c:pt>
                <c:pt idx="668">
                  <c:v>43128.875</c:v>
                </c:pt>
                <c:pt idx="669">
                  <c:v>43128.916666666664</c:v>
                </c:pt>
                <c:pt idx="670">
                  <c:v>43128.958333333343</c:v>
                </c:pt>
                <c:pt idx="671">
                  <c:v>43129</c:v>
                </c:pt>
                <c:pt idx="672">
                  <c:v>43129.041666666584</c:v>
                </c:pt>
                <c:pt idx="673">
                  <c:v>43129.083333333336</c:v>
                </c:pt>
                <c:pt idx="674">
                  <c:v>43129.124999999993</c:v>
                </c:pt>
                <c:pt idx="675">
                  <c:v>43129.166666666584</c:v>
                </c:pt>
                <c:pt idx="676">
                  <c:v>43129.208333333336</c:v>
                </c:pt>
                <c:pt idx="677">
                  <c:v>43129.25</c:v>
                </c:pt>
                <c:pt idx="678">
                  <c:v>43129.291666665114</c:v>
                </c:pt>
                <c:pt idx="679">
                  <c:v>43129.333333333336</c:v>
                </c:pt>
                <c:pt idx="680">
                  <c:v>43129.375</c:v>
                </c:pt>
                <c:pt idx="681">
                  <c:v>43129.416666666664</c:v>
                </c:pt>
                <c:pt idx="682">
                  <c:v>43129.458333333343</c:v>
                </c:pt>
                <c:pt idx="683">
                  <c:v>43129.5</c:v>
                </c:pt>
                <c:pt idx="684">
                  <c:v>43129.541666666584</c:v>
                </c:pt>
                <c:pt idx="685">
                  <c:v>43129.583333333336</c:v>
                </c:pt>
                <c:pt idx="686">
                  <c:v>43129.624999999993</c:v>
                </c:pt>
                <c:pt idx="687">
                  <c:v>43129.666666666584</c:v>
                </c:pt>
                <c:pt idx="688">
                  <c:v>43129.708333333336</c:v>
                </c:pt>
                <c:pt idx="689">
                  <c:v>43129.75</c:v>
                </c:pt>
                <c:pt idx="690">
                  <c:v>43129.791666665114</c:v>
                </c:pt>
                <c:pt idx="691">
                  <c:v>43129.833333333336</c:v>
                </c:pt>
                <c:pt idx="692">
                  <c:v>43129.875</c:v>
                </c:pt>
                <c:pt idx="693">
                  <c:v>43129.916666666664</c:v>
                </c:pt>
                <c:pt idx="694">
                  <c:v>43129.958333333343</c:v>
                </c:pt>
                <c:pt idx="695">
                  <c:v>43130</c:v>
                </c:pt>
                <c:pt idx="696">
                  <c:v>43130.041666666584</c:v>
                </c:pt>
                <c:pt idx="697">
                  <c:v>43130.083333333336</c:v>
                </c:pt>
                <c:pt idx="698">
                  <c:v>43130.124999999993</c:v>
                </c:pt>
                <c:pt idx="699">
                  <c:v>43130.166666666584</c:v>
                </c:pt>
                <c:pt idx="700">
                  <c:v>43130.208333333336</c:v>
                </c:pt>
                <c:pt idx="701">
                  <c:v>43130.25</c:v>
                </c:pt>
                <c:pt idx="702">
                  <c:v>43130.291666665114</c:v>
                </c:pt>
                <c:pt idx="703">
                  <c:v>43130.333333333336</c:v>
                </c:pt>
                <c:pt idx="704">
                  <c:v>43130.375</c:v>
                </c:pt>
                <c:pt idx="705">
                  <c:v>43130.416666666664</c:v>
                </c:pt>
                <c:pt idx="706">
                  <c:v>43130.458333333343</c:v>
                </c:pt>
                <c:pt idx="707">
                  <c:v>43130.5</c:v>
                </c:pt>
                <c:pt idx="708">
                  <c:v>43130.541666666584</c:v>
                </c:pt>
                <c:pt idx="709">
                  <c:v>43130.583333333336</c:v>
                </c:pt>
                <c:pt idx="710">
                  <c:v>43130.624999999993</c:v>
                </c:pt>
                <c:pt idx="711">
                  <c:v>43130.666666666584</c:v>
                </c:pt>
                <c:pt idx="712">
                  <c:v>43130.708333333336</c:v>
                </c:pt>
                <c:pt idx="713">
                  <c:v>43130.75</c:v>
                </c:pt>
                <c:pt idx="714">
                  <c:v>43130.791666665114</c:v>
                </c:pt>
                <c:pt idx="715">
                  <c:v>43130.833333333336</c:v>
                </c:pt>
                <c:pt idx="716">
                  <c:v>43130.875</c:v>
                </c:pt>
                <c:pt idx="717">
                  <c:v>43130.916666666664</c:v>
                </c:pt>
                <c:pt idx="718">
                  <c:v>43130.958333333343</c:v>
                </c:pt>
                <c:pt idx="719">
                  <c:v>43131</c:v>
                </c:pt>
                <c:pt idx="720">
                  <c:v>43131.041666666584</c:v>
                </c:pt>
                <c:pt idx="721">
                  <c:v>43131.083333333336</c:v>
                </c:pt>
                <c:pt idx="722">
                  <c:v>43131.124999999993</c:v>
                </c:pt>
                <c:pt idx="723">
                  <c:v>43131.166666666584</c:v>
                </c:pt>
                <c:pt idx="724">
                  <c:v>43131.208333333336</c:v>
                </c:pt>
                <c:pt idx="725">
                  <c:v>43131.25</c:v>
                </c:pt>
                <c:pt idx="726">
                  <c:v>43131.291666665114</c:v>
                </c:pt>
                <c:pt idx="727">
                  <c:v>43131.333333333336</c:v>
                </c:pt>
                <c:pt idx="728">
                  <c:v>43131.375</c:v>
                </c:pt>
                <c:pt idx="729">
                  <c:v>43131.416666666664</c:v>
                </c:pt>
                <c:pt idx="730">
                  <c:v>43131.458333333343</c:v>
                </c:pt>
                <c:pt idx="731">
                  <c:v>43131.5</c:v>
                </c:pt>
                <c:pt idx="732">
                  <c:v>43131.541666666584</c:v>
                </c:pt>
                <c:pt idx="733">
                  <c:v>43131.583333333336</c:v>
                </c:pt>
                <c:pt idx="734">
                  <c:v>43131.624999999993</c:v>
                </c:pt>
                <c:pt idx="735">
                  <c:v>43131.666666666584</c:v>
                </c:pt>
                <c:pt idx="736">
                  <c:v>43131.708333333336</c:v>
                </c:pt>
                <c:pt idx="737">
                  <c:v>43131.75</c:v>
                </c:pt>
                <c:pt idx="738">
                  <c:v>43131.791666665114</c:v>
                </c:pt>
                <c:pt idx="739">
                  <c:v>43131.833333333336</c:v>
                </c:pt>
                <c:pt idx="740">
                  <c:v>43131.875</c:v>
                </c:pt>
                <c:pt idx="741">
                  <c:v>43131.916666666664</c:v>
                </c:pt>
                <c:pt idx="742">
                  <c:v>43131.958333333343</c:v>
                </c:pt>
                <c:pt idx="743">
                  <c:v>43132</c:v>
                </c:pt>
                <c:pt idx="744">
                  <c:v>43132.041666666584</c:v>
                </c:pt>
                <c:pt idx="745">
                  <c:v>43132.083333333336</c:v>
                </c:pt>
                <c:pt idx="746">
                  <c:v>43132.124999999993</c:v>
                </c:pt>
                <c:pt idx="747">
                  <c:v>43132.166666666584</c:v>
                </c:pt>
                <c:pt idx="748">
                  <c:v>43132.208333333336</c:v>
                </c:pt>
                <c:pt idx="749">
                  <c:v>43132.25</c:v>
                </c:pt>
                <c:pt idx="750">
                  <c:v>43132.291666665114</c:v>
                </c:pt>
                <c:pt idx="751">
                  <c:v>43132.333333333336</c:v>
                </c:pt>
                <c:pt idx="752">
                  <c:v>43132.375</c:v>
                </c:pt>
                <c:pt idx="753">
                  <c:v>43132.416666666664</c:v>
                </c:pt>
                <c:pt idx="754">
                  <c:v>43132.458333333343</c:v>
                </c:pt>
                <c:pt idx="755">
                  <c:v>43132.5</c:v>
                </c:pt>
                <c:pt idx="756">
                  <c:v>43132.541666666584</c:v>
                </c:pt>
                <c:pt idx="757">
                  <c:v>43132.583333333336</c:v>
                </c:pt>
                <c:pt idx="758">
                  <c:v>43132.624999999993</c:v>
                </c:pt>
                <c:pt idx="759">
                  <c:v>43132.666666666584</c:v>
                </c:pt>
                <c:pt idx="760">
                  <c:v>43132.708333333336</c:v>
                </c:pt>
                <c:pt idx="761">
                  <c:v>43132.75</c:v>
                </c:pt>
                <c:pt idx="762">
                  <c:v>43132.791666665114</c:v>
                </c:pt>
                <c:pt idx="763">
                  <c:v>43132.833333333336</c:v>
                </c:pt>
                <c:pt idx="764">
                  <c:v>43132.875</c:v>
                </c:pt>
                <c:pt idx="765">
                  <c:v>43132.916666666664</c:v>
                </c:pt>
                <c:pt idx="766">
                  <c:v>43132.958333333343</c:v>
                </c:pt>
                <c:pt idx="767">
                  <c:v>43133</c:v>
                </c:pt>
                <c:pt idx="768">
                  <c:v>43133.041666666584</c:v>
                </c:pt>
                <c:pt idx="769">
                  <c:v>43133.083333333336</c:v>
                </c:pt>
                <c:pt idx="770">
                  <c:v>43133.124999999993</c:v>
                </c:pt>
                <c:pt idx="771">
                  <c:v>43133.166666666584</c:v>
                </c:pt>
                <c:pt idx="772">
                  <c:v>43133.208333333336</c:v>
                </c:pt>
                <c:pt idx="773">
                  <c:v>43133.25</c:v>
                </c:pt>
                <c:pt idx="774">
                  <c:v>43133.291666665114</c:v>
                </c:pt>
                <c:pt idx="775">
                  <c:v>43133.333333333336</c:v>
                </c:pt>
                <c:pt idx="776">
                  <c:v>43133.375</c:v>
                </c:pt>
                <c:pt idx="777">
                  <c:v>43133.416666666664</c:v>
                </c:pt>
                <c:pt idx="778">
                  <c:v>43133.458333333343</c:v>
                </c:pt>
                <c:pt idx="779">
                  <c:v>43133.5</c:v>
                </c:pt>
                <c:pt idx="780">
                  <c:v>43133.541666666584</c:v>
                </c:pt>
                <c:pt idx="781">
                  <c:v>43133.583333333336</c:v>
                </c:pt>
                <c:pt idx="782">
                  <c:v>43133.624999999993</c:v>
                </c:pt>
                <c:pt idx="783">
                  <c:v>43133.666666666584</c:v>
                </c:pt>
                <c:pt idx="784">
                  <c:v>43133.708333333336</c:v>
                </c:pt>
                <c:pt idx="785">
                  <c:v>43133.75</c:v>
                </c:pt>
                <c:pt idx="786">
                  <c:v>43133.791666665114</c:v>
                </c:pt>
                <c:pt idx="787">
                  <c:v>43133.833333333336</c:v>
                </c:pt>
                <c:pt idx="788">
                  <c:v>43133.875</c:v>
                </c:pt>
                <c:pt idx="789">
                  <c:v>43133.916666666664</c:v>
                </c:pt>
                <c:pt idx="790">
                  <c:v>43133.958333333343</c:v>
                </c:pt>
                <c:pt idx="791">
                  <c:v>43134</c:v>
                </c:pt>
                <c:pt idx="792">
                  <c:v>43134.041666666584</c:v>
                </c:pt>
                <c:pt idx="793">
                  <c:v>43134.083333333336</c:v>
                </c:pt>
                <c:pt idx="794">
                  <c:v>43134.124999999993</c:v>
                </c:pt>
                <c:pt idx="795">
                  <c:v>43134.166666666584</c:v>
                </c:pt>
                <c:pt idx="796">
                  <c:v>43134.208333333336</c:v>
                </c:pt>
                <c:pt idx="797">
                  <c:v>43134.25</c:v>
                </c:pt>
                <c:pt idx="798">
                  <c:v>43134.291666665114</c:v>
                </c:pt>
                <c:pt idx="799">
                  <c:v>43134.333333333336</c:v>
                </c:pt>
                <c:pt idx="800">
                  <c:v>43134.375</c:v>
                </c:pt>
                <c:pt idx="801">
                  <c:v>43134.416666666664</c:v>
                </c:pt>
                <c:pt idx="802">
                  <c:v>43134.458333333343</c:v>
                </c:pt>
                <c:pt idx="803">
                  <c:v>43134.5</c:v>
                </c:pt>
                <c:pt idx="804">
                  <c:v>43134.541666666584</c:v>
                </c:pt>
                <c:pt idx="805">
                  <c:v>43134.583333333336</c:v>
                </c:pt>
                <c:pt idx="806">
                  <c:v>43134.624999999993</c:v>
                </c:pt>
                <c:pt idx="807">
                  <c:v>43134.666666666584</c:v>
                </c:pt>
                <c:pt idx="808">
                  <c:v>43134.708333333336</c:v>
                </c:pt>
                <c:pt idx="809">
                  <c:v>43134.75</c:v>
                </c:pt>
                <c:pt idx="810">
                  <c:v>43134.791666665114</c:v>
                </c:pt>
                <c:pt idx="811">
                  <c:v>43134.833333333336</c:v>
                </c:pt>
                <c:pt idx="812">
                  <c:v>43134.875</c:v>
                </c:pt>
                <c:pt idx="813">
                  <c:v>43134.916666666664</c:v>
                </c:pt>
                <c:pt idx="814">
                  <c:v>43134.958333333343</c:v>
                </c:pt>
                <c:pt idx="815">
                  <c:v>43135</c:v>
                </c:pt>
                <c:pt idx="816">
                  <c:v>43135.041666666584</c:v>
                </c:pt>
                <c:pt idx="817">
                  <c:v>43135.083333333336</c:v>
                </c:pt>
                <c:pt idx="818">
                  <c:v>43135.124999999993</c:v>
                </c:pt>
                <c:pt idx="819">
                  <c:v>43135.166666666584</c:v>
                </c:pt>
                <c:pt idx="820">
                  <c:v>43135.208333333336</c:v>
                </c:pt>
                <c:pt idx="821">
                  <c:v>43135.25</c:v>
                </c:pt>
                <c:pt idx="822">
                  <c:v>43135.291666665114</c:v>
                </c:pt>
                <c:pt idx="823">
                  <c:v>43135.333333333336</c:v>
                </c:pt>
                <c:pt idx="824">
                  <c:v>43135.375</c:v>
                </c:pt>
                <c:pt idx="825">
                  <c:v>43135.416666666664</c:v>
                </c:pt>
                <c:pt idx="826">
                  <c:v>43135.458333333343</c:v>
                </c:pt>
                <c:pt idx="827">
                  <c:v>43135.5</c:v>
                </c:pt>
                <c:pt idx="828">
                  <c:v>43135.541666666584</c:v>
                </c:pt>
                <c:pt idx="829">
                  <c:v>43135.583333333336</c:v>
                </c:pt>
                <c:pt idx="830">
                  <c:v>43135.624999999993</c:v>
                </c:pt>
                <c:pt idx="831">
                  <c:v>43135.666666666584</c:v>
                </c:pt>
                <c:pt idx="832">
                  <c:v>43135.708333333336</c:v>
                </c:pt>
                <c:pt idx="833">
                  <c:v>43135.75</c:v>
                </c:pt>
                <c:pt idx="834">
                  <c:v>43135.791666665114</c:v>
                </c:pt>
                <c:pt idx="835">
                  <c:v>43135.833333333336</c:v>
                </c:pt>
                <c:pt idx="836">
                  <c:v>43135.875</c:v>
                </c:pt>
                <c:pt idx="837">
                  <c:v>43135.916666666664</c:v>
                </c:pt>
                <c:pt idx="838">
                  <c:v>43135.958333333343</c:v>
                </c:pt>
                <c:pt idx="839">
                  <c:v>43136</c:v>
                </c:pt>
                <c:pt idx="840">
                  <c:v>43136.041666666584</c:v>
                </c:pt>
                <c:pt idx="841">
                  <c:v>43136.083333333336</c:v>
                </c:pt>
                <c:pt idx="842">
                  <c:v>43136.124999999993</c:v>
                </c:pt>
                <c:pt idx="843">
                  <c:v>43136.166666666584</c:v>
                </c:pt>
                <c:pt idx="844">
                  <c:v>43136.208333333336</c:v>
                </c:pt>
                <c:pt idx="845">
                  <c:v>43136.25</c:v>
                </c:pt>
                <c:pt idx="846">
                  <c:v>43136.291666665114</c:v>
                </c:pt>
                <c:pt idx="847">
                  <c:v>43136.333333333336</c:v>
                </c:pt>
                <c:pt idx="848">
                  <c:v>43136.375</c:v>
                </c:pt>
                <c:pt idx="849">
                  <c:v>43136.416666666664</c:v>
                </c:pt>
                <c:pt idx="850">
                  <c:v>43136.458333333343</c:v>
                </c:pt>
                <c:pt idx="851">
                  <c:v>43136.5</c:v>
                </c:pt>
                <c:pt idx="852">
                  <c:v>43136.541666666584</c:v>
                </c:pt>
                <c:pt idx="853">
                  <c:v>43136.583333333336</c:v>
                </c:pt>
                <c:pt idx="854">
                  <c:v>43136.624999999993</c:v>
                </c:pt>
                <c:pt idx="855">
                  <c:v>43136.666666666584</c:v>
                </c:pt>
                <c:pt idx="856">
                  <c:v>43136.708333333336</c:v>
                </c:pt>
                <c:pt idx="857">
                  <c:v>43136.75</c:v>
                </c:pt>
                <c:pt idx="858">
                  <c:v>43136.791666665114</c:v>
                </c:pt>
                <c:pt idx="859">
                  <c:v>43136.833333333336</c:v>
                </c:pt>
                <c:pt idx="860">
                  <c:v>43136.875</c:v>
                </c:pt>
                <c:pt idx="861">
                  <c:v>43136.916666666664</c:v>
                </c:pt>
                <c:pt idx="862">
                  <c:v>43136.958333333343</c:v>
                </c:pt>
                <c:pt idx="863">
                  <c:v>43137</c:v>
                </c:pt>
                <c:pt idx="864">
                  <c:v>43137.041666666584</c:v>
                </c:pt>
                <c:pt idx="865">
                  <c:v>43137.083333333336</c:v>
                </c:pt>
                <c:pt idx="866">
                  <c:v>43137.124999999993</c:v>
                </c:pt>
                <c:pt idx="867">
                  <c:v>43137.166666666584</c:v>
                </c:pt>
                <c:pt idx="868">
                  <c:v>43137.208333333336</c:v>
                </c:pt>
                <c:pt idx="869">
                  <c:v>43137.25</c:v>
                </c:pt>
                <c:pt idx="870">
                  <c:v>43137.291666665114</c:v>
                </c:pt>
                <c:pt idx="871">
                  <c:v>43137.333333333336</c:v>
                </c:pt>
                <c:pt idx="872">
                  <c:v>43137.375</c:v>
                </c:pt>
                <c:pt idx="873">
                  <c:v>43137.416666666664</c:v>
                </c:pt>
                <c:pt idx="874">
                  <c:v>43137.458333333343</c:v>
                </c:pt>
                <c:pt idx="875">
                  <c:v>43137.5</c:v>
                </c:pt>
                <c:pt idx="876">
                  <c:v>43137.541666666584</c:v>
                </c:pt>
                <c:pt idx="877">
                  <c:v>43137.583333333336</c:v>
                </c:pt>
                <c:pt idx="878">
                  <c:v>43137.624999999993</c:v>
                </c:pt>
                <c:pt idx="879">
                  <c:v>43137.666666666584</c:v>
                </c:pt>
                <c:pt idx="880">
                  <c:v>43137.708333333336</c:v>
                </c:pt>
                <c:pt idx="881">
                  <c:v>43137.75</c:v>
                </c:pt>
                <c:pt idx="882">
                  <c:v>43137.791666665114</c:v>
                </c:pt>
                <c:pt idx="883">
                  <c:v>43137.833333333336</c:v>
                </c:pt>
                <c:pt idx="884">
                  <c:v>43137.875</c:v>
                </c:pt>
                <c:pt idx="885">
                  <c:v>43137.916666666664</c:v>
                </c:pt>
                <c:pt idx="886">
                  <c:v>43137.958333333343</c:v>
                </c:pt>
                <c:pt idx="887">
                  <c:v>43138</c:v>
                </c:pt>
                <c:pt idx="888">
                  <c:v>43138.041666666584</c:v>
                </c:pt>
                <c:pt idx="889">
                  <c:v>43138.083333333336</c:v>
                </c:pt>
                <c:pt idx="890">
                  <c:v>43138.124999999993</c:v>
                </c:pt>
                <c:pt idx="891">
                  <c:v>43138.166666666584</c:v>
                </c:pt>
                <c:pt idx="892">
                  <c:v>43138.208333333336</c:v>
                </c:pt>
                <c:pt idx="893">
                  <c:v>43138.25</c:v>
                </c:pt>
                <c:pt idx="894">
                  <c:v>43138.291666665114</c:v>
                </c:pt>
                <c:pt idx="895">
                  <c:v>43138.333333333336</c:v>
                </c:pt>
                <c:pt idx="896">
                  <c:v>43138.375</c:v>
                </c:pt>
                <c:pt idx="897">
                  <c:v>43138.416666666664</c:v>
                </c:pt>
                <c:pt idx="898">
                  <c:v>43138.458333333343</c:v>
                </c:pt>
                <c:pt idx="899">
                  <c:v>43138.5</c:v>
                </c:pt>
                <c:pt idx="900">
                  <c:v>43138.541666666584</c:v>
                </c:pt>
                <c:pt idx="901">
                  <c:v>43138.583333333336</c:v>
                </c:pt>
                <c:pt idx="902">
                  <c:v>43138.624999999993</c:v>
                </c:pt>
                <c:pt idx="903">
                  <c:v>43138.666666666584</c:v>
                </c:pt>
                <c:pt idx="904">
                  <c:v>43138.708333333336</c:v>
                </c:pt>
                <c:pt idx="905">
                  <c:v>43138.75</c:v>
                </c:pt>
                <c:pt idx="906">
                  <c:v>43138.791666665114</c:v>
                </c:pt>
                <c:pt idx="907">
                  <c:v>43138.833333333336</c:v>
                </c:pt>
                <c:pt idx="908">
                  <c:v>43138.875</c:v>
                </c:pt>
                <c:pt idx="909">
                  <c:v>43138.916666666664</c:v>
                </c:pt>
                <c:pt idx="910">
                  <c:v>43138.958333333343</c:v>
                </c:pt>
                <c:pt idx="911">
                  <c:v>43139</c:v>
                </c:pt>
                <c:pt idx="912">
                  <c:v>43139.041666666584</c:v>
                </c:pt>
                <c:pt idx="913">
                  <c:v>43139.083333333336</c:v>
                </c:pt>
                <c:pt idx="914">
                  <c:v>43139.124999999993</c:v>
                </c:pt>
                <c:pt idx="915">
                  <c:v>43139.166666666584</c:v>
                </c:pt>
                <c:pt idx="916">
                  <c:v>43139.208333333336</c:v>
                </c:pt>
                <c:pt idx="917">
                  <c:v>43139.25</c:v>
                </c:pt>
                <c:pt idx="918">
                  <c:v>43139.291666665114</c:v>
                </c:pt>
                <c:pt idx="919">
                  <c:v>43139.333333333336</c:v>
                </c:pt>
                <c:pt idx="920">
                  <c:v>43139.375</c:v>
                </c:pt>
                <c:pt idx="921">
                  <c:v>43139.416666666664</c:v>
                </c:pt>
                <c:pt idx="922">
                  <c:v>43139.458333333343</c:v>
                </c:pt>
                <c:pt idx="923">
                  <c:v>43139.5</c:v>
                </c:pt>
                <c:pt idx="924">
                  <c:v>43139.541666666584</c:v>
                </c:pt>
                <c:pt idx="925">
                  <c:v>43139.583333333336</c:v>
                </c:pt>
                <c:pt idx="926">
                  <c:v>43139.624999999993</c:v>
                </c:pt>
                <c:pt idx="927">
                  <c:v>43139.666666666584</c:v>
                </c:pt>
                <c:pt idx="928">
                  <c:v>43139.708333333336</c:v>
                </c:pt>
                <c:pt idx="929">
                  <c:v>43139.75</c:v>
                </c:pt>
                <c:pt idx="930">
                  <c:v>43139.791666665114</c:v>
                </c:pt>
                <c:pt idx="931">
                  <c:v>43139.833333333336</c:v>
                </c:pt>
                <c:pt idx="932">
                  <c:v>43139.875</c:v>
                </c:pt>
                <c:pt idx="933">
                  <c:v>43139.916666666664</c:v>
                </c:pt>
                <c:pt idx="934">
                  <c:v>43139.958333333343</c:v>
                </c:pt>
                <c:pt idx="935">
                  <c:v>43140</c:v>
                </c:pt>
                <c:pt idx="936">
                  <c:v>43140.041666666584</c:v>
                </c:pt>
                <c:pt idx="937">
                  <c:v>43140.083333333336</c:v>
                </c:pt>
                <c:pt idx="938">
                  <c:v>43140.124999999993</c:v>
                </c:pt>
                <c:pt idx="939">
                  <c:v>43140.166666666584</c:v>
                </c:pt>
                <c:pt idx="940">
                  <c:v>43140.208333333336</c:v>
                </c:pt>
                <c:pt idx="941">
                  <c:v>43140.25</c:v>
                </c:pt>
                <c:pt idx="942">
                  <c:v>43140.291666665114</c:v>
                </c:pt>
                <c:pt idx="943">
                  <c:v>43140.333333333336</c:v>
                </c:pt>
                <c:pt idx="944">
                  <c:v>43140.375</c:v>
                </c:pt>
                <c:pt idx="945">
                  <c:v>43140.416666666664</c:v>
                </c:pt>
                <c:pt idx="946">
                  <c:v>43140.458333333343</c:v>
                </c:pt>
                <c:pt idx="947">
                  <c:v>43140.5</c:v>
                </c:pt>
                <c:pt idx="948">
                  <c:v>43140.541666666584</c:v>
                </c:pt>
                <c:pt idx="949">
                  <c:v>43140.583333333336</c:v>
                </c:pt>
                <c:pt idx="950">
                  <c:v>43140.624999999993</c:v>
                </c:pt>
                <c:pt idx="951">
                  <c:v>43140.666666666584</c:v>
                </c:pt>
                <c:pt idx="952">
                  <c:v>43140.708333333336</c:v>
                </c:pt>
                <c:pt idx="953">
                  <c:v>43140.75</c:v>
                </c:pt>
                <c:pt idx="954">
                  <c:v>43140.791666665114</c:v>
                </c:pt>
                <c:pt idx="955">
                  <c:v>43140.833333333336</c:v>
                </c:pt>
                <c:pt idx="956">
                  <c:v>43140.875</c:v>
                </c:pt>
                <c:pt idx="957">
                  <c:v>43140.916666666664</c:v>
                </c:pt>
                <c:pt idx="958">
                  <c:v>43140.958333333343</c:v>
                </c:pt>
                <c:pt idx="959">
                  <c:v>43141</c:v>
                </c:pt>
                <c:pt idx="960">
                  <c:v>43141.041666666584</c:v>
                </c:pt>
                <c:pt idx="961">
                  <c:v>43141.083333333336</c:v>
                </c:pt>
                <c:pt idx="962">
                  <c:v>43141.124999999993</c:v>
                </c:pt>
                <c:pt idx="963">
                  <c:v>43141.166666666584</c:v>
                </c:pt>
                <c:pt idx="964">
                  <c:v>43141.208333333336</c:v>
                </c:pt>
                <c:pt idx="965">
                  <c:v>43141.25</c:v>
                </c:pt>
                <c:pt idx="966">
                  <c:v>43141.291666665114</c:v>
                </c:pt>
                <c:pt idx="967">
                  <c:v>43141.333333333336</c:v>
                </c:pt>
                <c:pt idx="968">
                  <c:v>43141.375</c:v>
                </c:pt>
                <c:pt idx="969">
                  <c:v>43141.416666666664</c:v>
                </c:pt>
                <c:pt idx="970">
                  <c:v>43141.458333333343</c:v>
                </c:pt>
                <c:pt idx="971">
                  <c:v>43141.5</c:v>
                </c:pt>
                <c:pt idx="972">
                  <c:v>43141.541666666584</c:v>
                </c:pt>
                <c:pt idx="973">
                  <c:v>43141.583333333336</c:v>
                </c:pt>
                <c:pt idx="974">
                  <c:v>43141.624999999993</c:v>
                </c:pt>
                <c:pt idx="975">
                  <c:v>43141.666666666584</c:v>
                </c:pt>
                <c:pt idx="976">
                  <c:v>43141.708333333336</c:v>
                </c:pt>
                <c:pt idx="977">
                  <c:v>43141.75</c:v>
                </c:pt>
                <c:pt idx="978">
                  <c:v>43141.791666665114</c:v>
                </c:pt>
                <c:pt idx="979">
                  <c:v>43141.833333333336</c:v>
                </c:pt>
                <c:pt idx="980">
                  <c:v>43141.875</c:v>
                </c:pt>
                <c:pt idx="981">
                  <c:v>43141.916666666664</c:v>
                </c:pt>
                <c:pt idx="982">
                  <c:v>43141.958333333343</c:v>
                </c:pt>
                <c:pt idx="983">
                  <c:v>43142</c:v>
                </c:pt>
                <c:pt idx="984">
                  <c:v>43142.041666666584</c:v>
                </c:pt>
                <c:pt idx="985">
                  <c:v>43142.083333333336</c:v>
                </c:pt>
                <c:pt idx="986">
                  <c:v>43142.124999999993</c:v>
                </c:pt>
                <c:pt idx="987">
                  <c:v>43142.166666666584</c:v>
                </c:pt>
                <c:pt idx="988">
                  <c:v>43142.208333333336</c:v>
                </c:pt>
                <c:pt idx="989">
                  <c:v>43142.25</c:v>
                </c:pt>
                <c:pt idx="990">
                  <c:v>43142.291666665114</c:v>
                </c:pt>
                <c:pt idx="991">
                  <c:v>43142.333333333336</c:v>
                </c:pt>
                <c:pt idx="992">
                  <c:v>43142.375</c:v>
                </c:pt>
                <c:pt idx="993">
                  <c:v>43142.416666666664</c:v>
                </c:pt>
                <c:pt idx="994">
                  <c:v>43142.458333333343</c:v>
                </c:pt>
                <c:pt idx="995">
                  <c:v>43142.5</c:v>
                </c:pt>
                <c:pt idx="996">
                  <c:v>43142.541666666584</c:v>
                </c:pt>
                <c:pt idx="997">
                  <c:v>43142.583333333336</c:v>
                </c:pt>
                <c:pt idx="998">
                  <c:v>43142.624999999993</c:v>
                </c:pt>
                <c:pt idx="999">
                  <c:v>43142.666666666584</c:v>
                </c:pt>
                <c:pt idx="1000">
                  <c:v>43142.708333333336</c:v>
                </c:pt>
                <c:pt idx="1001">
                  <c:v>43142.75</c:v>
                </c:pt>
                <c:pt idx="1002">
                  <c:v>43142.791666665114</c:v>
                </c:pt>
                <c:pt idx="1003">
                  <c:v>43142.833333333336</c:v>
                </c:pt>
                <c:pt idx="1004">
                  <c:v>43142.875</c:v>
                </c:pt>
                <c:pt idx="1005">
                  <c:v>43142.916666666664</c:v>
                </c:pt>
                <c:pt idx="1006">
                  <c:v>43142.958333333343</c:v>
                </c:pt>
                <c:pt idx="1007">
                  <c:v>43143</c:v>
                </c:pt>
                <c:pt idx="1008">
                  <c:v>43143.041666666584</c:v>
                </c:pt>
                <c:pt idx="1009">
                  <c:v>43143.083333333336</c:v>
                </c:pt>
                <c:pt idx="1010">
                  <c:v>43143.124999999993</c:v>
                </c:pt>
                <c:pt idx="1011">
                  <c:v>43143.166666666584</c:v>
                </c:pt>
                <c:pt idx="1012">
                  <c:v>43143.208333333336</c:v>
                </c:pt>
                <c:pt idx="1013">
                  <c:v>43143.25</c:v>
                </c:pt>
                <c:pt idx="1014">
                  <c:v>43143.291666665114</c:v>
                </c:pt>
                <c:pt idx="1015">
                  <c:v>43143.333333333336</c:v>
                </c:pt>
                <c:pt idx="1016">
                  <c:v>43143.375</c:v>
                </c:pt>
                <c:pt idx="1017">
                  <c:v>43143.416666666664</c:v>
                </c:pt>
                <c:pt idx="1018">
                  <c:v>43143.458333333343</c:v>
                </c:pt>
                <c:pt idx="1019">
                  <c:v>43143.5</c:v>
                </c:pt>
                <c:pt idx="1020">
                  <c:v>43143.541666666584</c:v>
                </c:pt>
                <c:pt idx="1021">
                  <c:v>43143.583333333336</c:v>
                </c:pt>
                <c:pt idx="1022">
                  <c:v>43143.624999999993</c:v>
                </c:pt>
                <c:pt idx="1023">
                  <c:v>43143.666666666584</c:v>
                </c:pt>
                <c:pt idx="1024">
                  <c:v>43143.708333333336</c:v>
                </c:pt>
                <c:pt idx="1025">
                  <c:v>43143.75</c:v>
                </c:pt>
                <c:pt idx="1026">
                  <c:v>43143.791666665114</c:v>
                </c:pt>
                <c:pt idx="1027">
                  <c:v>43143.833333333336</c:v>
                </c:pt>
                <c:pt idx="1028">
                  <c:v>43143.875</c:v>
                </c:pt>
                <c:pt idx="1029">
                  <c:v>43143.916666666664</c:v>
                </c:pt>
                <c:pt idx="1030">
                  <c:v>43143.958333333343</c:v>
                </c:pt>
                <c:pt idx="1031">
                  <c:v>43144</c:v>
                </c:pt>
                <c:pt idx="1032">
                  <c:v>43144.041666666584</c:v>
                </c:pt>
                <c:pt idx="1033">
                  <c:v>43144.083333333336</c:v>
                </c:pt>
                <c:pt idx="1034">
                  <c:v>43144.124999999993</c:v>
                </c:pt>
                <c:pt idx="1035">
                  <c:v>43144.166666666584</c:v>
                </c:pt>
                <c:pt idx="1036">
                  <c:v>43144.208333333336</c:v>
                </c:pt>
                <c:pt idx="1037">
                  <c:v>43144.25</c:v>
                </c:pt>
                <c:pt idx="1038">
                  <c:v>43144.291666665114</c:v>
                </c:pt>
                <c:pt idx="1039">
                  <c:v>43144.333333333336</c:v>
                </c:pt>
                <c:pt idx="1040">
                  <c:v>43144.375</c:v>
                </c:pt>
                <c:pt idx="1041">
                  <c:v>43144.416666666664</c:v>
                </c:pt>
                <c:pt idx="1042">
                  <c:v>43144.458333333343</c:v>
                </c:pt>
                <c:pt idx="1043">
                  <c:v>43144.5</c:v>
                </c:pt>
                <c:pt idx="1044">
                  <c:v>43144.541666666584</c:v>
                </c:pt>
                <c:pt idx="1045">
                  <c:v>43144.583333333336</c:v>
                </c:pt>
                <c:pt idx="1046">
                  <c:v>43144.624999999993</c:v>
                </c:pt>
                <c:pt idx="1047">
                  <c:v>43144.666666666584</c:v>
                </c:pt>
                <c:pt idx="1048">
                  <c:v>43144.708333333336</c:v>
                </c:pt>
                <c:pt idx="1049">
                  <c:v>43144.75</c:v>
                </c:pt>
                <c:pt idx="1050">
                  <c:v>43144.791666665114</c:v>
                </c:pt>
                <c:pt idx="1051">
                  <c:v>43144.833333333336</c:v>
                </c:pt>
                <c:pt idx="1052">
                  <c:v>43144.875</c:v>
                </c:pt>
                <c:pt idx="1053">
                  <c:v>43144.916666666664</c:v>
                </c:pt>
                <c:pt idx="1054">
                  <c:v>43144.958333333343</c:v>
                </c:pt>
                <c:pt idx="1055">
                  <c:v>43145</c:v>
                </c:pt>
                <c:pt idx="1056">
                  <c:v>43145.041666666584</c:v>
                </c:pt>
                <c:pt idx="1057">
                  <c:v>43145.083333333336</c:v>
                </c:pt>
                <c:pt idx="1058">
                  <c:v>43145.124999999993</c:v>
                </c:pt>
                <c:pt idx="1059">
                  <c:v>43145.166666666584</c:v>
                </c:pt>
                <c:pt idx="1060">
                  <c:v>43145.208333333336</c:v>
                </c:pt>
                <c:pt idx="1061">
                  <c:v>43145.25</c:v>
                </c:pt>
                <c:pt idx="1062">
                  <c:v>43145.291666665114</c:v>
                </c:pt>
                <c:pt idx="1063">
                  <c:v>43145.333333333336</c:v>
                </c:pt>
                <c:pt idx="1064">
                  <c:v>43145.375</c:v>
                </c:pt>
                <c:pt idx="1065">
                  <c:v>43145.416666666664</c:v>
                </c:pt>
                <c:pt idx="1066">
                  <c:v>43145.458333333343</c:v>
                </c:pt>
                <c:pt idx="1067">
                  <c:v>43145.5</c:v>
                </c:pt>
                <c:pt idx="1068">
                  <c:v>43145.541666666584</c:v>
                </c:pt>
                <c:pt idx="1069">
                  <c:v>43145.583333333336</c:v>
                </c:pt>
                <c:pt idx="1070">
                  <c:v>43145.624999999993</c:v>
                </c:pt>
                <c:pt idx="1071">
                  <c:v>43145.666666666584</c:v>
                </c:pt>
                <c:pt idx="1072">
                  <c:v>43145.708333333336</c:v>
                </c:pt>
                <c:pt idx="1073">
                  <c:v>43145.75</c:v>
                </c:pt>
                <c:pt idx="1074">
                  <c:v>43145.791666665114</c:v>
                </c:pt>
                <c:pt idx="1075">
                  <c:v>43145.833333333336</c:v>
                </c:pt>
                <c:pt idx="1076">
                  <c:v>43145.875</c:v>
                </c:pt>
                <c:pt idx="1077">
                  <c:v>43145.916666666664</c:v>
                </c:pt>
                <c:pt idx="1078">
                  <c:v>43145.958333333343</c:v>
                </c:pt>
                <c:pt idx="1079">
                  <c:v>43146</c:v>
                </c:pt>
                <c:pt idx="1080">
                  <c:v>43146.041666666584</c:v>
                </c:pt>
                <c:pt idx="1081">
                  <c:v>43146.083333333336</c:v>
                </c:pt>
                <c:pt idx="1082">
                  <c:v>43146.124999999993</c:v>
                </c:pt>
                <c:pt idx="1083">
                  <c:v>43146.166666666584</c:v>
                </c:pt>
                <c:pt idx="1084">
                  <c:v>43146.208333333336</c:v>
                </c:pt>
                <c:pt idx="1085">
                  <c:v>43146.25</c:v>
                </c:pt>
                <c:pt idx="1086">
                  <c:v>43146.291666665114</c:v>
                </c:pt>
                <c:pt idx="1087">
                  <c:v>43146.333333333336</c:v>
                </c:pt>
                <c:pt idx="1088">
                  <c:v>43146.375</c:v>
                </c:pt>
                <c:pt idx="1089">
                  <c:v>43146.416666666664</c:v>
                </c:pt>
                <c:pt idx="1090">
                  <c:v>43146.458333333343</c:v>
                </c:pt>
                <c:pt idx="1091">
                  <c:v>43146.5</c:v>
                </c:pt>
                <c:pt idx="1092">
                  <c:v>43146.541666666584</c:v>
                </c:pt>
                <c:pt idx="1093">
                  <c:v>43146.583333333336</c:v>
                </c:pt>
                <c:pt idx="1094">
                  <c:v>43146.624999999993</c:v>
                </c:pt>
                <c:pt idx="1095">
                  <c:v>43146.666666666584</c:v>
                </c:pt>
                <c:pt idx="1096">
                  <c:v>43146.708333333336</c:v>
                </c:pt>
                <c:pt idx="1097">
                  <c:v>43146.75</c:v>
                </c:pt>
                <c:pt idx="1098">
                  <c:v>43146.791666665114</c:v>
                </c:pt>
                <c:pt idx="1099">
                  <c:v>43146.833333333336</c:v>
                </c:pt>
                <c:pt idx="1100">
                  <c:v>43146.875</c:v>
                </c:pt>
                <c:pt idx="1101">
                  <c:v>43146.916666666664</c:v>
                </c:pt>
                <c:pt idx="1102">
                  <c:v>43146.958333333343</c:v>
                </c:pt>
                <c:pt idx="1103">
                  <c:v>43147</c:v>
                </c:pt>
                <c:pt idx="1104">
                  <c:v>43147.041666666584</c:v>
                </c:pt>
                <c:pt idx="1105">
                  <c:v>43147.083333333336</c:v>
                </c:pt>
                <c:pt idx="1106">
                  <c:v>43147.124999999993</c:v>
                </c:pt>
                <c:pt idx="1107">
                  <c:v>43147.166666666584</c:v>
                </c:pt>
                <c:pt idx="1108">
                  <c:v>43147.208333333336</c:v>
                </c:pt>
                <c:pt idx="1109">
                  <c:v>43147.25</c:v>
                </c:pt>
                <c:pt idx="1110">
                  <c:v>43147.291666665114</c:v>
                </c:pt>
                <c:pt idx="1111">
                  <c:v>43147.333333333336</c:v>
                </c:pt>
                <c:pt idx="1112">
                  <c:v>43147.375</c:v>
                </c:pt>
                <c:pt idx="1113">
                  <c:v>43147.416666666664</c:v>
                </c:pt>
                <c:pt idx="1114">
                  <c:v>43147.458333333343</c:v>
                </c:pt>
                <c:pt idx="1115">
                  <c:v>43147.5</c:v>
                </c:pt>
                <c:pt idx="1116">
                  <c:v>43147.541666666584</c:v>
                </c:pt>
                <c:pt idx="1117">
                  <c:v>43147.583333333336</c:v>
                </c:pt>
                <c:pt idx="1118">
                  <c:v>43147.624999999993</c:v>
                </c:pt>
                <c:pt idx="1119">
                  <c:v>43147.666666666584</c:v>
                </c:pt>
                <c:pt idx="1120">
                  <c:v>43147.708333333336</c:v>
                </c:pt>
                <c:pt idx="1121">
                  <c:v>43147.75</c:v>
                </c:pt>
                <c:pt idx="1122">
                  <c:v>43147.791666665114</c:v>
                </c:pt>
                <c:pt idx="1123">
                  <c:v>43147.833333333336</c:v>
                </c:pt>
                <c:pt idx="1124">
                  <c:v>43147.875</c:v>
                </c:pt>
                <c:pt idx="1125">
                  <c:v>43147.916666666664</c:v>
                </c:pt>
                <c:pt idx="1126">
                  <c:v>43147.958333333343</c:v>
                </c:pt>
                <c:pt idx="1127">
                  <c:v>43148</c:v>
                </c:pt>
                <c:pt idx="1128">
                  <c:v>43148.041666666584</c:v>
                </c:pt>
                <c:pt idx="1129">
                  <c:v>43148.083333333336</c:v>
                </c:pt>
                <c:pt idx="1130">
                  <c:v>43148.124999999993</c:v>
                </c:pt>
                <c:pt idx="1131">
                  <c:v>43148.166666666584</c:v>
                </c:pt>
                <c:pt idx="1132">
                  <c:v>43148.208333333336</c:v>
                </c:pt>
                <c:pt idx="1133">
                  <c:v>43148.25</c:v>
                </c:pt>
                <c:pt idx="1134">
                  <c:v>43148.291666665114</c:v>
                </c:pt>
                <c:pt idx="1135">
                  <c:v>43148.333333333336</c:v>
                </c:pt>
                <c:pt idx="1136">
                  <c:v>43148.375</c:v>
                </c:pt>
                <c:pt idx="1137">
                  <c:v>43148.416666666664</c:v>
                </c:pt>
                <c:pt idx="1138">
                  <c:v>43148.458333333343</c:v>
                </c:pt>
                <c:pt idx="1139">
                  <c:v>43148.5</c:v>
                </c:pt>
                <c:pt idx="1140">
                  <c:v>43148.541666666584</c:v>
                </c:pt>
                <c:pt idx="1141">
                  <c:v>43148.583333333336</c:v>
                </c:pt>
                <c:pt idx="1142">
                  <c:v>43148.624999999993</c:v>
                </c:pt>
                <c:pt idx="1143">
                  <c:v>43148.666666666584</c:v>
                </c:pt>
                <c:pt idx="1144">
                  <c:v>43148.708333333336</c:v>
                </c:pt>
                <c:pt idx="1145">
                  <c:v>43148.75</c:v>
                </c:pt>
                <c:pt idx="1146">
                  <c:v>43148.791666665114</c:v>
                </c:pt>
                <c:pt idx="1147">
                  <c:v>43148.833333333336</c:v>
                </c:pt>
                <c:pt idx="1148">
                  <c:v>43148.875</c:v>
                </c:pt>
                <c:pt idx="1149">
                  <c:v>43148.916666666664</c:v>
                </c:pt>
                <c:pt idx="1150">
                  <c:v>43148.958333333343</c:v>
                </c:pt>
                <c:pt idx="1151">
                  <c:v>43149</c:v>
                </c:pt>
                <c:pt idx="1152">
                  <c:v>43149.041666666584</c:v>
                </c:pt>
                <c:pt idx="1153">
                  <c:v>43149.083333333336</c:v>
                </c:pt>
                <c:pt idx="1154">
                  <c:v>43149.124999999993</c:v>
                </c:pt>
                <c:pt idx="1155">
                  <c:v>43149.166666666584</c:v>
                </c:pt>
                <c:pt idx="1156">
                  <c:v>43149.208333333336</c:v>
                </c:pt>
                <c:pt idx="1157">
                  <c:v>43149.25</c:v>
                </c:pt>
                <c:pt idx="1158">
                  <c:v>43149.291666665114</c:v>
                </c:pt>
                <c:pt idx="1159">
                  <c:v>43149.333333333336</c:v>
                </c:pt>
                <c:pt idx="1160">
                  <c:v>43149.375</c:v>
                </c:pt>
                <c:pt idx="1161">
                  <c:v>43149.416666666664</c:v>
                </c:pt>
                <c:pt idx="1162">
                  <c:v>43149.458333333343</c:v>
                </c:pt>
                <c:pt idx="1163">
                  <c:v>43149.5</c:v>
                </c:pt>
                <c:pt idx="1164">
                  <c:v>43149.541666666584</c:v>
                </c:pt>
                <c:pt idx="1165">
                  <c:v>43149.583333333336</c:v>
                </c:pt>
                <c:pt idx="1166">
                  <c:v>43149.624999999993</c:v>
                </c:pt>
                <c:pt idx="1167">
                  <c:v>43149.666666666584</c:v>
                </c:pt>
                <c:pt idx="1168">
                  <c:v>43149.708333333336</c:v>
                </c:pt>
                <c:pt idx="1169">
                  <c:v>43149.75</c:v>
                </c:pt>
                <c:pt idx="1170">
                  <c:v>43149.791666665114</c:v>
                </c:pt>
                <c:pt idx="1171">
                  <c:v>43149.833333333336</c:v>
                </c:pt>
                <c:pt idx="1172">
                  <c:v>43149.875</c:v>
                </c:pt>
                <c:pt idx="1173">
                  <c:v>43149.916666666664</c:v>
                </c:pt>
                <c:pt idx="1174">
                  <c:v>43149.958333333343</c:v>
                </c:pt>
                <c:pt idx="1175">
                  <c:v>43150</c:v>
                </c:pt>
                <c:pt idx="1176">
                  <c:v>43150.041666666584</c:v>
                </c:pt>
                <c:pt idx="1177">
                  <c:v>43150.083333333336</c:v>
                </c:pt>
                <c:pt idx="1178">
                  <c:v>43150.124999999993</c:v>
                </c:pt>
                <c:pt idx="1179">
                  <c:v>43150.166666666584</c:v>
                </c:pt>
                <c:pt idx="1180">
                  <c:v>43150.208333333336</c:v>
                </c:pt>
                <c:pt idx="1181">
                  <c:v>43150.25</c:v>
                </c:pt>
                <c:pt idx="1182">
                  <c:v>43150.291666665114</c:v>
                </c:pt>
                <c:pt idx="1183">
                  <c:v>43150.333333333336</c:v>
                </c:pt>
                <c:pt idx="1184">
                  <c:v>43150.375</c:v>
                </c:pt>
                <c:pt idx="1185">
                  <c:v>43150.416666666664</c:v>
                </c:pt>
                <c:pt idx="1186">
                  <c:v>43150.458333333343</c:v>
                </c:pt>
                <c:pt idx="1187">
                  <c:v>43150.5</c:v>
                </c:pt>
                <c:pt idx="1188">
                  <c:v>43150.541666666584</c:v>
                </c:pt>
                <c:pt idx="1189">
                  <c:v>43150.583333333336</c:v>
                </c:pt>
                <c:pt idx="1190">
                  <c:v>43150.624999999993</c:v>
                </c:pt>
                <c:pt idx="1191">
                  <c:v>43150.666666666584</c:v>
                </c:pt>
                <c:pt idx="1192">
                  <c:v>43150.708333333336</c:v>
                </c:pt>
                <c:pt idx="1193">
                  <c:v>43150.75</c:v>
                </c:pt>
                <c:pt idx="1194">
                  <c:v>43150.791666665114</c:v>
                </c:pt>
                <c:pt idx="1195">
                  <c:v>43150.833333333336</c:v>
                </c:pt>
                <c:pt idx="1196">
                  <c:v>43150.875</c:v>
                </c:pt>
                <c:pt idx="1197">
                  <c:v>43150.916666666664</c:v>
                </c:pt>
                <c:pt idx="1198">
                  <c:v>43150.958333333343</c:v>
                </c:pt>
                <c:pt idx="1199">
                  <c:v>43151</c:v>
                </c:pt>
                <c:pt idx="1200">
                  <c:v>43151.041666666584</c:v>
                </c:pt>
                <c:pt idx="1201">
                  <c:v>43151.083333333336</c:v>
                </c:pt>
                <c:pt idx="1202">
                  <c:v>43151.124999999993</c:v>
                </c:pt>
                <c:pt idx="1203">
                  <c:v>43151.166666666584</c:v>
                </c:pt>
                <c:pt idx="1204">
                  <c:v>43151.208333333336</c:v>
                </c:pt>
                <c:pt idx="1205">
                  <c:v>43151.25</c:v>
                </c:pt>
                <c:pt idx="1206">
                  <c:v>43151.291666665114</c:v>
                </c:pt>
                <c:pt idx="1207">
                  <c:v>43151.333333333336</c:v>
                </c:pt>
                <c:pt idx="1208">
                  <c:v>43151.375</c:v>
                </c:pt>
                <c:pt idx="1209">
                  <c:v>43151.416666666664</c:v>
                </c:pt>
                <c:pt idx="1210">
                  <c:v>43151.458333333343</c:v>
                </c:pt>
                <c:pt idx="1211">
                  <c:v>43151.5</c:v>
                </c:pt>
                <c:pt idx="1212">
                  <c:v>43151.541666666584</c:v>
                </c:pt>
                <c:pt idx="1213">
                  <c:v>43151.583333333336</c:v>
                </c:pt>
                <c:pt idx="1214">
                  <c:v>43151.624999999993</c:v>
                </c:pt>
                <c:pt idx="1215">
                  <c:v>43151.666666666584</c:v>
                </c:pt>
                <c:pt idx="1216">
                  <c:v>43151.708333333336</c:v>
                </c:pt>
                <c:pt idx="1217">
                  <c:v>43151.75</c:v>
                </c:pt>
                <c:pt idx="1218">
                  <c:v>43151.791666665114</c:v>
                </c:pt>
                <c:pt idx="1219">
                  <c:v>43151.833333333336</c:v>
                </c:pt>
                <c:pt idx="1220">
                  <c:v>43151.875</c:v>
                </c:pt>
                <c:pt idx="1221">
                  <c:v>43151.916666666664</c:v>
                </c:pt>
                <c:pt idx="1222">
                  <c:v>43151.958333333343</c:v>
                </c:pt>
                <c:pt idx="1223">
                  <c:v>43152</c:v>
                </c:pt>
                <c:pt idx="1224">
                  <c:v>43152.041666666584</c:v>
                </c:pt>
                <c:pt idx="1225">
                  <c:v>43152.083333333336</c:v>
                </c:pt>
                <c:pt idx="1226">
                  <c:v>43152.124999999993</c:v>
                </c:pt>
                <c:pt idx="1227">
                  <c:v>43152.166666666584</c:v>
                </c:pt>
                <c:pt idx="1228">
                  <c:v>43152.208333333336</c:v>
                </c:pt>
                <c:pt idx="1229">
                  <c:v>43152.25</c:v>
                </c:pt>
                <c:pt idx="1230">
                  <c:v>43152.291666665114</c:v>
                </c:pt>
                <c:pt idx="1231">
                  <c:v>43152.333333333336</c:v>
                </c:pt>
                <c:pt idx="1232">
                  <c:v>43152.375</c:v>
                </c:pt>
                <c:pt idx="1233">
                  <c:v>43152.416666666664</c:v>
                </c:pt>
                <c:pt idx="1234">
                  <c:v>43152.458333333343</c:v>
                </c:pt>
                <c:pt idx="1235">
                  <c:v>43152.5</c:v>
                </c:pt>
                <c:pt idx="1236">
                  <c:v>43152.541666666584</c:v>
                </c:pt>
                <c:pt idx="1237">
                  <c:v>43152.583333333336</c:v>
                </c:pt>
                <c:pt idx="1238">
                  <c:v>43152.624999999993</c:v>
                </c:pt>
                <c:pt idx="1239">
                  <c:v>43152.666666666584</c:v>
                </c:pt>
                <c:pt idx="1240">
                  <c:v>43152.708333333336</c:v>
                </c:pt>
                <c:pt idx="1241">
                  <c:v>43152.75</c:v>
                </c:pt>
                <c:pt idx="1242">
                  <c:v>43152.791666665114</c:v>
                </c:pt>
                <c:pt idx="1243">
                  <c:v>43152.833333333336</c:v>
                </c:pt>
                <c:pt idx="1244">
                  <c:v>43152.875</c:v>
                </c:pt>
                <c:pt idx="1245">
                  <c:v>43152.916666666664</c:v>
                </c:pt>
                <c:pt idx="1246">
                  <c:v>43152.958333333343</c:v>
                </c:pt>
                <c:pt idx="1247">
                  <c:v>43153</c:v>
                </c:pt>
                <c:pt idx="1248">
                  <c:v>43153.041666666584</c:v>
                </c:pt>
                <c:pt idx="1249">
                  <c:v>43153.083333333336</c:v>
                </c:pt>
                <c:pt idx="1250">
                  <c:v>43153.124999999993</c:v>
                </c:pt>
                <c:pt idx="1251">
                  <c:v>43153.166666666584</c:v>
                </c:pt>
                <c:pt idx="1252">
                  <c:v>43153.208333333336</c:v>
                </c:pt>
                <c:pt idx="1253">
                  <c:v>43153.25</c:v>
                </c:pt>
                <c:pt idx="1254">
                  <c:v>43153.291666665114</c:v>
                </c:pt>
                <c:pt idx="1255">
                  <c:v>43153.333333333336</c:v>
                </c:pt>
                <c:pt idx="1256">
                  <c:v>43153.375</c:v>
                </c:pt>
                <c:pt idx="1257">
                  <c:v>43153.416666666664</c:v>
                </c:pt>
                <c:pt idx="1258">
                  <c:v>43153.458333333343</c:v>
                </c:pt>
                <c:pt idx="1259">
                  <c:v>43153.5</c:v>
                </c:pt>
                <c:pt idx="1260">
                  <c:v>43153.541666666584</c:v>
                </c:pt>
                <c:pt idx="1261">
                  <c:v>43153.583333333336</c:v>
                </c:pt>
                <c:pt idx="1262">
                  <c:v>43153.624999999993</c:v>
                </c:pt>
                <c:pt idx="1263">
                  <c:v>43153.666666666584</c:v>
                </c:pt>
                <c:pt idx="1264">
                  <c:v>43153.708333333336</c:v>
                </c:pt>
                <c:pt idx="1265">
                  <c:v>43153.75</c:v>
                </c:pt>
                <c:pt idx="1266">
                  <c:v>43153.791666665114</c:v>
                </c:pt>
                <c:pt idx="1267">
                  <c:v>43153.833333333336</c:v>
                </c:pt>
                <c:pt idx="1268">
                  <c:v>43153.875</c:v>
                </c:pt>
                <c:pt idx="1269">
                  <c:v>43153.916666666664</c:v>
                </c:pt>
                <c:pt idx="1270">
                  <c:v>43153.958333333343</c:v>
                </c:pt>
                <c:pt idx="1271">
                  <c:v>43154</c:v>
                </c:pt>
                <c:pt idx="1272">
                  <c:v>43154.041666666584</c:v>
                </c:pt>
                <c:pt idx="1273">
                  <c:v>43154.083333333336</c:v>
                </c:pt>
                <c:pt idx="1274">
                  <c:v>43154.124999999993</c:v>
                </c:pt>
                <c:pt idx="1275">
                  <c:v>43154.166666666584</c:v>
                </c:pt>
                <c:pt idx="1276">
                  <c:v>43154.208333333336</c:v>
                </c:pt>
                <c:pt idx="1277">
                  <c:v>43154.25</c:v>
                </c:pt>
                <c:pt idx="1278">
                  <c:v>43154.291666665114</c:v>
                </c:pt>
                <c:pt idx="1279">
                  <c:v>43154.333333333336</c:v>
                </c:pt>
                <c:pt idx="1280">
                  <c:v>43154.375</c:v>
                </c:pt>
                <c:pt idx="1281">
                  <c:v>43154.416666666664</c:v>
                </c:pt>
                <c:pt idx="1282">
                  <c:v>43154.458333333343</c:v>
                </c:pt>
                <c:pt idx="1283">
                  <c:v>43154.5</c:v>
                </c:pt>
                <c:pt idx="1284">
                  <c:v>43154.541666666584</c:v>
                </c:pt>
                <c:pt idx="1285">
                  <c:v>43154.583333333336</c:v>
                </c:pt>
                <c:pt idx="1286">
                  <c:v>43154.624999999993</c:v>
                </c:pt>
                <c:pt idx="1287">
                  <c:v>43154.666666666584</c:v>
                </c:pt>
                <c:pt idx="1288">
                  <c:v>43154.708333333336</c:v>
                </c:pt>
                <c:pt idx="1289">
                  <c:v>43154.75</c:v>
                </c:pt>
                <c:pt idx="1290">
                  <c:v>43154.791666665114</c:v>
                </c:pt>
                <c:pt idx="1291">
                  <c:v>43154.833333333336</c:v>
                </c:pt>
                <c:pt idx="1292">
                  <c:v>43154.875</c:v>
                </c:pt>
                <c:pt idx="1293">
                  <c:v>43154.916666666664</c:v>
                </c:pt>
                <c:pt idx="1294">
                  <c:v>43154.958333333343</c:v>
                </c:pt>
                <c:pt idx="1295">
                  <c:v>43155</c:v>
                </c:pt>
                <c:pt idx="1296">
                  <c:v>43155.041666666584</c:v>
                </c:pt>
                <c:pt idx="1297">
                  <c:v>43155.083333333336</c:v>
                </c:pt>
                <c:pt idx="1298">
                  <c:v>43155.124999999993</c:v>
                </c:pt>
                <c:pt idx="1299">
                  <c:v>43155.166666666584</c:v>
                </c:pt>
                <c:pt idx="1300">
                  <c:v>43155.208333333336</c:v>
                </c:pt>
                <c:pt idx="1301">
                  <c:v>43155.25</c:v>
                </c:pt>
                <c:pt idx="1302">
                  <c:v>43155.291666665114</c:v>
                </c:pt>
                <c:pt idx="1303">
                  <c:v>43155.333333333336</c:v>
                </c:pt>
                <c:pt idx="1304">
                  <c:v>43155.375</c:v>
                </c:pt>
                <c:pt idx="1305">
                  <c:v>43155.416666666664</c:v>
                </c:pt>
                <c:pt idx="1306">
                  <c:v>43155.458333333343</c:v>
                </c:pt>
                <c:pt idx="1307">
                  <c:v>43155.5</c:v>
                </c:pt>
                <c:pt idx="1308">
                  <c:v>43155.541666666584</c:v>
                </c:pt>
                <c:pt idx="1309">
                  <c:v>43155.583333333336</c:v>
                </c:pt>
                <c:pt idx="1310">
                  <c:v>43155.624999999993</c:v>
                </c:pt>
                <c:pt idx="1311">
                  <c:v>43155.666666666584</c:v>
                </c:pt>
                <c:pt idx="1312">
                  <c:v>43155.708333333336</c:v>
                </c:pt>
                <c:pt idx="1313">
                  <c:v>43155.75</c:v>
                </c:pt>
                <c:pt idx="1314">
                  <c:v>43155.791666665114</c:v>
                </c:pt>
                <c:pt idx="1315">
                  <c:v>43155.833333333336</c:v>
                </c:pt>
                <c:pt idx="1316">
                  <c:v>43155.875</c:v>
                </c:pt>
                <c:pt idx="1317">
                  <c:v>43155.916666666664</c:v>
                </c:pt>
                <c:pt idx="1318">
                  <c:v>43155.958333333343</c:v>
                </c:pt>
                <c:pt idx="1319">
                  <c:v>43156</c:v>
                </c:pt>
                <c:pt idx="1320">
                  <c:v>43156.041666666584</c:v>
                </c:pt>
                <c:pt idx="1321">
                  <c:v>43156.083333333336</c:v>
                </c:pt>
                <c:pt idx="1322">
                  <c:v>43156.124999999993</c:v>
                </c:pt>
                <c:pt idx="1323">
                  <c:v>43156.166666666584</c:v>
                </c:pt>
                <c:pt idx="1324">
                  <c:v>43156.208333333336</c:v>
                </c:pt>
                <c:pt idx="1325">
                  <c:v>43156.25</c:v>
                </c:pt>
                <c:pt idx="1326">
                  <c:v>43156.291666665114</c:v>
                </c:pt>
                <c:pt idx="1327">
                  <c:v>43156.333333333336</c:v>
                </c:pt>
                <c:pt idx="1328">
                  <c:v>43156.375</c:v>
                </c:pt>
                <c:pt idx="1329">
                  <c:v>43156.416666666664</c:v>
                </c:pt>
                <c:pt idx="1330">
                  <c:v>43156.458333333343</c:v>
                </c:pt>
                <c:pt idx="1331">
                  <c:v>43156.5</c:v>
                </c:pt>
                <c:pt idx="1332">
                  <c:v>43156.541666666584</c:v>
                </c:pt>
                <c:pt idx="1333">
                  <c:v>43156.583333333336</c:v>
                </c:pt>
                <c:pt idx="1334">
                  <c:v>43156.624999999993</c:v>
                </c:pt>
                <c:pt idx="1335">
                  <c:v>43156.666666666584</c:v>
                </c:pt>
                <c:pt idx="1336">
                  <c:v>43156.708333333336</c:v>
                </c:pt>
                <c:pt idx="1337">
                  <c:v>43156.75</c:v>
                </c:pt>
                <c:pt idx="1338">
                  <c:v>43156.791666665114</c:v>
                </c:pt>
                <c:pt idx="1339">
                  <c:v>43156.833333333336</c:v>
                </c:pt>
                <c:pt idx="1340">
                  <c:v>43156.875</c:v>
                </c:pt>
                <c:pt idx="1341">
                  <c:v>43156.916666666664</c:v>
                </c:pt>
                <c:pt idx="1342">
                  <c:v>43156.958333333343</c:v>
                </c:pt>
                <c:pt idx="1343">
                  <c:v>43157</c:v>
                </c:pt>
                <c:pt idx="1344">
                  <c:v>43157.041666666584</c:v>
                </c:pt>
                <c:pt idx="1345">
                  <c:v>43157.083333333336</c:v>
                </c:pt>
                <c:pt idx="1346">
                  <c:v>43157.124999999993</c:v>
                </c:pt>
                <c:pt idx="1347">
                  <c:v>43157.166666666584</c:v>
                </c:pt>
                <c:pt idx="1348">
                  <c:v>43157.208333333336</c:v>
                </c:pt>
                <c:pt idx="1349">
                  <c:v>43157.25</c:v>
                </c:pt>
                <c:pt idx="1350">
                  <c:v>43157.291666665114</c:v>
                </c:pt>
                <c:pt idx="1351">
                  <c:v>43157.333333333336</c:v>
                </c:pt>
                <c:pt idx="1352">
                  <c:v>43157.375</c:v>
                </c:pt>
                <c:pt idx="1353">
                  <c:v>43157.416666666664</c:v>
                </c:pt>
                <c:pt idx="1354">
                  <c:v>43157.458333333343</c:v>
                </c:pt>
                <c:pt idx="1355">
                  <c:v>43157.5</c:v>
                </c:pt>
                <c:pt idx="1356">
                  <c:v>43157.541666666584</c:v>
                </c:pt>
                <c:pt idx="1357">
                  <c:v>43157.583333333336</c:v>
                </c:pt>
                <c:pt idx="1358">
                  <c:v>43157.624999999993</c:v>
                </c:pt>
                <c:pt idx="1359">
                  <c:v>43157.666666666584</c:v>
                </c:pt>
                <c:pt idx="1360">
                  <c:v>43157.708333333336</c:v>
                </c:pt>
                <c:pt idx="1361">
                  <c:v>43157.75</c:v>
                </c:pt>
                <c:pt idx="1362">
                  <c:v>43157.791666665114</c:v>
                </c:pt>
                <c:pt idx="1363">
                  <c:v>43157.833333333336</c:v>
                </c:pt>
                <c:pt idx="1364">
                  <c:v>43157.875</c:v>
                </c:pt>
                <c:pt idx="1365">
                  <c:v>43157.916666666664</c:v>
                </c:pt>
                <c:pt idx="1366">
                  <c:v>43157.958333333343</c:v>
                </c:pt>
                <c:pt idx="1367">
                  <c:v>43158</c:v>
                </c:pt>
                <c:pt idx="1368">
                  <c:v>43158.041666666584</c:v>
                </c:pt>
                <c:pt idx="1369">
                  <c:v>43158.083333333336</c:v>
                </c:pt>
                <c:pt idx="1370">
                  <c:v>43158.124999999993</c:v>
                </c:pt>
                <c:pt idx="1371">
                  <c:v>43158.166666666584</c:v>
                </c:pt>
                <c:pt idx="1372">
                  <c:v>43158.208333333336</c:v>
                </c:pt>
                <c:pt idx="1373">
                  <c:v>43158.25</c:v>
                </c:pt>
                <c:pt idx="1374">
                  <c:v>43158.291666665114</c:v>
                </c:pt>
                <c:pt idx="1375">
                  <c:v>43158.333333333336</c:v>
                </c:pt>
                <c:pt idx="1376">
                  <c:v>43158.375</c:v>
                </c:pt>
                <c:pt idx="1377">
                  <c:v>43158.416666666664</c:v>
                </c:pt>
                <c:pt idx="1378">
                  <c:v>43158.458333333343</c:v>
                </c:pt>
                <c:pt idx="1379">
                  <c:v>43158.5</c:v>
                </c:pt>
                <c:pt idx="1380">
                  <c:v>43158.541666666584</c:v>
                </c:pt>
                <c:pt idx="1381">
                  <c:v>43158.583333333336</c:v>
                </c:pt>
                <c:pt idx="1382">
                  <c:v>43158.624999999993</c:v>
                </c:pt>
                <c:pt idx="1383">
                  <c:v>43158.666666666584</c:v>
                </c:pt>
                <c:pt idx="1384">
                  <c:v>43158.708333333336</c:v>
                </c:pt>
                <c:pt idx="1385">
                  <c:v>43158.75</c:v>
                </c:pt>
                <c:pt idx="1386">
                  <c:v>43158.791666665114</c:v>
                </c:pt>
                <c:pt idx="1387">
                  <c:v>43158.833333333336</c:v>
                </c:pt>
                <c:pt idx="1388">
                  <c:v>43158.875</c:v>
                </c:pt>
                <c:pt idx="1389">
                  <c:v>43158.916666666664</c:v>
                </c:pt>
                <c:pt idx="1390">
                  <c:v>43158.958333333343</c:v>
                </c:pt>
                <c:pt idx="1391">
                  <c:v>43159</c:v>
                </c:pt>
                <c:pt idx="1392">
                  <c:v>43159.041666666584</c:v>
                </c:pt>
                <c:pt idx="1393">
                  <c:v>43159.083333333336</c:v>
                </c:pt>
                <c:pt idx="1394">
                  <c:v>43159.124999999993</c:v>
                </c:pt>
                <c:pt idx="1395">
                  <c:v>43159.166666666584</c:v>
                </c:pt>
                <c:pt idx="1396">
                  <c:v>43159.208333333336</c:v>
                </c:pt>
                <c:pt idx="1397">
                  <c:v>43159.25</c:v>
                </c:pt>
                <c:pt idx="1398">
                  <c:v>43159.291666665114</c:v>
                </c:pt>
                <c:pt idx="1399">
                  <c:v>43159.333333333336</c:v>
                </c:pt>
                <c:pt idx="1400">
                  <c:v>43159.375</c:v>
                </c:pt>
                <c:pt idx="1401">
                  <c:v>43159.416666666664</c:v>
                </c:pt>
                <c:pt idx="1402">
                  <c:v>43159.458333333343</c:v>
                </c:pt>
                <c:pt idx="1403">
                  <c:v>43159.5</c:v>
                </c:pt>
                <c:pt idx="1404">
                  <c:v>43159.541666666584</c:v>
                </c:pt>
                <c:pt idx="1405">
                  <c:v>43159.583333333336</c:v>
                </c:pt>
                <c:pt idx="1406">
                  <c:v>43159.624999999993</c:v>
                </c:pt>
                <c:pt idx="1407">
                  <c:v>43159.666666666584</c:v>
                </c:pt>
                <c:pt idx="1408">
                  <c:v>43159.708333333336</c:v>
                </c:pt>
                <c:pt idx="1409">
                  <c:v>43159.75</c:v>
                </c:pt>
                <c:pt idx="1410">
                  <c:v>43159.791666665114</c:v>
                </c:pt>
                <c:pt idx="1411">
                  <c:v>43159.833333333336</c:v>
                </c:pt>
                <c:pt idx="1412">
                  <c:v>43159.875</c:v>
                </c:pt>
                <c:pt idx="1413">
                  <c:v>43159.916666666664</c:v>
                </c:pt>
                <c:pt idx="1414">
                  <c:v>43159.958333333343</c:v>
                </c:pt>
                <c:pt idx="1415">
                  <c:v>43160</c:v>
                </c:pt>
                <c:pt idx="1416">
                  <c:v>43160.041666666584</c:v>
                </c:pt>
                <c:pt idx="1417">
                  <c:v>43160.083333333336</c:v>
                </c:pt>
                <c:pt idx="1418">
                  <c:v>43160.124999999993</c:v>
                </c:pt>
                <c:pt idx="1419">
                  <c:v>43160.166666666584</c:v>
                </c:pt>
                <c:pt idx="1420">
                  <c:v>43160.208333333336</c:v>
                </c:pt>
                <c:pt idx="1421">
                  <c:v>43160.25</c:v>
                </c:pt>
                <c:pt idx="1422">
                  <c:v>43160.291666665114</c:v>
                </c:pt>
                <c:pt idx="1423">
                  <c:v>43160.333333333336</c:v>
                </c:pt>
                <c:pt idx="1424">
                  <c:v>43160.375</c:v>
                </c:pt>
                <c:pt idx="1425">
                  <c:v>43160.416666666664</c:v>
                </c:pt>
                <c:pt idx="1426">
                  <c:v>43160.458333333343</c:v>
                </c:pt>
                <c:pt idx="1427">
                  <c:v>43160.5</c:v>
                </c:pt>
                <c:pt idx="1428">
                  <c:v>43160.541666666584</c:v>
                </c:pt>
                <c:pt idx="1429">
                  <c:v>43160.583333333336</c:v>
                </c:pt>
                <c:pt idx="1430">
                  <c:v>43160.624999999993</c:v>
                </c:pt>
                <c:pt idx="1431">
                  <c:v>43160.666666666584</c:v>
                </c:pt>
                <c:pt idx="1432">
                  <c:v>43160.708333333336</c:v>
                </c:pt>
                <c:pt idx="1433">
                  <c:v>43160.75</c:v>
                </c:pt>
                <c:pt idx="1434">
                  <c:v>43160.791666665114</c:v>
                </c:pt>
                <c:pt idx="1435">
                  <c:v>43160.833333333336</c:v>
                </c:pt>
                <c:pt idx="1436">
                  <c:v>43160.875</c:v>
                </c:pt>
                <c:pt idx="1437">
                  <c:v>43160.916666666664</c:v>
                </c:pt>
                <c:pt idx="1438">
                  <c:v>43160.958333333343</c:v>
                </c:pt>
                <c:pt idx="1439">
                  <c:v>43161</c:v>
                </c:pt>
                <c:pt idx="1440">
                  <c:v>43161.041666666584</c:v>
                </c:pt>
                <c:pt idx="1441">
                  <c:v>43161.083333333336</c:v>
                </c:pt>
                <c:pt idx="1442">
                  <c:v>43161.124999999993</c:v>
                </c:pt>
                <c:pt idx="1443">
                  <c:v>43161.166666666584</c:v>
                </c:pt>
                <c:pt idx="1444">
                  <c:v>43161.208333333336</c:v>
                </c:pt>
                <c:pt idx="1445">
                  <c:v>43161.25</c:v>
                </c:pt>
                <c:pt idx="1446">
                  <c:v>43161.291666665114</c:v>
                </c:pt>
                <c:pt idx="1447">
                  <c:v>43161.333333333336</c:v>
                </c:pt>
                <c:pt idx="1448">
                  <c:v>43161.375</c:v>
                </c:pt>
                <c:pt idx="1449">
                  <c:v>43161.416666666664</c:v>
                </c:pt>
                <c:pt idx="1450">
                  <c:v>43161.458333333343</c:v>
                </c:pt>
                <c:pt idx="1451">
                  <c:v>43161.5</c:v>
                </c:pt>
                <c:pt idx="1452">
                  <c:v>43161.541666666584</c:v>
                </c:pt>
                <c:pt idx="1453">
                  <c:v>43161.583333333336</c:v>
                </c:pt>
                <c:pt idx="1454">
                  <c:v>43161.624999999993</c:v>
                </c:pt>
                <c:pt idx="1455">
                  <c:v>43161.666666666584</c:v>
                </c:pt>
                <c:pt idx="1456">
                  <c:v>43161.708333333336</c:v>
                </c:pt>
                <c:pt idx="1457">
                  <c:v>43161.75</c:v>
                </c:pt>
                <c:pt idx="1458">
                  <c:v>43161.791666665114</c:v>
                </c:pt>
                <c:pt idx="1459">
                  <c:v>43161.833333333336</c:v>
                </c:pt>
                <c:pt idx="1460">
                  <c:v>43161.875</c:v>
                </c:pt>
                <c:pt idx="1461">
                  <c:v>43161.916666666664</c:v>
                </c:pt>
                <c:pt idx="1462">
                  <c:v>43161.958333333343</c:v>
                </c:pt>
                <c:pt idx="1463">
                  <c:v>43162</c:v>
                </c:pt>
                <c:pt idx="1464">
                  <c:v>43162.041666666584</c:v>
                </c:pt>
                <c:pt idx="1465">
                  <c:v>43162.083333333336</c:v>
                </c:pt>
                <c:pt idx="1466">
                  <c:v>43162.124999999993</c:v>
                </c:pt>
                <c:pt idx="1467">
                  <c:v>43162.166666666584</c:v>
                </c:pt>
                <c:pt idx="1468">
                  <c:v>43162.208333333336</c:v>
                </c:pt>
                <c:pt idx="1469">
                  <c:v>43162.25</c:v>
                </c:pt>
                <c:pt idx="1470">
                  <c:v>43162.291666665114</c:v>
                </c:pt>
                <c:pt idx="1471">
                  <c:v>43162.333333333336</c:v>
                </c:pt>
                <c:pt idx="1472">
                  <c:v>43162.375</c:v>
                </c:pt>
                <c:pt idx="1473">
                  <c:v>43162.416666666664</c:v>
                </c:pt>
                <c:pt idx="1474">
                  <c:v>43162.458333333343</c:v>
                </c:pt>
                <c:pt idx="1475">
                  <c:v>43162.5</c:v>
                </c:pt>
                <c:pt idx="1476">
                  <c:v>43162.541666666584</c:v>
                </c:pt>
                <c:pt idx="1477">
                  <c:v>43162.583333333336</c:v>
                </c:pt>
                <c:pt idx="1478">
                  <c:v>43162.624999999993</c:v>
                </c:pt>
                <c:pt idx="1479">
                  <c:v>43162.666666666584</c:v>
                </c:pt>
                <c:pt idx="1480">
                  <c:v>43162.708333333336</c:v>
                </c:pt>
                <c:pt idx="1481">
                  <c:v>43162.75</c:v>
                </c:pt>
                <c:pt idx="1482">
                  <c:v>43162.791666665114</c:v>
                </c:pt>
                <c:pt idx="1483">
                  <c:v>43162.833333333336</c:v>
                </c:pt>
                <c:pt idx="1484">
                  <c:v>43162.875</c:v>
                </c:pt>
                <c:pt idx="1485">
                  <c:v>43162.916666666664</c:v>
                </c:pt>
                <c:pt idx="1486">
                  <c:v>43162.958333333343</c:v>
                </c:pt>
                <c:pt idx="1487">
                  <c:v>43163</c:v>
                </c:pt>
                <c:pt idx="1488">
                  <c:v>43163.041666666584</c:v>
                </c:pt>
                <c:pt idx="1489">
                  <c:v>43163.083333333336</c:v>
                </c:pt>
                <c:pt idx="1490">
                  <c:v>43163.124999999993</c:v>
                </c:pt>
                <c:pt idx="1491">
                  <c:v>43163.166666666584</c:v>
                </c:pt>
                <c:pt idx="1492">
                  <c:v>43163.208333333336</c:v>
                </c:pt>
                <c:pt idx="1493">
                  <c:v>43163.25</c:v>
                </c:pt>
                <c:pt idx="1494">
                  <c:v>43163.291666665114</c:v>
                </c:pt>
                <c:pt idx="1495">
                  <c:v>43163.333333333336</c:v>
                </c:pt>
                <c:pt idx="1496">
                  <c:v>43163.375</c:v>
                </c:pt>
                <c:pt idx="1497">
                  <c:v>43163.416666666664</c:v>
                </c:pt>
                <c:pt idx="1498">
                  <c:v>43163.458333333343</c:v>
                </c:pt>
                <c:pt idx="1499">
                  <c:v>43163.5</c:v>
                </c:pt>
                <c:pt idx="1500">
                  <c:v>43163.541666666584</c:v>
                </c:pt>
                <c:pt idx="1501">
                  <c:v>43163.583333333336</c:v>
                </c:pt>
                <c:pt idx="1502">
                  <c:v>43163.624999999993</c:v>
                </c:pt>
                <c:pt idx="1503">
                  <c:v>43163.666666666584</c:v>
                </c:pt>
                <c:pt idx="1504">
                  <c:v>43163.708333333336</c:v>
                </c:pt>
                <c:pt idx="1505">
                  <c:v>43163.75</c:v>
                </c:pt>
                <c:pt idx="1506">
                  <c:v>43163.791666665114</c:v>
                </c:pt>
                <c:pt idx="1507">
                  <c:v>43163.833333333336</c:v>
                </c:pt>
                <c:pt idx="1508">
                  <c:v>43163.875</c:v>
                </c:pt>
                <c:pt idx="1509">
                  <c:v>43163.916666666664</c:v>
                </c:pt>
                <c:pt idx="1510">
                  <c:v>43163.958333333343</c:v>
                </c:pt>
                <c:pt idx="1511">
                  <c:v>43164</c:v>
                </c:pt>
                <c:pt idx="1512">
                  <c:v>43164.041666666584</c:v>
                </c:pt>
                <c:pt idx="1513">
                  <c:v>43164.083333333336</c:v>
                </c:pt>
                <c:pt idx="1514">
                  <c:v>43164.124999999993</c:v>
                </c:pt>
                <c:pt idx="1515">
                  <c:v>43164.166666666584</c:v>
                </c:pt>
                <c:pt idx="1516">
                  <c:v>43164.208333333336</c:v>
                </c:pt>
                <c:pt idx="1517">
                  <c:v>43164.25</c:v>
                </c:pt>
                <c:pt idx="1518">
                  <c:v>43164.291666665114</c:v>
                </c:pt>
                <c:pt idx="1519">
                  <c:v>43164.333333333336</c:v>
                </c:pt>
                <c:pt idx="1520">
                  <c:v>43164.375</c:v>
                </c:pt>
                <c:pt idx="1521">
                  <c:v>43164.416666666664</c:v>
                </c:pt>
                <c:pt idx="1522">
                  <c:v>43164.458333333343</c:v>
                </c:pt>
                <c:pt idx="1523">
                  <c:v>43164.5</c:v>
                </c:pt>
                <c:pt idx="1524">
                  <c:v>43164.541666666584</c:v>
                </c:pt>
                <c:pt idx="1525">
                  <c:v>43164.583333333336</c:v>
                </c:pt>
                <c:pt idx="1526">
                  <c:v>43164.624999999993</c:v>
                </c:pt>
                <c:pt idx="1527">
                  <c:v>43164.666666666584</c:v>
                </c:pt>
                <c:pt idx="1528">
                  <c:v>43164.708333333336</c:v>
                </c:pt>
                <c:pt idx="1529">
                  <c:v>43164.75</c:v>
                </c:pt>
                <c:pt idx="1530">
                  <c:v>43164.791666665114</c:v>
                </c:pt>
                <c:pt idx="1531">
                  <c:v>43164.833333333336</c:v>
                </c:pt>
                <c:pt idx="1532">
                  <c:v>43164.875</c:v>
                </c:pt>
                <c:pt idx="1533">
                  <c:v>43164.916666666664</c:v>
                </c:pt>
                <c:pt idx="1534">
                  <c:v>43164.958333333343</c:v>
                </c:pt>
                <c:pt idx="1535">
                  <c:v>43165</c:v>
                </c:pt>
                <c:pt idx="1536">
                  <c:v>43165.041666666584</c:v>
                </c:pt>
                <c:pt idx="1537">
                  <c:v>43165.083333333336</c:v>
                </c:pt>
                <c:pt idx="1538">
                  <c:v>43165.124999999993</c:v>
                </c:pt>
                <c:pt idx="1539">
                  <c:v>43165.166666666584</c:v>
                </c:pt>
                <c:pt idx="1540">
                  <c:v>43165.208333333336</c:v>
                </c:pt>
                <c:pt idx="1541">
                  <c:v>43165.25</c:v>
                </c:pt>
                <c:pt idx="1542">
                  <c:v>43165.291666665114</c:v>
                </c:pt>
                <c:pt idx="1543">
                  <c:v>43165.333333333336</c:v>
                </c:pt>
                <c:pt idx="1544">
                  <c:v>43165.375</c:v>
                </c:pt>
                <c:pt idx="1545">
                  <c:v>43165.416666666664</c:v>
                </c:pt>
                <c:pt idx="1546">
                  <c:v>43165.458333333343</c:v>
                </c:pt>
                <c:pt idx="1547">
                  <c:v>43165.5</c:v>
                </c:pt>
                <c:pt idx="1548">
                  <c:v>43165.541666666584</c:v>
                </c:pt>
                <c:pt idx="1549">
                  <c:v>43165.583333333336</c:v>
                </c:pt>
                <c:pt idx="1550">
                  <c:v>43165.624999999993</c:v>
                </c:pt>
                <c:pt idx="1551">
                  <c:v>43165.666666666584</c:v>
                </c:pt>
                <c:pt idx="1552">
                  <c:v>43165.708333333336</c:v>
                </c:pt>
                <c:pt idx="1553">
                  <c:v>43165.75</c:v>
                </c:pt>
                <c:pt idx="1554">
                  <c:v>43165.791666665114</c:v>
                </c:pt>
                <c:pt idx="1555">
                  <c:v>43165.833333333336</c:v>
                </c:pt>
                <c:pt idx="1556">
                  <c:v>43165.875</c:v>
                </c:pt>
                <c:pt idx="1557">
                  <c:v>43165.916666666664</c:v>
                </c:pt>
                <c:pt idx="1558">
                  <c:v>43165.958333333343</c:v>
                </c:pt>
                <c:pt idx="1559">
                  <c:v>43166</c:v>
                </c:pt>
                <c:pt idx="1560">
                  <c:v>43166.041666666584</c:v>
                </c:pt>
                <c:pt idx="1561">
                  <c:v>43166.083333333336</c:v>
                </c:pt>
                <c:pt idx="1562">
                  <c:v>43166.124999999993</c:v>
                </c:pt>
                <c:pt idx="1563">
                  <c:v>43166.166666666584</c:v>
                </c:pt>
                <c:pt idx="1564">
                  <c:v>43166.208333333336</c:v>
                </c:pt>
                <c:pt idx="1565">
                  <c:v>43166.25</c:v>
                </c:pt>
                <c:pt idx="1566">
                  <c:v>43166.291666665114</c:v>
                </c:pt>
                <c:pt idx="1567">
                  <c:v>43166.333333333336</c:v>
                </c:pt>
                <c:pt idx="1568">
                  <c:v>43166.375</c:v>
                </c:pt>
                <c:pt idx="1569">
                  <c:v>43166.416666666664</c:v>
                </c:pt>
                <c:pt idx="1570">
                  <c:v>43166.458333333343</c:v>
                </c:pt>
                <c:pt idx="1571">
                  <c:v>43166.5</c:v>
                </c:pt>
                <c:pt idx="1572">
                  <c:v>43166.541666666584</c:v>
                </c:pt>
                <c:pt idx="1573">
                  <c:v>43166.583333333336</c:v>
                </c:pt>
                <c:pt idx="1574">
                  <c:v>43166.624999999993</c:v>
                </c:pt>
                <c:pt idx="1575">
                  <c:v>43166.666666666584</c:v>
                </c:pt>
                <c:pt idx="1576">
                  <c:v>43166.708333333336</c:v>
                </c:pt>
                <c:pt idx="1577">
                  <c:v>43166.75</c:v>
                </c:pt>
                <c:pt idx="1578">
                  <c:v>43166.791666665114</c:v>
                </c:pt>
                <c:pt idx="1579">
                  <c:v>43166.833333333336</c:v>
                </c:pt>
                <c:pt idx="1580">
                  <c:v>43166.875</c:v>
                </c:pt>
                <c:pt idx="1581">
                  <c:v>43166.916666666664</c:v>
                </c:pt>
                <c:pt idx="1582">
                  <c:v>43166.958333333343</c:v>
                </c:pt>
                <c:pt idx="1583">
                  <c:v>43167</c:v>
                </c:pt>
                <c:pt idx="1584">
                  <c:v>43167.041666666584</c:v>
                </c:pt>
                <c:pt idx="1585">
                  <c:v>43167.083333333336</c:v>
                </c:pt>
                <c:pt idx="1586">
                  <c:v>43167.124999999993</c:v>
                </c:pt>
                <c:pt idx="1587">
                  <c:v>43167.166666666584</c:v>
                </c:pt>
                <c:pt idx="1588">
                  <c:v>43167.208333333336</c:v>
                </c:pt>
                <c:pt idx="1589">
                  <c:v>43167.25</c:v>
                </c:pt>
                <c:pt idx="1590">
                  <c:v>43167.291666665114</c:v>
                </c:pt>
                <c:pt idx="1591">
                  <c:v>43167.333333333336</c:v>
                </c:pt>
                <c:pt idx="1592">
                  <c:v>43167.375</c:v>
                </c:pt>
                <c:pt idx="1593">
                  <c:v>43167.416666666664</c:v>
                </c:pt>
                <c:pt idx="1594">
                  <c:v>43167.458333333343</c:v>
                </c:pt>
                <c:pt idx="1595">
                  <c:v>43167.5</c:v>
                </c:pt>
                <c:pt idx="1596">
                  <c:v>43167.541666666584</c:v>
                </c:pt>
                <c:pt idx="1597">
                  <c:v>43167.583333333336</c:v>
                </c:pt>
                <c:pt idx="1598">
                  <c:v>43167.624999999993</c:v>
                </c:pt>
                <c:pt idx="1599">
                  <c:v>43167.666666666584</c:v>
                </c:pt>
                <c:pt idx="1600">
                  <c:v>43167.708333333336</c:v>
                </c:pt>
                <c:pt idx="1601">
                  <c:v>43167.75</c:v>
                </c:pt>
                <c:pt idx="1602">
                  <c:v>43167.791666665114</c:v>
                </c:pt>
                <c:pt idx="1603">
                  <c:v>43167.833333333336</c:v>
                </c:pt>
                <c:pt idx="1604">
                  <c:v>43167.875</c:v>
                </c:pt>
                <c:pt idx="1605">
                  <c:v>43167.916666666664</c:v>
                </c:pt>
                <c:pt idx="1606">
                  <c:v>43167.958333333343</c:v>
                </c:pt>
                <c:pt idx="1607">
                  <c:v>43168</c:v>
                </c:pt>
                <c:pt idx="1608">
                  <c:v>43168.041666666584</c:v>
                </c:pt>
                <c:pt idx="1609">
                  <c:v>43168.083333333336</c:v>
                </c:pt>
                <c:pt idx="1610">
                  <c:v>43168.124999999993</c:v>
                </c:pt>
                <c:pt idx="1611">
                  <c:v>43168.166666666584</c:v>
                </c:pt>
                <c:pt idx="1612">
                  <c:v>43168.208333333336</c:v>
                </c:pt>
                <c:pt idx="1613">
                  <c:v>43168.25</c:v>
                </c:pt>
                <c:pt idx="1614">
                  <c:v>43168.291666665114</c:v>
                </c:pt>
                <c:pt idx="1615">
                  <c:v>43168.333333333336</c:v>
                </c:pt>
                <c:pt idx="1616">
                  <c:v>43168.375</c:v>
                </c:pt>
                <c:pt idx="1617">
                  <c:v>43168.416666666664</c:v>
                </c:pt>
                <c:pt idx="1618">
                  <c:v>43168.458333333343</c:v>
                </c:pt>
                <c:pt idx="1619">
                  <c:v>43168.5</c:v>
                </c:pt>
                <c:pt idx="1620">
                  <c:v>43168.541666666584</c:v>
                </c:pt>
                <c:pt idx="1621">
                  <c:v>43168.583333333336</c:v>
                </c:pt>
                <c:pt idx="1622">
                  <c:v>43168.624999999993</c:v>
                </c:pt>
                <c:pt idx="1623">
                  <c:v>43168.666666666584</c:v>
                </c:pt>
                <c:pt idx="1624">
                  <c:v>43168.708333333336</c:v>
                </c:pt>
                <c:pt idx="1625">
                  <c:v>43168.75</c:v>
                </c:pt>
                <c:pt idx="1626">
                  <c:v>43168.791666665114</c:v>
                </c:pt>
                <c:pt idx="1627">
                  <c:v>43168.833333333336</c:v>
                </c:pt>
                <c:pt idx="1628">
                  <c:v>43168.875</c:v>
                </c:pt>
                <c:pt idx="1629">
                  <c:v>43168.916666666664</c:v>
                </c:pt>
                <c:pt idx="1630">
                  <c:v>43168.958333333343</c:v>
                </c:pt>
                <c:pt idx="1631">
                  <c:v>43169</c:v>
                </c:pt>
                <c:pt idx="1632">
                  <c:v>43169.041666666584</c:v>
                </c:pt>
                <c:pt idx="1633">
                  <c:v>43169.083333333336</c:v>
                </c:pt>
                <c:pt idx="1634">
                  <c:v>43169.124999999993</c:v>
                </c:pt>
                <c:pt idx="1635">
                  <c:v>43169.166666666584</c:v>
                </c:pt>
                <c:pt idx="1636">
                  <c:v>43169.208333333336</c:v>
                </c:pt>
                <c:pt idx="1637">
                  <c:v>43169.25</c:v>
                </c:pt>
                <c:pt idx="1638">
                  <c:v>43169.291666665114</c:v>
                </c:pt>
                <c:pt idx="1639">
                  <c:v>43169.333333333336</c:v>
                </c:pt>
                <c:pt idx="1640">
                  <c:v>43169.375</c:v>
                </c:pt>
                <c:pt idx="1641">
                  <c:v>43169.416666666664</c:v>
                </c:pt>
                <c:pt idx="1642">
                  <c:v>43169.458333333343</c:v>
                </c:pt>
                <c:pt idx="1643">
                  <c:v>43169.5</c:v>
                </c:pt>
                <c:pt idx="1644">
                  <c:v>43169.541666666584</c:v>
                </c:pt>
                <c:pt idx="1645">
                  <c:v>43169.583333333336</c:v>
                </c:pt>
                <c:pt idx="1646">
                  <c:v>43169.624999999993</c:v>
                </c:pt>
                <c:pt idx="1647">
                  <c:v>43169.666666666584</c:v>
                </c:pt>
                <c:pt idx="1648">
                  <c:v>43169.708333333336</c:v>
                </c:pt>
                <c:pt idx="1649">
                  <c:v>43169.75</c:v>
                </c:pt>
                <c:pt idx="1650">
                  <c:v>43169.791666665114</c:v>
                </c:pt>
                <c:pt idx="1651">
                  <c:v>43169.833333333336</c:v>
                </c:pt>
                <c:pt idx="1652">
                  <c:v>43169.875</c:v>
                </c:pt>
                <c:pt idx="1653">
                  <c:v>43169.916666666664</c:v>
                </c:pt>
                <c:pt idx="1654">
                  <c:v>43169.958333333343</c:v>
                </c:pt>
                <c:pt idx="1655">
                  <c:v>43170</c:v>
                </c:pt>
                <c:pt idx="1656">
                  <c:v>43170.041666666584</c:v>
                </c:pt>
                <c:pt idx="1657">
                  <c:v>43170.083333333336</c:v>
                </c:pt>
                <c:pt idx="1658">
                  <c:v>43170.124999999993</c:v>
                </c:pt>
                <c:pt idx="1659">
                  <c:v>43170.166666666584</c:v>
                </c:pt>
                <c:pt idx="1660">
                  <c:v>43170.208333333336</c:v>
                </c:pt>
                <c:pt idx="1661">
                  <c:v>43170.25</c:v>
                </c:pt>
                <c:pt idx="1662">
                  <c:v>43170.291666665114</c:v>
                </c:pt>
                <c:pt idx="1663">
                  <c:v>43170.333333333336</c:v>
                </c:pt>
                <c:pt idx="1664">
                  <c:v>43170.375</c:v>
                </c:pt>
                <c:pt idx="1665">
                  <c:v>43170.416666666664</c:v>
                </c:pt>
                <c:pt idx="1666">
                  <c:v>43170.458333333343</c:v>
                </c:pt>
                <c:pt idx="1667">
                  <c:v>43170.5</c:v>
                </c:pt>
                <c:pt idx="1668">
                  <c:v>43170.541666666584</c:v>
                </c:pt>
                <c:pt idx="1669">
                  <c:v>43170.583333333336</c:v>
                </c:pt>
                <c:pt idx="1670">
                  <c:v>43170.624999999993</c:v>
                </c:pt>
                <c:pt idx="1671">
                  <c:v>43170.666666666584</c:v>
                </c:pt>
                <c:pt idx="1672">
                  <c:v>43170.708333333336</c:v>
                </c:pt>
                <c:pt idx="1673">
                  <c:v>43170.75</c:v>
                </c:pt>
                <c:pt idx="1674">
                  <c:v>43170.791666665114</c:v>
                </c:pt>
                <c:pt idx="1675">
                  <c:v>43170.833333333336</c:v>
                </c:pt>
                <c:pt idx="1676">
                  <c:v>43170.875</c:v>
                </c:pt>
                <c:pt idx="1677">
                  <c:v>43170.916666666664</c:v>
                </c:pt>
                <c:pt idx="1678">
                  <c:v>43170.958333333343</c:v>
                </c:pt>
                <c:pt idx="1679">
                  <c:v>43171</c:v>
                </c:pt>
                <c:pt idx="1680">
                  <c:v>43171.041666666584</c:v>
                </c:pt>
                <c:pt idx="1681">
                  <c:v>43171.083333333336</c:v>
                </c:pt>
                <c:pt idx="1682">
                  <c:v>43171.124999999993</c:v>
                </c:pt>
                <c:pt idx="1683">
                  <c:v>43171.166666666584</c:v>
                </c:pt>
                <c:pt idx="1684">
                  <c:v>43171.208333333336</c:v>
                </c:pt>
                <c:pt idx="1685">
                  <c:v>43171.25</c:v>
                </c:pt>
                <c:pt idx="1686">
                  <c:v>43171.291666665114</c:v>
                </c:pt>
                <c:pt idx="1687">
                  <c:v>43171.333333333336</c:v>
                </c:pt>
                <c:pt idx="1688">
                  <c:v>43171.375</c:v>
                </c:pt>
                <c:pt idx="1689">
                  <c:v>43171.416666666664</c:v>
                </c:pt>
                <c:pt idx="1690">
                  <c:v>43171.458333333343</c:v>
                </c:pt>
                <c:pt idx="1691">
                  <c:v>43171.5</c:v>
                </c:pt>
                <c:pt idx="1692">
                  <c:v>43171.541666666584</c:v>
                </c:pt>
                <c:pt idx="1693">
                  <c:v>43171.583333333336</c:v>
                </c:pt>
                <c:pt idx="1694">
                  <c:v>43171.624999999993</c:v>
                </c:pt>
                <c:pt idx="1695">
                  <c:v>43171.666666666584</c:v>
                </c:pt>
                <c:pt idx="1696">
                  <c:v>43171.708333333336</c:v>
                </c:pt>
                <c:pt idx="1697">
                  <c:v>43171.75</c:v>
                </c:pt>
                <c:pt idx="1698">
                  <c:v>43171.791666665114</c:v>
                </c:pt>
                <c:pt idx="1699">
                  <c:v>43171.833333333336</c:v>
                </c:pt>
                <c:pt idx="1700">
                  <c:v>43171.875</c:v>
                </c:pt>
                <c:pt idx="1701">
                  <c:v>43171.916666666664</c:v>
                </c:pt>
                <c:pt idx="1702">
                  <c:v>43171.958333333343</c:v>
                </c:pt>
                <c:pt idx="1703">
                  <c:v>43172</c:v>
                </c:pt>
                <c:pt idx="1704">
                  <c:v>43172.041666666584</c:v>
                </c:pt>
                <c:pt idx="1705">
                  <c:v>43172.083333333336</c:v>
                </c:pt>
                <c:pt idx="1706">
                  <c:v>43172.124999999993</c:v>
                </c:pt>
                <c:pt idx="1707">
                  <c:v>43172.166666666584</c:v>
                </c:pt>
                <c:pt idx="1708">
                  <c:v>43172.208333333336</c:v>
                </c:pt>
                <c:pt idx="1709">
                  <c:v>43172.25</c:v>
                </c:pt>
                <c:pt idx="1710">
                  <c:v>43172.291666665114</c:v>
                </c:pt>
                <c:pt idx="1711">
                  <c:v>43172.333333333336</c:v>
                </c:pt>
                <c:pt idx="1712">
                  <c:v>43172.375</c:v>
                </c:pt>
                <c:pt idx="1713">
                  <c:v>43172.416666666664</c:v>
                </c:pt>
                <c:pt idx="1714">
                  <c:v>43172.458333333343</c:v>
                </c:pt>
                <c:pt idx="1715">
                  <c:v>43172.5</c:v>
                </c:pt>
                <c:pt idx="1716">
                  <c:v>43172.541666666584</c:v>
                </c:pt>
                <c:pt idx="1717">
                  <c:v>43172.583333333336</c:v>
                </c:pt>
                <c:pt idx="1718">
                  <c:v>43172.624999999993</c:v>
                </c:pt>
                <c:pt idx="1719">
                  <c:v>43172.666666666584</c:v>
                </c:pt>
                <c:pt idx="1720">
                  <c:v>43172.708333333336</c:v>
                </c:pt>
                <c:pt idx="1721">
                  <c:v>43172.75</c:v>
                </c:pt>
                <c:pt idx="1722">
                  <c:v>43172.791666665114</c:v>
                </c:pt>
                <c:pt idx="1723">
                  <c:v>43172.833333333336</c:v>
                </c:pt>
                <c:pt idx="1724">
                  <c:v>43172.875</c:v>
                </c:pt>
                <c:pt idx="1725">
                  <c:v>43172.916666666664</c:v>
                </c:pt>
                <c:pt idx="1726">
                  <c:v>43172.958333333343</c:v>
                </c:pt>
                <c:pt idx="1727">
                  <c:v>43173</c:v>
                </c:pt>
                <c:pt idx="1728">
                  <c:v>43173.041666666584</c:v>
                </c:pt>
                <c:pt idx="1729">
                  <c:v>43173.083333333336</c:v>
                </c:pt>
                <c:pt idx="1730">
                  <c:v>43173.124999999993</c:v>
                </c:pt>
                <c:pt idx="1731">
                  <c:v>43173.166666666584</c:v>
                </c:pt>
                <c:pt idx="1732">
                  <c:v>43173.208333333336</c:v>
                </c:pt>
                <c:pt idx="1733">
                  <c:v>43173.25</c:v>
                </c:pt>
                <c:pt idx="1734">
                  <c:v>43173.291666665114</c:v>
                </c:pt>
                <c:pt idx="1735">
                  <c:v>43173.333333333336</c:v>
                </c:pt>
                <c:pt idx="1736">
                  <c:v>43173.375</c:v>
                </c:pt>
                <c:pt idx="1737">
                  <c:v>43173.416666666664</c:v>
                </c:pt>
                <c:pt idx="1738">
                  <c:v>43173.458333333343</c:v>
                </c:pt>
                <c:pt idx="1739">
                  <c:v>43173.5</c:v>
                </c:pt>
                <c:pt idx="1740">
                  <c:v>43173.541666666584</c:v>
                </c:pt>
                <c:pt idx="1741">
                  <c:v>43173.583333333336</c:v>
                </c:pt>
                <c:pt idx="1742">
                  <c:v>43173.624999999993</c:v>
                </c:pt>
                <c:pt idx="1743">
                  <c:v>43173.666666666584</c:v>
                </c:pt>
                <c:pt idx="1744">
                  <c:v>43173.708333333336</c:v>
                </c:pt>
                <c:pt idx="1745">
                  <c:v>43173.75</c:v>
                </c:pt>
                <c:pt idx="1746">
                  <c:v>43173.791666665114</c:v>
                </c:pt>
                <c:pt idx="1747">
                  <c:v>43173.833333333336</c:v>
                </c:pt>
                <c:pt idx="1748">
                  <c:v>43173.875</c:v>
                </c:pt>
                <c:pt idx="1749">
                  <c:v>43173.916666666664</c:v>
                </c:pt>
                <c:pt idx="1750">
                  <c:v>43173.958333333343</c:v>
                </c:pt>
                <c:pt idx="1751">
                  <c:v>43174</c:v>
                </c:pt>
                <c:pt idx="1752">
                  <c:v>43174.041666666584</c:v>
                </c:pt>
                <c:pt idx="1753">
                  <c:v>43174.083333333336</c:v>
                </c:pt>
                <c:pt idx="1754">
                  <c:v>43174.124999999993</c:v>
                </c:pt>
                <c:pt idx="1755">
                  <c:v>43174.166666666584</c:v>
                </c:pt>
                <c:pt idx="1756">
                  <c:v>43174.208333333336</c:v>
                </c:pt>
                <c:pt idx="1757">
                  <c:v>43174.25</c:v>
                </c:pt>
                <c:pt idx="1758">
                  <c:v>43174.291666665114</c:v>
                </c:pt>
                <c:pt idx="1759">
                  <c:v>43174.333333333336</c:v>
                </c:pt>
                <c:pt idx="1760">
                  <c:v>43174.375</c:v>
                </c:pt>
                <c:pt idx="1761">
                  <c:v>43174.416666666664</c:v>
                </c:pt>
                <c:pt idx="1762">
                  <c:v>43174.458333333343</c:v>
                </c:pt>
                <c:pt idx="1763">
                  <c:v>43174.5</c:v>
                </c:pt>
                <c:pt idx="1764">
                  <c:v>43174.541666666584</c:v>
                </c:pt>
                <c:pt idx="1765">
                  <c:v>43174.583333333336</c:v>
                </c:pt>
                <c:pt idx="1766">
                  <c:v>43174.624999999993</c:v>
                </c:pt>
                <c:pt idx="1767">
                  <c:v>43174.666666666584</c:v>
                </c:pt>
                <c:pt idx="1768">
                  <c:v>43174.708333333336</c:v>
                </c:pt>
                <c:pt idx="1769">
                  <c:v>43174.75</c:v>
                </c:pt>
                <c:pt idx="1770">
                  <c:v>43174.791666665114</c:v>
                </c:pt>
                <c:pt idx="1771">
                  <c:v>43174.833333333336</c:v>
                </c:pt>
                <c:pt idx="1772">
                  <c:v>43174.875</c:v>
                </c:pt>
                <c:pt idx="1773">
                  <c:v>43174.916666666664</c:v>
                </c:pt>
                <c:pt idx="1774">
                  <c:v>43174.958333333343</c:v>
                </c:pt>
                <c:pt idx="1775">
                  <c:v>43175</c:v>
                </c:pt>
                <c:pt idx="1776">
                  <c:v>43175.041666666584</c:v>
                </c:pt>
                <c:pt idx="1777">
                  <c:v>43175.083333333336</c:v>
                </c:pt>
                <c:pt idx="1778">
                  <c:v>43175.124999999993</c:v>
                </c:pt>
                <c:pt idx="1779">
                  <c:v>43175.166666666584</c:v>
                </c:pt>
                <c:pt idx="1780">
                  <c:v>43175.208333333336</c:v>
                </c:pt>
                <c:pt idx="1781">
                  <c:v>43175.25</c:v>
                </c:pt>
                <c:pt idx="1782">
                  <c:v>43175.291666665114</c:v>
                </c:pt>
                <c:pt idx="1783">
                  <c:v>43175.333333333336</c:v>
                </c:pt>
                <c:pt idx="1784">
                  <c:v>43175.375</c:v>
                </c:pt>
                <c:pt idx="1785">
                  <c:v>43175.416666666664</c:v>
                </c:pt>
                <c:pt idx="1786">
                  <c:v>43175.458333333343</c:v>
                </c:pt>
                <c:pt idx="1787">
                  <c:v>43175.5</c:v>
                </c:pt>
                <c:pt idx="1788">
                  <c:v>43175.541666666584</c:v>
                </c:pt>
                <c:pt idx="1789">
                  <c:v>43175.583333333336</c:v>
                </c:pt>
                <c:pt idx="1790">
                  <c:v>43175.624999999993</c:v>
                </c:pt>
                <c:pt idx="1791">
                  <c:v>43175.666666666584</c:v>
                </c:pt>
                <c:pt idx="1792">
                  <c:v>43175.708333333336</c:v>
                </c:pt>
                <c:pt idx="1793">
                  <c:v>43175.75</c:v>
                </c:pt>
                <c:pt idx="1794">
                  <c:v>43175.791666665114</c:v>
                </c:pt>
                <c:pt idx="1795">
                  <c:v>43175.833333333336</c:v>
                </c:pt>
                <c:pt idx="1796">
                  <c:v>43175.875</c:v>
                </c:pt>
                <c:pt idx="1797">
                  <c:v>43175.916666666664</c:v>
                </c:pt>
                <c:pt idx="1798">
                  <c:v>43175.958333333343</c:v>
                </c:pt>
                <c:pt idx="1799">
                  <c:v>43176</c:v>
                </c:pt>
                <c:pt idx="1800">
                  <c:v>43176.041666666584</c:v>
                </c:pt>
                <c:pt idx="1801">
                  <c:v>43176.083333333336</c:v>
                </c:pt>
                <c:pt idx="1802">
                  <c:v>43176.124999999993</c:v>
                </c:pt>
                <c:pt idx="1803">
                  <c:v>43176.166666666584</c:v>
                </c:pt>
                <c:pt idx="1804">
                  <c:v>43176.208333333336</c:v>
                </c:pt>
                <c:pt idx="1805">
                  <c:v>43176.25</c:v>
                </c:pt>
                <c:pt idx="1806">
                  <c:v>43176.291666665114</c:v>
                </c:pt>
                <c:pt idx="1807">
                  <c:v>43176.333333333336</c:v>
                </c:pt>
                <c:pt idx="1808">
                  <c:v>43176.375</c:v>
                </c:pt>
                <c:pt idx="1809">
                  <c:v>43176.416666666664</c:v>
                </c:pt>
                <c:pt idx="1810">
                  <c:v>43176.458333333343</c:v>
                </c:pt>
                <c:pt idx="1811">
                  <c:v>43176.5</c:v>
                </c:pt>
                <c:pt idx="1812">
                  <c:v>43176.541666666584</c:v>
                </c:pt>
                <c:pt idx="1813">
                  <c:v>43176.583333333336</c:v>
                </c:pt>
                <c:pt idx="1814">
                  <c:v>43176.624999999993</c:v>
                </c:pt>
                <c:pt idx="1815">
                  <c:v>43176.666666666584</c:v>
                </c:pt>
                <c:pt idx="1816">
                  <c:v>43176.708333333336</c:v>
                </c:pt>
                <c:pt idx="1817">
                  <c:v>43176.75</c:v>
                </c:pt>
                <c:pt idx="1818">
                  <c:v>43176.791666665114</c:v>
                </c:pt>
                <c:pt idx="1819">
                  <c:v>43176.833333333336</c:v>
                </c:pt>
                <c:pt idx="1820">
                  <c:v>43176.875</c:v>
                </c:pt>
                <c:pt idx="1821">
                  <c:v>43176.916666666664</c:v>
                </c:pt>
                <c:pt idx="1822">
                  <c:v>43176.958333333343</c:v>
                </c:pt>
                <c:pt idx="1823">
                  <c:v>43177</c:v>
                </c:pt>
                <c:pt idx="1824">
                  <c:v>43177.041666666584</c:v>
                </c:pt>
                <c:pt idx="1825">
                  <c:v>43177.083333333336</c:v>
                </c:pt>
                <c:pt idx="1826">
                  <c:v>43177.124999999993</c:v>
                </c:pt>
                <c:pt idx="1827">
                  <c:v>43177.166666666584</c:v>
                </c:pt>
                <c:pt idx="1828">
                  <c:v>43177.208333333336</c:v>
                </c:pt>
                <c:pt idx="1829">
                  <c:v>43177.25</c:v>
                </c:pt>
                <c:pt idx="1830">
                  <c:v>43177.291666665114</c:v>
                </c:pt>
                <c:pt idx="1831">
                  <c:v>43177.333333333336</c:v>
                </c:pt>
                <c:pt idx="1832">
                  <c:v>43177.375</c:v>
                </c:pt>
                <c:pt idx="1833">
                  <c:v>43177.416666666664</c:v>
                </c:pt>
                <c:pt idx="1834">
                  <c:v>43177.458333333343</c:v>
                </c:pt>
                <c:pt idx="1835">
                  <c:v>43177.5</c:v>
                </c:pt>
                <c:pt idx="1836">
                  <c:v>43177.541666666584</c:v>
                </c:pt>
                <c:pt idx="1837">
                  <c:v>43177.583333333336</c:v>
                </c:pt>
                <c:pt idx="1838">
                  <c:v>43177.624999999993</c:v>
                </c:pt>
                <c:pt idx="1839">
                  <c:v>43177.666666666584</c:v>
                </c:pt>
                <c:pt idx="1840">
                  <c:v>43177.708333333336</c:v>
                </c:pt>
                <c:pt idx="1841">
                  <c:v>43177.75</c:v>
                </c:pt>
                <c:pt idx="1842">
                  <c:v>43177.791666665114</c:v>
                </c:pt>
                <c:pt idx="1843">
                  <c:v>43177.833333333336</c:v>
                </c:pt>
                <c:pt idx="1844">
                  <c:v>43177.875</c:v>
                </c:pt>
                <c:pt idx="1845">
                  <c:v>43177.916666666664</c:v>
                </c:pt>
                <c:pt idx="1846">
                  <c:v>43177.958333333343</c:v>
                </c:pt>
                <c:pt idx="1847">
                  <c:v>43178</c:v>
                </c:pt>
                <c:pt idx="1848">
                  <c:v>43178.041666666584</c:v>
                </c:pt>
                <c:pt idx="1849">
                  <c:v>43178.083333333336</c:v>
                </c:pt>
                <c:pt idx="1850">
                  <c:v>43178.124999999993</c:v>
                </c:pt>
                <c:pt idx="1851">
                  <c:v>43178.166666666584</c:v>
                </c:pt>
                <c:pt idx="1852">
                  <c:v>43178.208333333336</c:v>
                </c:pt>
                <c:pt idx="1853">
                  <c:v>43178.25</c:v>
                </c:pt>
                <c:pt idx="1854">
                  <c:v>43178.291666665114</c:v>
                </c:pt>
                <c:pt idx="1855">
                  <c:v>43178.333333333336</c:v>
                </c:pt>
                <c:pt idx="1856">
                  <c:v>43178.375</c:v>
                </c:pt>
                <c:pt idx="1857">
                  <c:v>43178.416666666664</c:v>
                </c:pt>
                <c:pt idx="1858">
                  <c:v>43178.458333333343</c:v>
                </c:pt>
                <c:pt idx="1859">
                  <c:v>43178.5</c:v>
                </c:pt>
                <c:pt idx="1860">
                  <c:v>43178.541666666584</c:v>
                </c:pt>
                <c:pt idx="1861">
                  <c:v>43178.583333333336</c:v>
                </c:pt>
                <c:pt idx="1862">
                  <c:v>43178.624999999993</c:v>
                </c:pt>
                <c:pt idx="1863">
                  <c:v>43178.666666666584</c:v>
                </c:pt>
                <c:pt idx="1864">
                  <c:v>43178.708333333336</c:v>
                </c:pt>
                <c:pt idx="1865">
                  <c:v>43178.75</c:v>
                </c:pt>
                <c:pt idx="1866">
                  <c:v>43178.791666665114</c:v>
                </c:pt>
                <c:pt idx="1867">
                  <c:v>43178.833333333336</c:v>
                </c:pt>
                <c:pt idx="1868">
                  <c:v>43178.875</c:v>
                </c:pt>
                <c:pt idx="1869">
                  <c:v>43178.916666666664</c:v>
                </c:pt>
                <c:pt idx="1870">
                  <c:v>43178.958333333343</c:v>
                </c:pt>
                <c:pt idx="1871">
                  <c:v>43179</c:v>
                </c:pt>
                <c:pt idx="1872">
                  <c:v>43179.041666666584</c:v>
                </c:pt>
                <c:pt idx="1873">
                  <c:v>43179.083333333336</c:v>
                </c:pt>
                <c:pt idx="1874">
                  <c:v>43179.124999999993</c:v>
                </c:pt>
                <c:pt idx="1875">
                  <c:v>43179.166666666584</c:v>
                </c:pt>
                <c:pt idx="1876">
                  <c:v>43179.208333333336</c:v>
                </c:pt>
                <c:pt idx="1877">
                  <c:v>43179.25</c:v>
                </c:pt>
                <c:pt idx="1878">
                  <c:v>43179.291666665114</c:v>
                </c:pt>
                <c:pt idx="1879">
                  <c:v>43179.333333333336</c:v>
                </c:pt>
                <c:pt idx="1880">
                  <c:v>43179.375</c:v>
                </c:pt>
                <c:pt idx="1881">
                  <c:v>43179.416666666664</c:v>
                </c:pt>
                <c:pt idx="1882">
                  <c:v>43179.458333333343</c:v>
                </c:pt>
                <c:pt idx="1883">
                  <c:v>43179.5</c:v>
                </c:pt>
                <c:pt idx="1884">
                  <c:v>43179.541666666584</c:v>
                </c:pt>
                <c:pt idx="1885">
                  <c:v>43179.583333333336</c:v>
                </c:pt>
                <c:pt idx="1886">
                  <c:v>43179.624999999993</c:v>
                </c:pt>
                <c:pt idx="1887">
                  <c:v>43179.666666666584</c:v>
                </c:pt>
                <c:pt idx="1888">
                  <c:v>43179.708333333336</c:v>
                </c:pt>
                <c:pt idx="1889">
                  <c:v>43179.75</c:v>
                </c:pt>
                <c:pt idx="1890">
                  <c:v>43179.791666665114</c:v>
                </c:pt>
                <c:pt idx="1891">
                  <c:v>43179.833333333336</c:v>
                </c:pt>
                <c:pt idx="1892">
                  <c:v>43179.875</c:v>
                </c:pt>
                <c:pt idx="1893">
                  <c:v>43179.916666666664</c:v>
                </c:pt>
                <c:pt idx="1894">
                  <c:v>43179.958333333343</c:v>
                </c:pt>
                <c:pt idx="1895">
                  <c:v>43180</c:v>
                </c:pt>
                <c:pt idx="1896">
                  <c:v>43180.041666666584</c:v>
                </c:pt>
                <c:pt idx="1897">
                  <c:v>43180.083333333336</c:v>
                </c:pt>
                <c:pt idx="1898">
                  <c:v>43180.124999999993</c:v>
                </c:pt>
                <c:pt idx="1899">
                  <c:v>43180.166666666584</c:v>
                </c:pt>
                <c:pt idx="1900">
                  <c:v>43180.208333333336</c:v>
                </c:pt>
                <c:pt idx="1901">
                  <c:v>43180.25</c:v>
                </c:pt>
                <c:pt idx="1902">
                  <c:v>43180.291666665114</c:v>
                </c:pt>
                <c:pt idx="1903">
                  <c:v>43180.333333333336</c:v>
                </c:pt>
                <c:pt idx="1904">
                  <c:v>43180.375</c:v>
                </c:pt>
                <c:pt idx="1905">
                  <c:v>43180.416666666664</c:v>
                </c:pt>
                <c:pt idx="1906">
                  <c:v>43180.458333333343</c:v>
                </c:pt>
                <c:pt idx="1907">
                  <c:v>43180.5</c:v>
                </c:pt>
                <c:pt idx="1908">
                  <c:v>43180.541666666584</c:v>
                </c:pt>
                <c:pt idx="1909">
                  <c:v>43180.583333333336</c:v>
                </c:pt>
                <c:pt idx="1910">
                  <c:v>43180.624999999993</c:v>
                </c:pt>
                <c:pt idx="1911">
                  <c:v>43180.666666666584</c:v>
                </c:pt>
                <c:pt idx="1912">
                  <c:v>43180.708333333336</c:v>
                </c:pt>
                <c:pt idx="1913">
                  <c:v>43180.75</c:v>
                </c:pt>
                <c:pt idx="1914">
                  <c:v>43180.791666665114</c:v>
                </c:pt>
                <c:pt idx="1915">
                  <c:v>43180.833333333336</c:v>
                </c:pt>
                <c:pt idx="1916">
                  <c:v>43180.875</c:v>
                </c:pt>
                <c:pt idx="1917">
                  <c:v>43180.916666666664</c:v>
                </c:pt>
                <c:pt idx="1918">
                  <c:v>43180.958333333343</c:v>
                </c:pt>
                <c:pt idx="1919">
                  <c:v>43181</c:v>
                </c:pt>
                <c:pt idx="1920">
                  <c:v>43181.041666666584</c:v>
                </c:pt>
                <c:pt idx="1921">
                  <c:v>43181.083333333336</c:v>
                </c:pt>
                <c:pt idx="1922">
                  <c:v>43181.124999999993</c:v>
                </c:pt>
                <c:pt idx="1923">
                  <c:v>43181.166666666584</c:v>
                </c:pt>
                <c:pt idx="1924">
                  <c:v>43181.208333333336</c:v>
                </c:pt>
                <c:pt idx="1925">
                  <c:v>43181.25</c:v>
                </c:pt>
                <c:pt idx="1926">
                  <c:v>43181.291666665114</c:v>
                </c:pt>
                <c:pt idx="1927">
                  <c:v>43181.333333333336</c:v>
                </c:pt>
                <c:pt idx="1928">
                  <c:v>43181.375</c:v>
                </c:pt>
                <c:pt idx="1929">
                  <c:v>43181.416666666664</c:v>
                </c:pt>
                <c:pt idx="1930">
                  <c:v>43181.458333333343</c:v>
                </c:pt>
                <c:pt idx="1931">
                  <c:v>43181.5</c:v>
                </c:pt>
                <c:pt idx="1932">
                  <c:v>43181.541666666584</c:v>
                </c:pt>
                <c:pt idx="1933">
                  <c:v>43181.583333333336</c:v>
                </c:pt>
                <c:pt idx="1934">
                  <c:v>43181.624999999993</c:v>
                </c:pt>
                <c:pt idx="1935">
                  <c:v>43181.666666666584</c:v>
                </c:pt>
                <c:pt idx="1936">
                  <c:v>43181.708333333336</c:v>
                </c:pt>
                <c:pt idx="1937">
                  <c:v>43181.75</c:v>
                </c:pt>
                <c:pt idx="1938">
                  <c:v>43181.791666665114</c:v>
                </c:pt>
                <c:pt idx="1939">
                  <c:v>43181.833333333336</c:v>
                </c:pt>
                <c:pt idx="1940">
                  <c:v>43181.875</c:v>
                </c:pt>
                <c:pt idx="1941">
                  <c:v>43181.916666666664</c:v>
                </c:pt>
                <c:pt idx="1942">
                  <c:v>43181.958333333343</c:v>
                </c:pt>
                <c:pt idx="1943">
                  <c:v>43182</c:v>
                </c:pt>
                <c:pt idx="1944">
                  <c:v>43182.041666666584</c:v>
                </c:pt>
                <c:pt idx="1945">
                  <c:v>43182.083333333336</c:v>
                </c:pt>
                <c:pt idx="1946">
                  <c:v>43182.124999999993</c:v>
                </c:pt>
                <c:pt idx="1947">
                  <c:v>43182.166666666584</c:v>
                </c:pt>
                <c:pt idx="1948">
                  <c:v>43182.208333333336</c:v>
                </c:pt>
                <c:pt idx="1949">
                  <c:v>43182.25</c:v>
                </c:pt>
                <c:pt idx="1950">
                  <c:v>43182.291666665114</c:v>
                </c:pt>
                <c:pt idx="1951">
                  <c:v>43182.333333333336</c:v>
                </c:pt>
                <c:pt idx="1952">
                  <c:v>43182.375</c:v>
                </c:pt>
                <c:pt idx="1953">
                  <c:v>43182.416666666664</c:v>
                </c:pt>
                <c:pt idx="1954">
                  <c:v>43182.458333333343</c:v>
                </c:pt>
                <c:pt idx="1955">
                  <c:v>43182.5</c:v>
                </c:pt>
                <c:pt idx="1956">
                  <c:v>43182.541666666584</c:v>
                </c:pt>
                <c:pt idx="1957">
                  <c:v>43182.583333333336</c:v>
                </c:pt>
                <c:pt idx="1958">
                  <c:v>43182.624999999993</c:v>
                </c:pt>
                <c:pt idx="1959">
                  <c:v>43182.666666666584</c:v>
                </c:pt>
                <c:pt idx="1960">
                  <c:v>43182.708333333336</c:v>
                </c:pt>
                <c:pt idx="1961">
                  <c:v>43182.75</c:v>
                </c:pt>
                <c:pt idx="1962">
                  <c:v>43182.791666665114</c:v>
                </c:pt>
                <c:pt idx="1963">
                  <c:v>43182.833333333336</c:v>
                </c:pt>
                <c:pt idx="1964">
                  <c:v>43182.875</c:v>
                </c:pt>
                <c:pt idx="1965">
                  <c:v>43182.916666666664</c:v>
                </c:pt>
                <c:pt idx="1966">
                  <c:v>43182.958333333343</c:v>
                </c:pt>
                <c:pt idx="1967">
                  <c:v>43183</c:v>
                </c:pt>
                <c:pt idx="1968">
                  <c:v>43183.041666666584</c:v>
                </c:pt>
                <c:pt idx="1969">
                  <c:v>43183.083333333336</c:v>
                </c:pt>
                <c:pt idx="1970">
                  <c:v>43183.124999999993</c:v>
                </c:pt>
                <c:pt idx="1971">
                  <c:v>43183.166666666584</c:v>
                </c:pt>
                <c:pt idx="1972">
                  <c:v>43183.208333333336</c:v>
                </c:pt>
                <c:pt idx="1973">
                  <c:v>43183.25</c:v>
                </c:pt>
                <c:pt idx="1974">
                  <c:v>43183.291666665114</c:v>
                </c:pt>
                <c:pt idx="1975">
                  <c:v>43183.333333333336</c:v>
                </c:pt>
                <c:pt idx="1976">
                  <c:v>43183.375</c:v>
                </c:pt>
                <c:pt idx="1977">
                  <c:v>43183.416666666664</c:v>
                </c:pt>
                <c:pt idx="1978">
                  <c:v>43183.458333333343</c:v>
                </c:pt>
                <c:pt idx="1979">
                  <c:v>43183.5</c:v>
                </c:pt>
                <c:pt idx="1980">
                  <c:v>43183.541666666584</c:v>
                </c:pt>
                <c:pt idx="1981">
                  <c:v>43183.583333333336</c:v>
                </c:pt>
                <c:pt idx="1982">
                  <c:v>43183.624999999993</c:v>
                </c:pt>
                <c:pt idx="1983">
                  <c:v>43183.666666666584</c:v>
                </c:pt>
                <c:pt idx="1984">
                  <c:v>43183.708333333336</c:v>
                </c:pt>
                <c:pt idx="1985">
                  <c:v>43183.75</c:v>
                </c:pt>
                <c:pt idx="1986">
                  <c:v>43183.791666665114</c:v>
                </c:pt>
                <c:pt idx="1987">
                  <c:v>43183.833333333336</c:v>
                </c:pt>
                <c:pt idx="1988">
                  <c:v>43183.875</c:v>
                </c:pt>
                <c:pt idx="1989">
                  <c:v>43183.916666666664</c:v>
                </c:pt>
                <c:pt idx="1990">
                  <c:v>43183.958333333343</c:v>
                </c:pt>
                <c:pt idx="1991">
                  <c:v>43184</c:v>
                </c:pt>
                <c:pt idx="1992">
                  <c:v>43184.041666666584</c:v>
                </c:pt>
                <c:pt idx="1993">
                  <c:v>43184.083333333336</c:v>
                </c:pt>
                <c:pt idx="1994">
                  <c:v>43184.124999999993</c:v>
                </c:pt>
                <c:pt idx="1995">
                  <c:v>43184.166666666584</c:v>
                </c:pt>
                <c:pt idx="1996">
                  <c:v>43184.208333333336</c:v>
                </c:pt>
                <c:pt idx="1997">
                  <c:v>43184.25</c:v>
                </c:pt>
                <c:pt idx="1998">
                  <c:v>43184.291666665114</c:v>
                </c:pt>
                <c:pt idx="1999">
                  <c:v>43184.333333333336</c:v>
                </c:pt>
                <c:pt idx="2000">
                  <c:v>43184.375</c:v>
                </c:pt>
                <c:pt idx="2001">
                  <c:v>43184.416666666664</c:v>
                </c:pt>
                <c:pt idx="2002">
                  <c:v>43184.458333333343</c:v>
                </c:pt>
                <c:pt idx="2003">
                  <c:v>43184.5</c:v>
                </c:pt>
                <c:pt idx="2004">
                  <c:v>43184.541666666584</c:v>
                </c:pt>
                <c:pt idx="2005">
                  <c:v>43184.583333333336</c:v>
                </c:pt>
                <c:pt idx="2006">
                  <c:v>43184.624999999993</c:v>
                </c:pt>
                <c:pt idx="2007">
                  <c:v>43184.666666666584</c:v>
                </c:pt>
                <c:pt idx="2008">
                  <c:v>43184.708333333336</c:v>
                </c:pt>
                <c:pt idx="2009">
                  <c:v>43184.75</c:v>
                </c:pt>
                <c:pt idx="2010">
                  <c:v>43184.791666665114</c:v>
                </c:pt>
                <c:pt idx="2011">
                  <c:v>43184.833333333336</c:v>
                </c:pt>
                <c:pt idx="2012">
                  <c:v>43184.875</c:v>
                </c:pt>
                <c:pt idx="2013">
                  <c:v>43184.916666666664</c:v>
                </c:pt>
                <c:pt idx="2014">
                  <c:v>43184.958333333343</c:v>
                </c:pt>
                <c:pt idx="2015">
                  <c:v>43185</c:v>
                </c:pt>
                <c:pt idx="2016">
                  <c:v>43185.041666666584</c:v>
                </c:pt>
                <c:pt idx="2017">
                  <c:v>43185.083333333336</c:v>
                </c:pt>
                <c:pt idx="2018">
                  <c:v>43185.124999999993</c:v>
                </c:pt>
                <c:pt idx="2019">
                  <c:v>43185.166666666584</c:v>
                </c:pt>
                <c:pt idx="2020">
                  <c:v>43185.208333333336</c:v>
                </c:pt>
                <c:pt idx="2021">
                  <c:v>43185.25</c:v>
                </c:pt>
                <c:pt idx="2022">
                  <c:v>43185.291666665114</c:v>
                </c:pt>
                <c:pt idx="2023">
                  <c:v>43185.333333333336</c:v>
                </c:pt>
                <c:pt idx="2024">
                  <c:v>43185.375</c:v>
                </c:pt>
                <c:pt idx="2025">
                  <c:v>43185.416666666664</c:v>
                </c:pt>
                <c:pt idx="2026">
                  <c:v>43185.458333333343</c:v>
                </c:pt>
                <c:pt idx="2027">
                  <c:v>43185.5</c:v>
                </c:pt>
                <c:pt idx="2028">
                  <c:v>43185.541666666584</c:v>
                </c:pt>
                <c:pt idx="2029">
                  <c:v>43185.583333333336</c:v>
                </c:pt>
                <c:pt idx="2030">
                  <c:v>43185.624999999993</c:v>
                </c:pt>
                <c:pt idx="2031">
                  <c:v>43185.666666666584</c:v>
                </c:pt>
                <c:pt idx="2032">
                  <c:v>43185.708333333336</c:v>
                </c:pt>
                <c:pt idx="2033">
                  <c:v>43185.75</c:v>
                </c:pt>
                <c:pt idx="2034">
                  <c:v>43185.791666665114</c:v>
                </c:pt>
                <c:pt idx="2035">
                  <c:v>43185.833333333336</c:v>
                </c:pt>
                <c:pt idx="2036">
                  <c:v>43185.875</c:v>
                </c:pt>
                <c:pt idx="2037">
                  <c:v>43185.916666666664</c:v>
                </c:pt>
                <c:pt idx="2038">
                  <c:v>43185.958333333343</c:v>
                </c:pt>
                <c:pt idx="2039">
                  <c:v>43186</c:v>
                </c:pt>
                <c:pt idx="2040">
                  <c:v>43186.041666666584</c:v>
                </c:pt>
                <c:pt idx="2041">
                  <c:v>43186.083333333336</c:v>
                </c:pt>
                <c:pt idx="2042">
                  <c:v>43186.124999999993</c:v>
                </c:pt>
                <c:pt idx="2043">
                  <c:v>43186.166666666584</c:v>
                </c:pt>
                <c:pt idx="2044">
                  <c:v>43186.208333333336</c:v>
                </c:pt>
                <c:pt idx="2045">
                  <c:v>43186.25</c:v>
                </c:pt>
                <c:pt idx="2046">
                  <c:v>43186.291666665114</c:v>
                </c:pt>
                <c:pt idx="2047">
                  <c:v>43186.333333333336</c:v>
                </c:pt>
                <c:pt idx="2048">
                  <c:v>43186.375</c:v>
                </c:pt>
                <c:pt idx="2049">
                  <c:v>43186.416666666664</c:v>
                </c:pt>
                <c:pt idx="2050">
                  <c:v>43186.458333333343</c:v>
                </c:pt>
                <c:pt idx="2051">
                  <c:v>43186.5</c:v>
                </c:pt>
                <c:pt idx="2052">
                  <c:v>43186.541666666584</c:v>
                </c:pt>
                <c:pt idx="2053">
                  <c:v>43186.583333333336</c:v>
                </c:pt>
                <c:pt idx="2054">
                  <c:v>43186.624999999993</c:v>
                </c:pt>
                <c:pt idx="2055">
                  <c:v>43186.666666666584</c:v>
                </c:pt>
                <c:pt idx="2056">
                  <c:v>43186.708333333336</c:v>
                </c:pt>
                <c:pt idx="2057">
                  <c:v>43186.75</c:v>
                </c:pt>
                <c:pt idx="2058">
                  <c:v>43186.791666665114</c:v>
                </c:pt>
                <c:pt idx="2059">
                  <c:v>43186.833333333336</c:v>
                </c:pt>
                <c:pt idx="2060">
                  <c:v>43186.875</c:v>
                </c:pt>
                <c:pt idx="2061">
                  <c:v>43186.916666666664</c:v>
                </c:pt>
                <c:pt idx="2062">
                  <c:v>43186.958333333343</c:v>
                </c:pt>
                <c:pt idx="2063">
                  <c:v>43187</c:v>
                </c:pt>
                <c:pt idx="2064">
                  <c:v>43187.041666666584</c:v>
                </c:pt>
                <c:pt idx="2065">
                  <c:v>43187.083333333336</c:v>
                </c:pt>
                <c:pt idx="2066">
                  <c:v>43187.124999999993</c:v>
                </c:pt>
                <c:pt idx="2067">
                  <c:v>43187.166666666584</c:v>
                </c:pt>
                <c:pt idx="2068">
                  <c:v>43187.208333333336</c:v>
                </c:pt>
                <c:pt idx="2069">
                  <c:v>43187.25</c:v>
                </c:pt>
                <c:pt idx="2070">
                  <c:v>43187.291666665114</c:v>
                </c:pt>
                <c:pt idx="2071">
                  <c:v>43187.333333333336</c:v>
                </c:pt>
                <c:pt idx="2072">
                  <c:v>43187.375</c:v>
                </c:pt>
                <c:pt idx="2073">
                  <c:v>43187.416666666664</c:v>
                </c:pt>
                <c:pt idx="2074">
                  <c:v>43187.458333333343</c:v>
                </c:pt>
                <c:pt idx="2075">
                  <c:v>43187.5</c:v>
                </c:pt>
                <c:pt idx="2076">
                  <c:v>43187.541666666584</c:v>
                </c:pt>
                <c:pt idx="2077">
                  <c:v>43187.583333333336</c:v>
                </c:pt>
                <c:pt idx="2078">
                  <c:v>43187.624999999993</c:v>
                </c:pt>
                <c:pt idx="2079">
                  <c:v>43187.666666666584</c:v>
                </c:pt>
                <c:pt idx="2080">
                  <c:v>43187.708333333336</c:v>
                </c:pt>
                <c:pt idx="2081">
                  <c:v>43187.75</c:v>
                </c:pt>
                <c:pt idx="2082">
                  <c:v>43187.791666665114</c:v>
                </c:pt>
                <c:pt idx="2083">
                  <c:v>43187.833333333336</c:v>
                </c:pt>
                <c:pt idx="2084">
                  <c:v>43187.875</c:v>
                </c:pt>
                <c:pt idx="2085">
                  <c:v>43187.916666666664</c:v>
                </c:pt>
                <c:pt idx="2086">
                  <c:v>43187.958333333343</c:v>
                </c:pt>
                <c:pt idx="2087">
                  <c:v>43188</c:v>
                </c:pt>
                <c:pt idx="2088">
                  <c:v>43188.041666666584</c:v>
                </c:pt>
                <c:pt idx="2089">
                  <c:v>43188.083333333336</c:v>
                </c:pt>
                <c:pt idx="2090">
                  <c:v>43188.124999999993</c:v>
                </c:pt>
                <c:pt idx="2091">
                  <c:v>43188.166666666584</c:v>
                </c:pt>
                <c:pt idx="2092">
                  <c:v>43188.208333333336</c:v>
                </c:pt>
                <c:pt idx="2093">
                  <c:v>43188.25</c:v>
                </c:pt>
                <c:pt idx="2094">
                  <c:v>43188.291666665114</c:v>
                </c:pt>
                <c:pt idx="2095">
                  <c:v>43188.333333333336</c:v>
                </c:pt>
                <c:pt idx="2096">
                  <c:v>43188.375</c:v>
                </c:pt>
                <c:pt idx="2097">
                  <c:v>43188.416666666664</c:v>
                </c:pt>
                <c:pt idx="2098">
                  <c:v>43188.458333333343</c:v>
                </c:pt>
                <c:pt idx="2099">
                  <c:v>43188.5</c:v>
                </c:pt>
                <c:pt idx="2100">
                  <c:v>43188.541666666584</c:v>
                </c:pt>
                <c:pt idx="2101">
                  <c:v>43188.583333333336</c:v>
                </c:pt>
                <c:pt idx="2102">
                  <c:v>43188.624999999993</c:v>
                </c:pt>
                <c:pt idx="2103">
                  <c:v>43188.666666666584</c:v>
                </c:pt>
                <c:pt idx="2104">
                  <c:v>43188.708333333336</c:v>
                </c:pt>
                <c:pt idx="2105">
                  <c:v>43188.75</c:v>
                </c:pt>
                <c:pt idx="2106">
                  <c:v>43188.791666665114</c:v>
                </c:pt>
                <c:pt idx="2107">
                  <c:v>43188.833333333336</c:v>
                </c:pt>
                <c:pt idx="2108">
                  <c:v>43188.875</c:v>
                </c:pt>
                <c:pt idx="2109">
                  <c:v>43188.916666666664</c:v>
                </c:pt>
                <c:pt idx="2110">
                  <c:v>43188.958333333343</c:v>
                </c:pt>
                <c:pt idx="2111">
                  <c:v>43189</c:v>
                </c:pt>
                <c:pt idx="2112">
                  <c:v>43189.041666666584</c:v>
                </c:pt>
                <c:pt idx="2113">
                  <c:v>43189.083333333336</c:v>
                </c:pt>
                <c:pt idx="2114">
                  <c:v>43189.124999999993</c:v>
                </c:pt>
                <c:pt idx="2115">
                  <c:v>43189.166666666584</c:v>
                </c:pt>
                <c:pt idx="2116">
                  <c:v>43189.208333333336</c:v>
                </c:pt>
                <c:pt idx="2117">
                  <c:v>43189.25</c:v>
                </c:pt>
                <c:pt idx="2118">
                  <c:v>43189.291666665114</c:v>
                </c:pt>
                <c:pt idx="2119">
                  <c:v>43189.333333333336</c:v>
                </c:pt>
                <c:pt idx="2120">
                  <c:v>43189.375</c:v>
                </c:pt>
                <c:pt idx="2121">
                  <c:v>43189.416666666664</c:v>
                </c:pt>
                <c:pt idx="2122">
                  <c:v>43189.458333333343</c:v>
                </c:pt>
                <c:pt idx="2123">
                  <c:v>43189.5</c:v>
                </c:pt>
                <c:pt idx="2124">
                  <c:v>43189.541666666584</c:v>
                </c:pt>
                <c:pt idx="2125">
                  <c:v>43189.583333333336</c:v>
                </c:pt>
                <c:pt idx="2126">
                  <c:v>43189.624999999993</c:v>
                </c:pt>
                <c:pt idx="2127">
                  <c:v>43189.666666666584</c:v>
                </c:pt>
                <c:pt idx="2128">
                  <c:v>43189.708333333336</c:v>
                </c:pt>
                <c:pt idx="2129">
                  <c:v>43189.75</c:v>
                </c:pt>
                <c:pt idx="2130">
                  <c:v>43189.791666665114</c:v>
                </c:pt>
                <c:pt idx="2131">
                  <c:v>43189.833333333336</c:v>
                </c:pt>
                <c:pt idx="2132">
                  <c:v>43189.875</c:v>
                </c:pt>
                <c:pt idx="2133">
                  <c:v>43189.916666666664</c:v>
                </c:pt>
                <c:pt idx="2134">
                  <c:v>43189.958333333343</c:v>
                </c:pt>
                <c:pt idx="2135">
                  <c:v>43190</c:v>
                </c:pt>
                <c:pt idx="2136">
                  <c:v>43190.041666666584</c:v>
                </c:pt>
                <c:pt idx="2137">
                  <c:v>43190.083333333336</c:v>
                </c:pt>
                <c:pt idx="2138">
                  <c:v>43190.124999999993</c:v>
                </c:pt>
                <c:pt idx="2139">
                  <c:v>43190.166666666584</c:v>
                </c:pt>
                <c:pt idx="2140">
                  <c:v>43190.208333333336</c:v>
                </c:pt>
                <c:pt idx="2141">
                  <c:v>43190.25</c:v>
                </c:pt>
                <c:pt idx="2142">
                  <c:v>43190.291666665114</c:v>
                </c:pt>
                <c:pt idx="2143">
                  <c:v>43190.333333333336</c:v>
                </c:pt>
                <c:pt idx="2144">
                  <c:v>43190.375</c:v>
                </c:pt>
                <c:pt idx="2145">
                  <c:v>43190.416666666664</c:v>
                </c:pt>
                <c:pt idx="2146">
                  <c:v>43190.458333333343</c:v>
                </c:pt>
                <c:pt idx="2147">
                  <c:v>43190.5</c:v>
                </c:pt>
                <c:pt idx="2148">
                  <c:v>43190.541666666584</c:v>
                </c:pt>
                <c:pt idx="2149">
                  <c:v>43190.583333333336</c:v>
                </c:pt>
                <c:pt idx="2150">
                  <c:v>43190.624999999993</c:v>
                </c:pt>
                <c:pt idx="2151">
                  <c:v>43190.666666666584</c:v>
                </c:pt>
                <c:pt idx="2152">
                  <c:v>43190.708333333336</c:v>
                </c:pt>
                <c:pt idx="2153">
                  <c:v>43190.75</c:v>
                </c:pt>
                <c:pt idx="2154">
                  <c:v>43190.791666665114</c:v>
                </c:pt>
                <c:pt idx="2155">
                  <c:v>43190.833333333336</c:v>
                </c:pt>
                <c:pt idx="2156">
                  <c:v>43190.875</c:v>
                </c:pt>
                <c:pt idx="2157">
                  <c:v>43190.916666666664</c:v>
                </c:pt>
                <c:pt idx="2158">
                  <c:v>43190.958333333343</c:v>
                </c:pt>
                <c:pt idx="2159">
                  <c:v>43191</c:v>
                </c:pt>
                <c:pt idx="2160">
                  <c:v>43191.041666666584</c:v>
                </c:pt>
                <c:pt idx="2161">
                  <c:v>43191.083333333336</c:v>
                </c:pt>
                <c:pt idx="2162">
                  <c:v>43191.124999999993</c:v>
                </c:pt>
                <c:pt idx="2163">
                  <c:v>43191.166666666584</c:v>
                </c:pt>
                <c:pt idx="2164">
                  <c:v>43191.208333333336</c:v>
                </c:pt>
                <c:pt idx="2165">
                  <c:v>43191.25</c:v>
                </c:pt>
                <c:pt idx="2166">
                  <c:v>43191.291666665114</c:v>
                </c:pt>
                <c:pt idx="2167">
                  <c:v>43191.333333333336</c:v>
                </c:pt>
                <c:pt idx="2168">
                  <c:v>43191.375</c:v>
                </c:pt>
                <c:pt idx="2169">
                  <c:v>43191.416666666664</c:v>
                </c:pt>
                <c:pt idx="2170">
                  <c:v>43191.458333333343</c:v>
                </c:pt>
                <c:pt idx="2171">
                  <c:v>43191.5</c:v>
                </c:pt>
                <c:pt idx="2172">
                  <c:v>43191.541666666584</c:v>
                </c:pt>
                <c:pt idx="2173">
                  <c:v>43191.583333333336</c:v>
                </c:pt>
                <c:pt idx="2174">
                  <c:v>43191.624999999993</c:v>
                </c:pt>
                <c:pt idx="2175">
                  <c:v>43191.666666666584</c:v>
                </c:pt>
                <c:pt idx="2176">
                  <c:v>43191.708333333336</c:v>
                </c:pt>
                <c:pt idx="2177">
                  <c:v>43191.75</c:v>
                </c:pt>
                <c:pt idx="2178">
                  <c:v>43191.791666665114</c:v>
                </c:pt>
                <c:pt idx="2179">
                  <c:v>43191.833333333336</c:v>
                </c:pt>
                <c:pt idx="2180">
                  <c:v>43191.875</c:v>
                </c:pt>
                <c:pt idx="2181">
                  <c:v>43191.916666666664</c:v>
                </c:pt>
                <c:pt idx="2182">
                  <c:v>43191.958333333343</c:v>
                </c:pt>
                <c:pt idx="2183">
                  <c:v>43192</c:v>
                </c:pt>
                <c:pt idx="2184">
                  <c:v>43192.041666666584</c:v>
                </c:pt>
                <c:pt idx="2185">
                  <c:v>43192.083333333336</c:v>
                </c:pt>
                <c:pt idx="2186">
                  <c:v>43192.124999999993</c:v>
                </c:pt>
                <c:pt idx="2187">
                  <c:v>43192.166666666584</c:v>
                </c:pt>
                <c:pt idx="2188">
                  <c:v>43192.208333333336</c:v>
                </c:pt>
                <c:pt idx="2189">
                  <c:v>43192.25</c:v>
                </c:pt>
                <c:pt idx="2190">
                  <c:v>43192.291666665114</c:v>
                </c:pt>
                <c:pt idx="2191">
                  <c:v>43192.333333333336</c:v>
                </c:pt>
                <c:pt idx="2192">
                  <c:v>43192.375</c:v>
                </c:pt>
                <c:pt idx="2193">
                  <c:v>43192.416666666664</c:v>
                </c:pt>
                <c:pt idx="2194">
                  <c:v>43192.458333333343</c:v>
                </c:pt>
                <c:pt idx="2195">
                  <c:v>43192.5</c:v>
                </c:pt>
                <c:pt idx="2196">
                  <c:v>43192.541666666584</c:v>
                </c:pt>
                <c:pt idx="2197">
                  <c:v>43192.583333333336</c:v>
                </c:pt>
                <c:pt idx="2198">
                  <c:v>43192.624999999993</c:v>
                </c:pt>
                <c:pt idx="2199">
                  <c:v>43192.666666666584</c:v>
                </c:pt>
                <c:pt idx="2200">
                  <c:v>43192.708333333336</c:v>
                </c:pt>
                <c:pt idx="2201">
                  <c:v>43192.75</c:v>
                </c:pt>
                <c:pt idx="2202">
                  <c:v>43192.791666665114</c:v>
                </c:pt>
                <c:pt idx="2203">
                  <c:v>43192.833333333336</c:v>
                </c:pt>
                <c:pt idx="2204">
                  <c:v>43192.875</c:v>
                </c:pt>
                <c:pt idx="2205">
                  <c:v>43192.916666666664</c:v>
                </c:pt>
                <c:pt idx="2206">
                  <c:v>43192.958333333343</c:v>
                </c:pt>
                <c:pt idx="2207">
                  <c:v>43193</c:v>
                </c:pt>
                <c:pt idx="2208">
                  <c:v>43193.041666666584</c:v>
                </c:pt>
                <c:pt idx="2209">
                  <c:v>43193.083333333336</c:v>
                </c:pt>
                <c:pt idx="2210">
                  <c:v>43193.124999999993</c:v>
                </c:pt>
                <c:pt idx="2211">
                  <c:v>43193.166666666584</c:v>
                </c:pt>
                <c:pt idx="2212">
                  <c:v>43193.208333333336</c:v>
                </c:pt>
                <c:pt idx="2213">
                  <c:v>43193.25</c:v>
                </c:pt>
                <c:pt idx="2214">
                  <c:v>43193.291666665114</c:v>
                </c:pt>
                <c:pt idx="2215">
                  <c:v>43193.333333333336</c:v>
                </c:pt>
                <c:pt idx="2216">
                  <c:v>43193.375</c:v>
                </c:pt>
                <c:pt idx="2217">
                  <c:v>43193.416666666664</c:v>
                </c:pt>
                <c:pt idx="2218">
                  <c:v>43193.458333333343</c:v>
                </c:pt>
                <c:pt idx="2219">
                  <c:v>43193.5</c:v>
                </c:pt>
                <c:pt idx="2220">
                  <c:v>43193.541666666584</c:v>
                </c:pt>
                <c:pt idx="2221">
                  <c:v>43193.583333333336</c:v>
                </c:pt>
                <c:pt idx="2222">
                  <c:v>43193.624999999993</c:v>
                </c:pt>
                <c:pt idx="2223">
                  <c:v>43193.666666666584</c:v>
                </c:pt>
                <c:pt idx="2224">
                  <c:v>43193.708333333336</c:v>
                </c:pt>
                <c:pt idx="2225">
                  <c:v>43193.75</c:v>
                </c:pt>
                <c:pt idx="2226">
                  <c:v>43193.791666665114</c:v>
                </c:pt>
                <c:pt idx="2227">
                  <c:v>43193.833333333336</c:v>
                </c:pt>
                <c:pt idx="2228">
                  <c:v>43193.875</c:v>
                </c:pt>
                <c:pt idx="2229">
                  <c:v>43193.916666666664</c:v>
                </c:pt>
                <c:pt idx="2230">
                  <c:v>43193.958333333343</c:v>
                </c:pt>
                <c:pt idx="2231">
                  <c:v>43194</c:v>
                </c:pt>
                <c:pt idx="2232">
                  <c:v>43194.041666666584</c:v>
                </c:pt>
                <c:pt idx="2233">
                  <c:v>43194.083333333336</c:v>
                </c:pt>
                <c:pt idx="2234">
                  <c:v>43194.124999999993</c:v>
                </c:pt>
                <c:pt idx="2235">
                  <c:v>43194.166666666584</c:v>
                </c:pt>
                <c:pt idx="2236">
                  <c:v>43194.208333333336</c:v>
                </c:pt>
                <c:pt idx="2237">
                  <c:v>43194.25</c:v>
                </c:pt>
                <c:pt idx="2238">
                  <c:v>43194.291666665114</c:v>
                </c:pt>
                <c:pt idx="2239">
                  <c:v>43194.333333333336</c:v>
                </c:pt>
                <c:pt idx="2240">
                  <c:v>43194.375</c:v>
                </c:pt>
                <c:pt idx="2241">
                  <c:v>43194.416666666664</c:v>
                </c:pt>
                <c:pt idx="2242">
                  <c:v>43194.458333333343</c:v>
                </c:pt>
                <c:pt idx="2243">
                  <c:v>43194.5</c:v>
                </c:pt>
                <c:pt idx="2244">
                  <c:v>43194.541666666584</c:v>
                </c:pt>
                <c:pt idx="2245">
                  <c:v>43194.583333333336</c:v>
                </c:pt>
                <c:pt idx="2246">
                  <c:v>43194.624999999993</c:v>
                </c:pt>
                <c:pt idx="2247">
                  <c:v>43194.666666666584</c:v>
                </c:pt>
                <c:pt idx="2248">
                  <c:v>43194.708333333336</c:v>
                </c:pt>
                <c:pt idx="2249">
                  <c:v>43194.75</c:v>
                </c:pt>
                <c:pt idx="2250">
                  <c:v>43194.791666665114</c:v>
                </c:pt>
                <c:pt idx="2251">
                  <c:v>43194.833333333336</c:v>
                </c:pt>
                <c:pt idx="2252">
                  <c:v>43194.875</c:v>
                </c:pt>
                <c:pt idx="2253">
                  <c:v>43194.916666666664</c:v>
                </c:pt>
                <c:pt idx="2254">
                  <c:v>43194.958333333343</c:v>
                </c:pt>
                <c:pt idx="2255">
                  <c:v>43195</c:v>
                </c:pt>
                <c:pt idx="2256">
                  <c:v>43195.041666666584</c:v>
                </c:pt>
                <c:pt idx="2257">
                  <c:v>43195.083333333336</c:v>
                </c:pt>
                <c:pt idx="2258">
                  <c:v>43195.124999999993</c:v>
                </c:pt>
                <c:pt idx="2259">
                  <c:v>43195.166666666584</c:v>
                </c:pt>
                <c:pt idx="2260">
                  <c:v>43195.208333333336</c:v>
                </c:pt>
                <c:pt idx="2261">
                  <c:v>43195.25</c:v>
                </c:pt>
                <c:pt idx="2262">
                  <c:v>43195.291666665114</c:v>
                </c:pt>
                <c:pt idx="2263">
                  <c:v>43195.333333333336</c:v>
                </c:pt>
                <c:pt idx="2264">
                  <c:v>43195.375</c:v>
                </c:pt>
                <c:pt idx="2265">
                  <c:v>43195.416666666664</c:v>
                </c:pt>
                <c:pt idx="2266">
                  <c:v>43195.458333333343</c:v>
                </c:pt>
                <c:pt idx="2267">
                  <c:v>43195.5</c:v>
                </c:pt>
                <c:pt idx="2268">
                  <c:v>43195.541666666584</c:v>
                </c:pt>
                <c:pt idx="2269">
                  <c:v>43195.583333333336</c:v>
                </c:pt>
                <c:pt idx="2270">
                  <c:v>43195.624999999993</c:v>
                </c:pt>
                <c:pt idx="2271">
                  <c:v>43195.666666666584</c:v>
                </c:pt>
                <c:pt idx="2272">
                  <c:v>43195.708333333336</c:v>
                </c:pt>
                <c:pt idx="2273">
                  <c:v>43195.75</c:v>
                </c:pt>
                <c:pt idx="2274">
                  <c:v>43195.791666665114</c:v>
                </c:pt>
                <c:pt idx="2275">
                  <c:v>43195.833333333336</c:v>
                </c:pt>
                <c:pt idx="2276">
                  <c:v>43195.875</c:v>
                </c:pt>
                <c:pt idx="2277">
                  <c:v>43195.916666666664</c:v>
                </c:pt>
                <c:pt idx="2278">
                  <c:v>43195.958333333343</c:v>
                </c:pt>
                <c:pt idx="2279">
                  <c:v>43196</c:v>
                </c:pt>
                <c:pt idx="2280">
                  <c:v>43196.041666666584</c:v>
                </c:pt>
                <c:pt idx="2281">
                  <c:v>43196.083333333336</c:v>
                </c:pt>
                <c:pt idx="2282">
                  <c:v>43196.124999999993</c:v>
                </c:pt>
                <c:pt idx="2283">
                  <c:v>43196.166666666584</c:v>
                </c:pt>
                <c:pt idx="2284">
                  <c:v>43196.208333333336</c:v>
                </c:pt>
                <c:pt idx="2285">
                  <c:v>43196.25</c:v>
                </c:pt>
                <c:pt idx="2286">
                  <c:v>43196.291666665114</c:v>
                </c:pt>
                <c:pt idx="2287">
                  <c:v>43196.333333333336</c:v>
                </c:pt>
                <c:pt idx="2288">
                  <c:v>43196.375</c:v>
                </c:pt>
                <c:pt idx="2289">
                  <c:v>43196.416666666664</c:v>
                </c:pt>
                <c:pt idx="2290">
                  <c:v>43196.458333333343</c:v>
                </c:pt>
                <c:pt idx="2291">
                  <c:v>43196.5</c:v>
                </c:pt>
                <c:pt idx="2292">
                  <c:v>43196.541666666584</c:v>
                </c:pt>
                <c:pt idx="2293">
                  <c:v>43196.583333333336</c:v>
                </c:pt>
                <c:pt idx="2294">
                  <c:v>43196.624999999993</c:v>
                </c:pt>
                <c:pt idx="2295">
                  <c:v>43196.666666666584</c:v>
                </c:pt>
                <c:pt idx="2296">
                  <c:v>43196.708333333336</c:v>
                </c:pt>
                <c:pt idx="2297">
                  <c:v>43196.75</c:v>
                </c:pt>
                <c:pt idx="2298">
                  <c:v>43196.791666665114</c:v>
                </c:pt>
                <c:pt idx="2299">
                  <c:v>43196.833333333336</c:v>
                </c:pt>
                <c:pt idx="2300">
                  <c:v>43196.875</c:v>
                </c:pt>
                <c:pt idx="2301">
                  <c:v>43196.916666666664</c:v>
                </c:pt>
                <c:pt idx="2302">
                  <c:v>43196.958333333343</c:v>
                </c:pt>
                <c:pt idx="2303">
                  <c:v>43197</c:v>
                </c:pt>
                <c:pt idx="2304">
                  <c:v>43197.041666666584</c:v>
                </c:pt>
                <c:pt idx="2305">
                  <c:v>43197.083333333336</c:v>
                </c:pt>
                <c:pt idx="2306">
                  <c:v>43197.124999999993</c:v>
                </c:pt>
                <c:pt idx="2307">
                  <c:v>43197.166666666584</c:v>
                </c:pt>
                <c:pt idx="2308">
                  <c:v>43197.208333333336</c:v>
                </c:pt>
                <c:pt idx="2309">
                  <c:v>43197.25</c:v>
                </c:pt>
                <c:pt idx="2310">
                  <c:v>43197.291666665114</c:v>
                </c:pt>
                <c:pt idx="2311">
                  <c:v>43197.333333333336</c:v>
                </c:pt>
                <c:pt idx="2312">
                  <c:v>43197.375</c:v>
                </c:pt>
                <c:pt idx="2313">
                  <c:v>43197.416666666664</c:v>
                </c:pt>
                <c:pt idx="2314">
                  <c:v>43197.458333333343</c:v>
                </c:pt>
                <c:pt idx="2315">
                  <c:v>43197.5</c:v>
                </c:pt>
                <c:pt idx="2316">
                  <c:v>43197.541666666584</c:v>
                </c:pt>
                <c:pt idx="2317">
                  <c:v>43197.583333333336</c:v>
                </c:pt>
                <c:pt idx="2318">
                  <c:v>43197.624999999993</c:v>
                </c:pt>
                <c:pt idx="2319">
                  <c:v>43197.666666666584</c:v>
                </c:pt>
                <c:pt idx="2320">
                  <c:v>43197.708333333336</c:v>
                </c:pt>
                <c:pt idx="2321">
                  <c:v>43197.75</c:v>
                </c:pt>
                <c:pt idx="2322">
                  <c:v>43197.791666665114</c:v>
                </c:pt>
                <c:pt idx="2323">
                  <c:v>43197.833333333336</c:v>
                </c:pt>
                <c:pt idx="2324">
                  <c:v>43197.875</c:v>
                </c:pt>
                <c:pt idx="2325">
                  <c:v>43197.916666666664</c:v>
                </c:pt>
                <c:pt idx="2326">
                  <c:v>43197.958333333343</c:v>
                </c:pt>
                <c:pt idx="2327">
                  <c:v>43198</c:v>
                </c:pt>
                <c:pt idx="2328">
                  <c:v>43198.041666666584</c:v>
                </c:pt>
                <c:pt idx="2329">
                  <c:v>43198.083333333336</c:v>
                </c:pt>
                <c:pt idx="2330">
                  <c:v>43198.124999999993</c:v>
                </c:pt>
                <c:pt idx="2331">
                  <c:v>43198.166666666584</c:v>
                </c:pt>
                <c:pt idx="2332">
                  <c:v>43198.208333333336</c:v>
                </c:pt>
                <c:pt idx="2333">
                  <c:v>43198.25</c:v>
                </c:pt>
                <c:pt idx="2334">
                  <c:v>43198.291666665114</c:v>
                </c:pt>
                <c:pt idx="2335">
                  <c:v>43198.333333333336</c:v>
                </c:pt>
                <c:pt idx="2336">
                  <c:v>43198.375</c:v>
                </c:pt>
                <c:pt idx="2337">
                  <c:v>43198.416666666664</c:v>
                </c:pt>
                <c:pt idx="2338">
                  <c:v>43198.458333333343</c:v>
                </c:pt>
                <c:pt idx="2339">
                  <c:v>43198.5</c:v>
                </c:pt>
                <c:pt idx="2340">
                  <c:v>43198.541666666584</c:v>
                </c:pt>
                <c:pt idx="2341">
                  <c:v>43198.583333333336</c:v>
                </c:pt>
                <c:pt idx="2342">
                  <c:v>43198.624999999993</c:v>
                </c:pt>
                <c:pt idx="2343">
                  <c:v>43198.666666666584</c:v>
                </c:pt>
                <c:pt idx="2344">
                  <c:v>43198.708333333336</c:v>
                </c:pt>
                <c:pt idx="2345">
                  <c:v>43198.75</c:v>
                </c:pt>
                <c:pt idx="2346">
                  <c:v>43198.791666665114</c:v>
                </c:pt>
                <c:pt idx="2347">
                  <c:v>43198.833333333336</c:v>
                </c:pt>
                <c:pt idx="2348">
                  <c:v>43198.875</c:v>
                </c:pt>
                <c:pt idx="2349">
                  <c:v>43198.916666666664</c:v>
                </c:pt>
                <c:pt idx="2350">
                  <c:v>43198.958333333343</c:v>
                </c:pt>
                <c:pt idx="2351">
                  <c:v>43199</c:v>
                </c:pt>
                <c:pt idx="2352">
                  <c:v>43199.041666666584</c:v>
                </c:pt>
                <c:pt idx="2353">
                  <c:v>43199.083333333336</c:v>
                </c:pt>
                <c:pt idx="2354">
                  <c:v>43199.124999999993</c:v>
                </c:pt>
                <c:pt idx="2355">
                  <c:v>43199.166666666584</c:v>
                </c:pt>
                <c:pt idx="2356">
                  <c:v>43199.208333333336</c:v>
                </c:pt>
                <c:pt idx="2357">
                  <c:v>43199.25</c:v>
                </c:pt>
                <c:pt idx="2358">
                  <c:v>43199.291666665114</c:v>
                </c:pt>
                <c:pt idx="2359">
                  <c:v>43199.333333333336</c:v>
                </c:pt>
                <c:pt idx="2360">
                  <c:v>43199.375</c:v>
                </c:pt>
                <c:pt idx="2361">
                  <c:v>43199.416666666664</c:v>
                </c:pt>
                <c:pt idx="2362">
                  <c:v>43199.458333333343</c:v>
                </c:pt>
                <c:pt idx="2363">
                  <c:v>43199.5</c:v>
                </c:pt>
                <c:pt idx="2364">
                  <c:v>43199.541666666584</c:v>
                </c:pt>
                <c:pt idx="2365">
                  <c:v>43199.583333333336</c:v>
                </c:pt>
                <c:pt idx="2366">
                  <c:v>43199.624999999993</c:v>
                </c:pt>
                <c:pt idx="2367">
                  <c:v>43199.666666666584</c:v>
                </c:pt>
                <c:pt idx="2368">
                  <c:v>43199.708333333336</c:v>
                </c:pt>
                <c:pt idx="2369">
                  <c:v>43199.75</c:v>
                </c:pt>
                <c:pt idx="2370">
                  <c:v>43199.791666665114</c:v>
                </c:pt>
                <c:pt idx="2371">
                  <c:v>43199.833333333336</c:v>
                </c:pt>
                <c:pt idx="2372">
                  <c:v>43199.875</c:v>
                </c:pt>
                <c:pt idx="2373">
                  <c:v>43199.916666666664</c:v>
                </c:pt>
                <c:pt idx="2374">
                  <c:v>43199.958333333343</c:v>
                </c:pt>
                <c:pt idx="2375">
                  <c:v>43200</c:v>
                </c:pt>
                <c:pt idx="2376">
                  <c:v>43200.041666666584</c:v>
                </c:pt>
                <c:pt idx="2377">
                  <c:v>43200.083333333336</c:v>
                </c:pt>
                <c:pt idx="2378">
                  <c:v>43200.124999999993</c:v>
                </c:pt>
                <c:pt idx="2379">
                  <c:v>43200.166666666584</c:v>
                </c:pt>
                <c:pt idx="2380">
                  <c:v>43200.208333333336</c:v>
                </c:pt>
                <c:pt idx="2381">
                  <c:v>43200.25</c:v>
                </c:pt>
                <c:pt idx="2382">
                  <c:v>43200.291666665114</c:v>
                </c:pt>
                <c:pt idx="2383">
                  <c:v>43200.333333333336</c:v>
                </c:pt>
                <c:pt idx="2384">
                  <c:v>43200.375</c:v>
                </c:pt>
                <c:pt idx="2385">
                  <c:v>43200.416666666664</c:v>
                </c:pt>
                <c:pt idx="2386">
                  <c:v>43200.458333333343</c:v>
                </c:pt>
                <c:pt idx="2387">
                  <c:v>43200.5</c:v>
                </c:pt>
                <c:pt idx="2388">
                  <c:v>43200.541666666584</c:v>
                </c:pt>
                <c:pt idx="2389">
                  <c:v>43200.583333333336</c:v>
                </c:pt>
                <c:pt idx="2390">
                  <c:v>43200.624999999993</c:v>
                </c:pt>
                <c:pt idx="2391">
                  <c:v>43200.666666666584</c:v>
                </c:pt>
                <c:pt idx="2392">
                  <c:v>43200.708333333336</c:v>
                </c:pt>
                <c:pt idx="2393">
                  <c:v>43200.75</c:v>
                </c:pt>
                <c:pt idx="2394">
                  <c:v>43200.791666665114</c:v>
                </c:pt>
                <c:pt idx="2395">
                  <c:v>43200.833333333336</c:v>
                </c:pt>
                <c:pt idx="2396">
                  <c:v>43200.875</c:v>
                </c:pt>
                <c:pt idx="2397">
                  <c:v>43200.916666666664</c:v>
                </c:pt>
                <c:pt idx="2398">
                  <c:v>43200.958333333343</c:v>
                </c:pt>
                <c:pt idx="2399">
                  <c:v>43201</c:v>
                </c:pt>
                <c:pt idx="2400">
                  <c:v>43201.041666666584</c:v>
                </c:pt>
                <c:pt idx="2401">
                  <c:v>43201.083333333336</c:v>
                </c:pt>
                <c:pt idx="2402">
                  <c:v>43201.124999999993</c:v>
                </c:pt>
                <c:pt idx="2403">
                  <c:v>43201.166666666584</c:v>
                </c:pt>
                <c:pt idx="2404">
                  <c:v>43201.208333333336</c:v>
                </c:pt>
                <c:pt idx="2405">
                  <c:v>43201.25</c:v>
                </c:pt>
                <c:pt idx="2406">
                  <c:v>43201.291666665114</c:v>
                </c:pt>
                <c:pt idx="2407">
                  <c:v>43201.333333333336</c:v>
                </c:pt>
                <c:pt idx="2408">
                  <c:v>43201.375</c:v>
                </c:pt>
                <c:pt idx="2409">
                  <c:v>43201.416666666664</c:v>
                </c:pt>
                <c:pt idx="2410">
                  <c:v>43201.458333333343</c:v>
                </c:pt>
                <c:pt idx="2411">
                  <c:v>43201.5</c:v>
                </c:pt>
                <c:pt idx="2412">
                  <c:v>43201.541666666584</c:v>
                </c:pt>
                <c:pt idx="2413">
                  <c:v>43201.583333333336</c:v>
                </c:pt>
                <c:pt idx="2414">
                  <c:v>43201.624999999993</c:v>
                </c:pt>
                <c:pt idx="2415">
                  <c:v>43201.666666666584</c:v>
                </c:pt>
                <c:pt idx="2416">
                  <c:v>43201.708333333336</c:v>
                </c:pt>
                <c:pt idx="2417">
                  <c:v>43201.75</c:v>
                </c:pt>
                <c:pt idx="2418">
                  <c:v>43201.791666665114</c:v>
                </c:pt>
                <c:pt idx="2419">
                  <c:v>43201.833333333336</c:v>
                </c:pt>
                <c:pt idx="2420">
                  <c:v>43201.875</c:v>
                </c:pt>
                <c:pt idx="2421">
                  <c:v>43201.916666666664</c:v>
                </c:pt>
                <c:pt idx="2422">
                  <c:v>43201.958333333343</c:v>
                </c:pt>
                <c:pt idx="2423">
                  <c:v>43202</c:v>
                </c:pt>
                <c:pt idx="2424">
                  <c:v>43202.041666666584</c:v>
                </c:pt>
                <c:pt idx="2425">
                  <c:v>43202.083333333336</c:v>
                </c:pt>
                <c:pt idx="2426">
                  <c:v>43202.124999999993</c:v>
                </c:pt>
                <c:pt idx="2427">
                  <c:v>43202.166666666584</c:v>
                </c:pt>
                <c:pt idx="2428">
                  <c:v>43202.208333333336</c:v>
                </c:pt>
                <c:pt idx="2429">
                  <c:v>43202.25</c:v>
                </c:pt>
                <c:pt idx="2430">
                  <c:v>43202.291666665114</c:v>
                </c:pt>
                <c:pt idx="2431">
                  <c:v>43202.333333333336</c:v>
                </c:pt>
                <c:pt idx="2432">
                  <c:v>43202.375</c:v>
                </c:pt>
                <c:pt idx="2433">
                  <c:v>43202.416666666664</c:v>
                </c:pt>
                <c:pt idx="2434">
                  <c:v>43202.458333333343</c:v>
                </c:pt>
                <c:pt idx="2435">
                  <c:v>43202.5</c:v>
                </c:pt>
                <c:pt idx="2436">
                  <c:v>43202.541666666584</c:v>
                </c:pt>
                <c:pt idx="2437">
                  <c:v>43202.583333333336</c:v>
                </c:pt>
                <c:pt idx="2438">
                  <c:v>43202.624999999993</c:v>
                </c:pt>
                <c:pt idx="2439">
                  <c:v>43202.666666666584</c:v>
                </c:pt>
                <c:pt idx="2440">
                  <c:v>43202.708333333336</c:v>
                </c:pt>
                <c:pt idx="2441">
                  <c:v>43202.75</c:v>
                </c:pt>
                <c:pt idx="2442">
                  <c:v>43202.791666665114</c:v>
                </c:pt>
                <c:pt idx="2443">
                  <c:v>43202.833333333336</c:v>
                </c:pt>
                <c:pt idx="2444">
                  <c:v>43202.875</c:v>
                </c:pt>
                <c:pt idx="2445">
                  <c:v>43202.916666666664</c:v>
                </c:pt>
                <c:pt idx="2446">
                  <c:v>43202.958333333343</c:v>
                </c:pt>
                <c:pt idx="2447">
                  <c:v>43203</c:v>
                </c:pt>
                <c:pt idx="2448">
                  <c:v>43203.041666666584</c:v>
                </c:pt>
                <c:pt idx="2449">
                  <c:v>43203.083333333336</c:v>
                </c:pt>
                <c:pt idx="2450">
                  <c:v>43203.124999999993</c:v>
                </c:pt>
                <c:pt idx="2451">
                  <c:v>43203.166666666584</c:v>
                </c:pt>
                <c:pt idx="2452">
                  <c:v>43203.208333333336</c:v>
                </c:pt>
                <c:pt idx="2453">
                  <c:v>43203.25</c:v>
                </c:pt>
                <c:pt idx="2454">
                  <c:v>43203.291666665114</c:v>
                </c:pt>
                <c:pt idx="2455">
                  <c:v>43203.333333333336</c:v>
                </c:pt>
                <c:pt idx="2456">
                  <c:v>43203.375</c:v>
                </c:pt>
                <c:pt idx="2457">
                  <c:v>43203.416666666664</c:v>
                </c:pt>
                <c:pt idx="2458">
                  <c:v>43203.458333333343</c:v>
                </c:pt>
                <c:pt idx="2459">
                  <c:v>43203.5</c:v>
                </c:pt>
                <c:pt idx="2460">
                  <c:v>43203.541666666584</c:v>
                </c:pt>
                <c:pt idx="2461">
                  <c:v>43203.583333333336</c:v>
                </c:pt>
                <c:pt idx="2462">
                  <c:v>43203.624999999993</c:v>
                </c:pt>
                <c:pt idx="2463">
                  <c:v>43203.666666666584</c:v>
                </c:pt>
                <c:pt idx="2464">
                  <c:v>43203.708333333336</c:v>
                </c:pt>
                <c:pt idx="2465">
                  <c:v>43203.75</c:v>
                </c:pt>
                <c:pt idx="2466">
                  <c:v>43203.791666665114</c:v>
                </c:pt>
                <c:pt idx="2467">
                  <c:v>43203.833333333336</c:v>
                </c:pt>
                <c:pt idx="2468">
                  <c:v>43203.875</c:v>
                </c:pt>
                <c:pt idx="2469">
                  <c:v>43203.916666666664</c:v>
                </c:pt>
                <c:pt idx="2470">
                  <c:v>43203.958333333343</c:v>
                </c:pt>
                <c:pt idx="2471">
                  <c:v>43204</c:v>
                </c:pt>
                <c:pt idx="2472">
                  <c:v>43204.041666666584</c:v>
                </c:pt>
                <c:pt idx="2473">
                  <c:v>43204.083333333336</c:v>
                </c:pt>
                <c:pt idx="2474">
                  <c:v>43204.124999999993</c:v>
                </c:pt>
                <c:pt idx="2475">
                  <c:v>43204.166666666584</c:v>
                </c:pt>
                <c:pt idx="2476">
                  <c:v>43204.208333333336</c:v>
                </c:pt>
                <c:pt idx="2477">
                  <c:v>43204.25</c:v>
                </c:pt>
                <c:pt idx="2478">
                  <c:v>43204.291666665114</c:v>
                </c:pt>
                <c:pt idx="2479">
                  <c:v>43204.333333333336</c:v>
                </c:pt>
                <c:pt idx="2480">
                  <c:v>43204.375</c:v>
                </c:pt>
                <c:pt idx="2481">
                  <c:v>43204.416666666664</c:v>
                </c:pt>
                <c:pt idx="2482">
                  <c:v>43204.458333333343</c:v>
                </c:pt>
                <c:pt idx="2483">
                  <c:v>43204.5</c:v>
                </c:pt>
                <c:pt idx="2484">
                  <c:v>43204.541666666584</c:v>
                </c:pt>
                <c:pt idx="2485">
                  <c:v>43204.583333333336</c:v>
                </c:pt>
                <c:pt idx="2486">
                  <c:v>43204.624999999993</c:v>
                </c:pt>
                <c:pt idx="2487">
                  <c:v>43204.666666666584</c:v>
                </c:pt>
                <c:pt idx="2488">
                  <c:v>43204.708333333336</c:v>
                </c:pt>
                <c:pt idx="2489">
                  <c:v>43204.75</c:v>
                </c:pt>
                <c:pt idx="2490">
                  <c:v>43204.791666665114</c:v>
                </c:pt>
                <c:pt idx="2491">
                  <c:v>43204.833333333336</c:v>
                </c:pt>
                <c:pt idx="2492">
                  <c:v>43204.875</c:v>
                </c:pt>
                <c:pt idx="2493">
                  <c:v>43204.916666666664</c:v>
                </c:pt>
                <c:pt idx="2494">
                  <c:v>43204.958333333343</c:v>
                </c:pt>
                <c:pt idx="2495">
                  <c:v>43205</c:v>
                </c:pt>
                <c:pt idx="2496">
                  <c:v>43205.041666666584</c:v>
                </c:pt>
                <c:pt idx="2497">
                  <c:v>43205.083333333336</c:v>
                </c:pt>
                <c:pt idx="2498">
                  <c:v>43205.124999999993</c:v>
                </c:pt>
                <c:pt idx="2499">
                  <c:v>43205.166666666584</c:v>
                </c:pt>
                <c:pt idx="2500">
                  <c:v>43205.208333333336</c:v>
                </c:pt>
                <c:pt idx="2501">
                  <c:v>43205.25</c:v>
                </c:pt>
                <c:pt idx="2502">
                  <c:v>43205.291666665114</c:v>
                </c:pt>
                <c:pt idx="2503">
                  <c:v>43205.333333333336</c:v>
                </c:pt>
                <c:pt idx="2504">
                  <c:v>43205.375</c:v>
                </c:pt>
                <c:pt idx="2505">
                  <c:v>43205.416666666664</c:v>
                </c:pt>
                <c:pt idx="2506">
                  <c:v>43205.458333333343</c:v>
                </c:pt>
                <c:pt idx="2507">
                  <c:v>43205.5</c:v>
                </c:pt>
                <c:pt idx="2508">
                  <c:v>43205.541666666584</c:v>
                </c:pt>
                <c:pt idx="2509">
                  <c:v>43205.583333333336</c:v>
                </c:pt>
                <c:pt idx="2510">
                  <c:v>43205.624999999993</c:v>
                </c:pt>
                <c:pt idx="2511">
                  <c:v>43205.666666666584</c:v>
                </c:pt>
                <c:pt idx="2512">
                  <c:v>43205.708333333336</c:v>
                </c:pt>
                <c:pt idx="2513">
                  <c:v>43205.75</c:v>
                </c:pt>
                <c:pt idx="2514">
                  <c:v>43205.791666665114</c:v>
                </c:pt>
                <c:pt idx="2515">
                  <c:v>43205.833333333336</c:v>
                </c:pt>
                <c:pt idx="2516">
                  <c:v>43205.875</c:v>
                </c:pt>
                <c:pt idx="2517">
                  <c:v>43205.916666666664</c:v>
                </c:pt>
                <c:pt idx="2518">
                  <c:v>43205.958333333343</c:v>
                </c:pt>
                <c:pt idx="2519">
                  <c:v>43206</c:v>
                </c:pt>
                <c:pt idx="2520">
                  <c:v>43206.041666666584</c:v>
                </c:pt>
                <c:pt idx="2521">
                  <c:v>43206.083333333336</c:v>
                </c:pt>
                <c:pt idx="2522">
                  <c:v>43206.124999999993</c:v>
                </c:pt>
                <c:pt idx="2523">
                  <c:v>43206.166666666584</c:v>
                </c:pt>
                <c:pt idx="2524">
                  <c:v>43206.208333333336</c:v>
                </c:pt>
                <c:pt idx="2525">
                  <c:v>43206.25</c:v>
                </c:pt>
                <c:pt idx="2526">
                  <c:v>43206.291666665114</c:v>
                </c:pt>
                <c:pt idx="2527">
                  <c:v>43206.333333333336</c:v>
                </c:pt>
                <c:pt idx="2528">
                  <c:v>43206.375</c:v>
                </c:pt>
                <c:pt idx="2529">
                  <c:v>43206.416666666664</c:v>
                </c:pt>
                <c:pt idx="2530">
                  <c:v>43206.458333333343</c:v>
                </c:pt>
                <c:pt idx="2531">
                  <c:v>43206.5</c:v>
                </c:pt>
                <c:pt idx="2532">
                  <c:v>43206.541666666584</c:v>
                </c:pt>
                <c:pt idx="2533">
                  <c:v>43206.583333333336</c:v>
                </c:pt>
                <c:pt idx="2534">
                  <c:v>43206.624999999993</c:v>
                </c:pt>
                <c:pt idx="2535">
                  <c:v>43206.666666666584</c:v>
                </c:pt>
                <c:pt idx="2536">
                  <c:v>43206.708333333336</c:v>
                </c:pt>
                <c:pt idx="2537">
                  <c:v>43206.75</c:v>
                </c:pt>
                <c:pt idx="2538">
                  <c:v>43206.791666665114</c:v>
                </c:pt>
                <c:pt idx="2539">
                  <c:v>43206.833333333336</c:v>
                </c:pt>
                <c:pt idx="2540">
                  <c:v>43206.875</c:v>
                </c:pt>
                <c:pt idx="2541">
                  <c:v>43206.916666666664</c:v>
                </c:pt>
                <c:pt idx="2542">
                  <c:v>43206.958333333343</c:v>
                </c:pt>
                <c:pt idx="2543">
                  <c:v>43207</c:v>
                </c:pt>
                <c:pt idx="2544">
                  <c:v>43207.041666666584</c:v>
                </c:pt>
                <c:pt idx="2545">
                  <c:v>43207.083333333336</c:v>
                </c:pt>
                <c:pt idx="2546">
                  <c:v>43207.124999999993</c:v>
                </c:pt>
                <c:pt idx="2547">
                  <c:v>43207.166666666584</c:v>
                </c:pt>
                <c:pt idx="2548">
                  <c:v>43207.208333333336</c:v>
                </c:pt>
                <c:pt idx="2549">
                  <c:v>43207.25</c:v>
                </c:pt>
                <c:pt idx="2550">
                  <c:v>43207.291666665114</c:v>
                </c:pt>
                <c:pt idx="2551">
                  <c:v>43207.333333333336</c:v>
                </c:pt>
                <c:pt idx="2552">
                  <c:v>43207.375</c:v>
                </c:pt>
                <c:pt idx="2553">
                  <c:v>43207.416666666664</c:v>
                </c:pt>
                <c:pt idx="2554">
                  <c:v>43207.458333333343</c:v>
                </c:pt>
                <c:pt idx="2555">
                  <c:v>43207.5</c:v>
                </c:pt>
                <c:pt idx="2556">
                  <c:v>43207.541666666584</c:v>
                </c:pt>
                <c:pt idx="2557">
                  <c:v>43207.583333333336</c:v>
                </c:pt>
                <c:pt idx="2558">
                  <c:v>43207.624999999993</c:v>
                </c:pt>
                <c:pt idx="2559">
                  <c:v>43207.666666666584</c:v>
                </c:pt>
                <c:pt idx="2560">
                  <c:v>43207.708333333336</c:v>
                </c:pt>
                <c:pt idx="2561">
                  <c:v>43207.75</c:v>
                </c:pt>
                <c:pt idx="2562">
                  <c:v>43207.791666665114</c:v>
                </c:pt>
                <c:pt idx="2563">
                  <c:v>43207.833333333336</c:v>
                </c:pt>
                <c:pt idx="2564">
                  <c:v>43207.875</c:v>
                </c:pt>
                <c:pt idx="2565">
                  <c:v>43207.916666666664</c:v>
                </c:pt>
                <c:pt idx="2566">
                  <c:v>43207.958333333343</c:v>
                </c:pt>
                <c:pt idx="2567">
                  <c:v>43208</c:v>
                </c:pt>
                <c:pt idx="2568">
                  <c:v>43208.041666666584</c:v>
                </c:pt>
                <c:pt idx="2569">
                  <c:v>43208.083333333336</c:v>
                </c:pt>
                <c:pt idx="2570">
                  <c:v>43208.124999999993</c:v>
                </c:pt>
                <c:pt idx="2571">
                  <c:v>43208.166666666584</c:v>
                </c:pt>
                <c:pt idx="2572">
                  <c:v>43208.208333333336</c:v>
                </c:pt>
                <c:pt idx="2573">
                  <c:v>43208.25</c:v>
                </c:pt>
                <c:pt idx="2574">
                  <c:v>43208.291666665114</c:v>
                </c:pt>
                <c:pt idx="2575">
                  <c:v>43208.333333333336</c:v>
                </c:pt>
                <c:pt idx="2576">
                  <c:v>43208.375</c:v>
                </c:pt>
                <c:pt idx="2577">
                  <c:v>43208.416666666664</c:v>
                </c:pt>
                <c:pt idx="2578">
                  <c:v>43208.458333333343</c:v>
                </c:pt>
                <c:pt idx="2579">
                  <c:v>43208.5</c:v>
                </c:pt>
                <c:pt idx="2580">
                  <c:v>43208.541666666584</c:v>
                </c:pt>
                <c:pt idx="2581">
                  <c:v>43208.583333333336</c:v>
                </c:pt>
                <c:pt idx="2582">
                  <c:v>43208.624999999993</c:v>
                </c:pt>
                <c:pt idx="2583">
                  <c:v>43208.666666666584</c:v>
                </c:pt>
                <c:pt idx="2584">
                  <c:v>43208.708333333336</c:v>
                </c:pt>
                <c:pt idx="2585">
                  <c:v>43208.75</c:v>
                </c:pt>
                <c:pt idx="2586">
                  <c:v>43208.791666665114</c:v>
                </c:pt>
                <c:pt idx="2587">
                  <c:v>43208.833333333336</c:v>
                </c:pt>
                <c:pt idx="2588">
                  <c:v>43208.875</c:v>
                </c:pt>
                <c:pt idx="2589">
                  <c:v>43208.916666666664</c:v>
                </c:pt>
                <c:pt idx="2590">
                  <c:v>43208.958333333343</c:v>
                </c:pt>
                <c:pt idx="2591">
                  <c:v>43209</c:v>
                </c:pt>
                <c:pt idx="2592">
                  <c:v>43209.041666666584</c:v>
                </c:pt>
                <c:pt idx="2593">
                  <c:v>43209.083333333336</c:v>
                </c:pt>
                <c:pt idx="2594">
                  <c:v>43209.124999999993</c:v>
                </c:pt>
                <c:pt idx="2595">
                  <c:v>43209.166666666584</c:v>
                </c:pt>
                <c:pt idx="2596">
                  <c:v>43209.208333333336</c:v>
                </c:pt>
                <c:pt idx="2597">
                  <c:v>43209.25</c:v>
                </c:pt>
                <c:pt idx="2598">
                  <c:v>43209.291666665114</c:v>
                </c:pt>
                <c:pt idx="2599">
                  <c:v>43209.333333333336</c:v>
                </c:pt>
                <c:pt idx="2600">
                  <c:v>43209.375</c:v>
                </c:pt>
                <c:pt idx="2601">
                  <c:v>43209.416666666664</c:v>
                </c:pt>
                <c:pt idx="2602">
                  <c:v>43209.458333333343</c:v>
                </c:pt>
                <c:pt idx="2603">
                  <c:v>43209.5</c:v>
                </c:pt>
                <c:pt idx="2604">
                  <c:v>43209.541666666584</c:v>
                </c:pt>
                <c:pt idx="2605">
                  <c:v>43209.583333333336</c:v>
                </c:pt>
                <c:pt idx="2606">
                  <c:v>43209.624999999993</c:v>
                </c:pt>
                <c:pt idx="2607">
                  <c:v>43209.666666666584</c:v>
                </c:pt>
                <c:pt idx="2608">
                  <c:v>43209.708333333336</c:v>
                </c:pt>
                <c:pt idx="2609">
                  <c:v>43209.75</c:v>
                </c:pt>
                <c:pt idx="2610">
                  <c:v>43209.791666665114</c:v>
                </c:pt>
                <c:pt idx="2611">
                  <c:v>43209.833333333336</c:v>
                </c:pt>
                <c:pt idx="2612">
                  <c:v>43209.875</c:v>
                </c:pt>
                <c:pt idx="2613">
                  <c:v>43209.916666666664</c:v>
                </c:pt>
                <c:pt idx="2614">
                  <c:v>43209.958333333343</c:v>
                </c:pt>
                <c:pt idx="2615">
                  <c:v>43210</c:v>
                </c:pt>
                <c:pt idx="2616">
                  <c:v>43210.041666666584</c:v>
                </c:pt>
                <c:pt idx="2617">
                  <c:v>43210.083333333336</c:v>
                </c:pt>
                <c:pt idx="2618">
                  <c:v>43210.124999999993</c:v>
                </c:pt>
                <c:pt idx="2619">
                  <c:v>43210.166666666584</c:v>
                </c:pt>
                <c:pt idx="2620">
                  <c:v>43210.208333333336</c:v>
                </c:pt>
                <c:pt idx="2621">
                  <c:v>43210.25</c:v>
                </c:pt>
                <c:pt idx="2622">
                  <c:v>43210.291666665114</c:v>
                </c:pt>
                <c:pt idx="2623">
                  <c:v>43210.333333333336</c:v>
                </c:pt>
                <c:pt idx="2624">
                  <c:v>43210.375</c:v>
                </c:pt>
                <c:pt idx="2625">
                  <c:v>43210.416666666664</c:v>
                </c:pt>
                <c:pt idx="2626">
                  <c:v>43210.458333333343</c:v>
                </c:pt>
                <c:pt idx="2627">
                  <c:v>43210.5</c:v>
                </c:pt>
                <c:pt idx="2628">
                  <c:v>43210.541666666584</c:v>
                </c:pt>
                <c:pt idx="2629">
                  <c:v>43210.583333333336</c:v>
                </c:pt>
                <c:pt idx="2630">
                  <c:v>43210.624999999993</c:v>
                </c:pt>
                <c:pt idx="2631">
                  <c:v>43210.666666666584</c:v>
                </c:pt>
                <c:pt idx="2632">
                  <c:v>43210.708333333336</c:v>
                </c:pt>
                <c:pt idx="2633">
                  <c:v>43210.75</c:v>
                </c:pt>
                <c:pt idx="2634">
                  <c:v>43210.791666665114</c:v>
                </c:pt>
                <c:pt idx="2635">
                  <c:v>43210.833333333336</c:v>
                </c:pt>
                <c:pt idx="2636">
                  <c:v>43210.875</c:v>
                </c:pt>
                <c:pt idx="2637">
                  <c:v>43210.916666666664</c:v>
                </c:pt>
                <c:pt idx="2638">
                  <c:v>43210.958333333343</c:v>
                </c:pt>
                <c:pt idx="2639">
                  <c:v>43211</c:v>
                </c:pt>
                <c:pt idx="2640">
                  <c:v>43211.041666666584</c:v>
                </c:pt>
                <c:pt idx="2641">
                  <c:v>43211.083333333336</c:v>
                </c:pt>
                <c:pt idx="2642">
                  <c:v>43211.124999999993</c:v>
                </c:pt>
                <c:pt idx="2643">
                  <c:v>43211.166666666584</c:v>
                </c:pt>
                <c:pt idx="2644">
                  <c:v>43211.208333333336</c:v>
                </c:pt>
                <c:pt idx="2645">
                  <c:v>43211.25</c:v>
                </c:pt>
                <c:pt idx="2646">
                  <c:v>43211.291666665114</c:v>
                </c:pt>
                <c:pt idx="2647">
                  <c:v>43211.333333333336</c:v>
                </c:pt>
                <c:pt idx="2648">
                  <c:v>43211.375</c:v>
                </c:pt>
                <c:pt idx="2649">
                  <c:v>43211.416666666664</c:v>
                </c:pt>
                <c:pt idx="2650">
                  <c:v>43211.458333333343</c:v>
                </c:pt>
                <c:pt idx="2651">
                  <c:v>43211.5</c:v>
                </c:pt>
                <c:pt idx="2652">
                  <c:v>43211.541666666584</c:v>
                </c:pt>
                <c:pt idx="2653">
                  <c:v>43211.583333333336</c:v>
                </c:pt>
                <c:pt idx="2654">
                  <c:v>43211.624999999993</c:v>
                </c:pt>
                <c:pt idx="2655">
                  <c:v>43211.666666666584</c:v>
                </c:pt>
                <c:pt idx="2656">
                  <c:v>43211.708333333336</c:v>
                </c:pt>
                <c:pt idx="2657">
                  <c:v>43211.75</c:v>
                </c:pt>
                <c:pt idx="2658">
                  <c:v>43211.791666665114</c:v>
                </c:pt>
                <c:pt idx="2659">
                  <c:v>43211.833333333336</c:v>
                </c:pt>
                <c:pt idx="2660">
                  <c:v>43211.875</c:v>
                </c:pt>
                <c:pt idx="2661">
                  <c:v>43211.916666666664</c:v>
                </c:pt>
                <c:pt idx="2662">
                  <c:v>43211.958333333343</c:v>
                </c:pt>
                <c:pt idx="2663">
                  <c:v>43212</c:v>
                </c:pt>
                <c:pt idx="2664">
                  <c:v>43212.041666666584</c:v>
                </c:pt>
                <c:pt idx="2665">
                  <c:v>43212.083333333336</c:v>
                </c:pt>
                <c:pt idx="2666">
                  <c:v>43212.124999999993</c:v>
                </c:pt>
                <c:pt idx="2667">
                  <c:v>43212.166666666584</c:v>
                </c:pt>
                <c:pt idx="2668">
                  <c:v>43212.208333333336</c:v>
                </c:pt>
                <c:pt idx="2669">
                  <c:v>43212.25</c:v>
                </c:pt>
                <c:pt idx="2670">
                  <c:v>43212.291666665114</c:v>
                </c:pt>
                <c:pt idx="2671">
                  <c:v>43212.333333333336</c:v>
                </c:pt>
                <c:pt idx="2672">
                  <c:v>43212.375</c:v>
                </c:pt>
                <c:pt idx="2673">
                  <c:v>43212.416666666664</c:v>
                </c:pt>
                <c:pt idx="2674">
                  <c:v>43212.458333333343</c:v>
                </c:pt>
                <c:pt idx="2675">
                  <c:v>43212.5</c:v>
                </c:pt>
                <c:pt idx="2676">
                  <c:v>43212.541666666584</c:v>
                </c:pt>
                <c:pt idx="2677">
                  <c:v>43212.583333333336</c:v>
                </c:pt>
                <c:pt idx="2678">
                  <c:v>43212.624999999993</c:v>
                </c:pt>
                <c:pt idx="2679">
                  <c:v>43212.666666666584</c:v>
                </c:pt>
                <c:pt idx="2680">
                  <c:v>43212.708333333336</c:v>
                </c:pt>
                <c:pt idx="2681">
                  <c:v>43212.75</c:v>
                </c:pt>
                <c:pt idx="2682">
                  <c:v>43212.791666665114</c:v>
                </c:pt>
                <c:pt idx="2683">
                  <c:v>43212.833333333336</c:v>
                </c:pt>
                <c:pt idx="2684">
                  <c:v>43212.875</c:v>
                </c:pt>
                <c:pt idx="2685">
                  <c:v>43212.916666666664</c:v>
                </c:pt>
                <c:pt idx="2686">
                  <c:v>43212.958333333343</c:v>
                </c:pt>
                <c:pt idx="2687">
                  <c:v>43213</c:v>
                </c:pt>
                <c:pt idx="2688">
                  <c:v>43213.041666666584</c:v>
                </c:pt>
                <c:pt idx="2689">
                  <c:v>43213.083333333336</c:v>
                </c:pt>
                <c:pt idx="2690">
                  <c:v>43213.124999999993</c:v>
                </c:pt>
                <c:pt idx="2691">
                  <c:v>43213.166666666584</c:v>
                </c:pt>
                <c:pt idx="2692">
                  <c:v>43213.208333333336</c:v>
                </c:pt>
                <c:pt idx="2693">
                  <c:v>43213.25</c:v>
                </c:pt>
                <c:pt idx="2694">
                  <c:v>43213.291666665114</c:v>
                </c:pt>
                <c:pt idx="2695">
                  <c:v>43213.333333333336</c:v>
                </c:pt>
                <c:pt idx="2696">
                  <c:v>43213.375</c:v>
                </c:pt>
                <c:pt idx="2697">
                  <c:v>43213.416666666664</c:v>
                </c:pt>
                <c:pt idx="2698">
                  <c:v>43213.458333333343</c:v>
                </c:pt>
                <c:pt idx="2699">
                  <c:v>43213.5</c:v>
                </c:pt>
                <c:pt idx="2700">
                  <c:v>43213.541666666584</c:v>
                </c:pt>
                <c:pt idx="2701">
                  <c:v>43213.583333333336</c:v>
                </c:pt>
                <c:pt idx="2702">
                  <c:v>43213.624999999993</c:v>
                </c:pt>
                <c:pt idx="2703">
                  <c:v>43213.666666666584</c:v>
                </c:pt>
                <c:pt idx="2704">
                  <c:v>43213.708333333336</c:v>
                </c:pt>
                <c:pt idx="2705">
                  <c:v>43213.75</c:v>
                </c:pt>
                <c:pt idx="2706">
                  <c:v>43213.791666665114</c:v>
                </c:pt>
                <c:pt idx="2707">
                  <c:v>43213.833333333336</c:v>
                </c:pt>
                <c:pt idx="2708">
                  <c:v>43213.875</c:v>
                </c:pt>
                <c:pt idx="2709">
                  <c:v>43213.916666666664</c:v>
                </c:pt>
                <c:pt idx="2710">
                  <c:v>43213.958333333343</c:v>
                </c:pt>
                <c:pt idx="2711">
                  <c:v>43214</c:v>
                </c:pt>
                <c:pt idx="2712">
                  <c:v>43214.041666666584</c:v>
                </c:pt>
                <c:pt idx="2713">
                  <c:v>43214.083333333336</c:v>
                </c:pt>
                <c:pt idx="2714">
                  <c:v>43214.124999999993</c:v>
                </c:pt>
                <c:pt idx="2715">
                  <c:v>43214.166666666584</c:v>
                </c:pt>
                <c:pt idx="2716">
                  <c:v>43214.208333333336</c:v>
                </c:pt>
                <c:pt idx="2717">
                  <c:v>43214.25</c:v>
                </c:pt>
                <c:pt idx="2718">
                  <c:v>43214.291666665114</c:v>
                </c:pt>
                <c:pt idx="2719">
                  <c:v>43214.333333333336</c:v>
                </c:pt>
                <c:pt idx="2720">
                  <c:v>43214.375</c:v>
                </c:pt>
                <c:pt idx="2721">
                  <c:v>43214.416666666664</c:v>
                </c:pt>
                <c:pt idx="2722">
                  <c:v>43214.458333333343</c:v>
                </c:pt>
                <c:pt idx="2723">
                  <c:v>43214.5</c:v>
                </c:pt>
                <c:pt idx="2724">
                  <c:v>43214.541666666584</c:v>
                </c:pt>
                <c:pt idx="2725">
                  <c:v>43214.583333333336</c:v>
                </c:pt>
                <c:pt idx="2726">
                  <c:v>43214.624999999993</c:v>
                </c:pt>
                <c:pt idx="2727">
                  <c:v>43214.666666666584</c:v>
                </c:pt>
                <c:pt idx="2728">
                  <c:v>43214.708333333336</c:v>
                </c:pt>
                <c:pt idx="2729">
                  <c:v>43214.75</c:v>
                </c:pt>
                <c:pt idx="2730">
                  <c:v>43214.791666665114</c:v>
                </c:pt>
                <c:pt idx="2731">
                  <c:v>43214.833333333336</c:v>
                </c:pt>
                <c:pt idx="2732">
                  <c:v>43214.875</c:v>
                </c:pt>
                <c:pt idx="2733">
                  <c:v>43214.916666666664</c:v>
                </c:pt>
                <c:pt idx="2734">
                  <c:v>43214.958333333343</c:v>
                </c:pt>
                <c:pt idx="2735">
                  <c:v>43215</c:v>
                </c:pt>
                <c:pt idx="2736">
                  <c:v>43215.041666666584</c:v>
                </c:pt>
                <c:pt idx="2737">
                  <c:v>43215.083333333336</c:v>
                </c:pt>
                <c:pt idx="2738">
                  <c:v>43215.124999999993</c:v>
                </c:pt>
                <c:pt idx="2739">
                  <c:v>43215.166666666584</c:v>
                </c:pt>
                <c:pt idx="2740">
                  <c:v>43215.208333333336</c:v>
                </c:pt>
                <c:pt idx="2741">
                  <c:v>43215.25</c:v>
                </c:pt>
                <c:pt idx="2742">
                  <c:v>43215.291666665114</c:v>
                </c:pt>
                <c:pt idx="2743">
                  <c:v>43215.333333333336</c:v>
                </c:pt>
                <c:pt idx="2744">
                  <c:v>43215.375</c:v>
                </c:pt>
                <c:pt idx="2745">
                  <c:v>43215.416666666664</c:v>
                </c:pt>
                <c:pt idx="2746">
                  <c:v>43215.458333333343</c:v>
                </c:pt>
                <c:pt idx="2747">
                  <c:v>43215.5</c:v>
                </c:pt>
                <c:pt idx="2748">
                  <c:v>43215.541666666584</c:v>
                </c:pt>
                <c:pt idx="2749">
                  <c:v>43215.583333333336</c:v>
                </c:pt>
                <c:pt idx="2750">
                  <c:v>43215.624999999993</c:v>
                </c:pt>
                <c:pt idx="2751">
                  <c:v>43215.666666666584</c:v>
                </c:pt>
                <c:pt idx="2752">
                  <c:v>43215.708333333336</c:v>
                </c:pt>
                <c:pt idx="2753">
                  <c:v>43215.75</c:v>
                </c:pt>
                <c:pt idx="2754">
                  <c:v>43215.791666665114</c:v>
                </c:pt>
                <c:pt idx="2755">
                  <c:v>43215.833333333336</c:v>
                </c:pt>
                <c:pt idx="2756">
                  <c:v>43215.875</c:v>
                </c:pt>
                <c:pt idx="2757">
                  <c:v>43215.916666666664</c:v>
                </c:pt>
                <c:pt idx="2758">
                  <c:v>43215.958333333343</c:v>
                </c:pt>
                <c:pt idx="2759">
                  <c:v>43216</c:v>
                </c:pt>
                <c:pt idx="2760">
                  <c:v>43216.041666666584</c:v>
                </c:pt>
                <c:pt idx="2761">
                  <c:v>43216.083333333336</c:v>
                </c:pt>
                <c:pt idx="2762">
                  <c:v>43216.124999999993</c:v>
                </c:pt>
                <c:pt idx="2763">
                  <c:v>43216.166666666584</c:v>
                </c:pt>
                <c:pt idx="2764">
                  <c:v>43216.208333333336</c:v>
                </c:pt>
                <c:pt idx="2765">
                  <c:v>43216.25</c:v>
                </c:pt>
                <c:pt idx="2766">
                  <c:v>43216.291666665114</c:v>
                </c:pt>
                <c:pt idx="2767">
                  <c:v>43216.333333333336</c:v>
                </c:pt>
                <c:pt idx="2768">
                  <c:v>43216.375</c:v>
                </c:pt>
                <c:pt idx="2769">
                  <c:v>43216.416666666664</c:v>
                </c:pt>
                <c:pt idx="2770">
                  <c:v>43216.458333333343</c:v>
                </c:pt>
                <c:pt idx="2771">
                  <c:v>43216.5</c:v>
                </c:pt>
                <c:pt idx="2772">
                  <c:v>43216.541666666584</c:v>
                </c:pt>
                <c:pt idx="2773">
                  <c:v>43216.583333333336</c:v>
                </c:pt>
                <c:pt idx="2774">
                  <c:v>43216.624999999993</c:v>
                </c:pt>
                <c:pt idx="2775">
                  <c:v>43216.666666666584</c:v>
                </c:pt>
                <c:pt idx="2776">
                  <c:v>43216.708333333336</c:v>
                </c:pt>
                <c:pt idx="2777">
                  <c:v>43216.75</c:v>
                </c:pt>
                <c:pt idx="2778">
                  <c:v>43216.791666665114</c:v>
                </c:pt>
                <c:pt idx="2779">
                  <c:v>43216.833333333336</c:v>
                </c:pt>
                <c:pt idx="2780">
                  <c:v>43216.875</c:v>
                </c:pt>
                <c:pt idx="2781">
                  <c:v>43216.916666666664</c:v>
                </c:pt>
                <c:pt idx="2782">
                  <c:v>43216.958333333343</c:v>
                </c:pt>
                <c:pt idx="2783">
                  <c:v>43217</c:v>
                </c:pt>
                <c:pt idx="2784">
                  <c:v>43217.041666666584</c:v>
                </c:pt>
                <c:pt idx="2785">
                  <c:v>43217.083333333336</c:v>
                </c:pt>
                <c:pt idx="2786">
                  <c:v>43217.124999999993</c:v>
                </c:pt>
                <c:pt idx="2787">
                  <c:v>43217.166666666584</c:v>
                </c:pt>
                <c:pt idx="2788">
                  <c:v>43217.208333333336</c:v>
                </c:pt>
                <c:pt idx="2789">
                  <c:v>43217.25</c:v>
                </c:pt>
                <c:pt idx="2790">
                  <c:v>43217.291666665114</c:v>
                </c:pt>
                <c:pt idx="2791">
                  <c:v>43217.333333333336</c:v>
                </c:pt>
                <c:pt idx="2792">
                  <c:v>43217.375</c:v>
                </c:pt>
                <c:pt idx="2793">
                  <c:v>43217.416666666664</c:v>
                </c:pt>
                <c:pt idx="2794">
                  <c:v>43217.458333333343</c:v>
                </c:pt>
                <c:pt idx="2795">
                  <c:v>43217.5</c:v>
                </c:pt>
                <c:pt idx="2796">
                  <c:v>43217.541666666584</c:v>
                </c:pt>
                <c:pt idx="2797">
                  <c:v>43217.583333333336</c:v>
                </c:pt>
                <c:pt idx="2798">
                  <c:v>43217.624999999993</c:v>
                </c:pt>
                <c:pt idx="2799">
                  <c:v>43217.666666666584</c:v>
                </c:pt>
                <c:pt idx="2800">
                  <c:v>43217.708333333336</c:v>
                </c:pt>
                <c:pt idx="2801">
                  <c:v>43217.75</c:v>
                </c:pt>
                <c:pt idx="2802">
                  <c:v>43217.791666665114</c:v>
                </c:pt>
                <c:pt idx="2803">
                  <c:v>43217.833333333336</c:v>
                </c:pt>
                <c:pt idx="2804">
                  <c:v>43217.875</c:v>
                </c:pt>
                <c:pt idx="2805">
                  <c:v>43217.916666666664</c:v>
                </c:pt>
                <c:pt idx="2806">
                  <c:v>43217.958333333343</c:v>
                </c:pt>
                <c:pt idx="2807">
                  <c:v>43218</c:v>
                </c:pt>
                <c:pt idx="2808">
                  <c:v>43218.041666666584</c:v>
                </c:pt>
                <c:pt idx="2809">
                  <c:v>43218.083333333336</c:v>
                </c:pt>
                <c:pt idx="2810">
                  <c:v>43218.124999999993</c:v>
                </c:pt>
                <c:pt idx="2811">
                  <c:v>43218.166666666584</c:v>
                </c:pt>
                <c:pt idx="2812">
                  <c:v>43218.208333333336</c:v>
                </c:pt>
                <c:pt idx="2813">
                  <c:v>43218.25</c:v>
                </c:pt>
                <c:pt idx="2814">
                  <c:v>43218.291666665114</c:v>
                </c:pt>
                <c:pt idx="2815">
                  <c:v>43218.333333333336</c:v>
                </c:pt>
                <c:pt idx="2816">
                  <c:v>43218.375</c:v>
                </c:pt>
                <c:pt idx="2817">
                  <c:v>43218.416666666664</c:v>
                </c:pt>
                <c:pt idx="2818">
                  <c:v>43218.458333333343</c:v>
                </c:pt>
                <c:pt idx="2819">
                  <c:v>43218.5</c:v>
                </c:pt>
                <c:pt idx="2820">
                  <c:v>43218.541666666584</c:v>
                </c:pt>
                <c:pt idx="2821">
                  <c:v>43218.583333333336</c:v>
                </c:pt>
                <c:pt idx="2822">
                  <c:v>43218.624999999993</c:v>
                </c:pt>
                <c:pt idx="2823">
                  <c:v>43218.666666666584</c:v>
                </c:pt>
                <c:pt idx="2824">
                  <c:v>43218.708333333336</c:v>
                </c:pt>
                <c:pt idx="2825">
                  <c:v>43218.75</c:v>
                </c:pt>
                <c:pt idx="2826">
                  <c:v>43218.791666665114</c:v>
                </c:pt>
                <c:pt idx="2827">
                  <c:v>43218.833333333336</c:v>
                </c:pt>
                <c:pt idx="2828">
                  <c:v>43218.875</c:v>
                </c:pt>
                <c:pt idx="2829">
                  <c:v>43218.916666666664</c:v>
                </c:pt>
                <c:pt idx="2830">
                  <c:v>43218.958333333343</c:v>
                </c:pt>
                <c:pt idx="2831">
                  <c:v>43219</c:v>
                </c:pt>
                <c:pt idx="2832">
                  <c:v>43219.041666666584</c:v>
                </c:pt>
                <c:pt idx="2833">
                  <c:v>43219.083333333336</c:v>
                </c:pt>
                <c:pt idx="2834">
                  <c:v>43219.124999999993</c:v>
                </c:pt>
                <c:pt idx="2835">
                  <c:v>43219.166666666584</c:v>
                </c:pt>
                <c:pt idx="2836">
                  <c:v>43219.208333333336</c:v>
                </c:pt>
                <c:pt idx="2837">
                  <c:v>43219.25</c:v>
                </c:pt>
                <c:pt idx="2838">
                  <c:v>43219.291666665114</c:v>
                </c:pt>
                <c:pt idx="2839">
                  <c:v>43219.333333333336</c:v>
                </c:pt>
                <c:pt idx="2840">
                  <c:v>43219.375</c:v>
                </c:pt>
                <c:pt idx="2841">
                  <c:v>43219.416666666664</c:v>
                </c:pt>
                <c:pt idx="2842">
                  <c:v>43219.458333333343</c:v>
                </c:pt>
                <c:pt idx="2843">
                  <c:v>43219.5</c:v>
                </c:pt>
                <c:pt idx="2844">
                  <c:v>43219.541666666584</c:v>
                </c:pt>
                <c:pt idx="2845">
                  <c:v>43219.583333333336</c:v>
                </c:pt>
                <c:pt idx="2846">
                  <c:v>43219.624999999993</c:v>
                </c:pt>
                <c:pt idx="2847">
                  <c:v>43219.666666666584</c:v>
                </c:pt>
                <c:pt idx="2848">
                  <c:v>43219.708333333336</c:v>
                </c:pt>
                <c:pt idx="2849">
                  <c:v>43219.75</c:v>
                </c:pt>
                <c:pt idx="2850">
                  <c:v>43219.791666665114</c:v>
                </c:pt>
                <c:pt idx="2851">
                  <c:v>43219.833333333336</c:v>
                </c:pt>
                <c:pt idx="2852">
                  <c:v>43219.875</c:v>
                </c:pt>
                <c:pt idx="2853">
                  <c:v>43219.916666666664</c:v>
                </c:pt>
                <c:pt idx="2854">
                  <c:v>43219.958333333343</c:v>
                </c:pt>
                <c:pt idx="2855">
                  <c:v>43220</c:v>
                </c:pt>
                <c:pt idx="2856">
                  <c:v>43220.041666666584</c:v>
                </c:pt>
                <c:pt idx="2857">
                  <c:v>43220.083333333336</c:v>
                </c:pt>
                <c:pt idx="2858">
                  <c:v>43220.124999999993</c:v>
                </c:pt>
                <c:pt idx="2859">
                  <c:v>43220.166666666584</c:v>
                </c:pt>
                <c:pt idx="2860">
                  <c:v>43220.208333333336</c:v>
                </c:pt>
                <c:pt idx="2861">
                  <c:v>43220.25</c:v>
                </c:pt>
                <c:pt idx="2862">
                  <c:v>43220.291666665114</c:v>
                </c:pt>
                <c:pt idx="2863">
                  <c:v>43220.333333333336</c:v>
                </c:pt>
                <c:pt idx="2864">
                  <c:v>43220.375</c:v>
                </c:pt>
                <c:pt idx="2865">
                  <c:v>43220.416666666664</c:v>
                </c:pt>
                <c:pt idx="2866">
                  <c:v>43220.458333333343</c:v>
                </c:pt>
                <c:pt idx="2867">
                  <c:v>43220.5</c:v>
                </c:pt>
                <c:pt idx="2868">
                  <c:v>43220.541666666584</c:v>
                </c:pt>
                <c:pt idx="2869">
                  <c:v>43220.583333333336</c:v>
                </c:pt>
                <c:pt idx="2870">
                  <c:v>43220.624999999993</c:v>
                </c:pt>
                <c:pt idx="2871">
                  <c:v>43220.666666666584</c:v>
                </c:pt>
                <c:pt idx="2872">
                  <c:v>43220.708333333336</c:v>
                </c:pt>
                <c:pt idx="2873">
                  <c:v>43220.75</c:v>
                </c:pt>
                <c:pt idx="2874">
                  <c:v>43220.791666665114</c:v>
                </c:pt>
                <c:pt idx="2875">
                  <c:v>43220.833333333336</c:v>
                </c:pt>
                <c:pt idx="2876">
                  <c:v>43220.875</c:v>
                </c:pt>
                <c:pt idx="2877">
                  <c:v>43220.916666666664</c:v>
                </c:pt>
                <c:pt idx="2878">
                  <c:v>43220.958333333343</c:v>
                </c:pt>
                <c:pt idx="2879">
                  <c:v>43221</c:v>
                </c:pt>
                <c:pt idx="2880">
                  <c:v>43221.041666666584</c:v>
                </c:pt>
                <c:pt idx="2881">
                  <c:v>43221.083333333336</c:v>
                </c:pt>
                <c:pt idx="2882">
                  <c:v>43221.124999999993</c:v>
                </c:pt>
                <c:pt idx="2883">
                  <c:v>43221.166666666584</c:v>
                </c:pt>
                <c:pt idx="2884">
                  <c:v>43221.208333333336</c:v>
                </c:pt>
                <c:pt idx="2885">
                  <c:v>43221.25</c:v>
                </c:pt>
                <c:pt idx="2886">
                  <c:v>43221.291666665114</c:v>
                </c:pt>
                <c:pt idx="2887">
                  <c:v>43221.333333333336</c:v>
                </c:pt>
                <c:pt idx="2888">
                  <c:v>43221.375</c:v>
                </c:pt>
                <c:pt idx="2889">
                  <c:v>43221.416666666664</c:v>
                </c:pt>
                <c:pt idx="2890">
                  <c:v>43221.458333333343</c:v>
                </c:pt>
                <c:pt idx="2891">
                  <c:v>43221.5</c:v>
                </c:pt>
                <c:pt idx="2892">
                  <c:v>43221.541666666584</c:v>
                </c:pt>
                <c:pt idx="2893">
                  <c:v>43221.583333333336</c:v>
                </c:pt>
                <c:pt idx="2894">
                  <c:v>43221.624999999993</c:v>
                </c:pt>
                <c:pt idx="2895">
                  <c:v>43221.666666666584</c:v>
                </c:pt>
                <c:pt idx="2896">
                  <c:v>43221.708333333336</c:v>
                </c:pt>
                <c:pt idx="2897">
                  <c:v>43221.75</c:v>
                </c:pt>
                <c:pt idx="2898">
                  <c:v>43221.791666665114</c:v>
                </c:pt>
                <c:pt idx="2899">
                  <c:v>43221.833333333336</c:v>
                </c:pt>
                <c:pt idx="2900">
                  <c:v>43221.875</c:v>
                </c:pt>
                <c:pt idx="2901">
                  <c:v>43221.916666666664</c:v>
                </c:pt>
                <c:pt idx="2902">
                  <c:v>43221.958333333343</c:v>
                </c:pt>
                <c:pt idx="2903">
                  <c:v>43222</c:v>
                </c:pt>
                <c:pt idx="2904">
                  <c:v>43222.041666666584</c:v>
                </c:pt>
                <c:pt idx="2905">
                  <c:v>43222.083333333336</c:v>
                </c:pt>
                <c:pt idx="2906">
                  <c:v>43222.124999999993</c:v>
                </c:pt>
                <c:pt idx="2907">
                  <c:v>43222.166666666584</c:v>
                </c:pt>
                <c:pt idx="2908">
                  <c:v>43222.208333333336</c:v>
                </c:pt>
                <c:pt idx="2909">
                  <c:v>43222.25</c:v>
                </c:pt>
                <c:pt idx="2910">
                  <c:v>43222.291666665114</c:v>
                </c:pt>
                <c:pt idx="2911">
                  <c:v>43222.333333333336</c:v>
                </c:pt>
                <c:pt idx="2912">
                  <c:v>43222.375</c:v>
                </c:pt>
                <c:pt idx="2913">
                  <c:v>43222.416666666664</c:v>
                </c:pt>
                <c:pt idx="2914">
                  <c:v>43222.458333333343</c:v>
                </c:pt>
                <c:pt idx="2915">
                  <c:v>43222.5</c:v>
                </c:pt>
                <c:pt idx="2916">
                  <c:v>43222.541666666584</c:v>
                </c:pt>
                <c:pt idx="2917">
                  <c:v>43222.583333333336</c:v>
                </c:pt>
                <c:pt idx="2918">
                  <c:v>43222.624999999993</c:v>
                </c:pt>
                <c:pt idx="2919">
                  <c:v>43222.666666666584</c:v>
                </c:pt>
                <c:pt idx="2920">
                  <c:v>43222.708333333336</c:v>
                </c:pt>
                <c:pt idx="2921">
                  <c:v>43222.75</c:v>
                </c:pt>
                <c:pt idx="2922">
                  <c:v>43222.791666665114</c:v>
                </c:pt>
                <c:pt idx="2923">
                  <c:v>43222.833333333336</c:v>
                </c:pt>
                <c:pt idx="2924">
                  <c:v>43222.875</c:v>
                </c:pt>
                <c:pt idx="2925">
                  <c:v>43222.916666666664</c:v>
                </c:pt>
                <c:pt idx="2926">
                  <c:v>43222.958333333343</c:v>
                </c:pt>
                <c:pt idx="2927">
                  <c:v>43223</c:v>
                </c:pt>
                <c:pt idx="2928">
                  <c:v>43223.041666666584</c:v>
                </c:pt>
                <c:pt idx="2929">
                  <c:v>43223.083333333336</c:v>
                </c:pt>
                <c:pt idx="2930">
                  <c:v>43223.124999999993</c:v>
                </c:pt>
                <c:pt idx="2931">
                  <c:v>43223.166666666584</c:v>
                </c:pt>
                <c:pt idx="2932">
                  <c:v>43223.208333333336</c:v>
                </c:pt>
                <c:pt idx="2933">
                  <c:v>43223.25</c:v>
                </c:pt>
                <c:pt idx="2934">
                  <c:v>43223.291666665114</c:v>
                </c:pt>
                <c:pt idx="2935">
                  <c:v>43223.333333333336</c:v>
                </c:pt>
                <c:pt idx="2936">
                  <c:v>43223.375</c:v>
                </c:pt>
                <c:pt idx="2937">
                  <c:v>43223.416666666664</c:v>
                </c:pt>
                <c:pt idx="2938">
                  <c:v>43223.458333333343</c:v>
                </c:pt>
                <c:pt idx="2939">
                  <c:v>43223.5</c:v>
                </c:pt>
                <c:pt idx="2940">
                  <c:v>43223.541666666584</c:v>
                </c:pt>
                <c:pt idx="2941">
                  <c:v>43223.583333333336</c:v>
                </c:pt>
                <c:pt idx="2942">
                  <c:v>43223.624999999993</c:v>
                </c:pt>
                <c:pt idx="2943">
                  <c:v>43223.666666666584</c:v>
                </c:pt>
                <c:pt idx="2944">
                  <c:v>43223.708333333336</c:v>
                </c:pt>
                <c:pt idx="2945">
                  <c:v>43223.75</c:v>
                </c:pt>
                <c:pt idx="2946">
                  <c:v>43223.791666665114</c:v>
                </c:pt>
                <c:pt idx="2947">
                  <c:v>43223.833333333336</c:v>
                </c:pt>
                <c:pt idx="2948">
                  <c:v>43223.875</c:v>
                </c:pt>
                <c:pt idx="2949">
                  <c:v>43223.916666666664</c:v>
                </c:pt>
                <c:pt idx="2950">
                  <c:v>43223.958333333343</c:v>
                </c:pt>
                <c:pt idx="2951">
                  <c:v>43224</c:v>
                </c:pt>
                <c:pt idx="2952">
                  <c:v>43224.041666666584</c:v>
                </c:pt>
                <c:pt idx="2953">
                  <c:v>43224.083333333336</c:v>
                </c:pt>
                <c:pt idx="2954">
                  <c:v>43224.124999999993</c:v>
                </c:pt>
                <c:pt idx="2955">
                  <c:v>43224.166666666584</c:v>
                </c:pt>
                <c:pt idx="2956">
                  <c:v>43224.208333333336</c:v>
                </c:pt>
                <c:pt idx="2957">
                  <c:v>43224.25</c:v>
                </c:pt>
                <c:pt idx="2958">
                  <c:v>43224.291666665114</c:v>
                </c:pt>
                <c:pt idx="2959">
                  <c:v>43224.333333333336</c:v>
                </c:pt>
                <c:pt idx="2960">
                  <c:v>43224.375</c:v>
                </c:pt>
                <c:pt idx="2961">
                  <c:v>43224.416666666664</c:v>
                </c:pt>
                <c:pt idx="2962">
                  <c:v>43224.458333333343</c:v>
                </c:pt>
                <c:pt idx="2963">
                  <c:v>43224.5</c:v>
                </c:pt>
                <c:pt idx="2964">
                  <c:v>43224.541666666584</c:v>
                </c:pt>
                <c:pt idx="2965">
                  <c:v>43224.583333333336</c:v>
                </c:pt>
                <c:pt idx="2966">
                  <c:v>43224.624999999993</c:v>
                </c:pt>
                <c:pt idx="2967">
                  <c:v>43224.666666666584</c:v>
                </c:pt>
                <c:pt idx="2968">
                  <c:v>43224.708333333336</c:v>
                </c:pt>
                <c:pt idx="2969">
                  <c:v>43224.75</c:v>
                </c:pt>
                <c:pt idx="2970">
                  <c:v>43224.791666665114</c:v>
                </c:pt>
                <c:pt idx="2971">
                  <c:v>43224.833333333336</c:v>
                </c:pt>
                <c:pt idx="2972">
                  <c:v>43224.875</c:v>
                </c:pt>
                <c:pt idx="2973">
                  <c:v>43224.916666666664</c:v>
                </c:pt>
                <c:pt idx="2974">
                  <c:v>43224.958333333343</c:v>
                </c:pt>
                <c:pt idx="2975">
                  <c:v>43225</c:v>
                </c:pt>
                <c:pt idx="2976">
                  <c:v>43225.041666666584</c:v>
                </c:pt>
                <c:pt idx="2977">
                  <c:v>43225.083333333336</c:v>
                </c:pt>
                <c:pt idx="2978">
                  <c:v>43225.124999999993</c:v>
                </c:pt>
                <c:pt idx="2979">
                  <c:v>43225.166666666584</c:v>
                </c:pt>
                <c:pt idx="2980">
                  <c:v>43225.208333333336</c:v>
                </c:pt>
                <c:pt idx="2981">
                  <c:v>43225.25</c:v>
                </c:pt>
                <c:pt idx="2982">
                  <c:v>43225.291666665114</c:v>
                </c:pt>
                <c:pt idx="2983">
                  <c:v>43225.333333333336</c:v>
                </c:pt>
                <c:pt idx="2984">
                  <c:v>43225.375</c:v>
                </c:pt>
                <c:pt idx="2985">
                  <c:v>43225.416666666664</c:v>
                </c:pt>
                <c:pt idx="2986">
                  <c:v>43225.458333333343</c:v>
                </c:pt>
                <c:pt idx="2987">
                  <c:v>43225.5</c:v>
                </c:pt>
                <c:pt idx="2988">
                  <c:v>43225.541666666584</c:v>
                </c:pt>
                <c:pt idx="2989">
                  <c:v>43225.583333333336</c:v>
                </c:pt>
                <c:pt idx="2990">
                  <c:v>43225.624999999993</c:v>
                </c:pt>
                <c:pt idx="2991">
                  <c:v>43225.666666666584</c:v>
                </c:pt>
                <c:pt idx="2992">
                  <c:v>43225.708333333336</c:v>
                </c:pt>
                <c:pt idx="2993">
                  <c:v>43225.75</c:v>
                </c:pt>
                <c:pt idx="2994">
                  <c:v>43225.791666665114</c:v>
                </c:pt>
                <c:pt idx="2995">
                  <c:v>43225.833333333336</c:v>
                </c:pt>
                <c:pt idx="2996">
                  <c:v>43225.875</c:v>
                </c:pt>
                <c:pt idx="2997">
                  <c:v>43225.916666666664</c:v>
                </c:pt>
                <c:pt idx="2998">
                  <c:v>43225.958333333343</c:v>
                </c:pt>
                <c:pt idx="2999">
                  <c:v>43226</c:v>
                </c:pt>
                <c:pt idx="3000">
                  <c:v>43226.041666666584</c:v>
                </c:pt>
                <c:pt idx="3001">
                  <c:v>43226.083333333336</c:v>
                </c:pt>
                <c:pt idx="3002">
                  <c:v>43226.124999999993</c:v>
                </c:pt>
                <c:pt idx="3003">
                  <c:v>43226.166666666584</c:v>
                </c:pt>
                <c:pt idx="3004">
                  <c:v>43226.208333333336</c:v>
                </c:pt>
                <c:pt idx="3005">
                  <c:v>43226.25</c:v>
                </c:pt>
                <c:pt idx="3006">
                  <c:v>43226.291666665114</c:v>
                </c:pt>
                <c:pt idx="3007">
                  <c:v>43226.333333333336</c:v>
                </c:pt>
                <c:pt idx="3008">
                  <c:v>43226.375</c:v>
                </c:pt>
                <c:pt idx="3009">
                  <c:v>43226.416666666664</c:v>
                </c:pt>
                <c:pt idx="3010">
                  <c:v>43226.458333333343</c:v>
                </c:pt>
                <c:pt idx="3011">
                  <c:v>43226.5</c:v>
                </c:pt>
                <c:pt idx="3012">
                  <c:v>43226.541666666584</c:v>
                </c:pt>
                <c:pt idx="3013">
                  <c:v>43226.583333333336</c:v>
                </c:pt>
                <c:pt idx="3014">
                  <c:v>43226.624999999993</c:v>
                </c:pt>
                <c:pt idx="3015">
                  <c:v>43226.666666666584</c:v>
                </c:pt>
                <c:pt idx="3016">
                  <c:v>43226.708333333336</c:v>
                </c:pt>
                <c:pt idx="3017">
                  <c:v>43226.75</c:v>
                </c:pt>
                <c:pt idx="3018">
                  <c:v>43226.791666665114</c:v>
                </c:pt>
                <c:pt idx="3019">
                  <c:v>43226.833333333336</c:v>
                </c:pt>
                <c:pt idx="3020">
                  <c:v>43226.875</c:v>
                </c:pt>
                <c:pt idx="3021">
                  <c:v>43226.916666666664</c:v>
                </c:pt>
                <c:pt idx="3022">
                  <c:v>43226.958333333343</c:v>
                </c:pt>
                <c:pt idx="3023">
                  <c:v>43227</c:v>
                </c:pt>
                <c:pt idx="3024">
                  <c:v>43227.041666666584</c:v>
                </c:pt>
                <c:pt idx="3025">
                  <c:v>43227.083333333336</c:v>
                </c:pt>
                <c:pt idx="3026">
                  <c:v>43227.124999999993</c:v>
                </c:pt>
                <c:pt idx="3027">
                  <c:v>43227.166666666584</c:v>
                </c:pt>
                <c:pt idx="3028">
                  <c:v>43227.208333333336</c:v>
                </c:pt>
                <c:pt idx="3029">
                  <c:v>43227.25</c:v>
                </c:pt>
                <c:pt idx="3030">
                  <c:v>43227.291666665114</c:v>
                </c:pt>
                <c:pt idx="3031">
                  <c:v>43227.333333333336</c:v>
                </c:pt>
                <c:pt idx="3032">
                  <c:v>43227.375</c:v>
                </c:pt>
                <c:pt idx="3033">
                  <c:v>43227.416666666664</c:v>
                </c:pt>
                <c:pt idx="3034">
                  <c:v>43227.458333333343</c:v>
                </c:pt>
                <c:pt idx="3035">
                  <c:v>43227.5</c:v>
                </c:pt>
                <c:pt idx="3036">
                  <c:v>43227.541666666584</c:v>
                </c:pt>
                <c:pt idx="3037">
                  <c:v>43227.583333333336</c:v>
                </c:pt>
                <c:pt idx="3038">
                  <c:v>43227.624999999993</c:v>
                </c:pt>
                <c:pt idx="3039">
                  <c:v>43227.666666666584</c:v>
                </c:pt>
                <c:pt idx="3040">
                  <c:v>43227.708333333336</c:v>
                </c:pt>
                <c:pt idx="3041">
                  <c:v>43227.75</c:v>
                </c:pt>
                <c:pt idx="3042">
                  <c:v>43227.791666665114</c:v>
                </c:pt>
                <c:pt idx="3043">
                  <c:v>43227.833333333336</c:v>
                </c:pt>
                <c:pt idx="3044">
                  <c:v>43227.875</c:v>
                </c:pt>
                <c:pt idx="3045">
                  <c:v>43227.916666666664</c:v>
                </c:pt>
                <c:pt idx="3046">
                  <c:v>43227.958333333343</c:v>
                </c:pt>
                <c:pt idx="3047">
                  <c:v>43228</c:v>
                </c:pt>
                <c:pt idx="3048">
                  <c:v>43228.041666666584</c:v>
                </c:pt>
                <c:pt idx="3049">
                  <c:v>43228.083333333336</c:v>
                </c:pt>
                <c:pt idx="3050">
                  <c:v>43228.124999999993</c:v>
                </c:pt>
                <c:pt idx="3051">
                  <c:v>43228.166666666584</c:v>
                </c:pt>
                <c:pt idx="3052">
                  <c:v>43228.208333333336</c:v>
                </c:pt>
                <c:pt idx="3053">
                  <c:v>43228.25</c:v>
                </c:pt>
                <c:pt idx="3054">
                  <c:v>43228.291666665114</c:v>
                </c:pt>
                <c:pt idx="3055">
                  <c:v>43228.333333333336</c:v>
                </c:pt>
                <c:pt idx="3056">
                  <c:v>43228.375</c:v>
                </c:pt>
                <c:pt idx="3057">
                  <c:v>43228.416666666664</c:v>
                </c:pt>
                <c:pt idx="3058">
                  <c:v>43228.458333333343</c:v>
                </c:pt>
                <c:pt idx="3059">
                  <c:v>43228.5</c:v>
                </c:pt>
                <c:pt idx="3060">
                  <c:v>43228.541666666584</c:v>
                </c:pt>
                <c:pt idx="3061">
                  <c:v>43228.583333333336</c:v>
                </c:pt>
                <c:pt idx="3062">
                  <c:v>43228.624999999993</c:v>
                </c:pt>
                <c:pt idx="3063">
                  <c:v>43228.666666666584</c:v>
                </c:pt>
                <c:pt idx="3064">
                  <c:v>43228.708333333336</c:v>
                </c:pt>
                <c:pt idx="3065">
                  <c:v>43228.75</c:v>
                </c:pt>
                <c:pt idx="3066">
                  <c:v>43228.791666665114</c:v>
                </c:pt>
                <c:pt idx="3067">
                  <c:v>43228.833333333336</c:v>
                </c:pt>
                <c:pt idx="3068">
                  <c:v>43228.875</c:v>
                </c:pt>
                <c:pt idx="3069">
                  <c:v>43228.916666666664</c:v>
                </c:pt>
                <c:pt idx="3070">
                  <c:v>43228.958333333343</c:v>
                </c:pt>
                <c:pt idx="3071">
                  <c:v>43229</c:v>
                </c:pt>
                <c:pt idx="3072">
                  <c:v>43229.041666666584</c:v>
                </c:pt>
                <c:pt idx="3073">
                  <c:v>43229.083333333336</c:v>
                </c:pt>
                <c:pt idx="3074">
                  <c:v>43229.124999999993</c:v>
                </c:pt>
                <c:pt idx="3075">
                  <c:v>43229.166666666584</c:v>
                </c:pt>
                <c:pt idx="3076">
                  <c:v>43229.208333333336</c:v>
                </c:pt>
                <c:pt idx="3077">
                  <c:v>43229.25</c:v>
                </c:pt>
                <c:pt idx="3078">
                  <c:v>43229.291666665114</c:v>
                </c:pt>
                <c:pt idx="3079">
                  <c:v>43229.333333333336</c:v>
                </c:pt>
                <c:pt idx="3080">
                  <c:v>43229.375</c:v>
                </c:pt>
                <c:pt idx="3081">
                  <c:v>43229.416666666664</c:v>
                </c:pt>
                <c:pt idx="3082">
                  <c:v>43229.458333333343</c:v>
                </c:pt>
                <c:pt idx="3083">
                  <c:v>43229.5</c:v>
                </c:pt>
                <c:pt idx="3084">
                  <c:v>43229.541666666584</c:v>
                </c:pt>
                <c:pt idx="3085">
                  <c:v>43229.583333333336</c:v>
                </c:pt>
                <c:pt idx="3086">
                  <c:v>43229.624999999993</c:v>
                </c:pt>
                <c:pt idx="3087">
                  <c:v>43229.666666666584</c:v>
                </c:pt>
                <c:pt idx="3088">
                  <c:v>43229.708333333336</c:v>
                </c:pt>
                <c:pt idx="3089">
                  <c:v>43229.75</c:v>
                </c:pt>
                <c:pt idx="3090">
                  <c:v>43229.791666665114</c:v>
                </c:pt>
                <c:pt idx="3091">
                  <c:v>43229.833333333336</c:v>
                </c:pt>
                <c:pt idx="3092">
                  <c:v>43229.875</c:v>
                </c:pt>
                <c:pt idx="3093">
                  <c:v>43229.916666666664</c:v>
                </c:pt>
                <c:pt idx="3094">
                  <c:v>43229.958333333343</c:v>
                </c:pt>
                <c:pt idx="3095">
                  <c:v>43230</c:v>
                </c:pt>
                <c:pt idx="3096">
                  <c:v>43230.041666666584</c:v>
                </c:pt>
                <c:pt idx="3097">
                  <c:v>43230.083333333336</c:v>
                </c:pt>
                <c:pt idx="3098">
                  <c:v>43230.124999999993</c:v>
                </c:pt>
                <c:pt idx="3099">
                  <c:v>43230.166666666584</c:v>
                </c:pt>
                <c:pt idx="3100">
                  <c:v>43230.208333333336</c:v>
                </c:pt>
                <c:pt idx="3101">
                  <c:v>43230.25</c:v>
                </c:pt>
                <c:pt idx="3102">
                  <c:v>43230.291666665114</c:v>
                </c:pt>
                <c:pt idx="3103">
                  <c:v>43230.333333333336</c:v>
                </c:pt>
                <c:pt idx="3104">
                  <c:v>43230.375</c:v>
                </c:pt>
                <c:pt idx="3105">
                  <c:v>43230.416666666664</c:v>
                </c:pt>
                <c:pt idx="3106">
                  <c:v>43230.458333333343</c:v>
                </c:pt>
                <c:pt idx="3107">
                  <c:v>43230.5</c:v>
                </c:pt>
                <c:pt idx="3108">
                  <c:v>43230.541666666584</c:v>
                </c:pt>
                <c:pt idx="3109">
                  <c:v>43230.583333333336</c:v>
                </c:pt>
                <c:pt idx="3110">
                  <c:v>43230.624999999993</c:v>
                </c:pt>
                <c:pt idx="3111">
                  <c:v>43230.666666666584</c:v>
                </c:pt>
                <c:pt idx="3112">
                  <c:v>43230.708333333336</c:v>
                </c:pt>
                <c:pt idx="3113">
                  <c:v>43230.75</c:v>
                </c:pt>
                <c:pt idx="3114">
                  <c:v>43230.791666665114</c:v>
                </c:pt>
                <c:pt idx="3115">
                  <c:v>43230.833333333336</c:v>
                </c:pt>
                <c:pt idx="3116">
                  <c:v>43230.875</c:v>
                </c:pt>
                <c:pt idx="3117">
                  <c:v>43230.916666666664</c:v>
                </c:pt>
                <c:pt idx="3118">
                  <c:v>43230.958333333343</c:v>
                </c:pt>
                <c:pt idx="3119">
                  <c:v>43231</c:v>
                </c:pt>
                <c:pt idx="3120">
                  <c:v>43231.041666666584</c:v>
                </c:pt>
                <c:pt idx="3121">
                  <c:v>43231.083333333336</c:v>
                </c:pt>
                <c:pt idx="3122">
                  <c:v>43231.124999999993</c:v>
                </c:pt>
                <c:pt idx="3123">
                  <c:v>43231.166666666584</c:v>
                </c:pt>
                <c:pt idx="3124">
                  <c:v>43231.208333333336</c:v>
                </c:pt>
                <c:pt idx="3125">
                  <c:v>43231.25</c:v>
                </c:pt>
                <c:pt idx="3126">
                  <c:v>43231.291666665114</c:v>
                </c:pt>
                <c:pt idx="3127">
                  <c:v>43231.333333333336</c:v>
                </c:pt>
                <c:pt idx="3128">
                  <c:v>43231.375</c:v>
                </c:pt>
                <c:pt idx="3129">
                  <c:v>43231.416666666664</c:v>
                </c:pt>
                <c:pt idx="3130">
                  <c:v>43231.458333333343</c:v>
                </c:pt>
                <c:pt idx="3131">
                  <c:v>43231.5</c:v>
                </c:pt>
                <c:pt idx="3132">
                  <c:v>43231.541666666584</c:v>
                </c:pt>
                <c:pt idx="3133">
                  <c:v>43231.583333333336</c:v>
                </c:pt>
                <c:pt idx="3134">
                  <c:v>43231.624999999993</c:v>
                </c:pt>
                <c:pt idx="3135">
                  <c:v>43231.666666666584</c:v>
                </c:pt>
                <c:pt idx="3136">
                  <c:v>43231.708333333336</c:v>
                </c:pt>
                <c:pt idx="3137">
                  <c:v>43231.75</c:v>
                </c:pt>
                <c:pt idx="3138">
                  <c:v>43231.791666665114</c:v>
                </c:pt>
                <c:pt idx="3139">
                  <c:v>43231.833333333336</c:v>
                </c:pt>
                <c:pt idx="3140">
                  <c:v>43231.875</c:v>
                </c:pt>
                <c:pt idx="3141">
                  <c:v>43231.916666666664</c:v>
                </c:pt>
                <c:pt idx="3142">
                  <c:v>43231.958333333343</c:v>
                </c:pt>
                <c:pt idx="3143">
                  <c:v>43232</c:v>
                </c:pt>
                <c:pt idx="3144">
                  <c:v>43232.041666666584</c:v>
                </c:pt>
                <c:pt idx="3145">
                  <c:v>43232.083333333336</c:v>
                </c:pt>
                <c:pt idx="3146">
                  <c:v>43232.124999999993</c:v>
                </c:pt>
                <c:pt idx="3147">
                  <c:v>43232.166666666584</c:v>
                </c:pt>
                <c:pt idx="3148">
                  <c:v>43232.208333333336</c:v>
                </c:pt>
                <c:pt idx="3149">
                  <c:v>43232.25</c:v>
                </c:pt>
                <c:pt idx="3150">
                  <c:v>43232.291666665114</c:v>
                </c:pt>
                <c:pt idx="3151">
                  <c:v>43232.333333333336</c:v>
                </c:pt>
                <c:pt idx="3152">
                  <c:v>43232.375</c:v>
                </c:pt>
                <c:pt idx="3153">
                  <c:v>43232.416666666664</c:v>
                </c:pt>
                <c:pt idx="3154">
                  <c:v>43232.458333333343</c:v>
                </c:pt>
                <c:pt idx="3155">
                  <c:v>43232.5</c:v>
                </c:pt>
                <c:pt idx="3156">
                  <c:v>43232.541666666584</c:v>
                </c:pt>
                <c:pt idx="3157">
                  <c:v>43232.583333333336</c:v>
                </c:pt>
                <c:pt idx="3158">
                  <c:v>43232.624999999993</c:v>
                </c:pt>
                <c:pt idx="3159">
                  <c:v>43232.666666666584</c:v>
                </c:pt>
                <c:pt idx="3160">
                  <c:v>43232.708333333336</c:v>
                </c:pt>
                <c:pt idx="3161">
                  <c:v>43232.75</c:v>
                </c:pt>
                <c:pt idx="3162">
                  <c:v>43232.791666665114</c:v>
                </c:pt>
                <c:pt idx="3163">
                  <c:v>43232.833333333336</c:v>
                </c:pt>
                <c:pt idx="3164">
                  <c:v>43232.875</c:v>
                </c:pt>
                <c:pt idx="3165">
                  <c:v>43232.916666666664</c:v>
                </c:pt>
                <c:pt idx="3166">
                  <c:v>43232.958333333343</c:v>
                </c:pt>
                <c:pt idx="3167">
                  <c:v>43233</c:v>
                </c:pt>
                <c:pt idx="3168">
                  <c:v>43233.041666666584</c:v>
                </c:pt>
                <c:pt idx="3169">
                  <c:v>43233.083333333336</c:v>
                </c:pt>
                <c:pt idx="3170">
                  <c:v>43233.124999999993</c:v>
                </c:pt>
                <c:pt idx="3171">
                  <c:v>43233.166666666584</c:v>
                </c:pt>
                <c:pt idx="3172">
                  <c:v>43233.208333333336</c:v>
                </c:pt>
                <c:pt idx="3173">
                  <c:v>43233.25</c:v>
                </c:pt>
                <c:pt idx="3174">
                  <c:v>43233.291666665114</c:v>
                </c:pt>
                <c:pt idx="3175">
                  <c:v>43233.333333333336</c:v>
                </c:pt>
                <c:pt idx="3176">
                  <c:v>43233.375</c:v>
                </c:pt>
                <c:pt idx="3177">
                  <c:v>43233.416666666664</c:v>
                </c:pt>
                <c:pt idx="3178">
                  <c:v>43233.458333333343</c:v>
                </c:pt>
                <c:pt idx="3179">
                  <c:v>43233.5</c:v>
                </c:pt>
                <c:pt idx="3180">
                  <c:v>43233.541666666584</c:v>
                </c:pt>
                <c:pt idx="3181">
                  <c:v>43233.583333333336</c:v>
                </c:pt>
                <c:pt idx="3182">
                  <c:v>43233.624999999993</c:v>
                </c:pt>
                <c:pt idx="3183">
                  <c:v>43233.666666666584</c:v>
                </c:pt>
                <c:pt idx="3184">
                  <c:v>43233.708333333336</c:v>
                </c:pt>
                <c:pt idx="3185">
                  <c:v>43233.75</c:v>
                </c:pt>
                <c:pt idx="3186">
                  <c:v>43233.791666665114</c:v>
                </c:pt>
                <c:pt idx="3187">
                  <c:v>43233.833333333336</c:v>
                </c:pt>
                <c:pt idx="3188">
                  <c:v>43233.875</c:v>
                </c:pt>
                <c:pt idx="3189">
                  <c:v>43233.916666666664</c:v>
                </c:pt>
                <c:pt idx="3190">
                  <c:v>43233.958333333343</c:v>
                </c:pt>
                <c:pt idx="3191">
                  <c:v>43234</c:v>
                </c:pt>
                <c:pt idx="3192">
                  <c:v>43234.041666666584</c:v>
                </c:pt>
                <c:pt idx="3193">
                  <c:v>43234.083333333336</c:v>
                </c:pt>
                <c:pt idx="3194">
                  <c:v>43234.124999999993</c:v>
                </c:pt>
                <c:pt idx="3195">
                  <c:v>43234.166666666584</c:v>
                </c:pt>
                <c:pt idx="3196">
                  <c:v>43234.208333333336</c:v>
                </c:pt>
                <c:pt idx="3197">
                  <c:v>43234.25</c:v>
                </c:pt>
                <c:pt idx="3198">
                  <c:v>43234.291666665114</c:v>
                </c:pt>
                <c:pt idx="3199">
                  <c:v>43234.333333333336</c:v>
                </c:pt>
                <c:pt idx="3200">
                  <c:v>43234.375</c:v>
                </c:pt>
                <c:pt idx="3201">
                  <c:v>43234.416666666664</c:v>
                </c:pt>
                <c:pt idx="3202">
                  <c:v>43234.458333333343</c:v>
                </c:pt>
                <c:pt idx="3203">
                  <c:v>43234.5</c:v>
                </c:pt>
                <c:pt idx="3204">
                  <c:v>43234.541666666584</c:v>
                </c:pt>
                <c:pt idx="3205">
                  <c:v>43234.583333333336</c:v>
                </c:pt>
                <c:pt idx="3206">
                  <c:v>43234.624999999993</c:v>
                </c:pt>
                <c:pt idx="3207">
                  <c:v>43234.666666666584</c:v>
                </c:pt>
                <c:pt idx="3208">
                  <c:v>43234.708333333336</c:v>
                </c:pt>
                <c:pt idx="3209">
                  <c:v>43234.75</c:v>
                </c:pt>
                <c:pt idx="3210">
                  <c:v>43234.791666665114</c:v>
                </c:pt>
                <c:pt idx="3211">
                  <c:v>43234.833333333336</c:v>
                </c:pt>
                <c:pt idx="3212">
                  <c:v>43234.875</c:v>
                </c:pt>
                <c:pt idx="3213">
                  <c:v>43234.916666666664</c:v>
                </c:pt>
                <c:pt idx="3214">
                  <c:v>43234.958333333343</c:v>
                </c:pt>
                <c:pt idx="3215">
                  <c:v>43235</c:v>
                </c:pt>
                <c:pt idx="3216">
                  <c:v>43235.041666666584</c:v>
                </c:pt>
                <c:pt idx="3217">
                  <c:v>43235.083333333336</c:v>
                </c:pt>
                <c:pt idx="3218">
                  <c:v>43235.124999999993</c:v>
                </c:pt>
                <c:pt idx="3219">
                  <c:v>43235.166666666584</c:v>
                </c:pt>
                <c:pt idx="3220">
                  <c:v>43235.208333333336</c:v>
                </c:pt>
                <c:pt idx="3221">
                  <c:v>43235.25</c:v>
                </c:pt>
                <c:pt idx="3222">
                  <c:v>43235.291666665114</c:v>
                </c:pt>
                <c:pt idx="3223">
                  <c:v>43235.333333333336</c:v>
                </c:pt>
                <c:pt idx="3224">
                  <c:v>43235.375</c:v>
                </c:pt>
                <c:pt idx="3225">
                  <c:v>43235.416666666664</c:v>
                </c:pt>
                <c:pt idx="3226">
                  <c:v>43235.458333333343</c:v>
                </c:pt>
                <c:pt idx="3227">
                  <c:v>43235.5</c:v>
                </c:pt>
                <c:pt idx="3228">
                  <c:v>43235.541666666584</c:v>
                </c:pt>
                <c:pt idx="3229">
                  <c:v>43235.583333333336</c:v>
                </c:pt>
                <c:pt idx="3230">
                  <c:v>43235.624999999993</c:v>
                </c:pt>
                <c:pt idx="3231">
                  <c:v>43235.666666666584</c:v>
                </c:pt>
                <c:pt idx="3232">
                  <c:v>43235.708333333336</c:v>
                </c:pt>
                <c:pt idx="3233">
                  <c:v>43235.75</c:v>
                </c:pt>
                <c:pt idx="3234">
                  <c:v>43235.791666665114</c:v>
                </c:pt>
                <c:pt idx="3235">
                  <c:v>43235.833333333336</c:v>
                </c:pt>
                <c:pt idx="3236">
                  <c:v>43235.875</c:v>
                </c:pt>
                <c:pt idx="3237">
                  <c:v>43235.916666666664</c:v>
                </c:pt>
                <c:pt idx="3238">
                  <c:v>43235.958333333343</c:v>
                </c:pt>
                <c:pt idx="3239">
                  <c:v>43236</c:v>
                </c:pt>
                <c:pt idx="3240">
                  <c:v>43236.041666666584</c:v>
                </c:pt>
                <c:pt idx="3241">
                  <c:v>43236.083333333336</c:v>
                </c:pt>
                <c:pt idx="3242">
                  <c:v>43236.124999999993</c:v>
                </c:pt>
                <c:pt idx="3243">
                  <c:v>43236.166666666584</c:v>
                </c:pt>
                <c:pt idx="3244">
                  <c:v>43236.208333333336</c:v>
                </c:pt>
                <c:pt idx="3245">
                  <c:v>43236.25</c:v>
                </c:pt>
                <c:pt idx="3246">
                  <c:v>43236.291666665114</c:v>
                </c:pt>
                <c:pt idx="3247">
                  <c:v>43236.333333333336</c:v>
                </c:pt>
                <c:pt idx="3248">
                  <c:v>43236.375</c:v>
                </c:pt>
                <c:pt idx="3249">
                  <c:v>43236.416666666664</c:v>
                </c:pt>
                <c:pt idx="3250">
                  <c:v>43236.458333333343</c:v>
                </c:pt>
                <c:pt idx="3251">
                  <c:v>43236.5</c:v>
                </c:pt>
                <c:pt idx="3252">
                  <c:v>43236.541666666584</c:v>
                </c:pt>
                <c:pt idx="3253">
                  <c:v>43236.583333333336</c:v>
                </c:pt>
                <c:pt idx="3254">
                  <c:v>43236.624999999993</c:v>
                </c:pt>
                <c:pt idx="3255">
                  <c:v>43236.666666666584</c:v>
                </c:pt>
                <c:pt idx="3256">
                  <c:v>43236.708333333336</c:v>
                </c:pt>
                <c:pt idx="3257">
                  <c:v>43236.75</c:v>
                </c:pt>
                <c:pt idx="3258">
                  <c:v>43236.791666665114</c:v>
                </c:pt>
                <c:pt idx="3259">
                  <c:v>43236.833333333336</c:v>
                </c:pt>
                <c:pt idx="3260">
                  <c:v>43236.875</c:v>
                </c:pt>
                <c:pt idx="3261">
                  <c:v>43236.916666666664</c:v>
                </c:pt>
                <c:pt idx="3262">
                  <c:v>43236.958333333343</c:v>
                </c:pt>
                <c:pt idx="3263">
                  <c:v>43237</c:v>
                </c:pt>
                <c:pt idx="3264">
                  <c:v>43237.041666666584</c:v>
                </c:pt>
                <c:pt idx="3265">
                  <c:v>43237.083333333336</c:v>
                </c:pt>
                <c:pt idx="3266">
                  <c:v>43237.124999999993</c:v>
                </c:pt>
                <c:pt idx="3267">
                  <c:v>43237.166666666584</c:v>
                </c:pt>
                <c:pt idx="3268">
                  <c:v>43237.208333333336</c:v>
                </c:pt>
                <c:pt idx="3269">
                  <c:v>43237.25</c:v>
                </c:pt>
                <c:pt idx="3270">
                  <c:v>43237.291666665114</c:v>
                </c:pt>
                <c:pt idx="3271">
                  <c:v>43237.333333333336</c:v>
                </c:pt>
                <c:pt idx="3272">
                  <c:v>43237.375</c:v>
                </c:pt>
                <c:pt idx="3273">
                  <c:v>43237.416666666664</c:v>
                </c:pt>
                <c:pt idx="3274">
                  <c:v>43237.458333333343</c:v>
                </c:pt>
                <c:pt idx="3275">
                  <c:v>43237.5</c:v>
                </c:pt>
                <c:pt idx="3276">
                  <c:v>43237.541666666584</c:v>
                </c:pt>
                <c:pt idx="3277">
                  <c:v>43237.583333333336</c:v>
                </c:pt>
                <c:pt idx="3278">
                  <c:v>43237.624999999993</c:v>
                </c:pt>
                <c:pt idx="3279">
                  <c:v>43237.666666666584</c:v>
                </c:pt>
                <c:pt idx="3280">
                  <c:v>43237.708333333336</c:v>
                </c:pt>
                <c:pt idx="3281">
                  <c:v>43237.75</c:v>
                </c:pt>
                <c:pt idx="3282">
                  <c:v>43237.791666665114</c:v>
                </c:pt>
                <c:pt idx="3283">
                  <c:v>43237.833333333336</c:v>
                </c:pt>
                <c:pt idx="3284">
                  <c:v>43237.875</c:v>
                </c:pt>
                <c:pt idx="3285">
                  <c:v>43237.916666666664</c:v>
                </c:pt>
                <c:pt idx="3286">
                  <c:v>43237.958333333343</c:v>
                </c:pt>
                <c:pt idx="3287">
                  <c:v>43238</c:v>
                </c:pt>
                <c:pt idx="3288">
                  <c:v>43238.041666666584</c:v>
                </c:pt>
                <c:pt idx="3289">
                  <c:v>43238.083333333336</c:v>
                </c:pt>
                <c:pt idx="3290">
                  <c:v>43238.124999999993</c:v>
                </c:pt>
                <c:pt idx="3291">
                  <c:v>43238.166666666584</c:v>
                </c:pt>
                <c:pt idx="3292">
                  <c:v>43238.208333333336</c:v>
                </c:pt>
                <c:pt idx="3293">
                  <c:v>43238.25</c:v>
                </c:pt>
                <c:pt idx="3294">
                  <c:v>43238.291666665114</c:v>
                </c:pt>
                <c:pt idx="3295">
                  <c:v>43238.333333333336</c:v>
                </c:pt>
                <c:pt idx="3296">
                  <c:v>43238.375</c:v>
                </c:pt>
                <c:pt idx="3297">
                  <c:v>43238.416666666664</c:v>
                </c:pt>
                <c:pt idx="3298">
                  <c:v>43238.458333333343</c:v>
                </c:pt>
                <c:pt idx="3299">
                  <c:v>43238.5</c:v>
                </c:pt>
                <c:pt idx="3300">
                  <c:v>43238.541666666584</c:v>
                </c:pt>
                <c:pt idx="3301">
                  <c:v>43238.583333333336</c:v>
                </c:pt>
                <c:pt idx="3302">
                  <c:v>43238.624999999993</c:v>
                </c:pt>
                <c:pt idx="3303">
                  <c:v>43238.666666666584</c:v>
                </c:pt>
                <c:pt idx="3304">
                  <c:v>43238.708333333336</c:v>
                </c:pt>
                <c:pt idx="3305">
                  <c:v>43238.75</c:v>
                </c:pt>
                <c:pt idx="3306">
                  <c:v>43238.791666665114</c:v>
                </c:pt>
                <c:pt idx="3307">
                  <c:v>43238.833333333336</c:v>
                </c:pt>
                <c:pt idx="3308">
                  <c:v>43238.875</c:v>
                </c:pt>
                <c:pt idx="3309">
                  <c:v>43238.916666666664</c:v>
                </c:pt>
                <c:pt idx="3310">
                  <c:v>43238.958333333343</c:v>
                </c:pt>
                <c:pt idx="3311">
                  <c:v>43239</c:v>
                </c:pt>
                <c:pt idx="3312">
                  <c:v>43239.041666666584</c:v>
                </c:pt>
                <c:pt idx="3313">
                  <c:v>43239.083333333336</c:v>
                </c:pt>
                <c:pt idx="3314">
                  <c:v>43239.124999999993</c:v>
                </c:pt>
                <c:pt idx="3315">
                  <c:v>43239.166666666584</c:v>
                </c:pt>
                <c:pt idx="3316">
                  <c:v>43239.208333333336</c:v>
                </c:pt>
                <c:pt idx="3317">
                  <c:v>43239.25</c:v>
                </c:pt>
                <c:pt idx="3318">
                  <c:v>43239.291666665114</c:v>
                </c:pt>
                <c:pt idx="3319">
                  <c:v>43239.333333333336</c:v>
                </c:pt>
                <c:pt idx="3320">
                  <c:v>43239.375</c:v>
                </c:pt>
                <c:pt idx="3321">
                  <c:v>43239.416666666664</c:v>
                </c:pt>
                <c:pt idx="3322">
                  <c:v>43239.458333333343</c:v>
                </c:pt>
                <c:pt idx="3323">
                  <c:v>43239.5</c:v>
                </c:pt>
                <c:pt idx="3324">
                  <c:v>43239.541666666584</c:v>
                </c:pt>
                <c:pt idx="3325">
                  <c:v>43239.583333333336</c:v>
                </c:pt>
                <c:pt idx="3326">
                  <c:v>43239.624999999993</c:v>
                </c:pt>
                <c:pt idx="3327">
                  <c:v>43239.666666666584</c:v>
                </c:pt>
                <c:pt idx="3328">
                  <c:v>43239.708333333336</c:v>
                </c:pt>
                <c:pt idx="3329">
                  <c:v>43239.75</c:v>
                </c:pt>
                <c:pt idx="3330">
                  <c:v>43239.791666665114</c:v>
                </c:pt>
                <c:pt idx="3331">
                  <c:v>43239.833333333336</c:v>
                </c:pt>
                <c:pt idx="3332">
                  <c:v>43239.875</c:v>
                </c:pt>
                <c:pt idx="3333">
                  <c:v>43239.916666666664</c:v>
                </c:pt>
                <c:pt idx="3334">
                  <c:v>43239.958333333343</c:v>
                </c:pt>
                <c:pt idx="3335">
                  <c:v>43240</c:v>
                </c:pt>
                <c:pt idx="3336">
                  <c:v>43240.041666666584</c:v>
                </c:pt>
                <c:pt idx="3337">
                  <c:v>43240.083333333336</c:v>
                </c:pt>
                <c:pt idx="3338">
                  <c:v>43240.124999999993</c:v>
                </c:pt>
                <c:pt idx="3339">
                  <c:v>43240.166666666584</c:v>
                </c:pt>
                <c:pt idx="3340">
                  <c:v>43240.208333333336</c:v>
                </c:pt>
                <c:pt idx="3341">
                  <c:v>43240.25</c:v>
                </c:pt>
                <c:pt idx="3342">
                  <c:v>43240.291666665114</c:v>
                </c:pt>
                <c:pt idx="3343">
                  <c:v>43240.333333333336</c:v>
                </c:pt>
                <c:pt idx="3344">
                  <c:v>43240.375</c:v>
                </c:pt>
                <c:pt idx="3345">
                  <c:v>43240.416666666664</c:v>
                </c:pt>
                <c:pt idx="3346">
                  <c:v>43240.458333333343</c:v>
                </c:pt>
                <c:pt idx="3347">
                  <c:v>43240.5</c:v>
                </c:pt>
                <c:pt idx="3348">
                  <c:v>43240.541666666584</c:v>
                </c:pt>
                <c:pt idx="3349">
                  <c:v>43240.583333333336</c:v>
                </c:pt>
                <c:pt idx="3350">
                  <c:v>43240.624999999993</c:v>
                </c:pt>
                <c:pt idx="3351">
                  <c:v>43240.666666666584</c:v>
                </c:pt>
                <c:pt idx="3352">
                  <c:v>43240.708333333336</c:v>
                </c:pt>
                <c:pt idx="3353">
                  <c:v>43240.75</c:v>
                </c:pt>
                <c:pt idx="3354">
                  <c:v>43240.791666665114</c:v>
                </c:pt>
                <c:pt idx="3355">
                  <c:v>43240.833333333336</c:v>
                </c:pt>
                <c:pt idx="3356">
                  <c:v>43240.875</c:v>
                </c:pt>
                <c:pt idx="3357">
                  <c:v>43240.916666666664</c:v>
                </c:pt>
                <c:pt idx="3358">
                  <c:v>43240.958333333343</c:v>
                </c:pt>
                <c:pt idx="3359">
                  <c:v>43241</c:v>
                </c:pt>
                <c:pt idx="3360">
                  <c:v>43241.041666666584</c:v>
                </c:pt>
                <c:pt idx="3361">
                  <c:v>43241.083333333336</c:v>
                </c:pt>
                <c:pt idx="3362">
                  <c:v>43241.124999999993</c:v>
                </c:pt>
                <c:pt idx="3363">
                  <c:v>43241.166666666584</c:v>
                </c:pt>
                <c:pt idx="3364">
                  <c:v>43241.208333333336</c:v>
                </c:pt>
                <c:pt idx="3365">
                  <c:v>43241.25</c:v>
                </c:pt>
                <c:pt idx="3366">
                  <c:v>43241.291666665114</c:v>
                </c:pt>
                <c:pt idx="3367">
                  <c:v>43241.333333333336</c:v>
                </c:pt>
                <c:pt idx="3368">
                  <c:v>43241.375</c:v>
                </c:pt>
                <c:pt idx="3369">
                  <c:v>43241.416666666664</c:v>
                </c:pt>
                <c:pt idx="3370">
                  <c:v>43241.458333333343</c:v>
                </c:pt>
                <c:pt idx="3371">
                  <c:v>43241.5</c:v>
                </c:pt>
                <c:pt idx="3372">
                  <c:v>43241.541666666584</c:v>
                </c:pt>
                <c:pt idx="3373">
                  <c:v>43241.583333333336</c:v>
                </c:pt>
                <c:pt idx="3374">
                  <c:v>43241.624999999993</c:v>
                </c:pt>
                <c:pt idx="3375">
                  <c:v>43241.666666666584</c:v>
                </c:pt>
                <c:pt idx="3376">
                  <c:v>43241.708333333336</c:v>
                </c:pt>
                <c:pt idx="3377">
                  <c:v>43241.75</c:v>
                </c:pt>
                <c:pt idx="3378">
                  <c:v>43241.791666665114</c:v>
                </c:pt>
                <c:pt idx="3379">
                  <c:v>43241.833333333336</c:v>
                </c:pt>
                <c:pt idx="3380">
                  <c:v>43241.875</c:v>
                </c:pt>
                <c:pt idx="3381">
                  <c:v>43241.916666666664</c:v>
                </c:pt>
                <c:pt idx="3382">
                  <c:v>43241.958333333343</c:v>
                </c:pt>
                <c:pt idx="3383">
                  <c:v>43242</c:v>
                </c:pt>
                <c:pt idx="3384">
                  <c:v>43242.041666666584</c:v>
                </c:pt>
                <c:pt idx="3385">
                  <c:v>43242.083333333336</c:v>
                </c:pt>
                <c:pt idx="3386">
                  <c:v>43242.124999999993</c:v>
                </c:pt>
                <c:pt idx="3387">
                  <c:v>43242.166666666584</c:v>
                </c:pt>
                <c:pt idx="3388">
                  <c:v>43242.208333333336</c:v>
                </c:pt>
                <c:pt idx="3389">
                  <c:v>43242.25</c:v>
                </c:pt>
                <c:pt idx="3390">
                  <c:v>43242.291666665114</c:v>
                </c:pt>
                <c:pt idx="3391">
                  <c:v>43242.333333333336</c:v>
                </c:pt>
                <c:pt idx="3392">
                  <c:v>43242.375</c:v>
                </c:pt>
                <c:pt idx="3393">
                  <c:v>43242.416666666664</c:v>
                </c:pt>
                <c:pt idx="3394">
                  <c:v>43242.458333333343</c:v>
                </c:pt>
                <c:pt idx="3395">
                  <c:v>43242.5</c:v>
                </c:pt>
                <c:pt idx="3396">
                  <c:v>43242.541666666584</c:v>
                </c:pt>
                <c:pt idx="3397">
                  <c:v>43242.583333333336</c:v>
                </c:pt>
                <c:pt idx="3398">
                  <c:v>43242.624999999993</c:v>
                </c:pt>
                <c:pt idx="3399">
                  <c:v>43242.666666666584</c:v>
                </c:pt>
                <c:pt idx="3400">
                  <c:v>43242.708333333336</c:v>
                </c:pt>
                <c:pt idx="3401">
                  <c:v>43242.75</c:v>
                </c:pt>
                <c:pt idx="3402">
                  <c:v>43242.791666665114</c:v>
                </c:pt>
                <c:pt idx="3403">
                  <c:v>43242.833333333336</c:v>
                </c:pt>
                <c:pt idx="3404">
                  <c:v>43242.875</c:v>
                </c:pt>
                <c:pt idx="3405">
                  <c:v>43242.916666666664</c:v>
                </c:pt>
                <c:pt idx="3406">
                  <c:v>43242.958333333343</c:v>
                </c:pt>
                <c:pt idx="3407">
                  <c:v>43243</c:v>
                </c:pt>
                <c:pt idx="3408">
                  <c:v>43243.041666666584</c:v>
                </c:pt>
                <c:pt idx="3409">
                  <c:v>43243.083333333336</c:v>
                </c:pt>
                <c:pt idx="3410">
                  <c:v>43243.124999999993</c:v>
                </c:pt>
                <c:pt idx="3411">
                  <c:v>43243.166666666584</c:v>
                </c:pt>
                <c:pt idx="3412">
                  <c:v>43243.208333333336</c:v>
                </c:pt>
                <c:pt idx="3413">
                  <c:v>43243.25</c:v>
                </c:pt>
                <c:pt idx="3414">
                  <c:v>43243.291666665114</c:v>
                </c:pt>
                <c:pt idx="3415">
                  <c:v>43243.333333333336</c:v>
                </c:pt>
                <c:pt idx="3416">
                  <c:v>43243.375</c:v>
                </c:pt>
                <c:pt idx="3417">
                  <c:v>43243.416666666664</c:v>
                </c:pt>
                <c:pt idx="3418">
                  <c:v>43243.458333333343</c:v>
                </c:pt>
                <c:pt idx="3419">
                  <c:v>43243.5</c:v>
                </c:pt>
                <c:pt idx="3420">
                  <c:v>43243.541666666584</c:v>
                </c:pt>
                <c:pt idx="3421">
                  <c:v>43243.583333333336</c:v>
                </c:pt>
                <c:pt idx="3422">
                  <c:v>43243.624999999993</c:v>
                </c:pt>
                <c:pt idx="3423">
                  <c:v>43243.666666666584</c:v>
                </c:pt>
                <c:pt idx="3424">
                  <c:v>43243.708333333336</c:v>
                </c:pt>
                <c:pt idx="3425">
                  <c:v>43243.75</c:v>
                </c:pt>
                <c:pt idx="3426">
                  <c:v>43243.791666665114</c:v>
                </c:pt>
                <c:pt idx="3427">
                  <c:v>43243.833333333336</c:v>
                </c:pt>
                <c:pt idx="3428">
                  <c:v>43243.875</c:v>
                </c:pt>
                <c:pt idx="3429">
                  <c:v>43243.916666666664</c:v>
                </c:pt>
                <c:pt idx="3430">
                  <c:v>43243.958333333343</c:v>
                </c:pt>
                <c:pt idx="3431">
                  <c:v>43244</c:v>
                </c:pt>
                <c:pt idx="3432">
                  <c:v>43244.041666666584</c:v>
                </c:pt>
                <c:pt idx="3433">
                  <c:v>43244.083333333336</c:v>
                </c:pt>
                <c:pt idx="3434">
                  <c:v>43244.124999999993</c:v>
                </c:pt>
                <c:pt idx="3435">
                  <c:v>43244.166666666584</c:v>
                </c:pt>
                <c:pt idx="3436">
                  <c:v>43244.208333333336</c:v>
                </c:pt>
                <c:pt idx="3437">
                  <c:v>43244.25</c:v>
                </c:pt>
                <c:pt idx="3438">
                  <c:v>43244.291666665114</c:v>
                </c:pt>
                <c:pt idx="3439">
                  <c:v>43244.333333333336</c:v>
                </c:pt>
                <c:pt idx="3440">
                  <c:v>43244.375</c:v>
                </c:pt>
                <c:pt idx="3441">
                  <c:v>43244.416666666664</c:v>
                </c:pt>
                <c:pt idx="3442">
                  <c:v>43244.458333333343</c:v>
                </c:pt>
                <c:pt idx="3443">
                  <c:v>43244.5</c:v>
                </c:pt>
                <c:pt idx="3444">
                  <c:v>43244.541666666584</c:v>
                </c:pt>
                <c:pt idx="3445">
                  <c:v>43244.583333333336</c:v>
                </c:pt>
                <c:pt idx="3446">
                  <c:v>43244.624999999993</c:v>
                </c:pt>
                <c:pt idx="3447">
                  <c:v>43244.666666666584</c:v>
                </c:pt>
                <c:pt idx="3448">
                  <c:v>43244.708333333336</c:v>
                </c:pt>
                <c:pt idx="3449">
                  <c:v>43244.75</c:v>
                </c:pt>
                <c:pt idx="3450">
                  <c:v>43244.791666665114</c:v>
                </c:pt>
                <c:pt idx="3451">
                  <c:v>43244.833333333336</c:v>
                </c:pt>
                <c:pt idx="3452">
                  <c:v>43244.875</c:v>
                </c:pt>
                <c:pt idx="3453">
                  <c:v>43244.916666666664</c:v>
                </c:pt>
                <c:pt idx="3454">
                  <c:v>43244.958333333343</c:v>
                </c:pt>
                <c:pt idx="3455">
                  <c:v>43245</c:v>
                </c:pt>
                <c:pt idx="3456">
                  <c:v>43245.041666666584</c:v>
                </c:pt>
                <c:pt idx="3457">
                  <c:v>43245.083333333336</c:v>
                </c:pt>
                <c:pt idx="3458">
                  <c:v>43245.124999999993</c:v>
                </c:pt>
                <c:pt idx="3459">
                  <c:v>43245.166666666584</c:v>
                </c:pt>
                <c:pt idx="3460">
                  <c:v>43245.208333333336</c:v>
                </c:pt>
                <c:pt idx="3461">
                  <c:v>43245.25</c:v>
                </c:pt>
                <c:pt idx="3462">
                  <c:v>43245.291666665114</c:v>
                </c:pt>
                <c:pt idx="3463">
                  <c:v>43245.333333333336</c:v>
                </c:pt>
                <c:pt idx="3464">
                  <c:v>43245.375</c:v>
                </c:pt>
                <c:pt idx="3465">
                  <c:v>43245.416666666664</c:v>
                </c:pt>
                <c:pt idx="3466">
                  <c:v>43245.458333333343</c:v>
                </c:pt>
                <c:pt idx="3467">
                  <c:v>43245.5</c:v>
                </c:pt>
                <c:pt idx="3468">
                  <c:v>43245.541666666584</c:v>
                </c:pt>
                <c:pt idx="3469">
                  <c:v>43245.583333333336</c:v>
                </c:pt>
                <c:pt idx="3470">
                  <c:v>43245.624999999993</c:v>
                </c:pt>
                <c:pt idx="3471">
                  <c:v>43245.666666666584</c:v>
                </c:pt>
                <c:pt idx="3472">
                  <c:v>43245.708333333336</c:v>
                </c:pt>
                <c:pt idx="3473">
                  <c:v>43245.75</c:v>
                </c:pt>
                <c:pt idx="3474">
                  <c:v>43245.791666665114</c:v>
                </c:pt>
                <c:pt idx="3475">
                  <c:v>43245.833333333336</c:v>
                </c:pt>
                <c:pt idx="3476">
                  <c:v>43245.875</c:v>
                </c:pt>
                <c:pt idx="3477">
                  <c:v>43245.916666666664</c:v>
                </c:pt>
                <c:pt idx="3478">
                  <c:v>43245.958333333343</c:v>
                </c:pt>
                <c:pt idx="3479">
                  <c:v>43246</c:v>
                </c:pt>
                <c:pt idx="3480">
                  <c:v>43246.041666666584</c:v>
                </c:pt>
                <c:pt idx="3481">
                  <c:v>43246.083333333336</c:v>
                </c:pt>
                <c:pt idx="3482">
                  <c:v>43246.124999999993</c:v>
                </c:pt>
                <c:pt idx="3483">
                  <c:v>43246.166666666584</c:v>
                </c:pt>
                <c:pt idx="3484">
                  <c:v>43246.208333333336</c:v>
                </c:pt>
                <c:pt idx="3485">
                  <c:v>43246.25</c:v>
                </c:pt>
                <c:pt idx="3486">
                  <c:v>43246.291666665114</c:v>
                </c:pt>
                <c:pt idx="3487">
                  <c:v>43246.333333333336</c:v>
                </c:pt>
                <c:pt idx="3488">
                  <c:v>43246.375</c:v>
                </c:pt>
                <c:pt idx="3489">
                  <c:v>43246.416666666664</c:v>
                </c:pt>
                <c:pt idx="3490">
                  <c:v>43246.458333333343</c:v>
                </c:pt>
                <c:pt idx="3491">
                  <c:v>43246.5</c:v>
                </c:pt>
                <c:pt idx="3492">
                  <c:v>43246.541666666584</c:v>
                </c:pt>
                <c:pt idx="3493">
                  <c:v>43246.583333333336</c:v>
                </c:pt>
                <c:pt idx="3494">
                  <c:v>43246.624999999993</c:v>
                </c:pt>
                <c:pt idx="3495">
                  <c:v>43246.666666666584</c:v>
                </c:pt>
                <c:pt idx="3496">
                  <c:v>43246.708333333336</c:v>
                </c:pt>
                <c:pt idx="3497">
                  <c:v>43246.75</c:v>
                </c:pt>
                <c:pt idx="3498">
                  <c:v>43246.791666665114</c:v>
                </c:pt>
                <c:pt idx="3499">
                  <c:v>43246.833333333336</c:v>
                </c:pt>
                <c:pt idx="3500">
                  <c:v>43246.875</c:v>
                </c:pt>
                <c:pt idx="3501">
                  <c:v>43246.916666666664</c:v>
                </c:pt>
                <c:pt idx="3502">
                  <c:v>43246.958333333343</c:v>
                </c:pt>
                <c:pt idx="3503">
                  <c:v>43247</c:v>
                </c:pt>
                <c:pt idx="3504">
                  <c:v>43247.041666666584</c:v>
                </c:pt>
                <c:pt idx="3505">
                  <c:v>43247.083333333336</c:v>
                </c:pt>
                <c:pt idx="3506">
                  <c:v>43247.124999999993</c:v>
                </c:pt>
                <c:pt idx="3507">
                  <c:v>43247.166666666584</c:v>
                </c:pt>
                <c:pt idx="3508">
                  <c:v>43247.208333333336</c:v>
                </c:pt>
                <c:pt idx="3509">
                  <c:v>43247.25</c:v>
                </c:pt>
                <c:pt idx="3510">
                  <c:v>43247.291666665114</c:v>
                </c:pt>
                <c:pt idx="3511">
                  <c:v>43247.333333333336</c:v>
                </c:pt>
                <c:pt idx="3512">
                  <c:v>43247.375</c:v>
                </c:pt>
                <c:pt idx="3513">
                  <c:v>43247.416666666664</c:v>
                </c:pt>
                <c:pt idx="3514">
                  <c:v>43247.458333333343</c:v>
                </c:pt>
                <c:pt idx="3515">
                  <c:v>43247.5</c:v>
                </c:pt>
                <c:pt idx="3516">
                  <c:v>43247.541666666584</c:v>
                </c:pt>
                <c:pt idx="3517">
                  <c:v>43247.583333333336</c:v>
                </c:pt>
                <c:pt idx="3518">
                  <c:v>43247.624999999993</c:v>
                </c:pt>
                <c:pt idx="3519">
                  <c:v>43247.666666666584</c:v>
                </c:pt>
                <c:pt idx="3520">
                  <c:v>43247.708333333336</c:v>
                </c:pt>
                <c:pt idx="3521">
                  <c:v>43247.75</c:v>
                </c:pt>
                <c:pt idx="3522">
                  <c:v>43247.791666665114</c:v>
                </c:pt>
                <c:pt idx="3523">
                  <c:v>43247.833333333336</c:v>
                </c:pt>
                <c:pt idx="3524">
                  <c:v>43247.875</c:v>
                </c:pt>
                <c:pt idx="3525">
                  <c:v>43247.916666666664</c:v>
                </c:pt>
                <c:pt idx="3526">
                  <c:v>43247.958333333343</c:v>
                </c:pt>
                <c:pt idx="3527">
                  <c:v>43248</c:v>
                </c:pt>
                <c:pt idx="3528">
                  <c:v>43248.041666666584</c:v>
                </c:pt>
                <c:pt idx="3529">
                  <c:v>43248.083333333336</c:v>
                </c:pt>
                <c:pt idx="3530">
                  <c:v>43248.124999999993</c:v>
                </c:pt>
                <c:pt idx="3531">
                  <c:v>43248.166666666584</c:v>
                </c:pt>
                <c:pt idx="3532">
                  <c:v>43248.208333333336</c:v>
                </c:pt>
                <c:pt idx="3533">
                  <c:v>43248.25</c:v>
                </c:pt>
                <c:pt idx="3534">
                  <c:v>43248.291666665114</c:v>
                </c:pt>
                <c:pt idx="3535">
                  <c:v>43248.333333333336</c:v>
                </c:pt>
                <c:pt idx="3536">
                  <c:v>43248.375</c:v>
                </c:pt>
                <c:pt idx="3537">
                  <c:v>43248.416666666664</c:v>
                </c:pt>
                <c:pt idx="3538">
                  <c:v>43248.458333333343</c:v>
                </c:pt>
                <c:pt idx="3539">
                  <c:v>43248.5</c:v>
                </c:pt>
                <c:pt idx="3540">
                  <c:v>43248.541666666584</c:v>
                </c:pt>
                <c:pt idx="3541">
                  <c:v>43248.583333333336</c:v>
                </c:pt>
                <c:pt idx="3542">
                  <c:v>43248.624999999993</c:v>
                </c:pt>
                <c:pt idx="3543">
                  <c:v>43248.666666666584</c:v>
                </c:pt>
                <c:pt idx="3544">
                  <c:v>43248.708333333336</c:v>
                </c:pt>
                <c:pt idx="3545">
                  <c:v>43248.75</c:v>
                </c:pt>
                <c:pt idx="3546">
                  <c:v>43248.791666665114</c:v>
                </c:pt>
                <c:pt idx="3547">
                  <c:v>43248.833333333336</c:v>
                </c:pt>
                <c:pt idx="3548">
                  <c:v>43248.875</c:v>
                </c:pt>
                <c:pt idx="3549">
                  <c:v>43248.916666666664</c:v>
                </c:pt>
                <c:pt idx="3550">
                  <c:v>43248.958333333343</c:v>
                </c:pt>
                <c:pt idx="3551">
                  <c:v>43249</c:v>
                </c:pt>
                <c:pt idx="3552">
                  <c:v>43249.041666666584</c:v>
                </c:pt>
                <c:pt idx="3553">
                  <c:v>43249.083333333336</c:v>
                </c:pt>
                <c:pt idx="3554">
                  <c:v>43249.124999999993</c:v>
                </c:pt>
                <c:pt idx="3555">
                  <c:v>43249.166666666584</c:v>
                </c:pt>
                <c:pt idx="3556">
                  <c:v>43249.208333333336</c:v>
                </c:pt>
                <c:pt idx="3557">
                  <c:v>43249.25</c:v>
                </c:pt>
                <c:pt idx="3558">
                  <c:v>43249.291666665114</c:v>
                </c:pt>
                <c:pt idx="3559">
                  <c:v>43249.333333333336</c:v>
                </c:pt>
                <c:pt idx="3560">
                  <c:v>43249.375</c:v>
                </c:pt>
                <c:pt idx="3561">
                  <c:v>43249.416666666664</c:v>
                </c:pt>
                <c:pt idx="3562">
                  <c:v>43249.458333333343</c:v>
                </c:pt>
                <c:pt idx="3563">
                  <c:v>43249.5</c:v>
                </c:pt>
                <c:pt idx="3564">
                  <c:v>43249.541666666584</c:v>
                </c:pt>
                <c:pt idx="3565">
                  <c:v>43249.583333333336</c:v>
                </c:pt>
                <c:pt idx="3566">
                  <c:v>43249.624999999993</c:v>
                </c:pt>
                <c:pt idx="3567">
                  <c:v>43249.666666666584</c:v>
                </c:pt>
                <c:pt idx="3568">
                  <c:v>43249.708333333336</c:v>
                </c:pt>
                <c:pt idx="3569">
                  <c:v>43249.75</c:v>
                </c:pt>
                <c:pt idx="3570">
                  <c:v>43249.791666665114</c:v>
                </c:pt>
                <c:pt idx="3571">
                  <c:v>43249.833333333336</c:v>
                </c:pt>
                <c:pt idx="3572">
                  <c:v>43249.875</c:v>
                </c:pt>
                <c:pt idx="3573">
                  <c:v>43249.916666666664</c:v>
                </c:pt>
                <c:pt idx="3574">
                  <c:v>43249.958333333343</c:v>
                </c:pt>
                <c:pt idx="3575">
                  <c:v>43250</c:v>
                </c:pt>
                <c:pt idx="3576">
                  <c:v>43250.041666666584</c:v>
                </c:pt>
                <c:pt idx="3577">
                  <c:v>43250.083333333336</c:v>
                </c:pt>
                <c:pt idx="3578">
                  <c:v>43250.124999999993</c:v>
                </c:pt>
                <c:pt idx="3579">
                  <c:v>43250.166666666584</c:v>
                </c:pt>
                <c:pt idx="3580">
                  <c:v>43250.208333333336</c:v>
                </c:pt>
                <c:pt idx="3581">
                  <c:v>43250.25</c:v>
                </c:pt>
                <c:pt idx="3582">
                  <c:v>43250.291666665114</c:v>
                </c:pt>
                <c:pt idx="3583">
                  <c:v>43250.333333333336</c:v>
                </c:pt>
                <c:pt idx="3584">
                  <c:v>43250.375</c:v>
                </c:pt>
                <c:pt idx="3585">
                  <c:v>43250.416666666664</c:v>
                </c:pt>
                <c:pt idx="3586">
                  <c:v>43250.458333333343</c:v>
                </c:pt>
                <c:pt idx="3587">
                  <c:v>43250.5</c:v>
                </c:pt>
                <c:pt idx="3588">
                  <c:v>43250.541666666584</c:v>
                </c:pt>
                <c:pt idx="3589">
                  <c:v>43250.583333333336</c:v>
                </c:pt>
                <c:pt idx="3590">
                  <c:v>43250.624999999993</c:v>
                </c:pt>
                <c:pt idx="3591">
                  <c:v>43250.666666666584</c:v>
                </c:pt>
                <c:pt idx="3592">
                  <c:v>43250.708333333336</c:v>
                </c:pt>
                <c:pt idx="3593">
                  <c:v>43250.75</c:v>
                </c:pt>
                <c:pt idx="3594">
                  <c:v>43250.791666665114</c:v>
                </c:pt>
                <c:pt idx="3595">
                  <c:v>43250.833333333336</c:v>
                </c:pt>
                <c:pt idx="3596">
                  <c:v>43250.875</c:v>
                </c:pt>
                <c:pt idx="3597">
                  <c:v>43250.916666666664</c:v>
                </c:pt>
                <c:pt idx="3598">
                  <c:v>43250.958333333343</c:v>
                </c:pt>
                <c:pt idx="3599">
                  <c:v>43251</c:v>
                </c:pt>
                <c:pt idx="3600">
                  <c:v>43251.041666666584</c:v>
                </c:pt>
                <c:pt idx="3601">
                  <c:v>43251.083333333336</c:v>
                </c:pt>
                <c:pt idx="3602">
                  <c:v>43251.124999999993</c:v>
                </c:pt>
                <c:pt idx="3603">
                  <c:v>43251.166666666584</c:v>
                </c:pt>
                <c:pt idx="3604">
                  <c:v>43251.208333333336</c:v>
                </c:pt>
                <c:pt idx="3605">
                  <c:v>43251.25</c:v>
                </c:pt>
                <c:pt idx="3606">
                  <c:v>43251.291666665114</c:v>
                </c:pt>
                <c:pt idx="3607">
                  <c:v>43251.333333333336</c:v>
                </c:pt>
                <c:pt idx="3608">
                  <c:v>43251.375</c:v>
                </c:pt>
                <c:pt idx="3609">
                  <c:v>43251.416666666664</c:v>
                </c:pt>
                <c:pt idx="3610">
                  <c:v>43251.458333333343</c:v>
                </c:pt>
                <c:pt idx="3611">
                  <c:v>43251.5</c:v>
                </c:pt>
                <c:pt idx="3612">
                  <c:v>43251.541666666584</c:v>
                </c:pt>
                <c:pt idx="3613">
                  <c:v>43251.583333333336</c:v>
                </c:pt>
                <c:pt idx="3614">
                  <c:v>43251.624999999993</c:v>
                </c:pt>
                <c:pt idx="3615">
                  <c:v>43251.666666666584</c:v>
                </c:pt>
                <c:pt idx="3616">
                  <c:v>43251.708333333336</c:v>
                </c:pt>
                <c:pt idx="3617">
                  <c:v>43251.75</c:v>
                </c:pt>
                <c:pt idx="3618">
                  <c:v>43251.791666665114</c:v>
                </c:pt>
                <c:pt idx="3619">
                  <c:v>43251.833333333336</c:v>
                </c:pt>
                <c:pt idx="3620">
                  <c:v>43251.875</c:v>
                </c:pt>
                <c:pt idx="3621">
                  <c:v>43251.916666666664</c:v>
                </c:pt>
                <c:pt idx="3622">
                  <c:v>43251.958333333343</c:v>
                </c:pt>
                <c:pt idx="3623">
                  <c:v>43252</c:v>
                </c:pt>
                <c:pt idx="3624">
                  <c:v>43252.041666666584</c:v>
                </c:pt>
                <c:pt idx="3625">
                  <c:v>43252.083333333336</c:v>
                </c:pt>
                <c:pt idx="3626">
                  <c:v>43252.124999999993</c:v>
                </c:pt>
                <c:pt idx="3627">
                  <c:v>43252.166666666584</c:v>
                </c:pt>
                <c:pt idx="3628">
                  <c:v>43252.208333333336</c:v>
                </c:pt>
                <c:pt idx="3629">
                  <c:v>43252.25</c:v>
                </c:pt>
                <c:pt idx="3630">
                  <c:v>43252.291666665114</c:v>
                </c:pt>
                <c:pt idx="3631">
                  <c:v>43252.333333333336</c:v>
                </c:pt>
                <c:pt idx="3632">
                  <c:v>43252.375</c:v>
                </c:pt>
                <c:pt idx="3633">
                  <c:v>43252.416666666664</c:v>
                </c:pt>
                <c:pt idx="3634">
                  <c:v>43252.458333333343</c:v>
                </c:pt>
                <c:pt idx="3635">
                  <c:v>43252.5</c:v>
                </c:pt>
                <c:pt idx="3636">
                  <c:v>43252.541666666584</c:v>
                </c:pt>
                <c:pt idx="3637">
                  <c:v>43252.583333333336</c:v>
                </c:pt>
                <c:pt idx="3638">
                  <c:v>43252.624999999993</c:v>
                </c:pt>
                <c:pt idx="3639">
                  <c:v>43252.666666666584</c:v>
                </c:pt>
                <c:pt idx="3640">
                  <c:v>43252.708333333336</c:v>
                </c:pt>
                <c:pt idx="3641">
                  <c:v>43252.75</c:v>
                </c:pt>
                <c:pt idx="3642">
                  <c:v>43252.791666665114</c:v>
                </c:pt>
                <c:pt idx="3643">
                  <c:v>43252.833333333336</c:v>
                </c:pt>
                <c:pt idx="3644">
                  <c:v>43252.875</c:v>
                </c:pt>
                <c:pt idx="3645">
                  <c:v>43252.916666666664</c:v>
                </c:pt>
                <c:pt idx="3646">
                  <c:v>43252.958333333343</c:v>
                </c:pt>
                <c:pt idx="3647">
                  <c:v>43253</c:v>
                </c:pt>
                <c:pt idx="3648">
                  <c:v>43253.041666666584</c:v>
                </c:pt>
                <c:pt idx="3649">
                  <c:v>43253.083333333336</c:v>
                </c:pt>
                <c:pt idx="3650">
                  <c:v>43253.124999999993</c:v>
                </c:pt>
                <c:pt idx="3651">
                  <c:v>43253.166666666584</c:v>
                </c:pt>
                <c:pt idx="3652">
                  <c:v>43253.208333333336</c:v>
                </c:pt>
                <c:pt idx="3653">
                  <c:v>43253.25</c:v>
                </c:pt>
                <c:pt idx="3654">
                  <c:v>43253.291666665114</c:v>
                </c:pt>
                <c:pt idx="3655">
                  <c:v>43253.333333333336</c:v>
                </c:pt>
                <c:pt idx="3656">
                  <c:v>43253.375</c:v>
                </c:pt>
                <c:pt idx="3657">
                  <c:v>43253.416666666664</c:v>
                </c:pt>
                <c:pt idx="3658">
                  <c:v>43253.458333333343</c:v>
                </c:pt>
                <c:pt idx="3659">
                  <c:v>43253.5</c:v>
                </c:pt>
                <c:pt idx="3660">
                  <c:v>43253.541666666584</c:v>
                </c:pt>
                <c:pt idx="3661">
                  <c:v>43253.583333333336</c:v>
                </c:pt>
                <c:pt idx="3662">
                  <c:v>43253.624999999993</c:v>
                </c:pt>
                <c:pt idx="3663">
                  <c:v>43253.666666666584</c:v>
                </c:pt>
                <c:pt idx="3664">
                  <c:v>43253.708333333336</c:v>
                </c:pt>
                <c:pt idx="3665">
                  <c:v>43253.75</c:v>
                </c:pt>
                <c:pt idx="3666">
                  <c:v>43253.791666665114</c:v>
                </c:pt>
                <c:pt idx="3667">
                  <c:v>43253.833333333336</c:v>
                </c:pt>
                <c:pt idx="3668">
                  <c:v>43253.875</c:v>
                </c:pt>
                <c:pt idx="3669">
                  <c:v>43253.916666666664</c:v>
                </c:pt>
                <c:pt idx="3670">
                  <c:v>43253.958333333343</c:v>
                </c:pt>
                <c:pt idx="3671">
                  <c:v>43254</c:v>
                </c:pt>
                <c:pt idx="3672">
                  <c:v>43254.041666666584</c:v>
                </c:pt>
                <c:pt idx="3673">
                  <c:v>43254.083333333336</c:v>
                </c:pt>
                <c:pt idx="3674">
                  <c:v>43254.124999999993</c:v>
                </c:pt>
                <c:pt idx="3675">
                  <c:v>43254.166666666584</c:v>
                </c:pt>
                <c:pt idx="3676">
                  <c:v>43254.208333333336</c:v>
                </c:pt>
                <c:pt idx="3677">
                  <c:v>43254.25</c:v>
                </c:pt>
                <c:pt idx="3678">
                  <c:v>43254.291666665114</c:v>
                </c:pt>
                <c:pt idx="3679">
                  <c:v>43254.333333333336</c:v>
                </c:pt>
                <c:pt idx="3680">
                  <c:v>43254.375</c:v>
                </c:pt>
                <c:pt idx="3681">
                  <c:v>43254.416666666664</c:v>
                </c:pt>
                <c:pt idx="3682">
                  <c:v>43254.458333333343</c:v>
                </c:pt>
                <c:pt idx="3683">
                  <c:v>43254.5</c:v>
                </c:pt>
                <c:pt idx="3684">
                  <c:v>43254.541666666584</c:v>
                </c:pt>
                <c:pt idx="3685">
                  <c:v>43254.583333333336</c:v>
                </c:pt>
                <c:pt idx="3686">
                  <c:v>43254.624999999993</c:v>
                </c:pt>
                <c:pt idx="3687">
                  <c:v>43254.666666666584</c:v>
                </c:pt>
                <c:pt idx="3688">
                  <c:v>43254.708333333336</c:v>
                </c:pt>
                <c:pt idx="3689">
                  <c:v>43254.75</c:v>
                </c:pt>
                <c:pt idx="3690">
                  <c:v>43254.791666665114</c:v>
                </c:pt>
                <c:pt idx="3691">
                  <c:v>43254.833333333336</c:v>
                </c:pt>
                <c:pt idx="3692">
                  <c:v>43254.875</c:v>
                </c:pt>
                <c:pt idx="3693">
                  <c:v>43254.916666666664</c:v>
                </c:pt>
                <c:pt idx="3694">
                  <c:v>43254.958333333343</c:v>
                </c:pt>
                <c:pt idx="3695">
                  <c:v>43255</c:v>
                </c:pt>
                <c:pt idx="3696">
                  <c:v>43255.041666666584</c:v>
                </c:pt>
                <c:pt idx="3697">
                  <c:v>43255.083333333336</c:v>
                </c:pt>
                <c:pt idx="3698">
                  <c:v>43255.124999999993</c:v>
                </c:pt>
                <c:pt idx="3699">
                  <c:v>43255.166666666584</c:v>
                </c:pt>
                <c:pt idx="3700">
                  <c:v>43255.208333333336</c:v>
                </c:pt>
                <c:pt idx="3701">
                  <c:v>43255.25</c:v>
                </c:pt>
                <c:pt idx="3702">
                  <c:v>43255.291666665114</c:v>
                </c:pt>
                <c:pt idx="3703">
                  <c:v>43255.333333333336</c:v>
                </c:pt>
                <c:pt idx="3704">
                  <c:v>43255.375</c:v>
                </c:pt>
                <c:pt idx="3705">
                  <c:v>43255.416666666664</c:v>
                </c:pt>
                <c:pt idx="3706">
                  <c:v>43255.458333333343</c:v>
                </c:pt>
                <c:pt idx="3707">
                  <c:v>43255.5</c:v>
                </c:pt>
                <c:pt idx="3708">
                  <c:v>43255.541666666584</c:v>
                </c:pt>
                <c:pt idx="3709">
                  <c:v>43255.583333333336</c:v>
                </c:pt>
                <c:pt idx="3710">
                  <c:v>43255.624999999993</c:v>
                </c:pt>
                <c:pt idx="3711">
                  <c:v>43255.666666666584</c:v>
                </c:pt>
                <c:pt idx="3712">
                  <c:v>43255.708333333336</c:v>
                </c:pt>
                <c:pt idx="3713">
                  <c:v>43255.75</c:v>
                </c:pt>
                <c:pt idx="3714">
                  <c:v>43255.791666665114</c:v>
                </c:pt>
                <c:pt idx="3715">
                  <c:v>43255.833333333336</c:v>
                </c:pt>
                <c:pt idx="3716">
                  <c:v>43255.875</c:v>
                </c:pt>
                <c:pt idx="3717">
                  <c:v>43255.916666666664</c:v>
                </c:pt>
                <c:pt idx="3718">
                  <c:v>43255.958333333343</c:v>
                </c:pt>
                <c:pt idx="3719">
                  <c:v>43256</c:v>
                </c:pt>
                <c:pt idx="3720">
                  <c:v>43256.041666666584</c:v>
                </c:pt>
                <c:pt idx="3721">
                  <c:v>43256.083333333336</c:v>
                </c:pt>
                <c:pt idx="3722">
                  <c:v>43256.124999999993</c:v>
                </c:pt>
                <c:pt idx="3723">
                  <c:v>43256.166666666584</c:v>
                </c:pt>
                <c:pt idx="3724">
                  <c:v>43256.208333333336</c:v>
                </c:pt>
                <c:pt idx="3725">
                  <c:v>43256.25</c:v>
                </c:pt>
                <c:pt idx="3726">
                  <c:v>43256.291666665114</c:v>
                </c:pt>
                <c:pt idx="3727">
                  <c:v>43256.333333333336</c:v>
                </c:pt>
                <c:pt idx="3728">
                  <c:v>43256.375</c:v>
                </c:pt>
                <c:pt idx="3729">
                  <c:v>43256.416666666664</c:v>
                </c:pt>
                <c:pt idx="3730">
                  <c:v>43256.458333333343</c:v>
                </c:pt>
                <c:pt idx="3731">
                  <c:v>43256.5</c:v>
                </c:pt>
                <c:pt idx="3732">
                  <c:v>43256.541666666584</c:v>
                </c:pt>
                <c:pt idx="3733">
                  <c:v>43256.583333333336</c:v>
                </c:pt>
                <c:pt idx="3734">
                  <c:v>43256.624999999993</c:v>
                </c:pt>
                <c:pt idx="3735">
                  <c:v>43256.666666666584</c:v>
                </c:pt>
                <c:pt idx="3736">
                  <c:v>43256.708333333336</c:v>
                </c:pt>
                <c:pt idx="3737">
                  <c:v>43256.75</c:v>
                </c:pt>
                <c:pt idx="3738">
                  <c:v>43256.791666665114</c:v>
                </c:pt>
                <c:pt idx="3739">
                  <c:v>43256.833333333336</c:v>
                </c:pt>
                <c:pt idx="3740">
                  <c:v>43256.875</c:v>
                </c:pt>
                <c:pt idx="3741">
                  <c:v>43256.916666666664</c:v>
                </c:pt>
                <c:pt idx="3742">
                  <c:v>43256.958333333343</c:v>
                </c:pt>
                <c:pt idx="3743">
                  <c:v>43257</c:v>
                </c:pt>
                <c:pt idx="3744">
                  <c:v>43257.041666666584</c:v>
                </c:pt>
                <c:pt idx="3745">
                  <c:v>43257.083333333336</c:v>
                </c:pt>
                <c:pt idx="3746">
                  <c:v>43257.124999999993</c:v>
                </c:pt>
                <c:pt idx="3747">
                  <c:v>43257.166666666584</c:v>
                </c:pt>
                <c:pt idx="3748">
                  <c:v>43257.208333333336</c:v>
                </c:pt>
                <c:pt idx="3749">
                  <c:v>43257.25</c:v>
                </c:pt>
                <c:pt idx="3750">
                  <c:v>43257.291666665114</c:v>
                </c:pt>
                <c:pt idx="3751">
                  <c:v>43257.333333333336</c:v>
                </c:pt>
                <c:pt idx="3752">
                  <c:v>43257.375</c:v>
                </c:pt>
                <c:pt idx="3753">
                  <c:v>43257.416666666664</c:v>
                </c:pt>
                <c:pt idx="3754">
                  <c:v>43257.458333333343</c:v>
                </c:pt>
                <c:pt idx="3755">
                  <c:v>43257.5</c:v>
                </c:pt>
                <c:pt idx="3756">
                  <c:v>43257.541666666584</c:v>
                </c:pt>
                <c:pt idx="3757">
                  <c:v>43257.583333333336</c:v>
                </c:pt>
                <c:pt idx="3758">
                  <c:v>43257.624999999993</c:v>
                </c:pt>
                <c:pt idx="3759">
                  <c:v>43257.666666666584</c:v>
                </c:pt>
                <c:pt idx="3760">
                  <c:v>43257.708333333336</c:v>
                </c:pt>
                <c:pt idx="3761">
                  <c:v>43257.75</c:v>
                </c:pt>
                <c:pt idx="3762">
                  <c:v>43257.791666665114</c:v>
                </c:pt>
                <c:pt idx="3763">
                  <c:v>43257.833333333336</c:v>
                </c:pt>
                <c:pt idx="3764">
                  <c:v>43257.875</c:v>
                </c:pt>
                <c:pt idx="3765">
                  <c:v>43257.916666666664</c:v>
                </c:pt>
                <c:pt idx="3766">
                  <c:v>43257.958333333343</c:v>
                </c:pt>
                <c:pt idx="3767">
                  <c:v>43258</c:v>
                </c:pt>
                <c:pt idx="3768">
                  <c:v>43258.041666666584</c:v>
                </c:pt>
                <c:pt idx="3769">
                  <c:v>43258.083333333336</c:v>
                </c:pt>
                <c:pt idx="3770">
                  <c:v>43258.124999999993</c:v>
                </c:pt>
                <c:pt idx="3771">
                  <c:v>43258.166666666584</c:v>
                </c:pt>
                <c:pt idx="3772">
                  <c:v>43258.208333333336</c:v>
                </c:pt>
                <c:pt idx="3773">
                  <c:v>43258.25</c:v>
                </c:pt>
                <c:pt idx="3774">
                  <c:v>43258.291666665114</c:v>
                </c:pt>
                <c:pt idx="3775">
                  <c:v>43258.333333333336</c:v>
                </c:pt>
                <c:pt idx="3776">
                  <c:v>43258.375</c:v>
                </c:pt>
                <c:pt idx="3777">
                  <c:v>43258.416666666664</c:v>
                </c:pt>
                <c:pt idx="3778">
                  <c:v>43258.458333333343</c:v>
                </c:pt>
                <c:pt idx="3779">
                  <c:v>43258.5</c:v>
                </c:pt>
                <c:pt idx="3780">
                  <c:v>43258.541666666584</c:v>
                </c:pt>
                <c:pt idx="3781">
                  <c:v>43258.583333333336</c:v>
                </c:pt>
                <c:pt idx="3782">
                  <c:v>43258.624999999993</c:v>
                </c:pt>
                <c:pt idx="3783">
                  <c:v>43258.666666666584</c:v>
                </c:pt>
                <c:pt idx="3784">
                  <c:v>43258.708333333336</c:v>
                </c:pt>
                <c:pt idx="3785">
                  <c:v>43258.75</c:v>
                </c:pt>
                <c:pt idx="3786">
                  <c:v>43258.791666665114</c:v>
                </c:pt>
                <c:pt idx="3787">
                  <c:v>43258.833333333336</c:v>
                </c:pt>
                <c:pt idx="3788">
                  <c:v>43258.875</c:v>
                </c:pt>
                <c:pt idx="3789">
                  <c:v>43258.916666666664</c:v>
                </c:pt>
                <c:pt idx="3790">
                  <c:v>43258.958333333343</c:v>
                </c:pt>
                <c:pt idx="3791">
                  <c:v>43259</c:v>
                </c:pt>
                <c:pt idx="3792">
                  <c:v>43259.041666666584</c:v>
                </c:pt>
                <c:pt idx="3793">
                  <c:v>43259.083333333336</c:v>
                </c:pt>
                <c:pt idx="3794">
                  <c:v>43259.124999999993</c:v>
                </c:pt>
                <c:pt idx="3795">
                  <c:v>43259.166666666584</c:v>
                </c:pt>
                <c:pt idx="3796">
                  <c:v>43259.208333333336</c:v>
                </c:pt>
                <c:pt idx="3797">
                  <c:v>43259.25</c:v>
                </c:pt>
                <c:pt idx="3798">
                  <c:v>43259.291666665114</c:v>
                </c:pt>
                <c:pt idx="3799">
                  <c:v>43259.333333333336</c:v>
                </c:pt>
                <c:pt idx="3800">
                  <c:v>43259.375</c:v>
                </c:pt>
                <c:pt idx="3801">
                  <c:v>43259.416666666664</c:v>
                </c:pt>
                <c:pt idx="3802">
                  <c:v>43259.458333333343</c:v>
                </c:pt>
                <c:pt idx="3803">
                  <c:v>43259.5</c:v>
                </c:pt>
                <c:pt idx="3804">
                  <c:v>43259.541666666584</c:v>
                </c:pt>
                <c:pt idx="3805">
                  <c:v>43259.583333333336</c:v>
                </c:pt>
                <c:pt idx="3806">
                  <c:v>43259.624999999993</c:v>
                </c:pt>
                <c:pt idx="3807">
                  <c:v>43259.666666666584</c:v>
                </c:pt>
                <c:pt idx="3808">
                  <c:v>43259.708333333336</c:v>
                </c:pt>
                <c:pt idx="3809">
                  <c:v>43259.75</c:v>
                </c:pt>
                <c:pt idx="3810">
                  <c:v>43259.791666665114</c:v>
                </c:pt>
                <c:pt idx="3811">
                  <c:v>43259.833333333336</c:v>
                </c:pt>
                <c:pt idx="3812">
                  <c:v>43259.875</c:v>
                </c:pt>
                <c:pt idx="3813">
                  <c:v>43259.916666666664</c:v>
                </c:pt>
                <c:pt idx="3814">
                  <c:v>43259.958333333343</c:v>
                </c:pt>
                <c:pt idx="3815">
                  <c:v>43260</c:v>
                </c:pt>
                <c:pt idx="3816">
                  <c:v>43260.041666666584</c:v>
                </c:pt>
                <c:pt idx="3817">
                  <c:v>43260.083333333336</c:v>
                </c:pt>
                <c:pt idx="3818">
                  <c:v>43260.124999999993</c:v>
                </c:pt>
                <c:pt idx="3819">
                  <c:v>43260.166666666584</c:v>
                </c:pt>
                <c:pt idx="3820">
                  <c:v>43260.208333333336</c:v>
                </c:pt>
                <c:pt idx="3821">
                  <c:v>43260.25</c:v>
                </c:pt>
                <c:pt idx="3822">
                  <c:v>43260.291666665114</c:v>
                </c:pt>
                <c:pt idx="3823">
                  <c:v>43260.333333333336</c:v>
                </c:pt>
                <c:pt idx="3824">
                  <c:v>43260.375</c:v>
                </c:pt>
                <c:pt idx="3825">
                  <c:v>43260.416666666664</c:v>
                </c:pt>
                <c:pt idx="3826">
                  <c:v>43260.458333333343</c:v>
                </c:pt>
                <c:pt idx="3827">
                  <c:v>43260.5</c:v>
                </c:pt>
                <c:pt idx="3828">
                  <c:v>43260.541666666584</c:v>
                </c:pt>
                <c:pt idx="3829">
                  <c:v>43260.583333333336</c:v>
                </c:pt>
                <c:pt idx="3830">
                  <c:v>43260.624999999993</c:v>
                </c:pt>
                <c:pt idx="3831">
                  <c:v>43260.666666666584</c:v>
                </c:pt>
                <c:pt idx="3832">
                  <c:v>43260.708333333336</c:v>
                </c:pt>
                <c:pt idx="3833">
                  <c:v>43260.75</c:v>
                </c:pt>
                <c:pt idx="3834">
                  <c:v>43260.791666665114</c:v>
                </c:pt>
                <c:pt idx="3835">
                  <c:v>43260.833333333336</c:v>
                </c:pt>
                <c:pt idx="3836">
                  <c:v>43260.875</c:v>
                </c:pt>
                <c:pt idx="3837">
                  <c:v>43260.916666666664</c:v>
                </c:pt>
                <c:pt idx="3838">
                  <c:v>43260.958333333343</c:v>
                </c:pt>
                <c:pt idx="3839">
                  <c:v>43261</c:v>
                </c:pt>
                <c:pt idx="3840">
                  <c:v>43261.041666666584</c:v>
                </c:pt>
                <c:pt idx="3841">
                  <c:v>43261.083333333336</c:v>
                </c:pt>
                <c:pt idx="3842">
                  <c:v>43261.124999999993</c:v>
                </c:pt>
                <c:pt idx="3843">
                  <c:v>43261.166666666584</c:v>
                </c:pt>
                <c:pt idx="3844">
                  <c:v>43261.208333333336</c:v>
                </c:pt>
                <c:pt idx="3845">
                  <c:v>43261.25</c:v>
                </c:pt>
                <c:pt idx="3846">
                  <c:v>43261.291666665114</c:v>
                </c:pt>
                <c:pt idx="3847">
                  <c:v>43261.333333333336</c:v>
                </c:pt>
                <c:pt idx="3848">
                  <c:v>43261.375</c:v>
                </c:pt>
                <c:pt idx="3849">
                  <c:v>43261.416666666664</c:v>
                </c:pt>
                <c:pt idx="3850">
                  <c:v>43261.458333333343</c:v>
                </c:pt>
                <c:pt idx="3851">
                  <c:v>43261.5</c:v>
                </c:pt>
                <c:pt idx="3852">
                  <c:v>43261.541666666584</c:v>
                </c:pt>
                <c:pt idx="3853">
                  <c:v>43261.583333333336</c:v>
                </c:pt>
                <c:pt idx="3854">
                  <c:v>43261.624999999993</c:v>
                </c:pt>
                <c:pt idx="3855">
                  <c:v>43261.666666666584</c:v>
                </c:pt>
                <c:pt idx="3856">
                  <c:v>43261.708333333336</c:v>
                </c:pt>
                <c:pt idx="3857">
                  <c:v>43261.75</c:v>
                </c:pt>
                <c:pt idx="3858">
                  <c:v>43261.791666665114</c:v>
                </c:pt>
                <c:pt idx="3859">
                  <c:v>43261.833333333336</c:v>
                </c:pt>
                <c:pt idx="3860">
                  <c:v>43261.875</c:v>
                </c:pt>
                <c:pt idx="3861">
                  <c:v>43261.916666666664</c:v>
                </c:pt>
                <c:pt idx="3862">
                  <c:v>43261.958333333343</c:v>
                </c:pt>
                <c:pt idx="3863">
                  <c:v>43262</c:v>
                </c:pt>
                <c:pt idx="3864">
                  <c:v>43262.041666666584</c:v>
                </c:pt>
                <c:pt idx="3865">
                  <c:v>43262.083333333336</c:v>
                </c:pt>
                <c:pt idx="3866">
                  <c:v>43262.124999999993</c:v>
                </c:pt>
                <c:pt idx="3867">
                  <c:v>43262.166666666584</c:v>
                </c:pt>
                <c:pt idx="3868">
                  <c:v>43262.208333333336</c:v>
                </c:pt>
                <c:pt idx="3869">
                  <c:v>43262.25</c:v>
                </c:pt>
                <c:pt idx="3870">
                  <c:v>43262.291666665114</c:v>
                </c:pt>
                <c:pt idx="3871">
                  <c:v>43262.333333333336</c:v>
                </c:pt>
                <c:pt idx="3872">
                  <c:v>43262.375</c:v>
                </c:pt>
                <c:pt idx="3873">
                  <c:v>43262.416666666664</c:v>
                </c:pt>
                <c:pt idx="3874">
                  <c:v>43262.458333333343</c:v>
                </c:pt>
                <c:pt idx="3875">
                  <c:v>43262.5</c:v>
                </c:pt>
                <c:pt idx="3876">
                  <c:v>43262.541666666584</c:v>
                </c:pt>
                <c:pt idx="3877">
                  <c:v>43262.583333333336</c:v>
                </c:pt>
                <c:pt idx="3878">
                  <c:v>43262.624999999993</c:v>
                </c:pt>
                <c:pt idx="3879">
                  <c:v>43262.666666666584</c:v>
                </c:pt>
                <c:pt idx="3880">
                  <c:v>43262.708333333336</c:v>
                </c:pt>
                <c:pt idx="3881">
                  <c:v>43262.75</c:v>
                </c:pt>
                <c:pt idx="3882">
                  <c:v>43262.791666665114</c:v>
                </c:pt>
                <c:pt idx="3883">
                  <c:v>43262.833333333336</c:v>
                </c:pt>
                <c:pt idx="3884">
                  <c:v>43262.875</c:v>
                </c:pt>
                <c:pt idx="3885">
                  <c:v>43262.916666666664</c:v>
                </c:pt>
                <c:pt idx="3886">
                  <c:v>43262.958333333343</c:v>
                </c:pt>
                <c:pt idx="3887">
                  <c:v>43263</c:v>
                </c:pt>
                <c:pt idx="3888">
                  <c:v>43263.041666666584</c:v>
                </c:pt>
                <c:pt idx="3889">
                  <c:v>43263.083333333336</c:v>
                </c:pt>
                <c:pt idx="3890">
                  <c:v>43263.124999999993</c:v>
                </c:pt>
                <c:pt idx="3891">
                  <c:v>43263.166666666584</c:v>
                </c:pt>
                <c:pt idx="3892">
                  <c:v>43263.208333333336</c:v>
                </c:pt>
                <c:pt idx="3893">
                  <c:v>43263.25</c:v>
                </c:pt>
                <c:pt idx="3894">
                  <c:v>43263.291666665114</c:v>
                </c:pt>
                <c:pt idx="3895">
                  <c:v>43263.333333333336</c:v>
                </c:pt>
                <c:pt idx="3896">
                  <c:v>43263.375</c:v>
                </c:pt>
                <c:pt idx="3897">
                  <c:v>43263.416666666664</c:v>
                </c:pt>
                <c:pt idx="3898">
                  <c:v>43263.458333333343</c:v>
                </c:pt>
                <c:pt idx="3899">
                  <c:v>43263.5</c:v>
                </c:pt>
                <c:pt idx="3900">
                  <c:v>43263.541666666584</c:v>
                </c:pt>
                <c:pt idx="3901">
                  <c:v>43263.583333333336</c:v>
                </c:pt>
                <c:pt idx="3902">
                  <c:v>43263.624999999993</c:v>
                </c:pt>
                <c:pt idx="3903">
                  <c:v>43263.666666666584</c:v>
                </c:pt>
                <c:pt idx="3904">
                  <c:v>43263.708333333336</c:v>
                </c:pt>
                <c:pt idx="3905">
                  <c:v>43263.75</c:v>
                </c:pt>
                <c:pt idx="3906">
                  <c:v>43263.791666665114</c:v>
                </c:pt>
                <c:pt idx="3907">
                  <c:v>43263.833333333336</c:v>
                </c:pt>
                <c:pt idx="3908">
                  <c:v>43263.875</c:v>
                </c:pt>
                <c:pt idx="3909">
                  <c:v>43263.916666666664</c:v>
                </c:pt>
                <c:pt idx="3910">
                  <c:v>43263.958333333343</c:v>
                </c:pt>
                <c:pt idx="3911">
                  <c:v>43264</c:v>
                </c:pt>
                <c:pt idx="3912">
                  <c:v>43264.041666666584</c:v>
                </c:pt>
                <c:pt idx="3913">
                  <c:v>43264.083333333336</c:v>
                </c:pt>
                <c:pt idx="3914">
                  <c:v>43264.124999999993</c:v>
                </c:pt>
                <c:pt idx="3915">
                  <c:v>43264.166666666584</c:v>
                </c:pt>
                <c:pt idx="3916">
                  <c:v>43264.208333333336</c:v>
                </c:pt>
                <c:pt idx="3917">
                  <c:v>43264.25</c:v>
                </c:pt>
                <c:pt idx="3918">
                  <c:v>43264.291666665114</c:v>
                </c:pt>
                <c:pt idx="3919">
                  <c:v>43264.333333333336</c:v>
                </c:pt>
                <c:pt idx="3920">
                  <c:v>43264.375</c:v>
                </c:pt>
                <c:pt idx="3921">
                  <c:v>43264.416666666664</c:v>
                </c:pt>
                <c:pt idx="3922">
                  <c:v>43264.458333333343</c:v>
                </c:pt>
                <c:pt idx="3923">
                  <c:v>43264.5</c:v>
                </c:pt>
                <c:pt idx="3924">
                  <c:v>43264.541666666584</c:v>
                </c:pt>
                <c:pt idx="3925">
                  <c:v>43264.583333333336</c:v>
                </c:pt>
                <c:pt idx="3926">
                  <c:v>43264.624999999993</c:v>
                </c:pt>
                <c:pt idx="3927">
                  <c:v>43264.666666666584</c:v>
                </c:pt>
                <c:pt idx="3928">
                  <c:v>43264.708333333336</c:v>
                </c:pt>
                <c:pt idx="3929">
                  <c:v>43264.75</c:v>
                </c:pt>
                <c:pt idx="3930">
                  <c:v>43264.791666665114</c:v>
                </c:pt>
                <c:pt idx="3931">
                  <c:v>43264.833333333336</c:v>
                </c:pt>
                <c:pt idx="3932">
                  <c:v>43264.875</c:v>
                </c:pt>
                <c:pt idx="3933">
                  <c:v>43264.916666666664</c:v>
                </c:pt>
                <c:pt idx="3934">
                  <c:v>43264.958333333343</c:v>
                </c:pt>
                <c:pt idx="3935">
                  <c:v>43265</c:v>
                </c:pt>
                <c:pt idx="3936">
                  <c:v>43265.041666666584</c:v>
                </c:pt>
                <c:pt idx="3937">
                  <c:v>43265.083333333336</c:v>
                </c:pt>
                <c:pt idx="3938">
                  <c:v>43265.124999999993</c:v>
                </c:pt>
                <c:pt idx="3939">
                  <c:v>43265.166666666584</c:v>
                </c:pt>
                <c:pt idx="3940">
                  <c:v>43265.208333333336</c:v>
                </c:pt>
                <c:pt idx="3941">
                  <c:v>43265.25</c:v>
                </c:pt>
                <c:pt idx="3942">
                  <c:v>43265.291666665114</c:v>
                </c:pt>
                <c:pt idx="3943">
                  <c:v>43265.333333333336</c:v>
                </c:pt>
                <c:pt idx="3944">
                  <c:v>43265.375</c:v>
                </c:pt>
                <c:pt idx="3945">
                  <c:v>43265.416666666664</c:v>
                </c:pt>
                <c:pt idx="3946">
                  <c:v>43265.458333333343</c:v>
                </c:pt>
                <c:pt idx="3947">
                  <c:v>43265.5</c:v>
                </c:pt>
                <c:pt idx="3948">
                  <c:v>43265.541666666584</c:v>
                </c:pt>
                <c:pt idx="3949">
                  <c:v>43265.583333333336</c:v>
                </c:pt>
                <c:pt idx="3950">
                  <c:v>43265.624999999993</c:v>
                </c:pt>
                <c:pt idx="3951">
                  <c:v>43265.666666666584</c:v>
                </c:pt>
                <c:pt idx="3952">
                  <c:v>43265.708333333336</c:v>
                </c:pt>
                <c:pt idx="3953">
                  <c:v>43265.75</c:v>
                </c:pt>
                <c:pt idx="3954">
                  <c:v>43265.791666665114</c:v>
                </c:pt>
                <c:pt idx="3955">
                  <c:v>43265.833333333336</c:v>
                </c:pt>
                <c:pt idx="3956">
                  <c:v>43265.875</c:v>
                </c:pt>
                <c:pt idx="3957">
                  <c:v>43265.916666666664</c:v>
                </c:pt>
                <c:pt idx="3958">
                  <c:v>43265.958333333343</c:v>
                </c:pt>
                <c:pt idx="3959">
                  <c:v>43266</c:v>
                </c:pt>
                <c:pt idx="3960">
                  <c:v>43266.041666666584</c:v>
                </c:pt>
                <c:pt idx="3961">
                  <c:v>43266.083333333336</c:v>
                </c:pt>
                <c:pt idx="3962">
                  <c:v>43266.124999999993</c:v>
                </c:pt>
                <c:pt idx="3963">
                  <c:v>43266.166666666584</c:v>
                </c:pt>
                <c:pt idx="3964">
                  <c:v>43266.208333333336</c:v>
                </c:pt>
                <c:pt idx="3965">
                  <c:v>43266.25</c:v>
                </c:pt>
                <c:pt idx="3966">
                  <c:v>43266.291666665114</c:v>
                </c:pt>
                <c:pt idx="3967">
                  <c:v>43266.333333333336</c:v>
                </c:pt>
                <c:pt idx="3968">
                  <c:v>43266.375</c:v>
                </c:pt>
                <c:pt idx="3969">
                  <c:v>43266.416666666664</c:v>
                </c:pt>
                <c:pt idx="3970">
                  <c:v>43266.458333333343</c:v>
                </c:pt>
                <c:pt idx="3971">
                  <c:v>43266.5</c:v>
                </c:pt>
                <c:pt idx="3972">
                  <c:v>43266.541666666584</c:v>
                </c:pt>
                <c:pt idx="3973">
                  <c:v>43266.583333333336</c:v>
                </c:pt>
                <c:pt idx="3974">
                  <c:v>43266.624999999993</c:v>
                </c:pt>
                <c:pt idx="3975">
                  <c:v>43266.666666666584</c:v>
                </c:pt>
                <c:pt idx="3976">
                  <c:v>43266.708333333336</c:v>
                </c:pt>
                <c:pt idx="3977">
                  <c:v>43266.75</c:v>
                </c:pt>
                <c:pt idx="3978">
                  <c:v>43266.791666665114</c:v>
                </c:pt>
                <c:pt idx="3979">
                  <c:v>43266.833333333336</c:v>
                </c:pt>
                <c:pt idx="3980">
                  <c:v>43266.875</c:v>
                </c:pt>
                <c:pt idx="3981">
                  <c:v>43266.916666666664</c:v>
                </c:pt>
                <c:pt idx="3982">
                  <c:v>43266.958333333343</c:v>
                </c:pt>
                <c:pt idx="3983">
                  <c:v>43267</c:v>
                </c:pt>
                <c:pt idx="3984">
                  <c:v>43267.041666666584</c:v>
                </c:pt>
                <c:pt idx="3985">
                  <c:v>43267.083333333336</c:v>
                </c:pt>
                <c:pt idx="3986">
                  <c:v>43267.124999999993</c:v>
                </c:pt>
                <c:pt idx="3987">
                  <c:v>43267.166666666584</c:v>
                </c:pt>
                <c:pt idx="3988">
                  <c:v>43267.208333333336</c:v>
                </c:pt>
                <c:pt idx="3989">
                  <c:v>43267.25</c:v>
                </c:pt>
                <c:pt idx="3990">
                  <c:v>43267.291666665114</c:v>
                </c:pt>
                <c:pt idx="3991">
                  <c:v>43267.333333333336</c:v>
                </c:pt>
                <c:pt idx="3992">
                  <c:v>43267.375</c:v>
                </c:pt>
                <c:pt idx="3993">
                  <c:v>43267.416666666664</c:v>
                </c:pt>
                <c:pt idx="3994">
                  <c:v>43267.458333333343</c:v>
                </c:pt>
                <c:pt idx="3995">
                  <c:v>43267.5</c:v>
                </c:pt>
                <c:pt idx="3996">
                  <c:v>43267.541666666584</c:v>
                </c:pt>
                <c:pt idx="3997">
                  <c:v>43267.583333333336</c:v>
                </c:pt>
                <c:pt idx="3998">
                  <c:v>43267.624999999993</c:v>
                </c:pt>
                <c:pt idx="3999">
                  <c:v>43267.666666666584</c:v>
                </c:pt>
                <c:pt idx="4000">
                  <c:v>43267.708333333336</c:v>
                </c:pt>
                <c:pt idx="4001">
                  <c:v>43267.75</c:v>
                </c:pt>
                <c:pt idx="4002">
                  <c:v>43267.791666665114</c:v>
                </c:pt>
                <c:pt idx="4003">
                  <c:v>43267.833333333336</c:v>
                </c:pt>
                <c:pt idx="4004">
                  <c:v>43267.875</c:v>
                </c:pt>
                <c:pt idx="4005">
                  <c:v>43267.916666666664</c:v>
                </c:pt>
                <c:pt idx="4006">
                  <c:v>43267.958333333343</c:v>
                </c:pt>
                <c:pt idx="4007">
                  <c:v>43268</c:v>
                </c:pt>
                <c:pt idx="4008">
                  <c:v>43268.041666666584</c:v>
                </c:pt>
                <c:pt idx="4009">
                  <c:v>43268.083333333336</c:v>
                </c:pt>
                <c:pt idx="4010">
                  <c:v>43268.124999999993</c:v>
                </c:pt>
                <c:pt idx="4011">
                  <c:v>43268.166666666584</c:v>
                </c:pt>
                <c:pt idx="4012">
                  <c:v>43268.208333333336</c:v>
                </c:pt>
                <c:pt idx="4013">
                  <c:v>43268.25</c:v>
                </c:pt>
                <c:pt idx="4014">
                  <c:v>43268.291666665114</c:v>
                </c:pt>
                <c:pt idx="4015">
                  <c:v>43268.333333333336</c:v>
                </c:pt>
                <c:pt idx="4016">
                  <c:v>43268.375</c:v>
                </c:pt>
                <c:pt idx="4017">
                  <c:v>43268.416666666664</c:v>
                </c:pt>
                <c:pt idx="4018">
                  <c:v>43268.458333333343</c:v>
                </c:pt>
                <c:pt idx="4019">
                  <c:v>43268.5</c:v>
                </c:pt>
                <c:pt idx="4020">
                  <c:v>43268.541666666584</c:v>
                </c:pt>
                <c:pt idx="4021">
                  <c:v>43268.583333333336</c:v>
                </c:pt>
                <c:pt idx="4022">
                  <c:v>43268.624999999993</c:v>
                </c:pt>
                <c:pt idx="4023">
                  <c:v>43268.666666666584</c:v>
                </c:pt>
                <c:pt idx="4024">
                  <c:v>43268.708333333336</c:v>
                </c:pt>
                <c:pt idx="4025">
                  <c:v>43268.75</c:v>
                </c:pt>
                <c:pt idx="4026">
                  <c:v>43268.791666665114</c:v>
                </c:pt>
                <c:pt idx="4027">
                  <c:v>43268.833333333336</c:v>
                </c:pt>
                <c:pt idx="4028">
                  <c:v>43268.875</c:v>
                </c:pt>
                <c:pt idx="4029">
                  <c:v>43268.916666666664</c:v>
                </c:pt>
                <c:pt idx="4030">
                  <c:v>43268.958333333343</c:v>
                </c:pt>
                <c:pt idx="4031">
                  <c:v>43269</c:v>
                </c:pt>
                <c:pt idx="4032">
                  <c:v>43269.041666666584</c:v>
                </c:pt>
                <c:pt idx="4033">
                  <c:v>43269.083333333336</c:v>
                </c:pt>
                <c:pt idx="4034">
                  <c:v>43269.124999999993</c:v>
                </c:pt>
                <c:pt idx="4035">
                  <c:v>43269.166666666584</c:v>
                </c:pt>
                <c:pt idx="4036">
                  <c:v>43269.208333333336</c:v>
                </c:pt>
                <c:pt idx="4037">
                  <c:v>43269.25</c:v>
                </c:pt>
                <c:pt idx="4038">
                  <c:v>43269.291666665114</c:v>
                </c:pt>
                <c:pt idx="4039">
                  <c:v>43269.333333333336</c:v>
                </c:pt>
                <c:pt idx="4040">
                  <c:v>43269.375</c:v>
                </c:pt>
                <c:pt idx="4041">
                  <c:v>43269.416666666664</c:v>
                </c:pt>
                <c:pt idx="4042">
                  <c:v>43269.458333333343</c:v>
                </c:pt>
                <c:pt idx="4043">
                  <c:v>43269.5</c:v>
                </c:pt>
                <c:pt idx="4044">
                  <c:v>43269.541666666584</c:v>
                </c:pt>
                <c:pt idx="4045">
                  <c:v>43269.583333333336</c:v>
                </c:pt>
                <c:pt idx="4046">
                  <c:v>43269.624999999993</c:v>
                </c:pt>
                <c:pt idx="4047">
                  <c:v>43269.666666666584</c:v>
                </c:pt>
                <c:pt idx="4048">
                  <c:v>43269.708333333336</c:v>
                </c:pt>
                <c:pt idx="4049">
                  <c:v>43269.75</c:v>
                </c:pt>
                <c:pt idx="4050">
                  <c:v>43269.791666665114</c:v>
                </c:pt>
                <c:pt idx="4051">
                  <c:v>43269.833333333336</c:v>
                </c:pt>
                <c:pt idx="4052">
                  <c:v>43269.875</c:v>
                </c:pt>
                <c:pt idx="4053">
                  <c:v>43269.916666666664</c:v>
                </c:pt>
                <c:pt idx="4054">
                  <c:v>43269.958333333343</c:v>
                </c:pt>
                <c:pt idx="4055">
                  <c:v>43270</c:v>
                </c:pt>
                <c:pt idx="4056">
                  <c:v>43270.041666666584</c:v>
                </c:pt>
                <c:pt idx="4057">
                  <c:v>43270.083333333336</c:v>
                </c:pt>
                <c:pt idx="4058">
                  <c:v>43270.124999999993</c:v>
                </c:pt>
                <c:pt idx="4059">
                  <c:v>43270.166666666584</c:v>
                </c:pt>
                <c:pt idx="4060">
                  <c:v>43270.208333333336</c:v>
                </c:pt>
                <c:pt idx="4061">
                  <c:v>43270.25</c:v>
                </c:pt>
                <c:pt idx="4062">
                  <c:v>43270.291666665114</c:v>
                </c:pt>
                <c:pt idx="4063">
                  <c:v>43270.333333333336</c:v>
                </c:pt>
                <c:pt idx="4064">
                  <c:v>43270.375</c:v>
                </c:pt>
                <c:pt idx="4065">
                  <c:v>43270.416666666664</c:v>
                </c:pt>
                <c:pt idx="4066">
                  <c:v>43270.458333333343</c:v>
                </c:pt>
                <c:pt idx="4067">
                  <c:v>43270.5</c:v>
                </c:pt>
                <c:pt idx="4068">
                  <c:v>43270.541666666584</c:v>
                </c:pt>
                <c:pt idx="4069">
                  <c:v>43270.583333333336</c:v>
                </c:pt>
                <c:pt idx="4070">
                  <c:v>43270.624999999993</c:v>
                </c:pt>
                <c:pt idx="4071">
                  <c:v>43270.666666666584</c:v>
                </c:pt>
                <c:pt idx="4072">
                  <c:v>43270.708333333336</c:v>
                </c:pt>
                <c:pt idx="4073">
                  <c:v>43270.75</c:v>
                </c:pt>
                <c:pt idx="4074">
                  <c:v>43270.791666665114</c:v>
                </c:pt>
                <c:pt idx="4075">
                  <c:v>43270.833333333336</c:v>
                </c:pt>
                <c:pt idx="4076">
                  <c:v>43270.875</c:v>
                </c:pt>
                <c:pt idx="4077">
                  <c:v>43270.916666666664</c:v>
                </c:pt>
                <c:pt idx="4078">
                  <c:v>43270.958333333343</c:v>
                </c:pt>
                <c:pt idx="4079">
                  <c:v>43271</c:v>
                </c:pt>
                <c:pt idx="4080">
                  <c:v>43271.041666666584</c:v>
                </c:pt>
                <c:pt idx="4081">
                  <c:v>43271.083333333336</c:v>
                </c:pt>
                <c:pt idx="4082">
                  <c:v>43271.124999999993</c:v>
                </c:pt>
                <c:pt idx="4083">
                  <c:v>43271.166666666584</c:v>
                </c:pt>
                <c:pt idx="4084">
                  <c:v>43271.208333333336</c:v>
                </c:pt>
                <c:pt idx="4085">
                  <c:v>43271.25</c:v>
                </c:pt>
                <c:pt idx="4086">
                  <c:v>43271.291666665114</c:v>
                </c:pt>
                <c:pt idx="4087">
                  <c:v>43271.333333333336</c:v>
                </c:pt>
                <c:pt idx="4088">
                  <c:v>43271.375</c:v>
                </c:pt>
                <c:pt idx="4089">
                  <c:v>43271.416666666664</c:v>
                </c:pt>
                <c:pt idx="4090">
                  <c:v>43271.458333333343</c:v>
                </c:pt>
                <c:pt idx="4091">
                  <c:v>43271.5</c:v>
                </c:pt>
                <c:pt idx="4092">
                  <c:v>43271.541666666584</c:v>
                </c:pt>
                <c:pt idx="4093">
                  <c:v>43271.583333333336</c:v>
                </c:pt>
                <c:pt idx="4094">
                  <c:v>43271.624999999993</c:v>
                </c:pt>
                <c:pt idx="4095">
                  <c:v>43271.666666666584</c:v>
                </c:pt>
                <c:pt idx="4096">
                  <c:v>43271.708333333336</c:v>
                </c:pt>
                <c:pt idx="4097">
                  <c:v>43271.75</c:v>
                </c:pt>
                <c:pt idx="4098">
                  <c:v>43271.791666665114</c:v>
                </c:pt>
                <c:pt idx="4099">
                  <c:v>43271.833333333336</c:v>
                </c:pt>
                <c:pt idx="4100">
                  <c:v>43271.875</c:v>
                </c:pt>
                <c:pt idx="4101">
                  <c:v>43271.916666666664</c:v>
                </c:pt>
                <c:pt idx="4102">
                  <c:v>43271.958333333343</c:v>
                </c:pt>
                <c:pt idx="4103">
                  <c:v>43272</c:v>
                </c:pt>
                <c:pt idx="4104">
                  <c:v>43272.041666666584</c:v>
                </c:pt>
                <c:pt idx="4105">
                  <c:v>43272.083333333336</c:v>
                </c:pt>
                <c:pt idx="4106">
                  <c:v>43272.124999999993</c:v>
                </c:pt>
                <c:pt idx="4107">
                  <c:v>43272.166666666584</c:v>
                </c:pt>
                <c:pt idx="4108">
                  <c:v>43272.208333333336</c:v>
                </c:pt>
                <c:pt idx="4109">
                  <c:v>43272.25</c:v>
                </c:pt>
                <c:pt idx="4110">
                  <c:v>43272.291666665114</c:v>
                </c:pt>
                <c:pt idx="4111">
                  <c:v>43272.333333333336</c:v>
                </c:pt>
                <c:pt idx="4112">
                  <c:v>43272.375</c:v>
                </c:pt>
                <c:pt idx="4113">
                  <c:v>43272.416666666664</c:v>
                </c:pt>
                <c:pt idx="4114">
                  <c:v>43272.458333333343</c:v>
                </c:pt>
                <c:pt idx="4115">
                  <c:v>43272.5</c:v>
                </c:pt>
                <c:pt idx="4116">
                  <c:v>43272.541666666584</c:v>
                </c:pt>
                <c:pt idx="4117">
                  <c:v>43272.583333333336</c:v>
                </c:pt>
                <c:pt idx="4118">
                  <c:v>43272.624999999993</c:v>
                </c:pt>
                <c:pt idx="4119">
                  <c:v>43272.666666666584</c:v>
                </c:pt>
                <c:pt idx="4120">
                  <c:v>43272.708333333336</c:v>
                </c:pt>
                <c:pt idx="4121">
                  <c:v>43272.75</c:v>
                </c:pt>
                <c:pt idx="4122">
                  <c:v>43272.791666665114</c:v>
                </c:pt>
                <c:pt idx="4123">
                  <c:v>43272.833333333336</c:v>
                </c:pt>
                <c:pt idx="4124">
                  <c:v>43272.875</c:v>
                </c:pt>
                <c:pt idx="4125">
                  <c:v>43272.916666666664</c:v>
                </c:pt>
                <c:pt idx="4126">
                  <c:v>43272.958333333343</c:v>
                </c:pt>
                <c:pt idx="4127">
                  <c:v>43273</c:v>
                </c:pt>
                <c:pt idx="4128">
                  <c:v>43273.041666666584</c:v>
                </c:pt>
                <c:pt idx="4129">
                  <c:v>43273.083333333336</c:v>
                </c:pt>
                <c:pt idx="4130">
                  <c:v>43273.124999999993</c:v>
                </c:pt>
                <c:pt idx="4131">
                  <c:v>43273.166666666584</c:v>
                </c:pt>
                <c:pt idx="4132">
                  <c:v>43273.208333333336</c:v>
                </c:pt>
                <c:pt idx="4133">
                  <c:v>43273.25</c:v>
                </c:pt>
                <c:pt idx="4134">
                  <c:v>43273.291666665114</c:v>
                </c:pt>
                <c:pt idx="4135">
                  <c:v>43273.333333333336</c:v>
                </c:pt>
                <c:pt idx="4136">
                  <c:v>43273.375</c:v>
                </c:pt>
                <c:pt idx="4137">
                  <c:v>43273.416666666664</c:v>
                </c:pt>
                <c:pt idx="4138">
                  <c:v>43273.458333333343</c:v>
                </c:pt>
                <c:pt idx="4139">
                  <c:v>43273.5</c:v>
                </c:pt>
                <c:pt idx="4140">
                  <c:v>43273.541666666584</c:v>
                </c:pt>
                <c:pt idx="4141">
                  <c:v>43273.583333333336</c:v>
                </c:pt>
                <c:pt idx="4142">
                  <c:v>43273.624999999993</c:v>
                </c:pt>
                <c:pt idx="4143">
                  <c:v>43273.666666666584</c:v>
                </c:pt>
                <c:pt idx="4144">
                  <c:v>43273.708333333336</c:v>
                </c:pt>
                <c:pt idx="4145">
                  <c:v>43273.75</c:v>
                </c:pt>
                <c:pt idx="4146">
                  <c:v>43273.791666665114</c:v>
                </c:pt>
                <c:pt idx="4147">
                  <c:v>43273.833333333336</c:v>
                </c:pt>
                <c:pt idx="4148">
                  <c:v>43273.875</c:v>
                </c:pt>
                <c:pt idx="4149">
                  <c:v>43273.916666666664</c:v>
                </c:pt>
                <c:pt idx="4150">
                  <c:v>43273.958333333343</c:v>
                </c:pt>
                <c:pt idx="4151">
                  <c:v>43274</c:v>
                </c:pt>
                <c:pt idx="4152">
                  <c:v>43274.041666666584</c:v>
                </c:pt>
                <c:pt idx="4153">
                  <c:v>43274.083333333336</c:v>
                </c:pt>
                <c:pt idx="4154">
                  <c:v>43274.124999999993</c:v>
                </c:pt>
                <c:pt idx="4155">
                  <c:v>43274.166666666584</c:v>
                </c:pt>
                <c:pt idx="4156">
                  <c:v>43274.208333333336</c:v>
                </c:pt>
                <c:pt idx="4157">
                  <c:v>43274.25</c:v>
                </c:pt>
                <c:pt idx="4158">
                  <c:v>43274.291666665114</c:v>
                </c:pt>
                <c:pt idx="4159">
                  <c:v>43274.333333333336</c:v>
                </c:pt>
                <c:pt idx="4160">
                  <c:v>43274.375</c:v>
                </c:pt>
                <c:pt idx="4161">
                  <c:v>43274.416666666664</c:v>
                </c:pt>
                <c:pt idx="4162">
                  <c:v>43274.458333333343</c:v>
                </c:pt>
                <c:pt idx="4163">
                  <c:v>43274.5</c:v>
                </c:pt>
                <c:pt idx="4164">
                  <c:v>43274.541666666584</c:v>
                </c:pt>
                <c:pt idx="4165">
                  <c:v>43274.583333333336</c:v>
                </c:pt>
                <c:pt idx="4166">
                  <c:v>43274.624999999993</c:v>
                </c:pt>
                <c:pt idx="4167">
                  <c:v>43274.666666666584</c:v>
                </c:pt>
                <c:pt idx="4168">
                  <c:v>43274.708333333336</c:v>
                </c:pt>
                <c:pt idx="4169">
                  <c:v>43274.75</c:v>
                </c:pt>
                <c:pt idx="4170">
                  <c:v>43274.791666665114</c:v>
                </c:pt>
                <c:pt idx="4171">
                  <c:v>43274.833333333336</c:v>
                </c:pt>
                <c:pt idx="4172">
                  <c:v>43274.875</c:v>
                </c:pt>
                <c:pt idx="4173">
                  <c:v>43274.916666666664</c:v>
                </c:pt>
                <c:pt idx="4174">
                  <c:v>43274.958333333343</c:v>
                </c:pt>
                <c:pt idx="4175">
                  <c:v>43275</c:v>
                </c:pt>
                <c:pt idx="4176">
                  <c:v>43275.041666666584</c:v>
                </c:pt>
                <c:pt idx="4177">
                  <c:v>43275.083333333336</c:v>
                </c:pt>
                <c:pt idx="4178">
                  <c:v>43275.124999999993</c:v>
                </c:pt>
                <c:pt idx="4179">
                  <c:v>43275.166666666584</c:v>
                </c:pt>
                <c:pt idx="4180">
                  <c:v>43275.208333333336</c:v>
                </c:pt>
                <c:pt idx="4181">
                  <c:v>43275.25</c:v>
                </c:pt>
                <c:pt idx="4182">
                  <c:v>43275.291666665114</c:v>
                </c:pt>
                <c:pt idx="4183">
                  <c:v>43275.333333333336</c:v>
                </c:pt>
                <c:pt idx="4184">
                  <c:v>43275.375</c:v>
                </c:pt>
                <c:pt idx="4185">
                  <c:v>43275.416666666664</c:v>
                </c:pt>
                <c:pt idx="4186">
                  <c:v>43275.458333333343</c:v>
                </c:pt>
                <c:pt idx="4187">
                  <c:v>43275.5</c:v>
                </c:pt>
                <c:pt idx="4188">
                  <c:v>43275.541666666584</c:v>
                </c:pt>
                <c:pt idx="4189">
                  <c:v>43275.583333333336</c:v>
                </c:pt>
                <c:pt idx="4190">
                  <c:v>43275.624999999993</c:v>
                </c:pt>
                <c:pt idx="4191">
                  <c:v>43275.666666666584</c:v>
                </c:pt>
                <c:pt idx="4192">
                  <c:v>43275.708333333336</c:v>
                </c:pt>
                <c:pt idx="4193">
                  <c:v>43275.75</c:v>
                </c:pt>
                <c:pt idx="4194">
                  <c:v>43275.791666665114</c:v>
                </c:pt>
                <c:pt idx="4195">
                  <c:v>43275.833333333336</c:v>
                </c:pt>
                <c:pt idx="4196">
                  <c:v>43275.875</c:v>
                </c:pt>
                <c:pt idx="4197">
                  <c:v>43275.916666666664</c:v>
                </c:pt>
                <c:pt idx="4198">
                  <c:v>43275.958333333343</c:v>
                </c:pt>
                <c:pt idx="4199">
                  <c:v>43276</c:v>
                </c:pt>
                <c:pt idx="4200">
                  <c:v>43276.041666666584</c:v>
                </c:pt>
                <c:pt idx="4201">
                  <c:v>43276.083333333336</c:v>
                </c:pt>
                <c:pt idx="4202">
                  <c:v>43276.124999999993</c:v>
                </c:pt>
                <c:pt idx="4203">
                  <c:v>43276.166666666584</c:v>
                </c:pt>
                <c:pt idx="4204">
                  <c:v>43276.208333333336</c:v>
                </c:pt>
                <c:pt idx="4205">
                  <c:v>43276.25</c:v>
                </c:pt>
                <c:pt idx="4206">
                  <c:v>43276.291666665114</c:v>
                </c:pt>
                <c:pt idx="4207">
                  <c:v>43276.333333333336</c:v>
                </c:pt>
                <c:pt idx="4208">
                  <c:v>43276.375</c:v>
                </c:pt>
                <c:pt idx="4209">
                  <c:v>43276.416666666664</c:v>
                </c:pt>
                <c:pt idx="4210">
                  <c:v>43276.458333333343</c:v>
                </c:pt>
                <c:pt idx="4211">
                  <c:v>43276.5</c:v>
                </c:pt>
                <c:pt idx="4212">
                  <c:v>43276.541666666584</c:v>
                </c:pt>
                <c:pt idx="4213">
                  <c:v>43276.583333333336</c:v>
                </c:pt>
                <c:pt idx="4214">
                  <c:v>43276.624999999993</c:v>
                </c:pt>
                <c:pt idx="4215">
                  <c:v>43276.666666666584</c:v>
                </c:pt>
                <c:pt idx="4216">
                  <c:v>43276.708333333336</c:v>
                </c:pt>
                <c:pt idx="4217">
                  <c:v>43276.75</c:v>
                </c:pt>
                <c:pt idx="4218">
                  <c:v>43276.791666665114</c:v>
                </c:pt>
                <c:pt idx="4219">
                  <c:v>43276.833333333336</c:v>
                </c:pt>
                <c:pt idx="4220">
                  <c:v>43276.875</c:v>
                </c:pt>
                <c:pt idx="4221">
                  <c:v>43276.916666666664</c:v>
                </c:pt>
                <c:pt idx="4222">
                  <c:v>43276.958333333343</c:v>
                </c:pt>
                <c:pt idx="4223">
                  <c:v>43277</c:v>
                </c:pt>
                <c:pt idx="4224">
                  <c:v>43277.041666666584</c:v>
                </c:pt>
                <c:pt idx="4225">
                  <c:v>43277.083333333336</c:v>
                </c:pt>
                <c:pt idx="4226">
                  <c:v>43277.124999999993</c:v>
                </c:pt>
                <c:pt idx="4227">
                  <c:v>43277.166666666584</c:v>
                </c:pt>
                <c:pt idx="4228">
                  <c:v>43277.208333333336</c:v>
                </c:pt>
                <c:pt idx="4229">
                  <c:v>43277.25</c:v>
                </c:pt>
                <c:pt idx="4230">
                  <c:v>43277.291666665114</c:v>
                </c:pt>
                <c:pt idx="4231">
                  <c:v>43277.333333333336</c:v>
                </c:pt>
                <c:pt idx="4232">
                  <c:v>43277.375</c:v>
                </c:pt>
                <c:pt idx="4233">
                  <c:v>43277.416666666664</c:v>
                </c:pt>
                <c:pt idx="4234">
                  <c:v>43277.458333333343</c:v>
                </c:pt>
                <c:pt idx="4235">
                  <c:v>43277.5</c:v>
                </c:pt>
                <c:pt idx="4236">
                  <c:v>43277.541666666584</c:v>
                </c:pt>
                <c:pt idx="4237">
                  <c:v>43277.583333333336</c:v>
                </c:pt>
                <c:pt idx="4238">
                  <c:v>43277.624999999993</c:v>
                </c:pt>
                <c:pt idx="4239">
                  <c:v>43277.666666666584</c:v>
                </c:pt>
                <c:pt idx="4240">
                  <c:v>43277.708333333336</c:v>
                </c:pt>
                <c:pt idx="4241">
                  <c:v>43277.75</c:v>
                </c:pt>
                <c:pt idx="4242">
                  <c:v>43277.791666665114</c:v>
                </c:pt>
                <c:pt idx="4243">
                  <c:v>43277.833333333336</c:v>
                </c:pt>
                <c:pt idx="4244">
                  <c:v>43277.875</c:v>
                </c:pt>
                <c:pt idx="4245">
                  <c:v>43277.916666666664</c:v>
                </c:pt>
                <c:pt idx="4246">
                  <c:v>43277.958333333343</c:v>
                </c:pt>
                <c:pt idx="4247">
                  <c:v>43278</c:v>
                </c:pt>
                <c:pt idx="4248">
                  <c:v>43278.041666666584</c:v>
                </c:pt>
                <c:pt idx="4249">
                  <c:v>43278.083333333336</c:v>
                </c:pt>
                <c:pt idx="4250">
                  <c:v>43278.124999999993</c:v>
                </c:pt>
                <c:pt idx="4251">
                  <c:v>43278.166666666584</c:v>
                </c:pt>
                <c:pt idx="4252">
                  <c:v>43278.208333333336</c:v>
                </c:pt>
                <c:pt idx="4253">
                  <c:v>43278.25</c:v>
                </c:pt>
                <c:pt idx="4254">
                  <c:v>43278.291666665114</c:v>
                </c:pt>
                <c:pt idx="4255">
                  <c:v>43278.333333333336</c:v>
                </c:pt>
                <c:pt idx="4256">
                  <c:v>43278.375</c:v>
                </c:pt>
                <c:pt idx="4257">
                  <c:v>43278.416666666664</c:v>
                </c:pt>
                <c:pt idx="4258">
                  <c:v>43278.458333333343</c:v>
                </c:pt>
                <c:pt idx="4259">
                  <c:v>43278.5</c:v>
                </c:pt>
                <c:pt idx="4260">
                  <c:v>43278.541666666584</c:v>
                </c:pt>
                <c:pt idx="4261">
                  <c:v>43278.583333333336</c:v>
                </c:pt>
                <c:pt idx="4262">
                  <c:v>43278.624999999993</c:v>
                </c:pt>
                <c:pt idx="4263">
                  <c:v>43278.666666666584</c:v>
                </c:pt>
                <c:pt idx="4264">
                  <c:v>43278.708333333336</c:v>
                </c:pt>
                <c:pt idx="4265">
                  <c:v>43278.75</c:v>
                </c:pt>
                <c:pt idx="4266">
                  <c:v>43278.791666665114</c:v>
                </c:pt>
                <c:pt idx="4267">
                  <c:v>43278.833333333336</c:v>
                </c:pt>
                <c:pt idx="4268">
                  <c:v>43278.875</c:v>
                </c:pt>
                <c:pt idx="4269">
                  <c:v>43278.916666666664</c:v>
                </c:pt>
                <c:pt idx="4270">
                  <c:v>43278.958333333343</c:v>
                </c:pt>
                <c:pt idx="4271">
                  <c:v>43279</c:v>
                </c:pt>
                <c:pt idx="4272">
                  <c:v>43279.041666666584</c:v>
                </c:pt>
                <c:pt idx="4273">
                  <c:v>43279.083333333336</c:v>
                </c:pt>
                <c:pt idx="4274">
                  <c:v>43279.124999999993</c:v>
                </c:pt>
                <c:pt idx="4275">
                  <c:v>43279.166666666584</c:v>
                </c:pt>
                <c:pt idx="4276">
                  <c:v>43279.208333333336</c:v>
                </c:pt>
                <c:pt idx="4277">
                  <c:v>43279.25</c:v>
                </c:pt>
                <c:pt idx="4278">
                  <c:v>43279.291666665114</c:v>
                </c:pt>
                <c:pt idx="4279">
                  <c:v>43279.333333333336</c:v>
                </c:pt>
                <c:pt idx="4280">
                  <c:v>43279.375</c:v>
                </c:pt>
                <c:pt idx="4281">
                  <c:v>43279.416666666664</c:v>
                </c:pt>
                <c:pt idx="4282">
                  <c:v>43279.458333333343</c:v>
                </c:pt>
                <c:pt idx="4283">
                  <c:v>43279.5</c:v>
                </c:pt>
                <c:pt idx="4284">
                  <c:v>43279.541666666584</c:v>
                </c:pt>
                <c:pt idx="4285">
                  <c:v>43279.583333333336</c:v>
                </c:pt>
                <c:pt idx="4286">
                  <c:v>43279.624999999993</c:v>
                </c:pt>
                <c:pt idx="4287">
                  <c:v>43279.666666666584</c:v>
                </c:pt>
                <c:pt idx="4288">
                  <c:v>43279.708333333336</c:v>
                </c:pt>
                <c:pt idx="4289">
                  <c:v>43279.75</c:v>
                </c:pt>
                <c:pt idx="4290">
                  <c:v>43279.791666665114</c:v>
                </c:pt>
                <c:pt idx="4291">
                  <c:v>43279.833333333336</c:v>
                </c:pt>
                <c:pt idx="4292">
                  <c:v>43279.875</c:v>
                </c:pt>
                <c:pt idx="4293">
                  <c:v>43279.916666666664</c:v>
                </c:pt>
                <c:pt idx="4294">
                  <c:v>43279.958333333343</c:v>
                </c:pt>
                <c:pt idx="4295">
                  <c:v>43280</c:v>
                </c:pt>
                <c:pt idx="4296">
                  <c:v>43280.041666666584</c:v>
                </c:pt>
                <c:pt idx="4297">
                  <c:v>43280.083333333336</c:v>
                </c:pt>
                <c:pt idx="4298">
                  <c:v>43280.124999999993</c:v>
                </c:pt>
                <c:pt idx="4299">
                  <c:v>43280.166666666584</c:v>
                </c:pt>
                <c:pt idx="4300">
                  <c:v>43280.208333333336</c:v>
                </c:pt>
                <c:pt idx="4301">
                  <c:v>43280.25</c:v>
                </c:pt>
                <c:pt idx="4302">
                  <c:v>43280.291666665114</c:v>
                </c:pt>
                <c:pt idx="4303">
                  <c:v>43280.333333333336</c:v>
                </c:pt>
                <c:pt idx="4304">
                  <c:v>43280.375</c:v>
                </c:pt>
                <c:pt idx="4305">
                  <c:v>43280.416666666664</c:v>
                </c:pt>
                <c:pt idx="4306">
                  <c:v>43280.458333333343</c:v>
                </c:pt>
                <c:pt idx="4307">
                  <c:v>43280.5</c:v>
                </c:pt>
                <c:pt idx="4308">
                  <c:v>43280.541666666584</c:v>
                </c:pt>
                <c:pt idx="4309">
                  <c:v>43280.583333333336</c:v>
                </c:pt>
                <c:pt idx="4310">
                  <c:v>43280.624999999993</c:v>
                </c:pt>
                <c:pt idx="4311">
                  <c:v>43280.666666666584</c:v>
                </c:pt>
                <c:pt idx="4312">
                  <c:v>43280.708333333336</c:v>
                </c:pt>
                <c:pt idx="4313">
                  <c:v>43280.75</c:v>
                </c:pt>
                <c:pt idx="4314">
                  <c:v>43280.791666665114</c:v>
                </c:pt>
                <c:pt idx="4315">
                  <c:v>43280.833333333336</c:v>
                </c:pt>
                <c:pt idx="4316">
                  <c:v>43280.875</c:v>
                </c:pt>
                <c:pt idx="4317">
                  <c:v>43280.916666666664</c:v>
                </c:pt>
                <c:pt idx="4318">
                  <c:v>43280.958333333343</c:v>
                </c:pt>
                <c:pt idx="4319">
                  <c:v>43281</c:v>
                </c:pt>
                <c:pt idx="4320">
                  <c:v>43281.041666666584</c:v>
                </c:pt>
                <c:pt idx="4321">
                  <c:v>43281.083333333336</c:v>
                </c:pt>
                <c:pt idx="4322">
                  <c:v>43281.124999999993</c:v>
                </c:pt>
                <c:pt idx="4323">
                  <c:v>43281.166666666584</c:v>
                </c:pt>
                <c:pt idx="4324">
                  <c:v>43281.208333333336</c:v>
                </c:pt>
                <c:pt idx="4325">
                  <c:v>43281.25</c:v>
                </c:pt>
                <c:pt idx="4326">
                  <c:v>43281.291666665114</c:v>
                </c:pt>
                <c:pt idx="4327">
                  <c:v>43281.333333333336</c:v>
                </c:pt>
                <c:pt idx="4328">
                  <c:v>43281.375</c:v>
                </c:pt>
                <c:pt idx="4329">
                  <c:v>43281.416666666664</c:v>
                </c:pt>
                <c:pt idx="4330">
                  <c:v>43281.458333333343</c:v>
                </c:pt>
                <c:pt idx="4331">
                  <c:v>43281.5</c:v>
                </c:pt>
                <c:pt idx="4332">
                  <c:v>43281.541666666584</c:v>
                </c:pt>
                <c:pt idx="4333">
                  <c:v>43281.583333333336</c:v>
                </c:pt>
                <c:pt idx="4334">
                  <c:v>43281.624999999993</c:v>
                </c:pt>
                <c:pt idx="4335">
                  <c:v>43281.666666666584</c:v>
                </c:pt>
                <c:pt idx="4336">
                  <c:v>43281.708333333336</c:v>
                </c:pt>
                <c:pt idx="4337">
                  <c:v>43281.75</c:v>
                </c:pt>
                <c:pt idx="4338">
                  <c:v>43281.791666665114</c:v>
                </c:pt>
                <c:pt idx="4339">
                  <c:v>43281.833333333336</c:v>
                </c:pt>
                <c:pt idx="4340">
                  <c:v>43281.875</c:v>
                </c:pt>
                <c:pt idx="4341">
                  <c:v>43281.916666666664</c:v>
                </c:pt>
                <c:pt idx="4342">
                  <c:v>43281.958333333343</c:v>
                </c:pt>
                <c:pt idx="4343">
                  <c:v>43282</c:v>
                </c:pt>
                <c:pt idx="4344">
                  <c:v>43282.041666666584</c:v>
                </c:pt>
                <c:pt idx="4345">
                  <c:v>43282.083333333336</c:v>
                </c:pt>
                <c:pt idx="4346">
                  <c:v>43282.124999999993</c:v>
                </c:pt>
                <c:pt idx="4347">
                  <c:v>43282.166666666584</c:v>
                </c:pt>
                <c:pt idx="4348">
                  <c:v>43282.208333333336</c:v>
                </c:pt>
                <c:pt idx="4349">
                  <c:v>43282.25</c:v>
                </c:pt>
                <c:pt idx="4350">
                  <c:v>43282.291666665114</c:v>
                </c:pt>
                <c:pt idx="4351">
                  <c:v>43282.333333333336</c:v>
                </c:pt>
                <c:pt idx="4352">
                  <c:v>43282.375</c:v>
                </c:pt>
                <c:pt idx="4353">
                  <c:v>43282.416666666664</c:v>
                </c:pt>
                <c:pt idx="4354">
                  <c:v>43282.458333333343</c:v>
                </c:pt>
                <c:pt idx="4355">
                  <c:v>43282.5</c:v>
                </c:pt>
                <c:pt idx="4356">
                  <c:v>43282.541666666584</c:v>
                </c:pt>
                <c:pt idx="4357">
                  <c:v>43282.583333333336</c:v>
                </c:pt>
                <c:pt idx="4358">
                  <c:v>43282.624999999993</c:v>
                </c:pt>
                <c:pt idx="4359">
                  <c:v>43282.666666666584</c:v>
                </c:pt>
                <c:pt idx="4360">
                  <c:v>43282.708333333336</c:v>
                </c:pt>
                <c:pt idx="4361">
                  <c:v>43282.75</c:v>
                </c:pt>
                <c:pt idx="4362">
                  <c:v>43282.791666665114</c:v>
                </c:pt>
                <c:pt idx="4363">
                  <c:v>43282.833333333336</c:v>
                </c:pt>
                <c:pt idx="4364">
                  <c:v>43282.875</c:v>
                </c:pt>
                <c:pt idx="4365">
                  <c:v>43282.916666666664</c:v>
                </c:pt>
                <c:pt idx="4366">
                  <c:v>43282.958333333343</c:v>
                </c:pt>
                <c:pt idx="4367">
                  <c:v>43283</c:v>
                </c:pt>
                <c:pt idx="4368">
                  <c:v>43283.041666666584</c:v>
                </c:pt>
                <c:pt idx="4369">
                  <c:v>43283.083333333336</c:v>
                </c:pt>
                <c:pt idx="4370">
                  <c:v>43283.124999999993</c:v>
                </c:pt>
                <c:pt idx="4371">
                  <c:v>43283.166666666584</c:v>
                </c:pt>
                <c:pt idx="4372">
                  <c:v>43283.208333333336</c:v>
                </c:pt>
                <c:pt idx="4373">
                  <c:v>43283.25</c:v>
                </c:pt>
                <c:pt idx="4374">
                  <c:v>43283.291666665114</c:v>
                </c:pt>
                <c:pt idx="4375">
                  <c:v>43283.333333333336</c:v>
                </c:pt>
                <c:pt idx="4376">
                  <c:v>43283.375</c:v>
                </c:pt>
                <c:pt idx="4377">
                  <c:v>43283.416666666664</c:v>
                </c:pt>
                <c:pt idx="4378">
                  <c:v>43283.458333333343</c:v>
                </c:pt>
                <c:pt idx="4379">
                  <c:v>43283.5</c:v>
                </c:pt>
                <c:pt idx="4380">
                  <c:v>43283.541666666584</c:v>
                </c:pt>
                <c:pt idx="4381">
                  <c:v>43283.583333333336</c:v>
                </c:pt>
                <c:pt idx="4382">
                  <c:v>43283.624999999993</c:v>
                </c:pt>
                <c:pt idx="4383">
                  <c:v>43283.666666666584</c:v>
                </c:pt>
                <c:pt idx="4384">
                  <c:v>43283.708333333336</c:v>
                </c:pt>
                <c:pt idx="4385">
                  <c:v>43283.75</c:v>
                </c:pt>
                <c:pt idx="4386">
                  <c:v>43283.791666665114</c:v>
                </c:pt>
                <c:pt idx="4387">
                  <c:v>43283.833333333336</c:v>
                </c:pt>
                <c:pt idx="4388">
                  <c:v>43283.875</c:v>
                </c:pt>
                <c:pt idx="4389">
                  <c:v>43283.916666666664</c:v>
                </c:pt>
                <c:pt idx="4390">
                  <c:v>43283.958333333343</c:v>
                </c:pt>
                <c:pt idx="4391">
                  <c:v>43284</c:v>
                </c:pt>
                <c:pt idx="4392">
                  <c:v>43284.041666666584</c:v>
                </c:pt>
                <c:pt idx="4393">
                  <c:v>43284.083333333336</c:v>
                </c:pt>
                <c:pt idx="4394">
                  <c:v>43284.124999999993</c:v>
                </c:pt>
                <c:pt idx="4395">
                  <c:v>43284.166666666584</c:v>
                </c:pt>
                <c:pt idx="4396">
                  <c:v>43284.208333333336</c:v>
                </c:pt>
                <c:pt idx="4397">
                  <c:v>43284.25</c:v>
                </c:pt>
                <c:pt idx="4398">
                  <c:v>43284.291666665114</c:v>
                </c:pt>
                <c:pt idx="4399">
                  <c:v>43284.333333333336</c:v>
                </c:pt>
                <c:pt idx="4400">
                  <c:v>43284.375</c:v>
                </c:pt>
                <c:pt idx="4401">
                  <c:v>43284.416666666664</c:v>
                </c:pt>
                <c:pt idx="4402">
                  <c:v>43284.458333333343</c:v>
                </c:pt>
                <c:pt idx="4403">
                  <c:v>43284.5</c:v>
                </c:pt>
                <c:pt idx="4404">
                  <c:v>43284.541666666584</c:v>
                </c:pt>
                <c:pt idx="4405">
                  <c:v>43284.583333333336</c:v>
                </c:pt>
                <c:pt idx="4406">
                  <c:v>43284.624999999993</c:v>
                </c:pt>
                <c:pt idx="4407">
                  <c:v>43284.666666666584</c:v>
                </c:pt>
                <c:pt idx="4408">
                  <c:v>43284.708333333336</c:v>
                </c:pt>
                <c:pt idx="4409">
                  <c:v>43284.75</c:v>
                </c:pt>
                <c:pt idx="4410">
                  <c:v>43284.791666665114</c:v>
                </c:pt>
                <c:pt idx="4411">
                  <c:v>43284.833333333336</c:v>
                </c:pt>
                <c:pt idx="4412">
                  <c:v>43284.875</c:v>
                </c:pt>
                <c:pt idx="4413">
                  <c:v>43284.916666666664</c:v>
                </c:pt>
                <c:pt idx="4414">
                  <c:v>43284.958333333343</c:v>
                </c:pt>
                <c:pt idx="4415">
                  <c:v>43285</c:v>
                </c:pt>
                <c:pt idx="4416">
                  <c:v>43285.041666666584</c:v>
                </c:pt>
                <c:pt idx="4417">
                  <c:v>43285.083333333336</c:v>
                </c:pt>
                <c:pt idx="4418">
                  <c:v>43285.124999999993</c:v>
                </c:pt>
                <c:pt idx="4419">
                  <c:v>43285.166666666584</c:v>
                </c:pt>
                <c:pt idx="4420">
                  <c:v>43285.208333333336</c:v>
                </c:pt>
                <c:pt idx="4421">
                  <c:v>43285.25</c:v>
                </c:pt>
                <c:pt idx="4422">
                  <c:v>43285.291666665114</c:v>
                </c:pt>
                <c:pt idx="4423">
                  <c:v>43285.333333333336</c:v>
                </c:pt>
                <c:pt idx="4424">
                  <c:v>43285.375</c:v>
                </c:pt>
                <c:pt idx="4425">
                  <c:v>43285.416666666664</c:v>
                </c:pt>
                <c:pt idx="4426">
                  <c:v>43285.458333333343</c:v>
                </c:pt>
                <c:pt idx="4427">
                  <c:v>43285.5</c:v>
                </c:pt>
                <c:pt idx="4428">
                  <c:v>43285.541666666584</c:v>
                </c:pt>
                <c:pt idx="4429">
                  <c:v>43285.583333333336</c:v>
                </c:pt>
                <c:pt idx="4430">
                  <c:v>43285.624999999993</c:v>
                </c:pt>
                <c:pt idx="4431">
                  <c:v>43285.666666666584</c:v>
                </c:pt>
                <c:pt idx="4432">
                  <c:v>43285.708333333336</c:v>
                </c:pt>
                <c:pt idx="4433">
                  <c:v>43285.75</c:v>
                </c:pt>
                <c:pt idx="4434">
                  <c:v>43285.791666665114</c:v>
                </c:pt>
                <c:pt idx="4435">
                  <c:v>43285.833333333336</c:v>
                </c:pt>
                <c:pt idx="4436">
                  <c:v>43285.875</c:v>
                </c:pt>
                <c:pt idx="4437">
                  <c:v>43285.916666666664</c:v>
                </c:pt>
                <c:pt idx="4438">
                  <c:v>43285.958333333343</c:v>
                </c:pt>
                <c:pt idx="4439">
                  <c:v>43286</c:v>
                </c:pt>
                <c:pt idx="4440">
                  <c:v>43286.041666666584</c:v>
                </c:pt>
                <c:pt idx="4441">
                  <c:v>43286.083333333336</c:v>
                </c:pt>
                <c:pt idx="4442">
                  <c:v>43286.124999999993</c:v>
                </c:pt>
                <c:pt idx="4443">
                  <c:v>43286.166666666584</c:v>
                </c:pt>
                <c:pt idx="4444">
                  <c:v>43286.208333333336</c:v>
                </c:pt>
                <c:pt idx="4445">
                  <c:v>43286.25</c:v>
                </c:pt>
                <c:pt idx="4446">
                  <c:v>43286.291666665114</c:v>
                </c:pt>
                <c:pt idx="4447">
                  <c:v>43286.333333333336</c:v>
                </c:pt>
                <c:pt idx="4448">
                  <c:v>43286.375</c:v>
                </c:pt>
                <c:pt idx="4449">
                  <c:v>43286.416666666664</c:v>
                </c:pt>
                <c:pt idx="4450">
                  <c:v>43286.458333333343</c:v>
                </c:pt>
                <c:pt idx="4451">
                  <c:v>43286.5</c:v>
                </c:pt>
                <c:pt idx="4452">
                  <c:v>43286.541666666584</c:v>
                </c:pt>
                <c:pt idx="4453">
                  <c:v>43286.583333333336</c:v>
                </c:pt>
                <c:pt idx="4454">
                  <c:v>43286.624999999993</c:v>
                </c:pt>
                <c:pt idx="4455">
                  <c:v>43286.666666666584</c:v>
                </c:pt>
                <c:pt idx="4456">
                  <c:v>43286.708333333336</c:v>
                </c:pt>
                <c:pt idx="4457">
                  <c:v>43286.75</c:v>
                </c:pt>
                <c:pt idx="4458">
                  <c:v>43286.791666665114</c:v>
                </c:pt>
                <c:pt idx="4459">
                  <c:v>43286.833333333336</c:v>
                </c:pt>
                <c:pt idx="4460">
                  <c:v>43286.875</c:v>
                </c:pt>
                <c:pt idx="4461">
                  <c:v>43286.916666666664</c:v>
                </c:pt>
                <c:pt idx="4462">
                  <c:v>43286.958333333343</c:v>
                </c:pt>
                <c:pt idx="4463">
                  <c:v>43287</c:v>
                </c:pt>
                <c:pt idx="4464">
                  <c:v>43287.041666666584</c:v>
                </c:pt>
                <c:pt idx="4465">
                  <c:v>43287.083333333336</c:v>
                </c:pt>
                <c:pt idx="4466">
                  <c:v>43287.124999999993</c:v>
                </c:pt>
                <c:pt idx="4467">
                  <c:v>43287.166666666584</c:v>
                </c:pt>
                <c:pt idx="4468">
                  <c:v>43287.208333333336</c:v>
                </c:pt>
                <c:pt idx="4469">
                  <c:v>43287.25</c:v>
                </c:pt>
                <c:pt idx="4470">
                  <c:v>43287.291666665114</c:v>
                </c:pt>
                <c:pt idx="4471">
                  <c:v>43287.333333333336</c:v>
                </c:pt>
                <c:pt idx="4472">
                  <c:v>43287.375</c:v>
                </c:pt>
                <c:pt idx="4473">
                  <c:v>43287.416666666664</c:v>
                </c:pt>
                <c:pt idx="4474">
                  <c:v>43287.458333333343</c:v>
                </c:pt>
                <c:pt idx="4475">
                  <c:v>43287.5</c:v>
                </c:pt>
                <c:pt idx="4476">
                  <c:v>43287.541666666584</c:v>
                </c:pt>
                <c:pt idx="4477">
                  <c:v>43287.583333333336</c:v>
                </c:pt>
                <c:pt idx="4478">
                  <c:v>43287.624999999993</c:v>
                </c:pt>
                <c:pt idx="4479">
                  <c:v>43287.666666666584</c:v>
                </c:pt>
                <c:pt idx="4480">
                  <c:v>43287.708333333336</c:v>
                </c:pt>
                <c:pt idx="4481">
                  <c:v>43287.75</c:v>
                </c:pt>
                <c:pt idx="4482">
                  <c:v>43287.791666665114</c:v>
                </c:pt>
                <c:pt idx="4483">
                  <c:v>43287.833333333336</c:v>
                </c:pt>
                <c:pt idx="4484">
                  <c:v>43287.875</c:v>
                </c:pt>
                <c:pt idx="4485">
                  <c:v>43287.916666666664</c:v>
                </c:pt>
                <c:pt idx="4486">
                  <c:v>43287.958333333343</c:v>
                </c:pt>
                <c:pt idx="4487">
                  <c:v>43288</c:v>
                </c:pt>
                <c:pt idx="4488">
                  <c:v>43288.041666666584</c:v>
                </c:pt>
                <c:pt idx="4489">
                  <c:v>43288.083333333336</c:v>
                </c:pt>
                <c:pt idx="4490">
                  <c:v>43288.124999999993</c:v>
                </c:pt>
                <c:pt idx="4491">
                  <c:v>43288.166666666584</c:v>
                </c:pt>
                <c:pt idx="4492">
                  <c:v>43288.208333333336</c:v>
                </c:pt>
                <c:pt idx="4493">
                  <c:v>43288.25</c:v>
                </c:pt>
                <c:pt idx="4494">
                  <c:v>43288.291666665114</c:v>
                </c:pt>
                <c:pt idx="4495">
                  <c:v>43288.333333333336</c:v>
                </c:pt>
                <c:pt idx="4496">
                  <c:v>43288.375</c:v>
                </c:pt>
                <c:pt idx="4497">
                  <c:v>43288.416666666664</c:v>
                </c:pt>
                <c:pt idx="4498">
                  <c:v>43288.458333333343</c:v>
                </c:pt>
                <c:pt idx="4499">
                  <c:v>43288.5</c:v>
                </c:pt>
                <c:pt idx="4500">
                  <c:v>43288.541666666584</c:v>
                </c:pt>
                <c:pt idx="4501">
                  <c:v>43288.583333333336</c:v>
                </c:pt>
                <c:pt idx="4502">
                  <c:v>43288.624999999993</c:v>
                </c:pt>
                <c:pt idx="4503">
                  <c:v>43288.666666666584</c:v>
                </c:pt>
                <c:pt idx="4504">
                  <c:v>43288.708333333336</c:v>
                </c:pt>
                <c:pt idx="4505">
                  <c:v>43288.75</c:v>
                </c:pt>
                <c:pt idx="4506">
                  <c:v>43288.791666665114</c:v>
                </c:pt>
                <c:pt idx="4507">
                  <c:v>43288.833333333336</c:v>
                </c:pt>
                <c:pt idx="4508">
                  <c:v>43288.875</c:v>
                </c:pt>
                <c:pt idx="4509">
                  <c:v>43288.916666666664</c:v>
                </c:pt>
                <c:pt idx="4510">
                  <c:v>43288.958333333343</c:v>
                </c:pt>
                <c:pt idx="4511">
                  <c:v>43289</c:v>
                </c:pt>
                <c:pt idx="4512">
                  <c:v>43289.041666666584</c:v>
                </c:pt>
                <c:pt idx="4513">
                  <c:v>43289.083333333336</c:v>
                </c:pt>
                <c:pt idx="4514">
                  <c:v>43289.124999999993</c:v>
                </c:pt>
                <c:pt idx="4515">
                  <c:v>43289.166666666584</c:v>
                </c:pt>
                <c:pt idx="4516">
                  <c:v>43289.208333333336</c:v>
                </c:pt>
                <c:pt idx="4517">
                  <c:v>43289.25</c:v>
                </c:pt>
                <c:pt idx="4518">
                  <c:v>43289.291666665114</c:v>
                </c:pt>
                <c:pt idx="4519">
                  <c:v>43289.333333333336</c:v>
                </c:pt>
                <c:pt idx="4520">
                  <c:v>43289.375</c:v>
                </c:pt>
                <c:pt idx="4521">
                  <c:v>43289.416666666664</c:v>
                </c:pt>
                <c:pt idx="4522">
                  <c:v>43289.458333333343</c:v>
                </c:pt>
                <c:pt idx="4523">
                  <c:v>43289.5</c:v>
                </c:pt>
                <c:pt idx="4524">
                  <c:v>43289.541666666584</c:v>
                </c:pt>
                <c:pt idx="4525">
                  <c:v>43289.583333333336</c:v>
                </c:pt>
                <c:pt idx="4526">
                  <c:v>43289.624999999993</c:v>
                </c:pt>
                <c:pt idx="4527">
                  <c:v>43289.666666666584</c:v>
                </c:pt>
                <c:pt idx="4528">
                  <c:v>43289.708333333336</c:v>
                </c:pt>
                <c:pt idx="4529">
                  <c:v>43289.75</c:v>
                </c:pt>
                <c:pt idx="4530">
                  <c:v>43289.791666665114</c:v>
                </c:pt>
                <c:pt idx="4531">
                  <c:v>43289.833333333336</c:v>
                </c:pt>
                <c:pt idx="4532">
                  <c:v>43289.875</c:v>
                </c:pt>
                <c:pt idx="4533">
                  <c:v>43289.916666666664</c:v>
                </c:pt>
                <c:pt idx="4534">
                  <c:v>43289.958333333343</c:v>
                </c:pt>
                <c:pt idx="4535">
                  <c:v>43290</c:v>
                </c:pt>
                <c:pt idx="4536">
                  <c:v>43290.041666666584</c:v>
                </c:pt>
                <c:pt idx="4537">
                  <c:v>43290.083333333336</c:v>
                </c:pt>
                <c:pt idx="4538">
                  <c:v>43290.124999999993</c:v>
                </c:pt>
                <c:pt idx="4539">
                  <c:v>43290.166666666584</c:v>
                </c:pt>
                <c:pt idx="4540">
                  <c:v>43290.208333333336</c:v>
                </c:pt>
                <c:pt idx="4541">
                  <c:v>43290.25</c:v>
                </c:pt>
                <c:pt idx="4542">
                  <c:v>43290.291666665114</c:v>
                </c:pt>
                <c:pt idx="4543">
                  <c:v>43290.333333333336</c:v>
                </c:pt>
                <c:pt idx="4544">
                  <c:v>43290.375</c:v>
                </c:pt>
                <c:pt idx="4545">
                  <c:v>43290.416666666664</c:v>
                </c:pt>
                <c:pt idx="4546">
                  <c:v>43290.458333333343</c:v>
                </c:pt>
                <c:pt idx="4547">
                  <c:v>43290.5</c:v>
                </c:pt>
                <c:pt idx="4548">
                  <c:v>43290.541666666584</c:v>
                </c:pt>
                <c:pt idx="4549">
                  <c:v>43290.583333333336</c:v>
                </c:pt>
                <c:pt idx="4550">
                  <c:v>43290.624999999993</c:v>
                </c:pt>
                <c:pt idx="4551">
                  <c:v>43290.666666666584</c:v>
                </c:pt>
                <c:pt idx="4552">
                  <c:v>43290.708333333336</c:v>
                </c:pt>
                <c:pt idx="4553">
                  <c:v>43290.75</c:v>
                </c:pt>
                <c:pt idx="4554">
                  <c:v>43290.791666665114</c:v>
                </c:pt>
                <c:pt idx="4555">
                  <c:v>43290.833333333336</c:v>
                </c:pt>
                <c:pt idx="4556">
                  <c:v>43290.875</c:v>
                </c:pt>
                <c:pt idx="4557">
                  <c:v>43290.916666666664</c:v>
                </c:pt>
                <c:pt idx="4558">
                  <c:v>43290.958333333343</c:v>
                </c:pt>
                <c:pt idx="4559">
                  <c:v>43291</c:v>
                </c:pt>
                <c:pt idx="4560">
                  <c:v>43291.041666666584</c:v>
                </c:pt>
                <c:pt idx="4561">
                  <c:v>43291.083333333336</c:v>
                </c:pt>
                <c:pt idx="4562">
                  <c:v>43291.124999999993</c:v>
                </c:pt>
                <c:pt idx="4563">
                  <c:v>43291.166666666584</c:v>
                </c:pt>
                <c:pt idx="4564">
                  <c:v>43291.208333333336</c:v>
                </c:pt>
                <c:pt idx="4565">
                  <c:v>43291.25</c:v>
                </c:pt>
                <c:pt idx="4566">
                  <c:v>43291.291666665114</c:v>
                </c:pt>
                <c:pt idx="4567">
                  <c:v>43291.333333333336</c:v>
                </c:pt>
                <c:pt idx="4568">
                  <c:v>43291.375</c:v>
                </c:pt>
                <c:pt idx="4569">
                  <c:v>43291.416666666664</c:v>
                </c:pt>
                <c:pt idx="4570">
                  <c:v>43291.458333333343</c:v>
                </c:pt>
                <c:pt idx="4571">
                  <c:v>43291.5</c:v>
                </c:pt>
                <c:pt idx="4572">
                  <c:v>43291.541666666584</c:v>
                </c:pt>
                <c:pt idx="4573">
                  <c:v>43291.583333333336</c:v>
                </c:pt>
                <c:pt idx="4574">
                  <c:v>43291.624999999993</c:v>
                </c:pt>
                <c:pt idx="4575">
                  <c:v>43291.666666666584</c:v>
                </c:pt>
                <c:pt idx="4576">
                  <c:v>43291.708333333336</c:v>
                </c:pt>
                <c:pt idx="4577">
                  <c:v>43291.75</c:v>
                </c:pt>
                <c:pt idx="4578">
                  <c:v>43291.791666665114</c:v>
                </c:pt>
                <c:pt idx="4579">
                  <c:v>43291.833333333336</c:v>
                </c:pt>
                <c:pt idx="4580">
                  <c:v>43291.875</c:v>
                </c:pt>
                <c:pt idx="4581">
                  <c:v>43291.916666666664</c:v>
                </c:pt>
                <c:pt idx="4582">
                  <c:v>43291.958333333343</c:v>
                </c:pt>
                <c:pt idx="4583">
                  <c:v>43292</c:v>
                </c:pt>
                <c:pt idx="4584">
                  <c:v>43292.041666666584</c:v>
                </c:pt>
                <c:pt idx="4585">
                  <c:v>43292.083333333336</c:v>
                </c:pt>
                <c:pt idx="4586">
                  <c:v>43292.124999999993</c:v>
                </c:pt>
                <c:pt idx="4587">
                  <c:v>43292.166666666584</c:v>
                </c:pt>
                <c:pt idx="4588">
                  <c:v>43292.208333333336</c:v>
                </c:pt>
                <c:pt idx="4589">
                  <c:v>43292.25</c:v>
                </c:pt>
                <c:pt idx="4590">
                  <c:v>43292.291666665114</c:v>
                </c:pt>
                <c:pt idx="4591">
                  <c:v>43292.333333333336</c:v>
                </c:pt>
                <c:pt idx="4592">
                  <c:v>43292.375</c:v>
                </c:pt>
                <c:pt idx="4593">
                  <c:v>43292.416666666664</c:v>
                </c:pt>
                <c:pt idx="4594">
                  <c:v>43292.458333333343</c:v>
                </c:pt>
                <c:pt idx="4595">
                  <c:v>43292.5</c:v>
                </c:pt>
                <c:pt idx="4596">
                  <c:v>43292.541666666584</c:v>
                </c:pt>
                <c:pt idx="4597">
                  <c:v>43292.583333333336</c:v>
                </c:pt>
                <c:pt idx="4598">
                  <c:v>43292.624999999993</c:v>
                </c:pt>
                <c:pt idx="4599">
                  <c:v>43292.666666666584</c:v>
                </c:pt>
                <c:pt idx="4600">
                  <c:v>43292.708333333336</c:v>
                </c:pt>
                <c:pt idx="4601">
                  <c:v>43292.75</c:v>
                </c:pt>
                <c:pt idx="4602">
                  <c:v>43292.791666665114</c:v>
                </c:pt>
                <c:pt idx="4603">
                  <c:v>43292.833333333336</c:v>
                </c:pt>
                <c:pt idx="4604">
                  <c:v>43292.875</c:v>
                </c:pt>
                <c:pt idx="4605">
                  <c:v>43292.916666666664</c:v>
                </c:pt>
                <c:pt idx="4606">
                  <c:v>43292.958333333343</c:v>
                </c:pt>
                <c:pt idx="4607">
                  <c:v>43293</c:v>
                </c:pt>
                <c:pt idx="4608">
                  <c:v>43293.041666666584</c:v>
                </c:pt>
                <c:pt idx="4609">
                  <c:v>43293.083333333336</c:v>
                </c:pt>
                <c:pt idx="4610">
                  <c:v>43293.124999999993</c:v>
                </c:pt>
                <c:pt idx="4611">
                  <c:v>43293.166666666584</c:v>
                </c:pt>
                <c:pt idx="4612">
                  <c:v>43293.208333333336</c:v>
                </c:pt>
                <c:pt idx="4613">
                  <c:v>43293.25</c:v>
                </c:pt>
                <c:pt idx="4614">
                  <c:v>43293.291666665114</c:v>
                </c:pt>
                <c:pt idx="4615">
                  <c:v>43293.333333333336</c:v>
                </c:pt>
                <c:pt idx="4616">
                  <c:v>43293.375</c:v>
                </c:pt>
                <c:pt idx="4617">
                  <c:v>43293.416666666664</c:v>
                </c:pt>
                <c:pt idx="4618">
                  <c:v>43293.458333333343</c:v>
                </c:pt>
                <c:pt idx="4619">
                  <c:v>43293.5</c:v>
                </c:pt>
                <c:pt idx="4620">
                  <c:v>43293.541666666584</c:v>
                </c:pt>
                <c:pt idx="4621">
                  <c:v>43293.583333333336</c:v>
                </c:pt>
                <c:pt idx="4622">
                  <c:v>43293.624999999993</c:v>
                </c:pt>
                <c:pt idx="4623">
                  <c:v>43293.666666666584</c:v>
                </c:pt>
                <c:pt idx="4624">
                  <c:v>43293.708333333336</c:v>
                </c:pt>
                <c:pt idx="4625">
                  <c:v>43293.75</c:v>
                </c:pt>
                <c:pt idx="4626">
                  <c:v>43293.791666665114</c:v>
                </c:pt>
                <c:pt idx="4627">
                  <c:v>43293.833333333336</c:v>
                </c:pt>
                <c:pt idx="4628">
                  <c:v>43293.875</c:v>
                </c:pt>
                <c:pt idx="4629">
                  <c:v>43293.916666666664</c:v>
                </c:pt>
                <c:pt idx="4630">
                  <c:v>43293.958333333343</c:v>
                </c:pt>
                <c:pt idx="4631">
                  <c:v>43294</c:v>
                </c:pt>
                <c:pt idx="4632">
                  <c:v>43294.041666666584</c:v>
                </c:pt>
                <c:pt idx="4633">
                  <c:v>43294.083333333336</c:v>
                </c:pt>
                <c:pt idx="4634">
                  <c:v>43294.124999999993</c:v>
                </c:pt>
                <c:pt idx="4635">
                  <c:v>43294.166666666584</c:v>
                </c:pt>
                <c:pt idx="4636">
                  <c:v>43294.208333333336</c:v>
                </c:pt>
                <c:pt idx="4637">
                  <c:v>43294.25</c:v>
                </c:pt>
                <c:pt idx="4638">
                  <c:v>43294.291666665114</c:v>
                </c:pt>
                <c:pt idx="4639">
                  <c:v>43294.333333333336</c:v>
                </c:pt>
                <c:pt idx="4640">
                  <c:v>43294.375</c:v>
                </c:pt>
                <c:pt idx="4641">
                  <c:v>43294.416666666664</c:v>
                </c:pt>
                <c:pt idx="4642">
                  <c:v>43294.458333333343</c:v>
                </c:pt>
                <c:pt idx="4643">
                  <c:v>43294.5</c:v>
                </c:pt>
                <c:pt idx="4644">
                  <c:v>43294.541666666584</c:v>
                </c:pt>
                <c:pt idx="4645">
                  <c:v>43294.583333333336</c:v>
                </c:pt>
                <c:pt idx="4646">
                  <c:v>43294.624999999993</c:v>
                </c:pt>
                <c:pt idx="4647">
                  <c:v>43294.666666666584</c:v>
                </c:pt>
                <c:pt idx="4648">
                  <c:v>43294.708333333336</c:v>
                </c:pt>
                <c:pt idx="4649">
                  <c:v>43294.75</c:v>
                </c:pt>
                <c:pt idx="4650">
                  <c:v>43294.791666665114</c:v>
                </c:pt>
                <c:pt idx="4651">
                  <c:v>43294.833333333336</c:v>
                </c:pt>
                <c:pt idx="4652">
                  <c:v>43294.875</c:v>
                </c:pt>
                <c:pt idx="4653">
                  <c:v>43294.916666666664</c:v>
                </c:pt>
                <c:pt idx="4654">
                  <c:v>43294.958333333343</c:v>
                </c:pt>
                <c:pt idx="4655">
                  <c:v>43295</c:v>
                </c:pt>
                <c:pt idx="4656">
                  <c:v>43295.041666666584</c:v>
                </c:pt>
                <c:pt idx="4657">
                  <c:v>43295.083333333336</c:v>
                </c:pt>
                <c:pt idx="4658">
                  <c:v>43295.124999999993</c:v>
                </c:pt>
                <c:pt idx="4659">
                  <c:v>43295.166666666584</c:v>
                </c:pt>
                <c:pt idx="4660">
                  <c:v>43295.208333333336</c:v>
                </c:pt>
                <c:pt idx="4661">
                  <c:v>43295.25</c:v>
                </c:pt>
                <c:pt idx="4662">
                  <c:v>43295.291666665114</c:v>
                </c:pt>
                <c:pt idx="4663">
                  <c:v>43295.333333333336</c:v>
                </c:pt>
                <c:pt idx="4664">
                  <c:v>43295.375</c:v>
                </c:pt>
                <c:pt idx="4665">
                  <c:v>43295.416666666664</c:v>
                </c:pt>
                <c:pt idx="4666">
                  <c:v>43295.458333333343</c:v>
                </c:pt>
                <c:pt idx="4667">
                  <c:v>43295.5</c:v>
                </c:pt>
                <c:pt idx="4668">
                  <c:v>43295.541666666584</c:v>
                </c:pt>
                <c:pt idx="4669">
                  <c:v>43295.583333333336</c:v>
                </c:pt>
                <c:pt idx="4670">
                  <c:v>43295.624999999993</c:v>
                </c:pt>
                <c:pt idx="4671">
                  <c:v>43295.666666666584</c:v>
                </c:pt>
                <c:pt idx="4672">
                  <c:v>43295.708333333336</c:v>
                </c:pt>
                <c:pt idx="4673">
                  <c:v>43295.75</c:v>
                </c:pt>
                <c:pt idx="4674">
                  <c:v>43295.791666665114</c:v>
                </c:pt>
                <c:pt idx="4675">
                  <c:v>43295.833333333336</c:v>
                </c:pt>
                <c:pt idx="4676">
                  <c:v>43295.875</c:v>
                </c:pt>
                <c:pt idx="4677">
                  <c:v>43295.916666666664</c:v>
                </c:pt>
                <c:pt idx="4678">
                  <c:v>43295.958333333343</c:v>
                </c:pt>
                <c:pt idx="4679">
                  <c:v>43296</c:v>
                </c:pt>
                <c:pt idx="4680">
                  <c:v>43296.041666666584</c:v>
                </c:pt>
                <c:pt idx="4681">
                  <c:v>43296.083333333336</c:v>
                </c:pt>
                <c:pt idx="4682">
                  <c:v>43296.124999999993</c:v>
                </c:pt>
                <c:pt idx="4683">
                  <c:v>43296.166666666584</c:v>
                </c:pt>
                <c:pt idx="4684">
                  <c:v>43296.208333333336</c:v>
                </c:pt>
                <c:pt idx="4685">
                  <c:v>43296.25</c:v>
                </c:pt>
                <c:pt idx="4686">
                  <c:v>43296.291666665114</c:v>
                </c:pt>
                <c:pt idx="4687">
                  <c:v>43296.333333333336</c:v>
                </c:pt>
                <c:pt idx="4688">
                  <c:v>43296.375</c:v>
                </c:pt>
                <c:pt idx="4689">
                  <c:v>43296.416666666664</c:v>
                </c:pt>
                <c:pt idx="4690">
                  <c:v>43296.458333333343</c:v>
                </c:pt>
                <c:pt idx="4691">
                  <c:v>43296.5</c:v>
                </c:pt>
                <c:pt idx="4692">
                  <c:v>43296.541666666584</c:v>
                </c:pt>
                <c:pt idx="4693">
                  <c:v>43296.583333333336</c:v>
                </c:pt>
                <c:pt idx="4694">
                  <c:v>43296.624999999993</c:v>
                </c:pt>
                <c:pt idx="4695">
                  <c:v>43296.666666666584</c:v>
                </c:pt>
                <c:pt idx="4696">
                  <c:v>43296.708333333336</c:v>
                </c:pt>
                <c:pt idx="4697">
                  <c:v>43296.75</c:v>
                </c:pt>
                <c:pt idx="4698">
                  <c:v>43296.791666665114</c:v>
                </c:pt>
                <c:pt idx="4699">
                  <c:v>43296.833333333336</c:v>
                </c:pt>
                <c:pt idx="4700">
                  <c:v>43296.875</c:v>
                </c:pt>
                <c:pt idx="4701">
                  <c:v>43296.916666666664</c:v>
                </c:pt>
                <c:pt idx="4702">
                  <c:v>43296.958333333343</c:v>
                </c:pt>
                <c:pt idx="4703">
                  <c:v>43297</c:v>
                </c:pt>
                <c:pt idx="4704">
                  <c:v>43297.041666666584</c:v>
                </c:pt>
                <c:pt idx="4705">
                  <c:v>43297.083333333336</c:v>
                </c:pt>
                <c:pt idx="4706">
                  <c:v>43297.124999999993</c:v>
                </c:pt>
                <c:pt idx="4707">
                  <c:v>43297.166666666584</c:v>
                </c:pt>
                <c:pt idx="4708">
                  <c:v>43297.208333333336</c:v>
                </c:pt>
                <c:pt idx="4709">
                  <c:v>43297.25</c:v>
                </c:pt>
                <c:pt idx="4710">
                  <c:v>43297.291666665114</c:v>
                </c:pt>
                <c:pt idx="4711">
                  <c:v>43297.333333333336</c:v>
                </c:pt>
                <c:pt idx="4712">
                  <c:v>43297.375</c:v>
                </c:pt>
                <c:pt idx="4713">
                  <c:v>43297.416666666664</c:v>
                </c:pt>
                <c:pt idx="4714">
                  <c:v>43297.458333333343</c:v>
                </c:pt>
                <c:pt idx="4715">
                  <c:v>43297.5</c:v>
                </c:pt>
                <c:pt idx="4716">
                  <c:v>43297.541666666584</c:v>
                </c:pt>
                <c:pt idx="4717">
                  <c:v>43297.583333333336</c:v>
                </c:pt>
                <c:pt idx="4718">
                  <c:v>43297.624999999993</c:v>
                </c:pt>
                <c:pt idx="4719">
                  <c:v>43297.666666666584</c:v>
                </c:pt>
                <c:pt idx="4720">
                  <c:v>43297.708333333336</c:v>
                </c:pt>
                <c:pt idx="4721">
                  <c:v>43297.75</c:v>
                </c:pt>
                <c:pt idx="4722">
                  <c:v>43297.791666665114</c:v>
                </c:pt>
                <c:pt idx="4723">
                  <c:v>43297.833333333336</c:v>
                </c:pt>
                <c:pt idx="4724">
                  <c:v>43297.875</c:v>
                </c:pt>
                <c:pt idx="4725">
                  <c:v>43297.916666666664</c:v>
                </c:pt>
                <c:pt idx="4726">
                  <c:v>43297.958333333343</c:v>
                </c:pt>
                <c:pt idx="4727">
                  <c:v>43298</c:v>
                </c:pt>
                <c:pt idx="4728">
                  <c:v>43298.041666666584</c:v>
                </c:pt>
                <c:pt idx="4729">
                  <c:v>43298.083333333336</c:v>
                </c:pt>
                <c:pt idx="4730">
                  <c:v>43298.124999999993</c:v>
                </c:pt>
                <c:pt idx="4731">
                  <c:v>43298.166666666584</c:v>
                </c:pt>
                <c:pt idx="4732">
                  <c:v>43298.208333333336</c:v>
                </c:pt>
                <c:pt idx="4733">
                  <c:v>43298.25</c:v>
                </c:pt>
                <c:pt idx="4734">
                  <c:v>43298.291666665114</c:v>
                </c:pt>
                <c:pt idx="4735">
                  <c:v>43298.333333333336</c:v>
                </c:pt>
                <c:pt idx="4736">
                  <c:v>43298.375</c:v>
                </c:pt>
                <c:pt idx="4737">
                  <c:v>43298.416666666664</c:v>
                </c:pt>
                <c:pt idx="4738">
                  <c:v>43298.458333333343</c:v>
                </c:pt>
                <c:pt idx="4739">
                  <c:v>43298.5</c:v>
                </c:pt>
                <c:pt idx="4740">
                  <c:v>43298.541666666584</c:v>
                </c:pt>
                <c:pt idx="4741">
                  <c:v>43298.583333333336</c:v>
                </c:pt>
                <c:pt idx="4742">
                  <c:v>43298.624999999993</c:v>
                </c:pt>
                <c:pt idx="4743">
                  <c:v>43298.666666666584</c:v>
                </c:pt>
                <c:pt idx="4744">
                  <c:v>43298.708333333336</c:v>
                </c:pt>
                <c:pt idx="4745">
                  <c:v>43298.75</c:v>
                </c:pt>
                <c:pt idx="4746">
                  <c:v>43298.791666665114</c:v>
                </c:pt>
                <c:pt idx="4747">
                  <c:v>43298.833333333336</c:v>
                </c:pt>
                <c:pt idx="4748">
                  <c:v>43298.875</c:v>
                </c:pt>
                <c:pt idx="4749">
                  <c:v>43298.916666666664</c:v>
                </c:pt>
                <c:pt idx="4750">
                  <c:v>43298.958333333343</c:v>
                </c:pt>
                <c:pt idx="4751">
                  <c:v>43299</c:v>
                </c:pt>
                <c:pt idx="4752">
                  <c:v>43299.041666666584</c:v>
                </c:pt>
                <c:pt idx="4753">
                  <c:v>43299.083333333336</c:v>
                </c:pt>
                <c:pt idx="4754">
                  <c:v>43299.124999999993</c:v>
                </c:pt>
                <c:pt idx="4755">
                  <c:v>43299.166666666584</c:v>
                </c:pt>
                <c:pt idx="4756">
                  <c:v>43299.208333333336</c:v>
                </c:pt>
                <c:pt idx="4757">
                  <c:v>43299.25</c:v>
                </c:pt>
                <c:pt idx="4758">
                  <c:v>43299.291666665114</c:v>
                </c:pt>
                <c:pt idx="4759">
                  <c:v>43299.333333333336</c:v>
                </c:pt>
                <c:pt idx="4760">
                  <c:v>43299.375</c:v>
                </c:pt>
                <c:pt idx="4761">
                  <c:v>43299.416666666664</c:v>
                </c:pt>
                <c:pt idx="4762">
                  <c:v>43299.458333333343</c:v>
                </c:pt>
                <c:pt idx="4763">
                  <c:v>43299.5</c:v>
                </c:pt>
                <c:pt idx="4764">
                  <c:v>43299.541666666584</c:v>
                </c:pt>
                <c:pt idx="4765">
                  <c:v>43299.583333333336</c:v>
                </c:pt>
                <c:pt idx="4766">
                  <c:v>43299.624999999993</c:v>
                </c:pt>
                <c:pt idx="4767">
                  <c:v>43299.666666666584</c:v>
                </c:pt>
                <c:pt idx="4768">
                  <c:v>43299.708333333336</c:v>
                </c:pt>
                <c:pt idx="4769">
                  <c:v>43299.75</c:v>
                </c:pt>
                <c:pt idx="4770">
                  <c:v>43299.791666665114</c:v>
                </c:pt>
                <c:pt idx="4771">
                  <c:v>43299.833333333336</c:v>
                </c:pt>
                <c:pt idx="4772">
                  <c:v>43299.875</c:v>
                </c:pt>
                <c:pt idx="4773">
                  <c:v>43299.916666666664</c:v>
                </c:pt>
                <c:pt idx="4774">
                  <c:v>43299.958333333343</c:v>
                </c:pt>
                <c:pt idx="4775">
                  <c:v>43300</c:v>
                </c:pt>
                <c:pt idx="4776">
                  <c:v>43300.041666666584</c:v>
                </c:pt>
                <c:pt idx="4777">
                  <c:v>43300.083333333336</c:v>
                </c:pt>
                <c:pt idx="4778">
                  <c:v>43300.124999999993</c:v>
                </c:pt>
                <c:pt idx="4779">
                  <c:v>43300.166666666584</c:v>
                </c:pt>
                <c:pt idx="4780">
                  <c:v>43300.208333333336</c:v>
                </c:pt>
                <c:pt idx="4781">
                  <c:v>43300.25</c:v>
                </c:pt>
                <c:pt idx="4782">
                  <c:v>43300.291666665114</c:v>
                </c:pt>
                <c:pt idx="4783">
                  <c:v>43300.333333333336</c:v>
                </c:pt>
                <c:pt idx="4784">
                  <c:v>43300.375</c:v>
                </c:pt>
                <c:pt idx="4785">
                  <c:v>43300.416666666664</c:v>
                </c:pt>
                <c:pt idx="4786">
                  <c:v>43300.458333333343</c:v>
                </c:pt>
                <c:pt idx="4787">
                  <c:v>43300.5</c:v>
                </c:pt>
                <c:pt idx="4788">
                  <c:v>43300.541666666584</c:v>
                </c:pt>
                <c:pt idx="4789">
                  <c:v>43300.583333333336</c:v>
                </c:pt>
                <c:pt idx="4790">
                  <c:v>43300.624999999993</c:v>
                </c:pt>
                <c:pt idx="4791">
                  <c:v>43300.666666666584</c:v>
                </c:pt>
                <c:pt idx="4792">
                  <c:v>43300.708333333336</c:v>
                </c:pt>
                <c:pt idx="4793">
                  <c:v>43300.75</c:v>
                </c:pt>
                <c:pt idx="4794">
                  <c:v>43300.791666665114</c:v>
                </c:pt>
                <c:pt idx="4795">
                  <c:v>43300.833333333336</c:v>
                </c:pt>
                <c:pt idx="4796">
                  <c:v>43300.875</c:v>
                </c:pt>
                <c:pt idx="4797">
                  <c:v>43300.916666666664</c:v>
                </c:pt>
                <c:pt idx="4798">
                  <c:v>43300.958333333343</c:v>
                </c:pt>
                <c:pt idx="4799">
                  <c:v>43301</c:v>
                </c:pt>
                <c:pt idx="4800">
                  <c:v>43301.041666666584</c:v>
                </c:pt>
                <c:pt idx="4801">
                  <c:v>43301.083333333336</c:v>
                </c:pt>
                <c:pt idx="4802">
                  <c:v>43301.124999999993</c:v>
                </c:pt>
                <c:pt idx="4803">
                  <c:v>43301.166666666584</c:v>
                </c:pt>
                <c:pt idx="4804">
                  <c:v>43301.208333333336</c:v>
                </c:pt>
                <c:pt idx="4805">
                  <c:v>43301.25</c:v>
                </c:pt>
                <c:pt idx="4806">
                  <c:v>43301.291666665114</c:v>
                </c:pt>
                <c:pt idx="4807">
                  <c:v>43301.333333333336</c:v>
                </c:pt>
                <c:pt idx="4808">
                  <c:v>43301.375</c:v>
                </c:pt>
                <c:pt idx="4809">
                  <c:v>43301.416666666664</c:v>
                </c:pt>
                <c:pt idx="4810">
                  <c:v>43301.458333333343</c:v>
                </c:pt>
                <c:pt idx="4811">
                  <c:v>43301.5</c:v>
                </c:pt>
                <c:pt idx="4812">
                  <c:v>43301.541666666584</c:v>
                </c:pt>
                <c:pt idx="4813">
                  <c:v>43301.583333333336</c:v>
                </c:pt>
                <c:pt idx="4814">
                  <c:v>43301.624999999993</c:v>
                </c:pt>
                <c:pt idx="4815">
                  <c:v>43301.666666666584</c:v>
                </c:pt>
                <c:pt idx="4816">
                  <c:v>43301.708333333336</c:v>
                </c:pt>
                <c:pt idx="4817">
                  <c:v>43301.75</c:v>
                </c:pt>
                <c:pt idx="4818">
                  <c:v>43301.791666665114</c:v>
                </c:pt>
                <c:pt idx="4819">
                  <c:v>43301.833333333336</c:v>
                </c:pt>
                <c:pt idx="4820">
                  <c:v>43301.875</c:v>
                </c:pt>
                <c:pt idx="4821">
                  <c:v>43301.916666666664</c:v>
                </c:pt>
                <c:pt idx="4822">
                  <c:v>43301.958333333343</c:v>
                </c:pt>
                <c:pt idx="4823">
                  <c:v>43302</c:v>
                </c:pt>
                <c:pt idx="4824">
                  <c:v>43302.041666666584</c:v>
                </c:pt>
                <c:pt idx="4825">
                  <c:v>43302.083333333336</c:v>
                </c:pt>
                <c:pt idx="4826">
                  <c:v>43302.124999999993</c:v>
                </c:pt>
                <c:pt idx="4827">
                  <c:v>43302.166666666584</c:v>
                </c:pt>
                <c:pt idx="4828">
                  <c:v>43302.208333333336</c:v>
                </c:pt>
                <c:pt idx="4829">
                  <c:v>43302.25</c:v>
                </c:pt>
                <c:pt idx="4830">
                  <c:v>43302.291666665114</c:v>
                </c:pt>
                <c:pt idx="4831">
                  <c:v>43302.333333333336</c:v>
                </c:pt>
                <c:pt idx="4832">
                  <c:v>43302.375</c:v>
                </c:pt>
                <c:pt idx="4833">
                  <c:v>43302.416666666664</c:v>
                </c:pt>
                <c:pt idx="4834">
                  <c:v>43302.458333333343</c:v>
                </c:pt>
                <c:pt idx="4835">
                  <c:v>43302.5</c:v>
                </c:pt>
                <c:pt idx="4836">
                  <c:v>43302.541666666584</c:v>
                </c:pt>
                <c:pt idx="4837">
                  <c:v>43302.583333333336</c:v>
                </c:pt>
                <c:pt idx="4838">
                  <c:v>43302.624999999993</c:v>
                </c:pt>
                <c:pt idx="4839">
                  <c:v>43302.666666666584</c:v>
                </c:pt>
                <c:pt idx="4840">
                  <c:v>43302.708333333336</c:v>
                </c:pt>
                <c:pt idx="4841">
                  <c:v>43302.75</c:v>
                </c:pt>
                <c:pt idx="4842">
                  <c:v>43302.791666665114</c:v>
                </c:pt>
                <c:pt idx="4843">
                  <c:v>43302.833333333336</c:v>
                </c:pt>
                <c:pt idx="4844">
                  <c:v>43302.875</c:v>
                </c:pt>
                <c:pt idx="4845">
                  <c:v>43302.916666666664</c:v>
                </c:pt>
                <c:pt idx="4846">
                  <c:v>43302.958333333343</c:v>
                </c:pt>
                <c:pt idx="4847">
                  <c:v>43303</c:v>
                </c:pt>
                <c:pt idx="4848">
                  <c:v>43303.041666666584</c:v>
                </c:pt>
                <c:pt idx="4849">
                  <c:v>43303.083333333336</c:v>
                </c:pt>
                <c:pt idx="4850">
                  <c:v>43303.124999999993</c:v>
                </c:pt>
                <c:pt idx="4851">
                  <c:v>43303.166666666584</c:v>
                </c:pt>
                <c:pt idx="4852">
                  <c:v>43303.208333333336</c:v>
                </c:pt>
                <c:pt idx="4853">
                  <c:v>43303.25</c:v>
                </c:pt>
                <c:pt idx="4854">
                  <c:v>43303.291666665114</c:v>
                </c:pt>
                <c:pt idx="4855">
                  <c:v>43303.333333333336</c:v>
                </c:pt>
                <c:pt idx="4856">
                  <c:v>43303.375</c:v>
                </c:pt>
                <c:pt idx="4857">
                  <c:v>43303.416666666664</c:v>
                </c:pt>
                <c:pt idx="4858">
                  <c:v>43303.458333333343</c:v>
                </c:pt>
                <c:pt idx="4859">
                  <c:v>43303.5</c:v>
                </c:pt>
                <c:pt idx="4860">
                  <c:v>43303.541666666584</c:v>
                </c:pt>
                <c:pt idx="4861">
                  <c:v>43303.583333333336</c:v>
                </c:pt>
                <c:pt idx="4862">
                  <c:v>43303.624999999993</c:v>
                </c:pt>
                <c:pt idx="4863">
                  <c:v>43303.666666666584</c:v>
                </c:pt>
                <c:pt idx="4864">
                  <c:v>43303.708333333336</c:v>
                </c:pt>
                <c:pt idx="4865">
                  <c:v>43303.75</c:v>
                </c:pt>
                <c:pt idx="4866">
                  <c:v>43303.791666665114</c:v>
                </c:pt>
                <c:pt idx="4867">
                  <c:v>43303.833333333336</c:v>
                </c:pt>
                <c:pt idx="4868">
                  <c:v>43303.875</c:v>
                </c:pt>
                <c:pt idx="4869">
                  <c:v>43303.916666666664</c:v>
                </c:pt>
                <c:pt idx="4870">
                  <c:v>43303.958333333343</c:v>
                </c:pt>
                <c:pt idx="4871">
                  <c:v>43304</c:v>
                </c:pt>
                <c:pt idx="4872">
                  <c:v>43304.041666666584</c:v>
                </c:pt>
                <c:pt idx="4873">
                  <c:v>43304.083333333336</c:v>
                </c:pt>
                <c:pt idx="4874">
                  <c:v>43304.124999999993</c:v>
                </c:pt>
                <c:pt idx="4875">
                  <c:v>43304.166666666584</c:v>
                </c:pt>
                <c:pt idx="4876">
                  <c:v>43304.208333333336</c:v>
                </c:pt>
                <c:pt idx="4877">
                  <c:v>43304.25</c:v>
                </c:pt>
                <c:pt idx="4878">
                  <c:v>43304.291666665114</c:v>
                </c:pt>
                <c:pt idx="4879">
                  <c:v>43304.333333333336</c:v>
                </c:pt>
                <c:pt idx="4880">
                  <c:v>43304.375</c:v>
                </c:pt>
                <c:pt idx="4881">
                  <c:v>43304.416666666664</c:v>
                </c:pt>
                <c:pt idx="4882">
                  <c:v>43304.458333333343</c:v>
                </c:pt>
                <c:pt idx="4883">
                  <c:v>43304.5</c:v>
                </c:pt>
                <c:pt idx="4884">
                  <c:v>43304.541666666584</c:v>
                </c:pt>
                <c:pt idx="4885">
                  <c:v>43304.583333333336</c:v>
                </c:pt>
                <c:pt idx="4886">
                  <c:v>43304.624999999993</c:v>
                </c:pt>
                <c:pt idx="4887">
                  <c:v>43304.666666666584</c:v>
                </c:pt>
                <c:pt idx="4888">
                  <c:v>43304.708333333336</c:v>
                </c:pt>
                <c:pt idx="4889">
                  <c:v>43304.75</c:v>
                </c:pt>
                <c:pt idx="4890">
                  <c:v>43304.791666665114</c:v>
                </c:pt>
                <c:pt idx="4891">
                  <c:v>43304.833333333336</c:v>
                </c:pt>
                <c:pt idx="4892">
                  <c:v>43304.875</c:v>
                </c:pt>
                <c:pt idx="4893">
                  <c:v>43304.916666666664</c:v>
                </c:pt>
                <c:pt idx="4894">
                  <c:v>43304.958333333343</c:v>
                </c:pt>
                <c:pt idx="4895">
                  <c:v>43305</c:v>
                </c:pt>
                <c:pt idx="4896">
                  <c:v>43305.041666666584</c:v>
                </c:pt>
                <c:pt idx="4897">
                  <c:v>43305.083333333336</c:v>
                </c:pt>
                <c:pt idx="4898">
                  <c:v>43305.124999999993</c:v>
                </c:pt>
                <c:pt idx="4899">
                  <c:v>43305.166666666584</c:v>
                </c:pt>
                <c:pt idx="4900">
                  <c:v>43305.208333333336</c:v>
                </c:pt>
                <c:pt idx="4901">
                  <c:v>43305.25</c:v>
                </c:pt>
                <c:pt idx="4902">
                  <c:v>43305.291666665114</c:v>
                </c:pt>
                <c:pt idx="4903">
                  <c:v>43305.333333333336</c:v>
                </c:pt>
                <c:pt idx="4904">
                  <c:v>43305.375</c:v>
                </c:pt>
                <c:pt idx="4905">
                  <c:v>43305.416666666664</c:v>
                </c:pt>
                <c:pt idx="4906">
                  <c:v>43305.458333333343</c:v>
                </c:pt>
                <c:pt idx="4907">
                  <c:v>43305.5</c:v>
                </c:pt>
                <c:pt idx="4908">
                  <c:v>43305.541666666584</c:v>
                </c:pt>
                <c:pt idx="4909">
                  <c:v>43305.583333333336</c:v>
                </c:pt>
                <c:pt idx="4910">
                  <c:v>43305.624999999993</c:v>
                </c:pt>
                <c:pt idx="4911">
                  <c:v>43305.666666666584</c:v>
                </c:pt>
                <c:pt idx="4912">
                  <c:v>43305.708333333336</c:v>
                </c:pt>
                <c:pt idx="4913">
                  <c:v>43305.75</c:v>
                </c:pt>
                <c:pt idx="4914">
                  <c:v>43305.791666665114</c:v>
                </c:pt>
                <c:pt idx="4915">
                  <c:v>43305.833333333336</c:v>
                </c:pt>
                <c:pt idx="4916">
                  <c:v>43305.875</c:v>
                </c:pt>
                <c:pt idx="4917">
                  <c:v>43305.916666666664</c:v>
                </c:pt>
                <c:pt idx="4918">
                  <c:v>43305.958333333343</c:v>
                </c:pt>
                <c:pt idx="4919">
                  <c:v>43306</c:v>
                </c:pt>
                <c:pt idx="4920">
                  <c:v>43306.041666666584</c:v>
                </c:pt>
                <c:pt idx="4921">
                  <c:v>43306.083333333336</c:v>
                </c:pt>
                <c:pt idx="4922">
                  <c:v>43306.124999999993</c:v>
                </c:pt>
                <c:pt idx="4923">
                  <c:v>43306.166666666584</c:v>
                </c:pt>
                <c:pt idx="4924">
                  <c:v>43306.208333333336</c:v>
                </c:pt>
                <c:pt idx="4925">
                  <c:v>43306.25</c:v>
                </c:pt>
                <c:pt idx="4926">
                  <c:v>43306.291666665114</c:v>
                </c:pt>
                <c:pt idx="4927">
                  <c:v>43306.333333333336</c:v>
                </c:pt>
                <c:pt idx="4928">
                  <c:v>43306.375</c:v>
                </c:pt>
                <c:pt idx="4929">
                  <c:v>43306.416666666664</c:v>
                </c:pt>
                <c:pt idx="4930">
                  <c:v>43306.458333333343</c:v>
                </c:pt>
                <c:pt idx="4931">
                  <c:v>43306.5</c:v>
                </c:pt>
                <c:pt idx="4932">
                  <c:v>43306.541666666584</c:v>
                </c:pt>
                <c:pt idx="4933">
                  <c:v>43306.583333333336</c:v>
                </c:pt>
                <c:pt idx="4934">
                  <c:v>43306.624999999993</c:v>
                </c:pt>
                <c:pt idx="4935">
                  <c:v>43306.666666666584</c:v>
                </c:pt>
                <c:pt idx="4936">
                  <c:v>43306.708333333336</c:v>
                </c:pt>
                <c:pt idx="4937">
                  <c:v>43306.75</c:v>
                </c:pt>
                <c:pt idx="4938">
                  <c:v>43306.791666665114</c:v>
                </c:pt>
                <c:pt idx="4939">
                  <c:v>43306.833333333336</c:v>
                </c:pt>
                <c:pt idx="4940">
                  <c:v>43306.875</c:v>
                </c:pt>
                <c:pt idx="4941">
                  <c:v>43306.916666666664</c:v>
                </c:pt>
                <c:pt idx="4942">
                  <c:v>43306.958333333343</c:v>
                </c:pt>
                <c:pt idx="4943">
                  <c:v>43307</c:v>
                </c:pt>
                <c:pt idx="4944">
                  <c:v>43307.041666666584</c:v>
                </c:pt>
                <c:pt idx="4945">
                  <c:v>43307.083333333336</c:v>
                </c:pt>
                <c:pt idx="4946">
                  <c:v>43307.124999999993</c:v>
                </c:pt>
                <c:pt idx="4947">
                  <c:v>43307.166666666584</c:v>
                </c:pt>
                <c:pt idx="4948">
                  <c:v>43307.208333333336</c:v>
                </c:pt>
                <c:pt idx="4949">
                  <c:v>43307.25</c:v>
                </c:pt>
                <c:pt idx="4950">
                  <c:v>43307.291666665114</c:v>
                </c:pt>
                <c:pt idx="4951">
                  <c:v>43307.333333333336</c:v>
                </c:pt>
                <c:pt idx="4952">
                  <c:v>43307.375</c:v>
                </c:pt>
                <c:pt idx="4953">
                  <c:v>43307.416666666664</c:v>
                </c:pt>
                <c:pt idx="4954">
                  <c:v>43307.458333333343</c:v>
                </c:pt>
                <c:pt idx="4955">
                  <c:v>43307.5</c:v>
                </c:pt>
                <c:pt idx="4956">
                  <c:v>43307.541666666584</c:v>
                </c:pt>
                <c:pt idx="4957">
                  <c:v>43307.583333333336</c:v>
                </c:pt>
                <c:pt idx="4958">
                  <c:v>43307.624999999993</c:v>
                </c:pt>
                <c:pt idx="4959">
                  <c:v>43307.666666666584</c:v>
                </c:pt>
                <c:pt idx="4960">
                  <c:v>43307.708333333336</c:v>
                </c:pt>
                <c:pt idx="4961">
                  <c:v>43307.75</c:v>
                </c:pt>
                <c:pt idx="4962">
                  <c:v>43307.791666665114</c:v>
                </c:pt>
                <c:pt idx="4963">
                  <c:v>43307.833333333336</c:v>
                </c:pt>
                <c:pt idx="4964">
                  <c:v>43307.875</c:v>
                </c:pt>
                <c:pt idx="4965">
                  <c:v>43307.916666666664</c:v>
                </c:pt>
                <c:pt idx="4966">
                  <c:v>43307.958333333343</c:v>
                </c:pt>
                <c:pt idx="4967">
                  <c:v>43308</c:v>
                </c:pt>
                <c:pt idx="4968">
                  <c:v>43308.041666666584</c:v>
                </c:pt>
                <c:pt idx="4969">
                  <c:v>43308.083333333336</c:v>
                </c:pt>
                <c:pt idx="4970">
                  <c:v>43308.124999999993</c:v>
                </c:pt>
                <c:pt idx="4971">
                  <c:v>43308.166666666584</c:v>
                </c:pt>
                <c:pt idx="4972">
                  <c:v>43308.208333333336</c:v>
                </c:pt>
                <c:pt idx="4973">
                  <c:v>43308.25</c:v>
                </c:pt>
                <c:pt idx="4974">
                  <c:v>43308.291666665114</c:v>
                </c:pt>
                <c:pt idx="4975">
                  <c:v>43308.333333333336</c:v>
                </c:pt>
                <c:pt idx="4976">
                  <c:v>43308.375</c:v>
                </c:pt>
                <c:pt idx="4977">
                  <c:v>43308.416666666664</c:v>
                </c:pt>
                <c:pt idx="4978">
                  <c:v>43308.458333333343</c:v>
                </c:pt>
                <c:pt idx="4979">
                  <c:v>43308.5</c:v>
                </c:pt>
                <c:pt idx="4980">
                  <c:v>43308.541666666584</c:v>
                </c:pt>
                <c:pt idx="4981">
                  <c:v>43308.583333333336</c:v>
                </c:pt>
                <c:pt idx="4982">
                  <c:v>43308.624999999993</c:v>
                </c:pt>
                <c:pt idx="4983">
                  <c:v>43308.666666666584</c:v>
                </c:pt>
                <c:pt idx="4984">
                  <c:v>43308.708333333336</c:v>
                </c:pt>
                <c:pt idx="4985">
                  <c:v>43308.75</c:v>
                </c:pt>
                <c:pt idx="4986">
                  <c:v>43308.791666665114</c:v>
                </c:pt>
                <c:pt idx="4987">
                  <c:v>43308.833333333336</c:v>
                </c:pt>
                <c:pt idx="4988">
                  <c:v>43308.875</c:v>
                </c:pt>
                <c:pt idx="4989">
                  <c:v>43308.916666666664</c:v>
                </c:pt>
                <c:pt idx="4990">
                  <c:v>43308.958333333343</c:v>
                </c:pt>
                <c:pt idx="4991">
                  <c:v>43309</c:v>
                </c:pt>
                <c:pt idx="4992">
                  <c:v>43309.041666666584</c:v>
                </c:pt>
                <c:pt idx="4993">
                  <c:v>43309.083333333336</c:v>
                </c:pt>
                <c:pt idx="4994">
                  <c:v>43309.124999999993</c:v>
                </c:pt>
                <c:pt idx="4995">
                  <c:v>43309.166666666584</c:v>
                </c:pt>
                <c:pt idx="4996">
                  <c:v>43309.208333333336</c:v>
                </c:pt>
                <c:pt idx="4997">
                  <c:v>43309.25</c:v>
                </c:pt>
                <c:pt idx="4998">
                  <c:v>43309.291666665114</c:v>
                </c:pt>
                <c:pt idx="4999">
                  <c:v>43309.333333333336</c:v>
                </c:pt>
                <c:pt idx="5000">
                  <c:v>43309.375</c:v>
                </c:pt>
                <c:pt idx="5001">
                  <c:v>43309.416666666664</c:v>
                </c:pt>
                <c:pt idx="5002">
                  <c:v>43309.458333333343</c:v>
                </c:pt>
                <c:pt idx="5003">
                  <c:v>43309.5</c:v>
                </c:pt>
                <c:pt idx="5004">
                  <c:v>43309.541666666584</c:v>
                </c:pt>
                <c:pt idx="5005">
                  <c:v>43309.583333333336</c:v>
                </c:pt>
                <c:pt idx="5006">
                  <c:v>43309.624999999993</c:v>
                </c:pt>
                <c:pt idx="5007">
                  <c:v>43309.666666666584</c:v>
                </c:pt>
                <c:pt idx="5008">
                  <c:v>43309.708333333336</c:v>
                </c:pt>
                <c:pt idx="5009">
                  <c:v>43309.75</c:v>
                </c:pt>
                <c:pt idx="5010">
                  <c:v>43309.791666665114</c:v>
                </c:pt>
                <c:pt idx="5011">
                  <c:v>43309.833333333336</c:v>
                </c:pt>
                <c:pt idx="5012">
                  <c:v>43309.875</c:v>
                </c:pt>
                <c:pt idx="5013">
                  <c:v>43309.916666666664</c:v>
                </c:pt>
                <c:pt idx="5014">
                  <c:v>43309.958333333343</c:v>
                </c:pt>
                <c:pt idx="5015">
                  <c:v>43310</c:v>
                </c:pt>
                <c:pt idx="5016">
                  <c:v>43310.041666666584</c:v>
                </c:pt>
                <c:pt idx="5017">
                  <c:v>43310.083333333336</c:v>
                </c:pt>
                <c:pt idx="5018">
                  <c:v>43310.124999999993</c:v>
                </c:pt>
                <c:pt idx="5019">
                  <c:v>43310.166666666584</c:v>
                </c:pt>
                <c:pt idx="5020">
                  <c:v>43310.208333333336</c:v>
                </c:pt>
                <c:pt idx="5021">
                  <c:v>43310.25</c:v>
                </c:pt>
                <c:pt idx="5022">
                  <c:v>43310.291666665114</c:v>
                </c:pt>
                <c:pt idx="5023">
                  <c:v>43310.333333333336</c:v>
                </c:pt>
                <c:pt idx="5024">
                  <c:v>43310.375</c:v>
                </c:pt>
                <c:pt idx="5025">
                  <c:v>43310.416666666664</c:v>
                </c:pt>
                <c:pt idx="5026">
                  <c:v>43310.458333333343</c:v>
                </c:pt>
                <c:pt idx="5027">
                  <c:v>43310.5</c:v>
                </c:pt>
                <c:pt idx="5028">
                  <c:v>43310.541666666584</c:v>
                </c:pt>
                <c:pt idx="5029">
                  <c:v>43310.583333333336</c:v>
                </c:pt>
                <c:pt idx="5030">
                  <c:v>43310.624999999993</c:v>
                </c:pt>
                <c:pt idx="5031">
                  <c:v>43310.666666666584</c:v>
                </c:pt>
                <c:pt idx="5032">
                  <c:v>43310.708333333336</c:v>
                </c:pt>
                <c:pt idx="5033">
                  <c:v>43310.75</c:v>
                </c:pt>
                <c:pt idx="5034">
                  <c:v>43310.791666665114</c:v>
                </c:pt>
                <c:pt idx="5035">
                  <c:v>43310.833333333336</c:v>
                </c:pt>
                <c:pt idx="5036">
                  <c:v>43310.875</c:v>
                </c:pt>
                <c:pt idx="5037">
                  <c:v>43310.916666666664</c:v>
                </c:pt>
                <c:pt idx="5038">
                  <c:v>43310.958333333343</c:v>
                </c:pt>
                <c:pt idx="5039">
                  <c:v>43311</c:v>
                </c:pt>
                <c:pt idx="5040">
                  <c:v>43311.041666666584</c:v>
                </c:pt>
                <c:pt idx="5041">
                  <c:v>43311.083333333336</c:v>
                </c:pt>
                <c:pt idx="5042">
                  <c:v>43311.124999999993</c:v>
                </c:pt>
                <c:pt idx="5043">
                  <c:v>43311.166666666584</c:v>
                </c:pt>
                <c:pt idx="5044">
                  <c:v>43311.208333333336</c:v>
                </c:pt>
                <c:pt idx="5045">
                  <c:v>43311.25</c:v>
                </c:pt>
                <c:pt idx="5046">
                  <c:v>43311.291666665114</c:v>
                </c:pt>
                <c:pt idx="5047">
                  <c:v>43311.333333333336</c:v>
                </c:pt>
                <c:pt idx="5048">
                  <c:v>43311.375</c:v>
                </c:pt>
                <c:pt idx="5049">
                  <c:v>43311.416666666664</c:v>
                </c:pt>
                <c:pt idx="5050">
                  <c:v>43311.458333333343</c:v>
                </c:pt>
                <c:pt idx="5051">
                  <c:v>43311.5</c:v>
                </c:pt>
                <c:pt idx="5052">
                  <c:v>43311.541666666584</c:v>
                </c:pt>
                <c:pt idx="5053">
                  <c:v>43311.583333333336</c:v>
                </c:pt>
                <c:pt idx="5054">
                  <c:v>43311.624999999993</c:v>
                </c:pt>
                <c:pt idx="5055">
                  <c:v>43311.666666666584</c:v>
                </c:pt>
                <c:pt idx="5056">
                  <c:v>43311.708333333336</c:v>
                </c:pt>
                <c:pt idx="5057">
                  <c:v>43311.75</c:v>
                </c:pt>
                <c:pt idx="5058">
                  <c:v>43311.791666665114</c:v>
                </c:pt>
                <c:pt idx="5059">
                  <c:v>43311.833333333336</c:v>
                </c:pt>
                <c:pt idx="5060">
                  <c:v>43311.875</c:v>
                </c:pt>
                <c:pt idx="5061">
                  <c:v>43311.916666666664</c:v>
                </c:pt>
                <c:pt idx="5062">
                  <c:v>43311.958333333343</c:v>
                </c:pt>
                <c:pt idx="5063">
                  <c:v>43312</c:v>
                </c:pt>
                <c:pt idx="5064">
                  <c:v>43312.041666666584</c:v>
                </c:pt>
                <c:pt idx="5065">
                  <c:v>43312.083333333336</c:v>
                </c:pt>
                <c:pt idx="5066">
                  <c:v>43312.124999999993</c:v>
                </c:pt>
                <c:pt idx="5067">
                  <c:v>43312.166666666584</c:v>
                </c:pt>
                <c:pt idx="5068">
                  <c:v>43312.208333333336</c:v>
                </c:pt>
                <c:pt idx="5069">
                  <c:v>43312.25</c:v>
                </c:pt>
                <c:pt idx="5070">
                  <c:v>43312.291666665114</c:v>
                </c:pt>
                <c:pt idx="5071">
                  <c:v>43312.333333333336</c:v>
                </c:pt>
                <c:pt idx="5072">
                  <c:v>43312.375</c:v>
                </c:pt>
                <c:pt idx="5073">
                  <c:v>43312.416666666664</c:v>
                </c:pt>
                <c:pt idx="5074">
                  <c:v>43312.458333333343</c:v>
                </c:pt>
                <c:pt idx="5075">
                  <c:v>43312.5</c:v>
                </c:pt>
                <c:pt idx="5076">
                  <c:v>43312.541666666584</c:v>
                </c:pt>
                <c:pt idx="5077">
                  <c:v>43312.583333333336</c:v>
                </c:pt>
                <c:pt idx="5078">
                  <c:v>43312.624999999993</c:v>
                </c:pt>
                <c:pt idx="5079">
                  <c:v>43312.666666666584</c:v>
                </c:pt>
                <c:pt idx="5080">
                  <c:v>43312.708333333336</c:v>
                </c:pt>
                <c:pt idx="5081">
                  <c:v>43312.75</c:v>
                </c:pt>
                <c:pt idx="5082">
                  <c:v>43312.791666665114</c:v>
                </c:pt>
                <c:pt idx="5083">
                  <c:v>43312.833333333336</c:v>
                </c:pt>
                <c:pt idx="5084">
                  <c:v>43312.875</c:v>
                </c:pt>
                <c:pt idx="5085">
                  <c:v>43312.916666666664</c:v>
                </c:pt>
                <c:pt idx="5086">
                  <c:v>43312.958333333343</c:v>
                </c:pt>
                <c:pt idx="5087">
                  <c:v>43313</c:v>
                </c:pt>
                <c:pt idx="5088">
                  <c:v>43313.041666666584</c:v>
                </c:pt>
                <c:pt idx="5089">
                  <c:v>43313.083333333336</c:v>
                </c:pt>
                <c:pt idx="5090">
                  <c:v>43313.124999999993</c:v>
                </c:pt>
                <c:pt idx="5091">
                  <c:v>43313.166666666584</c:v>
                </c:pt>
                <c:pt idx="5092">
                  <c:v>43313.208333333336</c:v>
                </c:pt>
                <c:pt idx="5093">
                  <c:v>43313.25</c:v>
                </c:pt>
                <c:pt idx="5094">
                  <c:v>43313.291666665114</c:v>
                </c:pt>
                <c:pt idx="5095">
                  <c:v>43313.333333333336</c:v>
                </c:pt>
                <c:pt idx="5096">
                  <c:v>43313.375</c:v>
                </c:pt>
                <c:pt idx="5097">
                  <c:v>43313.416666666664</c:v>
                </c:pt>
                <c:pt idx="5098">
                  <c:v>43313.458333333343</c:v>
                </c:pt>
                <c:pt idx="5099">
                  <c:v>43313.5</c:v>
                </c:pt>
                <c:pt idx="5100">
                  <c:v>43313.541666666584</c:v>
                </c:pt>
                <c:pt idx="5101">
                  <c:v>43313.583333333336</c:v>
                </c:pt>
                <c:pt idx="5102">
                  <c:v>43313.624999999993</c:v>
                </c:pt>
                <c:pt idx="5103">
                  <c:v>43313.666666666584</c:v>
                </c:pt>
                <c:pt idx="5104">
                  <c:v>43313.708333333336</c:v>
                </c:pt>
                <c:pt idx="5105">
                  <c:v>43313.75</c:v>
                </c:pt>
                <c:pt idx="5106">
                  <c:v>43313.791666665114</c:v>
                </c:pt>
                <c:pt idx="5107">
                  <c:v>43313.833333333336</c:v>
                </c:pt>
                <c:pt idx="5108">
                  <c:v>43313.875</c:v>
                </c:pt>
                <c:pt idx="5109">
                  <c:v>43313.916666666664</c:v>
                </c:pt>
                <c:pt idx="5110">
                  <c:v>43313.958333333343</c:v>
                </c:pt>
                <c:pt idx="5111">
                  <c:v>43314</c:v>
                </c:pt>
                <c:pt idx="5112">
                  <c:v>43314.041666666584</c:v>
                </c:pt>
                <c:pt idx="5113">
                  <c:v>43314.083333333336</c:v>
                </c:pt>
                <c:pt idx="5114">
                  <c:v>43314.124999999993</c:v>
                </c:pt>
                <c:pt idx="5115">
                  <c:v>43314.166666666584</c:v>
                </c:pt>
                <c:pt idx="5116">
                  <c:v>43314.208333333336</c:v>
                </c:pt>
                <c:pt idx="5117">
                  <c:v>43314.25</c:v>
                </c:pt>
                <c:pt idx="5118">
                  <c:v>43314.291666665114</c:v>
                </c:pt>
                <c:pt idx="5119">
                  <c:v>43314.333333333336</c:v>
                </c:pt>
                <c:pt idx="5120">
                  <c:v>43314.375</c:v>
                </c:pt>
                <c:pt idx="5121">
                  <c:v>43314.416666666664</c:v>
                </c:pt>
                <c:pt idx="5122">
                  <c:v>43314.458333333343</c:v>
                </c:pt>
                <c:pt idx="5123">
                  <c:v>43314.5</c:v>
                </c:pt>
                <c:pt idx="5124">
                  <c:v>43314.541666666584</c:v>
                </c:pt>
                <c:pt idx="5125">
                  <c:v>43314.583333333336</c:v>
                </c:pt>
                <c:pt idx="5126">
                  <c:v>43314.624999999993</c:v>
                </c:pt>
                <c:pt idx="5127">
                  <c:v>43314.666666666584</c:v>
                </c:pt>
                <c:pt idx="5128">
                  <c:v>43314.708333333336</c:v>
                </c:pt>
                <c:pt idx="5129">
                  <c:v>43314.75</c:v>
                </c:pt>
                <c:pt idx="5130">
                  <c:v>43314.791666665114</c:v>
                </c:pt>
                <c:pt idx="5131">
                  <c:v>43314.833333333336</c:v>
                </c:pt>
                <c:pt idx="5132">
                  <c:v>43314.875</c:v>
                </c:pt>
                <c:pt idx="5133">
                  <c:v>43314.916666666664</c:v>
                </c:pt>
                <c:pt idx="5134">
                  <c:v>43314.958333333343</c:v>
                </c:pt>
                <c:pt idx="5135">
                  <c:v>43315</c:v>
                </c:pt>
                <c:pt idx="5136">
                  <c:v>43315.041666666584</c:v>
                </c:pt>
                <c:pt idx="5137">
                  <c:v>43315.083333333336</c:v>
                </c:pt>
                <c:pt idx="5138">
                  <c:v>43315.124999999993</c:v>
                </c:pt>
                <c:pt idx="5139">
                  <c:v>43315.166666666584</c:v>
                </c:pt>
                <c:pt idx="5140">
                  <c:v>43315.208333333336</c:v>
                </c:pt>
                <c:pt idx="5141">
                  <c:v>43315.25</c:v>
                </c:pt>
                <c:pt idx="5142">
                  <c:v>43315.291666665114</c:v>
                </c:pt>
                <c:pt idx="5143">
                  <c:v>43315.333333333336</c:v>
                </c:pt>
                <c:pt idx="5144">
                  <c:v>43315.375</c:v>
                </c:pt>
                <c:pt idx="5145">
                  <c:v>43315.416666666664</c:v>
                </c:pt>
                <c:pt idx="5146">
                  <c:v>43315.458333333343</c:v>
                </c:pt>
                <c:pt idx="5147">
                  <c:v>43315.5</c:v>
                </c:pt>
                <c:pt idx="5148">
                  <c:v>43315.541666666584</c:v>
                </c:pt>
                <c:pt idx="5149">
                  <c:v>43315.583333333336</c:v>
                </c:pt>
                <c:pt idx="5150">
                  <c:v>43315.624999999993</c:v>
                </c:pt>
                <c:pt idx="5151">
                  <c:v>43315.666666666584</c:v>
                </c:pt>
                <c:pt idx="5152">
                  <c:v>43315.708333333336</c:v>
                </c:pt>
                <c:pt idx="5153">
                  <c:v>43315.75</c:v>
                </c:pt>
                <c:pt idx="5154">
                  <c:v>43315.791666665114</c:v>
                </c:pt>
                <c:pt idx="5155">
                  <c:v>43315.833333333336</c:v>
                </c:pt>
                <c:pt idx="5156">
                  <c:v>43315.875</c:v>
                </c:pt>
                <c:pt idx="5157">
                  <c:v>43315.916666666664</c:v>
                </c:pt>
                <c:pt idx="5158">
                  <c:v>43315.958333333343</c:v>
                </c:pt>
                <c:pt idx="5159">
                  <c:v>43316</c:v>
                </c:pt>
                <c:pt idx="5160">
                  <c:v>43316.041666666584</c:v>
                </c:pt>
                <c:pt idx="5161">
                  <c:v>43316.083333333336</c:v>
                </c:pt>
                <c:pt idx="5162">
                  <c:v>43316.124999999993</c:v>
                </c:pt>
                <c:pt idx="5163">
                  <c:v>43316.166666666584</c:v>
                </c:pt>
                <c:pt idx="5164">
                  <c:v>43316.208333333336</c:v>
                </c:pt>
                <c:pt idx="5165">
                  <c:v>43316.25</c:v>
                </c:pt>
                <c:pt idx="5166">
                  <c:v>43316.291666665114</c:v>
                </c:pt>
                <c:pt idx="5167">
                  <c:v>43316.333333333336</c:v>
                </c:pt>
                <c:pt idx="5168">
                  <c:v>43316.375</c:v>
                </c:pt>
                <c:pt idx="5169">
                  <c:v>43316.416666666664</c:v>
                </c:pt>
                <c:pt idx="5170">
                  <c:v>43316.458333333343</c:v>
                </c:pt>
                <c:pt idx="5171">
                  <c:v>43316.5</c:v>
                </c:pt>
                <c:pt idx="5172">
                  <c:v>43316.541666666584</c:v>
                </c:pt>
                <c:pt idx="5173">
                  <c:v>43316.583333333336</c:v>
                </c:pt>
                <c:pt idx="5174">
                  <c:v>43316.624999999993</c:v>
                </c:pt>
                <c:pt idx="5175">
                  <c:v>43316.666666666584</c:v>
                </c:pt>
                <c:pt idx="5176">
                  <c:v>43316.708333333336</c:v>
                </c:pt>
                <c:pt idx="5177">
                  <c:v>43316.75</c:v>
                </c:pt>
                <c:pt idx="5178">
                  <c:v>43316.791666665114</c:v>
                </c:pt>
                <c:pt idx="5179">
                  <c:v>43316.833333333336</c:v>
                </c:pt>
                <c:pt idx="5180">
                  <c:v>43316.875</c:v>
                </c:pt>
                <c:pt idx="5181">
                  <c:v>43316.916666666664</c:v>
                </c:pt>
                <c:pt idx="5182">
                  <c:v>43316.958333333343</c:v>
                </c:pt>
                <c:pt idx="5183">
                  <c:v>43317</c:v>
                </c:pt>
                <c:pt idx="5184">
                  <c:v>43317.041666666584</c:v>
                </c:pt>
                <c:pt idx="5185">
                  <c:v>43317.083333333336</c:v>
                </c:pt>
                <c:pt idx="5186">
                  <c:v>43317.124999999993</c:v>
                </c:pt>
                <c:pt idx="5187">
                  <c:v>43317.166666666584</c:v>
                </c:pt>
                <c:pt idx="5188">
                  <c:v>43317.208333333336</c:v>
                </c:pt>
                <c:pt idx="5189">
                  <c:v>43317.25</c:v>
                </c:pt>
                <c:pt idx="5190">
                  <c:v>43317.291666665114</c:v>
                </c:pt>
                <c:pt idx="5191">
                  <c:v>43317.333333333336</c:v>
                </c:pt>
                <c:pt idx="5192">
                  <c:v>43317.375</c:v>
                </c:pt>
                <c:pt idx="5193">
                  <c:v>43317.416666666664</c:v>
                </c:pt>
                <c:pt idx="5194">
                  <c:v>43317.458333333343</c:v>
                </c:pt>
                <c:pt idx="5195">
                  <c:v>43317.5</c:v>
                </c:pt>
                <c:pt idx="5196">
                  <c:v>43317.541666666584</c:v>
                </c:pt>
                <c:pt idx="5197">
                  <c:v>43317.583333333336</c:v>
                </c:pt>
                <c:pt idx="5198">
                  <c:v>43317.624999999993</c:v>
                </c:pt>
                <c:pt idx="5199">
                  <c:v>43317.666666666584</c:v>
                </c:pt>
                <c:pt idx="5200">
                  <c:v>43317.708333333336</c:v>
                </c:pt>
                <c:pt idx="5201">
                  <c:v>43317.75</c:v>
                </c:pt>
                <c:pt idx="5202">
                  <c:v>43317.791666665114</c:v>
                </c:pt>
                <c:pt idx="5203">
                  <c:v>43317.833333333336</c:v>
                </c:pt>
                <c:pt idx="5204">
                  <c:v>43317.875</c:v>
                </c:pt>
                <c:pt idx="5205">
                  <c:v>43317.916666666664</c:v>
                </c:pt>
                <c:pt idx="5206">
                  <c:v>43317.958333333343</c:v>
                </c:pt>
                <c:pt idx="5207">
                  <c:v>43318</c:v>
                </c:pt>
                <c:pt idx="5208">
                  <c:v>43318.041666666584</c:v>
                </c:pt>
                <c:pt idx="5209">
                  <c:v>43318.083333333336</c:v>
                </c:pt>
                <c:pt idx="5210">
                  <c:v>43318.124999999993</c:v>
                </c:pt>
                <c:pt idx="5211">
                  <c:v>43318.166666666584</c:v>
                </c:pt>
                <c:pt idx="5212">
                  <c:v>43318.208333333336</c:v>
                </c:pt>
                <c:pt idx="5213">
                  <c:v>43318.25</c:v>
                </c:pt>
                <c:pt idx="5214">
                  <c:v>43318.291666665114</c:v>
                </c:pt>
                <c:pt idx="5215">
                  <c:v>43318.333333333336</c:v>
                </c:pt>
                <c:pt idx="5216">
                  <c:v>43318.375</c:v>
                </c:pt>
                <c:pt idx="5217">
                  <c:v>43318.416666666664</c:v>
                </c:pt>
                <c:pt idx="5218">
                  <c:v>43318.458333333343</c:v>
                </c:pt>
                <c:pt idx="5219">
                  <c:v>43318.5</c:v>
                </c:pt>
                <c:pt idx="5220">
                  <c:v>43318.541666666584</c:v>
                </c:pt>
                <c:pt idx="5221">
                  <c:v>43318.583333333336</c:v>
                </c:pt>
                <c:pt idx="5222">
                  <c:v>43318.624999999993</c:v>
                </c:pt>
                <c:pt idx="5223">
                  <c:v>43318.666666666584</c:v>
                </c:pt>
                <c:pt idx="5224">
                  <c:v>43318.708333333336</c:v>
                </c:pt>
                <c:pt idx="5225">
                  <c:v>43318.75</c:v>
                </c:pt>
                <c:pt idx="5226">
                  <c:v>43318.791666665114</c:v>
                </c:pt>
                <c:pt idx="5227">
                  <c:v>43318.833333333336</c:v>
                </c:pt>
                <c:pt idx="5228">
                  <c:v>43318.875</c:v>
                </c:pt>
                <c:pt idx="5229">
                  <c:v>43318.916666666664</c:v>
                </c:pt>
                <c:pt idx="5230">
                  <c:v>43318.958333333343</c:v>
                </c:pt>
                <c:pt idx="5231">
                  <c:v>43319</c:v>
                </c:pt>
                <c:pt idx="5232">
                  <c:v>43319.041666666584</c:v>
                </c:pt>
                <c:pt idx="5233">
                  <c:v>43319.083333333336</c:v>
                </c:pt>
                <c:pt idx="5234">
                  <c:v>43319.124999999993</c:v>
                </c:pt>
                <c:pt idx="5235">
                  <c:v>43319.166666666584</c:v>
                </c:pt>
                <c:pt idx="5236">
                  <c:v>43319.208333333336</c:v>
                </c:pt>
                <c:pt idx="5237">
                  <c:v>43319.25</c:v>
                </c:pt>
                <c:pt idx="5238">
                  <c:v>43319.291666665114</c:v>
                </c:pt>
                <c:pt idx="5239">
                  <c:v>43319.333333333336</c:v>
                </c:pt>
                <c:pt idx="5240">
                  <c:v>43319.375</c:v>
                </c:pt>
                <c:pt idx="5241">
                  <c:v>43319.416666666664</c:v>
                </c:pt>
                <c:pt idx="5242">
                  <c:v>43319.458333333343</c:v>
                </c:pt>
                <c:pt idx="5243">
                  <c:v>43319.5</c:v>
                </c:pt>
                <c:pt idx="5244">
                  <c:v>43319.541666666584</c:v>
                </c:pt>
                <c:pt idx="5245">
                  <c:v>43319.583333333336</c:v>
                </c:pt>
                <c:pt idx="5246">
                  <c:v>43319.624999999993</c:v>
                </c:pt>
                <c:pt idx="5247">
                  <c:v>43319.666666666584</c:v>
                </c:pt>
                <c:pt idx="5248">
                  <c:v>43319.708333333336</c:v>
                </c:pt>
                <c:pt idx="5249">
                  <c:v>43319.75</c:v>
                </c:pt>
                <c:pt idx="5250">
                  <c:v>43319.791666665114</c:v>
                </c:pt>
                <c:pt idx="5251">
                  <c:v>43319.833333333336</c:v>
                </c:pt>
                <c:pt idx="5252">
                  <c:v>43319.875</c:v>
                </c:pt>
                <c:pt idx="5253">
                  <c:v>43319.916666666664</c:v>
                </c:pt>
                <c:pt idx="5254">
                  <c:v>43319.958333333343</c:v>
                </c:pt>
                <c:pt idx="5255">
                  <c:v>43320</c:v>
                </c:pt>
                <c:pt idx="5256">
                  <c:v>43320.041666666584</c:v>
                </c:pt>
                <c:pt idx="5257">
                  <c:v>43320.083333333336</c:v>
                </c:pt>
                <c:pt idx="5258">
                  <c:v>43320.124999999993</c:v>
                </c:pt>
                <c:pt idx="5259">
                  <c:v>43320.166666666584</c:v>
                </c:pt>
                <c:pt idx="5260">
                  <c:v>43320.208333333336</c:v>
                </c:pt>
                <c:pt idx="5261">
                  <c:v>43320.25</c:v>
                </c:pt>
                <c:pt idx="5262">
                  <c:v>43320.291666665114</c:v>
                </c:pt>
                <c:pt idx="5263">
                  <c:v>43320.333333333336</c:v>
                </c:pt>
                <c:pt idx="5264">
                  <c:v>43320.375</c:v>
                </c:pt>
                <c:pt idx="5265">
                  <c:v>43320.416666666664</c:v>
                </c:pt>
                <c:pt idx="5266">
                  <c:v>43320.458333333343</c:v>
                </c:pt>
                <c:pt idx="5267">
                  <c:v>43320.5</c:v>
                </c:pt>
                <c:pt idx="5268">
                  <c:v>43320.541666666584</c:v>
                </c:pt>
                <c:pt idx="5269">
                  <c:v>43320.583333333336</c:v>
                </c:pt>
                <c:pt idx="5270">
                  <c:v>43320.624999999993</c:v>
                </c:pt>
                <c:pt idx="5271">
                  <c:v>43320.666666666584</c:v>
                </c:pt>
                <c:pt idx="5272">
                  <c:v>43320.708333333336</c:v>
                </c:pt>
                <c:pt idx="5273">
                  <c:v>43320.75</c:v>
                </c:pt>
                <c:pt idx="5274">
                  <c:v>43320.791666665114</c:v>
                </c:pt>
                <c:pt idx="5275">
                  <c:v>43320.833333333336</c:v>
                </c:pt>
                <c:pt idx="5276">
                  <c:v>43320.875</c:v>
                </c:pt>
                <c:pt idx="5277">
                  <c:v>43320.916666666664</c:v>
                </c:pt>
                <c:pt idx="5278">
                  <c:v>43320.958333333343</c:v>
                </c:pt>
                <c:pt idx="5279">
                  <c:v>43321</c:v>
                </c:pt>
                <c:pt idx="5280">
                  <c:v>43321.041666666584</c:v>
                </c:pt>
                <c:pt idx="5281">
                  <c:v>43321.083333333336</c:v>
                </c:pt>
                <c:pt idx="5282">
                  <c:v>43321.124999999993</c:v>
                </c:pt>
                <c:pt idx="5283">
                  <c:v>43321.166666666584</c:v>
                </c:pt>
                <c:pt idx="5284">
                  <c:v>43321.208333333336</c:v>
                </c:pt>
                <c:pt idx="5285">
                  <c:v>43321.25</c:v>
                </c:pt>
                <c:pt idx="5286">
                  <c:v>43321.291666665114</c:v>
                </c:pt>
                <c:pt idx="5287">
                  <c:v>43321.333333333336</c:v>
                </c:pt>
                <c:pt idx="5288">
                  <c:v>43321.375</c:v>
                </c:pt>
                <c:pt idx="5289">
                  <c:v>43321.416666666664</c:v>
                </c:pt>
                <c:pt idx="5290">
                  <c:v>43321.458333333343</c:v>
                </c:pt>
                <c:pt idx="5291">
                  <c:v>43321.5</c:v>
                </c:pt>
                <c:pt idx="5292">
                  <c:v>43321.541666666584</c:v>
                </c:pt>
                <c:pt idx="5293">
                  <c:v>43321.583333333336</c:v>
                </c:pt>
                <c:pt idx="5294">
                  <c:v>43321.624999999993</c:v>
                </c:pt>
                <c:pt idx="5295">
                  <c:v>43321.666666666584</c:v>
                </c:pt>
                <c:pt idx="5296">
                  <c:v>43321.708333333336</c:v>
                </c:pt>
                <c:pt idx="5297">
                  <c:v>43321.75</c:v>
                </c:pt>
                <c:pt idx="5298">
                  <c:v>43321.791666665114</c:v>
                </c:pt>
                <c:pt idx="5299">
                  <c:v>43321.833333333336</c:v>
                </c:pt>
                <c:pt idx="5300">
                  <c:v>43321.875</c:v>
                </c:pt>
                <c:pt idx="5301">
                  <c:v>43321.916666666664</c:v>
                </c:pt>
                <c:pt idx="5302">
                  <c:v>43321.958333333343</c:v>
                </c:pt>
                <c:pt idx="5303">
                  <c:v>43322</c:v>
                </c:pt>
                <c:pt idx="5304">
                  <c:v>43322.041666666584</c:v>
                </c:pt>
                <c:pt idx="5305">
                  <c:v>43322.083333333336</c:v>
                </c:pt>
                <c:pt idx="5306">
                  <c:v>43322.124999999993</c:v>
                </c:pt>
                <c:pt idx="5307">
                  <c:v>43322.166666666584</c:v>
                </c:pt>
                <c:pt idx="5308">
                  <c:v>43322.208333333336</c:v>
                </c:pt>
                <c:pt idx="5309">
                  <c:v>43322.25</c:v>
                </c:pt>
                <c:pt idx="5310">
                  <c:v>43322.291666665114</c:v>
                </c:pt>
                <c:pt idx="5311">
                  <c:v>43322.333333333336</c:v>
                </c:pt>
                <c:pt idx="5312">
                  <c:v>43322.375</c:v>
                </c:pt>
                <c:pt idx="5313">
                  <c:v>43322.416666666664</c:v>
                </c:pt>
                <c:pt idx="5314">
                  <c:v>43322.458333333343</c:v>
                </c:pt>
                <c:pt idx="5315">
                  <c:v>43322.5</c:v>
                </c:pt>
                <c:pt idx="5316">
                  <c:v>43322.541666666584</c:v>
                </c:pt>
                <c:pt idx="5317">
                  <c:v>43322.583333333336</c:v>
                </c:pt>
                <c:pt idx="5318">
                  <c:v>43322.624999999993</c:v>
                </c:pt>
                <c:pt idx="5319">
                  <c:v>43322.666666666584</c:v>
                </c:pt>
                <c:pt idx="5320">
                  <c:v>43322.708333333336</c:v>
                </c:pt>
                <c:pt idx="5321">
                  <c:v>43322.75</c:v>
                </c:pt>
                <c:pt idx="5322">
                  <c:v>43322.791666665114</c:v>
                </c:pt>
                <c:pt idx="5323">
                  <c:v>43322.833333333336</c:v>
                </c:pt>
                <c:pt idx="5324">
                  <c:v>43322.875</c:v>
                </c:pt>
                <c:pt idx="5325">
                  <c:v>43322.916666666664</c:v>
                </c:pt>
                <c:pt idx="5326">
                  <c:v>43322.958333333343</c:v>
                </c:pt>
                <c:pt idx="5327">
                  <c:v>43323</c:v>
                </c:pt>
                <c:pt idx="5328">
                  <c:v>43323.041666666584</c:v>
                </c:pt>
                <c:pt idx="5329">
                  <c:v>43323.083333333336</c:v>
                </c:pt>
                <c:pt idx="5330">
                  <c:v>43323.124999999993</c:v>
                </c:pt>
                <c:pt idx="5331">
                  <c:v>43323.166666666584</c:v>
                </c:pt>
                <c:pt idx="5332">
                  <c:v>43323.208333333336</c:v>
                </c:pt>
                <c:pt idx="5333">
                  <c:v>43323.25</c:v>
                </c:pt>
                <c:pt idx="5334">
                  <c:v>43323.291666665114</c:v>
                </c:pt>
                <c:pt idx="5335">
                  <c:v>43323.333333333336</c:v>
                </c:pt>
                <c:pt idx="5336">
                  <c:v>43323.375</c:v>
                </c:pt>
                <c:pt idx="5337">
                  <c:v>43323.416666666664</c:v>
                </c:pt>
                <c:pt idx="5338">
                  <c:v>43323.458333333343</c:v>
                </c:pt>
                <c:pt idx="5339">
                  <c:v>43323.5</c:v>
                </c:pt>
                <c:pt idx="5340">
                  <c:v>43323.541666666584</c:v>
                </c:pt>
                <c:pt idx="5341">
                  <c:v>43323.583333333336</c:v>
                </c:pt>
                <c:pt idx="5342">
                  <c:v>43323.624999999993</c:v>
                </c:pt>
                <c:pt idx="5343">
                  <c:v>43323.666666666584</c:v>
                </c:pt>
                <c:pt idx="5344">
                  <c:v>43323.708333333336</c:v>
                </c:pt>
                <c:pt idx="5345">
                  <c:v>43323.75</c:v>
                </c:pt>
                <c:pt idx="5346">
                  <c:v>43323.791666665114</c:v>
                </c:pt>
                <c:pt idx="5347">
                  <c:v>43323.833333333336</c:v>
                </c:pt>
                <c:pt idx="5348">
                  <c:v>43323.875</c:v>
                </c:pt>
                <c:pt idx="5349">
                  <c:v>43323.916666666664</c:v>
                </c:pt>
                <c:pt idx="5350">
                  <c:v>43323.958333333343</c:v>
                </c:pt>
                <c:pt idx="5351">
                  <c:v>43324</c:v>
                </c:pt>
                <c:pt idx="5352">
                  <c:v>43324.041666666584</c:v>
                </c:pt>
                <c:pt idx="5353">
                  <c:v>43324.083333333336</c:v>
                </c:pt>
                <c:pt idx="5354">
                  <c:v>43324.124999999993</c:v>
                </c:pt>
                <c:pt idx="5355">
                  <c:v>43324.166666666584</c:v>
                </c:pt>
                <c:pt idx="5356">
                  <c:v>43324.208333333336</c:v>
                </c:pt>
                <c:pt idx="5357">
                  <c:v>43324.25</c:v>
                </c:pt>
                <c:pt idx="5358">
                  <c:v>43324.291666665114</c:v>
                </c:pt>
                <c:pt idx="5359">
                  <c:v>43324.333333333336</c:v>
                </c:pt>
                <c:pt idx="5360">
                  <c:v>43324.375</c:v>
                </c:pt>
                <c:pt idx="5361">
                  <c:v>43324.416666666664</c:v>
                </c:pt>
                <c:pt idx="5362">
                  <c:v>43324.458333333343</c:v>
                </c:pt>
                <c:pt idx="5363">
                  <c:v>43324.5</c:v>
                </c:pt>
                <c:pt idx="5364">
                  <c:v>43324.541666666584</c:v>
                </c:pt>
                <c:pt idx="5365">
                  <c:v>43324.583333333336</c:v>
                </c:pt>
                <c:pt idx="5366">
                  <c:v>43324.624999999993</c:v>
                </c:pt>
                <c:pt idx="5367">
                  <c:v>43324.666666666584</c:v>
                </c:pt>
                <c:pt idx="5368">
                  <c:v>43324.708333333336</c:v>
                </c:pt>
                <c:pt idx="5369">
                  <c:v>43324.75</c:v>
                </c:pt>
                <c:pt idx="5370">
                  <c:v>43324.791666665114</c:v>
                </c:pt>
                <c:pt idx="5371">
                  <c:v>43324.833333333336</c:v>
                </c:pt>
                <c:pt idx="5372">
                  <c:v>43324.875</c:v>
                </c:pt>
                <c:pt idx="5373">
                  <c:v>43324.916666666664</c:v>
                </c:pt>
                <c:pt idx="5374">
                  <c:v>43324.958333333343</c:v>
                </c:pt>
                <c:pt idx="5375">
                  <c:v>43325</c:v>
                </c:pt>
                <c:pt idx="5376">
                  <c:v>43325.041666666584</c:v>
                </c:pt>
                <c:pt idx="5377">
                  <c:v>43325.083333333336</c:v>
                </c:pt>
                <c:pt idx="5378">
                  <c:v>43325.124999999993</c:v>
                </c:pt>
                <c:pt idx="5379">
                  <c:v>43325.166666666584</c:v>
                </c:pt>
                <c:pt idx="5380">
                  <c:v>43325.208333333336</c:v>
                </c:pt>
                <c:pt idx="5381">
                  <c:v>43325.25</c:v>
                </c:pt>
                <c:pt idx="5382">
                  <c:v>43325.291666665114</c:v>
                </c:pt>
                <c:pt idx="5383">
                  <c:v>43325.333333333336</c:v>
                </c:pt>
                <c:pt idx="5384">
                  <c:v>43325.375</c:v>
                </c:pt>
                <c:pt idx="5385">
                  <c:v>43325.416666666664</c:v>
                </c:pt>
                <c:pt idx="5386">
                  <c:v>43325.458333333343</c:v>
                </c:pt>
                <c:pt idx="5387">
                  <c:v>43325.5</c:v>
                </c:pt>
                <c:pt idx="5388">
                  <c:v>43325.541666666584</c:v>
                </c:pt>
                <c:pt idx="5389">
                  <c:v>43325.583333333336</c:v>
                </c:pt>
                <c:pt idx="5390">
                  <c:v>43325.624999999993</c:v>
                </c:pt>
                <c:pt idx="5391">
                  <c:v>43325.666666666584</c:v>
                </c:pt>
                <c:pt idx="5392">
                  <c:v>43325.708333333336</c:v>
                </c:pt>
                <c:pt idx="5393">
                  <c:v>43325.75</c:v>
                </c:pt>
                <c:pt idx="5394">
                  <c:v>43325.791666665114</c:v>
                </c:pt>
                <c:pt idx="5395">
                  <c:v>43325.833333333336</c:v>
                </c:pt>
                <c:pt idx="5396">
                  <c:v>43325.875</c:v>
                </c:pt>
                <c:pt idx="5397">
                  <c:v>43325.916666666664</c:v>
                </c:pt>
                <c:pt idx="5398">
                  <c:v>43325.958333333343</c:v>
                </c:pt>
                <c:pt idx="5399">
                  <c:v>43326</c:v>
                </c:pt>
                <c:pt idx="5400">
                  <c:v>43326.041666666584</c:v>
                </c:pt>
                <c:pt idx="5401">
                  <c:v>43326.083333333336</c:v>
                </c:pt>
                <c:pt idx="5402">
                  <c:v>43326.124999999993</c:v>
                </c:pt>
                <c:pt idx="5403">
                  <c:v>43326.166666666584</c:v>
                </c:pt>
                <c:pt idx="5404">
                  <c:v>43326.208333333336</c:v>
                </c:pt>
                <c:pt idx="5405">
                  <c:v>43326.25</c:v>
                </c:pt>
                <c:pt idx="5406">
                  <c:v>43326.291666665114</c:v>
                </c:pt>
                <c:pt idx="5407">
                  <c:v>43326.333333333336</c:v>
                </c:pt>
                <c:pt idx="5408">
                  <c:v>43326.375</c:v>
                </c:pt>
                <c:pt idx="5409">
                  <c:v>43326.416666666664</c:v>
                </c:pt>
                <c:pt idx="5410">
                  <c:v>43326.458333333343</c:v>
                </c:pt>
                <c:pt idx="5411">
                  <c:v>43326.5</c:v>
                </c:pt>
                <c:pt idx="5412">
                  <c:v>43326.541666666584</c:v>
                </c:pt>
                <c:pt idx="5413">
                  <c:v>43326.583333333336</c:v>
                </c:pt>
                <c:pt idx="5414">
                  <c:v>43326.624999999993</c:v>
                </c:pt>
                <c:pt idx="5415">
                  <c:v>43326.666666666584</c:v>
                </c:pt>
                <c:pt idx="5416">
                  <c:v>43326.708333333336</c:v>
                </c:pt>
                <c:pt idx="5417">
                  <c:v>43326.75</c:v>
                </c:pt>
                <c:pt idx="5418">
                  <c:v>43326.791666665114</c:v>
                </c:pt>
                <c:pt idx="5419">
                  <c:v>43326.833333333336</c:v>
                </c:pt>
                <c:pt idx="5420">
                  <c:v>43326.875</c:v>
                </c:pt>
                <c:pt idx="5421">
                  <c:v>43326.916666666664</c:v>
                </c:pt>
                <c:pt idx="5422">
                  <c:v>43326.958333333343</c:v>
                </c:pt>
                <c:pt idx="5423">
                  <c:v>43327</c:v>
                </c:pt>
                <c:pt idx="5424">
                  <c:v>43327.041666666584</c:v>
                </c:pt>
                <c:pt idx="5425">
                  <c:v>43327.083333333336</c:v>
                </c:pt>
                <c:pt idx="5426">
                  <c:v>43327.124999999993</c:v>
                </c:pt>
                <c:pt idx="5427">
                  <c:v>43327.166666666584</c:v>
                </c:pt>
                <c:pt idx="5428">
                  <c:v>43327.208333333336</c:v>
                </c:pt>
                <c:pt idx="5429">
                  <c:v>43327.25</c:v>
                </c:pt>
                <c:pt idx="5430">
                  <c:v>43327.291666665114</c:v>
                </c:pt>
                <c:pt idx="5431">
                  <c:v>43327.333333333336</c:v>
                </c:pt>
                <c:pt idx="5432">
                  <c:v>43327.375</c:v>
                </c:pt>
                <c:pt idx="5433">
                  <c:v>43327.416666666664</c:v>
                </c:pt>
                <c:pt idx="5434">
                  <c:v>43327.458333333343</c:v>
                </c:pt>
                <c:pt idx="5435">
                  <c:v>43327.5</c:v>
                </c:pt>
                <c:pt idx="5436">
                  <c:v>43327.541666666584</c:v>
                </c:pt>
                <c:pt idx="5437">
                  <c:v>43327.583333333336</c:v>
                </c:pt>
                <c:pt idx="5438">
                  <c:v>43327.624999999993</c:v>
                </c:pt>
                <c:pt idx="5439">
                  <c:v>43327.666666666584</c:v>
                </c:pt>
                <c:pt idx="5440">
                  <c:v>43327.708333333336</c:v>
                </c:pt>
                <c:pt idx="5441">
                  <c:v>43327.75</c:v>
                </c:pt>
                <c:pt idx="5442">
                  <c:v>43327.791666665114</c:v>
                </c:pt>
                <c:pt idx="5443">
                  <c:v>43327.833333333336</c:v>
                </c:pt>
                <c:pt idx="5444">
                  <c:v>43327.875</c:v>
                </c:pt>
                <c:pt idx="5445">
                  <c:v>43327.916666666664</c:v>
                </c:pt>
                <c:pt idx="5446">
                  <c:v>43327.958333333343</c:v>
                </c:pt>
                <c:pt idx="5447">
                  <c:v>43328</c:v>
                </c:pt>
                <c:pt idx="5448">
                  <c:v>43328.041666666584</c:v>
                </c:pt>
                <c:pt idx="5449">
                  <c:v>43328.083333333336</c:v>
                </c:pt>
                <c:pt idx="5450">
                  <c:v>43328.124999999993</c:v>
                </c:pt>
                <c:pt idx="5451">
                  <c:v>43328.166666666584</c:v>
                </c:pt>
                <c:pt idx="5452">
                  <c:v>43328.208333333336</c:v>
                </c:pt>
                <c:pt idx="5453">
                  <c:v>43328.25</c:v>
                </c:pt>
                <c:pt idx="5454">
                  <c:v>43328.291666665114</c:v>
                </c:pt>
                <c:pt idx="5455">
                  <c:v>43328.333333333336</c:v>
                </c:pt>
                <c:pt idx="5456">
                  <c:v>43328.375</c:v>
                </c:pt>
                <c:pt idx="5457">
                  <c:v>43328.416666666664</c:v>
                </c:pt>
                <c:pt idx="5458">
                  <c:v>43328.458333333343</c:v>
                </c:pt>
                <c:pt idx="5459">
                  <c:v>43328.5</c:v>
                </c:pt>
                <c:pt idx="5460">
                  <c:v>43328.541666666584</c:v>
                </c:pt>
                <c:pt idx="5461">
                  <c:v>43328.583333333336</c:v>
                </c:pt>
                <c:pt idx="5462">
                  <c:v>43328.624999999993</c:v>
                </c:pt>
                <c:pt idx="5463">
                  <c:v>43328.666666666584</c:v>
                </c:pt>
                <c:pt idx="5464">
                  <c:v>43328.708333333336</c:v>
                </c:pt>
                <c:pt idx="5465">
                  <c:v>43328.75</c:v>
                </c:pt>
                <c:pt idx="5466">
                  <c:v>43328.791666665114</c:v>
                </c:pt>
                <c:pt idx="5467">
                  <c:v>43328.833333333336</c:v>
                </c:pt>
                <c:pt idx="5468">
                  <c:v>43328.875</c:v>
                </c:pt>
                <c:pt idx="5469">
                  <c:v>43328.916666666664</c:v>
                </c:pt>
                <c:pt idx="5470">
                  <c:v>43328.958333333343</c:v>
                </c:pt>
                <c:pt idx="5471">
                  <c:v>43329</c:v>
                </c:pt>
                <c:pt idx="5472">
                  <c:v>43329.041666666584</c:v>
                </c:pt>
                <c:pt idx="5473">
                  <c:v>43329.083333333336</c:v>
                </c:pt>
                <c:pt idx="5474">
                  <c:v>43329.124999999993</c:v>
                </c:pt>
                <c:pt idx="5475">
                  <c:v>43329.166666666584</c:v>
                </c:pt>
                <c:pt idx="5476">
                  <c:v>43329.208333333336</c:v>
                </c:pt>
                <c:pt idx="5477">
                  <c:v>43329.25</c:v>
                </c:pt>
                <c:pt idx="5478">
                  <c:v>43329.291666665114</c:v>
                </c:pt>
                <c:pt idx="5479">
                  <c:v>43329.333333333336</c:v>
                </c:pt>
                <c:pt idx="5480">
                  <c:v>43329.375</c:v>
                </c:pt>
                <c:pt idx="5481">
                  <c:v>43329.416666666664</c:v>
                </c:pt>
                <c:pt idx="5482">
                  <c:v>43329.458333333343</c:v>
                </c:pt>
                <c:pt idx="5483">
                  <c:v>43329.5</c:v>
                </c:pt>
                <c:pt idx="5484">
                  <c:v>43329.541666666584</c:v>
                </c:pt>
                <c:pt idx="5485">
                  <c:v>43329.583333333336</c:v>
                </c:pt>
                <c:pt idx="5486">
                  <c:v>43329.624999999993</c:v>
                </c:pt>
                <c:pt idx="5487">
                  <c:v>43329.666666666584</c:v>
                </c:pt>
                <c:pt idx="5488">
                  <c:v>43329.708333333336</c:v>
                </c:pt>
                <c:pt idx="5489">
                  <c:v>43329.75</c:v>
                </c:pt>
                <c:pt idx="5490">
                  <c:v>43329.791666665114</c:v>
                </c:pt>
                <c:pt idx="5491">
                  <c:v>43329.833333333336</c:v>
                </c:pt>
                <c:pt idx="5492">
                  <c:v>43329.875</c:v>
                </c:pt>
                <c:pt idx="5493">
                  <c:v>43329.916666666664</c:v>
                </c:pt>
                <c:pt idx="5494">
                  <c:v>43329.958333333343</c:v>
                </c:pt>
                <c:pt idx="5495">
                  <c:v>43330</c:v>
                </c:pt>
                <c:pt idx="5496">
                  <c:v>43330.041666666584</c:v>
                </c:pt>
                <c:pt idx="5497">
                  <c:v>43330.083333333336</c:v>
                </c:pt>
                <c:pt idx="5498">
                  <c:v>43330.124999999993</c:v>
                </c:pt>
                <c:pt idx="5499">
                  <c:v>43330.166666666584</c:v>
                </c:pt>
                <c:pt idx="5500">
                  <c:v>43330.208333333336</c:v>
                </c:pt>
                <c:pt idx="5501">
                  <c:v>43330.25</c:v>
                </c:pt>
                <c:pt idx="5502">
                  <c:v>43330.291666665114</c:v>
                </c:pt>
                <c:pt idx="5503">
                  <c:v>43330.333333333336</c:v>
                </c:pt>
                <c:pt idx="5504">
                  <c:v>43330.375</c:v>
                </c:pt>
                <c:pt idx="5505">
                  <c:v>43330.416666666664</c:v>
                </c:pt>
                <c:pt idx="5506">
                  <c:v>43330.458333333343</c:v>
                </c:pt>
                <c:pt idx="5507">
                  <c:v>43330.5</c:v>
                </c:pt>
                <c:pt idx="5508">
                  <c:v>43330.541666666584</c:v>
                </c:pt>
                <c:pt idx="5509">
                  <c:v>43330.583333333336</c:v>
                </c:pt>
                <c:pt idx="5510">
                  <c:v>43330.624999999993</c:v>
                </c:pt>
                <c:pt idx="5511">
                  <c:v>43330.666666666584</c:v>
                </c:pt>
                <c:pt idx="5512">
                  <c:v>43330.708333333336</c:v>
                </c:pt>
                <c:pt idx="5513">
                  <c:v>43330.75</c:v>
                </c:pt>
                <c:pt idx="5514">
                  <c:v>43330.791666665114</c:v>
                </c:pt>
                <c:pt idx="5515">
                  <c:v>43330.833333333336</c:v>
                </c:pt>
                <c:pt idx="5516">
                  <c:v>43330.875</c:v>
                </c:pt>
                <c:pt idx="5517">
                  <c:v>43330.916666666664</c:v>
                </c:pt>
                <c:pt idx="5518">
                  <c:v>43330.958333333343</c:v>
                </c:pt>
                <c:pt idx="5519">
                  <c:v>43331</c:v>
                </c:pt>
                <c:pt idx="5520">
                  <c:v>43331.041666666584</c:v>
                </c:pt>
                <c:pt idx="5521">
                  <c:v>43331.083333333336</c:v>
                </c:pt>
                <c:pt idx="5522">
                  <c:v>43331.124999999993</c:v>
                </c:pt>
                <c:pt idx="5523">
                  <c:v>43331.166666666584</c:v>
                </c:pt>
                <c:pt idx="5524">
                  <c:v>43331.208333333336</c:v>
                </c:pt>
                <c:pt idx="5525">
                  <c:v>43331.25</c:v>
                </c:pt>
                <c:pt idx="5526">
                  <c:v>43331.291666665114</c:v>
                </c:pt>
                <c:pt idx="5527">
                  <c:v>43331.333333333336</c:v>
                </c:pt>
                <c:pt idx="5528">
                  <c:v>43331.375</c:v>
                </c:pt>
                <c:pt idx="5529">
                  <c:v>43331.416666666664</c:v>
                </c:pt>
                <c:pt idx="5530">
                  <c:v>43331.458333333343</c:v>
                </c:pt>
                <c:pt idx="5531">
                  <c:v>43331.5</c:v>
                </c:pt>
                <c:pt idx="5532">
                  <c:v>43331.541666666584</c:v>
                </c:pt>
                <c:pt idx="5533">
                  <c:v>43331.583333333336</c:v>
                </c:pt>
                <c:pt idx="5534">
                  <c:v>43331.624999999993</c:v>
                </c:pt>
                <c:pt idx="5535">
                  <c:v>43331.666666666584</c:v>
                </c:pt>
                <c:pt idx="5536">
                  <c:v>43331.708333333336</c:v>
                </c:pt>
                <c:pt idx="5537">
                  <c:v>43331.75</c:v>
                </c:pt>
                <c:pt idx="5538">
                  <c:v>43331.791666665114</c:v>
                </c:pt>
                <c:pt idx="5539">
                  <c:v>43331.833333333336</c:v>
                </c:pt>
                <c:pt idx="5540">
                  <c:v>43331.875</c:v>
                </c:pt>
                <c:pt idx="5541">
                  <c:v>43331.916666666664</c:v>
                </c:pt>
                <c:pt idx="5542">
                  <c:v>43331.958333333343</c:v>
                </c:pt>
                <c:pt idx="5543">
                  <c:v>43332</c:v>
                </c:pt>
                <c:pt idx="5544">
                  <c:v>43332.041666666584</c:v>
                </c:pt>
                <c:pt idx="5545">
                  <c:v>43332.083333333336</c:v>
                </c:pt>
                <c:pt idx="5546">
                  <c:v>43332.124999999993</c:v>
                </c:pt>
                <c:pt idx="5547">
                  <c:v>43332.166666666584</c:v>
                </c:pt>
                <c:pt idx="5548">
                  <c:v>43332.208333333336</c:v>
                </c:pt>
                <c:pt idx="5549">
                  <c:v>43332.25</c:v>
                </c:pt>
                <c:pt idx="5550">
                  <c:v>43332.291666665114</c:v>
                </c:pt>
                <c:pt idx="5551">
                  <c:v>43332.333333333336</c:v>
                </c:pt>
                <c:pt idx="5552">
                  <c:v>43332.375</c:v>
                </c:pt>
                <c:pt idx="5553">
                  <c:v>43332.416666666664</c:v>
                </c:pt>
                <c:pt idx="5554">
                  <c:v>43332.458333333343</c:v>
                </c:pt>
                <c:pt idx="5555">
                  <c:v>43332.5</c:v>
                </c:pt>
                <c:pt idx="5556">
                  <c:v>43332.541666666584</c:v>
                </c:pt>
                <c:pt idx="5557">
                  <c:v>43332.583333333336</c:v>
                </c:pt>
                <c:pt idx="5558">
                  <c:v>43332.624999999993</c:v>
                </c:pt>
                <c:pt idx="5559">
                  <c:v>43332.666666666584</c:v>
                </c:pt>
                <c:pt idx="5560">
                  <c:v>43332.708333333336</c:v>
                </c:pt>
                <c:pt idx="5561">
                  <c:v>43332.75</c:v>
                </c:pt>
                <c:pt idx="5562">
                  <c:v>43332.791666665114</c:v>
                </c:pt>
                <c:pt idx="5563">
                  <c:v>43332.833333333336</c:v>
                </c:pt>
                <c:pt idx="5564">
                  <c:v>43332.875</c:v>
                </c:pt>
                <c:pt idx="5565">
                  <c:v>43332.916666666664</c:v>
                </c:pt>
                <c:pt idx="5566">
                  <c:v>43332.958333333343</c:v>
                </c:pt>
                <c:pt idx="5567">
                  <c:v>43333</c:v>
                </c:pt>
                <c:pt idx="5568">
                  <c:v>43333.041666666584</c:v>
                </c:pt>
                <c:pt idx="5569">
                  <c:v>43333.083333333336</c:v>
                </c:pt>
                <c:pt idx="5570">
                  <c:v>43333.124999999993</c:v>
                </c:pt>
                <c:pt idx="5571">
                  <c:v>43333.166666666584</c:v>
                </c:pt>
                <c:pt idx="5572">
                  <c:v>43333.208333333336</c:v>
                </c:pt>
                <c:pt idx="5573">
                  <c:v>43333.25</c:v>
                </c:pt>
                <c:pt idx="5574">
                  <c:v>43333.291666665114</c:v>
                </c:pt>
                <c:pt idx="5575">
                  <c:v>43333.333333333336</c:v>
                </c:pt>
                <c:pt idx="5576">
                  <c:v>43333.375</c:v>
                </c:pt>
                <c:pt idx="5577">
                  <c:v>43333.416666666664</c:v>
                </c:pt>
                <c:pt idx="5578">
                  <c:v>43333.458333333343</c:v>
                </c:pt>
                <c:pt idx="5579">
                  <c:v>43333.5</c:v>
                </c:pt>
                <c:pt idx="5580">
                  <c:v>43333.541666666584</c:v>
                </c:pt>
                <c:pt idx="5581">
                  <c:v>43333.583333333336</c:v>
                </c:pt>
                <c:pt idx="5582">
                  <c:v>43333.624999999993</c:v>
                </c:pt>
                <c:pt idx="5583">
                  <c:v>43333.666666666584</c:v>
                </c:pt>
                <c:pt idx="5584">
                  <c:v>43333.708333333336</c:v>
                </c:pt>
                <c:pt idx="5585">
                  <c:v>43333.75</c:v>
                </c:pt>
                <c:pt idx="5586">
                  <c:v>43333.791666665114</c:v>
                </c:pt>
                <c:pt idx="5587">
                  <c:v>43333.833333333336</c:v>
                </c:pt>
                <c:pt idx="5588">
                  <c:v>43333.875</c:v>
                </c:pt>
                <c:pt idx="5589">
                  <c:v>43333.916666666664</c:v>
                </c:pt>
                <c:pt idx="5590">
                  <c:v>43333.958333333343</c:v>
                </c:pt>
                <c:pt idx="5591">
                  <c:v>43334</c:v>
                </c:pt>
                <c:pt idx="5592">
                  <c:v>43334.041666666584</c:v>
                </c:pt>
                <c:pt idx="5593">
                  <c:v>43334.083333333336</c:v>
                </c:pt>
                <c:pt idx="5594">
                  <c:v>43334.124999999993</c:v>
                </c:pt>
                <c:pt idx="5595">
                  <c:v>43334.166666666584</c:v>
                </c:pt>
                <c:pt idx="5596">
                  <c:v>43334.208333333336</c:v>
                </c:pt>
                <c:pt idx="5597">
                  <c:v>43334.25</c:v>
                </c:pt>
                <c:pt idx="5598">
                  <c:v>43334.291666665114</c:v>
                </c:pt>
                <c:pt idx="5599">
                  <c:v>43334.333333333336</c:v>
                </c:pt>
                <c:pt idx="5600">
                  <c:v>43334.375</c:v>
                </c:pt>
                <c:pt idx="5601">
                  <c:v>43334.416666666664</c:v>
                </c:pt>
                <c:pt idx="5602">
                  <c:v>43334.458333333343</c:v>
                </c:pt>
                <c:pt idx="5603">
                  <c:v>43334.5</c:v>
                </c:pt>
                <c:pt idx="5604">
                  <c:v>43334.541666666584</c:v>
                </c:pt>
                <c:pt idx="5605">
                  <c:v>43334.583333333336</c:v>
                </c:pt>
                <c:pt idx="5606">
                  <c:v>43334.624999999993</c:v>
                </c:pt>
                <c:pt idx="5607">
                  <c:v>43334.666666666584</c:v>
                </c:pt>
                <c:pt idx="5608">
                  <c:v>43334.708333333336</c:v>
                </c:pt>
                <c:pt idx="5609">
                  <c:v>43334.75</c:v>
                </c:pt>
                <c:pt idx="5610">
                  <c:v>43334.791666665114</c:v>
                </c:pt>
                <c:pt idx="5611">
                  <c:v>43334.833333333336</c:v>
                </c:pt>
                <c:pt idx="5612">
                  <c:v>43334.875</c:v>
                </c:pt>
                <c:pt idx="5613">
                  <c:v>43334.916666666664</c:v>
                </c:pt>
                <c:pt idx="5614">
                  <c:v>43334.958333333343</c:v>
                </c:pt>
                <c:pt idx="5615">
                  <c:v>43335</c:v>
                </c:pt>
                <c:pt idx="5616">
                  <c:v>43335.041666666584</c:v>
                </c:pt>
                <c:pt idx="5617">
                  <c:v>43335.083333333336</c:v>
                </c:pt>
                <c:pt idx="5618">
                  <c:v>43335.124999999993</c:v>
                </c:pt>
                <c:pt idx="5619">
                  <c:v>43335.166666666584</c:v>
                </c:pt>
                <c:pt idx="5620">
                  <c:v>43335.208333333336</c:v>
                </c:pt>
                <c:pt idx="5621">
                  <c:v>43335.25</c:v>
                </c:pt>
                <c:pt idx="5622">
                  <c:v>43335.291666665114</c:v>
                </c:pt>
                <c:pt idx="5623">
                  <c:v>43335.333333333336</c:v>
                </c:pt>
                <c:pt idx="5624">
                  <c:v>43335.375</c:v>
                </c:pt>
                <c:pt idx="5625">
                  <c:v>43335.416666666664</c:v>
                </c:pt>
                <c:pt idx="5626">
                  <c:v>43335.458333333343</c:v>
                </c:pt>
                <c:pt idx="5627">
                  <c:v>43335.5</c:v>
                </c:pt>
                <c:pt idx="5628">
                  <c:v>43335.541666666584</c:v>
                </c:pt>
                <c:pt idx="5629">
                  <c:v>43335.583333333336</c:v>
                </c:pt>
                <c:pt idx="5630">
                  <c:v>43335.624999999993</c:v>
                </c:pt>
                <c:pt idx="5631">
                  <c:v>43335.666666666584</c:v>
                </c:pt>
                <c:pt idx="5632">
                  <c:v>43335.708333333336</c:v>
                </c:pt>
                <c:pt idx="5633">
                  <c:v>43335.75</c:v>
                </c:pt>
                <c:pt idx="5634">
                  <c:v>43335.791666665114</c:v>
                </c:pt>
                <c:pt idx="5635">
                  <c:v>43335.833333333336</c:v>
                </c:pt>
                <c:pt idx="5636">
                  <c:v>43335.875</c:v>
                </c:pt>
                <c:pt idx="5637">
                  <c:v>43335.916666666664</c:v>
                </c:pt>
                <c:pt idx="5638">
                  <c:v>43335.958333333343</c:v>
                </c:pt>
                <c:pt idx="5639">
                  <c:v>43336</c:v>
                </c:pt>
                <c:pt idx="5640">
                  <c:v>43336.041666666584</c:v>
                </c:pt>
                <c:pt idx="5641">
                  <c:v>43336.083333333336</c:v>
                </c:pt>
                <c:pt idx="5642">
                  <c:v>43336.124999999993</c:v>
                </c:pt>
                <c:pt idx="5643">
                  <c:v>43336.166666666584</c:v>
                </c:pt>
                <c:pt idx="5644">
                  <c:v>43336.208333333336</c:v>
                </c:pt>
                <c:pt idx="5645">
                  <c:v>43336.25</c:v>
                </c:pt>
                <c:pt idx="5646">
                  <c:v>43336.291666665114</c:v>
                </c:pt>
                <c:pt idx="5647">
                  <c:v>43336.333333333336</c:v>
                </c:pt>
                <c:pt idx="5648">
                  <c:v>43336.375</c:v>
                </c:pt>
                <c:pt idx="5649">
                  <c:v>43336.416666666664</c:v>
                </c:pt>
                <c:pt idx="5650">
                  <c:v>43336.458333333343</c:v>
                </c:pt>
                <c:pt idx="5651">
                  <c:v>43336.5</c:v>
                </c:pt>
                <c:pt idx="5652">
                  <c:v>43336.541666666584</c:v>
                </c:pt>
                <c:pt idx="5653">
                  <c:v>43336.583333333336</c:v>
                </c:pt>
                <c:pt idx="5654">
                  <c:v>43336.624999999993</c:v>
                </c:pt>
                <c:pt idx="5655">
                  <c:v>43336.666666666584</c:v>
                </c:pt>
                <c:pt idx="5656">
                  <c:v>43336.708333333336</c:v>
                </c:pt>
                <c:pt idx="5657">
                  <c:v>43336.75</c:v>
                </c:pt>
                <c:pt idx="5658">
                  <c:v>43336.791666665114</c:v>
                </c:pt>
                <c:pt idx="5659">
                  <c:v>43336.833333333336</c:v>
                </c:pt>
                <c:pt idx="5660">
                  <c:v>43336.875</c:v>
                </c:pt>
                <c:pt idx="5661">
                  <c:v>43336.916666666664</c:v>
                </c:pt>
                <c:pt idx="5662">
                  <c:v>43336.958333333343</c:v>
                </c:pt>
                <c:pt idx="5663">
                  <c:v>43337</c:v>
                </c:pt>
                <c:pt idx="5664">
                  <c:v>43337.041666666584</c:v>
                </c:pt>
                <c:pt idx="5665">
                  <c:v>43337.083333333336</c:v>
                </c:pt>
                <c:pt idx="5666">
                  <c:v>43337.124999999993</c:v>
                </c:pt>
                <c:pt idx="5667">
                  <c:v>43337.166666666584</c:v>
                </c:pt>
                <c:pt idx="5668">
                  <c:v>43337.208333333336</c:v>
                </c:pt>
                <c:pt idx="5669">
                  <c:v>43337.25</c:v>
                </c:pt>
                <c:pt idx="5670">
                  <c:v>43337.291666665114</c:v>
                </c:pt>
                <c:pt idx="5671">
                  <c:v>43337.333333333336</c:v>
                </c:pt>
                <c:pt idx="5672">
                  <c:v>43337.375</c:v>
                </c:pt>
                <c:pt idx="5673">
                  <c:v>43337.416666666664</c:v>
                </c:pt>
                <c:pt idx="5674">
                  <c:v>43337.458333333343</c:v>
                </c:pt>
                <c:pt idx="5675">
                  <c:v>43337.5</c:v>
                </c:pt>
                <c:pt idx="5676">
                  <c:v>43337.541666666584</c:v>
                </c:pt>
                <c:pt idx="5677">
                  <c:v>43337.583333333336</c:v>
                </c:pt>
                <c:pt idx="5678">
                  <c:v>43337.624999999993</c:v>
                </c:pt>
                <c:pt idx="5679">
                  <c:v>43337.666666666584</c:v>
                </c:pt>
                <c:pt idx="5680">
                  <c:v>43337.708333333336</c:v>
                </c:pt>
                <c:pt idx="5681">
                  <c:v>43337.75</c:v>
                </c:pt>
                <c:pt idx="5682">
                  <c:v>43337.791666665114</c:v>
                </c:pt>
                <c:pt idx="5683">
                  <c:v>43337.833333333336</c:v>
                </c:pt>
                <c:pt idx="5684">
                  <c:v>43337.875</c:v>
                </c:pt>
                <c:pt idx="5685">
                  <c:v>43337.916666666664</c:v>
                </c:pt>
                <c:pt idx="5686">
                  <c:v>43337.958333333343</c:v>
                </c:pt>
                <c:pt idx="5687">
                  <c:v>43338</c:v>
                </c:pt>
                <c:pt idx="5688">
                  <c:v>43338.041666666584</c:v>
                </c:pt>
                <c:pt idx="5689">
                  <c:v>43338.083333333336</c:v>
                </c:pt>
                <c:pt idx="5690">
                  <c:v>43338.124999999993</c:v>
                </c:pt>
                <c:pt idx="5691">
                  <c:v>43338.166666666584</c:v>
                </c:pt>
                <c:pt idx="5692">
                  <c:v>43338.208333333336</c:v>
                </c:pt>
                <c:pt idx="5693">
                  <c:v>43338.25</c:v>
                </c:pt>
                <c:pt idx="5694">
                  <c:v>43338.291666665114</c:v>
                </c:pt>
                <c:pt idx="5695">
                  <c:v>43338.333333333336</c:v>
                </c:pt>
                <c:pt idx="5696">
                  <c:v>43338.375</c:v>
                </c:pt>
                <c:pt idx="5697">
                  <c:v>43338.416666666664</c:v>
                </c:pt>
                <c:pt idx="5698">
                  <c:v>43338.458333333343</c:v>
                </c:pt>
                <c:pt idx="5699">
                  <c:v>43338.5</c:v>
                </c:pt>
                <c:pt idx="5700">
                  <c:v>43338.541666666584</c:v>
                </c:pt>
                <c:pt idx="5701">
                  <c:v>43338.583333333336</c:v>
                </c:pt>
                <c:pt idx="5702">
                  <c:v>43338.624999999993</c:v>
                </c:pt>
                <c:pt idx="5703">
                  <c:v>43338.666666666584</c:v>
                </c:pt>
                <c:pt idx="5704">
                  <c:v>43338.708333333336</c:v>
                </c:pt>
                <c:pt idx="5705">
                  <c:v>43338.75</c:v>
                </c:pt>
                <c:pt idx="5706">
                  <c:v>43338.791666665114</c:v>
                </c:pt>
                <c:pt idx="5707">
                  <c:v>43338.833333333336</c:v>
                </c:pt>
                <c:pt idx="5708">
                  <c:v>43338.875</c:v>
                </c:pt>
                <c:pt idx="5709">
                  <c:v>43338.916666666664</c:v>
                </c:pt>
                <c:pt idx="5710">
                  <c:v>43338.958333333343</c:v>
                </c:pt>
                <c:pt idx="5711">
                  <c:v>43339</c:v>
                </c:pt>
                <c:pt idx="5712">
                  <c:v>43339.041666666584</c:v>
                </c:pt>
                <c:pt idx="5713">
                  <c:v>43339.083333333336</c:v>
                </c:pt>
                <c:pt idx="5714">
                  <c:v>43339.124999999993</c:v>
                </c:pt>
                <c:pt idx="5715">
                  <c:v>43339.166666666584</c:v>
                </c:pt>
                <c:pt idx="5716">
                  <c:v>43339.208333333336</c:v>
                </c:pt>
                <c:pt idx="5717">
                  <c:v>43339.25</c:v>
                </c:pt>
                <c:pt idx="5718">
                  <c:v>43339.291666665114</c:v>
                </c:pt>
                <c:pt idx="5719">
                  <c:v>43339.333333333336</c:v>
                </c:pt>
                <c:pt idx="5720">
                  <c:v>43339.375</c:v>
                </c:pt>
                <c:pt idx="5721">
                  <c:v>43339.416666666664</c:v>
                </c:pt>
                <c:pt idx="5722">
                  <c:v>43339.458333333343</c:v>
                </c:pt>
                <c:pt idx="5723">
                  <c:v>43339.5</c:v>
                </c:pt>
                <c:pt idx="5724">
                  <c:v>43339.541666666584</c:v>
                </c:pt>
                <c:pt idx="5725">
                  <c:v>43339.583333333336</c:v>
                </c:pt>
                <c:pt idx="5726">
                  <c:v>43339.624999999993</c:v>
                </c:pt>
                <c:pt idx="5727">
                  <c:v>43339.666666666584</c:v>
                </c:pt>
                <c:pt idx="5728">
                  <c:v>43339.708333333336</c:v>
                </c:pt>
                <c:pt idx="5729">
                  <c:v>43339.75</c:v>
                </c:pt>
                <c:pt idx="5730">
                  <c:v>43339.791666665114</c:v>
                </c:pt>
                <c:pt idx="5731">
                  <c:v>43339.833333333336</c:v>
                </c:pt>
                <c:pt idx="5732">
                  <c:v>43339.875</c:v>
                </c:pt>
                <c:pt idx="5733">
                  <c:v>43339.916666666664</c:v>
                </c:pt>
                <c:pt idx="5734">
                  <c:v>43339.958333333343</c:v>
                </c:pt>
                <c:pt idx="5735">
                  <c:v>43340</c:v>
                </c:pt>
                <c:pt idx="5736">
                  <c:v>43340.041666666584</c:v>
                </c:pt>
                <c:pt idx="5737">
                  <c:v>43340.083333333336</c:v>
                </c:pt>
                <c:pt idx="5738">
                  <c:v>43340.124999999993</c:v>
                </c:pt>
                <c:pt idx="5739">
                  <c:v>43340.166666666584</c:v>
                </c:pt>
                <c:pt idx="5740">
                  <c:v>43340.208333333336</c:v>
                </c:pt>
                <c:pt idx="5741">
                  <c:v>43340.25</c:v>
                </c:pt>
                <c:pt idx="5742">
                  <c:v>43340.291666665114</c:v>
                </c:pt>
                <c:pt idx="5743">
                  <c:v>43340.333333333336</c:v>
                </c:pt>
                <c:pt idx="5744">
                  <c:v>43340.375</c:v>
                </c:pt>
                <c:pt idx="5745">
                  <c:v>43340.416666666664</c:v>
                </c:pt>
                <c:pt idx="5746">
                  <c:v>43340.458333333343</c:v>
                </c:pt>
                <c:pt idx="5747">
                  <c:v>43340.5</c:v>
                </c:pt>
                <c:pt idx="5748">
                  <c:v>43340.541666666584</c:v>
                </c:pt>
                <c:pt idx="5749">
                  <c:v>43340.583333333336</c:v>
                </c:pt>
                <c:pt idx="5750">
                  <c:v>43340.624999999993</c:v>
                </c:pt>
                <c:pt idx="5751">
                  <c:v>43340.666666666584</c:v>
                </c:pt>
                <c:pt idx="5752">
                  <c:v>43340.708333333336</c:v>
                </c:pt>
                <c:pt idx="5753">
                  <c:v>43340.75</c:v>
                </c:pt>
                <c:pt idx="5754">
                  <c:v>43340.791666665114</c:v>
                </c:pt>
                <c:pt idx="5755">
                  <c:v>43340.833333333336</c:v>
                </c:pt>
                <c:pt idx="5756">
                  <c:v>43340.875</c:v>
                </c:pt>
                <c:pt idx="5757">
                  <c:v>43340.916666666664</c:v>
                </c:pt>
                <c:pt idx="5758">
                  <c:v>43340.958333333343</c:v>
                </c:pt>
                <c:pt idx="5759">
                  <c:v>43341</c:v>
                </c:pt>
                <c:pt idx="5760">
                  <c:v>43341.041666666584</c:v>
                </c:pt>
                <c:pt idx="5761">
                  <c:v>43341.083333333336</c:v>
                </c:pt>
                <c:pt idx="5762">
                  <c:v>43341.124999999993</c:v>
                </c:pt>
                <c:pt idx="5763">
                  <c:v>43341.166666666584</c:v>
                </c:pt>
                <c:pt idx="5764">
                  <c:v>43341.208333333336</c:v>
                </c:pt>
                <c:pt idx="5765">
                  <c:v>43341.25</c:v>
                </c:pt>
                <c:pt idx="5766">
                  <c:v>43341.291666665114</c:v>
                </c:pt>
                <c:pt idx="5767">
                  <c:v>43341.333333333336</c:v>
                </c:pt>
                <c:pt idx="5768">
                  <c:v>43341.375</c:v>
                </c:pt>
                <c:pt idx="5769">
                  <c:v>43341.416666666664</c:v>
                </c:pt>
                <c:pt idx="5770">
                  <c:v>43341.458333333343</c:v>
                </c:pt>
                <c:pt idx="5771">
                  <c:v>43341.5</c:v>
                </c:pt>
                <c:pt idx="5772">
                  <c:v>43341.541666666584</c:v>
                </c:pt>
                <c:pt idx="5773">
                  <c:v>43341.583333333336</c:v>
                </c:pt>
                <c:pt idx="5774">
                  <c:v>43341.624999999993</c:v>
                </c:pt>
                <c:pt idx="5775">
                  <c:v>43341.666666666584</c:v>
                </c:pt>
                <c:pt idx="5776">
                  <c:v>43341.708333333336</c:v>
                </c:pt>
                <c:pt idx="5777">
                  <c:v>43341.75</c:v>
                </c:pt>
                <c:pt idx="5778">
                  <c:v>43341.791666665114</c:v>
                </c:pt>
                <c:pt idx="5779">
                  <c:v>43341.833333333336</c:v>
                </c:pt>
                <c:pt idx="5780">
                  <c:v>43341.875</c:v>
                </c:pt>
                <c:pt idx="5781">
                  <c:v>43341.916666666664</c:v>
                </c:pt>
                <c:pt idx="5782">
                  <c:v>43341.958333333343</c:v>
                </c:pt>
                <c:pt idx="5783">
                  <c:v>43342</c:v>
                </c:pt>
                <c:pt idx="5784">
                  <c:v>43342.041666666584</c:v>
                </c:pt>
                <c:pt idx="5785">
                  <c:v>43342.083333333336</c:v>
                </c:pt>
                <c:pt idx="5786">
                  <c:v>43342.124999999993</c:v>
                </c:pt>
                <c:pt idx="5787">
                  <c:v>43342.166666666584</c:v>
                </c:pt>
                <c:pt idx="5788">
                  <c:v>43342.208333333336</c:v>
                </c:pt>
                <c:pt idx="5789">
                  <c:v>43342.25</c:v>
                </c:pt>
                <c:pt idx="5790">
                  <c:v>43342.291666665114</c:v>
                </c:pt>
                <c:pt idx="5791">
                  <c:v>43342.333333333336</c:v>
                </c:pt>
                <c:pt idx="5792">
                  <c:v>43342.375</c:v>
                </c:pt>
                <c:pt idx="5793">
                  <c:v>43342.416666666664</c:v>
                </c:pt>
                <c:pt idx="5794">
                  <c:v>43342.458333333343</c:v>
                </c:pt>
                <c:pt idx="5795">
                  <c:v>43342.5</c:v>
                </c:pt>
                <c:pt idx="5796">
                  <c:v>43342.541666666584</c:v>
                </c:pt>
                <c:pt idx="5797">
                  <c:v>43342.583333333336</c:v>
                </c:pt>
                <c:pt idx="5798">
                  <c:v>43342.624999999993</c:v>
                </c:pt>
                <c:pt idx="5799">
                  <c:v>43342.666666666584</c:v>
                </c:pt>
                <c:pt idx="5800">
                  <c:v>43342.708333333336</c:v>
                </c:pt>
                <c:pt idx="5801">
                  <c:v>43342.75</c:v>
                </c:pt>
                <c:pt idx="5802">
                  <c:v>43342.791666665114</c:v>
                </c:pt>
                <c:pt idx="5803">
                  <c:v>43342.833333333336</c:v>
                </c:pt>
                <c:pt idx="5804">
                  <c:v>43342.875</c:v>
                </c:pt>
                <c:pt idx="5805">
                  <c:v>43342.916666666664</c:v>
                </c:pt>
                <c:pt idx="5806">
                  <c:v>43342.958333333343</c:v>
                </c:pt>
                <c:pt idx="5807">
                  <c:v>43343</c:v>
                </c:pt>
                <c:pt idx="5808">
                  <c:v>43343.041666666584</c:v>
                </c:pt>
                <c:pt idx="5809">
                  <c:v>43343.083333333336</c:v>
                </c:pt>
                <c:pt idx="5810">
                  <c:v>43343.124999999993</c:v>
                </c:pt>
                <c:pt idx="5811">
                  <c:v>43343.166666666584</c:v>
                </c:pt>
                <c:pt idx="5812">
                  <c:v>43343.208333333336</c:v>
                </c:pt>
                <c:pt idx="5813">
                  <c:v>43343.25</c:v>
                </c:pt>
                <c:pt idx="5814">
                  <c:v>43343.291666665114</c:v>
                </c:pt>
                <c:pt idx="5815">
                  <c:v>43343.333333333336</c:v>
                </c:pt>
                <c:pt idx="5816">
                  <c:v>43343.375</c:v>
                </c:pt>
                <c:pt idx="5817">
                  <c:v>43343.416666666664</c:v>
                </c:pt>
                <c:pt idx="5818">
                  <c:v>43343.458333333343</c:v>
                </c:pt>
                <c:pt idx="5819">
                  <c:v>43343.5</c:v>
                </c:pt>
                <c:pt idx="5820">
                  <c:v>43343.541666666584</c:v>
                </c:pt>
                <c:pt idx="5821">
                  <c:v>43343.583333333336</c:v>
                </c:pt>
                <c:pt idx="5822">
                  <c:v>43343.624999999993</c:v>
                </c:pt>
                <c:pt idx="5823">
                  <c:v>43343.666666666584</c:v>
                </c:pt>
                <c:pt idx="5824">
                  <c:v>43343.708333333336</c:v>
                </c:pt>
                <c:pt idx="5825">
                  <c:v>43343.75</c:v>
                </c:pt>
                <c:pt idx="5826">
                  <c:v>43343.791666665114</c:v>
                </c:pt>
                <c:pt idx="5827">
                  <c:v>43343.833333333336</c:v>
                </c:pt>
                <c:pt idx="5828">
                  <c:v>43343.875</c:v>
                </c:pt>
                <c:pt idx="5829">
                  <c:v>43343.916666666664</c:v>
                </c:pt>
                <c:pt idx="5830">
                  <c:v>43343.958333333343</c:v>
                </c:pt>
                <c:pt idx="5831">
                  <c:v>43344</c:v>
                </c:pt>
                <c:pt idx="5832">
                  <c:v>43344.041666666584</c:v>
                </c:pt>
                <c:pt idx="5833">
                  <c:v>43344.083333333336</c:v>
                </c:pt>
                <c:pt idx="5834">
                  <c:v>43344.124999999993</c:v>
                </c:pt>
                <c:pt idx="5835">
                  <c:v>43344.166666666584</c:v>
                </c:pt>
                <c:pt idx="5836">
                  <c:v>43344.208333333336</c:v>
                </c:pt>
                <c:pt idx="5837">
                  <c:v>43344.25</c:v>
                </c:pt>
                <c:pt idx="5838">
                  <c:v>43344.291666665114</c:v>
                </c:pt>
                <c:pt idx="5839">
                  <c:v>43344.333333333336</c:v>
                </c:pt>
                <c:pt idx="5840">
                  <c:v>43344.375</c:v>
                </c:pt>
                <c:pt idx="5841">
                  <c:v>43344.416666666664</c:v>
                </c:pt>
                <c:pt idx="5842">
                  <c:v>43344.458333333343</c:v>
                </c:pt>
                <c:pt idx="5843">
                  <c:v>43344.5</c:v>
                </c:pt>
                <c:pt idx="5844">
                  <c:v>43344.541666666584</c:v>
                </c:pt>
                <c:pt idx="5845">
                  <c:v>43344.583333333336</c:v>
                </c:pt>
                <c:pt idx="5846">
                  <c:v>43344.624999999993</c:v>
                </c:pt>
                <c:pt idx="5847">
                  <c:v>43344.666666666584</c:v>
                </c:pt>
                <c:pt idx="5848">
                  <c:v>43344.708333333336</c:v>
                </c:pt>
                <c:pt idx="5849">
                  <c:v>43344.75</c:v>
                </c:pt>
                <c:pt idx="5850">
                  <c:v>43344.791666665114</c:v>
                </c:pt>
                <c:pt idx="5851">
                  <c:v>43344.833333333336</c:v>
                </c:pt>
                <c:pt idx="5852">
                  <c:v>43344.875</c:v>
                </c:pt>
                <c:pt idx="5853">
                  <c:v>43344.916666666664</c:v>
                </c:pt>
                <c:pt idx="5854">
                  <c:v>43344.958333333343</c:v>
                </c:pt>
                <c:pt idx="5855">
                  <c:v>43345</c:v>
                </c:pt>
                <c:pt idx="5856">
                  <c:v>43345.041666666584</c:v>
                </c:pt>
                <c:pt idx="5857">
                  <c:v>43345.083333333336</c:v>
                </c:pt>
                <c:pt idx="5858">
                  <c:v>43345.124999999993</c:v>
                </c:pt>
                <c:pt idx="5859">
                  <c:v>43345.166666666584</c:v>
                </c:pt>
                <c:pt idx="5860">
                  <c:v>43345.208333333336</c:v>
                </c:pt>
                <c:pt idx="5861">
                  <c:v>43345.25</c:v>
                </c:pt>
                <c:pt idx="5862">
                  <c:v>43345.291666665114</c:v>
                </c:pt>
                <c:pt idx="5863">
                  <c:v>43345.333333333336</c:v>
                </c:pt>
                <c:pt idx="5864">
                  <c:v>43345.375</c:v>
                </c:pt>
                <c:pt idx="5865">
                  <c:v>43345.416666666664</c:v>
                </c:pt>
                <c:pt idx="5866">
                  <c:v>43345.458333333343</c:v>
                </c:pt>
                <c:pt idx="5867">
                  <c:v>43345.5</c:v>
                </c:pt>
                <c:pt idx="5868">
                  <c:v>43345.541666666584</c:v>
                </c:pt>
                <c:pt idx="5869">
                  <c:v>43345.583333333336</c:v>
                </c:pt>
                <c:pt idx="5870">
                  <c:v>43345.624999999993</c:v>
                </c:pt>
                <c:pt idx="5871">
                  <c:v>43345.666666666584</c:v>
                </c:pt>
                <c:pt idx="5872">
                  <c:v>43345.708333333336</c:v>
                </c:pt>
                <c:pt idx="5873">
                  <c:v>43345.75</c:v>
                </c:pt>
                <c:pt idx="5874">
                  <c:v>43345.791666665114</c:v>
                </c:pt>
                <c:pt idx="5875">
                  <c:v>43345.833333333336</c:v>
                </c:pt>
                <c:pt idx="5876">
                  <c:v>43345.875</c:v>
                </c:pt>
                <c:pt idx="5877">
                  <c:v>43345.916666666664</c:v>
                </c:pt>
                <c:pt idx="5878">
                  <c:v>43345.958333333343</c:v>
                </c:pt>
                <c:pt idx="5879">
                  <c:v>43346</c:v>
                </c:pt>
                <c:pt idx="5880">
                  <c:v>43346.041666666584</c:v>
                </c:pt>
                <c:pt idx="5881">
                  <c:v>43346.083333333336</c:v>
                </c:pt>
                <c:pt idx="5882">
                  <c:v>43346.124999999993</c:v>
                </c:pt>
                <c:pt idx="5883">
                  <c:v>43346.166666666584</c:v>
                </c:pt>
                <c:pt idx="5884">
                  <c:v>43346.208333333336</c:v>
                </c:pt>
                <c:pt idx="5885">
                  <c:v>43346.25</c:v>
                </c:pt>
                <c:pt idx="5886">
                  <c:v>43346.291666665114</c:v>
                </c:pt>
                <c:pt idx="5887">
                  <c:v>43346.333333333336</c:v>
                </c:pt>
                <c:pt idx="5888">
                  <c:v>43346.375</c:v>
                </c:pt>
                <c:pt idx="5889">
                  <c:v>43346.416666666664</c:v>
                </c:pt>
                <c:pt idx="5890">
                  <c:v>43346.458333333343</c:v>
                </c:pt>
                <c:pt idx="5891">
                  <c:v>43346.5</c:v>
                </c:pt>
                <c:pt idx="5892">
                  <c:v>43346.541666666584</c:v>
                </c:pt>
                <c:pt idx="5893">
                  <c:v>43346.583333333336</c:v>
                </c:pt>
                <c:pt idx="5894">
                  <c:v>43346.624999999993</c:v>
                </c:pt>
                <c:pt idx="5895">
                  <c:v>43346.666666666584</c:v>
                </c:pt>
                <c:pt idx="5896">
                  <c:v>43346.708333333336</c:v>
                </c:pt>
                <c:pt idx="5897">
                  <c:v>43346.75</c:v>
                </c:pt>
                <c:pt idx="5898">
                  <c:v>43346.791666665114</c:v>
                </c:pt>
                <c:pt idx="5899">
                  <c:v>43346.833333333336</c:v>
                </c:pt>
                <c:pt idx="5900">
                  <c:v>43346.875</c:v>
                </c:pt>
                <c:pt idx="5901">
                  <c:v>43346.916666666664</c:v>
                </c:pt>
                <c:pt idx="5902">
                  <c:v>43346.958333333343</c:v>
                </c:pt>
                <c:pt idx="5903">
                  <c:v>43347</c:v>
                </c:pt>
                <c:pt idx="5904">
                  <c:v>43347.041666666584</c:v>
                </c:pt>
                <c:pt idx="5905">
                  <c:v>43347.083333333336</c:v>
                </c:pt>
                <c:pt idx="5906">
                  <c:v>43347.124999999993</c:v>
                </c:pt>
                <c:pt idx="5907">
                  <c:v>43347.166666666584</c:v>
                </c:pt>
                <c:pt idx="5908">
                  <c:v>43347.208333333336</c:v>
                </c:pt>
                <c:pt idx="5909">
                  <c:v>43347.25</c:v>
                </c:pt>
                <c:pt idx="5910">
                  <c:v>43347.291666665114</c:v>
                </c:pt>
                <c:pt idx="5911">
                  <c:v>43347.333333333336</c:v>
                </c:pt>
                <c:pt idx="5912">
                  <c:v>43347.375</c:v>
                </c:pt>
                <c:pt idx="5913">
                  <c:v>43347.416666666664</c:v>
                </c:pt>
                <c:pt idx="5914">
                  <c:v>43347.458333333343</c:v>
                </c:pt>
                <c:pt idx="5915">
                  <c:v>43347.5</c:v>
                </c:pt>
                <c:pt idx="5916">
                  <c:v>43347.541666666584</c:v>
                </c:pt>
                <c:pt idx="5917">
                  <c:v>43347.583333333336</c:v>
                </c:pt>
                <c:pt idx="5918">
                  <c:v>43347.624999999993</c:v>
                </c:pt>
                <c:pt idx="5919">
                  <c:v>43347.666666666584</c:v>
                </c:pt>
                <c:pt idx="5920">
                  <c:v>43347.708333333336</c:v>
                </c:pt>
                <c:pt idx="5921">
                  <c:v>43347.75</c:v>
                </c:pt>
                <c:pt idx="5922">
                  <c:v>43347.791666665114</c:v>
                </c:pt>
                <c:pt idx="5923">
                  <c:v>43347.833333333336</c:v>
                </c:pt>
                <c:pt idx="5924">
                  <c:v>43347.875</c:v>
                </c:pt>
                <c:pt idx="5925">
                  <c:v>43347.916666666664</c:v>
                </c:pt>
                <c:pt idx="5926">
                  <c:v>43347.958333333343</c:v>
                </c:pt>
                <c:pt idx="5927">
                  <c:v>43348</c:v>
                </c:pt>
                <c:pt idx="5928">
                  <c:v>43348.041666666584</c:v>
                </c:pt>
                <c:pt idx="5929">
                  <c:v>43348.083333333336</c:v>
                </c:pt>
                <c:pt idx="5930">
                  <c:v>43348.124999999993</c:v>
                </c:pt>
                <c:pt idx="5931">
                  <c:v>43348.166666666584</c:v>
                </c:pt>
                <c:pt idx="5932">
                  <c:v>43348.208333333336</c:v>
                </c:pt>
                <c:pt idx="5933">
                  <c:v>43348.25</c:v>
                </c:pt>
                <c:pt idx="5934">
                  <c:v>43348.291666665114</c:v>
                </c:pt>
                <c:pt idx="5935">
                  <c:v>43348.333333333336</c:v>
                </c:pt>
                <c:pt idx="5936">
                  <c:v>43348.375</c:v>
                </c:pt>
                <c:pt idx="5937">
                  <c:v>43348.416666666664</c:v>
                </c:pt>
                <c:pt idx="5938">
                  <c:v>43348.458333333343</c:v>
                </c:pt>
                <c:pt idx="5939">
                  <c:v>43348.5</c:v>
                </c:pt>
                <c:pt idx="5940">
                  <c:v>43348.541666666584</c:v>
                </c:pt>
                <c:pt idx="5941">
                  <c:v>43348.583333333336</c:v>
                </c:pt>
                <c:pt idx="5942">
                  <c:v>43348.624999999993</c:v>
                </c:pt>
                <c:pt idx="5943">
                  <c:v>43348.666666666584</c:v>
                </c:pt>
                <c:pt idx="5944">
                  <c:v>43348.708333333336</c:v>
                </c:pt>
                <c:pt idx="5945">
                  <c:v>43348.75</c:v>
                </c:pt>
                <c:pt idx="5946">
                  <c:v>43348.791666665114</c:v>
                </c:pt>
                <c:pt idx="5947">
                  <c:v>43348.833333333336</c:v>
                </c:pt>
                <c:pt idx="5948">
                  <c:v>43348.875</c:v>
                </c:pt>
                <c:pt idx="5949">
                  <c:v>43348.916666666664</c:v>
                </c:pt>
                <c:pt idx="5950">
                  <c:v>43348.958333333343</c:v>
                </c:pt>
                <c:pt idx="5951">
                  <c:v>43349</c:v>
                </c:pt>
                <c:pt idx="5952">
                  <c:v>43349.041666666584</c:v>
                </c:pt>
                <c:pt idx="5953">
                  <c:v>43349.083333333336</c:v>
                </c:pt>
                <c:pt idx="5954">
                  <c:v>43349.124999999993</c:v>
                </c:pt>
                <c:pt idx="5955">
                  <c:v>43349.166666666584</c:v>
                </c:pt>
                <c:pt idx="5956">
                  <c:v>43349.208333333336</c:v>
                </c:pt>
                <c:pt idx="5957">
                  <c:v>43349.25</c:v>
                </c:pt>
                <c:pt idx="5958">
                  <c:v>43349.291666665114</c:v>
                </c:pt>
                <c:pt idx="5959">
                  <c:v>43349.333333333336</c:v>
                </c:pt>
                <c:pt idx="5960">
                  <c:v>43349.375</c:v>
                </c:pt>
                <c:pt idx="5961">
                  <c:v>43349.416666666664</c:v>
                </c:pt>
                <c:pt idx="5962">
                  <c:v>43349.458333333343</c:v>
                </c:pt>
                <c:pt idx="5963">
                  <c:v>43349.5</c:v>
                </c:pt>
                <c:pt idx="5964">
                  <c:v>43349.541666666584</c:v>
                </c:pt>
                <c:pt idx="5965">
                  <c:v>43349.583333333336</c:v>
                </c:pt>
                <c:pt idx="5966">
                  <c:v>43349.624999999993</c:v>
                </c:pt>
                <c:pt idx="5967">
                  <c:v>43349.666666666584</c:v>
                </c:pt>
                <c:pt idx="5968">
                  <c:v>43349.708333333336</c:v>
                </c:pt>
                <c:pt idx="5969">
                  <c:v>43349.75</c:v>
                </c:pt>
                <c:pt idx="5970">
                  <c:v>43349.791666665114</c:v>
                </c:pt>
                <c:pt idx="5971">
                  <c:v>43349.833333333336</c:v>
                </c:pt>
                <c:pt idx="5972">
                  <c:v>43349.875</c:v>
                </c:pt>
                <c:pt idx="5973">
                  <c:v>43349.916666666664</c:v>
                </c:pt>
                <c:pt idx="5974">
                  <c:v>43349.958333333343</c:v>
                </c:pt>
                <c:pt idx="5975">
                  <c:v>43350</c:v>
                </c:pt>
                <c:pt idx="5976">
                  <c:v>43350.041666666584</c:v>
                </c:pt>
                <c:pt idx="5977">
                  <c:v>43350.083333333336</c:v>
                </c:pt>
                <c:pt idx="5978">
                  <c:v>43350.124999999993</c:v>
                </c:pt>
                <c:pt idx="5979">
                  <c:v>43350.166666666584</c:v>
                </c:pt>
                <c:pt idx="5980">
                  <c:v>43350.208333333336</c:v>
                </c:pt>
                <c:pt idx="5981">
                  <c:v>43350.25</c:v>
                </c:pt>
                <c:pt idx="5982">
                  <c:v>43350.291666665114</c:v>
                </c:pt>
                <c:pt idx="5983">
                  <c:v>43350.333333333336</c:v>
                </c:pt>
                <c:pt idx="5984">
                  <c:v>43350.375</c:v>
                </c:pt>
                <c:pt idx="5985">
                  <c:v>43350.416666666664</c:v>
                </c:pt>
                <c:pt idx="5986">
                  <c:v>43350.458333333343</c:v>
                </c:pt>
                <c:pt idx="5987">
                  <c:v>43350.5</c:v>
                </c:pt>
                <c:pt idx="5988">
                  <c:v>43350.541666666584</c:v>
                </c:pt>
                <c:pt idx="5989">
                  <c:v>43350.583333333336</c:v>
                </c:pt>
                <c:pt idx="5990">
                  <c:v>43350.624999999993</c:v>
                </c:pt>
                <c:pt idx="5991">
                  <c:v>43350.666666666584</c:v>
                </c:pt>
                <c:pt idx="5992">
                  <c:v>43350.708333333336</c:v>
                </c:pt>
                <c:pt idx="5993">
                  <c:v>43350.75</c:v>
                </c:pt>
                <c:pt idx="5994">
                  <c:v>43350.791666665114</c:v>
                </c:pt>
                <c:pt idx="5995">
                  <c:v>43350.833333333336</c:v>
                </c:pt>
                <c:pt idx="5996">
                  <c:v>43350.875</c:v>
                </c:pt>
                <c:pt idx="5997">
                  <c:v>43350.916666666664</c:v>
                </c:pt>
                <c:pt idx="5998">
                  <c:v>43350.958333333343</c:v>
                </c:pt>
                <c:pt idx="5999">
                  <c:v>43351</c:v>
                </c:pt>
                <c:pt idx="6000">
                  <c:v>43351.041666666584</c:v>
                </c:pt>
                <c:pt idx="6001">
                  <c:v>43351.083333333336</c:v>
                </c:pt>
                <c:pt idx="6002">
                  <c:v>43351.124999999993</c:v>
                </c:pt>
                <c:pt idx="6003">
                  <c:v>43351.166666666584</c:v>
                </c:pt>
                <c:pt idx="6004">
                  <c:v>43351.208333333336</c:v>
                </c:pt>
                <c:pt idx="6005">
                  <c:v>43351.25</c:v>
                </c:pt>
                <c:pt idx="6006">
                  <c:v>43351.291666665114</c:v>
                </c:pt>
                <c:pt idx="6007">
                  <c:v>43351.333333333336</c:v>
                </c:pt>
                <c:pt idx="6008">
                  <c:v>43351.375</c:v>
                </c:pt>
                <c:pt idx="6009">
                  <c:v>43351.416666666664</c:v>
                </c:pt>
                <c:pt idx="6010">
                  <c:v>43351.458333333343</c:v>
                </c:pt>
                <c:pt idx="6011">
                  <c:v>43351.5</c:v>
                </c:pt>
                <c:pt idx="6012">
                  <c:v>43351.541666666584</c:v>
                </c:pt>
                <c:pt idx="6013">
                  <c:v>43351.583333333336</c:v>
                </c:pt>
                <c:pt idx="6014">
                  <c:v>43351.624999999993</c:v>
                </c:pt>
                <c:pt idx="6015">
                  <c:v>43351.666666666584</c:v>
                </c:pt>
                <c:pt idx="6016">
                  <c:v>43351.708333333336</c:v>
                </c:pt>
                <c:pt idx="6017">
                  <c:v>43351.75</c:v>
                </c:pt>
                <c:pt idx="6018">
                  <c:v>43351.791666665114</c:v>
                </c:pt>
                <c:pt idx="6019">
                  <c:v>43351.833333333336</c:v>
                </c:pt>
                <c:pt idx="6020">
                  <c:v>43351.875</c:v>
                </c:pt>
                <c:pt idx="6021">
                  <c:v>43351.916666666664</c:v>
                </c:pt>
                <c:pt idx="6022">
                  <c:v>43351.958333333343</c:v>
                </c:pt>
                <c:pt idx="6023">
                  <c:v>43352</c:v>
                </c:pt>
                <c:pt idx="6024">
                  <c:v>43352.041666666584</c:v>
                </c:pt>
                <c:pt idx="6025">
                  <c:v>43352.083333333336</c:v>
                </c:pt>
                <c:pt idx="6026">
                  <c:v>43352.124999999993</c:v>
                </c:pt>
                <c:pt idx="6027">
                  <c:v>43352.166666666584</c:v>
                </c:pt>
                <c:pt idx="6028">
                  <c:v>43352.208333333336</c:v>
                </c:pt>
                <c:pt idx="6029">
                  <c:v>43352.25</c:v>
                </c:pt>
                <c:pt idx="6030">
                  <c:v>43352.291666665114</c:v>
                </c:pt>
                <c:pt idx="6031">
                  <c:v>43352.333333333336</c:v>
                </c:pt>
                <c:pt idx="6032">
                  <c:v>43352.375</c:v>
                </c:pt>
                <c:pt idx="6033">
                  <c:v>43352.416666666664</c:v>
                </c:pt>
                <c:pt idx="6034">
                  <c:v>43352.458333333343</c:v>
                </c:pt>
                <c:pt idx="6035">
                  <c:v>43352.5</c:v>
                </c:pt>
                <c:pt idx="6036">
                  <c:v>43352.541666666584</c:v>
                </c:pt>
                <c:pt idx="6037">
                  <c:v>43352.583333333336</c:v>
                </c:pt>
                <c:pt idx="6038">
                  <c:v>43352.624999999993</c:v>
                </c:pt>
                <c:pt idx="6039">
                  <c:v>43352.666666666584</c:v>
                </c:pt>
                <c:pt idx="6040">
                  <c:v>43352.708333333336</c:v>
                </c:pt>
                <c:pt idx="6041">
                  <c:v>43352.75</c:v>
                </c:pt>
                <c:pt idx="6042">
                  <c:v>43352.791666665114</c:v>
                </c:pt>
                <c:pt idx="6043">
                  <c:v>43352.833333333336</c:v>
                </c:pt>
                <c:pt idx="6044">
                  <c:v>43352.875</c:v>
                </c:pt>
                <c:pt idx="6045">
                  <c:v>43352.916666666664</c:v>
                </c:pt>
                <c:pt idx="6046">
                  <c:v>43352.958333333343</c:v>
                </c:pt>
                <c:pt idx="6047">
                  <c:v>43353</c:v>
                </c:pt>
                <c:pt idx="6048">
                  <c:v>43353.041666666584</c:v>
                </c:pt>
                <c:pt idx="6049">
                  <c:v>43353.083333333336</c:v>
                </c:pt>
                <c:pt idx="6050">
                  <c:v>43353.124999999993</c:v>
                </c:pt>
                <c:pt idx="6051">
                  <c:v>43353.166666666584</c:v>
                </c:pt>
                <c:pt idx="6052">
                  <c:v>43353.208333333336</c:v>
                </c:pt>
                <c:pt idx="6053">
                  <c:v>43353.25</c:v>
                </c:pt>
                <c:pt idx="6054">
                  <c:v>43353.291666665114</c:v>
                </c:pt>
                <c:pt idx="6055">
                  <c:v>43353.333333333336</c:v>
                </c:pt>
                <c:pt idx="6056">
                  <c:v>43353.375</c:v>
                </c:pt>
                <c:pt idx="6057">
                  <c:v>43353.416666666664</c:v>
                </c:pt>
                <c:pt idx="6058">
                  <c:v>43353.458333333343</c:v>
                </c:pt>
                <c:pt idx="6059">
                  <c:v>43353.5</c:v>
                </c:pt>
                <c:pt idx="6060">
                  <c:v>43353.541666666584</c:v>
                </c:pt>
                <c:pt idx="6061">
                  <c:v>43353.583333333336</c:v>
                </c:pt>
                <c:pt idx="6062">
                  <c:v>43353.624999999993</c:v>
                </c:pt>
                <c:pt idx="6063">
                  <c:v>43353.666666666584</c:v>
                </c:pt>
                <c:pt idx="6064">
                  <c:v>43353.708333333336</c:v>
                </c:pt>
                <c:pt idx="6065">
                  <c:v>43353.75</c:v>
                </c:pt>
                <c:pt idx="6066">
                  <c:v>43353.791666665114</c:v>
                </c:pt>
                <c:pt idx="6067">
                  <c:v>43353.833333333336</c:v>
                </c:pt>
                <c:pt idx="6068">
                  <c:v>43353.875</c:v>
                </c:pt>
                <c:pt idx="6069">
                  <c:v>43353.916666666664</c:v>
                </c:pt>
                <c:pt idx="6070">
                  <c:v>43353.958333333343</c:v>
                </c:pt>
                <c:pt idx="6071">
                  <c:v>43354</c:v>
                </c:pt>
                <c:pt idx="6072">
                  <c:v>43354.041666666584</c:v>
                </c:pt>
                <c:pt idx="6073">
                  <c:v>43354.083333333336</c:v>
                </c:pt>
                <c:pt idx="6074">
                  <c:v>43354.124999999993</c:v>
                </c:pt>
                <c:pt idx="6075">
                  <c:v>43354.166666666584</c:v>
                </c:pt>
                <c:pt idx="6076">
                  <c:v>43354.208333333336</c:v>
                </c:pt>
                <c:pt idx="6077">
                  <c:v>43354.25</c:v>
                </c:pt>
                <c:pt idx="6078">
                  <c:v>43354.291666665114</c:v>
                </c:pt>
                <c:pt idx="6079">
                  <c:v>43354.333333333336</c:v>
                </c:pt>
                <c:pt idx="6080">
                  <c:v>43354.375</c:v>
                </c:pt>
                <c:pt idx="6081">
                  <c:v>43354.416666666664</c:v>
                </c:pt>
                <c:pt idx="6082">
                  <c:v>43354.458333333343</c:v>
                </c:pt>
                <c:pt idx="6083">
                  <c:v>43354.5</c:v>
                </c:pt>
                <c:pt idx="6084">
                  <c:v>43354.541666666584</c:v>
                </c:pt>
                <c:pt idx="6085">
                  <c:v>43354.583333333336</c:v>
                </c:pt>
                <c:pt idx="6086">
                  <c:v>43354.624999999993</c:v>
                </c:pt>
                <c:pt idx="6087">
                  <c:v>43354.666666666584</c:v>
                </c:pt>
                <c:pt idx="6088">
                  <c:v>43354.708333333336</c:v>
                </c:pt>
                <c:pt idx="6089">
                  <c:v>43354.75</c:v>
                </c:pt>
                <c:pt idx="6090">
                  <c:v>43354.791666665114</c:v>
                </c:pt>
                <c:pt idx="6091">
                  <c:v>43354.833333333336</c:v>
                </c:pt>
                <c:pt idx="6092">
                  <c:v>43354.875</c:v>
                </c:pt>
                <c:pt idx="6093">
                  <c:v>43354.916666666664</c:v>
                </c:pt>
                <c:pt idx="6094">
                  <c:v>43354.958333333343</c:v>
                </c:pt>
                <c:pt idx="6095">
                  <c:v>43355</c:v>
                </c:pt>
                <c:pt idx="6096">
                  <c:v>43355.041666666584</c:v>
                </c:pt>
                <c:pt idx="6097">
                  <c:v>43355.083333333336</c:v>
                </c:pt>
                <c:pt idx="6098">
                  <c:v>43355.124999999993</c:v>
                </c:pt>
                <c:pt idx="6099">
                  <c:v>43355.166666666584</c:v>
                </c:pt>
                <c:pt idx="6100">
                  <c:v>43355.208333333336</c:v>
                </c:pt>
                <c:pt idx="6101">
                  <c:v>43355.25</c:v>
                </c:pt>
                <c:pt idx="6102">
                  <c:v>43355.291666665114</c:v>
                </c:pt>
                <c:pt idx="6103">
                  <c:v>43355.333333333336</c:v>
                </c:pt>
                <c:pt idx="6104">
                  <c:v>43355.375</c:v>
                </c:pt>
                <c:pt idx="6105">
                  <c:v>43355.416666666664</c:v>
                </c:pt>
                <c:pt idx="6106">
                  <c:v>43355.458333333343</c:v>
                </c:pt>
                <c:pt idx="6107">
                  <c:v>43355.5</c:v>
                </c:pt>
                <c:pt idx="6108">
                  <c:v>43355.541666666584</c:v>
                </c:pt>
                <c:pt idx="6109">
                  <c:v>43355.583333333336</c:v>
                </c:pt>
                <c:pt idx="6110">
                  <c:v>43355.624999999993</c:v>
                </c:pt>
                <c:pt idx="6111">
                  <c:v>43355.666666666584</c:v>
                </c:pt>
                <c:pt idx="6112">
                  <c:v>43355.708333333336</c:v>
                </c:pt>
                <c:pt idx="6113">
                  <c:v>43355.75</c:v>
                </c:pt>
                <c:pt idx="6114">
                  <c:v>43355.791666665114</c:v>
                </c:pt>
                <c:pt idx="6115">
                  <c:v>43355.833333333336</c:v>
                </c:pt>
                <c:pt idx="6116">
                  <c:v>43355.875</c:v>
                </c:pt>
                <c:pt idx="6117">
                  <c:v>43355.916666666664</c:v>
                </c:pt>
                <c:pt idx="6118">
                  <c:v>43355.958333333343</c:v>
                </c:pt>
                <c:pt idx="6119">
                  <c:v>43356</c:v>
                </c:pt>
                <c:pt idx="6120">
                  <c:v>43356.041666666584</c:v>
                </c:pt>
                <c:pt idx="6121">
                  <c:v>43356.083333333336</c:v>
                </c:pt>
                <c:pt idx="6122">
                  <c:v>43356.124999999993</c:v>
                </c:pt>
                <c:pt idx="6123">
                  <c:v>43356.166666666584</c:v>
                </c:pt>
                <c:pt idx="6124">
                  <c:v>43356.208333333336</c:v>
                </c:pt>
                <c:pt idx="6125">
                  <c:v>43356.25</c:v>
                </c:pt>
                <c:pt idx="6126">
                  <c:v>43356.291666665114</c:v>
                </c:pt>
                <c:pt idx="6127">
                  <c:v>43356.333333333336</c:v>
                </c:pt>
                <c:pt idx="6128">
                  <c:v>43356.375</c:v>
                </c:pt>
                <c:pt idx="6129">
                  <c:v>43356.416666666664</c:v>
                </c:pt>
                <c:pt idx="6130">
                  <c:v>43356.458333333343</c:v>
                </c:pt>
                <c:pt idx="6131">
                  <c:v>43356.5</c:v>
                </c:pt>
                <c:pt idx="6132">
                  <c:v>43356.541666666584</c:v>
                </c:pt>
                <c:pt idx="6133">
                  <c:v>43356.583333333336</c:v>
                </c:pt>
                <c:pt idx="6134">
                  <c:v>43356.624999999993</c:v>
                </c:pt>
                <c:pt idx="6135">
                  <c:v>43356.666666666584</c:v>
                </c:pt>
                <c:pt idx="6136">
                  <c:v>43356.708333333336</c:v>
                </c:pt>
                <c:pt idx="6137">
                  <c:v>43356.75</c:v>
                </c:pt>
                <c:pt idx="6138">
                  <c:v>43356.791666665114</c:v>
                </c:pt>
                <c:pt idx="6139">
                  <c:v>43356.833333333336</c:v>
                </c:pt>
                <c:pt idx="6140">
                  <c:v>43356.875</c:v>
                </c:pt>
                <c:pt idx="6141">
                  <c:v>43356.916666666664</c:v>
                </c:pt>
                <c:pt idx="6142">
                  <c:v>43356.958333333343</c:v>
                </c:pt>
                <c:pt idx="6143">
                  <c:v>43357</c:v>
                </c:pt>
                <c:pt idx="6144">
                  <c:v>43357.041666666584</c:v>
                </c:pt>
                <c:pt idx="6145">
                  <c:v>43357.083333333336</c:v>
                </c:pt>
                <c:pt idx="6146">
                  <c:v>43357.124999999993</c:v>
                </c:pt>
                <c:pt idx="6147">
                  <c:v>43357.166666666584</c:v>
                </c:pt>
                <c:pt idx="6148">
                  <c:v>43357.208333333336</c:v>
                </c:pt>
                <c:pt idx="6149">
                  <c:v>43357.25</c:v>
                </c:pt>
                <c:pt idx="6150">
                  <c:v>43357.291666665114</c:v>
                </c:pt>
                <c:pt idx="6151">
                  <c:v>43357.333333333336</c:v>
                </c:pt>
                <c:pt idx="6152">
                  <c:v>43357.375</c:v>
                </c:pt>
                <c:pt idx="6153">
                  <c:v>43357.416666666664</c:v>
                </c:pt>
                <c:pt idx="6154">
                  <c:v>43357.458333333343</c:v>
                </c:pt>
                <c:pt idx="6155">
                  <c:v>43357.5</c:v>
                </c:pt>
                <c:pt idx="6156">
                  <c:v>43357.541666666584</c:v>
                </c:pt>
                <c:pt idx="6157">
                  <c:v>43357.583333333336</c:v>
                </c:pt>
                <c:pt idx="6158">
                  <c:v>43357.624999999993</c:v>
                </c:pt>
                <c:pt idx="6159">
                  <c:v>43357.666666666584</c:v>
                </c:pt>
                <c:pt idx="6160">
                  <c:v>43357.708333333336</c:v>
                </c:pt>
                <c:pt idx="6161">
                  <c:v>43357.75</c:v>
                </c:pt>
                <c:pt idx="6162">
                  <c:v>43357.791666665114</c:v>
                </c:pt>
                <c:pt idx="6163">
                  <c:v>43357.833333333336</c:v>
                </c:pt>
                <c:pt idx="6164">
                  <c:v>43357.875</c:v>
                </c:pt>
                <c:pt idx="6165">
                  <c:v>43357.916666666664</c:v>
                </c:pt>
                <c:pt idx="6166">
                  <c:v>43357.958333333343</c:v>
                </c:pt>
                <c:pt idx="6167">
                  <c:v>43358</c:v>
                </c:pt>
                <c:pt idx="6168">
                  <c:v>43358.041666666584</c:v>
                </c:pt>
                <c:pt idx="6169">
                  <c:v>43358.083333333336</c:v>
                </c:pt>
                <c:pt idx="6170">
                  <c:v>43358.124999999993</c:v>
                </c:pt>
                <c:pt idx="6171">
                  <c:v>43358.166666666584</c:v>
                </c:pt>
                <c:pt idx="6172">
                  <c:v>43358.208333333336</c:v>
                </c:pt>
                <c:pt idx="6173">
                  <c:v>43358.25</c:v>
                </c:pt>
                <c:pt idx="6174">
                  <c:v>43358.291666665114</c:v>
                </c:pt>
                <c:pt idx="6175">
                  <c:v>43358.333333333336</c:v>
                </c:pt>
                <c:pt idx="6176">
                  <c:v>43358.375</c:v>
                </c:pt>
                <c:pt idx="6177">
                  <c:v>43358.416666666664</c:v>
                </c:pt>
                <c:pt idx="6178">
                  <c:v>43358.458333333343</c:v>
                </c:pt>
                <c:pt idx="6179">
                  <c:v>43358.5</c:v>
                </c:pt>
                <c:pt idx="6180">
                  <c:v>43358.541666666584</c:v>
                </c:pt>
                <c:pt idx="6181">
                  <c:v>43358.583333333336</c:v>
                </c:pt>
                <c:pt idx="6182">
                  <c:v>43358.624999999993</c:v>
                </c:pt>
                <c:pt idx="6183">
                  <c:v>43358.666666666584</c:v>
                </c:pt>
                <c:pt idx="6184">
                  <c:v>43358.708333333336</c:v>
                </c:pt>
                <c:pt idx="6185">
                  <c:v>43358.75</c:v>
                </c:pt>
                <c:pt idx="6186">
                  <c:v>43358.791666665114</c:v>
                </c:pt>
                <c:pt idx="6187">
                  <c:v>43358.833333333336</c:v>
                </c:pt>
                <c:pt idx="6188">
                  <c:v>43358.875</c:v>
                </c:pt>
                <c:pt idx="6189">
                  <c:v>43358.916666666664</c:v>
                </c:pt>
                <c:pt idx="6190">
                  <c:v>43358.958333333343</c:v>
                </c:pt>
                <c:pt idx="6191">
                  <c:v>43359</c:v>
                </c:pt>
                <c:pt idx="6192">
                  <c:v>43359.041666666584</c:v>
                </c:pt>
                <c:pt idx="6193">
                  <c:v>43359.083333333336</c:v>
                </c:pt>
                <c:pt idx="6194">
                  <c:v>43359.124999999993</c:v>
                </c:pt>
                <c:pt idx="6195">
                  <c:v>43359.166666666584</c:v>
                </c:pt>
                <c:pt idx="6196">
                  <c:v>43359.208333333336</c:v>
                </c:pt>
                <c:pt idx="6197">
                  <c:v>43359.25</c:v>
                </c:pt>
                <c:pt idx="6198">
                  <c:v>43359.291666665114</c:v>
                </c:pt>
                <c:pt idx="6199">
                  <c:v>43359.333333333336</c:v>
                </c:pt>
                <c:pt idx="6200">
                  <c:v>43359.375</c:v>
                </c:pt>
                <c:pt idx="6201">
                  <c:v>43359.416666666664</c:v>
                </c:pt>
                <c:pt idx="6202">
                  <c:v>43359.458333333343</c:v>
                </c:pt>
                <c:pt idx="6203">
                  <c:v>43359.5</c:v>
                </c:pt>
                <c:pt idx="6204">
                  <c:v>43359.541666666584</c:v>
                </c:pt>
                <c:pt idx="6205">
                  <c:v>43359.583333333336</c:v>
                </c:pt>
                <c:pt idx="6206">
                  <c:v>43359.624999999993</c:v>
                </c:pt>
                <c:pt idx="6207">
                  <c:v>43359.666666666584</c:v>
                </c:pt>
                <c:pt idx="6208">
                  <c:v>43359.708333333336</c:v>
                </c:pt>
                <c:pt idx="6209">
                  <c:v>43359.75</c:v>
                </c:pt>
                <c:pt idx="6210">
                  <c:v>43359.791666665114</c:v>
                </c:pt>
                <c:pt idx="6211">
                  <c:v>43359.833333333336</c:v>
                </c:pt>
                <c:pt idx="6212">
                  <c:v>43359.875</c:v>
                </c:pt>
                <c:pt idx="6213">
                  <c:v>43359.916666666664</c:v>
                </c:pt>
                <c:pt idx="6214">
                  <c:v>43359.958333333343</c:v>
                </c:pt>
                <c:pt idx="6215">
                  <c:v>43360</c:v>
                </c:pt>
                <c:pt idx="6216">
                  <c:v>43360.041666666584</c:v>
                </c:pt>
                <c:pt idx="6217">
                  <c:v>43360.083333333336</c:v>
                </c:pt>
                <c:pt idx="6218">
                  <c:v>43360.124999999993</c:v>
                </c:pt>
                <c:pt idx="6219">
                  <c:v>43360.166666666584</c:v>
                </c:pt>
                <c:pt idx="6220">
                  <c:v>43360.208333333336</c:v>
                </c:pt>
                <c:pt idx="6221">
                  <c:v>43360.25</c:v>
                </c:pt>
                <c:pt idx="6222">
                  <c:v>43360.291666665114</c:v>
                </c:pt>
                <c:pt idx="6223">
                  <c:v>43360.333333333336</c:v>
                </c:pt>
                <c:pt idx="6224">
                  <c:v>43360.375</c:v>
                </c:pt>
                <c:pt idx="6225">
                  <c:v>43360.416666666664</c:v>
                </c:pt>
                <c:pt idx="6226">
                  <c:v>43360.458333333343</c:v>
                </c:pt>
                <c:pt idx="6227">
                  <c:v>43360.5</c:v>
                </c:pt>
                <c:pt idx="6228">
                  <c:v>43360.541666666584</c:v>
                </c:pt>
                <c:pt idx="6229">
                  <c:v>43360.583333333336</c:v>
                </c:pt>
                <c:pt idx="6230">
                  <c:v>43360.624999999993</c:v>
                </c:pt>
                <c:pt idx="6231">
                  <c:v>43360.666666666584</c:v>
                </c:pt>
                <c:pt idx="6232">
                  <c:v>43360.708333333336</c:v>
                </c:pt>
                <c:pt idx="6233">
                  <c:v>43360.75</c:v>
                </c:pt>
                <c:pt idx="6234">
                  <c:v>43360.791666665114</c:v>
                </c:pt>
                <c:pt idx="6235">
                  <c:v>43360.833333333336</c:v>
                </c:pt>
                <c:pt idx="6236">
                  <c:v>43360.875</c:v>
                </c:pt>
                <c:pt idx="6237">
                  <c:v>43360.916666666664</c:v>
                </c:pt>
                <c:pt idx="6238">
                  <c:v>43360.958333333343</c:v>
                </c:pt>
                <c:pt idx="6239">
                  <c:v>43361</c:v>
                </c:pt>
                <c:pt idx="6240">
                  <c:v>43361.041666666584</c:v>
                </c:pt>
                <c:pt idx="6241">
                  <c:v>43361.083333333336</c:v>
                </c:pt>
                <c:pt idx="6242">
                  <c:v>43361.124999999993</c:v>
                </c:pt>
                <c:pt idx="6243">
                  <c:v>43361.166666666584</c:v>
                </c:pt>
                <c:pt idx="6244">
                  <c:v>43361.208333333336</c:v>
                </c:pt>
                <c:pt idx="6245">
                  <c:v>43361.25</c:v>
                </c:pt>
                <c:pt idx="6246">
                  <c:v>43361.291666665114</c:v>
                </c:pt>
                <c:pt idx="6247">
                  <c:v>43361.333333333336</c:v>
                </c:pt>
                <c:pt idx="6248">
                  <c:v>43361.375</c:v>
                </c:pt>
                <c:pt idx="6249">
                  <c:v>43361.416666666664</c:v>
                </c:pt>
                <c:pt idx="6250">
                  <c:v>43361.458333333343</c:v>
                </c:pt>
                <c:pt idx="6251">
                  <c:v>43361.5</c:v>
                </c:pt>
                <c:pt idx="6252">
                  <c:v>43361.541666666584</c:v>
                </c:pt>
                <c:pt idx="6253">
                  <c:v>43361.583333333336</c:v>
                </c:pt>
                <c:pt idx="6254">
                  <c:v>43361.624999999993</c:v>
                </c:pt>
                <c:pt idx="6255">
                  <c:v>43361.666666666584</c:v>
                </c:pt>
                <c:pt idx="6256">
                  <c:v>43361.708333333336</c:v>
                </c:pt>
                <c:pt idx="6257">
                  <c:v>43361.75</c:v>
                </c:pt>
                <c:pt idx="6258">
                  <c:v>43361.791666665114</c:v>
                </c:pt>
                <c:pt idx="6259">
                  <c:v>43361.833333333336</c:v>
                </c:pt>
                <c:pt idx="6260">
                  <c:v>43361.875</c:v>
                </c:pt>
                <c:pt idx="6261">
                  <c:v>43361.916666666664</c:v>
                </c:pt>
                <c:pt idx="6262">
                  <c:v>43361.958333333343</c:v>
                </c:pt>
                <c:pt idx="6263">
                  <c:v>43362</c:v>
                </c:pt>
                <c:pt idx="6264">
                  <c:v>43362.041666666584</c:v>
                </c:pt>
                <c:pt idx="6265">
                  <c:v>43362.083333333336</c:v>
                </c:pt>
                <c:pt idx="6266">
                  <c:v>43362.124999999993</c:v>
                </c:pt>
                <c:pt idx="6267">
                  <c:v>43362.166666666584</c:v>
                </c:pt>
                <c:pt idx="6268">
                  <c:v>43362.208333333336</c:v>
                </c:pt>
                <c:pt idx="6269">
                  <c:v>43362.25</c:v>
                </c:pt>
                <c:pt idx="6270">
                  <c:v>43362.291666665114</c:v>
                </c:pt>
                <c:pt idx="6271">
                  <c:v>43362.333333333336</c:v>
                </c:pt>
                <c:pt idx="6272">
                  <c:v>43362.375</c:v>
                </c:pt>
                <c:pt idx="6273">
                  <c:v>43362.416666666664</c:v>
                </c:pt>
                <c:pt idx="6274">
                  <c:v>43362.458333333343</c:v>
                </c:pt>
                <c:pt idx="6275">
                  <c:v>43362.5</c:v>
                </c:pt>
                <c:pt idx="6276">
                  <c:v>43362.541666666584</c:v>
                </c:pt>
                <c:pt idx="6277">
                  <c:v>43362.583333333336</c:v>
                </c:pt>
                <c:pt idx="6278">
                  <c:v>43362.624999999993</c:v>
                </c:pt>
                <c:pt idx="6279">
                  <c:v>43362.666666666584</c:v>
                </c:pt>
                <c:pt idx="6280">
                  <c:v>43362.708333333336</c:v>
                </c:pt>
                <c:pt idx="6281">
                  <c:v>43362.75</c:v>
                </c:pt>
                <c:pt idx="6282">
                  <c:v>43362.791666665114</c:v>
                </c:pt>
                <c:pt idx="6283">
                  <c:v>43362.833333333336</c:v>
                </c:pt>
                <c:pt idx="6284">
                  <c:v>43362.875</c:v>
                </c:pt>
                <c:pt idx="6285">
                  <c:v>43362.916666666664</c:v>
                </c:pt>
                <c:pt idx="6286">
                  <c:v>43362.958333333343</c:v>
                </c:pt>
                <c:pt idx="6287">
                  <c:v>43363</c:v>
                </c:pt>
                <c:pt idx="6288">
                  <c:v>43363.041666666584</c:v>
                </c:pt>
                <c:pt idx="6289">
                  <c:v>43363.083333333336</c:v>
                </c:pt>
                <c:pt idx="6290">
                  <c:v>43363.124999999993</c:v>
                </c:pt>
                <c:pt idx="6291">
                  <c:v>43363.166666666584</c:v>
                </c:pt>
                <c:pt idx="6292">
                  <c:v>43363.208333333336</c:v>
                </c:pt>
                <c:pt idx="6293">
                  <c:v>43363.25</c:v>
                </c:pt>
                <c:pt idx="6294">
                  <c:v>43363.291666665114</c:v>
                </c:pt>
                <c:pt idx="6295">
                  <c:v>43363.333333333336</c:v>
                </c:pt>
                <c:pt idx="6296">
                  <c:v>43363.375</c:v>
                </c:pt>
                <c:pt idx="6297">
                  <c:v>43363.416666666664</c:v>
                </c:pt>
                <c:pt idx="6298">
                  <c:v>43363.458333333343</c:v>
                </c:pt>
                <c:pt idx="6299">
                  <c:v>43363.5</c:v>
                </c:pt>
                <c:pt idx="6300">
                  <c:v>43363.541666666584</c:v>
                </c:pt>
                <c:pt idx="6301">
                  <c:v>43363.583333333336</c:v>
                </c:pt>
                <c:pt idx="6302">
                  <c:v>43363.624999999993</c:v>
                </c:pt>
                <c:pt idx="6303">
                  <c:v>43363.666666666584</c:v>
                </c:pt>
                <c:pt idx="6304">
                  <c:v>43363.708333333336</c:v>
                </c:pt>
                <c:pt idx="6305">
                  <c:v>43363.75</c:v>
                </c:pt>
                <c:pt idx="6306">
                  <c:v>43363.791666665114</c:v>
                </c:pt>
                <c:pt idx="6307">
                  <c:v>43363.833333333336</c:v>
                </c:pt>
                <c:pt idx="6308">
                  <c:v>43363.875</c:v>
                </c:pt>
                <c:pt idx="6309">
                  <c:v>43363.916666666664</c:v>
                </c:pt>
                <c:pt idx="6310">
                  <c:v>43363.958333333343</c:v>
                </c:pt>
                <c:pt idx="6311">
                  <c:v>43364</c:v>
                </c:pt>
                <c:pt idx="6312">
                  <c:v>43364.041666666584</c:v>
                </c:pt>
                <c:pt idx="6313">
                  <c:v>43364.083333333336</c:v>
                </c:pt>
                <c:pt idx="6314">
                  <c:v>43364.124999999993</c:v>
                </c:pt>
                <c:pt idx="6315">
                  <c:v>43364.166666666584</c:v>
                </c:pt>
                <c:pt idx="6316">
                  <c:v>43364.208333333336</c:v>
                </c:pt>
                <c:pt idx="6317">
                  <c:v>43364.25</c:v>
                </c:pt>
                <c:pt idx="6318">
                  <c:v>43364.291666665114</c:v>
                </c:pt>
                <c:pt idx="6319">
                  <c:v>43364.333333333336</c:v>
                </c:pt>
                <c:pt idx="6320">
                  <c:v>43364.375</c:v>
                </c:pt>
                <c:pt idx="6321">
                  <c:v>43364.416666666664</c:v>
                </c:pt>
                <c:pt idx="6322">
                  <c:v>43364.458333333343</c:v>
                </c:pt>
                <c:pt idx="6323">
                  <c:v>43364.5</c:v>
                </c:pt>
                <c:pt idx="6324">
                  <c:v>43364.541666666584</c:v>
                </c:pt>
                <c:pt idx="6325">
                  <c:v>43364.583333333336</c:v>
                </c:pt>
                <c:pt idx="6326">
                  <c:v>43364.624999999993</c:v>
                </c:pt>
                <c:pt idx="6327">
                  <c:v>43364.666666666584</c:v>
                </c:pt>
                <c:pt idx="6328">
                  <c:v>43364.708333333336</c:v>
                </c:pt>
                <c:pt idx="6329">
                  <c:v>43364.75</c:v>
                </c:pt>
                <c:pt idx="6330">
                  <c:v>43364.791666665114</c:v>
                </c:pt>
                <c:pt idx="6331">
                  <c:v>43364.833333333336</c:v>
                </c:pt>
                <c:pt idx="6332">
                  <c:v>43364.875</c:v>
                </c:pt>
                <c:pt idx="6333">
                  <c:v>43364.916666666664</c:v>
                </c:pt>
                <c:pt idx="6334">
                  <c:v>43364.958333333343</c:v>
                </c:pt>
                <c:pt idx="6335">
                  <c:v>43365</c:v>
                </c:pt>
                <c:pt idx="6336">
                  <c:v>43365.041666666584</c:v>
                </c:pt>
                <c:pt idx="6337">
                  <c:v>43365.083333333336</c:v>
                </c:pt>
                <c:pt idx="6338">
                  <c:v>43365.124999999993</c:v>
                </c:pt>
                <c:pt idx="6339">
                  <c:v>43365.166666666584</c:v>
                </c:pt>
                <c:pt idx="6340">
                  <c:v>43365.208333333336</c:v>
                </c:pt>
                <c:pt idx="6341">
                  <c:v>43365.25</c:v>
                </c:pt>
                <c:pt idx="6342">
                  <c:v>43365.291666665114</c:v>
                </c:pt>
                <c:pt idx="6343">
                  <c:v>43365.333333333336</c:v>
                </c:pt>
                <c:pt idx="6344">
                  <c:v>43365.375</c:v>
                </c:pt>
                <c:pt idx="6345">
                  <c:v>43365.416666666664</c:v>
                </c:pt>
                <c:pt idx="6346">
                  <c:v>43365.458333333343</c:v>
                </c:pt>
                <c:pt idx="6347">
                  <c:v>43365.5</c:v>
                </c:pt>
                <c:pt idx="6348">
                  <c:v>43365.541666666584</c:v>
                </c:pt>
                <c:pt idx="6349">
                  <c:v>43365.583333333336</c:v>
                </c:pt>
                <c:pt idx="6350">
                  <c:v>43365.624999999993</c:v>
                </c:pt>
                <c:pt idx="6351">
                  <c:v>43365.666666666584</c:v>
                </c:pt>
                <c:pt idx="6352">
                  <c:v>43365.708333333336</c:v>
                </c:pt>
                <c:pt idx="6353">
                  <c:v>43365.75</c:v>
                </c:pt>
                <c:pt idx="6354">
                  <c:v>43365.791666665114</c:v>
                </c:pt>
                <c:pt idx="6355">
                  <c:v>43365.833333333336</c:v>
                </c:pt>
                <c:pt idx="6356">
                  <c:v>43365.875</c:v>
                </c:pt>
                <c:pt idx="6357">
                  <c:v>43365.916666666664</c:v>
                </c:pt>
                <c:pt idx="6358">
                  <c:v>43365.958333333343</c:v>
                </c:pt>
                <c:pt idx="6359">
                  <c:v>43366</c:v>
                </c:pt>
                <c:pt idx="6360">
                  <c:v>43366.041666666584</c:v>
                </c:pt>
                <c:pt idx="6361">
                  <c:v>43366.083333333336</c:v>
                </c:pt>
                <c:pt idx="6362">
                  <c:v>43366.124999999993</c:v>
                </c:pt>
                <c:pt idx="6363">
                  <c:v>43366.166666666584</c:v>
                </c:pt>
                <c:pt idx="6364">
                  <c:v>43366.208333333336</c:v>
                </c:pt>
                <c:pt idx="6365">
                  <c:v>43366.25</c:v>
                </c:pt>
                <c:pt idx="6366">
                  <c:v>43366.291666665114</c:v>
                </c:pt>
                <c:pt idx="6367">
                  <c:v>43366.333333333336</c:v>
                </c:pt>
                <c:pt idx="6368">
                  <c:v>43366.375</c:v>
                </c:pt>
                <c:pt idx="6369">
                  <c:v>43366.416666666664</c:v>
                </c:pt>
                <c:pt idx="6370">
                  <c:v>43366.458333333343</c:v>
                </c:pt>
                <c:pt idx="6371">
                  <c:v>43366.5</c:v>
                </c:pt>
                <c:pt idx="6372">
                  <c:v>43366.541666666584</c:v>
                </c:pt>
                <c:pt idx="6373">
                  <c:v>43366.583333333336</c:v>
                </c:pt>
                <c:pt idx="6374">
                  <c:v>43366.624999999993</c:v>
                </c:pt>
                <c:pt idx="6375">
                  <c:v>43366.666666666584</c:v>
                </c:pt>
                <c:pt idx="6376">
                  <c:v>43366.708333333336</c:v>
                </c:pt>
                <c:pt idx="6377">
                  <c:v>43366.75</c:v>
                </c:pt>
                <c:pt idx="6378">
                  <c:v>43366.791666665114</c:v>
                </c:pt>
                <c:pt idx="6379">
                  <c:v>43366.833333333336</c:v>
                </c:pt>
                <c:pt idx="6380">
                  <c:v>43366.875</c:v>
                </c:pt>
                <c:pt idx="6381">
                  <c:v>43366.916666666664</c:v>
                </c:pt>
                <c:pt idx="6382">
                  <c:v>43366.958333333343</c:v>
                </c:pt>
                <c:pt idx="6383">
                  <c:v>43367</c:v>
                </c:pt>
                <c:pt idx="6384">
                  <c:v>43367.041666666584</c:v>
                </c:pt>
                <c:pt idx="6385">
                  <c:v>43367.083333333336</c:v>
                </c:pt>
                <c:pt idx="6386">
                  <c:v>43367.124999999993</c:v>
                </c:pt>
                <c:pt idx="6387">
                  <c:v>43367.166666666584</c:v>
                </c:pt>
                <c:pt idx="6388">
                  <c:v>43367.208333333336</c:v>
                </c:pt>
                <c:pt idx="6389">
                  <c:v>43367.25</c:v>
                </c:pt>
                <c:pt idx="6390">
                  <c:v>43367.291666665114</c:v>
                </c:pt>
                <c:pt idx="6391">
                  <c:v>43367.333333333336</c:v>
                </c:pt>
                <c:pt idx="6392">
                  <c:v>43367.375</c:v>
                </c:pt>
                <c:pt idx="6393">
                  <c:v>43367.416666666664</c:v>
                </c:pt>
                <c:pt idx="6394">
                  <c:v>43367.458333333343</c:v>
                </c:pt>
                <c:pt idx="6395">
                  <c:v>43367.5</c:v>
                </c:pt>
                <c:pt idx="6396">
                  <c:v>43367.541666666584</c:v>
                </c:pt>
                <c:pt idx="6397">
                  <c:v>43367.583333333336</c:v>
                </c:pt>
                <c:pt idx="6398">
                  <c:v>43367.624999999993</c:v>
                </c:pt>
                <c:pt idx="6399">
                  <c:v>43367.666666666584</c:v>
                </c:pt>
                <c:pt idx="6400">
                  <c:v>43367.708333333336</c:v>
                </c:pt>
                <c:pt idx="6401">
                  <c:v>43367.75</c:v>
                </c:pt>
                <c:pt idx="6402">
                  <c:v>43367.791666665114</c:v>
                </c:pt>
                <c:pt idx="6403">
                  <c:v>43367.833333333336</c:v>
                </c:pt>
                <c:pt idx="6404">
                  <c:v>43367.875</c:v>
                </c:pt>
                <c:pt idx="6405">
                  <c:v>43367.916666666664</c:v>
                </c:pt>
                <c:pt idx="6406">
                  <c:v>43367.958333333343</c:v>
                </c:pt>
                <c:pt idx="6407">
                  <c:v>43368</c:v>
                </c:pt>
                <c:pt idx="6408">
                  <c:v>43368.041666666584</c:v>
                </c:pt>
                <c:pt idx="6409">
                  <c:v>43368.083333333336</c:v>
                </c:pt>
                <c:pt idx="6410">
                  <c:v>43368.124999999993</c:v>
                </c:pt>
                <c:pt idx="6411">
                  <c:v>43368.166666666584</c:v>
                </c:pt>
                <c:pt idx="6412">
                  <c:v>43368.208333333336</c:v>
                </c:pt>
                <c:pt idx="6413">
                  <c:v>43368.25</c:v>
                </c:pt>
                <c:pt idx="6414">
                  <c:v>43368.291666665114</c:v>
                </c:pt>
                <c:pt idx="6415">
                  <c:v>43368.333333333336</c:v>
                </c:pt>
                <c:pt idx="6416">
                  <c:v>43368.375</c:v>
                </c:pt>
                <c:pt idx="6417">
                  <c:v>43368.416666666664</c:v>
                </c:pt>
                <c:pt idx="6418">
                  <c:v>43368.458333333343</c:v>
                </c:pt>
                <c:pt idx="6419">
                  <c:v>43368.5</c:v>
                </c:pt>
                <c:pt idx="6420">
                  <c:v>43368.541666666584</c:v>
                </c:pt>
                <c:pt idx="6421">
                  <c:v>43368.583333333336</c:v>
                </c:pt>
                <c:pt idx="6422">
                  <c:v>43368.624999999993</c:v>
                </c:pt>
                <c:pt idx="6423">
                  <c:v>43368.666666666584</c:v>
                </c:pt>
                <c:pt idx="6424">
                  <c:v>43368.708333333336</c:v>
                </c:pt>
                <c:pt idx="6425">
                  <c:v>43368.75</c:v>
                </c:pt>
                <c:pt idx="6426">
                  <c:v>43368.791666665114</c:v>
                </c:pt>
                <c:pt idx="6427">
                  <c:v>43368.833333333336</c:v>
                </c:pt>
                <c:pt idx="6428">
                  <c:v>43368.875</c:v>
                </c:pt>
                <c:pt idx="6429">
                  <c:v>43368.916666666664</c:v>
                </c:pt>
                <c:pt idx="6430">
                  <c:v>43368.958333333343</c:v>
                </c:pt>
                <c:pt idx="6431">
                  <c:v>43369</c:v>
                </c:pt>
                <c:pt idx="6432">
                  <c:v>43369.041666666584</c:v>
                </c:pt>
                <c:pt idx="6433">
                  <c:v>43369.083333333336</c:v>
                </c:pt>
                <c:pt idx="6434">
                  <c:v>43369.124999999993</c:v>
                </c:pt>
                <c:pt idx="6435">
                  <c:v>43369.166666666584</c:v>
                </c:pt>
                <c:pt idx="6436">
                  <c:v>43369.208333333336</c:v>
                </c:pt>
                <c:pt idx="6437">
                  <c:v>43369.25</c:v>
                </c:pt>
                <c:pt idx="6438">
                  <c:v>43369.291666665114</c:v>
                </c:pt>
                <c:pt idx="6439">
                  <c:v>43369.333333333336</c:v>
                </c:pt>
                <c:pt idx="6440">
                  <c:v>43369.375</c:v>
                </c:pt>
                <c:pt idx="6441">
                  <c:v>43369.416666666664</c:v>
                </c:pt>
                <c:pt idx="6442">
                  <c:v>43369.458333333343</c:v>
                </c:pt>
                <c:pt idx="6443">
                  <c:v>43369.5</c:v>
                </c:pt>
                <c:pt idx="6444">
                  <c:v>43369.541666666584</c:v>
                </c:pt>
                <c:pt idx="6445">
                  <c:v>43369.583333333336</c:v>
                </c:pt>
                <c:pt idx="6446">
                  <c:v>43369.624999999993</c:v>
                </c:pt>
                <c:pt idx="6447">
                  <c:v>43369.666666666584</c:v>
                </c:pt>
                <c:pt idx="6448">
                  <c:v>43369.708333333336</c:v>
                </c:pt>
                <c:pt idx="6449">
                  <c:v>43369.75</c:v>
                </c:pt>
                <c:pt idx="6450">
                  <c:v>43369.791666665114</c:v>
                </c:pt>
                <c:pt idx="6451">
                  <c:v>43369.833333333336</c:v>
                </c:pt>
                <c:pt idx="6452">
                  <c:v>43369.875</c:v>
                </c:pt>
                <c:pt idx="6453">
                  <c:v>43369.916666666664</c:v>
                </c:pt>
                <c:pt idx="6454">
                  <c:v>43369.958333333343</c:v>
                </c:pt>
                <c:pt idx="6455">
                  <c:v>43370</c:v>
                </c:pt>
                <c:pt idx="6456">
                  <c:v>43370.041666666584</c:v>
                </c:pt>
                <c:pt idx="6457">
                  <c:v>43370.083333333336</c:v>
                </c:pt>
                <c:pt idx="6458">
                  <c:v>43370.124999999993</c:v>
                </c:pt>
                <c:pt idx="6459">
                  <c:v>43370.166666666584</c:v>
                </c:pt>
                <c:pt idx="6460">
                  <c:v>43370.208333333336</c:v>
                </c:pt>
                <c:pt idx="6461">
                  <c:v>43370.25</c:v>
                </c:pt>
                <c:pt idx="6462">
                  <c:v>43370.291666665114</c:v>
                </c:pt>
                <c:pt idx="6463">
                  <c:v>43370.333333333336</c:v>
                </c:pt>
                <c:pt idx="6464">
                  <c:v>43370.375</c:v>
                </c:pt>
                <c:pt idx="6465">
                  <c:v>43370.416666666664</c:v>
                </c:pt>
                <c:pt idx="6466">
                  <c:v>43370.458333333343</c:v>
                </c:pt>
                <c:pt idx="6467">
                  <c:v>43370.5</c:v>
                </c:pt>
                <c:pt idx="6468">
                  <c:v>43370.541666666584</c:v>
                </c:pt>
                <c:pt idx="6469">
                  <c:v>43370.583333333336</c:v>
                </c:pt>
                <c:pt idx="6470">
                  <c:v>43370.624999999993</c:v>
                </c:pt>
                <c:pt idx="6471">
                  <c:v>43370.666666666584</c:v>
                </c:pt>
                <c:pt idx="6472">
                  <c:v>43370.708333333336</c:v>
                </c:pt>
                <c:pt idx="6473">
                  <c:v>43370.75</c:v>
                </c:pt>
                <c:pt idx="6474">
                  <c:v>43370.791666665114</c:v>
                </c:pt>
                <c:pt idx="6475">
                  <c:v>43370.833333333336</c:v>
                </c:pt>
                <c:pt idx="6476">
                  <c:v>43370.875</c:v>
                </c:pt>
                <c:pt idx="6477">
                  <c:v>43370.916666666664</c:v>
                </c:pt>
                <c:pt idx="6478">
                  <c:v>43370.958333333343</c:v>
                </c:pt>
                <c:pt idx="6479">
                  <c:v>43371</c:v>
                </c:pt>
                <c:pt idx="6480">
                  <c:v>43371.041666666584</c:v>
                </c:pt>
                <c:pt idx="6481">
                  <c:v>43371.083333333336</c:v>
                </c:pt>
                <c:pt idx="6482">
                  <c:v>43371.124999999993</c:v>
                </c:pt>
                <c:pt idx="6483">
                  <c:v>43371.166666666584</c:v>
                </c:pt>
                <c:pt idx="6484">
                  <c:v>43371.208333333336</c:v>
                </c:pt>
                <c:pt idx="6485">
                  <c:v>43371.25</c:v>
                </c:pt>
                <c:pt idx="6486">
                  <c:v>43371.291666665114</c:v>
                </c:pt>
                <c:pt idx="6487">
                  <c:v>43371.333333333336</c:v>
                </c:pt>
                <c:pt idx="6488">
                  <c:v>43371.375</c:v>
                </c:pt>
                <c:pt idx="6489">
                  <c:v>43371.416666666664</c:v>
                </c:pt>
                <c:pt idx="6490">
                  <c:v>43371.458333333343</c:v>
                </c:pt>
                <c:pt idx="6491">
                  <c:v>43371.5</c:v>
                </c:pt>
                <c:pt idx="6492">
                  <c:v>43371.541666666584</c:v>
                </c:pt>
                <c:pt idx="6493">
                  <c:v>43371.583333333336</c:v>
                </c:pt>
                <c:pt idx="6494">
                  <c:v>43371.624999999993</c:v>
                </c:pt>
                <c:pt idx="6495">
                  <c:v>43371.666666666584</c:v>
                </c:pt>
                <c:pt idx="6496">
                  <c:v>43371.708333333336</c:v>
                </c:pt>
                <c:pt idx="6497">
                  <c:v>43371.75</c:v>
                </c:pt>
                <c:pt idx="6498">
                  <c:v>43371.791666665114</c:v>
                </c:pt>
                <c:pt idx="6499">
                  <c:v>43371.833333333336</c:v>
                </c:pt>
                <c:pt idx="6500">
                  <c:v>43371.875</c:v>
                </c:pt>
                <c:pt idx="6501">
                  <c:v>43371.916666666664</c:v>
                </c:pt>
                <c:pt idx="6502">
                  <c:v>43371.958333333343</c:v>
                </c:pt>
                <c:pt idx="6503">
                  <c:v>43372</c:v>
                </c:pt>
                <c:pt idx="6504">
                  <c:v>43372.041666666584</c:v>
                </c:pt>
                <c:pt idx="6505">
                  <c:v>43372.083333333336</c:v>
                </c:pt>
                <c:pt idx="6506">
                  <c:v>43372.124999999993</c:v>
                </c:pt>
                <c:pt idx="6507">
                  <c:v>43372.166666666584</c:v>
                </c:pt>
                <c:pt idx="6508">
                  <c:v>43372.208333333336</c:v>
                </c:pt>
                <c:pt idx="6509">
                  <c:v>43372.25</c:v>
                </c:pt>
                <c:pt idx="6510">
                  <c:v>43372.291666665114</c:v>
                </c:pt>
                <c:pt idx="6511">
                  <c:v>43372.333333333336</c:v>
                </c:pt>
                <c:pt idx="6512">
                  <c:v>43372.375</c:v>
                </c:pt>
                <c:pt idx="6513">
                  <c:v>43372.416666666664</c:v>
                </c:pt>
                <c:pt idx="6514">
                  <c:v>43372.458333333343</c:v>
                </c:pt>
                <c:pt idx="6515">
                  <c:v>43372.5</c:v>
                </c:pt>
                <c:pt idx="6516">
                  <c:v>43372.541666666584</c:v>
                </c:pt>
                <c:pt idx="6517">
                  <c:v>43372.583333333336</c:v>
                </c:pt>
                <c:pt idx="6518">
                  <c:v>43372.624999999993</c:v>
                </c:pt>
                <c:pt idx="6519">
                  <c:v>43372.666666666584</c:v>
                </c:pt>
                <c:pt idx="6520">
                  <c:v>43372.708333333336</c:v>
                </c:pt>
                <c:pt idx="6521">
                  <c:v>43372.75</c:v>
                </c:pt>
                <c:pt idx="6522">
                  <c:v>43372.791666665114</c:v>
                </c:pt>
                <c:pt idx="6523">
                  <c:v>43372.833333333336</c:v>
                </c:pt>
                <c:pt idx="6524">
                  <c:v>43372.875</c:v>
                </c:pt>
                <c:pt idx="6525">
                  <c:v>43372.916666666664</c:v>
                </c:pt>
                <c:pt idx="6526">
                  <c:v>43372.958333333343</c:v>
                </c:pt>
                <c:pt idx="6527">
                  <c:v>43373</c:v>
                </c:pt>
                <c:pt idx="6528">
                  <c:v>43373.041666666584</c:v>
                </c:pt>
                <c:pt idx="6529">
                  <c:v>43373.083333333336</c:v>
                </c:pt>
                <c:pt idx="6530">
                  <c:v>43373.124999999993</c:v>
                </c:pt>
                <c:pt idx="6531">
                  <c:v>43373.166666666584</c:v>
                </c:pt>
                <c:pt idx="6532">
                  <c:v>43373.208333333336</c:v>
                </c:pt>
                <c:pt idx="6533">
                  <c:v>43373.25</c:v>
                </c:pt>
                <c:pt idx="6534">
                  <c:v>43373.291666665114</c:v>
                </c:pt>
                <c:pt idx="6535">
                  <c:v>43373.333333333336</c:v>
                </c:pt>
                <c:pt idx="6536">
                  <c:v>43373.375</c:v>
                </c:pt>
                <c:pt idx="6537">
                  <c:v>43373.416666666664</c:v>
                </c:pt>
                <c:pt idx="6538">
                  <c:v>43373.458333333343</c:v>
                </c:pt>
                <c:pt idx="6539">
                  <c:v>43373.5</c:v>
                </c:pt>
                <c:pt idx="6540">
                  <c:v>43373.541666666584</c:v>
                </c:pt>
                <c:pt idx="6541">
                  <c:v>43373.583333333336</c:v>
                </c:pt>
                <c:pt idx="6542">
                  <c:v>43373.624999999993</c:v>
                </c:pt>
                <c:pt idx="6543">
                  <c:v>43373.666666666584</c:v>
                </c:pt>
                <c:pt idx="6544">
                  <c:v>43373.708333333336</c:v>
                </c:pt>
                <c:pt idx="6545">
                  <c:v>43373.75</c:v>
                </c:pt>
                <c:pt idx="6546">
                  <c:v>43373.791666665114</c:v>
                </c:pt>
                <c:pt idx="6547">
                  <c:v>43373.833333333336</c:v>
                </c:pt>
                <c:pt idx="6548">
                  <c:v>43373.875</c:v>
                </c:pt>
                <c:pt idx="6549">
                  <c:v>43373.916666666664</c:v>
                </c:pt>
                <c:pt idx="6550">
                  <c:v>43373.958333333343</c:v>
                </c:pt>
                <c:pt idx="6551">
                  <c:v>43374</c:v>
                </c:pt>
                <c:pt idx="6552">
                  <c:v>43374.041666666584</c:v>
                </c:pt>
                <c:pt idx="6553">
                  <c:v>43374.083333333336</c:v>
                </c:pt>
                <c:pt idx="6554">
                  <c:v>43374.124999999993</c:v>
                </c:pt>
                <c:pt idx="6555">
                  <c:v>43374.166666666584</c:v>
                </c:pt>
                <c:pt idx="6556">
                  <c:v>43374.208333333336</c:v>
                </c:pt>
                <c:pt idx="6557">
                  <c:v>43374.25</c:v>
                </c:pt>
                <c:pt idx="6558">
                  <c:v>43374.291666665114</c:v>
                </c:pt>
                <c:pt idx="6559">
                  <c:v>43374.333333333336</c:v>
                </c:pt>
                <c:pt idx="6560">
                  <c:v>43374.375</c:v>
                </c:pt>
                <c:pt idx="6561">
                  <c:v>43374.416666666664</c:v>
                </c:pt>
                <c:pt idx="6562">
                  <c:v>43374.458333333343</c:v>
                </c:pt>
                <c:pt idx="6563">
                  <c:v>43374.5</c:v>
                </c:pt>
                <c:pt idx="6564">
                  <c:v>43374.541666666584</c:v>
                </c:pt>
                <c:pt idx="6565">
                  <c:v>43374.583333333336</c:v>
                </c:pt>
                <c:pt idx="6566">
                  <c:v>43374.624999999993</c:v>
                </c:pt>
                <c:pt idx="6567">
                  <c:v>43374.666666666584</c:v>
                </c:pt>
                <c:pt idx="6568">
                  <c:v>43374.708333333336</c:v>
                </c:pt>
                <c:pt idx="6569">
                  <c:v>43374.75</c:v>
                </c:pt>
                <c:pt idx="6570">
                  <c:v>43374.791666665114</c:v>
                </c:pt>
                <c:pt idx="6571">
                  <c:v>43374.833333333336</c:v>
                </c:pt>
                <c:pt idx="6572">
                  <c:v>43374.875</c:v>
                </c:pt>
                <c:pt idx="6573">
                  <c:v>43374.916666666664</c:v>
                </c:pt>
                <c:pt idx="6574">
                  <c:v>43374.958333333343</c:v>
                </c:pt>
                <c:pt idx="6575">
                  <c:v>43375</c:v>
                </c:pt>
                <c:pt idx="6576">
                  <c:v>43375.041666666584</c:v>
                </c:pt>
                <c:pt idx="6577">
                  <c:v>43375.083333333336</c:v>
                </c:pt>
                <c:pt idx="6578">
                  <c:v>43375.124999999993</c:v>
                </c:pt>
                <c:pt idx="6579">
                  <c:v>43375.166666666584</c:v>
                </c:pt>
                <c:pt idx="6580">
                  <c:v>43375.208333333336</c:v>
                </c:pt>
                <c:pt idx="6581">
                  <c:v>43375.25</c:v>
                </c:pt>
                <c:pt idx="6582">
                  <c:v>43375.291666665114</c:v>
                </c:pt>
                <c:pt idx="6583">
                  <c:v>43375.333333333336</c:v>
                </c:pt>
                <c:pt idx="6584">
                  <c:v>43375.375</c:v>
                </c:pt>
                <c:pt idx="6585">
                  <c:v>43375.416666666664</c:v>
                </c:pt>
                <c:pt idx="6586">
                  <c:v>43375.458333333343</c:v>
                </c:pt>
                <c:pt idx="6587">
                  <c:v>43375.5</c:v>
                </c:pt>
                <c:pt idx="6588">
                  <c:v>43375.541666666584</c:v>
                </c:pt>
                <c:pt idx="6589">
                  <c:v>43375.583333333336</c:v>
                </c:pt>
                <c:pt idx="6590">
                  <c:v>43375.624999999993</c:v>
                </c:pt>
                <c:pt idx="6591">
                  <c:v>43375.666666666584</c:v>
                </c:pt>
                <c:pt idx="6592">
                  <c:v>43375.708333333336</c:v>
                </c:pt>
                <c:pt idx="6593">
                  <c:v>43375.75</c:v>
                </c:pt>
                <c:pt idx="6594">
                  <c:v>43375.791666665114</c:v>
                </c:pt>
                <c:pt idx="6595">
                  <c:v>43375.833333333336</c:v>
                </c:pt>
                <c:pt idx="6596">
                  <c:v>43375.875</c:v>
                </c:pt>
                <c:pt idx="6597">
                  <c:v>43375.916666666664</c:v>
                </c:pt>
                <c:pt idx="6598">
                  <c:v>43375.958333333343</c:v>
                </c:pt>
                <c:pt idx="6599">
                  <c:v>43376</c:v>
                </c:pt>
                <c:pt idx="6600">
                  <c:v>43376.041666666584</c:v>
                </c:pt>
                <c:pt idx="6601">
                  <c:v>43376.083333333336</c:v>
                </c:pt>
                <c:pt idx="6602">
                  <c:v>43376.124999999993</c:v>
                </c:pt>
                <c:pt idx="6603">
                  <c:v>43376.166666666584</c:v>
                </c:pt>
                <c:pt idx="6604">
                  <c:v>43376.208333333336</c:v>
                </c:pt>
                <c:pt idx="6605">
                  <c:v>43376.25</c:v>
                </c:pt>
                <c:pt idx="6606">
                  <c:v>43376.291666665114</c:v>
                </c:pt>
                <c:pt idx="6607">
                  <c:v>43376.333333333336</c:v>
                </c:pt>
                <c:pt idx="6608">
                  <c:v>43376.375</c:v>
                </c:pt>
                <c:pt idx="6609">
                  <c:v>43376.416666666664</c:v>
                </c:pt>
                <c:pt idx="6610">
                  <c:v>43376.458333333343</c:v>
                </c:pt>
                <c:pt idx="6611">
                  <c:v>43376.5</c:v>
                </c:pt>
                <c:pt idx="6612">
                  <c:v>43376.541666666584</c:v>
                </c:pt>
                <c:pt idx="6613">
                  <c:v>43376.583333333336</c:v>
                </c:pt>
                <c:pt idx="6614">
                  <c:v>43376.624999999993</c:v>
                </c:pt>
                <c:pt idx="6615">
                  <c:v>43376.666666666584</c:v>
                </c:pt>
                <c:pt idx="6616">
                  <c:v>43376.708333333336</c:v>
                </c:pt>
                <c:pt idx="6617">
                  <c:v>43376.75</c:v>
                </c:pt>
                <c:pt idx="6618">
                  <c:v>43376.791666665114</c:v>
                </c:pt>
                <c:pt idx="6619">
                  <c:v>43376.833333333336</c:v>
                </c:pt>
                <c:pt idx="6620">
                  <c:v>43376.875</c:v>
                </c:pt>
                <c:pt idx="6621">
                  <c:v>43376.916666666664</c:v>
                </c:pt>
                <c:pt idx="6622">
                  <c:v>43376.958333333343</c:v>
                </c:pt>
                <c:pt idx="6623">
                  <c:v>43377</c:v>
                </c:pt>
                <c:pt idx="6624">
                  <c:v>43377.041666666584</c:v>
                </c:pt>
                <c:pt idx="6625">
                  <c:v>43377.083333333336</c:v>
                </c:pt>
                <c:pt idx="6626">
                  <c:v>43377.124999999993</c:v>
                </c:pt>
                <c:pt idx="6627">
                  <c:v>43377.166666666584</c:v>
                </c:pt>
                <c:pt idx="6628">
                  <c:v>43377.208333333336</c:v>
                </c:pt>
                <c:pt idx="6629">
                  <c:v>43377.25</c:v>
                </c:pt>
                <c:pt idx="6630">
                  <c:v>43377.291666665114</c:v>
                </c:pt>
                <c:pt idx="6631">
                  <c:v>43377.333333333336</c:v>
                </c:pt>
                <c:pt idx="6632">
                  <c:v>43377.375</c:v>
                </c:pt>
                <c:pt idx="6633">
                  <c:v>43377.416666666664</c:v>
                </c:pt>
                <c:pt idx="6634">
                  <c:v>43377.458333333343</c:v>
                </c:pt>
                <c:pt idx="6635">
                  <c:v>43377.5</c:v>
                </c:pt>
                <c:pt idx="6636">
                  <c:v>43377.541666666584</c:v>
                </c:pt>
                <c:pt idx="6637">
                  <c:v>43377.583333333336</c:v>
                </c:pt>
                <c:pt idx="6638">
                  <c:v>43377.624999999993</c:v>
                </c:pt>
                <c:pt idx="6639">
                  <c:v>43377.666666666584</c:v>
                </c:pt>
                <c:pt idx="6640">
                  <c:v>43377.708333333336</c:v>
                </c:pt>
                <c:pt idx="6641">
                  <c:v>43377.75</c:v>
                </c:pt>
                <c:pt idx="6642">
                  <c:v>43377.791666665114</c:v>
                </c:pt>
                <c:pt idx="6643">
                  <c:v>43377.833333333336</c:v>
                </c:pt>
                <c:pt idx="6644">
                  <c:v>43377.875</c:v>
                </c:pt>
                <c:pt idx="6645">
                  <c:v>43377.916666666664</c:v>
                </c:pt>
                <c:pt idx="6646">
                  <c:v>43377.958333333343</c:v>
                </c:pt>
                <c:pt idx="6647">
                  <c:v>43378</c:v>
                </c:pt>
                <c:pt idx="6648">
                  <c:v>43378.041666666584</c:v>
                </c:pt>
                <c:pt idx="6649">
                  <c:v>43378.083333333336</c:v>
                </c:pt>
                <c:pt idx="6650">
                  <c:v>43378.124999999993</c:v>
                </c:pt>
                <c:pt idx="6651">
                  <c:v>43378.166666666584</c:v>
                </c:pt>
                <c:pt idx="6652">
                  <c:v>43378.208333333336</c:v>
                </c:pt>
                <c:pt idx="6653">
                  <c:v>43378.25</c:v>
                </c:pt>
                <c:pt idx="6654">
                  <c:v>43378.291666665114</c:v>
                </c:pt>
                <c:pt idx="6655">
                  <c:v>43378.333333333336</c:v>
                </c:pt>
                <c:pt idx="6656">
                  <c:v>43378.375</c:v>
                </c:pt>
                <c:pt idx="6657">
                  <c:v>43378.416666666664</c:v>
                </c:pt>
                <c:pt idx="6658">
                  <c:v>43378.458333333343</c:v>
                </c:pt>
                <c:pt idx="6659">
                  <c:v>43378.5</c:v>
                </c:pt>
                <c:pt idx="6660">
                  <c:v>43378.541666666584</c:v>
                </c:pt>
                <c:pt idx="6661">
                  <c:v>43378.583333333336</c:v>
                </c:pt>
                <c:pt idx="6662">
                  <c:v>43378.624999999993</c:v>
                </c:pt>
                <c:pt idx="6663">
                  <c:v>43378.666666666584</c:v>
                </c:pt>
                <c:pt idx="6664">
                  <c:v>43378.708333333336</c:v>
                </c:pt>
                <c:pt idx="6665">
                  <c:v>43378.75</c:v>
                </c:pt>
                <c:pt idx="6666">
                  <c:v>43378.791666665114</c:v>
                </c:pt>
                <c:pt idx="6667">
                  <c:v>43378.833333333336</c:v>
                </c:pt>
                <c:pt idx="6668">
                  <c:v>43378.875</c:v>
                </c:pt>
                <c:pt idx="6669">
                  <c:v>43378.916666666664</c:v>
                </c:pt>
                <c:pt idx="6670">
                  <c:v>43378.958333333343</c:v>
                </c:pt>
                <c:pt idx="6671">
                  <c:v>43379</c:v>
                </c:pt>
                <c:pt idx="6672">
                  <c:v>43379.041666666584</c:v>
                </c:pt>
                <c:pt idx="6673">
                  <c:v>43379.083333333336</c:v>
                </c:pt>
                <c:pt idx="6674">
                  <c:v>43379.124999999993</c:v>
                </c:pt>
                <c:pt idx="6675">
                  <c:v>43379.166666666584</c:v>
                </c:pt>
                <c:pt idx="6676">
                  <c:v>43379.208333333336</c:v>
                </c:pt>
                <c:pt idx="6677">
                  <c:v>43379.25</c:v>
                </c:pt>
                <c:pt idx="6678">
                  <c:v>43379.291666665114</c:v>
                </c:pt>
                <c:pt idx="6679">
                  <c:v>43379.333333333336</c:v>
                </c:pt>
                <c:pt idx="6680">
                  <c:v>43379.375</c:v>
                </c:pt>
                <c:pt idx="6681">
                  <c:v>43379.416666666664</c:v>
                </c:pt>
                <c:pt idx="6682">
                  <c:v>43379.458333333343</c:v>
                </c:pt>
                <c:pt idx="6683">
                  <c:v>43379.5</c:v>
                </c:pt>
                <c:pt idx="6684">
                  <c:v>43379.541666666584</c:v>
                </c:pt>
                <c:pt idx="6685">
                  <c:v>43379.583333333336</c:v>
                </c:pt>
                <c:pt idx="6686">
                  <c:v>43379.624999999993</c:v>
                </c:pt>
                <c:pt idx="6687">
                  <c:v>43379.666666666584</c:v>
                </c:pt>
                <c:pt idx="6688">
                  <c:v>43379.708333333336</c:v>
                </c:pt>
                <c:pt idx="6689">
                  <c:v>43379.75</c:v>
                </c:pt>
                <c:pt idx="6690">
                  <c:v>43379.791666665114</c:v>
                </c:pt>
                <c:pt idx="6691">
                  <c:v>43379.833333333336</c:v>
                </c:pt>
                <c:pt idx="6692">
                  <c:v>43379.875</c:v>
                </c:pt>
                <c:pt idx="6693">
                  <c:v>43379.916666666664</c:v>
                </c:pt>
                <c:pt idx="6694">
                  <c:v>43379.958333333343</c:v>
                </c:pt>
                <c:pt idx="6695">
                  <c:v>43380</c:v>
                </c:pt>
                <c:pt idx="6696">
                  <c:v>43380.041666666584</c:v>
                </c:pt>
                <c:pt idx="6697">
                  <c:v>43380.083333333336</c:v>
                </c:pt>
                <c:pt idx="6698">
                  <c:v>43380.124999999993</c:v>
                </c:pt>
                <c:pt idx="6699">
                  <c:v>43380.166666666584</c:v>
                </c:pt>
                <c:pt idx="6700">
                  <c:v>43380.208333333336</c:v>
                </c:pt>
                <c:pt idx="6701">
                  <c:v>43380.25</c:v>
                </c:pt>
                <c:pt idx="6702">
                  <c:v>43380.291666665114</c:v>
                </c:pt>
                <c:pt idx="6703">
                  <c:v>43380.333333333336</c:v>
                </c:pt>
                <c:pt idx="6704">
                  <c:v>43380.375</c:v>
                </c:pt>
                <c:pt idx="6705">
                  <c:v>43380.416666666664</c:v>
                </c:pt>
                <c:pt idx="6706">
                  <c:v>43380.458333333343</c:v>
                </c:pt>
                <c:pt idx="6707">
                  <c:v>43380.5</c:v>
                </c:pt>
                <c:pt idx="6708">
                  <c:v>43380.541666666584</c:v>
                </c:pt>
                <c:pt idx="6709">
                  <c:v>43380.583333333336</c:v>
                </c:pt>
                <c:pt idx="6710">
                  <c:v>43380.624999999993</c:v>
                </c:pt>
                <c:pt idx="6711">
                  <c:v>43380.666666666584</c:v>
                </c:pt>
                <c:pt idx="6712">
                  <c:v>43380.708333333336</c:v>
                </c:pt>
                <c:pt idx="6713">
                  <c:v>43380.75</c:v>
                </c:pt>
                <c:pt idx="6714">
                  <c:v>43380.791666665114</c:v>
                </c:pt>
                <c:pt idx="6715">
                  <c:v>43380.833333333336</c:v>
                </c:pt>
                <c:pt idx="6716">
                  <c:v>43380.875</c:v>
                </c:pt>
                <c:pt idx="6717">
                  <c:v>43380.916666666664</c:v>
                </c:pt>
                <c:pt idx="6718">
                  <c:v>43380.958333333343</c:v>
                </c:pt>
                <c:pt idx="6719">
                  <c:v>43381</c:v>
                </c:pt>
                <c:pt idx="6720">
                  <c:v>43381.041666666584</c:v>
                </c:pt>
                <c:pt idx="6721">
                  <c:v>43381.083333333336</c:v>
                </c:pt>
                <c:pt idx="6722">
                  <c:v>43381.124999999993</c:v>
                </c:pt>
                <c:pt idx="6723">
                  <c:v>43381.166666666584</c:v>
                </c:pt>
                <c:pt idx="6724">
                  <c:v>43381.208333333336</c:v>
                </c:pt>
                <c:pt idx="6725">
                  <c:v>43381.25</c:v>
                </c:pt>
                <c:pt idx="6726">
                  <c:v>43381.291666665114</c:v>
                </c:pt>
                <c:pt idx="6727">
                  <c:v>43381.333333333336</c:v>
                </c:pt>
                <c:pt idx="6728">
                  <c:v>43381.375</c:v>
                </c:pt>
                <c:pt idx="6729">
                  <c:v>43381.416666666664</c:v>
                </c:pt>
                <c:pt idx="6730">
                  <c:v>43381.458333333343</c:v>
                </c:pt>
                <c:pt idx="6731">
                  <c:v>43381.5</c:v>
                </c:pt>
                <c:pt idx="6732">
                  <c:v>43381.541666666584</c:v>
                </c:pt>
                <c:pt idx="6733">
                  <c:v>43381.583333333336</c:v>
                </c:pt>
                <c:pt idx="6734">
                  <c:v>43381.624999999993</c:v>
                </c:pt>
                <c:pt idx="6735">
                  <c:v>43381.666666666584</c:v>
                </c:pt>
                <c:pt idx="6736">
                  <c:v>43381.708333333336</c:v>
                </c:pt>
                <c:pt idx="6737">
                  <c:v>43381.75</c:v>
                </c:pt>
                <c:pt idx="6738">
                  <c:v>43381.791666665114</c:v>
                </c:pt>
                <c:pt idx="6739">
                  <c:v>43381.833333333336</c:v>
                </c:pt>
                <c:pt idx="6740">
                  <c:v>43381.875</c:v>
                </c:pt>
                <c:pt idx="6741">
                  <c:v>43381.916666666664</c:v>
                </c:pt>
                <c:pt idx="6742">
                  <c:v>43381.958333333343</c:v>
                </c:pt>
                <c:pt idx="6743">
                  <c:v>43382</c:v>
                </c:pt>
                <c:pt idx="6744">
                  <c:v>43382.041666666584</c:v>
                </c:pt>
                <c:pt idx="6745">
                  <c:v>43382.083333333336</c:v>
                </c:pt>
                <c:pt idx="6746">
                  <c:v>43382.124999999993</c:v>
                </c:pt>
                <c:pt idx="6747">
                  <c:v>43382.166666666584</c:v>
                </c:pt>
                <c:pt idx="6748">
                  <c:v>43382.208333333336</c:v>
                </c:pt>
                <c:pt idx="6749">
                  <c:v>43382.25</c:v>
                </c:pt>
                <c:pt idx="6750">
                  <c:v>43382.291666665114</c:v>
                </c:pt>
                <c:pt idx="6751">
                  <c:v>43382.333333333336</c:v>
                </c:pt>
                <c:pt idx="6752">
                  <c:v>43382.375</c:v>
                </c:pt>
                <c:pt idx="6753">
                  <c:v>43382.416666666664</c:v>
                </c:pt>
                <c:pt idx="6754">
                  <c:v>43382.458333333343</c:v>
                </c:pt>
                <c:pt idx="6755">
                  <c:v>43382.5</c:v>
                </c:pt>
                <c:pt idx="6756">
                  <c:v>43382.541666666584</c:v>
                </c:pt>
                <c:pt idx="6757">
                  <c:v>43382.583333333336</c:v>
                </c:pt>
                <c:pt idx="6758">
                  <c:v>43382.624999999993</c:v>
                </c:pt>
                <c:pt idx="6759">
                  <c:v>43382.666666666584</c:v>
                </c:pt>
                <c:pt idx="6760">
                  <c:v>43382.708333333336</c:v>
                </c:pt>
                <c:pt idx="6761">
                  <c:v>43382.75</c:v>
                </c:pt>
                <c:pt idx="6762">
                  <c:v>43382.791666665114</c:v>
                </c:pt>
                <c:pt idx="6763">
                  <c:v>43382.833333333336</c:v>
                </c:pt>
                <c:pt idx="6764">
                  <c:v>43382.875</c:v>
                </c:pt>
                <c:pt idx="6765">
                  <c:v>43382.916666666664</c:v>
                </c:pt>
                <c:pt idx="6766">
                  <c:v>43382.958333333343</c:v>
                </c:pt>
                <c:pt idx="6767">
                  <c:v>43383</c:v>
                </c:pt>
                <c:pt idx="6768">
                  <c:v>43383.041666666584</c:v>
                </c:pt>
                <c:pt idx="6769">
                  <c:v>43383.083333333336</c:v>
                </c:pt>
                <c:pt idx="6770">
                  <c:v>43383.124999999993</c:v>
                </c:pt>
                <c:pt idx="6771">
                  <c:v>43383.166666666584</c:v>
                </c:pt>
                <c:pt idx="6772">
                  <c:v>43383.208333333336</c:v>
                </c:pt>
                <c:pt idx="6773">
                  <c:v>43383.25</c:v>
                </c:pt>
                <c:pt idx="6774">
                  <c:v>43383.291666665114</c:v>
                </c:pt>
                <c:pt idx="6775">
                  <c:v>43383.333333333336</c:v>
                </c:pt>
                <c:pt idx="6776">
                  <c:v>43383.375</c:v>
                </c:pt>
                <c:pt idx="6777">
                  <c:v>43383.416666666664</c:v>
                </c:pt>
                <c:pt idx="6778">
                  <c:v>43383.458333333343</c:v>
                </c:pt>
                <c:pt idx="6779">
                  <c:v>43383.5</c:v>
                </c:pt>
                <c:pt idx="6780">
                  <c:v>43383.541666666584</c:v>
                </c:pt>
                <c:pt idx="6781">
                  <c:v>43383.583333333336</c:v>
                </c:pt>
                <c:pt idx="6782">
                  <c:v>43383.624999999993</c:v>
                </c:pt>
                <c:pt idx="6783">
                  <c:v>43383.666666666584</c:v>
                </c:pt>
                <c:pt idx="6784">
                  <c:v>43383.708333333336</c:v>
                </c:pt>
                <c:pt idx="6785">
                  <c:v>43383.75</c:v>
                </c:pt>
                <c:pt idx="6786">
                  <c:v>43383.791666665114</c:v>
                </c:pt>
                <c:pt idx="6787">
                  <c:v>43383.833333333336</c:v>
                </c:pt>
                <c:pt idx="6788">
                  <c:v>43383.875</c:v>
                </c:pt>
                <c:pt idx="6789">
                  <c:v>43383.916666666664</c:v>
                </c:pt>
                <c:pt idx="6790">
                  <c:v>43383.958333333343</c:v>
                </c:pt>
                <c:pt idx="6791">
                  <c:v>43384</c:v>
                </c:pt>
                <c:pt idx="6792">
                  <c:v>43384.041666666584</c:v>
                </c:pt>
                <c:pt idx="6793">
                  <c:v>43384.083333333336</c:v>
                </c:pt>
                <c:pt idx="6794">
                  <c:v>43384.124999999993</c:v>
                </c:pt>
                <c:pt idx="6795">
                  <c:v>43384.166666666584</c:v>
                </c:pt>
                <c:pt idx="6796">
                  <c:v>43384.208333333336</c:v>
                </c:pt>
                <c:pt idx="6797">
                  <c:v>43384.25</c:v>
                </c:pt>
                <c:pt idx="6798">
                  <c:v>43384.291666665114</c:v>
                </c:pt>
                <c:pt idx="6799">
                  <c:v>43384.333333333336</c:v>
                </c:pt>
                <c:pt idx="6800">
                  <c:v>43384.375</c:v>
                </c:pt>
                <c:pt idx="6801">
                  <c:v>43384.416666666664</c:v>
                </c:pt>
                <c:pt idx="6802">
                  <c:v>43384.458333333343</c:v>
                </c:pt>
                <c:pt idx="6803">
                  <c:v>43384.5</c:v>
                </c:pt>
                <c:pt idx="6804">
                  <c:v>43384.541666666584</c:v>
                </c:pt>
                <c:pt idx="6805">
                  <c:v>43384.583333333336</c:v>
                </c:pt>
                <c:pt idx="6806">
                  <c:v>43384.624999999993</c:v>
                </c:pt>
                <c:pt idx="6807">
                  <c:v>43384.666666666584</c:v>
                </c:pt>
                <c:pt idx="6808">
                  <c:v>43384.708333333336</c:v>
                </c:pt>
                <c:pt idx="6809">
                  <c:v>43384.75</c:v>
                </c:pt>
                <c:pt idx="6810">
                  <c:v>43384.791666665114</c:v>
                </c:pt>
                <c:pt idx="6811">
                  <c:v>43384.833333333336</c:v>
                </c:pt>
                <c:pt idx="6812">
                  <c:v>43384.875</c:v>
                </c:pt>
                <c:pt idx="6813">
                  <c:v>43384.916666666664</c:v>
                </c:pt>
                <c:pt idx="6814">
                  <c:v>43384.958333333343</c:v>
                </c:pt>
                <c:pt idx="6815">
                  <c:v>43385</c:v>
                </c:pt>
                <c:pt idx="6816">
                  <c:v>43385.041666666584</c:v>
                </c:pt>
                <c:pt idx="6817">
                  <c:v>43385.083333333336</c:v>
                </c:pt>
                <c:pt idx="6818">
                  <c:v>43385.124999999993</c:v>
                </c:pt>
                <c:pt idx="6819">
                  <c:v>43385.166666666584</c:v>
                </c:pt>
                <c:pt idx="6820">
                  <c:v>43385.208333333336</c:v>
                </c:pt>
                <c:pt idx="6821">
                  <c:v>43385.25</c:v>
                </c:pt>
                <c:pt idx="6822">
                  <c:v>43385.291666665114</c:v>
                </c:pt>
                <c:pt idx="6823">
                  <c:v>43385.333333333336</c:v>
                </c:pt>
                <c:pt idx="6824">
                  <c:v>43385.375</c:v>
                </c:pt>
                <c:pt idx="6825">
                  <c:v>43385.416666666664</c:v>
                </c:pt>
                <c:pt idx="6826">
                  <c:v>43385.458333333343</c:v>
                </c:pt>
                <c:pt idx="6827">
                  <c:v>43385.5</c:v>
                </c:pt>
                <c:pt idx="6828">
                  <c:v>43385.541666666584</c:v>
                </c:pt>
                <c:pt idx="6829">
                  <c:v>43385.583333333336</c:v>
                </c:pt>
                <c:pt idx="6830">
                  <c:v>43385.624999999993</c:v>
                </c:pt>
                <c:pt idx="6831">
                  <c:v>43385.666666666584</c:v>
                </c:pt>
                <c:pt idx="6832">
                  <c:v>43385.708333333336</c:v>
                </c:pt>
                <c:pt idx="6833">
                  <c:v>43385.75</c:v>
                </c:pt>
                <c:pt idx="6834">
                  <c:v>43385.791666665114</c:v>
                </c:pt>
                <c:pt idx="6835">
                  <c:v>43385.833333333336</c:v>
                </c:pt>
                <c:pt idx="6836">
                  <c:v>43385.875</c:v>
                </c:pt>
                <c:pt idx="6837">
                  <c:v>43385.916666666664</c:v>
                </c:pt>
                <c:pt idx="6838">
                  <c:v>43385.958333333343</c:v>
                </c:pt>
                <c:pt idx="6839">
                  <c:v>43386</c:v>
                </c:pt>
                <c:pt idx="6840">
                  <c:v>43386.041666666584</c:v>
                </c:pt>
                <c:pt idx="6841">
                  <c:v>43386.083333333336</c:v>
                </c:pt>
                <c:pt idx="6842">
                  <c:v>43386.124999999993</c:v>
                </c:pt>
                <c:pt idx="6843">
                  <c:v>43386.166666666584</c:v>
                </c:pt>
                <c:pt idx="6844">
                  <c:v>43386.208333333336</c:v>
                </c:pt>
                <c:pt idx="6845">
                  <c:v>43386.25</c:v>
                </c:pt>
                <c:pt idx="6846">
                  <c:v>43386.291666665114</c:v>
                </c:pt>
                <c:pt idx="6847">
                  <c:v>43386.333333333336</c:v>
                </c:pt>
                <c:pt idx="6848">
                  <c:v>43386.375</c:v>
                </c:pt>
                <c:pt idx="6849">
                  <c:v>43386.416666666664</c:v>
                </c:pt>
                <c:pt idx="6850">
                  <c:v>43386.458333333343</c:v>
                </c:pt>
                <c:pt idx="6851">
                  <c:v>43386.5</c:v>
                </c:pt>
                <c:pt idx="6852">
                  <c:v>43386.541666666584</c:v>
                </c:pt>
                <c:pt idx="6853">
                  <c:v>43386.583333333336</c:v>
                </c:pt>
                <c:pt idx="6854">
                  <c:v>43386.624999999993</c:v>
                </c:pt>
                <c:pt idx="6855">
                  <c:v>43386.666666666584</c:v>
                </c:pt>
                <c:pt idx="6856">
                  <c:v>43386.708333333336</c:v>
                </c:pt>
                <c:pt idx="6857">
                  <c:v>43386.75</c:v>
                </c:pt>
                <c:pt idx="6858">
                  <c:v>43386.791666665114</c:v>
                </c:pt>
                <c:pt idx="6859">
                  <c:v>43386.833333333336</c:v>
                </c:pt>
                <c:pt idx="6860">
                  <c:v>43386.875</c:v>
                </c:pt>
                <c:pt idx="6861">
                  <c:v>43386.916666666664</c:v>
                </c:pt>
                <c:pt idx="6862">
                  <c:v>43386.958333333343</c:v>
                </c:pt>
                <c:pt idx="6863">
                  <c:v>43387</c:v>
                </c:pt>
                <c:pt idx="6864">
                  <c:v>43387.041666666584</c:v>
                </c:pt>
                <c:pt idx="6865">
                  <c:v>43387.083333333336</c:v>
                </c:pt>
                <c:pt idx="6866">
                  <c:v>43387.124999999993</c:v>
                </c:pt>
                <c:pt idx="6867">
                  <c:v>43387.166666666584</c:v>
                </c:pt>
                <c:pt idx="6868">
                  <c:v>43387.208333333336</c:v>
                </c:pt>
                <c:pt idx="6869">
                  <c:v>43387.25</c:v>
                </c:pt>
                <c:pt idx="6870">
                  <c:v>43387.291666665114</c:v>
                </c:pt>
                <c:pt idx="6871">
                  <c:v>43387.333333333336</c:v>
                </c:pt>
                <c:pt idx="6872">
                  <c:v>43387.375</c:v>
                </c:pt>
                <c:pt idx="6873">
                  <c:v>43387.416666666664</c:v>
                </c:pt>
                <c:pt idx="6874">
                  <c:v>43387.458333333343</c:v>
                </c:pt>
                <c:pt idx="6875">
                  <c:v>43387.5</c:v>
                </c:pt>
                <c:pt idx="6876">
                  <c:v>43387.541666666584</c:v>
                </c:pt>
                <c:pt idx="6877">
                  <c:v>43387.583333333336</c:v>
                </c:pt>
                <c:pt idx="6878">
                  <c:v>43387.624999999993</c:v>
                </c:pt>
                <c:pt idx="6879">
                  <c:v>43387.666666666584</c:v>
                </c:pt>
                <c:pt idx="6880">
                  <c:v>43387.708333333336</c:v>
                </c:pt>
                <c:pt idx="6881">
                  <c:v>43387.75</c:v>
                </c:pt>
                <c:pt idx="6882">
                  <c:v>43387.791666665114</c:v>
                </c:pt>
                <c:pt idx="6883">
                  <c:v>43387.833333333336</c:v>
                </c:pt>
                <c:pt idx="6884">
                  <c:v>43387.875</c:v>
                </c:pt>
                <c:pt idx="6885">
                  <c:v>43387.916666666664</c:v>
                </c:pt>
                <c:pt idx="6886">
                  <c:v>43387.958333333343</c:v>
                </c:pt>
                <c:pt idx="6887">
                  <c:v>43388</c:v>
                </c:pt>
                <c:pt idx="6888">
                  <c:v>43388.041666666584</c:v>
                </c:pt>
                <c:pt idx="6889">
                  <c:v>43388.083333333336</c:v>
                </c:pt>
                <c:pt idx="6890">
                  <c:v>43388.124999999993</c:v>
                </c:pt>
                <c:pt idx="6891">
                  <c:v>43388.166666666584</c:v>
                </c:pt>
                <c:pt idx="6892">
                  <c:v>43388.208333333336</c:v>
                </c:pt>
                <c:pt idx="6893">
                  <c:v>43388.25</c:v>
                </c:pt>
                <c:pt idx="6894">
                  <c:v>43388.291666665114</c:v>
                </c:pt>
                <c:pt idx="6895">
                  <c:v>43388.333333333336</c:v>
                </c:pt>
                <c:pt idx="6896">
                  <c:v>43388.375</c:v>
                </c:pt>
                <c:pt idx="6897">
                  <c:v>43388.416666666664</c:v>
                </c:pt>
                <c:pt idx="6898">
                  <c:v>43388.458333333343</c:v>
                </c:pt>
                <c:pt idx="6899">
                  <c:v>43388.5</c:v>
                </c:pt>
                <c:pt idx="6900">
                  <c:v>43388.541666666584</c:v>
                </c:pt>
                <c:pt idx="6901">
                  <c:v>43388.583333333336</c:v>
                </c:pt>
                <c:pt idx="6902">
                  <c:v>43388.624999999993</c:v>
                </c:pt>
                <c:pt idx="6903">
                  <c:v>43388.666666666584</c:v>
                </c:pt>
                <c:pt idx="6904">
                  <c:v>43388.708333333336</c:v>
                </c:pt>
                <c:pt idx="6905">
                  <c:v>43388.75</c:v>
                </c:pt>
                <c:pt idx="6906">
                  <c:v>43388.791666665114</c:v>
                </c:pt>
                <c:pt idx="6907">
                  <c:v>43388.833333333336</c:v>
                </c:pt>
                <c:pt idx="6908">
                  <c:v>43388.875</c:v>
                </c:pt>
                <c:pt idx="6909">
                  <c:v>43388.916666666664</c:v>
                </c:pt>
                <c:pt idx="6910">
                  <c:v>43388.958333333343</c:v>
                </c:pt>
                <c:pt idx="6911">
                  <c:v>43389</c:v>
                </c:pt>
                <c:pt idx="6912">
                  <c:v>43389.041666666584</c:v>
                </c:pt>
                <c:pt idx="6913">
                  <c:v>43389.083333333336</c:v>
                </c:pt>
                <c:pt idx="6914">
                  <c:v>43389.124999999993</c:v>
                </c:pt>
                <c:pt idx="6915">
                  <c:v>43389.166666666584</c:v>
                </c:pt>
                <c:pt idx="6916">
                  <c:v>43389.208333333336</c:v>
                </c:pt>
                <c:pt idx="6917">
                  <c:v>43389.25</c:v>
                </c:pt>
                <c:pt idx="6918">
                  <c:v>43389.291666665114</c:v>
                </c:pt>
                <c:pt idx="6919">
                  <c:v>43389.333333333336</c:v>
                </c:pt>
                <c:pt idx="6920">
                  <c:v>43389.375</c:v>
                </c:pt>
                <c:pt idx="6921">
                  <c:v>43389.416666666664</c:v>
                </c:pt>
                <c:pt idx="6922">
                  <c:v>43389.458333333343</c:v>
                </c:pt>
                <c:pt idx="6923">
                  <c:v>43389.5</c:v>
                </c:pt>
                <c:pt idx="6924">
                  <c:v>43389.541666666584</c:v>
                </c:pt>
                <c:pt idx="6925">
                  <c:v>43389.583333333336</c:v>
                </c:pt>
                <c:pt idx="6926">
                  <c:v>43389.624999999993</c:v>
                </c:pt>
                <c:pt idx="6927">
                  <c:v>43389.666666666584</c:v>
                </c:pt>
                <c:pt idx="6928">
                  <c:v>43389.708333333336</c:v>
                </c:pt>
                <c:pt idx="6929">
                  <c:v>43389.75</c:v>
                </c:pt>
                <c:pt idx="6930">
                  <c:v>43389.791666665114</c:v>
                </c:pt>
                <c:pt idx="6931">
                  <c:v>43389.833333333336</c:v>
                </c:pt>
                <c:pt idx="6932">
                  <c:v>43389.875</c:v>
                </c:pt>
                <c:pt idx="6933">
                  <c:v>43389.916666666664</c:v>
                </c:pt>
                <c:pt idx="6934">
                  <c:v>43389.958333333343</c:v>
                </c:pt>
                <c:pt idx="6935">
                  <c:v>43390</c:v>
                </c:pt>
                <c:pt idx="6936">
                  <c:v>43390.041666666584</c:v>
                </c:pt>
                <c:pt idx="6937">
                  <c:v>43390.083333333336</c:v>
                </c:pt>
                <c:pt idx="6938">
                  <c:v>43390.124999999993</c:v>
                </c:pt>
                <c:pt idx="6939">
                  <c:v>43390.166666666584</c:v>
                </c:pt>
                <c:pt idx="6940">
                  <c:v>43390.208333333336</c:v>
                </c:pt>
                <c:pt idx="6941">
                  <c:v>43390.25</c:v>
                </c:pt>
                <c:pt idx="6942">
                  <c:v>43390.291666665114</c:v>
                </c:pt>
                <c:pt idx="6943">
                  <c:v>43390.333333333336</c:v>
                </c:pt>
                <c:pt idx="6944">
                  <c:v>43390.375</c:v>
                </c:pt>
                <c:pt idx="6945">
                  <c:v>43390.416666666664</c:v>
                </c:pt>
                <c:pt idx="6946">
                  <c:v>43390.458333333343</c:v>
                </c:pt>
                <c:pt idx="6947">
                  <c:v>43390.5</c:v>
                </c:pt>
                <c:pt idx="6948">
                  <c:v>43390.541666666584</c:v>
                </c:pt>
                <c:pt idx="6949">
                  <c:v>43390.583333333336</c:v>
                </c:pt>
                <c:pt idx="6950">
                  <c:v>43390.624999999993</c:v>
                </c:pt>
                <c:pt idx="6951">
                  <c:v>43390.666666666584</c:v>
                </c:pt>
                <c:pt idx="6952">
                  <c:v>43390.708333333336</c:v>
                </c:pt>
                <c:pt idx="6953">
                  <c:v>43390.75</c:v>
                </c:pt>
                <c:pt idx="6954">
                  <c:v>43390.791666665114</c:v>
                </c:pt>
                <c:pt idx="6955">
                  <c:v>43390.833333333336</c:v>
                </c:pt>
                <c:pt idx="6956">
                  <c:v>43390.875</c:v>
                </c:pt>
                <c:pt idx="6957">
                  <c:v>43390.916666666664</c:v>
                </c:pt>
                <c:pt idx="6958">
                  <c:v>43390.958333333343</c:v>
                </c:pt>
                <c:pt idx="6959">
                  <c:v>43391</c:v>
                </c:pt>
                <c:pt idx="6960">
                  <c:v>43391.041666666584</c:v>
                </c:pt>
                <c:pt idx="6961">
                  <c:v>43391.083333333336</c:v>
                </c:pt>
                <c:pt idx="6962">
                  <c:v>43391.124999999993</c:v>
                </c:pt>
                <c:pt idx="6963">
                  <c:v>43391.166666666584</c:v>
                </c:pt>
                <c:pt idx="6964">
                  <c:v>43391.208333333336</c:v>
                </c:pt>
                <c:pt idx="6965">
                  <c:v>43391.25</c:v>
                </c:pt>
                <c:pt idx="6966">
                  <c:v>43391.291666665114</c:v>
                </c:pt>
                <c:pt idx="6967">
                  <c:v>43391.333333333336</c:v>
                </c:pt>
                <c:pt idx="6968">
                  <c:v>43391.375</c:v>
                </c:pt>
                <c:pt idx="6969">
                  <c:v>43391.416666666664</c:v>
                </c:pt>
                <c:pt idx="6970">
                  <c:v>43391.458333333343</c:v>
                </c:pt>
                <c:pt idx="6971">
                  <c:v>43391.5</c:v>
                </c:pt>
                <c:pt idx="6972">
                  <c:v>43391.541666666584</c:v>
                </c:pt>
                <c:pt idx="6973">
                  <c:v>43391.583333333336</c:v>
                </c:pt>
                <c:pt idx="6974">
                  <c:v>43391.624999999993</c:v>
                </c:pt>
                <c:pt idx="6975">
                  <c:v>43391.666666666584</c:v>
                </c:pt>
                <c:pt idx="6976">
                  <c:v>43391.708333333336</c:v>
                </c:pt>
                <c:pt idx="6977">
                  <c:v>43391.75</c:v>
                </c:pt>
                <c:pt idx="6978">
                  <c:v>43391.791666665114</c:v>
                </c:pt>
                <c:pt idx="6979">
                  <c:v>43391.833333333336</c:v>
                </c:pt>
                <c:pt idx="6980">
                  <c:v>43391.875</c:v>
                </c:pt>
                <c:pt idx="6981">
                  <c:v>43391.916666666664</c:v>
                </c:pt>
                <c:pt idx="6982">
                  <c:v>43391.958333333343</c:v>
                </c:pt>
                <c:pt idx="6983">
                  <c:v>43392</c:v>
                </c:pt>
                <c:pt idx="6984">
                  <c:v>43392.041666666584</c:v>
                </c:pt>
                <c:pt idx="6985">
                  <c:v>43392.083333333336</c:v>
                </c:pt>
                <c:pt idx="6986">
                  <c:v>43392.124999999993</c:v>
                </c:pt>
                <c:pt idx="6987">
                  <c:v>43392.166666666584</c:v>
                </c:pt>
                <c:pt idx="6988">
                  <c:v>43392.208333333336</c:v>
                </c:pt>
                <c:pt idx="6989">
                  <c:v>43392.25</c:v>
                </c:pt>
                <c:pt idx="6990">
                  <c:v>43392.291666665114</c:v>
                </c:pt>
                <c:pt idx="6991">
                  <c:v>43392.333333333336</c:v>
                </c:pt>
                <c:pt idx="6992">
                  <c:v>43392.375</c:v>
                </c:pt>
                <c:pt idx="6993">
                  <c:v>43392.416666666664</c:v>
                </c:pt>
                <c:pt idx="6994">
                  <c:v>43392.458333333343</c:v>
                </c:pt>
                <c:pt idx="6995">
                  <c:v>43392.5</c:v>
                </c:pt>
                <c:pt idx="6996">
                  <c:v>43392.541666666584</c:v>
                </c:pt>
                <c:pt idx="6997">
                  <c:v>43392.583333333336</c:v>
                </c:pt>
                <c:pt idx="6998">
                  <c:v>43392.624999999993</c:v>
                </c:pt>
                <c:pt idx="6999">
                  <c:v>43392.666666666584</c:v>
                </c:pt>
                <c:pt idx="7000">
                  <c:v>43392.708333333336</c:v>
                </c:pt>
                <c:pt idx="7001">
                  <c:v>43392.75</c:v>
                </c:pt>
                <c:pt idx="7002">
                  <c:v>43392.791666665114</c:v>
                </c:pt>
                <c:pt idx="7003">
                  <c:v>43392.833333333336</c:v>
                </c:pt>
                <c:pt idx="7004">
                  <c:v>43392.875</c:v>
                </c:pt>
                <c:pt idx="7005">
                  <c:v>43392.916666666664</c:v>
                </c:pt>
                <c:pt idx="7006">
                  <c:v>43392.958333333343</c:v>
                </c:pt>
                <c:pt idx="7007">
                  <c:v>43393</c:v>
                </c:pt>
                <c:pt idx="7008">
                  <c:v>43393.041666666584</c:v>
                </c:pt>
                <c:pt idx="7009">
                  <c:v>43393.083333333336</c:v>
                </c:pt>
                <c:pt idx="7010">
                  <c:v>43393.124999999993</c:v>
                </c:pt>
                <c:pt idx="7011">
                  <c:v>43393.166666666584</c:v>
                </c:pt>
                <c:pt idx="7012">
                  <c:v>43393.208333333336</c:v>
                </c:pt>
                <c:pt idx="7013">
                  <c:v>43393.25</c:v>
                </c:pt>
                <c:pt idx="7014">
                  <c:v>43393.291666665114</c:v>
                </c:pt>
                <c:pt idx="7015">
                  <c:v>43393.333333333336</c:v>
                </c:pt>
                <c:pt idx="7016">
                  <c:v>43393.375</c:v>
                </c:pt>
                <c:pt idx="7017">
                  <c:v>43393.416666666664</c:v>
                </c:pt>
                <c:pt idx="7018">
                  <c:v>43393.458333333343</c:v>
                </c:pt>
                <c:pt idx="7019">
                  <c:v>43393.5</c:v>
                </c:pt>
                <c:pt idx="7020">
                  <c:v>43393.541666666584</c:v>
                </c:pt>
                <c:pt idx="7021">
                  <c:v>43393.583333333336</c:v>
                </c:pt>
                <c:pt idx="7022">
                  <c:v>43393.624999999993</c:v>
                </c:pt>
                <c:pt idx="7023">
                  <c:v>43393.666666666584</c:v>
                </c:pt>
                <c:pt idx="7024">
                  <c:v>43393.708333333336</c:v>
                </c:pt>
                <c:pt idx="7025">
                  <c:v>43393.75</c:v>
                </c:pt>
                <c:pt idx="7026">
                  <c:v>43393.791666665114</c:v>
                </c:pt>
                <c:pt idx="7027">
                  <c:v>43393.833333333336</c:v>
                </c:pt>
                <c:pt idx="7028">
                  <c:v>43393.875</c:v>
                </c:pt>
                <c:pt idx="7029">
                  <c:v>43393.916666666664</c:v>
                </c:pt>
                <c:pt idx="7030">
                  <c:v>43393.958333333343</c:v>
                </c:pt>
                <c:pt idx="7031">
                  <c:v>43394</c:v>
                </c:pt>
                <c:pt idx="7032">
                  <c:v>43394.041666666584</c:v>
                </c:pt>
                <c:pt idx="7033">
                  <c:v>43394.083333333336</c:v>
                </c:pt>
                <c:pt idx="7034">
                  <c:v>43394.124999999993</c:v>
                </c:pt>
                <c:pt idx="7035">
                  <c:v>43394.166666666584</c:v>
                </c:pt>
                <c:pt idx="7036">
                  <c:v>43394.208333333336</c:v>
                </c:pt>
                <c:pt idx="7037">
                  <c:v>43394.25</c:v>
                </c:pt>
                <c:pt idx="7038">
                  <c:v>43394.291666665114</c:v>
                </c:pt>
                <c:pt idx="7039">
                  <c:v>43394.333333333336</c:v>
                </c:pt>
                <c:pt idx="7040">
                  <c:v>43394.375</c:v>
                </c:pt>
                <c:pt idx="7041">
                  <c:v>43394.416666666664</c:v>
                </c:pt>
                <c:pt idx="7042">
                  <c:v>43394.458333333343</c:v>
                </c:pt>
                <c:pt idx="7043">
                  <c:v>43394.5</c:v>
                </c:pt>
                <c:pt idx="7044">
                  <c:v>43394.541666666584</c:v>
                </c:pt>
                <c:pt idx="7045">
                  <c:v>43394.583333333336</c:v>
                </c:pt>
                <c:pt idx="7046">
                  <c:v>43394.624999999993</c:v>
                </c:pt>
                <c:pt idx="7047">
                  <c:v>43394.666666666584</c:v>
                </c:pt>
                <c:pt idx="7048">
                  <c:v>43394.708333333336</c:v>
                </c:pt>
                <c:pt idx="7049">
                  <c:v>43394.75</c:v>
                </c:pt>
                <c:pt idx="7050">
                  <c:v>43394.791666665114</c:v>
                </c:pt>
                <c:pt idx="7051">
                  <c:v>43394.833333333336</c:v>
                </c:pt>
                <c:pt idx="7052">
                  <c:v>43394.875</c:v>
                </c:pt>
                <c:pt idx="7053">
                  <c:v>43394.916666666664</c:v>
                </c:pt>
                <c:pt idx="7054">
                  <c:v>43394.958333333343</c:v>
                </c:pt>
                <c:pt idx="7055">
                  <c:v>43395</c:v>
                </c:pt>
                <c:pt idx="7056">
                  <c:v>43395.041666666584</c:v>
                </c:pt>
                <c:pt idx="7057">
                  <c:v>43395.083333333336</c:v>
                </c:pt>
                <c:pt idx="7058">
                  <c:v>43395.124999999993</c:v>
                </c:pt>
                <c:pt idx="7059">
                  <c:v>43395.166666666584</c:v>
                </c:pt>
                <c:pt idx="7060">
                  <c:v>43395.208333333336</c:v>
                </c:pt>
                <c:pt idx="7061">
                  <c:v>43395.25</c:v>
                </c:pt>
                <c:pt idx="7062">
                  <c:v>43395.291666665114</c:v>
                </c:pt>
                <c:pt idx="7063">
                  <c:v>43395.333333333336</c:v>
                </c:pt>
                <c:pt idx="7064">
                  <c:v>43395.375</c:v>
                </c:pt>
                <c:pt idx="7065">
                  <c:v>43395.416666666664</c:v>
                </c:pt>
                <c:pt idx="7066">
                  <c:v>43395.458333333343</c:v>
                </c:pt>
                <c:pt idx="7067">
                  <c:v>43395.5</c:v>
                </c:pt>
                <c:pt idx="7068">
                  <c:v>43395.541666666584</c:v>
                </c:pt>
                <c:pt idx="7069">
                  <c:v>43395.583333333336</c:v>
                </c:pt>
                <c:pt idx="7070">
                  <c:v>43395.624999999993</c:v>
                </c:pt>
                <c:pt idx="7071">
                  <c:v>43395.666666666584</c:v>
                </c:pt>
                <c:pt idx="7072">
                  <c:v>43395.708333333336</c:v>
                </c:pt>
                <c:pt idx="7073">
                  <c:v>43395.75</c:v>
                </c:pt>
                <c:pt idx="7074">
                  <c:v>43395.791666665114</c:v>
                </c:pt>
                <c:pt idx="7075">
                  <c:v>43395.833333333336</c:v>
                </c:pt>
                <c:pt idx="7076">
                  <c:v>43395.875</c:v>
                </c:pt>
                <c:pt idx="7077">
                  <c:v>43395.916666666664</c:v>
                </c:pt>
                <c:pt idx="7078">
                  <c:v>43395.958333333343</c:v>
                </c:pt>
                <c:pt idx="7079">
                  <c:v>43396</c:v>
                </c:pt>
                <c:pt idx="7080">
                  <c:v>43396.041666666584</c:v>
                </c:pt>
                <c:pt idx="7081">
                  <c:v>43396.083333333336</c:v>
                </c:pt>
                <c:pt idx="7082">
                  <c:v>43396.124999999993</c:v>
                </c:pt>
                <c:pt idx="7083">
                  <c:v>43396.166666666584</c:v>
                </c:pt>
                <c:pt idx="7084">
                  <c:v>43396.208333333336</c:v>
                </c:pt>
                <c:pt idx="7085">
                  <c:v>43396.25</c:v>
                </c:pt>
                <c:pt idx="7086">
                  <c:v>43396.291666665114</c:v>
                </c:pt>
                <c:pt idx="7087">
                  <c:v>43396.333333333336</c:v>
                </c:pt>
                <c:pt idx="7088">
                  <c:v>43396.375</c:v>
                </c:pt>
                <c:pt idx="7089">
                  <c:v>43396.416666666664</c:v>
                </c:pt>
                <c:pt idx="7090">
                  <c:v>43396.458333333343</c:v>
                </c:pt>
                <c:pt idx="7091">
                  <c:v>43396.5</c:v>
                </c:pt>
                <c:pt idx="7092">
                  <c:v>43396.541666666584</c:v>
                </c:pt>
                <c:pt idx="7093">
                  <c:v>43396.583333333336</c:v>
                </c:pt>
                <c:pt idx="7094">
                  <c:v>43396.624999999993</c:v>
                </c:pt>
                <c:pt idx="7095">
                  <c:v>43396.666666666584</c:v>
                </c:pt>
                <c:pt idx="7096">
                  <c:v>43396.708333333336</c:v>
                </c:pt>
                <c:pt idx="7097">
                  <c:v>43396.75</c:v>
                </c:pt>
                <c:pt idx="7098">
                  <c:v>43396.791666665114</c:v>
                </c:pt>
                <c:pt idx="7099">
                  <c:v>43396.833333333336</c:v>
                </c:pt>
                <c:pt idx="7100">
                  <c:v>43396.875</c:v>
                </c:pt>
                <c:pt idx="7101">
                  <c:v>43396.916666666664</c:v>
                </c:pt>
                <c:pt idx="7102">
                  <c:v>43396.958333333343</c:v>
                </c:pt>
                <c:pt idx="7103">
                  <c:v>43397</c:v>
                </c:pt>
                <c:pt idx="7104">
                  <c:v>43397.041666666584</c:v>
                </c:pt>
                <c:pt idx="7105">
                  <c:v>43397.083333333336</c:v>
                </c:pt>
                <c:pt idx="7106">
                  <c:v>43397.124999999993</c:v>
                </c:pt>
                <c:pt idx="7107">
                  <c:v>43397.166666666584</c:v>
                </c:pt>
                <c:pt idx="7108">
                  <c:v>43397.208333333336</c:v>
                </c:pt>
                <c:pt idx="7109">
                  <c:v>43397.25</c:v>
                </c:pt>
                <c:pt idx="7110">
                  <c:v>43397.291666665114</c:v>
                </c:pt>
                <c:pt idx="7111">
                  <c:v>43397.333333333336</c:v>
                </c:pt>
                <c:pt idx="7112">
                  <c:v>43397.375</c:v>
                </c:pt>
                <c:pt idx="7113">
                  <c:v>43397.416666666664</c:v>
                </c:pt>
                <c:pt idx="7114">
                  <c:v>43397.458333333343</c:v>
                </c:pt>
                <c:pt idx="7115">
                  <c:v>43397.5</c:v>
                </c:pt>
                <c:pt idx="7116">
                  <c:v>43397.541666666584</c:v>
                </c:pt>
                <c:pt idx="7117">
                  <c:v>43397.583333333336</c:v>
                </c:pt>
                <c:pt idx="7118">
                  <c:v>43397.624999999993</c:v>
                </c:pt>
                <c:pt idx="7119">
                  <c:v>43397.666666666584</c:v>
                </c:pt>
                <c:pt idx="7120">
                  <c:v>43397.708333333336</c:v>
                </c:pt>
                <c:pt idx="7121">
                  <c:v>43397.75</c:v>
                </c:pt>
                <c:pt idx="7122">
                  <c:v>43397.791666665114</c:v>
                </c:pt>
                <c:pt idx="7123">
                  <c:v>43397.833333333336</c:v>
                </c:pt>
                <c:pt idx="7124">
                  <c:v>43397.875</c:v>
                </c:pt>
                <c:pt idx="7125">
                  <c:v>43397.916666666664</c:v>
                </c:pt>
                <c:pt idx="7126">
                  <c:v>43397.958333333343</c:v>
                </c:pt>
                <c:pt idx="7127">
                  <c:v>43398</c:v>
                </c:pt>
                <c:pt idx="7128">
                  <c:v>43398.041666666584</c:v>
                </c:pt>
                <c:pt idx="7129">
                  <c:v>43398.083333333336</c:v>
                </c:pt>
                <c:pt idx="7130">
                  <c:v>43398.124999999993</c:v>
                </c:pt>
                <c:pt idx="7131">
                  <c:v>43398.166666666584</c:v>
                </c:pt>
                <c:pt idx="7132">
                  <c:v>43398.208333333336</c:v>
                </c:pt>
                <c:pt idx="7133">
                  <c:v>43398.25</c:v>
                </c:pt>
                <c:pt idx="7134">
                  <c:v>43398.291666665114</c:v>
                </c:pt>
                <c:pt idx="7135">
                  <c:v>43398.333333333336</c:v>
                </c:pt>
                <c:pt idx="7136">
                  <c:v>43398.375</c:v>
                </c:pt>
                <c:pt idx="7137">
                  <c:v>43398.416666666664</c:v>
                </c:pt>
                <c:pt idx="7138">
                  <c:v>43398.458333333343</c:v>
                </c:pt>
                <c:pt idx="7139">
                  <c:v>43398.5</c:v>
                </c:pt>
                <c:pt idx="7140">
                  <c:v>43398.541666666584</c:v>
                </c:pt>
                <c:pt idx="7141">
                  <c:v>43398.583333333336</c:v>
                </c:pt>
                <c:pt idx="7142">
                  <c:v>43398.624999999993</c:v>
                </c:pt>
                <c:pt idx="7143">
                  <c:v>43398.666666666584</c:v>
                </c:pt>
                <c:pt idx="7144">
                  <c:v>43398.708333333336</c:v>
                </c:pt>
                <c:pt idx="7145">
                  <c:v>43398.75</c:v>
                </c:pt>
                <c:pt idx="7146">
                  <c:v>43398.791666665114</c:v>
                </c:pt>
                <c:pt idx="7147">
                  <c:v>43398.833333333336</c:v>
                </c:pt>
                <c:pt idx="7148">
                  <c:v>43398.875</c:v>
                </c:pt>
                <c:pt idx="7149">
                  <c:v>43398.916666666664</c:v>
                </c:pt>
                <c:pt idx="7150">
                  <c:v>43398.958333333343</c:v>
                </c:pt>
                <c:pt idx="7151">
                  <c:v>43399</c:v>
                </c:pt>
                <c:pt idx="7152">
                  <c:v>43399.041666666584</c:v>
                </c:pt>
                <c:pt idx="7153">
                  <c:v>43399.083333333336</c:v>
                </c:pt>
                <c:pt idx="7154">
                  <c:v>43399.124999999993</c:v>
                </c:pt>
                <c:pt idx="7155">
                  <c:v>43399.166666666584</c:v>
                </c:pt>
                <c:pt idx="7156">
                  <c:v>43399.208333333336</c:v>
                </c:pt>
                <c:pt idx="7157">
                  <c:v>43399.25</c:v>
                </c:pt>
                <c:pt idx="7158">
                  <c:v>43399.291666665114</c:v>
                </c:pt>
                <c:pt idx="7159">
                  <c:v>43399.333333333336</c:v>
                </c:pt>
                <c:pt idx="7160">
                  <c:v>43399.375</c:v>
                </c:pt>
                <c:pt idx="7161">
                  <c:v>43399.416666666664</c:v>
                </c:pt>
                <c:pt idx="7162">
                  <c:v>43399.458333333343</c:v>
                </c:pt>
                <c:pt idx="7163">
                  <c:v>43399.5</c:v>
                </c:pt>
                <c:pt idx="7164">
                  <c:v>43399.541666666584</c:v>
                </c:pt>
                <c:pt idx="7165">
                  <c:v>43399.583333333336</c:v>
                </c:pt>
                <c:pt idx="7166">
                  <c:v>43399.624999999993</c:v>
                </c:pt>
                <c:pt idx="7167">
                  <c:v>43399.666666666584</c:v>
                </c:pt>
                <c:pt idx="7168">
                  <c:v>43399.708333333336</c:v>
                </c:pt>
                <c:pt idx="7169">
                  <c:v>43399.75</c:v>
                </c:pt>
                <c:pt idx="7170">
                  <c:v>43399.791666665114</c:v>
                </c:pt>
                <c:pt idx="7171">
                  <c:v>43399.833333333336</c:v>
                </c:pt>
                <c:pt idx="7172">
                  <c:v>43399.875</c:v>
                </c:pt>
                <c:pt idx="7173">
                  <c:v>43399.916666666664</c:v>
                </c:pt>
                <c:pt idx="7174">
                  <c:v>43399.958333333343</c:v>
                </c:pt>
                <c:pt idx="7175">
                  <c:v>43400</c:v>
                </c:pt>
                <c:pt idx="7176">
                  <c:v>43400.041666666584</c:v>
                </c:pt>
                <c:pt idx="7177">
                  <c:v>43400.083333333336</c:v>
                </c:pt>
                <c:pt idx="7178">
                  <c:v>43400.124999999993</c:v>
                </c:pt>
                <c:pt idx="7179">
                  <c:v>43400.166666666584</c:v>
                </c:pt>
                <c:pt idx="7180">
                  <c:v>43400.208333333336</c:v>
                </c:pt>
                <c:pt idx="7181">
                  <c:v>43400.25</c:v>
                </c:pt>
                <c:pt idx="7182">
                  <c:v>43400.291666665114</c:v>
                </c:pt>
                <c:pt idx="7183">
                  <c:v>43400.333333333336</c:v>
                </c:pt>
                <c:pt idx="7184">
                  <c:v>43400.375</c:v>
                </c:pt>
                <c:pt idx="7185">
                  <c:v>43400.416666666664</c:v>
                </c:pt>
                <c:pt idx="7186">
                  <c:v>43400.458333333343</c:v>
                </c:pt>
                <c:pt idx="7187">
                  <c:v>43400.5</c:v>
                </c:pt>
                <c:pt idx="7188">
                  <c:v>43400.541666666584</c:v>
                </c:pt>
                <c:pt idx="7189">
                  <c:v>43400.583333333336</c:v>
                </c:pt>
                <c:pt idx="7190">
                  <c:v>43400.624999999993</c:v>
                </c:pt>
                <c:pt idx="7191">
                  <c:v>43400.666666666584</c:v>
                </c:pt>
                <c:pt idx="7192">
                  <c:v>43400.708333333336</c:v>
                </c:pt>
                <c:pt idx="7193">
                  <c:v>43400.75</c:v>
                </c:pt>
                <c:pt idx="7194">
                  <c:v>43400.791666665114</c:v>
                </c:pt>
                <c:pt idx="7195">
                  <c:v>43400.833333333336</c:v>
                </c:pt>
                <c:pt idx="7196">
                  <c:v>43400.875</c:v>
                </c:pt>
                <c:pt idx="7197">
                  <c:v>43400.916666666664</c:v>
                </c:pt>
                <c:pt idx="7198">
                  <c:v>43400.958333333343</c:v>
                </c:pt>
                <c:pt idx="7199">
                  <c:v>43401</c:v>
                </c:pt>
                <c:pt idx="7200">
                  <c:v>43401.041666666584</c:v>
                </c:pt>
                <c:pt idx="7201">
                  <c:v>43401.083333333336</c:v>
                </c:pt>
                <c:pt idx="7202">
                  <c:v>43401.124999999993</c:v>
                </c:pt>
                <c:pt idx="7203">
                  <c:v>43401.166666666584</c:v>
                </c:pt>
                <c:pt idx="7204">
                  <c:v>43401.208333333336</c:v>
                </c:pt>
                <c:pt idx="7205">
                  <c:v>43401.25</c:v>
                </c:pt>
                <c:pt idx="7206">
                  <c:v>43401.291666665114</c:v>
                </c:pt>
                <c:pt idx="7207">
                  <c:v>43401.333333333336</c:v>
                </c:pt>
                <c:pt idx="7208">
                  <c:v>43401.375</c:v>
                </c:pt>
                <c:pt idx="7209">
                  <c:v>43401.416666666664</c:v>
                </c:pt>
                <c:pt idx="7210">
                  <c:v>43401.458333333343</c:v>
                </c:pt>
                <c:pt idx="7211">
                  <c:v>43401.5</c:v>
                </c:pt>
                <c:pt idx="7212">
                  <c:v>43401.541666666584</c:v>
                </c:pt>
                <c:pt idx="7213">
                  <c:v>43401.583333333336</c:v>
                </c:pt>
                <c:pt idx="7214">
                  <c:v>43401.624999999993</c:v>
                </c:pt>
                <c:pt idx="7215">
                  <c:v>43401.666666666584</c:v>
                </c:pt>
                <c:pt idx="7216">
                  <c:v>43401.708333333336</c:v>
                </c:pt>
                <c:pt idx="7217">
                  <c:v>43401.75</c:v>
                </c:pt>
                <c:pt idx="7218">
                  <c:v>43401.791666665114</c:v>
                </c:pt>
                <c:pt idx="7219">
                  <c:v>43401.833333333336</c:v>
                </c:pt>
                <c:pt idx="7220">
                  <c:v>43401.875</c:v>
                </c:pt>
                <c:pt idx="7221">
                  <c:v>43401.916666666664</c:v>
                </c:pt>
                <c:pt idx="7222">
                  <c:v>43401.958333333343</c:v>
                </c:pt>
                <c:pt idx="7223">
                  <c:v>43402</c:v>
                </c:pt>
                <c:pt idx="7224">
                  <c:v>43402.041666666584</c:v>
                </c:pt>
                <c:pt idx="7225">
                  <c:v>43402.083333333336</c:v>
                </c:pt>
                <c:pt idx="7226">
                  <c:v>43402.124999999993</c:v>
                </c:pt>
                <c:pt idx="7227">
                  <c:v>43402.166666666584</c:v>
                </c:pt>
                <c:pt idx="7228">
                  <c:v>43402.208333333336</c:v>
                </c:pt>
                <c:pt idx="7229">
                  <c:v>43402.25</c:v>
                </c:pt>
                <c:pt idx="7230">
                  <c:v>43402.291666665114</c:v>
                </c:pt>
                <c:pt idx="7231">
                  <c:v>43402.333333333336</c:v>
                </c:pt>
                <c:pt idx="7232">
                  <c:v>43402.375</c:v>
                </c:pt>
                <c:pt idx="7233">
                  <c:v>43402.416666666664</c:v>
                </c:pt>
                <c:pt idx="7234">
                  <c:v>43402.458333333343</c:v>
                </c:pt>
                <c:pt idx="7235">
                  <c:v>43402.5</c:v>
                </c:pt>
                <c:pt idx="7236">
                  <c:v>43402.541666666584</c:v>
                </c:pt>
                <c:pt idx="7237">
                  <c:v>43402.583333333336</c:v>
                </c:pt>
                <c:pt idx="7238">
                  <c:v>43402.624999999993</c:v>
                </c:pt>
                <c:pt idx="7239">
                  <c:v>43402.666666666584</c:v>
                </c:pt>
                <c:pt idx="7240">
                  <c:v>43402.708333333336</c:v>
                </c:pt>
                <c:pt idx="7241">
                  <c:v>43402.75</c:v>
                </c:pt>
                <c:pt idx="7242">
                  <c:v>43402.791666665114</c:v>
                </c:pt>
                <c:pt idx="7243">
                  <c:v>43402.833333333336</c:v>
                </c:pt>
                <c:pt idx="7244">
                  <c:v>43402.875</c:v>
                </c:pt>
                <c:pt idx="7245">
                  <c:v>43402.916666666664</c:v>
                </c:pt>
                <c:pt idx="7246">
                  <c:v>43402.958333333343</c:v>
                </c:pt>
                <c:pt idx="7247">
                  <c:v>43403</c:v>
                </c:pt>
                <c:pt idx="7248">
                  <c:v>43403.041666666584</c:v>
                </c:pt>
                <c:pt idx="7249">
                  <c:v>43403.083333333336</c:v>
                </c:pt>
                <c:pt idx="7250">
                  <c:v>43403.124999999993</c:v>
                </c:pt>
                <c:pt idx="7251">
                  <c:v>43403.166666666584</c:v>
                </c:pt>
                <c:pt idx="7252">
                  <c:v>43403.208333333336</c:v>
                </c:pt>
                <c:pt idx="7253">
                  <c:v>43403.25</c:v>
                </c:pt>
                <c:pt idx="7254">
                  <c:v>43403.291666665114</c:v>
                </c:pt>
                <c:pt idx="7255">
                  <c:v>43403.333333333336</c:v>
                </c:pt>
                <c:pt idx="7256">
                  <c:v>43403.375</c:v>
                </c:pt>
                <c:pt idx="7257">
                  <c:v>43403.416666666664</c:v>
                </c:pt>
                <c:pt idx="7258">
                  <c:v>43403.458333333343</c:v>
                </c:pt>
                <c:pt idx="7259">
                  <c:v>43403.5</c:v>
                </c:pt>
                <c:pt idx="7260">
                  <c:v>43403.541666666584</c:v>
                </c:pt>
                <c:pt idx="7261">
                  <c:v>43403.583333333336</c:v>
                </c:pt>
                <c:pt idx="7262">
                  <c:v>43403.624999999993</c:v>
                </c:pt>
                <c:pt idx="7263">
                  <c:v>43403.666666666584</c:v>
                </c:pt>
                <c:pt idx="7264">
                  <c:v>43403.708333333336</c:v>
                </c:pt>
                <c:pt idx="7265">
                  <c:v>43403.75</c:v>
                </c:pt>
                <c:pt idx="7266">
                  <c:v>43403.791666665114</c:v>
                </c:pt>
                <c:pt idx="7267">
                  <c:v>43403.833333333336</c:v>
                </c:pt>
                <c:pt idx="7268">
                  <c:v>43403.875</c:v>
                </c:pt>
                <c:pt idx="7269">
                  <c:v>43403.916666666664</c:v>
                </c:pt>
                <c:pt idx="7270">
                  <c:v>43403.958333333343</c:v>
                </c:pt>
                <c:pt idx="7271">
                  <c:v>43404</c:v>
                </c:pt>
                <c:pt idx="7272">
                  <c:v>43404.041666666584</c:v>
                </c:pt>
                <c:pt idx="7273">
                  <c:v>43404.083333333336</c:v>
                </c:pt>
                <c:pt idx="7274">
                  <c:v>43404.124999999993</c:v>
                </c:pt>
                <c:pt idx="7275">
                  <c:v>43404.166666666584</c:v>
                </c:pt>
                <c:pt idx="7276">
                  <c:v>43404.208333333336</c:v>
                </c:pt>
                <c:pt idx="7277">
                  <c:v>43404.25</c:v>
                </c:pt>
                <c:pt idx="7278">
                  <c:v>43404.291666665114</c:v>
                </c:pt>
                <c:pt idx="7279">
                  <c:v>43404.333333333336</c:v>
                </c:pt>
                <c:pt idx="7280">
                  <c:v>43404.375</c:v>
                </c:pt>
                <c:pt idx="7281">
                  <c:v>43404.416666666664</c:v>
                </c:pt>
                <c:pt idx="7282">
                  <c:v>43404.458333333343</c:v>
                </c:pt>
                <c:pt idx="7283">
                  <c:v>43404.5</c:v>
                </c:pt>
                <c:pt idx="7284">
                  <c:v>43404.541666666584</c:v>
                </c:pt>
                <c:pt idx="7285">
                  <c:v>43404.583333333336</c:v>
                </c:pt>
                <c:pt idx="7286">
                  <c:v>43404.624999999993</c:v>
                </c:pt>
                <c:pt idx="7287">
                  <c:v>43404.666666666584</c:v>
                </c:pt>
                <c:pt idx="7288">
                  <c:v>43404.708333333336</c:v>
                </c:pt>
                <c:pt idx="7289">
                  <c:v>43404.75</c:v>
                </c:pt>
                <c:pt idx="7290">
                  <c:v>43404.791666665114</c:v>
                </c:pt>
                <c:pt idx="7291">
                  <c:v>43404.833333333336</c:v>
                </c:pt>
                <c:pt idx="7292">
                  <c:v>43404.875</c:v>
                </c:pt>
                <c:pt idx="7293">
                  <c:v>43404.916666666664</c:v>
                </c:pt>
                <c:pt idx="7294">
                  <c:v>43404.958333333343</c:v>
                </c:pt>
                <c:pt idx="7295">
                  <c:v>43405</c:v>
                </c:pt>
                <c:pt idx="7296">
                  <c:v>43405.041666666584</c:v>
                </c:pt>
                <c:pt idx="7297">
                  <c:v>43405.083333333336</c:v>
                </c:pt>
                <c:pt idx="7298">
                  <c:v>43405.124999999993</c:v>
                </c:pt>
                <c:pt idx="7299">
                  <c:v>43405.166666666584</c:v>
                </c:pt>
                <c:pt idx="7300">
                  <c:v>43405.208333333336</c:v>
                </c:pt>
                <c:pt idx="7301">
                  <c:v>43405.25</c:v>
                </c:pt>
                <c:pt idx="7302">
                  <c:v>43405.291666665114</c:v>
                </c:pt>
                <c:pt idx="7303">
                  <c:v>43405.333333333336</c:v>
                </c:pt>
                <c:pt idx="7304">
                  <c:v>43405.375</c:v>
                </c:pt>
                <c:pt idx="7305">
                  <c:v>43405.416666666664</c:v>
                </c:pt>
                <c:pt idx="7306">
                  <c:v>43405.458333333343</c:v>
                </c:pt>
                <c:pt idx="7307">
                  <c:v>43405.5</c:v>
                </c:pt>
                <c:pt idx="7308">
                  <c:v>43405.541666666584</c:v>
                </c:pt>
                <c:pt idx="7309">
                  <c:v>43405.583333333336</c:v>
                </c:pt>
                <c:pt idx="7310">
                  <c:v>43405.624999999993</c:v>
                </c:pt>
                <c:pt idx="7311">
                  <c:v>43405.666666666584</c:v>
                </c:pt>
                <c:pt idx="7312">
                  <c:v>43405.708333333336</c:v>
                </c:pt>
                <c:pt idx="7313">
                  <c:v>43405.75</c:v>
                </c:pt>
                <c:pt idx="7314">
                  <c:v>43405.791666665114</c:v>
                </c:pt>
                <c:pt idx="7315">
                  <c:v>43405.833333333336</c:v>
                </c:pt>
                <c:pt idx="7316">
                  <c:v>43405.875</c:v>
                </c:pt>
                <c:pt idx="7317">
                  <c:v>43405.916666666664</c:v>
                </c:pt>
                <c:pt idx="7318">
                  <c:v>43405.958333333343</c:v>
                </c:pt>
                <c:pt idx="7319">
                  <c:v>43406</c:v>
                </c:pt>
                <c:pt idx="7320">
                  <c:v>43406.041666666584</c:v>
                </c:pt>
                <c:pt idx="7321">
                  <c:v>43406.083333333336</c:v>
                </c:pt>
                <c:pt idx="7322">
                  <c:v>43406.124999999993</c:v>
                </c:pt>
                <c:pt idx="7323">
                  <c:v>43406.166666666584</c:v>
                </c:pt>
                <c:pt idx="7324">
                  <c:v>43406.208333333336</c:v>
                </c:pt>
                <c:pt idx="7325">
                  <c:v>43406.25</c:v>
                </c:pt>
                <c:pt idx="7326">
                  <c:v>43406.291666665114</c:v>
                </c:pt>
                <c:pt idx="7327">
                  <c:v>43406.333333333336</c:v>
                </c:pt>
                <c:pt idx="7328">
                  <c:v>43406.375</c:v>
                </c:pt>
                <c:pt idx="7329">
                  <c:v>43406.416666666664</c:v>
                </c:pt>
                <c:pt idx="7330">
                  <c:v>43406.458333333343</c:v>
                </c:pt>
                <c:pt idx="7331">
                  <c:v>43406.5</c:v>
                </c:pt>
                <c:pt idx="7332">
                  <c:v>43406.541666666584</c:v>
                </c:pt>
                <c:pt idx="7333">
                  <c:v>43406.583333333336</c:v>
                </c:pt>
                <c:pt idx="7334">
                  <c:v>43406.624999999993</c:v>
                </c:pt>
                <c:pt idx="7335">
                  <c:v>43406.666666666584</c:v>
                </c:pt>
                <c:pt idx="7336">
                  <c:v>43406.708333333336</c:v>
                </c:pt>
                <c:pt idx="7337">
                  <c:v>43406.75</c:v>
                </c:pt>
                <c:pt idx="7338">
                  <c:v>43406.791666665114</c:v>
                </c:pt>
                <c:pt idx="7339">
                  <c:v>43406.833333333336</c:v>
                </c:pt>
                <c:pt idx="7340">
                  <c:v>43406.875</c:v>
                </c:pt>
                <c:pt idx="7341">
                  <c:v>43406.916666666664</c:v>
                </c:pt>
                <c:pt idx="7342">
                  <c:v>43406.958333333343</c:v>
                </c:pt>
                <c:pt idx="7343">
                  <c:v>43407</c:v>
                </c:pt>
                <c:pt idx="7344">
                  <c:v>43407.041666666584</c:v>
                </c:pt>
                <c:pt idx="7345">
                  <c:v>43407.083333333336</c:v>
                </c:pt>
                <c:pt idx="7346">
                  <c:v>43407.124999999993</c:v>
                </c:pt>
                <c:pt idx="7347">
                  <c:v>43407.166666666584</c:v>
                </c:pt>
                <c:pt idx="7348">
                  <c:v>43407.208333333336</c:v>
                </c:pt>
                <c:pt idx="7349">
                  <c:v>43407.25</c:v>
                </c:pt>
                <c:pt idx="7350">
                  <c:v>43407.291666665114</c:v>
                </c:pt>
                <c:pt idx="7351">
                  <c:v>43407.333333333336</c:v>
                </c:pt>
                <c:pt idx="7352">
                  <c:v>43407.375</c:v>
                </c:pt>
                <c:pt idx="7353">
                  <c:v>43407.416666666664</c:v>
                </c:pt>
                <c:pt idx="7354">
                  <c:v>43407.458333333343</c:v>
                </c:pt>
                <c:pt idx="7355">
                  <c:v>43407.5</c:v>
                </c:pt>
                <c:pt idx="7356">
                  <c:v>43407.541666666584</c:v>
                </c:pt>
                <c:pt idx="7357">
                  <c:v>43407.583333333336</c:v>
                </c:pt>
                <c:pt idx="7358">
                  <c:v>43407.624999999993</c:v>
                </c:pt>
                <c:pt idx="7359">
                  <c:v>43407.666666666584</c:v>
                </c:pt>
                <c:pt idx="7360">
                  <c:v>43407.708333333336</c:v>
                </c:pt>
                <c:pt idx="7361">
                  <c:v>43407.75</c:v>
                </c:pt>
                <c:pt idx="7362">
                  <c:v>43407.791666665114</c:v>
                </c:pt>
                <c:pt idx="7363">
                  <c:v>43407.833333333336</c:v>
                </c:pt>
                <c:pt idx="7364">
                  <c:v>43407.875</c:v>
                </c:pt>
                <c:pt idx="7365">
                  <c:v>43407.916666666664</c:v>
                </c:pt>
                <c:pt idx="7366">
                  <c:v>43407.958333333343</c:v>
                </c:pt>
                <c:pt idx="7367">
                  <c:v>43408</c:v>
                </c:pt>
                <c:pt idx="7368">
                  <c:v>43408.041666666584</c:v>
                </c:pt>
                <c:pt idx="7369">
                  <c:v>43408.083333333336</c:v>
                </c:pt>
                <c:pt idx="7370">
                  <c:v>43408.124999999993</c:v>
                </c:pt>
                <c:pt idx="7371">
                  <c:v>43408.166666666584</c:v>
                </c:pt>
                <c:pt idx="7372">
                  <c:v>43408.208333333336</c:v>
                </c:pt>
                <c:pt idx="7373">
                  <c:v>43408.25</c:v>
                </c:pt>
                <c:pt idx="7374">
                  <c:v>43408.291666665114</c:v>
                </c:pt>
                <c:pt idx="7375">
                  <c:v>43408.333333333336</c:v>
                </c:pt>
                <c:pt idx="7376">
                  <c:v>43408.375</c:v>
                </c:pt>
                <c:pt idx="7377">
                  <c:v>43408.416666666664</c:v>
                </c:pt>
                <c:pt idx="7378">
                  <c:v>43408.458333333343</c:v>
                </c:pt>
                <c:pt idx="7379">
                  <c:v>43408.5</c:v>
                </c:pt>
                <c:pt idx="7380">
                  <c:v>43408.541666666584</c:v>
                </c:pt>
                <c:pt idx="7381">
                  <c:v>43408.583333333336</c:v>
                </c:pt>
                <c:pt idx="7382">
                  <c:v>43408.624999999993</c:v>
                </c:pt>
                <c:pt idx="7383">
                  <c:v>43408.666666666584</c:v>
                </c:pt>
                <c:pt idx="7384">
                  <c:v>43408.708333333336</c:v>
                </c:pt>
                <c:pt idx="7385">
                  <c:v>43408.75</c:v>
                </c:pt>
                <c:pt idx="7386">
                  <c:v>43408.791666665114</c:v>
                </c:pt>
                <c:pt idx="7387">
                  <c:v>43408.833333333336</c:v>
                </c:pt>
                <c:pt idx="7388">
                  <c:v>43408.875</c:v>
                </c:pt>
                <c:pt idx="7389">
                  <c:v>43408.916666666664</c:v>
                </c:pt>
                <c:pt idx="7390">
                  <c:v>43408.958333333343</c:v>
                </c:pt>
                <c:pt idx="7391">
                  <c:v>43409</c:v>
                </c:pt>
                <c:pt idx="7392">
                  <c:v>43409.041666666584</c:v>
                </c:pt>
                <c:pt idx="7393">
                  <c:v>43409.083333333336</c:v>
                </c:pt>
                <c:pt idx="7394">
                  <c:v>43409.124999999993</c:v>
                </c:pt>
                <c:pt idx="7395">
                  <c:v>43409.166666666584</c:v>
                </c:pt>
                <c:pt idx="7396">
                  <c:v>43409.208333333336</c:v>
                </c:pt>
                <c:pt idx="7397">
                  <c:v>43409.25</c:v>
                </c:pt>
                <c:pt idx="7398">
                  <c:v>43409.291666665114</c:v>
                </c:pt>
                <c:pt idx="7399">
                  <c:v>43409.333333333336</c:v>
                </c:pt>
                <c:pt idx="7400">
                  <c:v>43409.375</c:v>
                </c:pt>
                <c:pt idx="7401">
                  <c:v>43409.416666666664</c:v>
                </c:pt>
                <c:pt idx="7402">
                  <c:v>43409.458333333343</c:v>
                </c:pt>
                <c:pt idx="7403">
                  <c:v>43409.5</c:v>
                </c:pt>
                <c:pt idx="7404">
                  <c:v>43409.541666666584</c:v>
                </c:pt>
                <c:pt idx="7405">
                  <c:v>43409.583333333336</c:v>
                </c:pt>
                <c:pt idx="7406">
                  <c:v>43409.624999999993</c:v>
                </c:pt>
                <c:pt idx="7407">
                  <c:v>43409.666666666584</c:v>
                </c:pt>
                <c:pt idx="7408">
                  <c:v>43409.708333333336</c:v>
                </c:pt>
                <c:pt idx="7409">
                  <c:v>43409.75</c:v>
                </c:pt>
                <c:pt idx="7410">
                  <c:v>43409.791666665114</c:v>
                </c:pt>
                <c:pt idx="7411">
                  <c:v>43409.833333333336</c:v>
                </c:pt>
                <c:pt idx="7412">
                  <c:v>43409.875</c:v>
                </c:pt>
                <c:pt idx="7413">
                  <c:v>43409.916666666664</c:v>
                </c:pt>
                <c:pt idx="7414">
                  <c:v>43409.958333333343</c:v>
                </c:pt>
                <c:pt idx="7415">
                  <c:v>43410</c:v>
                </c:pt>
                <c:pt idx="7416">
                  <c:v>43410.041666666584</c:v>
                </c:pt>
                <c:pt idx="7417">
                  <c:v>43410.083333333336</c:v>
                </c:pt>
                <c:pt idx="7418">
                  <c:v>43410.124999999993</c:v>
                </c:pt>
                <c:pt idx="7419">
                  <c:v>43410.166666666584</c:v>
                </c:pt>
                <c:pt idx="7420">
                  <c:v>43410.208333333336</c:v>
                </c:pt>
                <c:pt idx="7421">
                  <c:v>43410.25</c:v>
                </c:pt>
                <c:pt idx="7422">
                  <c:v>43410.291666665114</c:v>
                </c:pt>
                <c:pt idx="7423">
                  <c:v>43410.333333333336</c:v>
                </c:pt>
                <c:pt idx="7424">
                  <c:v>43410.375</c:v>
                </c:pt>
                <c:pt idx="7425">
                  <c:v>43410.416666666664</c:v>
                </c:pt>
                <c:pt idx="7426">
                  <c:v>43410.458333333343</c:v>
                </c:pt>
                <c:pt idx="7427">
                  <c:v>43410.5</c:v>
                </c:pt>
                <c:pt idx="7428">
                  <c:v>43410.541666666584</c:v>
                </c:pt>
                <c:pt idx="7429">
                  <c:v>43410.583333333336</c:v>
                </c:pt>
                <c:pt idx="7430">
                  <c:v>43410.624999999993</c:v>
                </c:pt>
                <c:pt idx="7431">
                  <c:v>43410.666666666584</c:v>
                </c:pt>
                <c:pt idx="7432">
                  <c:v>43410.708333333336</c:v>
                </c:pt>
                <c:pt idx="7433">
                  <c:v>43410.75</c:v>
                </c:pt>
                <c:pt idx="7434">
                  <c:v>43410.791666665114</c:v>
                </c:pt>
                <c:pt idx="7435">
                  <c:v>43410.833333333336</c:v>
                </c:pt>
                <c:pt idx="7436">
                  <c:v>43410.875</c:v>
                </c:pt>
                <c:pt idx="7437">
                  <c:v>43410.916666666664</c:v>
                </c:pt>
                <c:pt idx="7438">
                  <c:v>43410.958333333343</c:v>
                </c:pt>
                <c:pt idx="7439">
                  <c:v>43411</c:v>
                </c:pt>
                <c:pt idx="7440">
                  <c:v>43411.041666666584</c:v>
                </c:pt>
                <c:pt idx="7441">
                  <c:v>43411.083333333336</c:v>
                </c:pt>
                <c:pt idx="7442">
                  <c:v>43411.124999999993</c:v>
                </c:pt>
                <c:pt idx="7443">
                  <c:v>43411.166666666584</c:v>
                </c:pt>
                <c:pt idx="7444">
                  <c:v>43411.208333333336</c:v>
                </c:pt>
                <c:pt idx="7445">
                  <c:v>43411.25</c:v>
                </c:pt>
                <c:pt idx="7446">
                  <c:v>43411.291666665114</c:v>
                </c:pt>
                <c:pt idx="7447">
                  <c:v>43411.333333333336</c:v>
                </c:pt>
                <c:pt idx="7448">
                  <c:v>43411.375</c:v>
                </c:pt>
                <c:pt idx="7449">
                  <c:v>43411.416666666664</c:v>
                </c:pt>
                <c:pt idx="7450">
                  <c:v>43411.458333333343</c:v>
                </c:pt>
                <c:pt idx="7451">
                  <c:v>43411.5</c:v>
                </c:pt>
                <c:pt idx="7452">
                  <c:v>43411.541666666584</c:v>
                </c:pt>
                <c:pt idx="7453">
                  <c:v>43411.583333333336</c:v>
                </c:pt>
                <c:pt idx="7454">
                  <c:v>43411.624999999993</c:v>
                </c:pt>
                <c:pt idx="7455">
                  <c:v>43411.666666666584</c:v>
                </c:pt>
                <c:pt idx="7456">
                  <c:v>43411.708333333336</c:v>
                </c:pt>
                <c:pt idx="7457">
                  <c:v>43411.75</c:v>
                </c:pt>
                <c:pt idx="7458">
                  <c:v>43411.791666665114</c:v>
                </c:pt>
                <c:pt idx="7459">
                  <c:v>43411.833333333336</c:v>
                </c:pt>
                <c:pt idx="7460">
                  <c:v>43411.875</c:v>
                </c:pt>
                <c:pt idx="7461">
                  <c:v>43411.916666666664</c:v>
                </c:pt>
                <c:pt idx="7462">
                  <c:v>43411.958333333343</c:v>
                </c:pt>
                <c:pt idx="7463">
                  <c:v>43412</c:v>
                </c:pt>
                <c:pt idx="7464">
                  <c:v>43412.041666666584</c:v>
                </c:pt>
                <c:pt idx="7465">
                  <c:v>43412.083333333336</c:v>
                </c:pt>
                <c:pt idx="7466">
                  <c:v>43412.124999999993</c:v>
                </c:pt>
                <c:pt idx="7467">
                  <c:v>43412.166666666584</c:v>
                </c:pt>
                <c:pt idx="7468">
                  <c:v>43412.208333333336</c:v>
                </c:pt>
                <c:pt idx="7469">
                  <c:v>43412.25</c:v>
                </c:pt>
                <c:pt idx="7470">
                  <c:v>43412.291666665114</c:v>
                </c:pt>
                <c:pt idx="7471">
                  <c:v>43412.333333333336</c:v>
                </c:pt>
                <c:pt idx="7472">
                  <c:v>43412.375</c:v>
                </c:pt>
                <c:pt idx="7473">
                  <c:v>43412.416666666664</c:v>
                </c:pt>
                <c:pt idx="7474">
                  <c:v>43412.458333333343</c:v>
                </c:pt>
                <c:pt idx="7475">
                  <c:v>43412.5</c:v>
                </c:pt>
                <c:pt idx="7476">
                  <c:v>43412.541666666584</c:v>
                </c:pt>
                <c:pt idx="7477">
                  <c:v>43412.583333333336</c:v>
                </c:pt>
                <c:pt idx="7478">
                  <c:v>43412.624999999993</c:v>
                </c:pt>
                <c:pt idx="7479">
                  <c:v>43412.666666666584</c:v>
                </c:pt>
                <c:pt idx="7480">
                  <c:v>43412.708333333336</c:v>
                </c:pt>
                <c:pt idx="7481">
                  <c:v>43412.75</c:v>
                </c:pt>
                <c:pt idx="7482">
                  <c:v>43412.791666665114</c:v>
                </c:pt>
                <c:pt idx="7483">
                  <c:v>43412.833333333336</c:v>
                </c:pt>
                <c:pt idx="7484">
                  <c:v>43412.875</c:v>
                </c:pt>
                <c:pt idx="7485">
                  <c:v>43412.916666666664</c:v>
                </c:pt>
                <c:pt idx="7486">
                  <c:v>43412.958333333343</c:v>
                </c:pt>
                <c:pt idx="7487">
                  <c:v>43413</c:v>
                </c:pt>
                <c:pt idx="7488">
                  <c:v>43413.041666666584</c:v>
                </c:pt>
                <c:pt idx="7489">
                  <c:v>43413.083333333336</c:v>
                </c:pt>
                <c:pt idx="7490">
                  <c:v>43413.124999999993</c:v>
                </c:pt>
                <c:pt idx="7491">
                  <c:v>43413.166666666584</c:v>
                </c:pt>
                <c:pt idx="7492">
                  <c:v>43413.208333333336</c:v>
                </c:pt>
                <c:pt idx="7493">
                  <c:v>43413.25</c:v>
                </c:pt>
                <c:pt idx="7494">
                  <c:v>43413.291666665114</c:v>
                </c:pt>
                <c:pt idx="7495">
                  <c:v>43413.333333333336</c:v>
                </c:pt>
                <c:pt idx="7496">
                  <c:v>43413.375</c:v>
                </c:pt>
                <c:pt idx="7497">
                  <c:v>43413.416666666664</c:v>
                </c:pt>
                <c:pt idx="7498">
                  <c:v>43413.458333333343</c:v>
                </c:pt>
                <c:pt idx="7499">
                  <c:v>43413.5</c:v>
                </c:pt>
                <c:pt idx="7500">
                  <c:v>43413.541666666584</c:v>
                </c:pt>
                <c:pt idx="7501">
                  <c:v>43413.583333333336</c:v>
                </c:pt>
                <c:pt idx="7502">
                  <c:v>43413.624999999993</c:v>
                </c:pt>
                <c:pt idx="7503">
                  <c:v>43413.666666666584</c:v>
                </c:pt>
                <c:pt idx="7504">
                  <c:v>43413.708333333336</c:v>
                </c:pt>
                <c:pt idx="7505">
                  <c:v>43413.75</c:v>
                </c:pt>
                <c:pt idx="7506">
                  <c:v>43413.791666665114</c:v>
                </c:pt>
                <c:pt idx="7507">
                  <c:v>43413.833333333336</c:v>
                </c:pt>
                <c:pt idx="7508">
                  <c:v>43413.875</c:v>
                </c:pt>
                <c:pt idx="7509">
                  <c:v>43413.916666666664</c:v>
                </c:pt>
                <c:pt idx="7510">
                  <c:v>43413.958333333343</c:v>
                </c:pt>
                <c:pt idx="7511">
                  <c:v>43414</c:v>
                </c:pt>
                <c:pt idx="7512">
                  <c:v>43414.041666666584</c:v>
                </c:pt>
                <c:pt idx="7513">
                  <c:v>43414.083333333336</c:v>
                </c:pt>
                <c:pt idx="7514">
                  <c:v>43414.124999999993</c:v>
                </c:pt>
                <c:pt idx="7515">
                  <c:v>43414.166666666584</c:v>
                </c:pt>
                <c:pt idx="7516">
                  <c:v>43414.208333333336</c:v>
                </c:pt>
                <c:pt idx="7517">
                  <c:v>43414.25</c:v>
                </c:pt>
                <c:pt idx="7518">
                  <c:v>43414.291666665114</c:v>
                </c:pt>
                <c:pt idx="7519">
                  <c:v>43414.333333333336</c:v>
                </c:pt>
                <c:pt idx="7520">
                  <c:v>43414.375</c:v>
                </c:pt>
                <c:pt idx="7521">
                  <c:v>43414.416666666664</c:v>
                </c:pt>
                <c:pt idx="7522">
                  <c:v>43414.458333333343</c:v>
                </c:pt>
                <c:pt idx="7523">
                  <c:v>43414.5</c:v>
                </c:pt>
                <c:pt idx="7524">
                  <c:v>43414.541666666584</c:v>
                </c:pt>
                <c:pt idx="7525">
                  <c:v>43414.583333333336</c:v>
                </c:pt>
                <c:pt idx="7526">
                  <c:v>43414.624999999993</c:v>
                </c:pt>
                <c:pt idx="7527">
                  <c:v>43414.666666666584</c:v>
                </c:pt>
                <c:pt idx="7528">
                  <c:v>43414.708333333336</c:v>
                </c:pt>
                <c:pt idx="7529">
                  <c:v>43414.75</c:v>
                </c:pt>
                <c:pt idx="7530">
                  <c:v>43414.791666665114</c:v>
                </c:pt>
                <c:pt idx="7531">
                  <c:v>43414.833333333336</c:v>
                </c:pt>
                <c:pt idx="7532">
                  <c:v>43414.875</c:v>
                </c:pt>
                <c:pt idx="7533">
                  <c:v>43414.916666666664</c:v>
                </c:pt>
                <c:pt idx="7534">
                  <c:v>43414.958333333343</c:v>
                </c:pt>
                <c:pt idx="7535">
                  <c:v>43415</c:v>
                </c:pt>
                <c:pt idx="7536">
                  <c:v>43415.041666666584</c:v>
                </c:pt>
                <c:pt idx="7537">
                  <c:v>43415.083333333336</c:v>
                </c:pt>
                <c:pt idx="7538">
                  <c:v>43415.124999999993</c:v>
                </c:pt>
                <c:pt idx="7539">
                  <c:v>43415.166666666584</c:v>
                </c:pt>
                <c:pt idx="7540">
                  <c:v>43415.208333333336</c:v>
                </c:pt>
                <c:pt idx="7541">
                  <c:v>43415.25</c:v>
                </c:pt>
                <c:pt idx="7542">
                  <c:v>43415.291666665114</c:v>
                </c:pt>
                <c:pt idx="7543">
                  <c:v>43415.333333333336</c:v>
                </c:pt>
                <c:pt idx="7544">
                  <c:v>43415.375</c:v>
                </c:pt>
                <c:pt idx="7545">
                  <c:v>43415.416666666664</c:v>
                </c:pt>
                <c:pt idx="7546">
                  <c:v>43415.458333333343</c:v>
                </c:pt>
                <c:pt idx="7547">
                  <c:v>43415.5</c:v>
                </c:pt>
                <c:pt idx="7548">
                  <c:v>43415.541666666584</c:v>
                </c:pt>
                <c:pt idx="7549">
                  <c:v>43415.583333333336</c:v>
                </c:pt>
                <c:pt idx="7550">
                  <c:v>43415.624999999993</c:v>
                </c:pt>
                <c:pt idx="7551">
                  <c:v>43415.666666666584</c:v>
                </c:pt>
                <c:pt idx="7552">
                  <c:v>43415.708333333336</c:v>
                </c:pt>
                <c:pt idx="7553">
                  <c:v>43415.75</c:v>
                </c:pt>
                <c:pt idx="7554">
                  <c:v>43415.791666665114</c:v>
                </c:pt>
                <c:pt idx="7555">
                  <c:v>43415.833333333336</c:v>
                </c:pt>
                <c:pt idx="7556">
                  <c:v>43415.875</c:v>
                </c:pt>
                <c:pt idx="7557">
                  <c:v>43415.916666666664</c:v>
                </c:pt>
                <c:pt idx="7558">
                  <c:v>43415.958333333343</c:v>
                </c:pt>
                <c:pt idx="7559">
                  <c:v>43416</c:v>
                </c:pt>
                <c:pt idx="7560">
                  <c:v>43416.041666666584</c:v>
                </c:pt>
                <c:pt idx="7561">
                  <c:v>43416.083333333336</c:v>
                </c:pt>
                <c:pt idx="7562">
                  <c:v>43416.124999999993</c:v>
                </c:pt>
                <c:pt idx="7563">
                  <c:v>43416.166666666584</c:v>
                </c:pt>
                <c:pt idx="7564">
                  <c:v>43416.208333333336</c:v>
                </c:pt>
                <c:pt idx="7565">
                  <c:v>43416.25</c:v>
                </c:pt>
                <c:pt idx="7566">
                  <c:v>43416.291666665114</c:v>
                </c:pt>
                <c:pt idx="7567">
                  <c:v>43416.333333333336</c:v>
                </c:pt>
                <c:pt idx="7568">
                  <c:v>43416.375</c:v>
                </c:pt>
                <c:pt idx="7569">
                  <c:v>43416.416666666664</c:v>
                </c:pt>
                <c:pt idx="7570">
                  <c:v>43416.458333333343</c:v>
                </c:pt>
                <c:pt idx="7571">
                  <c:v>43416.5</c:v>
                </c:pt>
                <c:pt idx="7572">
                  <c:v>43416.541666666584</c:v>
                </c:pt>
                <c:pt idx="7573">
                  <c:v>43416.583333333336</c:v>
                </c:pt>
                <c:pt idx="7574">
                  <c:v>43416.624999999993</c:v>
                </c:pt>
                <c:pt idx="7575">
                  <c:v>43416.666666666584</c:v>
                </c:pt>
                <c:pt idx="7576">
                  <c:v>43416.708333333336</c:v>
                </c:pt>
                <c:pt idx="7577">
                  <c:v>43416.75</c:v>
                </c:pt>
                <c:pt idx="7578">
                  <c:v>43416.791666665114</c:v>
                </c:pt>
                <c:pt idx="7579">
                  <c:v>43416.833333333336</c:v>
                </c:pt>
                <c:pt idx="7580">
                  <c:v>43416.875</c:v>
                </c:pt>
                <c:pt idx="7581">
                  <c:v>43416.916666666664</c:v>
                </c:pt>
                <c:pt idx="7582">
                  <c:v>43416.958333333343</c:v>
                </c:pt>
                <c:pt idx="7583">
                  <c:v>43417</c:v>
                </c:pt>
                <c:pt idx="7584">
                  <c:v>43417.041666666584</c:v>
                </c:pt>
                <c:pt idx="7585">
                  <c:v>43417.083333333336</c:v>
                </c:pt>
                <c:pt idx="7586">
                  <c:v>43417.124999999993</c:v>
                </c:pt>
                <c:pt idx="7587">
                  <c:v>43417.166666666584</c:v>
                </c:pt>
                <c:pt idx="7588">
                  <c:v>43417.208333333336</c:v>
                </c:pt>
                <c:pt idx="7589">
                  <c:v>43417.25</c:v>
                </c:pt>
                <c:pt idx="7590">
                  <c:v>43417.291666665114</c:v>
                </c:pt>
                <c:pt idx="7591">
                  <c:v>43417.333333333336</c:v>
                </c:pt>
                <c:pt idx="7592">
                  <c:v>43417.375</c:v>
                </c:pt>
                <c:pt idx="7593">
                  <c:v>43417.416666666664</c:v>
                </c:pt>
                <c:pt idx="7594">
                  <c:v>43417.458333333343</c:v>
                </c:pt>
                <c:pt idx="7595">
                  <c:v>43417.5</c:v>
                </c:pt>
                <c:pt idx="7596">
                  <c:v>43417.541666666584</c:v>
                </c:pt>
                <c:pt idx="7597">
                  <c:v>43417.583333333336</c:v>
                </c:pt>
                <c:pt idx="7598">
                  <c:v>43417.624999999993</c:v>
                </c:pt>
                <c:pt idx="7599">
                  <c:v>43417.666666666584</c:v>
                </c:pt>
                <c:pt idx="7600">
                  <c:v>43417.708333333336</c:v>
                </c:pt>
                <c:pt idx="7601">
                  <c:v>43417.75</c:v>
                </c:pt>
                <c:pt idx="7602">
                  <c:v>43417.791666665114</c:v>
                </c:pt>
                <c:pt idx="7603">
                  <c:v>43417.833333333336</c:v>
                </c:pt>
                <c:pt idx="7604">
                  <c:v>43417.875</c:v>
                </c:pt>
                <c:pt idx="7605">
                  <c:v>43417.916666666664</c:v>
                </c:pt>
                <c:pt idx="7606">
                  <c:v>43417.958333333343</c:v>
                </c:pt>
                <c:pt idx="7607">
                  <c:v>43418</c:v>
                </c:pt>
                <c:pt idx="7608">
                  <c:v>43418.041666666584</c:v>
                </c:pt>
                <c:pt idx="7609">
                  <c:v>43418.083333333336</c:v>
                </c:pt>
                <c:pt idx="7610">
                  <c:v>43418.124999999993</c:v>
                </c:pt>
                <c:pt idx="7611">
                  <c:v>43418.166666666584</c:v>
                </c:pt>
                <c:pt idx="7612">
                  <c:v>43418.208333333336</c:v>
                </c:pt>
                <c:pt idx="7613">
                  <c:v>43418.25</c:v>
                </c:pt>
                <c:pt idx="7614">
                  <c:v>43418.291666665114</c:v>
                </c:pt>
                <c:pt idx="7615">
                  <c:v>43418.333333333336</c:v>
                </c:pt>
                <c:pt idx="7616">
                  <c:v>43418.375</c:v>
                </c:pt>
                <c:pt idx="7617">
                  <c:v>43418.416666666664</c:v>
                </c:pt>
                <c:pt idx="7618">
                  <c:v>43418.458333333343</c:v>
                </c:pt>
                <c:pt idx="7619">
                  <c:v>43418.5</c:v>
                </c:pt>
                <c:pt idx="7620">
                  <c:v>43418.541666666584</c:v>
                </c:pt>
                <c:pt idx="7621">
                  <c:v>43418.583333333336</c:v>
                </c:pt>
                <c:pt idx="7622">
                  <c:v>43418.624999999993</c:v>
                </c:pt>
                <c:pt idx="7623">
                  <c:v>43418.666666666584</c:v>
                </c:pt>
                <c:pt idx="7624">
                  <c:v>43418.708333333336</c:v>
                </c:pt>
                <c:pt idx="7625">
                  <c:v>43418.75</c:v>
                </c:pt>
                <c:pt idx="7626">
                  <c:v>43418.791666665114</c:v>
                </c:pt>
                <c:pt idx="7627">
                  <c:v>43418.833333333336</c:v>
                </c:pt>
                <c:pt idx="7628">
                  <c:v>43418.875</c:v>
                </c:pt>
                <c:pt idx="7629">
                  <c:v>43418.916666666664</c:v>
                </c:pt>
                <c:pt idx="7630">
                  <c:v>43418.958333333343</c:v>
                </c:pt>
                <c:pt idx="7631">
                  <c:v>43419</c:v>
                </c:pt>
                <c:pt idx="7632">
                  <c:v>43419.041666666584</c:v>
                </c:pt>
                <c:pt idx="7633">
                  <c:v>43419.083333333336</c:v>
                </c:pt>
                <c:pt idx="7634">
                  <c:v>43419.124999999993</c:v>
                </c:pt>
                <c:pt idx="7635">
                  <c:v>43419.166666666584</c:v>
                </c:pt>
                <c:pt idx="7636">
                  <c:v>43419.208333333336</c:v>
                </c:pt>
                <c:pt idx="7637">
                  <c:v>43419.25</c:v>
                </c:pt>
                <c:pt idx="7638">
                  <c:v>43419.291666665114</c:v>
                </c:pt>
                <c:pt idx="7639">
                  <c:v>43419.333333333336</c:v>
                </c:pt>
                <c:pt idx="7640">
                  <c:v>43419.375</c:v>
                </c:pt>
                <c:pt idx="7641">
                  <c:v>43419.416666666664</c:v>
                </c:pt>
                <c:pt idx="7642">
                  <c:v>43419.458333333343</c:v>
                </c:pt>
                <c:pt idx="7643">
                  <c:v>43419.5</c:v>
                </c:pt>
                <c:pt idx="7644">
                  <c:v>43419.541666666584</c:v>
                </c:pt>
                <c:pt idx="7645">
                  <c:v>43419.583333333336</c:v>
                </c:pt>
                <c:pt idx="7646">
                  <c:v>43419.624999999993</c:v>
                </c:pt>
                <c:pt idx="7647">
                  <c:v>43419.666666666584</c:v>
                </c:pt>
                <c:pt idx="7648">
                  <c:v>43419.708333333336</c:v>
                </c:pt>
                <c:pt idx="7649">
                  <c:v>43419.75</c:v>
                </c:pt>
                <c:pt idx="7650">
                  <c:v>43419.791666665114</c:v>
                </c:pt>
                <c:pt idx="7651">
                  <c:v>43419.833333333336</c:v>
                </c:pt>
                <c:pt idx="7652">
                  <c:v>43419.875</c:v>
                </c:pt>
                <c:pt idx="7653">
                  <c:v>43419.916666666664</c:v>
                </c:pt>
                <c:pt idx="7654">
                  <c:v>43419.958333333343</c:v>
                </c:pt>
                <c:pt idx="7655">
                  <c:v>43420</c:v>
                </c:pt>
                <c:pt idx="7656">
                  <c:v>43420.041666666584</c:v>
                </c:pt>
                <c:pt idx="7657">
                  <c:v>43420.083333333336</c:v>
                </c:pt>
                <c:pt idx="7658">
                  <c:v>43420.124999999993</c:v>
                </c:pt>
                <c:pt idx="7659">
                  <c:v>43420.166666666584</c:v>
                </c:pt>
                <c:pt idx="7660">
                  <c:v>43420.208333333336</c:v>
                </c:pt>
                <c:pt idx="7661">
                  <c:v>43420.25</c:v>
                </c:pt>
                <c:pt idx="7662">
                  <c:v>43420.291666665114</c:v>
                </c:pt>
                <c:pt idx="7663">
                  <c:v>43420.333333333336</c:v>
                </c:pt>
                <c:pt idx="7664">
                  <c:v>43420.375</c:v>
                </c:pt>
                <c:pt idx="7665">
                  <c:v>43420.416666666664</c:v>
                </c:pt>
                <c:pt idx="7666">
                  <c:v>43420.458333333343</c:v>
                </c:pt>
                <c:pt idx="7667">
                  <c:v>43420.5</c:v>
                </c:pt>
                <c:pt idx="7668">
                  <c:v>43420.541666666584</c:v>
                </c:pt>
                <c:pt idx="7669">
                  <c:v>43420.583333333336</c:v>
                </c:pt>
                <c:pt idx="7670">
                  <c:v>43420.624999999993</c:v>
                </c:pt>
                <c:pt idx="7671">
                  <c:v>43420.666666666584</c:v>
                </c:pt>
                <c:pt idx="7672">
                  <c:v>43420.708333333336</c:v>
                </c:pt>
                <c:pt idx="7673">
                  <c:v>43420.75</c:v>
                </c:pt>
                <c:pt idx="7674">
                  <c:v>43420.791666665114</c:v>
                </c:pt>
                <c:pt idx="7675">
                  <c:v>43420.833333333336</c:v>
                </c:pt>
                <c:pt idx="7676">
                  <c:v>43420.875</c:v>
                </c:pt>
                <c:pt idx="7677">
                  <c:v>43420.916666666664</c:v>
                </c:pt>
                <c:pt idx="7678">
                  <c:v>43420.958333333343</c:v>
                </c:pt>
                <c:pt idx="7679">
                  <c:v>43421</c:v>
                </c:pt>
                <c:pt idx="7680">
                  <c:v>43421.041666666584</c:v>
                </c:pt>
                <c:pt idx="7681">
                  <c:v>43421.083333333336</c:v>
                </c:pt>
                <c:pt idx="7682">
                  <c:v>43421.124999999993</c:v>
                </c:pt>
                <c:pt idx="7683">
                  <c:v>43421.166666666584</c:v>
                </c:pt>
                <c:pt idx="7684">
                  <c:v>43421.208333333336</c:v>
                </c:pt>
                <c:pt idx="7685">
                  <c:v>43421.25</c:v>
                </c:pt>
                <c:pt idx="7686">
                  <c:v>43421.291666665114</c:v>
                </c:pt>
                <c:pt idx="7687">
                  <c:v>43421.333333333336</c:v>
                </c:pt>
                <c:pt idx="7688">
                  <c:v>43421.375</c:v>
                </c:pt>
                <c:pt idx="7689">
                  <c:v>43421.416666666664</c:v>
                </c:pt>
                <c:pt idx="7690">
                  <c:v>43421.458333333343</c:v>
                </c:pt>
                <c:pt idx="7691">
                  <c:v>43421.5</c:v>
                </c:pt>
                <c:pt idx="7692">
                  <c:v>43421.541666666584</c:v>
                </c:pt>
                <c:pt idx="7693">
                  <c:v>43421.583333333336</c:v>
                </c:pt>
                <c:pt idx="7694">
                  <c:v>43421.624999999993</c:v>
                </c:pt>
                <c:pt idx="7695">
                  <c:v>43421.666666666584</c:v>
                </c:pt>
                <c:pt idx="7696">
                  <c:v>43421.708333333336</c:v>
                </c:pt>
                <c:pt idx="7697">
                  <c:v>43421.75</c:v>
                </c:pt>
                <c:pt idx="7698">
                  <c:v>43421.791666665114</c:v>
                </c:pt>
                <c:pt idx="7699">
                  <c:v>43421.833333333336</c:v>
                </c:pt>
                <c:pt idx="7700">
                  <c:v>43421.875</c:v>
                </c:pt>
                <c:pt idx="7701">
                  <c:v>43421.916666666664</c:v>
                </c:pt>
                <c:pt idx="7702">
                  <c:v>43421.958333333343</c:v>
                </c:pt>
                <c:pt idx="7703">
                  <c:v>43422</c:v>
                </c:pt>
                <c:pt idx="7704">
                  <c:v>43422.041666666584</c:v>
                </c:pt>
                <c:pt idx="7705">
                  <c:v>43422.083333333336</c:v>
                </c:pt>
                <c:pt idx="7706">
                  <c:v>43422.124999999993</c:v>
                </c:pt>
                <c:pt idx="7707">
                  <c:v>43422.166666666584</c:v>
                </c:pt>
                <c:pt idx="7708">
                  <c:v>43422.208333333336</c:v>
                </c:pt>
                <c:pt idx="7709">
                  <c:v>43422.25</c:v>
                </c:pt>
                <c:pt idx="7710">
                  <c:v>43422.291666665114</c:v>
                </c:pt>
                <c:pt idx="7711">
                  <c:v>43422.333333333336</c:v>
                </c:pt>
                <c:pt idx="7712">
                  <c:v>43422.375</c:v>
                </c:pt>
                <c:pt idx="7713">
                  <c:v>43422.416666666664</c:v>
                </c:pt>
                <c:pt idx="7714">
                  <c:v>43422.458333333343</c:v>
                </c:pt>
                <c:pt idx="7715">
                  <c:v>43422.5</c:v>
                </c:pt>
                <c:pt idx="7716">
                  <c:v>43422.541666666584</c:v>
                </c:pt>
                <c:pt idx="7717">
                  <c:v>43422.583333333336</c:v>
                </c:pt>
                <c:pt idx="7718">
                  <c:v>43422.624999999993</c:v>
                </c:pt>
                <c:pt idx="7719">
                  <c:v>43422.666666666584</c:v>
                </c:pt>
                <c:pt idx="7720">
                  <c:v>43422.708333333336</c:v>
                </c:pt>
                <c:pt idx="7721">
                  <c:v>43422.75</c:v>
                </c:pt>
                <c:pt idx="7722">
                  <c:v>43422.791666665114</c:v>
                </c:pt>
                <c:pt idx="7723">
                  <c:v>43422.833333333336</c:v>
                </c:pt>
                <c:pt idx="7724">
                  <c:v>43422.875</c:v>
                </c:pt>
                <c:pt idx="7725">
                  <c:v>43422.916666666664</c:v>
                </c:pt>
                <c:pt idx="7726">
                  <c:v>43422.958333333343</c:v>
                </c:pt>
                <c:pt idx="7727">
                  <c:v>43423</c:v>
                </c:pt>
                <c:pt idx="7728">
                  <c:v>43423.041666666584</c:v>
                </c:pt>
                <c:pt idx="7729">
                  <c:v>43423.083333333336</c:v>
                </c:pt>
                <c:pt idx="7730">
                  <c:v>43423.124999999993</c:v>
                </c:pt>
                <c:pt idx="7731">
                  <c:v>43423.166666666584</c:v>
                </c:pt>
                <c:pt idx="7732">
                  <c:v>43423.208333333336</c:v>
                </c:pt>
                <c:pt idx="7733">
                  <c:v>43423.25</c:v>
                </c:pt>
                <c:pt idx="7734">
                  <c:v>43423.291666665114</c:v>
                </c:pt>
                <c:pt idx="7735">
                  <c:v>43423.333333333336</c:v>
                </c:pt>
                <c:pt idx="7736">
                  <c:v>43423.375</c:v>
                </c:pt>
                <c:pt idx="7737">
                  <c:v>43423.416666666664</c:v>
                </c:pt>
                <c:pt idx="7738">
                  <c:v>43423.458333333343</c:v>
                </c:pt>
                <c:pt idx="7739">
                  <c:v>43423.5</c:v>
                </c:pt>
                <c:pt idx="7740">
                  <c:v>43423.541666666584</c:v>
                </c:pt>
                <c:pt idx="7741">
                  <c:v>43423.583333333336</c:v>
                </c:pt>
                <c:pt idx="7742">
                  <c:v>43423.624999999993</c:v>
                </c:pt>
                <c:pt idx="7743">
                  <c:v>43423.666666666584</c:v>
                </c:pt>
                <c:pt idx="7744">
                  <c:v>43423.708333333336</c:v>
                </c:pt>
                <c:pt idx="7745">
                  <c:v>43423.75</c:v>
                </c:pt>
                <c:pt idx="7746">
                  <c:v>43423.791666665114</c:v>
                </c:pt>
                <c:pt idx="7747">
                  <c:v>43423.833333333336</c:v>
                </c:pt>
                <c:pt idx="7748">
                  <c:v>43423.875</c:v>
                </c:pt>
                <c:pt idx="7749">
                  <c:v>43423.916666666664</c:v>
                </c:pt>
                <c:pt idx="7750">
                  <c:v>43423.958333333343</c:v>
                </c:pt>
                <c:pt idx="7751">
                  <c:v>43424</c:v>
                </c:pt>
                <c:pt idx="7752">
                  <c:v>43424.041666666584</c:v>
                </c:pt>
                <c:pt idx="7753">
                  <c:v>43424.083333333336</c:v>
                </c:pt>
                <c:pt idx="7754">
                  <c:v>43424.124999999993</c:v>
                </c:pt>
                <c:pt idx="7755">
                  <c:v>43424.166666666584</c:v>
                </c:pt>
                <c:pt idx="7756">
                  <c:v>43424.208333333336</c:v>
                </c:pt>
                <c:pt idx="7757">
                  <c:v>43424.25</c:v>
                </c:pt>
                <c:pt idx="7758">
                  <c:v>43424.291666665114</c:v>
                </c:pt>
                <c:pt idx="7759">
                  <c:v>43424.333333333336</c:v>
                </c:pt>
                <c:pt idx="7760">
                  <c:v>43424.375</c:v>
                </c:pt>
                <c:pt idx="7761">
                  <c:v>43424.416666666664</c:v>
                </c:pt>
                <c:pt idx="7762">
                  <c:v>43424.458333333343</c:v>
                </c:pt>
                <c:pt idx="7763">
                  <c:v>43424.5</c:v>
                </c:pt>
                <c:pt idx="7764">
                  <c:v>43424.541666666584</c:v>
                </c:pt>
                <c:pt idx="7765">
                  <c:v>43424.583333333336</c:v>
                </c:pt>
                <c:pt idx="7766">
                  <c:v>43424.624999999993</c:v>
                </c:pt>
                <c:pt idx="7767">
                  <c:v>43424.666666666584</c:v>
                </c:pt>
                <c:pt idx="7768">
                  <c:v>43424.708333333336</c:v>
                </c:pt>
                <c:pt idx="7769">
                  <c:v>43424.75</c:v>
                </c:pt>
                <c:pt idx="7770">
                  <c:v>43424.791666665114</c:v>
                </c:pt>
                <c:pt idx="7771">
                  <c:v>43424.833333333336</c:v>
                </c:pt>
                <c:pt idx="7772">
                  <c:v>43424.875</c:v>
                </c:pt>
                <c:pt idx="7773">
                  <c:v>43424.916666666664</c:v>
                </c:pt>
                <c:pt idx="7774">
                  <c:v>43424.958333333343</c:v>
                </c:pt>
                <c:pt idx="7775">
                  <c:v>43425</c:v>
                </c:pt>
                <c:pt idx="7776">
                  <c:v>43425.041666666584</c:v>
                </c:pt>
                <c:pt idx="7777">
                  <c:v>43425.083333333336</c:v>
                </c:pt>
                <c:pt idx="7778">
                  <c:v>43425.124999999993</c:v>
                </c:pt>
                <c:pt idx="7779">
                  <c:v>43425.166666666584</c:v>
                </c:pt>
                <c:pt idx="7780">
                  <c:v>43425.208333333336</c:v>
                </c:pt>
                <c:pt idx="7781">
                  <c:v>43425.25</c:v>
                </c:pt>
                <c:pt idx="7782">
                  <c:v>43425.291666665114</c:v>
                </c:pt>
                <c:pt idx="7783">
                  <c:v>43425.333333333336</c:v>
                </c:pt>
                <c:pt idx="7784">
                  <c:v>43425.375</c:v>
                </c:pt>
                <c:pt idx="7785">
                  <c:v>43425.416666666664</c:v>
                </c:pt>
                <c:pt idx="7786">
                  <c:v>43425.458333333343</c:v>
                </c:pt>
                <c:pt idx="7787">
                  <c:v>43425.5</c:v>
                </c:pt>
                <c:pt idx="7788">
                  <c:v>43425.541666666584</c:v>
                </c:pt>
                <c:pt idx="7789">
                  <c:v>43425.583333333336</c:v>
                </c:pt>
                <c:pt idx="7790">
                  <c:v>43425.624999999993</c:v>
                </c:pt>
                <c:pt idx="7791">
                  <c:v>43425.666666666584</c:v>
                </c:pt>
                <c:pt idx="7792">
                  <c:v>43425.708333333336</c:v>
                </c:pt>
                <c:pt idx="7793">
                  <c:v>43425.75</c:v>
                </c:pt>
                <c:pt idx="7794">
                  <c:v>43425.791666665114</c:v>
                </c:pt>
                <c:pt idx="7795">
                  <c:v>43425.833333333336</c:v>
                </c:pt>
                <c:pt idx="7796">
                  <c:v>43425.875</c:v>
                </c:pt>
                <c:pt idx="7797">
                  <c:v>43425.916666666664</c:v>
                </c:pt>
                <c:pt idx="7798">
                  <c:v>43425.958333333343</c:v>
                </c:pt>
                <c:pt idx="7799">
                  <c:v>43426</c:v>
                </c:pt>
                <c:pt idx="7800">
                  <c:v>43426.041666666584</c:v>
                </c:pt>
                <c:pt idx="7801">
                  <c:v>43426.083333333336</c:v>
                </c:pt>
                <c:pt idx="7802">
                  <c:v>43426.124999999993</c:v>
                </c:pt>
                <c:pt idx="7803">
                  <c:v>43426.166666666584</c:v>
                </c:pt>
                <c:pt idx="7804">
                  <c:v>43426.208333333336</c:v>
                </c:pt>
                <c:pt idx="7805">
                  <c:v>43426.25</c:v>
                </c:pt>
                <c:pt idx="7806">
                  <c:v>43426.291666665114</c:v>
                </c:pt>
                <c:pt idx="7807">
                  <c:v>43426.333333333336</c:v>
                </c:pt>
                <c:pt idx="7808">
                  <c:v>43426.375</c:v>
                </c:pt>
                <c:pt idx="7809">
                  <c:v>43426.416666666664</c:v>
                </c:pt>
                <c:pt idx="7810">
                  <c:v>43426.458333333343</c:v>
                </c:pt>
                <c:pt idx="7811">
                  <c:v>43426.5</c:v>
                </c:pt>
                <c:pt idx="7812">
                  <c:v>43426.541666666584</c:v>
                </c:pt>
                <c:pt idx="7813">
                  <c:v>43426.583333333336</c:v>
                </c:pt>
                <c:pt idx="7814">
                  <c:v>43426.624999999993</c:v>
                </c:pt>
                <c:pt idx="7815">
                  <c:v>43426.666666666584</c:v>
                </c:pt>
                <c:pt idx="7816">
                  <c:v>43426.708333333336</c:v>
                </c:pt>
                <c:pt idx="7817">
                  <c:v>43426.75</c:v>
                </c:pt>
                <c:pt idx="7818">
                  <c:v>43426.791666665114</c:v>
                </c:pt>
                <c:pt idx="7819">
                  <c:v>43426.833333333336</c:v>
                </c:pt>
                <c:pt idx="7820">
                  <c:v>43426.875</c:v>
                </c:pt>
                <c:pt idx="7821">
                  <c:v>43426.916666666664</c:v>
                </c:pt>
                <c:pt idx="7822">
                  <c:v>43426.958333333343</c:v>
                </c:pt>
                <c:pt idx="7823">
                  <c:v>43427</c:v>
                </c:pt>
                <c:pt idx="7824">
                  <c:v>43427.041666666584</c:v>
                </c:pt>
                <c:pt idx="7825">
                  <c:v>43427.083333333336</c:v>
                </c:pt>
                <c:pt idx="7826">
                  <c:v>43427.124999999993</c:v>
                </c:pt>
                <c:pt idx="7827">
                  <c:v>43427.166666666584</c:v>
                </c:pt>
                <c:pt idx="7828">
                  <c:v>43427.208333333336</c:v>
                </c:pt>
                <c:pt idx="7829">
                  <c:v>43427.25</c:v>
                </c:pt>
                <c:pt idx="7830">
                  <c:v>43427.291666665114</c:v>
                </c:pt>
                <c:pt idx="7831">
                  <c:v>43427.333333333336</c:v>
                </c:pt>
                <c:pt idx="7832">
                  <c:v>43427.375</c:v>
                </c:pt>
                <c:pt idx="7833">
                  <c:v>43427.416666666664</c:v>
                </c:pt>
                <c:pt idx="7834">
                  <c:v>43427.458333333343</c:v>
                </c:pt>
                <c:pt idx="7835">
                  <c:v>43427.5</c:v>
                </c:pt>
                <c:pt idx="7836">
                  <c:v>43427.541666666584</c:v>
                </c:pt>
                <c:pt idx="7837">
                  <c:v>43427.583333333336</c:v>
                </c:pt>
                <c:pt idx="7838">
                  <c:v>43427.624999999993</c:v>
                </c:pt>
                <c:pt idx="7839">
                  <c:v>43427.666666666584</c:v>
                </c:pt>
                <c:pt idx="7840">
                  <c:v>43427.708333333336</c:v>
                </c:pt>
                <c:pt idx="7841">
                  <c:v>43427.75</c:v>
                </c:pt>
                <c:pt idx="7842">
                  <c:v>43427.791666665114</c:v>
                </c:pt>
                <c:pt idx="7843">
                  <c:v>43427.833333333336</c:v>
                </c:pt>
                <c:pt idx="7844">
                  <c:v>43427.875</c:v>
                </c:pt>
                <c:pt idx="7845">
                  <c:v>43427.916666666664</c:v>
                </c:pt>
                <c:pt idx="7846">
                  <c:v>43427.958333333343</c:v>
                </c:pt>
                <c:pt idx="7847">
                  <c:v>43428</c:v>
                </c:pt>
                <c:pt idx="7848">
                  <c:v>43428.041666666584</c:v>
                </c:pt>
                <c:pt idx="7849">
                  <c:v>43428.083333333336</c:v>
                </c:pt>
                <c:pt idx="7850">
                  <c:v>43428.124999999993</c:v>
                </c:pt>
                <c:pt idx="7851">
                  <c:v>43428.166666666584</c:v>
                </c:pt>
                <c:pt idx="7852">
                  <c:v>43428.208333333336</c:v>
                </c:pt>
                <c:pt idx="7853">
                  <c:v>43428.25</c:v>
                </c:pt>
                <c:pt idx="7854">
                  <c:v>43428.291666665114</c:v>
                </c:pt>
                <c:pt idx="7855">
                  <c:v>43428.333333333336</c:v>
                </c:pt>
                <c:pt idx="7856">
                  <c:v>43428.375</c:v>
                </c:pt>
                <c:pt idx="7857">
                  <c:v>43428.416666666664</c:v>
                </c:pt>
                <c:pt idx="7858">
                  <c:v>43428.458333333343</c:v>
                </c:pt>
                <c:pt idx="7859">
                  <c:v>43428.5</c:v>
                </c:pt>
                <c:pt idx="7860">
                  <c:v>43428.541666666584</c:v>
                </c:pt>
                <c:pt idx="7861">
                  <c:v>43428.583333333336</c:v>
                </c:pt>
                <c:pt idx="7862">
                  <c:v>43428.624999999993</c:v>
                </c:pt>
                <c:pt idx="7863">
                  <c:v>43428.666666666584</c:v>
                </c:pt>
                <c:pt idx="7864">
                  <c:v>43428.708333333336</c:v>
                </c:pt>
                <c:pt idx="7865">
                  <c:v>43428.75</c:v>
                </c:pt>
                <c:pt idx="7866">
                  <c:v>43428.791666665114</c:v>
                </c:pt>
                <c:pt idx="7867">
                  <c:v>43428.833333333336</c:v>
                </c:pt>
                <c:pt idx="7868">
                  <c:v>43428.875</c:v>
                </c:pt>
                <c:pt idx="7869">
                  <c:v>43428.916666666664</c:v>
                </c:pt>
                <c:pt idx="7870">
                  <c:v>43428.958333333343</c:v>
                </c:pt>
                <c:pt idx="7871">
                  <c:v>43429</c:v>
                </c:pt>
                <c:pt idx="7872">
                  <c:v>43429.041666666584</c:v>
                </c:pt>
                <c:pt idx="7873">
                  <c:v>43429.083333333336</c:v>
                </c:pt>
                <c:pt idx="7874">
                  <c:v>43429.124999999993</c:v>
                </c:pt>
                <c:pt idx="7875">
                  <c:v>43429.166666666584</c:v>
                </c:pt>
                <c:pt idx="7876">
                  <c:v>43429.208333333336</c:v>
                </c:pt>
                <c:pt idx="7877">
                  <c:v>43429.25</c:v>
                </c:pt>
                <c:pt idx="7878">
                  <c:v>43429.291666665114</c:v>
                </c:pt>
                <c:pt idx="7879">
                  <c:v>43429.333333333336</c:v>
                </c:pt>
                <c:pt idx="7880">
                  <c:v>43429.375</c:v>
                </c:pt>
                <c:pt idx="7881">
                  <c:v>43429.416666666664</c:v>
                </c:pt>
                <c:pt idx="7882">
                  <c:v>43429.458333333343</c:v>
                </c:pt>
                <c:pt idx="7883">
                  <c:v>43429.5</c:v>
                </c:pt>
                <c:pt idx="7884">
                  <c:v>43429.541666666584</c:v>
                </c:pt>
                <c:pt idx="7885">
                  <c:v>43429.583333333336</c:v>
                </c:pt>
                <c:pt idx="7886">
                  <c:v>43429.624999999993</c:v>
                </c:pt>
                <c:pt idx="7887">
                  <c:v>43429.666666666584</c:v>
                </c:pt>
                <c:pt idx="7888">
                  <c:v>43429.708333333336</c:v>
                </c:pt>
                <c:pt idx="7889">
                  <c:v>43429.75</c:v>
                </c:pt>
                <c:pt idx="7890">
                  <c:v>43429.791666665114</c:v>
                </c:pt>
                <c:pt idx="7891">
                  <c:v>43429.833333333336</c:v>
                </c:pt>
                <c:pt idx="7892">
                  <c:v>43429.875</c:v>
                </c:pt>
                <c:pt idx="7893">
                  <c:v>43429.916666666664</c:v>
                </c:pt>
                <c:pt idx="7894">
                  <c:v>43429.958333333343</c:v>
                </c:pt>
                <c:pt idx="7895">
                  <c:v>43430</c:v>
                </c:pt>
                <c:pt idx="7896">
                  <c:v>43430.041666666584</c:v>
                </c:pt>
                <c:pt idx="7897">
                  <c:v>43430.083333333336</c:v>
                </c:pt>
                <c:pt idx="7898">
                  <c:v>43430.124999999993</c:v>
                </c:pt>
                <c:pt idx="7899">
                  <c:v>43430.166666666584</c:v>
                </c:pt>
                <c:pt idx="7900">
                  <c:v>43430.208333333336</c:v>
                </c:pt>
                <c:pt idx="7901">
                  <c:v>43430.25</c:v>
                </c:pt>
                <c:pt idx="7902">
                  <c:v>43430.291666665114</c:v>
                </c:pt>
                <c:pt idx="7903">
                  <c:v>43430.333333333336</c:v>
                </c:pt>
                <c:pt idx="7904">
                  <c:v>43430.375</c:v>
                </c:pt>
                <c:pt idx="7905">
                  <c:v>43430.416666666664</c:v>
                </c:pt>
                <c:pt idx="7906">
                  <c:v>43430.458333333343</c:v>
                </c:pt>
                <c:pt idx="7907">
                  <c:v>43430.5</c:v>
                </c:pt>
                <c:pt idx="7908">
                  <c:v>43430.541666666584</c:v>
                </c:pt>
                <c:pt idx="7909">
                  <c:v>43430.583333333336</c:v>
                </c:pt>
                <c:pt idx="7910">
                  <c:v>43430.624999999993</c:v>
                </c:pt>
                <c:pt idx="7911">
                  <c:v>43430.666666666584</c:v>
                </c:pt>
                <c:pt idx="7912">
                  <c:v>43430.708333333336</c:v>
                </c:pt>
                <c:pt idx="7913">
                  <c:v>43430.75</c:v>
                </c:pt>
                <c:pt idx="7914">
                  <c:v>43430.791666665114</c:v>
                </c:pt>
                <c:pt idx="7915">
                  <c:v>43430.833333333336</c:v>
                </c:pt>
                <c:pt idx="7916">
                  <c:v>43430.875</c:v>
                </c:pt>
                <c:pt idx="7917">
                  <c:v>43430.916666666664</c:v>
                </c:pt>
                <c:pt idx="7918">
                  <c:v>43430.958333333343</c:v>
                </c:pt>
                <c:pt idx="7919">
                  <c:v>43431</c:v>
                </c:pt>
                <c:pt idx="7920">
                  <c:v>43431.041666666584</c:v>
                </c:pt>
                <c:pt idx="7921">
                  <c:v>43431.083333333336</c:v>
                </c:pt>
                <c:pt idx="7922">
                  <c:v>43431.124999999993</c:v>
                </c:pt>
                <c:pt idx="7923">
                  <c:v>43431.166666666584</c:v>
                </c:pt>
                <c:pt idx="7924">
                  <c:v>43431.208333333336</c:v>
                </c:pt>
                <c:pt idx="7925">
                  <c:v>43431.25</c:v>
                </c:pt>
                <c:pt idx="7926">
                  <c:v>43431.291666665114</c:v>
                </c:pt>
                <c:pt idx="7927">
                  <c:v>43431.333333333336</c:v>
                </c:pt>
                <c:pt idx="7928">
                  <c:v>43431.375</c:v>
                </c:pt>
                <c:pt idx="7929">
                  <c:v>43431.416666666664</c:v>
                </c:pt>
                <c:pt idx="7930">
                  <c:v>43431.458333333343</c:v>
                </c:pt>
                <c:pt idx="7931">
                  <c:v>43431.5</c:v>
                </c:pt>
                <c:pt idx="7932">
                  <c:v>43431.541666666584</c:v>
                </c:pt>
                <c:pt idx="7933">
                  <c:v>43431.583333333336</c:v>
                </c:pt>
                <c:pt idx="7934">
                  <c:v>43431.624999999993</c:v>
                </c:pt>
                <c:pt idx="7935">
                  <c:v>43431.666666666584</c:v>
                </c:pt>
                <c:pt idx="7936">
                  <c:v>43431.708333333336</c:v>
                </c:pt>
                <c:pt idx="7937">
                  <c:v>43431.75</c:v>
                </c:pt>
                <c:pt idx="7938">
                  <c:v>43431.791666665114</c:v>
                </c:pt>
                <c:pt idx="7939">
                  <c:v>43431.833333333336</c:v>
                </c:pt>
                <c:pt idx="7940">
                  <c:v>43431.875</c:v>
                </c:pt>
                <c:pt idx="7941">
                  <c:v>43431.916666666664</c:v>
                </c:pt>
                <c:pt idx="7942">
                  <c:v>43431.958333333343</c:v>
                </c:pt>
                <c:pt idx="7943">
                  <c:v>43432</c:v>
                </c:pt>
                <c:pt idx="7944">
                  <c:v>43432.041666666584</c:v>
                </c:pt>
                <c:pt idx="7945">
                  <c:v>43432.083333333336</c:v>
                </c:pt>
                <c:pt idx="7946">
                  <c:v>43432.124999999993</c:v>
                </c:pt>
                <c:pt idx="7947">
                  <c:v>43432.166666666584</c:v>
                </c:pt>
                <c:pt idx="7948">
                  <c:v>43432.208333333336</c:v>
                </c:pt>
                <c:pt idx="7949">
                  <c:v>43432.25</c:v>
                </c:pt>
                <c:pt idx="7950">
                  <c:v>43432.291666665114</c:v>
                </c:pt>
                <c:pt idx="7951">
                  <c:v>43432.333333333336</c:v>
                </c:pt>
                <c:pt idx="7952">
                  <c:v>43432.375</c:v>
                </c:pt>
                <c:pt idx="7953">
                  <c:v>43432.416666666664</c:v>
                </c:pt>
                <c:pt idx="7954">
                  <c:v>43432.458333333343</c:v>
                </c:pt>
                <c:pt idx="7955">
                  <c:v>43432.5</c:v>
                </c:pt>
                <c:pt idx="7956">
                  <c:v>43432.541666666584</c:v>
                </c:pt>
                <c:pt idx="7957">
                  <c:v>43432.583333333336</c:v>
                </c:pt>
                <c:pt idx="7958">
                  <c:v>43432.624999999993</c:v>
                </c:pt>
                <c:pt idx="7959">
                  <c:v>43432.666666666584</c:v>
                </c:pt>
                <c:pt idx="7960">
                  <c:v>43432.708333333336</c:v>
                </c:pt>
                <c:pt idx="7961">
                  <c:v>43432.75</c:v>
                </c:pt>
                <c:pt idx="7962">
                  <c:v>43432.791666665114</c:v>
                </c:pt>
                <c:pt idx="7963">
                  <c:v>43432.833333333336</c:v>
                </c:pt>
                <c:pt idx="7964">
                  <c:v>43432.875</c:v>
                </c:pt>
                <c:pt idx="7965">
                  <c:v>43432.916666666664</c:v>
                </c:pt>
                <c:pt idx="7966">
                  <c:v>43432.958333333343</c:v>
                </c:pt>
                <c:pt idx="7967">
                  <c:v>43433</c:v>
                </c:pt>
                <c:pt idx="7968">
                  <c:v>43433.041666666584</c:v>
                </c:pt>
                <c:pt idx="7969">
                  <c:v>43433.083333333336</c:v>
                </c:pt>
                <c:pt idx="7970">
                  <c:v>43433.124999999993</c:v>
                </c:pt>
                <c:pt idx="7971">
                  <c:v>43433.166666666584</c:v>
                </c:pt>
                <c:pt idx="7972">
                  <c:v>43433.208333333336</c:v>
                </c:pt>
                <c:pt idx="7973">
                  <c:v>43433.25</c:v>
                </c:pt>
                <c:pt idx="7974">
                  <c:v>43433.291666665114</c:v>
                </c:pt>
                <c:pt idx="7975">
                  <c:v>43433.333333333336</c:v>
                </c:pt>
                <c:pt idx="7976">
                  <c:v>43433.375</c:v>
                </c:pt>
                <c:pt idx="7977">
                  <c:v>43433.416666666664</c:v>
                </c:pt>
                <c:pt idx="7978">
                  <c:v>43433.458333333343</c:v>
                </c:pt>
                <c:pt idx="7979">
                  <c:v>43433.5</c:v>
                </c:pt>
                <c:pt idx="7980">
                  <c:v>43433.541666666584</c:v>
                </c:pt>
                <c:pt idx="7981">
                  <c:v>43433.583333333336</c:v>
                </c:pt>
                <c:pt idx="7982">
                  <c:v>43433.624999999993</c:v>
                </c:pt>
                <c:pt idx="7983">
                  <c:v>43433.666666666584</c:v>
                </c:pt>
                <c:pt idx="7984">
                  <c:v>43433.708333333336</c:v>
                </c:pt>
                <c:pt idx="7985">
                  <c:v>43433.75</c:v>
                </c:pt>
                <c:pt idx="7986">
                  <c:v>43433.791666665114</c:v>
                </c:pt>
                <c:pt idx="7987">
                  <c:v>43433.833333333336</c:v>
                </c:pt>
                <c:pt idx="7988">
                  <c:v>43433.875</c:v>
                </c:pt>
                <c:pt idx="7989">
                  <c:v>43433.916666666664</c:v>
                </c:pt>
                <c:pt idx="7990">
                  <c:v>43433.958333333343</c:v>
                </c:pt>
                <c:pt idx="7991">
                  <c:v>43434</c:v>
                </c:pt>
                <c:pt idx="7992">
                  <c:v>43434.041666666584</c:v>
                </c:pt>
                <c:pt idx="7993">
                  <c:v>43434.083333333336</c:v>
                </c:pt>
                <c:pt idx="7994">
                  <c:v>43434.124999999993</c:v>
                </c:pt>
                <c:pt idx="7995">
                  <c:v>43434.166666666584</c:v>
                </c:pt>
                <c:pt idx="7996">
                  <c:v>43434.208333333336</c:v>
                </c:pt>
                <c:pt idx="7997">
                  <c:v>43434.25</c:v>
                </c:pt>
                <c:pt idx="7998">
                  <c:v>43434.291666665114</c:v>
                </c:pt>
                <c:pt idx="7999">
                  <c:v>43434.333333333336</c:v>
                </c:pt>
                <c:pt idx="8000">
                  <c:v>43434.375</c:v>
                </c:pt>
                <c:pt idx="8001">
                  <c:v>43434.416666666664</c:v>
                </c:pt>
                <c:pt idx="8002">
                  <c:v>43434.458333333343</c:v>
                </c:pt>
                <c:pt idx="8003">
                  <c:v>43434.5</c:v>
                </c:pt>
                <c:pt idx="8004">
                  <c:v>43434.541666666584</c:v>
                </c:pt>
                <c:pt idx="8005">
                  <c:v>43434.583333333336</c:v>
                </c:pt>
                <c:pt idx="8006">
                  <c:v>43434.624999999993</c:v>
                </c:pt>
                <c:pt idx="8007">
                  <c:v>43434.666666666584</c:v>
                </c:pt>
                <c:pt idx="8008">
                  <c:v>43434.708333333336</c:v>
                </c:pt>
                <c:pt idx="8009">
                  <c:v>43434.75</c:v>
                </c:pt>
                <c:pt idx="8010">
                  <c:v>43434.791666665114</c:v>
                </c:pt>
                <c:pt idx="8011">
                  <c:v>43434.833333333336</c:v>
                </c:pt>
                <c:pt idx="8012">
                  <c:v>43434.875</c:v>
                </c:pt>
                <c:pt idx="8013">
                  <c:v>43434.916666666664</c:v>
                </c:pt>
                <c:pt idx="8014">
                  <c:v>43434.958333333343</c:v>
                </c:pt>
                <c:pt idx="8015">
                  <c:v>43435</c:v>
                </c:pt>
                <c:pt idx="8016">
                  <c:v>43435.041666666584</c:v>
                </c:pt>
                <c:pt idx="8017">
                  <c:v>43435.083333333336</c:v>
                </c:pt>
                <c:pt idx="8018">
                  <c:v>43435.124999999993</c:v>
                </c:pt>
                <c:pt idx="8019">
                  <c:v>43435.166666666584</c:v>
                </c:pt>
                <c:pt idx="8020">
                  <c:v>43435.208333333336</c:v>
                </c:pt>
                <c:pt idx="8021">
                  <c:v>43435.25</c:v>
                </c:pt>
                <c:pt idx="8022">
                  <c:v>43435.291666665114</c:v>
                </c:pt>
                <c:pt idx="8023">
                  <c:v>43435.333333333336</c:v>
                </c:pt>
                <c:pt idx="8024">
                  <c:v>43435.375</c:v>
                </c:pt>
                <c:pt idx="8025">
                  <c:v>43435.416666666664</c:v>
                </c:pt>
                <c:pt idx="8026">
                  <c:v>43435.458333333343</c:v>
                </c:pt>
                <c:pt idx="8027">
                  <c:v>43435.5</c:v>
                </c:pt>
                <c:pt idx="8028">
                  <c:v>43435.541666666584</c:v>
                </c:pt>
                <c:pt idx="8029">
                  <c:v>43435.583333333336</c:v>
                </c:pt>
                <c:pt idx="8030">
                  <c:v>43435.624999999993</c:v>
                </c:pt>
                <c:pt idx="8031">
                  <c:v>43435.666666666584</c:v>
                </c:pt>
                <c:pt idx="8032">
                  <c:v>43435.708333333336</c:v>
                </c:pt>
                <c:pt idx="8033">
                  <c:v>43435.75</c:v>
                </c:pt>
                <c:pt idx="8034">
                  <c:v>43435.791666665114</c:v>
                </c:pt>
                <c:pt idx="8035">
                  <c:v>43435.833333333336</c:v>
                </c:pt>
                <c:pt idx="8036">
                  <c:v>43435.875</c:v>
                </c:pt>
                <c:pt idx="8037">
                  <c:v>43435.916666666664</c:v>
                </c:pt>
                <c:pt idx="8038">
                  <c:v>43435.958333333343</c:v>
                </c:pt>
                <c:pt idx="8039">
                  <c:v>43436</c:v>
                </c:pt>
                <c:pt idx="8040">
                  <c:v>43436.041666666584</c:v>
                </c:pt>
                <c:pt idx="8041">
                  <c:v>43436.083333333336</c:v>
                </c:pt>
                <c:pt idx="8042">
                  <c:v>43436.124999999993</c:v>
                </c:pt>
                <c:pt idx="8043">
                  <c:v>43436.166666666584</c:v>
                </c:pt>
                <c:pt idx="8044">
                  <c:v>43436.208333333336</c:v>
                </c:pt>
                <c:pt idx="8045">
                  <c:v>43436.25</c:v>
                </c:pt>
                <c:pt idx="8046">
                  <c:v>43436.291666665114</c:v>
                </c:pt>
                <c:pt idx="8047">
                  <c:v>43436.333333333336</c:v>
                </c:pt>
                <c:pt idx="8048">
                  <c:v>43436.375</c:v>
                </c:pt>
                <c:pt idx="8049">
                  <c:v>43436.416666666664</c:v>
                </c:pt>
                <c:pt idx="8050">
                  <c:v>43436.458333333343</c:v>
                </c:pt>
                <c:pt idx="8051">
                  <c:v>43436.5</c:v>
                </c:pt>
                <c:pt idx="8052">
                  <c:v>43436.541666666584</c:v>
                </c:pt>
                <c:pt idx="8053">
                  <c:v>43436.583333333336</c:v>
                </c:pt>
                <c:pt idx="8054">
                  <c:v>43436.624999999993</c:v>
                </c:pt>
                <c:pt idx="8055">
                  <c:v>43436.666666666584</c:v>
                </c:pt>
                <c:pt idx="8056">
                  <c:v>43436.708333333336</c:v>
                </c:pt>
                <c:pt idx="8057">
                  <c:v>43436.75</c:v>
                </c:pt>
                <c:pt idx="8058">
                  <c:v>43436.791666665114</c:v>
                </c:pt>
                <c:pt idx="8059">
                  <c:v>43436.833333333336</c:v>
                </c:pt>
                <c:pt idx="8060">
                  <c:v>43436.875</c:v>
                </c:pt>
                <c:pt idx="8061">
                  <c:v>43436.916666666664</c:v>
                </c:pt>
                <c:pt idx="8062">
                  <c:v>43436.958333333343</c:v>
                </c:pt>
                <c:pt idx="8063">
                  <c:v>43437</c:v>
                </c:pt>
                <c:pt idx="8064">
                  <c:v>43437.041666666584</c:v>
                </c:pt>
                <c:pt idx="8065">
                  <c:v>43437.083333333336</c:v>
                </c:pt>
                <c:pt idx="8066">
                  <c:v>43437.124999999993</c:v>
                </c:pt>
                <c:pt idx="8067">
                  <c:v>43437.166666666584</c:v>
                </c:pt>
                <c:pt idx="8068">
                  <c:v>43437.208333333336</c:v>
                </c:pt>
                <c:pt idx="8069">
                  <c:v>43437.25</c:v>
                </c:pt>
                <c:pt idx="8070">
                  <c:v>43437.291666665114</c:v>
                </c:pt>
                <c:pt idx="8071">
                  <c:v>43437.333333333336</c:v>
                </c:pt>
                <c:pt idx="8072">
                  <c:v>43437.375</c:v>
                </c:pt>
                <c:pt idx="8073">
                  <c:v>43437.416666666664</c:v>
                </c:pt>
                <c:pt idx="8074">
                  <c:v>43437.458333333343</c:v>
                </c:pt>
                <c:pt idx="8075">
                  <c:v>43437.5</c:v>
                </c:pt>
                <c:pt idx="8076">
                  <c:v>43437.541666666584</c:v>
                </c:pt>
                <c:pt idx="8077">
                  <c:v>43437.583333333336</c:v>
                </c:pt>
                <c:pt idx="8078">
                  <c:v>43437.624999999993</c:v>
                </c:pt>
                <c:pt idx="8079">
                  <c:v>43437.666666666584</c:v>
                </c:pt>
                <c:pt idx="8080">
                  <c:v>43437.708333333336</c:v>
                </c:pt>
                <c:pt idx="8081">
                  <c:v>43437.75</c:v>
                </c:pt>
                <c:pt idx="8082">
                  <c:v>43437.791666665114</c:v>
                </c:pt>
                <c:pt idx="8083">
                  <c:v>43437.833333333336</c:v>
                </c:pt>
                <c:pt idx="8084">
                  <c:v>43437.875</c:v>
                </c:pt>
                <c:pt idx="8085">
                  <c:v>43437.916666666664</c:v>
                </c:pt>
                <c:pt idx="8086">
                  <c:v>43437.958333333343</c:v>
                </c:pt>
                <c:pt idx="8087">
                  <c:v>43438</c:v>
                </c:pt>
                <c:pt idx="8088">
                  <c:v>43438.041666666584</c:v>
                </c:pt>
                <c:pt idx="8089">
                  <c:v>43438.083333333336</c:v>
                </c:pt>
                <c:pt idx="8090">
                  <c:v>43438.124999999993</c:v>
                </c:pt>
                <c:pt idx="8091">
                  <c:v>43438.166666666584</c:v>
                </c:pt>
                <c:pt idx="8092">
                  <c:v>43438.208333333336</c:v>
                </c:pt>
                <c:pt idx="8093">
                  <c:v>43438.25</c:v>
                </c:pt>
                <c:pt idx="8094">
                  <c:v>43438.291666665114</c:v>
                </c:pt>
                <c:pt idx="8095">
                  <c:v>43438.333333333336</c:v>
                </c:pt>
                <c:pt idx="8096">
                  <c:v>43438.375</c:v>
                </c:pt>
                <c:pt idx="8097">
                  <c:v>43438.416666666664</c:v>
                </c:pt>
                <c:pt idx="8098">
                  <c:v>43438.458333333343</c:v>
                </c:pt>
                <c:pt idx="8099">
                  <c:v>43438.5</c:v>
                </c:pt>
                <c:pt idx="8100">
                  <c:v>43438.541666666584</c:v>
                </c:pt>
                <c:pt idx="8101">
                  <c:v>43438.583333333336</c:v>
                </c:pt>
                <c:pt idx="8102">
                  <c:v>43438.624999999993</c:v>
                </c:pt>
                <c:pt idx="8103">
                  <c:v>43438.666666666584</c:v>
                </c:pt>
                <c:pt idx="8104">
                  <c:v>43438.708333333336</c:v>
                </c:pt>
                <c:pt idx="8105">
                  <c:v>43438.75</c:v>
                </c:pt>
                <c:pt idx="8106">
                  <c:v>43438.791666665114</c:v>
                </c:pt>
                <c:pt idx="8107">
                  <c:v>43438.833333333336</c:v>
                </c:pt>
                <c:pt idx="8108">
                  <c:v>43438.875</c:v>
                </c:pt>
                <c:pt idx="8109">
                  <c:v>43438.916666666664</c:v>
                </c:pt>
                <c:pt idx="8110">
                  <c:v>43438.958333333343</c:v>
                </c:pt>
                <c:pt idx="8111">
                  <c:v>43439</c:v>
                </c:pt>
                <c:pt idx="8112">
                  <c:v>43439.041666666584</c:v>
                </c:pt>
                <c:pt idx="8113">
                  <c:v>43439.083333333336</c:v>
                </c:pt>
                <c:pt idx="8114">
                  <c:v>43439.124999999993</c:v>
                </c:pt>
                <c:pt idx="8115">
                  <c:v>43439.166666666584</c:v>
                </c:pt>
                <c:pt idx="8116">
                  <c:v>43439.208333333336</c:v>
                </c:pt>
                <c:pt idx="8117">
                  <c:v>43439.25</c:v>
                </c:pt>
                <c:pt idx="8118">
                  <c:v>43439.291666665114</c:v>
                </c:pt>
                <c:pt idx="8119">
                  <c:v>43439.333333333336</c:v>
                </c:pt>
                <c:pt idx="8120">
                  <c:v>43439.375</c:v>
                </c:pt>
                <c:pt idx="8121">
                  <c:v>43439.416666666664</c:v>
                </c:pt>
                <c:pt idx="8122">
                  <c:v>43439.458333333343</c:v>
                </c:pt>
                <c:pt idx="8123">
                  <c:v>43439.5</c:v>
                </c:pt>
                <c:pt idx="8124">
                  <c:v>43439.541666666584</c:v>
                </c:pt>
                <c:pt idx="8125">
                  <c:v>43439.583333333336</c:v>
                </c:pt>
                <c:pt idx="8126">
                  <c:v>43439.624999999993</c:v>
                </c:pt>
                <c:pt idx="8127">
                  <c:v>43439.666666666584</c:v>
                </c:pt>
                <c:pt idx="8128">
                  <c:v>43439.708333333336</c:v>
                </c:pt>
                <c:pt idx="8129">
                  <c:v>43439.75</c:v>
                </c:pt>
                <c:pt idx="8130">
                  <c:v>43439.791666665114</c:v>
                </c:pt>
                <c:pt idx="8131">
                  <c:v>43439.833333333336</c:v>
                </c:pt>
                <c:pt idx="8132">
                  <c:v>43439.875</c:v>
                </c:pt>
                <c:pt idx="8133">
                  <c:v>43439.916666666664</c:v>
                </c:pt>
                <c:pt idx="8134">
                  <c:v>43439.958333333343</c:v>
                </c:pt>
                <c:pt idx="8135">
                  <c:v>43440</c:v>
                </c:pt>
                <c:pt idx="8136">
                  <c:v>43440.041666666584</c:v>
                </c:pt>
                <c:pt idx="8137">
                  <c:v>43440.083333333336</c:v>
                </c:pt>
                <c:pt idx="8138">
                  <c:v>43440.124999999993</c:v>
                </c:pt>
                <c:pt idx="8139">
                  <c:v>43440.166666666584</c:v>
                </c:pt>
                <c:pt idx="8140">
                  <c:v>43440.208333333336</c:v>
                </c:pt>
                <c:pt idx="8141">
                  <c:v>43440.25</c:v>
                </c:pt>
                <c:pt idx="8142">
                  <c:v>43440.291666665114</c:v>
                </c:pt>
                <c:pt idx="8143">
                  <c:v>43440.333333333336</c:v>
                </c:pt>
                <c:pt idx="8144">
                  <c:v>43440.375</c:v>
                </c:pt>
                <c:pt idx="8145">
                  <c:v>43440.416666666664</c:v>
                </c:pt>
                <c:pt idx="8146">
                  <c:v>43440.458333333343</c:v>
                </c:pt>
                <c:pt idx="8147">
                  <c:v>43440.5</c:v>
                </c:pt>
                <c:pt idx="8148">
                  <c:v>43440.541666666584</c:v>
                </c:pt>
                <c:pt idx="8149">
                  <c:v>43440.583333333336</c:v>
                </c:pt>
                <c:pt idx="8150">
                  <c:v>43440.624999999993</c:v>
                </c:pt>
                <c:pt idx="8151">
                  <c:v>43440.666666666584</c:v>
                </c:pt>
                <c:pt idx="8152">
                  <c:v>43440.708333333336</c:v>
                </c:pt>
                <c:pt idx="8153">
                  <c:v>43440.75</c:v>
                </c:pt>
                <c:pt idx="8154">
                  <c:v>43440.791666665114</c:v>
                </c:pt>
                <c:pt idx="8155">
                  <c:v>43440.833333333336</c:v>
                </c:pt>
                <c:pt idx="8156">
                  <c:v>43440.875</c:v>
                </c:pt>
                <c:pt idx="8157">
                  <c:v>43440.916666666664</c:v>
                </c:pt>
                <c:pt idx="8158">
                  <c:v>43440.958333333343</c:v>
                </c:pt>
                <c:pt idx="8159">
                  <c:v>43441</c:v>
                </c:pt>
                <c:pt idx="8160">
                  <c:v>43441.041666666584</c:v>
                </c:pt>
                <c:pt idx="8161">
                  <c:v>43441.083333333336</c:v>
                </c:pt>
                <c:pt idx="8162">
                  <c:v>43441.124999999993</c:v>
                </c:pt>
                <c:pt idx="8163">
                  <c:v>43441.166666666584</c:v>
                </c:pt>
                <c:pt idx="8164">
                  <c:v>43441.208333333336</c:v>
                </c:pt>
                <c:pt idx="8165">
                  <c:v>43441.25</c:v>
                </c:pt>
                <c:pt idx="8166">
                  <c:v>43441.291666665114</c:v>
                </c:pt>
                <c:pt idx="8167">
                  <c:v>43441.333333333336</c:v>
                </c:pt>
                <c:pt idx="8168">
                  <c:v>43441.375</c:v>
                </c:pt>
                <c:pt idx="8169">
                  <c:v>43441.416666666664</c:v>
                </c:pt>
                <c:pt idx="8170">
                  <c:v>43441.458333333343</c:v>
                </c:pt>
                <c:pt idx="8171">
                  <c:v>43441.5</c:v>
                </c:pt>
                <c:pt idx="8172">
                  <c:v>43441.541666666584</c:v>
                </c:pt>
                <c:pt idx="8173">
                  <c:v>43441.583333333336</c:v>
                </c:pt>
                <c:pt idx="8174">
                  <c:v>43441.624999999993</c:v>
                </c:pt>
                <c:pt idx="8175">
                  <c:v>43441.666666666584</c:v>
                </c:pt>
                <c:pt idx="8176">
                  <c:v>43441.708333333336</c:v>
                </c:pt>
                <c:pt idx="8177">
                  <c:v>43441.75</c:v>
                </c:pt>
                <c:pt idx="8178">
                  <c:v>43441.791666665114</c:v>
                </c:pt>
                <c:pt idx="8179">
                  <c:v>43441.833333333336</c:v>
                </c:pt>
                <c:pt idx="8180">
                  <c:v>43441.875</c:v>
                </c:pt>
                <c:pt idx="8181">
                  <c:v>43441.916666666664</c:v>
                </c:pt>
                <c:pt idx="8182">
                  <c:v>43441.958333333343</c:v>
                </c:pt>
                <c:pt idx="8183">
                  <c:v>43442</c:v>
                </c:pt>
                <c:pt idx="8184">
                  <c:v>43442.041666666584</c:v>
                </c:pt>
                <c:pt idx="8185">
                  <c:v>43442.083333333336</c:v>
                </c:pt>
                <c:pt idx="8186">
                  <c:v>43442.124999999993</c:v>
                </c:pt>
                <c:pt idx="8187">
                  <c:v>43442.166666666584</c:v>
                </c:pt>
                <c:pt idx="8188">
                  <c:v>43442.208333333336</c:v>
                </c:pt>
                <c:pt idx="8189">
                  <c:v>43442.25</c:v>
                </c:pt>
                <c:pt idx="8190">
                  <c:v>43442.291666665114</c:v>
                </c:pt>
                <c:pt idx="8191">
                  <c:v>43442.333333333336</c:v>
                </c:pt>
                <c:pt idx="8192">
                  <c:v>43442.375</c:v>
                </c:pt>
                <c:pt idx="8193">
                  <c:v>43442.416666666664</c:v>
                </c:pt>
                <c:pt idx="8194">
                  <c:v>43442.458333333343</c:v>
                </c:pt>
                <c:pt idx="8195">
                  <c:v>43442.5</c:v>
                </c:pt>
                <c:pt idx="8196">
                  <c:v>43442.541666666584</c:v>
                </c:pt>
                <c:pt idx="8197">
                  <c:v>43442.583333333336</c:v>
                </c:pt>
                <c:pt idx="8198">
                  <c:v>43442.624999999993</c:v>
                </c:pt>
                <c:pt idx="8199">
                  <c:v>43442.666666666584</c:v>
                </c:pt>
                <c:pt idx="8200">
                  <c:v>43442.708333333336</c:v>
                </c:pt>
                <c:pt idx="8201">
                  <c:v>43442.75</c:v>
                </c:pt>
                <c:pt idx="8202">
                  <c:v>43442.791666665114</c:v>
                </c:pt>
                <c:pt idx="8203">
                  <c:v>43442.833333333336</c:v>
                </c:pt>
                <c:pt idx="8204">
                  <c:v>43442.875</c:v>
                </c:pt>
                <c:pt idx="8205">
                  <c:v>43442.916666666664</c:v>
                </c:pt>
                <c:pt idx="8206">
                  <c:v>43442.958333333343</c:v>
                </c:pt>
                <c:pt idx="8207">
                  <c:v>43443</c:v>
                </c:pt>
                <c:pt idx="8208">
                  <c:v>43443.041666666584</c:v>
                </c:pt>
                <c:pt idx="8209">
                  <c:v>43443.083333333336</c:v>
                </c:pt>
                <c:pt idx="8210">
                  <c:v>43443.124999999993</c:v>
                </c:pt>
                <c:pt idx="8211">
                  <c:v>43443.166666666584</c:v>
                </c:pt>
                <c:pt idx="8212">
                  <c:v>43443.208333333336</c:v>
                </c:pt>
                <c:pt idx="8213">
                  <c:v>43443.25</c:v>
                </c:pt>
                <c:pt idx="8214">
                  <c:v>43443.291666665114</c:v>
                </c:pt>
                <c:pt idx="8215">
                  <c:v>43443.333333333336</c:v>
                </c:pt>
                <c:pt idx="8216">
                  <c:v>43443.375</c:v>
                </c:pt>
                <c:pt idx="8217">
                  <c:v>43443.416666666664</c:v>
                </c:pt>
                <c:pt idx="8218">
                  <c:v>43443.458333333343</c:v>
                </c:pt>
                <c:pt idx="8219">
                  <c:v>43443.5</c:v>
                </c:pt>
                <c:pt idx="8220">
                  <c:v>43443.541666666584</c:v>
                </c:pt>
                <c:pt idx="8221">
                  <c:v>43443.583333333336</c:v>
                </c:pt>
                <c:pt idx="8222">
                  <c:v>43443.624999999993</c:v>
                </c:pt>
                <c:pt idx="8223">
                  <c:v>43443.666666666584</c:v>
                </c:pt>
                <c:pt idx="8224">
                  <c:v>43443.708333333336</c:v>
                </c:pt>
                <c:pt idx="8225">
                  <c:v>43443.75</c:v>
                </c:pt>
                <c:pt idx="8226">
                  <c:v>43443.791666665114</c:v>
                </c:pt>
                <c:pt idx="8227">
                  <c:v>43443.833333333336</c:v>
                </c:pt>
                <c:pt idx="8228">
                  <c:v>43443.875</c:v>
                </c:pt>
                <c:pt idx="8229">
                  <c:v>43443.916666666664</c:v>
                </c:pt>
                <c:pt idx="8230">
                  <c:v>43443.958333333343</c:v>
                </c:pt>
                <c:pt idx="8231">
                  <c:v>43444</c:v>
                </c:pt>
                <c:pt idx="8232">
                  <c:v>43444.041666666584</c:v>
                </c:pt>
                <c:pt idx="8233">
                  <c:v>43444.083333333336</c:v>
                </c:pt>
                <c:pt idx="8234">
                  <c:v>43444.124999999993</c:v>
                </c:pt>
                <c:pt idx="8235">
                  <c:v>43444.166666666584</c:v>
                </c:pt>
                <c:pt idx="8236">
                  <c:v>43444.208333333336</c:v>
                </c:pt>
                <c:pt idx="8237">
                  <c:v>43444.25</c:v>
                </c:pt>
                <c:pt idx="8238">
                  <c:v>43444.291666665114</c:v>
                </c:pt>
                <c:pt idx="8239">
                  <c:v>43444.333333333336</c:v>
                </c:pt>
                <c:pt idx="8240">
                  <c:v>43444.375</c:v>
                </c:pt>
                <c:pt idx="8241">
                  <c:v>43444.416666666664</c:v>
                </c:pt>
                <c:pt idx="8242">
                  <c:v>43444.458333333343</c:v>
                </c:pt>
                <c:pt idx="8243">
                  <c:v>43444.5</c:v>
                </c:pt>
                <c:pt idx="8244">
                  <c:v>43444.541666666584</c:v>
                </c:pt>
                <c:pt idx="8245">
                  <c:v>43444.583333333336</c:v>
                </c:pt>
                <c:pt idx="8246">
                  <c:v>43444.624999999993</c:v>
                </c:pt>
                <c:pt idx="8247">
                  <c:v>43444.666666666584</c:v>
                </c:pt>
                <c:pt idx="8248">
                  <c:v>43444.708333333336</c:v>
                </c:pt>
                <c:pt idx="8249">
                  <c:v>43444.75</c:v>
                </c:pt>
                <c:pt idx="8250">
                  <c:v>43444.791666665114</c:v>
                </c:pt>
                <c:pt idx="8251">
                  <c:v>43444.833333333336</c:v>
                </c:pt>
                <c:pt idx="8252">
                  <c:v>43444.875</c:v>
                </c:pt>
                <c:pt idx="8253">
                  <c:v>43444.916666666664</c:v>
                </c:pt>
                <c:pt idx="8254">
                  <c:v>43444.958333333343</c:v>
                </c:pt>
                <c:pt idx="8255">
                  <c:v>43445</c:v>
                </c:pt>
                <c:pt idx="8256">
                  <c:v>43445.041666666584</c:v>
                </c:pt>
                <c:pt idx="8257">
                  <c:v>43445.083333333336</c:v>
                </c:pt>
                <c:pt idx="8258">
                  <c:v>43445.124999999993</c:v>
                </c:pt>
                <c:pt idx="8259">
                  <c:v>43445.166666666584</c:v>
                </c:pt>
                <c:pt idx="8260">
                  <c:v>43445.208333333336</c:v>
                </c:pt>
                <c:pt idx="8261">
                  <c:v>43445.25</c:v>
                </c:pt>
                <c:pt idx="8262">
                  <c:v>43445.291666665114</c:v>
                </c:pt>
                <c:pt idx="8263">
                  <c:v>43445.333333333336</c:v>
                </c:pt>
                <c:pt idx="8264">
                  <c:v>43445.375</c:v>
                </c:pt>
                <c:pt idx="8265">
                  <c:v>43445.416666666664</c:v>
                </c:pt>
                <c:pt idx="8266">
                  <c:v>43445.458333333343</c:v>
                </c:pt>
                <c:pt idx="8267">
                  <c:v>43445.5</c:v>
                </c:pt>
                <c:pt idx="8268">
                  <c:v>43445.541666666584</c:v>
                </c:pt>
                <c:pt idx="8269">
                  <c:v>43445.583333333336</c:v>
                </c:pt>
                <c:pt idx="8270">
                  <c:v>43445.624999999993</c:v>
                </c:pt>
                <c:pt idx="8271">
                  <c:v>43445.666666666584</c:v>
                </c:pt>
                <c:pt idx="8272">
                  <c:v>43445.708333333336</c:v>
                </c:pt>
                <c:pt idx="8273">
                  <c:v>43445.75</c:v>
                </c:pt>
                <c:pt idx="8274">
                  <c:v>43445.791666665114</c:v>
                </c:pt>
                <c:pt idx="8275">
                  <c:v>43445.833333333336</c:v>
                </c:pt>
                <c:pt idx="8276">
                  <c:v>43445.875</c:v>
                </c:pt>
                <c:pt idx="8277">
                  <c:v>43445.916666666664</c:v>
                </c:pt>
                <c:pt idx="8278">
                  <c:v>43445.958333333343</c:v>
                </c:pt>
                <c:pt idx="8279">
                  <c:v>43446</c:v>
                </c:pt>
                <c:pt idx="8280">
                  <c:v>43446.041666666584</c:v>
                </c:pt>
                <c:pt idx="8281">
                  <c:v>43446.083333333336</c:v>
                </c:pt>
                <c:pt idx="8282">
                  <c:v>43446.124999999993</c:v>
                </c:pt>
                <c:pt idx="8283">
                  <c:v>43446.166666666584</c:v>
                </c:pt>
                <c:pt idx="8284">
                  <c:v>43446.208333333336</c:v>
                </c:pt>
                <c:pt idx="8285">
                  <c:v>43446.25</c:v>
                </c:pt>
                <c:pt idx="8286">
                  <c:v>43446.291666665114</c:v>
                </c:pt>
                <c:pt idx="8287">
                  <c:v>43446.333333333336</c:v>
                </c:pt>
                <c:pt idx="8288">
                  <c:v>43446.375</c:v>
                </c:pt>
                <c:pt idx="8289">
                  <c:v>43446.416666666664</c:v>
                </c:pt>
                <c:pt idx="8290">
                  <c:v>43446.458333333343</c:v>
                </c:pt>
                <c:pt idx="8291">
                  <c:v>43446.5</c:v>
                </c:pt>
                <c:pt idx="8292">
                  <c:v>43446.541666666584</c:v>
                </c:pt>
                <c:pt idx="8293">
                  <c:v>43446.583333333336</c:v>
                </c:pt>
                <c:pt idx="8294">
                  <c:v>43446.624999999993</c:v>
                </c:pt>
                <c:pt idx="8295">
                  <c:v>43446.666666666584</c:v>
                </c:pt>
                <c:pt idx="8296">
                  <c:v>43446.708333333336</c:v>
                </c:pt>
                <c:pt idx="8297">
                  <c:v>43446.75</c:v>
                </c:pt>
                <c:pt idx="8298">
                  <c:v>43446.791666665114</c:v>
                </c:pt>
                <c:pt idx="8299">
                  <c:v>43446.833333333336</c:v>
                </c:pt>
                <c:pt idx="8300">
                  <c:v>43446.875</c:v>
                </c:pt>
                <c:pt idx="8301">
                  <c:v>43446.916666666664</c:v>
                </c:pt>
                <c:pt idx="8302">
                  <c:v>43446.958333333343</c:v>
                </c:pt>
                <c:pt idx="8303">
                  <c:v>43447</c:v>
                </c:pt>
                <c:pt idx="8304">
                  <c:v>43447.041666666584</c:v>
                </c:pt>
                <c:pt idx="8305">
                  <c:v>43447.083333333336</c:v>
                </c:pt>
                <c:pt idx="8306">
                  <c:v>43447.124999999993</c:v>
                </c:pt>
                <c:pt idx="8307">
                  <c:v>43447.166666666584</c:v>
                </c:pt>
                <c:pt idx="8308">
                  <c:v>43447.208333333336</c:v>
                </c:pt>
                <c:pt idx="8309">
                  <c:v>43447.25</c:v>
                </c:pt>
                <c:pt idx="8310">
                  <c:v>43447.291666665114</c:v>
                </c:pt>
                <c:pt idx="8311">
                  <c:v>43447.333333333336</c:v>
                </c:pt>
                <c:pt idx="8312">
                  <c:v>43447.375</c:v>
                </c:pt>
                <c:pt idx="8313">
                  <c:v>43447.416666666664</c:v>
                </c:pt>
                <c:pt idx="8314">
                  <c:v>43447.458333333343</c:v>
                </c:pt>
                <c:pt idx="8315">
                  <c:v>43447.5</c:v>
                </c:pt>
                <c:pt idx="8316">
                  <c:v>43447.541666666584</c:v>
                </c:pt>
                <c:pt idx="8317">
                  <c:v>43447.583333333336</c:v>
                </c:pt>
                <c:pt idx="8318">
                  <c:v>43447.624999999993</c:v>
                </c:pt>
                <c:pt idx="8319">
                  <c:v>43447.666666666584</c:v>
                </c:pt>
                <c:pt idx="8320">
                  <c:v>43447.708333333336</c:v>
                </c:pt>
                <c:pt idx="8321">
                  <c:v>43447.75</c:v>
                </c:pt>
                <c:pt idx="8322">
                  <c:v>43447.791666665114</c:v>
                </c:pt>
                <c:pt idx="8323">
                  <c:v>43447.833333333336</c:v>
                </c:pt>
                <c:pt idx="8324">
                  <c:v>43447.875</c:v>
                </c:pt>
                <c:pt idx="8325">
                  <c:v>43447.916666666664</c:v>
                </c:pt>
                <c:pt idx="8326">
                  <c:v>43447.958333333343</c:v>
                </c:pt>
                <c:pt idx="8327">
                  <c:v>43448</c:v>
                </c:pt>
                <c:pt idx="8328">
                  <c:v>43448.041666666584</c:v>
                </c:pt>
                <c:pt idx="8329">
                  <c:v>43448.083333333336</c:v>
                </c:pt>
                <c:pt idx="8330">
                  <c:v>43448.124999999993</c:v>
                </c:pt>
                <c:pt idx="8331">
                  <c:v>43448.166666666584</c:v>
                </c:pt>
                <c:pt idx="8332">
                  <c:v>43448.208333333336</c:v>
                </c:pt>
                <c:pt idx="8333">
                  <c:v>43448.25</c:v>
                </c:pt>
                <c:pt idx="8334">
                  <c:v>43448.291666665114</c:v>
                </c:pt>
                <c:pt idx="8335">
                  <c:v>43448.333333333336</c:v>
                </c:pt>
                <c:pt idx="8336">
                  <c:v>43448.375</c:v>
                </c:pt>
                <c:pt idx="8337">
                  <c:v>43448.416666666664</c:v>
                </c:pt>
                <c:pt idx="8338">
                  <c:v>43448.458333333343</c:v>
                </c:pt>
                <c:pt idx="8339">
                  <c:v>43448.5</c:v>
                </c:pt>
                <c:pt idx="8340">
                  <c:v>43448.541666666584</c:v>
                </c:pt>
                <c:pt idx="8341">
                  <c:v>43448.583333333336</c:v>
                </c:pt>
                <c:pt idx="8342">
                  <c:v>43448.624999999993</c:v>
                </c:pt>
                <c:pt idx="8343">
                  <c:v>43448.666666666584</c:v>
                </c:pt>
                <c:pt idx="8344">
                  <c:v>43448.708333333336</c:v>
                </c:pt>
                <c:pt idx="8345">
                  <c:v>43448.75</c:v>
                </c:pt>
                <c:pt idx="8346">
                  <c:v>43448.791666665114</c:v>
                </c:pt>
                <c:pt idx="8347">
                  <c:v>43448.833333333336</c:v>
                </c:pt>
                <c:pt idx="8348">
                  <c:v>43448.875</c:v>
                </c:pt>
                <c:pt idx="8349">
                  <c:v>43448.916666666664</c:v>
                </c:pt>
                <c:pt idx="8350">
                  <c:v>43448.958333333343</c:v>
                </c:pt>
                <c:pt idx="8351">
                  <c:v>43449</c:v>
                </c:pt>
                <c:pt idx="8352">
                  <c:v>43449.041666666584</c:v>
                </c:pt>
                <c:pt idx="8353">
                  <c:v>43449.083333333336</c:v>
                </c:pt>
                <c:pt idx="8354">
                  <c:v>43449.124999999993</c:v>
                </c:pt>
                <c:pt idx="8355">
                  <c:v>43449.166666666584</c:v>
                </c:pt>
                <c:pt idx="8356">
                  <c:v>43449.208333333336</c:v>
                </c:pt>
                <c:pt idx="8357">
                  <c:v>43449.25</c:v>
                </c:pt>
                <c:pt idx="8358">
                  <c:v>43449.291666665114</c:v>
                </c:pt>
                <c:pt idx="8359">
                  <c:v>43449.333333333336</c:v>
                </c:pt>
                <c:pt idx="8360">
                  <c:v>43449.375</c:v>
                </c:pt>
                <c:pt idx="8361">
                  <c:v>43449.416666666664</c:v>
                </c:pt>
                <c:pt idx="8362">
                  <c:v>43449.458333333343</c:v>
                </c:pt>
                <c:pt idx="8363">
                  <c:v>43449.5</c:v>
                </c:pt>
                <c:pt idx="8364">
                  <c:v>43449.541666666584</c:v>
                </c:pt>
                <c:pt idx="8365">
                  <c:v>43449.583333333336</c:v>
                </c:pt>
                <c:pt idx="8366">
                  <c:v>43449.624999999993</c:v>
                </c:pt>
                <c:pt idx="8367">
                  <c:v>43449.666666666584</c:v>
                </c:pt>
                <c:pt idx="8368">
                  <c:v>43449.708333333336</c:v>
                </c:pt>
                <c:pt idx="8369">
                  <c:v>43449.75</c:v>
                </c:pt>
                <c:pt idx="8370">
                  <c:v>43449.791666665114</c:v>
                </c:pt>
                <c:pt idx="8371">
                  <c:v>43449.833333333336</c:v>
                </c:pt>
                <c:pt idx="8372">
                  <c:v>43449.875</c:v>
                </c:pt>
                <c:pt idx="8373">
                  <c:v>43449.916666666664</c:v>
                </c:pt>
                <c:pt idx="8374">
                  <c:v>43449.958333333343</c:v>
                </c:pt>
                <c:pt idx="8375">
                  <c:v>43450</c:v>
                </c:pt>
                <c:pt idx="8376">
                  <c:v>43450.041666666584</c:v>
                </c:pt>
                <c:pt idx="8377">
                  <c:v>43450.083333333336</c:v>
                </c:pt>
                <c:pt idx="8378">
                  <c:v>43450.124999999993</c:v>
                </c:pt>
                <c:pt idx="8379">
                  <c:v>43450.166666666584</c:v>
                </c:pt>
                <c:pt idx="8380">
                  <c:v>43450.208333333336</c:v>
                </c:pt>
                <c:pt idx="8381">
                  <c:v>43450.25</c:v>
                </c:pt>
                <c:pt idx="8382">
                  <c:v>43450.291666665114</c:v>
                </c:pt>
                <c:pt idx="8383">
                  <c:v>43450.333333333336</c:v>
                </c:pt>
                <c:pt idx="8384">
                  <c:v>43450.375</c:v>
                </c:pt>
                <c:pt idx="8385">
                  <c:v>43450.416666666664</c:v>
                </c:pt>
                <c:pt idx="8386">
                  <c:v>43450.458333333343</c:v>
                </c:pt>
                <c:pt idx="8387">
                  <c:v>43450.5</c:v>
                </c:pt>
                <c:pt idx="8388">
                  <c:v>43450.541666666584</c:v>
                </c:pt>
                <c:pt idx="8389">
                  <c:v>43450.583333333336</c:v>
                </c:pt>
                <c:pt idx="8390">
                  <c:v>43450.624999999993</c:v>
                </c:pt>
                <c:pt idx="8391">
                  <c:v>43450.666666666584</c:v>
                </c:pt>
                <c:pt idx="8392">
                  <c:v>43450.708333333336</c:v>
                </c:pt>
                <c:pt idx="8393">
                  <c:v>43450.75</c:v>
                </c:pt>
                <c:pt idx="8394">
                  <c:v>43450.791666665114</c:v>
                </c:pt>
                <c:pt idx="8395">
                  <c:v>43450.833333333336</c:v>
                </c:pt>
                <c:pt idx="8396">
                  <c:v>43450.875</c:v>
                </c:pt>
                <c:pt idx="8397">
                  <c:v>43450.916666666664</c:v>
                </c:pt>
                <c:pt idx="8398">
                  <c:v>43450.958333333343</c:v>
                </c:pt>
                <c:pt idx="8399">
                  <c:v>43451</c:v>
                </c:pt>
                <c:pt idx="8400">
                  <c:v>43451.041666666584</c:v>
                </c:pt>
                <c:pt idx="8401">
                  <c:v>43451.083333333336</c:v>
                </c:pt>
                <c:pt idx="8402">
                  <c:v>43451.124999999993</c:v>
                </c:pt>
                <c:pt idx="8403">
                  <c:v>43451.166666666584</c:v>
                </c:pt>
                <c:pt idx="8404">
                  <c:v>43451.208333333336</c:v>
                </c:pt>
                <c:pt idx="8405">
                  <c:v>43451.25</c:v>
                </c:pt>
                <c:pt idx="8406">
                  <c:v>43451.291666665114</c:v>
                </c:pt>
                <c:pt idx="8407">
                  <c:v>43451.333333333336</c:v>
                </c:pt>
                <c:pt idx="8408">
                  <c:v>43451.375</c:v>
                </c:pt>
                <c:pt idx="8409">
                  <c:v>43451.416666666664</c:v>
                </c:pt>
                <c:pt idx="8410">
                  <c:v>43451.458333333343</c:v>
                </c:pt>
                <c:pt idx="8411">
                  <c:v>43451.5</c:v>
                </c:pt>
                <c:pt idx="8412">
                  <c:v>43451.541666666584</c:v>
                </c:pt>
                <c:pt idx="8413">
                  <c:v>43451.583333333336</c:v>
                </c:pt>
                <c:pt idx="8414">
                  <c:v>43451.624999999993</c:v>
                </c:pt>
                <c:pt idx="8415">
                  <c:v>43451.666666666584</c:v>
                </c:pt>
                <c:pt idx="8416">
                  <c:v>43451.708333333336</c:v>
                </c:pt>
                <c:pt idx="8417">
                  <c:v>43451.75</c:v>
                </c:pt>
                <c:pt idx="8418">
                  <c:v>43451.791666665114</c:v>
                </c:pt>
                <c:pt idx="8419">
                  <c:v>43451.833333333336</c:v>
                </c:pt>
                <c:pt idx="8420">
                  <c:v>43451.875</c:v>
                </c:pt>
                <c:pt idx="8421">
                  <c:v>43451.916666666664</c:v>
                </c:pt>
                <c:pt idx="8422">
                  <c:v>43451.958333333343</c:v>
                </c:pt>
                <c:pt idx="8423">
                  <c:v>43452</c:v>
                </c:pt>
                <c:pt idx="8424">
                  <c:v>43452.041666666584</c:v>
                </c:pt>
                <c:pt idx="8425">
                  <c:v>43452.083333333336</c:v>
                </c:pt>
                <c:pt idx="8426">
                  <c:v>43452.124999999993</c:v>
                </c:pt>
                <c:pt idx="8427">
                  <c:v>43452.166666666584</c:v>
                </c:pt>
                <c:pt idx="8428">
                  <c:v>43452.208333333336</c:v>
                </c:pt>
                <c:pt idx="8429">
                  <c:v>43452.25</c:v>
                </c:pt>
                <c:pt idx="8430">
                  <c:v>43452.291666665114</c:v>
                </c:pt>
                <c:pt idx="8431">
                  <c:v>43452.333333333336</c:v>
                </c:pt>
                <c:pt idx="8432">
                  <c:v>43452.375</c:v>
                </c:pt>
                <c:pt idx="8433">
                  <c:v>43452.416666666664</c:v>
                </c:pt>
                <c:pt idx="8434">
                  <c:v>43452.458333333343</c:v>
                </c:pt>
                <c:pt idx="8435">
                  <c:v>43452.5</c:v>
                </c:pt>
                <c:pt idx="8436">
                  <c:v>43452.541666666584</c:v>
                </c:pt>
                <c:pt idx="8437">
                  <c:v>43452.583333333336</c:v>
                </c:pt>
                <c:pt idx="8438">
                  <c:v>43452.624999999993</c:v>
                </c:pt>
                <c:pt idx="8439">
                  <c:v>43452.666666666584</c:v>
                </c:pt>
                <c:pt idx="8440">
                  <c:v>43452.708333333336</c:v>
                </c:pt>
                <c:pt idx="8441">
                  <c:v>43452.75</c:v>
                </c:pt>
                <c:pt idx="8442">
                  <c:v>43452.791666665114</c:v>
                </c:pt>
                <c:pt idx="8443">
                  <c:v>43452.833333333336</c:v>
                </c:pt>
                <c:pt idx="8444">
                  <c:v>43452.875</c:v>
                </c:pt>
                <c:pt idx="8445">
                  <c:v>43452.916666666664</c:v>
                </c:pt>
                <c:pt idx="8446">
                  <c:v>43452.958333333343</c:v>
                </c:pt>
                <c:pt idx="8447">
                  <c:v>43453</c:v>
                </c:pt>
                <c:pt idx="8448">
                  <c:v>43453.041666666584</c:v>
                </c:pt>
                <c:pt idx="8449">
                  <c:v>43453.083333333336</c:v>
                </c:pt>
                <c:pt idx="8450">
                  <c:v>43453.124999999993</c:v>
                </c:pt>
                <c:pt idx="8451">
                  <c:v>43453.166666666584</c:v>
                </c:pt>
                <c:pt idx="8452">
                  <c:v>43453.208333333336</c:v>
                </c:pt>
                <c:pt idx="8453">
                  <c:v>43453.25</c:v>
                </c:pt>
                <c:pt idx="8454">
                  <c:v>43453.291666665114</c:v>
                </c:pt>
                <c:pt idx="8455">
                  <c:v>43453.333333333336</c:v>
                </c:pt>
                <c:pt idx="8456">
                  <c:v>43453.375</c:v>
                </c:pt>
                <c:pt idx="8457">
                  <c:v>43453.416666666664</c:v>
                </c:pt>
                <c:pt idx="8458">
                  <c:v>43453.458333333343</c:v>
                </c:pt>
                <c:pt idx="8459">
                  <c:v>43453.5</c:v>
                </c:pt>
                <c:pt idx="8460">
                  <c:v>43453.541666666584</c:v>
                </c:pt>
                <c:pt idx="8461">
                  <c:v>43453.583333333336</c:v>
                </c:pt>
                <c:pt idx="8462">
                  <c:v>43453.624999999993</c:v>
                </c:pt>
                <c:pt idx="8463">
                  <c:v>43453.666666666584</c:v>
                </c:pt>
                <c:pt idx="8464">
                  <c:v>43453.708333333336</c:v>
                </c:pt>
                <c:pt idx="8465">
                  <c:v>43453.75</c:v>
                </c:pt>
                <c:pt idx="8466">
                  <c:v>43453.791666665114</c:v>
                </c:pt>
                <c:pt idx="8467">
                  <c:v>43453.833333333336</c:v>
                </c:pt>
                <c:pt idx="8468">
                  <c:v>43453.875</c:v>
                </c:pt>
                <c:pt idx="8469">
                  <c:v>43453.916666666664</c:v>
                </c:pt>
                <c:pt idx="8470">
                  <c:v>43453.958333333343</c:v>
                </c:pt>
                <c:pt idx="8471">
                  <c:v>43454</c:v>
                </c:pt>
                <c:pt idx="8472">
                  <c:v>43454.041666666584</c:v>
                </c:pt>
                <c:pt idx="8473">
                  <c:v>43454.083333333336</c:v>
                </c:pt>
                <c:pt idx="8474">
                  <c:v>43454.124999999993</c:v>
                </c:pt>
                <c:pt idx="8475">
                  <c:v>43454.166666666584</c:v>
                </c:pt>
                <c:pt idx="8476">
                  <c:v>43454.208333333336</c:v>
                </c:pt>
                <c:pt idx="8477">
                  <c:v>43454.25</c:v>
                </c:pt>
                <c:pt idx="8478">
                  <c:v>43454.291666665114</c:v>
                </c:pt>
                <c:pt idx="8479">
                  <c:v>43454.333333333336</c:v>
                </c:pt>
                <c:pt idx="8480">
                  <c:v>43454.375</c:v>
                </c:pt>
                <c:pt idx="8481">
                  <c:v>43454.416666666664</c:v>
                </c:pt>
                <c:pt idx="8482">
                  <c:v>43454.458333333343</c:v>
                </c:pt>
                <c:pt idx="8483">
                  <c:v>43454.5</c:v>
                </c:pt>
                <c:pt idx="8484">
                  <c:v>43454.541666666584</c:v>
                </c:pt>
                <c:pt idx="8485">
                  <c:v>43454.583333333336</c:v>
                </c:pt>
                <c:pt idx="8486">
                  <c:v>43454.624999999993</c:v>
                </c:pt>
                <c:pt idx="8487">
                  <c:v>43454.666666666584</c:v>
                </c:pt>
                <c:pt idx="8488">
                  <c:v>43454.708333333336</c:v>
                </c:pt>
                <c:pt idx="8489">
                  <c:v>43454.75</c:v>
                </c:pt>
                <c:pt idx="8490">
                  <c:v>43454.791666665114</c:v>
                </c:pt>
                <c:pt idx="8491">
                  <c:v>43454.833333333336</c:v>
                </c:pt>
                <c:pt idx="8492">
                  <c:v>43454.875</c:v>
                </c:pt>
                <c:pt idx="8493">
                  <c:v>43454.916666666664</c:v>
                </c:pt>
                <c:pt idx="8494">
                  <c:v>43454.958333333343</c:v>
                </c:pt>
                <c:pt idx="8495">
                  <c:v>43455</c:v>
                </c:pt>
                <c:pt idx="8496">
                  <c:v>43455.041666666584</c:v>
                </c:pt>
                <c:pt idx="8497">
                  <c:v>43455.083333333336</c:v>
                </c:pt>
                <c:pt idx="8498">
                  <c:v>43455.124999999993</c:v>
                </c:pt>
                <c:pt idx="8499">
                  <c:v>43455.166666666584</c:v>
                </c:pt>
                <c:pt idx="8500">
                  <c:v>43455.208333333336</c:v>
                </c:pt>
                <c:pt idx="8501">
                  <c:v>43455.25</c:v>
                </c:pt>
                <c:pt idx="8502">
                  <c:v>43455.291666665114</c:v>
                </c:pt>
                <c:pt idx="8503">
                  <c:v>43455.333333333336</c:v>
                </c:pt>
                <c:pt idx="8504">
                  <c:v>43455.375</c:v>
                </c:pt>
                <c:pt idx="8505">
                  <c:v>43455.416666666664</c:v>
                </c:pt>
                <c:pt idx="8506">
                  <c:v>43455.458333333343</c:v>
                </c:pt>
                <c:pt idx="8507">
                  <c:v>43455.5</c:v>
                </c:pt>
                <c:pt idx="8508">
                  <c:v>43455.541666666584</c:v>
                </c:pt>
                <c:pt idx="8509">
                  <c:v>43455.583333333336</c:v>
                </c:pt>
                <c:pt idx="8510">
                  <c:v>43455.624999999993</c:v>
                </c:pt>
                <c:pt idx="8511">
                  <c:v>43455.666666666584</c:v>
                </c:pt>
                <c:pt idx="8512">
                  <c:v>43455.708333333336</c:v>
                </c:pt>
                <c:pt idx="8513">
                  <c:v>43455.75</c:v>
                </c:pt>
                <c:pt idx="8514">
                  <c:v>43455.791666665114</c:v>
                </c:pt>
                <c:pt idx="8515">
                  <c:v>43455.833333333336</c:v>
                </c:pt>
                <c:pt idx="8516">
                  <c:v>43455.875</c:v>
                </c:pt>
                <c:pt idx="8517">
                  <c:v>43455.916666666664</c:v>
                </c:pt>
                <c:pt idx="8518">
                  <c:v>43455.958333333343</c:v>
                </c:pt>
                <c:pt idx="8519">
                  <c:v>43456</c:v>
                </c:pt>
                <c:pt idx="8520">
                  <c:v>43456.041666666584</c:v>
                </c:pt>
                <c:pt idx="8521">
                  <c:v>43456.083333333336</c:v>
                </c:pt>
                <c:pt idx="8522">
                  <c:v>43456.124999999993</c:v>
                </c:pt>
                <c:pt idx="8523">
                  <c:v>43456.166666666584</c:v>
                </c:pt>
                <c:pt idx="8524">
                  <c:v>43456.208333333336</c:v>
                </c:pt>
                <c:pt idx="8525">
                  <c:v>43456.25</c:v>
                </c:pt>
                <c:pt idx="8526">
                  <c:v>43456.291666665114</c:v>
                </c:pt>
                <c:pt idx="8527">
                  <c:v>43456.333333333336</c:v>
                </c:pt>
                <c:pt idx="8528">
                  <c:v>43456.375</c:v>
                </c:pt>
                <c:pt idx="8529">
                  <c:v>43456.416666666664</c:v>
                </c:pt>
                <c:pt idx="8530">
                  <c:v>43456.458333333343</c:v>
                </c:pt>
                <c:pt idx="8531">
                  <c:v>43456.5</c:v>
                </c:pt>
                <c:pt idx="8532">
                  <c:v>43456.541666666584</c:v>
                </c:pt>
                <c:pt idx="8533">
                  <c:v>43456.583333333336</c:v>
                </c:pt>
                <c:pt idx="8534">
                  <c:v>43456.624999999993</c:v>
                </c:pt>
                <c:pt idx="8535">
                  <c:v>43456.666666666584</c:v>
                </c:pt>
                <c:pt idx="8536">
                  <c:v>43456.708333333336</c:v>
                </c:pt>
                <c:pt idx="8537">
                  <c:v>43456.75</c:v>
                </c:pt>
                <c:pt idx="8538">
                  <c:v>43456.791666665114</c:v>
                </c:pt>
                <c:pt idx="8539">
                  <c:v>43456.833333333336</c:v>
                </c:pt>
                <c:pt idx="8540">
                  <c:v>43456.875</c:v>
                </c:pt>
                <c:pt idx="8541">
                  <c:v>43456.916666666664</c:v>
                </c:pt>
                <c:pt idx="8542">
                  <c:v>43456.958333333343</c:v>
                </c:pt>
                <c:pt idx="8543">
                  <c:v>43457</c:v>
                </c:pt>
                <c:pt idx="8544">
                  <c:v>43457.041666666584</c:v>
                </c:pt>
                <c:pt idx="8545">
                  <c:v>43457.083333333336</c:v>
                </c:pt>
                <c:pt idx="8546">
                  <c:v>43457.124999999993</c:v>
                </c:pt>
                <c:pt idx="8547">
                  <c:v>43457.166666666584</c:v>
                </c:pt>
                <c:pt idx="8548">
                  <c:v>43457.208333333336</c:v>
                </c:pt>
                <c:pt idx="8549">
                  <c:v>43457.25</c:v>
                </c:pt>
                <c:pt idx="8550">
                  <c:v>43457.291666665114</c:v>
                </c:pt>
                <c:pt idx="8551">
                  <c:v>43457.333333333336</c:v>
                </c:pt>
                <c:pt idx="8552">
                  <c:v>43457.375</c:v>
                </c:pt>
                <c:pt idx="8553">
                  <c:v>43457.416666666664</c:v>
                </c:pt>
                <c:pt idx="8554">
                  <c:v>43457.458333333343</c:v>
                </c:pt>
                <c:pt idx="8555">
                  <c:v>43457.5</c:v>
                </c:pt>
                <c:pt idx="8556">
                  <c:v>43457.541666666584</c:v>
                </c:pt>
                <c:pt idx="8557">
                  <c:v>43457.583333333336</c:v>
                </c:pt>
                <c:pt idx="8558">
                  <c:v>43457.624999999993</c:v>
                </c:pt>
                <c:pt idx="8559">
                  <c:v>43457.666666666584</c:v>
                </c:pt>
                <c:pt idx="8560">
                  <c:v>43457.708333333336</c:v>
                </c:pt>
                <c:pt idx="8561">
                  <c:v>43457.75</c:v>
                </c:pt>
                <c:pt idx="8562">
                  <c:v>43457.791666665114</c:v>
                </c:pt>
                <c:pt idx="8563">
                  <c:v>43457.833333333336</c:v>
                </c:pt>
                <c:pt idx="8564">
                  <c:v>43457.875</c:v>
                </c:pt>
                <c:pt idx="8565">
                  <c:v>43457.916666666664</c:v>
                </c:pt>
                <c:pt idx="8566">
                  <c:v>43457.958333333343</c:v>
                </c:pt>
                <c:pt idx="8567">
                  <c:v>43458</c:v>
                </c:pt>
                <c:pt idx="8568">
                  <c:v>43458.041666666584</c:v>
                </c:pt>
                <c:pt idx="8569">
                  <c:v>43458.083333333336</c:v>
                </c:pt>
                <c:pt idx="8570">
                  <c:v>43458.124999999993</c:v>
                </c:pt>
                <c:pt idx="8571">
                  <c:v>43458.166666666584</c:v>
                </c:pt>
                <c:pt idx="8572">
                  <c:v>43458.208333333336</c:v>
                </c:pt>
                <c:pt idx="8573">
                  <c:v>43458.25</c:v>
                </c:pt>
                <c:pt idx="8574">
                  <c:v>43458.291666665114</c:v>
                </c:pt>
                <c:pt idx="8575">
                  <c:v>43458.333333333336</c:v>
                </c:pt>
                <c:pt idx="8576">
                  <c:v>43458.375</c:v>
                </c:pt>
                <c:pt idx="8577">
                  <c:v>43458.416666666664</c:v>
                </c:pt>
                <c:pt idx="8578">
                  <c:v>43458.458333333343</c:v>
                </c:pt>
                <c:pt idx="8579">
                  <c:v>43458.5</c:v>
                </c:pt>
                <c:pt idx="8580">
                  <c:v>43458.541666666584</c:v>
                </c:pt>
                <c:pt idx="8581">
                  <c:v>43458.583333333336</c:v>
                </c:pt>
                <c:pt idx="8582">
                  <c:v>43458.624999999993</c:v>
                </c:pt>
                <c:pt idx="8583">
                  <c:v>43458.666666666584</c:v>
                </c:pt>
                <c:pt idx="8584">
                  <c:v>43458.708333333336</c:v>
                </c:pt>
                <c:pt idx="8585">
                  <c:v>43458.75</c:v>
                </c:pt>
                <c:pt idx="8586">
                  <c:v>43458.791666665114</c:v>
                </c:pt>
                <c:pt idx="8587">
                  <c:v>43458.833333333336</c:v>
                </c:pt>
                <c:pt idx="8588">
                  <c:v>43458.875</c:v>
                </c:pt>
                <c:pt idx="8589">
                  <c:v>43458.916666666664</c:v>
                </c:pt>
                <c:pt idx="8590">
                  <c:v>43458.958333333343</c:v>
                </c:pt>
                <c:pt idx="8591">
                  <c:v>43459</c:v>
                </c:pt>
                <c:pt idx="8592">
                  <c:v>43459.041666666584</c:v>
                </c:pt>
                <c:pt idx="8593">
                  <c:v>43459.083333333336</c:v>
                </c:pt>
                <c:pt idx="8594">
                  <c:v>43459.124999999993</c:v>
                </c:pt>
                <c:pt idx="8595">
                  <c:v>43459.166666666584</c:v>
                </c:pt>
                <c:pt idx="8596">
                  <c:v>43459.208333333336</c:v>
                </c:pt>
                <c:pt idx="8597">
                  <c:v>43459.25</c:v>
                </c:pt>
                <c:pt idx="8598">
                  <c:v>43459.291666665114</c:v>
                </c:pt>
                <c:pt idx="8599">
                  <c:v>43459.333333333336</c:v>
                </c:pt>
                <c:pt idx="8600">
                  <c:v>43459.375</c:v>
                </c:pt>
                <c:pt idx="8601">
                  <c:v>43459.416666666664</c:v>
                </c:pt>
                <c:pt idx="8602">
                  <c:v>43459.458333333343</c:v>
                </c:pt>
                <c:pt idx="8603">
                  <c:v>43459.5</c:v>
                </c:pt>
                <c:pt idx="8604">
                  <c:v>43459.541666666584</c:v>
                </c:pt>
                <c:pt idx="8605">
                  <c:v>43459.583333333336</c:v>
                </c:pt>
                <c:pt idx="8606">
                  <c:v>43459.624999999993</c:v>
                </c:pt>
                <c:pt idx="8607">
                  <c:v>43459.666666666584</c:v>
                </c:pt>
                <c:pt idx="8608">
                  <c:v>43459.708333333336</c:v>
                </c:pt>
                <c:pt idx="8609">
                  <c:v>43459.75</c:v>
                </c:pt>
                <c:pt idx="8610">
                  <c:v>43459.791666665114</c:v>
                </c:pt>
                <c:pt idx="8611">
                  <c:v>43459.833333333336</c:v>
                </c:pt>
                <c:pt idx="8612">
                  <c:v>43459.875</c:v>
                </c:pt>
                <c:pt idx="8613">
                  <c:v>43459.916666666664</c:v>
                </c:pt>
                <c:pt idx="8614">
                  <c:v>43459.958333333343</c:v>
                </c:pt>
                <c:pt idx="8615">
                  <c:v>43460</c:v>
                </c:pt>
                <c:pt idx="8616">
                  <c:v>43460.041666666584</c:v>
                </c:pt>
                <c:pt idx="8617">
                  <c:v>43460.083333333336</c:v>
                </c:pt>
                <c:pt idx="8618">
                  <c:v>43460.124999999993</c:v>
                </c:pt>
                <c:pt idx="8619">
                  <c:v>43460.166666666584</c:v>
                </c:pt>
                <c:pt idx="8620">
                  <c:v>43460.208333333336</c:v>
                </c:pt>
                <c:pt idx="8621">
                  <c:v>43460.25</c:v>
                </c:pt>
                <c:pt idx="8622">
                  <c:v>43460.291666665114</c:v>
                </c:pt>
                <c:pt idx="8623">
                  <c:v>43460.333333333336</c:v>
                </c:pt>
                <c:pt idx="8624">
                  <c:v>43460.375</c:v>
                </c:pt>
                <c:pt idx="8625">
                  <c:v>43460.416666666664</c:v>
                </c:pt>
                <c:pt idx="8626">
                  <c:v>43460.458333333343</c:v>
                </c:pt>
                <c:pt idx="8627">
                  <c:v>43460.5</c:v>
                </c:pt>
                <c:pt idx="8628">
                  <c:v>43460.541666666584</c:v>
                </c:pt>
                <c:pt idx="8629">
                  <c:v>43460.583333333336</c:v>
                </c:pt>
                <c:pt idx="8630">
                  <c:v>43460.624999999993</c:v>
                </c:pt>
                <c:pt idx="8631">
                  <c:v>43460.666666666584</c:v>
                </c:pt>
                <c:pt idx="8632">
                  <c:v>43460.708333333336</c:v>
                </c:pt>
                <c:pt idx="8633">
                  <c:v>43460.75</c:v>
                </c:pt>
                <c:pt idx="8634">
                  <c:v>43460.791666665114</c:v>
                </c:pt>
                <c:pt idx="8635">
                  <c:v>43460.833333333336</c:v>
                </c:pt>
                <c:pt idx="8636">
                  <c:v>43460.875</c:v>
                </c:pt>
                <c:pt idx="8637">
                  <c:v>43460.916666666664</c:v>
                </c:pt>
                <c:pt idx="8638">
                  <c:v>43460.958333333343</c:v>
                </c:pt>
                <c:pt idx="8639">
                  <c:v>43461</c:v>
                </c:pt>
                <c:pt idx="8640">
                  <c:v>43461.041666666584</c:v>
                </c:pt>
                <c:pt idx="8641">
                  <c:v>43461.083333333336</c:v>
                </c:pt>
                <c:pt idx="8642">
                  <c:v>43461.124999999993</c:v>
                </c:pt>
                <c:pt idx="8643">
                  <c:v>43461.166666666584</c:v>
                </c:pt>
                <c:pt idx="8644">
                  <c:v>43461.208333333336</c:v>
                </c:pt>
                <c:pt idx="8645">
                  <c:v>43461.25</c:v>
                </c:pt>
                <c:pt idx="8646">
                  <c:v>43461.291666665114</c:v>
                </c:pt>
                <c:pt idx="8647">
                  <c:v>43461.333333333336</c:v>
                </c:pt>
                <c:pt idx="8648">
                  <c:v>43461.375</c:v>
                </c:pt>
                <c:pt idx="8649">
                  <c:v>43461.416666666664</c:v>
                </c:pt>
                <c:pt idx="8650">
                  <c:v>43461.458333333343</c:v>
                </c:pt>
                <c:pt idx="8651">
                  <c:v>43461.5</c:v>
                </c:pt>
                <c:pt idx="8652">
                  <c:v>43461.541666666584</c:v>
                </c:pt>
                <c:pt idx="8653">
                  <c:v>43461.583333333336</c:v>
                </c:pt>
                <c:pt idx="8654">
                  <c:v>43461.624999999993</c:v>
                </c:pt>
                <c:pt idx="8655">
                  <c:v>43461.666666666584</c:v>
                </c:pt>
                <c:pt idx="8656">
                  <c:v>43461.708333333336</c:v>
                </c:pt>
                <c:pt idx="8657">
                  <c:v>43461.75</c:v>
                </c:pt>
                <c:pt idx="8658">
                  <c:v>43461.791666665114</c:v>
                </c:pt>
                <c:pt idx="8659">
                  <c:v>43461.833333333336</c:v>
                </c:pt>
                <c:pt idx="8660">
                  <c:v>43461.875</c:v>
                </c:pt>
                <c:pt idx="8661">
                  <c:v>43461.916666666664</c:v>
                </c:pt>
                <c:pt idx="8662">
                  <c:v>43461.958333333343</c:v>
                </c:pt>
                <c:pt idx="8663">
                  <c:v>43462</c:v>
                </c:pt>
                <c:pt idx="8664">
                  <c:v>43462.041666666584</c:v>
                </c:pt>
                <c:pt idx="8665">
                  <c:v>43462.083333333336</c:v>
                </c:pt>
                <c:pt idx="8666">
                  <c:v>43462.124999999993</c:v>
                </c:pt>
                <c:pt idx="8667">
                  <c:v>43462.166666666584</c:v>
                </c:pt>
                <c:pt idx="8668">
                  <c:v>43462.208333333336</c:v>
                </c:pt>
                <c:pt idx="8669">
                  <c:v>43462.25</c:v>
                </c:pt>
                <c:pt idx="8670">
                  <c:v>43462.291666665114</c:v>
                </c:pt>
                <c:pt idx="8671">
                  <c:v>43462.333333333336</c:v>
                </c:pt>
                <c:pt idx="8672">
                  <c:v>43462.375</c:v>
                </c:pt>
                <c:pt idx="8673">
                  <c:v>43462.416666666664</c:v>
                </c:pt>
                <c:pt idx="8674">
                  <c:v>43462.458333333343</c:v>
                </c:pt>
                <c:pt idx="8675">
                  <c:v>43462.5</c:v>
                </c:pt>
                <c:pt idx="8676">
                  <c:v>43462.541666666584</c:v>
                </c:pt>
                <c:pt idx="8677">
                  <c:v>43462.583333333336</c:v>
                </c:pt>
                <c:pt idx="8678">
                  <c:v>43462.624999999993</c:v>
                </c:pt>
                <c:pt idx="8679">
                  <c:v>43462.666666666584</c:v>
                </c:pt>
                <c:pt idx="8680">
                  <c:v>43462.708333333336</c:v>
                </c:pt>
                <c:pt idx="8681">
                  <c:v>43462.75</c:v>
                </c:pt>
                <c:pt idx="8682">
                  <c:v>43462.791666665114</c:v>
                </c:pt>
                <c:pt idx="8683">
                  <c:v>43462.833333333336</c:v>
                </c:pt>
                <c:pt idx="8684">
                  <c:v>43462.875</c:v>
                </c:pt>
                <c:pt idx="8685">
                  <c:v>43462.916666666664</c:v>
                </c:pt>
                <c:pt idx="8686">
                  <c:v>43462.958333333343</c:v>
                </c:pt>
                <c:pt idx="8687">
                  <c:v>43463</c:v>
                </c:pt>
                <c:pt idx="8688">
                  <c:v>43463.041666666584</c:v>
                </c:pt>
                <c:pt idx="8689">
                  <c:v>43463.083333333336</c:v>
                </c:pt>
                <c:pt idx="8690">
                  <c:v>43463.124999999993</c:v>
                </c:pt>
                <c:pt idx="8691">
                  <c:v>43463.166666666584</c:v>
                </c:pt>
                <c:pt idx="8692">
                  <c:v>43463.208333333336</c:v>
                </c:pt>
                <c:pt idx="8693">
                  <c:v>43463.25</c:v>
                </c:pt>
                <c:pt idx="8694">
                  <c:v>43463.291666665114</c:v>
                </c:pt>
                <c:pt idx="8695">
                  <c:v>43463.333333333336</c:v>
                </c:pt>
                <c:pt idx="8696">
                  <c:v>43463.375</c:v>
                </c:pt>
                <c:pt idx="8697">
                  <c:v>43463.416666666664</c:v>
                </c:pt>
                <c:pt idx="8698">
                  <c:v>43463.458333333343</c:v>
                </c:pt>
                <c:pt idx="8699">
                  <c:v>43463.5</c:v>
                </c:pt>
                <c:pt idx="8700">
                  <c:v>43463.541666666584</c:v>
                </c:pt>
                <c:pt idx="8701">
                  <c:v>43463.583333333336</c:v>
                </c:pt>
                <c:pt idx="8702">
                  <c:v>43463.624999999993</c:v>
                </c:pt>
                <c:pt idx="8703">
                  <c:v>43463.666666666584</c:v>
                </c:pt>
                <c:pt idx="8704">
                  <c:v>43463.708333333336</c:v>
                </c:pt>
                <c:pt idx="8705">
                  <c:v>43463.75</c:v>
                </c:pt>
                <c:pt idx="8706">
                  <c:v>43463.791666665114</c:v>
                </c:pt>
                <c:pt idx="8707">
                  <c:v>43463.833333333336</c:v>
                </c:pt>
                <c:pt idx="8708">
                  <c:v>43463.875</c:v>
                </c:pt>
                <c:pt idx="8709">
                  <c:v>43463.916666666664</c:v>
                </c:pt>
                <c:pt idx="8710">
                  <c:v>43463.958333333343</c:v>
                </c:pt>
                <c:pt idx="8711">
                  <c:v>43464</c:v>
                </c:pt>
                <c:pt idx="8712">
                  <c:v>43464.041666666584</c:v>
                </c:pt>
                <c:pt idx="8713">
                  <c:v>43464.083333333336</c:v>
                </c:pt>
                <c:pt idx="8714">
                  <c:v>43464.124999999993</c:v>
                </c:pt>
                <c:pt idx="8715">
                  <c:v>43464.166666666584</c:v>
                </c:pt>
                <c:pt idx="8716">
                  <c:v>43464.208333333336</c:v>
                </c:pt>
                <c:pt idx="8717">
                  <c:v>43464.25</c:v>
                </c:pt>
                <c:pt idx="8718">
                  <c:v>43464.291666665114</c:v>
                </c:pt>
                <c:pt idx="8719">
                  <c:v>43464.333333333336</c:v>
                </c:pt>
                <c:pt idx="8720">
                  <c:v>43464.375</c:v>
                </c:pt>
                <c:pt idx="8721">
                  <c:v>43464.416666666664</c:v>
                </c:pt>
                <c:pt idx="8722">
                  <c:v>43464.458333333343</c:v>
                </c:pt>
                <c:pt idx="8723">
                  <c:v>43464.5</c:v>
                </c:pt>
                <c:pt idx="8724">
                  <c:v>43464.541666666584</c:v>
                </c:pt>
                <c:pt idx="8725">
                  <c:v>43464.583333333336</c:v>
                </c:pt>
                <c:pt idx="8726">
                  <c:v>43464.624999999993</c:v>
                </c:pt>
                <c:pt idx="8727">
                  <c:v>43464.666666666584</c:v>
                </c:pt>
                <c:pt idx="8728">
                  <c:v>43464.708333333336</c:v>
                </c:pt>
                <c:pt idx="8729">
                  <c:v>43464.75</c:v>
                </c:pt>
                <c:pt idx="8730">
                  <c:v>43464.791666665114</c:v>
                </c:pt>
                <c:pt idx="8731">
                  <c:v>43464.833333333336</c:v>
                </c:pt>
                <c:pt idx="8732">
                  <c:v>43464.875</c:v>
                </c:pt>
                <c:pt idx="8733">
                  <c:v>43464.916666666664</c:v>
                </c:pt>
                <c:pt idx="8734">
                  <c:v>43464.958333333343</c:v>
                </c:pt>
                <c:pt idx="8735">
                  <c:v>43465</c:v>
                </c:pt>
                <c:pt idx="8736">
                  <c:v>43465.041666666584</c:v>
                </c:pt>
                <c:pt idx="8737">
                  <c:v>43465.083333333336</c:v>
                </c:pt>
                <c:pt idx="8738">
                  <c:v>43465.124999999993</c:v>
                </c:pt>
                <c:pt idx="8739">
                  <c:v>43465.166666666584</c:v>
                </c:pt>
                <c:pt idx="8740">
                  <c:v>43465.208333333336</c:v>
                </c:pt>
                <c:pt idx="8741">
                  <c:v>43465.25</c:v>
                </c:pt>
                <c:pt idx="8742">
                  <c:v>43465.291666665114</c:v>
                </c:pt>
                <c:pt idx="8743">
                  <c:v>43465.333333333336</c:v>
                </c:pt>
                <c:pt idx="8744">
                  <c:v>43465.375</c:v>
                </c:pt>
                <c:pt idx="8745">
                  <c:v>43465.416666666664</c:v>
                </c:pt>
                <c:pt idx="8746">
                  <c:v>43465.458333333343</c:v>
                </c:pt>
                <c:pt idx="8747">
                  <c:v>43465.5</c:v>
                </c:pt>
                <c:pt idx="8748">
                  <c:v>43465.541666666584</c:v>
                </c:pt>
                <c:pt idx="8749">
                  <c:v>43465.583333333336</c:v>
                </c:pt>
                <c:pt idx="8750">
                  <c:v>43465.624999999993</c:v>
                </c:pt>
                <c:pt idx="8751">
                  <c:v>43465.666666666584</c:v>
                </c:pt>
                <c:pt idx="8752">
                  <c:v>43465.708333333336</c:v>
                </c:pt>
                <c:pt idx="8753">
                  <c:v>43465.75</c:v>
                </c:pt>
                <c:pt idx="8754">
                  <c:v>43465.791666665114</c:v>
                </c:pt>
                <c:pt idx="8755">
                  <c:v>43465.833333333336</c:v>
                </c:pt>
                <c:pt idx="8756">
                  <c:v>43465.875</c:v>
                </c:pt>
                <c:pt idx="8757">
                  <c:v>43465.916666666664</c:v>
                </c:pt>
                <c:pt idx="8758">
                  <c:v>43465.958333333343</c:v>
                </c:pt>
              </c:numCache>
            </c:numRef>
          </c:cat>
          <c:val>
            <c:numRef>
              <c:f>west1!$D$2:$D$8760</c:f>
              <c:numCache>
                <c:formatCode>General</c:formatCode>
                <c:ptCount val="8759"/>
                <c:pt idx="0">
                  <c:v>12.702237890000006</c:v>
                </c:pt>
                <c:pt idx="1">
                  <c:v>12.6652118</c:v>
                </c:pt>
                <c:pt idx="2">
                  <c:v>12.59959272</c:v>
                </c:pt>
                <c:pt idx="3">
                  <c:v>12.533005640000001</c:v>
                </c:pt>
                <c:pt idx="4">
                  <c:v>12.476372380000001</c:v>
                </c:pt>
                <c:pt idx="5">
                  <c:v>12.441139140000001</c:v>
                </c:pt>
                <c:pt idx="6">
                  <c:v>14.444803329999999</c:v>
                </c:pt>
                <c:pt idx="7">
                  <c:v>15.885126800000076</c:v>
                </c:pt>
                <c:pt idx="8">
                  <c:v>16.10590668</c:v>
                </c:pt>
                <c:pt idx="9">
                  <c:v>16.268824549999689</c:v>
                </c:pt>
                <c:pt idx="10">
                  <c:v>16.407685390000001</c:v>
                </c:pt>
                <c:pt idx="11">
                  <c:v>16.523446819999506</c:v>
                </c:pt>
                <c:pt idx="12">
                  <c:v>16.636378750000539</c:v>
                </c:pt>
                <c:pt idx="13">
                  <c:v>14.814839360000002</c:v>
                </c:pt>
                <c:pt idx="14">
                  <c:v>13.400317920000001</c:v>
                </c:pt>
                <c:pt idx="15">
                  <c:v>13.20234303</c:v>
                </c:pt>
                <c:pt idx="16">
                  <c:v>13.089559970000026</c:v>
                </c:pt>
                <c:pt idx="17">
                  <c:v>12.994179379999999</c:v>
                </c:pt>
                <c:pt idx="18">
                  <c:v>12.90084719</c:v>
                </c:pt>
                <c:pt idx="19">
                  <c:v>12.8092883</c:v>
                </c:pt>
                <c:pt idx="20">
                  <c:v>12.728244739999999</c:v>
                </c:pt>
                <c:pt idx="21">
                  <c:v>12.644871879999997</c:v>
                </c:pt>
                <c:pt idx="22">
                  <c:v>12.56423934</c:v>
                </c:pt>
                <c:pt idx="23">
                  <c:v>12.492989190000024</c:v>
                </c:pt>
                <c:pt idx="24">
                  <c:v>12.420187090000002</c:v>
                </c:pt>
                <c:pt idx="25">
                  <c:v>12.34670169</c:v>
                </c:pt>
                <c:pt idx="26">
                  <c:v>12.27743165</c:v>
                </c:pt>
                <c:pt idx="27">
                  <c:v>12.210413739999998</c:v>
                </c:pt>
                <c:pt idx="28">
                  <c:v>12.154740910000006</c:v>
                </c:pt>
                <c:pt idx="29">
                  <c:v>12.124375809999998</c:v>
                </c:pt>
                <c:pt idx="30">
                  <c:v>14.129469230000026</c:v>
                </c:pt>
                <c:pt idx="31">
                  <c:v>15.580165580000001</c:v>
                </c:pt>
                <c:pt idx="32">
                  <c:v>15.808145960000001</c:v>
                </c:pt>
                <c:pt idx="33">
                  <c:v>15.97811501</c:v>
                </c:pt>
                <c:pt idx="34">
                  <c:v>16.126197990000001</c:v>
                </c:pt>
                <c:pt idx="35">
                  <c:v>16.258593549999542</c:v>
                </c:pt>
                <c:pt idx="36">
                  <c:v>16.386547399999689</c:v>
                </c:pt>
                <c:pt idx="37">
                  <c:v>14.566387600000002</c:v>
                </c:pt>
                <c:pt idx="38">
                  <c:v>13.161950580000001</c:v>
                </c:pt>
                <c:pt idx="39">
                  <c:v>12.97366714</c:v>
                </c:pt>
                <c:pt idx="40">
                  <c:v>12.862638070000282</c:v>
                </c:pt>
                <c:pt idx="41">
                  <c:v>12.758853109999999</c:v>
                </c:pt>
                <c:pt idx="42">
                  <c:v>12.661502110000002</c:v>
                </c:pt>
                <c:pt idx="43">
                  <c:v>12.572362440000001</c:v>
                </c:pt>
                <c:pt idx="44">
                  <c:v>12.49215513</c:v>
                </c:pt>
                <c:pt idx="45">
                  <c:v>12.410580940000004</c:v>
                </c:pt>
                <c:pt idx="46">
                  <c:v>12.333631820000004</c:v>
                </c:pt>
                <c:pt idx="47">
                  <c:v>12.254961199999999</c:v>
                </c:pt>
                <c:pt idx="48">
                  <c:v>12.175877479999999</c:v>
                </c:pt>
                <c:pt idx="49">
                  <c:v>12.099591210000026</c:v>
                </c:pt>
                <c:pt idx="50">
                  <c:v>12.024036150000002</c:v>
                </c:pt>
                <c:pt idx="51">
                  <c:v>11.9496418</c:v>
                </c:pt>
                <c:pt idx="52">
                  <c:v>11.895481220000176</c:v>
                </c:pt>
                <c:pt idx="53">
                  <c:v>11.875799120000076</c:v>
                </c:pt>
                <c:pt idx="54">
                  <c:v>13.894092530000076</c:v>
                </c:pt>
                <c:pt idx="55">
                  <c:v>15.359030200000321</c:v>
                </c:pt>
                <c:pt idx="56">
                  <c:v>15.599624890000024</c:v>
                </c:pt>
                <c:pt idx="57">
                  <c:v>15.7836043</c:v>
                </c:pt>
                <c:pt idx="58">
                  <c:v>15.942708789999999</c:v>
                </c:pt>
                <c:pt idx="59">
                  <c:v>16.079435849999989</c:v>
                </c:pt>
                <c:pt idx="60">
                  <c:v>16.21169458</c:v>
                </c:pt>
                <c:pt idx="61">
                  <c:v>14.392249340000006</c:v>
                </c:pt>
                <c:pt idx="62">
                  <c:v>13.001070619999998</c:v>
                </c:pt>
                <c:pt idx="63">
                  <c:v>12.82082465</c:v>
                </c:pt>
                <c:pt idx="64">
                  <c:v>12.724227129999948</c:v>
                </c:pt>
                <c:pt idx="65">
                  <c:v>12.651753210000004</c:v>
                </c:pt>
                <c:pt idx="66">
                  <c:v>12.585140370000024</c:v>
                </c:pt>
                <c:pt idx="67">
                  <c:v>12.524258989999998</c:v>
                </c:pt>
                <c:pt idx="68">
                  <c:v>12.468078820000001</c:v>
                </c:pt>
                <c:pt idx="69">
                  <c:v>12.41215191</c:v>
                </c:pt>
                <c:pt idx="70">
                  <c:v>12.359241290000076</c:v>
                </c:pt>
                <c:pt idx="71">
                  <c:v>12.302192680000006</c:v>
                </c:pt>
                <c:pt idx="72">
                  <c:v>12.248040469999998</c:v>
                </c:pt>
                <c:pt idx="73">
                  <c:v>12.196245770000001</c:v>
                </c:pt>
                <c:pt idx="74">
                  <c:v>12.150609090000026</c:v>
                </c:pt>
                <c:pt idx="75">
                  <c:v>12.106948429999999</c:v>
                </c:pt>
                <c:pt idx="76">
                  <c:v>12.06800252</c:v>
                </c:pt>
                <c:pt idx="77">
                  <c:v>12.033439000000024</c:v>
                </c:pt>
                <c:pt idx="78">
                  <c:v>14.030318579999999</c:v>
                </c:pt>
                <c:pt idx="79">
                  <c:v>15.443381599999999</c:v>
                </c:pt>
                <c:pt idx="80">
                  <c:v>15.645859210000006</c:v>
                </c:pt>
                <c:pt idx="81">
                  <c:v>15.78782683</c:v>
                </c:pt>
                <c:pt idx="82">
                  <c:v>15.90114385</c:v>
                </c:pt>
                <c:pt idx="83">
                  <c:v>16.000819580000002</c:v>
                </c:pt>
                <c:pt idx="84">
                  <c:v>16.096358330000001</c:v>
                </c:pt>
                <c:pt idx="85">
                  <c:v>14.234044989999999</c:v>
                </c:pt>
                <c:pt idx="86">
                  <c:v>12.840680020000002</c:v>
                </c:pt>
                <c:pt idx="87">
                  <c:v>12.66710035</c:v>
                </c:pt>
                <c:pt idx="88">
                  <c:v>12.564284710000004</c:v>
                </c:pt>
                <c:pt idx="89">
                  <c:v>12.471516920000004</c:v>
                </c:pt>
                <c:pt idx="90">
                  <c:v>12.387093</c:v>
                </c:pt>
                <c:pt idx="91">
                  <c:v>12.30141173</c:v>
                </c:pt>
                <c:pt idx="92">
                  <c:v>12.219931770000001</c:v>
                </c:pt>
                <c:pt idx="93">
                  <c:v>12.140492250000024</c:v>
                </c:pt>
                <c:pt idx="94">
                  <c:v>12.067340270000004</c:v>
                </c:pt>
                <c:pt idx="95">
                  <c:v>12.009388139999999</c:v>
                </c:pt>
                <c:pt idx="96">
                  <c:v>11.957620540000002</c:v>
                </c:pt>
                <c:pt idx="97">
                  <c:v>11.907390960000001</c:v>
                </c:pt>
                <c:pt idx="98">
                  <c:v>11.851052730000006</c:v>
                </c:pt>
                <c:pt idx="99">
                  <c:v>11.79463881</c:v>
                </c:pt>
                <c:pt idx="100">
                  <c:v>11.749920259999998</c:v>
                </c:pt>
                <c:pt idx="101">
                  <c:v>11.718888099999999</c:v>
                </c:pt>
                <c:pt idx="102">
                  <c:v>13.727302870000001</c:v>
                </c:pt>
                <c:pt idx="103">
                  <c:v>15.164165710000001</c:v>
                </c:pt>
                <c:pt idx="104">
                  <c:v>15.386435170000174</c:v>
                </c:pt>
                <c:pt idx="105">
                  <c:v>15.552614790000026</c:v>
                </c:pt>
                <c:pt idx="106">
                  <c:v>15.69052095</c:v>
                </c:pt>
                <c:pt idx="107">
                  <c:v>15.807551310000004</c:v>
                </c:pt>
                <c:pt idx="108">
                  <c:v>15.91888024</c:v>
                </c:pt>
                <c:pt idx="109">
                  <c:v>14.0585836</c:v>
                </c:pt>
                <c:pt idx="110">
                  <c:v>12.6607073</c:v>
                </c:pt>
                <c:pt idx="111">
                  <c:v>12.4798597</c:v>
                </c:pt>
                <c:pt idx="112">
                  <c:v>12.38031511</c:v>
                </c:pt>
                <c:pt idx="113">
                  <c:v>12.296002789999999</c:v>
                </c:pt>
                <c:pt idx="114">
                  <c:v>12.214595540000001</c:v>
                </c:pt>
                <c:pt idx="115">
                  <c:v>12.137527189999998</c:v>
                </c:pt>
                <c:pt idx="116">
                  <c:v>12.059715200000024</c:v>
                </c:pt>
                <c:pt idx="117">
                  <c:v>11.98423002</c:v>
                </c:pt>
                <c:pt idx="118">
                  <c:v>11.912038280000004</c:v>
                </c:pt>
                <c:pt idx="119">
                  <c:v>11.850499220000346</c:v>
                </c:pt>
                <c:pt idx="120">
                  <c:v>11.793739270000026</c:v>
                </c:pt>
                <c:pt idx="121">
                  <c:v>11.735466670000006</c:v>
                </c:pt>
                <c:pt idx="122">
                  <c:v>11.672577260000002</c:v>
                </c:pt>
                <c:pt idx="123">
                  <c:v>11.610111629999999</c:v>
                </c:pt>
                <c:pt idx="124">
                  <c:v>11.562224850000026</c:v>
                </c:pt>
                <c:pt idx="125">
                  <c:v>11.5407552</c:v>
                </c:pt>
                <c:pt idx="126">
                  <c:v>13.553894210000296</c:v>
                </c:pt>
                <c:pt idx="127">
                  <c:v>15.01286606</c:v>
                </c:pt>
                <c:pt idx="128">
                  <c:v>15.256198300000001</c:v>
                </c:pt>
                <c:pt idx="129">
                  <c:v>15.437476500000002</c:v>
                </c:pt>
                <c:pt idx="130">
                  <c:v>15.590020790000001</c:v>
                </c:pt>
                <c:pt idx="131">
                  <c:v>15.720150399999998</c:v>
                </c:pt>
                <c:pt idx="132">
                  <c:v>15.846495510000176</c:v>
                </c:pt>
                <c:pt idx="133">
                  <c:v>14.005175479999998</c:v>
                </c:pt>
                <c:pt idx="134">
                  <c:v>12.607170079999998</c:v>
                </c:pt>
                <c:pt idx="135">
                  <c:v>12.42516891</c:v>
                </c:pt>
                <c:pt idx="136">
                  <c:v>12.32641768</c:v>
                </c:pt>
                <c:pt idx="137">
                  <c:v>12.24747953</c:v>
                </c:pt>
                <c:pt idx="138">
                  <c:v>12.173356630000002</c:v>
                </c:pt>
                <c:pt idx="139">
                  <c:v>12.103085510000026</c:v>
                </c:pt>
                <c:pt idx="140">
                  <c:v>12.02709761</c:v>
                </c:pt>
                <c:pt idx="141">
                  <c:v>11.947222379999999</c:v>
                </c:pt>
                <c:pt idx="142">
                  <c:v>11.872459510000434</c:v>
                </c:pt>
                <c:pt idx="143">
                  <c:v>11.80976167</c:v>
                </c:pt>
                <c:pt idx="144">
                  <c:v>11.746601239999999</c:v>
                </c:pt>
                <c:pt idx="145">
                  <c:v>11.681956189999999</c:v>
                </c:pt>
                <c:pt idx="146">
                  <c:v>11.61900526</c:v>
                </c:pt>
                <c:pt idx="147">
                  <c:v>11.559347240000006</c:v>
                </c:pt>
                <c:pt idx="148">
                  <c:v>11.51068834</c:v>
                </c:pt>
                <c:pt idx="149">
                  <c:v>11.492656430000126</c:v>
                </c:pt>
                <c:pt idx="150">
                  <c:v>13.513594060000004</c:v>
                </c:pt>
                <c:pt idx="151">
                  <c:v>14.981624570000006</c:v>
                </c:pt>
                <c:pt idx="152">
                  <c:v>15.227770289999999</c:v>
                </c:pt>
                <c:pt idx="153">
                  <c:v>15.41592666</c:v>
                </c:pt>
                <c:pt idx="154">
                  <c:v>15.575574920000006</c:v>
                </c:pt>
                <c:pt idx="155">
                  <c:v>15.705421100000001</c:v>
                </c:pt>
                <c:pt idx="156">
                  <c:v>15.82927563</c:v>
                </c:pt>
                <c:pt idx="157">
                  <c:v>13.977176250000024</c:v>
                </c:pt>
                <c:pt idx="158">
                  <c:v>12.582170230000004</c:v>
                </c:pt>
                <c:pt idx="159">
                  <c:v>12.405829930000024</c:v>
                </c:pt>
                <c:pt idx="160">
                  <c:v>12.30292708</c:v>
                </c:pt>
                <c:pt idx="161">
                  <c:v>12.212602240000002</c:v>
                </c:pt>
                <c:pt idx="162">
                  <c:v>12.126111829999999</c:v>
                </c:pt>
                <c:pt idx="163">
                  <c:v>12.039032220000006</c:v>
                </c:pt>
                <c:pt idx="164">
                  <c:v>11.95813377</c:v>
                </c:pt>
                <c:pt idx="165">
                  <c:v>11.879796360000126</c:v>
                </c:pt>
                <c:pt idx="166">
                  <c:v>11.808061779999999</c:v>
                </c:pt>
                <c:pt idx="167">
                  <c:v>11.741669879999998</c:v>
                </c:pt>
                <c:pt idx="168">
                  <c:v>11.6846373</c:v>
                </c:pt>
                <c:pt idx="169">
                  <c:v>11.624274129999998</c:v>
                </c:pt>
                <c:pt idx="170">
                  <c:v>11.55823279</c:v>
                </c:pt>
                <c:pt idx="171">
                  <c:v>11.492514540000126</c:v>
                </c:pt>
                <c:pt idx="172">
                  <c:v>11.43849968</c:v>
                </c:pt>
                <c:pt idx="173">
                  <c:v>11.404744880000004</c:v>
                </c:pt>
                <c:pt idx="174">
                  <c:v>13.40936765</c:v>
                </c:pt>
                <c:pt idx="175">
                  <c:v>14.866992080000006</c:v>
                </c:pt>
                <c:pt idx="176">
                  <c:v>15.105057050000006</c:v>
                </c:pt>
                <c:pt idx="177">
                  <c:v>15.291507429999999</c:v>
                </c:pt>
                <c:pt idx="178">
                  <c:v>15.45190979</c:v>
                </c:pt>
                <c:pt idx="179">
                  <c:v>15.590068349999999</c:v>
                </c:pt>
                <c:pt idx="180">
                  <c:v>15.723659270000002</c:v>
                </c:pt>
                <c:pt idx="181">
                  <c:v>13.872705640000024</c:v>
                </c:pt>
                <c:pt idx="182">
                  <c:v>12.478239910000006</c:v>
                </c:pt>
                <c:pt idx="183">
                  <c:v>12.303940590000026</c:v>
                </c:pt>
                <c:pt idx="184">
                  <c:v>12.200522469999999</c:v>
                </c:pt>
                <c:pt idx="185">
                  <c:v>12.111620919999998</c:v>
                </c:pt>
                <c:pt idx="186">
                  <c:v>12.031377679999997</c:v>
                </c:pt>
                <c:pt idx="187">
                  <c:v>11.955807540000126</c:v>
                </c:pt>
                <c:pt idx="188">
                  <c:v>11.88400137</c:v>
                </c:pt>
                <c:pt idx="189">
                  <c:v>11.811330700000001</c:v>
                </c:pt>
                <c:pt idx="190">
                  <c:v>11.743059169999999</c:v>
                </c:pt>
                <c:pt idx="191">
                  <c:v>11.679284570000076</c:v>
                </c:pt>
                <c:pt idx="192">
                  <c:v>11.620919059999999</c:v>
                </c:pt>
                <c:pt idx="193">
                  <c:v>11.55753078</c:v>
                </c:pt>
                <c:pt idx="194">
                  <c:v>11.498367459999999</c:v>
                </c:pt>
                <c:pt idx="195">
                  <c:v>11.441394959999998</c:v>
                </c:pt>
                <c:pt idx="196">
                  <c:v>11.394652250000076</c:v>
                </c:pt>
                <c:pt idx="197">
                  <c:v>11.370459460000006</c:v>
                </c:pt>
                <c:pt idx="198">
                  <c:v>13.376057190000004</c:v>
                </c:pt>
                <c:pt idx="199">
                  <c:v>14.829280810000126</c:v>
                </c:pt>
                <c:pt idx="200">
                  <c:v>15.070514590000124</c:v>
                </c:pt>
                <c:pt idx="201">
                  <c:v>15.256213649999999</c:v>
                </c:pt>
                <c:pt idx="202">
                  <c:v>15.409716800000076</c:v>
                </c:pt>
                <c:pt idx="203">
                  <c:v>15.540849489999999</c:v>
                </c:pt>
                <c:pt idx="204">
                  <c:v>15.66261042</c:v>
                </c:pt>
                <c:pt idx="205">
                  <c:v>13.798378829999749</c:v>
                </c:pt>
                <c:pt idx="206">
                  <c:v>12.400253429999999</c:v>
                </c:pt>
                <c:pt idx="207">
                  <c:v>12.21742617</c:v>
                </c:pt>
                <c:pt idx="208">
                  <c:v>12.112626290000026</c:v>
                </c:pt>
                <c:pt idx="209">
                  <c:v>12.02494471</c:v>
                </c:pt>
                <c:pt idx="210">
                  <c:v>11.945111220000001</c:v>
                </c:pt>
                <c:pt idx="211">
                  <c:v>11.865289260000271</c:v>
                </c:pt>
                <c:pt idx="212">
                  <c:v>11.775172479999998</c:v>
                </c:pt>
                <c:pt idx="213">
                  <c:v>11.687312959999998</c:v>
                </c:pt>
                <c:pt idx="214">
                  <c:v>11.606774</c:v>
                </c:pt>
                <c:pt idx="215">
                  <c:v>11.530999479999998</c:v>
                </c:pt>
                <c:pt idx="216">
                  <c:v>11.459967510000126</c:v>
                </c:pt>
                <c:pt idx="217">
                  <c:v>11.392261139999999</c:v>
                </c:pt>
                <c:pt idx="218">
                  <c:v>11.33033852</c:v>
                </c:pt>
                <c:pt idx="219">
                  <c:v>11.27058712</c:v>
                </c:pt>
                <c:pt idx="220">
                  <c:v>11.224234620000001</c:v>
                </c:pt>
                <c:pt idx="221">
                  <c:v>11.196416010000076</c:v>
                </c:pt>
                <c:pt idx="222">
                  <c:v>13.201898159999999</c:v>
                </c:pt>
                <c:pt idx="223">
                  <c:v>14.664486110000126</c:v>
                </c:pt>
                <c:pt idx="224">
                  <c:v>14.90314117</c:v>
                </c:pt>
                <c:pt idx="225">
                  <c:v>15.082450250000271</c:v>
                </c:pt>
                <c:pt idx="226">
                  <c:v>15.234967389999998</c:v>
                </c:pt>
                <c:pt idx="227">
                  <c:v>15.370072570000024</c:v>
                </c:pt>
                <c:pt idx="228">
                  <c:v>15.501484670000076</c:v>
                </c:pt>
                <c:pt idx="229">
                  <c:v>13.638563830000001</c:v>
                </c:pt>
                <c:pt idx="230">
                  <c:v>12.247089560000001</c:v>
                </c:pt>
                <c:pt idx="231">
                  <c:v>12.07072664</c:v>
                </c:pt>
                <c:pt idx="232">
                  <c:v>11.96625676</c:v>
                </c:pt>
                <c:pt idx="233">
                  <c:v>11.874410520000026</c:v>
                </c:pt>
                <c:pt idx="234">
                  <c:v>11.788425179999999</c:v>
                </c:pt>
                <c:pt idx="235">
                  <c:v>11.70505105</c:v>
                </c:pt>
                <c:pt idx="236">
                  <c:v>11.629816030000002</c:v>
                </c:pt>
                <c:pt idx="237">
                  <c:v>11.549262799999999</c:v>
                </c:pt>
                <c:pt idx="238">
                  <c:v>11.475729100000002</c:v>
                </c:pt>
                <c:pt idx="239">
                  <c:v>11.410402690000026</c:v>
                </c:pt>
                <c:pt idx="240">
                  <c:v>11.344101109999999</c:v>
                </c:pt>
                <c:pt idx="241">
                  <c:v>11.280349699999999</c:v>
                </c:pt>
                <c:pt idx="242">
                  <c:v>11.218566979999999</c:v>
                </c:pt>
                <c:pt idx="243">
                  <c:v>11.152550930000126</c:v>
                </c:pt>
                <c:pt idx="244">
                  <c:v>11.098417210000004</c:v>
                </c:pt>
                <c:pt idx="245">
                  <c:v>11.068920240000001</c:v>
                </c:pt>
                <c:pt idx="246">
                  <c:v>13.07637686</c:v>
                </c:pt>
                <c:pt idx="247">
                  <c:v>14.540454650000004</c:v>
                </c:pt>
                <c:pt idx="248">
                  <c:v>14.78790229</c:v>
                </c:pt>
                <c:pt idx="249">
                  <c:v>14.973400430000074</c:v>
                </c:pt>
                <c:pt idx="250">
                  <c:v>15.129548489999999</c:v>
                </c:pt>
                <c:pt idx="251">
                  <c:v>15.270600010000004</c:v>
                </c:pt>
                <c:pt idx="252">
                  <c:v>15.40906163</c:v>
                </c:pt>
                <c:pt idx="253">
                  <c:v>13.541666169999999</c:v>
                </c:pt>
                <c:pt idx="254">
                  <c:v>12.147080959999998</c:v>
                </c:pt>
                <c:pt idx="255">
                  <c:v>11.968241099999998</c:v>
                </c:pt>
                <c:pt idx="256">
                  <c:v>11.8581241</c:v>
                </c:pt>
                <c:pt idx="257">
                  <c:v>11.76604397</c:v>
                </c:pt>
                <c:pt idx="258">
                  <c:v>11.68307985</c:v>
                </c:pt>
                <c:pt idx="259">
                  <c:v>11.60485523</c:v>
                </c:pt>
                <c:pt idx="260">
                  <c:v>11.53215632</c:v>
                </c:pt>
                <c:pt idx="261">
                  <c:v>11.459586050000423</c:v>
                </c:pt>
                <c:pt idx="262">
                  <c:v>11.38867477</c:v>
                </c:pt>
                <c:pt idx="263">
                  <c:v>11.316641600000002</c:v>
                </c:pt>
                <c:pt idx="264">
                  <c:v>11.24513294</c:v>
                </c:pt>
                <c:pt idx="265">
                  <c:v>11.17808919</c:v>
                </c:pt>
                <c:pt idx="266">
                  <c:v>11.11011452</c:v>
                </c:pt>
                <c:pt idx="267">
                  <c:v>11.04243218</c:v>
                </c:pt>
                <c:pt idx="268">
                  <c:v>10.990543090000006</c:v>
                </c:pt>
                <c:pt idx="269">
                  <c:v>10.965720430000006</c:v>
                </c:pt>
                <c:pt idx="270">
                  <c:v>12.976130090000026</c:v>
                </c:pt>
                <c:pt idx="271">
                  <c:v>14.448309139999999</c:v>
                </c:pt>
                <c:pt idx="272">
                  <c:v>14.698664020000001</c:v>
                </c:pt>
                <c:pt idx="273">
                  <c:v>14.889978040000001</c:v>
                </c:pt>
                <c:pt idx="274">
                  <c:v>15.056884380000024</c:v>
                </c:pt>
                <c:pt idx="275">
                  <c:v>15.20446531</c:v>
                </c:pt>
                <c:pt idx="276">
                  <c:v>15.34655077</c:v>
                </c:pt>
                <c:pt idx="277">
                  <c:v>13.49069149</c:v>
                </c:pt>
                <c:pt idx="278">
                  <c:v>12.098516870000006</c:v>
                </c:pt>
                <c:pt idx="279">
                  <c:v>11.92236263</c:v>
                </c:pt>
                <c:pt idx="280">
                  <c:v>11.817242530000026</c:v>
                </c:pt>
                <c:pt idx="281">
                  <c:v>11.726168299999999</c:v>
                </c:pt>
                <c:pt idx="282">
                  <c:v>11.637961419999995</c:v>
                </c:pt>
                <c:pt idx="283">
                  <c:v>11.549696280000004</c:v>
                </c:pt>
                <c:pt idx="284">
                  <c:v>11.462061800000004</c:v>
                </c:pt>
                <c:pt idx="285">
                  <c:v>11.375351420000001</c:v>
                </c:pt>
                <c:pt idx="286">
                  <c:v>11.289310710000001</c:v>
                </c:pt>
                <c:pt idx="287">
                  <c:v>11.21014695</c:v>
                </c:pt>
                <c:pt idx="288">
                  <c:v>11.128908899999999</c:v>
                </c:pt>
                <c:pt idx="289">
                  <c:v>11.048198479999995</c:v>
                </c:pt>
                <c:pt idx="290">
                  <c:v>10.97185397</c:v>
                </c:pt>
                <c:pt idx="291">
                  <c:v>10.897098700000001</c:v>
                </c:pt>
                <c:pt idx="292">
                  <c:v>10.844501940000001</c:v>
                </c:pt>
                <c:pt idx="293">
                  <c:v>10.82803786</c:v>
                </c:pt>
                <c:pt idx="294">
                  <c:v>12.840739080000002</c:v>
                </c:pt>
                <c:pt idx="295">
                  <c:v>14.323961719999998</c:v>
                </c:pt>
                <c:pt idx="296">
                  <c:v>14.586768060000001</c:v>
                </c:pt>
                <c:pt idx="297">
                  <c:v>14.791237169999999</c:v>
                </c:pt>
                <c:pt idx="298">
                  <c:v>14.964966690000002</c:v>
                </c:pt>
                <c:pt idx="299">
                  <c:v>15.109391469999998</c:v>
                </c:pt>
                <c:pt idx="300">
                  <c:v>15.251219079999998</c:v>
                </c:pt>
                <c:pt idx="301">
                  <c:v>13.37788379</c:v>
                </c:pt>
                <c:pt idx="302">
                  <c:v>11.98375712</c:v>
                </c:pt>
                <c:pt idx="303">
                  <c:v>11.805824630000076</c:v>
                </c:pt>
                <c:pt idx="304">
                  <c:v>11.69447383</c:v>
                </c:pt>
                <c:pt idx="305">
                  <c:v>11.60528762</c:v>
                </c:pt>
                <c:pt idx="306">
                  <c:v>11.51611739</c:v>
                </c:pt>
                <c:pt idx="307">
                  <c:v>11.439305729999999</c:v>
                </c:pt>
                <c:pt idx="308">
                  <c:v>11.38054196</c:v>
                </c:pt>
                <c:pt idx="309">
                  <c:v>11.323519560000006</c:v>
                </c:pt>
                <c:pt idx="310">
                  <c:v>11.266189820000006</c:v>
                </c:pt>
                <c:pt idx="311">
                  <c:v>11.198951989999998</c:v>
                </c:pt>
                <c:pt idx="312">
                  <c:v>11.140488700000001</c:v>
                </c:pt>
                <c:pt idx="313">
                  <c:v>11.079878099999998</c:v>
                </c:pt>
                <c:pt idx="314">
                  <c:v>11.018483789999999</c:v>
                </c:pt>
                <c:pt idx="315">
                  <c:v>10.95811241</c:v>
                </c:pt>
                <c:pt idx="316">
                  <c:v>10.915060270000026</c:v>
                </c:pt>
                <c:pt idx="317">
                  <c:v>10.902912240000004</c:v>
                </c:pt>
                <c:pt idx="318">
                  <c:v>12.92623208</c:v>
                </c:pt>
                <c:pt idx="319">
                  <c:v>14.398581590000004</c:v>
                </c:pt>
                <c:pt idx="320">
                  <c:v>14.632608139999999</c:v>
                </c:pt>
                <c:pt idx="321">
                  <c:v>14.806276800000004</c:v>
                </c:pt>
                <c:pt idx="322">
                  <c:v>14.957772540000002</c:v>
                </c:pt>
                <c:pt idx="323">
                  <c:v>15.094538930000002</c:v>
                </c:pt>
                <c:pt idx="324">
                  <c:v>15.226031220000001</c:v>
                </c:pt>
                <c:pt idx="325">
                  <c:v>13.347258819999999</c:v>
                </c:pt>
                <c:pt idx="326">
                  <c:v>11.962607090000176</c:v>
                </c:pt>
                <c:pt idx="327">
                  <c:v>11.797971979999993</c:v>
                </c:pt>
                <c:pt idx="328">
                  <c:v>11.70339603</c:v>
                </c:pt>
                <c:pt idx="329">
                  <c:v>11.623084890000024</c:v>
                </c:pt>
                <c:pt idx="330">
                  <c:v>11.549381119999998</c:v>
                </c:pt>
                <c:pt idx="331">
                  <c:v>11.47673348</c:v>
                </c:pt>
                <c:pt idx="332">
                  <c:v>11.41065899</c:v>
                </c:pt>
                <c:pt idx="333">
                  <c:v>11.345466510000335</c:v>
                </c:pt>
                <c:pt idx="334">
                  <c:v>11.284384159999998</c:v>
                </c:pt>
                <c:pt idx="335">
                  <c:v>11.227985059999998</c:v>
                </c:pt>
                <c:pt idx="336">
                  <c:v>11.174918269999999</c:v>
                </c:pt>
                <c:pt idx="337">
                  <c:v>11.11943568</c:v>
                </c:pt>
                <c:pt idx="338">
                  <c:v>11.057936340000024</c:v>
                </c:pt>
                <c:pt idx="339">
                  <c:v>11.000751719999998</c:v>
                </c:pt>
                <c:pt idx="340">
                  <c:v>10.955704040000176</c:v>
                </c:pt>
                <c:pt idx="341">
                  <c:v>10.929270339999999</c:v>
                </c:pt>
                <c:pt idx="342">
                  <c:v>12.939151820000001</c:v>
                </c:pt>
                <c:pt idx="343">
                  <c:v>14.395439290000434</c:v>
                </c:pt>
                <c:pt idx="344">
                  <c:v>14.637827379999999</c:v>
                </c:pt>
                <c:pt idx="345">
                  <c:v>14.826406720000024</c:v>
                </c:pt>
                <c:pt idx="346">
                  <c:v>14.981061690000001</c:v>
                </c:pt>
                <c:pt idx="347">
                  <c:v>15.108855679999998</c:v>
                </c:pt>
                <c:pt idx="348">
                  <c:v>15.22923666</c:v>
                </c:pt>
                <c:pt idx="349">
                  <c:v>13.344940920000001</c:v>
                </c:pt>
                <c:pt idx="350">
                  <c:v>11.967303940000001</c:v>
                </c:pt>
                <c:pt idx="351">
                  <c:v>11.802935560000074</c:v>
                </c:pt>
                <c:pt idx="352">
                  <c:v>11.70289472</c:v>
                </c:pt>
                <c:pt idx="353">
                  <c:v>11.621163569999998</c:v>
                </c:pt>
                <c:pt idx="354">
                  <c:v>11.54224969</c:v>
                </c:pt>
                <c:pt idx="355">
                  <c:v>11.471421960000001</c:v>
                </c:pt>
                <c:pt idx="356">
                  <c:v>11.398986410000004</c:v>
                </c:pt>
                <c:pt idx="357">
                  <c:v>11.3245386</c:v>
                </c:pt>
                <c:pt idx="358">
                  <c:v>11.259463800000002</c:v>
                </c:pt>
                <c:pt idx="359">
                  <c:v>11.198877999999999</c:v>
                </c:pt>
                <c:pt idx="360">
                  <c:v>11.138102059999998</c:v>
                </c:pt>
                <c:pt idx="361">
                  <c:v>11.080225739999999</c:v>
                </c:pt>
                <c:pt idx="362">
                  <c:v>11.029918970000001</c:v>
                </c:pt>
                <c:pt idx="363">
                  <c:v>10.98194007</c:v>
                </c:pt>
                <c:pt idx="364">
                  <c:v>10.940096260000002</c:v>
                </c:pt>
                <c:pt idx="365">
                  <c:v>10.909639970000176</c:v>
                </c:pt>
                <c:pt idx="366">
                  <c:v>12.92159916</c:v>
                </c:pt>
                <c:pt idx="367">
                  <c:v>14.361082040000024</c:v>
                </c:pt>
                <c:pt idx="368">
                  <c:v>14.580580450000006</c:v>
                </c:pt>
                <c:pt idx="369">
                  <c:v>14.740647320000001</c:v>
                </c:pt>
                <c:pt idx="370">
                  <c:v>14.87675149</c:v>
                </c:pt>
                <c:pt idx="371">
                  <c:v>14.999026570000026</c:v>
                </c:pt>
                <c:pt idx="372">
                  <c:v>15.115461660000001</c:v>
                </c:pt>
                <c:pt idx="373">
                  <c:v>13.219371899999999</c:v>
                </c:pt>
                <c:pt idx="374">
                  <c:v>11.84170641</c:v>
                </c:pt>
                <c:pt idx="375">
                  <c:v>11.678744720000001</c:v>
                </c:pt>
                <c:pt idx="376">
                  <c:v>11.57931679</c:v>
                </c:pt>
                <c:pt idx="377">
                  <c:v>11.491903469999999</c:v>
                </c:pt>
                <c:pt idx="378">
                  <c:v>11.405216950000026</c:v>
                </c:pt>
                <c:pt idx="379">
                  <c:v>11.32457447</c:v>
                </c:pt>
                <c:pt idx="380">
                  <c:v>11.258827759999999</c:v>
                </c:pt>
                <c:pt idx="381">
                  <c:v>11.190361249999999</c:v>
                </c:pt>
                <c:pt idx="382">
                  <c:v>11.12262273</c:v>
                </c:pt>
                <c:pt idx="383">
                  <c:v>11.059678310000002</c:v>
                </c:pt>
                <c:pt idx="384">
                  <c:v>11.001755790000001</c:v>
                </c:pt>
                <c:pt idx="385">
                  <c:v>10.93906202</c:v>
                </c:pt>
                <c:pt idx="386">
                  <c:v>10.876576260000126</c:v>
                </c:pt>
                <c:pt idx="387">
                  <c:v>10.814177119999998</c:v>
                </c:pt>
                <c:pt idx="388">
                  <c:v>10.762850810000026</c:v>
                </c:pt>
                <c:pt idx="389">
                  <c:v>10.732611090000001</c:v>
                </c:pt>
                <c:pt idx="390">
                  <c:v>12.742523839999999</c:v>
                </c:pt>
                <c:pt idx="391">
                  <c:v>14.197398409999998</c:v>
                </c:pt>
                <c:pt idx="392">
                  <c:v>14.429984530000176</c:v>
                </c:pt>
                <c:pt idx="393">
                  <c:v>14.606168789999998</c:v>
                </c:pt>
                <c:pt idx="394">
                  <c:v>14.757306460000001</c:v>
                </c:pt>
                <c:pt idx="395">
                  <c:v>14.884425550000024</c:v>
                </c:pt>
                <c:pt idx="396">
                  <c:v>15.004079379999999</c:v>
                </c:pt>
                <c:pt idx="397">
                  <c:v>13.103476410000004</c:v>
                </c:pt>
                <c:pt idx="398">
                  <c:v>11.71952127</c:v>
                </c:pt>
                <c:pt idx="399">
                  <c:v>11.551071540000001</c:v>
                </c:pt>
                <c:pt idx="400">
                  <c:v>11.448271129999691</c:v>
                </c:pt>
                <c:pt idx="401">
                  <c:v>11.368153179999998</c:v>
                </c:pt>
                <c:pt idx="402">
                  <c:v>11.28900024</c:v>
                </c:pt>
                <c:pt idx="403">
                  <c:v>11.21058448</c:v>
                </c:pt>
                <c:pt idx="404">
                  <c:v>11.135189050000006</c:v>
                </c:pt>
                <c:pt idx="405">
                  <c:v>11.06095949</c:v>
                </c:pt>
                <c:pt idx="406">
                  <c:v>10.982468010000026</c:v>
                </c:pt>
                <c:pt idx="407">
                  <c:v>10.907151699999998</c:v>
                </c:pt>
                <c:pt idx="408">
                  <c:v>10.835858440000001</c:v>
                </c:pt>
                <c:pt idx="409">
                  <c:v>10.764908299999998</c:v>
                </c:pt>
                <c:pt idx="410">
                  <c:v>10.701707379999998</c:v>
                </c:pt>
                <c:pt idx="411">
                  <c:v>10.634587590000002</c:v>
                </c:pt>
                <c:pt idx="412">
                  <c:v>10.58278376</c:v>
                </c:pt>
                <c:pt idx="413">
                  <c:v>10.55685532</c:v>
                </c:pt>
                <c:pt idx="414">
                  <c:v>12.569817990000002</c:v>
                </c:pt>
                <c:pt idx="415">
                  <c:v>14.041566759999998</c:v>
                </c:pt>
                <c:pt idx="416">
                  <c:v>14.280437910000026</c:v>
                </c:pt>
                <c:pt idx="417">
                  <c:v>14.45956844</c:v>
                </c:pt>
                <c:pt idx="418">
                  <c:v>14.608461789999998</c:v>
                </c:pt>
                <c:pt idx="419">
                  <c:v>14.739395549999999</c:v>
                </c:pt>
                <c:pt idx="420">
                  <c:v>14.865867070000126</c:v>
                </c:pt>
                <c:pt idx="421">
                  <c:v>12.968358739999999</c:v>
                </c:pt>
                <c:pt idx="422">
                  <c:v>11.590627340000001</c:v>
                </c:pt>
                <c:pt idx="423">
                  <c:v>11.427743570000002</c:v>
                </c:pt>
                <c:pt idx="424">
                  <c:v>11.333534350000264</c:v>
                </c:pt>
                <c:pt idx="425">
                  <c:v>11.259406230000353</c:v>
                </c:pt>
                <c:pt idx="426">
                  <c:v>11.191561139999999</c:v>
                </c:pt>
                <c:pt idx="427">
                  <c:v>11.13076727</c:v>
                </c:pt>
                <c:pt idx="428">
                  <c:v>11.077223989999998</c:v>
                </c:pt>
                <c:pt idx="429">
                  <c:v>11.026171149999998</c:v>
                </c:pt>
                <c:pt idx="430">
                  <c:v>10.97415554</c:v>
                </c:pt>
                <c:pt idx="431">
                  <c:v>10.91819551</c:v>
                </c:pt>
                <c:pt idx="432">
                  <c:v>10.865859070000271</c:v>
                </c:pt>
                <c:pt idx="433">
                  <c:v>10.812254940000004</c:v>
                </c:pt>
                <c:pt idx="434">
                  <c:v>10.762021470000001</c:v>
                </c:pt>
                <c:pt idx="435">
                  <c:v>10.713530530000074</c:v>
                </c:pt>
                <c:pt idx="436">
                  <c:v>10.672046510000328</c:v>
                </c:pt>
                <c:pt idx="437">
                  <c:v>10.648692990000001</c:v>
                </c:pt>
                <c:pt idx="438">
                  <c:v>12.663020139999999</c:v>
                </c:pt>
                <c:pt idx="439">
                  <c:v>14.121269879999998</c:v>
                </c:pt>
                <c:pt idx="440">
                  <c:v>14.346673790000001</c:v>
                </c:pt>
                <c:pt idx="441">
                  <c:v>14.50823711</c:v>
                </c:pt>
                <c:pt idx="442">
                  <c:v>14.644927279999999</c:v>
                </c:pt>
                <c:pt idx="443">
                  <c:v>14.761197860000001</c:v>
                </c:pt>
                <c:pt idx="444">
                  <c:v>14.874416610000267</c:v>
                </c:pt>
                <c:pt idx="445">
                  <c:v>12.967259830000026</c:v>
                </c:pt>
                <c:pt idx="446">
                  <c:v>11.59625509</c:v>
                </c:pt>
                <c:pt idx="447">
                  <c:v>11.441461029999999</c:v>
                </c:pt>
                <c:pt idx="448">
                  <c:v>11.350979510000126</c:v>
                </c:pt>
                <c:pt idx="449">
                  <c:v>11.274257919999998</c:v>
                </c:pt>
                <c:pt idx="450">
                  <c:v>11.201817119999999</c:v>
                </c:pt>
                <c:pt idx="451">
                  <c:v>11.129267520000001</c:v>
                </c:pt>
                <c:pt idx="452">
                  <c:v>11.062000040000004</c:v>
                </c:pt>
                <c:pt idx="453">
                  <c:v>10.993186520000076</c:v>
                </c:pt>
                <c:pt idx="454">
                  <c:v>10.922535340000024</c:v>
                </c:pt>
                <c:pt idx="455">
                  <c:v>10.856320240000002</c:v>
                </c:pt>
                <c:pt idx="456">
                  <c:v>10.79373238</c:v>
                </c:pt>
                <c:pt idx="457">
                  <c:v>10.730401919999998</c:v>
                </c:pt>
                <c:pt idx="458">
                  <c:v>10.66701993</c:v>
                </c:pt>
                <c:pt idx="459">
                  <c:v>10.604079929999999</c:v>
                </c:pt>
                <c:pt idx="460">
                  <c:v>10.55161869</c:v>
                </c:pt>
                <c:pt idx="461">
                  <c:v>10.519333739999999</c:v>
                </c:pt>
                <c:pt idx="462">
                  <c:v>12.526137760000001</c:v>
                </c:pt>
                <c:pt idx="463">
                  <c:v>13.991404610000076</c:v>
                </c:pt>
                <c:pt idx="464">
                  <c:v>14.225925389999999</c:v>
                </c:pt>
                <c:pt idx="465">
                  <c:v>14.398449630000076</c:v>
                </c:pt>
                <c:pt idx="466">
                  <c:v>14.54449694</c:v>
                </c:pt>
                <c:pt idx="467">
                  <c:v>14.67451211</c:v>
                </c:pt>
                <c:pt idx="468">
                  <c:v>14.79848202</c:v>
                </c:pt>
                <c:pt idx="469">
                  <c:v>12.89155916</c:v>
                </c:pt>
                <c:pt idx="470">
                  <c:v>11.521328519999999</c:v>
                </c:pt>
                <c:pt idx="471">
                  <c:v>11.364571740000001</c:v>
                </c:pt>
                <c:pt idx="472">
                  <c:v>11.26997501</c:v>
                </c:pt>
                <c:pt idx="473">
                  <c:v>11.194372079999999</c:v>
                </c:pt>
                <c:pt idx="474">
                  <c:v>11.125791960000001</c:v>
                </c:pt>
                <c:pt idx="475">
                  <c:v>11.06021247</c:v>
                </c:pt>
                <c:pt idx="476">
                  <c:v>10.992814490000002</c:v>
                </c:pt>
                <c:pt idx="477">
                  <c:v>10.9251085</c:v>
                </c:pt>
                <c:pt idx="478">
                  <c:v>10.861728320000001</c:v>
                </c:pt>
                <c:pt idx="479">
                  <c:v>10.8031454</c:v>
                </c:pt>
                <c:pt idx="480">
                  <c:v>10.75161005</c:v>
                </c:pt>
                <c:pt idx="481">
                  <c:v>10.70083511</c:v>
                </c:pt>
                <c:pt idx="482">
                  <c:v>10.656450250000256</c:v>
                </c:pt>
                <c:pt idx="483">
                  <c:v>10.60983126</c:v>
                </c:pt>
                <c:pt idx="484">
                  <c:v>10.573263419999998</c:v>
                </c:pt>
                <c:pt idx="485">
                  <c:v>10.547666489999999</c:v>
                </c:pt>
                <c:pt idx="486">
                  <c:v>12.56138329</c:v>
                </c:pt>
                <c:pt idx="487">
                  <c:v>14.016773150000001</c:v>
                </c:pt>
                <c:pt idx="488">
                  <c:v>14.242418189999999</c:v>
                </c:pt>
                <c:pt idx="489">
                  <c:v>14.404815960000001</c:v>
                </c:pt>
                <c:pt idx="490">
                  <c:v>14.542105380000001</c:v>
                </c:pt>
                <c:pt idx="491">
                  <c:v>14.658893979999998</c:v>
                </c:pt>
                <c:pt idx="492">
                  <c:v>14.769647030000026</c:v>
                </c:pt>
                <c:pt idx="493">
                  <c:v>12.85861817</c:v>
                </c:pt>
                <c:pt idx="494">
                  <c:v>11.4911955</c:v>
                </c:pt>
                <c:pt idx="495">
                  <c:v>11.335887410000026</c:v>
                </c:pt>
                <c:pt idx="496">
                  <c:v>11.248284559999998</c:v>
                </c:pt>
                <c:pt idx="497">
                  <c:v>11.17676092</c:v>
                </c:pt>
                <c:pt idx="498">
                  <c:v>11.10721283</c:v>
                </c:pt>
                <c:pt idx="499">
                  <c:v>11.041813669999998</c:v>
                </c:pt>
                <c:pt idx="500">
                  <c:v>10.978833680000001</c:v>
                </c:pt>
                <c:pt idx="501">
                  <c:v>10.916631150000002</c:v>
                </c:pt>
                <c:pt idx="502">
                  <c:v>10.862038390000126</c:v>
                </c:pt>
                <c:pt idx="503">
                  <c:v>10.821802100000001</c:v>
                </c:pt>
                <c:pt idx="504">
                  <c:v>10.790662759999998</c:v>
                </c:pt>
                <c:pt idx="505">
                  <c:v>10.75108343</c:v>
                </c:pt>
                <c:pt idx="506">
                  <c:v>10.70302287</c:v>
                </c:pt>
                <c:pt idx="507">
                  <c:v>10.655478670000004</c:v>
                </c:pt>
                <c:pt idx="508">
                  <c:v>10.614048449999999</c:v>
                </c:pt>
                <c:pt idx="509">
                  <c:v>10.58403745</c:v>
                </c:pt>
                <c:pt idx="510">
                  <c:v>12.589245</c:v>
                </c:pt>
                <c:pt idx="511">
                  <c:v>14.04259311</c:v>
                </c:pt>
                <c:pt idx="512">
                  <c:v>14.278620399999999</c:v>
                </c:pt>
                <c:pt idx="513">
                  <c:v>14.453983570000076</c:v>
                </c:pt>
                <c:pt idx="514">
                  <c:v>14.606534360000024</c:v>
                </c:pt>
                <c:pt idx="515">
                  <c:v>14.736056420000001</c:v>
                </c:pt>
                <c:pt idx="516">
                  <c:v>14.855540420000176</c:v>
                </c:pt>
                <c:pt idx="517">
                  <c:v>12.954346640000002</c:v>
                </c:pt>
                <c:pt idx="518">
                  <c:v>11.58052271</c:v>
                </c:pt>
                <c:pt idx="519">
                  <c:v>11.41907694</c:v>
                </c:pt>
                <c:pt idx="520">
                  <c:v>11.319039070000176</c:v>
                </c:pt>
                <c:pt idx="521">
                  <c:v>11.237428639999999</c:v>
                </c:pt>
                <c:pt idx="522">
                  <c:v>11.16049338</c:v>
                </c:pt>
                <c:pt idx="523">
                  <c:v>11.087433860000004</c:v>
                </c:pt>
                <c:pt idx="524">
                  <c:v>11.010169680000001</c:v>
                </c:pt>
                <c:pt idx="525">
                  <c:v>10.932567330000024</c:v>
                </c:pt>
                <c:pt idx="526">
                  <c:v>10.862514850000396</c:v>
                </c:pt>
                <c:pt idx="527">
                  <c:v>10.800446970000321</c:v>
                </c:pt>
                <c:pt idx="528">
                  <c:v>10.737394899999998</c:v>
                </c:pt>
                <c:pt idx="529">
                  <c:v>10.676234410000006</c:v>
                </c:pt>
                <c:pt idx="530">
                  <c:v>10.62157901</c:v>
                </c:pt>
                <c:pt idx="531">
                  <c:v>10.565312910000006</c:v>
                </c:pt>
                <c:pt idx="532">
                  <c:v>10.515899020000004</c:v>
                </c:pt>
                <c:pt idx="533">
                  <c:v>10.48594716</c:v>
                </c:pt>
                <c:pt idx="534">
                  <c:v>12.48857093</c:v>
                </c:pt>
                <c:pt idx="535">
                  <c:v>13.94063163</c:v>
                </c:pt>
                <c:pt idx="536">
                  <c:v>14.161867479999998</c:v>
                </c:pt>
                <c:pt idx="537">
                  <c:v>14.31987224</c:v>
                </c:pt>
                <c:pt idx="538">
                  <c:v>14.457041030000006</c:v>
                </c:pt>
                <c:pt idx="539">
                  <c:v>14.574646550000253</c:v>
                </c:pt>
                <c:pt idx="540">
                  <c:v>14.683684170000006</c:v>
                </c:pt>
                <c:pt idx="541">
                  <c:v>12.8798151</c:v>
                </c:pt>
                <c:pt idx="542">
                  <c:v>11.423448390000004</c:v>
                </c:pt>
                <c:pt idx="543">
                  <c:v>11.249371339999993</c:v>
                </c:pt>
                <c:pt idx="544">
                  <c:v>11.157547670000024</c:v>
                </c:pt>
                <c:pt idx="545">
                  <c:v>11.083630030000124</c:v>
                </c:pt>
                <c:pt idx="546">
                  <c:v>11.016150960000001</c:v>
                </c:pt>
                <c:pt idx="547">
                  <c:v>10.95559469000036</c:v>
                </c:pt>
                <c:pt idx="548">
                  <c:v>10.893422030000076</c:v>
                </c:pt>
                <c:pt idx="549">
                  <c:v>10.833371369999998</c:v>
                </c:pt>
                <c:pt idx="550">
                  <c:v>10.77766851</c:v>
                </c:pt>
                <c:pt idx="551">
                  <c:v>10.724778559999999</c:v>
                </c:pt>
                <c:pt idx="552">
                  <c:v>10.670858540000001</c:v>
                </c:pt>
                <c:pt idx="553">
                  <c:v>10.615765489999999</c:v>
                </c:pt>
                <c:pt idx="554">
                  <c:v>10.559417610000176</c:v>
                </c:pt>
                <c:pt idx="555">
                  <c:v>10.503256990000002</c:v>
                </c:pt>
                <c:pt idx="556">
                  <c:v>10.45837555</c:v>
                </c:pt>
                <c:pt idx="557">
                  <c:v>10.43224843</c:v>
                </c:pt>
                <c:pt idx="558">
                  <c:v>12.43856237</c:v>
                </c:pt>
                <c:pt idx="559">
                  <c:v>13.89078806</c:v>
                </c:pt>
                <c:pt idx="560">
                  <c:v>14.113968109999998</c:v>
                </c:pt>
                <c:pt idx="561">
                  <c:v>14.274083040000001</c:v>
                </c:pt>
                <c:pt idx="562">
                  <c:v>14.412732520000176</c:v>
                </c:pt>
                <c:pt idx="563">
                  <c:v>14.532210079999999</c:v>
                </c:pt>
                <c:pt idx="564">
                  <c:v>14.643162759999999</c:v>
                </c:pt>
                <c:pt idx="565">
                  <c:v>12.83999979</c:v>
                </c:pt>
                <c:pt idx="566">
                  <c:v>11.370357180000001</c:v>
                </c:pt>
                <c:pt idx="567">
                  <c:v>11.180607140000001</c:v>
                </c:pt>
                <c:pt idx="568">
                  <c:v>11.069023680000001</c:v>
                </c:pt>
                <c:pt idx="569">
                  <c:v>10.974642370000026</c:v>
                </c:pt>
                <c:pt idx="570">
                  <c:v>10.884946640000004</c:v>
                </c:pt>
                <c:pt idx="571">
                  <c:v>10.804510070000006</c:v>
                </c:pt>
                <c:pt idx="572">
                  <c:v>10.739648669999999</c:v>
                </c:pt>
                <c:pt idx="573">
                  <c:v>10.67468994</c:v>
                </c:pt>
                <c:pt idx="574">
                  <c:v>10.60990675</c:v>
                </c:pt>
                <c:pt idx="575">
                  <c:v>10.551439030000282</c:v>
                </c:pt>
                <c:pt idx="576">
                  <c:v>10.49844884</c:v>
                </c:pt>
                <c:pt idx="577">
                  <c:v>10.442125880000001</c:v>
                </c:pt>
                <c:pt idx="578">
                  <c:v>10.381173419999998</c:v>
                </c:pt>
                <c:pt idx="579">
                  <c:v>10.324699900000002</c:v>
                </c:pt>
                <c:pt idx="580">
                  <c:v>10.281399589999999</c:v>
                </c:pt>
                <c:pt idx="581">
                  <c:v>10.252811980000001</c:v>
                </c:pt>
                <c:pt idx="582">
                  <c:v>12.253512370000006</c:v>
                </c:pt>
                <c:pt idx="583">
                  <c:v>13.718696320000001</c:v>
                </c:pt>
                <c:pt idx="584">
                  <c:v>13.94977677</c:v>
                </c:pt>
                <c:pt idx="585">
                  <c:v>14.117345609999999</c:v>
                </c:pt>
                <c:pt idx="586">
                  <c:v>14.258585030000004</c:v>
                </c:pt>
                <c:pt idx="587">
                  <c:v>14.38349146</c:v>
                </c:pt>
                <c:pt idx="588">
                  <c:v>14.503863989999999</c:v>
                </c:pt>
                <c:pt idx="589">
                  <c:v>12.702475040000001</c:v>
                </c:pt>
                <c:pt idx="590">
                  <c:v>11.235561880000001</c:v>
                </c:pt>
                <c:pt idx="591">
                  <c:v>11.047863349999998</c:v>
                </c:pt>
                <c:pt idx="592">
                  <c:v>10.9476943</c:v>
                </c:pt>
                <c:pt idx="593">
                  <c:v>10.866732190000176</c:v>
                </c:pt>
                <c:pt idx="594">
                  <c:v>10.79006669</c:v>
                </c:pt>
                <c:pt idx="595">
                  <c:v>10.714882660000001</c:v>
                </c:pt>
                <c:pt idx="596">
                  <c:v>10.648511519999998</c:v>
                </c:pt>
                <c:pt idx="597">
                  <c:v>10.58601496</c:v>
                </c:pt>
                <c:pt idx="598">
                  <c:v>10.52066539</c:v>
                </c:pt>
                <c:pt idx="599">
                  <c:v>10.460146050000176</c:v>
                </c:pt>
                <c:pt idx="600">
                  <c:v>10.405283910000026</c:v>
                </c:pt>
                <c:pt idx="601">
                  <c:v>10.345217779999999</c:v>
                </c:pt>
                <c:pt idx="602">
                  <c:v>10.288305629999998</c:v>
                </c:pt>
                <c:pt idx="603">
                  <c:v>10.233112919999998</c:v>
                </c:pt>
                <c:pt idx="604">
                  <c:v>10.182375609999999</c:v>
                </c:pt>
                <c:pt idx="605">
                  <c:v>10.148513129999998</c:v>
                </c:pt>
                <c:pt idx="606">
                  <c:v>12.147629319999998</c:v>
                </c:pt>
                <c:pt idx="607">
                  <c:v>13.61264113</c:v>
                </c:pt>
                <c:pt idx="608">
                  <c:v>13.842612560000006</c:v>
                </c:pt>
                <c:pt idx="609">
                  <c:v>14.011382960000001</c:v>
                </c:pt>
                <c:pt idx="610">
                  <c:v>14.15520678</c:v>
                </c:pt>
                <c:pt idx="611">
                  <c:v>14.279388439999998</c:v>
                </c:pt>
                <c:pt idx="612">
                  <c:v>14.39814793</c:v>
                </c:pt>
                <c:pt idx="613">
                  <c:v>12.59020224</c:v>
                </c:pt>
                <c:pt idx="614">
                  <c:v>11.132311169999998</c:v>
                </c:pt>
                <c:pt idx="615">
                  <c:v>10.955065090000026</c:v>
                </c:pt>
                <c:pt idx="616">
                  <c:v>10.861646070000267</c:v>
                </c:pt>
                <c:pt idx="617">
                  <c:v>10.784491149999999</c:v>
                </c:pt>
                <c:pt idx="618">
                  <c:v>10.713995489999999</c:v>
                </c:pt>
                <c:pt idx="619">
                  <c:v>10.646311989999948</c:v>
                </c:pt>
                <c:pt idx="620">
                  <c:v>10.576250550000006</c:v>
                </c:pt>
                <c:pt idx="621">
                  <c:v>10.504289760000001</c:v>
                </c:pt>
                <c:pt idx="622">
                  <c:v>10.441403699999999</c:v>
                </c:pt>
                <c:pt idx="623">
                  <c:v>10.382389860000076</c:v>
                </c:pt>
                <c:pt idx="624">
                  <c:v>10.326816320000002</c:v>
                </c:pt>
                <c:pt idx="625">
                  <c:v>10.271255610000001</c:v>
                </c:pt>
                <c:pt idx="626">
                  <c:v>10.21280619</c:v>
                </c:pt>
                <c:pt idx="627">
                  <c:v>10.155321689999999</c:v>
                </c:pt>
                <c:pt idx="628">
                  <c:v>10.104441960000001</c:v>
                </c:pt>
                <c:pt idx="629">
                  <c:v>10.066572230000126</c:v>
                </c:pt>
                <c:pt idx="630">
                  <c:v>12.056137300000024</c:v>
                </c:pt>
                <c:pt idx="631">
                  <c:v>13.50813793</c:v>
                </c:pt>
                <c:pt idx="632">
                  <c:v>13.739166089999999</c:v>
                </c:pt>
                <c:pt idx="633">
                  <c:v>13.905800230000176</c:v>
                </c:pt>
                <c:pt idx="634">
                  <c:v>14.048014240000001</c:v>
                </c:pt>
                <c:pt idx="635">
                  <c:v>14.17309595</c:v>
                </c:pt>
                <c:pt idx="636">
                  <c:v>14.29747222</c:v>
                </c:pt>
                <c:pt idx="637">
                  <c:v>12.48483367</c:v>
                </c:pt>
                <c:pt idx="638">
                  <c:v>11.027436060000024</c:v>
                </c:pt>
                <c:pt idx="639">
                  <c:v>10.85634844</c:v>
                </c:pt>
                <c:pt idx="640">
                  <c:v>10.758875310000001</c:v>
                </c:pt>
                <c:pt idx="641">
                  <c:v>10.674711189999998</c:v>
                </c:pt>
                <c:pt idx="642">
                  <c:v>10.601621859999998</c:v>
                </c:pt>
                <c:pt idx="643">
                  <c:v>10.532871299999998</c:v>
                </c:pt>
                <c:pt idx="644">
                  <c:v>10.466554990000176</c:v>
                </c:pt>
                <c:pt idx="645">
                  <c:v>10.4003453</c:v>
                </c:pt>
                <c:pt idx="646">
                  <c:v>10.338926620000001</c:v>
                </c:pt>
                <c:pt idx="647">
                  <c:v>10.285679140000001</c:v>
                </c:pt>
                <c:pt idx="648">
                  <c:v>10.238398189999659</c:v>
                </c:pt>
                <c:pt idx="649">
                  <c:v>10.190749220000002</c:v>
                </c:pt>
                <c:pt idx="650">
                  <c:v>10.143653329999999</c:v>
                </c:pt>
                <c:pt idx="651">
                  <c:v>10.101922719999999</c:v>
                </c:pt>
                <c:pt idx="652">
                  <c:v>10.068570210000004</c:v>
                </c:pt>
                <c:pt idx="653">
                  <c:v>10.038520959999998</c:v>
                </c:pt>
                <c:pt idx="654">
                  <c:v>12.04500382</c:v>
                </c:pt>
                <c:pt idx="655">
                  <c:v>13.504177909999999</c:v>
                </c:pt>
                <c:pt idx="656">
                  <c:v>13.740964129999998</c:v>
                </c:pt>
                <c:pt idx="657">
                  <c:v>13.911706240000004</c:v>
                </c:pt>
                <c:pt idx="658">
                  <c:v>14.0560697</c:v>
                </c:pt>
                <c:pt idx="659">
                  <c:v>14.18483417</c:v>
                </c:pt>
                <c:pt idx="660">
                  <c:v>14.303662410000006</c:v>
                </c:pt>
                <c:pt idx="661">
                  <c:v>12.486652920000004</c:v>
                </c:pt>
                <c:pt idx="662">
                  <c:v>11.049564930000004</c:v>
                </c:pt>
                <c:pt idx="663">
                  <c:v>10.888002050000004</c:v>
                </c:pt>
                <c:pt idx="664">
                  <c:v>10.80495835</c:v>
                </c:pt>
                <c:pt idx="665">
                  <c:v>10.739485890000006</c:v>
                </c:pt>
                <c:pt idx="666">
                  <c:v>10.67852355</c:v>
                </c:pt>
                <c:pt idx="667">
                  <c:v>10.61613891</c:v>
                </c:pt>
                <c:pt idx="668">
                  <c:v>10.55175004</c:v>
                </c:pt>
                <c:pt idx="669">
                  <c:v>10.486094810000274</c:v>
                </c:pt>
                <c:pt idx="670">
                  <c:v>10.426733540000004</c:v>
                </c:pt>
                <c:pt idx="671">
                  <c:v>10.37123738</c:v>
                </c:pt>
                <c:pt idx="672">
                  <c:v>10.32232967</c:v>
                </c:pt>
                <c:pt idx="673">
                  <c:v>10.27185454</c:v>
                </c:pt>
                <c:pt idx="674">
                  <c:v>10.223823799999998</c:v>
                </c:pt>
                <c:pt idx="675">
                  <c:v>10.175796420000006</c:v>
                </c:pt>
                <c:pt idx="676">
                  <c:v>10.133041339999998</c:v>
                </c:pt>
                <c:pt idx="677">
                  <c:v>10.09075507</c:v>
                </c:pt>
                <c:pt idx="678">
                  <c:v>12.084163779999999</c:v>
                </c:pt>
                <c:pt idx="679">
                  <c:v>13.529396350000004</c:v>
                </c:pt>
                <c:pt idx="680">
                  <c:v>13.76751543</c:v>
                </c:pt>
                <c:pt idx="681">
                  <c:v>13.947288399999998</c:v>
                </c:pt>
                <c:pt idx="682">
                  <c:v>14.096027550000002</c:v>
                </c:pt>
                <c:pt idx="683">
                  <c:v>14.221005449999998</c:v>
                </c:pt>
                <c:pt idx="684">
                  <c:v>14.337528730000001</c:v>
                </c:pt>
                <c:pt idx="685">
                  <c:v>12.523496610000176</c:v>
                </c:pt>
                <c:pt idx="686">
                  <c:v>11.067157160000001</c:v>
                </c:pt>
                <c:pt idx="687">
                  <c:v>10.890195140000001</c:v>
                </c:pt>
                <c:pt idx="688">
                  <c:v>10.783969580000001</c:v>
                </c:pt>
                <c:pt idx="689">
                  <c:v>10.68570274</c:v>
                </c:pt>
                <c:pt idx="690">
                  <c:v>10.586749670000026</c:v>
                </c:pt>
                <c:pt idx="691">
                  <c:v>10.49112021</c:v>
                </c:pt>
                <c:pt idx="692">
                  <c:v>10.405094350000176</c:v>
                </c:pt>
                <c:pt idx="693">
                  <c:v>10.317567030000006</c:v>
                </c:pt>
                <c:pt idx="694">
                  <c:v>10.237684340000001</c:v>
                </c:pt>
                <c:pt idx="695">
                  <c:v>10.166718700000001</c:v>
                </c:pt>
                <c:pt idx="696">
                  <c:v>10.09891693</c:v>
                </c:pt>
                <c:pt idx="697">
                  <c:v>10.028381499999998</c:v>
                </c:pt>
                <c:pt idx="698">
                  <c:v>9.9469412200000011</c:v>
                </c:pt>
                <c:pt idx="699">
                  <c:v>9.8641996440000028</c:v>
                </c:pt>
                <c:pt idx="700">
                  <c:v>9.7980360720000004</c:v>
                </c:pt>
                <c:pt idx="701">
                  <c:v>9.7573073570000002</c:v>
                </c:pt>
                <c:pt idx="702">
                  <c:v>11.738858429999725</c:v>
                </c:pt>
                <c:pt idx="703">
                  <c:v>13.206931640000001</c:v>
                </c:pt>
                <c:pt idx="704">
                  <c:v>13.452845060000024</c:v>
                </c:pt>
                <c:pt idx="705">
                  <c:v>13.636657660000001</c:v>
                </c:pt>
                <c:pt idx="706">
                  <c:v>13.793577540000001</c:v>
                </c:pt>
                <c:pt idx="707">
                  <c:v>13.931024989999999</c:v>
                </c:pt>
                <c:pt idx="708">
                  <c:v>14.06262809</c:v>
                </c:pt>
                <c:pt idx="709">
                  <c:v>12.243030709999999</c:v>
                </c:pt>
                <c:pt idx="710">
                  <c:v>10.783750680000001</c:v>
                </c:pt>
                <c:pt idx="711">
                  <c:v>10.601260429999998</c:v>
                </c:pt>
                <c:pt idx="712">
                  <c:v>10.492892580000024</c:v>
                </c:pt>
                <c:pt idx="713">
                  <c:v>10.398265449999998</c:v>
                </c:pt>
                <c:pt idx="714">
                  <c:v>10.303535590000285</c:v>
                </c:pt>
                <c:pt idx="715">
                  <c:v>10.213276999999998</c:v>
                </c:pt>
                <c:pt idx="716">
                  <c:v>10.126845900000001</c:v>
                </c:pt>
                <c:pt idx="717">
                  <c:v>10.04053277</c:v>
                </c:pt>
                <c:pt idx="718">
                  <c:v>9.961513751</c:v>
                </c:pt>
                <c:pt idx="719">
                  <c:v>9.8913373460000003</c:v>
                </c:pt>
                <c:pt idx="720">
                  <c:v>9.8212974489999993</c:v>
                </c:pt>
                <c:pt idx="721">
                  <c:v>9.7490645849999993</c:v>
                </c:pt>
                <c:pt idx="722">
                  <c:v>9.677390600999999</c:v>
                </c:pt>
                <c:pt idx="723">
                  <c:v>9.6027285790000008</c:v>
                </c:pt>
                <c:pt idx="724">
                  <c:v>9.5451607019999987</c:v>
                </c:pt>
                <c:pt idx="725">
                  <c:v>9.5198186619999987</c:v>
                </c:pt>
                <c:pt idx="726">
                  <c:v>11.511368359999999</c:v>
                </c:pt>
                <c:pt idx="727">
                  <c:v>12.99946098</c:v>
                </c:pt>
                <c:pt idx="728">
                  <c:v>13.25627585</c:v>
                </c:pt>
                <c:pt idx="729">
                  <c:v>13.453593730000026</c:v>
                </c:pt>
                <c:pt idx="730">
                  <c:v>13.62066924</c:v>
                </c:pt>
                <c:pt idx="731">
                  <c:v>13.768923999999998</c:v>
                </c:pt>
                <c:pt idx="732">
                  <c:v>13.914678070000001</c:v>
                </c:pt>
                <c:pt idx="733">
                  <c:v>12.101413730000001</c:v>
                </c:pt>
                <c:pt idx="734">
                  <c:v>10.638021489999659</c:v>
                </c:pt>
                <c:pt idx="735">
                  <c:v>10.454732320000026</c:v>
                </c:pt>
                <c:pt idx="736">
                  <c:v>10.341751800000001</c:v>
                </c:pt>
                <c:pt idx="737">
                  <c:v>10.246630040000001</c:v>
                </c:pt>
                <c:pt idx="738">
                  <c:v>10.155390240000004</c:v>
                </c:pt>
                <c:pt idx="739">
                  <c:v>10.066955270000006</c:v>
                </c:pt>
                <c:pt idx="740">
                  <c:v>9.9828136860000001</c:v>
                </c:pt>
                <c:pt idx="741">
                  <c:v>9.8982291509999989</c:v>
                </c:pt>
                <c:pt idx="742">
                  <c:v>9.8171062580001767</c:v>
                </c:pt>
                <c:pt idx="743">
                  <c:v>9.7442681299996412</c:v>
                </c:pt>
                <c:pt idx="744">
                  <c:v>9.6755477800000005</c:v>
                </c:pt>
                <c:pt idx="745">
                  <c:v>9.5911098860000017</c:v>
                </c:pt>
                <c:pt idx="746">
                  <c:v>9.5017119919999988</c:v>
                </c:pt>
                <c:pt idx="747">
                  <c:v>9.4126557890000004</c:v>
                </c:pt>
                <c:pt idx="748">
                  <c:v>9.3398139170000007</c:v>
                </c:pt>
                <c:pt idx="749">
                  <c:v>9.2966302110000267</c:v>
                </c:pt>
                <c:pt idx="750">
                  <c:v>11.28987931</c:v>
                </c:pt>
                <c:pt idx="751">
                  <c:v>12.780360839999998</c:v>
                </c:pt>
                <c:pt idx="752">
                  <c:v>13.032113489999999</c:v>
                </c:pt>
                <c:pt idx="753">
                  <c:v>13.224048769999998</c:v>
                </c:pt>
                <c:pt idx="754">
                  <c:v>13.389534480000076</c:v>
                </c:pt>
                <c:pt idx="755">
                  <c:v>13.53058766</c:v>
                </c:pt>
                <c:pt idx="756">
                  <c:v>13.671780480000001</c:v>
                </c:pt>
                <c:pt idx="757">
                  <c:v>11.855204950000285</c:v>
                </c:pt>
                <c:pt idx="758">
                  <c:v>10.374637620000026</c:v>
                </c:pt>
                <c:pt idx="759">
                  <c:v>10.193615040000001</c:v>
                </c:pt>
                <c:pt idx="760">
                  <c:v>10.087725280000001</c:v>
                </c:pt>
                <c:pt idx="761">
                  <c:v>9.9841465790001767</c:v>
                </c:pt>
                <c:pt idx="762">
                  <c:v>9.8808227330000005</c:v>
                </c:pt>
                <c:pt idx="763">
                  <c:v>9.7870858520000006</c:v>
                </c:pt>
                <c:pt idx="764">
                  <c:v>9.7089155779999992</c:v>
                </c:pt>
                <c:pt idx="765">
                  <c:v>9.6318040079999996</c:v>
                </c:pt>
                <c:pt idx="766">
                  <c:v>9.5526483050000248</c:v>
                </c:pt>
                <c:pt idx="767">
                  <c:v>9.4673137969999992</c:v>
                </c:pt>
                <c:pt idx="768">
                  <c:v>9.3877118720000006</c:v>
                </c:pt>
                <c:pt idx="769">
                  <c:v>9.3117581649999988</c:v>
                </c:pt>
                <c:pt idx="770">
                  <c:v>9.2329000689999994</c:v>
                </c:pt>
                <c:pt idx="771">
                  <c:v>9.1526701100000007</c:v>
                </c:pt>
                <c:pt idx="772">
                  <c:v>9.0957370590002711</c:v>
                </c:pt>
                <c:pt idx="773">
                  <c:v>9.0710664520000002</c:v>
                </c:pt>
                <c:pt idx="774">
                  <c:v>11.088511449999999</c:v>
                </c:pt>
                <c:pt idx="775">
                  <c:v>12.604401660000001</c:v>
                </c:pt>
                <c:pt idx="776">
                  <c:v>12.870573460000001</c:v>
                </c:pt>
                <c:pt idx="777">
                  <c:v>13.074656170000004</c:v>
                </c:pt>
                <c:pt idx="778">
                  <c:v>13.24575901</c:v>
                </c:pt>
                <c:pt idx="779">
                  <c:v>13.392642960000074</c:v>
                </c:pt>
                <c:pt idx="780">
                  <c:v>13.53445185</c:v>
                </c:pt>
                <c:pt idx="781">
                  <c:v>11.717360049999998</c:v>
                </c:pt>
                <c:pt idx="782">
                  <c:v>10.23354636</c:v>
                </c:pt>
                <c:pt idx="783">
                  <c:v>10.05012915</c:v>
                </c:pt>
                <c:pt idx="784">
                  <c:v>9.9427201370000002</c:v>
                </c:pt>
                <c:pt idx="785">
                  <c:v>9.8401747329999996</c:v>
                </c:pt>
                <c:pt idx="786">
                  <c:v>9.7428061909999997</c:v>
                </c:pt>
                <c:pt idx="787">
                  <c:v>9.6533075540000048</c:v>
                </c:pt>
                <c:pt idx="788">
                  <c:v>9.5725892080003714</c:v>
                </c:pt>
                <c:pt idx="789">
                  <c:v>9.4944891150000768</c:v>
                </c:pt>
                <c:pt idx="790">
                  <c:v>9.4189528740000004</c:v>
                </c:pt>
                <c:pt idx="791">
                  <c:v>9.3545308740003428</c:v>
                </c:pt>
                <c:pt idx="792">
                  <c:v>9.2918824089999994</c:v>
                </c:pt>
                <c:pt idx="793">
                  <c:v>9.2238979479999994</c:v>
                </c:pt>
                <c:pt idx="794">
                  <c:v>9.1553364590001767</c:v>
                </c:pt>
                <c:pt idx="795">
                  <c:v>9.0864922080002621</c:v>
                </c:pt>
                <c:pt idx="796">
                  <c:v>9.0406011719999988</c:v>
                </c:pt>
                <c:pt idx="797">
                  <c:v>9.0286926629999993</c:v>
                </c:pt>
                <c:pt idx="798">
                  <c:v>11.056170960000001</c:v>
                </c:pt>
                <c:pt idx="799">
                  <c:v>12.580011459999998</c:v>
                </c:pt>
                <c:pt idx="800">
                  <c:v>12.854459150000126</c:v>
                </c:pt>
                <c:pt idx="801">
                  <c:v>13.06686084</c:v>
                </c:pt>
                <c:pt idx="802">
                  <c:v>13.249701919999998</c:v>
                </c:pt>
                <c:pt idx="803">
                  <c:v>13.39664516</c:v>
                </c:pt>
                <c:pt idx="804">
                  <c:v>13.534069439999998</c:v>
                </c:pt>
                <c:pt idx="805">
                  <c:v>11.721686530000024</c:v>
                </c:pt>
                <c:pt idx="806">
                  <c:v>10.247782340000001</c:v>
                </c:pt>
                <c:pt idx="807">
                  <c:v>10.07695393</c:v>
                </c:pt>
                <c:pt idx="808">
                  <c:v>9.9913906380000004</c:v>
                </c:pt>
                <c:pt idx="809">
                  <c:v>9.9280991629999988</c:v>
                </c:pt>
                <c:pt idx="810">
                  <c:v>9.8733467200000007</c:v>
                </c:pt>
                <c:pt idx="811">
                  <c:v>9.8150824680000248</c:v>
                </c:pt>
                <c:pt idx="812">
                  <c:v>9.752124362</c:v>
                </c:pt>
                <c:pt idx="813">
                  <c:v>9.6902770469999986</c:v>
                </c:pt>
                <c:pt idx="814">
                  <c:v>9.6374776409999985</c:v>
                </c:pt>
                <c:pt idx="815">
                  <c:v>9.5922954209999993</c:v>
                </c:pt>
                <c:pt idx="816">
                  <c:v>9.5518115190000028</c:v>
                </c:pt>
                <c:pt idx="817">
                  <c:v>9.5076451300000002</c:v>
                </c:pt>
                <c:pt idx="818">
                  <c:v>9.4617581689999994</c:v>
                </c:pt>
                <c:pt idx="819">
                  <c:v>9.4214087079999995</c:v>
                </c:pt>
                <c:pt idx="820">
                  <c:v>9.3829632520000068</c:v>
                </c:pt>
                <c:pt idx="821">
                  <c:v>9.3500152310000768</c:v>
                </c:pt>
                <c:pt idx="822">
                  <c:v>11.37277519</c:v>
                </c:pt>
                <c:pt idx="823">
                  <c:v>12.842366810000026</c:v>
                </c:pt>
                <c:pt idx="824">
                  <c:v>13.067087220000024</c:v>
                </c:pt>
                <c:pt idx="825">
                  <c:v>13.228033219999999</c:v>
                </c:pt>
                <c:pt idx="826">
                  <c:v>13.360829510000126</c:v>
                </c:pt>
                <c:pt idx="827">
                  <c:v>13.479476360000024</c:v>
                </c:pt>
                <c:pt idx="828">
                  <c:v>13.59172291</c:v>
                </c:pt>
                <c:pt idx="829">
                  <c:v>11.755183880000002</c:v>
                </c:pt>
                <c:pt idx="830">
                  <c:v>10.283751189999998</c:v>
                </c:pt>
                <c:pt idx="831">
                  <c:v>10.1167994</c:v>
                </c:pt>
                <c:pt idx="832">
                  <c:v>10.027952790000001</c:v>
                </c:pt>
                <c:pt idx="833">
                  <c:v>9.9567586600000002</c:v>
                </c:pt>
                <c:pt idx="834">
                  <c:v>9.8889722370000008</c:v>
                </c:pt>
                <c:pt idx="835">
                  <c:v>9.8286639150000017</c:v>
                </c:pt>
                <c:pt idx="836">
                  <c:v>9.7722908720000028</c:v>
                </c:pt>
                <c:pt idx="837">
                  <c:v>9.7133126399999998</c:v>
                </c:pt>
                <c:pt idx="838">
                  <c:v>9.6551457140000068</c:v>
                </c:pt>
                <c:pt idx="839">
                  <c:v>9.5931940200000003</c:v>
                </c:pt>
                <c:pt idx="840">
                  <c:v>9.5324941760000268</c:v>
                </c:pt>
                <c:pt idx="841">
                  <c:v>9.4745515080000047</c:v>
                </c:pt>
                <c:pt idx="842">
                  <c:v>9.4213805140000026</c:v>
                </c:pt>
                <c:pt idx="843">
                  <c:v>9.3764175870001267</c:v>
                </c:pt>
                <c:pt idx="844">
                  <c:v>9.3391042770001267</c:v>
                </c:pt>
                <c:pt idx="845">
                  <c:v>9.3201733050000009</c:v>
                </c:pt>
                <c:pt idx="846">
                  <c:v>11.353455400000026</c:v>
                </c:pt>
                <c:pt idx="847">
                  <c:v>12.844349230000002</c:v>
                </c:pt>
                <c:pt idx="848">
                  <c:v>13.087720179999998</c:v>
                </c:pt>
                <c:pt idx="849">
                  <c:v>13.267439120000002</c:v>
                </c:pt>
                <c:pt idx="850">
                  <c:v>13.420989990000002</c:v>
                </c:pt>
                <c:pt idx="851">
                  <c:v>13.55878395</c:v>
                </c:pt>
                <c:pt idx="852">
                  <c:v>13.68519875</c:v>
                </c:pt>
                <c:pt idx="853">
                  <c:v>11.861243930000002</c:v>
                </c:pt>
                <c:pt idx="854">
                  <c:v>10.374557260000024</c:v>
                </c:pt>
                <c:pt idx="855">
                  <c:v>10.192814140000001</c:v>
                </c:pt>
                <c:pt idx="856">
                  <c:v>10.085411390000004</c:v>
                </c:pt>
                <c:pt idx="857">
                  <c:v>9.9849635799999987</c:v>
                </c:pt>
                <c:pt idx="858">
                  <c:v>9.8873922260000047</c:v>
                </c:pt>
                <c:pt idx="859">
                  <c:v>9.8016386450000006</c:v>
                </c:pt>
                <c:pt idx="860">
                  <c:v>9.7310223419999939</c:v>
                </c:pt>
                <c:pt idx="861">
                  <c:v>9.6673159359999996</c:v>
                </c:pt>
                <c:pt idx="862">
                  <c:v>9.602328546999999</c:v>
                </c:pt>
                <c:pt idx="863">
                  <c:v>9.5331975070000006</c:v>
                </c:pt>
                <c:pt idx="864">
                  <c:v>9.4650113170000267</c:v>
                </c:pt>
                <c:pt idx="865">
                  <c:v>9.3942552170000067</c:v>
                </c:pt>
                <c:pt idx="866">
                  <c:v>9.3278636580000001</c:v>
                </c:pt>
                <c:pt idx="867">
                  <c:v>9.2620053120000048</c:v>
                </c:pt>
                <c:pt idx="868">
                  <c:v>9.211500118</c:v>
                </c:pt>
                <c:pt idx="869">
                  <c:v>9.1862586539999995</c:v>
                </c:pt>
                <c:pt idx="870">
                  <c:v>11.207154429999999</c:v>
                </c:pt>
                <c:pt idx="871">
                  <c:v>12.710293989999998</c:v>
                </c:pt>
                <c:pt idx="872">
                  <c:v>12.964939410000024</c:v>
                </c:pt>
                <c:pt idx="873">
                  <c:v>13.156998440000001</c:v>
                </c:pt>
                <c:pt idx="874">
                  <c:v>13.321444790000006</c:v>
                </c:pt>
                <c:pt idx="875">
                  <c:v>13.46802851</c:v>
                </c:pt>
                <c:pt idx="876">
                  <c:v>13.61045867</c:v>
                </c:pt>
                <c:pt idx="877">
                  <c:v>11.804539500000176</c:v>
                </c:pt>
                <c:pt idx="878">
                  <c:v>10.32316889</c:v>
                </c:pt>
                <c:pt idx="879">
                  <c:v>10.143999170000001</c:v>
                </c:pt>
                <c:pt idx="880">
                  <c:v>10.049656030000024</c:v>
                </c:pt>
                <c:pt idx="881">
                  <c:v>9.9634945780004109</c:v>
                </c:pt>
                <c:pt idx="882">
                  <c:v>9.8798198880000268</c:v>
                </c:pt>
                <c:pt idx="883">
                  <c:v>9.8000868310003266</c:v>
                </c:pt>
                <c:pt idx="884">
                  <c:v>9.7252518180000003</c:v>
                </c:pt>
                <c:pt idx="885">
                  <c:v>9.6500785619999991</c:v>
                </c:pt>
                <c:pt idx="886">
                  <c:v>9.5777921710000005</c:v>
                </c:pt>
                <c:pt idx="887">
                  <c:v>9.5115931509999996</c:v>
                </c:pt>
                <c:pt idx="888">
                  <c:v>9.449668480999998</c:v>
                </c:pt>
                <c:pt idx="889">
                  <c:v>9.3867823640000267</c:v>
                </c:pt>
                <c:pt idx="890">
                  <c:v>9.3232634029999986</c:v>
                </c:pt>
                <c:pt idx="891">
                  <c:v>9.2598937459999995</c:v>
                </c:pt>
                <c:pt idx="892">
                  <c:v>9.2152111989999987</c:v>
                </c:pt>
                <c:pt idx="893">
                  <c:v>9.1990584379999998</c:v>
                </c:pt>
                <c:pt idx="894">
                  <c:v>11.227513569999999</c:v>
                </c:pt>
                <c:pt idx="895">
                  <c:v>12.737638039999998</c:v>
                </c:pt>
                <c:pt idx="896">
                  <c:v>12.996480710000126</c:v>
                </c:pt>
                <c:pt idx="897">
                  <c:v>13.191630330000002</c:v>
                </c:pt>
                <c:pt idx="898">
                  <c:v>13.359217630000026</c:v>
                </c:pt>
                <c:pt idx="899">
                  <c:v>13.5091815</c:v>
                </c:pt>
                <c:pt idx="900">
                  <c:v>13.65407469</c:v>
                </c:pt>
                <c:pt idx="901">
                  <c:v>11.848228759999991</c:v>
                </c:pt>
                <c:pt idx="902">
                  <c:v>10.369226890000126</c:v>
                </c:pt>
                <c:pt idx="903">
                  <c:v>10.192203699999999</c:v>
                </c:pt>
                <c:pt idx="904">
                  <c:v>10.103073950000001</c:v>
                </c:pt>
                <c:pt idx="905">
                  <c:v>10.02380599</c:v>
                </c:pt>
                <c:pt idx="906">
                  <c:v>9.9469064270000001</c:v>
                </c:pt>
                <c:pt idx="907">
                  <c:v>9.8785003920000047</c:v>
                </c:pt>
                <c:pt idx="908">
                  <c:v>9.8176854430000002</c:v>
                </c:pt>
                <c:pt idx="909">
                  <c:v>9.7585079190000048</c:v>
                </c:pt>
                <c:pt idx="910">
                  <c:v>9.6958408010000028</c:v>
                </c:pt>
                <c:pt idx="911">
                  <c:v>9.6276676479999992</c:v>
                </c:pt>
                <c:pt idx="912">
                  <c:v>9.5644936030000007</c:v>
                </c:pt>
                <c:pt idx="913">
                  <c:v>9.504910937</c:v>
                </c:pt>
                <c:pt idx="914">
                  <c:v>9.4449994269999991</c:v>
                </c:pt>
                <c:pt idx="915">
                  <c:v>9.3858020230000268</c:v>
                </c:pt>
                <c:pt idx="916">
                  <c:v>9.3418811269999988</c:v>
                </c:pt>
                <c:pt idx="917">
                  <c:v>9.3222482710000047</c:v>
                </c:pt>
                <c:pt idx="918">
                  <c:v>11.359649860000307</c:v>
                </c:pt>
                <c:pt idx="919">
                  <c:v>12.868361919999998</c:v>
                </c:pt>
                <c:pt idx="920">
                  <c:v>13.130151189999998</c:v>
                </c:pt>
                <c:pt idx="921">
                  <c:v>13.327548480000001</c:v>
                </c:pt>
                <c:pt idx="922">
                  <c:v>13.49816253</c:v>
                </c:pt>
                <c:pt idx="923">
                  <c:v>13.64558577</c:v>
                </c:pt>
                <c:pt idx="924">
                  <c:v>13.789375879999998</c:v>
                </c:pt>
                <c:pt idx="925">
                  <c:v>11.983236600000026</c:v>
                </c:pt>
                <c:pt idx="926">
                  <c:v>10.50609356</c:v>
                </c:pt>
                <c:pt idx="927">
                  <c:v>10.329055850000024</c:v>
                </c:pt>
                <c:pt idx="928">
                  <c:v>10.23509602</c:v>
                </c:pt>
                <c:pt idx="929">
                  <c:v>10.159407530000296</c:v>
                </c:pt>
                <c:pt idx="930">
                  <c:v>10.089589230000339</c:v>
                </c:pt>
                <c:pt idx="931">
                  <c:v>10.024509160000001</c:v>
                </c:pt>
                <c:pt idx="932">
                  <c:v>9.9643924690000016</c:v>
                </c:pt>
                <c:pt idx="933">
                  <c:v>9.9054359400000767</c:v>
                </c:pt>
                <c:pt idx="934">
                  <c:v>9.8476601079999995</c:v>
                </c:pt>
                <c:pt idx="935">
                  <c:v>9.7940906170000002</c:v>
                </c:pt>
                <c:pt idx="936">
                  <c:v>9.7469882199999986</c:v>
                </c:pt>
                <c:pt idx="937">
                  <c:v>9.6941658429999986</c:v>
                </c:pt>
                <c:pt idx="938">
                  <c:v>9.6399431689999986</c:v>
                </c:pt>
                <c:pt idx="939">
                  <c:v>9.5899459220000001</c:v>
                </c:pt>
                <c:pt idx="940">
                  <c:v>9.5557140340002764</c:v>
                </c:pt>
                <c:pt idx="941">
                  <c:v>9.5420043400000001</c:v>
                </c:pt>
                <c:pt idx="942">
                  <c:v>11.588175739999999</c:v>
                </c:pt>
                <c:pt idx="943">
                  <c:v>13.087614570000024</c:v>
                </c:pt>
                <c:pt idx="944">
                  <c:v>13.337323049999998</c:v>
                </c:pt>
                <c:pt idx="945">
                  <c:v>13.528858789999948</c:v>
                </c:pt>
                <c:pt idx="946">
                  <c:v>13.693484450000026</c:v>
                </c:pt>
                <c:pt idx="947">
                  <c:v>13.83794032</c:v>
                </c:pt>
                <c:pt idx="948">
                  <c:v>13.97615886</c:v>
                </c:pt>
                <c:pt idx="949">
                  <c:v>12.17290966</c:v>
                </c:pt>
                <c:pt idx="950">
                  <c:v>10.685569820000024</c:v>
                </c:pt>
                <c:pt idx="951">
                  <c:v>10.508144590000002</c:v>
                </c:pt>
                <c:pt idx="952">
                  <c:v>10.415526690000076</c:v>
                </c:pt>
                <c:pt idx="953">
                  <c:v>10.339577530000026</c:v>
                </c:pt>
                <c:pt idx="954">
                  <c:v>10.271764119999998</c:v>
                </c:pt>
                <c:pt idx="955">
                  <c:v>10.205279490000001</c:v>
                </c:pt>
                <c:pt idx="956">
                  <c:v>10.140830960000001</c:v>
                </c:pt>
                <c:pt idx="957">
                  <c:v>10.074721970000001</c:v>
                </c:pt>
                <c:pt idx="958">
                  <c:v>10.013528260000001</c:v>
                </c:pt>
                <c:pt idx="959">
                  <c:v>9.9535698740002783</c:v>
                </c:pt>
                <c:pt idx="960">
                  <c:v>9.8936736439999997</c:v>
                </c:pt>
                <c:pt idx="961">
                  <c:v>9.8311810509999997</c:v>
                </c:pt>
                <c:pt idx="962">
                  <c:v>9.7748996510000001</c:v>
                </c:pt>
                <c:pt idx="963">
                  <c:v>9.7214804390000005</c:v>
                </c:pt>
                <c:pt idx="964">
                  <c:v>9.6787461720000003</c:v>
                </c:pt>
                <c:pt idx="965">
                  <c:v>9.6599885640000007</c:v>
                </c:pt>
                <c:pt idx="966">
                  <c:v>11.70023761</c:v>
                </c:pt>
                <c:pt idx="967">
                  <c:v>13.194115709999998</c:v>
                </c:pt>
                <c:pt idx="968">
                  <c:v>13.444056100000001</c:v>
                </c:pt>
                <c:pt idx="969">
                  <c:v>13.63542934</c:v>
                </c:pt>
                <c:pt idx="970">
                  <c:v>13.802455590000292</c:v>
                </c:pt>
                <c:pt idx="971">
                  <c:v>13.94280968</c:v>
                </c:pt>
                <c:pt idx="972">
                  <c:v>14.07466159</c:v>
                </c:pt>
                <c:pt idx="973">
                  <c:v>12.159034760000004</c:v>
                </c:pt>
                <c:pt idx="974">
                  <c:v>10.768267899999998</c:v>
                </c:pt>
                <c:pt idx="975">
                  <c:v>10.61573317</c:v>
                </c:pt>
                <c:pt idx="976">
                  <c:v>10.521866060000001</c:v>
                </c:pt>
                <c:pt idx="977">
                  <c:v>10.436541630000002</c:v>
                </c:pt>
                <c:pt idx="978">
                  <c:v>10.3608207</c:v>
                </c:pt>
                <c:pt idx="979">
                  <c:v>10.293784760000001</c:v>
                </c:pt>
                <c:pt idx="980">
                  <c:v>10.235255619999998</c:v>
                </c:pt>
                <c:pt idx="981">
                  <c:v>10.17762666</c:v>
                </c:pt>
                <c:pt idx="982">
                  <c:v>10.123217789999998</c:v>
                </c:pt>
                <c:pt idx="983">
                  <c:v>10.069452020000076</c:v>
                </c:pt>
                <c:pt idx="984">
                  <c:v>10.022221949999999</c:v>
                </c:pt>
                <c:pt idx="985">
                  <c:v>9.9719742150000048</c:v>
                </c:pt>
                <c:pt idx="986">
                  <c:v>9.9213989519999988</c:v>
                </c:pt>
                <c:pt idx="987">
                  <c:v>9.8699566280001267</c:v>
                </c:pt>
                <c:pt idx="988">
                  <c:v>9.833298009</c:v>
                </c:pt>
                <c:pt idx="989">
                  <c:v>9.8139789829999984</c:v>
                </c:pt>
                <c:pt idx="990">
                  <c:v>11.858914350000004</c:v>
                </c:pt>
                <c:pt idx="991">
                  <c:v>13.3496486</c:v>
                </c:pt>
                <c:pt idx="992">
                  <c:v>13.59123003</c:v>
                </c:pt>
                <c:pt idx="993">
                  <c:v>13.77094636</c:v>
                </c:pt>
                <c:pt idx="994">
                  <c:v>13.924768599999998</c:v>
                </c:pt>
                <c:pt idx="995">
                  <c:v>14.059910070000004</c:v>
                </c:pt>
                <c:pt idx="996">
                  <c:v>14.185355810000004</c:v>
                </c:pt>
                <c:pt idx="997">
                  <c:v>12.270778479999999</c:v>
                </c:pt>
                <c:pt idx="998">
                  <c:v>10.870035610000174</c:v>
                </c:pt>
                <c:pt idx="999">
                  <c:v>10.708480740000001</c:v>
                </c:pt>
                <c:pt idx="1000">
                  <c:v>10.61085993</c:v>
                </c:pt>
                <c:pt idx="1001">
                  <c:v>10.53179654</c:v>
                </c:pt>
                <c:pt idx="1002">
                  <c:v>10.45314102</c:v>
                </c:pt>
                <c:pt idx="1003">
                  <c:v>10.379802550000271</c:v>
                </c:pt>
                <c:pt idx="1004">
                  <c:v>10.317245080000001</c:v>
                </c:pt>
                <c:pt idx="1005">
                  <c:v>10.25857939</c:v>
                </c:pt>
                <c:pt idx="1006">
                  <c:v>10.198381469999998</c:v>
                </c:pt>
                <c:pt idx="1007">
                  <c:v>10.14294887</c:v>
                </c:pt>
                <c:pt idx="1008">
                  <c:v>10.09266242</c:v>
                </c:pt>
                <c:pt idx="1009">
                  <c:v>10.03946185</c:v>
                </c:pt>
                <c:pt idx="1010">
                  <c:v>9.9884658790000067</c:v>
                </c:pt>
                <c:pt idx="1011">
                  <c:v>9.9363220299999995</c:v>
                </c:pt>
                <c:pt idx="1012">
                  <c:v>9.8973941019999998</c:v>
                </c:pt>
                <c:pt idx="1013">
                  <c:v>9.8751205740000767</c:v>
                </c:pt>
                <c:pt idx="1014">
                  <c:v>11.911368149999998</c:v>
                </c:pt>
                <c:pt idx="1015">
                  <c:v>13.400954370000004</c:v>
                </c:pt>
                <c:pt idx="1016">
                  <c:v>13.6457766</c:v>
                </c:pt>
                <c:pt idx="1017">
                  <c:v>13.829220139999999</c:v>
                </c:pt>
                <c:pt idx="1018">
                  <c:v>13.989082490000024</c:v>
                </c:pt>
                <c:pt idx="1019">
                  <c:v>14.13208766</c:v>
                </c:pt>
                <c:pt idx="1020">
                  <c:v>14.267803359999998</c:v>
                </c:pt>
                <c:pt idx="1021">
                  <c:v>12.365923460000001</c:v>
                </c:pt>
                <c:pt idx="1022">
                  <c:v>10.96930719</c:v>
                </c:pt>
                <c:pt idx="1023">
                  <c:v>10.815652140000006</c:v>
                </c:pt>
                <c:pt idx="1024">
                  <c:v>10.724009909999999</c:v>
                </c:pt>
                <c:pt idx="1025">
                  <c:v>10.63883431</c:v>
                </c:pt>
                <c:pt idx="1026">
                  <c:v>10.55677886</c:v>
                </c:pt>
                <c:pt idx="1027">
                  <c:v>10.485255410000002</c:v>
                </c:pt>
                <c:pt idx="1028">
                  <c:v>10.427151629999999</c:v>
                </c:pt>
                <c:pt idx="1029">
                  <c:v>10.365941670000026</c:v>
                </c:pt>
                <c:pt idx="1030">
                  <c:v>10.3091639</c:v>
                </c:pt>
                <c:pt idx="1031">
                  <c:v>10.255782070000174</c:v>
                </c:pt>
                <c:pt idx="1032">
                  <c:v>10.201417060000001</c:v>
                </c:pt>
                <c:pt idx="1033">
                  <c:v>10.149009510000004</c:v>
                </c:pt>
                <c:pt idx="1034">
                  <c:v>10.103915880000001</c:v>
                </c:pt>
                <c:pt idx="1035">
                  <c:v>10.06077479</c:v>
                </c:pt>
                <c:pt idx="1036">
                  <c:v>10.026167979999999</c:v>
                </c:pt>
                <c:pt idx="1037">
                  <c:v>10.009191340000001</c:v>
                </c:pt>
                <c:pt idx="1038">
                  <c:v>12.060054790000002</c:v>
                </c:pt>
                <c:pt idx="1039">
                  <c:v>13.551654030000076</c:v>
                </c:pt>
                <c:pt idx="1040">
                  <c:v>13.80997618</c:v>
                </c:pt>
                <c:pt idx="1041">
                  <c:v>14.015473</c:v>
                </c:pt>
                <c:pt idx="1042">
                  <c:v>14.1838096</c:v>
                </c:pt>
                <c:pt idx="1043">
                  <c:v>14.314280440000001</c:v>
                </c:pt>
                <c:pt idx="1044">
                  <c:v>14.43923122</c:v>
                </c:pt>
                <c:pt idx="1045">
                  <c:v>12.535998380000001</c:v>
                </c:pt>
                <c:pt idx="1046">
                  <c:v>11.142081779999998</c:v>
                </c:pt>
                <c:pt idx="1047">
                  <c:v>10.996088970000002</c:v>
                </c:pt>
                <c:pt idx="1048">
                  <c:v>10.91725654</c:v>
                </c:pt>
                <c:pt idx="1049">
                  <c:v>10.852072500000126</c:v>
                </c:pt>
                <c:pt idx="1050">
                  <c:v>10.796294230000004</c:v>
                </c:pt>
                <c:pt idx="1051">
                  <c:v>10.746124010000001</c:v>
                </c:pt>
                <c:pt idx="1052">
                  <c:v>10.69360022</c:v>
                </c:pt>
                <c:pt idx="1053">
                  <c:v>10.64153155</c:v>
                </c:pt>
                <c:pt idx="1054">
                  <c:v>10.590220779999999</c:v>
                </c:pt>
                <c:pt idx="1055">
                  <c:v>10.543914999999998</c:v>
                </c:pt>
                <c:pt idx="1056">
                  <c:v>10.50235099</c:v>
                </c:pt>
                <c:pt idx="1057">
                  <c:v>10.458285650000002</c:v>
                </c:pt>
                <c:pt idx="1058">
                  <c:v>10.420625250000002</c:v>
                </c:pt>
                <c:pt idx="1059">
                  <c:v>10.38427701</c:v>
                </c:pt>
                <c:pt idx="1060">
                  <c:v>10.35676847</c:v>
                </c:pt>
                <c:pt idx="1061">
                  <c:v>10.343830840000004</c:v>
                </c:pt>
                <c:pt idx="1062">
                  <c:v>12.400570200000002</c:v>
                </c:pt>
                <c:pt idx="1063">
                  <c:v>13.873697130000076</c:v>
                </c:pt>
                <c:pt idx="1064">
                  <c:v>14.112086730000026</c:v>
                </c:pt>
                <c:pt idx="1065">
                  <c:v>14.29258802</c:v>
                </c:pt>
                <c:pt idx="1066">
                  <c:v>14.445574580000002</c:v>
                </c:pt>
                <c:pt idx="1067">
                  <c:v>14.576865140000001</c:v>
                </c:pt>
                <c:pt idx="1068">
                  <c:v>14.699534340000024</c:v>
                </c:pt>
                <c:pt idx="1069">
                  <c:v>12.800316950000004</c:v>
                </c:pt>
                <c:pt idx="1070">
                  <c:v>11.392564040000074</c:v>
                </c:pt>
                <c:pt idx="1071">
                  <c:v>11.235917860000001</c:v>
                </c:pt>
                <c:pt idx="1072">
                  <c:v>11.144912919999999</c:v>
                </c:pt>
                <c:pt idx="1073">
                  <c:v>11.071096290000026</c:v>
                </c:pt>
                <c:pt idx="1074">
                  <c:v>11.00689837</c:v>
                </c:pt>
                <c:pt idx="1075">
                  <c:v>10.94594902</c:v>
                </c:pt>
                <c:pt idx="1076">
                  <c:v>10.879736970000346</c:v>
                </c:pt>
                <c:pt idx="1077">
                  <c:v>10.819042090000076</c:v>
                </c:pt>
                <c:pt idx="1078">
                  <c:v>10.759463050000004</c:v>
                </c:pt>
                <c:pt idx="1079">
                  <c:v>10.700373939999997</c:v>
                </c:pt>
                <c:pt idx="1080">
                  <c:v>10.644298959999997</c:v>
                </c:pt>
                <c:pt idx="1081">
                  <c:v>10.587424950000004</c:v>
                </c:pt>
                <c:pt idx="1082">
                  <c:v>10.531192439999998</c:v>
                </c:pt>
                <c:pt idx="1083">
                  <c:v>10.474557210000174</c:v>
                </c:pt>
                <c:pt idx="1084">
                  <c:v>10.43061484</c:v>
                </c:pt>
                <c:pt idx="1085">
                  <c:v>10.41303372</c:v>
                </c:pt>
                <c:pt idx="1086">
                  <c:v>12.467511270000006</c:v>
                </c:pt>
                <c:pt idx="1087">
                  <c:v>13.942645300000002</c:v>
                </c:pt>
                <c:pt idx="1088">
                  <c:v>14.174397069999999</c:v>
                </c:pt>
                <c:pt idx="1089">
                  <c:v>14.349477850000024</c:v>
                </c:pt>
                <c:pt idx="1090">
                  <c:v>14.499121540000001</c:v>
                </c:pt>
                <c:pt idx="1091">
                  <c:v>14.633968859999998</c:v>
                </c:pt>
                <c:pt idx="1092">
                  <c:v>14.7630927</c:v>
                </c:pt>
                <c:pt idx="1093">
                  <c:v>12.870431900000026</c:v>
                </c:pt>
                <c:pt idx="1094">
                  <c:v>11.463602270000274</c:v>
                </c:pt>
                <c:pt idx="1095">
                  <c:v>11.299997449999999</c:v>
                </c:pt>
                <c:pt idx="1096">
                  <c:v>11.206425459999998</c:v>
                </c:pt>
                <c:pt idx="1097">
                  <c:v>11.12409656</c:v>
                </c:pt>
                <c:pt idx="1098">
                  <c:v>11.047424400000001</c:v>
                </c:pt>
                <c:pt idx="1099">
                  <c:v>10.974431950000024</c:v>
                </c:pt>
                <c:pt idx="1100">
                  <c:v>10.903276680000001</c:v>
                </c:pt>
                <c:pt idx="1101">
                  <c:v>10.83587183</c:v>
                </c:pt>
                <c:pt idx="1102">
                  <c:v>10.771418369999999</c:v>
                </c:pt>
                <c:pt idx="1103">
                  <c:v>10.710527900000001</c:v>
                </c:pt>
                <c:pt idx="1104">
                  <c:v>10.65455038</c:v>
                </c:pt>
                <c:pt idx="1105">
                  <c:v>10.59641779</c:v>
                </c:pt>
                <c:pt idx="1106">
                  <c:v>10.537275319999999</c:v>
                </c:pt>
                <c:pt idx="1107">
                  <c:v>10.482683390000076</c:v>
                </c:pt>
                <c:pt idx="1108">
                  <c:v>10.444003349999999</c:v>
                </c:pt>
                <c:pt idx="1109">
                  <c:v>10.42519806</c:v>
                </c:pt>
                <c:pt idx="1110">
                  <c:v>12.47916322</c:v>
                </c:pt>
                <c:pt idx="1111">
                  <c:v>13.965379990000002</c:v>
                </c:pt>
                <c:pt idx="1112">
                  <c:v>14.208041169999998</c:v>
                </c:pt>
                <c:pt idx="1113">
                  <c:v>14.392858</c:v>
                </c:pt>
                <c:pt idx="1114">
                  <c:v>14.547372299999999</c:v>
                </c:pt>
                <c:pt idx="1115">
                  <c:v>14.676343149999999</c:v>
                </c:pt>
                <c:pt idx="1116">
                  <c:v>14.797366459999999</c:v>
                </c:pt>
                <c:pt idx="1117">
                  <c:v>12.899737860000076</c:v>
                </c:pt>
                <c:pt idx="1118">
                  <c:v>11.49087407</c:v>
                </c:pt>
                <c:pt idx="1119">
                  <c:v>11.329668610000002</c:v>
                </c:pt>
                <c:pt idx="1120">
                  <c:v>11.23686461</c:v>
                </c:pt>
                <c:pt idx="1121">
                  <c:v>11.15488343</c:v>
                </c:pt>
                <c:pt idx="1122">
                  <c:v>11.079196720000002</c:v>
                </c:pt>
                <c:pt idx="1123">
                  <c:v>11.005431730000026</c:v>
                </c:pt>
                <c:pt idx="1124">
                  <c:v>10.934919639999999</c:v>
                </c:pt>
                <c:pt idx="1125">
                  <c:v>10.870297840000006</c:v>
                </c:pt>
                <c:pt idx="1126">
                  <c:v>10.809784920000126</c:v>
                </c:pt>
                <c:pt idx="1127">
                  <c:v>10.75200276</c:v>
                </c:pt>
                <c:pt idx="1128">
                  <c:v>10.696538250000026</c:v>
                </c:pt>
                <c:pt idx="1129">
                  <c:v>10.646696440000001</c:v>
                </c:pt>
                <c:pt idx="1130">
                  <c:v>10.59723093</c:v>
                </c:pt>
                <c:pt idx="1131">
                  <c:v>10.54386731</c:v>
                </c:pt>
                <c:pt idx="1132">
                  <c:v>10.502885060000002</c:v>
                </c:pt>
                <c:pt idx="1133">
                  <c:v>10.484500010000026</c:v>
                </c:pt>
                <c:pt idx="1134">
                  <c:v>12.544626079999999</c:v>
                </c:pt>
                <c:pt idx="1135">
                  <c:v>14.034289159999998</c:v>
                </c:pt>
                <c:pt idx="1136">
                  <c:v>14.278862099999998</c:v>
                </c:pt>
                <c:pt idx="1137">
                  <c:v>14.465006700000076</c:v>
                </c:pt>
                <c:pt idx="1138">
                  <c:v>14.621205850000001</c:v>
                </c:pt>
                <c:pt idx="1139">
                  <c:v>14.75465406</c:v>
                </c:pt>
                <c:pt idx="1140">
                  <c:v>14.884488890000076</c:v>
                </c:pt>
                <c:pt idx="1141">
                  <c:v>12.996170149999999</c:v>
                </c:pt>
                <c:pt idx="1142">
                  <c:v>11.57874103</c:v>
                </c:pt>
                <c:pt idx="1143">
                  <c:v>11.40661513</c:v>
                </c:pt>
                <c:pt idx="1144">
                  <c:v>11.305819770000006</c:v>
                </c:pt>
                <c:pt idx="1145">
                  <c:v>11.219717860000001</c:v>
                </c:pt>
                <c:pt idx="1146">
                  <c:v>11.136963059999999</c:v>
                </c:pt>
                <c:pt idx="1147">
                  <c:v>11.06276856</c:v>
                </c:pt>
                <c:pt idx="1148">
                  <c:v>10.99521964</c:v>
                </c:pt>
                <c:pt idx="1149">
                  <c:v>10.932728079999999</c:v>
                </c:pt>
                <c:pt idx="1150">
                  <c:v>10.87370544</c:v>
                </c:pt>
                <c:pt idx="1151">
                  <c:v>10.80720569</c:v>
                </c:pt>
                <c:pt idx="1152">
                  <c:v>10.741364649999998</c:v>
                </c:pt>
                <c:pt idx="1153">
                  <c:v>10.682253640000001</c:v>
                </c:pt>
                <c:pt idx="1154">
                  <c:v>10.629204400000001</c:v>
                </c:pt>
                <c:pt idx="1155">
                  <c:v>10.581661939999998</c:v>
                </c:pt>
                <c:pt idx="1156">
                  <c:v>10.546482290000124</c:v>
                </c:pt>
                <c:pt idx="1157">
                  <c:v>10.525578719999999</c:v>
                </c:pt>
                <c:pt idx="1158">
                  <c:v>12.58457121</c:v>
                </c:pt>
                <c:pt idx="1159">
                  <c:v>14.07270392</c:v>
                </c:pt>
                <c:pt idx="1160">
                  <c:v>14.309700570000174</c:v>
                </c:pt>
                <c:pt idx="1161">
                  <c:v>14.484796090000026</c:v>
                </c:pt>
                <c:pt idx="1162">
                  <c:v>14.63661252</c:v>
                </c:pt>
                <c:pt idx="1163">
                  <c:v>14.773090779999999</c:v>
                </c:pt>
                <c:pt idx="1164">
                  <c:v>14.91114533</c:v>
                </c:pt>
                <c:pt idx="1165">
                  <c:v>13.035029530000006</c:v>
                </c:pt>
                <c:pt idx="1166">
                  <c:v>11.62566202</c:v>
                </c:pt>
                <c:pt idx="1167">
                  <c:v>11.453481230000332</c:v>
                </c:pt>
                <c:pt idx="1168">
                  <c:v>11.360626040000026</c:v>
                </c:pt>
                <c:pt idx="1169">
                  <c:v>11.28219777</c:v>
                </c:pt>
                <c:pt idx="1170">
                  <c:v>11.209390479999998</c:v>
                </c:pt>
                <c:pt idx="1171">
                  <c:v>11.14577251</c:v>
                </c:pt>
                <c:pt idx="1172">
                  <c:v>11.089589340000026</c:v>
                </c:pt>
                <c:pt idx="1173">
                  <c:v>11.032867980000001</c:v>
                </c:pt>
                <c:pt idx="1174">
                  <c:v>10.981978969999998</c:v>
                </c:pt>
                <c:pt idx="1175">
                  <c:v>10.931007360000001</c:v>
                </c:pt>
                <c:pt idx="1176">
                  <c:v>10.882249140000004</c:v>
                </c:pt>
                <c:pt idx="1177">
                  <c:v>10.836208260000001</c:v>
                </c:pt>
                <c:pt idx="1178">
                  <c:v>10.788914350000001</c:v>
                </c:pt>
                <c:pt idx="1179">
                  <c:v>10.74783431</c:v>
                </c:pt>
                <c:pt idx="1180">
                  <c:v>10.713592250000024</c:v>
                </c:pt>
                <c:pt idx="1181">
                  <c:v>10.681528399999999</c:v>
                </c:pt>
                <c:pt idx="1182">
                  <c:v>12.729839</c:v>
                </c:pt>
                <c:pt idx="1183">
                  <c:v>14.202073090000001</c:v>
                </c:pt>
                <c:pt idx="1184">
                  <c:v>14.437331029999999</c:v>
                </c:pt>
                <c:pt idx="1185">
                  <c:v>14.610053820000001</c:v>
                </c:pt>
                <c:pt idx="1186">
                  <c:v>14.758112049999999</c:v>
                </c:pt>
                <c:pt idx="1187">
                  <c:v>14.889736640000176</c:v>
                </c:pt>
                <c:pt idx="1188">
                  <c:v>15.014870119999999</c:v>
                </c:pt>
                <c:pt idx="1189">
                  <c:v>13.126607910000002</c:v>
                </c:pt>
                <c:pt idx="1190">
                  <c:v>11.718081499999998</c:v>
                </c:pt>
                <c:pt idx="1191">
                  <c:v>11.554296510000126</c:v>
                </c:pt>
                <c:pt idx="1192">
                  <c:v>11.46160549</c:v>
                </c:pt>
                <c:pt idx="1193">
                  <c:v>11.387941080000001</c:v>
                </c:pt>
                <c:pt idx="1194">
                  <c:v>11.320596370000176</c:v>
                </c:pt>
                <c:pt idx="1195">
                  <c:v>11.256881830000006</c:v>
                </c:pt>
                <c:pt idx="1196">
                  <c:v>11.193234</c:v>
                </c:pt>
                <c:pt idx="1197">
                  <c:v>11.131598670000001</c:v>
                </c:pt>
                <c:pt idx="1198">
                  <c:v>11.072850520000006</c:v>
                </c:pt>
                <c:pt idx="1199">
                  <c:v>11.020904830000006</c:v>
                </c:pt>
                <c:pt idx="1200">
                  <c:v>10.97492121</c:v>
                </c:pt>
                <c:pt idx="1201">
                  <c:v>10.930167490000001</c:v>
                </c:pt>
                <c:pt idx="1202">
                  <c:v>10.884549740000002</c:v>
                </c:pt>
                <c:pt idx="1203">
                  <c:v>10.837865759999998</c:v>
                </c:pt>
                <c:pt idx="1204">
                  <c:v>10.80546669000031</c:v>
                </c:pt>
                <c:pt idx="1205">
                  <c:v>10.788569240000001</c:v>
                </c:pt>
                <c:pt idx="1206">
                  <c:v>12.845961429999999</c:v>
                </c:pt>
                <c:pt idx="1207">
                  <c:v>14.317800100000001</c:v>
                </c:pt>
                <c:pt idx="1208">
                  <c:v>14.547262459999999</c:v>
                </c:pt>
                <c:pt idx="1209">
                  <c:v>14.721071159999948</c:v>
                </c:pt>
                <c:pt idx="1210">
                  <c:v>14.872527270000271</c:v>
                </c:pt>
                <c:pt idx="1211">
                  <c:v>15.006030040000002</c:v>
                </c:pt>
                <c:pt idx="1212">
                  <c:v>15.130034200000004</c:v>
                </c:pt>
                <c:pt idx="1213">
                  <c:v>13.255528810000024</c:v>
                </c:pt>
                <c:pt idx="1214">
                  <c:v>11.851289630000124</c:v>
                </c:pt>
                <c:pt idx="1215">
                  <c:v>11.685239250000174</c:v>
                </c:pt>
                <c:pt idx="1216">
                  <c:v>11.596155749999999</c:v>
                </c:pt>
                <c:pt idx="1217">
                  <c:v>11.514931220000001</c:v>
                </c:pt>
                <c:pt idx="1218">
                  <c:v>11.438173759999993</c:v>
                </c:pt>
                <c:pt idx="1219">
                  <c:v>11.365544160000256</c:v>
                </c:pt>
                <c:pt idx="1220">
                  <c:v>11.299485290000026</c:v>
                </c:pt>
                <c:pt idx="1221">
                  <c:v>11.234854240000001</c:v>
                </c:pt>
                <c:pt idx="1222">
                  <c:v>11.17070416</c:v>
                </c:pt>
                <c:pt idx="1223">
                  <c:v>11.113790140000001</c:v>
                </c:pt>
                <c:pt idx="1224">
                  <c:v>11.067419610000076</c:v>
                </c:pt>
                <c:pt idx="1225">
                  <c:v>11.0166529</c:v>
                </c:pt>
                <c:pt idx="1226">
                  <c:v>10.95883808</c:v>
                </c:pt>
                <c:pt idx="1227">
                  <c:v>10.899807130000006</c:v>
                </c:pt>
                <c:pt idx="1228">
                  <c:v>10.855616270000434</c:v>
                </c:pt>
                <c:pt idx="1229">
                  <c:v>10.835477930000026</c:v>
                </c:pt>
                <c:pt idx="1230">
                  <c:v>12.88863076</c:v>
                </c:pt>
                <c:pt idx="1231">
                  <c:v>14.362622680000024</c:v>
                </c:pt>
                <c:pt idx="1232">
                  <c:v>14.597315890000001</c:v>
                </c:pt>
                <c:pt idx="1233">
                  <c:v>14.77678599</c:v>
                </c:pt>
                <c:pt idx="1234">
                  <c:v>14.926975629999999</c:v>
                </c:pt>
                <c:pt idx="1235">
                  <c:v>15.058130240000002</c:v>
                </c:pt>
                <c:pt idx="1236">
                  <c:v>15.17955882</c:v>
                </c:pt>
                <c:pt idx="1237">
                  <c:v>13.303636120000126</c:v>
                </c:pt>
                <c:pt idx="1238">
                  <c:v>11.88829035</c:v>
                </c:pt>
                <c:pt idx="1239">
                  <c:v>11.716077729999999</c:v>
                </c:pt>
                <c:pt idx="1240">
                  <c:v>11.61949897</c:v>
                </c:pt>
                <c:pt idx="1241">
                  <c:v>11.53764606</c:v>
                </c:pt>
                <c:pt idx="1242">
                  <c:v>11.463405580000074</c:v>
                </c:pt>
                <c:pt idx="1243">
                  <c:v>11.391811730000001</c:v>
                </c:pt>
                <c:pt idx="1244">
                  <c:v>11.326026270000026</c:v>
                </c:pt>
                <c:pt idx="1245">
                  <c:v>11.260775600000001</c:v>
                </c:pt>
                <c:pt idx="1246">
                  <c:v>11.197243350000001</c:v>
                </c:pt>
                <c:pt idx="1247">
                  <c:v>11.136489870000124</c:v>
                </c:pt>
                <c:pt idx="1248">
                  <c:v>11.081305769999998</c:v>
                </c:pt>
                <c:pt idx="1249">
                  <c:v>11.02221752</c:v>
                </c:pt>
                <c:pt idx="1250">
                  <c:v>10.962765540000024</c:v>
                </c:pt>
                <c:pt idx="1251">
                  <c:v>10.902004250000285</c:v>
                </c:pt>
                <c:pt idx="1252">
                  <c:v>10.855124130000076</c:v>
                </c:pt>
                <c:pt idx="1253">
                  <c:v>10.827890590000004</c:v>
                </c:pt>
                <c:pt idx="1254">
                  <c:v>12.875636270000486</c:v>
                </c:pt>
                <c:pt idx="1255">
                  <c:v>14.351496300000274</c:v>
                </c:pt>
                <c:pt idx="1256">
                  <c:v>14.592353280000001</c:v>
                </c:pt>
                <c:pt idx="1257">
                  <c:v>14.779175410000001</c:v>
                </c:pt>
                <c:pt idx="1258">
                  <c:v>14.93557391</c:v>
                </c:pt>
                <c:pt idx="1259">
                  <c:v>15.071616230000076</c:v>
                </c:pt>
                <c:pt idx="1260">
                  <c:v>15.201579710000001</c:v>
                </c:pt>
                <c:pt idx="1261">
                  <c:v>13.3321831</c:v>
                </c:pt>
                <c:pt idx="1262">
                  <c:v>11.92140741</c:v>
                </c:pt>
                <c:pt idx="1263">
                  <c:v>11.75580156</c:v>
                </c:pt>
                <c:pt idx="1264">
                  <c:v>11.662667830000126</c:v>
                </c:pt>
                <c:pt idx="1265">
                  <c:v>11.58036583</c:v>
                </c:pt>
                <c:pt idx="1266">
                  <c:v>11.502636820000307</c:v>
                </c:pt>
                <c:pt idx="1267">
                  <c:v>11.43064779</c:v>
                </c:pt>
                <c:pt idx="1268">
                  <c:v>11.366659410000176</c:v>
                </c:pt>
                <c:pt idx="1269">
                  <c:v>11.30357064</c:v>
                </c:pt>
                <c:pt idx="1270">
                  <c:v>11.246055650000001</c:v>
                </c:pt>
                <c:pt idx="1271">
                  <c:v>11.190312479999999</c:v>
                </c:pt>
                <c:pt idx="1272">
                  <c:v>11.13614505</c:v>
                </c:pt>
                <c:pt idx="1273">
                  <c:v>11.088067730000001</c:v>
                </c:pt>
                <c:pt idx="1274">
                  <c:v>11.038978429999696</c:v>
                </c:pt>
                <c:pt idx="1275">
                  <c:v>10.989193180000001</c:v>
                </c:pt>
                <c:pt idx="1276">
                  <c:v>10.957509700000006</c:v>
                </c:pt>
                <c:pt idx="1277">
                  <c:v>10.948146660000001</c:v>
                </c:pt>
                <c:pt idx="1278">
                  <c:v>13.0115376</c:v>
                </c:pt>
                <c:pt idx="1279">
                  <c:v>14.505700150000004</c:v>
                </c:pt>
                <c:pt idx="1280">
                  <c:v>14.7585622</c:v>
                </c:pt>
                <c:pt idx="1281">
                  <c:v>14.94847285</c:v>
                </c:pt>
                <c:pt idx="1282">
                  <c:v>15.10884909</c:v>
                </c:pt>
                <c:pt idx="1283">
                  <c:v>15.247588769999998</c:v>
                </c:pt>
                <c:pt idx="1284">
                  <c:v>15.380695550000176</c:v>
                </c:pt>
                <c:pt idx="1285">
                  <c:v>13.525217789999999</c:v>
                </c:pt>
                <c:pt idx="1286">
                  <c:v>12.10508772</c:v>
                </c:pt>
                <c:pt idx="1287">
                  <c:v>11.92647298</c:v>
                </c:pt>
                <c:pt idx="1288">
                  <c:v>11.83390395</c:v>
                </c:pt>
                <c:pt idx="1289">
                  <c:v>11.756452040000006</c:v>
                </c:pt>
                <c:pt idx="1290">
                  <c:v>11.689342400000001</c:v>
                </c:pt>
                <c:pt idx="1291">
                  <c:v>11.623078059999999</c:v>
                </c:pt>
                <c:pt idx="1292">
                  <c:v>11.554030370000024</c:v>
                </c:pt>
                <c:pt idx="1293">
                  <c:v>11.484325339999998</c:v>
                </c:pt>
                <c:pt idx="1294">
                  <c:v>11.413682240000076</c:v>
                </c:pt>
                <c:pt idx="1295">
                  <c:v>11.34198947</c:v>
                </c:pt>
                <c:pt idx="1296">
                  <c:v>11.275678729999999</c:v>
                </c:pt>
                <c:pt idx="1297">
                  <c:v>11.212695740000001</c:v>
                </c:pt>
                <c:pt idx="1298">
                  <c:v>11.1496172</c:v>
                </c:pt>
                <c:pt idx="1299">
                  <c:v>11.090630990000006</c:v>
                </c:pt>
                <c:pt idx="1300">
                  <c:v>11.056505300000024</c:v>
                </c:pt>
                <c:pt idx="1301">
                  <c:v>11.05615472</c:v>
                </c:pt>
                <c:pt idx="1302">
                  <c:v>13.12783086</c:v>
                </c:pt>
                <c:pt idx="1303">
                  <c:v>14.62386937</c:v>
                </c:pt>
                <c:pt idx="1304">
                  <c:v>14.87101464</c:v>
                </c:pt>
                <c:pt idx="1305">
                  <c:v>15.06615979</c:v>
                </c:pt>
                <c:pt idx="1306">
                  <c:v>15.232933719999998</c:v>
                </c:pt>
                <c:pt idx="1307">
                  <c:v>15.379408310000176</c:v>
                </c:pt>
                <c:pt idx="1308">
                  <c:v>15.515084010000256</c:v>
                </c:pt>
                <c:pt idx="1309">
                  <c:v>13.6714635</c:v>
                </c:pt>
                <c:pt idx="1310">
                  <c:v>12.262467630000026</c:v>
                </c:pt>
                <c:pt idx="1311">
                  <c:v>12.094106550000006</c:v>
                </c:pt>
                <c:pt idx="1312">
                  <c:v>12.008628929999999</c:v>
                </c:pt>
                <c:pt idx="1313">
                  <c:v>11.934124039999999</c:v>
                </c:pt>
                <c:pt idx="1314">
                  <c:v>11.860380130000006</c:v>
                </c:pt>
                <c:pt idx="1315">
                  <c:v>11.789504220000024</c:v>
                </c:pt>
                <c:pt idx="1316">
                  <c:v>11.730172349999998</c:v>
                </c:pt>
                <c:pt idx="1317">
                  <c:v>11.672087660000004</c:v>
                </c:pt>
                <c:pt idx="1318">
                  <c:v>11.617401770000001</c:v>
                </c:pt>
                <c:pt idx="1319">
                  <c:v>11.566562580000006</c:v>
                </c:pt>
                <c:pt idx="1320">
                  <c:v>11.519323279999998</c:v>
                </c:pt>
                <c:pt idx="1321">
                  <c:v>11.47613312</c:v>
                </c:pt>
                <c:pt idx="1322">
                  <c:v>11.432416860000076</c:v>
                </c:pt>
                <c:pt idx="1323">
                  <c:v>11.393361410000001</c:v>
                </c:pt>
                <c:pt idx="1324">
                  <c:v>11.363402880000253</c:v>
                </c:pt>
                <c:pt idx="1325">
                  <c:v>11.338011339999998</c:v>
                </c:pt>
                <c:pt idx="1326">
                  <c:v>13.389589480000026</c:v>
                </c:pt>
                <c:pt idx="1327">
                  <c:v>14.852946670000346</c:v>
                </c:pt>
                <c:pt idx="1328">
                  <c:v>15.080186370000026</c:v>
                </c:pt>
                <c:pt idx="1329">
                  <c:v>15.251761910000001</c:v>
                </c:pt>
                <c:pt idx="1330">
                  <c:v>15.392208440000001</c:v>
                </c:pt>
                <c:pt idx="1331">
                  <c:v>15.507836520000026</c:v>
                </c:pt>
                <c:pt idx="1332">
                  <c:v>15.620341429999998</c:v>
                </c:pt>
                <c:pt idx="1333">
                  <c:v>13.758670749999999</c:v>
                </c:pt>
                <c:pt idx="1334">
                  <c:v>12.348679389999999</c:v>
                </c:pt>
                <c:pt idx="1335">
                  <c:v>12.18642519</c:v>
                </c:pt>
                <c:pt idx="1336">
                  <c:v>12.101393359999999</c:v>
                </c:pt>
                <c:pt idx="1337">
                  <c:v>12.02858123</c:v>
                </c:pt>
                <c:pt idx="1338">
                  <c:v>11.961806060000002</c:v>
                </c:pt>
                <c:pt idx="1339">
                  <c:v>11.898686060000006</c:v>
                </c:pt>
                <c:pt idx="1340">
                  <c:v>11.833209740000001</c:v>
                </c:pt>
                <c:pt idx="1341">
                  <c:v>11.7675669</c:v>
                </c:pt>
                <c:pt idx="1342">
                  <c:v>11.71062661</c:v>
                </c:pt>
                <c:pt idx="1343">
                  <c:v>11.656305080000001</c:v>
                </c:pt>
                <c:pt idx="1344">
                  <c:v>11.60464694</c:v>
                </c:pt>
                <c:pt idx="1345">
                  <c:v>11.554567650000006</c:v>
                </c:pt>
                <c:pt idx="1346">
                  <c:v>11.499958960000001</c:v>
                </c:pt>
                <c:pt idx="1347">
                  <c:v>11.446095440000001</c:v>
                </c:pt>
                <c:pt idx="1348">
                  <c:v>11.405977</c:v>
                </c:pt>
                <c:pt idx="1349">
                  <c:v>11.39093978</c:v>
                </c:pt>
                <c:pt idx="1350">
                  <c:v>13.451630250000276</c:v>
                </c:pt>
                <c:pt idx="1351">
                  <c:v>14.918174710000001</c:v>
                </c:pt>
                <c:pt idx="1352">
                  <c:v>15.137842620000001</c:v>
                </c:pt>
                <c:pt idx="1353">
                  <c:v>15.303207890000024</c:v>
                </c:pt>
                <c:pt idx="1354">
                  <c:v>15.445376189999999</c:v>
                </c:pt>
                <c:pt idx="1355">
                  <c:v>15.563151380000001</c:v>
                </c:pt>
                <c:pt idx="1356">
                  <c:v>15.67039454</c:v>
                </c:pt>
                <c:pt idx="1357">
                  <c:v>13.805454330000364</c:v>
                </c:pt>
                <c:pt idx="1358">
                  <c:v>12.373698370000024</c:v>
                </c:pt>
                <c:pt idx="1359">
                  <c:v>12.181165389999999</c:v>
                </c:pt>
                <c:pt idx="1360">
                  <c:v>12.07968166</c:v>
                </c:pt>
                <c:pt idx="1361">
                  <c:v>11.997361879999998</c:v>
                </c:pt>
                <c:pt idx="1362">
                  <c:v>11.92207672</c:v>
                </c:pt>
                <c:pt idx="1363">
                  <c:v>11.84949246</c:v>
                </c:pt>
                <c:pt idx="1364">
                  <c:v>11.77969302</c:v>
                </c:pt>
                <c:pt idx="1365">
                  <c:v>11.710388409999998</c:v>
                </c:pt>
                <c:pt idx="1366">
                  <c:v>11.64289443</c:v>
                </c:pt>
                <c:pt idx="1367">
                  <c:v>11.574753060000001</c:v>
                </c:pt>
                <c:pt idx="1368">
                  <c:v>11.509730570000126</c:v>
                </c:pt>
                <c:pt idx="1369">
                  <c:v>11.445530320000024</c:v>
                </c:pt>
                <c:pt idx="1370">
                  <c:v>11.384261789999998</c:v>
                </c:pt>
                <c:pt idx="1371">
                  <c:v>11.324716810000076</c:v>
                </c:pt>
                <c:pt idx="1372">
                  <c:v>11.279608320000001</c:v>
                </c:pt>
                <c:pt idx="1373">
                  <c:v>11.258366939999998</c:v>
                </c:pt>
                <c:pt idx="1374">
                  <c:v>13.30734556</c:v>
                </c:pt>
                <c:pt idx="1375">
                  <c:v>14.780153650000001</c:v>
                </c:pt>
                <c:pt idx="1376">
                  <c:v>15.012887530000176</c:v>
                </c:pt>
                <c:pt idx="1377">
                  <c:v>15.184524060000001</c:v>
                </c:pt>
                <c:pt idx="1378">
                  <c:v>15.327842870000024</c:v>
                </c:pt>
                <c:pt idx="1379">
                  <c:v>15.456431620000076</c:v>
                </c:pt>
                <c:pt idx="1380">
                  <c:v>15.57882521</c:v>
                </c:pt>
                <c:pt idx="1381">
                  <c:v>13.720554660000001</c:v>
                </c:pt>
                <c:pt idx="1382">
                  <c:v>12.303834010000292</c:v>
                </c:pt>
                <c:pt idx="1383">
                  <c:v>12.128257359999999</c:v>
                </c:pt>
                <c:pt idx="1384">
                  <c:v>12.031117959999998</c:v>
                </c:pt>
                <c:pt idx="1385">
                  <c:v>11.94303034</c:v>
                </c:pt>
                <c:pt idx="1386">
                  <c:v>11.854699460000004</c:v>
                </c:pt>
                <c:pt idx="1387">
                  <c:v>11.773447970000024</c:v>
                </c:pt>
                <c:pt idx="1388">
                  <c:v>11.699299030000002</c:v>
                </c:pt>
                <c:pt idx="1389">
                  <c:v>11.622958390000001</c:v>
                </c:pt>
                <c:pt idx="1390">
                  <c:v>11.551846840000024</c:v>
                </c:pt>
                <c:pt idx="1391">
                  <c:v>11.48878131</c:v>
                </c:pt>
                <c:pt idx="1392">
                  <c:v>11.431361129999948</c:v>
                </c:pt>
                <c:pt idx="1393">
                  <c:v>11.367961770000001</c:v>
                </c:pt>
                <c:pt idx="1394">
                  <c:v>11.30169369</c:v>
                </c:pt>
                <c:pt idx="1395">
                  <c:v>11.234063299999999</c:v>
                </c:pt>
                <c:pt idx="1396">
                  <c:v>11.189038420000001</c:v>
                </c:pt>
                <c:pt idx="1397">
                  <c:v>11.18150213</c:v>
                </c:pt>
                <c:pt idx="1398">
                  <c:v>13.249688459999998</c:v>
                </c:pt>
                <c:pt idx="1399">
                  <c:v>14.746014000000001</c:v>
                </c:pt>
                <c:pt idx="1400">
                  <c:v>14.986985540000004</c:v>
                </c:pt>
                <c:pt idx="1401">
                  <c:v>15.16769375</c:v>
                </c:pt>
                <c:pt idx="1402">
                  <c:v>15.32349872</c:v>
                </c:pt>
                <c:pt idx="1403">
                  <c:v>15.456405000000126</c:v>
                </c:pt>
                <c:pt idx="1404">
                  <c:v>15.582778530000002</c:v>
                </c:pt>
                <c:pt idx="1405">
                  <c:v>13.733917529999999</c:v>
                </c:pt>
                <c:pt idx="1406">
                  <c:v>12.311313359999998</c:v>
                </c:pt>
                <c:pt idx="1407">
                  <c:v>12.11992935</c:v>
                </c:pt>
                <c:pt idx="1408">
                  <c:v>12.01423707</c:v>
                </c:pt>
                <c:pt idx="1409">
                  <c:v>11.923480640000006</c:v>
                </c:pt>
                <c:pt idx="1410">
                  <c:v>11.838061189999998</c:v>
                </c:pt>
                <c:pt idx="1411">
                  <c:v>11.750992890000004</c:v>
                </c:pt>
                <c:pt idx="1412">
                  <c:v>11.667111459999999</c:v>
                </c:pt>
                <c:pt idx="1413">
                  <c:v>11.581976999999998</c:v>
                </c:pt>
                <c:pt idx="1414">
                  <c:v>11.501046860000002</c:v>
                </c:pt>
                <c:pt idx="1415">
                  <c:v>11.430515830000004</c:v>
                </c:pt>
                <c:pt idx="1416">
                  <c:v>11.366087030000285</c:v>
                </c:pt>
                <c:pt idx="1417">
                  <c:v>11.297659779999998</c:v>
                </c:pt>
                <c:pt idx="1418">
                  <c:v>11.227437220000002</c:v>
                </c:pt>
                <c:pt idx="1419">
                  <c:v>11.15769892</c:v>
                </c:pt>
                <c:pt idx="1420">
                  <c:v>11.107656</c:v>
                </c:pt>
                <c:pt idx="1421">
                  <c:v>11.09313324</c:v>
                </c:pt>
                <c:pt idx="1422">
                  <c:v>13.151212459999998</c:v>
                </c:pt>
                <c:pt idx="1423">
                  <c:v>14.64944169</c:v>
                </c:pt>
                <c:pt idx="1424">
                  <c:v>14.886913960000001</c:v>
                </c:pt>
                <c:pt idx="1425">
                  <c:v>15.059389100000002</c:v>
                </c:pt>
                <c:pt idx="1426">
                  <c:v>15.20879485</c:v>
                </c:pt>
                <c:pt idx="1427">
                  <c:v>15.34697456</c:v>
                </c:pt>
                <c:pt idx="1428">
                  <c:v>15.480361989999999</c:v>
                </c:pt>
                <c:pt idx="1429">
                  <c:v>13.630556740000001</c:v>
                </c:pt>
                <c:pt idx="1430">
                  <c:v>12.21463499</c:v>
                </c:pt>
                <c:pt idx="1431">
                  <c:v>12.036569700000001</c:v>
                </c:pt>
                <c:pt idx="1432">
                  <c:v>11.935908960000001</c:v>
                </c:pt>
                <c:pt idx="1433">
                  <c:v>11.838476870000004</c:v>
                </c:pt>
                <c:pt idx="1434">
                  <c:v>11.746053679999999</c:v>
                </c:pt>
                <c:pt idx="1435">
                  <c:v>11.654607870000024</c:v>
                </c:pt>
                <c:pt idx="1436">
                  <c:v>11.577918769999998</c:v>
                </c:pt>
                <c:pt idx="1437">
                  <c:v>11.505014530000174</c:v>
                </c:pt>
                <c:pt idx="1438">
                  <c:v>11.429177729999999</c:v>
                </c:pt>
                <c:pt idx="1439">
                  <c:v>11.356324310000026</c:v>
                </c:pt>
                <c:pt idx="1440">
                  <c:v>11.287078949999998</c:v>
                </c:pt>
                <c:pt idx="1441">
                  <c:v>11.213761259999998</c:v>
                </c:pt>
                <c:pt idx="1442">
                  <c:v>11.137763489999998</c:v>
                </c:pt>
                <c:pt idx="1443">
                  <c:v>11.066293850000006</c:v>
                </c:pt>
                <c:pt idx="1444">
                  <c:v>11.018976279999999</c:v>
                </c:pt>
                <c:pt idx="1445">
                  <c:v>11.00970843</c:v>
                </c:pt>
                <c:pt idx="1446">
                  <c:v>13.07235015</c:v>
                </c:pt>
                <c:pt idx="1447">
                  <c:v>14.576026840000004</c:v>
                </c:pt>
                <c:pt idx="1448">
                  <c:v>14.816071679999999</c:v>
                </c:pt>
                <c:pt idx="1449">
                  <c:v>14.999892290000076</c:v>
                </c:pt>
                <c:pt idx="1450">
                  <c:v>15.155289150000026</c:v>
                </c:pt>
                <c:pt idx="1451">
                  <c:v>15.291273459999998</c:v>
                </c:pt>
                <c:pt idx="1452">
                  <c:v>15.42381127</c:v>
                </c:pt>
                <c:pt idx="1453">
                  <c:v>13.571062980000001</c:v>
                </c:pt>
                <c:pt idx="1454">
                  <c:v>12.1597144</c:v>
                </c:pt>
                <c:pt idx="1455">
                  <c:v>11.987103080000001</c:v>
                </c:pt>
                <c:pt idx="1456">
                  <c:v>11.893836350000271</c:v>
                </c:pt>
                <c:pt idx="1457">
                  <c:v>11.796563419999998</c:v>
                </c:pt>
                <c:pt idx="1458">
                  <c:v>11.7039358</c:v>
                </c:pt>
                <c:pt idx="1459">
                  <c:v>11.619466130000006</c:v>
                </c:pt>
                <c:pt idx="1460">
                  <c:v>11.540831039999999</c:v>
                </c:pt>
                <c:pt idx="1461">
                  <c:v>11.459529530000296</c:v>
                </c:pt>
                <c:pt idx="1462">
                  <c:v>11.378009390000004</c:v>
                </c:pt>
                <c:pt idx="1463">
                  <c:v>11.301256870000024</c:v>
                </c:pt>
                <c:pt idx="1464">
                  <c:v>11.22251734</c:v>
                </c:pt>
                <c:pt idx="1465">
                  <c:v>11.14385701</c:v>
                </c:pt>
                <c:pt idx="1466">
                  <c:v>11.070530650000126</c:v>
                </c:pt>
                <c:pt idx="1467">
                  <c:v>10.997298969999999</c:v>
                </c:pt>
                <c:pt idx="1468">
                  <c:v>10.947115079999998</c:v>
                </c:pt>
                <c:pt idx="1469">
                  <c:v>10.939260739999998</c:v>
                </c:pt>
                <c:pt idx="1470">
                  <c:v>13.002697910000126</c:v>
                </c:pt>
                <c:pt idx="1471">
                  <c:v>14.51080647</c:v>
                </c:pt>
                <c:pt idx="1472">
                  <c:v>14.766032730000004</c:v>
                </c:pt>
                <c:pt idx="1473">
                  <c:v>14.96497484</c:v>
                </c:pt>
                <c:pt idx="1474">
                  <c:v>15.131203979999997</c:v>
                </c:pt>
                <c:pt idx="1475">
                  <c:v>15.277961319999999</c:v>
                </c:pt>
                <c:pt idx="1476">
                  <c:v>15.42204186</c:v>
                </c:pt>
                <c:pt idx="1477">
                  <c:v>13.58388616</c:v>
                </c:pt>
                <c:pt idx="1478">
                  <c:v>12.175246500000076</c:v>
                </c:pt>
                <c:pt idx="1479">
                  <c:v>12.00309899</c:v>
                </c:pt>
                <c:pt idx="1480">
                  <c:v>11.917334520000002</c:v>
                </c:pt>
                <c:pt idx="1481">
                  <c:v>11.84371303</c:v>
                </c:pt>
                <c:pt idx="1482">
                  <c:v>11.774267719999999</c:v>
                </c:pt>
                <c:pt idx="1483">
                  <c:v>11.70569899</c:v>
                </c:pt>
                <c:pt idx="1484">
                  <c:v>11.63653062</c:v>
                </c:pt>
                <c:pt idx="1485">
                  <c:v>11.566858700000001</c:v>
                </c:pt>
                <c:pt idx="1486">
                  <c:v>11.492346830000256</c:v>
                </c:pt>
                <c:pt idx="1487">
                  <c:v>11.413789100000002</c:v>
                </c:pt>
                <c:pt idx="1488">
                  <c:v>11.341232080000001</c:v>
                </c:pt>
                <c:pt idx="1489">
                  <c:v>11.269117400000001</c:v>
                </c:pt>
                <c:pt idx="1490">
                  <c:v>11.207305319999998</c:v>
                </c:pt>
                <c:pt idx="1491">
                  <c:v>11.149104920000001</c:v>
                </c:pt>
                <c:pt idx="1492">
                  <c:v>11.106868130000001</c:v>
                </c:pt>
                <c:pt idx="1493">
                  <c:v>11.10285468</c:v>
                </c:pt>
                <c:pt idx="1494">
                  <c:v>13.166913360000001</c:v>
                </c:pt>
                <c:pt idx="1495">
                  <c:v>14.661854930000002</c:v>
                </c:pt>
                <c:pt idx="1496">
                  <c:v>14.9050685</c:v>
                </c:pt>
                <c:pt idx="1497">
                  <c:v>15.09386458</c:v>
                </c:pt>
                <c:pt idx="1498">
                  <c:v>15.25680212</c:v>
                </c:pt>
                <c:pt idx="1499">
                  <c:v>15.402089250000332</c:v>
                </c:pt>
                <c:pt idx="1500">
                  <c:v>15.536515489999999</c:v>
                </c:pt>
                <c:pt idx="1501">
                  <c:v>13.69478067</c:v>
                </c:pt>
                <c:pt idx="1502">
                  <c:v>12.28525249</c:v>
                </c:pt>
                <c:pt idx="1503">
                  <c:v>12.115947720000001</c:v>
                </c:pt>
                <c:pt idx="1504">
                  <c:v>12.02923019</c:v>
                </c:pt>
                <c:pt idx="1505">
                  <c:v>11.943648640000001</c:v>
                </c:pt>
                <c:pt idx="1506">
                  <c:v>11.860666650000253</c:v>
                </c:pt>
                <c:pt idx="1507">
                  <c:v>11.777721729999998</c:v>
                </c:pt>
                <c:pt idx="1508">
                  <c:v>11.697288970000001</c:v>
                </c:pt>
                <c:pt idx="1509">
                  <c:v>11.61754389</c:v>
                </c:pt>
                <c:pt idx="1510">
                  <c:v>11.537875759999997</c:v>
                </c:pt>
                <c:pt idx="1511">
                  <c:v>11.464570720000001</c:v>
                </c:pt>
                <c:pt idx="1512">
                  <c:v>11.392336370000253</c:v>
                </c:pt>
                <c:pt idx="1513">
                  <c:v>11.323233510000026</c:v>
                </c:pt>
                <c:pt idx="1514">
                  <c:v>11.250894130000002</c:v>
                </c:pt>
                <c:pt idx="1515">
                  <c:v>11.176111789999998</c:v>
                </c:pt>
                <c:pt idx="1516">
                  <c:v>11.128215949999998</c:v>
                </c:pt>
                <c:pt idx="1517">
                  <c:v>11.120707700000001</c:v>
                </c:pt>
                <c:pt idx="1518">
                  <c:v>13.179833510000076</c:v>
                </c:pt>
                <c:pt idx="1519">
                  <c:v>14.674115710000001</c:v>
                </c:pt>
                <c:pt idx="1520">
                  <c:v>14.923435260000026</c:v>
                </c:pt>
                <c:pt idx="1521">
                  <c:v>15.121977649999998</c:v>
                </c:pt>
                <c:pt idx="1522">
                  <c:v>15.289682290000076</c:v>
                </c:pt>
                <c:pt idx="1523">
                  <c:v>15.433650290000006</c:v>
                </c:pt>
                <c:pt idx="1524">
                  <c:v>15.570868540000001</c:v>
                </c:pt>
                <c:pt idx="1525">
                  <c:v>13.734718289999998</c:v>
                </c:pt>
                <c:pt idx="1526">
                  <c:v>12.32857432</c:v>
                </c:pt>
                <c:pt idx="1527">
                  <c:v>12.15615569</c:v>
                </c:pt>
                <c:pt idx="1528">
                  <c:v>12.058454380000002</c:v>
                </c:pt>
                <c:pt idx="1529">
                  <c:v>11.97003364</c:v>
                </c:pt>
                <c:pt idx="1530">
                  <c:v>11.884522800000004</c:v>
                </c:pt>
                <c:pt idx="1531">
                  <c:v>11.803771770000001</c:v>
                </c:pt>
                <c:pt idx="1532">
                  <c:v>11.728723679999995</c:v>
                </c:pt>
                <c:pt idx="1533">
                  <c:v>11.648926250000001</c:v>
                </c:pt>
                <c:pt idx="1534">
                  <c:v>11.57309094</c:v>
                </c:pt>
                <c:pt idx="1535">
                  <c:v>11.511114620000001</c:v>
                </c:pt>
                <c:pt idx="1536">
                  <c:v>11.449084950000024</c:v>
                </c:pt>
                <c:pt idx="1537">
                  <c:v>11.385529490000026</c:v>
                </c:pt>
                <c:pt idx="1538">
                  <c:v>11.316834110000126</c:v>
                </c:pt>
                <c:pt idx="1539">
                  <c:v>11.242410900000001</c:v>
                </c:pt>
                <c:pt idx="1540">
                  <c:v>11.199765169999999</c:v>
                </c:pt>
                <c:pt idx="1541">
                  <c:v>11.212564910000006</c:v>
                </c:pt>
                <c:pt idx="1542">
                  <c:v>13.28651058</c:v>
                </c:pt>
                <c:pt idx="1543">
                  <c:v>14.78690521</c:v>
                </c:pt>
                <c:pt idx="1544">
                  <c:v>15.0336356</c:v>
                </c:pt>
                <c:pt idx="1545">
                  <c:v>15.225373789999948</c:v>
                </c:pt>
                <c:pt idx="1546">
                  <c:v>15.387631350000024</c:v>
                </c:pt>
                <c:pt idx="1547">
                  <c:v>15.524505420000001</c:v>
                </c:pt>
                <c:pt idx="1548">
                  <c:v>15.650602530000176</c:v>
                </c:pt>
                <c:pt idx="1549">
                  <c:v>13.80441343</c:v>
                </c:pt>
                <c:pt idx="1550">
                  <c:v>12.390032400000004</c:v>
                </c:pt>
                <c:pt idx="1551">
                  <c:v>12.21689654</c:v>
                </c:pt>
                <c:pt idx="1552">
                  <c:v>12.13074237</c:v>
                </c:pt>
                <c:pt idx="1553">
                  <c:v>12.060340910000004</c:v>
                </c:pt>
                <c:pt idx="1554">
                  <c:v>11.99212822</c:v>
                </c:pt>
                <c:pt idx="1555">
                  <c:v>11.927316300000001</c:v>
                </c:pt>
                <c:pt idx="1556">
                  <c:v>11.86120247</c:v>
                </c:pt>
                <c:pt idx="1557">
                  <c:v>11.800689540000176</c:v>
                </c:pt>
                <c:pt idx="1558">
                  <c:v>11.740810799999998</c:v>
                </c:pt>
                <c:pt idx="1559">
                  <c:v>11.681402690000002</c:v>
                </c:pt>
                <c:pt idx="1560">
                  <c:v>11.626673609999999</c:v>
                </c:pt>
                <c:pt idx="1561">
                  <c:v>11.570533610000076</c:v>
                </c:pt>
                <c:pt idx="1562">
                  <c:v>11.51101665</c:v>
                </c:pt>
                <c:pt idx="1563">
                  <c:v>11.447073609999999</c:v>
                </c:pt>
                <c:pt idx="1564">
                  <c:v>11.403039160000002</c:v>
                </c:pt>
                <c:pt idx="1565">
                  <c:v>11.3862857</c:v>
                </c:pt>
                <c:pt idx="1566">
                  <c:v>13.435550640000002</c:v>
                </c:pt>
                <c:pt idx="1567">
                  <c:v>14.90819673</c:v>
                </c:pt>
                <c:pt idx="1568">
                  <c:v>15.135096130000004</c:v>
                </c:pt>
                <c:pt idx="1569">
                  <c:v>15.308034930000026</c:v>
                </c:pt>
                <c:pt idx="1570">
                  <c:v>15.453824570000076</c:v>
                </c:pt>
                <c:pt idx="1571">
                  <c:v>15.582803890000006</c:v>
                </c:pt>
                <c:pt idx="1572">
                  <c:v>15.704263709999998</c:v>
                </c:pt>
                <c:pt idx="1573">
                  <c:v>13.86119978</c:v>
                </c:pt>
                <c:pt idx="1574">
                  <c:v>12.44992991</c:v>
                </c:pt>
                <c:pt idx="1575">
                  <c:v>12.280148459999999</c:v>
                </c:pt>
                <c:pt idx="1576">
                  <c:v>12.191973609999998</c:v>
                </c:pt>
                <c:pt idx="1577">
                  <c:v>12.120868870000001</c:v>
                </c:pt>
                <c:pt idx="1578">
                  <c:v>12.056683340000006</c:v>
                </c:pt>
                <c:pt idx="1579">
                  <c:v>11.992560590000076</c:v>
                </c:pt>
                <c:pt idx="1580">
                  <c:v>11.923341079999998</c:v>
                </c:pt>
                <c:pt idx="1581">
                  <c:v>11.852288110000076</c:v>
                </c:pt>
                <c:pt idx="1582">
                  <c:v>11.778504610000002</c:v>
                </c:pt>
                <c:pt idx="1583">
                  <c:v>11.70320457</c:v>
                </c:pt>
                <c:pt idx="1584">
                  <c:v>11.630939789999999</c:v>
                </c:pt>
                <c:pt idx="1585">
                  <c:v>11.560747830000174</c:v>
                </c:pt>
                <c:pt idx="1586">
                  <c:v>11.49592511</c:v>
                </c:pt>
                <c:pt idx="1587">
                  <c:v>11.436223579999998</c:v>
                </c:pt>
                <c:pt idx="1588">
                  <c:v>11.39421387</c:v>
                </c:pt>
                <c:pt idx="1589">
                  <c:v>11.376809870000256</c:v>
                </c:pt>
                <c:pt idx="1590">
                  <c:v>13.42951169</c:v>
                </c:pt>
                <c:pt idx="1591">
                  <c:v>14.902894830000296</c:v>
                </c:pt>
                <c:pt idx="1592">
                  <c:v>15.14356222</c:v>
                </c:pt>
                <c:pt idx="1593">
                  <c:v>15.32874249</c:v>
                </c:pt>
                <c:pt idx="1594">
                  <c:v>15.485333830000076</c:v>
                </c:pt>
                <c:pt idx="1595">
                  <c:v>15.62221003</c:v>
                </c:pt>
                <c:pt idx="1596">
                  <c:v>15.753689910000126</c:v>
                </c:pt>
                <c:pt idx="1597">
                  <c:v>13.916379139999998</c:v>
                </c:pt>
                <c:pt idx="1598">
                  <c:v>12.498335900000001</c:v>
                </c:pt>
                <c:pt idx="1599">
                  <c:v>12.322742170000026</c:v>
                </c:pt>
                <c:pt idx="1600">
                  <c:v>12.223754960000001</c:v>
                </c:pt>
                <c:pt idx="1601">
                  <c:v>12.12607607</c:v>
                </c:pt>
                <c:pt idx="1602">
                  <c:v>12.037799120000001</c:v>
                </c:pt>
                <c:pt idx="1603">
                  <c:v>11.95458378</c:v>
                </c:pt>
                <c:pt idx="1604">
                  <c:v>11.876066550000276</c:v>
                </c:pt>
                <c:pt idx="1605">
                  <c:v>11.796677470000001</c:v>
                </c:pt>
                <c:pt idx="1606">
                  <c:v>11.720814240000001</c:v>
                </c:pt>
                <c:pt idx="1607">
                  <c:v>11.647219029999999</c:v>
                </c:pt>
                <c:pt idx="1608">
                  <c:v>11.575648000000006</c:v>
                </c:pt>
                <c:pt idx="1609">
                  <c:v>11.507316880000001</c:v>
                </c:pt>
                <c:pt idx="1610">
                  <c:v>11.441530460000001</c:v>
                </c:pt>
                <c:pt idx="1611">
                  <c:v>11.37922026</c:v>
                </c:pt>
                <c:pt idx="1612">
                  <c:v>11.331795570000002</c:v>
                </c:pt>
                <c:pt idx="1613">
                  <c:v>11.32104884</c:v>
                </c:pt>
                <c:pt idx="1614">
                  <c:v>13.38480678</c:v>
                </c:pt>
                <c:pt idx="1615">
                  <c:v>14.870742680000006</c:v>
                </c:pt>
                <c:pt idx="1616">
                  <c:v>15.11325486</c:v>
                </c:pt>
                <c:pt idx="1617">
                  <c:v>15.297146570000002</c:v>
                </c:pt>
                <c:pt idx="1618">
                  <c:v>15.455705160000004</c:v>
                </c:pt>
                <c:pt idx="1619">
                  <c:v>15.598264359999998</c:v>
                </c:pt>
                <c:pt idx="1620">
                  <c:v>15.735051299999999</c:v>
                </c:pt>
                <c:pt idx="1621">
                  <c:v>13.905589410000296</c:v>
                </c:pt>
                <c:pt idx="1622">
                  <c:v>12.494944550000024</c:v>
                </c:pt>
                <c:pt idx="1623">
                  <c:v>12.319656880000124</c:v>
                </c:pt>
                <c:pt idx="1624">
                  <c:v>12.230753529999999</c:v>
                </c:pt>
                <c:pt idx="1625">
                  <c:v>12.152729270000076</c:v>
                </c:pt>
                <c:pt idx="1626">
                  <c:v>12.077222540000001</c:v>
                </c:pt>
                <c:pt idx="1627">
                  <c:v>12.007647350000004</c:v>
                </c:pt>
                <c:pt idx="1628">
                  <c:v>11.941839570000004</c:v>
                </c:pt>
                <c:pt idx="1629">
                  <c:v>11.878514240000024</c:v>
                </c:pt>
                <c:pt idx="1630">
                  <c:v>11.809636560000332</c:v>
                </c:pt>
                <c:pt idx="1631">
                  <c:v>11.739302439999999</c:v>
                </c:pt>
                <c:pt idx="1632">
                  <c:v>11.671207560000001</c:v>
                </c:pt>
                <c:pt idx="1633">
                  <c:v>11.60298139</c:v>
                </c:pt>
                <c:pt idx="1634">
                  <c:v>11.539310729999999</c:v>
                </c:pt>
                <c:pt idx="1635">
                  <c:v>11.476231590000006</c:v>
                </c:pt>
                <c:pt idx="1636">
                  <c:v>11.432493510000176</c:v>
                </c:pt>
                <c:pt idx="1637">
                  <c:v>11.424197210000004</c:v>
                </c:pt>
                <c:pt idx="1638">
                  <c:v>13.487677789999999</c:v>
                </c:pt>
                <c:pt idx="1639">
                  <c:v>14.977183780000001</c:v>
                </c:pt>
                <c:pt idx="1640">
                  <c:v>15.216230900000001</c:v>
                </c:pt>
                <c:pt idx="1641">
                  <c:v>15.401836490000004</c:v>
                </c:pt>
                <c:pt idx="1642">
                  <c:v>15.560134540000076</c:v>
                </c:pt>
                <c:pt idx="1643">
                  <c:v>15.704408880000001</c:v>
                </c:pt>
                <c:pt idx="1644">
                  <c:v>15.84459492</c:v>
                </c:pt>
                <c:pt idx="1645">
                  <c:v>14.019704800000024</c:v>
                </c:pt>
                <c:pt idx="1646">
                  <c:v>12.613111349999999</c:v>
                </c:pt>
                <c:pt idx="1647">
                  <c:v>12.44084237</c:v>
                </c:pt>
                <c:pt idx="1648">
                  <c:v>12.356065810000176</c:v>
                </c:pt>
                <c:pt idx="1649">
                  <c:v>12.281717609999999</c:v>
                </c:pt>
                <c:pt idx="1650">
                  <c:v>12.21175487</c:v>
                </c:pt>
                <c:pt idx="1651">
                  <c:v>12.1427371</c:v>
                </c:pt>
                <c:pt idx="1652">
                  <c:v>12.075806080000024</c:v>
                </c:pt>
                <c:pt idx="1653">
                  <c:v>12.011324739999999</c:v>
                </c:pt>
                <c:pt idx="1654">
                  <c:v>11.94526331</c:v>
                </c:pt>
                <c:pt idx="1655">
                  <c:v>11.884135800000006</c:v>
                </c:pt>
                <c:pt idx="1656">
                  <c:v>11.823324680000001</c:v>
                </c:pt>
                <c:pt idx="1657">
                  <c:v>11.763915220000001</c:v>
                </c:pt>
                <c:pt idx="1658">
                  <c:v>11.71843889</c:v>
                </c:pt>
                <c:pt idx="1659">
                  <c:v>11.674323230000001</c:v>
                </c:pt>
                <c:pt idx="1660">
                  <c:v>11.646958799999998</c:v>
                </c:pt>
                <c:pt idx="1661">
                  <c:v>11.638337409999998</c:v>
                </c:pt>
                <c:pt idx="1662">
                  <c:v>13.69496751</c:v>
                </c:pt>
                <c:pt idx="1663">
                  <c:v>15.172942390000006</c:v>
                </c:pt>
                <c:pt idx="1664">
                  <c:v>15.412893050000006</c:v>
                </c:pt>
                <c:pt idx="1665">
                  <c:v>15.600351469999998</c:v>
                </c:pt>
                <c:pt idx="1666">
                  <c:v>15.764275979999999</c:v>
                </c:pt>
                <c:pt idx="1667">
                  <c:v>15.9058197</c:v>
                </c:pt>
                <c:pt idx="1668">
                  <c:v>16.040090679999889</c:v>
                </c:pt>
                <c:pt idx="1669">
                  <c:v>14.220829889999999</c:v>
                </c:pt>
                <c:pt idx="1670">
                  <c:v>12.805531680000026</c:v>
                </c:pt>
                <c:pt idx="1671">
                  <c:v>12.624123349999998</c:v>
                </c:pt>
                <c:pt idx="1672">
                  <c:v>12.529588520000004</c:v>
                </c:pt>
                <c:pt idx="1673">
                  <c:v>12.447792680000001</c:v>
                </c:pt>
                <c:pt idx="1674">
                  <c:v>12.371098610000002</c:v>
                </c:pt>
                <c:pt idx="1675">
                  <c:v>12.30129792</c:v>
                </c:pt>
                <c:pt idx="1676">
                  <c:v>12.23599269</c:v>
                </c:pt>
                <c:pt idx="1677">
                  <c:v>12.168904779999998</c:v>
                </c:pt>
                <c:pt idx="1678">
                  <c:v>12.10409209</c:v>
                </c:pt>
                <c:pt idx="1679">
                  <c:v>12.038463039999998</c:v>
                </c:pt>
                <c:pt idx="1680">
                  <c:v>11.98028918</c:v>
                </c:pt>
                <c:pt idx="1681">
                  <c:v>11.92089679</c:v>
                </c:pt>
                <c:pt idx="1682">
                  <c:v>11.855170270000126</c:v>
                </c:pt>
                <c:pt idx="1683">
                  <c:v>11.78585386</c:v>
                </c:pt>
                <c:pt idx="1684">
                  <c:v>11.737243269999999</c:v>
                </c:pt>
                <c:pt idx="1685">
                  <c:v>11.714431880000001</c:v>
                </c:pt>
                <c:pt idx="1686">
                  <c:v>13.757633240000002</c:v>
                </c:pt>
                <c:pt idx="1687">
                  <c:v>15.221604620000001</c:v>
                </c:pt>
                <c:pt idx="1688">
                  <c:v>15.456103450000002</c:v>
                </c:pt>
                <c:pt idx="1689">
                  <c:v>15.637149880000001</c:v>
                </c:pt>
                <c:pt idx="1690">
                  <c:v>15.7951578</c:v>
                </c:pt>
                <c:pt idx="1691">
                  <c:v>15.938928119999995</c:v>
                </c:pt>
                <c:pt idx="1692">
                  <c:v>16.078691499999987</c:v>
                </c:pt>
                <c:pt idx="1693">
                  <c:v>14.265305940000001</c:v>
                </c:pt>
                <c:pt idx="1694">
                  <c:v>12.868208119999998</c:v>
                </c:pt>
                <c:pt idx="1695">
                  <c:v>12.703218619999999</c:v>
                </c:pt>
                <c:pt idx="1696">
                  <c:v>12.62934591</c:v>
                </c:pt>
                <c:pt idx="1697">
                  <c:v>12.55885986</c:v>
                </c:pt>
                <c:pt idx="1698">
                  <c:v>12.488510360000001</c:v>
                </c:pt>
                <c:pt idx="1699">
                  <c:v>12.422045890000026</c:v>
                </c:pt>
                <c:pt idx="1700">
                  <c:v>12.353791630000076</c:v>
                </c:pt>
                <c:pt idx="1701">
                  <c:v>12.284828489999741</c:v>
                </c:pt>
                <c:pt idx="1702">
                  <c:v>12.217970439999997</c:v>
                </c:pt>
                <c:pt idx="1703">
                  <c:v>12.1604107</c:v>
                </c:pt>
                <c:pt idx="1704">
                  <c:v>12.10980897</c:v>
                </c:pt>
                <c:pt idx="1705">
                  <c:v>12.04818485</c:v>
                </c:pt>
                <c:pt idx="1706">
                  <c:v>11.98267444</c:v>
                </c:pt>
                <c:pt idx="1707">
                  <c:v>11.919377359999999</c:v>
                </c:pt>
                <c:pt idx="1708">
                  <c:v>11.86526145</c:v>
                </c:pt>
                <c:pt idx="1709">
                  <c:v>11.83965193</c:v>
                </c:pt>
                <c:pt idx="1710">
                  <c:v>13.88634341</c:v>
                </c:pt>
                <c:pt idx="1711">
                  <c:v>15.336127719999999</c:v>
                </c:pt>
                <c:pt idx="1712">
                  <c:v>15.55451916</c:v>
                </c:pt>
                <c:pt idx="1713">
                  <c:v>15.71925203</c:v>
                </c:pt>
                <c:pt idx="1714">
                  <c:v>15.863885890000176</c:v>
                </c:pt>
                <c:pt idx="1715">
                  <c:v>15.989762710000004</c:v>
                </c:pt>
                <c:pt idx="1716">
                  <c:v>16.10627277</c:v>
                </c:pt>
                <c:pt idx="1717">
                  <c:v>14.26589212</c:v>
                </c:pt>
                <c:pt idx="1718">
                  <c:v>12.845980370000024</c:v>
                </c:pt>
                <c:pt idx="1719">
                  <c:v>12.667216720000001</c:v>
                </c:pt>
                <c:pt idx="1720">
                  <c:v>12.56467986</c:v>
                </c:pt>
                <c:pt idx="1721">
                  <c:v>12.469950200000024</c:v>
                </c:pt>
                <c:pt idx="1722">
                  <c:v>12.38425509</c:v>
                </c:pt>
                <c:pt idx="1723">
                  <c:v>12.302557070000253</c:v>
                </c:pt>
                <c:pt idx="1724">
                  <c:v>12.231282469999998</c:v>
                </c:pt>
                <c:pt idx="1725">
                  <c:v>12.16052139</c:v>
                </c:pt>
                <c:pt idx="1726">
                  <c:v>12.087898759999998</c:v>
                </c:pt>
                <c:pt idx="1727">
                  <c:v>12.011820399999998</c:v>
                </c:pt>
                <c:pt idx="1728">
                  <c:v>11.940052290000002</c:v>
                </c:pt>
                <c:pt idx="1729">
                  <c:v>11.869570990000026</c:v>
                </c:pt>
                <c:pt idx="1730">
                  <c:v>11.807272060000001</c:v>
                </c:pt>
                <c:pt idx="1731">
                  <c:v>11.741572019999998</c:v>
                </c:pt>
                <c:pt idx="1732">
                  <c:v>11.700449150000004</c:v>
                </c:pt>
                <c:pt idx="1733">
                  <c:v>11.695468270000006</c:v>
                </c:pt>
                <c:pt idx="1734">
                  <c:v>13.75957822</c:v>
                </c:pt>
                <c:pt idx="1735">
                  <c:v>15.246278969999732</c:v>
                </c:pt>
                <c:pt idx="1736">
                  <c:v>15.489819750000002</c:v>
                </c:pt>
                <c:pt idx="1737">
                  <c:v>15.679668040000001</c:v>
                </c:pt>
                <c:pt idx="1738">
                  <c:v>15.84020743</c:v>
                </c:pt>
                <c:pt idx="1739">
                  <c:v>15.976059640000004</c:v>
                </c:pt>
                <c:pt idx="1740">
                  <c:v>16.110066140000235</c:v>
                </c:pt>
                <c:pt idx="1741">
                  <c:v>14.29691453</c:v>
                </c:pt>
                <c:pt idx="1742">
                  <c:v>12.885215030000024</c:v>
                </c:pt>
                <c:pt idx="1743">
                  <c:v>12.696275089999999</c:v>
                </c:pt>
                <c:pt idx="1744">
                  <c:v>12.604717409999999</c:v>
                </c:pt>
                <c:pt idx="1745">
                  <c:v>12.52242105</c:v>
                </c:pt>
                <c:pt idx="1746">
                  <c:v>12.438314189999998</c:v>
                </c:pt>
                <c:pt idx="1747">
                  <c:v>12.361699700000004</c:v>
                </c:pt>
                <c:pt idx="1748">
                  <c:v>12.295227319999999</c:v>
                </c:pt>
                <c:pt idx="1749">
                  <c:v>12.22646531</c:v>
                </c:pt>
                <c:pt idx="1750">
                  <c:v>12.15935206</c:v>
                </c:pt>
                <c:pt idx="1751">
                  <c:v>12.0869005</c:v>
                </c:pt>
                <c:pt idx="1752">
                  <c:v>12.015972980000001</c:v>
                </c:pt>
                <c:pt idx="1753">
                  <c:v>11.94529039</c:v>
                </c:pt>
                <c:pt idx="1754">
                  <c:v>11.8792685</c:v>
                </c:pt>
                <c:pt idx="1755">
                  <c:v>11.81632855</c:v>
                </c:pt>
                <c:pt idx="1756">
                  <c:v>11.779555780000001</c:v>
                </c:pt>
                <c:pt idx="1757">
                  <c:v>11.778877959999999</c:v>
                </c:pt>
                <c:pt idx="1758">
                  <c:v>13.849773179999998</c:v>
                </c:pt>
                <c:pt idx="1759">
                  <c:v>15.335079890000006</c:v>
                </c:pt>
                <c:pt idx="1760">
                  <c:v>15.57239382</c:v>
                </c:pt>
                <c:pt idx="1761">
                  <c:v>15.756840510000076</c:v>
                </c:pt>
                <c:pt idx="1762">
                  <c:v>15.91567219</c:v>
                </c:pt>
                <c:pt idx="1763">
                  <c:v>16.057377970000001</c:v>
                </c:pt>
                <c:pt idx="1764">
                  <c:v>16.196496939999989</c:v>
                </c:pt>
                <c:pt idx="1765">
                  <c:v>14.389608250000126</c:v>
                </c:pt>
                <c:pt idx="1766">
                  <c:v>12.98022477</c:v>
                </c:pt>
                <c:pt idx="1767">
                  <c:v>12.789892350000002</c:v>
                </c:pt>
                <c:pt idx="1768">
                  <c:v>12.69974111</c:v>
                </c:pt>
                <c:pt idx="1769">
                  <c:v>12.620974149999999</c:v>
                </c:pt>
                <c:pt idx="1770">
                  <c:v>12.54259163</c:v>
                </c:pt>
                <c:pt idx="1771">
                  <c:v>12.459604860000256</c:v>
                </c:pt>
                <c:pt idx="1772">
                  <c:v>12.37823779</c:v>
                </c:pt>
                <c:pt idx="1773">
                  <c:v>12.293623759999999</c:v>
                </c:pt>
                <c:pt idx="1774">
                  <c:v>12.213322109999998</c:v>
                </c:pt>
                <c:pt idx="1775">
                  <c:v>12.144341179999993</c:v>
                </c:pt>
                <c:pt idx="1776">
                  <c:v>12.077896820000024</c:v>
                </c:pt>
                <c:pt idx="1777">
                  <c:v>12.010900100000001</c:v>
                </c:pt>
                <c:pt idx="1778">
                  <c:v>11.94348542</c:v>
                </c:pt>
                <c:pt idx="1779">
                  <c:v>11.875745220000256</c:v>
                </c:pt>
                <c:pt idx="1780">
                  <c:v>11.834667550000002</c:v>
                </c:pt>
                <c:pt idx="1781">
                  <c:v>11.836616870000126</c:v>
                </c:pt>
                <c:pt idx="1782">
                  <c:v>13.904221019999998</c:v>
                </c:pt>
                <c:pt idx="1783">
                  <c:v>15.38848637000026</c:v>
                </c:pt>
                <c:pt idx="1784">
                  <c:v>15.631911459999991</c:v>
                </c:pt>
                <c:pt idx="1785">
                  <c:v>15.82028835</c:v>
                </c:pt>
                <c:pt idx="1786">
                  <c:v>15.98008548</c:v>
                </c:pt>
                <c:pt idx="1787">
                  <c:v>16.124150780000235</c:v>
                </c:pt>
                <c:pt idx="1788">
                  <c:v>16.265166729999986</c:v>
                </c:pt>
                <c:pt idx="1789">
                  <c:v>14.456517640000024</c:v>
                </c:pt>
                <c:pt idx="1790">
                  <c:v>13.043290109999999</c:v>
                </c:pt>
                <c:pt idx="1791">
                  <c:v>12.85100875</c:v>
                </c:pt>
                <c:pt idx="1792">
                  <c:v>12.759014130000002</c:v>
                </c:pt>
                <c:pt idx="1793">
                  <c:v>12.677542860000004</c:v>
                </c:pt>
                <c:pt idx="1794">
                  <c:v>12.598576570000002</c:v>
                </c:pt>
                <c:pt idx="1795">
                  <c:v>12.532814350000002</c:v>
                </c:pt>
                <c:pt idx="1796">
                  <c:v>12.48136654</c:v>
                </c:pt>
                <c:pt idx="1797">
                  <c:v>12.43257446</c:v>
                </c:pt>
                <c:pt idx="1798">
                  <c:v>12.379417200000256</c:v>
                </c:pt>
                <c:pt idx="1799">
                  <c:v>12.31734301</c:v>
                </c:pt>
                <c:pt idx="1800">
                  <c:v>12.262132310000124</c:v>
                </c:pt>
                <c:pt idx="1801">
                  <c:v>12.202442340000006</c:v>
                </c:pt>
                <c:pt idx="1802">
                  <c:v>12.139181300000001</c:v>
                </c:pt>
                <c:pt idx="1803">
                  <c:v>12.077947180000001</c:v>
                </c:pt>
                <c:pt idx="1804">
                  <c:v>12.032328339999999</c:v>
                </c:pt>
                <c:pt idx="1805">
                  <c:v>12.023308500000001</c:v>
                </c:pt>
                <c:pt idx="1806">
                  <c:v>14.085373439999998</c:v>
                </c:pt>
                <c:pt idx="1807">
                  <c:v>15.547862370000001</c:v>
                </c:pt>
                <c:pt idx="1808">
                  <c:v>15.76961384</c:v>
                </c:pt>
                <c:pt idx="1809">
                  <c:v>15.937200139999998</c:v>
                </c:pt>
                <c:pt idx="1810">
                  <c:v>16.082374949999789</c:v>
                </c:pt>
                <c:pt idx="1811">
                  <c:v>16.209381990000001</c:v>
                </c:pt>
                <c:pt idx="1812">
                  <c:v>16.327594640000001</c:v>
                </c:pt>
                <c:pt idx="1813">
                  <c:v>14.509653510000026</c:v>
                </c:pt>
                <c:pt idx="1814">
                  <c:v>13.0979397</c:v>
                </c:pt>
                <c:pt idx="1815">
                  <c:v>12.913556220000126</c:v>
                </c:pt>
                <c:pt idx="1816">
                  <c:v>12.82120284</c:v>
                </c:pt>
                <c:pt idx="1817">
                  <c:v>12.744356590000001</c:v>
                </c:pt>
                <c:pt idx="1818">
                  <c:v>12.666728359999999</c:v>
                </c:pt>
                <c:pt idx="1819">
                  <c:v>12.590172089999999</c:v>
                </c:pt>
                <c:pt idx="1820">
                  <c:v>12.514928759999997</c:v>
                </c:pt>
                <c:pt idx="1821">
                  <c:v>12.439969420000001</c:v>
                </c:pt>
                <c:pt idx="1822">
                  <c:v>12.368403030000026</c:v>
                </c:pt>
                <c:pt idx="1823">
                  <c:v>12.30304172</c:v>
                </c:pt>
                <c:pt idx="1824">
                  <c:v>12.241356729999998</c:v>
                </c:pt>
                <c:pt idx="1825">
                  <c:v>12.178301939999999</c:v>
                </c:pt>
                <c:pt idx="1826">
                  <c:v>12.11461252</c:v>
                </c:pt>
                <c:pt idx="1827">
                  <c:v>12.05116029</c:v>
                </c:pt>
                <c:pt idx="1828">
                  <c:v>12.00633373</c:v>
                </c:pt>
                <c:pt idx="1829">
                  <c:v>11.997361539999998</c:v>
                </c:pt>
                <c:pt idx="1830">
                  <c:v>14.059886470000126</c:v>
                </c:pt>
                <c:pt idx="1831">
                  <c:v>15.52748167</c:v>
                </c:pt>
                <c:pt idx="1832">
                  <c:v>15.752516910000253</c:v>
                </c:pt>
                <c:pt idx="1833">
                  <c:v>15.924797360000001</c:v>
                </c:pt>
                <c:pt idx="1834">
                  <c:v>16.070263279999889</c:v>
                </c:pt>
                <c:pt idx="1835">
                  <c:v>16.198503349999989</c:v>
                </c:pt>
                <c:pt idx="1836">
                  <c:v>16.318008219999999</c:v>
                </c:pt>
                <c:pt idx="1837">
                  <c:v>14.50094384</c:v>
                </c:pt>
                <c:pt idx="1838">
                  <c:v>13.09288534</c:v>
                </c:pt>
                <c:pt idx="1839">
                  <c:v>12.910350999999999</c:v>
                </c:pt>
                <c:pt idx="1840">
                  <c:v>12.815929530000076</c:v>
                </c:pt>
                <c:pt idx="1841">
                  <c:v>12.73754988</c:v>
                </c:pt>
                <c:pt idx="1842">
                  <c:v>12.66716497</c:v>
                </c:pt>
                <c:pt idx="1843">
                  <c:v>12.597907510000002</c:v>
                </c:pt>
                <c:pt idx="1844">
                  <c:v>12.53941788</c:v>
                </c:pt>
                <c:pt idx="1845">
                  <c:v>12.48475513</c:v>
                </c:pt>
                <c:pt idx="1846">
                  <c:v>12.43026785</c:v>
                </c:pt>
                <c:pt idx="1847">
                  <c:v>12.37807941</c:v>
                </c:pt>
                <c:pt idx="1848">
                  <c:v>12.323924530000006</c:v>
                </c:pt>
                <c:pt idx="1849">
                  <c:v>12.269007090000002</c:v>
                </c:pt>
                <c:pt idx="1850">
                  <c:v>12.210233909999999</c:v>
                </c:pt>
                <c:pt idx="1851">
                  <c:v>12.145314220000001</c:v>
                </c:pt>
                <c:pt idx="1852">
                  <c:v>12.102613120000001</c:v>
                </c:pt>
                <c:pt idx="1853">
                  <c:v>12.105316370000002</c:v>
                </c:pt>
                <c:pt idx="1854">
                  <c:v>14.18636761</c:v>
                </c:pt>
                <c:pt idx="1855">
                  <c:v>15.660706080000002</c:v>
                </c:pt>
                <c:pt idx="1856">
                  <c:v>15.886026340000004</c:v>
                </c:pt>
                <c:pt idx="1857">
                  <c:v>16.058061080000005</c:v>
                </c:pt>
                <c:pt idx="1858">
                  <c:v>16.204242109999889</c:v>
                </c:pt>
                <c:pt idx="1859">
                  <c:v>16.338298859999988</c:v>
                </c:pt>
                <c:pt idx="1860">
                  <c:v>16.464339319999542</c:v>
                </c:pt>
                <c:pt idx="1861">
                  <c:v>14.65859167</c:v>
                </c:pt>
                <c:pt idx="1862">
                  <c:v>13.248587139999998</c:v>
                </c:pt>
                <c:pt idx="1863">
                  <c:v>13.062507440000006</c:v>
                </c:pt>
                <c:pt idx="1864">
                  <c:v>12.97413047</c:v>
                </c:pt>
                <c:pt idx="1865">
                  <c:v>12.883543370000076</c:v>
                </c:pt>
                <c:pt idx="1866">
                  <c:v>12.798895179999999</c:v>
                </c:pt>
                <c:pt idx="1867">
                  <c:v>12.724306800000001</c:v>
                </c:pt>
                <c:pt idx="1868">
                  <c:v>12.657148189999999</c:v>
                </c:pt>
                <c:pt idx="1869">
                  <c:v>12.591369289999999</c:v>
                </c:pt>
                <c:pt idx="1870">
                  <c:v>12.525633520000024</c:v>
                </c:pt>
                <c:pt idx="1871">
                  <c:v>12.461337350000004</c:v>
                </c:pt>
                <c:pt idx="1872">
                  <c:v>12.40495535</c:v>
                </c:pt>
                <c:pt idx="1873">
                  <c:v>12.34630699</c:v>
                </c:pt>
                <c:pt idx="1874">
                  <c:v>12.277907389999999</c:v>
                </c:pt>
                <c:pt idx="1875">
                  <c:v>12.211837240000001</c:v>
                </c:pt>
                <c:pt idx="1876">
                  <c:v>12.168845600000001</c:v>
                </c:pt>
                <c:pt idx="1877">
                  <c:v>12.177185740000001</c:v>
                </c:pt>
                <c:pt idx="1878">
                  <c:v>14.251409090000006</c:v>
                </c:pt>
                <c:pt idx="1879">
                  <c:v>15.729712729999999</c:v>
                </c:pt>
                <c:pt idx="1880">
                  <c:v>15.965187960000026</c:v>
                </c:pt>
                <c:pt idx="1881">
                  <c:v>16.149130970000002</c:v>
                </c:pt>
                <c:pt idx="1882">
                  <c:v>16.301046379999889</c:v>
                </c:pt>
                <c:pt idx="1883">
                  <c:v>16.433880049999999</c:v>
                </c:pt>
                <c:pt idx="1884">
                  <c:v>16.560881810000001</c:v>
                </c:pt>
                <c:pt idx="1885">
                  <c:v>14.759137860000004</c:v>
                </c:pt>
                <c:pt idx="1886">
                  <c:v>13.350633240000176</c:v>
                </c:pt>
                <c:pt idx="1887">
                  <c:v>13.16283716</c:v>
                </c:pt>
                <c:pt idx="1888">
                  <c:v>13.072784890000321</c:v>
                </c:pt>
                <c:pt idx="1889">
                  <c:v>12.995050040000002</c:v>
                </c:pt>
                <c:pt idx="1890">
                  <c:v>12.92446501</c:v>
                </c:pt>
                <c:pt idx="1891">
                  <c:v>12.854712710000006</c:v>
                </c:pt>
                <c:pt idx="1892">
                  <c:v>12.791957039999998</c:v>
                </c:pt>
                <c:pt idx="1893">
                  <c:v>12.730661109999998</c:v>
                </c:pt>
                <c:pt idx="1894">
                  <c:v>12.670008810000002</c:v>
                </c:pt>
                <c:pt idx="1895">
                  <c:v>12.61304919</c:v>
                </c:pt>
                <c:pt idx="1896">
                  <c:v>12.56468742</c:v>
                </c:pt>
                <c:pt idx="1897">
                  <c:v>12.509493200000026</c:v>
                </c:pt>
                <c:pt idx="1898">
                  <c:v>12.45162702</c:v>
                </c:pt>
                <c:pt idx="1899">
                  <c:v>12.391851260000001</c:v>
                </c:pt>
                <c:pt idx="1900">
                  <c:v>12.34395979</c:v>
                </c:pt>
                <c:pt idx="1901">
                  <c:v>12.325619570000176</c:v>
                </c:pt>
                <c:pt idx="1902">
                  <c:v>14.376617130000026</c:v>
                </c:pt>
                <c:pt idx="1903">
                  <c:v>15.821314020000001</c:v>
                </c:pt>
                <c:pt idx="1904">
                  <c:v>16.032132639999528</c:v>
                </c:pt>
                <c:pt idx="1905">
                  <c:v>16.191099640000001</c:v>
                </c:pt>
                <c:pt idx="1906">
                  <c:v>16.325161049999988</c:v>
                </c:pt>
                <c:pt idx="1907">
                  <c:v>16.449523209999406</c:v>
                </c:pt>
                <c:pt idx="1908">
                  <c:v>16.567238620000001</c:v>
                </c:pt>
                <c:pt idx="1909">
                  <c:v>14.757467460000001</c:v>
                </c:pt>
                <c:pt idx="1910">
                  <c:v>13.340464540000006</c:v>
                </c:pt>
                <c:pt idx="1911">
                  <c:v>13.145352139999998</c:v>
                </c:pt>
                <c:pt idx="1912">
                  <c:v>13.053475540000004</c:v>
                </c:pt>
                <c:pt idx="1913">
                  <c:v>12.971250830000002</c:v>
                </c:pt>
                <c:pt idx="1914">
                  <c:v>12.899779670000004</c:v>
                </c:pt>
                <c:pt idx="1915">
                  <c:v>12.833078399999998</c:v>
                </c:pt>
                <c:pt idx="1916">
                  <c:v>12.768126090000001</c:v>
                </c:pt>
                <c:pt idx="1917">
                  <c:v>12.70874903</c:v>
                </c:pt>
                <c:pt idx="1918">
                  <c:v>12.652851530000024</c:v>
                </c:pt>
                <c:pt idx="1919">
                  <c:v>12.58813805</c:v>
                </c:pt>
                <c:pt idx="1920">
                  <c:v>12.523660169999999</c:v>
                </c:pt>
                <c:pt idx="1921">
                  <c:v>12.464324420000001</c:v>
                </c:pt>
                <c:pt idx="1922">
                  <c:v>12.405520250000126</c:v>
                </c:pt>
                <c:pt idx="1923">
                  <c:v>12.350550030000271</c:v>
                </c:pt>
                <c:pt idx="1924">
                  <c:v>12.308405710000002</c:v>
                </c:pt>
                <c:pt idx="1925">
                  <c:v>12.277565409999999</c:v>
                </c:pt>
                <c:pt idx="1926">
                  <c:v>14.317773079999998</c:v>
                </c:pt>
                <c:pt idx="1927">
                  <c:v>15.76029954</c:v>
                </c:pt>
                <c:pt idx="1928">
                  <c:v>15.967892110000006</c:v>
                </c:pt>
                <c:pt idx="1929">
                  <c:v>16.114199750000235</c:v>
                </c:pt>
                <c:pt idx="1930">
                  <c:v>16.235067310000005</c:v>
                </c:pt>
                <c:pt idx="1931">
                  <c:v>16.340522519999528</c:v>
                </c:pt>
                <c:pt idx="1932">
                  <c:v>16.438676789999889</c:v>
                </c:pt>
                <c:pt idx="1933">
                  <c:v>14.60174245</c:v>
                </c:pt>
                <c:pt idx="1934">
                  <c:v>13.176242930000004</c:v>
                </c:pt>
                <c:pt idx="1935">
                  <c:v>12.991478000000001</c:v>
                </c:pt>
                <c:pt idx="1936">
                  <c:v>12.897797150000002</c:v>
                </c:pt>
                <c:pt idx="1937">
                  <c:v>12.818606220000024</c:v>
                </c:pt>
                <c:pt idx="1938">
                  <c:v>12.748161279999993</c:v>
                </c:pt>
                <c:pt idx="1939">
                  <c:v>12.685228690000001</c:v>
                </c:pt>
                <c:pt idx="1940">
                  <c:v>12.629329390000001</c:v>
                </c:pt>
                <c:pt idx="1941">
                  <c:v>12.572253510000024</c:v>
                </c:pt>
                <c:pt idx="1942">
                  <c:v>12.514069379999999</c:v>
                </c:pt>
                <c:pt idx="1943">
                  <c:v>12.460099190000006</c:v>
                </c:pt>
                <c:pt idx="1944">
                  <c:v>12.406543860000006</c:v>
                </c:pt>
                <c:pt idx="1945">
                  <c:v>12.357693870000126</c:v>
                </c:pt>
                <c:pt idx="1946">
                  <c:v>12.32077677</c:v>
                </c:pt>
                <c:pt idx="1947">
                  <c:v>12.287237729999999</c:v>
                </c:pt>
                <c:pt idx="1948">
                  <c:v>12.262153900000001</c:v>
                </c:pt>
                <c:pt idx="1949">
                  <c:v>12.246694179999999</c:v>
                </c:pt>
                <c:pt idx="1950">
                  <c:v>14.302341830000024</c:v>
                </c:pt>
                <c:pt idx="1951">
                  <c:v>15.76455777</c:v>
                </c:pt>
                <c:pt idx="1952">
                  <c:v>15.99001239</c:v>
                </c:pt>
                <c:pt idx="1953">
                  <c:v>16.160949909999989</c:v>
                </c:pt>
                <c:pt idx="1954">
                  <c:v>16.305099949999889</c:v>
                </c:pt>
                <c:pt idx="1955">
                  <c:v>16.429603360000002</c:v>
                </c:pt>
                <c:pt idx="1956">
                  <c:v>16.548197889999589</c:v>
                </c:pt>
                <c:pt idx="1957">
                  <c:v>14.739589590000024</c:v>
                </c:pt>
                <c:pt idx="1958">
                  <c:v>13.332650350000026</c:v>
                </c:pt>
                <c:pt idx="1959">
                  <c:v>13.144241599999999</c:v>
                </c:pt>
                <c:pt idx="1960">
                  <c:v>13.055893060000002</c:v>
                </c:pt>
                <c:pt idx="1961">
                  <c:v>12.97191424</c:v>
                </c:pt>
                <c:pt idx="1962">
                  <c:v>12.889680260000176</c:v>
                </c:pt>
                <c:pt idx="1963">
                  <c:v>12.81771736</c:v>
                </c:pt>
                <c:pt idx="1964">
                  <c:v>12.7518166</c:v>
                </c:pt>
                <c:pt idx="1965">
                  <c:v>12.683558590000002</c:v>
                </c:pt>
                <c:pt idx="1966">
                  <c:v>12.61370103</c:v>
                </c:pt>
                <c:pt idx="1967">
                  <c:v>12.548627449999998</c:v>
                </c:pt>
                <c:pt idx="1968">
                  <c:v>12.487811450000001</c:v>
                </c:pt>
                <c:pt idx="1969">
                  <c:v>12.431110009999999</c:v>
                </c:pt>
                <c:pt idx="1970">
                  <c:v>12.375660060000024</c:v>
                </c:pt>
                <c:pt idx="1971">
                  <c:v>12.31724013</c:v>
                </c:pt>
                <c:pt idx="1972">
                  <c:v>12.276634410000026</c:v>
                </c:pt>
                <c:pt idx="1973">
                  <c:v>12.268761870000001</c:v>
                </c:pt>
                <c:pt idx="1974">
                  <c:v>14.333854540000004</c:v>
                </c:pt>
                <c:pt idx="1975">
                  <c:v>15.807183050000004</c:v>
                </c:pt>
                <c:pt idx="1976">
                  <c:v>16.039393969999999</c:v>
                </c:pt>
                <c:pt idx="1977">
                  <c:v>16.21815204</c:v>
                </c:pt>
                <c:pt idx="1978">
                  <c:v>16.37277301</c:v>
                </c:pt>
                <c:pt idx="1979">
                  <c:v>16.505320329999989</c:v>
                </c:pt>
                <c:pt idx="1980">
                  <c:v>16.629008800000001</c:v>
                </c:pt>
                <c:pt idx="1981">
                  <c:v>14.8333692</c:v>
                </c:pt>
                <c:pt idx="1982">
                  <c:v>13.42665554</c:v>
                </c:pt>
                <c:pt idx="1983">
                  <c:v>13.234745129999999</c:v>
                </c:pt>
                <c:pt idx="1984">
                  <c:v>13.14048586</c:v>
                </c:pt>
                <c:pt idx="1985">
                  <c:v>13.060508950000004</c:v>
                </c:pt>
                <c:pt idx="1986">
                  <c:v>12.985252940000002</c:v>
                </c:pt>
                <c:pt idx="1987">
                  <c:v>12.915873270000002</c:v>
                </c:pt>
                <c:pt idx="1988">
                  <c:v>12.849923959999998</c:v>
                </c:pt>
                <c:pt idx="1989">
                  <c:v>12.782632800000076</c:v>
                </c:pt>
                <c:pt idx="1990">
                  <c:v>12.716567459999998</c:v>
                </c:pt>
                <c:pt idx="1991">
                  <c:v>12.64508266</c:v>
                </c:pt>
                <c:pt idx="1992">
                  <c:v>12.571074119999999</c:v>
                </c:pt>
                <c:pt idx="1993">
                  <c:v>12.497318010000001</c:v>
                </c:pt>
                <c:pt idx="1994">
                  <c:v>12.440404040000002</c:v>
                </c:pt>
                <c:pt idx="1995">
                  <c:v>12.382340430000006</c:v>
                </c:pt>
                <c:pt idx="1996">
                  <c:v>12.341773209999999</c:v>
                </c:pt>
                <c:pt idx="1997">
                  <c:v>12.338249459999998</c:v>
                </c:pt>
                <c:pt idx="1998">
                  <c:v>14.40165702</c:v>
                </c:pt>
                <c:pt idx="1999">
                  <c:v>15.877756220000126</c:v>
                </c:pt>
                <c:pt idx="2000">
                  <c:v>16.120189839999789</c:v>
                </c:pt>
                <c:pt idx="2001">
                  <c:v>16.312572839999689</c:v>
                </c:pt>
                <c:pt idx="2002">
                  <c:v>16.475352910000002</c:v>
                </c:pt>
                <c:pt idx="2003">
                  <c:v>16.608342869999689</c:v>
                </c:pt>
                <c:pt idx="2004">
                  <c:v>16.733724720000001</c:v>
                </c:pt>
                <c:pt idx="2005">
                  <c:v>14.944431290000002</c:v>
                </c:pt>
                <c:pt idx="2006">
                  <c:v>13.545454050000076</c:v>
                </c:pt>
                <c:pt idx="2007">
                  <c:v>13.349456450000076</c:v>
                </c:pt>
                <c:pt idx="2008">
                  <c:v>13.255137940000004</c:v>
                </c:pt>
                <c:pt idx="2009">
                  <c:v>13.162686810000411</c:v>
                </c:pt>
                <c:pt idx="2010">
                  <c:v>13.074125469999998</c:v>
                </c:pt>
                <c:pt idx="2011">
                  <c:v>12.994893980000001</c:v>
                </c:pt>
                <c:pt idx="2012">
                  <c:v>12.924359719999998</c:v>
                </c:pt>
                <c:pt idx="2013">
                  <c:v>12.852651530000296</c:v>
                </c:pt>
                <c:pt idx="2014">
                  <c:v>12.78927457</c:v>
                </c:pt>
                <c:pt idx="2015">
                  <c:v>12.73108427</c:v>
                </c:pt>
                <c:pt idx="2016">
                  <c:v>12.675461850000024</c:v>
                </c:pt>
                <c:pt idx="2017">
                  <c:v>12.62442705</c:v>
                </c:pt>
                <c:pt idx="2018">
                  <c:v>12.57437923</c:v>
                </c:pt>
                <c:pt idx="2019">
                  <c:v>12.522363139999998</c:v>
                </c:pt>
                <c:pt idx="2020">
                  <c:v>12.4801663</c:v>
                </c:pt>
                <c:pt idx="2021">
                  <c:v>12.46427529</c:v>
                </c:pt>
                <c:pt idx="2022">
                  <c:v>14.521760429999999</c:v>
                </c:pt>
                <c:pt idx="2023">
                  <c:v>15.965104480000004</c:v>
                </c:pt>
                <c:pt idx="2024">
                  <c:v>16.182015669999988</c:v>
                </c:pt>
                <c:pt idx="2025">
                  <c:v>16.346929930000002</c:v>
                </c:pt>
                <c:pt idx="2026">
                  <c:v>16.489515249999506</c:v>
                </c:pt>
                <c:pt idx="2027">
                  <c:v>16.618868230000135</c:v>
                </c:pt>
                <c:pt idx="2028">
                  <c:v>16.743518529999989</c:v>
                </c:pt>
                <c:pt idx="2029">
                  <c:v>14.94638977</c:v>
                </c:pt>
                <c:pt idx="2030">
                  <c:v>13.539165430000001</c:v>
                </c:pt>
                <c:pt idx="2031">
                  <c:v>13.341316689999999</c:v>
                </c:pt>
                <c:pt idx="2032">
                  <c:v>13.244417659999998</c:v>
                </c:pt>
                <c:pt idx="2033">
                  <c:v>13.15999006</c:v>
                </c:pt>
                <c:pt idx="2034">
                  <c:v>13.07874524</c:v>
                </c:pt>
                <c:pt idx="2035">
                  <c:v>13.005624570000126</c:v>
                </c:pt>
                <c:pt idx="2036">
                  <c:v>12.94408889</c:v>
                </c:pt>
                <c:pt idx="2037">
                  <c:v>12.88220362</c:v>
                </c:pt>
                <c:pt idx="2038">
                  <c:v>12.820650390000004</c:v>
                </c:pt>
                <c:pt idx="2039">
                  <c:v>12.749847369999999</c:v>
                </c:pt>
                <c:pt idx="2040">
                  <c:v>12.68350862</c:v>
                </c:pt>
                <c:pt idx="2041">
                  <c:v>12.617205670000001</c:v>
                </c:pt>
                <c:pt idx="2042">
                  <c:v>12.563424080000004</c:v>
                </c:pt>
                <c:pt idx="2043">
                  <c:v>12.50871491</c:v>
                </c:pt>
                <c:pt idx="2044">
                  <c:v>12.465114220000126</c:v>
                </c:pt>
                <c:pt idx="2045">
                  <c:v>12.451640680000002</c:v>
                </c:pt>
                <c:pt idx="2046">
                  <c:v>14.507702590000006</c:v>
                </c:pt>
                <c:pt idx="2047">
                  <c:v>15.957122760000001</c:v>
                </c:pt>
                <c:pt idx="2048">
                  <c:v>16.178851140000567</c:v>
                </c:pt>
                <c:pt idx="2049">
                  <c:v>16.349903460000135</c:v>
                </c:pt>
                <c:pt idx="2050">
                  <c:v>16.492962739999989</c:v>
                </c:pt>
                <c:pt idx="2051">
                  <c:v>16.620783960000001</c:v>
                </c:pt>
                <c:pt idx="2052">
                  <c:v>16.743746569999409</c:v>
                </c:pt>
                <c:pt idx="2053">
                  <c:v>14.948401560000001</c:v>
                </c:pt>
                <c:pt idx="2054">
                  <c:v>13.537265409999998</c:v>
                </c:pt>
                <c:pt idx="2055">
                  <c:v>13.334568719999998</c:v>
                </c:pt>
                <c:pt idx="2056">
                  <c:v>13.230684930000002</c:v>
                </c:pt>
                <c:pt idx="2057">
                  <c:v>13.145205139999998</c:v>
                </c:pt>
                <c:pt idx="2058">
                  <c:v>13.064425480000001</c:v>
                </c:pt>
                <c:pt idx="2059">
                  <c:v>12.984626230000076</c:v>
                </c:pt>
                <c:pt idx="2060">
                  <c:v>12.908569930000002</c:v>
                </c:pt>
                <c:pt idx="2061">
                  <c:v>12.835662940000002</c:v>
                </c:pt>
                <c:pt idx="2062">
                  <c:v>12.76587904</c:v>
                </c:pt>
                <c:pt idx="2063">
                  <c:v>12.70514354</c:v>
                </c:pt>
                <c:pt idx="2064">
                  <c:v>12.643276220000001</c:v>
                </c:pt>
                <c:pt idx="2065">
                  <c:v>12.580052630000004</c:v>
                </c:pt>
                <c:pt idx="2066">
                  <c:v>12.513224399999999</c:v>
                </c:pt>
                <c:pt idx="2067">
                  <c:v>12.44215275</c:v>
                </c:pt>
                <c:pt idx="2068">
                  <c:v>12.39885887</c:v>
                </c:pt>
                <c:pt idx="2069">
                  <c:v>12.39722624</c:v>
                </c:pt>
                <c:pt idx="2070">
                  <c:v>14.469105750000002</c:v>
                </c:pt>
                <c:pt idx="2071">
                  <c:v>15.93594534</c:v>
                </c:pt>
                <c:pt idx="2072">
                  <c:v>16.154023010000031</c:v>
                </c:pt>
                <c:pt idx="2073">
                  <c:v>16.316449599999789</c:v>
                </c:pt>
                <c:pt idx="2074">
                  <c:v>16.460780679999424</c:v>
                </c:pt>
                <c:pt idx="2075">
                  <c:v>16.590581010000001</c:v>
                </c:pt>
                <c:pt idx="2076">
                  <c:v>16.71411685</c:v>
                </c:pt>
                <c:pt idx="2077">
                  <c:v>14.922491330000026</c:v>
                </c:pt>
                <c:pt idx="2078">
                  <c:v>13.51828723</c:v>
                </c:pt>
                <c:pt idx="2079">
                  <c:v>13.319254130000004</c:v>
                </c:pt>
                <c:pt idx="2080">
                  <c:v>13.219592860000002</c:v>
                </c:pt>
                <c:pt idx="2081">
                  <c:v>13.12633434</c:v>
                </c:pt>
                <c:pt idx="2082">
                  <c:v>13.036804</c:v>
                </c:pt>
                <c:pt idx="2083">
                  <c:v>12.954052010000026</c:v>
                </c:pt>
                <c:pt idx="2084">
                  <c:v>12.88077826</c:v>
                </c:pt>
                <c:pt idx="2085">
                  <c:v>12.80625105</c:v>
                </c:pt>
                <c:pt idx="2086">
                  <c:v>12.733364389999998</c:v>
                </c:pt>
                <c:pt idx="2087">
                  <c:v>12.655700060000004</c:v>
                </c:pt>
                <c:pt idx="2088">
                  <c:v>12.58182551</c:v>
                </c:pt>
                <c:pt idx="2089">
                  <c:v>12.50848016</c:v>
                </c:pt>
                <c:pt idx="2090">
                  <c:v>12.444382360000001</c:v>
                </c:pt>
                <c:pt idx="2091">
                  <c:v>12.379403900000026</c:v>
                </c:pt>
                <c:pt idx="2092">
                  <c:v>12.341420999999999</c:v>
                </c:pt>
                <c:pt idx="2093">
                  <c:v>12.347362119999998</c:v>
                </c:pt>
                <c:pt idx="2094">
                  <c:v>14.435056530000256</c:v>
                </c:pt>
                <c:pt idx="2095">
                  <c:v>15.918382469999999</c:v>
                </c:pt>
                <c:pt idx="2096">
                  <c:v>16.146357269999999</c:v>
                </c:pt>
                <c:pt idx="2097">
                  <c:v>16.319292749999999</c:v>
                </c:pt>
                <c:pt idx="2098">
                  <c:v>16.465806619999789</c:v>
                </c:pt>
                <c:pt idx="2099">
                  <c:v>16.594505529999999</c:v>
                </c:pt>
                <c:pt idx="2100">
                  <c:v>16.717626360000001</c:v>
                </c:pt>
                <c:pt idx="2101">
                  <c:v>14.91928137</c:v>
                </c:pt>
                <c:pt idx="2102">
                  <c:v>13.508055399999998</c:v>
                </c:pt>
                <c:pt idx="2103">
                  <c:v>13.305099320000076</c:v>
                </c:pt>
                <c:pt idx="2104">
                  <c:v>13.201211989999948</c:v>
                </c:pt>
                <c:pt idx="2105">
                  <c:v>13.11382605</c:v>
                </c:pt>
                <c:pt idx="2106">
                  <c:v>13.031511279999998</c:v>
                </c:pt>
                <c:pt idx="2107">
                  <c:v>12.951981460000001</c:v>
                </c:pt>
                <c:pt idx="2108">
                  <c:v>12.874259110000002</c:v>
                </c:pt>
                <c:pt idx="2109">
                  <c:v>12.796630780000001</c:v>
                </c:pt>
                <c:pt idx="2110">
                  <c:v>12.721219999999999</c:v>
                </c:pt>
                <c:pt idx="2111">
                  <c:v>12.650507520000026</c:v>
                </c:pt>
                <c:pt idx="2112">
                  <c:v>12.583257660000001</c:v>
                </c:pt>
                <c:pt idx="2113">
                  <c:v>12.51572187</c:v>
                </c:pt>
                <c:pt idx="2114">
                  <c:v>12.449002350000002</c:v>
                </c:pt>
                <c:pt idx="2115">
                  <c:v>12.383382360000002</c:v>
                </c:pt>
                <c:pt idx="2116">
                  <c:v>12.34038743</c:v>
                </c:pt>
                <c:pt idx="2117">
                  <c:v>12.34094238</c:v>
                </c:pt>
                <c:pt idx="2118">
                  <c:v>14.419240270000024</c:v>
                </c:pt>
                <c:pt idx="2119">
                  <c:v>15.90202047</c:v>
                </c:pt>
                <c:pt idx="2120">
                  <c:v>16.132538409999999</c:v>
                </c:pt>
                <c:pt idx="2121">
                  <c:v>16.31167658</c:v>
                </c:pt>
                <c:pt idx="2122">
                  <c:v>16.459541569999889</c:v>
                </c:pt>
                <c:pt idx="2123">
                  <c:v>16.580726979999284</c:v>
                </c:pt>
                <c:pt idx="2124">
                  <c:v>16.691380219999999</c:v>
                </c:pt>
                <c:pt idx="2125">
                  <c:v>14.893472560000006</c:v>
                </c:pt>
                <c:pt idx="2126">
                  <c:v>13.486219520000002</c:v>
                </c:pt>
                <c:pt idx="2127">
                  <c:v>13.300663500000002</c:v>
                </c:pt>
                <c:pt idx="2128">
                  <c:v>13.219952260000001</c:v>
                </c:pt>
                <c:pt idx="2129">
                  <c:v>13.139875999999999</c:v>
                </c:pt>
                <c:pt idx="2130">
                  <c:v>13.064867210000006</c:v>
                </c:pt>
                <c:pt idx="2131">
                  <c:v>12.990928579999999</c:v>
                </c:pt>
                <c:pt idx="2132">
                  <c:v>12.912851720000001</c:v>
                </c:pt>
                <c:pt idx="2133">
                  <c:v>12.831464690000002</c:v>
                </c:pt>
                <c:pt idx="2134">
                  <c:v>12.759047240000006</c:v>
                </c:pt>
                <c:pt idx="2135">
                  <c:v>12.691998969999998</c:v>
                </c:pt>
                <c:pt idx="2136">
                  <c:v>12.625566510000176</c:v>
                </c:pt>
                <c:pt idx="2137">
                  <c:v>12.555202240000026</c:v>
                </c:pt>
                <c:pt idx="2138">
                  <c:v>12.48321713</c:v>
                </c:pt>
                <c:pt idx="2139">
                  <c:v>12.406620310000006</c:v>
                </c:pt>
                <c:pt idx="2140">
                  <c:v>12.3629657</c:v>
                </c:pt>
                <c:pt idx="2141">
                  <c:v>12.371069720000001</c:v>
                </c:pt>
                <c:pt idx="2142">
                  <c:v>12.517488440000001</c:v>
                </c:pt>
                <c:pt idx="2143">
                  <c:v>12.596925949999999</c:v>
                </c:pt>
                <c:pt idx="2144">
                  <c:v>12.628527759999999</c:v>
                </c:pt>
                <c:pt idx="2145">
                  <c:v>12.661423000000001</c:v>
                </c:pt>
                <c:pt idx="2146">
                  <c:v>12.697505159999999</c:v>
                </c:pt>
                <c:pt idx="2147">
                  <c:v>12.72355636</c:v>
                </c:pt>
                <c:pt idx="2148">
                  <c:v>12.752675980000001</c:v>
                </c:pt>
                <c:pt idx="2149">
                  <c:v>12.64342287</c:v>
                </c:pt>
                <c:pt idx="2150">
                  <c:v>12.57933362</c:v>
                </c:pt>
                <c:pt idx="2151">
                  <c:v>12.55982886</c:v>
                </c:pt>
                <c:pt idx="2152">
                  <c:v>12.53696551</c:v>
                </c:pt>
                <c:pt idx="2153">
                  <c:v>12.50863317</c:v>
                </c:pt>
                <c:pt idx="2154">
                  <c:v>12.471370899999998</c:v>
                </c:pt>
                <c:pt idx="2155">
                  <c:v>12.436905159999998</c:v>
                </c:pt>
                <c:pt idx="2156">
                  <c:v>12.40611936</c:v>
                </c:pt>
                <c:pt idx="2157">
                  <c:v>12.373159630000076</c:v>
                </c:pt>
                <c:pt idx="2158">
                  <c:v>12.34029001</c:v>
                </c:pt>
                <c:pt idx="2159">
                  <c:v>12.306299250000126</c:v>
                </c:pt>
                <c:pt idx="2160">
                  <c:v>12.274512340000001</c:v>
                </c:pt>
                <c:pt idx="2161">
                  <c:v>12.240625029999999</c:v>
                </c:pt>
                <c:pt idx="2162">
                  <c:v>12.208468949999999</c:v>
                </c:pt>
                <c:pt idx="2163">
                  <c:v>12.177580730000004</c:v>
                </c:pt>
                <c:pt idx="2164">
                  <c:v>12.156138440000001</c:v>
                </c:pt>
                <c:pt idx="2165">
                  <c:v>12.163354420000001</c:v>
                </c:pt>
                <c:pt idx="2166">
                  <c:v>12.304155489999999</c:v>
                </c:pt>
                <c:pt idx="2167">
                  <c:v>12.383536040000289</c:v>
                </c:pt>
                <c:pt idx="2168">
                  <c:v>12.423779510000006</c:v>
                </c:pt>
                <c:pt idx="2169">
                  <c:v>12.467611060000001</c:v>
                </c:pt>
                <c:pt idx="2170">
                  <c:v>12.50158835</c:v>
                </c:pt>
                <c:pt idx="2171">
                  <c:v>12.524967240000001</c:v>
                </c:pt>
                <c:pt idx="2172">
                  <c:v>12.55016399</c:v>
                </c:pt>
                <c:pt idx="2173">
                  <c:v>12.435259930000004</c:v>
                </c:pt>
                <c:pt idx="2174">
                  <c:v>12.370544340000126</c:v>
                </c:pt>
                <c:pt idx="2175">
                  <c:v>12.353153870000074</c:v>
                </c:pt>
                <c:pt idx="2176">
                  <c:v>12.335523350000004</c:v>
                </c:pt>
                <c:pt idx="2177">
                  <c:v>12.308576070000004</c:v>
                </c:pt>
                <c:pt idx="2178">
                  <c:v>12.27243168</c:v>
                </c:pt>
                <c:pt idx="2179">
                  <c:v>12.23583708</c:v>
                </c:pt>
                <c:pt idx="2180">
                  <c:v>12.193929799999999</c:v>
                </c:pt>
                <c:pt idx="2181">
                  <c:v>12.14388688</c:v>
                </c:pt>
                <c:pt idx="2182">
                  <c:v>12.09367711</c:v>
                </c:pt>
                <c:pt idx="2183">
                  <c:v>12.047142139999998</c:v>
                </c:pt>
                <c:pt idx="2184">
                  <c:v>12.00400033</c:v>
                </c:pt>
                <c:pt idx="2185">
                  <c:v>11.962739580000282</c:v>
                </c:pt>
                <c:pt idx="2186">
                  <c:v>11.92067209</c:v>
                </c:pt>
                <c:pt idx="2187">
                  <c:v>11.87762539</c:v>
                </c:pt>
                <c:pt idx="2188">
                  <c:v>11.85899824</c:v>
                </c:pt>
                <c:pt idx="2189">
                  <c:v>11.88155034</c:v>
                </c:pt>
                <c:pt idx="2190">
                  <c:v>12.035458200000004</c:v>
                </c:pt>
                <c:pt idx="2191">
                  <c:v>12.122294200000002</c:v>
                </c:pt>
                <c:pt idx="2192">
                  <c:v>12.162654000000026</c:v>
                </c:pt>
                <c:pt idx="2193">
                  <c:v>12.20853224</c:v>
                </c:pt>
                <c:pt idx="2194">
                  <c:v>12.248725529999998</c:v>
                </c:pt>
                <c:pt idx="2195">
                  <c:v>12.284134870000004</c:v>
                </c:pt>
                <c:pt idx="2196">
                  <c:v>12.328996120000001</c:v>
                </c:pt>
                <c:pt idx="2197">
                  <c:v>12.230780210000002</c:v>
                </c:pt>
                <c:pt idx="2198">
                  <c:v>12.175323089999999</c:v>
                </c:pt>
                <c:pt idx="2199">
                  <c:v>12.167095740000001</c:v>
                </c:pt>
                <c:pt idx="2200">
                  <c:v>12.148562330000001</c:v>
                </c:pt>
                <c:pt idx="2201">
                  <c:v>12.124748139999999</c:v>
                </c:pt>
                <c:pt idx="2202">
                  <c:v>12.099120880000001</c:v>
                </c:pt>
                <c:pt idx="2203">
                  <c:v>12.062528670000004</c:v>
                </c:pt>
                <c:pt idx="2204">
                  <c:v>12.02441692</c:v>
                </c:pt>
                <c:pt idx="2205">
                  <c:v>11.988954570000002</c:v>
                </c:pt>
                <c:pt idx="2206">
                  <c:v>11.954481350000076</c:v>
                </c:pt>
                <c:pt idx="2207">
                  <c:v>11.92002228</c:v>
                </c:pt>
                <c:pt idx="2208">
                  <c:v>11.886071860000001</c:v>
                </c:pt>
                <c:pt idx="2209">
                  <c:v>11.856731220000126</c:v>
                </c:pt>
                <c:pt idx="2210">
                  <c:v>11.828594850000076</c:v>
                </c:pt>
                <c:pt idx="2211">
                  <c:v>11.797971519999999</c:v>
                </c:pt>
                <c:pt idx="2212">
                  <c:v>11.79019254</c:v>
                </c:pt>
                <c:pt idx="2213">
                  <c:v>11.817539140000004</c:v>
                </c:pt>
                <c:pt idx="2214">
                  <c:v>11.98097222</c:v>
                </c:pt>
                <c:pt idx="2215">
                  <c:v>12.07774648</c:v>
                </c:pt>
                <c:pt idx="2216">
                  <c:v>12.127452140000001</c:v>
                </c:pt>
                <c:pt idx="2217">
                  <c:v>12.181565079999999</c:v>
                </c:pt>
                <c:pt idx="2218">
                  <c:v>12.231224399999997</c:v>
                </c:pt>
                <c:pt idx="2219">
                  <c:v>12.270111619999998</c:v>
                </c:pt>
                <c:pt idx="2220">
                  <c:v>12.310732540000076</c:v>
                </c:pt>
                <c:pt idx="2221">
                  <c:v>12.206398500000001</c:v>
                </c:pt>
                <c:pt idx="2222">
                  <c:v>12.158305950000001</c:v>
                </c:pt>
                <c:pt idx="2223">
                  <c:v>12.15677391</c:v>
                </c:pt>
                <c:pt idx="2224">
                  <c:v>12.14947628</c:v>
                </c:pt>
                <c:pt idx="2225">
                  <c:v>12.113539240000026</c:v>
                </c:pt>
                <c:pt idx="2226">
                  <c:v>12.070397160000001</c:v>
                </c:pt>
                <c:pt idx="2227">
                  <c:v>12.027366240000001</c:v>
                </c:pt>
                <c:pt idx="2228">
                  <c:v>11.993068600000001</c:v>
                </c:pt>
                <c:pt idx="2229">
                  <c:v>11.96007859</c:v>
                </c:pt>
                <c:pt idx="2230">
                  <c:v>11.927340129999999</c:v>
                </c:pt>
                <c:pt idx="2231">
                  <c:v>11.889630610000303</c:v>
                </c:pt>
                <c:pt idx="2232">
                  <c:v>11.855920330000076</c:v>
                </c:pt>
                <c:pt idx="2233">
                  <c:v>11.81630912</c:v>
                </c:pt>
                <c:pt idx="2234">
                  <c:v>11.77924417</c:v>
                </c:pt>
                <c:pt idx="2235">
                  <c:v>11.74208033</c:v>
                </c:pt>
                <c:pt idx="2236">
                  <c:v>11.727518369999999</c:v>
                </c:pt>
                <c:pt idx="2237">
                  <c:v>11.75849857</c:v>
                </c:pt>
                <c:pt idx="2238">
                  <c:v>11.928301729999998</c:v>
                </c:pt>
                <c:pt idx="2239">
                  <c:v>12.032697350000022</c:v>
                </c:pt>
                <c:pt idx="2240">
                  <c:v>12.083123410000001</c:v>
                </c:pt>
                <c:pt idx="2241">
                  <c:v>12.12963218</c:v>
                </c:pt>
                <c:pt idx="2242">
                  <c:v>12.175363639999999</c:v>
                </c:pt>
                <c:pt idx="2243">
                  <c:v>12.22078589</c:v>
                </c:pt>
                <c:pt idx="2244">
                  <c:v>12.267828899999998</c:v>
                </c:pt>
                <c:pt idx="2245">
                  <c:v>12.170689520000026</c:v>
                </c:pt>
                <c:pt idx="2246">
                  <c:v>12.120371129999732</c:v>
                </c:pt>
                <c:pt idx="2247">
                  <c:v>12.117043119999998</c:v>
                </c:pt>
                <c:pt idx="2248">
                  <c:v>12.110224860000001</c:v>
                </c:pt>
                <c:pt idx="2249">
                  <c:v>12.088919349999999</c:v>
                </c:pt>
                <c:pt idx="2250">
                  <c:v>12.061738930000002</c:v>
                </c:pt>
                <c:pt idx="2251">
                  <c:v>12.03088224</c:v>
                </c:pt>
                <c:pt idx="2252">
                  <c:v>11.9969012</c:v>
                </c:pt>
                <c:pt idx="2253">
                  <c:v>11.964554280000026</c:v>
                </c:pt>
                <c:pt idx="2254">
                  <c:v>11.929727830000004</c:v>
                </c:pt>
                <c:pt idx="2255">
                  <c:v>11.895398030000004</c:v>
                </c:pt>
                <c:pt idx="2256">
                  <c:v>11.86438347</c:v>
                </c:pt>
                <c:pt idx="2257">
                  <c:v>11.825811080000001</c:v>
                </c:pt>
                <c:pt idx="2258">
                  <c:v>11.785668040000001</c:v>
                </c:pt>
                <c:pt idx="2259">
                  <c:v>11.744586810000024</c:v>
                </c:pt>
                <c:pt idx="2260">
                  <c:v>11.725394159999999</c:v>
                </c:pt>
                <c:pt idx="2261">
                  <c:v>11.755214290000024</c:v>
                </c:pt>
                <c:pt idx="2262">
                  <c:v>11.92295698</c:v>
                </c:pt>
                <c:pt idx="2263">
                  <c:v>12.02566698</c:v>
                </c:pt>
                <c:pt idx="2264">
                  <c:v>12.079644570000296</c:v>
                </c:pt>
                <c:pt idx="2265">
                  <c:v>12.132198170000001</c:v>
                </c:pt>
                <c:pt idx="2266">
                  <c:v>12.182309420000001</c:v>
                </c:pt>
                <c:pt idx="2267">
                  <c:v>12.224549570000002</c:v>
                </c:pt>
                <c:pt idx="2268">
                  <c:v>12.269361299999998</c:v>
                </c:pt>
                <c:pt idx="2269">
                  <c:v>12.174591550000002</c:v>
                </c:pt>
                <c:pt idx="2270">
                  <c:v>12.127396379999999</c:v>
                </c:pt>
                <c:pt idx="2271">
                  <c:v>12.124810599999998</c:v>
                </c:pt>
                <c:pt idx="2272">
                  <c:v>12.11708337</c:v>
                </c:pt>
                <c:pt idx="2273">
                  <c:v>12.090102570000004</c:v>
                </c:pt>
                <c:pt idx="2274">
                  <c:v>12.046291409999998</c:v>
                </c:pt>
                <c:pt idx="2275">
                  <c:v>11.998878369999998</c:v>
                </c:pt>
                <c:pt idx="2276">
                  <c:v>11.965561280000006</c:v>
                </c:pt>
                <c:pt idx="2277">
                  <c:v>11.92703343</c:v>
                </c:pt>
                <c:pt idx="2278">
                  <c:v>11.885169940000004</c:v>
                </c:pt>
                <c:pt idx="2279">
                  <c:v>11.849295640000001</c:v>
                </c:pt>
                <c:pt idx="2280">
                  <c:v>11.814348079999998</c:v>
                </c:pt>
                <c:pt idx="2281">
                  <c:v>11.779719980000001</c:v>
                </c:pt>
                <c:pt idx="2282">
                  <c:v>11.741918409999696</c:v>
                </c:pt>
                <c:pt idx="2283">
                  <c:v>11.700578999999999</c:v>
                </c:pt>
                <c:pt idx="2284">
                  <c:v>11.682832550000176</c:v>
                </c:pt>
                <c:pt idx="2285">
                  <c:v>11.720373829999998</c:v>
                </c:pt>
                <c:pt idx="2286">
                  <c:v>11.899341530000004</c:v>
                </c:pt>
                <c:pt idx="2287">
                  <c:v>12.0116858</c:v>
                </c:pt>
                <c:pt idx="2288">
                  <c:v>12.070333140000001</c:v>
                </c:pt>
                <c:pt idx="2289">
                  <c:v>12.138225829999998</c:v>
                </c:pt>
                <c:pt idx="2290">
                  <c:v>12.20880635</c:v>
                </c:pt>
                <c:pt idx="2291">
                  <c:v>12.268115679999999</c:v>
                </c:pt>
                <c:pt idx="2292">
                  <c:v>12.333306350000004</c:v>
                </c:pt>
                <c:pt idx="2293">
                  <c:v>12.245075129999998</c:v>
                </c:pt>
                <c:pt idx="2294">
                  <c:v>12.19539863</c:v>
                </c:pt>
                <c:pt idx="2295">
                  <c:v>12.187146510000026</c:v>
                </c:pt>
                <c:pt idx="2296">
                  <c:v>12.17386387</c:v>
                </c:pt>
                <c:pt idx="2297">
                  <c:v>12.14971963</c:v>
                </c:pt>
                <c:pt idx="2298">
                  <c:v>12.116727729999999</c:v>
                </c:pt>
                <c:pt idx="2299">
                  <c:v>12.08447426</c:v>
                </c:pt>
                <c:pt idx="2300">
                  <c:v>12.060200480000001</c:v>
                </c:pt>
                <c:pt idx="2301">
                  <c:v>12.036539730000024</c:v>
                </c:pt>
                <c:pt idx="2302">
                  <c:v>12.008513069999999</c:v>
                </c:pt>
                <c:pt idx="2303">
                  <c:v>11.98165843</c:v>
                </c:pt>
                <c:pt idx="2304">
                  <c:v>11.953602300000076</c:v>
                </c:pt>
                <c:pt idx="2305">
                  <c:v>11.92645078</c:v>
                </c:pt>
                <c:pt idx="2306">
                  <c:v>11.89736181</c:v>
                </c:pt>
                <c:pt idx="2307">
                  <c:v>11.866788880000026</c:v>
                </c:pt>
                <c:pt idx="2308">
                  <c:v>11.85477311</c:v>
                </c:pt>
                <c:pt idx="2309">
                  <c:v>11.882428390000022</c:v>
                </c:pt>
                <c:pt idx="2310">
                  <c:v>12.046324319999998</c:v>
                </c:pt>
                <c:pt idx="2311">
                  <c:v>12.145844570000024</c:v>
                </c:pt>
                <c:pt idx="2312">
                  <c:v>12.197267669999999</c:v>
                </c:pt>
                <c:pt idx="2313">
                  <c:v>12.25466482</c:v>
                </c:pt>
                <c:pt idx="2314">
                  <c:v>12.312388350000004</c:v>
                </c:pt>
                <c:pt idx="2315">
                  <c:v>12.360161040000001</c:v>
                </c:pt>
                <c:pt idx="2316">
                  <c:v>12.405815210000076</c:v>
                </c:pt>
                <c:pt idx="2317">
                  <c:v>12.305455730000126</c:v>
                </c:pt>
                <c:pt idx="2318">
                  <c:v>12.25866952</c:v>
                </c:pt>
                <c:pt idx="2319">
                  <c:v>12.25471437</c:v>
                </c:pt>
                <c:pt idx="2320">
                  <c:v>12.247298489999713</c:v>
                </c:pt>
                <c:pt idx="2321">
                  <c:v>12.237567240000001</c:v>
                </c:pt>
                <c:pt idx="2322">
                  <c:v>12.22708029</c:v>
                </c:pt>
                <c:pt idx="2323">
                  <c:v>12.20655805</c:v>
                </c:pt>
                <c:pt idx="2324">
                  <c:v>12.174379659999998</c:v>
                </c:pt>
                <c:pt idx="2325">
                  <c:v>12.13628493</c:v>
                </c:pt>
                <c:pt idx="2326">
                  <c:v>12.107163979999999</c:v>
                </c:pt>
                <c:pt idx="2327">
                  <c:v>12.103245080000001</c:v>
                </c:pt>
                <c:pt idx="2328">
                  <c:v>12.10391265</c:v>
                </c:pt>
                <c:pt idx="2329">
                  <c:v>12.104207150000001</c:v>
                </c:pt>
                <c:pt idx="2330">
                  <c:v>12.112331409999999</c:v>
                </c:pt>
                <c:pt idx="2331">
                  <c:v>12.12251556</c:v>
                </c:pt>
                <c:pt idx="2332">
                  <c:v>12.137327509999999</c:v>
                </c:pt>
                <c:pt idx="2333">
                  <c:v>12.154277729999999</c:v>
                </c:pt>
                <c:pt idx="2334">
                  <c:v>12.30585376</c:v>
                </c:pt>
                <c:pt idx="2335">
                  <c:v>12.397929420000001</c:v>
                </c:pt>
                <c:pt idx="2336">
                  <c:v>12.44631483</c:v>
                </c:pt>
                <c:pt idx="2337">
                  <c:v>12.496639540000126</c:v>
                </c:pt>
                <c:pt idx="2338">
                  <c:v>12.546329919999998</c:v>
                </c:pt>
                <c:pt idx="2339">
                  <c:v>12.584544080000002</c:v>
                </c:pt>
                <c:pt idx="2340">
                  <c:v>12.625518380000001</c:v>
                </c:pt>
                <c:pt idx="2341">
                  <c:v>12.51479692</c:v>
                </c:pt>
                <c:pt idx="2342">
                  <c:v>12.437929189999998</c:v>
                </c:pt>
                <c:pt idx="2343">
                  <c:v>12.420021719999999</c:v>
                </c:pt>
                <c:pt idx="2344">
                  <c:v>12.406359550000024</c:v>
                </c:pt>
                <c:pt idx="2345">
                  <c:v>12.397423460000001</c:v>
                </c:pt>
                <c:pt idx="2346">
                  <c:v>12.38783872</c:v>
                </c:pt>
                <c:pt idx="2347">
                  <c:v>12.37316008</c:v>
                </c:pt>
                <c:pt idx="2348">
                  <c:v>12.350038450000024</c:v>
                </c:pt>
                <c:pt idx="2349">
                  <c:v>12.320828329999999</c:v>
                </c:pt>
                <c:pt idx="2350">
                  <c:v>12.2916335</c:v>
                </c:pt>
                <c:pt idx="2351">
                  <c:v>12.273412590000024</c:v>
                </c:pt>
                <c:pt idx="2352">
                  <c:v>12.253587270000176</c:v>
                </c:pt>
                <c:pt idx="2353">
                  <c:v>12.235627320000001</c:v>
                </c:pt>
                <c:pt idx="2354">
                  <c:v>12.219153909999999</c:v>
                </c:pt>
                <c:pt idx="2355">
                  <c:v>12.20005229</c:v>
                </c:pt>
                <c:pt idx="2356">
                  <c:v>12.196166740000001</c:v>
                </c:pt>
                <c:pt idx="2357">
                  <c:v>12.21688561</c:v>
                </c:pt>
                <c:pt idx="2358">
                  <c:v>12.377863</c:v>
                </c:pt>
                <c:pt idx="2359">
                  <c:v>12.467401290000026</c:v>
                </c:pt>
                <c:pt idx="2360">
                  <c:v>12.498278319999999</c:v>
                </c:pt>
                <c:pt idx="2361">
                  <c:v>12.537695580000001</c:v>
                </c:pt>
                <c:pt idx="2362">
                  <c:v>12.57961792</c:v>
                </c:pt>
                <c:pt idx="2363">
                  <c:v>12.61301608</c:v>
                </c:pt>
                <c:pt idx="2364">
                  <c:v>12.646559120000001</c:v>
                </c:pt>
                <c:pt idx="2365">
                  <c:v>12.537146480000001</c:v>
                </c:pt>
                <c:pt idx="2366">
                  <c:v>12.474078739999999</c:v>
                </c:pt>
                <c:pt idx="2367">
                  <c:v>12.469732220000282</c:v>
                </c:pt>
                <c:pt idx="2368">
                  <c:v>12.459798300000006</c:v>
                </c:pt>
                <c:pt idx="2369">
                  <c:v>12.433136560000024</c:v>
                </c:pt>
                <c:pt idx="2370">
                  <c:v>12.397189950000024</c:v>
                </c:pt>
                <c:pt idx="2371">
                  <c:v>12.354819010000076</c:v>
                </c:pt>
                <c:pt idx="2372">
                  <c:v>12.324019640000001</c:v>
                </c:pt>
                <c:pt idx="2373">
                  <c:v>12.294809059999999</c:v>
                </c:pt>
                <c:pt idx="2374">
                  <c:v>12.258785680000001</c:v>
                </c:pt>
                <c:pt idx="2375">
                  <c:v>12.220181839999999</c:v>
                </c:pt>
                <c:pt idx="2376">
                  <c:v>12.185539540000176</c:v>
                </c:pt>
                <c:pt idx="2377">
                  <c:v>12.152886150000176</c:v>
                </c:pt>
                <c:pt idx="2378">
                  <c:v>12.118551899999998</c:v>
                </c:pt>
                <c:pt idx="2379">
                  <c:v>12.08296736</c:v>
                </c:pt>
                <c:pt idx="2380">
                  <c:v>12.07406323</c:v>
                </c:pt>
                <c:pt idx="2381">
                  <c:v>12.11527355</c:v>
                </c:pt>
                <c:pt idx="2382">
                  <c:v>12.294975649999998</c:v>
                </c:pt>
                <c:pt idx="2383">
                  <c:v>12.405143230000126</c:v>
                </c:pt>
                <c:pt idx="2384">
                  <c:v>12.451426790000006</c:v>
                </c:pt>
                <c:pt idx="2385">
                  <c:v>12.50927452</c:v>
                </c:pt>
                <c:pt idx="2386">
                  <c:v>12.569826090000022</c:v>
                </c:pt>
                <c:pt idx="2387">
                  <c:v>12.612369999999999</c:v>
                </c:pt>
                <c:pt idx="2388">
                  <c:v>12.649998739999999</c:v>
                </c:pt>
                <c:pt idx="2389">
                  <c:v>12.54078015</c:v>
                </c:pt>
                <c:pt idx="2390">
                  <c:v>12.475188110000024</c:v>
                </c:pt>
                <c:pt idx="2391">
                  <c:v>12.46501312</c:v>
                </c:pt>
                <c:pt idx="2392">
                  <c:v>12.457561700000001</c:v>
                </c:pt>
                <c:pt idx="2393">
                  <c:v>12.44519884</c:v>
                </c:pt>
                <c:pt idx="2394">
                  <c:v>12.422700990000004</c:v>
                </c:pt>
                <c:pt idx="2395">
                  <c:v>12.40031565</c:v>
                </c:pt>
                <c:pt idx="2396">
                  <c:v>12.375394900000074</c:v>
                </c:pt>
                <c:pt idx="2397">
                  <c:v>12.3476708</c:v>
                </c:pt>
                <c:pt idx="2398">
                  <c:v>12.321038680000001</c:v>
                </c:pt>
                <c:pt idx="2399">
                  <c:v>12.30096885</c:v>
                </c:pt>
                <c:pt idx="2400">
                  <c:v>12.28971054</c:v>
                </c:pt>
                <c:pt idx="2401">
                  <c:v>12.270320719999999</c:v>
                </c:pt>
                <c:pt idx="2402">
                  <c:v>12.239321559999997</c:v>
                </c:pt>
                <c:pt idx="2403">
                  <c:v>12.21216063</c:v>
                </c:pt>
                <c:pt idx="2404">
                  <c:v>12.199037480000001</c:v>
                </c:pt>
                <c:pt idx="2405">
                  <c:v>12.21595977</c:v>
                </c:pt>
                <c:pt idx="2406">
                  <c:v>12.3743585</c:v>
                </c:pt>
                <c:pt idx="2407">
                  <c:v>12.465914560000074</c:v>
                </c:pt>
                <c:pt idx="2408">
                  <c:v>12.507446100000006</c:v>
                </c:pt>
                <c:pt idx="2409">
                  <c:v>12.55327773</c:v>
                </c:pt>
                <c:pt idx="2410">
                  <c:v>12.592653810000026</c:v>
                </c:pt>
                <c:pt idx="2411">
                  <c:v>12.61296505</c:v>
                </c:pt>
                <c:pt idx="2412">
                  <c:v>12.632533910000006</c:v>
                </c:pt>
                <c:pt idx="2413">
                  <c:v>12.51179831</c:v>
                </c:pt>
                <c:pt idx="2414">
                  <c:v>12.453608220000024</c:v>
                </c:pt>
                <c:pt idx="2415">
                  <c:v>12.449390530000002</c:v>
                </c:pt>
                <c:pt idx="2416">
                  <c:v>12.444629099999998</c:v>
                </c:pt>
                <c:pt idx="2417">
                  <c:v>12.425901210000006</c:v>
                </c:pt>
                <c:pt idx="2418">
                  <c:v>12.4002959</c:v>
                </c:pt>
                <c:pt idx="2419">
                  <c:v>12.373077030000006</c:v>
                </c:pt>
                <c:pt idx="2420">
                  <c:v>12.349176550000006</c:v>
                </c:pt>
                <c:pt idx="2421">
                  <c:v>12.329118360000001</c:v>
                </c:pt>
                <c:pt idx="2422">
                  <c:v>12.303354830000076</c:v>
                </c:pt>
                <c:pt idx="2423">
                  <c:v>12.26769449</c:v>
                </c:pt>
                <c:pt idx="2424">
                  <c:v>12.22763717</c:v>
                </c:pt>
                <c:pt idx="2425">
                  <c:v>12.188025850000001</c:v>
                </c:pt>
                <c:pt idx="2426">
                  <c:v>12.161317479999999</c:v>
                </c:pt>
                <c:pt idx="2427">
                  <c:v>12.132398619999998</c:v>
                </c:pt>
                <c:pt idx="2428">
                  <c:v>12.125796430000022</c:v>
                </c:pt>
                <c:pt idx="2429">
                  <c:v>12.15800247</c:v>
                </c:pt>
                <c:pt idx="2430">
                  <c:v>12.332930330000076</c:v>
                </c:pt>
                <c:pt idx="2431">
                  <c:v>12.435744500000126</c:v>
                </c:pt>
                <c:pt idx="2432">
                  <c:v>12.476529870000126</c:v>
                </c:pt>
                <c:pt idx="2433">
                  <c:v>12.514770349999999</c:v>
                </c:pt>
                <c:pt idx="2434">
                  <c:v>12.55332267</c:v>
                </c:pt>
                <c:pt idx="2435">
                  <c:v>12.5838404</c:v>
                </c:pt>
                <c:pt idx="2436">
                  <c:v>12.620301239999998</c:v>
                </c:pt>
                <c:pt idx="2437">
                  <c:v>12.51425691</c:v>
                </c:pt>
                <c:pt idx="2438">
                  <c:v>12.460348440000001</c:v>
                </c:pt>
                <c:pt idx="2439">
                  <c:v>12.457845110000004</c:v>
                </c:pt>
                <c:pt idx="2440">
                  <c:v>12.456805210000176</c:v>
                </c:pt>
                <c:pt idx="2441">
                  <c:v>12.447587910000006</c:v>
                </c:pt>
                <c:pt idx="2442">
                  <c:v>12.427782550000074</c:v>
                </c:pt>
                <c:pt idx="2443">
                  <c:v>12.411333419999998</c:v>
                </c:pt>
                <c:pt idx="2444">
                  <c:v>12.40387913</c:v>
                </c:pt>
                <c:pt idx="2445">
                  <c:v>12.39438165</c:v>
                </c:pt>
                <c:pt idx="2446">
                  <c:v>12.38298816</c:v>
                </c:pt>
                <c:pt idx="2447">
                  <c:v>12.358950030000004</c:v>
                </c:pt>
                <c:pt idx="2448">
                  <c:v>12.33389704</c:v>
                </c:pt>
                <c:pt idx="2449">
                  <c:v>12.30591836</c:v>
                </c:pt>
                <c:pt idx="2450">
                  <c:v>12.280093479999998</c:v>
                </c:pt>
                <c:pt idx="2451">
                  <c:v>12.256641050000002</c:v>
                </c:pt>
                <c:pt idx="2452">
                  <c:v>12.249585479999999</c:v>
                </c:pt>
                <c:pt idx="2453">
                  <c:v>12.26800983</c:v>
                </c:pt>
                <c:pt idx="2454">
                  <c:v>12.428399069999999</c:v>
                </c:pt>
                <c:pt idx="2455">
                  <c:v>12.518704759999999</c:v>
                </c:pt>
                <c:pt idx="2456">
                  <c:v>12.536251079999998</c:v>
                </c:pt>
                <c:pt idx="2457">
                  <c:v>12.553774540000004</c:v>
                </c:pt>
                <c:pt idx="2458">
                  <c:v>12.57405275</c:v>
                </c:pt>
                <c:pt idx="2459">
                  <c:v>12.592455210000256</c:v>
                </c:pt>
                <c:pt idx="2460">
                  <c:v>12.613283240000001</c:v>
                </c:pt>
                <c:pt idx="2461">
                  <c:v>12.492204650000026</c:v>
                </c:pt>
                <c:pt idx="2462">
                  <c:v>12.436086020000024</c:v>
                </c:pt>
                <c:pt idx="2463">
                  <c:v>12.426297530000006</c:v>
                </c:pt>
                <c:pt idx="2464">
                  <c:v>12.41215105</c:v>
                </c:pt>
                <c:pt idx="2465">
                  <c:v>12.389803290000026</c:v>
                </c:pt>
                <c:pt idx="2466">
                  <c:v>12.36627075</c:v>
                </c:pt>
                <c:pt idx="2467">
                  <c:v>12.342372840000001</c:v>
                </c:pt>
                <c:pt idx="2468">
                  <c:v>12.314938700000001</c:v>
                </c:pt>
                <c:pt idx="2469">
                  <c:v>12.291365219999999</c:v>
                </c:pt>
                <c:pt idx="2470">
                  <c:v>12.26154359</c:v>
                </c:pt>
                <c:pt idx="2471">
                  <c:v>12.227294759999999</c:v>
                </c:pt>
                <c:pt idx="2472">
                  <c:v>12.196827689999999</c:v>
                </c:pt>
                <c:pt idx="2473">
                  <c:v>12.160601100000001</c:v>
                </c:pt>
                <c:pt idx="2474">
                  <c:v>12.128681409999999</c:v>
                </c:pt>
                <c:pt idx="2475">
                  <c:v>12.094804440000001</c:v>
                </c:pt>
                <c:pt idx="2476">
                  <c:v>12.078098900000001</c:v>
                </c:pt>
                <c:pt idx="2477">
                  <c:v>12.098768659999999</c:v>
                </c:pt>
                <c:pt idx="2478">
                  <c:v>12.263084790000002</c:v>
                </c:pt>
                <c:pt idx="2479">
                  <c:v>12.35386812</c:v>
                </c:pt>
                <c:pt idx="2480">
                  <c:v>12.387736000000126</c:v>
                </c:pt>
                <c:pt idx="2481">
                  <c:v>12.42648548</c:v>
                </c:pt>
                <c:pt idx="2482">
                  <c:v>12.468218899999998</c:v>
                </c:pt>
                <c:pt idx="2483">
                  <c:v>12.502422830000176</c:v>
                </c:pt>
                <c:pt idx="2484">
                  <c:v>12.537378549999998</c:v>
                </c:pt>
                <c:pt idx="2485">
                  <c:v>12.427953670000001</c:v>
                </c:pt>
                <c:pt idx="2486">
                  <c:v>12.372397810000257</c:v>
                </c:pt>
                <c:pt idx="2487">
                  <c:v>12.368144610000074</c:v>
                </c:pt>
                <c:pt idx="2488">
                  <c:v>12.356807830000296</c:v>
                </c:pt>
                <c:pt idx="2489">
                  <c:v>12.338241539999999</c:v>
                </c:pt>
                <c:pt idx="2490">
                  <c:v>12.315879900000002</c:v>
                </c:pt>
                <c:pt idx="2491">
                  <c:v>12.287609610000002</c:v>
                </c:pt>
                <c:pt idx="2492">
                  <c:v>12.256289900000002</c:v>
                </c:pt>
                <c:pt idx="2493">
                  <c:v>12.221817819999998</c:v>
                </c:pt>
                <c:pt idx="2494">
                  <c:v>12.18482489</c:v>
                </c:pt>
                <c:pt idx="2495">
                  <c:v>12.143375129999948</c:v>
                </c:pt>
                <c:pt idx="2496">
                  <c:v>12.098373879999997</c:v>
                </c:pt>
                <c:pt idx="2497">
                  <c:v>12.060959480000001</c:v>
                </c:pt>
                <c:pt idx="2498">
                  <c:v>12.03395986</c:v>
                </c:pt>
                <c:pt idx="2499">
                  <c:v>12.005083820000022</c:v>
                </c:pt>
                <c:pt idx="2500">
                  <c:v>11.994939910000006</c:v>
                </c:pt>
                <c:pt idx="2501">
                  <c:v>12.02566586</c:v>
                </c:pt>
                <c:pt idx="2502">
                  <c:v>12.195520120000001</c:v>
                </c:pt>
                <c:pt idx="2503">
                  <c:v>12.302166030000176</c:v>
                </c:pt>
                <c:pt idx="2504">
                  <c:v>12.35091896</c:v>
                </c:pt>
                <c:pt idx="2505">
                  <c:v>12.400171009999999</c:v>
                </c:pt>
                <c:pt idx="2506">
                  <c:v>12.449987250000024</c:v>
                </c:pt>
                <c:pt idx="2507">
                  <c:v>12.49846851</c:v>
                </c:pt>
                <c:pt idx="2508">
                  <c:v>12.546133169999999</c:v>
                </c:pt>
                <c:pt idx="2509">
                  <c:v>12.451379749999999</c:v>
                </c:pt>
                <c:pt idx="2510">
                  <c:v>12.40786713</c:v>
                </c:pt>
                <c:pt idx="2511">
                  <c:v>12.410693550000024</c:v>
                </c:pt>
                <c:pt idx="2512">
                  <c:v>12.41302153</c:v>
                </c:pt>
                <c:pt idx="2513">
                  <c:v>12.400061770000001</c:v>
                </c:pt>
                <c:pt idx="2514">
                  <c:v>12.375532830000477</c:v>
                </c:pt>
                <c:pt idx="2515">
                  <c:v>12.351002520000026</c:v>
                </c:pt>
                <c:pt idx="2516">
                  <c:v>12.33233278</c:v>
                </c:pt>
                <c:pt idx="2517">
                  <c:v>12.30893736</c:v>
                </c:pt>
                <c:pt idx="2518">
                  <c:v>12.2859888</c:v>
                </c:pt>
                <c:pt idx="2519">
                  <c:v>12.254037820000002</c:v>
                </c:pt>
                <c:pt idx="2520">
                  <c:v>12.22530853</c:v>
                </c:pt>
                <c:pt idx="2521">
                  <c:v>12.202120979999998</c:v>
                </c:pt>
                <c:pt idx="2522">
                  <c:v>12.181265109999998</c:v>
                </c:pt>
                <c:pt idx="2523">
                  <c:v>12.158328369999998</c:v>
                </c:pt>
                <c:pt idx="2524">
                  <c:v>12.153852330000024</c:v>
                </c:pt>
                <c:pt idx="2525">
                  <c:v>12.174090420000001</c:v>
                </c:pt>
                <c:pt idx="2526">
                  <c:v>12.329476800000124</c:v>
                </c:pt>
                <c:pt idx="2527">
                  <c:v>12.423419990000006</c:v>
                </c:pt>
                <c:pt idx="2528">
                  <c:v>12.459080390000176</c:v>
                </c:pt>
                <c:pt idx="2529">
                  <c:v>12.49182059</c:v>
                </c:pt>
                <c:pt idx="2530">
                  <c:v>12.528572309999999</c:v>
                </c:pt>
                <c:pt idx="2531">
                  <c:v>12.560859300000002</c:v>
                </c:pt>
                <c:pt idx="2532">
                  <c:v>12.592682500000176</c:v>
                </c:pt>
                <c:pt idx="2533">
                  <c:v>12.482756480000004</c:v>
                </c:pt>
                <c:pt idx="2534">
                  <c:v>12.43674143</c:v>
                </c:pt>
                <c:pt idx="2535">
                  <c:v>12.438615840000001</c:v>
                </c:pt>
                <c:pt idx="2536">
                  <c:v>12.437310879999998</c:v>
                </c:pt>
                <c:pt idx="2537">
                  <c:v>12.421395950000001</c:v>
                </c:pt>
                <c:pt idx="2538">
                  <c:v>12.397870620000001</c:v>
                </c:pt>
                <c:pt idx="2539">
                  <c:v>12.369683100000024</c:v>
                </c:pt>
                <c:pt idx="2540">
                  <c:v>12.34252191</c:v>
                </c:pt>
                <c:pt idx="2541">
                  <c:v>12.311966630000002</c:v>
                </c:pt>
                <c:pt idx="2542">
                  <c:v>12.28601529</c:v>
                </c:pt>
                <c:pt idx="2543">
                  <c:v>12.277279689999999</c:v>
                </c:pt>
                <c:pt idx="2544">
                  <c:v>12.275789270000253</c:v>
                </c:pt>
                <c:pt idx="2545">
                  <c:v>12.266075409999999</c:v>
                </c:pt>
                <c:pt idx="2546">
                  <c:v>12.249635420000001</c:v>
                </c:pt>
                <c:pt idx="2547">
                  <c:v>12.229377359999999</c:v>
                </c:pt>
                <c:pt idx="2548">
                  <c:v>12.224665699999999</c:v>
                </c:pt>
                <c:pt idx="2549">
                  <c:v>12.247197979999999</c:v>
                </c:pt>
                <c:pt idx="2550">
                  <c:v>12.412459260000126</c:v>
                </c:pt>
                <c:pt idx="2551">
                  <c:v>12.509857230000026</c:v>
                </c:pt>
                <c:pt idx="2552">
                  <c:v>12.549775800000001</c:v>
                </c:pt>
                <c:pt idx="2553">
                  <c:v>12.59071795</c:v>
                </c:pt>
                <c:pt idx="2554">
                  <c:v>12.63246195</c:v>
                </c:pt>
                <c:pt idx="2555">
                  <c:v>12.663123379999998</c:v>
                </c:pt>
                <c:pt idx="2556">
                  <c:v>12.692455350000024</c:v>
                </c:pt>
                <c:pt idx="2557">
                  <c:v>12.574202920000001</c:v>
                </c:pt>
                <c:pt idx="2558">
                  <c:v>12.508208239999998</c:v>
                </c:pt>
                <c:pt idx="2559">
                  <c:v>12.49682791</c:v>
                </c:pt>
                <c:pt idx="2560">
                  <c:v>12.482796790000076</c:v>
                </c:pt>
                <c:pt idx="2561">
                  <c:v>12.457105990000002</c:v>
                </c:pt>
                <c:pt idx="2562">
                  <c:v>12.42997647</c:v>
                </c:pt>
                <c:pt idx="2563">
                  <c:v>12.396496710000285</c:v>
                </c:pt>
                <c:pt idx="2564">
                  <c:v>12.353735700000026</c:v>
                </c:pt>
                <c:pt idx="2565">
                  <c:v>12.30670072</c:v>
                </c:pt>
                <c:pt idx="2566">
                  <c:v>12.26380767</c:v>
                </c:pt>
                <c:pt idx="2567">
                  <c:v>12.22928005</c:v>
                </c:pt>
                <c:pt idx="2568">
                  <c:v>12.194625769999998</c:v>
                </c:pt>
                <c:pt idx="2569">
                  <c:v>12.158227269999999</c:v>
                </c:pt>
                <c:pt idx="2570">
                  <c:v>12.126720000000001</c:v>
                </c:pt>
                <c:pt idx="2571">
                  <c:v>12.08945819</c:v>
                </c:pt>
                <c:pt idx="2572">
                  <c:v>12.07605133</c:v>
                </c:pt>
                <c:pt idx="2573">
                  <c:v>12.104580800000004</c:v>
                </c:pt>
                <c:pt idx="2574">
                  <c:v>12.27072224</c:v>
                </c:pt>
                <c:pt idx="2575">
                  <c:v>12.37307004</c:v>
                </c:pt>
                <c:pt idx="2576">
                  <c:v>12.417668580000001</c:v>
                </c:pt>
                <c:pt idx="2577">
                  <c:v>12.463659190000024</c:v>
                </c:pt>
                <c:pt idx="2578">
                  <c:v>12.510318739999999</c:v>
                </c:pt>
                <c:pt idx="2579">
                  <c:v>12.559086890000346</c:v>
                </c:pt>
                <c:pt idx="2580">
                  <c:v>12.61152629</c:v>
                </c:pt>
                <c:pt idx="2581">
                  <c:v>12.521108630000001</c:v>
                </c:pt>
                <c:pt idx="2582">
                  <c:v>12.4699627</c:v>
                </c:pt>
                <c:pt idx="2583">
                  <c:v>12.467713440000001</c:v>
                </c:pt>
                <c:pt idx="2584">
                  <c:v>12.46463518</c:v>
                </c:pt>
                <c:pt idx="2585">
                  <c:v>12.454689950000176</c:v>
                </c:pt>
                <c:pt idx="2586">
                  <c:v>12.43245712</c:v>
                </c:pt>
                <c:pt idx="2587">
                  <c:v>12.40587571</c:v>
                </c:pt>
                <c:pt idx="2588">
                  <c:v>12.371220060000001</c:v>
                </c:pt>
                <c:pt idx="2589">
                  <c:v>12.334724900000001</c:v>
                </c:pt>
                <c:pt idx="2590">
                  <c:v>12.304170510000002</c:v>
                </c:pt>
                <c:pt idx="2591">
                  <c:v>12.278287820000001</c:v>
                </c:pt>
                <c:pt idx="2592">
                  <c:v>12.255096810000332</c:v>
                </c:pt>
                <c:pt idx="2593">
                  <c:v>12.227902149999998</c:v>
                </c:pt>
                <c:pt idx="2594">
                  <c:v>12.20261436</c:v>
                </c:pt>
                <c:pt idx="2595">
                  <c:v>12.17949838</c:v>
                </c:pt>
                <c:pt idx="2596">
                  <c:v>12.170770640000001</c:v>
                </c:pt>
                <c:pt idx="2597">
                  <c:v>12.20277952</c:v>
                </c:pt>
                <c:pt idx="2598">
                  <c:v>12.3745113</c:v>
                </c:pt>
                <c:pt idx="2599">
                  <c:v>12.478068390000001</c:v>
                </c:pt>
                <c:pt idx="2600">
                  <c:v>12.525835850000076</c:v>
                </c:pt>
                <c:pt idx="2601">
                  <c:v>12.574793320000001</c:v>
                </c:pt>
                <c:pt idx="2602">
                  <c:v>12.62869427</c:v>
                </c:pt>
                <c:pt idx="2603">
                  <c:v>12.682144650000026</c:v>
                </c:pt>
                <c:pt idx="2604">
                  <c:v>12.73650821</c:v>
                </c:pt>
                <c:pt idx="2605">
                  <c:v>12.634719069999999</c:v>
                </c:pt>
                <c:pt idx="2606">
                  <c:v>12.56784539</c:v>
                </c:pt>
                <c:pt idx="2607">
                  <c:v>12.558642350000024</c:v>
                </c:pt>
                <c:pt idx="2608">
                  <c:v>12.548981669999998</c:v>
                </c:pt>
                <c:pt idx="2609">
                  <c:v>12.53669086</c:v>
                </c:pt>
                <c:pt idx="2610">
                  <c:v>12.51408722</c:v>
                </c:pt>
                <c:pt idx="2611">
                  <c:v>12.489164580000002</c:v>
                </c:pt>
                <c:pt idx="2612">
                  <c:v>12.462574200000176</c:v>
                </c:pt>
                <c:pt idx="2613">
                  <c:v>12.434033719999999</c:v>
                </c:pt>
                <c:pt idx="2614">
                  <c:v>12.40951212</c:v>
                </c:pt>
                <c:pt idx="2615">
                  <c:v>12.395495370000264</c:v>
                </c:pt>
                <c:pt idx="2616">
                  <c:v>12.384894880000004</c:v>
                </c:pt>
                <c:pt idx="2617">
                  <c:v>12.373467810000296</c:v>
                </c:pt>
                <c:pt idx="2618">
                  <c:v>12.359782930000346</c:v>
                </c:pt>
                <c:pt idx="2619">
                  <c:v>12.34301265</c:v>
                </c:pt>
                <c:pt idx="2620">
                  <c:v>12.337534720000004</c:v>
                </c:pt>
                <c:pt idx="2621">
                  <c:v>12.347391939999998</c:v>
                </c:pt>
                <c:pt idx="2622">
                  <c:v>12.493668420000001</c:v>
                </c:pt>
                <c:pt idx="2623">
                  <c:v>12.567776740000001</c:v>
                </c:pt>
                <c:pt idx="2624">
                  <c:v>12.590556620000006</c:v>
                </c:pt>
                <c:pt idx="2625">
                  <c:v>12.61338784</c:v>
                </c:pt>
                <c:pt idx="2626">
                  <c:v>12.641307689999998</c:v>
                </c:pt>
                <c:pt idx="2627">
                  <c:v>12.678565139999998</c:v>
                </c:pt>
                <c:pt idx="2628">
                  <c:v>12.72779654</c:v>
                </c:pt>
                <c:pt idx="2629">
                  <c:v>12.63630229</c:v>
                </c:pt>
                <c:pt idx="2630">
                  <c:v>12.58794668</c:v>
                </c:pt>
                <c:pt idx="2631">
                  <c:v>12.591262970000001</c:v>
                </c:pt>
                <c:pt idx="2632">
                  <c:v>12.58806027</c:v>
                </c:pt>
                <c:pt idx="2633">
                  <c:v>12.572525600000002</c:v>
                </c:pt>
                <c:pt idx="2634">
                  <c:v>12.554500410000006</c:v>
                </c:pt>
                <c:pt idx="2635">
                  <c:v>12.535097250000026</c:v>
                </c:pt>
                <c:pt idx="2636">
                  <c:v>12.519780110000006</c:v>
                </c:pt>
                <c:pt idx="2637">
                  <c:v>12.50351218</c:v>
                </c:pt>
                <c:pt idx="2638">
                  <c:v>12.482386260000126</c:v>
                </c:pt>
                <c:pt idx="2639">
                  <c:v>12.453720950000006</c:v>
                </c:pt>
                <c:pt idx="2640">
                  <c:v>12.42492429</c:v>
                </c:pt>
                <c:pt idx="2641">
                  <c:v>12.398924240000001</c:v>
                </c:pt>
                <c:pt idx="2642">
                  <c:v>12.382205070000024</c:v>
                </c:pt>
                <c:pt idx="2643">
                  <c:v>12.36621749</c:v>
                </c:pt>
                <c:pt idx="2644">
                  <c:v>12.35719104</c:v>
                </c:pt>
                <c:pt idx="2645">
                  <c:v>12.366581030000264</c:v>
                </c:pt>
                <c:pt idx="2646">
                  <c:v>12.518147939999999</c:v>
                </c:pt>
                <c:pt idx="2647">
                  <c:v>12.599765320000001</c:v>
                </c:pt>
                <c:pt idx="2648">
                  <c:v>12.623767959999999</c:v>
                </c:pt>
                <c:pt idx="2649">
                  <c:v>12.64654406</c:v>
                </c:pt>
                <c:pt idx="2650">
                  <c:v>12.671067059999999</c:v>
                </c:pt>
                <c:pt idx="2651">
                  <c:v>12.698127919999999</c:v>
                </c:pt>
                <c:pt idx="2652">
                  <c:v>12.72960597</c:v>
                </c:pt>
                <c:pt idx="2653">
                  <c:v>12.6184908</c:v>
                </c:pt>
                <c:pt idx="2654">
                  <c:v>12.55879857</c:v>
                </c:pt>
                <c:pt idx="2655">
                  <c:v>12.554826520000002</c:v>
                </c:pt>
                <c:pt idx="2656">
                  <c:v>12.547719900000001</c:v>
                </c:pt>
                <c:pt idx="2657">
                  <c:v>12.532094570000076</c:v>
                </c:pt>
                <c:pt idx="2658">
                  <c:v>12.514006070000002</c:v>
                </c:pt>
                <c:pt idx="2659">
                  <c:v>12.487617480000001</c:v>
                </c:pt>
                <c:pt idx="2660">
                  <c:v>12.46217337</c:v>
                </c:pt>
                <c:pt idx="2661">
                  <c:v>12.435967610000002</c:v>
                </c:pt>
                <c:pt idx="2662">
                  <c:v>12.410538910000026</c:v>
                </c:pt>
                <c:pt idx="2663">
                  <c:v>12.395630680000076</c:v>
                </c:pt>
                <c:pt idx="2664">
                  <c:v>12.38569174</c:v>
                </c:pt>
                <c:pt idx="2665">
                  <c:v>12.373738350000076</c:v>
                </c:pt>
                <c:pt idx="2666">
                  <c:v>12.360594010000357</c:v>
                </c:pt>
                <c:pt idx="2667">
                  <c:v>12.351705930000024</c:v>
                </c:pt>
                <c:pt idx="2668">
                  <c:v>12.355369490000006</c:v>
                </c:pt>
                <c:pt idx="2669">
                  <c:v>12.375015880000024</c:v>
                </c:pt>
                <c:pt idx="2670">
                  <c:v>12.534942450000001</c:v>
                </c:pt>
                <c:pt idx="2671">
                  <c:v>12.621978569999998</c:v>
                </c:pt>
                <c:pt idx="2672">
                  <c:v>12.649966470000001</c:v>
                </c:pt>
                <c:pt idx="2673">
                  <c:v>12.675882260000026</c:v>
                </c:pt>
                <c:pt idx="2674">
                  <c:v>12.696313539999998</c:v>
                </c:pt>
                <c:pt idx="2675">
                  <c:v>12.70754702</c:v>
                </c:pt>
                <c:pt idx="2676">
                  <c:v>12.717921539999999</c:v>
                </c:pt>
                <c:pt idx="2677">
                  <c:v>12.590475290000002</c:v>
                </c:pt>
                <c:pt idx="2678">
                  <c:v>12.525768230000002</c:v>
                </c:pt>
                <c:pt idx="2679">
                  <c:v>12.514741649999999</c:v>
                </c:pt>
                <c:pt idx="2680">
                  <c:v>12.493084860000026</c:v>
                </c:pt>
                <c:pt idx="2681">
                  <c:v>12.459894700000024</c:v>
                </c:pt>
                <c:pt idx="2682">
                  <c:v>12.420071699999999</c:v>
                </c:pt>
                <c:pt idx="2683">
                  <c:v>12.381456340000026</c:v>
                </c:pt>
                <c:pt idx="2684">
                  <c:v>12.351727530000026</c:v>
                </c:pt>
                <c:pt idx="2685">
                  <c:v>12.32169341</c:v>
                </c:pt>
                <c:pt idx="2686">
                  <c:v>12.29068502</c:v>
                </c:pt>
                <c:pt idx="2687">
                  <c:v>12.257430670000026</c:v>
                </c:pt>
                <c:pt idx="2688">
                  <c:v>12.227316350000001</c:v>
                </c:pt>
                <c:pt idx="2689">
                  <c:v>12.19493933</c:v>
                </c:pt>
                <c:pt idx="2690">
                  <c:v>12.163307320000001</c:v>
                </c:pt>
                <c:pt idx="2691">
                  <c:v>12.135131459999998</c:v>
                </c:pt>
                <c:pt idx="2692">
                  <c:v>12.125050180000001</c:v>
                </c:pt>
                <c:pt idx="2693">
                  <c:v>12.156684260000176</c:v>
                </c:pt>
                <c:pt idx="2694">
                  <c:v>12.325589470000176</c:v>
                </c:pt>
                <c:pt idx="2695">
                  <c:v>12.424159620000001</c:v>
                </c:pt>
                <c:pt idx="2696">
                  <c:v>12.46225576</c:v>
                </c:pt>
                <c:pt idx="2697">
                  <c:v>12.502049010000126</c:v>
                </c:pt>
                <c:pt idx="2698">
                  <c:v>12.544266670000001</c:v>
                </c:pt>
                <c:pt idx="2699">
                  <c:v>12.58703862</c:v>
                </c:pt>
                <c:pt idx="2700">
                  <c:v>12.63359397</c:v>
                </c:pt>
                <c:pt idx="2701">
                  <c:v>12.53163809</c:v>
                </c:pt>
                <c:pt idx="2702">
                  <c:v>12.47702988</c:v>
                </c:pt>
                <c:pt idx="2703">
                  <c:v>12.473789310000264</c:v>
                </c:pt>
                <c:pt idx="2704">
                  <c:v>12.46531139</c:v>
                </c:pt>
                <c:pt idx="2705">
                  <c:v>12.437940210000002</c:v>
                </c:pt>
                <c:pt idx="2706">
                  <c:v>12.393365360000001</c:v>
                </c:pt>
                <c:pt idx="2707">
                  <c:v>12.352486510000588</c:v>
                </c:pt>
                <c:pt idx="2708">
                  <c:v>12.325779260000004</c:v>
                </c:pt>
                <c:pt idx="2709">
                  <c:v>12.29510187</c:v>
                </c:pt>
                <c:pt idx="2710">
                  <c:v>12.263779789999999</c:v>
                </c:pt>
                <c:pt idx="2711">
                  <c:v>12.228031839999998</c:v>
                </c:pt>
                <c:pt idx="2712">
                  <c:v>12.196539300000024</c:v>
                </c:pt>
                <c:pt idx="2713">
                  <c:v>12.160088630000002</c:v>
                </c:pt>
                <c:pt idx="2714">
                  <c:v>12.130009169999999</c:v>
                </c:pt>
                <c:pt idx="2715">
                  <c:v>12.10465565</c:v>
                </c:pt>
                <c:pt idx="2716">
                  <c:v>12.100007550000004</c:v>
                </c:pt>
                <c:pt idx="2717">
                  <c:v>12.136665450000001</c:v>
                </c:pt>
                <c:pt idx="2718">
                  <c:v>12.312189090000174</c:v>
                </c:pt>
                <c:pt idx="2719">
                  <c:v>12.41683375</c:v>
                </c:pt>
                <c:pt idx="2720">
                  <c:v>12.46662343</c:v>
                </c:pt>
                <c:pt idx="2721">
                  <c:v>12.514653540000001</c:v>
                </c:pt>
                <c:pt idx="2722">
                  <c:v>12.564068499999999</c:v>
                </c:pt>
                <c:pt idx="2723">
                  <c:v>12.617210869999999</c:v>
                </c:pt>
                <c:pt idx="2724">
                  <c:v>12.674290659999999</c:v>
                </c:pt>
                <c:pt idx="2725">
                  <c:v>12.585504250000335</c:v>
                </c:pt>
                <c:pt idx="2726">
                  <c:v>12.533429740000001</c:v>
                </c:pt>
                <c:pt idx="2727">
                  <c:v>12.535719650000004</c:v>
                </c:pt>
                <c:pt idx="2728">
                  <c:v>12.53236463</c:v>
                </c:pt>
                <c:pt idx="2729">
                  <c:v>12.52423389</c:v>
                </c:pt>
                <c:pt idx="2730">
                  <c:v>12.505090130000006</c:v>
                </c:pt>
                <c:pt idx="2731">
                  <c:v>12.477122720000001</c:v>
                </c:pt>
                <c:pt idx="2732">
                  <c:v>12.44306961</c:v>
                </c:pt>
                <c:pt idx="2733">
                  <c:v>12.40041078</c:v>
                </c:pt>
                <c:pt idx="2734">
                  <c:v>12.354169280000002</c:v>
                </c:pt>
                <c:pt idx="2735">
                  <c:v>12.31507328</c:v>
                </c:pt>
                <c:pt idx="2736">
                  <c:v>12.275123139999998</c:v>
                </c:pt>
                <c:pt idx="2737">
                  <c:v>12.233619820000001</c:v>
                </c:pt>
                <c:pt idx="2738">
                  <c:v>12.205939540000006</c:v>
                </c:pt>
                <c:pt idx="2739">
                  <c:v>12.178925729999998</c:v>
                </c:pt>
                <c:pt idx="2740">
                  <c:v>12.176496570000321</c:v>
                </c:pt>
                <c:pt idx="2741">
                  <c:v>12.2206309</c:v>
                </c:pt>
                <c:pt idx="2742">
                  <c:v>12.405326010000024</c:v>
                </c:pt>
                <c:pt idx="2743">
                  <c:v>12.522363279999999</c:v>
                </c:pt>
                <c:pt idx="2744">
                  <c:v>12.574663020000001</c:v>
                </c:pt>
                <c:pt idx="2745">
                  <c:v>12.636609230000024</c:v>
                </c:pt>
                <c:pt idx="2746">
                  <c:v>12.696685030000006</c:v>
                </c:pt>
                <c:pt idx="2747">
                  <c:v>12.744576589999999</c:v>
                </c:pt>
                <c:pt idx="2748">
                  <c:v>12.798340079999999</c:v>
                </c:pt>
                <c:pt idx="2749">
                  <c:v>12.70008296</c:v>
                </c:pt>
                <c:pt idx="2750">
                  <c:v>12.638115219999998</c:v>
                </c:pt>
                <c:pt idx="2751">
                  <c:v>12.627278499999948</c:v>
                </c:pt>
                <c:pt idx="2752">
                  <c:v>12.6151844</c:v>
                </c:pt>
                <c:pt idx="2753">
                  <c:v>12.598948910000001</c:v>
                </c:pt>
                <c:pt idx="2754">
                  <c:v>12.578086600000002</c:v>
                </c:pt>
                <c:pt idx="2755">
                  <c:v>12.55421537</c:v>
                </c:pt>
                <c:pt idx="2756">
                  <c:v>12.52703971</c:v>
                </c:pt>
                <c:pt idx="2757">
                  <c:v>12.496418850000024</c:v>
                </c:pt>
                <c:pt idx="2758">
                  <c:v>12.469635410000176</c:v>
                </c:pt>
                <c:pt idx="2759">
                  <c:v>12.455239570000357</c:v>
                </c:pt>
                <c:pt idx="2760">
                  <c:v>12.44286694</c:v>
                </c:pt>
                <c:pt idx="2761">
                  <c:v>12.424542870000026</c:v>
                </c:pt>
                <c:pt idx="2762">
                  <c:v>12.4086953</c:v>
                </c:pt>
                <c:pt idx="2763">
                  <c:v>12.389740460000002</c:v>
                </c:pt>
                <c:pt idx="2764">
                  <c:v>12.39023534</c:v>
                </c:pt>
                <c:pt idx="2765">
                  <c:v>12.438196960000001</c:v>
                </c:pt>
                <c:pt idx="2766">
                  <c:v>12.621553179999999</c:v>
                </c:pt>
                <c:pt idx="2767">
                  <c:v>12.746970899999999</c:v>
                </c:pt>
                <c:pt idx="2768">
                  <c:v>12.804270489999999</c:v>
                </c:pt>
                <c:pt idx="2769">
                  <c:v>12.85544364000026</c:v>
                </c:pt>
                <c:pt idx="2770">
                  <c:v>12.90819795</c:v>
                </c:pt>
                <c:pt idx="2771">
                  <c:v>12.95414738</c:v>
                </c:pt>
                <c:pt idx="2772">
                  <c:v>12.992234100000006</c:v>
                </c:pt>
                <c:pt idx="2773">
                  <c:v>12.876594800000321</c:v>
                </c:pt>
                <c:pt idx="2774">
                  <c:v>12.80475588</c:v>
                </c:pt>
                <c:pt idx="2775">
                  <c:v>12.792184950000006</c:v>
                </c:pt>
                <c:pt idx="2776">
                  <c:v>12.77854567</c:v>
                </c:pt>
                <c:pt idx="2777">
                  <c:v>12.75889467</c:v>
                </c:pt>
                <c:pt idx="2778">
                  <c:v>12.733074670000001</c:v>
                </c:pt>
                <c:pt idx="2779">
                  <c:v>12.70273472</c:v>
                </c:pt>
                <c:pt idx="2780">
                  <c:v>12.66389567</c:v>
                </c:pt>
                <c:pt idx="2781">
                  <c:v>12.61919617</c:v>
                </c:pt>
                <c:pt idx="2782">
                  <c:v>12.57537029</c:v>
                </c:pt>
                <c:pt idx="2783">
                  <c:v>12.53909509</c:v>
                </c:pt>
                <c:pt idx="2784">
                  <c:v>12.501164779999998</c:v>
                </c:pt>
                <c:pt idx="2785">
                  <c:v>12.466385520000006</c:v>
                </c:pt>
                <c:pt idx="2786">
                  <c:v>12.440699050000006</c:v>
                </c:pt>
                <c:pt idx="2787">
                  <c:v>12.41276186</c:v>
                </c:pt>
                <c:pt idx="2788">
                  <c:v>12.40429969</c:v>
                </c:pt>
                <c:pt idx="2789">
                  <c:v>12.446350799999999</c:v>
                </c:pt>
                <c:pt idx="2790">
                  <c:v>12.631990559999998</c:v>
                </c:pt>
                <c:pt idx="2791">
                  <c:v>12.741848839999999</c:v>
                </c:pt>
                <c:pt idx="2792">
                  <c:v>12.787313639999999</c:v>
                </c:pt>
                <c:pt idx="2793">
                  <c:v>12.832868980000001</c:v>
                </c:pt>
                <c:pt idx="2794">
                  <c:v>12.874458650000006</c:v>
                </c:pt>
                <c:pt idx="2795">
                  <c:v>12.91497581</c:v>
                </c:pt>
                <c:pt idx="2796">
                  <c:v>12.955765930000076</c:v>
                </c:pt>
                <c:pt idx="2797">
                  <c:v>12.84723058</c:v>
                </c:pt>
                <c:pt idx="2798">
                  <c:v>12.78660406</c:v>
                </c:pt>
                <c:pt idx="2799">
                  <c:v>12.78251386</c:v>
                </c:pt>
                <c:pt idx="2800">
                  <c:v>12.780070579999999</c:v>
                </c:pt>
                <c:pt idx="2801">
                  <c:v>12.76682643</c:v>
                </c:pt>
                <c:pt idx="2802">
                  <c:v>12.753764390000002</c:v>
                </c:pt>
                <c:pt idx="2803">
                  <c:v>12.7379865</c:v>
                </c:pt>
                <c:pt idx="2804">
                  <c:v>12.72479643</c:v>
                </c:pt>
                <c:pt idx="2805">
                  <c:v>12.70610935</c:v>
                </c:pt>
                <c:pt idx="2806">
                  <c:v>12.688508179999999</c:v>
                </c:pt>
                <c:pt idx="2807">
                  <c:v>12.66844171</c:v>
                </c:pt>
                <c:pt idx="2808">
                  <c:v>12.653500570000126</c:v>
                </c:pt>
                <c:pt idx="2809">
                  <c:v>12.640219050000001</c:v>
                </c:pt>
                <c:pt idx="2810">
                  <c:v>12.623460620000001</c:v>
                </c:pt>
                <c:pt idx="2811">
                  <c:v>12.611514700000001</c:v>
                </c:pt>
                <c:pt idx="2812">
                  <c:v>12.618662560000001</c:v>
                </c:pt>
                <c:pt idx="2813">
                  <c:v>12.66140747</c:v>
                </c:pt>
                <c:pt idx="2814">
                  <c:v>12.850053240000006</c:v>
                </c:pt>
                <c:pt idx="2815">
                  <c:v>12.97424352</c:v>
                </c:pt>
                <c:pt idx="2816">
                  <c:v>12.997948149999999</c:v>
                </c:pt>
                <c:pt idx="2817">
                  <c:v>13.01235189</c:v>
                </c:pt>
                <c:pt idx="2818">
                  <c:v>13.032787260000006</c:v>
                </c:pt>
                <c:pt idx="2819">
                  <c:v>13.067736470000026</c:v>
                </c:pt>
                <c:pt idx="2820">
                  <c:v>13.10578117</c:v>
                </c:pt>
                <c:pt idx="2821">
                  <c:v>12.992457880000076</c:v>
                </c:pt>
                <c:pt idx="2822">
                  <c:v>12.93150477</c:v>
                </c:pt>
                <c:pt idx="2823">
                  <c:v>12.92942841</c:v>
                </c:pt>
                <c:pt idx="2824">
                  <c:v>12.92005883</c:v>
                </c:pt>
                <c:pt idx="2825">
                  <c:v>12.898427480000001</c:v>
                </c:pt>
                <c:pt idx="2826">
                  <c:v>12.872864510000321</c:v>
                </c:pt>
                <c:pt idx="2827">
                  <c:v>12.84413123</c:v>
                </c:pt>
                <c:pt idx="2828">
                  <c:v>12.83006675</c:v>
                </c:pt>
                <c:pt idx="2829">
                  <c:v>12.814408520000002</c:v>
                </c:pt>
                <c:pt idx="2830">
                  <c:v>12.79986433</c:v>
                </c:pt>
                <c:pt idx="2831">
                  <c:v>12.784274199999999</c:v>
                </c:pt>
                <c:pt idx="2832">
                  <c:v>12.77006628</c:v>
                </c:pt>
                <c:pt idx="2833">
                  <c:v>12.752696580000126</c:v>
                </c:pt>
                <c:pt idx="2834">
                  <c:v>12.72249536</c:v>
                </c:pt>
                <c:pt idx="2835">
                  <c:v>12.69123999</c:v>
                </c:pt>
                <c:pt idx="2836">
                  <c:v>12.676232800000006</c:v>
                </c:pt>
                <c:pt idx="2837">
                  <c:v>12.706723189999998</c:v>
                </c:pt>
                <c:pt idx="2838">
                  <c:v>12.88263131000026</c:v>
                </c:pt>
                <c:pt idx="2839">
                  <c:v>12.984016690000002</c:v>
                </c:pt>
                <c:pt idx="2840">
                  <c:v>13.028988019999998</c:v>
                </c:pt>
                <c:pt idx="2841">
                  <c:v>13.084347699999999</c:v>
                </c:pt>
                <c:pt idx="2842">
                  <c:v>13.138626899999998</c:v>
                </c:pt>
                <c:pt idx="2843">
                  <c:v>13.188373059999995</c:v>
                </c:pt>
                <c:pt idx="2844">
                  <c:v>13.236745490000001</c:v>
                </c:pt>
                <c:pt idx="2845">
                  <c:v>13.116682690000006</c:v>
                </c:pt>
                <c:pt idx="2846">
                  <c:v>13.034103019999998</c:v>
                </c:pt>
                <c:pt idx="2847">
                  <c:v>13.008886850000026</c:v>
                </c:pt>
                <c:pt idx="2848">
                  <c:v>12.985440120000026</c:v>
                </c:pt>
                <c:pt idx="2849">
                  <c:v>12.950356880000006</c:v>
                </c:pt>
                <c:pt idx="2850">
                  <c:v>12.906054600000004</c:v>
                </c:pt>
                <c:pt idx="2851">
                  <c:v>12.857084560000176</c:v>
                </c:pt>
                <c:pt idx="2852">
                  <c:v>12.81475891</c:v>
                </c:pt>
                <c:pt idx="2853">
                  <c:v>12.774081059999999</c:v>
                </c:pt>
                <c:pt idx="2854">
                  <c:v>12.73513932</c:v>
                </c:pt>
                <c:pt idx="2855">
                  <c:v>12.6906275</c:v>
                </c:pt>
                <c:pt idx="2856">
                  <c:v>12.64759095</c:v>
                </c:pt>
                <c:pt idx="2857">
                  <c:v>12.60745303</c:v>
                </c:pt>
                <c:pt idx="2858">
                  <c:v>12.577001689999999</c:v>
                </c:pt>
                <c:pt idx="2859">
                  <c:v>12.54768389</c:v>
                </c:pt>
                <c:pt idx="2860">
                  <c:v>12.54319905</c:v>
                </c:pt>
                <c:pt idx="2861">
                  <c:v>12.586035750000002</c:v>
                </c:pt>
                <c:pt idx="2862">
                  <c:v>12.77151433</c:v>
                </c:pt>
                <c:pt idx="2863">
                  <c:v>12.896059450000006</c:v>
                </c:pt>
                <c:pt idx="2864">
                  <c:v>12.96399476</c:v>
                </c:pt>
                <c:pt idx="2865">
                  <c:v>13.042146430000004</c:v>
                </c:pt>
                <c:pt idx="2866">
                  <c:v>13.11850967</c:v>
                </c:pt>
                <c:pt idx="2867">
                  <c:v>13.166272459999998</c:v>
                </c:pt>
                <c:pt idx="2868">
                  <c:v>13.205646710000076</c:v>
                </c:pt>
                <c:pt idx="2869">
                  <c:v>13.09319674</c:v>
                </c:pt>
                <c:pt idx="2870">
                  <c:v>13.02326665</c:v>
                </c:pt>
                <c:pt idx="2871">
                  <c:v>13.007828159999999</c:v>
                </c:pt>
                <c:pt idx="2872">
                  <c:v>12.995273360000001</c:v>
                </c:pt>
                <c:pt idx="2873">
                  <c:v>12.97421699</c:v>
                </c:pt>
                <c:pt idx="2874">
                  <c:v>12.94148888</c:v>
                </c:pt>
                <c:pt idx="2875">
                  <c:v>12.8976156</c:v>
                </c:pt>
                <c:pt idx="2876">
                  <c:v>12.857559790000026</c:v>
                </c:pt>
                <c:pt idx="2877">
                  <c:v>12.820640580000006</c:v>
                </c:pt>
                <c:pt idx="2878">
                  <c:v>12.781178209999998</c:v>
                </c:pt>
                <c:pt idx="2879">
                  <c:v>12.741385109999998</c:v>
                </c:pt>
                <c:pt idx="2880">
                  <c:v>12.703123069999998</c:v>
                </c:pt>
                <c:pt idx="2881">
                  <c:v>12.67680337</c:v>
                </c:pt>
                <c:pt idx="2882">
                  <c:v>12.67260141</c:v>
                </c:pt>
                <c:pt idx="2883">
                  <c:v>12.673572650000002</c:v>
                </c:pt>
                <c:pt idx="2884">
                  <c:v>12.689321189999998</c:v>
                </c:pt>
                <c:pt idx="2885">
                  <c:v>12.747879829999999</c:v>
                </c:pt>
                <c:pt idx="2886">
                  <c:v>12.948927819999998</c:v>
                </c:pt>
                <c:pt idx="2887">
                  <c:v>13.075791910000024</c:v>
                </c:pt>
                <c:pt idx="2888">
                  <c:v>13.132027669999999</c:v>
                </c:pt>
                <c:pt idx="2889">
                  <c:v>13.186929749999999</c:v>
                </c:pt>
                <c:pt idx="2890">
                  <c:v>13.244561359999999</c:v>
                </c:pt>
                <c:pt idx="2891">
                  <c:v>13.29777455</c:v>
                </c:pt>
                <c:pt idx="2892">
                  <c:v>13.35156008</c:v>
                </c:pt>
                <c:pt idx="2893">
                  <c:v>13.261151409999998</c:v>
                </c:pt>
                <c:pt idx="2894">
                  <c:v>13.222739570000074</c:v>
                </c:pt>
                <c:pt idx="2895">
                  <c:v>13.231998729999948</c:v>
                </c:pt>
                <c:pt idx="2896">
                  <c:v>13.23671083</c:v>
                </c:pt>
                <c:pt idx="2897">
                  <c:v>13.227855529999999</c:v>
                </c:pt>
                <c:pt idx="2898">
                  <c:v>13.203469200000002</c:v>
                </c:pt>
                <c:pt idx="2899">
                  <c:v>13.174653479999998</c:v>
                </c:pt>
                <c:pt idx="2900">
                  <c:v>13.154867510000004</c:v>
                </c:pt>
                <c:pt idx="2901">
                  <c:v>13.135229959999998</c:v>
                </c:pt>
                <c:pt idx="2902">
                  <c:v>13.115739380000004</c:v>
                </c:pt>
                <c:pt idx="2903">
                  <c:v>13.086956730000002</c:v>
                </c:pt>
                <c:pt idx="2904">
                  <c:v>13.061228739999999</c:v>
                </c:pt>
                <c:pt idx="2905">
                  <c:v>13.040813999999999</c:v>
                </c:pt>
                <c:pt idx="2906">
                  <c:v>13.025679180000001</c:v>
                </c:pt>
                <c:pt idx="2907">
                  <c:v>13.0140428</c:v>
                </c:pt>
                <c:pt idx="2908">
                  <c:v>13.01991125</c:v>
                </c:pt>
                <c:pt idx="2909">
                  <c:v>13.053366500000006</c:v>
                </c:pt>
                <c:pt idx="2910">
                  <c:v>13.226984479999999</c:v>
                </c:pt>
                <c:pt idx="2911">
                  <c:v>13.329523530000024</c:v>
                </c:pt>
                <c:pt idx="2912">
                  <c:v>13.3768607</c:v>
                </c:pt>
                <c:pt idx="2913">
                  <c:v>13.421080610000002</c:v>
                </c:pt>
                <c:pt idx="2914">
                  <c:v>13.462399880000024</c:v>
                </c:pt>
                <c:pt idx="2915">
                  <c:v>13.504544280000006</c:v>
                </c:pt>
                <c:pt idx="2916">
                  <c:v>13.54410652</c:v>
                </c:pt>
                <c:pt idx="2917">
                  <c:v>13.441778279999999</c:v>
                </c:pt>
                <c:pt idx="2918">
                  <c:v>13.39623873</c:v>
                </c:pt>
                <c:pt idx="2919">
                  <c:v>13.402510530000256</c:v>
                </c:pt>
                <c:pt idx="2920">
                  <c:v>13.406466910000256</c:v>
                </c:pt>
                <c:pt idx="2921">
                  <c:v>13.38687037</c:v>
                </c:pt>
                <c:pt idx="2922">
                  <c:v>13.353508570000256</c:v>
                </c:pt>
                <c:pt idx="2923">
                  <c:v>13.320039930000076</c:v>
                </c:pt>
                <c:pt idx="2924">
                  <c:v>13.290170939999999</c:v>
                </c:pt>
                <c:pt idx="2925">
                  <c:v>13.258056510000022</c:v>
                </c:pt>
                <c:pt idx="2926">
                  <c:v>13.223767769999998</c:v>
                </c:pt>
                <c:pt idx="2927">
                  <c:v>13.190471959999998</c:v>
                </c:pt>
                <c:pt idx="2928">
                  <c:v>13.16156679</c:v>
                </c:pt>
                <c:pt idx="2929">
                  <c:v>13.131071729999713</c:v>
                </c:pt>
                <c:pt idx="2930">
                  <c:v>13.10983343</c:v>
                </c:pt>
                <c:pt idx="2931">
                  <c:v>13.089125759999998</c:v>
                </c:pt>
                <c:pt idx="2932">
                  <c:v>13.081652250000024</c:v>
                </c:pt>
                <c:pt idx="2933">
                  <c:v>13.10571219</c:v>
                </c:pt>
                <c:pt idx="2934">
                  <c:v>13.270827749999999</c:v>
                </c:pt>
                <c:pt idx="2935">
                  <c:v>13.36760072</c:v>
                </c:pt>
                <c:pt idx="2936">
                  <c:v>13.41858113</c:v>
                </c:pt>
                <c:pt idx="2937">
                  <c:v>13.471562990000002</c:v>
                </c:pt>
                <c:pt idx="2938">
                  <c:v>13.52075501</c:v>
                </c:pt>
                <c:pt idx="2939">
                  <c:v>13.566818469999999</c:v>
                </c:pt>
                <c:pt idx="2940">
                  <c:v>13.615524510000126</c:v>
                </c:pt>
                <c:pt idx="2941">
                  <c:v>13.519199240000004</c:v>
                </c:pt>
                <c:pt idx="2942">
                  <c:v>13.470594040000076</c:v>
                </c:pt>
                <c:pt idx="2943">
                  <c:v>13.469581850000274</c:v>
                </c:pt>
                <c:pt idx="2944">
                  <c:v>13.471675810000002</c:v>
                </c:pt>
                <c:pt idx="2945">
                  <c:v>13.46764744</c:v>
                </c:pt>
                <c:pt idx="2946">
                  <c:v>13.45339544</c:v>
                </c:pt>
                <c:pt idx="2947">
                  <c:v>13.427485850000076</c:v>
                </c:pt>
                <c:pt idx="2948">
                  <c:v>13.40201942</c:v>
                </c:pt>
                <c:pt idx="2949">
                  <c:v>13.371291300000001</c:v>
                </c:pt>
                <c:pt idx="2950">
                  <c:v>13.337742650000004</c:v>
                </c:pt>
                <c:pt idx="2951">
                  <c:v>13.313656740000004</c:v>
                </c:pt>
                <c:pt idx="2952">
                  <c:v>13.288349950000001</c:v>
                </c:pt>
                <c:pt idx="2953">
                  <c:v>13.260068079999998</c:v>
                </c:pt>
                <c:pt idx="2954">
                  <c:v>13.236797620000001</c:v>
                </c:pt>
                <c:pt idx="2955">
                  <c:v>13.208818829999998</c:v>
                </c:pt>
                <c:pt idx="2956">
                  <c:v>13.206532330000076</c:v>
                </c:pt>
                <c:pt idx="2957">
                  <c:v>13.255297710000002</c:v>
                </c:pt>
                <c:pt idx="2958">
                  <c:v>13.442791740000001</c:v>
                </c:pt>
                <c:pt idx="2959">
                  <c:v>13.557867910000002</c:v>
                </c:pt>
                <c:pt idx="2960">
                  <c:v>13.60604616</c:v>
                </c:pt>
                <c:pt idx="2961">
                  <c:v>13.655009790000006</c:v>
                </c:pt>
                <c:pt idx="2962">
                  <c:v>13.707772650000001</c:v>
                </c:pt>
                <c:pt idx="2963">
                  <c:v>13.751246270000006</c:v>
                </c:pt>
                <c:pt idx="2964">
                  <c:v>13.7929323</c:v>
                </c:pt>
                <c:pt idx="2965">
                  <c:v>13.684490230000026</c:v>
                </c:pt>
                <c:pt idx="2966">
                  <c:v>13.6217823</c:v>
                </c:pt>
                <c:pt idx="2967">
                  <c:v>13.60569776</c:v>
                </c:pt>
                <c:pt idx="2968">
                  <c:v>13.591193779999999</c:v>
                </c:pt>
                <c:pt idx="2969">
                  <c:v>13.566159230000126</c:v>
                </c:pt>
                <c:pt idx="2970">
                  <c:v>13.52171287</c:v>
                </c:pt>
                <c:pt idx="2971">
                  <c:v>13.477641520000002</c:v>
                </c:pt>
                <c:pt idx="2972">
                  <c:v>13.44719927</c:v>
                </c:pt>
                <c:pt idx="2973">
                  <c:v>13.417565479999999</c:v>
                </c:pt>
                <c:pt idx="2974">
                  <c:v>13.380444140000026</c:v>
                </c:pt>
                <c:pt idx="2975">
                  <c:v>13.339378099999999</c:v>
                </c:pt>
                <c:pt idx="2976">
                  <c:v>13.298132739999998</c:v>
                </c:pt>
                <c:pt idx="2977">
                  <c:v>13.25638109</c:v>
                </c:pt>
                <c:pt idx="2978">
                  <c:v>13.218552679999998</c:v>
                </c:pt>
                <c:pt idx="2979">
                  <c:v>13.18003268</c:v>
                </c:pt>
                <c:pt idx="2980">
                  <c:v>13.171235980000001</c:v>
                </c:pt>
                <c:pt idx="2981">
                  <c:v>13.21818055</c:v>
                </c:pt>
                <c:pt idx="2982">
                  <c:v>13.406627240000002</c:v>
                </c:pt>
                <c:pt idx="2983">
                  <c:v>13.52359075</c:v>
                </c:pt>
                <c:pt idx="2984">
                  <c:v>13.571432730000026</c:v>
                </c:pt>
                <c:pt idx="2985">
                  <c:v>13.630027910000001</c:v>
                </c:pt>
                <c:pt idx="2986">
                  <c:v>13.686770320000001</c:v>
                </c:pt>
                <c:pt idx="2987">
                  <c:v>13.73355353</c:v>
                </c:pt>
                <c:pt idx="2988">
                  <c:v>13.77680256</c:v>
                </c:pt>
                <c:pt idx="2989">
                  <c:v>13.67706602</c:v>
                </c:pt>
                <c:pt idx="2990">
                  <c:v>13.628347949999998</c:v>
                </c:pt>
                <c:pt idx="2991">
                  <c:v>13.627456570000026</c:v>
                </c:pt>
                <c:pt idx="2992">
                  <c:v>13.613616250000026</c:v>
                </c:pt>
                <c:pt idx="2993">
                  <c:v>13.583689800000124</c:v>
                </c:pt>
                <c:pt idx="2994">
                  <c:v>13.535039150000006</c:v>
                </c:pt>
                <c:pt idx="2995">
                  <c:v>13.48586242</c:v>
                </c:pt>
                <c:pt idx="2996">
                  <c:v>13.451698930000004</c:v>
                </c:pt>
                <c:pt idx="2997">
                  <c:v>13.419515990000004</c:v>
                </c:pt>
                <c:pt idx="2998">
                  <c:v>13.387632800000176</c:v>
                </c:pt>
                <c:pt idx="2999">
                  <c:v>13.347318599999999</c:v>
                </c:pt>
                <c:pt idx="3000">
                  <c:v>13.3115658</c:v>
                </c:pt>
                <c:pt idx="3001">
                  <c:v>13.277804830000004</c:v>
                </c:pt>
                <c:pt idx="3002">
                  <c:v>13.244382859999998</c:v>
                </c:pt>
                <c:pt idx="3003">
                  <c:v>13.217401789999998</c:v>
                </c:pt>
                <c:pt idx="3004">
                  <c:v>13.214836500000002</c:v>
                </c:pt>
                <c:pt idx="3005">
                  <c:v>13.25848278</c:v>
                </c:pt>
                <c:pt idx="3006">
                  <c:v>13.4425086</c:v>
                </c:pt>
                <c:pt idx="3007">
                  <c:v>13.5587629</c:v>
                </c:pt>
                <c:pt idx="3008">
                  <c:v>13.608842759999998</c:v>
                </c:pt>
                <c:pt idx="3009">
                  <c:v>13.662842620000006</c:v>
                </c:pt>
                <c:pt idx="3010">
                  <c:v>13.71844458</c:v>
                </c:pt>
                <c:pt idx="3011">
                  <c:v>13.76718035</c:v>
                </c:pt>
                <c:pt idx="3012">
                  <c:v>13.812323900000001</c:v>
                </c:pt>
                <c:pt idx="3013">
                  <c:v>13.704920489999948</c:v>
                </c:pt>
                <c:pt idx="3014">
                  <c:v>13.65725917</c:v>
                </c:pt>
                <c:pt idx="3015">
                  <c:v>13.662976370000004</c:v>
                </c:pt>
                <c:pt idx="3016">
                  <c:v>13.655466500000296</c:v>
                </c:pt>
                <c:pt idx="3017">
                  <c:v>13.62527607</c:v>
                </c:pt>
                <c:pt idx="3018">
                  <c:v>13.58329857</c:v>
                </c:pt>
                <c:pt idx="3019">
                  <c:v>13.541076169999998</c:v>
                </c:pt>
                <c:pt idx="3020">
                  <c:v>13.509386860000006</c:v>
                </c:pt>
                <c:pt idx="3021">
                  <c:v>13.471077300000001</c:v>
                </c:pt>
                <c:pt idx="3022">
                  <c:v>13.426728179999998</c:v>
                </c:pt>
                <c:pt idx="3023">
                  <c:v>13.386050970000024</c:v>
                </c:pt>
                <c:pt idx="3024">
                  <c:v>13.34297233</c:v>
                </c:pt>
                <c:pt idx="3025">
                  <c:v>13.299176739999998</c:v>
                </c:pt>
                <c:pt idx="3026">
                  <c:v>13.269644370000076</c:v>
                </c:pt>
                <c:pt idx="3027">
                  <c:v>13.244781689999998</c:v>
                </c:pt>
                <c:pt idx="3028">
                  <c:v>13.247326059999999</c:v>
                </c:pt>
                <c:pt idx="3029">
                  <c:v>13.294248149999998</c:v>
                </c:pt>
                <c:pt idx="3030">
                  <c:v>13.483325020000001</c:v>
                </c:pt>
                <c:pt idx="3031">
                  <c:v>13.595875159999999</c:v>
                </c:pt>
                <c:pt idx="3032">
                  <c:v>13.644637980000001</c:v>
                </c:pt>
                <c:pt idx="3033">
                  <c:v>13.704819959999998</c:v>
                </c:pt>
                <c:pt idx="3034">
                  <c:v>13.764988240000001</c:v>
                </c:pt>
                <c:pt idx="3035">
                  <c:v>13.81901805</c:v>
                </c:pt>
                <c:pt idx="3036">
                  <c:v>13.875144740000026</c:v>
                </c:pt>
                <c:pt idx="3037">
                  <c:v>13.775991139999999</c:v>
                </c:pt>
                <c:pt idx="3038">
                  <c:v>13.716838640000001</c:v>
                </c:pt>
                <c:pt idx="3039">
                  <c:v>13.706128189999998</c:v>
                </c:pt>
                <c:pt idx="3040">
                  <c:v>13.691597400000001</c:v>
                </c:pt>
                <c:pt idx="3041">
                  <c:v>13.67779788</c:v>
                </c:pt>
                <c:pt idx="3042">
                  <c:v>13.65562018</c:v>
                </c:pt>
                <c:pt idx="3043">
                  <c:v>13.622268669999999</c:v>
                </c:pt>
                <c:pt idx="3044">
                  <c:v>13.583699150000006</c:v>
                </c:pt>
                <c:pt idx="3045">
                  <c:v>13.543262099999998</c:v>
                </c:pt>
                <c:pt idx="3046">
                  <c:v>13.50000086</c:v>
                </c:pt>
                <c:pt idx="3047">
                  <c:v>13.452603670000126</c:v>
                </c:pt>
                <c:pt idx="3048">
                  <c:v>13.41215762</c:v>
                </c:pt>
                <c:pt idx="3049">
                  <c:v>13.379326730000002</c:v>
                </c:pt>
                <c:pt idx="3050">
                  <c:v>13.358096590000176</c:v>
                </c:pt>
                <c:pt idx="3051">
                  <c:v>13.337276770000001</c:v>
                </c:pt>
                <c:pt idx="3052">
                  <c:v>13.342303680000001</c:v>
                </c:pt>
                <c:pt idx="3053">
                  <c:v>13.39098748</c:v>
                </c:pt>
                <c:pt idx="3054">
                  <c:v>13.585053090000002</c:v>
                </c:pt>
                <c:pt idx="3055">
                  <c:v>13.698925089999998</c:v>
                </c:pt>
                <c:pt idx="3056">
                  <c:v>13.742527959999999</c:v>
                </c:pt>
                <c:pt idx="3057">
                  <c:v>13.786468419999999</c:v>
                </c:pt>
                <c:pt idx="3058">
                  <c:v>13.821784260000006</c:v>
                </c:pt>
                <c:pt idx="3059">
                  <c:v>13.831310319999998</c:v>
                </c:pt>
                <c:pt idx="3060">
                  <c:v>13.838702</c:v>
                </c:pt>
                <c:pt idx="3061">
                  <c:v>13.708317519999998</c:v>
                </c:pt>
                <c:pt idx="3062">
                  <c:v>13.640645749999999</c:v>
                </c:pt>
                <c:pt idx="3063">
                  <c:v>13.622233320000001</c:v>
                </c:pt>
                <c:pt idx="3064">
                  <c:v>13.600548010000002</c:v>
                </c:pt>
                <c:pt idx="3065">
                  <c:v>13.56441807</c:v>
                </c:pt>
                <c:pt idx="3066">
                  <c:v>13.525591930000004</c:v>
                </c:pt>
                <c:pt idx="3067">
                  <c:v>13.48629212</c:v>
                </c:pt>
                <c:pt idx="3068">
                  <c:v>13.458351919999998</c:v>
                </c:pt>
                <c:pt idx="3069">
                  <c:v>13.42551894</c:v>
                </c:pt>
                <c:pt idx="3070">
                  <c:v>13.388572740000001</c:v>
                </c:pt>
                <c:pt idx="3071">
                  <c:v>13.355365530000126</c:v>
                </c:pt>
                <c:pt idx="3072">
                  <c:v>13.32446945</c:v>
                </c:pt>
                <c:pt idx="3073">
                  <c:v>13.295561340000001</c:v>
                </c:pt>
                <c:pt idx="3074">
                  <c:v>13.271357919999998</c:v>
                </c:pt>
                <c:pt idx="3075">
                  <c:v>13.247417260000001</c:v>
                </c:pt>
                <c:pt idx="3076">
                  <c:v>13.240953819999998</c:v>
                </c:pt>
                <c:pt idx="3077">
                  <c:v>13.270876159999998</c:v>
                </c:pt>
                <c:pt idx="3078">
                  <c:v>13.446219459999998</c:v>
                </c:pt>
                <c:pt idx="3079">
                  <c:v>13.55786707</c:v>
                </c:pt>
                <c:pt idx="3080">
                  <c:v>13.610129649999999</c:v>
                </c:pt>
                <c:pt idx="3081">
                  <c:v>13.67160833</c:v>
                </c:pt>
                <c:pt idx="3082">
                  <c:v>13.740222789999743</c:v>
                </c:pt>
                <c:pt idx="3083">
                  <c:v>13.797975959999997</c:v>
                </c:pt>
                <c:pt idx="3084">
                  <c:v>13.857512030000176</c:v>
                </c:pt>
                <c:pt idx="3085">
                  <c:v>13.7606056</c:v>
                </c:pt>
                <c:pt idx="3086">
                  <c:v>13.705658060000001</c:v>
                </c:pt>
                <c:pt idx="3087">
                  <c:v>13.704378099999991</c:v>
                </c:pt>
                <c:pt idx="3088">
                  <c:v>13.69460984</c:v>
                </c:pt>
                <c:pt idx="3089">
                  <c:v>13.680059200000002</c:v>
                </c:pt>
                <c:pt idx="3090">
                  <c:v>13.662956620000006</c:v>
                </c:pt>
                <c:pt idx="3091">
                  <c:v>13.633830469999999</c:v>
                </c:pt>
                <c:pt idx="3092">
                  <c:v>13.60150275</c:v>
                </c:pt>
                <c:pt idx="3093">
                  <c:v>13.566596570000353</c:v>
                </c:pt>
                <c:pt idx="3094">
                  <c:v>13.52919157</c:v>
                </c:pt>
                <c:pt idx="3095">
                  <c:v>13.502706240000126</c:v>
                </c:pt>
                <c:pt idx="3096">
                  <c:v>13.481074900000001</c:v>
                </c:pt>
                <c:pt idx="3097">
                  <c:v>13.45471038</c:v>
                </c:pt>
                <c:pt idx="3098">
                  <c:v>13.429571779999998</c:v>
                </c:pt>
                <c:pt idx="3099">
                  <c:v>13.4088162</c:v>
                </c:pt>
                <c:pt idx="3100">
                  <c:v>13.410492850000256</c:v>
                </c:pt>
                <c:pt idx="3101">
                  <c:v>13.454401900000002</c:v>
                </c:pt>
                <c:pt idx="3102">
                  <c:v>13.639041459999998</c:v>
                </c:pt>
                <c:pt idx="3103">
                  <c:v>13.758391189999998</c:v>
                </c:pt>
                <c:pt idx="3104">
                  <c:v>13.831957000000001</c:v>
                </c:pt>
                <c:pt idx="3105">
                  <c:v>13.91226788</c:v>
                </c:pt>
                <c:pt idx="3106">
                  <c:v>13.979171940000001</c:v>
                </c:pt>
                <c:pt idx="3107">
                  <c:v>14.0069561</c:v>
                </c:pt>
                <c:pt idx="3108">
                  <c:v>14.03460063</c:v>
                </c:pt>
                <c:pt idx="3109">
                  <c:v>13.905201830000006</c:v>
                </c:pt>
                <c:pt idx="3110">
                  <c:v>13.830303659999998</c:v>
                </c:pt>
                <c:pt idx="3111">
                  <c:v>13.820225939999998</c:v>
                </c:pt>
                <c:pt idx="3112">
                  <c:v>13.804686060000074</c:v>
                </c:pt>
                <c:pt idx="3113">
                  <c:v>13.778869650000001</c:v>
                </c:pt>
                <c:pt idx="3114">
                  <c:v>13.746114739999999</c:v>
                </c:pt>
                <c:pt idx="3115">
                  <c:v>13.714149089999999</c:v>
                </c:pt>
                <c:pt idx="3116">
                  <c:v>13.688127389999998</c:v>
                </c:pt>
                <c:pt idx="3117">
                  <c:v>13.658584320000006</c:v>
                </c:pt>
                <c:pt idx="3118">
                  <c:v>13.633337540000001</c:v>
                </c:pt>
                <c:pt idx="3119">
                  <c:v>13.607060450000001</c:v>
                </c:pt>
                <c:pt idx="3120">
                  <c:v>13.58357885</c:v>
                </c:pt>
                <c:pt idx="3121">
                  <c:v>13.561231190000001</c:v>
                </c:pt>
                <c:pt idx="3122">
                  <c:v>13.541716260000001</c:v>
                </c:pt>
                <c:pt idx="3123">
                  <c:v>13.522623660000001</c:v>
                </c:pt>
                <c:pt idx="3124">
                  <c:v>13.51949512</c:v>
                </c:pt>
                <c:pt idx="3125">
                  <c:v>13.548562379999998</c:v>
                </c:pt>
                <c:pt idx="3126">
                  <c:v>13.723752770000001</c:v>
                </c:pt>
                <c:pt idx="3127">
                  <c:v>13.828923719999999</c:v>
                </c:pt>
                <c:pt idx="3128">
                  <c:v>13.875996190000174</c:v>
                </c:pt>
                <c:pt idx="3129">
                  <c:v>13.93409587</c:v>
                </c:pt>
                <c:pt idx="3130">
                  <c:v>13.990595510000126</c:v>
                </c:pt>
                <c:pt idx="3131">
                  <c:v>14.039928169999998</c:v>
                </c:pt>
                <c:pt idx="3132">
                  <c:v>14.09159915</c:v>
                </c:pt>
                <c:pt idx="3133">
                  <c:v>13.982616620000076</c:v>
                </c:pt>
                <c:pt idx="3134">
                  <c:v>13.914724810000004</c:v>
                </c:pt>
                <c:pt idx="3135">
                  <c:v>13.908501360000001</c:v>
                </c:pt>
                <c:pt idx="3136">
                  <c:v>13.89691869</c:v>
                </c:pt>
                <c:pt idx="3137">
                  <c:v>13.880389390000024</c:v>
                </c:pt>
                <c:pt idx="3138">
                  <c:v>13.857509050000276</c:v>
                </c:pt>
                <c:pt idx="3139">
                  <c:v>13.821557990000002</c:v>
                </c:pt>
                <c:pt idx="3140">
                  <c:v>13.77771551</c:v>
                </c:pt>
                <c:pt idx="3141">
                  <c:v>13.72905673</c:v>
                </c:pt>
                <c:pt idx="3142">
                  <c:v>13.67877601</c:v>
                </c:pt>
                <c:pt idx="3143">
                  <c:v>13.639183040000001</c:v>
                </c:pt>
                <c:pt idx="3144">
                  <c:v>13.602409580000026</c:v>
                </c:pt>
                <c:pt idx="3145">
                  <c:v>13.57310092</c:v>
                </c:pt>
                <c:pt idx="3146">
                  <c:v>13.547281369999999</c:v>
                </c:pt>
                <c:pt idx="3147">
                  <c:v>13.521895150000001</c:v>
                </c:pt>
                <c:pt idx="3148">
                  <c:v>13.518014409999999</c:v>
                </c:pt>
                <c:pt idx="3149">
                  <c:v>13.559208510000024</c:v>
                </c:pt>
                <c:pt idx="3150">
                  <c:v>13.748483769999998</c:v>
                </c:pt>
                <c:pt idx="3151">
                  <c:v>13.865093830000296</c:v>
                </c:pt>
                <c:pt idx="3152">
                  <c:v>13.92175027</c:v>
                </c:pt>
                <c:pt idx="3153">
                  <c:v>13.98496435</c:v>
                </c:pt>
                <c:pt idx="3154">
                  <c:v>14.056282230000264</c:v>
                </c:pt>
                <c:pt idx="3155">
                  <c:v>14.114941399999999</c:v>
                </c:pt>
                <c:pt idx="3156">
                  <c:v>14.1706535</c:v>
                </c:pt>
                <c:pt idx="3157">
                  <c:v>14.06838557</c:v>
                </c:pt>
                <c:pt idx="3158">
                  <c:v>13.992506420000026</c:v>
                </c:pt>
                <c:pt idx="3159">
                  <c:v>13.9742093</c:v>
                </c:pt>
                <c:pt idx="3160">
                  <c:v>13.958754830000126</c:v>
                </c:pt>
                <c:pt idx="3161">
                  <c:v>13.934776080000001</c:v>
                </c:pt>
                <c:pt idx="3162">
                  <c:v>13.89998817</c:v>
                </c:pt>
                <c:pt idx="3163">
                  <c:v>13.863909880000024</c:v>
                </c:pt>
                <c:pt idx="3164">
                  <c:v>13.831955969999999</c:v>
                </c:pt>
                <c:pt idx="3165">
                  <c:v>13.7940962</c:v>
                </c:pt>
                <c:pt idx="3166">
                  <c:v>13.753408220000004</c:v>
                </c:pt>
                <c:pt idx="3167">
                  <c:v>13.718543990000001</c:v>
                </c:pt>
                <c:pt idx="3168">
                  <c:v>13.684517550000002</c:v>
                </c:pt>
                <c:pt idx="3169">
                  <c:v>13.653559950000076</c:v>
                </c:pt>
                <c:pt idx="3170">
                  <c:v>13.623327659999999</c:v>
                </c:pt>
                <c:pt idx="3171">
                  <c:v>13.59908888</c:v>
                </c:pt>
                <c:pt idx="3172">
                  <c:v>13.59693672</c:v>
                </c:pt>
                <c:pt idx="3173">
                  <c:v>13.638904699999999</c:v>
                </c:pt>
                <c:pt idx="3174">
                  <c:v>13.823903439999999</c:v>
                </c:pt>
                <c:pt idx="3175">
                  <c:v>13.937627989999999</c:v>
                </c:pt>
                <c:pt idx="3176">
                  <c:v>13.993930520000006</c:v>
                </c:pt>
                <c:pt idx="3177">
                  <c:v>14.053212690000002</c:v>
                </c:pt>
                <c:pt idx="3178">
                  <c:v>14.11316455</c:v>
                </c:pt>
                <c:pt idx="3179">
                  <c:v>14.17184612</c:v>
                </c:pt>
                <c:pt idx="3180">
                  <c:v>14.238120329999948</c:v>
                </c:pt>
                <c:pt idx="3181">
                  <c:v>14.13144752</c:v>
                </c:pt>
                <c:pt idx="3182">
                  <c:v>14.05483869</c:v>
                </c:pt>
                <c:pt idx="3183">
                  <c:v>14.041993689999998</c:v>
                </c:pt>
                <c:pt idx="3184">
                  <c:v>14.03010673</c:v>
                </c:pt>
                <c:pt idx="3185">
                  <c:v>14.011620540000001</c:v>
                </c:pt>
                <c:pt idx="3186">
                  <c:v>13.992315850000002</c:v>
                </c:pt>
                <c:pt idx="3187">
                  <c:v>13.957547010000264</c:v>
                </c:pt>
                <c:pt idx="3188">
                  <c:v>13.906137730000006</c:v>
                </c:pt>
                <c:pt idx="3189">
                  <c:v>13.845112520000002</c:v>
                </c:pt>
                <c:pt idx="3190">
                  <c:v>13.788546290000006</c:v>
                </c:pt>
                <c:pt idx="3191">
                  <c:v>13.750713159999998</c:v>
                </c:pt>
                <c:pt idx="3192">
                  <c:v>13.718288919999999</c:v>
                </c:pt>
                <c:pt idx="3193">
                  <c:v>13.68452445</c:v>
                </c:pt>
                <c:pt idx="3194">
                  <c:v>13.643211879999999</c:v>
                </c:pt>
                <c:pt idx="3195">
                  <c:v>13.59697055</c:v>
                </c:pt>
                <c:pt idx="3196">
                  <c:v>13.582116840000024</c:v>
                </c:pt>
                <c:pt idx="3197">
                  <c:v>13.628016969999999</c:v>
                </c:pt>
                <c:pt idx="3198">
                  <c:v>13.823500370000026</c:v>
                </c:pt>
                <c:pt idx="3199">
                  <c:v>13.940882070000002</c:v>
                </c:pt>
                <c:pt idx="3200">
                  <c:v>13.98909111</c:v>
                </c:pt>
                <c:pt idx="3201">
                  <c:v>14.045954350000002</c:v>
                </c:pt>
                <c:pt idx="3202">
                  <c:v>14.10477933</c:v>
                </c:pt>
                <c:pt idx="3203">
                  <c:v>14.153496880000176</c:v>
                </c:pt>
                <c:pt idx="3204">
                  <c:v>14.201970389999998</c:v>
                </c:pt>
                <c:pt idx="3205">
                  <c:v>14.100585370000006</c:v>
                </c:pt>
                <c:pt idx="3206">
                  <c:v>14.053170759999999</c:v>
                </c:pt>
                <c:pt idx="3207">
                  <c:v>14.060334060000002</c:v>
                </c:pt>
                <c:pt idx="3208">
                  <c:v>14.052197230000274</c:v>
                </c:pt>
                <c:pt idx="3209">
                  <c:v>14.012327429999999</c:v>
                </c:pt>
                <c:pt idx="3210">
                  <c:v>13.967726970000006</c:v>
                </c:pt>
                <c:pt idx="3211">
                  <c:v>13.922712300000002</c:v>
                </c:pt>
                <c:pt idx="3212">
                  <c:v>13.890228670000001</c:v>
                </c:pt>
                <c:pt idx="3213">
                  <c:v>13.855431840000335</c:v>
                </c:pt>
                <c:pt idx="3214">
                  <c:v>13.816988180000001</c:v>
                </c:pt>
                <c:pt idx="3215">
                  <c:v>13.77616587</c:v>
                </c:pt>
                <c:pt idx="3216">
                  <c:v>13.738145819999998</c:v>
                </c:pt>
                <c:pt idx="3217">
                  <c:v>13.702846970000024</c:v>
                </c:pt>
                <c:pt idx="3218">
                  <c:v>13.678367639999999</c:v>
                </c:pt>
                <c:pt idx="3219">
                  <c:v>13.65472698</c:v>
                </c:pt>
                <c:pt idx="3220">
                  <c:v>13.654820369999999</c:v>
                </c:pt>
                <c:pt idx="3221">
                  <c:v>13.704339580000001</c:v>
                </c:pt>
                <c:pt idx="3222">
                  <c:v>13.89757193</c:v>
                </c:pt>
                <c:pt idx="3223">
                  <c:v>14.018168159999997</c:v>
                </c:pt>
                <c:pt idx="3224">
                  <c:v>14.078252689999999</c:v>
                </c:pt>
                <c:pt idx="3225">
                  <c:v>14.146356620000001</c:v>
                </c:pt>
                <c:pt idx="3226">
                  <c:v>14.217632330000002</c:v>
                </c:pt>
                <c:pt idx="3227">
                  <c:v>14.285103759999998</c:v>
                </c:pt>
                <c:pt idx="3228">
                  <c:v>14.357075180000001</c:v>
                </c:pt>
                <c:pt idx="3229">
                  <c:v>14.259238760000001</c:v>
                </c:pt>
                <c:pt idx="3230">
                  <c:v>14.181719360000001</c:v>
                </c:pt>
                <c:pt idx="3231">
                  <c:v>14.17526782</c:v>
                </c:pt>
                <c:pt idx="3232">
                  <c:v>14.167003020000001</c:v>
                </c:pt>
                <c:pt idx="3233">
                  <c:v>14.13572722</c:v>
                </c:pt>
                <c:pt idx="3234">
                  <c:v>14.103801430000001</c:v>
                </c:pt>
                <c:pt idx="3235">
                  <c:v>14.0672838</c:v>
                </c:pt>
                <c:pt idx="3236">
                  <c:v>14.03232465</c:v>
                </c:pt>
                <c:pt idx="3237">
                  <c:v>13.99524869</c:v>
                </c:pt>
                <c:pt idx="3238">
                  <c:v>13.955154310000296</c:v>
                </c:pt>
                <c:pt idx="3239">
                  <c:v>13.923722080000001</c:v>
                </c:pt>
                <c:pt idx="3240">
                  <c:v>13.892635370000257</c:v>
                </c:pt>
                <c:pt idx="3241">
                  <c:v>13.86106217</c:v>
                </c:pt>
                <c:pt idx="3242">
                  <c:v>13.83971406</c:v>
                </c:pt>
                <c:pt idx="3243">
                  <c:v>13.818338359999998</c:v>
                </c:pt>
                <c:pt idx="3244">
                  <c:v>13.818082950000004</c:v>
                </c:pt>
                <c:pt idx="3245">
                  <c:v>13.864697270000176</c:v>
                </c:pt>
                <c:pt idx="3246">
                  <c:v>14.060035560000006</c:v>
                </c:pt>
                <c:pt idx="3247">
                  <c:v>14.189729910000002</c:v>
                </c:pt>
                <c:pt idx="3248">
                  <c:v>14.25617153</c:v>
                </c:pt>
                <c:pt idx="3249">
                  <c:v>14.332517060000002</c:v>
                </c:pt>
                <c:pt idx="3250">
                  <c:v>14.405798130000004</c:v>
                </c:pt>
                <c:pt idx="3251">
                  <c:v>14.460676030000124</c:v>
                </c:pt>
                <c:pt idx="3252">
                  <c:v>14.50843044</c:v>
                </c:pt>
                <c:pt idx="3253">
                  <c:v>14.383154270000126</c:v>
                </c:pt>
                <c:pt idx="3254">
                  <c:v>14.305391930000004</c:v>
                </c:pt>
                <c:pt idx="3255">
                  <c:v>14.30401219</c:v>
                </c:pt>
                <c:pt idx="3256">
                  <c:v>14.298926549999999</c:v>
                </c:pt>
                <c:pt idx="3257">
                  <c:v>14.269325489999998</c:v>
                </c:pt>
                <c:pt idx="3258">
                  <c:v>14.242615689999999</c:v>
                </c:pt>
                <c:pt idx="3259">
                  <c:v>14.216201149999998</c:v>
                </c:pt>
                <c:pt idx="3260">
                  <c:v>14.175944230000256</c:v>
                </c:pt>
                <c:pt idx="3261">
                  <c:v>14.124629019999999</c:v>
                </c:pt>
                <c:pt idx="3262">
                  <c:v>14.0770242</c:v>
                </c:pt>
                <c:pt idx="3263">
                  <c:v>14.03242539</c:v>
                </c:pt>
                <c:pt idx="3264">
                  <c:v>13.988866680000001</c:v>
                </c:pt>
                <c:pt idx="3265">
                  <c:v>13.94618097</c:v>
                </c:pt>
                <c:pt idx="3266">
                  <c:v>13.90825991</c:v>
                </c:pt>
                <c:pt idx="3267">
                  <c:v>13.871043030000004</c:v>
                </c:pt>
                <c:pt idx="3268">
                  <c:v>13.864260489999999</c:v>
                </c:pt>
                <c:pt idx="3269">
                  <c:v>13.916207100000001</c:v>
                </c:pt>
                <c:pt idx="3270">
                  <c:v>14.109664180000001</c:v>
                </c:pt>
                <c:pt idx="3271">
                  <c:v>14.237702449999999</c:v>
                </c:pt>
                <c:pt idx="3272">
                  <c:v>14.307186810000296</c:v>
                </c:pt>
                <c:pt idx="3273">
                  <c:v>14.379286980000026</c:v>
                </c:pt>
                <c:pt idx="3274">
                  <c:v>14.459676320000026</c:v>
                </c:pt>
                <c:pt idx="3275">
                  <c:v>14.52623354</c:v>
                </c:pt>
                <c:pt idx="3276">
                  <c:v>14.583322709999999</c:v>
                </c:pt>
                <c:pt idx="3277">
                  <c:v>14.478652520000002</c:v>
                </c:pt>
                <c:pt idx="3278">
                  <c:v>14.397053489999999</c:v>
                </c:pt>
                <c:pt idx="3279">
                  <c:v>14.38852004</c:v>
                </c:pt>
                <c:pt idx="3280">
                  <c:v>14.377812990000002</c:v>
                </c:pt>
                <c:pt idx="3281">
                  <c:v>14.34004588</c:v>
                </c:pt>
                <c:pt idx="3282">
                  <c:v>14.30414788</c:v>
                </c:pt>
                <c:pt idx="3283">
                  <c:v>14.261981240000001</c:v>
                </c:pt>
                <c:pt idx="3284">
                  <c:v>14.21463352</c:v>
                </c:pt>
                <c:pt idx="3285">
                  <c:v>14.15745094</c:v>
                </c:pt>
                <c:pt idx="3286">
                  <c:v>14.105489740000024</c:v>
                </c:pt>
                <c:pt idx="3287">
                  <c:v>14.057025739999998</c:v>
                </c:pt>
                <c:pt idx="3288">
                  <c:v>14.014616210000026</c:v>
                </c:pt>
                <c:pt idx="3289">
                  <c:v>13.976697990000076</c:v>
                </c:pt>
                <c:pt idx="3290">
                  <c:v>13.941711669999998</c:v>
                </c:pt>
                <c:pt idx="3291">
                  <c:v>13.90867989</c:v>
                </c:pt>
                <c:pt idx="3292">
                  <c:v>13.90205566</c:v>
                </c:pt>
                <c:pt idx="3293">
                  <c:v>13.957055070000004</c:v>
                </c:pt>
                <c:pt idx="3294">
                  <c:v>14.157220779999999</c:v>
                </c:pt>
                <c:pt idx="3295">
                  <c:v>14.287752040000001</c:v>
                </c:pt>
                <c:pt idx="3296">
                  <c:v>14.360207620000002</c:v>
                </c:pt>
                <c:pt idx="3297">
                  <c:v>14.44503242</c:v>
                </c:pt>
                <c:pt idx="3298">
                  <c:v>14.535584800000176</c:v>
                </c:pt>
                <c:pt idx="3299">
                  <c:v>14.601133959999999</c:v>
                </c:pt>
                <c:pt idx="3300">
                  <c:v>14.65784826</c:v>
                </c:pt>
                <c:pt idx="3301">
                  <c:v>14.544579679999998</c:v>
                </c:pt>
                <c:pt idx="3302">
                  <c:v>14.45082288</c:v>
                </c:pt>
                <c:pt idx="3303">
                  <c:v>14.437774040000001</c:v>
                </c:pt>
                <c:pt idx="3304">
                  <c:v>14.422417020000006</c:v>
                </c:pt>
                <c:pt idx="3305">
                  <c:v>14.383267500000002</c:v>
                </c:pt>
                <c:pt idx="3306">
                  <c:v>14.344593230000006</c:v>
                </c:pt>
                <c:pt idx="3307">
                  <c:v>14.298807849999999</c:v>
                </c:pt>
                <c:pt idx="3308">
                  <c:v>14.25223188</c:v>
                </c:pt>
                <c:pt idx="3309">
                  <c:v>14.197772000000001</c:v>
                </c:pt>
                <c:pt idx="3310">
                  <c:v>14.13970924</c:v>
                </c:pt>
                <c:pt idx="3311">
                  <c:v>14.08970996</c:v>
                </c:pt>
                <c:pt idx="3312">
                  <c:v>14.041391669999998</c:v>
                </c:pt>
                <c:pt idx="3313">
                  <c:v>13.997953339999999</c:v>
                </c:pt>
                <c:pt idx="3314">
                  <c:v>13.967376700000001</c:v>
                </c:pt>
                <c:pt idx="3315">
                  <c:v>13.93745522</c:v>
                </c:pt>
                <c:pt idx="3316">
                  <c:v>13.935722460000001</c:v>
                </c:pt>
                <c:pt idx="3317">
                  <c:v>13.99337759</c:v>
                </c:pt>
                <c:pt idx="3318">
                  <c:v>14.197474830000004</c:v>
                </c:pt>
                <c:pt idx="3319">
                  <c:v>14.332441900000006</c:v>
                </c:pt>
                <c:pt idx="3320">
                  <c:v>14.404520550000004</c:v>
                </c:pt>
                <c:pt idx="3321">
                  <c:v>14.489034930000264</c:v>
                </c:pt>
                <c:pt idx="3322">
                  <c:v>14.58045128</c:v>
                </c:pt>
                <c:pt idx="3323">
                  <c:v>14.656780380000002</c:v>
                </c:pt>
                <c:pt idx="3324">
                  <c:v>14.725758959999999</c:v>
                </c:pt>
                <c:pt idx="3325">
                  <c:v>14.623465060000001</c:v>
                </c:pt>
                <c:pt idx="3326">
                  <c:v>14.52517495</c:v>
                </c:pt>
                <c:pt idx="3327">
                  <c:v>14.501542970000004</c:v>
                </c:pt>
                <c:pt idx="3328">
                  <c:v>14.48027467</c:v>
                </c:pt>
                <c:pt idx="3329">
                  <c:v>14.44261047</c:v>
                </c:pt>
                <c:pt idx="3330">
                  <c:v>14.405057870000126</c:v>
                </c:pt>
                <c:pt idx="3331">
                  <c:v>14.36447942</c:v>
                </c:pt>
                <c:pt idx="3332">
                  <c:v>14.324236930000026</c:v>
                </c:pt>
                <c:pt idx="3333">
                  <c:v>14.278668349999998</c:v>
                </c:pt>
                <c:pt idx="3334">
                  <c:v>14.238932389999999</c:v>
                </c:pt>
                <c:pt idx="3335">
                  <c:v>14.205777419999999</c:v>
                </c:pt>
                <c:pt idx="3336">
                  <c:v>14.171896530000026</c:v>
                </c:pt>
                <c:pt idx="3337">
                  <c:v>14.140059840000001</c:v>
                </c:pt>
                <c:pt idx="3338">
                  <c:v>14.125674760000001</c:v>
                </c:pt>
                <c:pt idx="3339">
                  <c:v>14.111394689999999</c:v>
                </c:pt>
                <c:pt idx="3340">
                  <c:v>14.121311249999998</c:v>
                </c:pt>
                <c:pt idx="3341">
                  <c:v>14.167870739999998</c:v>
                </c:pt>
                <c:pt idx="3342">
                  <c:v>14.355296020000267</c:v>
                </c:pt>
                <c:pt idx="3343">
                  <c:v>14.485705930000076</c:v>
                </c:pt>
                <c:pt idx="3344">
                  <c:v>14.550710630000006</c:v>
                </c:pt>
                <c:pt idx="3345">
                  <c:v>14.627080660000001</c:v>
                </c:pt>
                <c:pt idx="3346">
                  <c:v>14.693736300000024</c:v>
                </c:pt>
                <c:pt idx="3347">
                  <c:v>14.747209899999998</c:v>
                </c:pt>
                <c:pt idx="3348">
                  <c:v>14.79323303</c:v>
                </c:pt>
                <c:pt idx="3349">
                  <c:v>14.662190390000006</c:v>
                </c:pt>
                <c:pt idx="3350">
                  <c:v>14.567082050000026</c:v>
                </c:pt>
                <c:pt idx="3351">
                  <c:v>14.552214570000126</c:v>
                </c:pt>
                <c:pt idx="3352">
                  <c:v>14.53623945</c:v>
                </c:pt>
                <c:pt idx="3353">
                  <c:v>14.502563610000006</c:v>
                </c:pt>
                <c:pt idx="3354">
                  <c:v>14.474326720000001</c:v>
                </c:pt>
                <c:pt idx="3355">
                  <c:v>14.438814900000001</c:v>
                </c:pt>
                <c:pt idx="3356">
                  <c:v>14.396464820000126</c:v>
                </c:pt>
                <c:pt idx="3357">
                  <c:v>14.3530289</c:v>
                </c:pt>
                <c:pt idx="3358">
                  <c:v>14.304799300000004</c:v>
                </c:pt>
                <c:pt idx="3359">
                  <c:v>14.25823553</c:v>
                </c:pt>
                <c:pt idx="3360">
                  <c:v>14.213867390000001</c:v>
                </c:pt>
                <c:pt idx="3361">
                  <c:v>14.17479258</c:v>
                </c:pt>
                <c:pt idx="3362">
                  <c:v>14.151691080000001</c:v>
                </c:pt>
                <c:pt idx="3363">
                  <c:v>14.133977019999998</c:v>
                </c:pt>
                <c:pt idx="3364">
                  <c:v>14.135477550000004</c:v>
                </c:pt>
                <c:pt idx="3365">
                  <c:v>14.186606620000004</c:v>
                </c:pt>
                <c:pt idx="3366">
                  <c:v>14.38330534</c:v>
                </c:pt>
                <c:pt idx="3367">
                  <c:v>14.516796450000006</c:v>
                </c:pt>
                <c:pt idx="3368">
                  <c:v>14.577551080000001</c:v>
                </c:pt>
                <c:pt idx="3369">
                  <c:v>14.64205705</c:v>
                </c:pt>
                <c:pt idx="3370">
                  <c:v>14.709688160000001</c:v>
                </c:pt>
                <c:pt idx="3371">
                  <c:v>14.767989100000001</c:v>
                </c:pt>
                <c:pt idx="3372">
                  <c:v>14.828388189999998</c:v>
                </c:pt>
                <c:pt idx="3373">
                  <c:v>14.719858859999999</c:v>
                </c:pt>
                <c:pt idx="3374">
                  <c:v>14.629365439999999</c:v>
                </c:pt>
                <c:pt idx="3375">
                  <c:v>14.618168779999991</c:v>
                </c:pt>
                <c:pt idx="3376">
                  <c:v>14.604627989999999</c:v>
                </c:pt>
                <c:pt idx="3377">
                  <c:v>14.568895449999999</c:v>
                </c:pt>
                <c:pt idx="3378">
                  <c:v>14.534359909999999</c:v>
                </c:pt>
                <c:pt idx="3379">
                  <c:v>14.49331488</c:v>
                </c:pt>
                <c:pt idx="3380">
                  <c:v>14.445126800000002</c:v>
                </c:pt>
                <c:pt idx="3381">
                  <c:v>14.3931123</c:v>
                </c:pt>
                <c:pt idx="3382">
                  <c:v>14.334780510000074</c:v>
                </c:pt>
                <c:pt idx="3383">
                  <c:v>14.280787760000001</c:v>
                </c:pt>
                <c:pt idx="3384">
                  <c:v>14.224123209999998</c:v>
                </c:pt>
                <c:pt idx="3385">
                  <c:v>14.175832710000074</c:v>
                </c:pt>
                <c:pt idx="3386">
                  <c:v>14.149436080000006</c:v>
                </c:pt>
                <c:pt idx="3387">
                  <c:v>14.123591280000001</c:v>
                </c:pt>
                <c:pt idx="3388">
                  <c:v>14.12566129</c:v>
                </c:pt>
                <c:pt idx="3389">
                  <c:v>14.174813439999999</c:v>
                </c:pt>
                <c:pt idx="3390">
                  <c:v>14.37396328</c:v>
                </c:pt>
                <c:pt idx="3391">
                  <c:v>14.507561409999999</c:v>
                </c:pt>
                <c:pt idx="3392">
                  <c:v>14.586852290000024</c:v>
                </c:pt>
                <c:pt idx="3393">
                  <c:v>14.68814663</c:v>
                </c:pt>
                <c:pt idx="3394">
                  <c:v>14.78473795</c:v>
                </c:pt>
                <c:pt idx="3395">
                  <c:v>14.852553830000353</c:v>
                </c:pt>
                <c:pt idx="3396">
                  <c:v>14.90709612</c:v>
                </c:pt>
                <c:pt idx="3397">
                  <c:v>14.791901609999998</c:v>
                </c:pt>
                <c:pt idx="3398">
                  <c:v>14.70098907</c:v>
                </c:pt>
                <c:pt idx="3399">
                  <c:v>14.688752779999998</c:v>
                </c:pt>
                <c:pt idx="3400">
                  <c:v>14.67674421000026</c:v>
                </c:pt>
                <c:pt idx="3401">
                  <c:v>14.64050084</c:v>
                </c:pt>
                <c:pt idx="3402">
                  <c:v>14.602913979999999</c:v>
                </c:pt>
                <c:pt idx="3403">
                  <c:v>14.567016110000004</c:v>
                </c:pt>
                <c:pt idx="3404">
                  <c:v>14.531081289999999</c:v>
                </c:pt>
                <c:pt idx="3405">
                  <c:v>14.48811023</c:v>
                </c:pt>
                <c:pt idx="3406">
                  <c:v>14.447226379999998</c:v>
                </c:pt>
                <c:pt idx="3407">
                  <c:v>14.399601480000001</c:v>
                </c:pt>
                <c:pt idx="3408">
                  <c:v>14.346753980000001</c:v>
                </c:pt>
                <c:pt idx="3409">
                  <c:v>14.30290712</c:v>
                </c:pt>
                <c:pt idx="3410">
                  <c:v>14.284655900000001</c:v>
                </c:pt>
                <c:pt idx="3411">
                  <c:v>14.272351789999998</c:v>
                </c:pt>
                <c:pt idx="3412">
                  <c:v>14.278834440000001</c:v>
                </c:pt>
                <c:pt idx="3413">
                  <c:v>14.323248719999999</c:v>
                </c:pt>
                <c:pt idx="3414">
                  <c:v>14.514078439999997</c:v>
                </c:pt>
                <c:pt idx="3415">
                  <c:v>14.641150149999998</c:v>
                </c:pt>
                <c:pt idx="3416">
                  <c:v>14.708907359999998</c:v>
                </c:pt>
                <c:pt idx="3417">
                  <c:v>14.787258359999999</c:v>
                </c:pt>
                <c:pt idx="3418">
                  <c:v>14.859389380000026</c:v>
                </c:pt>
                <c:pt idx="3419">
                  <c:v>14.92088317</c:v>
                </c:pt>
                <c:pt idx="3420">
                  <c:v>14.981480600000006</c:v>
                </c:pt>
                <c:pt idx="3421">
                  <c:v>14.869695070000176</c:v>
                </c:pt>
                <c:pt idx="3422">
                  <c:v>14.771041699999998</c:v>
                </c:pt>
                <c:pt idx="3423">
                  <c:v>14.75454526</c:v>
                </c:pt>
                <c:pt idx="3424">
                  <c:v>14.733240729999999</c:v>
                </c:pt>
                <c:pt idx="3425">
                  <c:v>14.690876920000001</c:v>
                </c:pt>
                <c:pt idx="3426">
                  <c:v>14.647508970000001</c:v>
                </c:pt>
                <c:pt idx="3427">
                  <c:v>14.602772680000001</c:v>
                </c:pt>
                <c:pt idx="3428">
                  <c:v>14.56266377</c:v>
                </c:pt>
                <c:pt idx="3429">
                  <c:v>14.51747928</c:v>
                </c:pt>
                <c:pt idx="3430">
                  <c:v>14.47297219</c:v>
                </c:pt>
                <c:pt idx="3431">
                  <c:v>14.42918049</c:v>
                </c:pt>
                <c:pt idx="3432">
                  <c:v>14.39108046</c:v>
                </c:pt>
                <c:pt idx="3433">
                  <c:v>14.352929980000004</c:v>
                </c:pt>
                <c:pt idx="3434">
                  <c:v>14.33031765</c:v>
                </c:pt>
                <c:pt idx="3435">
                  <c:v>14.312533810000346</c:v>
                </c:pt>
                <c:pt idx="3436">
                  <c:v>14.31413384</c:v>
                </c:pt>
                <c:pt idx="3437">
                  <c:v>14.363069310000126</c:v>
                </c:pt>
                <c:pt idx="3438">
                  <c:v>14.55713392</c:v>
                </c:pt>
                <c:pt idx="3439">
                  <c:v>14.691659479999998</c:v>
                </c:pt>
                <c:pt idx="3440">
                  <c:v>14.764672739999998</c:v>
                </c:pt>
                <c:pt idx="3441">
                  <c:v>14.847903769999999</c:v>
                </c:pt>
                <c:pt idx="3442">
                  <c:v>14.919838530000026</c:v>
                </c:pt>
                <c:pt idx="3443">
                  <c:v>14.97645138</c:v>
                </c:pt>
                <c:pt idx="3444">
                  <c:v>15.039044510000076</c:v>
                </c:pt>
                <c:pt idx="3445">
                  <c:v>14.930281099999998</c:v>
                </c:pt>
                <c:pt idx="3446">
                  <c:v>14.8317976</c:v>
                </c:pt>
                <c:pt idx="3447">
                  <c:v>14.821004930000004</c:v>
                </c:pt>
                <c:pt idx="3448">
                  <c:v>14.800990560000002</c:v>
                </c:pt>
                <c:pt idx="3449">
                  <c:v>14.756601140000001</c:v>
                </c:pt>
                <c:pt idx="3450">
                  <c:v>14.708560690000001</c:v>
                </c:pt>
                <c:pt idx="3451">
                  <c:v>14.66042809</c:v>
                </c:pt>
                <c:pt idx="3452">
                  <c:v>14.609320090000001</c:v>
                </c:pt>
                <c:pt idx="3453">
                  <c:v>14.556779820000004</c:v>
                </c:pt>
                <c:pt idx="3454">
                  <c:v>14.50401402</c:v>
                </c:pt>
                <c:pt idx="3455">
                  <c:v>14.44689017</c:v>
                </c:pt>
                <c:pt idx="3456">
                  <c:v>14.398086320000004</c:v>
                </c:pt>
                <c:pt idx="3457">
                  <c:v>14.35833186</c:v>
                </c:pt>
                <c:pt idx="3458">
                  <c:v>14.338642370000002</c:v>
                </c:pt>
                <c:pt idx="3459">
                  <c:v>14.321086580000006</c:v>
                </c:pt>
                <c:pt idx="3460">
                  <c:v>14.327386570000026</c:v>
                </c:pt>
                <c:pt idx="3461">
                  <c:v>14.379977800000002</c:v>
                </c:pt>
                <c:pt idx="3462">
                  <c:v>14.579792820000026</c:v>
                </c:pt>
                <c:pt idx="3463">
                  <c:v>14.718841250000001</c:v>
                </c:pt>
                <c:pt idx="3464">
                  <c:v>14.794141969999998</c:v>
                </c:pt>
                <c:pt idx="3465">
                  <c:v>14.874713940000001</c:v>
                </c:pt>
                <c:pt idx="3466">
                  <c:v>14.94476401</c:v>
                </c:pt>
                <c:pt idx="3467">
                  <c:v>15.00520562</c:v>
                </c:pt>
                <c:pt idx="3468">
                  <c:v>15.058656150000004</c:v>
                </c:pt>
                <c:pt idx="3469">
                  <c:v>14.939892780000001</c:v>
                </c:pt>
                <c:pt idx="3470">
                  <c:v>14.855808880000026</c:v>
                </c:pt>
                <c:pt idx="3471">
                  <c:v>14.856856500000296</c:v>
                </c:pt>
                <c:pt idx="3472">
                  <c:v>14.847123149999998</c:v>
                </c:pt>
                <c:pt idx="3473">
                  <c:v>14.798300089999998</c:v>
                </c:pt>
                <c:pt idx="3474">
                  <c:v>14.757229389999999</c:v>
                </c:pt>
                <c:pt idx="3475">
                  <c:v>14.715466190000004</c:v>
                </c:pt>
                <c:pt idx="3476">
                  <c:v>14.670315619999998</c:v>
                </c:pt>
                <c:pt idx="3477">
                  <c:v>14.622402790000002</c:v>
                </c:pt>
                <c:pt idx="3478">
                  <c:v>14.577110449999999</c:v>
                </c:pt>
                <c:pt idx="3479">
                  <c:v>14.527260899999998</c:v>
                </c:pt>
                <c:pt idx="3480">
                  <c:v>14.47526062</c:v>
                </c:pt>
                <c:pt idx="3481">
                  <c:v>14.43666571</c:v>
                </c:pt>
                <c:pt idx="3482">
                  <c:v>14.419588530000174</c:v>
                </c:pt>
                <c:pt idx="3483">
                  <c:v>14.402603470000004</c:v>
                </c:pt>
                <c:pt idx="3484">
                  <c:v>14.405357910000006</c:v>
                </c:pt>
                <c:pt idx="3485">
                  <c:v>14.45805049</c:v>
                </c:pt>
                <c:pt idx="3486">
                  <c:v>14.656282190000002</c:v>
                </c:pt>
                <c:pt idx="3487">
                  <c:v>14.79289591</c:v>
                </c:pt>
                <c:pt idx="3488">
                  <c:v>14.86420317</c:v>
                </c:pt>
                <c:pt idx="3489">
                  <c:v>14.942436460000026</c:v>
                </c:pt>
                <c:pt idx="3490">
                  <c:v>15.011211669999998</c:v>
                </c:pt>
                <c:pt idx="3491">
                  <c:v>15.06457047</c:v>
                </c:pt>
                <c:pt idx="3492">
                  <c:v>15.118295910000001</c:v>
                </c:pt>
                <c:pt idx="3493">
                  <c:v>15.00657934</c:v>
                </c:pt>
                <c:pt idx="3494">
                  <c:v>14.912785580000024</c:v>
                </c:pt>
                <c:pt idx="3495">
                  <c:v>14.894483880000006</c:v>
                </c:pt>
                <c:pt idx="3496">
                  <c:v>14.877712270000076</c:v>
                </c:pt>
                <c:pt idx="3497">
                  <c:v>14.833066330000024</c:v>
                </c:pt>
                <c:pt idx="3498">
                  <c:v>14.794797900000001</c:v>
                </c:pt>
                <c:pt idx="3499">
                  <c:v>14.754364679999998</c:v>
                </c:pt>
                <c:pt idx="3500">
                  <c:v>14.70968892</c:v>
                </c:pt>
                <c:pt idx="3501">
                  <c:v>14.66217677</c:v>
                </c:pt>
                <c:pt idx="3502">
                  <c:v>14.621822529999999</c:v>
                </c:pt>
                <c:pt idx="3503">
                  <c:v>14.584062749999999</c:v>
                </c:pt>
                <c:pt idx="3504">
                  <c:v>14.545954270000006</c:v>
                </c:pt>
                <c:pt idx="3505">
                  <c:v>14.51389857</c:v>
                </c:pt>
                <c:pt idx="3506">
                  <c:v>14.486086150000126</c:v>
                </c:pt>
                <c:pt idx="3507">
                  <c:v>14.45586542</c:v>
                </c:pt>
                <c:pt idx="3508">
                  <c:v>14.455794420000124</c:v>
                </c:pt>
                <c:pt idx="3509">
                  <c:v>14.504911310000001</c:v>
                </c:pt>
                <c:pt idx="3510">
                  <c:v>14.70089327</c:v>
                </c:pt>
                <c:pt idx="3511">
                  <c:v>14.840506080000004</c:v>
                </c:pt>
                <c:pt idx="3512">
                  <c:v>14.91921984</c:v>
                </c:pt>
                <c:pt idx="3513">
                  <c:v>15.00446299</c:v>
                </c:pt>
                <c:pt idx="3514">
                  <c:v>15.076094470000006</c:v>
                </c:pt>
                <c:pt idx="3515">
                  <c:v>15.121921079999995</c:v>
                </c:pt>
                <c:pt idx="3516">
                  <c:v>15.162801420000001</c:v>
                </c:pt>
                <c:pt idx="3517">
                  <c:v>15.030246850000006</c:v>
                </c:pt>
                <c:pt idx="3518">
                  <c:v>14.913008040000001</c:v>
                </c:pt>
                <c:pt idx="3519">
                  <c:v>14.881975899999999</c:v>
                </c:pt>
                <c:pt idx="3520">
                  <c:v>14.862364000000024</c:v>
                </c:pt>
                <c:pt idx="3521">
                  <c:v>14.84516593</c:v>
                </c:pt>
                <c:pt idx="3522">
                  <c:v>14.824227449999999</c:v>
                </c:pt>
                <c:pt idx="3523">
                  <c:v>14.79433205</c:v>
                </c:pt>
                <c:pt idx="3524">
                  <c:v>14.750631330000004</c:v>
                </c:pt>
                <c:pt idx="3525">
                  <c:v>14.700154120000001</c:v>
                </c:pt>
                <c:pt idx="3526">
                  <c:v>14.649011669999998</c:v>
                </c:pt>
                <c:pt idx="3527">
                  <c:v>14.598264629999999</c:v>
                </c:pt>
                <c:pt idx="3528">
                  <c:v>14.5445396</c:v>
                </c:pt>
                <c:pt idx="3529">
                  <c:v>14.50471084</c:v>
                </c:pt>
                <c:pt idx="3530">
                  <c:v>14.48696966</c:v>
                </c:pt>
                <c:pt idx="3531">
                  <c:v>14.468334500000006</c:v>
                </c:pt>
                <c:pt idx="3532">
                  <c:v>14.46717086</c:v>
                </c:pt>
                <c:pt idx="3533">
                  <c:v>14.507277200000001</c:v>
                </c:pt>
                <c:pt idx="3534">
                  <c:v>14.691972519999998</c:v>
                </c:pt>
                <c:pt idx="3535">
                  <c:v>14.812564610000264</c:v>
                </c:pt>
                <c:pt idx="3536">
                  <c:v>14.871851449999999</c:v>
                </c:pt>
                <c:pt idx="3537">
                  <c:v>14.94326613</c:v>
                </c:pt>
                <c:pt idx="3538">
                  <c:v>15.021252929999999</c:v>
                </c:pt>
                <c:pt idx="3539">
                  <c:v>15.086150200000002</c:v>
                </c:pt>
                <c:pt idx="3540">
                  <c:v>15.15472417</c:v>
                </c:pt>
                <c:pt idx="3541">
                  <c:v>15.058212280000001</c:v>
                </c:pt>
                <c:pt idx="3542">
                  <c:v>14.964572890000024</c:v>
                </c:pt>
                <c:pt idx="3543">
                  <c:v>14.948859799999999</c:v>
                </c:pt>
                <c:pt idx="3544">
                  <c:v>14.934246140000001</c:v>
                </c:pt>
                <c:pt idx="3545">
                  <c:v>14.901213099999998</c:v>
                </c:pt>
                <c:pt idx="3546">
                  <c:v>14.862772900000024</c:v>
                </c:pt>
                <c:pt idx="3547">
                  <c:v>14.830534910000264</c:v>
                </c:pt>
                <c:pt idx="3548">
                  <c:v>14.794243749999998</c:v>
                </c:pt>
                <c:pt idx="3549">
                  <c:v>14.753555970000004</c:v>
                </c:pt>
                <c:pt idx="3550">
                  <c:v>14.70623599</c:v>
                </c:pt>
                <c:pt idx="3551">
                  <c:v>14.658573049999999</c:v>
                </c:pt>
                <c:pt idx="3552">
                  <c:v>14.608550060000001</c:v>
                </c:pt>
                <c:pt idx="3553">
                  <c:v>14.566566900000026</c:v>
                </c:pt>
                <c:pt idx="3554">
                  <c:v>14.538308039999997</c:v>
                </c:pt>
                <c:pt idx="3555">
                  <c:v>14.513484630000256</c:v>
                </c:pt>
                <c:pt idx="3556">
                  <c:v>14.514984720000001</c:v>
                </c:pt>
                <c:pt idx="3557">
                  <c:v>14.57186963</c:v>
                </c:pt>
                <c:pt idx="3558">
                  <c:v>14.782060900000001</c:v>
                </c:pt>
                <c:pt idx="3559">
                  <c:v>14.94578192</c:v>
                </c:pt>
                <c:pt idx="3560">
                  <c:v>15.029441390000002</c:v>
                </c:pt>
                <c:pt idx="3561">
                  <c:v>15.112958240000001</c:v>
                </c:pt>
                <c:pt idx="3562">
                  <c:v>15.182898270000004</c:v>
                </c:pt>
                <c:pt idx="3563">
                  <c:v>15.232436950000126</c:v>
                </c:pt>
                <c:pt idx="3564">
                  <c:v>15.282353719999998</c:v>
                </c:pt>
                <c:pt idx="3565">
                  <c:v>15.16568378</c:v>
                </c:pt>
                <c:pt idx="3566">
                  <c:v>15.060637910000176</c:v>
                </c:pt>
                <c:pt idx="3567">
                  <c:v>15.032130130000002</c:v>
                </c:pt>
                <c:pt idx="3568">
                  <c:v>15.003635090000024</c:v>
                </c:pt>
                <c:pt idx="3569">
                  <c:v>14.96061173</c:v>
                </c:pt>
                <c:pt idx="3570">
                  <c:v>14.920936610000076</c:v>
                </c:pt>
                <c:pt idx="3571">
                  <c:v>14.877387530000076</c:v>
                </c:pt>
                <c:pt idx="3572">
                  <c:v>14.833494320000026</c:v>
                </c:pt>
                <c:pt idx="3573">
                  <c:v>14.781887560000001</c:v>
                </c:pt>
                <c:pt idx="3574">
                  <c:v>14.732152340000001</c:v>
                </c:pt>
                <c:pt idx="3575">
                  <c:v>14.681411560000001</c:v>
                </c:pt>
                <c:pt idx="3576">
                  <c:v>14.633341049999999</c:v>
                </c:pt>
                <c:pt idx="3577">
                  <c:v>14.58995234</c:v>
                </c:pt>
                <c:pt idx="3578">
                  <c:v>14.560632670000174</c:v>
                </c:pt>
                <c:pt idx="3579">
                  <c:v>14.533578099999998</c:v>
                </c:pt>
                <c:pt idx="3580">
                  <c:v>14.531816399999999</c:v>
                </c:pt>
                <c:pt idx="3581">
                  <c:v>14.58201219</c:v>
                </c:pt>
                <c:pt idx="3582">
                  <c:v>14.780015749999999</c:v>
                </c:pt>
                <c:pt idx="3583">
                  <c:v>14.915976030000024</c:v>
                </c:pt>
                <c:pt idx="3584">
                  <c:v>14.993522370000004</c:v>
                </c:pt>
                <c:pt idx="3585">
                  <c:v>15.080218189999998</c:v>
                </c:pt>
                <c:pt idx="3586">
                  <c:v>15.166596340000076</c:v>
                </c:pt>
                <c:pt idx="3587">
                  <c:v>15.224264079999999</c:v>
                </c:pt>
                <c:pt idx="3588">
                  <c:v>15.27763101</c:v>
                </c:pt>
                <c:pt idx="3589">
                  <c:v>15.162787370000126</c:v>
                </c:pt>
                <c:pt idx="3590">
                  <c:v>15.071335439999999</c:v>
                </c:pt>
                <c:pt idx="3591">
                  <c:v>15.053506920000126</c:v>
                </c:pt>
                <c:pt idx="3592">
                  <c:v>15.032703640000001</c:v>
                </c:pt>
                <c:pt idx="3593">
                  <c:v>14.983234680000002</c:v>
                </c:pt>
                <c:pt idx="3594">
                  <c:v>14.93623638</c:v>
                </c:pt>
                <c:pt idx="3595">
                  <c:v>14.888605350000002</c:v>
                </c:pt>
                <c:pt idx="3596">
                  <c:v>14.84985826</c:v>
                </c:pt>
                <c:pt idx="3597">
                  <c:v>14.807597340000004</c:v>
                </c:pt>
                <c:pt idx="3598">
                  <c:v>14.76230329</c:v>
                </c:pt>
                <c:pt idx="3599">
                  <c:v>14.71545158</c:v>
                </c:pt>
                <c:pt idx="3600">
                  <c:v>14.670257600000001</c:v>
                </c:pt>
                <c:pt idx="3601">
                  <c:v>14.629086860000006</c:v>
                </c:pt>
                <c:pt idx="3602">
                  <c:v>14.596736910000176</c:v>
                </c:pt>
                <c:pt idx="3603">
                  <c:v>14.56041304</c:v>
                </c:pt>
                <c:pt idx="3604">
                  <c:v>14.554196390000024</c:v>
                </c:pt>
                <c:pt idx="3605">
                  <c:v>14.611762599999999</c:v>
                </c:pt>
                <c:pt idx="3606">
                  <c:v>14.81611307</c:v>
                </c:pt>
                <c:pt idx="3607">
                  <c:v>14.968378810000001</c:v>
                </c:pt>
                <c:pt idx="3608">
                  <c:v>15.062055990000006</c:v>
                </c:pt>
                <c:pt idx="3609">
                  <c:v>15.150758400000001</c:v>
                </c:pt>
                <c:pt idx="3610">
                  <c:v>15.232375849999999</c:v>
                </c:pt>
                <c:pt idx="3611">
                  <c:v>15.29463</c:v>
                </c:pt>
                <c:pt idx="3612">
                  <c:v>15.362946950000332</c:v>
                </c:pt>
                <c:pt idx="3613">
                  <c:v>15.260557460000001</c:v>
                </c:pt>
                <c:pt idx="3614">
                  <c:v>15.174608660000001</c:v>
                </c:pt>
                <c:pt idx="3615">
                  <c:v>15.165166530000176</c:v>
                </c:pt>
                <c:pt idx="3616">
                  <c:v>15.14083973</c:v>
                </c:pt>
                <c:pt idx="3617">
                  <c:v>15.08898488</c:v>
                </c:pt>
                <c:pt idx="3618">
                  <c:v>15.040563450000001</c:v>
                </c:pt>
                <c:pt idx="3619">
                  <c:v>14.996842800000024</c:v>
                </c:pt>
                <c:pt idx="3620">
                  <c:v>14.955440730000321</c:v>
                </c:pt>
                <c:pt idx="3621">
                  <c:v>14.91531941</c:v>
                </c:pt>
                <c:pt idx="3622">
                  <c:v>14.87332767</c:v>
                </c:pt>
                <c:pt idx="3623">
                  <c:v>14.82906442</c:v>
                </c:pt>
                <c:pt idx="3624">
                  <c:v>14.787495250000006</c:v>
                </c:pt>
                <c:pt idx="3625">
                  <c:v>14.769894230000126</c:v>
                </c:pt>
                <c:pt idx="3626">
                  <c:v>14.780131089999999</c:v>
                </c:pt>
                <c:pt idx="3627">
                  <c:v>14.79173658</c:v>
                </c:pt>
                <c:pt idx="3628">
                  <c:v>14.825221389999999</c:v>
                </c:pt>
                <c:pt idx="3629">
                  <c:v>14.913675789999999</c:v>
                </c:pt>
                <c:pt idx="3630">
                  <c:v>15.146022019999998</c:v>
                </c:pt>
                <c:pt idx="3631">
                  <c:v>15.316026050000024</c:v>
                </c:pt>
                <c:pt idx="3632">
                  <c:v>15.41012654</c:v>
                </c:pt>
                <c:pt idx="3633">
                  <c:v>15.513513250000004</c:v>
                </c:pt>
                <c:pt idx="3634">
                  <c:v>15.618620979999999</c:v>
                </c:pt>
                <c:pt idx="3635">
                  <c:v>15.695744940000004</c:v>
                </c:pt>
                <c:pt idx="3636">
                  <c:v>15.775296850000124</c:v>
                </c:pt>
                <c:pt idx="3637">
                  <c:v>15.68090855</c:v>
                </c:pt>
                <c:pt idx="3638">
                  <c:v>15.61410521</c:v>
                </c:pt>
                <c:pt idx="3639">
                  <c:v>15.628811729999743</c:v>
                </c:pt>
                <c:pt idx="3640">
                  <c:v>15.641503220000001</c:v>
                </c:pt>
                <c:pt idx="3641">
                  <c:v>15.630627619999999</c:v>
                </c:pt>
                <c:pt idx="3642">
                  <c:v>15.616697210000074</c:v>
                </c:pt>
                <c:pt idx="3643">
                  <c:v>15.60592993</c:v>
                </c:pt>
                <c:pt idx="3644">
                  <c:v>15.600134850000074</c:v>
                </c:pt>
                <c:pt idx="3645">
                  <c:v>15.592634830000346</c:v>
                </c:pt>
                <c:pt idx="3646">
                  <c:v>15.573038050000006</c:v>
                </c:pt>
                <c:pt idx="3647">
                  <c:v>15.54210243</c:v>
                </c:pt>
                <c:pt idx="3648">
                  <c:v>15.509613570000004</c:v>
                </c:pt>
                <c:pt idx="3649">
                  <c:v>15.479786070000317</c:v>
                </c:pt>
                <c:pt idx="3650">
                  <c:v>15.466339960000004</c:v>
                </c:pt>
                <c:pt idx="3651">
                  <c:v>15.459716140000006</c:v>
                </c:pt>
                <c:pt idx="3652">
                  <c:v>15.478798900000001</c:v>
                </c:pt>
                <c:pt idx="3653">
                  <c:v>15.532311449999998</c:v>
                </c:pt>
                <c:pt idx="3654">
                  <c:v>15.727149139999998</c:v>
                </c:pt>
                <c:pt idx="3655">
                  <c:v>15.861494640000076</c:v>
                </c:pt>
                <c:pt idx="3656">
                  <c:v>15.937643779999998</c:v>
                </c:pt>
                <c:pt idx="3657">
                  <c:v>16.025666579999449</c:v>
                </c:pt>
                <c:pt idx="3658">
                  <c:v>16.109046869999986</c:v>
                </c:pt>
                <c:pt idx="3659">
                  <c:v>16.170239760000001</c:v>
                </c:pt>
                <c:pt idx="3660">
                  <c:v>16.22536801</c:v>
                </c:pt>
                <c:pt idx="3661">
                  <c:v>16.107363170000031</c:v>
                </c:pt>
                <c:pt idx="3662">
                  <c:v>16.030865670000235</c:v>
                </c:pt>
                <c:pt idx="3663">
                  <c:v>16.031218170000031</c:v>
                </c:pt>
                <c:pt idx="3664">
                  <c:v>16.035709429999986</c:v>
                </c:pt>
                <c:pt idx="3665">
                  <c:v>16.025149449999589</c:v>
                </c:pt>
                <c:pt idx="3666">
                  <c:v>16.007940699999999</c:v>
                </c:pt>
                <c:pt idx="3667">
                  <c:v>15.99375749</c:v>
                </c:pt>
                <c:pt idx="3668">
                  <c:v>15.97567841</c:v>
                </c:pt>
                <c:pt idx="3669">
                  <c:v>15.948189099999999</c:v>
                </c:pt>
                <c:pt idx="3670">
                  <c:v>15.913735650000024</c:v>
                </c:pt>
                <c:pt idx="3671">
                  <c:v>15.871414170000024</c:v>
                </c:pt>
                <c:pt idx="3672">
                  <c:v>15.835437160000026</c:v>
                </c:pt>
                <c:pt idx="3673">
                  <c:v>15.799611939999998</c:v>
                </c:pt>
                <c:pt idx="3674">
                  <c:v>15.773602010000022</c:v>
                </c:pt>
                <c:pt idx="3675">
                  <c:v>15.753480510000296</c:v>
                </c:pt>
                <c:pt idx="3676">
                  <c:v>15.754935740000001</c:v>
                </c:pt>
                <c:pt idx="3677">
                  <c:v>15.809504340000126</c:v>
                </c:pt>
                <c:pt idx="3678">
                  <c:v>16.006059149999999</c:v>
                </c:pt>
                <c:pt idx="3679">
                  <c:v>16.138806280000001</c:v>
                </c:pt>
                <c:pt idx="3680">
                  <c:v>16.214608250000001</c:v>
                </c:pt>
                <c:pt idx="3681">
                  <c:v>16.304716330000002</c:v>
                </c:pt>
                <c:pt idx="3682">
                  <c:v>16.392199899999689</c:v>
                </c:pt>
                <c:pt idx="3683">
                  <c:v>16.460217839999373</c:v>
                </c:pt>
                <c:pt idx="3684">
                  <c:v>16.525260360000001</c:v>
                </c:pt>
                <c:pt idx="3685">
                  <c:v>16.414320450000005</c:v>
                </c:pt>
                <c:pt idx="3686">
                  <c:v>16.323730149999989</c:v>
                </c:pt>
                <c:pt idx="3687">
                  <c:v>16.31477928</c:v>
                </c:pt>
                <c:pt idx="3688">
                  <c:v>16.29971536</c:v>
                </c:pt>
                <c:pt idx="3689">
                  <c:v>16.271996640000001</c:v>
                </c:pt>
                <c:pt idx="3690">
                  <c:v>16.244482289999546</c:v>
                </c:pt>
                <c:pt idx="3691">
                  <c:v>16.213745150000001</c:v>
                </c:pt>
                <c:pt idx="3692">
                  <c:v>16.179751329999998</c:v>
                </c:pt>
                <c:pt idx="3693">
                  <c:v>16.13921294</c:v>
                </c:pt>
                <c:pt idx="3694">
                  <c:v>16.099731029999987</c:v>
                </c:pt>
                <c:pt idx="3695">
                  <c:v>16.056537169999999</c:v>
                </c:pt>
                <c:pt idx="3696">
                  <c:v>16.011032100000001</c:v>
                </c:pt>
                <c:pt idx="3697">
                  <c:v>15.973568220000002</c:v>
                </c:pt>
                <c:pt idx="3698">
                  <c:v>15.945539700000024</c:v>
                </c:pt>
                <c:pt idx="3699">
                  <c:v>15.917021289999999</c:v>
                </c:pt>
                <c:pt idx="3700">
                  <c:v>15.91898222</c:v>
                </c:pt>
                <c:pt idx="3701">
                  <c:v>15.975069100000002</c:v>
                </c:pt>
                <c:pt idx="3702">
                  <c:v>16.179482839999789</c:v>
                </c:pt>
                <c:pt idx="3703">
                  <c:v>16.323947780000001</c:v>
                </c:pt>
                <c:pt idx="3704">
                  <c:v>16.410336319999889</c:v>
                </c:pt>
                <c:pt idx="3705">
                  <c:v>16.515507079999889</c:v>
                </c:pt>
                <c:pt idx="3706">
                  <c:v>16.61181035000056</c:v>
                </c:pt>
                <c:pt idx="3707">
                  <c:v>16.671517320000035</c:v>
                </c:pt>
                <c:pt idx="3708">
                  <c:v>16.723296059999889</c:v>
                </c:pt>
                <c:pt idx="3709">
                  <c:v>16.605128440000001</c:v>
                </c:pt>
                <c:pt idx="3710">
                  <c:v>16.524650869999999</c:v>
                </c:pt>
                <c:pt idx="3711">
                  <c:v>16.527208130000005</c:v>
                </c:pt>
                <c:pt idx="3712">
                  <c:v>16.519214689999988</c:v>
                </c:pt>
                <c:pt idx="3713">
                  <c:v>16.486880459999988</c:v>
                </c:pt>
                <c:pt idx="3714">
                  <c:v>16.451340099999989</c:v>
                </c:pt>
                <c:pt idx="3715">
                  <c:v>16.417537159999988</c:v>
                </c:pt>
                <c:pt idx="3716">
                  <c:v>16.383462539999503</c:v>
                </c:pt>
                <c:pt idx="3717">
                  <c:v>16.34484638</c:v>
                </c:pt>
                <c:pt idx="3718">
                  <c:v>16.299846129999999</c:v>
                </c:pt>
                <c:pt idx="3719">
                  <c:v>16.255340229999689</c:v>
                </c:pt>
                <c:pt idx="3720">
                  <c:v>16.209047229999989</c:v>
                </c:pt>
                <c:pt idx="3721">
                  <c:v>16.174905910000657</c:v>
                </c:pt>
                <c:pt idx="3722">
                  <c:v>16.15877197</c:v>
                </c:pt>
                <c:pt idx="3723">
                  <c:v>16.148471090000001</c:v>
                </c:pt>
                <c:pt idx="3724">
                  <c:v>16.159181960000335</c:v>
                </c:pt>
                <c:pt idx="3725">
                  <c:v>16.210882850000001</c:v>
                </c:pt>
                <c:pt idx="3726">
                  <c:v>16.41289789</c:v>
                </c:pt>
                <c:pt idx="3727">
                  <c:v>16.565291289999589</c:v>
                </c:pt>
                <c:pt idx="3728">
                  <c:v>16.658247339999889</c:v>
                </c:pt>
                <c:pt idx="3729">
                  <c:v>16.748154119999999</c:v>
                </c:pt>
                <c:pt idx="3730">
                  <c:v>16.83463626</c:v>
                </c:pt>
                <c:pt idx="3731">
                  <c:v>16.898531779999889</c:v>
                </c:pt>
                <c:pt idx="3732">
                  <c:v>16.960421859999517</c:v>
                </c:pt>
                <c:pt idx="3733">
                  <c:v>16.840923910000001</c:v>
                </c:pt>
                <c:pt idx="3734">
                  <c:v>16.73952744</c:v>
                </c:pt>
                <c:pt idx="3735">
                  <c:v>16.713976170000031</c:v>
                </c:pt>
                <c:pt idx="3736">
                  <c:v>16.682046279999302</c:v>
                </c:pt>
                <c:pt idx="3737">
                  <c:v>16.639658060000521</c:v>
                </c:pt>
                <c:pt idx="3738">
                  <c:v>16.600650710000131</c:v>
                </c:pt>
                <c:pt idx="3739">
                  <c:v>16.556501059999999</c:v>
                </c:pt>
                <c:pt idx="3740">
                  <c:v>16.521597719999999</c:v>
                </c:pt>
                <c:pt idx="3741">
                  <c:v>16.486830059999889</c:v>
                </c:pt>
                <c:pt idx="3742">
                  <c:v>16.441052629999987</c:v>
                </c:pt>
                <c:pt idx="3743">
                  <c:v>16.385258060000005</c:v>
                </c:pt>
                <c:pt idx="3744">
                  <c:v>16.333817790000335</c:v>
                </c:pt>
                <c:pt idx="3745">
                  <c:v>16.291350210000001</c:v>
                </c:pt>
                <c:pt idx="3746">
                  <c:v>16.259002479999989</c:v>
                </c:pt>
                <c:pt idx="3747">
                  <c:v>16.226073</c:v>
                </c:pt>
                <c:pt idx="3748">
                  <c:v>16.231294660000035</c:v>
                </c:pt>
                <c:pt idx="3749">
                  <c:v>16.298767179999889</c:v>
                </c:pt>
                <c:pt idx="3750">
                  <c:v>16.508665690000001</c:v>
                </c:pt>
                <c:pt idx="3751">
                  <c:v>16.66492667</c:v>
                </c:pt>
                <c:pt idx="3752">
                  <c:v>16.747736839999323</c:v>
                </c:pt>
                <c:pt idx="3753">
                  <c:v>16.825508679999889</c:v>
                </c:pt>
                <c:pt idx="3754">
                  <c:v>16.902908060000001</c:v>
                </c:pt>
                <c:pt idx="3755">
                  <c:v>16.969274460000001</c:v>
                </c:pt>
                <c:pt idx="3756">
                  <c:v>17.043950710000235</c:v>
                </c:pt>
                <c:pt idx="3757">
                  <c:v>16.946017609999789</c:v>
                </c:pt>
                <c:pt idx="3758">
                  <c:v>16.848911569999999</c:v>
                </c:pt>
                <c:pt idx="3759">
                  <c:v>16.819528259999988</c:v>
                </c:pt>
                <c:pt idx="3760">
                  <c:v>16.800398210000001</c:v>
                </c:pt>
                <c:pt idx="3761">
                  <c:v>16.765589799999589</c:v>
                </c:pt>
                <c:pt idx="3762">
                  <c:v>16.724146369999989</c:v>
                </c:pt>
                <c:pt idx="3763">
                  <c:v>16.680987160000235</c:v>
                </c:pt>
                <c:pt idx="3764">
                  <c:v>16.623052690000005</c:v>
                </c:pt>
                <c:pt idx="3765">
                  <c:v>16.548875800000001</c:v>
                </c:pt>
                <c:pt idx="3766">
                  <c:v>16.480713169999689</c:v>
                </c:pt>
                <c:pt idx="3767">
                  <c:v>16.431499110000001</c:v>
                </c:pt>
                <c:pt idx="3768">
                  <c:v>16.381174139999999</c:v>
                </c:pt>
                <c:pt idx="3769">
                  <c:v>16.33484237</c:v>
                </c:pt>
                <c:pt idx="3770">
                  <c:v>16.30227403</c:v>
                </c:pt>
                <c:pt idx="3771">
                  <c:v>16.271684690000001</c:v>
                </c:pt>
                <c:pt idx="3772">
                  <c:v>16.26891852</c:v>
                </c:pt>
                <c:pt idx="3773">
                  <c:v>16.32649485</c:v>
                </c:pt>
                <c:pt idx="3774">
                  <c:v>16.535755200000001</c:v>
                </c:pt>
                <c:pt idx="3775">
                  <c:v>16.676864820000539</c:v>
                </c:pt>
                <c:pt idx="3776">
                  <c:v>16.766929209999589</c:v>
                </c:pt>
                <c:pt idx="3777">
                  <c:v>16.875778759999999</c:v>
                </c:pt>
                <c:pt idx="3778">
                  <c:v>16.975637239999244</c:v>
                </c:pt>
                <c:pt idx="3779">
                  <c:v>17.051198690000035</c:v>
                </c:pt>
                <c:pt idx="3780">
                  <c:v>17.12033121</c:v>
                </c:pt>
                <c:pt idx="3781">
                  <c:v>17.014101130000135</c:v>
                </c:pt>
                <c:pt idx="3782">
                  <c:v>16.934527249999789</c:v>
                </c:pt>
                <c:pt idx="3783">
                  <c:v>16.927931340000001</c:v>
                </c:pt>
                <c:pt idx="3784">
                  <c:v>16.906263729999999</c:v>
                </c:pt>
                <c:pt idx="3785">
                  <c:v>16.852337569999989</c:v>
                </c:pt>
                <c:pt idx="3786">
                  <c:v>16.799506919999889</c:v>
                </c:pt>
                <c:pt idx="3787">
                  <c:v>16.752902569999989</c:v>
                </c:pt>
                <c:pt idx="3788">
                  <c:v>16.704489710000001</c:v>
                </c:pt>
                <c:pt idx="3789">
                  <c:v>16.646414709999988</c:v>
                </c:pt>
                <c:pt idx="3790">
                  <c:v>16.588636979999169</c:v>
                </c:pt>
                <c:pt idx="3791">
                  <c:v>16.526241760000001</c:v>
                </c:pt>
                <c:pt idx="3792">
                  <c:v>16.466469499999889</c:v>
                </c:pt>
                <c:pt idx="3793">
                  <c:v>16.417709779999889</c:v>
                </c:pt>
                <c:pt idx="3794">
                  <c:v>16.383627679999503</c:v>
                </c:pt>
                <c:pt idx="3795">
                  <c:v>16.352745410000001</c:v>
                </c:pt>
                <c:pt idx="3796">
                  <c:v>16.3501823</c:v>
                </c:pt>
                <c:pt idx="3797">
                  <c:v>16.405170259999789</c:v>
                </c:pt>
                <c:pt idx="3798">
                  <c:v>16.610912060000135</c:v>
                </c:pt>
                <c:pt idx="3799">
                  <c:v>16.753735020000001</c:v>
                </c:pt>
                <c:pt idx="3800">
                  <c:v>16.83394754</c:v>
                </c:pt>
                <c:pt idx="3801">
                  <c:v>16.918201629999999</c:v>
                </c:pt>
                <c:pt idx="3802">
                  <c:v>17.004189140000001</c:v>
                </c:pt>
                <c:pt idx="3803">
                  <c:v>17.074549139999789</c:v>
                </c:pt>
                <c:pt idx="3804">
                  <c:v>17.149316219999989</c:v>
                </c:pt>
                <c:pt idx="3805">
                  <c:v>17.046586249999589</c:v>
                </c:pt>
                <c:pt idx="3806">
                  <c:v>16.965749499999234</c:v>
                </c:pt>
                <c:pt idx="3807">
                  <c:v>16.95865774</c:v>
                </c:pt>
                <c:pt idx="3808">
                  <c:v>16.9419185</c:v>
                </c:pt>
                <c:pt idx="3809">
                  <c:v>16.904341850000002</c:v>
                </c:pt>
                <c:pt idx="3810">
                  <c:v>16.864693190000001</c:v>
                </c:pt>
                <c:pt idx="3811">
                  <c:v>16.825448509999589</c:v>
                </c:pt>
                <c:pt idx="3812">
                  <c:v>16.776663549999789</c:v>
                </c:pt>
                <c:pt idx="3813">
                  <c:v>16.717757960000135</c:v>
                </c:pt>
                <c:pt idx="3814">
                  <c:v>16.658645069999999</c:v>
                </c:pt>
                <c:pt idx="3815">
                  <c:v>16.609159600000005</c:v>
                </c:pt>
                <c:pt idx="3816">
                  <c:v>16.561654699999988</c:v>
                </c:pt>
                <c:pt idx="3817">
                  <c:v>16.518213849999889</c:v>
                </c:pt>
                <c:pt idx="3818">
                  <c:v>16.483639709999345</c:v>
                </c:pt>
                <c:pt idx="3819">
                  <c:v>16.448444009999449</c:v>
                </c:pt>
                <c:pt idx="3820">
                  <c:v>16.448626339999183</c:v>
                </c:pt>
                <c:pt idx="3821">
                  <c:v>16.506319420000001</c:v>
                </c:pt>
                <c:pt idx="3822">
                  <c:v>16.712843549999889</c:v>
                </c:pt>
                <c:pt idx="3823">
                  <c:v>16.8628815</c:v>
                </c:pt>
                <c:pt idx="3824">
                  <c:v>16.945459789999589</c:v>
                </c:pt>
                <c:pt idx="3825">
                  <c:v>17.028682359999689</c:v>
                </c:pt>
                <c:pt idx="3826">
                  <c:v>17.110901920000682</c:v>
                </c:pt>
                <c:pt idx="3827">
                  <c:v>17.181257620000135</c:v>
                </c:pt>
                <c:pt idx="3828">
                  <c:v>17.251725090000001</c:v>
                </c:pt>
                <c:pt idx="3829">
                  <c:v>17.147315500000001</c:v>
                </c:pt>
                <c:pt idx="3830">
                  <c:v>17.056795149999999</c:v>
                </c:pt>
                <c:pt idx="3831">
                  <c:v>17.042594709999989</c:v>
                </c:pt>
                <c:pt idx="3832">
                  <c:v>17.012983479999999</c:v>
                </c:pt>
                <c:pt idx="3833">
                  <c:v>16.9671281</c:v>
                </c:pt>
                <c:pt idx="3834">
                  <c:v>16.923067150000001</c:v>
                </c:pt>
                <c:pt idx="3835">
                  <c:v>16.883986449999988</c:v>
                </c:pt>
                <c:pt idx="3836">
                  <c:v>16.839236100000001</c:v>
                </c:pt>
                <c:pt idx="3837">
                  <c:v>16.784128809999789</c:v>
                </c:pt>
                <c:pt idx="3838">
                  <c:v>16.727387190000005</c:v>
                </c:pt>
                <c:pt idx="3839">
                  <c:v>16.665398569999986</c:v>
                </c:pt>
                <c:pt idx="3840">
                  <c:v>16.60330828</c:v>
                </c:pt>
                <c:pt idx="3841">
                  <c:v>16.551210390000001</c:v>
                </c:pt>
                <c:pt idx="3842">
                  <c:v>16.52277289999947</c:v>
                </c:pt>
                <c:pt idx="3843">
                  <c:v>16.49355972</c:v>
                </c:pt>
                <c:pt idx="3844">
                  <c:v>16.489292269999495</c:v>
                </c:pt>
                <c:pt idx="3845">
                  <c:v>16.538036969999986</c:v>
                </c:pt>
                <c:pt idx="3846">
                  <c:v>16.740178619999988</c:v>
                </c:pt>
                <c:pt idx="3847">
                  <c:v>16.879274370000001</c:v>
                </c:pt>
                <c:pt idx="3848">
                  <c:v>16.96616672</c:v>
                </c:pt>
                <c:pt idx="3849">
                  <c:v>17.063136359999689</c:v>
                </c:pt>
                <c:pt idx="3850">
                  <c:v>17.148934499999999</c:v>
                </c:pt>
                <c:pt idx="3851">
                  <c:v>17.204942119999988</c:v>
                </c:pt>
                <c:pt idx="3852">
                  <c:v>17.25869449</c:v>
                </c:pt>
                <c:pt idx="3853">
                  <c:v>17.14256147</c:v>
                </c:pt>
                <c:pt idx="3854">
                  <c:v>17.05920308</c:v>
                </c:pt>
                <c:pt idx="3855">
                  <c:v>17.050076539999989</c:v>
                </c:pt>
                <c:pt idx="3856">
                  <c:v>17.036336039999789</c:v>
                </c:pt>
                <c:pt idx="3857">
                  <c:v>16.997597969999987</c:v>
                </c:pt>
                <c:pt idx="3858">
                  <c:v>16.961143599999481</c:v>
                </c:pt>
                <c:pt idx="3859">
                  <c:v>16.924523919999789</c:v>
                </c:pt>
                <c:pt idx="3860">
                  <c:v>16.896381290000001</c:v>
                </c:pt>
                <c:pt idx="3861">
                  <c:v>16.866412749999789</c:v>
                </c:pt>
                <c:pt idx="3862">
                  <c:v>16.821382289999889</c:v>
                </c:pt>
                <c:pt idx="3863">
                  <c:v>16.763322229999499</c:v>
                </c:pt>
                <c:pt idx="3864">
                  <c:v>16.704062310000001</c:v>
                </c:pt>
                <c:pt idx="3865">
                  <c:v>16.652594189999999</c:v>
                </c:pt>
                <c:pt idx="3866">
                  <c:v>16.619875970000567</c:v>
                </c:pt>
                <c:pt idx="3867">
                  <c:v>16.587640819999589</c:v>
                </c:pt>
                <c:pt idx="3868">
                  <c:v>16.578833960000001</c:v>
                </c:pt>
                <c:pt idx="3869">
                  <c:v>16.628775749999999</c:v>
                </c:pt>
                <c:pt idx="3870">
                  <c:v>16.83100254</c:v>
                </c:pt>
                <c:pt idx="3871">
                  <c:v>16.976501169999999</c:v>
                </c:pt>
                <c:pt idx="3872">
                  <c:v>17.048811480000001</c:v>
                </c:pt>
                <c:pt idx="3873">
                  <c:v>17.114897590000503</c:v>
                </c:pt>
                <c:pt idx="3874">
                  <c:v>17.18526301</c:v>
                </c:pt>
                <c:pt idx="3875">
                  <c:v>17.244186229999986</c:v>
                </c:pt>
                <c:pt idx="3876">
                  <c:v>17.303819499999999</c:v>
                </c:pt>
                <c:pt idx="3877">
                  <c:v>17.194266710000235</c:v>
                </c:pt>
                <c:pt idx="3878">
                  <c:v>17.105924040000001</c:v>
                </c:pt>
                <c:pt idx="3879">
                  <c:v>17.089437589999438</c:v>
                </c:pt>
                <c:pt idx="3880">
                  <c:v>17.073450110000035</c:v>
                </c:pt>
                <c:pt idx="3881">
                  <c:v>17.034498079999999</c:v>
                </c:pt>
                <c:pt idx="3882">
                  <c:v>16.992647559999323</c:v>
                </c:pt>
                <c:pt idx="3883">
                  <c:v>16.955707579999373</c:v>
                </c:pt>
                <c:pt idx="3884">
                  <c:v>16.91609665</c:v>
                </c:pt>
                <c:pt idx="3885">
                  <c:v>16.868663990000002</c:v>
                </c:pt>
                <c:pt idx="3886">
                  <c:v>16.82361526</c:v>
                </c:pt>
                <c:pt idx="3887">
                  <c:v>16.783433809999316</c:v>
                </c:pt>
                <c:pt idx="3888">
                  <c:v>16.739678040000001</c:v>
                </c:pt>
                <c:pt idx="3889">
                  <c:v>16.695538289999789</c:v>
                </c:pt>
                <c:pt idx="3890">
                  <c:v>16.659733859999989</c:v>
                </c:pt>
                <c:pt idx="3891">
                  <c:v>16.633308780000135</c:v>
                </c:pt>
                <c:pt idx="3892">
                  <c:v>16.631200030000031</c:v>
                </c:pt>
                <c:pt idx="3893">
                  <c:v>16.67348939</c:v>
                </c:pt>
                <c:pt idx="3894">
                  <c:v>16.865779589999413</c:v>
                </c:pt>
                <c:pt idx="3895">
                  <c:v>17.001480310000005</c:v>
                </c:pt>
                <c:pt idx="3896">
                  <c:v>17.068589079999406</c:v>
                </c:pt>
                <c:pt idx="3897">
                  <c:v>17.130101809999999</c:v>
                </c:pt>
                <c:pt idx="3898">
                  <c:v>17.197325289999988</c:v>
                </c:pt>
                <c:pt idx="3899">
                  <c:v>17.25888939</c:v>
                </c:pt>
                <c:pt idx="3900">
                  <c:v>17.319950810000488</c:v>
                </c:pt>
                <c:pt idx="3901">
                  <c:v>17.218802910000001</c:v>
                </c:pt>
                <c:pt idx="3902">
                  <c:v>17.12961675</c:v>
                </c:pt>
                <c:pt idx="3903">
                  <c:v>17.113335190000235</c:v>
                </c:pt>
                <c:pt idx="3904">
                  <c:v>17.094945160000488</c:v>
                </c:pt>
                <c:pt idx="3905">
                  <c:v>17.036125040000005</c:v>
                </c:pt>
                <c:pt idx="3906">
                  <c:v>16.984089019999889</c:v>
                </c:pt>
                <c:pt idx="3907">
                  <c:v>16.935960170000001</c:v>
                </c:pt>
                <c:pt idx="3908">
                  <c:v>16.887720889999589</c:v>
                </c:pt>
                <c:pt idx="3909">
                  <c:v>16.833662579999789</c:v>
                </c:pt>
                <c:pt idx="3910">
                  <c:v>16.777452289999989</c:v>
                </c:pt>
                <c:pt idx="3911">
                  <c:v>16.721591190000005</c:v>
                </c:pt>
                <c:pt idx="3912">
                  <c:v>16.660340869999889</c:v>
                </c:pt>
                <c:pt idx="3913">
                  <c:v>16.607999740000135</c:v>
                </c:pt>
                <c:pt idx="3914">
                  <c:v>16.583304349999889</c:v>
                </c:pt>
                <c:pt idx="3915">
                  <c:v>16.564976609999999</c:v>
                </c:pt>
                <c:pt idx="3916">
                  <c:v>16.564477669999999</c:v>
                </c:pt>
                <c:pt idx="3917">
                  <c:v>16.607610579999989</c:v>
                </c:pt>
                <c:pt idx="3918">
                  <c:v>16.806466239999889</c:v>
                </c:pt>
                <c:pt idx="3919">
                  <c:v>16.943856529999987</c:v>
                </c:pt>
                <c:pt idx="3920">
                  <c:v>17.029776259999789</c:v>
                </c:pt>
                <c:pt idx="3921">
                  <c:v>17.119590840000001</c:v>
                </c:pt>
                <c:pt idx="3922">
                  <c:v>17.212326429999987</c:v>
                </c:pt>
                <c:pt idx="3923">
                  <c:v>17.279377719999999</c:v>
                </c:pt>
                <c:pt idx="3924">
                  <c:v>17.33917237</c:v>
                </c:pt>
                <c:pt idx="3925">
                  <c:v>17.233578000000001</c:v>
                </c:pt>
                <c:pt idx="3926">
                  <c:v>17.142244420000001</c:v>
                </c:pt>
                <c:pt idx="3927">
                  <c:v>17.124215750000335</c:v>
                </c:pt>
                <c:pt idx="3928">
                  <c:v>17.096159920000005</c:v>
                </c:pt>
                <c:pt idx="3929">
                  <c:v>17.043088690000001</c:v>
                </c:pt>
                <c:pt idx="3930">
                  <c:v>16.989980339999889</c:v>
                </c:pt>
                <c:pt idx="3931">
                  <c:v>16.942750109999889</c:v>
                </c:pt>
                <c:pt idx="3932">
                  <c:v>16.898040209999689</c:v>
                </c:pt>
                <c:pt idx="3933">
                  <c:v>16.85031498</c:v>
                </c:pt>
                <c:pt idx="3934">
                  <c:v>16.796220799999986</c:v>
                </c:pt>
                <c:pt idx="3935">
                  <c:v>16.745465190000001</c:v>
                </c:pt>
                <c:pt idx="3936">
                  <c:v>16.696983530000001</c:v>
                </c:pt>
                <c:pt idx="3937">
                  <c:v>16.652598950000005</c:v>
                </c:pt>
                <c:pt idx="3938">
                  <c:v>16.621518160000235</c:v>
                </c:pt>
                <c:pt idx="3939">
                  <c:v>16.594916959999999</c:v>
                </c:pt>
                <c:pt idx="3940">
                  <c:v>16.597425640000001</c:v>
                </c:pt>
                <c:pt idx="3941">
                  <c:v>16.662389910000002</c:v>
                </c:pt>
                <c:pt idx="3942">
                  <c:v>16.882416719999789</c:v>
                </c:pt>
                <c:pt idx="3943">
                  <c:v>17.064718279999589</c:v>
                </c:pt>
                <c:pt idx="3944">
                  <c:v>17.150562310000005</c:v>
                </c:pt>
                <c:pt idx="3945">
                  <c:v>17.228109409999789</c:v>
                </c:pt>
                <c:pt idx="3946">
                  <c:v>17.300873030000005</c:v>
                </c:pt>
                <c:pt idx="3947">
                  <c:v>17.363572839999481</c:v>
                </c:pt>
                <c:pt idx="3948">
                  <c:v>17.427330769999987</c:v>
                </c:pt>
                <c:pt idx="3949">
                  <c:v>17.322620479999689</c:v>
                </c:pt>
                <c:pt idx="3950">
                  <c:v>17.246301890000002</c:v>
                </c:pt>
                <c:pt idx="3951">
                  <c:v>17.229976199999999</c:v>
                </c:pt>
                <c:pt idx="3952">
                  <c:v>17.206695069999999</c:v>
                </c:pt>
                <c:pt idx="3953">
                  <c:v>17.16102485</c:v>
                </c:pt>
                <c:pt idx="3954">
                  <c:v>17.115457960000231</c:v>
                </c:pt>
                <c:pt idx="3955">
                  <c:v>17.068179749999889</c:v>
                </c:pt>
                <c:pt idx="3956">
                  <c:v>17.011447199999999</c:v>
                </c:pt>
                <c:pt idx="3957">
                  <c:v>16.943829469999987</c:v>
                </c:pt>
                <c:pt idx="3958">
                  <c:v>16.872022050000002</c:v>
                </c:pt>
                <c:pt idx="3959">
                  <c:v>16.81490890000056</c:v>
                </c:pt>
                <c:pt idx="3960">
                  <c:v>16.756753979999989</c:v>
                </c:pt>
                <c:pt idx="3961">
                  <c:v>16.703513109999989</c:v>
                </c:pt>
                <c:pt idx="3962">
                  <c:v>16.673216109999988</c:v>
                </c:pt>
                <c:pt idx="3963">
                  <c:v>16.64523715</c:v>
                </c:pt>
                <c:pt idx="3964">
                  <c:v>16.64840426</c:v>
                </c:pt>
                <c:pt idx="3965">
                  <c:v>16.698132279999449</c:v>
                </c:pt>
                <c:pt idx="3966">
                  <c:v>16.902552069999889</c:v>
                </c:pt>
                <c:pt idx="3967">
                  <c:v>17.060984160000135</c:v>
                </c:pt>
                <c:pt idx="3968">
                  <c:v>17.150660240000001</c:v>
                </c:pt>
                <c:pt idx="3969">
                  <c:v>17.241790639999689</c:v>
                </c:pt>
                <c:pt idx="3970">
                  <c:v>17.327819250000001</c:v>
                </c:pt>
                <c:pt idx="3971">
                  <c:v>17.391651289999999</c:v>
                </c:pt>
                <c:pt idx="3972">
                  <c:v>17.447135679999889</c:v>
                </c:pt>
                <c:pt idx="3973">
                  <c:v>17.338088519999999</c:v>
                </c:pt>
                <c:pt idx="3974">
                  <c:v>17.246300339999689</c:v>
                </c:pt>
                <c:pt idx="3975">
                  <c:v>17.228448099999689</c:v>
                </c:pt>
                <c:pt idx="3976">
                  <c:v>17.20542667999938</c:v>
                </c:pt>
                <c:pt idx="3977">
                  <c:v>17.140684159999999</c:v>
                </c:pt>
                <c:pt idx="3978">
                  <c:v>17.079167009999999</c:v>
                </c:pt>
                <c:pt idx="3979">
                  <c:v>17.02909421</c:v>
                </c:pt>
                <c:pt idx="3980">
                  <c:v>16.994720409999989</c:v>
                </c:pt>
                <c:pt idx="3981">
                  <c:v>16.954110719999999</c:v>
                </c:pt>
                <c:pt idx="3982">
                  <c:v>16.905011179999889</c:v>
                </c:pt>
                <c:pt idx="3983">
                  <c:v>16.848466579999506</c:v>
                </c:pt>
                <c:pt idx="3984">
                  <c:v>16.799387869999986</c:v>
                </c:pt>
                <c:pt idx="3985">
                  <c:v>16.755112889999459</c:v>
                </c:pt>
                <c:pt idx="3986">
                  <c:v>16.723978620000135</c:v>
                </c:pt>
                <c:pt idx="3987">
                  <c:v>16.697023179999999</c:v>
                </c:pt>
                <c:pt idx="3988">
                  <c:v>16.696737969999987</c:v>
                </c:pt>
                <c:pt idx="3989">
                  <c:v>16.747879999999999</c:v>
                </c:pt>
                <c:pt idx="3990">
                  <c:v>16.952089929999989</c:v>
                </c:pt>
                <c:pt idx="3991">
                  <c:v>17.111190500000031</c:v>
                </c:pt>
                <c:pt idx="3992">
                  <c:v>17.198057540000001</c:v>
                </c:pt>
                <c:pt idx="3993">
                  <c:v>17.278832009999789</c:v>
                </c:pt>
                <c:pt idx="3994">
                  <c:v>17.362506509999449</c:v>
                </c:pt>
                <c:pt idx="3995">
                  <c:v>17.423195239999789</c:v>
                </c:pt>
                <c:pt idx="3996">
                  <c:v>17.479447179999589</c:v>
                </c:pt>
                <c:pt idx="3997">
                  <c:v>17.370959400000135</c:v>
                </c:pt>
                <c:pt idx="3998">
                  <c:v>17.279461309999999</c:v>
                </c:pt>
                <c:pt idx="3999">
                  <c:v>17.271276329999999</c:v>
                </c:pt>
                <c:pt idx="4000">
                  <c:v>17.253483369999987</c:v>
                </c:pt>
                <c:pt idx="4001">
                  <c:v>17.195271309999999</c:v>
                </c:pt>
                <c:pt idx="4002">
                  <c:v>17.13672137</c:v>
                </c:pt>
                <c:pt idx="4003">
                  <c:v>17.095739159999589</c:v>
                </c:pt>
                <c:pt idx="4004">
                  <c:v>17.070229039999589</c:v>
                </c:pt>
                <c:pt idx="4005">
                  <c:v>17.037910390000135</c:v>
                </c:pt>
                <c:pt idx="4006">
                  <c:v>16.993159680000002</c:v>
                </c:pt>
                <c:pt idx="4007">
                  <c:v>16.937120660000001</c:v>
                </c:pt>
                <c:pt idx="4008">
                  <c:v>16.887438</c:v>
                </c:pt>
                <c:pt idx="4009">
                  <c:v>16.840172429999999</c:v>
                </c:pt>
                <c:pt idx="4010">
                  <c:v>16.798750849999589</c:v>
                </c:pt>
                <c:pt idx="4011">
                  <c:v>16.762669369999589</c:v>
                </c:pt>
                <c:pt idx="4012">
                  <c:v>16.757748110000001</c:v>
                </c:pt>
                <c:pt idx="4013">
                  <c:v>16.803254089999999</c:v>
                </c:pt>
                <c:pt idx="4014">
                  <c:v>17.009089419999999</c:v>
                </c:pt>
                <c:pt idx="4015">
                  <c:v>17.163271739999999</c:v>
                </c:pt>
                <c:pt idx="4016">
                  <c:v>17.246583879999438</c:v>
                </c:pt>
                <c:pt idx="4017">
                  <c:v>17.334789489999999</c:v>
                </c:pt>
                <c:pt idx="4018">
                  <c:v>17.418311289999789</c:v>
                </c:pt>
                <c:pt idx="4019">
                  <c:v>17.481989629999987</c:v>
                </c:pt>
                <c:pt idx="4020">
                  <c:v>17.541846540000002</c:v>
                </c:pt>
                <c:pt idx="4021">
                  <c:v>17.430537910000002</c:v>
                </c:pt>
                <c:pt idx="4022">
                  <c:v>17.344139210000002</c:v>
                </c:pt>
                <c:pt idx="4023">
                  <c:v>17.340102539999506</c:v>
                </c:pt>
                <c:pt idx="4024">
                  <c:v>17.324092180000001</c:v>
                </c:pt>
                <c:pt idx="4025">
                  <c:v>17.27660228999947</c:v>
                </c:pt>
                <c:pt idx="4026">
                  <c:v>17.234198079999999</c:v>
                </c:pt>
                <c:pt idx="4027">
                  <c:v>17.19314782</c:v>
                </c:pt>
                <c:pt idx="4028">
                  <c:v>17.147035700000131</c:v>
                </c:pt>
                <c:pt idx="4029">
                  <c:v>17.093740189999789</c:v>
                </c:pt>
                <c:pt idx="4030">
                  <c:v>17.033084960000135</c:v>
                </c:pt>
                <c:pt idx="4031">
                  <c:v>16.97723117</c:v>
                </c:pt>
                <c:pt idx="4032">
                  <c:v>16.921584559999989</c:v>
                </c:pt>
                <c:pt idx="4033">
                  <c:v>16.87495765000056</c:v>
                </c:pt>
                <c:pt idx="4034">
                  <c:v>16.837673960000135</c:v>
                </c:pt>
                <c:pt idx="4035">
                  <c:v>16.79956911</c:v>
                </c:pt>
                <c:pt idx="4036">
                  <c:v>16.796504410000001</c:v>
                </c:pt>
                <c:pt idx="4037">
                  <c:v>16.851642949999889</c:v>
                </c:pt>
                <c:pt idx="4038">
                  <c:v>17.068440869999485</c:v>
                </c:pt>
                <c:pt idx="4039">
                  <c:v>17.239493249999889</c:v>
                </c:pt>
                <c:pt idx="4040">
                  <c:v>17.322611389999889</c:v>
                </c:pt>
                <c:pt idx="4041">
                  <c:v>17.405497960000002</c:v>
                </c:pt>
                <c:pt idx="4042">
                  <c:v>17.488065479999989</c:v>
                </c:pt>
                <c:pt idx="4043">
                  <c:v>17.548643089999398</c:v>
                </c:pt>
                <c:pt idx="4044">
                  <c:v>17.615183080000001</c:v>
                </c:pt>
                <c:pt idx="4045">
                  <c:v>17.51966977</c:v>
                </c:pt>
                <c:pt idx="4046">
                  <c:v>17.446890450000001</c:v>
                </c:pt>
                <c:pt idx="4047">
                  <c:v>17.43839419</c:v>
                </c:pt>
                <c:pt idx="4048">
                  <c:v>17.425478099999989</c:v>
                </c:pt>
                <c:pt idx="4049">
                  <c:v>17.378877400000135</c:v>
                </c:pt>
                <c:pt idx="4050">
                  <c:v>17.320325420000035</c:v>
                </c:pt>
                <c:pt idx="4051">
                  <c:v>17.264436679999438</c:v>
                </c:pt>
                <c:pt idx="4052">
                  <c:v>17.204251780000035</c:v>
                </c:pt>
                <c:pt idx="4053">
                  <c:v>17.133965260000714</c:v>
                </c:pt>
                <c:pt idx="4054">
                  <c:v>17.064134159999988</c:v>
                </c:pt>
                <c:pt idx="4055">
                  <c:v>17.013304269999999</c:v>
                </c:pt>
                <c:pt idx="4056">
                  <c:v>16.961016409999889</c:v>
                </c:pt>
                <c:pt idx="4057">
                  <c:v>16.912309829999689</c:v>
                </c:pt>
                <c:pt idx="4058">
                  <c:v>16.876620320000001</c:v>
                </c:pt>
                <c:pt idx="4059">
                  <c:v>16.849188730000005</c:v>
                </c:pt>
                <c:pt idx="4060">
                  <c:v>16.85531962</c:v>
                </c:pt>
                <c:pt idx="4061">
                  <c:v>16.913620259999789</c:v>
                </c:pt>
                <c:pt idx="4062">
                  <c:v>17.132078500000031</c:v>
                </c:pt>
                <c:pt idx="4063">
                  <c:v>17.309727169999999</c:v>
                </c:pt>
                <c:pt idx="4064">
                  <c:v>17.403020729999987</c:v>
                </c:pt>
                <c:pt idx="4065">
                  <c:v>17.495277219999789</c:v>
                </c:pt>
                <c:pt idx="4066">
                  <c:v>17.582279489999689</c:v>
                </c:pt>
                <c:pt idx="4067">
                  <c:v>17.648431649999889</c:v>
                </c:pt>
                <c:pt idx="4068">
                  <c:v>17.708613139999589</c:v>
                </c:pt>
                <c:pt idx="4069">
                  <c:v>17.595920920000001</c:v>
                </c:pt>
                <c:pt idx="4070">
                  <c:v>17.516763090000001</c:v>
                </c:pt>
                <c:pt idx="4071">
                  <c:v>17.502281679999989</c:v>
                </c:pt>
                <c:pt idx="4072">
                  <c:v>17.470449269999467</c:v>
                </c:pt>
                <c:pt idx="4073">
                  <c:v>17.39736046000046</c:v>
                </c:pt>
                <c:pt idx="4074">
                  <c:v>17.324744329999987</c:v>
                </c:pt>
                <c:pt idx="4075">
                  <c:v>17.257621489999988</c:v>
                </c:pt>
                <c:pt idx="4076">
                  <c:v>17.18882764</c:v>
                </c:pt>
                <c:pt idx="4077">
                  <c:v>17.11374326</c:v>
                </c:pt>
                <c:pt idx="4078">
                  <c:v>17.045342549999216</c:v>
                </c:pt>
                <c:pt idx="4079">
                  <c:v>16.99448396</c:v>
                </c:pt>
                <c:pt idx="4080">
                  <c:v>16.945174649999789</c:v>
                </c:pt>
                <c:pt idx="4081">
                  <c:v>16.89833191</c:v>
                </c:pt>
                <c:pt idx="4082">
                  <c:v>16.873279960000001</c:v>
                </c:pt>
                <c:pt idx="4083">
                  <c:v>16.85452793</c:v>
                </c:pt>
                <c:pt idx="4084">
                  <c:v>16.859907780000135</c:v>
                </c:pt>
                <c:pt idx="4085">
                  <c:v>16.91368344</c:v>
                </c:pt>
                <c:pt idx="4086">
                  <c:v>17.122923199999999</c:v>
                </c:pt>
                <c:pt idx="4087">
                  <c:v>17.282249079999083</c:v>
                </c:pt>
                <c:pt idx="4088">
                  <c:v>17.35079022</c:v>
                </c:pt>
                <c:pt idx="4089">
                  <c:v>17.422506339999323</c:v>
                </c:pt>
                <c:pt idx="4090">
                  <c:v>17.494759279999514</c:v>
                </c:pt>
                <c:pt idx="4091">
                  <c:v>17.558177780000001</c:v>
                </c:pt>
                <c:pt idx="4092">
                  <c:v>17.62250997999951</c:v>
                </c:pt>
                <c:pt idx="4093">
                  <c:v>17.5255741</c:v>
                </c:pt>
                <c:pt idx="4094">
                  <c:v>17.456636839999309</c:v>
                </c:pt>
                <c:pt idx="4095">
                  <c:v>17.447233389999589</c:v>
                </c:pt>
                <c:pt idx="4096">
                  <c:v>17.433888490000331</c:v>
                </c:pt>
                <c:pt idx="4097">
                  <c:v>17.398763559999889</c:v>
                </c:pt>
                <c:pt idx="4098">
                  <c:v>17.352919910000001</c:v>
                </c:pt>
                <c:pt idx="4099">
                  <c:v>17.312641229999986</c:v>
                </c:pt>
                <c:pt idx="4100">
                  <c:v>17.279963989999999</c:v>
                </c:pt>
                <c:pt idx="4101">
                  <c:v>17.240239469999889</c:v>
                </c:pt>
                <c:pt idx="4102">
                  <c:v>17.194004540000005</c:v>
                </c:pt>
                <c:pt idx="4103">
                  <c:v>17.14037454</c:v>
                </c:pt>
                <c:pt idx="4104">
                  <c:v>17.090279269999989</c:v>
                </c:pt>
                <c:pt idx="4105">
                  <c:v>17.0410109</c:v>
                </c:pt>
                <c:pt idx="4106">
                  <c:v>17.007312379999789</c:v>
                </c:pt>
                <c:pt idx="4107">
                  <c:v>16.974048920000001</c:v>
                </c:pt>
                <c:pt idx="4108">
                  <c:v>16.974338639999889</c:v>
                </c:pt>
                <c:pt idx="4109">
                  <c:v>17.026865250000135</c:v>
                </c:pt>
                <c:pt idx="4110">
                  <c:v>17.234063580000001</c:v>
                </c:pt>
                <c:pt idx="4111">
                  <c:v>17.403882079999889</c:v>
                </c:pt>
                <c:pt idx="4112">
                  <c:v>17.483586669999589</c:v>
                </c:pt>
                <c:pt idx="4113">
                  <c:v>17.560960179999999</c:v>
                </c:pt>
                <c:pt idx="4114">
                  <c:v>17.634728150000235</c:v>
                </c:pt>
                <c:pt idx="4115">
                  <c:v>17.689412859999589</c:v>
                </c:pt>
                <c:pt idx="4116">
                  <c:v>17.741041719999988</c:v>
                </c:pt>
                <c:pt idx="4117">
                  <c:v>17.630518210000005</c:v>
                </c:pt>
                <c:pt idx="4118">
                  <c:v>17.553851559999998</c:v>
                </c:pt>
                <c:pt idx="4119">
                  <c:v>17.551500969999999</c:v>
                </c:pt>
                <c:pt idx="4120">
                  <c:v>17.539671569999999</c:v>
                </c:pt>
                <c:pt idx="4121">
                  <c:v>17.490003969999989</c:v>
                </c:pt>
                <c:pt idx="4122">
                  <c:v>17.423424209999517</c:v>
                </c:pt>
                <c:pt idx="4123">
                  <c:v>17.371374450000335</c:v>
                </c:pt>
                <c:pt idx="4124">
                  <c:v>17.33919111000046</c:v>
                </c:pt>
                <c:pt idx="4125">
                  <c:v>17.299957730000031</c:v>
                </c:pt>
                <c:pt idx="4126">
                  <c:v>17.251089220000001</c:v>
                </c:pt>
                <c:pt idx="4127">
                  <c:v>17.206141410000001</c:v>
                </c:pt>
                <c:pt idx="4128">
                  <c:v>17.166191470000001</c:v>
                </c:pt>
                <c:pt idx="4129">
                  <c:v>17.124330050000001</c:v>
                </c:pt>
                <c:pt idx="4130">
                  <c:v>17.096358689999999</c:v>
                </c:pt>
                <c:pt idx="4131">
                  <c:v>17.07145203</c:v>
                </c:pt>
                <c:pt idx="4132">
                  <c:v>17.071770709999999</c:v>
                </c:pt>
                <c:pt idx="4133">
                  <c:v>17.118186309999999</c:v>
                </c:pt>
                <c:pt idx="4134">
                  <c:v>17.325148420000001</c:v>
                </c:pt>
                <c:pt idx="4135">
                  <c:v>17.496391869999989</c:v>
                </c:pt>
                <c:pt idx="4136">
                  <c:v>17.576536979999506</c:v>
                </c:pt>
                <c:pt idx="4137">
                  <c:v>17.656761299999999</c:v>
                </c:pt>
                <c:pt idx="4138">
                  <c:v>17.73413803</c:v>
                </c:pt>
                <c:pt idx="4139">
                  <c:v>17.802677239999689</c:v>
                </c:pt>
                <c:pt idx="4140">
                  <c:v>17.877935090000335</c:v>
                </c:pt>
                <c:pt idx="4141">
                  <c:v>17.779273790000001</c:v>
                </c:pt>
                <c:pt idx="4142">
                  <c:v>17.710030869999986</c:v>
                </c:pt>
                <c:pt idx="4143">
                  <c:v>17.710503229999986</c:v>
                </c:pt>
                <c:pt idx="4144">
                  <c:v>17.698978210000035</c:v>
                </c:pt>
                <c:pt idx="4145">
                  <c:v>17.658570149999999</c:v>
                </c:pt>
                <c:pt idx="4146">
                  <c:v>17.613580339999999</c:v>
                </c:pt>
                <c:pt idx="4147">
                  <c:v>17.562338669999889</c:v>
                </c:pt>
                <c:pt idx="4148">
                  <c:v>17.500306509999689</c:v>
                </c:pt>
                <c:pt idx="4149">
                  <c:v>17.444471440000001</c:v>
                </c:pt>
                <c:pt idx="4150">
                  <c:v>17.379821530000001</c:v>
                </c:pt>
                <c:pt idx="4151">
                  <c:v>17.319519190000001</c:v>
                </c:pt>
                <c:pt idx="4152">
                  <c:v>17.264039179999589</c:v>
                </c:pt>
                <c:pt idx="4153">
                  <c:v>17.208846529999889</c:v>
                </c:pt>
                <c:pt idx="4154">
                  <c:v>17.176455520000331</c:v>
                </c:pt>
                <c:pt idx="4155">
                  <c:v>17.153135679999988</c:v>
                </c:pt>
                <c:pt idx="4156">
                  <c:v>17.151493559999999</c:v>
                </c:pt>
                <c:pt idx="4157">
                  <c:v>17.201639539999373</c:v>
                </c:pt>
                <c:pt idx="4158">
                  <c:v>17.411060450000235</c:v>
                </c:pt>
                <c:pt idx="4159">
                  <c:v>17.592864430000031</c:v>
                </c:pt>
                <c:pt idx="4160">
                  <c:v>17.687841920000135</c:v>
                </c:pt>
                <c:pt idx="4161">
                  <c:v>17.787162949999889</c:v>
                </c:pt>
                <c:pt idx="4162">
                  <c:v>17.874428000000005</c:v>
                </c:pt>
                <c:pt idx="4163">
                  <c:v>17.93884881</c:v>
                </c:pt>
                <c:pt idx="4164">
                  <c:v>18.001822879999889</c:v>
                </c:pt>
                <c:pt idx="4165">
                  <c:v>17.893418650000001</c:v>
                </c:pt>
                <c:pt idx="4166">
                  <c:v>17.816173249999999</c:v>
                </c:pt>
                <c:pt idx="4167">
                  <c:v>17.811247600000005</c:v>
                </c:pt>
                <c:pt idx="4168">
                  <c:v>17.787707529999889</c:v>
                </c:pt>
                <c:pt idx="4169">
                  <c:v>17.731622049999789</c:v>
                </c:pt>
                <c:pt idx="4170">
                  <c:v>17.668852000000001</c:v>
                </c:pt>
                <c:pt idx="4171">
                  <c:v>17.608783549999789</c:v>
                </c:pt>
                <c:pt idx="4172">
                  <c:v>17.550644669999986</c:v>
                </c:pt>
                <c:pt idx="4173">
                  <c:v>17.486147199999689</c:v>
                </c:pt>
                <c:pt idx="4174">
                  <c:v>17.421055070000001</c:v>
                </c:pt>
                <c:pt idx="4175">
                  <c:v>17.364396760000005</c:v>
                </c:pt>
                <c:pt idx="4176">
                  <c:v>17.30930326</c:v>
                </c:pt>
                <c:pt idx="4177">
                  <c:v>17.259723599999589</c:v>
                </c:pt>
                <c:pt idx="4178">
                  <c:v>17.222535329999989</c:v>
                </c:pt>
                <c:pt idx="4179">
                  <c:v>17.188722539999183</c:v>
                </c:pt>
                <c:pt idx="4180">
                  <c:v>17.188472649999689</c:v>
                </c:pt>
                <c:pt idx="4181">
                  <c:v>17.24886386</c:v>
                </c:pt>
                <c:pt idx="4182">
                  <c:v>17.465917899999589</c:v>
                </c:pt>
                <c:pt idx="4183">
                  <c:v>17.650602869999986</c:v>
                </c:pt>
                <c:pt idx="4184">
                  <c:v>17.747143390000002</c:v>
                </c:pt>
                <c:pt idx="4185">
                  <c:v>17.845745829999789</c:v>
                </c:pt>
                <c:pt idx="4186">
                  <c:v>17.938565530000002</c:v>
                </c:pt>
                <c:pt idx="4187">
                  <c:v>17.998892519999789</c:v>
                </c:pt>
                <c:pt idx="4188">
                  <c:v>18.051764190000135</c:v>
                </c:pt>
                <c:pt idx="4189">
                  <c:v>17.942948189999989</c:v>
                </c:pt>
                <c:pt idx="4190">
                  <c:v>17.864198170000005</c:v>
                </c:pt>
                <c:pt idx="4191">
                  <c:v>17.852502019999989</c:v>
                </c:pt>
                <c:pt idx="4192">
                  <c:v>17.832253349999988</c:v>
                </c:pt>
                <c:pt idx="4193">
                  <c:v>17.765666469999989</c:v>
                </c:pt>
                <c:pt idx="4194">
                  <c:v>17.687252359999999</c:v>
                </c:pt>
                <c:pt idx="4195">
                  <c:v>17.615113109999999</c:v>
                </c:pt>
                <c:pt idx="4196">
                  <c:v>17.555645069999986</c:v>
                </c:pt>
                <c:pt idx="4197">
                  <c:v>17.49756678</c:v>
                </c:pt>
                <c:pt idx="4198">
                  <c:v>17.434433949999889</c:v>
                </c:pt>
                <c:pt idx="4199">
                  <c:v>17.37452588</c:v>
                </c:pt>
                <c:pt idx="4200">
                  <c:v>17.318900679999999</c:v>
                </c:pt>
                <c:pt idx="4201">
                  <c:v>17.268250640000002</c:v>
                </c:pt>
                <c:pt idx="4202">
                  <c:v>17.230879909999999</c:v>
                </c:pt>
                <c:pt idx="4203">
                  <c:v>17.19325787</c:v>
                </c:pt>
                <c:pt idx="4204">
                  <c:v>17.185604369999989</c:v>
                </c:pt>
                <c:pt idx="4205">
                  <c:v>17.246574849999789</c:v>
                </c:pt>
                <c:pt idx="4206">
                  <c:v>17.46606791</c:v>
                </c:pt>
                <c:pt idx="4207">
                  <c:v>17.653004060000235</c:v>
                </c:pt>
                <c:pt idx="4208">
                  <c:v>17.74299066</c:v>
                </c:pt>
                <c:pt idx="4209">
                  <c:v>17.82819318</c:v>
                </c:pt>
                <c:pt idx="4210">
                  <c:v>17.912319379999467</c:v>
                </c:pt>
                <c:pt idx="4211">
                  <c:v>17.973081090000001</c:v>
                </c:pt>
                <c:pt idx="4212">
                  <c:v>18.025394810000002</c:v>
                </c:pt>
                <c:pt idx="4213">
                  <c:v>17.907794330000002</c:v>
                </c:pt>
                <c:pt idx="4214">
                  <c:v>17.829638620000001</c:v>
                </c:pt>
                <c:pt idx="4215">
                  <c:v>17.813632049999889</c:v>
                </c:pt>
                <c:pt idx="4216">
                  <c:v>17.788664509999517</c:v>
                </c:pt>
                <c:pt idx="4217">
                  <c:v>17.735174950000001</c:v>
                </c:pt>
                <c:pt idx="4218">
                  <c:v>17.668985430000031</c:v>
                </c:pt>
                <c:pt idx="4219">
                  <c:v>17.60549898</c:v>
                </c:pt>
                <c:pt idx="4220">
                  <c:v>17.555545879999528</c:v>
                </c:pt>
                <c:pt idx="4221">
                  <c:v>17.501994379999999</c:v>
                </c:pt>
                <c:pt idx="4222">
                  <c:v>17.45160443</c:v>
                </c:pt>
                <c:pt idx="4223">
                  <c:v>17.398518159999988</c:v>
                </c:pt>
                <c:pt idx="4224">
                  <c:v>17.345527859999589</c:v>
                </c:pt>
                <c:pt idx="4225">
                  <c:v>17.299172309999989</c:v>
                </c:pt>
                <c:pt idx="4226">
                  <c:v>17.271068430000035</c:v>
                </c:pt>
                <c:pt idx="4227">
                  <c:v>17.250794320000001</c:v>
                </c:pt>
                <c:pt idx="4228">
                  <c:v>17.254145350000005</c:v>
                </c:pt>
                <c:pt idx="4229">
                  <c:v>17.307605960000135</c:v>
                </c:pt>
                <c:pt idx="4230">
                  <c:v>17.52002474</c:v>
                </c:pt>
                <c:pt idx="4231">
                  <c:v>17.695825220000035</c:v>
                </c:pt>
                <c:pt idx="4232">
                  <c:v>17.774531199999988</c:v>
                </c:pt>
                <c:pt idx="4233">
                  <c:v>17.850898250000135</c:v>
                </c:pt>
                <c:pt idx="4234">
                  <c:v>17.925525209999503</c:v>
                </c:pt>
                <c:pt idx="4235">
                  <c:v>17.991410239999528</c:v>
                </c:pt>
                <c:pt idx="4236">
                  <c:v>18.062153769999988</c:v>
                </c:pt>
                <c:pt idx="4237">
                  <c:v>17.960976199999987</c:v>
                </c:pt>
                <c:pt idx="4238">
                  <c:v>17.879528220000001</c:v>
                </c:pt>
                <c:pt idx="4239">
                  <c:v>17.875687579999589</c:v>
                </c:pt>
                <c:pt idx="4240">
                  <c:v>17.857041750000135</c:v>
                </c:pt>
                <c:pt idx="4241">
                  <c:v>17.790397519999889</c:v>
                </c:pt>
                <c:pt idx="4242">
                  <c:v>17.715326429999987</c:v>
                </c:pt>
                <c:pt idx="4243">
                  <c:v>17.647274350000131</c:v>
                </c:pt>
                <c:pt idx="4244">
                  <c:v>17.588718739999589</c:v>
                </c:pt>
                <c:pt idx="4245">
                  <c:v>17.528285709999999</c:v>
                </c:pt>
                <c:pt idx="4246">
                  <c:v>17.467537769999989</c:v>
                </c:pt>
                <c:pt idx="4247">
                  <c:v>17.406023199999989</c:v>
                </c:pt>
                <c:pt idx="4248">
                  <c:v>17.343499090000002</c:v>
                </c:pt>
                <c:pt idx="4249">
                  <c:v>17.293839160000001</c:v>
                </c:pt>
                <c:pt idx="4250">
                  <c:v>17.262828969999987</c:v>
                </c:pt>
                <c:pt idx="4251">
                  <c:v>17.235534820000002</c:v>
                </c:pt>
                <c:pt idx="4252">
                  <c:v>17.24306825</c:v>
                </c:pt>
                <c:pt idx="4253">
                  <c:v>17.30075034</c:v>
                </c:pt>
                <c:pt idx="4254">
                  <c:v>17.52608073</c:v>
                </c:pt>
                <c:pt idx="4255">
                  <c:v>17.7180815</c:v>
                </c:pt>
                <c:pt idx="4256">
                  <c:v>17.811012290000001</c:v>
                </c:pt>
                <c:pt idx="4257">
                  <c:v>17.904411840000002</c:v>
                </c:pt>
                <c:pt idx="4258">
                  <c:v>17.99327031</c:v>
                </c:pt>
                <c:pt idx="4259">
                  <c:v>18.062547259999398</c:v>
                </c:pt>
                <c:pt idx="4260">
                  <c:v>18.129267110000235</c:v>
                </c:pt>
                <c:pt idx="4261">
                  <c:v>18.030328369999999</c:v>
                </c:pt>
                <c:pt idx="4262">
                  <c:v>17.9526641</c:v>
                </c:pt>
                <c:pt idx="4263">
                  <c:v>17.937765819999999</c:v>
                </c:pt>
                <c:pt idx="4264">
                  <c:v>17.917260770000031</c:v>
                </c:pt>
                <c:pt idx="4265">
                  <c:v>17.872832379999789</c:v>
                </c:pt>
                <c:pt idx="4266">
                  <c:v>17.813368130000235</c:v>
                </c:pt>
                <c:pt idx="4267">
                  <c:v>17.749525089999889</c:v>
                </c:pt>
                <c:pt idx="4268">
                  <c:v>17.690568930000001</c:v>
                </c:pt>
                <c:pt idx="4269">
                  <c:v>17.623558809999999</c:v>
                </c:pt>
                <c:pt idx="4270">
                  <c:v>17.558154250000001</c:v>
                </c:pt>
                <c:pt idx="4271">
                  <c:v>17.493878500000001</c:v>
                </c:pt>
                <c:pt idx="4272">
                  <c:v>17.434356529999999</c:v>
                </c:pt>
                <c:pt idx="4273">
                  <c:v>17.374656760000235</c:v>
                </c:pt>
                <c:pt idx="4274">
                  <c:v>17.33821798</c:v>
                </c:pt>
                <c:pt idx="4275">
                  <c:v>17.311644680000001</c:v>
                </c:pt>
                <c:pt idx="4276">
                  <c:v>17.312971839999999</c:v>
                </c:pt>
                <c:pt idx="4277">
                  <c:v>17.376614589999889</c:v>
                </c:pt>
                <c:pt idx="4278">
                  <c:v>17.600993310000035</c:v>
                </c:pt>
                <c:pt idx="4279">
                  <c:v>17.790805519999999</c:v>
                </c:pt>
                <c:pt idx="4280">
                  <c:v>17.885378800000002</c:v>
                </c:pt>
                <c:pt idx="4281">
                  <c:v>17.977225069999999</c:v>
                </c:pt>
                <c:pt idx="4282">
                  <c:v>18.07011279</c:v>
                </c:pt>
                <c:pt idx="4283">
                  <c:v>18.139958590000578</c:v>
                </c:pt>
                <c:pt idx="4284">
                  <c:v>18.208629259999366</c:v>
                </c:pt>
                <c:pt idx="4285">
                  <c:v>18.111887410000833</c:v>
                </c:pt>
                <c:pt idx="4286">
                  <c:v>18.042340019999589</c:v>
                </c:pt>
                <c:pt idx="4287">
                  <c:v>18.046061309999999</c:v>
                </c:pt>
                <c:pt idx="4288">
                  <c:v>18.030184689999999</c:v>
                </c:pt>
                <c:pt idx="4289">
                  <c:v>17.976830879999689</c:v>
                </c:pt>
                <c:pt idx="4290">
                  <c:v>17.902273999999789</c:v>
                </c:pt>
                <c:pt idx="4291">
                  <c:v>17.831171400000546</c:v>
                </c:pt>
                <c:pt idx="4292">
                  <c:v>17.772748920000002</c:v>
                </c:pt>
                <c:pt idx="4293">
                  <c:v>17.708899039999789</c:v>
                </c:pt>
                <c:pt idx="4294">
                  <c:v>17.642742379999277</c:v>
                </c:pt>
                <c:pt idx="4295">
                  <c:v>17.573342319999789</c:v>
                </c:pt>
                <c:pt idx="4296">
                  <c:v>17.508012829999789</c:v>
                </c:pt>
                <c:pt idx="4297">
                  <c:v>17.45376534</c:v>
                </c:pt>
                <c:pt idx="4298">
                  <c:v>17.417780690000001</c:v>
                </c:pt>
                <c:pt idx="4299">
                  <c:v>17.390321350000001</c:v>
                </c:pt>
                <c:pt idx="4300">
                  <c:v>17.391777319999999</c:v>
                </c:pt>
                <c:pt idx="4301">
                  <c:v>17.456805719999998</c:v>
                </c:pt>
                <c:pt idx="4302">
                  <c:v>17.683519169999986</c:v>
                </c:pt>
                <c:pt idx="4303">
                  <c:v>17.877375680000135</c:v>
                </c:pt>
                <c:pt idx="4304">
                  <c:v>17.975696179999488</c:v>
                </c:pt>
                <c:pt idx="4305">
                  <c:v>18.06739593</c:v>
                </c:pt>
                <c:pt idx="4306">
                  <c:v>18.152498450000031</c:v>
                </c:pt>
                <c:pt idx="4307">
                  <c:v>18.214923890000001</c:v>
                </c:pt>
                <c:pt idx="4308">
                  <c:v>18.276069939999989</c:v>
                </c:pt>
                <c:pt idx="4309">
                  <c:v>18.170094330000001</c:v>
                </c:pt>
                <c:pt idx="4310">
                  <c:v>18.09280558</c:v>
                </c:pt>
                <c:pt idx="4311">
                  <c:v>18.089439959999503</c:v>
                </c:pt>
                <c:pt idx="4312">
                  <c:v>18.079385899999988</c:v>
                </c:pt>
                <c:pt idx="4313">
                  <c:v>18.032145249999989</c:v>
                </c:pt>
                <c:pt idx="4314">
                  <c:v>17.973551659999988</c:v>
                </c:pt>
                <c:pt idx="4315">
                  <c:v>17.910050020000035</c:v>
                </c:pt>
                <c:pt idx="4316">
                  <c:v>17.846150430000005</c:v>
                </c:pt>
                <c:pt idx="4317">
                  <c:v>17.776160579999889</c:v>
                </c:pt>
                <c:pt idx="4318">
                  <c:v>17.699949440000001</c:v>
                </c:pt>
                <c:pt idx="4319">
                  <c:v>17.62838301</c:v>
                </c:pt>
                <c:pt idx="4320">
                  <c:v>17.556781789999999</c:v>
                </c:pt>
                <c:pt idx="4321">
                  <c:v>17.491940899999989</c:v>
                </c:pt>
                <c:pt idx="4322">
                  <c:v>17.451647789999889</c:v>
                </c:pt>
                <c:pt idx="4323">
                  <c:v>17.421807080000001</c:v>
                </c:pt>
                <c:pt idx="4324">
                  <c:v>17.420488499999987</c:v>
                </c:pt>
                <c:pt idx="4325">
                  <c:v>17.487243159999789</c:v>
                </c:pt>
                <c:pt idx="4326">
                  <c:v>17.72479804</c:v>
                </c:pt>
                <c:pt idx="4327">
                  <c:v>17.922334879999244</c:v>
                </c:pt>
                <c:pt idx="4328">
                  <c:v>18.006324750000001</c:v>
                </c:pt>
                <c:pt idx="4329">
                  <c:v>18.081902320000001</c:v>
                </c:pt>
                <c:pt idx="4330">
                  <c:v>18.156057850000035</c:v>
                </c:pt>
                <c:pt idx="4331">
                  <c:v>18.208488769999999</c:v>
                </c:pt>
                <c:pt idx="4332">
                  <c:v>18.267938040000001</c:v>
                </c:pt>
                <c:pt idx="4333">
                  <c:v>18.159415110000335</c:v>
                </c:pt>
                <c:pt idx="4334">
                  <c:v>18.070506999999989</c:v>
                </c:pt>
                <c:pt idx="4335">
                  <c:v>18.047625190000005</c:v>
                </c:pt>
                <c:pt idx="4336">
                  <c:v>18.019401429999998</c:v>
                </c:pt>
                <c:pt idx="4337">
                  <c:v>17.963972999999989</c:v>
                </c:pt>
                <c:pt idx="4338">
                  <c:v>17.897861210000521</c:v>
                </c:pt>
                <c:pt idx="4339">
                  <c:v>17.835299719999988</c:v>
                </c:pt>
                <c:pt idx="4340">
                  <c:v>17.784810629999999</c:v>
                </c:pt>
                <c:pt idx="4341">
                  <c:v>17.732321729999999</c:v>
                </c:pt>
                <c:pt idx="4342">
                  <c:v>17.67349458</c:v>
                </c:pt>
                <c:pt idx="4343">
                  <c:v>17.614025640000335</c:v>
                </c:pt>
                <c:pt idx="4344">
                  <c:v>17.552482259999689</c:v>
                </c:pt>
                <c:pt idx="4345">
                  <c:v>17.49748082</c:v>
                </c:pt>
                <c:pt idx="4346">
                  <c:v>17.451518449999988</c:v>
                </c:pt>
                <c:pt idx="4347">
                  <c:v>17.415058470000005</c:v>
                </c:pt>
                <c:pt idx="4348">
                  <c:v>17.410645679999789</c:v>
                </c:pt>
                <c:pt idx="4349">
                  <c:v>17.469207649999689</c:v>
                </c:pt>
                <c:pt idx="4350">
                  <c:v>19.412351340000001</c:v>
                </c:pt>
                <c:pt idx="4351">
                  <c:v>20.73855344</c:v>
                </c:pt>
                <c:pt idx="4352">
                  <c:v>20.949015200000002</c:v>
                </c:pt>
                <c:pt idx="4353">
                  <c:v>21.117873490000793</c:v>
                </c:pt>
                <c:pt idx="4354">
                  <c:v>21.270721089999789</c:v>
                </c:pt>
                <c:pt idx="4355">
                  <c:v>21.409335209999789</c:v>
                </c:pt>
                <c:pt idx="4356">
                  <c:v>21.542956619999988</c:v>
                </c:pt>
                <c:pt idx="4357">
                  <c:v>19.731415179999999</c:v>
                </c:pt>
                <c:pt idx="4358">
                  <c:v>18.87623636</c:v>
                </c:pt>
                <c:pt idx="4359">
                  <c:v>18.743579599999517</c:v>
                </c:pt>
                <c:pt idx="4360">
                  <c:v>18.66159159</c:v>
                </c:pt>
                <c:pt idx="4361">
                  <c:v>18.561050909999999</c:v>
                </c:pt>
                <c:pt idx="4362">
                  <c:v>18.463163799999986</c:v>
                </c:pt>
                <c:pt idx="4363">
                  <c:v>18.369981050000035</c:v>
                </c:pt>
                <c:pt idx="4364">
                  <c:v>18.29025626</c:v>
                </c:pt>
                <c:pt idx="4365">
                  <c:v>18.213050460000467</c:v>
                </c:pt>
                <c:pt idx="4366">
                  <c:v>18.131482460000235</c:v>
                </c:pt>
                <c:pt idx="4367">
                  <c:v>18.050837829999999</c:v>
                </c:pt>
                <c:pt idx="4368">
                  <c:v>17.972649699999302</c:v>
                </c:pt>
                <c:pt idx="4369">
                  <c:v>17.903880350000001</c:v>
                </c:pt>
                <c:pt idx="4370">
                  <c:v>17.848247440000002</c:v>
                </c:pt>
                <c:pt idx="4371">
                  <c:v>17.793172529999989</c:v>
                </c:pt>
                <c:pt idx="4372">
                  <c:v>17.767771440000001</c:v>
                </c:pt>
                <c:pt idx="4373">
                  <c:v>17.822146699999589</c:v>
                </c:pt>
                <c:pt idx="4374">
                  <c:v>19.736368209999988</c:v>
                </c:pt>
                <c:pt idx="4375">
                  <c:v>21.042736899999266</c:v>
                </c:pt>
                <c:pt idx="4376">
                  <c:v>21.242645119999889</c:v>
                </c:pt>
                <c:pt idx="4377">
                  <c:v>21.402233269999495</c:v>
                </c:pt>
                <c:pt idx="4378">
                  <c:v>21.547134459999999</c:v>
                </c:pt>
                <c:pt idx="4379">
                  <c:v>21.676978890000235</c:v>
                </c:pt>
                <c:pt idx="4380">
                  <c:v>21.795942139999589</c:v>
                </c:pt>
                <c:pt idx="4381">
                  <c:v>20.244613169999987</c:v>
                </c:pt>
                <c:pt idx="4382">
                  <c:v>19.214289560000001</c:v>
                </c:pt>
                <c:pt idx="4383">
                  <c:v>19.044075310000135</c:v>
                </c:pt>
                <c:pt idx="4384">
                  <c:v>18.959788140000001</c:v>
                </c:pt>
                <c:pt idx="4385">
                  <c:v>18.842995750000131</c:v>
                </c:pt>
                <c:pt idx="4386">
                  <c:v>18.732093720000005</c:v>
                </c:pt>
                <c:pt idx="4387">
                  <c:v>18.630830130000035</c:v>
                </c:pt>
                <c:pt idx="4388">
                  <c:v>18.545668419999988</c:v>
                </c:pt>
                <c:pt idx="4389">
                  <c:v>18.464968979999988</c:v>
                </c:pt>
                <c:pt idx="4390">
                  <c:v>18.380290499999987</c:v>
                </c:pt>
                <c:pt idx="4391">
                  <c:v>18.298606469999989</c:v>
                </c:pt>
                <c:pt idx="4392">
                  <c:v>18.223426549999438</c:v>
                </c:pt>
                <c:pt idx="4393">
                  <c:v>18.153188889999999</c:v>
                </c:pt>
                <c:pt idx="4394">
                  <c:v>18.100092440000001</c:v>
                </c:pt>
                <c:pt idx="4395">
                  <c:v>18.057097010000035</c:v>
                </c:pt>
                <c:pt idx="4396">
                  <c:v>18.039218439999999</c:v>
                </c:pt>
                <c:pt idx="4397">
                  <c:v>18.076942729999999</c:v>
                </c:pt>
                <c:pt idx="4398">
                  <c:v>19.960951869999999</c:v>
                </c:pt>
                <c:pt idx="4399">
                  <c:v>21.250898520000035</c:v>
                </c:pt>
                <c:pt idx="4400">
                  <c:v>21.44942511</c:v>
                </c:pt>
                <c:pt idx="4401">
                  <c:v>21.610444220000005</c:v>
                </c:pt>
                <c:pt idx="4402">
                  <c:v>21.757035139999999</c:v>
                </c:pt>
                <c:pt idx="4403">
                  <c:v>21.891197850000001</c:v>
                </c:pt>
                <c:pt idx="4404">
                  <c:v>22.018014120000135</c:v>
                </c:pt>
                <c:pt idx="4405">
                  <c:v>20.495989669999986</c:v>
                </c:pt>
                <c:pt idx="4406">
                  <c:v>19.479210909999889</c:v>
                </c:pt>
                <c:pt idx="4407">
                  <c:v>19.299990520000001</c:v>
                </c:pt>
                <c:pt idx="4408">
                  <c:v>19.212977100000035</c:v>
                </c:pt>
                <c:pt idx="4409">
                  <c:v>19.104116420000135</c:v>
                </c:pt>
                <c:pt idx="4410">
                  <c:v>18.999218469999999</c:v>
                </c:pt>
                <c:pt idx="4411">
                  <c:v>18.90733882</c:v>
                </c:pt>
                <c:pt idx="4412">
                  <c:v>18.818041050000001</c:v>
                </c:pt>
                <c:pt idx="4413">
                  <c:v>18.716500379999989</c:v>
                </c:pt>
                <c:pt idx="4414">
                  <c:v>18.624003129999998</c:v>
                </c:pt>
                <c:pt idx="4415">
                  <c:v>18.534354820000235</c:v>
                </c:pt>
                <c:pt idx="4416">
                  <c:v>18.448071989999889</c:v>
                </c:pt>
                <c:pt idx="4417">
                  <c:v>18.371728149999999</c:v>
                </c:pt>
                <c:pt idx="4418">
                  <c:v>18.3089002</c:v>
                </c:pt>
                <c:pt idx="4419">
                  <c:v>18.250722609999528</c:v>
                </c:pt>
                <c:pt idx="4420">
                  <c:v>18.22746381</c:v>
                </c:pt>
                <c:pt idx="4421">
                  <c:v>18.273688409999988</c:v>
                </c:pt>
                <c:pt idx="4422">
                  <c:v>20.150991020000614</c:v>
                </c:pt>
                <c:pt idx="4423">
                  <c:v>21.427919060000001</c:v>
                </c:pt>
                <c:pt idx="4424">
                  <c:v>21.619949660000035</c:v>
                </c:pt>
                <c:pt idx="4425">
                  <c:v>21.777440229999989</c:v>
                </c:pt>
                <c:pt idx="4426">
                  <c:v>21.920599369999689</c:v>
                </c:pt>
                <c:pt idx="4427">
                  <c:v>22.054284060000231</c:v>
                </c:pt>
                <c:pt idx="4428">
                  <c:v>22.181747069999989</c:v>
                </c:pt>
                <c:pt idx="4429">
                  <c:v>20.664967910000335</c:v>
                </c:pt>
                <c:pt idx="4430">
                  <c:v>19.655085870000001</c:v>
                </c:pt>
                <c:pt idx="4431">
                  <c:v>19.487797879999398</c:v>
                </c:pt>
                <c:pt idx="4432">
                  <c:v>19.409438789999989</c:v>
                </c:pt>
                <c:pt idx="4433">
                  <c:v>19.315495630000001</c:v>
                </c:pt>
                <c:pt idx="4434">
                  <c:v>19.21297251</c:v>
                </c:pt>
                <c:pt idx="4435">
                  <c:v>19.125051670000001</c:v>
                </c:pt>
                <c:pt idx="4436">
                  <c:v>19.050484409999999</c:v>
                </c:pt>
                <c:pt idx="4437">
                  <c:v>18.979391509999989</c:v>
                </c:pt>
                <c:pt idx="4438">
                  <c:v>18.90110692</c:v>
                </c:pt>
                <c:pt idx="4439">
                  <c:v>18.808657319999988</c:v>
                </c:pt>
                <c:pt idx="4440">
                  <c:v>18.721962680000001</c:v>
                </c:pt>
                <c:pt idx="4441">
                  <c:v>18.64309154</c:v>
                </c:pt>
                <c:pt idx="4442">
                  <c:v>18.584692989999589</c:v>
                </c:pt>
                <c:pt idx="4443">
                  <c:v>18.536668110000235</c:v>
                </c:pt>
                <c:pt idx="4444">
                  <c:v>18.518370420000135</c:v>
                </c:pt>
                <c:pt idx="4445">
                  <c:v>18.541260600000001</c:v>
                </c:pt>
                <c:pt idx="4446">
                  <c:v>20.38996629</c:v>
                </c:pt>
                <c:pt idx="4447">
                  <c:v>21.634034799999998</c:v>
                </c:pt>
                <c:pt idx="4448">
                  <c:v>21.816309279999889</c:v>
                </c:pt>
                <c:pt idx="4449">
                  <c:v>21.963457369999986</c:v>
                </c:pt>
                <c:pt idx="4450">
                  <c:v>22.097377009999999</c:v>
                </c:pt>
                <c:pt idx="4451">
                  <c:v>22.22098613</c:v>
                </c:pt>
                <c:pt idx="4452">
                  <c:v>22.338219169999999</c:v>
                </c:pt>
                <c:pt idx="4453">
                  <c:v>20.906809089999989</c:v>
                </c:pt>
                <c:pt idx="4454">
                  <c:v>19.815928770000031</c:v>
                </c:pt>
                <c:pt idx="4455">
                  <c:v>19.654023960000035</c:v>
                </c:pt>
                <c:pt idx="4456">
                  <c:v>19.564026309999889</c:v>
                </c:pt>
                <c:pt idx="4457">
                  <c:v>19.444079559999889</c:v>
                </c:pt>
                <c:pt idx="4458">
                  <c:v>19.318943310000005</c:v>
                </c:pt>
                <c:pt idx="4459">
                  <c:v>19.20732314</c:v>
                </c:pt>
                <c:pt idx="4460">
                  <c:v>19.111974950000747</c:v>
                </c:pt>
                <c:pt idx="4461">
                  <c:v>19.006961600000135</c:v>
                </c:pt>
                <c:pt idx="4462">
                  <c:v>18.900982559999989</c:v>
                </c:pt>
                <c:pt idx="4463">
                  <c:v>18.794161299999999</c:v>
                </c:pt>
                <c:pt idx="4464">
                  <c:v>18.696821700000235</c:v>
                </c:pt>
                <c:pt idx="4465">
                  <c:v>18.610273440000135</c:v>
                </c:pt>
                <c:pt idx="4466">
                  <c:v>18.536909990000005</c:v>
                </c:pt>
                <c:pt idx="4467">
                  <c:v>18.475247449999689</c:v>
                </c:pt>
                <c:pt idx="4468">
                  <c:v>18.453496259999689</c:v>
                </c:pt>
                <c:pt idx="4469">
                  <c:v>18.495847129999987</c:v>
                </c:pt>
                <c:pt idx="4470">
                  <c:v>20.370142390000002</c:v>
                </c:pt>
                <c:pt idx="4471">
                  <c:v>21.63791262000046</c:v>
                </c:pt>
                <c:pt idx="4472">
                  <c:v>21.827993930000005</c:v>
                </c:pt>
                <c:pt idx="4473">
                  <c:v>21.990389279999398</c:v>
                </c:pt>
                <c:pt idx="4474">
                  <c:v>22.130802800000001</c:v>
                </c:pt>
                <c:pt idx="4475">
                  <c:v>22.24835822</c:v>
                </c:pt>
                <c:pt idx="4476">
                  <c:v>22.365338029999986</c:v>
                </c:pt>
                <c:pt idx="4477">
                  <c:v>20.936814300000005</c:v>
                </c:pt>
                <c:pt idx="4478">
                  <c:v>19.848005700000005</c:v>
                </c:pt>
                <c:pt idx="4479">
                  <c:v>19.701559079999889</c:v>
                </c:pt>
                <c:pt idx="4480">
                  <c:v>19.622245869999986</c:v>
                </c:pt>
                <c:pt idx="4481">
                  <c:v>19.512825420000539</c:v>
                </c:pt>
                <c:pt idx="4482">
                  <c:v>19.405038899999589</c:v>
                </c:pt>
                <c:pt idx="4483">
                  <c:v>19.306270269999999</c:v>
                </c:pt>
                <c:pt idx="4484">
                  <c:v>19.238005309999988</c:v>
                </c:pt>
                <c:pt idx="4485">
                  <c:v>19.171694800000001</c:v>
                </c:pt>
                <c:pt idx="4486">
                  <c:v>19.101349629999987</c:v>
                </c:pt>
                <c:pt idx="4487">
                  <c:v>19.003867339999999</c:v>
                </c:pt>
                <c:pt idx="4488">
                  <c:v>18.902214929999989</c:v>
                </c:pt>
                <c:pt idx="4489">
                  <c:v>18.808358360000035</c:v>
                </c:pt>
                <c:pt idx="4490">
                  <c:v>18.73902751</c:v>
                </c:pt>
                <c:pt idx="4491">
                  <c:v>18.67219673</c:v>
                </c:pt>
                <c:pt idx="4492">
                  <c:v>18.642052769999999</c:v>
                </c:pt>
                <c:pt idx="4493">
                  <c:v>18.677582109999999</c:v>
                </c:pt>
                <c:pt idx="4494">
                  <c:v>20.538032820000002</c:v>
                </c:pt>
                <c:pt idx="4495">
                  <c:v>21.785811349999989</c:v>
                </c:pt>
                <c:pt idx="4496">
                  <c:v>21.96702591</c:v>
                </c:pt>
                <c:pt idx="4497">
                  <c:v>22.119080589999999</c:v>
                </c:pt>
                <c:pt idx="4498">
                  <c:v>22.254901500000031</c:v>
                </c:pt>
                <c:pt idx="4499">
                  <c:v>22.374729369999987</c:v>
                </c:pt>
                <c:pt idx="4500">
                  <c:v>22.489227439999546</c:v>
                </c:pt>
                <c:pt idx="4501">
                  <c:v>21.063435989999789</c:v>
                </c:pt>
                <c:pt idx="4502">
                  <c:v>19.967579819999589</c:v>
                </c:pt>
                <c:pt idx="4503">
                  <c:v>19.798359669999989</c:v>
                </c:pt>
                <c:pt idx="4504">
                  <c:v>19.705237029999989</c:v>
                </c:pt>
                <c:pt idx="4505">
                  <c:v>19.598025150000005</c:v>
                </c:pt>
                <c:pt idx="4506">
                  <c:v>19.491400799999987</c:v>
                </c:pt>
                <c:pt idx="4507">
                  <c:v>19.398512790000002</c:v>
                </c:pt>
                <c:pt idx="4508">
                  <c:v>19.321933730000001</c:v>
                </c:pt>
                <c:pt idx="4509">
                  <c:v>19.243596569999589</c:v>
                </c:pt>
                <c:pt idx="4510">
                  <c:v>19.154849859999999</c:v>
                </c:pt>
                <c:pt idx="4511">
                  <c:v>19.048001879999589</c:v>
                </c:pt>
                <c:pt idx="4512">
                  <c:v>18.957380919999999</c:v>
                </c:pt>
                <c:pt idx="4513">
                  <c:v>18.872966630000001</c:v>
                </c:pt>
                <c:pt idx="4514">
                  <c:v>18.793974700000035</c:v>
                </c:pt>
                <c:pt idx="4515">
                  <c:v>18.714799529999986</c:v>
                </c:pt>
                <c:pt idx="4516">
                  <c:v>18.671046879999889</c:v>
                </c:pt>
                <c:pt idx="4517">
                  <c:v>18.707138830000002</c:v>
                </c:pt>
                <c:pt idx="4518">
                  <c:v>20.573983500000001</c:v>
                </c:pt>
                <c:pt idx="4519">
                  <c:v>21.822782559999517</c:v>
                </c:pt>
                <c:pt idx="4520">
                  <c:v>22.002709859999459</c:v>
                </c:pt>
                <c:pt idx="4521">
                  <c:v>22.149993139999999</c:v>
                </c:pt>
                <c:pt idx="4522">
                  <c:v>22.286444549999405</c:v>
                </c:pt>
                <c:pt idx="4523">
                  <c:v>22.402438429999989</c:v>
                </c:pt>
                <c:pt idx="4524">
                  <c:v>22.512052050000001</c:v>
                </c:pt>
                <c:pt idx="4525">
                  <c:v>21.090836579999689</c:v>
                </c:pt>
                <c:pt idx="4526">
                  <c:v>19.996886459999999</c:v>
                </c:pt>
                <c:pt idx="4527">
                  <c:v>19.827519289999689</c:v>
                </c:pt>
                <c:pt idx="4528">
                  <c:v>19.742908020000005</c:v>
                </c:pt>
                <c:pt idx="4529">
                  <c:v>19.64338948</c:v>
                </c:pt>
                <c:pt idx="4530">
                  <c:v>19.543963410000035</c:v>
                </c:pt>
                <c:pt idx="4531">
                  <c:v>19.455202919999689</c:v>
                </c:pt>
                <c:pt idx="4532">
                  <c:v>19.374766900000001</c:v>
                </c:pt>
                <c:pt idx="4533">
                  <c:v>19.288933729999989</c:v>
                </c:pt>
                <c:pt idx="4534">
                  <c:v>19.191963140000521</c:v>
                </c:pt>
                <c:pt idx="4535">
                  <c:v>19.094932849999989</c:v>
                </c:pt>
                <c:pt idx="4536">
                  <c:v>19.004437879999589</c:v>
                </c:pt>
                <c:pt idx="4537">
                  <c:v>18.914224820000001</c:v>
                </c:pt>
                <c:pt idx="4538">
                  <c:v>18.837818000000528</c:v>
                </c:pt>
                <c:pt idx="4539">
                  <c:v>18.765015949999889</c:v>
                </c:pt>
                <c:pt idx="4540">
                  <c:v>18.733008949999999</c:v>
                </c:pt>
                <c:pt idx="4541">
                  <c:v>18.773562199999986</c:v>
                </c:pt>
                <c:pt idx="4542">
                  <c:v>20.642700129999987</c:v>
                </c:pt>
                <c:pt idx="4543">
                  <c:v>21.890806640000001</c:v>
                </c:pt>
                <c:pt idx="4544">
                  <c:v>22.072903419999999</c:v>
                </c:pt>
                <c:pt idx="4545">
                  <c:v>22.223505679999889</c:v>
                </c:pt>
                <c:pt idx="4546">
                  <c:v>22.35581234</c:v>
                </c:pt>
                <c:pt idx="4547">
                  <c:v>22.470677499999987</c:v>
                </c:pt>
                <c:pt idx="4548">
                  <c:v>22.581311209999889</c:v>
                </c:pt>
                <c:pt idx="4549">
                  <c:v>21.163664300000001</c:v>
                </c:pt>
                <c:pt idx="4550">
                  <c:v>20.083169029999986</c:v>
                </c:pt>
                <c:pt idx="4551">
                  <c:v>19.931958530000031</c:v>
                </c:pt>
                <c:pt idx="4552">
                  <c:v>19.859041909999988</c:v>
                </c:pt>
                <c:pt idx="4553">
                  <c:v>19.761889759999999</c:v>
                </c:pt>
                <c:pt idx="4554">
                  <c:v>19.659641130000001</c:v>
                </c:pt>
                <c:pt idx="4555">
                  <c:v>19.569322799999789</c:v>
                </c:pt>
                <c:pt idx="4556">
                  <c:v>19.49266566</c:v>
                </c:pt>
                <c:pt idx="4557">
                  <c:v>19.41350804</c:v>
                </c:pt>
                <c:pt idx="4558">
                  <c:v>19.325041110000001</c:v>
                </c:pt>
                <c:pt idx="4559">
                  <c:v>19.216956530000001</c:v>
                </c:pt>
                <c:pt idx="4560">
                  <c:v>19.106812940000001</c:v>
                </c:pt>
                <c:pt idx="4561">
                  <c:v>19.006940539999889</c:v>
                </c:pt>
                <c:pt idx="4562">
                  <c:v>18.92821664999946</c:v>
                </c:pt>
                <c:pt idx="4563">
                  <c:v>18.851101090000135</c:v>
                </c:pt>
                <c:pt idx="4564">
                  <c:v>18.812397740000005</c:v>
                </c:pt>
                <c:pt idx="4565">
                  <c:v>18.861786569999989</c:v>
                </c:pt>
                <c:pt idx="4566">
                  <c:v>20.740004329999987</c:v>
                </c:pt>
                <c:pt idx="4567">
                  <c:v>21.98896762</c:v>
                </c:pt>
                <c:pt idx="4568">
                  <c:v>22.170766749999999</c:v>
                </c:pt>
                <c:pt idx="4569">
                  <c:v>22.32419947</c:v>
                </c:pt>
                <c:pt idx="4570">
                  <c:v>22.459428539999589</c:v>
                </c:pt>
                <c:pt idx="4571">
                  <c:v>22.578867060000135</c:v>
                </c:pt>
                <c:pt idx="4572">
                  <c:v>22.69369197</c:v>
                </c:pt>
                <c:pt idx="4573">
                  <c:v>21.28922549</c:v>
                </c:pt>
                <c:pt idx="4574">
                  <c:v>20.217070770000031</c:v>
                </c:pt>
                <c:pt idx="4575">
                  <c:v>20.066696819999589</c:v>
                </c:pt>
                <c:pt idx="4576">
                  <c:v>19.990243259999481</c:v>
                </c:pt>
                <c:pt idx="4577">
                  <c:v>19.896248509999989</c:v>
                </c:pt>
                <c:pt idx="4578">
                  <c:v>19.795736489999459</c:v>
                </c:pt>
                <c:pt idx="4579">
                  <c:v>19.711945889999999</c:v>
                </c:pt>
                <c:pt idx="4580">
                  <c:v>19.644816920000135</c:v>
                </c:pt>
                <c:pt idx="4581">
                  <c:v>19.575342249999345</c:v>
                </c:pt>
                <c:pt idx="4582">
                  <c:v>19.502009839999459</c:v>
                </c:pt>
                <c:pt idx="4583">
                  <c:v>19.411329469999988</c:v>
                </c:pt>
                <c:pt idx="4584">
                  <c:v>19.313804030000131</c:v>
                </c:pt>
                <c:pt idx="4585">
                  <c:v>19.206746929999689</c:v>
                </c:pt>
                <c:pt idx="4586">
                  <c:v>19.115450070000001</c:v>
                </c:pt>
                <c:pt idx="4587">
                  <c:v>19.029984580000001</c:v>
                </c:pt>
                <c:pt idx="4588">
                  <c:v>18.983125019999989</c:v>
                </c:pt>
                <c:pt idx="4589">
                  <c:v>19.01954301</c:v>
                </c:pt>
                <c:pt idx="4590">
                  <c:v>20.991390209999889</c:v>
                </c:pt>
                <c:pt idx="4591">
                  <c:v>22.131770390000035</c:v>
                </c:pt>
                <c:pt idx="4592">
                  <c:v>22.301065640000235</c:v>
                </c:pt>
                <c:pt idx="4593">
                  <c:v>22.452800549999989</c:v>
                </c:pt>
                <c:pt idx="4594">
                  <c:v>22.586380779999889</c:v>
                </c:pt>
                <c:pt idx="4595">
                  <c:v>22.704496120000005</c:v>
                </c:pt>
                <c:pt idx="4596">
                  <c:v>22.812762169999999</c:v>
                </c:pt>
                <c:pt idx="4597">
                  <c:v>21.41138437</c:v>
                </c:pt>
                <c:pt idx="4598">
                  <c:v>20.349559930000002</c:v>
                </c:pt>
                <c:pt idx="4599">
                  <c:v>20.197186309999999</c:v>
                </c:pt>
                <c:pt idx="4600">
                  <c:v>20.10921707</c:v>
                </c:pt>
                <c:pt idx="4601">
                  <c:v>20.001651819999999</c:v>
                </c:pt>
                <c:pt idx="4602">
                  <c:v>19.893783429999999</c:v>
                </c:pt>
                <c:pt idx="4603">
                  <c:v>19.793904489999999</c:v>
                </c:pt>
                <c:pt idx="4604">
                  <c:v>19.709454869999988</c:v>
                </c:pt>
                <c:pt idx="4605">
                  <c:v>19.62057622</c:v>
                </c:pt>
                <c:pt idx="4606">
                  <c:v>19.520151769999998</c:v>
                </c:pt>
                <c:pt idx="4607">
                  <c:v>19.409184759999999</c:v>
                </c:pt>
                <c:pt idx="4608">
                  <c:v>19.301485620000335</c:v>
                </c:pt>
                <c:pt idx="4609">
                  <c:v>19.191443209999989</c:v>
                </c:pt>
                <c:pt idx="4610">
                  <c:v>19.101818210000335</c:v>
                </c:pt>
                <c:pt idx="4611">
                  <c:v>19.025426809999409</c:v>
                </c:pt>
                <c:pt idx="4612">
                  <c:v>18.984677260000002</c:v>
                </c:pt>
                <c:pt idx="4613">
                  <c:v>19.031220000000001</c:v>
                </c:pt>
                <c:pt idx="4614">
                  <c:v>20.902118430000002</c:v>
                </c:pt>
                <c:pt idx="4615">
                  <c:v>22.139932160000235</c:v>
                </c:pt>
                <c:pt idx="4616">
                  <c:v>22.318782769999999</c:v>
                </c:pt>
                <c:pt idx="4617">
                  <c:v>22.464904740000001</c:v>
                </c:pt>
                <c:pt idx="4618">
                  <c:v>22.594426120000001</c:v>
                </c:pt>
                <c:pt idx="4619">
                  <c:v>22.716686630000002</c:v>
                </c:pt>
                <c:pt idx="4620">
                  <c:v>22.837115360000521</c:v>
                </c:pt>
                <c:pt idx="4621">
                  <c:v>21.444191400000001</c:v>
                </c:pt>
                <c:pt idx="4622">
                  <c:v>20.378141249999889</c:v>
                </c:pt>
                <c:pt idx="4623">
                  <c:v>20.219368410000335</c:v>
                </c:pt>
                <c:pt idx="4624">
                  <c:v>20.12722617</c:v>
                </c:pt>
                <c:pt idx="4625">
                  <c:v>20.006460799999999</c:v>
                </c:pt>
                <c:pt idx="4626">
                  <c:v>19.890839159999999</c:v>
                </c:pt>
                <c:pt idx="4627">
                  <c:v>19.797207889999989</c:v>
                </c:pt>
                <c:pt idx="4628">
                  <c:v>19.719360290000001</c:v>
                </c:pt>
                <c:pt idx="4629">
                  <c:v>19.638664349999999</c:v>
                </c:pt>
                <c:pt idx="4630">
                  <c:v>19.544210020000001</c:v>
                </c:pt>
                <c:pt idx="4631">
                  <c:v>19.424958620000488</c:v>
                </c:pt>
                <c:pt idx="4632">
                  <c:v>19.302928949999988</c:v>
                </c:pt>
                <c:pt idx="4633">
                  <c:v>19.193525449999999</c:v>
                </c:pt>
                <c:pt idx="4634">
                  <c:v>19.120186709999999</c:v>
                </c:pt>
                <c:pt idx="4635">
                  <c:v>19.064535930000002</c:v>
                </c:pt>
                <c:pt idx="4636">
                  <c:v>19.034915490000621</c:v>
                </c:pt>
                <c:pt idx="4637">
                  <c:v>19.077726169999988</c:v>
                </c:pt>
                <c:pt idx="4638">
                  <c:v>21.0514109</c:v>
                </c:pt>
                <c:pt idx="4639">
                  <c:v>22.198804470000031</c:v>
                </c:pt>
                <c:pt idx="4640">
                  <c:v>22.363458210000001</c:v>
                </c:pt>
                <c:pt idx="4641">
                  <c:v>22.505092929999989</c:v>
                </c:pt>
                <c:pt idx="4642">
                  <c:v>22.634118620000546</c:v>
                </c:pt>
                <c:pt idx="4643">
                  <c:v>22.752091010000001</c:v>
                </c:pt>
                <c:pt idx="4644">
                  <c:v>22.866428869999989</c:v>
                </c:pt>
                <c:pt idx="4645">
                  <c:v>21.473510310000002</c:v>
                </c:pt>
                <c:pt idx="4646">
                  <c:v>20.405244689999499</c:v>
                </c:pt>
                <c:pt idx="4647">
                  <c:v>20.250124929999988</c:v>
                </c:pt>
                <c:pt idx="4648">
                  <c:v>20.17433668</c:v>
                </c:pt>
                <c:pt idx="4649">
                  <c:v>20.083909120000001</c:v>
                </c:pt>
                <c:pt idx="4650">
                  <c:v>19.991585579999889</c:v>
                </c:pt>
                <c:pt idx="4651">
                  <c:v>19.898792169999989</c:v>
                </c:pt>
                <c:pt idx="4652">
                  <c:v>19.80621738</c:v>
                </c:pt>
                <c:pt idx="4653">
                  <c:v>19.71631215</c:v>
                </c:pt>
                <c:pt idx="4654">
                  <c:v>19.617477200000035</c:v>
                </c:pt>
                <c:pt idx="4655">
                  <c:v>19.512783519999989</c:v>
                </c:pt>
                <c:pt idx="4656">
                  <c:v>19.412045289999789</c:v>
                </c:pt>
                <c:pt idx="4657">
                  <c:v>19.303558490000135</c:v>
                </c:pt>
                <c:pt idx="4658">
                  <c:v>19.21845888</c:v>
                </c:pt>
                <c:pt idx="4659">
                  <c:v>19.138067960000235</c:v>
                </c:pt>
                <c:pt idx="4660">
                  <c:v>19.09320992</c:v>
                </c:pt>
                <c:pt idx="4661">
                  <c:v>19.131138079999999</c:v>
                </c:pt>
                <c:pt idx="4662">
                  <c:v>21.100825780000235</c:v>
                </c:pt>
                <c:pt idx="4663">
                  <c:v>22.246167829999987</c:v>
                </c:pt>
                <c:pt idx="4664">
                  <c:v>22.420626109999542</c:v>
                </c:pt>
                <c:pt idx="4665">
                  <c:v>22.576752819999989</c:v>
                </c:pt>
                <c:pt idx="4666">
                  <c:v>22.713832910000001</c:v>
                </c:pt>
                <c:pt idx="4667">
                  <c:v>22.82444392</c:v>
                </c:pt>
                <c:pt idx="4668">
                  <c:v>22.936428450000001</c:v>
                </c:pt>
                <c:pt idx="4669">
                  <c:v>21.54763595</c:v>
                </c:pt>
                <c:pt idx="4670">
                  <c:v>20.485643779999133</c:v>
                </c:pt>
                <c:pt idx="4671">
                  <c:v>20.332454689999999</c:v>
                </c:pt>
                <c:pt idx="4672">
                  <c:v>20.256951090000335</c:v>
                </c:pt>
                <c:pt idx="4673">
                  <c:v>20.167826959999999</c:v>
                </c:pt>
                <c:pt idx="4674">
                  <c:v>20.073364649999988</c:v>
                </c:pt>
                <c:pt idx="4675">
                  <c:v>19.977788530000002</c:v>
                </c:pt>
                <c:pt idx="4676">
                  <c:v>19.884435849999889</c:v>
                </c:pt>
                <c:pt idx="4677">
                  <c:v>19.785652209999359</c:v>
                </c:pt>
                <c:pt idx="4678">
                  <c:v>19.679373320000035</c:v>
                </c:pt>
                <c:pt idx="4679">
                  <c:v>19.575209129999987</c:v>
                </c:pt>
                <c:pt idx="4680">
                  <c:v>19.466156160000001</c:v>
                </c:pt>
                <c:pt idx="4681">
                  <c:v>19.356678299999999</c:v>
                </c:pt>
                <c:pt idx="4682">
                  <c:v>19.26087424</c:v>
                </c:pt>
                <c:pt idx="4683">
                  <c:v>19.174878220000714</c:v>
                </c:pt>
                <c:pt idx="4684">
                  <c:v>19.125367789999999</c:v>
                </c:pt>
                <c:pt idx="4685">
                  <c:v>19.162891049999999</c:v>
                </c:pt>
                <c:pt idx="4686">
                  <c:v>21.138067990000035</c:v>
                </c:pt>
                <c:pt idx="4687">
                  <c:v>22.283698399999889</c:v>
                </c:pt>
                <c:pt idx="4688">
                  <c:v>22.454739739999589</c:v>
                </c:pt>
                <c:pt idx="4689">
                  <c:v>22.606452460000035</c:v>
                </c:pt>
                <c:pt idx="4690">
                  <c:v>22.738634359999889</c:v>
                </c:pt>
                <c:pt idx="4691">
                  <c:v>22.844061190000335</c:v>
                </c:pt>
                <c:pt idx="4692">
                  <c:v>22.948838940000002</c:v>
                </c:pt>
                <c:pt idx="4693">
                  <c:v>21.553615239999989</c:v>
                </c:pt>
                <c:pt idx="4694">
                  <c:v>20.484782849999352</c:v>
                </c:pt>
                <c:pt idx="4695">
                  <c:v>20.333659319999999</c:v>
                </c:pt>
                <c:pt idx="4696">
                  <c:v>20.262768879999452</c:v>
                </c:pt>
                <c:pt idx="4697">
                  <c:v>20.176220720000035</c:v>
                </c:pt>
                <c:pt idx="4698">
                  <c:v>20.089621169999987</c:v>
                </c:pt>
                <c:pt idx="4699">
                  <c:v>19.999444989999589</c:v>
                </c:pt>
                <c:pt idx="4700">
                  <c:v>19.906159710000001</c:v>
                </c:pt>
                <c:pt idx="4701">
                  <c:v>19.814076730000131</c:v>
                </c:pt>
                <c:pt idx="4702">
                  <c:v>19.712497989999989</c:v>
                </c:pt>
                <c:pt idx="4703">
                  <c:v>19.614755100000693</c:v>
                </c:pt>
                <c:pt idx="4704">
                  <c:v>19.524568790000131</c:v>
                </c:pt>
                <c:pt idx="4705">
                  <c:v>19.428439209999183</c:v>
                </c:pt>
                <c:pt idx="4706">
                  <c:v>19.327331619999999</c:v>
                </c:pt>
                <c:pt idx="4707">
                  <c:v>19.229946969999986</c:v>
                </c:pt>
                <c:pt idx="4708">
                  <c:v>19.179474819999999</c:v>
                </c:pt>
                <c:pt idx="4709">
                  <c:v>19.219095079999999</c:v>
                </c:pt>
                <c:pt idx="4710">
                  <c:v>21.187593469999999</c:v>
                </c:pt>
                <c:pt idx="4711">
                  <c:v>22.329468469999998</c:v>
                </c:pt>
                <c:pt idx="4712">
                  <c:v>22.495387339999589</c:v>
                </c:pt>
                <c:pt idx="4713">
                  <c:v>22.636450740000235</c:v>
                </c:pt>
                <c:pt idx="4714">
                  <c:v>22.765285859999889</c:v>
                </c:pt>
                <c:pt idx="4715">
                  <c:v>22.881891050000135</c:v>
                </c:pt>
                <c:pt idx="4716">
                  <c:v>22.992554269999989</c:v>
                </c:pt>
                <c:pt idx="4717">
                  <c:v>21.603715770000001</c:v>
                </c:pt>
                <c:pt idx="4718">
                  <c:v>20.541077770000001</c:v>
                </c:pt>
                <c:pt idx="4719">
                  <c:v>20.37848039</c:v>
                </c:pt>
                <c:pt idx="4720">
                  <c:v>20.291994849999988</c:v>
                </c:pt>
                <c:pt idx="4721">
                  <c:v>20.198512399999789</c:v>
                </c:pt>
                <c:pt idx="4722">
                  <c:v>20.098689769999989</c:v>
                </c:pt>
                <c:pt idx="4723">
                  <c:v>20.001377890000001</c:v>
                </c:pt>
                <c:pt idx="4724">
                  <c:v>19.913262960000001</c:v>
                </c:pt>
                <c:pt idx="4725">
                  <c:v>19.818655939999999</c:v>
                </c:pt>
                <c:pt idx="4726">
                  <c:v>19.71772</c:v>
                </c:pt>
                <c:pt idx="4727">
                  <c:v>19.619306529999999</c:v>
                </c:pt>
                <c:pt idx="4728">
                  <c:v>19.523452499999987</c:v>
                </c:pt>
                <c:pt idx="4729">
                  <c:v>19.424028360000001</c:v>
                </c:pt>
                <c:pt idx="4730">
                  <c:v>19.340778360000005</c:v>
                </c:pt>
                <c:pt idx="4731">
                  <c:v>19.260148109999989</c:v>
                </c:pt>
                <c:pt idx="4732">
                  <c:v>19.214356550000005</c:v>
                </c:pt>
                <c:pt idx="4733">
                  <c:v>19.249873350000001</c:v>
                </c:pt>
                <c:pt idx="4734">
                  <c:v>21.206041039999889</c:v>
                </c:pt>
                <c:pt idx="4735">
                  <c:v>22.344889460000235</c:v>
                </c:pt>
                <c:pt idx="4736">
                  <c:v>22.513880489999998</c:v>
                </c:pt>
                <c:pt idx="4737">
                  <c:v>22.661215810000005</c:v>
                </c:pt>
                <c:pt idx="4738">
                  <c:v>22.797138749999988</c:v>
                </c:pt>
                <c:pt idx="4739">
                  <c:v>22.915129459999989</c:v>
                </c:pt>
                <c:pt idx="4740">
                  <c:v>23.030805920000546</c:v>
                </c:pt>
                <c:pt idx="4741">
                  <c:v>21.6489455</c:v>
                </c:pt>
                <c:pt idx="4742">
                  <c:v>20.58706173000003</c:v>
                </c:pt>
                <c:pt idx="4743">
                  <c:v>20.429567609999989</c:v>
                </c:pt>
                <c:pt idx="4744">
                  <c:v>20.332385899999988</c:v>
                </c:pt>
                <c:pt idx="4745">
                  <c:v>20.222471369999987</c:v>
                </c:pt>
                <c:pt idx="4746">
                  <c:v>20.11759746000056</c:v>
                </c:pt>
                <c:pt idx="4747">
                  <c:v>20.013553389999988</c:v>
                </c:pt>
                <c:pt idx="4748">
                  <c:v>19.916018489999999</c:v>
                </c:pt>
                <c:pt idx="4749">
                  <c:v>19.81233245</c:v>
                </c:pt>
                <c:pt idx="4750">
                  <c:v>19.702034449999989</c:v>
                </c:pt>
                <c:pt idx="4751">
                  <c:v>19.591009799999988</c:v>
                </c:pt>
                <c:pt idx="4752">
                  <c:v>19.47938061</c:v>
                </c:pt>
                <c:pt idx="4753">
                  <c:v>19.381300759999988</c:v>
                </c:pt>
                <c:pt idx="4754">
                  <c:v>19.306708480000001</c:v>
                </c:pt>
                <c:pt idx="4755">
                  <c:v>19.242068969999988</c:v>
                </c:pt>
                <c:pt idx="4756">
                  <c:v>19.20998294</c:v>
                </c:pt>
                <c:pt idx="4757">
                  <c:v>19.249926239999589</c:v>
                </c:pt>
                <c:pt idx="4758">
                  <c:v>21.211118840000001</c:v>
                </c:pt>
                <c:pt idx="4759">
                  <c:v>22.350083649999988</c:v>
                </c:pt>
                <c:pt idx="4760">
                  <c:v>22.51673035</c:v>
                </c:pt>
                <c:pt idx="4761">
                  <c:v>22.65653008</c:v>
                </c:pt>
                <c:pt idx="4762">
                  <c:v>22.783886469999999</c:v>
                </c:pt>
                <c:pt idx="4763">
                  <c:v>22.896053500000001</c:v>
                </c:pt>
                <c:pt idx="4764">
                  <c:v>23.003105810000001</c:v>
                </c:pt>
                <c:pt idx="4765">
                  <c:v>21.613239140000001</c:v>
                </c:pt>
                <c:pt idx="4766">
                  <c:v>20.543284880000002</c:v>
                </c:pt>
                <c:pt idx="4767">
                  <c:v>20.387932159999988</c:v>
                </c:pt>
                <c:pt idx="4768">
                  <c:v>20.301643899999789</c:v>
                </c:pt>
                <c:pt idx="4769">
                  <c:v>20.20418068</c:v>
                </c:pt>
                <c:pt idx="4770">
                  <c:v>20.09897394</c:v>
                </c:pt>
                <c:pt idx="4771">
                  <c:v>20.001163559999988</c:v>
                </c:pt>
                <c:pt idx="4772">
                  <c:v>19.912397339999789</c:v>
                </c:pt>
                <c:pt idx="4773">
                  <c:v>19.810553639999988</c:v>
                </c:pt>
                <c:pt idx="4774">
                  <c:v>19.704360959999999</c:v>
                </c:pt>
                <c:pt idx="4775">
                  <c:v>19.597641660000001</c:v>
                </c:pt>
                <c:pt idx="4776">
                  <c:v>19.50025922</c:v>
                </c:pt>
                <c:pt idx="4777">
                  <c:v>19.412498450000001</c:v>
                </c:pt>
                <c:pt idx="4778">
                  <c:v>19.33284553</c:v>
                </c:pt>
                <c:pt idx="4779">
                  <c:v>19.264341659999989</c:v>
                </c:pt>
                <c:pt idx="4780">
                  <c:v>19.221481189999999</c:v>
                </c:pt>
                <c:pt idx="4781">
                  <c:v>19.25369186</c:v>
                </c:pt>
                <c:pt idx="4782">
                  <c:v>21.216514499999999</c:v>
                </c:pt>
                <c:pt idx="4783">
                  <c:v>22.349825209999999</c:v>
                </c:pt>
                <c:pt idx="4784">
                  <c:v>22.515435369999999</c:v>
                </c:pt>
                <c:pt idx="4785">
                  <c:v>22.654712289999889</c:v>
                </c:pt>
                <c:pt idx="4786">
                  <c:v>22.776950910000135</c:v>
                </c:pt>
                <c:pt idx="4787">
                  <c:v>22.887600679999789</c:v>
                </c:pt>
                <c:pt idx="4788">
                  <c:v>22.999728350000002</c:v>
                </c:pt>
                <c:pt idx="4789">
                  <c:v>21.611008290000235</c:v>
                </c:pt>
                <c:pt idx="4790">
                  <c:v>20.53336625</c:v>
                </c:pt>
                <c:pt idx="4791">
                  <c:v>20.364491160000131</c:v>
                </c:pt>
                <c:pt idx="4792">
                  <c:v>20.266315949999989</c:v>
                </c:pt>
                <c:pt idx="4793">
                  <c:v>20.155245050000001</c:v>
                </c:pt>
                <c:pt idx="4794">
                  <c:v>20.045121259999789</c:v>
                </c:pt>
                <c:pt idx="4795">
                  <c:v>19.950179239999589</c:v>
                </c:pt>
                <c:pt idx="4796">
                  <c:v>19.865530239999316</c:v>
                </c:pt>
                <c:pt idx="4797">
                  <c:v>19.777852260000031</c:v>
                </c:pt>
                <c:pt idx="4798">
                  <c:v>19.679442049999889</c:v>
                </c:pt>
                <c:pt idx="4799">
                  <c:v>19.562430699999506</c:v>
                </c:pt>
                <c:pt idx="4800">
                  <c:v>19.446254790000001</c:v>
                </c:pt>
                <c:pt idx="4801">
                  <c:v>19.338303379999989</c:v>
                </c:pt>
                <c:pt idx="4802">
                  <c:v>19.245213209999438</c:v>
                </c:pt>
                <c:pt idx="4803">
                  <c:v>19.154832549999988</c:v>
                </c:pt>
                <c:pt idx="4804">
                  <c:v>19.106502599999889</c:v>
                </c:pt>
                <c:pt idx="4805">
                  <c:v>19.140480569999987</c:v>
                </c:pt>
                <c:pt idx="4806">
                  <c:v>21.006708769999999</c:v>
                </c:pt>
                <c:pt idx="4807">
                  <c:v>22.270360839999789</c:v>
                </c:pt>
                <c:pt idx="4808">
                  <c:v>22.453810149999999</c:v>
                </c:pt>
                <c:pt idx="4809">
                  <c:v>22.595222479999517</c:v>
                </c:pt>
                <c:pt idx="4810">
                  <c:v>22.725759450000002</c:v>
                </c:pt>
                <c:pt idx="4811">
                  <c:v>22.844067780000035</c:v>
                </c:pt>
                <c:pt idx="4812">
                  <c:v>22.957093669999999</c:v>
                </c:pt>
                <c:pt idx="4813">
                  <c:v>21.571908700000467</c:v>
                </c:pt>
                <c:pt idx="4814">
                  <c:v>20.516246269999989</c:v>
                </c:pt>
                <c:pt idx="4815">
                  <c:v>20.370961380000235</c:v>
                </c:pt>
                <c:pt idx="4816">
                  <c:v>20.292669069999889</c:v>
                </c:pt>
                <c:pt idx="4817">
                  <c:v>20.182336309999506</c:v>
                </c:pt>
                <c:pt idx="4818">
                  <c:v>20.074743959999989</c:v>
                </c:pt>
                <c:pt idx="4819">
                  <c:v>19.977993040000001</c:v>
                </c:pt>
                <c:pt idx="4820">
                  <c:v>19.90099554</c:v>
                </c:pt>
                <c:pt idx="4821">
                  <c:v>19.816796440000001</c:v>
                </c:pt>
                <c:pt idx="4822">
                  <c:v>19.726786539999424</c:v>
                </c:pt>
                <c:pt idx="4823">
                  <c:v>19.62308428</c:v>
                </c:pt>
                <c:pt idx="4824">
                  <c:v>19.521907509999988</c:v>
                </c:pt>
                <c:pt idx="4825">
                  <c:v>19.419266520000001</c:v>
                </c:pt>
                <c:pt idx="4826">
                  <c:v>19.327750470000005</c:v>
                </c:pt>
                <c:pt idx="4827">
                  <c:v>19.252074319999988</c:v>
                </c:pt>
                <c:pt idx="4828">
                  <c:v>19.213920920000035</c:v>
                </c:pt>
                <c:pt idx="4829">
                  <c:v>19.247921000000005</c:v>
                </c:pt>
                <c:pt idx="4830">
                  <c:v>21.107880920000621</c:v>
                </c:pt>
                <c:pt idx="4831">
                  <c:v>22.344486620000001</c:v>
                </c:pt>
                <c:pt idx="4832">
                  <c:v>22.518625719999999</c:v>
                </c:pt>
                <c:pt idx="4833">
                  <c:v>22.66396549000056</c:v>
                </c:pt>
                <c:pt idx="4834">
                  <c:v>22.796926569999989</c:v>
                </c:pt>
                <c:pt idx="4835">
                  <c:v>22.912998819999999</c:v>
                </c:pt>
                <c:pt idx="4836">
                  <c:v>23.024901630000031</c:v>
                </c:pt>
                <c:pt idx="4837">
                  <c:v>21.645384780000001</c:v>
                </c:pt>
                <c:pt idx="4838">
                  <c:v>20.583146119999789</c:v>
                </c:pt>
                <c:pt idx="4839">
                  <c:v>20.419882600000001</c:v>
                </c:pt>
                <c:pt idx="4840">
                  <c:v>20.347996899999988</c:v>
                </c:pt>
                <c:pt idx="4841">
                  <c:v>20.280455360000001</c:v>
                </c:pt>
                <c:pt idx="4842">
                  <c:v>20.205124239999499</c:v>
                </c:pt>
                <c:pt idx="4843">
                  <c:v>20.128768239999989</c:v>
                </c:pt>
                <c:pt idx="4844">
                  <c:v>20.052248339999789</c:v>
                </c:pt>
                <c:pt idx="4845">
                  <c:v>19.976788119999988</c:v>
                </c:pt>
                <c:pt idx="4846">
                  <c:v>19.899315959999999</c:v>
                </c:pt>
                <c:pt idx="4847">
                  <c:v>19.807796829999987</c:v>
                </c:pt>
                <c:pt idx="4848">
                  <c:v>19.717407659999999</c:v>
                </c:pt>
                <c:pt idx="4849">
                  <c:v>19.623780579999789</c:v>
                </c:pt>
                <c:pt idx="4850">
                  <c:v>19.532196190000001</c:v>
                </c:pt>
                <c:pt idx="4851">
                  <c:v>19.439876590000001</c:v>
                </c:pt>
                <c:pt idx="4852">
                  <c:v>19.389152229999986</c:v>
                </c:pt>
                <c:pt idx="4853">
                  <c:v>19.42080429</c:v>
                </c:pt>
                <c:pt idx="4854">
                  <c:v>21.348760669999987</c:v>
                </c:pt>
                <c:pt idx="4855">
                  <c:v>22.457247839999589</c:v>
                </c:pt>
                <c:pt idx="4856">
                  <c:v>22.611111110000628</c:v>
                </c:pt>
                <c:pt idx="4857">
                  <c:v>22.737049859999889</c:v>
                </c:pt>
                <c:pt idx="4858">
                  <c:v>22.854601770000031</c:v>
                </c:pt>
                <c:pt idx="4859">
                  <c:v>22.963703569999478</c:v>
                </c:pt>
                <c:pt idx="4860">
                  <c:v>23.071642869999689</c:v>
                </c:pt>
                <c:pt idx="4861">
                  <c:v>21.681795189999999</c:v>
                </c:pt>
                <c:pt idx="4862">
                  <c:v>20.603164060000235</c:v>
                </c:pt>
                <c:pt idx="4863">
                  <c:v>20.436311450000005</c:v>
                </c:pt>
                <c:pt idx="4864">
                  <c:v>20.346016169999999</c:v>
                </c:pt>
                <c:pt idx="4865">
                  <c:v>20.257279369999999</c:v>
                </c:pt>
                <c:pt idx="4866">
                  <c:v>20.171197050000035</c:v>
                </c:pt>
                <c:pt idx="4867">
                  <c:v>20.085729359999352</c:v>
                </c:pt>
                <c:pt idx="4868">
                  <c:v>19.997978760000546</c:v>
                </c:pt>
                <c:pt idx="4869">
                  <c:v>19.904871640000035</c:v>
                </c:pt>
                <c:pt idx="4870">
                  <c:v>19.806481260000005</c:v>
                </c:pt>
                <c:pt idx="4871">
                  <c:v>19.70978646</c:v>
                </c:pt>
                <c:pt idx="4872">
                  <c:v>19.617855930000797</c:v>
                </c:pt>
                <c:pt idx="4873">
                  <c:v>19.514987830000031</c:v>
                </c:pt>
                <c:pt idx="4874">
                  <c:v>19.406055120000335</c:v>
                </c:pt>
                <c:pt idx="4875">
                  <c:v>19.31077183</c:v>
                </c:pt>
                <c:pt idx="4876">
                  <c:v>19.251948170000031</c:v>
                </c:pt>
                <c:pt idx="4877">
                  <c:v>19.28419212</c:v>
                </c:pt>
                <c:pt idx="4878">
                  <c:v>21.246260660000001</c:v>
                </c:pt>
                <c:pt idx="4879">
                  <c:v>22.384197319999988</c:v>
                </c:pt>
                <c:pt idx="4880">
                  <c:v>22.548381499999987</c:v>
                </c:pt>
                <c:pt idx="4881">
                  <c:v>22.680318629999999</c:v>
                </c:pt>
                <c:pt idx="4882">
                  <c:v>22.802661959999988</c:v>
                </c:pt>
                <c:pt idx="4883">
                  <c:v>22.916986120000235</c:v>
                </c:pt>
                <c:pt idx="4884">
                  <c:v>23.024363460000131</c:v>
                </c:pt>
                <c:pt idx="4885">
                  <c:v>21.63994654</c:v>
                </c:pt>
                <c:pt idx="4886">
                  <c:v>20.577139209999789</c:v>
                </c:pt>
                <c:pt idx="4887">
                  <c:v>20.413033879999528</c:v>
                </c:pt>
                <c:pt idx="4888">
                  <c:v>20.32328978</c:v>
                </c:pt>
                <c:pt idx="4889">
                  <c:v>20.219653839999989</c:v>
                </c:pt>
                <c:pt idx="4890">
                  <c:v>20.119832850000005</c:v>
                </c:pt>
                <c:pt idx="4891">
                  <c:v>20.025601999999989</c:v>
                </c:pt>
                <c:pt idx="4892">
                  <c:v>19.946673959999789</c:v>
                </c:pt>
                <c:pt idx="4893">
                  <c:v>19.855583809999889</c:v>
                </c:pt>
                <c:pt idx="4894">
                  <c:v>19.756495749999999</c:v>
                </c:pt>
                <c:pt idx="4895">
                  <c:v>19.656285120000675</c:v>
                </c:pt>
                <c:pt idx="4896">
                  <c:v>19.559609199999986</c:v>
                </c:pt>
                <c:pt idx="4897">
                  <c:v>19.468904289999589</c:v>
                </c:pt>
                <c:pt idx="4898">
                  <c:v>19.38263390999942</c:v>
                </c:pt>
                <c:pt idx="4899">
                  <c:v>19.303013529999987</c:v>
                </c:pt>
                <c:pt idx="4900">
                  <c:v>19.261121509999889</c:v>
                </c:pt>
                <c:pt idx="4901">
                  <c:v>19.302533089999589</c:v>
                </c:pt>
                <c:pt idx="4902">
                  <c:v>21.265234089999488</c:v>
                </c:pt>
                <c:pt idx="4903">
                  <c:v>22.401128329999999</c:v>
                </c:pt>
                <c:pt idx="4904">
                  <c:v>22.565829010000002</c:v>
                </c:pt>
                <c:pt idx="4905">
                  <c:v>22.70839449</c:v>
                </c:pt>
                <c:pt idx="4906">
                  <c:v>22.833275950000235</c:v>
                </c:pt>
                <c:pt idx="4907">
                  <c:v>22.939796809999589</c:v>
                </c:pt>
                <c:pt idx="4908">
                  <c:v>23.042913569999989</c:v>
                </c:pt>
                <c:pt idx="4909">
                  <c:v>21.648706799999989</c:v>
                </c:pt>
                <c:pt idx="4910">
                  <c:v>20.572944450000001</c:v>
                </c:pt>
                <c:pt idx="4911">
                  <c:v>20.406605020000001</c:v>
                </c:pt>
                <c:pt idx="4912">
                  <c:v>20.325034539999589</c:v>
                </c:pt>
                <c:pt idx="4913">
                  <c:v>20.225955089999999</c:v>
                </c:pt>
                <c:pt idx="4914">
                  <c:v>20.126561819999999</c:v>
                </c:pt>
                <c:pt idx="4915">
                  <c:v>20.034214479999999</c:v>
                </c:pt>
                <c:pt idx="4916">
                  <c:v>19.949826289999589</c:v>
                </c:pt>
                <c:pt idx="4917">
                  <c:v>19.852074309999999</c:v>
                </c:pt>
                <c:pt idx="4918">
                  <c:v>19.755025539999789</c:v>
                </c:pt>
                <c:pt idx="4919">
                  <c:v>19.650089690000001</c:v>
                </c:pt>
                <c:pt idx="4920">
                  <c:v>19.533945400000135</c:v>
                </c:pt>
                <c:pt idx="4921">
                  <c:v>19.427788899999989</c:v>
                </c:pt>
                <c:pt idx="4922">
                  <c:v>19.335376719999999</c:v>
                </c:pt>
                <c:pt idx="4923">
                  <c:v>19.24447369</c:v>
                </c:pt>
                <c:pt idx="4924">
                  <c:v>19.201128659999988</c:v>
                </c:pt>
                <c:pt idx="4925">
                  <c:v>19.247271130000001</c:v>
                </c:pt>
                <c:pt idx="4926">
                  <c:v>21.117375110000811</c:v>
                </c:pt>
                <c:pt idx="4927">
                  <c:v>22.355743399999689</c:v>
                </c:pt>
                <c:pt idx="4928">
                  <c:v>22.529413989999789</c:v>
                </c:pt>
                <c:pt idx="4929">
                  <c:v>22.667869750000335</c:v>
                </c:pt>
                <c:pt idx="4930">
                  <c:v>22.795121300000002</c:v>
                </c:pt>
                <c:pt idx="4931">
                  <c:v>22.907121709999988</c:v>
                </c:pt>
                <c:pt idx="4932">
                  <c:v>23.012673759999988</c:v>
                </c:pt>
                <c:pt idx="4933">
                  <c:v>21.621006449999999</c:v>
                </c:pt>
                <c:pt idx="4934">
                  <c:v>20.546938529999988</c:v>
                </c:pt>
                <c:pt idx="4935">
                  <c:v>20.375653719999999</c:v>
                </c:pt>
                <c:pt idx="4936">
                  <c:v>20.285699289999133</c:v>
                </c:pt>
                <c:pt idx="4937">
                  <c:v>20.18320177</c:v>
                </c:pt>
                <c:pt idx="4938">
                  <c:v>20.083769289999449</c:v>
                </c:pt>
                <c:pt idx="4939">
                  <c:v>19.996778920000001</c:v>
                </c:pt>
                <c:pt idx="4940">
                  <c:v>19.911144529999987</c:v>
                </c:pt>
                <c:pt idx="4941">
                  <c:v>19.823253019999999</c:v>
                </c:pt>
                <c:pt idx="4942">
                  <c:v>19.730919310000001</c:v>
                </c:pt>
                <c:pt idx="4943">
                  <c:v>19.626596509999889</c:v>
                </c:pt>
                <c:pt idx="4944">
                  <c:v>19.50975605</c:v>
                </c:pt>
                <c:pt idx="4945">
                  <c:v>19.404495969999999</c:v>
                </c:pt>
                <c:pt idx="4946">
                  <c:v>19.317226730000005</c:v>
                </c:pt>
                <c:pt idx="4947">
                  <c:v>19.240258239999989</c:v>
                </c:pt>
                <c:pt idx="4948">
                  <c:v>19.201782139999889</c:v>
                </c:pt>
                <c:pt idx="4949">
                  <c:v>19.234482229999987</c:v>
                </c:pt>
                <c:pt idx="4950">
                  <c:v>21.099553780000001</c:v>
                </c:pt>
                <c:pt idx="4951">
                  <c:v>22.331483100000035</c:v>
                </c:pt>
                <c:pt idx="4952">
                  <c:v>22.507097089999988</c:v>
                </c:pt>
                <c:pt idx="4953">
                  <c:v>22.648708069999987</c:v>
                </c:pt>
                <c:pt idx="4954">
                  <c:v>22.774980110000335</c:v>
                </c:pt>
                <c:pt idx="4955">
                  <c:v>22.885768460000001</c:v>
                </c:pt>
                <c:pt idx="4956">
                  <c:v>22.990595869999989</c:v>
                </c:pt>
                <c:pt idx="4957">
                  <c:v>21.594476969999999</c:v>
                </c:pt>
                <c:pt idx="4958">
                  <c:v>20.508786379999503</c:v>
                </c:pt>
                <c:pt idx="4959">
                  <c:v>20.341897440000135</c:v>
                </c:pt>
                <c:pt idx="4960">
                  <c:v>20.252211629999987</c:v>
                </c:pt>
                <c:pt idx="4961">
                  <c:v>20.1483867</c:v>
                </c:pt>
                <c:pt idx="4962">
                  <c:v>20.048828120000035</c:v>
                </c:pt>
                <c:pt idx="4963">
                  <c:v>19.9611743</c:v>
                </c:pt>
                <c:pt idx="4964">
                  <c:v>19.871570660000035</c:v>
                </c:pt>
                <c:pt idx="4965">
                  <c:v>19.772003269999889</c:v>
                </c:pt>
                <c:pt idx="4966">
                  <c:v>19.664865679999998</c:v>
                </c:pt>
                <c:pt idx="4967">
                  <c:v>19.546545209999689</c:v>
                </c:pt>
                <c:pt idx="4968">
                  <c:v>19.4270459</c:v>
                </c:pt>
                <c:pt idx="4969">
                  <c:v>19.329263770000001</c:v>
                </c:pt>
                <c:pt idx="4970">
                  <c:v>19.244208709999999</c:v>
                </c:pt>
                <c:pt idx="4971">
                  <c:v>19.16470589</c:v>
                </c:pt>
                <c:pt idx="4972">
                  <c:v>19.125029390000002</c:v>
                </c:pt>
                <c:pt idx="4973">
                  <c:v>19.17259159</c:v>
                </c:pt>
                <c:pt idx="4974">
                  <c:v>21.044743669999889</c:v>
                </c:pt>
                <c:pt idx="4975">
                  <c:v>22.295084159999988</c:v>
                </c:pt>
                <c:pt idx="4976">
                  <c:v>22.470322819999481</c:v>
                </c:pt>
                <c:pt idx="4977">
                  <c:v>22.608664310000005</c:v>
                </c:pt>
                <c:pt idx="4978">
                  <c:v>22.734255070000035</c:v>
                </c:pt>
                <c:pt idx="4979">
                  <c:v>22.846018160000035</c:v>
                </c:pt>
                <c:pt idx="4980">
                  <c:v>22.95854665999947</c:v>
                </c:pt>
                <c:pt idx="4981">
                  <c:v>21.56910749</c:v>
                </c:pt>
                <c:pt idx="4982">
                  <c:v>20.496309029999889</c:v>
                </c:pt>
                <c:pt idx="4983">
                  <c:v>20.325949619999989</c:v>
                </c:pt>
                <c:pt idx="4984">
                  <c:v>20.234671079999988</c:v>
                </c:pt>
                <c:pt idx="4985">
                  <c:v>20.14227867</c:v>
                </c:pt>
                <c:pt idx="4986">
                  <c:v>20.044419339999589</c:v>
                </c:pt>
                <c:pt idx="4987">
                  <c:v>19.955270649999989</c:v>
                </c:pt>
                <c:pt idx="4988">
                  <c:v>19.879401750000035</c:v>
                </c:pt>
                <c:pt idx="4989">
                  <c:v>19.80038248</c:v>
                </c:pt>
                <c:pt idx="4990">
                  <c:v>19.710652549999889</c:v>
                </c:pt>
                <c:pt idx="4991">
                  <c:v>19.602047629999987</c:v>
                </c:pt>
                <c:pt idx="4992">
                  <c:v>19.481057629999999</c:v>
                </c:pt>
                <c:pt idx="4993">
                  <c:v>19.365731879999352</c:v>
                </c:pt>
                <c:pt idx="4994">
                  <c:v>19.27419652</c:v>
                </c:pt>
                <c:pt idx="4995">
                  <c:v>19.196468599999999</c:v>
                </c:pt>
                <c:pt idx="4996">
                  <c:v>19.157052610000235</c:v>
                </c:pt>
                <c:pt idx="4997">
                  <c:v>19.189100669999988</c:v>
                </c:pt>
                <c:pt idx="4998">
                  <c:v>21.051627750000005</c:v>
                </c:pt>
                <c:pt idx="4999">
                  <c:v>22.29652102</c:v>
                </c:pt>
                <c:pt idx="5000">
                  <c:v>22.475406799999789</c:v>
                </c:pt>
                <c:pt idx="5001">
                  <c:v>22.614135500000035</c:v>
                </c:pt>
                <c:pt idx="5002">
                  <c:v>22.741795580000002</c:v>
                </c:pt>
                <c:pt idx="5003">
                  <c:v>22.855398569999988</c:v>
                </c:pt>
                <c:pt idx="5004">
                  <c:v>22.960933909999689</c:v>
                </c:pt>
                <c:pt idx="5005">
                  <c:v>21.56384941</c:v>
                </c:pt>
                <c:pt idx="5006">
                  <c:v>20.48477204999951</c:v>
                </c:pt>
                <c:pt idx="5007">
                  <c:v>20.328487890000002</c:v>
                </c:pt>
                <c:pt idx="5008">
                  <c:v>20.249650859999889</c:v>
                </c:pt>
                <c:pt idx="5009">
                  <c:v>20.149823739999999</c:v>
                </c:pt>
                <c:pt idx="5010">
                  <c:v>20.054548019999999</c:v>
                </c:pt>
                <c:pt idx="5011">
                  <c:v>19.975004809999689</c:v>
                </c:pt>
                <c:pt idx="5012">
                  <c:v>19.913735110000001</c:v>
                </c:pt>
                <c:pt idx="5013">
                  <c:v>19.857278290000131</c:v>
                </c:pt>
                <c:pt idx="5014">
                  <c:v>19.794643549999499</c:v>
                </c:pt>
                <c:pt idx="5015">
                  <c:v>19.708622369999539</c:v>
                </c:pt>
                <c:pt idx="5016">
                  <c:v>19.621358690000235</c:v>
                </c:pt>
                <c:pt idx="5017">
                  <c:v>19.525202659999689</c:v>
                </c:pt>
                <c:pt idx="5018">
                  <c:v>19.432686489999789</c:v>
                </c:pt>
                <c:pt idx="5019">
                  <c:v>19.338985860000331</c:v>
                </c:pt>
                <c:pt idx="5020">
                  <c:v>19.280414909999589</c:v>
                </c:pt>
                <c:pt idx="5021">
                  <c:v>19.316507619999999</c:v>
                </c:pt>
                <c:pt idx="5022">
                  <c:v>21.263683629999989</c:v>
                </c:pt>
                <c:pt idx="5023">
                  <c:v>22.390465670000001</c:v>
                </c:pt>
                <c:pt idx="5024">
                  <c:v>22.552686499999989</c:v>
                </c:pt>
                <c:pt idx="5025">
                  <c:v>22.687810320000231</c:v>
                </c:pt>
                <c:pt idx="5026">
                  <c:v>22.809685200000001</c:v>
                </c:pt>
                <c:pt idx="5027">
                  <c:v>22.921965340000035</c:v>
                </c:pt>
                <c:pt idx="5028">
                  <c:v>23.031452510000001</c:v>
                </c:pt>
                <c:pt idx="5029">
                  <c:v>21.641866250000035</c:v>
                </c:pt>
                <c:pt idx="5030">
                  <c:v>20.560941339999989</c:v>
                </c:pt>
                <c:pt idx="5031">
                  <c:v>20.384866920000135</c:v>
                </c:pt>
                <c:pt idx="5032">
                  <c:v>20.288795299999517</c:v>
                </c:pt>
                <c:pt idx="5033">
                  <c:v>20.194807099999998</c:v>
                </c:pt>
                <c:pt idx="5034">
                  <c:v>20.097494000000001</c:v>
                </c:pt>
                <c:pt idx="5035">
                  <c:v>20.01170351</c:v>
                </c:pt>
                <c:pt idx="5036">
                  <c:v>19.929909049999889</c:v>
                </c:pt>
                <c:pt idx="5037">
                  <c:v>19.835822400000001</c:v>
                </c:pt>
                <c:pt idx="5038">
                  <c:v>19.74107274</c:v>
                </c:pt>
                <c:pt idx="5039">
                  <c:v>19.636747769999999</c:v>
                </c:pt>
                <c:pt idx="5040">
                  <c:v>19.521398139999999</c:v>
                </c:pt>
                <c:pt idx="5041">
                  <c:v>19.413648089999889</c:v>
                </c:pt>
                <c:pt idx="5042">
                  <c:v>19.33060244</c:v>
                </c:pt>
                <c:pt idx="5043">
                  <c:v>19.259803980000001</c:v>
                </c:pt>
                <c:pt idx="5044">
                  <c:v>19.217648530000002</c:v>
                </c:pt>
                <c:pt idx="5045">
                  <c:v>19.256540029999989</c:v>
                </c:pt>
                <c:pt idx="5046">
                  <c:v>21.217379300000001</c:v>
                </c:pt>
                <c:pt idx="5047">
                  <c:v>22.355219079999689</c:v>
                </c:pt>
                <c:pt idx="5048">
                  <c:v>22.520651130000001</c:v>
                </c:pt>
                <c:pt idx="5049">
                  <c:v>22.659047210000001</c:v>
                </c:pt>
                <c:pt idx="5050">
                  <c:v>22.781879450000005</c:v>
                </c:pt>
                <c:pt idx="5051">
                  <c:v>22.882339239999162</c:v>
                </c:pt>
                <c:pt idx="5052">
                  <c:v>22.976161749999999</c:v>
                </c:pt>
                <c:pt idx="5053">
                  <c:v>21.568005279999689</c:v>
                </c:pt>
                <c:pt idx="5054">
                  <c:v>20.467149799999689</c:v>
                </c:pt>
                <c:pt idx="5055">
                  <c:v>20.289558899999989</c:v>
                </c:pt>
                <c:pt idx="5056">
                  <c:v>20.192009129999999</c:v>
                </c:pt>
                <c:pt idx="5057">
                  <c:v>20.09109273</c:v>
                </c:pt>
                <c:pt idx="5058">
                  <c:v>19.998199279999284</c:v>
                </c:pt>
                <c:pt idx="5059">
                  <c:v>19.915250889999989</c:v>
                </c:pt>
                <c:pt idx="5060">
                  <c:v>19.828496659999889</c:v>
                </c:pt>
                <c:pt idx="5061">
                  <c:v>19.741127499999987</c:v>
                </c:pt>
                <c:pt idx="5062">
                  <c:v>19.643318140000005</c:v>
                </c:pt>
                <c:pt idx="5063">
                  <c:v>19.520605999999987</c:v>
                </c:pt>
                <c:pt idx="5064">
                  <c:v>19.400230349999589</c:v>
                </c:pt>
                <c:pt idx="5065">
                  <c:v>19.304228100000035</c:v>
                </c:pt>
                <c:pt idx="5066">
                  <c:v>19.224084659999999</c:v>
                </c:pt>
                <c:pt idx="5067">
                  <c:v>19.153739899999689</c:v>
                </c:pt>
                <c:pt idx="5068">
                  <c:v>19.114509770000005</c:v>
                </c:pt>
                <c:pt idx="5069">
                  <c:v>19.154448450000135</c:v>
                </c:pt>
                <c:pt idx="5070">
                  <c:v>21.021069499999999</c:v>
                </c:pt>
                <c:pt idx="5071">
                  <c:v>22.27612774</c:v>
                </c:pt>
                <c:pt idx="5072">
                  <c:v>22.457385609999999</c:v>
                </c:pt>
                <c:pt idx="5073">
                  <c:v>22.604671280000005</c:v>
                </c:pt>
                <c:pt idx="5074">
                  <c:v>22.731324879999889</c:v>
                </c:pt>
                <c:pt idx="5075">
                  <c:v>22.839349909999989</c:v>
                </c:pt>
                <c:pt idx="5076">
                  <c:v>22.947017819999989</c:v>
                </c:pt>
                <c:pt idx="5077">
                  <c:v>21.549492179999689</c:v>
                </c:pt>
                <c:pt idx="5078">
                  <c:v>20.462049609999234</c:v>
                </c:pt>
                <c:pt idx="5079">
                  <c:v>20.286328329999989</c:v>
                </c:pt>
                <c:pt idx="5080">
                  <c:v>20.193522309999889</c:v>
                </c:pt>
                <c:pt idx="5081">
                  <c:v>20.098413709999889</c:v>
                </c:pt>
                <c:pt idx="5082">
                  <c:v>20.005370989999989</c:v>
                </c:pt>
                <c:pt idx="5083">
                  <c:v>19.922684329999989</c:v>
                </c:pt>
                <c:pt idx="5084">
                  <c:v>19.85161403</c:v>
                </c:pt>
                <c:pt idx="5085">
                  <c:v>19.780980939999989</c:v>
                </c:pt>
                <c:pt idx="5086">
                  <c:v>19.696791340000001</c:v>
                </c:pt>
                <c:pt idx="5087">
                  <c:v>19.588931150000001</c:v>
                </c:pt>
                <c:pt idx="5088">
                  <c:v>19.457381890000001</c:v>
                </c:pt>
                <c:pt idx="5089">
                  <c:v>19.332855430000535</c:v>
                </c:pt>
                <c:pt idx="5090">
                  <c:v>19.249438809999589</c:v>
                </c:pt>
                <c:pt idx="5091">
                  <c:v>19.174865900000739</c:v>
                </c:pt>
                <c:pt idx="5092">
                  <c:v>19.136892130000035</c:v>
                </c:pt>
                <c:pt idx="5093">
                  <c:v>19.16519705</c:v>
                </c:pt>
                <c:pt idx="5094">
                  <c:v>21.021724629999987</c:v>
                </c:pt>
                <c:pt idx="5095">
                  <c:v>22.265220879999234</c:v>
                </c:pt>
                <c:pt idx="5096">
                  <c:v>22.438892079999889</c:v>
                </c:pt>
                <c:pt idx="5097">
                  <c:v>22.57581935</c:v>
                </c:pt>
                <c:pt idx="5098">
                  <c:v>22.695004010000005</c:v>
                </c:pt>
                <c:pt idx="5099">
                  <c:v>22.805970439999999</c:v>
                </c:pt>
                <c:pt idx="5100">
                  <c:v>22.912988890000001</c:v>
                </c:pt>
                <c:pt idx="5101">
                  <c:v>21.518226229999989</c:v>
                </c:pt>
                <c:pt idx="5102">
                  <c:v>20.45068474</c:v>
                </c:pt>
                <c:pt idx="5103">
                  <c:v>20.291640099999789</c:v>
                </c:pt>
                <c:pt idx="5104">
                  <c:v>20.20996802000046</c:v>
                </c:pt>
                <c:pt idx="5105">
                  <c:v>20.111829589999999</c:v>
                </c:pt>
                <c:pt idx="5106">
                  <c:v>20.017272720000335</c:v>
                </c:pt>
                <c:pt idx="5107">
                  <c:v>19.932798219999889</c:v>
                </c:pt>
                <c:pt idx="5108">
                  <c:v>19.858433079999589</c:v>
                </c:pt>
                <c:pt idx="5109">
                  <c:v>19.78498553</c:v>
                </c:pt>
                <c:pt idx="5110">
                  <c:v>19.707098930000001</c:v>
                </c:pt>
                <c:pt idx="5111">
                  <c:v>19.617355210000621</c:v>
                </c:pt>
                <c:pt idx="5112">
                  <c:v>19.514937480000135</c:v>
                </c:pt>
                <c:pt idx="5113">
                  <c:v>19.401555790000035</c:v>
                </c:pt>
                <c:pt idx="5114">
                  <c:v>19.30951022</c:v>
                </c:pt>
                <c:pt idx="5115">
                  <c:v>19.238155320000235</c:v>
                </c:pt>
                <c:pt idx="5116">
                  <c:v>19.194100320000135</c:v>
                </c:pt>
                <c:pt idx="5117">
                  <c:v>19.22586888</c:v>
                </c:pt>
                <c:pt idx="5118">
                  <c:v>21.082839879999302</c:v>
                </c:pt>
                <c:pt idx="5119">
                  <c:v>22.316665110000553</c:v>
                </c:pt>
                <c:pt idx="5120">
                  <c:v>22.491451410000035</c:v>
                </c:pt>
                <c:pt idx="5121">
                  <c:v>22.626368720000521</c:v>
                </c:pt>
                <c:pt idx="5122">
                  <c:v>22.748801669999999</c:v>
                </c:pt>
                <c:pt idx="5123">
                  <c:v>22.863213259999789</c:v>
                </c:pt>
                <c:pt idx="5124">
                  <c:v>22.975706499999689</c:v>
                </c:pt>
                <c:pt idx="5125">
                  <c:v>21.588227469999989</c:v>
                </c:pt>
                <c:pt idx="5126">
                  <c:v>20.522890050000001</c:v>
                </c:pt>
                <c:pt idx="5127">
                  <c:v>20.366310859999889</c:v>
                </c:pt>
                <c:pt idx="5128">
                  <c:v>20.285152169999989</c:v>
                </c:pt>
                <c:pt idx="5129">
                  <c:v>20.189300670000002</c:v>
                </c:pt>
                <c:pt idx="5130">
                  <c:v>20.092665390000001</c:v>
                </c:pt>
                <c:pt idx="5131">
                  <c:v>19.999361279999889</c:v>
                </c:pt>
                <c:pt idx="5132">
                  <c:v>19.914625319999999</c:v>
                </c:pt>
                <c:pt idx="5133">
                  <c:v>19.826896479999988</c:v>
                </c:pt>
                <c:pt idx="5134">
                  <c:v>19.732982199999999</c:v>
                </c:pt>
                <c:pt idx="5135">
                  <c:v>19.6212935</c:v>
                </c:pt>
                <c:pt idx="5136">
                  <c:v>19.504028750000035</c:v>
                </c:pt>
                <c:pt idx="5137">
                  <c:v>19.393248410000005</c:v>
                </c:pt>
                <c:pt idx="5138">
                  <c:v>19.298144229999789</c:v>
                </c:pt>
                <c:pt idx="5139">
                  <c:v>19.205869289999889</c:v>
                </c:pt>
                <c:pt idx="5140">
                  <c:v>19.15802686</c:v>
                </c:pt>
                <c:pt idx="5141">
                  <c:v>19.194601060000135</c:v>
                </c:pt>
                <c:pt idx="5142">
                  <c:v>21.05941906</c:v>
                </c:pt>
                <c:pt idx="5143">
                  <c:v>22.308040559999789</c:v>
                </c:pt>
                <c:pt idx="5144">
                  <c:v>22.484420599999499</c:v>
                </c:pt>
                <c:pt idx="5145">
                  <c:v>22.619295530000031</c:v>
                </c:pt>
                <c:pt idx="5146">
                  <c:v>22.741323559999689</c:v>
                </c:pt>
                <c:pt idx="5147">
                  <c:v>22.852541069999987</c:v>
                </c:pt>
                <c:pt idx="5148">
                  <c:v>22.960359869999689</c:v>
                </c:pt>
                <c:pt idx="5149">
                  <c:v>21.56586008</c:v>
                </c:pt>
                <c:pt idx="5150">
                  <c:v>20.480143269999438</c:v>
                </c:pt>
                <c:pt idx="5151">
                  <c:v>20.309893819999999</c:v>
                </c:pt>
                <c:pt idx="5152">
                  <c:v>20.22164501</c:v>
                </c:pt>
                <c:pt idx="5153">
                  <c:v>20.138212669999987</c:v>
                </c:pt>
                <c:pt idx="5154">
                  <c:v>20.051302639999989</c:v>
                </c:pt>
                <c:pt idx="5155">
                  <c:v>19.963574469999987</c:v>
                </c:pt>
                <c:pt idx="5156">
                  <c:v>19.888477509999689</c:v>
                </c:pt>
                <c:pt idx="5157">
                  <c:v>19.812117260000001</c:v>
                </c:pt>
                <c:pt idx="5158">
                  <c:v>19.728642929999459</c:v>
                </c:pt>
                <c:pt idx="5159">
                  <c:v>19.635324390000001</c:v>
                </c:pt>
                <c:pt idx="5160">
                  <c:v>19.529756519999989</c:v>
                </c:pt>
                <c:pt idx="5161">
                  <c:v>19.409840569999989</c:v>
                </c:pt>
                <c:pt idx="5162">
                  <c:v>19.293326999999689</c:v>
                </c:pt>
                <c:pt idx="5163">
                  <c:v>19.19192115000056</c:v>
                </c:pt>
                <c:pt idx="5164">
                  <c:v>19.140682730000002</c:v>
                </c:pt>
                <c:pt idx="5165">
                  <c:v>19.17632094</c:v>
                </c:pt>
                <c:pt idx="5166">
                  <c:v>21.038021860000001</c:v>
                </c:pt>
                <c:pt idx="5167">
                  <c:v>22.289284389999889</c:v>
                </c:pt>
                <c:pt idx="5168">
                  <c:v>22.46388314</c:v>
                </c:pt>
                <c:pt idx="5169">
                  <c:v>22.600998330000031</c:v>
                </c:pt>
                <c:pt idx="5170">
                  <c:v>22.723325539999689</c:v>
                </c:pt>
                <c:pt idx="5171">
                  <c:v>22.830692760000005</c:v>
                </c:pt>
                <c:pt idx="5172">
                  <c:v>22.935316949999589</c:v>
                </c:pt>
                <c:pt idx="5173">
                  <c:v>21.539745060000001</c:v>
                </c:pt>
                <c:pt idx="5174">
                  <c:v>20.460742589999015</c:v>
                </c:pt>
                <c:pt idx="5175">
                  <c:v>20.295537849999398</c:v>
                </c:pt>
                <c:pt idx="5176">
                  <c:v>20.20800895</c:v>
                </c:pt>
                <c:pt idx="5177">
                  <c:v>20.110179909999999</c:v>
                </c:pt>
                <c:pt idx="5178">
                  <c:v>20.009868410000614</c:v>
                </c:pt>
                <c:pt idx="5179">
                  <c:v>19.921984170000005</c:v>
                </c:pt>
                <c:pt idx="5180">
                  <c:v>19.841270850000001</c:v>
                </c:pt>
                <c:pt idx="5181">
                  <c:v>19.75602855</c:v>
                </c:pt>
                <c:pt idx="5182">
                  <c:v>19.659239790000001</c:v>
                </c:pt>
                <c:pt idx="5183">
                  <c:v>19.55515291</c:v>
                </c:pt>
                <c:pt idx="5184">
                  <c:v>19.440889229999989</c:v>
                </c:pt>
                <c:pt idx="5185">
                  <c:v>19.33755927</c:v>
                </c:pt>
                <c:pt idx="5186">
                  <c:v>19.251486</c:v>
                </c:pt>
                <c:pt idx="5187">
                  <c:v>19.171460669999998</c:v>
                </c:pt>
                <c:pt idx="5188">
                  <c:v>19.127341359999999</c:v>
                </c:pt>
                <c:pt idx="5189">
                  <c:v>19.162426639999474</c:v>
                </c:pt>
                <c:pt idx="5190">
                  <c:v>21.018842070000002</c:v>
                </c:pt>
                <c:pt idx="5191">
                  <c:v>22.264671269999987</c:v>
                </c:pt>
                <c:pt idx="5192">
                  <c:v>22.437693269999986</c:v>
                </c:pt>
                <c:pt idx="5193">
                  <c:v>22.572729099999503</c:v>
                </c:pt>
                <c:pt idx="5194">
                  <c:v>22.693297990000001</c:v>
                </c:pt>
                <c:pt idx="5195">
                  <c:v>22.799689839999438</c:v>
                </c:pt>
                <c:pt idx="5196">
                  <c:v>22.903655140000001</c:v>
                </c:pt>
                <c:pt idx="5197">
                  <c:v>21.506525869999987</c:v>
                </c:pt>
                <c:pt idx="5198">
                  <c:v>20.423619539999208</c:v>
                </c:pt>
                <c:pt idx="5199">
                  <c:v>20.254751649999999</c:v>
                </c:pt>
                <c:pt idx="5200">
                  <c:v>20.175685860000005</c:v>
                </c:pt>
                <c:pt idx="5201">
                  <c:v>20.082556839999398</c:v>
                </c:pt>
                <c:pt idx="5202">
                  <c:v>19.984667170000002</c:v>
                </c:pt>
                <c:pt idx="5203">
                  <c:v>19.898635110000001</c:v>
                </c:pt>
                <c:pt idx="5204">
                  <c:v>19.822527709999989</c:v>
                </c:pt>
                <c:pt idx="5205">
                  <c:v>19.737264530000001</c:v>
                </c:pt>
                <c:pt idx="5206">
                  <c:v>19.645221679999889</c:v>
                </c:pt>
                <c:pt idx="5207">
                  <c:v>19.536198100000131</c:v>
                </c:pt>
                <c:pt idx="5208">
                  <c:v>19.41517975</c:v>
                </c:pt>
                <c:pt idx="5209">
                  <c:v>19.302770120000005</c:v>
                </c:pt>
                <c:pt idx="5210">
                  <c:v>19.21303957999951</c:v>
                </c:pt>
                <c:pt idx="5211">
                  <c:v>19.131788760000607</c:v>
                </c:pt>
                <c:pt idx="5212">
                  <c:v>19.088131259999589</c:v>
                </c:pt>
                <c:pt idx="5213">
                  <c:v>19.125674669999999</c:v>
                </c:pt>
                <c:pt idx="5214">
                  <c:v>20.992487189999789</c:v>
                </c:pt>
                <c:pt idx="5215">
                  <c:v>22.24616743</c:v>
                </c:pt>
                <c:pt idx="5216">
                  <c:v>22.4248163</c:v>
                </c:pt>
                <c:pt idx="5217">
                  <c:v>22.562518839999431</c:v>
                </c:pt>
                <c:pt idx="5218">
                  <c:v>22.686616259999589</c:v>
                </c:pt>
                <c:pt idx="5219">
                  <c:v>22.794319809999589</c:v>
                </c:pt>
                <c:pt idx="5220">
                  <c:v>22.896056990000005</c:v>
                </c:pt>
                <c:pt idx="5221">
                  <c:v>21.496031589999689</c:v>
                </c:pt>
                <c:pt idx="5222">
                  <c:v>20.417957690000335</c:v>
                </c:pt>
                <c:pt idx="5223">
                  <c:v>20.25762301</c:v>
                </c:pt>
                <c:pt idx="5224">
                  <c:v>20.175079050000001</c:v>
                </c:pt>
                <c:pt idx="5225">
                  <c:v>20.07345291</c:v>
                </c:pt>
                <c:pt idx="5226">
                  <c:v>19.970444539999409</c:v>
                </c:pt>
                <c:pt idx="5227">
                  <c:v>19.878636949999589</c:v>
                </c:pt>
                <c:pt idx="5228">
                  <c:v>19.790730049999546</c:v>
                </c:pt>
                <c:pt idx="5229">
                  <c:v>19.693773499999999</c:v>
                </c:pt>
                <c:pt idx="5230">
                  <c:v>19.588810410000001</c:v>
                </c:pt>
                <c:pt idx="5231">
                  <c:v>19.478238059999889</c:v>
                </c:pt>
                <c:pt idx="5232">
                  <c:v>19.371333549999989</c:v>
                </c:pt>
                <c:pt idx="5233">
                  <c:v>19.276724939999689</c:v>
                </c:pt>
                <c:pt idx="5234">
                  <c:v>19.191796310000001</c:v>
                </c:pt>
                <c:pt idx="5235">
                  <c:v>19.112557689999999</c:v>
                </c:pt>
                <c:pt idx="5236">
                  <c:v>19.073195760000235</c:v>
                </c:pt>
                <c:pt idx="5237">
                  <c:v>19.120830829999999</c:v>
                </c:pt>
                <c:pt idx="5238">
                  <c:v>20.988631649999366</c:v>
                </c:pt>
                <c:pt idx="5239">
                  <c:v>22.238740459999889</c:v>
                </c:pt>
                <c:pt idx="5240">
                  <c:v>22.421022229999789</c:v>
                </c:pt>
                <c:pt idx="5241">
                  <c:v>22.567998070000005</c:v>
                </c:pt>
                <c:pt idx="5242">
                  <c:v>22.691825140000546</c:v>
                </c:pt>
                <c:pt idx="5243">
                  <c:v>22.796900010000005</c:v>
                </c:pt>
                <c:pt idx="5244">
                  <c:v>22.8978328</c:v>
                </c:pt>
                <c:pt idx="5245">
                  <c:v>21.494328039999989</c:v>
                </c:pt>
                <c:pt idx="5246">
                  <c:v>20.424688569999986</c:v>
                </c:pt>
                <c:pt idx="5247">
                  <c:v>20.275588110000001</c:v>
                </c:pt>
                <c:pt idx="5248">
                  <c:v>20.20432052</c:v>
                </c:pt>
                <c:pt idx="5249">
                  <c:v>20.12775289</c:v>
                </c:pt>
                <c:pt idx="5250">
                  <c:v>20.045177460000001</c:v>
                </c:pt>
                <c:pt idx="5251">
                  <c:v>19.955919189999989</c:v>
                </c:pt>
                <c:pt idx="5252">
                  <c:v>19.861751139999999</c:v>
                </c:pt>
                <c:pt idx="5253">
                  <c:v>19.759480660000001</c:v>
                </c:pt>
                <c:pt idx="5254">
                  <c:v>19.646845480000035</c:v>
                </c:pt>
                <c:pt idx="5255">
                  <c:v>19.539493749999988</c:v>
                </c:pt>
                <c:pt idx="5256">
                  <c:v>19.436454399999999</c:v>
                </c:pt>
                <c:pt idx="5257">
                  <c:v>19.34299833</c:v>
                </c:pt>
                <c:pt idx="5258">
                  <c:v>19.257525110000035</c:v>
                </c:pt>
                <c:pt idx="5259">
                  <c:v>19.173028779999999</c:v>
                </c:pt>
                <c:pt idx="5260">
                  <c:v>19.122796729999987</c:v>
                </c:pt>
                <c:pt idx="5261">
                  <c:v>19.167754320000135</c:v>
                </c:pt>
                <c:pt idx="5262">
                  <c:v>21.033309920000001</c:v>
                </c:pt>
                <c:pt idx="5263">
                  <c:v>22.26974600999938</c:v>
                </c:pt>
                <c:pt idx="5264">
                  <c:v>22.444380339999789</c:v>
                </c:pt>
                <c:pt idx="5265">
                  <c:v>22.588901829999987</c:v>
                </c:pt>
                <c:pt idx="5266">
                  <c:v>22.718435979999889</c:v>
                </c:pt>
                <c:pt idx="5267">
                  <c:v>22.826811849999999</c:v>
                </c:pt>
                <c:pt idx="5268">
                  <c:v>22.932345639999689</c:v>
                </c:pt>
                <c:pt idx="5269">
                  <c:v>21.53272415</c:v>
                </c:pt>
                <c:pt idx="5270">
                  <c:v>20.444508899999889</c:v>
                </c:pt>
                <c:pt idx="5271">
                  <c:v>20.274453050000005</c:v>
                </c:pt>
                <c:pt idx="5272">
                  <c:v>20.189089039999889</c:v>
                </c:pt>
                <c:pt idx="5273">
                  <c:v>20.095121420000005</c:v>
                </c:pt>
                <c:pt idx="5274">
                  <c:v>20.0084777</c:v>
                </c:pt>
                <c:pt idx="5275">
                  <c:v>19.922624819999449</c:v>
                </c:pt>
                <c:pt idx="5276">
                  <c:v>19.836406159999999</c:v>
                </c:pt>
                <c:pt idx="5277">
                  <c:v>19.744464820000001</c:v>
                </c:pt>
                <c:pt idx="5278">
                  <c:v>19.638633069999987</c:v>
                </c:pt>
                <c:pt idx="5279">
                  <c:v>19.52670341</c:v>
                </c:pt>
                <c:pt idx="5280">
                  <c:v>19.413607279999589</c:v>
                </c:pt>
                <c:pt idx="5281">
                  <c:v>19.307302289999889</c:v>
                </c:pt>
                <c:pt idx="5282">
                  <c:v>19.226147269999789</c:v>
                </c:pt>
                <c:pt idx="5283">
                  <c:v>19.146747499999989</c:v>
                </c:pt>
                <c:pt idx="5284">
                  <c:v>19.101635649999999</c:v>
                </c:pt>
                <c:pt idx="5285">
                  <c:v>19.138856940000135</c:v>
                </c:pt>
                <c:pt idx="5286">
                  <c:v>21.003177460000035</c:v>
                </c:pt>
                <c:pt idx="5287">
                  <c:v>22.245582059999517</c:v>
                </c:pt>
                <c:pt idx="5288">
                  <c:v>22.419276450000005</c:v>
                </c:pt>
                <c:pt idx="5289">
                  <c:v>22.556583920000001</c:v>
                </c:pt>
                <c:pt idx="5290">
                  <c:v>22.674566420000335</c:v>
                </c:pt>
                <c:pt idx="5291">
                  <c:v>22.779579029999987</c:v>
                </c:pt>
                <c:pt idx="5292">
                  <c:v>22.883486679999589</c:v>
                </c:pt>
                <c:pt idx="5293">
                  <c:v>21.480680919999589</c:v>
                </c:pt>
                <c:pt idx="5294">
                  <c:v>20.39165281</c:v>
                </c:pt>
                <c:pt idx="5295">
                  <c:v>20.21618273</c:v>
                </c:pt>
                <c:pt idx="5296">
                  <c:v>20.127307829999999</c:v>
                </c:pt>
                <c:pt idx="5297">
                  <c:v>20.02850544</c:v>
                </c:pt>
                <c:pt idx="5298">
                  <c:v>19.93299038</c:v>
                </c:pt>
                <c:pt idx="5299">
                  <c:v>19.845822289999589</c:v>
                </c:pt>
                <c:pt idx="5300">
                  <c:v>19.772547209999416</c:v>
                </c:pt>
                <c:pt idx="5301">
                  <c:v>19.69822915</c:v>
                </c:pt>
                <c:pt idx="5302">
                  <c:v>19.614061130000643</c:v>
                </c:pt>
                <c:pt idx="5303">
                  <c:v>19.508054260000005</c:v>
                </c:pt>
                <c:pt idx="5304">
                  <c:v>19.388372679999481</c:v>
                </c:pt>
                <c:pt idx="5305">
                  <c:v>19.273445229999989</c:v>
                </c:pt>
                <c:pt idx="5306">
                  <c:v>19.185178820000001</c:v>
                </c:pt>
                <c:pt idx="5307">
                  <c:v>19.112330320000005</c:v>
                </c:pt>
                <c:pt idx="5308">
                  <c:v>19.066230959999789</c:v>
                </c:pt>
                <c:pt idx="5309">
                  <c:v>19.096006549999789</c:v>
                </c:pt>
                <c:pt idx="5310">
                  <c:v>20.960602969999496</c:v>
                </c:pt>
                <c:pt idx="5311">
                  <c:v>22.210059099999999</c:v>
                </c:pt>
                <c:pt idx="5312">
                  <c:v>22.385321439999789</c:v>
                </c:pt>
                <c:pt idx="5313">
                  <c:v>22.526857310000135</c:v>
                </c:pt>
                <c:pt idx="5314">
                  <c:v>22.652799649999789</c:v>
                </c:pt>
                <c:pt idx="5315">
                  <c:v>22.759371519999988</c:v>
                </c:pt>
                <c:pt idx="5316">
                  <c:v>22.866269150000001</c:v>
                </c:pt>
                <c:pt idx="5317">
                  <c:v>21.463239979999216</c:v>
                </c:pt>
                <c:pt idx="5318">
                  <c:v>20.365245130000002</c:v>
                </c:pt>
                <c:pt idx="5319">
                  <c:v>20.192199769999988</c:v>
                </c:pt>
                <c:pt idx="5320">
                  <c:v>20.104555380000235</c:v>
                </c:pt>
                <c:pt idx="5321">
                  <c:v>20.01814014</c:v>
                </c:pt>
                <c:pt idx="5322">
                  <c:v>19.933380589999889</c:v>
                </c:pt>
                <c:pt idx="5323">
                  <c:v>19.8505349</c:v>
                </c:pt>
                <c:pt idx="5324">
                  <c:v>19.77029641</c:v>
                </c:pt>
                <c:pt idx="5325">
                  <c:v>19.68046129</c:v>
                </c:pt>
                <c:pt idx="5326">
                  <c:v>19.579362450000001</c:v>
                </c:pt>
                <c:pt idx="5327">
                  <c:v>19.469388420000001</c:v>
                </c:pt>
                <c:pt idx="5328">
                  <c:v>19.358940109999999</c:v>
                </c:pt>
                <c:pt idx="5329">
                  <c:v>19.25247675</c:v>
                </c:pt>
                <c:pt idx="5330">
                  <c:v>19.159507059999999</c:v>
                </c:pt>
                <c:pt idx="5331">
                  <c:v>19.064944109999999</c:v>
                </c:pt>
                <c:pt idx="5332">
                  <c:v>19.010825839999999</c:v>
                </c:pt>
                <c:pt idx="5333">
                  <c:v>19.050399720000001</c:v>
                </c:pt>
                <c:pt idx="5334">
                  <c:v>20.917702609999989</c:v>
                </c:pt>
                <c:pt idx="5335">
                  <c:v>22.18122632</c:v>
                </c:pt>
                <c:pt idx="5336">
                  <c:v>22.362357029999988</c:v>
                </c:pt>
                <c:pt idx="5337">
                  <c:v>22.505939599999689</c:v>
                </c:pt>
                <c:pt idx="5338">
                  <c:v>22.634333059999999</c:v>
                </c:pt>
                <c:pt idx="5339">
                  <c:v>22.737234180000005</c:v>
                </c:pt>
                <c:pt idx="5340">
                  <c:v>22.837340300000001</c:v>
                </c:pt>
                <c:pt idx="5341">
                  <c:v>21.433609929999989</c:v>
                </c:pt>
                <c:pt idx="5342">
                  <c:v>20.34003521</c:v>
                </c:pt>
                <c:pt idx="5343">
                  <c:v>20.163217670000002</c:v>
                </c:pt>
                <c:pt idx="5344">
                  <c:v>20.073687060000001</c:v>
                </c:pt>
                <c:pt idx="5345">
                  <c:v>19.970748539999406</c:v>
                </c:pt>
                <c:pt idx="5346">
                  <c:v>19.867055340000135</c:v>
                </c:pt>
                <c:pt idx="5347">
                  <c:v>19.76740672</c:v>
                </c:pt>
                <c:pt idx="5348">
                  <c:v>19.68091652</c:v>
                </c:pt>
                <c:pt idx="5349">
                  <c:v>19.588124039999517</c:v>
                </c:pt>
                <c:pt idx="5350">
                  <c:v>19.480682199999528</c:v>
                </c:pt>
                <c:pt idx="5351">
                  <c:v>19.362737879999216</c:v>
                </c:pt>
                <c:pt idx="5352">
                  <c:v>19.258125229999987</c:v>
                </c:pt>
                <c:pt idx="5353">
                  <c:v>19.165689089999589</c:v>
                </c:pt>
                <c:pt idx="5354">
                  <c:v>19.082555169999999</c:v>
                </c:pt>
                <c:pt idx="5355">
                  <c:v>19.005611420000001</c:v>
                </c:pt>
                <c:pt idx="5356">
                  <c:v>18.962249599999105</c:v>
                </c:pt>
                <c:pt idx="5357">
                  <c:v>18.999673939999589</c:v>
                </c:pt>
                <c:pt idx="5358">
                  <c:v>20.864978590000035</c:v>
                </c:pt>
                <c:pt idx="5359">
                  <c:v>22.128020070000002</c:v>
                </c:pt>
                <c:pt idx="5360">
                  <c:v>22.304006340000001</c:v>
                </c:pt>
                <c:pt idx="5361">
                  <c:v>22.441018589999889</c:v>
                </c:pt>
                <c:pt idx="5362">
                  <c:v>22.56034871</c:v>
                </c:pt>
                <c:pt idx="5363">
                  <c:v>22.667201819999999</c:v>
                </c:pt>
                <c:pt idx="5364">
                  <c:v>22.770191059999988</c:v>
                </c:pt>
                <c:pt idx="5365">
                  <c:v>21.359249309999889</c:v>
                </c:pt>
                <c:pt idx="5366">
                  <c:v>20.265679979999309</c:v>
                </c:pt>
                <c:pt idx="5367">
                  <c:v>20.094788449999999</c:v>
                </c:pt>
                <c:pt idx="5368">
                  <c:v>20.000577079999989</c:v>
                </c:pt>
                <c:pt idx="5369">
                  <c:v>19.898259450000001</c:v>
                </c:pt>
                <c:pt idx="5370">
                  <c:v>19.79442227999942</c:v>
                </c:pt>
                <c:pt idx="5371">
                  <c:v>19.701355000000031</c:v>
                </c:pt>
                <c:pt idx="5372">
                  <c:v>19.60754236</c:v>
                </c:pt>
                <c:pt idx="5373">
                  <c:v>19.509458160000335</c:v>
                </c:pt>
                <c:pt idx="5374">
                  <c:v>19.38960836</c:v>
                </c:pt>
                <c:pt idx="5375">
                  <c:v>19.258207179999989</c:v>
                </c:pt>
                <c:pt idx="5376">
                  <c:v>19.1520625</c:v>
                </c:pt>
                <c:pt idx="5377">
                  <c:v>19.052731629999986</c:v>
                </c:pt>
                <c:pt idx="5378">
                  <c:v>18.967244649999689</c:v>
                </c:pt>
                <c:pt idx="5379">
                  <c:v>18.883048809999789</c:v>
                </c:pt>
                <c:pt idx="5380">
                  <c:v>18.834573349999999</c:v>
                </c:pt>
                <c:pt idx="5381">
                  <c:v>18.877397259999999</c:v>
                </c:pt>
                <c:pt idx="5382">
                  <c:v>20.760301120000001</c:v>
                </c:pt>
                <c:pt idx="5383">
                  <c:v>22.041009869999989</c:v>
                </c:pt>
                <c:pt idx="5384">
                  <c:v>22.225006189999789</c:v>
                </c:pt>
                <c:pt idx="5385">
                  <c:v>22.366551810000001</c:v>
                </c:pt>
                <c:pt idx="5386">
                  <c:v>22.491439949999506</c:v>
                </c:pt>
                <c:pt idx="5387">
                  <c:v>22.606998860000235</c:v>
                </c:pt>
                <c:pt idx="5388">
                  <c:v>22.719665289999988</c:v>
                </c:pt>
                <c:pt idx="5389">
                  <c:v>21.315272190000005</c:v>
                </c:pt>
                <c:pt idx="5390">
                  <c:v>20.22326859</c:v>
                </c:pt>
                <c:pt idx="5391">
                  <c:v>20.04447704</c:v>
                </c:pt>
                <c:pt idx="5392">
                  <c:v>19.957997370000001</c:v>
                </c:pt>
                <c:pt idx="5393">
                  <c:v>19.863159320000001</c:v>
                </c:pt>
                <c:pt idx="5394">
                  <c:v>19.767946309999989</c:v>
                </c:pt>
                <c:pt idx="5395">
                  <c:v>19.678124480000001</c:v>
                </c:pt>
                <c:pt idx="5396">
                  <c:v>19.586866300000001</c:v>
                </c:pt>
                <c:pt idx="5397">
                  <c:v>19.493286650000002</c:v>
                </c:pt>
                <c:pt idx="5398">
                  <c:v>19.395366660000001</c:v>
                </c:pt>
                <c:pt idx="5399">
                  <c:v>19.283360389999789</c:v>
                </c:pt>
                <c:pt idx="5400">
                  <c:v>19.172157179999999</c:v>
                </c:pt>
                <c:pt idx="5401">
                  <c:v>19.079688969999999</c:v>
                </c:pt>
                <c:pt idx="5402">
                  <c:v>18.993607809999517</c:v>
                </c:pt>
                <c:pt idx="5403">
                  <c:v>18.908145979999528</c:v>
                </c:pt>
                <c:pt idx="5404">
                  <c:v>18.864412869999889</c:v>
                </c:pt>
                <c:pt idx="5405">
                  <c:v>18.903971060000035</c:v>
                </c:pt>
                <c:pt idx="5406">
                  <c:v>20.783413539999284</c:v>
                </c:pt>
                <c:pt idx="5407">
                  <c:v>22.05145684</c:v>
                </c:pt>
                <c:pt idx="5408">
                  <c:v>22.23371813</c:v>
                </c:pt>
                <c:pt idx="5409">
                  <c:v>22.374972010000135</c:v>
                </c:pt>
                <c:pt idx="5410">
                  <c:v>22.498812679999517</c:v>
                </c:pt>
                <c:pt idx="5411">
                  <c:v>22.606649029999989</c:v>
                </c:pt>
                <c:pt idx="5412">
                  <c:v>22.70825632</c:v>
                </c:pt>
                <c:pt idx="5413">
                  <c:v>21.295613689999474</c:v>
                </c:pt>
                <c:pt idx="5414">
                  <c:v>20.211410820000001</c:v>
                </c:pt>
                <c:pt idx="5415">
                  <c:v>20.054612299999889</c:v>
                </c:pt>
                <c:pt idx="5416">
                  <c:v>19.973912989999889</c:v>
                </c:pt>
                <c:pt idx="5417">
                  <c:v>19.857837079999999</c:v>
                </c:pt>
                <c:pt idx="5418">
                  <c:v>19.740570829999989</c:v>
                </c:pt>
                <c:pt idx="5419">
                  <c:v>19.63609628</c:v>
                </c:pt>
                <c:pt idx="5420">
                  <c:v>19.53664775</c:v>
                </c:pt>
                <c:pt idx="5421">
                  <c:v>19.426450859999989</c:v>
                </c:pt>
                <c:pt idx="5422">
                  <c:v>19.305796819999689</c:v>
                </c:pt>
                <c:pt idx="5423">
                  <c:v>19.19119955</c:v>
                </c:pt>
                <c:pt idx="5424">
                  <c:v>19.095522129999889</c:v>
                </c:pt>
                <c:pt idx="5425">
                  <c:v>19.006098510000001</c:v>
                </c:pt>
                <c:pt idx="5426">
                  <c:v>18.922716579999069</c:v>
                </c:pt>
                <c:pt idx="5427">
                  <c:v>18.840083249999989</c:v>
                </c:pt>
                <c:pt idx="5428">
                  <c:v>18.791473109999988</c:v>
                </c:pt>
                <c:pt idx="5429">
                  <c:v>18.834419</c:v>
                </c:pt>
                <c:pt idx="5430">
                  <c:v>20.719266380000001</c:v>
                </c:pt>
                <c:pt idx="5431">
                  <c:v>21.998758680000002</c:v>
                </c:pt>
                <c:pt idx="5432">
                  <c:v>22.183209730000002</c:v>
                </c:pt>
                <c:pt idx="5433">
                  <c:v>22.329855010000614</c:v>
                </c:pt>
                <c:pt idx="5434">
                  <c:v>22.46401436</c:v>
                </c:pt>
                <c:pt idx="5435">
                  <c:v>22.579669620000001</c:v>
                </c:pt>
                <c:pt idx="5436">
                  <c:v>22.69002484</c:v>
                </c:pt>
                <c:pt idx="5437">
                  <c:v>21.280184160000001</c:v>
                </c:pt>
                <c:pt idx="5438">
                  <c:v>20.188766959999889</c:v>
                </c:pt>
                <c:pt idx="5439">
                  <c:v>20.015637399999989</c:v>
                </c:pt>
                <c:pt idx="5440">
                  <c:v>19.92043116</c:v>
                </c:pt>
                <c:pt idx="5441">
                  <c:v>19.811214700000235</c:v>
                </c:pt>
                <c:pt idx="5442">
                  <c:v>19.706279869999989</c:v>
                </c:pt>
                <c:pt idx="5443">
                  <c:v>19.614670330000031</c:v>
                </c:pt>
                <c:pt idx="5444">
                  <c:v>19.532203110000001</c:v>
                </c:pt>
                <c:pt idx="5445">
                  <c:v>19.443421829999789</c:v>
                </c:pt>
                <c:pt idx="5446">
                  <c:v>19.337086249999999</c:v>
                </c:pt>
                <c:pt idx="5447">
                  <c:v>19.218668109999999</c:v>
                </c:pt>
                <c:pt idx="5448">
                  <c:v>19.113746729999999</c:v>
                </c:pt>
                <c:pt idx="5449">
                  <c:v>19.009616399999889</c:v>
                </c:pt>
                <c:pt idx="5450">
                  <c:v>18.910901110000331</c:v>
                </c:pt>
                <c:pt idx="5451">
                  <c:v>18.815394720000135</c:v>
                </c:pt>
                <c:pt idx="5452">
                  <c:v>18.761205489999988</c:v>
                </c:pt>
                <c:pt idx="5453">
                  <c:v>18.801704390000001</c:v>
                </c:pt>
                <c:pt idx="5454">
                  <c:v>20.68759021</c:v>
                </c:pt>
                <c:pt idx="5455">
                  <c:v>21.967706659999589</c:v>
                </c:pt>
                <c:pt idx="5456">
                  <c:v>22.150937670000001</c:v>
                </c:pt>
                <c:pt idx="5457">
                  <c:v>22.293889289999989</c:v>
                </c:pt>
                <c:pt idx="5458">
                  <c:v>22.418921520000001</c:v>
                </c:pt>
                <c:pt idx="5459">
                  <c:v>22.528045110000001</c:v>
                </c:pt>
                <c:pt idx="5460">
                  <c:v>22.637818200000488</c:v>
                </c:pt>
                <c:pt idx="5461">
                  <c:v>21.217353170000031</c:v>
                </c:pt>
                <c:pt idx="5462">
                  <c:v>20.111131990000231</c:v>
                </c:pt>
                <c:pt idx="5463">
                  <c:v>19.924161049999999</c:v>
                </c:pt>
                <c:pt idx="5464">
                  <c:v>19.825849869999889</c:v>
                </c:pt>
                <c:pt idx="5465">
                  <c:v>19.716668380000005</c:v>
                </c:pt>
                <c:pt idx="5466">
                  <c:v>19.609051800000035</c:v>
                </c:pt>
                <c:pt idx="5467">
                  <c:v>19.500631819999889</c:v>
                </c:pt>
                <c:pt idx="5468">
                  <c:v>19.401080829999987</c:v>
                </c:pt>
                <c:pt idx="5469">
                  <c:v>19.291876070000001</c:v>
                </c:pt>
                <c:pt idx="5470">
                  <c:v>19.180496439999889</c:v>
                </c:pt>
                <c:pt idx="5471">
                  <c:v>19.0613861</c:v>
                </c:pt>
                <c:pt idx="5472">
                  <c:v>18.953397169999999</c:v>
                </c:pt>
                <c:pt idx="5473">
                  <c:v>18.854244399999999</c:v>
                </c:pt>
                <c:pt idx="5474">
                  <c:v>18.772930259999889</c:v>
                </c:pt>
                <c:pt idx="5475">
                  <c:v>18.705304460000001</c:v>
                </c:pt>
                <c:pt idx="5476">
                  <c:v>18.671276360000135</c:v>
                </c:pt>
                <c:pt idx="5477">
                  <c:v>18.702035720000001</c:v>
                </c:pt>
                <c:pt idx="5478">
                  <c:v>20.58493034</c:v>
                </c:pt>
                <c:pt idx="5479">
                  <c:v>21.873229129999999</c:v>
                </c:pt>
                <c:pt idx="5480">
                  <c:v>22.058965839999999</c:v>
                </c:pt>
                <c:pt idx="5481">
                  <c:v>22.204425069999999</c:v>
                </c:pt>
                <c:pt idx="5482">
                  <c:v>22.33225625</c:v>
                </c:pt>
                <c:pt idx="5483">
                  <c:v>22.445733449999398</c:v>
                </c:pt>
                <c:pt idx="5484">
                  <c:v>22.55374861</c:v>
                </c:pt>
                <c:pt idx="5485">
                  <c:v>21.123715820000001</c:v>
                </c:pt>
                <c:pt idx="5486">
                  <c:v>20.015057580000001</c:v>
                </c:pt>
                <c:pt idx="5487">
                  <c:v>19.833374190000235</c:v>
                </c:pt>
                <c:pt idx="5488">
                  <c:v>19.736908369999998</c:v>
                </c:pt>
                <c:pt idx="5489">
                  <c:v>19.63278725</c:v>
                </c:pt>
                <c:pt idx="5490">
                  <c:v>19.530483839999889</c:v>
                </c:pt>
                <c:pt idx="5491">
                  <c:v>19.421740589999406</c:v>
                </c:pt>
                <c:pt idx="5492">
                  <c:v>19.31550425</c:v>
                </c:pt>
                <c:pt idx="5493">
                  <c:v>19.20818641</c:v>
                </c:pt>
                <c:pt idx="5494">
                  <c:v>19.091922960000005</c:v>
                </c:pt>
                <c:pt idx="5495">
                  <c:v>18.977371750000035</c:v>
                </c:pt>
                <c:pt idx="5496">
                  <c:v>18.880186139999989</c:v>
                </c:pt>
                <c:pt idx="5497">
                  <c:v>18.784143439999589</c:v>
                </c:pt>
                <c:pt idx="5498">
                  <c:v>18.704933239999889</c:v>
                </c:pt>
                <c:pt idx="5499">
                  <c:v>18.635021340000005</c:v>
                </c:pt>
                <c:pt idx="5500">
                  <c:v>18.597526169999988</c:v>
                </c:pt>
                <c:pt idx="5501">
                  <c:v>18.640971810000035</c:v>
                </c:pt>
                <c:pt idx="5502">
                  <c:v>20.53301153</c:v>
                </c:pt>
                <c:pt idx="5503">
                  <c:v>21.823174170000001</c:v>
                </c:pt>
                <c:pt idx="5504">
                  <c:v>22.013333529999986</c:v>
                </c:pt>
                <c:pt idx="5505">
                  <c:v>22.161904390000135</c:v>
                </c:pt>
                <c:pt idx="5506">
                  <c:v>22.293038689999989</c:v>
                </c:pt>
                <c:pt idx="5507">
                  <c:v>22.409610599999542</c:v>
                </c:pt>
                <c:pt idx="5508">
                  <c:v>22.517742689999789</c:v>
                </c:pt>
                <c:pt idx="5509">
                  <c:v>21.09146488</c:v>
                </c:pt>
                <c:pt idx="5510">
                  <c:v>19.98771872</c:v>
                </c:pt>
                <c:pt idx="5511">
                  <c:v>19.809089740000001</c:v>
                </c:pt>
                <c:pt idx="5512">
                  <c:v>19.709398499999999</c:v>
                </c:pt>
                <c:pt idx="5513">
                  <c:v>19.589798389999789</c:v>
                </c:pt>
                <c:pt idx="5514">
                  <c:v>19.47791093</c:v>
                </c:pt>
                <c:pt idx="5515">
                  <c:v>19.36386753</c:v>
                </c:pt>
                <c:pt idx="5516">
                  <c:v>19.25310941</c:v>
                </c:pt>
                <c:pt idx="5517">
                  <c:v>19.143833489999999</c:v>
                </c:pt>
                <c:pt idx="5518">
                  <c:v>19.031696780000001</c:v>
                </c:pt>
                <c:pt idx="5519">
                  <c:v>18.930876349999988</c:v>
                </c:pt>
                <c:pt idx="5520">
                  <c:v>18.849620609999889</c:v>
                </c:pt>
                <c:pt idx="5521">
                  <c:v>18.766049399999503</c:v>
                </c:pt>
                <c:pt idx="5522">
                  <c:v>18.686803900000001</c:v>
                </c:pt>
                <c:pt idx="5523">
                  <c:v>18.609628010000005</c:v>
                </c:pt>
                <c:pt idx="5524">
                  <c:v>18.568048979999524</c:v>
                </c:pt>
                <c:pt idx="5525">
                  <c:v>18.603649229999789</c:v>
                </c:pt>
                <c:pt idx="5526">
                  <c:v>20.49269729999947</c:v>
                </c:pt>
                <c:pt idx="5527">
                  <c:v>21.776195380000001</c:v>
                </c:pt>
                <c:pt idx="5528">
                  <c:v>21.968985329999999</c:v>
                </c:pt>
                <c:pt idx="5529">
                  <c:v>22.124130829999999</c:v>
                </c:pt>
                <c:pt idx="5530">
                  <c:v>22.26099434</c:v>
                </c:pt>
                <c:pt idx="5531">
                  <c:v>22.379568750000235</c:v>
                </c:pt>
                <c:pt idx="5532">
                  <c:v>22.493696419999889</c:v>
                </c:pt>
                <c:pt idx="5533">
                  <c:v>21.071869220000035</c:v>
                </c:pt>
                <c:pt idx="5534">
                  <c:v>19.969755209999889</c:v>
                </c:pt>
                <c:pt idx="5535">
                  <c:v>19.803533799999986</c:v>
                </c:pt>
                <c:pt idx="5536">
                  <c:v>19.716649669999889</c:v>
                </c:pt>
                <c:pt idx="5537">
                  <c:v>19.598855030000031</c:v>
                </c:pt>
                <c:pt idx="5538">
                  <c:v>19.487375889999889</c:v>
                </c:pt>
                <c:pt idx="5539">
                  <c:v>19.391429829999989</c:v>
                </c:pt>
                <c:pt idx="5540">
                  <c:v>19.30178124</c:v>
                </c:pt>
                <c:pt idx="5541">
                  <c:v>19.201586669999987</c:v>
                </c:pt>
                <c:pt idx="5542">
                  <c:v>19.103936160000035</c:v>
                </c:pt>
                <c:pt idx="5543">
                  <c:v>19.005219919999789</c:v>
                </c:pt>
                <c:pt idx="5544">
                  <c:v>18.902438309999589</c:v>
                </c:pt>
                <c:pt idx="5545">
                  <c:v>18.801734979999889</c:v>
                </c:pt>
                <c:pt idx="5546">
                  <c:v>18.711674430000031</c:v>
                </c:pt>
                <c:pt idx="5547">
                  <c:v>18.623713110000001</c:v>
                </c:pt>
                <c:pt idx="5548">
                  <c:v>18.581035119999999</c:v>
                </c:pt>
                <c:pt idx="5549">
                  <c:v>18.620747779999789</c:v>
                </c:pt>
                <c:pt idx="5550">
                  <c:v>20.506472839999589</c:v>
                </c:pt>
                <c:pt idx="5551">
                  <c:v>21.786498439999889</c:v>
                </c:pt>
                <c:pt idx="5552">
                  <c:v>21.977432889999449</c:v>
                </c:pt>
                <c:pt idx="5553">
                  <c:v>22.134204239999999</c:v>
                </c:pt>
                <c:pt idx="5554">
                  <c:v>22.272216109999889</c:v>
                </c:pt>
                <c:pt idx="5555">
                  <c:v>22.391686499999999</c:v>
                </c:pt>
                <c:pt idx="5556">
                  <c:v>22.508400549999589</c:v>
                </c:pt>
                <c:pt idx="5557">
                  <c:v>21.087995240000001</c:v>
                </c:pt>
                <c:pt idx="5558">
                  <c:v>19.99483618</c:v>
                </c:pt>
                <c:pt idx="5559">
                  <c:v>19.830638140000001</c:v>
                </c:pt>
                <c:pt idx="5560">
                  <c:v>19.74961132</c:v>
                </c:pt>
                <c:pt idx="5561">
                  <c:v>19.648474629999999</c:v>
                </c:pt>
                <c:pt idx="5562">
                  <c:v>19.54931049</c:v>
                </c:pt>
                <c:pt idx="5563">
                  <c:v>19.45551816</c:v>
                </c:pt>
                <c:pt idx="5564">
                  <c:v>19.37079164</c:v>
                </c:pt>
                <c:pt idx="5565">
                  <c:v>19.277089269999987</c:v>
                </c:pt>
                <c:pt idx="5566">
                  <c:v>19.178328369999999</c:v>
                </c:pt>
                <c:pt idx="5567">
                  <c:v>19.087409799999989</c:v>
                </c:pt>
                <c:pt idx="5568">
                  <c:v>19.007043759999988</c:v>
                </c:pt>
                <c:pt idx="5569">
                  <c:v>18.929715939999689</c:v>
                </c:pt>
                <c:pt idx="5570">
                  <c:v>18.840060210000001</c:v>
                </c:pt>
                <c:pt idx="5571">
                  <c:v>18.753564040000001</c:v>
                </c:pt>
                <c:pt idx="5572">
                  <c:v>18.695137929999987</c:v>
                </c:pt>
                <c:pt idx="5573">
                  <c:v>18.719639429999987</c:v>
                </c:pt>
                <c:pt idx="5574">
                  <c:v>20.593168479999999</c:v>
                </c:pt>
                <c:pt idx="5575">
                  <c:v>21.844001190000135</c:v>
                </c:pt>
                <c:pt idx="5576">
                  <c:v>22.027377380000001</c:v>
                </c:pt>
                <c:pt idx="5577">
                  <c:v>22.171974920000739</c:v>
                </c:pt>
                <c:pt idx="5578">
                  <c:v>22.301069949999999</c:v>
                </c:pt>
                <c:pt idx="5579">
                  <c:v>22.411687019999999</c:v>
                </c:pt>
                <c:pt idx="5580">
                  <c:v>22.522582809999449</c:v>
                </c:pt>
                <c:pt idx="5581">
                  <c:v>21.095006819999789</c:v>
                </c:pt>
                <c:pt idx="5582">
                  <c:v>19.985917439999689</c:v>
                </c:pt>
                <c:pt idx="5583">
                  <c:v>19.806474250000001</c:v>
                </c:pt>
                <c:pt idx="5584">
                  <c:v>19.709146529999789</c:v>
                </c:pt>
                <c:pt idx="5585">
                  <c:v>19.604263540000005</c:v>
                </c:pt>
                <c:pt idx="5586">
                  <c:v>19.500381040000001</c:v>
                </c:pt>
                <c:pt idx="5587">
                  <c:v>19.405342269999352</c:v>
                </c:pt>
                <c:pt idx="5588">
                  <c:v>19.306448750000001</c:v>
                </c:pt>
                <c:pt idx="5589">
                  <c:v>19.194810690000235</c:v>
                </c:pt>
                <c:pt idx="5590">
                  <c:v>19.080020149999989</c:v>
                </c:pt>
                <c:pt idx="5591">
                  <c:v>18.967005420000035</c:v>
                </c:pt>
                <c:pt idx="5592">
                  <c:v>18.862376099999889</c:v>
                </c:pt>
                <c:pt idx="5593">
                  <c:v>18.761434729999987</c:v>
                </c:pt>
                <c:pt idx="5594">
                  <c:v>18.67793543000046</c:v>
                </c:pt>
                <c:pt idx="5595">
                  <c:v>18.605118619999999</c:v>
                </c:pt>
                <c:pt idx="5596">
                  <c:v>18.566689799999889</c:v>
                </c:pt>
                <c:pt idx="5597">
                  <c:v>18.607023779999999</c:v>
                </c:pt>
                <c:pt idx="5598">
                  <c:v>20.491269299999889</c:v>
                </c:pt>
                <c:pt idx="5599">
                  <c:v>21.772994650000001</c:v>
                </c:pt>
                <c:pt idx="5600">
                  <c:v>21.96454876</c:v>
                </c:pt>
                <c:pt idx="5601">
                  <c:v>22.115825080000135</c:v>
                </c:pt>
                <c:pt idx="5602">
                  <c:v>22.249942959999789</c:v>
                </c:pt>
                <c:pt idx="5603">
                  <c:v>22.366698279999689</c:v>
                </c:pt>
                <c:pt idx="5604">
                  <c:v>22.478750609999889</c:v>
                </c:pt>
                <c:pt idx="5605">
                  <c:v>21.055457690000001</c:v>
                </c:pt>
                <c:pt idx="5606">
                  <c:v>19.948400929999789</c:v>
                </c:pt>
                <c:pt idx="5607">
                  <c:v>19.775616849999398</c:v>
                </c:pt>
                <c:pt idx="5608">
                  <c:v>19.681440810000002</c:v>
                </c:pt>
                <c:pt idx="5609">
                  <c:v>19.583197160000001</c:v>
                </c:pt>
                <c:pt idx="5610">
                  <c:v>19.481456589999546</c:v>
                </c:pt>
                <c:pt idx="5611">
                  <c:v>19.387150519999999</c:v>
                </c:pt>
                <c:pt idx="5612">
                  <c:v>19.288213579999208</c:v>
                </c:pt>
                <c:pt idx="5613">
                  <c:v>19.16870591</c:v>
                </c:pt>
                <c:pt idx="5614">
                  <c:v>19.047907540000001</c:v>
                </c:pt>
                <c:pt idx="5615">
                  <c:v>18.938548429999987</c:v>
                </c:pt>
                <c:pt idx="5616">
                  <c:v>18.834351080000335</c:v>
                </c:pt>
                <c:pt idx="5617">
                  <c:v>18.741737959999789</c:v>
                </c:pt>
                <c:pt idx="5618">
                  <c:v>18.652767050000001</c:v>
                </c:pt>
                <c:pt idx="5619">
                  <c:v>18.563725799999986</c:v>
                </c:pt>
                <c:pt idx="5620">
                  <c:v>18.519061359999998</c:v>
                </c:pt>
                <c:pt idx="5621">
                  <c:v>18.559472269999986</c:v>
                </c:pt>
                <c:pt idx="5622">
                  <c:v>20.454296969999987</c:v>
                </c:pt>
                <c:pt idx="5623">
                  <c:v>21.750306760000001</c:v>
                </c:pt>
                <c:pt idx="5624">
                  <c:v>21.947252049999989</c:v>
                </c:pt>
                <c:pt idx="5625">
                  <c:v>22.102912759999999</c:v>
                </c:pt>
                <c:pt idx="5626">
                  <c:v>22.241087889999989</c:v>
                </c:pt>
                <c:pt idx="5627">
                  <c:v>22.355238979999989</c:v>
                </c:pt>
                <c:pt idx="5628">
                  <c:v>22.466344819999481</c:v>
                </c:pt>
                <c:pt idx="5629">
                  <c:v>21.035468869999999</c:v>
                </c:pt>
                <c:pt idx="5630">
                  <c:v>19.92466568</c:v>
                </c:pt>
                <c:pt idx="5631">
                  <c:v>19.752448729999987</c:v>
                </c:pt>
                <c:pt idx="5632">
                  <c:v>19.656502400000001</c:v>
                </c:pt>
                <c:pt idx="5633">
                  <c:v>19.546984710000135</c:v>
                </c:pt>
                <c:pt idx="5634">
                  <c:v>19.438065080000001</c:v>
                </c:pt>
                <c:pt idx="5635">
                  <c:v>19.33812756</c:v>
                </c:pt>
                <c:pt idx="5636">
                  <c:v>19.23626681</c:v>
                </c:pt>
                <c:pt idx="5637">
                  <c:v>19.129045680000001</c:v>
                </c:pt>
                <c:pt idx="5638">
                  <c:v>19.026770819999989</c:v>
                </c:pt>
                <c:pt idx="5639">
                  <c:v>18.918182479999889</c:v>
                </c:pt>
                <c:pt idx="5640">
                  <c:v>18.819305520000135</c:v>
                </c:pt>
                <c:pt idx="5641">
                  <c:v>18.722480779999689</c:v>
                </c:pt>
                <c:pt idx="5642">
                  <c:v>18.639084879999999</c:v>
                </c:pt>
                <c:pt idx="5643">
                  <c:v>18.560934660000001</c:v>
                </c:pt>
                <c:pt idx="5644">
                  <c:v>18.520834069999999</c:v>
                </c:pt>
                <c:pt idx="5645">
                  <c:v>18.561569889999689</c:v>
                </c:pt>
                <c:pt idx="5646">
                  <c:v>20.448656159999889</c:v>
                </c:pt>
                <c:pt idx="5647">
                  <c:v>21.73663989999951</c:v>
                </c:pt>
                <c:pt idx="5648">
                  <c:v>21.932130279999424</c:v>
                </c:pt>
                <c:pt idx="5649">
                  <c:v>22.087738679999589</c:v>
                </c:pt>
                <c:pt idx="5650">
                  <c:v>22.227307620000001</c:v>
                </c:pt>
                <c:pt idx="5651">
                  <c:v>22.345278019999999</c:v>
                </c:pt>
                <c:pt idx="5652">
                  <c:v>22.462889109999889</c:v>
                </c:pt>
                <c:pt idx="5653">
                  <c:v>21.036293860000001</c:v>
                </c:pt>
                <c:pt idx="5654">
                  <c:v>19.926516549999398</c:v>
                </c:pt>
                <c:pt idx="5655">
                  <c:v>19.744685480000001</c:v>
                </c:pt>
                <c:pt idx="5656">
                  <c:v>19.652017390000001</c:v>
                </c:pt>
                <c:pt idx="5657">
                  <c:v>19.565138939999589</c:v>
                </c:pt>
                <c:pt idx="5658">
                  <c:v>19.478680269999789</c:v>
                </c:pt>
                <c:pt idx="5659">
                  <c:v>19.385692379999334</c:v>
                </c:pt>
                <c:pt idx="5660">
                  <c:v>19.283505439999889</c:v>
                </c:pt>
                <c:pt idx="5661">
                  <c:v>19.163732079999416</c:v>
                </c:pt>
                <c:pt idx="5662">
                  <c:v>19.042605639999689</c:v>
                </c:pt>
                <c:pt idx="5663">
                  <c:v>18.936254439999999</c:v>
                </c:pt>
                <c:pt idx="5664">
                  <c:v>18.840702409999889</c:v>
                </c:pt>
                <c:pt idx="5665">
                  <c:v>18.755172959999989</c:v>
                </c:pt>
                <c:pt idx="5666">
                  <c:v>18.685654459999999</c:v>
                </c:pt>
                <c:pt idx="5667">
                  <c:v>18.61996906000056</c:v>
                </c:pt>
                <c:pt idx="5668">
                  <c:v>18.583086300000002</c:v>
                </c:pt>
                <c:pt idx="5669">
                  <c:v>18.619213930000001</c:v>
                </c:pt>
                <c:pt idx="5670">
                  <c:v>20.501626369999986</c:v>
                </c:pt>
                <c:pt idx="5671">
                  <c:v>21.77732138</c:v>
                </c:pt>
                <c:pt idx="5672">
                  <c:v>21.963384029999986</c:v>
                </c:pt>
                <c:pt idx="5673">
                  <c:v>22.108142919999889</c:v>
                </c:pt>
                <c:pt idx="5674">
                  <c:v>22.242353729999987</c:v>
                </c:pt>
                <c:pt idx="5675">
                  <c:v>22.362143069999789</c:v>
                </c:pt>
                <c:pt idx="5676">
                  <c:v>22.481110999999789</c:v>
                </c:pt>
                <c:pt idx="5677">
                  <c:v>21.055860819999999</c:v>
                </c:pt>
                <c:pt idx="5678">
                  <c:v>19.950672359999889</c:v>
                </c:pt>
                <c:pt idx="5679">
                  <c:v>19.77260849</c:v>
                </c:pt>
                <c:pt idx="5680">
                  <c:v>19.6790348</c:v>
                </c:pt>
                <c:pt idx="5681">
                  <c:v>19.578031410000001</c:v>
                </c:pt>
                <c:pt idx="5682">
                  <c:v>19.480106369999689</c:v>
                </c:pt>
                <c:pt idx="5683">
                  <c:v>19.393122679999689</c:v>
                </c:pt>
                <c:pt idx="5684">
                  <c:v>19.316292069999999</c:v>
                </c:pt>
                <c:pt idx="5685">
                  <c:v>19.237195460000546</c:v>
                </c:pt>
                <c:pt idx="5686">
                  <c:v>19.144698020000035</c:v>
                </c:pt>
                <c:pt idx="5687">
                  <c:v>19.03528743</c:v>
                </c:pt>
                <c:pt idx="5688">
                  <c:v>18.928530499999589</c:v>
                </c:pt>
                <c:pt idx="5689">
                  <c:v>18.827168289999999</c:v>
                </c:pt>
                <c:pt idx="5690">
                  <c:v>18.743130469999986</c:v>
                </c:pt>
                <c:pt idx="5691">
                  <c:v>18.664683849999989</c:v>
                </c:pt>
                <c:pt idx="5692">
                  <c:v>18.622588239999889</c:v>
                </c:pt>
                <c:pt idx="5693">
                  <c:v>18.659089909999999</c:v>
                </c:pt>
                <c:pt idx="5694">
                  <c:v>20.540352579999528</c:v>
                </c:pt>
                <c:pt idx="5695">
                  <c:v>21.809984690000135</c:v>
                </c:pt>
                <c:pt idx="5696">
                  <c:v>21.995493019999689</c:v>
                </c:pt>
                <c:pt idx="5697">
                  <c:v>22.138589240000002</c:v>
                </c:pt>
                <c:pt idx="5698">
                  <c:v>22.265905350000001</c:v>
                </c:pt>
                <c:pt idx="5699">
                  <c:v>22.38048237999951</c:v>
                </c:pt>
                <c:pt idx="5700">
                  <c:v>22.48836442</c:v>
                </c:pt>
                <c:pt idx="5701">
                  <c:v>21.060033919999789</c:v>
                </c:pt>
                <c:pt idx="5702">
                  <c:v>19.958127009999789</c:v>
                </c:pt>
                <c:pt idx="5703">
                  <c:v>19.788154609999989</c:v>
                </c:pt>
                <c:pt idx="5704">
                  <c:v>19.700787460000001</c:v>
                </c:pt>
                <c:pt idx="5705">
                  <c:v>19.589791989999789</c:v>
                </c:pt>
                <c:pt idx="5706">
                  <c:v>19.480591079999488</c:v>
                </c:pt>
                <c:pt idx="5707">
                  <c:v>19.380533209999449</c:v>
                </c:pt>
                <c:pt idx="5708">
                  <c:v>19.287398529999987</c:v>
                </c:pt>
                <c:pt idx="5709">
                  <c:v>19.193481540000001</c:v>
                </c:pt>
                <c:pt idx="5710">
                  <c:v>19.097499569999989</c:v>
                </c:pt>
                <c:pt idx="5711">
                  <c:v>19.004018039999988</c:v>
                </c:pt>
                <c:pt idx="5712">
                  <c:v>18.916633319999889</c:v>
                </c:pt>
                <c:pt idx="5713">
                  <c:v>18.830848100000235</c:v>
                </c:pt>
                <c:pt idx="5714">
                  <c:v>18.755244659999889</c:v>
                </c:pt>
                <c:pt idx="5715">
                  <c:v>18.68957735</c:v>
                </c:pt>
                <c:pt idx="5716">
                  <c:v>18.653283399999999</c:v>
                </c:pt>
                <c:pt idx="5717">
                  <c:v>18.690070219999999</c:v>
                </c:pt>
                <c:pt idx="5718">
                  <c:v>20.564355979999988</c:v>
                </c:pt>
                <c:pt idx="5719">
                  <c:v>21.82684755</c:v>
                </c:pt>
                <c:pt idx="5720">
                  <c:v>22.011602109999988</c:v>
                </c:pt>
                <c:pt idx="5721">
                  <c:v>22.158549309999689</c:v>
                </c:pt>
                <c:pt idx="5722">
                  <c:v>22.29393331</c:v>
                </c:pt>
                <c:pt idx="5723">
                  <c:v>22.408349509999208</c:v>
                </c:pt>
                <c:pt idx="5724">
                  <c:v>22.517137170000005</c:v>
                </c:pt>
                <c:pt idx="5725">
                  <c:v>21.091036760000001</c:v>
                </c:pt>
                <c:pt idx="5726">
                  <c:v>19.989021350000002</c:v>
                </c:pt>
                <c:pt idx="5727">
                  <c:v>19.820531599999889</c:v>
                </c:pt>
                <c:pt idx="5728">
                  <c:v>19.721034540000002</c:v>
                </c:pt>
                <c:pt idx="5729">
                  <c:v>19.603953980000131</c:v>
                </c:pt>
                <c:pt idx="5730">
                  <c:v>19.49646641</c:v>
                </c:pt>
                <c:pt idx="5731">
                  <c:v>19.391331869999988</c:v>
                </c:pt>
                <c:pt idx="5732">
                  <c:v>19.29134792</c:v>
                </c:pt>
                <c:pt idx="5733">
                  <c:v>19.18912302</c:v>
                </c:pt>
                <c:pt idx="5734">
                  <c:v>19.08020933999947</c:v>
                </c:pt>
                <c:pt idx="5735">
                  <c:v>18.974043900000002</c:v>
                </c:pt>
                <c:pt idx="5736">
                  <c:v>18.866915920000135</c:v>
                </c:pt>
                <c:pt idx="5737">
                  <c:v>18.76625018</c:v>
                </c:pt>
                <c:pt idx="5738">
                  <c:v>18.67918727</c:v>
                </c:pt>
                <c:pt idx="5739">
                  <c:v>18.597993060000135</c:v>
                </c:pt>
                <c:pt idx="5740">
                  <c:v>18.555696209999589</c:v>
                </c:pt>
                <c:pt idx="5741">
                  <c:v>18.594496209999889</c:v>
                </c:pt>
                <c:pt idx="5742">
                  <c:v>20.480269789999689</c:v>
                </c:pt>
                <c:pt idx="5743">
                  <c:v>21.769714279999398</c:v>
                </c:pt>
                <c:pt idx="5744">
                  <c:v>21.966092589999406</c:v>
                </c:pt>
                <c:pt idx="5745">
                  <c:v>22.126069659999999</c:v>
                </c:pt>
                <c:pt idx="5746">
                  <c:v>22.270643229999589</c:v>
                </c:pt>
                <c:pt idx="5747">
                  <c:v>22.387595170000001</c:v>
                </c:pt>
                <c:pt idx="5748">
                  <c:v>22.500637199999989</c:v>
                </c:pt>
                <c:pt idx="5749">
                  <c:v>21.074891180000467</c:v>
                </c:pt>
                <c:pt idx="5750">
                  <c:v>19.968166659999689</c:v>
                </c:pt>
                <c:pt idx="5751">
                  <c:v>19.789836399999889</c:v>
                </c:pt>
                <c:pt idx="5752">
                  <c:v>19.693958200000235</c:v>
                </c:pt>
                <c:pt idx="5753">
                  <c:v>19.590268479999999</c:v>
                </c:pt>
                <c:pt idx="5754">
                  <c:v>19.485342629999295</c:v>
                </c:pt>
                <c:pt idx="5755">
                  <c:v>19.381559110000001</c:v>
                </c:pt>
                <c:pt idx="5756">
                  <c:v>19.28143146</c:v>
                </c:pt>
                <c:pt idx="5757">
                  <c:v>19.178098400000035</c:v>
                </c:pt>
                <c:pt idx="5758">
                  <c:v>19.062901320000005</c:v>
                </c:pt>
                <c:pt idx="5759">
                  <c:v>18.945383169999989</c:v>
                </c:pt>
                <c:pt idx="5760">
                  <c:v>18.836759390000001</c:v>
                </c:pt>
                <c:pt idx="5761">
                  <c:v>18.742273379999517</c:v>
                </c:pt>
                <c:pt idx="5762">
                  <c:v>18.656997300000135</c:v>
                </c:pt>
                <c:pt idx="5763">
                  <c:v>18.573319539999499</c:v>
                </c:pt>
                <c:pt idx="5764">
                  <c:v>18.521994029999998</c:v>
                </c:pt>
                <c:pt idx="5765">
                  <c:v>18.556258090000131</c:v>
                </c:pt>
                <c:pt idx="5766">
                  <c:v>20.441331229999989</c:v>
                </c:pt>
                <c:pt idx="5767">
                  <c:v>21.726988909999999</c:v>
                </c:pt>
                <c:pt idx="5768">
                  <c:v>21.917167950000035</c:v>
                </c:pt>
                <c:pt idx="5769">
                  <c:v>22.067071299999999</c:v>
                </c:pt>
                <c:pt idx="5770">
                  <c:v>22.202041909999789</c:v>
                </c:pt>
                <c:pt idx="5771">
                  <c:v>22.317919539999988</c:v>
                </c:pt>
                <c:pt idx="5772">
                  <c:v>22.430993189999999</c:v>
                </c:pt>
                <c:pt idx="5773">
                  <c:v>21.00116358</c:v>
                </c:pt>
                <c:pt idx="5774">
                  <c:v>19.882881520000005</c:v>
                </c:pt>
                <c:pt idx="5775">
                  <c:v>19.696835860000135</c:v>
                </c:pt>
                <c:pt idx="5776">
                  <c:v>19.594751769999998</c:v>
                </c:pt>
                <c:pt idx="5777">
                  <c:v>19.482569219999345</c:v>
                </c:pt>
                <c:pt idx="5778">
                  <c:v>19.374845000000231</c:v>
                </c:pt>
                <c:pt idx="5779">
                  <c:v>19.272467879999589</c:v>
                </c:pt>
                <c:pt idx="5780">
                  <c:v>19.193366650000005</c:v>
                </c:pt>
                <c:pt idx="5781">
                  <c:v>19.12412385</c:v>
                </c:pt>
                <c:pt idx="5782">
                  <c:v>19.04480963</c:v>
                </c:pt>
                <c:pt idx="5783">
                  <c:v>18.945350969999989</c:v>
                </c:pt>
                <c:pt idx="5784">
                  <c:v>18.83837793</c:v>
                </c:pt>
                <c:pt idx="5785">
                  <c:v>18.739015389999999</c:v>
                </c:pt>
                <c:pt idx="5786">
                  <c:v>18.650527879999789</c:v>
                </c:pt>
                <c:pt idx="5787">
                  <c:v>18.563276129999988</c:v>
                </c:pt>
                <c:pt idx="5788">
                  <c:v>18.521894010000135</c:v>
                </c:pt>
                <c:pt idx="5789">
                  <c:v>18.563220309999789</c:v>
                </c:pt>
                <c:pt idx="5790">
                  <c:v>20.450283469999999</c:v>
                </c:pt>
                <c:pt idx="5791">
                  <c:v>21.732394110000001</c:v>
                </c:pt>
                <c:pt idx="5792">
                  <c:v>21.922967719999999</c:v>
                </c:pt>
                <c:pt idx="5793">
                  <c:v>22.073935550000005</c:v>
                </c:pt>
                <c:pt idx="5794">
                  <c:v>22.212696979999535</c:v>
                </c:pt>
                <c:pt idx="5795">
                  <c:v>22.32856013</c:v>
                </c:pt>
                <c:pt idx="5796">
                  <c:v>22.437729849999506</c:v>
                </c:pt>
                <c:pt idx="5797">
                  <c:v>21.007909430000005</c:v>
                </c:pt>
                <c:pt idx="5798">
                  <c:v>19.892864639999999</c:v>
                </c:pt>
                <c:pt idx="5799">
                  <c:v>19.706501660000001</c:v>
                </c:pt>
                <c:pt idx="5800">
                  <c:v>19.595627689999542</c:v>
                </c:pt>
                <c:pt idx="5801">
                  <c:v>19.48430819</c:v>
                </c:pt>
                <c:pt idx="5802">
                  <c:v>19.378307790000001</c:v>
                </c:pt>
                <c:pt idx="5803">
                  <c:v>19.267290679999789</c:v>
                </c:pt>
                <c:pt idx="5804">
                  <c:v>19.154073000000135</c:v>
                </c:pt>
                <c:pt idx="5805">
                  <c:v>19.040509929999889</c:v>
                </c:pt>
                <c:pt idx="5806">
                  <c:v>18.928722979999115</c:v>
                </c:pt>
                <c:pt idx="5807">
                  <c:v>18.82261579</c:v>
                </c:pt>
                <c:pt idx="5808">
                  <c:v>18.735376819999889</c:v>
                </c:pt>
                <c:pt idx="5809">
                  <c:v>18.654662360000035</c:v>
                </c:pt>
                <c:pt idx="5810">
                  <c:v>18.56671063999951</c:v>
                </c:pt>
                <c:pt idx="5811">
                  <c:v>18.482793439999316</c:v>
                </c:pt>
                <c:pt idx="5812">
                  <c:v>18.433086809999889</c:v>
                </c:pt>
                <c:pt idx="5813">
                  <c:v>18.470007160000005</c:v>
                </c:pt>
                <c:pt idx="5814">
                  <c:v>20.36875045</c:v>
                </c:pt>
                <c:pt idx="5815">
                  <c:v>21.663508969999999</c:v>
                </c:pt>
                <c:pt idx="5816">
                  <c:v>21.848613229999689</c:v>
                </c:pt>
                <c:pt idx="5817">
                  <c:v>21.99678879</c:v>
                </c:pt>
                <c:pt idx="5818">
                  <c:v>22.12624332</c:v>
                </c:pt>
                <c:pt idx="5819">
                  <c:v>22.240672279999334</c:v>
                </c:pt>
                <c:pt idx="5820">
                  <c:v>22.352504939999989</c:v>
                </c:pt>
                <c:pt idx="5821">
                  <c:v>20.830235900000005</c:v>
                </c:pt>
                <c:pt idx="5822">
                  <c:v>19.791797620000001</c:v>
                </c:pt>
                <c:pt idx="5823">
                  <c:v>19.578962789999999</c:v>
                </c:pt>
                <c:pt idx="5824">
                  <c:v>19.465182249999309</c:v>
                </c:pt>
                <c:pt idx="5825">
                  <c:v>19.355117360000001</c:v>
                </c:pt>
                <c:pt idx="5826">
                  <c:v>19.243603279999366</c:v>
                </c:pt>
                <c:pt idx="5827">
                  <c:v>19.134951980000739</c:v>
                </c:pt>
                <c:pt idx="5828">
                  <c:v>19.048072350000002</c:v>
                </c:pt>
                <c:pt idx="5829">
                  <c:v>18.964933739999989</c:v>
                </c:pt>
                <c:pt idx="5830">
                  <c:v>18.884045560000001</c:v>
                </c:pt>
                <c:pt idx="5831">
                  <c:v>18.789305299999889</c:v>
                </c:pt>
                <c:pt idx="5832">
                  <c:v>18.697772440000001</c:v>
                </c:pt>
                <c:pt idx="5833">
                  <c:v>18.620834590000001</c:v>
                </c:pt>
                <c:pt idx="5834">
                  <c:v>18.549744309999689</c:v>
                </c:pt>
                <c:pt idx="5835">
                  <c:v>18.481674989999789</c:v>
                </c:pt>
                <c:pt idx="5836">
                  <c:v>18.448274889999528</c:v>
                </c:pt>
                <c:pt idx="5837">
                  <c:v>18.495153989999789</c:v>
                </c:pt>
                <c:pt idx="5838">
                  <c:v>20.397988350000521</c:v>
                </c:pt>
                <c:pt idx="5839">
                  <c:v>21.705649669999467</c:v>
                </c:pt>
                <c:pt idx="5840">
                  <c:v>21.90635099</c:v>
                </c:pt>
                <c:pt idx="5841">
                  <c:v>22.066791340000002</c:v>
                </c:pt>
                <c:pt idx="5842">
                  <c:v>22.204722679999477</c:v>
                </c:pt>
                <c:pt idx="5843">
                  <c:v>22.329336939999589</c:v>
                </c:pt>
                <c:pt idx="5844">
                  <c:v>22.453609519999546</c:v>
                </c:pt>
                <c:pt idx="5845">
                  <c:v>21.030376799999999</c:v>
                </c:pt>
                <c:pt idx="5846">
                  <c:v>19.915811860000005</c:v>
                </c:pt>
                <c:pt idx="5847">
                  <c:v>19.731925839999999</c:v>
                </c:pt>
                <c:pt idx="5848">
                  <c:v>19.641846040000001</c:v>
                </c:pt>
                <c:pt idx="5849">
                  <c:v>19.54909219</c:v>
                </c:pt>
                <c:pt idx="5850">
                  <c:v>19.455333079999416</c:v>
                </c:pt>
                <c:pt idx="5851">
                  <c:v>19.363326209999517</c:v>
                </c:pt>
                <c:pt idx="5852">
                  <c:v>19.278757769999999</c:v>
                </c:pt>
                <c:pt idx="5853">
                  <c:v>19.192628079999889</c:v>
                </c:pt>
                <c:pt idx="5854">
                  <c:v>19.105646159999889</c:v>
                </c:pt>
                <c:pt idx="5855">
                  <c:v>19.021801780000231</c:v>
                </c:pt>
                <c:pt idx="5856">
                  <c:v>18.944930229999986</c:v>
                </c:pt>
                <c:pt idx="5857">
                  <c:v>18.867443659999989</c:v>
                </c:pt>
                <c:pt idx="5858">
                  <c:v>18.795853009999988</c:v>
                </c:pt>
                <c:pt idx="5859">
                  <c:v>18.726250610000001</c:v>
                </c:pt>
                <c:pt idx="5860">
                  <c:v>18.687454550000005</c:v>
                </c:pt>
                <c:pt idx="5861">
                  <c:v>18.720045549999789</c:v>
                </c:pt>
                <c:pt idx="5862">
                  <c:v>20.579443449999989</c:v>
                </c:pt>
                <c:pt idx="5863">
                  <c:v>21.853180410000135</c:v>
                </c:pt>
                <c:pt idx="5864">
                  <c:v>22.046429649999517</c:v>
                </c:pt>
                <c:pt idx="5865">
                  <c:v>22.203804949999999</c:v>
                </c:pt>
                <c:pt idx="5866">
                  <c:v>22.34030598</c:v>
                </c:pt>
                <c:pt idx="5867">
                  <c:v>22.4566847</c:v>
                </c:pt>
                <c:pt idx="5868">
                  <c:v>22.568695379999689</c:v>
                </c:pt>
                <c:pt idx="5869">
                  <c:v>21.145974770000031</c:v>
                </c:pt>
                <c:pt idx="5870">
                  <c:v>20.029309839999481</c:v>
                </c:pt>
                <c:pt idx="5871">
                  <c:v>19.830140149999988</c:v>
                </c:pt>
                <c:pt idx="5872">
                  <c:v>19.726742789999449</c:v>
                </c:pt>
                <c:pt idx="5873">
                  <c:v>19.628666119999988</c:v>
                </c:pt>
                <c:pt idx="5874">
                  <c:v>19.534290730000031</c:v>
                </c:pt>
                <c:pt idx="5875">
                  <c:v>19.447040589999517</c:v>
                </c:pt>
                <c:pt idx="5876">
                  <c:v>19.366886359999999</c:v>
                </c:pt>
                <c:pt idx="5877">
                  <c:v>19.279285260000005</c:v>
                </c:pt>
                <c:pt idx="5878">
                  <c:v>19.191160849999999</c:v>
                </c:pt>
                <c:pt idx="5879">
                  <c:v>19.10812159</c:v>
                </c:pt>
                <c:pt idx="5880">
                  <c:v>19.032452110000001</c:v>
                </c:pt>
                <c:pt idx="5881">
                  <c:v>18.955362199999989</c:v>
                </c:pt>
                <c:pt idx="5882">
                  <c:v>18.876926310000005</c:v>
                </c:pt>
                <c:pt idx="5883">
                  <c:v>18.797777379999989</c:v>
                </c:pt>
                <c:pt idx="5884">
                  <c:v>18.755344079999528</c:v>
                </c:pt>
                <c:pt idx="5885">
                  <c:v>18.786028769999987</c:v>
                </c:pt>
                <c:pt idx="5886">
                  <c:v>20.637633600000001</c:v>
                </c:pt>
                <c:pt idx="5887">
                  <c:v>21.909694309999889</c:v>
                </c:pt>
                <c:pt idx="5888">
                  <c:v>22.101856690000488</c:v>
                </c:pt>
                <c:pt idx="5889">
                  <c:v>22.256729499999889</c:v>
                </c:pt>
                <c:pt idx="5890">
                  <c:v>22.390339519999689</c:v>
                </c:pt>
                <c:pt idx="5891">
                  <c:v>22.50660319</c:v>
                </c:pt>
                <c:pt idx="5892">
                  <c:v>22.617472560000031</c:v>
                </c:pt>
                <c:pt idx="5893">
                  <c:v>21.19579401</c:v>
                </c:pt>
                <c:pt idx="5894">
                  <c:v>20.075631559999689</c:v>
                </c:pt>
                <c:pt idx="5895">
                  <c:v>19.883960389999999</c:v>
                </c:pt>
                <c:pt idx="5896">
                  <c:v>19.779737799999989</c:v>
                </c:pt>
                <c:pt idx="5897">
                  <c:v>19.677980680000235</c:v>
                </c:pt>
                <c:pt idx="5898">
                  <c:v>19.582882649999789</c:v>
                </c:pt>
                <c:pt idx="5899">
                  <c:v>19.499638319999889</c:v>
                </c:pt>
                <c:pt idx="5900">
                  <c:v>19.424528110000001</c:v>
                </c:pt>
                <c:pt idx="5901">
                  <c:v>19.349139809999539</c:v>
                </c:pt>
                <c:pt idx="5902">
                  <c:v>19.267993109999999</c:v>
                </c:pt>
                <c:pt idx="5903">
                  <c:v>19.175864110000592</c:v>
                </c:pt>
                <c:pt idx="5904">
                  <c:v>19.091615730000001</c:v>
                </c:pt>
                <c:pt idx="5905">
                  <c:v>19.00931774</c:v>
                </c:pt>
                <c:pt idx="5906">
                  <c:v>18.927107450000001</c:v>
                </c:pt>
                <c:pt idx="5907">
                  <c:v>18.848936799999986</c:v>
                </c:pt>
                <c:pt idx="5908">
                  <c:v>18.799521729999999</c:v>
                </c:pt>
                <c:pt idx="5909">
                  <c:v>18.827872130000031</c:v>
                </c:pt>
                <c:pt idx="5910">
                  <c:v>20.667262149999999</c:v>
                </c:pt>
                <c:pt idx="5911">
                  <c:v>21.926771129999999</c:v>
                </c:pt>
                <c:pt idx="5912">
                  <c:v>22.112749809999528</c:v>
                </c:pt>
                <c:pt idx="5913">
                  <c:v>22.257678949999999</c:v>
                </c:pt>
                <c:pt idx="5914">
                  <c:v>22.379971290000135</c:v>
                </c:pt>
                <c:pt idx="5915">
                  <c:v>22.488376069999589</c:v>
                </c:pt>
                <c:pt idx="5916">
                  <c:v>22.592404329999987</c:v>
                </c:pt>
                <c:pt idx="5917">
                  <c:v>21.164089329999999</c:v>
                </c:pt>
                <c:pt idx="5918">
                  <c:v>20.038841869999999</c:v>
                </c:pt>
                <c:pt idx="5919">
                  <c:v>19.841294850000001</c:v>
                </c:pt>
                <c:pt idx="5920">
                  <c:v>19.729518680000002</c:v>
                </c:pt>
                <c:pt idx="5921">
                  <c:v>19.619673140000035</c:v>
                </c:pt>
                <c:pt idx="5922">
                  <c:v>19.516054900000135</c:v>
                </c:pt>
                <c:pt idx="5923">
                  <c:v>19.416608610000001</c:v>
                </c:pt>
                <c:pt idx="5924">
                  <c:v>19.342827660000001</c:v>
                </c:pt>
                <c:pt idx="5925">
                  <c:v>19.270427219999789</c:v>
                </c:pt>
                <c:pt idx="5926">
                  <c:v>19.19924649</c:v>
                </c:pt>
                <c:pt idx="5927">
                  <c:v>19.117871180000868</c:v>
                </c:pt>
                <c:pt idx="5928">
                  <c:v>19.041258470000031</c:v>
                </c:pt>
                <c:pt idx="5929">
                  <c:v>18.961902239999542</c:v>
                </c:pt>
                <c:pt idx="5930">
                  <c:v>18.872878670000031</c:v>
                </c:pt>
                <c:pt idx="5931">
                  <c:v>18.77769825</c:v>
                </c:pt>
                <c:pt idx="5932">
                  <c:v>18.721375739999999</c:v>
                </c:pt>
                <c:pt idx="5933">
                  <c:v>18.74890641</c:v>
                </c:pt>
                <c:pt idx="5934">
                  <c:v>20.605021780000001</c:v>
                </c:pt>
                <c:pt idx="5935">
                  <c:v>21.870866260000035</c:v>
                </c:pt>
                <c:pt idx="5936">
                  <c:v>22.062412009999424</c:v>
                </c:pt>
                <c:pt idx="5937">
                  <c:v>22.213034619999988</c:v>
                </c:pt>
                <c:pt idx="5938">
                  <c:v>22.342078570000002</c:v>
                </c:pt>
                <c:pt idx="5939">
                  <c:v>22.457835079999999</c:v>
                </c:pt>
                <c:pt idx="5940">
                  <c:v>22.571655130000035</c:v>
                </c:pt>
                <c:pt idx="5941">
                  <c:v>21.150202669999999</c:v>
                </c:pt>
                <c:pt idx="5942">
                  <c:v>20.027412649999889</c:v>
                </c:pt>
                <c:pt idx="5943">
                  <c:v>19.8217246</c:v>
                </c:pt>
                <c:pt idx="5944">
                  <c:v>19.711344059999988</c:v>
                </c:pt>
                <c:pt idx="5945">
                  <c:v>19.613166679999999</c:v>
                </c:pt>
                <c:pt idx="5946">
                  <c:v>19.525706909999517</c:v>
                </c:pt>
                <c:pt idx="5947">
                  <c:v>19.439097709999999</c:v>
                </c:pt>
                <c:pt idx="5948">
                  <c:v>19.363405449999988</c:v>
                </c:pt>
                <c:pt idx="5949">
                  <c:v>19.288078509999789</c:v>
                </c:pt>
                <c:pt idx="5950">
                  <c:v>19.207162829999987</c:v>
                </c:pt>
                <c:pt idx="5951">
                  <c:v>19.117044109999998</c:v>
                </c:pt>
                <c:pt idx="5952">
                  <c:v>19.03857202</c:v>
                </c:pt>
                <c:pt idx="5953">
                  <c:v>18.958633759999689</c:v>
                </c:pt>
                <c:pt idx="5954">
                  <c:v>18.873935700000231</c:v>
                </c:pt>
                <c:pt idx="5955">
                  <c:v>18.78759280999947</c:v>
                </c:pt>
                <c:pt idx="5956">
                  <c:v>18.733637359999989</c:v>
                </c:pt>
                <c:pt idx="5957">
                  <c:v>18.760129899999409</c:v>
                </c:pt>
                <c:pt idx="5958">
                  <c:v>20.60849838</c:v>
                </c:pt>
                <c:pt idx="5959">
                  <c:v>21.872610989999789</c:v>
                </c:pt>
                <c:pt idx="5960">
                  <c:v>22.060900829999987</c:v>
                </c:pt>
                <c:pt idx="5961">
                  <c:v>22.212925380000001</c:v>
                </c:pt>
                <c:pt idx="5962">
                  <c:v>22.341933269999988</c:v>
                </c:pt>
                <c:pt idx="5963">
                  <c:v>22.455470379999689</c:v>
                </c:pt>
                <c:pt idx="5964">
                  <c:v>22.567419839999456</c:v>
                </c:pt>
                <c:pt idx="5965">
                  <c:v>21.140082269999986</c:v>
                </c:pt>
                <c:pt idx="5966">
                  <c:v>20.019083970000001</c:v>
                </c:pt>
                <c:pt idx="5967">
                  <c:v>19.82800538</c:v>
                </c:pt>
                <c:pt idx="5968">
                  <c:v>19.731601120000231</c:v>
                </c:pt>
                <c:pt idx="5969">
                  <c:v>19.641125209999988</c:v>
                </c:pt>
                <c:pt idx="5970">
                  <c:v>19.560087969999987</c:v>
                </c:pt>
                <c:pt idx="5971">
                  <c:v>19.490734139999589</c:v>
                </c:pt>
                <c:pt idx="5972">
                  <c:v>19.41156952</c:v>
                </c:pt>
                <c:pt idx="5973">
                  <c:v>19.329603110000001</c:v>
                </c:pt>
                <c:pt idx="5974">
                  <c:v>19.244322919999789</c:v>
                </c:pt>
                <c:pt idx="5975">
                  <c:v>19.1461158</c:v>
                </c:pt>
                <c:pt idx="5976">
                  <c:v>19.052382690000002</c:v>
                </c:pt>
                <c:pt idx="5977">
                  <c:v>18.958975620000135</c:v>
                </c:pt>
                <c:pt idx="5978">
                  <c:v>18.876310610000001</c:v>
                </c:pt>
                <c:pt idx="5979">
                  <c:v>18.785934109999989</c:v>
                </c:pt>
                <c:pt idx="5980">
                  <c:v>18.732415190000001</c:v>
                </c:pt>
                <c:pt idx="5981">
                  <c:v>18.765934729999987</c:v>
                </c:pt>
                <c:pt idx="5982">
                  <c:v>20.612296919999999</c:v>
                </c:pt>
                <c:pt idx="5983">
                  <c:v>21.87471339</c:v>
                </c:pt>
                <c:pt idx="5984">
                  <c:v>22.06171612</c:v>
                </c:pt>
                <c:pt idx="5985">
                  <c:v>22.213963840000005</c:v>
                </c:pt>
                <c:pt idx="5986">
                  <c:v>22.347586660000001</c:v>
                </c:pt>
                <c:pt idx="5987">
                  <c:v>22.463186079999481</c:v>
                </c:pt>
                <c:pt idx="5988">
                  <c:v>22.574918449999998</c:v>
                </c:pt>
                <c:pt idx="5989">
                  <c:v>21.145947579999689</c:v>
                </c:pt>
                <c:pt idx="5990">
                  <c:v>20.016125180000031</c:v>
                </c:pt>
                <c:pt idx="5991">
                  <c:v>19.811692430000001</c:v>
                </c:pt>
                <c:pt idx="5992">
                  <c:v>19.699986130000031</c:v>
                </c:pt>
                <c:pt idx="5993">
                  <c:v>19.607229100000001</c:v>
                </c:pt>
                <c:pt idx="5994">
                  <c:v>19.528992499999987</c:v>
                </c:pt>
                <c:pt idx="5995">
                  <c:v>19.455818659999988</c:v>
                </c:pt>
                <c:pt idx="5996">
                  <c:v>19.378979869999988</c:v>
                </c:pt>
                <c:pt idx="5997">
                  <c:v>19.296622729999989</c:v>
                </c:pt>
                <c:pt idx="5998">
                  <c:v>19.214197389999999</c:v>
                </c:pt>
                <c:pt idx="5999">
                  <c:v>19.122216879999488</c:v>
                </c:pt>
                <c:pt idx="6000">
                  <c:v>19.031170180000135</c:v>
                </c:pt>
                <c:pt idx="6001">
                  <c:v>18.933549529999546</c:v>
                </c:pt>
                <c:pt idx="6002">
                  <c:v>18.841337190000001</c:v>
                </c:pt>
                <c:pt idx="6003">
                  <c:v>18.750227779999989</c:v>
                </c:pt>
                <c:pt idx="6004">
                  <c:v>18.698075700000135</c:v>
                </c:pt>
                <c:pt idx="6005">
                  <c:v>18.733232329999989</c:v>
                </c:pt>
                <c:pt idx="6006">
                  <c:v>20.588216349999481</c:v>
                </c:pt>
                <c:pt idx="6007">
                  <c:v>21.854524260000005</c:v>
                </c:pt>
                <c:pt idx="6008">
                  <c:v>22.045348299999542</c:v>
                </c:pt>
                <c:pt idx="6009">
                  <c:v>22.200030569999889</c:v>
                </c:pt>
                <c:pt idx="6010">
                  <c:v>22.331266809999999</c:v>
                </c:pt>
                <c:pt idx="6011">
                  <c:v>22.444435039999789</c:v>
                </c:pt>
                <c:pt idx="6012">
                  <c:v>22.551236899999989</c:v>
                </c:pt>
                <c:pt idx="6013">
                  <c:v>21.1247963</c:v>
                </c:pt>
                <c:pt idx="6014">
                  <c:v>19.999996729999999</c:v>
                </c:pt>
                <c:pt idx="6015">
                  <c:v>19.800715629999999</c:v>
                </c:pt>
                <c:pt idx="6016">
                  <c:v>19.688445029999986</c:v>
                </c:pt>
                <c:pt idx="6017">
                  <c:v>19.580555400000001</c:v>
                </c:pt>
                <c:pt idx="6018">
                  <c:v>19.486189139999528</c:v>
                </c:pt>
                <c:pt idx="6019">
                  <c:v>19.38914072</c:v>
                </c:pt>
                <c:pt idx="6020">
                  <c:v>19.290553849999789</c:v>
                </c:pt>
                <c:pt idx="6021">
                  <c:v>19.19442235</c:v>
                </c:pt>
                <c:pt idx="6022">
                  <c:v>19.098975329999998</c:v>
                </c:pt>
                <c:pt idx="6023">
                  <c:v>19.009829020000005</c:v>
                </c:pt>
                <c:pt idx="6024">
                  <c:v>18.928159409999989</c:v>
                </c:pt>
                <c:pt idx="6025">
                  <c:v>18.84669761</c:v>
                </c:pt>
                <c:pt idx="6026">
                  <c:v>18.773853790000135</c:v>
                </c:pt>
                <c:pt idx="6027">
                  <c:v>18.705569789999789</c:v>
                </c:pt>
                <c:pt idx="6028">
                  <c:v>18.662110529999989</c:v>
                </c:pt>
                <c:pt idx="6029">
                  <c:v>18.693297120000135</c:v>
                </c:pt>
                <c:pt idx="6030">
                  <c:v>20.543150260000001</c:v>
                </c:pt>
                <c:pt idx="6031">
                  <c:v>21.812700670000002</c:v>
                </c:pt>
                <c:pt idx="6032">
                  <c:v>22.010619819999889</c:v>
                </c:pt>
                <c:pt idx="6033">
                  <c:v>22.171278970000031</c:v>
                </c:pt>
                <c:pt idx="6034">
                  <c:v>22.307755790000474</c:v>
                </c:pt>
                <c:pt idx="6035">
                  <c:v>22.428021220000002</c:v>
                </c:pt>
                <c:pt idx="6036">
                  <c:v>22.541211069999999</c:v>
                </c:pt>
                <c:pt idx="6037">
                  <c:v>21.113599180000001</c:v>
                </c:pt>
                <c:pt idx="6038">
                  <c:v>19.991779729999987</c:v>
                </c:pt>
                <c:pt idx="6039">
                  <c:v>19.79676735</c:v>
                </c:pt>
                <c:pt idx="6040">
                  <c:v>19.691315589999999</c:v>
                </c:pt>
                <c:pt idx="6041">
                  <c:v>19.591478389999999</c:v>
                </c:pt>
                <c:pt idx="6042">
                  <c:v>19.501393319999988</c:v>
                </c:pt>
                <c:pt idx="6043">
                  <c:v>19.413211109999999</c:v>
                </c:pt>
                <c:pt idx="6044">
                  <c:v>19.31356903</c:v>
                </c:pt>
                <c:pt idx="6045">
                  <c:v>19.20751671</c:v>
                </c:pt>
                <c:pt idx="6046">
                  <c:v>19.103795699999999</c:v>
                </c:pt>
                <c:pt idx="6047">
                  <c:v>19.01240864</c:v>
                </c:pt>
                <c:pt idx="6048">
                  <c:v>18.928775369999986</c:v>
                </c:pt>
                <c:pt idx="6049">
                  <c:v>18.842360889999789</c:v>
                </c:pt>
                <c:pt idx="6050">
                  <c:v>18.750100960000001</c:v>
                </c:pt>
                <c:pt idx="6051">
                  <c:v>18.657561760000714</c:v>
                </c:pt>
                <c:pt idx="6052">
                  <c:v>18.603065080000135</c:v>
                </c:pt>
                <c:pt idx="6053">
                  <c:v>18.63677393</c:v>
                </c:pt>
                <c:pt idx="6054">
                  <c:v>20.507201269999999</c:v>
                </c:pt>
                <c:pt idx="6055">
                  <c:v>21.784801720000235</c:v>
                </c:pt>
                <c:pt idx="6056">
                  <c:v>21.984433699999517</c:v>
                </c:pt>
                <c:pt idx="6057">
                  <c:v>22.142787269999989</c:v>
                </c:pt>
                <c:pt idx="6058">
                  <c:v>22.279581029999999</c:v>
                </c:pt>
                <c:pt idx="6059">
                  <c:v>22.398225700000001</c:v>
                </c:pt>
                <c:pt idx="6060">
                  <c:v>22.511852350000467</c:v>
                </c:pt>
                <c:pt idx="6061">
                  <c:v>21.082411079999499</c:v>
                </c:pt>
                <c:pt idx="6062">
                  <c:v>19.946389409999789</c:v>
                </c:pt>
                <c:pt idx="6063">
                  <c:v>19.730421969999988</c:v>
                </c:pt>
                <c:pt idx="6064">
                  <c:v>19.609845979999999</c:v>
                </c:pt>
                <c:pt idx="6065">
                  <c:v>19.505181029999999</c:v>
                </c:pt>
                <c:pt idx="6066">
                  <c:v>19.404231859999989</c:v>
                </c:pt>
                <c:pt idx="6067">
                  <c:v>19.297626199999989</c:v>
                </c:pt>
                <c:pt idx="6068">
                  <c:v>19.197934830000001</c:v>
                </c:pt>
                <c:pt idx="6069">
                  <c:v>19.09131468</c:v>
                </c:pt>
                <c:pt idx="6070">
                  <c:v>18.991830589999989</c:v>
                </c:pt>
                <c:pt idx="6071">
                  <c:v>18.901337789999989</c:v>
                </c:pt>
                <c:pt idx="6072">
                  <c:v>18.822576869999889</c:v>
                </c:pt>
                <c:pt idx="6073">
                  <c:v>18.737626869999989</c:v>
                </c:pt>
                <c:pt idx="6074">
                  <c:v>18.645738979999589</c:v>
                </c:pt>
                <c:pt idx="6075">
                  <c:v>18.547252319999988</c:v>
                </c:pt>
                <c:pt idx="6076">
                  <c:v>18.486417419999889</c:v>
                </c:pt>
                <c:pt idx="6077">
                  <c:v>18.522924119999999</c:v>
                </c:pt>
                <c:pt idx="6078">
                  <c:v>20.399118860000005</c:v>
                </c:pt>
                <c:pt idx="6079">
                  <c:v>21.691344600000001</c:v>
                </c:pt>
                <c:pt idx="6080">
                  <c:v>21.893050880000001</c:v>
                </c:pt>
                <c:pt idx="6081">
                  <c:v>22.056215040000001</c:v>
                </c:pt>
                <c:pt idx="6082">
                  <c:v>22.196726249999589</c:v>
                </c:pt>
                <c:pt idx="6083">
                  <c:v>22.315095209999999</c:v>
                </c:pt>
                <c:pt idx="6084">
                  <c:v>22.426877659999999</c:v>
                </c:pt>
                <c:pt idx="6085">
                  <c:v>20.988804479999889</c:v>
                </c:pt>
                <c:pt idx="6086">
                  <c:v>19.833874850000235</c:v>
                </c:pt>
                <c:pt idx="6087">
                  <c:v>19.600227149999988</c:v>
                </c:pt>
                <c:pt idx="6088">
                  <c:v>19.47422796</c:v>
                </c:pt>
                <c:pt idx="6089">
                  <c:v>19.364474720000135</c:v>
                </c:pt>
                <c:pt idx="6090">
                  <c:v>19.255788769999999</c:v>
                </c:pt>
                <c:pt idx="6091">
                  <c:v>19.14853119</c:v>
                </c:pt>
                <c:pt idx="6092">
                  <c:v>19.060311559999889</c:v>
                </c:pt>
                <c:pt idx="6093">
                  <c:v>18.969972139999989</c:v>
                </c:pt>
                <c:pt idx="6094">
                  <c:v>18.873842839999789</c:v>
                </c:pt>
                <c:pt idx="6095">
                  <c:v>18.781081839999889</c:v>
                </c:pt>
                <c:pt idx="6096">
                  <c:v>18.698055449999998</c:v>
                </c:pt>
                <c:pt idx="6097">
                  <c:v>18.611218850000135</c:v>
                </c:pt>
                <c:pt idx="6098">
                  <c:v>18.521411160000035</c:v>
                </c:pt>
                <c:pt idx="6099">
                  <c:v>18.433216760000001</c:v>
                </c:pt>
                <c:pt idx="6100">
                  <c:v>18.380891360000035</c:v>
                </c:pt>
                <c:pt idx="6101">
                  <c:v>18.40925906</c:v>
                </c:pt>
                <c:pt idx="6102">
                  <c:v>20.288814629999987</c:v>
                </c:pt>
                <c:pt idx="6103">
                  <c:v>21.589726929999689</c:v>
                </c:pt>
                <c:pt idx="6104">
                  <c:v>21.784845600000001</c:v>
                </c:pt>
                <c:pt idx="6105">
                  <c:v>21.945108869999789</c:v>
                </c:pt>
                <c:pt idx="6106">
                  <c:v>22.08435382</c:v>
                </c:pt>
                <c:pt idx="6107">
                  <c:v>22.204346619999889</c:v>
                </c:pt>
                <c:pt idx="6108">
                  <c:v>22.31878356</c:v>
                </c:pt>
                <c:pt idx="6109">
                  <c:v>20.791302809999689</c:v>
                </c:pt>
                <c:pt idx="6110">
                  <c:v>19.737325760000235</c:v>
                </c:pt>
                <c:pt idx="6111">
                  <c:v>19.503313009999989</c:v>
                </c:pt>
                <c:pt idx="6112">
                  <c:v>19.388552399999789</c:v>
                </c:pt>
                <c:pt idx="6113">
                  <c:v>19.297804820000035</c:v>
                </c:pt>
                <c:pt idx="6114">
                  <c:v>19.206420099999889</c:v>
                </c:pt>
                <c:pt idx="6115">
                  <c:v>19.105430349999889</c:v>
                </c:pt>
                <c:pt idx="6116">
                  <c:v>18.995651929999987</c:v>
                </c:pt>
                <c:pt idx="6117">
                  <c:v>18.881694960000001</c:v>
                </c:pt>
                <c:pt idx="6118">
                  <c:v>18.771353520000005</c:v>
                </c:pt>
                <c:pt idx="6119">
                  <c:v>18.679859900000135</c:v>
                </c:pt>
                <c:pt idx="6120">
                  <c:v>18.594689420000005</c:v>
                </c:pt>
                <c:pt idx="6121">
                  <c:v>18.509605789999988</c:v>
                </c:pt>
                <c:pt idx="6122">
                  <c:v>18.428112509999334</c:v>
                </c:pt>
                <c:pt idx="6123">
                  <c:v>18.343523959999889</c:v>
                </c:pt>
                <c:pt idx="6124">
                  <c:v>18.294829569999987</c:v>
                </c:pt>
                <c:pt idx="6125">
                  <c:v>18.328920050000001</c:v>
                </c:pt>
                <c:pt idx="6126">
                  <c:v>20.209228379999889</c:v>
                </c:pt>
                <c:pt idx="6127">
                  <c:v>21.51784928</c:v>
                </c:pt>
                <c:pt idx="6128">
                  <c:v>21.719499689999989</c:v>
                </c:pt>
                <c:pt idx="6129">
                  <c:v>21.887600890000002</c:v>
                </c:pt>
                <c:pt idx="6130">
                  <c:v>22.03047917</c:v>
                </c:pt>
                <c:pt idx="6131">
                  <c:v>22.152557340000001</c:v>
                </c:pt>
                <c:pt idx="6132">
                  <c:v>22.272771150000001</c:v>
                </c:pt>
                <c:pt idx="6133">
                  <c:v>20.748782019999506</c:v>
                </c:pt>
                <c:pt idx="6134">
                  <c:v>19.69504616</c:v>
                </c:pt>
                <c:pt idx="6135">
                  <c:v>19.466786469999889</c:v>
                </c:pt>
                <c:pt idx="6136">
                  <c:v>19.351761260000035</c:v>
                </c:pt>
                <c:pt idx="6137">
                  <c:v>19.247627560000002</c:v>
                </c:pt>
                <c:pt idx="6138">
                  <c:v>19.145260220000001</c:v>
                </c:pt>
                <c:pt idx="6139">
                  <c:v>19.042776459999889</c:v>
                </c:pt>
                <c:pt idx="6140">
                  <c:v>18.9569972</c:v>
                </c:pt>
                <c:pt idx="6141">
                  <c:v>18.864921890000005</c:v>
                </c:pt>
                <c:pt idx="6142">
                  <c:v>18.768628209999438</c:v>
                </c:pt>
                <c:pt idx="6143">
                  <c:v>18.67231121</c:v>
                </c:pt>
                <c:pt idx="6144">
                  <c:v>18.584615809999889</c:v>
                </c:pt>
                <c:pt idx="6145">
                  <c:v>18.487856409999999</c:v>
                </c:pt>
                <c:pt idx="6146">
                  <c:v>18.392467190000001</c:v>
                </c:pt>
                <c:pt idx="6147">
                  <c:v>18.296330939999589</c:v>
                </c:pt>
                <c:pt idx="6148">
                  <c:v>18.243941840000002</c:v>
                </c:pt>
                <c:pt idx="6149">
                  <c:v>18.276327239999546</c:v>
                </c:pt>
                <c:pt idx="6150">
                  <c:v>20.155827730000031</c:v>
                </c:pt>
                <c:pt idx="6151">
                  <c:v>21.464089099999889</c:v>
                </c:pt>
                <c:pt idx="6152">
                  <c:v>21.668422529999589</c:v>
                </c:pt>
                <c:pt idx="6153">
                  <c:v>21.835198200000001</c:v>
                </c:pt>
                <c:pt idx="6154">
                  <c:v>21.975537649999474</c:v>
                </c:pt>
                <c:pt idx="6155">
                  <c:v>22.095744450000002</c:v>
                </c:pt>
                <c:pt idx="6156">
                  <c:v>22.214511909999999</c:v>
                </c:pt>
                <c:pt idx="6157">
                  <c:v>20.68626201</c:v>
                </c:pt>
                <c:pt idx="6158">
                  <c:v>19.628954120000628</c:v>
                </c:pt>
                <c:pt idx="6159">
                  <c:v>19.399310759999999</c:v>
                </c:pt>
                <c:pt idx="6160">
                  <c:v>19.289678969999986</c:v>
                </c:pt>
                <c:pt idx="6161">
                  <c:v>19.197167930000031</c:v>
                </c:pt>
                <c:pt idx="6162">
                  <c:v>19.10522825</c:v>
                </c:pt>
                <c:pt idx="6163">
                  <c:v>19.010020440000005</c:v>
                </c:pt>
                <c:pt idx="6164">
                  <c:v>18.929300739999789</c:v>
                </c:pt>
                <c:pt idx="6165">
                  <c:v>18.841254979999999</c:v>
                </c:pt>
                <c:pt idx="6166">
                  <c:v>18.751865350000607</c:v>
                </c:pt>
                <c:pt idx="6167">
                  <c:v>18.664754139999999</c:v>
                </c:pt>
                <c:pt idx="6168">
                  <c:v>18.581884420000335</c:v>
                </c:pt>
                <c:pt idx="6169">
                  <c:v>18.504046569999989</c:v>
                </c:pt>
                <c:pt idx="6170">
                  <c:v>18.422521449999689</c:v>
                </c:pt>
                <c:pt idx="6171">
                  <c:v>18.331821270000031</c:v>
                </c:pt>
                <c:pt idx="6172">
                  <c:v>18.276052979999989</c:v>
                </c:pt>
                <c:pt idx="6173">
                  <c:v>18.300091590000001</c:v>
                </c:pt>
                <c:pt idx="6174">
                  <c:v>20.165686589999499</c:v>
                </c:pt>
                <c:pt idx="6175">
                  <c:v>21.457367900000001</c:v>
                </c:pt>
                <c:pt idx="6176">
                  <c:v>21.666524269999989</c:v>
                </c:pt>
                <c:pt idx="6177">
                  <c:v>21.835306989999989</c:v>
                </c:pt>
                <c:pt idx="6178">
                  <c:v>21.980381559999689</c:v>
                </c:pt>
                <c:pt idx="6179">
                  <c:v>22.099611070000002</c:v>
                </c:pt>
                <c:pt idx="6180">
                  <c:v>22.213463569999988</c:v>
                </c:pt>
                <c:pt idx="6181">
                  <c:v>20.682112509999474</c:v>
                </c:pt>
                <c:pt idx="6182">
                  <c:v>19.613899930000031</c:v>
                </c:pt>
                <c:pt idx="6183">
                  <c:v>19.36422447</c:v>
                </c:pt>
                <c:pt idx="6184">
                  <c:v>19.246008100000001</c:v>
                </c:pt>
                <c:pt idx="6185">
                  <c:v>19.155847529999999</c:v>
                </c:pt>
                <c:pt idx="6186">
                  <c:v>19.062003629999989</c:v>
                </c:pt>
                <c:pt idx="6187">
                  <c:v>18.970648049999689</c:v>
                </c:pt>
                <c:pt idx="6188">
                  <c:v>18.887476410000001</c:v>
                </c:pt>
                <c:pt idx="6189">
                  <c:v>18.799924610000001</c:v>
                </c:pt>
                <c:pt idx="6190">
                  <c:v>18.716604050000001</c:v>
                </c:pt>
                <c:pt idx="6191">
                  <c:v>18.630100179999999</c:v>
                </c:pt>
                <c:pt idx="6192">
                  <c:v>18.546956519999988</c:v>
                </c:pt>
                <c:pt idx="6193">
                  <c:v>18.465252379999409</c:v>
                </c:pt>
                <c:pt idx="6194">
                  <c:v>18.380546089999438</c:v>
                </c:pt>
                <c:pt idx="6195">
                  <c:v>18.295049989999409</c:v>
                </c:pt>
                <c:pt idx="6196">
                  <c:v>18.24291736</c:v>
                </c:pt>
                <c:pt idx="6197">
                  <c:v>18.274606569999989</c:v>
                </c:pt>
                <c:pt idx="6198">
                  <c:v>20.140208919999999</c:v>
                </c:pt>
                <c:pt idx="6199">
                  <c:v>21.430054770000005</c:v>
                </c:pt>
                <c:pt idx="6200">
                  <c:v>21.62980924</c:v>
                </c:pt>
                <c:pt idx="6201">
                  <c:v>21.795739789999413</c:v>
                </c:pt>
                <c:pt idx="6202">
                  <c:v>21.935728610000002</c:v>
                </c:pt>
                <c:pt idx="6203">
                  <c:v>22.056925570000001</c:v>
                </c:pt>
                <c:pt idx="6204">
                  <c:v>22.174792490000005</c:v>
                </c:pt>
                <c:pt idx="6205">
                  <c:v>20.642526289999438</c:v>
                </c:pt>
                <c:pt idx="6206">
                  <c:v>19.580364579999689</c:v>
                </c:pt>
                <c:pt idx="6207">
                  <c:v>19.344683719999999</c:v>
                </c:pt>
                <c:pt idx="6208">
                  <c:v>19.22746497</c:v>
                </c:pt>
                <c:pt idx="6209">
                  <c:v>19.135599630000002</c:v>
                </c:pt>
                <c:pt idx="6210">
                  <c:v>19.043116509999589</c:v>
                </c:pt>
                <c:pt idx="6211">
                  <c:v>18.952063229999986</c:v>
                </c:pt>
                <c:pt idx="6212">
                  <c:v>18.870957829999998</c:v>
                </c:pt>
                <c:pt idx="6213">
                  <c:v>18.782468549999589</c:v>
                </c:pt>
                <c:pt idx="6214">
                  <c:v>18.692974320000335</c:v>
                </c:pt>
                <c:pt idx="6215">
                  <c:v>18.604965820000739</c:v>
                </c:pt>
                <c:pt idx="6216">
                  <c:v>18.521755910000035</c:v>
                </c:pt>
                <c:pt idx="6217">
                  <c:v>18.44425605</c:v>
                </c:pt>
                <c:pt idx="6218">
                  <c:v>18.36475248</c:v>
                </c:pt>
                <c:pt idx="6219">
                  <c:v>18.275006559999689</c:v>
                </c:pt>
                <c:pt idx="6220">
                  <c:v>18.221230729999988</c:v>
                </c:pt>
                <c:pt idx="6221">
                  <c:v>18.252576669999989</c:v>
                </c:pt>
                <c:pt idx="6222">
                  <c:v>20.11602259</c:v>
                </c:pt>
                <c:pt idx="6223">
                  <c:v>21.409439299999413</c:v>
                </c:pt>
                <c:pt idx="6224">
                  <c:v>21.613853679999998</c:v>
                </c:pt>
                <c:pt idx="6225">
                  <c:v>21.778382969999889</c:v>
                </c:pt>
                <c:pt idx="6226">
                  <c:v>21.919323129999999</c:v>
                </c:pt>
                <c:pt idx="6227">
                  <c:v>22.035431679999789</c:v>
                </c:pt>
                <c:pt idx="6228">
                  <c:v>22.148857960000235</c:v>
                </c:pt>
                <c:pt idx="6229">
                  <c:v>20.610452089999999</c:v>
                </c:pt>
                <c:pt idx="6230">
                  <c:v>19.541469330000002</c:v>
                </c:pt>
                <c:pt idx="6231">
                  <c:v>19.310204389999999</c:v>
                </c:pt>
                <c:pt idx="6232">
                  <c:v>19.197564780000135</c:v>
                </c:pt>
                <c:pt idx="6233">
                  <c:v>19.111182849999999</c:v>
                </c:pt>
                <c:pt idx="6234">
                  <c:v>19.01926654</c:v>
                </c:pt>
                <c:pt idx="6235">
                  <c:v>18.927342389999481</c:v>
                </c:pt>
                <c:pt idx="6236">
                  <c:v>18.849959219999999</c:v>
                </c:pt>
                <c:pt idx="6237">
                  <c:v>18.773377780000001</c:v>
                </c:pt>
                <c:pt idx="6238">
                  <c:v>18.691059490000235</c:v>
                </c:pt>
                <c:pt idx="6239">
                  <c:v>18.600209419999999</c:v>
                </c:pt>
                <c:pt idx="6240">
                  <c:v>18.514438129999998</c:v>
                </c:pt>
                <c:pt idx="6241">
                  <c:v>18.428451429999999</c:v>
                </c:pt>
                <c:pt idx="6242">
                  <c:v>18.348379849999542</c:v>
                </c:pt>
                <c:pt idx="6243">
                  <c:v>18.26401194</c:v>
                </c:pt>
                <c:pt idx="6244">
                  <c:v>18.21922314</c:v>
                </c:pt>
                <c:pt idx="6245">
                  <c:v>18.25178421</c:v>
                </c:pt>
                <c:pt idx="6246">
                  <c:v>20.113939020000135</c:v>
                </c:pt>
                <c:pt idx="6247">
                  <c:v>21.402489669999689</c:v>
                </c:pt>
                <c:pt idx="6248">
                  <c:v>21.598019099999789</c:v>
                </c:pt>
                <c:pt idx="6249">
                  <c:v>21.753873980000005</c:v>
                </c:pt>
                <c:pt idx="6250">
                  <c:v>21.888422809999302</c:v>
                </c:pt>
                <c:pt idx="6251">
                  <c:v>22.003439060000002</c:v>
                </c:pt>
                <c:pt idx="6252">
                  <c:v>22.114412779999999</c:v>
                </c:pt>
                <c:pt idx="6253">
                  <c:v>20.565495869999989</c:v>
                </c:pt>
                <c:pt idx="6254">
                  <c:v>19.480381009999789</c:v>
                </c:pt>
                <c:pt idx="6255">
                  <c:v>19.225289359999689</c:v>
                </c:pt>
                <c:pt idx="6256">
                  <c:v>19.116111870000001</c:v>
                </c:pt>
                <c:pt idx="6257">
                  <c:v>19.031857860000546</c:v>
                </c:pt>
                <c:pt idx="6258">
                  <c:v>18.938801049999999</c:v>
                </c:pt>
                <c:pt idx="6259">
                  <c:v>18.845108999999987</c:v>
                </c:pt>
                <c:pt idx="6260">
                  <c:v>18.754067950000035</c:v>
                </c:pt>
                <c:pt idx="6261">
                  <c:v>18.659991880000035</c:v>
                </c:pt>
                <c:pt idx="6262">
                  <c:v>18.564354600000001</c:v>
                </c:pt>
                <c:pt idx="6263">
                  <c:v>18.468194599999517</c:v>
                </c:pt>
                <c:pt idx="6264">
                  <c:v>18.378987360000131</c:v>
                </c:pt>
                <c:pt idx="6265">
                  <c:v>18.2941939</c:v>
                </c:pt>
                <c:pt idx="6266">
                  <c:v>18.213995430000235</c:v>
                </c:pt>
                <c:pt idx="6267">
                  <c:v>18.14024766</c:v>
                </c:pt>
                <c:pt idx="6268">
                  <c:v>18.100441750000005</c:v>
                </c:pt>
                <c:pt idx="6269">
                  <c:v>18.141401819999999</c:v>
                </c:pt>
                <c:pt idx="6270">
                  <c:v>20.017820120000657</c:v>
                </c:pt>
                <c:pt idx="6271">
                  <c:v>21.320978430000135</c:v>
                </c:pt>
                <c:pt idx="6272">
                  <c:v>21.520418070000002</c:v>
                </c:pt>
                <c:pt idx="6273">
                  <c:v>21.679669229999988</c:v>
                </c:pt>
                <c:pt idx="6274">
                  <c:v>21.816001539999988</c:v>
                </c:pt>
                <c:pt idx="6275">
                  <c:v>21.933434329999987</c:v>
                </c:pt>
                <c:pt idx="6276">
                  <c:v>22.045404199999989</c:v>
                </c:pt>
                <c:pt idx="6277">
                  <c:v>20.495409079999323</c:v>
                </c:pt>
                <c:pt idx="6278">
                  <c:v>19.415313329999989</c:v>
                </c:pt>
                <c:pt idx="6279">
                  <c:v>19.164915510000135</c:v>
                </c:pt>
                <c:pt idx="6280">
                  <c:v>19.052255290000005</c:v>
                </c:pt>
                <c:pt idx="6281">
                  <c:v>18.9550844</c:v>
                </c:pt>
                <c:pt idx="6282">
                  <c:v>18.853455000000135</c:v>
                </c:pt>
                <c:pt idx="6283">
                  <c:v>18.752652390000002</c:v>
                </c:pt>
                <c:pt idx="6284">
                  <c:v>18.672610499999987</c:v>
                </c:pt>
                <c:pt idx="6285">
                  <c:v>18.598896849999889</c:v>
                </c:pt>
                <c:pt idx="6286">
                  <c:v>18.519347839999789</c:v>
                </c:pt>
                <c:pt idx="6287">
                  <c:v>18.442251269999989</c:v>
                </c:pt>
                <c:pt idx="6288">
                  <c:v>18.37557778</c:v>
                </c:pt>
                <c:pt idx="6289">
                  <c:v>18.299257229999988</c:v>
                </c:pt>
                <c:pt idx="6290">
                  <c:v>18.209469469999988</c:v>
                </c:pt>
                <c:pt idx="6291">
                  <c:v>18.10678218</c:v>
                </c:pt>
                <c:pt idx="6292">
                  <c:v>18.049441229999989</c:v>
                </c:pt>
                <c:pt idx="6293">
                  <c:v>18.085987450000001</c:v>
                </c:pt>
                <c:pt idx="6294">
                  <c:v>19.962812189999589</c:v>
                </c:pt>
                <c:pt idx="6295">
                  <c:v>21.26640145</c:v>
                </c:pt>
                <c:pt idx="6296">
                  <c:v>21.470575610000001</c:v>
                </c:pt>
                <c:pt idx="6297">
                  <c:v>21.634243120000235</c:v>
                </c:pt>
                <c:pt idx="6298">
                  <c:v>21.77591035</c:v>
                </c:pt>
                <c:pt idx="6299">
                  <c:v>21.894502549999789</c:v>
                </c:pt>
                <c:pt idx="6300">
                  <c:v>22.00976661</c:v>
                </c:pt>
                <c:pt idx="6301">
                  <c:v>20.458047069999989</c:v>
                </c:pt>
                <c:pt idx="6302">
                  <c:v>19.37921867</c:v>
                </c:pt>
                <c:pt idx="6303">
                  <c:v>19.134688279999999</c:v>
                </c:pt>
                <c:pt idx="6304">
                  <c:v>19.029104610000001</c:v>
                </c:pt>
                <c:pt idx="6305">
                  <c:v>18.934139229999989</c:v>
                </c:pt>
                <c:pt idx="6306">
                  <c:v>18.835059560000001</c:v>
                </c:pt>
                <c:pt idx="6307">
                  <c:v>18.736070359999999</c:v>
                </c:pt>
                <c:pt idx="6308">
                  <c:v>18.650558600000135</c:v>
                </c:pt>
                <c:pt idx="6309">
                  <c:v>18.557947150000135</c:v>
                </c:pt>
                <c:pt idx="6310">
                  <c:v>18.46796252</c:v>
                </c:pt>
                <c:pt idx="6311">
                  <c:v>18.384112949999889</c:v>
                </c:pt>
                <c:pt idx="6312">
                  <c:v>18.305908070000001</c:v>
                </c:pt>
                <c:pt idx="6313">
                  <c:v>18.225986710000001</c:v>
                </c:pt>
                <c:pt idx="6314">
                  <c:v>18.147088640000035</c:v>
                </c:pt>
                <c:pt idx="6315">
                  <c:v>18.067142609999689</c:v>
                </c:pt>
                <c:pt idx="6316">
                  <c:v>18.024959110000331</c:v>
                </c:pt>
                <c:pt idx="6317">
                  <c:v>18.054059649999999</c:v>
                </c:pt>
                <c:pt idx="6318">
                  <c:v>19.923976159999999</c:v>
                </c:pt>
                <c:pt idx="6319">
                  <c:v>21.227237710000001</c:v>
                </c:pt>
                <c:pt idx="6320">
                  <c:v>21.436326539999474</c:v>
                </c:pt>
                <c:pt idx="6321">
                  <c:v>21.603384680000001</c:v>
                </c:pt>
                <c:pt idx="6322">
                  <c:v>21.745087860000002</c:v>
                </c:pt>
                <c:pt idx="6323">
                  <c:v>21.867317320000005</c:v>
                </c:pt>
                <c:pt idx="6324">
                  <c:v>21.983353799999989</c:v>
                </c:pt>
                <c:pt idx="6325">
                  <c:v>20.431634029999987</c:v>
                </c:pt>
                <c:pt idx="6326">
                  <c:v>19.340154779999999</c:v>
                </c:pt>
                <c:pt idx="6327">
                  <c:v>19.079101390000005</c:v>
                </c:pt>
                <c:pt idx="6328">
                  <c:v>18.969625409999889</c:v>
                </c:pt>
                <c:pt idx="6329">
                  <c:v>18.887496710000001</c:v>
                </c:pt>
                <c:pt idx="6330">
                  <c:v>18.801483009999988</c:v>
                </c:pt>
                <c:pt idx="6331">
                  <c:v>18.707283700000001</c:v>
                </c:pt>
                <c:pt idx="6332">
                  <c:v>18.614563520000235</c:v>
                </c:pt>
                <c:pt idx="6333">
                  <c:v>18.521543319999989</c:v>
                </c:pt>
                <c:pt idx="6334">
                  <c:v>18.430822060000001</c:v>
                </c:pt>
                <c:pt idx="6335">
                  <c:v>18.346263950000001</c:v>
                </c:pt>
                <c:pt idx="6336">
                  <c:v>18.267769959999889</c:v>
                </c:pt>
                <c:pt idx="6337">
                  <c:v>18.188456179999989</c:v>
                </c:pt>
                <c:pt idx="6338">
                  <c:v>18.110285830000031</c:v>
                </c:pt>
                <c:pt idx="6339">
                  <c:v>18.026518119999999</c:v>
                </c:pt>
                <c:pt idx="6340">
                  <c:v>17.975068350000001</c:v>
                </c:pt>
                <c:pt idx="6341">
                  <c:v>18.005451770000001</c:v>
                </c:pt>
                <c:pt idx="6342">
                  <c:v>19.873627729999999</c:v>
                </c:pt>
                <c:pt idx="6343">
                  <c:v>21.175032869999889</c:v>
                </c:pt>
                <c:pt idx="6344">
                  <c:v>21.378219829999889</c:v>
                </c:pt>
                <c:pt idx="6345">
                  <c:v>21.542017349999789</c:v>
                </c:pt>
                <c:pt idx="6346">
                  <c:v>21.679654360000235</c:v>
                </c:pt>
                <c:pt idx="6347">
                  <c:v>21.793288</c:v>
                </c:pt>
                <c:pt idx="6348">
                  <c:v>21.902703539999216</c:v>
                </c:pt>
                <c:pt idx="6349">
                  <c:v>20.085743159999481</c:v>
                </c:pt>
                <c:pt idx="6350">
                  <c:v>19.176655619999998</c:v>
                </c:pt>
                <c:pt idx="6351">
                  <c:v>18.99289035</c:v>
                </c:pt>
                <c:pt idx="6352">
                  <c:v>18.908526109999528</c:v>
                </c:pt>
                <c:pt idx="6353">
                  <c:v>18.839969170000035</c:v>
                </c:pt>
                <c:pt idx="6354">
                  <c:v>18.768597739999542</c:v>
                </c:pt>
                <c:pt idx="6355">
                  <c:v>18.688020629999986</c:v>
                </c:pt>
                <c:pt idx="6356">
                  <c:v>18.60754639</c:v>
                </c:pt>
                <c:pt idx="6357">
                  <c:v>18.528604589999539</c:v>
                </c:pt>
                <c:pt idx="6358">
                  <c:v>18.453077969999999</c:v>
                </c:pt>
                <c:pt idx="6359">
                  <c:v>18.378297409999988</c:v>
                </c:pt>
                <c:pt idx="6360">
                  <c:v>18.30921635</c:v>
                </c:pt>
                <c:pt idx="6361">
                  <c:v>18.23533072</c:v>
                </c:pt>
                <c:pt idx="6362">
                  <c:v>18.157453200000031</c:v>
                </c:pt>
                <c:pt idx="6363">
                  <c:v>18.077171740000235</c:v>
                </c:pt>
                <c:pt idx="6364">
                  <c:v>18.027838180000035</c:v>
                </c:pt>
                <c:pt idx="6365">
                  <c:v>18.049084830000002</c:v>
                </c:pt>
                <c:pt idx="6366">
                  <c:v>19.908441689999499</c:v>
                </c:pt>
                <c:pt idx="6367">
                  <c:v>21.20244974999946</c:v>
                </c:pt>
                <c:pt idx="6368">
                  <c:v>21.393064150000235</c:v>
                </c:pt>
                <c:pt idx="6369">
                  <c:v>21.545309419999889</c:v>
                </c:pt>
                <c:pt idx="6370">
                  <c:v>21.673615040000001</c:v>
                </c:pt>
                <c:pt idx="6371">
                  <c:v>21.784805110000235</c:v>
                </c:pt>
                <c:pt idx="6372">
                  <c:v>21.889220779999889</c:v>
                </c:pt>
                <c:pt idx="6373">
                  <c:v>20.06183235</c:v>
                </c:pt>
                <c:pt idx="6374">
                  <c:v>19.128070990000001</c:v>
                </c:pt>
                <c:pt idx="6375">
                  <c:v>18.934559620000005</c:v>
                </c:pt>
                <c:pt idx="6376">
                  <c:v>18.846983130000005</c:v>
                </c:pt>
                <c:pt idx="6377">
                  <c:v>18.765214060000002</c:v>
                </c:pt>
                <c:pt idx="6378">
                  <c:v>18.678484919999999</c:v>
                </c:pt>
                <c:pt idx="6379">
                  <c:v>18.590182869999989</c:v>
                </c:pt>
                <c:pt idx="6380">
                  <c:v>18.51172403</c:v>
                </c:pt>
                <c:pt idx="6381">
                  <c:v>18.433896130000001</c:v>
                </c:pt>
                <c:pt idx="6382">
                  <c:v>18.355409979999589</c:v>
                </c:pt>
                <c:pt idx="6383">
                  <c:v>18.270719359999589</c:v>
                </c:pt>
                <c:pt idx="6384">
                  <c:v>18.188235289999689</c:v>
                </c:pt>
                <c:pt idx="6385">
                  <c:v>18.110897200000135</c:v>
                </c:pt>
                <c:pt idx="6386">
                  <c:v>18.03626989</c:v>
                </c:pt>
                <c:pt idx="6387">
                  <c:v>17.962162769999889</c:v>
                </c:pt>
                <c:pt idx="6388">
                  <c:v>17.917819640000001</c:v>
                </c:pt>
                <c:pt idx="6389">
                  <c:v>17.938782589999406</c:v>
                </c:pt>
                <c:pt idx="6390">
                  <c:v>19.802803130000001</c:v>
                </c:pt>
                <c:pt idx="6391">
                  <c:v>21.099832790000001</c:v>
                </c:pt>
                <c:pt idx="6392">
                  <c:v>21.306106920000001</c:v>
                </c:pt>
                <c:pt idx="6393">
                  <c:v>21.471124920000001</c:v>
                </c:pt>
                <c:pt idx="6394">
                  <c:v>21.611380220000235</c:v>
                </c:pt>
                <c:pt idx="6395">
                  <c:v>21.733915320000335</c:v>
                </c:pt>
                <c:pt idx="6396">
                  <c:v>21.851338490000035</c:v>
                </c:pt>
                <c:pt idx="6397">
                  <c:v>20.03855274</c:v>
                </c:pt>
                <c:pt idx="6398">
                  <c:v>19.127180670000001</c:v>
                </c:pt>
                <c:pt idx="6399">
                  <c:v>18.929759199999989</c:v>
                </c:pt>
                <c:pt idx="6400">
                  <c:v>18.834225239999999</c:v>
                </c:pt>
                <c:pt idx="6401">
                  <c:v>18.754721969999999</c:v>
                </c:pt>
                <c:pt idx="6402">
                  <c:v>18.674818320000693</c:v>
                </c:pt>
                <c:pt idx="6403">
                  <c:v>18.592944279999589</c:v>
                </c:pt>
                <c:pt idx="6404">
                  <c:v>18.507274970000001</c:v>
                </c:pt>
                <c:pt idx="6405">
                  <c:v>18.418466579999535</c:v>
                </c:pt>
                <c:pt idx="6406">
                  <c:v>18.331247019999999</c:v>
                </c:pt>
                <c:pt idx="6407">
                  <c:v>18.250126209999689</c:v>
                </c:pt>
                <c:pt idx="6408">
                  <c:v>18.174151710000739</c:v>
                </c:pt>
                <c:pt idx="6409">
                  <c:v>18.090984070000001</c:v>
                </c:pt>
                <c:pt idx="6410">
                  <c:v>18.016109400000001</c:v>
                </c:pt>
                <c:pt idx="6411">
                  <c:v>17.938294389999989</c:v>
                </c:pt>
                <c:pt idx="6412">
                  <c:v>17.886316969999989</c:v>
                </c:pt>
                <c:pt idx="6413">
                  <c:v>17.906424269999889</c:v>
                </c:pt>
                <c:pt idx="6414">
                  <c:v>19.772780069999989</c:v>
                </c:pt>
                <c:pt idx="6415">
                  <c:v>21.066221850000002</c:v>
                </c:pt>
                <c:pt idx="6416">
                  <c:v>21.260984019999999</c:v>
                </c:pt>
                <c:pt idx="6417">
                  <c:v>21.41649718</c:v>
                </c:pt>
                <c:pt idx="6418">
                  <c:v>21.551645910000001</c:v>
                </c:pt>
                <c:pt idx="6419">
                  <c:v>21.66817786</c:v>
                </c:pt>
                <c:pt idx="6420">
                  <c:v>21.780466919999789</c:v>
                </c:pt>
                <c:pt idx="6421">
                  <c:v>19.95379501</c:v>
                </c:pt>
                <c:pt idx="6422">
                  <c:v>19.032649099999528</c:v>
                </c:pt>
                <c:pt idx="6423">
                  <c:v>18.841695189999999</c:v>
                </c:pt>
                <c:pt idx="6424">
                  <c:v>18.753808430000031</c:v>
                </c:pt>
                <c:pt idx="6425">
                  <c:v>18.67546888</c:v>
                </c:pt>
                <c:pt idx="6426">
                  <c:v>18.589889539999689</c:v>
                </c:pt>
                <c:pt idx="6427">
                  <c:v>18.509336699999889</c:v>
                </c:pt>
                <c:pt idx="6428">
                  <c:v>18.431691539999989</c:v>
                </c:pt>
                <c:pt idx="6429">
                  <c:v>18.349503479999989</c:v>
                </c:pt>
                <c:pt idx="6430">
                  <c:v>18.272900589999889</c:v>
                </c:pt>
                <c:pt idx="6431">
                  <c:v>18.191994680000231</c:v>
                </c:pt>
                <c:pt idx="6432">
                  <c:v>18.11083076000056</c:v>
                </c:pt>
                <c:pt idx="6433">
                  <c:v>18.028235899999789</c:v>
                </c:pt>
                <c:pt idx="6434">
                  <c:v>17.955022899999456</c:v>
                </c:pt>
                <c:pt idx="6435">
                  <c:v>17.881628060000001</c:v>
                </c:pt>
                <c:pt idx="6436">
                  <c:v>17.838087789999999</c:v>
                </c:pt>
                <c:pt idx="6437">
                  <c:v>17.857106349999999</c:v>
                </c:pt>
                <c:pt idx="6438">
                  <c:v>19.721363010000001</c:v>
                </c:pt>
                <c:pt idx="6439">
                  <c:v>21.014662710000035</c:v>
                </c:pt>
                <c:pt idx="6440">
                  <c:v>21.209417029999987</c:v>
                </c:pt>
                <c:pt idx="6441">
                  <c:v>21.369333050000002</c:v>
                </c:pt>
                <c:pt idx="6442">
                  <c:v>21.505806490000001</c:v>
                </c:pt>
                <c:pt idx="6443">
                  <c:v>21.620970360000335</c:v>
                </c:pt>
                <c:pt idx="6444">
                  <c:v>21.732769819999689</c:v>
                </c:pt>
                <c:pt idx="6445">
                  <c:v>19.897863390000335</c:v>
                </c:pt>
                <c:pt idx="6446">
                  <c:v>18.952052609999889</c:v>
                </c:pt>
                <c:pt idx="6447">
                  <c:v>18.760214899999589</c:v>
                </c:pt>
                <c:pt idx="6448">
                  <c:v>18.667030709999999</c:v>
                </c:pt>
                <c:pt idx="6449">
                  <c:v>18.579433219999789</c:v>
                </c:pt>
                <c:pt idx="6450">
                  <c:v>18.493607489999889</c:v>
                </c:pt>
                <c:pt idx="6451">
                  <c:v>18.406513219999589</c:v>
                </c:pt>
                <c:pt idx="6452">
                  <c:v>18.32622585</c:v>
                </c:pt>
                <c:pt idx="6453">
                  <c:v>18.243738299999528</c:v>
                </c:pt>
                <c:pt idx="6454">
                  <c:v>18.167859510000035</c:v>
                </c:pt>
                <c:pt idx="6455">
                  <c:v>18.097579879999689</c:v>
                </c:pt>
                <c:pt idx="6456">
                  <c:v>18.035891339999999</c:v>
                </c:pt>
                <c:pt idx="6457">
                  <c:v>17.967160150000005</c:v>
                </c:pt>
                <c:pt idx="6458">
                  <c:v>17.887155120000607</c:v>
                </c:pt>
                <c:pt idx="6459">
                  <c:v>17.804909190000135</c:v>
                </c:pt>
                <c:pt idx="6460">
                  <c:v>17.751274609999999</c:v>
                </c:pt>
                <c:pt idx="6461">
                  <c:v>17.761793409999989</c:v>
                </c:pt>
                <c:pt idx="6462">
                  <c:v>19.621854670000335</c:v>
                </c:pt>
                <c:pt idx="6463">
                  <c:v>20.917585509999999</c:v>
                </c:pt>
                <c:pt idx="6464">
                  <c:v>21.11471968</c:v>
                </c:pt>
                <c:pt idx="6465">
                  <c:v>21.27276114</c:v>
                </c:pt>
                <c:pt idx="6466">
                  <c:v>21.405712429999689</c:v>
                </c:pt>
                <c:pt idx="6467">
                  <c:v>21.51958621</c:v>
                </c:pt>
                <c:pt idx="6468">
                  <c:v>21.628469760000005</c:v>
                </c:pt>
                <c:pt idx="6469">
                  <c:v>19.786448450000002</c:v>
                </c:pt>
                <c:pt idx="6470">
                  <c:v>18.846282829999989</c:v>
                </c:pt>
                <c:pt idx="6471">
                  <c:v>18.669317320000001</c:v>
                </c:pt>
                <c:pt idx="6472">
                  <c:v>18.589142269999495</c:v>
                </c:pt>
                <c:pt idx="6473">
                  <c:v>18.5045933</c:v>
                </c:pt>
                <c:pt idx="6474">
                  <c:v>18.42209849</c:v>
                </c:pt>
                <c:pt idx="6475">
                  <c:v>18.3410327</c:v>
                </c:pt>
                <c:pt idx="6476">
                  <c:v>18.263522629999589</c:v>
                </c:pt>
                <c:pt idx="6477">
                  <c:v>18.18142675</c:v>
                </c:pt>
                <c:pt idx="6478">
                  <c:v>18.106915340000135</c:v>
                </c:pt>
                <c:pt idx="6479">
                  <c:v>18.037024299999999</c:v>
                </c:pt>
                <c:pt idx="6480">
                  <c:v>17.966271999999989</c:v>
                </c:pt>
                <c:pt idx="6481">
                  <c:v>17.889522139999528</c:v>
                </c:pt>
                <c:pt idx="6482">
                  <c:v>17.80462752</c:v>
                </c:pt>
                <c:pt idx="6483">
                  <c:v>17.714251960000521</c:v>
                </c:pt>
                <c:pt idx="6484">
                  <c:v>17.661132969999986</c:v>
                </c:pt>
                <c:pt idx="6485">
                  <c:v>17.676584989999988</c:v>
                </c:pt>
                <c:pt idx="6486">
                  <c:v>19.546613829999789</c:v>
                </c:pt>
                <c:pt idx="6487">
                  <c:v>20.85815384</c:v>
                </c:pt>
                <c:pt idx="6488">
                  <c:v>21.056190699999988</c:v>
                </c:pt>
                <c:pt idx="6489">
                  <c:v>21.214857890000335</c:v>
                </c:pt>
                <c:pt idx="6490">
                  <c:v>21.352525369999999</c:v>
                </c:pt>
                <c:pt idx="6491">
                  <c:v>21.47410421</c:v>
                </c:pt>
                <c:pt idx="6492">
                  <c:v>21.593037269999989</c:v>
                </c:pt>
                <c:pt idx="6493">
                  <c:v>19.752447620000002</c:v>
                </c:pt>
                <c:pt idx="6494">
                  <c:v>18.817351200000235</c:v>
                </c:pt>
                <c:pt idx="6495">
                  <c:v>18.638965790000739</c:v>
                </c:pt>
                <c:pt idx="6496">
                  <c:v>18.557481710000335</c:v>
                </c:pt>
                <c:pt idx="6497">
                  <c:v>18.474614329999987</c:v>
                </c:pt>
                <c:pt idx="6498">
                  <c:v>18.382272339999503</c:v>
                </c:pt>
                <c:pt idx="6499">
                  <c:v>18.292757869999889</c:v>
                </c:pt>
                <c:pt idx="6500">
                  <c:v>18.222664170000002</c:v>
                </c:pt>
                <c:pt idx="6501">
                  <c:v>18.153192629999999</c:v>
                </c:pt>
                <c:pt idx="6502">
                  <c:v>18.082609999999413</c:v>
                </c:pt>
                <c:pt idx="6503">
                  <c:v>18.002102069999989</c:v>
                </c:pt>
                <c:pt idx="6504">
                  <c:v>17.931059399999999</c:v>
                </c:pt>
                <c:pt idx="6505">
                  <c:v>17.854783250000001</c:v>
                </c:pt>
                <c:pt idx="6506">
                  <c:v>17.773532789999589</c:v>
                </c:pt>
                <c:pt idx="6507">
                  <c:v>17.690310839999889</c:v>
                </c:pt>
                <c:pt idx="6508">
                  <c:v>17.639436400000001</c:v>
                </c:pt>
                <c:pt idx="6509">
                  <c:v>17.656002770000001</c:v>
                </c:pt>
                <c:pt idx="6510">
                  <c:v>19.525132389999463</c:v>
                </c:pt>
                <c:pt idx="6511">
                  <c:v>20.830473390000005</c:v>
                </c:pt>
                <c:pt idx="6512">
                  <c:v>21.037057040000231</c:v>
                </c:pt>
                <c:pt idx="6513">
                  <c:v>21.203273599999989</c:v>
                </c:pt>
                <c:pt idx="6514">
                  <c:v>21.346802319999988</c:v>
                </c:pt>
                <c:pt idx="6515">
                  <c:v>21.464453639999789</c:v>
                </c:pt>
                <c:pt idx="6516">
                  <c:v>21.578498660000001</c:v>
                </c:pt>
                <c:pt idx="6517">
                  <c:v>19.731643139999989</c:v>
                </c:pt>
                <c:pt idx="6518">
                  <c:v>18.791929929999988</c:v>
                </c:pt>
                <c:pt idx="6519">
                  <c:v>18.613266120000539</c:v>
                </c:pt>
                <c:pt idx="6520">
                  <c:v>18.53291793</c:v>
                </c:pt>
                <c:pt idx="6521">
                  <c:v>18.465530249999169</c:v>
                </c:pt>
                <c:pt idx="6522">
                  <c:v>18.39374106</c:v>
                </c:pt>
                <c:pt idx="6523">
                  <c:v>18.326476629999988</c:v>
                </c:pt>
                <c:pt idx="6524">
                  <c:v>18.261133829999789</c:v>
                </c:pt>
                <c:pt idx="6525">
                  <c:v>18.197892329999998</c:v>
                </c:pt>
                <c:pt idx="6526">
                  <c:v>18.131399460000235</c:v>
                </c:pt>
                <c:pt idx="6527">
                  <c:v>18.065021209999689</c:v>
                </c:pt>
                <c:pt idx="6528">
                  <c:v>17.999394869999989</c:v>
                </c:pt>
                <c:pt idx="6529">
                  <c:v>17.926623899999424</c:v>
                </c:pt>
                <c:pt idx="6530">
                  <c:v>17.842016129999987</c:v>
                </c:pt>
                <c:pt idx="6531">
                  <c:v>17.752863999999999</c:v>
                </c:pt>
                <c:pt idx="6532">
                  <c:v>17.701265790000235</c:v>
                </c:pt>
                <c:pt idx="6533">
                  <c:v>17.732783439999789</c:v>
                </c:pt>
                <c:pt idx="6534">
                  <c:v>19.612858020000793</c:v>
                </c:pt>
                <c:pt idx="6535">
                  <c:v>20.919244329999987</c:v>
                </c:pt>
                <c:pt idx="6536">
                  <c:v>21.11545907</c:v>
                </c:pt>
                <c:pt idx="6537">
                  <c:v>21.270249829999589</c:v>
                </c:pt>
                <c:pt idx="6538">
                  <c:v>21.40305888</c:v>
                </c:pt>
                <c:pt idx="6539">
                  <c:v>21.520912039999889</c:v>
                </c:pt>
                <c:pt idx="6540">
                  <c:v>21.630627220000001</c:v>
                </c:pt>
                <c:pt idx="6541">
                  <c:v>19.783284460000001</c:v>
                </c:pt>
                <c:pt idx="6542">
                  <c:v>18.832960730000035</c:v>
                </c:pt>
                <c:pt idx="6543">
                  <c:v>18.639474910000231</c:v>
                </c:pt>
                <c:pt idx="6544">
                  <c:v>18.545295159999988</c:v>
                </c:pt>
                <c:pt idx="6545">
                  <c:v>18.457376589999889</c:v>
                </c:pt>
                <c:pt idx="6546">
                  <c:v>18.364156999999999</c:v>
                </c:pt>
                <c:pt idx="6547">
                  <c:v>18.266751859999989</c:v>
                </c:pt>
                <c:pt idx="6548">
                  <c:v>18.17753948</c:v>
                </c:pt>
                <c:pt idx="6549">
                  <c:v>18.092555829999988</c:v>
                </c:pt>
                <c:pt idx="6550">
                  <c:v>18.000537449999989</c:v>
                </c:pt>
                <c:pt idx="6551">
                  <c:v>17.904512729999986</c:v>
                </c:pt>
                <c:pt idx="6552">
                  <c:v>17.811358899999998</c:v>
                </c:pt>
                <c:pt idx="6553">
                  <c:v>17.719954970000035</c:v>
                </c:pt>
                <c:pt idx="6554">
                  <c:v>17.641897480000235</c:v>
                </c:pt>
                <c:pt idx="6555">
                  <c:v>17.572660219999989</c:v>
                </c:pt>
                <c:pt idx="6556">
                  <c:v>17.536100090000001</c:v>
                </c:pt>
                <c:pt idx="6557">
                  <c:v>17.557268959999998</c:v>
                </c:pt>
                <c:pt idx="6558">
                  <c:v>19.432295700000001</c:v>
                </c:pt>
                <c:pt idx="6559">
                  <c:v>20.744021879999789</c:v>
                </c:pt>
                <c:pt idx="6560">
                  <c:v>20.943899029999987</c:v>
                </c:pt>
                <c:pt idx="6561">
                  <c:v>21.103611460000035</c:v>
                </c:pt>
                <c:pt idx="6562">
                  <c:v>21.241216539999488</c:v>
                </c:pt>
                <c:pt idx="6563">
                  <c:v>21.362906379999789</c:v>
                </c:pt>
                <c:pt idx="6564">
                  <c:v>21.484197259999789</c:v>
                </c:pt>
                <c:pt idx="6565">
                  <c:v>19.633970640000335</c:v>
                </c:pt>
                <c:pt idx="6566">
                  <c:v>18.690897639999999</c:v>
                </c:pt>
                <c:pt idx="6567">
                  <c:v>18.508569549999589</c:v>
                </c:pt>
                <c:pt idx="6568">
                  <c:v>18.423096579999438</c:v>
                </c:pt>
                <c:pt idx="6569">
                  <c:v>18.342034649999889</c:v>
                </c:pt>
                <c:pt idx="6570">
                  <c:v>18.259396839999589</c:v>
                </c:pt>
                <c:pt idx="6571">
                  <c:v>18.176407439999988</c:v>
                </c:pt>
                <c:pt idx="6572">
                  <c:v>18.094522099999889</c:v>
                </c:pt>
                <c:pt idx="6573">
                  <c:v>18.014654610000235</c:v>
                </c:pt>
                <c:pt idx="6574">
                  <c:v>17.931784669999999</c:v>
                </c:pt>
                <c:pt idx="6575">
                  <c:v>17.857080010000235</c:v>
                </c:pt>
                <c:pt idx="6576">
                  <c:v>17.790539919999542</c:v>
                </c:pt>
                <c:pt idx="6577">
                  <c:v>17.71500649</c:v>
                </c:pt>
                <c:pt idx="6578">
                  <c:v>17.638416700000001</c:v>
                </c:pt>
                <c:pt idx="6579">
                  <c:v>17.562991019999988</c:v>
                </c:pt>
                <c:pt idx="6580">
                  <c:v>17.518551700000035</c:v>
                </c:pt>
                <c:pt idx="6581">
                  <c:v>17.546372699999889</c:v>
                </c:pt>
                <c:pt idx="6582">
                  <c:v>19.432257190000001</c:v>
                </c:pt>
                <c:pt idx="6583">
                  <c:v>20.748298329999987</c:v>
                </c:pt>
                <c:pt idx="6584">
                  <c:v>20.950062110000001</c:v>
                </c:pt>
                <c:pt idx="6585">
                  <c:v>21.114398930000135</c:v>
                </c:pt>
                <c:pt idx="6586">
                  <c:v>21.255954200000001</c:v>
                </c:pt>
                <c:pt idx="6587">
                  <c:v>21.369183879999689</c:v>
                </c:pt>
                <c:pt idx="6588">
                  <c:v>21.475894719999999</c:v>
                </c:pt>
                <c:pt idx="6589">
                  <c:v>19.616580599999999</c:v>
                </c:pt>
                <c:pt idx="6590">
                  <c:v>18.658954740000539</c:v>
                </c:pt>
                <c:pt idx="6591">
                  <c:v>18.481671209999789</c:v>
                </c:pt>
                <c:pt idx="6592">
                  <c:v>18.39452713</c:v>
                </c:pt>
                <c:pt idx="6593">
                  <c:v>18.302244160000001</c:v>
                </c:pt>
                <c:pt idx="6594">
                  <c:v>18.214784770000001</c:v>
                </c:pt>
                <c:pt idx="6595">
                  <c:v>18.131443740000005</c:v>
                </c:pt>
                <c:pt idx="6596">
                  <c:v>18.055613029999989</c:v>
                </c:pt>
                <c:pt idx="6597">
                  <c:v>17.98025071</c:v>
                </c:pt>
                <c:pt idx="6598">
                  <c:v>17.900656489999989</c:v>
                </c:pt>
                <c:pt idx="6599">
                  <c:v>17.814968380000682</c:v>
                </c:pt>
                <c:pt idx="6600">
                  <c:v>17.73953573</c:v>
                </c:pt>
                <c:pt idx="6601">
                  <c:v>17.664650510000001</c:v>
                </c:pt>
                <c:pt idx="6602">
                  <c:v>17.59635377</c:v>
                </c:pt>
                <c:pt idx="6603">
                  <c:v>17.53515333</c:v>
                </c:pt>
                <c:pt idx="6604">
                  <c:v>17.499803829999987</c:v>
                </c:pt>
                <c:pt idx="6605">
                  <c:v>17.514916499999998</c:v>
                </c:pt>
                <c:pt idx="6606">
                  <c:v>19.385579969999789</c:v>
                </c:pt>
                <c:pt idx="6607">
                  <c:v>20.693538060000005</c:v>
                </c:pt>
                <c:pt idx="6608">
                  <c:v>20.893899340000001</c:v>
                </c:pt>
                <c:pt idx="6609">
                  <c:v>21.051148489999999</c:v>
                </c:pt>
                <c:pt idx="6610">
                  <c:v>21.188330619999789</c:v>
                </c:pt>
                <c:pt idx="6611">
                  <c:v>21.304403749999999</c:v>
                </c:pt>
                <c:pt idx="6612">
                  <c:v>21.417179300000001</c:v>
                </c:pt>
                <c:pt idx="6613">
                  <c:v>19.556303889999889</c:v>
                </c:pt>
                <c:pt idx="6614">
                  <c:v>18.59991222</c:v>
                </c:pt>
                <c:pt idx="6615">
                  <c:v>18.418917720000035</c:v>
                </c:pt>
                <c:pt idx="6616">
                  <c:v>18.330994770000135</c:v>
                </c:pt>
                <c:pt idx="6617">
                  <c:v>18.254542449999889</c:v>
                </c:pt>
                <c:pt idx="6618">
                  <c:v>18.172239869999789</c:v>
                </c:pt>
                <c:pt idx="6619">
                  <c:v>18.090378529999999</c:v>
                </c:pt>
                <c:pt idx="6620">
                  <c:v>18.009993720000235</c:v>
                </c:pt>
                <c:pt idx="6621">
                  <c:v>17.925782629999539</c:v>
                </c:pt>
                <c:pt idx="6622">
                  <c:v>17.846791579999689</c:v>
                </c:pt>
                <c:pt idx="6623">
                  <c:v>17.77112399</c:v>
                </c:pt>
                <c:pt idx="6624">
                  <c:v>17.705637979999398</c:v>
                </c:pt>
                <c:pt idx="6625">
                  <c:v>17.63764639</c:v>
                </c:pt>
                <c:pt idx="6626">
                  <c:v>17.575282029999986</c:v>
                </c:pt>
                <c:pt idx="6627">
                  <c:v>17.507902290000001</c:v>
                </c:pt>
                <c:pt idx="6628">
                  <c:v>17.470268789999999</c:v>
                </c:pt>
                <c:pt idx="6629">
                  <c:v>17.487670939999589</c:v>
                </c:pt>
                <c:pt idx="6630">
                  <c:v>19.359369529999999</c:v>
                </c:pt>
                <c:pt idx="6631">
                  <c:v>20.672095559999999</c:v>
                </c:pt>
                <c:pt idx="6632">
                  <c:v>20.877504150000131</c:v>
                </c:pt>
                <c:pt idx="6633">
                  <c:v>21.04503849</c:v>
                </c:pt>
                <c:pt idx="6634">
                  <c:v>21.182862829999987</c:v>
                </c:pt>
                <c:pt idx="6635">
                  <c:v>21.298248809999535</c:v>
                </c:pt>
                <c:pt idx="6636">
                  <c:v>21.403762839999406</c:v>
                </c:pt>
                <c:pt idx="6637">
                  <c:v>19.53840318</c:v>
                </c:pt>
                <c:pt idx="6638">
                  <c:v>18.584614979999689</c:v>
                </c:pt>
                <c:pt idx="6639">
                  <c:v>18.410981660000235</c:v>
                </c:pt>
                <c:pt idx="6640">
                  <c:v>18.325706519999589</c:v>
                </c:pt>
                <c:pt idx="6641">
                  <c:v>18.236734069999986</c:v>
                </c:pt>
                <c:pt idx="6642">
                  <c:v>18.14191984</c:v>
                </c:pt>
                <c:pt idx="6643">
                  <c:v>18.056008150000135</c:v>
                </c:pt>
                <c:pt idx="6644">
                  <c:v>17.980381319999989</c:v>
                </c:pt>
                <c:pt idx="6645">
                  <c:v>17.90556801</c:v>
                </c:pt>
                <c:pt idx="6646">
                  <c:v>17.833285270000001</c:v>
                </c:pt>
                <c:pt idx="6647">
                  <c:v>17.765168920000001</c:v>
                </c:pt>
                <c:pt idx="6648">
                  <c:v>17.704570610000001</c:v>
                </c:pt>
                <c:pt idx="6649">
                  <c:v>17.641266009999999</c:v>
                </c:pt>
                <c:pt idx="6650">
                  <c:v>17.578524979999589</c:v>
                </c:pt>
                <c:pt idx="6651">
                  <c:v>17.519607560000001</c:v>
                </c:pt>
                <c:pt idx="6652">
                  <c:v>17.480930329999989</c:v>
                </c:pt>
                <c:pt idx="6653">
                  <c:v>17.49484979</c:v>
                </c:pt>
                <c:pt idx="6654">
                  <c:v>19.36429661</c:v>
                </c:pt>
                <c:pt idx="6655">
                  <c:v>20.671873260000488</c:v>
                </c:pt>
                <c:pt idx="6656">
                  <c:v>20.868785710000001</c:v>
                </c:pt>
                <c:pt idx="6657">
                  <c:v>21.024951570000031</c:v>
                </c:pt>
                <c:pt idx="6658">
                  <c:v>21.157692959999999</c:v>
                </c:pt>
                <c:pt idx="6659">
                  <c:v>21.270864629999998</c:v>
                </c:pt>
                <c:pt idx="6660">
                  <c:v>21.384201470000001</c:v>
                </c:pt>
                <c:pt idx="6661">
                  <c:v>19.52203145</c:v>
                </c:pt>
                <c:pt idx="6662">
                  <c:v>18.560307279999499</c:v>
                </c:pt>
                <c:pt idx="6663">
                  <c:v>18.379875599999998</c:v>
                </c:pt>
                <c:pt idx="6664">
                  <c:v>18.287591799999987</c:v>
                </c:pt>
                <c:pt idx="6665">
                  <c:v>18.197574690000035</c:v>
                </c:pt>
                <c:pt idx="6666">
                  <c:v>18.100015950000031</c:v>
                </c:pt>
                <c:pt idx="6667">
                  <c:v>18.002462279999474</c:v>
                </c:pt>
                <c:pt idx="6668">
                  <c:v>17.90967165</c:v>
                </c:pt>
                <c:pt idx="6669">
                  <c:v>17.816645829999999</c:v>
                </c:pt>
                <c:pt idx="6670">
                  <c:v>17.728660929999986</c:v>
                </c:pt>
                <c:pt idx="6671">
                  <c:v>17.648201180000001</c:v>
                </c:pt>
                <c:pt idx="6672">
                  <c:v>17.568046299999406</c:v>
                </c:pt>
                <c:pt idx="6673">
                  <c:v>17.485768139999589</c:v>
                </c:pt>
                <c:pt idx="6674">
                  <c:v>17.406604209999589</c:v>
                </c:pt>
                <c:pt idx="6675">
                  <c:v>17.32378499</c:v>
                </c:pt>
                <c:pt idx="6676">
                  <c:v>17.268076809999506</c:v>
                </c:pt>
                <c:pt idx="6677">
                  <c:v>17.28503047999947</c:v>
                </c:pt>
                <c:pt idx="6678">
                  <c:v>19.171872930000031</c:v>
                </c:pt>
                <c:pt idx="6679">
                  <c:v>20.49685281</c:v>
                </c:pt>
                <c:pt idx="6680">
                  <c:v>20.702945159999999</c:v>
                </c:pt>
                <c:pt idx="6681">
                  <c:v>20.870379140000001</c:v>
                </c:pt>
                <c:pt idx="6682">
                  <c:v>21.010396979999989</c:v>
                </c:pt>
                <c:pt idx="6683">
                  <c:v>21.125197379999989</c:v>
                </c:pt>
                <c:pt idx="6684">
                  <c:v>21.23171773</c:v>
                </c:pt>
                <c:pt idx="6685">
                  <c:v>19.358106060000001</c:v>
                </c:pt>
                <c:pt idx="6686">
                  <c:v>18.399938639999988</c:v>
                </c:pt>
                <c:pt idx="6687">
                  <c:v>18.222885000000005</c:v>
                </c:pt>
                <c:pt idx="6688">
                  <c:v>18.122624120000001</c:v>
                </c:pt>
                <c:pt idx="6689">
                  <c:v>18.027626529999889</c:v>
                </c:pt>
                <c:pt idx="6690">
                  <c:v>17.93433091</c:v>
                </c:pt>
                <c:pt idx="6691">
                  <c:v>17.845818300000001</c:v>
                </c:pt>
                <c:pt idx="6692">
                  <c:v>17.773664960000001</c:v>
                </c:pt>
                <c:pt idx="6693">
                  <c:v>17.701323349999889</c:v>
                </c:pt>
                <c:pt idx="6694">
                  <c:v>17.629084310000035</c:v>
                </c:pt>
                <c:pt idx="6695">
                  <c:v>17.54670436</c:v>
                </c:pt>
                <c:pt idx="6696">
                  <c:v>17.466270439999889</c:v>
                </c:pt>
                <c:pt idx="6697">
                  <c:v>17.388975380000005</c:v>
                </c:pt>
                <c:pt idx="6698">
                  <c:v>17.314980760000793</c:v>
                </c:pt>
                <c:pt idx="6699">
                  <c:v>17.241433389999589</c:v>
                </c:pt>
                <c:pt idx="6700">
                  <c:v>17.200181489999999</c:v>
                </c:pt>
                <c:pt idx="6701">
                  <c:v>17.220713979999438</c:v>
                </c:pt>
                <c:pt idx="6702">
                  <c:v>19.105045720000035</c:v>
                </c:pt>
                <c:pt idx="6703">
                  <c:v>20.429858679999999</c:v>
                </c:pt>
                <c:pt idx="6704">
                  <c:v>20.638342039999689</c:v>
                </c:pt>
                <c:pt idx="6705">
                  <c:v>20.803491619999999</c:v>
                </c:pt>
                <c:pt idx="6706">
                  <c:v>20.94669519</c:v>
                </c:pt>
                <c:pt idx="6707">
                  <c:v>21.066095069999999</c:v>
                </c:pt>
                <c:pt idx="6708">
                  <c:v>21.181374750000035</c:v>
                </c:pt>
                <c:pt idx="6709">
                  <c:v>19.304698179999999</c:v>
                </c:pt>
                <c:pt idx="6710">
                  <c:v>18.341638879999689</c:v>
                </c:pt>
                <c:pt idx="6711">
                  <c:v>18.171795960000235</c:v>
                </c:pt>
                <c:pt idx="6712">
                  <c:v>18.085243289999244</c:v>
                </c:pt>
                <c:pt idx="6713">
                  <c:v>18.00361736</c:v>
                </c:pt>
                <c:pt idx="6714">
                  <c:v>17.921722919999542</c:v>
                </c:pt>
                <c:pt idx="6715">
                  <c:v>17.838610069999987</c:v>
                </c:pt>
                <c:pt idx="6716">
                  <c:v>17.755535589999589</c:v>
                </c:pt>
                <c:pt idx="6717">
                  <c:v>17.673445399999999</c:v>
                </c:pt>
                <c:pt idx="6718">
                  <c:v>17.595903180000001</c:v>
                </c:pt>
                <c:pt idx="6719">
                  <c:v>17.52158193</c:v>
                </c:pt>
                <c:pt idx="6720">
                  <c:v>17.45918356</c:v>
                </c:pt>
                <c:pt idx="6721">
                  <c:v>17.389789339999503</c:v>
                </c:pt>
                <c:pt idx="6722">
                  <c:v>17.309831130000031</c:v>
                </c:pt>
                <c:pt idx="6723">
                  <c:v>17.226451839999989</c:v>
                </c:pt>
                <c:pt idx="6724">
                  <c:v>17.17770943</c:v>
                </c:pt>
                <c:pt idx="6725">
                  <c:v>17.195336969999989</c:v>
                </c:pt>
                <c:pt idx="6726">
                  <c:v>19.079455930000005</c:v>
                </c:pt>
                <c:pt idx="6727">
                  <c:v>20.404442909999506</c:v>
                </c:pt>
                <c:pt idx="6728">
                  <c:v>20.610577370000001</c:v>
                </c:pt>
                <c:pt idx="6729">
                  <c:v>20.77650671</c:v>
                </c:pt>
                <c:pt idx="6730">
                  <c:v>20.914916989999988</c:v>
                </c:pt>
                <c:pt idx="6731">
                  <c:v>21.0321234</c:v>
                </c:pt>
                <c:pt idx="6732">
                  <c:v>21.147633110000001</c:v>
                </c:pt>
                <c:pt idx="6733">
                  <c:v>19.270573519999989</c:v>
                </c:pt>
                <c:pt idx="6734">
                  <c:v>18.308434129999988</c:v>
                </c:pt>
                <c:pt idx="6735">
                  <c:v>18.144989649999999</c:v>
                </c:pt>
                <c:pt idx="6736">
                  <c:v>18.061406549999589</c:v>
                </c:pt>
                <c:pt idx="6737">
                  <c:v>17.968033019999503</c:v>
                </c:pt>
                <c:pt idx="6738">
                  <c:v>17.876361110000335</c:v>
                </c:pt>
                <c:pt idx="6739">
                  <c:v>17.784606529999689</c:v>
                </c:pt>
                <c:pt idx="6740">
                  <c:v>17.701747439999789</c:v>
                </c:pt>
                <c:pt idx="6741">
                  <c:v>17.620950330000031</c:v>
                </c:pt>
                <c:pt idx="6742">
                  <c:v>17.535220529999989</c:v>
                </c:pt>
                <c:pt idx="6743">
                  <c:v>17.456825989999999</c:v>
                </c:pt>
                <c:pt idx="6744">
                  <c:v>17.38691914</c:v>
                </c:pt>
                <c:pt idx="6745">
                  <c:v>17.307339299999889</c:v>
                </c:pt>
                <c:pt idx="6746">
                  <c:v>17.226985140000131</c:v>
                </c:pt>
                <c:pt idx="6747">
                  <c:v>17.148536819999517</c:v>
                </c:pt>
                <c:pt idx="6748">
                  <c:v>17.097980300000035</c:v>
                </c:pt>
                <c:pt idx="6749">
                  <c:v>17.112622000000002</c:v>
                </c:pt>
                <c:pt idx="6750">
                  <c:v>18.994154710000135</c:v>
                </c:pt>
                <c:pt idx="6751">
                  <c:v>20.320689979999589</c:v>
                </c:pt>
                <c:pt idx="6752">
                  <c:v>20.532269070000002</c:v>
                </c:pt>
                <c:pt idx="6753">
                  <c:v>20.703020859999889</c:v>
                </c:pt>
                <c:pt idx="6754">
                  <c:v>20.849094359999999</c:v>
                </c:pt>
                <c:pt idx="6755">
                  <c:v>20.971837010000005</c:v>
                </c:pt>
                <c:pt idx="6756">
                  <c:v>21.090516829999789</c:v>
                </c:pt>
                <c:pt idx="6757">
                  <c:v>19.205447289999373</c:v>
                </c:pt>
                <c:pt idx="6758">
                  <c:v>18.232944029999999</c:v>
                </c:pt>
                <c:pt idx="6759">
                  <c:v>18.056834400000035</c:v>
                </c:pt>
                <c:pt idx="6760">
                  <c:v>17.962570669999689</c:v>
                </c:pt>
                <c:pt idx="6761">
                  <c:v>17.875001090000001</c:v>
                </c:pt>
                <c:pt idx="6762">
                  <c:v>17.791403039999889</c:v>
                </c:pt>
                <c:pt idx="6763">
                  <c:v>17.710757520000001</c:v>
                </c:pt>
                <c:pt idx="6764">
                  <c:v>17.633902660000135</c:v>
                </c:pt>
                <c:pt idx="6765">
                  <c:v>17.561259759999999</c:v>
                </c:pt>
                <c:pt idx="6766">
                  <c:v>17.490701090000002</c:v>
                </c:pt>
                <c:pt idx="6767">
                  <c:v>17.413737269999789</c:v>
                </c:pt>
                <c:pt idx="6768">
                  <c:v>17.342429149999589</c:v>
                </c:pt>
                <c:pt idx="6769">
                  <c:v>17.270247659999889</c:v>
                </c:pt>
                <c:pt idx="6770">
                  <c:v>17.197460470000031</c:v>
                </c:pt>
                <c:pt idx="6771">
                  <c:v>17.121160460000539</c:v>
                </c:pt>
                <c:pt idx="6772">
                  <c:v>17.075650700000001</c:v>
                </c:pt>
                <c:pt idx="6773">
                  <c:v>17.081474190000005</c:v>
                </c:pt>
                <c:pt idx="6774">
                  <c:v>18.953212289999481</c:v>
                </c:pt>
                <c:pt idx="6775">
                  <c:v>20.270648359999889</c:v>
                </c:pt>
                <c:pt idx="6776">
                  <c:v>20.479967710000135</c:v>
                </c:pt>
                <c:pt idx="6777">
                  <c:v>20.6477863</c:v>
                </c:pt>
                <c:pt idx="6778">
                  <c:v>20.791546289999452</c:v>
                </c:pt>
                <c:pt idx="6779">
                  <c:v>20.91041439</c:v>
                </c:pt>
                <c:pt idx="6780">
                  <c:v>21.022953879999989</c:v>
                </c:pt>
                <c:pt idx="6781">
                  <c:v>19.131419999999999</c:v>
                </c:pt>
                <c:pt idx="6782">
                  <c:v>18.160611200000002</c:v>
                </c:pt>
                <c:pt idx="6783">
                  <c:v>17.993602409999689</c:v>
                </c:pt>
                <c:pt idx="6784">
                  <c:v>17.902155199999999</c:v>
                </c:pt>
                <c:pt idx="6785">
                  <c:v>17.814897890000235</c:v>
                </c:pt>
                <c:pt idx="6786">
                  <c:v>17.728131350000002</c:v>
                </c:pt>
                <c:pt idx="6787">
                  <c:v>17.64077696</c:v>
                </c:pt>
                <c:pt idx="6788">
                  <c:v>17.564186869999986</c:v>
                </c:pt>
                <c:pt idx="6789">
                  <c:v>17.488028989999503</c:v>
                </c:pt>
                <c:pt idx="6790">
                  <c:v>17.40791793</c:v>
                </c:pt>
                <c:pt idx="6791">
                  <c:v>17.318776620000001</c:v>
                </c:pt>
                <c:pt idx="6792">
                  <c:v>17.236397719999999</c:v>
                </c:pt>
                <c:pt idx="6793">
                  <c:v>17.153523829999987</c:v>
                </c:pt>
                <c:pt idx="6794">
                  <c:v>17.070348429999999</c:v>
                </c:pt>
                <c:pt idx="6795">
                  <c:v>16.99407398</c:v>
                </c:pt>
                <c:pt idx="6796">
                  <c:v>16.948979820000002</c:v>
                </c:pt>
                <c:pt idx="6797">
                  <c:v>16.961785160000005</c:v>
                </c:pt>
                <c:pt idx="6798">
                  <c:v>18.842404069999986</c:v>
                </c:pt>
                <c:pt idx="6799">
                  <c:v>20.170213189999988</c:v>
                </c:pt>
                <c:pt idx="6800">
                  <c:v>20.382923999999889</c:v>
                </c:pt>
                <c:pt idx="6801">
                  <c:v>20.554157180000235</c:v>
                </c:pt>
                <c:pt idx="6802">
                  <c:v>20.699770160000035</c:v>
                </c:pt>
                <c:pt idx="6803">
                  <c:v>20.817204839999999</c:v>
                </c:pt>
                <c:pt idx="6804">
                  <c:v>20.92706068</c:v>
                </c:pt>
                <c:pt idx="6805">
                  <c:v>19.026912119999999</c:v>
                </c:pt>
                <c:pt idx="6806">
                  <c:v>18.053591279999889</c:v>
                </c:pt>
                <c:pt idx="6807">
                  <c:v>17.885748519999488</c:v>
                </c:pt>
                <c:pt idx="6808">
                  <c:v>17.793650159999999</c:v>
                </c:pt>
                <c:pt idx="6809">
                  <c:v>17.698954870000001</c:v>
                </c:pt>
                <c:pt idx="6810">
                  <c:v>17.599212319999989</c:v>
                </c:pt>
                <c:pt idx="6811">
                  <c:v>17.508347239999424</c:v>
                </c:pt>
                <c:pt idx="6812">
                  <c:v>17.428278980000002</c:v>
                </c:pt>
                <c:pt idx="6813">
                  <c:v>17.34794978</c:v>
                </c:pt>
                <c:pt idx="6814">
                  <c:v>17.267442359999528</c:v>
                </c:pt>
                <c:pt idx="6815">
                  <c:v>17.185874770000005</c:v>
                </c:pt>
                <c:pt idx="6816">
                  <c:v>17.113365600000467</c:v>
                </c:pt>
                <c:pt idx="6817">
                  <c:v>17.038934810000001</c:v>
                </c:pt>
                <c:pt idx="6818">
                  <c:v>16.958746249999216</c:v>
                </c:pt>
                <c:pt idx="6819">
                  <c:v>16.880715849999689</c:v>
                </c:pt>
                <c:pt idx="6820">
                  <c:v>16.830411860000005</c:v>
                </c:pt>
                <c:pt idx="6821">
                  <c:v>16.846571969999999</c:v>
                </c:pt>
                <c:pt idx="6822">
                  <c:v>18.739572320000001</c:v>
                </c:pt>
                <c:pt idx="6823">
                  <c:v>20.069691839999589</c:v>
                </c:pt>
                <c:pt idx="6824">
                  <c:v>20.28761127999951</c:v>
                </c:pt>
                <c:pt idx="6825">
                  <c:v>20.465252819999488</c:v>
                </c:pt>
                <c:pt idx="6826">
                  <c:v>20.612776010000001</c:v>
                </c:pt>
                <c:pt idx="6827">
                  <c:v>20.73759278</c:v>
                </c:pt>
                <c:pt idx="6828">
                  <c:v>20.857969430000235</c:v>
                </c:pt>
                <c:pt idx="6829">
                  <c:v>18.947889869999987</c:v>
                </c:pt>
                <c:pt idx="6830">
                  <c:v>17.971277570000002</c:v>
                </c:pt>
                <c:pt idx="6831">
                  <c:v>17.807526200000002</c:v>
                </c:pt>
                <c:pt idx="6832">
                  <c:v>17.708394249999689</c:v>
                </c:pt>
                <c:pt idx="6833">
                  <c:v>17.618685800000005</c:v>
                </c:pt>
                <c:pt idx="6834">
                  <c:v>17.530682509999789</c:v>
                </c:pt>
                <c:pt idx="6835">
                  <c:v>17.443134029999989</c:v>
                </c:pt>
                <c:pt idx="6836">
                  <c:v>17.365664590000002</c:v>
                </c:pt>
                <c:pt idx="6837">
                  <c:v>17.284873950000001</c:v>
                </c:pt>
                <c:pt idx="6838">
                  <c:v>17.200109689999689</c:v>
                </c:pt>
                <c:pt idx="6839">
                  <c:v>17.114624320000235</c:v>
                </c:pt>
                <c:pt idx="6840">
                  <c:v>17.031096869999999</c:v>
                </c:pt>
                <c:pt idx="6841">
                  <c:v>16.951076820000001</c:v>
                </c:pt>
                <c:pt idx="6842">
                  <c:v>16.871471790000331</c:v>
                </c:pt>
                <c:pt idx="6843">
                  <c:v>16.788502059999409</c:v>
                </c:pt>
                <c:pt idx="6844">
                  <c:v>16.741790839999506</c:v>
                </c:pt>
                <c:pt idx="6845">
                  <c:v>16.75729823</c:v>
                </c:pt>
                <c:pt idx="6846">
                  <c:v>18.651700380000001</c:v>
                </c:pt>
                <c:pt idx="6847">
                  <c:v>19.982085609999789</c:v>
                </c:pt>
                <c:pt idx="6848">
                  <c:v>20.196192509999989</c:v>
                </c:pt>
                <c:pt idx="6849">
                  <c:v>20.369129989999589</c:v>
                </c:pt>
                <c:pt idx="6850">
                  <c:v>20.517077310000335</c:v>
                </c:pt>
                <c:pt idx="6851">
                  <c:v>20.639672990000001</c:v>
                </c:pt>
                <c:pt idx="6852">
                  <c:v>20.756949150000001</c:v>
                </c:pt>
                <c:pt idx="6853">
                  <c:v>18.846049029999989</c:v>
                </c:pt>
                <c:pt idx="6854">
                  <c:v>17.866567249999989</c:v>
                </c:pt>
                <c:pt idx="6855">
                  <c:v>17.701464390000005</c:v>
                </c:pt>
                <c:pt idx="6856">
                  <c:v>17.604905070000235</c:v>
                </c:pt>
                <c:pt idx="6857">
                  <c:v>17.521317159999999</c:v>
                </c:pt>
                <c:pt idx="6858">
                  <c:v>17.439243239999474</c:v>
                </c:pt>
                <c:pt idx="6859">
                  <c:v>17.352154420000335</c:v>
                </c:pt>
                <c:pt idx="6860">
                  <c:v>17.259918620000231</c:v>
                </c:pt>
                <c:pt idx="6861">
                  <c:v>17.170723299999889</c:v>
                </c:pt>
                <c:pt idx="6862">
                  <c:v>17.08629591</c:v>
                </c:pt>
                <c:pt idx="6863">
                  <c:v>17.01095796000056</c:v>
                </c:pt>
                <c:pt idx="6864">
                  <c:v>16.938777559999789</c:v>
                </c:pt>
                <c:pt idx="6865">
                  <c:v>16.867832320000005</c:v>
                </c:pt>
                <c:pt idx="6866">
                  <c:v>16.790866179999988</c:v>
                </c:pt>
                <c:pt idx="6867">
                  <c:v>16.70676735</c:v>
                </c:pt>
                <c:pt idx="6868">
                  <c:v>16.656424680000001</c:v>
                </c:pt>
                <c:pt idx="6869">
                  <c:v>16.669011220000005</c:v>
                </c:pt>
                <c:pt idx="6870">
                  <c:v>18.557462699999999</c:v>
                </c:pt>
                <c:pt idx="6871">
                  <c:v>19.894143879999689</c:v>
                </c:pt>
                <c:pt idx="6872">
                  <c:v>20.112448140000001</c:v>
                </c:pt>
                <c:pt idx="6873">
                  <c:v>20.290497389999889</c:v>
                </c:pt>
                <c:pt idx="6874">
                  <c:v>20.437724110000001</c:v>
                </c:pt>
                <c:pt idx="6875">
                  <c:v>20.556896320000035</c:v>
                </c:pt>
                <c:pt idx="6876">
                  <c:v>20.672464510000001</c:v>
                </c:pt>
                <c:pt idx="6877">
                  <c:v>18.757474469999998</c:v>
                </c:pt>
                <c:pt idx="6878">
                  <c:v>17.784314420000001</c:v>
                </c:pt>
                <c:pt idx="6879">
                  <c:v>17.630931080000035</c:v>
                </c:pt>
                <c:pt idx="6880">
                  <c:v>17.550655500000001</c:v>
                </c:pt>
                <c:pt idx="6881">
                  <c:v>17.479784980000002</c:v>
                </c:pt>
                <c:pt idx="6882">
                  <c:v>17.408140499999789</c:v>
                </c:pt>
                <c:pt idx="6883">
                  <c:v>17.336277170000031</c:v>
                </c:pt>
                <c:pt idx="6884">
                  <c:v>17.259781539999889</c:v>
                </c:pt>
                <c:pt idx="6885">
                  <c:v>17.187273009999988</c:v>
                </c:pt>
                <c:pt idx="6886">
                  <c:v>17.113844430000135</c:v>
                </c:pt>
                <c:pt idx="6887">
                  <c:v>17.035264779999999</c:v>
                </c:pt>
                <c:pt idx="6888">
                  <c:v>16.96052252999938</c:v>
                </c:pt>
                <c:pt idx="6889">
                  <c:v>16.885741389999481</c:v>
                </c:pt>
                <c:pt idx="6890">
                  <c:v>16.810456550000001</c:v>
                </c:pt>
                <c:pt idx="6891">
                  <c:v>16.736571120000235</c:v>
                </c:pt>
                <c:pt idx="6892">
                  <c:v>16.687097260000005</c:v>
                </c:pt>
                <c:pt idx="6893">
                  <c:v>16.691206860000001</c:v>
                </c:pt>
                <c:pt idx="6894">
                  <c:v>18.573265039999999</c:v>
                </c:pt>
                <c:pt idx="6895">
                  <c:v>19.901227769999988</c:v>
                </c:pt>
                <c:pt idx="6896">
                  <c:v>20.109691290000001</c:v>
                </c:pt>
                <c:pt idx="6897">
                  <c:v>20.277389660000001</c:v>
                </c:pt>
                <c:pt idx="6898">
                  <c:v>20.418597040000002</c:v>
                </c:pt>
                <c:pt idx="6899">
                  <c:v>20.535571130000001</c:v>
                </c:pt>
                <c:pt idx="6900">
                  <c:v>20.646595110000035</c:v>
                </c:pt>
                <c:pt idx="6901">
                  <c:v>18.726544409999889</c:v>
                </c:pt>
                <c:pt idx="6902">
                  <c:v>17.757311009999999</c:v>
                </c:pt>
                <c:pt idx="6903">
                  <c:v>17.608536169999986</c:v>
                </c:pt>
                <c:pt idx="6904">
                  <c:v>17.521627869999989</c:v>
                </c:pt>
                <c:pt idx="6905">
                  <c:v>17.431321329999999</c:v>
                </c:pt>
                <c:pt idx="6906">
                  <c:v>17.338710160000005</c:v>
                </c:pt>
                <c:pt idx="6907">
                  <c:v>17.2520636</c:v>
                </c:pt>
                <c:pt idx="6908">
                  <c:v>17.176928550000031</c:v>
                </c:pt>
                <c:pt idx="6909">
                  <c:v>17.102389710000001</c:v>
                </c:pt>
                <c:pt idx="6910">
                  <c:v>17.02600777</c:v>
                </c:pt>
                <c:pt idx="6911">
                  <c:v>16.9434641</c:v>
                </c:pt>
                <c:pt idx="6912">
                  <c:v>16.863137509999689</c:v>
                </c:pt>
                <c:pt idx="6913">
                  <c:v>16.783834389999889</c:v>
                </c:pt>
                <c:pt idx="6914">
                  <c:v>16.70402692</c:v>
                </c:pt>
                <c:pt idx="6915">
                  <c:v>16.629124820000001</c:v>
                </c:pt>
                <c:pt idx="6916">
                  <c:v>16.58282741</c:v>
                </c:pt>
                <c:pt idx="6917">
                  <c:v>16.589882569999986</c:v>
                </c:pt>
                <c:pt idx="6918">
                  <c:v>18.475593659999689</c:v>
                </c:pt>
                <c:pt idx="6919">
                  <c:v>19.809592069999987</c:v>
                </c:pt>
                <c:pt idx="6920">
                  <c:v>20.027279759999999</c:v>
                </c:pt>
                <c:pt idx="6921">
                  <c:v>20.199145399999999</c:v>
                </c:pt>
                <c:pt idx="6922">
                  <c:v>20.343034469999999</c:v>
                </c:pt>
                <c:pt idx="6923">
                  <c:v>20.460341809999424</c:v>
                </c:pt>
                <c:pt idx="6924">
                  <c:v>20.573791910000001</c:v>
                </c:pt>
                <c:pt idx="6925">
                  <c:v>18.639105430000235</c:v>
                </c:pt>
                <c:pt idx="6926">
                  <c:v>17.652886850000005</c:v>
                </c:pt>
                <c:pt idx="6927">
                  <c:v>17.485842549999216</c:v>
                </c:pt>
                <c:pt idx="6928">
                  <c:v>17.387041459999999</c:v>
                </c:pt>
                <c:pt idx="6929">
                  <c:v>17.300360869999999</c:v>
                </c:pt>
                <c:pt idx="6930">
                  <c:v>17.215299300000002</c:v>
                </c:pt>
                <c:pt idx="6931">
                  <c:v>17.133398460000539</c:v>
                </c:pt>
                <c:pt idx="6932">
                  <c:v>17.057058949999998</c:v>
                </c:pt>
                <c:pt idx="6933">
                  <c:v>16.979793109999989</c:v>
                </c:pt>
                <c:pt idx="6934">
                  <c:v>16.904765099999999</c:v>
                </c:pt>
                <c:pt idx="6935">
                  <c:v>16.83521893</c:v>
                </c:pt>
                <c:pt idx="6936">
                  <c:v>16.773970620000135</c:v>
                </c:pt>
                <c:pt idx="6937">
                  <c:v>16.710174219999999</c:v>
                </c:pt>
                <c:pt idx="6938">
                  <c:v>16.639675539999999</c:v>
                </c:pt>
                <c:pt idx="6939">
                  <c:v>16.56572807999946</c:v>
                </c:pt>
                <c:pt idx="6940">
                  <c:v>16.523749889999266</c:v>
                </c:pt>
                <c:pt idx="6941">
                  <c:v>16.530756790000005</c:v>
                </c:pt>
                <c:pt idx="6942">
                  <c:v>18.41758755</c:v>
                </c:pt>
                <c:pt idx="6943">
                  <c:v>19.74982292</c:v>
                </c:pt>
                <c:pt idx="6944">
                  <c:v>19.963778539999485</c:v>
                </c:pt>
                <c:pt idx="6945">
                  <c:v>20.137563920000467</c:v>
                </c:pt>
                <c:pt idx="6946">
                  <c:v>20.284005659999988</c:v>
                </c:pt>
                <c:pt idx="6947">
                  <c:v>20.407320949999889</c:v>
                </c:pt>
                <c:pt idx="6948">
                  <c:v>20.520323149999989</c:v>
                </c:pt>
                <c:pt idx="6949">
                  <c:v>18.58594162</c:v>
                </c:pt>
                <c:pt idx="6950">
                  <c:v>17.60549949</c:v>
                </c:pt>
                <c:pt idx="6951">
                  <c:v>17.447642309999424</c:v>
                </c:pt>
                <c:pt idx="6952">
                  <c:v>17.359135700000031</c:v>
                </c:pt>
                <c:pt idx="6953">
                  <c:v>17.275270890000002</c:v>
                </c:pt>
                <c:pt idx="6954">
                  <c:v>17.191305679999999</c:v>
                </c:pt>
                <c:pt idx="6955">
                  <c:v>17.110684150000235</c:v>
                </c:pt>
                <c:pt idx="6956">
                  <c:v>17.03522912</c:v>
                </c:pt>
                <c:pt idx="6957">
                  <c:v>16.959547829999789</c:v>
                </c:pt>
                <c:pt idx="6958">
                  <c:v>16.8831791</c:v>
                </c:pt>
                <c:pt idx="6959">
                  <c:v>16.80618793</c:v>
                </c:pt>
                <c:pt idx="6960">
                  <c:v>16.730236629999986</c:v>
                </c:pt>
                <c:pt idx="6961">
                  <c:v>16.652897339999999</c:v>
                </c:pt>
                <c:pt idx="6962">
                  <c:v>16.587837159999999</c:v>
                </c:pt>
                <c:pt idx="6963">
                  <c:v>16.518741849999689</c:v>
                </c:pt>
                <c:pt idx="6964">
                  <c:v>16.479842589999546</c:v>
                </c:pt>
                <c:pt idx="6965">
                  <c:v>16.49166413</c:v>
                </c:pt>
                <c:pt idx="6966">
                  <c:v>18.378756899999889</c:v>
                </c:pt>
                <c:pt idx="6967">
                  <c:v>19.710565450000235</c:v>
                </c:pt>
                <c:pt idx="6968">
                  <c:v>19.925769319999542</c:v>
                </c:pt>
                <c:pt idx="6969">
                  <c:v>20.101404290000001</c:v>
                </c:pt>
                <c:pt idx="6970">
                  <c:v>20.249373120000001</c:v>
                </c:pt>
                <c:pt idx="6971">
                  <c:v>20.373795720000135</c:v>
                </c:pt>
                <c:pt idx="6972">
                  <c:v>20.488114919999589</c:v>
                </c:pt>
                <c:pt idx="6973">
                  <c:v>18.551634529999987</c:v>
                </c:pt>
                <c:pt idx="6974">
                  <c:v>17.570208460000035</c:v>
                </c:pt>
                <c:pt idx="6975">
                  <c:v>17.412573170000002</c:v>
                </c:pt>
                <c:pt idx="6976">
                  <c:v>17.330502289999789</c:v>
                </c:pt>
                <c:pt idx="6977">
                  <c:v>17.26631536</c:v>
                </c:pt>
                <c:pt idx="6978">
                  <c:v>17.199176269999999</c:v>
                </c:pt>
                <c:pt idx="6979">
                  <c:v>17.131492690000005</c:v>
                </c:pt>
                <c:pt idx="6980">
                  <c:v>17.058270929999999</c:v>
                </c:pt>
                <c:pt idx="6981">
                  <c:v>16.977630199999989</c:v>
                </c:pt>
                <c:pt idx="6982">
                  <c:v>16.903000339999789</c:v>
                </c:pt>
                <c:pt idx="6983">
                  <c:v>16.843859470000005</c:v>
                </c:pt>
                <c:pt idx="6984">
                  <c:v>16.79366125</c:v>
                </c:pt>
                <c:pt idx="6985">
                  <c:v>16.731525479999988</c:v>
                </c:pt>
                <c:pt idx="6986">
                  <c:v>16.660143609999889</c:v>
                </c:pt>
                <c:pt idx="6987">
                  <c:v>16.590813659999988</c:v>
                </c:pt>
                <c:pt idx="6988">
                  <c:v>16.548689299999459</c:v>
                </c:pt>
                <c:pt idx="6989">
                  <c:v>16.547115460000231</c:v>
                </c:pt>
                <c:pt idx="6990">
                  <c:v>18.426679519999528</c:v>
                </c:pt>
                <c:pt idx="6991">
                  <c:v>19.745131079999506</c:v>
                </c:pt>
                <c:pt idx="6992">
                  <c:v>19.94896374</c:v>
                </c:pt>
                <c:pt idx="6993">
                  <c:v>20.110174480000335</c:v>
                </c:pt>
                <c:pt idx="6994">
                  <c:v>20.248106899999481</c:v>
                </c:pt>
                <c:pt idx="6995">
                  <c:v>20.366083809999989</c:v>
                </c:pt>
                <c:pt idx="6996">
                  <c:v>20.483643339999169</c:v>
                </c:pt>
                <c:pt idx="6997">
                  <c:v>18.54959491</c:v>
                </c:pt>
                <c:pt idx="6998">
                  <c:v>17.571722279999459</c:v>
                </c:pt>
                <c:pt idx="6999">
                  <c:v>17.422619169999589</c:v>
                </c:pt>
                <c:pt idx="7000">
                  <c:v>17.3374308</c:v>
                </c:pt>
                <c:pt idx="7001">
                  <c:v>17.265966559999889</c:v>
                </c:pt>
                <c:pt idx="7002">
                  <c:v>17.195691669999999</c:v>
                </c:pt>
                <c:pt idx="7003">
                  <c:v>17.122178000000005</c:v>
                </c:pt>
                <c:pt idx="7004">
                  <c:v>17.045894629999999</c:v>
                </c:pt>
                <c:pt idx="7005">
                  <c:v>16.970818699999999</c:v>
                </c:pt>
                <c:pt idx="7006">
                  <c:v>16.888616319999542</c:v>
                </c:pt>
                <c:pt idx="7007">
                  <c:v>16.802348229999989</c:v>
                </c:pt>
                <c:pt idx="7008">
                  <c:v>16.719047610000001</c:v>
                </c:pt>
                <c:pt idx="7009">
                  <c:v>16.640828360000135</c:v>
                </c:pt>
                <c:pt idx="7010">
                  <c:v>16.574406960000001</c:v>
                </c:pt>
                <c:pt idx="7011">
                  <c:v>16.509140680000002</c:v>
                </c:pt>
                <c:pt idx="7012">
                  <c:v>16.472865920000135</c:v>
                </c:pt>
                <c:pt idx="7013">
                  <c:v>16.476116139999789</c:v>
                </c:pt>
                <c:pt idx="7014">
                  <c:v>18.356727889999789</c:v>
                </c:pt>
                <c:pt idx="7015">
                  <c:v>19.689154460000331</c:v>
                </c:pt>
                <c:pt idx="7016">
                  <c:v>19.901386929999987</c:v>
                </c:pt>
                <c:pt idx="7017">
                  <c:v>20.07023856</c:v>
                </c:pt>
                <c:pt idx="7018">
                  <c:v>20.216422189999989</c:v>
                </c:pt>
                <c:pt idx="7019">
                  <c:v>20.337491340000035</c:v>
                </c:pt>
                <c:pt idx="7020">
                  <c:v>20.453991400000035</c:v>
                </c:pt>
                <c:pt idx="7021">
                  <c:v>18.512782069999989</c:v>
                </c:pt>
                <c:pt idx="7022">
                  <c:v>17.53284455</c:v>
                </c:pt>
                <c:pt idx="7023">
                  <c:v>17.376179050000001</c:v>
                </c:pt>
                <c:pt idx="7024">
                  <c:v>17.280222459999589</c:v>
                </c:pt>
                <c:pt idx="7025">
                  <c:v>17.19409903</c:v>
                </c:pt>
                <c:pt idx="7026">
                  <c:v>17.11000658</c:v>
                </c:pt>
                <c:pt idx="7027">
                  <c:v>17.029539839999323</c:v>
                </c:pt>
                <c:pt idx="7028">
                  <c:v>16.957651519999999</c:v>
                </c:pt>
                <c:pt idx="7029">
                  <c:v>16.889381719999999</c:v>
                </c:pt>
                <c:pt idx="7030">
                  <c:v>16.815464540000001</c:v>
                </c:pt>
                <c:pt idx="7031">
                  <c:v>16.738143279999424</c:v>
                </c:pt>
                <c:pt idx="7032">
                  <c:v>16.662877869999999</c:v>
                </c:pt>
                <c:pt idx="7033">
                  <c:v>16.58450233999951</c:v>
                </c:pt>
                <c:pt idx="7034">
                  <c:v>16.51076926</c:v>
                </c:pt>
                <c:pt idx="7035">
                  <c:v>16.429734299999481</c:v>
                </c:pt>
                <c:pt idx="7036">
                  <c:v>16.381237120000005</c:v>
                </c:pt>
                <c:pt idx="7037">
                  <c:v>16.394893520000135</c:v>
                </c:pt>
                <c:pt idx="7038">
                  <c:v>18.290448099999889</c:v>
                </c:pt>
                <c:pt idx="7039">
                  <c:v>19.635456099999999</c:v>
                </c:pt>
                <c:pt idx="7040">
                  <c:v>19.853047589999989</c:v>
                </c:pt>
                <c:pt idx="7041">
                  <c:v>20.023975560000135</c:v>
                </c:pt>
                <c:pt idx="7042">
                  <c:v>20.171918970000135</c:v>
                </c:pt>
                <c:pt idx="7043">
                  <c:v>20.295264400000001</c:v>
                </c:pt>
                <c:pt idx="7044">
                  <c:v>20.410969560000005</c:v>
                </c:pt>
                <c:pt idx="7045">
                  <c:v>18.465784339999409</c:v>
                </c:pt>
                <c:pt idx="7046">
                  <c:v>17.486770759999889</c:v>
                </c:pt>
                <c:pt idx="7047">
                  <c:v>17.338741529999989</c:v>
                </c:pt>
                <c:pt idx="7048">
                  <c:v>17.252458010000005</c:v>
                </c:pt>
                <c:pt idx="7049">
                  <c:v>17.173551690000131</c:v>
                </c:pt>
                <c:pt idx="7050">
                  <c:v>17.09484483</c:v>
                </c:pt>
                <c:pt idx="7051">
                  <c:v>17.018022429999988</c:v>
                </c:pt>
                <c:pt idx="7052">
                  <c:v>16.943007049999789</c:v>
                </c:pt>
                <c:pt idx="7053">
                  <c:v>16.862473769999987</c:v>
                </c:pt>
                <c:pt idx="7054">
                  <c:v>16.782563710000002</c:v>
                </c:pt>
                <c:pt idx="7055">
                  <c:v>16.70611662</c:v>
                </c:pt>
                <c:pt idx="7056">
                  <c:v>16.634554660000607</c:v>
                </c:pt>
                <c:pt idx="7057">
                  <c:v>16.56118395</c:v>
                </c:pt>
                <c:pt idx="7058">
                  <c:v>16.495298849999589</c:v>
                </c:pt>
                <c:pt idx="7059">
                  <c:v>16.432908059999999</c:v>
                </c:pt>
                <c:pt idx="7060">
                  <c:v>16.39178781</c:v>
                </c:pt>
                <c:pt idx="7061">
                  <c:v>16.399230209999889</c:v>
                </c:pt>
                <c:pt idx="7062">
                  <c:v>18.294330939999789</c:v>
                </c:pt>
                <c:pt idx="7063">
                  <c:v>19.631167370000131</c:v>
                </c:pt>
                <c:pt idx="7064">
                  <c:v>19.846108050000005</c:v>
                </c:pt>
                <c:pt idx="7065">
                  <c:v>20.014579810000001</c:v>
                </c:pt>
                <c:pt idx="7066">
                  <c:v>20.157273480000235</c:v>
                </c:pt>
                <c:pt idx="7067">
                  <c:v>20.277959200000005</c:v>
                </c:pt>
                <c:pt idx="7068">
                  <c:v>20.393724689999889</c:v>
                </c:pt>
                <c:pt idx="7069">
                  <c:v>18.446819329999986</c:v>
                </c:pt>
                <c:pt idx="7070">
                  <c:v>17.457477529999988</c:v>
                </c:pt>
                <c:pt idx="7071">
                  <c:v>17.29405088</c:v>
                </c:pt>
                <c:pt idx="7072">
                  <c:v>17.199870750000546</c:v>
                </c:pt>
                <c:pt idx="7073">
                  <c:v>17.115744370000002</c:v>
                </c:pt>
                <c:pt idx="7074">
                  <c:v>17.035838150000131</c:v>
                </c:pt>
                <c:pt idx="7075">
                  <c:v>16.961954960000035</c:v>
                </c:pt>
                <c:pt idx="7076">
                  <c:v>16.8888724</c:v>
                </c:pt>
                <c:pt idx="7077">
                  <c:v>16.81513193</c:v>
                </c:pt>
                <c:pt idx="7078">
                  <c:v>16.740162979999589</c:v>
                </c:pt>
                <c:pt idx="7079">
                  <c:v>16.662973160000035</c:v>
                </c:pt>
                <c:pt idx="7080">
                  <c:v>16.594240799999987</c:v>
                </c:pt>
                <c:pt idx="7081">
                  <c:v>16.527745979999889</c:v>
                </c:pt>
                <c:pt idx="7082">
                  <c:v>16.460155969999999</c:v>
                </c:pt>
                <c:pt idx="7083">
                  <c:v>16.392118569999987</c:v>
                </c:pt>
                <c:pt idx="7084">
                  <c:v>16.350766320000005</c:v>
                </c:pt>
                <c:pt idx="7085">
                  <c:v>16.358816520000001</c:v>
                </c:pt>
                <c:pt idx="7086">
                  <c:v>18.250667660000001</c:v>
                </c:pt>
                <c:pt idx="7087">
                  <c:v>19.587497389999989</c:v>
                </c:pt>
                <c:pt idx="7088">
                  <c:v>19.798168820000001</c:v>
                </c:pt>
                <c:pt idx="7089">
                  <c:v>19.96433742</c:v>
                </c:pt>
                <c:pt idx="7090">
                  <c:v>20.10652348</c:v>
                </c:pt>
                <c:pt idx="7091">
                  <c:v>20.223816549999889</c:v>
                </c:pt>
                <c:pt idx="7092">
                  <c:v>20.333548420000035</c:v>
                </c:pt>
                <c:pt idx="7093">
                  <c:v>18.381871850000035</c:v>
                </c:pt>
                <c:pt idx="7094">
                  <c:v>17.397989780000035</c:v>
                </c:pt>
                <c:pt idx="7095">
                  <c:v>17.245382279999266</c:v>
                </c:pt>
                <c:pt idx="7096">
                  <c:v>17.155780799999999</c:v>
                </c:pt>
                <c:pt idx="7097">
                  <c:v>17.073069629999999</c:v>
                </c:pt>
                <c:pt idx="7098">
                  <c:v>16.988241289999266</c:v>
                </c:pt>
                <c:pt idx="7099">
                  <c:v>16.902677549999488</c:v>
                </c:pt>
                <c:pt idx="7100">
                  <c:v>16.824130589999989</c:v>
                </c:pt>
                <c:pt idx="7101">
                  <c:v>16.73771696</c:v>
                </c:pt>
                <c:pt idx="7102">
                  <c:v>16.655293650000001</c:v>
                </c:pt>
                <c:pt idx="7103">
                  <c:v>16.581592919999789</c:v>
                </c:pt>
                <c:pt idx="7104">
                  <c:v>16.507383390000001</c:v>
                </c:pt>
                <c:pt idx="7105">
                  <c:v>16.43225945</c:v>
                </c:pt>
                <c:pt idx="7106">
                  <c:v>16.360199399999889</c:v>
                </c:pt>
                <c:pt idx="7107">
                  <c:v>16.287533759999889</c:v>
                </c:pt>
                <c:pt idx="7108">
                  <c:v>16.242768600000002</c:v>
                </c:pt>
                <c:pt idx="7109">
                  <c:v>16.24767915</c:v>
                </c:pt>
                <c:pt idx="7110">
                  <c:v>18.14255631</c:v>
                </c:pt>
                <c:pt idx="7111">
                  <c:v>19.490543919999521</c:v>
                </c:pt>
                <c:pt idx="7112">
                  <c:v>19.709886539999989</c:v>
                </c:pt>
                <c:pt idx="7113">
                  <c:v>19.886192090000002</c:v>
                </c:pt>
                <c:pt idx="7114">
                  <c:v>20.036977700000335</c:v>
                </c:pt>
                <c:pt idx="7115">
                  <c:v>20.161392150000001</c:v>
                </c:pt>
                <c:pt idx="7116">
                  <c:v>20.280639479999273</c:v>
                </c:pt>
                <c:pt idx="7117">
                  <c:v>18.334301849999999</c:v>
                </c:pt>
                <c:pt idx="7118">
                  <c:v>17.351582090000001</c:v>
                </c:pt>
                <c:pt idx="7119">
                  <c:v>17.199138980000001</c:v>
                </c:pt>
                <c:pt idx="7120">
                  <c:v>17.112170890000005</c:v>
                </c:pt>
                <c:pt idx="7121">
                  <c:v>17.028736229999478</c:v>
                </c:pt>
                <c:pt idx="7122">
                  <c:v>16.942455689999989</c:v>
                </c:pt>
                <c:pt idx="7123">
                  <c:v>16.856614929999999</c:v>
                </c:pt>
                <c:pt idx="7124">
                  <c:v>16.767149029999889</c:v>
                </c:pt>
                <c:pt idx="7125">
                  <c:v>16.679764540000001</c:v>
                </c:pt>
                <c:pt idx="7126">
                  <c:v>16.597712589999528</c:v>
                </c:pt>
                <c:pt idx="7127">
                  <c:v>16.521302120000001</c:v>
                </c:pt>
                <c:pt idx="7128">
                  <c:v>16.446076539999499</c:v>
                </c:pt>
                <c:pt idx="7129">
                  <c:v>16.368857680000001</c:v>
                </c:pt>
                <c:pt idx="7130">
                  <c:v>16.29428725</c:v>
                </c:pt>
                <c:pt idx="7131">
                  <c:v>16.220684760000001</c:v>
                </c:pt>
                <c:pt idx="7132">
                  <c:v>16.177928590000231</c:v>
                </c:pt>
                <c:pt idx="7133">
                  <c:v>16.191210340000001</c:v>
                </c:pt>
                <c:pt idx="7134">
                  <c:v>18.091403289999889</c:v>
                </c:pt>
                <c:pt idx="7135">
                  <c:v>19.434379400000001</c:v>
                </c:pt>
                <c:pt idx="7136">
                  <c:v>19.655231869999987</c:v>
                </c:pt>
                <c:pt idx="7137">
                  <c:v>19.833521709999999</c:v>
                </c:pt>
                <c:pt idx="7138">
                  <c:v>19.98681195</c:v>
                </c:pt>
                <c:pt idx="7139">
                  <c:v>20.114705330000035</c:v>
                </c:pt>
                <c:pt idx="7140">
                  <c:v>20.235238819999989</c:v>
                </c:pt>
                <c:pt idx="7141">
                  <c:v>18.280341399999589</c:v>
                </c:pt>
                <c:pt idx="7142">
                  <c:v>17.294633069999989</c:v>
                </c:pt>
                <c:pt idx="7143">
                  <c:v>17.133516090000001</c:v>
                </c:pt>
                <c:pt idx="7144">
                  <c:v>17.037291249999999</c:v>
                </c:pt>
                <c:pt idx="7145">
                  <c:v>16.953495490000005</c:v>
                </c:pt>
                <c:pt idx="7146">
                  <c:v>16.871473139999999</c:v>
                </c:pt>
                <c:pt idx="7147">
                  <c:v>16.789123629999889</c:v>
                </c:pt>
                <c:pt idx="7148">
                  <c:v>16.707812530000002</c:v>
                </c:pt>
                <c:pt idx="7149">
                  <c:v>16.628362249999789</c:v>
                </c:pt>
                <c:pt idx="7150">
                  <c:v>16.543876149999999</c:v>
                </c:pt>
                <c:pt idx="7151">
                  <c:v>16.46233052999942</c:v>
                </c:pt>
                <c:pt idx="7152">
                  <c:v>16.386151009999999</c:v>
                </c:pt>
                <c:pt idx="7153">
                  <c:v>16.30848834</c:v>
                </c:pt>
                <c:pt idx="7154">
                  <c:v>16.234278660000331</c:v>
                </c:pt>
                <c:pt idx="7155">
                  <c:v>16.158136879999589</c:v>
                </c:pt>
                <c:pt idx="7156">
                  <c:v>16.109170689999999</c:v>
                </c:pt>
                <c:pt idx="7157">
                  <c:v>16.120717389999989</c:v>
                </c:pt>
                <c:pt idx="7158">
                  <c:v>18.023515549999889</c:v>
                </c:pt>
                <c:pt idx="7159">
                  <c:v>19.364860930000031</c:v>
                </c:pt>
                <c:pt idx="7160">
                  <c:v>19.58126755</c:v>
                </c:pt>
                <c:pt idx="7161">
                  <c:v>19.756202120000001</c:v>
                </c:pt>
                <c:pt idx="7162">
                  <c:v>19.90411898</c:v>
                </c:pt>
                <c:pt idx="7163">
                  <c:v>20.025795889999689</c:v>
                </c:pt>
                <c:pt idx="7164">
                  <c:v>20.14823135</c:v>
                </c:pt>
                <c:pt idx="7165">
                  <c:v>18.187232569999889</c:v>
                </c:pt>
                <c:pt idx="7166">
                  <c:v>17.199754700000035</c:v>
                </c:pt>
                <c:pt idx="7167">
                  <c:v>17.044876980000005</c:v>
                </c:pt>
                <c:pt idx="7168">
                  <c:v>16.948604559999474</c:v>
                </c:pt>
                <c:pt idx="7169">
                  <c:v>16.864219549999689</c:v>
                </c:pt>
                <c:pt idx="7170">
                  <c:v>16.781137369999989</c:v>
                </c:pt>
                <c:pt idx="7171">
                  <c:v>16.701501889999989</c:v>
                </c:pt>
                <c:pt idx="7172">
                  <c:v>16.626835050000135</c:v>
                </c:pt>
                <c:pt idx="7173">
                  <c:v>16.547569119999999</c:v>
                </c:pt>
                <c:pt idx="7174">
                  <c:v>16.467058120000235</c:v>
                </c:pt>
                <c:pt idx="7175">
                  <c:v>16.394152290000001</c:v>
                </c:pt>
                <c:pt idx="7176">
                  <c:v>16.32503672</c:v>
                </c:pt>
                <c:pt idx="7177">
                  <c:v>16.257968510000335</c:v>
                </c:pt>
                <c:pt idx="7178">
                  <c:v>16.184489589999789</c:v>
                </c:pt>
                <c:pt idx="7179">
                  <c:v>16.108641339999789</c:v>
                </c:pt>
                <c:pt idx="7180">
                  <c:v>16.065169729999987</c:v>
                </c:pt>
                <c:pt idx="7181">
                  <c:v>16.074276820000001</c:v>
                </c:pt>
                <c:pt idx="7182">
                  <c:v>17.981437099999589</c:v>
                </c:pt>
                <c:pt idx="7183">
                  <c:v>19.32860896</c:v>
                </c:pt>
                <c:pt idx="7184">
                  <c:v>19.544645689999989</c:v>
                </c:pt>
                <c:pt idx="7185">
                  <c:v>19.718795650000001</c:v>
                </c:pt>
                <c:pt idx="7186">
                  <c:v>19.8661742</c:v>
                </c:pt>
                <c:pt idx="7187">
                  <c:v>19.989727189999499</c:v>
                </c:pt>
                <c:pt idx="7188">
                  <c:v>20.108763669999988</c:v>
                </c:pt>
                <c:pt idx="7189">
                  <c:v>18.140625669999999</c:v>
                </c:pt>
                <c:pt idx="7190">
                  <c:v>17.157776160000235</c:v>
                </c:pt>
                <c:pt idx="7191">
                  <c:v>17.013860530000031</c:v>
                </c:pt>
                <c:pt idx="7192">
                  <c:v>16.92517771</c:v>
                </c:pt>
                <c:pt idx="7193">
                  <c:v>16.84110677</c:v>
                </c:pt>
                <c:pt idx="7194">
                  <c:v>16.762036919999488</c:v>
                </c:pt>
                <c:pt idx="7195">
                  <c:v>16.690398949999999</c:v>
                </c:pt>
                <c:pt idx="7196">
                  <c:v>16.619165720000854</c:v>
                </c:pt>
                <c:pt idx="7197">
                  <c:v>16.54786887000003</c:v>
                </c:pt>
                <c:pt idx="7198">
                  <c:v>16.482484499999789</c:v>
                </c:pt>
                <c:pt idx="7199">
                  <c:v>16.424673219999889</c:v>
                </c:pt>
                <c:pt idx="7200">
                  <c:v>16.368957909999999</c:v>
                </c:pt>
                <c:pt idx="7201">
                  <c:v>16.310137149999999</c:v>
                </c:pt>
                <c:pt idx="7202">
                  <c:v>16.245051140000001</c:v>
                </c:pt>
                <c:pt idx="7203">
                  <c:v>16.17764081</c:v>
                </c:pt>
                <c:pt idx="7204">
                  <c:v>16.140142629999989</c:v>
                </c:pt>
                <c:pt idx="7205">
                  <c:v>16.150087240000001</c:v>
                </c:pt>
                <c:pt idx="7206">
                  <c:v>18.052297190000001</c:v>
                </c:pt>
                <c:pt idx="7207">
                  <c:v>19.388833979999589</c:v>
                </c:pt>
                <c:pt idx="7208">
                  <c:v>19.59669422</c:v>
                </c:pt>
                <c:pt idx="7209">
                  <c:v>19.764389669999989</c:v>
                </c:pt>
                <c:pt idx="7210">
                  <c:v>19.910088160000235</c:v>
                </c:pt>
                <c:pt idx="7211">
                  <c:v>20.02517499</c:v>
                </c:pt>
                <c:pt idx="7212">
                  <c:v>20.131138940000035</c:v>
                </c:pt>
                <c:pt idx="7213">
                  <c:v>18.163561359999999</c:v>
                </c:pt>
                <c:pt idx="7214">
                  <c:v>17.187006929999999</c:v>
                </c:pt>
                <c:pt idx="7215">
                  <c:v>17.050660910000001</c:v>
                </c:pt>
                <c:pt idx="7216">
                  <c:v>16.974298460000131</c:v>
                </c:pt>
                <c:pt idx="7217">
                  <c:v>16.903025289999889</c:v>
                </c:pt>
                <c:pt idx="7218">
                  <c:v>16.833104039999988</c:v>
                </c:pt>
                <c:pt idx="7219">
                  <c:v>16.767491929999988</c:v>
                </c:pt>
                <c:pt idx="7220">
                  <c:v>16.705766779999689</c:v>
                </c:pt>
                <c:pt idx="7221">
                  <c:v>16.641369619999999</c:v>
                </c:pt>
                <c:pt idx="7222">
                  <c:v>16.581862210000001</c:v>
                </c:pt>
                <c:pt idx="7223">
                  <c:v>16.52207099</c:v>
                </c:pt>
                <c:pt idx="7224">
                  <c:v>16.472841039999889</c:v>
                </c:pt>
                <c:pt idx="7225">
                  <c:v>16.427666899999789</c:v>
                </c:pt>
                <c:pt idx="7226">
                  <c:v>16.37976965</c:v>
                </c:pt>
                <c:pt idx="7227">
                  <c:v>16.330623799999987</c:v>
                </c:pt>
                <c:pt idx="7228">
                  <c:v>16.301661220000035</c:v>
                </c:pt>
                <c:pt idx="7229">
                  <c:v>16.299022429999987</c:v>
                </c:pt>
                <c:pt idx="7230">
                  <c:v>18.175889710000035</c:v>
                </c:pt>
                <c:pt idx="7231">
                  <c:v>19.485361979999528</c:v>
                </c:pt>
                <c:pt idx="7232">
                  <c:v>19.685682189999689</c:v>
                </c:pt>
                <c:pt idx="7233">
                  <c:v>19.841178540000001</c:v>
                </c:pt>
                <c:pt idx="7234">
                  <c:v>19.975825069999999</c:v>
                </c:pt>
                <c:pt idx="7235">
                  <c:v>20.082343809999234</c:v>
                </c:pt>
                <c:pt idx="7236">
                  <c:v>20.180045029999999</c:v>
                </c:pt>
                <c:pt idx="7237">
                  <c:v>18.370713579999517</c:v>
                </c:pt>
                <c:pt idx="7238">
                  <c:v>17.29953162</c:v>
                </c:pt>
                <c:pt idx="7239">
                  <c:v>17.085948170000002</c:v>
                </c:pt>
                <c:pt idx="7240">
                  <c:v>16.998675829999989</c:v>
                </c:pt>
                <c:pt idx="7241">
                  <c:v>16.922124129999986</c:v>
                </c:pt>
                <c:pt idx="7242">
                  <c:v>16.848193679999689</c:v>
                </c:pt>
                <c:pt idx="7243">
                  <c:v>16.77816992</c:v>
                </c:pt>
                <c:pt idx="7244">
                  <c:v>16.715301269999987</c:v>
                </c:pt>
                <c:pt idx="7245">
                  <c:v>16.653574960000135</c:v>
                </c:pt>
                <c:pt idx="7246">
                  <c:v>16.596058480000035</c:v>
                </c:pt>
                <c:pt idx="7247">
                  <c:v>16.545544389999488</c:v>
                </c:pt>
                <c:pt idx="7248">
                  <c:v>16.50081453</c:v>
                </c:pt>
                <c:pt idx="7249">
                  <c:v>16.447641369999989</c:v>
                </c:pt>
                <c:pt idx="7250">
                  <c:v>16.389119379999517</c:v>
                </c:pt>
                <c:pt idx="7251">
                  <c:v>16.323971040000131</c:v>
                </c:pt>
                <c:pt idx="7252">
                  <c:v>16.282448899999373</c:v>
                </c:pt>
                <c:pt idx="7253">
                  <c:v>16.287991600000005</c:v>
                </c:pt>
                <c:pt idx="7254">
                  <c:v>18.182018889999789</c:v>
                </c:pt>
                <c:pt idx="7255">
                  <c:v>19.510338440000005</c:v>
                </c:pt>
                <c:pt idx="7256">
                  <c:v>19.718475489999999</c:v>
                </c:pt>
                <c:pt idx="7257">
                  <c:v>19.884277659999999</c:v>
                </c:pt>
                <c:pt idx="7258">
                  <c:v>20.02149455</c:v>
                </c:pt>
                <c:pt idx="7259">
                  <c:v>20.12862228999942</c:v>
                </c:pt>
                <c:pt idx="7260">
                  <c:v>20.227106890000002</c:v>
                </c:pt>
                <c:pt idx="7261">
                  <c:v>18.418664750000001</c:v>
                </c:pt>
                <c:pt idx="7262">
                  <c:v>17.349907699999999</c:v>
                </c:pt>
                <c:pt idx="7263">
                  <c:v>17.136364420000643</c:v>
                </c:pt>
                <c:pt idx="7264">
                  <c:v>17.055018610000001</c:v>
                </c:pt>
                <c:pt idx="7265">
                  <c:v>16.995144879999309</c:v>
                </c:pt>
                <c:pt idx="7266">
                  <c:v>16.943878420000235</c:v>
                </c:pt>
                <c:pt idx="7267">
                  <c:v>16.885424939999499</c:v>
                </c:pt>
                <c:pt idx="7268">
                  <c:v>16.822339769999989</c:v>
                </c:pt>
                <c:pt idx="7269">
                  <c:v>16.765475569999989</c:v>
                </c:pt>
                <c:pt idx="7270">
                  <c:v>16.710113849999889</c:v>
                </c:pt>
                <c:pt idx="7271">
                  <c:v>16.65692254</c:v>
                </c:pt>
                <c:pt idx="7272">
                  <c:v>16.614590460000539</c:v>
                </c:pt>
                <c:pt idx="7273">
                  <c:v>16.565285719999999</c:v>
                </c:pt>
                <c:pt idx="7274">
                  <c:v>16.513280040000001</c:v>
                </c:pt>
                <c:pt idx="7275">
                  <c:v>16.460447919999503</c:v>
                </c:pt>
                <c:pt idx="7276">
                  <c:v>16.42661261999951</c:v>
                </c:pt>
                <c:pt idx="7277">
                  <c:v>16.42800281999947</c:v>
                </c:pt>
                <c:pt idx="7278">
                  <c:v>18.309536539999488</c:v>
                </c:pt>
                <c:pt idx="7279">
                  <c:v>19.61653038</c:v>
                </c:pt>
                <c:pt idx="7280">
                  <c:v>19.80760089</c:v>
                </c:pt>
                <c:pt idx="7281">
                  <c:v>19.951807649999999</c:v>
                </c:pt>
                <c:pt idx="7282">
                  <c:v>20.076489989999889</c:v>
                </c:pt>
                <c:pt idx="7283">
                  <c:v>20.183399669999989</c:v>
                </c:pt>
                <c:pt idx="7284">
                  <c:v>20.283847879999481</c:v>
                </c:pt>
                <c:pt idx="7285">
                  <c:v>18.479382650000002</c:v>
                </c:pt>
                <c:pt idx="7286">
                  <c:v>17.40728807</c:v>
                </c:pt>
                <c:pt idx="7287">
                  <c:v>17.1889243</c:v>
                </c:pt>
                <c:pt idx="7288">
                  <c:v>17.098406829999789</c:v>
                </c:pt>
                <c:pt idx="7289">
                  <c:v>17.017284360000335</c:v>
                </c:pt>
                <c:pt idx="7290">
                  <c:v>16.936492849999539</c:v>
                </c:pt>
                <c:pt idx="7291">
                  <c:v>16.861062610000001</c:v>
                </c:pt>
                <c:pt idx="7292">
                  <c:v>16.789957529999999</c:v>
                </c:pt>
                <c:pt idx="7293">
                  <c:v>16.72599537</c:v>
                </c:pt>
                <c:pt idx="7294">
                  <c:v>16.656145030000001</c:v>
                </c:pt>
                <c:pt idx="7295">
                  <c:v>16.57616325</c:v>
                </c:pt>
                <c:pt idx="7296">
                  <c:v>16.50482688</c:v>
                </c:pt>
                <c:pt idx="7297">
                  <c:v>16.433000829999987</c:v>
                </c:pt>
                <c:pt idx="7298">
                  <c:v>16.361463950000001</c:v>
                </c:pt>
                <c:pt idx="7299">
                  <c:v>16.286612069999517</c:v>
                </c:pt>
                <c:pt idx="7300">
                  <c:v>16.240772219999506</c:v>
                </c:pt>
                <c:pt idx="7301">
                  <c:v>16.242457099999989</c:v>
                </c:pt>
                <c:pt idx="7302">
                  <c:v>18.140359159999999</c:v>
                </c:pt>
                <c:pt idx="7303">
                  <c:v>19.477630789999989</c:v>
                </c:pt>
                <c:pt idx="7304">
                  <c:v>19.684904540000005</c:v>
                </c:pt>
                <c:pt idx="7305">
                  <c:v>19.848073849999889</c:v>
                </c:pt>
                <c:pt idx="7306">
                  <c:v>19.989291919999989</c:v>
                </c:pt>
                <c:pt idx="7307">
                  <c:v>20.099718410000001</c:v>
                </c:pt>
                <c:pt idx="7308">
                  <c:v>20.201829010000001</c:v>
                </c:pt>
                <c:pt idx="7309">
                  <c:v>18.231312419999988</c:v>
                </c:pt>
                <c:pt idx="7310">
                  <c:v>17.248614049999535</c:v>
                </c:pt>
                <c:pt idx="7311">
                  <c:v>17.09556113</c:v>
                </c:pt>
                <c:pt idx="7312">
                  <c:v>17.01074345</c:v>
                </c:pt>
                <c:pt idx="7313">
                  <c:v>16.936729279999295</c:v>
                </c:pt>
                <c:pt idx="7314">
                  <c:v>16.865246889999302</c:v>
                </c:pt>
                <c:pt idx="7315">
                  <c:v>16.793443989999503</c:v>
                </c:pt>
                <c:pt idx="7316">
                  <c:v>16.72094646</c:v>
                </c:pt>
                <c:pt idx="7317">
                  <c:v>16.651353579999999</c:v>
                </c:pt>
                <c:pt idx="7318">
                  <c:v>16.583744679999398</c:v>
                </c:pt>
                <c:pt idx="7319">
                  <c:v>16.513122639999889</c:v>
                </c:pt>
                <c:pt idx="7320">
                  <c:v>16.450757110000001</c:v>
                </c:pt>
                <c:pt idx="7321">
                  <c:v>16.381898190000335</c:v>
                </c:pt>
                <c:pt idx="7322">
                  <c:v>16.318743069999989</c:v>
                </c:pt>
                <c:pt idx="7323">
                  <c:v>16.252144259999689</c:v>
                </c:pt>
                <c:pt idx="7324">
                  <c:v>16.210458339999999</c:v>
                </c:pt>
                <c:pt idx="7325">
                  <c:v>16.217574809999999</c:v>
                </c:pt>
                <c:pt idx="7326">
                  <c:v>18.114048120000643</c:v>
                </c:pt>
                <c:pt idx="7327">
                  <c:v>19.44704372</c:v>
                </c:pt>
                <c:pt idx="7328">
                  <c:v>19.65331917</c:v>
                </c:pt>
                <c:pt idx="7329">
                  <c:v>19.820901289999988</c:v>
                </c:pt>
                <c:pt idx="7330">
                  <c:v>19.958499179999528</c:v>
                </c:pt>
                <c:pt idx="7331">
                  <c:v>20.066385660000005</c:v>
                </c:pt>
                <c:pt idx="7332">
                  <c:v>20.171997830000031</c:v>
                </c:pt>
                <c:pt idx="7333">
                  <c:v>18.356324460000035</c:v>
                </c:pt>
                <c:pt idx="7334">
                  <c:v>17.271906150000031</c:v>
                </c:pt>
                <c:pt idx="7335">
                  <c:v>17.043977389999988</c:v>
                </c:pt>
                <c:pt idx="7336">
                  <c:v>16.94554946999946</c:v>
                </c:pt>
                <c:pt idx="7337">
                  <c:v>16.861854380000135</c:v>
                </c:pt>
                <c:pt idx="7338">
                  <c:v>16.780142059999438</c:v>
                </c:pt>
                <c:pt idx="7339">
                  <c:v>16.704579649999989</c:v>
                </c:pt>
                <c:pt idx="7340">
                  <c:v>16.62821916</c:v>
                </c:pt>
                <c:pt idx="7341">
                  <c:v>16.553942849999789</c:v>
                </c:pt>
                <c:pt idx="7342">
                  <c:v>16.480352259999503</c:v>
                </c:pt>
                <c:pt idx="7343">
                  <c:v>16.400535999999889</c:v>
                </c:pt>
                <c:pt idx="7344">
                  <c:v>16.325232710000002</c:v>
                </c:pt>
                <c:pt idx="7345">
                  <c:v>16.248781139999789</c:v>
                </c:pt>
                <c:pt idx="7346">
                  <c:v>16.173671639999988</c:v>
                </c:pt>
                <c:pt idx="7347">
                  <c:v>16.09646833</c:v>
                </c:pt>
                <c:pt idx="7348">
                  <c:v>16.047975400000521</c:v>
                </c:pt>
                <c:pt idx="7349">
                  <c:v>16.04818332</c:v>
                </c:pt>
                <c:pt idx="7350">
                  <c:v>17.957264720000335</c:v>
                </c:pt>
                <c:pt idx="7351">
                  <c:v>19.305869770000001</c:v>
                </c:pt>
                <c:pt idx="7352">
                  <c:v>19.513797869999987</c:v>
                </c:pt>
                <c:pt idx="7353">
                  <c:v>19.676845780000235</c:v>
                </c:pt>
                <c:pt idx="7354">
                  <c:v>19.816657230000001</c:v>
                </c:pt>
                <c:pt idx="7355">
                  <c:v>19.934210419999999</c:v>
                </c:pt>
                <c:pt idx="7356">
                  <c:v>20.047621540000002</c:v>
                </c:pt>
                <c:pt idx="7357">
                  <c:v>18.234627140000001</c:v>
                </c:pt>
                <c:pt idx="7358">
                  <c:v>17.149856450000335</c:v>
                </c:pt>
                <c:pt idx="7359">
                  <c:v>16.918168529999999</c:v>
                </c:pt>
                <c:pt idx="7360">
                  <c:v>16.815472020000001</c:v>
                </c:pt>
                <c:pt idx="7361">
                  <c:v>16.732809579999689</c:v>
                </c:pt>
                <c:pt idx="7362">
                  <c:v>16.65062451</c:v>
                </c:pt>
                <c:pt idx="7363">
                  <c:v>16.574153020000235</c:v>
                </c:pt>
                <c:pt idx="7364">
                  <c:v>16.498206759999889</c:v>
                </c:pt>
                <c:pt idx="7365">
                  <c:v>16.421767599999889</c:v>
                </c:pt>
                <c:pt idx="7366">
                  <c:v>16.3469415</c:v>
                </c:pt>
                <c:pt idx="7367">
                  <c:v>16.277782089999889</c:v>
                </c:pt>
                <c:pt idx="7368">
                  <c:v>16.212960150000235</c:v>
                </c:pt>
                <c:pt idx="7369">
                  <c:v>16.140820120000235</c:v>
                </c:pt>
                <c:pt idx="7370">
                  <c:v>16.06678449</c:v>
                </c:pt>
                <c:pt idx="7371">
                  <c:v>15.98636615</c:v>
                </c:pt>
                <c:pt idx="7372">
                  <c:v>15.932733010000026</c:v>
                </c:pt>
                <c:pt idx="7373">
                  <c:v>15.932672030000004</c:v>
                </c:pt>
                <c:pt idx="7374">
                  <c:v>17.837776479999999</c:v>
                </c:pt>
                <c:pt idx="7375">
                  <c:v>19.191023959999999</c:v>
                </c:pt>
                <c:pt idx="7376">
                  <c:v>19.402954390000001</c:v>
                </c:pt>
                <c:pt idx="7377">
                  <c:v>19.569334269999889</c:v>
                </c:pt>
                <c:pt idx="7378">
                  <c:v>19.713584650000001</c:v>
                </c:pt>
                <c:pt idx="7379">
                  <c:v>19.832062759999999</c:v>
                </c:pt>
                <c:pt idx="7380">
                  <c:v>19.945116259999413</c:v>
                </c:pt>
                <c:pt idx="7381">
                  <c:v>18.119953410000793</c:v>
                </c:pt>
                <c:pt idx="7382">
                  <c:v>17.026180650000001</c:v>
                </c:pt>
                <c:pt idx="7383">
                  <c:v>16.794362719999999</c:v>
                </c:pt>
                <c:pt idx="7384">
                  <c:v>16.684008760000335</c:v>
                </c:pt>
                <c:pt idx="7385">
                  <c:v>16.60278164</c:v>
                </c:pt>
                <c:pt idx="7386">
                  <c:v>16.52638378</c:v>
                </c:pt>
                <c:pt idx="7387">
                  <c:v>16.450822239999589</c:v>
                </c:pt>
                <c:pt idx="7388">
                  <c:v>16.37584378</c:v>
                </c:pt>
                <c:pt idx="7389">
                  <c:v>16.301207359999999</c:v>
                </c:pt>
                <c:pt idx="7390">
                  <c:v>16.222597649999589</c:v>
                </c:pt>
                <c:pt idx="7391">
                  <c:v>16.144197009999999</c:v>
                </c:pt>
                <c:pt idx="7392">
                  <c:v>16.075107689999989</c:v>
                </c:pt>
                <c:pt idx="7393">
                  <c:v>16.003729359999689</c:v>
                </c:pt>
                <c:pt idx="7394">
                  <c:v>15.926292</c:v>
                </c:pt>
                <c:pt idx="7395">
                  <c:v>15.853866870000285</c:v>
                </c:pt>
                <c:pt idx="7396">
                  <c:v>15.806609250000296</c:v>
                </c:pt>
                <c:pt idx="7397">
                  <c:v>15.801841179999998</c:v>
                </c:pt>
                <c:pt idx="7398">
                  <c:v>17.701747089999689</c:v>
                </c:pt>
                <c:pt idx="7399">
                  <c:v>19.05512826</c:v>
                </c:pt>
                <c:pt idx="7400">
                  <c:v>19.271098060000035</c:v>
                </c:pt>
                <c:pt idx="7401">
                  <c:v>19.442031419999989</c:v>
                </c:pt>
                <c:pt idx="7402">
                  <c:v>19.589731739999689</c:v>
                </c:pt>
                <c:pt idx="7403">
                  <c:v>19.714659099999999</c:v>
                </c:pt>
                <c:pt idx="7404">
                  <c:v>19.833051390000335</c:v>
                </c:pt>
                <c:pt idx="7405">
                  <c:v>18.008313139999789</c:v>
                </c:pt>
                <c:pt idx="7406">
                  <c:v>16.918001610000001</c:v>
                </c:pt>
                <c:pt idx="7407">
                  <c:v>16.697464600000131</c:v>
                </c:pt>
                <c:pt idx="7408">
                  <c:v>16.596441219999889</c:v>
                </c:pt>
                <c:pt idx="7409">
                  <c:v>16.505799989999488</c:v>
                </c:pt>
                <c:pt idx="7410">
                  <c:v>16.420914710000005</c:v>
                </c:pt>
                <c:pt idx="7411">
                  <c:v>16.341693289999789</c:v>
                </c:pt>
                <c:pt idx="7412">
                  <c:v>16.269316759999889</c:v>
                </c:pt>
                <c:pt idx="7413">
                  <c:v>16.194952730000235</c:v>
                </c:pt>
                <c:pt idx="7414">
                  <c:v>16.122203320000001</c:v>
                </c:pt>
                <c:pt idx="7415">
                  <c:v>16.0483555</c:v>
                </c:pt>
                <c:pt idx="7416">
                  <c:v>15.986254880000002</c:v>
                </c:pt>
                <c:pt idx="7417">
                  <c:v>15.91733865</c:v>
                </c:pt>
                <c:pt idx="7418">
                  <c:v>15.843176890000002</c:v>
                </c:pt>
                <c:pt idx="7419">
                  <c:v>15.7700456</c:v>
                </c:pt>
                <c:pt idx="7420">
                  <c:v>15.717160719999999</c:v>
                </c:pt>
                <c:pt idx="7421">
                  <c:v>15.713025489999998</c:v>
                </c:pt>
                <c:pt idx="7422">
                  <c:v>17.616178630000135</c:v>
                </c:pt>
                <c:pt idx="7423">
                  <c:v>18.958234180000002</c:v>
                </c:pt>
                <c:pt idx="7424">
                  <c:v>19.159881000000528</c:v>
                </c:pt>
                <c:pt idx="7425">
                  <c:v>19.316421630000001</c:v>
                </c:pt>
                <c:pt idx="7426">
                  <c:v>19.445516269999406</c:v>
                </c:pt>
                <c:pt idx="7427">
                  <c:v>19.557080730000031</c:v>
                </c:pt>
                <c:pt idx="7428">
                  <c:v>19.663800490000035</c:v>
                </c:pt>
                <c:pt idx="7429">
                  <c:v>17.809241889999889</c:v>
                </c:pt>
                <c:pt idx="7430">
                  <c:v>16.710622329999989</c:v>
                </c:pt>
                <c:pt idx="7431">
                  <c:v>16.488572499999496</c:v>
                </c:pt>
                <c:pt idx="7432">
                  <c:v>16.382211639999689</c:v>
                </c:pt>
                <c:pt idx="7433">
                  <c:v>16.301850800000135</c:v>
                </c:pt>
                <c:pt idx="7434">
                  <c:v>16.228043259999481</c:v>
                </c:pt>
                <c:pt idx="7435">
                  <c:v>16.150368690000231</c:v>
                </c:pt>
                <c:pt idx="7436">
                  <c:v>16.07179786</c:v>
                </c:pt>
                <c:pt idx="7437">
                  <c:v>15.991779530000002</c:v>
                </c:pt>
                <c:pt idx="7438">
                  <c:v>15.91464768</c:v>
                </c:pt>
                <c:pt idx="7439">
                  <c:v>15.846952630000002</c:v>
                </c:pt>
                <c:pt idx="7440">
                  <c:v>15.793988019999999</c:v>
                </c:pt>
                <c:pt idx="7441">
                  <c:v>15.736076880000001</c:v>
                </c:pt>
                <c:pt idx="7442">
                  <c:v>15.668051289999999</c:v>
                </c:pt>
                <c:pt idx="7443">
                  <c:v>15.59597889</c:v>
                </c:pt>
                <c:pt idx="7444">
                  <c:v>15.55227567</c:v>
                </c:pt>
                <c:pt idx="7445">
                  <c:v>15.546830100000001</c:v>
                </c:pt>
                <c:pt idx="7446">
                  <c:v>17.447918260000005</c:v>
                </c:pt>
                <c:pt idx="7447">
                  <c:v>18.795258759999999</c:v>
                </c:pt>
                <c:pt idx="7448">
                  <c:v>19.001508940000001</c:v>
                </c:pt>
                <c:pt idx="7449">
                  <c:v>19.162012359999789</c:v>
                </c:pt>
                <c:pt idx="7450">
                  <c:v>19.301876149999998</c:v>
                </c:pt>
                <c:pt idx="7451">
                  <c:v>19.415158630000001</c:v>
                </c:pt>
                <c:pt idx="7452">
                  <c:v>19.521693020000001</c:v>
                </c:pt>
                <c:pt idx="7453">
                  <c:v>17.662636699999506</c:v>
                </c:pt>
                <c:pt idx="7454">
                  <c:v>16.568491379999589</c:v>
                </c:pt>
                <c:pt idx="7455">
                  <c:v>16.360639999999499</c:v>
                </c:pt>
                <c:pt idx="7456">
                  <c:v>16.261772899999528</c:v>
                </c:pt>
                <c:pt idx="7457">
                  <c:v>16.181569249999889</c:v>
                </c:pt>
                <c:pt idx="7458">
                  <c:v>16.107929540000001</c:v>
                </c:pt>
                <c:pt idx="7459">
                  <c:v>16.041951610000488</c:v>
                </c:pt>
                <c:pt idx="7460">
                  <c:v>15.977348040000001</c:v>
                </c:pt>
                <c:pt idx="7461">
                  <c:v>15.912813</c:v>
                </c:pt>
                <c:pt idx="7462">
                  <c:v>15.84586541</c:v>
                </c:pt>
                <c:pt idx="7463">
                  <c:v>15.772348429999999</c:v>
                </c:pt>
                <c:pt idx="7464">
                  <c:v>15.70457451</c:v>
                </c:pt>
                <c:pt idx="7465">
                  <c:v>15.636048699999998</c:v>
                </c:pt>
                <c:pt idx="7466">
                  <c:v>15.57038184</c:v>
                </c:pt>
                <c:pt idx="7467">
                  <c:v>15.503251419999998</c:v>
                </c:pt>
                <c:pt idx="7468">
                  <c:v>15.456353050000002</c:v>
                </c:pt>
                <c:pt idx="7469">
                  <c:v>15.44415255</c:v>
                </c:pt>
                <c:pt idx="7470">
                  <c:v>17.340289769999988</c:v>
                </c:pt>
                <c:pt idx="7471">
                  <c:v>18.68049044</c:v>
                </c:pt>
                <c:pt idx="7472">
                  <c:v>18.887351089999999</c:v>
                </c:pt>
                <c:pt idx="7473">
                  <c:v>19.048263289999689</c:v>
                </c:pt>
                <c:pt idx="7474">
                  <c:v>19.185664460000005</c:v>
                </c:pt>
                <c:pt idx="7475">
                  <c:v>19.30566413</c:v>
                </c:pt>
                <c:pt idx="7476">
                  <c:v>19.423916340000002</c:v>
                </c:pt>
                <c:pt idx="7477">
                  <c:v>17.554779419999999</c:v>
                </c:pt>
                <c:pt idx="7478">
                  <c:v>16.455461540000002</c:v>
                </c:pt>
                <c:pt idx="7479">
                  <c:v>16.244385179999988</c:v>
                </c:pt>
                <c:pt idx="7480">
                  <c:v>16.148914529999999</c:v>
                </c:pt>
                <c:pt idx="7481">
                  <c:v>16.078265470000005</c:v>
                </c:pt>
                <c:pt idx="7482">
                  <c:v>16.012729219999589</c:v>
                </c:pt>
                <c:pt idx="7483">
                  <c:v>15.943727320000001</c:v>
                </c:pt>
                <c:pt idx="7484">
                  <c:v>15.867873660000001</c:v>
                </c:pt>
                <c:pt idx="7485">
                  <c:v>15.79386652</c:v>
                </c:pt>
                <c:pt idx="7486">
                  <c:v>15.718524049999999</c:v>
                </c:pt>
                <c:pt idx="7487">
                  <c:v>15.646158209999999</c:v>
                </c:pt>
                <c:pt idx="7488">
                  <c:v>15.581632090000006</c:v>
                </c:pt>
                <c:pt idx="7489">
                  <c:v>15.510823779999999</c:v>
                </c:pt>
                <c:pt idx="7490">
                  <c:v>15.44682658</c:v>
                </c:pt>
                <c:pt idx="7491">
                  <c:v>15.38682835</c:v>
                </c:pt>
                <c:pt idx="7492">
                  <c:v>15.34418003</c:v>
                </c:pt>
                <c:pt idx="7493">
                  <c:v>15.340252640000001</c:v>
                </c:pt>
                <c:pt idx="7494">
                  <c:v>17.246752769999986</c:v>
                </c:pt>
                <c:pt idx="7495">
                  <c:v>18.594483159999999</c:v>
                </c:pt>
                <c:pt idx="7496">
                  <c:v>18.801477999999999</c:v>
                </c:pt>
                <c:pt idx="7497">
                  <c:v>18.961243679999416</c:v>
                </c:pt>
                <c:pt idx="7498">
                  <c:v>19.099127839999689</c:v>
                </c:pt>
                <c:pt idx="7499">
                  <c:v>19.218409959999889</c:v>
                </c:pt>
                <c:pt idx="7500">
                  <c:v>19.333075030000035</c:v>
                </c:pt>
                <c:pt idx="7501">
                  <c:v>17.462673539999216</c:v>
                </c:pt>
                <c:pt idx="7502">
                  <c:v>16.378525310000001</c:v>
                </c:pt>
                <c:pt idx="7503">
                  <c:v>16.182427649999589</c:v>
                </c:pt>
                <c:pt idx="7504">
                  <c:v>16.095606129999986</c:v>
                </c:pt>
                <c:pt idx="7505">
                  <c:v>16.024099939999989</c:v>
                </c:pt>
                <c:pt idx="7506">
                  <c:v>15.959028550000006</c:v>
                </c:pt>
                <c:pt idx="7507">
                  <c:v>15.890035310000076</c:v>
                </c:pt>
                <c:pt idx="7508">
                  <c:v>15.822876030000026</c:v>
                </c:pt>
                <c:pt idx="7509">
                  <c:v>15.75787433</c:v>
                </c:pt>
                <c:pt idx="7510">
                  <c:v>15.691808179999999</c:v>
                </c:pt>
                <c:pt idx="7511">
                  <c:v>15.62771989</c:v>
                </c:pt>
                <c:pt idx="7512">
                  <c:v>15.563460290000076</c:v>
                </c:pt>
                <c:pt idx="7513">
                  <c:v>15.497461080000001</c:v>
                </c:pt>
                <c:pt idx="7514">
                  <c:v>15.434857429999999</c:v>
                </c:pt>
                <c:pt idx="7515">
                  <c:v>15.372188540000026</c:v>
                </c:pt>
                <c:pt idx="7516">
                  <c:v>15.331597210000076</c:v>
                </c:pt>
                <c:pt idx="7517">
                  <c:v>15.326636630000321</c:v>
                </c:pt>
                <c:pt idx="7518">
                  <c:v>17.226654069999999</c:v>
                </c:pt>
                <c:pt idx="7519">
                  <c:v>18.567058930000005</c:v>
                </c:pt>
                <c:pt idx="7520">
                  <c:v>18.775062210000002</c:v>
                </c:pt>
                <c:pt idx="7521">
                  <c:v>18.932879400000001</c:v>
                </c:pt>
                <c:pt idx="7522">
                  <c:v>19.068553279999477</c:v>
                </c:pt>
                <c:pt idx="7523">
                  <c:v>19.188185820000001</c:v>
                </c:pt>
                <c:pt idx="7524">
                  <c:v>19.302656850000002</c:v>
                </c:pt>
                <c:pt idx="7525">
                  <c:v>17.436191170000001</c:v>
                </c:pt>
                <c:pt idx="7526">
                  <c:v>16.355600979999789</c:v>
                </c:pt>
                <c:pt idx="7527">
                  <c:v>16.161601770000001</c:v>
                </c:pt>
                <c:pt idx="7528">
                  <c:v>16.075200209999789</c:v>
                </c:pt>
                <c:pt idx="7529">
                  <c:v>15.99977056</c:v>
                </c:pt>
                <c:pt idx="7530">
                  <c:v>15.928095159999998</c:v>
                </c:pt>
                <c:pt idx="7531">
                  <c:v>15.861609950000076</c:v>
                </c:pt>
                <c:pt idx="7532">
                  <c:v>15.79697665</c:v>
                </c:pt>
                <c:pt idx="7533">
                  <c:v>15.72941438</c:v>
                </c:pt>
                <c:pt idx="7534">
                  <c:v>15.671390799999999</c:v>
                </c:pt>
                <c:pt idx="7535">
                  <c:v>15.621558859999999</c:v>
                </c:pt>
                <c:pt idx="7536">
                  <c:v>15.58306777</c:v>
                </c:pt>
                <c:pt idx="7537">
                  <c:v>15.542607160000001</c:v>
                </c:pt>
                <c:pt idx="7538">
                  <c:v>15.494191079999998</c:v>
                </c:pt>
                <c:pt idx="7539">
                  <c:v>15.451305340000001</c:v>
                </c:pt>
                <c:pt idx="7540">
                  <c:v>15.42221185</c:v>
                </c:pt>
                <c:pt idx="7541">
                  <c:v>15.413301169999999</c:v>
                </c:pt>
                <c:pt idx="7542">
                  <c:v>17.308281340000001</c:v>
                </c:pt>
                <c:pt idx="7543">
                  <c:v>18.645820709999999</c:v>
                </c:pt>
                <c:pt idx="7544">
                  <c:v>18.854524519999988</c:v>
                </c:pt>
                <c:pt idx="7545">
                  <c:v>19.009327379999789</c:v>
                </c:pt>
                <c:pt idx="7546">
                  <c:v>19.138582469999999</c:v>
                </c:pt>
                <c:pt idx="7547">
                  <c:v>19.249052420000005</c:v>
                </c:pt>
                <c:pt idx="7548">
                  <c:v>19.351386980000001</c:v>
                </c:pt>
                <c:pt idx="7549">
                  <c:v>17.47603565</c:v>
                </c:pt>
                <c:pt idx="7550">
                  <c:v>16.389184449999988</c:v>
                </c:pt>
                <c:pt idx="7551">
                  <c:v>16.196585480000035</c:v>
                </c:pt>
                <c:pt idx="7552">
                  <c:v>16.107753580000001</c:v>
                </c:pt>
                <c:pt idx="7553">
                  <c:v>16.032923610000001</c:v>
                </c:pt>
                <c:pt idx="7554">
                  <c:v>15.964328539999999</c:v>
                </c:pt>
                <c:pt idx="7555">
                  <c:v>15.89537131</c:v>
                </c:pt>
                <c:pt idx="7556">
                  <c:v>15.83239526</c:v>
                </c:pt>
                <c:pt idx="7557">
                  <c:v>15.771307719999999</c:v>
                </c:pt>
                <c:pt idx="7558">
                  <c:v>15.708399579999998</c:v>
                </c:pt>
                <c:pt idx="7559">
                  <c:v>15.641741079999999</c:v>
                </c:pt>
                <c:pt idx="7560">
                  <c:v>15.581535500000006</c:v>
                </c:pt>
                <c:pt idx="7561">
                  <c:v>15.51546534</c:v>
                </c:pt>
                <c:pt idx="7562">
                  <c:v>15.454758250000006</c:v>
                </c:pt>
                <c:pt idx="7563">
                  <c:v>15.3943061</c:v>
                </c:pt>
                <c:pt idx="7564">
                  <c:v>15.352843400000006</c:v>
                </c:pt>
                <c:pt idx="7565">
                  <c:v>15.340325099999999</c:v>
                </c:pt>
                <c:pt idx="7566">
                  <c:v>17.23357674</c:v>
                </c:pt>
                <c:pt idx="7567">
                  <c:v>18.570858070000035</c:v>
                </c:pt>
                <c:pt idx="7568">
                  <c:v>18.778902739999989</c:v>
                </c:pt>
                <c:pt idx="7569">
                  <c:v>18.937796799999987</c:v>
                </c:pt>
                <c:pt idx="7570">
                  <c:v>19.075672429999987</c:v>
                </c:pt>
                <c:pt idx="7571">
                  <c:v>19.19268619</c:v>
                </c:pt>
                <c:pt idx="7572">
                  <c:v>19.298258239999889</c:v>
                </c:pt>
                <c:pt idx="7573">
                  <c:v>17.420458799999999</c:v>
                </c:pt>
                <c:pt idx="7574">
                  <c:v>16.336050110000535</c:v>
                </c:pt>
                <c:pt idx="7575">
                  <c:v>16.139974430000553</c:v>
                </c:pt>
                <c:pt idx="7576">
                  <c:v>16.051172579999989</c:v>
                </c:pt>
                <c:pt idx="7577">
                  <c:v>15.976669030000076</c:v>
                </c:pt>
                <c:pt idx="7578">
                  <c:v>15.909078880000001</c:v>
                </c:pt>
                <c:pt idx="7579">
                  <c:v>15.839127210000004</c:v>
                </c:pt>
                <c:pt idx="7580">
                  <c:v>15.77263746</c:v>
                </c:pt>
                <c:pt idx="7581">
                  <c:v>15.708973539999999</c:v>
                </c:pt>
                <c:pt idx="7582">
                  <c:v>15.642289120000001</c:v>
                </c:pt>
                <c:pt idx="7583">
                  <c:v>15.57729773</c:v>
                </c:pt>
                <c:pt idx="7584">
                  <c:v>15.515434770000176</c:v>
                </c:pt>
                <c:pt idx="7585">
                  <c:v>15.455021840000002</c:v>
                </c:pt>
                <c:pt idx="7586">
                  <c:v>15.396725720000001</c:v>
                </c:pt>
                <c:pt idx="7587">
                  <c:v>15.340203419999998</c:v>
                </c:pt>
                <c:pt idx="7588">
                  <c:v>15.294213369999998</c:v>
                </c:pt>
                <c:pt idx="7589">
                  <c:v>15.27557111</c:v>
                </c:pt>
                <c:pt idx="7590">
                  <c:v>17.164012569999986</c:v>
                </c:pt>
                <c:pt idx="7591">
                  <c:v>18.492286369999889</c:v>
                </c:pt>
                <c:pt idx="7592">
                  <c:v>18.701141010000001</c:v>
                </c:pt>
                <c:pt idx="7593">
                  <c:v>18.86538401</c:v>
                </c:pt>
                <c:pt idx="7594">
                  <c:v>19.004825800000031</c:v>
                </c:pt>
                <c:pt idx="7595">
                  <c:v>19.122164410000035</c:v>
                </c:pt>
                <c:pt idx="7596">
                  <c:v>19.23558525</c:v>
                </c:pt>
                <c:pt idx="7597">
                  <c:v>17.353638790000005</c:v>
                </c:pt>
                <c:pt idx="7598">
                  <c:v>16.261967490000035</c:v>
                </c:pt>
                <c:pt idx="7599">
                  <c:v>16.061776720000001</c:v>
                </c:pt>
                <c:pt idx="7600">
                  <c:v>15.962630750000253</c:v>
                </c:pt>
                <c:pt idx="7601">
                  <c:v>15.87795015</c:v>
                </c:pt>
                <c:pt idx="7602">
                  <c:v>15.797177979999999</c:v>
                </c:pt>
                <c:pt idx="7603">
                  <c:v>15.716928539999998</c:v>
                </c:pt>
                <c:pt idx="7604">
                  <c:v>15.649927719999999</c:v>
                </c:pt>
                <c:pt idx="7605">
                  <c:v>15.585303290000002</c:v>
                </c:pt>
                <c:pt idx="7606">
                  <c:v>15.51572777</c:v>
                </c:pt>
                <c:pt idx="7607">
                  <c:v>15.44020295</c:v>
                </c:pt>
                <c:pt idx="7608">
                  <c:v>15.365954720000024</c:v>
                </c:pt>
                <c:pt idx="7609">
                  <c:v>15.287722139999998</c:v>
                </c:pt>
                <c:pt idx="7610">
                  <c:v>15.218240049999999</c:v>
                </c:pt>
                <c:pt idx="7611">
                  <c:v>15.145098190000001</c:v>
                </c:pt>
                <c:pt idx="7612">
                  <c:v>15.09706081</c:v>
                </c:pt>
                <c:pt idx="7613">
                  <c:v>15.101043170000001</c:v>
                </c:pt>
                <c:pt idx="7614">
                  <c:v>17.023890900000001</c:v>
                </c:pt>
                <c:pt idx="7615">
                  <c:v>18.382204069999986</c:v>
                </c:pt>
                <c:pt idx="7616">
                  <c:v>18.597586369999988</c:v>
                </c:pt>
                <c:pt idx="7617">
                  <c:v>18.769967600000001</c:v>
                </c:pt>
                <c:pt idx="7618">
                  <c:v>18.91556443</c:v>
                </c:pt>
                <c:pt idx="7619">
                  <c:v>19.032930749999988</c:v>
                </c:pt>
                <c:pt idx="7620">
                  <c:v>19.144057780000235</c:v>
                </c:pt>
                <c:pt idx="7621">
                  <c:v>17.25460949</c:v>
                </c:pt>
                <c:pt idx="7622">
                  <c:v>16.162440219999542</c:v>
                </c:pt>
                <c:pt idx="7623">
                  <c:v>15.959513530000176</c:v>
                </c:pt>
                <c:pt idx="7624">
                  <c:v>15.85917736</c:v>
                </c:pt>
                <c:pt idx="7625">
                  <c:v>15.78421923</c:v>
                </c:pt>
                <c:pt idx="7626">
                  <c:v>15.71148569</c:v>
                </c:pt>
                <c:pt idx="7627">
                  <c:v>15.641773769999711</c:v>
                </c:pt>
                <c:pt idx="7628">
                  <c:v>15.57018674</c:v>
                </c:pt>
                <c:pt idx="7629">
                  <c:v>15.501765379999998</c:v>
                </c:pt>
                <c:pt idx="7630">
                  <c:v>15.431129769999998</c:v>
                </c:pt>
                <c:pt idx="7631">
                  <c:v>15.361471940000001</c:v>
                </c:pt>
                <c:pt idx="7632">
                  <c:v>15.29581445</c:v>
                </c:pt>
                <c:pt idx="7633">
                  <c:v>15.233627029999999</c:v>
                </c:pt>
                <c:pt idx="7634">
                  <c:v>15.167490610000026</c:v>
                </c:pt>
                <c:pt idx="7635">
                  <c:v>15.098138469999999</c:v>
                </c:pt>
                <c:pt idx="7636">
                  <c:v>15.049227589999999</c:v>
                </c:pt>
                <c:pt idx="7637">
                  <c:v>15.03110669</c:v>
                </c:pt>
                <c:pt idx="7638">
                  <c:v>16.937043299999889</c:v>
                </c:pt>
                <c:pt idx="7639">
                  <c:v>18.288461589999589</c:v>
                </c:pt>
                <c:pt idx="7640">
                  <c:v>18.487794629999989</c:v>
                </c:pt>
                <c:pt idx="7641">
                  <c:v>18.634774530000001</c:v>
                </c:pt>
                <c:pt idx="7642">
                  <c:v>18.765187480000002</c:v>
                </c:pt>
                <c:pt idx="7643">
                  <c:v>18.881338540000002</c:v>
                </c:pt>
                <c:pt idx="7644">
                  <c:v>18.988248659999503</c:v>
                </c:pt>
                <c:pt idx="7645">
                  <c:v>17.077845010000235</c:v>
                </c:pt>
                <c:pt idx="7646">
                  <c:v>15.9752887</c:v>
                </c:pt>
                <c:pt idx="7647">
                  <c:v>15.775536610000335</c:v>
                </c:pt>
                <c:pt idx="7648">
                  <c:v>15.668275179999997</c:v>
                </c:pt>
                <c:pt idx="7649">
                  <c:v>15.578667790000001</c:v>
                </c:pt>
                <c:pt idx="7650">
                  <c:v>15.49126553</c:v>
                </c:pt>
                <c:pt idx="7651">
                  <c:v>15.409721469999999</c:v>
                </c:pt>
                <c:pt idx="7652">
                  <c:v>15.332076590000026</c:v>
                </c:pt>
                <c:pt idx="7653">
                  <c:v>15.260332290000004</c:v>
                </c:pt>
                <c:pt idx="7654">
                  <c:v>15.189667380000001</c:v>
                </c:pt>
                <c:pt idx="7655">
                  <c:v>15.11962359</c:v>
                </c:pt>
                <c:pt idx="7656">
                  <c:v>15.056702270000176</c:v>
                </c:pt>
                <c:pt idx="7657">
                  <c:v>14.991912679999999</c:v>
                </c:pt>
                <c:pt idx="7658">
                  <c:v>14.923982860000002</c:v>
                </c:pt>
                <c:pt idx="7659">
                  <c:v>14.85700344</c:v>
                </c:pt>
                <c:pt idx="7660">
                  <c:v>14.809045470000004</c:v>
                </c:pt>
                <c:pt idx="7661">
                  <c:v>14.79664167</c:v>
                </c:pt>
                <c:pt idx="7662">
                  <c:v>16.710988480000331</c:v>
                </c:pt>
                <c:pt idx="7663">
                  <c:v>18.077190479999999</c:v>
                </c:pt>
                <c:pt idx="7664">
                  <c:v>18.291748259999789</c:v>
                </c:pt>
                <c:pt idx="7665">
                  <c:v>18.456006729999999</c:v>
                </c:pt>
                <c:pt idx="7666">
                  <c:v>18.598403009999789</c:v>
                </c:pt>
                <c:pt idx="7667">
                  <c:v>18.7263156</c:v>
                </c:pt>
                <c:pt idx="7668">
                  <c:v>18.847734410000001</c:v>
                </c:pt>
                <c:pt idx="7669">
                  <c:v>16.939820569999988</c:v>
                </c:pt>
                <c:pt idx="7670">
                  <c:v>15.841111909999999</c:v>
                </c:pt>
                <c:pt idx="7671">
                  <c:v>15.639706890000006</c:v>
                </c:pt>
                <c:pt idx="7672">
                  <c:v>15.537903749999998</c:v>
                </c:pt>
                <c:pt idx="7673">
                  <c:v>15.454887220000026</c:v>
                </c:pt>
                <c:pt idx="7674">
                  <c:v>15.368969380000001</c:v>
                </c:pt>
                <c:pt idx="7675">
                  <c:v>15.289721149999998</c:v>
                </c:pt>
                <c:pt idx="7676">
                  <c:v>15.21630923</c:v>
                </c:pt>
                <c:pt idx="7677">
                  <c:v>15.140395290000001</c:v>
                </c:pt>
                <c:pt idx="7678">
                  <c:v>15.069692500000174</c:v>
                </c:pt>
                <c:pt idx="7679">
                  <c:v>15.001458600000001</c:v>
                </c:pt>
                <c:pt idx="7680">
                  <c:v>14.93978147</c:v>
                </c:pt>
                <c:pt idx="7681">
                  <c:v>14.874888970000002</c:v>
                </c:pt>
                <c:pt idx="7682">
                  <c:v>14.80696887</c:v>
                </c:pt>
                <c:pt idx="7683">
                  <c:v>14.742378129999729</c:v>
                </c:pt>
                <c:pt idx="7684">
                  <c:v>14.700077899999998</c:v>
                </c:pt>
                <c:pt idx="7685">
                  <c:v>14.690105109999999</c:v>
                </c:pt>
                <c:pt idx="7686">
                  <c:v>16.607446279999689</c:v>
                </c:pt>
                <c:pt idx="7687">
                  <c:v>17.97900344</c:v>
                </c:pt>
                <c:pt idx="7688">
                  <c:v>18.189154920000131</c:v>
                </c:pt>
                <c:pt idx="7689">
                  <c:v>18.34689959</c:v>
                </c:pt>
                <c:pt idx="7690">
                  <c:v>18.481565269999987</c:v>
                </c:pt>
                <c:pt idx="7691">
                  <c:v>18.59728921</c:v>
                </c:pt>
                <c:pt idx="7692">
                  <c:v>18.710861440000535</c:v>
                </c:pt>
                <c:pt idx="7693">
                  <c:v>16.786743919999438</c:v>
                </c:pt>
                <c:pt idx="7694">
                  <c:v>15.68160554</c:v>
                </c:pt>
                <c:pt idx="7695">
                  <c:v>15.479690090000076</c:v>
                </c:pt>
                <c:pt idx="7696">
                  <c:v>15.379781520000074</c:v>
                </c:pt>
                <c:pt idx="7697">
                  <c:v>15.306149970000074</c:v>
                </c:pt>
                <c:pt idx="7698">
                  <c:v>15.238465870000001</c:v>
                </c:pt>
                <c:pt idx="7699">
                  <c:v>15.17003811</c:v>
                </c:pt>
                <c:pt idx="7700">
                  <c:v>15.09599163</c:v>
                </c:pt>
                <c:pt idx="7701">
                  <c:v>15.017059400000001</c:v>
                </c:pt>
                <c:pt idx="7702">
                  <c:v>14.942250960000001</c:v>
                </c:pt>
                <c:pt idx="7703">
                  <c:v>14.880195590000024</c:v>
                </c:pt>
                <c:pt idx="7704">
                  <c:v>14.819890860000006</c:v>
                </c:pt>
                <c:pt idx="7705">
                  <c:v>14.75585446</c:v>
                </c:pt>
                <c:pt idx="7706">
                  <c:v>14.69448272</c:v>
                </c:pt>
                <c:pt idx="7707">
                  <c:v>14.63516954</c:v>
                </c:pt>
                <c:pt idx="7708">
                  <c:v>14.586378189999998</c:v>
                </c:pt>
                <c:pt idx="7709">
                  <c:v>14.566282360000002</c:v>
                </c:pt>
                <c:pt idx="7710">
                  <c:v>16.469239299999309</c:v>
                </c:pt>
                <c:pt idx="7711">
                  <c:v>17.82296083</c:v>
                </c:pt>
                <c:pt idx="7712">
                  <c:v>18.03537824</c:v>
                </c:pt>
                <c:pt idx="7713">
                  <c:v>18.196805360000578</c:v>
                </c:pt>
                <c:pt idx="7714">
                  <c:v>18.332729569999689</c:v>
                </c:pt>
                <c:pt idx="7715">
                  <c:v>18.447419999999589</c:v>
                </c:pt>
                <c:pt idx="7716">
                  <c:v>18.557008589999999</c:v>
                </c:pt>
                <c:pt idx="7717">
                  <c:v>16.611251920000793</c:v>
                </c:pt>
                <c:pt idx="7718">
                  <c:v>15.511788679999999</c:v>
                </c:pt>
                <c:pt idx="7719">
                  <c:v>15.316099990000026</c:v>
                </c:pt>
                <c:pt idx="7720">
                  <c:v>15.212583910000006</c:v>
                </c:pt>
                <c:pt idx="7721">
                  <c:v>15.132590570000024</c:v>
                </c:pt>
                <c:pt idx="7722">
                  <c:v>15.056599080000026</c:v>
                </c:pt>
                <c:pt idx="7723">
                  <c:v>14.985750240000026</c:v>
                </c:pt>
                <c:pt idx="7724">
                  <c:v>14.912043090000004</c:v>
                </c:pt>
                <c:pt idx="7725">
                  <c:v>14.83671547</c:v>
                </c:pt>
                <c:pt idx="7726">
                  <c:v>14.763908020000001</c:v>
                </c:pt>
                <c:pt idx="7727">
                  <c:v>14.685275979999998</c:v>
                </c:pt>
                <c:pt idx="7728">
                  <c:v>14.611255999999999</c:v>
                </c:pt>
                <c:pt idx="7729">
                  <c:v>14.540063729999998</c:v>
                </c:pt>
                <c:pt idx="7730">
                  <c:v>14.479479940000004</c:v>
                </c:pt>
                <c:pt idx="7731">
                  <c:v>14.424711169999998</c:v>
                </c:pt>
                <c:pt idx="7732">
                  <c:v>14.389690610000176</c:v>
                </c:pt>
                <c:pt idx="7733">
                  <c:v>14.37505344</c:v>
                </c:pt>
                <c:pt idx="7734">
                  <c:v>16.286166209999589</c:v>
                </c:pt>
                <c:pt idx="7735">
                  <c:v>17.655806259999999</c:v>
                </c:pt>
                <c:pt idx="7736">
                  <c:v>17.878787920000001</c:v>
                </c:pt>
                <c:pt idx="7737">
                  <c:v>18.052475269999999</c:v>
                </c:pt>
                <c:pt idx="7738">
                  <c:v>18.193475930000005</c:v>
                </c:pt>
                <c:pt idx="7739">
                  <c:v>18.307579220000001</c:v>
                </c:pt>
                <c:pt idx="7740">
                  <c:v>18.418341809999689</c:v>
                </c:pt>
                <c:pt idx="7741">
                  <c:v>16.467666979999589</c:v>
                </c:pt>
                <c:pt idx="7742">
                  <c:v>15.370993650000004</c:v>
                </c:pt>
                <c:pt idx="7743">
                  <c:v>15.178482090000006</c:v>
                </c:pt>
                <c:pt idx="7744">
                  <c:v>15.080851790000001</c:v>
                </c:pt>
                <c:pt idx="7745">
                  <c:v>15.014799</c:v>
                </c:pt>
                <c:pt idx="7746">
                  <c:v>14.952574300000126</c:v>
                </c:pt>
                <c:pt idx="7747">
                  <c:v>14.892634830000427</c:v>
                </c:pt>
                <c:pt idx="7748">
                  <c:v>14.827934150000004</c:v>
                </c:pt>
                <c:pt idx="7749">
                  <c:v>14.76734211</c:v>
                </c:pt>
                <c:pt idx="7750">
                  <c:v>14.711238989999998</c:v>
                </c:pt>
                <c:pt idx="7751">
                  <c:v>14.654306100000001</c:v>
                </c:pt>
                <c:pt idx="7752">
                  <c:v>14.601825339999998</c:v>
                </c:pt>
                <c:pt idx="7753">
                  <c:v>14.54914793</c:v>
                </c:pt>
                <c:pt idx="7754">
                  <c:v>14.504290470000001</c:v>
                </c:pt>
                <c:pt idx="7755">
                  <c:v>14.456044600000126</c:v>
                </c:pt>
                <c:pt idx="7756">
                  <c:v>14.421251729999998</c:v>
                </c:pt>
                <c:pt idx="7757">
                  <c:v>14.408348259999999</c:v>
                </c:pt>
                <c:pt idx="7758">
                  <c:v>16.317894400000714</c:v>
                </c:pt>
                <c:pt idx="7759">
                  <c:v>17.670055390000488</c:v>
                </c:pt>
                <c:pt idx="7760">
                  <c:v>17.875815549999999</c:v>
                </c:pt>
                <c:pt idx="7761">
                  <c:v>18.029828400000035</c:v>
                </c:pt>
                <c:pt idx="7762">
                  <c:v>18.157941680000135</c:v>
                </c:pt>
                <c:pt idx="7763">
                  <c:v>18.26604511</c:v>
                </c:pt>
                <c:pt idx="7764">
                  <c:v>18.36671179</c:v>
                </c:pt>
                <c:pt idx="7765">
                  <c:v>16.406565969999999</c:v>
                </c:pt>
                <c:pt idx="7766">
                  <c:v>15.32335224</c:v>
                </c:pt>
                <c:pt idx="7767">
                  <c:v>15.143434300000004</c:v>
                </c:pt>
                <c:pt idx="7768">
                  <c:v>15.048960879999999</c:v>
                </c:pt>
                <c:pt idx="7769">
                  <c:v>14.969665500000024</c:v>
                </c:pt>
                <c:pt idx="7770">
                  <c:v>14.897514090000024</c:v>
                </c:pt>
                <c:pt idx="7771">
                  <c:v>14.82511077</c:v>
                </c:pt>
                <c:pt idx="7772">
                  <c:v>14.757671729999998</c:v>
                </c:pt>
                <c:pt idx="7773">
                  <c:v>14.69123931</c:v>
                </c:pt>
                <c:pt idx="7774">
                  <c:v>14.628050849999999</c:v>
                </c:pt>
                <c:pt idx="7775">
                  <c:v>14.56760169</c:v>
                </c:pt>
                <c:pt idx="7776">
                  <c:v>14.511885169999999</c:v>
                </c:pt>
                <c:pt idx="7777">
                  <c:v>14.460245690000002</c:v>
                </c:pt>
                <c:pt idx="7778">
                  <c:v>14.40786647</c:v>
                </c:pt>
                <c:pt idx="7779">
                  <c:v>14.356035970000253</c:v>
                </c:pt>
                <c:pt idx="7780">
                  <c:v>14.319831950000006</c:v>
                </c:pt>
                <c:pt idx="7781">
                  <c:v>14.30328418</c:v>
                </c:pt>
                <c:pt idx="7782">
                  <c:v>16.211493420000131</c:v>
                </c:pt>
                <c:pt idx="7783">
                  <c:v>17.568667820000002</c:v>
                </c:pt>
                <c:pt idx="7784">
                  <c:v>17.77929821</c:v>
                </c:pt>
                <c:pt idx="7785">
                  <c:v>17.941621219999789</c:v>
                </c:pt>
                <c:pt idx="7786">
                  <c:v>18.083474079999789</c:v>
                </c:pt>
                <c:pt idx="7787">
                  <c:v>18.206289309999889</c:v>
                </c:pt>
                <c:pt idx="7788">
                  <c:v>18.319281449999998</c:v>
                </c:pt>
                <c:pt idx="7789">
                  <c:v>16.362334269999689</c:v>
                </c:pt>
                <c:pt idx="7790">
                  <c:v>15.278521329999998</c:v>
                </c:pt>
                <c:pt idx="7791">
                  <c:v>15.100478649999999</c:v>
                </c:pt>
                <c:pt idx="7792">
                  <c:v>15.006336330000074</c:v>
                </c:pt>
                <c:pt idx="7793">
                  <c:v>14.924787540000002</c:v>
                </c:pt>
                <c:pt idx="7794">
                  <c:v>14.845111459999998</c:v>
                </c:pt>
                <c:pt idx="7795">
                  <c:v>14.773991449999999</c:v>
                </c:pt>
                <c:pt idx="7796">
                  <c:v>14.713107399999998</c:v>
                </c:pt>
                <c:pt idx="7797">
                  <c:v>14.648218989999691</c:v>
                </c:pt>
                <c:pt idx="7798">
                  <c:v>14.58002589</c:v>
                </c:pt>
                <c:pt idx="7799">
                  <c:v>14.511552480000001</c:v>
                </c:pt>
                <c:pt idx="7800">
                  <c:v>14.451529820000006</c:v>
                </c:pt>
                <c:pt idx="7801">
                  <c:v>14.386660890000076</c:v>
                </c:pt>
                <c:pt idx="7802">
                  <c:v>14.323900800000002</c:v>
                </c:pt>
                <c:pt idx="7803">
                  <c:v>14.261322929999999</c:v>
                </c:pt>
                <c:pt idx="7804">
                  <c:v>14.218523369999998</c:v>
                </c:pt>
                <c:pt idx="7805">
                  <c:v>14.211004059999999</c:v>
                </c:pt>
                <c:pt idx="7806">
                  <c:v>16.131699879999989</c:v>
                </c:pt>
                <c:pt idx="7807">
                  <c:v>17.498083899999589</c:v>
                </c:pt>
                <c:pt idx="7808">
                  <c:v>17.711275570000005</c:v>
                </c:pt>
                <c:pt idx="7809">
                  <c:v>17.876946929999999</c:v>
                </c:pt>
                <c:pt idx="7810">
                  <c:v>18.02205047</c:v>
                </c:pt>
                <c:pt idx="7811">
                  <c:v>18.14535017</c:v>
                </c:pt>
                <c:pt idx="7812">
                  <c:v>18.26449422</c:v>
                </c:pt>
                <c:pt idx="7813">
                  <c:v>16.317447450000031</c:v>
                </c:pt>
                <c:pt idx="7814">
                  <c:v>15.229333349999999</c:v>
                </c:pt>
                <c:pt idx="7815">
                  <c:v>15.04034059</c:v>
                </c:pt>
                <c:pt idx="7816">
                  <c:v>14.94068418</c:v>
                </c:pt>
                <c:pt idx="7817">
                  <c:v>14.84823433</c:v>
                </c:pt>
                <c:pt idx="7818">
                  <c:v>14.75745292</c:v>
                </c:pt>
                <c:pt idx="7819">
                  <c:v>14.676211729999999</c:v>
                </c:pt>
                <c:pt idx="7820">
                  <c:v>14.60151932</c:v>
                </c:pt>
                <c:pt idx="7821">
                  <c:v>14.52504171</c:v>
                </c:pt>
                <c:pt idx="7822">
                  <c:v>14.453597020000124</c:v>
                </c:pt>
                <c:pt idx="7823">
                  <c:v>14.379339770000026</c:v>
                </c:pt>
                <c:pt idx="7824">
                  <c:v>14.306412760000002</c:v>
                </c:pt>
                <c:pt idx="7825">
                  <c:v>14.232569570000004</c:v>
                </c:pt>
                <c:pt idx="7826">
                  <c:v>14.166165620000001</c:v>
                </c:pt>
                <c:pt idx="7827">
                  <c:v>14.101985620000001</c:v>
                </c:pt>
                <c:pt idx="7828">
                  <c:v>14.052652020000076</c:v>
                </c:pt>
                <c:pt idx="7829">
                  <c:v>14.041036400000001</c:v>
                </c:pt>
                <c:pt idx="7830">
                  <c:v>15.955926720000004</c:v>
                </c:pt>
                <c:pt idx="7831">
                  <c:v>17.333347329999999</c:v>
                </c:pt>
                <c:pt idx="7832">
                  <c:v>17.553272199999999</c:v>
                </c:pt>
                <c:pt idx="7833">
                  <c:v>17.71850538</c:v>
                </c:pt>
                <c:pt idx="7834">
                  <c:v>17.859864100000614</c:v>
                </c:pt>
                <c:pt idx="7835">
                  <c:v>17.979616999999589</c:v>
                </c:pt>
                <c:pt idx="7836">
                  <c:v>18.096088569999999</c:v>
                </c:pt>
                <c:pt idx="7837">
                  <c:v>16.137152520000235</c:v>
                </c:pt>
                <c:pt idx="7838">
                  <c:v>15.054498130000002</c:v>
                </c:pt>
                <c:pt idx="7839">
                  <c:v>14.873420060000004</c:v>
                </c:pt>
                <c:pt idx="7840">
                  <c:v>14.77424381</c:v>
                </c:pt>
                <c:pt idx="7841">
                  <c:v>14.68473915</c:v>
                </c:pt>
                <c:pt idx="7842">
                  <c:v>14.598599030000004</c:v>
                </c:pt>
                <c:pt idx="7843">
                  <c:v>14.519378199999998</c:v>
                </c:pt>
                <c:pt idx="7844">
                  <c:v>14.446561190000001</c:v>
                </c:pt>
                <c:pt idx="7845">
                  <c:v>14.36822381</c:v>
                </c:pt>
                <c:pt idx="7846">
                  <c:v>14.296616050000004</c:v>
                </c:pt>
                <c:pt idx="7847">
                  <c:v>14.234990099999999</c:v>
                </c:pt>
                <c:pt idx="7848">
                  <c:v>14.17529964</c:v>
                </c:pt>
                <c:pt idx="7849">
                  <c:v>14.11179488</c:v>
                </c:pt>
                <c:pt idx="7850">
                  <c:v>14.046285479999998</c:v>
                </c:pt>
                <c:pt idx="7851">
                  <c:v>13.977817440000001</c:v>
                </c:pt>
                <c:pt idx="7852">
                  <c:v>13.928891439999999</c:v>
                </c:pt>
                <c:pt idx="7853">
                  <c:v>13.920345790000001</c:v>
                </c:pt>
                <c:pt idx="7854">
                  <c:v>15.83527709</c:v>
                </c:pt>
                <c:pt idx="7855">
                  <c:v>17.220779360000002</c:v>
                </c:pt>
                <c:pt idx="7856">
                  <c:v>17.450682569999689</c:v>
                </c:pt>
                <c:pt idx="7857">
                  <c:v>17.624410300000001</c:v>
                </c:pt>
                <c:pt idx="7858">
                  <c:v>17.773952009999999</c:v>
                </c:pt>
                <c:pt idx="7859">
                  <c:v>17.906840869999989</c:v>
                </c:pt>
                <c:pt idx="7860">
                  <c:v>18.032104560000001</c:v>
                </c:pt>
                <c:pt idx="7861">
                  <c:v>16.067576579999589</c:v>
                </c:pt>
                <c:pt idx="7862">
                  <c:v>14.975513570000174</c:v>
                </c:pt>
                <c:pt idx="7863">
                  <c:v>14.784795089999999</c:v>
                </c:pt>
                <c:pt idx="7864">
                  <c:v>14.67868934</c:v>
                </c:pt>
                <c:pt idx="7865">
                  <c:v>14.592918729999999</c:v>
                </c:pt>
                <c:pt idx="7866">
                  <c:v>14.508617620000001</c:v>
                </c:pt>
                <c:pt idx="7867">
                  <c:v>14.43272616</c:v>
                </c:pt>
                <c:pt idx="7868">
                  <c:v>14.361437820000264</c:v>
                </c:pt>
                <c:pt idx="7869">
                  <c:v>14.28984034</c:v>
                </c:pt>
                <c:pt idx="7870">
                  <c:v>14.21908784</c:v>
                </c:pt>
                <c:pt idx="7871">
                  <c:v>14.14525581</c:v>
                </c:pt>
                <c:pt idx="7872">
                  <c:v>14.0791814</c:v>
                </c:pt>
                <c:pt idx="7873">
                  <c:v>14.00807653</c:v>
                </c:pt>
                <c:pt idx="7874">
                  <c:v>13.938915209999999</c:v>
                </c:pt>
                <c:pt idx="7875">
                  <c:v>13.87033542</c:v>
                </c:pt>
                <c:pt idx="7876">
                  <c:v>13.82226593</c:v>
                </c:pt>
                <c:pt idx="7877">
                  <c:v>13.806770910000004</c:v>
                </c:pt>
                <c:pt idx="7878">
                  <c:v>15.722599170000002</c:v>
                </c:pt>
                <c:pt idx="7879">
                  <c:v>17.114253540000131</c:v>
                </c:pt>
                <c:pt idx="7880">
                  <c:v>17.347091280000001</c:v>
                </c:pt>
                <c:pt idx="7881">
                  <c:v>17.531723569999986</c:v>
                </c:pt>
                <c:pt idx="7882">
                  <c:v>17.691316319999999</c:v>
                </c:pt>
                <c:pt idx="7883">
                  <c:v>17.825265920000035</c:v>
                </c:pt>
                <c:pt idx="7884">
                  <c:v>17.959673529999989</c:v>
                </c:pt>
                <c:pt idx="7885">
                  <c:v>16.003751099999999</c:v>
                </c:pt>
                <c:pt idx="7886">
                  <c:v>14.91746642</c:v>
                </c:pt>
                <c:pt idx="7887">
                  <c:v>14.735763279999999</c:v>
                </c:pt>
                <c:pt idx="7888">
                  <c:v>14.64261056</c:v>
                </c:pt>
                <c:pt idx="7889">
                  <c:v>14.561938400000001</c:v>
                </c:pt>
                <c:pt idx="7890">
                  <c:v>14.484006970000006</c:v>
                </c:pt>
                <c:pt idx="7891">
                  <c:v>14.40785266</c:v>
                </c:pt>
                <c:pt idx="7892">
                  <c:v>14.34151408</c:v>
                </c:pt>
                <c:pt idx="7893">
                  <c:v>14.27381295</c:v>
                </c:pt>
                <c:pt idx="7894">
                  <c:v>14.20749416</c:v>
                </c:pt>
                <c:pt idx="7895">
                  <c:v>14.13743719</c:v>
                </c:pt>
                <c:pt idx="7896">
                  <c:v>14.07824939</c:v>
                </c:pt>
                <c:pt idx="7897">
                  <c:v>14.012827920000001</c:v>
                </c:pt>
                <c:pt idx="7898">
                  <c:v>13.942694550000176</c:v>
                </c:pt>
                <c:pt idx="7899">
                  <c:v>13.877837820000074</c:v>
                </c:pt>
                <c:pt idx="7900">
                  <c:v>13.83242372</c:v>
                </c:pt>
                <c:pt idx="7901">
                  <c:v>13.821950230000002</c:v>
                </c:pt>
                <c:pt idx="7902">
                  <c:v>15.740873269999998</c:v>
                </c:pt>
                <c:pt idx="7903">
                  <c:v>17.125303079999789</c:v>
                </c:pt>
                <c:pt idx="7904">
                  <c:v>17.356505130000031</c:v>
                </c:pt>
                <c:pt idx="7905">
                  <c:v>17.533154140000235</c:v>
                </c:pt>
                <c:pt idx="7906">
                  <c:v>17.685980050000001</c:v>
                </c:pt>
                <c:pt idx="7907">
                  <c:v>17.815771779999999</c:v>
                </c:pt>
                <c:pt idx="7908">
                  <c:v>17.943006899999517</c:v>
                </c:pt>
                <c:pt idx="7909">
                  <c:v>15.977833990000002</c:v>
                </c:pt>
                <c:pt idx="7910">
                  <c:v>14.890584480000006</c:v>
                </c:pt>
                <c:pt idx="7911">
                  <c:v>14.703286840000002</c:v>
                </c:pt>
                <c:pt idx="7912">
                  <c:v>14.603948059999999</c:v>
                </c:pt>
                <c:pt idx="7913">
                  <c:v>14.525043160000001</c:v>
                </c:pt>
                <c:pt idx="7914">
                  <c:v>14.45046572</c:v>
                </c:pt>
                <c:pt idx="7915">
                  <c:v>14.37772569</c:v>
                </c:pt>
                <c:pt idx="7916">
                  <c:v>14.307963790000001</c:v>
                </c:pt>
                <c:pt idx="7917">
                  <c:v>14.244053939999999</c:v>
                </c:pt>
                <c:pt idx="7918">
                  <c:v>14.180303139999999</c:v>
                </c:pt>
                <c:pt idx="7919">
                  <c:v>14.115876400000001</c:v>
                </c:pt>
                <c:pt idx="7920">
                  <c:v>14.062110250000076</c:v>
                </c:pt>
                <c:pt idx="7921">
                  <c:v>14.008277359999999</c:v>
                </c:pt>
                <c:pt idx="7922">
                  <c:v>13.952405970000282</c:v>
                </c:pt>
                <c:pt idx="7923">
                  <c:v>13.901533850000074</c:v>
                </c:pt>
                <c:pt idx="7924">
                  <c:v>13.867455820000076</c:v>
                </c:pt>
                <c:pt idx="7925">
                  <c:v>13.857508590000124</c:v>
                </c:pt>
                <c:pt idx="7926">
                  <c:v>15.77548346</c:v>
                </c:pt>
                <c:pt idx="7927">
                  <c:v>17.150495370000005</c:v>
                </c:pt>
                <c:pt idx="7928">
                  <c:v>17.373192320000001</c:v>
                </c:pt>
                <c:pt idx="7929">
                  <c:v>17.54326129</c:v>
                </c:pt>
                <c:pt idx="7930">
                  <c:v>17.69171618</c:v>
                </c:pt>
                <c:pt idx="7931">
                  <c:v>17.823417589999789</c:v>
                </c:pt>
                <c:pt idx="7932">
                  <c:v>17.951233929999987</c:v>
                </c:pt>
                <c:pt idx="7933">
                  <c:v>15.98720909</c:v>
                </c:pt>
                <c:pt idx="7934">
                  <c:v>14.912718290000004</c:v>
                </c:pt>
                <c:pt idx="7935">
                  <c:v>14.738617189999998</c:v>
                </c:pt>
                <c:pt idx="7936">
                  <c:v>14.649070899999998</c:v>
                </c:pt>
                <c:pt idx="7937">
                  <c:v>14.575490680000026</c:v>
                </c:pt>
                <c:pt idx="7938">
                  <c:v>14.505612790000002</c:v>
                </c:pt>
                <c:pt idx="7939">
                  <c:v>14.436630970000024</c:v>
                </c:pt>
                <c:pt idx="7940">
                  <c:v>14.367663820000002</c:v>
                </c:pt>
                <c:pt idx="7941">
                  <c:v>14.300929850000006</c:v>
                </c:pt>
                <c:pt idx="7942">
                  <c:v>14.238419359999998</c:v>
                </c:pt>
                <c:pt idx="7943">
                  <c:v>14.177305649999999</c:v>
                </c:pt>
                <c:pt idx="7944">
                  <c:v>14.126405100000001</c:v>
                </c:pt>
                <c:pt idx="7945">
                  <c:v>14.078239050000002</c:v>
                </c:pt>
                <c:pt idx="7946">
                  <c:v>14.02929279</c:v>
                </c:pt>
                <c:pt idx="7947">
                  <c:v>13.98145547</c:v>
                </c:pt>
                <c:pt idx="7948">
                  <c:v>13.947312650000001</c:v>
                </c:pt>
                <c:pt idx="7949">
                  <c:v>13.934669</c:v>
                </c:pt>
                <c:pt idx="7950">
                  <c:v>15.851694300000124</c:v>
                </c:pt>
                <c:pt idx="7951">
                  <c:v>17.220453920000001</c:v>
                </c:pt>
                <c:pt idx="7952">
                  <c:v>17.439244009999989</c:v>
                </c:pt>
                <c:pt idx="7953">
                  <c:v>17.610757390000035</c:v>
                </c:pt>
                <c:pt idx="7954">
                  <c:v>17.751515080000001</c:v>
                </c:pt>
                <c:pt idx="7955">
                  <c:v>17.860681150000001</c:v>
                </c:pt>
                <c:pt idx="7956">
                  <c:v>17.961271660000001</c:v>
                </c:pt>
                <c:pt idx="7957">
                  <c:v>15.976725290000006</c:v>
                </c:pt>
                <c:pt idx="7958">
                  <c:v>14.905596110000317</c:v>
                </c:pt>
                <c:pt idx="7959">
                  <c:v>14.739681389999999</c:v>
                </c:pt>
                <c:pt idx="7960">
                  <c:v>14.65435941</c:v>
                </c:pt>
                <c:pt idx="7961">
                  <c:v>14.585449390000271</c:v>
                </c:pt>
                <c:pt idx="7962">
                  <c:v>14.52106921</c:v>
                </c:pt>
                <c:pt idx="7963">
                  <c:v>14.459172820000004</c:v>
                </c:pt>
                <c:pt idx="7964">
                  <c:v>14.399311659999999</c:v>
                </c:pt>
                <c:pt idx="7965">
                  <c:v>14.34087757</c:v>
                </c:pt>
                <c:pt idx="7966">
                  <c:v>14.28390754</c:v>
                </c:pt>
                <c:pt idx="7967">
                  <c:v>14.230954179999999</c:v>
                </c:pt>
                <c:pt idx="7968">
                  <c:v>14.19036603</c:v>
                </c:pt>
                <c:pt idx="7969">
                  <c:v>14.148182449999998</c:v>
                </c:pt>
                <c:pt idx="7970">
                  <c:v>14.104337640000001</c:v>
                </c:pt>
                <c:pt idx="7971">
                  <c:v>14.0614291</c:v>
                </c:pt>
                <c:pt idx="7972">
                  <c:v>14.024172619999998</c:v>
                </c:pt>
                <c:pt idx="7973">
                  <c:v>13.99857293</c:v>
                </c:pt>
                <c:pt idx="7974">
                  <c:v>15.90149012</c:v>
                </c:pt>
                <c:pt idx="7975">
                  <c:v>17.24301792</c:v>
                </c:pt>
                <c:pt idx="7976">
                  <c:v>17.444031160000005</c:v>
                </c:pt>
                <c:pt idx="7977">
                  <c:v>17.59529762</c:v>
                </c:pt>
                <c:pt idx="7978">
                  <c:v>17.721204190000005</c:v>
                </c:pt>
                <c:pt idx="7979">
                  <c:v>17.836286090000005</c:v>
                </c:pt>
                <c:pt idx="7980">
                  <c:v>17.945794129999989</c:v>
                </c:pt>
                <c:pt idx="7981">
                  <c:v>15.96805075</c:v>
                </c:pt>
                <c:pt idx="7982">
                  <c:v>14.891218469999998</c:v>
                </c:pt>
                <c:pt idx="7983">
                  <c:v>14.718677839999998</c:v>
                </c:pt>
                <c:pt idx="7984">
                  <c:v>14.627071399999997</c:v>
                </c:pt>
                <c:pt idx="7985">
                  <c:v>14.547482280000002</c:v>
                </c:pt>
                <c:pt idx="7986">
                  <c:v>14.473230200000026</c:v>
                </c:pt>
                <c:pt idx="7987">
                  <c:v>14.40107961</c:v>
                </c:pt>
                <c:pt idx="7988">
                  <c:v>14.337548440000001</c:v>
                </c:pt>
                <c:pt idx="7989">
                  <c:v>14.275793780000001</c:v>
                </c:pt>
                <c:pt idx="7990">
                  <c:v>14.21390021</c:v>
                </c:pt>
                <c:pt idx="7991">
                  <c:v>14.150253660000001</c:v>
                </c:pt>
                <c:pt idx="7992">
                  <c:v>14.093580320000004</c:v>
                </c:pt>
                <c:pt idx="7993">
                  <c:v>14.03357037</c:v>
                </c:pt>
                <c:pt idx="7994">
                  <c:v>13.975298240000004</c:v>
                </c:pt>
                <c:pt idx="7995">
                  <c:v>13.9178142</c:v>
                </c:pt>
                <c:pt idx="7996">
                  <c:v>13.873513290000076</c:v>
                </c:pt>
                <c:pt idx="7997">
                  <c:v>13.85466474</c:v>
                </c:pt>
                <c:pt idx="7998">
                  <c:v>15.76347563</c:v>
                </c:pt>
                <c:pt idx="7999">
                  <c:v>17.12894618</c:v>
                </c:pt>
                <c:pt idx="8000">
                  <c:v>17.353653829999999</c:v>
                </c:pt>
                <c:pt idx="8001">
                  <c:v>17.525428199999986</c:v>
                </c:pt>
                <c:pt idx="8002">
                  <c:v>17.670129029999988</c:v>
                </c:pt>
                <c:pt idx="8003">
                  <c:v>17.793593179999789</c:v>
                </c:pt>
                <c:pt idx="8004">
                  <c:v>17.908953400000001</c:v>
                </c:pt>
                <c:pt idx="8005">
                  <c:v>15.94472637</c:v>
                </c:pt>
                <c:pt idx="8006">
                  <c:v>14.879365100000001</c:v>
                </c:pt>
                <c:pt idx="8007">
                  <c:v>14.715585390000006</c:v>
                </c:pt>
                <c:pt idx="8008">
                  <c:v>14.637060379999999</c:v>
                </c:pt>
                <c:pt idx="8009">
                  <c:v>14.570690270000076</c:v>
                </c:pt>
                <c:pt idx="8010">
                  <c:v>14.51298592</c:v>
                </c:pt>
                <c:pt idx="8011">
                  <c:v>14.460608210000126</c:v>
                </c:pt>
                <c:pt idx="8012">
                  <c:v>14.415619820000074</c:v>
                </c:pt>
                <c:pt idx="8013">
                  <c:v>14.373344930000076</c:v>
                </c:pt>
                <c:pt idx="8014">
                  <c:v>14.32985716</c:v>
                </c:pt>
                <c:pt idx="8015">
                  <c:v>14.28318992</c:v>
                </c:pt>
                <c:pt idx="8016">
                  <c:v>14.242850159999998</c:v>
                </c:pt>
                <c:pt idx="8017">
                  <c:v>14.19854967</c:v>
                </c:pt>
                <c:pt idx="8018">
                  <c:v>14.155127230000026</c:v>
                </c:pt>
                <c:pt idx="8019">
                  <c:v>14.113037250000026</c:v>
                </c:pt>
                <c:pt idx="8020">
                  <c:v>14.073497540000076</c:v>
                </c:pt>
                <c:pt idx="8021">
                  <c:v>14.052617020000024</c:v>
                </c:pt>
                <c:pt idx="8022">
                  <c:v>15.961575010000002</c:v>
                </c:pt>
                <c:pt idx="8023">
                  <c:v>17.311160800000035</c:v>
                </c:pt>
                <c:pt idx="8024">
                  <c:v>17.517908740000614</c:v>
                </c:pt>
                <c:pt idx="8025">
                  <c:v>17.672229199999986</c:v>
                </c:pt>
                <c:pt idx="8026">
                  <c:v>17.79760987999946</c:v>
                </c:pt>
                <c:pt idx="8027">
                  <c:v>17.89739846000046</c:v>
                </c:pt>
                <c:pt idx="8028">
                  <c:v>17.987333410000002</c:v>
                </c:pt>
                <c:pt idx="8029">
                  <c:v>15.995600000000024</c:v>
                </c:pt>
                <c:pt idx="8030">
                  <c:v>14.922422750000004</c:v>
                </c:pt>
                <c:pt idx="8031">
                  <c:v>14.75015086</c:v>
                </c:pt>
                <c:pt idx="8032">
                  <c:v>14.66414586</c:v>
                </c:pt>
                <c:pt idx="8033">
                  <c:v>14.591815609999999</c:v>
                </c:pt>
                <c:pt idx="8034">
                  <c:v>14.52464296</c:v>
                </c:pt>
                <c:pt idx="8035">
                  <c:v>14.46400672</c:v>
                </c:pt>
                <c:pt idx="8036">
                  <c:v>14.414972449999999</c:v>
                </c:pt>
                <c:pt idx="8037">
                  <c:v>14.37137285</c:v>
                </c:pt>
                <c:pt idx="8038">
                  <c:v>14.325516500000274</c:v>
                </c:pt>
                <c:pt idx="8039">
                  <c:v>14.28163593</c:v>
                </c:pt>
                <c:pt idx="8040">
                  <c:v>14.243025699999997</c:v>
                </c:pt>
                <c:pt idx="8041">
                  <c:v>14.20018477</c:v>
                </c:pt>
                <c:pt idx="8042">
                  <c:v>14.160078609999999</c:v>
                </c:pt>
                <c:pt idx="8043">
                  <c:v>14.118097000000001</c:v>
                </c:pt>
                <c:pt idx="8044">
                  <c:v>14.079457070000124</c:v>
                </c:pt>
                <c:pt idx="8045">
                  <c:v>14.051140050000004</c:v>
                </c:pt>
                <c:pt idx="8046">
                  <c:v>15.948554459999999</c:v>
                </c:pt>
                <c:pt idx="8047">
                  <c:v>17.294987740000035</c:v>
                </c:pt>
                <c:pt idx="8048">
                  <c:v>17.495694849999467</c:v>
                </c:pt>
                <c:pt idx="8049">
                  <c:v>17.641562100000005</c:v>
                </c:pt>
                <c:pt idx="8050">
                  <c:v>17.768736289999083</c:v>
                </c:pt>
                <c:pt idx="8051">
                  <c:v>17.88121581</c:v>
                </c:pt>
                <c:pt idx="8052">
                  <c:v>17.984975540000001</c:v>
                </c:pt>
                <c:pt idx="8053">
                  <c:v>16.001217749999999</c:v>
                </c:pt>
                <c:pt idx="8054">
                  <c:v>14.93159049</c:v>
                </c:pt>
                <c:pt idx="8055">
                  <c:v>14.7650013</c:v>
                </c:pt>
                <c:pt idx="8056">
                  <c:v>14.678010009999999</c:v>
                </c:pt>
                <c:pt idx="8057">
                  <c:v>14.603735070000004</c:v>
                </c:pt>
                <c:pt idx="8058">
                  <c:v>14.537615560000001</c:v>
                </c:pt>
                <c:pt idx="8059">
                  <c:v>14.47186511</c:v>
                </c:pt>
                <c:pt idx="8060">
                  <c:v>14.410524510000124</c:v>
                </c:pt>
                <c:pt idx="8061">
                  <c:v>14.350222290000024</c:v>
                </c:pt>
                <c:pt idx="8062">
                  <c:v>14.290863219999999</c:v>
                </c:pt>
                <c:pt idx="8063">
                  <c:v>14.231154569999999</c:v>
                </c:pt>
                <c:pt idx="8064">
                  <c:v>14.174043210000002</c:v>
                </c:pt>
                <c:pt idx="8065">
                  <c:v>14.111678709999998</c:v>
                </c:pt>
                <c:pt idx="8066">
                  <c:v>14.052311040000001</c:v>
                </c:pt>
                <c:pt idx="8067">
                  <c:v>13.992543880000024</c:v>
                </c:pt>
                <c:pt idx="8068">
                  <c:v>13.945966240000002</c:v>
                </c:pt>
                <c:pt idx="8069">
                  <c:v>13.918563990000001</c:v>
                </c:pt>
                <c:pt idx="8070">
                  <c:v>15.819877270000006</c:v>
                </c:pt>
                <c:pt idx="8071">
                  <c:v>17.177205570000005</c:v>
                </c:pt>
                <c:pt idx="8072">
                  <c:v>17.391895210000335</c:v>
                </c:pt>
                <c:pt idx="8073">
                  <c:v>17.556520329999987</c:v>
                </c:pt>
                <c:pt idx="8074">
                  <c:v>17.692305359999999</c:v>
                </c:pt>
                <c:pt idx="8075">
                  <c:v>17.808329429999986</c:v>
                </c:pt>
                <c:pt idx="8076">
                  <c:v>17.916282129999999</c:v>
                </c:pt>
                <c:pt idx="8077">
                  <c:v>15.93335497</c:v>
                </c:pt>
                <c:pt idx="8078">
                  <c:v>14.86782195</c:v>
                </c:pt>
                <c:pt idx="8079">
                  <c:v>14.70227627</c:v>
                </c:pt>
                <c:pt idx="8080">
                  <c:v>14.617348839999998</c:v>
                </c:pt>
                <c:pt idx="8081">
                  <c:v>14.544710050000001</c:v>
                </c:pt>
                <c:pt idx="8082">
                  <c:v>14.474880210000126</c:v>
                </c:pt>
                <c:pt idx="8083">
                  <c:v>14.413537820000126</c:v>
                </c:pt>
                <c:pt idx="8084">
                  <c:v>14.356009620000076</c:v>
                </c:pt>
                <c:pt idx="8085">
                  <c:v>14.30282946</c:v>
                </c:pt>
                <c:pt idx="8086">
                  <c:v>14.253472610000006</c:v>
                </c:pt>
                <c:pt idx="8087">
                  <c:v>14.20275125</c:v>
                </c:pt>
                <c:pt idx="8088">
                  <c:v>14.163749510000176</c:v>
                </c:pt>
                <c:pt idx="8089">
                  <c:v>14.118987669999999</c:v>
                </c:pt>
                <c:pt idx="8090">
                  <c:v>14.066876630000024</c:v>
                </c:pt>
                <c:pt idx="8091">
                  <c:v>14.013590290000026</c:v>
                </c:pt>
                <c:pt idx="8092">
                  <c:v>13.96892255</c:v>
                </c:pt>
                <c:pt idx="8093">
                  <c:v>13.936556620000006</c:v>
                </c:pt>
                <c:pt idx="8094">
                  <c:v>15.831463940000001</c:v>
                </c:pt>
                <c:pt idx="8095">
                  <c:v>17.182700349999589</c:v>
                </c:pt>
                <c:pt idx="8096">
                  <c:v>17.392590269999989</c:v>
                </c:pt>
                <c:pt idx="8097">
                  <c:v>17.550367479999988</c:v>
                </c:pt>
                <c:pt idx="8098">
                  <c:v>17.683311010000001</c:v>
                </c:pt>
                <c:pt idx="8099">
                  <c:v>17.79701537</c:v>
                </c:pt>
                <c:pt idx="8100">
                  <c:v>17.901239979999481</c:v>
                </c:pt>
                <c:pt idx="8101">
                  <c:v>15.914723019999998</c:v>
                </c:pt>
                <c:pt idx="8102">
                  <c:v>14.8461052</c:v>
                </c:pt>
                <c:pt idx="8103">
                  <c:v>14.672752450000004</c:v>
                </c:pt>
                <c:pt idx="8104">
                  <c:v>14.588292399999998</c:v>
                </c:pt>
                <c:pt idx="8105">
                  <c:v>14.528301139999995</c:v>
                </c:pt>
                <c:pt idx="8106">
                  <c:v>14.47236301</c:v>
                </c:pt>
                <c:pt idx="8107">
                  <c:v>14.413692990000024</c:v>
                </c:pt>
                <c:pt idx="8108">
                  <c:v>14.355576810000434</c:v>
                </c:pt>
                <c:pt idx="8109">
                  <c:v>14.302194110000126</c:v>
                </c:pt>
                <c:pt idx="8110">
                  <c:v>14.25240451000036</c:v>
                </c:pt>
                <c:pt idx="8111">
                  <c:v>14.198676789999999</c:v>
                </c:pt>
                <c:pt idx="8112">
                  <c:v>14.15112585</c:v>
                </c:pt>
                <c:pt idx="8113">
                  <c:v>14.103840230000024</c:v>
                </c:pt>
                <c:pt idx="8114">
                  <c:v>14.060832840000026</c:v>
                </c:pt>
                <c:pt idx="8115">
                  <c:v>14.019317999999998</c:v>
                </c:pt>
                <c:pt idx="8116">
                  <c:v>13.986332030000026</c:v>
                </c:pt>
                <c:pt idx="8117">
                  <c:v>13.967236520000126</c:v>
                </c:pt>
                <c:pt idx="8118">
                  <c:v>15.882280970000076</c:v>
                </c:pt>
                <c:pt idx="8119">
                  <c:v>17.236381710000035</c:v>
                </c:pt>
                <c:pt idx="8120">
                  <c:v>17.438557710000001</c:v>
                </c:pt>
                <c:pt idx="8121">
                  <c:v>17.582606249999273</c:v>
                </c:pt>
                <c:pt idx="8122">
                  <c:v>17.706732129999889</c:v>
                </c:pt>
                <c:pt idx="8123">
                  <c:v>17.822520689999589</c:v>
                </c:pt>
                <c:pt idx="8124">
                  <c:v>17.92961476</c:v>
                </c:pt>
                <c:pt idx="8125">
                  <c:v>15.941658090000001</c:v>
                </c:pt>
                <c:pt idx="8126">
                  <c:v>14.864631960000002</c:v>
                </c:pt>
                <c:pt idx="8127">
                  <c:v>14.689795250000024</c:v>
                </c:pt>
                <c:pt idx="8128">
                  <c:v>14.600092230000024</c:v>
                </c:pt>
                <c:pt idx="8129">
                  <c:v>14.52756567</c:v>
                </c:pt>
                <c:pt idx="8130">
                  <c:v>14.459868850000024</c:v>
                </c:pt>
                <c:pt idx="8131">
                  <c:v>14.39939399</c:v>
                </c:pt>
                <c:pt idx="8132">
                  <c:v>14.3467229</c:v>
                </c:pt>
                <c:pt idx="8133">
                  <c:v>14.296918379999999</c:v>
                </c:pt>
                <c:pt idx="8134">
                  <c:v>14.244961199999732</c:v>
                </c:pt>
                <c:pt idx="8135">
                  <c:v>14.192401870000024</c:v>
                </c:pt>
                <c:pt idx="8136">
                  <c:v>14.15340848</c:v>
                </c:pt>
                <c:pt idx="8137">
                  <c:v>14.109159210000024</c:v>
                </c:pt>
                <c:pt idx="8138">
                  <c:v>14.058222359999998</c:v>
                </c:pt>
                <c:pt idx="8139">
                  <c:v>14.010065540000001</c:v>
                </c:pt>
                <c:pt idx="8140">
                  <c:v>13.9706674</c:v>
                </c:pt>
                <c:pt idx="8141">
                  <c:v>13.941594290000006</c:v>
                </c:pt>
                <c:pt idx="8142">
                  <c:v>15.850588280000126</c:v>
                </c:pt>
                <c:pt idx="8143">
                  <c:v>17.202733909999424</c:v>
                </c:pt>
                <c:pt idx="8144">
                  <c:v>17.411927510000005</c:v>
                </c:pt>
                <c:pt idx="8145">
                  <c:v>17.565617749999689</c:v>
                </c:pt>
                <c:pt idx="8146">
                  <c:v>17.695638649999989</c:v>
                </c:pt>
                <c:pt idx="8147">
                  <c:v>17.814762460000235</c:v>
                </c:pt>
                <c:pt idx="8148">
                  <c:v>17.924931189999999</c:v>
                </c:pt>
                <c:pt idx="8149">
                  <c:v>15.942065940000001</c:v>
                </c:pt>
                <c:pt idx="8150">
                  <c:v>14.87187052</c:v>
                </c:pt>
                <c:pt idx="8151">
                  <c:v>14.701974859999998</c:v>
                </c:pt>
                <c:pt idx="8152">
                  <c:v>14.61129921</c:v>
                </c:pt>
                <c:pt idx="8153">
                  <c:v>14.531068749999998</c:v>
                </c:pt>
                <c:pt idx="8154">
                  <c:v>14.456044830000353</c:v>
                </c:pt>
                <c:pt idx="8155">
                  <c:v>14.38707801</c:v>
                </c:pt>
                <c:pt idx="8156">
                  <c:v>14.32863034</c:v>
                </c:pt>
                <c:pt idx="8157">
                  <c:v>14.272530410000074</c:v>
                </c:pt>
                <c:pt idx="8158">
                  <c:v>14.217167939999998</c:v>
                </c:pt>
                <c:pt idx="8159">
                  <c:v>14.16164762</c:v>
                </c:pt>
                <c:pt idx="8160">
                  <c:v>14.11349034</c:v>
                </c:pt>
                <c:pt idx="8161">
                  <c:v>14.061130780000001</c:v>
                </c:pt>
                <c:pt idx="8162">
                  <c:v>14.001279409999999</c:v>
                </c:pt>
                <c:pt idx="8163">
                  <c:v>13.938697080000001</c:v>
                </c:pt>
                <c:pt idx="8164">
                  <c:v>13.895053020000002</c:v>
                </c:pt>
                <c:pt idx="8165">
                  <c:v>13.879658560000006</c:v>
                </c:pt>
                <c:pt idx="8166">
                  <c:v>15.795955380000001</c:v>
                </c:pt>
                <c:pt idx="8167">
                  <c:v>17.161292370000002</c:v>
                </c:pt>
                <c:pt idx="8168">
                  <c:v>17.37766083</c:v>
                </c:pt>
                <c:pt idx="8169">
                  <c:v>17.545056049999989</c:v>
                </c:pt>
                <c:pt idx="8170">
                  <c:v>17.68580279</c:v>
                </c:pt>
                <c:pt idx="8171">
                  <c:v>17.801505809999988</c:v>
                </c:pt>
                <c:pt idx="8172">
                  <c:v>17.91043092</c:v>
                </c:pt>
                <c:pt idx="8173">
                  <c:v>15.928453210000002</c:v>
                </c:pt>
                <c:pt idx="8174">
                  <c:v>14.851093230000076</c:v>
                </c:pt>
                <c:pt idx="8175">
                  <c:v>14.669955010000002</c:v>
                </c:pt>
                <c:pt idx="8176">
                  <c:v>14.575665860000004</c:v>
                </c:pt>
                <c:pt idx="8177">
                  <c:v>14.504178069999998</c:v>
                </c:pt>
                <c:pt idx="8178">
                  <c:v>14.434395179999999</c:v>
                </c:pt>
                <c:pt idx="8179">
                  <c:v>14.363814040000022</c:v>
                </c:pt>
                <c:pt idx="8180">
                  <c:v>14.298819399999999</c:v>
                </c:pt>
                <c:pt idx="8181">
                  <c:v>14.235177950000001</c:v>
                </c:pt>
                <c:pt idx="8182">
                  <c:v>14.16880023</c:v>
                </c:pt>
                <c:pt idx="8183">
                  <c:v>14.099891980000001</c:v>
                </c:pt>
                <c:pt idx="8184">
                  <c:v>14.039578730000001</c:v>
                </c:pt>
                <c:pt idx="8185">
                  <c:v>13.976909190000002</c:v>
                </c:pt>
                <c:pt idx="8186">
                  <c:v>13.919792770000004</c:v>
                </c:pt>
                <c:pt idx="8187">
                  <c:v>13.862512260000264</c:v>
                </c:pt>
                <c:pt idx="8188">
                  <c:v>13.82291173</c:v>
                </c:pt>
                <c:pt idx="8189">
                  <c:v>13.80805917</c:v>
                </c:pt>
                <c:pt idx="8190">
                  <c:v>15.725959660000001</c:v>
                </c:pt>
                <c:pt idx="8191">
                  <c:v>17.095056889999789</c:v>
                </c:pt>
                <c:pt idx="8192">
                  <c:v>17.310261680000131</c:v>
                </c:pt>
                <c:pt idx="8193">
                  <c:v>17.47382507</c:v>
                </c:pt>
                <c:pt idx="8194">
                  <c:v>17.616842110000135</c:v>
                </c:pt>
                <c:pt idx="8195">
                  <c:v>17.747235629999999</c:v>
                </c:pt>
                <c:pt idx="8196">
                  <c:v>17.873281479999999</c:v>
                </c:pt>
                <c:pt idx="8197">
                  <c:v>15.902734760000024</c:v>
                </c:pt>
                <c:pt idx="8198">
                  <c:v>14.818247439999999</c:v>
                </c:pt>
                <c:pt idx="8199">
                  <c:v>14.637969619999998</c:v>
                </c:pt>
                <c:pt idx="8200">
                  <c:v>14.539547780000001</c:v>
                </c:pt>
                <c:pt idx="8201">
                  <c:v>14.464031390000002</c:v>
                </c:pt>
                <c:pt idx="8202">
                  <c:v>14.39457945</c:v>
                </c:pt>
                <c:pt idx="8203">
                  <c:v>14.325402660000076</c:v>
                </c:pt>
                <c:pt idx="8204">
                  <c:v>14.262350570000002</c:v>
                </c:pt>
                <c:pt idx="8205">
                  <c:v>14.196129399999998</c:v>
                </c:pt>
                <c:pt idx="8206">
                  <c:v>14.132347169999999</c:v>
                </c:pt>
                <c:pt idx="8207">
                  <c:v>14.079911099999999</c:v>
                </c:pt>
                <c:pt idx="8208">
                  <c:v>14.03565978</c:v>
                </c:pt>
                <c:pt idx="8209">
                  <c:v>13.99094856</c:v>
                </c:pt>
                <c:pt idx="8210">
                  <c:v>13.942421300000001</c:v>
                </c:pt>
                <c:pt idx="8211">
                  <c:v>13.892153090000004</c:v>
                </c:pt>
                <c:pt idx="8212">
                  <c:v>13.857150560000004</c:v>
                </c:pt>
                <c:pt idx="8213">
                  <c:v>13.837026940000001</c:v>
                </c:pt>
                <c:pt idx="8214">
                  <c:v>15.74693785</c:v>
                </c:pt>
                <c:pt idx="8215">
                  <c:v>17.109610029999999</c:v>
                </c:pt>
                <c:pt idx="8216">
                  <c:v>17.325881970000001</c:v>
                </c:pt>
                <c:pt idx="8217">
                  <c:v>17.492776919999589</c:v>
                </c:pt>
                <c:pt idx="8218">
                  <c:v>17.63908411000056</c:v>
                </c:pt>
                <c:pt idx="8219">
                  <c:v>17.769980060000005</c:v>
                </c:pt>
                <c:pt idx="8220">
                  <c:v>17.898070499999999</c:v>
                </c:pt>
                <c:pt idx="8221">
                  <c:v>15.92609528</c:v>
                </c:pt>
                <c:pt idx="8222">
                  <c:v>14.8430499</c:v>
                </c:pt>
                <c:pt idx="8223">
                  <c:v>14.664753510000002</c:v>
                </c:pt>
                <c:pt idx="8224">
                  <c:v>14.56697788</c:v>
                </c:pt>
                <c:pt idx="8225">
                  <c:v>14.49232537</c:v>
                </c:pt>
                <c:pt idx="8226">
                  <c:v>14.42527754</c:v>
                </c:pt>
                <c:pt idx="8227">
                  <c:v>14.354213400000001</c:v>
                </c:pt>
                <c:pt idx="8228">
                  <c:v>14.285502940000002</c:v>
                </c:pt>
                <c:pt idx="8229">
                  <c:v>14.2184325</c:v>
                </c:pt>
                <c:pt idx="8230">
                  <c:v>14.149888220000001</c:v>
                </c:pt>
                <c:pt idx="8231">
                  <c:v>14.08669098</c:v>
                </c:pt>
                <c:pt idx="8232">
                  <c:v>14.031062049999999</c:v>
                </c:pt>
                <c:pt idx="8233">
                  <c:v>13.975136400000126</c:v>
                </c:pt>
                <c:pt idx="8234">
                  <c:v>13.921178549999999</c:v>
                </c:pt>
                <c:pt idx="8235">
                  <c:v>13.866516020000176</c:v>
                </c:pt>
                <c:pt idx="8236">
                  <c:v>13.8274401</c:v>
                </c:pt>
                <c:pt idx="8237">
                  <c:v>13.80553041000031</c:v>
                </c:pt>
                <c:pt idx="8238">
                  <c:v>15.712909310000002</c:v>
                </c:pt>
                <c:pt idx="8239">
                  <c:v>17.078734749999889</c:v>
                </c:pt>
                <c:pt idx="8240">
                  <c:v>17.298332709999528</c:v>
                </c:pt>
                <c:pt idx="8241">
                  <c:v>17.466920199999986</c:v>
                </c:pt>
                <c:pt idx="8242">
                  <c:v>17.60612107</c:v>
                </c:pt>
                <c:pt idx="8243">
                  <c:v>17.729513869999789</c:v>
                </c:pt>
                <c:pt idx="8244">
                  <c:v>17.851042369999988</c:v>
                </c:pt>
                <c:pt idx="8245">
                  <c:v>15.871499200000176</c:v>
                </c:pt>
                <c:pt idx="8246">
                  <c:v>14.793184480000001</c:v>
                </c:pt>
                <c:pt idx="8247">
                  <c:v>14.616274240000001</c:v>
                </c:pt>
                <c:pt idx="8248">
                  <c:v>14.525581990000004</c:v>
                </c:pt>
                <c:pt idx="8249">
                  <c:v>14.453446520000377</c:v>
                </c:pt>
                <c:pt idx="8250">
                  <c:v>14.383718250000006</c:v>
                </c:pt>
                <c:pt idx="8251">
                  <c:v>14.32042538</c:v>
                </c:pt>
                <c:pt idx="8252">
                  <c:v>14.261282439999999</c:v>
                </c:pt>
                <c:pt idx="8253">
                  <c:v>14.206258949999999</c:v>
                </c:pt>
                <c:pt idx="8254">
                  <c:v>14.14708497</c:v>
                </c:pt>
                <c:pt idx="8255">
                  <c:v>14.092195510000026</c:v>
                </c:pt>
                <c:pt idx="8256">
                  <c:v>14.047425299999999</c:v>
                </c:pt>
                <c:pt idx="8257">
                  <c:v>13.994271749999998</c:v>
                </c:pt>
                <c:pt idx="8258">
                  <c:v>13.941166779999998</c:v>
                </c:pt>
                <c:pt idx="8259">
                  <c:v>13.889862580000004</c:v>
                </c:pt>
                <c:pt idx="8260">
                  <c:v>13.84938273</c:v>
                </c:pt>
                <c:pt idx="8261">
                  <c:v>13.832687610000256</c:v>
                </c:pt>
                <c:pt idx="8262">
                  <c:v>15.748853729999713</c:v>
                </c:pt>
                <c:pt idx="8263">
                  <c:v>17.113500710000135</c:v>
                </c:pt>
                <c:pt idx="8264">
                  <c:v>17.327630920000001</c:v>
                </c:pt>
                <c:pt idx="8265">
                  <c:v>17.487771929999987</c:v>
                </c:pt>
                <c:pt idx="8266">
                  <c:v>17.616385309999998</c:v>
                </c:pt>
                <c:pt idx="8267">
                  <c:v>17.708853619999999</c:v>
                </c:pt>
                <c:pt idx="8268">
                  <c:v>17.793373339999889</c:v>
                </c:pt>
                <c:pt idx="8269">
                  <c:v>15.783696210000176</c:v>
                </c:pt>
                <c:pt idx="8270">
                  <c:v>14.702546920000024</c:v>
                </c:pt>
                <c:pt idx="8271">
                  <c:v>14.522258240000001</c:v>
                </c:pt>
                <c:pt idx="8272">
                  <c:v>14.42572768</c:v>
                </c:pt>
                <c:pt idx="8273">
                  <c:v>14.34724407</c:v>
                </c:pt>
                <c:pt idx="8274">
                  <c:v>14.273143300000001</c:v>
                </c:pt>
                <c:pt idx="8275">
                  <c:v>14.20689284</c:v>
                </c:pt>
                <c:pt idx="8276">
                  <c:v>14.145350619999999</c:v>
                </c:pt>
                <c:pt idx="8277">
                  <c:v>14.085344010000076</c:v>
                </c:pt>
                <c:pt idx="8278">
                  <c:v>14.027452250000024</c:v>
                </c:pt>
                <c:pt idx="8279">
                  <c:v>13.96862009</c:v>
                </c:pt>
                <c:pt idx="8280">
                  <c:v>13.92108395</c:v>
                </c:pt>
                <c:pt idx="8281">
                  <c:v>13.868223619999998</c:v>
                </c:pt>
                <c:pt idx="8282">
                  <c:v>13.818200729999999</c:v>
                </c:pt>
                <c:pt idx="8283">
                  <c:v>13.77029701</c:v>
                </c:pt>
                <c:pt idx="8284">
                  <c:v>13.727504290000002</c:v>
                </c:pt>
                <c:pt idx="8285">
                  <c:v>13.694454440000001</c:v>
                </c:pt>
                <c:pt idx="8286">
                  <c:v>15.592894110000024</c:v>
                </c:pt>
                <c:pt idx="8287">
                  <c:v>16.944944589999889</c:v>
                </c:pt>
                <c:pt idx="8288">
                  <c:v>17.145234859999789</c:v>
                </c:pt>
                <c:pt idx="8289">
                  <c:v>17.285611939999409</c:v>
                </c:pt>
                <c:pt idx="8290">
                  <c:v>17.40456799</c:v>
                </c:pt>
                <c:pt idx="8291">
                  <c:v>17.514228110000335</c:v>
                </c:pt>
                <c:pt idx="8292">
                  <c:v>17.615628510000001</c:v>
                </c:pt>
                <c:pt idx="8293">
                  <c:v>15.602271529999999</c:v>
                </c:pt>
                <c:pt idx="8294">
                  <c:v>14.518118959999999</c:v>
                </c:pt>
                <c:pt idx="8295">
                  <c:v>14.329816210000176</c:v>
                </c:pt>
                <c:pt idx="8296">
                  <c:v>14.229652510000006</c:v>
                </c:pt>
                <c:pt idx="8297">
                  <c:v>14.144338639999999</c:v>
                </c:pt>
                <c:pt idx="8298">
                  <c:v>14.062699270000332</c:v>
                </c:pt>
                <c:pt idx="8299">
                  <c:v>13.988807189999999</c:v>
                </c:pt>
                <c:pt idx="8300">
                  <c:v>13.919840330000024</c:v>
                </c:pt>
                <c:pt idx="8301">
                  <c:v>13.855556160000264</c:v>
                </c:pt>
                <c:pt idx="8302">
                  <c:v>13.788276809999999</c:v>
                </c:pt>
                <c:pt idx="8303">
                  <c:v>13.724448339999999</c:v>
                </c:pt>
                <c:pt idx="8304">
                  <c:v>13.670514260000004</c:v>
                </c:pt>
                <c:pt idx="8305">
                  <c:v>13.612908540000001</c:v>
                </c:pt>
                <c:pt idx="8306">
                  <c:v>13.556206030000126</c:v>
                </c:pt>
                <c:pt idx="8307">
                  <c:v>13.49484897</c:v>
                </c:pt>
                <c:pt idx="8308">
                  <c:v>13.449398950000001</c:v>
                </c:pt>
                <c:pt idx="8309">
                  <c:v>13.42589538</c:v>
                </c:pt>
                <c:pt idx="8310">
                  <c:v>15.331546660000004</c:v>
                </c:pt>
                <c:pt idx="8311">
                  <c:v>16.704080529999999</c:v>
                </c:pt>
                <c:pt idx="8312">
                  <c:v>16.917494609999999</c:v>
                </c:pt>
                <c:pt idx="8313">
                  <c:v>17.07001996</c:v>
                </c:pt>
                <c:pt idx="8314">
                  <c:v>17.200586979999589</c:v>
                </c:pt>
                <c:pt idx="8315">
                  <c:v>17.316681500000001</c:v>
                </c:pt>
                <c:pt idx="8316">
                  <c:v>17.427282009999889</c:v>
                </c:pt>
                <c:pt idx="8317">
                  <c:v>15.410793330000002</c:v>
                </c:pt>
                <c:pt idx="8318">
                  <c:v>14.32647384</c:v>
                </c:pt>
                <c:pt idx="8319">
                  <c:v>14.14456225</c:v>
                </c:pt>
                <c:pt idx="8320">
                  <c:v>14.043986440000001</c:v>
                </c:pt>
                <c:pt idx="8321">
                  <c:v>13.960399200000024</c:v>
                </c:pt>
                <c:pt idx="8322">
                  <c:v>13.88682193</c:v>
                </c:pt>
                <c:pt idx="8323">
                  <c:v>13.817293880000001</c:v>
                </c:pt>
                <c:pt idx="8324">
                  <c:v>13.746590159999998</c:v>
                </c:pt>
                <c:pt idx="8325">
                  <c:v>13.675264760000001</c:v>
                </c:pt>
                <c:pt idx="8326">
                  <c:v>13.614034890000006</c:v>
                </c:pt>
                <c:pt idx="8327">
                  <c:v>13.556108610000004</c:v>
                </c:pt>
                <c:pt idx="8328">
                  <c:v>13.49888968</c:v>
                </c:pt>
                <c:pt idx="8329">
                  <c:v>13.438330560000001</c:v>
                </c:pt>
                <c:pt idx="8330">
                  <c:v>13.376894410000126</c:v>
                </c:pt>
                <c:pt idx="8331">
                  <c:v>13.31537256</c:v>
                </c:pt>
                <c:pt idx="8332">
                  <c:v>13.270008779999998</c:v>
                </c:pt>
                <c:pt idx="8333">
                  <c:v>13.254170090000001</c:v>
                </c:pt>
                <c:pt idx="8334">
                  <c:v>15.176468720000001</c:v>
                </c:pt>
                <c:pt idx="8335">
                  <c:v>16.567689309999889</c:v>
                </c:pt>
                <c:pt idx="8336">
                  <c:v>16.799518190000001</c:v>
                </c:pt>
                <c:pt idx="8337">
                  <c:v>16.974827739999988</c:v>
                </c:pt>
                <c:pt idx="8338">
                  <c:v>17.124957480000578</c:v>
                </c:pt>
                <c:pt idx="8339">
                  <c:v>17.257509969999987</c:v>
                </c:pt>
                <c:pt idx="8340">
                  <c:v>17.385246699999481</c:v>
                </c:pt>
                <c:pt idx="8341">
                  <c:v>15.384769220000004</c:v>
                </c:pt>
                <c:pt idx="8342">
                  <c:v>14.297611529999999</c:v>
                </c:pt>
                <c:pt idx="8343">
                  <c:v>14.10530091</c:v>
                </c:pt>
                <c:pt idx="8344">
                  <c:v>14.001824580000001</c:v>
                </c:pt>
                <c:pt idx="8345">
                  <c:v>13.919739310000253</c:v>
                </c:pt>
                <c:pt idx="8346">
                  <c:v>13.84123207</c:v>
                </c:pt>
                <c:pt idx="8347">
                  <c:v>13.766419520000024</c:v>
                </c:pt>
                <c:pt idx="8348">
                  <c:v>13.699094310000024</c:v>
                </c:pt>
                <c:pt idx="8349">
                  <c:v>13.637266469999998</c:v>
                </c:pt>
                <c:pt idx="8350">
                  <c:v>13.577343560000001</c:v>
                </c:pt>
                <c:pt idx="8351">
                  <c:v>13.513720280000001</c:v>
                </c:pt>
                <c:pt idx="8352">
                  <c:v>13.46015332</c:v>
                </c:pt>
                <c:pt idx="8353">
                  <c:v>13.406378169999998</c:v>
                </c:pt>
                <c:pt idx="8354">
                  <c:v>13.350129260000006</c:v>
                </c:pt>
                <c:pt idx="8355">
                  <c:v>13.30013112</c:v>
                </c:pt>
                <c:pt idx="8356">
                  <c:v>13.26332461</c:v>
                </c:pt>
                <c:pt idx="8357">
                  <c:v>13.24344561</c:v>
                </c:pt>
                <c:pt idx="8358">
                  <c:v>15.157388959999999</c:v>
                </c:pt>
                <c:pt idx="8359">
                  <c:v>16.543196639999689</c:v>
                </c:pt>
                <c:pt idx="8360">
                  <c:v>16.776837690000001</c:v>
                </c:pt>
                <c:pt idx="8361">
                  <c:v>16.957726169999987</c:v>
                </c:pt>
                <c:pt idx="8362">
                  <c:v>17.111736270000002</c:v>
                </c:pt>
                <c:pt idx="8363">
                  <c:v>17.248286739999589</c:v>
                </c:pt>
                <c:pt idx="8364">
                  <c:v>17.380214569999989</c:v>
                </c:pt>
                <c:pt idx="8365">
                  <c:v>15.384933590000006</c:v>
                </c:pt>
                <c:pt idx="8366">
                  <c:v>14.317257140000001</c:v>
                </c:pt>
                <c:pt idx="8367">
                  <c:v>14.14628641</c:v>
                </c:pt>
                <c:pt idx="8368">
                  <c:v>14.05889247</c:v>
                </c:pt>
                <c:pt idx="8369">
                  <c:v>13.995041010000024</c:v>
                </c:pt>
                <c:pt idx="8370">
                  <c:v>13.936301399999998</c:v>
                </c:pt>
                <c:pt idx="8371">
                  <c:v>13.875705610000256</c:v>
                </c:pt>
                <c:pt idx="8372">
                  <c:v>13.80804762</c:v>
                </c:pt>
                <c:pt idx="8373">
                  <c:v>13.738280009999999</c:v>
                </c:pt>
                <c:pt idx="8374">
                  <c:v>13.672856840000026</c:v>
                </c:pt>
                <c:pt idx="8375">
                  <c:v>13.610909210000004</c:v>
                </c:pt>
                <c:pt idx="8376">
                  <c:v>13.550813210000006</c:v>
                </c:pt>
                <c:pt idx="8377">
                  <c:v>13.48987794</c:v>
                </c:pt>
                <c:pt idx="8378">
                  <c:v>13.440248220000001</c:v>
                </c:pt>
                <c:pt idx="8379">
                  <c:v>13.388742110000004</c:v>
                </c:pt>
                <c:pt idx="8380">
                  <c:v>13.350823120000001</c:v>
                </c:pt>
                <c:pt idx="8381">
                  <c:v>13.34228528</c:v>
                </c:pt>
                <c:pt idx="8382">
                  <c:v>15.270231959999998</c:v>
                </c:pt>
                <c:pt idx="8383">
                  <c:v>16.653982330000005</c:v>
                </c:pt>
                <c:pt idx="8384">
                  <c:v>16.886589359999789</c:v>
                </c:pt>
                <c:pt idx="8385">
                  <c:v>17.068416689999449</c:v>
                </c:pt>
                <c:pt idx="8386">
                  <c:v>17.221623689999689</c:v>
                </c:pt>
                <c:pt idx="8387">
                  <c:v>17.342131499999986</c:v>
                </c:pt>
                <c:pt idx="8388">
                  <c:v>17.452604519999689</c:v>
                </c:pt>
                <c:pt idx="8389">
                  <c:v>15.450058810000026</c:v>
                </c:pt>
                <c:pt idx="8390">
                  <c:v>14.383512830000264</c:v>
                </c:pt>
                <c:pt idx="8391">
                  <c:v>14.213997079999999</c:v>
                </c:pt>
                <c:pt idx="8392">
                  <c:v>14.125502930000026</c:v>
                </c:pt>
                <c:pt idx="8393">
                  <c:v>14.05205981000031</c:v>
                </c:pt>
                <c:pt idx="8394">
                  <c:v>13.989843860000002</c:v>
                </c:pt>
                <c:pt idx="8395">
                  <c:v>13.926071319999998</c:v>
                </c:pt>
                <c:pt idx="8396">
                  <c:v>13.856076250000285</c:v>
                </c:pt>
                <c:pt idx="8397">
                  <c:v>13.788721419999995</c:v>
                </c:pt>
                <c:pt idx="8398">
                  <c:v>13.72283275</c:v>
                </c:pt>
                <c:pt idx="8399">
                  <c:v>13.65525158</c:v>
                </c:pt>
                <c:pt idx="8400">
                  <c:v>13.598926439999998</c:v>
                </c:pt>
                <c:pt idx="8401">
                  <c:v>13.539775939999998</c:v>
                </c:pt>
                <c:pt idx="8402">
                  <c:v>13.475171469999999</c:v>
                </c:pt>
                <c:pt idx="8403">
                  <c:v>13.407584390000126</c:v>
                </c:pt>
                <c:pt idx="8404">
                  <c:v>13.359627990000076</c:v>
                </c:pt>
                <c:pt idx="8405">
                  <c:v>13.34178975</c:v>
                </c:pt>
                <c:pt idx="8406">
                  <c:v>15.25719263</c:v>
                </c:pt>
                <c:pt idx="8407">
                  <c:v>16.634477010000335</c:v>
                </c:pt>
                <c:pt idx="8408">
                  <c:v>16.86421803</c:v>
                </c:pt>
                <c:pt idx="8409">
                  <c:v>17.043724350000002</c:v>
                </c:pt>
                <c:pt idx="8410">
                  <c:v>17.196365270000001</c:v>
                </c:pt>
                <c:pt idx="8411">
                  <c:v>17.313692829999987</c:v>
                </c:pt>
                <c:pt idx="8412">
                  <c:v>17.421912679999789</c:v>
                </c:pt>
                <c:pt idx="8413">
                  <c:v>15.415756790000026</c:v>
                </c:pt>
                <c:pt idx="8414">
                  <c:v>14.35310378</c:v>
                </c:pt>
                <c:pt idx="8415">
                  <c:v>14.18901775</c:v>
                </c:pt>
                <c:pt idx="8416">
                  <c:v>14.101701129999999</c:v>
                </c:pt>
                <c:pt idx="8417">
                  <c:v>14.021173239999998</c:v>
                </c:pt>
                <c:pt idx="8418">
                  <c:v>13.942414010000126</c:v>
                </c:pt>
                <c:pt idx="8419">
                  <c:v>13.871347800000002</c:v>
                </c:pt>
                <c:pt idx="8420">
                  <c:v>13.80724914</c:v>
                </c:pt>
                <c:pt idx="8421">
                  <c:v>13.740451189999998</c:v>
                </c:pt>
                <c:pt idx="8422">
                  <c:v>13.672123860000001</c:v>
                </c:pt>
                <c:pt idx="8423">
                  <c:v>13.608494550000026</c:v>
                </c:pt>
                <c:pt idx="8424">
                  <c:v>13.550608970000004</c:v>
                </c:pt>
                <c:pt idx="8425">
                  <c:v>13.487325719999999</c:v>
                </c:pt>
                <c:pt idx="8426">
                  <c:v>13.416773119999998</c:v>
                </c:pt>
                <c:pt idx="8427">
                  <c:v>13.347801049999999</c:v>
                </c:pt>
                <c:pt idx="8428">
                  <c:v>13.29855684</c:v>
                </c:pt>
                <c:pt idx="8429">
                  <c:v>13.273575490000001</c:v>
                </c:pt>
                <c:pt idx="8430">
                  <c:v>15.177531010000004</c:v>
                </c:pt>
                <c:pt idx="8431">
                  <c:v>16.554438040000001</c:v>
                </c:pt>
                <c:pt idx="8432">
                  <c:v>16.788518089999506</c:v>
                </c:pt>
                <c:pt idx="8433">
                  <c:v>16.970869990000001</c:v>
                </c:pt>
                <c:pt idx="8434">
                  <c:v>17.125577740000001</c:v>
                </c:pt>
                <c:pt idx="8435">
                  <c:v>17.256514549999789</c:v>
                </c:pt>
                <c:pt idx="8436">
                  <c:v>17.37957248</c:v>
                </c:pt>
                <c:pt idx="8437">
                  <c:v>15.38476567</c:v>
                </c:pt>
                <c:pt idx="8438">
                  <c:v>14.334696860000006</c:v>
                </c:pt>
                <c:pt idx="8439">
                  <c:v>14.177338450000001</c:v>
                </c:pt>
                <c:pt idx="8440">
                  <c:v>14.101348349999999</c:v>
                </c:pt>
                <c:pt idx="8441">
                  <c:v>14.045859700000001</c:v>
                </c:pt>
                <c:pt idx="8442">
                  <c:v>13.997089300000004</c:v>
                </c:pt>
                <c:pt idx="8443">
                  <c:v>13.950176620000002</c:v>
                </c:pt>
                <c:pt idx="8444">
                  <c:v>13.907088700000001</c:v>
                </c:pt>
                <c:pt idx="8445">
                  <c:v>13.863640640000026</c:v>
                </c:pt>
                <c:pt idx="8446">
                  <c:v>13.822588620000024</c:v>
                </c:pt>
                <c:pt idx="8447">
                  <c:v>13.780487690000006</c:v>
                </c:pt>
                <c:pt idx="8448">
                  <c:v>13.751184440000001</c:v>
                </c:pt>
                <c:pt idx="8449">
                  <c:v>13.71661063</c:v>
                </c:pt>
                <c:pt idx="8450">
                  <c:v>13.67238862</c:v>
                </c:pt>
                <c:pt idx="8451">
                  <c:v>13.626020339999998</c:v>
                </c:pt>
                <c:pt idx="8452">
                  <c:v>13.5935977</c:v>
                </c:pt>
                <c:pt idx="8453">
                  <c:v>13.581823539999998</c:v>
                </c:pt>
                <c:pt idx="8454">
                  <c:v>15.511260639999998</c:v>
                </c:pt>
                <c:pt idx="8455">
                  <c:v>16.871481379999999</c:v>
                </c:pt>
                <c:pt idx="8456">
                  <c:v>17.082371329999987</c:v>
                </c:pt>
                <c:pt idx="8457">
                  <c:v>17.243728219999689</c:v>
                </c:pt>
                <c:pt idx="8458">
                  <c:v>17.376409879999589</c:v>
                </c:pt>
                <c:pt idx="8459">
                  <c:v>17.491380750000001</c:v>
                </c:pt>
                <c:pt idx="8460">
                  <c:v>17.594021099999999</c:v>
                </c:pt>
                <c:pt idx="8461">
                  <c:v>15.58784359</c:v>
                </c:pt>
                <c:pt idx="8462">
                  <c:v>14.52597665</c:v>
                </c:pt>
                <c:pt idx="8463">
                  <c:v>14.367186460000006</c:v>
                </c:pt>
                <c:pt idx="8464">
                  <c:v>14.28723407</c:v>
                </c:pt>
                <c:pt idx="8465">
                  <c:v>14.222299459999999</c:v>
                </c:pt>
                <c:pt idx="8466">
                  <c:v>14.165749350000176</c:v>
                </c:pt>
                <c:pt idx="8467">
                  <c:v>14.111279239999998</c:v>
                </c:pt>
                <c:pt idx="8468">
                  <c:v>14.060446940000126</c:v>
                </c:pt>
                <c:pt idx="8469">
                  <c:v>14.008927049999999</c:v>
                </c:pt>
                <c:pt idx="8470">
                  <c:v>13.961398340000001</c:v>
                </c:pt>
                <c:pt idx="8471">
                  <c:v>13.912729500000006</c:v>
                </c:pt>
                <c:pt idx="8472">
                  <c:v>13.873310870000006</c:v>
                </c:pt>
                <c:pt idx="8473">
                  <c:v>13.830502110000022</c:v>
                </c:pt>
                <c:pt idx="8474">
                  <c:v>13.788177239999998</c:v>
                </c:pt>
                <c:pt idx="8475">
                  <c:v>13.744038409999998</c:v>
                </c:pt>
                <c:pt idx="8476">
                  <c:v>13.707852709999999</c:v>
                </c:pt>
                <c:pt idx="8477">
                  <c:v>13.678035620000001</c:v>
                </c:pt>
                <c:pt idx="8478">
                  <c:v>15.58696222</c:v>
                </c:pt>
                <c:pt idx="8479">
                  <c:v>16.930897779999999</c:v>
                </c:pt>
                <c:pt idx="8480">
                  <c:v>17.130651289999999</c:v>
                </c:pt>
                <c:pt idx="8481">
                  <c:v>17.283089739999689</c:v>
                </c:pt>
                <c:pt idx="8482">
                  <c:v>17.410657390000001</c:v>
                </c:pt>
                <c:pt idx="8483">
                  <c:v>17.522135980000002</c:v>
                </c:pt>
                <c:pt idx="8484">
                  <c:v>17.629487829999999</c:v>
                </c:pt>
                <c:pt idx="8485">
                  <c:v>15.625358639999998</c:v>
                </c:pt>
                <c:pt idx="8486">
                  <c:v>14.567110489999999</c:v>
                </c:pt>
                <c:pt idx="8487">
                  <c:v>14.40400992</c:v>
                </c:pt>
                <c:pt idx="8488">
                  <c:v>14.320543610000026</c:v>
                </c:pt>
                <c:pt idx="8489">
                  <c:v>14.25685575</c:v>
                </c:pt>
                <c:pt idx="8490">
                  <c:v>14.19714407</c:v>
                </c:pt>
                <c:pt idx="8491">
                  <c:v>14.147481600000001</c:v>
                </c:pt>
                <c:pt idx="8492">
                  <c:v>14.097266790000001</c:v>
                </c:pt>
                <c:pt idx="8493">
                  <c:v>14.046436030000176</c:v>
                </c:pt>
                <c:pt idx="8494">
                  <c:v>14.00081658</c:v>
                </c:pt>
                <c:pt idx="8495">
                  <c:v>13.951161560000001</c:v>
                </c:pt>
                <c:pt idx="8496">
                  <c:v>13.90795355</c:v>
                </c:pt>
                <c:pt idx="8497">
                  <c:v>13.86632086</c:v>
                </c:pt>
                <c:pt idx="8498">
                  <c:v>13.823328749999998</c:v>
                </c:pt>
                <c:pt idx="8499">
                  <c:v>13.77533944</c:v>
                </c:pt>
                <c:pt idx="8500">
                  <c:v>13.738363199999696</c:v>
                </c:pt>
                <c:pt idx="8501">
                  <c:v>13.719347640000001</c:v>
                </c:pt>
                <c:pt idx="8502">
                  <c:v>15.636645590000002</c:v>
                </c:pt>
                <c:pt idx="8503">
                  <c:v>16.991558000000001</c:v>
                </c:pt>
                <c:pt idx="8504">
                  <c:v>17.198050680000001</c:v>
                </c:pt>
                <c:pt idx="8505">
                  <c:v>17.354029579999889</c:v>
                </c:pt>
                <c:pt idx="8506">
                  <c:v>17.484785029999987</c:v>
                </c:pt>
                <c:pt idx="8507">
                  <c:v>17.605308610000005</c:v>
                </c:pt>
                <c:pt idx="8508">
                  <c:v>17.715901440000035</c:v>
                </c:pt>
                <c:pt idx="8509">
                  <c:v>15.71904267</c:v>
                </c:pt>
                <c:pt idx="8510">
                  <c:v>14.6424558</c:v>
                </c:pt>
                <c:pt idx="8511">
                  <c:v>14.460956820000026</c:v>
                </c:pt>
                <c:pt idx="8512">
                  <c:v>14.359902430000076</c:v>
                </c:pt>
                <c:pt idx="8513">
                  <c:v>14.277270989999998</c:v>
                </c:pt>
                <c:pt idx="8514">
                  <c:v>14.199542540000024</c:v>
                </c:pt>
                <c:pt idx="8515">
                  <c:v>14.123137010000002</c:v>
                </c:pt>
                <c:pt idx="8516">
                  <c:v>14.04923355</c:v>
                </c:pt>
                <c:pt idx="8517">
                  <c:v>13.98238244</c:v>
                </c:pt>
                <c:pt idx="8518">
                  <c:v>13.916451780000001</c:v>
                </c:pt>
                <c:pt idx="8519">
                  <c:v>13.8489898</c:v>
                </c:pt>
                <c:pt idx="8520">
                  <c:v>13.785755200000002</c:v>
                </c:pt>
                <c:pt idx="8521">
                  <c:v>13.723683040000001</c:v>
                </c:pt>
                <c:pt idx="8522">
                  <c:v>13.66297462</c:v>
                </c:pt>
                <c:pt idx="8523">
                  <c:v>13.60296758</c:v>
                </c:pt>
                <c:pt idx="8524">
                  <c:v>13.554899310000026</c:v>
                </c:pt>
                <c:pt idx="8525">
                  <c:v>13.53507254</c:v>
                </c:pt>
                <c:pt idx="8526">
                  <c:v>15.44550776</c:v>
                </c:pt>
                <c:pt idx="8527">
                  <c:v>16.814842720000335</c:v>
                </c:pt>
                <c:pt idx="8528">
                  <c:v>17.032969269999999</c:v>
                </c:pt>
                <c:pt idx="8529">
                  <c:v>17.199954590000235</c:v>
                </c:pt>
                <c:pt idx="8530">
                  <c:v>17.339935050000335</c:v>
                </c:pt>
                <c:pt idx="8531">
                  <c:v>17.461727469999989</c:v>
                </c:pt>
                <c:pt idx="8532">
                  <c:v>17.577001750000235</c:v>
                </c:pt>
                <c:pt idx="8533">
                  <c:v>15.574602710000002</c:v>
                </c:pt>
                <c:pt idx="8534">
                  <c:v>14.4833798</c:v>
                </c:pt>
                <c:pt idx="8535">
                  <c:v>14.2934625</c:v>
                </c:pt>
                <c:pt idx="8536">
                  <c:v>14.18472993</c:v>
                </c:pt>
                <c:pt idx="8537">
                  <c:v>14.10098517</c:v>
                </c:pt>
                <c:pt idx="8538">
                  <c:v>14.024111729999998</c:v>
                </c:pt>
                <c:pt idx="8539">
                  <c:v>13.950524140000002</c:v>
                </c:pt>
                <c:pt idx="8540">
                  <c:v>13.877863749999999</c:v>
                </c:pt>
                <c:pt idx="8541">
                  <c:v>13.79939553</c:v>
                </c:pt>
                <c:pt idx="8542">
                  <c:v>13.722788850000002</c:v>
                </c:pt>
                <c:pt idx="8543">
                  <c:v>13.653087490000004</c:v>
                </c:pt>
                <c:pt idx="8544">
                  <c:v>13.590756750000002</c:v>
                </c:pt>
                <c:pt idx="8545">
                  <c:v>13.522040180000001</c:v>
                </c:pt>
                <c:pt idx="8546">
                  <c:v>13.448190399999998</c:v>
                </c:pt>
                <c:pt idx="8547">
                  <c:v>13.375665020000024</c:v>
                </c:pt>
                <c:pt idx="8548">
                  <c:v>13.321243320000001</c:v>
                </c:pt>
                <c:pt idx="8549">
                  <c:v>13.301137630000024</c:v>
                </c:pt>
                <c:pt idx="8550">
                  <c:v>15.2153066</c:v>
                </c:pt>
                <c:pt idx="8551">
                  <c:v>16.608036760000001</c:v>
                </c:pt>
                <c:pt idx="8552">
                  <c:v>16.843581929999999</c:v>
                </c:pt>
                <c:pt idx="8553">
                  <c:v>17.02556543</c:v>
                </c:pt>
                <c:pt idx="8554">
                  <c:v>17.18126256</c:v>
                </c:pt>
                <c:pt idx="8555">
                  <c:v>17.318864949999998</c:v>
                </c:pt>
                <c:pt idx="8556">
                  <c:v>17.453692129999986</c:v>
                </c:pt>
                <c:pt idx="8557">
                  <c:v>15.462232550000332</c:v>
                </c:pt>
                <c:pt idx="8558">
                  <c:v>14.400373169999998</c:v>
                </c:pt>
                <c:pt idx="8559">
                  <c:v>14.238485159999998</c:v>
                </c:pt>
                <c:pt idx="8560">
                  <c:v>14.157220730000001</c:v>
                </c:pt>
                <c:pt idx="8561">
                  <c:v>14.087786080000004</c:v>
                </c:pt>
                <c:pt idx="8562">
                  <c:v>14.021775599999998</c:v>
                </c:pt>
                <c:pt idx="8563">
                  <c:v>13.963406940000176</c:v>
                </c:pt>
                <c:pt idx="8564">
                  <c:v>13.91274162</c:v>
                </c:pt>
                <c:pt idx="8565">
                  <c:v>13.861633670000026</c:v>
                </c:pt>
                <c:pt idx="8566">
                  <c:v>13.817100460000001</c:v>
                </c:pt>
                <c:pt idx="8567">
                  <c:v>13.772041160000001</c:v>
                </c:pt>
                <c:pt idx="8568">
                  <c:v>13.731819089999998</c:v>
                </c:pt>
                <c:pt idx="8569">
                  <c:v>13.696226159999998</c:v>
                </c:pt>
                <c:pt idx="8570">
                  <c:v>13.655964150000004</c:v>
                </c:pt>
                <c:pt idx="8571">
                  <c:v>13.613832440000001</c:v>
                </c:pt>
                <c:pt idx="8572">
                  <c:v>13.585459050000264</c:v>
                </c:pt>
                <c:pt idx="8573">
                  <c:v>13.57124752</c:v>
                </c:pt>
                <c:pt idx="8574">
                  <c:v>15.496005570000024</c:v>
                </c:pt>
                <c:pt idx="8575">
                  <c:v>16.870909990000001</c:v>
                </c:pt>
                <c:pt idx="8576">
                  <c:v>17.092879020000005</c:v>
                </c:pt>
                <c:pt idx="8577">
                  <c:v>17.256277740000005</c:v>
                </c:pt>
                <c:pt idx="8578">
                  <c:v>17.395766040000002</c:v>
                </c:pt>
                <c:pt idx="8579">
                  <c:v>17.520361959999999</c:v>
                </c:pt>
                <c:pt idx="8580">
                  <c:v>17.638776829999987</c:v>
                </c:pt>
                <c:pt idx="8581">
                  <c:v>15.64458391</c:v>
                </c:pt>
                <c:pt idx="8582">
                  <c:v>14.56767597</c:v>
                </c:pt>
                <c:pt idx="8583">
                  <c:v>14.39623538</c:v>
                </c:pt>
                <c:pt idx="8584">
                  <c:v>14.302290820000024</c:v>
                </c:pt>
                <c:pt idx="8585">
                  <c:v>14.219737010000006</c:v>
                </c:pt>
                <c:pt idx="8586">
                  <c:v>14.137174939999998</c:v>
                </c:pt>
                <c:pt idx="8587">
                  <c:v>14.062616970000176</c:v>
                </c:pt>
                <c:pt idx="8588">
                  <c:v>13.9919364</c:v>
                </c:pt>
                <c:pt idx="8589">
                  <c:v>13.91995391</c:v>
                </c:pt>
                <c:pt idx="8590">
                  <c:v>13.856437470000328</c:v>
                </c:pt>
                <c:pt idx="8591">
                  <c:v>13.7996222</c:v>
                </c:pt>
                <c:pt idx="8592">
                  <c:v>13.75012123</c:v>
                </c:pt>
                <c:pt idx="8593">
                  <c:v>13.696023459999999</c:v>
                </c:pt>
                <c:pt idx="8594">
                  <c:v>13.636361849999998</c:v>
                </c:pt>
                <c:pt idx="8595">
                  <c:v>13.576988210000026</c:v>
                </c:pt>
                <c:pt idx="8596">
                  <c:v>13.531912289999999</c:v>
                </c:pt>
                <c:pt idx="8597">
                  <c:v>13.51170437</c:v>
                </c:pt>
                <c:pt idx="8598">
                  <c:v>15.427610459999999</c:v>
                </c:pt>
                <c:pt idx="8599">
                  <c:v>16.79937047</c:v>
                </c:pt>
                <c:pt idx="8600">
                  <c:v>17.02164106</c:v>
                </c:pt>
                <c:pt idx="8601">
                  <c:v>17.195021019999999</c:v>
                </c:pt>
                <c:pt idx="8602">
                  <c:v>17.340888160000539</c:v>
                </c:pt>
                <c:pt idx="8603">
                  <c:v>17.464416979999438</c:v>
                </c:pt>
                <c:pt idx="8604">
                  <c:v>17.581910310000001</c:v>
                </c:pt>
                <c:pt idx="8605">
                  <c:v>15.58094002</c:v>
                </c:pt>
                <c:pt idx="8606">
                  <c:v>14.495017270000076</c:v>
                </c:pt>
                <c:pt idx="8607">
                  <c:v>14.303554200000256</c:v>
                </c:pt>
                <c:pt idx="8608">
                  <c:v>14.196862119999999</c:v>
                </c:pt>
                <c:pt idx="8609">
                  <c:v>14.113348330000001</c:v>
                </c:pt>
                <c:pt idx="8610">
                  <c:v>14.037687810000024</c:v>
                </c:pt>
                <c:pt idx="8611">
                  <c:v>13.964376769999999</c:v>
                </c:pt>
                <c:pt idx="8612">
                  <c:v>13.89049114</c:v>
                </c:pt>
                <c:pt idx="8613">
                  <c:v>13.81909306</c:v>
                </c:pt>
                <c:pt idx="8614">
                  <c:v>13.74513956</c:v>
                </c:pt>
                <c:pt idx="8615">
                  <c:v>13.67624837</c:v>
                </c:pt>
                <c:pt idx="8616">
                  <c:v>13.614293019999998</c:v>
                </c:pt>
                <c:pt idx="8617">
                  <c:v>13.549446920000022</c:v>
                </c:pt>
                <c:pt idx="8618">
                  <c:v>13.48386777</c:v>
                </c:pt>
                <c:pt idx="8619">
                  <c:v>13.418174520000001</c:v>
                </c:pt>
                <c:pt idx="8620">
                  <c:v>13.371277689999999</c:v>
                </c:pt>
                <c:pt idx="8621">
                  <c:v>13.353729170000006</c:v>
                </c:pt>
                <c:pt idx="8622">
                  <c:v>15.264372479999997</c:v>
                </c:pt>
                <c:pt idx="8623">
                  <c:v>16.644127720000135</c:v>
                </c:pt>
                <c:pt idx="8624">
                  <c:v>16.87525093</c:v>
                </c:pt>
                <c:pt idx="8625">
                  <c:v>17.053302329999987</c:v>
                </c:pt>
                <c:pt idx="8626">
                  <c:v>17.199519859999889</c:v>
                </c:pt>
                <c:pt idx="8627">
                  <c:v>17.323737679999589</c:v>
                </c:pt>
                <c:pt idx="8628">
                  <c:v>17.444138499999987</c:v>
                </c:pt>
                <c:pt idx="8629">
                  <c:v>15.43973119</c:v>
                </c:pt>
                <c:pt idx="8630">
                  <c:v>14.359141300000006</c:v>
                </c:pt>
                <c:pt idx="8631">
                  <c:v>14.17504162</c:v>
                </c:pt>
                <c:pt idx="8632">
                  <c:v>14.075964330000026</c:v>
                </c:pt>
                <c:pt idx="8633">
                  <c:v>13.994895270000002</c:v>
                </c:pt>
                <c:pt idx="8634">
                  <c:v>13.91743046</c:v>
                </c:pt>
                <c:pt idx="8635">
                  <c:v>13.84455829</c:v>
                </c:pt>
                <c:pt idx="8636">
                  <c:v>13.780734880000002</c:v>
                </c:pt>
                <c:pt idx="8637">
                  <c:v>13.721215719999995</c:v>
                </c:pt>
                <c:pt idx="8638">
                  <c:v>13.661497590000026</c:v>
                </c:pt>
                <c:pt idx="8639">
                  <c:v>13.61038151</c:v>
                </c:pt>
                <c:pt idx="8640">
                  <c:v>13.569252410000002</c:v>
                </c:pt>
                <c:pt idx="8641">
                  <c:v>13.529591400000001</c:v>
                </c:pt>
                <c:pt idx="8642">
                  <c:v>13.499527250000074</c:v>
                </c:pt>
                <c:pt idx="8643">
                  <c:v>13.472055550000126</c:v>
                </c:pt>
                <c:pt idx="8644">
                  <c:v>13.451059990000006</c:v>
                </c:pt>
                <c:pt idx="8645">
                  <c:v>13.42666859</c:v>
                </c:pt>
                <c:pt idx="8646">
                  <c:v>15.338092940000001</c:v>
                </c:pt>
                <c:pt idx="8647">
                  <c:v>16.701206460000005</c:v>
                </c:pt>
                <c:pt idx="8648">
                  <c:v>16.914713160000005</c:v>
                </c:pt>
                <c:pt idx="8649">
                  <c:v>17.071137740000001</c:v>
                </c:pt>
                <c:pt idx="8650">
                  <c:v>17.206931829999988</c:v>
                </c:pt>
                <c:pt idx="8651">
                  <c:v>17.322472509999589</c:v>
                </c:pt>
                <c:pt idx="8652">
                  <c:v>17.42861301999951</c:v>
                </c:pt>
                <c:pt idx="8653">
                  <c:v>15.415007550000126</c:v>
                </c:pt>
                <c:pt idx="8654">
                  <c:v>14.348015879999998</c:v>
                </c:pt>
                <c:pt idx="8655">
                  <c:v>14.186368479999999</c:v>
                </c:pt>
                <c:pt idx="8656">
                  <c:v>14.103785780000001</c:v>
                </c:pt>
                <c:pt idx="8657">
                  <c:v>14.03075056</c:v>
                </c:pt>
                <c:pt idx="8658">
                  <c:v>13.960876310000026</c:v>
                </c:pt>
                <c:pt idx="8659">
                  <c:v>13.90064976</c:v>
                </c:pt>
                <c:pt idx="8660">
                  <c:v>13.84316937</c:v>
                </c:pt>
                <c:pt idx="8661">
                  <c:v>13.78520436</c:v>
                </c:pt>
                <c:pt idx="8662">
                  <c:v>13.731670129999998</c:v>
                </c:pt>
                <c:pt idx="8663">
                  <c:v>13.676697260000006</c:v>
                </c:pt>
                <c:pt idx="8664">
                  <c:v>13.628356059999998</c:v>
                </c:pt>
                <c:pt idx="8665">
                  <c:v>13.577112210000006</c:v>
                </c:pt>
                <c:pt idx="8666">
                  <c:v>13.525539740000006</c:v>
                </c:pt>
                <c:pt idx="8667">
                  <c:v>13.474853640000001</c:v>
                </c:pt>
                <c:pt idx="8668">
                  <c:v>13.42808024</c:v>
                </c:pt>
                <c:pt idx="8669">
                  <c:v>13.39856498</c:v>
                </c:pt>
                <c:pt idx="8670">
                  <c:v>15.305999910000176</c:v>
                </c:pt>
                <c:pt idx="8671">
                  <c:v>16.661143829999986</c:v>
                </c:pt>
                <c:pt idx="8672">
                  <c:v>16.871244239999989</c:v>
                </c:pt>
                <c:pt idx="8673">
                  <c:v>17.028858060000235</c:v>
                </c:pt>
                <c:pt idx="8674">
                  <c:v>17.163891950000131</c:v>
                </c:pt>
                <c:pt idx="8675">
                  <c:v>17.290818460000231</c:v>
                </c:pt>
                <c:pt idx="8676">
                  <c:v>17.412181090000001</c:v>
                </c:pt>
                <c:pt idx="8677">
                  <c:v>15.40887624</c:v>
                </c:pt>
                <c:pt idx="8678">
                  <c:v>14.34485677</c:v>
                </c:pt>
                <c:pt idx="8679">
                  <c:v>14.17679882</c:v>
                </c:pt>
                <c:pt idx="8680">
                  <c:v>14.08361079</c:v>
                </c:pt>
                <c:pt idx="8681">
                  <c:v>14.001211499999998</c:v>
                </c:pt>
                <c:pt idx="8682">
                  <c:v>13.9229501</c:v>
                </c:pt>
                <c:pt idx="8683">
                  <c:v>13.84927555</c:v>
                </c:pt>
                <c:pt idx="8684">
                  <c:v>13.787631699999999</c:v>
                </c:pt>
                <c:pt idx="8685">
                  <c:v>13.725719720000001</c:v>
                </c:pt>
                <c:pt idx="8686">
                  <c:v>13.667832730000002</c:v>
                </c:pt>
                <c:pt idx="8687">
                  <c:v>13.61149254</c:v>
                </c:pt>
                <c:pt idx="8688">
                  <c:v>13.562787210000357</c:v>
                </c:pt>
                <c:pt idx="8689">
                  <c:v>13.50736407</c:v>
                </c:pt>
                <c:pt idx="8690">
                  <c:v>13.44999739</c:v>
                </c:pt>
                <c:pt idx="8691">
                  <c:v>13.392256740000002</c:v>
                </c:pt>
                <c:pt idx="8692">
                  <c:v>13.346369779999998</c:v>
                </c:pt>
                <c:pt idx="8693">
                  <c:v>13.322849350000126</c:v>
                </c:pt>
                <c:pt idx="8694">
                  <c:v>15.236992170000001</c:v>
                </c:pt>
                <c:pt idx="8695">
                  <c:v>16.61165530000056</c:v>
                </c:pt>
                <c:pt idx="8696">
                  <c:v>16.8315196</c:v>
                </c:pt>
                <c:pt idx="8697">
                  <c:v>17.001524239999789</c:v>
                </c:pt>
                <c:pt idx="8698">
                  <c:v>17.144949720000035</c:v>
                </c:pt>
                <c:pt idx="8699">
                  <c:v>17.266352589999517</c:v>
                </c:pt>
                <c:pt idx="8700">
                  <c:v>17.380695269999986</c:v>
                </c:pt>
                <c:pt idx="8701">
                  <c:v>15.375265090000006</c:v>
                </c:pt>
                <c:pt idx="8702">
                  <c:v>14.299812169999999</c:v>
                </c:pt>
                <c:pt idx="8703">
                  <c:v>14.1234196</c:v>
                </c:pt>
                <c:pt idx="8704">
                  <c:v>14.0277973</c:v>
                </c:pt>
                <c:pt idx="8705">
                  <c:v>13.946660620000001</c:v>
                </c:pt>
                <c:pt idx="8706">
                  <c:v>13.868242480000001</c:v>
                </c:pt>
                <c:pt idx="8707">
                  <c:v>13.79391959</c:v>
                </c:pt>
                <c:pt idx="8708">
                  <c:v>13.726154679999999</c:v>
                </c:pt>
                <c:pt idx="8709">
                  <c:v>13.655894380000024</c:v>
                </c:pt>
                <c:pt idx="8710">
                  <c:v>13.584200149999999</c:v>
                </c:pt>
                <c:pt idx="8711">
                  <c:v>13.518162179999999</c:v>
                </c:pt>
                <c:pt idx="8712">
                  <c:v>13.459226340000004</c:v>
                </c:pt>
                <c:pt idx="8713">
                  <c:v>13.396698220000006</c:v>
                </c:pt>
                <c:pt idx="8714">
                  <c:v>13.332671120000001</c:v>
                </c:pt>
                <c:pt idx="8715">
                  <c:v>13.269307360000001</c:v>
                </c:pt>
                <c:pt idx="8716">
                  <c:v>13.22142687</c:v>
                </c:pt>
                <c:pt idx="8717">
                  <c:v>13.19967201</c:v>
                </c:pt>
                <c:pt idx="8718">
                  <c:v>15.10751252</c:v>
                </c:pt>
                <c:pt idx="8719">
                  <c:v>16.491407369999987</c:v>
                </c:pt>
                <c:pt idx="8720">
                  <c:v>16.71634534</c:v>
                </c:pt>
                <c:pt idx="8721">
                  <c:v>16.881246869999789</c:v>
                </c:pt>
                <c:pt idx="8722">
                  <c:v>17.023521779999989</c:v>
                </c:pt>
                <c:pt idx="8723">
                  <c:v>17.150265569999998</c:v>
                </c:pt>
                <c:pt idx="8724">
                  <c:v>17.269223069999889</c:v>
                </c:pt>
                <c:pt idx="8725">
                  <c:v>15.256223659999998</c:v>
                </c:pt>
                <c:pt idx="8726">
                  <c:v>14.177851959999998</c:v>
                </c:pt>
                <c:pt idx="8727">
                  <c:v>13.999486670000332</c:v>
                </c:pt>
                <c:pt idx="8728">
                  <c:v>13.90458481000031</c:v>
                </c:pt>
                <c:pt idx="8729">
                  <c:v>13.827442950000076</c:v>
                </c:pt>
                <c:pt idx="8730">
                  <c:v>13.750209830000006</c:v>
                </c:pt>
                <c:pt idx="8731">
                  <c:v>13.678275819999998</c:v>
                </c:pt>
                <c:pt idx="8732">
                  <c:v>13.615971709999998</c:v>
                </c:pt>
                <c:pt idx="8733">
                  <c:v>13.557740430000004</c:v>
                </c:pt>
                <c:pt idx="8734">
                  <c:v>13.4962464</c:v>
                </c:pt>
                <c:pt idx="8735">
                  <c:v>13.43441061</c:v>
                </c:pt>
                <c:pt idx="8736">
                  <c:v>13.37636315</c:v>
                </c:pt>
                <c:pt idx="8737">
                  <c:v>13.31590154</c:v>
                </c:pt>
                <c:pt idx="8738">
                  <c:v>13.26098567</c:v>
                </c:pt>
                <c:pt idx="8739">
                  <c:v>13.201577449999998</c:v>
                </c:pt>
                <c:pt idx="8740">
                  <c:v>13.156837280000024</c:v>
                </c:pt>
                <c:pt idx="8741">
                  <c:v>13.139046</c:v>
                </c:pt>
                <c:pt idx="8742">
                  <c:v>15.052221020000001</c:v>
                </c:pt>
                <c:pt idx="8743">
                  <c:v>16.441113529999889</c:v>
                </c:pt>
                <c:pt idx="8744">
                  <c:v>16.670145560000005</c:v>
                </c:pt>
                <c:pt idx="8745">
                  <c:v>16.841303610000001</c:v>
                </c:pt>
                <c:pt idx="8746">
                  <c:v>16.985762059999409</c:v>
                </c:pt>
                <c:pt idx="8747">
                  <c:v>17.103870130000235</c:v>
                </c:pt>
                <c:pt idx="8748">
                  <c:v>17.216687629999999</c:v>
                </c:pt>
                <c:pt idx="8749">
                  <c:v>15.414929320000001</c:v>
                </c:pt>
                <c:pt idx="8750">
                  <c:v>14.129617960000001</c:v>
                </c:pt>
                <c:pt idx="8751">
                  <c:v>13.98656242</c:v>
                </c:pt>
                <c:pt idx="8752">
                  <c:v>13.896825700000001</c:v>
                </c:pt>
                <c:pt idx="8753">
                  <c:v>13.817745</c:v>
                </c:pt>
                <c:pt idx="8754">
                  <c:v>13.742378449999711</c:v>
                </c:pt>
                <c:pt idx="8755">
                  <c:v>13.67200062</c:v>
                </c:pt>
                <c:pt idx="8756">
                  <c:v>13.608741739999999</c:v>
                </c:pt>
                <c:pt idx="8757">
                  <c:v>13.544661729999998</c:v>
                </c:pt>
                <c:pt idx="8758">
                  <c:v>13.484534540000126</c:v>
                </c:pt>
              </c:numCache>
            </c:numRef>
          </c:val>
        </c:ser>
        <c:axId val="389923200"/>
        <c:axId val="389924736"/>
      </c:barChart>
      <c:dateAx>
        <c:axId val="389923200"/>
        <c:scaling>
          <c:orientation val="minMax"/>
        </c:scaling>
        <c:axPos val="b"/>
        <c:numFmt formatCode="[$-409]mmmmm;@" sourceLinked="0"/>
        <c:tickLblPos val="nextTo"/>
        <c:txPr>
          <a:bodyPr/>
          <a:lstStyle/>
          <a:p>
            <a:pPr>
              <a:defRPr sz="600">
                <a:latin typeface="Times New Roman" pitchFamily="18" charset="0"/>
                <a:cs typeface="Times New Roman" pitchFamily="18" charset="0"/>
              </a:defRPr>
            </a:pPr>
            <a:endParaRPr lang="en-US"/>
          </a:p>
        </c:txPr>
        <c:crossAx val="389924736"/>
        <c:crosses val="autoZero"/>
        <c:auto val="1"/>
        <c:lblOffset val="100"/>
        <c:baseTimeUnit val="months"/>
      </c:dateAx>
      <c:valAx>
        <c:axId val="389924736"/>
        <c:scaling>
          <c:orientation val="minMax"/>
        </c:scaling>
        <c:axPos val="l"/>
        <c:majorGridlines/>
        <c:numFmt formatCode="General" sourceLinked="1"/>
        <c:tickLblPos val="nextTo"/>
        <c:txPr>
          <a:bodyPr/>
          <a:lstStyle/>
          <a:p>
            <a:pPr>
              <a:defRPr sz="600">
                <a:latin typeface="Times New Roman" pitchFamily="18" charset="0"/>
                <a:cs typeface="Times New Roman" pitchFamily="18" charset="0"/>
              </a:defRPr>
            </a:pPr>
            <a:endParaRPr lang="en-US"/>
          </a:p>
        </c:txPr>
        <c:crossAx val="389923200"/>
        <c:crosses val="autoZero"/>
        <c:crossBetween val="between"/>
        <c:majorUnit val="2"/>
      </c:valAx>
    </c:plotArea>
    <c:legend>
      <c:legendPos val="r"/>
      <c:layout>
        <c:manualLayout>
          <c:xMode val="edge"/>
          <c:yMode val="edge"/>
          <c:x val="0.72968670667965063"/>
          <c:y val="7.6112614631151987E-2"/>
          <c:w val="0.26723594898310948"/>
          <c:h val="0.71928616317373606"/>
        </c:manualLayout>
      </c:layout>
      <c:txPr>
        <a:bodyPr/>
        <a:lstStyle/>
        <a:p>
          <a:pPr>
            <a:defRPr sz="550">
              <a:latin typeface="Times New Roman" pitchFamily="18" charset="0"/>
              <a:cs typeface="Times New Roman" pitchFamily="18"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extera!$B$1</c:f>
              <c:strCache>
                <c:ptCount val="1"/>
                <c:pt idx="0">
                  <c:v>BUILDING:Zone Mean Air Temperature [C]  north wall by extensive green wall</c:v>
                </c:pt>
              </c:strCache>
            </c:strRef>
          </c:tx>
          <c:cat>
            <c:numRef>
              <c:f>extera!$A$2:$A$8761</c:f>
              <c:numCache>
                <c:formatCode>[$-409]m/d/yy\ h:mm\ AM/PM;@</c:formatCode>
                <c:ptCount val="8760"/>
                <c:pt idx="0">
                  <c:v>43101.041666666584</c:v>
                </c:pt>
                <c:pt idx="1">
                  <c:v>43101.083333333336</c:v>
                </c:pt>
                <c:pt idx="2">
                  <c:v>43101.125000057575</c:v>
                </c:pt>
                <c:pt idx="3">
                  <c:v>43101.166666782374</c:v>
                </c:pt>
                <c:pt idx="4">
                  <c:v>43101.208333506947</c:v>
                </c:pt>
                <c:pt idx="5">
                  <c:v>43101.250000231485</c:v>
                </c:pt>
                <c:pt idx="6">
                  <c:v>43101.291666954974</c:v>
                </c:pt>
                <c:pt idx="7">
                  <c:v>43101.333333680559</c:v>
                </c:pt>
                <c:pt idx="8">
                  <c:v>43101.375000405096</c:v>
                </c:pt>
                <c:pt idx="9">
                  <c:v>43101.416667129633</c:v>
                </c:pt>
                <c:pt idx="10">
                  <c:v>43101.458333854243</c:v>
                </c:pt>
                <c:pt idx="11">
                  <c:v>43101.500000578701</c:v>
                </c:pt>
                <c:pt idx="12">
                  <c:v>43101.541667303194</c:v>
                </c:pt>
                <c:pt idx="13">
                  <c:v>43101.583334027782</c:v>
                </c:pt>
                <c:pt idx="14">
                  <c:v>43101.625000752174</c:v>
                </c:pt>
                <c:pt idx="15">
                  <c:v>43101.666667476849</c:v>
                </c:pt>
                <c:pt idx="16">
                  <c:v>43101.708334201387</c:v>
                </c:pt>
                <c:pt idx="17">
                  <c:v>43101.750000925931</c:v>
                </c:pt>
                <c:pt idx="18">
                  <c:v>43101.791667649974</c:v>
                </c:pt>
                <c:pt idx="19">
                  <c:v>43101.833334375013</c:v>
                </c:pt>
                <c:pt idx="20">
                  <c:v>43101.875001099543</c:v>
                </c:pt>
                <c:pt idx="21">
                  <c:v>43101.916667824211</c:v>
                </c:pt>
                <c:pt idx="22">
                  <c:v>43101.958334549243</c:v>
                </c:pt>
                <c:pt idx="23">
                  <c:v>43102.000001273147</c:v>
                </c:pt>
                <c:pt idx="24">
                  <c:v>43102.041667997684</c:v>
                </c:pt>
                <c:pt idx="25">
                  <c:v>43102.083334722221</c:v>
                </c:pt>
                <c:pt idx="26">
                  <c:v>43102.125001446759</c:v>
                </c:pt>
                <c:pt idx="27">
                  <c:v>43102.166668171274</c:v>
                </c:pt>
                <c:pt idx="28">
                  <c:v>43102.208334895833</c:v>
                </c:pt>
                <c:pt idx="29">
                  <c:v>43102.25000162037</c:v>
                </c:pt>
                <c:pt idx="30">
                  <c:v>43102.291668344908</c:v>
                </c:pt>
                <c:pt idx="31">
                  <c:v>43102.333335069445</c:v>
                </c:pt>
                <c:pt idx="32">
                  <c:v>43102.375001793982</c:v>
                </c:pt>
                <c:pt idx="33">
                  <c:v>43102.416668518519</c:v>
                </c:pt>
                <c:pt idx="34">
                  <c:v>43102.458335244679</c:v>
                </c:pt>
                <c:pt idx="35">
                  <c:v>43102.500001967594</c:v>
                </c:pt>
                <c:pt idx="36">
                  <c:v>43102.541668692131</c:v>
                </c:pt>
                <c:pt idx="37">
                  <c:v>43102.583335416668</c:v>
                </c:pt>
                <c:pt idx="38">
                  <c:v>43102.625002141176</c:v>
                </c:pt>
                <c:pt idx="39">
                  <c:v>43102.666668865575</c:v>
                </c:pt>
                <c:pt idx="40">
                  <c:v>43102.70833559028</c:v>
                </c:pt>
                <c:pt idx="41">
                  <c:v>43102.750002314817</c:v>
                </c:pt>
                <c:pt idx="42">
                  <c:v>43102.791669038976</c:v>
                </c:pt>
                <c:pt idx="43">
                  <c:v>43102.833335763884</c:v>
                </c:pt>
                <c:pt idx="44">
                  <c:v>43102.875002488443</c:v>
                </c:pt>
                <c:pt idx="45">
                  <c:v>43102.916669213002</c:v>
                </c:pt>
                <c:pt idx="46">
                  <c:v>43102.958335937612</c:v>
                </c:pt>
                <c:pt idx="47">
                  <c:v>43103.000002662026</c:v>
                </c:pt>
                <c:pt idx="48">
                  <c:v>43103.041669386592</c:v>
                </c:pt>
                <c:pt idx="49">
                  <c:v>43103.083336111114</c:v>
                </c:pt>
                <c:pt idx="50">
                  <c:v>43103.125002834975</c:v>
                </c:pt>
                <c:pt idx="51">
                  <c:v>43103.166669560174</c:v>
                </c:pt>
                <c:pt idx="52">
                  <c:v>43103.208336284719</c:v>
                </c:pt>
                <c:pt idx="53">
                  <c:v>43103.250003009256</c:v>
                </c:pt>
                <c:pt idx="54">
                  <c:v>43103.291669732112</c:v>
                </c:pt>
                <c:pt idx="55">
                  <c:v>43103.333336458643</c:v>
                </c:pt>
                <c:pt idx="56">
                  <c:v>43103.375003182868</c:v>
                </c:pt>
                <c:pt idx="57">
                  <c:v>43103.416669907412</c:v>
                </c:pt>
                <c:pt idx="58">
                  <c:v>43103.458336631942</c:v>
                </c:pt>
                <c:pt idx="59">
                  <c:v>43103.500003356603</c:v>
                </c:pt>
                <c:pt idx="60">
                  <c:v>43103.541670080995</c:v>
                </c:pt>
                <c:pt idx="61">
                  <c:v>43103.583336805561</c:v>
                </c:pt>
                <c:pt idx="62">
                  <c:v>43103.625003529974</c:v>
                </c:pt>
                <c:pt idx="63">
                  <c:v>43103.666670254628</c:v>
                </c:pt>
                <c:pt idx="64">
                  <c:v>43103.708336979202</c:v>
                </c:pt>
                <c:pt idx="65">
                  <c:v>43103.750003703586</c:v>
                </c:pt>
                <c:pt idx="66">
                  <c:v>43103.791670428225</c:v>
                </c:pt>
                <c:pt idx="67">
                  <c:v>43103.833337152792</c:v>
                </c:pt>
                <c:pt idx="68">
                  <c:v>43103.875003877314</c:v>
                </c:pt>
                <c:pt idx="69">
                  <c:v>43103.916670601851</c:v>
                </c:pt>
                <c:pt idx="70">
                  <c:v>43103.958337328208</c:v>
                </c:pt>
                <c:pt idx="71">
                  <c:v>43104.000004050933</c:v>
                </c:pt>
                <c:pt idx="72">
                  <c:v>43104.041670775456</c:v>
                </c:pt>
                <c:pt idx="73">
                  <c:v>43104.0833375</c:v>
                </c:pt>
                <c:pt idx="74">
                  <c:v>43104.125004224537</c:v>
                </c:pt>
                <c:pt idx="75">
                  <c:v>43104.166670949082</c:v>
                </c:pt>
                <c:pt idx="76">
                  <c:v>43104.208337673605</c:v>
                </c:pt>
                <c:pt idx="77">
                  <c:v>43104.250004399211</c:v>
                </c:pt>
                <c:pt idx="78">
                  <c:v>43104.291671122584</c:v>
                </c:pt>
                <c:pt idx="79">
                  <c:v>43104.333337847223</c:v>
                </c:pt>
                <c:pt idx="80">
                  <c:v>43104.375004571724</c:v>
                </c:pt>
                <c:pt idx="81">
                  <c:v>43104.416671297695</c:v>
                </c:pt>
                <c:pt idx="82">
                  <c:v>43104.458338021213</c:v>
                </c:pt>
                <c:pt idx="83">
                  <c:v>43104.500004745372</c:v>
                </c:pt>
                <c:pt idx="84">
                  <c:v>43104.541671469909</c:v>
                </c:pt>
                <c:pt idx="85">
                  <c:v>43104.583338194643</c:v>
                </c:pt>
                <c:pt idx="86">
                  <c:v>43104.625004918984</c:v>
                </c:pt>
                <c:pt idx="87">
                  <c:v>43104.666671643521</c:v>
                </c:pt>
                <c:pt idx="88">
                  <c:v>43104.708338368211</c:v>
                </c:pt>
                <c:pt idx="89">
                  <c:v>43104.750005092603</c:v>
                </c:pt>
                <c:pt idx="90">
                  <c:v>43104.791671815736</c:v>
                </c:pt>
                <c:pt idx="91">
                  <c:v>43104.83333854167</c:v>
                </c:pt>
                <c:pt idx="92">
                  <c:v>43104.875005266207</c:v>
                </c:pt>
                <c:pt idx="93">
                  <c:v>43104.916671991043</c:v>
                </c:pt>
                <c:pt idx="94">
                  <c:v>43104.958338715282</c:v>
                </c:pt>
                <c:pt idx="95">
                  <c:v>43105.000005439812</c:v>
                </c:pt>
                <c:pt idx="96">
                  <c:v>43105.041672164334</c:v>
                </c:pt>
                <c:pt idx="97">
                  <c:v>43105.083338888893</c:v>
                </c:pt>
                <c:pt idx="98">
                  <c:v>43105.125005611924</c:v>
                </c:pt>
                <c:pt idx="99">
                  <c:v>43105.16667233796</c:v>
                </c:pt>
                <c:pt idx="100">
                  <c:v>43105.208339062498</c:v>
                </c:pt>
                <c:pt idx="101">
                  <c:v>43105.250005787035</c:v>
                </c:pt>
                <c:pt idx="102">
                  <c:v>43105.291672509673</c:v>
                </c:pt>
                <c:pt idx="103">
                  <c:v>43105.333339236211</c:v>
                </c:pt>
                <c:pt idx="104">
                  <c:v>43105.375005960625</c:v>
                </c:pt>
                <c:pt idx="105">
                  <c:v>43105.416672685191</c:v>
                </c:pt>
                <c:pt idx="106">
                  <c:v>43105.458339411118</c:v>
                </c:pt>
                <c:pt idx="107">
                  <c:v>43105.500006134258</c:v>
                </c:pt>
                <c:pt idx="108">
                  <c:v>43105.541672858795</c:v>
                </c:pt>
                <c:pt idx="109">
                  <c:v>43105.583339583325</c:v>
                </c:pt>
                <c:pt idx="110">
                  <c:v>43105.62500630787</c:v>
                </c:pt>
                <c:pt idx="111">
                  <c:v>43105.666673032407</c:v>
                </c:pt>
                <c:pt idx="112">
                  <c:v>43105.708339757002</c:v>
                </c:pt>
                <c:pt idx="113">
                  <c:v>43105.750006481481</c:v>
                </c:pt>
                <c:pt idx="114">
                  <c:v>43105.791673206004</c:v>
                </c:pt>
                <c:pt idx="115">
                  <c:v>43105.833339930563</c:v>
                </c:pt>
                <c:pt idx="116">
                  <c:v>43105.875006655086</c:v>
                </c:pt>
                <c:pt idx="117">
                  <c:v>43105.916673380212</c:v>
                </c:pt>
                <c:pt idx="118">
                  <c:v>43105.958340104211</c:v>
                </c:pt>
                <c:pt idx="119">
                  <c:v>43106.000006828712</c:v>
                </c:pt>
                <c:pt idx="120">
                  <c:v>43106.041673553184</c:v>
                </c:pt>
                <c:pt idx="121">
                  <c:v>43106.083340277779</c:v>
                </c:pt>
                <c:pt idx="122">
                  <c:v>43106.125007002185</c:v>
                </c:pt>
                <c:pt idx="123">
                  <c:v>43106.166673726853</c:v>
                </c:pt>
                <c:pt idx="124">
                  <c:v>43106.208340451376</c:v>
                </c:pt>
                <c:pt idx="125">
                  <c:v>43106.250007175942</c:v>
                </c:pt>
                <c:pt idx="126">
                  <c:v>43106.291673900174</c:v>
                </c:pt>
                <c:pt idx="127">
                  <c:v>43106.333340624995</c:v>
                </c:pt>
                <c:pt idx="128">
                  <c:v>43106.375007349612</c:v>
                </c:pt>
                <c:pt idx="129">
                  <c:v>43106.416674075212</c:v>
                </c:pt>
                <c:pt idx="130">
                  <c:v>43106.458340798643</c:v>
                </c:pt>
                <c:pt idx="131">
                  <c:v>43106.500007523151</c:v>
                </c:pt>
                <c:pt idx="132">
                  <c:v>43106.541674247688</c:v>
                </c:pt>
                <c:pt idx="133">
                  <c:v>43106.583340972225</c:v>
                </c:pt>
                <c:pt idx="134">
                  <c:v>43106.625007696755</c:v>
                </c:pt>
                <c:pt idx="135">
                  <c:v>43106.6666744213</c:v>
                </c:pt>
                <c:pt idx="136">
                  <c:v>43106.70834114583</c:v>
                </c:pt>
                <c:pt idx="137">
                  <c:v>43106.750007870367</c:v>
                </c:pt>
                <c:pt idx="138">
                  <c:v>43106.791674594904</c:v>
                </c:pt>
                <c:pt idx="139">
                  <c:v>43106.833341319434</c:v>
                </c:pt>
                <c:pt idx="140">
                  <c:v>43106.875008043993</c:v>
                </c:pt>
                <c:pt idx="141">
                  <c:v>43106.916674768603</c:v>
                </c:pt>
                <c:pt idx="142">
                  <c:v>43106.958341493213</c:v>
                </c:pt>
                <c:pt idx="143">
                  <c:v>43107.00000821759</c:v>
                </c:pt>
                <c:pt idx="144">
                  <c:v>43107.041674942142</c:v>
                </c:pt>
                <c:pt idx="145">
                  <c:v>43107.083341666585</c:v>
                </c:pt>
                <c:pt idx="146">
                  <c:v>43107.125008391195</c:v>
                </c:pt>
                <c:pt idx="147">
                  <c:v>43107.166675115725</c:v>
                </c:pt>
                <c:pt idx="148">
                  <c:v>43107.208341840276</c:v>
                </c:pt>
                <c:pt idx="149">
                  <c:v>43107.250008564806</c:v>
                </c:pt>
                <c:pt idx="150">
                  <c:v>43107.291675289176</c:v>
                </c:pt>
                <c:pt idx="151">
                  <c:v>43107.333342013575</c:v>
                </c:pt>
                <c:pt idx="152">
                  <c:v>43107.375008738432</c:v>
                </c:pt>
                <c:pt idx="153">
                  <c:v>43107.416675463013</c:v>
                </c:pt>
                <c:pt idx="154">
                  <c:v>43107.458342187543</c:v>
                </c:pt>
                <c:pt idx="155">
                  <c:v>43107.500008912037</c:v>
                </c:pt>
                <c:pt idx="156">
                  <c:v>43107.541675636581</c:v>
                </c:pt>
                <c:pt idx="157">
                  <c:v>43107.583342361104</c:v>
                </c:pt>
                <c:pt idx="158">
                  <c:v>43107.625009085576</c:v>
                </c:pt>
                <c:pt idx="159">
                  <c:v>43107.666675810186</c:v>
                </c:pt>
                <c:pt idx="160">
                  <c:v>43107.708342534585</c:v>
                </c:pt>
                <c:pt idx="161">
                  <c:v>43107.75000925926</c:v>
                </c:pt>
                <c:pt idx="162">
                  <c:v>43107.791675982975</c:v>
                </c:pt>
                <c:pt idx="163">
                  <c:v>43107.833342708334</c:v>
                </c:pt>
                <c:pt idx="164">
                  <c:v>43107.875009432893</c:v>
                </c:pt>
                <c:pt idx="165">
                  <c:v>43107.916676157613</c:v>
                </c:pt>
                <c:pt idx="166">
                  <c:v>43107.958342881946</c:v>
                </c:pt>
                <c:pt idx="167">
                  <c:v>43108.000009606483</c:v>
                </c:pt>
                <c:pt idx="168">
                  <c:v>43108.04167633102</c:v>
                </c:pt>
                <c:pt idx="169">
                  <c:v>43108.083343055558</c:v>
                </c:pt>
                <c:pt idx="170">
                  <c:v>43108.125009779986</c:v>
                </c:pt>
                <c:pt idx="171">
                  <c:v>43108.166676504625</c:v>
                </c:pt>
                <c:pt idx="172">
                  <c:v>43108.208343229169</c:v>
                </c:pt>
                <c:pt idx="173">
                  <c:v>43108.250009953706</c:v>
                </c:pt>
                <c:pt idx="174">
                  <c:v>43108.291676678185</c:v>
                </c:pt>
                <c:pt idx="175">
                  <c:v>43108.333343402781</c:v>
                </c:pt>
                <c:pt idx="176">
                  <c:v>43108.375010127318</c:v>
                </c:pt>
                <c:pt idx="177">
                  <c:v>43108.416676851863</c:v>
                </c:pt>
                <c:pt idx="178">
                  <c:v>43108.458343576393</c:v>
                </c:pt>
                <c:pt idx="179">
                  <c:v>43108.500010301002</c:v>
                </c:pt>
                <c:pt idx="180">
                  <c:v>43108.54167702546</c:v>
                </c:pt>
                <c:pt idx="181">
                  <c:v>43108.583343749997</c:v>
                </c:pt>
                <c:pt idx="182">
                  <c:v>43108.625010474541</c:v>
                </c:pt>
                <c:pt idx="183">
                  <c:v>43108.666677199093</c:v>
                </c:pt>
                <c:pt idx="184">
                  <c:v>43108.708343923594</c:v>
                </c:pt>
                <c:pt idx="185">
                  <c:v>43108.750010648211</c:v>
                </c:pt>
                <c:pt idx="186">
                  <c:v>43108.791677372676</c:v>
                </c:pt>
                <c:pt idx="187">
                  <c:v>43108.83334409722</c:v>
                </c:pt>
                <c:pt idx="188">
                  <c:v>43108.875010821757</c:v>
                </c:pt>
                <c:pt idx="189">
                  <c:v>43108.916677547211</c:v>
                </c:pt>
                <c:pt idx="190">
                  <c:v>43108.958344271043</c:v>
                </c:pt>
                <c:pt idx="191">
                  <c:v>43109.000010995369</c:v>
                </c:pt>
                <c:pt idx="192">
                  <c:v>43109.041677719906</c:v>
                </c:pt>
                <c:pt idx="193">
                  <c:v>43109.083344444443</c:v>
                </c:pt>
                <c:pt idx="194">
                  <c:v>43109.125011168981</c:v>
                </c:pt>
                <c:pt idx="195">
                  <c:v>43109.166677893518</c:v>
                </c:pt>
                <c:pt idx="196">
                  <c:v>43109.208344618055</c:v>
                </c:pt>
                <c:pt idx="197">
                  <c:v>43109.250011342643</c:v>
                </c:pt>
                <c:pt idx="198">
                  <c:v>43109.291678066984</c:v>
                </c:pt>
                <c:pt idx="199">
                  <c:v>43109.333344791594</c:v>
                </c:pt>
                <c:pt idx="200">
                  <c:v>43109.375011516204</c:v>
                </c:pt>
                <c:pt idx="201">
                  <c:v>43109.416678241243</c:v>
                </c:pt>
                <c:pt idx="202">
                  <c:v>43109.458344965278</c:v>
                </c:pt>
                <c:pt idx="203">
                  <c:v>43109.500011689815</c:v>
                </c:pt>
                <c:pt idx="204">
                  <c:v>43109.541678414353</c:v>
                </c:pt>
                <c:pt idx="205">
                  <c:v>43109.58334513889</c:v>
                </c:pt>
                <c:pt idx="206">
                  <c:v>43109.625011862976</c:v>
                </c:pt>
                <c:pt idx="207">
                  <c:v>43109.666678587964</c:v>
                </c:pt>
                <c:pt idx="208">
                  <c:v>43109.708345312501</c:v>
                </c:pt>
                <c:pt idx="209">
                  <c:v>43109.750012037039</c:v>
                </c:pt>
                <c:pt idx="210">
                  <c:v>43109.791678760077</c:v>
                </c:pt>
                <c:pt idx="211">
                  <c:v>43109.833345486113</c:v>
                </c:pt>
                <c:pt idx="212">
                  <c:v>43109.87501221065</c:v>
                </c:pt>
                <c:pt idx="213">
                  <c:v>43109.916678935202</c:v>
                </c:pt>
                <c:pt idx="214">
                  <c:v>43109.958345659732</c:v>
                </c:pt>
                <c:pt idx="215">
                  <c:v>43110.000012384262</c:v>
                </c:pt>
                <c:pt idx="216">
                  <c:v>43110.041679108799</c:v>
                </c:pt>
                <c:pt idx="217">
                  <c:v>43110.083345833184</c:v>
                </c:pt>
                <c:pt idx="218">
                  <c:v>43110.125012557874</c:v>
                </c:pt>
                <c:pt idx="219">
                  <c:v>43110.166679282411</c:v>
                </c:pt>
                <c:pt idx="220">
                  <c:v>43110.208346006948</c:v>
                </c:pt>
                <c:pt idx="221">
                  <c:v>43110.250012731478</c:v>
                </c:pt>
                <c:pt idx="222">
                  <c:v>43110.291679456015</c:v>
                </c:pt>
                <c:pt idx="223">
                  <c:v>43110.333346180552</c:v>
                </c:pt>
                <c:pt idx="224">
                  <c:v>43110.37501290509</c:v>
                </c:pt>
                <c:pt idx="225">
                  <c:v>43110.416679629641</c:v>
                </c:pt>
                <c:pt idx="226">
                  <c:v>43110.458346355212</c:v>
                </c:pt>
                <c:pt idx="227">
                  <c:v>43110.500013079043</c:v>
                </c:pt>
                <c:pt idx="228">
                  <c:v>43110.541679803224</c:v>
                </c:pt>
                <c:pt idx="229">
                  <c:v>43110.583346527776</c:v>
                </c:pt>
                <c:pt idx="230">
                  <c:v>43110.625013252306</c:v>
                </c:pt>
                <c:pt idx="231">
                  <c:v>43110.666679977003</c:v>
                </c:pt>
                <c:pt idx="232">
                  <c:v>43110.708346701176</c:v>
                </c:pt>
                <c:pt idx="233">
                  <c:v>43110.750013427212</c:v>
                </c:pt>
                <c:pt idx="234">
                  <c:v>43110.791680149974</c:v>
                </c:pt>
                <c:pt idx="235">
                  <c:v>43110.833346874999</c:v>
                </c:pt>
                <c:pt idx="236">
                  <c:v>43110.875013599543</c:v>
                </c:pt>
                <c:pt idx="237">
                  <c:v>43110.916680324211</c:v>
                </c:pt>
                <c:pt idx="238">
                  <c:v>43110.958347049243</c:v>
                </c:pt>
                <c:pt idx="239">
                  <c:v>43111.000013773148</c:v>
                </c:pt>
                <c:pt idx="240">
                  <c:v>43111.041680497685</c:v>
                </c:pt>
                <c:pt idx="241">
                  <c:v>43111.083347222222</c:v>
                </c:pt>
                <c:pt idx="242">
                  <c:v>43111.125013946759</c:v>
                </c:pt>
                <c:pt idx="243">
                  <c:v>43111.166680670984</c:v>
                </c:pt>
                <c:pt idx="244">
                  <c:v>43111.208347395841</c:v>
                </c:pt>
                <c:pt idx="245">
                  <c:v>43111.250014120393</c:v>
                </c:pt>
                <c:pt idx="246">
                  <c:v>43111.291680843555</c:v>
                </c:pt>
                <c:pt idx="247">
                  <c:v>43111.333347569176</c:v>
                </c:pt>
                <c:pt idx="248">
                  <c:v>43111.375014295212</c:v>
                </c:pt>
                <c:pt idx="249">
                  <c:v>43111.416681018542</c:v>
                </c:pt>
                <c:pt idx="250">
                  <c:v>43111.458347743093</c:v>
                </c:pt>
                <c:pt idx="251">
                  <c:v>43111.500014467601</c:v>
                </c:pt>
                <c:pt idx="252">
                  <c:v>43111.541681192131</c:v>
                </c:pt>
                <c:pt idx="253">
                  <c:v>43111.583347916654</c:v>
                </c:pt>
                <c:pt idx="254">
                  <c:v>43111.625014641184</c:v>
                </c:pt>
                <c:pt idx="255">
                  <c:v>43111.666681365576</c:v>
                </c:pt>
                <c:pt idx="256">
                  <c:v>43111.70834809028</c:v>
                </c:pt>
                <c:pt idx="257">
                  <c:v>43111.750014814817</c:v>
                </c:pt>
                <c:pt idx="258">
                  <c:v>43111.791681537376</c:v>
                </c:pt>
                <c:pt idx="259">
                  <c:v>43111.833348263885</c:v>
                </c:pt>
                <c:pt idx="260">
                  <c:v>43111.875014988611</c:v>
                </c:pt>
                <c:pt idx="261">
                  <c:v>43111.916681712966</c:v>
                </c:pt>
                <c:pt idx="262">
                  <c:v>43111.958348437613</c:v>
                </c:pt>
                <c:pt idx="263">
                  <c:v>43112.000015162041</c:v>
                </c:pt>
                <c:pt idx="264">
                  <c:v>43112.041681886571</c:v>
                </c:pt>
                <c:pt idx="265">
                  <c:v>43112.083348610984</c:v>
                </c:pt>
                <c:pt idx="266">
                  <c:v>43112.125015335594</c:v>
                </c:pt>
                <c:pt idx="267">
                  <c:v>43112.166682060175</c:v>
                </c:pt>
                <c:pt idx="268">
                  <c:v>43112.208348784705</c:v>
                </c:pt>
                <c:pt idx="269">
                  <c:v>43112.250015509257</c:v>
                </c:pt>
                <c:pt idx="270">
                  <c:v>43112.291682232149</c:v>
                </c:pt>
                <c:pt idx="271">
                  <c:v>43112.333348958331</c:v>
                </c:pt>
                <c:pt idx="272">
                  <c:v>43112.375015682868</c:v>
                </c:pt>
                <c:pt idx="273">
                  <c:v>43112.416682407413</c:v>
                </c:pt>
                <c:pt idx="274">
                  <c:v>43112.458349131943</c:v>
                </c:pt>
                <c:pt idx="275">
                  <c:v>43112.500015856611</c:v>
                </c:pt>
                <c:pt idx="276">
                  <c:v>43112.541682579984</c:v>
                </c:pt>
                <c:pt idx="277">
                  <c:v>43112.583349305562</c:v>
                </c:pt>
                <c:pt idx="278">
                  <c:v>43112.625016030084</c:v>
                </c:pt>
                <c:pt idx="279">
                  <c:v>43112.666682754585</c:v>
                </c:pt>
                <c:pt idx="280">
                  <c:v>43112.708349479202</c:v>
                </c:pt>
                <c:pt idx="281">
                  <c:v>43112.750016203703</c:v>
                </c:pt>
                <c:pt idx="282">
                  <c:v>43112.791682928175</c:v>
                </c:pt>
                <c:pt idx="283">
                  <c:v>43112.833349652778</c:v>
                </c:pt>
                <c:pt idx="284">
                  <c:v>43112.875016377613</c:v>
                </c:pt>
                <c:pt idx="285">
                  <c:v>43112.916683101852</c:v>
                </c:pt>
                <c:pt idx="286">
                  <c:v>43112.958349827211</c:v>
                </c:pt>
                <c:pt idx="287">
                  <c:v>43113.000016550941</c:v>
                </c:pt>
                <c:pt idx="288">
                  <c:v>43113.041683275464</c:v>
                </c:pt>
                <c:pt idx="289">
                  <c:v>43113.083350000001</c:v>
                </c:pt>
                <c:pt idx="290">
                  <c:v>43113.125016724538</c:v>
                </c:pt>
                <c:pt idx="291">
                  <c:v>43113.166683449082</c:v>
                </c:pt>
                <c:pt idx="292">
                  <c:v>43113.208350173605</c:v>
                </c:pt>
                <c:pt idx="293">
                  <c:v>43113.250016899212</c:v>
                </c:pt>
                <c:pt idx="294">
                  <c:v>43113.291683620839</c:v>
                </c:pt>
                <c:pt idx="295">
                  <c:v>43113.333350347231</c:v>
                </c:pt>
                <c:pt idx="296">
                  <c:v>43113.375017071761</c:v>
                </c:pt>
                <c:pt idx="297">
                  <c:v>43113.416683796298</c:v>
                </c:pt>
                <c:pt idx="298">
                  <c:v>43113.458350520843</c:v>
                </c:pt>
                <c:pt idx="299">
                  <c:v>43113.500017245613</c:v>
                </c:pt>
                <c:pt idx="300">
                  <c:v>43113.541683969874</c:v>
                </c:pt>
                <c:pt idx="301">
                  <c:v>43113.583350694447</c:v>
                </c:pt>
                <c:pt idx="302">
                  <c:v>43113.625017418992</c:v>
                </c:pt>
                <c:pt idx="303">
                  <c:v>43113.666684143522</c:v>
                </c:pt>
                <c:pt idx="304">
                  <c:v>43113.708350868059</c:v>
                </c:pt>
                <c:pt idx="305">
                  <c:v>43113.750017592603</c:v>
                </c:pt>
                <c:pt idx="306">
                  <c:v>43113.791684315838</c:v>
                </c:pt>
                <c:pt idx="307">
                  <c:v>43113.833351041656</c:v>
                </c:pt>
                <c:pt idx="308">
                  <c:v>43113.8750177662</c:v>
                </c:pt>
                <c:pt idx="309">
                  <c:v>43113.916684491043</c:v>
                </c:pt>
                <c:pt idx="310">
                  <c:v>43113.958351215282</c:v>
                </c:pt>
                <c:pt idx="311">
                  <c:v>43114.000017939812</c:v>
                </c:pt>
                <c:pt idx="312">
                  <c:v>43114.041684664175</c:v>
                </c:pt>
                <c:pt idx="313">
                  <c:v>43114.083351389003</c:v>
                </c:pt>
                <c:pt idx="314">
                  <c:v>43114.125018113424</c:v>
                </c:pt>
                <c:pt idx="315">
                  <c:v>43114.166684837954</c:v>
                </c:pt>
                <c:pt idx="316">
                  <c:v>43114.208351562484</c:v>
                </c:pt>
                <c:pt idx="317">
                  <c:v>43114.250018287043</c:v>
                </c:pt>
                <c:pt idx="318">
                  <c:v>43114.291685009754</c:v>
                </c:pt>
                <c:pt idx="319">
                  <c:v>43114.33335173611</c:v>
                </c:pt>
                <c:pt idx="320">
                  <c:v>43114.375018460647</c:v>
                </c:pt>
                <c:pt idx="321">
                  <c:v>43114.416685185191</c:v>
                </c:pt>
                <c:pt idx="322">
                  <c:v>43114.458351909743</c:v>
                </c:pt>
                <c:pt idx="323">
                  <c:v>43114.500018634259</c:v>
                </c:pt>
                <c:pt idx="324">
                  <c:v>43114.541685358796</c:v>
                </c:pt>
                <c:pt idx="325">
                  <c:v>43114.583352083326</c:v>
                </c:pt>
                <c:pt idx="326">
                  <c:v>43114.62501880787</c:v>
                </c:pt>
                <c:pt idx="327">
                  <c:v>43114.666685532175</c:v>
                </c:pt>
                <c:pt idx="328">
                  <c:v>43114.708352257003</c:v>
                </c:pt>
                <c:pt idx="329">
                  <c:v>43114.750018981482</c:v>
                </c:pt>
                <c:pt idx="330">
                  <c:v>43114.791685704324</c:v>
                </c:pt>
                <c:pt idx="331">
                  <c:v>43114.833352430593</c:v>
                </c:pt>
                <c:pt idx="332">
                  <c:v>43114.875019155093</c:v>
                </c:pt>
                <c:pt idx="333">
                  <c:v>43114.916685879631</c:v>
                </c:pt>
                <c:pt idx="334">
                  <c:v>43114.958352604212</c:v>
                </c:pt>
                <c:pt idx="335">
                  <c:v>43115.000019330015</c:v>
                </c:pt>
                <c:pt idx="336">
                  <c:v>43115.041686053184</c:v>
                </c:pt>
                <c:pt idx="337">
                  <c:v>43115.08335277778</c:v>
                </c:pt>
                <c:pt idx="338">
                  <c:v>43115.125019502186</c:v>
                </c:pt>
                <c:pt idx="339">
                  <c:v>43115.166686226861</c:v>
                </c:pt>
                <c:pt idx="340">
                  <c:v>43115.208352951384</c:v>
                </c:pt>
                <c:pt idx="341">
                  <c:v>43115.250019675943</c:v>
                </c:pt>
                <c:pt idx="342">
                  <c:v>43115.291686400175</c:v>
                </c:pt>
                <c:pt idx="343">
                  <c:v>43115.333353125003</c:v>
                </c:pt>
                <c:pt idx="344">
                  <c:v>43115.375019849613</c:v>
                </c:pt>
                <c:pt idx="345">
                  <c:v>43115.416686574092</c:v>
                </c:pt>
                <c:pt idx="346">
                  <c:v>43115.458353300288</c:v>
                </c:pt>
                <c:pt idx="347">
                  <c:v>43115.500020023152</c:v>
                </c:pt>
                <c:pt idx="348">
                  <c:v>43115.541686747674</c:v>
                </c:pt>
                <c:pt idx="349">
                  <c:v>43115.583353472219</c:v>
                </c:pt>
                <c:pt idx="350">
                  <c:v>43115.625020196756</c:v>
                </c:pt>
                <c:pt idx="351">
                  <c:v>43115.666686921184</c:v>
                </c:pt>
                <c:pt idx="352">
                  <c:v>43115.70835364583</c:v>
                </c:pt>
                <c:pt idx="353">
                  <c:v>43115.750020370368</c:v>
                </c:pt>
                <c:pt idx="354">
                  <c:v>43115.791687094905</c:v>
                </c:pt>
                <c:pt idx="355">
                  <c:v>43115.833353819435</c:v>
                </c:pt>
                <c:pt idx="356">
                  <c:v>43115.875020543979</c:v>
                </c:pt>
                <c:pt idx="357">
                  <c:v>43115.916687268611</c:v>
                </c:pt>
                <c:pt idx="358">
                  <c:v>43115.958353993243</c:v>
                </c:pt>
                <c:pt idx="359">
                  <c:v>43116.000020717584</c:v>
                </c:pt>
                <c:pt idx="360">
                  <c:v>43116.041687442143</c:v>
                </c:pt>
                <c:pt idx="361">
                  <c:v>43116.083354166665</c:v>
                </c:pt>
                <c:pt idx="362">
                  <c:v>43116.125020890984</c:v>
                </c:pt>
                <c:pt idx="363">
                  <c:v>43116.166687614976</c:v>
                </c:pt>
                <c:pt idx="364">
                  <c:v>43116.208354340291</c:v>
                </c:pt>
                <c:pt idx="365">
                  <c:v>43116.250021064814</c:v>
                </c:pt>
                <c:pt idx="366">
                  <c:v>43116.291687787998</c:v>
                </c:pt>
                <c:pt idx="367">
                  <c:v>43116.333354513874</c:v>
                </c:pt>
                <c:pt idx="368">
                  <c:v>43116.375021238433</c:v>
                </c:pt>
                <c:pt idx="369">
                  <c:v>43116.416687962963</c:v>
                </c:pt>
                <c:pt idx="370">
                  <c:v>43116.458354687602</c:v>
                </c:pt>
                <c:pt idx="371">
                  <c:v>43116.500021412037</c:v>
                </c:pt>
                <c:pt idx="372">
                  <c:v>43116.541688136582</c:v>
                </c:pt>
                <c:pt idx="373">
                  <c:v>43116.583354861104</c:v>
                </c:pt>
                <c:pt idx="374">
                  <c:v>43116.625021584143</c:v>
                </c:pt>
                <c:pt idx="375">
                  <c:v>43116.666688310186</c:v>
                </c:pt>
                <c:pt idx="376">
                  <c:v>43116.708355034723</c:v>
                </c:pt>
                <c:pt idx="377">
                  <c:v>43116.750021759224</c:v>
                </c:pt>
                <c:pt idx="378">
                  <c:v>43116.791688482976</c:v>
                </c:pt>
                <c:pt idx="379">
                  <c:v>43116.833355208342</c:v>
                </c:pt>
                <c:pt idx="380">
                  <c:v>43116.875021932872</c:v>
                </c:pt>
                <c:pt idx="381">
                  <c:v>43116.916688657409</c:v>
                </c:pt>
                <c:pt idx="382">
                  <c:v>43116.958355383213</c:v>
                </c:pt>
                <c:pt idx="383">
                  <c:v>43117.000022106491</c:v>
                </c:pt>
                <c:pt idx="384">
                  <c:v>43117.041688830985</c:v>
                </c:pt>
                <c:pt idx="385">
                  <c:v>43117.083355555558</c:v>
                </c:pt>
                <c:pt idx="386">
                  <c:v>43117.125022280074</c:v>
                </c:pt>
                <c:pt idx="387">
                  <c:v>43117.166689004625</c:v>
                </c:pt>
                <c:pt idx="388">
                  <c:v>43117.208355729192</c:v>
                </c:pt>
                <c:pt idx="389">
                  <c:v>43117.250022453707</c:v>
                </c:pt>
                <c:pt idx="390">
                  <c:v>43117.291689178186</c:v>
                </c:pt>
                <c:pt idx="391">
                  <c:v>43117.333355902781</c:v>
                </c:pt>
                <c:pt idx="392">
                  <c:v>43117.375022627304</c:v>
                </c:pt>
                <c:pt idx="393">
                  <c:v>43117.416689351849</c:v>
                </c:pt>
                <c:pt idx="394">
                  <c:v>43117.458356077826</c:v>
                </c:pt>
                <c:pt idx="395">
                  <c:v>43117.500022800923</c:v>
                </c:pt>
                <c:pt idx="396">
                  <c:v>43117.541689525424</c:v>
                </c:pt>
                <c:pt idx="397">
                  <c:v>43117.583356250012</c:v>
                </c:pt>
                <c:pt idx="398">
                  <c:v>43117.625022974535</c:v>
                </c:pt>
                <c:pt idx="399">
                  <c:v>43117.666689699072</c:v>
                </c:pt>
                <c:pt idx="400">
                  <c:v>43117.708356423609</c:v>
                </c:pt>
                <c:pt idx="401">
                  <c:v>43117.750023148212</c:v>
                </c:pt>
                <c:pt idx="402">
                  <c:v>43117.791689872574</c:v>
                </c:pt>
                <c:pt idx="403">
                  <c:v>43117.833356597221</c:v>
                </c:pt>
                <c:pt idx="404">
                  <c:v>43117.875023321758</c:v>
                </c:pt>
                <c:pt idx="405">
                  <c:v>43117.916690047212</c:v>
                </c:pt>
                <c:pt idx="406">
                  <c:v>43117.958356771043</c:v>
                </c:pt>
                <c:pt idx="407">
                  <c:v>43118.000023495391</c:v>
                </c:pt>
                <c:pt idx="408">
                  <c:v>43118.041690219907</c:v>
                </c:pt>
                <c:pt idx="409">
                  <c:v>43118.083356944611</c:v>
                </c:pt>
                <c:pt idx="410">
                  <c:v>43118.125023668974</c:v>
                </c:pt>
                <c:pt idx="411">
                  <c:v>43118.166690393518</c:v>
                </c:pt>
                <c:pt idx="412">
                  <c:v>43118.208357118063</c:v>
                </c:pt>
                <c:pt idx="413">
                  <c:v>43118.250023842593</c:v>
                </c:pt>
                <c:pt idx="414">
                  <c:v>43118.291690565246</c:v>
                </c:pt>
                <c:pt idx="415">
                  <c:v>43118.333357291667</c:v>
                </c:pt>
                <c:pt idx="416">
                  <c:v>43118.375024016204</c:v>
                </c:pt>
                <c:pt idx="417">
                  <c:v>43118.416690740742</c:v>
                </c:pt>
                <c:pt idx="418">
                  <c:v>43118.458357465293</c:v>
                </c:pt>
                <c:pt idx="419">
                  <c:v>43118.500024189816</c:v>
                </c:pt>
                <c:pt idx="420">
                  <c:v>43118.541690914324</c:v>
                </c:pt>
                <c:pt idx="421">
                  <c:v>43118.58335763889</c:v>
                </c:pt>
                <c:pt idx="422">
                  <c:v>43118.625024362984</c:v>
                </c:pt>
                <c:pt idx="423">
                  <c:v>43118.666691087965</c:v>
                </c:pt>
                <c:pt idx="424">
                  <c:v>43118.708357812502</c:v>
                </c:pt>
                <c:pt idx="425">
                  <c:v>43118.750024537025</c:v>
                </c:pt>
                <c:pt idx="426">
                  <c:v>43118.791691260114</c:v>
                </c:pt>
                <c:pt idx="427">
                  <c:v>43118.833357986143</c:v>
                </c:pt>
                <c:pt idx="428">
                  <c:v>43118.875024710585</c:v>
                </c:pt>
                <c:pt idx="429">
                  <c:v>43118.916691435203</c:v>
                </c:pt>
                <c:pt idx="430">
                  <c:v>43118.958358160213</c:v>
                </c:pt>
                <c:pt idx="431">
                  <c:v>43119.000024884255</c:v>
                </c:pt>
                <c:pt idx="432">
                  <c:v>43119.0416916088</c:v>
                </c:pt>
                <c:pt idx="433">
                  <c:v>43119.083358333337</c:v>
                </c:pt>
                <c:pt idx="434">
                  <c:v>43119.125025057576</c:v>
                </c:pt>
                <c:pt idx="435">
                  <c:v>43119.166691782404</c:v>
                </c:pt>
                <c:pt idx="436">
                  <c:v>43119.208358506941</c:v>
                </c:pt>
                <c:pt idx="437">
                  <c:v>43119.250025231479</c:v>
                </c:pt>
                <c:pt idx="438">
                  <c:v>43119.291691954975</c:v>
                </c:pt>
                <c:pt idx="439">
                  <c:v>43119.333358680553</c:v>
                </c:pt>
                <c:pt idx="440">
                  <c:v>43119.37502540509</c:v>
                </c:pt>
                <c:pt idx="441">
                  <c:v>43119.416692129642</c:v>
                </c:pt>
                <c:pt idx="442">
                  <c:v>43119.458358855212</c:v>
                </c:pt>
                <c:pt idx="443">
                  <c:v>43119.500025578702</c:v>
                </c:pt>
                <c:pt idx="444">
                  <c:v>43119.541692303224</c:v>
                </c:pt>
                <c:pt idx="445">
                  <c:v>43119.583359027783</c:v>
                </c:pt>
                <c:pt idx="446">
                  <c:v>43119.625025752175</c:v>
                </c:pt>
                <c:pt idx="447">
                  <c:v>43119.666692477003</c:v>
                </c:pt>
                <c:pt idx="448">
                  <c:v>43119.708359201388</c:v>
                </c:pt>
                <c:pt idx="449">
                  <c:v>43119.750025925932</c:v>
                </c:pt>
                <c:pt idx="450">
                  <c:v>43119.791692649975</c:v>
                </c:pt>
                <c:pt idx="451">
                  <c:v>43119.833359375043</c:v>
                </c:pt>
                <c:pt idx="452">
                  <c:v>43119.875026099602</c:v>
                </c:pt>
                <c:pt idx="453">
                  <c:v>43119.916692824212</c:v>
                </c:pt>
                <c:pt idx="454">
                  <c:v>43119.958359549935</c:v>
                </c:pt>
                <c:pt idx="455">
                  <c:v>43120.000026273148</c:v>
                </c:pt>
                <c:pt idx="456">
                  <c:v>43120.041692997685</c:v>
                </c:pt>
                <c:pt idx="457">
                  <c:v>43120.083359722223</c:v>
                </c:pt>
                <c:pt idx="458">
                  <c:v>43120.12502644676</c:v>
                </c:pt>
                <c:pt idx="459">
                  <c:v>43120.166693171275</c:v>
                </c:pt>
                <c:pt idx="460">
                  <c:v>43120.208359895842</c:v>
                </c:pt>
                <c:pt idx="461">
                  <c:v>43120.250026620372</c:v>
                </c:pt>
                <c:pt idx="462">
                  <c:v>43120.291693344909</c:v>
                </c:pt>
                <c:pt idx="463">
                  <c:v>43120.333360069424</c:v>
                </c:pt>
                <c:pt idx="464">
                  <c:v>43120.375026793983</c:v>
                </c:pt>
                <c:pt idx="465">
                  <c:v>43120.416693518542</c:v>
                </c:pt>
                <c:pt idx="466">
                  <c:v>43120.458360243203</c:v>
                </c:pt>
                <c:pt idx="467">
                  <c:v>43120.500026967595</c:v>
                </c:pt>
                <c:pt idx="468">
                  <c:v>43120.541693692132</c:v>
                </c:pt>
                <c:pt idx="469">
                  <c:v>43120.583360416655</c:v>
                </c:pt>
                <c:pt idx="470">
                  <c:v>43120.625027141185</c:v>
                </c:pt>
                <c:pt idx="471">
                  <c:v>43120.666693865584</c:v>
                </c:pt>
                <c:pt idx="472">
                  <c:v>43120.708360590274</c:v>
                </c:pt>
                <c:pt idx="473">
                  <c:v>43120.750027314818</c:v>
                </c:pt>
                <c:pt idx="474">
                  <c:v>43120.791694038984</c:v>
                </c:pt>
                <c:pt idx="475">
                  <c:v>43120.833360762976</c:v>
                </c:pt>
                <c:pt idx="476">
                  <c:v>43120.875027488612</c:v>
                </c:pt>
                <c:pt idx="477">
                  <c:v>43120.916694213003</c:v>
                </c:pt>
                <c:pt idx="478">
                  <c:v>43120.958360937497</c:v>
                </c:pt>
                <c:pt idx="479">
                  <c:v>43121.000027662034</c:v>
                </c:pt>
                <c:pt idx="480">
                  <c:v>43121.041694386593</c:v>
                </c:pt>
                <c:pt idx="481">
                  <c:v>43121.083361110985</c:v>
                </c:pt>
                <c:pt idx="482">
                  <c:v>43121.125027834976</c:v>
                </c:pt>
                <c:pt idx="483">
                  <c:v>43121.166694560176</c:v>
                </c:pt>
                <c:pt idx="484">
                  <c:v>43121.20836128472</c:v>
                </c:pt>
                <c:pt idx="485">
                  <c:v>43121.250028009257</c:v>
                </c:pt>
                <c:pt idx="486">
                  <c:v>43121.291694732237</c:v>
                </c:pt>
                <c:pt idx="487">
                  <c:v>43121.333361458332</c:v>
                </c:pt>
                <c:pt idx="488">
                  <c:v>43121.375028182869</c:v>
                </c:pt>
                <c:pt idx="489">
                  <c:v>43121.416694907413</c:v>
                </c:pt>
                <c:pt idx="490">
                  <c:v>43121.458361631936</c:v>
                </c:pt>
                <c:pt idx="491">
                  <c:v>43121.500028356611</c:v>
                </c:pt>
                <c:pt idx="492">
                  <c:v>43121.541695080996</c:v>
                </c:pt>
                <c:pt idx="493">
                  <c:v>43121.583361805555</c:v>
                </c:pt>
                <c:pt idx="494">
                  <c:v>43121.625028529976</c:v>
                </c:pt>
                <c:pt idx="495">
                  <c:v>43121.666695254629</c:v>
                </c:pt>
                <c:pt idx="496">
                  <c:v>43121.708361979167</c:v>
                </c:pt>
                <c:pt idx="497">
                  <c:v>43121.750028703704</c:v>
                </c:pt>
                <c:pt idx="498">
                  <c:v>43121.791695428234</c:v>
                </c:pt>
                <c:pt idx="499">
                  <c:v>43121.833362152778</c:v>
                </c:pt>
                <c:pt idx="500">
                  <c:v>43121.875028877315</c:v>
                </c:pt>
                <c:pt idx="501">
                  <c:v>43121.916695601853</c:v>
                </c:pt>
                <c:pt idx="502">
                  <c:v>43121.958362327212</c:v>
                </c:pt>
                <c:pt idx="503">
                  <c:v>43122.000029050942</c:v>
                </c:pt>
                <c:pt idx="504">
                  <c:v>43122.041695775464</c:v>
                </c:pt>
                <c:pt idx="505">
                  <c:v>43122.083362499994</c:v>
                </c:pt>
                <c:pt idx="506">
                  <c:v>43122.125029224539</c:v>
                </c:pt>
                <c:pt idx="507">
                  <c:v>43122.166695949083</c:v>
                </c:pt>
                <c:pt idx="508">
                  <c:v>43122.208362673584</c:v>
                </c:pt>
                <c:pt idx="509">
                  <c:v>43122.250029399213</c:v>
                </c:pt>
                <c:pt idx="510">
                  <c:v>43122.291696122586</c:v>
                </c:pt>
                <c:pt idx="511">
                  <c:v>43122.333362847225</c:v>
                </c:pt>
                <c:pt idx="512">
                  <c:v>43122.375029571755</c:v>
                </c:pt>
                <c:pt idx="513">
                  <c:v>43122.416696297805</c:v>
                </c:pt>
                <c:pt idx="514">
                  <c:v>43122.458363021011</c:v>
                </c:pt>
                <c:pt idx="515">
                  <c:v>43122.500029745373</c:v>
                </c:pt>
                <c:pt idx="516">
                  <c:v>43122.541696469911</c:v>
                </c:pt>
                <c:pt idx="517">
                  <c:v>43122.583363194448</c:v>
                </c:pt>
                <c:pt idx="518">
                  <c:v>43122.625029918985</c:v>
                </c:pt>
                <c:pt idx="519">
                  <c:v>43122.666696643515</c:v>
                </c:pt>
                <c:pt idx="520">
                  <c:v>43122.708363368052</c:v>
                </c:pt>
                <c:pt idx="521">
                  <c:v>43122.750030092611</c:v>
                </c:pt>
                <c:pt idx="522">
                  <c:v>43122.791696816974</c:v>
                </c:pt>
                <c:pt idx="523">
                  <c:v>43122.833363541584</c:v>
                </c:pt>
                <c:pt idx="524">
                  <c:v>43122.875030266201</c:v>
                </c:pt>
                <c:pt idx="525">
                  <c:v>43122.916696991211</c:v>
                </c:pt>
                <c:pt idx="526">
                  <c:v>43122.958363715275</c:v>
                </c:pt>
                <c:pt idx="527">
                  <c:v>43123.000030439813</c:v>
                </c:pt>
                <c:pt idx="528">
                  <c:v>43123.04169716435</c:v>
                </c:pt>
                <c:pt idx="529">
                  <c:v>43123.083363888887</c:v>
                </c:pt>
                <c:pt idx="530">
                  <c:v>43123.125030612071</c:v>
                </c:pt>
                <c:pt idx="531">
                  <c:v>43123.166697337962</c:v>
                </c:pt>
                <c:pt idx="532">
                  <c:v>43123.208364062484</c:v>
                </c:pt>
                <c:pt idx="533">
                  <c:v>43123.250030787036</c:v>
                </c:pt>
                <c:pt idx="534">
                  <c:v>43123.291697509827</c:v>
                </c:pt>
                <c:pt idx="535">
                  <c:v>43123.33336423611</c:v>
                </c:pt>
                <c:pt idx="536">
                  <c:v>43123.375030960626</c:v>
                </c:pt>
                <c:pt idx="537">
                  <c:v>43123.416697685192</c:v>
                </c:pt>
                <c:pt idx="538">
                  <c:v>43123.458364410013</c:v>
                </c:pt>
                <c:pt idx="539">
                  <c:v>43123.500031134259</c:v>
                </c:pt>
                <c:pt idx="540">
                  <c:v>43123.541697858796</c:v>
                </c:pt>
                <c:pt idx="541">
                  <c:v>43123.583364583174</c:v>
                </c:pt>
                <c:pt idx="542">
                  <c:v>43123.625031307871</c:v>
                </c:pt>
                <c:pt idx="543">
                  <c:v>43123.666698032408</c:v>
                </c:pt>
                <c:pt idx="544">
                  <c:v>43123.708364756945</c:v>
                </c:pt>
                <c:pt idx="545">
                  <c:v>43123.750031481482</c:v>
                </c:pt>
                <c:pt idx="546">
                  <c:v>43123.79169820602</c:v>
                </c:pt>
                <c:pt idx="547">
                  <c:v>43123.833364930557</c:v>
                </c:pt>
                <c:pt idx="548">
                  <c:v>43123.875031655094</c:v>
                </c:pt>
                <c:pt idx="549">
                  <c:v>43123.916698380213</c:v>
                </c:pt>
                <c:pt idx="550">
                  <c:v>43123.958365104212</c:v>
                </c:pt>
                <c:pt idx="551">
                  <c:v>43124.000031828713</c:v>
                </c:pt>
                <c:pt idx="552">
                  <c:v>43124.041698553185</c:v>
                </c:pt>
                <c:pt idx="553">
                  <c:v>43124.08336527778</c:v>
                </c:pt>
                <c:pt idx="554">
                  <c:v>43124.125032002274</c:v>
                </c:pt>
                <c:pt idx="555">
                  <c:v>43124.166698726862</c:v>
                </c:pt>
                <c:pt idx="556">
                  <c:v>43124.208365451384</c:v>
                </c:pt>
                <c:pt idx="557">
                  <c:v>43124.250032175943</c:v>
                </c:pt>
                <c:pt idx="558">
                  <c:v>43124.291698900175</c:v>
                </c:pt>
                <c:pt idx="559">
                  <c:v>43124.333365624996</c:v>
                </c:pt>
                <c:pt idx="560">
                  <c:v>43124.375032349613</c:v>
                </c:pt>
                <c:pt idx="561">
                  <c:v>43124.416699075213</c:v>
                </c:pt>
                <c:pt idx="562">
                  <c:v>43124.458365799212</c:v>
                </c:pt>
                <c:pt idx="563">
                  <c:v>43124.500032523145</c:v>
                </c:pt>
                <c:pt idx="564">
                  <c:v>43124.541699247682</c:v>
                </c:pt>
                <c:pt idx="565">
                  <c:v>43124.583365972205</c:v>
                </c:pt>
                <c:pt idx="566">
                  <c:v>43124.625032696757</c:v>
                </c:pt>
                <c:pt idx="567">
                  <c:v>43124.666699421294</c:v>
                </c:pt>
                <c:pt idx="568">
                  <c:v>43124.708366145831</c:v>
                </c:pt>
                <c:pt idx="569">
                  <c:v>43124.750032870368</c:v>
                </c:pt>
                <c:pt idx="570">
                  <c:v>43124.791699594905</c:v>
                </c:pt>
                <c:pt idx="571">
                  <c:v>43124.833366319435</c:v>
                </c:pt>
                <c:pt idx="572">
                  <c:v>43124.875033044213</c:v>
                </c:pt>
                <c:pt idx="573">
                  <c:v>43124.916699768612</c:v>
                </c:pt>
                <c:pt idx="574">
                  <c:v>43124.958366493243</c:v>
                </c:pt>
                <c:pt idx="575">
                  <c:v>43125.000033217591</c:v>
                </c:pt>
                <c:pt idx="576">
                  <c:v>43125.041699942143</c:v>
                </c:pt>
                <c:pt idx="577">
                  <c:v>43125.083366666586</c:v>
                </c:pt>
                <c:pt idx="578">
                  <c:v>43125.125033391196</c:v>
                </c:pt>
                <c:pt idx="579">
                  <c:v>43125.166700114984</c:v>
                </c:pt>
                <c:pt idx="580">
                  <c:v>43125.208366840277</c:v>
                </c:pt>
                <c:pt idx="581">
                  <c:v>43125.250033564815</c:v>
                </c:pt>
                <c:pt idx="582">
                  <c:v>43125.291700288974</c:v>
                </c:pt>
                <c:pt idx="583">
                  <c:v>43125.333367013875</c:v>
                </c:pt>
                <c:pt idx="584">
                  <c:v>43125.375033738441</c:v>
                </c:pt>
                <c:pt idx="585">
                  <c:v>43125.416700462963</c:v>
                </c:pt>
                <c:pt idx="586">
                  <c:v>43125.458367187603</c:v>
                </c:pt>
                <c:pt idx="587">
                  <c:v>43125.500033912038</c:v>
                </c:pt>
                <c:pt idx="588">
                  <c:v>43125.541700636575</c:v>
                </c:pt>
                <c:pt idx="589">
                  <c:v>43125.583367361105</c:v>
                </c:pt>
                <c:pt idx="590">
                  <c:v>43125.625034085584</c:v>
                </c:pt>
                <c:pt idx="591">
                  <c:v>43125.666700809976</c:v>
                </c:pt>
                <c:pt idx="592">
                  <c:v>43125.708367534724</c:v>
                </c:pt>
                <c:pt idx="593">
                  <c:v>43125.750034259261</c:v>
                </c:pt>
                <c:pt idx="594">
                  <c:v>43125.791700981819</c:v>
                </c:pt>
                <c:pt idx="595">
                  <c:v>43125.833367708336</c:v>
                </c:pt>
                <c:pt idx="596">
                  <c:v>43125.875034433011</c:v>
                </c:pt>
                <c:pt idx="597">
                  <c:v>43125.91670115741</c:v>
                </c:pt>
                <c:pt idx="598">
                  <c:v>43125.958367881947</c:v>
                </c:pt>
                <c:pt idx="599">
                  <c:v>43126.000034606492</c:v>
                </c:pt>
                <c:pt idx="600">
                  <c:v>43126.041701330985</c:v>
                </c:pt>
                <c:pt idx="601">
                  <c:v>43126.083368055559</c:v>
                </c:pt>
                <c:pt idx="602">
                  <c:v>43126.125034780074</c:v>
                </c:pt>
                <c:pt idx="603">
                  <c:v>43126.166701504575</c:v>
                </c:pt>
                <c:pt idx="604">
                  <c:v>43126.208368229163</c:v>
                </c:pt>
                <c:pt idx="605">
                  <c:v>43126.2500349537</c:v>
                </c:pt>
                <c:pt idx="606">
                  <c:v>43126.2917016766</c:v>
                </c:pt>
                <c:pt idx="607">
                  <c:v>43126.333368402782</c:v>
                </c:pt>
                <c:pt idx="608">
                  <c:v>43126.375035127312</c:v>
                </c:pt>
                <c:pt idx="609">
                  <c:v>43126.416701851835</c:v>
                </c:pt>
                <c:pt idx="610">
                  <c:v>43126.458368576612</c:v>
                </c:pt>
                <c:pt idx="611">
                  <c:v>43126.500035301011</c:v>
                </c:pt>
                <c:pt idx="612">
                  <c:v>43126.541702025454</c:v>
                </c:pt>
                <c:pt idx="613">
                  <c:v>43126.583368749998</c:v>
                </c:pt>
                <c:pt idx="614">
                  <c:v>43126.625035474543</c:v>
                </c:pt>
                <c:pt idx="615">
                  <c:v>43126.666702199072</c:v>
                </c:pt>
                <c:pt idx="616">
                  <c:v>43126.708368923595</c:v>
                </c:pt>
                <c:pt idx="617">
                  <c:v>43126.750035648212</c:v>
                </c:pt>
                <c:pt idx="618">
                  <c:v>43126.791702372575</c:v>
                </c:pt>
                <c:pt idx="619">
                  <c:v>43126.833369097221</c:v>
                </c:pt>
                <c:pt idx="620">
                  <c:v>43126.875035821759</c:v>
                </c:pt>
                <c:pt idx="621">
                  <c:v>43126.916702546296</c:v>
                </c:pt>
                <c:pt idx="622">
                  <c:v>43126.958369271211</c:v>
                </c:pt>
                <c:pt idx="623">
                  <c:v>43127.000035995392</c:v>
                </c:pt>
                <c:pt idx="624">
                  <c:v>43127.041702718976</c:v>
                </c:pt>
                <c:pt idx="625">
                  <c:v>43127.083369444612</c:v>
                </c:pt>
                <c:pt idx="626">
                  <c:v>43127.125036168982</c:v>
                </c:pt>
                <c:pt idx="627">
                  <c:v>43127.166702893504</c:v>
                </c:pt>
                <c:pt idx="628">
                  <c:v>43127.208369618056</c:v>
                </c:pt>
                <c:pt idx="629">
                  <c:v>43127.250036343212</c:v>
                </c:pt>
                <c:pt idx="630">
                  <c:v>43127.291703065355</c:v>
                </c:pt>
                <c:pt idx="631">
                  <c:v>43127.333369791624</c:v>
                </c:pt>
                <c:pt idx="632">
                  <c:v>43127.375036516205</c:v>
                </c:pt>
                <c:pt idx="633">
                  <c:v>43127.416703240742</c:v>
                </c:pt>
                <c:pt idx="634">
                  <c:v>43127.458369965279</c:v>
                </c:pt>
                <c:pt idx="635">
                  <c:v>43127.500036689817</c:v>
                </c:pt>
                <c:pt idx="636">
                  <c:v>43127.541703414354</c:v>
                </c:pt>
                <c:pt idx="637">
                  <c:v>43127.583370138891</c:v>
                </c:pt>
                <c:pt idx="638">
                  <c:v>43127.625036863174</c:v>
                </c:pt>
                <c:pt idx="639">
                  <c:v>43127.666703586976</c:v>
                </c:pt>
                <c:pt idx="640">
                  <c:v>43127.708370312503</c:v>
                </c:pt>
                <c:pt idx="641">
                  <c:v>43127.75003703704</c:v>
                </c:pt>
                <c:pt idx="642">
                  <c:v>43127.791703759453</c:v>
                </c:pt>
                <c:pt idx="643">
                  <c:v>43127.833370486143</c:v>
                </c:pt>
                <c:pt idx="644">
                  <c:v>43127.875037210651</c:v>
                </c:pt>
                <c:pt idx="645">
                  <c:v>43127.916703935189</c:v>
                </c:pt>
                <c:pt idx="646">
                  <c:v>43127.958370659719</c:v>
                </c:pt>
                <c:pt idx="647">
                  <c:v>43128.000037384263</c:v>
                </c:pt>
                <c:pt idx="648">
                  <c:v>43128.041704108786</c:v>
                </c:pt>
                <c:pt idx="649">
                  <c:v>43128.083370833185</c:v>
                </c:pt>
                <c:pt idx="650">
                  <c:v>43128.125037557824</c:v>
                </c:pt>
                <c:pt idx="651">
                  <c:v>43128.166704282405</c:v>
                </c:pt>
                <c:pt idx="652">
                  <c:v>43128.208371006942</c:v>
                </c:pt>
                <c:pt idx="653">
                  <c:v>43128.250037731479</c:v>
                </c:pt>
                <c:pt idx="654">
                  <c:v>43128.291704454976</c:v>
                </c:pt>
                <c:pt idx="655">
                  <c:v>43128.333371180561</c:v>
                </c:pt>
                <c:pt idx="656">
                  <c:v>43128.375037905091</c:v>
                </c:pt>
                <c:pt idx="657">
                  <c:v>43128.416704629628</c:v>
                </c:pt>
                <c:pt idx="658">
                  <c:v>43128.458371355213</c:v>
                </c:pt>
                <c:pt idx="659">
                  <c:v>43128.500038079212</c:v>
                </c:pt>
                <c:pt idx="660">
                  <c:v>43128.541704803174</c:v>
                </c:pt>
                <c:pt idx="661">
                  <c:v>43128.583371527777</c:v>
                </c:pt>
                <c:pt idx="662">
                  <c:v>43128.625038252314</c:v>
                </c:pt>
                <c:pt idx="663">
                  <c:v>43128.666704976851</c:v>
                </c:pt>
                <c:pt idx="664">
                  <c:v>43128.708371701374</c:v>
                </c:pt>
                <c:pt idx="665">
                  <c:v>43128.750038427213</c:v>
                </c:pt>
                <c:pt idx="666">
                  <c:v>43128.791705149975</c:v>
                </c:pt>
                <c:pt idx="667">
                  <c:v>43128.833371875</c:v>
                </c:pt>
                <c:pt idx="668">
                  <c:v>43128.875038599603</c:v>
                </c:pt>
                <c:pt idx="669">
                  <c:v>43128.916705324213</c:v>
                </c:pt>
                <c:pt idx="670">
                  <c:v>43128.958372050038</c:v>
                </c:pt>
                <c:pt idx="671">
                  <c:v>43129.000038773149</c:v>
                </c:pt>
                <c:pt idx="672">
                  <c:v>43129.041705497686</c:v>
                </c:pt>
                <c:pt idx="673">
                  <c:v>43129.083372222223</c:v>
                </c:pt>
                <c:pt idx="674">
                  <c:v>43129.12503894676</c:v>
                </c:pt>
                <c:pt idx="675">
                  <c:v>43129.166705671174</c:v>
                </c:pt>
                <c:pt idx="676">
                  <c:v>43129.208372395842</c:v>
                </c:pt>
                <c:pt idx="677">
                  <c:v>43129.250039120612</c:v>
                </c:pt>
                <c:pt idx="678">
                  <c:v>43129.291705844575</c:v>
                </c:pt>
                <c:pt idx="679">
                  <c:v>43129.333372569425</c:v>
                </c:pt>
                <c:pt idx="680">
                  <c:v>43129.375039295213</c:v>
                </c:pt>
                <c:pt idx="681">
                  <c:v>43129.416706018543</c:v>
                </c:pt>
                <c:pt idx="682">
                  <c:v>43129.458372743211</c:v>
                </c:pt>
                <c:pt idx="683">
                  <c:v>43129.500039467603</c:v>
                </c:pt>
                <c:pt idx="684">
                  <c:v>43129.541706192133</c:v>
                </c:pt>
                <c:pt idx="685">
                  <c:v>43129.58337291667</c:v>
                </c:pt>
                <c:pt idx="686">
                  <c:v>43129.625039641185</c:v>
                </c:pt>
                <c:pt idx="687">
                  <c:v>43129.666706365584</c:v>
                </c:pt>
                <c:pt idx="688">
                  <c:v>43129.708373090281</c:v>
                </c:pt>
                <c:pt idx="689">
                  <c:v>43129.750039814811</c:v>
                </c:pt>
                <c:pt idx="690">
                  <c:v>43129.791706537537</c:v>
                </c:pt>
                <c:pt idx="691">
                  <c:v>43129.833373263886</c:v>
                </c:pt>
                <c:pt idx="692">
                  <c:v>43129.875039988612</c:v>
                </c:pt>
                <c:pt idx="693">
                  <c:v>43129.91670671296</c:v>
                </c:pt>
                <c:pt idx="694">
                  <c:v>43129.958373437643</c:v>
                </c:pt>
                <c:pt idx="695">
                  <c:v>43130.000040162035</c:v>
                </c:pt>
                <c:pt idx="696">
                  <c:v>43130.041706886572</c:v>
                </c:pt>
                <c:pt idx="697">
                  <c:v>43130.083373610985</c:v>
                </c:pt>
                <c:pt idx="698">
                  <c:v>43130.125040334984</c:v>
                </c:pt>
                <c:pt idx="699">
                  <c:v>43130.166707060176</c:v>
                </c:pt>
                <c:pt idx="700">
                  <c:v>43130.208373784721</c:v>
                </c:pt>
                <c:pt idx="701">
                  <c:v>43130.250040509185</c:v>
                </c:pt>
                <c:pt idx="702">
                  <c:v>43130.291707232318</c:v>
                </c:pt>
                <c:pt idx="703">
                  <c:v>43130.333373958332</c:v>
                </c:pt>
                <c:pt idx="704">
                  <c:v>43130.375040682855</c:v>
                </c:pt>
                <c:pt idx="705">
                  <c:v>43130.416707407443</c:v>
                </c:pt>
                <c:pt idx="706">
                  <c:v>43130.458374132213</c:v>
                </c:pt>
                <c:pt idx="707">
                  <c:v>43130.500040856481</c:v>
                </c:pt>
                <c:pt idx="708">
                  <c:v>43130.541707580975</c:v>
                </c:pt>
                <c:pt idx="709">
                  <c:v>43130.583374305563</c:v>
                </c:pt>
                <c:pt idx="710">
                  <c:v>43130.625041029984</c:v>
                </c:pt>
                <c:pt idx="711">
                  <c:v>43130.666707754594</c:v>
                </c:pt>
                <c:pt idx="712">
                  <c:v>43130.708374479203</c:v>
                </c:pt>
                <c:pt idx="713">
                  <c:v>43130.750041203704</c:v>
                </c:pt>
                <c:pt idx="714">
                  <c:v>43130.791707928176</c:v>
                </c:pt>
                <c:pt idx="715">
                  <c:v>43130.833374652779</c:v>
                </c:pt>
                <c:pt idx="716">
                  <c:v>43130.875041377316</c:v>
                </c:pt>
                <c:pt idx="717">
                  <c:v>43130.916708101853</c:v>
                </c:pt>
                <c:pt idx="718">
                  <c:v>43130.958374827213</c:v>
                </c:pt>
                <c:pt idx="719">
                  <c:v>43131.000041550928</c:v>
                </c:pt>
                <c:pt idx="720">
                  <c:v>43131.041708275465</c:v>
                </c:pt>
                <c:pt idx="721">
                  <c:v>43131.083375000002</c:v>
                </c:pt>
                <c:pt idx="722">
                  <c:v>43131.125041724525</c:v>
                </c:pt>
                <c:pt idx="723">
                  <c:v>43131.166708449091</c:v>
                </c:pt>
                <c:pt idx="724">
                  <c:v>43131.208375173614</c:v>
                </c:pt>
                <c:pt idx="725">
                  <c:v>43131.250041898202</c:v>
                </c:pt>
                <c:pt idx="726">
                  <c:v>43131.291708620985</c:v>
                </c:pt>
                <c:pt idx="727">
                  <c:v>43131.333375347233</c:v>
                </c:pt>
                <c:pt idx="728">
                  <c:v>43131.375042071755</c:v>
                </c:pt>
                <c:pt idx="729">
                  <c:v>43131.416708796343</c:v>
                </c:pt>
                <c:pt idx="730">
                  <c:v>43131.458375521011</c:v>
                </c:pt>
                <c:pt idx="731">
                  <c:v>43131.500042245367</c:v>
                </c:pt>
                <c:pt idx="732">
                  <c:v>43131.541708969904</c:v>
                </c:pt>
                <c:pt idx="733">
                  <c:v>43131.583375694441</c:v>
                </c:pt>
                <c:pt idx="734">
                  <c:v>43131.625042418978</c:v>
                </c:pt>
                <c:pt idx="735">
                  <c:v>43131.666709143516</c:v>
                </c:pt>
                <c:pt idx="736">
                  <c:v>43131.708375868053</c:v>
                </c:pt>
                <c:pt idx="737">
                  <c:v>43131.75004259259</c:v>
                </c:pt>
                <c:pt idx="738">
                  <c:v>43131.791709316974</c:v>
                </c:pt>
                <c:pt idx="739">
                  <c:v>43131.833376041664</c:v>
                </c:pt>
                <c:pt idx="740">
                  <c:v>43131.875042766194</c:v>
                </c:pt>
                <c:pt idx="741">
                  <c:v>43131.916709491212</c:v>
                </c:pt>
                <c:pt idx="742">
                  <c:v>43131.958376215283</c:v>
                </c:pt>
                <c:pt idx="743">
                  <c:v>43132.000042939806</c:v>
                </c:pt>
                <c:pt idx="744">
                  <c:v>43132.041709664176</c:v>
                </c:pt>
                <c:pt idx="745">
                  <c:v>43132.083376389011</c:v>
                </c:pt>
                <c:pt idx="746">
                  <c:v>43132.125043112974</c:v>
                </c:pt>
                <c:pt idx="747">
                  <c:v>43132.166709837955</c:v>
                </c:pt>
                <c:pt idx="748">
                  <c:v>43132.208376562485</c:v>
                </c:pt>
                <c:pt idx="749">
                  <c:v>43132.250043287037</c:v>
                </c:pt>
                <c:pt idx="750">
                  <c:v>43132.291710009864</c:v>
                </c:pt>
                <c:pt idx="751">
                  <c:v>43132.333376736111</c:v>
                </c:pt>
                <c:pt idx="752">
                  <c:v>43132.375043460634</c:v>
                </c:pt>
                <c:pt idx="753">
                  <c:v>43132.416710185193</c:v>
                </c:pt>
                <c:pt idx="754">
                  <c:v>43132.458376910043</c:v>
                </c:pt>
                <c:pt idx="755">
                  <c:v>43132.500043634194</c:v>
                </c:pt>
                <c:pt idx="756">
                  <c:v>43132.541710358797</c:v>
                </c:pt>
                <c:pt idx="757">
                  <c:v>43132.583377083334</c:v>
                </c:pt>
                <c:pt idx="758">
                  <c:v>43132.625043806984</c:v>
                </c:pt>
                <c:pt idx="759">
                  <c:v>43132.666710532176</c:v>
                </c:pt>
                <c:pt idx="760">
                  <c:v>43132.708377257011</c:v>
                </c:pt>
                <c:pt idx="761">
                  <c:v>43132.750043981476</c:v>
                </c:pt>
                <c:pt idx="762">
                  <c:v>43132.791710704478</c:v>
                </c:pt>
                <c:pt idx="763">
                  <c:v>43132.833377430601</c:v>
                </c:pt>
                <c:pt idx="764">
                  <c:v>43132.875044155095</c:v>
                </c:pt>
                <c:pt idx="765">
                  <c:v>43132.916710879632</c:v>
                </c:pt>
                <c:pt idx="766">
                  <c:v>43132.958377604213</c:v>
                </c:pt>
                <c:pt idx="767">
                  <c:v>43133.000044328743</c:v>
                </c:pt>
                <c:pt idx="768">
                  <c:v>43133.041711053185</c:v>
                </c:pt>
                <c:pt idx="769">
                  <c:v>43133.083377777781</c:v>
                </c:pt>
                <c:pt idx="770">
                  <c:v>43133.125044500732</c:v>
                </c:pt>
                <c:pt idx="771">
                  <c:v>43133.166711226862</c:v>
                </c:pt>
                <c:pt idx="772">
                  <c:v>43133.208377951385</c:v>
                </c:pt>
                <c:pt idx="773">
                  <c:v>43133.25004467593</c:v>
                </c:pt>
                <c:pt idx="774">
                  <c:v>43133.291711400176</c:v>
                </c:pt>
                <c:pt idx="775">
                  <c:v>43133.333378125011</c:v>
                </c:pt>
                <c:pt idx="776">
                  <c:v>43133.375044849541</c:v>
                </c:pt>
                <c:pt idx="777">
                  <c:v>43133.416711574093</c:v>
                </c:pt>
                <c:pt idx="778">
                  <c:v>43133.458378300391</c:v>
                </c:pt>
                <c:pt idx="779">
                  <c:v>43133.500045023146</c:v>
                </c:pt>
                <c:pt idx="780">
                  <c:v>43133.541711747675</c:v>
                </c:pt>
                <c:pt idx="781">
                  <c:v>43133.583378472242</c:v>
                </c:pt>
                <c:pt idx="782">
                  <c:v>43133.625045196757</c:v>
                </c:pt>
                <c:pt idx="783">
                  <c:v>43133.666711921185</c:v>
                </c:pt>
                <c:pt idx="784">
                  <c:v>43133.708378645832</c:v>
                </c:pt>
                <c:pt idx="785">
                  <c:v>43133.750045370369</c:v>
                </c:pt>
                <c:pt idx="786">
                  <c:v>43133.791712094906</c:v>
                </c:pt>
                <c:pt idx="787">
                  <c:v>43133.833378819436</c:v>
                </c:pt>
                <c:pt idx="788">
                  <c:v>43133.87504554398</c:v>
                </c:pt>
                <c:pt idx="789">
                  <c:v>43133.916712268612</c:v>
                </c:pt>
                <c:pt idx="790">
                  <c:v>43133.958378994423</c:v>
                </c:pt>
                <c:pt idx="791">
                  <c:v>43134.000045717585</c:v>
                </c:pt>
                <c:pt idx="792">
                  <c:v>43134.041712442202</c:v>
                </c:pt>
                <c:pt idx="793">
                  <c:v>43134.083379166666</c:v>
                </c:pt>
                <c:pt idx="794">
                  <c:v>43134.125045891175</c:v>
                </c:pt>
                <c:pt idx="795">
                  <c:v>43134.166712614984</c:v>
                </c:pt>
                <c:pt idx="796">
                  <c:v>43134.208379340293</c:v>
                </c:pt>
                <c:pt idx="797">
                  <c:v>43134.250046064815</c:v>
                </c:pt>
                <c:pt idx="798">
                  <c:v>43134.291712788974</c:v>
                </c:pt>
                <c:pt idx="799">
                  <c:v>43134.333379513875</c:v>
                </c:pt>
                <c:pt idx="800">
                  <c:v>43134.375046238441</c:v>
                </c:pt>
                <c:pt idx="801">
                  <c:v>43134.416712962993</c:v>
                </c:pt>
                <c:pt idx="802">
                  <c:v>43134.458379687603</c:v>
                </c:pt>
                <c:pt idx="803">
                  <c:v>43134.500046412039</c:v>
                </c:pt>
                <c:pt idx="804">
                  <c:v>43134.541713136583</c:v>
                </c:pt>
                <c:pt idx="805">
                  <c:v>43134.583379861106</c:v>
                </c:pt>
                <c:pt idx="806">
                  <c:v>43134.625046584253</c:v>
                </c:pt>
                <c:pt idx="807">
                  <c:v>43134.666713310187</c:v>
                </c:pt>
                <c:pt idx="808">
                  <c:v>43134.708380034725</c:v>
                </c:pt>
                <c:pt idx="809">
                  <c:v>43134.750046759254</c:v>
                </c:pt>
                <c:pt idx="810">
                  <c:v>43134.791713482984</c:v>
                </c:pt>
                <c:pt idx="811">
                  <c:v>43134.833380208336</c:v>
                </c:pt>
                <c:pt idx="812">
                  <c:v>43134.875046932873</c:v>
                </c:pt>
                <c:pt idx="813">
                  <c:v>43134.916713657411</c:v>
                </c:pt>
                <c:pt idx="814">
                  <c:v>43134.958380381948</c:v>
                </c:pt>
                <c:pt idx="815">
                  <c:v>43135.000047106492</c:v>
                </c:pt>
                <c:pt idx="816">
                  <c:v>43135.041713830986</c:v>
                </c:pt>
                <c:pt idx="817">
                  <c:v>43135.083380555174</c:v>
                </c:pt>
                <c:pt idx="818">
                  <c:v>43135.125047280075</c:v>
                </c:pt>
                <c:pt idx="819">
                  <c:v>43135.166714004627</c:v>
                </c:pt>
                <c:pt idx="820">
                  <c:v>43135.208380729164</c:v>
                </c:pt>
                <c:pt idx="821">
                  <c:v>43135.250047453701</c:v>
                </c:pt>
                <c:pt idx="822">
                  <c:v>43135.291714178224</c:v>
                </c:pt>
                <c:pt idx="823">
                  <c:v>43135.333380902775</c:v>
                </c:pt>
                <c:pt idx="824">
                  <c:v>43135.375047627305</c:v>
                </c:pt>
                <c:pt idx="825">
                  <c:v>43135.416714351893</c:v>
                </c:pt>
                <c:pt idx="826">
                  <c:v>43135.458381076613</c:v>
                </c:pt>
                <c:pt idx="827">
                  <c:v>43135.500047800931</c:v>
                </c:pt>
                <c:pt idx="828">
                  <c:v>43135.541714525454</c:v>
                </c:pt>
                <c:pt idx="829">
                  <c:v>43135.583381249999</c:v>
                </c:pt>
                <c:pt idx="830">
                  <c:v>43135.625047974536</c:v>
                </c:pt>
                <c:pt idx="831">
                  <c:v>43135.666714699073</c:v>
                </c:pt>
                <c:pt idx="832">
                  <c:v>43135.708381423596</c:v>
                </c:pt>
                <c:pt idx="833">
                  <c:v>43135.750048148213</c:v>
                </c:pt>
                <c:pt idx="834">
                  <c:v>43135.791714872576</c:v>
                </c:pt>
                <c:pt idx="835">
                  <c:v>43135.833381597186</c:v>
                </c:pt>
                <c:pt idx="836">
                  <c:v>43135.875048321759</c:v>
                </c:pt>
                <c:pt idx="837">
                  <c:v>43135.916715047213</c:v>
                </c:pt>
                <c:pt idx="838">
                  <c:v>43135.958381770841</c:v>
                </c:pt>
                <c:pt idx="839">
                  <c:v>43136.000048495393</c:v>
                </c:pt>
                <c:pt idx="840">
                  <c:v>43136.041715219908</c:v>
                </c:pt>
                <c:pt idx="841">
                  <c:v>43136.083381944445</c:v>
                </c:pt>
                <c:pt idx="842">
                  <c:v>43136.125048668975</c:v>
                </c:pt>
                <c:pt idx="843">
                  <c:v>43136.166715393541</c:v>
                </c:pt>
                <c:pt idx="844">
                  <c:v>43136.208382118057</c:v>
                </c:pt>
                <c:pt idx="845">
                  <c:v>43136.250048842601</c:v>
                </c:pt>
                <c:pt idx="846">
                  <c:v>43136.291715565494</c:v>
                </c:pt>
                <c:pt idx="847">
                  <c:v>43136.333382291654</c:v>
                </c:pt>
                <c:pt idx="848">
                  <c:v>43136.375049016206</c:v>
                </c:pt>
                <c:pt idx="849">
                  <c:v>43136.416715740743</c:v>
                </c:pt>
                <c:pt idx="850">
                  <c:v>43136.45838246528</c:v>
                </c:pt>
                <c:pt idx="851">
                  <c:v>43136.500049189817</c:v>
                </c:pt>
                <c:pt idx="852">
                  <c:v>43136.541715914354</c:v>
                </c:pt>
                <c:pt idx="853">
                  <c:v>43136.583382638884</c:v>
                </c:pt>
                <c:pt idx="854">
                  <c:v>43136.625049363174</c:v>
                </c:pt>
                <c:pt idx="855">
                  <c:v>43136.666716087966</c:v>
                </c:pt>
                <c:pt idx="856">
                  <c:v>43136.708382812474</c:v>
                </c:pt>
                <c:pt idx="857">
                  <c:v>43136.750049537026</c:v>
                </c:pt>
                <c:pt idx="858">
                  <c:v>43136.791716260974</c:v>
                </c:pt>
                <c:pt idx="859">
                  <c:v>43136.833382986108</c:v>
                </c:pt>
                <c:pt idx="860">
                  <c:v>43136.875049710594</c:v>
                </c:pt>
                <c:pt idx="861">
                  <c:v>43136.916716435211</c:v>
                </c:pt>
                <c:pt idx="862">
                  <c:v>43136.958383159719</c:v>
                </c:pt>
                <c:pt idx="863">
                  <c:v>43137.000049884256</c:v>
                </c:pt>
                <c:pt idx="864">
                  <c:v>43137.041716608794</c:v>
                </c:pt>
                <c:pt idx="865">
                  <c:v>43137.083383333324</c:v>
                </c:pt>
                <c:pt idx="866">
                  <c:v>43137.125050057854</c:v>
                </c:pt>
                <c:pt idx="867">
                  <c:v>43137.166716782405</c:v>
                </c:pt>
                <c:pt idx="868">
                  <c:v>43137.208383506935</c:v>
                </c:pt>
                <c:pt idx="869">
                  <c:v>43137.25005023148</c:v>
                </c:pt>
                <c:pt idx="870">
                  <c:v>43137.291716954984</c:v>
                </c:pt>
                <c:pt idx="871">
                  <c:v>43137.333383680554</c:v>
                </c:pt>
                <c:pt idx="872">
                  <c:v>43137.375050405091</c:v>
                </c:pt>
                <c:pt idx="873">
                  <c:v>43137.416717129643</c:v>
                </c:pt>
                <c:pt idx="874">
                  <c:v>43137.458383854202</c:v>
                </c:pt>
                <c:pt idx="875">
                  <c:v>43137.500050578703</c:v>
                </c:pt>
                <c:pt idx="876">
                  <c:v>43137.541717303226</c:v>
                </c:pt>
                <c:pt idx="877">
                  <c:v>43137.583384027777</c:v>
                </c:pt>
                <c:pt idx="878">
                  <c:v>43137.625050752184</c:v>
                </c:pt>
                <c:pt idx="879">
                  <c:v>43137.666717477012</c:v>
                </c:pt>
                <c:pt idx="880">
                  <c:v>43137.708384201374</c:v>
                </c:pt>
                <c:pt idx="881">
                  <c:v>43137.750050925933</c:v>
                </c:pt>
                <c:pt idx="882">
                  <c:v>43137.791717649976</c:v>
                </c:pt>
                <c:pt idx="883">
                  <c:v>43137.833384375001</c:v>
                </c:pt>
                <c:pt idx="884">
                  <c:v>43137.875051099603</c:v>
                </c:pt>
                <c:pt idx="885">
                  <c:v>43137.916717824213</c:v>
                </c:pt>
                <c:pt idx="886">
                  <c:v>43137.958384548612</c:v>
                </c:pt>
                <c:pt idx="887">
                  <c:v>43138.000051273149</c:v>
                </c:pt>
                <c:pt idx="888">
                  <c:v>43138.041717997687</c:v>
                </c:pt>
                <c:pt idx="889">
                  <c:v>43138.083384722224</c:v>
                </c:pt>
                <c:pt idx="890">
                  <c:v>43138.125051446761</c:v>
                </c:pt>
                <c:pt idx="891">
                  <c:v>43138.166718171284</c:v>
                </c:pt>
                <c:pt idx="892">
                  <c:v>43138.208384895835</c:v>
                </c:pt>
                <c:pt idx="893">
                  <c:v>43138.250051620373</c:v>
                </c:pt>
                <c:pt idx="894">
                  <c:v>43138.29171834491</c:v>
                </c:pt>
                <c:pt idx="895">
                  <c:v>43138.333385069425</c:v>
                </c:pt>
                <c:pt idx="896">
                  <c:v>43138.375051793992</c:v>
                </c:pt>
                <c:pt idx="897">
                  <c:v>43138.416718518543</c:v>
                </c:pt>
                <c:pt idx="898">
                  <c:v>43138.458385243212</c:v>
                </c:pt>
                <c:pt idx="899">
                  <c:v>43138.500051967596</c:v>
                </c:pt>
                <c:pt idx="900">
                  <c:v>43138.541718692133</c:v>
                </c:pt>
                <c:pt idx="901">
                  <c:v>43138.583385416656</c:v>
                </c:pt>
                <c:pt idx="902">
                  <c:v>43138.625052141186</c:v>
                </c:pt>
                <c:pt idx="903">
                  <c:v>43138.666718865585</c:v>
                </c:pt>
                <c:pt idx="904">
                  <c:v>43138.708385590275</c:v>
                </c:pt>
                <c:pt idx="905">
                  <c:v>43138.750052314812</c:v>
                </c:pt>
                <c:pt idx="906">
                  <c:v>43138.791719039174</c:v>
                </c:pt>
                <c:pt idx="907">
                  <c:v>43138.833385762984</c:v>
                </c:pt>
                <c:pt idx="908">
                  <c:v>43138.875052488613</c:v>
                </c:pt>
                <c:pt idx="909">
                  <c:v>43138.916719213012</c:v>
                </c:pt>
                <c:pt idx="910">
                  <c:v>43138.958385937498</c:v>
                </c:pt>
                <c:pt idx="911">
                  <c:v>43139.000052662035</c:v>
                </c:pt>
                <c:pt idx="912">
                  <c:v>43139.041719386601</c:v>
                </c:pt>
                <c:pt idx="913">
                  <c:v>43139.083386110986</c:v>
                </c:pt>
                <c:pt idx="914">
                  <c:v>43139.125052835574</c:v>
                </c:pt>
                <c:pt idx="915">
                  <c:v>43139.166719560184</c:v>
                </c:pt>
                <c:pt idx="916">
                  <c:v>43139.208386284721</c:v>
                </c:pt>
                <c:pt idx="917">
                  <c:v>43139.250053009258</c:v>
                </c:pt>
                <c:pt idx="918">
                  <c:v>43139.291719732377</c:v>
                </c:pt>
                <c:pt idx="919">
                  <c:v>43139.333386458333</c:v>
                </c:pt>
                <c:pt idx="920">
                  <c:v>43139.375053182892</c:v>
                </c:pt>
                <c:pt idx="921">
                  <c:v>43139.416719907611</c:v>
                </c:pt>
                <c:pt idx="922">
                  <c:v>43139.458386631944</c:v>
                </c:pt>
                <c:pt idx="923">
                  <c:v>43139.500053356613</c:v>
                </c:pt>
                <c:pt idx="924">
                  <c:v>43139.541720080975</c:v>
                </c:pt>
                <c:pt idx="925">
                  <c:v>43139.583386805556</c:v>
                </c:pt>
                <c:pt idx="926">
                  <c:v>43139.625053529984</c:v>
                </c:pt>
                <c:pt idx="927">
                  <c:v>43139.666720254594</c:v>
                </c:pt>
                <c:pt idx="928">
                  <c:v>43139.708386979168</c:v>
                </c:pt>
                <c:pt idx="929">
                  <c:v>43139.750053703705</c:v>
                </c:pt>
                <c:pt idx="930">
                  <c:v>43139.791720428184</c:v>
                </c:pt>
                <c:pt idx="931">
                  <c:v>43139.833387152779</c:v>
                </c:pt>
                <c:pt idx="932">
                  <c:v>43139.875053877317</c:v>
                </c:pt>
                <c:pt idx="933">
                  <c:v>43139.916720601854</c:v>
                </c:pt>
                <c:pt idx="934">
                  <c:v>43139.958387327213</c:v>
                </c:pt>
                <c:pt idx="935">
                  <c:v>43140.000054050943</c:v>
                </c:pt>
                <c:pt idx="936">
                  <c:v>43140.041720775174</c:v>
                </c:pt>
                <c:pt idx="937">
                  <c:v>43140.083387499995</c:v>
                </c:pt>
                <c:pt idx="938">
                  <c:v>43140.12505422454</c:v>
                </c:pt>
                <c:pt idx="939">
                  <c:v>43140.166720949077</c:v>
                </c:pt>
                <c:pt idx="940">
                  <c:v>43140.208387673585</c:v>
                </c:pt>
                <c:pt idx="941">
                  <c:v>43140.250054399243</c:v>
                </c:pt>
                <c:pt idx="942">
                  <c:v>43140.291721121088</c:v>
                </c:pt>
                <c:pt idx="943">
                  <c:v>43140.333387847226</c:v>
                </c:pt>
                <c:pt idx="944">
                  <c:v>43140.375054571756</c:v>
                </c:pt>
                <c:pt idx="945">
                  <c:v>43140.416721296293</c:v>
                </c:pt>
                <c:pt idx="946">
                  <c:v>43140.458388021012</c:v>
                </c:pt>
                <c:pt idx="947">
                  <c:v>43140.500054745367</c:v>
                </c:pt>
                <c:pt idx="948">
                  <c:v>43140.541721469905</c:v>
                </c:pt>
                <c:pt idx="949">
                  <c:v>43140.583388194442</c:v>
                </c:pt>
                <c:pt idx="950">
                  <c:v>43140.625054918979</c:v>
                </c:pt>
                <c:pt idx="951">
                  <c:v>43140.666721643174</c:v>
                </c:pt>
                <c:pt idx="952">
                  <c:v>43140.708388368053</c:v>
                </c:pt>
                <c:pt idx="953">
                  <c:v>43140.750055092612</c:v>
                </c:pt>
                <c:pt idx="954">
                  <c:v>43140.791721814967</c:v>
                </c:pt>
                <c:pt idx="955">
                  <c:v>43140.833388541585</c:v>
                </c:pt>
                <c:pt idx="956">
                  <c:v>43140.875055266202</c:v>
                </c:pt>
                <c:pt idx="957">
                  <c:v>43140.916721990739</c:v>
                </c:pt>
                <c:pt idx="958">
                  <c:v>43140.958388715277</c:v>
                </c:pt>
                <c:pt idx="959">
                  <c:v>43141.000055439843</c:v>
                </c:pt>
                <c:pt idx="960">
                  <c:v>43141.041722164184</c:v>
                </c:pt>
                <c:pt idx="961">
                  <c:v>43141.083388888888</c:v>
                </c:pt>
                <c:pt idx="962">
                  <c:v>43141.125055612974</c:v>
                </c:pt>
                <c:pt idx="963">
                  <c:v>43141.166722337955</c:v>
                </c:pt>
                <c:pt idx="964">
                  <c:v>43141.2083890625</c:v>
                </c:pt>
                <c:pt idx="965">
                  <c:v>43141.250055787037</c:v>
                </c:pt>
                <c:pt idx="966">
                  <c:v>43141.291722509137</c:v>
                </c:pt>
                <c:pt idx="967">
                  <c:v>43141.333389236112</c:v>
                </c:pt>
                <c:pt idx="968">
                  <c:v>43141.375055960634</c:v>
                </c:pt>
                <c:pt idx="969">
                  <c:v>43141.416722685186</c:v>
                </c:pt>
                <c:pt idx="970">
                  <c:v>43141.458389410043</c:v>
                </c:pt>
                <c:pt idx="971">
                  <c:v>43141.50005613426</c:v>
                </c:pt>
                <c:pt idx="972">
                  <c:v>43141.541722858776</c:v>
                </c:pt>
                <c:pt idx="973">
                  <c:v>43141.583389583175</c:v>
                </c:pt>
                <c:pt idx="974">
                  <c:v>43141.625056307872</c:v>
                </c:pt>
                <c:pt idx="975">
                  <c:v>43141.666723032184</c:v>
                </c:pt>
                <c:pt idx="976">
                  <c:v>43141.708389756946</c:v>
                </c:pt>
                <c:pt idx="977">
                  <c:v>43141.750056481491</c:v>
                </c:pt>
                <c:pt idx="978">
                  <c:v>43141.791723204529</c:v>
                </c:pt>
                <c:pt idx="979">
                  <c:v>43141.833389930558</c:v>
                </c:pt>
                <c:pt idx="980">
                  <c:v>43141.875056655095</c:v>
                </c:pt>
                <c:pt idx="981">
                  <c:v>43141.916723379632</c:v>
                </c:pt>
                <c:pt idx="982">
                  <c:v>43141.958390104213</c:v>
                </c:pt>
                <c:pt idx="983">
                  <c:v>43142.000056828743</c:v>
                </c:pt>
                <c:pt idx="984">
                  <c:v>43142.041723552975</c:v>
                </c:pt>
                <c:pt idx="985">
                  <c:v>43142.083390277781</c:v>
                </c:pt>
                <c:pt idx="986">
                  <c:v>43142.125057002304</c:v>
                </c:pt>
                <c:pt idx="987">
                  <c:v>43142.166723726834</c:v>
                </c:pt>
                <c:pt idx="988">
                  <c:v>43142.208390451386</c:v>
                </c:pt>
                <c:pt idx="989">
                  <c:v>43142.250057176243</c:v>
                </c:pt>
                <c:pt idx="990">
                  <c:v>43142.291723899019</c:v>
                </c:pt>
                <c:pt idx="991">
                  <c:v>43142.333390624997</c:v>
                </c:pt>
                <c:pt idx="992">
                  <c:v>43142.375057350211</c:v>
                </c:pt>
                <c:pt idx="993">
                  <c:v>43142.416724074203</c:v>
                </c:pt>
                <c:pt idx="994">
                  <c:v>43142.458390799213</c:v>
                </c:pt>
                <c:pt idx="995">
                  <c:v>43142.500057523146</c:v>
                </c:pt>
                <c:pt idx="996">
                  <c:v>43142.541724247676</c:v>
                </c:pt>
                <c:pt idx="997">
                  <c:v>43142.583390972221</c:v>
                </c:pt>
                <c:pt idx="998">
                  <c:v>43142.625057696758</c:v>
                </c:pt>
                <c:pt idx="999">
                  <c:v>43142.666724421186</c:v>
                </c:pt>
                <c:pt idx="1000">
                  <c:v>43142.708391145832</c:v>
                </c:pt>
                <c:pt idx="1001">
                  <c:v>43142.750057870369</c:v>
                </c:pt>
                <c:pt idx="1002">
                  <c:v>43142.791724593342</c:v>
                </c:pt>
                <c:pt idx="1003">
                  <c:v>43142.833391319444</c:v>
                </c:pt>
                <c:pt idx="1004">
                  <c:v>43142.875058044243</c:v>
                </c:pt>
                <c:pt idx="1005">
                  <c:v>43142.916724768518</c:v>
                </c:pt>
                <c:pt idx="1006">
                  <c:v>43142.958391494562</c:v>
                </c:pt>
                <c:pt idx="1007">
                  <c:v>43143.000058217593</c:v>
                </c:pt>
                <c:pt idx="1008">
                  <c:v>43143.04172494213</c:v>
                </c:pt>
                <c:pt idx="1009">
                  <c:v>43143.083391666594</c:v>
                </c:pt>
                <c:pt idx="1010">
                  <c:v>43143.125058391204</c:v>
                </c:pt>
                <c:pt idx="1011">
                  <c:v>43143.166725115574</c:v>
                </c:pt>
                <c:pt idx="1012">
                  <c:v>43143.208391840279</c:v>
                </c:pt>
                <c:pt idx="1013">
                  <c:v>43143.250058564816</c:v>
                </c:pt>
                <c:pt idx="1014">
                  <c:v>43143.291725288975</c:v>
                </c:pt>
                <c:pt idx="1015">
                  <c:v>43143.333392013876</c:v>
                </c:pt>
                <c:pt idx="1016">
                  <c:v>43143.375058738442</c:v>
                </c:pt>
                <c:pt idx="1017">
                  <c:v>43143.416725463001</c:v>
                </c:pt>
                <c:pt idx="1018">
                  <c:v>43143.458392187611</c:v>
                </c:pt>
                <c:pt idx="1019">
                  <c:v>43143.500058912039</c:v>
                </c:pt>
                <c:pt idx="1020">
                  <c:v>43143.541725636576</c:v>
                </c:pt>
                <c:pt idx="1021">
                  <c:v>43143.583392361114</c:v>
                </c:pt>
                <c:pt idx="1022">
                  <c:v>43143.625059085585</c:v>
                </c:pt>
                <c:pt idx="1023">
                  <c:v>43143.666725809984</c:v>
                </c:pt>
                <c:pt idx="1024">
                  <c:v>43143.708392534725</c:v>
                </c:pt>
                <c:pt idx="1025">
                  <c:v>43143.750059259262</c:v>
                </c:pt>
                <c:pt idx="1026">
                  <c:v>43143.791725981988</c:v>
                </c:pt>
                <c:pt idx="1027">
                  <c:v>43143.833392708337</c:v>
                </c:pt>
                <c:pt idx="1028">
                  <c:v>43143.875059433012</c:v>
                </c:pt>
                <c:pt idx="1029">
                  <c:v>43143.916726157411</c:v>
                </c:pt>
                <c:pt idx="1030">
                  <c:v>43143.958392881941</c:v>
                </c:pt>
                <c:pt idx="1031">
                  <c:v>43144.000059606493</c:v>
                </c:pt>
                <c:pt idx="1032">
                  <c:v>43144.041726330994</c:v>
                </c:pt>
                <c:pt idx="1033">
                  <c:v>43144.083393055553</c:v>
                </c:pt>
                <c:pt idx="1034">
                  <c:v>43144.125059780075</c:v>
                </c:pt>
                <c:pt idx="1035">
                  <c:v>43144.166726504576</c:v>
                </c:pt>
                <c:pt idx="1036">
                  <c:v>43144.208393229193</c:v>
                </c:pt>
                <c:pt idx="1037">
                  <c:v>43144.250059953702</c:v>
                </c:pt>
                <c:pt idx="1038">
                  <c:v>43144.291726676776</c:v>
                </c:pt>
                <c:pt idx="1039">
                  <c:v>43144.333393402783</c:v>
                </c:pt>
                <c:pt idx="1040">
                  <c:v>43144.375060127306</c:v>
                </c:pt>
                <c:pt idx="1041">
                  <c:v>43144.41672685185</c:v>
                </c:pt>
                <c:pt idx="1042">
                  <c:v>43144.458393576613</c:v>
                </c:pt>
                <c:pt idx="1043">
                  <c:v>43144.500060300932</c:v>
                </c:pt>
                <c:pt idx="1044">
                  <c:v>43144.541727025455</c:v>
                </c:pt>
                <c:pt idx="1045">
                  <c:v>43144.583393749999</c:v>
                </c:pt>
                <c:pt idx="1046">
                  <c:v>43144.625060474536</c:v>
                </c:pt>
                <c:pt idx="1047">
                  <c:v>43144.666727199081</c:v>
                </c:pt>
                <c:pt idx="1048">
                  <c:v>43144.708393923604</c:v>
                </c:pt>
                <c:pt idx="1049">
                  <c:v>43144.750060648148</c:v>
                </c:pt>
                <c:pt idx="1050">
                  <c:v>43144.791727372576</c:v>
                </c:pt>
                <c:pt idx="1051">
                  <c:v>43144.833394097222</c:v>
                </c:pt>
                <c:pt idx="1052">
                  <c:v>43144.875060821585</c:v>
                </c:pt>
                <c:pt idx="1053">
                  <c:v>43144.916727546297</c:v>
                </c:pt>
                <c:pt idx="1054">
                  <c:v>43144.958394271212</c:v>
                </c:pt>
                <c:pt idx="1055">
                  <c:v>43145.000060995371</c:v>
                </c:pt>
                <c:pt idx="1056">
                  <c:v>43145.041727719574</c:v>
                </c:pt>
                <c:pt idx="1057">
                  <c:v>43145.083394444613</c:v>
                </c:pt>
                <c:pt idx="1058">
                  <c:v>43145.125061168976</c:v>
                </c:pt>
                <c:pt idx="1059">
                  <c:v>43145.16672789352</c:v>
                </c:pt>
                <c:pt idx="1060">
                  <c:v>43145.208394618057</c:v>
                </c:pt>
                <c:pt idx="1061">
                  <c:v>43145.250061342602</c:v>
                </c:pt>
                <c:pt idx="1062">
                  <c:v>43145.291728065553</c:v>
                </c:pt>
                <c:pt idx="1063">
                  <c:v>43145.333394791654</c:v>
                </c:pt>
                <c:pt idx="1064">
                  <c:v>43145.375061516184</c:v>
                </c:pt>
                <c:pt idx="1065">
                  <c:v>43145.416728240743</c:v>
                </c:pt>
                <c:pt idx="1066">
                  <c:v>43145.458394965281</c:v>
                </c:pt>
                <c:pt idx="1067">
                  <c:v>43145.500061689774</c:v>
                </c:pt>
                <c:pt idx="1068">
                  <c:v>43145.541728414355</c:v>
                </c:pt>
                <c:pt idx="1069">
                  <c:v>43145.583395138892</c:v>
                </c:pt>
                <c:pt idx="1070">
                  <c:v>43145.625061861792</c:v>
                </c:pt>
                <c:pt idx="1071">
                  <c:v>43145.666728587574</c:v>
                </c:pt>
                <c:pt idx="1072">
                  <c:v>43145.708395312497</c:v>
                </c:pt>
                <c:pt idx="1073">
                  <c:v>43145.750062037034</c:v>
                </c:pt>
                <c:pt idx="1074">
                  <c:v>43145.79172875957</c:v>
                </c:pt>
                <c:pt idx="1075">
                  <c:v>43145.833395486203</c:v>
                </c:pt>
                <c:pt idx="1076">
                  <c:v>43145.875062210624</c:v>
                </c:pt>
                <c:pt idx="1077">
                  <c:v>43145.916728935183</c:v>
                </c:pt>
                <c:pt idx="1078">
                  <c:v>43145.958395659742</c:v>
                </c:pt>
                <c:pt idx="1079">
                  <c:v>43146.000062384257</c:v>
                </c:pt>
                <c:pt idx="1080">
                  <c:v>43146.041729108794</c:v>
                </c:pt>
                <c:pt idx="1081">
                  <c:v>43146.083395833324</c:v>
                </c:pt>
                <c:pt idx="1082">
                  <c:v>43146.125062556974</c:v>
                </c:pt>
                <c:pt idx="1083">
                  <c:v>43146.166729282406</c:v>
                </c:pt>
                <c:pt idx="1084">
                  <c:v>43146.208396006943</c:v>
                </c:pt>
                <c:pt idx="1085">
                  <c:v>43146.250062731175</c:v>
                </c:pt>
                <c:pt idx="1086">
                  <c:v>43146.291729455974</c:v>
                </c:pt>
                <c:pt idx="1087">
                  <c:v>43146.333396180562</c:v>
                </c:pt>
                <c:pt idx="1088">
                  <c:v>43146.375062905085</c:v>
                </c:pt>
                <c:pt idx="1089">
                  <c:v>43146.416729629629</c:v>
                </c:pt>
                <c:pt idx="1090">
                  <c:v>43146.458396355243</c:v>
                </c:pt>
                <c:pt idx="1091">
                  <c:v>43146.500063078711</c:v>
                </c:pt>
                <c:pt idx="1092">
                  <c:v>43146.541729803175</c:v>
                </c:pt>
                <c:pt idx="1093">
                  <c:v>43146.583396527778</c:v>
                </c:pt>
                <c:pt idx="1094">
                  <c:v>43146.625063252184</c:v>
                </c:pt>
                <c:pt idx="1095">
                  <c:v>43146.666729976852</c:v>
                </c:pt>
                <c:pt idx="1096">
                  <c:v>43146.708396701375</c:v>
                </c:pt>
                <c:pt idx="1097">
                  <c:v>43146.750063425941</c:v>
                </c:pt>
                <c:pt idx="1098">
                  <c:v>43146.791730149984</c:v>
                </c:pt>
                <c:pt idx="1099">
                  <c:v>43146.833396875001</c:v>
                </c:pt>
                <c:pt idx="1100">
                  <c:v>43146.875063599538</c:v>
                </c:pt>
                <c:pt idx="1101">
                  <c:v>43146.916730324243</c:v>
                </c:pt>
                <c:pt idx="1102">
                  <c:v>43146.958397050148</c:v>
                </c:pt>
                <c:pt idx="1103">
                  <c:v>43147.00006377315</c:v>
                </c:pt>
                <c:pt idx="1104">
                  <c:v>43147.041730497687</c:v>
                </c:pt>
                <c:pt idx="1105">
                  <c:v>43147.083397222232</c:v>
                </c:pt>
                <c:pt idx="1106">
                  <c:v>43147.125063946754</c:v>
                </c:pt>
                <c:pt idx="1107">
                  <c:v>43147.166730671175</c:v>
                </c:pt>
                <c:pt idx="1108">
                  <c:v>43147.208397395843</c:v>
                </c:pt>
                <c:pt idx="1109">
                  <c:v>43147.250064120373</c:v>
                </c:pt>
                <c:pt idx="1110">
                  <c:v>43147.291730844874</c:v>
                </c:pt>
                <c:pt idx="1111">
                  <c:v>43147.333397569426</c:v>
                </c:pt>
                <c:pt idx="1112">
                  <c:v>43147.375064293992</c:v>
                </c:pt>
                <c:pt idx="1113">
                  <c:v>43147.416731018602</c:v>
                </c:pt>
                <c:pt idx="1114">
                  <c:v>43147.458397743212</c:v>
                </c:pt>
                <c:pt idx="1115">
                  <c:v>43147.500064467589</c:v>
                </c:pt>
                <c:pt idx="1116">
                  <c:v>43147.541731192141</c:v>
                </c:pt>
                <c:pt idx="1117">
                  <c:v>43147.583397916664</c:v>
                </c:pt>
                <c:pt idx="1118">
                  <c:v>43147.625064640975</c:v>
                </c:pt>
                <c:pt idx="1119">
                  <c:v>43147.666731365724</c:v>
                </c:pt>
                <c:pt idx="1120">
                  <c:v>43147.708398090283</c:v>
                </c:pt>
                <c:pt idx="1121">
                  <c:v>43147.750064814805</c:v>
                </c:pt>
                <c:pt idx="1122">
                  <c:v>43147.791731537771</c:v>
                </c:pt>
                <c:pt idx="1123">
                  <c:v>43147.833398263887</c:v>
                </c:pt>
                <c:pt idx="1124">
                  <c:v>43147.875064988431</c:v>
                </c:pt>
                <c:pt idx="1125">
                  <c:v>43147.916731712961</c:v>
                </c:pt>
                <c:pt idx="1126">
                  <c:v>43147.958398439056</c:v>
                </c:pt>
                <c:pt idx="1127">
                  <c:v>43148.000065162036</c:v>
                </c:pt>
                <c:pt idx="1128">
                  <c:v>43148.041731886573</c:v>
                </c:pt>
                <c:pt idx="1129">
                  <c:v>43148.083398611074</c:v>
                </c:pt>
                <c:pt idx="1130">
                  <c:v>43148.125065335575</c:v>
                </c:pt>
                <c:pt idx="1131">
                  <c:v>43148.166732060185</c:v>
                </c:pt>
                <c:pt idx="1132">
                  <c:v>43148.208398784722</c:v>
                </c:pt>
                <c:pt idx="1133">
                  <c:v>43148.250065509194</c:v>
                </c:pt>
                <c:pt idx="1134">
                  <c:v>43148.291732232974</c:v>
                </c:pt>
                <c:pt idx="1135">
                  <c:v>43148.333398958333</c:v>
                </c:pt>
                <c:pt idx="1136">
                  <c:v>43148.375065682871</c:v>
                </c:pt>
                <c:pt idx="1137">
                  <c:v>43148.416732407612</c:v>
                </c:pt>
                <c:pt idx="1138">
                  <c:v>43148.458399132243</c:v>
                </c:pt>
                <c:pt idx="1139">
                  <c:v>43148.500065856482</c:v>
                </c:pt>
                <c:pt idx="1140">
                  <c:v>43148.541732580976</c:v>
                </c:pt>
                <c:pt idx="1141">
                  <c:v>43148.583399305593</c:v>
                </c:pt>
                <c:pt idx="1142">
                  <c:v>43148.625066029985</c:v>
                </c:pt>
                <c:pt idx="1143">
                  <c:v>43148.666732754624</c:v>
                </c:pt>
                <c:pt idx="1144">
                  <c:v>43148.708399479212</c:v>
                </c:pt>
                <c:pt idx="1145">
                  <c:v>43148.750066203706</c:v>
                </c:pt>
                <c:pt idx="1146">
                  <c:v>43148.791732928185</c:v>
                </c:pt>
                <c:pt idx="1147">
                  <c:v>43148.83339965278</c:v>
                </c:pt>
                <c:pt idx="1148">
                  <c:v>43148.875066377317</c:v>
                </c:pt>
                <c:pt idx="1149">
                  <c:v>43148.916733101862</c:v>
                </c:pt>
                <c:pt idx="1150">
                  <c:v>43148.958399827243</c:v>
                </c:pt>
                <c:pt idx="1151">
                  <c:v>43149.000066550929</c:v>
                </c:pt>
                <c:pt idx="1152">
                  <c:v>43149.041733275466</c:v>
                </c:pt>
                <c:pt idx="1153">
                  <c:v>43149.083399999996</c:v>
                </c:pt>
                <c:pt idx="1154">
                  <c:v>43149.125066724526</c:v>
                </c:pt>
                <c:pt idx="1155">
                  <c:v>43149.166733449092</c:v>
                </c:pt>
                <c:pt idx="1156">
                  <c:v>43149.208400173586</c:v>
                </c:pt>
                <c:pt idx="1157">
                  <c:v>43149.250066898203</c:v>
                </c:pt>
                <c:pt idx="1158">
                  <c:v>43149.291733621154</c:v>
                </c:pt>
                <c:pt idx="1159">
                  <c:v>43149.333400347205</c:v>
                </c:pt>
                <c:pt idx="1160">
                  <c:v>43149.375067071756</c:v>
                </c:pt>
                <c:pt idx="1161">
                  <c:v>43149.416733796643</c:v>
                </c:pt>
                <c:pt idx="1162">
                  <c:v>43149.458400520831</c:v>
                </c:pt>
                <c:pt idx="1163">
                  <c:v>43149.500067245368</c:v>
                </c:pt>
                <c:pt idx="1164">
                  <c:v>43149.541733969905</c:v>
                </c:pt>
                <c:pt idx="1165">
                  <c:v>43149.583400694435</c:v>
                </c:pt>
                <c:pt idx="1166">
                  <c:v>43149.62506741898</c:v>
                </c:pt>
                <c:pt idx="1167">
                  <c:v>43149.666734143517</c:v>
                </c:pt>
                <c:pt idx="1168">
                  <c:v>43149.708400868054</c:v>
                </c:pt>
                <c:pt idx="1169">
                  <c:v>43149.750067592591</c:v>
                </c:pt>
                <c:pt idx="1170">
                  <c:v>43149.791734316976</c:v>
                </c:pt>
                <c:pt idx="1171">
                  <c:v>43149.833401041586</c:v>
                </c:pt>
                <c:pt idx="1172">
                  <c:v>43149.875067766196</c:v>
                </c:pt>
                <c:pt idx="1173">
                  <c:v>43149.916734491213</c:v>
                </c:pt>
                <c:pt idx="1174">
                  <c:v>43149.958401215277</c:v>
                </c:pt>
                <c:pt idx="1175">
                  <c:v>43150.000067939814</c:v>
                </c:pt>
                <c:pt idx="1176">
                  <c:v>43150.041734664184</c:v>
                </c:pt>
                <c:pt idx="1177">
                  <c:v>43150.083401388889</c:v>
                </c:pt>
                <c:pt idx="1178">
                  <c:v>43150.125068112975</c:v>
                </c:pt>
                <c:pt idx="1179">
                  <c:v>43150.166734837956</c:v>
                </c:pt>
                <c:pt idx="1180">
                  <c:v>43150.20840156098</c:v>
                </c:pt>
                <c:pt idx="1181">
                  <c:v>43150.250068287038</c:v>
                </c:pt>
                <c:pt idx="1182">
                  <c:v>43150.291735009974</c:v>
                </c:pt>
                <c:pt idx="1183">
                  <c:v>43150.333401736105</c:v>
                </c:pt>
                <c:pt idx="1184">
                  <c:v>43150.375068460635</c:v>
                </c:pt>
                <c:pt idx="1185">
                  <c:v>43150.416735185201</c:v>
                </c:pt>
                <c:pt idx="1186">
                  <c:v>43150.458401909731</c:v>
                </c:pt>
                <c:pt idx="1187">
                  <c:v>43150.500068634254</c:v>
                </c:pt>
                <c:pt idx="1188">
                  <c:v>43150.541735358798</c:v>
                </c:pt>
                <c:pt idx="1189">
                  <c:v>43150.583402083175</c:v>
                </c:pt>
                <c:pt idx="1190">
                  <c:v>43150.625068807574</c:v>
                </c:pt>
                <c:pt idx="1191">
                  <c:v>43150.666735532184</c:v>
                </c:pt>
                <c:pt idx="1192">
                  <c:v>43150.708402256947</c:v>
                </c:pt>
                <c:pt idx="1193">
                  <c:v>43150.750068981484</c:v>
                </c:pt>
                <c:pt idx="1194">
                  <c:v>43150.791735704974</c:v>
                </c:pt>
                <c:pt idx="1195">
                  <c:v>43150.833402430559</c:v>
                </c:pt>
                <c:pt idx="1196">
                  <c:v>43150.875069155096</c:v>
                </c:pt>
                <c:pt idx="1197">
                  <c:v>43150.916735879633</c:v>
                </c:pt>
                <c:pt idx="1198">
                  <c:v>43150.958402604192</c:v>
                </c:pt>
                <c:pt idx="1199">
                  <c:v>43151.000069329013</c:v>
                </c:pt>
                <c:pt idx="1200">
                  <c:v>43151.041736053194</c:v>
                </c:pt>
                <c:pt idx="1201">
                  <c:v>43151.083402777775</c:v>
                </c:pt>
                <c:pt idx="1202">
                  <c:v>43151.125069502174</c:v>
                </c:pt>
                <c:pt idx="1203">
                  <c:v>43151.166736226849</c:v>
                </c:pt>
                <c:pt idx="1204">
                  <c:v>43151.208402951175</c:v>
                </c:pt>
                <c:pt idx="1205">
                  <c:v>43151.250069675923</c:v>
                </c:pt>
                <c:pt idx="1206">
                  <c:v>43151.291736400424</c:v>
                </c:pt>
                <c:pt idx="1207">
                  <c:v>43151.333403124998</c:v>
                </c:pt>
                <c:pt idx="1208">
                  <c:v>43151.375069849542</c:v>
                </c:pt>
                <c:pt idx="1209">
                  <c:v>43151.416736574203</c:v>
                </c:pt>
                <c:pt idx="1210">
                  <c:v>43151.458403299213</c:v>
                </c:pt>
                <c:pt idx="1211">
                  <c:v>43151.500070023147</c:v>
                </c:pt>
                <c:pt idx="1212">
                  <c:v>43151.541736747684</c:v>
                </c:pt>
                <c:pt idx="1213">
                  <c:v>43151.583403472221</c:v>
                </c:pt>
                <c:pt idx="1214">
                  <c:v>43151.625070196758</c:v>
                </c:pt>
                <c:pt idx="1215">
                  <c:v>43151.666736921274</c:v>
                </c:pt>
                <c:pt idx="1216">
                  <c:v>43151.708403645825</c:v>
                </c:pt>
                <c:pt idx="1217">
                  <c:v>43151.750070370392</c:v>
                </c:pt>
                <c:pt idx="1218">
                  <c:v>43151.791737094907</c:v>
                </c:pt>
                <c:pt idx="1219">
                  <c:v>43151.833403819175</c:v>
                </c:pt>
                <c:pt idx="1220">
                  <c:v>43151.875070543982</c:v>
                </c:pt>
                <c:pt idx="1221">
                  <c:v>43151.916737268613</c:v>
                </c:pt>
                <c:pt idx="1222">
                  <c:v>43151.958403993063</c:v>
                </c:pt>
                <c:pt idx="1223">
                  <c:v>43152.000070717586</c:v>
                </c:pt>
                <c:pt idx="1224">
                  <c:v>43152.041737442203</c:v>
                </c:pt>
                <c:pt idx="1225">
                  <c:v>43152.083404166624</c:v>
                </c:pt>
                <c:pt idx="1226">
                  <c:v>43152.125070891176</c:v>
                </c:pt>
                <c:pt idx="1227">
                  <c:v>43152.166737615575</c:v>
                </c:pt>
                <c:pt idx="1228">
                  <c:v>43152.208404340279</c:v>
                </c:pt>
                <c:pt idx="1229">
                  <c:v>43152.250071064816</c:v>
                </c:pt>
                <c:pt idx="1230">
                  <c:v>43152.291737788975</c:v>
                </c:pt>
                <c:pt idx="1231">
                  <c:v>43152.333404512974</c:v>
                </c:pt>
                <c:pt idx="1232">
                  <c:v>43152.375071238443</c:v>
                </c:pt>
                <c:pt idx="1233">
                  <c:v>43152.416737963002</c:v>
                </c:pt>
                <c:pt idx="1234">
                  <c:v>43152.458404687502</c:v>
                </c:pt>
                <c:pt idx="1235">
                  <c:v>43152.50007141204</c:v>
                </c:pt>
                <c:pt idx="1236">
                  <c:v>43152.541738136591</c:v>
                </c:pt>
                <c:pt idx="1237">
                  <c:v>43152.583404860976</c:v>
                </c:pt>
                <c:pt idx="1238">
                  <c:v>43152.625071584975</c:v>
                </c:pt>
                <c:pt idx="1239">
                  <c:v>43152.666738310189</c:v>
                </c:pt>
                <c:pt idx="1240">
                  <c:v>43152.708405034726</c:v>
                </c:pt>
                <c:pt idx="1241">
                  <c:v>43152.750071759256</c:v>
                </c:pt>
                <c:pt idx="1242">
                  <c:v>43152.791738483575</c:v>
                </c:pt>
                <c:pt idx="1243">
                  <c:v>43152.83340520833</c:v>
                </c:pt>
                <c:pt idx="1244">
                  <c:v>43152.875071932867</c:v>
                </c:pt>
                <c:pt idx="1245">
                  <c:v>43152.916738657412</c:v>
                </c:pt>
                <c:pt idx="1246">
                  <c:v>43152.958405381942</c:v>
                </c:pt>
                <c:pt idx="1247">
                  <c:v>43153.000072106493</c:v>
                </c:pt>
                <c:pt idx="1248">
                  <c:v>43153.041738830994</c:v>
                </c:pt>
                <c:pt idx="1249">
                  <c:v>43153.083405555524</c:v>
                </c:pt>
                <c:pt idx="1250">
                  <c:v>43153.125072280076</c:v>
                </c:pt>
                <c:pt idx="1251">
                  <c:v>43153.166739004628</c:v>
                </c:pt>
                <c:pt idx="1252">
                  <c:v>43153.208405729165</c:v>
                </c:pt>
                <c:pt idx="1253">
                  <c:v>43153.250072453702</c:v>
                </c:pt>
                <c:pt idx="1254">
                  <c:v>43153.291739178225</c:v>
                </c:pt>
                <c:pt idx="1255">
                  <c:v>43153.333405902777</c:v>
                </c:pt>
                <c:pt idx="1256">
                  <c:v>43153.375072627314</c:v>
                </c:pt>
                <c:pt idx="1257">
                  <c:v>43153.416739353044</c:v>
                </c:pt>
                <c:pt idx="1258">
                  <c:v>43153.458406076643</c:v>
                </c:pt>
                <c:pt idx="1259">
                  <c:v>43153.500072800933</c:v>
                </c:pt>
                <c:pt idx="1260">
                  <c:v>43153.541739525455</c:v>
                </c:pt>
                <c:pt idx="1261">
                  <c:v>43153.58340625</c:v>
                </c:pt>
                <c:pt idx="1262">
                  <c:v>43153.625072974537</c:v>
                </c:pt>
                <c:pt idx="1263">
                  <c:v>43153.666739699082</c:v>
                </c:pt>
                <c:pt idx="1264">
                  <c:v>43153.708406423604</c:v>
                </c:pt>
                <c:pt idx="1265">
                  <c:v>43153.750073148243</c:v>
                </c:pt>
                <c:pt idx="1266">
                  <c:v>43153.791739872584</c:v>
                </c:pt>
                <c:pt idx="1267">
                  <c:v>43153.833406597194</c:v>
                </c:pt>
                <c:pt idx="1268">
                  <c:v>43153.87507332176</c:v>
                </c:pt>
                <c:pt idx="1269">
                  <c:v>43153.916740046297</c:v>
                </c:pt>
                <c:pt idx="1270">
                  <c:v>43153.958406770842</c:v>
                </c:pt>
                <c:pt idx="1271">
                  <c:v>43154.000073495612</c:v>
                </c:pt>
                <c:pt idx="1272">
                  <c:v>43154.041740219574</c:v>
                </c:pt>
                <c:pt idx="1273">
                  <c:v>43154.083406944446</c:v>
                </c:pt>
                <c:pt idx="1274">
                  <c:v>43154.125073668984</c:v>
                </c:pt>
                <c:pt idx="1275">
                  <c:v>43154.166740393521</c:v>
                </c:pt>
                <c:pt idx="1276">
                  <c:v>43154.208407118058</c:v>
                </c:pt>
                <c:pt idx="1277">
                  <c:v>43154.250073842602</c:v>
                </c:pt>
                <c:pt idx="1278">
                  <c:v>43154.291740564608</c:v>
                </c:pt>
                <c:pt idx="1279">
                  <c:v>43154.33340729167</c:v>
                </c:pt>
                <c:pt idx="1280">
                  <c:v>43154.375074016207</c:v>
                </c:pt>
                <c:pt idx="1281">
                  <c:v>43154.416740740744</c:v>
                </c:pt>
                <c:pt idx="1282">
                  <c:v>43154.458407465281</c:v>
                </c:pt>
                <c:pt idx="1283">
                  <c:v>43154.500074189818</c:v>
                </c:pt>
                <c:pt idx="1284">
                  <c:v>43154.541740914174</c:v>
                </c:pt>
                <c:pt idx="1285">
                  <c:v>43154.583407638886</c:v>
                </c:pt>
                <c:pt idx="1286">
                  <c:v>43154.625074363175</c:v>
                </c:pt>
                <c:pt idx="1287">
                  <c:v>43154.666741087924</c:v>
                </c:pt>
                <c:pt idx="1288">
                  <c:v>43154.708407812475</c:v>
                </c:pt>
                <c:pt idx="1289">
                  <c:v>43154.750074537034</c:v>
                </c:pt>
                <c:pt idx="1290">
                  <c:v>43154.791741259651</c:v>
                </c:pt>
                <c:pt idx="1291">
                  <c:v>43154.833407986109</c:v>
                </c:pt>
                <c:pt idx="1292">
                  <c:v>43154.875074710624</c:v>
                </c:pt>
                <c:pt idx="1293">
                  <c:v>43154.916741435183</c:v>
                </c:pt>
                <c:pt idx="1294">
                  <c:v>43154.958408159742</c:v>
                </c:pt>
                <c:pt idx="1295">
                  <c:v>43155.000074884258</c:v>
                </c:pt>
                <c:pt idx="1296">
                  <c:v>43155.041741608584</c:v>
                </c:pt>
                <c:pt idx="1297">
                  <c:v>43155.083408333325</c:v>
                </c:pt>
                <c:pt idx="1298">
                  <c:v>43155.125075057855</c:v>
                </c:pt>
                <c:pt idx="1299">
                  <c:v>43155.166741782174</c:v>
                </c:pt>
                <c:pt idx="1300">
                  <c:v>43155.208408506944</c:v>
                </c:pt>
                <c:pt idx="1301">
                  <c:v>43155.250075231481</c:v>
                </c:pt>
                <c:pt idx="1302">
                  <c:v>43155.291741954206</c:v>
                </c:pt>
                <c:pt idx="1303">
                  <c:v>43155.333408680555</c:v>
                </c:pt>
                <c:pt idx="1304">
                  <c:v>43155.375075405093</c:v>
                </c:pt>
                <c:pt idx="1305">
                  <c:v>43155.41674212963</c:v>
                </c:pt>
                <c:pt idx="1306">
                  <c:v>43155.458408854203</c:v>
                </c:pt>
                <c:pt idx="1307">
                  <c:v>43155.500075578711</c:v>
                </c:pt>
                <c:pt idx="1308">
                  <c:v>43155.541742303176</c:v>
                </c:pt>
                <c:pt idx="1309">
                  <c:v>43155.583409027779</c:v>
                </c:pt>
                <c:pt idx="1310">
                  <c:v>43155.625075752185</c:v>
                </c:pt>
                <c:pt idx="1311">
                  <c:v>43155.666742476853</c:v>
                </c:pt>
                <c:pt idx="1312">
                  <c:v>43155.708409201376</c:v>
                </c:pt>
                <c:pt idx="1313">
                  <c:v>43155.750075925942</c:v>
                </c:pt>
                <c:pt idx="1314">
                  <c:v>43155.791742648784</c:v>
                </c:pt>
                <c:pt idx="1315">
                  <c:v>43155.833409375002</c:v>
                </c:pt>
                <c:pt idx="1316">
                  <c:v>43155.875076099612</c:v>
                </c:pt>
                <c:pt idx="1317">
                  <c:v>43155.916742824083</c:v>
                </c:pt>
                <c:pt idx="1318">
                  <c:v>43155.958409548613</c:v>
                </c:pt>
                <c:pt idx="1319">
                  <c:v>43156.000076273202</c:v>
                </c:pt>
                <c:pt idx="1320">
                  <c:v>43156.041742997586</c:v>
                </c:pt>
                <c:pt idx="1321">
                  <c:v>43156.083409722225</c:v>
                </c:pt>
                <c:pt idx="1322">
                  <c:v>43156.125076446762</c:v>
                </c:pt>
                <c:pt idx="1323">
                  <c:v>43156.166743171176</c:v>
                </c:pt>
                <c:pt idx="1324">
                  <c:v>43156.208409895837</c:v>
                </c:pt>
                <c:pt idx="1325">
                  <c:v>43156.250076620381</c:v>
                </c:pt>
                <c:pt idx="1326">
                  <c:v>43156.291743344904</c:v>
                </c:pt>
                <c:pt idx="1327">
                  <c:v>43156.333410069434</c:v>
                </c:pt>
                <c:pt idx="1328">
                  <c:v>43156.375076793993</c:v>
                </c:pt>
                <c:pt idx="1329">
                  <c:v>43156.416743518515</c:v>
                </c:pt>
                <c:pt idx="1330">
                  <c:v>43156.458410243213</c:v>
                </c:pt>
                <c:pt idx="1331">
                  <c:v>43156.50007696759</c:v>
                </c:pt>
                <c:pt idx="1332">
                  <c:v>43156.541743692127</c:v>
                </c:pt>
                <c:pt idx="1333">
                  <c:v>43156.583410416664</c:v>
                </c:pt>
                <c:pt idx="1334">
                  <c:v>43156.625077141194</c:v>
                </c:pt>
                <c:pt idx="1335">
                  <c:v>43156.666743864975</c:v>
                </c:pt>
                <c:pt idx="1336">
                  <c:v>43156.708410590276</c:v>
                </c:pt>
                <c:pt idx="1337">
                  <c:v>43156.750077314813</c:v>
                </c:pt>
                <c:pt idx="1338">
                  <c:v>43156.791744037859</c:v>
                </c:pt>
                <c:pt idx="1339">
                  <c:v>43156.833410763575</c:v>
                </c:pt>
                <c:pt idx="1340">
                  <c:v>43156.875077488643</c:v>
                </c:pt>
                <c:pt idx="1341">
                  <c:v>43156.916744212962</c:v>
                </c:pt>
                <c:pt idx="1342">
                  <c:v>43156.958410937499</c:v>
                </c:pt>
                <c:pt idx="1343">
                  <c:v>43157.000077662036</c:v>
                </c:pt>
                <c:pt idx="1344">
                  <c:v>43157.041744386581</c:v>
                </c:pt>
                <c:pt idx="1345">
                  <c:v>43157.083411111074</c:v>
                </c:pt>
                <c:pt idx="1346">
                  <c:v>43157.125077835575</c:v>
                </c:pt>
                <c:pt idx="1347">
                  <c:v>43157.166744559974</c:v>
                </c:pt>
                <c:pt idx="1348">
                  <c:v>43157.208411284722</c:v>
                </c:pt>
                <c:pt idx="1349">
                  <c:v>43157.25007800926</c:v>
                </c:pt>
                <c:pt idx="1350">
                  <c:v>43157.29174473157</c:v>
                </c:pt>
                <c:pt idx="1351">
                  <c:v>43157.333411458341</c:v>
                </c:pt>
                <c:pt idx="1352">
                  <c:v>43157.375078182893</c:v>
                </c:pt>
                <c:pt idx="1353">
                  <c:v>43157.416744907408</c:v>
                </c:pt>
                <c:pt idx="1354">
                  <c:v>43157.458411631946</c:v>
                </c:pt>
                <c:pt idx="1355">
                  <c:v>43157.500078356643</c:v>
                </c:pt>
                <c:pt idx="1356">
                  <c:v>43157.541745080984</c:v>
                </c:pt>
                <c:pt idx="1357">
                  <c:v>43157.583411805557</c:v>
                </c:pt>
                <c:pt idx="1358">
                  <c:v>43157.625078529985</c:v>
                </c:pt>
                <c:pt idx="1359">
                  <c:v>43157.666745254624</c:v>
                </c:pt>
                <c:pt idx="1360">
                  <c:v>43157.708411979169</c:v>
                </c:pt>
                <c:pt idx="1361">
                  <c:v>43157.750078703706</c:v>
                </c:pt>
                <c:pt idx="1362">
                  <c:v>43157.791745428185</c:v>
                </c:pt>
                <c:pt idx="1363">
                  <c:v>43157.833412152781</c:v>
                </c:pt>
                <c:pt idx="1364">
                  <c:v>43157.875078877318</c:v>
                </c:pt>
                <c:pt idx="1365">
                  <c:v>43157.916745601855</c:v>
                </c:pt>
                <c:pt idx="1366">
                  <c:v>43157.958412327243</c:v>
                </c:pt>
                <c:pt idx="1367">
                  <c:v>43158.000079051002</c:v>
                </c:pt>
                <c:pt idx="1368">
                  <c:v>43158.041745775176</c:v>
                </c:pt>
                <c:pt idx="1369">
                  <c:v>43158.083412500004</c:v>
                </c:pt>
                <c:pt idx="1370">
                  <c:v>43158.125079224541</c:v>
                </c:pt>
                <c:pt idx="1371">
                  <c:v>43158.166745949071</c:v>
                </c:pt>
                <c:pt idx="1372">
                  <c:v>43158.208412673594</c:v>
                </c:pt>
                <c:pt idx="1373">
                  <c:v>43158.250079399615</c:v>
                </c:pt>
                <c:pt idx="1374">
                  <c:v>43158.29174612122</c:v>
                </c:pt>
                <c:pt idx="1375">
                  <c:v>43158.33341284722</c:v>
                </c:pt>
                <c:pt idx="1376">
                  <c:v>43158.375079571757</c:v>
                </c:pt>
                <c:pt idx="1377">
                  <c:v>43158.416746296643</c:v>
                </c:pt>
                <c:pt idx="1378">
                  <c:v>43158.458413021013</c:v>
                </c:pt>
                <c:pt idx="1379">
                  <c:v>43158.500079745369</c:v>
                </c:pt>
                <c:pt idx="1380">
                  <c:v>43158.541746469906</c:v>
                </c:pt>
                <c:pt idx="1381">
                  <c:v>43158.583413194443</c:v>
                </c:pt>
                <c:pt idx="1382">
                  <c:v>43158.62507991898</c:v>
                </c:pt>
                <c:pt idx="1383">
                  <c:v>43158.666746643474</c:v>
                </c:pt>
                <c:pt idx="1384">
                  <c:v>43158.708413368062</c:v>
                </c:pt>
                <c:pt idx="1385">
                  <c:v>43158.750080092592</c:v>
                </c:pt>
                <c:pt idx="1386">
                  <c:v>43158.79174681515</c:v>
                </c:pt>
                <c:pt idx="1387">
                  <c:v>43158.833413541586</c:v>
                </c:pt>
                <c:pt idx="1388">
                  <c:v>43158.875080266196</c:v>
                </c:pt>
                <c:pt idx="1389">
                  <c:v>43158.916746990741</c:v>
                </c:pt>
                <c:pt idx="1390">
                  <c:v>43158.958413715278</c:v>
                </c:pt>
                <c:pt idx="1391">
                  <c:v>43159.000080439815</c:v>
                </c:pt>
                <c:pt idx="1392">
                  <c:v>43159.041747164185</c:v>
                </c:pt>
                <c:pt idx="1393">
                  <c:v>43159.083413888889</c:v>
                </c:pt>
                <c:pt idx="1394">
                  <c:v>43159.125080611324</c:v>
                </c:pt>
                <c:pt idx="1395">
                  <c:v>43159.166747337964</c:v>
                </c:pt>
                <c:pt idx="1396">
                  <c:v>43159.208414062501</c:v>
                </c:pt>
                <c:pt idx="1397">
                  <c:v>43159.250080787024</c:v>
                </c:pt>
                <c:pt idx="1398">
                  <c:v>43159.291747509291</c:v>
                </c:pt>
                <c:pt idx="1399">
                  <c:v>43159.333414236113</c:v>
                </c:pt>
                <c:pt idx="1400">
                  <c:v>43159.375080960584</c:v>
                </c:pt>
                <c:pt idx="1401">
                  <c:v>43159.416747685187</c:v>
                </c:pt>
                <c:pt idx="1402">
                  <c:v>43159.458414410212</c:v>
                </c:pt>
                <c:pt idx="1403">
                  <c:v>43159.500081134254</c:v>
                </c:pt>
                <c:pt idx="1404">
                  <c:v>43159.541747858784</c:v>
                </c:pt>
                <c:pt idx="1405">
                  <c:v>43159.583414583176</c:v>
                </c:pt>
                <c:pt idx="1406">
                  <c:v>43159.625081307575</c:v>
                </c:pt>
                <c:pt idx="1407">
                  <c:v>43159.666748032374</c:v>
                </c:pt>
                <c:pt idx="1408">
                  <c:v>43159.708414756948</c:v>
                </c:pt>
                <c:pt idx="1409">
                  <c:v>43159.750081481485</c:v>
                </c:pt>
                <c:pt idx="1410">
                  <c:v>43159.791748204974</c:v>
                </c:pt>
                <c:pt idx="1411">
                  <c:v>43159.833414930552</c:v>
                </c:pt>
                <c:pt idx="1412">
                  <c:v>43159.875081655075</c:v>
                </c:pt>
                <c:pt idx="1413">
                  <c:v>43159.916748379641</c:v>
                </c:pt>
                <c:pt idx="1414">
                  <c:v>43159.958415105211</c:v>
                </c:pt>
                <c:pt idx="1415">
                  <c:v>43160.000081828701</c:v>
                </c:pt>
                <c:pt idx="1416">
                  <c:v>43160.041748552976</c:v>
                </c:pt>
                <c:pt idx="1417">
                  <c:v>43160.083415277782</c:v>
                </c:pt>
                <c:pt idx="1418">
                  <c:v>43160.125082002174</c:v>
                </c:pt>
                <c:pt idx="1419">
                  <c:v>43160.16674872685</c:v>
                </c:pt>
                <c:pt idx="1420">
                  <c:v>43160.208415451387</c:v>
                </c:pt>
                <c:pt idx="1421">
                  <c:v>43160.250082175931</c:v>
                </c:pt>
                <c:pt idx="1422">
                  <c:v>43160.291748899974</c:v>
                </c:pt>
                <c:pt idx="1423">
                  <c:v>43160.333415624998</c:v>
                </c:pt>
                <c:pt idx="1424">
                  <c:v>43160.375082349543</c:v>
                </c:pt>
                <c:pt idx="1425">
                  <c:v>43160.416749074211</c:v>
                </c:pt>
                <c:pt idx="1426">
                  <c:v>43160.458415799243</c:v>
                </c:pt>
                <c:pt idx="1427">
                  <c:v>43160.500082523125</c:v>
                </c:pt>
                <c:pt idx="1428">
                  <c:v>43160.541749247684</c:v>
                </c:pt>
                <c:pt idx="1429">
                  <c:v>43160.583415972222</c:v>
                </c:pt>
                <c:pt idx="1430">
                  <c:v>43160.625082696584</c:v>
                </c:pt>
                <c:pt idx="1431">
                  <c:v>43160.666749421274</c:v>
                </c:pt>
                <c:pt idx="1432">
                  <c:v>43160.708416145833</c:v>
                </c:pt>
                <c:pt idx="1433">
                  <c:v>43160.750082870371</c:v>
                </c:pt>
                <c:pt idx="1434">
                  <c:v>43160.791749593533</c:v>
                </c:pt>
                <c:pt idx="1435">
                  <c:v>43160.833416319445</c:v>
                </c:pt>
                <c:pt idx="1436">
                  <c:v>43160.875083043982</c:v>
                </c:pt>
                <c:pt idx="1437">
                  <c:v>43160.916749768519</c:v>
                </c:pt>
                <c:pt idx="1438">
                  <c:v>43160.958416494708</c:v>
                </c:pt>
                <c:pt idx="1439">
                  <c:v>43161.000083217594</c:v>
                </c:pt>
                <c:pt idx="1440">
                  <c:v>43161.041749942131</c:v>
                </c:pt>
                <c:pt idx="1441">
                  <c:v>43161.083416666654</c:v>
                </c:pt>
                <c:pt idx="1442">
                  <c:v>43161.125083391184</c:v>
                </c:pt>
                <c:pt idx="1443">
                  <c:v>43161.166750115575</c:v>
                </c:pt>
                <c:pt idx="1444">
                  <c:v>43161.20841684028</c:v>
                </c:pt>
                <c:pt idx="1445">
                  <c:v>43161.250083564584</c:v>
                </c:pt>
                <c:pt idx="1446">
                  <c:v>43161.291750288976</c:v>
                </c:pt>
                <c:pt idx="1447">
                  <c:v>43161.333417013884</c:v>
                </c:pt>
                <c:pt idx="1448">
                  <c:v>43161.375083738429</c:v>
                </c:pt>
                <c:pt idx="1449">
                  <c:v>43161.416750463002</c:v>
                </c:pt>
                <c:pt idx="1450">
                  <c:v>43161.458417187612</c:v>
                </c:pt>
                <c:pt idx="1451">
                  <c:v>43161.500083912026</c:v>
                </c:pt>
                <c:pt idx="1452">
                  <c:v>43161.541750636577</c:v>
                </c:pt>
                <c:pt idx="1453">
                  <c:v>43161.583417361115</c:v>
                </c:pt>
                <c:pt idx="1454">
                  <c:v>43161.625084084975</c:v>
                </c:pt>
                <c:pt idx="1455">
                  <c:v>43161.666750810175</c:v>
                </c:pt>
                <c:pt idx="1456">
                  <c:v>43161.708417534704</c:v>
                </c:pt>
                <c:pt idx="1457">
                  <c:v>43161.750084259256</c:v>
                </c:pt>
                <c:pt idx="1458">
                  <c:v>43161.791750982127</c:v>
                </c:pt>
                <c:pt idx="1459">
                  <c:v>43161.833417708331</c:v>
                </c:pt>
                <c:pt idx="1460">
                  <c:v>43161.875084432868</c:v>
                </c:pt>
                <c:pt idx="1461">
                  <c:v>43161.916751157412</c:v>
                </c:pt>
                <c:pt idx="1462">
                  <c:v>43161.958417881942</c:v>
                </c:pt>
                <c:pt idx="1463">
                  <c:v>43162.00008460648</c:v>
                </c:pt>
                <c:pt idx="1464">
                  <c:v>43162.041751330995</c:v>
                </c:pt>
                <c:pt idx="1465">
                  <c:v>43162.083418055561</c:v>
                </c:pt>
                <c:pt idx="1466">
                  <c:v>43162.125084779975</c:v>
                </c:pt>
                <c:pt idx="1467">
                  <c:v>43162.166751504585</c:v>
                </c:pt>
                <c:pt idx="1468">
                  <c:v>43162.208418229202</c:v>
                </c:pt>
                <c:pt idx="1469">
                  <c:v>43162.250084953674</c:v>
                </c:pt>
                <c:pt idx="1470">
                  <c:v>43162.291751678174</c:v>
                </c:pt>
                <c:pt idx="1471">
                  <c:v>43162.333418402792</c:v>
                </c:pt>
                <c:pt idx="1472">
                  <c:v>43162.375085127314</c:v>
                </c:pt>
                <c:pt idx="1473">
                  <c:v>43162.416751851852</c:v>
                </c:pt>
                <c:pt idx="1474">
                  <c:v>43162.458418576643</c:v>
                </c:pt>
                <c:pt idx="1475">
                  <c:v>43162.500085300933</c:v>
                </c:pt>
                <c:pt idx="1476">
                  <c:v>43162.541752025456</c:v>
                </c:pt>
                <c:pt idx="1477">
                  <c:v>43162.58341875</c:v>
                </c:pt>
                <c:pt idx="1478">
                  <c:v>43162.625085474538</c:v>
                </c:pt>
                <c:pt idx="1479">
                  <c:v>43162.666752199082</c:v>
                </c:pt>
                <c:pt idx="1480">
                  <c:v>43162.708418923605</c:v>
                </c:pt>
                <c:pt idx="1481">
                  <c:v>43162.750085648149</c:v>
                </c:pt>
                <c:pt idx="1482">
                  <c:v>43162.791752372585</c:v>
                </c:pt>
                <c:pt idx="1483">
                  <c:v>43162.833419097231</c:v>
                </c:pt>
                <c:pt idx="1484">
                  <c:v>43162.875085821754</c:v>
                </c:pt>
                <c:pt idx="1485">
                  <c:v>43162.916752546298</c:v>
                </c:pt>
                <c:pt idx="1486">
                  <c:v>43162.958419271243</c:v>
                </c:pt>
                <c:pt idx="1487">
                  <c:v>43163.000085995373</c:v>
                </c:pt>
                <c:pt idx="1488">
                  <c:v>43163.041752719575</c:v>
                </c:pt>
                <c:pt idx="1489">
                  <c:v>43163.083419444643</c:v>
                </c:pt>
                <c:pt idx="1490">
                  <c:v>43163.125086168984</c:v>
                </c:pt>
                <c:pt idx="1491">
                  <c:v>43163.166752893521</c:v>
                </c:pt>
                <c:pt idx="1492">
                  <c:v>43163.208419618059</c:v>
                </c:pt>
                <c:pt idx="1493">
                  <c:v>43163.250086342603</c:v>
                </c:pt>
                <c:pt idx="1494">
                  <c:v>43163.291753065794</c:v>
                </c:pt>
                <c:pt idx="1495">
                  <c:v>43163.33341979167</c:v>
                </c:pt>
                <c:pt idx="1496">
                  <c:v>43163.375086516186</c:v>
                </c:pt>
                <c:pt idx="1497">
                  <c:v>43163.416753241043</c:v>
                </c:pt>
                <c:pt idx="1498">
                  <c:v>43163.458419965282</c:v>
                </c:pt>
                <c:pt idx="1499">
                  <c:v>43163.500086689804</c:v>
                </c:pt>
                <c:pt idx="1500">
                  <c:v>43163.541753414334</c:v>
                </c:pt>
                <c:pt idx="1501">
                  <c:v>43163.583420138886</c:v>
                </c:pt>
                <c:pt idx="1502">
                  <c:v>43163.625086861983</c:v>
                </c:pt>
                <c:pt idx="1503">
                  <c:v>43163.666753587924</c:v>
                </c:pt>
                <c:pt idx="1504">
                  <c:v>43163.708420312476</c:v>
                </c:pt>
                <c:pt idx="1505">
                  <c:v>43163.750087037035</c:v>
                </c:pt>
                <c:pt idx="1506">
                  <c:v>43163.791753759688</c:v>
                </c:pt>
                <c:pt idx="1507">
                  <c:v>43163.833420486109</c:v>
                </c:pt>
                <c:pt idx="1508">
                  <c:v>43163.875087210625</c:v>
                </c:pt>
                <c:pt idx="1509">
                  <c:v>43163.916753935191</c:v>
                </c:pt>
                <c:pt idx="1510">
                  <c:v>43163.958420659721</c:v>
                </c:pt>
                <c:pt idx="1511">
                  <c:v>43164.000087384258</c:v>
                </c:pt>
                <c:pt idx="1512">
                  <c:v>43164.041754108795</c:v>
                </c:pt>
                <c:pt idx="1513">
                  <c:v>43164.083420832976</c:v>
                </c:pt>
                <c:pt idx="1514">
                  <c:v>43164.125087556975</c:v>
                </c:pt>
                <c:pt idx="1515">
                  <c:v>43164.166754282407</c:v>
                </c:pt>
                <c:pt idx="1516">
                  <c:v>43164.208421006944</c:v>
                </c:pt>
                <c:pt idx="1517">
                  <c:v>43164.250087731474</c:v>
                </c:pt>
                <c:pt idx="1518">
                  <c:v>43164.291754456004</c:v>
                </c:pt>
                <c:pt idx="1519">
                  <c:v>43164.333421180556</c:v>
                </c:pt>
                <c:pt idx="1520">
                  <c:v>43164.375087905086</c:v>
                </c:pt>
                <c:pt idx="1521">
                  <c:v>43164.41675462963</c:v>
                </c:pt>
                <c:pt idx="1522">
                  <c:v>43164.458421354211</c:v>
                </c:pt>
                <c:pt idx="1523">
                  <c:v>43164.500088078712</c:v>
                </c:pt>
                <c:pt idx="1524">
                  <c:v>43164.541754803184</c:v>
                </c:pt>
                <c:pt idx="1525">
                  <c:v>43164.583421527575</c:v>
                </c:pt>
                <c:pt idx="1526">
                  <c:v>43164.625088252185</c:v>
                </c:pt>
                <c:pt idx="1527">
                  <c:v>43164.666754976861</c:v>
                </c:pt>
                <c:pt idx="1528">
                  <c:v>43164.708421700976</c:v>
                </c:pt>
                <c:pt idx="1529">
                  <c:v>43164.750088425943</c:v>
                </c:pt>
                <c:pt idx="1530">
                  <c:v>43164.791755150174</c:v>
                </c:pt>
                <c:pt idx="1531">
                  <c:v>43164.833421874995</c:v>
                </c:pt>
                <c:pt idx="1532">
                  <c:v>43164.87508859954</c:v>
                </c:pt>
                <c:pt idx="1533">
                  <c:v>43164.916755325212</c:v>
                </c:pt>
                <c:pt idx="1534">
                  <c:v>43164.958422048643</c:v>
                </c:pt>
                <c:pt idx="1535">
                  <c:v>43165.000088773151</c:v>
                </c:pt>
                <c:pt idx="1536">
                  <c:v>43165.041755497688</c:v>
                </c:pt>
                <c:pt idx="1537">
                  <c:v>43165.083422222226</c:v>
                </c:pt>
                <c:pt idx="1538">
                  <c:v>43165.125088946756</c:v>
                </c:pt>
                <c:pt idx="1539">
                  <c:v>43165.166755671184</c:v>
                </c:pt>
                <c:pt idx="1540">
                  <c:v>43165.20842239583</c:v>
                </c:pt>
                <c:pt idx="1541">
                  <c:v>43165.250089120367</c:v>
                </c:pt>
                <c:pt idx="1542">
                  <c:v>43165.291755844904</c:v>
                </c:pt>
                <c:pt idx="1543">
                  <c:v>43165.333422568976</c:v>
                </c:pt>
                <c:pt idx="1544">
                  <c:v>43165.375089293993</c:v>
                </c:pt>
                <c:pt idx="1545">
                  <c:v>43165.416756018603</c:v>
                </c:pt>
                <c:pt idx="1546">
                  <c:v>43165.458422743053</c:v>
                </c:pt>
                <c:pt idx="1547">
                  <c:v>43165.50008946759</c:v>
                </c:pt>
                <c:pt idx="1548">
                  <c:v>43165.541756192142</c:v>
                </c:pt>
                <c:pt idx="1549">
                  <c:v>43165.583422916585</c:v>
                </c:pt>
                <c:pt idx="1550">
                  <c:v>43165.625089640984</c:v>
                </c:pt>
                <c:pt idx="1551">
                  <c:v>43165.666756365725</c:v>
                </c:pt>
                <c:pt idx="1552">
                  <c:v>43165.708423090276</c:v>
                </c:pt>
                <c:pt idx="1553">
                  <c:v>43165.750089814814</c:v>
                </c:pt>
                <c:pt idx="1554">
                  <c:v>43165.791756537918</c:v>
                </c:pt>
                <c:pt idx="1555">
                  <c:v>43165.833423263874</c:v>
                </c:pt>
                <c:pt idx="1556">
                  <c:v>43165.875089988433</c:v>
                </c:pt>
                <c:pt idx="1557">
                  <c:v>43165.916756712963</c:v>
                </c:pt>
                <c:pt idx="1558">
                  <c:v>43165.958423437543</c:v>
                </c:pt>
                <c:pt idx="1559">
                  <c:v>43166.000090162037</c:v>
                </c:pt>
                <c:pt idx="1560">
                  <c:v>43166.041756886581</c:v>
                </c:pt>
                <c:pt idx="1561">
                  <c:v>43166.083423609984</c:v>
                </c:pt>
                <c:pt idx="1562">
                  <c:v>43166.125090335576</c:v>
                </c:pt>
                <c:pt idx="1563">
                  <c:v>43166.166757060186</c:v>
                </c:pt>
                <c:pt idx="1564">
                  <c:v>43166.208423784585</c:v>
                </c:pt>
                <c:pt idx="1565">
                  <c:v>43166.250090509224</c:v>
                </c:pt>
                <c:pt idx="1566">
                  <c:v>43166.291757232975</c:v>
                </c:pt>
                <c:pt idx="1567">
                  <c:v>43166.333423958335</c:v>
                </c:pt>
                <c:pt idx="1568">
                  <c:v>43166.375090682872</c:v>
                </c:pt>
                <c:pt idx="1569">
                  <c:v>43166.416757407613</c:v>
                </c:pt>
                <c:pt idx="1570">
                  <c:v>43166.458424131946</c:v>
                </c:pt>
                <c:pt idx="1571">
                  <c:v>43166.500090856483</c:v>
                </c:pt>
                <c:pt idx="1572">
                  <c:v>43166.541757580984</c:v>
                </c:pt>
                <c:pt idx="1573">
                  <c:v>43166.583424305558</c:v>
                </c:pt>
                <c:pt idx="1574">
                  <c:v>43166.625091029986</c:v>
                </c:pt>
                <c:pt idx="1575">
                  <c:v>43166.666757754625</c:v>
                </c:pt>
                <c:pt idx="1576">
                  <c:v>43166.708424479169</c:v>
                </c:pt>
                <c:pt idx="1577">
                  <c:v>43166.750091203707</c:v>
                </c:pt>
                <c:pt idx="1578">
                  <c:v>43166.791757928186</c:v>
                </c:pt>
                <c:pt idx="1579">
                  <c:v>43166.833424652774</c:v>
                </c:pt>
                <c:pt idx="1580">
                  <c:v>43166.875091377318</c:v>
                </c:pt>
                <c:pt idx="1581">
                  <c:v>43166.916758101848</c:v>
                </c:pt>
                <c:pt idx="1582">
                  <c:v>43166.958424826393</c:v>
                </c:pt>
                <c:pt idx="1583">
                  <c:v>43167.000091550923</c:v>
                </c:pt>
                <c:pt idx="1584">
                  <c:v>43167.04175827546</c:v>
                </c:pt>
                <c:pt idx="1585">
                  <c:v>43167.083424999997</c:v>
                </c:pt>
                <c:pt idx="1586">
                  <c:v>43167.125091724534</c:v>
                </c:pt>
                <c:pt idx="1587">
                  <c:v>43167.166758449093</c:v>
                </c:pt>
                <c:pt idx="1588">
                  <c:v>43167.208425173594</c:v>
                </c:pt>
                <c:pt idx="1589">
                  <c:v>43167.250091898211</c:v>
                </c:pt>
                <c:pt idx="1590">
                  <c:v>43167.291758622574</c:v>
                </c:pt>
                <c:pt idx="1591">
                  <c:v>43167.33342534722</c:v>
                </c:pt>
                <c:pt idx="1592">
                  <c:v>43167.375092071758</c:v>
                </c:pt>
                <c:pt idx="1593">
                  <c:v>43167.416758797212</c:v>
                </c:pt>
                <c:pt idx="1594">
                  <c:v>43167.458425520832</c:v>
                </c:pt>
                <c:pt idx="1595">
                  <c:v>43167.500092245369</c:v>
                </c:pt>
                <c:pt idx="1596">
                  <c:v>43167.541758969906</c:v>
                </c:pt>
                <c:pt idx="1597">
                  <c:v>43167.583425694444</c:v>
                </c:pt>
                <c:pt idx="1598">
                  <c:v>43167.625092418981</c:v>
                </c:pt>
                <c:pt idx="1599">
                  <c:v>43167.666759143518</c:v>
                </c:pt>
                <c:pt idx="1600">
                  <c:v>43167.708425868055</c:v>
                </c:pt>
                <c:pt idx="1601">
                  <c:v>43167.750092592592</c:v>
                </c:pt>
                <c:pt idx="1602">
                  <c:v>43167.791759316984</c:v>
                </c:pt>
                <c:pt idx="1603">
                  <c:v>43167.833426041594</c:v>
                </c:pt>
                <c:pt idx="1604">
                  <c:v>43167.875092766204</c:v>
                </c:pt>
                <c:pt idx="1605">
                  <c:v>43167.916759491243</c:v>
                </c:pt>
                <c:pt idx="1606">
                  <c:v>43167.958426215278</c:v>
                </c:pt>
                <c:pt idx="1607">
                  <c:v>43168.000092939816</c:v>
                </c:pt>
                <c:pt idx="1608">
                  <c:v>43168.041759664324</c:v>
                </c:pt>
                <c:pt idx="1609">
                  <c:v>43168.08342638889</c:v>
                </c:pt>
                <c:pt idx="1610">
                  <c:v>43168.125093112976</c:v>
                </c:pt>
                <c:pt idx="1611">
                  <c:v>43168.166759837964</c:v>
                </c:pt>
                <c:pt idx="1612">
                  <c:v>43168.208426562174</c:v>
                </c:pt>
                <c:pt idx="1613">
                  <c:v>43168.250093287039</c:v>
                </c:pt>
                <c:pt idx="1614">
                  <c:v>43168.291760009357</c:v>
                </c:pt>
                <c:pt idx="1615">
                  <c:v>43168.333426736106</c:v>
                </c:pt>
                <c:pt idx="1616">
                  <c:v>43168.375093460651</c:v>
                </c:pt>
                <c:pt idx="1617">
                  <c:v>43168.416760185188</c:v>
                </c:pt>
                <c:pt idx="1618">
                  <c:v>43168.458426909732</c:v>
                </c:pt>
                <c:pt idx="1619">
                  <c:v>43168.500093634255</c:v>
                </c:pt>
                <c:pt idx="1620">
                  <c:v>43168.541760358785</c:v>
                </c:pt>
                <c:pt idx="1621">
                  <c:v>43168.583427083184</c:v>
                </c:pt>
                <c:pt idx="1622">
                  <c:v>43168.625093807874</c:v>
                </c:pt>
                <c:pt idx="1623">
                  <c:v>43168.666760530636</c:v>
                </c:pt>
                <c:pt idx="1624">
                  <c:v>43168.708427256941</c:v>
                </c:pt>
                <c:pt idx="1625">
                  <c:v>43168.750093981478</c:v>
                </c:pt>
                <c:pt idx="1626">
                  <c:v>43168.791760703905</c:v>
                </c:pt>
                <c:pt idx="1627">
                  <c:v>43168.833427430553</c:v>
                </c:pt>
                <c:pt idx="1628">
                  <c:v>43168.87509415509</c:v>
                </c:pt>
                <c:pt idx="1629">
                  <c:v>43168.916760879627</c:v>
                </c:pt>
                <c:pt idx="1630">
                  <c:v>43168.958427604193</c:v>
                </c:pt>
                <c:pt idx="1631">
                  <c:v>43169.000094329043</c:v>
                </c:pt>
                <c:pt idx="1632">
                  <c:v>43169.041761052984</c:v>
                </c:pt>
                <c:pt idx="1633">
                  <c:v>43169.083427777776</c:v>
                </c:pt>
                <c:pt idx="1634">
                  <c:v>43169.125094502175</c:v>
                </c:pt>
                <c:pt idx="1635">
                  <c:v>43169.16676122685</c:v>
                </c:pt>
                <c:pt idx="1636">
                  <c:v>43169.208427951184</c:v>
                </c:pt>
                <c:pt idx="1637">
                  <c:v>43169.250094675932</c:v>
                </c:pt>
                <c:pt idx="1638">
                  <c:v>43169.291761399974</c:v>
                </c:pt>
                <c:pt idx="1639">
                  <c:v>43169.333428124999</c:v>
                </c:pt>
                <c:pt idx="1640">
                  <c:v>43169.375094849602</c:v>
                </c:pt>
                <c:pt idx="1641">
                  <c:v>43169.416761574073</c:v>
                </c:pt>
                <c:pt idx="1642">
                  <c:v>43169.458428299906</c:v>
                </c:pt>
                <c:pt idx="1643">
                  <c:v>43169.500095023148</c:v>
                </c:pt>
                <c:pt idx="1644">
                  <c:v>43169.541761747576</c:v>
                </c:pt>
                <c:pt idx="1645">
                  <c:v>43169.583428472222</c:v>
                </c:pt>
                <c:pt idx="1646">
                  <c:v>43169.62509519676</c:v>
                </c:pt>
                <c:pt idx="1647">
                  <c:v>43169.666761920984</c:v>
                </c:pt>
                <c:pt idx="1648">
                  <c:v>43169.708428645834</c:v>
                </c:pt>
                <c:pt idx="1649">
                  <c:v>43169.750095370393</c:v>
                </c:pt>
                <c:pt idx="1650">
                  <c:v>43169.791762094574</c:v>
                </c:pt>
                <c:pt idx="1651">
                  <c:v>43169.833428819424</c:v>
                </c:pt>
                <c:pt idx="1652">
                  <c:v>43169.875095543983</c:v>
                </c:pt>
                <c:pt idx="1653">
                  <c:v>43169.916762268542</c:v>
                </c:pt>
                <c:pt idx="1654">
                  <c:v>43169.958428993203</c:v>
                </c:pt>
                <c:pt idx="1655">
                  <c:v>43170.000095717594</c:v>
                </c:pt>
                <c:pt idx="1656">
                  <c:v>43170.041762442132</c:v>
                </c:pt>
                <c:pt idx="1657">
                  <c:v>43170.083429166654</c:v>
                </c:pt>
                <c:pt idx="1658">
                  <c:v>43170.125095891184</c:v>
                </c:pt>
                <c:pt idx="1659">
                  <c:v>43170.166762614172</c:v>
                </c:pt>
                <c:pt idx="1660">
                  <c:v>43170.20842934028</c:v>
                </c:pt>
                <c:pt idx="1661">
                  <c:v>43170.250096064818</c:v>
                </c:pt>
                <c:pt idx="1662">
                  <c:v>43170.291762787398</c:v>
                </c:pt>
                <c:pt idx="1663">
                  <c:v>43170.333429512975</c:v>
                </c:pt>
                <c:pt idx="1664">
                  <c:v>43170.375096238611</c:v>
                </c:pt>
                <c:pt idx="1665">
                  <c:v>43170.416762962966</c:v>
                </c:pt>
                <c:pt idx="1666">
                  <c:v>43170.458429687496</c:v>
                </c:pt>
                <c:pt idx="1667">
                  <c:v>43170.500096412041</c:v>
                </c:pt>
                <c:pt idx="1668">
                  <c:v>43170.541763136571</c:v>
                </c:pt>
                <c:pt idx="1669">
                  <c:v>43170.583429860984</c:v>
                </c:pt>
                <c:pt idx="1670">
                  <c:v>43170.625096584976</c:v>
                </c:pt>
                <c:pt idx="1671">
                  <c:v>43170.666763310175</c:v>
                </c:pt>
                <c:pt idx="1672">
                  <c:v>43170.70843003472</c:v>
                </c:pt>
                <c:pt idx="1673">
                  <c:v>43170.750096759257</c:v>
                </c:pt>
                <c:pt idx="1674">
                  <c:v>43170.791763482179</c:v>
                </c:pt>
                <c:pt idx="1675">
                  <c:v>43170.833430208331</c:v>
                </c:pt>
                <c:pt idx="1676">
                  <c:v>43170.875096932868</c:v>
                </c:pt>
                <c:pt idx="1677">
                  <c:v>43170.916763657406</c:v>
                </c:pt>
                <c:pt idx="1678">
                  <c:v>43170.958430381943</c:v>
                </c:pt>
                <c:pt idx="1679">
                  <c:v>43171.000097106611</c:v>
                </c:pt>
                <c:pt idx="1680">
                  <c:v>43171.041763830974</c:v>
                </c:pt>
                <c:pt idx="1681">
                  <c:v>43171.083430555555</c:v>
                </c:pt>
                <c:pt idx="1682">
                  <c:v>43171.125097280084</c:v>
                </c:pt>
                <c:pt idx="1683">
                  <c:v>43171.166764004585</c:v>
                </c:pt>
                <c:pt idx="1684">
                  <c:v>43171.208430729166</c:v>
                </c:pt>
                <c:pt idx="1685">
                  <c:v>43171.250097453703</c:v>
                </c:pt>
                <c:pt idx="1686">
                  <c:v>43171.291764178175</c:v>
                </c:pt>
                <c:pt idx="1687">
                  <c:v>43171.333430902778</c:v>
                </c:pt>
                <c:pt idx="1688">
                  <c:v>43171.375097627315</c:v>
                </c:pt>
                <c:pt idx="1689">
                  <c:v>43171.416764351852</c:v>
                </c:pt>
                <c:pt idx="1690">
                  <c:v>43171.458431077212</c:v>
                </c:pt>
                <c:pt idx="1691">
                  <c:v>43171.500097800941</c:v>
                </c:pt>
                <c:pt idx="1692">
                  <c:v>43171.541764524984</c:v>
                </c:pt>
                <c:pt idx="1693">
                  <c:v>43171.583431250001</c:v>
                </c:pt>
                <c:pt idx="1694">
                  <c:v>43171.625097974538</c:v>
                </c:pt>
                <c:pt idx="1695">
                  <c:v>43171.666764699075</c:v>
                </c:pt>
                <c:pt idx="1696">
                  <c:v>43171.708431423605</c:v>
                </c:pt>
                <c:pt idx="1697">
                  <c:v>43171.750098149212</c:v>
                </c:pt>
                <c:pt idx="1698">
                  <c:v>43171.791764870868</c:v>
                </c:pt>
                <c:pt idx="1699">
                  <c:v>43171.833431597224</c:v>
                </c:pt>
                <c:pt idx="1700">
                  <c:v>43171.875098321761</c:v>
                </c:pt>
                <c:pt idx="1701">
                  <c:v>43171.916765046299</c:v>
                </c:pt>
                <c:pt idx="1702">
                  <c:v>43171.958431770843</c:v>
                </c:pt>
                <c:pt idx="1703">
                  <c:v>43172.000098495613</c:v>
                </c:pt>
                <c:pt idx="1704">
                  <c:v>43172.041765219874</c:v>
                </c:pt>
                <c:pt idx="1705">
                  <c:v>43172.083431944448</c:v>
                </c:pt>
                <c:pt idx="1706">
                  <c:v>43172.125098668985</c:v>
                </c:pt>
                <c:pt idx="1707">
                  <c:v>43172.166765393522</c:v>
                </c:pt>
                <c:pt idx="1708">
                  <c:v>43172.208432118059</c:v>
                </c:pt>
                <c:pt idx="1709">
                  <c:v>43172.250098842611</c:v>
                </c:pt>
                <c:pt idx="1710">
                  <c:v>43172.291765564769</c:v>
                </c:pt>
                <c:pt idx="1711">
                  <c:v>43172.333432291656</c:v>
                </c:pt>
                <c:pt idx="1712">
                  <c:v>43172.375099016201</c:v>
                </c:pt>
                <c:pt idx="1713">
                  <c:v>43172.416765740738</c:v>
                </c:pt>
                <c:pt idx="1714">
                  <c:v>43172.458432465282</c:v>
                </c:pt>
                <c:pt idx="1715">
                  <c:v>43172.500099189812</c:v>
                </c:pt>
                <c:pt idx="1716">
                  <c:v>43172.541765914175</c:v>
                </c:pt>
                <c:pt idx="1717">
                  <c:v>43172.583432638887</c:v>
                </c:pt>
                <c:pt idx="1718">
                  <c:v>43172.625099363424</c:v>
                </c:pt>
                <c:pt idx="1719">
                  <c:v>43172.666766087954</c:v>
                </c:pt>
                <c:pt idx="1720">
                  <c:v>43172.708432812484</c:v>
                </c:pt>
                <c:pt idx="1721">
                  <c:v>43172.750099537036</c:v>
                </c:pt>
                <c:pt idx="1722">
                  <c:v>43172.791766259783</c:v>
                </c:pt>
                <c:pt idx="1723">
                  <c:v>43172.83343298611</c:v>
                </c:pt>
                <c:pt idx="1724">
                  <c:v>43172.875099710625</c:v>
                </c:pt>
                <c:pt idx="1725">
                  <c:v>43172.916766435192</c:v>
                </c:pt>
                <c:pt idx="1726">
                  <c:v>43172.958433159743</c:v>
                </c:pt>
                <c:pt idx="1727">
                  <c:v>43173.000099884259</c:v>
                </c:pt>
                <c:pt idx="1728">
                  <c:v>43173.041766608774</c:v>
                </c:pt>
                <c:pt idx="1729">
                  <c:v>43173.083433333326</c:v>
                </c:pt>
                <c:pt idx="1730">
                  <c:v>43173.125100056975</c:v>
                </c:pt>
                <c:pt idx="1731">
                  <c:v>43173.166766782175</c:v>
                </c:pt>
                <c:pt idx="1732">
                  <c:v>43173.208433506945</c:v>
                </c:pt>
                <c:pt idx="1733">
                  <c:v>43173.250100231475</c:v>
                </c:pt>
                <c:pt idx="1734">
                  <c:v>43173.291766954353</c:v>
                </c:pt>
                <c:pt idx="1735">
                  <c:v>43173.333433680556</c:v>
                </c:pt>
                <c:pt idx="1736">
                  <c:v>43173.375100405094</c:v>
                </c:pt>
                <c:pt idx="1737">
                  <c:v>43173.416767129631</c:v>
                </c:pt>
                <c:pt idx="1738">
                  <c:v>43173.458433854212</c:v>
                </c:pt>
                <c:pt idx="1739">
                  <c:v>43173.500100578705</c:v>
                </c:pt>
                <c:pt idx="1740">
                  <c:v>43173.541767303184</c:v>
                </c:pt>
                <c:pt idx="1741">
                  <c:v>43173.58343402778</c:v>
                </c:pt>
                <c:pt idx="1742">
                  <c:v>43173.625100750607</c:v>
                </c:pt>
                <c:pt idx="1743">
                  <c:v>43173.666767476861</c:v>
                </c:pt>
                <c:pt idx="1744">
                  <c:v>43173.708434201384</c:v>
                </c:pt>
                <c:pt idx="1745">
                  <c:v>43173.750100925929</c:v>
                </c:pt>
                <c:pt idx="1746">
                  <c:v>43173.791767648974</c:v>
                </c:pt>
                <c:pt idx="1747">
                  <c:v>43173.833434375003</c:v>
                </c:pt>
                <c:pt idx="1748">
                  <c:v>43173.87510109954</c:v>
                </c:pt>
                <c:pt idx="1749">
                  <c:v>43173.916767824092</c:v>
                </c:pt>
                <c:pt idx="1750">
                  <c:v>43173.958434549211</c:v>
                </c:pt>
                <c:pt idx="1751">
                  <c:v>43174.000101273145</c:v>
                </c:pt>
                <c:pt idx="1752">
                  <c:v>43174.041767997674</c:v>
                </c:pt>
                <c:pt idx="1753">
                  <c:v>43174.083434722204</c:v>
                </c:pt>
                <c:pt idx="1754">
                  <c:v>43174.125101446756</c:v>
                </c:pt>
                <c:pt idx="1755">
                  <c:v>43174.166768171184</c:v>
                </c:pt>
                <c:pt idx="1756">
                  <c:v>43174.208434895831</c:v>
                </c:pt>
                <c:pt idx="1757">
                  <c:v>43174.250101620324</c:v>
                </c:pt>
                <c:pt idx="1758">
                  <c:v>43174.291768344905</c:v>
                </c:pt>
                <c:pt idx="1759">
                  <c:v>43174.333435069435</c:v>
                </c:pt>
                <c:pt idx="1760">
                  <c:v>43174.375101793979</c:v>
                </c:pt>
                <c:pt idx="1761">
                  <c:v>43174.416768518517</c:v>
                </c:pt>
                <c:pt idx="1762">
                  <c:v>43174.458435243243</c:v>
                </c:pt>
                <c:pt idx="1763">
                  <c:v>43174.500101967584</c:v>
                </c:pt>
                <c:pt idx="1764">
                  <c:v>43174.541768692128</c:v>
                </c:pt>
                <c:pt idx="1765">
                  <c:v>43174.583435416665</c:v>
                </c:pt>
                <c:pt idx="1766">
                  <c:v>43174.625102141174</c:v>
                </c:pt>
                <c:pt idx="1767">
                  <c:v>43174.666768864976</c:v>
                </c:pt>
                <c:pt idx="1768">
                  <c:v>43174.708435590277</c:v>
                </c:pt>
                <c:pt idx="1769">
                  <c:v>43174.750102314814</c:v>
                </c:pt>
                <c:pt idx="1770">
                  <c:v>43174.79176903802</c:v>
                </c:pt>
                <c:pt idx="1771">
                  <c:v>43174.833435763874</c:v>
                </c:pt>
                <c:pt idx="1772">
                  <c:v>43174.875102488433</c:v>
                </c:pt>
                <c:pt idx="1773">
                  <c:v>43174.916769212963</c:v>
                </c:pt>
                <c:pt idx="1774">
                  <c:v>43174.958435937602</c:v>
                </c:pt>
                <c:pt idx="1775">
                  <c:v>43175.000102660975</c:v>
                </c:pt>
                <c:pt idx="1776">
                  <c:v>43175.041769386582</c:v>
                </c:pt>
                <c:pt idx="1777">
                  <c:v>43175.083436111105</c:v>
                </c:pt>
                <c:pt idx="1778">
                  <c:v>43175.12510283415</c:v>
                </c:pt>
                <c:pt idx="1779">
                  <c:v>43175.166769559975</c:v>
                </c:pt>
                <c:pt idx="1780">
                  <c:v>43175.208436284731</c:v>
                </c:pt>
                <c:pt idx="1781">
                  <c:v>43175.250103009254</c:v>
                </c:pt>
                <c:pt idx="1782">
                  <c:v>43175.291769731761</c:v>
                </c:pt>
                <c:pt idx="1783">
                  <c:v>43175.333436458342</c:v>
                </c:pt>
                <c:pt idx="1784">
                  <c:v>43175.375103182872</c:v>
                </c:pt>
                <c:pt idx="1785">
                  <c:v>43175.41676990741</c:v>
                </c:pt>
                <c:pt idx="1786">
                  <c:v>43175.458436631947</c:v>
                </c:pt>
                <c:pt idx="1787">
                  <c:v>43175.500103356491</c:v>
                </c:pt>
                <c:pt idx="1788">
                  <c:v>43175.541770080985</c:v>
                </c:pt>
                <c:pt idx="1789">
                  <c:v>43175.583436805558</c:v>
                </c:pt>
                <c:pt idx="1790">
                  <c:v>43175.625103528975</c:v>
                </c:pt>
                <c:pt idx="1791">
                  <c:v>43175.666770254626</c:v>
                </c:pt>
                <c:pt idx="1792">
                  <c:v>43175.708436979192</c:v>
                </c:pt>
                <c:pt idx="1793">
                  <c:v>43175.750103703584</c:v>
                </c:pt>
                <c:pt idx="1794">
                  <c:v>43175.791770428194</c:v>
                </c:pt>
                <c:pt idx="1795">
                  <c:v>43175.833437152782</c:v>
                </c:pt>
                <c:pt idx="1796">
                  <c:v>43175.875103877304</c:v>
                </c:pt>
                <c:pt idx="1797">
                  <c:v>43175.916770601834</c:v>
                </c:pt>
                <c:pt idx="1798">
                  <c:v>43175.958437327856</c:v>
                </c:pt>
                <c:pt idx="1799">
                  <c:v>43176.000104050923</c:v>
                </c:pt>
                <c:pt idx="1800">
                  <c:v>43176.041770775424</c:v>
                </c:pt>
                <c:pt idx="1801">
                  <c:v>43176.083437500005</c:v>
                </c:pt>
                <c:pt idx="1802">
                  <c:v>43176.125104224535</c:v>
                </c:pt>
                <c:pt idx="1803">
                  <c:v>43176.166770949072</c:v>
                </c:pt>
                <c:pt idx="1804">
                  <c:v>43176.208437673595</c:v>
                </c:pt>
                <c:pt idx="1805">
                  <c:v>43176.250104398212</c:v>
                </c:pt>
                <c:pt idx="1806">
                  <c:v>43176.291771122575</c:v>
                </c:pt>
                <c:pt idx="1807">
                  <c:v>43176.333437847221</c:v>
                </c:pt>
                <c:pt idx="1808">
                  <c:v>43176.375104571584</c:v>
                </c:pt>
                <c:pt idx="1809">
                  <c:v>43176.416771297212</c:v>
                </c:pt>
                <c:pt idx="1810">
                  <c:v>43176.458438021211</c:v>
                </c:pt>
                <c:pt idx="1811">
                  <c:v>43176.50010474537</c:v>
                </c:pt>
                <c:pt idx="1812">
                  <c:v>43176.541771469907</c:v>
                </c:pt>
                <c:pt idx="1813">
                  <c:v>43176.583438194612</c:v>
                </c:pt>
                <c:pt idx="1814">
                  <c:v>43176.625104918974</c:v>
                </c:pt>
                <c:pt idx="1815">
                  <c:v>43176.666771643504</c:v>
                </c:pt>
                <c:pt idx="1816">
                  <c:v>43176.708438368063</c:v>
                </c:pt>
                <c:pt idx="1817">
                  <c:v>43176.750105092593</c:v>
                </c:pt>
                <c:pt idx="1818">
                  <c:v>43176.791771815289</c:v>
                </c:pt>
                <c:pt idx="1819">
                  <c:v>43176.833438541624</c:v>
                </c:pt>
                <c:pt idx="1820">
                  <c:v>43176.875105266205</c:v>
                </c:pt>
                <c:pt idx="1821">
                  <c:v>43176.916771990742</c:v>
                </c:pt>
                <c:pt idx="1822">
                  <c:v>43176.958438715279</c:v>
                </c:pt>
                <c:pt idx="1823">
                  <c:v>43177.000105439816</c:v>
                </c:pt>
                <c:pt idx="1824">
                  <c:v>43177.041772164324</c:v>
                </c:pt>
                <c:pt idx="1825">
                  <c:v>43177.083438888891</c:v>
                </c:pt>
                <c:pt idx="1826">
                  <c:v>43177.125105611507</c:v>
                </c:pt>
                <c:pt idx="1827">
                  <c:v>43177.166772337965</c:v>
                </c:pt>
                <c:pt idx="1828">
                  <c:v>43177.208439062502</c:v>
                </c:pt>
                <c:pt idx="1829">
                  <c:v>43177.250105787025</c:v>
                </c:pt>
                <c:pt idx="1830">
                  <c:v>43177.291772509408</c:v>
                </c:pt>
                <c:pt idx="1831">
                  <c:v>43177.333439236143</c:v>
                </c:pt>
                <c:pt idx="1832">
                  <c:v>43177.375105960586</c:v>
                </c:pt>
                <c:pt idx="1833">
                  <c:v>43177.416772685188</c:v>
                </c:pt>
                <c:pt idx="1834">
                  <c:v>43177.458439410213</c:v>
                </c:pt>
                <c:pt idx="1835">
                  <c:v>43177.500106134255</c:v>
                </c:pt>
                <c:pt idx="1836">
                  <c:v>43177.541772858785</c:v>
                </c:pt>
                <c:pt idx="1837">
                  <c:v>43177.583439583184</c:v>
                </c:pt>
                <c:pt idx="1838">
                  <c:v>43177.625106307576</c:v>
                </c:pt>
                <c:pt idx="1839">
                  <c:v>43177.666773032404</c:v>
                </c:pt>
                <c:pt idx="1840">
                  <c:v>43177.708439756942</c:v>
                </c:pt>
                <c:pt idx="1841">
                  <c:v>43177.750106481479</c:v>
                </c:pt>
                <c:pt idx="1842">
                  <c:v>43177.791773204975</c:v>
                </c:pt>
                <c:pt idx="1843">
                  <c:v>43177.833439930553</c:v>
                </c:pt>
                <c:pt idx="1844">
                  <c:v>43177.875106655076</c:v>
                </c:pt>
                <c:pt idx="1845">
                  <c:v>43177.916773379642</c:v>
                </c:pt>
                <c:pt idx="1846">
                  <c:v>43177.958440104201</c:v>
                </c:pt>
                <c:pt idx="1847">
                  <c:v>43178.000106828702</c:v>
                </c:pt>
                <c:pt idx="1848">
                  <c:v>43178.041773553174</c:v>
                </c:pt>
                <c:pt idx="1849">
                  <c:v>43178.083440277776</c:v>
                </c:pt>
                <c:pt idx="1850">
                  <c:v>43178.125107002175</c:v>
                </c:pt>
                <c:pt idx="1851">
                  <c:v>43178.166773726851</c:v>
                </c:pt>
                <c:pt idx="1852">
                  <c:v>43178.208440451184</c:v>
                </c:pt>
                <c:pt idx="1853">
                  <c:v>43178.250107175932</c:v>
                </c:pt>
                <c:pt idx="1854">
                  <c:v>43178.291773899975</c:v>
                </c:pt>
                <c:pt idx="1855">
                  <c:v>43178.333440624985</c:v>
                </c:pt>
                <c:pt idx="1856">
                  <c:v>43178.375107349602</c:v>
                </c:pt>
                <c:pt idx="1857">
                  <c:v>43178.416774074212</c:v>
                </c:pt>
                <c:pt idx="1858">
                  <c:v>43178.458440798611</c:v>
                </c:pt>
                <c:pt idx="1859">
                  <c:v>43178.500107523134</c:v>
                </c:pt>
                <c:pt idx="1860">
                  <c:v>43178.541774247686</c:v>
                </c:pt>
                <c:pt idx="1861">
                  <c:v>43178.583440972194</c:v>
                </c:pt>
                <c:pt idx="1862">
                  <c:v>43178.625107696724</c:v>
                </c:pt>
                <c:pt idx="1863">
                  <c:v>43178.666774421275</c:v>
                </c:pt>
                <c:pt idx="1864">
                  <c:v>43178.708441145835</c:v>
                </c:pt>
                <c:pt idx="1865">
                  <c:v>43178.750107870372</c:v>
                </c:pt>
                <c:pt idx="1866">
                  <c:v>43178.791774594574</c:v>
                </c:pt>
                <c:pt idx="1867">
                  <c:v>43178.833441319424</c:v>
                </c:pt>
                <c:pt idx="1868">
                  <c:v>43178.875108043983</c:v>
                </c:pt>
                <c:pt idx="1869">
                  <c:v>43178.916774768542</c:v>
                </c:pt>
                <c:pt idx="1870">
                  <c:v>43178.958441493203</c:v>
                </c:pt>
                <c:pt idx="1871">
                  <c:v>43179.000108217595</c:v>
                </c:pt>
                <c:pt idx="1872">
                  <c:v>43179.041774942132</c:v>
                </c:pt>
                <c:pt idx="1873">
                  <c:v>43179.083441666575</c:v>
                </c:pt>
                <c:pt idx="1874">
                  <c:v>43179.125108391185</c:v>
                </c:pt>
                <c:pt idx="1875">
                  <c:v>43179.166775115584</c:v>
                </c:pt>
                <c:pt idx="1876">
                  <c:v>43179.208441840274</c:v>
                </c:pt>
                <c:pt idx="1877">
                  <c:v>43179.250108564804</c:v>
                </c:pt>
                <c:pt idx="1878">
                  <c:v>43179.291775289174</c:v>
                </c:pt>
                <c:pt idx="1879">
                  <c:v>43179.333442012976</c:v>
                </c:pt>
                <c:pt idx="1880">
                  <c:v>43179.375108738423</c:v>
                </c:pt>
                <c:pt idx="1881">
                  <c:v>43179.416775463003</c:v>
                </c:pt>
                <c:pt idx="1882">
                  <c:v>43179.458442187497</c:v>
                </c:pt>
                <c:pt idx="1883">
                  <c:v>43179.500108912034</c:v>
                </c:pt>
                <c:pt idx="1884">
                  <c:v>43179.541775636571</c:v>
                </c:pt>
                <c:pt idx="1885">
                  <c:v>43179.583442360985</c:v>
                </c:pt>
                <c:pt idx="1886">
                  <c:v>43179.625109084984</c:v>
                </c:pt>
                <c:pt idx="1887">
                  <c:v>43179.666775810176</c:v>
                </c:pt>
                <c:pt idx="1888">
                  <c:v>43179.708442534575</c:v>
                </c:pt>
                <c:pt idx="1889">
                  <c:v>43179.750109259257</c:v>
                </c:pt>
                <c:pt idx="1890">
                  <c:v>43179.791775982252</c:v>
                </c:pt>
                <c:pt idx="1891">
                  <c:v>43179.833442708325</c:v>
                </c:pt>
                <c:pt idx="1892">
                  <c:v>43179.875109432869</c:v>
                </c:pt>
                <c:pt idx="1893">
                  <c:v>43179.916776157443</c:v>
                </c:pt>
                <c:pt idx="1894">
                  <c:v>43179.958442881936</c:v>
                </c:pt>
                <c:pt idx="1895">
                  <c:v>43180.000109606481</c:v>
                </c:pt>
                <c:pt idx="1896">
                  <c:v>43180.041776330996</c:v>
                </c:pt>
                <c:pt idx="1897">
                  <c:v>43180.083443055555</c:v>
                </c:pt>
                <c:pt idx="1898">
                  <c:v>43180.125109779976</c:v>
                </c:pt>
                <c:pt idx="1899">
                  <c:v>43180.166776504586</c:v>
                </c:pt>
                <c:pt idx="1900">
                  <c:v>43180.208443229167</c:v>
                </c:pt>
                <c:pt idx="1901">
                  <c:v>43180.250109953704</c:v>
                </c:pt>
                <c:pt idx="1902">
                  <c:v>43180.291776678176</c:v>
                </c:pt>
                <c:pt idx="1903">
                  <c:v>43180.333443402778</c:v>
                </c:pt>
                <c:pt idx="1904">
                  <c:v>43180.375110127316</c:v>
                </c:pt>
                <c:pt idx="1905">
                  <c:v>43180.416776851853</c:v>
                </c:pt>
                <c:pt idx="1906">
                  <c:v>43180.45844357639</c:v>
                </c:pt>
                <c:pt idx="1907">
                  <c:v>43180.500110300942</c:v>
                </c:pt>
                <c:pt idx="1908">
                  <c:v>43180.541777025464</c:v>
                </c:pt>
                <c:pt idx="1909">
                  <c:v>43180.583443749994</c:v>
                </c:pt>
                <c:pt idx="1910">
                  <c:v>43180.625110474539</c:v>
                </c:pt>
                <c:pt idx="1911">
                  <c:v>43180.666777199083</c:v>
                </c:pt>
                <c:pt idx="1912">
                  <c:v>43180.708443923584</c:v>
                </c:pt>
                <c:pt idx="1913">
                  <c:v>43180.750110648201</c:v>
                </c:pt>
                <c:pt idx="1914">
                  <c:v>43180.791777372586</c:v>
                </c:pt>
                <c:pt idx="1915">
                  <c:v>43180.833444097225</c:v>
                </c:pt>
                <c:pt idx="1916">
                  <c:v>43180.875110821755</c:v>
                </c:pt>
                <c:pt idx="1917">
                  <c:v>43180.916777546299</c:v>
                </c:pt>
                <c:pt idx="1918">
                  <c:v>43180.958444271011</c:v>
                </c:pt>
                <c:pt idx="1919">
                  <c:v>43181.000110995381</c:v>
                </c:pt>
                <c:pt idx="1920">
                  <c:v>43181.041777719904</c:v>
                </c:pt>
                <c:pt idx="1921">
                  <c:v>43181.083444444441</c:v>
                </c:pt>
                <c:pt idx="1922">
                  <c:v>43181.125111168978</c:v>
                </c:pt>
                <c:pt idx="1923">
                  <c:v>43181.166777893515</c:v>
                </c:pt>
                <c:pt idx="1924">
                  <c:v>43181.208444616976</c:v>
                </c:pt>
                <c:pt idx="1925">
                  <c:v>43181.250111342611</c:v>
                </c:pt>
                <c:pt idx="1926">
                  <c:v>43181.291778066974</c:v>
                </c:pt>
                <c:pt idx="1927">
                  <c:v>43181.333444791584</c:v>
                </c:pt>
                <c:pt idx="1928">
                  <c:v>43181.375111516194</c:v>
                </c:pt>
                <c:pt idx="1929">
                  <c:v>43181.416778241211</c:v>
                </c:pt>
                <c:pt idx="1930">
                  <c:v>43181.458444965276</c:v>
                </c:pt>
                <c:pt idx="1931">
                  <c:v>43181.500111689806</c:v>
                </c:pt>
                <c:pt idx="1932">
                  <c:v>43181.54177841435</c:v>
                </c:pt>
                <c:pt idx="1933">
                  <c:v>43181.583445138887</c:v>
                </c:pt>
                <c:pt idx="1934">
                  <c:v>43181.625111862078</c:v>
                </c:pt>
                <c:pt idx="1935">
                  <c:v>43181.666778587954</c:v>
                </c:pt>
                <c:pt idx="1936">
                  <c:v>43181.708445312484</c:v>
                </c:pt>
                <c:pt idx="1937">
                  <c:v>43181.750112037036</c:v>
                </c:pt>
                <c:pt idx="1938">
                  <c:v>43181.791778759849</c:v>
                </c:pt>
                <c:pt idx="1939">
                  <c:v>43181.833445486111</c:v>
                </c:pt>
                <c:pt idx="1940">
                  <c:v>43181.875112210626</c:v>
                </c:pt>
                <c:pt idx="1941">
                  <c:v>43181.916778935192</c:v>
                </c:pt>
                <c:pt idx="1942">
                  <c:v>43181.958445659722</c:v>
                </c:pt>
                <c:pt idx="1943">
                  <c:v>43182.000112384259</c:v>
                </c:pt>
                <c:pt idx="1944">
                  <c:v>43182.041779108797</c:v>
                </c:pt>
                <c:pt idx="1945">
                  <c:v>43182.083445833174</c:v>
                </c:pt>
                <c:pt idx="1946">
                  <c:v>43182.125112556976</c:v>
                </c:pt>
                <c:pt idx="1947">
                  <c:v>43182.166779282408</c:v>
                </c:pt>
                <c:pt idx="1948">
                  <c:v>43182.208446006945</c:v>
                </c:pt>
                <c:pt idx="1949">
                  <c:v>43182.250112731475</c:v>
                </c:pt>
                <c:pt idx="1950">
                  <c:v>43182.29177945602</c:v>
                </c:pt>
                <c:pt idx="1951">
                  <c:v>43182.333446180557</c:v>
                </c:pt>
                <c:pt idx="1952">
                  <c:v>43182.375112905094</c:v>
                </c:pt>
                <c:pt idx="1953">
                  <c:v>43182.416779629631</c:v>
                </c:pt>
                <c:pt idx="1954">
                  <c:v>43182.458446354212</c:v>
                </c:pt>
                <c:pt idx="1955">
                  <c:v>43182.500113078713</c:v>
                </c:pt>
                <c:pt idx="1956">
                  <c:v>43182.541779803185</c:v>
                </c:pt>
                <c:pt idx="1957">
                  <c:v>43182.583446527584</c:v>
                </c:pt>
                <c:pt idx="1958">
                  <c:v>43182.625113252274</c:v>
                </c:pt>
                <c:pt idx="1959">
                  <c:v>43182.666779976862</c:v>
                </c:pt>
                <c:pt idx="1960">
                  <c:v>43182.708446701174</c:v>
                </c:pt>
                <c:pt idx="1961">
                  <c:v>43182.750113426213</c:v>
                </c:pt>
                <c:pt idx="1962">
                  <c:v>43182.791780148975</c:v>
                </c:pt>
                <c:pt idx="1963">
                  <c:v>43182.833446875004</c:v>
                </c:pt>
                <c:pt idx="1964">
                  <c:v>43182.875113599541</c:v>
                </c:pt>
                <c:pt idx="1965">
                  <c:v>43182.916780324093</c:v>
                </c:pt>
                <c:pt idx="1966">
                  <c:v>43182.958447049212</c:v>
                </c:pt>
                <c:pt idx="1967">
                  <c:v>43183.000113773145</c:v>
                </c:pt>
                <c:pt idx="1968">
                  <c:v>43183.041780497675</c:v>
                </c:pt>
                <c:pt idx="1969">
                  <c:v>43183.08344722222</c:v>
                </c:pt>
                <c:pt idx="1970">
                  <c:v>43183.125113946757</c:v>
                </c:pt>
                <c:pt idx="1971">
                  <c:v>43183.166780670974</c:v>
                </c:pt>
                <c:pt idx="1972">
                  <c:v>43183.208447395831</c:v>
                </c:pt>
                <c:pt idx="1973">
                  <c:v>43183.250114120368</c:v>
                </c:pt>
                <c:pt idx="1974">
                  <c:v>43183.291780843152</c:v>
                </c:pt>
                <c:pt idx="1975">
                  <c:v>43183.333447569174</c:v>
                </c:pt>
                <c:pt idx="1976">
                  <c:v>43183.375114294213</c:v>
                </c:pt>
                <c:pt idx="1977">
                  <c:v>43183.416781018517</c:v>
                </c:pt>
                <c:pt idx="1978">
                  <c:v>43183.458447743062</c:v>
                </c:pt>
                <c:pt idx="1979">
                  <c:v>43183.500114467592</c:v>
                </c:pt>
                <c:pt idx="1980">
                  <c:v>43183.541781192129</c:v>
                </c:pt>
                <c:pt idx="1981">
                  <c:v>43183.583447916586</c:v>
                </c:pt>
                <c:pt idx="1982">
                  <c:v>43183.625114641174</c:v>
                </c:pt>
                <c:pt idx="1983">
                  <c:v>43183.666781364984</c:v>
                </c:pt>
                <c:pt idx="1984">
                  <c:v>43183.708448090278</c:v>
                </c:pt>
                <c:pt idx="1985">
                  <c:v>43183.750114814815</c:v>
                </c:pt>
                <c:pt idx="1986">
                  <c:v>43183.791781536973</c:v>
                </c:pt>
                <c:pt idx="1987">
                  <c:v>43183.833448263875</c:v>
                </c:pt>
                <c:pt idx="1988">
                  <c:v>43183.875114988441</c:v>
                </c:pt>
                <c:pt idx="1989">
                  <c:v>43183.916781712964</c:v>
                </c:pt>
                <c:pt idx="1990">
                  <c:v>43183.958448437603</c:v>
                </c:pt>
                <c:pt idx="1991">
                  <c:v>43184.000115162038</c:v>
                </c:pt>
                <c:pt idx="1992">
                  <c:v>43184.041781886575</c:v>
                </c:pt>
                <c:pt idx="1993">
                  <c:v>43184.083448610974</c:v>
                </c:pt>
                <c:pt idx="1994">
                  <c:v>43184.125115335584</c:v>
                </c:pt>
                <c:pt idx="1995">
                  <c:v>43184.166782059976</c:v>
                </c:pt>
                <c:pt idx="1996">
                  <c:v>43184.208448784724</c:v>
                </c:pt>
                <c:pt idx="1997">
                  <c:v>43184.250115509254</c:v>
                </c:pt>
                <c:pt idx="1998">
                  <c:v>43184.291782231856</c:v>
                </c:pt>
                <c:pt idx="1999">
                  <c:v>43184.333448958336</c:v>
                </c:pt>
                <c:pt idx="2000">
                  <c:v>43184.375115682873</c:v>
                </c:pt>
                <c:pt idx="2001">
                  <c:v>43184.41678240741</c:v>
                </c:pt>
                <c:pt idx="2002">
                  <c:v>43184.458449131947</c:v>
                </c:pt>
                <c:pt idx="2003">
                  <c:v>43184.500115856492</c:v>
                </c:pt>
                <c:pt idx="2004">
                  <c:v>43184.541782579974</c:v>
                </c:pt>
                <c:pt idx="2005">
                  <c:v>43184.583449305559</c:v>
                </c:pt>
                <c:pt idx="2006">
                  <c:v>43184.625116030074</c:v>
                </c:pt>
                <c:pt idx="2007">
                  <c:v>43184.666782754575</c:v>
                </c:pt>
                <c:pt idx="2008">
                  <c:v>43184.708449479163</c:v>
                </c:pt>
                <c:pt idx="2009">
                  <c:v>43184.750116203701</c:v>
                </c:pt>
                <c:pt idx="2010">
                  <c:v>43184.791782926644</c:v>
                </c:pt>
                <c:pt idx="2011">
                  <c:v>43184.833449652775</c:v>
                </c:pt>
                <c:pt idx="2012">
                  <c:v>43184.875116377312</c:v>
                </c:pt>
                <c:pt idx="2013">
                  <c:v>43184.916783101835</c:v>
                </c:pt>
                <c:pt idx="2014">
                  <c:v>43184.958449826612</c:v>
                </c:pt>
                <c:pt idx="2015">
                  <c:v>43185.000116550931</c:v>
                </c:pt>
                <c:pt idx="2016">
                  <c:v>43185.041783275454</c:v>
                </c:pt>
                <c:pt idx="2017">
                  <c:v>43185.083449999998</c:v>
                </c:pt>
                <c:pt idx="2018">
                  <c:v>43185.125116724535</c:v>
                </c:pt>
                <c:pt idx="2019">
                  <c:v>43185.166783449073</c:v>
                </c:pt>
                <c:pt idx="2020">
                  <c:v>43185.208450173595</c:v>
                </c:pt>
                <c:pt idx="2021">
                  <c:v>43185.250116898213</c:v>
                </c:pt>
                <c:pt idx="2022">
                  <c:v>43185.291783620523</c:v>
                </c:pt>
                <c:pt idx="2023">
                  <c:v>43185.333450347222</c:v>
                </c:pt>
                <c:pt idx="2024">
                  <c:v>43185.375117071759</c:v>
                </c:pt>
                <c:pt idx="2025">
                  <c:v>43185.416783796296</c:v>
                </c:pt>
                <c:pt idx="2026">
                  <c:v>43185.458450520833</c:v>
                </c:pt>
                <c:pt idx="2027">
                  <c:v>43185.500117245392</c:v>
                </c:pt>
                <c:pt idx="2028">
                  <c:v>43185.541783968984</c:v>
                </c:pt>
                <c:pt idx="2029">
                  <c:v>43185.583450694445</c:v>
                </c:pt>
                <c:pt idx="2030">
                  <c:v>43185.625117418982</c:v>
                </c:pt>
                <c:pt idx="2031">
                  <c:v>43185.666784143505</c:v>
                </c:pt>
                <c:pt idx="2032">
                  <c:v>43185.708450868056</c:v>
                </c:pt>
                <c:pt idx="2033">
                  <c:v>43185.750117592601</c:v>
                </c:pt>
                <c:pt idx="2034">
                  <c:v>43185.79178431537</c:v>
                </c:pt>
                <c:pt idx="2035">
                  <c:v>43185.833451041624</c:v>
                </c:pt>
                <c:pt idx="2036">
                  <c:v>43185.875117766205</c:v>
                </c:pt>
                <c:pt idx="2037">
                  <c:v>43185.916784490742</c:v>
                </c:pt>
                <c:pt idx="2038">
                  <c:v>43185.95845121528</c:v>
                </c:pt>
                <c:pt idx="2039">
                  <c:v>43186.000117939817</c:v>
                </c:pt>
                <c:pt idx="2040">
                  <c:v>43186.041784662724</c:v>
                </c:pt>
                <c:pt idx="2041">
                  <c:v>43186.083451388891</c:v>
                </c:pt>
                <c:pt idx="2042">
                  <c:v>43186.125118113174</c:v>
                </c:pt>
                <c:pt idx="2043">
                  <c:v>43186.166784836976</c:v>
                </c:pt>
                <c:pt idx="2044">
                  <c:v>43186.208451562474</c:v>
                </c:pt>
                <c:pt idx="2045">
                  <c:v>43186.25011828704</c:v>
                </c:pt>
                <c:pt idx="2046">
                  <c:v>43186.291785009467</c:v>
                </c:pt>
                <c:pt idx="2047">
                  <c:v>43186.333451736115</c:v>
                </c:pt>
                <c:pt idx="2048">
                  <c:v>43186.375118460652</c:v>
                </c:pt>
                <c:pt idx="2049">
                  <c:v>43186.416785185182</c:v>
                </c:pt>
                <c:pt idx="2050">
                  <c:v>43186.458451909719</c:v>
                </c:pt>
                <c:pt idx="2051">
                  <c:v>43186.500118634256</c:v>
                </c:pt>
                <c:pt idx="2052">
                  <c:v>43186.541785358786</c:v>
                </c:pt>
                <c:pt idx="2053">
                  <c:v>43186.583452083185</c:v>
                </c:pt>
                <c:pt idx="2054">
                  <c:v>43186.625118807824</c:v>
                </c:pt>
                <c:pt idx="2055">
                  <c:v>43186.666785530782</c:v>
                </c:pt>
                <c:pt idx="2056">
                  <c:v>43186.708452256942</c:v>
                </c:pt>
                <c:pt idx="2057">
                  <c:v>43186.750118981479</c:v>
                </c:pt>
                <c:pt idx="2058">
                  <c:v>43186.791785704037</c:v>
                </c:pt>
                <c:pt idx="2059">
                  <c:v>43186.833452430561</c:v>
                </c:pt>
                <c:pt idx="2060">
                  <c:v>43186.875119155091</c:v>
                </c:pt>
                <c:pt idx="2061">
                  <c:v>43186.916785879628</c:v>
                </c:pt>
                <c:pt idx="2062">
                  <c:v>43186.958452604202</c:v>
                </c:pt>
                <c:pt idx="2063">
                  <c:v>43187.000119329212</c:v>
                </c:pt>
                <c:pt idx="2064">
                  <c:v>43187.041786053174</c:v>
                </c:pt>
                <c:pt idx="2065">
                  <c:v>43187.083452777777</c:v>
                </c:pt>
                <c:pt idx="2066">
                  <c:v>43187.125119502176</c:v>
                </c:pt>
                <c:pt idx="2067">
                  <c:v>43187.166786226851</c:v>
                </c:pt>
                <c:pt idx="2068">
                  <c:v>43187.208452951374</c:v>
                </c:pt>
                <c:pt idx="2069">
                  <c:v>43187.250119675933</c:v>
                </c:pt>
                <c:pt idx="2070">
                  <c:v>43187.291786399976</c:v>
                </c:pt>
                <c:pt idx="2071">
                  <c:v>43187.333453125</c:v>
                </c:pt>
                <c:pt idx="2072">
                  <c:v>43187.375119849603</c:v>
                </c:pt>
                <c:pt idx="2073">
                  <c:v>43187.416786574082</c:v>
                </c:pt>
                <c:pt idx="2074">
                  <c:v>43187.458453300045</c:v>
                </c:pt>
                <c:pt idx="2075">
                  <c:v>43187.500120023135</c:v>
                </c:pt>
                <c:pt idx="2076">
                  <c:v>43187.541786747584</c:v>
                </c:pt>
                <c:pt idx="2077">
                  <c:v>43187.583453472223</c:v>
                </c:pt>
                <c:pt idx="2078">
                  <c:v>43187.625120196724</c:v>
                </c:pt>
                <c:pt idx="2079">
                  <c:v>43187.666786921174</c:v>
                </c:pt>
                <c:pt idx="2080">
                  <c:v>43187.708453645835</c:v>
                </c:pt>
                <c:pt idx="2081">
                  <c:v>43187.750120370372</c:v>
                </c:pt>
                <c:pt idx="2082">
                  <c:v>43187.791787094575</c:v>
                </c:pt>
                <c:pt idx="2083">
                  <c:v>43187.833453819425</c:v>
                </c:pt>
                <c:pt idx="2084">
                  <c:v>43187.875120543984</c:v>
                </c:pt>
                <c:pt idx="2085">
                  <c:v>43187.916787268543</c:v>
                </c:pt>
                <c:pt idx="2086">
                  <c:v>43187.958453993211</c:v>
                </c:pt>
                <c:pt idx="2087">
                  <c:v>43188.000120717574</c:v>
                </c:pt>
                <c:pt idx="2088">
                  <c:v>43188.041787442133</c:v>
                </c:pt>
                <c:pt idx="2089">
                  <c:v>43188.08345416667</c:v>
                </c:pt>
                <c:pt idx="2090">
                  <c:v>43188.125120890974</c:v>
                </c:pt>
                <c:pt idx="2091">
                  <c:v>43188.166787614282</c:v>
                </c:pt>
                <c:pt idx="2092">
                  <c:v>43188.208454340282</c:v>
                </c:pt>
                <c:pt idx="2093">
                  <c:v>43188.250121064804</c:v>
                </c:pt>
                <c:pt idx="2094">
                  <c:v>43188.291787787566</c:v>
                </c:pt>
                <c:pt idx="2095">
                  <c:v>43188.333454512984</c:v>
                </c:pt>
                <c:pt idx="2096">
                  <c:v>43188.375121238423</c:v>
                </c:pt>
                <c:pt idx="2097">
                  <c:v>43188.41678796296</c:v>
                </c:pt>
                <c:pt idx="2098">
                  <c:v>43188.458454687498</c:v>
                </c:pt>
                <c:pt idx="2099">
                  <c:v>43188.500121412035</c:v>
                </c:pt>
                <c:pt idx="2100">
                  <c:v>43188.541788136572</c:v>
                </c:pt>
                <c:pt idx="2101">
                  <c:v>43188.583454860986</c:v>
                </c:pt>
                <c:pt idx="2102">
                  <c:v>43188.625121583791</c:v>
                </c:pt>
                <c:pt idx="2103">
                  <c:v>43188.666788310184</c:v>
                </c:pt>
                <c:pt idx="2104">
                  <c:v>43188.708455034721</c:v>
                </c:pt>
                <c:pt idx="2105">
                  <c:v>43188.750121759185</c:v>
                </c:pt>
                <c:pt idx="2106">
                  <c:v>43188.791788482333</c:v>
                </c:pt>
                <c:pt idx="2107">
                  <c:v>43188.833455208332</c:v>
                </c:pt>
                <c:pt idx="2108">
                  <c:v>43188.87512193287</c:v>
                </c:pt>
                <c:pt idx="2109">
                  <c:v>43188.916788657407</c:v>
                </c:pt>
                <c:pt idx="2110">
                  <c:v>43188.958455382213</c:v>
                </c:pt>
                <c:pt idx="2111">
                  <c:v>43189.000122106481</c:v>
                </c:pt>
                <c:pt idx="2112">
                  <c:v>43189.041788830975</c:v>
                </c:pt>
                <c:pt idx="2113">
                  <c:v>43189.083455555556</c:v>
                </c:pt>
                <c:pt idx="2114">
                  <c:v>43189.125122279984</c:v>
                </c:pt>
                <c:pt idx="2115">
                  <c:v>43189.166789004594</c:v>
                </c:pt>
                <c:pt idx="2116">
                  <c:v>43189.208455729167</c:v>
                </c:pt>
                <c:pt idx="2117">
                  <c:v>43189.250122453705</c:v>
                </c:pt>
                <c:pt idx="2118">
                  <c:v>43189.291789178184</c:v>
                </c:pt>
                <c:pt idx="2119">
                  <c:v>43189.333455902779</c:v>
                </c:pt>
                <c:pt idx="2120">
                  <c:v>43189.375122627185</c:v>
                </c:pt>
                <c:pt idx="2121">
                  <c:v>43189.416789351853</c:v>
                </c:pt>
                <c:pt idx="2122">
                  <c:v>43189.458456077213</c:v>
                </c:pt>
                <c:pt idx="2123">
                  <c:v>43189.500122800928</c:v>
                </c:pt>
                <c:pt idx="2124">
                  <c:v>43189.541789525174</c:v>
                </c:pt>
                <c:pt idx="2125">
                  <c:v>43189.583456250002</c:v>
                </c:pt>
                <c:pt idx="2126">
                  <c:v>43189.625122974525</c:v>
                </c:pt>
                <c:pt idx="2127">
                  <c:v>43189.666789699077</c:v>
                </c:pt>
                <c:pt idx="2128">
                  <c:v>43189.708456423614</c:v>
                </c:pt>
                <c:pt idx="2129">
                  <c:v>43189.750123148202</c:v>
                </c:pt>
                <c:pt idx="2130">
                  <c:v>43189.791789871029</c:v>
                </c:pt>
                <c:pt idx="2131">
                  <c:v>43189.833456597225</c:v>
                </c:pt>
                <c:pt idx="2132">
                  <c:v>43189.875123321755</c:v>
                </c:pt>
                <c:pt idx="2133">
                  <c:v>43189.916790046613</c:v>
                </c:pt>
                <c:pt idx="2134">
                  <c:v>43189.958456771012</c:v>
                </c:pt>
                <c:pt idx="2135">
                  <c:v>43190.000123495367</c:v>
                </c:pt>
                <c:pt idx="2136">
                  <c:v>43190.041790219904</c:v>
                </c:pt>
                <c:pt idx="2137">
                  <c:v>43190.083456944441</c:v>
                </c:pt>
                <c:pt idx="2138">
                  <c:v>43190.125123667371</c:v>
                </c:pt>
                <c:pt idx="2139">
                  <c:v>43190.166790393516</c:v>
                </c:pt>
                <c:pt idx="2140">
                  <c:v>43190.208457118053</c:v>
                </c:pt>
                <c:pt idx="2141">
                  <c:v>43190.25012384259</c:v>
                </c:pt>
                <c:pt idx="2142">
                  <c:v>43190.291790564937</c:v>
                </c:pt>
                <c:pt idx="2143">
                  <c:v>43190.333457291665</c:v>
                </c:pt>
                <c:pt idx="2144">
                  <c:v>43190.375124016195</c:v>
                </c:pt>
                <c:pt idx="2145">
                  <c:v>43190.416790740739</c:v>
                </c:pt>
                <c:pt idx="2146">
                  <c:v>43190.458457465291</c:v>
                </c:pt>
                <c:pt idx="2147">
                  <c:v>43190.500124189814</c:v>
                </c:pt>
                <c:pt idx="2148">
                  <c:v>43190.541790914176</c:v>
                </c:pt>
                <c:pt idx="2149">
                  <c:v>43190.583457638888</c:v>
                </c:pt>
                <c:pt idx="2150">
                  <c:v>43190.625124362974</c:v>
                </c:pt>
                <c:pt idx="2151">
                  <c:v>43190.666791087955</c:v>
                </c:pt>
                <c:pt idx="2152">
                  <c:v>43190.7084578125</c:v>
                </c:pt>
                <c:pt idx="2153">
                  <c:v>43190.750124536986</c:v>
                </c:pt>
                <c:pt idx="2154">
                  <c:v>43190.791791259893</c:v>
                </c:pt>
                <c:pt idx="2155">
                  <c:v>43190.833457986111</c:v>
                </c:pt>
                <c:pt idx="2156">
                  <c:v>43190.875124710576</c:v>
                </c:pt>
                <c:pt idx="2157">
                  <c:v>43190.916791435193</c:v>
                </c:pt>
                <c:pt idx="2158">
                  <c:v>43190.958458160043</c:v>
                </c:pt>
                <c:pt idx="2159">
                  <c:v>43191.000124884224</c:v>
                </c:pt>
                <c:pt idx="2160">
                  <c:v>43191.041791608775</c:v>
                </c:pt>
                <c:pt idx="2161">
                  <c:v>43191.083458333334</c:v>
                </c:pt>
                <c:pt idx="2162">
                  <c:v>43191.125125056984</c:v>
                </c:pt>
                <c:pt idx="2163">
                  <c:v>43191.166791782176</c:v>
                </c:pt>
                <c:pt idx="2164">
                  <c:v>43191.208458506946</c:v>
                </c:pt>
                <c:pt idx="2165">
                  <c:v>43191.250125231476</c:v>
                </c:pt>
                <c:pt idx="2166">
                  <c:v>43191.291791954507</c:v>
                </c:pt>
                <c:pt idx="2167">
                  <c:v>43191.333458680558</c:v>
                </c:pt>
                <c:pt idx="2168">
                  <c:v>43191.375125405095</c:v>
                </c:pt>
                <c:pt idx="2169">
                  <c:v>43191.416792129632</c:v>
                </c:pt>
                <c:pt idx="2170">
                  <c:v>43191.458458854213</c:v>
                </c:pt>
                <c:pt idx="2171">
                  <c:v>43191.500125578707</c:v>
                </c:pt>
                <c:pt idx="2172">
                  <c:v>43191.541792303186</c:v>
                </c:pt>
                <c:pt idx="2173">
                  <c:v>43191.583459027781</c:v>
                </c:pt>
                <c:pt idx="2174">
                  <c:v>43191.625125750754</c:v>
                </c:pt>
                <c:pt idx="2175">
                  <c:v>43191.666792476863</c:v>
                </c:pt>
                <c:pt idx="2176">
                  <c:v>43191.708459201385</c:v>
                </c:pt>
                <c:pt idx="2177">
                  <c:v>43191.750125925922</c:v>
                </c:pt>
                <c:pt idx="2178">
                  <c:v>43191.791792649004</c:v>
                </c:pt>
                <c:pt idx="2179">
                  <c:v>43191.833459375011</c:v>
                </c:pt>
                <c:pt idx="2180">
                  <c:v>43191.875126099541</c:v>
                </c:pt>
                <c:pt idx="2181">
                  <c:v>43191.916792824093</c:v>
                </c:pt>
                <c:pt idx="2182">
                  <c:v>43191.958459549212</c:v>
                </c:pt>
                <c:pt idx="2183">
                  <c:v>43192.000126273146</c:v>
                </c:pt>
                <c:pt idx="2184">
                  <c:v>43192.041792997676</c:v>
                </c:pt>
                <c:pt idx="2185">
                  <c:v>43192.08345972222</c:v>
                </c:pt>
                <c:pt idx="2186">
                  <c:v>43192.125126446757</c:v>
                </c:pt>
                <c:pt idx="2187">
                  <c:v>43192.166793171185</c:v>
                </c:pt>
                <c:pt idx="2188">
                  <c:v>43192.208459895832</c:v>
                </c:pt>
                <c:pt idx="2189">
                  <c:v>43192.250126620354</c:v>
                </c:pt>
                <c:pt idx="2190">
                  <c:v>43192.291793344906</c:v>
                </c:pt>
                <c:pt idx="2191">
                  <c:v>43192.333460069174</c:v>
                </c:pt>
                <c:pt idx="2192">
                  <c:v>43192.375126793981</c:v>
                </c:pt>
                <c:pt idx="2193">
                  <c:v>43192.416793518518</c:v>
                </c:pt>
                <c:pt idx="2194">
                  <c:v>43192.458460243062</c:v>
                </c:pt>
                <c:pt idx="2195">
                  <c:v>43192.500126967585</c:v>
                </c:pt>
                <c:pt idx="2196">
                  <c:v>43192.541793692129</c:v>
                </c:pt>
                <c:pt idx="2197">
                  <c:v>43192.583460416594</c:v>
                </c:pt>
                <c:pt idx="2198">
                  <c:v>43192.625127141175</c:v>
                </c:pt>
                <c:pt idx="2199">
                  <c:v>43192.666793865574</c:v>
                </c:pt>
                <c:pt idx="2200">
                  <c:v>43192.708460590184</c:v>
                </c:pt>
                <c:pt idx="2201">
                  <c:v>43192.750127314815</c:v>
                </c:pt>
                <c:pt idx="2202">
                  <c:v>43192.791794038974</c:v>
                </c:pt>
                <c:pt idx="2203">
                  <c:v>43192.83346076242</c:v>
                </c:pt>
                <c:pt idx="2204">
                  <c:v>43192.875127488442</c:v>
                </c:pt>
                <c:pt idx="2205">
                  <c:v>43192.916794212993</c:v>
                </c:pt>
                <c:pt idx="2206">
                  <c:v>43192.958460937502</c:v>
                </c:pt>
                <c:pt idx="2207">
                  <c:v>43193.000127662024</c:v>
                </c:pt>
                <c:pt idx="2208">
                  <c:v>43193.041794386583</c:v>
                </c:pt>
                <c:pt idx="2209">
                  <c:v>43193.083461110975</c:v>
                </c:pt>
                <c:pt idx="2210">
                  <c:v>43193.125127834974</c:v>
                </c:pt>
                <c:pt idx="2211">
                  <c:v>43193.166794559984</c:v>
                </c:pt>
                <c:pt idx="2212">
                  <c:v>43193.208461284725</c:v>
                </c:pt>
                <c:pt idx="2213">
                  <c:v>43193.250128009255</c:v>
                </c:pt>
                <c:pt idx="2214">
                  <c:v>43193.2917947319</c:v>
                </c:pt>
                <c:pt idx="2215">
                  <c:v>43193.333461458336</c:v>
                </c:pt>
                <c:pt idx="2216">
                  <c:v>43193.375128182881</c:v>
                </c:pt>
                <c:pt idx="2217">
                  <c:v>43193.416794907411</c:v>
                </c:pt>
                <c:pt idx="2218">
                  <c:v>43193.458461631926</c:v>
                </c:pt>
                <c:pt idx="2219">
                  <c:v>43193.500128356492</c:v>
                </c:pt>
                <c:pt idx="2220">
                  <c:v>43193.541795080986</c:v>
                </c:pt>
                <c:pt idx="2221">
                  <c:v>43193.583461805174</c:v>
                </c:pt>
                <c:pt idx="2222">
                  <c:v>43193.625128528984</c:v>
                </c:pt>
                <c:pt idx="2223">
                  <c:v>43193.666795254627</c:v>
                </c:pt>
                <c:pt idx="2224">
                  <c:v>43193.708461979164</c:v>
                </c:pt>
                <c:pt idx="2225">
                  <c:v>43193.750128703585</c:v>
                </c:pt>
                <c:pt idx="2226">
                  <c:v>43193.791795428224</c:v>
                </c:pt>
                <c:pt idx="2227">
                  <c:v>43193.833462152776</c:v>
                </c:pt>
                <c:pt idx="2228">
                  <c:v>43193.875128877306</c:v>
                </c:pt>
                <c:pt idx="2229">
                  <c:v>43193.91679560185</c:v>
                </c:pt>
                <c:pt idx="2230">
                  <c:v>43193.958462326613</c:v>
                </c:pt>
                <c:pt idx="2231">
                  <c:v>43194.000129050932</c:v>
                </c:pt>
                <c:pt idx="2232">
                  <c:v>43194.041795775454</c:v>
                </c:pt>
                <c:pt idx="2233">
                  <c:v>43194.083462499999</c:v>
                </c:pt>
                <c:pt idx="2234">
                  <c:v>43194.125129224536</c:v>
                </c:pt>
                <c:pt idx="2235">
                  <c:v>43194.166795949073</c:v>
                </c:pt>
                <c:pt idx="2236">
                  <c:v>43194.208462673574</c:v>
                </c:pt>
                <c:pt idx="2237">
                  <c:v>43194.250129398213</c:v>
                </c:pt>
                <c:pt idx="2238">
                  <c:v>43194.291796122576</c:v>
                </c:pt>
                <c:pt idx="2239">
                  <c:v>43194.333462847186</c:v>
                </c:pt>
                <c:pt idx="2240">
                  <c:v>43194.375129571585</c:v>
                </c:pt>
                <c:pt idx="2241">
                  <c:v>43194.416796297213</c:v>
                </c:pt>
                <c:pt idx="2242">
                  <c:v>43194.458463020841</c:v>
                </c:pt>
                <c:pt idx="2243">
                  <c:v>43194.500129745371</c:v>
                </c:pt>
                <c:pt idx="2244">
                  <c:v>43194.541796469908</c:v>
                </c:pt>
                <c:pt idx="2245">
                  <c:v>43194.583463194445</c:v>
                </c:pt>
                <c:pt idx="2246">
                  <c:v>43194.625129918975</c:v>
                </c:pt>
                <c:pt idx="2247">
                  <c:v>43194.66679664352</c:v>
                </c:pt>
                <c:pt idx="2248">
                  <c:v>43194.708463368057</c:v>
                </c:pt>
                <c:pt idx="2249">
                  <c:v>43194.750130092601</c:v>
                </c:pt>
                <c:pt idx="2250">
                  <c:v>43194.791796815538</c:v>
                </c:pt>
                <c:pt idx="2251">
                  <c:v>43194.833463541574</c:v>
                </c:pt>
                <c:pt idx="2252">
                  <c:v>43194.875130266206</c:v>
                </c:pt>
                <c:pt idx="2253">
                  <c:v>43194.916796990743</c:v>
                </c:pt>
                <c:pt idx="2254">
                  <c:v>43194.958463715186</c:v>
                </c:pt>
                <c:pt idx="2255">
                  <c:v>43195.000130439817</c:v>
                </c:pt>
                <c:pt idx="2256">
                  <c:v>43195.041797164355</c:v>
                </c:pt>
                <c:pt idx="2257">
                  <c:v>43195.083463888885</c:v>
                </c:pt>
                <c:pt idx="2258">
                  <c:v>43195.125130611676</c:v>
                </c:pt>
                <c:pt idx="2259">
                  <c:v>43195.166797337966</c:v>
                </c:pt>
                <c:pt idx="2260">
                  <c:v>43195.208464062474</c:v>
                </c:pt>
                <c:pt idx="2261">
                  <c:v>43195.250130787026</c:v>
                </c:pt>
                <c:pt idx="2262">
                  <c:v>43195.291797509533</c:v>
                </c:pt>
                <c:pt idx="2263">
                  <c:v>43195.333464236108</c:v>
                </c:pt>
                <c:pt idx="2264">
                  <c:v>43195.375130960594</c:v>
                </c:pt>
                <c:pt idx="2265">
                  <c:v>43195.416797685182</c:v>
                </c:pt>
                <c:pt idx="2266">
                  <c:v>43195.458464409719</c:v>
                </c:pt>
                <c:pt idx="2267">
                  <c:v>43195.500131134257</c:v>
                </c:pt>
                <c:pt idx="2268">
                  <c:v>43195.541797858794</c:v>
                </c:pt>
                <c:pt idx="2269">
                  <c:v>43195.583464582975</c:v>
                </c:pt>
                <c:pt idx="2270">
                  <c:v>43195.625131307854</c:v>
                </c:pt>
                <c:pt idx="2271">
                  <c:v>43195.666798032405</c:v>
                </c:pt>
                <c:pt idx="2272">
                  <c:v>43195.708464756935</c:v>
                </c:pt>
                <c:pt idx="2273">
                  <c:v>43195.75013148148</c:v>
                </c:pt>
                <c:pt idx="2274">
                  <c:v>43195.791798204984</c:v>
                </c:pt>
                <c:pt idx="2275">
                  <c:v>43195.833464930554</c:v>
                </c:pt>
                <c:pt idx="2276">
                  <c:v>43195.875131655084</c:v>
                </c:pt>
                <c:pt idx="2277">
                  <c:v>43195.916798379643</c:v>
                </c:pt>
                <c:pt idx="2278">
                  <c:v>43195.958465104202</c:v>
                </c:pt>
                <c:pt idx="2279">
                  <c:v>43196.000131828703</c:v>
                </c:pt>
                <c:pt idx="2280">
                  <c:v>43196.041798553175</c:v>
                </c:pt>
                <c:pt idx="2281">
                  <c:v>43196.083465277778</c:v>
                </c:pt>
                <c:pt idx="2282">
                  <c:v>43196.125132002184</c:v>
                </c:pt>
                <c:pt idx="2283">
                  <c:v>43196.166798726852</c:v>
                </c:pt>
                <c:pt idx="2284">
                  <c:v>43196.208465451375</c:v>
                </c:pt>
                <c:pt idx="2285">
                  <c:v>43196.250132175941</c:v>
                </c:pt>
                <c:pt idx="2286">
                  <c:v>43196.291798899976</c:v>
                </c:pt>
                <c:pt idx="2287">
                  <c:v>43196.333465624994</c:v>
                </c:pt>
                <c:pt idx="2288">
                  <c:v>43196.375132349611</c:v>
                </c:pt>
                <c:pt idx="2289">
                  <c:v>43196.416799074213</c:v>
                </c:pt>
                <c:pt idx="2290">
                  <c:v>43196.458465798612</c:v>
                </c:pt>
                <c:pt idx="2291">
                  <c:v>43196.50013252315</c:v>
                </c:pt>
                <c:pt idx="2292">
                  <c:v>43196.541799247687</c:v>
                </c:pt>
                <c:pt idx="2293">
                  <c:v>43196.583465972224</c:v>
                </c:pt>
                <c:pt idx="2294">
                  <c:v>43196.625132696754</c:v>
                </c:pt>
                <c:pt idx="2295">
                  <c:v>43196.666799421284</c:v>
                </c:pt>
                <c:pt idx="2296">
                  <c:v>43196.708466145836</c:v>
                </c:pt>
                <c:pt idx="2297">
                  <c:v>43196.750132870373</c:v>
                </c:pt>
                <c:pt idx="2298">
                  <c:v>43196.791799594874</c:v>
                </c:pt>
                <c:pt idx="2299">
                  <c:v>43196.833466319425</c:v>
                </c:pt>
                <c:pt idx="2300">
                  <c:v>43196.875133043992</c:v>
                </c:pt>
                <c:pt idx="2301">
                  <c:v>43196.916799768602</c:v>
                </c:pt>
                <c:pt idx="2302">
                  <c:v>43196.958466493212</c:v>
                </c:pt>
                <c:pt idx="2303">
                  <c:v>43197.000133217596</c:v>
                </c:pt>
                <c:pt idx="2304">
                  <c:v>43197.041799942133</c:v>
                </c:pt>
                <c:pt idx="2305">
                  <c:v>43197.083466666576</c:v>
                </c:pt>
                <c:pt idx="2306">
                  <c:v>43197.125133391186</c:v>
                </c:pt>
                <c:pt idx="2307">
                  <c:v>43197.166800115585</c:v>
                </c:pt>
                <c:pt idx="2308">
                  <c:v>43197.208466840275</c:v>
                </c:pt>
                <c:pt idx="2309">
                  <c:v>43197.250133564805</c:v>
                </c:pt>
                <c:pt idx="2310">
                  <c:v>43197.291800289175</c:v>
                </c:pt>
                <c:pt idx="2311">
                  <c:v>43197.333467013574</c:v>
                </c:pt>
                <c:pt idx="2312">
                  <c:v>43197.375133738431</c:v>
                </c:pt>
                <c:pt idx="2313">
                  <c:v>43197.416800463012</c:v>
                </c:pt>
                <c:pt idx="2314">
                  <c:v>43197.458467187498</c:v>
                </c:pt>
                <c:pt idx="2315">
                  <c:v>43197.500133912035</c:v>
                </c:pt>
                <c:pt idx="2316">
                  <c:v>43197.541800636573</c:v>
                </c:pt>
                <c:pt idx="2317">
                  <c:v>43197.583467360986</c:v>
                </c:pt>
                <c:pt idx="2318">
                  <c:v>43197.625134085574</c:v>
                </c:pt>
                <c:pt idx="2319">
                  <c:v>43197.666800810184</c:v>
                </c:pt>
                <c:pt idx="2320">
                  <c:v>43197.708467534576</c:v>
                </c:pt>
                <c:pt idx="2321">
                  <c:v>43197.750134259259</c:v>
                </c:pt>
                <c:pt idx="2322">
                  <c:v>43197.791800982974</c:v>
                </c:pt>
                <c:pt idx="2323">
                  <c:v>43197.833467708326</c:v>
                </c:pt>
                <c:pt idx="2324">
                  <c:v>43197.875134432892</c:v>
                </c:pt>
                <c:pt idx="2325">
                  <c:v>43197.916801157611</c:v>
                </c:pt>
                <c:pt idx="2326">
                  <c:v>43197.958467881945</c:v>
                </c:pt>
                <c:pt idx="2327">
                  <c:v>43198.000134606482</c:v>
                </c:pt>
                <c:pt idx="2328">
                  <c:v>43198.041801331005</c:v>
                </c:pt>
                <c:pt idx="2329">
                  <c:v>43198.083468055556</c:v>
                </c:pt>
                <c:pt idx="2330">
                  <c:v>43198.125134779984</c:v>
                </c:pt>
                <c:pt idx="2331">
                  <c:v>43198.166801504594</c:v>
                </c:pt>
                <c:pt idx="2332">
                  <c:v>43198.208468229168</c:v>
                </c:pt>
                <c:pt idx="2333">
                  <c:v>43198.250134953705</c:v>
                </c:pt>
                <c:pt idx="2334">
                  <c:v>43198.291801678184</c:v>
                </c:pt>
                <c:pt idx="2335">
                  <c:v>43198.33346840278</c:v>
                </c:pt>
                <c:pt idx="2336">
                  <c:v>43198.375135127317</c:v>
                </c:pt>
                <c:pt idx="2337">
                  <c:v>43198.416801851861</c:v>
                </c:pt>
                <c:pt idx="2338">
                  <c:v>43198.458468576391</c:v>
                </c:pt>
                <c:pt idx="2339">
                  <c:v>43198.500135300943</c:v>
                </c:pt>
                <c:pt idx="2340">
                  <c:v>43198.541802025466</c:v>
                </c:pt>
                <c:pt idx="2341">
                  <c:v>43198.583468749996</c:v>
                </c:pt>
                <c:pt idx="2342">
                  <c:v>43198.62513547454</c:v>
                </c:pt>
                <c:pt idx="2343">
                  <c:v>43198.666802199092</c:v>
                </c:pt>
                <c:pt idx="2344">
                  <c:v>43198.708468923585</c:v>
                </c:pt>
                <c:pt idx="2345">
                  <c:v>43198.750135648203</c:v>
                </c:pt>
                <c:pt idx="2346">
                  <c:v>43198.791802372674</c:v>
                </c:pt>
                <c:pt idx="2347">
                  <c:v>43198.833469097204</c:v>
                </c:pt>
                <c:pt idx="2348">
                  <c:v>43198.875135821756</c:v>
                </c:pt>
                <c:pt idx="2349">
                  <c:v>43198.916802546293</c:v>
                </c:pt>
                <c:pt idx="2350">
                  <c:v>43198.958469271012</c:v>
                </c:pt>
                <c:pt idx="2351">
                  <c:v>43199.000135995368</c:v>
                </c:pt>
                <c:pt idx="2352">
                  <c:v>43199.041802719905</c:v>
                </c:pt>
                <c:pt idx="2353">
                  <c:v>43199.083469444442</c:v>
                </c:pt>
                <c:pt idx="2354">
                  <c:v>43199.125136168979</c:v>
                </c:pt>
                <c:pt idx="2355">
                  <c:v>43199.166802893516</c:v>
                </c:pt>
                <c:pt idx="2356">
                  <c:v>43199.208469618054</c:v>
                </c:pt>
                <c:pt idx="2357">
                  <c:v>43199.250136342613</c:v>
                </c:pt>
                <c:pt idx="2358">
                  <c:v>43199.291803066975</c:v>
                </c:pt>
                <c:pt idx="2359">
                  <c:v>43199.333469791585</c:v>
                </c:pt>
                <c:pt idx="2360">
                  <c:v>43199.375136516195</c:v>
                </c:pt>
                <c:pt idx="2361">
                  <c:v>43199.416803241213</c:v>
                </c:pt>
                <c:pt idx="2362">
                  <c:v>43199.458469965277</c:v>
                </c:pt>
                <c:pt idx="2363">
                  <c:v>43199.500136689814</c:v>
                </c:pt>
                <c:pt idx="2364">
                  <c:v>43199.541803414351</c:v>
                </c:pt>
                <c:pt idx="2365">
                  <c:v>43199.583470138889</c:v>
                </c:pt>
                <c:pt idx="2366">
                  <c:v>43199.625136862975</c:v>
                </c:pt>
                <c:pt idx="2367">
                  <c:v>43199.666803587956</c:v>
                </c:pt>
                <c:pt idx="2368">
                  <c:v>43199.7084703125</c:v>
                </c:pt>
                <c:pt idx="2369">
                  <c:v>43199.750137037037</c:v>
                </c:pt>
                <c:pt idx="2370">
                  <c:v>43199.791803759974</c:v>
                </c:pt>
                <c:pt idx="2371">
                  <c:v>43199.833470486112</c:v>
                </c:pt>
                <c:pt idx="2372">
                  <c:v>43199.875137210634</c:v>
                </c:pt>
                <c:pt idx="2373">
                  <c:v>43199.916803935193</c:v>
                </c:pt>
                <c:pt idx="2374">
                  <c:v>43199.958470659723</c:v>
                </c:pt>
                <c:pt idx="2375">
                  <c:v>43200.000137384261</c:v>
                </c:pt>
                <c:pt idx="2376">
                  <c:v>43200.041804108798</c:v>
                </c:pt>
                <c:pt idx="2377">
                  <c:v>43200.083470833175</c:v>
                </c:pt>
                <c:pt idx="2378">
                  <c:v>43200.125137557574</c:v>
                </c:pt>
                <c:pt idx="2379">
                  <c:v>43200.166804282409</c:v>
                </c:pt>
                <c:pt idx="2380">
                  <c:v>43200.208471006947</c:v>
                </c:pt>
                <c:pt idx="2381">
                  <c:v>43200.250137731484</c:v>
                </c:pt>
                <c:pt idx="2382">
                  <c:v>43200.291804456021</c:v>
                </c:pt>
                <c:pt idx="2383">
                  <c:v>43200.333471180558</c:v>
                </c:pt>
                <c:pt idx="2384">
                  <c:v>43200.375137905095</c:v>
                </c:pt>
                <c:pt idx="2385">
                  <c:v>43200.416804629633</c:v>
                </c:pt>
                <c:pt idx="2386">
                  <c:v>43200.458471354243</c:v>
                </c:pt>
                <c:pt idx="2387">
                  <c:v>43200.500138078743</c:v>
                </c:pt>
                <c:pt idx="2388">
                  <c:v>43200.541804803186</c:v>
                </c:pt>
                <c:pt idx="2389">
                  <c:v>43200.583471527774</c:v>
                </c:pt>
                <c:pt idx="2390">
                  <c:v>43200.625138252304</c:v>
                </c:pt>
                <c:pt idx="2391">
                  <c:v>43200.666804976849</c:v>
                </c:pt>
                <c:pt idx="2392">
                  <c:v>43200.708471701175</c:v>
                </c:pt>
                <c:pt idx="2393">
                  <c:v>43200.750138426243</c:v>
                </c:pt>
                <c:pt idx="2394">
                  <c:v>43200.791805150424</c:v>
                </c:pt>
                <c:pt idx="2395">
                  <c:v>43200.833471874997</c:v>
                </c:pt>
                <c:pt idx="2396">
                  <c:v>43200.875138599542</c:v>
                </c:pt>
                <c:pt idx="2397">
                  <c:v>43200.916805325243</c:v>
                </c:pt>
                <c:pt idx="2398">
                  <c:v>43200.958472049213</c:v>
                </c:pt>
                <c:pt idx="2399">
                  <c:v>43201.000138773146</c:v>
                </c:pt>
                <c:pt idx="2400">
                  <c:v>43201.041805497691</c:v>
                </c:pt>
                <c:pt idx="2401">
                  <c:v>43201.083472222221</c:v>
                </c:pt>
                <c:pt idx="2402">
                  <c:v>43201.125138946758</c:v>
                </c:pt>
                <c:pt idx="2403">
                  <c:v>43201.166805671186</c:v>
                </c:pt>
                <c:pt idx="2404">
                  <c:v>43201.208472395832</c:v>
                </c:pt>
                <c:pt idx="2405">
                  <c:v>43201.250139120391</c:v>
                </c:pt>
                <c:pt idx="2406">
                  <c:v>43201.291805844907</c:v>
                </c:pt>
                <c:pt idx="2407">
                  <c:v>43201.333472569175</c:v>
                </c:pt>
                <c:pt idx="2408">
                  <c:v>43201.375139294243</c:v>
                </c:pt>
                <c:pt idx="2409">
                  <c:v>43201.416806018613</c:v>
                </c:pt>
                <c:pt idx="2410">
                  <c:v>43201.458472743063</c:v>
                </c:pt>
                <c:pt idx="2411">
                  <c:v>43201.500139467593</c:v>
                </c:pt>
                <c:pt idx="2412">
                  <c:v>43201.541806192203</c:v>
                </c:pt>
                <c:pt idx="2413">
                  <c:v>43201.583472916624</c:v>
                </c:pt>
                <c:pt idx="2414">
                  <c:v>43201.625139641175</c:v>
                </c:pt>
                <c:pt idx="2415">
                  <c:v>43201.666806365734</c:v>
                </c:pt>
                <c:pt idx="2416">
                  <c:v>43201.708473090279</c:v>
                </c:pt>
                <c:pt idx="2417">
                  <c:v>43201.750139814816</c:v>
                </c:pt>
                <c:pt idx="2418">
                  <c:v>43201.791806538975</c:v>
                </c:pt>
                <c:pt idx="2419">
                  <c:v>43201.833473263876</c:v>
                </c:pt>
                <c:pt idx="2420">
                  <c:v>43201.875139988442</c:v>
                </c:pt>
                <c:pt idx="2421">
                  <c:v>43201.916806713001</c:v>
                </c:pt>
                <c:pt idx="2422">
                  <c:v>43201.958473437611</c:v>
                </c:pt>
                <c:pt idx="2423">
                  <c:v>43202.000140162025</c:v>
                </c:pt>
                <c:pt idx="2424">
                  <c:v>43202.041806886591</c:v>
                </c:pt>
                <c:pt idx="2425">
                  <c:v>43202.083473610975</c:v>
                </c:pt>
                <c:pt idx="2426">
                  <c:v>43202.125140334974</c:v>
                </c:pt>
                <c:pt idx="2427">
                  <c:v>43202.166807060188</c:v>
                </c:pt>
                <c:pt idx="2428">
                  <c:v>43202.208473784725</c:v>
                </c:pt>
                <c:pt idx="2429">
                  <c:v>43202.250140509175</c:v>
                </c:pt>
                <c:pt idx="2430">
                  <c:v>43202.291807233574</c:v>
                </c:pt>
                <c:pt idx="2431">
                  <c:v>43202.33347395833</c:v>
                </c:pt>
                <c:pt idx="2432">
                  <c:v>43202.375140682576</c:v>
                </c:pt>
                <c:pt idx="2433">
                  <c:v>43202.416807408976</c:v>
                </c:pt>
                <c:pt idx="2434">
                  <c:v>43202.458474131941</c:v>
                </c:pt>
                <c:pt idx="2435">
                  <c:v>43202.500140856479</c:v>
                </c:pt>
                <c:pt idx="2436">
                  <c:v>43202.541807580994</c:v>
                </c:pt>
                <c:pt idx="2437">
                  <c:v>43202.583474305553</c:v>
                </c:pt>
                <c:pt idx="2438">
                  <c:v>43202.625141029974</c:v>
                </c:pt>
                <c:pt idx="2439">
                  <c:v>43202.666807754627</c:v>
                </c:pt>
                <c:pt idx="2440">
                  <c:v>43202.708474479201</c:v>
                </c:pt>
                <c:pt idx="2441">
                  <c:v>43202.750141203585</c:v>
                </c:pt>
                <c:pt idx="2442">
                  <c:v>43202.791807928224</c:v>
                </c:pt>
                <c:pt idx="2443">
                  <c:v>43202.833474652776</c:v>
                </c:pt>
                <c:pt idx="2444">
                  <c:v>43202.875141377306</c:v>
                </c:pt>
                <c:pt idx="2445">
                  <c:v>43202.916808103022</c:v>
                </c:pt>
                <c:pt idx="2446">
                  <c:v>43202.958474826613</c:v>
                </c:pt>
                <c:pt idx="2447">
                  <c:v>43203.000141550925</c:v>
                </c:pt>
                <c:pt idx="2448">
                  <c:v>43203.041808275462</c:v>
                </c:pt>
                <c:pt idx="2449">
                  <c:v>43203.083474999999</c:v>
                </c:pt>
                <c:pt idx="2450">
                  <c:v>43203.125141723023</c:v>
                </c:pt>
                <c:pt idx="2451">
                  <c:v>43203.166808449212</c:v>
                </c:pt>
                <c:pt idx="2452">
                  <c:v>43203.208475173604</c:v>
                </c:pt>
                <c:pt idx="2453">
                  <c:v>43203.250141898148</c:v>
                </c:pt>
                <c:pt idx="2454">
                  <c:v>43203.291808622584</c:v>
                </c:pt>
                <c:pt idx="2455">
                  <c:v>43203.333475347223</c:v>
                </c:pt>
                <c:pt idx="2456">
                  <c:v>43203.375142071724</c:v>
                </c:pt>
                <c:pt idx="2457">
                  <c:v>43203.416808797243</c:v>
                </c:pt>
                <c:pt idx="2458">
                  <c:v>43203.458475520842</c:v>
                </c:pt>
                <c:pt idx="2459">
                  <c:v>43203.500142245372</c:v>
                </c:pt>
                <c:pt idx="2460">
                  <c:v>43203.541808969909</c:v>
                </c:pt>
                <c:pt idx="2461">
                  <c:v>43203.583475694446</c:v>
                </c:pt>
                <c:pt idx="2462">
                  <c:v>43203.625142418976</c:v>
                </c:pt>
                <c:pt idx="2463">
                  <c:v>43203.666809143542</c:v>
                </c:pt>
                <c:pt idx="2464">
                  <c:v>43203.708475868058</c:v>
                </c:pt>
                <c:pt idx="2465">
                  <c:v>43203.750142592595</c:v>
                </c:pt>
                <c:pt idx="2466">
                  <c:v>43203.791809317125</c:v>
                </c:pt>
                <c:pt idx="2467">
                  <c:v>43203.833476041655</c:v>
                </c:pt>
                <c:pt idx="2468">
                  <c:v>43203.875142766185</c:v>
                </c:pt>
                <c:pt idx="2469">
                  <c:v>43203.916809492373</c:v>
                </c:pt>
                <c:pt idx="2470">
                  <c:v>43203.958476215281</c:v>
                </c:pt>
                <c:pt idx="2471">
                  <c:v>43204.000142939774</c:v>
                </c:pt>
                <c:pt idx="2472">
                  <c:v>43204.041809664355</c:v>
                </c:pt>
                <c:pt idx="2473">
                  <c:v>43204.083476388892</c:v>
                </c:pt>
                <c:pt idx="2474">
                  <c:v>43204.125143111822</c:v>
                </c:pt>
                <c:pt idx="2475">
                  <c:v>43204.16680983796</c:v>
                </c:pt>
                <c:pt idx="2476">
                  <c:v>43204.208476562475</c:v>
                </c:pt>
                <c:pt idx="2477">
                  <c:v>43204.250143287034</c:v>
                </c:pt>
                <c:pt idx="2478">
                  <c:v>43204.291810010975</c:v>
                </c:pt>
                <c:pt idx="2479">
                  <c:v>43204.333476736108</c:v>
                </c:pt>
                <c:pt idx="2480">
                  <c:v>43204.375143460624</c:v>
                </c:pt>
                <c:pt idx="2481">
                  <c:v>43204.416810185212</c:v>
                </c:pt>
                <c:pt idx="2482">
                  <c:v>43204.458476909742</c:v>
                </c:pt>
                <c:pt idx="2483">
                  <c:v>43204.500143634184</c:v>
                </c:pt>
                <c:pt idx="2484">
                  <c:v>43204.541810359013</c:v>
                </c:pt>
                <c:pt idx="2485">
                  <c:v>43204.583477083324</c:v>
                </c:pt>
                <c:pt idx="2486">
                  <c:v>43204.625143806974</c:v>
                </c:pt>
                <c:pt idx="2487">
                  <c:v>43204.666810532406</c:v>
                </c:pt>
                <c:pt idx="2488">
                  <c:v>43204.708477256943</c:v>
                </c:pt>
                <c:pt idx="2489">
                  <c:v>43204.750143981175</c:v>
                </c:pt>
                <c:pt idx="2490">
                  <c:v>43204.791810705974</c:v>
                </c:pt>
                <c:pt idx="2491">
                  <c:v>43204.833477430562</c:v>
                </c:pt>
                <c:pt idx="2492">
                  <c:v>43204.875144155085</c:v>
                </c:pt>
                <c:pt idx="2493">
                  <c:v>43204.916810880211</c:v>
                </c:pt>
                <c:pt idx="2494">
                  <c:v>43204.958477604203</c:v>
                </c:pt>
                <c:pt idx="2495">
                  <c:v>43205.000144328711</c:v>
                </c:pt>
                <c:pt idx="2496">
                  <c:v>43205.041811053234</c:v>
                </c:pt>
                <c:pt idx="2497">
                  <c:v>43205.083477777778</c:v>
                </c:pt>
                <c:pt idx="2498">
                  <c:v>43205.125144500402</c:v>
                </c:pt>
                <c:pt idx="2499">
                  <c:v>43205.166811227013</c:v>
                </c:pt>
                <c:pt idx="2500">
                  <c:v>43205.208477951375</c:v>
                </c:pt>
                <c:pt idx="2501">
                  <c:v>43205.250144675927</c:v>
                </c:pt>
                <c:pt idx="2502">
                  <c:v>43205.291811400464</c:v>
                </c:pt>
                <c:pt idx="2503">
                  <c:v>43205.333478125001</c:v>
                </c:pt>
                <c:pt idx="2504">
                  <c:v>43205.375144849539</c:v>
                </c:pt>
                <c:pt idx="2505">
                  <c:v>43205.416811574243</c:v>
                </c:pt>
                <c:pt idx="2506">
                  <c:v>43205.458478300185</c:v>
                </c:pt>
                <c:pt idx="2507">
                  <c:v>43205.50014502315</c:v>
                </c:pt>
                <c:pt idx="2508">
                  <c:v>43205.541811747687</c:v>
                </c:pt>
                <c:pt idx="2509">
                  <c:v>43205.583478472232</c:v>
                </c:pt>
                <c:pt idx="2510">
                  <c:v>43205.625145196755</c:v>
                </c:pt>
                <c:pt idx="2511">
                  <c:v>43205.666811921285</c:v>
                </c:pt>
                <c:pt idx="2512">
                  <c:v>43205.708478645836</c:v>
                </c:pt>
                <c:pt idx="2513">
                  <c:v>43205.750145370381</c:v>
                </c:pt>
                <c:pt idx="2514">
                  <c:v>43205.791812094911</c:v>
                </c:pt>
                <c:pt idx="2515">
                  <c:v>43205.833478819426</c:v>
                </c:pt>
                <c:pt idx="2516">
                  <c:v>43205.875145543978</c:v>
                </c:pt>
                <c:pt idx="2517">
                  <c:v>43205.916812269243</c:v>
                </c:pt>
                <c:pt idx="2518">
                  <c:v>43205.958478993212</c:v>
                </c:pt>
                <c:pt idx="2519">
                  <c:v>43206.000145717575</c:v>
                </c:pt>
                <c:pt idx="2520">
                  <c:v>43206.041812442243</c:v>
                </c:pt>
                <c:pt idx="2521">
                  <c:v>43206.083479166664</c:v>
                </c:pt>
                <c:pt idx="2522">
                  <c:v>43206.125145890976</c:v>
                </c:pt>
                <c:pt idx="2523">
                  <c:v>43206.166812615724</c:v>
                </c:pt>
                <c:pt idx="2524">
                  <c:v>43206.208479340283</c:v>
                </c:pt>
                <c:pt idx="2525">
                  <c:v>43206.250146064805</c:v>
                </c:pt>
                <c:pt idx="2526">
                  <c:v>43206.291812789175</c:v>
                </c:pt>
                <c:pt idx="2527">
                  <c:v>43206.333479513574</c:v>
                </c:pt>
                <c:pt idx="2528">
                  <c:v>43206.375146238432</c:v>
                </c:pt>
                <c:pt idx="2529">
                  <c:v>43206.416812963012</c:v>
                </c:pt>
                <c:pt idx="2530">
                  <c:v>43206.458479687499</c:v>
                </c:pt>
                <c:pt idx="2531">
                  <c:v>43206.500146412036</c:v>
                </c:pt>
                <c:pt idx="2532">
                  <c:v>43206.541813136602</c:v>
                </c:pt>
                <c:pt idx="2533">
                  <c:v>43206.583479861074</c:v>
                </c:pt>
                <c:pt idx="2534">
                  <c:v>43206.625146583974</c:v>
                </c:pt>
                <c:pt idx="2535">
                  <c:v>43206.666813310192</c:v>
                </c:pt>
                <c:pt idx="2536">
                  <c:v>43206.708480034584</c:v>
                </c:pt>
                <c:pt idx="2537">
                  <c:v>43206.750146759194</c:v>
                </c:pt>
                <c:pt idx="2538">
                  <c:v>43206.791813483775</c:v>
                </c:pt>
                <c:pt idx="2539">
                  <c:v>43206.833480208334</c:v>
                </c:pt>
                <c:pt idx="2540">
                  <c:v>43206.875146932871</c:v>
                </c:pt>
                <c:pt idx="2541">
                  <c:v>43206.916813657612</c:v>
                </c:pt>
                <c:pt idx="2542">
                  <c:v>43206.958480381945</c:v>
                </c:pt>
                <c:pt idx="2543">
                  <c:v>43207.000147106482</c:v>
                </c:pt>
                <c:pt idx="2544">
                  <c:v>43207.04181383102</c:v>
                </c:pt>
                <c:pt idx="2545">
                  <c:v>43207.083480554975</c:v>
                </c:pt>
                <c:pt idx="2546">
                  <c:v>43207.125147279985</c:v>
                </c:pt>
                <c:pt idx="2547">
                  <c:v>43207.166814004631</c:v>
                </c:pt>
                <c:pt idx="2548">
                  <c:v>43207.208480729154</c:v>
                </c:pt>
                <c:pt idx="2549">
                  <c:v>43207.250147453706</c:v>
                </c:pt>
                <c:pt idx="2550">
                  <c:v>43207.291814178236</c:v>
                </c:pt>
                <c:pt idx="2551">
                  <c:v>43207.333480902584</c:v>
                </c:pt>
                <c:pt idx="2552">
                  <c:v>43207.375147627274</c:v>
                </c:pt>
                <c:pt idx="2553">
                  <c:v>43207.416814353375</c:v>
                </c:pt>
                <c:pt idx="2554">
                  <c:v>43207.458481076392</c:v>
                </c:pt>
                <c:pt idx="2555">
                  <c:v>43207.500147800929</c:v>
                </c:pt>
                <c:pt idx="2556">
                  <c:v>43207.541814525466</c:v>
                </c:pt>
                <c:pt idx="2557">
                  <c:v>43207.583481249996</c:v>
                </c:pt>
                <c:pt idx="2558">
                  <c:v>43207.625147974526</c:v>
                </c:pt>
                <c:pt idx="2559">
                  <c:v>43207.666814699092</c:v>
                </c:pt>
                <c:pt idx="2560">
                  <c:v>43207.708481423586</c:v>
                </c:pt>
                <c:pt idx="2561">
                  <c:v>43207.750148148203</c:v>
                </c:pt>
                <c:pt idx="2562">
                  <c:v>43207.791814872675</c:v>
                </c:pt>
                <c:pt idx="2563">
                  <c:v>43207.833481597176</c:v>
                </c:pt>
                <c:pt idx="2564">
                  <c:v>43207.875148321757</c:v>
                </c:pt>
                <c:pt idx="2565">
                  <c:v>43207.916815048076</c:v>
                </c:pt>
                <c:pt idx="2566">
                  <c:v>43207.958481770831</c:v>
                </c:pt>
                <c:pt idx="2567">
                  <c:v>43208.000148495368</c:v>
                </c:pt>
                <c:pt idx="2568">
                  <c:v>43208.041815219913</c:v>
                </c:pt>
                <c:pt idx="2569">
                  <c:v>43208.083481944435</c:v>
                </c:pt>
                <c:pt idx="2570">
                  <c:v>43208.125148667517</c:v>
                </c:pt>
                <c:pt idx="2571">
                  <c:v>43208.166815393612</c:v>
                </c:pt>
                <c:pt idx="2572">
                  <c:v>43208.208482118054</c:v>
                </c:pt>
                <c:pt idx="2573">
                  <c:v>43208.250148842591</c:v>
                </c:pt>
                <c:pt idx="2574">
                  <c:v>43208.291815566976</c:v>
                </c:pt>
                <c:pt idx="2575">
                  <c:v>43208.333482291586</c:v>
                </c:pt>
                <c:pt idx="2576">
                  <c:v>43208.375149016196</c:v>
                </c:pt>
                <c:pt idx="2577">
                  <c:v>43208.416815741213</c:v>
                </c:pt>
                <c:pt idx="2578">
                  <c:v>43208.458482465277</c:v>
                </c:pt>
                <c:pt idx="2579">
                  <c:v>43208.500149189815</c:v>
                </c:pt>
                <c:pt idx="2580">
                  <c:v>43208.541815914352</c:v>
                </c:pt>
                <c:pt idx="2581">
                  <c:v>43208.583482638875</c:v>
                </c:pt>
                <c:pt idx="2582">
                  <c:v>43208.625149362975</c:v>
                </c:pt>
                <c:pt idx="2583">
                  <c:v>43208.666816087993</c:v>
                </c:pt>
                <c:pt idx="2584">
                  <c:v>43208.70848281098</c:v>
                </c:pt>
                <c:pt idx="2585">
                  <c:v>43208.750149536994</c:v>
                </c:pt>
                <c:pt idx="2586">
                  <c:v>43208.791816261575</c:v>
                </c:pt>
                <c:pt idx="2587">
                  <c:v>43208.833482986105</c:v>
                </c:pt>
                <c:pt idx="2588">
                  <c:v>43208.875149710584</c:v>
                </c:pt>
                <c:pt idx="2589">
                  <c:v>43208.916816436744</c:v>
                </c:pt>
                <c:pt idx="2590">
                  <c:v>43208.958483159731</c:v>
                </c:pt>
                <c:pt idx="2591">
                  <c:v>43209.000149884254</c:v>
                </c:pt>
                <c:pt idx="2592">
                  <c:v>43209.041816608798</c:v>
                </c:pt>
                <c:pt idx="2593">
                  <c:v>43209.083483333176</c:v>
                </c:pt>
                <c:pt idx="2594">
                  <c:v>43209.125150057575</c:v>
                </c:pt>
                <c:pt idx="2595">
                  <c:v>43209.16681678241</c:v>
                </c:pt>
                <c:pt idx="2596">
                  <c:v>43209.208483506925</c:v>
                </c:pt>
                <c:pt idx="2597">
                  <c:v>43209.250150231484</c:v>
                </c:pt>
                <c:pt idx="2598">
                  <c:v>43209.291816956022</c:v>
                </c:pt>
                <c:pt idx="2599">
                  <c:v>43209.333483679984</c:v>
                </c:pt>
                <c:pt idx="2600">
                  <c:v>43209.375150405096</c:v>
                </c:pt>
                <c:pt idx="2601">
                  <c:v>43209.416817131045</c:v>
                </c:pt>
                <c:pt idx="2602">
                  <c:v>43209.458483854163</c:v>
                </c:pt>
                <c:pt idx="2603">
                  <c:v>43209.5001505787</c:v>
                </c:pt>
                <c:pt idx="2604">
                  <c:v>43209.541817303238</c:v>
                </c:pt>
                <c:pt idx="2605">
                  <c:v>43209.583484027775</c:v>
                </c:pt>
                <c:pt idx="2606">
                  <c:v>43209.625150752174</c:v>
                </c:pt>
                <c:pt idx="2607">
                  <c:v>43209.666817477213</c:v>
                </c:pt>
                <c:pt idx="2608">
                  <c:v>43209.708484201175</c:v>
                </c:pt>
                <c:pt idx="2609">
                  <c:v>43209.750150925931</c:v>
                </c:pt>
                <c:pt idx="2610">
                  <c:v>43209.791817650454</c:v>
                </c:pt>
                <c:pt idx="2611">
                  <c:v>43209.833484374998</c:v>
                </c:pt>
                <c:pt idx="2612">
                  <c:v>43209.875151099543</c:v>
                </c:pt>
                <c:pt idx="2613">
                  <c:v>43209.91681782555</c:v>
                </c:pt>
                <c:pt idx="2614">
                  <c:v>43209.95848454861</c:v>
                </c:pt>
                <c:pt idx="2615">
                  <c:v>43210.000151273147</c:v>
                </c:pt>
                <c:pt idx="2616">
                  <c:v>43210.041817997691</c:v>
                </c:pt>
                <c:pt idx="2617">
                  <c:v>43210.083484722185</c:v>
                </c:pt>
                <c:pt idx="2618">
                  <c:v>43210.125151446759</c:v>
                </c:pt>
                <c:pt idx="2619">
                  <c:v>43210.166818171296</c:v>
                </c:pt>
                <c:pt idx="2620">
                  <c:v>43210.208484895826</c:v>
                </c:pt>
                <c:pt idx="2621">
                  <c:v>43210.25015162037</c:v>
                </c:pt>
                <c:pt idx="2622">
                  <c:v>43210.291818345002</c:v>
                </c:pt>
                <c:pt idx="2623">
                  <c:v>43210.333485069175</c:v>
                </c:pt>
                <c:pt idx="2624">
                  <c:v>43210.375151793982</c:v>
                </c:pt>
                <c:pt idx="2625">
                  <c:v>43210.416818518643</c:v>
                </c:pt>
                <c:pt idx="2626">
                  <c:v>43210.458485243063</c:v>
                </c:pt>
                <c:pt idx="2627">
                  <c:v>43210.500151967586</c:v>
                </c:pt>
                <c:pt idx="2628">
                  <c:v>43210.541818692203</c:v>
                </c:pt>
                <c:pt idx="2629">
                  <c:v>43210.583485416624</c:v>
                </c:pt>
                <c:pt idx="2630">
                  <c:v>43210.625152141176</c:v>
                </c:pt>
                <c:pt idx="2631">
                  <c:v>43210.666818865735</c:v>
                </c:pt>
                <c:pt idx="2632">
                  <c:v>43210.708485590185</c:v>
                </c:pt>
                <c:pt idx="2633">
                  <c:v>43210.750152314817</c:v>
                </c:pt>
                <c:pt idx="2634">
                  <c:v>43210.791819039354</c:v>
                </c:pt>
                <c:pt idx="2635">
                  <c:v>43210.833485762974</c:v>
                </c:pt>
                <c:pt idx="2636">
                  <c:v>43210.875152488443</c:v>
                </c:pt>
                <c:pt idx="2637">
                  <c:v>43210.916819213213</c:v>
                </c:pt>
                <c:pt idx="2638">
                  <c:v>43210.958485937503</c:v>
                </c:pt>
                <c:pt idx="2639">
                  <c:v>43211.000152662025</c:v>
                </c:pt>
                <c:pt idx="2640">
                  <c:v>43211.041819386613</c:v>
                </c:pt>
                <c:pt idx="2641">
                  <c:v>43211.083486110976</c:v>
                </c:pt>
                <c:pt idx="2642">
                  <c:v>43211.125152834975</c:v>
                </c:pt>
                <c:pt idx="2643">
                  <c:v>43211.166819560189</c:v>
                </c:pt>
                <c:pt idx="2644">
                  <c:v>43211.208486284704</c:v>
                </c:pt>
                <c:pt idx="2645">
                  <c:v>43211.250153009256</c:v>
                </c:pt>
                <c:pt idx="2646">
                  <c:v>43211.291819733575</c:v>
                </c:pt>
                <c:pt idx="2647">
                  <c:v>43211.33348645833</c:v>
                </c:pt>
                <c:pt idx="2648">
                  <c:v>43211.375153182868</c:v>
                </c:pt>
                <c:pt idx="2649">
                  <c:v>43211.416819909056</c:v>
                </c:pt>
                <c:pt idx="2650">
                  <c:v>43211.458486631935</c:v>
                </c:pt>
                <c:pt idx="2651">
                  <c:v>43211.500153356603</c:v>
                </c:pt>
                <c:pt idx="2652">
                  <c:v>43211.541820080995</c:v>
                </c:pt>
                <c:pt idx="2653">
                  <c:v>43211.583486805554</c:v>
                </c:pt>
                <c:pt idx="2654">
                  <c:v>43211.625153529974</c:v>
                </c:pt>
                <c:pt idx="2655">
                  <c:v>43211.666820254628</c:v>
                </c:pt>
                <c:pt idx="2656">
                  <c:v>43211.708486979165</c:v>
                </c:pt>
                <c:pt idx="2657">
                  <c:v>43211.750153703586</c:v>
                </c:pt>
                <c:pt idx="2658">
                  <c:v>43211.791820428225</c:v>
                </c:pt>
                <c:pt idx="2659">
                  <c:v>43211.833487152777</c:v>
                </c:pt>
                <c:pt idx="2660">
                  <c:v>43211.875153877314</c:v>
                </c:pt>
                <c:pt idx="2661">
                  <c:v>43211.916820601851</c:v>
                </c:pt>
                <c:pt idx="2662">
                  <c:v>43211.958487326643</c:v>
                </c:pt>
                <c:pt idx="2663">
                  <c:v>43212.000154050933</c:v>
                </c:pt>
                <c:pt idx="2664">
                  <c:v>43212.041820775456</c:v>
                </c:pt>
                <c:pt idx="2665">
                  <c:v>43212.083487499993</c:v>
                </c:pt>
                <c:pt idx="2666">
                  <c:v>43212.125154224537</c:v>
                </c:pt>
                <c:pt idx="2667">
                  <c:v>43212.166820949082</c:v>
                </c:pt>
                <c:pt idx="2668">
                  <c:v>43212.208487673575</c:v>
                </c:pt>
                <c:pt idx="2669">
                  <c:v>43212.250154398243</c:v>
                </c:pt>
                <c:pt idx="2670">
                  <c:v>43212.291821122584</c:v>
                </c:pt>
                <c:pt idx="2671">
                  <c:v>43212.333487847194</c:v>
                </c:pt>
                <c:pt idx="2672">
                  <c:v>43212.375154571724</c:v>
                </c:pt>
                <c:pt idx="2673">
                  <c:v>43212.416821297687</c:v>
                </c:pt>
                <c:pt idx="2674">
                  <c:v>43212.458488020842</c:v>
                </c:pt>
                <c:pt idx="2675">
                  <c:v>43212.500154745372</c:v>
                </c:pt>
                <c:pt idx="2676">
                  <c:v>43212.541821469909</c:v>
                </c:pt>
                <c:pt idx="2677">
                  <c:v>43212.583488194447</c:v>
                </c:pt>
                <c:pt idx="2678">
                  <c:v>43212.625154918984</c:v>
                </c:pt>
                <c:pt idx="2679">
                  <c:v>43212.666821643521</c:v>
                </c:pt>
                <c:pt idx="2680">
                  <c:v>43212.708488368058</c:v>
                </c:pt>
                <c:pt idx="2681">
                  <c:v>43212.750155092603</c:v>
                </c:pt>
                <c:pt idx="2682">
                  <c:v>43212.791821815706</c:v>
                </c:pt>
                <c:pt idx="2683">
                  <c:v>43212.833488541575</c:v>
                </c:pt>
                <c:pt idx="2684">
                  <c:v>43212.875155266207</c:v>
                </c:pt>
                <c:pt idx="2685">
                  <c:v>43212.916821991013</c:v>
                </c:pt>
                <c:pt idx="2686">
                  <c:v>43212.958488715274</c:v>
                </c:pt>
                <c:pt idx="2687">
                  <c:v>43213.000155439811</c:v>
                </c:pt>
                <c:pt idx="2688">
                  <c:v>43213.041822164334</c:v>
                </c:pt>
                <c:pt idx="2689">
                  <c:v>43213.083488888886</c:v>
                </c:pt>
                <c:pt idx="2690">
                  <c:v>43213.125155611902</c:v>
                </c:pt>
                <c:pt idx="2691">
                  <c:v>43213.16682233796</c:v>
                </c:pt>
                <c:pt idx="2692">
                  <c:v>43213.208489062476</c:v>
                </c:pt>
                <c:pt idx="2693">
                  <c:v>43213.250155787035</c:v>
                </c:pt>
                <c:pt idx="2694">
                  <c:v>43213.291822509658</c:v>
                </c:pt>
                <c:pt idx="2695">
                  <c:v>43213.333489236109</c:v>
                </c:pt>
                <c:pt idx="2696">
                  <c:v>43213.375155960624</c:v>
                </c:pt>
                <c:pt idx="2697">
                  <c:v>43213.416822685183</c:v>
                </c:pt>
                <c:pt idx="2698">
                  <c:v>43213.458489409742</c:v>
                </c:pt>
                <c:pt idx="2699">
                  <c:v>43213.500156134258</c:v>
                </c:pt>
                <c:pt idx="2700">
                  <c:v>43213.541822858795</c:v>
                </c:pt>
                <c:pt idx="2701">
                  <c:v>43213.583489582976</c:v>
                </c:pt>
                <c:pt idx="2702">
                  <c:v>43213.625156307855</c:v>
                </c:pt>
                <c:pt idx="2703">
                  <c:v>43213.666823032407</c:v>
                </c:pt>
                <c:pt idx="2704">
                  <c:v>43213.708489756944</c:v>
                </c:pt>
                <c:pt idx="2705">
                  <c:v>43213.750156481481</c:v>
                </c:pt>
                <c:pt idx="2706">
                  <c:v>43213.791823206004</c:v>
                </c:pt>
                <c:pt idx="2707">
                  <c:v>43213.833489930556</c:v>
                </c:pt>
                <c:pt idx="2708">
                  <c:v>43213.875156655085</c:v>
                </c:pt>
                <c:pt idx="2709">
                  <c:v>43213.916823380212</c:v>
                </c:pt>
                <c:pt idx="2710">
                  <c:v>43213.958490104211</c:v>
                </c:pt>
                <c:pt idx="2711">
                  <c:v>43214.000156828712</c:v>
                </c:pt>
                <c:pt idx="2712">
                  <c:v>43214.041823553176</c:v>
                </c:pt>
                <c:pt idx="2713">
                  <c:v>43214.083490277779</c:v>
                </c:pt>
                <c:pt idx="2714">
                  <c:v>43214.125157002185</c:v>
                </c:pt>
                <c:pt idx="2715">
                  <c:v>43214.166823726853</c:v>
                </c:pt>
                <c:pt idx="2716">
                  <c:v>43214.208490451376</c:v>
                </c:pt>
                <c:pt idx="2717">
                  <c:v>43214.250157175942</c:v>
                </c:pt>
                <c:pt idx="2718">
                  <c:v>43214.291823900174</c:v>
                </c:pt>
                <c:pt idx="2719">
                  <c:v>43214.333490624995</c:v>
                </c:pt>
                <c:pt idx="2720">
                  <c:v>43214.375157349612</c:v>
                </c:pt>
                <c:pt idx="2721">
                  <c:v>43214.416824075211</c:v>
                </c:pt>
                <c:pt idx="2722">
                  <c:v>43214.458490798643</c:v>
                </c:pt>
                <c:pt idx="2723">
                  <c:v>43214.500157523151</c:v>
                </c:pt>
                <c:pt idx="2724">
                  <c:v>43214.541824247688</c:v>
                </c:pt>
                <c:pt idx="2725">
                  <c:v>43214.583490972225</c:v>
                </c:pt>
                <c:pt idx="2726">
                  <c:v>43214.625157696755</c:v>
                </c:pt>
                <c:pt idx="2727">
                  <c:v>43214.6668244213</c:v>
                </c:pt>
                <c:pt idx="2728">
                  <c:v>43214.708491145837</c:v>
                </c:pt>
                <c:pt idx="2729">
                  <c:v>43214.750157870367</c:v>
                </c:pt>
                <c:pt idx="2730">
                  <c:v>43214.791824594904</c:v>
                </c:pt>
                <c:pt idx="2731">
                  <c:v>43214.833491319434</c:v>
                </c:pt>
                <c:pt idx="2732">
                  <c:v>43214.875158043993</c:v>
                </c:pt>
                <c:pt idx="2733">
                  <c:v>43214.916824768603</c:v>
                </c:pt>
                <c:pt idx="2734">
                  <c:v>43214.958491493213</c:v>
                </c:pt>
                <c:pt idx="2735">
                  <c:v>43215.00015821759</c:v>
                </c:pt>
                <c:pt idx="2736">
                  <c:v>43215.041824942142</c:v>
                </c:pt>
                <c:pt idx="2737">
                  <c:v>43215.083491666584</c:v>
                </c:pt>
                <c:pt idx="2738">
                  <c:v>43215.125158391194</c:v>
                </c:pt>
                <c:pt idx="2739">
                  <c:v>43215.166825115724</c:v>
                </c:pt>
                <c:pt idx="2740">
                  <c:v>43215.208491840276</c:v>
                </c:pt>
                <c:pt idx="2741">
                  <c:v>43215.250158564806</c:v>
                </c:pt>
                <c:pt idx="2742">
                  <c:v>43215.291825289176</c:v>
                </c:pt>
                <c:pt idx="2743">
                  <c:v>43215.333492013575</c:v>
                </c:pt>
                <c:pt idx="2744">
                  <c:v>43215.375158738432</c:v>
                </c:pt>
                <c:pt idx="2745">
                  <c:v>43215.416825463013</c:v>
                </c:pt>
                <c:pt idx="2746">
                  <c:v>43215.458492187499</c:v>
                </c:pt>
                <c:pt idx="2747">
                  <c:v>43215.500158912037</c:v>
                </c:pt>
                <c:pt idx="2748">
                  <c:v>43215.541825636581</c:v>
                </c:pt>
                <c:pt idx="2749">
                  <c:v>43215.583492361104</c:v>
                </c:pt>
                <c:pt idx="2750">
                  <c:v>43215.625159085575</c:v>
                </c:pt>
                <c:pt idx="2751">
                  <c:v>43215.666825810185</c:v>
                </c:pt>
                <c:pt idx="2752">
                  <c:v>43215.708492534584</c:v>
                </c:pt>
                <c:pt idx="2753">
                  <c:v>43215.75015925926</c:v>
                </c:pt>
                <c:pt idx="2754">
                  <c:v>43215.791825982975</c:v>
                </c:pt>
                <c:pt idx="2755">
                  <c:v>43215.833492708334</c:v>
                </c:pt>
                <c:pt idx="2756">
                  <c:v>43215.875159432893</c:v>
                </c:pt>
                <c:pt idx="2757">
                  <c:v>43215.916826157612</c:v>
                </c:pt>
                <c:pt idx="2758">
                  <c:v>43215.958492881946</c:v>
                </c:pt>
                <c:pt idx="2759">
                  <c:v>43216.000159606483</c:v>
                </c:pt>
                <c:pt idx="2760">
                  <c:v>43216.04182633102</c:v>
                </c:pt>
                <c:pt idx="2761">
                  <c:v>43216.083493055557</c:v>
                </c:pt>
                <c:pt idx="2762">
                  <c:v>43216.125159779986</c:v>
                </c:pt>
                <c:pt idx="2763">
                  <c:v>43216.166826504625</c:v>
                </c:pt>
                <c:pt idx="2764">
                  <c:v>43216.208493229169</c:v>
                </c:pt>
                <c:pt idx="2765">
                  <c:v>43216.250159953706</c:v>
                </c:pt>
                <c:pt idx="2766">
                  <c:v>43216.291826678185</c:v>
                </c:pt>
                <c:pt idx="2767">
                  <c:v>43216.333493402781</c:v>
                </c:pt>
                <c:pt idx="2768">
                  <c:v>43216.375160127274</c:v>
                </c:pt>
                <c:pt idx="2769">
                  <c:v>43216.416826851862</c:v>
                </c:pt>
                <c:pt idx="2770">
                  <c:v>43216.458493576392</c:v>
                </c:pt>
                <c:pt idx="2771">
                  <c:v>43216.500160300922</c:v>
                </c:pt>
                <c:pt idx="2772">
                  <c:v>43216.541827025459</c:v>
                </c:pt>
                <c:pt idx="2773">
                  <c:v>43216.583493749997</c:v>
                </c:pt>
                <c:pt idx="2774">
                  <c:v>43216.625160474534</c:v>
                </c:pt>
                <c:pt idx="2775">
                  <c:v>43216.666827199093</c:v>
                </c:pt>
                <c:pt idx="2776">
                  <c:v>43216.708493923594</c:v>
                </c:pt>
                <c:pt idx="2777">
                  <c:v>43216.750160648146</c:v>
                </c:pt>
                <c:pt idx="2778">
                  <c:v>43216.791827372675</c:v>
                </c:pt>
                <c:pt idx="2779">
                  <c:v>43216.83349409722</c:v>
                </c:pt>
                <c:pt idx="2780">
                  <c:v>43216.875160821575</c:v>
                </c:pt>
                <c:pt idx="2781">
                  <c:v>43216.916827547211</c:v>
                </c:pt>
                <c:pt idx="2782">
                  <c:v>43216.958494271013</c:v>
                </c:pt>
                <c:pt idx="2783">
                  <c:v>43217.000160995354</c:v>
                </c:pt>
                <c:pt idx="2784">
                  <c:v>43217.041827719906</c:v>
                </c:pt>
                <c:pt idx="2785">
                  <c:v>43217.083494444443</c:v>
                </c:pt>
                <c:pt idx="2786">
                  <c:v>43217.125161167656</c:v>
                </c:pt>
                <c:pt idx="2787">
                  <c:v>43217.166827893518</c:v>
                </c:pt>
                <c:pt idx="2788">
                  <c:v>43217.208494618055</c:v>
                </c:pt>
                <c:pt idx="2789">
                  <c:v>43217.250161342592</c:v>
                </c:pt>
                <c:pt idx="2790">
                  <c:v>43217.291828066984</c:v>
                </c:pt>
                <c:pt idx="2791">
                  <c:v>43217.333494791594</c:v>
                </c:pt>
                <c:pt idx="2792">
                  <c:v>43217.375161516175</c:v>
                </c:pt>
                <c:pt idx="2793">
                  <c:v>43217.416828241243</c:v>
                </c:pt>
                <c:pt idx="2794">
                  <c:v>43217.458494965278</c:v>
                </c:pt>
                <c:pt idx="2795">
                  <c:v>43217.500161689575</c:v>
                </c:pt>
                <c:pt idx="2796">
                  <c:v>43217.541828414352</c:v>
                </c:pt>
                <c:pt idx="2797">
                  <c:v>43217.58349513889</c:v>
                </c:pt>
                <c:pt idx="2798">
                  <c:v>43217.625161861361</c:v>
                </c:pt>
                <c:pt idx="2799">
                  <c:v>43217.666828587964</c:v>
                </c:pt>
                <c:pt idx="2800">
                  <c:v>43217.708495312501</c:v>
                </c:pt>
                <c:pt idx="2801">
                  <c:v>43217.750162037024</c:v>
                </c:pt>
                <c:pt idx="2802">
                  <c:v>43217.791828760048</c:v>
                </c:pt>
                <c:pt idx="2803">
                  <c:v>43217.833495486113</c:v>
                </c:pt>
                <c:pt idx="2804">
                  <c:v>43217.875162210585</c:v>
                </c:pt>
                <c:pt idx="2805">
                  <c:v>43217.916828935202</c:v>
                </c:pt>
                <c:pt idx="2806">
                  <c:v>43217.958495659732</c:v>
                </c:pt>
                <c:pt idx="2807">
                  <c:v>43218.000162384255</c:v>
                </c:pt>
                <c:pt idx="2808">
                  <c:v>43218.041829108799</c:v>
                </c:pt>
                <c:pt idx="2809">
                  <c:v>43218.083495833176</c:v>
                </c:pt>
                <c:pt idx="2810">
                  <c:v>43218.125162556178</c:v>
                </c:pt>
                <c:pt idx="2811">
                  <c:v>43218.166829282411</c:v>
                </c:pt>
                <c:pt idx="2812">
                  <c:v>43218.208496006948</c:v>
                </c:pt>
                <c:pt idx="2813">
                  <c:v>43218.250162730976</c:v>
                </c:pt>
                <c:pt idx="2814">
                  <c:v>43218.291829456015</c:v>
                </c:pt>
                <c:pt idx="2815">
                  <c:v>43218.333496180552</c:v>
                </c:pt>
                <c:pt idx="2816">
                  <c:v>43218.375162905075</c:v>
                </c:pt>
                <c:pt idx="2817">
                  <c:v>43218.416829629641</c:v>
                </c:pt>
                <c:pt idx="2818">
                  <c:v>43218.458496355212</c:v>
                </c:pt>
                <c:pt idx="2819">
                  <c:v>43218.500163078701</c:v>
                </c:pt>
                <c:pt idx="2820">
                  <c:v>43218.541829803224</c:v>
                </c:pt>
                <c:pt idx="2821">
                  <c:v>43218.583496527775</c:v>
                </c:pt>
                <c:pt idx="2822">
                  <c:v>43218.625163252174</c:v>
                </c:pt>
                <c:pt idx="2823">
                  <c:v>43218.666829976893</c:v>
                </c:pt>
                <c:pt idx="2824">
                  <c:v>43218.708496701176</c:v>
                </c:pt>
                <c:pt idx="2825">
                  <c:v>43218.750163425932</c:v>
                </c:pt>
                <c:pt idx="2826">
                  <c:v>43218.791830150454</c:v>
                </c:pt>
                <c:pt idx="2827">
                  <c:v>43218.833496874999</c:v>
                </c:pt>
                <c:pt idx="2828">
                  <c:v>43218.875163599536</c:v>
                </c:pt>
                <c:pt idx="2829">
                  <c:v>43218.91683032563</c:v>
                </c:pt>
                <c:pt idx="2830">
                  <c:v>43218.958497049243</c:v>
                </c:pt>
                <c:pt idx="2831">
                  <c:v>43219.000163773126</c:v>
                </c:pt>
                <c:pt idx="2832">
                  <c:v>43219.041830497692</c:v>
                </c:pt>
                <c:pt idx="2833">
                  <c:v>43219.083497222222</c:v>
                </c:pt>
                <c:pt idx="2834">
                  <c:v>43219.125163946585</c:v>
                </c:pt>
                <c:pt idx="2835">
                  <c:v>43219.166830671275</c:v>
                </c:pt>
                <c:pt idx="2836">
                  <c:v>43219.208497395841</c:v>
                </c:pt>
                <c:pt idx="2837">
                  <c:v>43219.250164120371</c:v>
                </c:pt>
                <c:pt idx="2838">
                  <c:v>43219.291830844908</c:v>
                </c:pt>
                <c:pt idx="2839">
                  <c:v>43219.333497569176</c:v>
                </c:pt>
                <c:pt idx="2840">
                  <c:v>43219.375164293982</c:v>
                </c:pt>
                <c:pt idx="2841">
                  <c:v>43219.416831018643</c:v>
                </c:pt>
                <c:pt idx="2842">
                  <c:v>43219.458497743093</c:v>
                </c:pt>
                <c:pt idx="2843">
                  <c:v>43219.500164467594</c:v>
                </c:pt>
                <c:pt idx="2844">
                  <c:v>43219.541831192211</c:v>
                </c:pt>
                <c:pt idx="2845">
                  <c:v>43219.583497916654</c:v>
                </c:pt>
                <c:pt idx="2846">
                  <c:v>43219.625164639852</c:v>
                </c:pt>
                <c:pt idx="2847">
                  <c:v>43219.666831365736</c:v>
                </c:pt>
                <c:pt idx="2848">
                  <c:v>43219.70849809028</c:v>
                </c:pt>
                <c:pt idx="2849">
                  <c:v>43219.750164814774</c:v>
                </c:pt>
                <c:pt idx="2850">
                  <c:v>43219.791831538976</c:v>
                </c:pt>
                <c:pt idx="2851">
                  <c:v>43219.833498263884</c:v>
                </c:pt>
                <c:pt idx="2852">
                  <c:v>43219.875164988429</c:v>
                </c:pt>
                <c:pt idx="2853">
                  <c:v>43219.916831713002</c:v>
                </c:pt>
                <c:pt idx="2854">
                  <c:v>43219.958498437612</c:v>
                </c:pt>
                <c:pt idx="2855">
                  <c:v>43220.000165162026</c:v>
                </c:pt>
                <c:pt idx="2856">
                  <c:v>43220.041831886592</c:v>
                </c:pt>
                <c:pt idx="2857">
                  <c:v>43220.083498610984</c:v>
                </c:pt>
                <c:pt idx="2858">
                  <c:v>43220.125165334975</c:v>
                </c:pt>
                <c:pt idx="2859">
                  <c:v>43220.166832060182</c:v>
                </c:pt>
                <c:pt idx="2860">
                  <c:v>43220.208498784705</c:v>
                </c:pt>
                <c:pt idx="2861">
                  <c:v>43220.250165509184</c:v>
                </c:pt>
                <c:pt idx="2862">
                  <c:v>43220.291832233575</c:v>
                </c:pt>
                <c:pt idx="2863">
                  <c:v>43220.333498958331</c:v>
                </c:pt>
                <c:pt idx="2864">
                  <c:v>43220.375165682854</c:v>
                </c:pt>
                <c:pt idx="2865">
                  <c:v>43220.416832409144</c:v>
                </c:pt>
                <c:pt idx="2866">
                  <c:v>43220.458499131943</c:v>
                </c:pt>
                <c:pt idx="2867">
                  <c:v>43220.50016585648</c:v>
                </c:pt>
                <c:pt idx="2868">
                  <c:v>43220.541832580995</c:v>
                </c:pt>
                <c:pt idx="2869">
                  <c:v>43220.583499305561</c:v>
                </c:pt>
                <c:pt idx="2870">
                  <c:v>43220.625166029975</c:v>
                </c:pt>
                <c:pt idx="2871">
                  <c:v>43220.666832754629</c:v>
                </c:pt>
                <c:pt idx="2872">
                  <c:v>43220.708499479202</c:v>
                </c:pt>
                <c:pt idx="2873">
                  <c:v>43220.750166203674</c:v>
                </c:pt>
                <c:pt idx="2874">
                  <c:v>43220.791832928226</c:v>
                </c:pt>
                <c:pt idx="2875">
                  <c:v>43220.833499652777</c:v>
                </c:pt>
                <c:pt idx="2876">
                  <c:v>43220.875166377315</c:v>
                </c:pt>
                <c:pt idx="2877">
                  <c:v>43220.916833103147</c:v>
                </c:pt>
                <c:pt idx="2878">
                  <c:v>43220.958499827211</c:v>
                </c:pt>
                <c:pt idx="2879">
                  <c:v>43221.000166550926</c:v>
                </c:pt>
                <c:pt idx="2880">
                  <c:v>43221.041833275463</c:v>
                </c:pt>
                <c:pt idx="2881">
                  <c:v>43221.083500000001</c:v>
                </c:pt>
                <c:pt idx="2882">
                  <c:v>43221.125166724174</c:v>
                </c:pt>
                <c:pt idx="2883">
                  <c:v>43221.166833449213</c:v>
                </c:pt>
                <c:pt idx="2884">
                  <c:v>43221.208500173605</c:v>
                </c:pt>
                <c:pt idx="2885">
                  <c:v>43221.250166898149</c:v>
                </c:pt>
                <c:pt idx="2886">
                  <c:v>43221.291833622585</c:v>
                </c:pt>
                <c:pt idx="2887">
                  <c:v>43221.333500347231</c:v>
                </c:pt>
                <c:pt idx="2888">
                  <c:v>43221.375167071754</c:v>
                </c:pt>
                <c:pt idx="2889">
                  <c:v>43221.416833797717</c:v>
                </c:pt>
                <c:pt idx="2890">
                  <c:v>43221.458500520843</c:v>
                </c:pt>
                <c:pt idx="2891">
                  <c:v>43221.500167245373</c:v>
                </c:pt>
                <c:pt idx="2892">
                  <c:v>43221.54183396991</c:v>
                </c:pt>
                <c:pt idx="2893">
                  <c:v>43221.583500694447</c:v>
                </c:pt>
                <c:pt idx="2894">
                  <c:v>43221.625167418984</c:v>
                </c:pt>
                <c:pt idx="2895">
                  <c:v>43221.666834143543</c:v>
                </c:pt>
                <c:pt idx="2896">
                  <c:v>43221.708500868059</c:v>
                </c:pt>
                <c:pt idx="2897">
                  <c:v>43221.750167592596</c:v>
                </c:pt>
                <c:pt idx="2898">
                  <c:v>43221.791834317126</c:v>
                </c:pt>
                <c:pt idx="2899">
                  <c:v>43221.833501041656</c:v>
                </c:pt>
                <c:pt idx="2900">
                  <c:v>43221.875167766186</c:v>
                </c:pt>
                <c:pt idx="2901">
                  <c:v>43221.916834492564</c:v>
                </c:pt>
                <c:pt idx="2902">
                  <c:v>43221.958501215282</c:v>
                </c:pt>
                <c:pt idx="2903">
                  <c:v>43222.000167939805</c:v>
                </c:pt>
                <c:pt idx="2904">
                  <c:v>43222.041834664335</c:v>
                </c:pt>
                <c:pt idx="2905">
                  <c:v>43222.083501389003</c:v>
                </c:pt>
                <c:pt idx="2906">
                  <c:v>43222.125168111997</c:v>
                </c:pt>
                <c:pt idx="2907">
                  <c:v>43222.166834837961</c:v>
                </c:pt>
                <c:pt idx="2908">
                  <c:v>43222.208501562476</c:v>
                </c:pt>
                <c:pt idx="2909">
                  <c:v>43222.250168287035</c:v>
                </c:pt>
                <c:pt idx="2910">
                  <c:v>43222.291835010976</c:v>
                </c:pt>
                <c:pt idx="2911">
                  <c:v>43222.33350173611</c:v>
                </c:pt>
                <c:pt idx="2912">
                  <c:v>43222.375168460625</c:v>
                </c:pt>
                <c:pt idx="2913">
                  <c:v>43222.416835185213</c:v>
                </c:pt>
                <c:pt idx="2914">
                  <c:v>43222.458501909743</c:v>
                </c:pt>
                <c:pt idx="2915">
                  <c:v>43222.500168634186</c:v>
                </c:pt>
                <c:pt idx="2916">
                  <c:v>43222.541835359043</c:v>
                </c:pt>
                <c:pt idx="2917">
                  <c:v>43222.583502083326</c:v>
                </c:pt>
                <c:pt idx="2918">
                  <c:v>43222.625168806975</c:v>
                </c:pt>
                <c:pt idx="2919">
                  <c:v>43222.666835532407</c:v>
                </c:pt>
                <c:pt idx="2920">
                  <c:v>43222.708502257003</c:v>
                </c:pt>
                <c:pt idx="2921">
                  <c:v>43222.750168981474</c:v>
                </c:pt>
                <c:pt idx="2922">
                  <c:v>43222.791835706004</c:v>
                </c:pt>
                <c:pt idx="2923">
                  <c:v>43222.833502430563</c:v>
                </c:pt>
                <c:pt idx="2924">
                  <c:v>43222.875169155086</c:v>
                </c:pt>
                <c:pt idx="2925">
                  <c:v>43222.916835880213</c:v>
                </c:pt>
                <c:pt idx="2926">
                  <c:v>43222.958502604211</c:v>
                </c:pt>
                <c:pt idx="2927">
                  <c:v>43223.000169328712</c:v>
                </c:pt>
                <c:pt idx="2928">
                  <c:v>43223.041836053235</c:v>
                </c:pt>
                <c:pt idx="2929">
                  <c:v>43223.083502777779</c:v>
                </c:pt>
                <c:pt idx="2930">
                  <c:v>43223.125169500563</c:v>
                </c:pt>
                <c:pt idx="2931">
                  <c:v>43223.166836227043</c:v>
                </c:pt>
                <c:pt idx="2932">
                  <c:v>43223.208502951384</c:v>
                </c:pt>
                <c:pt idx="2933">
                  <c:v>43223.250169675928</c:v>
                </c:pt>
                <c:pt idx="2934">
                  <c:v>43223.291836400465</c:v>
                </c:pt>
                <c:pt idx="2935">
                  <c:v>43223.333503125003</c:v>
                </c:pt>
                <c:pt idx="2936">
                  <c:v>43223.37516984954</c:v>
                </c:pt>
                <c:pt idx="2937">
                  <c:v>43223.416836575212</c:v>
                </c:pt>
                <c:pt idx="2938">
                  <c:v>43223.458503300266</c:v>
                </c:pt>
                <c:pt idx="2939">
                  <c:v>43223.500170023151</c:v>
                </c:pt>
                <c:pt idx="2940">
                  <c:v>43223.541836747689</c:v>
                </c:pt>
                <c:pt idx="2941">
                  <c:v>43223.583503472219</c:v>
                </c:pt>
                <c:pt idx="2942">
                  <c:v>43223.625170196756</c:v>
                </c:pt>
                <c:pt idx="2943">
                  <c:v>43223.666836921286</c:v>
                </c:pt>
                <c:pt idx="2944">
                  <c:v>43223.70850364583</c:v>
                </c:pt>
                <c:pt idx="2945">
                  <c:v>43223.750170370367</c:v>
                </c:pt>
                <c:pt idx="2946">
                  <c:v>43223.791837094912</c:v>
                </c:pt>
                <c:pt idx="2947">
                  <c:v>43223.833503819435</c:v>
                </c:pt>
                <c:pt idx="2948">
                  <c:v>43223.875170543979</c:v>
                </c:pt>
                <c:pt idx="2949">
                  <c:v>43223.916837269848</c:v>
                </c:pt>
                <c:pt idx="2950">
                  <c:v>43223.958503993243</c:v>
                </c:pt>
                <c:pt idx="2951">
                  <c:v>43224.000170717576</c:v>
                </c:pt>
                <c:pt idx="2952">
                  <c:v>43224.041837443212</c:v>
                </c:pt>
                <c:pt idx="2953">
                  <c:v>43224.083504166665</c:v>
                </c:pt>
                <c:pt idx="2954">
                  <c:v>43224.125170890984</c:v>
                </c:pt>
                <c:pt idx="2955">
                  <c:v>43224.166837615725</c:v>
                </c:pt>
                <c:pt idx="2956">
                  <c:v>43224.208504340291</c:v>
                </c:pt>
                <c:pt idx="2957">
                  <c:v>43224.250171064814</c:v>
                </c:pt>
                <c:pt idx="2958">
                  <c:v>43224.291837789184</c:v>
                </c:pt>
                <c:pt idx="2959">
                  <c:v>43224.333504513874</c:v>
                </c:pt>
                <c:pt idx="2960">
                  <c:v>43224.375171238433</c:v>
                </c:pt>
                <c:pt idx="2961">
                  <c:v>43224.416837963043</c:v>
                </c:pt>
                <c:pt idx="2962">
                  <c:v>43224.458504687602</c:v>
                </c:pt>
                <c:pt idx="2963">
                  <c:v>43224.500171412037</c:v>
                </c:pt>
                <c:pt idx="2964">
                  <c:v>43224.541838136603</c:v>
                </c:pt>
                <c:pt idx="2965">
                  <c:v>43224.583504861104</c:v>
                </c:pt>
                <c:pt idx="2966">
                  <c:v>43224.625171584143</c:v>
                </c:pt>
                <c:pt idx="2967">
                  <c:v>43224.666838310193</c:v>
                </c:pt>
                <c:pt idx="2968">
                  <c:v>43224.708505034723</c:v>
                </c:pt>
                <c:pt idx="2969">
                  <c:v>43224.750171759224</c:v>
                </c:pt>
                <c:pt idx="2970">
                  <c:v>43224.791838483776</c:v>
                </c:pt>
                <c:pt idx="2971">
                  <c:v>43224.833505208342</c:v>
                </c:pt>
                <c:pt idx="2972">
                  <c:v>43224.875171932872</c:v>
                </c:pt>
                <c:pt idx="2973">
                  <c:v>43224.916838657613</c:v>
                </c:pt>
                <c:pt idx="2974">
                  <c:v>43224.958505383212</c:v>
                </c:pt>
                <c:pt idx="2975">
                  <c:v>43225.000172106491</c:v>
                </c:pt>
                <c:pt idx="2976">
                  <c:v>43225.041838831021</c:v>
                </c:pt>
                <c:pt idx="2977">
                  <c:v>43225.083505555558</c:v>
                </c:pt>
                <c:pt idx="2978">
                  <c:v>43225.125172279986</c:v>
                </c:pt>
                <c:pt idx="2979">
                  <c:v>43225.166839004632</c:v>
                </c:pt>
                <c:pt idx="2980">
                  <c:v>43225.208505729192</c:v>
                </c:pt>
                <c:pt idx="2981">
                  <c:v>43225.250172453707</c:v>
                </c:pt>
                <c:pt idx="2982">
                  <c:v>43225.291839178244</c:v>
                </c:pt>
                <c:pt idx="2983">
                  <c:v>43225.333505902781</c:v>
                </c:pt>
                <c:pt idx="2984">
                  <c:v>43225.375172627304</c:v>
                </c:pt>
                <c:pt idx="2985">
                  <c:v>43225.416839353544</c:v>
                </c:pt>
                <c:pt idx="2986">
                  <c:v>43225.458506077797</c:v>
                </c:pt>
                <c:pt idx="2987">
                  <c:v>43225.500172800923</c:v>
                </c:pt>
                <c:pt idx="2988">
                  <c:v>43225.54183952546</c:v>
                </c:pt>
                <c:pt idx="2989">
                  <c:v>43225.583506250012</c:v>
                </c:pt>
                <c:pt idx="2990">
                  <c:v>43225.625172974535</c:v>
                </c:pt>
                <c:pt idx="2991">
                  <c:v>43225.666839699203</c:v>
                </c:pt>
                <c:pt idx="2992">
                  <c:v>43225.708506423609</c:v>
                </c:pt>
                <c:pt idx="2993">
                  <c:v>43225.750173148212</c:v>
                </c:pt>
                <c:pt idx="2994">
                  <c:v>43225.791839872676</c:v>
                </c:pt>
                <c:pt idx="2995">
                  <c:v>43225.833506597221</c:v>
                </c:pt>
                <c:pt idx="2996">
                  <c:v>43225.875173321758</c:v>
                </c:pt>
                <c:pt idx="2997">
                  <c:v>43225.916840047212</c:v>
                </c:pt>
                <c:pt idx="2998">
                  <c:v>43225.958506771043</c:v>
                </c:pt>
                <c:pt idx="2999">
                  <c:v>43226.000173495369</c:v>
                </c:pt>
                <c:pt idx="3000">
                  <c:v>43226.041840219907</c:v>
                </c:pt>
                <c:pt idx="3001">
                  <c:v>43226.083506944611</c:v>
                </c:pt>
                <c:pt idx="3002">
                  <c:v>43226.125173668974</c:v>
                </c:pt>
                <c:pt idx="3003">
                  <c:v>43226.166840393518</c:v>
                </c:pt>
                <c:pt idx="3004">
                  <c:v>43226.208507118063</c:v>
                </c:pt>
                <c:pt idx="3005">
                  <c:v>43226.250173842593</c:v>
                </c:pt>
                <c:pt idx="3006">
                  <c:v>43226.291840565224</c:v>
                </c:pt>
                <c:pt idx="3007">
                  <c:v>43226.333507291667</c:v>
                </c:pt>
                <c:pt idx="3008">
                  <c:v>43226.375174016204</c:v>
                </c:pt>
                <c:pt idx="3009">
                  <c:v>43226.416840740741</c:v>
                </c:pt>
                <c:pt idx="3010">
                  <c:v>43226.458507465293</c:v>
                </c:pt>
                <c:pt idx="3011">
                  <c:v>43226.500174189816</c:v>
                </c:pt>
                <c:pt idx="3012">
                  <c:v>43226.541840914324</c:v>
                </c:pt>
                <c:pt idx="3013">
                  <c:v>43226.58350763889</c:v>
                </c:pt>
                <c:pt idx="3014">
                  <c:v>43226.625174362984</c:v>
                </c:pt>
                <c:pt idx="3015">
                  <c:v>43226.666841087965</c:v>
                </c:pt>
                <c:pt idx="3016">
                  <c:v>43226.708507812502</c:v>
                </c:pt>
                <c:pt idx="3017">
                  <c:v>43226.750174537025</c:v>
                </c:pt>
                <c:pt idx="3018">
                  <c:v>43226.791841260114</c:v>
                </c:pt>
                <c:pt idx="3019">
                  <c:v>43226.833507986143</c:v>
                </c:pt>
                <c:pt idx="3020">
                  <c:v>43226.875174710585</c:v>
                </c:pt>
                <c:pt idx="3021">
                  <c:v>43226.916841435203</c:v>
                </c:pt>
                <c:pt idx="3022">
                  <c:v>43226.958508160213</c:v>
                </c:pt>
                <c:pt idx="3023">
                  <c:v>43227.000174884255</c:v>
                </c:pt>
                <c:pt idx="3024">
                  <c:v>43227.0418416088</c:v>
                </c:pt>
                <c:pt idx="3025">
                  <c:v>43227.083508333337</c:v>
                </c:pt>
                <c:pt idx="3026">
                  <c:v>43227.125175057576</c:v>
                </c:pt>
                <c:pt idx="3027">
                  <c:v>43227.166841782404</c:v>
                </c:pt>
                <c:pt idx="3028">
                  <c:v>43227.208508506941</c:v>
                </c:pt>
                <c:pt idx="3029">
                  <c:v>43227.250175231478</c:v>
                </c:pt>
                <c:pt idx="3030">
                  <c:v>43227.291841954975</c:v>
                </c:pt>
                <c:pt idx="3031">
                  <c:v>43227.333508680553</c:v>
                </c:pt>
                <c:pt idx="3032">
                  <c:v>43227.37517540509</c:v>
                </c:pt>
                <c:pt idx="3033">
                  <c:v>43227.416842129642</c:v>
                </c:pt>
                <c:pt idx="3034">
                  <c:v>43227.458508855212</c:v>
                </c:pt>
                <c:pt idx="3035">
                  <c:v>43227.500175578702</c:v>
                </c:pt>
                <c:pt idx="3036">
                  <c:v>43227.541842303224</c:v>
                </c:pt>
                <c:pt idx="3037">
                  <c:v>43227.583509027783</c:v>
                </c:pt>
                <c:pt idx="3038">
                  <c:v>43227.625175752175</c:v>
                </c:pt>
                <c:pt idx="3039">
                  <c:v>43227.666842477003</c:v>
                </c:pt>
                <c:pt idx="3040">
                  <c:v>43227.708509201388</c:v>
                </c:pt>
                <c:pt idx="3041">
                  <c:v>43227.750175925932</c:v>
                </c:pt>
                <c:pt idx="3042">
                  <c:v>43227.791842649975</c:v>
                </c:pt>
                <c:pt idx="3043">
                  <c:v>43227.833509375043</c:v>
                </c:pt>
                <c:pt idx="3044">
                  <c:v>43227.875176099602</c:v>
                </c:pt>
                <c:pt idx="3045">
                  <c:v>43227.916842824212</c:v>
                </c:pt>
                <c:pt idx="3046">
                  <c:v>43227.958509549921</c:v>
                </c:pt>
                <c:pt idx="3047">
                  <c:v>43228.000176273148</c:v>
                </c:pt>
                <c:pt idx="3048">
                  <c:v>43228.041842997685</c:v>
                </c:pt>
                <c:pt idx="3049">
                  <c:v>43228.083509722223</c:v>
                </c:pt>
                <c:pt idx="3050">
                  <c:v>43228.12517644676</c:v>
                </c:pt>
                <c:pt idx="3051">
                  <c:v>43228.166843171275</c:v>
                </c:pt>
                <c:pt idx="3052">
                  <c:v>43228.208509895841</c:v>
                </c:pt>
                <c:pt idx="3053">
                  <c:v>43228.250176620371</c:v>
                </c:pt>
                <c:pt idx="3054">
                  <c:v>43228.291843344909</c:v>
                </c:pt>
                <c:pt idx="3055">
                  <c:v>43228.333510069446</c:v>
                </c:pt>
                <c:pt idx="3056">
                  <c:v>43228.375176793983</c:v>
                </c:pt>
                <c:pt idx="3057">
                  <c:v>43228.416843518542</c:v>
                </c:pt>
                <c:pt idx="3058">
                  <c:v>43228.458510244847</c:v>
                </c:pt>
                <c:pt idx="3059">
                  <c:v>43228.500176967595</c:v>
                </c:pt>
                <c:pt idx="3060">
                  <c:v>43228.541843692132</c:v>
                </c:pt>
                <c:pt idx="3061">
                  <c:v>43228.583510416669</c:v>
                </c:pt>
                <c:pt idx="3062">
                  <c:v>43228.625177141184</c:v>
                </c:pt>
                <c:pt idx="3063">
                  <c:v>43228.666843865576</c:v>
                </c:pt>
                <c:pt idx="3064">
                  <c:v>43228.708510590281</c:v>
                </c:pt>
                <c:pt idx="3065">
                  <c:v>43228.750177314818</c:v>
                </c:pt>
                <c:pt idx="3066">
                  <c:v>43228.791844038984</c:v>
                </c:pt>
                <c:pt idx="3067">
                  <c:v>43228.833510763885</c:v>
                </c:pt>
                <c:pt idx="3068">
                  <c:v>43228.875177488611</c:v>
                </c:pt>
                <c:pt idx="3069">
                  <c:v>43228.916844213003</c:v>
                </c:pt>
                <c:pt idx="3070">
                  <c:v>43228.958510937613</c:v>
                </c:pt>
                <c:pt idx="3071">
                  <c:v>43229.000177662034</c:v>
                </c:pt>
                <c:pt idx="3072">
                  <c:v>43229.041844386593</c:v>
                </c:pt>
                <c:pt idx="3073">
                  <c:v>43229.083511111108</c:v>
                </c:pt>
                <c:pt idx="3074">
                  <c:v>43229.125177834976</c:v>
                </c:pt>
                <c:pt idx="3075">
                  <c:v>43229.166844560175</c:v>
                </c:pt>
                <c:pt idx="3076">
                  <c:v>43229.208511284742</c:v>
                </c:pt>
                <c:pt idx="3077">
                  <c:v>43229.250178009257</c:v>
                </c:pt>
                <c:pt idx="3078">
                  <c:v>43229.291844732223</c:v>
                </c:pt>
                <c:pt idx="3079">
                  <c:v>43229.333511459212</c:v>
                </c:pt>
                <c:pt idx="3080">
                  <c:v>43229.375178182869</c:v>
                </c:pt>
                <c:pt idx="3081">
                  <c:v>43229.416844907413</c:v>
                </c:pt>
                <c:pt idx="3082">
                  <c:v>43229.458511631943</c:v>
                </c:pt>
                <c:pt idx="3083">
                  <c:v>43229.500178356611</c:v>
                </c:pt>
                <c:pt idx="3084">
                  <c:v>43229.541845080996</c:v>
                </c:pt>
                <c:pt idx="3085">
                  <c:v>43229.583511805562</c:v>
                </c:pt>
                <c:pt idx="3086">
                  <c:v>43229.625178529976</c:v>
                </c:pt>
                <c:pt idx="3087">
                  <c:v>43229.666845254629</c:v>
                </c:pt>
                <c:pt idx="3088">
                  <c:v>43229.708511979203</c:v>
                </c:pt>
                <c:pt idx="3089">
                  <c:v>43229.750178703704</c:v>
                </c:pt>
                <c:pt idx="3090">
                  <c:v>43229.791845428234</c:v>
                </c:pt>
                <c:pt idx="3091">
                  <c:v>43229.833512152793</c:v>
                </c:pt>
                <c:pt idx="3092">
                  <c:v>43229.875178877315</c:v>
                </c:pt>
                <c:pt idx="3093">
                  <c:v>43229.916845601852</c:v>
                </c:pt>
                <c:pt idx="3094">
                  <c:v>43229.958512328376</c:v>
                </c:pt>
                <c:pt idx="3095">
                  <c:v>43230.000179050941</c:v>
                </c:pt>
                <c:pt idx="3096">
                  <c:v>43230.041845775464</c:v>
                </c:pt>
                <c:pt idx="3097">
                  <c:v>43230.083512500001</c:v>
                </c:pt>
                <c:pt idx="3098">
                  <c:v>43230.125179224538</c:v>
                </c:pt>
                <c:pt idx="3099">
                  <c:v>43230.166845949083</c:v>
                </c:pt>
                <c:pt idx="3100">
                  <c:v>43230.208512673606</c:v>
                </c:pt>
                <c:pt idx="3101">
                  <c:v>43230.250179399212</c:v>
                </c:pt>
                <c:pt idx="3102">
                  <c:v>43230.291846122585</c:v>
                </c:pt>
                <c:pt idx="3103">
                  <c:v>43230.333512847232</c:v>
                </c:pt>
                <c:pt idx="3104">
                  <c:v>43230.375179571754</c:v>
                </c:pt>
                <c:pt idx="3105">
                  <c:v>43230.416846297798</c:v>
                </c:pt>
                <c:pt idx="3106">
                  <c:v>43230.458513022175</c:v>
                </c:pt>
                <c:pt idx="3107">
                  <c:v>43230.500179745373</c:v>
                </c:pt>
                <c:pt idx="3108">
                  <c:v>43230.541846469911</c:v>
                </c:pt>
                <c:pt idx="3109">
                  <c:v>43230.583513195212</c:v>
                </c:pt>
                <c:pt idx="3110">
                  <c:v>43230.625179918985</c:v>
                </c:pt>
                <c:pt idx="3111">
                  <c:v>43230.666846643522</c:v>
                </c:pt>
                <c:pt idx="3112">
                  <c:v>43230.708513368212</c:v>
                </c:pt>
                <c:pt idx="3113">
                  <c:v>43230.750180092589</c:v>
                </c:pt>
                <c:pt idx="3114">
                  <c:v>43230.791846816974</c:v>
                </c:pt>
                <c:pt idx="3115">
                  <c:v>43230.833513541664</c:v>
                </c:pt>
                <c:pt idx="3116">
                  <c:v>43230.875180266194</c:v>
                </c:pt>
                <c:pt idx="3117">
                  <c:v>43230.916846991211</c:v>
                </c:pt>
                <c:pt idx="3118">
                  <c:v>43230.958513715283</c:v>
                </c:pt>
                <c:pt idx="3119">
                  <c:v>43231.000180439805</c:v>
                </c:pt>
                <c:pt idx="3120">
                  <c:v>43231.04184716435</c:v>
                </c:pt>
                <c:pt idx="3121">
                  <c:v>43231.083513889003</c:v>
                </c:pt>
                <c:pt idx="3122">
                  <c:v>43231.125180610965</c:v>
                </c:pt>
                <c:pt idx="3123">
                  <c:v>43231.166847337961</c:v>
                </c:pt>
                <c:pt idx="3124">
                  <c:v>43231.208514062499</c:v>
                </c:pt>
                <c:pt idx="3125">
                  <c:v>43231.250180786985</c:v>
                </c:pt>
                <c:pt idx="3126">
                  <c:v>43231.291847509819</c:v>
                </c:pt>
                <c:pt idx="3127">
                  <c:v>43231.333514236212</c:v>
                </c:pt>
                <c:pt idx="3128">
                  <c:v>43231.375180960575</c:v>
                </c:pt>
                <c:pt idx="3129">
                  <c:v>43231.416847685192</c:v>
                </c:pt>
                <c:pt idx="3130">
                  <c:v>43231.458514411213</c:v>
                </c:pt>
                <c:pt idx="3131">
                  <c:v>43231.500181134194</c:v>
                </c:pt>
                <c:pt idx="3132">
                  <c:v>43231.541847858796</c:v>
                </c:pt>
                <c:pt idx="3133">
                  <c:v>43231.583514583326</c:v>
                </c:pt>
                <c:pt idx="3134">
                  <c:v>43231.625181306976</c:v>
                </c:pt>
                <c:pt idx="3135">
                  <c:v>43231.666848032408</c:v>
                </c:pt>
                <c:pt idx="3136">
                  <c:v>43231.708514757003</c:v>
                </c:pt>
                <c:pt idx="3137">
                  <c:v>43231.750181481475</c:v>
                </c:pt>
                <c:pt idx="3138">
                  <c:v>43231.791848206005</c:v>
                </c:pt>
                <c:pt idx="3139">
                  <c:v>43231.833514930593</c:v>
                </c:pt>
                <c:pt idx="3140">
                  <c:v>43231.875181654985</c:v>
                </c:pt>
                <c:pt idx="3141">
                  <c:v>43231.916848380213</c:v>
                </c:pt>
                <c:pt idx="3142">
                  <c:v>43231.958515105725</c:v>
                </c:pt>
                <c:pt idx="3143">
                  <c:v>43232.000181828706</c:v>
                </c:pt>
                <c:pt idx="3144">
                  <c:v>43232.041848553185</c:v>
                </c:pt>
                <c:pt idx="3145">
                  <c:v>43232.083515279148</c:v>
                </c:pt>
                <c:pt idx="3146">
                  <c:v>43232.125182000615</c:v>
                </c:pt>
                <c:pt idx="3147">
                  <c:v>43232.166848726862</c:v>
                </c:pt>
                <c:pt idx="3148">
                  <c:v>43232.208515451392</c:v>
                </c:pt>
                <c:pt idx="3149">
                  <c:v>43232.250182175929</c:v>
                </c:pt>
                <c:pt idx="3150">
                  <c:v>43232.291848900175</c:v>
                </c:pt>
                <c:pt idx="3151">
                  <c:v>43232.333515625003</c:v>
                </c:pt>
                <c:pt idx="3152">
                  <c:v>43232.37518234954</c:v>
                </c:pt>
                <c:pt idx="3153">
                  <c:v>43232.416849075213</c:v>
                </c:pt>
                <c:pt idx="3154">
                  <c:v>43232.458515800325</c:v>
                </c:pt>
                <c:pt idx="3155">
                  <c:v>43232.500182522985</c:v>
                </c:pt>
                <c:pt idx="3156">
                  <c:v>43232.541849247682</c:v>
                </c:pt>
                <c:pt idx="3157">
                  <c:v>43232.583515972219</c:v>
                </c:pt>
                <c:pt idx="3158">
                  <c:v>43232.625182696574</c:v>
                </c:pt>
                <c:pt idx="3159">
                  <c:v>43232.666849421294</c:v>
                </c:pt>
                <c:pt idx="3160">
                  <c:v>43232.708516147213</c:v>
                </c:pt>
                <c:pt idx="3161">
                  <c:v>43232.750182870324</c:v>
                </c:pt>
                <c:pt idx="3162">
                  <c:v>43232.791849594905</c:v>
                </c:pt>
                <c:pt idx="3163">
                  <c:v>43232.833516319442</c:v>
                </c:pt>
                <c:pt idx="3164">
                  <c:v>43232.87518304398</c:v>
                </c:pt>
                <c:pt idx="3165">
                  <c:v>43232.916849768611</c:v>
                </c:pt>
                <c:pt idx="3166">
                  <c:v>43232.95851649531</c:v>
                </c:pt>
                <c:pt idx="3167">
                  <c:v>43233.000183217584</c:v>
                </c:pt>
                <c:pt idx="3168">
                  <c:v>43233.041849942143</c:v>
                </c:pt>
                <c:pt idx="3169">
                  <c:v>43233.083516666666</c:v>
                </c:pt>
                <c:pt idx="3170">
                  <c:v>43233.125183391174</c:v>
                </c:pt>
                <c:pt idx="3171">
                  <c:v>43233.166850115726</c:v>
                </c:pt>
                <c:pt idx="3172">
                  <c:v>43233.208516840292</c:v>
                </c:pt>
                <c:pt idx="3173">
                  <c:v>43233.250183564574</c:v>
                </c:pt>
                <c:pt idx="3174">
                  <c:v>43233.291850289184</c:v>
                </c:pt>
                <c:pt idx="3175">
                  <c:v>43233.333517013889</c:v>
                </c:pt>
                <c:pt idx="3176">
                  <c:v>43233.375183738426</c:v>
                </c:pt>
                <c:pt idx="3177">
                  <c:v>43233.416850463043</c:v>
                </c:pt>
                <c:pt idx="3178">
                  <c:v>43233.458517189269</c:v>
                </c:pt>
                <c:pt idx="3179">
                  <c:v>43233.500183910975</c:v>
                </c:pt>
                <c:pt idx="3180">
                  <c:v>43233.541850636582</c:v>
                </c:pt>
                <c:pt idx="3181">
                  <c:v>43233.583517361112</c:v>
                </c:pt>
                <c:pt idx="3182">
                  <c:v>43233.625184084172</c:v>
                </c:pt>
                <c:pt idx="3183">
                  <c:v>43233.666850810187</c:v>
                </c:pt>
                <c:pt idx="3184">
                  <c:v>43233.708517534731</c:v>
                </c:pt>
                <c:pt idx="3185">
                  <c:v>43233.750184259254</c:v>
                </c:pt>
                <c:pt idx="3186">
                  <c:v>43233.791850982976</c:v>
                </c:pt>
                <c:pt idx="3187">
                  <c:v>43233.833517708343</c:v>
                </c:pt>
                <c:pt idx="3188">
                  <c:v>43233.875184432873</c:v>
                </c:pt>
                <c:pt idx="3189">
                  <c:v>43233.916851157643</c:v>
                </c:pt>
                <c:pt idx="3190">
                  <c:v>43233.958517883213</c:v>
                </c:pt>
                <c:pt idx="3191">
                  <c:v>43234.000184606484</c:v>
                </c:pt>
                <c:pt idx="3192">
                  <c:v>43234.041851331021</c:v>
                </c:pt>
                <c:pt idx="3193">
                  <c:v>43234.083518055602</c:v>
                </c:pt>
                <c:pt idx="3194">
                  <c:v>43234.125184778975</c:v>
                </c:pt>
                <c:pt idx="3195">
                  <c:v>43234.166851504626</c:v>
                </c:pt>
                <c:pt idx="3196">
                  <c:v>43234.208518229243</c:v>
                </c:pt>
                <c:pt idx="3197">
                  <c:v>43234.250184953584</c:v>
                </c:pt>
                <c:pt idx="3198">
                  <c:v>43234.291851678194</c:v>
                </c:pt>
                <c:pt idx="3199">
                  <c:v>43234.333518403211</c:v>
                </c:pt>
                <c:pt idx="3200">
                  <c:v>43234.375185127305</c:v>
                </c:pt>
                <c:pt idx="3201">
                  <c:v>43234.416851851849</c:v>
                </c:pt>
                <c:pt idx="3202">
                  <c:v>43234.458518577885</c:v>
                </c:pt>
                <c:pt idx="3203">
                  <c:v>43234.500185300923</c:v>
                </c:pt>
                <c:pt idx="3204">
                  <c:v>43234.541852025461</c:v>
                </c:pt>
                <c:pt idx="3205">
                  <c:v>43234.583518750012</c:v>
                </c:pt>
                <c:pt idx="3206">
                  <c:v>43234.625185474535</c:v>
                </c:pt>
                <c:pt idx="3207">
                  <c:v>43234.666852199203</c:v>
                </c:pt>
                <c:pt idx="3208">
                  <c:v>43234.70851892361</c:v>
                </c:pt>
                <c:pt idx="3209">
                  <c:v>43234.750185648147</c:v>
                </c:pt>
                <c:pt idx="3210">
                  <c:v>43234.791852372684</c:v>
                </c:pt>
                <c:pt idx="3211">
                  <c:v>43234.833519097243</c:v>
                </c:pt>
                <c:pt idx="3212">
                  <c:v>43234.875185821584</c:v>
                </c:pt>
                <c:pt idx="3213">
                  <c:v>43234.916852547212</c:v>
                </c:pt>
                <c:pt idx="3214">
                  <c:v>43234.958519272746</c:v>
                </c:pt>
                <c:pt idx="3215">
                  <c:v>43235.00018599537</c:v>
                </c:pt>
                <c:pt idx="3216">
                  <c:v>43235.041852719907</c:v>
                </c:pt>
                <c:pt idx="3217">
                  <c:v>43235.083519445929</c:v>
                </c:pt>
                <c:pt idx="3218">
                  <c:v>43235.125186168974</c:v>
                </c:pt>
                <c:pt idx="3219">
                  <c:v>43235.166852893519</c:v>
                </c:pt>
                <c:pt idx="3220">
                  <c:v>43235.208519618063</c:v>
                </c:pt>
                <c:pt idx="3221">
                  <c:v>43235.250186342593</c:v>
                </c:pt>
                <c:pt idx="3222">
                  <c:v>43235.291853066985</c:v>
                </c:pt>
                <c:pt idx="3223">
                  <c:v>43235.333519791668</c:v>
                </c:pt>
                <c:pt idx="3224">
                  <c:v>43235.375186516176</c:v>
                </c:pt>
                <c:pt idx="3225">
                  <c:v>43235.41685324211</c:v>
                </c:pt>
                <c:pt idx="3226">
                  <c:v>43235.458519965643</c:v>
                </c:pt>
                <c:pt idx="3227">
                  <c:v>43235.500186689584</c:v>
                </c:pt>
                <c:pt idx="3228">
                  <c:v>43235.541853414361</c:v>
                </c:pt>
                <c:pt idx="3229">
                  <c:v>43235.583520138891</c:v>
                </c:pt>
                <c:pt idx="3230">
                  <c:v>43235.625186861515</c:v>
                </c:pt>
                <c:pt idx="3231">
                  <c:v>43235.666853587965</c:v>
                </c:pt>
                <c:pt idx="3232">
                  <c:v>43235.708520312503</c:v>
                </c:pt>
                <c:pt idx="3233">
                  <c:v>43235.750187037025</c:v>
                </c:pt>
                <c:pt idx="3234">
                  <c:v>43235.791853760165</c:v>
                </c:pt>
                <c:pt idx="3235">
                  <c:v>43235.833520486143</c:v>
                </c:pt>
                <c:pt idx="3236">
                  <c:v>43235.875187210586</c:v>
                </c:pt>
                <c:pt idx="3237">
                  <c:v>43235.916853935203</c:v>
                </c:pt>
                <c:pt idx="3238">
                  <c:v>43235.958520659733</c:v>
                </c:pt>
                <c:pt idx="3239">
                  <c:v>43236.000187384256</c:v>
                </c:pt>
                <c:pt idx="3240">
                  <c:v>43236.041854108793</c:v>
                </c:pt>
                <c:pt idx="3241">
                  <c:v>43236.083520833185</c:v>
                </c:pt>
                <c:pt idx="3242">
                  <c:v>43236.125187556318</c:v>
                </c:pt>
                <c:pt idx="3243">
                  <c:v>43236.166854282412</c:v>
                </c:pt>
                <c:pt idx="3244">
                  <c:v>43236.208521006942</c:v>
                </c:pt>
                <c:pt idx="3245">
                  <c:v>43236.250187730984</c:v>
                </c:pt>
                <c:pt idx="3246">
                  <c:v>43236.291854456016</c:v>
                </c:pt>
                <c:pt idx="3247">
                  <c:v>43236.333521180553</c:v>
                </c:pt>
                <c:pt idx="3248">
                  <c:v>43236.375187905076</c:v>
                </c:pt>
                <c:pt idx="3249">
                  <c:v>43236.416854629642</c:v>
                </c:pt>
                <c:pt idx="3250">
                  <c:v>43236.458521355213</c:v>
                </c:pt>
                <c:pt idx="3251">
                  <c:v>43236.500188078702</c:v>
                </c:pt>
                <c:pt idx="3252">
                  <c:v>43236.541854803225</c:v>
                </c:pt>
                <c:pt idx="3253">
                  <c:v>43236.583521527777</c:v>
                </c:pt>
                <c:pt idx="3254">
                  <c:v>43236.625188252176</c:v>
                </c:pt>
                <c:pt idx="3255">
                  <c:v>43236.666854977011</c:v>
                </c:pt>
                <c:pt idx="3256">
                  <c:v>43236.708521701374</c:v>
                </c:pt>
                <c:pt idx="3257">
                  <c:v>43236.750188425933</c:v>
                </c:pt>
                <c:pt idx="3258">
                  <c:v>43236.791855150455</c:v>
                </c:pt>
                <c:pt idx="3259">
                  <c:v>43236.833521875</c:v>
                </c:pt>
                <c:pt idx="3260">
                  <c:v>43236.875188599537</c:v>
                </c:pt>
                <c:pt idx="3261">
                  <c:v>43236.91685532574</c:v>
                </c:pt>
                <c:pt idx="3262">
                  <c:v>43236.95852205003</c:v>
                </c:pt>
                <c:pt idx="3263">
                  <c:v>43237.000188773134</c:v>
                </c:pt>
                <c:pt idx="3264">
                  <c:v>43237.041855497693</c:v>
                </c:pt>
                <c:pt idx="3265">
                  <c:v>43237.083522222223</c:v>
                </c:pt>
                <c:pt idx="3266">
                  <c:v>43237.125188946724</c:v>
                </c:pt>
                <c:pt idx="3267">
                  <c:v>43237.166855671276</c:v>
                </c:pt>
                <c:pt idx="3268">
                  <c:v>43237.208522395842</c:v>
                </c:pt>
                <c:pt idx="3269">
                  <c:v>43237.250189120372</c:v>
                </c:pt>
                <c:pt idx="3270">
                  <c:v>43237.291855844909</c:v>
                </c:pt>
                <c:pt idx="3271">
                  <c:v>43237.333522569425</c:v>
                </c:pt>
                <c:pt idx="3272">
                  <c:v>43237.375189293991</c:v>
                </c:pt>
                <c:pt idx="3273">
                  <c:v>43237.416856019212</c:v>
                </c:pt>
                <c:pt idx="3274">
                  <c:v>43237.458522743211</c:v>
                </c:pt>
                <c:pt idx="3275">
                  <c:v>43237.500189467595</c:v>
                </c:pt>
                <c:pt idx="3276">
                  <c:v>43237.541856192212</c:v>
                </c:pt>
                <c:pt idx="3277">
                  <c:v>43237.58352291667</c:v>
                </c:pt>
                <c:pt idx="3278">
                  <c:v>43237.625189640974</c:v>
                </c:pt>
                <c:pt idx="3279">
                  <c:v>43237.666856365744</c:v>
                </c:pt>
                <c:pt idx="3280">
                  <c:v>43237.708523090281</c:v>
                </c:pt>
                <c:pt idx="3281">
                  <c:v>43237.750189814804</c:v>
                </c:pt>
                <c:pt idx="3282">
                  <c:v>43237.791856539174</c:v>
                </c:pt>
                <c:pt idx="3283">
                  <c:v>43237.833523263886</c:v>
                </c:pt>
                <c:pt idx="3284">
                  <c:v>43237.875189988423</c:v>
                </c:pt>
                <c:pt idx="3285">
                  <c:v>43237.916856713011</c:v>
                </c:pt>
                <c:pt idx="3286">
                  <c:v>43237.958523437643</c:v>
                </c:pt>
                <c:pt idx="3287">
                  <c:v>43238.000190162034</c:v>
                </c:pt>
                <c:pt idx="3288">
                  <c:v>43238.041856886593</c:v>
                </c:pt>
                <c:pt idx="3289">
                  <c:v>43238.083523610985</c:v>
                </c:pt>
                <c:pt idx="3290">
                  <c:v>43238.125190334984</c:v>
                </c:pt>
                <c:pt idx="3291">
                  <c:v>43238.166857060183</c:v>
                </c:pt>
                <c:pt idx="3292">
                  <c:v>43238.20852378472</c:v>
                </c:pt>
                <c:pt idx="3293">
                  <c:v>43238.250190509185</c:v>
                </c:pt>
                <c:pt idx="3294">
                  <c:v>43238.291857233584</c:v>
                </c:pt>
                <c:pt idx="3295">
                  <c:v>43238.333523958332</c:v>
                </c:pt>
                <c:pt idx="3296">
                  <c:v>43238.375190682855</c:v>
                </c:pt>
                <c:pt idx="3297">
                  <c:v>43238.416857409247</c:v>
                </c:pt>
                <c:pt idx="3298">
                  <c:v>43238.458524132213</c:v>
                </c:pt>
                <c:pt idx="3299">
                  <c:v>43238.500190856481</c:v>
                </c:pt>
                <c:pt idx="3300">
                  <c:v>43238.541857581004</c:v>
                </c:pt>
                <c:pt idx="3301">
                  <c:v>43238.583524305563</c:v>
                </c:pt>
                <c:pt idx="3302">
                  <c:v>43238.625191029976</c:v>
                </c:pt>
                <c:pt idx="3303">
                  <c:v>43238.66685775463</c:v>
                </c:pt>
                <c:pt idx="3304">
                  <c:v>43238.708524479203</c:v>
                </c:pt>
                <c:pt idx="3305">
                  <c:v>43238.750191203704</c:v>
                </c:pt>
                <c:pt idx="3306">
                  <c:v>43238.791857928234</c:v>
                </c:pt>
                <c:pt idx="3307">
                  <c:v>43238.833524652779</c:v>
                </c:pt>
                <c:pt idx="3308">
                  <c:v>43238.875191377316</c:v>
                </c:pt>
                <c:pt idx="3309">
                  <c:v>43238.916858103243</c:v>
                </c:pt>
                <c:pt idx="3310">
                  <c:v>43238.958524827212</c:v>
                </c:pt>
                <c:pt idx="3311">
                  <c:v>43239.000191550927</c:v>
                </c:pt>
                <c:pt idx="3312">
                  <c:v>43239.041858275603</c:v>
                </c:pt>
                <c:pt idx="3313">
                  <c:v>43239.083525000002</c:v>
                </c:pt>
                <c:pt idx="3314">
                  <c:v>43239.125191724524</c:v>
                </c:pt>
                <c:pt idx="3315">
                  <c:v>43239.166858450211</c:v>
                </c:pt>
                <c:pt idx="3316">
                  <c:v>43239.208525173606</c:v>
                </c:pt>
                <c:pt idx="3317">
                  <c:v>43239.250191898202</c:v>
                </c:pt>
                <c:pt idx="3318">
                  <c:v>43239.291858622586</c:v>
                </c:pt>
                <c:pt idx="3319">
                  <c:v>43239.333525347232</c:v>
                </c:pt>
                <c:pt idx="3320">
                  <c:v>43239.375192071755</c:v>
                </c:pt>
                <c:pt idx="3321">
                  <c:v>43239.416858797886</c:v>
                </c:pt>
                <c:pt idx="3322">
                  <c:v>43239.458525521011</c:v>
                </c:pt>
                <c:pt idx="3323">
                  <c:v>43239.500192245381</c:v>
                </c:pt>
                <c:pt idx="3324">
                  <c:v>43239.541858969911</c:v>
                </c:pt>
                <c:pt idx="3325">
                  <c:v>43239.583525694441</c:v>
                </c:pt>
                <c:pt idx="3326">
                  <c:v>43239.625192418978</c:v>
                </c:pt>
                <c:pt idx="3327">
                  <c:v>43239.666859143603</c:v>
                </c:pt>
                <c:pt idx="3328">
                  <c:v>43239.708525868053</c:v>
                </c:pt>
                <c:pt idx="3329">
                  <c:v>43239.75019259259</c:v>
                </c:pt>
                <c:pt idx="3330">
                  <c:v>43239.791859317127</c:v>
                </c:pt>
                <c:pt idx="3331">
                  <c:v>43239.833526041664</c:v>
                </c:pt>
                <c:pt idx="3332">
                  <c:v>43239.875192766194</c:v>
                </c:pt>
                <c:pt idx="3333">
                  <c:v>43239.916859492711</c:v>
                </c:pt>
                <c:pt idx="3334">
                  <c:v>43239.958526215283</c:v>
                </c:pt>
                <c:pt idx="3335">
                  <c:v>43240.000192939806</c:v>
                </c:pt>
                <c:pt idx="3336">
                  <c:v>43240.04185966435</c:v>
                </c:pt>
                <c:pt idx="3337">
                  <c:v>43240.083526389011</c:v>
                </c:pt>
                <c:pt idx="3338">
                  <c:v>43240.125193112974</c:v>
                </c:pt>
                <c:pt idx="3339">
                  <c:v>43240.166859837962</c:v>
                </c:pt>
                <c:pt idx="3340">
                  <c:v>43240.208526562485</c:v>
                </c:pt>
                <c:pt idx="3341">
                  <c:v>43240.250193287036</c:v>
                </c:pt>
                <c:pt idx="3342">
                  <c:v>43240.291860009856</c:v>
                </c:pt>
                <c:pt idx="3343">
                  <c:v>43240.333526736111</c:v>
                </c:pt>
                <c:pt idx="3344">
                  <c:v>43240.375193460626</c:v>
                </c:pt>
                <c:pt idx="3345">
                  <c:v>43240.416860185192</c:v>
                </c:pt>
                <c:pt idx="3346">
                  <c:v>43240.458526910013</c:v>
                </c:pt>
                <c:pt idx="3347">
                  <c:v>43240.500193634194</c:v>
                </c:pt>
                <c:pt idx="3348">
                  <c:v>43240.541860358797</c:v>
                </c:pt>
                <c:pt idx="3349">
                  <c:v>43240.583527083334</c:v>
                </c:pt>
                <c:pt idx="3350">
                  <c:v>43240.625193806984</c:v>
                </c:pt>
                <c:pt idx="3351">
                  <c:v>43240.666860532176</c:v>
                </c:pt>
                <c:pt idx="3352">
                  <c:v>43240.708527257011</c:v>
                </c:pt>
                <c:pt idx="3353">
                  <c:v>43240.750193981476</c:v>
                </c:pt>
                <c:pt idx="3354">
                  <c:v>43240.79186070447</c:v>
                </c:pt>
                <c:pt idx="3355">
                  <c:v>43240.833527430601</c:v>
                </c:pt>
                <c:pt idx="3356">
                  <c:v>43240.875194155095</c:v>
                </c:pt>
                <c:pt idx="3357">
                  <c:v>43240.916860879632</c:v>
                </c:pt>
                <c:pt idx="3358">
                  <c:v>43240.958527604213</c:v>
                </c:pt>
                <c:pt idx="3359">
                  <c:v>43241.000194328713</c:v>
                </c:pt>
                <c:pt idx="3360">
                  <c:v>43241.041861053185</c:v>
                </c:pt>
                <c:pt idx="3361">
                  <c:v>43241.083527777781</c:v>
                </c:pt>
                <c:pt idx="3362">
                  <c:v>43241.125194500702</c:v>
                </c:pt>
                <c:pt idx="3363">
                  <c:v>43241.166861226862</c:v>
                </c:pt>
                <c:pt idx="3364">
                  <c:v>43241.208527951385</c:v>
                </c:pt>
                <c:pt idx="3365">
                  <c:v>43241.250194675929</c:v>
                </c:pt>
                <c:pt idx="3366">
                  <c:v>43241.291861400176</c:v>
                </c:pt>
                <c:pt idx="3367">
                  <c:v>43241.333528125011</c:v>
                </c:pt>
                <c:pt idx="3368">
                  <c:v>43241.375194849541</c:v>
                </c:pt>
                <c:pt idx="3369">
                  <c:v>43241.416861574093</c:v>
                </c:pt>
                <c:pt idx="3370">
                  <c:v>43241.458528300369</c:v>
                </c:pt>
                <c:pt idx="3371">
                  <c:v>43241.500195023145</c:v>
                </c:pt>
                <c:pt idx="3372">
                  <c:v>43241.541861747675</c:v>
                </c:pt>
                <c:pt idx="3373">
                  <c:v>43241.583528472242</c:v>
                </c:pt>
                <c:pt idx="3374">
                  <c:v>43241.625195196757</c:v>
                </c:pt>
                <c:pt idx="3375">
                  <c:v>43241.666861921185</c:v>
                </c:pt>
                <c:pt idx="3376">
                  <c:v>43241.708528645831</c:v>
                </c:pt>
                <c:pt idx="3377">
                  <c:v>43241.750195370369</c:v>
                </c:pt>
                <c:pt idx="3378">
                  <c:v>43241.791862094906</c:v>
                </c:pt>
                <c:pt idx="3379">
                  <c:v>43241.833528819436</c:v>
                </c:pt>
                <c:pt idx="3380">
                  <c:v>43241.87519554398</c:v>
                </c:pt>
                <c:pt idx="3381">
                  <c:v>43241.916862268612</c:v>
                </c:pt>
                <c:pt idx="3382">
                  <c:v>43241.958528994401</c:v>
                </c:pt>
                <c:pt idx="3383">
                  <c:v>43242.000195717585</c:v>
                </c:pt>
                <c:pt idx="3384">
                  <c:v>43242.041862442202</c:v>
                </c:pt>
                <c:pt idx="3385">
                  <c:v>43242.083529166666</c:v>
                </c:pt>
                <c:pt idx="3386">
                  <c:v>43242.125195891174</c:v>
                </c:pt>
                <c:pt idx="3387">
                  <c:v>43242.166862614984</c:v>
                </c:pt>
                <c:pt idx="3388">
                  <c:v>43242.208529340292</c:v>
                </c:pt>
                <c:pt idx="3389">
                  <c:v>43242.250196064815</c:v>
                </c:pt>
                <c:pt idx="3390">
                  <c:v>43242.291862788974</c:v>
                </c:pt>
                <c:pt idx="3391">
                  <c:v>43242.333529513875</c:v>
                </c:pt>
                <c:pt idx="3392">
                  <c:v>43242.375196238441</c:v>
                </c:pt>
                <c:pt idx="3393">
                  <c:v>43242.416862962993</c:v>
                </c:pt>
                <c:pt idx="3394">
                  <c:v>43242.458529687603</c:v>
                </c:pt>
                <c:pt idx="3395">
                  <c:v>43242.500196412038</c:v>
                </c:pt>
                <c:pt idx="3396">
                  <c:v>43242.541863136583</c:v>
                </c:pt>
                <c:pt idx="3397">
                  <c:v>43242.583529861105</c:v>
                </c:pt>
                <c:pt idx="3398">
                  <c:v>43242.625196584224</c:v>
                </c:pt>
                <c:pt idx="3399">
                  <c:v>43242.666863310187</c:v>
                </c:pt>
                <c:pt idx="3400">
                  <c:v>43242.708530034732</c:v>
                </c:pt>
                <c:pt idx="3401">
                  <c:v>43242.750196759254</c:v>
                </c:pt>
                <c:pt idx="3402">
                  <c:v>43242.791863482984</c:v>
                </c:pt>
                <c:pt idx="3403">
                  <c:v>43242.833530208343</c:v>
                </c:pt>
                <c:pt idx="3404">
                  <c:v>43242.875196932873</c:v>
                </c:pt>
                <c:pt idx="3405">
                  <c:v>43242.91686365741</c:v>
                </c:pt>
                <c:pt idx="3406">
                  <c:v>43242.958530383243</c:v>
                </c:pt>
                <c:pt idx="3407">
                  <c:v>43243.000197106492</c:v>
                </c:pt>
                <c:pt idx="3408">
                  <c:v>43243.041863830986</c:v>
                </c:pt>
                <c:pt idx="3409">
                  <c:v>43243.083530555552</c:v>
                </c:pt>
                <c:pt idx="3410">
                  <c:v>43243.125197280075</c:v>
                </c:pt>
                <c:pt idx="3411">
                  <c:v>43243.166864004626</c:v>
                </c:pt>
                <c:pt idx="3412">
                  <c:v>43243.208530729193</c:v>
                </c:pt>
                <c:pt idx="3413">
                  <c:v>43243.250197453701</c:v>
                </c:pt>
                <c:pt idx="3414">
                  <c:v>43243.291864178194</c:v>
                </c:pt>
                <c:pt idx="3415">
                  <c:v>43243.333530902783</c:v>
                </c:pt>
                <c:pt idx="3416">
                  <c:v>43243.375197627305</c:v>
                </c:pt>
                <c:pt idx="3417">
                  <c:v>43243.416864351893</c:v>
                </c:pt>
                <c:pt idx="3418">
                  <c:v>43243.458531077988</c:v>
                </c:pt>
                <c:pt idx="3419">
                  <c:v>43243.500197800931</c:v>
                </c:pt>
                <c:pt idx="3420">
                  <c:v>43243.541864525454</c:v>
                </c:pt>
                <c:pt idx="3421">
                  <c:v>43243.583531250013</c:v>
                </c:pt>
                <c:pt idx="3422">
                  <c:v>43243.625197974536</c:v>
                </c:pt>
                <c:pt idx="3423">
                  <c:v>43243.666864699073</c:v>
                </c:pt>
                <c:pt idx="3424">
                  <c:v>43243.70853142361</c:v>
                </c:pt>
                <c:pt idx="3425">
                  <c:v>43243.750198148213</c:v>
                </c:pt>
                <c:pt idx="3426">
                  <c:v>43243.791864872575</c:v>
                </c:pt>
                <c:pt idx="3427">
                  <c:v>43243.833531597222</c:v>
                </c:pt>
                <c:pt idx="3428">
                  <c:v>43243.875198321759</c:v>
                </c:pt>
                <c:pt idx="3429">
                  <c:v>43243.916865047213</c:v>
                </c:pt>
                <c:pt idx="3430">
                  <c:v>43243.958531771212</c:v>
                </c:pt>
                <c:pt idx="3431">
                  <c:v>43244.000198495392</c:v>
                </c:pt>
                <c:pt idx="3432">
                  <c:v>43244.041865219908</c:v>
                </c:pt>
                <c:pt idx="3433">
                  <c:v>43244.083531944612</c:v>
                </c:pt>
                <c:pt idx="3434">
                  <c:v>43244.125198668975</c:v>
                </c:pt>
                <c:pt idx="3435">
                  <c:v>43244.166865393519</c:v>
                </c:pt>
                <c:pt idx="3436">
                  <c:v>43244.208532118093</c:v>
                </c:pt>
                <c:pt idx="3437">
                  <c:v>43244.250198842601</c:v>
                </c:pt>
                <c:pt idx="3438">
                  <c:v>43244.29186556545</c:v>
                </c:pt>
                <c:pt idx="3439">
                  <c:v>43244.333532291668</c:v>
                </c:pt>
                <c:pt idx="3440">
                  <c:v>43244.375199016205</c:v>
                </c:pt>
                <c:pt idx="3441">
                  <c:v>43244.416865740743</c:v>
                </c:pt>
                <c:pt idx="3442">
                  <c:v>43244.458532466684</c:v>
                </c:pt>
                <c:pt idx="3443">
                  <c:v>43244.500199189817</c:v>
                </c:pt>
                <c:pt idx="3444">
                  <c:v>43244.541865914354</c:v>
                </c:pt>
                <c:pt idx="3445">
                  <c:v>43244.583532638891</c:v>
                </c:pt>
                <c:pt idx="3446">
                  <c:v>43244.625199363174</c:v>
                </c:pt>
                <c:pt idx="3447">
                  <c:v>43244.666866087966</c:v>
                </c:pt>
                <c:pt idx="3448">
                  <c:v>43244.708532812503</c:v>
                </c:pt>
                <c:pt idx="3449">
                  <c:v>43244.750199537026</c:v>
                </c:pt>
                <c:pt idx="3450">
                  <c:v>43244.791866260974</c:v>
                </c:pt>
                <c:pt idx="3451">
                  <c:v>43244.833532986202</c:v>
                </c:pt>
                <c:pt idx="3452">
                  <c:v>43244.875199710594</c:v>
                </c:pt>
                <c:pt idx="3453">
                  <c:v>43244.916866435211</c:v>
                </c:pt>
                <c:pt idx="3454">
                  <c:v>43244.958533160243</c:v>
                </c:pt>
                <c:pt idx="3455">
                  <c:v>43245.000199884256</c:v>
                </c:pt>
                <c:pt idx="3456">
                  <c:v>43245.041866608786</c:v>
                </c:pt>
                <c:pt idx="3457">
                  <c:v>43245.083533333331</c:v>
                </c:pt>
                <c:pt idx="3458">
                  <c:v>43245.125200057824</c:v>
                </c:pt>
                <c:pt idx="3459">
                  <c:v>43245.166866782405</c:v>
                </c:pt>
                <c:pt idx="3460">
                  <c:v>43245.208533506942</c:v>
                </c:pt>
                <c:pt idx="3461">
                  <c:v>43245.25020023148</c:v>
                </c:pt>
                <c:pt idx="3462">
                  <c:v>43245.291866954984</c:v>
                </c:pt>
                <c:pt idx="3463">
                  <c:v>43245.333533680561</c:v>
                </c:pt>
                <c:pt idx="3464">
                  <c:v>43245.375200405091</c:v>
                </c:pt>
                <c:pt idx="3465">
                  <c:v>43245.416867129643</c:v>
                </c:pt>
                <c:pt idx="3466">
                  <c:v>43245.458533855213</c:v>
                </c:pt>
                <c:pt idx="3467">
                  <c:v>43245.500200578703</c:v>
                </c:pt>
                <c:pt idx="3468">
                  <c:v>43245.541867303225</c:v>
                </c:pt>
                <c:pt idx="3469">
                  <c:v>43245.583534027792</c:v>
                </c:pt>
                <c:pt idx="3470">
                  <c:v>43245.625200752176</c:v>
                </c:pt>
                <c:pt idx="3471">
                  <c:v>43245.666867477012</c:v>
                </c:pt>
                <c:pt idx="3472">
                  <c:v>43245.708534201389</c:v>
                </c:pt>
                <c:pt idx="3473">
                  <c:v>43245.750200925933</c:v>
                </c:pt>
                <c:pt idx="3474">
                  <c:v>43245.791867649976</c:v>
                </c:pt>
                <c:pt idx="3475">
                  <c:v>43245.833534375211</c:v>
                </c:pt>
                <c:pt idx="3476">
                  <c:v>43245.875201099603</c:v>
                </c:pt>
                <c:pt idx="3477">
                  <c:v>43245.916867824213</c:v>
                </c:pt>
                <c:pt idx="3478">
                  <c:v>43245.958534550067</c:v>
                </c:pt>
                <c:pt idx="3479">
                  <c:v>43246.000201273149</c:v>
                </c:pt>
                <c:pt idx="3480">
                  <c:v>43246.041867997686</c:v>
                </c:pt>
                <c:pt idx="3481">
                  <c:v>43246.083534722231</c:v>
                </c:pt>
                <c:pt idx="3482">
                  <c:v>43246.125201446761</c:v>
                </c:pt>
                <c:pt idx="3483">
                  <c:v>43246.166868171284</c:v>
                </c:pt>
                <c:pt idx="3484">
                  <c:v>43246.208534895843</c:v>
                </c:pt>
                <c:pt idx="3485">
                  <c:v>43246.250201620373</c:v>
                </c:pt>
                <c:pt idx="3486">
                  <c:v>43246.29186834491</c:v>
                </c:pt>
                <c:pt idx="3487">
                  <c:v>43246.333535069447</c:v>
                </c:pt>
                <c:pt idx="3488">
                  <c:v>43246.375201793991</c:v>
                </c:pt>
                <c:pt idx="3489">
                  <c:v>43246.416868518543</c:v>
                </c:pt>
                <c:pt idx="3490">
                  <c:v>43246.458535245016</c:v>
                </c:pt>
                <c:pt idx="3491">
                  <c:v>43246.500201967596</c:v>
                </c:pt>
                <c:pt idx="3492">
                  <c:v>43246.541868692133</c:v>
                </c:pt>
                <c:pt idx="3493">
                  <c:v>43246.583535416692</c:v>
                </c:pt>
                <c:pt idx="3494">
                  <c:v>43246.625202141186</c:v>
                </c:pt>
                <c:pt idx="3495">
                  <c:v>43246.666868865585</c:v>
                </c:pt>
                <c:pt idx="3496">
                  <c:v>43246.708535590282</c:v>
                </c:pt>
                <c:pt idx="3497">
                  <c:v>43246.750202314812</c:v>
                </c:pt>
                <c:pt idx="3498">
                  <c:v>43246.791869039174</c:v>
                </c:pt>
                <c:pt idx="3499">
                  <c:v>43246.833535763886</c:v>
                </c:pt>
                <c:pt idx="3500">
                  <c:v>43246.875202488613</c:v>
                </c:pt>
                <c:pt idx="3501">
                  <c:v>43246.916869213012</c:v>
                </c:pt>
                <c:pt idx="3502">
                  <c:v>43246.958535937643</c:v>
                </c:pt>
                <c:pt idx="3503">
                  <c:v>43247.000202662035</c:v>
                </c:pt>
                <c:pt idx="3504">
                  <c:v>43247.041869386601</c:v>
                </c:pt>
                <c:pt idx="3505">
                  <c:v>43247.083536111109</c:v>
                </c:pt>
                <c:pt idx="3506">
                  <c:v>43247.125202835574</c:v>
                </c:pt>
                <c:pt idx="3507">
                  <c:v>43247.166869560184</c:v>
                </c:pt>
                <c:pt idx="3508">
                  <c:v>43247.208536284743</c:v>
                </c:pt>
                <c:pt idx="3509">
                  <c:v>43247.250203009258</c:v>
                </c:pt>
                <c:pt idx="3510">
                  <c:v>43247.291869732355</c:v>
                </c:pt>
                <c:pt idx="3511">
                  <c:v>43247.333536459213</c:v>
                </c:pt>
                <c:pt idx="3512">
                  <c:v>43247.375203182892</c:v>
                </c:pt>
                <c:pt idx="3513">
                  <c:v>43247.416869907443</c:v>
                </c:pt>
                <c:pt idx="3514">
                  <c:v>43247.458536632243</c:v>
                </c:pt>
                <c:pt idx="3515">
                  <c:v>43247.500203356612</c:v>
                </c:pt>
                <c:pt idx="3516">
                  <c:v>43247.541870081004</c:v>
                </c:pt>
                <c:pt idx="3517">
                  <c:v>43247.583536805563</c:v>
                </c:pt>
                <c:pt idx="3518">
                  <c:v>43247.625203529984</c:v>
                </c:pt>
                <c:pt idx="3519">
                  <c:v>43247.66687025463</c:v>
                </c:pt>
                <c:pt idx="3520">
                  <c:v>43247.708536979211</c:v>
                </c:pt>
                <c:pt idx="3521">
                  <c:v>43247.750203703705</c:v>
                </c:pt>
                <c:pt idx="3522">
                  <c:v>43247.791870428235</c:v>
                </c:pt>
                <c:pt idx="3523">
                  <c:v>43247.833537153012</c:v>
                </c:pt>
                <c:pt idx="3524">
                  <c:v>43247.875203877316</c:v>
                </c:pt>
                <c:pt idx="3525">
                  <c:v>43247.916870601861</c:v>
                </c:pt>
                <c:pt idx="3526">
                  <c:v>43247.958537328544</c:v>
                </c:pt>
                <c:pt idx="3527">
                  <c:v>43248.000204050943</c:v>
                </c:pt>
                <c:pt idx="3528">
                  <c:v>43248.041870775465</c:v>
                </c:pt>
                <c:pt idx="3529">
                  <c:v>43248.083537500002</c:v>
                </c:pt>
                <c:pt idx="3530">
                  <c:v>43248.12520422454</c:v>
                </c:pt>
                <c:pt idx="3531">
                  <c:v>43248.166870949091</c:v>
                </c:pt>
                <c:pt idx="3532">
                  <c:v>43248.208537673614</c:v>
                </c:pt>
                <c:pt idx="3533">
                  <c:v>43248.250204399243</c:v>
                </c:pt>
                <c:pt idx="3534">
                  <c:v>43248.291871122674</c:v>
                </c:pt>
                <c:pt idx="3535">
                  <c:v>43248.333537847233</c:v>
                </c:pt>
                <c:pt idx="3536">
                  <c:v>43248.375204571756</c:v>
                </c:pt>
                <c:pt idx="3537">
                  <c:v>43248.416871297937</c:v>
                </c:pt>
                <c:pt idx="3538">
                  <c:v>43248.458538022343</c:v>
                </c:pt>
                <c:pt idx="3539">
                  <c:v>43248.500204745367</c:v>
                </c:pt>
                <c:pt idx="3540">
                  <c:v>43248.541871469912</c:v>
                </c:pt>
                <c:pt idx="3541">
                  <c:v>43248.583538195213</c:v>
                </c:pt>
                <c:pt idx="3542">
                  <c:v>43248.625204918979</c:v>
                </c:pt>
                <c:pt idx="3543">
                  <c:v>43248.666871643516</c:v>
                </c:pt>
                <c:pt idx="3544">
                  <c:v>43248.708538368213</c:v>
                </c:pt>
                <c:pt idx="3545">
                  <c:v>43248.750205092612</c:v>
                </c:pt>
                <c:pt idx="3546">
                  <c:v>43248.791871816975</c:v>
                </c:pt>
                <c:pt idx="3547">
                  <c:v>43248.833538541665</c:v>
                </c:pt>
                <c:pt idx="3548">
                  <c:v>43248.875205266202</c:v>
                </c:pt>
                <c:pt idx="3549">
                  <c:v>43248.916871991212</c:v>
                </c:pt>
                <c:pt idx="3550">
                  <c:v>43248.958538715291</c:v>
                </c:pt>
                <c:pt idx="3551">
                  <c:v>43249.000205439843</c:v>
                </c:pt>
                <c:pt idx="3552">
                  <c:v>43249.041872164351</c:v>
                </c:pt>
                <c:pt idx="3553">
                  <c:v>43249.083538889012</c:v>
                </c:pt>
                <c:pt idx="3554">
                  <c:v>43249.125205612974</c:v>
                </c:pt>
                <c:pt idx="3555">
                  <c:v>43249.166872337963</c:v>
                </c:pt>
                <c:pt idx="3556">
                  <c:v>43249.208539062543</c:v>
                </c:pt>
                <c:pt idx="3557">
                  <c:v>43249.250205787037</c:v>
                </c:pt>
                <c:pt idx="3558">
                  <c:v>43249.291872509915</c:v>
                </c:pt>
                <c:pt idx="3559">
                  <c:v>43249.333539236213</c:v>
                </c:pt>
                <c:pt idx="3560">
                  <c:v>43249.375205960634</c:v>
                </c:pt>
                <c:pt idx="3561">
                  <c:v>43249.416872685193</c:v>
                </c:pt>
                <c:pt idx="3562">
                  <c:v>43249.458539411309</c:v>
                </c:pt>
                <c:pt idx="3563">
                  <c:v>43249.50020613426</c:v>
                </c:pt>
                <c:pt idx="3564">
                  <c:v>43249.541872858797</c:v>
                </c:pt>
                <c:pt idx="3565">
                  <c:v>43249.583539583335</c:v>
                </c:pt>
                <c:pt idx="3566">
                  <c:v>43249.625206307872</c:v>
                </c:pt>
                <c:pt idx="3567">
                  <c:v>43249.666873032409</c:v>
                </c:pt>
                <c:pt idx="3568">
                  <c:v>43249.708539757012</c:v>
                </c:pt>
                <c:pt idx="3569">
                  <c:v>43249.750206481483</c:v>
                </c:pt>
                <c:pt idx="3570">
                  <c:v>43249.791873206021</c:v>
                </c:pt>
                <c:pt idx="3571">
                  <c:v>43249.833539930602</c:v>
                </c:pt>
                <c:pt idx="3572">
                  <c:v>43249.875206655095</c:v>
                </c:pt>
                <c:pt idx="3573">
                  <c:v>43249.916873380243</c:v>
                </c:pt>
                <c:pt idx="3574">
                  <c:v>43249.958540104213</c:v>
                </c:pt>
                <c:pt idx="3575">
                  <c:v>43250.000206828743</c:v>
                </c:pt>
                <c:pt idx="3576">
                  <c:v>43250.041873553186</c:v>
                </c:pt>
                <c:pt idx="3577">
                  <c:v>43250.083540277781</c:v>
                </c:pt>
                <c:pt idx="3578">
                  <c:v>43250.125207002304</c:v>
                </c:pt>
                <c:pt idx="3579">
                  <c:v>43250.166873726848</c:v>
                </c:pt>
                <c:pt idx="3580">
                  <c:v>43250.208540451385</c:v>
                </c:pt>
                <c:pt idx="3581">
                  <c:v>43250.250207176243</c:v>
                </c:pt>
                <c:pt idx="3582">
                  <c:v>43250.291873900424</c:v>
                </c:pt>
                <c:pt idx="3583">
                  <c:v>43250.333540624997</c:v>
                </c:pt>
                <c:pt idx="3584">
                  <c:v>43250.375207349643</c:v>
                </c:pt>
                <c:pt idx="3585">
                  <c:v>43250.416874075243</c:v>
                </c:pt>
                <c:pt idx="3586">
                  <c:v>43250.458540799213</c:v>
                </c:pt>
                <c:pt idx="3587">
                  <c:v>43250.500207523146</c:v>
                </c:pt>
                <c:pt idx="3588">
                  <c:v>43250.541874247683</c:v>
                </c:pt>
                <c:pt idx="3589">
                  <c:v>43250.58354097222</c:v>
                </c:pt>
                <c:pt idx="3590">
                  <c:v>43250.625207696758</c:v>
                </c:pt>
                <c:pt idx="3591">
                  <c:v>43250.666874421295</c:v>
                </c:pt>
                <c:pt idx="3592">
                  <c:v>43250.708541145832</c:v>
                </c:pt>
                <c:pt idx="3593">
                  <c:v>43250.750207870369</c:v>
                </c:pt>
                <c:pt idx="3594">
                  <c:v>43250.791874594906</c:v>
                </c:pt>
                <c:pt idx="3595">
                  <c:v>43250.833541319444</c:v>
                </c:pt>
                <c:pt idx="3596">
                  <c:v>43250.875208044243</c:v>
                </c:pt>
                <c:pt idx="3597">
                  <c:v>43250.916874768613</c:v>
                </c:pt>
                <c:pt idx="3598">
                  <c:v>43250.958541494525</c:v>
                </c:pt>
                <c:pt idx="3599">
                  <c:v>43251.000208217592</c:v>
                </c:pt>
                <c:pt idx="3600">
                  <c:v>43251.041874942202</c:v>
                </c:pt>
                <c:pt idx="3601">
                  <c:v>43251.083541666594</c:v>
                </c:pt>
                <c:pt idx="3602">
                  <c:v>43251.125208391204</c:v>
                </c:pt>
                <c:pt idx="3603">
                  <c:v>43251.166875115734</c:v>
                </c:pt>
                <c:pt idx="3604">
                  <c:v>43251.208541840278</c:v>
                </c:pt>
                <c:pt idx="3605">
                  <c:v>43251.250208564816</c:v>
                </c:pt>
                <c:pt idx="3606">
                  <c:v>43251.291875289324</c:v>
                </c:pt>
                <c:pt idx="3607">
                  <c:v>43251.333542013876</c:v>
                </c:pt>
                <c:pt idx="3608">
                  <c:v>43251.375208738442</c:v>
                </c:pt>
                <c:pt idx="3609">
                  <c:v>43251.416875463212</c:v>
                </c:pt>
                <c:pt idx="3610">
                  <c:v>43251.458542187611</c:v>
                </c:pt>
                <c:pt idx="3611">
                  <c:v>43251.500208912039</c:v>
                </c:pt>
                <c:pt idx="3612">
                  <c:v>43251.541875636583</c:v>
                </c:pt>
                <c:pt idx="3613">
                  <c:v>43251.583542361106</c:v>
                </c:pt>
                <c:pt idx="3614">
                  <c:v>43251.625209085585</c:v>
                </c:pt>
                <c:pt idx="3615">
                  <c:v>43251.666875810188</c:v>
                </c:pt>
                <c:pt idx="3616">
                  <c:v>43251.708542534725</c:v>
                </c:pt>
                <c:pt idx="3617">
                  <c:v>43251.750209259262</c:v>
                </c:pt>
                <c:pt idx="3618">
                  <c:v>43251.791875983574</c:v>
                </c:pt>
                <c:pt idx="3619">
                  <c:v>43251.833542708337</c:v>
                </c:pt>
                <c:pt idx="3620">
                  <c:v>43251.875209433012</c:v>
                </c:pt>
                <c:pt idx="3621">
                  <c:v>43251.916876158903</c:v>
                </c:pt>
                <c:pt idx="3622">
                  <c:v>43251.958542881941</c:v>
                </c:pt>
                <c:pt idx="3623">
                  <c:v>43252.000209606493</c:v>
                </c:pt>
                <c:pt idx="3624">
                  <c:v>43252.041876331015</c:v>
                </c:pt>
                <c:pt idx="3625">
                  <c:v>43252.083543055553</c:v>
                </c:pt>
                <c:pt idx="3626">
                  <c:v>43252.125209780075</c:v>
                </c:pt>
                <c:pt idx="3627">
                  <c:v>43252.166876504627</c:v>
                </c:pt>
                <c:pt idx="3628">
                  <c:v>43252.208543229193</c:v>
                </c:pt>
                <c:pt idx="3629">
                  <c:v>43252.250209953701</c:v>
                </c:pt>
                <c:pt idx="3630">
                  <c:v>43252.291876678224</c:v>
                </c:pt>
                <c:pt idx="3631">
                  <c:v>43252.333543402783</c:v>
                </c:pt>
                <c:pt idx="3632">
                  <c:v>43252.375210127313</c:v>
                </c:pt>
                <c:pt idx="3633">
                  <c:v>43252.416876852243</c:v>
                </c:pt>
                <c:pt idx="3634">
                  <c:v>43252.458543576613</c:v>
                </c:pt>
                <c:pt idx="3635">
                  <c:v>43252.500210301012</c:v>
                </c:pt>
                <c:pt idx="3636">
                  <c:v>43252.541877025462</c:v>
                </c:pt>
                <c:pt idx="3637">
                  <c:v>43252.583543749999</c:v>
                </c:pt>
                <c:pt idx="3638">
                  <c:v>43252.625210474602</c:v>
                </c:pt>
                <c:pt idx="3639">
                  <c:v>43252.666877199212</c:v>
                </c:pt>
                <c:pt idx="3640">
                  <c:v>43252.708543923596</c:v>
                </c:pt>
                <c:pt idx="3641">
                  <c:v>43252.750210648213</c:v>
                </c:pt>
                <c:pt idx="3642">
                  <c:v>43252.791877372685</c:v>
                </c:pt>
                <c:pt idx="3643">
                  <c:v>43252.833544097222</c:v>
                </c:pt>
                <c:pt idx="3644">
                  <c:v>43252.87521082176</c:v>
                </c:pt>
                <c:pt idx="3645">
                  <c:v>43252.916877547243</c:v>
                </c:pt>
                <c:pt idx="3646">
                  <c:v>43252.958544271212</c:v>
                </c:pt>
                <c:pt idx="3647">
                  <c:v>43253.000210995393</c:v>
                </c:pt>
                <c:pt idx="3648">
                  <c:v>43253.041877719908</c:v>
                </c:pt>
                <c:pt idx="3649">
                  <c:v>43253.083544444613</c:v>
                </c:pt>
                <c:pt idx="3650">
                  <c:v>43253.125211168983</c:v>
                </c:pt>
                <c:pt idx="3651">
                  <c:v>43253.166877893542</c:v>
                </c:pt>
                <c:pt idx="3652">
                  <c:v>43253.208544618057</c:v>
                </c:pt>
                <c:pt idx="3653">
                  <c:v>43253.250211343213</c:v>
                </c:pt>
                <c:pt idx="3654">
                  <c:v>43253.291878067124</c:v>
                </c:pt>
                <c:pt idx="3655">
                  <c:v>43253.333544791654</c:v>
                </c:pt>
                <c:pt idx="3656">
                  <c:v>43253.375211516206</c:v>
                </c:pt>
                <c:pt idx="3657">
                  <c:v>43253.416878242315</c:v>
                </c:pt>
                <c:pt idx="3658">
                  <c:v>43253.45854496528</c:v>
                </c:pt>
                <c:pt idx="3659">
                  <c:v>43253.500211689818</c:v>
                </c:pt>
                <c:pt idx="3660">
                  <c:v>43253.541878414362</c:v>
                </c:pt>
                <c:pt idx="3661">
                  <c:v>43253.583545138892</c:v>
                </c:pt>
                <c:pt idx="3662">
                  <c:v>43253.625211863175</c:v>
                </c:pt>
                <c:pt idx="3663">
                  <c:v>43253.666878587966</c:v>
                </c:pt>
                <c:pt idx="3664">
                  <c:v>43253.708545312496</c:v>
                </c:pt>
                <c:pt idx="3665">
                  <c:v>43253.750212037041</c:v>
                </c:pt>
                <c:pt idx="3666">
                  <c:v>43253.791878760974</c:v>
                </c:pt>
                <c:pt idx="3667">
                  <c:v>43253.833545486203</c:v>
                </c:pt>
                <c:pt idx="3668">
                  <c:v>43253.875212210645</c:v>
                </c:pt>
                <c:pt idx="3669">
                  <c:v>43253.916878935212</c:v>
                </c:pt>
                <c:pt idx="3670">
                  <c:v>43253.958545659742</c:v>
                </c:pt>
                <c:pt idx="3671">
                  <c:v>43254.000212384293</c:v>
                </c:pt>
                <c:pt idx="3672">
                  <c:v>43254.041879109012</c:v>
                </c:pt>
                <c:pt idx="3673">
                  <c:v>43254.083545833324</c:v>
                </c:pt>
                <c:pt idx="3674">
                  <c:v>43254.125212557854</c:v>
                </c:pt>
                <c:pt idx="3675">
                  <c:v>43254.166879282413</c:v>
                </c:pt>
                <c:pt idx="3676">
                  <c:v>43254.208546006943</c:v>
                </c:pt>
                <c:pt idx="3677">
                  <c:v>43254.25021273148</c:v>
                </c:pt>
                <c:pt idx="3678">
                  <c:v>43254.291879456017</c:v>
                </c:pt>
                <c:pt idx="3679">
                  <c:v>43254.333546180562</c:v>
                </c:pt>
                <c:pt idx="3680">
                  <c:v>43254.375212905092</c:v>
                </c:pt>
                <c:pt idx="3681">
                  <c:v>43254.416879630211</c:v>
                </c:pt>
                <c:pt idx="3682">
                  <c:v>43254.458546355243</c:v>
                </c:pt>
                <c:pt idx="3683">
                  <c:v>43254.500213079213</c:v>
                </c:pt>
                <c:pt idx="3684">
                  <c:v>43254.541879803226</c:v>
                </c:pt>
                <c:pt idx="3685">
                  <c:v>43254.583546527778</c:v>
                </c:pt>
                <c:pt idx="3686">
                  <c:v>43254.625213252315</c:v>
                </c:pt>
                <c:pt idx="3687">
                  <c:v>43254.666879977012</c:v>
                </c:pt>
                <c:pt idx="3688">
                  <c:v>43254.708546701375</c:v>
                </c:pt>
                <c:pt idx="3689">
                  <c:v>43254.750213427396</c:v>
                </c:pt>
                <c:pt idx="3690">
                  <c:v>43254.791880149984</c:v>
                </c:pt>
                <c:pt idx="3691">
                  <c:v>43254.833546875001</c:v>
                </c:pt>
                <c:pt idx="3692">
                  <c:v>43254.875213599611</c:v>
                </c:pt>
                <c:pt idx="3693">
                  <c:v>43254.916880324243</c:v>
                </c:pt>
                <c:pt idx="3694">
                  <c:v>43254.958547050141</c:v>
                </c:pt>
                <c:pt idx="3695">
                  <c:v>43255.000213773201</c:v>
                </c:pt>
                <c:pt idx="3696">
                  <c:v>43255.041880497687</c:v>
                </c:pt>
                <c:pt idx="3697">
                  <c:v>43255.083547222232</c:v>
                </c:pt>
                <c:pt idx="3698">
                  <c:v>43255.125213946762</c:v>
                </c:pt>
                <c:pt idx="3699">
                  <c:v>43255.166880671175</c:v>
                </c:pt>
                <c:pt idx="3700">
                  <c:v>43255.208547395843</c:v>
                </c:pt>
                <c:pt idx="3701">
                  <c:v>43255.250214120613</c:v>
                </c:pt>
                <c:pt idx="3702">
                  <c:v>43255.291880844874</c:v>
                </c:pt>
                <c:pt idx="3703">
                  <c:v>43255.333547569426</c:v>
                </c:pt>
                <c:pt idx="3704">
                  <c:v>43255.375214295243</c:v>
                </c:pt>
                <c:pt idx="3705">
                  <c:v>43255.416881018602</c:v>
                </c:pt>
                <c:pt idx="3706">
                  <c:v>43255.458547743212</c:v>
                </c:pt>
                <c:pt idx="3707">
                  <c:v>43255.500214467611</c:v>
                </c:pt>
                <c:pt idx="3708">
                  <c:v>43255.541881192141</c:v>
                </c:pt>
                <c:pt idx="3709">
                  <c:v>43255.583547916664</c:v>
                </c:pt>
                <c:pt idx="3710">
                  <c:v>43255.625214641186</c:v>
                </c:pt>
                <c:pt idx="3711">
                  <c:v>43255.666881365585</c:v>
                </c:pt>
                <c:pt idx="3712">
                  <c:v>43255.708548090282</c:v>
                </c:pt>
                <c:pt idx="3713">
                  <c:v>43255.750214814812</c:v>
                </c:pt>
                <c:pt idx="3714">
                  <c:v>43255.791881537756</c:v>
                </c:pt>
                <c:pt idx="3715">
                  <c:v>43255.833548263887</c:v>
                </c:pt>
                <c:pt idx="3716">
                  <c:v>43255.875214988613</c:v>
                </c:pt>
                <c:pt idx="3717">
                  <c:v>43255.916881712961</c:v>
                </c:pt>
                <c:pt idx="3718">
                  <c:v>43255.958548439041</c:v>
                </c:pt>
                <c:pt idx="3719">
                  <c:v>43256.000215162043</c:v>
                </c:pt>
                <c:pt idx="3720">
                  <c:v>43256.041881886573</c:v>
                </c:pt>
                <c:pt idx="3721">
                  <c:v>43256.083548611074</c:v>
                </c:pt>
                <c:pt idx="3722">
                  <c:v>43256.125215335625</c:v>
                </c:pt>
                <c:pt idx="3723">
                  <c:v>43256.166882060184</c:v>
                </c:pt>
                <c:pt idx="3724">
                  <c:v>43256.208548784722</c:v>
                </c:pt>
                <c:pt idx="3725">
                  <c:v>43256.250215509259</c:v>
                </c:pt>
                <c:pt idx="3726">
                  <c:v>43256.291882232974</c:v>
                </c:pt>
                <c:pt idx="3727">
                  <c:v>43256.333548958333</c:v>
                </c:pt>
                <c:pt idx="3728">
                  <c:v>43256.375215682892</c:v>
                </c:pt>
                <c:pt idx="3729">
                  <c:v>43256.416882407611</c:v>
                </c:pt>
                <c:pt idx="3730">
                  <c:v>43256.458549132243</c:v>
                </c:pt>
                <c:pt idx="3731">
                  <c:v>43256.500215856613</c:v>
                </c:pt>
                <c:pt idx="3732">
                  <c:v>43256.541882580976</c:v>
                </c:pt>
                <c:pt idx="3733">
                  <c:v>43256.583549305593</c:v>
                </c:pt>
                <c:pt idx="3734">
                  <c:v>43256.625216030094</c:v>
                </c:pt>
                <c:pt idx="3735">
                  <c:v>43256.666882754624</c:v>
                </c:pt>
                <c:pt idx="3736">
                  <c:v>43256.708549479212</c:v>
                </c:pt>
                <c:pt idx="3737">
                  <c:v>43256.750216203713</c:v>
                </c:pt>
                <c:pt idx="3738">
                  <c:v>43256.791882928184</c:v>
                </c:pt>
                <c:pt idx="3739">
                  <c:v>43256.83354965278</c:v>
                </c:pt>
                <c:pt idx="3740">
                  <c:v>43256.875216378838</c:v>
                </c:pt>
                <c:pt idx="3741">
                  <c:v>43256.916883101861</c:v>
                </c:pt>
                <c:pt idx="3742">
                  <c:v>43256.958549827243</c:v>
                </c:pt>
                <c:pt idx="3743">
                  <c:v>43257.000216550943</c:v>
                </c:pt>
                <c:pt idx="3744">
                  <c:v>43257.041883275466</c:v>
                </c:pt>
                <c:pt idx="3745">
                  <c:v>43257.083550000003</c:v>
                </c:pt>
                <c:pt idx="3746">
                  <c:v>43257.12521672454</c:v>
                </c:pt>
                <c:pt idx="3747">
                  <c:v>43257.166883449092</c:v>
                </c:pt>
                <c:pt idx="3748">
                  <c:v>43257.208550173615</c:v>
                </c:pt>
                <c:pt idx="3749">
                  <c:v>43257.250216899243</c:v>
                </c:pt>
                <c:pt idx="3750">
                  <c:v>43257.291883621117</c:v>
                </c:pt>
                <c:pt idx="3751">
                  <c:v>43257.333550347219</c:v>
                </c:pt>
                <c:pt idx="3752">
                  <c:v>43257.375217071763</c:v>
                </c:pt>
                <c:pt idx="3753">
                  <c:v>43257.416883796293</c:v>
                </c:pt>
                <c:pt idx="3754">
                  <c:v>43257.458550521013</c:v>
                </c:pt>
                <c:pt idx="3755">
                  <c:v>43257.50021724691</c:v>
                </c:pt>
                <c:pt idx="3756">
                  <c:v>43257.541883969905</c:v>
                </c:pt>
                <c:pt idx="3757">
                  <c:v>43257.583550694442</c:v>
                </c:pt>
                <c:pt idx="3758">
                  <c:v>43257.625217419001</c:v>
                </c:pt>
                <c:pt idx="3759">
                  <c:v>43257.666884143517</c:v>
                </c:pt>
                <c:pt idx="3760">
                  <c:v>43257.708550868061</c:v>
                </c:pt>
                <c:pt idx="3761">
                  <c:v>43257.750217592613</c:v>
                </c:pt>
                <c:pt idx="3762">
                  <c:v>43257.791884316975</c:v>
                </c:pt>
                <c:pt idx="3763">
                  <c:v>43257.833551041665</c:v>
                </c:pt>
                <c:pt idx="3764">
                  <c:v>43257.875217766203</c:v>
                </c:pt>
                <c:pt idx="3765">
                  <c:v>43257.916884491213</c:v>
                </c:pt>
                <c:pt idx="3766">
                  <c:v>43257.958551215292</c:v>
                </c:pt>
                <c:pt idx="3767">
                  <c:v>43258.000217939843</c:v>
                </c:pt>
                <c:pt idx="3768">
                  <c:v>43258.041884664184</c:v>
                </c:pt>
                <c:pt idx="3769">
                  <c:v>43258.083551389012</c:v>
                </c:pt>
                <c:pt idx="3770">
                  <c:v>43258.125218113426</c:v>
                </c:pt>
                <c:pt idx="3771">
                  <c:v>43258.166884837956</c:v>
                </c:pt>
                <c:pt idx="3772">
                  <c:v>43258.2085515625</c:v>
                </c:pt>
                <c:pt idx="3773">
                  <c:v>43258.250218287212</c:v>
                </c:pt>
                <c:pt idx="3774">
                  <c:v>43258.291885009974</c:v>
                </c:pt>
                <c:pt idx="3775">
                  <c:v>43258.333551736112</c:v>
                </c:pt>
                <c:pt idx="3776">
                  <c:v>43258.375218460649</c:v>
                </c:pt>
                <c:pt idx="3777">
                  <c:v>43258.416885185201</c:v>
                </c:pt>
                <c:pt idx="3778">
                  <c:v>43258.458551910211</c:v>
                </c:pt>
                <c:pt idx="3779">
                  <c:v>43258.500218634261</c:v>
                </c:pt>
                <c:pt idx="3780">
                  <c:v>43258.541885358798</c:v>
                </c:pt>
                <c:pt idx="3781">
                  <c:v>43258.583552083335</c:v>
                </c:pt>
                <c:pt idx="3782">
                  <c:v>43258.625218807872</c:v>
                </c:pt>
                <c:pt idx="3783">
                  <c:v>43258.666885532184</c:v>
                </c:pt>
                <c:pt idx="3784">
                  <c:v>43258.708552257012</c:v>
                </c:pt>
                <c:pt idx="3785">
                  <c:v>43258.750218981491</c:v>
                </c:pt>
                <c:pt idx="3786">
                  <c:v>43258.791885704974</c:v>
                </c:pt>
                <c:pt idx="3787">
                  <c:v>43258.833552430602</c:v>
                </c:pt>
                <c:pt idx="3788">
                  <c:v>43258.875219155212</c:v>
                </c:pt>
                <c:pt idx="3789">
                  <c:v>43258.916885879633</c:v>
                </c:pt>
                <c:pt idx="3790">
                  <c:v>43258.958552604243</c:v>
                </c:pt>
                <c:pt idx="3791">
                  <c:v>43259.000219330213</c:v>
                </c:pt>
                <c:pt idx="3792">
                  <c:v>43259.041886053194</c:v>
                </c:pt>
                <c:pt idx="3793">
                  <c:v>43259.083552777782</c:v>
                </c:pt>
                <c:pt idx="3794">
                  <c:v>43259.125219502304</c:v>
                </c:pt>
                <c:pt idx="3795">
                  <c:v>43259.166886226849</c:v>
                </c:pt>
                <c:pt idx="3796">
                  <c:v>43259.208552951386</c:v>
                </c:pt>
                <c:pt idx="3797">
                  <c:v>43259.250219676243</c:v>
                </c:pt>
                <c:pt idx="3798">
                  <c:v>43259.291886400424</c:v>
                </c:pt>
                <c:pt idx="3799">
                  <c:v>43259.333553125012</c:v>
                </c:pt>
                <c:pt idx="3800">
                  <c:v>43259.375219850212</c:v>
                </c:pt>
                <c:pt idx="3801">
                  <c:v>43259.416886574203</c:v>
                </c:pt>
                <c:pt idx="3802">
                  <c:v>43259.458553300494</c:v>
                </c:pt>
                <c:pt idx="3803">
                  <c:v>43259.500220023147</c:v>
                </c:pt>
                <c:pt idx="3804">
                  <c:v>43259.541886747684</c:v>
                </c:pt>
                <c:pt idx="3805">
                  <c:v>43259.583553472243</c:v>
                </c:pt>
                <c:pt idx="3806">
                  <c:v>43259.625220196758</c:v>
                </c:pt>
                <c:pt idx="3807">
                  <c:v>43259.666886921274</c:v>
                </c:pt>
                <c:pt idx="3808">
                  <c:v>43259.708553645833</c:v>
                </c:pt>
                <c:pt idx="3809">
                  <c:v>43259.750220370392</c:v>
                </c:pt>
                <c:pt idx="3810">
                  <c:v>43259.791887094907</c:v>
                </c:pt>
                <c:pt idx="3811">
                  <c:v>43259.833553819444</c:v>
                </c:pt>
                <c:pt idx="3812">
                  <c:v>43259.875220543981</c:v>
                </c:pt>
                <c:pt idx="3813">
                  <c:v>43259.916887268613</c:v>
                </c:pt>
                <c:pt idx="3814">
                  <c:v>43259.95855399462</c:v>
                </c:pt>
                <c:pt idx="3815">
                  <c:v>43260.000220717586</c:v>
                </c:pt>
                <c:pt idx="3816">
                  <c:v>43260.041887442203</c:v>
                </c:pt>
                <c:pt idx="3817">
                  <c:v>43260.083554166667</c:v>
                </c:pt>
                <c:pt idx="3818">
                  <c:v>43260.125220891176</c:v>
                </c:pt>
                <c:pt idx="3819">
                  <c:v>43260.166887615575</c:v>
                </c:pt>
                <c:pt idx="3820">
                  <c:v>43260.208554340643</c:v>
                </c:pt>
                <c:pt idx="3821">
                  <c:v>43260.250221064816</c:v>
                </c:pt>
                <c:pt idx="3822">
                  <c:v>43260.291887788975</c:v>
                </c:pt>
                <c:pt idx="3823">
                  <c:v>43260.333554513876</c:v>
                </c:pt>
                <c:pt idx="3824">
                  <c:v>43260.375221238442</c:v>
                </c:pt>
                <c:pt idx="3825">
                  <c:v>43260.416887963001</c:v>
                </c:pt>
                <c:pt idx="3826">
                  <c:v>43260.458554687611</c:v>
                </c:pt>
                <c:pt idx="3827">
                  <c:v>43260.50022141204</c:v>
                </c:pt>
                <c:pt idx="3828">
                  <c:v>43260.541888136591</c:v>
                </c:pt>
                <c:pt idx="3829">
                  <c:v>43260.583554861114</c:v>
                </c:pt>
                <c:pt idx="3830">
                  <c:v>43260.625221584974</c:v>
                </c:pt>
                <c:pt idx="3831">
                  <c:v>43260.666888310188</c:v>
                </c:pt>
                <c:pt idx="3832">
                  <c:v>43260.708555034733</c:v>
                </c:pt>
                <c:pt idx="3833">
                  <c:v>43260.750221759256</c:v>
                </c:pt>
                <c:pt idx="3834">
                  <c:v>43260.791888483574</c:v>
                </c:pt>
                <c:pt idx="3835">
                  <c:v>43260.833555208643</c:v>
                </c:pt>
                <c:pt idx="3836">
                  <c:v>43260.875221932867</c:v>
                </c:pt>
                <c:pt idx="3837">
                  <c:v>43260.916888657412</c:v>
                </c:pt>
                <c:pt idx="3838">
                  <c:v>43260.958555383426</c:v>
                </c:pt>
                <c:pt idx="3839">
                  <c:v>43261.000222106493</c:v>
                </c:pt>
                <c:pt idx="3840">
                  <c:v>43261.041888830994</c:v>
                </c:pt>
                <c:pt idx="3841">
                  <c:v>43261.083555555553</c:v>
                </c:pt>
                <c:pt idx="3842">
                  <c:v>43261.125222280076</c:v>
                </c:pt>
                <c:pt idx="3843">
                  <c:v>43261.166889004628</c:v>
                </c:pt>
                <c:pt idx="3844">
                  <c:v>43261.208555729201</c:v>
                </c:pt>
                <c:pt idx="3845">
                  <c:v>43261.250222453702</c:v>
                </c:pt>
                <c:pt idx="3846">
                  <c:v>43261.291889178225</c:v>
                </c:pt>
                <c:pt idx="3847">
                  <c:v>43261.333555902791</c:v>
                </c:pt>
                <c:pt idx="3848">
                  <c:v>43261.375222627314</c:v>
                </c:pt>
                <c:pt idx="3849">
                  <c:v>43261.416889353037</c:v>
                </c:pt>
                <c:pt idx="3850">
                  <c:v>43261.458556078149</c:v>
                </c:pt>
                <c:pt idx="3851">
                  <c:v>43261.500222800933</c:v>
                </c:pt>
                <c:pt idx="3852">
                  <c:v>43261.541889525455</c:v>
                </c:pt>
                <c:pt idx="3853">
                  <c:v>43261.583556250043</c:v>
                </c:pt>
                <c:pt idx="3854">
                  <c:v>43261.625222974537</c:v>
                </c:pt>
                <c:pt idx="3855">
                  <c:v>43261.666889699081</c:v>
                </c:pt>
                <c:pt idx="3856">
                  <c:v>43261.708556423611</c:v>
                </c:pt>
                <c:pt idx="3857">
                  <c:v>43261.750223148243</c:v>
                </c:pt>
                <c:pt idx="3858">
                  <c:v>43261.791889872584</c:v>
                </c:pt>
                <c:pt idx="3859">
                  <c:v>43261.833556597223</c:v>
                </c:pt>
                <c:pt idx="3860">
                  <c:v>43261.87522332176</c:v>
                </c:pt>
                <c:pt idx="3861">
                  <c:v>43261.916890047243</c:v>
                </c:pt>
                <c:pt idx="3862">
                  <c:v>43261.958556771213</c:v>
                </c:pt>
                <c:pt idx="3863">
                  <c:v>43262.000223495612</c:v>
                </c:pt>
                <c:pt idx="3864">
                  <c:v>43262.041890219909</c:v>
                </c:pt>
                <c:pt idx="3865">
                  <c:v>43262.083556944643</c:v>
                </c:pt>
                <c:pt idx="3866">
                  <c:v>43262.125223668976</c:v>
                </c:pt>
                <c:pt idx="3867">
                  <c:v>43262.166890393542</c:v>
                </c:pt>
                <c:pt idx="3868">
                  <c:v>43262.208557118203</c:v>
                </c:pt>
                <c:pt idx="3869">
                  <c:v>43262.250223842602</c:v>
                </c:pt>
                <c:pt idx="3870">
                  <c:v>43262.291890565692</c:v>
                </c:pt>
                <c:pt idx="3871">
                  <c:v>43262.333557291669</c:v>
                </c:pt>
                <c:pt idx="3872">
                  <c:v>43262.375224016207</c:v>
                </c:pt>
                <c:pt idx="3873">
                  <c:v>43262.416890741013</c:v>
                </c:pt>
                <c:pt idx="3874">
                  <c:v>43262.458557466845</c:v>
                </c:pt>
                <c:pt idx="3875">
                  <c:v>43262.500224189818</c:v>
                </c:pt>
                <c:pt idx="3876">
                  <c:v>43262.541890914355</c:v>
                </c:pt>
                <c:pt idx="3877">
                  <c:v>43262.583557638893</c:v>
                </c:pt>
                <c:pt idx="3878">
                  <c:v>43262.625224363175</c:v>
                </c:pt>
                <c:pt idx="3879">
                  <c:v>43262.66689108796</c:v>
                </c:pt>
                <c:pt idx="3880">
                  <c:v>43262.708557812497</c:v>
                </c:pt>
                <c:pt idx="3881">
                  <c:v>43262.750224537034</c:v>
                </c:pt>
                <c:pt idx="3882">
                  <c:v>43262.791891260975</c:v>
                </c:pt>
                <c:pt idx="3883">
                  <c:v>43262.833557986203</c:v>
                </c:pt>
                <c:pt idx="3884">
                  <c:v>43262.875224710624</c:v>
                </c:pt>
                <c:pt idx="3885">
                  <c:v>43262.916891435212</c:v>
                </c:pt>
                <c:pt idx="3886">
                  <c:v>43262.958558161059</c:v>
                </c:pt>
                <c:pt idx="3887">
                  <c:v>43263.000224884257</c:v>
                </c:pt>
                <c:pt idx="3888">
                  <c:v>43263.041891608795</c:v>
                </c:pt>
                <c:pt idx="3889">
                  <c:v>43263.083558333332</c:v>
                </c:pt>
                <c:pt idx="3890">
                  <c:v>43263.125225057855</c:v>
                </c:pt>
                <c:pt idx="3891">
                  <c:v>43263.166891782406</c:v>
                </c:pt>
                <c:pt idx="3892">
                  <c:v>43263.208558507002</c:v>
                </c:pt>
                <c:pt idx="3893">
                  <c:v>43263.250225231481</c:v>
                </c:pt>
                <c:pt idx="3894">
                  <c:v>43263.291891955974</c:v>
                </c:pt>
                <c:pt idx="3895">
                  <c:v>43263.333558680562</c:v>
                </c:pt>
                <c:pt idx="3896">
                  <c:v>43263.375225405092</c:v>
                </c:pt>
                <c:pt idx="3897">
                  <c:v>43263.416892130212</c:v>
                </c:pt>
                <c:pt idx="3898">
                  <c:v>43263.4585588556</c:v>
                </c:pt>
                <c:pt idx="3899">
                  <c:v>43263.500225578711</c:v>
                </c:pt>
                <c:pt idx="3900">
                  <c:v>43263.541892303234</c:v>
                </c:pt>
                <c:pt idx="3901">
                  <c:v>43263.583559027793</c:v>
                </c:pt>
                <c:pt idx="3902">
                  <c:v>43263.625225752185</c:v>
                </c:pt>
                <c:pt idx="3903">
                  <c:v>43263.666892477013</c:v>
                </c:pt>
                <c:pt idx="3904">
                  <c:v>43263.70855920139</c:v>
                </c:pt>
                <c:pt idx="3905">
                  <c:v>43263.750225925942</c:v>
                </c:pt>
                <c:pt idx="3906">
                  <c:v>43263.791892649984</c:v>
                </c:pt>
                <c:pt idx="3907">
                  <c:v>43263.833559375213</c:v>
                </c:pt>
                <c:pt idx="3908">
                  <c:v>43263.875226099612</c:v>
                </c:pt>
                <c:pt idx="3909">
                  <c:v>43263.916892824243</c:v>
                </c:pt>
                <c:pt idx="3910">
                  <c:v>43263.958559550214</c:v>
                </c:pt>
                <c:pt idx="3911">
                  <c:v>43264.000226273201</c:v>
                </c:pt>
                <c:pt idx="3912">
                  <c:v>43264.041892997688</c:v>
                </c:pt>
                <c:pt idx="3913">
                  <c:v>43264.083559722232</c:v>
                </c:pt>
                <c:pt idx="3914">
                  <c:v>43264.125226446762</c:v>
                </c:pt>
                <c:pt idx="3915">
                  <c:v>43264.166893171285</c:v>
                </c:pt>
                <c:pt idx="3916">
                  <c:v>43264.208559897037</c:v>
                </c:pt>
                <c:pt idx="3917">
                  <c:v>43264.250226620381</c:v>
                </c:pt>
                <c:pt idx="3918">
                  <c:v>43264.291893344911</c:v>
                </c:pt>
                <c:pt idx="3919">
                  <c:v>43264.333560069434</c:v>
                </c:pt>
                <c:pt idx="3920">
                  <c:v>43264.375226793993</c:v>
                </c:pt>
                <c:pt idx="3921">
                  <c:v>43264.416893518603</c:v>
                </c:pt>
                <c:pt idx="3922">
                  <c:v>43264.458560243213</c:v>
                </c:pt>
                <c:pt idx="3923">
                  <c:v>43264.50022696759</c:v>
                </c:pt>
                <c:pt idx="3924">
                  <c:v>43264.541893692141</c:v>
                </c:pt>
                <c:pt idx="3925">
                  <c:v>43264.583560416664</c:v>
                </c:pt>
                <c:pt idx="3926">
                  <c:v>43264.625227141194</c:v>
                </c:pt>
                <c:pt idx="3927">
                  <c:v>43264.666893865724</c:v>
                </c:pt>
                <c:pt idx="3928">
                  <c:v>43264.708560590276</c:v>
                </c:pt>
                <c:pt idx="3929">
                  <c:v>43264.750227314813</c:v>
                </c:pt>
                <c:pt idx="3930">
                  <c:v>43264.791894039176</c:v>
                </c:pt>
                <c:pt idx="3931">
                  <c:v>43264.833560763574</c:v>
                </c:pt>
                <c:pt idx="3932">
                  <c:v>43264.875227488643</c:v>
                </c:pt>
                <c:pt idx="3933">
                  <c:v>43264.916894213013</c:v>
                </c:pt>
                <c:pt idx="3934">
                  <c:v>43264.958560937499</c:v>
                </c:pt>
                <c:pt idx="3935">
                  <c:v>43265.000227662036</c:v>
                </c:pt>
                <c:pt idx="3936">
                  <c:v>43265.041894386603</c:v>
                </c:pt>
                <c:pt idx="3937">
                  <c:v>43265.083561111074</c:v>
                </c:pt>
                <c:pt idx="3938">
                  <c:v>43265.125227835575</c:v>
                </c:pt>
                <c:pt idx="3939">
                  <c:v>43265.166894560185</c:v>
                </c:pt>
                <c:pt idx="3940">
                  <c:v>43265.208561284722</c:v>
                </c:pt>
                <c:pt idx="3941">
                  <c:v>43265.250228009259</c:v>
                </c:pt>
                <c:pt idx="3942">
                  <c:v>43265.291894732974</c:v>
                </c:pt>
                <c:pt idx="3943">
                  <c:v>43265.333561458341</c:v>
                </c:pt>
                <c:pt idx="3944">
                  <c:v>43265.375228182893</c:v>
                </c:pt>
                <c:pt idx="3945">
                  <c:v>43265.416894907612</c:v>
                </c:pt>
                <c:pt idx="3946">
                  <c:v>43265.458561631945</c:v>
                </c:pt>
                <c:pt idx="3947">
                  <c:v>43265.500228356643</c:v>
                </c:pt>
                <c:pt idx="3948">
                  <c:v>43265.54189508102</c:v>
                </c:pt>
                <c:pt idx="3949">
                  <c:v>43265.583561805557</c:v>
                </c:pt>
                <c:pt idx="3950">
                  <c:v>43265.625228529985</c:v>
                </c:pt>
                <c:pt idx="3951">
                  <c:v>43265.666895254632</c:v>
                </c:pt>
                <c:pt idx="3952">
                  <c:v>43265.708561979169</c:v>
                </c:pt>
                <c:pt idx="3953">
                  <c:v>43265.750228703706</c:v>
                </c:pt>
                <c:pt idx="3954">
                  <c:v>43265.791895428236</c:v>
                </c:pt>
                <c:pt idx="3955">
                  <c:v>43265.83356215278</c:v>
                </c:pt>
                <c:pt idx="3956">
                  <c:v>43265.875228877318</c:v>
                </c:pt>
                <c:pt idx="3957">
                  <c:v>43265.916895601862</c:v>
                </c:pt>
                <c:pt idx="3958">
                  <c:v>43265.958562327243</c:v>
                </c:pt>
                <c:pt idx="3959">
                  <c:v>43266.000229051002</c:v>
                </c:pt>
                <c:pt idx="3960">
                  <c:v>43266.041895775466</c:v>
                </c:pt>
                <c:pt idx="3961">
                  <c:v>43266.083562500004</c:v>
                </c:pt>
                <c:pt idx="3962">
                  <c:v>43266.125229224541</c:v>
                </c:pt>
                <c:pt idx="3963">
                  <c:v>43266.166895949093</c:v>
                </c:pt>
                <c:pt idx="3964">
                  <c:v>43266.208562673586</c:v>
                </c:pt>
                <c:pt idx="3965">
                  <c:v>43266.250229399608</c:v>
                </c:pt>
                <c:pt idx="3966">
                  <c:v>43266.291896122675</c:v>
                </c:pt>
                <c:pt idx="3967">
                  <c:v>43266.33356284722</c:v>
                </c:pt>
                <c:pt idx="3968">
                  <c:v>43266.375229571757</c:v>
                </c:pt>
                <c:pt idx="3969">
                  <c:v>43266.416896298098</c:v>
                </c:pt>
                <c:pt idx="3970">
                  <c:v>43266.458563021013</c:v>
                </c:pt>
                <c:pt idx="3971">
                  <c:v>43266.500229745368</c:v>
                </c:pt>
                <c:pt idx="3972">
                  <c:v>43266.541896469913</c:v>
                </c:pt>
                <c:pt idx="3973">
                  <c:v>43266.583563194443</c:v>
                </c:pt>
                <c:pt idx="3974">
                  <c:v>43266.62522991898</c:v>
                </c:pt>
                <c:pt idx="3975">
                  <c:v>43266.666896643517</c:v>
                </c:pt>
                <c:pt idx="3976">
                  <c:v>43266.708563368062</c:v>
                </c:pt>
                <c:pt idx="3977">
                  <c:v>43266.750230092613</c:v>
                </c:pt>
                <c:pt idx="3978">
                  <c:v>43266.791896816976</c:v>
                </c:pt>
                <c:pt idx="3979">
                  <c:v>43266.833563541586</c:v>
                </c:pt>
                <c:pt idx="3980">
                  <c:v>43266.875230266203</c:v>
                </c:pt>
                <c:pt idx="3981">
                  <c:v>43266.916896991213</c:v>
                </c:pt>
                <c:pt idx="3982">
                  <c:v>43266.958563715278</c:v>
                </c:pt>
                <c:pt idx="3983">
                  <c:v>43267.000230441037</c:v>
                </c:pt>
                <c:pt idx="3984">
                  <c:v>43267.041897164352</c:v>
                </c:pt>
                <c:pt idx="3985">
                  <c:v>43267.083563888889</c:v>
                </c:pt>
                <c:pt idx="3986">
                  <c:v>43267.125230612975</c:v>
                </c:pt>
                <c:pt idx="3987">
                  <c:v>43267.166897337993</c:v>
                </c:pt>
                <c:pt idx="3988">
                  <c:v>43267.208564062501</c:v>
                </c:pt>
                <c:pt idx="3989">
                  <c:v>43267.250230787038</c:v>
                </c:pt>
                <c:pt idx="3990">
                  <c:v>43267.291897509996</c:v>
                </c:pt>
                <c:pt idx="3991">
                  <c:v>43267.333564236113</c:v>
                </c:pt>
                <c:pt idx="3992">
                  <c:v>43267.37523096065</c:v>
                </c:pt>
                <c:pt idx="3993">
                  <c:v>43267.416897685202</c:v>
                </c:pt>
                <c:pt idx="3994">
                  <c:v>43267.458564410212</c:v>
                </c:pt>
                <c:pt idx="3995">
                  <c:v>43267.500231134261</c:v>
                </c:pt>
                <c:pt idx="3996">
                  <c:v>43267.541897858799</c:v>
                </c:pt>
                <c:pt idx="3997">
                  <c:v>43267.583564583176</c:v>
                </c:pt>
                <c:pt idx="3998">
                  <c:v>43267.625231307873</c:v>
                </c:pt>
                <c:pt idx="3999">
                  <c:v>43267.66689803241</c:v>
                </c:pt>
                <c:pt idx="4000">
                  <c:v>43267.708564756947</c:v>
                </c:pt>
                <c:pt idx="4001">
                  <c:v>43267.750231481492</c:v>
                </c:pt>
                <c:pt idx="4002">
                  <c:v>43267.791898206022</c:v>
                </c:pt>
                <c:pt idx="4003">
                  <c:v>43267.833564930559</c:v>
                </c:pt>
                <c:pt idx="4004">
                  <c:v>43267.875231655089</c:v>
                </c:pt>
                <c:pt idx="4005">
                  <c:v>43267.916898381052</c:v>
                </c:pt>
                <c:pt idx="4006">
                  <c:v>43267.958565104243</c:v>
                </c:pt>
                <c:pt idx="4007">
                  <c:v>43268.000231829043</c:v>
                </c:pt>
                <c:pt idx="4008">
                  <c:v>43268.041898553194</c:v>
                </c:pt>
                <c:pt idx="4009">
                  <c:v>43268.083565277782</c:v>
                </c:pt>
                <c:pt idx="4010">
                  <c:v>43268.125232002305</c:v>
                </c:pt>
                <c:pt idx="4011">
                  <c:v>43268.166898726849</c:v>
                </c:pt>
                <c:pt idx="4012">
                  <c:v>43268.208565451387</c:v>
                </c:pt>
                <c:pt idx="4013">
                  <c:v>43268.250232177124</c:v>
                </c:pt>
                <c:pt idx="4014">
                  <c:v>43268.291898900454</c:v>
                </c:pt>
                <c:pt idx="4015">
                  <c:v>43268.333565624998</c:v>
                </c:pt>
                <c:pt idx="4016">
                  <c:v>43268.375232350212</c:v>
                </c:pt>
                <c:pt idx="4017">
                  <c:v>43268.416899075579</c:v>
                </c:pt>
                <c:pt idx="4018">
                  <c:v>43268.458565799243</c:v>
                </c:pt>
                <c:pt idx="4019">
                  <c:v>43268.500232523147</c:v>
                </c:pt>
                <c:pt idx="4020">
                  <c:v>43268.541899247692</c:v>
                </c:pt>
                <c:pt idx="4021">
                  <c:v>43268.583565972222</c:v>
                </c:pt>
                <c:pt idx="4022">
                  <c:v>43268.625232696759</c:v>
                </c:pt>
                <c:pt idx="4023">
                  <c:v>43268.666899421296</c:v>
                </c:pt>
                <c:pt idx="4024">
                  <c:v>43268.708566145833</c:v>
                </c:pt>
                <c:pt idx="4025">
                  <c:v>43268.750232870392</c:v>
                </c:pt>
                <c:pt idx="4026">
                  <c:v>43268.791899594908</c:v>
                </c:pt>
                <c:pt idx="4027">
                  <c:v>43268.833566319445</c:v>
                </c:pt>
                <c:pt idx="4028">
                  <c:v>43268.875233045168</c:v>
                </c:pt>
                <c:pt idx="4029">
                  <c:v>43268.916899768643</c:v>
                </c:pt>
                <c:pt idx="4030">
                  <c:v>43268.958566494679</c:v>
                </c:pt>
                <c:pt idx="4031">
                  <c:v>43269.000233217601</c:v>
                </c:pt>
                <c:pt idx="4032">
                  <c:v>43269.041899942211</c:v>
                </c:pt>
                <c:pt idx="4033">
                  <c:v>43269.083566666624</c:v>
                </c:pt>
                <c:pt idx="4034">
                  <c:v>43269.125233391205</c:v>
                </c:pt>
                <c:pt idx="4035">
                  <c:v>43269.166900115575</c:v>
                </c:pt>
                <c:pt idx="4036">
                  <c:v>43269.20856684028</c:v>
                </c:pt>
                <c:pt idx="4037">
                  <c:v>43269.250233564817</c:v>
                </c:pt>
                <c:pt idx="4038">
                  <c:v>43269.291900288976</c:v>
                </c:pt>
                <c:pt idx="4039">
                  <c:v>43269.333567013884</c:v>
                </c:pt>
                <c:pt idx="4040">
                  <c:v>43269.375233738443</c:v>
                </c:pt>
                <c:pt idx="4041">
                  <c:v>43269.416900463002</c:v>
                </c:pt>
                <c:pt idx="4042">
                  <c:v>43269.458567187612</c:v>
                </c:pt>
                <c:pt idx="4043">
                  <c:v>43269.50023391204</c:v>
                </c:pt>
                <c:pt idx="4044">
                  <c:v>43269.541900636577</c:v>
                </c:pt>
                <c:pt idx="4045">
                  <c:v>43269.583567361115</c:v>
                </c:pt>
                <c:pt idx="4046">
                  <c:v>43269.625234085594</c:v>
                </c:pt>
                <c:pt idx="4047">
                  <c:v>43269.666900810174</c:v>
                </c:pt>
                <c:pt idx="4048">
                  <c:v>43269.708567534704</c:v>
                </c:pt>
                <c:pt idx="4049">
                  <c:v>43269.750234259263</c:v>
                </c:pt>
                <c:pt idx="4050">
                  <c:v>43269.79190098212</c:v>
                </c:pt>
                <c:pt idx="4051">
                  <c:v>43269.833567708331</c:v>
                </c:pt>
                <c:pt idx="4052">
                  <c:v>43269.875234433013</c:v>
                </c:pt>
                <c:pt idx="4053">
                  <c:v>43269.916901157412</c:v>
                </c:pt>
                <c:pt idx="4054">
                  <c:v>43269.958567881942</c:v>
                </c:pt>
                <c:pt idx="4055">
                  <c:v>43270.000234606603</c:v>
                </c:pt>
                <c:pt idx="4056">
                  <c:v>43270.041901330995</c:v>
                </c:pt>
                <c:pt idx="4057">
                  <c:v>43270.083568055561</c:v>
                </c:pt>
                <c:pt idx="4058">
                  <c:v>43270.125234780084</c:v>
                </c:pt>
                <c:pt idx="4059">
                  <c:v>43270.166901504585</c:v>
                </c:pt>
                <c:pt idx="4060">
                  <c:v>43270.208568229202</c:v>
                </c:pt>
                <c:pt idx="4061">
                  <c:v>43270.250234953703</c:v>
                </c:pt>
                <c:pt idx="4062">
                  <c:v>43270.291901678174</c:v>
                </c:pt>
                <c:pt idx="4063">
                  <c:v>43270.333568402792</c:v>
                </c:pt>
                <c:pt idx="4064">
                  <c:v>43270.375235127343</c:v>
                </c:pt>
                <c:pt idx="4065">
                  <c:v>43270.416901851851</c:v>
                </c:pt>
                <c:pt idx="4066">
                  <c:v>43270.458568576643</c:v>
                </c:pt>
                <c:pt idx="4067">
                  <c:v>43270.500235301013</c:v>
                </c:pt>
                <c:pt idx="4068">
                  <c:v>43270.541902025456</c:v>
                </c:pt>
                <c:pt idx="4069">
                  <c:v>43270.58356875</c:v>
                </c:pt>
                <c:pt idx="4070">
                  <c:v>43270.625235474603</c:v>
                </c:pt>
                <c:pt idx="4071">
                  <c:v>43270.666902199082</c:v>
                </c:pt>
                <c:pt idx="4072">
                  <c:v>43270.708568923605</c:v>
                </c:pt>
                <c:pt idx="4073">
                  <c:v>43270.750235649211</c:v>
                </c:pt>
                <c:pt idx="4074">
                  <c:v>43270.791902372584</c:v>
                </c:pt>
                <c:pt idx="4075">
                  <c:v>43270.833569097231</c:v>
                </c:pt>
                <c:pt idx="4076">
                  <c:v>43270.875235821761</c:v>
                </c:pt>
                <c:pt idx="4077">
                  <c:v>43270.916902546298</c:v>
                </c:pt>
                <c:pt idx="4078">
                  <c:v>43270.958569271213</c:v>
                </c:pt>
                <c:pt idx="4079">
                  <c:v>43271.000235995612</c:v>
                </c:pt>
                <c:pt idx="4080">
                  <c:v>43271.041902719575</c:v>
                </c:pt>
                <c:pt idx="4081">
                  <c:v>43271.083569444643</c:v>
                </c:pt>
                <c:pt idx="4082">
                  <c:v>43271.125236168991</c:v>
                </c:pt>
                <c:pt idx="4083">
                  <c:v>43271.166902893521</c:v>
                </c:pt>
                <c:pt idx="4084">
                  <c:v>43271.208569618058</c:v>
                </c:pt>
                <c:pt idx="4085">
                  <c:v>43271.250236343243</c:v>
                </c:pt>
                <c:pt idx="4086">
                  <c:v>43271.29190306575</c:v>
                </c:pt>
                <c:pt idx="4087">
                  <c:v>43271.33356979167</c:v>
                </c:pt>
                <c:pt idx="4088">
                  <c:v>43271.375236516207</c:v>
                </c:pt>
                <c:pt idx="4089">
                  <c:v>43271.416903241043</c:v>
                </c:pt>
                <c:pt idx="4090">
                  <c:v>43271.458569965282</c:v>
                </c:pt>
                <c:pt idx="4091">
                  <c:v>43271.500236689812</c:v>
                </c:pt>
                <c:pt idx="4092">
                  <c:v>43271.541903414334</c:v>
                </c:pt>
                <c:pt idx="4093">
                  <c:v>43271.583570138893</c:v>
                </c:pt>
                <c:pt idx="4094">
                  <c:v>43271.625236863176</c:v>
                </c:pt>
                <c:pt idx="4095">
                  <c:v>43271.666903587924</c:v>
                </c:pt>
                <c:pt idx="4096">
                  <c:v>43271.708570312498</c:v>
                </c:pt>
                <c:pt idx="4097">
                  <c:v>43271.750237037042</c:v>
                </c:pt>
                <c:pt idx="4098">
                  <c:v>43271.791903759688</c:v>
                </c:pt>
                <c:pt idx="4099">
                  <c:v>43271.833570486211</c:v>
                </c:pt>
                <c:pt idx="4100">
                  <c:v>43271.875237210646</c:v>
                </c:pt>
                <c:pt idx="4101">
                  <c:v>43271.916903935191</c:v>
                </c:pt>
                <c:pt idx="4102">
                  <c:v>43271.958570659743</c:v>
                </c:pt>
                <c:pt idx="4103">
                  <c:v>43272.000237385211</c:v>
                </c:pt>
                <c:pt idx="4104">
                  <c:v>43272.041904108795</c:v>
                </c:pt>
                <c:pt idx="4105">
                  <c:v>43272.083570833325</c:v>
                </c:pt>
                <c:pt idx="4106">
                  <c:v>43272.12523755787</c:v>
                </c:pt>
                <c:pt idx="4107">
                  <c:v>43272.166904282407</c:v>
                </c:pt>
                <c:pt idx="4108">
                  <c:v>43272.208571007002</c:v>
                </c:pt>
                <c:pt idx="4109">
                  <c:v>43272.250237731481</c:v>
                </c:pt>
                <c:pt idx="4110">
                  <c:v>43272.291904456004</c:v>
                </c:pt>
                <c:pt idx="4111">
                  <c:v>43272.333571180563</c:v>
                </c:pt>
                <c:pt idx="4112">
                  <c:v>43272.375237905093</c:v>
                </c:pt>
                <c:pt idx="4113">
                  <c:v>43272.41690462963</c:v>
                </c:pt>
                <c:pt idx="4114">
                  <c:v>43272.45857135563</c:v>
                </c:pt>
                <c:pt idx="4115">
                  <c:v>43272.500238079243</c:v>
                </c:pt>
                <c:pt idx="4116">
                  <c:v>43272.541904803184</c:v>
                </c:pt>
                <c:pt idx="4117">
                  <c:v>43272.583571527779</c:v>
                </c:pt>
                <c:pt idx="4118">
                  <c:v>43272.625238252316</c:v>
                </c:pt>
                <c:pt idx="4119">
                  <c:v>43272.666904976853</c:v>
                </c:pt>
                <c:pt idx="4120">
                  <c:v>43272.708571701376</c:v>
                </c:pt>
                <c:pt idx="4121">
                  <c:v>43272.750238427521</c:v>
                </c:pt>
                <c:pt idx="4122">
                  <c:v>43272.791905150174</c:v>
                </c:pt>
                <c:pt idx="4123">
                  <c:v>43272.833571875002</c:v>
                </c:pt>
                <c:pt idx="4124">
                  <c:v>43272.875238599612</c:v>
                </c:pt>
                <c:pt idx="4125">
                  <c:v>43272.916905325212</c:v>
                </c:pt>
                <c:pt idx="4126">
                  <c:v>43272.958572050251</c:v>
                </c:pt>
                <c:pt idx="4127">
                  <c:v>43273.000238773202</c:v>
                </c:pt>
                <c:pt idx="4128">
                  <c:v>43273.041905497688</c:v>
                </c:pt>
                <c:pt idx="4129">
                  <c:v>43273.083572222233</c:v>
                </c:pt>
                <c:pt idx="4130">
                  <c:v>43273.125238946763</c:v>
                </c:pt>
                <c:pt idx="4131">
                  <c:v>43273.166905671176</c:v>
                </c:pt>
                <c:pt idx="4132">
                  <c:v>43273.208572397103</c:v>
                </c:pt>
                <c:pt idx="4133">
                  <c:v>43273.250239121211</c:v>
                </c:pt>
                <c:pt idx="4134">
                  <c:v>43273.291905844904</c:v>
                </c:pt>
                <c:pt idx="4135">
                  <c:v>43273.333572569434</c:v>
                </c:pt>
                <c:pt idx="4136">
                  <c:v>43273.375239295565</c:v>
                </c:pt>
                <c:pt idx="4137">
                  <c:v>43273.416906018603</c:v>
                </c:pt>
                <c:pt idx="4138">
                  <c:v>43273.458572743213</c:v>
                </c:pt>
                <c:pt idx="4139">
                  <c:v>43273.500239467612</c:v>
                </c:pt>
                <c:pt idx="4140">
                  <c:v>43273.541906192142</c:v>
                </c:pt>
                <c:pt idx="4141">
                  <c:v>43273.583572916665</c:v>
                </c:pt>
                <c:pt idx="4142">
                  <c:v>43273.625239641195</c:v>
                </c:pt>
                <c:pt idx="4143">
                  <c:v>43273.666906365725</c:v>
                </c:pt>
                <c:pt idx="4144">
                  <c:v>43273.708573090291</c:v>
                </c:pt>
                <c:pt idx="4145">
                  <c:v>43273.750239814843</c:v>
                </c:pt>
                <c:pt idx="4146">
                  <c:v>43273.791906537917</c:v>
                </c:pt>
                <c:pt idx="4147">
                  <c:v>43273.833573263888</c:v>
                </c:pt>
                <c:pt idx="4148">
                  <c:v>43273.875239988643</c:v>
                </c:pt>
                <c:pt idx="4149">
                  <c:v>43273.916906712962</c:v>
                </c:pt>
                <c:pt idx="4150">
                  <c:v>43273.958573439202</c:v>
                </c:pt>
                <c:pt idx="4151">
                  <c:v>43274.000240162037</c:v>
                </c:pt>
                <c:pt idx="4152">
                  <c:v>43274.041906886581</c:v>
                </c:pt>
                <c:pt idx="4153">
                  <c:v>43274.083573611104</c:v>
                </c:pt>
                <c:pt idx="4154">
                  <c:v>43274.125240335576</c:v>
                </c:pt>
                <c:pt idx="4155">
                  <c:v>43274.166907060186</c:v>
                </c:pt>
                <c:pt idx="4156">
                  <c:v>43274.208573784723</c:v>
                </c:pt>
                <c:pt idx="4157">
                  <c:v>43274.250240509224</c:v>
                </c:pt>
                <c:pt idx="4158">
                  <c:v>43274.291907232975</c:v>
                </c:pt>
                <c:pt idx="4159">
                  <c:v>43274.333573958342</c:v>
                </c:pt>
                <c:pt idx="4160">
                  <c:v>43274.375240682872</c:v>
                </c:pt>
                <c:pt idx="4161">
                  <c:v>43274.416907407613</c:v>
                </c:pt>
                <c:pt idx="4162">
                  <c:v>43274.458574133212</c:v>
                </c:pt>
                <c:pt idx="4163">
                  <c:v>43274.500240856483</c:v>
                </c:pt>
                <c:pt idx="4164">
                  <c:v>43274.541907580984</c:v>
                </c:pt>
                <c:pt idx="4165">
                  <c:v>43274.583574305601</c:v>
                </c:pt>
                <c:pt idx="4166">
                  <c:v>43274.625241029986</c:v>
                </c:pt>
                <c:pt idx="4167">
                  <c:v>43274.666907754625</c:v>
                </c:pt>
                <c:pt idx="4168">
                  <c:v>43274.708574479213</c:v>
                </c:pt>
                <c:pt idx="4169">
                  <c:v>43274.750241203707</c:v>
                </c:pt>
                <c:pt idx="4170">
                  <c:v>43274.791907928186</c:v>
                </c:pt>
                <c:pt idx="4171">
                  <c:v>43274.833574652781</c:v>
                </c:pt>
                <c:pt idx="4172">
                  <c:v>43274.875241377318</c:v>
                </c:pt>
                <c:pt idx="4173">
                  <c:v>43274.916908101863</c:v>
                </c:pt>
                <c:pt idx="4174">
                  <c:v>43274.95857482776</c:v>
                </c:pt>
                <c:pt idx="4175">
                  <c:v>43275.000241550923</c:v>
                </c:pt>
                <c:pt idx="4176">
                  <c:v>43275.04190827546</c:v>
                </c:pt>
                <c:pt idx="4177">
                  <c:v>43275.083575000011</c:v>
                </c:pt>
                <c:pt idx="4178">
                  <c:v>43275.125241724534</c:v>
                </c:pt>
                <c:pt idx="4179">
                  <c:v>43275.166908449093</c:v>
                </c:pt>
                <c:pt idx="4180">
                  <c:v>43275.208575173609</c:v>
                </c:pt>
                <c:pt idx="4181">
                  <c:v>43275.250241898211</c:v>
                </c:pt>
                <c:pt idx="4182">
                  <c:v>43275.291908622574</c:v>
                </c:pt>
                <c:pt idx="4183">
                  <c:v>43275.333575347242</c:v>
                </c:pt>
                <c:pt idx="4184">
                  <c:v>43275.375242071757</c:v>
                </c:pt>
                <c:pt idx="4185">
                  <c:v>43275.416908797211</c:v>
                </c:pt>
                <c:pt idx="4186">
                  <c:v>43275.458575521043</c:v>
                </c:pt>
                <c:pt idx="4187">
                  <c:v>43275.500242245369</c:v>
                </c:pt>
                <c:pt idx="4188">
                  <c:v>43275.541908969906</c:v>
                </c:pt>
                <c:pt idx="4189">
                  <c:v>43275.583575694443</c:v>
                </c:pt>
                <c:pt idx="4190">
                  <c:v>43275.625242418981</c:v>
                </c:pt>
                <c:pt idx="4191">
                  <c:v>43275.666909143518</c:v>
                </c:pt>
                <c:pt idx="4192">
                  <c:v>43275.708575868062</c:v>
                </c:pt>
                <c:pt idx="4193">
                  <c:v>43275.750242592592</c:v>
                </c:pt>
                <c:pt idx="4194">
                  <c:v>43275.791909316984</c:v>
                </c:pt>
                <c:pt idx="4195">
                  <c:v>43275.833576041667</c:v>
                </c:pt>
                <c:pt idx="4196">
                  <c:v>43275.875242766204</c:v>
                </c:pt>
                <c:pt idx="4197">
                  <c:v>43275.916909491243</c:v>
                </c:pt>
                <c:pt idx="4198">
                  <c:v>43275.958576215293</c:v>
                </c:pt>
                <c:pt idx="4199">
                  <c:v>43276.000242939816</c:v>
                </c:pt>
                <c:pt idx="4200">
                  <c:v>43276.041909664324</c:v>
                </c:pt>
                <c:pt idx="4201">
                  <c:v>43276.083576389043</c:v>
                </c:pt>
                <c:pt idx="4202">
                  <c:v>43276.125243112976</c:v>
                </c:pt>
                <c:pt idx="4203">
                  <c:v>43276.166909837964</c:v>
                </c:pt>
                <c:pt idx="4204">
                  <c:v>43276.208576562502</c:v>
                </c:pt>
                <c:pt idx="4205">
                  <c:v>43276.250243287039</c:v>
                </c:pt>
                <c:pt idx="4206">
                  <c:v>43276.291910010084</c:v>
                </c:pt>
                <c:pt idx="4207">
                  <c:v>43276.333576736113</c:v>
                </c:pt>
                <c:pt idx="4208">
                  <c:v>43276.37524346065</c:v>
                </c:pt>
                <c:pt idx="4209">
                  <c:v>43276.416910185202</c:v>
                </c:pt>
                <c:pt idx="4210">
                  <c:v>43276.458576910212</c:v>
                </c:pt>
                <c:pt idx="4211">
                  <c:v>43276.500243634255</c:v>
                </c:pt>
                <c:pt idx="4212">
                  <c:v>43276.541910358799</c:v>
                </c:pt>
                <c:pt idx="4213">
                  <c:v>43276.583577083336</c:v>
                </c:pt>
                <c:pt idx="4214">
                  <c:v>43276.625243807874</c:v>
                </c:pt>
                <c:pt idx="4215">
                  <c:v>43276.666910532404</c:v>
                </c:pt>
                <c:pt idx="4216">
                  <c:v>43276.708577257043</c:v>
                </c:pt>
                <c:pt idx="4217">
                  <c:v>43276.750243981478</c:v>
                </c:pt>
                <c:pt idx="4218">
                  <c:v>43276.791910704975</c:v>
                </c:pt>
                <c:pt idx="4219">
                  <c:v>43276.833577430603</c:v>
                </c:pt>
                <c:pt idx="4220">
                  <c:v>43276.87524415509</c:v>
                </c:pt>
                <c:pt idx="4221">
                  <c:v>43276.916910879641</c:v>
                </c:pt>
                <c:pt idx="4222">
                  <c:v>43276.958577605212</c:v>
                </c:pt>
                <c:pt idx="4223">
                  <c:v>43277.000244329043</c:v>
                </c:pt>
                <c:pt idx="4224">
                  <c:v>43277.041911053224</c:v>
                </c:pt>
                <c:pt idx="4225">
                  <c:v>43277.083577777783</c:v>
                </c:pt>
                <c:pt idx="4226">
                  <c:v>43277.125244502175</c:v>
                </c:pt>
                <c:pt idx="4227">
                  <c:v>43277.166911227003</c:v>
                </c:pt>
                <c:pt idx="4228">
                  <c:v>43277.208577951387</c:v>
                </c:pt>
                <c:pt idx="4229">
                  <c:v>43277.250244675932</c:v>
                </c:pt>
                <c:pt idx="4230">
                  <c:v>43277.291911400454</c:v>
                </c:pt>
                <c:pt idx="4231">
                  <c:v>43277.333578125013</c:v>
                </c:pt>
                <c:pt idx="4232">
                  <c:v>43277.375244849543</c:v>
                </c:pt>
                <c:pt idx="4233">
                  <c:v>43277.416911574212</c:v>
                </c:pt>
                <c:pt idx="4234">
                  <c:v>43277.458578300626</c:v>
                </c:pt>
                <c:pt idx="4235">
                  <c:v>43277.500245023148</c:v>
                </c:pt>
                <c:pt idx="4236">
                  <c:v>43277.541911747685</c:v>
                </c:pt>
                <c:pt idx="4237">
                  <c:v>43277.583578473212</c:v>
                </c:pt>
                <c:pt idx="4238">
                  <c:v>43277.625245196759</c:v>
                </c:pt>
                <c:pt idx="4239">
                  <c:v>43277.666911921275</c:v>
                </c:pt>
                <c:pt idx="4240">
                  <c:v>43277.708578645841</c:v>
                </c:pt>
                <c:pt idx="4241">
                  <c:v>43277.750245370393</c:v>
                </c:pt>
                <c:pt idx="4242">
                  <c:v>43277.791912094908</c:v>
                </c:pt>
                <c:pt idx="4243">
                  <c:v>43277.833578819445</c:v>
                </c:pt>
                <c:pt idx="4244">
                  <c:v>43277.875245543983</c:v>
                </c:pt>
                <c:pt idx="4245">
                  <c:v>43277.916912269211</c:v>
                </c:pt>
                <c:pt idx="4246">
                  <c:v>43277.958578994767</c:v>
                </c:pt>
                <c:pt idx="4247">
                  <c:v>43278.000245717594</c:v>
                </c:pt>
                <c:pt idx="4248">
                  <c:v>43278.041912442211</c:v>
                </c:pt>
                <c:pt idx="4249">
                  <c:v>43278.083579166669</c:v>
                </c:pt>
                <c:pt idx="4250">
                  <c:v>43278.125245891184</c:v>
                </c:pt>
                <c:pt idx="4251">
                  <c:v>43278.166912615576</c:v>
                </c:pt>
                <c:pt idx="4252">
                  <c:v>43278.208579341212</c:v>
                </c:pt>
                <c:pt idx="4253">
                  <c:v>43278.250246064817</c:v>
                </c:pt>
                <c:pt idx="4254">
                  <c:v>43278.291912788984</c:v>
                </c:pt>
                <c:pt idx="4255">
                  <c:v>43278.333579513885</c:v>
                </c:pt>
                <c:pt idx="4256">
                  <c:v>43278.375246238611</c:v>
                </c:pt>
                <c:pt idx="4257">
                  <c:v>43278.416912963003</c:v>
                </c:pt>
                <c:pt idx="4258">
                  <c:v>43278.458579687613</c:v>
                </c:pt>
                <c:pt idx="4259">
                  <c:v>43278.500246412033</c:v>
                </c:pt>
                <c:pt idx="4260">
                  <c:v>43278.541913136592</c:v>
                </c:pt>
                <c:pt idx="4261">
                  <c:v>43278.583579861108</c:v>
                </c:pt>
                <c:pt idx="4262">
                  <c:v>43278.625246584976</c:v>
                </c:pt>
                <c:pt idx="4263">
                  <c:v>43278.666913310182</c:v>
                </c:pt>
                <c:pt idx="4264">
                  <c:v>43278.708580034705</c:v>
                </c:pt>
                <c:pt idx="4265">
                  <c:v>43278.750246759257</c:v>
                </c:pt>
                <c:pt idx="4266">
                  <c:v>43278.791913483576</c:v>
                </c:pt>
                <c:pt idx="4267">
                  <c:v>43278.833580208331</c:v>
                </c:pt>
                <c:pt idx="4268">
                  <c:v>43278.875246932868</c:v>
                </c:pt>
                <c:pt idx="4269">
                  <c:v>43278.916913657413</c:v>
                </c:pt>
                <c:pt idx="4270">
                  <c:v>43278.958580381943</c:v>
                </c:pt>
                <c:pt idx="4271">
                  <c:v>43279.000247106611</c:v>
                </c:pt>
                <c:pt idx="4272">
                  <c:v>43279.041913830995</c:v>
                </c:pt>
                <c:pt idx="4273">
                  <c:v>43279.083580555554</c:v>
                </c:pt>
                <c:pt idx="4274">
                  <c:v>43279.125247280084</c:v>
                </c:pt>
                <c:pt idx="4275">
                  <c:v>43279.166914004629</c:v>
                </c:pt>
                <c:pt idx="4276">
                  <c:v>43279.208580729166</c:v>
                </c:pt>
                <c:pt idx="4277">
                  <c:v>43279.250247453703</c:v>
                </c:pt>
                <c:pt idx="4278">
                  <c:v>43279.291914178226</c:v>
                </c:pt>
                <c:pt idx="4279">
                  <c:v>43279.333580902778</c:v>
                </c:pt>
                <c:pt idx="4280">
                  <c:v>43279.375247627315</c:v>
                </c:pt>
                <c:pt idx="4281">
                  <c:v>43279.416914353154</c:v>
                </c:pt>
                <c:pt idx="4282">
                  <c:v>43279.458581077211</c:v>
                </c:pt>
                <c:pt idx="4283">
                  <c:v>43279.500247800941</c:v>
                </c:pt>
                <c:pt idx="4284">
                  <c:v>43279.541914525464</c:v>
                </c:pt>
                <c:pt idx="4285">
                  <c:v>43279.583581250001</c:v>
                </c:pt>
                <c:pt idx="4286">
                  <c:v>43279.625247974538</c:v>
                </c:pt>
                <c:pt idx="4287">
                  <c:v>43279.666914699083</c:v>
                </c:pt>
                <c:pt idx="4288">
                  <c:v>43279.708581423605</c:v>
                </c:pt>
                <c:pt idx="4289">
                  <c:v>43279.750248149212</c:v>
                </c:pt>
                <c:pt idx="4290">
                  <c:v>43279.791914872585</c:v>
                </c:pt>
                <c:pt idx="4291">
                  <c:v>43279.833581597224</c:v>
                </c:pt>
                <c:pt idx="4292">
                  <c:v>43279.875248321761</c:v>
                </c:pt>
                <c:pt idx="4293">
                  <c:v>43279.916915047768</c:v>
                </c:pt>
                <c:pt idx="4294">
                  <c:v>43279.958581770843</c:v>
                </c:pt>
                <c:pt idx="4295">
                  <c:v>43280.000248495613</c:v>
                </c:pt>
                <c:pt idx="4296">
                  <c:v>43280.04191521991</c:v>
                </c:pt>
                <c:pt idx="4297">
                  <c:v>43280.083581944447</c:v>
                </c:pt>
                <c:pt idx="4298">
                  <c:v>43280.125248668985</c:v>
                </c:pt>
                <c:pt idx="4299">
                  <c:v>43280.166915393602</c:v>
                </c:pt>
                <c:pt idx="4300">
                  <c:v>43280.208582118059</c:v>
                </c:pt>
                <c:pt idx="4301">
                  <c:v>43280.250248842603</c:v>
                </c:pt>
                <c:pt idx="4302">
                  <c:v>43280.291915565838</c:v>
                </c:pt>
                <c:pt idx="4303">
                  <c:v>43280.333582291656</c:v>
                </c:pt>
                <c:pt idx="4304">
                  <c:v>43280.375249016201</c:v>
                </c:pt>
                <c:pt idx="4305">
                  <c:v>43280.416915741043</c:v>
                </c:pt>
                <c:pt idx="4306">
                  <c:v>43280.458582465282</c:v>
                </c:pt>
                <c:pt idx="4307">
                  <c:v>43280.500249189812</c:v>
                </c:pt>
                <c:pt idx="4308">
                  <c:v>43280.541915914335</c:v>
                </c:pt>
                <c:pt idx="4309">
                  <c:v>43280.583582638887</c:v>
                </c:pt>
                <c:pt idx="4310">
                  <c:v>43280.625249363424</c:v>
                </c:pt>
                <c:pt idx="4311">
                  <c:v>43280.666916087961</c:v>
                </c:pt>
                <c:pt idx="4312">
                  <c:v>43280.708582812484</c:v>
                </c:pt>
                <c:pt idx="4313">
                  <c:v>43280.750249537035</c:v>
                </c:pt>
                <c:pt idx="4314">
                  <c:v>43280.791916260976</c:v>
                </c:pt>
                <c:pt idx="4315">
                  <c:v>43280.83358298611</c:v>
                </c:pt>
                <c:pt idx="4316">
                  <c:v>43280.875249710625</c:v>
                </c:pt>
                <c:pt idx="4317">
                  <c:v>43280.916916435213</c:v>
                </c:pt>
                <c:pt idx="4318">
                  <c:v>43280.958583159743</c:v>
                </c:pt>
                <c:pt idx="4319">
                  <c:v>43281.000249884259</c:v>
                </c:pt>
                <c:pt idx="4320">
                  <c:v>43281.041916608796</c:v>
                </c:pt>
                <c:pt idx="4321">
                  <c:v>43281.083583333326</c:v>
                </c:pt>
                <c:pt idx="4322">
                  <c:v>43281.12525005787</c:v>
                </c:pt>
                <c:pt idx="4323">
                  <c:v>43281.166916782407</c:v>
                </c:pt>
                <c:pt idx="4324">
                  <c:v>43281.208583506945</c:v>
                </c:pt>
                <c:pt idx="4325">
                  <c:v>43281.250250231482</c:v>
                </c:pt>
                <c:pt idx="4326">
                  <c:v>43281.291916956005</c:v>
                </c:pt>
                <c:pt idx="4327">
                  <c:v>43281.333583680556</c:v>
                </c:pt>
                <c:pt idx="4328">
                  <c:v>43281.375250405203</c:v>
                </c:pt>
                <c:pt idx="4329">
                  <c:v>43281.416917130213</c:v>
                </c:pt>
                <c:pt idx="4330">
                  <c:v>43281.458583854212</c:v>
                </c:pt>
                <c:pt idx="4331">
                  <c:v>43281.500250578712</c:v>
                </c:pt>
                <c:pt idx="4332">
                  <c:v>43281.541917303235</c:v>
                </c:pt>
                <c:pt idx="4333">
                  <c:v>43281.58358402778</c:v>
                </c:pt>
                <c:pt idx="4334">
                  <c:v>43281.625250752186</c:v>
                </c:pt>
                <c:pt idx="4335">
                  <c:v>43281.666917477043</c:v>
                </c:pt>
                <c:pt idx="4336">
                  <c:v>43281.708584201384</c:v>
                </c:pt>
                <c:pt idx="4337">
                  <c:v>43281.750250925943</c:v>
                </c:pt>
                <c:pt idx="4338">
                  <c:v>43281.791917650175</c:v>
                </c:pt>
                <c:pt idx="4339">
                  <c:v>43281.833584375003</c:v>
                </c:pt>
                <c:pt idx="4340">
                  <c:v>43281.875251099613</c:v>
                </c:pt>
                <c:pt idx="4341">
                  <c:v>43281.916917825212</c:v>
                </c:pt>
                <c:pt idx="4342">
                  <c:v>43281.958584549211</c:v>
                </c:pt>
                <c:pt idx="4343">
                  <c:v>43282.000251273203</c:v>
                </c:pt>
                <c:pt idx="4344">
                  <c:v>43282.041917997682</c:v>
                </c:pt>
                <c:pt idx="4345">
                  <c:v>43282.083584722204</c:v>
                </c:pt>
                <c:pt idx="4346">
                  <c:v>43282.125251446763</c:v>
                </c:pt>
                <c:pt idx="4347">
                  <c:v>43282.166918171286</c:v>
                </c:pt>
                <c:pt idx="4348">
                  <c:v>43282.20858489583</c:v>
                </c:pt>
                <c:pt idx="4349">
                  <c:v>43282.250251620368</c:v>
                </c:pt>
                <c:pt idx="4350">
                  <c:v>43282.291918344912</c:v>
                </c:pt>
                <c:pt idx="4351">
                  <c:v>43282.333585069435</c:v>
                </c:pt>
                <c:pt idx="4352">
                  <c:v>43282.375251794212</c:v>
                </c:pt>
                <c:pt idx="4353">
                  <c:v>43282.416918518611</c:v>
                </c:pt>
                <c:pt idx="4354">
                  <c:v>43282.458585243243</c:v>
                </c:pt>
                <c:pt idx="4355">
                  <c:v>43282.500251967591</c:v>
                </c:pt>
                <c:pt idx="4356">
                  <c:v>43282.541918692143</c:v>
                </c:pt>
                <c:pt idx="4357">
                  <c:v>43282.583585416665</c:v>
                </c:pt>
                <c:pt idx="4358">
                  <c:v>43282.625252141195</c:v>
                </c:pt>
                <c:pt idx="4359">
                  <c:v>43282.666918865725</c:v>
                </c:pt>
                <c:pt idx="4360">
                  <c:v>43282.708585590277</c:v>
                </c:pt>
                <c:pt idx="4361">
                  <c:v>43282.750252314843</c:v>
                </c:pt>
                <c:pt idx="4362">
                  <c:v>43282.791919039184</c:v>
                </c:pt>
                <c:pt idx="4363">
                  <c:v>43282.833585763874</c:v>
                </c:pt>
                <c:pt idx="4364">
                  <c:v>43282.875252489212</c:v>
                </c:pt>
                <c:pt idx="4365">
                  <c:v>43282.916919213043</c:v>
                </c:pt>
                <c:pt idx="4366">
                  <c:v>43282.958585937602</c:v>
                </c:pt>
                <c:pt idx="4367">
                  <c:v>43283.000252662037</c:v>
                </c:pt>
                <c:pt idx="4368">
                  <c:v>43283.041919386611</c:v>
                </c:pt>
                <c:pt idx="4369">
                  <c:v>43283.083586111105</c:v>
                </c:pt>
                <c:pt idx="4370">
                  <c:v>43283.125252835584</c:v>
                </c:pt>
                <c:pt idx="4371">
                  <c:v>43283.166919560186</c:v>
                </c:pt>
                <c:pt idx="4372">
                  <c:v>43283.208586284723</c:v>
                </c:pt>
                <c:pt idx="4373">
                  <c:v>43283.250253009261</c:v>
                </c:pt>
                <c:pt idx="4374">
                  <c:v>43283.291919732976</c:v>
                </c:pt>
                <c:pt idx="4375">
                  <c:v>43283.333586458342</c:v>
                </c:pt>
                <c:pt idx="4376">
                  <c:v>43283.375253183003</c:v>
                </c:pt>
                <c:pt idx="4377">
                  <c:v>43283.416919907613</c:v>
                </c:pt>
                <c:pt idx="4378">
                  <c:v>43283.458586631947</c:v>
                </c:pt>
                <c:pt idx="4379">
                  <c:v>43283.500253357211</c:v>
                </c:pt>
                <c:pt idx="4380">
                  <c:v>43283.541920080985</c:v>
                </c:pt>
                <c:pt idx="4381">
                  <c:v>43283.583586805558</c:v>
                </c:pt>
                <c:pt idx="4382">
                  <c:v>43283.625253530074</c:v>
                </c:pt>
                <c:pt idx="4383">
                  <c:v>43283.666920254625</c:v>
                </c:pt>
                <c:pt idx="4384">
                  <c:v>43283.708586979192</c:v>
                </c:pt>
                <c:pt idx="4385">
                  <c:v>43283.750253703707</c:v>
                </c:pt>
                <c:pt idx="4386">
                  <c:v>43283.791920428186</c:v>
                </c:pt>
                <c:pt idx="4387">
                  <c:v>43283.833587152782</c:v>
                </c:pt>
                <c:pt idx="4388">
                  <c:v>43283.875253877311</c:v>
                </c:pt>
                <c:pt idx="4389">
                  <c:v>43283.916920601834</c:v>
                </c:pt>
                <c:pt idx="4390">
                  <c:v>43283.958587327848</c:v>
                </c:pt>
                <c:pt idx="4391">
                  <c:v>43284.000254051003</c:v>
                </c:pt>
                <c:pt idx="4392">
                  <c:v>43284.041920775424</c:v>
                </c:pt>
                <c:pt idx="4393">
                  <c:v>43284.083587500005</c:v>
                </c:pt>
                <c:pt idx="4394">
                  <c:v>43284.125254224542</c:v>
                </c:pt>
                <c:pt idx="4395">
                  <c:v>43284.166920949072</c:v>
                </c:pt>
                <c:pt idx="4396">
                  <c:v>43284.208587673595</c:v>
                </c:pt>
                <c:pt idx="4397">
                  <c:v>43284.250254399696</c:v>
                </c:pt>
                <c:pt idx="4398">
                  <c:v>43284.291921122574</c:v>
                </c:pt>
                <c:pt idx="4399">
                  <c:v>43284.333587847221</c:v>
                </c:pt>
                <c:pt idx="4400">
                  <c:v>43284.375254571758</c:v>
                </c:pt>
                <c:pt idx="4401">
                  <c:v>43284.416921297212</c:v>
                </c:pt>
                <c:pt idx="4402">
                  <c:v>43284.458588021043</c:v>
                </c:pt>
                <c:pt idx="4403">
                  <c:v>43284.500254745391</c:v>
                </c:pt>
                <c:pt idx="4404">
                  <c:v>43284.541921469907</c:v>
                </c:pt>
                <c:pt idx="4405">
                  <c:v>43284.583588194611</c:v>
                </c:pt>
                <c:pt idx="4406">
                  <c:v>43284.625254918981</c:v>
                </c:pt>
                <c:pt idx="4407">
                  <c:v>43284.666921643504</c:v>
                </c:pt>
                <c:pt idx="4408">
                  <c:v>43284.708588368063</c:v>
                </c:pt>
                <c:pt idx="4409">
                  <c:v>43284.750255093211</c:v>
                </c:pt>
                <c:pt idx="4410">
                  <c:v>43284.791921815267</c:v>
                </c:pt>
                <c:pt idx="4411">
                  <c:v>43284.833588541624</c:v>
                </c:pt>
                <c:pt idx="4412">
                  <c:v>43284.875255266212</c:v>
                </c:pt>
                <c:pt idx="4413">
                  <c:v>43284.916921990742</c:v>
                </c:pt>
                <c:pt idx="4414">
                  <c:v>43284.958588715279</c:v>
                </c:pt>
                <c:pt idx="4415">
                  <c:v>43285.000255441177</c:v>
                </c:pt>
                <c:pt idx="4416">
                  <c:v>43285.041922164324</c:v>
                </c:pt>
                <c:pt idx="4417">
                  <c:v>43285.083588888891</c:v>
                </c:pt>
                <c:pt idx="4418">
                  <c:v>43285.125255612984</c:v>
                </c:pt>
                <c:pt idx="4419">
                  <c:v>43285.166922337965</c:v>
                </c:pt>
                <c:pt idx="4420">
                  <c:v>43285.208589062502</c:v>
                </c:pt>
                <c:pt idx="4421">
                  <c:v>43285.250255787039</c:v>
                </c:pt>
                <c:pt idx="4422">
                  <c:v>43285.291922509394</c:v>
                </c:pt>
                <c:pt idx="4423">
                  <c:v>43285.333589236143</c:v>
                </c:pt>
                <c:pt idx="4424">
                  <c:v>43285.375255960651</c:v>
                </c:pt>
                <c:pt idx="4425">
                  <c:v>43285.416922685188</c:v>
                </c:pt>
                <c:pt idx="4426">
                  <c:v>43285.458589410213</c:v>
                </c:pt>
                <c:pt idx="4427">
                  <c:v>43285.500256134263</c:v>
                </c:pt>
                <c:pt idx="4428">
                  <c:v>43285.5419228588</c:v>
                </c:pt>
                <c:pt idx="4429">
                  <c:v>43285.583589583184</c:v>
                </c:pt>
                <c:pt idx="4430">
                  <c:v>43285.625256307867</c:v>
                </c:pt>
                <c:pt idx="4431">
                  <c:v>43285.666923032404</c:v>
                </c:pt>
                <c:pt idx="4432">
                  <c:v>43285.708589756941</c:v>
                </c:pt>
                <c:pt idx="4433">
                  <c:v>43285.750256481493</c:v>
                </c:pt>
                <c:pt idx="4434">
                  <c:v>43285.791923204975</c:v>
                </c:pt>
                <c:pt idx="4435">
                  <c:v>43285.833589930553</c:v>
                </c:pt>
                <c:pt idx="4436">
                  <c:v>43285.87525665509</c:v>
                </c:pt>
                <c:pt idx="4437">
                  <c:v>43285.916923379642</c:v>
                </c:pt>
                <c:pt idx="4438">
                  <c:v>43285.958590105212</c:v>
                </c:pt>
                <c:pt idx="4439">
                  <c:v>43286.000256829211</c:v>
                </c:pt>
                <c:pt idx="4440">
                  <c:v>43286.041923553174</c:v>
                </c:pt>
                <c:pt idx="4441">
                  <c:v>43286.083590277791</c:v>
                </c:pt>
                <c:pt idx="4442">
                  <c:v>43286.125257002306</c:v>
                </c:pt>
                <c:pt idx="4443">
                  <c:v>43286.166923726851</c:v>
                </c:pt>
                <c:pt idx="4444">
                  <c:v>43286.208590451388</c:v>
                </c:pt>
                <c:pt idx="4445">
                  <c:v>43286.250257177213</c:v>
                </c:pt>
                <c:pt idx="4446">
                  <c:v>43286.291923899975</c:v>
                </c:pt>
                <c:pt idx="4447">
                  <c:v>43286.333590624999</c:v>
                </c:pt>
                <c:pt idx="4448">
                  <c:v>43286.375257350213</c:v>
                </c:pt>
                <c:pt idx="4449">
                  <c:v>43286.416924074212</c:v>
                </c:pt>
                <c:pt idx="4450">
                  <c:v>43286.458590799935</c:v>
                </c:pt>
                <c:pt idx="4451">
                  <c:v>43286.500257523148</c:v>
                </c:pt>
                <c:pt idx="4452">
                  <c:v>43286.541924247686</c:v>
                </c:pt>
                <c:pt idx="4453">
                  <c:v>43286.583590972223</c:v>
                </c:pt>
                <c:pt idx="4454">
                  <c:v>43286.62525769676</c:v>
                </c:pt>
                <c:pt idx="4455">
                  <c:v>43286.666924421275</c:v>
                </c:pt>
                <c:pt idx="4456">
                  <c:v>43286.708591145842</c:v>
                </c:pt>
                <c:pt idx="4457">
                  <c:v>43286.750257870393</c:v>
                </c:pt>
                <c:pt idx="4458">
                  <c:v>43286.791924594574</c:v>
                </c:pt>
                <c:pt idx="4459">
                  <c:v>43286.833591319446</c:v>
                </c:pt>
                <c:pt idx="4460">
                  <c:v>43286.875258045213</c:v>
                </c:pt>
                <c:pt idx="4461">
                  <c:v>43286.916924768542</c:v>
                </c:pt>
                <c:pt idx="4462">
                  <c:v>43286.958591494898</c:v>
                </c:pt>
                <c:pt idx="4463">
                  <c:v>43287.000258217602</c:v>
                </c:pt>
                <c:pt idx="4464">
                  <c:v>43287.041924942132</c:v>
                </c:pt>
                <c:pt idx="4465">
                  <c:v>43287.083591666655</c:v>
                </c:pt>
                <c:pt idx="4466">
                  <c:v>43287.125258391206</c:v>
                </c:pt>
                <c:pt idx="4467">
                  <c:v>43287.166925115584</c:v>
                </c:pt>
                <c:pt idx="4468">
                  <c:v>43287.208591840281</c:v>
                </c:pt>
                <c:pt idx="4469">
                  <c:v>43287.250258564818</c:v>
                </c:pt>
                <c:pt idx="4470">
                  <c:v>43287.291925288984</c:v>
                </c:pt>
                <c:pt idx="4471">
                  <c:v>43287.333592013885</c:v>
                </c:pt>
                <c:pt idx="4472">
                  <c:v>43287.375258738612</c:v>
                </c:pt>
                <c:pt idx="4473">
                  <c:v>43287.416925463003</c:v>
                </c:pt>
                <c:pt idx="4474">
                  <c:v>43287.458592187613</c:v>
                </c:pt>
                <c:pt idx="4475">
                  <c:v>43287.500258912041</c:v>
                </c:pt>
                <c:pt idx="4476">
                  <c:v>43287.541925636571</c:v>
                </c:pt>
                <c:pt idx="4477">
                  <c:v>43287.583592361108</c:v>
                </c:pt>
                <c:pt idx="4478">
                  <c:v>43287.625259085624</c:v>
                </c:pt>
                <c:pt idx="4479">
                  <c:v>43287.666925810176</c:v>
                </c:pt>
                <c:pt idx="4480">
                  <c:v>43287.70859253472</c:v>
                </c:pt>
                <c:pt idx="4481">
                  <c:v>43287.750259259643</c:v>
                </c:pt>
                <c:pt idx="4482">
                  <c:v>43287.791925982237</c:v>
                </c:pt>
                <c:pt idx="4483">
                  <c:v>43287.833592708332</c:v>
                </c:pt>
                <c:pt idx="4484">
                  <c:v>43287.875259433211</c:v>
                </c:pt>
                <c:pt idx="4485">
                  <c:v>43287.916926157413</c:v>
                </c:pt>
                <c:pt idx="4486">
                  <c:v>43287.958592881943</c:v>
                </c:pt>
                <c:pt idx="4487">
                  <c:v>43288.000259606612</c:v>
                </c:pt>
                <c:pt idx="4488">
                  <c:v>43288.041926330996</c:v>
                </c:pt>
                <c:pt idx="4489">
                  <c:v>43288.083593055562</c:v>
                </c:pt>
                <c:pt idx="4490">
                  <c:v>43288.125259780085</c:v>
                </c:pt>
                <c:pt idx="4491">
                  <c:v>43288.166926504586</c:v>
                </c:pt>
                <c:pt idx="4492">
                  <c:v>43288.208593229203</c:v>
                </c:pt>
                <c:pt idx="4493">
                  <c:v>43288.250259953711</c:v>
                </c:pt>
                <c:pt idx="4494">
                  <c:v>43288.291926678176</c:v>
                </c:pt>
                <c:pt idx="4495">
                  <c:v>43288.333593402793</c:v>
                </c:pt>
                <c:pt idx="4496">
                  <c:v>43288.375260127315</c:v>
                </c:pt>
                <c:pt idx="4497">
                  <c:v>43288.416926851853</c:v>
                </c:pt>
                <c:pt idx="4498">
                  <c:v>43288.458593577212</c:v>
                </c:pt>
                <c:pt idx="4499">
                  <c:v>43288.500260300942</c:v>
                </c:pt>
                <c:pt idx="4500">
                  <c:v>43288.541927025464</c:v>
                </c:pt>
                <c:pt idx="4501">
                  <c:v>43288.583593750001</c:v>
                </c:pt>
                <c:pt idx="4502">
                  <c:v>43288.625260474539</c:v>
                </c:pt>
                <c:pt idx="4503">
                  <c:v>43288.666927199083</c:v>
                </c:pt>
                <c:pt idx="4504">
                  <c:v>43288.708593923606</c:v>
                </c:pt>
                <c:pt idx="4505">
                  <c:v>43288.750260648201</c:v>
                </c:pt>
                <c:pt idx="4506">
                  <c:v>43288.791927372586</c:v>
                </c:pt>
                <c:pt idx="4507">
                  <c:v>43288.833594097232</c:v>
                </c:pt>
                <c:pt idx="4508">
                  <c:v>43288.875260821755</c:v>
                </c:pt>
                <c:pt idx="4509">
                  <c:v>43288.916927546299</c:v>
                </c:pt>
                <c:pt idx="4510">
                  <c:v>43288.958594272211</c:v>
                </c:pt>
                <c:pt idx="4511">
                  <c:v>43289.000260995381</c:v>
                </c:pt>
                <c:pt idx="4512">
                  <c:v>43289.041927719874</c:v>
                </c:pt>
                <c:pt idx="4513">
                  <c:v>43289.083594445212</c:v>
                </c:pt>
                <c:pt idx="4514">
                  <c:v>43289.125261168978</c:v>
                </c:pt>
                <c:pt idx="4515">
                  <c:v>43289.166927893515</c:v>
                </c:pt>
                <c:pt idx="4516">
                  <c:v>43289.208594618052</c:v>
                </c:pt>
                <c:pt idx="4517">
                  <c:v>43289.250261342611</c:v>
                </c:pt>
                <c:pt idx="4518">
                  <c:v>43289.291928066974</c:v>
                </c:pt>
                <c:pt idx="4519">
                  <c:v>43289.333594791664</c:v>
                </c:pt>
                <c:pt idx="4520">
                  <c:v>43289.375261516194</c:v>
                </c:pt>
                <c:pt idx="4521">
                  <c:v>43289.416928241211</c:v>
                </c:pt>
                <c:pt idx="4522">
                  <c:v>43289.458594965283</c:v>
                </c:pt>
                <c:pt idx="4523">
                  <c:v>43289.500261689805</c:v>
                </c:pt>
                <c:pt idx="4524">
                  <c:v>43289.54192841435</c:v>
                </c:pt>
                <c:pt idx="4525">
                  <c:v>43289.583595139011</c:v>
                </c:pt>
                <c:pt idx="4526">
                  <c:v>43289.625261862071</c:v>
                </c:pt>
                <c:pt idx="4527">
                  <c:v>43289.666928587954</c:v>
                </c:pt>
                <c:pt idx="4528">
                  <c:v>43289.708595312499</c:v>
                </c:pt>
                <c:pt idx="4529">
                  <c:v>43289.750262037036</c:v>
                </c:pt>
                <c:pt idx="4530">
                  <c:v>43289.791928759827</c:v>
                </c:pt>
                <c:pt idx="4531">
                  <c:v>43289.833595486212</c:v>
                </c:pt>
                <c:pt idx="4532">
                  <c:v>43289.875262210626</c:v>
                </c:pt>
                <c:pt idx="4533">
                  <c:v>43289.916928935192</c:v>
                </c:pt>
                <c:pt idx="4534">
                  <c:v>43289.958595660013</c:v>
                </c:pt>
                <c:pt idx="4535">
                  <c:v>43290.000262384259</c:v>
                </c:pt>
                <c:pt idx="4536">
                  <c:v>43290.041929108796</c:v>
                </c:pt>
                <c:pt idx="4537">
                  <c:v>43290.083595833334</c:v>
                </c:pt>
                <c:pt idx="4538">
                  <c:v>43290.125262556976</c:v>
                </c:pt>
                <c:pt idx="4539">
                  <c:v>43290.166929282408</c:v>
                </c:pt>
                <c:pt idx="4540">
                  <c:v>43290.208596007011</c:v>
                </c:pt>
                <c:pt idx="4541">
                  <c:v>43290.250262731475</c:v>
                </c:pt>
                <c:pt idx="4542">
                  <c:v>43290.29192945602</c:v>
                </c:pt>
                <c:pt idx="4543">
                  <c:v>43290.333596180593</c:v>
                </c:pt>
                <c:pt idx="4544">
                  <c:v>43290.375262905094</c:v>
                </c:pt>
                <c:pt idx="4545">
                  <c:v>43290.416929629631</c:v>
                </c:pt>
                <c:pt idx="4546">
                  <c:v>43290.458596355755</c:v>
                </c:pt>
                <c:pt idx="4547">
                  <c:v>43290.500263078713</c:v>
                </c:pt>
                <c:pt idx="4548">
                  <c:v>43290.541929803185</c:v>
                </c:pt>
                <c:pt idx="4549">
                  <c:v>43290.58359652778</c:v>
                </c:pt>
                <c:pt idx="4550">
                  <c:v>43290.625263252274</c:v>
                </c:pt>
                <c:pt idx="4551">
                  <c:v>43290.666929976862</c:v>
                </c:pt>
                <c:pt idx="4552">
                  <c:v>43290.708596701385</c:v>
                </c:pt>
                <c:pt idx="4553">
                  <c:v>43290.750263426213</c:v>
                </c:pt>
                <c:pt idx="4554">
                  <c:v>43290.791930150175</c:v>
                </c:pt>
                <c:pt idx="4555">
                  <c:v>43290.833596875003</c:v>
                </c:pt>
                <c:pt idx="4556">
                  <c:v>43290.875263599541</c:v>
                </c:pt>
                <c:pt idx="4557">
                  <c:v>43290.916930325213</c:v>
                </c:pt>
                <c:pt idx="4558">
                  <c:v>43290.958597050339</c:v>
                </c:pt>
                <c:pt idx="4559">
                  <c:v>43291.000263773145</c:v>
                </c:pt>
                <c:pt idx="4560">
                  <c:v>43291.041930497682</c:v>
                </c:pt>
                <c:pt idx="4561">
                  <c:v>43291.083597222219</c:v>
                </c:pt>
                <c:pt idx="4562">
                  <c:v>43291.125263946757</c:v>
                </c:pt>
                <c:pt idx="4563">
                  <c:v>43291.166930671185</c:v>
                </c:pt>
                <c:pt idx="4564">
                  <c:v>43291.208597397213</c:v>
                </c:pt>
                <c:pt idx="4565">
                  <c:v>43291.250264120368</c:v>
                </c:pt>
                <c:pt idx="4566">
                  <c:v>43291.291930844905</c:v>
                </c:pt>
                <c:pt idx="4567">
                  <c:v>43291.333597569435</c:v>
                </c:pt>
                <c:pt idx="4568">
                  <c:v>43291.375264294213</c:v>
                </c:pt>
                <c:pt idx="4569">
                  <c:v>43291.416931018612</c:v>
                </c:pt>
                <c:pt idx="4570">
                  <c:v>43291.458597743243</c:v>
                </c:pt>
                <c:pt idx="4571">
                  <c:v>43291.500264467591</c:v>
                </c:pt>
                <c:pt idx="4572">
                  <c:v>43291.541931192143</c:v>
                </c:pt>
                <c:pt idx="4573">
                  <c:v>43291.583597916666</c:v>
                </c:pt>
                <c:pt idx="4574">
                  <c:v>43291.625264641174</c:v>
                </c:pt>
                <c:pt idx="4575">
                  <c:v>43291.666931365726</c:v>
                </c:pt>
                <c:pt idx="4576">
                  <c:v>43291.708598090292</c:v>
                </c:pt>
                <c:pt idx="4577">
                  <c:v>43291.750264814815</c:v>
                </c:pt>
                <c:pt idx="4578">
                  <c:v>43291.791931538974</c:v>
                </c:pt>
                <c:pt idx="4579">
                  <c:v>43291.833598263889</c:v>
                </c:pt>
                <c:pt idx="4580">
                  <c:v>43291.875264988441</c:v>
                </c:pt>
                <c:pt idx="4581">
                  <c:v>43291.916931712993</c:v>
                </c:pt>
                <c:pt idx="4582">
                  <c:v>43291.958598439298</c:v>
                </c:pt>
                <c:pt idx="4583">
                  <c:v>43292.000265162038</c:v>
                </c:pt>
                <c:pt idx="4584">
                  <c:v>43292.041931886582</c:v>
                </c:pt>
                <c:pt idx="4585">
                  <c:v>43292.083598611105</c:v>
                </c:pt>
                <c:pt idx="4586">
                  <c:v>43292.125265335584</c:v>
                </c:pt>
                <c:pt idx="4587">
                  <c:v>43292.166932060187</c:v>
                </c:pt>
                <c:pt idx="4588">
                  <c:v>43292.208598784731</c:v>
                </c:pt>
                <c:pt idx="4589">
                  <c:v>43292.250265509254</c:v>
                </c:pt>
                <c:pt idx="4590">
                  <c:v>43292.291932232984</c:v>
                </c:pt>
                <c:pt idx="4591">
                  <c:v>43292.333598958343</c:v>
                </c:pt>
                <c:pt idx="4592">
                  <c:v>43292.375265682873</c:v>
                </c:pt>
                <c:pt idx="4593">
                  <c:v>43292.416932407643</c:v>
                </c:pt>
                <c:pt idx="4594">
                  <c:v>43292.458599133213</c:v>
                </c:pt>
                <c:pt idx="4595">
                  <c:v>43292.500265856492</c:v>
                </c:pt>
                <c:pt idx="4596">
                  <c:v>43292.541932580985</c:v>
                </c:pt>
                <c:pt idx="4597">
                  <c:v>43292.583599305603</c:v>
                </c:pt>
                <c:pt idx="4598">
                  <c:v>43292.625266030074</c:v>
                </c:pt>
                <c:pt idx="4599">
                  <c:v>43292.666932754626</c:v>
                </c:pt>
                <c:pt idx="4600">
                  <c:v>43292.708599479243</c:v>
                </c:pt>
                <c:pt idx="4601">
                  <c:v>43292.7502662037</c:v>
                </c:pt>
                <c:pt idx="4602">
                  <c:v>43292.791932928194</c:v>
                </c:pt>
                <c:pt idx="4603">
                  <c:v>43292.833599652782</c:v>
                </c:pt>
                <c:pt idx="4604">
                  <c:v>43292.875266377312</c:v>
                </c:pt>
                <c:pt idx="4605">
                  <c:v>43292.916933101849</c:v>
                </c:pt>
                <c:pt idx="4606">
                  <c:v>43292.9585998279</c:v>
                </c:pt>
                <c:pt idx="4607">
                  <c:v>43293.000266550931</c:v>
                </c:pt>
                <c:pt idx="4608">
                  <c:v>43293.041933275461</c:v>
                </c:pt>
                <c:pt idx="4609">
                  <c:v>43293.083600000005</c:v>
                </c:pt>
                <c:pt idx="4610">
                  <c:v>43293.125266724535</c:v>
                </c:pt>
                <c:pt idx="4611">
                  <c:v>43293.166933449203</c:v>
                </c:pt>
                <c:pt idx="4612">
                  <c:v>43293.208600173595</c:v>
                </c:pt>
                <c:pt idx="4613">
                  <c:v>43293.250266898212</c:v>
                </c:pt>
                <c:pt idx="4614">
                  <c:v>43293.291933622575</c:v>
                </c:pt>
                <c:pt idx="4615">
                  <c:v>43293.333600347221</c:v>
                </c:pt>
                <c:pt idx="4616">
                  <c:v>43293.375267071759</c:v>
                </c:pt>
                <c:pt idx="4617">
                  <c:v>43293.416933797213</c:v>
                </c:pt>
                <c:pt idx="4618">
                  <c:v>43293.458600520833</c:v>
                </c:pt>
                <c:pt idx="4619">
                  <c:v>43293.500267245392</c:v>
                </c:pt>
                <c:pt idx="4620">
                  <c:v>43293.541933969907</c:v>
                </c:pt>
                <c:pt idx="4621">
                  <c:v>43293.583600694445</c:v>
                </c:pt>
                <c:pt idx="4622">
                  <c:v>43293.625267418982</c:v>
                </c:pt>
                <c:pt idx="4623">
                  <c:v>43293.666934143519</c:v>
                </c:pt>
                <c:pt idx="4624">
                  <c:v>43293.708600868056</c:v>
                </c:pt>
                <c:pt idx="4625">
                  <c:v>43293.750267592593</c:v>
                </c:pt>
                <c:pt idx="4626">
                  <c:v>43293.791934316985</c:v>
                </c:pt>
                <c:pt idx="4627">
                  <c:v>43293.833601041624</c:v>
                </c:pt>
                <c:pt idx="4628">
                  <c:v>43293.875267766205</c:v>
                </c:pt>
                <c:pt idx="4629">
                  <c:v>43293.916934492176</c:v>
                </c:pt>
                <c:pt idx="4630">
                  <c:v>43293.958601215279</c:v>
                </c:pt>
                <c:pt idx="4631">
                  <c:v>43294.000267939817</c:v>
                </c:pt>
                <c:pt idx="4632">
                  <c:v>43294.041934664354</c:v>
                </c:pt>
                <c:pt idx="4633">
                  <c:v>43294.083601388891</c:v>
                </c:pt>
                <c:pt idx="4634">
                  <c:v>43294.125268113174</c:v>
                </c:pt>
                <c:pt idx="4635">
                  <c:v>43294.166934837966</c:v>
                </c:pt>
                <c:pt idx="4636">
                  <c:v>43294.208601562474</c:v>
                </c:pt>
                <c:pt idx="4637">
                  <c:v>43294.25026828704</c:v>
                </c:pt>
                <c:pt idx="4638">
                  <c:v>43294.291935010166</c:v>
                </c:pt>
                <c:pt idx="4639">
                  <c:v>43294.333601736114</c:v>
                </c:pt>
                <c:pt idx="4640">
                  <c:v>43294.375268460652</c:v>
                </c:pt>
                <c:pt idx="4641">
                  <c:v>43294.416935185203</c:v>
                </c:pt>
                <c:pt idx="4642">
                  <c:v>43294.458601909719</c:v>
                </c:pt>
                <c:pt idx="4643">
                  <c:v>43294.500268634256</c:v>
                </c:pt>
                <c:pt idx="4644">
                  <c:v>43294.541935358793</c:v>
                </c:pt>
                <c:pt idx="4645">
                  <c:v>43294.583602083185</c:v>
                </c:pt>
                <c:pt idx="4646">
                  <c:v>43294.625268807824</c:v>
                </c:pt>
                <c:pt idx="4647">
                  <c:v>43294.666935532405</c:v>
                </c:pt>
                <c:pt idx="4648">
                  <c:v>43294.708602256942</c:v>
                </c:pt>
                <c:pt idx="4649">
                  <c:v>43294.750268981479</c:v>
                </c:pt>
                <c:pt idx="4650">
                  <c:v>43294.791935704976</c:v>
                </c:pt>
                <c:pt idx="4651">
                  <c:v>43294.833602430561</c:v>
                </c:pt>
                <c:pt idx="4652">
                  <c:v>43294.875269155091</c:v>
                </c:pt>
                <c:pt idx="4653">
                  <c:v>43294.916935879643</c:v>
                </c:pt>
                <c:pt idx="4654">
                  <c:v>43294.958602604202</c:v>
                </c:pt>
                <c:pt idx="4655">
                  <c:v>43295.000269329212</c:v>
                </c:pt>
                <c:pt idx="4656">
                  <c:v>43295.041936053225</c:v>
                </c:pt>
                <c:pt idx="4657">
                  <c:v>43295.083602777777</c:v>
                </c:pt>
                <c:pt idx="4658">
                  <c:v>43295.125269502176</c:v>
                </c:pt>
                <c:pt idx="4659">
                  <c:v>43295.166936227011</c:v>
                </c:pt>
                <c:pt idx="4660">
                  <c:v>43295.208602951374</c:v>
                </c:pt>
                <c:pt idx="4661">
                  <c:v>43295.250269675933</c:v>
                </c:pt>
                <c:pt idx="4662">
                  <c:v>43295.291936400456</c:v>
                </c:pt>
                <c:pt idx="4663">
                  <c:v>43295.333603125</c:v>
                </c:pt>
                <c:pt idx="4664">
                  <c:v>43295.375269849603</c:v>
                </c:pt>
                <c:pt idx="4665">
                  <c:v>43295.416936574213</c:v>
                </c:pt>
                <c:pt idx="4666">
                  <c:v>43295.458603300045</c:v>
                </c:pt>
                <c:pt idx="4667">
                  <c:v>43295.500270023149</c:v>
                </c:pt>
                <c:pt idx="4668">
                  <c:v>43295.541936747686</c:v>
                </c:pt>
                <c:pt idx="4669">
                  <c:v>43295.583603472223</c:v>
                </c:pt>
                <c:pt idx="4670">
                  <c:v>43295.625270196761</c:v>
                </c:pt>
                <c:pt idx="4671">
                  <c:v>43295.666936921276</c:v>
                </c:pt>
                <c:pt idx="4672">
                  <c:v>43295.708603645835</c:v>
                </c:pt>
                <c:pt idx="4673">
                  <c:v>43295.750270370612</c:v>
                </c:pt>
                <c:pt idx="4674">
                  <c:v>43295.791937094909</c:v>
                </c:pt>
                <c:pt idx="4675">
                  <c:v>43295.833603819425</c:v>
                </c:pt>
                <c:pt idx="4676">
                  <c:v>43295.875270543991</c:v>
                </c:pt>
                <c:pt idx="4677">
                  <c:v>43295.916937269212</c:v>
                </c:pt>
                <c:pt idx="4678">
                  <c:v>43295.958603993211</c:v>
                </c:pt>
                <c:pt idx="4679">
                  <c:v>43296.000270717595</c:v>
                </c:pt>
                <c:pt idx="4680">
                  <c:v>43296.041937442213</c:v>
                </c:pt>
                <c:pt idx="4681">
                  <c:v>43296.08360416667</c:v>
                </c:pt>
                <c:pt idx="4682">
                  <c:v>43296.125270891185</c:v>
                </c:pt>
                <c:pt idx="4683">
                  <c:v>43296.166937615584</c:v>
                </c:pt>
                <c:pt idx="4684">
                  <c:v>43296.208604340281</c:v>
                </c:pt>
                <c:pt idx="4685">
                  <c:v>43296.250271064811</c:v>
                </c:pt>
                <c:pt idx="4686">
                  <c:v>43296.291937789174</c:v>
                </c:pt>
                <c:pt idx="4687">
                  <c:v>43296.333604512984</c:v>
                </c:pt>
                <c:pt idx="4688">
                  <c:v>43296.375271238612</c:v>
                </c:pt>
                <c:pt idx="4689">
                  <c:v>43296.416937963011</c:v>
                </c:pt>
                <c:pt idx="4690">
                  <c:v>43296.458604687497</c:v>
                </c:pt>
                <c:pt idx="4691">
                  <c:v>43296.500271412042</c:v>
                </c:pt>
                <c:pt idx="4692">
                  <c:v>43296.541938136601</c:v>
                </c:pt>
                <c:pt idx="4693">
                  <c:v>43296.583604860985</c:v>
                </c:pt>
                <c:pt idx="4694">
                  <c:v>43296.625271585574</c:v>
                </c:pt>
                <c:pt idx="4695">
                  <c:v>43296.666938310183</c:v>
                </c:pt>
                <c:pt idx="4696">
                  <c:v>43296.708605034721</c:v>
                </c:pt>
                <c:pt idx="4697">
                  <c:v>43296.750271759258</c:v>
                </c:pt>
                <c:pt idx="4698">
                  <c:v>43296.791938483584</c:v>
                </c:pt>
                <c:pt idx="4699">
                  <c:v>43296.833605208332</c:v>
                </c:pt>
                <c:pt idx="4700">
                  <c:v>43296.875271932891</c:v>
                </c:pt>
                <c:pt idx="4701">
                  <c:v>43296.916938657443</c:v>
                </c:pt>
                <c:pt idx="4702">
                  <c:v>43296.958605382213</c:v>
                </c:pt>
                <c:pt idx="4703">
                  <c:v>43297.000272106612</c:v>
                </c:pt>
                <c:pt idx="4704">
                  <c:v>43297.041938831004</c:v>
                </c:pt>
                <c:pt idx="4705">
                  <c:v>43297.083605555556</c:v>
                </c:pt>
                <c:pt idx="4706">
                  <c:v>43297.125272280085</c:v>
                </c:pt>
                <c:pt idx="4707">
                  <c:v>43297.16693900463</c:v>
                </c:pt>
                <c:pt idx="4708">
                  <c:v>43297.208605729167</c:v>
                </c:pt>
                <c:pt idx="4709">
                  <c:v>43297.250272453712</c:v>
                </c:pt>
                <c:pt idx="4710">
                  <c:v>43297.291939178234</c:v>
                </c:pt>
                <c:pt idx="4711">
                  <c:v>43297.333605902779</c:v>
                </c:pt>
                <c:pt idx="4712">
                  <c:v>43297.375272627316</c:v>
                </c:pt>
                <c:pt idx="4713">
                  <c:v>43297.416939353243</c:v>
                </c:pt>
                <c:pt idx="4714">
                  <c:v>43297.458606077213</c:v>
                </c:pt>
                <c:pt idx="4715">
                  <c:v>43297.500272800942</c:v>
                </c:pt>
                <c:pt idx="4716">
                  <c:v>43297.541939525465</c:v>
                </c:pt>
                <c:pt idx="4717">
                  <c:v>43297.583606250002</c:v>
                </c:pt>
                <c:pt idx="4718">
                  <c:v>43297.625272974539</c:v>
                </c:pt>
                <c:pt idx="4719">
                  <c:v>43297.666939699091</c:v>
                </c:pt>
                <c:pt idx="4720">
                  <c:v>43297.708606423614</c:v>
                </c:pt>
                <c:pt idx="4721">
                  <c:v>43297.750273149213</c:v>
                </c:pt>
                <c:pt idx="4722">
                  <c:v>43297.791939872674</c:v>
                </c:pt>
                <c:pt idx="4723">
                  <c:v>43297.833606597225</c:v>
                </c:pt>
                <c:pt idx="4724">
                  <c:v>43297.875273321763</c:v>
                </c:pt>
                <c:pt idx="4725">
                  <c:v>43297.916940046343</c:v>
                </c:pt>
                <c:pt idx="4726">
                  <c:v>43297.958606771012</c:v>
                </c:pt>
                <c:pt idx="4727">
                  <c:v>43298.000273495643</c:v>
                </c:pt>
                <c:pt idx="4728">
                  <c:v>43298.041940219904</c:v>
                </c:pt>
                <c:pt idx="4729">
                  <c:v>43298.083606944441</c:v>
                </c:pt>
                <c:pt idx="4730">
                  <c:v>43298.125273668978</c:v>
                </c:pt>
                <c:pt idx="4731">
                  <c:v>43298.166940393516</c:v>
                </c:pt>
                <c:pt idx="4732">
                  <c:v>43298.208607118053</c:v>
                </c:pt>
                <c:pt idx="4733">
                  <c:v>43298.250273842612</c:v>
                </c:pt>
                <c:pt idx="4734">
                  <c:v>43298.291940564923</c:v>
                </c:pt>
                <c:pt idx="4735">
                  <c:v>43298.333607291665</c:v>
                </c:pt>
                <c:pt idx="4736">
                  <c:v>43298.375274016202</c:v>
                </c:pt>
                <c:pt idx="4737">
                  <c:v>43298.416940740739</c:v>
                </c:pt>
                <c:pt idx="4738">
                  <c:v>43298.458607465283</c:v>
                </c:pt>
                <c:pt idx="4739">
                  <c:v>43298.500274189813</c:v>
                </c:pt>
                <c:pt idx="4740">
                  <c:v>43298.541940914176</c:v>
                </c:pt>
                <c:pt idx="4741">
                  <c:v>43298.583607638888</c:v>
                </c:pt>
                <c:pt idx="4742">
                  <c:v>43298.625274363425</c:v>
                </c:pt>
                <c:pt idx="4743">
                  <c:v>43298.666941087955</c:v>
                </c:pt>
                <c:pt idx="4744">
                  <c:v>43298.708607812485</c:v>
                </c:pt>
                <c:pt idx="4745">
                  <c:v>43298.750274537037</c:v>
                </c:pt>
                <c:pt idx="4746">
                  <c:v>43298.791941259871</c:v>
                </c:pt>
                <c:pt idx="4747">
                  <c:v>43298.833607986111</c:v>
                </c:pt>
                <c:pt idx="4748">
                  <c:v>43298.875274710634</c:v>
                </c:pt>
                <c:pt idx="4749">
                  <c:v>43298.916941435193</c:v>
                </c:pt>
                <c:pt idx="4750">
                  <c:v>43298.958608160043</c:v>
                </c:pt>
                <c:pt idx="4751">
                  <c:v>43299.00027488426</c:v>
                </c:pt>
                <c:pt idx="4752">
                  <c:v>43299.041941608775</c:v>
                </c:pt>
                <c:pt idx="4753">
                  <c:v>43299.083608333334</c:v>
                </c:pt>
                <c:pt idx="4754">
                  <c:v>43299.125275057871</c:v>
                </c:pt>
                <c:pt idx="4755">
                  <c:v>43299.166941782176</c:v>
                </c:pt>
                <c:pt idx="4756">
                  <c:v>43299.208608506946</c:v>
                </c:pt>
                <c:pt idx="4757">
                  <c:v>43299.250275231483</c:v>
                </c:pt>
                <c:pt idx="4758">
                  <c:v>43299.291941954478</c:v>
                </c:pt>
                <c:pt idx="4759">
                  <c:v>43299.333608680558</c:v>
                </c:pt>
                <c:pt idx="4760">
                  <c:v>43299.375275405211</c:v>
                </c:pt>
                <c:pt idx="4761">
                  <c:v>43299.416942129632</c:v>
                </c:pt>
                <c:pt idx="4762">
                  <c:v>43299.458608854213</c:v>
                </c:pt>
                <c:pt idx="4763">
                  <c:v>43299.500275578743</c:v>
                </c:pt>
                <c:pt idx="4764">
                  <c:v>43299.541942303185</c:v>
                </c:pt>
                <c:pt idx="4765">
                  <c:v>43299.583609027781</c:v>
                </c:pt>
                <c:pt idx="4766">
                  <c:v>43299.625275752274</c:v>
                </c:pt>
                <c:pt idx="4767">
                  <c:v>43299.666942476862</c:v>
                </c:pt>
                <c:pt idx="4768">
                  <c:v>43299.708609201385</c:v>
                </c:pt>
                <c:pt idx="4769">
                  <c:v>43299.750275926213</c:v>
                </c:pt>
                <c:pt idx="4770">
                  <c:v>43299.791942648983</c:v>
                </c:pt>
                <c:pt idx="4771">
                  <c:v>43299.833609375011</c:v>
                </c:pt>
                <c:pt idx="4772">
                  <c:v>43299.875276099643</c:v>
                </c:pt>
                <c:pt idx="4773">
                  <c:v>43299.916942824093</c:v>
                </c:pt>
                <c:pt idx="4774">
                  <c:v>43299.958609549212</c:v>
                </c:pt>
                <c:pt idx="4775">
                  <c:v>43300.000276273211</c:v>
                </c:pt>
                <c:pt idx="4776">
                  <c:v>43300.041942997676</c:v>
                </c:pt>
                <c:pt idx="4777">
                  <c:v>43300.08360972222</c:v>
                </c:pt>
                <c:pt idx="4778">
                  <c:v>43300.125276447012</c:v>
                </c:pt>
                <c:pt idx="4779">
                  <c:v>43300.166943171185</c:v>
                </c:pt>
                <c:pt idx="4780">
                  <c:v>43300.208609895832</c:v>
                </c:pt>
                <c:pt idx="4781">
                  <c:v>43300.250276620369</c:v>
                </c:pt>
                <c:pt idx="4782">
                  <c:v>43300.291943344906</c:v>
                </c:pt>
                <c:pt idx="4783">
                  <c:v>43300.333610069436</c:v>
                </c:pt>
                <c:pt idx="4784">
                  <c:v>43300.375276794213</c:v>
                </c:pt>
                <c:pt idx="4785">
                  <c:v>43300.416943518518</c:v>
                </c:pt>
                <c:pt idx="4786">
                  <c:v>43300.458610244423</c:v>
                </c:pt>
                <c:pt idx="4787">
                  <c:v>43300.500276967592</c:v>
                </c:pt>
                <c:pt idx="4788">
                  <c:v>43300.541943692129</c:v>
                </c:pt>
                <c:pt idx="4789">
                  <c:v>43300.583610416666</c:v>
                </c:pt>
                <c:pt idx="4790">
                  <c:v>43300.625277141204</c:v>
                </c:pt>
                <c:pt idx="4791">
                  <c:v>43300.666943865574</c:v>
                </c:pt>
                <c:pt idx="4792">
                  <c:v>43300.708610590278</c:v>
                </c:pt>
                <c:pt idx="4793">
                  <c:v>43300.750277315012</c:v>
                </c:pt>
                <c:pt idx="4794">
                  <c:v>43300.791944038974</c:v>
                </c:pt>
                <c:pt idx="4795">
                  <c:v>43300.833610763875</c:v>
                </c:pt>
                <c:pt idx="4796">
                  <c:v>43300.875277489213</c:v>
                </c:pt>
                <c:pt idx="4797">
                  <c:v>43300.916944212993</c:v>
                </c:pt>
                <c:pt idx="4798">
                  <c:v>43300.958610937603</c:v>
                </c:pt>
                <c:pt idx="4799">
                  <c:v>43301.000277662039</c:v>
                </c:pt>
                <c:pt idx="4800">
                  <c:v>43301.041944386583</c:v>
                </c:pt>
                <c:pt idx="4801">
                  <c:v>43301.083611111106</c:v>
                </c:pt>
                <c:pt idx="4802">
                  <c:v>43301.125277835585</c:v>
                </c:pt>
                <c:pt idx="4803">
                  <c:v>43301.166944559984</c:v>
                </c:pt>
                <c:pt idx="4804">
                  <c:v>43301.208611284732</c:v>
                </c:pt>
                <c:pt idx="4805">
                  <c:v>43301.250278009262</c:v>
                </c:pt>
                <c:pt idx="4806">
                  <c:v>43301.291944731885</c:v>
                </c:pt>
                <c:pt idx="4807">
                  <c:v>43301.333611458613</c:v>
                </c:pt>
                <c:pt idx="4808">
                  <c:v>43301.375278183012</c:v>
                </c:pt>
                <c:pt idx="4809">
                  <c:v>43301.416944907411</c:v>
                </c:pt>
                <c:pt idx="4810">
                  <c:v>43301.458611631948</c:v>
                </c:pt>
                <c:pt idx="4811">
                  <c:v>43301.500278357213</c:v>
                </c:pt>
                <c:pt idx="4812">
                  <c:v>43301.541945080986</c:v>
                </c:pt>
                <c:pt idx="4813">
                  <c:v>43301.583611805552</c:v>
                </c:pt>
                <c:pt idx="4814">
                  <c:v>43301.625278530075</c:v>
                </c:pt>
                <c:pt idx="4815">
                  <c:v>43301.666945254627</c:v>
                </c:pt>
                <c:pt idx="4816">
                  <c:v>43301.708611979193</c:v>
                </c:pt>
                <c:pt idx="4817">
                  <c:v>43301.750278703701</c:v>
                </c:pt>
                <c:pt idx="4818">
                  <c:v>43301.791945428224</c:v>
                </c:pt>
                <c:pt idx="4819">
                  <c:v>43301.833612152783</c:v>
                </c:pt>
                <c:pt idx="4820">
                  <c:v>43301.875278877313</c:v>
                </c:pt>
                <c:pt idx="4821">
                  <c:v>43301.91694560185</c:v>
                </c:pt>
                <c:pt idx="4822">
                  <c:v>43301.958612328017</c:v>
                </c:pt>
                <c:pt idx="4823">
                  <c:v>43302.000279051012</c:v>
                </c:pt>
                <c:pt idx="4824">
                  <c:v>43302.041945775454</c:v>
                </c:pt>
                <c:pt idx="4825">
                  <c:v>43302.083612500006</c:v>
                </c:pt>
                <c:pt idx="4826">
                  <c:v>43302.125279224543</c:v>
                </c:pt>
                <c:pt idx="4827">
                  <c:v>43302.166945949073</c:v>
                </c:pt>
                <c:pt idx="4828">
                  <c:v>43302.208612673596</c:v>
                </c:pt>
                <c:pt idx="4829">
                  <c:v>43302.250279399821</c:v>
                </c:pt>
                <c:pt idx="4830">
                  <c:v>43302.291946122576</c:v>
                </c:pt>
                <c:pt idx="4831">
                  <c:v>43302.333612847222</c:v>
                </c:pt>
                <c:pt idx="4832">
                  <c:v>43302.375279571759</c:v>
                </c:pt>
                <c:pt idx="4833">
                  <c:v>43302.416946297213</c:v>
                </c:pt>
                <c:pt idx="4834">
                  <c:v>43302.458613021212</c:v>
                </c:pt>
                <c:pt idx="4835">
                  <c:v>43302.500279745393</c:v>
                </c:pt>
                <c:pt idx="4836">
                  <c:v>43302.541946469908</c:v>
                </c:pt>
                <c:pt idx="4837">
                  <c:v>43302.583613194613</c:v>
                </c:pt>
                <c:pt idx="4838">
                  <c:v>43302.625279918982</c:v>
                </c:pt>
                <c:pt idx="4839">
                  <c:v>43302.66694664352</c:v>
                </c:pt>
                <c:pt idx="4840">
                  <c:v>43302.708613368093</c:v>
                </c:pt>
                <c:pt idx="4841">
                  <c:v>43302.750280092601</c:v>
                </c:pt>
                <c:pt idx="4842">
                  <c:v>43302.791946815523</c:v>
                </c:pt>
                <c:pt idx="4843">
                  <c:v>43302.833613541654</c:v>
                </c:pt>
                <c:pt idx="4844">
                  <c:v>43302.875280266206</c:v>
                </c:pt>
                <c:pt idx="4845">
                  <c:v>43302.916946990743</c:v>
                </c:pt>
                <c:pt idx="4846">
                  <c:v>43302.95861371528</c:v>
                </c:pt>
                <c:pt idx="4847">
                  <c:v>43303.000280439817</c:v>
                </c:pt>
                <c:pt idx="4848">
                  <c:v>43303.041947164354</c:v>
                </c:pt>
                <c:pt idx="4849">
                  <c:v>43303.083613888892</c:v>
                </c:pt>
                <c:pt idx="4850">
                  <c:v>43303.125280611675</c:v>
                </c:pt>
                <c:pt idx="4851">
                  <c:v>43303.166947337966</c:v>
                </c:pt>
                <c:pt idx="4852">
                  <c:v>43303.208614062503</c:v>
                </c:pt>
                <c:pt idx="4853">
                  <c:v>43303.250280787026</c:v>
                </c:pt>
                <c:pt idx="4854">
                  <c:v>43303.291947509497</c:v>
                </c:pt>
                <c:pt idx="4855">
                  <c:v>43303.333614236202</c:v>
                </c:pt>
                <c:pt idx="4856">
                  <c:v>43303.375280960594</c:v>
                </c:pt>
                <c:pt idx="4857">
                  <c:v>43303.416947685182</c:v>
                </c:pt>
                <c:pt idx="4858">
                  <c:v>43303.458614410243</c:v>
                </c:pt>
                <c:pt idx="4859">
                  <c:v>43303.500281134257</c:v>
                </c:pt>
                <c:pt idx="4860">
                  <c:v>43303.541947858794</c:v>
                </c:pt>
                <c:pt idx="4861">
                  <c:v>43303.583614583324</c:v>
                </c:pt>
                <c:pt idx="4862">
                  <c:v>43303.625281307854</c:v>
                </c:pt>
                <c:pt idx="4863">
                  <c:v>43303.666948032405</c:v>
                </c:pt>
                <c:pt idx="4864">
                  <c:v>43303.708614756943</c:v>
                </c:pt>
                <c:pt idx="4865">
                  <c:v>43303.75028148148</c:v>
                </c:pt>
                <c:pt idx="4866">
                  <c:v>43303.791948204984</c:v>
                </c:pt>
                <c:pt idx="4867">
                  <c:v>43303.833614930561</c:v>
                </c:pt>
                <c:pt idx="4868">
                  <c:v>43303.875281655084</c:v>
                </c:pt>
                <c:pt idx="4869">
                  <c:v>43303.916948379643</c:v>
                </c:pt>
                <c:pt idx="4870">
                  <c:v>43303.958615105243</c:v>
                </c:pt>
                <c:pt idx="4871">
                  <c:v>43304.000281828703</c:v>
                </c:pt>
                <c:pt idx="4872">
                  <c:v>43304.041948553175</c:v>
                </c:pt>
                <c:pt idx="4873">
                  <c:v>43304.083615277792</c:v>
                </c:pt>
                <c:pt idx="4874">
                  <c:v>43304.125282002184</c:v>
                </c:pt>
                <c:pt idx="4875">
                  <c:v>43304.166948726852</c:v>
                </c:pt>
                <c:pt idx="4876">
                  <c:v>43304.208615451389</c:v>
                </c:pt>
                <c:pt idx="4877">
                  <c:v>43304.250282175941</c:v>
                </c:pt>
                <c:pt idx="4878">
                  <c:v>43304.291948899976</c:v>
                </c:pt>
                <c:pt idx="4879">
                  <c:v>43304.333615625001</c:v>
                </c:pt>
                <c:pt idx="4880">
                  <c:v>43304.375282349603</c:v>
                </c:pt>
                <c:pt idx="4881">
                  <c:v>43304.416949074213</c:v>
                </c:pt>
                <c:pt idx="4882">
                  <c:v>43304.458615800104</c:v>
                </c:pt>
                <c:pt idx="4883">
                  <c:v>43304.50028252315</c:v>
                </c:pt>
                <c:pt idx="4884">
                  <c:v>43304.541949247687</c:v>
                </c:pt>
                <c:pt idx="4885">
                  <c:v>43304.583615972231</c:v>
                </c:pt>
                <c:pt idx="4886">
                  <c:v>43304.625282696754</c:v>
                </c:pt>
                <c:pt idx="4887">
                  <c:v>43304.666949421284</c:v>
                </c:pt>
                <c:pt idx="4888">
                  <c:v>43304.708616145843</c:v>
                </c:pt>
                <c:pt idx="4889">
                  <c:v>43304.750282870373</c:v>
                </c:pt>
                <c:pt idx="4890">
                  <c:v>43304.791949594874</c:v>
                </c:pt>
                <c:pt idx="4891">
                  <c:v>43304.833616319447</c:v>
                </c:pt>
                <c:pt idx="4892">
                  <c:v>43304.875283043992</c:v>
                </c:pt>
                <c:pt idx="4893">
                  <c:v>43304.916949768543</c:v>
                </c:pt>
                <c:pt idx="4894">
                  <c:v>43304.958616495045</c:v>
                </c:pt>
                <c:pt idx="4895">
                  <c:v>43305.000283217596</c:v>
                </c:pt>
                <c:pt idx="4896">
                  <c:v>43305.041949942133</c:v>
                </c:pt>
                <c:pt idx="4897">
                  <c:v>43305.083616666656</c:v>
                </c:pt>
                <c:pt idx="4898">
                  <c:v>43305.125283391186</c:v>
                </c:pt>
                <c:pt idx="4899">
                  <c:v>43305.166950115585</c:v>
                </c:pt>
                <c:pt idx="4900">
                  <c:v>43305.208616840282</c:v>
                </c:pt>
                <c:pt idx="4901">
                  <c:v>43305.250283564805</c:v>
                </c:pt>
                <c:pt idx="4902">
                  <c:v>43305.291950289175</c:v>
                </c:pt>
                <c:pt idx="4903">
                  <c:v>43305.333617013886</c:v>
                </c:pt>
                <c:pt idx="4904">
                  <c:v>43305.375283738431</c:v>
                </c:pt>
                <c:pt idx="4905">
                  <c:v>43305.416950463012</c:v>
                </c:pt>
                <c:pt idx="4906">
                  <c:v>43305.458617189011</c:v>
                </c:pt>
                <c:pt idx="4907">
                  <c:v>43305.500283912035</c:v>
                </c:pt>
                <c:pt idx="4908">
                  <c:v>43305.541950636572</c:v>
                </c:pt>
                <c:pt idx="4909">
                  <c:v>43305.58361736111</c:v>
                </c:pt>
                <c:pt idx="4910">
                  <c:v>43305.625284085574</c:v>
                </c:pt>
                <c:pt idx="4911">
                  <c:v>43305.666950810184</c:v>
                </c:pt>
                <c:pt idx="4912">
                  <c:v>43305.708617534721</c:v>
                </c:pt>
                <c:pt idx="4913">
                  <c:v>43305.750284259258</c:v>
                </c:pt>
                <c:pt idx="4914">
                  <c:v>43305.791950982974</c:v>
                </c:pt>
                <c:pt idx="4915">
                  <c:v>43305.833617708333</c:v>
                </c:pt>
                <c:pt idx="4916">
                  <c:v>43305.875284432892</c:v>
                </c:pt>
                <c:pt idx="4917">
                  <c:v>43305.916951157611</c:v>
                </c:pt>
                <c:pt idx="4918">
                  <c:v>43305.958617882243</c:v>
                </c:pt>
                <c:pt idx="4919">
                  <c:v>43306.000284606482</c:v>
                </c:pt>
                <c:pt idx="4920">
                  <c:v>43306.041951331004</c:v>
                </c:pt>
                <c:pt idx="4921">
                  <c:v>43306.083618055563</c:v>
                </c:pt>
                <c:pt idx="4922">
                  <c:v>43306.125284779984</c:v>
                </c:pt>
                <c:pt idx="4923">
                  <c:v>43306.166951504594</c:v>
                </c:pt>
                <c:pt idx="4924">
                  <c:v>43306.208618229211</c:v>
                </c:pt>
                <c:pt idx="4925">
                  <c:v>43306.250284953705</c:v>
                </c:pt>
                <c:pt idx="4926">
                  <c:v>43306.291951678184</c:v>
                </c:pt>
                <c:pt idx="4927">
                  <c:v>43306.333618403012</c:v>
                </c:pt>
                <c:pt idx="4928">
                  <c:v>43306.375285127317</c:v>
                </c:pt>
                <c:pt idx="4929">
                  <c:v>43306.416951851861</c:v>
                </c:pt>
                <c:pt idx="4930">
                  <c:v>43306.458618577213</c:v>
                </c:pt>
                <c:pt idx="4931">
                  <c:v>43306.500285300943</c:v>
                </c:pt>
                <c:pt idx="4932">
                  <c:v>43306.541952025465</c:v>
                </c:pt>
                <c:pt idx="4933">
                  <c:v>43306.583618750003</c:v>
                </c:pt>
                <c:pt idx="4934">
                  <c:v>43306.62528547454</c:v>
                </c:pt>
                <c:pt idx="4935">
                  <c:v>43306.666952199092</c:v>
                </c:pt>
                <c:pt idx="4936">
                  <c:v>43306.708618923614</c:v>
                </c:pt>
                <c:pt idx="4937">
                  <c:v>43306.750285648202</c:v>
                </c:pt>
                <c:pt idx="4938">
                  <c:v>43306.791952372674</c:v>
                </c:pt>
                <c:pt idx="4939">
                  <c:v>43306.833619097219</c:v>
                </c:pt>
                <c:pt idx="4940">
                  <c:v>43306.875285821756</c:v>
                </c:pt>
                <c:pt idx="4941">
                  <c:v>43306.916952546293</c:v>
                </c:pt>
                <c:pt idx="4942">
                  <c:v>43306.958619272358</c:v>
                </c:pt>
                <c:pt idx="4943">
                  <c:v>43307.000285995367</c:v>
                </c:pt>
                <c:pt idx="4944">
                  <c:v>43307.041952719905</c:v>
                </c:pt>
                <c:pt idx="4945">
                  <c:v>43307.083619445213</c:v>
                </c:pt>
                <c:pt idx="4946">
                  <c:v>43307.125286168979</c:v>
                </c:pt>
                <c:pt idx="4947">
                  <c:v>43307.166952893516</c:v>
                </c:pt>
                <c:pt idx="4948">
                  <c:v>43307.208619618053</c:v>
                </c:pt>
                <c:pt idx="4949">
                  <c:v>43307.250286342613</c:v>
                </c:pt>
                <c:pt idx="4950">
                  <c:v>43307.291953066975</c:v>
                </c:pt>
                <c:pt idx="4951">
                  <c:v>43307.333619791665</c:v>
                </c:pt>
                <c:pt idx="4952">
                  <c:v>43307.375286516195</c:v>
                </c:pt>
                <c:pt idx="4953">
                  <c:v>43307.416953241212</c:v>
                </c:pt>
                <c:pt idx="4954">
                  <c:v>43307.458619965291</c:v>
                </c:pt>
                <c:pt idx="4955">
                  <c:v>43307.500286689814</c:v>
                </c:pt>
                <c:pt idx="4956">
                  <c:v>43307.541953414351</c:v>
                </c:pt>
                <c:pt idx="4957">
                  <c:v>43307.583620138888</c:v>
                </c:pt>
                <c:pt idx="4958">
                  <c:v>43307.625286862974</c:v>
                </c:pt>
                <c:pt idx="4959">
                  <c:v>43307.666953587956</c:v>
                </c:pt>
                <c:pt idx="4960">
                  <c:v>43307.7086203125</c:v>
                </c:pt>
                <c:pt idx="4961">
                  <c:v>43307.750287037037</c:v>
                </c:pt>
                <c:pt idx="4962">
                  <c:v>43307.791953759974</c:v>
                </c:pt>
                <c:pt idx="4963">
                  <c:v>43307.833620486112</c:v>
                </c:pt>
                <c:pt idx="4964">
                  <c:v>43307.875287210634</c:v>
                </c:pt>
                <c:pt idx="4965">
                  <c:v>43307.916953935193</c:v>
                </c:pt>
                <c:pt idx="4966">
                  <c:v>43307.958620659723</c:v>
                </c:pt>
                <c:pt idx="4967">
                  <c:v>43308.00028738426</c:v>
                </c:pt>
                <c:pt idx="4968">
                  <c:v>43308.041954108798</c:v>
                </c:pt>
                <c:pt idx="4969">
                  <c:v>43308.083620833175</c:v>
                </c:pt>
                <c:pt idx="4970">
                  <c:v>43308.125287557574</c:v>
                </c:pt>
                <c:pt idx="4971">
                  <c:v>43308.166954282409</c:v>
                </c:pt>
                <c:pt idx="4972">
                  <c:v>43308.208621006946</c:v>
                </c:pt>
                <c:pt idx="4973">
                  <c:v>43308.250287731484</c:v>
                </c:pt>
                <c:pt idx="4974">
                  <c:v>43308.291954456021</c:v>
                </c:pt>
                <c:pt idx="4975">
                  <c:v>43308.333621180558</c:v>
                </c:pt>
                <c:pt idx="4976">
                  <c:v>43308.375287905095</c:v>
                </c:pt>
                <c:pt idx="4977">
                  <c:v>43308.416954629633</c:v>
                </c:pt>
                <c:pt idx="4978">
                  <c:v>43308.458621354213</c:v>
                </c:pt>
                <c:pt idx="4979">
                  <c:v>43308.500288078743</c:v>
                </c:pt>
                <c:pt idx="4980">
                  <c:v>43308.541954803186</c:v>
                </c:pt>
                <c:pt idx="4981">
                  <c:v>43308.583621527774</c:v>
                </c:pt>
                <c:pt idx="4982">
                  <c:v>43308.625288252304</c:v>
                </c:pt>
                <c:pt idx="4983">
                  <c:v>43308.666954976849</c:v>
                </c:pt>
                <c:pt idx="4984">
                  <c:v>43308.708621701175</c:v>
                </c:pt>
                <c:pt idx="4985">
                  <c:v>43308.750288426243</c:v>
                </c:pt>
                <c:pt idx="4986">
                  <c:v>43308.791955150424</c:v>
                </c:pt>
                <c:pt idx="4987">
                  <c:v>43308.833621874997</c:v>
                </c:pt>
                <c:pt idx="4988">
                  <c:v>43308.875288599542</c:v>
                </c:pt>
                <c:pt idx="4989">
                  <c:v>43308.916955325243</c:v>
                </c:pt>
                <c:pt idx="4990">
                  <c:v>43308.958622049213</c:v>
                </c:pt>
                <c:pt idx="4991">
                  <c:v>43309.000288773146</c:v>
                </c:pt>
                <c:pt idx="4992">
                  <c:v>43309.041955497683</c:v>
                </c:pt>
                <c:pt idx="4993">
                  <c:v>43309.083622222221</c:v>
                </c:pt>
                <c:pt idx="4994">
                  <c:v>43309.125288946758</c:v>
                </c:pt>
                <c:pt idx="4995">
                  <c:v>43309.166955671186</c:v>
                </c:pt>
                <c:pt idx="4996">
                  <c:v>43309.208622395832</c:v>
                </c:pt>
                <c:pt idx="4997">
                  <c:v>43309.250289120369</c:v>
                </c:pt>
                <c:pt idx="4998">
                  <c:v>43309.291955844907</c:v>
                </c:pt>
                <c:pt idx="4999">
                  <c:v>43309.333622569175</c:v>
                </c:pt>
                <c:pt idx="5000">
                  <c:v>43309.375289294243</c:v>
                </c:pt>
                <c:pt idx="5001">
                  <c:v>43309.416956018613</c:v>
                </c:pt>
                <c:pt idx="5002">
                  <c:v>43309.458622743063</c:v>
                </c:pt>
                <c:pt idx="5003">
                  <c:v>43309.500289467593</c:v>
                </c:pt>
                <c:pt idx="5004">
                  <c:v>43309.541956192203</c:v>
                </c:pt>
                <c:pt idx="5005">
                  <c:v>43309.583622916594</c:v>
                </c:pt>
                <c:pt idx="5006">
                  <c:v>43309.625289641175</c:v>
                </c:pt>
                <c:pt idx="5007">
                  <c:v>43309.666956365734</c:v>
                </c:pt>
                <c:pt idx="5008">
                  <c:v>43309.708623090279</c:v>
                </c:pt>
                <c:pt idx="5009">
                  <c:v>43309.750289814816</c:v>
                </c:pt>
                <c:pt idx="5010">
                  <c:v>43309.791956538975</c:v>
                </c:pt>
                <c:pt idx="5011">
                  <c:v>43309.833623263876</c:v>
                </c:pt>
                <c:pt idx="5012">
                  <c:v>43309.875289988442</c:v>
                </c:pt>
                <c:pt idx="5013">
                  <c:v>43309.916956713001</c:v>
                </c:pt>
                <c:pt idx="5014">
                  <c:v>43309.958623437611</c:v>
                </c:pt>
                <c:pt idx="5015">
                  <c:v>43310.000290162039</c:v>
                </c:pt>
                <c:pt idx="5016">
                  <c:v>43310.041956886591</c:v>
                </c:pt>
                <c:pt idx="5017">
                  <c:v>43310.083623610975</c:v>
                </c:pt>
                <c:pt idx="5018">
                  <c:v>43310.125290335585</c:v>
                </c:pt>
                <c:pt idx="5019">
                  <c:v>43310.166957060188</c:v>
                </c:pt>
                <c:pt idx="5020">
                  <c:v>43310.208623784725</c:v>
                </c:pt>
                <c:pt idx="5021">
                  <c:v>43310.250290509255</c:v>
                </c:pt>
                <c:pt idx="5022">
                  <c:v>43310.291957233574</c:v>
                </c:pt>
                <c:pt idx="5023">
                  <c:v>43310.333623958337</c:v>
                </c:pt>
                <c:pt idx="5024">
                  <c:v>43310.375290682867</c:v>
                </c:pt>
                <c:pt idx="5025">
                  <c:v>43310.416957408946</c:v>
                </c:pt>
                <c:pt idx="5026">
                  <c:v>43310.458624131941</c:v>
                </c:pt>
                <c:pt idx="5027">
                  <c:v>43310.500290856493</c:v>
                </c:pt>
                <c:pt idx="5028">
                  <c:v>43310.541957580994</c:v>
                </c:pt>
                <c:pt idx="5029">
                  <c:v>43310.583624305553</c:v>
                </c:pt>
                <c:pt idx="5030">
                  <c:v>43310.625291030075</c:v>
                </c:pt>
                <c:pt idx="5031">
                  <c:v>43310.666957754627</c:v>
                </c:pt>
                <c:pt idx="5032">
                  <c:v>43310.708624479201</c:v>
                </c:pt>
                <c:pt idx="5033">
                  <c:v>43310.750291203702</c:v>
                </c:pt>
                <c:pt idx="5034">
                  <c:v>43310.791957928224</c:v>
                </c:pt>
                <c:pt idx="5035">
                  <c:v>43310.833624652776</c:v>
                </c:pt>
                <c:pt idx="5036">
                  <c:v>43310.875291377313</c:v>
                </c:pt>
                <c:pt idx="5037">
                  <c:v>43310.916958102243</c:v>
                </c:pt>
                <c:pt idx="5038">
                  <c:v>43310.958624826613</c:v>
                </c:pt>
                <c:pt idx="5039">
                  <c:v>43311.000291550932</c:v>
                </c:pt>
                <c:pt idx="5040">
                  <c:v>43311.041958275462</c:v>
                </c:pt>
                <c:pt idx="5041">
                  <c:v>43311.083624999999</c:v>
                </c:pt>
                <c:pt idx="5042">
                  <c:v>43311.125291724537</c:v>
                </c:pt>
                <c:pt idx="5043">
                  <c:v>43311.166958449212</c:v>
                </c:pt>
                <c:pt idx="5044">
                  <c:v>43311.208625173604</c:v>
                </c:pt>
                <c:pt idx="5045">
                  <c:v>43311.250291898243</c:v>
                </c:pt>
                <c:pt idx="5046">
                  <c:v>43311.291958622576</c:v>
                </c:pt>
                <c:pt idx="5047">
                  <c:v>43311.333625347223</c:v>
                </c:pt>
                <c:pt idx="5048">
                  <c:v>43311.37529207176</c:v>
                </c:pt>
                <c:pt idx="5049">
                  <c:v>43311.416958797243</c:v>
                </c:pt>
                <c:pt idx="5050">
                  <c:v>43311.458625520841</c:v>
                </c:pt>
                <c:pt idx="5051">
                  <c:v>43311.500292245393</c:v>
                </c:pt>
                <c:pt idx="5052">
                  <c:v>43311.541958969909</c:v>
                </c:pt>
                <c:pt idx="5053">
                  <c:v>43311.583625694446</c:v>
                </c:pt>
                <c:pt idx="5054">
                  <c:v>43311.625292418983</c:v>
                </c:pt>
                <c:pt idx="5055">
                  <c:v>43311.666959143542</c:v>
                </c:pt>
                <c:pt idx="5056">
                  <c:v>43311.708625868057</c:v>
                </c:pt>
                <c:pt idx="5057">
                  <c:v>43311.750292592602</c:v>
                </c:pt>
                <c:pt idx="5058">
                  <c:v>43311.791959317125</c:v>
                </c:pt>
                <c:pt idx="5059">
                  <c:v>43311.833626041654</c:v>
                </c:pt>
                <c:pt idx="5060">
                  <c:v>43311.875292766206</c:v>
                </c:pt>
                <c:pt idx="5061">
                  <c:v>43311.916959492359</c:v>
                </c:pt>
                <c:pt idx="5062">
                  <c:v>43311.958626215281</c:v>
                </c:pt>
                <c:pt idx="5063">
                  <c:v>43312.000292939818</c:v>
                </c:pt>
                <c:pt idx="5064">
                  <c:v>43312.041959664355</c:v>
                </c:pt>
                <c:pt idx="5065">
                  <c:v>43312.083626388892</c:v>
                </c:pt>
                <c:pt idx="5066">
                  <c:v>43312.125293113175</c:v>
                </c:pt>
                <c:pt idx="5067">
                  <c:v>43312.166959837959</c:v>
                </c:pt>
                <c:pt idx="5068">
                  <c:v>43312.208626562475</c:v>
                </c:pt>
                <c:pt idx="5069">
                  <c:v>43312.250293287041</c:v>
                </c:pt>
                <c:pt idx="5070">
                  <c:v>43312.29196000957</c:v>
                </c:pt>
                <c:pt idx="5071">
                  <c:v>43312.333626736108</c:v>
                </c:pt>
                <c:pt idx="5072">
                  <c:v>43312.375293460645</c:v>
                </c:pt>
                <c:pt idx="5073">
                  <c:v>43312.416960185183</c:v>
                </c:pt>
                <c:pt idx="5074">
                  <c:v>43312.458626909742</c:v>
                </c:pt>
                <c:pt idx="5075">
                  <c:v>43312.500293634257</c:v>
                </c:pt>
                <c:pt idx="5076">
                  <c:v>43312.541960358794</c:v>
                </c:pt>
                <c:pt idx="5077">
                  <c:v>43312.583627083324</c:v>
                </c:pt>
                <c:pt idx="5078">
                  <c:v>43312.625293807854</c:v>
                </c:pt>
                <c:pt idx="5079">
                  <c:v>43312.6669605309</c:v>
                </c:pt>
                <c:pt idx="5080">
                  <c:v>43312.708627256943</c:v>
                </c:pt>
                <c:pt idx="5081">
                  <c:v>43312.75029398148</c:v>
                </c:pt>
                <c:pt idx="5082">
                  <c:v>43312.791960704133</c:v>
                </c:pt>
                <c:pt idx="5083">
                  <c:v>43312.833627430562</c:v>
                </c:pt>
                <c:pt idx="5084">
                  <c:v>43312.875294155092</c:v>
                </c:pt>
                <c:pt idx="5085">
                  <c:v>43312.916960879629</c:v>
                </c:pt>
                <c:pt idx="5086">
                  <c:v>43312.958627604203</c:v>
                </c:pt>
                <c:pt idx="5087">
                  <c:v>43313.000294329213</c:v>
                </c:pt>
                <c:pt idx="5088">
                  <c:v>43313.041961053175</c:v>
                </c:pt>
                <c:pt idx="5089">
                  <c:v>43313.083627777778</c:v>
                </c:pt>
                <c:pt idx="5090">
                  <c:v>43313.125294502184</c:v>
                </c:pt>
                <c:pt idx="5091">
                  <c:v>43313.166961226852</c:v>
                </c:pt>
                <c:pt idx="5092">
                  <c:v>43313.208627951375</c:v>
                </c:pt>
                <c:pt idx="5093">
                  <c:v>43313.250294675941</c:v>
                </c:pt>
                <c:pt idx="5094">
                  <c:v>43313.291961399984</c:v>
                </c:pt>
                <c:pt idx="5095">
                  <c:v>43313.333628125001</c:v>
                </c:pt>
                <c:pt idx="5096">
                  <c:v>43313.375294849611</c:v>
                </c:pt>
                <c:pt idx="5097">
                  <c:v>43313.416961574083</c:v>
                </c:pt>
                <c:pt idx="5098">
                  <c:v>43313.458628300155</c:v>
                </c:pt>
                <c:pt idx="5099">
                  <c:v>43313.500295023201</c:v>
                </c:pt>
                <c:pt idx="5100">
                  <c:v>43313.541961747585</c:v>
                </c:pt>
                <c:pt idx="5101">
                  <c:v>43313.583628472232</c:v>
                </c:pt>
                <c:pt idx="5102">
                  <c:v>43313.625295196762</c:v>
                </c:pt>
                <c:pt idx="5103">
                  <c:v>43313.666961921175</c:v>
                </c:pt>
                <c:pt idx="5104">
                  <c:v>43313.708628645836</c:v>
                </c:pt>
                <c:pt idx="5105">
                  <c:v>43313.750295370613</c:v>
                </c:pt>
                <c:pt idx="5106">
                  <c:v>43313.791962094874</c:v>
                </c:pt>
                <c:pt idx="5107">
                  <c:v>43313.833628819426</c:v>
                </c:pt>
                <c:pt idx="5108">
                  <c:v>43313.875295543992</c:v>
                </c:pt>
                <c:pt idx="5109">
                  <c:v>43313.916962268602</c:v>
                </c:pt>
                <c:pt idx="5110">
                  <c:v>43313.958628993212</c:v>
                </c:pt>
                <c:pt idx="5111">
                  <c:v>43314.000295717589</c:v>
                </c:pt>
                <c:pt idx="5112">
                  <c:v>43314.041962442141</c:v>
                </c:pt>
                <c:pt idx="5113">
                  <c:v>43314.083629166664</c:v>
                </c:pt>
                <c:pt idx="5114">
                  <c:v>43314.125295891194</c:v>
                </c:pt>
                <c:pt idx="5115">
                  <c:v>43314.166962614974</c:v>
                </c:pt>
                <c:pt idx="5116">
                  <c:v>43314.208629340283</c:v>
                </c:pt>
                <c:pt idx="5117">
                  <c:v>43314.250296064813</c:v>
                </c:pt>
                <c:pt idx="5118">
                  <c:v>43314.291962787771</c:v>
                </c:pt>
                <c:pt idx="5119">
                  <c:v>43314.333629513574</c:v>
                </c:pt>
                <c:pt idx="5120">
                  <c:v>43314.375296238613</c:v>
                </c:pt>
                <c:pt idx="5121">
                  <c:v>43314.416962962961</c:v>
                </c:pt>
                <c:pt idx="5122">
                  <c:v>43314.458629687499</c:v>
                </c:pt>
                <c:pt idx="5123">
                  <c:v>43314.500296412043</c:v>
                </c:pt>
                <c:pt idx="5124">
                  <c:v>43314.541963136573</c:v>
                </c:pt>
                <c:pt idx="5125">
                  <c:v>43314.583629861074</c:v>
                </c:pt>
                <c:pt idx="5126">
                  <c:v>43314.625296585575</c:v>
                </c:pt>
                <c:pt idx="5127">
                  <c:v>43314.666963310185</c:v>
                </c:pt>
                <c:pt idx="5128">
                  <c:v>43314.708630034722</c:v>
                </c:pt>
                <c:pt idx="5129">
                  <c:v>43314.750296759259</c:v>
                </c:pt>
                <c:pt idx="5130">
                  <c:v>43314.791963482974</c:v>
                </c:pt>
                <c:pt idx="5131">
                  <c:v>43314.833630208333</c:v>
                </c:pt>
                <c:pt idx="5132">
                  <c:v>43314.875296932893</c:v>
                </c:pt>
                <c:pt idx="5133">
                  <c:v>43314.916963657408</c:v>
                </c:pt>
                <c:pt idx="5134">
                  <c:v>43314.958630382243</c:v>
                </c:pt>
                <c:pt idx="5135">
                  <c:v>43315.000297106613</c:v>
                </c:pt>
                <c:pt idx="5136">
                  <c:v>43315.041963830976</c:v>
                </c:pt>
                <c:pt idx="5137">
                  <c:v>43315.083630555557</c:v>
                </c:pt>
                <c:pt idx="5138">
                  <c:v>43315.125297280094</c:v>
                </c:pt>
                <c:pt idx="5139">
                  <c:v>43315.166964004624</c:v>
                </c:pt>
                <c:pt idx="5140">
                  <c:v>43315.208630729168</c:v>
                </c:pt>
                <c:pt idx="5141">
                  <c:v>43315.250297453713</c:v>
                </c:pt>
                <c:pt idx="5142">
                  <c:v>43315.291964178185</c:v>
                </c:pt>
                <c:pt idx="5143">
                  <c:v>43315.33363090278</c:v>
                </c:pt>
                <c:pt idx="5144">
                  <c:v>43315.375297627317</c:v>
                </c:pt>
                <c:pt idx="5145">
                  <c:v>43315.416964351862</c:v>
                </c:pt>
                <c:pt idx="5146">
                  <c:v>43315.458631077243</c:v>
                </c:pt>
                <c:pt idx="5147">
                  <c:v>43315.500297800943</c:v>
                </c:pt>
                <c:pt idx="5148">
                  <c:v>43315.541964525175</c:v>
                </c:pt>
                <c:pt idx="5149">
                  <c:v>43315.583631250003</c:v>
                </c:pt>
                <c:pt idx="5150">
                  <c:v>43315.62529797454</c:v>
                </c:pt>
                <c:pt idx="5151">
                  <c:v>43315.666964699078</c:v>
                </c:pt>
                <c:pt idx="5152">
                  <c:v>43315.708631423608</c:v>
                </c:pt>
                <c:pt idx="5153">
                  <c:v>43315.750298149243</c:v>
                </c:pt>
                <c:pt idx="5154">
                  <c:v>43315.79196487119</c:v>
                </c:pt>
                <c:pt idx="5155">
                  <c:v>43315.833631597205</c:v>
                </c:pt>
                <c:pt idx="5156">
                  <c:v>43315.875298321793</c:v>
                </c:pt>
                <c:pt idx="5157">
                  <c:v>43315.916965046643</c:v>
                </c:pt>
                <c:pt idx="5158">
                  <c:v>43315.958631771013</c:v>
                </c:pt>
                <c:pt idx="5159">
                  <c:v>43316.000298496976</c:v>
                </c:pt>
                <c:pt idx="5160">
                  <c:v>43316.041965219905</c:v>
                </c:pt>
                <c:pt idx="5161">
                  <c:v>43316.083631944442</c:v>
                </c:pt>
                <c:pt idx="5162">
                  <c:v>43316.12529866898</c:v>
                </c:pt>
                <c:pt idx="5163">
                  <c:v>43316.166965393517</c:v>
                </c:pt>
                <c:pt idx="5164">
                  <c:v>43316.208632118061</c:v>
                </c:pt>
                <c:pt idx="5165">
                  <c:v>43316.250298842613</c:v>
                </c:pt>
                <c:pt idx="5166">
                  <c:v>43316.291965565026</c:v>
                </c:pt>
                <c:pt idx="5167">
                  <c:v>43316.333632291666</c:v>
                </c:pt>
                <c:pt idx="5168">
                  <c:v>43316.375299016203</c:v>
                </c:pt>
                <c:pt idx="5169">
                  <c:v>43316.41696574074</c:v>
                </c:pt>
                <c:pt idx="5170">
                  <c:v>43316.458632465292</c:v>
                </c:pt>
                <c:pt idx="5171">
                  <c:v>43316.500299191008</c:v>
                </c:pt>
                <c:pt idx="5172">
                  <c:v>43316.541965914184</c:v>
                </c:pt>
                <c:pt idx="5173">
                  <c:v>43316.583632638889</c:v>
                </c:pt>
                <c:pt idx="5174">
                  <c:v>43316.625299363426</c:v>
                </c:pt>
                <c:pt idx="5175">
                  <c:v>43316.666966087956</c:v>
                </c:pt>
                <c:pt idx="5176">
                  <c:v>43316.708632812501</c:v>
                </c:pt>
                <c:pt idx="5177">
                  <c:v>43316.750299537038</c:v>
                </c:pt>
                <c:pt idx="5178">
                  <c:v>43316.791966259974</c:v>
                </c:pt>
                <c:pt idx="5179">
                  <c:v>43316.833632986112</c:v>
                </c:pt>
                <c:pt idx="5180">
                  <c:v>43316.875299710635</c:v>
                </c:pt>
                <c:pt idx="5181">
                  <c:v>43316.916966435201</c:v>
                </c:pt>
                <c:pt idx="5182">
                  <c:v>43316.958633160211</c:v>
                </c:pt>
                <c:pt idx="5183">
                  <c:v>43317.000299884261</c:v>
                </c:pt>
                <c:pt idx="5184">
                  <c:v>43317.041966608784</c:v>
                </c:pt>
                <c:pt idx="5185">
                  <c:v>43317.083633333335</c:v>
                </c:pt>
                <c:pt idx="5186">
                  <c:v>43317.125300057574</c:v>
                </c:pt>
                <c:pt idx="5187">
                  <c:v>43317.166966782184</c:v>
                </c:pt>
                <c:pt idx="5188">
                  <c:v>43317.208633506947</c:v>
                </c:pt>
                <c:pt idx="5189">
                  <c:v>43317.250300231484</c:v>
                </c:pt>
                <c:pt idx="5190">
                  <c:v>43317.291966954974</c:v>
                </c:pt>
                <c:pt idx="5191">
                  <c:v>43317.333633680559</c:v>
                </c:pt>
                <c:pt idx="5192">
                  <c:v>43317.375300405096</c:v>
                </c:pt>
                <c:pt idx="5193">
                  <c:v>43317.416967129633</c:v>
                </c:pt>
                <c:pt idx="5194">
                  <c:v>43317.458633854243</c:v>
                </c:pt>
                <c:pt idx="5195">
                  <c:v>43317.5003005787</c:v>
                </c:pt>
                <c:pt idx="5196">
                  <c:v>43317.541967303194</c:v>
                </c:pt>
                <c:pt idx="5197">
                  <c:v>43317.583634027782</c:v>
                </c:pt>
                <c:pt idx="5198">
                  <c:v>43317.625300752174</c:v>
                </c:pt>
                <c:pt idx="5199">
                  <c:v>43317.666967476849</c:v>
                </c:pt>
                <c:pt idx="5200">
                  <c:v>43317.708634201386</c:v>
                </c:pt>
                <c:pt idx="5201">
                  <c:v>43317.750300925931</c:v>
                </c:pt>
                <c:pt idx="5202">
                  <c:v>43317.791967649093</c:v>
                </c:pt>
                <c:pt idx="5203">
                  <c:v>43317.833634375012</c:v>
                </c:pt>
                <c:pt idx="5204">
                  <c:v>43317.875301099542</c:v>
                </c:pt>
                <c:pt idx="5205">
                  <c:v>43317.916967824203</c:v>
                </c:pt>
                <c:pt idx="5206">
                  <c:v>43317.958634549213</c:v>
                </c:pt>
                <c:pt idx="5207">
                  <c:v>43318.000301273147</c:v>
                </c:pt>
                <c:pt idx="5208">
                  <c:v>43318.041967997684</c:v>
                </c:pt>
                <c:pt idx="5209">
                  <c:v>43318.083634722221</c:v>
                </c:pt>
                <c:pt idx="5210">
                  <c:v>43318.125301446758</c:v>
                </c:pt>
                <c:pt idx="5211">
                  <c:v>43318.166968171274</c:v>
                </c:pt>
                <c:pt idx="5212">
                  <c:v>43318.208634895833</c:v>
                </c:pt>
                <c:pt idx="5213">
                  <c:v>43318.25030162037</c:v>
                </c:pt>
                <c:pt idx="5214">
                  <c:v>43318.291968344907</c:v>
                </c:pt>
                <c:pt idx="5215">
                  <c:v>43318.333635069444</c:v>
                </c:pt>
                <c:pt idx="5216">
                  <c:v>43318.375301793982</c:v>
                </c:pt>
                <c:pt idx="5217">
                  <c:v>43318.416968518519</c:v>
                </c:pt>
                <c:pt idx="5218">
                  <c:v>43318.458635244649</c:v>
                </c:pt>
                <c:pt idx="5219">
                  <c:v>43318.500301967586</c:v>
                </c:pt>
                <c:pt idx="5220">
                  <c:v>43318.54196869213</c:v>
                </c:pt>
                <c:pt idx="5221">
                  <c:v>43318.583635416668</c:v>
                </c:pt>
                <c:pt idx="5222">
                  <c:v>43318.625302141176</c:v>
                </c:pt>
                <c:pt idx="5223">
                  <c:v>43318.666968865575</c:v>
                </c:pt>
                <c:pt idx="5224">
                  <c:v>43318.708635590279</c:v>
                </c:pt>
                <c:pt idx="5225">
                  <c:v>43318.750302314817</c:v>
                </c:pt>
                <c:pt idx="5226">
                  <c:v>43318.791969038975</c:v>
                </c:pt>
                <c:pt idx="5227">
                  <c:v>43318.833635763884</c:v>
                </c:pt>
                <c:pt idx="5228">
                  <c:v>43318.875302488443</c:v>
                </c:pt>
                <c:pt idx="5229">
                  <c:v>43318.916969213002</c:v>
                </c:pt>
                <c:pt idx="5230">
                  <c:v>43318.958635937612</c:v>
                </c:pt>
                <c:pt idx="5231">
                  <c:v>43319.000302662025</c:v>
                </c:pt>
                <c:pt idx="5232">
                  <c:v>43319.041969386592</c:v>
                </c:pt>
                <c:pt idx="5233">
                  <c:v>43319.083636111114</c:v>
                </c:pt>
                <c:pt idx="5234">
                  <c:v>43319.125302834975</c:v>
                </c:pt>
                <c:pt idx="5235">
                  <c:v>43319.166969560174</c:v>
                </c:pt>
                <c:pt idx="5236">
                  <c:v>43319.208636284733</c:v>
                </c:pt>
                <c:pt idx="5237">
                  <c:v>43319.250303009256</c:v>
                </c:pt>
                <c:pt idx="5238">
                  <c:v>43319.291969732047</c:v>
                </c:pt>
                <c:pt idx="5239">
                  <c:v>43319.333636458643</c:v>
                </c:pt>
                <c:pt idx="5240">
                  <c:v>43319.375303182867</c:v>
                </c:pt>
                <c:pt idx="5241">
                  <c:v>43319.416969907412</c:v>
                </c:pt>
                <c:pt idx="5242">
                  <c:v>43319.458636631942</c:v>
                </c:pt>
                <c:pt idx="5243">
                  <c:v>43319.500303356603</c:v>
                </c:pt>
                <c:pt idx="5244">
                  <c:v>43319.541970080994</c:v>
                </c:pt>
                <c:pt idx="5245">
                  <c:v>43319.583636805553</c:v>
                </c:pt>
                <c:pt idx="5246">
                  <c:v>43319.625303529974</c:v>
                </c:pt>
                <c:pt idx="5247">
                  <c:v>43319.666970254628</c:v>
                </c:pt>
                <c:pt idx="5248">
                  <c:v>43319.708636979201</c:v>
                </c:pt>
                <c:pt idx="5249">
                  <c:v>43319.750303703586</c:v>
                </c:pt>
                <c:pt idx="5250">
                  <c:v>43319.791970428225</c:v>
                </c:pt>
                <c:pt idx="5251">
                  <c:v>43319.833637152791</c:v>
                </c:pt>
                <c:pt idx="5252">
                  <c:v>43319.875303877314</c:v>
                </c:pt>
                <c:pt idx="5253">
                  <c:v>43319.916970601851</c:v>
                </c:pt>
                <c:pt idx="5254">
                  <c:v>43319.958637328164</c:v>
                </c:pt>
                <c:pt idx="5255">
                  <c:v>43320.000304050933</c:v>
                </c:pt>
                <c:pt idx="5256">
                  <c:v>43320.041970775455</c:v>
                </c:pt>
                <c:pt idx="5257">
                  <c:v>43320.0836375</c:v>
                </c:pt>
                <c:pt idx="5258">
                  <c:v>43320.125304224537</c:v>
                </c:pt>
                <c:pt idx="5259">
                  <c:v>43320.166970949082</c:v>
                </c:pt>
                <c:pt idx="5260">
                  <c:v>43320.208637673604</c:v>
                </c:pt>
                <c:pt idx="5261">
                  <c:v>43320.250304398243</c:v>
                </c:pt>
                <c:pt idx="5262">
                  <c:v>43320.291971122584</c:v>
                </c:pt>
                <c:pt idx="5263">
                  <c:v>43320.333637847223</c:v>
                </c:pt>
                <c:pt idx="5264">
                  <c:v>43320.375304571724</c:v>
                </c:pt>
                <c:pt idx="5265">
                  <c:v>43320.416971297243</c:v>
                </c:pt>
                <c:pt idx="5266">
                  <c:v>43320.458638021213</c:v>
                </c:pt>
                <c:pt idx="5267">
                  <c:v>43320.500304745372</c:v>
                </c:pt>
                <c:pt idx="5268">
                  <c:v>43320.541971469909</c:v>
                </c:pt>
                <c:pt idx="5269">
                  <c:v>43320.583638194643</c:v>
                </c:pt>
                <c:pt idx="5270">
                  <c:v>43320.625304918984</c:v>
                </c:pt>
                <c:pt idx="5271">
                  <c:v>43320.666971643521</c:v>
                </c:pt>
                <c:pt idx="5272">
                  <c:v>43320.708638368211</c:v>
                </c:pt>
                <c:pt idx="5273">
                  <c:v>43320.750305092603</c:v>
                </c:pt>
                <c:pt idx="5274">
                  <c:v>43320.791971815706</c:v>
                </c:pt>
                <c:pt idx="5275">
                  <c:v>43320.83363854167</c:v>
                </c:pt>
                <c:pt idx="5276">
                  <c:v>43320.875305266207</c:v>
                </c:pt>
                <c:pt idx="5277">
                  <c:v>43320.916971991013</c:v>
                </c:pt>
                <c:pt idx="5278">
                  <c:v>43320.958638715281</c:v>
                </c:pt>
                <c:pt idx="5279">
                  <c:v>43321.000305439811</c:v>
                </c:pt>
                <c:pt idx="5280">
                  <c:v>43321.041972164334</c:v>
                </c:pt>
                <c:pt idx="5281">
                  <c:v>43321.083638888893</c:v>
                </c:pt>
                <c:pt idx="5282">
                  <c:v>43321.125305611873</c:v>
                </c:pt>
                <c:pt idx="5283">
                  <c:v>43321.16697233796</c:v>
                </c:pt>
                <c:pt idx="5284">
                  <c:v>43321.208639062497</c:v>
                </c:pt>
                <c:pt idx="5285">
                  <c:v>43321.250305787034</c:v>
                </c:pt>
                <c:pt idx="5286">
                  <c:v>43321.291972509658</c:v>
                </c:pt>
                <c:pt idx="5287">
                  <c:v>43321.333639236203</c:v>
                </c:pt>
                <c:pt idx="5288">
                  <c:v>43321.375305960624</c:v>
                </c:pt>
                <c:pt idx="5289">
                  <c:v>43321.416972685183</c:v>
                </c:pt>
                <c:pt idx="5290">
                  <c:v>43321.458639411088</c:v>
                </c:pt>
                <c:pt idx="5291">
                  <c:v>43321.500306134258</c:v>
                </c:pt>
                <c:pt idx="5292">
                  <c:v>43321.541972858795</c:v>
                </c:pt>
                <c:pt idx="5293">
                  <c:v>43321.583639583325</c:v>
                </c:pt>
                <c:pt idx="5294">
                  <c:v>43321.625306307855</c:v>
                </c:pt>
                <c:pt idx="5295">
                  <c:v>43321.666973032407</c:v>
                </c:pt>
                <c:pt idx="5296">
                  <c:v>43321.708639757002</c:v>
                </c:pt>
                <c:pt idx="5297">
                  <c:v>43321.750306481481</c:v>
                </c:pt>
                <c:pt idx="5298">
                  <c:v>43321.791973206004</c:v>
                </c:pt>
                <c:pt idx="5299">
                  <c:v>43321.833639930563</c:v>
                </c:pt>
                <c:pt idx="5300">
                  <c:v>43321.875306655085</c:v>
                </c:pt>
                <c:pt idx="5301">
                  <c:v>43321.916973380212</c:v>
                </c:pt>
                <c:pt idx="5302">
                  <c:v>43321.958640104203</c:v>
                </c:pt>
                <c:pt idx="5303">
                  <c:v>43322.000306828711</c:v>
                </c:pt>
                <c:pt idx="5304">
                  <c:v>43322.041973553176</c:v>
                </c:pt>
                <c:pt idx="5305">
                  <c:v>43322.083640277779</c:v>
                </c:pt>
                <c:pt idx="5306">
                  <c:v>43322.125307002185</c:v>
                </c:pt>
                <c:pt idx="5307">
                  <c:v>43322.166973726853</c:v>
                </c:pt>
                <c:pt idx="5308">
                  <c:v>43322.208640451376</c:v>
                </c:pt>
                <c:pt idx="5309">
                  <c:v>43322.250307175942</c:v>
                </c:pt>
                <c:pt idx="5310">
                  <c:v>43322.291973900174</c:v>
                </c:pt>
                <c:pt idx="5311">
                  <c:v>43322.333640624995</c:v>
                </c:pt>
                <c:pt idx="5312">
                  <c:v>43322.375307349612</c:v>
                </c:pt>
                <c:pt idx="5313">
                  <c:v>43322.416974075211</c:v>
                </c:pt>
                <c:pt idx="5314">
                  <c:v>43322.458640798613</c:v>
                </c:pt>
                <c:pt idx="5315">
                  <c:v>43322.500307523151</c:v>
                </c:pt>
                <c:pt idx="5316">
                  <c:v>43322.541974247688</c:v>
                </c:pt>
                <c:pt idx="5317">
                  <c:v>43322.583640972225</c:v>
                </c:pt>
                <c:pt idx="5318">
                  <c:v>43322.625307696755</c:v>
                </c:pt>
                <c:pt idx="5319">
                  <c:v>43322.6669744213</c:v>
                </c:pt>
                <c:pt idx="5320">
                  <c:v>43322.708641145837</c:v>
                </c:pt>
                <c:pt idx="5321">
                  <c:v>43322.750307870381</c:v>
                </c:pt>
                <c:pt idx="5322">
                  <c:v>43322.791974594904</c:v>
                </c:pt>
                <c:pt idx="5323">
                  <c:v>43322.833641319434</c:v>
                </c:pt>
                <c:pt idx="5324">
                  <c:v>43322.875308043993</c:v>
                </c:pt>
                <c:pt idx="5325">
                  <c:v>43322.916974768603</c:v>
                </c:pt>
                <c:pt idx="5326">
                  <c:v>43322.958641493213</c:v>
                </c:pt>
                <c:pt idx="5327">
                  <c:v>43323.00030821759</c:v>
                </c:pt>
                <c:pt idx="5328">
                  <c:v>43323.041974942142</c:v>
                </c:pt>
                <c:pt idx="5329">
                  <c:v>43323.083641666584</c:v>
                </c:pt>
                <c:pt idx="5330">
                  <c:v>43323.125308391194</c:v>
                </c:pt>
                <c:pt idx="5331">
                  <c:v>43323.166975115724</c:v>
                </c:pt>
                <c:pt idx="5332">
                  <c:v>43323.208641840276</c:v>
                </c:pt>
                <c:pt idx="5333">
                  <c:v>43323.250308564806</c:v>
                </c:pt>
                <c:pt idx="5334">
                  <c:v>43323.291975289176</c:v>
                </c:pt>
                <c:pt idx="5335">
                  <c:v>43323.333642013575</c:v>
                </c:pt>
                <c:pt idx="5336">
                  <c:v>43323.375308738432</c:v>
                </c:pt>
                <c:pt idx="5337">
                  <c:v>43323.416975463013</c:v>
                </c:pt>
                <c:pt idx="5338">
                  <c:v>43323.458642187499</c:v>
                </c:pt>
                <c:pt idx="5339">
                  <c:v>43323.500308912036</c:v>
                </c:pt>
                <c:pt idx="5340">
                  <c:v>43323.541975636581</c:v>
                </c:pt>
                <c:pt idx="5341">
                  <c:v>43323.583642361104</c:v>
                </c:pt>
                <c:pt idx="5342">
                  <c:v>43323.625309085575</c:v>
                </c:pt>
                <c:pt idx="5343">
                  <c:v>43323.666975810185</c:v>
                </c:pt>
                <c:pt idx="5344">
                  <c:v>43323.708642534584</c:v>
                </c:pt>
                <c:pt idx="5345">
                  <c:v>43323.75030925926</c:v>
                </c:pt>
                <c:pt idx="5346">
                  <c:v>43323.791975982975</c:v>
                </c:pt>
                <c:pt idx="5347">
                  <c:v>43323.833642708334</c:v>
                </c:pt>
                <c:pt idx="5348">
                  <c:v>43323.875309432893</c:v>
                </c:pt>
                <c:pt idx="5349">
                  <c:v>43323.916976157612</c:v>
                </c:pt>
                <c:pt idx="5350">
                  <c:v>43323.958642881946</c:v>
                </c:pt>
                <c:pt idx="5351">
                  <c:v>43324.000309606483</c:v>
                </c:pt>
                <c:pt idx="5352">
                  <c:v>43324.04197633102</c:v>
                </c:pt>
                <c:pt idx="5353">
                  <c:v>43324.083643055557</c:v>
                </c:pt>
                <c:pt idx="5354">
                  <c:v>43324.125309779985</c:v>
                </c:pt>
                <c:pt idx="5355">
                  <c:v>43324.166976504624</c:v>
                </c:pt>
                <c:pt idx="5356">
                  <c:v>43324.208643229169</c:v>
                </c:pt>
                <c:pt idx="5357">
                  <c:v>43324.250309953706</c:v>
                </c:pt>
                <c:pt idx="5358">
                  <c:v>43324.291976678185</c:v>
                </c:pt>
                <c:pt idx="5359">
                  <c:v>43324.333643402781</c:v>
                </c:pt>
                <c:pt idx="5360">
                  <c:v>43324.375310127318</c:v>
                </c:pt>
                <c:pt idx="5361">
                  <c:v>43324.416976851862</c:v>
                </c:pt>
                <c:pt idx="5362">
                  <c:v>43324.458643576392</c:v>
                </c:pt>
                <c:pt idx="5363">
                  <c:v>43324.500310301002</c:v>
                </c:pt>
                <c:pt idx="5364">
                  <c:v>43324.541977025459</c:v>
                </c:pt>
                <c:pt idx="5365">
                  <c:v>43324.583643749997</c:v>
                </c:pt>
                <c:pt idx="5366">
                  <c:v>43324.625310474541</c:v>
                </c:pt>
                <c:pt idx="5367">
                  <c:v>43324.666977199093</c:v>
                </c:pt>
                <c:pt idx="5368">
                  <c:v>43324.708643923594</c:v>
                </c:pt>
                <c:pt idx="5369">
                  <c:v>43324.750310648211</c:v>
                </c:pt>
                <c:pt idx="5370">
                  <c:v>43324.791977372675</c:v>
                </c:pt>
                <c:pt idx="5371">
                  <c:v>43324.83364409722</c:v>
                </c:pt>
                <c:pt idx="5372">
                  <c:v>43324.875310821757</c:v>
                </c:pt>
                <c:pt idx="5373">
                  <c:v>43324.916977546643</c:v>
                </c:pt>
                <c:pt idx="5374">
                  <c:v>43324.958644271013</c:v>
                </c:pt>
                <c:pt idx="5375">
                  <c:v>43325.000310995369</c:v>
                </c:pt>
                <c:pt idx="5376">
                  <c:v>43325.041977719906</c:v>
                </c:pt>
                <c:pt idx="5377">
                  <c:v>43325.083644444443</c:v>
                </c:pt>
                <c:pt idx="5378">
                  <c:v>43325.12531116898</c:v>
                </c:pt>
                <c:pt idx="5379">
                  <c:v>43325.166977893517</c:v>
                </c:pt>
                <c:pt idx="5380">
                  <c:v>43325.208644618055</c:v>
                </c:pt>
                <c:pt idx="5381">
                  <c:v>43325.250311342643</c:v>
                </c:pt>
                <c:pt idx="5382">
                  <c:v>43325.291978066984</c:v>
                </c:pt>
                <c:pt idx="5383">
                  <c:v>43325.333644791594</c:v>
                </c:pt>
                <c:pt idx="5384">
                  <c:v>43325.375311516204</c:v>
                </c:pt>
                <c:pt idx="5385">
                  <c:v>43325.416978241243</c:v>
                </c:pt>
                <c:pt idx="5386">
                  <c:v>43325.458644965278</c:v>
                </c:pt>
                <c:pt idx="5387">
                  <c:v>43325.500311689815</c:v>
                </c:pt>
                <c:pt idx="5388">
                  <c:v>43325.541978414352</c:v>
                </c:pt>
                <c:pt idx="5389">
                  <c:v>43325.58364513889</c:v>
                </c:pt>
                <c:pt idx="5390">
                  <c:v>43325.625311862976</c:v>
                </c:pt>
                <c:pt idx="5391">
                  <c:v>43325.666978587964</c:v>
                </c:pt>
                <c:pt idx="5392">
                  <c:v>43325.708645312501</c:v>
                </c:pt>
                <c:pt idx="5393">
                  <c:v>43325.750312037038</c:v>
                </c:pt>
                <c:pt idx="5394">
                  <c:v>43325.791978760019</c:v>
                </c:pt>
                <c:pt idx="5395">
                  <c:v>43325.833645486113</c:v>
                </c:pt>
                <c:pt idx="5396">
                  <c:v>43325.87531221065</c:v>
                </c:pt>
                <c:pt idx="5397">
                  <c:v>43325.916978935202</c:v>
                </c:pt>
                <c:pt idx="5398">
                  <c:v>43325.958645659732</c:v>
                </c:pt>
                <c:pt idx="5399">
                  <c:v>43326.000312384262</c:v>
                </c:pt>
                <c:pt idx="5400">
                  <c:v>43326.041979108799</c:v>
                </c:pt>
                <c:pt idx="5401">
                  <c:v>43326.083645833176</c:v>
                </c:pt>
                <c:pt idx="5402">
                  <c:v>43326.125312557575</c:v>
                </c:pt>
                <c:pt idx="5403">
                  <c:v>43326.16697928241</c:v>
                </c:pt>
                <c:pt idx="5404">
                  <c:v>43326.208646006948</c:v>
                </c:pt>
                <c:pt idx="5405">
                  <c:v>43326.250312731485</c:v>
                </c:pt>
                <c:pt idx="5406">
                  <c:v>43326.291979456022</c:v>
                </c:pt>
                <c:pt idx="5407">
                  <c:v>43326.333646180552</c:v>
                </c:pt>
                <c:pt idx="5408">
                  <c:v>43326.375312905089</c:v>
                </c:pt>
                <c:pt idx="5409">
                  <c:v>43326.416979629641</c:v>
                </c:pt>
                <c:pt idx="5410">
                  <c:v>43326.458646355211</c:v>
                </c:pt>
                <c:pt idx="5411">
                  <c:v>43326.500313079043</c:v>
                </c:pt>
                <c:pt idx="5412">
                  <c:v>43326.541979803224</c:v>
                </c:pt>
                <c:pt idx="5413">
                  <c:v>43326.583646527775</c:v>
                </c:pt>
                <c:pt idx="5414">
                  <c:v>43326.625313252305</c:v>
                </c:pt>
                <c:pt idx="5415">
                  <c:v>43326.666979976893</c:v>
                </c:pt>
                <c:pt idx="5416">
                  <c:v>43326.708646701176</c:v>
                </c:pt>
                <c:pt idx="5417">
                  <c:v>43326.750313427176</c:v>
                </c:pt>
                <c:pt idx="5418">
                  <c:v>43326.791980149974</c:v>
                </c:pt>
                <c:pt idx="5419">
                  <c:v>43326.833646874999</c:v>
                </c:pt>
                <c:pt idx="5420">
                  <c:v>43326.875313599543</c:v>
                </c:pt>
                <c:pt idx="5421">
                  <c:v>43326.916980324211</c:v>
                </c:pt>
                <c:pt idx="5422">
                  <c:v>43326.958647049243</c:v>
                </c:pt>
                <c:pt idx="5423">
                  <c:v>43327.000313773147</c:v>
                </c:pt>
                <c:pt idx="5424">
                  <c:v>43327.041980497685</c:v>
                </c:pt>
                <c:pt idx="5425">
                  <c:v>43327.083647222222</c:v>
                </c:pt>
                <c:pt idx="5426">
                  <c:v>43327.125313946759</c:v>
                </c:pt>
                <c:pt idx="5427">
                  <c:v>43327.166980670976</c:v>
                </c:pt>
                <c:pt idx="5428">
                  <c:v>43327.208647395833</c:v>
                </c:pt>
                <c:pt idx="5429">
                  <c:v>43327.250314120392</c:v>
                </c:pt>
                <c:pt idx="5430">
                  <c:v>43327.291980843533</c:v>
                </c:pt>
                <c:pt idx="5431">
                  <c:v>43327.333647569176</c:v>
                </c:pt>
                <c:pt idx="5432">
                  <c:v>43327.375314295212</c:v>
                </c:pt>
                <c:pt idx="5433">
                  <c:v>43327.416981018519</c:v>
                </c:pt>
                <c:pt idx="5434">
                  <c:v>43327.458647743093</c:v>
                </c:pt>
                <c:pt idx="5435">
                  <c:v>43327.500314467601</c:v>
                </c:pt>
                <c:pt idx="5436">
                  <c:v>43327.541981192131</c:v>
                </c:pt>
                <c:pt idx="5437">
                  <c:v>43327.583647916654</c:v>
                </c:pt>
                <c:pt idx="5438">
                  <c:v>43327.625314641184</c:v>
                </c:pt>
                <c:pt idx="5439">
                  <c:v>43327.666981365575</c:v>
                </c:pt>
                <c:pt idx="5440">
                  <c:v>43327.70864809028</c:v>
                </c:pt>
                <c:pt idx="5441">
                  <c:v>43327.750314814817</c:v>
                </c:pt>
                <c:pt idx="5442">
                  <c:v>43327.791981537339</c:v>
                </c:pt>
                <c:pt idx="5443">
                  <c:v>43327.833648263884</c:v>
                </c:pt>
                <c:pt idx="5444">
                  <c:v>43327.875314988443</c:v>
                </c:pt>
                <c:pt idx="5445">
                  <c:v>43327.916981712966</c:v>
                </c:pt>
                <c:pt idx="5446">
                  <c:v>43327.958648437612</c:v>
                </c:pt>
                <c:pt idx="5447">
                  <c:v>43328.00031516204</c:v>
                </c:pt>
                <c:pt idx="5448">
                  <c:v>43328.041981886578</c:v>
                </c:pt>
                <c:pt idx="5449">
                  <c:v>43328.083648610984</c:v>
                </c:pt>
                <c:pt idx="5450">
                  <c:v>43328.125315335594</c:v>
                </c:pt>
                <c:pt idx="5451">
                  <c:v>43328.166982060175</c:v>
                </c:pt>
                <c:pt idx="5452">
                  <c:v>43328.208648784705</c:v>
                </c:pt>
                <c:pt idx="5453">
                  <c:v>43328.250315509256</c:v>
                </c:pt>
                <c:pt idx="5454">
                  <c:v>43328.291982232135</c:v>
                </c:pt>
                <c:pt idx="5455">
                  <c:v>43328.333648958331</c:v>
                </c:pt>
                <c:pt idx="5456">
                  <c:v>43328.375315682868</c:v>
                </c:pt>
                <c:pt idx="5457">
                  <c:v>43328.416982407412</c:v>
                </c:pt>
                <c:pt idx="5458">
                  <c:v>43328.458649131942</c:v>
                </c:pt>
                <c:pt idx="5459">
                  <c:v>43328.500315856603</c:v>
                </c:pt>
                <c:pt idx="5460">
                  <c:v>43328.541982579984</c:v>
                </c:pt>
                <c:pt idx="5461">
                  <c:v>43328.583649305561</c:v>
                </c:pt>
                <c:pt idx="5462">
                  <c:v>43328.625316030084</c:v>
                </c:pt>
                <c:pt idx="5463">
                  <c:v>43328.666982754585</c:v>
                </c:pt>
                <c:pt idx="5464">
                  <c:v>43328.708649479202</c:v>
                </c:pt>
                <c:pt idx="5465">
                  <c:v>43328.750316203703</c:v>
                </c:pt>
                <c:pt idx="5466">
                  <c:v>43328.791982928175</c:v>
                </c:pt>
                <c:pt idx="5467">
                  <c:v>43328.833649652777</c:v>
                </c:pt>
                <c:pt idx="5468">
                  <c:v>43328.875316377613</c:v>
                </c:pt>
                <c:pt idx="5469">
                  <c:v>43328.916983101852</c:v>
                </c:pt>
                <c:pt idx="5470">
                  <c:v>43328.958649827211</c:v>
                </c:pt>
                <c:pt idx="5471">
                  <c:v>43329.000316550933</c:v>
                </c:pt>
                <c:pt idx="5472">
                  <c:v>43329.041983275456</c:v>
                </c:pt>
                <c:pt idx="5473">
                  <c:v>43329.08365</c:v>
                </c:pt>
                <c:pt idx="5474">
                  <c:v>43329.125316724538</c:v>
                </c:pt>
                <c:pt idx="5475">
                  <c:v>43329.166983449082</c:v>
                </c:pt>
                <c:pt idx="5476">
                  <c:v>43329.208650173605</c:v>
                </c:pt>
                <c:pt idx="5477">
                  <c:v>43329.250316899212</c:v>
                </c:pt>
                <c:pt idx="5478">
                  <c:v>43329.291983620817</c:v>
                </c:pt>
                <c:pt idx="5479">
                  <c:v>43329.333650347231</c:v>
                </c:pt>
                <c:pt idx="5480">
                  <c:v>43329.375317071761</c:v>
                </c:pt>
                <c:pt idx="5481">
                  <c:v>43329.416983796298</c:v>
                </c:pt>
                <c:pt idx="5482">
                  <c:v>43329.458650520843</c:v>
                </c:pt>
                <c:pt idx="5483">
                  <c:v>43329.500317245613</c:v>
                </c:pt>
                <c:pt idx="5484">
                  <c:v>43329.541983969575</c:v>
                </c:pt>
                <c:pt idx="5485">
                  <c:v>43329.583650694447</c:v>
                </c:pt>
                <c:pt idx="5486">
                  <c:v>43329.625317418991</c:v>
                </c:pt>
                <c:pt idx="5487">
                  <c:v>43329.666984143521</c:v>
                </c:pt>
                <c:pt idx="5488">
                  <c:v>43329.708650868059</c:v>
                </c:pt>
                <c:pt idx="5489">
                  <c:v>43329.750317592603</c:v>
                </c:pt>
                <c:pt idx="5490">
                  <c:v>43329.791984315794</c:v>
                </c:pt>
                <c:pt idx="5491">
                  <c:v>43329.83365104167</c:v>
                </c:pt>
                <c:pt idx="5492">
                  <c:v>43329.8753177662</c:v>
                </c:pt>
                <c:pt idx="5493">
                  <c:v>43329.916984491043</c:v>
                </c:pt>
                <c:pt idx="5494">
                  <c:v>43329.958651215282</c:v>
                </c:pt>
                <c:pt idx="5495">
                  <c:v>43330.000317939812</c:v>
                </c:pt>
                <c:pt idx="5496">
                  <c:v>43330.041984664174</c:v>
                </c:pt>
                <c:pt idx="5497">
                  <c:v>43330.083651388893</c:v>
                </c:pt>
                <c:pt idx="5498">
                  <c:v>43330.125318113176</c:v>
                </c:pt>
                <c:pt idx="5499">
                  <c:v>43330.166984837924</c:v>
                </c:pt>
                <c:pt idx="5500">
                  <c:v>43330.208651562476</c:v>
                </c:pt>
                <c:pt idx="5501">
                  <c:v>43330.250318287042</c:v>
                </c:pt>
                <c:pt idx="5502">
                  <c:v>43330.291985009702</c:v>
                </c:pt>
                <c:pt idx="5503">
                  <c:v>43330.333651736109</c:v>
                </c:pt>
                <c:pt idx="5504">
                  <c:v>43330.375318460647</c:v>
                </c:pt>
                <c:pt idx="5505">
                  <c:v>43330.416985185191</c:v>
                </c:pt>
                <c:pt idx="5506">
                  <c:v>43330.458651909743</c:v>
                </c:pt>
                <c:pt idx="5507">
                  <c:v>43330.500318634258</c:v>
                </c:pt>
                <c:pt idx="5508">
                  <c:v>43330.541985358796</c:v>
                </c:pt>
                <c:pt idx="5509">
                  <c:v>43330.583652083325</c:v>
                </c:pt>
                <c:pt idx="5510">
                  <c:v>43330.62531880787</c:v>
                </c:pt>
                <c:pt idx="5511">
                  <c:v>43330.666985532174</c:v>
                </c:pt>
                <c:pt idx="5512">
                  <c:v>43330.708652257003</c:v>
                </c:pt>
                <c:pt idx="5513">
                  <c:v>43330.750318981482</c:v>
                </c:pt>
                <c:pt idx="5514">
                  <c:v>43330.791985704323</c:v>
                </c:pt>
                <c:pt idx="5515">
                  <c:v>43330.833652430563</c:v>
                </c:pt>
                <c:pt idx="5516">
                  <c:v>43330.875319155093</c:v>
                </c:pt>
                <c:pt idx="5517">
                  <c:v>43330.91698587963</c:v>
                </c:pt>
                <c:pt idx="5518">
                  <c:v>43330.958652604211</c:v>
                </c:pt>
                <c:pt idx="5519">
                  <c:v>43331.000319329243</c:v>
                </c:pt>
                <c:pt idx="5520">
                  <c:v>43331.041986053184</c:v>
                </c:pt>
                <c:pt idx="5521">
                  <c:v>43331.083652777779</c:v>
                </c:pt>
                <c:pt idx="5522">
                  <c:v>43331.125319502185</c:v>
                </c:pt>
                <c:pt idx="5523">
                  <c:v>43331.166986226861</c:v>
                </c:pt>
                <c:pt idx="5524">
                  <c:v>43331.208652951384</c:v>
                </c:pt>
                <c:pt idx="5525">
                  <c:v>43331.250319675943</c:v>
                </c:pt>
                <c:pt idx="5526">
                  <c:v>43331.291986400174</c:v>
                </c:pt>
                <c:pt idx="5527">
                  <c:v>43331.333653125002</c:v>
                </c:pt>
                <c:pt idx="5528">
                  <c:v>43331.375319849612</c:v>
                </c:pt>
                <c:pt idx="5529">
                  <c:v>43331.416986574091</c:v>
                </c:pt>
                <c:pt idx="5530">
                  <c:v>43331.458653300258</c:v>
                </c:pt>
                <c:pt idx="5531">
                  <c:v>43331.500320023151</c:v>
                </c:pt>
                <c:pt idx="5532">
                  <c:v>43331.541986747674</c:v>
                </c:pt>
                <c:pt idx="5533">
                  <c:v>43331.583653472233</c:v>
                </c:pt>
                <c:pt idx="5534">
                  <c:v>43331.625320196756</c:v>
                </c:pt>
                <c:pt idx="5535">
                  <c:v>43331.666986921184</c:v>
                </c:pt>
                <c:pt idx="5536">
                  <c:v>43331.70865364583</c:v>
                </c:pt>
                <c:pt idx="5537">
                  <c:v>43331.750320370367</c:v>
                </c:pt>
                <c:pt idx="5538">
                  <c:v>43331.791987094904</c:v>
                </c:pt>
                <c:pt idx="5539">
                  <c:v>43331.833653819434</c:v>
                </c:pt>
                <c:pt idx="5540">
                  <c:v>43331.875320543979</c:v>
                </c:pt>
                <c:pt idx="5541">
                  <c:v>43331.916987268603</c:v>
                </c:pt>
                <c:pt idx="5542">
                  <c:v>43331.958653993213</c:v>
                </c:pt>
                <c:pt idx="5543">
                  <c:v>43332.000320717576</c:v>
                </c:pt>
                <c:pt idx="5544">
                  <c:v>43332.041987442142</c:v>
                </c:pt>
                <c:pt idx="5545">
                  <c:v>43332.083654166665</c:v>
                </c:pt>
                <c:pt idx="5546">
                  <c:v>43332.125320890984</c:v>
                </c:pt>
                <c:pt idx="5547">
                  <c:v>43332.166987614975</c:v>
                </c:pt>
                <c:pt idx="5548">
                  <c:v>43332.208654340291</c:v>
                </c:pt>
                <c:pt idx="5549">
                  <c:v>43332.250321064814</c:v>
                </c:pt>
                <c:pt idx="5550">
                  <c:v>43332.291987787932</c:v>
                </c:pt>
                <c:pt idx="5551">
                  <c:v>43332.333654513874</c:v>
                </c:pt>
                <c:pt idx="5552">
                  <c:v>43332.375321238433</c:v>
                </c:pt>
                <c:pt idx="5553">
                  <c:v>43332.416987962963</c:v>
                </c:pt>
                <c:pt idx="5554">
                  <c:v>43332.458654687543</c:v>
                </c:pt>
                <c:pt idx="5555">
                  <c:v>43332.500321412037</c:v>
                </c:pt>
                <c:pt idx="5556">
                  <c:v>43332.541988136581</c:v>
                </c:pt>
                <c:pt idx="5557">
                  <c:v>43332.583654861104</c:v>
                </c:pt>
                <c:pt idx="5558">
                  <c:v>43332.625321584121</c:v>
                </c:pt>
                <c:pt idx="5559">
                  <c:v>43332.666988310186</c:v>
                </c:pt>
                <c:pt idx="5560">
                  <c:v>43332.708655034723</c:v>
                </c:pt>
                <c:pt idx="5561">
                  <c:v>43332.750321759224</c:v>
                </c:pt>
                <c:pt idx="5562">
                  <c:v>43332.791988482975</c:v>
                </c:pt>
                <c:pt idx="5563">
                  <c:v>43332.833655208342</c:v>
                </c:pt>
                <c:pt idx="5564">
                  <c:v>43332.875321932872</c:v>
                </c:pt>
                <c:pt idx="5565">
                  <c:v>43332.916988657409</c:v>
                </c:pt>
                <c:pt idx="5566">
                  <c:v>43332.958655383212</c:v>
                </c:pt>
                <c:pt idx="5567">
                  <c:v>43333.000322106491</c:v>
                </c:pt>
                <c:pt idx="5568">
                  <c:v>43333.041988830984</c:v>
                </c:pt>
                <c:pt idx="5569">
                  <c:v>43333.083655555558</c:v>
                </c:pt>
                <c:pt idx="5570">
                  <c:v>43333.125322279986</c:v>
                </c:pt>
                <c:pt idx="5571">
                  <c:v>43333.166989004625</c:v>
                </c:pt>
                <c:pt idx="5572">
                  <c:v>43333.208655729191</c:v>
                </c:pt>
                <c:pt idx="5573">
                  <c:v>43333.250322453707</c:v>
                </c:pt>
                <c:pt idx="5574">
                  <c:v>43333.291989178186</c:v>
                </c:pt>
                <c:pt idx="5575">
                  <c:v>43333.333655902781</c:v>
                </c:pt>
                <c:pt idx="5576">
                  <c:v>43333.375322627304</c:v>
                </c:pt>
                <c:pt idx="5577">
                  <c:v>43333.416989351848</c:v>
                </c:pt>
                <c:pt idx="5578">
                  <c:v>43333.458656077768</c:v>
                </c:pt>
                <c:pt idx="5579">
                  <c:v>43333.500322800923</c:v>
                </c:pt>
                <c:pt idx="5580">
                  <c:v>43333.541989525424</c:v>
                </c:pt>
                <c:pt idx="5581">
                  <c:v>43333.583656250012</c:v>
                </c:pt>
                <c:pt idx="5582">
                  <c:v>43333.625322974534</c:v>
                </c:pt>
                <c:pt idx="5583">
                  <c:v>43333.666989699072</c:v>
                </c:pt>
                <c:pt idx="5584">
                  <c:v>43333.708656423609</c:v>
                </c:pt>
                <c:pt idx="5585">
                  <c:v>43333.750323148211</c:v>
                </c:pt>
                <c:pt idx="5586">
                  <c:v>43333.791989872574</c:v>
                </c:pt>
                <c:pt idx="5587">
                  <c:v>43333.83365659722</c:v>
                </c:pt>
                <c:pt idx="5588">
                  <c:v>43333.875323321758</c:v>
                </c:pt>
                <c:pt idx="5589">
                  <c:v>43333.916990047212</c:v>
                </c:pt>
                <c:pt idx="5590">
                  <c:v>43333.958656771043</c:v>
                </c:pt>
                <c:pt idx="5591">
                  <c:v>43334.000323495369</c:v>
                </c:pt>
                <c:pt idx="5592">
                  <c:v>43334.041990219906</c:v>
                </c:pt>
                <c:pt idx="5593">
                  <c:v>43334.083656944611</c:v>
                </c:pt>
                <c:pt idx="5594">
                  <c:v>43334.125323668974</c:v>
                </c:pt>
                <c:pt idx="5595">
                  <c:v>43334.166990393518</c:v>
                </c:pt>
                <c:pt idx="5596">
                  <c:v>43334.208657118063</c:v>
                </c:pt>
                <c:pt idx="5597">
                  <c:v>43334.250323842592</c:v>
                </c:pt>
                <c:pt idx="5598">
                  <c:v>43334.291990565223</c:v>
                </c:pt>
                <c:pt idx="5599">
                  <c:v>43334.333657291667</c:v>
                </c:pt>
                <c:pt idx="5600">
                  <c:v>43334.375324016204</c:v>
                </c:pt>
                <c:pt idx="5601">
                  <c:v>43334.416990740741</c:v>
                </c:pt>
                <c:pt idx="5602">
                  <c:v>43334.458657465293</c:v>
                </c:pt>
                <c:pt idx="5603">
                  <c:v>43334.500324189816</c:v>
                </c:pt>
                <c:pt idx="5604">
                  <c:v>43334.541990914324</c:v>
                </c:pt>
                <c:pt idx="5605">
                  <c:v>43334.58365763889</c:v>
                </c:pt>
                <c:pt idx="5606">
                  <c:v>43334.625324362984</c:v>
                </c:pt>
                <c:pt idx="5607">
                  <c:v>43334.666991087965</c:v>
                </c:pt>
                <c:pt idx="5608">
                  <c:v>43334.708657812502</c:v>
                </c:pt>
                <c:pt idx="5609">
                  <c:v>43334.750324537024</c:v>
                </c:pt>
                <c:pt idx="5610">
                  <c:v>43334.791991260106</c:v>
                </c:pt>
                <c:pt idx="5611">
                  <c:v>43334.833657986113</c:v>
                </c:pt>
                <c:pt idx="5612">
                  <c:v>43334.875324710585</c:v>
                </c:pt>
                <c:pt idx="5613">
                  <c:v>43334.916991435202</c:v>
                </c:pt>
                <c:pt idx="5614">
                  <c:v>43334.958658160213</c:v>
                </c:pt>
                <c:pt idx="5615">
                  <c:v>43335.000324884255</c:v>
                </c:pt>
                <c:pt idx="5616">
                  <c:v>43335.041991608785</c:v>
                </c:pt>
                <c:pt idx="5617">
                  <c:v>43335.083658333337</c:v>
                </c:pt>
                <c:pt idx="5618">
                  <c:v>43335.125325057874</c:v>
                </c:pt>
                <c:pt idx="5619">
                  <c:v>43335.166991782404</c:v>
                </c:pt>
                <c:pt idx="5620">
                  <c:v>43335.208658506941</c:v>
                </c:pt>
                <c:pt idx="5621">
                  <c:v>43335.250325231478</c:v>
                </c:pt>
                <c:pt idx="5622">
                  <c:v>43335.291991954975</c:v>
                </c:pt>
                <c:pt idx="5623">
                  <c:v>43335.333658680553</c:v>
                </c:pt>
                <c:pt idx="5624">
                  <c:v>43335.37532540509</c:v>
                </c:pt>
                <c:pt idx="5625">
                  <c:v>43335.416992129642</c:v>
                </c:pt>
                <c:pt idx="5626">
                  <c:v>43335.458658855212</c:v>
                </c:pt>
                <c:pt idx="5627">
                  <c:v>43335.500325578701</c:v>
                </c:pt>
                <c:pt idx="5628">
                  <c:v>43335.541992303224</c:v>
                </c:pt>
                <c:pt idx="5629">
                  <c:v>43335.583659027783</c:v>
                </c:pt>
                <c:pt idx="5630">
                  <c:v>43335.625325752175</c:v>
                </c:pt>
                <c:pt idx="5631">
                  <c:v>43335.666992477003</c:v>
                </c:pt>
                <c:pt idx="5632">
                  <c:v>43335.708659201387</c:v>
                </c:pt>
                <c:pt idx="5633">
                  <c:v>43335.750325925932</c:v>
                </c:pt>
                <c:pt idx="5634">
                  <c:v>43335.791992649974</c:v>
                </c:pt>
                <c:pt idx="5635">
                  <c:v>43335.833659375043</c:v>
                </c:pt>
                <c:pt idx="5636">
                  <c:v>43335.875326099602</c:v>
                </c:pt>
                <c:pt idx="5637">
                  <c:v>43335.916992824212</c:v>
                </c:pt>
                <c:pt idx="5638">
                  <c:v>43335.958659549906</c:v>
                </c:pt>
                <c:pt idx="5639">
                  <c:v>43336.000326273148</c:v>
                </c:pt>
                <c:pt idx="5640">
                  <c:v>43336.041992997685</c:v>
                </c:pt>
                <c:pt idx="5641">
                  <c:v>43336.083659722222</c:v>
                </c:pt>
                <c:pt idx="5642">
                  <c:v>43336.12532644676</c:v>
                </c:pt>
                <c:pt idx="5643">
                  <c:v>43336.166993171275</c:v>
                </c:pt>
                <c:pt idx="5644">
                  <c:v>43336.208659895841</c:v>
                </c:pt>
                <c:pt idx="5645">
                  <c:v>43336.250326620371</c:v>
                </c:pt>
                <c:pt idx="5646">
                  <c:v>43336.291993344908</c:v>
                </c:pt>
                <c:pt idx="5647">
                  <c:v>43336.333660069424</c:v>
                </c:pt>
                <c:pt idx="5648">
                  <c:v>43336.375326793983</c:v>
                </c:pt>
                <c:pt idx="5649">
                  <c:v>43336.416993518542</c:v>
                </c:pt>
                <c:pt idx="5650">
                  <c:v>43336.458660243203</c:v>
                </c:pt>
                <c:pt idx="5651">
                  <c:v>43336.500326967594</c:v>
                </c:pt>
                <c:pt idx="5652">
                  <c:v>43336.541993692132</c:v>
                </c:pt>
                <c:pt idx="5653">
                  <c:v>43336.583660416654</c:v>
                </c:pt>
                <c:pt idx="5654">
                  <c:v>43336.625327141184</c:v>
                </c:pt>
                <c:pt idx="5655">
                  <c:v>43336.666993865576</c:v>
                </c:pt>
                <c:pt idx="5656">
                  <c:v>43336.708660590186</c:v>
                </c:pt>
                <c:pt idx="5657">
                  <c:v>43336.750327314818</c:v>
                </c:pt>
                <c:pt idx="5658">
                  <c:v>43336.791994038984</c:v>
                </c:pt>
                <c:pt idx="5659">
                  <c:v>43336.833660762975</c:v>
                </c:pt>
                <c:pt idx="5660">
                  <c:v>43336.875327488611</c:v>
                </c:pt>
                <c:pt idx="5661">
                  <c:v>43336.916994213003</c:v>
                </c:pt>
                <c:pt idx="5662">
                  <c:v>43336.958660937496</c:v>
                </c:pt>
                <c:pt idx="5663">
                  <c:v>43337.000327662034</c:v>
                </c:pt>
                <c:pt idx="5664">
                  <c:v>43337.041994386593</c:v>
                </c:pt>
                <c:pt idx="5665">
                  <c:v>43337.083661110984</c:v>
                </c:pt>
                <c:pt idx="5666">
                  <c:v>43337.125327834976</c:v>
                </c:pt>
                <c:pt idx="5667">
                  <c:v>43337.166994560175</c:v>
                </c:pt>
                <c:pt idx="5668">
                  <c:v>43337.20866128472</c:v>
                </c:pt>
                <c:pt idx="5669">
                  <c:v>43337.250328009257</c:v>
                </c:pt>
                <c:pt idx="5670">
                  <c:v>43337.291994732215</c:v>
                </c:pt>
                <c:pt idx="5671">
                  <c:v>43337.333661458331</c:v>
                </c:pt>
                <c:pt idx="5672">
                  <c:v>43337.375328182869</c:v>
                </c:pt>
                <c:pt idx="5673">
                  <c:v>43337.416994907413</c:v>
                </c:pt>
                <c:pt idx="5674">
                  <c:v>43337.458661631936</c:v>
                </c:pt>
                <c:pt idx="5675">
                  <c:v>43337.500328356611</c:v>
                </c:pt>
                <c:pt idx="5676">
                  <c:v>43337.541995080996</c:v>
                </c:pt>
                <c:pt idx="5677">
                  <c:v>43337.583661805555</c:v>
                </c:pt>
                <c:pt idx="5678">
                  <c:v>43337.625328529975</c:v>
                </c:pt>
                <c:pt idx="5679">
                  <c:v>43337.666995254629</c:v>
                </c:pt>
                <c:pt idx="5680">
                  <c:v>43337.708661979166</c:v>
                </c:pt>
                <c:pt idx="5681">
                  <c:v>43337.750328703674</c:v>
                </c:pt>
                <c:pt idx="5682">
                  <c:v>43337.791995428226</c:v>
                </c:pt>
                <c:pt idx="5683">
                  <c:v>43337.833662152778</c:v>
                </c:pt>
                <c:pt idx="5684">
                  <c:v>43337.875328877315</c:v>
                </c:pt>
                <c:pt idx="5685">
                  <c:v>43337.916995601852</c:v>
                </c:pt>
                <c:pt idx="5686">
                  <c:v>43337.958662327212</c:v>
                </c:pt>
                <c:pt idx="5687">
                  <c:v>43338.000329050941</c:v>
                </c:pt>
                <c:pt idx="5688">
                  <c:v>43338.041995775464</c:v>
                </c:pt>
                <c:pt idx="5689">
                  <c:v>43338.083662499994</c:v>
                </c:pt>
                <c:pt idx="5690">
                  <c:v>43338.125329224538</c:v>
                </c:pt>
                <c:pt idx="5691">
                  <c:v>43338.166995949083</c:v>
                </c:pt>
                <c:pt idx="5692">
                  <c:v>43338.208662673584</c:v>
                </c:pt>
                <c:pt idx="5693">
                  <c:v>43338.250329399212</c:v>
                </c:pt>
                <c:pt idx="5694">
                  <c:v>43338.291996122585</c:v>
                </c:pt>
                <c:pt idx="5695">
                  <c:v>43338.333662847224</c:v>
                </c:pt>
                <c:pt idx="5696">
                  <c:v>43338.375329571754</c:v>
                </c:pt>
                <c:pt idx="5697">
                  <c:v>43338.41699629779</c:v>
                </c:pt>
                <c:pt idx="5698">
                  <c:v>43338.458663020843</c:v>
                </c:pt>
                <c:pt idx="5699">
                  <c:v>43338.500329745373</c:v>
                </c:pt>
                <c:pt idx="5700">
                  <c:v>43338.54199646991</c:v>
                </c:pt>
                <c:pt idx="5701">
                  <c:v>43338.583663194448</c:v>
                </c:pt>
                <c:pt idx="5702">
                  <c:v>43338.625329918985</c:v>
                </c:pt>
                <c:pt idx="5703">
                  <c:v>43338.666996643522</c:v>
                </c:pt>
                <c:pt idx="5704">
                  <c:v>43338.708663368052</c:v>
                </c:pt>
                <c:pt idx="5705">
                  <c:v>43338.750330092611</c:v>
                </c:pt>
                <c:pt idx="5706">
                  <c:v>43338.791996816974</c:v>
                </c:pt>
                <c:pt idx="5707">
                  <c:v>43338.833663541584</c:v>
                </c:pt>
                <c:pt idx="5708">
                  <c:v>43338.875330266201</c:v>
                </c:pt>
                <c:pt idx="5709">
                  <c:v>43338.916996991211</c:v>
                </c:pt>
                <c:pt idx="5710">
                  <c:v>43338.958663715275</c:v>
                </c:pt>
                <c:pt idx="5711">
                  <c:v>43339.000330439812</c:v>
                </c:pt>
                <c:pt idx="5712">
                  <c:v>43339.04199716435</c:v>
                </c:pt>
                <c:pt idx="5713">
                  <c:v>43339.083663888887</c:v>
                </c:pt>
                <c:pt idx="5714">
                  <c:v>43339.125330612063</c:v>
                </c:pt>
                <c:pt idx="5715">
                  <c:v>43339.166997337961</c:v>
                </c:pt>
                <c:pt idx="5716">
                  <c:v>43339.208664062484</c:v>
                </c:pt>
                <c:pt idx="5717">
                  <c:v>43339.250330787036</c:v>
                </c:pt>
                <c:pt idx="5718">
                  <c:v>43339.291997509805</c:v>
                </c:pt>
                <c:pt idx="5719">
                  <c:v>43339.33366423611</c:v>
                </c:pt>
                <c:pt idx="5720">
                  <c:v>43339.375330960625</c:v>
                </c:pt>
                <c:pt idx="5721">
                  <c:v>43339.416997685192</c:v>
                </c:pt>
                <c:pt idx="5722">
                  <c:v>43339.458664410013</c:v>
                </c:pt>
                <c:pt idx="5723">
                  <c:v>43339.500331134259</c:v>
                </c:pt>
                <c:pt idx="5724">
                  <c:v>43339.541997858796</c:v>
                </c:pt>
                <c:pt idx="5725">
                  <c:v>43339.583664582984</c:v>
                </c:pt>
                <c:pt idx="5726">
                  <c:v>43339.625331307871</c:v>
                </c:pt>
                <c:pt idx="5727">
                  <c:v>43339.666998032408</c:v>
                </c:pt>
                <c:pt idx="5728">
                  <c:v>43339.708664756945</c:v>
                </c:pt>
                <c:pt idx="5729">
                  <c:v>43339.750331481482</c:v>
                </c:pt>
                <c:pt idx="5730">
                  <c:v>43339.791998206005</c:v>
                </c:pt>
                <c:pt idx="5731">
                  <c:v>43339.833664930557</c:v>
                </c:pt>
                <c:pt idx="5732">
                  <c:v>43339.875331655094</c:v>
                </c:pt>
                <c:pt idx="5733">
                  <c:v>43339.916998380213</c:v>
                </c:pt>
                <c:pt idx="5734">
                  <c:v>43339.958665104212</c:v>
                </c:pt>
                <c:pt idx="5735">
                  <c:v>43340.000331828713</c:v>
                </c:pt>
                <c:pt idx="5736">
                  <c:v>43340.041998553184</c:v>
                </c:pt>
                <c:pt idx="5737">
                  <c:v>43340.08366527778</c:v>
                </c:pt>
                <c:pt idx="5738">
                  <c:v>43340.125332002186</c:v>
                </c:pt>
                <c:pt idx="5739">
                  <c:v>43340.166998726861</c:v>
                </c:pt>
                <c:pt idx="5740">
                  <c:v>43340.208665451384</c:v>
                </c:pt>
                <c:pt idx="5741">
                  <c:v>43340.250332175943</c:v>
                </c:pt>
                <c:pt idx="5742">
                  <c:v>43340.291998900175</c:v>
                </c:pt>
                <c:pt idx="5743">
                  <c:v>43340.333665624996</c:v>
                </c:pt>
                <c:pt idx="5744">
                  <c:v>43340.375332349613</c:v>
                </c:pt>
                <c:pt idx="5745">
                  <c:v>43340.416999075213</c:v>
                </c:pt>
                <c:pt idx="5746">
                  <c:v>43340.458665799211</c:v>
                </c:pt>
                <c:pt idx="5747">
                  <c:v>43340.500332523145</c:v>
                </c:pt>
                <c:pt idx="5748">
                  <c:v>43340.541999247682</c:v>
                </c:pt>
                <c:pt idx="5749">
                  <c:v>43340.583665972204</c:v>
                </c:pt>
                <c:pt idx="5750">
                  <c:v>43340.625332696756</c:v>
                </c:pt>
                <c:pt idx="5751">
                  <c:v>43340.666999421286</c:v>
                </c:pt>
                <c:pt idx="5752">
                  <c:v>43340.708666145831</c:v>
                </c:pt>
                <c:pt idx="5753">
                  <c:v>43340.750332870368</c:v>
                </c:pt>
                <c:pt idx="5754">
                  <c:v>43340.791999594905</c:v>
                </c:pt>
                <c:pt idx="5755">
                  <c:v>43340.833666319435</c:v>
                </c:pt>
                <c:pt idx="5756">
                  <c:v>43340.875333044212</c:v>
                </c:pt>
                <c:pt idx="5757">
                  <c:v>43340.916999768611</c:v>
                </c:pt>
                <c:pt idx="5758">
                  <c:v>43340.958666493243</c:v>
                </c:pt>
                <c:pt idx="5759">
                  <c:v>43341.000333217591</c:v>
                </c:pt>
                <c:pt idx="5760">
                  <c:v>43341.041999942143</c:v>
                </c:pt>
                <c:pt idx="5761">
                  <c:v>43341.083666666585</c:v>
                </c:pt>
                <c:pt idx="5762">
                  <c:v>43341.125333391195</c:v>
                </c:pt>
                <c:pt idx="5763">
                  <c:v>43341.167000114976</c:v>
                </c:pt>
                <c:pt idx="5764">
                  <c:v>43341.208666840277</c:v>
                </c:pt>
                <c:pt idx="5765">
                  <c:v>43341.250333564814</c:v>
                </c:pt>
                <c:pt idx="5766">
                  <c:v>43341.292000289184</c:v>
                </c:pt>
                <c:pt idx="5767">
                  <c:v>43341.333667013874</c:v>
                </c:pt>
                <c:pt idx="5768">
                  <c:v>43341.375333738433</c:v>
                </c:pt>
                <c:pt idx="5769">
                  <c:v>43341.417000462963</c:v>
                </c:pt>
                <c:pt idx="5770">
                  <c:v>43341.458667187602</c:v>
                </c:pt>
                <c:pt idx="5771">
                  <c:v>43341.500333912038</c:v>
                </c:pt>
                <c:pt idx="5772">
                  <c:v>43341.542000636582</c:v>
                </c:pt>
                <c:pt idx="5773">
                  <c:v>43341.583667361105</c:v>
                </c:pt>
                <c:pt idx="5774">
                  <c:v>43341.625334085584</c:v>
                </c:pt>
                <c:pt idx="5775">
                  <c:v>43341.667000809975</c:v>
                </c:pt>
                <c:pt idx="5776">
                  <c:v>43341.708667534724</c:v>
                </c:pt>
                <c:pt idx="5777">
                  <c:v>43341.750334259261</c:v>
                </c:pt>
                <c:pt idx="5778">
                  <c:v>43341.792000982976</c:v>
                </c:pt>
                <c:pt idx="5779">
                  <c:v>43341.833667708335</c:v>
                </c:pt>
                <c:pt idx="5780">
                  <c:v>43341.875334433003</c:v>
                </c:pt>
                <c:pt idx="5781">
                  <c:v>43341.91700115741</c:v>
                </c:pt>
                <c:pt idx="5782">
                  <c:v>43341.958667881947</c:v>
                </c:pt>
                <c:pt idx="5783">
                  <c:v>43342.000334606491</c:v>
                </c:pt>
                <c:pt idx="5784">
                  <c:v>43342.042001331021</c:v>
                </c:pt>
                <c:pt idx="5785">
                  <c:v>43342.083668055559</c:v>
                </c:pt>
                <c:pt idx="5786">
                  <c:v>43342.125334780074</c:v>
                </c:pt>
                <c:pt idx="5787">
                  <c:v>43342.167001504575</c:v>
                </c:pt>
                <c:pt idx="5788">
                  <c:v>43342.208668229192</c:v>
                </c:pt>
                <c:pt idx="5789">
                  <c:v>43342.2503349537</c:v>
                </c:pt>
                <c:pt idx="5790">
                  <c:v>43342.292001678194</c:v>
                </c:pt>
                <c:pt idx="5791">
                  <c:v>43342.333668402782</c:v>
                </c:pt>
                <c:pt idx="5792">
                  <c:v>43342.375335127312</c:v>
                </c:pt>
                <c:pt idx="5793">
                  <c:v>43342.417001851834</c:v>
                </c:pt>
                <c:pt idx="5794">
                  <c:v>43342.458668576393</c:v>
                </c:pt>
                <c:pt idx="5795">
                  <c:v>43342.500335301003</c:v>
                </c:pt>
                <c:pt idx="5796">
                  <c:v>43342.542002025461</c:v>
                </c:pt>
                <c:pt idx="5797">
                  <c:v>43342.583668749998</c:v>
                </c:pt>
                <c:pt idx="5798">
                  <c:v>43342.625335474542</c:v>
                </c:pt>
                <c:pt idx="5799">
                  <c:v>43342.667002199072</c:v>
                </c:pt>
                <c:pt idx="5800">
                  <c:v>43342.708668923595</c:v>
                </c:pt>
                <c:pt idx="5801">
                  <c:v>43342.750335648212</c:v>
                </c:pt>
                <c:pt idx="5802">
                  <c:v>43342.792002372684</c:v>
                </c:pt>
                <c:pt idx="5803">
                  <c:v>43342.833669097221</c:v>
                </c:pt>
                <c:pt idx="5804">
                  <c:v>43342.875335821758</c:v>
                </c:pt>
                <c:pt idx="5805">
                  <c:v>43342.917002546295</c:v>
                </c:pt>
                <c:pt idx="5806">
                  <c:v>43342.958669271211</c:v>
                </c:pt>
                <c:pt idx="5807">
                  <c:v>43343.000335995392</c:v>
                </c:pt>
                <c:pt idx="5808">
                  <c:v>43343.042002719907</c:v>
                </c:pt>
                <c:pt idx="5809">
                  <c:v>43343.083669444612</c:v>
                </c:pt>
                <c:pt idx="5810">
                  <c:v>43343.125336168981</c:v>
                </c:pt>
                <c:pt idx="5811">
                  <c:v>43343.167002893504</c:v>
                </c:pt>
                <c:pt idx="5812">
                  <c:v>43343.208669618056</c:v>
                </c:pt>
                <c:pt idx="5813">
                  <c:v>43343.250336343212</c:v>
                </c:pt>
                <c:pt idx="5814">
                  <c:v>43343.292003066985</c:v>
                </c:pt>
                <c:pt idx="5815">
                  <c:v>43343.333669791624</c:v>
                </c:pt>
                <c:pt idx="5816">
                  <c:v>43343.375336516205</c:v>
                </c:pt>
                <c:pt idx="5817">
                  <c:v>43343.417003240742</c:v>
                </c:pt>
                <c:pt idx="5818">
                  <c:v>43343.458669965279</c:v>
                </c:pt>
                <c:pt idx="5819">
                  <c:v>43343.500336689816</c:v>
                </c:pt>
                <c:pt idx="5820">
                  <c:v>43343.542003414361</c:v>
                </c:pt>
                <c:pt idx="5821">
                  <c:v>43343.583670138891</c:v>
                </c:pt>
                <c:pt idx="5822">
                  <c:v>43343.625336862984</c:v>
                </c:pt>
                <c:pt idx="5823">
                  <c:v>43343.667003586976</c:v>
                </c:pt>
                <c:pt idx="5824">
                  <c:v>43343.708670312502</c:v>
                </c:pt>
                <c:pt idx="5825">
                  <c:v>43343.75033703704</c:v>
                </c:pt>
                <c:pt idx="5826">
                  <c:v>43343.792003760165</c:v>
                </c:pt>
                <c:pt idx="5827">
                  <c:v>43343.833670486143</c:v>
                </c:pt>
                <c:pt idx="5828">
                  <c:v>43343.875337210651</c:v>
                </c:pt>
                <c:pt idx="5829">
                  <c:v>43343.917003935188</c:v>
                </c:pt>
                <c:pt idx="5830">
                  <c:v>43343.958670659733</c:v>
                </c:pt>
                <c:pt idx="5831">
                  <c:v>43344.000337384263</c:v>
                </c:pt>
                <c:pt idx="5832">
                  <c:v>43344.042004108793</c:v>
                </c:pt>
                <c:pt idx="5833">
                  <c:v>43344.083670833184</c:v>
                </c:pt>
                <c:pt idx="5834">
                  <c:v>43344.125337557824</c:v>
                </c:pt>
                <c:pt idx="5835">
                  <c:v>43344.167004282404</c:v>
                </c:pt>
                <c:pt idx="5836">
                  <c:v>43344.208671006942</c:v>
                </c:pt>
                <c:pt idx="5837">
                  <c:v>43344.250337731479</c:v>
                </c:pt>
                <c:pt idx="5838">
                  <c:v>43344.292004456016</c:v>
                </c:pt>
                <c:pt idx="5839">
                  <c:v>43344.333671180553</c:v>
                </c:pt>
                <c:pt idx="5840">
                  <c:v>43344.37533790509</c:v>
                </c:pt>
                <c:pt idx="5841">
                  <c:v>43344.417004629628</c:v>
                </c:pt>
                <c:pt idx="5842">
                  <c:v>43344.458671355213</c:v>
                </c:pt>
                <c:pt idx="5843">
                  <c:v>43344.500338079211</c:v>
                </c:pt>
                <c:pt idx="5844">
                  <c:v>43344.542004803225</c:v>
                </c:pt>
                <c:pt idx="5845">
                  <c:v>43344.583671527776</c:v>
                </c:pt>
                <c:pt idx="5846">
                  <c:v>43344.625338252314</c:v>
                </c:pt>
                <c:pt idx="5847">
                  <c:v>43344.667004976851</c:v>
                </c:pt>
                <c:pt idx="5848">
                  <c:v>43344.708671701374</c:v>
                </c:pt>
                <c:pt idx="5849">
                  <c:v>43344.750338427213</c:v>
                </c:pt>
                <c:pt idx="5850">
                  <c:v>43344.792005150455</c:v>
                </c:pt>
                <c:pt idx="5851">
                  <c:v>43344.833671875</c:v>
                </c:pt>
                <c:pt idx="5852">
                  <c:v>43344.875338599602</c:v>
                </c:pt>
                <c:pt idx="5853">
                  <c:v>43344.917005324212</c:v>
                </c:pt>
                <c:pt idx="5854">
                  <c:v>43344.958672050008</c:v>
                </c:pt>
                <c:pt idx="5855">
                  <c:v>43345.000338773149</c:v>
                </c:pt>
                <c:pt idx="5856">
                  <c:v>43345.042005497693</c:v>
                </c:pt>
                <c:pt idx="5857">
                  <c:v>43345.083672222223</c:v>
                </c:pt>
                <c:pt idx="5858">
                  <c:v>43345.12533894676</c:v>
                </c:pt>
                <c:pt idx="5859">
                  <c:v>43345.167005671174</c:v>
                </c:pt>
                <c:pt idx="5860">
                  <c:v>43345.208672395842</c:v>
                </c:pt>
                <c:pt idx="5861">
                  <c:v>43345.250339120612</c:v>
                </c:pt>
                <c:pt idx="5862">
                  <c:v>43345.292005844909</c:v>
                </c:pt>
                <c:pt idx="5863">
                  <c:v>43345.333672569424</c:v>
                </c:pt>
                <c:pt idx="5864">
                  <c:v>43345.375339295213</c:v>
                </c:pt>
                <c:pt idx="5865">
                  <c:v>43345.417006018542</c:v>
                </c:pt>
                <c:pt idx="5866">
                  <c:v>43345.458672743203</c:v>
                </c:pt>
                <c:pt idx="5867">
                  <c:v>43345.500339467602</c:v>
                </c:pt>
                <c:pt idx="5868">
                  <c:v>43345.542006192212</c:v>
                </c:pt>
                <c:pt idx="5869">
                  <c:v>43345.583672916655</c:v>
                </c:pt>
                <c:pt idx="5870">
                  <c:v>43345.625339641185</c:v>
                </c:pt>
                <c:pt idx="5871">
                  <c:v>43345.667006365584</c:v>
                </c:pt>
                <c:pt idx="5872">
                  <c:v>43345.708673090281</c:v>
                </c:pt>
                <c:pt idx="5873">
                  <c:v>43345.750339814818</c:v>
                </c:pt>
                <c:pt idx="5874">
                  <c:v>43345.792006539174</c:v>
                </c:pt>
                <c:pt idx="5875">
                  <c:v>43345.833673263885</c:v>
                </c:pt>
                <c:pt idx="5876">
                  <c:v>43345.875339988612</c:v>
                </c:pt>
                <c:pt idx="5877">
                  <c:v>43345.91700671296</c:v>
                </c:pt>
                <c:pt idx="5878">
                  <c:v>43345.958673437613</c:v>
                </c:pt>
                <c:pt idx="5879">
                  <c:v>43346.000340162034</c:v>
                </c:pt>
                <c:pt idx="5880">
                  <c:v>43346.042006886593</c:v>
                </c:pt>
                <c:pt idx="5881">
                  <c:v>43346.083673610985</c:v>
                </c:pt>
                <c:pt idx="5882">
                  <c:v>43346.125340334984</c:v>
                </c:pt>
                <c:pt idx="5883">
                  <c:v>43346.167007060176</c:v>
                </c:pt>
                <c:pt idx="5884">
                  <c:v>43346.20867378472</c:v>
                </c:pt>
                <c:pt idx="5885">
                  <c:v>43346.250340509185</c:v>
                </c:pt>
                <c:pt idx="5886">
                  <c:v>43346.292007233584</c:v>
                </c:pt>
                <c:pt idx="5887">
                  <c:v>43346.333673958332</c:v>
                </c:pt>
                <c:pt idx="5888">
                  <c:v>43346.375340682855</c:v>
                </c:pt>
                <c:pt idx="5889">
                  <c:v>43346.417007407443</c:v>
                </c:pt>
                <c:pt idx="5890">
                  <c:v>43346.458674132213</c:v>
                </c:pt>
                <c:pt idx="5891">
                  <c:v>43346.500340856481</c:v>
                </c:pt>
                <c:pt idx="5892">
                  <c:v>43346.542007580996</c:v>
                </c:pt>
                <c:pt idx="5893">
                  <c:v>43346.583674305562</c:v>
                </c:pt>
                <c:pt idx="5894">
                  <c:v>43346.625341029976</c:v>
                </c:pt>
                <c:pt idx="5895">
                  <c:v>43346.667007754586</c:v>
                </c:pt>
                <c:pt idx="5896">
                  <c:v>43346.708674479203</c:v>
                </c:pt>
                <c:pt idx="5897">
                  <c:v>43346.750341203704</c:v>
                </c:pt>
                <c:pt idx="5898">
                  <c:v>43346.792007928234</c:v>
                </c:pt>
                <c:pt idx="5899">
                  <c:v>43346.833674652778</c:v>
                </c:pt>
                <c:pt idx="5900">
                  <c:v>43346.875341377316</c:v>
                </c:pt>
                <c:pt idx="5901">
                  <c:v>43346.917008101853</c:v>
                </c:pt>
                <c:pt idx="5902">
                  <c:v>43346.958674827212</c:v>
                </c:pt>
                <c:pt idx="5903">
                  <c:v>43347.000341550927</c:v>
                </c:pt>
                <c:pt idx="5904">
                  <c:v>43347.042008275603</c:v>
                </c:pt>
                <c:pt idx="5905">
                  <c:v>43347.083675000002</c:v>
                </c:pt>
                <c:pt idx="5906">
                  <c:v>43347.125341724524</c:v>
                </c:pt>
                <c:pt idx="5907">
                  <c:v>43347.167008449083</c:v>
                </c:pt>
                <c:pt idx="5908">
                  <c:v>43347.208675173606</c:v>
                </c:pt>
                <c:pt idx="5909">
                  <c:v>43347.250341898201</c:v>
                </c:pt>
                <c:pt idx="5910">
                  <c:v>43347.292008622586</c:v>
                </c:pt>
                <c:pt idx="5911">
                  <c:v>43347.333675347232</c:v>
                </c:pt>
                <c:pt idx="5912">
                  <c:v>43347.375342071755</c:v>
                </c:pt>
                <c:pt idx="5913">
                  <c:v>43347.417008796299</c:v>
                </c:pt>
                <c:pt idx="5914">
                  <c:v>43347.458675521011</c:v>
                </c:pt>
                <c:pt idx="5915">
                  <c:v>43347.500342245381</c:v>
                </c:pt>
                <c:pt idx="5916">
                  <c:v>43347.542008969911</c:v>
                </c:pt>
                <c:pt idx="5917">
                  <c:v>43347.583675694441</c:v>
                </c:pt>
                <c:pt idx="5918">
                  <c:v>43347.625342418978</c:v>
                </c:pt>
                <c:pt idx="5919">
                  <c:v>43347.667009143515</c:v>
                </c:pt>
                <c:pt idx="5920">
                  <c:v>43347.708675868053</c:v>
                </c:pt>
                <c:pt idx="5921">
                  <c:v>43347.75034259259</c:v>
                </c:pt>
                <c:pt idx="5922">
                  <c:v>43347.792009317127</c:v>
                </c:pt>
                <c:pt idx="5923">
                  <c:v>43347.833676041664</c:v>
                </c:pt>
                <c:pt idx="5924">
                  <c:v>43347.875342766194</c:v>
                </c:pt>
                <c:pt idx="5925">
                  <c:v>43347.917009491212</c:v>
                </c:pt>
                <c:pt idx="5926">
                  <c:v>43347.958676215283</c:v>
                </c:pt>
                <c:pt idx="5927">
                  <c:v>43348.000342939806</c:v>
                </c:pt>
                <c:pt idx="5928">
                  <c:v>43348.04200966435</c:v>
                </c:pt>
                <c:pt idx="5929">
                  <c:v>43348.083676389011</c:v>
                </c:pt>
                <c:pt idx="5930">
                  <c:v>43348.125343112093</c:v>
                </c:pt>
                <c:pt idx="5931">
                  <c:v>43348.167009837955</c:v>
                </c:pt>
                <c:pt idx="5932">
                  <c:v>43348.208676562484</c:v>
                </c:pt>
                <c:pt idx="5933">
                  <c:v>43348.250343287036</c:v>
                </c:pt>
                <c:pt idx="5934">
                  <c:v>43348.292010010984</c:v>
                </c:pt>
                <c:pt idx="5935">
                  <c:v>43348.333676736111</c:v>
                </c:pt>
                <c:pt idx="5936">
                  <c:v>43348.375343460626</c:v>
                </c:pt>
                <c:pt idx="5937">
                  <c:v>43348.417010185192</c:v>
                </c:pt>
                <c:pt idx="5938">
                  <c:v>43348.458676910013</c:v>
                </c:pt>
                <c:pt idx="5939">
                  <c:v>43348.500343634194</c:v>
                </c:pt>
                <c:pt idx="5940">
                  <c:v>43348.542010359211</c:v>
                </c:pt>
                <c:pt idx="5941">
                  <c:v>43348.583677083334</c:v>
                </c:pt>
                <c:pt idx="5942">
                  <c:v>43348.625343806976</c:v>
                </c:pt>
                <c:pt idx="5943">
                  <c:v>43348.667010532175</c:v>
                </c:pt>
                <c:pt idx="5944">
                  <c:v>43348.708677257011</c:v>
                </c:pt>
                <c:pt idx="5945">
                  <c:v>43348.750343981475</c:v>
                </c:pt>
                <c:pt idx="5946">
                  <c:v>43348.79201070602</c:v>
                </c:pt>
                <c:pt idx="5947">
                  <c:v>43348.833677430601</c:v>
                </c:pt>
                <c:pt idx="5948">
                  <c:v>43348.875344155094</c:v>
                </c:pt>
                <c:pt idx="5949">
                  <c:v>43348.917010879632</c:v>
                </c:pt>
                <c:pt idx="5950">
                  <c:v>43348.958677604212</c:v>
                </c:pt>
                <c:pt idx="5951">
                  <c:v>43349.000344328713</c:v>
                </c:pt>
                <c:pt idx="5952">
                  <c:v>43349.042011053236</c:v>
                </c:pt>
                <c:pt idx="5953">
                  <c:v>43349.08367777778</c:v>
                </c:pt>
                <c:pt idx="5954">
                  <c:v>43349.125344500688</c:v>
                </c:pt>
                <c:pt idx="5955">
                  <c:v>43349.167011226862</c:v>
                </c:pt>
                <c:pt idx="5956">
                  <c:v>43349.208677951385</c:v>
                </c:pt>
                <c:pt idx="5957">
                  <c:v>43349.250344675929</c:v>
                </c:pt>
                <c:pt idx="5958">
                  <c:v>43349.292011400466</c:v>
                </c:pt>
                <c:pt idx="5959">
                  <c:v>43349.333678125011</c:v>
                </c:pt>
                <c:pt idx="5960">
                  <c:v>43349.375344849541</c:v>
                </c:pt>
                <c:pt idx="5961">
                  <c:v>43349.417011574093</c:v>
                </c:pt>
                <c:pt idx="5962">
                  <c:v>43349.458678300354</c:v>
                </c:pt>
                <c:pt idx="5963">
                  <c:v>43349.500345023145</c:v>
                </c:pt>
                <c:pt idx="5964">
                  <c:v>43349.542011747682</c:v>
                </c:pt>
                <c:pt idx="5965">
                  <c:v>43349.583678472241</c:v>
                </c:pt>
                <c:pt idx="5966">
                  <c:v>43349.625345196757</c:v>
                </c:pt>
                <c:pt idx="5967">
                  <c:v>43349.667011921185</c:v>
                </c:pt>
                <c:pt idx="5968">
                  <c:v>43349.708678645831</c:v>
                </c:pt>
                <c:pt idx="5969">
                  <c:v>43349.750345370368</c:v>
                </c:pt>
                <c:pt idx="5970">
                  <c:v>43349.792012094913</c:v>
                </c:pt>
                <c:pt idx="5971">
                  <c:v>43349.833678819436</c:v>
                </c:pt>
                <c:pt idx="5972">
                  <c:v>43349.87534554398</c:v>
                </c:pt>
                <c:pt idx="5973">
                  <c:v>43349.917012268612</c:v>
                </c:pt>
                <c:pt idx="5974">
                  <c:v>43349.958678994393</c:v>
                </c:pt>
                <c:pt idx="5975">
                  <c:v>43350.000345717584</c:v>
                </c:pt>
                <c:pt idx="5976">
                  <c:v>43350.042012443213</c:v>
                </c:pt>
                <c:pt idx="5977">
                  <c:v>43350.083679166666</c:v>
                </c:pt>
                <c:pt idx="5978">
                  <c:v>43350.125345891174</c:v>
                </c:pt>
                <c:pt idx="5979">
                  <c:v>43350.167012614984</c:v>
                </c:pt>
                <c:pt idx="5980">
                  <c:v>43350.208679340292</c:v>
                </c:pt>
                <c:pt idx="5981">
                  <c:v>43350.250346064815</c:v>
                </c:pt>
                <c:pt idx="5982">
                  <c:v>43350.292012789185</c:v>
                </c:pt>
                <c:pt idx="5983">
                  <c:v>43350.333679513875</c:v>
                </c:pt>
                <c:pt idx="5984">
                  <c:v>43350.375346238441</c:v>
                </c:pt>
                <c:pt idx="5985">
                  <c:v>43350.417012962993</c:v>
                </c:pt>
                <c:pt idx="5986">
                  <c:v>43350.458679687603</c:v>
                </c:pt>
                <c:pt idx="5987">
                  <c:v>43350.500346412038</c:v>
                </c:pt>
                <c:pt idx="5988">
                  <c:v>43350.542013136612</c:v>
                </c:pt>
                <c:pt idx="5989">
                  <c:v>43350.583679861105</c:v>
                </c:pt>
                <c:pt idx="5990">
                  <c:v>43350.625346584216</c:v>
                </c:pt>
                <c:pt idx="5991">
                  <c:v>43350.667013310187</c:v>
                </c:pt>
                <c:pt idx="5992">
                  <c:v>43350.708680034724</c:v>
                </c:pt>
                <c:pt idx="5993">
                  <c:v>43350.750346759254</c:v>
                </c:pt>
                <c:pt idx="5994">
                  <c:v>43350.792013483784</c:v>
                </c:pt>
                <c:pt idx="5995">
                  <c:v>43350.833680208336</c:v>
                </c:pt>
                <c:pt idx="5996">
                  <c:v>43350.875346932873</c:v>
                </c:pt>
                <c:pt idx="5997">
                  <c:v>43350.91701365741</c:v>
                </c:pt>
                <c:pt idx="5998">
                  <c:v>43350.958680381947</c:v>
                </c:pt>
                <c:pt idx="5999">
                  <c:v>43351.000347106492</c:v>
                </c:pt>
                <c:pt idx="6000">
                  <c:v>43351.042013831022</c:v>
                </c:pt>
                <c:pt idx="6001">
                  <c:v>43351.083680554984</c:v>
                </c:pt>
                <c:pt idx="6002">
                  <c:v>43351.125347280074</c:v>
                </c:pt>
                <c:pt idx="6003">
                  <c:v>43351.167014004626</c:v>
                </c:pt>
                <c:pt idx="6004">
                  <c:v>43351.208680729156</c:v>
                </c:pt>
                <c:pt idx="6005">
                  <c:v>43351.250347453701</c:v>
                </c:pt>
                <c:pt idx="6006">
                  <c:v>43351.292014178238</c:v>
                </c:pt>
                <c:pt idx="6007">
                  <c:v>43351.333680902775</c:v>
                </c:pt>
                <c:pt idx="6008">
                  <c:v>43351.375347627305</c:v>
                </c:pt>
                <c:pt idx="6009">
                  <c:v>43351.417014351893</c:v>
                </c:pt>
                <c:pt idx="6010">
                  <c:v>43351.458681076612</c:v>
                </c:pt>
                <c:pt idx="6011">
                  <c:v>43351.500347800931</c:v>
                </c:pt>
                <c:pt idx="6012">
                  <c:v>43351.542014525461</c:v>
                </c:pt>
                <c:pt idx="6013">
                  <c:v>43351.583681249998</c:v>
                </c:pt>
                <c:pt idx="6014">
                  <c:v>43351.625347974536</c:v>
                </c:pt>
                <c:pt idx="6015">
                  <c:v>43351.667014699073</c:v>
                </c:pt>
                <c:pt idx="6016">
                  <c:v>43351.708681423595</c:v>
                </c:pt>
                <c:pt idx="6017">
                  <c:v>43351.750348148213</c:v>
                </c:pt>
                <c:pt idx="6018">
                  <c:v>43351.792014872684</c:v>
                </c:pt>
                <c:pt idx="6019">
                  <c:v>43351.833681597185</c:v>
                </c:pt>
                <c:pt idx="6020">
                  <c:v>43351.875348321759</c:v>
                </c:pt>
                <c:pt idx="6021">
                  <c:v>43351.917015047213</c:v>
                </c:pt>
                <c:pt idx="6022">
                  <c:v>43351.958681770833</c:v>
                </c:pt>
                <c:pt idx="6023">
                  <c:v>43352.000348495392</c:v>
                </c:pt>
                <c:pt idx="6024">
                  <c:v>43352.042015220213</c:v>
                </c:pt>
                <c:pt idx="6025">
                  <c:v>43352.083681944445</c:v>
                </c:pt>
                <c:pt idx="6026">
                  <c:v>43352.125348668975</c:v>
                </c:pt>
                <c:pt idx="6027">
                  <c:v>43352.167015393519</c:v>
                </c:pt>
                <c:pt idx="6028">
                  <c:v>43352.208682118056</c:v>
                </c:pt>
                <c:pt idx="6029">
                  <c:v>43352.250348842601</c:v>
                </c:pt>
                <c:pt idx="6030">
                  <c:v>43352.292015567124</c:v>
                </c:pt>
                <c:pt idx="6031">
                  <c:v>43352.333682291654</c:v>
                </c:pt>
                <c:pt idx="6032">
                  <c:v>43352.375349016205</c:v>
                </c:pt>
                <c:pt idx="6033">
                  <c:v>43352.417015740742</c:v>
                </c:pt>
                <c:pt idx="6034">
                  <c:v>43352.45868246528</c:v>
                </c:pt>
                <c:pt idx="6035">
                  <c:v>43352.500349189817</c:v>
                </c:pt>
                <c:pt idx="6036">
                  <c:v>43352.542015914361</c:v>
                </c:pt>
                <c:pt idx="6037">
                  <c:v>43352.583682638884</c:v>
                </c:pt>
                <c:pt idx="6038">
                  <c:v>43352.625349363174</c:v>
                </c:pt>
                <c:pt idx="6039">
                  <c:v>43352.667016087966</c:v>
                </c:pt>
                <c:pt idx="6040">
                  <c:v>43352.708682812474</c:v>
                </c:pt>
                <c:pt idx="6041">
                  <c:v>43352.750349537026</c:v>
                </c:pt>
                <c:pt idx="6042">
                  <c:v>43352.792016261577</c:v>
                </c:pt>
                <c:pt idx="6043">
                  <c:v>43352.833682986115</c:v>
                </c:pt>
                <c:pt idx="6044">
                  <c:v>43352.875349710594</c:v>
                </c:pt>
                <c:pt idx="6045">
                  <c:v>43352.917016435211</c:v>
                </c:pt>
                <c:pt idx="6046">
                  <c:v>43352.958683159719</c:v>
                </c:pt>
                <c:pt idx="6047">
                  <c:v>43353.000349884256</c:v>
                </c:pt>
                <c:pt idx="6048">
                  <c:v>43353.042016608793</c:v>
                </c:pt>
                <c:pt idx="6049">
                  <c:v>43353.083683333185</c:v>
                </c:pt>
                <c:pt idx="6050">
                  <c:v>43353.125350057824</c:v>
                </c:pt>
                <c:pt idx="6051">
                  <c:v>43353.167016782405</c:v>
                </c:pt>
                <c:pt idx="6052">
                  <c:v>43353.208683506935</c:v>
                </c:pt>
                <c:pt idx="6053">
                  <c:v>43353.250350231479</c:v>
                </c:pt>
                <c:pt idx="6054">
                  <c:v>43353.292016956017</c:v>
                </c:pt>
                <c:pt idx="6055">
                  <c:v>43353.333683680554</c:v>
                </c:pt>
                <c:pt idx="6056">
                  <c:v>43353.375350405091</c:v>
                </c:pt>
                <c:pt idx="6057">
                  <c:v>43353.417017129643</c:v>
                </c:pt>
                <c:pt idx="6058">
                  <c:v>43353.458683854202</c:v>
                </c:pt>
                <c:pt idx="6059">
                  <c:v>43353.500350578703</c:v>
                </c:pt>
                <c:pt idx="6060">
                  <c:v>43353.54201730324</c:v>
                </c:pt>
                <c:pt idx="6061">
                  <c:v>43353.583684027777</c:v>
                </c:pt>
                <c:pt idx="6062">
                  <c:v>43353.625350752176</c:v>
                </c:pt>
                <c:pt idx="6063">
                  <c:v>43353.667017477012</c:v>
                </c:pt>
                <c:pt idx="6064">
                  <c:v>43353.708684201374</c:v>
                </c:pt>
                <c:pt idx="6065">
                  <c:v>43353.750350925933</c:v>
                </c:pt>
                <c:pt idx="6066">
                  <c:v>43353.792017650456</c:v>
                </c:pt>
                <c:pt idx="6067">
                  <c:v>43353.833684375</c:v>
                </c:pt>
                <c:pt idx="6068">
                  <c:v>43353.875351099603</c:v>
                </c:pt>
                <c:pt idx="6069">
                  <c:v>43353.917017824213</c:v>
                </c:pt>
                <c:pt idx="6070">
                  <c:v>43353.958684548612</c:v>
                </c:pt>
                <c:pt idx="6071">
                  <c:v>43354.000351273149</c:v>
                </c:pt>
                <c:pt idx="6072">
                  <c:v>43354.042017999149</c:v>
                </c:pt>
                <c:pt idx="6073">
                  <c:v>43354.083684722224</c:v>
                </c:pt>
                <c:pt idx="6074">
                  <c:v>43354.125351446761</c:v>
                </c:pt>
                <c:pt idx="6075">
                  <c:v>43354.167018171276</c:v>
                </c:pt>
                <c:pt idx="6076">
                  <c:v>43354.208684895835</c:v>
                </c:pt>
                <c:pt idx="6077">
                  <c:v>43354.250351620372</c:v>
                </c:pt>
                <c:pt idx="6078">
                  <c:v>43354.292018345011</c:v>
                </c:pt>
                <c:pt idx="6079">
                  <c:v>43354.333685069425</c:v>
                </c:pt>
                <c:pt idx="6080">
                  <c:v>43354.375351793991</c:v>
                </c:pt>
                <c:pt idx="6081">
                  <c:v>43354.417018518543</c:v>
                </c:pt>
                <c:pt idx="6082">
                  <c:v>43354.458685243211</c:v>
                </c:pt>
                <c:pt idx="6083">
                  <c:v>43354.500351967596</c:v>
                </c:pt>
                <c:pt idx="6084">
                  <c:v>43354.542018692213</c:v>
                </c:pt>
                <c:pt idx="6085">
                  <c:v>43354.58368541667</c:v>
                </c:pt>
                <c:pt idx="6086">
                  <c:v>43354.625352141185</c:v>
                </c:pt>
                <c:pt idx="6087">
                  <c:v>43354.667018865584</c:v>
                </c:pt>
                <c:pt idx="6088">
                  <c:v>43354.708685590274</c:v>
                </c:pt>
                <c:pt idx="6089">
                  <c:v>43354.750352314812</c:v>
                </c:pt>
                <c:pt idx="6090">
                  <c:v>43354.792019039334</c:v>
                </c:pt>
                <c:pt idx="6091">
                  <c:v>43354.833685762984</c:v>
                </c:pt>
                <c:pt idx="6092">
                  <c:v>43354.875352488612</c:v>
                </c:pt>
                <c:pt idx="6093">
                  <c:v>43354.917019213011</c:v>
                </c:pt>
                <c:pt idx="6094">
                  <c:v>43354.958685937498</c:v>
                </c:pt>
                <c:pt idx="6095">
                  <c:v>43355.000352662035</c:v>
                </c:pt>
                <c:pt idx="6096">
                  <c:v>43355.042019387212</c:v>
                </c:pt>
                <c:pt idx="6097">
                  <c:v>43355.083686110986</c:v>
                </c:pt>
                <c:pt idx="6098">
                  <c:v>43355.125352835574</c:v>
                </c:pt>
                <c:pt idx="6099">
                  <c:v>43355.167019560184</c:v>
                </c:pt>
                <c:pt idx="6100">
                  <c:v>43355.208686284721</c:v>
                </c:pt>
                <c:pt idx="6101">
                  <c:v>43355.250353009258</c:v>
                </c:pt>
                <c:pt idx="6102">
                  <c:v>43355.292019733584</c:v>
                </c:pt>
                <c:pt idx="6103">
                  <c:v>43355.333686458333</c:v>
                </c:pt>
                <c:pt idx="6104">
                  <c:v>43355.375353182892</c:v>
                </c:pt>
                <c:pt idx="6105">
                  <c:v>43355.417019907443</c:v>
                </c:pt>
                <c:pt idx="6106">
                  <c:v>43355.458686631944</c:v>
                </c:pt>
                <c:pt idx="6107">
                  <c:v>43355.500353356612</c:v>
                </c:pt>
                <c:pt idx="6108">
                  <c:v>43355.542020081004</c:v>
                </c:pt>
                <c:pt idx="6109">
                  <c:v>43355.583686805556</c:v>
                </c:pt>
                <c:pt idx="6110">
                  <c:v>43355.625353529984</c:v>
                </c:pt>
                <c:pt idx="6111">
                  <c:v>43355.667020254594</c:v>
                </c:pt>
                <c:pt idx="6112">
                  <c:v>43355.708686979167</c:v>
                </c:pt>
                <c:pt idx="6113">
                  <c:v>43355.750353703705</c:v>
                </c:pt>
                <c:pt idx="6114">
                  <c:v>43355.792020428235</c:v>
                </c:pt>
                <c:pt idx="6115">
                  <c:v>43355.833687152779</c:v>
                </c:pt>
                <c:pt idx="6116">
                  <c:v>43355.875353877316</c:v>
                </c:pt>
                <c:pt idx="6117">
                  <c:v>43355.917020601824</c:v>
                </c:pt>
                <c:pt idx="6118">
                  <c:v>43355.958687327213</c:v>
                </c:pt>
                <c:pt idx="6119">
                  <c:v>43356.000354050942</c:v>
                </c:pt>
                <c:pt idx="6120">
                  <c:v>43356.042020775465</c:v>
                </c:pt>
                <c:pt idx="6121">
                  <c:v>43356.083687499995</c:v>
                </c:pt>
                <c:pt idx="6122">
                  <c:v>43356.125354224539</c:v>
                </c:pt>
                <c:pt idx="6123">
                  <c:v>43356.167020949077</c:v>
                </c:pt>
                <c:pt idx="6124">
                  <c:v>43356.208687673585</c:v>
                </c:pt>
                <c:pt idx="6125">
                  <c:v>43356.250354399213</c:v>
                </c:pt>
                <c:pt idx="6126">
                  <c:v>43356.292021122674</c:v>
                </c:pt>
                <c:pt idx="6127">
                  <c:v>43356.333687847226</c:v>
                </c:pt>
                <c:pt idx="6128">
                  <c:v>43356.375354571755</c:v>
                </c:pt>
                <c:pt idx="6129">
                  <c:v>43356.417021296293</c:v>
                </c:pt>
                <c:pt idx="6130">
                  <c:v>43356.458688021012</c:v>
                </c:pt>
                <c:pt idx="6131">
                  <c:v>43356.500354745367</c:v>
                </c:pt>
                <c:pt idx="6132">
                  <c:v>43356.542021469912</c:v>
                </c:pt>
                <c:pt idx="6133">
                  <c:v>43356.583688194441</c:v>
                </c:pt>
                <c:pt idx="6134">
                  <c:v>43356.625354918979</c:v>
                </c:pt>
                <c:pt idx="6135">
                  <c:v>43356.667021643174</c:v>
                </c:pt>
                <c:pt idx="6136">
                  <c:v>43356.708688368053</c:v>
                </c:pt>
                <c:pt idx="6137">
                  <c:v>43356.750355092612</c:v>
                </c:pt>
                <c:pt idx="6138">
                  <c:v>43356.792021816975</c:v>
                </c:pt>
                <c:pt idx="6139">
                  <c:v>43356.833688541585</c:v>
                </c:pt>
                <c:pt idx="6140">
                  <c:v>43356.875355266202</c:v>
                </c:pt>
                <c:pt idx="6141">
                  <c:v>43356.917021990739</c:v>
                </c:pt>
                <c:pt idx="6142">
                  <c:v>43356.958688715276</c:v>
                </c:pt>
                <c:pt idx="6143">
                  <c:v>43357.000355439843</c:v>
                </c:pt>
                <c:pt idx="6144">
                  <c:v>43357.042022164351</c:v>
                </c:pt>
                <c:pt idx="6145">
                  <c:v>43357.083688888888</c:v>
                </c:pt>
                <c:pt idx="6146">
                  <c:v>43357.125355612974</c:v>
                </c:pt>
                <c:pt idx="6147">
                  <c:v>43357.167022337955</c:v>
                </c:pt>
                <c:pt idx="6148">
                  <c:v>43357.2086890625</c:v>
                </c:pt>
                <c:pt idx="6149">
                  <c:v>43357.250355787037</c:v>
                </c:pt>
                <c:pt idx="6150">
                  <c:v>43357.292022509893</c:v>
                </c:pt>
                <c:pt idx="6151">
                  <c:v>43357.333689236111</c:v>
                </c:pt>
                <c:pt idx="6152">
                  <c:v>43357.375355960634</c:v>
                </c:pt>
                <c:pt idx="6153">
                  <c:v>43357.417022685186</c:v>
                </c:pt>
                <c:pt idx="6154">
                  <c:v>43357.458689410043</c:v>
                </c:pt>
                <c:pt idx="6155">
                  <c:v>43357.50035613426</c:v>
                </c:pt>
                <c:pt idx="6156">
                  <c:v>43357.542022858797</c:v>
                </c:pt>
                <c:pt idx="6157">
                  <c:v>43357.583689583174</c:v>
                </c:pt>
                <c:pt idx="6158">
                  <c:v>43357.625356307872</c:v>
                </c:pt>
                <c:pt idx="6159">
                  <c:v>43357.667023032176</c:v>
                </c:pt>
                <c:pt idx="6160">
                  <c:v>43357.708689756946</c:v>
                </c:pt>
                <c:pt idx="6161">
                  <c:v>43357.750356481483</c:v>
                </c:pt>
                <c:pt idx="6162">
                  <c:v>43357.792023206021</c:v>
                </c:pt>
                <c:pt idx="6163">
                  <c:v>43357.833689930558</c:v>
                </c:pt>
                <c:pt idx="6164">
                  <c:v>43357.875356655095</c:v>
                </c:pt>
                <c:pt idx="6165">
                  <c:v>43357.917023379632</c:v>
                </c:pt>
                <c:pt idx="6166">
                  <c:v>43357.958690104213</c:v>
                </c:pt>
                <c:pt idx="6167">
                  <c:v>43358.000356828743</c:v>
                </c:pt>
                <c:pt idx="6168">
                  <c:v>43358.042023553186</c:v>
                </c:pt>
                <c:pt idx="6169">
                  <c:v>43358.083690277781</c:v>
                </c:pt>
                <c:pt idx="6170">
                  <c:v>43358.125357002304</c:v>
                </c:pt>
                <c:pt idx="6171">
                  <c:v>43358.167023726855</c:v>
                </c:pt>
                <c:pt idx="6172">
                  <c:v>43358.208690451385</c:v>
                </c:pt>
                <c:pt idx="6173">
                  <c:v>43358.250357176243</c:v>
                </c:pt>
                <c:pt idx="6174">
                  <c:v>43358.292023900176</c:v>
                </c:pt>
                <c:pt idx="6175">
                  <c:v>43358.333690624997</c:v>
                </c:pt>
                <c:pt idx="6176">
                  <c:v>43358.375357349643</c:v>
                </c:pt>
                <c:pt idx="6177">
                  <c:v>43358.417024074093</c:v>
                </c:pt>
                <c:pt idx="6178">
                  <c:v>43358.458690799212</c:v>
                </c:pt>
                <c:pt idx="6179">
                  <c:v>43358.500357523146</c:v>
                </c:pt>
                <c:pt idx="6180">
                  <c:v>43358.542024247683</c:v>
                </c:pt>
                <c:pt idx="6181">
                  <c:v>43358.58369097222</c:v>
                </c:pt>
                <c:pt idx="6182">
                  <c:v>43358.625357696757</c:v>
                </c:pt>
                <c:pt idx="6183">
                  <c:v>43358.667024421185</c:v>
                </c:pt>
                <c:pt idx="6184">
                  <c:v>43358.708691145832</c:v>
                </c:pt>
                <c:pt idx="6185">
                  <c:v>43358.750357870369</c:v>
                </c:pt>
                <c:pt idx="6186">
                  <c:v>43358.792024594906</c:v>
                </c:pt>
                <c:pt idx="6187">
                  <c:v>43358.833691319436</c:v>
                </c:pt>
                <c:pt idx="6188">
                  <c:v>43358.875358044213</c:v>
                </c:pt>
                <c:pt idx="6189">
                  <c:v>43358.917024768518</c:v>
                </c:pt>
                <c:pt idx="6190">
                  <c:v>43358.958691494496</c:v>
                </c:pt>
                <c:pt idx="6191">
                  <c:v>43359.000358217592</c:v>
                </c:pt>
                <c:pt idx="6192">
                  <c:v>43359.042024942202</c:v>
                </c:pt>
                <c:pt idx="6193">
                  <c:v>43359.083691666594</c:v>
                </c:pt>
                <c:pt idx="6194">
                  <c:v>43359.125358391204</c:v>
                </c:pt>
                <c:pt idx="6195">
                  <c:v>43359.167025115574</c:v>
                </c:pt>
                <c:pt idx="6196">
                  <c:v>43359.208691840278</c:v>
                </c:pt>
                <c:pt idx="6197">
                  <c:v>43359.250358564816</c:v>
                </c:pt>
                <c:pt idx="6198">
                  <c:v>43359.292025289324</c:v>
                </c:pt>
                <c:pt idx="6199">
                  <c:v>43359.333692013875</c:v>
                </c:pt>
                <c:pt idx="6200">
                  <c:v>43359.375358738442</c:v>
                </c:pt>
                <c:pt idx="6201">
                  <c:v>43359.417025462993</c:v>
                </c:pt>
                <c:pt idx="6202">
                  <c:v>43359.458692187603</c:v>
                </c:pt>
                <c:pt idx="6203">
                  <c:v>43359.500358912039</c:v>
                </c:pt>
                <c:pt idx="6204">
                  <c:v>43359.542025636583</c:v>
                </c:pt>
                <c:pt idx="6205">
                  <c:v>43359.583692361106</c:v>
                </c:pt>
                <c:pt idx="6206">
                  <c:v>43359.625359085585</c:v>
                </c:pt>
                <c:pt idx="6207">
                  <c:v>43359.667025809984</c:v>
                </c:pt>
                <c:pt idx="6208">
                  <c:v>43359.708692534725</c:v>
                </c:pt>
                <c:pt idx="6209">
                  <c:v>43359.750359259262</c:v>
                </c:pt>
                <c:pt idx="6210">
                  <c:v>43359.792025983574</c:v>
                </c:pt>
                <c:pt idx="6211">
                  <c:v>43359.833692708336</c:v>
                </c:pt>
                <c:pt idx="6212">
                  <c:v>43359.875359433012</c:v>
                </c:pt>
                <c:pt idx="6213">
                  <c:v>43359.917026157411</c:v>
                </c:pt>
                <c:pt idx="6214">
                  <c:v>43359.958692881941</c:v>
                </c:pt>
                <c:pt idx="6215">
                  <c:v>43360.000359606493</c:v>
                </c:pt>
                <c:pt idx="6216">
                  <c:v>43360.042026331015</c:v>
                </c:pt>
                <c:pt idx="6217">
                  <c:v>43360.083693055552</c:v>
                </c:pt>
                <c:pt idx="6218">
                  <c:v>43360.125359780075</c:v>
                </c:pt>
                <c:pt idx="6219">
                  <c:v>43360.167026504576</c:v>
                </c:pt>
                <c:pt idx="6220">
                  <c:v>43360.208693229193</c:v>
                </c:pt>
                <c:pt idx="6221">
                  <c:v>43360.250359953701</c:v>
                </c:pt>
                <c:pt idx="6222">
                  <c:v>43360.292026678224</c:v>
                </c:pt>
                <c:pt idx="6223">
                  <c:v>43360.333693402783</c:v>
                </c:pt>
                <c:pt idx="6224">
                  <c:v>43360.375360127306</c:v>
                </c:pt>
                <c:pt idx="6225">
                  <c:v>43360.41702685185</c:v>
                </c:pt>
                <c:pt idx="6226">
                  <c:v>43360.458693576613</c:v>
                </c:pt>
                <c:pt idx="6227">
                  <c:v>43360.500360300932</c:v>
                </c:pt>
                <c:pt idx="6228">
                  <c:v>43360.542027025462</c:v>
                </c:pt>
                <c:pt idx="6229">
                  <c:v>43360.583693749999</c:v>
                </c:pt>
                <c:pt idx="6230">
                  <c:v>43360.625360474536</c:v>
                </c:pt>
                <c:pt idx="6231">
                  <c:v>43360.667027199073</c:v>
                </c:pt>
                <c:pt idx="6232">
                  <c:v>43360.708693923596</c:v>
                </c:pt>
                <c:pt idx="6233">
                  <c:v>43360.750360648148</c:v>
                </c:pt>
                <c:pt idx="6234">
                  <c:v>43360.792027372685</c:v>
                </c:pt>
                <c:pt idx="6235">
                  <c:v>43360.833694097222</c:v>
                </c:pt>
                <c:pt idx="6236">
                  <c:v>43360.875360821585</c:v>
                </c:pt>
                <c:pt idx="6237">
                  <c:v>43360.917027546297</c:v>
                </c:pt>
                <c:pt idx="6238">
                  <c:v>43360.958694271212</c:v>
                </c:pt>
                <c:pt idx="6239">
                  <c:v>43361.000360995371</c:v>
                </c:pt>
                <c:pt idx="6240">
                  <c:v>43361.042027719908</c:v>
                </c:pt>
                <c:pt idx="6241">
                  <c:v>43361.083694444613</c:v>
                </c:pt>
                <c:pt idx="6242">
                  <c:v>43361.125361168975</c:v>
                </c:pt>
                <c:pt idx="6243">
                  <c:v>43361.16702789352</c:v>
                </c:pt>
                <c:pt idx="6244">
                  <c:v>43361.208694618057</c:v>
                </c:pt>
                <c:pt idx="6245">
                  <c:v>43361.250361342602</c:v>
                </c:pt>
                <c:pt idx="6246">
                  <c:v>43361.292028067124</c:v>
                </c:pt>
                <c:pt idx="6247">
                  <c:v>43361.333694791654</c:v>
                </c:pt>
                <c:pt idx="6248">
                  <c:v>43361.375361516184</c:v>
                </c:pt>
                <c:pt idx="6249">
                  <c:v>43361.417028240743</c:v>
                </c:pt>
                <c:pt idx="6250">
                  <c:v>43361.45869496528</c:v>
                </c:pt>
                <c:pt idx="6251">
                  <c:v>43361.500361689774</c:v>
                </c:pt>
                <c:pt idx="6252">
                  <c:v>43361.542028414362</c:v>
                </c:pt>
                <c:pt idx="6253">
                  <c:v>43361.583695138892</c:v>
                </c:pt>
                <c:pt idx="6254">
                  <c:v>43361.625361861697</c:v>
                </c:pt>
                <c:pt idx="6255">
                  <c:v>43361.667028586984</c:v>
                </c:pt>
                <c:pt idx="6256">
                  <c:v>43361.708695312511</c:v>
                </c:pt>
                <c:pt idx="6257">
                  <c:v>43361.750362037026</c:v>
                </c:pt>
                <c:pt idx="6258">
                  <c:v>43361.792028760974</c:v>
                </c:pt>
                <c:pt idx="6259">
                  <c:v>43361.833695486202</c:v>
                </c:pt>
                <c:pt idx="6260">
                  <c:v>43361.875362210594</c:v>
                </c:pt>
                <c:pt idx="6261">
                  <c:v>43361.917028935182</c:v>
                </c:pt>
                <c:pt idx="6262">
                  <c:v>43361.958695659741</c:v>
                </c:pt>
                <c:pt idx="6263">
                  <c:v>43362.000362384257</c:v>
                </c:pt>
                <c:pt idx="6264">
                  <c:v>43362.042029109012</c:v>
                </c:pt>
                <c:pt idx="6265">
                  <c:v>43362.083695833324</c:v>
                </c:pt>
                <c:pt idx="6266">
                  <c:v>43362.125362556428</c:v>
                </c:pt>
                <c:pt idx="6267">
                  <c:v>43362.167029282406</c:v>
                </c:pt>
                <c:pt idx="6268">
                  <c:v>43362.208696006943</c:v>
                </c:pt>
                <c:pt idx="6269">
                  <c:v>43362.250362731174</c:v>
                </c:pt>
                <c:pt idx="6270">
                  <c:v>43362.292029456017</c:v>
                </c:pt>
                <c:pt idx="6271">
                  <c:v>43362.333696180562</c:v>
                </c:pt>
                <c:pt idx="6272">
                  <c:v>43362.375362905084</c:v>
                </c:pt>
                <c:pt idx="6273">
                  <c:v>43362.417029629629</c:v>
                </c:pt>
                <c:pt idx="6274">
                  <c:v>43362.458696355243</c:v>
                </c:pt>
                <c:pt idx="6275">
                  <c:v>43362.500363078703</c:v>
                </c:pt>
                <c:pt idx="6276">
                  <c:v>43362.542029803226</c:v>
                </c:pt>
                <c:pt idx="6277">
                  <c:v>43362.583696527778</c:v>
                </c:pt>
                <c:pt idx="6278">
                  <c:v>43362.625363252184</c:v>
                </c:pt>
                <c:pt idx="6279">
                  <c:v>43362.667029976852</c:v>
                </c:pt>
                <c:pt idx="6280">
                  <c:v>43362.708696701375</c:v>
                </c:pt>
                <c:pt idx="6281">
                  <c:v>43362.750363425941</c:v>
                </c:pt>
                <c:pt idx="6282">
                  <c:v>43362.792030150464</c:v>
                </c:pt>
                <c:pt idx="6283">
                  <c:v>43362.833696875001</c:v>
                </c:pt>
                <c:pt idx="6284">
                  <c:v>43362.875363599538</c:v>
                </c:pt>
                <c:pt idx="6285">
                  <c:v>43362.917030324243</c:v>
                </c:pt>
                <c:pt idx="6286">
                  <c:v>43362.958697050126</c:v>
                </c:pt>
                <c:pt idx="6287">
                  <c:v>43363.00036377315</c:v>
                </c:pt>
                <c:pt idx="6288">
                  <c:v>43363.0420304992</c:v>
                </c:pt>
                <c:pt idx="6289">
                  <c:v>43363.083697222231</c:v>
                </c:pt>
                <c:pt idx="6290">
                  <c:v>43363.125363946754</c:v>
                </c:pt>
                <c:pt idx="6291">
                  <c:v>43363.167030671175</c:v>
                </c:pt>
                <c:pt idx="6292">
                  <c:v>43363.208697395843</c:v>
                </c:pt>
                <c:pt idx="6293">
                  <c:v>43363.250364120373</c:v>
                </c:pt>
                <c:pt idx="6294">
                  <c:v>43363.29203084491</c:v>
                </c:pt>
                <c:pt idx="6295">
                  <c:v>43363.333697569426</c:v>
                </c:pt>
                <c:pt idx="6296">
                  <c:v>43363.375364293992</c:v>
                </c:pt>
                <c:pt idx="6297">
                  <c:v>43363.417031018602</c:v>
                </c:pt>
                <c:pt idx="6298">
                  <c:v>43363.458697743212</c:v>
                </c:pt>
                <c:pt idx="6299">
                  <c:v>43363.500364467589</c:v>
                </c:pt>
                <c:pt idx="6300">
                  <c:v>43363.542031192213</c:v>
                </c:pt>
                <c:pt idx="6301">
                  <c:v>43363.583697916656</c:v>
                </c:pt>
                <c:pt idx="6302">
                  <c:v>43363.625364640975</c:v>
                </c:pt>
                <c:pt idx="6303">
                  <c:v>43363.667031365585</c:v>
                </c:pt>
                <c:pt idx="6304">
                  <c:v>43363.708698090282</c:v>
                </c:pt>
                <c:pt idx="6305">
                  <c:v>43363.750364814805</c:v>
                </c:pt>
                <c:pt idx="6306">
                  <c:v>43363.792031539175</c:v>
                </c:pt>
                <c:pt idx="6307">
                  <c:v>43363.833698263887</c:v>
                </c:pt>
                <c:pt idx="6308">
                  <c:v>43363.875364988431</c:v>
                </c:pt>
                <c:pt idx="6309">
                  <c:v>43363.917031712961</c:v>
                </c:pt>
                <c:pt idx="6310">
                  <c:v>43363.958698439019</c:v>
                </c:pt>
                <c:pt idx="6311">
                  <c:v>43364.000365162035</c:v>
                </c:pt>
                <c:pt idx="6312">
                  <c:v>43364.042031886602</c:v>
                </c:pt>
                <c:pt idx="6313">
                  <c:v>43364.083698610986</c:v>
                </c:pt>
                <c:pt idx="6314">
                  <c:v>43364.125365335574</c:v>
                </c:pt>
                <c:pt idx="6315">
                  <c:v>43364.167032060184</c:v>
                </c:pt>
                <c:pt idx="6316">
                  <c:v>43364.208698784721</c:v>
                </c:pt>
                <c:pt idx="6317">
                  <c:v>43364.250365509186</c:v>
                </c:pt>
                <c:pt idx="6318">
                  <c:v>43364.292032233774</c:v>
                </c:pt>
                <c:pt idx="6319">
                  <c:v>43364.333698958333</c:v>
                </c:pt>
                <c:pt idx="6320">
                  <c:v>43364.37536568287</c:v>
                </c:pt>
                <c:pt idx="6321">
                  <c:v>43364.417032407611</c:v>
                </c:pt>
                <c:pt idx="6322">
                  <c:v>43364.458699132243</c:v>
                </c:pt>
                <c:pt idx="6323">
                  <c:v>43364.500365856482</c:v>
                </c:pt>
                <c:pt idx="6324">
                  <c:v>43364.542032581005</c:v>
                </c:pt>
                <c:pt idx="6325">
                  <c:v>43364.583699305593</c:v>
                </c:pt>
                <c:pt idx="6326">
                  <c:v>43364.625366029984</c:v>
                </c:pt>
                <c:pt idx="6327">
                  <c:v>43364.667032754624</c:v>
                </c:pt>
                <c:pt idx="6328">
                  <c:v>43364.708699479212</c:v>
                </c:pt>
                <c:pt idx="6329">
                  <c:v>43364.750366203705</c:v>
                </c:pt>
                <c:pt idx="6330">
                  <c:v>43364.792032928235</c:v>
                </c:pt>
                <c:pt idx="6331">
                  <c:v>43364.83369965278</c:v>
                </c:pt>
                <c:pt idx="6332">
                  <c:v>43364.875366377317</c:v>
                </c:pt>
                <c:pt idx="6333">
                  <c:v>43364.917033101861</c:v>
                </c:pt>
                <c:pt idx="6334">
                  <c:v>43364.958699827213</c:v>
                </c:pt>
                <c:pt idx="6335">
                  <c:v>43365.000366550928</c:v>
                </c:pt>
                <c:pt idx="6336">
                  <c:v>43365.042033275611</c:v>
                </c:pt>
                <c:pt idx="6337">
                  <c:v>43365.083699999996</c:v>
                </c:pt>
                <c:pt idx="6338">
                  <c:v>43365.125366724526</c:v>
                </c:pt>
                <c:pt idx="6339">
                  <c:v>43365.167033449092</c:v>
                </c:pt>
                <c:pt idx="6340">
                  <c:v>43365.208700173585</c:v>
                </c:pt>
                <c:pt idx="6341">
                  <c:v>43365.250366898203</c:v>
                </c:pt>
                <c:pt idx="6342">
                  <c:v>43365.292033622674</c:v>
                </c:pt>
                <c:pt idx="6343">
                  <c:v>43365.333700347204</c:v>
                </c:pt>
                <c:pt idx="6344">
                  <c:v>43365.375367071756</c:v>
                </c:pt>
                <c:pt idx="6345">
                  <c:v>43365.417033796293</c:v>
                </c:pt>
                <c:pt idx="6346">
                  <c:v>43365.45870052083</c:v>
                </c:pt>
                <c:pt idx="6347">
                  <c:v>43365.500367245368</c:v>
                </c:pt>
                <c:pt idx="6348">
                  <c:v>43365.542033969912</c:v>
                </c:pt>
                <c:pt idx="6349">
                  <c:v>43365.583700694435</c:v>
                </c:pt>
                <c:pt idx="6350">
                  <c:v>43365.625367418979</c:v>
                </c:pt>
                <c:pt idx="6351">
                  <c:v>43365.667034143517</c:v>
                </c:pt>
                <c:pt idx="6352">
                  <c:v>43365.708700868054</c:v>
                </c:pt>
                <c:pt idx="6353">
                  <c:v>43365.750367592591</c:v>
                </c:pt>
                <c:pt idx="6354">
                  <c:v>43365.792034317128</c:v>
                </c:pt>
                <c:pt idx="6355">
                  <c:v>43365.833701041585</c:v>
                </c:pt>
                <c:pt idx="6356">
                  <c:v>43365.875367766195</c:v>
                </c:pt>
                <c:pt idx="6357">
                  <c:v>43365.917034491213</c:v>
                </c:pt>
                <c:pt idx="6358">
                  <c:v>43365.958701215277</c:v>
                </c:pt>
                <c:pt idx="6359">
                  <c:v>43366.000367939814</c:v>
                </c:pt>
                <c:pt idx="6360">
                  <c:v>43366.042034664351</c:v>
                </c:pt>
                <c:pt idx="6361">
                  <c:v>43366.083701388889</c:v>
                </c:pt>
                <c:pt idx="6362">
                  <c:v>43366.125368112975</c:v>
                </c:pt>
                <c:pt idx="6363">
                  <c:v>43366.167034837956</c:v>
                </c:pt>
                <c:pt idx="6364">
                  <c:v>43366.208701560972</c:v>
                </c:pt>
                <c:pt idx="6365">
                  <c:v>43366.250368287037</c:v>
                </c:pt>
                <c:pt idx="6366">
                  <c:v>43366.292035011575</c:v>
                </c:pt>
                <c:pt idx="6367">
                  <c:v>43366.333701736105</c:v>
                </c:pt>
                <c:pt idx="6368">
                  <c:v>43366.375368460634</c:v>
                </c:pt>
                <c:pt idx="6369">
                  <c:v>43366.417035185201</c:v>
                </c:pt>
                <c:pt idx="6370">
                  <c:v>43366.458701909723</c:v>
                </c:pt>
                <c:pt idx="6371">
                  <c:v>43366.500368634224</c:v>
                </c:pt>
                <c:pt idx="6372">
                  <c:v>43366.542035359213</c:v>
                </c:pt>
                <c:pt idx="6373">
                  <c:v>43366.583702083175</c:v>
                </c:pt>
                <c:pt idx="6374">
                  <c:v>43366.625368807574</c:v>
                </c:pt>
                <c:pt idx="6375">
                  <c:v>43366.667035532184</c:v>
                </c:pt>
                <c:pt idx="6376">
                  <c:v>43366.708702256947</c:v>
                </c:pt>
                <c:pt idx="6377">
                  <c:v>43366.750368981484</c:v>
                </c:pt>
                <c:pt idx="6378">
                  <c:v>43366.792035706021</c:v>
                </c:pt>
                <c:pt idx="6379">
                  <c:v>43366.833702430558</c:v>
                </c:pt>
                <c:pt idx="6380">
                  <c:v>43366.875369155096</c:v>
                </c:pt>
                <c:pt idx="6381">
                  <c:v>43366.917035879633</c:v>
                </c:pt>
                <c:pt idx="6382">
                  <c:v>43366.958702604192</c:v>
                </c:pt>
                <c:pt idx="6383">
                  <c:v>43367.000369329013</c:v>
                </c:pt>
                <c:pt idx="6384">
                  <c:v>43367.042036053244</c:v>
                </c:pt>
                <c:pt idx="6385">
                  <c:v>43367.083702777774</c:v>
                </c:pt>
                <c:pt idx="6386">
                  <c:v>43367.125369500827</c:v>
                </c:pt>
                <c:pt idx="6387">
                  <c:v>43367.167036226849</c:v>
                </c:pt>
                <c:pt idx="6388">
                  <c:v>43367.208702951175</c:v>
                </c:pt>
                <c:pt idx="6389">
                  <c:v>43367.250369675923</c:v>
                </c:pt>
                <c:pt idx="6390">
                  <c:v>43367.29203640046</c:v>
                </c:pt>
                <c:pt idx="6391">
                  <c:v>43367.333703124998</c:v>
                </c:pt>
                <c:pt idx="6392">
                  <c:v>43367.375369849542</c:v>
                </c:pt>
                <c:pt idx="6393">
                  <c:v>43367.417036574203</c:v>
                </c:pt>
                <c:pt idx="6394">
                  <c:v>43367.458703299213</c:v>
                </c:pt>
                <c:pt idx="6395">
                  <c:v>43367.500370023146</c:v>
                </c:pt>
                <c:pt idx="6396">
                  <c:v>43367.542036747691</c:v>
                </c:pt>
                <c:pt idx="6397">
                  <c:v>43367.583703472221</c:v>
                </c:pt>
                <c:pt idx="6398">
                  <c:v>43367.625370196758</c:v>
                </c:pt>
                <c:pt idx="6399">
                  <c:v>43367.667036921186</c:v>
                </c:pt>
                <c:pt idx="6400">
                  <c:v>43367.708703645825</c:v>
                </c:pt>
                <c:pt idx="6401">
                  <c:v>43367.750370370391</c:v>
                </c:pt>
                <c:pt idx="6402">
                  <c:v>43367.792037094943</c:v>
                </c:pt>
                <c:pt idx="6403">
                  <c:v>43367.833703819175</c:v>
                </c:pt>
                <c:pt idx="6404">
                  <c:v>43367.875370543981</c:v>
                </c:pt>
                <c:pt idx="6405">
                  <c:v>43367.917037268613</c:v>
                </c:pt>
                <c:pt idx="6406">
                  <c:v>43367.958703993063</c:v>
                </c:pt>
                <c:pt idx="6407">
                  <c:v>43368.000370717586</c:v>
                </c:pt>
                <c:pt idx="6408">
                  <c:v>43368.042037443243</c:v>
                </c:pt>
                <c:pt idx="6409">
                  <c:v>43368.083704166624</c:v>
                </c:pt>
                <c:pt idx="6410">
                  <c:v>43368.125370891175</c:v>
                </c:pt>
                <c:pt idx="6411">
                  <c:v>43368.167037615574</c:v>
                </c:pt>
                <c:pt idx="6412">
                  <c:v>43368.208704340279</c:v>
                </c:pt>
                <c:pt idx="6413">
                  <c:v>43368.250371064816</c:v>
                </c:pt>
                <c:pt idx="6414">
                  <c:v>43368.292037789324</c:v>
                </c:pt>
                <c:pt idx="6415">
                  <c:v>43368.333704512974</c:v>
                </c:pt>
                <c:pt idx="6416">
                  <c:v>43368.375371238442</c:v>
                </c:pt>
                <c:pt idx="6417">
                  <c:v>43368.417037963001</c:v>
                </c:pt>
                <c:pt idx="6418">
                  <c:v>43368.458704687502</c:v>
                </c:pt>
                <c:pt idx="6419">
                  <c:v>43368.500371412039</c:v>
                </c:pt>
                <c:pt idx="6420">
                  <c:v>43368.542038136613</c:v>
                </c:pt>
                <c:pt idx="6421">
                  <c:v>43368.583704860976</c:v>
                </c:pt>
                <c:pt idx="6422">
                  <c:v>43368.625371584974</c:v>
                </c:pt>
                <c:pt idx="6423">
                  <c:v>43368.667038310188</c:v>
                </c:pt>
                <c:pt idx="6424">
                  <c:v>43368.708705034725</c:v>
                </c:pt>
                <c:pt idx="6425">
                  <c:v>43368.750371759255</c:v>
                </c:pt>
                <c:pt idx="6426">
                  <c:v>43368.7920384838</c:v>
                </c:pt>
                <c:pt idx="6427">
                  <c:v>43368.83370520833</c:v>
                </c:pt>
                <c:pt idx="6428">
                  <c:v>43368.875371932867</c:v>
                </c:pt>
                <c:pt idx="6429">
                  <c:v>43368.917038657411</c:v>
                </c:pt>
                <c:pt idx="6430">
                  <c:v>43368.958705381941</c:v>
                </c:pt>
                <c:pt idx="6431">
                  <c:v>43369.000372106493</c:v>
                </c:pt>
                <c:pt idx="6432">
                  <c:v>43369.042038831016</c:v>
                </c:pt>
                <c:pt idx="6433">
                  <c:v>43369.083705555524</c:v>
                </c:pt>
                <c:pt idx="6434">
                  <c:v>43369.125372280076</c:v>
                </c:pt>
                <c:pt idx="6435">
                  <c:v>43369.167039004627</c:v>
                </c:pt>
                <c:pt idx="6436">
                  <c:v>43369.208705729165</c:v>
                </c:pt>
                <c:pt idx="6437">
                  <c:v>43369.250372453702</c:v>
                </c:pt>
                <c:pt idx="6438">
                  <c:v>43369.292039178239</c:v>
                </c:pt>
                <c:pt idx="6439">
                  <c:v>43369.333705902776</c:v>
                </c:pt>
                <c:pt idx="6440">
                  <c:v>43369.375372627306</c:v>
                </c:pt>
                <c:pt idx="6441">
                  <c:v>43369.417039353022</c:v>
                </c:pt>
                <c:pt idx="6442">
                  <c:v>43369.458706076613</c:v>
                </c:pt>
                <c:pt idx="6443">
                  <c:v>43369.500372800932</c:v>
                </c:pt>
                <c:pt idx="6444">
                  <c:v>43369.542039525462</c:v>
                </c:pt>
                <c:pt idx="6445">
                  <c:v>43369.58370625</c:v>
                </c:pt>
                <c:pt idx="6446">
                  <c:v>43369.625372974537</c:v>
                </c:pt>
                <c:pt idx="6447">
                  <c:v>43369.667039699081</c:v>
                </c:pt>
                <c:pt idx="6448">
                  <c:v>43369.708706423604</c:v>
                </c:pt>
                <c:pt idx="6449">
                  <c:v>43369.750373148243</c:v>
                </c:pt>
                <c:pt idx="6450">
                  <c:v>43369.792039872686</c:v>
                </c:pt>
                <c:pt idx="6451">
                  <c:v>43369.833706597194</c:v>
                </c:pt>
                <c:pt idx="6452">
                  <c:v>43369.87537332176</c:v>
                </c:pt>
                <c:pt idx="6453">
                  <c:v>43369.917040046297</c:v>
                </c:pt>
                <c:pt idx="6454">
                  <c:v>43369.958706770842</c:v>
                </c:pt>
                <c:pt idx="6455">
                  <c:v>43370.000373495393</c:v>
                </c:pt>
                <c:pt idx="6456">
                  <c:v>43370.042040219909</c:v>
                </c:pt>
                <c:pt idx="6457">
                  <c:v>43370.083706944446</c:v>
                </c:pt>
                <c:pt idx="6458">
                  <c:v>43370.125373668976</c:v>
                </c:pt>
                <c:pt idx="6459">
                  <c:v>43370.16704039352</c:v>
                </c:pt>
                <c:pt idx="6460">
                  <c:v>43370.208707118058</c:v>
                </c:pt>
                <c:pt idx="6461">
                  <c:v>43370.250373842602</c:v>
                </c:pt>
                <c:pt idx="6462">
                  <c:v>43370.29204056564</c:v>
                </c:pt>
                <c:pt idx="6463">
                  <c:v>43370.333707291655</c:v>
                </c:pt>
                <c:pt idx="6464">
                  <c:v>43370.375374016206</c:v>
                </c:pt>
                <c:pt idx="6465">
                  <c:v>43370.417040740744</c:v>
                </c:pt>
                <c:pt idx="6466">
                  <c:v>43370.458707465281</c:v>
                </c:pt>
                <c:pt idx="6467">
                  <c:v>43370.500374189818</c:v>
                </c:pt>
                <c:pt idx="6468">
                  <c:v>43370.542040914355</c:v>
                </c:pt>
                <c:pt idx="6469">
                  <c:v>43370.583707638885</c:v>
                </c:pt>
                <c:pt idx="6470">
                  <c:v>43370.625374363175</c:v>
                </c:pt>
                <c:pt idx="6471">
                  <c:v>43370.667041087574</c:v>
                </c:pt>
                <c:pt idx="6472">
                  <c:v>43370.708707812475</c:v>
                </c:pt>
                <c:pt idx="6473">
                  <c:v>43370.750374537034</c:v>
                </c:pt>
                <c:pt idx="6474">
                  <c:v>43370.792041260975</c:v>
                </c:pt>
                <c:pt idx="6475">
                  <c:v>43370.833707986108</c:v>
                </c:pt>
                <c:pt idx="6476">
                  <c:v>43370.875374710624</c:v>
                </c:pt>
                <c:pt idx="6477">
                  <c:v>43370.917041435183</c:v>
                </c:pt>
                <c:pt idx="6478">
                  <c:v>43370.958708159742</c:v>
                </c:pt>
                <c:pt idx="6479">
                  <c:v>43371.000374884257</c:v>
                </c:pt>
                <c:pt idx="6480">
                  <c:v>43371.042041608795</c:v>
                </c:pt>
                <c:pt idx="6481">
                  <c:v>43371.083708333324</c:v>
                </c:pt>
                <c:pt idx="6482">
                  <c:v>43371.125375057854</c:v>
                </c:pt>
                <c:pt idx="6483">
                  <c:v>43371.167041780907</c:v>
                </c:pt>
                <c:pt idx="6484">
                  <c:v>43371.208708506936</c:v>
                </c:pt>
                <c:pt idx="6485">
                  <c:v>43371.250375231481</c:v>
                </c:pt>
                <c:pt idx="6486">
                  <c:v>43371.292041955974</c:v>
                </c:pt>
                <c:pt idx="6487">
                  <c:v>43371.333708680555</c:v>
                </c:pt>
                <c:pt idx="6488">
                  <c:v>43371.375375405092</c:v>
                </c:pt>
                <c:pt idx="6489">
                  <c:v>43371.417042129629</c:v>
                </c:pt>
                <c:pt idx="6490">
                  <c:v>43371.458708854203</c:v>
                </c:pt>
                <c:pt idx="6491">
                  <c:v>43371.500375578711</c:v>
                </c:pt>
                <c:pt idx="6492">
                  <c:v>43371.542042303234</c:v>
                </c:pt>
                <c:pt idx="6493">
                  <c:v>43371.583709027778</c:v>
                </c:pt>
                <c:pt idx="6494">
                  <c:v>43371.625375752184</c:v>
                </c:pt>
                <c:pt idx="6495">
                  <c:v>43371.667042476853</c:v>
                </c:pt>
                <c:pt idx="6496">
                  <c:v>43371.708709201375</c:v>
                </c:pt>
                <c:pt idx="6497">
                  <c:v>43371.750375925942</c:v>
                </c:pt>
                <c:pt idx="6498">
                  <c:v>43371.792042649984</c:v>
                </c:pt>
                <c:pt idx="6499">
                  <c:v>43371.833709375001</c:v>
                </c:pt>
                <c:pt idx="6500">
                  <c:v>43371.875376099611</c:v>
                </c:pt>
                <c:pt idx="6501">
                  <c:v>43371.917042824083</c:v>
                </c:pt>
                <c:pt idx="6502">
                  <c:v>43371.958709548613</c:v>
                </c:pt>
                <c:pt idx="6503">
                  <c:v>43372.000376273201</c:v>
                </c:pt>
                <c:pt idx="6504">
                  <c:v>43372.042042997688</c:v>
                </c:pt>
                <c:pt idx="6505">
                  <c:v>43372.083709722225</c:v>
                </c:pt>
                <c:pt idx="6506">
                  <c:v>43372.125376446762</c:v>
                </c:pt>
                <c:pt idx="6507">
                  <c:v>43372.167043171175</c:v>
                </c:pt>
                <c:pt idx="6508">
                  <c:v>43372.208709895836</c:v>
                </c:pt>
                <c:pt idx="6509">
                  <c:v>43372.250376620381</c:v>
                </c:pt>
                <c:pt idx="6510">
                  <c:v>43372.292043344911</c:v>
                </c:pt>
                <c:pt idx="6511">
                  <c:v>43372.333710069426</c:v>
                </c:pt>
                <c:pt idx="6512">
                  <c:v>43372.375376793992</c:v>
                </c:pt>
                <c:pt idx="6513">
                  <c:v>43372.417043518515</c:v>
                </c:pt>
                <c:pt idx="6514">
                  <c:v>43372.458710243212</c:v>
                </c:pt>
                <c:pt idx="6515">
                  <c:v>43372.50037696759</c:v>
                </c:pt>
                <c:pt idx="6516">
                  <c:v>43372.542043692141</c:v>
                </c:pt>
                <c:pt idx="6517">
                  <c:v>43372.583710416664</c:v>
                </c:pt>
                <c:pt idx="6518">
                  <c:v>43372.625377141194</c:v>
                </c:pt>
                <c:pt idx="6519">
                  <c:v>43372.667043864974</c:v>
                </c:pt>
                <c:pt idx="6520">
                  <c:v>43372.708710590276</c:v>
                </c:pt>
                <c:pt idx="6521">
                  <c:v>43372.750377314813</c:v>
                </c:pt>
                <c:pt idx="6522">
                  <c:v>43372.792044039175</c:v>
                </c:pt>
                <c:pt idx="6523">
                  <c:v>43372.833710763574</c:v>
                </c:pt>
                <c:pt idx="6524">
                  <c:v>43372.875377488643</c:v>
                </c:pt>
                <c:pt idx="6525">
                  <c:v>43372.917044212962</c:v>
                </c:pt>
                <c:pt idx="6526">
                  <c:v>43372.958710937499</c:v>
                </c:pt>
                <c:pt idx="6527">
                  <c:v>43373.000377662036</c:v>
                </c:pt>
                <c:pt idx="6528">
                  <c:v>43373.042044386602</c:v>
                </c:pt>
                <c:pt idx="6529">
                  <c:v>43373.083711111074</c:v>
                </c:pt>
                <c:pt idx="6530">
                  <c:v>43373.125377835575</c:v>
                </c:pt>
                <c:pt idx="6531">
                  <c:v>43373.167044559974</c:v>
                </c:pt>
                <c:pt idx="6532">
                  <c:v>43373.208711284722</c:v>
                </c:pt>
                <c:pt idx="6533">
                  <c:v>43373.250378009259</c:v>
                </c:pt>
                <c:pt idx="6534">
                  <c:v>43373.292044732974</c:v>
                </c:pt>
                <c:pt idx="6535">
                  <c:v>43373.333711458341</c:v>
                </c:pt>
                <c:pt idx="6536">
                  <c:v>43373.375378182893</c:v>
                </c:pt>
                <c:pt idx="6537">
                  <c:v>43373.417044907408</c:v>
                </c:pt>
                <c:pt idx="6538">
                  <c:v>43373.458711631945</c:v>
                </c:pt>
                <c:pt idx="6539">
                  <c:v>43373.500378356643</c:v>
                </c:pt>
                <c:pt idx="6540">
                  <c:v>43373.54204508102</c:v>
                </c:pt>
                <c:pt idx="6541">
                  <c:v>43373.583711805557</c:v>
                </c:pt>
                <c:pt idx="6542">
                  <c:v>43373.625378529985</c:v>
                </c:pt>
                <c:pt idx="6543">
                  <c:v>43373.667045254624</c:v>
                </c:pt>
                <c:pt idx="6544">
                  <c:v>43373.708711979169</c:v>
                </c:pt>
                <c:pt idx="6545">
                  <c:v>43373.750378703706</c:v>
                </c:pt>
                <c:pt idx="6546">
                  <c:v>43373.792045428236</c:v>
                </c:pt>
                <c:pt idx="6547">
                  <c:v>43373.83371215278</c:v>
                </c:pt>
                <c:pt idx="6548">
                  <c:v>43373.875378877317</c:v>
                </c:pt>
                <c:pt idx="6549">
                  <c:v>43373.917045601855</c:v>
                </c:pt>
                <c:pt idx="6550">
                  <c:v>43373.958712327243</c:v>
                </c:pt>
                <c:pt idx="6551">
                  <c:v>43374.000379051002</c:v>
                </c:pt>
                <c:pt idx="6552">
                  <c:v>43374.042045775466</c:v>
                </c:pt>
                <c:pt idx="6553">
                  <c:v>43374.083712499996</c:v>
                </c:pt>
                <c:pt idx="6554">
                  <c:v>43374.125379224541</c:v>
                </c:pt>
                <c:pt idx="6555">
                  <c:v>43374.167045949071</c:v>
                </c:pt>
                <c:pt idx="6556">
                  <c:v>43374.208712673586</c:v>
                </c:pt>
                <c:pt idx="6557">
                  <c:v>43374.2503793996</c:v>
                </c:pt>
                <c:pt idx="6558">
                  <c:v>43374.292046122675</c:v>
                </c:pt>
                <c:pt idx="6559">
                  <c:v>43374.333712847205</c:v>
                </c:pt>
                <c:pt idx="6560">
                  <c:v>43374.375379571757</c:v>
                </c:pt>
                <c:pt idx="6561">
                  <c:v>43374.417046296643</c:v>
                </c:pt>
                <c:pt idx="6562">
                  <c:v>43374.458713021013</c:v>
                </c:pt>
                <c:pt idx="6563">
                  <c:v>43374.500379745368</c:v>
                </c:pt>
                <c:pt idx="6564">
                  <c:v>43374.542046469913</c:v>
                </c:pt>
                <c:pt idx="6565">
                  <c:v>43374.583713194443</c:v>
                </c:pt>
                <c:pt idx="6566">
                  <c:v>43374.62537991898</c:v>
                </c:pt>
                <c:pt idx="6567">
                  <c:v>43374.667046643175</c:v>
                </c:pt>
                <c:pt idx="6568">
                  <c:v>43374.708713368062</c:v>
                </c:pt>
                <c:pt idx="6569">
                  <c:v>43374.750380092592</c:v>
                </c:pt>
                <c:pt idx="6570">
                  <c:v>43374.792046816976</c:v>
                </c:pt>
                <c:pt idx="6571">
                  <c:v>43374.833713541586</c:v>
                </c:pt>
                <c:pt idx="6572">
                  <c:v>43374.875380266196</c:v>
                </c:pt>
                <c:pt idx="6573">
                  <c:v>43374.91704699074</c:v>
                </c:pt>
                <c:pt idx="6574">
                  <c:v>43374.958713715278</c:v>
                </c:pt>
                <c:pt idx="6575">
                  <c:v>43375.000380439815</c:v>
                </c:pt>
                <c:pt idx="6576">
                  <c:v>43375.042047164352</c:v>
                </c:pt>
                <c:pt idx="6577">
                  <c:v>43375.083713888889</c:v>
                </c:pt>
                <c:pt idx="6578">
                  <c:v>43375.125380611265</c:v>
                </c:pt>
                <c:pt idx="6579">
                  <c:v>43375.167047337964</c:v>
                </c:pt>
                <c:pt idx="6580">
                  <c:v>43375.208714062501</c:v>
                </c:pt>
                <c:pt idx="6581">
                  <c:v>43375.250380786994</c:v>
                </c:pt>
                <c:pt idx="6582">
                  <c:v>43375.292047509996</c:v>
                </c:pt>
                <c:pt idx="6583">
                  <c:v>43375.333714236112</c:v>
                </c:pt>
                <c:pt idx="6584">
                  <c:v>43375.375380960584</c:v>
                </c:pt>
                <c:pt idx="6585">
                  <c:v>43375.417047685187</c:v>
                </c:pt>
                <c:pt idx="6586">
                  <c:v>43375.458714410212</c:v>
                </c:pt>
                <c:pt idx="6587">
                  <c:v>43375.500381134254</c:v>
                </c:pt>
                <c:pt idx="6588">
                  <c:v>43375.542047858798</c:v>
                </c:pt>
                <c:pt idx="6589">
                  <c:v>43375.583714583176</c:v>
                </c:pt>
                <c:pt idx="6590">
                  <c:v>43375.625381307575</c:v>
                </c:pt>
                <c:pt idx="6591">
                  <c:v>43375.667048032374</c:v>
                </c:pt>
                <c:pt idx="6592">
                  <c:v>43375.708714756947</c:v>
                </c:pt>
                <c:pt idx="6593">
                  <c:v>43375.750381481485</c:v>
                </c:pt>
                <c:pt idx="6594">
                  <c:v>43375.792048206022</c:v>
                </c:pt>
                <c:pt idx="6595">
                  <c:v>43375.833714930559</c:v>
                </c:pt>
                <c:pt idx="6596">
                  <c:v>43375.875381655074</c:v>
                </c:pt>
                <c:pt idx="6597">
                  <c:v>43375.917048379633</c:v>
                </c:pt>
                <c:pt idx="6598">
                  <c:v>43375.958715104243</c:v>
                </c:pt>
                <c:pt idx="6599">
                  <c:v>43376.0003818287</c:v>
                </c:pt>
                <c:pt idx="6600">
                  <c:v>43376.042048553194</c:v>
                </c:pt>
                <c:pt idx="6601">
                  <c:v>43376.083715277782</c:v>
                </c:pt>
                <c:pt idx="6602">
                  <c:v>43376.125382002174</c:v>
                </c:pt>
                <c:pt idx="6603">
                  <c:v>43376.167048726835</c:v>
                </c:pt>
                <c:pt idx="6604">
                  <c:v>43376.208715451387</c:v>
                </c:pt>
                <c:pt idx="6605">
                  <c:v>43376.250382175931</c:v>
                </c:pt>
                <c:pt idx="6606">
                  <c:v>43376.292048900454</c:v>
                </c:pt>
                <c:pt idx="6607">
                  <c:v>43376.333715624998</c:v>
                </c:pt>
                <c:pt idx="6608">
                  <c:v>43376.375382349543</c:v>
                </c:pt>
                <c:pt idx="6609">
                  <c:v>43376.417049074211</c:v>
                </c:pt>
                <c:pt idx="6610">
                  <c:v>43376.458715799243</c:v>
                </c:pt>
                <c:pt idx="6611">
                  <c:v>43376.500382523125</c:v>
                </c:pt>
                <c:pt idx="6612">
                  <c:v>43376.542049247691</c:v>
                </c:pt>
                <c:pt idx="6613">
                  <c:v>43376.583715972221</c:v>
                </c:pt>
                <c:pt idx="6614">
                  <c:v>43376.625382696584</c:v>
                </c:pt>
                <c:pt idx="6615">
                  <c:v>43376.667049421274</c:v>
                </c:pt>
                <c:pt idx="6616">
                  <c:v>43376.708716145833</c:v>
                </c:pt>
                <c:pt idx="6617">
                  <c:v>43376.75038287037</c:v>
                </c:pt>
                <c:pt idx="6618">
                  <c:v>43376.792049594907</c:v>
                </c:pt>
                <c:pt idx="6619">
                  <c:v>43376.833716319445</c:v>
                </c:pt>
                <c:pt idx="6620">
                  <c:v>43376.875383043982</c:v>
                </c:pt>
                <c:pt idx="6621">
                  <c:v>43376.917049768519</c:v>
                </c:pt>
                <c:pt idx="6622">
                  <c:v>43376.958716494679</c:v>
                </c:pt>
                <c:pt idx="6623">
                  <c:v>43377.000383217586</c:v>
                </c:pt>
                <c:pt idx="6624">
                  <c:v>43377.042049942203</c:v>
                </c:pt>
                <c:pt idx="6625">
                  <c:v>43377.083716666624</c:v>
                </c:pt>
                <c:pt idx="6626">
                  <c:v>43377.125383391176</c:v>
                </c:pt>
                <c:pt idx="6627">
                  <c:v>43377.167050115575</c:v>
                </c:pt>
                <c:pt idx="6628">
                  <c:v>43377.20871684028</c:v>
                </c:pt>
                <c:pt idx="6629">
                  <c:v>43377.250383564584</c:v>
                </c:pt>
                <c:pt idx="6630">
                  <c:v>43377.292050289354</c:v>
                </c:pt>
                <c:pt idx="6631">
                  <c:v>43377.333717013884</c:v>
                </c:pt>
                <c:pt idx="6632">
                  <c:v>43377.375383738428</c:v>
                </c:pt>
                <c:pt idx="6633">
                  <c:v>43377.417050463002</c:v>
                </c:pt>
                <c:pt idx="6634">
                  <c:v>43377.458717187612</c:v>
                </c:pt>
                <c:pt idx="6635">
                  <c:v>43377.500383912025</c:v>
                </c:pt>
                <c:pt idx="6636">
                  <c:v>43377.542050636592</c:v>
                </c:pt>
                <c:pt idx="6637">
                  <c:v>43377.583717361114</c:v>
                </c:pt>
                <c:pt idx="6638">
                  <c:v>43377.625384084975</c:v>
                </c:pt>
                <c:pt idx="6639">
                  <c:v>43377.667050810174</c:v>
                </c:pt>
                <c:pt idx="6640">
                  <c:v>43377.708717534704</c:v>
                </c:pt>
                <c:pt idx="6641">
                  <c:v>43377.750384259256</c:v>
                </c:pt>
                <c:pt idx="6642">
                  <c:v>43377.792050983575</c:v>
                </c:pt>
                <c:pt idx="6643">
                  <c:v>43377.83371770833</c:v>
                </c:pt>
                <c:pt idx="6644">
                  <c:v>43377.875384432868</c:v>
                </c:pt>
                <c:pt idx="6645">
                  <c:v>43377.917051157412</c:v>
                </c:pt>
                <c:pt idx="6646">
                  <c:v>43377.958717881942</c:v>
                </c:pt>
                <c:pt idx="6647">
                  <c:v>43378.000384606479</c:v>
                </c:pt>
                <c:pt idx="6648">
                  <c:v>43378.042051331016</c:v>
                </c:pt>
                <c:pt idx="6649">
                  <c:v>43378.083718055561</c:v>
                </c:pt>
                <c:pt idx="6650">
                  <c:v>43378.125384779974</c:v>
                </c:pt>
                <c:pt idx="6651">
                  <c:v>43378.167051504584</c:v>
                </c:pt>
                <c:pt idx="6652">
                  <c:v>43378.208718229202</c:v>
                </c:pt>
                <c:pt idx="6653">
                  <c:v>43378.250384953586</c:v>
                </c:pt>
                <c:pt idx="6654">
                  <c:v>43378.292051678225</c:v>
                </c:pt>
                <c:pt idx="6655">
                  <c:v>43378.333718402791</c:v>
                </c:pt>
                <c:pt idx="6656">
                  <c:v>43378.375385127314</c:v>
                </c:pt>
                <c:pt idx="6657">
                  <c:v>43378.417051851851</c:v>
                </c:pt>
                <c:pt idx="6658">
                  <c:v>43378.458718576643</c:v>
                </c:pt>
                <c:pt idx="6659">
                  <c:v>43378.500385300933</c:v>
                </c:pt>
                <c:pt idx="6660">
                  <c:v>43378.542052025463</c:v>
                </c:pt>
                <c:pt idx="6661">
                  <c:v>43378.58371875</c:v>
                </c:pt>
                <c:pt idx="6662">
                  <c:v>43378.625385474537</c:v>
                </c:pt>
                <c:pt idx="6663">
                  <c:v>43378.667052199082</c:v>
                </c:pt>
                <c:pt idx="6664">
                  <c:v>43378.708718923604</c:v>
                </c:pt>
                <c:pt idx="6665">
                  <c:v>43378.750385648149</c:v>
                </c:pt>
                <c:pt idx="6666">
                  <c:v>43378.792052372686</c:v>
                </c:pt>
                <c:pt idx="6667">
                  <c:v>43378.833719097223</c:v>
                </c:pt>
                <c:pt idx="6668">
                  <c:v>43378.875385821724</c:v>
                </c:pt>
                <c:pt idx="6669">
                  <c:v>43378.917052546298</c:v>
                </c:pt>
                <c:pt idx="6670">
                  <c:v>43378.958719271213</c:v>
                </c:pt>
                <c:pt idx="6671">
                  <c:v>43379.000385995372</c:v>
                </c:pt>
                <c:pt idx="6672">
                  <c:v>43379.042052719909</c:v>
                </c:pt>
                <c:pt idx="6673">
                  <c:v>43379.083719444643</c:v>
                </c:pt>
                <c:pt idx="6674">
                  <c:v>43379.125386168984</c:v>
                </c:pt>
                <c:pt idx="6675">
                  <c:v>43379.167052893521</c:v>
                </c:pt>
                <c:pt idx="6676">
                  <c:v>43379.208719618058</c:v>
                </c:pt>
                <c:pt idx="6677">
                  <c:v>43379.250386342603</c:v>
                </c:pt>
                <c:pt idx="6678">
                  <c:v>43379.292053067125</c:v>
                </c:pt>
                <c:pt idx="6679">
                  <c:v>43379.33371979167</c:v>
                </c:pt>
                <c:pt idx="6680">
                  <c:v>43379.375386516185</c:v>
                </c:pt>
                <c:pt idx="6681">
                  <c:v>43379.417053241013</c:v>
                </c:pt>
                <c:pt idx="6682">
                  <c:v>43379.458719965281</c:v>
                </c:pt>
                <c:pt idx="6683">
                  <c:v>43379.500386689804</c:v>
                </c:pt>
                <c:pt idx="6684">
                  <c:v>43379.542053414349</c:v>
                </c:pt>
                <c:pt idx="6685">
                  <c:v>43379.583720138886</c:v>
                </c:pt>
                <c:pt idx="6686">
                  <c:v>43379.625386861924</c:v>
                </c:pt>
                <c:pt idx="6687">
                  <c:v>43379.667053587924</c:v>
                </c:pt>
                <c:pt idx="6688">
                  <c:v>43379.708720312476</c:v>
                </c:pt>
                <c:pt idx="6689">
                  <c:v>43379.750387037035</c:v>
                </c:pt>
                <c:pt idx="6690">
                  <c:v>43379.792053760975</c:v>
                </c:pt>
                <c:pt idx="6691">
                  <c:v>43379.833720486109</c:v>
                </c:pt>
                <c:pt idx="6692">
                  <c:v>43379.875387210624</c:v>
                </c:pt>
                <c:pt idx="6693">
                  <c:v>43379.917053935191</c:v>
                </c:pt>
                <c:pt idx="6694">
                  <c:v>43379.958720659721</c:v>
                </c:pt>
                <c:pt idx="6695">
                  <c:v>43380.000387384258</c:v>
                </c:pt>
                <c:pt idx="6696">
                  <c:v>43380.042054109013</c:v>
                </c:pt>
                <c:pt idx="6697">
                  <c:v>43380.083720832976</c:v>
                </c:pt>
                <c:pt idx="6698">
                  <c:v>43380.125387556975</c:v>
                </c:pt>
                <c:pt idx="6699">
                  <c:v>43380.167054282407</c:v>
                </c:pt>
                <c:pt idx="6700">
                  <c:v>43380.208721006944</c:v>
                </c:pt>
                <c:pt idx="6701">
                  <c:v>43380.250387731474</c:v>
                </c:pt>
                <c:pt idx="6702">
                  <c:v>43380.292054456018</c:v>
                </c:pt>
                <c:pt idx="6703">
                  <c:v>43380.333721180556</c:v>
                </c:pt>
                <c:pt idx="6704">
                  <c:v>43380.375387905086</c:v>
                </c:pt>
                <c:pt idx="6705">
                  <c:v>43380.41705462963</c:v>
                </c:pt>
                <c:pt idx="6706">
                  <c:v>43380.458721354211</c:v>
                </c:pt>
                <c:pt idx="6707">
                  <c:v>43380.500388078712</c:v>
                </c:pt>
                <c:pt idx="6708">
                  <c:v>43380.542054803234</c:v>
                </c:pt>
                <c:pt idx="6709">
                  <c:v>43380.583721527575</c:v>
                </c:pt>
                <c:pt idx="6710">
                  <c:v>43380.625388252185</c:v>
                </c:pt>
                <c:pt idx="6711">
                  <c:v>43380.667054976853</c:v>
                </c:pt>
                <c:pt idx="6712">
                  <c:v>43380.708721700976</c:v>
                </c:pt>
                <c:pt idx="6713">
                  <c:v>43380.750388425942</c:v>
                </c:pt>
                <c:pt idx="6714">
                  <c:v>43380.792055150465</c:v>
                </c:pt>
                <c:pt idx="6715">
                  <c:v>43380.833721874995</c:v>
                </c:pt>
                <c:pt idx="6716">
                  <c:v>43380.875388599539</c:v>
                </c:pt>
                <c:pt idx="6717">
                  <c:v>43380.917055325212</c:v>
                </c:pt>
                <c:pt idx="6718">
                  <c:v>43380.958722048643</c:v>
                </c:pt>
                <c:pt idx="6719">
                  <c:v>43381.000388773151</c:v>
                </c:pt>
                <c:pt idx="6720">
                  <c:v>43381.042055499303</c:v>
                </c:pt>
                <c:pt idx="6721">
                  <c:v>43381.083722222225</c:v>
                </c:pt>
                <c:pt idx="6722">
                  <c:v>43381.125388946755</c:v>
                </c:pt>
                <c:pt idx="6723">
                  <c:v>43381.167055671176</c:v>
                </c:pt>
                <c:pt idx="6724">
                  <c:v>43381.208722395837</c:v>
                </c:pt>
                <c:pt idx="6725">
                  <c:v>43381.250389120367</c:v>
                </c:pt>
                <c:pt idx="6726">
                  <c:v>43381.292055844911</c:v>
                </c:pt>
                <c:pt idx="6727">
                  <c:v>43381.333722568976</c:v>
                </c:pt>
                <c:pt idx="6728">
                  <c:v>43381.375389293993</c:v>
                </c:pt>
                <c:pt idx="6729">
                  <c:v>43381.417056018603</c:v>
                </c:pt>
                <c:pt idx="6730">
                  <c:v>43381.458722743053</c:v>
                </c:pt>
                <c:pt idx="6731">
                  <c:v>43381.50038946759</c:v>
                </c:pt>
                <c:pt idx="6732">
                  <c:v>43381.542056193211</c:v>
                </c:pt>
                <c:pt idx="6733">
                  <c:v>43381.583722916585</c:v>
                </c:pt>
                <c:pt idx="6734">
                  <c:v>43381.625389640976</c:v>
                </c:pt>
                <c:pt idx="6735">
                  <c:v>43381.667056365724</c:v>
                </c:pt>
                <c:pt idx="6736">
                  <c:v>43381.708723090276</c:v>
                </c:pt>
                <c:pt idx="6737">
                  <c:v>43381.750389814806</c:v>
                </c:pt>
                <c:pt idx="6738">
                  <c:v>43381.792056539176</c:v>
                </c:pt>
                <c:pt idx="6739">
                  <c:v>43381.833723263575</c:v>
                </c:pt>
                <c:pt idx="6740">
                  <c:v>43381.875389988432</c:v>
                </c:pt>
                <c:pt idx="6741">
                  <c:v>43381.917056712962</c:v>
                </c:pt>
                <c:pt idx="6742">
                  <c:v>43381.958723437499</c:v>
                </c:pt>
                <c:pt idx="6743">
                  <c:v>43382.000390162037</c:v>
                </c:pt>
                <c:pt idx="6744">
                  <c:v>43382.042056886603</c:v>
                </c:pt>
                <c:pt idx="6745">
                  <c:v>43382.083723609976</c:v>
                </c:pt>
                <c:pt idx="6746">
                  <c:v>43382.125390335576</c:v>
                </c:pt>
                <c:pt idx="6747">
                  <c:v>43382.167057060185</c:v>
                </c:pt>
                <c:pt idx="6748">
                  <c:v>43382.208723784584</c:v>
                </c:pt>
                <c:pt idx="6749">
                  <c:v>43382.250390509224</c:v>
                </c:pt>
                <c:pt idx="6750">
                  <c:v>43382.292057233775</c:v>
                </c:pt>
                <c:pt idx="6751">
                  <c:v>43382.333723958334</c:v>
                </c:pt>
                <c:pt idx="6752">
                  <c:v>43382.375390682872</c:v>
                </c:pt>
                <c:pt idx="6753">
                  <c:v>43382.417057407612</c:v>
                </c:pt>
                <c:pt idx="6754">
                  <c:v>43382.458724131946</c:v>
                </c:pt>
                <c:pt idx="6755">
                  <c:v>43382.500390856483</c:v>
                </c:pt>
                <c:pt idx="6756">
                  <c:v>43382.54205758102</c:v>
                </c:pt>
                <c:pt idx="6757">
                  <c:v>43382.583724305558</c:v>
                </c:pt>
                <c:pt idx="6758">
                  <c:v>43382.625391029986</c:v>
                </c:pt>
                <c:pt idx="6759">
                  <c:v>43382.667057754625</c:v>
                </c:pt>
                <c:pt idx="6760">
                  <c:v>43382.708724479169</c:v>
                </c:pt>
                <c:pt idx="6761">
                  <c:v>43382.750391203706</c:v>
                </c:pt>
                <c:pt idx="6762">
                  <c:v>43382.792057928244</c:v>
                </c:pt>
                <c:pt idx="6763">
                  <c:v>43382.833724652774</c:v>
                </c:pt>
                <c:pt idx="6764">
                  <c:v>43382.875391377318</c:v>
                </c:pt>
                <c:pt idx="6765">
                  <c:v>43382.917058101862</c:v>
                </c:pt>
                <c:pt idx="6766">
                  <c:v>43382.958724826392</c:v>
                </c:pt>
                <c:pt idx="6767">
                  <c:v>43383.000391550922</c:v>
                </c:pt>
                <c:pt idx="6768">
                  <c:v>43383.042058275612</c:v>
                </c:pt>
                <c:pt idx="6769">
                  <c:v>43383.083724999997</c:v>
                </c:pt>
                <c:pt idx="6770">
                  <c:v>43383.125391724534</c:v>
                </c:pt>
                <c:pt idx="6771">
                  <c:v>43383.167058449093</c:v>
                </c:pt>
                <c:pt idx="6772">
                  <c:v>43383.208725173594</c:v>
                </c:pt>
                <c:pt idx="6773">
                  <c:v>43383.250391898211</c:v>
                </c:pt>
                <c:pt idx="6774">
                  <c:v>43383.292058622676</c:v>
                </c:pt>
                <c:pt idx="6775">
                  <c:v>43383.33372534722</c:v>
                </c:pt>
                <c:pt idx="6776">
                  <c:v>43383.375392071757</c:v>
                </c:pt>
                <c:pt idx="6777">
                  <c:v>43383.417058797211</c:v>
                </c:pt>
                <c:pt idx="6778">
                  <c:v>43383.458725520832</c:v>
                </c:pt>
                <c:pt idx="6779">
                  <c:v>43383.500392245369</c:v>
                </c:pt>
                <c:pt idx="6780">
                  <c:v>43383.542058969913</c:v>
                </c:pt>
                <c:pt idx="6781">
                  <c:v>43383.583725694436</c:v>
                </c:pt>
                <c:pt idx="6782">
                  <c:v>43383.62539241898</c:v>
                </c:pt>
                <c:pt idx="6783">
                  <c:v>43383.667059143518</c:v>
                </c:pt>
                <c:pt idx="6784">
                  <c:v>43383.708725868055</c:v>
                </c:pt>
                <c:pt idx="6785">
                  <c:v>43383.750392592592</c:v>
                </c:pt>
                <c:pt idx="6786">
                  <c:v>43383.792059317129</c:v>
                </c:pt>
                <c:pt idx="6787">
                  <c:v>43383.833726041594</c:v>
                </c:pt>
                <c:pt idx="6788">
                  <c:v>43383.875392766204</c:v>
                </c:pt>
                <c:pt idx="6789">
                  <c:v>43383.917059491243</c:v>
                </c:pt>
                <c:pt idx="6790">
                  <c:v>43383.958726215278</c:v>
                </c:pt>
                <c:pt idx="6791">
                  <c:v>43384.000392939815</c:v>
                </c:pt>
                <c:pt idx="6792">
                  <c:v>43384.042059664353</c:v>
                </c:pt>
                <c:pt idx="6793">
                  <c:v>43384.08372638889</c:v>
                </c:pt>
                <c:pt idx="6794">
                  <c:v>43384.125393112976</c:v>
                </c:pt>
                <c:pt idx="6795">
                  <c:v>43384.167059837964</c:v>
                </c:pt>
                <c:pt idx="6796">
                  <c:v>43384.208726562174</c:v>
                </c:pt>
                <c:pt idx="6797">
                  <c:v>43384.250393287039</c:v>
                </c:pt>
                <c:pt idx="6798">
                  <c:v>43384.29206001007</c:v>
                </c:pt>
                <c:pt idx="6799">
                  <c:v>43384.333726736106</c:v>
                </c:pt>
                <c:pt idx="6800">
                  <c:v>43384.37539346065</c:v>
                </c:pt>
                <c:pt idx="6801">
                  <c:v>43384.417060185187</c:v>
                </c:pt>
                <c:pt idx="6802">
                  <c:v>43384.458726909732</c:v>
                </c:pt>
                <c:pt idx="6803">
                  <c:v>43384.500393634255</c:v>
                </c:pt>
                <c:pt idx="6804">
                  <c:v>43384.542060358799</c:v>
                </c:pt>
                <c:pt idx="6805">
                  <c:v>43384.583727083176</c:v>
                </c:pt>
                <c:pt idx="6806">
                  <c:v>43384.625393807575</c:v>
                </c:pt>
                <c:pt idx="6807">
                  <c:v>43384.66706053057</c:v>
                </c:pt>
                <c:pt idx="6808">
                  <c:v>43384.708727256948</c:v>
                </c:pt>
                <c:pt idx="6809">
                  <c:v>43384.750393981478</c:v>
                </c:pt>
                <c:pt idx="6810">
                  <c:v>43384.792060704975</c:v>
                </c:pt>
                <c:pt idx="6811">
                  <c:v>43384.833727430552</c:v>
                </c:pt>
                <c:pt idx="6812">
                  <c:v>43384.875394155089</c:v>
                </c:pt>
                <c:pt idx="6813">
                  <c:v>43384.917060879627</c:v>
                </c:pt>
                <c:pt idx="6814">
                  <c:v>43384.958727604193</c:v>
                </c:pt>
                <c:pt idx="6815">
                  <c:v>43385.000394329043</c:v>
                </c:pt>
                <c:pt idx="6816">
                  <c:v>43385.042061053224</c:v>
                </c:pt>
                <c:pt idx="6817">
                  <c:v>43385.083727777775</c:v>
                </c:pt>
                <c:pt idx="6818">
                  <c:v>43385.125394502174</c:v>
                </c:pt>
                <c:pt idx="6819">
                  <c:v>43385.16706122685</c:v>
                </c:pt>
                <c:pt idx="6820">
                  <c:v>43385.208727951176</c:v>
                </c:pt>
                <c:pt idx="6821">
                  <c:v>43385.250394675932</c:v>
                </c:pt>
                <c:pt idx="6822">
                  <c:v>43385.292061400454</c:v>
                </c:pt>
                <c:pt idx="6823">
                  <c:v>43385.333728124999</c:v>
                </c:pt>
                <c:pt idx="6824">
                  <c:v>43385.375394849543</c:v>
                </c:pt>
                <c:pt idx="6825">
                  <c:v>43385.417061574073</c:v>
                </c:pt>
                <c:pt idx="6826">
                  <c:v>43385.458728299243</c:v>
                </c:pt>
                <c:pt idx="6827">
                  <c:v>43385.500395023148</c:v>
                </c:pt>
                <c:pt idx="6828">
                  <c:v>43385.542061747685</c:v>
                </c:pt>
                <c:pt idx="6829">
                  <c:v>43385.583728472222</c:v>
                </c:pt>
                <c:pt idx="6830">
                  <c:v>43385.625395196759</c:v>
                </c:pt>
                <c:pt idx="6831">
                  <c:v>43385.667061920984</c:v>
                </c:pt>
                <c:pt idx="6832">
                  <c:v>43385.708728645834</c:v>
                </c:pt>
                <c:pt idx="6833">
                  <c:v>43385.750395370393</c:v>
                </c:pt>
                <c:pt idx="6834">
                  <c:v>43385.792062094908</c:v>
                </c:pt>
                <c:pt idx="6835">
                  <c:v>43385.833728819176</c:v>
                </c:pt>
                <c:pt idx="6836">
                  <c:v>43385.875395543982</c:v>
                </c:pt>
                <c:pt idx="6837">
                  <c:v>43385.917062268541</c:v>
                </c:pt>
                <c:pt idx="6838">
                  <c:v>43385.958728993093</c:v>
                </c:pt>
                <c:pt idx="6839">
                  <c:v>43386.000395717594</c:v>
                </c:pt>
                <c:pt idx="6840">
                  <c:v>43386.042062442211</c:v>
                </c:pt>
                <c:pt idx="6841">
                  <c:v>43386.083729166654</c:v>
                </c:pt>
                <c:pt idx="6842">
                  <c:v>43386.125395891184</c:v>
                </c:pt>
                <c:pt idx="6843">
                  <c:v>43386.167062614113</c:v>
                </c:pt>
                <c:pt idx="6844">
                  <c:v>43386.20872934028</c:v>
                </c:pt>
                <c:pt idx="6845">
                  <c:v>43386.250396064817</c:v>
                </c:pt>
                <c:pt idx="6846">
                  <c:v>43386.292062788976</c:v>
                </c:pt>
                <c:pt idx="6847">
                  <c:v>43386.333729512975</c:v>
                </c:pt>
                <c:pt idx="6848">
                  <c:v>43386.375396238443</c:v>
                </c:pt>
                <c:pt idx="6849">
                  <c:v>43386.417062962966</c:v>
                </c:pt>
                <c:pt idx="6850">
                  <c:v>43386.458729687503</c:v>
                </c:pt>
                <c:pt idx="6851">
                  <c:v>43386.500396412041</c:v>
                </c:pt>
                <c:pt idx="6852">
                  <c:v>43386.542063136592</c:v>
                </c:pt>
                <c:pt idx="6853">
                  <c:v>43386.583729860984</c:v>
                </c:pt>
                <c:pt idx="6854">
                  <c:v>43386.625396584976</c:v>
                </c:pt>
                <c:pt idx="6855">
                  <c:v>43386.667063310175</c:v>
                </c:pt>
                <c:pt idx="6856">
                  <c:v>43386.708730034705</c:v>
                </c:pt>
                <c:pt idx="6857">
                  <c:v>43386.750396759257</c:v>
                </c:pt>
                <c:pt idx="6858">
                  <c:v>43386.792063483575</c:v>
                </c:pt>
                <c:pt idx="6859">
                  <c:v>43386.833730208331</c:v>
                </c:pt>
                <c:pt idx="6860">
                  <c:v>43386.875396932868</c:v>
                </c:pt>
                <c:pt idx="6861">
                  <c:v>43386.917063657405</c:v>
                </c:pt>
                <c:pt idx="6862">
                  <c:v>43386.958730381943</c:v>
                </c:pt>
                <c:pt idx="6863">
                  <c:v>43387.000397106603</c:v>
                </c:pt>
                <c:pt idx="6864">
                  <c:v>43387.042063830995</c:v>
                </c:pt>
                <c:pt idx="6865">
                  <c:v>43387.083730555554</c:v>
                </c:pt>
                <c:pt idx="6866">
                  <c:v>43387.125397280084</c:v>
                </c:pt>
                <c:pt idx="6867">
                  <c:v>43387.167064004585</c:v>
                </c:pt>
                <c:pt idx="6868">
                  <c:v>43387.208730729166</c:v>
                </c:pt>
                <c:pt idx="6869">
                  <c:v>43387.250397453703</c:v>
                </c:pt>
                <c:pt idx="6870">
                  <c:v>43387.292064178226</c:v>
                </c:pt>
                <c:pt idx="6871">
                  <c:v>43387.333730902777</c:v>
                </c:pt>
                <c:pt idx="6872">
                  <c:v>43387.375397627315</c:v>
                </c:pt>
                <c:pt idx="6873">
                  <c:v>43387.417064351852</c:v>
                </c:pt>
                <c:pt idx="6874">
                  <c:v>43387.458731077211</c:v>
                </c:pt>
                <c:pt idx="6875">
                  <c:v>43387.500397800941</c:v>
                </c:pt>
                <c:pt idx="6876">
                  <c:v>43387.542064525464</c:v>
                </c:pt>
                <c:pt idx="6877">
                  <c:v>43387.583731250001</c:v>
                </c:pt>
                <c:pt idx="6878">
                  <c:v>43387.625397974538</c:v>
                </c:pt>
                <c:pt idx="6879">
                  <c:v>43387.667064699075</c:v>
                </c:pt>
                <c:pt idx="6880">
                  <c:v>43387.708731423605</c:v>
                </c:pt>
                <c:pt idx="6881">
                  <c:v>43387.750398149212</c:v>
                </c:pt>
                <c:pt idx="6882">
                  <c:v>43387.792064872585</c:v>
                </c:pt>
                <c:pt idx="6883">
                  <c:v>43387.833731597224</c:v>
                </c:pt>
                <c:pt idx="6884">
                  <c:v>43387.875398321761</c:v>
                </c:pt>
                <c:pt idx="6885">
                  <c:v>43387.917065046298</c:v>
                </c:pt>
                <c:pt idx="6886">
                  <c:v>43387.958731770843</c:v>
                </c:pt>
                <c:pt idx="6887">
                  <c:v>43388.000398495613</c:v>
                </c:pt>
                <c:pt idx="6888">
                  <c:v>43388.04206521991</c:v>
                </c:pt>
                <c:pt idx="6889">
                  <c:v>43388.083731944447</c:v>
                </c:pt>
                <c:pt idx="6890">
                  <c:v>43388.125398668984</c:v>
                </c:pt>
                <c:pt idx="6891">
                  <c:v>43388.167065393522</c:v>
                </c:pt>
                <c:pt idx="6892">
                  <c:v>43388.208732118059</c:v>
                </c:pt>
                <c:pt idx="6893">
                  <c:v>43388.250398842603</c:v>
                </c:pt>
                <c:pt idx="6894">
                  <c:v>43388.292065565838</c:v>
                </c:pt>
                <c:pt idx="6895">
                  <c:v>43388.333732291656</c:v>
                </c:pt>
                <c:pt idx="6896">
                  <c:v>43388.3753990162</c:v>
                </c:pt>
                <c:pt idx="6897">
                  <c:v>43388.417065740738</c:v>
                </c:pt>
                <c:pt idx="6898">
                  <c:v>43388.458732465282</c:v>
                </c:pt>
                <c:pt idx="6899">
                  <c:v>43388.500399189812</c:v>
                </c:pt>
                <c:pt idx="6900">
                  <c:v>43388.542065914335</c:v>
                </c:pt>
                <c:pt idx="6901">
                  <c:v>43388.583732638886</c:v>
                </c:pt>
                <c:pt idx="6902">
                  <c:v>43388.625399363424</c:v>
                </c:pt>
                <c:pt idx="6903">
                  <c:v>43388.667066087954</c:v>
                </c:pt>
                <c:pt idx="6904">
                  <c:v>43388.708732812484</c:v>
                </c:pt>
                <c:pt idx="6905">
                  <c:v>43388.750399537035</c:v>
                </c:pt>
                <c:pt idx="6906">
                  <c:v>43388.792066260976</c:v>
                </c:pt>
                <c:pt idx="6907">
                  <c:v>43388.83373298611</c:v>
                </c:pt>
                <c:pt idx="6908">
                  <c:v>43388.875399710625</c:v>
                </c:pt>
                <c:pt idx="6909">
                  <c:v>43388.917066435191</c:v>
                </c:pt>
                <c:pt idx="6910">
                  <c:v>43388.958733159743</c:v>
                </c:pt>
                <c:pt idx="6911">
                  <c:v>43389.000399884259</c:v>
                </c:pt>
                <c:pt idx="6912">
                  <c:v>43389.042066608796</c:v>
                </c:pt>
                <c:pt idx="6913">
                  <c:v>43389.083733333326</c:v>
                </c:pt>
                <c:pt idx="6914">
                  <c:v>43389.125400056975</c:v>
                </c:pt>
                <c:pt idx="6915">
                  <c:v>43389.167066782175</c:v>
                </c:pt>
                <c:pt idx="6916">
                  <c:v>43389.208733506945</c:v>
                </c:pt>
                <c:pt idx="6917">
                  <c:v>43389.250400231474</c:v>
                </c:pt>
                <c:pt idx="6918">
                  <c:v>43389.292066956004</c:v>
                </c:pt>
                <c:pt idx="6919">
                  <c:v>43389.333733680556</c:v>
                </c:pt>
                <c:pt idx="6920">
                  <c:v>43389.375400405086</c:v>
                </c:pt>
                <c:pt idx="6921">
                  <c:v>43389.417067129631</c:v>
                </c:pt>
                <c:pt idx="6922">
                  <c:v>43389.458733854211</c:v>
                </c:pt>
                <c:pt idx="6923">
                  <c:v>43389.500400578705</c:v>
                </c:pt>
                <c:pt idx="6924">
                  <c:v>43389.542067303235</c:v>
                </c:pt>
                <c:pt idx="6925">
                  <c:v>43389.583734027779</c:v>
                </c:pt>
                <c:pt idx="6926">
                  <c:v>43389.62540075057</c:v>
                </c:pt>
                <c:pt idx="6927">
                  <c:v>43389.667067476861</c:v>
                </c:pt>
                <c:pt idx="6928">
                  <c:v>43389.708734201384</c:v>
                </c:pt>
                <c:pt idx="6929">
                  <c:v>43389.750400925928</c:v>
                </c:pt>
                <c:pt idx="6930">
                  <c:v>43389.792067650174</c:v>
                </c:pt>
                <c:pt idx="6931">
                  <c:v>43389.833734375003</c:v>
                </c:pt>
                <c:pt idx="6932">
                  <c:v>43389.87540109954</c:v>
                </c:pt>
                <c:pt idx="6933">
                  <c:v>43389.917067824092</c:v>
                </c:pt>
                <c:pt idx="6934">
                  <c:v>43389.958734548643</c:v>
                </c:pt>
                <c:pt idx="6935">
                  <c:v>43390.000401273152</c:v>
                </c:pt>
                <c:pt idx="6936">
                  <c:v>43390.042067997689</c:v>
                </c:pt>
                <c:pt idx="6937">
                  <c:v>43390.083734722204</c:v>
                </c:pt>
                <c:pt idx="6938">
                  <c:v>43390.125401446756</c:v>
                </c:pt>
                <c:pt idx="6939">
                  <c:v>43390.167068171184</c:v>
                </c:pt>
                <c:pt idx="6940">
                  <c:v>43390.20873489583</c:v>
                </c:pt>
                <c:pt idx="6941">
                  <c:v>43390.250401620324</c:v>
                </c:pt>
                <c:pt idx="6942">
                  <c:v>43390.292068344912</c:v>
                </c:pt>
                <c:pt idx="6943">
                  <c:v>43390.333735069435</c:v>
                </c:pt>
                <c:pt idx="6944">
                  <c:v>43390.375401793979</c:v>
                </c:pt>
                <c:pt idx="6945">
                  <c:v>43390.417068518516</c:v>
                </c:pt>
                <c:pt idx="6946">
                  <c:v>43390.458735243243</c:v>
                </c:pt>
                <c:pt idx="6947">
                  <c:v>43390.500401967576</c:v>
                </c:pt>
                <c:pt idx="6948">
                  <c:v>43390.542068692142</c:v>
                </c:pt>
                <c:pt idx="6949">
                  <c:v>43390.583735416665</c:v>
                </c:pt>
                <c:pt idx="6950">
                  <c:v>43390.625402140984</c:v>
                </c:pt>
                <c:pt idx="6951">
                  <c:v>43390.667068864976</c:v>
                </c:pt>
                <c:pt idx="6952">
                  <c:v>43390.708735590277</c:v>
                </c:pt>
                <c:pt idx="6953">
                  <c:v>43390.750402314814</c:v>
                </c:pt>
                <c:pt idx="6954">
                  <c:v>43390.792069039184</c:v>
                </c:pt>
                <c:pt idx="6955">
                  <c:v>43390.833735763874</c:v>
                </c:pt>
                <c:pt idx="6956">
                  <c:v>43390.875402488433</c:v>
                </c:pt>
                <c:pt idx="6957">
                  <c:v>43390.917069212963</c:v>
                </c:pt>
                <c:pt idx="6958">
                  <c:v>43390.958735937602</c:v>
                </c:pt>
                <c:pt idx="6959">
                  <c:v>43391.000402660975</c:v>
                </c:pt>
                <c:pt idx="6960">
                  <c:v>43391.042069386611</c:v>
                </c:pt>
                <c:pt idx="6961">
                  <c:v>43391.083736111104</c:v>
                </c:pt>
                <c:pt idx="6962">
                  <c:v>43391.125402834143</c:v>
                </c:pt>
                <c:pt idx="6963">
                  <c:v>43391.167069559975</c:v>
                </c:pt>
                <c:pt idx="6964">
                  <c:v>43391.208736284723</c:v>
                </c:pt>
                <c:pt idx="6965">
                  <c:v>43391.250403009224</c:v>
                </c:pt>
                <c:pt idx="6966">
                  <c:v>43391.292069732976</c:v>
                </c:pt>
                <c:pt idx="6967">
                  <c:v>43391.333736458342</c:v>
                </c:pt>
                <c:pt idx="6968">
                  <c:v>43391.375403182872</c:v>
                </c:pt>
                <c:pt idx="6969">
                  <c:v>43391.417069907409</c:v>
                </c:pt>
                <c:pt idx="6970">
                  <c:v>43391.458736631947</c:v>
                </c:pt>
                <c:pt idx="6971">
                  <c:v>43391.500403356491</c:v>
                </c:pt>
                <c:pt idx="6972">
                  <c:v>43391.542070081021</c:v>
                </c:pt>
                <c:pt idx="6973">
                  <c:v>43391.583736805558</c:v>
                </c:pt>
                <c:pt idx="6974">
                  <c:v>43391.625403528975</c:v>
                </c:pt>
                <c:pt idx="6975">
                  <c:v>43391.667070254625</c:v>
                </c:pt>
                <c:pt idx="6976">
                  <c:v>43391.708736979192</c:v>
                </c:pt>
                <c:pt idx="6977">
                  <c:v>43391.750403703576</c:v>
                </c:pt>
                <c:pt idx="6978">
                  <c:v>43391.792070428244</c:v>
                </c:pt>
                <c:pt idx="6979">
                  <c:v>43391.833737152781</c:v>
                </c:pt>
                <c:pt idx="6980">
                  <c:v>43391.875403877304</c:v>
                </c:pt>
                <c:pt idx="6981">
                  <c:v>43391.917070601834</c:v>
                </c:pt>
                <c:pt idx="6982">
                  <c:v>43391.958737327819</c:v>
                </c:pt>
                <c:pt idx="6983">
                  <c:v>43392.000404050923</c:v>
                </c:pt>
                <c:pt idx="6984">
                  <c:v>43392.04207077546</c:v>
                </c:pt>
                <c:pt idx="6985">
                  <c:v>43392.083737500005</c:v>
                </c:pt>
                <c:pt idx="6986">
                  <c:v>43392.125404224535</c:v>
                </c:pt>
                <c:pt idx="6987">
                  <c:v>43392.167070949072</c:v>
                </c:pt>
                <c:pt idx="6988">
                  <c:v>43392.208737673594</c:v>
                </c:pt>
                <c:pt idx="6989">
                  <c:v>43392.250404398212</c:v>
                </c:pt>
                <c:pt idx="6990">
                  <c:v>43392.292071122676</c:v>
                </c:pt>
                <c:pt idx="6991">
                  <c:v>43392.333737847221</c:v>
                </c:pt>
                <c:pt idx="6992">
                  <c:v>43392.375404571576</c:v>
                </c:pt>
                <c:pt idx="6993">
                  <c:v>43392.417071297212</c:v>
                </c:pt>
                <c:pt idx="6994">
                  <c:v>43392.458738021043</c:v>
                </c:pt>
                <c:pt idx="6995">
                  <c:v>43392.500404745355</c:v>
                </c:pt>
                <c:pt idx="6996">
                  <c:v>43392.542071469943</c:v>
                </c:pt>
                <c:pt idx="6997">
                  <c:v>43392.583738194611</c:v>
                </c:pt>
                <c:pt idx="6998">
                  <c:v>43392.625404918974</c:v>
                </c:pt>
                <c:pt idx="6999">
                  <c:v>43392.667071643504</c:v>
                </c:pt>
                <c:pt idx="7000">
                  <c:v>43392.708738368063</c:v>
                </c:pt>
                <c:pt idx="7001">
                  <c:v>43392.750405092593</c:v>
                </c:pt>
                <c:pt idx="7002">
                  <c:v>43392.792071816984</c:v>
                </c:pt>
                <c:pt idx="7003">
                  <c:v>43392.833738541594</c:v>
                </c:pt>
                <c:pt idx="7004">
                  <c:v>43392.875405266204</c:v>
                </c:pt>
                <c:pt idx="7005">
                  <c:v>43392.917071990742</c:v>
                </c:pt>
                <c:pt idx="7006">
                  <c:v>43392.958738715279</c:v>
                </c:pt>
                <c:pt idx="7007">
                  <c:v>43393.000405439816</c:v>
                </c:pt>
                <c:pt idx="7008">
                  <c:v>43393.042072164353</c:v>
                </c:pt>
                <c:pt idx="7009">
                  <c:v>43393.08373888889</c:v>
                </c:pt>
                <c:pt idx="7010">
                  <c:v>43393.12540561147</c:v>
                </c:pt>
                <c:pt idx="7011">
                  <c:v>43393.167072337965</c:v>
                </c:pt>
                <c:pt idx="7012">
                  <c:v>43393.208739062502</c:v>
                </c:pt>
                <c:pt idx="7013">
                  <c:v>43393.250405787025</c:v>
                </c:pt>
                <c:pt idx="7014">
                  <c:v>43393.292072510114</c:v>
                </c:pt>
                <c:pt idx="7015">
                  <c:v>43393.333739236143</c:v>
                </c:pt>
                <c:pt idx="7016">
                  <c:v>43393.375405960585</c:v>
                </c:pt>
                <c:pt idx="7017">
                  <c:v>43393.417072685188</c:v>
                </c:pt>
                <c:pt idx="7018">
                  <c:v>43393.458739410213</c:v>
                </c:pt>
                <c:pt idx="7019">
                  <c:v>43393.500406134255</c:v>
                </c:pt>
                <c:pt idx="7020">
                  <c:v>43393.542072858843</c:v>
                </c:pt>
                <c:pt idx="7021">
                  <c:v>43393.583739583184</c:v>
                </c:pt>
                <c:pt idx="7022">
                  <c:v>43393.625406307576</c:v>
                </c:pt>
                <c:pt idx="7023">
                  <c:v>43393.667073032404</c:v>
                </c:pt>
                <c:pt idx="7024">
                  <c:v>43393.708739756941</c:v>
                </c:pt>
                <c:pt idx="7025">
                  <c:v>43393.750406481478</c:v>
                </c:pt>
                <c:pt idx="7026">
                  <c:v>43393.792073206016</c:v>
                </c:pt>
                <c:pt idx="7027">
                  <c:v>43393.833739930553</c:v>
                </c:pt>
                <c:pt idx="7028">
                  <c:v>43393.875406655075</c:v>
                </c:pt>
                <c:pt idx="7029">
                  <c:v>43393.917073379642</c:v>
                </c:pt>
                <c:pt idx="7030">
                  <c:v>43393.958740104201</c:v>
                </c:pt>
                <c:pt idx="7031">
                  <c:v>43394.000406828702</c:v>
                </c:pt>
                <c:pt idx="7032">
                  <c:v>43394.042073553224</c:v>
                </c:pt>
                <c:pt idx="7033">
                  <c:v>43394.083740277776</c:v>
                </c:pt>
                <c:pt idx="7034">
                  <c:v>43394.125407002175</c:v>
                </c:pt>
                <c:pt idx="7035">
                  <c:v>43394.167073726851</c:v>
                </c:pt>
                <c:pt idx="7036">
                  <c:v>43394.208740451184</c:v>
                </c:pt>
                <c:pt idx="7037">
                  <c:v>43394.250407175932</c:v>
                </c:pt>
                <c:pt idx="7038">
                  <c:v>43394.292073900455</c:v>
                </c:pt>
                <c:pt idx="7039">
                  <c:v>43394.333740624985</c:v>
                </c:pt>
                <c:pt idx="7040">
                  <c:v>43394.375407349602</c:v>
                </c:pt>
                <c:pt idx="7041">
                  <c:v>43394.417074074212</c:v>
                </c:pt>
                <c:pt idx="7042">
                  <c:v>43394.458740798611</c:v>
                </c:pt>
                <c:pt idx="7043">
                  <c:v>43394.500407523134</c:v>
                </c:pt>
                <c:pt idx="7044">
                  <c:v>43394.542074247693</c:v>
                </c:pt>
                <c:pt idx="7045">
                  <c:v>43394.583740972186</c:v>
                </c:pt>
                <c:pt idx="7046">
                  <c:v>43394.625407696585</c:v>
                </c:pt>
                <c:pt idx="7047">
                  <c:v>43394.667074421275</c:v>
                </c:pt>
                <c:pt idx="7048">
                  <c:v>43394.708741145834</c:v>
                </c:pt>
                <c:pt idx="7049">
                  <c:v>43394.750407870371</c:v>
                </c:pt>
                <c:pt idx="7050">
                  <c:v>43394.792074594909</c:v>
                </c:pt>
                <c:pt idx="7051">
                  <c:v>43394.833741319424</c:v>
                </c:pt>
                <c:pt idx="7052">
                  <c:v>43394.875408043983</c:v>
                </c:pt>
                <c:pt idx="7053">
                  <c:v>43394.917074768542</c:v>
                </c:pt>
                <c:pt idx="7054">
                  <c:v>43394.958741493203</c:v>
                </c:pt>
                <c:pt idx="7055">
                  <c:v>43395.000408217595</c:v>
                </c:pt>
                <c:pt idx="7056">
                  <c:v>43395.042074942212</c:v>
                </c:pt>
                <c:pt idx="7057">
                  <c:v>43395.083741666574</c:v>
                </c:pt>
                <c:pt idx="7058">
                  <c:v>43395.125408391184</c:v>
                </c:pt>
                <c:pt idx="7059">
                  <c:v>43395.167075115576</c:v>
                </c:pt>
                <c:pt idx="7060">
                  <c:v>43395.208741840186</c:v>
                </c:pt>
                <c:pt idx="7061">
                  <c:v>43395.250408564774</c:v>
                </c:pt>
                <c:pt idx="7062">
                  <c:v>43395.292075289355</c:v>
                </c:pt>
                <c:pt idx="7063">
                  <c:v>43395.333742012976</c:v>
                </c:pt>
                <c:pt idx="7064">
                  <c:v>43395.37540873843</c:v>
                </c:pt>
                <c:pt idx="7065">
                  <c:v>43395.417075463003</c:v>
                </c:pt>
                <c:pt idx="7066">
                  <c:v>43395.458742187497</c:v>
                </c:pt>
                <c:pt idx="7067">
                  <c:v>43395.500408912034</c:v>
                </c:pt>
                <c:pt idx="7068">
                  <c:v>43395.542075636593</c:v>
                </c:pt>
                <c:pt idx="7069">
                  <c:v>43395.583742360985</c:v>
                </c:pt>
                <c:pt idx="7070">
                  <c:v>43395.625409084976</c:v>
                </c:pt>
                <c:pt idx="7071">
                  <c:v>43395.667075810175</c:v>
                </c:pt>
                <c:pt idx="7072">
                  <c:v>43395.708742534574</c:v>
                </c:pt>
                <c:pt idx="7073">
                  <c:v>43395.750409259257</c:v>
                </c:pt>
                <c:pt idx="7074">
                  <c:v>43395.792075983576</c:v>
                </c:pt>
                <c:pt idx="7075">
                  <c:v>43395.833742708324</c:v>
                </c:pt>
                <c:pt idx="7076">
                  <c:v>43395.875409432869</c:v>
                </c:pt>
                <c:pt idx="7077">
                  <c:v>43395.917076157413</c:v>
                </c:pt>
                <c:pt idx="7078">
                  <c:v>43395.958742881936</c:v>
                </c:pt>
                <c:pt idx="7079">
                  <c:v>43396.00040960648</c:v>
                </c:pt>
                <c:pt idx="7080">
                  <c:v>43396.042076331018</c:v>
                </c:pt>
                <c:pt idx="7081">
                  <c:v>43396.083743055555</c:v>
                </c:pt>
                <c:pt idx="7082">
                  <c:v>43396.125409779976</c:v>
                </c:pt>
                <c:pt idx="7083">
                  <c:v>43396.167076504586</c:v>
                </c:pt>
                <c:pt idx="7084">
                  <c:v>43396.208743229166</c:v>
                </c:pt>
                <c:pt idx="7085">
                  <c:v>43396.250409953704</c:v>
                </c:pt>
                <c:pt idx="7086">
                  <c:v>43396.292076678234</c:v>
                </c:pt>
                <c:pt idx="7087">
                  <c:v>43396.333743402778</c:v>
                </c:pt>
                <c:pt idx="7088">
                  <c:v>43396.375410127315</c:v>
                </c:pt>
                <c:pt idx="7089">
                  <c:v>43396.417076851852</c:v>
                </c:pt>
                <c:pt idx="7090">
                  <c:v>43396.45874357639</c:v>
                </c:pt>
                <c:pt idx="7091">
                  <c:v>43396.500410300941</c:v>
                </c:pt>
                <c:pt idx="7092">
                  <c:v>43396.542077025493</c:v>
                </c:pt>
                <c:pt idx="7093">
                  <c:v>43396.583743749994</c:v>
                </c:pt>
                <c:pt idx="7094">
                  <c:v>43396.625410474539</c:v>
                </c:pt>
                <c:pt idx="7095">
                  <c:v>43396.667077199083</c:v>
                </c:pt>
                <c:pt idx="7096">
                  <c:v>43396.708743923584</c:v>
                </c:pt>
                <c:pt idx="7097">
                  <c:v>43396.750410648201</c:v>
                </c:pt>
                <c:pt idx="7098">
                  <c:v>43396.792077372687</c:v>
                </c:pt>
                <c:pt idx="7099">
                  <c:v>43396.833744097225</c:v>
                </c:pt>
                <c:pt idx="7100">
                  <c:v>43396.875410821754</c:v>
                </c:pt>
                <c:pt idx="7101">
                  <c:v>43396.917077546299</c:v>
                </c:pt>
                <c:pt idx="7102">
                  <c:v>43396.958744270843</c:v>
                </c:pt>
                <c:pt idx="7103">
                  <c:v>43397.000410995373</c:v>
                </c:pt>
                <c:pt idx="7104">
                  <c:v>43397.042077719911</c:v>
                </c:pt>
                <c:pt idx="7105">
                  <c:v>43397.083744444448</c:v>
                </c:pt>
                <c:pt idx="7106">
                  <c:v>43397.125411168985</c:v>
                </c:pt>
                <c:pt idx="7107">
                  <c:v>43397.167077893515</c:v>
                </c:pt>
                <c:pt idx="7108">
                  <c:v>43397.208744616975</c:v>
                </c:pt>
                <c:pt idx="7109">
                  <c:v>43397.250411342611</c:v>
                </c:pt>
                <c:pt idx="7110">
                  <c:v>43397.292078067127</c:v>
                </c:pt>
                <c:pt idx="7111">
                  <c:v>43397.333744791584</c:v>
                </c:pt>
                <c:pt idx="7112">
                  <c:v>43397.375411516194</c:v>
                </c:pt>
                <c:pt idx="7113">
                  <c:v>43397.417078241211</c:v>
                </c:pt>
                <c:pt idx="7114">
                  <c:v>43397.458744965275</c:v>
                </c:pt>
                <c:pt idx="7115">
                  <c:v>43397.500411689805</c:v>
                </c:pt>
                <c:pt idx="7116">
                  <c:v>43397.542078414393</c:v>
                </c:pt>
                <c:pt idx="7117">
                  <c:v>43397.583745138887</c:v>
                </c:pt>
                <c:pt idx="7118">
                  <c:v>43397.625411862071</c:v>
                </c:pt>
                <c:pt idx="7119">
                  <c:v>43397.667078587954</c:v>
                </c:pt>
                <c:pt idx="7120">
                  <c:v>43397.708745312484</c:v>
                </c:pt>
                <c:pt idx="7121">
                  <c:v>43397.750412037036</c:v>
                </c:pt>
                <c:pt idx="7122">
                  <c:v>43397.792078760984</c:v>
                </c:pt>
                <c:pt idx="7123">
                  <c:v>43397.83374548611</c:v>
                </c:pt>
                <c:pt idx="7124">
                  <c:v>43397.875412210626</c:v>
                </c:pt>
                <c:pt idx="7125">
                  <c:v>43397.917078935192</c:v>
                </c:pt>
                <c:pt idx="7126">
                  <c:v>43397.958745659722</c:v>
                </c:pt>
                <c:pt idx="7127">
                  <c:v>43398.000412384259</c:v>
                </c:pt>
                <c:pt idx="7128">
                  <c:v>43398.042079109211</c:v>
                </c:pt>
                <c:pt idx="7129">
                  <c:v>43398.083745832984</c:v>
                </c:pt>
                <c:pt idx="7130">
                  <c:v>43398.125412556976</c:v>
                </c:pt>
                <c:pt idx="7131">
                  <c:v>43398.167079282408</c:v>
                </c:pt>
                <c:pt idx="7132">
                  <c:v>43398.208746006945</c:v>
                </c:pt>
                <c:pt idx="7133">
                  <c:v>43398.250412731475</c:v>
                </c:pt>
                <c:pt idx="7134">
                  <c:v>43398.292079456041</c:v>
                </c:pt>
                <c:pt idx="7135">
                  <c:v>43398.333746180557</c:v>
                </c:pt>
                <c:pt idx="7136">
                  <c:v>43398.375412905094</c:v>
                </c:pt>
                <c:pt idx="7137">
                  <c:v>43398.417079629631</c:v>
                </c:pt>
                <c:pt idx="7138">
                  <c:v>43398.458746354212</c:v>
                </c:pt>
                <c:pt idx="7139">
                  <c:v>43398.500413078713</c:v>
                </c:pt>
                <c:pt idx="7140">
                  <c:v>43398.542079803236</c:v>
                </c:pt>
                <c:pt idx="7141">
                  <c:v>43398.583746527584</c:v>
                </c:pt>
                <c:pt idx="7142">
                  <c:v>43398.625413252274</c:v>
                </c:pt>
                <c:pt idx="7143">
                  <c:v>43398.667079976862</c:v>
                </c:pt>
                <c:pt idx="7144">
                  <c:v>43398.708746700984</c:v>
                </c:pt>
                <c:pt idx="7145">
                  <c:v>43398.750413425943</c:v>
                </c:pt>
                <c:pt idx="7146">
                  <c:v>43398.792080150175</c:v>
                </c:pt>
                <c:pt idx="7147">
                  <c:v>43398.833746874996</c:v>
                </c:pt>
                <c:pt idx="7148">
                  <c:v>43398.87541359954</c:v>
                </c:pt>
                <c:pt idx="7149">
                  <c:v>43398.917080324092</c:v>
                </c:pt>
                <c:pt idx="7150">
                  <c:v>43398.958747049212</c:v>
                </c:pt>
                <c:pt idx="7151">
                  <c:v>43399.000413773145</c:v>
                </c:pt>
                <c:pt idx="7152">
                  <c:v>43399.042080497682</c:v>
                </c:pt>
                <c:pt idx="7153">
                  <c:v>43399.083747222205</c:v>
                </c:pt>
                <c:pt idx="7154">
                  <c:v>43399.125413946756</c:v>
                </c:pt>
                <c:pt idx="7155">
                  <c:v>43399.167080670974</c:v>
                </c:pt>
                <c:pt idx="7156">
                  <c:v>43399.208747395831</c:v>
                </c:pt>
                <c:pt idx="7157">
                  <c:v>43399.250414120368</c:v>
                </c:pt>
                <c:pt idx="7158">
                  <c:v>43399.292080844905</c:v>
                </c:pt>
                <c:pt idx="7159">
                  <c:v>43399.333747568984</c:v>
                </c:pt>
                <c:pt idx="7160">
                  <c:v>43399.375414294213</c:v>
                </c:pt>
                <c:pt idx="7161">
                  <c:v>43399.417081018517</c:v>
                </c:pt>
                <c:pt idx="7162">
                  <c:v>43399.458747743061</c:v>
                </c:pt>
                <c:pt idx="7163">
                  <c:v>43399.500414467591</c:v>
                </c:pt>
                <c:pt idx="7164">
                  <c:v>43399.542081192143</c:v>
                </c:pt>
                <c:pt idx="7165">
                  <c:v>43399.583747916586</c:v>
                </c:pt>
                <c:pt idx="7166">
                  <c:v>43399.625414641174</c:v>
                </c:pt>
                <c:pt idx="7167">
                  <c:v>43399.667081364976</c:v>
                </c:pt>
                <c:pt idx="7168">
                  <c:v>43399.708748090277</c:v>
                </c:pt>
                <c:pt idx="7169">
                  <c:v>43399.750414814815</c:v>
                </c:pt>
                <c:pt idx="7170">
                  <c:v>43399.792081538035</c:v>
                </c:pt>
                <c:pt idx="7171">
                  <c:v>43399.833748263874</c:v>
                </c:pt>
                <c:pt idx="7172">
                  <c:v>43399.875414988433</c:v>
                </c:pt>
                <c:pt idx="7173">
                  <c:v>43399.917081712956</c:v>
                </c:pt>
                <c:pt idx="7174">
                  <c:v>43399.958748437602</c:v>
                </c:pt>
                <c:pt idx="7175">
                  <c:v>43400.000415162038</c:v>
                </c:pt>
                <c:pt idx="7176">
                  <c:v>43400.042081886582</c:v>
                </c:pt>
                <c:pt idx="7177">
                  <c:v>43400.083748610974</c:v>
                </c:pt>
                <c:pt idx="7178">
                  <c:v>43400.125415335584</c:v>
                </c:pt>
                <c:pt idx="7179">
                  <c:v>43400.167082059976</c:v>
                </c:pt>
                <c:pt idx="7180">
                  <c:v>43400.208748784724</c:v>
                </c:pt>
                <c:pt idx="7181">
                  <c:v>43400.250415509254</c:v>
                </c:pt>
                <c:pt idx="7182">
                  <c:v>43400.292082232976</c:v>
                </c:pt>
                <c:pt idx="7183">
                  <c:v>43400.333748958335</c:v>
                </c:pt>
                <c:pt idx="7184">
                  <c:v>43400.375415682873</c:v>
                </c:pt>
                <c:pt idx="7185">
                  <c:v>43400.41708240741</c:v>
                </c:pt>
                <c:pt idx="7186">
                  <c:v>43400.458749131947</c:v>
                </c:pt>
                <c:pt idx="7187">
                  <c:v>43400.500415856492</c:v>
                </c:pt>
                <c:pt idx="7188">
                  <c:v>43400.542082580985</c:v>
                </c:pt>
                <c:pt idx="7189">
                  <c:v>43400.583749305559</c:v>
                </c:pt>
                <c:pt idx="7190">
                  <c:v>43400.625416030074</c:v>
                </c:pt>
                <c:pt idx="7191">
                  <c:v>43400.667082754575</c:v>
                </c:pt>
                <c:pt idx="7192">
                  <c:v>43400.708749479163</c:v>
                </c:pt>
                <c:pt idx="7193">
                  <c:v>43400.7504162037</c:v>
                </c:pt>
                <c:pt idx="7194">
                  <c:v>43400.792082928194</c:v>
                </c:pt>
                <c:pt idx="7195">
                  <c:v>43400.833749652775</c:v>
                </c:pt>
                <c:pt idx="7196">
                  <c:v>43400.875416377312</c:v>
                </c:pt>
                <c:pt idx="7197">
                  <c:v>43400.917083101835</c:v>
                </c:pt>
                <c:pt idx="7198">
                  <c:v>43400.958749826612</c:v>
                </c:pt>
                <c:pt idx="7199">
                  <c:v>43401.000416550931</c:v>
                </c:pt>
                <c:pt idx="7200">
                  <c:v>43401.042083275461</c:v>
                </c:pt>
                <c:pt idx="7201">
                  <c:v>43401.083749999998</c:v>
                </c:pt>
                <c:pt idx="7202">
                  <c:v>43401.125416724535</c:v>
                </c:pt>
                <c:pt idx="7203">
                  <c:v>43401.167083449072</c:v>
                </c:pt>
                <c:pt idx="7204">
                  <c:v>43401.208750173595</c:v>
                </c:pt>
                <c:pt idx="7205">
                  <c:v>43401.250416898212</c:v>
                </c:pt>
                <c:pt idx="7206">
                  <c:v>43401.292083622575</c:v>
                </c:pt>
                <c:pt idx="7207">
                  <c:v>43401.333750347221</c:v>
                </c:pt>
                <c:pt idx="7208">
                  <c:v>43401.375417071758</c:v>
                </c:pt>
                <c:pt idx="7209">
                  <c:v>43401.417083796296</c:v>
                </c:pt>
                <c:pt idx="7210">
                  <c:v>43401.458750520833</c:v>
                </c:pt>
                <c:pt idx="7211">
                  <c:v>43401.500417245392</c:v>
                </c:pt>
                <c:pt idx="7212">
                  <c:v>43401.542083969907</c:v>
                </c:pt>
                <c:pt idx="7213">
                  <c:v>43401.583750694444</c:v>
                </c:pt>
                <c:pt idx="7214">
                  <c:v>43401.625417418982</c:v>
                </c:pt>
                <c:pt idx="7215">
                  <c:v>43401.667084143504</c:v>
                </c:pt>
                <c:pt idx="7216">
                  <c:v>43401.708750868056</c:v>
                </c:pt>
                <c:pt idx="7217">
                  <c:v>43401.750417592593</c:v>
                </c:pt>
                <c:pt idx="7218">
                  <c:v>43401.792084316985</c:v>
                </c:pt>
                <c:pt idx="7219">
                  <c:v>43401.833751041624</c:v>
                </c:pt>
                <c:pt idx="7220">
                  <c:v>43401.875417766205</c:v>
                </c:pt>
                <c:pt idx="7221">
                  <c:v>43401.917084490742</c:v>
                </c:pt>
                <c:pt idx="7222">
                  <c:v>43401.958751215279</c:v>
                </c:pt>
                <c:pt idx="7223">
                  <c:v>43402.000417939817</c:v>
                </c:pt>
                <c:pt idx="7224">
                  <c:v>43402.042084664354</c:v>
                </c:pt>
                <c:pt idx="7225">
                  <c:v>43402.083751388891</c:v>
                </c:pt>
                <c:pt idx="7226">
                  <c:v>43402.125418113174</c:v>
                </c:pt>
                <c:pt idx="7227">
                  <c:v>43402.167084836976</c:v>
                </c:pt>
                <c:pt idx="7228">
                  <c:v>43402.208751562175</c:v>
                </c:pt>
                <c:pt idx="7229">
                  <c:v>43402.25041828704</c:v>
                </c:pt>
                <c:pt idx="7230">
                  <c:v>43402.292085010165</c:v>
                </c:pt>
                <c:pt idx="7231">
                  <c:v>43402.333751736114</c:v>
                </c:pt>
                <c:pt idx="7232">
                  <c:v>43402.375418460651</c:v>
                </c:pt>
                <c:pt idx="7233">
                  <c:v>43402.417085185189</c:v>
                </c:pt>
                <c:pt idx="7234">
                  <c:v>43402.458751909733</c:v>
                </c:pt>
                <c:pt idx="7235">
                  <c:v>43402.500418634256</c:v>
                </c:pt>
                <c:pt idx="7236">
                  <c:v>43402.542085358793</c:v>
                </c:pt>
                <c:pt idx="7237">
                  <c:v>43402.583752083185</c:v>
                </c:pt>
                <c:pt idx="7238">
                  <c:v>43402.625418807824</c:v>
                </c:pt>
                <c:pt idx="7239">
                  <c:v>43402.667085530753</c:v>
                </c:pt>
                <c:pt idx="7240">
                  <c:v>43402.708752256942</c:v>
                </c:pt>
                <c:pt idx="7241">
                  <c:v>43402.750418981479</c:v>
                </c:pt>
                <c:pt idx="7242">
                  <c:v>43402.792085704976</c:v>
                </c:pt>
                <c:pt idx="7243">
                  <c:v>43402.833752430553</c:v>
                </c:pt>
                <c:pt idx="7244">
                  <c:v>43402.875419155091</c:v>
                </c:pt>
                <c:pt idx="7245">
                  <c:v>43402.917085879628</c:v>
                </c:pt>
                <c:pt idx="7246">
                  <c:v>43402.958752604201</c:v>
                </c:pt>
                <c:pt idx="7247">
                  <c:v>43403.000419329212</c:v>
                </c:pt>
                <c:pt idx="7248">
                  <c:v>43403.042086053225</c:v>
                </c:pt>
                <c:pt idx="7249">
                  <c:v>43403.083752777777</c:v>
                </c:pt>
                <c:pt idx="7250">
                  <c:v>43403.125419502176</c:v>
                </c:pt>
                <c:pt idx="7251">
                  <c:v>43403.167086226851</c:v>
                </c:pt>
                <c:pt idx="7252">
                  <c:v>43403.208752951374</c:v>
                </c:pt>
                <c:pt idx="7253">
                  <c:v>43403.250419675933</c:v>
                </c:pt>
                <c:pt idx="7254">
                  <c:v>43403.292086400455</c:v>
                </c:pt>
                <c:pt idx="7255">
                  <c:v>43403.333753125</c:v>
                </c:pt>
                <c:pt idx="7256">
                  <c:v>43403.375419849603</c:v>
                </c:pt>
                <c:pt idx="7257">
                  <c:v>43403.417086574082</c:v>
                </c:pt>
                <c:pt idx="7258">
                  <c:v>43403.45875330003</c:v>
                </c:pt>
                <c:pt idx="7259">
                  <c:v>43403.500420023134</c:v>
                </c:pt>
                <c:pt idx="7260">
                  <c:v>43403.542086747686</c:v>
                </c:pt>
                <c:pt idx="7261">
                  <c:v>43403.583753472223</c:v>
                </c:pt>
                <c:pt idx="7262">
                  <c:v>43403.625420196724</c:v>
                </c:pt>
                <c:pt idx="7263">
                  <c:v>43403.667086921174</c:v>
                </c:pt>
                <c:pt idx="7264">
                  <c:v>43403.708753645835</c:v>
                </c:pt>
                <c:pt idx="7265">
                  <c:v>43403.750420370372</c:v>
                </c:pt>
                <c:pt idx="7266">
                  <c:v>43403.792087094909</c:v>
                </c:pt>
                <c:pt idx="7267">
                  <c:v>43403.833753819425</c:v>
                </c:pt>
                <c:pt idx="7268">
                  <c:v>43403.875420543984</c:v>
                </c:pt>
                <c:pt idx="7269">
                  <c:v>43403.917087268543</c:v>
                </c:pt>
                <c:pt idx="7270">
                  <c:v>43403.958753993211</c:v>
                </c:pt>
                <c:pt idx="7271">
                  <c:v>43404.000420716984</c:v>
                </c:pt>
                <c:pt idx="7272">
                  <c:v>43404.042087442213</c:v>
                </c:pt>
                <c:pt idx="7273">
                  <c:v>43404.08375416667</c:v>
                </c:pt>
                <c:pt idx="7274">
                  <c:v>43404.125420890974</c:v>
                </c:pt>
                <c:pt idx="7275">
                  <c:v>43404.167087614274</c:v>
                </c:pt>
                <c:pt idx="7276">
                  <c:v>43404.208754340281</c:v>
                </c:pt>
                <c:pt idx="7277">
                  <c:v>43404.250421064804</c:v>
                </c:pt>
                <c:pt idx="7278">
                  <c:v>43404.292087789174</c:v>
                </c:pt>
                <c:pt idx="7279">
                  <c:v>43404.333754512976</c:v>
                </c:pt>
                <c:pt idx="7280">
                  <c:v>43404.375421238423</c:v>
                </c:pt>
                <c:pt idx="7281">
                  <c:v>43404.41708796296</c:v>
                </c:pt>
                <c:pt idx="7282">
                  <c:v>43404.458754687497</c:v>
                </c:pt>
                <c:pt idx="7283">
                  <c:v>43404.500421412034</c:v>
                </c:pt>
                <c:pt idx="7284">
                  <c:v>43404.542088136601</c:v>
                </c:pt>
                <c:pt idx="7285">
                  <c:v>43404.583754860985</c:v>
                </c:pt>
                <c:pt idx="7286">
                  <c:v>43404.625421583769</c:v>
                </c:pt>
                <c:pt idx="7287">
                  <c:v>43404.667088310176</c:v>
                </c:pt>
                <c:pt idx="7288">
                  <c:v>43404.708755034721</c:v>
                </c:pt>
                <c:pt idx="7289">
                  <c:v>43404.750421759185</c:v>
                </c:pt>
                <c:pt idx="7290">
                  <c:v>43404.792088483584</c:v>
                </c:pt>
                <c:pt idx="7291">
                  <c:v>43404.833755208332</c:v>
                </c:pt>
                <c:pt idx="7292">
                  <c:v>43404.875421932855</c:v>
                </c:pt>
                <c:pt idx="7293">
                  <c:v>43404.917088657407</c:v>
                </c:pt>
                <c:pt idx="7294">
                  <c:v>43404.958755382213</c:v>
                </c:pt>
                <c:pt idx="7295">
                  <c:v>43405.000422106481</c:v>
                </c:pt>
                <c:pt idx="7296">
                  <c:v>43405.042088831004</c:v>
                </c:pt>
                <c:pt idx="7297">
                  <c:v>43405.083755555555</c:v>
                </c:pt>
                <c:pt idx="7298">
                  <c:v>43405.125422279976</c:v>
                </c:pt>
                <c:pt idx="7299">
                  <c:v>43405.167089004586</c:v>
                </c:pt>
                <c:pt idx="7300">
                  <c:v>43405.208755729167</c:v>
                </c:pt>
                <c:pt idx="7301">
                  <c:v>43405.250422453704</c:v>
                </c:pt>
                <c:pt idx="7302">
                  <c:v>43405.292089178234</c:v>
                </c:pt>
                <c:pt idx="7303">
                  <c:v>43405.333755902779</c:v>
                </c:pt>
                <c:pt idx="7304">
                  <c:v>43405.375422627185</c:v>
                </c:pt>
                <c:pt idx="7305">
                  <c:v>43405.417089351853</c:v>
                </c:pt>
                <c:pt idx="7306">
                  <c:v>43405.458756077212</c:v>
                </c:pt>
                <c:pt idx="7307">
                  <c:v>43405.500422800927</c:v>
                </c:pt>
                <c:pt idx="7308">
                  <c:v>43405.542089525465</c:v>
                </c:pt>
                <c:pt idx="7309">
                  <c:v>43405.583756250002</c:v>
                </c:pt>
                <c:pt idx="7310">
                  <c:v>43405.625422974525</c:v>
                </c:pt>
                <c:pt idx="7311">
                  <c:v>43405.667089699076</c:v>
                </c:pt>
                <c:pt idx="7312">
                  <c:v>43405.708756423614</c:v>
                </c:pt>
                <c:pt idx="7313">
                  <c:v>43405.750423148202</c:v>
                </c:pt>
                <c:pt idx="7314">
                  <c:v>43405.792089872586</c:v>
                </c:pt>
                <c:pt idx="7315">
                  <c:v>43405.833756597225</c:v>
                </c:pt>
                <c:pt idx="7316">
                  <c:v>43405.875423321755</c:v>
                </c:pt>
                <c:pt idx="7317">
                  <c:v>43405.917090046343</c:v>
                </c:pt>
                <c:pt idx="7318">
                  <c:v>43405.958756771011</c:v>
                </c:pt>
                <c:pt idx="7319">
                  <c:v>43406.000423495367</c:v>
                </c:pt>
                <c:pt idx="7320">
                  <c:v>43406.042090219911</c:v>
                </c:pt>
                <c:pt idx="7321">
                  <c:v>43406.083756944441</c:v>
                </c:pt>
                <c:pt idx="7322">
                  <c:v>43406.125423667298</c:v>
                </c:pt>
                <c:pt idx="7323">
                  <c:v>43406.167090393516</c:v>
                </c:pt>
                <c:pt idx="7324">
                  <c:v>43406.208757118053</c:v>
                </c:pt>
                <c:pt idx="7325">
                  <c:v>43406.25042384259</c:v>
                </c:pt>
                <c:pt idx="7326">
                  <c:v>43406.292090566974</c:v>
                </c:pt>
                <c:pt idx="7327">
                  <c:v>43406.333757291664</c:v>
                </c:pt>
                <c:pt idx="7328">
                  <c:v>43406.375424016194</c:v>
                </c:pt>
                <c:pt idx="7329">
                  <c:v>43406.417090740739</c:v>
                </c:pt>
                <c:pt idx="7330">
                  <c:v>43406.458757465283</c:v>
                </c:pt>
                <c:pt idx="7331">
                  <c:v>43406.500424189806</c:v>
                </c:pt>
                <c:pt idx="7332">
                  <c:v>43406.54209091435</c:v>
                </c:pt>
                <c:pt idx="7333">
                  <c:v>43406.583757638888</c:v>
                </c:pt>
                <c:pt idx="7334">
                  <c:v>43406.625424362974</c:v>
                </c:pt>
                <c:pt idx="7335">
                  <c:v>43406.667091087955</c:v>
                </c:pt>
                <c:pt idx="7336">
                  <c:v>43406.708757812485</c:v>
                </c:pt>
                <c:pt idx="7337">
                  <c:v>43406.750424536986</c:v>
                </c:pt>
                <c:pt idx="7338">
                  <c:v>43406.792091261574</c:v>
                </c:pt>
                <c:pt idx="7339">
                  <c:v>43406.833757986111</c:v>
                </c:pt>
                <c:pt idx="7340">
                  <c:v>43406.875424710575</c:v>
                </c:pt>
                <c:pt idx="7341">
                  <c:v>43406.917091435193</c:v>
                </c:pt>
                <c:pt idx="7342">
                  <c:v>43406.958758160043</c:v>
                </c:pt>
                <c:pt idx="7343">
                  <c:v>43407.000424884194</c:v>
                </c:pt>
                <c:pt idx="7344">
                  <c:v>43407.042091608797</c:v>
                </c:pt>
                <c:pt idx="7345">
                  <c:v>43407.083758333334</c:v>
                </c:pt>
                <c:pt idx="7346">
                  <c:v>43407.125425056984</c:v>
                </c:pt>
                <c:pt idx="7347">
                  <c:v>43407.167091782176</c:v>
                </c:pt>
                <c:pt idx="7348">
                  <c:v>43407.208758506946</c:v>
                </c:pt>
                <c:pt idx="7349">
                  <c:v>43407.250425231476</c:v>
                </c:pt>
                <c:pt idx="7350">
                  <c:v>43407.29209195602</c:v>
                </c:pt>
                <c:pt idx="7351">
                  <c:v>43407.333758680557</c:v>
                </c:pt>
                <c:pt idx="7352">
                  <c:v>43407.375425405095</c:v>
                </c:pt>
                <c:pt idx="7353">
                  <c:v>43407.417092129632</c:v>
                </c:pt>
                <c:pt idx="7354">
                  <c:v>43407.458758854213</c:v>
                </c:pt>
                <c:pt idx="7355">
                  <c:v>43407.500425578706</c:v>
                </c:pt>
                <c:pt idx="7356">
                  <c:v>43407.542092303236</c:v>
                </c:pt>
                <c:pt idx="7357">
                  <c:v>43407.583759027781</c:v>
                </c:pt>
                <c:pt idx="7358">
                  <c:v>43407.625425750724</c:v>
                </c:pt>
                <c:pt idx="7359">
                  <c:v>43407.667092476862</c:v>
                </c:pt>
                <c:pt idx="7360">
                  <c:v>43407.708759201385</c:v>
                </c:pt>
                <c:pt idx="7361">
                  <c:v>43407.750425925929</c:v>
                </c:pt>
                <c:pt idx="7362">
                  <c:v>43407.792092650176</c:v>
                </c:pt>
                <c:pt idx="7363">
                  <c:v>43407.833759375011</c:v>
                </c:pt>
                <c:pt idx="7364">
                  <c:v>43407.875426099541</c:v>
                </c:pt>
                <c:pt idx="7365">
                  <c:v>43407.917092824093</c:v>
                </c:pt>
                <c:pt idx="7366">
                  <c:v>43407.958759549212</c:v>
                </c:pt>
                <c:pt idx="7367">
                  <c:v>43408.000426273145</c:v>
                </c:pt>
                <c:pt idx="7368">
                  <c:v>43408.042092997683</c:v>
                </c:pt>
                <c:pt idx="7369">
                  <c:v>43408.08375972222</c:v>
                </c:pt>
                <c:pt idx="7370">
                  <c:v>43408.125426446757</c:v>
                </c:pt>
                <c:pt idx="7371">
                  <c:v>43408.167093171185</c:v>
                </c:pt>
                <c:pt idx="7372">
                  <c:v>43408.208759895831</c:v>
                </c:pt>
                <c:pt idx="7373">
                  <c:v>43408.250426620354</c:v>
                </c:pt>
                <c:pt idx="7374">
                  <c:v>43408.292093344913</c:v>
                </c:pt>
                <c:pt idx="7375">
                  <c:v>43408.333760069174</c:v>
                </c:pt>
                <c:pt idx="7376">
                  <c:v>43408.37542679398</c:v>
                </c:pt>
                <c:pt idx="7377">
                  <c:v>43408.417093518518</c:v>
                </c:pt>
                <c:pt idx="7378">
                  <c:v>43408.458760243062</c:v>
                </c:pt>
                <c:pt idx="7379">
                  <c:v>43408.500426967585</c:v>
                </c:pt>
                <c:pt idx="7380">
                  <c:v>43408.542093692202</c:v>
                </c:pt>
                <c:pt idx="7381">
                  <c:v>43408.583760416594</c:v>
                </c:pt>
                <c:pt idx="7382">
                  <c:v>43408.625427141174</c:v>
                </c:pt>
                <c:pt idx="7383">
                  <c:v>43408.667093864984</c:v>
                </c:pt>
                <c:pt idx="7384">
                  <c:v>43408.708760590176</c:v>
                </c:pt>
                <c:pt idx="7385">
                  <c:v>43408.750427314815</c:v>
                </c:pt>
                <c:pt idx="7386">
                  <c:v>43408.792094039185</c:v>
                </c:pt>
                <c:pt idx="7387">
                  <c:v>43408.833760762413</c:v>
                </c:pt>
                <c:pt idx="7388">
                  <c:v>43408.875427488441</c:v>
                </c:pt>
                <c:pt idx="7389">
                  <c:v>43408.917094212993</c:v>
                </c:pt>
                <c:pt idx="7390">
                  <c:v>43408.958760937501</c:v>
                </c:pt>
                <c:pt idx="7391">
                  <c:v>43409.000427662024</c:v>
                </c:pt>
                <c:pt idx="7392">
                  <c:v>43409.042094386612</c:v>
                </c:pt>
                <c:pt idx="7393">
                  <c:v>43409.083761110975</c:v>
                </c:pt>
                <c:pt idx="7394">
                  <c:v>43409.125427834239</c:v>
                </c:pt>
                <c:pt idx="7395">
                  <c:v>43409.167094559984</c:v>
                </c:pt>
                <c:pt idx="7396">
                  <c:v>43409.208761284724</c:v>
                </c:pt>
                <c:pt idx="7397">
                  <c:v>43409.250428009254</c:v>
                </c:pt>
                <c:pt idx="7398">
                  <c:v>43409.292094732984</c:v>
                </c:pt>
                <c:pt idx="7399">
                  <c:v>43409.333761458336</c:v>
                </c:pt>
                <c:pt idx="7400">
                  <c:v>43409.375428182873</c:v>
                </c:pt>
                <c:pt idx="7401">
                  <c:v>43409.417094907411</c:v>
                </c:pt>
                <c:pt idx="7402">
                  <c:v>43409.458761631926</c:v>
                </c:pt>
                <c:pt idx="7403">
                  <c:v>43409.500428356492</c:v>
                </c:pt>
                <c:pt idx="7404">
                  <c:v>43409.542095081022</c:v>
                </c:pt>
                <c:pt idx="7405">
                  <c:v>43409.583761805174</c:v>
                </c:pt>
                <c:pt idx="7406">
                  <c:v>43409.625428528976</c:v>
                </c:pt>
                <c:pt idx="7407">
                  <c:v>43409.667095254626</c:v>
                </c:pt>
                <c:pt idx="7408">
                  <c:v>43409.708761979164</c:v>
                </c:pt>
                <c:pt idx="7409">
                  <c:v>43409.750428703584</c:v>
                </c:pt>
                <c:pt idx="7410">
                  <c:v>43409.792095428238</c:v>
                </c:pt>
                <c:pt idx="7411">
                  <c:v>43409.833762152775</c:v>
                </c:pt>
                <c:pt idx="7412">
                  <c:v>43409.875428877305</c:v>
                </c:pt>
                <c:pt idx="7413">
                  <c:v>43409.91709560185</c:v>
                </c:pt>
                <c:pt idx="7414">
                  <c:v>43409.958762326612</c:v>
                </c:pt>
                <c:pt idx="7415">
                  <c:v>43410.000429050931</c:v>
                </c:pt>
                <c:pt idx="7416">
                  <c:v>43410.042095775461</c:v>
                </c:pt>
                <c:pt idx="7417">
                  <c:v>43410.083762499999</c:v>
                </c:pt>
                <c:pt idx="7418">
                  <c:v>43410.125429224536</c:v>
                </c:pt>
                <c:pt idx="7419">
                  <c:v>43410.167095949073</c:v>
                </c:pt>
                <c:pt idx="7420">
                  <c:v>43410.208762673574</c:v>
                </c:pt>
                <c:pt idx="7421">
                  <c:v>43410.250429398213</c:v>
                </c:pt>
                <c:pt idx="7422">
                  <c:v>43410.292096122685</c:v>
                </c:pt>
                <c:pt idx="7423">
                  <c:v>43410.333762847185</c:v>
                </c:pt>
                <c:pt idx="7424">
                  <c:v>43410.375429571584</c:v>
                </c:pt>
                <c:pt idx="7425">
                  <c:v>43410.417096297213</c:v>
                </c:pt>
                <c:pt idx="7426">
                  <c:v>43410.458763020833</c:v>
                </c:pt>
                <c:pt idx="7427">
                  <c:v>43410.500429745371</c:v>
                </c:pt>
                <c:pt idx="7428">
                  <c:v>43410.542096470213</c:v>
                </c:pt>
                <c:pt idx="7429">
                  <c:v>43410.583763194445</c:v>
                </c:pt>
                <c:pt idx="7430">
                  <c:v>43410.625429918975</c:v>
                </c:pt>
                <c:pt idx="7431">
                  <c:v>43410.667096643505</c:v>
                </c:pt>
                <c:pt idx="7432">
                  <c:v>43410.708763368057</c:v>
                </c:pt>
                <c:pt idx="7433">
                  <c:v>43410.750430092601</c:v>
                </c:pt>
                <c:pt idx="7434">
                  <c:v>43410.792096817124</c:v>
                </c:pt>
                <c:pt idx="7435">
                  <c:v>43410.833763541574</c:v>
                </c:pt>
                <c:pt idx="7436">
                  <c:v>43410.875430266206</c:v>
                </c:pt>
                <c:pt idx="7437">
                  <c:v>43410.917096990743</c:v>
                </c:pt>
                <c:pt idx="7438">
                  <c:v>43410.958763715185</c:v>
                </c:pt>
                <c:pt idx="7439">
                  <c:v>43411.000430439817</c:v>
                </c:pt>
                <c:pt idx="7440">
                  <c:v>43411.042097164362</c:v>
                </c:pt>
                <c:pt idx="7441">
                  <c:v>43411.083763888884</c:v>
                </c:pt>
                <c:pt idx="7442">
                  <c:v>43411.125430611675</c:v>
                </c:pt>
                <c:pt idx="7443">
                  <c:v>43411.167097337966</c:v>
                </c:pt>
                <c:pt idx="7444">
                  <c:v>43411.208764062474</c:v>
                </c:pt>
                <c:pt idx="7445">
                  <c:v>43411.250430787026</c:v>
                </c:pt>
                <c:pt idx="7446">
                  <c:v>43411.292097510974</c:v>
                </c:pt>
                <c:pt idx="7447">
                  <c:v>43411.333764236108</c:v>
                </c:pt>
                <c:pt idx="7448">
                  <c:v>43411.375430960594</c:v>
                </c:pt>
                <c:pt idx="7449">
                  <c:v>43411.417097685182</c:v>
                </c:pt>
                <c:pt idx="7450">
                  <c:v>43411.458764409719</c:v>
                </c:pt>
                <c:pt idx="7451">
                  <c:v>43411.500431134256</c:v>
                </c:pt>
                <c:pt idx="7452">
                  <c:v>43411.542097859012</c:v>
                </c:pt>
                <c:pt idx="7453">
                  <c:v>43411.583764582974</c:v>
                </c:pt>
                <c:pt idx="7454">
                  <c:v>43411.625431307824</c:v>
                </c:pt>
                <c:pt idx="7455">
                  <c:v>43411.667098032405</c:v>
                </c:pt>
                <c:pt idx="7456">
                  <c:v>43411.708764756935</c:v>
                </c:pt>
                <c:pt idx="7457">
                  <c:v>43411.75043148148</c:v>
                </c:pt>
                <c:pt idx="7458">
                  <c:v>43411.792098206017</c:v>
                </c:pt>
                <c:pt idx="7459">
                  <c:v>43411.833764930554</c:v>
                </c:pt>
                <c:pt idx="7460">
                  <c:v>43411.875431655084</c:v>
                </c:pt>
                <c:pt idx="7461">
                  <c:v>43411.917098379643</c:v>
                </c:pt>
                <c:pt idx="7462">
                  <c:v>43411.958765104202</c:v>
                </c:pt>
                <c:pt idx="7463">
                  <c:v>43412.000431828703</c:v>
                </c:pt>
                <c:pt idx="7464">
                  <c:v>43412.042098553226</c:v>
                </c:pt>
                <c:pt idx="7465">
                  <c:v>43412.083765277777</c:v>
                </c:pt>
                <c:pt idx="7466">
                  <c:v>43412.125432002184</c:v>
                </c:pt>
                <c:pt idx="7467">
                  <c:v>43412.167098726852</c:v>
                </c:pt>
                <c:pt idx="7468">
                  <c:v>43412.208765451374</c:v>
                </c:pt>
                <c:pt idx="7469">
                  <c:v>43412.250432175933</c:v>
                </c:pt>
                <c:pt idx="7470">
                  <c:v>43412.292098900456</c:v>
                </c:pt>
                <c:pt idx="7471">
                  <c:v>43412.333765624986</c:v>
                </c:pt>
                <c:pt idx="7472">
                  <c:v>43412.375432349603</c:v>
                </c:pt>
                <c:pt idx="7473">
                  <c:v>43412.417099074213</c:v>
                </c:pt>
                <c:pt idx="7474">
                  <c:v>43412.458765798612</c:v>
                </c:pt>
                <c:pt idx="7475">
                  <c:v>43412.500432523135</c:v>
                </c:pt>
                <c:pt idx="7476">
                  <c:v>43412.542099249156</c:v>
                </c:pt>
                <c:pt idx="7477">
                  <c:v>43412.583765972224</c:v>
                </c:pt>
                <c:pt idx="7478">
                  <c:v>43412.625432696754</c:v>
                </c:pt>
                <c:pt idx="7479">
                  <c:v>43412.667099421284</c:v>
                </c:pt>
                <c:pt idx="7480">
                  <c:v>43412.708766145835</c:v>
                </c:pt>
                <c:pt idx="7481">
                  <c:v>43412.750432870373</c:v>
                </c:pt>
                <c:pt idx="7482">
                  <c:v>43412.79209959491</c:v>
                </c:pt>
                <c:pt idx="7483">
                  <c:v>43412.833766319425</c:v>
                </c:pt>
                <c:pt idx="7484">
                  <c:v>43412.875433043992</c:v>
                </c:pt>
                <c:pt idx="7485">
                  <c:v>43412.917099768543</c:v>
                </c:pt>
                <c:pt idx="7486">
                  <c:v>43412.958766493211</c:v>
                </c:pt>
                <c:pt idx="7487">
                  <c:v>43413.000433217596</c:v>
                </c:pt>
                <c:pt idx="7488">
                  <c:v>43413.042099942213</c:v>
                </c:pt>
                <c:pt idx="7489">
                  <c:v>43413.083766666576</c:v>
                </c:pt>
                <c:pt idx="7490">
                  <c:v>43413.125433391186</c:v>
                </c:pt>
                <c:pt idx="7491">
                  <c:v>43413.167100114333</c:v>
                </c:pt>
                <c:pt idx="7492">
                  <c:v>43413.208766840275</c:v>
                </c:pt>
                <c:pt idx="7493">
                  <c:v>43413.250433564805</c:v>
                </c:pt>
                <c:pt idx="7494">
                  <c:v>43413.292100289174</c:v>
                </c:pt>
                <c:pt idx="7495">
                  <c:v>43413.333767012984</c:v>
                </c:pt>
                <c:pt idx="7496">
                  <c:v>43413.375433738423</c:v>
                </c:pt>
                <c:pt idx="7497">
                  <c:v>43413.417100462961</c:v>
                </c:pt>
                <c:pt idx="7498">
                  <c:v>43413.458767187498</c:v>
                </c:pt>
                <c:pt idx="7499">
                  <c:v>43413.500433912035</c:v>
                </c:pt>
                <c:pt idx="7500">
                  <c:v>43413.542100636572</c:v>
                </c:pt>
                <c:pt idx="7501">
                  <c:v>43413.583767360986</c:v>
                </c:pt>
                <c:pt idx="7502">
                  <c:v>43413.625434085574</c:v>
                </c:pt>
                <c:pt idx="7503">
                  <c:v>43413.667100808976</c:v>
                </c:pt>
                <c:pt idx="7504">
                  <c:v>43413.708767534576</c:v>
                </c:pt>
                <c:pt idx="7505">
                  <c:v>43413.750434259258</c:v>
                </c:pt>
                <c:pt idx="7506">
                  <c:v>43413.792100982355</c:v>
                </c:pt>
                <c:pt idx="7507">
                  <c:v>43413.833767708325</c:v>
                </c:pt>
                <c:pt idx="7508">
                  <c:v>43413.875434432892</c:v>
                </c:pt>
                <c:pt idx="7509">
                  <c:v>43413.917101157407</c:v>
                </c:pt>
                <c:pt idx="7510">
                  <c:v>43413.958767881944</c:v>
                </c:pt>
                <c:pt idx="7511">
                  <c:v>43414.000434606482</c:v>
                </c:pt>
                <c:pt idx="7512">
                  <c:v>43414.042101331004</c:v>
                </c:pt>
                <c:pt idx="7513">
                  <c:v>43414.083768055556</c:v>
                </c:pt>
                <c:pt idx="7514">
                  <c:v>43414.125434779984</c:v>
                </c:pt>
                <c:pt idx="7515">
                  <c:v>43414.167101503015</c:v>
                </c:pt>
                <c:pt idx="7516">
                  <c:v>43414.208768229168</c:v>
                </c:pt>
                <c:pt idx="7517">
                  <c:v>43414.250434953705</c:v>
                </c:pt>
                <c:pt idx="7518">
                  <c:v>43414.292101678184</c:v>
                </c:pt>
                <c:pt idx="7519">
                  <c:v>43414.333768402779</c:v>
                </c:pt>
                <c:pt idx="7520">
                  <c:v>43414.375435127316</c:v>
                </c:pt>
                <c:pt idx="7521">
                  <c:v>43414.417101851854</c:v>
                </c:pt>
                <c:pt idx="7522">
                  <c:v>43414.458768576391</c:v>
                </c:pt>
                <c:pt idx="7523">
                  <c:v>43414.500435300943</c:v>
                </c:pt>
                <c:pt idx="7524">
                  <c:v>43414.542102025465</c:v>
                </c:pt>
                <c:pt idx="7525">
                  <c:v>43414.583768749995</c:v>
                </c:pt>
                <c:pt idx="7526">
                  <c:v>43414.62543547454</c:v>
                </c:pt>
                <c:pt idx="7527">
                  <c:v>43414.667102199077</c:v>
                </c:pt>
                <c:pt idx="7528">
                  <c:v>43414.708768923585</c:v>
                </c:pt>
                <c:pt idx="7529">
                  <c:v>43414.750435648202</c:v>
                </c:pt>
                <c:pt idx="7530">
                  <c:v>43414.792102372674</c:v>
                </c:pt>
                <c:pt idx="7531">
                  <c:v>43414.833769097226</c:v>
                </c:pt>
                <c:pt idx="7532">
                  <c:v>43414.875435821756</c:v>
                </c:pt>
                <c:pt idx="7533">
                  <c:v>43414.917102546286</c:v>
                </c:pt>
                <c:pt idx="7534">
                  <c:v>43414.958769271012</c:v>
                </c:pt>
                <c:pt idx="7535">
                  <c:v>43415.000435995367</c:v>
                </c:pt>
                <c:pt idx="7536">
                  <c:v>43415.042102719905</c:v>
                </c:pt>
                <c:pt idx="7537">
                  <c:v>43415.083769444442</c:v>
                </c:pt>
                <c:pt idx="7538">
                  <c:v>43415.125436168979</c:v>
                </c:pt>
                <c:pt idx="7539">
                  <c:v>43415.167102893174</c:v>
                </c:pt>
                <c:pt idx="7540">
                  <c:v>43415.208769618024</c:v>
                </c:pt>
                <c:pt idx="7541">
                  <c:v>43415.250436342612</c:v>
                </c:pt>
                <c:pt idx="7542">
                  <c:v>43415.292103066975</c:v>
                </c:pt>
                <c:pt idx="7543">
                  <c:v>43415.333769791585</c:v>
                </c:pt>
                <c:pt idx="7544">
                  <c:v>43415.375436516195</c:v>
                </c:pt>
                <c:pt idx="7545">
                  <c:v>43415.417103240739</c:v>
                </c:pt>
                <c:pt idx="7546">
                  <c:v>43415.458769965277</c:v>
                </c:pt>
                <c:pt idx="7547">
                  <c:v>43415.500436689814</c:v>
                </c:pt>
                <c:pt idx="7548">
                  <c:v>43415.542103414351</c:v>
                </c:pt>
                <c:pt idx="7549">
                  <c:v>43415.583770138888</c:v>
                </c:pt>
                <c:pt idx="7550">
                  <c:v>43415.625436862974</c:v>
                </c:pt>
                <c:pt idx="7551">
                  <c:v>43415.667103586471</c:v>
                </c:pt>
                <c:pt idx="7552">
                  <c:v>43415.7087703125</c:v>
                </c:pt>
                <c:pt idx="7553">
                  <c:v>43415.750437037037</c:v>
                </c:pt>
                <c:pt idx="7554">
                  <c:v>43415.792103759974</c:v>
                </c:pt>
                <c:pt idx="7555">
                  <c:v>43415.833770486111</c:v>
                </c:pt>
                <c:pt idx="7556">
                  <c:v>43415.875437210634</c:v>
                </c:pt>
                <c:pt idx="7557">
                  <c:v>43415.917103935186</c:v>
                </c:pt>
                <c:pt idx="7558">
                  <c:v>43415.958770659723</c:v>
                </c:pt>
                <c:pt idx="7559">
                  <c:v>43416.00043738426</c:v>
                </c:pt>
                <c:pt idx="7560">
                  <c:v>43416.042104108798</c:v>
                </c:pt>
                <c:pt idx="7561">
                  <c:v>43416.083770833175</c:v>
                </c:pt>
                <c:pt idx="7562">
                  <c:v>43416.125437557574</c:v>
                </c:pt>
                <c:pt idx="7563">
                  <c:v>43416.167104282184</c:v>
                </c:pt>
                <c:pt idx="7564">
                  <c:v>43416.208771006946</c:v>
                </c:pt>
                <c:pt idx="7565">
                  <c:v>43416.250437731484</c:v>
                </c:pt>
                <c:pt idx="7566">
                  <c:v>43416.292104456021</c:v>
                </c:pt>
                <c:pt idx="7567">
                  <c:v>43416.333771180558</c:v>
                </c:pt>
                <c:pt idx="7568">
                  <c:v>43416.375437905095</c:v>
                </c:pt>
                <c:pt idx="7569">
                  <c:v>43416.417104629625</c:v>
                </c:pt>
                <c:pt idx="7570">
                  <c:v>43416.458771354213</c:v>
                </c:pt>
                <c:pt idx="7571">
                  <c:v>43416.500438078743</c:v>
                </c:pt>
                <c:pt idx="7572">
                  <c:v>43416.542104803186</c:v>
                </c:pt>
                <c:pt idx="7573">
                  <c:v>43416.583771527774</c:v>
                </c:pt>
                <c:pt idx="7574">
                  <c:v>43416.625438252304</c:v>
                </c:pt>
                <c:pt idx="7575">
                  <c:v>43416.667104976834</c:v>
                </c:pt>
                <c:pt idx="7576">
                  <c:v>43416.708771701175</c:v>
                </c:pt>
                <c:pt idx="7577">
                  <c:v>43416.750438426243</c:v>
                </c:pt>
                <c:pt idx="7578">
                  <c:v>43416.792105150424</c:v>
                </c:pt>
                <c:pt idx="7579">
                  <c:v>43416.833771874997</c:v>
                </c:pt>
                <c:pt idx="7580">
                  <c:v>43416.875438599542</c:v>
                </c:pt>
                <c:pt idx="7581">
                  <c:v>43416.917105324093</c:v>
                </c:pt>
                <c:pt idx="7582">
                  <c:v>43416.958772049213</c:v>
                </c:pt>
                <c:pt idx="7583">
                  <c:v>43417.000438773146</c:v>
                </c:pt>
                <c:pt idx="7584">
                  <c:v>43417.042105497683</c:v>
                </c:pt>
                <c:pt idx="7585">
                  <c:v>43417.08377222222</c:v>
                </c:pt>
                <c:pt idx="7586">
                  <c:v>43417.125438946758</c:v>
                </c:pt>
                <c:pt idx="7587">
                  <c:v>43417.167105670975</c:v>
                </c:pt>
                <c:pt idx="7588">
                  <c:v>43417.208772395832</c:v>
                </c:pt>
                <c:pt idx="7589">
                  <c:v>43417.250439120369</c:v>
                </c:pt>
                <c:pt idx="7590">
                  <c:v>43417.292105844906</c:v>
                </c:pt>
                <c:pt idx="7591">
                  <c:v>43417.333772569174</c:v>
                </c:pt>
                <c:pt idx="7592">
                  <c:v>43417.375439294243</c:v>
                </c:pt>
                <c:pt idx="7593">
                  <c:v>43417.417106018518</c:v>
                </c:pt>
                <c:pt idx="7594">
                  <c:v>43417.458772743063</c:v>
                </c:pt>
                <c:pt idx="7595">
                  <c:v>43417.500439467593</c:v>
                </c:pt>
                <c:pt idx="7596">
                  <c:v>43417.542106192202</c:v>
                </c:pt>
                <c:pt idx="7597">
                  <c:v>43417.583772916594</c:v>
                </c:pt>
                <c:pt idx="7598">
                  <c:v>43417.625439641175</c:v>
                </c:pt>
                <c:pt idx="7599">
                  <c:v>43417.667106365574</c:v>
                </c:pt>
                <c:pt idx="7600">
                  <c:v>43417.708773090279</c:v>
                </c:pt>
                <c:pt idx="7601">
                  <c:v>43417.750439814816</c:v>
                </c:pt>
                <c:pt idx="7602">
                  <c:v>43417.792106538975</c:v>
                </c:pt>
                <c:pt idx="7603">
                  <c:v>43417.833773263876</c:v>
                </c:pt>
                <c:pt idx="7604">
                  <c:v>43417.875439988442</c:v>
                </c:pt>
                <c:pt idx="7605">
                  <c:v>43417.917106712965</c:v>
                </c:pt>
                <c:pt idx="7606">
                  <c:v>43417.958773437611</c:v>
                </c:pt>
                <c:pt idx="7607">
                  <c:v>43418.000440162024</c:v>
                </c:pt>
                <c:pt idx="7608">
                  <c:v>43418.042106886583</c:v>
                </c:pt>
                <c:pt idx="7609">
                  <c:v>43418.083773610975</c:v>
                </c:pt>
                <c:pt idx="7610">
                  <c:v>43418.125440334974</c:v>
                </c:pt>
                <c:pt idx="7611">
                  <c:v>43418.167107059984</c:v>
                </c:pt>
                <c:pt idx="7612">
                  <c:v>43418.208773784725</c:v>
                </c:pt>
                <c:pt idx="7613">
                  <c:v>43418.250440509175</c:v>
                </c:pt>
                <c:pt idx="7614">
                  <c:v>43418.292107233574</c:v>
                </c:pt>
                <c:pt idx="7615">
                  <c:v>43418.333773958337</c:v>
                </c:pt>
                <c:pt idx="7616">
                  <c:v>43418.375440682874</c:v>
                </c:pt>
                <c:pt idx="7617">
                  <c:v>43418.417107407411</c:v>
                </c:pt>
                <c:pt idx="7618">
                  <c:v>43418.458774131941</c:v>
                </c:pt>
                <c:pt idx="7619">
                  <c:v>43418.500440856478</c:v>
                </c:pt>
                <c:pt idx="7620">
                  <c:v>43418.542107580994</c:v>
                </c:pt>
                <c:pt idx="7621">
                  <c:v>43418.583774305553</c:v>
                </c:pt>
                <c:pt idx="7622">
                  <c:v>43418.625441028984</c:v>
                </c:pt>
                <c:pt idx="7623">
                  <c:v>43418.667107754576</c:v>
                </c:pt>
                <c:pt idx="7624">
                  <c:v>43418.708774479193</c:v>
                </c:pt>
                <c:pt idx="7625">
                  <c:v>43418.750441203585</c:v>
                </c:pt>
                <c:pt idx="7626">
                  <c:v>43418.792107928224</c:v>
                </c:pt>
                <c:pt idx="7627">
                  <c:v>43418.833774652776</c:v>
                </c:pt>
                <c:pt idx="7628">
                  <c:v>43418.875441377306</c:v>
                </c:pt>
                <c:pt idx="7629">
                  <c:v>43418.91710810185</c:v>
                </c:pt>
                <c:pt idx="7630">
                  <c:v>43418.958774826613</c:v>
                </c:pt>
                <c:pt idx="7631">
                  <c:v>43419.000441550925</c:v>
                </c:pt>
                <c:pt idx="7632">
                  <c:v>43419.042108275462</c:v>
                </c:pt>
                <c:pt idx="7633">
                  <c:v>43419.083774999999</c:v>
                </c:pt>
                <c:pt idx="7634">
                  <c:v>43419.125441722972</c:v>
                </c:pt>
                <c:pt idx="7635">
                  <c:v>43419.167108449081</c:v>
                </c:pt>
                <c:pt idx="7636">
                  <c:v>43419.208775173596</c:v>
                </c:pt>
                <c:pt idx="7637">
                  <c:v>43419.250441898148</c:v>
                </c:pt>
                <c:pt idx="7638">
                  <c:v>43419.292108622576</c:v>
                </c:pt>
                <c:pt idx="7639">
                  <c:v>43419.333775347222</c:v>
                </c:pt>
                <c:pt idx="7640">
                  <c:v>43419.375442071585</c:v>
                </c:pt>
                <c:pt idx="7641">
                  <c:v>43419.417108796297</c:v>
                </c:pt>
                <c:pt idx="7642">
                  <c:v>43419.458775520841</c:v>
                </c:pt>
                <c:pt idx="7643">
                  <c:v>43419.500442245371</c:v>
                </c:pt>
                <c:pt idx="7644">
                  <c:v>43419.542108969908</c:v>
                </c:pt>
                <c:pt idx="7645">
                  <c:v>43419.583775694446</c:v>
                </c:pt>
                <c:pt idx="7646">
                  <c:v>43419.625442418976</c:v>
                </c:pt>
                <c:pt idx="7647">
                  <c:v>43419.66710914352</c:v>
                </c:pt>
                <c:pt idx="7648">
                  <c:v>43419.708775868057</c:v>
                </c:pt>
                <c:pt idx="7649">
                  <c:v>43419.750442592594</c:v>
                </c:pt>
                <c:pt idx="7650">
                  <c:v>43419.792109317124</c:v>
                </c:pt>
                <c:pt idx="7651">
                  <c:v>43419.833776041654</c:v>
                </c:pt>
                <c:pt idx="7652">
                  <c:v>43419.875442766184</c:v>
                </c:pt>
                <c:pt idx="7653">
                  <c:v>43419.917109490743</c:v>
                </c:pt>
                <c:pt idx="7654">
                  <c:v>43419.958776215281</c:v>
                </c:pt>
                <c:pt idx="7655">
                  <c:v>43420.000442939774</c:v>
                </c:pt>
                <c:pt idx="7656">
                  <c:v>43420.042109664355</c:v>
                </c:pt>
                <c:pt idx="7657">
                  <c:v>43420.083776388892</c:v>
                </c:pt>
                <c:pt idx="7658">
                  <c:v>43420.12544311177</c:v>
                </c:pt>
                <c:pt idx="7659">
                  <c:v>43420.167109837574</c:v>
                </c:pt>
                <c:pt idx="7660">
                  <c:v>43420.208776562475</c:v>
                </c:pt>
                <c:pt idx="7661">
                  <c:v>43420.250443287034</c:v>
                </c:pt>
                <c:pt idx="7662">
                  <c:v>43420.292110010974</c:v>
                </c:pt>
                <c:pt idx="7663">
                  <c:v>43420.333776736108</c:v>
                </c:pt>
                <c:pt idx="7664">
                  <c:v>43420.375443460624</c:v>
                </c:pt>
                <c:pt idx="7665">
                  <c:v>43420.417110185183</c:v>
                </c:pt>
                <c:pt idx="7666">
                  <c:v>43420.458776909742</c:v>
                </c:pt>
                <c:pt idx="7667">
                  <c:v>43420.500443634184</c:v>
                </c:pt>
                <c:pt idx="7668">
                  <c:v>43420.542110359012</c:v>
                </c:pt>
                <c:pt idx="7669">
                  <c:v>43420.583777083324</c:v>
                </c:pt>
                <c:pt idx="7670">
                  <c:v>43420.625443806974</c:v>
                </c:pt>
                <c:pt idx="7671">
                  <c:v>43420.667110530892</c:v>
                </c:pt>
                <c:pt idx="7672">
                  <c:v>43420.708777256943</c:v>
                </c:pt>
                <c:pt idx="7673">
                  <c:v>43420.750443981175</c:v>
                </c:pt>
                <c:pt idx="7674">
                  <c:v>43420.792110705974</c:v>
                </c:pt>
                <c:pt idx="7675">
                  <c:v>43420.833777430562</c:v>
                </c:pt>
                <c:pt idx="7676">
                  <c:v>43420.875444155085</c:v>
                </c:pt>
                <c:pt idx="7677">
                  <c:v>43420.917110879629</c:v>
                </c:pt>
                <c:pt idx="7678">
                  <c:v>43420.958777604203</c:v>
                </c:pt>
                <c:pt idx="7679">
                  <c:v>43421.000444328703</c:v>
                </c:pt>
                <c:pt idx="7680">
                  <c:v>43421.042111053226</c:v>
                </c:pt>
                <c:pt idx="7681">
                  <c:v>43421.083777777778</c:v>
                </c:pt>
                <c:pt idx="7682">
                  <c:v>43421.12544450038</c:v>
                </c:pt>
                <c:pt idx="7683">
                  <c:v>43421.167111226852</c:v>
                </c:pt>
                <c:pt idx="7684">
                  <c:v>43421.208777951375</c:v>
                </c:pt>
                <c:pt idx="7685">
                  <c:v>43421.250444675927</c:v>
                </c:pt>
                <c:pt idx="7686">
                  <c:v>43421.292111400464</c:v>
                </c:pt>
                <c:pt idx="7687">
                  <c:v>43421.333778125001</c:v>
                </c:pt>
                <c:pt idx="7688">
                  <c:v>43421.375444849538</c:v>
                </c:pt>
                <c:pt idx="7689">
                  <c:v>43421.417111574083</c:v>
                </c:pt>
                <c:pt idx="7690">
                  <c:v>43421.458778300141</c:v>
                </c:pt>
                <c:pt idx="7691">
                  <c:v>43421.50044502315</c:v>
                </c:pt>
                <c:pt idx="7692">
                  <c:v>43421.542111747687</c:v>
                </c:pt>
                <c:pt idx="7693">
                  <c:v>43421.583778472232</c:v>
                </c:pt>
                <c:pt idx="7694">
                  <c:v>43421.625445196754</c:v>
                </c:pt>
                <c:pt idx="7695">
                  <c:v>43421.667111921175</c:v>
                </c:pt>
                <c:pt idx="7696">
                  <c:v>43421.708778645836</c:v>
                </c:pt>
                <c:pt idx="7697">
                  <c:v>43421.750445370373</c:v>
                </c:pt>
                <c:pt idx="7698">
                  <c:v>43421.79211209491</c:v>
                </c:pt>
                <c:pt idx="7699">
                  <c:v>43421.833778819426</c:v>
                </c:pt>
                <c:pt idx="7700">
                  <c:v>43421.875445543985</c:v>
                </c:pt>
                <c:pt idx="7701">
                  <c:v>43421.917112268602</c:v>
                </c:pt>
                <c:pt idx="7702">
                  <c:v>43421.958778993212</c:v>
                </c:pt>
                <c:pt idx="7703">
                  <c:v>43422.000445717575</c:v>
                </c:pt>
                <c:pt idx="7704">
                  <c:v>43422.042112442243</c:v>
                </c:pt>
                <c:pt idx="7705">
                  <c:v>43422.083779166664</c:v>
                </c:pt>
                <c:pt idx="7706">
                  <c:v>43422.125445890975</c:v>
                </c:pt>
                <c:pt idx="7707">
                  <c:v>43422.167112614974</c:v>
                </c:pt>
                <c:pt idx="7708">
                  <c:v>43422.208779340282</c:v>
                </c:pt>
                <c:pt idx="7709">
                  <c:v>43422.250446064805</c:v>
                </c:pt>
                <c:pt idx="7710">
                  <c:v>43422.292112789175</c:v>
                </c:pt>
                <c:pt idx="7711">
                  <c:v>43422.333779513574</c:v>
                </c:pt>
                <c:pt idx="7712">
                  <c:v>43422.375446238431</c:v>
                </c:pt>
                <c:pt idx="7713">
                  <c:v>43422.417112962961</c:v>
                </c:pt>
                <c:pt idx="7714">
                  <c:v>43422.458779687498</c:v>
                </c:pt>
                <c:pt idx="7715">
                  <c:v>43422.500446412036</c:v>
                </c:pt>
                <c:pt idx="7716">
                  <c:v>43422.542113136602</c:v>
                </c:pt>
                <c:pt idx="7717">
                  <c:v>43422.583779861074</c:v>
                </c:pt>
                <c:pt idx="7718">
                  <c:v>43422.625446583923</c:v>
                </c:pt>
                <c:pt idx="7719">
                  <c:v>43422.667113310185</c:v>
                </c:pt>
                <c:pt idx="7720">
                  <c:v>43422.708780034576</c:v>
                </c:pt>
                <c:pt idx="7721">
                  <c:v>43422.750446759186</c:v>
                </c:pt>
                <c:pt idx="7722">
                  <c:v>43422.792113483774</c:v>
                </c:pt>
                <c:pt idx="7723">
                  <c:v>43422.833780208326</c:v>
                </c:pt>
                <c:pt idx="7724">
                  <c:v>43422.875446932871</c:v>
                </c:pt>
                <c:pt idx="7725">
                  <c:v>43422.917113657408</c:v>
                </c:pt>
                <c:pt idx="7726">
                  <c:v>43422.958780381945</c:v>
                </c:pt>
                <c:pt idx="7727">
                  <c:v>43423.000447106482</c:v>
                </c:pt>
                <c:pt idx="7728">
                  <c:v>43423.042113831005</c:v>
                </c:pt>
                <c:pt idx="7729">
                  <c:v>43423.083780554975</c:v>
                </c:pt>
                <c:pt idx="7730">
                  <c:v>43423.125447279985</c:v>
                </c:pt>
                <c:pt idx="7731">
                  <c:v>43423.167114004624</c:v>
                </c:pt>
                <c:pt idx="7732">
                  <c:v>43423.208780729154</c:v>
                </c:pt>
                <c:pt idx="7733">
                  <c:v>43423.250447453705</c:v>
                </c:pt>
                <c:pt idx="7734">
                  <c:v>43423.292114178235</c:v>
                </c:pt>
                <c:pt idx="7735">
                  <c:v>43423.333780902576</c:v>
                </c:pt>
                <c:pt idx="7736">
                  <c:v>43423.375447627186</c:v>
                </c:pt>
                <c:pt idx="7737">
                  <c:v>43423.417114351862</c:v>
                </c:pt>
                <c:pt idx="7738">
                  <c:v>43423.458781076391</c:v>
                </c:pt>
                <c:pt idx="7739">
                  <c:v>43423.500447800929</c:v>
                </c:pt>
                <c:pt idx="7740">
                  <c:v>43423.542114525466</c:v>
                </c:pt>
                <c:pt idx="7741">
                  <c:v>43423.583781249996</c:v>
                </c:pt>
                <c:pt idx="7742">
                  <c:v>43423.625447974526</c:v>
                </c:pt>
                <c:pt idx="7743">
                  <c:v>43423.667114699078</c:v>
                </c:pt>
                <c:pt idx="7744">
                  <c:v>43423.708781423586</c:v>
                </c:pt>
                <c:pt idx="7745">
                  <c:v>43423.750448148203</c:v>
                </c:pt>
                <c:pt idx="7746">
                  <c:v>43423.792114872675</c:v>
                </c:pt>
                <c:pt idx="7747">
                  <c:v>43423.833781597175</c:v>
                </c:pt>
                <c:pt idx="7748">
                  <c:v>43423.875448321756</c:v>
                </c:pt>
                <c:pt idx="7749">
                  <c:v>43423.917115046293</c:v>
                </c:pt>
                <c:pt idx="7750">
                  <c:v>43423.958781770831</c:v>
                </c:pt>
                <c:pt idx="7751">
                  <c:v>43424.000448495368</c:v>
                </c:pt>
                <c:pt idx="7752">
                  <c:v>43424.042115219912</c:v>
                </c:pt>
                <c:pt idx="7753">
                  <c:v>43424.083781944435</c:v>
                </c:pt>
                <c:pt idx="7754">
                  <c:v>43424.125448667517</c:v>
                </c:pt>
                <c:pt idx="7755">
                  <c:v>43424.167115393517</c:v>
                </c:pt>
                <c:pt idx="7756">
                  <c:v>43424.208782118054</c:v>
                </c:pt>
                <c:pt idx="7757">
                  <c:v>43424.250448842591</c:v>
                </c:pt>
                <c:pt idx="7758">
                  <c:v>43424.292115566976</c:v>
                </c:pt>
                <c:pt idx="7759">
                  <c:v>43424.333782291586</c:v>
                </c:pt>
                <c:pt idx="7760">
                  <c:v>43424.375449016195</c:v>
                </c:pt>
                <c:pt idx="7761">
                  <c:v>43424.41711574074</c:v>
                </c:pt>
                <c:pt idx="7762">
                  <c:v>43424.458782465277</c:v>
                </c:pt>
                <c:pt idx="7763">
                  <c:v>43424.500449189814</c:v>
                </c:pt>
                <c:pt idx="7764">
                  <c:v>43424.542115914352</c:v>
                </c:pt>
                <c:pt idx="7765">
                  <c:v>43424.583782638874</c:v>
                </c:pt>
                <c:pt idx="7766">
                  <c:v>43424.625449362975</c:v>
                </c:pt>
                <c:pt idx="7767">
                  <c:v>43424.667116087956</c:v>
                </c:pt>
                <c:pt idx="7768">
                  <c:v>43424.70878281098</c:v>
                </c:pt>
                <c:pt idx="7769">
                  <c:v>43424.750449536994</c:v>
                </c:pt>
                <c:pt idx="7770">
                  <c:v>43424.792116261575</c:v>
                </c:pt>
                <c:pt idx="7771">
                  <c:v>43424.833782986105</c:v>
                </c:pt>
                <c:pt idx="7772">
                  <c:v>43424.875449710584</c:v>
                </c:pt>
                <c:pt idx="7773">
                  <c:v>43424.917116435201</c:v>
                </c:pt>
                <c:pt idx="7774">
                  <c:v>43424.958783159731</c:v>
                </c:pt>
                <c:pt idx="7775">
                  <c:v>43425.000449884254</c:v>
                </c:pt>
                <c:pt idx="7776">
                  <c:v>43425.042116608798</c:v>
                </c:pt>
                <c:pt idx="7777">
                  <c:v>43425.083783333175</c:v>
                </c:pt>
                <c:pt idx="7778">
                  <c:v>43425.125450057574</c:v>
                </c:pt>
                <c:pt idx="7779">
                  <c:v>43425.167116782184</c:v>
                </c:pt>
                <c:pt idx="7780">
                  <c:v>43425.208783506925</c:v>
                </c:pt>
                <c:pt idx="7781">
                  <c:v>43425.250450231484</c:v>
                </c:pt>
                <c:pt idx="7782">
                  <c:v>43425.292116956021</c:v>
                </c:pt>
                <c:pt idx="7783">
                  <c:v>43425.333783679984</c:v>
                </c:pt>
                <c:pt idx="7784">
                  <c:v>43425.375450405096</c:v>
                </c:pt>
                <c:pt idx="7785">
                  <c:v>43425.417117129633</c:v>
                </c:pt>
                <c:pt idx="7786">
                  <c:v>43425.458783854192</c:v>
                </c:pt>
                <c:pt idx="7787">
                  <c:v>43425.5004505787</c:v>
                </c:pt>
                <c:pt idx="7788">
                  <c:v>43425.542117303237</c:v>
                </c:pt>
                <c:pt idx="7789">
                  <c:v>43425.583784027775</c:v>
                </c:pt>
                <c:pt idx="7790">
                  <c:v>43425.625450750827</c:v>
                </c:pt>
                <c:pt idx="7791">
                  <c:v>43425.667117476849</c:v>
                </c:pt>
                <c:pt idx="7792">
                  <c:v>43425.708784201175</c:v>
                </c:pt>
                <c:pt idx="7793">
                  <c:v>43425.750450925923</c:v>
                </c:pt>
                <c:pt idx="7794">
                  <c:v>43425.792117650424</c:v>
                </c:pt>
                <c:pt idx="7795">
                  <c:v>43425.833784374998</c:v>
                </c:pt>
                <c:pt idx="7796">
                  <c:v>43425.875451099542</c:v>
                </c:pt>
                <c:pt idx="7797">
                  <c:v>43425.917117824203</c:v>
                </c:pt>
                <c:pt idx="7798">
                  <c:v>43425.958784548609</c:v>
                </c:pt>
                <c:pt idx="7799">
                  <c:v>43426.000451273147</c:v>
                </c:pt>
                <c:pt idx="7800">
                  <c:v>43426.042117997691</c:v>
                </c:pt>
                <c:pt idx="7801">
                  <c:v>43426.083784722185</c:v>
                </c:pt>
                <c:pt idx="7802">
                  <c:v>43426.125451446758</c:v>
                </c:pt>
                <c:pt idx="7803">
                  <c:v>43426.167118171274</c:v>
                </c:pt>
                <c:pt idx="7804">
                  <c:v>43426.208784895825</c:v>
                </c:pt>
                <c:pt idx="7805">
                  <c:v>43426.25045162037</c:v>
                </c:pt>
                <c:pt idx="7806">
                  <c:v>43426.292118344943</c:v>
                </c:pt>
                <c:pt idx="7807">
                  <c:v>43426.333785069175</c:v>
                </c:pt>
                <c:pt idx="7808">
                  <c:v>43426.375451793981</c:v>
                </c:pt>
                <c:pt idx="7809">
                  <c:v>43426.417118518519</c:v>
                </c:pt>
                <c:pt idx="7810">
                  <c:v>43426.458785243063</c:v>
                </c:pt>
                <c:pt idx="7811">
                  <c:v>43426.500451967586</c:v>
                </c:pt>
                <c:pt idx="7812">
                  <c:v>43426.542118692203</c:v>
                </c:pt>
                <c:pt idx="7813">
                  <c:v>43426.583785416624</c:v>
                </c:pt>
                <c:pt idx="7814">
                  <c:v>43426.625452141176</c:v>
                </c:pt>
                <c:pt idx="7815">
                  <c:v>43426.667118865575</c:v>
                </c:pt>
                <c:pt idx="7816">
                  <c:v>43426.708785590185</c:v>
                </c:pt>
                <c:pt idx="7817">
                  <c:v>43426.750452314816</c:v>
                </c:pt>
                <c:pt idx="7818">
                  <c:v>43426.792119039354</c:v>
                </c:pt>
                <c:pt idx="7819">
                  <c:v>43426.833785762974</c:v>
                </c:pt>
                <c:pt idx="7820">
                  <c:v>43426.875452488443</c:v>
                </c:pt>
                <c:pt idx="7821">
                  <c:v>43426.917119213002</c:v>
                </c:pt>
                <c:pt idx="7822">
                  <c:v>43426.958785937502</c:v>
                </c:pt>
                <c:pt idx="7823">
                  <c:v>43427.000452662025</c:v>
                </c:pt>
                <c:pt idx="7824">
                  <c:v>43427.042119386613</c:v>
                </c:pt>
                <c:pt idx="7825">
                  <c:v>43427.083786110976</c:v>
                </c:pt>
                <c:pt idx="7826">
                  <c:v>43427.125452834975</c:v>
                </c:pt>
                <c:pt idx="7827">
                  <c:v>43427.167119560174</c:v>
                </c:pt>
                <c:pt idx="7828">
                  <c:v>43427.208786284726</c:v>
                </c:pt>
                <c:pt idx="7829">
                  <c:v>43427.250453009256</c:v>
                </c:pt>
                <c:pt idx="7830">
                  <c:v>43427.292119733575</c:v>
                </c:pt>
                <c:pt idx="7831">
                  <c:v>43427.33378645833</c:v>
                </c:pt>
                <c:pt idx="7832">
                  <c:v>43427.375453182867</c:v>
                </c:pt>
                <c:pt idx="7833">
                  <c:v>43427.417119907412</c:v>
                </c:pt>
                <c:pt idx="7834">
                  <c:v>43427.458786631934</c:v>
                </c:pt>
                <c:pt idx="7835">
                  <c:v>43427.500453356493</c:v>
                </c:pt>
                <c:pt idx="7836">
                  <c:v>43427.542120080994</c:v>
                </c:pt>
                <c:pt idx="7837">
                  <c:v>43427.583786805524</c:v>
                </c:pt>
                <c:pt idx="7838">
                  <c:v>43427.625453529974</c:v>
                </c:pt>
                <c:pt idx="7839">
                  <c:v>43427.667120254584</c:v>
                </c:pt>
                <c:pt idx="7840">
                  <c:v>43427.708786979165</c:v>
                </c:pt>
                <c:pt idx="7841">
                  <c:v>43427.750453703586</c:v>
                </c:pt>
                <c:pt idx="7842">
                  <c:v>43427.792120428225</c:v>
                </c:pt>
                <c:pt idx="7843">
                  <c:v>43427.833787152776</c:v>
                </c:pt>
                <c:pt idx="7844">
                  <c:v>43427.875453877314</c:v>
                </c:pt>
                <c:pt idx="7845">
                  <c:v>43427.917120601574</c:v>
                </c:pt>
                <c:pt idx="7846">
                  <c:v>43427.958787326643</c:v>
                </c:pt>
                <c:pt idx="7847">
                  <c:v>43428.000454050933</c:v>
                </c:pt>
                <c:pt idx="7848">
                  <c:v>43428.042120775455</c:v>
                </c:pt>
                <c:pt idx="7849">
                  <c:v>43428.083787499992</c:v>
                </c:pt>
                <c:pt idx="7850">
                  <c:v>43428.125454224537</c:v>
                </c:pt>
                <c:pt idx="7851">
                  <c:v>43428.167120949074</c:v>
                </c:pt>
                <c:pt idx="7852">
                  <c:v>43428.208787673575</c:v>
                </c:pt>
                <c:pt idx="7853">
                  <c:v>43428.250454398243</c:v>
                </c:pt>
                <c:pt idx="7854">
                  <c:v>43428.292121122584</c:v>
                </c:pt>
                <c:pt idx="7855">
                  <c:v>43428.333787847194</c:v>
                </c:pt>
                <c:pt idx="7856">
                  <c:v>43428.375454571724</c:v>
                </c:pt>
                <c:pt idx="7857">
                  <c:v>43428.417121296297</c:v>
                </c:pt>
                <c:pt idx="7858">
                  <c:v>43428.458788020842</c:v>
                </c:pt>
                <c:pt idx="7859">
                  <c:v>43428.500454745372</c:v>
                </c:pt>
                <c:pt idx="7860">
                  <c:v>43428.542121469909</c:v>
                </c:pt>
                <c:pt idx="7861">
                  <c:v>43428.583788194446</c:v>
                </c:pt>
                <c:pt idx="7862">
                  <c:v>43428.625454918976</c:v>
                </c:pt>
                <c:pt idx="7863">
                  <c:v>43428.667121642975</c:v>
                </c:pt>
                <c:pt idx="7864">
                  <c:v>43428.708788368058</c:v>
                </c:pt>
                <c:pt idx="7865">
                  <c:v>43428.750455092602</c:v>
                </c:pt>
                <c:pt idx="7866">
                  <c:v>43428.792121815706</c:v>
                </c:pt>
                <c:pt idx="7867">
                  <c:v>43428.833788541575</c:v>
                </c:pt>
                <c:pt idx="7868">
                  <c:v>43428.875455266207</c:v>
                </c:pt>
                <c:pt idx="7869">
                  <c:v>43428.917121990744</c:v>
                </c:pt>
                <c:pt idx="7870">
                  <c:v>43428.958788715274</c:v>
                </c:pt>
                <c:pt idx="7871">
                  <c:v>43429.000455439818</c:v>
                </c:pt>
                <c:pt idx="7872">
                  <c:v>43429.042122164334</c:v>
                </c:pt>
                <c:pt idx="7873">
                  <c:v>43429.083788888885</c:v>
                </c:pt>
                <c:pt idx="7874">
                  <c:v>43429.125455611844</c:v>
                </c:pt>
                <c:pt idx="7875">
                  <c:v>43429.167122337924</c:v>
                </c:pt>
                <c:pt idx="7876">
                  <c:v>43429.208789062475</c:v>
                </c:pt>
                <c:pt idx="7877">
                  <c:v>43429.250455787034</c:v>
                </c:pt>
                <c:pt idx="7878">
                  <c:v>43429.292122509636</c:v>
                </c:pt>
                <c:pt idx="7879">
                  <c:v>43429.333789236109</c:v>
                </c:pt>
                <c:pt idx="7880">
                  <c:v>43429.375455960624</c:v>
                </c:pt>
                <c:pt idx="7881">
                  <c:v>43429.417122685176</c:v>
                </c:pt>
                <c:pt idx="7882">
                  <c:v>43429.458789409742</c:v>
                </c:pt>
                <c:pt idx="7883">
                  <c:v>43429.500456134258</c:v>
                </c:pt>
                <c:pt idx="7884">
                  <c:v>43429.542122858795</c:v>
                </c:pt>
                <c:pt idx="7885">
                  <c:v>43429.583789582975</c:v>
                </c:pt>
                <c:pt idx="7886">
                  <c:v>43429.625456307855</c:v>
                </c:pt>
                <c:pt idx="7887">
                  <c:v>43429.667123032174</c:v>
                </c:pt>
                <c:pt idx="7888">
                  <c:v>43429.708789756944</c:v>
                </c:pt>
                <c:pt idx="7889">
                  <c:v>43429.750456481481</c:v>
                </c:pt>
                <c:pt idx="7890">
                  <c:v>43429.792123205974</c:v>
                </c:pt>
                <c:pt idx="7891">
                  <c:v>43429.833789930555</c:v>
                </c:pt>
                <c:pt idx="7892">
                  <c:v>43429.875456655085</c:v>
                </c:pt>
                <c:pt idx="7893">
                  <c:v>43429.91712337963</c:v>
                </c:pt>
                <c:pt idx="7894">
                  <c:v>43429.958790104203</c:v>
                </c:pt>
                <c:pt idx="7895">
                  <c:v>43430.000456828711</c:v>
                </c:pt>
                <c:pt idx="7896">
                  <c:v>43430.042123553176</c:v>
                </c:pt>
                <c:pt idx="7897">
                  <c:v>43430.083790277778</c:v>
                </c:pt>
                <c:pt idx="7898">
                  <c:v>43430.125457002185</c:v>
                </c:pt>
                <c:pt idx="7899">
                  <c:v>43430.167123726824</c:v>
                </c:pt>
                <c:pt idx="7900">
                  <c:v>43430.208790451376</c:v>
                </c:pt>
                <c:pt idx="7901">
                  <c:v>43430.250457175942</c:v>
                </c:pt>
                <c:pt idx="7902">
                  <c:v>43430.292123899984</c:v>
                </c:pt>
                <c:pt idx="7903">
                  <c:v>43430.333790624994</c:v>
                </c:pt>
                <c:pt idx="7904">
                  <c:v>43430.375457349612</c:v>
                </c:pt>
                <c:pt idx="7905">
                  <c:v>43430.417124074083</c:v>
                </c:pt>
                <c:pt idx="7906">
                  <c:v>43430.458790798613</c:v>
                </c:pt>
                <c:pt idx="7907">
                  <c:v>43430.500457523151</c:v>
                </c:pt>
                <c:pt idx="7908">
                  <c:v>43430.542124247688</c:v>
                </c:pt>
                <c:pt idx="7909">
                  <c:v>43430.583790972225</c:v>
                </c:pt>
                <c:pt idx="7910">
                  <c:v>43430.625457696755</c:v>
                </c:pt>
                <c:pt idx="7911">
                  <c:v>43430.667124421176</c:v>
                </c:pt>
                <c:pt idx="7912">
                  <c:v>43430.708791145837</c:v>
                </c:pt>
                <c:pt idx="7913">
                  <c:v>43430.750457870381</c:v>
                </c:pt>
                <c:pt idx="7914">
                  <c:v>43430.792124594904</c:v>
                </c:pt>
                <c:pt idx="7915">
                  <c:v>43430.833791319434</c:v>
                </c:pt>
                <c:pt idx="7916">
                  <c:v>43430.875458043993</c:v>
                </c:pt>
                <c:pt idx="7917">
                  <c:v>43430.917124768515</c:v>
                </c:pt>
                <c:pt idx="7918">
                  <c:v>43430.958791493213</c:v>
                </c:pt>
                <c:pt idx="7919">
                  <c:v>43431.00045821759</c:v>
                </c:pt>
                <c:pt idx="7920">
                  <c:v>43431.042124942142</c:v>
                </c:pt>
                <c:pt idx="7921">
                  <c:v>43431.083791666584</c:v>
                </c:pt>
                <c:pt idx="7922">
                  <c:v>43431.125458391194</c:v>
                </c:pt>
                <c:pt idx="7923">
                  <c:v>43431.167125114975</c:v>
                </c:pt>
                <c:pt idx="7924">
                  <c:v>43431.208791840276</c:v>
                </c:pt>
                <c:pt idx="7925">
                  <c:v>43431.250458564806</c:v>
                </c:pt>
                <c:pt idx="7926">
                  <c:v>43431.292125289176</c:v>
                </c:pt>
                <c:pt idx="7927">
                  <c:v>43431.333792013575</c:v>
                </c:pt>
                <c:pt idx="7928">
                  <c:v>43431.375458738432</c:v>
                </c:pt>
                <c:pt idx="7929">
                  <c:v>43431.417125462962</c:v>
                </c:pt>
                <c:pt idx="7930">
                  <c:v>43431.458792187499</c:v>
                </c:pt>
                <c:pt idx="7931">
                  <c:v>43431.500458912036</c:v>
                </c:pt>
                <c:pt idx="7932">
                  <c:v>43431.542125636573</c:v>
                </c:pt>
                <c:pt idx="7933">
                  <c:v>43431.583792361074</c:v>
                </c:pt>
                <c:pt idx="7934">
                  <c:v>43431.625459085575</c:v>
                </c:pt>
                <c:pt idx="7935">
                  <c:v>43431.667125809974</c:v>
                </c:pt>
                <c:pt idx="7936">
                  <c:v>43431.708792534584</c:v>
                </c:pt>
                <c:pt idx="7937">
                  <c:v>43431.75045925926</c:v>
                </c:pt>
                <c:pt idx="7938">
                  <c:v>43431.792125982975</c:v>
                </c:pt>
                <c:pt idx="7939">
                  <c:v>43431.833792708334</c:v>
                </c:pt>
                <c:pt idx="7940">
                  <c:v>43431.875459432893</c:v>
                </c:pt>
                <c:pt idx="7941">
                  <c:v>43431.917126157408</c:v>
                </c:pt>
                <c:pt idx="7942">
                  <c:v>43431.958792881946</c:v>
                </c:pt>
                <c:pt idx="7943">
                  <c:v>43432.000459606483</c:v>
                </c:pt>
                <c:pt idx="7944">
                  <c:v>43432.04212633102</c:v>
                </c:pt>
                <c:pt idx="7945">
                  <c:v>43432.083793055557</c:v>
                </c:pt>
                <c:pt idx="7946">
                  <c:v>43432.125459779985</c:v>
                </c:pt>
                <c:pt idx="7947">
                  <c:v>43432.167126503169</c:v>
                </c:pt>
                <c:pt idx="7948">
                  <c:v>43432.208793229169</c:v>
                </c:pt>
                <c:pt idx="7949">
                  <c:v>43432.250459953706</c:v>
                </c:pt>
                <c:pt idx="7950">
                  <c:v>43432.292126678185</c:v>
                </c:pt>
                <c:pt idx="7951">
                  <c:v>43432.33379340278</c:v>
                </c:pt>
                <c:pt idx="7952">
                  <c:v>43432.375460127274</c:v>
                </c:pt>
                <c:pt idx="7953">
                  <c:v>43432.417126851855</c:v>
                </c:pt>
                <c:pt idx="7954">
                  <c:v>43432.458793576392</c:v>
                </c:pt>
                <c:pt idx="7955">
                  <c:v>43432.500460300929</c:v>
                </c:pt>
                <c:pt idx="7956">
                  <c:v>43432.542127025466</c:v>
                </c:pt>
                <c:pt idx="7957">
                  <c:v>43432.583793749996</c:v>
                </c:pt>
                <c:pt idx="7958">
                  <c:v>43432.625460474534</c:v>
                </c:pt>
                <c:pt idx="7959">
                  <c:v>43432.667127199071</c:v>
                </c:pt>
                <c:pt idx="7960">
                  <c:v>43432.708793923586</c:v>
                </c:pt>
                <c:pt idx="7961">
                  <c:v>43432.750460648145</c:v>
                </c:pt>
                <c:pt idx="7962">
                  <c:v>43432.792127372675</c:v>
                </c:pt>
                <c:pt idx="7963">
                  <c:v>43432.83379409722</c:v>
                </c:pt>
                <c:pt idx="7964">
                  <c:v>43432.875460821575</c:v>
                </c:pt>
                <c:pt idx="7965">
                  <c:v>43432.917127546294</c:v>
                </c:pt>
                <c:pt idx="7966">
                  <c:v>43432.958794271013</c:v>
                </c:pt>
                <c:pt idx="7967">
                  <c:v>43433.000460995354</c:v>
                </c:pt>
                <c:pt idx="7968">
                  <c:v>43433.042127719906</c:v>
                </c:pt>
                <c:pt idx="7969">
                  <c:v>43433.083794444443</c:v>
                </c:pt>
                <c:pt idx="7970">
                  <c:v>43433.12546116759</c:v>
                </c:pt>
                <c:pt idx="7971">
                  <c:v>43433.167127893474</c:v>
                </c:pt>
                <c:pt idx="7972">
                  <c:v>43433.208794618055</c:v>
                </c:pt>
                <c:pt idx="7973">
                  <c:v>43433.250461342592</c:v>
                </c:pt>
                <c:pt idx="7974">
                  <c:v>43433.292128066976</c:v>
                </c:pt>
                <c:pt idx="7975">
                  <c:v>43433.333794791586</c:v>
                </c:pt>
                <c:pt idx="7976">
                  <c:v>43433.375461516174</c:v>
                </c:pt>
                <c:pt idx="7977">
                  <c:v>43433.417128240741</c:v>
                </c:pt>
                <c:pt idx="7978">
                  <c:v>43433.458794965278</c:v>
                </c:pt>
                <c:pt idx="7979">
                  <c:v>43433.500461689575</c:v>
                </c:pt>
                <c:pt idx="7980">
                  <c:v>43433.542128414352</c:v>
                </c:pt>
                <c:pt idx="7981">
                  <c:v>43433.583795138889</c:v>
                </c:pt>
                <c:pt idx="7982">
                  <c:v>43433.625461861309</c:v>
                </c:pt>
                <c:pt idx="7983">
                  <c:v>43433.667128586974</c:v>
                </c:pt>
                <c:pt idx="7984">
                  <c:v>43433.708795312501</c:v>
                </c:pt>
                <c:pt idx="7985">
                  <c:v>43433.750462037024</c:v>
                </c:pt>
                <c:pt idx="7986">
                  <c:v>43433.792128760004</c:v>
                </c:pt>
                <c:pt idx="7987">
                  <c:v>43433.833795486113</c:v>
                </c:pt>
                <c:pt idx="7988">
                  <c:v>43433.875462210584</c:v>
                </c:pt>
                <c:pt idx="7989">
                  <c:v>43433.917128935187</c:v>
                </c:pt>
                <c:pt idx="7990">
                  <c:v>43433.958795659732</c:v>
                </c:pt>
                <c:pt idx="7991">
                  <c:v>43434.000462384254</c:v>
                </c:pt>
                <c:pt idx="7992">
                  <c:v>43434.042129108799</c:v>
                </c:pt>
                <c:pt idx="7993">
                  <c:v>43434.083795833176</c:v>
                </c:pt>
                <c:pt idx="7994">
                  <c:v>43434.125462556134</c:v>
                </c:pt>
                <c:pt idx="7995">
                  <c:v>43434.167129282374</c:v>
                </c:pt>
                <c:pt idx="7996">
                  <c:v>43434.208796006948</c:v>
                </c:pt>
                <c:pt idx="7997">
                  <c:v>43434.250462730975</c:v>
                </c:pt>
                <c:pt idx="7998">
                  <c:v>43434.292129456022</c:v>
                </c:pt>
                <c:pt idx="7999">
                  <c:v>43434.333796180552</c:v>
                </c:pt>
                <c:pt idx="8000">
                  <c:v>43434.375462905075</c:v>
                </c:pt>
                <c:pt idx="8001">
                  <c:v>43434.417129629626</c:v>
                </c:pt>
                <c:pt idx="8002">
                  <c:v>43434.458796355211</c:v>
                </c:pt>
                <c:pt idx="8003">
                  <c:v>43434.500463078701</c:v>
                </c:pt>
                <c:pt idx="8004">
                  <c:v>43434.542129803194</c:v>
                </c:pt>
                <c:pt idx="8005">
                  <c:v>43434.583796527775</c:v>
                </c:pt>
                <c:pt idx="8006">
                  <c:v>43434.625463252174</c:v>
                </c:pt>
                <c:pt idx="8007">
                  <c:v>43434.66712997685</c:v>
                </c:pt>
                <c:pt idx="8008">
                  <c:v>43434.708796701176</c:v>
                </c:pt>
                <c:pt idx="8009">
                  <c:v>43434.750463425931</c:v>
                </c:pt>
                <c:pt idx="8010">
                  <c:v>43434.792130150454</c:v>
                </c:pt>
                <c:pt idx="8011">
                  <c:v>43434.833796874998</c:v>
                </c:pt>
                <c:pt idx="8012">
                  <c:v>43434.875463599536</c:v>
                </c:pt>
                <c:pt idx="8013">
                  <c:v>43434.917130324211</c:v>
                </c:pt>
                <c:pt idx="8014">
                  <c:v>43434.958797049243</c:v>
                </c:pt>
                <c:pt idx="8015">
                  <c:v>43435.000463773125</c:v>
                </c:pt>
                <c:pt idx="8016">
                  <c:v>43435.042130497692</c:v>
                </c:pt>
                <c:pt idx="8017">
                  <c:v>43435.083797222222</c:v>
                </c:pt>
                <c:pt idx="8018">
                  <c:v>43435.125463946584</c:v>
                </c:pt>
                <c:pt idx="8019">
                  <c:v>43435.167130670976</c:v>
                </c:pt>
                <c:pt idx="8020">
                  <c:v>43435.208797395833</c:v>
                </c:pt>
                <c:pt idx="8021">
                  <c:v>43435.25046412037</c:v>
                </c:pt>
                <c:pt idx="8022">
                  <c:v>43435.292130844908</c:v>
                </c:pt>
                <c:pt idx="8023">
                  <c:v>43435.333797569176</c:v>
                </c:pt>
                <c:pt idx="8024">
                  <c:v>43435.375464293982</c:v>
                </c:pt>
                <c:pt idx="8025">
                  <c:v>43435.417131018519</c:v>
                </c:pt>
                <c:pt idx="8026">
                  <c:v>43435.458797743093</c:v>
                </c:pt>
                <c:pt idx="8027">
                  <c:v>43435.500464467594</c:v>
                </c:pt>
                <c:pt idx="8028">
                  <c:v>43435.542131192211</c:v>
                </c:pt>
                <c:pt idx="8029">
                  <c:v>43435.583797916654</c:v>
                </c:pt>
                <c:pt idx="8030">
                  <c:v>43435.625464639794</c:v>
                </c:pt>
                <c:pt idx="8031">
                  <c:v>43435.667131365575</c:v>
                </c:pt>
                <c:pt idx="8032">
                  <c:v>43435.70879809028</c:v>
                </c:pt>
                <c:pt idx="8033">
                  <c:v>43435.750464814584</c:v>
                </c:pt>
                <c:pt idx="8034">
                  <c:v>43435.792131538976</c:v>
                </c:pt>
                <c:pt idx="8035">
                  <c:v>43435.833798263884</c:v>
                </c:pt>
                <c:pt idx="8036">
                  <c:v>43435.875464988429</c:v>
                </c:pt>
                <c:pt idx="8037">
                  <c:v>43435.917131712966</c:v>
                </c:pt>
                <c:pt idx="8038">
                  <c:v>43435.958798437612</c:v>
                </c:pt>
                <c:pt idx="8039">
                  <c:v>43436.000465162026</c:v>
                </c:pt>
                <c:pt idx="8040">
                  <c:v>43436.042131886592</c:v>
                </c:pt>
                <c:pt idx="8041">
                  <c:v>43436.083798610984</c:v>
                </c:pt>
                <c:pt idx="8042">
                  <c:v>43436.125465334975</c:v>
                </c:pt>
                <c:pt idx="8043">
                  <c:v>43436.167132060174</c:v>
                </c:pt>
                <c:pt idx="8044">
                  <c:v>43436.208798784704</c:v>
                </c:pt>
                <c:pt idx="8045">
                  <c:v>43436.250465509176</c:v>
                </c:pt>
                <c:pt idx="8046">
                  <c:v>43436.292132233575</c:v>
                </c:pt>
                <c:pt idx="8047">
                  <c:v>43436.333798958331</c:v>
                </c:pt>
                <c:pt idx="8048">
                  <c:v>43436.375465682824</c:v>
                </c:pt>
                <c:pt idx="8049">
                  <c:v>43436.417132407412</c:v>
                </c:pt>
                <c:pt idx="8050">
                  <c:v>43436.458799131942</c:v>
                </c:pt>
                <c:pt idx="8051">
                  <c:v>43436.500465856479</c:v>
                </c:pt>
                <c:pt idx="8052">
                  <c:v>43436.542132580995</c:v>
                </c:pt>
                <c:pt idx="8053">
                  <c:v>43436.583799305561</c:v>
                </c:pt>
                <c:pt idx="8054">
                  <c:v>43436.625466029975</c:v>
                </c:pt>
                <c:pt idx="8055">
                  <c:v>43436.667132754585</c:v>
                </c:pt>
                <c:pt idx="8056">
                  <c:v>43436.708799479202</c:v>
                </c:pt>
                <c:pt idx="8057">
                  <c:v>43436.750466203674</c:v>
                </c:pt>
                <c:pt idx="8058">
                  <c:v>43436.792132928225</c:v>
                </c:pt>
                <c:pt idx="8059">
                  <c:v>43436.833799652777</c:v>
                </c:pt>
                <c:pt idx="8060">
                  <c:v>43436.875466377314</c:v>
                </c:pt>
                <c:pt idx="8061">
                  <c:v>43436.917133101852</c:v>
                </c:pt>
                <c:pt idx="8062">
                  <c:v>43436.958799826643</c:v>
                </c:pt>
                <c:pt idx="8063">
                  <c:v>43437.000466550926</c:v>
                </c:pt>
                <c:pt idx="8064">
                  <c:v>43437.042133275463</c:v>
                </c:pt>
                <c:pt idx="8065">
                  <c:v>43437.0838</c:v>
                </c:pt>
                <c:pt idx="8066">
                  <c:v>43437.125466724174</c:v>
                </c:pt>
                <c:pt idx="8067">
                  <c:v>43437.167133449082</c:v>
                </c:pt>
                <c:pt idx="8068">
                  <c:v>43437.208800173605</c:v>
                </c:pt>
                <c:pt idx="8069">
                  <c:v>43437.250466898149</c:v>
                </c:pt>
                <c:pt idx="8070">
                  <c:v>43437.292133622585</c:v>
                </c:pt>
                <c:pt idx="8071">
                  <c:v>43437.333800347231</c:v>
                </c:pt>
                <c:pt idx="8072">
                  <c:v>43437.375467071754</c:v>
                </c:pt>
                <c:pt idx="8073">
                  <c:v>43437.417133796298</c:v>
                </c:pt>
                <c:pt idx="8074">
                  <c:v>43437.458800520842</c:v>
                </c:pt>
                <c:pt idx="8075">
                  <c:v>43437.500467245372</c:v>
                </c:pt>
                <c:pt idx="8076">
                  <c:v>43437.54213396991</c:v>
                </c:pt>
                <c:pt idx="8077">
                  <c:v>43437.583800694447</c:v>
                </c:pt>
                <c:pt idx="8078">
                  <c:v>43437.625467418984</c:v>
                </c:pt>
                <c:pt idx="8079">
                  <c:v>43437.667134143521</c:v>
                </c:pt>
                <c:pt idx="8080">
                  <c:v>43437.708800868058</c:v>
                </c:pt>
                <c:pt idx="8081">
                  <c:v>43437.750467592596</c:v>
                </c:pt>
                <c:pt idx="8082">
                  <c:v>43437.792134317126</c:v>
                </c:pt>
                <c:pt idx="8083">
                  <c:v>43437.83380104167</c:v>
                </c:pt>
                <c:pt idx="8084">
                  <c:v>43437.875467766185</c:v>
                </c:pt>
                <c:pt idx="8085">
                  <c:v>43437.917134491043</c:v>
                </c:pt>
                <c:pt idx="8086">
                  <c:v>43437.958801215282</c:v>
                </c:pt>
                <c:pt idx="8087">
                  <c:v>43438.000467939804</c:v>
                </c:pt>
                <c:pt idx="8088">
                  <c:v>43438.042134664334</c:v>
                </c:pt>
                <c:pt idx="8089">
                  <c:v>43438.083801388893</c:v>
                </c:pt>
                <c:pt idx="8090">
                  <c:v>43438.125468111983</c:v>
                </c:pt>
                <c:pt idx="8091">
                  <c:v>43438.167134837924</c:v>
                </c:pt>
                <c:pt idx="8092">
                  <c:v>43438.208801562476</c:v>
                </c:pt>
                <c:pt idx="8093">
                  <c:v>43438.250468287035</c:v>
                </c:pt>
                <c:pt idx="8094">
                  <c:v>43438.292135010975</c:v>
                </c:pt>
                <c:pt idx="8095">
                  <c:v>43438.333801736109</c:v>
                </c:pt>
                <c:pt idx="8096">
                  <c:v>43438.375468460625</c:v>
                </c:pt>
                <c:pt idx="8097">
                  <c:v>43438.417135185191</c:v>
                </c:pt>
                <c:pt idx="8098">
                  <c:v>43438.458801909743</c:v>
                </c:pt>
                <c:pt idx="8099">
                  <c:v>43438.500468634185</c:v>
                </c:pt>
                <c:pt idx="8100">
                  <c:v>43438.542135359043</c:v>
                </c:pt>
                <c:pt idx="8101">
                  <c:v>43438.583802083325</c:v>
                </c:pt>
                <c:pt idx="8102">
                  <c:v>43438.625468806975</c:v>
                </c:pt>
                <c:pt idx="8103">
                  <c:v>43438.667135532174</c:v>
                </c:pt>
                <c:pt idx="8104">
                  <c:v>43438.708802257002</c:v>
                </c:pt>
                <c:pt idx="8105">
                  <c:v>43438.750468981474</c:v>
                </c:pt>
                <c:pt idx="8106">
                  <c:v>43438.792135706004</c:v>
                </c:pt>
                <c:pt idx="8107">
                  <c:v>43438.833802430563</c:v>
                </c:pt>
                <c:pt idx="8108">
                  <c:v>43438.875469155086</c:v>
                </c:pt>
                <c:pt idx="8109">
                  <c:v>43438.91713587963</c:v>
                </c:pt>
                <c:pt idx="8110">
                  <c:v>43438.958802604211</c:v>
                </c:pt>
                <c:pt idx="8111">
                  <c:v>43439.000469328712</c:v>
                </c:pt>
                <c:pt idx="8112">
                  <c:v>43439.042136053235</c:v>
                </c:pt>
                <c:pt idx="8113">
                  <c:v>43439.083802777779</c:v>
                </c:pt>
                <c:pt idx="8114">
                  <c:v>43439.125469500519</c:v>
                </c:pt>
                <c:pt idx="8115">
                  <c:v>43439.167136226853</c:v>
                </c:pt>
                <c:pt idx="8116">
                  <c:v>43439.208802951376</c:v>
                </c:pt>
                <c:pt idx="8117">
                  <c:v>43439.250469675928</c:v>
                </c:pt>
                <c:pt idx="8118">
                  <c:v>43439.292136400465</c:v>
                </c:pt>
                <c:pt idx="8119">
                  <c:v>43439.333803125002</c:v>
                </c:pt>
                <c:pt idx="8120">
                  <c:v>43439.37546984954</c:v>
                </c:pt>
                <c:pt idx="8121">
                  <c:v>43439.417136574091</c:v>
                </c:pt>
                <c:pt idx="8122">
                  <c:v>43439.458803300251</c:v>
                </c:pt>
                <c:pt idx="8123">
                  <c:v>43439.500470023151</c:v>
                </c:pt>
                <c:pt idx="8124">
                  <c:v>43439.542136747688</c:v>
                </c:pt>
                <c:pt idx="8125">
                  <c:v>43439.583803472233</c:v>
                </c:pt>
                <c:pt idx="8126">
                  <c:v>43439.625470196755</c:v>
                </c:pt>
                <c:pt idx="8127">
                  <c:v>43439.667136921184</c:v>
                </c:pt>
                <c:pt idx="8128">
                  <c:v>43439.70880364583</c:v>
                </c:pt>
                <c:pt idx="8129">
                  <c:v>43439.750470370367</c:v>
                </c:pt>
                <c:pt idx="8130">
                  <c:v>43439.792137094912</c:v>
                </c:pt>
                <c:pt idx="8131">
                  <c:v>43439.833803819434</c:v>
                </c:pt>
                <c:pt idx="8132">
                  <c:v>43439.875470543979</c:v>
                </c:pt>
                <c:pt idx="8133">
                  <c:v>43439.917137268603</c:v>
                </c:pt>
                <c:pt idx="8134">
                  <c:v>43439.958803993213</c:v>
                </c:pt>
                <c:pt idx="8135">
                  <c:v>43440.000470717576</c:v>
                </c:pt>
                <c:pt idx="8136">
                  <c:v>43440.042137443212</c:v>
                </c:pt>
                <c:pt idx="8137">
                  <c:v>43440.083804166665</c:v>
                </c:pt>
                <c:pt idx="8138">
                  <c:v>43440.125470890984</c:v>
                </c:pt>
                <c:pt idx="8139">
                  <c:v>43440.167137614975</c:v>
                </c:pt>
                <c:pt idx="8140">
                  <c:v>43440.208804340291</c:v>
                </c:pt>
                <c:pt idx="8141">
                  <c:v>43440.250471064814</c:v>
                </c:pt>
                <c:pt idx="8142">
                  <c:v>43440.292137789176</c:v>
                </c:pt>
                <c:pt idx="8143">
                  <c:v>43440.333804513575</c:v>
                </c:pt>
                <c:pt idx="8144">
                  <c:v>43440.375471238433</c:v>
                </c:pt>
                <c:pt idx="8145">
                  <c:v>43440.417137962962</c:v>
                </c:pt>
                <c:pt idx="8146">
                  <c:v>43440.458804687543</c:v>
                </c:pt>
                <c:pt idx="8147">
                  <c:v>43440.500471412037</c:v>
                </c:pt>
                <c:pt idx="8148">
                  <c:v>43440.542138136603</c:v>
                </c:pt>
                <c:pt idx="8149">
                  <c:v>43440.583804861104</c:v>
                </c:pt>
                <c:pt idx="8150">
                  <c:v>43440.625471584084</c:v>
                </c:pt>
                <c:pt idx="8151">
                  <c:v>43440.667138310186</c:v>
                </c:pt>
                <c:pt idx="8152">
                  <c:v>43440.708805034723</c:v>
                </c:pt>
                <c:pt idx="8153">
                  <c:v>43440.750471759224</c:v>
                </c:pt>
                <c:pt idx="8154">
                  <c:v>43440.792138483775</c:v>
                </c:pt>
                <c:pt idx="8155">
                  <c:v>43440.833805208342</c:v>
                </c:pt>
                <c:pt idx="8156">
                  <c:v>43440.875471932872</c:v>
                </c:pt>
                <c:pt idx="8157">
                  <c:v>43440.917138657409</c:v>
                </c:pt>
                <c:pt idx="8158">
                  <c:v>43440.958805383212</c:v>
                </c:pt>
                <c:pt idx="8159">
                  <c:v>43441.000472106483</c:v>
                </c:pt>
                <c:pt idx="8160">
                  <c:v>43441.042138831021</c:v>
                </c:pt>
                <c:pt idx="8161">
                  <c:v>43441.083805555558</c:v>
                </c:pt>
                <c:pt idx="8162">
                  <c:v>43441.125472279986</c:v>
                </c:pt>
                <c:pt idx="8163">
                  <c:v>43441.167139004625</c:v>
                </c:pt>
                <c:pt idx="8164">
                  <c:v>43441.208805729169</c:v>
                </c:pt>
                <c:pt idx="8165">
                  <c:v>43441.250472453707</c:v>
                </c:pt>
                <c:pt idx="8166">
                  <c:v>43441.292139178244</c:v>
                </c:pt>
                <c:pt idx="8167">
                  <c:v>43441.333805902781</c:v>
                </c:pt>
                <c:pt idx="8168">
                  <c:v>43441.375472627304</c:v>
                </c:pt>
                <c:pt idx="8169">
                  <c:v>43441.417139351848</c:v>
                </c:pt>
                <c:pt idx="8170">
                  <c:v>43441.458806077761</c:v>
                </c:pt>
                <c:pt idx="8171">
                  <c:v>43441.500472800923</c:v>
                </c:pt>
                <c:pt idx="8172">
                  <c:v>43441.54213952546</c:v>
                </c:pt>
                <c:pt idx="8173">
                  <c:v>43441.583806250012</c:v>
                </c:pt>
                <c:pt idx="8174">
                  <c:v>43441.625472974534</c:v>
                </c:pt>
                <c:pt idx="8175">
                  <c:v>43441.667139699071</c:v>
                </c:pt>
                <c:pt idx="8176">
                  <c:v>43441.708806423609</c:v>
                </c:pt>
                <c:pt idx="8177">
                  <c:v>43441.750473148211</c:v>
                </c:pt>
                <c:pt idx="8178">
                  <c:v>43441.792139872676</c:v>
                </c:pt>
                <c:pt idx="8179">
                  <c:v>43441.83380659722</c:v>
                </c:pt>
                <c:pt idx="8180">
                  <c:v>43441.875473321757</c:v>
                </c:pt>
                <c:pt idx="8181">
                  <c:v>43441.917140046295</c:v>
                </c:pt>
                <c:pt idx="8182">
                  <c:v>43441.958806771043</c:v>
                </c:pt>
                <c:pt idx="8183">
                  <c:v>43442.000473495369</c:v>
                </c:pt>
                <c:pt idx="8184">
                  <c:v>43442.042140219906</c:v>
                </c:pt>
                <c:pt idx="8185">
                  <c:v>43442.083806944443</c:v>
                </c:pt>
                <c:pt idx="8186">
                  <c:v>43442.125473667671</c:v>
                </c:pt>
                <c:pt idx="8187">
                  <c:v>43442.167140393474</c:v>
                </c:pt>
                <c:pt idx="8188">
                  <c:v>43442.208807118062</c:v>
                </c:pt>
                <c:pt idx="8189">
                  <c:v>43442.250473842592</c:v>
                </c:pt>
                <c:pt idx="8190">
                  <c:v>43442.292140565201</c:v>
                </c:pt>
                <c:pt idx="8191">
                  <c:v>43442.333807291667</c:v>
                </c:pt>
                <c:pt idx="8192">
                  <c:v>43442.375474016204</c:v>
                </c:pt>
                <c:pt idx="8193">
                  <c:v>43442.417140740734</c:v>
                </c:pt>
                <c:pt idx="8194">
                  <c:v>43442.458807465293</c:v>
                </c:pt>
                <c:pt idx="8195">
                  <c:v>43442.500474189816</c:v>
                </c:pt>
                <c:pt idx="8196">
                  <c:v>43442.542140914324</c:v>
                </c:pt>
                <c:pt idx="8197">
                  <c:v>43442.58380763889</c:v>
                </c:pt>
                <c:pt idx="8198">
                  <c:v>43442.625474362976</c:v>
                </c:pt>
                <c:pt idx="8199">
                  <c:v>43442.667141086975</c:v>
                </c:pt>
                <c:pt idx="8200">
                  <c:v>43442.708807812502</c:v>
                </c:pt>
                <c:pt idx="8201">
                  <c:v>43442.750474537024</c:v>
                </c:pt>
                <c:pt idx="8202">
                  <c:v>43442.792141260106</c:v>
                </c:pt>
                <c:pt idx="8203">
                  <c:v>43442.833807986113</c:v>
                </c:pt>
                <c:pt idx="8204">
                  <c:v>43442.875474710585</c:v>
                </c:pt>
                <c:pt idx="8205">
                  <c:v>43442.917141435188</c:v>
                </c:pt>
                <c:pt idx="8206">
                  <c:v>43442.958808160212</c:v>
                </c:pt>
                <c:pt idx="8207">
                  <c:v>43443.000474884255</c:v>
                </c:pt>
                <c:pt idx="8208">
                  <c:v>43443.042141608785</c:v>
                </c:pt>
                <c:pt idx="8209">
                  <c:v>43443.083808333336</c:v>
                </c:pt>
                <c:pt idx="8210">
                  <c:v>43443.125475057874</c:v>
                </c:pt>
                <c:pt idx="8211">
                  <c:v>43443.167141780621</c:v>
                </c:pt>
                <c:pt idx="8212">
                  <c:v>43443.208808506941</c:v>
                </c:pt>
                <c:pt idx="8213">
                  <c:v>43443.250475231478</c:v>
                </c:pt>
                <c:pt idx="8214">
                  <c:v>43443.292141954975</c:v>
                </c:pt>
                <c:pt idx="8215">
                  <c:v>43443.333808680552</c:v>
                </c:pt>
                <c:pt idx="8216">
                  <c:v>43443.37547540509</c:v>
                </c:pt>
                <c:pt idx="8217">
                  <c:v>43443.417142129627</c:v>
                </c:pt>
                <c:pt idx="8218">
                  <c:v>43443.458808855212</c:v>
                </c:pt>
                <c:pt idx="8219">
                  <c:v>43443.500475578701</c:v>
                </c:pt>
                <c:pt idx="8220">
                  <c:v>43443.542142303224</c:v>
                </c:pt>
                <c:pt idx="8221">
                  <c:v>43443.583809027783</c:v>
                </c:pt>
                <c:pt idx="8222">
                  <c:v>43443.625475752175</c:v>
                </c:pt>
                <c:pt idx="8223">
                  <c:v>43443.66714247685</c:v>
                </c:pt>
                <c:pt idx="8224">
                  <c:v>43443.708809201387</c:v>
                </c:pt>
                <c:pt idx="8225">
                  <c:v>43443.750475925932</c:v>
                </c:pt>
                <c:pt idx="8226">
                  <c:v>43443.792142649974</c:v>
                </c:pt>
                <c:pt idx="8227">
                  <c:v>43443.833809375043</c:v>
                </c:pt>
                <c:pt idx="8228">
                  <c:v>43443.875476099543</c:v>
                </c:pt>
                <c:pt idx="8229">
                  <c:v>43443.917142824073</c:v>
                </c:pt>
                <c:pt idx="8230">
                  <c:v>43443.958809549898</c:v>
                </c:pt>
                <c:pt idx="8231">
                  <c:v>43444.000476273148</c:v>
                </c:pt>
                <c:pt idx="8232">
                  <c:v>43444.042142997685</c:v>
                </c:pt>
                <c:pt idx="8233">
                  <c:v>43444.083809722222</c:v>
                </c:pt>
                <c:pt idx="8234">
                  <c:v>43444.125476446759</c:v>
                </c:pt>
                <c:pt idx="8235">
                  <c:v>43444.167143170984</c:v>
                </c:pt>
                <c:pt idx="8236">
                  <c:v>43444.208809895841</c:v>
                </c:pt>
                <c:pt idx="8237">
                  <c:v>43444.250476620371</c:v>
                </c:pt>
                <c:pt idx="8238">
                  <c:v>43444.292143344908</c:v>
                </c:pt>
                <c:pt idx="8239">
                  <c:v>43444.333810069445</c:v>
                </c:pt>
                <c:pt idx="8240">
                  <c:v>43444.375476793983</c:v>
                </c:pt>
                <c:pt idx="8241">
                  <c:v>43444.41714351852</c:v>
                </c:pt>
                <c:pt idx="8242">
                  <c:v>43444.458810244796</c:v>
                </c:pt>
                <c:pt idx="8243">
                  <c:v>43444.500476967594</c:v>
                </c:pt>
                <c:pt idx="8244">
                  <c:v>43444.542143692132</c:v>
                </c:pt>
                <c:pt idx="8245">
                  <c:v>43444.583810416669</c:v>
                </c:pt>
                <c:pt idx="8246">
                  <c:v>43444.625477141184</c:v>
                </c:pt>
                <c:pt idx="8247">
                  <c:v>43444.66714386415</c:v>
                </c:pt>
                <c:pt idx="8248">
                  <c:v>43444.70881059028</c:v>
                </c:pt>
                <c:pt idx="8249">
                  <c:v>43444.750477314818</c:v>
                </c:pt>
                <c:pt idx="8250">
                  <c:v>43444.792144038984</c:v>
                </c:pt>
                <c:pt idx="8251">
                  <c:v>43444.833810763885</c:v>
                </c:pt>
                <c:pt idx="8252">
                  <c:v>43444.875477488611</c:v>
                </c:pt>
                <c:pt idx="8253">
                  <c:v>43444.917144212966</c:v>
                </c:pt>
                <c:pt idx="8254">
                  <c:v>43444.958810937613</c:v>
                </c:pt>
                <c:pt idx="8255">
                  <c:v>43445.000477662034</c:v>
                </c:pt>
                <c:pt idx="8256">
                  <c:v>43445.042144386593</c:v>
                </c:pt>
                <c:pt idx="8257">
                  <c:v>43445.083811111108</c:v>
                </c:pt>
                <c:pt idx="8258">
                  <c:v>43445.125477834976</c:v>
                </c:pt>
                <c:pt idx="8259">
                  <c:v>43445.167144558975</c:v>
                </c:pt>
                <c:pt idx="8260">
                  <c:v>43445.208811284741</c:v>
                </c:pt>
                <c:pt idx="8261">
                  <c:v>43445.250478009257</c:v>
                </c:pt>
                <c:pt idx="8262">
                  <c:v>43445.292144732171</c:v>
                </c:pt>
                <c:pt idx="8263">
                  <c:v>43445.333811459212</c:v>
                </c:pt>
                <c:pt idx="8264">
                  <c:v>43445.375478182868</c:v>
                </c:pt>
                <c:pt idx="8265">
                  <c:v>43445.417144907406</c:v>
                </c:pt>
                <c:pt idx="8266">
                  <c:v>43445.458811631943</c:v>
                </c:pt>
                <c:pt idx="8267">
                  <c:v>43445.500478356611</c:v>
                </c:pt>
                <c:pt idx="8268">
                  <c:v>43445.542145080995</c:v>
                </c:pt>
                <c:pt idx="8269">
                  <c:v>43445.583811805562</c:v>
                </c:pt>
                <c:pt idx="8270">
                  <c:v>43445.625478529975</c:v>
                </c:pt>
                <c:pt idx="8271">
                  <c:v>43445.667145254585</c:v>
                </c:pt>
                <c:pt idx="8272">
                  <c:v>43445.708811979202</c:v>
                </c:pt>
                <c:pt idx="8273">
                  <c:v>43445.750478703674</c:v>
                </c:pt>
                <c:pt idx="8274">
                  <c:v>43445.792145428226</c:v>
                </c:pt>
                <c:pt idx="8275">
                  <c:v>43445.833812152792</c:v>
                </c:pt>
                <c:pt idx="8276">
                  <c:v>43445.875478877315</c:v>
                </c:pt>
                <c:pt idx="8277">
                  <c:v>43445.917145601576</c:v>
                </c:pt>
                <c:pt idx="8278">
                  <c:v>43445.958812328347</c:v>
                </c:pt>
                <c:pt idx="8279">
                  <c:v>43446.000479050941</c:v>
                </c:pt>
                <c:pt idx="8280">
                  <c:v>43446.042145775464</c:v>
                </c:pt>
                <c:pt idx="8281">
                  <c:v>43446.083812500001</c:v>
                </c:pt>
                <c:pt idx="8282">
                  <c:v>43446.125479224538</c:v>
                </c:pt>
                <c:pt idx="8283">
                  <c:v>43446.167145949075</c:v>
                </c:pt>
                <c:pt idx="8284">
                  <c:v>43446.208812673605</c:v>
                </c:pt>
                <c:pt idx="8285">
                  <c:v>43446.250479399212</c:v>
                </c:pt>
                <c:pt idx="8286">
                  <c:v>43446.292146122585</c:v>
                </c:pt>
                <c:pt idx="8287">
                  <c:v>43446.333812847231</c:v>
                </c:pt>
                <c:pt idx="8288">
                  <c:v>43446.375479571754</c:v>
                </c:pt>
                <c:pt idx="8289">
                  <c:v>43446.417146296299</c:v>
                </c:pt>
                <c:pt idx="8290">
                  <c:v>43446.458813021243</c:v>
                </c:pt>
                <c:pt idx="8291">
                  <c:v>43446.500479745373</c:v>
                </c:pt>
                <c:pt idx="8292">
                  <c:v>43446.54214646991</c:v>
                </c:pt>
                <c:pt idx="8293">
                  <c:v>43446.583813195211</c:v>
                </c:pt>
                <c:pt idx="8294">
                  <c:v>43446.625479918985</c:v>
                </c:pt>
                <c:pt idx="8295">
                  <c:v>43446.667146642976</c:v>
                </c:pt>
                <c:pt idx="8296">
                  <c:v>43446.708813368212</c:v>
                </c:pt>
                <c:pt idx="8297">
                  <c:v>43446.750480092589</c:v>
                </c:pt>
                <c:pt idx="8298">
                  <c:v>43446.792146815838</c:v>
                </c:pt>
                <c:pt idx="8299">
                  <c:v>43446.833813541656</c:v>
                </c:pt>
                <c:pt idx="8300">
                  <c:v>43446.875480266186</c:v>
                </c:pt>
                <c:pt idx="8301">
                  <c:v>43446.917146990738</c:v>
                </c:pt>
                <c:pt idx="8302">
                  <c:v>43446.958813715282</c:v>
                </c:pt>
                <c:pt idx="8303">
                  <c:v>43447.000480439805</c:v>
                </c:pt>
                <c:pt idx="8304">
                  <c:v>43447.042147164335</c:v>
                </c:pt>
                <c:pt idx="8305">
                  <c:v>43447.083813889003</c:v>
                </c:pt>
                <c:pt idx="8306">
                  <c:v>43447.125480610935</c:v>
                </c:pt>
                <c:pt idx="8307">
                  <c:v>43447.167147337954</c:v>
                </c:pt>
                <c:pt idx="8308">
                  <c:v>43447.208814062498</c:v>
                </c:pt>
                <c:pt idx="8309">
                  <c:v>43447.250480786985</c:v>
                </c:pt>
                <c:pt idx="8310">
                  <c:v>43447.292147509783</c:v>
                </c:pt>
                <c:pt idx="8311">
                  <c:v>43447.333814236212</c:v>
                </c:pt>
                <c:pt idx="8312">
                  <c:v>43447.375480960574</c:v>
                </c:pt>
                <c:pt idx="8313">
                  <c:v>43447.417147685184</c:v>
                </c:pt>
                <c:pt idx="8314">
                  <c:v>43447.458814411206</c:v>
                </c:pt>
                <c:pt idx="8315">
                  <c:v>43447.500481134186</c:v>
                </c:pt>
                <c:pt idx="8316">
                  <c:v>43447.542147858796</c:v>
                </c:pt>
                <c:pt idx="8317">
                  <c:v>43447.583814583326</c:v>
                </c:pt>
                <c:pt idx="8318">
                  <c:v>43447.625481306975</c:v>
                </c:pt>
                <c:pt idx="8319">
                  <c:v>43447.667148032175</c:v>
                </c:pt>
                <c:pt idx="8320">
                  <c:v>43447.708814757003</c:v>
                </c:pt>
                <c:pt idx="8321">
                  <c:v>43447.750481481475</c:v>
                </c:pt>
                <c:pt idx="8322">
                  <c:v>43447.792148206005</c:v>
                </c:pt>
                <c:pt idx="8323">
                  <c:v>43447.833814930593</c:v>
                </c:pt>
                <c:pt idx="8324">
                  <c:v>43447.875481654984</c:v>
                </c:pt>
                <c:pt idx="8325">
                  <c:v>43447.917148379631</c:v>
                </c:pt>
                <c:pt idx="8326">
                  <c:v>43447.958815105696</c:v>
                </c:pt>
                <c:pt idx="8327">
                  <c:v>43448.000481828705</c:v>
                </c:pt>
                <c:pt idx="8328">
                  <c:v>43448.042148553184</c:v>
                </c:pt>
                <c:pt idx="8329">
                  <c:v>43448.083815279118</c:v>
                </c:pt>
                <c:pt idx="8330">
                  <c:v>43448.125482000592</c:v>
                </c:pt>
                <c:pt idx="8331">
                  <c:v>43448.167148726854</c:v>
                </c:pt>
                <c:pt idx="8332">
                  <c:v>43448.208815451391</c:v>
                </c:pt>
                <c:pt idx="8333">
                  <c:v>43448.250482175928</c:v>
                </c:pt>
                <c:pt idx="8334">
                  <c:v>43448.292148900175</c:v>
                </c:pt>
                <c:pt idx="8335">
                  <c:v>43448.333815625003</c:v>
                </c:pt>
                <c:pt idx="8336">
                  <c:v>43448.37548234954</c:v>
                </c:pt>
                <c:pt idx="8337">
                  <c:v>43448.417149074092</c:v>
                </c:pt>
                <c:pt idx="8338">
                  <c:v>43448.458815800295</c:v>
                </c:pt>
                <c:pt idx="8339">
                  <c:v>43448.500482522984</c:v>
                </c:pt>
                <c:pt idx="8340">
                  <c:v>43448.542149247682</c:v>
                </c:pt>
                <c:pt idx="8341">
                  <c:v>43448.583815972219</c:v>
                </c:pt>
                <c:pt idx="8342">
                  <c:v>43448.625482696574</c:v>
                </c:pt>
                <c:pt idx="8343">
                  <c:v>43448.667149421184</c:v>
                </c:pt>
                <c:pt idx="8344">
                  <c:v>43448.708816147177</c:v>
                </c:pt>
                <c:pt idx="8345">
                  <c:v>43448.750482870324</c:v>
                </c:pt>
                <c:pt idx="8346">
                  <c:v>43448.792149594905</c:v>
                </c:pt>
                <c:pt idx="8347">
                  <c:v>43448.833816319442</c:v>
                </c:pt>
                <c:pt idx="8348">
                  <c:v>43448.875483043979</c:v>
                </c:pt>
                <c:pt idx="8349">
                  <c:v>43448.917149768517</c:v>
                </c:pt>
                <c:pt idx="8350">
                  <c:v>43448.95881649528</c:v>
                </c:pt>
                <c:pt idx="8351">
                  <c:v>43449.000483217584</c:v>
                </c:pt>
                <c:pt idx="8352">
                  <c:v>43449.042149942143</c:v>
                </c:pt>
                <c:pt idx="8353">
                  <c:v>43449.083816666665</c:v>
                </c:pt>
                <c:pt idx="8354">
                  <c:v>43449.125483390984</c:v>
                </c:pt>
                <c:pt idx="8355">
                  <c:v>43449.167150114976</c:v>
                </c:pt>
                <c:pt idx="8356">
                  <c:v>43449.208816840292</c:v>
                </c:pt>
                <c:pt idx="8357">
                  <c:v>43449.250483564574</c:v>
                </c:pt>
                <c:pt idx="8358">
                  <c:v>43449.292150289184</c:v>
                </c:pt>
                <c:pt idx="8359">
                  <c:v>43449.333817013889</c:v>
                </c:pt>
                <c:pt idx="8360">
                  <c:v>43449.375483738426</c:v>
                </c:pt>
                <c:pt idx="8361">
                  <c:v>43449.417150462963</c:v>
                </c:pt>
                <c:pt idx="8362">
                  <c:v>43449.458817189246</c:v>
                </c:pt>
                <c:pt idx="8363">
                  <c:v>43449.500483910975</c:v>
                </c:pt>
                <c:pt idx="8364">
                  <c:v>43449.542150636582</c:v>
                </c:pt>
                <c:pt idx="8365">
                  <c:v>43449.583817361112</c:v>
                </c:pt>
                <c:pt idx="8366">
                  <c:v>43449.625484084143</c:v>
                </c:pt>
                <c:pt idx="8367">
                  <c:v>43449.667150809975</c:v>
                </c:pt>
                <c:pt idx="8368">
                  <c:v>43449.708817534723</c:v>
                </c:pt>
                <c:pt idx="8369">
                  <c:v>43449.750484259224</c:v>
                </c:pt>
                <c:pt idx="8370">
                  <c:v>43449.792150982976</c:v>
                </c:pt>
                <c:pt idx="8371">
                  <c:v>43449.833817708342</c:v>
                </c:pt>
                <c:pt idx="8372">
                  <c:v>43449.875484432872</c:v>
                </c:pt>
                <c:pt idx="8373">
                  <c:v>43449.91715115741</c:v>
                </c:pt>
                <c:pt idx="8374">
                  <c:v>43449.958817883213</c:v>
                </c:pt>
                <c:pt idx="8375">
                  <c:v>43450.000484606484</c:v>
                </c:pt>
                <c:pt idx="8376">
                  <c:v>43450.042151331021</c:v>
                </c:pt>
                <c:pt idx="8377">
                  <c:v>43450.083818055602</c:v>
                </c:pt>
                <c:pt idx="8378">
                  <c:v>43450.125484778975</c:v>
                </c:pt>
                <c:pt idx="8379">
                  <c:v>43450.167151504575</c:v>
                </c:pt>
                <c:pt idx="8380">
                  <c:v>43450.208818229243</c:v>
                </c:pt>
                <c:pt idx="8381">
                  <c:v>43450.250484953584</c:v>
                </c:pt>
                <c:pt idx="8382">
                  <c:v>43450.292151678186</c:v>
                </c:pt>
                <c:pt idx="8383">
                  <c:v>43450.333818403211</c:v>
                </c:pt>
                <c:pt idx="8384">
                  <c:v>43450.375485127304</c:v>
                </c:pt>
                <c:pt idx="8385">
                  <c:v>43450.417151851834</c:v>
                </c:pt>
                <c:pt idx="8386">
                  <c:v>43450.458818577848</c:v>
                </c:pt>
                <c:pt idx="8387">
                  <c:v>43450.500485300923</c:v>
                </c:pt>
                <c:pt idx="8388">
                  <c:v>43450.54215202546</c:v>
                </c:pt>
                <c:pt idx="8389">
                  <c:v>43450.583818750012</c:v>
                </c:pt>
                <c:pt idx="8390">
                  <c:v>43450.625485474535</c:v>
                </c:pt>
                <c:pt idx="8391">
                  <c:v>43450.667152199072</c:v>
                </c:pt>
                <c:pt idx="8392">
                  <c:v>43450.708818923609</c:v>
                </c:pt>
                <c:pt idx="8393">
                  <c:v>43450.750485648146</c:v>
                </c:pt>
                <c:pt idx="8394">
                  <c:v>43450.792152372684</c:v>
                </c:pt>
                <c:pt idx="8395">
                  <c:v>43450.833819097243</c:v>
                </c:pt>
                <c:pt idx="8396">
                  <c:v>43450.875485821576</c:v>
                </c:pt>
                <c:pt idx="8397">
                  <c:v>43450.917152546295</c:v>
                </c:pt>
                <c:pt idx="8398">
                  <c:v>43450.958819272695</c:v>
                </c:pt>
                <c:pt idx="8399">
                  <c:v>43451.00048599537</c:v>
                </c:pt>
                <c:pt idx="8400">
                  <c:v>43451.042152719907</c:v>
                </c:pt>
                <c:pt idx="8401">
                  <c:v>43451.083819445899</c:v>
                </c:pt>
                <c:pt idx="8402">
                  <c:v>43451.125486168974</c:v>
                </c:pt>
                <c:pt idx="8403">
                  <c:v>43451.167152893504</c:v>
                </c:pt>
                <c:pt idx="8404">
                  <c:v>43451.208819618063</c:v>
                </c:pt>
                <c:pt idx="8405">
                  <c:v>43451.250486342593</c:v>
                </c:pt>
                <c:pt idx="8406">
                  <c:v>43451.292153066985</c:v>
                </c:pt>
                <c:pt idx="8407">
                  <c:v>43451.333819791667</c:v>
                </c:pt>
                <c:pt idx="8408">
                  <c:v>43451.375486516175</c:v>
                </c:pt>
                <c:pt idx="8409">
                  <c:v>43451.417153240742</c:v>
                </c:pt>
                <c:pt idx="8410">
                  <c:v>43451.458819965643</c:v>
                </c:pt>
                <c:pt idx="8411">
                  <c:v>43451.500486689576</c:v>
                </c:pt>
                <c:pt idx="8412">
                  <c:v>43451.542153414353</c:v>
                </c:pt>
                <c:pt idx="8413">
                  <c:v>43451.583820138891</c:v>
                </c:pt>
                <c:pt idx="8414">
                  <c:v>43451.625486861507</c:v>
                </c:pt>
                <c:pt idx="8415">
                  <c:v>43451.667153586975</c:v>
                </c:pt>
                <c:pt idx="8416">
                  <c:v>43451.708820312502</c:v>
                </c:pt>
                <c:pt idx="8417">
                  <c:v>43451.750487037025</c:v>
                </c:pt>
                <c:pt idx="8418">
                  <c:v>43451.792153760143</c:v>
                </c:pt>
                <c:pt idx="8419">
                  <c:v>43451.833820486143</c:v>
                </c:pt>
                <c:pt idx="8420">
                  <c:v>43451.875487210586</c:v>
                </c:pt>
                <c:pt idx="8421">
                  <c:v>43451.917153935188</c:v>
                </c:pt>
                <c:pt idx="8422">
                  <c:v>43451.958820659733</c:v>
                </c:pt>
                <c:pt idx="8423">
                  <c:v>43452.000487384255</c:v>
                </c:pt>
                <c:pt idx="8424">
                  <c:v>43452.042154109011</c:v>
                </c:pt>
                <c:pt idx="8425">
                  <c:v>43452.083820833184</c:v>
                </c:pt>
                <c:pt idx="8426">
                  <c:v>43452.125487556288</c:v>
                </c:pt>
                <c:pt idx="8427">
                  <c:v>43452.167154282404</c:v>
                </c:pt>
                <c:pt idx="8428">
                  <c:v>43452.208821006941</c:v>
                </c:pt>
                <c:pt idx="8429">
                  <c:v>43452.250487730984</c:v>
                </c:pt>
                <c:pt idx="8430">
                  <c:v>43452.292154456016</c:v>
                </c:pt>
                <c:pt idx="8431">
                  <c:v>43452.333821180553</c:v>
                </c:pt>
                <c:pt idx="8432">
                  <c:v>43452.375487905076</c:v>
                </c:pt>
                <c:pt idx="8433">
                  <c:v>43452.417154629627</c:v>
                </c:pt>
                <c:pt idx="8434">
                  <c:v>43452.458821355212</c:v>
                </c:pt>
                <c:pt idx="8435">
                  <c:v>43452.500488078702</c:v>
                </c:pt>
                <c:pt idx="8436">
                  <c:v>43452.542154803225</c:v>
                </c:pt>
                <c:pt idx="8437">
                  <c:v>43452.583821527776</c:v>
                </c:pt>
                <c:pt idx="8438">
                  <c:v>43452.625488252175</c:v>
                </c:pt>
                <c:pt idx="8439">
                  <c:v>43452.667154976851</c:v>
                </c:pt>
                <c:pt idx="8440">
                  <c:v>43452.708821701184</c:v>
                </c:pt>
                <c:pt idx="8441">
                  <c:v>43452.750488425932</c:v>
                </c:pt>
                <c:pt idx="8442">
                  <c:v>43452.792155150455</c:v>
                </c:pt>
                <c:pt idx="8443">
                  <c:v>43452.833821875</c:v>
                </c:pt>
                <c:pt idx="8444">
                  <c:v>43452.875488599537</c:v>
                </c:pt>
                <c:pt idx="8445">
                  <c:v>43452.917155324212</c:v>
                </c:pt>
                <c:pt idx="8446">
                  <c:v>43452.958822049965</c:v>
                </c:pt>
                <c:pt idx="8447">
                  <c:v>43453.000488773134</c:v>
                </c:pt>
                <c:pt idx="8448">
                  <c:v>43453.042155497693</c:v>
                </c:pt>
                <c:pt idx="8449">
                  <c:v>43453.083822222223</c:v>
                </c:pt>
                <c:pt idx="8450">
                  <c:v>43453.125488946724</c:v>
                </c:pt>
                <c:pt idx="8451">
                  <c:v>43453.167155671174</c:v>
                </c:pt>
                <c:pt idx="8452">
                  <c:v>43453.208822395842</c:v>
                </c:pt>
                <c:pt idx="8453">
                  <c:v>43453.250489120372</c:v>
                </c:pt>
                <c:pt idx="8454">
                  <c:v>43453.292155844909</c:v>
                </c:pt>
                <c:pt idx="8455">
                  <c:v>43453.333822569424</c:v>
                </c:pt>
                <c:pt idx="8456">
                  <c:v>43453.375489293983</c:v>
                </c:pt>
                <c:pt idx="8457">
                  <c:v>43453.417156018542</c:v>
                </c:pt>
                <c:pt idx="8458">
                  <c:v>43453.458822743203</c:v>
                </c:pt>
                <c:pt idx="8459">
                  <c:v>43453.500489467595</c:v>
                </c:pt>
                <c:pt idx="8460">
                  <c:v>43453.542156192212</c:v>
                </c:pt>
                <c:pt idx="8461">
                  <c:v>43453.583822916655</c:v>
                </c:pt>
                <c:pt idx="8462">
                  <c:v>43453.625489640974</c:v>
                </c:pt>
                <c:pt idx="8463">
                  <c:v>43453.667156365584</c:v>
                </c:pt>
                <c:pt idx="8464">
                  <c:v>43453.708823090281</c:v>
                </c:pt>
                <c:pt idx="8465">
                  <c:v>43453.750489814804</c:v>
                </c:pt>
                <c:pt idx="8466">
                  <c:v>43453.792156538984</c:v>
                </c:pt>
                <c:pt idx="8467">
                  <c:v>43453.833823263885</c:v>
                </c:pt>
                <c:pt idx="8468">
                  <c:v>43453.875489988422</c:v>
                </c:pt>
                <c:pt idx="8469">
                  <c:v>43453.91715671296</c:v>
                </c:pt>
                <c:pt idx="8470">
                  <c:v>43453.958823437613</c:v>
                </c:pt>
                <c:pt idx="8471">
                  <c:v>43454.000490162034</c:v>
                </c:pt>
                <c:pt idx="8472">
                  <c:v>43454.042156886593</c:v>
                </c:pt>
                <c:pt idx="8473">
                  <c:v>43454.083823610985</c:v>
                </c:pt>
                <c:pt idx="8474">
                  <c:v>43454.125490334984</c:v>
                </c:pt>
                <c:pt idx="8475">
                  <c:v>43454.167157060176</c:v>
                </c:pt>
                <c:pt idx="8476">
                  <c:v>43454.20882378472</c:v>
                </c:pt>
                <c:pt idx="8477">
                  <c:v>43454.250490509185</c:v>
                </c:pt>
                <c:pt idx="8478">
                  <c:v>43454.292157233584</c:v>
                </c:pt>
                <c:pt idx="8479">
                  <c:v>43454.333823958332</c:v>
                </c:pt>
                <c:pt idx="8480">
                  <c:v>43454.375490682854</c:v>
                </c:pt>
                <c:pt idx="8481">
                  <c:v>43454.417157407413</c:v>
                </c:pt>
                <c:pt idx="8482">
                  <c:v>43454.458824131943</c:v>
                </c:pt>
                <c:pt idx="8483">
                  <c:v>43454.500490856481</c:v>
                </c:pt>
                <c:pt idx="8484">
                  <c:v>43454.542157580996</c:v>
                </c:pt>
                <c:pt idx="8485">
                  <c:v>43454.583824305562</c:v>
                </c:pt>
                <c:pt idx="8486">
                  <c:v>43454.625491029976</c:v>
                </c:pt>
                <c:pt idx="8487">
                  <c:v>43454.667157754586</c:v>
                </c:pt>
                <c:pt idx="8488">
                  <c:v>43454.708824479203</c:v>
                </c:pt>
                <c:pt idx="8489">
                  <c:v>43454.750491203704</c:v>
                </c:pt>
                <c:pt idx="8490">
                  <c:v>43454.792157928234</c:v>
                </c:pt>
                <c:pt idx="8491">
                  <c:v>43454.833824652778</c:v>
                </c:pt>
                <c:pt idx="8492">
                  <c:v>43454.875491377315</c:v>
                </c:pt>
                <c:pt idx="8493">
                  <c:v>43454.917158101853</c:v>
                </c:pt>
                <c:pt idx="8494">
                  <c:v>43454.958824827212</c:v>
                </c:pt>
                <c:pt idx="8495">
                  <c:v>43455.000491550927</c:v>
                </c:pt>
                <c:pt idx="8496">
                  <c:v>43455.042158275493</c:v>
                </c:pt>
                <c:pt idx="8497">
                  <c:v>43455.083825000002</c:v>
                </c:pt>
                <c:pt idx="8498">
                  <c:v>43455.125491724524</c:v>
                </c:pt>
                <c:pt idx="8499">
                  <c:v>43455.167158449083</c:v>
                </c:pt>
                <c:pt idx="8500">
                  <c:v>43455.208825173606</c:v>
                </c:pt>
                <c:pt idx="8501">
                  <c:v>43455.250491898201</c:v>
                </c:pt>
                <c:pt idx="8502">
                  <c:v>43455.292158622586</c:v>
                </c:pt>
                <c:pt idx="8503">
                  <c:v>43455.333825347232</c:v>
                </c:pt>
                <c:pt idx="8504">
                  <c:v>43455.375492071755</c:v>
                </c:pt>
                <c:pt idx="8505">
                  <c:v>43455.417158796299</c:v>
                </c:pt>
                <c:pt idx="8506">
                  <c:v>43455.458825521011</c:v>
                </c:pt>
                <c:pt idx="8507">
                  <c:v>43455.500492245381</c:v>
                </c:pt>
                <c:pt idx="8508">
                  <c:v>43455.542158969911</c:v>
                </c:pt>
                <c:pt idx="8509">
                  <c:v>43455.583825694441</c:v>
                </c:pt>
                <c:pt idx="8510">
                  <c:v>43455.625492418978</c:v>
                </c:pt>
                <c:pt idx="8511">
                  <c:v>43455.667159143515</c:v>
                </c:pt>
                <c:pt idx="8512">
                  <c:v>43455.708825868052</c:v>
                </c:pt>
                <c:pt idx="8513">
                  <c:v>43455.75049259259</c:v>
                </c:pt>
                <c:pt idx="8514">
                  <c:v>43455.792159317127</c:v>
                </c:pt>
                <c:pt idx="8515">
                  <c:v>43455.833826041664</c:v>
                </c:pt>
                <c:pt idx="8516">
                  <c:v>43455.875492766194</c:v>
                </c:pt>
                <c:pt idx="8517">
                  <c:v>43455.917159491211</c:v>
                </c:pt>
                <c:pt idx="8518">
                  <c:v>43455.958826215283</c:v>
                </c:pt>
                <c:pt idx="8519">
                  <c:v>43456.000492939806</c:v>
                </c:pt>
                <c:pt idx="8520">
                  <c:v>43456.04215966435</c:v>
                </c:pt>
                <c:pt idx="8521">
                  <c:v>43456.083826389011</c:v>
                </c:pt>
                <c:pt idx="8522">
                  <c:v>43456.125493112071</c:v>
                </c:pt>
                <c:pt idx="8523">
                  <c:v>43456.167159837954</c:v>
                </c:pt>
                <c:pt idx="8524">
                  <c:v>43456.208826562484</c:v>
                </c:pt>
                <c:pt idx="8525">
                  <c:v>43456.250493287036</c:v>
                </c:pt>
                <c:pt idx="8526">
                  <c:v>43456.292160009827</c:v>
                </c:pt>
                <c:pt idx="8527">
                  <c:v>43456.33382673611</c:v>
                </c:pt>
                <c:pt idx="8528">
                  <c:v>43456.375493460626</c:v>
                </c:pt>
                <c:pt idx="8529">
                  <c:v>43456.417160185185</c:v>
                </c:pt>
                <c:pt idx="8530">
                  <c:v>43456.458826910013</c:v>
                </c:pt>
                <c:pt idx="8531">
                  <c:v>43456.500493634194</c:v>
                </c:pt>
                <c:pt idx="8532">
                  <c:v>43456.542160358797</c:v>
                </c:pt>
                <c:pt idx="8533">
                  <c:v>43456.583827083334</c:v>
                </c:pt>
                <c:pt idx="8534">
                  <c:v>43456.625493806976</c:v>
                </c:pt>
                <c:pt idx="8535">
                  <c:v>43456.667160530305</c:v>
                </c:pt>
                <c:pt idx="8536">
                  <c:v>43456.708827257011</c:v>
                </c:pt>
                <c:pt idx="8537">
                  <c:v>43456.750493981475</c:v>
                </c:pt>
                <c:pt idx="8538">
                  <c:v>43456.792160704434</c:v>
                </c:pt>
                <c:pt idx="8539">
                  <c:v>43456.833827430593</c:v>
                </c:pt>
                <c:pt idx="8540">
                  <c:v>43456.875494155094</c:v>
                </c:pt>
                <c:pt idx="8541">
                  <c:v>43456.917160879624</c:v>
                </c:pt>
                <c:pt idx="8542">
                  <c:v>43456.958827604212</c:v>
                </c:pt>
                <c:pt idx="8543">
                  <c:v>43457.000494328713</c:v>
                </c:pt>
                <c:pt idx="8544">
                  <c:v>43457.042161053185</c:v>
                </c:pt>
                <c:pt idx="8545">
                  <c:v>43457.08382777778</c:v>
                </c:pt>
                <c:pt idx="8546">
                  <c:v>43457.125494500673</c:v>
                </c:pt>
                <c:pt idx="8547">
                  <c:v>43457.167161226855</c:v>
                </c:pt>
                <c:pt idx="8548">
                  <c:v>43457.208827951385</c:v>
                </c:pt>
                <c:pt idx="8549">
                  <c:v>43457.250494675929</c:v>
                </c:pt>
                <c:pt idx="8550">
                  <c:v>43457.292161400175</c:v>
                </c:pt>
                <c:pt idx="8551">
                  <c:v>43457.333828125003</c:v>
                </c:pt>
                <c:pt idx="8552">
                  <c:v>43457.375494849533</c:v>
                </c:pt>
                <c:pt idx="8553">
                  <c:v>43457.417161574071</c:v>
                </c:pt>
                <c:pt idx="8554">
                  <c:v>43457.45882830034</c:v>
                </c:pt>
                <c:pt idx="8555">
                  <c:v>43457.500495023145</c:v>
                </c:pt>
                <c:pt idx="8556">
                  <c:v>43457.542161747675</c:v>
                </c:pt>
                <c:pt idx="8557">
                  <c:v>43457.583828472219</c:v>
                </c:pt>
                <c:pt idx="8558">
                  <c:v>43457.625495196757</c:v>
                </c:pt>
                <c:pt idx="8559">
                  <c:v>43457.667161920974</c:v>
                </c:pt>
                <c:pt idx="8560">
                  <c:v>43457.708828645831</c:v>
                </c:pt>
                <c:pt idx="8561">
                  <c:v>43457.750495370368</c:v>
                </c:pt>
                <c:pt idx="8562">
                  <c:v>43457.792162094906</c:v>
                </c:pt>
                <c:pt idx="8563">
                  <c:v>43457.833828819435</c:v>
                </c:pt>
                <c:pt idx="8564">
                  <c:v>43457.87549554398</c:v>
                </c:pt>
                <c:pt idx="8565">
                  <c:v>43457.917162268517</c:v>
                </c:pt>
                <c:pt idx="8566">
                  <c:v>43457.958828994371</c:v>
                </c:pt>
                <c:pt idx="8567">
                  <c:v>43458.000495717584</c:v>
                </c:pt>
                <c:pt idx="8568">
                  <c:v>43458.042162442143</c:v>
                </c:pt>
                <c:pt idx="8569">
                  <c:v>43458.083829166666</c:v>
                </c:pt>
                <c:pt idx="8570">
                  <c:v>43458.125495891174</c:v>
                </c:pt>
                <c:pt idx="8571">
                  <c:v>43458.167162613805</c:v>
                </c:pt>
                <c:pt idx="8572">
                  <c:v>43458.208829340292</c:v>
                </c:pt>
                <c:pt idx="8573">
                  <c:v>43458.250496064815</c:v>
                </c:pt>
                <c:pt idx="8574">
                  <c:v>43458.292162788974</c:v>
                </c:pt>
                <c:pt idx="8575">
                  <c:v>43458.333829513875</c:v>
                </c:pt>
                <c:pt idx="8576">
                  <c:v>43458.375496238441</c:v>
                </c:pt>
                <c:pt idx="8577">
                  <c:v>43458.417162962964</c:v>
                </c:pt>
                <c:pt idx="8578">
                  <c:v>43458.458829687603</c:v>
                </c:pt>
                <c:pt idx="8579">
                  <c:v>43458.500496412038</c:v>
                </c:pt>
                <c:pt idx="8580">
                  <c:v>43458.542163136583</c:v>
                </c:pt>
                <c:pt idx="8581">
                  <c:v>43458.583829861105</c:v>
                </c:pt>
                <c:pt idx="8582">
                  <c:v>43458.625496584216</c:v>
                </c:pt>
                <c:pt idx="8583">
                  <c:v>43458.667163309976</c:v>
                </c:pt>
                <c:pt idx="8584">
                  <c:v>43458.708830034731</c:v>
                </c:pt>
                <c:pt idx="8585">
                  <c:v>43458.750496759254</c:v>
                </c:pt>
                <c:pt idx="8586">
                  <c:v>43458.792163482984</c:v>
                </c:pt>
                <c:pt idx="8587">
                  <c:v>43458.833830208343</c:v>
                </c:pt>
                <c:pt idx="8588">
                  <c:v>43458.875496932873</c:v>
                </c:pt>
                <c:pt idx="8589">
                  <c:v>43458.917163657374</c:v>
                </c:pt>
                <c:pt idx="8590">
                  <c:v>43458.958830383213</c:v>
                </c:pt>
                <c:pt idx="8591">
                  <c:v>43459.000497106492</c:v>
                </c:pt>
                <c:pt idx="8592">
                  <c:v>43459.042163830985</c:v>
                </c:pt>
                <c:pt idx="8593">
                  <c:v>43459.083830555559</c:v>
                </c:pt>
                <c:pt idx="8594">
                  <c:v>43459.125497280074</c:v>
                </c:pt>
                <c:pt idx="8595">
                  <c:v>43459.167164004575</c:v>
                </c:pt>
                <c:pt idx="8596">
                  <c:v>43459.208830729163</c:v>
                </c:pt>
                <c:pt idx="8597">
                  <c:v>43459.250497453701</c:v>
                </c:pt>
                <c:pt idx="8598">
                  <c:v>43459.292164178194</c:v>
                </c:pt>
                <c:pt idx="8599">
                  <c:v>43459.333830902782</c:v>
                </c:pt>
                <c:pt idx="8600">
                  <c:v>43459.375497627305</c:v>
                </c:pt>
                <c:pt idx="8601">
                  <c:v>43459.417164351835</c:v>
                </c:pt>
                <c:pt idx="8602">
                  <c:v>43459.458831077929</c:v>
                </c:pt>
                <c:pt idx="8603">
                  <c:v>43459.500497800931</c:v>
                </c:pt>
                <c:pt idx="8604">
                  <c:v>43459.542164525454</c:v>
                </c:pt>
                <c:pt idx="8605">
                  <c:v>43459.583831250013</c:v>
                </c:pt>
                <c:pt idx="8606">
                  <c:v>43459.625497974535</c:v>
                </c:pt>
                <c:pt idx="8607">
                  <c:v>43459.667164698985</c:v>
                </c:pt>
                <c:pt idx="8608">
                  <c:v>43459.70883142361</c:v>
                </c:pt>
                <c:pt idx="8609">
                  <c:v>43459.750498148213</c:v>
                </c:pt>
                <c:pt idx="8610">
                  <c:v>43459.792164872575</c:v>
                </c:pt>
                <c:pt idx="8611">
                  <c:v>43459.833831597221</c:v>
                </c:pt>
                <c:pt idx="8612">
                  <c:v>43459.875498321759</c:v>
                </c:pt>
                <c:pt idx="8613">
                  <c:v>43459.917165046296</c:v>
                </c:pt>
                <c:pt idx="8614">
                  <c:v>43459.958831771211</c:v>
                </c:pt>
                <c:pt idx="8615">
                  <c:v>43460.000498495392</c:v>
                </c:pt>
                <c:pt idx="8616">
                  <c:v>43460.042165219907</c:v>
                </c:pt>
                <c:pt idx="8617">
                  <c:v>43460.083831944612</c:v>
                </c:pt>
                <c:pt idx="8618">
                  <c:v>43460.125498668975</c:v>
                </c:pt>
                <c:pt idx="8619">
                  <c:v>43460.167165393505</c:v>
                </c:pt>
                <c:pt idx="8620">
                  <c:v>43460.208832118093</c:v>
                </c:pt>
                <c:pt idx="8621">
                  <c:v>43460.250498842601</c:v>
                </c:pt>
                <c:pt idx="8622">
                  <c:v>43460.29216556537</c:v>
                </c:pt>
                <c:pt idx="8623">
                  <c:v>43460.333832291668</c:v>
                </c:pt>
                <c:pt idx="8624">
                  <c:v>43460.375499016205</c:v>
                </c:pt>
                <c:pt idx="8625">
                  <c:v>43460.417165740735</c:v>
                </c:pt>
                <c:pt idx="8626">
                  <c:v>43460.458832465643</c:v>
                </c:pt>
                <c:pt idx="8627">
                  <c:v>43460.500499189817</c:v>
                </c:pt>
                <c:pt idx="8628">
                  <c:v>43460.542165914354</c:v>
                </c:pt>
                <c:pt idx="8629">
                  <c:v>43460.583832638891</c:v>
                </c:pt>
                <c:pt idx="8630">
                  <c:v>43460.625499363174</c:v>
                </c:pt>
                <c:pt idx="8631">
                  <c:v>43460.667166086976</c:v>
                </c:pt>
                <c:pt idx="8632">
                  <c:v>43460.708832812503</c:v>
                </c:pt>
                <c:pt idx="8633">
                  <c:v>43460.750499537025</c:v>
                </c:pt>
                <c:pt idx="8634">
                  <c:v>43460.792166260173</c:v>
                </c:pt>
                <c:pt idx="8635">
                  <c:v>43460.833832986202</c:v>
                </c:pt>
                <c:pt idx="8636">
                  <c:v>43460.875499710586</c:v>
                </c:pt>
                <c:pt idx="8637">
                  <c:v>43460.917166435182</c:v>
                </c:pt>
                <c:pt idx="8638">
                  <c:v>43460.958833160243</c:v>
                </c:pt>
                <c:pt idx="8639">
                  <c:v>43461.000499884256</c:v>
                </c:pt>
                <c:pt idx="8640">
                  <c:v>43461.042166608786</c:v>
                </c:pt>
                <c:pt idx="8641">
                  <c:v>43461.08383333333</c:v>
                </c:pt>
                <c:pt idx="8642">
                  <c:v>43461.125500057824</c:v>
                </c:pt>
                <c:pt idx="8643">
                  <c:v>43461.167166780768</c:v>
                </c:pt>
                <c:pt idx="8644">
                  <c:v>43461.208833506942</c:v>
                </c:pt>
                <c:pt idx="8645">
                  <c:v>43461.250500231479</c:v>
                </c:pt>
                <c:pt idx="8646">
                  <c:v>43461.292166954976</c:v>
                </c:pt>
                <c:pt idx="8647">
                  <c:v>43461.333833680561</c:v>
                </c:pt>
                <c:pt idx="8648">
                  <c:v>43461.375500405091</c:v>
                </c:pt>
                <c:pt idx="8649">
                  <c:v>43461.417167129628</c:v>
                </c:pt>
                <c:pt idx="8650">
                  <c:v>43461.458833855213</c:v>
                </c:pt>
                <c:pt idx="8651">
                  <c:v>43461.500500578702</c:v>
                </c:pt>
                <c:pt idx="8652">
                  <c:v>43461.542167303225</c:v>
                </c:pt>
                <c:pt idx="8653">
                  <c:v>43461.583834027791</c:v>
                </c:pt>
                <c:pt idx="8654">
                  <c:v>43461.625500752176</c:v>
                </c:pt>
                <c:pt idx="8655">
                  <c:v>43461.667167476851</c:v>
                </c:pt>
                <c:pt idx="8656">
                  <c:v>43461.708834201389</c:v>
                </c:pt>
                <c:pt idx="8657">
                  <c:v>43461.750500925933</c:v>
                </c:pt>
                <c:pt idx="8658">
                  <c:v>43461.792167649975</c:v>
                </c:pt>
                <c:pt idx="8659">
                  <c:v>43461.833834375211</c:v>
                </c:pt>
                <c:pt idx="8660">
                  <c:v>43461.875501099603</c:v>
                </c:pt>
                <c:pt idx="8661">
                  <c:v>43461.917167824082</c:v>
                </c:pt>
                <c:pt idx="8662">
                  <c:v>43461.958834550045</c:v>
                </c:pt>
                <c:pt idx="8663">
                  <c:v>43462.000501273149</c:v>
                </c:pt>
                <c:pt idx="8664">
                  <c:v>43462.042167997686</c:v>
                </c:pt>
                <c:pt idx="8665">
                  <c:v>43462.083834722223</c:v>
                </c:pt>
                <c:pt idx="8666">
                  <c:v>43462.125501446761</c:v>
                </c:pt>
                <c:pt idx="8667">
                  <c:v>43462.167168171174</c:v>
                </c:pt>
                <c:pt idx="8668">
                  <c:v>43462.208834895842</c:v>
                </c:pt>
                <c:pt idx="8669">
                  <c:v>43462.250501620372</c:v>
                </c:pt>
                <c:pt idx="8670">
                  <c:v>43462.292168344909</c:v>
                </c:pt>
                <c:pt idx="8671">
                  <c:v>43462.333835069447</c:v>
                </c:pt>
                <c:pt idx="8672">
                  <c:v>43462.375501793991</c:v>
                </c:pt>
                <c:pt idx="8673">
                  <c:v>43462.417168518521</c:v>
                </c:pt>
                <c:pt idx="8674">
                  <c:v>43462.458835244957</c:v>
                </c:pt>
                <c:pt idx="8675">
                  <c:v>43462.500501967595</c:v>
                </c:pt>
                <c:pt idx="8676">
                  <c:v>43462.542168692133</c:v>
                </c:pt>
                <c:pt idx="8677">
                  <c:v>43462.583835416692</c:v>
                </c:pt>
                <c:pt idx="8678">
                  <c:v>43462.625502141185</c:v>
                </c:pt>
                <c:pt idx="8679">
                  <c:v>43462.667168864282</c:v>
                </c:pt>
                <c:pt idx="8680">
                  <c:v>43462.708835590282</c:v>
                </c:pt>
                <c:pt idx="8681">
                  <c:v>43462.750502314811</c:v>
                </c:pt>
                <c:pt idx="8682">
                  <c:v>43462.792169039174</c:v>
                </c:pt>
                <c:pt idx="8683">
                  <c:v>43462.833835763886</c:v>
                </c:pt>
                <c:pt idx="8684">
                  <c:v>43462.875502488612</c:v>
                </c:pt>
                <c:pt idx="8685">
                  <c:v>43462.91716921296</c:v>
                </c:pt>
                <c:pt idx="8686">
                  <c:v>43462.958835937643</c:v>
                </c:pt>
                <c:pt idx="8687">
                  <c:v>43463.000502662035</c:v>
                </c:pt>
                <c:pt idx="8688">
                  <c:v>43463.042169386601</c:v>
                </c:pt>
                <c:pt idx="8689">
                  <c:v>43463.083836111109</c:v>
                </c:pt>
                <c:pt idx="8690">
                  <c:v>43463.125502835574</c:v>
                </c:pt>
                <c:pt idx="8691">
                  <c:v>43463.167169558976</c:v>
                </c:pt>
                <c:pt idx="8692">
                  <c:v>43463.208836284743</c:v>
                </c:pt>
                <c:pt idx="8693">
                  <c:v>43463.250503009258</c:v>
                </c:pt>
                <c:pt idx="8694">
                  <c:v>43463.292169732333</c:v>
                </c:pt>
                <c:pt idx="8695">
                  <c:v>43463.333836459213</c:v>
                </c:pt>
                <c:pt idx="8696">
                  <c:v>43463.375503182891</c:v>
                </c:pt>
                <c:pt idx="8697">
                  <c:v>43463.417169907407</c:v>
                </c:pt>
                <c:pt idx="8698">
                  <c:v>43463.458836632213</c:v>
                </c:pt>
                <c:pt idx="8699">
                  <c:v>43463.500503356612</c:v>
                </c:pt>
                <c:pt idx="8700">
                  <c:v>43463.542170081004</c:v>
                </c:pt>
                <c:pt idx="8701">
                  <c:v>43463.583836805563</c:v>
                </c:pt>
                <c:pt idx="8702">
                  <c:v>43463.625503529984</c:v>
                </c:pt>
                <c:pt idx="8703">
                  <c:v>43463.667170254594</c:v>
                </c:pt>
                <c:pt idx="8704">
                  <c:v>43463.708836979211</c:v>
                </c:pt>
                <c:pt idx="8705">
                  <c:v>43463.750503703704</c:v>
                </c:pt>
                <c:pt idx="8706">
                  <c:v>43463.792170428234</c:v>
                </c:pt>
                <c:pt idx="8707">
                  <c:v>43463.833837152793</c:v>
                </c:pt>
                <c:pt idx="8708">
                  <c:v>43463.875503877316</c:v>
                </c:pt>
                <c:pt idx="8709">
                  <c:v>43463.917170601824</c:v>
                </c:pt>
                <c:pt idx="8710">
                  <c:v>43463.958837328493</c:v>
                </c:pt>
                <c:pt idx="8711">
                  <c:v>43464.000504050942</c:v>
                </c:pt>
                <c:pt idx="8712">
                  <c:v>43464.042170775465</c:v>
                </c:pt>
                <c:pt idx="8713">
                  <c:v>43464.083837500002</c:v>
                </c:pt>
                <c:pt idx="8714">
                  <c:v>43464.125504224539</c:v>
                </c:pt>
                <c:pt idx="8715">
                  <c:v>43464.167170949077</c:v>
                </c:pt>
                <c:pt idx="8716">
                  <c:v>43464.208837673614</c:v>
                </c:pt>
                <c:pt idx="8717">
                  <c:v>43464.250504399213</c:v>
                </c:pt>
                <c:pt idx="8718">
                  <c:v>43464.292171122674</c:v>
                </c:pt>
                <c:pt idx="8719">
                  <c:v>43464.333837847233</c:v>
                </c:pt>
                <c:pt idx="8720">
                  <c:v>43464.375504571755</c:v>
                </c:pt>
                <c:pt idx="8721">
                  <c:v>43464.417171296343</c:v>
                </c:pt>
                <c:pt idx="8722">
                  <c:v>43464.458838022299</c:v>
                </c:pt>
                <c:pt idx="8723">
                  <c:v>43464.500504745367</c:v>
                </c:pt>
                <c:pt idx="8724">
                  <c:v>43464.542171469911</c:v>
                </c:pt>
                <c:pt idx="8725">
                  <c:v>43464.583838195213</c:v>
                </c:pt>
                <c:pt idx="8726">
                  <c:v>43464.625504918979</c:v>
                </c:pt>
                <c:pt idx="8727">
                  <c:v>43464.667171643174</c:v>
                </c:pt>
                <c:pt idx="8728">
                  <c:v>43464.708838368213</c:v>
                </c:pt>
                <c:pt idx="8729">
                  <c:v>43464.750505092612</c:v>
                </c:pt>
                <c:pt idx="8730">
                  <c:v>43464.792171816975</c:v>
                </c:pt>
                <c:pt idx="8731">
                  <c:v>43464.833838541665</c:v>
                </c:pt>
                <c:pt idx="8732">
                  <c:v>43464.875505266202</c:v>
                </c:pt>
                <c:pt idx="8733">
                  <c:v>43464.917171990739</c:v>
                </c:pt>
                <c:pt idx="8734">
                  <c:v>43464.958838715283</c:v>
                </c:pt>
                <c:pt idx="8735">
                  <c:v>43465.000505439813</c:v>
                </c:pt>
                <c:pt idx="8736">
                  <c:v>43465.042172164351</c:v>
                </c:pt>
                <c:pt idx="8737">
                  <c:v>43465.083838889012</c:v>
                </c:pt>
                <c:pt idx="8738">
                  <c:v>43465.125505612974</c:v>
                </c:pt>
                <c:pt idx="8739">
                  <c:v>43465.167172337955</c:v>
                </c:pt>
                <c:pt idx="8740">
                  <c:v>43465.208839062499</c:v>
                </c:pt>
                <c:pt idx="8741">
                  <c:v>43465.250505787037</c:v>
                </c:pt>
                <c:pt idx="8742">
                  <c:v>43465.292172509871</c:v>
                </c:pt>
                <c:pt idx="8743">
                  <c:v>43465.333839236213</c:v>
                </c:pt>
                <c:pt idx="8744">
                  <c:v>43465.375505960634</c:v>
                </c:pt>
                <c:pt idx="8745">
                  <c:v>43465.417172685186</c:v>
                </c:pt>
                <c:pt idx="8746">
                  <c:v>43465.458839411243</c:v>
                </c:pt>
                <c:pt idx="8747">
                  <c:v>43465.50050613426</c:v>
                </c:pt>
                <c:pt idx="8748">
                  <c:v>43465.542172858797</c:v>
                </c:pt>
                <c:pt idx="8749">
                  <c:v>43465.583839583334</c:v>
                </c:pt>
                <c:pt idx="8750">
                  <c:v>43465.625506307872</c:v>
                </c:pt>
                <c:pt idx="8751">
                  <c:v>43465.667173032176</c:v>
                </c:pt>
                <c:pt idx="8752">
                  <c:v>43465.708839757011</c:v>
                </c:pt>
                <c:pt idx="8753">
                  <c:v>43465.750506481483</c:v>
                </c:pt>
                <c:pt idx="8754">
                  <c:v>43465.79217320602</c:v>
                </c:pt>
                <c:pt idx="8755">
                  <c:v>43465.833839930601</c:v>
                </c:pt>
                <c:pt idx="8756">
                  <c:v>43465.875506655095</c:v>
                </c:pt>
                <c:pt idx="8757">
                  <c:v>43465.917173379632</c:v>
                </c:pt>
                <c:pt idx="8758">
                  <c:v>43465.958842592612</c:v>
                </c:pt>
              </c:numCache>
            </c:numRef>
          </c:cat>
          <c:val>
            <c:numRef>
              <c:f>extera!$B$2:$B$8761</c:f>
              <c:numCache>
                <c:formatCode>General</c:formatCode>
                <c:ptCount val="8760"/>
                <c:pt idx="0">
                  <c:v>9.9529372210001767</c:v>
                </c:pt>
                <c:pt idx="1">
                  <c:v>9.9121308940001267</c:v>
                </c:pt>
                <c:pt idx="2">
                  <c:v>9.8499206679999993</c:v>
                </c:pt>
                <c:pt idx="3">
                  <c:v>9.7875636599999982</c:v>
                </c:pt>
                <c:pt idx="4">
                  <c:v>9.7342961949999989</c:v>
                </c:pt>
                <c:pt idx="5">
                  <c:v>9.6983818799999995</c:v>
                </c:pt>
                <c:pt idx="6">
                  <c:v>11.62277987</c:v>
                </c:pt>
                <c:pt idx="7">
                  <c:v>13.02043104</c:v>
                </c:pt>
                <c:pt idx="8">
                  <c:v>13.278693649999999</c:v>
                </c:pt>
                <c:pt idx="9">
                  <c:v>13.45799244</c:v>
                </c:pt>
                <c:pt idx="10">
                  <c:v>13.610369359999998</c:v>
                </c:pt>
                <c:pt idx="11">
                  <c:v>13.736985459999998</c:v>
                </c:pt>
                <c:pt idx="12">
                  <c:v>13.857415170000024</c:v>
                </c:pt>
                <c:pt idx="13">
                  <c:v>11.973554360000024</c:v>
                </c:pt>
                <c:pt idx="14">
                  <c:v>10.665478</c:v>
                </c:pt>
                <c:pt idx="15">
                  <c:v>10.480813900000001</c:v>
                </c:pt>
                <c:pt idx="16">
                  <c:v>10.36338546</c:v>
                </c:pt>
                <c:pt idx="17">
                  <c:v>10.266101709999999</c:v>
                </c:pt>
                <c:pt idx="18">
                  <c:v>10.173017420000001</c:v>
                </c:pt>
                <c:pt idx="19">
                  <c:v>10.083440980000002</c:v>
                </c:pt>
                <c:pt idx="20">
                  <c:v>10.003916160000001</c:v>
                </c:pt>
                <c:pt idx="21">
                  <c:v>9.9237551760000002</c:v>
                </c:pt>
                <c:pt idx="22">
                  <c:v>9.8475414509999997</c:v>
                </c:pt>
                <c:pt idx="23">
                  <c:v>9.7794748490000067</c:v>
                </c:pt>
                <c:pt idx="24">
                  <c:v>9.7114359550000007</c:v>
                </c:pt>
                <c:pt idx="25">
                  <c:v>9.6434401160000007</c:v>
                </c:pt>
                <c:pt idx="26">
                  <c:v>9.5798304960000067</c:v>
                </c:pt>
                <c:pt idx="27">
                  <c:v>9.5183723729999983</c:v>
                </c:pt>
                <c:pt idx="28">
                  <c:v>9.4675882460000267</c:v>
                </c:pt>
                <c:pt idx="29">
                  <c:v>9.4372062590000247</c:v>
                </c:pt>
                <c:pt idx="30">
                  <c:v>11.360944550000378</c:v>
                </c:pt>
                <c:pt idx="31">
                  <c:v>12.768626380000001</c:v>
                </c:pt>
                <c:pt idx="32">
                  <c:v>13.03504586</c:v>
                </c:pt>
                <c:pt idx="33">
                  <c:v>13.22168735</c:v>
                </c:pt>
                <c:pt idx="34">
                  <c:v>13.383581320000006</c:v>
                </c:pt>
                <c:pt idx="35">
                  <c:v>13.5266085</c:v>
                </c:pt>
                <c:pt idx="36">
                  <c:v>13.661566880000002</c:v>
                </c:pt>
                <c:pt idx="37">
                  <c:v>11.78373863</c:v>
                </c:pt>
                <c:pt idx="38">
                  <c:v>10.484769550000006</c:v>
                </c:pt>
                <c:pt idx="39">
                  <c:v>10.306836460000024</c:v>
                </c:pt>
                <c:pt idx="40">
                  <c:v>10.189106020000002</c:v>
                </c:pt>
                <c:pt idx="41">
                  <c:v>10.084321969999998</c:v>
                </c:pt>
                <c:pt idx="42">
                  <c:v>9.9878925170001267</c:v>
                </c:pt>
                <c:pt idx="43">
                  <c:v>9.8998594280000027</c:v>
                </c:pt>
                <c:pt idx="44">
                  <c:v>9.8204754419999993</c:v>
                </c:pt>
                <c:pt idx="45">
                  <c:v>9.7416097109999988</c:v>
                </c:pt>
                <c:pt idx="46">
                  <c:v>9.6676997770000028</c:v>
                </c:pt>
                <c:pt idx="47">
                  <c:v>9.5932565010000008</c:v>
                </c:pt>
                <c:pt idx="48">
                  <c:v>9.5198136019999993</c:v>
                </c:pt>
                <c:pt idx="49">
                  <c:v>9.4492608770000004</c:v>
                </c:pt>
                <c:pt idx="50">
                  <c:v>9.3801445590003993</c:v>
                </c:pt>
                <c:pt idx="51">
                  <c:v>9.3126632800000007</c:v>
                </c:pt>
                <c:pt idx="52">
                  <c:v>9.2635065410000248</c:v>
                </c:pt>
                <c:pt idx="53">
                  <c:v>9.2426140180000047</c:v>
                </c:pt>
                <c:pt idx="54">
                  <c:v>11.176352570000002</c:v>
                </c:pt>
                <c:pt idx="55">
                  <c:v>12.59698798</c:v>
                </c:pt>
                <c:pt idx="56">
                  <c:v>12.875125870000026</c:v>
                </c:pt>
                <c:pt idx="57">
                  <c:v>13.07708566</c:v>
                </c:pt>
                <c:pt idx="58">
                  <c:v>13.250000500000002</c:v>
                </c:pt>
                <c:pt idx="59">
                  <c:v>13.397549850000345</c:v>
                </c:pt>
                <c:pt idx="60">
                  <c:v>13.536732600000002</c:v>
                </c:pt>
                <c:pt idx="61">
                  <c:v>11.662092470000006</c:v>
                </c:pt>
                <c:pt idx="62">
                  <c:v>10.372060070000026</c:v>
                </c:pt>
                <c:pt idx="63">
                  <c:v>10.198906719999998</c:v>
                </c:pt>
                <c:pt idx="64">
                  <c:v>10.093915669999999</c:v>
                </c:pt>
                <c:pt idx="65">
                  <c:v>10.014924899999999</c:v>
                </c:pt>
                <c:pt idx="66">
                  <c:v>9.9439035999999987</c:v>
                </c:pt>
                <c:pt idx="67">
                  <c:v>9.8799401660000008</c:v>
                </c:pt>
                <c:pt idx="68">
                  <c:v>9.8214979160000748</c:v>
                </c:pt>
                <c:pt idx="69">
                  <c:v>9.7657970550000268</c:v>
                </c:pt>
                <c:pt idx="70">
                  <c:v>9.7141955639999988</c:v>
                </c:pt>
                <c:pt idx="71">
                  <c:v>9.6608023710000008</c:v>
                </c:pt>
                <c:pt idx="72">
                  <c:v>9.6124527360000247</c:v>
                </c:pt>
                <c:pt idx="73">
                  <c:v>9.567651648</c:v>
                </c:pt>
                <c:pt idx="74">
                  <c:v>9.5292804049999997</c:v>
                </c:pt>
                <c:pt idx="75">
                  <c:v>9.4938719789999997</c:v>
                </c:pt>
                <c:pt idx="76">
                  <c:v>9.4643481869999988</c:v>
                </c:pt>
                <c:pt idx="77">
                  <c:v>9.4401258859999988</c:v>
                </c:pt>
                <c:pt idx="78">
                  <c:v>11.37936111</c:v>
                </c:pt>
                <c:pt idx="79">
                  <c:v>12.776752270000006</c:v>
                </c:pt>
                <c:pt idx="80">
                  <c:v>13.031152000000001</c:v>
                </c:pt>
                <c:pt idx="81">
                  <c:v>13.202977619999999</c:v>
                </c:pt>
                <c:pt idx="82">
                  <c:v>13.342947370000006</c:v>
                </c:pt>
                <c:pt idx="83">
                  <c:v>13.466898520000004</c:v>
                </c:pt>
                <c:pt idx="84">
                  <c:v>13.584158059999998</c:v>
                </c:pt>
                <c:pt idx="85">
                  <c:v>11.692426470000004</c:v>
                </c:pt>
                <c:pt idx="86">
                  <c:v>10.40899289</c:v>
                </c:pt>
                <c:pt idx="87">
                  <c:v>10.251336870000006</c:v>
                </c:pt>
                <c:pt idx="88">
                  <c:v>10.156287260000004</c:v>
                </c:pt>
                <c:pt idx="89">
                  <c:v>10.075120440000001</c:v>
                </c:pt>
                <c:pt idx="90">
                  <c:v>10.002994600000006</c:v>
                </c:pt>
                <c:pt idx="91">
                  <c:v>9.9313910629999889</c:v>
                </c:pt>
                <c:pt idx="92">
                  <c:v>9.8643133289999998</c:v>
                </c:pt>
                <c:pt idx="93">
                  <c:v>9.7997710529999988</c:v>
                </c:pt>
                <c:pt idx="94">
                  <c:v>9.7420712309999988</c:v>
                </c:pt>
                <c:pt idx="95">
                  <c:v>9.6984875490000046</c:v>
                </c:pt>
                <c:pt idx="96">
                  <c:v>9.661317326999999</c:v>
                </c:pt>
                <c:pt idx="97">
                  <c:v>9.6246935300000001</c:v>
                </c:pt>
                <c:pt idx="98">
                  <c:v>9.5822375400000048</c:v>
                </c:pt>
                <c:pt idx="99">
                  <c:v>9.539470863</c:v>
                </c:pt>
                <c:pt idx="100">
                  <c:v>9.5063645170000068</c:v>
                </c:pt>
                <c:pt idx="101">
                  <c:v>9.4843762190000067</c:v>
                </c:pt>
                <c:pt idx="102">
                  <c:v>11.434378759999991</c:v>
                </c:pt>
                <c:pt idx="103">
                  <c:v>12.845826390000004</c:v>
                </c:pt>
                <c:pt idx="104">
                  <c:v>13.11175463</c:v>
                </c:pt>
                <c:pt idx="105">
                  <c:v>13.3001244</c:v>
                </c:pt>
                <c:pt idx="106">
                  <c:v>13.455845420000006</c:v>
                </c:pt>
                <c:pt idx="107">
                  <c:v>13.587139230000076</c:v>
                </c:pt>
                <c:pt idx="108">
                  <c:v>13.709212129999999</c:v>
                </c:pt>
                <c:pt idx="109">
                  <c:v>11.821681330000002</c:v>
                </c:pt>
                <c:pt idx="110">
                  <c:v>10.5190973</c:v>
                </c:pt>
                <c:pt idx="111">
                  <c:v>10.34362591</c:v>
                </c:pt>
                <c:pt idx="112">
                  <c:v>10.241391049999683</c:v>
                </c:pt>
                <c:pt idx="113">
                  <c:v>10.15779904</c:v>
                </c:pt>
                <c:pt idx="114">
                  <c:v>10.079376960000001</c:v>
                </c:pt>
                <c:pt idx="115">
                  <c:v>10.00608188</c:v>
                </c:pt>
                <c:pt idx="116">
                  <c:v>9.9334910090000008</c:v>
                </c:pt>
                <c:pt idx="117">
                  <c:v>9.8636809920001767</c:v>
                </c:pt>
                <c:pt idx="118">
                  <c:v>9.7977153229999985</c:v>
                </c:pt>
                <c:pt idx="119">
                  <c:v>9.7414373310000002</c:v>
                </c:pt>
                <c:pt idx="120">
                  <c:v>9.6903674479999999</c:v>
                </c:pt>
                <c:pt idx="121">
                  <c:v>9.6379485290000009</c:v>
                </c:pt>
                <c:pt idx="122">
                  <c:v>9.5818572870000001</c:v>
                </c:pt>
                <c:pt idx="123">
                  <c:v>9.5262590429999996</c:v>
                </c:pt>
                <c:pt idx="124">
                  <c:v>9.4837410030000004</c:v>
                </c:pt>
                <c:pt idx="125">
                  <c:v>9.4635102350003653</c:v>
                </c:pt>
                <c:pt idx="126">
                  <c:v>11.404161989999999</c:v>
                </c:pt>
                <c:pt idx="127">
                  <c:v>12.822373900000001</c:v>
                </c:pt>
                <c:pt idx="128">
                  <c:v>13.098692</c:v>
                </c:pt>
                <c:pt idx="129">
                  <c:v>13.293582050000024</c:v>
                </c:pt>
                <c:pt idx="130">
                  <c:v>13.456096870000426</c:v>
                </c:pt>
                <c:pt idx="131">
                  <c:v>13.592558310000006</c:v>
                </c:pt>
                <c:pt idx="132">
                  <c:v>13.721626280000001</c:v>
                </c:pt>
                <c:pt idx="133">
                  <c:v>11.84803095</c:v>
                </c:pt>
                <c:pt idx="134">
                  <c:v>10.542297179999998</c:v>
                </c:pt>
                <c:pt idx="135">
                  <c:v>10.359980190000076</c:v>
                </c:pt>
                <c:pt idx="136">
                  <c:v>10.251416880000004</c:v>
                </c:pt>
                <c:pt idx="137">
                  <c:v>10.165901100000001</c:v>
                </c:pt>
                <c:pt idx="138">
                  <c:v>10.08773702</c:v>
                </c:pt>
                <c:pt idx="139">
                  <c:v>10.01383339</c:v>
                </c:pt>
                <c:pt idx="140">
                  <c:v>9.9363875700000008</c:v>
                </c:pt>
                <c:pt idx="141">
                  <c:v>9.8565628060003743</c:v>
                </c:pt>
                <c:pt idx="142">
                  <c:v>9.7822717359999984</c:v>
                </c:pt>
                <c:pt idx="143">
                  <c:v>9.7187435219999987</c:v>
                </c:pt>
                <c:pt idx="144">
                  <c:v>9.6560640760000247</c:v>
                </c:pt>
                <c:pt idx="145">
                  <c:v>9.5927842400000767</c:v>
                </c:pt>
                <c:pt idx="146">
                  <c:v>9.5319007759999987</c:v>
                </c:pt>
                <c:pt idx="147">
                  <c:v>9.4742052520000026</c:v>
                </c:pt>
                <c:pt idx="148">
                  <c:v>9.427102949</c:v>
                </c:pt>
                <c:pt idx="149">
                  <c:v>9.4062236219999988</c:v>
                </c:pt>
                <c:pt idx="150">
                  <c:v>11.34521434</c:v>
                </c:pt>
                <c:pt idx="151">
                  <c:v>12.766684400000004</c:v>
                </c:pt>
                <c:pt idx="152">
                  <c:v>13.044644960000001</c:v>
                </c:pt>
                <c:pt idx="153">
                  <c:v>13.245228149999948</c:v>
                </c:pt>
                <c:pt idx="154">
                  <c:v>13.41257212</c:v>
                </c:pt>
                <c:pt idx="155">
                  <c:v>13.547692</c:v>
                </c:pt>
                <c:pt idx="156">
                  <c:v>13.67337981</c:v>
                </c:pt>
                <c:pt idx="157">
                  <c:v>11.787487590000024</c:v>
                </c:pt>
                <c:pt idx="158">
                  <c:v>10.487034240000026</c:v>
                </c:pt>
                <c:pt idx="159">
                  <c:v>10.309481770000026</c:v>
                </c:pt>
                <c:pt idx="160">
                  <c:v>10.196868739999999</c:v>
                </c:pt>
                <c:pt idx="161">
                  <c:v>10.102437060000026</c:v>
                </c:pt>
                <c:pt idx="162">
                  <c:v>10.013804870000024</c:v>
                </c:pt>
                <c:pt idx="163">
                  <c:v>9.9265538920000047</c:v>
                </c:pt>
                <c:pt idx="164">
                  <c:v>9.8458511130000002</c:v>
                </c:pt>
                <c:pt idx="165">
                  <c:v>9.7690267469999998</c:v>
                </c:pt>
                <c:pt idx="166">
                  <c:v>9.6991555270000003</c:v>
                </c:pt>
                <c:pt idx="167">
                  <c:v>9.6353040380000028</c:v>
                </c:pt>
                <c:pt idx="168">
                  <c:v>9.5806977</c:v>
                </c:pt>
                <c:pt idx="169">
                  <c:v>9.5238785789999998</c:v>
                </c:pt>
                <c:pt idx="170">
                  <c:v>9.4631264220000002</c:v>
                </c:pt>
                <c:pt idx="171">
                  <c:v>9.4031271319999998</c:v>
                </c:pt>
                <c:pt idx="172">
                  <c:v>9.3541472230000267</c:v>
                </c:pt>
                <c:pt idx="173">
                  <c:v>9.3226888920000768</c:v>
                </c:pt>
                <c:pt idx="174">
                  <c:v>11.251103199999999</c:v>
                </c:pt>
                <c:pt idx="175">
                  <c:v>12.665710390000006</c:v>
                </c:pt>
                <c:pt idx="176">
                  <c:v>12.939130410000002</c:v>
                </c:pt>
                <c:pt idx="177">
                  <c:v>13.13969962</c:v>
                </c:pt>
                <c:pt idx="178">
                  <c:v>13.310569890000076</c:v>
                </c:pt>
                <c:pt idx="179">
                  <c:v>13.4559511</c:v>
                </c:pt>
                <c:pt idx="180">
                  <c:v>13.593088030000002</c:v>
                </c:pt>
                <c:pt idx="181">
                  <c:v>11.712513210000004</c:v>
                </c:pt>
                <c:pt idx="182">
                  <c:v>10.41339831</c:v>
                </c:pt>
                <c:pt idx="183">
                  <c:v>10.237938310000001</c:v>
                </c:pt>
                <c:pt idx="184">
                  <c:v>10.125727920000001</c:v>
                </c:pt>
                <c:pt idx="185">
                  <c:v>10.032006590000076</c:v>
                </c:pt>
                <c:pt idx="186">
                  <c:v>9.9488652669999986</c:v>
                </c:pt>
                <c:pt idx="187">
                  <c:v>9.8713552300000007</c:v>
                </c:pt>
                <c:pt idx="188">
                  <c:v>9.798347677999999</c:v>
                </c:pt>
                <c:pt idx="189">
                  <c:v>9.7260108039999995</c:v>
                </c:pt>
                <c:pt idx="190">
                  <c:v>9.6585209659999993</c:v>
                </c:pt>
                <c:pt idx="191">
                  <c:v>9.5960443950000247</c:v>
                </c:pt>
                <c:pt idx="192">
                  <c:v>9.5392354939999997</c:v>
                </c:pt>
                <c:pt idx="193">
                  <c:v>9.4787292450000002</c:v>
                </c:pt>
                <c:pt idx="194">
                  <c:v>9.4228812100000248</c:v>
                </c:pt>
                <c:pt idx="195">
                  <c:v>9.3691222950000768</c:v>
                </c:pt>
                <c:pt idx="196">
                  <c:v>9.3250316860000027</c:v>
                </c:pt>
                <c:pt idx="197">
                  <c:v>9.3003032130000047</c:v>
                </c:pt>
                <c:pt idx="198">
                  <c:v>11.228150429999998</c:v>
                </c:pt>
                <c:pt idx="199">
                  <c:v>12.63844628</c:v>
                </c:pt>
                <c:pt idx="200">
                  <c:v>12.91322456</c:v>
                </c:pt>
                <c:pt idx="201">
                  <c:v>13.112583550000076</c:v>
                </c:pt>
                <c:pt idx="202">
                  <c:v>13.2761377</c:v>
                </c:pt>
                <c:pt idx="203">
                  <c:v>13.414430770000006</c:v>
                </c:pt>
                <c:pt idx="204">
                  <c:v>13.540320769999948</c:v>
                </c:pt>
                <c:pt idx="205">
                  <c:v>11.648683919999998</c:v>
                </c:pt>
                <c:pt idx="206">
                  <c:v>10.348073839999998</c:v>
                </c:pt>
                <c:pt idx="207">
                  <c:v>10.164123239999999</c:v>
                </c:pt>
                <c:pt idx="208">
                  <c:v>10.051168099999998</c:v>
                </c:pt>
                <c:pt idx="209">
                  <c:v>9.9589404229999996</c:v>
                </c:pt>
                <c:pt idx="210">
                  <c:v>9.8763967830000006</c:v>
                </c:pt>
                <c:pt idx="211">
                  <c:v>9.7956864180001268</c:v>
                </c:pt>
                <c:pt idx="212">
                  <c:v>9.7079932360000001</c:v>
                </c:pt>
                <c:pt idx="213">
                  <c:v>9.623520061999999</c:v>
                </c:pt>
                <c:pt idx="214">
                  <c:v>9.5465407400000011</c:v>
                </c:pt>
                <c:pt idx="215">
                  <c:v>9.4747641819999995</c:v>
                </c:pt>
                <c:pt idx="216">
                  <c:v>9.4083186539999986</c:v>
                </c:pt>
                <c:pt idx="217">
                  <c:v>9.3455446480001267</c:v>
                </c:pt>
                <c:pt idx="218">
                  <c:v>9.2884980819999985</c:v>
                </c:pt>
                <c:pt idx="219">
                  <c:v>9.2339111449999489</c:v>
                </c:pt>
                <c:pt idx="220">
                  <c:v>9.1917187309999999</c:v>
                </c:pt>
                <c:pt idx="221">
                  <c:v>9.1652047680000006</c:v>
                </c:pt>
                <c:pt idx="222">
                  <c:v>11.092565510000076</c:v>
                </c:pt>
                <c:pt idx="223">
                  <c:v>12.509292350000004</c:v>
                </c:pt>
                <c:pt idx="224">
                  <c:v>12.781527779999999</c:v>
                </c:pt>
                <c:pt idx="225">
                  <c:v>12.972801110000002</c:v>
                </c:pt>
                <c:pt idx="226">
                  <c:v>13.133974989999999</c:v>
                </c:pt>
                <c:pt idx="227">
                  <c:v>13.274959139999998</c:v>
                </c:pt>
                <c:pt idx="228">
                  <c:v>13.408374719999999</c:v>
                </c:pt>
                <c:pt idx="229">
                  <c:v>11.51962013</c:v>
                </c:pt>
                <c:pt idx="230">
                  <c:v>10.225884610000024</c:v>
                </c:pt>
                <c:pt idx="231">
                  <c:v>10.044446860000004</c:v>
                </c:pt>
                <c:pt idx="232">
                  <c:v>9.9303338229999998</c:v>
                </c:pt>
                <c:pt idx="233">
                  <c:v>9.832673561</c:v>
                </c:pt>
                <c:pt idx="234">
                  <c:v>9.7418595469999989</c:v>
                </c:pt>
                <c:pt idx="235">
                  <c:v>9.6547834679999998</c:v>
                </c:pt>
                <c:pt idx="236">
                  <c:v>9.5756673150000768</c:v>
                </c:pt>
                <c:pt idx="237">
                  <c:v>9.4931717749999986</c:v>
                </c:pt>
                <c:pt idx="238">
                  <c:v>9.4177926270000007</c:v>
                </c:pt>
                <c:pt idx="239">
                  <c:v>9.3500241970000246</c:v>
                </c:pt>
                <c:pt idx="240">
                  <c:v>9.2825288880000016</c:v>
                </c:pt>
                <c:pt idx="241">
                  <c:v>9.2177932289999998</c:v>
                </c:pt>
                <c:pt idx="242">
                  <c:v>9.1551576820000005</c:v>
                </c:pt>
                <c:pt idx="243">
                  <c:v>9.0894262790003815</c:v>
                </c:pt>
                <c:pt idx="244">
                  <c:v>9.0348511659999939</c:v>
                </c:pt>
                <c:pt idx="245">
                  <c:v>9.0014664170000067</c:v>
                </c:pt>
                <c:pt idx="246">
                  <c:v>10.918368019999999</c:v>
                </c:pt>
                <c:pt idx="247">
                  <c:v>12.325461290000026</c:v>
                </c:pt>
                <c:pt idx="248">
                  <c:v>12.601098899999998</c:v>
                </c:pt>
                <c:pt idx="249">
                  <c:v>12.794327949999998</c:v>
                </c:pt>
                <c:pt idx="250">
                  <c:v>12.955147080000026</c:v>
                </c:pt>
                <c:pt idx="251">
                  <c:v>13.097868129999998</c:v>
                </c:pt>
                <c:pt idx="252">
                  <c:v>13.234437140000001</c:v>
                </c:pt>
                <c:pt idx="253">
                  <c:v>11.336537880000026</c:v>
                </c:pt>
                <c:pt idx="254">
                  <c:v>10.045818339999999</c:v>
                </c:pt>
                <c:pt idx="255">
                  <c:v>9.8604045770005104</c:v>
                </c:pt>
                <c:pt idx="256">
                  <c:v>9.738983928999998</c:v>
                </c:pt>
                <c:pt idx="257">
                  <c:v>9.6384715969999988</c:v>
                </c:pt>
                <c:pt idx="258">
                  <c:v>9.5481624539999999</c:v>
                </c:pt>
                <c:pt idx="259">
                  <c:v>9.4637921700000067</c:v>
                </c:pt>
                <c:pt idx="260">
                  <c:v>9.3858310340001267</c:v>
                </c:pt>
                <c:pt idx="261">
                  <c:v>9.3096346170004942</c:v>
                </c:pt>
                <c:pt idx="262">
                  <c:v>9.2358873940000006</c:v>
                </c:pt>
                <c:pt idx="263">
                  <c:v>9.1614783550000016</c:v>
                </c:pt>
                <c:pt idx="264">
                  <c:v>9.0888679359999998</c:v>
                </c:pt>
                <c:pt idx="265">
                  <c:v>9.0205980750000005</c:v>
                </c:pt>
                <c:pt idx="266">
                  <c:v>8.9525289720000067</c:v>
                </c:pt>
                <c:pt idx="267">
                  <c:v>8.8853907730000028</c:v>
                </c:pt>
                <c:pt idx="268">
                  <c:v>8.8329069620000027</c:v>
                </c:pt>
                <c:pt idx="269">
                  <c:v>8.8036133930000027</c:v>
                </c:pt>
                <c:pt idx="270">
                  <c:v>10.719987530000004</c:v>
                </c:pt>
                <c:pt idx="271">
                  <c:v>12.13469093</c:v>
                </c:pt>
                <c:pt idx="272">
                  <c:v>12.41494771</c:v>
                </c:pt>
                <c:pt idx="273">
                  <c:v>12.615531550000076</c:v>
                </c:pt>
                <c:pt idx="274">
                  <c:v>12.78946066</c:v>
                </c:pt>
                <c:pt idx="275">
                  <c:v>12.940496630000126</c:v>
                </c:pt>
                <c:pt idx="276">
                  <c:v>13.082741690000002</c:v>
                </c:pt>
                <c:pt idx="277">
                  <c:v>11.19447383</c:v>
                </c:pt>
                <c:pt idx="278">
                  <c:v>9.9084888300000067</c:v>
                </c:pt>
                <c:pt idx="279">
                  <c:v>9.7279195599999984</c:v>
                </c:pt>
                <c:pt idx="280">
                  <c:v>9.6107374760000006</c:v>
                </c:pt>
                <c:pt idx="281">
                  <c:v>9.5123855790000267</c:v>
                </c:pt>
                <c:pt idx="282">
                  <c:v>9.4199682570000007</c:v>
                </c:pt>
                <c:pt idx="283">
                  <c:v>9.3289180809999959</c:v>
                </c:pt>
                <c:pt idx="284">
                  <c:v>9.2399517619999489</c:v>
                </c:pt>
                <c:pt idx="285">
                  <c:v>9.1529257859999991</c:v>
                </c:pt>
                <c:pt idx="286">
                  <c:v>9.0680050120000004</c:v>
                </c:pt>
                <c:pt idx="287">
                  <c:v>8.9899330460000026</c:v>
                </c:pt>
                <c:pt idx="288">
                  <c:v>8.9114923570000268</c:v>
                </c:pt>
                <c:pt idx="289">
                  <c:v>8.8343868980000266</c:v>
                </c:pt>
                <c:pt idx="290">
                  <c:v>8.7619394190000008</c:v>
                </c:pt>
                <c:pt idx="291">
                  <c:v>8.6915580729999995</c:v>
                </c:pt>
                <c:pt idx="292">
                  <c:v>8.6417201849999419</c:v>
                </c:pt>
                <c:pt idx="293">
                  <c:v>8.6227414590000002</c:v>
                </c:pt>
                <c:pt idx="294">
                  <c:v>10.542626090000002</c:v>
                </c:pt>
                <c:pt idx="295">
                  <c:v>11.970987470000004</c:v>
                </c:pt>
                <c:pt idx="296">
                  <c:v>12.26647532</c:v>
                </c:pt>
                <c:pt idx="297">
                  <c:v>12.48408171</c:v>
                </c:pt>
                <c:pt idx="298">
                  <c:v>12.66596328</c:v>
                </c:pt>
                <c:pt idx="299">
                  <c:v>12.81472507</c:v>
                </c:pt>
                <c:pt idx="300">
                  <c:v>12.956261210000006</c:v>
                </c:pt>
                <c:pt idx="301">
                  <c:v>11.051974270000002</c:v>
                </c:pt>
                <c:pt idx="302">
                  <c:v>9.7654436310000268</c:v>
                </c:pt>
                <c:pt idx="303">
                  <c:v>9.5817301400000012</c:v>
                </c:pt>
                <c:pt idx="304">
                  <c:v>9.4602960710000268</c:v>
                </c:pt>
                <c:pt idx="305">
                  <c:v>9.3635151250000028</c:v>
                </c:pt>
                <c:pt idx="306">
                  <c:v>9.2698982770000047</c:v>
                </c:pt>
                <c:pt idx="307">
                  <c:v>9.1894028360003546</c:v>
                </c:pt>
                <c:pt idx="308">
                  <c:v>9.1263815799999986</c:v>
                </c:pt>
                <c:pt idx="309">
                  <c:v>9.0674806810000028</c:v>
                </c:pt>
                <c:pt idx="310">
                  <c:v>9.0089601449999979</c:v>
                </c:pt>
                <c:pt idx="311">
                  <c:v>8.9429386400000013</c:v>
                </c:pt>
                <c:pt idx="312">
                  <c:v>8.8854852600003689</c:v>
                </c:pt>
                <c:pt idx="313">
                  <c:v>8.8274327750000268</c:v>
                </c:pt>
                <c:pt idx="314">
                  <c:v>8.7699902380000267</c:v>
                </c:pt>
                <c:pt idx="315">
                  <c:v>8.7142260699999987</c:v>
                </c:pt>
                <c:pt idx="316">
                  <c:v>8.67451127</c:v>
                </c:pt>
                <c:pt idx="317">
                  <c:v>8.6614781399999998</c:v>
                </c:pt>
                <c:pt idx="318">
                  <c:v>10.597160179999999</c:v>
                </c:pt>
                <c:pt idx="319">
                  <c:v>12.025062760000001</c:v>
                </c:pt>
                <c:pt idx="320">
                  <c:v>12.298538319999999</c:v>
                </c:pt>
                <c:pt idx="321">
                  <c:v>12.490493510000126</c:v>
                </c:pt>
                <c:pt idx="322">
                  <c:v>12.65522777</c:v>
                </c:pt>
                <c:pt idx="323">
                  <c:v>12.801669510000076</c:v>
                </c:pt>
                <c:pt idx="324">
                  <c:v>12.93981717</c:v>
                </c:pt>
                <c:pt idx="325">
                  <c:v>11.036990000000001</c:v>
                </c:pt>
                <c:pt idx="326">
                  <c:v>9.7616678960000005</c:v>
                </c:pt>
                <c:pt idx="327">
                  <c:v>9.5951575180001267</c:v>
                </c:pt>
                <c:pt idx="328">
                  <c:v>9.4946421650000001</c:v>
                </c:pt>
                <c:pt idx="329">
                  <c:v>9.4125961760001768</c:v>
                </c:pt>
                <c:pt idx="330">
                  <c:v>9.3389759129999987</c:v>
                </c:pt>
                <c:pt idx="331">
                  <c:v>9.2684274569999996</c:v>
                </c:pt>
                <c:pt idx="332">
                  <c:v>9.2050824650000003</c:v>
                </c:pt>
                <c:pt idx="333">
                  <c:v>9.1441346380000006</c:v>
                </c:pt>
                <c:pt idx="334">
                  <c:v>9.0878888040000003</c:v>
                </c:pt>
                <c:pt idx="335">
                  <c:v>9.0363320650000016</c:v>
                </c:pt>
                <c:pt idx="336">
                  <c:v>8.9891161850000003</c:v>
                </c:pt>
                <c:pt idx="337">
                  <c:v>8.9402586039999985</c:v>
                </c:pt>
                <c:pt idx="338">
                  <c:v>8.8873574729999998</c:v>
                </c:pt>
                <c:pt idx="339">
                  <c:v>8.8388842050000047</c:v>
                </c:pt>
                <c:pt idx="340">
                  <c:v>8.8023245980000748</c:v>
                </c:pt>
                <c:pt idx="341">
                  <c:v>8.7833288219999979</c:v>
                </c:pt>
                <c:pt idx="342">
                  <c:v>10.72094021</c:v>
                </c:pt>
                <c:pt idx="343">
                  <c:v>12.146735210000006</c:v>
                </c:pt>
                <c:pt idx="344">
                  <c:v>12.43321123</c:v>
                </c:pt>
                <c:pt idx="345">
                  <c:v>12.643761239999998</c:v>
                </c:pt>
                <c:pt idx="346">
                  <c:v>12.816317380000001</c:v>
                </c:pt>
                <c:pt idx="347">
                  <c:v>12.959243000000004</c:v>
                </c:pt>
                <c:pt idx="348">
                  <c:v>13.091689260000004</c:v>
                </c:pt>
                <c:pt idx="349">
                  <c:v>11.193018690000001</c:v>
                </c:pt>
                <c:pt idx="350">
                  <c:v>9.9189712499999985</c:v>
                </c:pt>
                <c:pt idx="351">
                  <c:v>9.7568022140000767</c:v>
                </c:pt>
                <c:pt idx="352">
                  <c:v>9.6577841440000007</c:v>
                </c:pt>
                <c:pt idx="353">
                  <c:v>9.5808408250000028</c:v>
                </c:pt>
                <c:pt idx="354">
                  <c:v>9.5099264490000017</c:v>
                </c:pt>
                <c:pt idx="355">
                  <c:v>9.4483725809999939</c:v>
                </c:pt>
                <c:pt idx="356">
                  <c:v>9.3872385450000007</c:v>
                </c:pt>
                <c:pt idx="357">
                  <c:v>9.3263243080000002</c:v>
                </c:pt>
                <c:pt idx="358">
                  <c:v>9.2754704030000017</c:v>
                </c:pt>
                <c:pt idx="359">
                  <c:v>9.2300733049999959</c:v>
                </c:pt>
                <c:pt idx="360">
                  <c:v>9.1858057429999995</c:v>
                </c:pt>
                <c:pt idx="361">
                  <c:v>9.1447720399999994</c:v>
                </c:pt>
                <c:pt idx="362">
                  <c:v>9.1110957429999999</c:v>
                </c:pt>
                <c:pt idx="363">
                  <c:v>9.0802803990000047</c:v>
                </c:pt>
                <c:pt idx="364">
                  <c:v>9.0553530320000046</c:v>
                </c:pt>
                <c:pt idx="365">
                  <c:v>9.0408094119999998</c:v>
                </c:pt>
                <c:pt idx="366">
                  <c:v>10.998578979999998</c:v>
                </c:pt>
                <c:pt idx="367">
                  <c:v>12.422528400000001</c:v>
                </c:pt>
                <c:pt idx="368">
                  <c:v>12.69240858</c:v>
                </c:pt>
                <c:pt idx="369">
                  <c:v>12.881111439999998</c:v>
                </c:pt>
                <c:pt idx="370">
                  <c:v>13.041398619999999</c:v>
                </c:pt>
                <c:pt idx="371">
                  <c:v>13.18359506</c:v>
                </c:pt>
                <c:pt idx="372">
                  <c:v>13.31677831</c:v>
                </c:pt>
                <c:pt idx="373">
                  <c:v>11.422355600000001</c:v>
                </c:pt>
                <c:pt idx="374">
                  <c:v>10.136584850000126</c:v>
                </c:pt>
                <c:pt idx="375">
                  <c:v>9.9752087040000017</c:v>
                </c:pt>
                <c:pt idx="376">
                  <c:v>9.8781567890000002</c:v>
                </c:pt>
                <c:pt idx="377">
                  <c:v>9.7972216309999389</c:v>
                </c:pt>
                <c:pt idx="378">
                  <c:v>9.7188511759999479</c:v>
                </c:pt>
                <c:pt idx="379">
                  <c:v>9.646798142999998</c:v>
                </c:pt>
                <c:pt idx="380">
                  <c:v>9.5883932209999987</c:v>
                </c:pt>
                <c:pt idx="381">
                  <c:v>9.5284326740000047</c:v>
                </c:pt>
                <c:pt idx="382">
                  <c:v>9.4693874880000006</c:v>
                </c:pt>
                <c:pt idx="383">
                  <c:v>9.4149588719999997</c:v>
                </c:pt>
                <c:pt idx="384">
                  <c:v>9.3649342350004083</c:v>
                </c:pt>
                <c:pt idx="385">
                  <c:v>9.3104806550003349</c:v>
                </c:pt>
                <c:pt idx="386">
                  <c:v>9.2563512709999998</c:v>
                </c:pt>
                <c:pt idx="387">
                  <c:v>9.2017124899999985</c:v>
                </c:pt>
                <c:pt idx="388">
                  <c:v>9.1568749070000006</c:v>
                </c:pt>
                <c:pt idx="389">
                  <c:v>9.1300326540000007</c:v>
                </c:pt>
                <c:pt idx="390">
                  <c:v>11.06912882</c:v>
                </c:pt>
                <c:pt idx="391">
                  <c:v>12.47981508</c:v>
                </c:pt>
                <c:pt idx="392">
                  <c:v>12.742947179999998</c:v>
                </c:pt>
                <c:pt idx="393">
                  <c:v>12.92860127</c:v>
                </c:pt>
                <c:pt idx="394">
                  <c:v>13.084953349999999</c:v>
                </c:pt>
                <c:pt idx="395">
                  <c:v>13.214424770000001</c:v>
                </c:pt>
                <c:pt idx="396">
                  <c:v>13.333191770000001</c:v>
                </c:pt>
                <c:pt idx="397">
                  <c:v>11.42322663</c:v>
                </c:pt>
                <c:pt idx="398">
                  <c:v>10.130616570000004</c:v>
                </c:pt>
                <c:pt idx="399">
                  <c:v>9.9520729780000767</c:v>
                </c:pt>
                <c:pt idx="400">
                  <c:v>9.8372241459999987</c:v>
                </c:pt>
                <c:pt idx="401">
                  <c:v>9.7462188269999999</c:v>
                </c:pt>
                <c:pt idx="402">
                  <c:v>9.6580587889999983</c:v>
                </c:pt>
                <c:pt idx="403">
                  <c:v>9.5718375260000048</c:v>
                </c:pt>
                <c:pt idx="404">
                  <c:v>9.4894991750001267</c:v>
                </c:pt>
                <c:pt idx="405">
                  <c:v>9.4087890900000026</c:v>
                </c:pt>
                <c:pt idx="406">
                  <c:v>9.3250079670000048</c:v>
                </c:pt>
                <c:pt idx="407">
                  <c:v>9.2447251799999979</c:v>
                </c:pt>
                <c:pt idx="408">
                  <c:v>9.1684579370000048</c:v>
                </c:pt>
                <c:pt idx="409">
                  <c:v>9.0931271759999994</c:v>
                </c:pt>
                <c:pt idx="410">
                  <c:v>9.0248783829999919</c:v>
                </c:pt>
                <c:pt idx="411">
                  <c:v>8.9536535450000247</c:v>
                </c:pt>
                <c:pt idx="412">
                  <c:v>8.8966564560001267</c:v>
                </c:pt>
                <c:pt idx="413">
                  <c:v>8.8619559510000006</c:v>
                </c:pt>
                <c:pt idx="414">
                  <c:v>10.777216470000001</c:v>
                </c:pt>
                <c:pt idx="415">
                  <c:v>12.178034720000001</c:v>
                </c:pt>
                <c:pt idx="416">
                  <c:v>12.437651949999999</c:v>
                </c:pt>
                <c:pt idx="417">
                  <c:v>12.61767583</c:v>
                </c:pt>
                <c:pt idx="418">
                  <c:v>12.763615720000001</c:v>
                </c:pt>
                <c:pt idx="419">
                  <c:v>12.888306930000002</c:v>
                </c:pt>
                <c:pt idx="420">
                  <c:v>13.005080320000006</c:v>
                </c:pt>
                <c:pt idx="421">
                  <c:v>11.193951889999999</c:v>
                </c:pt>
                <c:pt idx="422">
                  <c:v>9.8266911160000028</c:v>
                </c:pt>
                <c:pt idx="423">
                  <c:v>9.6358543450000003</c:v>
                </c:pt>
                <c:pt idx="424">
                  <c:v>9.5211522219999996</c:v>
                </c:pt>
                <c:pt idx="425">
                  <c:v>9.428815402999998</c:v>
                </c:pt>
                <c:pt idx="426">
                  <c:v>9.3441585959999998</c:v>
                </c:pt>
                <c:pt idx="427">
                  <c:v>9.2670779949999993</c:v>
                </c:pt>
                <c:pt idx="428">
                  <c:v>9.1973724729999979</c:v>
                </c:pt>
                <c:pt idx="429">
                  <c:v>9.1309165070000002</c:v>
                </c:pt>
                <c:pt idx="430">
                  <c:v>9.0643674259999987</c:v>
                </c:pt>
                <c:pt idx="431">
                  <c:v>8.9953344060000067</c:v>
                </c:pt>
                <c:pt idx="432">
                  <c:v>8.9302111109999984</c:v>
                </c:pt>
                <c:pt idx="433">
                  <c:v>8.8645582640000047</c:v>
                </c:pt>
                <c:pt idx="434">
                  <c:v>8.8026374110001768</c:v>
                </c:pt>
                <c:pt idx="435">
                  <c:v>8.7427168420000001</c:v>
                </c:pt>
                <c:pt idx="436">
                  <c:v>8.6899317780000001</c:v>
                </c:pt>
                <c:pt idx="437">
                  <c:v>8.6530773849999996</c:v>
                </c:pt>
                <c:pt idx="438">
                  <c:v>10.55704646</c:v>
                </c:pt>
                <c:pt idx="439">
                  <c:v>11.943116850000004</c:v>
                </c:pt>
                <c:pt idx="440">
                  <c:v>12.191195449999999</c:v>
                </c:pt>
                <c:pt idx="441">
                  <c:v>12.355285370000338</c:v>
                </c:pt>
                <c:pt idx="442">
                  <c:v>12.491251339999998</c:v>
                </c:pt>
                <c:pt idx="443">
                  <c:v>12.6052138</c:v>
                </c:pt>
                <c:pt idx="444">
                  <c:v>12.71374666</c:v>
                </c:pt>
                <c:pt idx="445">
                  <c:v>10.889816130000026</c:v>
                </c:pt>
                <c:pt idx="446">
                  <c:v>9.5445283099999987</c:v>
                </c:pt>
                <c:pt idx="447">
                  <c:v>9.3645392050004208</c:v>
                </c:pt>
                <c:pt idx="448">
                  <c:v>9.2567461400000006</c:v>
                </c:pt>
                <c:pt idx="449">
                  <c:v>9.1669843300000267</c:v>
                </c:pt>
                <c:pt idx="450">
                  <c:v>9.0836018040000006</c:v>
                </c:pt>
                <c:pt idx="451">
                  <c:v>9.0020859950000247</c:v>
                </c:pt>
                <c:pt idx="452">
                  <c:v>8.9265876460000246</c:v>
                </c:pt>
                <c:pt idx="453">
                  <c:v>8.8510387340000047</c:v>
                </c:pt>
                <c:pt idx="454">
                  <c:v>8.775197489</c:v>
                </c:pt>
                <c:pt idx="455">
                  <c:v>8.7041421809999999</c:v>
                </c:pt>
                <c:pt idx="456">
                  <c:v>8.6373607189999984</c:v>
                </c:pt>
                <c:pt idx="457">
                  <c:v>8.5706666830000007</c:v>
                </c:pt>
                <c:pt idx="458">
                  <c:v>8.5048856700000002</c:v>
                </c:pt>
                <c:pt idx="459">
                  <c:v>8.4401242550000006</c:v>
                </c:pt>
                <c:pt idx="460">
                  <c:v>8.3855603520001267</c:v>
                </c:pt>
                <c:pt idx="461">
                  <c:v>8.3485565180001267</c:v>
                </c:pt>
                <c:pt idx="462">
                  <c:v>10.250812479999999</c:v>
                </c:pt>
                <c:pt idx="463">
                  <c:v>11.653827759999999</c:v>
                </c:pt>
                <c:pt idx="464">
                  <c:v>11.919349910000006</c:v>
                </c:pt>
                <c:pt idx="465">
                  <c:v>12.101741489999998</c:v>
                </c:pt>
                <c:pt idx="466">
                  <c:v>12.2535486</c:v>
                </c:pt>
                <c:pt idx="467">
                  <c:v>12.385718580000002</c:v>
                </c:pt>
                <c:pt idx="468">
                  <c:v>12.508926419999998</c:v>
                </c:pt>
                <c:pt idx="469">
                  <c:v>10.68609159</c:v>
                </c:pt>
                <c:pt idx="470">
                  <c:v>9.3436313570000067</c:v>
                </c:pt>
                <c:pt idx="471">
                  <c:v>9.1662374340000028</c:v>
                </c:pt>
                <c:pt idx="472">
                  <c:v>9.0593506780000048</c:v>
                </c:pt>
                <c:pt idx="473">
                  <c:v>8.9737498860000748</c:v>
                </c:pt>
                <c:pt idx="474">
                  <c:v>8.8968538970000068</c:v>
                </c:pt>
                <c:pt idx="475">
                  <c:v>8.8239510819999989</c:v>
                </c:pt>
                <c:pt idx="476">
                  <c:v>8.7508068560001266</c:v>
                </c:pt>
                <c:pt idx="477">
                  <c:v>8.6785781139999987</c:v>
                </c:pt>
                <c:pt idx="478">
                  <c:v>8.6108133419999984</c:v>
                </c:pt>
                <c:pt idx="479">
                  <c:v>8.5481096859999983</c:v>
                </c:pt>
                <c:pt idx="480">
                  <c:v>8.4922982690000008</c:v>
                </c:pt>
                <c:pt idx="481">
                  <c:v>8.4382394899999991</c:v>
                </c:pt>
                <c:pt idx="482">
                  <c:v>8.3903394670000004</c:v>
                </c:pt>
                <c:pt idx="483">
                  <c:v>8.3414095370001267</c:v>
                </c:pt>
                <c:pt idx="484">
                  <c:v>8.3015215839999996</c:v>
                </c:pt>
                <c:pt idx="485">
                  <c:v>8.271188797999999</c:v>
                </c:pt>
                <c:pt idx="486">
                  <c:v>10.181262879999998</c:v>
                </c:pt>
                <c:pt idx="487">
                  <c:v>11.581424890000006</c:v>
                </c:pt>
                <c:pt idx="488">
                  <c:v>11.840634130000026</c:v>
                </c:pt>
                <c:pt idx="489">
                  <c:v>12.01480039</c:v>
                </c:pt>
                <c:pt idx="490">
                  <c:v>12.160044660000002</c:v>
                </c:pt>
                <c:pt idx="491">
                  <c:v>12.2825883</c:v>
                </c:pt>
                <c:pt idx="492">
                  <c:v>12.396500950000076</c:v>
                </c:pt>
                <c:pt idx="493">
                  <c:v>10.57095327</c:v>
                </c:pt>
                <c:pt idx="494">
                  <c:v>9.2351973419999993</c:v>
                </c:pt>
                <c:pt idx="495">
                  <c:v>9.0620461030000268</c:v>
                </c:pt>
                <c:pt idx="496">
                  <c:v>8.9645117009999993</c:v>
                </c:pt>
                <c:pt idx="497">
                  <c:v>8.8864823860001767</c:v>
                </c:pt>
                <c:pt idx="498">
                  <c:v>8.8130041780000248</c:v>
                </c:pt>
                <c:pt idx="499">
                  <c:v>8.7444684489999389</c:v>
                </c:pt>
                <c:pt idx="500">
                  <c:v>8.6792887380000003</c:v>
                </c:pt>
                <c:pt idx="501">
                  <c:v>8.6162242710000001</c:v>
                </c:pt>
                <c:pt idx="502">
                  <c:v>8.5610893100000247</c:v>
                </c:pt>
                <c:pt idx="503">
                  <c:v>8.519359669</c:v>
                </c:pt>
                <c:pt idx="504">
                  <c:v>8.4865457990000248</c:v>
                </c:pt>
                <c:pt idx="505">
                  <c:v>8.4471275219999988</c:v>
                </c:pt>
                <c:pt idx="506">
                  <c:v>8.4008057649999994</c:v>
                </c:pt>
                <c:pt idx="507">
                  <c:v>8.3550338980004693</c:v>
                </c:pt>
                <c:pt idx="508">
                  <c:v>8.3154909570004065</c:v>
                </c:pt>
                <c:pt idx="509">
                  <c:v>8.2866661629999996</c:v>
                </c:pt>
                <c:pt idx="510">
                  <c:v>10.19879424</c:v>
                </c:pt>
                <c:pt idx="511">
                  <c:v>11.608229049999998</c:v>
                </c:pt>
                <c:pt idx="512">
                  <c:v>11.883144220000124</c:v>
                </c:pt>
                <c:pt idx="513">
                  <c:v>12.075534960000176</c:v>
                </c:pt>
                <c:pt idx="514">
                  <c:v>12.24063245</c:v>
                </c:pt>
                <c:pt idx="515">
                  <c:v>12.380029830000026</c:v>
                </c:pt>
                <c:pt idx="516">
                  <c:v>12.507123989999998</c:v>
                </c:pt>
                <c:pt idx="517">
                  <c:v>10.69370928</c:v>
                </c:pt>
                <c:pt idx="518">
                  <c:v>9.3477290889999995</c:v>
                </c:pt>
                <c:pt idx="519">
                  <c:v>9.1739829790000247</c:v>
                </c:pt>
                <c:pt idx="520">
                  <c:v>9.0721295570000748</c:v>
                </c:pt>
                <c:pt idx="521">
                  <c:v>8.9923024560000027</c:v>
                </c:pt>
                <c:pt idx="522">
                  <c:v>8.9198436360000048</c:v>
                </c:pt>
                <c:pt idx="523">
                  <c:v>8.8529263860000267</c:v>
                </c:pt>
                <c:pt idx="524">
                  <c:v>8.7845641269999994</c:v>
                </c:pt>
                <c:pt idx="525">
                  <c:v>8.7173915619999889</c:v>
                </c:pt>
                <c:pt idx="526">
                  <c:v>8.6582558330000001</c:v>
                </c:pt>
                <c:pt idx="527">
                  <c:v>8.6068147499999998</c:v>
                </c:pt>
                <c:pt idx="528">
                  <c:v>8.5558850200000247</c:v>
                </c:pt>
                <c:pt idx="529">
                  <c:v>8.5075319150000048</c:v>
                </c:pt>
                <c:pt idx="530">
                  <c:v>8.4655040000003421</c:v>
                </c:pt>
                <c:pt idx="531">
                  <c:v>8.4224810890000068</c:v>
                </c:pt>
                <c:pt idx="532">
                  <c:v>8.3859129970000268</c:v>
                </c:pt>
                <c:pt idx="533">
                  <c:v>8.3659634470000004</c:v>
                </c:pt>
                <c:pt idx="534">
                  <c:v>10.293720950000001</c:v>
                </c:pt>
                <c:pt idx="535">
                  <c:v>11.714878329999998</c:v>
                </c:pt>
                <c:pt idx="536">
                  <c:v>11.981572740000001</c:v>
                </c:pt>
                <c:pt idx="537">
                  <c:v>12.162534530000507</c:v>
                </c:pt>
                <c:pt idx="538">
                  <c:v>12.31765133</c:v>
                </c:pt>
                <c:pt idx="539">
                  <c:v>12.45018896</c:v>
                </c:pt>
                <c:pt idx="540">
                  <c:v>12.571198880000001</c:v>
                </c:pt>
                <c:pt idx="541">
                  <c:v>10.75479745</c:v>
                </c:pt>
                <c:pt idx="542">
                  <c:v>9.4084069410000026</c:v>
                </c:pt>
                <c:pt idx="543">
                  <c:v>9.2391407429999983</c:v>
                </c:pt>
                <c:pt idx="544">
                  <c:v>9.1451491879999995</c:v>
                </c:pt>
                <c:pt idx="545">
                  <c:v>9.0708673160000028</c:v>
                </c:pt>
                <c:pt idx="546">
                  <c:v>9.0043037289999983</c:v>
                </c:pt>
                <c:pt idx="547">
                  <c:v>8.9442249109999992</c:v>
                </c:pt>
                <c:pt idx="548">
                  <c:v>8.8832643580000248</c:v>
                </c:pt>
                <c:pt idx="549">
                  <c:v>8.8245009630000002</c:v>
                </c:pt>
                <c:pt idx="550">
                  <c:v>8.7700811629999986</c:v>
                </c:pt>
                <c:pt idx="551">
                  <c:v>8.7180692109999995</c:v>
                </c:pt>
                <c:pt idx="552">
                  <c:v>8.6658960080001268</c:v>
                </c:pt>
                <c:pt idx="553">
                  <c:v>8.6127726019999997</c:v>
                </c:pt>
                <c:pt idx="554">
                  <c:v>8.5588759710000009</c:v>
                </c:pt>
                <c:pt idx="555">
                  <c:v>8.5053082210000017</c:v>
                </c:pt>
                <c:pt idx="556">
                  <c:v>8.4618859490000027</c:v>
                </c:pt>
                <c:pt idx="557">
                  <c:v>8.434746487</c:v>
                </c:pt>
                <c:pt idx="558">
                  <c:v>10.351156840000026</c:v>
                </c:pt>
                <c:pt idx="559">
                  <c:v>11.754346250000006</c:v>
                </c:pt>
                <c:pt idx="560">
                  <c:v>12.011610479999998</c:v>
                </c:pt>
                <c:pt idx="561">
                  <c:v>12.184511189999998</c:v>
                </c:pt>
                <c:pt idx="562">
                  <c:v>12.33165208</c:v>
                </c:pt>
                <c:pt idx="563">
                  <c:v>12.45720246</c:v>
                </c:pt>
                <c:pt idx="564">
                  <c:v>12.571822340000001</c:v>
                </c:pt>
                <c:pt idx="565">
                  <c:v>10.751381589999999</c:v>
                </c:pt>
                <c:pt idx="566">
                  <c:v>9.3952127140000048</c:v>
                </c:pt>
                <c:pt idx="567">
                  <c:v>9.2070160170000008</c:v>
                </c:pt>
                <c:pt idx="568">
                  <c:v>9.0896047070000048</c:v>
                </c:pt>
                <c:pt idx="569">
                  <c:v>8.9917158730000004</c:v>
                </c:pt>
                <c:pt idx="570">
                  <c:v>8.9000802220000068</c:v>
                </c:pt>
                <c:pt idx="571">
                  <c:v>8.8180075840000001</c:v>
                </c:pt>
                <c:pt idx="572">
                  <c:v>8.7504572280000268</c:v>
                </c:pt>
                <c:pt idx="573">
                  <c:v>8.6837626839999995</c:v>
                </c:pt>
                <c:pt idx="574">
                  <c:v>8.6179884560000009</c:v>
                </c:pt>
                <c:pt idx="575">
                  <c:v>8.5581351639999994</c:v>
                </c:pt>
                <c:pt idx="576">
                  <c:v>8.5036092960001248</c:v>
                </c:pt>
                <c:pt idx="577">
                  <c:v>8.4461706989999996</c:v>
                </c:pt>
                <c:pt idx="578">
                  <c:v>8.3850255100000268</c:v>
                </c:pt>
                <c:pt idx="579">
                  <c:v>8.3280097180000006</c:v>
                </c:pt>
                <c:pt idx="580">
                  <c:v>8.2825851980000067</c:v>
                </c:pt>
                <c:pt idx="581">
                  <c:v>8.2496039869999986</c:v>
                </c:pt>
                <c:pt idx="582">
                  <c:v>10.149515580000001</c:v>
                </c:pt>
                <c:pt idx="583">
                  <c:v>11.553245550000026</c:v>
                </c:pt>
                <c:pt idx="584">
                  <c:v>11.812636400000176</c:v>
                </c:pt>
                <c:pt idx="585">
                  <c:v>11.987402870000126</c:v>
                </c:pt>
                <c:pt idx="586">
                  <c:v>12.131720819999998</c:v>
                </c:pt>
                <c:pt idx="587">
                  <c:v>12.25662857</c:v>
                </c:pt>
                <c:pt idx="588">
                  <c:v>12.374112210000026</c:v>
                </c:pt>
                <c:pt idx="589">
                  <c:v>10.550958769999999</c:v>
                </c:pt>
                <c:pt idx="590">
                  <c:v>9.2011813229999984</c:v>
                </c:pt>
                <c:pt idx="591">
                  <c:v>9.0095463630000268</c:v>
                </c:pt>
                <c:pt idx="592">
                  <c:v>8.8963727190000004</c:v>
                </c:pt>
                <c:pt idx="593">
                  <c:v>8.8042689979999995</c:v>
                </c:pt>
                <c:pt idx="594">
                  <c:v>8.7181699429999959</c:v>
                </c:pt>
                <c:pt idx="595">
                  <c:v>8.6348203289999983</c:v>
                </c:pt>
                <c:pt idx="596">
                  <c:v>8.5602966130000748</c:v>
                </c:pt>
                <c:pt idx="597">
                  <c:v>8.4899812910000048</c:v>
                </c:pt>
                <c:pt idx="598">
                  <c:v>8.4180635849999987</c:v>
                </c:pt>
                <c:pt idx="599">
                  <c:v>8.3511468690001767</c:v>
                </c:pt>
                <c:pt idx="600">
                  <c:v>8.2897239759999994</c:v>
                </c:pt>
                <c:pt idx="601">
                  <c:v>8.2242926649999983</c:v>
                </c:pt>
                <c:pt idx="602">
                  <c:v>8.1622122180001266</c:v>
                </c:pt>
                <c:pt idx="603">
                  <c:v>8.1018918649999989</c:v>
                </c:pt>
                <c:pt idx="604">
                  <c:v>8.0462904029999986</c:v>
                </c:pt>
                <c:pt idx="605">
                  <c:v>8.0054511950000027</c:v>
                </c:pt>
                <c:pt idx="606">
                  <c:v>9.8899781349999998</c:v>
                </c:pt>
                <c:pt idx="607">
                  <c:v>11.28683315</c:v>
                </c:pt>
                <c:pt idx="608">
                  <c:v>11.544571649999998</c:v>
                </c:pt>
                <c:pt idx="609">
                  <c:v>11.719916850000002</c:v>
                </c:pt>
                <c:pt idx="610">
                  <c:v>11.866416650000428</c:v>
                </c:pt>
                <c:pt idx="611">
                  <c:v>11.990835410000004</c:v>
                </c:pt>
                <c:pt idx="612">
                  <c:v>12.106828109999999</c:v>
                </c:pt>
                <c:pt idx="613">
                  <c:v>10.27684702</c:v>
                </c:pt>
                <c:pt idx="614">
                  <c:v>8.9448911249999981</c:v>
                </c:pt>
                <c:pt idx="615">
                  <c:v>8.7622375210000047</c:v>
                </c:pt>
                <c:pt idx="616">
                  <c:v>8.6548803160000247</c:v>
                </c:pt>
                <c:pt idx="617">
                  <c:v>8.5660208510000047</c:v>
                </c:pt>
                <c:pt idx="618">
                  <c:v>8.4852547290000047</c:v>
                </c:pt>
                <c:pt idx="619">
                  <c:v>8.4086088130000007</c:v>
                </c:pt>
                <c:pt idx="620">
                  <c:v>8.3313060150000027</c:v>
                </c:pt>
                <c:pt idx="621">
                  <c:v>8.2537303090000247</c:v>
                </c:pt>
                <c:pt idx="622">
                  <c:v>8.1849029130000002</c:v>
                </c:pt>
                <c:pt idx="623">
                  <c:v>8.1203033829999889</c:v>
                </c:pt>
                <c:pt idx="624">
                  <c:v>8.0597048290003528</c:v>
                </c:pt>
                <c:pt idx="625">
                  <c:v>7.9995486079999996</c:v>
                </c:pt>
                <c:pt idx="626">
                  <c:v>7.9376680010001897</c:v>
                </c:pt>
                <c:pt idx="627">
                  <c:v>7.8771265619998845</c:v>
                </c:pt>
                <c:pt idx="628">
                  <c:v>7.8233571350000002</c:v>
                </c:pt>
                <c:pt idx="629">
                  <c:v>7.7811300890000004</c:v>
                </c:pt>
                <c:pt idx="630">
                  <c:v>9.6524921300001267</c:v>
                </c:pt>
                <c:pt idx="631">
                  <c:v>11.04234589</c:v>
                </c:pt>
                <c:pt idx="632">
                  <c:v>11.305584680000353</c:v>
                </c:pt>
                <c:pt idx="633">
                  <c:v>11.483406930000378</c:v>
                </c:pt>
                <c:pt idx="634">
                  <c:v>11.632812749999999</c:v>
                </c:pt>
                <c:pt idx="635">
                  <c:v>11.762351939999999</c:v>
                </c:pt>
                <c:pt idx="636">
                  <c:v>11.888025130000001</c:v>
                </c:pt>
                <c:pt idx="637">
                  <c:v>10.057619210000126</c:v>
                </c:pt>
                <c:pt idx="638">
                  <c:v>8.732792924</c:v>
                </c:pt>
                <c:pt idx="639">
                  <c:v>8.5580688350000003</c:v>
                </c:pt>
                <c:pt idx="640">
                  <c:v>8.4509062390004388</c:v>
                </c:pt>
                <c:pt idx="641">
                  <c:v>8.3599569740003457</c:v>
                </c:pt>
                <c:pt idx="642">
                  <c:v>8.2807059829999989</c:v>
                </c:pt>
                <c:pt idx="643">
                  <c:v>8.2066896580000268</c:v>
                </c:pt>
                <c:pt idx="644">
                  <c:v>8.1360146619999991</c:v>
                </c:pt>
                <c:pt idx="645">
                  <c:v>8.0664603070000247</c:v>
                </c:pt>
                <c:pt idx="646">
                  <c:v>8.0019055970000004</c:v>
                </c:pt>
                <c:pt idx="647">
                  <c:v>7.9450587930001593</c:v>
                </c:pt>
                <c:pt idx="648">
                  <c:v>7.8944415539999655</c:v>
                </c:pt>
                <c:pt idx="649">
                  <c:v>7.8439657999999985</c:v>
                </c:pt>
                <c:pt idx="650">
                  <c:v>7.7945200749999755</c:v>
                </c:pt>
                <c:pt idx="651">
                  <c:v>7.7502151039999996</c:v>
                </c:pt>
                <c:pt idx="652">
                  <c:v>7.7132608649999996</c:v>
                </c:pt>
                <c:pt idx="653">
                  <c:v>7.6796324230000534</c:v>
                </c:pt>
                <c:pt idx="654">
                  <c:v>9.5672048530000247</c:v>
                </c:pt>
                <c:pt idx="655">
                  <c:v>10.97011702</c:v>
                </c:pt>
                <c:pt idx="656">
                  <c:v>11.240974819999998</c:v>
                </c:pt>
                <c:pt idx="657">
                  <c:v>11.423836230000365</c:v>
                </c:pt>
                <c:pt idx="658">
                  <c:v>11.5763821</c:v>
                </c:pt>
                <c:pt idx="659">
                  <c:v>11.710499630000006</c:v>
                </c:pt>
                <c:pt idx="660">
                  <c:v>11.832463350000006</c:v>
                </c:pt>
                <c:pt idx="661">
                  <c:v>9.9951997420000005</c:v>
                </c:pt>
                <c:pt idx="662">
                  <c:v>8.6874968980001768</c:v>
                </c:pt>
                <c:pt idx="663">
                  <c:v>8.5211277509999999</c:v>
                </c:pt>
                <c:pt idx="664">
                  <c:v>8.4277738360000001</c:v>
                </c:pt>
                <c:pt idx="665">
                  <c:v>8.3560670560001267</c:v>
                </c:pt>
                <c:pt idx="666">
                  <c:v>8.291162611999999</c:v>
                </c:pt>
                <c:pt idx="667">
                  <c:v>8.2266384219999988</c:v>
                </c:pt>
                <c:pt idx="668">
                  <c:v>8.1615014969999997</c:v>
                </c:pt>
                <c:pt idx="669">
                  <c:v>8.0968595070000067</c:v>
                </c:pt>
                <c:pt idx="670">
                  <c:v>8.0382945970000002</c:v>
                </c:pt>
                <c:pt idx="671">
                  <c:v>7.9842281220001476</c:v>
                </c:pt>
                <c:pt idx="672">
                  <c:v>7.9369678390000002</c:v>
                </c:pt>
                <c:pt idx="673">
                  <c:v>7.8893204150001539</c:v>
                </c:pt>
                <c:pt idx="674">
                  <c:v>7.8445475189998755</c:v>
                </c:pt>
                <c:pt idx="675">
                  <c:v>7.8008677459999998</c:v>
                </c:pt>
                <c:pt idx="676">
                  <c:v>7.7629014579999245</c:v>
                </c:pt>
                <c:pt idx="677">
                  <c:v>7.7269756449999845</c:v>
                </c:pt>
                <c:pt idx="678">
                  <c:v>9.6182919669999389</c:v>
                </c:pt>
                <c:pt idx="679">
                  <c:v>11.025369439999999</c:v>
                </c:pt>
                <c:pt idx="680">
                  <c:v>11.3090639</c:v>
                </c:pt>
                <c:pt idx="681">
                  <c:v>11.512695200000024</c:v>
                </c:pt>
                <c:pt idx="682">
                  <c:v>11.681947000000001</c:v>
                </c:pt>
                <c:pt idx="683">
                  <c:v>11.82495799</c:v>
                </c:pt>
                <c:pt idx="684">
                  <c:v>11.95685819</c:v>
                </c:pt>
                <c:pt idx="685">
                  <c:v>10.13378237</c:v>
                </c:pt>
                <c:pt idx="686">
                  <c:v>8.8068633290000005</c:v>
                </c:pt>
                <c:pt idx="687">
                  <c:v>8.6380431919999889</c:v>
                </c:pt>
                <c:pt idx="688">
                  <c:v>8.5355681780000001</c:v>
                </c:pt>
                <c:pt idx="689">
                  <c:v>8.4445833710000002</c:v>
                </c:pt>
                <c:pt idx="690">
                  <c:v>8.3552677240000008</c:v>
                </c:pt>
                <c:pt idx="691">
                  <c:v>8.2705587799999982</c:v>
                </c:pt>
                <c:pt idx="692">
                  <c:v>8.1954557780000048</c:v>
                </c:pt>
                <c:pt idx="693">
                  <c:v>8.1204384350000005</c:v>
                </c:pt>
                <c:pt idx="694">
                  <c:v>8.0531695880000047</c:v>
                </c:pt>
                <c:pt idx="695">
                  <c:v>7.9941955339999655</c:v>
                </c:pt>
                <c:pt idx="696">
                  <c:v>7.9390101930001977</c:v>
                </c:pt>
                <c:pt idx="697">
                  <c:v>7.8814748279999645</c:v>
                </c:pt>
                <c:pt idx="698">
                  <c:v>7.8145294709999655</c:v>
                </c:pt>
                <c:pt idx="699">
                  <c:v>7.7462702810000534</c:v>
                </c:pt>
                <c:pt idx="700">
                  <c:v>7.6931439359999985</c:v>
                </c:pt>
                <c:pt idx="701">
                  <c:v>7.6620246529998655</c:v>
                </c:pt>
                <c:pt idx="702">
                  <c:v>9.5506771639999997</c:v>
                </c:pt>
                <c:pt idx="703">
                  <c:v>10.975444270000535</c:v>
                </c:pt>
                <c:pt idx="704">
                  <c:v>11.261209079999999</c:v>
                </c:pt>
                <c:pt idx="705">
                  <c:v>11.462588850000415</c:v>
                </c:pt>
                <c:pt idx="706">
                  <c:v>11.631688629999999</c:v>
                </c:pt>
                <c:pt idx="707">
                  <c:v>11.777100079999999</c:v>
                </c:pt>
                <c:pt idx="708">
                  <c:v>11.912736630000415</c:v>
                </c:pt>
                <c:pt idx="709">
                  <c:v>10.086478459999999</c:v>
                </c:pt>
                <c:pt idx="710">
                  <c:v>8.7446269669999985</c:v>
                </c:pt>
                <c:pt idx="711">
                  <c:v>8.5570827740000048</c:v>
                </c:pt>
                <c:pt idx="712">
                  <c:v>8.440929774999999</c:v>
                </c:pt>
                <c:pt idx="713">
                  <c:v>8.3406763170000247</c:v>
                </c:pt>
                <c:pt idx="714">
                  <c:v>8.2420953679999993</c:v>
                </c:pt>
                <c:pt idx="715">
                  <c:v>8.1482508329999987</c:v>
                </c:pt>
                <c:pt idx="716">
                  <c:v>8.0584147940000008</c:v>
                </c:pt>
                <c:pt idx="717">
                  <c:v>7.969329536</c:v>
                </c:pt>
                <c:pt idx="718">
                  <c:v>7.8872702439999856</c:v>
                </c:pt>
                <c:pt idx="719">
                  <c:v>7.8132224969999999</c:v>
                </c:pt>
                <c:pt idx="720">
                  <c:v>7.7398897350001477</c:v>
                </c:pt>
                <c:pt idx="721">
                  <c:v>7.6647335309998645</c:v>
                </c:pt>
                <c:pt idx="722">
                  <c:v>7.5902391769999955</c:v>
                </c:pt>
                <c:pt idx="723">
                  <c:v>7.5131045699998245</c:v>
                </c:pt>
                <c:pt idx="724">
                  <c:v>7.451691866</c:v>
                </c:pt>
                <c:pt idx="725">
                  <c:v>7.4176513379999856</c:v>
                </c:pt>
                <c:pt idx="726">
                  <c:v>9.388777632</c:v>
                </c:pt>
                <c:pt idx="727">
                  <c:v>10.704576490000001</c:v>
                </c:pt>
                <c:pt idx="728">
                  <c:v>10.972104410000076</c:v>
                </c:pt>
                <c:pt idx="729">
                  <c:v>11.17046004</c:v>
                </c:pt>
                <c:pt idx="730">
                  <c:v>11.334782990000004</c:v>
                </c:pt>
                <c:pt idx="731">
                  <c:v>11.476470990000006</c:v>
                </c:pt>
                <c:pt idx="732">
                  <c:v>11.61157656</c:v>
                </c:pt>
                <c:pt idx="733">
                  <c:v>9.778817931999999</c:v>
                </c:pt>
                <c:pt idx="734">
                  <c:v>8.4454713669999997</c:v>
                </c:pt>
                <c:pt idx="735">
                  <c:v>8.2489726749999939</c:v>
                </c:pt>
                <c:pt idx="736">
                  <c:v>8.117838849</c:v>
                </c:pt>
                <c:pt idx="737">
                  <c:v>8.0059574040000001</c:v>
                </c:pt>
                <c:pt idx="738">
                  <c:v>7.8997324620000002</c:v>
                </c:pt>
                <c:pt idx="739">
                  <c:v>7.7977518759999755</c:v>
                </c:pt>
                <c:pt idx="740">
                  <c:v>7.7009519040000001</c:v>
                </c:pt>
                <c:pt idx="741">
                  <c:v>7.6051367529999645</c:v>
                </c:pt>
                <c:pt idx="742">
                  <c:v>7.5136730020000124</c:v>
                </c:pt>
                <c:pt idx="743">
                  <c:v>7.4306381440001807</c:v>
                </c:pt>
                <c:pt idx="744">
                  <c:v>7.3520928249999855</c:v>
                </c:pt>
                <c:pt idx="745">
                  <c:v>7.2600574330000001</c:v>
                </c:pt>
                <c:pt idx="746">
                  <c:v>7.1642118289997931</c:v>
                </c:pt>
                <c:pt idx="747">
                  <c:v>7.0691583900000001</c:v>
                </c:pt>
                <c:pt idx="748">
                  <c:v>6.9891896500000001</c:v>
                </c:pt>
                <c:pt idx="749">
                  <c:v>6.9350804119999996</c:v>
                </c:pt>
                <c:pt idx="750">
                  <c:v>8.882856513000462</c:v>
                </c:pt>
                <c:pt idx="751">
                  <c:v>10.194077859999998</c:v>
                </c:pt>
                <c:pt idx="752">
                  <c:v>10.460239940000006</c:v>
                </c:pt>
                <c:pt idx="753">
                  <c:v>10.65404882</c:v>
                </c:pt>
                <c:pt idx="754">
                  <c:v>10.81731626</c:v>
                </c:pt>
                <c:pt idx="755">
                  <c:v>10.953123510000006</c:v>
                </c:pt>
                <c:pt idx="756">
                  <c:v>11.08534528</c:v>
                </c:pt>
                <c:pt idx="757">
                  <c:v>9.2415402249999996</c:v>
                </c:pt>
                <c:pt idx="758">
                  <c:v>7.9008545989999845</c:v>
                </c:pt>
                <c:pt idx="759">
                  <c:v>7.7115471350000124</c:v>
                </c:pt>
                <c:pt idx="760">
                  <c:v>7.5869874689999746</c:v>
                </c:pt>
                <c:pt idx="761">
                  <c:v>7.4690809589999745</c:v>
                </c:pt>
                <c:pt idx="762">
                  <c:v>7.3537193419999856</c:v>
                </c:pt>
                <c:pt idx="763">
                  <c:v>7.2486923640000134</c:v>
                </c:pt>
                <c:pt idx="764">
                  <c:v>7.1585913779998656</c:v>
                </c:pt>
                <c:pt idx="765">
                  <c:v>7.0714115589999755</c:v>
                </c:pt>
                <c:pt idx="766">
                  <c:v>6.9839687509999999</c:v>
                </c:pt>
                <c:pt idx="767">
                  <c:v>6.8928966799998745</c:v>
                </c:pt>
                <c:pt idx="768">
                  <c:v>6.8083079030000002</c:v>
                </c:pt>
                <c:pt idx="769">
                  <c:v>6.7279528899999645</c:v>
                </c:pt>
                <c:pt idx="770">
                  <c:v>6.6464282649999955</c:v>
                </c:pt>
                <c:pt idx="771">
                  <c:v>6.5650255119999645</c:v>
                </c:pt>
                <c:pt idx="772">
                  <c:v>6.5053426930001503</c:v>
                </c:pt>
                <c:pt idx="773">
                  <c:v>6.4736196179999999</c:v>
                </c:pt>
                <c:pt idx="774">
                  <c:v>8.4420667920000003</c:v>
                </c:pt>
                <c:pt idx="775">
                  <c:v>9.7811612309999987</c:v>
                </c:pt>
                <c:pt idx="776">
                  <c:v>10.078173129999998</c:v>
                </c:pt>
                <c:pt idx="777">
                  <c:v>10.293974090000001</c:v>
                </c:pt>
                <c:pt idx="778">
                  <c:v>10.47161032</c:v>
                </c:pt>
                <c:pt idx="779">
                  <c:v>10.62303088</c:v>
                </c:pt>
                <c:pt idx="780">
                  <c:v>10.76597325</c:v>
                </c:pt>
                <c:pt idx="781">
                  <c:v>8.9250125470000068</c:v>
                </c:pt>
                <c:pt idx="782">
                  <c:v>7.5875737459999995</c:v>
                </c:pt>
                <c:pt idx="783">
                  <c:v>7.4042998769999855</c:v>
                </c:pt>
                <c:pt idx="784">
                  <c:v>7.2866371550001441</c:v>
                </c:pt>
                <c:pt idx="785">
                  <c:v>7.1790923720000004</c:v>
                </c:pt>
                <c:pt idx="786">
                  <c:v>7.0783408870000004</c:v>
                </c:pt>
                <c:pt idx="787">
                  <c:v>6.9861400950001977</c:v>
                </c:pt>
                <c:pt idx="788">
                  <c:v>6.9032865299999955</c:v>
                </c:pt>
                <c:pt idx="789">
                  <c:v>6.8242901629999855</c:v>
                </c:pt>
                <c:pt idx="790">
                  <c:v>6.7493146130000001</c:v>
                </c:pt>
                <c:pt idx="791">
                  <c:v>6.6851524810000003</c:v>
                </c:pt>
                <c:pt idx="792">
                  <c:v>6.6240226789998218</c:v>
                </c:pt>
                <c:pt idx="793">
                  <c:v>6.5594008769998755</c:v>
                </c:pt>
                <c:pt idx="794">
                  <c:v>6.4953195050000003</c:v>
                </c:pt>
                <c:pt idx="795">
                  <c:v>6.4318344129999998</c:v>
                </c:pt>
                <c:pt idx="796">
                  <c:v>6.3894573279999856</c:v>
                </c:pt>
                <c:pt idx="797">
                  <c:v>6.3762272329999998</c:v>
                </c:pt>
                <c:pt idx="798">
                  <c:v>8.3647943350001768</c:v>
                </c:pt>
                <c:pt idx="799">
                  <c:v>9.7296824040000001</c:v>
                </c:pt>
                <c:pt idx="800">
                  <c:v>10.043175699999999</c:v>
                </c:pt>
                <c:pt idx="801">
                  <c:v>10.276571099999998</c:v>
                </c:pt>
                <c:pt idx="802">
                  <c:v>10.47311077</c:v>
                </c:pt>
                <c:pt idx="803">
                  <c:v>10.630079189999998</c:v>
                </c:pt>
                <c:pt idx="804">
                  <c:v>10.773294740000001</c:v>
                </c:pt>
                <c:pt idx="805">
                  <c:v>8.9384388120000047</c:v>
                </c:pt>
                <c:pt idx="806">
                  <c:v>7.6045699219999845</c:v>
                </c:pt>
                <c:pt idx="807">
                  <c:v>7.4388434680000124</c:v>
                </c:pt>
                <c:pt idx="808">
                  <c:v>7.3465243879999855</c:v>
                </c:pt>
                <c:pt idx="809">
                  <c:v>7.2788613299999998</c:v>
                </c:pt>
                <c:pt idx="810">
                  <c:v>7.2217020390000002</c:v>
                </c:pt>
                <c:pt idx="811">
                  <c:v>7.1634082989999746</c:v>
                </c:pt>
                <c:pt idx="812">
                  <c:v>7.1039542419998645</c:v>
                </c:pt>
                <c:pt idx="813">
                  <c:v>7.0483028990000003</c:v>
                </c:pt>
                <c:pt idx="814">
                  <c:v>7.0013012120000004</c:v>
                </c:pt>
                <c:pt idx="815">
                  <c:v>6.9615870579999655</c:v>
                </c:pt>
                <c:pt idx="816">
                  <c:v>6.9274670509999945</c:v>
                </c:pt>
                <c:pt idx="817">
                  <c:v>6.8918142169998209</c:v>
                </c:pt>
                <c:pt idx="818">
                  <c:v>6.8567967469999855</c:v>
                </c:pt>
                <c:pt idx="819">
                  <c:v>6.8274256829999755</c:v>
                </c:pt>
                <c:pt idx="820">
                  <c:v>6.8009106929999845</c:v>
                </c:pt>
                <c:pt idx="821">
                  <c:v>6.7796587550002139</c:v>
                </c:pt>
                <c:pt idx="822">
                  <c:v>8.6870812500000003</c:v>
                </c:pt>
                <c:pt idx="823">
                  <c:v>10.136028469999998</c:v>
                </c:pt>
                <c:pt idx="824">
                  <c:v>10.422497740000004</c:v>
                </c:pt>
                <c:pt idx="825">
                  <c:v>10.616284950000002</c:v>
                </c:pt>
                <c:pt idx="826">
                  <c:v>10.77784299</c:v>
                </c:pt>
                <c:pt idx="827">
                  <c:v>10.92221569</c:v>
                </c:pt>
                <c:pt idx="828">
                  <c:v>11.057972960000001</c:v>
                </c:pt>
                <c:pt idx="829">
                  <c:v>9.221904090999999</c:v>
                </c:pt>
                <c:pt idx="830">
                  <c:v>7.8883578549999855</c:v>
                </c:pt>
                <c:pt idx="831">
                  <c:v>7.7374892489999745</c:v>
                </c:pt>
                <c:pt idx="832">
                  <c:v>7.6583121289999845</c:v>
                </c:pt>
                <c:pt idx="833">
                  <c:v>7.5981256469998755</c:v>
                </c:pt>
                <c:pt idx="834">
                  <c:v>7.5434478010000001</c:v>
                </c:pt>
                <c:pt idx="835">
                  <c:v>7.4964995539999997</c:v>
                </c:pt>
                <c:pt idx="836">
                  <c:v>7.4540833359999965</c:v>
                </c:pt>
                <c:pt idx="837">
                  <c:v>7.4109206369999745</c:v>
                </c:pt>
                <c:pt idx="838">
                  <c:v>7.3694660550000002</c:v>
                </c:pt>
                <c:pt idx="839">
                  <c:v>7.3259140519997654</c:v>
                </c:pt>
                <c:pt idx="840">
                  <c:v>7.2844577389999845</c:v>
                </c:pt>
                <c:pt idx="841">
                  <c:v>7.2468973500000002</c:v>
                </c:pt>
                <c:pt idx="842">
                  <c:v>7.2161792240000002</c:v>
                </c:pt>
                <c:pt idx="843">
                  <c:v>7.1924028719998745</c:v>
                </c:pt>
                <c:pt idx="844">
                  <c:v>7.1748609559999945</c:v>
                </c:pt>
                <c:pt idx="845">
                  <c:v>7.1719736960000002</c:v>
                </c:pt>
                <c:pt idx="846">
                  <c:v>9.1177279009999985</c:v>
                </c:pt>
                <c:pt idx="847">
                  <c:v>10.595559400000004</c:v>
                </c:pt>
                <c:pt idx="848">
                  <c:v>10.893933950000006</c:v>
                </c:pt>
                <c:pt idx="849">
                  <c:v>11.103852810000006</c:v>
                </c:pt>
                <c:pt idx="850">
                  <c:v>11.283433560000002</c:v>
                </c:pt>
                <c:pt idx="851">
                  <c:v>11.444512960000001</c:v>
                </c:pt>
                <c:pt idx="852">
                  <c:v>11.592153960000001</c:v>
                </c:pt>
                <c:pt idx="853">
                  <c:v>9.7729661960000005</c:v>
                </c:pt>
                <c:pt idx="854">
                  <c:v>8.3986935820000017</c:v>
                </c:pt>
                <c:pt idx="855">
                  <c:v>8.2335620799999987</c:v>
                </c:pt>
                <c:pt idx="856">
                  <c:v>8.1368936089999995</c:v>
                </c:pt>
                <c:pt idx="857">
                  <c:v>8.05178598</c:v>
                </c:pt>
                <c:pt idx="858">
                  <c:v>7.971939549</c:v>
                </c:pt>
                <c:pt idx="859">
                  <c:v>7.9047408649999955</c:v>
                </c:pt>
                <c:pt idx="860">
                  <c:v>7.8529109939999655</c:v>
                </c:pt>
                <c:pt idx="861">
                  <c:v>7.8086642429999955</c:v>
                </c:pt>
                <c:pt idx="862">
                  <c:v>7.7641149699997252</c:v>
                </c:pt>
                <c:pt idx="863">
                  <c:v>7.7166139820000534</c:v>
                </c:pt>
                <c:pt idx="864">
                  <c:v>7.67031112</c:v>
                </c:pt>
                <c:pt idx="865">
                  <c:v>7.6217824599999755</c:v>
                </c:pt>
                <c:pt idx="866">
                  <c:v>7.5771865029999645</c:v>
                </c:pt>
                <c:pt idx="867">
                  <c:v>7.5329742089998755</c:v>
                </c:pt>
                <c:pt idx="868">
                  <c:v>7.5023731990000124</c:v>
                </c:pt>
                <c:pt idx="869">
                  <c:v>7.4936346130000002</c:v>
                </c:pt>
                <c:pt idx="870">
                  <c:v>9.4433256239999999</c:v>
                </c:pt>
                <c:pt idx="871">
                  <c:v>10.92529062</c:v>
                </c:pt>
                <c:pt idx="872">
                  <c:v>11.22513698</c:v>
                </c:pt>
                <c:pt idx="873">
                  <c:v>11.438588940000001</c:v>
                </c:pt>
                <c:pt idx="874">
                  <c:v>11.62053646</c:v>
                </c:pt>
                <c:pt idx="875">
                  <c:v>11.78097659</c:v>
                </c:pt>
                <c:pt idx="876">
                  <c:v>11.932795560000002</c:v>
                </c:pt>
                <c:pt idx="877">
                  <c:v>10.02213748</c:v>
                </c:pt>
                <c:pt idx="878">
                  <c:v>8.7259909879999995</c:v>
                </c:pt>
                <c:pt idx="879">
                  <c:v>8.5624107170001267</c:v>
                </c:pt>
                <c:pt idx="880">
                  <c:v>8.4642878860000028</c:v>
                </c:pt>
                <c:pt idx="881">
                  <c:v>8.3778339840000005</c:v>
                </c:pt>
                <c:pt idx="882">
                  <c:v>8.2955997990000068</c:v>
                </c:pt>
                <c:pt idx="883">
                  <c:v>8.2173992249999994</c:v>
                </c:pt>
                <c:pt idx="884">
                  <c:v>8.1441679099999984</c:v>
                </c:pt>
                <c:pt idx="885">
                  <c:v>8.0712213079999984</c:v>
                </c:pt>
                <c:pt idx="886">
                  <c:v>8.0013002180000008</c:v>
                </c:pt>
                <c:pt idx="887">
                  <c:v>7.9370881569999945</c:v>
                </c:pt>
                <c:pt idx="888">
                  <c:v>7.8772189389999845</c:v>
                </c:pt>
                <c:pt idx="889">
                  <c:v>7.8167242369998755</c:v>
                </c:pt>
                <c:pt idx="890">
                  <c:v>7.7559343439998845</c:v>
                </c:pt>
                <c:pt idx="891">
                  <c:v>7.6953538639999755</c:v>
                </c:pt>
                <c:pt idx="892">
                  <c:v>7.6518951030000002</c:v>
                </c:pt>
                <c:pt idx="893">
                  <c:v>7.6334733889999997</c:v>
                </c:pt>
                <c:pt idx="894">
                  <c:v>9.5638958950000248</c:v>
                </c:pt>
                <c:pt idx="895">
                  <c:v>11.019722440000001</c:v>
                </c:pt>
                <c:pt idx="896">
                  <c:v>11.305818800000004</c:v>
                </c:pt>
                <c:pt idx="897">
                  <c:v>11.506677810000006</c:v>
                </c:pt>
                <c:pt idx="898">
                  <c:v>11.676307060000001</c:v>
                </c:pt>
                <c:pt idx="899">
                  <c:v>11.825469200000176</c:v>
                </c:pt>
                <c:pt idx="900">
                  <c:v>11.966092850000345</c:v>
                </c:pt>
                <c:pt idx="901">
                  <c:v>10.151309999999999</c:v>
                </c:pt>
                <c:pt idx="902">
                  <c:v>8.7683527219999959</c:v>
                </c:pt>
                <c:pt idx="903">
                  <c:v>8.5865153630000002</c:v>
                </c:pt>
                <c:pt idx="904">
                  <c:v>8.4823402150001268</c:v>
                </c:pt>
                <c:pt idx="905">
                  <c:v>8.3919767669999992</c:v>
                </c:pt>
                <c:pt idx="906">
                  <c:v>8.3065595020001268</c:v>
                </c:pt>
                <c:pt idx="907">
                  <c:v>8.2297574859999987</c:v>
                </c:pt>
                <c:pt idx="908">
                  <c:v>8.1608237019999983</c:v>
                </c:pt>
                <c:pt idx="909">
                  <c:v>8.0945528420000006</c:v>
                </c:pt>
                <c:pt idx="910">
                  <c:v>8.0262542650000004</c:v>
                </c:pt>
                <c:pt idx="911">
                  <c:v>7.9540885399998755</c:v>
                </c:pt>
                <c:pt idx="912">
                  <c:v>7.8872693470000002</c:v>
                </c:pt>
                <c:pt idx="913">
                  <c:v>7.8242735489998845</c:v>
                </c:pt>
                <c:pt idx="914">
                  <c:v>7.7618556609999745</c:v>
                </c:pt>
                <c:pt idx="915">
                  <c:v>7.7008322829999996</c:v>
                </c:pt>
                <c:pt idx="916">
                  <c:v>7.654222088</c:v>
                </c:pt>
                <c:pt idx="917">
                  <c:v>7.6293380719999755</c:v>
                </c:pt>
                <c:pt idx="918">
                  <c:v>9.5582427469999995</c:v>
                </c:pt>
                <c:pt idx="919">
                  <c:v>11.0089378</c:v>
                </c:pt>
                <c:pt idx="920">
                  <c:v>11.297536200000026</c:v>
                </c:pt>
                <c:pt idx="921">
                  <c:v>11.5019048</c:v>
                </c:pt>
                <c:pt idx="922">
                  <c:v>11.67615032</c:v>
                </c:pt>
                <c:pt idx="923">
                  <c:v>11.824287610000004</c:v>
                </c:pt>
                <c:pt idx="924">
                  <c:v>11.965481540000342</c:v>
                </c:pt>
                <c:pt idx="925">
                  <c:v>10.146575690000001</c:v>
                </c:pt>
                <c:pt idx="926">
                  <c:v>8.7705952320000247</c:v>
                </c:pt>
                <c:pt idx="927">
                  <c:v>8.5919677429999979</c:v>
                </c:pt>
                <c:pt idx="928">
                  <c:v>8.4856943610000268</c:v>
                </c:pt>
                <c:pt idx="929">
                  <c:v>8.3999936470000005</c:v>
                </c:pt>
                <c:pt idx="930">
                  <c:v>8.3219686639999999</c:v>
                </c:pt>
                <c:pt idx="931">
                  <c:v>8.2509703269999992</c:v>
                </c:pt>
                <c:pt idx="932">
                  <c:v>8.1859087699999993</c:v>
                </c:pt>
                <c:pt idx="933">
                  <c:v>8.1232080429999982</c:v>
                </c:pt>
                <c:pt idx="934">
                  <c:v>8.0627116160000067</c:v>
                </c:pt>
                <c:pt idx="935">
                  <c:v>8.0073003390000004</c:v>
                </c:pt>
                <c:pt idx="936">
                  <c:v>7.9586183449999996</c:v>
                </c:pt>
                <c:pt idx="937">
                  <c:v>7.9056389579999955</c:v>
                </c:pt>
                <c:pt idx="938">
                  <c:v>7.8525056369998048</c:v>
                </c:pt>
                <c:pt idx="939">
                  <c:v>7.803843906</c:v>
                </c:pt>
                <c:pt idx="940">
                  <c:v>7.7695770150000003</c:v>
                </c:pt>
                <c:pt idx="941">
                  <c:v>7.7536103990000003</c:v>
                </c:pt>
                <c:pt idx="942">
                  <c:v>9.6988407249999984</c:v>
                </c:pt>
                <c:pt idx="943">
                  <c:v>11.152510560000024</c:v>
                </c:pt>
                <c:pt idx="944">
                  <c:v>11.4379042</c:v>
                </c:pt>
                <c:pt idx="945">
                  <c:v>11.642674320000001</c:v>
                </c:pt>
                <c:pt idx="946">
                  <c:v>11.81621296</c:v>
                </c:pt>
                <c:pt idx="947">
                  <c:v>11.966463070000026</c:v>
                </c:pt>
                <c:pt idx="948">
                  <c:v>12.107647100000001</c:v>
                </c:pt>
                <c:pt idx="949">
                  <c:v>10.29228969</c:v>
                </c:pt>
                <c:pt idx="950">
                  <c:v>8.9051556020000007</c:v>
                </c:pt>
                <c:pt idx="951">
                  <c:v>8.7331477639999999</c:v>
                </c:pt>
                <c:pt idx="952">
                  <c:v>8.6339110309999985</c:v>
                </c:pt>
                <c:pt idx="953">
                  <c:v>8.5545396880000268</c:v>
                </c:pt>
                <c:pt idx="954">
                  <c:v>8.4847461320000068</c:v>
                </c:pt>
                <c:pt idx="955">
                  <c:v>8.418893688999999</c:v>
                </c:pt>
                <c:pt idx="956">
                  <c:v>8.3579517599999988</c:v>
                </c:pt>
                <c:pt idx="957">
                  <c:v>8.297781367999999</c:v>
                </c:pt>
                <c:pt idx="958">
                  <c:v>8.2433204729999439</c:v>
                </c:pt>
                <c:pt idx="959">
                  <c:v>8.1915101639999985</c:v>
                </c:pt>
                <c:pt idx="960">
                  <c:v>8.1412271979999939</c:v>
                </c:pt>
                <c:pt idx="961">
                  <c:v>8.0898862540003957</c:v>
                </c:pt>
                <c:pt idx="962">
                  <c:v>8.0450643250000002</c:v>
                </c:pt>
                <c:pt idx="963">
                  <c:v>8.0035654570000005</c:v>
                </c:pt>
                <c:pt idx="964">
                  <c:v>7.9723291360000124</c:v>
                </c:pt>
                <c:pt idx="965">
                  <c:v>7.962431295</c:v>
                </c:pt>
                <c:pt idx="966">
                  <c:v>9.9258088690000008</c:v>
                </c:pt>
                <c:pt idx="967">
                  <c:v>11.391368239999998</c:v>
                </c:pt>
                <c:pt idx="968">
                  <c:v>11.685541780000001</c:v>
                </c:pt>
                <c:pt idx="969">
                  <c:v>11.898968699999999</c:v>
                </c:pt>
                <c:pt idx="970">
                  <c:v>12.08320645</c:v>
                </c:pt>
                <c:pt idx="971">
                  <c:v>12.238010079999997</c:v>
                </c:pt>
                <c:pt idx="972">
                  <c:v>12.380813230000006</c:v>
                </c:pt>
                <c:pt idx="973">
                  <c:v>10.47377606</c:v>
                </c:pt>
                <c:pt idx="974">
                  <c:v>9.1748258880000009</c:v>
                </c:pt>
                <c:pt idx="975">
                  <c:v>9.0176231379999994</c:v>
                </c:pt>
                <c:pt idx="976">
                  <c:v>8.9217585259999996</c:v>
                </c:pt>
                <c:pt idx="977">
                  <c:v>8.8391213390000001</c:v>
                </c:pt>
                <c:pt idx="978">
                  <c:v>8.7673297539999986</c:v>
                </c:pt>
                <c:pt idx="979">
                  <c:v>8.7058978700000047</c:v>
                </c:pt>
                <c:pt idx="980">
                  <c:v>8.6538633449999995</c:v>
                </c:pt>
                <c:pt idx="981">
                  <c:v>8.6043118429999979</c:v>
                </c:pt>
                <c:pt idx="982">
                  <c:v>8.5585082410000002</c:v>
                </c:pt>
                <c:pt idx="983">
                  <c:v>8.5139272590000008</c:v>
                </c:pt>
                <c:pt idx="984">
                  <c:v>8.4761935220000026</c:v>
                </c:pt>
                <c:pt idx="985">
                  <c:v>8.4370534109999991</c:v>
                </c:pt>
                <c:pt idx="986">
                  <c:v>8.3992096640000007</c:v>
                </c:pt>
                <c:pt idx="987">
                  <c:v>8.3613090040000007</c:v>
                </c:pt>
                <c:pt idx="988">
                  <c:v>8.3367965120003653</c:v>
                </c:pt>
                <c:pt idx="989">
                  <c:v>8.3274610190000047</c:v>
                </c:pt>
                <c:pt idx="990">
                  <c:v>10.306649720000006</c:v>
                </c:pt>
                <c:pt idx="991">
                  <c:v>11.770193369999999</c:v>
                </c:pt>
                <c:pt idx="992">
                  <c:v>12.053178320000001</c:v>
                </c:pt>
                <c:pt idx="993">
                  <c:v>12.252444370000372</c:v>
                </c:pt>
                <c:pt idx="994">
                  <c:v>12.42235647</c:v>
                </c:pt>
                <c:pt idx="995">
                  <c:v>12.571445050000024</c:v>
                </c:pt>
                <c:pt idx="996">
                  <c:v>12.708268749999629</c:v>
                </c:pt>
                <c:pt idx="997">
                  <c:v>10.809400270000392</c:v>
                </c:pt>
                <c:pt idx="998">
                  <c:v>9.493998285</c:v>
                </c:pt>
                <c:pt idx="999">
                  <c:v>9.3281260849999992</c:v>
                </c:pt>
                <c:pt idx="1000">
                  <c:v>9.2305378340000068</c:v>
                </c:pt>
                <c:pt idx="1001">
                  <c:v>9.1562557170000005</c:v>
                </c:pt>
                <c:pt idx="1002">
                  <c:v>9.0852627740000003</c:v>
                </c:pt>
                <c:pt idx="1003">
                  <c:v>9.0204139940000001</c:v>
                </c:pt>
                <c:pt idx="1004">
                  <c:v>8.9664136890000048</c:v>
                </c:pt>
                <c:pt idx="1005">
                  <c:v>8.9170904550000003</c:v>
                </c:pt>
                <c:pt idx="1006">
                  <c:v>8.8672050590000246</c:v>
                </c:pt>
                <c:pt idx="1007">
                  <c:v>8.8226692740001766</c:v>
                </c:pt>
                <c:pt idx="1008">
                  <c:v>8.7835312730000048</c:v>
                </c:pt>
                <c:pt idx="1009">
                  <c:v>8.7424171409999989</c:v>
                </c:pt>
                <c:pt idx="1010">
                  <c:v>8.7038424869999993</c:v>
                </c:pt>
                <c:pt idx="1011">
                  <c:v>8.6647920410000001</c:v>
                </c:pt>
                <c:pt idx="1012">
                  <c:v>8.6375248160000027</c:v>
                </c:pt>
                <c:pt idx="1013">
                  <c:v>8.6246896370000048</c:v>
                </c:pt>
                <c:pt idx="1014">
                  <c:v>10.60227401</c:v>
                </c:pt>
                <c:pt idx="1015">
                  <c:v>12.06075976</c:v>
                </c:pt>
                <c:pt idx="1016">
                  <c:v>12.34213592</c:v>
                </c:pt>
                <c:pt idx="1017">
                  <c:v>12.541991479999997</c:v>
                </c:pt>
                <c:pt idx="1018">
                  <c:v>12.71400981</c:v>
                </c:pt>
                <c:pt idx="1019">
                  <c:v>12.865803340000006</c:v>
                </c:pt>
                <c:pt idx="1020">
                  <c:v>13.007275929999999</c:v>
                </c:pt>
                <c:pt idx="1021">
                  <c:v>11.122123879999998</c:v>
                </c:pt>
                <c:pt idx="1022">
                  <c:v>9.8005565690003689</c:v>
                </c:pt>
                <c:pt idx="1023">
                  <c:v>9.6366125300000007</c:v>
                </c:pt>
                <c:pt idx="1024">
                  <c:v>9.5391205229999994</c:v>
                </c:pt>
                <c:pt idx="1025">
                  <c:v>9.4526118980001268</c:v>
                </c:pt>
                <c:pt idx="1026">
                  <c:v>9.3710748340000247</c:v>
                </c:pt>
                <c:pt idx="1027">
                  <c:v>9.3004618240000028</c:v>
                </c:pt>
                <c:pt idx="1028">
                  <c:v>9.2426813289999998</c:v>
                </c:pt>
                <c:pt idx="1029">
                  <c:v>9.1831061350000027</c:v>
                </c:pt>
                <c:pt idx="1030">
                  <c:v>9.1282525349999997</c:v>
                </c:pt>
                <c:pt idx="1031">
                  <c:v>9.0767914639999994</c:v>
                </c:pt>
                <c:pt idx="1032">
                  <c:v>9.0251077669999997</c:v>
                </c:pt>
                <c:pt idx="1033">
                  <c:v>8.9753626320000048</c:v>
                </c:pt>
                <c:pt idx="1034">
                  <c:v>8.9323740869999995</c:v>
                </c:pt>
                <c:pt idx="1035">
                  <c:v>8.8912686999999995</c:v>
                </c:pt>
                <c:pt idx="1036">
                  <c:v>8.8579648330001248</c:v>
                </c:pt>
                <c:pt idx="1037">
                  <c:v>8.840341252</c:v>
                </c:pt>
                <c:pt idx="1038">
                  <c:v>10.818377910000001</c:v>
                </c:pt>
                <c:pt idx="1039">
                  <c:v>12.26352331</c:v>
                </c:pt>
                <c:pt idx="1040">
                  <c:v>12.549186230000076</c:v>
                </c:pt>
                <c:pt idx="1041">
                  <c:v>12.76089206</c:v>
                </c:pt>
                <c:pt idx="1042">
                  <c:v>12.93201043</c:v>
                </c:pt>
                <c:pt idx="1043">
                  <c:v>13.06313179</c:v>
                </c:pt>
                <c:pt idx="1044">
                  <c:v>13.184800459999998</c:v>
                </c:pt>
                <c:pt idx="1045">
                  <c:v>11.287673489999998</c:v>
                </c:pt>
                <c:pt idx="1046">
                  <c:v>9.9684770450000002</c:v>
                </c:pt>
                <c:pt idx="1047">
                  <c:v>9.8080989609999989</c:v>
                </c:pt>
                <c:pt idx="1048">
                  <c:v>9.7171523569999998</c:v>
                </c:pt>
                <c:pt idx="1049">
                  <c:v>9.6451302170000268</c:v>
                </c:pt>
                <c:pt idx="1050">
                  <c:v>9.5847998110000248</c:v>
                </c:pt>
                <c:pt idx="1051">
                  <c:v>9.5315494820000009</c:v>
                </c:pt>
                <c:pt idx="1052">
                  <c:v>9.4784865220001748</c:v>
                </c:pt>
                <c:pt idx="1053">
                  <c:v>9.4274187639999987</c:v>
                </c:pt>
                <c:pt idx="1054">
                  <c:v>9.3783289609999319</c:v>
                </c:pt>
                <c:pt idx="1055">
                  <c:v>9.334770880999999</c:v>
                </c:pt>
                <c:pt idx="1056">
                  <c:v>9.2969217479999919</c:v>
                </c:pt>
                <c:pt idx="1057">
                  <c:v>9.2579346120000068</c:v>
                </c:pt>
                <c:pt idx="1058">
                  <c:v>9.2256453600000015</c:v>
                </c:pt>
                <c:pt idx="1059">
                  <c:v>9.1955865320004548</c:v>
                </c:pt>
                <c:pt idx="1060">
                  <c:v>9.1741625690000017</c:v>
                </c:pt>
                <c:pt idx="1061">
                  <c:v>9.1663442790001248</c:v>
                </c:pt>
                <c:pt idx="1062">
                  <c:v>11.16419269</c:v>
                </c:pt>
                <c:pt idx="1063">
                  <c:v>12.604732540000002</c:v>
                </c:pt>
                <c:pt idx="1064">
                  <c:v>12.88021191</c:v>
                </c:pt>
                <c:pt idx="1065">
                  <c:v>13.077263520000001</c:v>
                </c:pt>
                <c:pt idx="1066">
                  <c:v>13.243918599999999</c:v>
                </c:pt>
                <c:pt idx="1067">
                  <c:v>13.386955870000024</c:v>
                </c:pt>
                <c:pt idx="1068">
                  <c:v>13.519056050000026</c:v>
                </c:pt>
                <c:pt idx="1069">
                  <c:v>11.638109529999999</c:v>
                </c:pt>
                <c:pt idx="1070">
                  <c:v>10.30611584</c:v>
                </c:pt>
                <c:pt idx="1071">
                  <c:v>10.145947680000001</c:v>
                </c:pt>
                <c:pt idx="1072">
                  <c:v>10.055350450000002</c:v>
                </c:pt>
                <c:pt idx="1073">
                  <c:v>9.9872833280000002</c:v>
                </c:pt>
                <c:pt idx="1074">
                  <c:v>9.9311611889999689</c:v>
                </c:pt>
                <c:pt idx="1075">
                  <c:v>9.8797062280004315</c:v>
                </c:pt>
                <c:pt idx="1076">
                  <c:v>9.8254809540003993</c:v>
                </c:pt>
                <c:pt idx="1077">
                  <c:v>9.7774586630000009</c:v>
                </c:pt>
                <c:pt idx="1078">
                  <c:v>9.7315753309999984</c:v>
                </c:pt>
                <c:pt idx="1079">
                  <c:v>9.6872808370000048</c:v>
                </c:pt>
                <c:pt idx="1080">
                  <c:v>9.6466324350000008</c:v>
                </c:pt>
                <c:pt idx="1081">
                  <c:v>9.6054888680000268</c:v>
                </c:pt>
                <c:pt idx="1082">
                  <c:v>9.5646551510000002</c:v>
                </c:pt>
                <c:pt idx="1083">
                  <c:v>9.5232501039999988</c:v>
                </c:pt>
                <c:pt idx="1084">
                  <c:v>9.4939034679999992</c:v>
                </c:pt>
                <c:pt idx="1085">
                  <c:v>9.4891776500000002</c:v>
                </c:pt>
                <c:pt idx="1086">
                  <c:v>11.50387692</c:v>
                </c:pt>
                <c:pt idx="1087">
                  <c:v>12.955482440000349</c:v>
                </c:pt>
                <c:pt idx="1088">
                  <c:v>13.227118779999993</c:v>
                </c:pt>
                <c:pt idx="1089">
                  <c:v>13.421145210000002</c:v>
                </c:pt>
                <c:pt idx="1090">
                  <c:v>13.585785840000026</c:v>
                </c:pt>
                <c:pt idx="1091">
                  <c:v>13.732007040000001</c:v>
                </c:pt>
                <c:pt idx="1092">
                  <c:v>13.86934138</c:v>
                </c:pt>
                <c:pt idx="1093">
                  <c:v>12.001937810000006</c:v>
                </c:pt>
                <c:pt idx="1094">
                  <c:v>10.65800823</c:v>
                </c:pt>
                <c:pt idx="1095">
                  <c:v>10.487042350000022</c:v>
                </c:pt>
                <c:pt idx="1096">
                  <c:v>10.390741290000006</c:v>
                </c:pt>
                <c:pt idx="1097">
                  <c:v>10.309816580000026</c:v>
                </c:pt>
                <c:pt idx="1098">
                  <c:v>10.235674940000001</c:v>
                </c:pt>
                <c:pt idx="1099">
                  <c:v>10.16661736</c:v>
                </c:pt>
                <c:pt idx="1100">
                  <c:v>10.100556550000126</c:v>
                </c:pt>
                <c:pt idx="1101">
                  <c:v>10.03855905</c:v>
                </c:pt>
                <c:pt idx="1102">
                  <c:v>9.9794900140003886</c:v>
                </c:pt>
                <c:pt idx="1103">
                  <c:v>9.9236773160000027</c:v>
                </c:pt>
                <c:pt idx="1104">
                  <c:v>9.8729271920000006</c:v>
                </c:pt>
                <c:pt idx="1105">
                  <c:v>9.820127115</c:v>
                </c:pt>
                <c:pt idx="1106">
                  <c:v>9.7667282720000017</c:v>
                </c:pt>
                <c:pt idx="1107">
                  <c:v>9.7174356130000028</c:v>
                </c:pt>
                <c:pt idx="1108">
                  <c:v>9.6824468660003689</c:v>
                </c:pt>
                <c:pt idx="1109">
                  <c:v>9.6653576970000028</c:v>
                </c:pt>
                <c:pt idx="1110">
                  <c:v>11.66377159</c:v>
                </c:pt>
                <c:pt idx="1111">
                  <c:v>13.10288274</c:v>
                </c:pt>
                <c:pt idx="1112">
                  <c:v>13.368458810000076</c:v>
                </c:pt>
                <c:pt idx="1113">
                  <c:v>13.55681307</c:v>
                </c:pt>
                <c:pt idx="1114">
                  <c:v>13.711423449999998</c:v>
                </c:pt>
                <c:pt idx="1115">
                  <c:v>13.837913019999998</c:v>
                </c:pt>
                <c:pt idx="1116">
                  <c:v>13.953150610000026</c:v>
                </c:pt>
                <c:pt idx="1117">
                  <c:v>12.06921914</c:v>
                </c:pt>
                <c:pt idx="1118">
                  <c:v>10.720102860000001</c:v>
                </c:pt>
                <c:pt idx="1119">
                  <c:v>10.541198099999999</c:v>
                </c:pt>
                <c:pt idx="1120">
                  <c:v>10.43267215</c:v>
                </c:pt>
                <c:pt idx="1121">
                  <c:v>10.33985801</c:v>
                </c:pt>
                <c:pt idx="1122">
                  <c:v>10.255044280000076</c:v>
                </c:pt>
                <c:pt idx="1123">
                  <c:v>10.17306703</c:v>
                </c:pt>
                <c:pt idx="1124">
                  <c:v>10.095244040000004</c:v>
                </c:pt>
                <c:pt idx="1125">
                  <c:v>10.02358192</c:v>
                </c:pt>
                <c:pt idx="1126">
                  <c:v>9.9565080510000268</c:v>
                </c:pt>
                <c:pt idx="1127">
                  <c:v>9.8926466150004728</c:v>
                </c:pt>
                <c:pt idx="1128">
                  <c:v>9.8318240699999997</c:v>
                </c:pt>
                <c:pt idx="1129">
                  <c:v>9.7762596950000002</c:v>
                </c:pt>
                <c:pt idx="1130">
                  <c:v>9.7209683829999189</c:v>
                </c:pt>
                <c:pt idx="1131">
                  <c:v>9.6622451500000004</c:v>
                </c:pt>
                <c:pt idx="1132">
                  <c:v>9.615263509</c:v>
                </c:pt>
                <c:pt idx="1133">
                  <c:v>9.5888717669999419</c:v>
                </c:pt>
                <c:pt idx="1134">
                  <c:v>11.572577000000004</c:v>
                </c:pt>
                <c:pt idx="1135">
                  <c:v>12.99841853</c:v>
                </c:pt>
                <c:pt idx="1136">
                  <c:v>13.25814684</c:v>
                </c:pt>
                <c:pt idx="1137">
                  <c:v>13.440603280000001</c:v>
                </c:pt>
                <c:pt idx="1138">
                  <c:v>13.5900094</c:v>
                </c:pt>
                <c:pt idx="1139">
                  <c:v>13.714548099999998</c:v>
                </c:pt>
                <c:pt idx="1140">
                  <c:v>13.83246814</c:v>
                </c:pt>
                <c:pt idx="1141">
                  <c:v>11.944463170000001</c:v>
                </c:pt>
                <c:pt idx="1142">
                  <c:v>10.595443410000026</c:v>
                </c:pt>
                <c:pt idx="1143">
                  <c:v>10.406480390000176</c:v>
                </c:pt>
                <c:pt idx="1144">
                  <c:v>10.286958289999999</c:v>
                </c:pt>
                <c:pt idx="1145">
                  <c:v>10.186342</c:v>
                </c:pt>
                <c:pt idx="1146">
                  <c:v>10.091630480000001</c:v>
                </c:pt>
                <c:pt idx="1147">
                  <c:v>10.006484940000076</c:v>
                </c:pt>
                <c:pt idx="1148">
                  <c:v>9.9290394120000247</c:v>
                </c:pt>
                <c:pt idx="1149">
                  <c:v>9.8577447390003456</c:v>
                </c:pt>
                <c:pt idx="1150">
                  <c:v>9.7906400280000003</c:v>
                </c:pt>
                <c:pt idx="1151">
                  <c:v>9.7179844919999994</c:v>
                </c:pt>
                <c:pt idx="1152">
                  <c:v>9.6470375140000026</c:v>
                </c:pt>
                <c:pt idx="1153">
                  <c:v>9.5827880380000767</c:v>
                </c:pt>
                <c:pt idx="1154">
                  <c:v>9.524657101999999</c:v>
                </c:pt>
                <c:pt idx="1155">
                  <c:v>9.4722739780000005</c:v>
                </c:pt>
                <c:pt idx="1156">
                  <c:v>9.4312096570000001</c:v>
                </c:pt>
                <c:pt idx="1157">
                  <c:v>9.4027828000001268</c:v>
                </c:pt>
                <c:pt idx="1158">
                  <c:v>11.380526380000004</c:v>
                </c:pt>
                <c:pt idx="1159">
                  <c:v>12.806451910000026</c:v>
                </c:pt>
                <c:pt idx="1160">
                  <c:v>13.062464960000026</c:v>
                </c:pt>
                <c:pt idx="1161">
                  <c:v>13.237653319999998</c:v>
                </c:pt>
                <c:pt idx="1162">
                  <c:v>13.386670290000026</c:v>
                </c:pt>
                <c:pt idx="1163">
                  <c:v>13.5174679</c:v>
                </c:pt>
                <c:pt idx="1164">
                  <c:v>13.646253669999998</c:v>
                </c:pt>
                <c:pt idx="1165">
                  <c:v>11.764373039999999</c:v>
                </c:pt>
                <c:pt idx="1166">
                  <c:v>10.428143679999998</c:v>
                </c:pt>
                <c:pt idx="1167">
                  <c:v>10.2420332</c:v>
                </c:pt>
                <c:pt idx="1168">
                  <c:v>10.130180280000001</c:v>
                </c:pt>
                <c:pt idx="1169">
                  <c:v>10.03608494</c:v>
                </c:pt>
                <c:pt idx="1170">
                  <c:v>9.9494397320000267</c:v>
                </c:pt>
                <c:pt idx="1171">
                  <c:v>9.8731738809999996</c:v>
                </c:pt>
                <c:pt idx="1172">
                  <c:v>9.8051089980000068</c:v>
                </c:pt>
                <c:pt idx="1173">
                  <c:v>9.7382538669999619</c:v>
                </c:pt>
                <c:pt idx="1174">
                  <c:v>9.6777333220000017</c:v>
                </c:pt>
                <c:pt idx="1175">
                  <c:v>9.6183759679999419</c:v>
                </c:pt>
                <c:pt idx="1176">
                  <c:v>9.5624644320001266</c:v>
                </c:pt>
                <c:pt idx="1177">
                  <c:v>9.5103100639999987</c:v>
                </c:pt>
                <c:pt idx="1178">
                  <c:v>9.4589910980000003</c:v>
                </c:pt>
                <c:pt idx="1179">
                  <c:v>9.4137928510000268</c:v>
                </c:pt>
                <c:pt idx="1180">
                  <c:v>9.3748228960000048</c:v>
                </c:pt>
                <c:pt idx="1181">
                  <c:v>9.3376167209999998</c:v>
                </c:pt>
                <c:pt idx="1182">
                  <c:v>11.30551876</c:v>
                </c:pt>
                <c:pt idx="1183">
                  <c:v>12.721751099999999</c:v>
                </c:pt>
                <c:pt idx="1184">
                  <c:v>12.981055759999999</c:v>
                </c:pt>
                <c:pt idx="1185">
                  <c:v>13.15882701</c:v>
                </c:pt>
                <c:pt idx="1186">
                  <c:v>13.309065570000024</c:v>
                </c:pt>
                <c:pt idx="1187">
                  <c:v>13.440941189999998</c:v>
                </c:pt>
                <c:pt idx="1188">
                  <c:v>13.564440750000006</c:v>
                </c:pt>
                <c:pt idx="1189">
                  <c:v>11.671290150000001</c:v>
                </c:pt>
                <c:pt idx="1190">
                  <c:v>10.344123119999999</c:v>
                </c:pt>
                <c:pt idx="1191">
                  <c:v>10.173443670000006</c:v>
                </c:pt>
                <c:pt idx="1192">
                  <c:v>10.07071936</c:v>
                </c:pt>
                <c:pt idx="1193">
                  <c:v>9.9909114859999999</c:v>
                </c:pt>
                <c:pt idx="1194">
                  <c:v>9.9198484970000003</c:v>
                </c:pt>
                <c:pt idx="1195">
                  <c:v>9.8542500070000028</c:v>
                </c:pt>
                <c:pt idx="1196">
                  <c:v>9.7912888419999984</c:v>
                </c:pt>
                <c:pt idx="1197">
                  <c:v>9.7317345600000014</c:v>
                </c:pt>
                <c:pt idx="1198">
                  <c:v>9.6767775190000247</c:v>
                </c:pt>
                <c:pt idx="1199">
                  <c:v>9.6294137340000017</c:v>
                </c:pt>
                <c:pt idx="1200">
                  <c:v>9.5885592260000028</c:v>
                </c:pt>
                <c:pt idx="1201">
                  <c:v>9.549320311999999</c:v>
                </c:pt>
                <c:pt idx="1202">
                  <c:v>9.5093657659999984</c:v>
                </c:pt>
                <c:pt idx="1203">
                  <c:v>9.4691005740001248</c:v>
                </c:pt>
                <c:pt idx="1204">
                  <c:v>9.4418171809999389</c:v>
                </c:pt>
                <c:pt idx="1205">
                  <c:v>9.4281951469999985</c:v>
                </c:pt>
                <c:pt idx="1206">
                  <c:v>11.42493831</c:v>
                </c:pt>
                <c:pt idx="1207">
                  <c:v>12.86177803</c:v>
                </c:pt>
                <c:pt idx="1208">
                  <c:v>13.129341429999998</c:v>
                </c:pt>
                <c:pt idx="1209">
                  <c:v>13.31963812</c:v>
                </c:pt>
                <c:pt idx="1210">
                  <c:v>13.483232710000006</c:v>
                </c:pt>
                <c:pt idx="1211">
                  <c:v>13.6256076</c:v>
                </c:pt>
                <c:pt idx="1212">
                  <c:v>13.75598184</c:v>
                </c:pt>
                <c:pt idx="1213">
                  <c:v>11.88345114</c:v>
                </c:pt>
                <c:pt idx="1214">
                  <c:v>10.553441320000006</c:v>
                </c:pt>
                <c:pt idx="1215">
                  <c:v>10.386160520000002</c:v>
                </c:pt>
                <c:pt idx="1216">
                  <c:v>10.293137700000001</c:v>
                </c:pt>
                <c:pt idx="1217">
                  <c:v>10.213655960000001</c:v>
                </c:pt>
                <c:pt idx="1218">
                  <c:v>10.140974019999998</c:v>
                </c:pt>
                <c:pt idx="1219">
                  <c:v>10.07423646</c:v>
                </c:pt>
                <c:pt idx="1220">
                  <c:v>10.015361449999999</c:v>
                </c:pt>
                <c:pt idx="1221">
                  <c:v>9.9595820040003993</c:v>
                </c:pt>
                <c:pt idx="1222">
                  <c:v>9.9052566630000047</c:v>
                </c:pt>
                <c:pt idx="1223">
                  <c:v>9.8580895040001248</c:v>
                </c:pt>
                <c:pt idx="1224">
                  <c:v>9.8212856679999998</c:v>
                </c:pt>
                <c:pt idx="1225">
                  <c:v>9.7816848240000027</c:v>
                </c:pt>
                <c:pt idx="1226">
                  <c:v>9.7372719339999119</c:v>
                </c:pt>
                <c:pt idx="1227">
                  <c:v>9.6922153919999996</c:v>
                </c:pt>
                <c:pt idx="1228">
                  <c:v>9.6609653819999988</c:v>
                </c:pt>
                <c:pt idx="1229">
                  <c:v>9.6515710969999997</c:v>
                </c:pt>
                <c:pt idx="1230">
                  <c:v>11.659761960000001</c:v>
                </c:pt>
                <c:pt idx="1231">
                  <c:v>13.105123799999999</c:v>
                </c:pt>
                <c:pt idx="1232">
                  <c:v>13.376497620000126</c:v>
                </c:pt>
                <c:pt idx="1233">
                  <c:v>13.57188466</c:v>
                </c:pt>
                <c:pt idx="1234">
                  <c:v>13.73444638</c:v>
                </c:pt>
                <c:pt idx="1235">
                  <c:v>13.875081920000024</c:v>
                </c:pt>
                <c:pt idx="1236">
                  <c:v>14.00336933</c:v>
                </c:pt>
                <c:pt idx="1237">
                  <c:v>12.136690100000001</c:v>
                </c:pt>
                <c:pt idx="1238">
                  <c:v>10.789216479999999</c:v>
                </c:pt>
                <c:pt idx="1239">
                  <c:v>10.614423879999999</c:v>
                </c:pt>
                <c:pt idx="1240">
                  <c:v>10.514428240000001</c:v>
                </c:pt>
                <c:pt idx="1241">
                  <c:v>10.433220959999998</c:v>
                </c:pt>
                <c:pt idx="1242">
                  <c:v>10.3609756</c:v>
                </c:pt>
                <c:pt idx="1243">
                  <c:v>10.29296005</c:v>
                </c:pt>
                <c:pt idx="1244">
                  <c:v>10.231856540000001</c:v>
                </c:pt>
                <c:pt idx="1245">
                  <c:v>10.172344520000006</c:v>
                </c:pt>
                <c:pt idx="1246">
                  <c:v>10.11522225</c:v>
                </c:pt>
                <c:pt idx="1247">
                  <c:v>10.061588090000004</c:v>
                </c:pt>
                <c:pt idx="1248">
                  <c:v>10.01355208</c:v>
                </c:pt>
                <c:pt idx="1249">
                  <c:v>9.9620106870000047</c:v>
                </c:pt>
                <c:pt idx="1250">
                  <c:v>9.9095441970001268</c:v>
                </c:pt>
                <c:pt idx="1251">
                  <c:v>9.8561193400000047</c:v>
                </c:pt>
                <c:pt idx="1252">
                  <c:v>9.8158238310000048</c:v>
                </c:pt>
                <c:pt idx="1253">
                  <c:v>9.7937727120000009</c:v>
                </c:pt>
                <c:pt idx="1254">
                  <c:v>11.789042890000006</c:v>
                </c:pt>
                <c:pt idx="1255">
                  <c:v>13.223842400000001</c:v>
                </c:pt>
                <c:pt idx="1256">
                  <c:v>13.492926530000076</c:v>
                </c:pt>
                <c:pt idx="1257">
                  <c:v>13.688536320000004</c:v>
                </c:pt>
                <c:pt idx="1258">
                  <c:v>13.850057770000006</c:v>
                </c:pt>
                <c:pt idx="1259">
                  <c:v>13.987881140000001</c:v>
                </c:pt>
                <c:pt idx="1260">
                  <c:v>14.116380400000001</c:v>
                </c:pt>
                <c:pt idx="1261">
                  <c:v>12.25185961</c:v>
                </c:pt>
                <c:pt idx="1262">
                  <c:v>10.90523806</c:v>
                </c:pt>
                <c:pt idx="1263">
                  <c:v>10.731418679999999</c:v>
                </c:pt>
                <c:pt idx="1264">
                  <c:v>10.62864255</c:v>
                </c:pt>
                <c:pt idx="1265">
                  <c:v>10.541331239999998</c:v>
                </c:pt>
                <c:pt idx="1266">
                  <c:v>10.46039863</c:v>
                </c:pt>
                <c:pt idx="1267">
                  <c:v>10.386015050000006</c:v>
                </c:pt>
                <c:pt idx="1268">
                  <c:v>10.31976564</c:v>
                </c:pt>
                <c:pt idx="1269">
                  <c:v>10.255647700000004</c:v>
                </c:pt>
                <c:pt idx="1270">
                  <c:v>10.197853749999998</c:v>
                </c:pt>
                <c:pt idx="1271">
                  <c:v>10.142797030000002</c:v>
                </c:pt>
                <c:pt idx="1272">
                  <c:v>10.09040134</c:v>
                </c:pt>
                <c:pt idx="1273">
                  <c:v>10.043965859999998</c:v>
                </c:pt>
                <c:pt idx="1274">
                  <c:v>9.9966714229999987</c:v>
                </c:pt>
                <c:pt idx="1275">
                  <c:v>9.9493700079999989</c:v>
                </c:pt>
                <c:pt idx="1276">
                  <c:v>9.9187753259999987</c:v>
                </c:pt>
                <c:pt idx="1277">
                  <c:v>9.9084080879999998</c:v>
                </c:pt>
                <c:pt idx="1278">
                  <c:v>11.912087540000076</c:v>
                </c:pt>
                <c:pt idx="1279">
                  <c:v>13.357736280000381</c:v>
                </c:pt>
                <c:pt idx="1280">
                  <c:v>13.635218369999999</c:v>
                </c:pt>
                <c:pt idx="1281">
                  <c:v>13.831319450000001</c:v>
                </c:pt>
                <c:pt idx="1282">
                  <c:v>13.99470861</c:v>
                </c:pt>
                <c:pt idx="1283">
                  <c:v>14.134335599999998</c:v>
                </c:pt>
                <c:pt idx="1284">
                  <c:v>14.265509210000392</c:v>
                </c:pt>
                <c:pt idx="1285">
                  <c:v>12.412858250000006</c:v>
                </c:pt>
                <c:pt idx="1286">
                  <c:v>11.056545230000385</c:v>
                </c:pt>
                <c:pt idx="1287">
                  <c:v>10.871143250000006</c:v>
                </c:pt>
                <c:pt idx="1288">
                  <c:v>10.76849337</c:v>
                </c:pt>
                <c:pt idx="1289">
                  <c:v>10.685756050000126</c:v>
                </c:pt>
                <c:pt idx="1290">
                  <c:v>10.614994380000001</c:v>
                </c:pt>
                <c:pt idx="1291">
                  <c:v>10.54669996</c:v>
                </c:pt>
                <c:pt idx="1292">
                  <c:v>10.477834040000022</c:v>
                </c:pt>
                <c:pt idx="1293">
                  <c:v>10.41060094</c:v>
                </c:pt>
                <c:pt idx="1294">
                  <c:v>10.343781570000004</c:v>
                </c:pt>
                <c:pt idx="1295">
                  <c:v>10.277108350000001</c:v>
                </c:pt>
                <c:pt idx="1296">
                  <c:v>10.216376840000001</c:v>
                </c:pt>
                <c:pt idx="1297">
                  <c:v>10.15929768</c:v>
                </c:pt>
                <c:pt idx="1298">
                  <c:v>10.102865340000001</c:v>
                </c:pt>
                <c:pt idx="1299">
                  <c:v>10.050812430000002</c:v>
                </c:pt>
                <c:pt idx="1300">
                  <c:v>10.021587</c:v>
                </c:pt>
                <c:pt idx="1301">
                  <c:v>10.022101810000002</c:v>
                </c:pt>
                <c:pt idx="1302">
                  <c:v>12.03964843</c:v>
                </c:pt>
                <c:pt idx="1303">
                  <c:v>13.492495090000126</c:v>
                </c:pt>
                <c:pt idx="1304">
                  <c:v>13.768044810000006</c:v>
                </c:pt>
                <c:pt idx="1305">
                  <c:v>13.970871199999999</c:v>
                </c:pt>
                <c:pt idx="1306">
                  <c:v>14.141143509999999</c:v>
                </c:pt>
                <c:pt idx="1307">
                  <c:v>14.287391789999948</c:v>
                </c:pt>
                <c:pt idx="1308">
                  <c:v>14.419592570000338</c:v>
                </c:pt>
                <c:pt idx="1309">
                  <c:v>12.577071819999999</c:v>
                </c:pt>
                <c:pt idx="1310">
                  <c:v>11.225260759999999</c:v>
                </c:pt>
                <c:pt idx="1311">
                  <c:v>11.046217719999998</c:v>
                </c:pt>
                <c:pt idx="1312">
                  <c:v>10.94749545</c:v>
                </c:pt>
                <c:pt idx="1313">
                  <c:v>10.864318450000001</c:v>
                </c:pt>
                <c:pt idx="1314">
                  <c:v>10.784191299999998</c:v>
                </c:pt>
                <c:pt idx="1315">
                  <c:v>10.70860982</c:v>
                </c:pt>
                <c:pt idx="1316">
                  <c:v>10.645325699999999</c:v>
                </c:pt>
                <c:pt idx="1317">
                  <c:v>10.585216690000006</c:v>
                </c:pt>
                <c:pt idx="1318">
                  <c:v>10.529803210000004</c:v>
                </c:pt>
                <c:pt idx="1319">
                  <c:v>10.47854266</c:v>
                </c:pt>
                <c:pt idx="1320">
                  <c:v>10.432220969999999</c:v>
                </c:pt>
                <c:pt idx="1321">
                  <c:v>10.390768980000001</c:v>
                </c:pt>
                <c:pt idx="1322">
                  <c:v>10.350500030000369</c:v>
                </c:pt>
                <c:pt idx="1323">
                  <c:v>10.315270230000024</c:v>
                </c:pt>
                <c:pt idx="1324">
                  <c:v>10.288929689999998</c:v>
                </c:pt>
                <c:pt idx="1325">
                  <c:v>10.26719997</c:v>
                </c:pt>
                <c:pt idx="1326">
                  <c:v>12.268213499999998</c:v>
                </c:pt>
                <c:pt idx="1327">
                  <c:v>13.692782080000002</c:v>
                </c:pt>
                <c:pt idx="1328">
                  <c:v>13.951124220000002</c:v>
                </c:pt>
                <c:pt idx="1329">
                  <c:v>14.134006490000001</c:v>
                </c:pt>
                <c:pt idx="1330">
                  <c:v>14.28291127</c:v>
                </c:pt>
                <c:pt idx="1331">
                  <c:v>14.40502547</c:v>
                </c:pt>
                <c:pt idx="1332">
                  <c:v>14.52104507</c:v>
                </c:pt>
                <c:pt idx="1333">
                  <c:v>12.66697503</c:v>
                </c:pt>
                <c:pt idx="1334">
                  <c:v>11.320983380000001</c:v>
                </c:pt>
                <c:pt idx="1335">
                  <c:v>11.154313299999998</c:v>
                </c:pt>
                <c:pt idx="1336">
                  <c:v>11.063833870000026</c:v>
                </c:pt>
                <c:pt idx="1337">
                  <c:v>10.990138140000001</c:v>
                </c:pt>
                <c:pt idx="1338">
                  <c:v>10.924286110000002</c:v>
                </c:pt>
                <c:pt idx="1339">
                  <c:v>10.862970050000024</c:v>
                </c:pt>
                <c:pt idx="1340">
                  <c:v>10.800443290000176</c:v>
                </c:pt>
                <c:pt idx="1341">
                  <c:v>10.738607829999999</c:v>
                </c:pt>
                <c:pt idx="1342">
                  <c:v>10.68652163</c:v>
                </c:pt>
                <c:pt idx="1343">
                  <c:v>10.63913762</c:v>
                </c:pt>
                <c:pt idx="1344">
                  <c:v>10.595151779999998</c:v>
                </c:pt>
                <c:pt idx="1345">
                  <c:v>10.552534830000564</c:v>
                </c:pt>
                <c:pt idx="1346">
                  <c:v>10.505543350000076</c:v>
                </c:pt>
                <c:pt idx="1347">
                  <c:v>10.459380340000004</c:v>
                </c:pt>
                <c:pt idx="1348">
                  <c:v>10.426296000000002</c:v>
                </c:pt>
                <c:pt idx="1349">
                  <c:v>10.416749240000026</c:v>
                </c:pt>
                <c:pt idx="1350">
                  <c:v>12.433362860000001</c:v>
                </c:pt>
                <c:pt idx="1351">
                  <c:v>13.864866280000006</c:v>
                </c:pt>
                <c:pt idx="1352">
                  <c:v>14.116685820000002</c:v>
                </c:pt>
                <c:pt idx="1353">
                  <c:v>14.293833280000001</c:v>
                </c:pt>
                <c:pt idx="1354">
                  <c:v>14.44398537</c:v>
                </c:pt>
                <c:pt idx="1355">
                  <c:v>14.567397160000001</c:v>
                </c:pt>
                <c:pt idx="1356">
                  <c:v>14.67770129</c:v>
                </c:pt>
                <c:pt idx="1357">
                  <c:v>12.823952010000006</c:v>
                </c:pt>
                <c:pt idx="1358">
                  <c:v>11.453097020000024</c:v>
                </c:pt>
                <c:pt idx="1359">
                  <c:v>11.255579550000126</c:v>
                </c:pt>
                <c:pt idx="1360">
                  <c:v>11.148194789999998</c:v>
                </c:pt>
                <c:pt idx="1361">
                  <c:v>11.064337950000002</c:v>
                </c:pt>
                <c:pt idx="1362">
                  <c:v>10.98936885</c:v>
                </c:pt>
                <c:pt idx="1363">
                  <c:v>10.918314959999998</c:v>
                </c:pt>
                <c:pt idx="1364">
                  <c:v>10.85087599</c:v>
                </c:pt>
                <c:pt idx="1365">
                  <c:v>10.784860650000001</c:v>
                </c:pt>
                <c:pt idx="1366">
                  <c:v>10.721150719999999</c:v>
                </c:pt>
                <c:pt idx="1367">
                  <c:v>10.657495570000076</c:v>
                </c:pt>
                <c:pt idx="1368">
                  <c:v>10.597321829999998</c:v>
                </c:pt>
                <c:pt idx="1369">
                  <c:v>10.537875079999999</c:v>
                </c:pt>
                <c:pt idx="1370">
                  <c:v>10.480874350000002</c:v>
                </c:pt>
                <c:pt idx="1371">
                  <c:v>10.425401730000004</c:v>
                </c:pt>
                <c:pt idx="1372">
                  <c:v>10.38338886</c:v>
                </c:pt>
                <c:pt idx="1373">
                  <c:v>10.363102450000024</c:v>
                </c:pt>
                <c:pt idx="1374">
                  <c:v>12.35893171</c:v>
                </c:pt>
                <c:pt idx="1375">
                  <c:v>13.78374502</c:v>
                </c:pt>
                <c:pt idx="1376">
                  <c:v>14.039345900000001</c:v>
                </c:pt>
                <c:pt idx="1377">
                  <c:v>14.21557964</c:v>
                </c:pt>
                <c:pt idx="1378">
                  <c:v>14.360420320000006</c:v>
                </c:pt>
                <c:pt idx="1379">
                  <c:v>14.487490570000126</c:v>
                </c:pt>
                <c:pt idx="1380">
                  <c:v>14.60546716</c:v>
                </c:pt>
                <c:pt idx="1381">
                  <c:v>12.751427400000001</c:v>
                </c:pt>
                <c:pt idx="1382">
                  <c:v>11.393104730000006</c:v>
                </c:pt>
                <c:pt idx="1383">
                  <c:v>11.206573159999998</c:v>
                </c:pt>
                <c:pt idx="1384">
                  <c:v>11.095383180000001</c:v>
                </c:pt>
                <c:pt idx="1385">
                  <c:v>10.996844430000024</c:v>
                </c:pt>
                <c:pt idx="1386">
                  <c:v>10.900107910000004</c:v>
                </c:pt>
                <c:pt idx="1387">
                  <c:v>10.811168559999999</c:v>
                </c:pt>
                <c:pt idx="1388">
                  <c:v>10.730076169999998</c:v>
                </c:pt>
                <c:pt idx="1389">
                  <c:v>10.648224479999993</c:v>
                </c:pt>
                <c:pt idx="1390">
                  <c:v>10.571924940000001</c:v>
                </c:pt>
                <c:pt idx="1391">
                  <c:v>10.503467510000124</c:v>
                </c:pt>
                <c:pt idx="1392">
                  <c:v>10.440799820000002</c:v>
                </c:pt>
                <c:pt idx="1393">
                  <c:v>10.373266090000024</c:v>
                </c:pt>
                <c:pt idx="1394">
                  <c:v>10.303882570000342</c:v>
                </c:pt>
                <c:pt idx="1395">
                  <c:v>10.233620090000001</c:v>
                </c:pt>
                <c:pt idx="1396">
                  <c:v>10.184063969999999</c:v>
                </c:pt>
                <c:pt idx="1397">
                  <c:v>10.167092670000002</c:v>
                </c:pt>
                <c:pt idx="1398">
                  <c:v>12.161675049999999</c:v>
                </c:pt>
                <c:pt idx="1399">
                  <c:v>13.592438810000356</c:v>
                </c:pt>
                <c:pt idx="1400">
                  <c:v>13.849999830000026</c:v>
                </c:pt>
                <c:pt idx="1401">
                  <c:v>14.02922609</c:v>
                </c:pt>
                <c:pt idx="1402">
                  <c:v>14.17956766</c:v>
                </c:pt>
                <c:pt idx="1403">
                  <c:v>14.304135830000074</c:v>
                </c:pt>
                <c:pt idx="1404">
                  <c:v>14.418927549999999</c:v>
                </c:pt>
                <c:pt idx="1405">
                  <c:v>12.557820400000001</c:v>
                </c:pt>
                <c:pt idx="1406">
                  <c:v>11.197355969999998</c:v>
                </c:pt>
                <c:pt idx="1407">
                  <c:v>10.995099640000022</c:v>
                </c:pt>
                <c:pt idx="1408">
                  <c:v>10.869780980000026</c:v>
                </c:pt>
                <c:pt idx="1409">
                  <c:v>10.76394597</c:v>
                </c:pt>
                <c:pt idx="1410">
                  <c:v>10.665460890000126</c:v>
                </c:pt>
                <c:pt idx="1411">
                  <c:v>10.567579540000002</c:v>
                </c:pt>
                <c:pt idx="1412">
                  <c:v>10.474422730000002</c:v>
                </c:pt>
                <c:pt idx="1413">
                  <c:v>10.38177323</c:v>
                </c:pt>
                <c:pt idx="1414">
                  <c:v>10.294050039999998</c:v>
                </c:pt>
                <c:pt idx="1415">
                  <c:v>10.21621753</c:v>
                </c:pt>
                <c:pt idx="1416">
                  <c:v>10.144924359999999</c:v>
                </c:pt>
                <c:pt idx="1417">
                  <c:v>10.071219470000001</c:v>
                </c:pt>
                <c:pt idx="1418">
                  <c:v>9.9970390720000228</c:v>
                </c:pt>
                <c:pt idx="1419">
                  <c:v>9.9238123930000004</c:v>
                </c:pt>
                <c:pt idx="1420">
                  <c:v>9.8690099500001267</c:v>
                </c:pt>
                <c:pt idx="1421">
                  <c:v>9.8450282809999994</c:v>
                </c:pt>
                <c:pt idx="1422">
                  <c:v>11.821470720000001</c:v>
                </c:pt>
                <c:pt idx="1423">
                  <c:v>13.252180070000026</c:v>
                </c:pt>
                <c:pt idx="1424">
                  <c:v>13.50729649</c:v>
                </c:pt>
                <c:pt idx="1425">
                  <c:v>13.67933573</c:v>
                </c:pt>
                <c:pt idx="1426">
                  <c:v>13.825515190000004</c:v>
                </c:pt>
                <c:pt idx="1427">
                  <c:v>13.956913930000002</c:v>
                </c:pt>
                <c:pt idx="1428">
                  <c:v>14.080439750000076</c:v>
                </c:pt>
                <c:pt idx="1429">
                  <c:v>12.21213079</c:v>
                </c:pt>
                <c:pt idx="1430">
                  <c:v>10.867192020000006</c:v>
                </c:pt>
                <c:pt idx="1431">
                  <c:v>10.680505200000002</c:v>
                </c:pt>
                <c:pt idx="1432">
                  <c:v>10.56018774</c:v>
                </c:pt>
                <c:pt idx="1433">
                  <c:v>10.447251149999998</c:v>
                </c:pt>
                <c:pt idx="1434">
                  <c:v>10.340636670000126</c:v>
                </c:pt>
                <c:pt idx="1435">
                  <c:v>10.236539810000076</c:v>
                </c:pt>
                <c:pt idx="1436">
                  <c:v>10.146671830000001</c:v>
                </c:pt>
                <c:pt idx="1437">
                  <c:v>10.06123375</c:v>
                </c:pt>
                <c:pt idx="1438">
                  <c:v>9.9746697480000002</c:v>
                </c:pt>
                <c:pt idx="1439">
                  <c:v>9.8921218180000068</c:v>
                </c:pt>
                <c:pt idx="1440">
                  <c:v>9.8138985660000007</c:v>
                </c:pt>
                <c:pt idx="1441">
                  <c:v>9.732724640999999</c:v>
                </c:pt>
                <c:pt idx="1442">
                  <c:v>9.6503971180000008</c:v>
                </c:pt>
                <c:pt idx="1443">
                  <c:v>9.5726692740001766</c:v>
                </c:pt>
                <c:pt idx="1444">
                  <c:v>9.5173331259999987</c:v>
                </c:pt>
                <c:pt idx="1445">
                  <c:v>9.4945815060000047</c:v>
                </c:pt>
                <c:pt idx="1446">
                  <c:v>11.462659680000026</c:v>
                </c:pt>
                <c:pt idx="1447">
                  <c:v>12.894903920000001</c:v>
                </c:pt>
                <c:pt idx="1448">
                  <c:v>13.152530000000176</c:v>
                </c:pt>
                <c:pt idx="1449">
                  <c:v>13.335047010000126</c:v>
                </c:pt>
                <c:pt idx="1450">
                  <c:v>13.486521890000002</c:v>
                </c:pt>
                <c:pt idx="1451">
                  <c:v>13.615832580000006</c:v>
                </c:pt>
                <c:pt idx="1452">
                  <c:v>13.738526769999998</c:v>
                </c:pt>
                <c:pt idx="1453">
                  <c:v>11.858050670000004</c:v>
                </c:pt>
                <c:pt idx="1454">
                  <c:v>10.525467920000002</c:v>
                </c:pt>
                <c:pt idx="1455">
                  <c:v>10.345389050000026</c:v>
                </c:pt>
                <c:pt idx="1456">
                  <c:v>10.231752429999998</c:v>
                </c:pt>
                <c:pt idx="1457">
                  <c:v>10.119883230000006</c:v>
                </c:pt>
                <c:pt idx="1458">
                  <c:v>10.01503246</c:v>
                </c:pt>
                <c:pt idx="1459">
                  <c:v>9.9186990950000027</c:v>
                </c:pt>
                <c:pt idx="1460">
                  <c:v>9.8285790260000017</c:v>
                </c:pt>
                <c:pt idx="1461">
                  <c:v>9.7376900039999992</c:v>
                </c:pt>
                <c:pt idx="1462">
                  <c:v>9.6485696409999999</c:v>
                </c:pt>
                <c:pt idx="1463">
                  <c:v>9.5647491500000008</c:v>
                </c:pt>
                <c:pt idx="1464">
                  <c:v>9.4806949550001267</c:v>
                </c:pt>
                <c:pt idx="1465">
                  <c:v>9.3978493500000067</c:v>
                </c:pt>
                <c:pt idx="1466">
                  <c:v>9.3206612660000001</c:v>
                </c:pt>
                <c:pt idx="1467">
                  <c:v>9.2444425690000003</c:v>
                </c:pt>
                <c:pt idx="1468">
                  <c:v>9.1897652440000002</c:v>
                </c:pt>
                <c:pt idx="1469">
                  <c:v>9.1712212239999999</c:v>
                </c:pt>
                <c:pt idx="1470">
                  <c:v>11.138629119999999</c:v>
                </c:pt>
                <c:pt idx="1471">
                  <c:v>12.58217367</c:v>
                </c:pt>
                <c:pt idx="1472">
                  <c:v>12.859932070000378</c:v>
                </c:pt>
                <c:pt idx="1473">
                  <c:v>13.063439630000419</c:v>
                </c:pt>
                <c:pt idx="1474">
                  <c:v>13.230188669999999</c:v>
                </c:pt>
                <c:pt idx="1475">
                  <c:v>13.374657520000024</c:v>
                </c:pt>
                <c:pt idx="1476">
                  <c:v>13.51284032</c:v>
                </c:pt>
                <c:pt idx="1477">
                  <c:v>11.641499189999999</c:v>
                </c:pt>
                <c:pt idx="1478">
                  <c:v>10.31257536</c:v>
                </c:pt>
                <c:pt idx="1479">
                  <c:v>10.13690231</c:v>
                </c:pt>
                <c:pt idx="1480">
                  <c:v>10.033349380000001</c:v>
                </c:pt>
                <c:pt idx="1481">
                  <c:v>9.9455115770000067</c:v>
                </c:pt>
                <c:pt idx="1482">
                  <c:v>9.8638598050001267</c:v>
                </c:pt>
                <c:pt idx="1483">
                  <c:v>9.7848997989999997</c:v>
                </c:pt>
                <c:pt idx="1484">
                  <c:v>9.7071791559999987</c:v>
                </c:pt>
                <c:pt idx="1485">
                  <c:v>9.6307356219999996</c:v>
                </c:pt>
                <c:pt idx="1486">
                  <c:v>9.5524975860003742</c:v>
                </c:pt>
                <c:pt idx="1487">
                  <c:v>9.4732483829999996</c:v>
                </c:pt>
                <c:pt idx="1488">
                  <c:v>9.4008063980000767</c:v>
                </c:pt>
                <c:pt idx="1489">
                  <c:v>9.3303260170000026</c:v>
                </c:pt>
                <c:pt idx="1490">
                  <c:v>9.2703322880000005</c:v>
                </c:pt>
                <c:pt idx="1491">
                  <c:v>9.2147964960000017</c:v>
                </c:pt>
                <c:pt idx="1492">
                  <c:v>9.1752426370000268</c:v>
                </c:pt>
                <c:pt idx="1493">
                  <c:v>9.1692292350000066</c:v>
                </c:pt>
                <c:pt idx="1494">
                  <c:v>11.156538910000076</c:v>
                </c:pt>
                <c:pt idx="1495">
                  <c:v>12.612416290000176</c:v>
                </c:pt>
                <c:pt idx="1496">
                  <c:v>12.89427905</c:v>
                </c:pt>
                <c:pt idx="1497">
                  <c:v>13.09995754</c:v>
                </c:pt>
                <c:pt idx="1498">
                  <c:v>13.275474340000002</c:v>
                </c:pt>
                <c:pt idx="1499">
                  <c:v>13.43001321</c:v>
                </c:pt>
                <c:pt idx="1500">
                  <c:v>13.571229389999999</c:v>
                </c:pt>
                <c:pt idx="1501">
                  <c:v>11.704487850000024</c:v>
                </c:pt>
                <c:pt idx="1502">
                  <c:v>10.37521278</c:v>
                </c:pt>
                <c:pt idx="1503">
                  <c:v>10.21234583</c:v>
                </c:pt>
                <c:pt idx="1504">
                  <c:v>10.120701119999998</c:v>
                </c:pt>
                <c:pt idx="1505">
                  <c:v>10.036121689999998</c:v>
                </c:pt>
                <c:pt idx="1506">
                  <c:v>9.9561972710001267</c:v>
                </c:pt>
                <c:pt idx="1507">
                  <c:v>9.8779697110000004</c:v>
                </c:pt>
                <c:pt idx="1508">
                  <c:v>9.8042064100000008</c:v>
                </c:pt>
                <c:pt idx="1509">
                  <c:v>9.7337901549999994</c:v>
                </c:pt>
                <c:pt idx="1510">
                  <c:v>9.6653825810000047</c:v>
                </c:pt>
                <c:pt idx="1511">
                  <c:v>9.6037104469999992</c:v>
                </c:pt>
                <c:pt idx="1512">
                  <c:v>9.5447489129999994</c:v>
                </c:pt>
                <c:pt idx="1513">
                  <c:v>9.4894820380004621</c:v>
                </c:pt>
                <c:pt idx="1514">
                  <c:v>9.4323042600000004</c:v>
                </c:pt>
                <c:pt idx="1515">
                  <c:v>9.3739151740000004</c:v>
                </c:pt>
                <c:pt idx="1516">
                  <c:v>9.3401604839999983</c:v>
                </c:pt>
                <c:pt idx="1517">
                  <c:v>9.3413499259999995</c:v>
                </c:pt>
                <c:pt idx="1518">
                  <c:v>11.345890530000124</c:v>
                </c:pt>
                <c:pt idx="1519">
                  <c:v>12.816985550000076</c:v>
                </c:pt>
                <c:pt idx="1520">
                  <c:v>13.11054569</c:v>
                </c:pt>
                <c:pt idx="1521">
                  <c:v>13.33082441</c:v>
                </c:pt>
                <c:pt idx="1522">
                  <c:v>13.515650170000002</c:v>
                </c:pt>
                <c:pt idx="1523">
                  <c:v>13.67299964</c:v>
                </c:pt>
                <c:pt idx="1524">
                  <c:v>13.819499430000176</c:v>
                </c:pt>
                <c:pt idx="1525">
                  <c:v>11.968198810000002</c:v>
                </c:pt>
                <c:pt idx="1526">
                  <c:v>10.631439740000001</c:v>
                </c:pt>
                <c:pt idx="1527">
                  <c:v>10.464448320000002</c:v>
                </c:pt>
                <c:pt idx="1528">
                  <c:v>10.36521888</c:v>
                </c:pt>
                <c:pt idx="1529">
                  <c:v>10.279194810000076</c:v>
                </c:pt>
                <c:pt idx="1530">
                  <c:v>10.197720690000001</c:v>
                </c:pt>
                <c:pt idx="1531">
                  <c:v>10.122333530000002</c:v>
                </c:pt>
                <c:pt idx="1532">
                  <c:v>10.0541058</c:v>
                </c:pt>
                <c:pt idx="1533">
                  <c:v>9.9838788360000006</c:v>
                </c:pt>
                <c:pt idx="1534">
                  <c:v>9.9192875400000027</c:v>
                </c:pt>
                <c:pt idx="1535">
                  <c:v>9.8672731559999995</c:v>
                </c:pt>
                <c:pt idx="1536">
                  <c:v>9.8170111489999989</c:v>
                </c:pt>
                <c:pt idx="1537">
                  <c:v>9.7666157790000003</c:v>
                </c:pt>
                <c:pt idx="1538">
                  <c:v>9.7125865070003456</c:v>
                </c:pt>
                <c:pt idx="1539">
                  <c:v>9.6541042020000027</c:v>
                </c:pt>
                <c:pt idx="1540">
                  <c:v>9.6247671299999986</c:v>
                </c:pt>
                <c:pt idx="1541">
                  <c:v>9.6433455899999991</c:v>
                </c:pt>
                <c:pt idx="1542">
                  <c:v>11.670074250000004</c:v>
                </c:pt>
                <c:pt idx="1543">
                  <c:v>13.145968629999999</c:v>
                </c:pt>
                <c:pt idx="1544">
                  <c:v>13.43419491</c:v>
                </c:pt>
                <c:pt idx="1545">
                  <c:v>13.645330400000001</c:v>
                </c:pt>
                <c:pt idx="1546">
                  <c:v>13.82256598</c:v>
                </c:pt>
                <c:pt idx="1547">
                  <c:v>13.971267300000001</c:v>
                </c:pt>
                <c:pt idx="1548">
                  <c:v>14.105731800000004</c:v>
                </c:pt>
                <c:pt idx="1549">
                  <c:v>12.252536870000482</c:v>
                </c:pt>
                <c:pt idx="1550">
                  <c:v>10.903356430000002</c:v>
                </c:pt>
                <c:pt idx="1551">
                  <c:v>10.731889139999998</c:v>
                </c:pt>
                <c:pt idx="1552">
                  <c:v>10.64231667</c:v>
                </c:pt>
                <c:pt idx="1553">
                  <c:v>10.572729390000006</c:v>
                </c:pt>
                <c:pt idx="1554">
                  <c:v>10.508062560000001</c:v>
                </c:pt>
                <c:pt idx="1555">
                  <c:v>10.447849489999999</c:v>
                </c:pt>
                <c:pt idx="1556">
                  <c:v>10.388017479999998</c:v>
                </c:pt>
                <c:pt idx="1557">
                  <c:v>10.334633890000006</c:v>
                </c:pt>
                <c:pt idx="1558">
                  <c:v>10.28306224</c:v>
                </c:pt>
                <c:pt idx="1559">
                  <c:v>10.233572319999999</c:v>
                </c:pt>
                <c:pt idx="1560">
                  <c:v>10.189572310000004</c:v>
                </c:pt>
                <c:pt idx="1561">
                  <c:v>10.145243520000001</c:v>
                </c:pt>
                <c:pt idx="1562">
                  <c:v>10.099544360000024</c:v>
                </c:pt>
                <c:pt idx="1563">
                  <c:v>10.05105678</c:v>
                </c:pt>
                <c:pt idx="1564">
                  <c:v>10.02048862</c:v>
                </c:pt>
                <c:pt idx="1565">
                  <c:v>10.013972170000001</c:v>
                </c:pt>
                <c:pt idx="1566">
                  <c:v>12.024661879999998</c:v>
                </c:pt>
                <c:pt idx="1567">
                  <c:v>13.475284290000392</c:v>
                </c:pt>
                <c:pt idx="1568">
                  <c:v>13.745180300000001</c:v>
                </c:pt>
                <c:pt idx="1569">
                  <c:v>13.93999099</c:v>
                </c:pt>
                <c:pt idx="1570">
                  <c:v>14.104266860000001</c:v>
                </c:pt>
                <c:pt idx="1571">
                  <c:v>14.249081699999998</c:v>
                </c:pt>
                <c:pt idx="1572">
                  <c:v>14.383613290000024</c:v>
                </c:pt>
                <c:pt idx="1573">
                  <c:v>12.547276299999998</c:v>
                </c:pt>
                <c:pt idx="1574">
                  <c:v>11.201110239999998</c:v>
                </c:pt>
                <c:pt idx="1575">
                  <c:v>11.033017340000001</c:v>
                </c:pt>
                <c:pt idx="1576">
                  <c:v>10.944977310000001</c:v>
                </c:pt>
                <c:pt idx="1577">
                  <c:v>10.877518350000004</c:v>
                </c:pt>
                <c:pt idx="1578">
                  <c:v>10.818561419999998</c:v>
                </c:pt>
                <c:pt idx="1579">
                  <c:v>10.760951859999999</c:v>
                </c:pt>
                <c:pt idx="1580">
                  <c:v>10.700178079999999</c:v>
                </c:pt>
                <c:pt idx="1581">
                  <c:v>10.638587169999999</c:v>
                </c:pt>
                <c:pt idx="1582">
                  <c:v>10.57493861</c:v>
                </c:pt>
                <c:pt idx="1583">
                  <c:v>10.509989550000126</c:v>
                </c:pt>
                <c:pt idx="1584">
                  <c:v>10.448463699999998</c:v>
                </c:pt>
                <c:pt idx="1585">
                  <c:v>10.389285390000024</c:v>
                </c:pt>
                <c:pt idx="1586">
                  <c:v>10.335671320000001</c:v>
                </c:pt>
                <c:pt idx="1587">
                  <c:v>10.287546390000006</c:v>
                </c:pt>
                <c:pt idx="1588">
                  <c:v>10.255970640000001</c:v>
                </c:pt>
                <c:pt idx="1589">
                  <c:v>10.246769329999999</c:v>
                </c:pt>
                <c:pt idx="1590">
                  <c:v>12.259219</c:v>
                </c:pt>
                <c:pt idx="1591">
                  <c:v>13.70390787</c:v>
                </c:pt>
                <c:pt idx="1592">
                  <c:v>13.980866830000076</c:v>
                </c:pt>
                <c:pt idx="1593">
                  <c:v>14.182498580000004</c:v>
                </c:pt>
                <c:pt idx="1594">
                  <c:v>14.351686830000503</c:v>
                </c:pt>
                <c:pt idx="1595">
                  <c:v>14.49784232</c:v>
                </c:pt>
                <c:pt idx="1596">
                  <c:v>14.635171550000001</c:v>
                </c:pt>
                <c:pt idx="1597">
                  <c:v>12.806469810000399</c:v>
                </c:pt>
                <c:pt idx="1598">
                  <c:v>11.447494150000002</c:v>
                </c:pt>
                <c:pt idx="1599">
                  <c:v>11.26713355</c:v>
                </c:pt>
                <c:pt idx="1600">
                  <c:v>11.163439260000176</c:v>
                </c:pt>
                <c:pt idx="1601">
                  <c:v>11.06635447</c:v>
                </c:pt>
                <c:pt idx="1602">
                  <c:v>10.97893799</c:v>
                </c:pt>
                <c:pt idx="1603">
                  <c:v>10.898063820000001</c:v>
                </c:pt>
                <c:pt idx="1604">
                  <c:v>10.823551530000024</c:v>
                </c:pt>
                <c:pt idx="1605">
                  <c:v>10.749309719999999</c:v>
                </c:pt>
                <c:pt idx="1606">
                  <c:v>10.679239070000024</c:v>
                </c:pt>
                <c:pt idx="1607">
                  <c:v>10.611961399999997</c:v>
                </c:pt>
                <c:pt idx="1608">
                  <c:v>10.547500169999999</c:v>
                </c:pt>
                <c:pt idx="1609">
                  <c:v>10.48633618</c:v>
                </c:pt>
                <c:pt idx="1610">
                  <c:v>10.428060629999999</c:v>
                </c:pt>
                <c:pt idx="1611">
                  <c:v>10.373113890000004</c:v>
                </c:pt>
                <c:pt idx="1612">
                  <c:v>10.331973089999998</c:v>
                </c:pt>
                <c:pt idx="1613">
                  <c:v>10.32363177</c:v>
                </c:pt>
                <c:pt idx="1614">
                  <c:v>12.336435660000006</c:v>
                </c:pt>
                <c:pt idx="1615">
                  <c:v>13.778788699999998</c:v>
                </c:pt>
                <c:pt idx="1616">
                  <c:v>14.047403759999998</c:v>
                </c:pt>
                <c:pt idx="1617">
                  <c:v>14.237952059999998</c:v>
                </c:pt>
                <c:pt idx="1618">
                  <c:v>14.398974949999999</c:v>
                </c:pt>
                <c:pt idx="1619">
                  <c:v>14.5406049</c:v>
                </c:pt>
                <c:pt idx="1620">
                  <c:v>14.67321257</c:v>
                </c:pt>
                <c:pt idx="1621">
                  <c:v>12.8439406</c:v>
                </c:pt>
                <c:pt idx="1622">
                  <c:v>11.487473479999998</c:v>
                </c:pt>
                <c:pt idx="1623">
                  <c:v>11.300216510000126</c:v>
                </c:pt>
                <c:pt idx="1624">
                  <c:v>11.196382210000024</c:v>
                </c:pt>
                <c:pt idx="1625">
                  <c:v>11.107600380000001</c:v>
                </c:pt>
                <c:pt idx="1626">
                  <c:v>11.023158909999999</c:v>
                </c:pt>
                <c:pt idx="1627">
                  <c:v>10.945161369999999</c:v>
                </c:pt>
                <c:pt idx="1628">
                  <c:v>10.871749060000004</c:v>
                </c:pt>
                <c:pt idx="1629">
                  <c:v>10.802273179999998</c:v>
                </c:pt>
                <c:pt idx="1630">
                  <c:v>10.72913286</c:v>
                </c:pt>
                <c:pt idx="1631">
                  <c:v>10.655525920000002</c:v>
                </c:pt>
                <c:pt idx="1632">
                  <c:v>10.584794480000001</c:v>
                </c:pt>
                <c:pt idx="1633">
                  <c:v>10.5147408</c:v>
                </c:pt>
                <c:pt idx="1634">
                  <c:v>10.449453700000001</c:v>
                </c:pt>
                <c:pt idx="1635">
                  <c:v>10.38538819</c:v>
                </c:pt>
                <c:pt idx="1636">
                  <c:v>10.339444860000174</c:v>
                </c:pt>
                <c:pt idx="1637">
                  <c:v>10.32489236</c:v>
                </c:pt>
                <c:pt idx="1638">
                  <c:v>12.322794650000176</c:v>
                </c:pt>
                <c:pt idx="1639">
                  <c:v>13.758326859999999</c:v>
                </c:pt>
                <c:pt idx="1640">
                  <c:v>14.01990786</c:v>
                </c:pt>
                <c:pt idx="1641">
                  <c:v>14.20843494</c:v>
                </c:pt>
                <c:pt idx="1642">
                  <c:v>14.366249570000345</c:v>
                </c:pt>
                <c:pt idx="1643">
                  <c:v>14.506926760000001</c:v>
                </c:pt>
                <c:pt idx="1644">
                  <c:v>14.640421459999999</c:v>
                </c:pt>
                <c:pt idx="1645">
                  <c:v>12.806583080000006</c:v>
                </c:pt>
                <c:pt idx="1646">
                  <c:v>11.45625776</c:v>
                </c:pt>
                <c:pt idx="1647">
                  <c:v>11.274484070000026</c:v>
                </c:pt>
                <c:pt idx="1648">
                  <c:v>11.1736404</c:v>
                </c:pt>
                <c:pt idx="1649">
                  <c:v>11.08761569</c:v>
                </c:pt>
                <c:pt idx="1650">
                  <c:v>11.00804977</c:v>
                </c:pt>
                <c:pt idx="1651">
                  <c:v>10.9312349</c:v>
                </c:pt>
                <c:pt idx="1652">
                  <c:v>10.857976820000006</c:v>
                </c:pt>
                <c:pt idx="1653">
                  <c:v>10.788319810000001</c:v>
                </c:pt>
                <c:pt idx="1654">
                  <c:v>10.71934428</c:v>
                </c:pt>
                <c:pt idx="1655">
                  <c:v>10.656952</c:v>
                </c:pt>
                <c:pt idx="1656">
                  <c:v>10.596522650000002</c:v>
                </c:pt>
                <c:pt idx="1657">
                  <c:v>10.53915065</c:v>
                </c:pt>
                <c:pt idx="1658">
                  <c:v>10.49525822</c:v>
                </c:pt>
                <c:pt idx="1659">
                  <c:v>10.453992330000126</c:v>
                </c:pt>
                <c:pt idx="1660">
                  <c:v>10.428662860000001</c:v>
                </c:pt>
                <c:pt idx="1661">
                  <c:v>10.42065798</c:v>
                </c:pt>
                <c:pt idx="1662">
                  <c:v>12.424739410000004</c:v>
                </c:pt>
                <c:pt idx="1663">
                  <c:v>13.863729840000024</c:v>
                </c:pt>
                <c:pt idx="1664">
                  <c:v>14.134452100000001</c:v>
                </c:pt>
                <c:pt idx="1665">
                  <c:v>14.33299819</c:v>
                </c:pt>
                <c:pt idx="1666">
                  <c:v>14.50481971</c:v>
                </c:pt>
                <c:pt idx="1667">
                  <c:v>14.65268376</c:v>
                </c:pt>
                <c:pt idx="1668">
                  <c:v>14.79094183</c:v>
                </c:pt>
                <c:pt idx="1669">
                  <c:v>12.970608540000002</c:v>
                </c:pt>
                <c:pt idx="1670">
                  <c:v>11.612815640000001</c:v>
                </c:pt>
                <c:pt idx="1671">
                  <c:v>11.43374187</c:v>
                </c:pt>
                <c:pt idx="1672">
                  <c:v>11.336318699999998</c:v>
                </c:pt>
                <c:pt idx="1673">
                  <c:v>11.25602932</c:v>
                </c:pt>
                <c:pt idx="1674">
                  <c:v>11.182928359999998</c:v>
                </c:pt>
                <c:pt idx="1675">
                  <c:v>11.118310089999998</c:v>
                </c:pt>
                <c:pt idx="1676">
                  <c:v>11.059755110000006</c:v>
                </c:pt>
                <c:pt idx="1677">
                  <c:v>11.001331299999999</c:v>
                </c:pt>
                <c:pt idx="1678">
                  <c:v>10.946059960000001</c:v>
                </c:pt>
                <c:pt idx="1679">
                  <c:v>10.89169573</c:v>
                </c:pt>
                <c:pt idx="1680">
                  <c:v>10.84593774</c:v>
                </c:pt>
                <c:pt idx="1681">
                  <c:v>10.799846930000006</c:v>
                </c:pt>
                <c:pt idx="1682">
                  <c:v>10.748967569999998</c:v>
                </c:pt>
                <c:pt idx="1683">
                  <c:v>10.695490010000126</c:v>
                </c:pt>
                <c:pt idx="1684">
                  <c:v>10.66081926</c:v>
                </c:pt>
                <c:pt idx="1685">
                  <c:v>10.648801549999998</c:v>
                </c:pt>
                <c:pt idx="1686">
                  <c:v>12.6579961</c:v>
                </c:pt>
                <c:pt idx="1687">
                  <c:v>14.096499790000006</c:v>
                </c:pt>
                <c:pt idx="1688">
                  <c:v>14.367199190000004</c:v>
                </c:pt>
                <c:pt idx="1689">
                  <c:v>14.564538860000004</c:v>
                </c:pt>
                <c:pt idx="1690">
                  <c:v>14.73501995</c:v>
                </c:pt>
                <c:pt idx="1691">
                  <c:v>14.888151479999999</c:v>
                </c:pt>
                <c:pt idx="1692">
                  <c:v>15.033825189999998</c:v>
                </c:pt>
                <c:pt idx="1693">
                  <c:v>13.229366939999998</c:v>
                </c:pt>
                <c:pt idx="1694">
                  <c:v>11.882304470000006</c:v>
                </c:pt>
                <c:pt idx="1695">
                  <c:v>11.712138020000001</c:v>
                </c:pt>
                <c:pt idx="1696">
                  <c:v>11.63163321</c:v>
                </c:pt>
                <c:pt idx="1697">
                  <c:v>11.560081050000004</c:v>
                </c:pt>
                <c:pt idx="1698">
                  <c:v>11.49052335</c:v>
                </c:pt>
                <c:pt idx="1699">
                  <c:v>11.42515478</c:v>
                </c:pt>
                <c:pt idx="1700">
                  <c:v>11.359116890000378</c:v>
                </c:pt>
                <c:pt idx="1701">
                  <c:v>11.29344218</c:v>
                </c:pt>
                <c:pt idx="1702">
                  <c:v>11.230946580000001</c:v>
                </c:pt>
                <c:pt idx="1703">
                  <c:v>11.178378739999998</c:v>
                </c:pt>
                <c:pt idx="1704">
                  <c:v>11.133328019999997</c:v>
                </c:pt>
                <c:pt idx="1705">
                  <c:v>11.078981750000001</c:v>
                </c:pt>
                <c:pt idx="1706">
                  <c:v>11.022228259999999</c:v>
                </c:pt>
                <c:pt idx="1707">
                  <c:v>10.967911320000001</c:v>
                </c:pt>
                <c:pt idx="1708">
                  <c:v>10.922674070000006</c:v>
                </c:pt>
                <c:pt idx="1709">
                  <c:v>10.903196530000335</c:v>
                </c:pt>
                <c:pt idx="1710">
                  <c:v>12.909777530000024</c:v>
                </c:pt>
                <c:pt idx="1711">
                  <c:v>14.328559520000002</c:v>
                </c:pt>
                <c:pt idx="1712">
                  <c:v>14.582074030000006</c:v>
                </c:pt>
                <c:pt idx="1713">
                  <c:v>14.762465010000026</c:v>
                </c:pt>
                <c:pt idx="1714">
                  <c:v>14.919006010000126</c:v>
                </c:pt>
                <c:pt idx="1715">
                  <c:v>15.05402969</c:v>
                </c:pt>
                <c:pt idx="1716">
                  <c:v>15.17702693</c:v>
                </c:pt>
                <c:pt idx="1717">
                  <c:v>13.352860990000076</c:v>
                </c:pt>
                <c:pt idx="1718">
                  <c:v>11.99033167</c:v>
                </c:pt>
                <c:pt idx="1719">
                  <c:v>11.804951439999998</c:v>
                </c:pt>
                <c:pt idx="1720">
                  <c:v>11.699080950000004</c:v>
                </c:pt>
                <c:pt idx="1721">
                  <c:v>11.605688500000024</c:v>
                </c:pt>
                <c:pt idx="1722">
                  <c:v>11.521927299999998</c:v>
                </c:pt>
                <c:pt idx="1723">
                  <c:v>11.44377699</c:v>
                </c:pt>
                <c:pt idx="1724">
                  <c:v>11.37672938</c:v>
                </c:pt>
                <c:pt idx="1725">
                  <c:v>11.311114960000001</c:v>
                </c:pt>
                <c:pt idx="1726">
                  <c:v>11.244305959999997</c:v>
                </c:pt>
                <c:pt idx="1727">
                  <c:v>11.174744310000024</c:v>
                </c:pt>
                <c:pt idx="1728">
                  <c:v>11.10941034</c:v>
                </c:pt>
                <c:pt idx="1729">
                  <c:v>11.045368059999999</c:v>
                </c:pt>
                <c:pt idx="1730">
                  <c:v>10.98864852</c:v>
                </c:pt>
                <c:pt idx="1731">
                  <c:v>10.928901639999999</c:v>
                </c:pt>
                <c:pt idx="1732">
                  <c:v>10.891685200000024</c:v>
                </c:pt>
                <c:pt idx="1733">
                  <c:v>10.886344900000006</c:v>
                </c:pt>
                <c:pt idx="1734">
                  <c:v>12.900538320000004</c:v>
                </c:pt>
                <c:pt idx="1735">
                  <c:v>14.340830530000026</c:v>
                </c:pt>
                <c:pt idx="1736">
                  <c:v>14.60638413</c:v>
                </c:pt>
                <c:pt idx="1737">
                  <c:v>14.799152360000001</c:v>
                </c:pt>
                <c:pt idx="1738">
                  <c:v>14.958696580000026</c:v>
                </c:pt>
                <c:pt idx="1739">
                  <c:v>15.090649430000004</c:v>
                </c:pt>
                <c:pt idx="1740">
                  <c:v>15.216628469999998</c:v>
                </c:pt>
                <c:pt idx="1741">
                  <c:v>13.405211620000001</c:v>
                </c:pt>
                <c:pt idx="1742">
                  <c:v>12.03907225</c:v>
                </c:pt>
                <c:pt idx="1743">
                  <c:v>11.838920539999998</c:v>
                </c:pt>
                <c:pt idx="1744">
                  <c:v>11.730900200000001</c:v>
                </c:pt>
                <c:pt idx="1745">
                  <c:v>11.636358149999998</c:v>
                </c:pt>
                <c:pt idx="1746">
                  <c:v>11.54225924</c:v>
                </c:pt>
                <c:pt idx="1747">
                  <c:v>11.456468350000026</c:v>
                </c:pt>
                <c:pt idx="1748">
                  <c:v>11.381462070000024</c:v>
                </c:pt>
                <c:pt idx="1749">
                  <c:v>11.306903350000002</c:v>
                </c:pt>
                <c:pt idx="1750">
                  <c:v>11.234811129999672</c:v>
                </c:pt>
                <c:pt idx="1751">
                  <c:v>11.159178779999998</c:v>
                </c:pt>
                <c:pt idx="1752">
                  <c:v>11.08600193</c:v>
                </c:pt>
                <c:pt idx="1753">
                  <c:v>11.014007580000001</c:v>
                </c:pt>
                <c:pt idx="1754">
                  <c:v>10.946980080000001</c:v>
                </c:pt>
                <c:pt idx="1755">
                  <c:v>10.8835733</c:v>
                </c:pt>
                <c:pt idx="1756">
                  <c:v>10.844529810000004</c:v>
                </c:pt>
                <c:pt idx="1757">
                  <c:v>10.837281979999998</c:v>
                </c:pt>
                <c:pt idx="1758">
                  <c:v>12.846813979999999</c:v>
                </c:pt>
                <c:pt idx="1759">
                  <c:v>14.27902055</c:v>
                </c:pt>
                <c:pt idx="1760">
                  <c:v>14.537269650000001</c:v>
                </c:pt>
                <c:pt idx="1761">
                  <c:v>14.723355049999999</c:v>
                </c:pt>
                <c:pt idx="1762">
                  <c:v>14.879949640000024</c:v>
                </c:pt>
                <c:pt idx="1763">
                  <c:v>15.016208359999998</c:v>
                </c:pt>
                <c:pt idx="1764">
                  <c:v>15.14643113</c:v>
                </c:pt>
                <c:pt idx="1765">
                  <c:v>13.33269072</c:v>
                </c:pt>
                <c:pt idx="1766">
                  <c:v>11.9702123</c:v>
                </c:pt>
                <c:pt idx="1767">
                  <c:v>11.77292785</c:v>
                </c:pt>
                <c:pt idx="1768">
                  <c:v>11.666256810000124</c:v>
                </c:pt>
                <c:pt idx="1769">
                  <c:v>11.57519316</c:v>
                </c:pt>
                <c:pt idx="1770">
                  <c:v>11.4868551</c:v>
                </c:pt>
                <c:pt idx="1771">
                  <c:v>11.396197170000002</c:v>
                </c:pt>
                <c:pt idx="1772">
                  <c:v>11.309147580000024</c:v>
                </c:pt>
                <c:pt idx="1773">
                  <c:v>11.221910709999998</c:v>
                </c:pt>
                <c:pt idx="1774">
                  <c:v>11.140347579999998</c:v>
                </c:pt>
                <c:pt idx="1775">
                  <c:v>11.070186450000024</c:v>
                </c:pt>
                <c:pt idx="1776">
                  <c:v>11.00403167</c:v>
                </c:pt>
                <c:pt idx="1777">
                  <c:v>10.93859131</c:v>
                </c:pt>
                <c:pt idx="1778">
                  <c:v>10.87394845</c:v>
                </c:pt>
                <c:pt idx="1779">
                  <c:v>10.80989346</c:v>
                </c:pt>
                <c:pt idx="1780">
                  <c:v>10.770846310000024</c:v>
                </c:pt>
                <c:pt idx="1781">
                  <c:v>10.76931201</c:v>
                </c:pt>
                <c:pt idx="1782">
                  <c:v>12.780916810000004</c:v>
                </c:pt>
                <c:pt idx="1783">
                  <c:v>14.219681479999998</c:v>
                </c:pt>
                <c:pt idx="1784">
                  <c:v>14.488986630000024</c:v>
                </c:pt>
                <c:pt idx="1785">
                  <c:v>14.683952640000001</c:v>
                </c:pt>
                <c:pt idx="1786">
                  <c:v>14.846467550000026</c:v>
                </c:pt>
                <c:pt idx="1787">
                  <c:v>14.989587550000419</c:v>
                </c:pt>
                <c:pt idx="1788">
                  <c:v>15.125936640000004</c:v>
                </c:pt>
                <c:pt idx="1789">
                  <c:v>13.310339050000024</c:v>
                </c:pt>
                <c:pt idx="1790">
                  <c:v>11.944798349999999</c:v>
                </c:pt>
                <c:pt idx="1791">
                  <c:v>11.748496300000001</c:v>
                </c:pt>
                <c:pt idx="1792">
                  <c:v>11.643045770000001</c:v>
                </c:pt>
                <c:pt idx="1793">
                  <c:v>11.552894050000345</c:v>
                </c:pt>
                <c:pt idx="1794">
                  <c:v>11.467624330000024</c:v>
                </c:pt>
                <c:pt idx="1795">
                  <c:v>11.39624177</c:v>
                </c:pt>
                <c:pt idx="1796">
                  <c:v>11.339799910000076</c:v>
                </c:pt>
                <c:pt idx="1797">
                  <c:v>11.287870119999999</c:v>
                </c:pt>
                <c:pt idx="1798">
                  <c:v>11.23314489</c:v>
                </c:pt>
                <c:pt idx="1799">
                  <c:v>11.171863099999999</c:v>
                </c:pt>
                <c:pt idx="1800">
                  <c:v>11.117816179999998</c:v>
                </c:pt>
                <c:pt idx="1801">
                  <c:v>11.06051817</c:v>
                </c:pt>
                <c:pt idx="1802">
                  <c:v>11.00105299</c:v>
                </c:pt>
                <c:pt idx="1803">
                  <c:v>10.94401695</c:v>
                </c:pt>
                <c:pt idx="1804">
                  <c:v>10.902244950000076</c:v>
                </c:pt>
                <c:pt idx="1805">
                  <c:v>10.893467650000026</c:v>
                </c:pt>
                <c:pt idx="1806">
                  <c:v>12.906378159999999</c:v>
                </c:pt>
                <c:pt idx="1807">
                  <c:v>14.33123608</c:v>
                </c:pt>
                <c:pt idx="1808">
                  <c:v>14.58369399</c:v>
                </c:pt>
                <c:pt idx="1809">
                  <c:v>14.76247534</c:v>
                </c:pt>
                <c:pt idx="1810">
                  <c:v>14.915578</c:v>
                </c:pt>
                <c:pt idx="1811">
                  <c:v>15.048272259999999</c:v>
                </c:pt>
                <c:pt idx="1812">
                  <c:v>15.170136070000074</c:v>
                </c:pt>
                <c:pt idx="1813">
                  <c:v>13.35237916</c:v>
                </c:pt>
                <c:pt idx="1814">
                  <c:v>11.99502032</c:v>
                </c:pt>
                <c:pt idx="1815">
                  <c:v>11.811338470000001</c:v>
                </c:pt>
                <c:pt idx="1816">
                  <c:v>11.713734810000076</c:v>
                </c:pt>
                <c:pt idx="1817">
                  <c:v>11.63542385</c:v>
                </c:pt>
                <c:pt idx="1818">
                  <c:v>11.55901304</c:v>
                </c:pt>
                <c:pt idx="1819">
                  <c:v>11.485015910000024</c:v>
                </c:pt>
                <c:pt idx="1820">
                  <c:v>11.41371436</c:v>
                </c:pt>
                <c:pt idx="1821">
                  <c:v>11.344005840000001</c:v>
                </c:pt>
                <c:pt idx="1822">
                  <c:v>11.279470230000006</c:v>
                </c:pt>
                <c:pt idx="1823">
                  <c:v>11.2215872</c:v>
                </c:pt>
                <c:pt idx="1824">
                  <c:v>11.168127719999999</c:v>
                </c:pt>
                <c:pt idx="1825">
                  <c:v>11.114059660000001</c:v>
                </c:pt>
                <c:pt idx="1826">
                  <c:v>11.060106950000026</c:v>
                </c:pt>
                <c:pt idx="1827">
                  <c:v>11.006775459999998</c:v>
                </c:pt>
                <c:pt idx="1828">
                  <c:v>10.970760350000004</c:v>
                </c:pt>
                <c:pt idx="1829">
                  <c:v>10.966490260000176</c:v>
                </c:pt>
                <c:pt idx="1830">
                  <c:v>12.987861029999999</c:v>
                </c:pt>
                <c:pt idx="1831">
                  <c:v>14.422408750000002</c:v>
                </c:pt>
                <c:pt idx="1832">
                  <c:v>14.67875201</c:v>
                </c:pt>
                <c:pt idx="1833">
                  <c:v>14.862209980000006</c:v>
                </c:pt>
                <c:pt idx="1834">
                  <c:v>15.01520739</c:v>
                </c:pt>
                <c:pt idx="1835">
                  <c:v>15.147831369999999</c:v>
                </c:pt>
                <c:pt idx="1836">
                  <c:v>15.268775159999999</c:v>
                </c:pt>
                <c:pt idx="1837">
                  <c:v>13.454150540000002</c:v>
                </c:pt>
                <c:pt idx="1838">
                  <c:v>12.09498299</c:v>
                </c:pt>
                <c:pt idx="1839">
                  <c:v>11.907732330000076</c:v>
                </c:pt>
                <c:pt idx="1840">
                  <c:v>11.80410286</c:v>
                </c:pt>
                <c:pt idx="1841">
                  <c:v>11.719957280000001</c:v>
                </c:pt>
                <c:pt idx="1842">
                  <c:v>11.64478255</c:v>
                </c:pt>
                <c:pt idx="1843">
                  <c:v>11.572483900000076</c:v>
                </c:pt>
                <c:pt idx="1844">
                  <c:v>11.511895979999998</c:v>
                </c:pt>
                <c:pt idx="1845">
                  <c:v>11.456021720000001</c:v>
                </c:pt>
                <c:pt idx="1846">
                  <c:v>11.40126901</c:v>
                </c:pt>
                <c:pt idx="1847">
                  <c:v>11.348928619999999</c:v>
                </c:pt>
                <c:pt idx="1848">
                  <c:v>11.295691100000001</c:v>
                </c:pt>
                <c:pt idx="1849">
                  <c:v>11.242223219999998</c:v>
                </c:pt>
                <c:pt idx="1850">
                  <c:v>11.18592001</c:v>
                </c:pt>
                <c:pt idx="1851">
                  <c:v>11.124915939999999</c:v>
                </c:pt>
                <c:pt idx="1852">
                  <c:v>11.085126830000076</c:v>
                </c:pt>
                <c:pt idx="1853">
                  <c:v>11.08720583</c:v>
                </c:pt>
                <c:pt idx="1854">
                  <c:v>13.118758239999998</c:v>
                </c:pt>
                <c:pt idx="1855">
                  <c:v>14.553146110000124</c:v>
                </c:pt>
                <c:pt idx="1856">
                  <c:v>14.806107570000076</c:v>
                </c:pt>
                <c:pt idx="1857">
                  <c:v>14.985685900000076</c:v>
                </c:pt>
                <c:pt idx="1858">
                  <c:v>15.136168059999999</c:v>
                </c:pt>
                <c:pt idx="1859">
                  <c:v>15.271547270000006</c:v>
                </c:pt>
                <c:pt idx="1860">
                  <c:v>15.396989770000006</c:v>
                </c:pt>
                <c:pt idx="1861">
                  <c:v>13.590545480000001</c:v>
                </c:pt>
                <c:pt idx="1862">
                  <c:v>12.228032260000001</c:v>
                </c:pt>
                <c:pt idx="1863">
                  <c:v>12.04211407</c:v>
                </c:pt>
                <c:pt idx="1864">
                  <c:v>11.946438930000006</c:v>
                </c:pt>
                <c:pt idx="1865">
                  <c:v>11.855133170000126</c:v>
                </c:pt>
                <c:pt idx="1866">
                  <c:v>11.77168775</c:v>
                </c:pt>
                <c:pt idx="1867">
                  <c:v>11.699486180000006</c:v>
                </c:pt>
                <c:pt idx="1868">
                  <c:v>11.636027559999999</c:v>
                </c:pt>
                <c:pt idx="1869">
                  <c:v>11.57571248</c:v>
                </c:pt>
                <c:pt idx="1870">
                  <c:v>11.51698547</c:v>
                </c:pt>
                <c:pt idx="1871">
                  <c:v>11.460866500000026</c:v>
                </c:pt>
                <c:pt idx="1872">
                  <c:v>11.413446000000176</c:v>
                </c:pt>
                <c:pt idx="1873">
                  <c:v>11.364259050000006</c:v>
                </c:pt>
                <c:pt idx="1874">
                  <c:v>11.306843130000004</c:v>
                </c:pt>
                <c:pt idx="1875">
                  <c:v>11.251839510000076</c:v>
                </c:pt>
                <c:pt idx="1876">
                  <c:v>11.218857469999998</c:v>
                </c:pt>
                <c:pt idx="1877">
                  <c:v>11.232833830000002</c:v>
                </c:pt>
                <c:pt idx="1878">
                  <c:v>13.269775099999999</c:v>
                </c:pt>
                <c:pt idx="1879">
                  <c:v>14.717957090000001</c:v>
                </c:pt>
                <c:pt idx="1880">
                  <c:v>14.985139790000026</c:v>
                </c:pt>
                <c:pt idx="1881">
                  <c:v>15.18064906</c:v>
                </c:pt>
                <c:pt idx="1882">
                  <c:v>15.34100887</c:v>
                </c:pt>
                <c:pt idx="1883">
                  <c:v>15.479419330000335</c:v>
                </c:pt>
                <c:pt idx="1884">
                  <c:v>15.609132560000004</c:v>
                </c:pt>
                <c:pt idx="1885">
                  <c:v>13.815412600000124</c:v>
                </c:pt>
                <c:pt idx="1886">
                  <c:v>12.454419430000026</c:v>
                </c:pt>
                <c:pt idx="1887">
                  <c:v>12.26356968</c:v>
                </c:pt>
                <c:pt idx="1888">
                  <c:v>12.1691004</c:v>
                </c:pt>
                <c:pt idx="1889">
                  <c:v>12.091899420000001</c:v>
                </c:pt>
                <c:pt idx="1890">
                  <c:v>12.02365739</c:v>
                </c:pt>
                <c:pt idx="1891">
                  <c:v>11.958186640000006</c:v>
                </c:pt>
                <c:pt idx="1892">
                  <c:v>11.900833740000001</c:v>
                </c:pt>
                <c:pt idx="1893">
                  <c:v>11.84642395</c:v>
                </c:pt>
                <c:pt idx="1894">
                  <c:v>11.793977059999998</c:v>
                </c:pt>
                <c:pt idx="1895">
                  <c:v>11.746422479999998</c:v>
                </c:pt>
                <c:pt idx="1896">
                  <c:v>11.707877929999999</c:v>
                </c:pt>
                <c:pt idx="1897">
                  <c:v>11.663626910000024</c:v>
                </c:pt>
                <c:pt idx="1898">
                  <c:v>11.617255459999999</c:v>
                </c:pt>
                <c:pt idx="1899">
                  <c:v>11.56942896</c:v>
                </c:pt>
                <c:pt idx="1900">
                  <c:v>11.53323977</c:v>
                </c:pt>
                <c:pt idx="1901">
                  <c:v>11.52466211</c:v>
                </c:pt>
                <c:pt idx="1902">
                  <c:v>13.54517521</c:v>
                </c:pt>
                <c:pt idx="1903">
                  <c:v>14.964496270000431</c:v>
                </c:pt>
                <c:pt idx="1904">
                  <c:v>15.209270119999999</c:v>
                </c:pt>
                <c:pt idx="1905">
                  <c:v>15.382539290000521</c:v>
                </c:pt>
                <c:pt idx="1906">
                  <c:v>15.52768476</c:v>
                </c:pt>
                <c:pt idx="1907">
                  <c:v>15.659916270000076</c:v>
                </c:pt>
                <c:pt idx="1908">
                  <c:v>15.78310265</c:v>
                </c:pt>
                <c:pt idx="1909">
                  <c:v>13.99129091</c:v>
                </c:pt>
                <c:pt idx="1910">
                  <c:v>12.6225688</c:v>
                </c:pt>
                <c:pt idx="1911">
                  <c:v>12.423626670000004</c:v>
                </c:pt>
                <c:pt idx="1912">
                  <c:v>12.327486240000338</c:v>
                </c:pt>
                <c:pt idx="1913">
                  <c:v>12.245834540000002</c:v>
                </c:pt>
                <c:pt idx="1914">
                  <c:v>12.175785660000004</c:v>
                </c:pt>
                <c:pt idx="1915">
                  <c:v>12.111431769999999</c:v>
                </c:pt>
                <c:pt idx="1916">
                  <c:v>12.050137270000176</c:v>
                </c:pt>
                <c:pt idx="1917">
                  <c:v>11.995006670000176</c:v>
                </c:pt>
                <c:pt idx="1918">
                  <c:v>11.943339140000001</c:v>
                </c:pt>
                <c:pt idx="1919">
                  <c:v>11.88383849</c:v>
                </c:pt>
                <c:pt idx="1920">
                  <c:v>11.825034090000353</c:v>
                </c:pt>
                <c:pt idx="1921">
                  <c:v>11.771165689999998</c:v>
                </c:pt>
                <c:pt idx="1922">
                  <c:v>11.717970819999998</c:v>
                </c:pt>
                <c:pt idx="1923">
                  <c:v>11.668625419999998</c:v>
                </c:pt>
                <c:pt idx="1924">
                  <c:v>11.631046779999998</c:v>
                </c:pt>
                <c:pt idx="1925">
                  <c:v>11.60376252</c:v>
                </c:pt>
                <c:pt idx="1926">
                  <c:v>13.60262065</c:v>
                </c:pt>
                <c:pt idx="1927">
                  <c:v>15.00576863</c:v>
                </c:pt>
                <c:pt idx="1928">
                  <c:v>15.238410999999999</c:v>
                </c:pt>
                <c:pt idx="1929">
                  <c:v>15.392507930000342</c:v>
                </c:pt>
                <c:pt idx="1930">
                  <c:v>15.518257709999999</c:v>
                </c:pt>
                <c:pt idx="1931">
                  <c:v>15.62586731</c:v>
                </c:pt>
                <c:pt idx="1932">
                  <c:v>15.723627739999998</c:v>
                </c:pt>
                <c:pt idx="1933">
                  <c:v>13.902696370000378</c:v>
                </c:pt>
                <c:pt idx="1934">
                  <c:v>12.5272595</c:v>
                </c:pt>
                <c:pt idx="1935">
                  <c:v>12.332622910000024</c:v>
                </c:pt>
                <c:pt idx="1936">
                  <c:v>12.22879921</c:v>
                </c:pt>
                <c:pt idx="1937">
                  <c:v>12.14205037</c:v>
                </c:pt>
                <c:pt idx="1938">
                  <c:v>12.06442068</c:v>
                </c:pt>
                <c:pt idx="1939">
                  <c:v>11.9943858</c:v>
                </c:pt>
                <c:pt idx="1940">
                  <c:v>11.9314564</c:v>
                </c:pt>
                <c:pt idx="1941">
                  <c:v>11.867760180000001</c:v>
                </c:pt>
                <c:pt idx="1942">
                  <c:v>11.803260940000001</c:v>
                </c:pt>
                <c:pt idx="1943">
                  <c:v>11.742293159999999</c:v>
                </c:pt>
                <c:pt idx="1944">
                  <c:v>11.681842230000004</c:v>
                </c:pt>
                <c:pt idx="1945">
                  <c:v>11.62587735</c:v>
                </c:pt>
                <c:pt idx="1946">
                  <c:v>11.58059164</c:v>
                </c:pt>
                <c:pt idx="1947">
                  <c:v>11.538234750000001</c:v>
                </c:pt>
                <c:pt idx="1948">
                  <c:v>11.503146640000002</c:v>
                </c:pt>
                <c:pt idx="1949">
                  <c:v>11.476133430000004</c:v>
                </c:pt>
                <c:pt idx="1950">
                  <c:v>13.465229730000004</c:v>
                </c:pt>
                <c:pt idx="1951">
                  <c:v>14.863513070000026</c:v>
                </c:pt>
                <c:pt idx="1952">
                  <c:v>15.100115469999999</c:v>
                </c:pt>
                <c:pt idx="1953">
                  <c:v>15.264565459999998</c:v>
                </c:pt>
                <c:pt idx="1954">
                  <c:v>15.39925345</c:v>
                </c:pt>
                <c:pt idx="1955">
                  <c:v>15.51185321</c:v>
                </c:pt>
                <c:pt idx="1956">
                  <c:v>15.616110389999999</c:v>
                </c:pt>
                <c:pt idx="1957">
                  <c:v>13.79854969</c:v>
                </c:pt>
                <c:pt idx="1958">
                  <c:v>12.434743179999998</c:v>
                </c:pt>
                <c:pt idx="1959">
                  <c:v>12.237968389999679</c:v>
                </c:pt>
                <c:pt idx="1960">
                  <c:v>12.129542270000076</c:v>
                </c:pt>
                <c:pt idx="1961">
                  <c:v>12.03028729</c:v>
                </c:pt>
                <c:pt idx="1962">
                  <c:v>11.935122890000002</c:v>
                </c:pt>
                <c:pt idx="1963">
                  <c:v>11.851263530000002</c:v>
                </c:pt>
                <c:pt idx="1964">
                  <c:v>11.774979500000001</c:v>
                </c:pt>
                <c:pt idx="1965">
                  <c:v>11.698408939999998</c:v>
                </c:pt>
                <c:pt idx="1966">
                  <c:v>11.622055400000001</c:v>
                </c:pt>
                <c:pt idx="1967">
                  <c:v>11.551215679999999</c:v>
                </c:pt>
                <c:pt idx="1968">
                  <c:v>11.485473350000024</c:v>
                </c:pt>
                <c:pt idx="1969">
                  <c:v>11.424197880000001</c:v>
                </c:pt>
                <c:pt idx="1970">
                  <c:v>11.364754580000024</c:v>
                </c:pt>
                <c:pt idx="1971">
                  <c:v>11.303557710000026</c:v>
                </c:pt>
                <c:pt idx="1972">
                  <c:v>11.259454790000024</c:v>
                </c:pt>
                <c:pt idx="1973">
                  <c:v>11.244193569999998</c:v>
                </c:pt>
                <c:pt idx="1974">
                  <c:v>13.24763181</c:v>
                </c:pt>
                <c:pt idx="1975">
                  <c:v>14.668178230000001</c:v>
                </c:pt>
                <c:pt idx="1976">
                  <c:v>14.921358709999998</c:v>
                </c:pt>
                <c:pt idx="1977">
                  <c:v>15.10256504</c:v>
                </c:pt>
                <c:pt idx="1978">
                  <c:v>15.256178259999999</c:v>
                </c:pt>
                <c:pt idx="1979">
                  <c:v>15.385408780000002</c:v>
                </c:pt>
                <c:pt idx="1980">
                  <c:v>15.50325795</c:v>
                </c:pt>
                <c:pt idx="1981">
                  <c:v>13.696561820000001</c:v>
                </c:pt>
                <c:pt idx="1982">
                  <c:v>12.335010210000076</c:v>
                </c:pt>
                <c:pt idx="1983">
                  <c:v>12.140165619999999</c:v>
                </c:pt>
                <c:pt idx="1984">
                  <c:v>12.032403950000004</c:v>
                </c:pt>
                <c:pt idx="1985">
                  <c:v>11.943075639999998</c:v>
                </c:pt>
                <c:pt idx="1986">
                  <c:v>11.860663690000004</c:v>
                </c:pt>
                <c:pt idx="1987">
                  <c:v>11.785569850000076</c:v>
                </c:pt>
                <c:pt idx="1988">
                  <c:v>11.715146560000004</c:v>
                </c:pt>
                <c:pt idx="1989">
                  <c:v>11.64521656</c:v>
                </c:pt>
                <c:pt idx="1990">
                  <c:v>11.578000900000001</c:v>
                </c:pt>
                <c:pt idx="1991">
                  <c:v>11.508454180000001</c:v>
                </c:pt>
                <c:pt idx="1992">
                  <c:v>11.437782250000026</c:v>
                </c:pt>
                <c:pt idx="1993">
                  <c:v>11.368540550000176</c:v>
                </c:pt>
                <c:pt idx="1994">
                  <c:v>11.314706310000076</c:v>
                </c:pt>
                <c:pt idx="1995">
                  <c:v>11.260607630000004</c:v>
                </c:pt>
                <c:pt idx="1996">
                  <c:v>11.223146910000002</c:v>
                </c:pt>
                <c:pt idx="1997">
                  <c:v>11.217851799999998</c:v>
                </c:pt>
                <c:pt idx="1998">
                  <c:v>13.231151819999999</c:v>
                </c:pt>
                <c:pt idx="1999">
                  <c:v>14.666485440000002</c:v>
                </c:pt>
                <c:pt idx="2000">
                  <c:v>14.93592707</c:v>
                </c:pt>
                <c:pt idx="2001">
                  <c:v>15.135772100000001</c:v>
                </c:pt>
                <c:pt idx="2002">
                  <c:v>15.30231798</c:v>
                </c:pt>
                <c:pt idx="2003">
                  <c:v>15.436772469999999</c:v>
                </c:pt>
                <c:pt idx="2004">
                  <c:v>15.560073689999999</c:v>
                </c:pt>
                <c:pt idx="2005">
                  <c:v>13.76054598</c:v>
                </c:pt>
                <c:pt idx="2006">
                  <c:v>12.39844834</c:v>
                </c:pt>
                <c:pt idx="2007">
                  <c:v>12.206848799999999</c:v>
                </c:pt>
                <c:pt idx="2008">
                  <c:v>12.103336290000026</c:v>
                </c:pt>
                <c:pt idx="2009">
                  <c:v>12.006639390000124</c:v>
                </c:pt>
                <c:pt idx="2010">
                  <c:v>11.915537780000006</c:v>
                </c:pt>
                <c:pt idx="2011">
                  <c:v>11.834816480000001</c:v>
                </c:pt>
                <c:pt idx="2012">
                  <c:v>11.76392205</c:v>
                </c:pt>
                <c:pt idx="2013">
                  <c:v>11.694628499999999</c:v>
                </c:pt>
                <c:pt idx="2014">
                  <c:v>11.634673589999998</c:v>
                </c:pt>
                <c:pt idx="2015">
                  <c:v>11.58075466</c:v>
                </c:pt>
                <c:pt idx="2016">
                  <c:v>11.531271849999998</c:v>
                </c:pt>
                <c:pt idx="2017">
                  <c:v>11.486809360000002</c:v>
                </c:pt>
                <c:pt idx="2018">
                  <c:v>11.444261589999998</c:v>
                </c:pt>
                <c:pt idx="2019">
                  <c:v>11.400828719999998</c:v>
                </c:pt>
                <c:pt idx="2020">
                  <c:v>11.366581340000026</c:v>
                </c:pt>
                <c:pt idx="2021">
                  <c:v>11.355934260000435</c:v>
                </c:pt>
                <c:pt idx="2022">
                  <c:v>13.375226170000024</c:v>
                </c:pt>
                <c:pt idx="2023">
                  <c:v>14.790158030000001</c:v>
                </c:pt>
                <c:pt idx="2024">
                  <c:v>15.041078689999948</c:v>
                </c:pt>
                <c:pt idx="2025">
                  <c:v>15.220050069999999</c:v>
                </c:pt>
                <c:pt idx="2026">
                  <c:v>15.3728417</c:v>
                </c:pt>
                <c:pt idx="2027">
                  <c:v>15.509082520000026</c:v>
                </c:pt>
                <c:pt idx="2028">
                  <c:v>15.637541560000001</c:v>
                </c:pt>
                <c:pt idx="2029">
                  <c:v>13.839722630000002</c:v>
                </c:pt>
                <c:pt idx="2030">
                  <c:v>12.478125820000001</c:v>
                </c:pt>
                <c:pt idx="2031">
                  <c:v>12.282104740000001</c:v>
                </c:pt>
                <c:pt idx="2032">
                  <c:v>12.179780880000004</c:v>
                </c:pt>
                <c:pt idx="2033">
                  <c:v>12.094395619999998</c:v>
                </c:pt>
                <c:pt idx="2034">
                  <c:v>12.014350489999998</c:v>
                </c:pt>
                <c:pt idx="2035">
                  <c:v>11.943347940000001</c:v>
                </c:pt>
                <c:pt idx="2036">
                  <c:v>11.883842920000006</c:v>
                </c:pt>
                <c:pt idx="2037">
                  <c:v>11.826032140000002</c:v>
                </c:pt>
                <c:pt idx="2038">
                  <c:v>11.769533050000026</c:v>
                </c:pt>
                <c:pt idx="2039">
                  <c:v>11.70614217</c:v>
                </c:pt>
                <c:pt idx="2040">
                  <c:v>11.647792560000001</c:v>
                </c:pt>
                <c:pt idx="2041">
                  <c:v>11.590580730000006</c:v>
                </c:pt>
                <c:pt idx="2042">
                  <c:v>11.545427350000002</c:v>
                </c:pt>
                <c:pt idx="2043">
                  <c:v>11.50007091</c:v>
                </c:pt>
                <c:pt idx="2044">
                  <c:v>11.46511108</c:v>
                </c:pt>
                <c:pt idx="2045">
                  <c:v>11.456683050000176</c:v>
                </c:pt>
                <c:pt idx="2046">
                  <c:v>13.474606380000004</c:v>
                </c:pt>
                <c:pt idx="2047">
                  <c:v>14.893548510000176</c:v>
                </c:pt>
                <c:pt idx="2048">
                  <c:v>15.147788630000001</c:v>
                </c:pt>
                <c:pt idx="2049">
                  <c:v>15.332080850000176</c:v>
                </c:pt>
                <c:pt idx="2050">
                  <c:v>15.48511066</c:v>
                </c:pt>
                <c:pt idx="2051">
                  <c:v>15.61960852</c:v>
                </c:pt>
                <c:pt idx="2052">
                  <c:v>15.746404720000001</c:v>
                </c:pt>
                <c:pt idx="2053">
                  <c:v>13.95622704</c:v>
                </c:pt>
                <c:pt idx="2054">
                  <c:v>12.592326180000001</c:v>
                </c:pt>
                <c:pt idx="2055">
                  <c:v>12.389947870000126</c:v>
                </c:pt>
                <c:pt idx="2056">
                  <c:v>12.282258139999998</c:v>
                </c:pt>
                <c:pt idx="2057">
                  <c:v>12.19660972</c:v>
                </c:pt>
                <c:pt idx="2058">
                  <c:v>12.117626779999998</c:v>
                </c:pt>
                <c:pt idx="2059">
                  <c:v>12.040869159999998</c:v>
                </c:pt>
                <c:pt idx="2060">
                  <c:v>11.96863888</c:v>
                </c:pt>
                <c:pt idx="2061">
                  <c:v>11.900308150000001</c:v>
                </c:pt>
                <c:pt idx="2062">
                  <c:v>11.835920460000001</c:v>
                </c:pt>
                <c:pt idx="2063">
                  <c:v>11.78048046</c:v>
                </c:pt>
                <c:pt idx="2064">
                  <c:v>11.724980449999999</c:v>
                </c:pt>
                <c:pt idx="2065">
                  <c:v>11.66880671</c:v>
                </c:pt>
                <c:pt idx="2066">
                  <c:v>11.609800100000001</c:v>
                </c:pt>
                <c:pt idx="2067">
                  <c:v>11.547341099999999</c:v>
                </c:pt>
                <c:pt idx="2068">
                  <c:v>11.5103898</c:v>
                </c:pt>
                <c:pt idx="2069">
                  <c:v>11.510128919999998</c:v>
                </c:pt>
                <c:pt idx="2070">
                  <c:v>13.538851799999998</c:v>
                </c:pt>
                <c:pt idx="2071">
                  <c:v>14.967472730000004</c:v>
                </c:pt>
                <c:pt idx="2072">
                  <c:v>15.212509220000006</c:v>
                </c:pt>
                <c:pt idx="2073">
                  <c:v>15.382667840000074</c:v>
                </c:pt>
                <c:pt idx="2074">
                  <c:v>15.530251759999999</c:v>
                </c:pt>
                <c:pt idx="2075">
                  <c:v>15.659820180000001</c:v>
                </c:pt>
                <c:pt idx="2076">
                  <c:v>15.780087740000001</c:v>
                </c:pt>
                <c:pt idx="2077">
                  <c:v>13.98871754</c:v>
                </c:pt>
                <c:pt idx="2078">
                  <c:v>12.626132160000001</c:v>
                </c:pt>
                <c:pt idx="2079">
                  <c:v>12.421940920000001</c:v>
                </c:pt>
                <c:pt idx="2080">
                  <c:v>12.31061556</c:v>
                </c:pt>
                <c:pt idx="2081">
                  <c:v>12.210315339999999</c:v>
                </c:pt>
                <c:pt idx="2082">
                  <c:v>12.115304570000006</c:v>
                </c:pt>
                <c:pt idx="2083">
                  <c:v>12.02802657</c:v>
                </c:pt>
                <c:pt idx="2084">
                  <c:v>11.9508136</c:v>
                </c:pt>
                <c:pt idx="2085">
                  <c:v>11.87421026</c:v>
                </c:pt>
                <c:pt idx="2086">
                  <c:v>11.800106040000006</c:v>
                </c:pt>
                <c:pt idx="2087">
                  <c:v>11.723283419999998</c:v>
                </c:pt>
                <c:pt idx="2088">
                  <c:v>11.650834670000076</c:v>
                </c:pt>
                <c:pt idx="2089">
                  <c:v>11.579764580000004</c:v>
                </c:pt>
                <c:pt idx="2090">
                  <c:v>11.517215279999999</c:v>
                </c:pt>
                <c:pt idx="2091">
                  <c:v>11.454592550000374</c:v>
                </c:pt>
                <c:pt idx="2092">
                  <c:v>11.416885280000002</c:v>
                </c:pt>
                <c:pt idx="2093">
                  <c:v>11.417862940000001</c:v>
                </c:pt>
                <c:pt idx="2094">
                  <c:v>13.448612300000001</c:v>
                </c:pt>
                <c:pt idx="2095">
                  <c:v>14.881405880000004</c:v>
                </c:pt>
                <c:pt idx="2096">
                  <c:v>15.130331549999999</c:v>
                </c:pt>
                <c:pt idx="2097">
                  <c:v>15.305073270000022</c:v>
                </c:pt>
                <c:pt idx="2098">
                  <c:v>15.449830520000004</c:v>
                </c:pt>
                <c:pt idx="2099">
                  <c:v>15.574061220000001</c:v>
                </c:pt>
                <c:pt idx="2100">
                  <c:v>15.68987667</c:v>
                </c:pt>
                <c:pt idx="2101">
                  <c:v>13.883902130000006</c:v>
                </c:pt>
                <c:pt idx="2102">
                  <c:v>12.51479524</c:v>
                </c:pt>
                <c:pt idx="2103">
                  <c:v>12.310407910000126</c:v>
                </c:pt>
                <c:pt idx="2104">
                  <c:v>12.193972840000001</c:v>
                </c:pt>
                <c:pt idx="2105">
                  <c:v>12.097003409999999</c:v>
                </c:pt>
                <c:pt idx="2106">
                  <c:v>12.006732370000076</c:v>
                </c:pt>
                <c:pt idx="2107">
                  <c:v>11.920838230000006</c:v>
                </c:pt>
                <c:pt idx="2108">
                  <c:v>11.83902582</c:v>
                </c:pt>
                <c:pt idx="2109">
                  <c:v>11.759640320000004</c:v>
                </c:pt>
                <c:pt idx="2110">
                  <c:v>11.68379335</c:v>
                </c:pt>
                <c:pt idx="2111">
                  <c:v>11.613361250000001</c:v>
                </c:pt>
                <c:pt idx="2112">
                  <c:v>11.547348019999999</c:v>
                </c:pt>
                <c:pt idx="2113">
                  <c:v>11.48189824</c:v>
                </c:pt>
                <c:pt idx="2114">
                  <c:v>11.417931600000001</c:v>
                </c:pt>
                <c:pt idx="2115">
                  <c:v>11.355581000000345</c:v>
                </c:pt>
                <c:pt idx="2116">
                  <c:v>11.314156290000026</c:v>
                </c:pt>
                <c:pt idx="2117">
                  <c:v>11.310582520000176</c:v>
                </c:pt>
                <c:pt idx="2118">
                  <c:v>13.33301775</c:v>
                </c:pt>
                <c:pt idx="2119">
                  <c:v>14.768212350000001</c:v>
                </c:pt>
                <c:pt idx="2120">
                  <c:v>15.02259536</c:v>
                </c:pt>
                <c:pt idx="2121">
                  <c:v>15.20590767</c:v>
                </c:pt>
                <c:pt idx="2122">
                  <c:v>15.353986290000462</c:v>
                </c:pt>
                <c:pt idx="2123">
                  <c:v>15.472085850000362</c:v>
                </c:pt>
                <c:pt idx="2124">
                  <c:v>15.576555340000002</c:v>
                </c:pt>
                <c:pt idx="2125">
                  <c:v>13.76752682</c:v>
                </c:pt>
                <c:pt idx="2126">
                  <c:v>12.403513540000002</c:v>
                </c:pt>
                <c:pt idx="2127">
                  <c:v>12.215232990000002</c:v>
                </c:pt>
                <c:pt idx="2128">
                  <c:v>12.119345320000001</c:v>
                </c:pt>
                <c:pt idx="2129">
                  <c:v>12.029390490000001</c:v>
                </c:pt>
                <c:pt idx="2130">
                  <c:v>11.946120679999998</c:v>
                </c:pt>
                <c:pt idx="2131">
                  <c:v>11.865542810000568</c:v>
                </c:pt>
                <c:pt idx="2132">
                  <c:v>11.782750070000002</c:v>
                </c:pt>
                <c:pt idx="2133">
                  <c:v>11.698931719999999</c:v>
                </c:pt>
                <c:pt idx="2134">
                  <c:v>11.624546630000006</c:v>
                </c:pt>
                <c:pt idx="2135">
                  <c:v>11.556471740000001</c:v>
                </c:pt>
                <c:pt idx="2136">
                  <c:v>11.490544440000004</c:v>
                </c:pt>
                <c:pt idx="2137">
                  <c:v>11.422334910000076</c:v>
                </c:pt>
                <c:pt idx="2138">
                  <c:v>11.353774550000335</c:v>
                </c:pt>
                <c:pt idx="2139">
                  <c:v>11.282369179999998</c:v>
                </c:pt>
                <c:pt idx="2140">
                  <c:v>11.241499840000001</c:v>
                </c:pt>
                <c:pt idx="2141">
                  <c:v>11.245908839999998</c:v>
                </c:pt>
                <c:pt idx="2142">
                  <c:v>11.378227040000001</c:v>
                </c:pt>
                <c:pt idx="2143">
                  <c:v>11.442674550000024</c:v>
                </c:pt>
                <c:pt idx="2144">
                  <c:v>11.467464940000006</c:v>
                </c:pt>
                <c:pt idx="2145">
                  <c:v>11.49151863</c:v>
                </c:pt>
                <c:pt idx="2146">
                  <c:v>11.51494503</c:v>
                </c:pt>
                <c:pt idx="2147">
                  <c:v>11.531950159999999</c:v>
                </c:pt>
                <c:pt idx="2148">
                  <c:v>11.55386811</c:v>
                </c:pt>
                <c:pt idx="2149">
                  <c:v>11.446190769999999</c:v>
                </c:pt>
                <c:pt idx="2150">
                  <c:v>11.383801720000001</c:v>
                </c:pt>
                <c:pt idx="2151">
                  <c:v>11.357465900000006</c:v>
                </c:pt>
                <c:pt idx="2152">
                  <c:v>11.33070496</c:v>
                </c:pt>
                <c:pt idx="2153">
                  <c:v>11.29843267</c:v>
                </c:pt>
                <c:pt idx="2154">
                  <c:v>11.25967762</c:v>
                </c:pt>
                <c:pt idx="2155">
                  <c:v>11.224170219999998</c:v>
                </c:pt>
                <c:pt idx="2156">
                  <c:v>11.192490090000026</c:v>
                </c:pt>
                <c:pt idx="2157">
                  <c:v>11.160242070000002</c:v>
                </c:pt>
                <c:pt idx="2158">
                  <c:v>11.129538520000002</c:v>
                </c:pt>
                <c:pt idx="2159">
                  <c:v>11.0992815</c:v>
                </c:pt>
                <c:pt idx="2160">
                  <c:v>11.072349050000026</c:v>
                </c:pt>
                <c:pt idx="2161">
                  <c:v>11.044640779999998</c:v>
                </c:pt>
                <c:pt idx="2162">
                  <c:v>11.01984796</c:v>
                </c:pt>
                <c:pt idx="2163">
                  <c:v>10.997041490000001</c:v>
                </c:pt>
                <c:pt idx="2164">
                  <c:v>10.983850050000004</c:v>
                </c:pt>
                <c:pt idx="2165">
                  <c:v>10.995832640000026</c:v>
                </c:pt>
                <c:pt idx="2166">
                  <c:v>11.132131830000002</c:v>
                </c:pt>
                <c:pt idx="2167">
                  <c:v>11.205863260000001</c:v>
                </c:pt>
                <c:pt idx="2168">
                  <c:v>11.247256169999998</c:v>
                </c:pt>
                <c:pt idx="2169">
                  <c:v>11.288857919999998</c:v>
                </c:pt>
                <c:pt idx="2170">
                  <c:v>11.326166890000026</c:v>
                </c:pt>
                <c:pt idx="2171">
                  <c:v>11.353579410000076</c:v>
                </c:pt>
                <c:pt idx="2172">
                  <c:v>11.381772140000001</c:v>
                </c:pt>
                <c:pt idx="2173">
                  <c:v>11.27880409</c:v>
                </c:pt>
                <c:pt idx="2174">
                  <c:v>11.22620203</c:v>
                </c:pt>
                <c:pt idx="2175">
                  <c:v>11.215341860000001</c:v>
                </c:pt>
                <c:pt idx="2176">
                  <c:v>11.204176039999998</c:v>
                </c:pt>
                <c:pt idx="2177">
                  <c:v>11.185342910000006</c:v>
                </c:pt>
                <c:pt idx="2178">
                  <c:v>11.158233170000001</c:v>
                </c:pt>
                <c:pt idx="2179">
                  <c:v>11.131327949999998</c:v>
                </c:pt>
                <c:pt idx="2180">
                  <c:v>11.100465290000002</c:v>
                </c:pt>
                <c:pt idx="2181">
                  <c:v>11.06280396</c:v>
                </c:pt>
                <c:pt idx="2182">
                  <c:v>11.025442030000335</c:v>
                </c:pt>
                <c:pt idx="2183">
                  <c:v>10.992299280000006</c:v>
                </c:pt>
                <c:pt idx="2184">
                  <c:v>10.96383544</c:v>
                </c:pt>
                <c:pt idx="2185">
                  <c:v>10.93721457</c:v>
                </c:pt>
                <c:pt idx="2186">
                  <c:v>10.910277860000001</c:v>
                </c:pt>
                <c:pt idx="2187">
                  <c:v>10.882617190000024</c:v>
                </c:pt>
                <c:pt idx="2188">
                  <c:v>10.877040510000176</c:v>
                </c:pt>
                <c:pt idx="2189">
                  <c:v>10.908073509999999</c:v>
                </c:pt>
                <c:pt idx="2190">
                  <c:v>11.0638044</c:v>
                </c:pt>
                <c:pt idx="2191">
                  <c:v>11.150878159999998</c:v>
                </c:pt>
                <c:pt idx="2192">
                  <c:v>11.19666458</c:v>
                </c:pt>
                <c:pt idx="2193">
                  <c:v>11.244058839999999</c:v>
                </c:pt>
                <c:pt idx="2194">
                  <c:v>11.283355579999998</c:v>
                </c:pt>
                <c:pt idx="2195">
                  <c:v>11.320953459999998</c:v>
                </c:pt>
                <c:pt idx="2196">
                  <c:v>11.365902150000124</c:v>
                </c:pt>
                <c:pt idx="2197">
                  <c:v>11.273345779999998</c:v>
                </c:pt>
                <c:pt idx="2198">
                  <c:v>11.224144860000001</c:v>
                </c:pt>
                <c:pt idx="2199">
                  <c:v>11.211621210000001</c:v>
                </c:pt>
                <c:pt idx="2200">
                  <c:v>11.193300769999999</c:v>
                </c:pt>
                <c:pt idx="2201">
                  <c:v>11.168605210000004</c:v>
                </c:pt>
                <c:pt idx="2202">
                  <c:v>11.141354639999999</c:v>
                </c:pt>
                <c:pt idx="2203">
                  <c:v>11.10484928</c:v>
                </c:pt>
                <c:pt idx="2204">
                  <c:v>11.06701913</c:v>
                </c:pt>
                <c:pt idx="2205">
                  <c:v>11.031674540000001</c:v>
                </c:pt>
                <c:pt idx="2206">
                  <c:v>10.99772639</c:v>
                </c:pt>
                <c:pt idx="2207">
                  <c:v>10.96418152</c:v>
                </c:pt>
                <c:pt idx="2208">
                  <c:v>10.93158244</c:v>
                </c:pt>
                <c:pt idx="2209">
                  <c:v>10.904045960000001</c:v>
                </c:pt>
                <c:pt idx="2210">
                  <c:v>10.87815309</c:v>
                </c:pt>
                <c:pt idx="2211">
                  <c:v>10.850496380000365</c:v>
                </c:pt>
                <c:pt idx="2212">
                  <c:v>10.843590990000004</c:v>
                </c:pt>
                <c:pt idx="2213">
                  <c:v>10.86779198</c:v>
                </c:pt>
                <c:pt idx="2214">
                  <c:v>11.018546210000126</c:v>
                </c:pt>
                <c:pt idx="2215">
                  <c:v>11.10092289</c:v>
                </c:pt>
                <c:pt idx="2216">
                  <c:v>11.1426385</c:v>
                </c:pt>
                <c:pt idx="2217">
                  <c:v>11.187391649999999</c:v>
                </c:pt>
                <c:pt idx="2218">
                  <c:v>11.230468079999998</c:v>
                </c:pt>
                <c:pt idx="2219">
                  <c:v>11.261145139999998</c:v>
                </c:pt>
                <c:pt idx="2220">
                  <c:v>11.291665999999999</c:v>
                </c:pt>
                <c:pt idx="2221">
                  <c:v>11.187324540000001</c:v>
                </c:pt>
                <c:pt idx="2222">
                  <c:v>11.14069419</c:v>
                </c:pt>
                <c:pt idx="2223">
                  <c:v>11.12947993</c:v>
                </c:pt>
                <c:pt idx="2224">
                  <c:v>11.112790160000001</c:v>
                </c:pt>
                <c:pt idx="2225">
                  <c:v>11.074730350000006</c:v>
                </c:pt>
                <c:pt idx="2226">
                  <c:v>11.02960446</c:v>
                </c:pt>
                <c:pt idx="2227">
                  <c:v>10.985272420000001</c:v>
                </c:pt>
                <c:pt idx="2228">
                  <c:v>10.949018169999999</c:v>
                </c:pt>
                <c:pt idx="2229">
                  <c:v>10.915759470000006</c:v>
                </c:pt>
                <c:pt idx="2230">
                  <c:v>10.883587570000419</c:v>
                </c:pt>
                <c:pt idx="2231">
                  <c:v>10.847788749999999</c:v>
                </c:pt>
                <c:pt idx="2232">
                  <c:v>10.816527830000076</c:v>
                </c:pt>
                <c:pt idx="2233">
                  <c:v>10.781306470000001</c:v>
                </c:pt>
                <c:pt idx="2234">
                  <c:v>10.748856949999999</c:v>
                </c:pt>
                <c:pt idx="2235">
                  <c:v>10.717016300000001</c:v>
                </c:pt>
                <c:pt idx="2236">
                  <c:v>10.706092440000001</c:v>
                </c:pt>
                <c:pt idx="2237">
                  <c:v>10.736189400000001</c:v>
                </c:pt>
                <c:pt idx="2238">
                  <c:v>10.895780740000006</c:v>
                </c:pt>
                <c:pt idx="2239">
                  <c:v>10.987981600000001</c:v>
                </c:pt>
                <c:pt idx="2240">
                  <c:v>11.03336481</c:v>
                </c:pt>
                <c:pt idx="2241">
                  <c:v>11.07419767</c:v>
                </c:pt>
                <c:pt idx="2242">
                  <c:v>11.117435330000006</c:v>
                </c:pt>
                <c:pt idx="2243">
                  <c:v>11.158110159999998</c:v>
                </c:pt>
                <c:pt idx="2244">
                  <c:v>11.198334109999999</c:v>
                </c:pt>
                <c:pt idx="2245">
                  <c:v>11.103619420000001</c:v>
                </c:pt>
                <c:pt idx="2246">
                  <c:v>11.057736100000024</c:v>
                </c:pt>
                <c:pt idx="2247">
                  <c:v>11.047068230000001</c:v>
                </c:pt>
                <c:pt idx="2248">
                  <c:v>11.031877339999999</c:v>
                </c:pt>
                <c:pt idx="2249">
                  <c:v>11.008811159999997</c:v>
                </c:pt>
                <c:pt idx="2250">
                  <c:v>10.97996946</c:v>
                </c:pt>
                <c:pt idx="2251">
                  <c:v>10.948243870000001</c:v>
                </c:pt>
                <c:pt idx="2252">
                  <c:v>10.914348789999998</c:v>
                </c:pt>
                <c:pt idx="2253">
                  <c:v>10.882889390000345</c:v>
                </c:pt>
                <c:pt idx="2254">
                  <c:v>10.850510120000004</c:v>
                </c:pt>
                <c:pt idx="2255">
                  <c:v>10.819445640000026</c:v>
                </c:pt>
                <c:pt idx="2256">
                  <c:v>10.792208959999998</c:v>
                </c:pt>
                <c:pt idx="2257">
                  <c:v>10.75907432</c:v>
                </c:pt>
                <c:pt idx="2258">
                  <c:v>10.726353939999999</c:v>
                </c:pt>
                <c:pt idx="2259">
                  <c:v>10.69318165</c:v>
                </c:pt>
                <c:pt idx="2260">
                  <c:v>10.680208579999999</c:v>
                </c:pt>
                <c:pt idx="2261">
                  <c:v>10.711357409999998</c:v>
                </c:pt>
                <c:pt idx="2262">
                  <c:v>10.87179306</c:v>
                </c:pt>
                <c:pt idx="2263">
                  <c:v>10.965342590000176</c:v>
                </c:pt>
                <c:pt idx="2264">
                  <c:v>11.01629891</c:v>
                </c:pt>
                <c:pt idx="2265">
                  <c:v>11.067740730000002</c:v>
                </c:pt>
                <c:pt idx="2266">
                  <c:v>11.117213619999999</c:v>
                </c:pt>
                <c:pt idx="2267">
                  <c:v>11.15660012</c:v>
                </c:pt>
                <c:pt idx="2268">
                  <c:v>11.196702910000004</c:v>
                </c:pt>
                <c:pt idx="2269">
                  <c:v>11.10618206</c:v>
                </c:pt>
                <c:pt idx="2270">
                  <c:v>11.06530888</c:v>
                </c:pt>
                <c:pt idx="2271">
                  <c:v>11.058251390000001</c:v>
                </c:pt>
                <c:pt idx="2272">
                  <c:v>11.044093469999998</c:v>
                </c:pt>
                <c:pt idx="2273">
                  <c:v>11.017621339999998</c:v>
                </c:pt>
                <c:pt idx="2274">
                  <c:v>10.977536000000176</c:v>
                </c:pt>
                <c:pt idx="2275">
                  <c:v>10.93379648</c:v>
                </c:pt>
                <c:pt idx="2276">
                  <c:v>10.901299479999999</c:v>
                </c:pt>
                <c:pt idx="2277">
                  <c:v>10.865194360000126</c:v>
                </c:pt>
                <c:pt idx="2278">
                  <c:v>10.82807481</c:v>
                </c:pt>
                <c:pt idx="2279">
                  <c:v>10.79695997</c:v>
                </c:pt>
                <c:pt idx="2280">
                  <c:v>10.768180149999999</c:v>
                </c:pt>
                <c:pt idx="2281">
                  <c:v>10.740586210000076</c:v>
                </c:pt>
                <c:pt idx="2282">
                  <c:v>10.710951019999998</c:v>
                </c:pt>
                <c:pt idx="2283">
                  <c:v>10.67848768</c:v>
                </c:pt>
                <c:pt idx="2284">
                  <c:v>10.66769217</c:v>
                </c:pt>
                <c:pt idx="2285">
                  <c:v>10.70668442</c:v>
                </c:pt>
                <c:pt idx="2286">
                  <c:v>10.87797917</c:v>
                </c:pt>
                <c:pt idx="2287">
                  <c:v>10.98019159</c:v>
                </c:pt>
                <c:pt idx="2288">
                  <c:v>11.036104440000001</c:v>
                </c:pt>
                <c:pt idx="2289">
                  <c:v>11.104280479999998</c:v>
                </c:pt>
                <c:pt idx="2290">
                  <c:v>11.1705918</c:v>
                </c:pt>
                <c:pt idx="2291">
                  <c:v>11.22413821</c:v>
                </c:pt>
                <c:pt idx="2292">
                  <c:v>11.28055749</c:v>
                </c:pt>
                <c:pt idx="2293">
                  <c:v>11.194199479999998</c:v>
                </c:pt>
                <c:pt idx="2294">
                  <c:v>11.15001592</c:v>
                </c:pt>
                <c:pt idx="2295">
                  <c:v>11.137074950000001</c:v>
                </c:pt>
                <c:pt idx="2296">
                  <c:v>11.12029259</c:v>
                </c:pt>
                <c:pt idx="2297">
                  <c:v>11.092892550000126</c:v>
                </c:pt>
                <c:pt idx="2298">
                  <c:v>11.062252130000006</c:v>
                </c:pt>
                <c:pt idx="2299">
                  <c:v>11.031953809999999</c:v>
                </c:pt>
                <c:pt idx="2300">
                  <c:v>11.009331</c:v>
                </c:pt>
                <c:pt idx="2301">
                  <c:v>10.98843834</c:v>
                </c:pt>
                <c:pt idx="2302">
                  <c:v>10.965266650000126</c:v>
                </c:pt>
                <c:pt idx="2303">
                  <c:v>10.943990779999998</c:v>
                </c:pt>
                <c:pt idx="2304">
                  <c:v>10.924372030000001</c:v>
                </c:pt>
                <c:pt idx="2305">
                  <c:v>10.907371629999998</c:v>
                </c:pt>
                <c:pt idx="2306">
                  <c:v>10.889426630000358</c:v>
                </c:pt>
                <c:pt idx="2307">
                  <c:v>10.870761700000001</c:v>
                </c:pt>
                <c:pt idx="2308">
                  <c:v>10.870477240000024</c:v>
                </c:pt>
                <c:pt idx="2309">
                  <c:v>10.906311130000001</c:v>
                </c:pt>
                <c:pt idx="2310">
                  <c:v>11.070369700000001</c:v>
                </c:pt>
                <c:pt idx="2311">
                  <c:v>11.167969429999999</c:v>
                </c:pt>
                <c:pt idx="2312">
                  <c:v>11.22468385</c:v>
                </c:pt>
                <c:pt idx="2313">
                  <c:v>11.290298639999998</c:v>
                </c:pt>
                <c:pt idx="2314">
                  <c:v>11.352720610000176</c:v>
                </c:pt>
                <c:pt idx="2315">
                  <c:v>11.40377573</c:v>
                </c:pt>
                <c:pt idx="2316">
                  <c:v>11.45099197</c:v>
                </c:pt>
                <c:pt idx="2317">
                  <c:v>11.360603300000006</c:v>
                </c:pt>
                <c:pt idx="2318">
                  <c:v>11.325026080000002</c:v>
                </c:pt>
                <c:pt idx="2319">
                  <c:v>11.32376109</c:v>
                </c:pt>
                <c:pt idx="2320">
                  <c:v>11.319721759999998</c:v>
                </c:pt>
                <c:pt idx="2321">
                  <c:v>11.31167404</c:v>
                </c:pt>
                <c:pt idx="2322">
                  <c:v>11.303086480000006</c:v>
                </c:pt>
                <c:pt idx="2323">
                  <c:v>11.290211659999999</c:v>
                </c:pt>
                <c:pt idx="2324">
                  <c:v>11.266207040000001</c:v>
                </c:pt>
                <c:pt idx="2325">
                  <c:v>11.236905479999999</c:v>
                </c:pt>
                <c:pt idx="2326">
                  <c:v>11.21644397</c:v>
                </c:pt>
                <c:pt idx="2327">
                  <c:v>11.218753099999999</c:v>
                </c:pt>
                <c:pt idx="2328">
                  <c:v>11.226525299999999</c:v>
                </c:pt>
                <c:pt idx="2329">
                  <c:v>11.23662223</c:v>
                </c:pt>
                <c:pt idx="2330">
                  <c:v>11.25435703</c:v>
                </c:pt>
                <c:pt idx="2331">
                  <c:v>11.274429230000004</c:v>
                </c:pt>
                <c:pt idx="2332">
                  <c:v>11.298759879999999</c:v>
                </c:pt>
                <c:pt idx="2333">
                  <c:v>11.323790150000002</c:v>
                </c:pt>
                <c:pt idx="2334">
                  <c:v>11.477845550000024</c:v>
                </c:pt>
                <c:pt idx="2335">
                  <c:v>11.573042690000024</c:v>
                </c:pt>
                <c:pt idx="2336">
                  <c:v>11.629876779999998</c:v>
                </c:pt>
                <c:pt idx="2337">
                  <c:v>11.68708352</c:v>
                </c:pt>
                <c:pt idx="2338">
                  <c:v>11.742321979999993</c:v>
                </c:pt>
                <c:pt idx="2339">
                  <c:v>11.786011350000001</c:v>
                </c:pt>
                <c:pt idx="2340">
                  <c:v>11.831450800000002</c:v>
                </c:pt>
                <c:pt idx="2341">
                  <c:v>11.73373381</c:v>
                </c:pt>
                <c:pt idx="2342">
                  <c:v>11.675323919999999</c:v>
                </c:pt>
                <c:pt idx="2343">
                  <c:v>11.664042870000022</c:v>
                </c:pt>
                <c:pt idx="2344">
                  <c:v>11.655822540000004</c:v>
                </c:pt>
                <c:pt idx="2345">
                  <c:v>11.652986900000124</c:v>
                </c:pt>
                <c:pt idx="2346">
                  <c:v>11.653353159999998</c:v>
                </c:pt>
                <c:pt idx="2347">
                  <c:v>11.649991129999998</c:v>
                </c:pt>
                <c:pt idx="2348">
                  <c:v>11.639495780000001</c:v>
                </c:pt>
                <c:pt idx="2349">
                  <c:v>11.62379552</c:v>
                </c:pt>
                <c:pt idx="2350">
                  <c:v>11.608813279999998</c:v>
                </c:pt>
                <c:pt idx="2351">
                  <c:v>11.603995250000002</c:v>
                </c:pt>
                <c:pt idx="2352">
                  <c:v>11.59860692</c:v>
                </c:pt>
                <c:pt idx="2353">
                  <c:v>11.595235270000074</c:v>
                </c:pt>
                <c:pt idx="2354">
                  <c:v>11.594537730000004</c:v>
                </c:pt>
                <c:pt idx="2355">
                  <c:v>11.59170703</c:v>
                </c:pt>
                <c:pt idx="2356">
                  <c:v>11.602992890000024</c:v>
                </c:pt>
                <c:pt idx="2357">
                  <c:v>11.636732220000004</c:v>
                </c:pt>
                <c:pt idx="2358">
                  <c:v>11.805407360000126</c:v>
                </c:pt>
                <c:pt idx="2359">
                  <c:v>11.900686310000385</c:v>
                </c:pt>
                <c:pt idx="2360">
                  <c:v>11.944385580000001</c:v>
                </c:pt>
                <c:pt idx="2361">
                  <c:v>11.99446545</c:v>
                </c:pt>
                <c:pt idx="2362">
                  <c:v>12.04469127</c:v>
                </c:pt>
                <c:pt idx="2363">
                  <c:v>12.08496353</c:v>
                </c:pt>
                <c:pt idx="2364">
                  <c:v>12.123598230000002</c:v>
                </c:pt>
                <c:pt idx="2365">
                  <c:v>12.023121259999998</c:v>
                </c:pt>
                <c:pt idx="2366">
                  <c:v>11.97070268</c:v>
                </c:pt>
                <c:pt idx="2367">
                  <c:v>11.97062305</c:v>
                </c:pt>
                <c:pt idx="2368">
                  <c:v>11.963887620000024</c:v>
                </c:pt>
                <c:pt idx="2369">
                  <c:v>11.943443510000026</c:v>
                </c:pt>
                <c:pt idx="2370">
                  <c:v>11.914670699999999</c:v>
                </c:pt>
                <c:pt idx="2371">
                  <c:v>11.879302920000002</c:v>
                </c:pt>
                <c:pt idx="2372">
                  <c:v>11.854693380000002</c:v>
                </c:pt>
                <c:pt idx="2373">
                  <c:v>11.832224310000004</c:v>
                </c:pt>
                <c:pt idx="2374">
                  <c:v>11.804044920000004</c:v>
                </c:pt>
                <c:pt idx="2375">
                  <c:v>11.774300689999999</c:v>
                </c:pt>
                <c:pt idx="2376">
                  <c:v>11.748989179999999</c:v>
                </c:pt>
                <c:pt idx="2377">
                  <c:v>11.725694550000076</c:v>
                </c:pt>
                <c:pt idx="2378">
                  <c:v>11.701519759999998</c:v>
                </c:pt>
                <c:pt idx="2379">
                  <c:v>11.676529110000002</c:v>
                </c:pt>
                <c:pt idx="2380">
                  <c:v>11.67668104</c:v>
                </c:pt>
                <c:pt idx="2381">
                  <c:v>11.72384353</c:v>
                </c:pt>
                <c:pt idx="2382">
                  <c:v>11.905062610000074</c:v>
                </c:pt>
                <c:pt idx="2383">
                  <c:v>12.01412431</c:v>
                </c:pt>
                <c:pt idx="2384">
                  <c:v>12.06349178</c:v>
                </c:pt>
                <c:pt idx="2385">
                  <c:v>12.12256189</c:v>
                </c:pt>
                <c:pt idx="2386">
                  <c:v>12.180829560000001</c:v>
                </c:pt>
                <c:pt idx="2387">
                  <c:v>12.21980737</c:v>
                </c:pt>
                <c:pt idx="2388">
                  <c:v>12.2518806</c:v>
                </c:pt>
                <c:pt idx="2389">
                  <c:v>12.141749920000001</c:v>
                </c:pt>
                <c:pt idx="2390">
                  <c:v>12.077701129999999</c:v>
                </c:pt>
                <c:pt idx="2391">
                  <c:v>12.061311149999998</c:v>
                </c:pt>
                <c:pt idx="2392">
                  <c:v>12.047691049999999</c:v>
                </c:pt>
                <c:pt idx="2393">
                  <c:v>12.03141883</c:v>
                </c:pt>
                <c:pt idx="2394">
                  <c:v>12.005780680000004</c:v>
                </c:pt>
                <c:pt idx="2395">
                  <c:v>11.98035417</c:v>
                </c:pt>
                <c:pt idx="2396">
                  <c:v>11.952840360000026</c:v>
                </c:pt>
                <c:pt idx="2397">
                  <c:v>11.92324058</c:v>
                </c:pt>
                <c:pt idx="2398">
                  <c:v>11.895327180000001</c:v>
                </c:pt>
                <c:pt idx="2399">
                  <c:v>11.87489768</c:v>
                </c:pt>
                <c:pt idx="2400">
                  <c:v>11.863415270000353</c:v>
                </c:pt>
                <c:pt idx="2401">
                  <c:v>11.8447833</c:v>
                </c:pt>
                <c:pt idx="2402">
                  <c:v>11.8160886</c:v>
                </c:pt>
                <c:pt idx="2403">
                  <c:v>11.790978689999998</c:v>
                </c:pt>
                <c:pt idx="2404">
                  <c:v>11.779381639999999</c:v>
                </c:pt>
                <c:pt idx="2405">
                  <c:v>11.79564513</c:v>
                </c:pt>
                <c:pt idx="2406">
                  <c:v>11.947314710000001</c:v>
                </c:pt>
                <c:pt idx="2407">
                  <c:v>12.03094084</c:v>
                </c:pt>
                <c:pt idx="2408">
                  <c:v>12.06901835</c:v>
                </c:pt>
                <c:pt idx="2409">
                  <c:v>12.10866665</c:v>
                </c:pt>
                <c:pt idx="2410">
                  <c:v>12.14334231</c:v>
                </c:pt>
                <c:pt idx="2411">
                  <c:v>12.15844368</c:v>
                </c:pt>
                <c:pt idx="2412">
                  <c:v>12.170703290000002</c:v>
                </c:pt>
                <c:pt idx="2413">
                  <c:v>12.048266769999998</c:v>
                </c:pt>
                <c:pt idx="2414">
                  <c:v>11.991699830000076</c:v>
                </c:pt>
                <c:pt idx="2415">
                  <c:v>11.98126233</c:v>
                </c:pt>
                <c:pt idx="2416">
                  <c:v>11.969760340000002</c:v>
                </c:pt>
                <c:pt idx="2417">
                  <c:v>11.945435020000026</c:v>
                </c:pt>
                <c:pt idx="2418">
                  <c:v>11.915156470000024</c:v>
                </c:pt>
                <c:pt idx="2419">
                  <c:v>11.88399794</c:v>
                </c:pt>
                <c:pt idx="2420">
                  <c:v>11.856519710000176</c:v>
                </c:pt>
                <c:pt idx="2421">
                  <c:v>11.83329236</c:v>
                </c:pt>
                <c:pt idx="2422">
                  <c:v>11.805582830000535</c:v>
                </c:pt>
                <c:pt idx="2423">
                  <c:v>11.769508830000024</c:v>
                </c:pt>
                <c:pt idx="2424">
                  <c:v>11.730047179999998</c:v>
                </c:pt>
                <c:pt idx="2425">
                  <c:v>11.691332300000001</c:v>
                </c:pt>
                <c:pt idx="2426">
                  <c:v>11.664815820000001</c:v>
                </c:pt>
                <c:pt idx="2427">
                  <c:v>11.637004379999999</c:v>
                </c:pt>
                <c:pt idx="2428">
                  <c:v>11.630501929999999</c:v>
                </c:pt>
                <c:pt idx="2429">
                  <c:v>11.659945670000004</c:v>
                </c:pt>
                <c:pt idx="2430">
                  <c:v>11.824527720000001</c:v>
                </c:pt>
                <c:pt idx="2431">
                  <c:v>11.915591890000076</c:v>
                </c:pt>
                <c:pt idx="2432">
                  <c:v>11.951189430000024</c:v>
                </c:pt>
                <c:pt idx="2433">
                  <c:v>11.982064550000176</c:v>
                </c:pt>
                <c:pt idx="2434">
                  <c:v>12.013650160000001</c:v>
                </c:pt>
                <c:pt idx="2435">
                  <c:v>12.036236240000004</c:v>
                </c:pt>
                <c:pt idx="2436">
                  <c:v>12.062685300000076</c:v>
                </c:pt>
                <c:pt idx="2437">
                  <c:v>11.954060460000001</c:v>
                </c:pt>
                <c:pt idx="2438">
                  <c:v>11.899602350000126</c:v>
                </c:pt>
                <c:pt idx="2439">
                  <c:v>11.886659580000074</c:v>
                </c:pt>
                <c:pt idx="2440">
                  <c:v>11.877426970000124</c:v>
                </c:pt>
                <c:pt idx="2441">
                  <c:v>11.86123394</c:v>
                </c:pt>
                <c:pt idx="2442">
                  <c:v>11.83511571</c:v>
                </c:pt>
                <c:pt idx="2443">
                  <c:v>11.813134820000124</c:v>
                </c:pt>
                <c:pt idx="2444">
                  <c:v>11.799795479999998</c:v>
                </c:pt>
                <c:pt idx="2445">
                  <c:v>11.78590496</c:v>
                </c:pt>
                <c:pt idx="2446">
                  <c:v>11.771179519999999</c:v>
                </c:pt>
                <c:pt idx="2447">
                  <c:v>11.746169249999999</c:v>
                </c:pt>
                <c:pt idx="2448">
                  <c:v>11.72103525</c:v>
                </c:pt>
                <c:pt idx="2449">
                  <c:v>11.693795340000001</c:v>
                </c:pt>
                <c:pt idx="2450">
                  <c:v>11.668920399999999</c:v>
                </c:pt>
                <c:pt idx="2451">
                  <c:v>11.646790530000002</c:v>
                </c:pt>
                <c:pt idx="2452">
                  <c:v>11.64072683</c:v>
                </c:pt>
                <c:pt idx="2453">
                  <c:v>11.65842333</c:v>
                </c:pt>
                <c:pt idx="2454">
                  <c:v>11.810318739999998</c:v>
                </c:pt>
                <c:pt idx="2455">
                  <c:v>11.89090914</c:v>
                </c:pt>
                <c:pt idx="2456">
                  <c:v>11.908377969999998</c:v>
                </c:pt>
                <c:pt idx="2457">
                  <c:v>11.924441290000004</c:v>
                </c:pt>
                <c:pt idx="2458">
                  <c:v>11.942025940000001</c:v>
                </c:pt>
                <c:pt idx="2459">
                  <c:v>11.957584030000419</c:v>
                </c:pt>
                <c:pt idx="2460">
                  <c:v>11.97456766</c:v>
                </c:pt>
                <c:pt idx="2461">
                  <c:v>11.857442260000358</c:v>
                </c:pt>
                <c:pt idx="2462">
                  <c:v>11.806885950000026</c:v>
                </c:pt>
                <c:pt idx="2463">
                  <c:v>11.795341899999999</c:v>
                </c:pt>
                <c:pt idx="2464">
                  <c:v>11.779574520000002</c:v>
                </c:pt>
                <c:pt idx="2465">
                  <c:v>11.75650162</c:v>
                </c:pt>
                <c:pt idx="2466">
                  <c:v>11.73267553</c:v>
                </c:pt>
                <c:pt idx="2467">
                  <c:v>11.708728209999999</c:v>
                </c:pt>
                <c:pt idx="2468">
                  <c:v>11.68225966</c:v>
                </c:pt>
                <c:pt idx="2469">
                  <c:v>11.659633630000076</c:v>
                </c:pt>
                <c:pt idx="2470">
                  <c:v>11.631803979999999</c:v>
                </c:pt>
                <c:pt idx="2471">
                  <c:v>11.600492030000026</c:v>
                </c:pt>
                <c:pt idx="2472">
                  <c:v>11.57282534</c:v>
                </c:pt>
                <c:pt idx="2473">
                  <c:v>11.540232960000001</c:v>
                </c:pt>
                <c:pt idx="2474">
                  <c:v>11.511804810000006</c:v>
                </c:pt>
                <c:pt idx="2475">
                  <c:v>11.48189708</c:v>
                </c:pt>
                <c:pt idx="2476">
                  <c:v>11.46811765</c:v>
                </c:pt>
                <c:pt idx="2477">
                  <c:v>11.488820729999999</c:v>
                </c:pt>
                <c:pt idx="2478">
                  <c:v>11.645143709999999</c:v>
                </c:pt>
                <c:pt idx="2479">
                  <c:v>11.726837179999999</c:v>
                </c:pt>
                <c:pt idx="2480">
                  <c:v>11.758105379999998</c:v>
                </c:pt>
                <c:pt idx="2481">
                  <c:v>11.79151255</c:v>
                </c:pt>
                <c:pt idx="2482">
                  <c:v>11.825654070000176</c:v>
                </c:pt>
                <c:pt idx="2483">
                  <c:v>11.851560710000006</c:v>
                </c:pt>
                <c:pt idx="2484">
                  <c:v>11.87732403</c:v>
                </c:pt>
                <c:pt idx="2485">
                  <c:v>11.767436430000076</c:v>
                </c:pt>
                <c:pt idx="2486">
                  <c:v>11.713938189999999</c:v>
                </c:pt>
                <c:pt idx="2487">
                  <c:v>11.703273369999998</c:v>
                </c:pt>
                <c:pt idx="2488">
                  <c:v>11.68529477</c:v>
                </c:pt>
                <c:pt idx="2489">
                  <c:v>11.66023113</c:v>
                </c:pt>
                <c:pt idx="2490">
                  <c:v>11.631623769999948</c:v>
                </c:pt>
                <c:pt idx="2491">
                  <c:v>11.598699420000001</c:v>
                </c:pt>
                <c:pt idx="2492">
                  <c:v>11.5631941</c:v>
                </c:pt>
                <c:pt idx="2493">
                  <c:v>11.525380780000001</c:v>
                </c:pt>
                <c:pt idx="2494">
                  <c:v>11.48600843</c:v>
                </c:pt>
                <c:pt idx="2495">
                  <c:v>11.443242459999999</c:v>
                </c:pt>
                <c:pt idx="2496">
                  <c:v>11.399083260000006</c:v>
                </c:pt>
                <c:pt idx="2497">
                  <c:v>11.362123510000076</c:v>
                </c:pt>
                <c:pt idx="2498">
                  <c:v>11.334794250000026</c:v>
                </c:pt>
                <c:pt idx="2499">
                  <c:v>11.30639384</c:v>
                </c:pt>
                <c:pt idx="2500">
                  <c:v>11.295651920000001</c:v>
                </c:pt>
                <c:pt idx="2501">
                  <c:v>11.321689710000006</c:v>
                </c:pt>
                <c:pt idx="2502">
                  <c:v>11.478346950000002</c:v>
                </c:pt>
                <c:pt idx="2503">
                  <c:v>11.569352950000004</c:v>
                </c:pt>
                <c:pt idx="2504">
                  <c:v>11.610063179999999</c:v>
                </c:pt>
                <c:pt idx="2505">
                  <c:v>11.648254819999998</c:v>
                </c:pt>
                <c:pt idx="2506">
                  <c:v>11.688568299999998</c:v>
                </c:pt>
                <c:pt idx="2507">
                  <c:v>11.726630890000004</c:v>
                </c:pt>
                <c:pt idx="2508">
                  <c:v>11.76181723</c:v>
                </c:pt>
                <c:pt idx="2509">
                  <c:v>11.663602220000024</c:v>
                </c:pt>
                <c:pt idx="2510">
                  <c:v>11.619003680000001</c:v>
                </c:pt>
                <c:pt idx="2511">
                  <c:v>11.609801170000001</c:v>
                </c:pt>
                <c:pt idx="2512">
                  <c:v>11.598168489999948</c:v>
                </c:pt>
                <c:pt idx="2513">
                  <c:v>11.574739970000024</c:v>
                </c:pt>
                <c:pt idx="2514">
                  <c:v>11.54247185</c:v>
                </c:pt>
                <c:pt idx="2515">
                  <c:v>11.51070565</c:v>
                </c:pt>
                <c:pt idx="2516">
                  <c:v>11.484804430000002</c:v>
                </c:pt>
                <c:pt idx="2517">
                  <c:v>11.455960790000002</c:v>
                </c:pt>
                <c:pt idx="2518">
                  <c:v>11.428567699999999</c:v>
                </c:pt>
                <c:pt idx="2519">
                  <c:v>11.3940146</c:v>
                </c:pt>
                <c:pt idx="2520">
                  <c:v>11.36341348</c:v>
                </c:pt>
                <c:pt idx="2521">
                  <c:v>11.338822479999999</c:v>
                </c:pt>
                <c:pt idx="2522">
                  <c:v>11.317267530000002</c:v>
                </c:pt>
                <c:pt idx="2523">
                  <c:v>11.294934189999999</c:v>
                </c:pt>
                <c:pt idx="2524">
                  <c:v>11.290548940000001</c:v>
                </c:pt>
                <c:pt idx="2525">
                  <c:v>11.308514670000006</c:v>
                </c:pt>
                <c:pt idx="2526">
                  <c:v>11.452742110000356</c:v>
                </c:pt>
                <c:pt idx="2527">
                  <c:v>11.533765860000001</c:v>
                </c:pt>
                <c:pt idx="2528">
                  <c:v>11.56627666</c:v>
                </c:pt>
                <c:pt idx="2529">
                  <c:v>11.594626080000001</c:v>
                </c:pt>
                <c:pt idx="2530">
                  <c:v>11.624736990000002</c:v>
                </c:pt>
                <c:pt idx="2531">
                  <c:v>11.65382977</c:v>
                </c:pt>
                <c:pt idx="2532">
                  <c:v>11.681471119999999</c:v>
                </c:pt>
                <c:pt idx="2533">
                  <c:v>11.57660076</c:v>
                </c:pt>
                <c:pt idx="2534">
                  <c:v>11.536823489999998</c:v>
                </c:pt>
                <c:pt idx="2535">
                  <c:v>11.533515640000001</c:v>
                </c:pt>
                <c:pt idx="2536">
                  <c:v>11.526637600000004</c:v>
                </c:pt>
                <c:pt idx="2537">
                  <c:v>11.510622459999999</c:v>
                </c:pt>
                <c:pt idx="2538">
                  <c:v>11.486928000000001</c:v>
                </c:pt>
                <c:pt idx="2539">
                  <c:v>11.459638500000176</c:v>
                </c:pt>
                <c:pt idx="2540">
                  <c:v>11.434062709999999</c:v>
                </c:pt>
                <c:pt idx="2541">
                  <c:v>11.4066797</c:v>
                </c:pt>
                <c:pt idx="2542">
                  <c:v>11.385047870000378</c:v>
                </c:pt>
                <c:pt idx="2543">
                  <c:v>11.38028815</c:v>
                </c:pt>
                <c:pt idx="2544">
                  <c:v>11.383056660000006</c:v>
                </c:pt>
                <c:pt idx="2545">
                  <c:v>11.379015220000024</c:v>
                </c:pt>
                <c:pt idx="2546">
                  <c:v>11.369204040000024</c:v>
                </c:pt>
                <c:pt idx="2547">
                  <c:v>11.356416880000396</c:v>
                </c:pt>
                <c:pt idx="2548">
                  <c:v>11.35803574</c:v>
                </c:pt>
                <c:pt idx="2549">
                  <c:v>11.384199070000006</c:v>
                </c:pt>
                <c:pt idx="2550">
                  <c:v>11.544123869999998</c:v>
                </c:pt>
                <c:pt idx="2551">
                  <c:v>11.633252939999998</c:v>
                </c:pt>
                <c:pt idx="2552">
                  <c:v>11.67453766</c:v>
                </c:pt>
                <c:pt idx="2553">
                  <c:v>11.719761330000001</c:v>
                </c:pt>
                <c:pt idx="2554">
                  <c:v>11.76365843</c:v>
                </c:pt>
                <c:pt idx="2555">
                  <c:v>11.796088109999999</c:v>
                </c:pt>
                <c:pt idx="2556">
                  <c:v>11.826373689999999</c:v>
                </c:pt>
                <c:pt idx="2557">
                  <c:v>11.718036660000001</c:v>
                </c:pt>
                <c:pt idx="2558">
                  <c:v>11.663184610000076</c:v>
                </c:pt>
                <c:pt idx="2559">
                  <c:v>11.65307219</c:v>
                </c:pt>
                <c:pt idx="2560">
                  <c:v>11.645388699999998</c:v>
                </c:pt>
                <c:pt idx="2561">
                  <c:v>11.627622669999999</c:v>
                </c:pt>
                <c:pt idx="2562">
                  <c:v>11.607221619999999</c:v>
                </c:pt>
                <c:pt idx="2563">
                  <c:v>11.581319909999999</c:v>
                </c:pt>
                <c:pt idx="2564">
                  <c:v>11.54753809</c:v>
                </c:pt>
                <c:pt idx="2565">
                  <c:v>11.510586530000406</c:v>
                </c:pt>
                <c:pt idx="2566">
                  <c:v>11.4785208</c:v>
                </c:pt>
                <c:pt idx="2567">
                  <c:v>11.454498800000026</c:v>
                </c:pt>
                <c:pt idx="2568">
                  <c:v>11.431361039999999</c:v>
                </c:pt>
                <c:pt idx="2569">
                  <c:v>11.40746873</c:v>
                </c:pt>
                <c:pt idx="2570">
                  <c:v>11.38801436</c:v>
                </c:pt>
                <c:pt idx="2571">
                  <c:v>11.363587620000176</c:v>
                </c:pt>
                <c:pt idx="2572">
                  <c:v>11.36089134</c:v>
                </c:pt>
                <c:pt idx="2573">
                  <c:v>11.396446910000453</c:v>
                </c:pt>
                <c:pt idx="2574">
                  <c:v>11.562947730000024</c:v>
                </c:pt>
                <c:pt idx="2575">
                  <c:v>11.66306209</c:v>
                </c:pt>
                <c:pt idx="2576">
                  <c:v>11.710235470000001</c:v>
                </c:pt>
                <c:pt idx="2577">
                  <c:v>11.755148140000001</c:v>
                </c:pt>
                <c:pt idx="2578">
                  <c:v>11.802323320000001</c:v>
                </c:pt>
                <c:pt idx="2579">
                  <c:v>11.849184210000335</c:v>
                </c:pt>
                <c:pt idx="2580">
                  <c:v>11.897161039999999</c:v>
                </c:pt>
                <c:pt idx="2581">
                  <c:v>11.808186070000026</c:v>
                </c:pt>
                <c:pt idx="2582">
                  <c:v>11.760891190000001</c:v>
                </c:pt>
                <c:pt idx="2583">
                  <c:v>11.752423570000024</c:v>
                </c:pt>
                <c:pt idx="2584">
                  <c:v>11.741275209999998</c:v>
                </c:pt>
                <c:pt idx="2585">
                  <c:v>11.724230299999999</c:v>
                </c:pt>
                <c:pt idx="2586">
                  <c:v>11.699566500000024</c:v>
                </c:pt>
                <c:pt idx="2587">
                  <c:v>11.6701906</c:v>
                </c:pt>
                <c:pt idx="2588">
                  <c:v>11.633596030000026</c:v>
                </c:pt>
                <c:pt idx="2589">
                  <c:v>11.595263449999999</c:v>
                </c:pt>
                <c:pt idx="2590">
                  <c:v>11.563218600000001</c:v>
                </c:pt>
                <c:pt idx="2591">
                  <c:v>11.536950000000001</c:v>
                </c:pt>
                <c:pt idx="2592">
                  <c:v>11.51399207</c:v>
                </c:pt>
                <c:pt idx="2593">
                  <c:v>11.488152169999999</c:v>
                </c:pt>
                <c:pt idx="2594">
                  <c:v>11.465091050000026</c:v>
                </c:pt>
                <c:pt idx="2595">
                  <c:v>11.44442261</c:v>
                </c:pt>
                <c:pt idx="2596">
                  <c:v>11.438115689999998</c:v>
                </c:pt>
                <c:pt idx="2597">
                  <c:v>11.46855888</c:v>
                </c:pt>
                <c:pt idx="2598">
                  <c:v>11.63018984</c:v>
                </c:pt>
                <c:pt idx="2599">
                  <c:v>11.721329049999998</c:v>
                </c:pt>
                <c:pt idx="2600">
                  <c:v>11.76373375</c:v>
                </c:pt>
                <c:pt idx="2601">
                  <c:v>11.81010334</c:v>
                </c:pt>
                <c:pt idx="2602">
                  <c:v>11.859079000000024</c:v>
                </c:pt>
                <c:pt idx="2603">
                  <c:v>11.905927520000002</c:v>
                </c:pt>
                <c:pt idx="2604">
                  <c:v>11.952052970000176</c:v>
                </c:pt>
                <c:pt idx="2605">
                  <c:v>11.852042840000385</c:v>
                </c:pt>
                <c:pt idx="2606">
                  <c:v>11.791375849999998</c:v>
                </c:pt>
                <c:pt idx="2607">
                  <c:v>11.776184880000002</c:v>
                </c:pt>
                <c:pt idx="2608">
                  <c:v>11.76094573</c:v>
                </c:pt>
                <c:pt idx="2609">
                  <c:v>11.744616199999999</c:v>
                </c:pt>
                <c:pt idx="2610">
                  <c:v>11.721529650000001</c:v>
                </c:pt>
                <c:pt idx="2611">
                  <c:v>11.695885950000006</c:v>
                </c:pt>
                <c:pt idx="2612">
                  <c:v>11.669133210000076</c:v>
                </c:pt>
                <c:pt idx="2613">
                  <c:v>11.64147681</c:v>
                </c:pt>
                <c:pt idx="2614">
                  <c:v>11.618296099999998</c:v>
                </c:pt>
                <c:pt idx="2615">
                  <c:v>11.60570105</c:v>
                </c:pt>
                <c:pt idx="2616">
                  <c:v>11.59865658</c:v>
                </c:pt>
                <c:pt idx="2617">
                  <c:v>11.591696020000002</c:v>
                </c:pt>
                <c:pt idx="2618">
                  <c:v>11.583816820000004</c:v>
                </c:pt>
                <c:pt idx="2619">
                  <c:v>11.574079190000001</c:v>
                </c:pt>
                <c:pt idx="2620">
                  <c:v>11.574799500000006</c:v>
                </c:pt>
                <c:pt idx="2621">
                  <c:v>11.588842830000004</c:v>
                </c:pt>
                <c:pt idx="2622">
                  <c:v>11.731800610000001</c:v>
                </c:pt>
                <c:pt idx="2623">
                  <c:v>11.802402800000403</c:v>
                </c:pt>
                <c:pt idx="2624">
                  <c:v>11.829218089999999</c:v>
                </c:pt>
                <c:pt idx="2625">
                  <c:v>11.855077370000076</c:v>
                </c:pt>
                <c:pt idx="2626">
                  <c:v>11.883971669999999</c:v>
                </c:pt>
                <c:pt idx="2627">
                  <c:v>11.920438300000002</c:v>
                </c:pt>
                <c:pt idx="2628">
                  <c:v>11.971018340000001</c:v>
                </c:pt>
                <c:pt idx="2629">
                  <c:v>11.88694914</c:v>
                </c:pt>
                <c:pt idx="2630">
                  <c:v>11.848288289999999</c:v>
                </c:pt>
                <c:pt idx="2631">
                  <c:v>11.851231720000001</c:v>
                </c:pt>
                <c:pt idx="2632">
                  <c:v>11.846265840000001</c:v>
                </c:pt>
                <c:pt idx="2633">
                  <c:v>11.82936029</c:v>
                </c:pt>
                <c:pt idx="2634">
                  <c:v>11.815195580000006</c:v>
                </c:pt>
                <c:pt idx="2635">
                  <c:v>11.798863669999998</c:v>
                </c:pt>
                <c:pt idx="2636">
                  <c:v>11.785628560000001</c:v>
                </c:pt>
                <c:pt idx="2637">
                  <c:v>11.771715309999999</c:v>
                </c:pt>
                <c:pt idx="2638">
                  <c:v>11.754158589999999</c:v>
                </c:pt>
                <c:pt idx="2639">
                  <c:v>11.731141210000001</c:v>
                </c:pt>
                <c:pt idx="2640">
                  <c:v>11.708973909999948</c:v>
                </c:pt>
                <c:pt idx="2641">
                  <c:v>11.689838720000001</c:v>
                </c:pt>
                <c:pt idx="2642">
                  <c:v>11.679682300000024</c:v>
                </c:pt>
                <c:pt idx="2643">
                  <c:v>11.670824100000001</c:v>
                </c:pt>
                <c:pt idx="2644">
                  <c:v>11.668944789999999</c:v>
                </c:pt>
                <c:pt idx="2645">
                  <c:v>11.684105560000001</c:v>
                </c:pt>
                <c:pt idx="2646">
                  <c:v>11.834127169999999</c:v>
                </c:pt>
                <c:pt idx="2647">
                  <c:v>11.91337555</c:v>
                </c:pt>
                <c:pt idx="2648">
                  <c:v>11.942208389999999</c:v>
                </c:pt>
                <c:pt idx="2649">
                  <c:v>11.968465480000001</c:v>
                </c:pt>
                <c:pt idx="2650">
                  <c:v>11.99502792</c:v>
                </c:pt>
                <c:pt idx="2651">
                  <c:v>12.022014780000001</c:v>
                </c:pt>
                <c:pt idx="2652">
                  <c:v>12.053405160000002</c:v>
                </c:pt>
                <c:pt idx="2653">
                  <c:v>11.95017558</c:v>
                </c:pt>
                <c:pt idx="2654">
                  <c:v>11.898131040000001</c:v>
                </c:pt>
                <c:pt idx="2655">
                  <c:v>11.89374115</c:v>
                </c:pt>
                <c:pt idx="2656">
                  <c:v>11.88787634</c:v>
                </c:pt>
                <c:pt idx="2657">
                  <c:v>11.873534580000399</c:v>
                </c:pt>
                <c:pt idx="2658">
                  <c:v>11.856400300000335</c:v>
                </c:pt>
                <c:pt idx="2659">
                  <c:v>11.8318332</c:v>
                </c:pt>
                <c:pt idx="2660">
                  <c:v>11.80838704</c:v>
                </c:pt>
                <c:pt idx="2661">
                  <c:v>11.784540160000001</c:v>
                </c:pt>
                <c:pt idx="2662">
                  <c:v>11.762252890000006</c:v>
                </c:pt>
                <c:pt idx="2663">
                  <c:v>11.750068750000001</c:v>
                </c:pt>
                <c:pt idx="2664">
                  <c:v>11.743193839999998</c:v>
                </c:pt>
                <c:pt idx="2665">
                  <c:v>11.734787689999999</c:v>
                </c:pt>
                <c:pt idx="2666">
                  <c:v>11.725714870000004</c:v>
                </c:pt>
                <c:pt idx="2667">
                  <c:v>11.720824149999999</c:v>
                </c:pt>
                <c:pt idx="2668">
                  <c:v>11.72768664</c:v>
                </c:pt>
                <c:pt idx="2669">
                  <c:v>11.749232900000001</c:v>
                </c:pt>
                <c:pt idx="2670">
                  <c:v>11.90297702</c:v>
                </c:pt>
                <c:pt idx="2671">
                  <c:v>11.982482780000026</c:v>
                </c:pt>
                <c:pt idx="2672">
                  <c:v>12.010250920000001</c:v>
                </c:pt>
                <c:pt idx="2673">
                  <c:v>12.03458472</c:v>
                </c:pt>
                <c:pt idx="2674">
                  <c:v>12.05359814</c:v>
                </c:pt>
                <c:pt idx="2675">
                  <c:v>12.06461418</c:v>
                </c:pt>
                <c:pt idx="2676">
                  <c:v>12.074190360000001</c:v>
                </c:pt>
                <c:pt idx="2677">
                  <c:v>11.952698240000124</c:v>
                </c:pt>
                <c:pt idx="2678">
                  <c:v>11.896110590000006</c:v>
                </c:pt>
                <c:pt idx="2679">
                  <c:v>11.884673210000004</c:v>
                </c:pt>
                <c:pt idx="2680">
                  <c:v>11.863930940000024</c:v>
                </c:pt>
                <c:pt idx="2681">
                  <c:v>11.83340542</c:v>
                </c:pt>
                <c:pt idx="2682">
                  <c:v>11.797107779999999</c:v>
                </c:pt>
                <c:pt idx="2683">
                  <c:v>11.762348900000001</c:v>
                </c:pt>
                <c:pt idx="2684">
                  <c:v>11.735891319999999</c:v>
                </c:pt>
                <c:pt idx="2685">
                  <c:v>11.709886560000006</c:v>
                </c:pt>
                <c:pt idx="2686">
                  <c:v>11.68333692</c:v>
                </c:pt>
                <c:pt idx="2687">
                  <c:v>11.65488972</c:v>
                </c:pt>
                <c:pt idx="2688">
                  <c:v>11.62967913</c:v>
                </c:pt>
                <c:pt idx="2689">
                  <c:v>11.602704260000024</c:v>
                </c:pt>
                <c:pt idx="2690">
                  <c:v>11.576611290000002</c:v>
                </c:pt>
                <c:pt idx="2691">
                  <c:v>11.553395100000001</c:v>
                </c:pt>
                <c:pt idx="2692">
                  <c:v>11.546851619999998</c:v>
                </c:pt>
                <c:pt idx="2693">
                  <c:v>11.578359659999998</c:v>
                </c:pt>
                <c:pt idx="2694">
                  <c:v>11.73956909</c:v>
                </c:pt>
                <c:pt idx="2695">
                  <c:v>11.8284483</c:v>
                </c:pt>
                <c:pt idx="2696">
                  <c:v>11.862836620000422</c:v>
                </c:pt>
                <c:pt idx="2697">
                  <c:v>11.89597893</c:v>
                </c:pt>
                <c:pt idx="2698">
                  <c:v>11.928379629999998</c:v>
                </c:pt>
                <c:pt idx="2699">
                  <c:v>11.962219030000076</c:v>
                </c:pt>
                <c:pt idx="2700">
                  <c:v>11.99848167</c:v>
                </c:pt>
                <c:pt idx="2701">
                  <c:v>11.893239090000026</c:v>
                </c:pt>
                <c:pt idx="2702">
                  <c:v>11.837275649999999</c:v>
                </c:pt>
                <c:pt idx="2703">
                  <c:v>11.821693960000001</c:v>
                </c:pt>
                <c:pt idx="2704">
                  <c:v>11.803966580000004</c:v>
                </c:pt>
                <c:pt idx="2705">
                  <c:v>11.768486560000024</c:v>
                </c:pt>
                <c:pt idx="2706">
                  <c:v>11.716965839999999</c:v>
                </c:pt>
                <c:pt idx="2707">
                  <c:v>11.669585500000126</c:v>
                </c:pt>
                <c:pt idx="2708">
                  <c:v>11.634858919999999</c:v>
                </c:pt>
                <c:pt idx="2709">
                  <c:v>11.59768191</c:v>
                </c:pt>
                <c:pt idx="2710">
                  <c:v>11.560596620000076</c:v>
                </c:pt>
                <c:pt idx="2711">
                  <c:v>11.52030759</c:v>
                </c:pt>
                <c:pt idx="2712">
                  <c:v>11.48456541</c:v>
                </c:pt>
                <c:pt idx="2713">
                  <c:v>11.445658250000006</c:v>
                </c:pt>
                <c:pt idx="2714">
                  <c:v>11.412889240000126</c:v>
                </c:pt>
                <c:pt idx="2715">
                  <c:v>11.384664590000074</c:v>
                </c:pt>
                <c:pt idx="2716">
                  <c:v>11.375695160000006</c:v>
                </c:pt>
                <c:pt idx="2717">
                  <c:v>11.40414183</c:v>
                </c:pt>
                <c:pt idx="2718">
                  <c:v>11.561213370000001</c:v>
                </c:pt>
                <c:pt idx="2719">
                  <c:v>11.64575069</c:v>
                </c:pt>
                <c:pt idx="2720">
                  <c:v>11.683275630000001</c:v>
                </c:pt>
                <c:pt idx="2721">
                  <c:v>11.717290959999998</c:v>
                </c:pt>
                <c:pt idx="2722">
                  <c:v>11.755339590000126</c:v>
                </c:pt>
                <c:pt idx="2723">
                  <c:v>11.794561849999999</c:v>
                </c:pt>
                <c:pt idx="2724">
                  <c:v>11.835752390000026</c:v>
                </c:pt>
                <c:pt idx="2725">
                  <c:v>11.741343739999991</c:v>
                </c:pt>
                <c:pt idx="2726">
                  <c:v>11.688635550000004</c:v>
                </c:pt>
                <c:pt idx="2727">
                  <c:v>11.67690058</c:v>
                </c:pt>
                <c:pt idx="2728">
                  <c:v>11.65843746</c:v>
                </c:pt>
                <c:pt idx="2729">
                  <c:v>11.63531761</c:v>
                </c:pt>
                <c:pt idx="2730">
                  <c:v>11.607913359999998</c:v>
                </c:pt>
                <c:pt idx="2731">
                  <c:v>11.572996410000076</c:v>
                </c:pt>
                <c:pt idx="2732">
                  <c:v>11.533041450000001</c:v>
                </c:pt>
                <c:pt idx="2733">
                  <c:v>11.485506230000507</c:v>
                </c:pt>
                <c:pt idx="2734">
                  <c:v>11.435642950000076</c:v>
                </c:pt>
                <c:pt idx="2735">
                  <c:v>11.39340778</c:v>
                </c:pt>
                <c:pt idx="2736">
                  <c:v>11.3519253</c:v>
                </c:pt>
                <c:pt idx="2737">
                  <c:v>11.310855870000006</c:v>
                </c:pt>
                <c:pt idx="2738">
                  <c:v>11.282533430000004</c:v>
                </c:pt>
                <c:pt idx="2739">
                  <c:v>11.25576124</c:v>
                </c:pt>
                <c:pt idx="2740">
                  <c:v>11.252557010000126</c:v>
                </c:pt>
                <c:pt idx="2741">
                  <c:v>11.291030600000001</c:v>
                </c:pt>
                <c:pt idx="2742">
                  <c:v>11.459019610000126</c:v>
                </c:pt>
                <c:pt idx="2743">
                  <c:v>11.55526119</c:v>
                </c:pt>
                <c:pt idx="2744">
                  <c:v>11.602943060000001</c:v>
                </c:pt>
                <c:pt idx="2745">
                  <c:v>11.659208439999999</c:v>
                </c:pt>
                <c:pt idx="2746">
                  <c:v>11.710230190000001</c:v>
                </c:pt>
                <c:pt idx="2747">
                  <c:v>11.748709189999998</c:v>
                </c:pt>
                <c:pt idx="2748">
                  <c:v>11.791036760000001</c:v>
                </c:pt>
                <c:pt idx="2749">
                  <c:v>11.694215019999998</c:v>
                </c:pt>
                <c:pt idx="2750">
                  <c:v>11.6390358</c:v>
                </c:pt>
                <c:pt idx="2751">
                  <c:v>11.623440500000006</c:v>
                </c:pt>
                <c:pt idx="2752">
                  <c:v>11.606062660000001</c:v>
                </c:pt>
                <c:pt idx="2753">
                  <c:v>11.584288789999999</c:v>
                </c:pt>
                <c:pt idx="2754">
                  <c:v>11.563401590000026</c:v>
                </c:pt>
                <c:pt idx="2755">
                  <c:v>11.539979119999998</c:v>
                </c:pt>
                <c:pt idx="2756">
                  <c:v>11.514190280000001</c:v>
                </c:pt>
                <c:pt idx="2757">
                  <c:v>11.486492600000076</c:v>
                </c:pt>
                <c:pt idx="2758">
                  <c:v>11.463533360000024</c:v>
                </c:pt>
                <c:pt idx="2759">
                  <c:v>11.452051210000176</c:v>
                </c:pt>
                <c:pt idx="2760">
                  <c:v>11.444664489999999</c:v>
                </c:pt>
                <c:pt idx="2761">
                  <c:v>11.434321989999948</c:v>
                </c:pt>
                <c:pt idx="2762">
                  <c:v>11.427073610000001</c:v>
                </c:pt>
                <c:pt idx="2763">
                  <c:v>11.41765163</c:v>
                </c:pt>
                <c:pt idx="2764">
                  <c:v>11.427045700000001</c:v>
                </c:pt>
                <c:pt idx="2765">
                  <c:v>11.477781820000002</c:v>
                </c:pt>
                <c:pt idx="2766">
                  <c:v>11.656552840000026</c:v>
                </c:pt>
                <c:pt idx="2767">
                  <c:v>11.77849943</c:v>
                </c:pt>
                <c:pt idx="2768">
                  <c:v>11.840075739999998</c:v>
                </c:pt>
                <c:pt idx="2769">
                  <c:v>11.893999090000024</c:v>
                </c:pt>
                <c:pt idx="2770">
                  <c:v>11.94780463</c:v>
                </c:pt>
                <c:pt idx="2771">
                  <c:v>11.994119040000001</c:v>
                </c:pt>
                <c:pt idx="2772">
                  <c:v>12.03301731</c:v>
                </c:pt>
                <c:pt idx="2773">
                  <c:v>11.932392950000002</c:v>
                </c:pt>
                <c:pt idx="2774">
                  <c:v>11.88239712</c:v>
                </c:pt>
                <c:pt idx="2775">
                  <c:v>11.876138290000076</c:v>
                </c:pt>
                <c:pt idx="2776">
                  <c:v>11.868181940000001</c:v>
                </c:pt>
                <c:pt idx="2777">
                  <c:v>11.854450800000174</c:v>
                </c:pt>
                <c:pt idx="2778">
                  <c:v>11.839696590000353</c:v>
                </c:pt>
                <c:pt idx="2779">
                  <c:v>11.823064830000074</c:v>
                </c:pt>
                <c:pt idx="2780">
                  <c:v>11.799593779999999</c:v>
                </c:pt>
                <c:pt idx="2781">
                  <c:v>11.771504180000001</c:v>
                </c:pt>
                <c:pt idx="2782">
                  <c:v>11.745120039999998</c:v>
                </c:pt>
                <c:pt idx="2783">
                  <c:v>11.726370759999995</c:v>
                </c:pt>
                <c:pt idx="2784">
                  <c:v>11.70715689</c:v>
                </c:pt>
                <c:pt idx="2785">
                  <c:v>11.69102921</c:v>
                </c:pt>
                <c:pt idx="2786">
                  <c:v>11.68504706</c:v>
                </c:pt>
                <c:pt idx="2787">
                  <c:v>11.677521130000001</c:v>
                </c:pt>
                <c:pt idx="2788">
                  <c:v>11.68890435</c:v>
                </c:pt>
                <c:pt idx="2789">
                  <c:v>11.746983939999998</c:v>
                </c:pt>
                <c:pt idx="2790">
                  <c:v>11.941382900000001</c:v>
                </c:pt>
                <c:pt idx="2791">
                  <c:v>12.06028942</c:v>
                </c:pt>
                <c:pt idx="2792">
                  <c:v>12.120974299999999</c:v>
                </c:pt>
                <c:pt idx="2793">
                  <c:v>12.17778476</c:v>
                </c:pt>
                <c:pt idx="2794">
                  <c:v>12.228144309999999</c:v>
                </c:pt>
                <c:pt idx="2795">
                  <c:v>12.275485740000002</c:v>
                </c:pt>
                <c:pt idx="2796">
                  <c:v>12.321406930000126</c:v>
                </c:pt>
                <c:pt idx="2797">
                  <c:v>12.223652640000001</c:v>
                </c:pt>
                <c:pt idx="2798">
                  <c:v>12.176843330000002</c:v>
                </c:pt>
                <c:pt idx="2799">
                  <c:v>12.178883540000001</c:v>
                </c:pt>
                <c:pt idx="2800">
                  <c:v>12.181267879999998</c:v>
                </c:pt>
                <c:pt idx="2801">
                  <c:v>12.172886060000026</c:v>
                </c:pt>
                <c:pt idx="2802">
                  <c:v>12.16483788</c:v>
                </c:pt>
                <c:pt idx="2803">
                  <c:v>12.158021669999998</c:v>
                </c:pt>
                <c:pt idx="2804">
                  <c:v>12.153046510000392</c:v>
                </c:pt>
                <c:pt idx="2805">
                  <c:v>12.144011059999997</c:v>
                </c:pt>
                <c:pt idx="2806">
                  <c:v>12.136466840000002</c:v>
                </c:pt>
                <c:pt idx="2807">
                  <c:v>12.12713059</c:v>
                </c:pt>
                <c:pt idx="2808">
                  <c:v>12.123098319999999</c:v>
                </c:pt>
                <c:pt idx="2809">
                  <c:v>12.12074724</c:v>
                </c:pt>
                <c:pt idx="2810">
                  <c:v>12.116647890000024</c:v>
                </c:pt>
                <c:pt idx="2811">
                  <c:v>12.117213349999998</c:v>
                </c:pt>
                <c:pt idx="2812">
                  <c:v>12.135706030000026</c:v>
                </c:pt>
                <c:pt idx="2813">
                  <c:v>12.186351129999998</c:v>
                </c:pt>
                <c:pt idx="2814">
                  <c:v>12.380638920000004</c:v>
                </c:pt>
                <c:pt idx="2815">
                  <c:v>12.508444130000004</c:v>
                </c:pt>
                <c:pt idx="2816">
                  <c:v>12.542157100000001</c:v>
                </c:pt>
                <c:pt idx="2817">
                  <c:v>12.564485240000026</c:v>
                </c:pt>
                <c:pt idx="2818">
                  <c:v>12.591542520000004</c:v>
                </c:pt>
                <c:pt idx="2819">
                  <c:v>12.631465759999999</c:v>
                </c:pt>
                <c:pt idx="2820">
                  <c:v>12.673984010000074</c:v>
                </c:pt>
                <c:pt idx="2821">
                  <c:v>12.571053600000001</c:v>
                </c:pt>
                <c:pt idx="2822">
                  <c:v>12.523395860000001</c:v>
                </c:pt>
                <c:pt idx="2823">
                  <c:v>12.526796050000026</c:v>
                </c:pt>
                <c:pt idx="2824">
                  <c:v>12.5227553</c:v>
                </c:pt>
                <c:pt idx="2825">
                  <c:v>12.50671182</c:v>
                </c:pt>
                <c:pt idx="2826">
                  <c:v>12.49039157</c:v>
                </c:pt>
                <c:pt idx="2827">
                  <c:v>12.470831130000002</c:v>
                </c:pt>
                <c:pt idx="2828">
                  <c:v>12.465026790000024</c:v>
                </c:pt>
                <c:pt idx="2829">
                  <c:v>12.458881830000006</c:v>
                </c:pt>
                <c:pt idx="2830">
                  <c:v>12.454390700000001</c:v>
                </c:pt>
                <c:pt idx="2831">
                  <c:v>12.449237370000002</c:v>
                </c:pt>
                <c:pt idx="2832">
                  <c:v>12.445793350000002</c:v>
                </c:pt>
                <c:pt idx="2833">
                  <c:v>12.43993399</c:v>
                </c:pt>
                <c:pt idx="2834">
                  <c:v>12.422306620000002</c:v>
                </c:pt>
                <c:pt idx="2835">
                  <c:v>12.403276200000002</c:v>
                </c:pt>
                <c:pt idx="2836">
                  <c:v>12.399796200000349</c:v>
                </c:pt>
                <c:pt idx="2837">
                  <c:v>12.43915267</c:v>
                </c:pt>
                <c:pt idx="2838">
                  <c:v>12.621083319999999</c:v>
                </c:pt>
                <c:pt idx="2839">
                  <c:v>12.727699769999999</c:v>
                </c:pt>
                <c:pt idx="2840">
                  <c:v>12.781181839999999</c:v>
                </c:pt>
                <c:pt idx="2841">
                  <c:v>12.841687590000006</c:v>
                </c:pt>
                <c:pt idx="2842">
                  <c:v>12.89898741</c:v>
                </c:pt>
                <c:pt idx="2843">
                  <c:v>12.950085090000076</c:v>
                </c:pt>
                <c:pt idx="2844">
                  <c:v>12.997995830000002</c:v>
                </c:pt>
                <c:pt idx="2845">
                  <c:v>12.882184880000176</c:v>
                </c:pt>
                <c:pt idx="2846">
                  <c:v>12.806981590000024</c:v>
                </c:pt>
                <c:pt idx="2847">
                  <c:v>12.782736170000026</c:v>
                </c:pt>
                <c:pt idx="2848">
                  <c:v>12.760100960000001</c:v>
                </c:pt>
                <c:pt idx="2849">
                  <c:v>12.728798250000001</c:v>
                </c:pt>
                <c:pt idx="2850">
                  <c:v>12.688418520000001</c:v>
                </c:pt>
                <c:pt idx="2851">
                  <c:v>12.644364339999999</c:v>
                </c:pt>
                <c:pt idx="2852">
                  <c:v>12.607313250000001</c:v>
                </c:pt>
                <c:pt idx="2853">
                  <c:v>12.57276588</c:v>
                </c:pt>
                <c:pt idx="2854">
                  <c:v>12.54048998</c:v>
                </c:pt>
                <c:pt idx="2855">
                  <c:v>12.50362692</c:v>
                </c:pt>
                <c:pt idx="2856">
                  <c:v>12.468961910000001</c:v>
                </c:pt>
                <c:pt idx="2857">
                  <c:v>12.437620450000001</c:v>
                </c:pt>
                <c:pt idx="2858">
                  <c:v>12.41580474</c:v>
                </c:pt>
                <c:pt idx="2859">
                  <c:v>12.395355030000006</c:v>
                </c:pt>
                <c:pt idx="2860">
                  <c:v>12.39878867</c:v>
                </c:pt>
                <c:pt idx="2861">
                  <c:v>12.447212990000001</c:v>
                </c:pt>
                <c:pt idx="2862">
                  <c:v>12.635937290000006</c:v>
                </c:pt>
                <c:pt idx="2863">
                  <c:v>12.760726290000004</c:v>
                </c:pt>
                <c:pt idx="2864">
                  <c:v>12.829019240000004</c:v>
                </c:pt>
                <c:pt idx="2865">
                  <c:v>12.903923450000001</c:v>
                </c:pt>
                <c:pt idx="2866">
                  <c:v>12.973032790000024</c:v>
                </c:pt>
                <c:pt idx="2867">
                  <c:v>13.011656690000002</c:v>
                </c:pt>
                <c:pt idx="2868">
                  <c:v>13.039136000000006</c:v>
                </c:pt>
                <c:pt idx="2869">
                  <c:v>12.91987029</c:v>
                </c:pt>
                <c:pt idx="2870">
                  <c:v>12.846673759999998</c:v>
                </c:pt>
                <c:pt idx="2871">
                  <c:v>12.821719570000004</c:v>
                </c:pt>
                <c:pt idx="2872">
                  <c:v>12.79853424</c:v>
                </c:pt>
                <c:pt idx="2873">
                  <c:v>12.768270210000001</c:v>
                </c:pt>
                <c:pt idx="2874">
                  <c:v>12.728695999999999</c:v>
                </c:pt>
                <c:pt idx="2875">
                  <c:v>12.6793198</c:v>
                </c:pt>
                <c:pt idx="2876">
                  <c:v>12.634363699999993</c:v>
                </c:pt>
                <c:pt idx="2877">
                  <c:v>12.593495800000024</c:v>
                </c:pt>
                <c:pt idx="2878">
                  <c:v>12.551661779999998</c:v>
                </c:pt>
                <c:pt idx="2879">
                  <c:v>12.510435080000002</c:v>
                </c:pt>
                <c:pt idx="2880">
                  <c:v>12.472055350000026</c:v>
                </c:pt>
                <c:pt idx="2881">
                  <c:v>12.445959780000001</c:v>
                </c:pt>
                <c:pt idx="2882">
                  <c:v>12.44141937</c:v>
                </c:pt>
                <c:pt idx="2883">
                  <c:v>12.44252975</c:v>
                </c:pt>
                <c:pt idx="2884">
                  <c:v>12.458503550000026</c:v>
                </c:pt>
                <c:pt idx="2885">
                  <c:v>12.514360030000001</c:v>
                </c:pt>
                <c:pt idx="2886">
                  <c:v>12.707436330000126</c:v>
                </c:pt>
                <c:pt idx="2887">
                  <c:v>12.8240952</c:v>
                </c:pt>
                <c:pt idx="2888">
                  <c:v>12.87468164</c:v>
                </c:pt>
                <c:pt idx="2889">
                  <c:v>12.923225879999999</c:v>
                </c:pt>
                <c:pt idx="2890">
                  <c:v>12.97199082</c:v>
                </c:pt>
                <c:pt idx="2891">
                  <c:v>13.01461993</c:v>
                </c:pt>
                <c:pt idx="2892">
                  <c:v>13.056132870000345</c:v>
                </c:pt>
                <c:pt idx="2893">
                  <c:v>12.95922373</c:v>
                </c:pt>
                <c:pt idx="2894">
                  <c:v>12.916535690000076</c:v>
                </c:pt>
                <c:pt idx="2895">
                  <c:v>12.913715610000002</c:v>
                </c:pt>
                <c:pt idx="2896">
                  <c:v>12.90535073</c:v>
                </c:pt>
                <c:pt idx="2897">
                  <c:v>12.885652810000446</c:v>
                </c:pt>
                <c:pt idx="2898">
                  <c:v>12.852454040000419</c:v>
                </c:pt>
                <c:pt idx="2899">
                  <c:v>12.815393760000001</c:v>
                </c:pt>
                <c:pt idx="2900">
                  <c:v>12.786252490000001</c:v>
                </c:pt>
                <c:pt idx="2901">
                  <c:v>12.757921619999999</c:v>
                </c:pt>
                <c:pt idx="2902">
                  <c:v>12.731025609999998</c:v>
                </c:pt>
                <c:pt idx="2903">
                  <c:v>12.696395699999998</c:v>
                </c:pt>
                <c:pt idx="2904">
                  <c:v>12.66528278</c:v>
                </c:pt>
                <c:pt idx="2905">
                  <c:v>12.639770240000001</c:v>
                </c:pt>
                <c:pt idx="2906">
                  <c:v>12.61984056</c:v>
                </c:pt>
                <c:pt idx="2907">
                  <c:v>12.603830110000002</c:v>
                </c:pt>
                <c:pt idx="2908">
                  <c:v>12.60460041</c:v>
                </c:pt>
                <c:pt idx="2909">
                  <c:v>12.630640779999998</c:v>
                </c:pt>
                <c:pt idx="2910">
                  <c:v>12.789338820000001</c:v>
                </c:pt>
                <c:pt idx="2911">
                  <c:v>12.875205220000026</c:v>
                </c:pt>
                <c:pt idx="2912">
                  <c:v>12.91220066</c:v>
                </c:pt>
                <c:pt idx="2913">
                  <c:v>12.94418359</c:v>
                </c:pt>
                <c:pt idx="2914">
                  <c:v>12.974821319999998</c:v>
                </c:pt>
                <c:pt idx="2915">
                  <c:v>13.004347210000002</c:v>
                </c:pt>
                <c:pt idx="2916">
                  <c:v>13.030148220000001</c:v>
                </c:pt>
                <c:pt idx="2917">
                  <c:v>12.922302030000004</c:v>
                </c:pt>
                <c:pt idx="2918">
                  <c:v>12.8736917</c:v>
                </c:pt>
                <c:pt idx="2919">
                  <c:v>12.867245650000006</c:v>
                </c:pt>
                <c:pt idx="2920">
                  <c:v>12.857280250000176</c:v>
                </c:pt>
                <c:pt idx="2921">
                  <c:v>12.828285749999999</c:v>
                </c:pt>
                <c:pt idx="2922">
                  <c:v>12.786437560000024</c:v>
                </c:pt>
                <c:pt idx="2923">
                  <c:v>12.746008199999999</c:v>
                </c:pt>
                <c:pt idx="2924">
                  <c:v>12.708716880000001</c:v>
                </c:pt>
                <c:pt idx="2925">
                  <c:v>12.670589540000076</c:v>
                </c:pt>
                <c:pt idx="2926">
                  <c:v>12.631605599999999</c:v>
                </c:pt>
                <c:pt idx="2927">
                  <c:v>12.594408360000001</c:v>
                </c:pt>
                <c:pt idx="2928">
                  <c:v>12.561990850000004</c:v>
                </c:pt>
                <c:pt idx="2929">
                  <c:v>12.52938243</c:v>
                </c:pt>
                <c:pt idx="2930">
                  <c:v>12.506006330000076</c:v>
                </c:pt>
                <c:pt idx="2931">
                  <c:v>12.48381404</c:v>
                </c:pt>
                <c:pt idx="2932">
                  <c:v>12.474564230000126</c:v>
                </c:pt>
                <c:pt idx="2933">
                  <c:v>12.494398800000001</c:v>
                </c:pt>
                <c:pt idx="2934">
                  <c:v>12.64659563</c:v>
                </c:pt>
                <c:pt idx="2935">
                  <c:v>12.72903387</c:v>
                </c:pt>
                <c:pt idx="2936">
                  <c:v>12.771601220000001</c:v>
                </c:pt>
                <c:pt idx="2937">
                  <c:v>12.813586840000381</c:v>
                </c:pt>
                <c:pt idx="2938">
                  <c:v>12.854479710000026</c:v>
                </c:pt>
                <c:pt idx="2939">
                  <c:v>12.8906718</c:v>
                </c:pt>
                <c:pt idx="2940">
                  <c:v>12.927404430000006</c:v>
                </c:pt>
                <c:pt idx="2941">
                  <c:v>12.82790932</c:v>
                </c:pt>
                <c:pt idx="2942">
                  <c:v>12.778891850000001</c:v>
                </c:pt>
                <c:pt idx="2943">
                  <c:v>12.76683049</c:v>
                </c:pt>
                <c:pt idx="2944">
                  <c:v>12.75619674</c:v>
                </c:pt>
                <c:pt idx="2945">
                  <c:v>12.740172729999998</c:v>
                </c:pt>
                <c:pt idx="2946">
                  <c:v>12.719348659999998</c:v>
                </c:pt>
                <c:pt idx="2947">
                  <c:v>12.688105079999998</c:v>
                </c:pt>
                <c:pt idx="2948">
                  <c:v>12.657380570000004</c:v>
                </c:pt>
                <c:pt idx="2949">
                  <c:v>12.621928939999997</c:v>
                </c:pt>
                <c:pt idx="2950">
                  <c:v>12.58552139</c:v>
                </c:pt>
                <c:pt idx="2951">
                  <c:v>12.5589928</c:v>
                </c:pt>
                <c:pt idx="2952">
                  <c:v>12.532566370000024</c:v>
                </c:pt>
                <c:pt idx="2953">
                  <c:v>12.504513699999999</c:v>
                </c:pt>
                <c:pt idx="2954">
                  <c:v>12.481881530000004</c:v>
                </c:pt>
                <c:pt idx="2955">
                  <c:v>12.455788200000329</c:v>
                </c:pt>
                <c:pt idx="2956">
                  <c:v>12.454688240000024</c:v>
                </c:pt>
                <c:pt idx="2957">
                  <c:v>12.499134350000126</c:v>
                </c:pt>
                <c:pt idx="2958">
                  <c:v>12.67291736</c:v>
                </c:pt>
                <c:pt idx="2959">
                  <c:v>12.773791560000001</c:v>
                </c:pt>
                <c:pt idx="2960">
                  <c:v>12.82042165</c:v>
                </c:pt>
                <c:pt idx="2961">
                  <c:v>12.865773870000076</c:v>
                </c:pt>
                <c:pt idx="2962">
                  <c:v>12.91278778</c:v>
                </c:pt>
                <c:pt idx="2963">
                  <c:v>12.950178230000002</c:v>
                </c:pt>
                <c:pt idx="2964">
                  <c:v>12.984861739999999</c:v>
                </c:pt>
                <c:pt idx="2965">
                  <c:v>12.880100810000076</c:v>
                </c:pt>
                <c:pt idx="2966">
                  <c:v>12.824560290000004</c:v>
                </c:pt>
                <c:pt idx="2967">
                  <c:v>12.806141250000024</c:v>
                </c:pt>
                <c:pt idx="2968">
                  <c:v>12.78711637</c:v>
                </c:pt>
                <c:pt idx="2969">
                  <c:v>12.763079660000001</c:v>
                </c:pt>
                <c:pt idx="2970">
                  <c:v>12.721960569999998</c:v>
                </c:pt>
                <c:pt idx="2971">
                  <c:v>12.680934300000002</c:v>
                </c:pt>
                <c:pt idx="2972">
                  <c:v>12.652667900000004</c:v>
                </c:pt>
                <c:pt idx="2973">
                  <c:v>12.626312560000001</c:v>
                </c:pt>
                <c:pt idx="2974">
                  <c:v>12.594291739999999</c:v>
                </c:pt>
                <c:pt idx="2975">
                  <c:v>12.560441200000026</c:v>
                </c:pt>
                <c:pt idx="2976">
                  <c:v>12.527741659999998</c:v>
                </c:pt>
                <c:pt idx="2977">
                  <c:v>12.495460890000126</c:v>
                </c:pt>
                <c:pt idx="2978">
                  <c:v>12.467940820000004</c:v>
                </c:pt>
                <c:pt idx="2979">
                  <c:v>12.440158950000001</c:v>
                </c:pt>
                <c:pt idx="2980">
                  <c:v>12.440038900000001</c:v>
                </c:pt>
                <c:pt idx="2981">
                  <c:v>12.490890270000024</c:v>
                </c:pt>
                <c:pt idx="2982">
                  <c:v>12.675260510000006</c:v>
                </c:pt>
                <c:pt idx="2983">
                  <c:v>12.78454726</c:v>
                </c:pt>
                <c:pt idx="2984">
                  <c:v>12.83568846</c:v>
                </c:pt>
                <c:pt idx="2985">
                  <c:v>12.896134290000358</c:v>
                </c:pt>
                <c:pt idx="2986">
                  <c:v>12.950987510000365</c:v>
                </c:pt>
                <c:pt idx="2987">
                  <c:v>12.994009070000002</c:v>
                </c:pt>
                <c:pt idx="2988">
                  <c:v>13.031919950000001</c:v>
                </c:pt>
                <c:pt idx="2989">
                  <c:v>12.934902660000001</c:v>
                </c:pt>
                <c:pt idx="2990">
                  <c:v>12.891449010000176</c:v>
                </c:pt>
                <c:pt idx="2991">
                  <c:v>12.885409470000345</c:v>
                </c:pt>
                <c:pt idx="2992">
                  <c:v>12.8677724</c:v>
                </c:pt>
                <c:pt idx="2993">
                  <c:v>12.83619126</c:v>
                </c:pt>
                <c:pt idx="2994">
                  <c:v>12.789896800000006</c:v>
                </c:pt>
                <c:pt idx="2995">
                  <c:v>12.74250484</c:v>
                </c:pt>
                <c:pt idx="2996">
                  <c:v>12.708513819999999</c:v>
                </c:pt>
                <c:pt idx="2997">
                  <c:v>12.67752187</c:v>
                </c:pt>
                <c:pt idx="2998">
                  <c:v>12.647478089999998</c:v>
                </c:pt>
                <c:pt idx="2999">
                  <c:v>12.611405600000001</c:v>
                </c:pt>
                <c:pt idx="3000">
                  <c:v>12.58109569</c:v>
                </c:pt>
                <c:pt idx="3001">
                  <c:v>12.553019240000006</c:v>
                </c:pt>
                <c:pt idx="3002">
                  <c:v>12.52619709</c:v>
                </c:pt>
                <c:pt idx="3003">
                  <c:v>12.50551892</c:v>
                </c:pt>
                <c:pt idx="3004">
                  <c:v>12.508771349999998</c:v>
                </c:pt>
                <c:pt idx="3005">
                  <c:v>12.553669330000076</c:v>
                </c:pt>
                <c:pt idx="3006">
                  <c:v>12.73049486</c:v>
                </c:pt>
                <c:pt idx="3007">
                  <c:v>12.835675740000001</c:v>
                </c:pt>
                <c:pt idx="3008">
                  <c:v>12.886585760000004</c:v>
                </c:pt>
                <c:pt idx="3009">
                  <c:v>12.939196190000002</c:v>
                </c:pt>
                <c:pt idx="3010">
                  <c:v>12.99030057</c:v>
                </c:pt>
                <c:pt idx="3011">
                  <c:v>13.03275039</c:v>
                </c:pt>
                <c:pt idx="3012">
                  <c:v>13.070084510000365</c:v>
                </c:pt>
                <c:pt idx="3013">
                  <c:v>12.96492926</c:v>
                </c:pt>
                <c:pt idx="3014">
                  <c:v>12.92163143</c:v>
                </c:pt>
                <c:pt idx="3015">
                  <c:v>12.92108393</c:v>
                </c:pt>
                <c:pt idx="3016">
                  <c:v>12.90864554</c:v>
                </c:pt>
                <c:pt idx="3017">
                  <c:v>12.875127560000006</c:v>
                </c:pt>
                <c:pt idx="3018">
                  <c:v>12.83405922</c:v>
                </c:pt>
                <c:pt idx="3019">
                  <c:v>12.79230723</c:v>
                </c:pt>
                <c:pt idx="3020">
                  <c:v>12.760011220000001</c:v>
                </c:pt>
                <c:pt idx="3021">
                  <c:v>12.72301455</c:v>
                </c:pt>
                <c:pt idx="3022">
                  <c:v>12.681769479999998</c:v>
                </c:pt>
                <c:pt idx="3023">
                  <c:v>12.64423961</c:v>
                </c:pt>
                <c:pt idx="3024">
                  <c:v>12.60634692</c:v>
                </c:pt>
                <c:pt idx="3025">
                  <c:v>12.56977447</c:v>
                </c:pt>
                <c:pt idx="3026">
                  <c:v>12.546484280000024</c:v>
                </c:pt>
                <c:pt idx="3027">
                  <c:v>12.528179699999999</c:v>
                </c:pt>
                <c:pt idx="3028">
                  <c:v>12.536152789999999</c:v>
                </c:pt>
                <c:pt idx="3029">
                  <c:v>12.58445015</c:v>
                </c:pt>
                <c:pt idx="3030">
                  <c:v>12.766059240000002</c:v>
                </c:pt>
                <c:pt idx="3031">
                  <c:v>12.86819917</c:v>
                </c:pt>
                <c:pt idx="3032">
                  <c:v>12.919342110000002</c:v>
                </c:pt>
                <c:pt idx="3033">
                  <c:v>12.97843348</c:v>
                </c:pt>
                <c:pt idx="3034">
                  <c:v>13.034291189999998</c:v>
                </c:pt>
                <c:pt idx="3035">
                  <c:v>13.082256670000024</c:v>
                </c:pt>
                <c:pt idx="3036">
                  <c:v>13.130061850000001</c:v>
                </c:pt>
                <c:pt idx="3037">
                  <c:v>13.032922840000001</c:v>
                </c:pt>
                <c:pt idx="3038">
                  <c:v>12.980027120000001</c:v>
                </c:pt>
                <c:pt idx="3039">
                  <c:v>12.965796580000381</c:v>
                </c:pt>
                <c:pt idx="3040">
                  <c:v>12.947279869999999</c:v>
                </c:pt>
                <c:pt idx="3041">
                  <c:v>12.92761619</c:v>
                </c:pt>
                <c:pt idx="3042">
                  <c:v>12.904048250000002</c:v>
                </c:pt>
                <c:pt idx="3043">
                  <c:v>12.871783930000024</c:v>
                </c:pt>
                <c:pt idx="3044">
                  <c:v>12.835045110000006</c:v>
                </c:pt>
                <c:pt idx="3045">
                  <c:v>12.797397449999998</c:v>
                </c:pt>
                <c:pt idx="3046">
                  <c:v>12.758101999999999</c:v>
                </c:pt>
                <c:pt idx="3047">
                  <c:v>12.71609121</c:v>
                </c:pt>
                <c:pt idx="3048">
                  <c:v>12.68100724</c:v>
                </c:pt>
                <c:pt idx="3049">
                  <c:v>12.655182280000076</c:v>
                </c:pt>
                <c:pt idx="3050">
                  <c:v>12.641280630000001</c:v>
                </c:pt>
                <c:pt idx="3051">
                  <c:v>12.628770269999999</c:v>
                </c:pt>
                <c:pt idx="3052">
                  <c:v>12.641227429999679</c:v>
                </c:pt>
                <c:pt idx="3053">
                  <c:v>12.693461699999999</c:v>
                </c:pt>
                <c:pt idx="3054">
                  <c:v>12.88171854</c:v>
                </c:pt>
                <c:pt idx="3055">
                  <c:v>12.991128139999999</c:v>
                </c:pt>
                <c:pt idx="3056">
                  <c:v>13.038729279999998</c:v>
                </c:pt>
                <c:pt idx="3057">
                  <c:v>13.083887970000006</c:v>
                </c:pt>
                <c:pt idx="3058">
                  <c:v>13.118997159999999</c:v>
                </c:pt>
                <c:pt idx="3059">
                  <c:v>13.128860599999999</c:v>
                </c:pt>
                <c:pt idx="3060">
                  <c:v>13.134577769999998</c:v>
                </c:pt>
                <c:pt idx="3061">
                  <c:v>13.01049349</c:v>
                </c:pt>
                <c:pt idx="3062">
                  <c:v>12.953769380000002</c:v>
                </c:pt>
                <c:pt idx="3063">
                  <c:v>12.93938305</c:v>
                </c:pt>
                <c:pt idx="3064">
                  <c:v>12.92066904</c:v>
                </c:pt>
                <c:pt idx="3065">
                  <c:v>12.889221560000001</c:v>
                </c:pt>
                <c:pt idx="3066">
                  <c:v>12.854989160000002</c:v>
                </c:pt>
                <c:pt idx="3067">
                  <c:v>12.821192870000004</c:v>
                </c:pt>
                <c:pt idx="3068">
                  <c:v>12.798841909999998</c:v>
                </c:pt>
                <c:pt idx="3069">
                  <c:v>12.772918489999999</c:v>
                </c:pt>
                <c:pt idx="3070">
                  <c:v>12.743828649999998</c:v>
                </c:pt>
                <c:pt idx="3071">
                  <c:v>12.718568009999998</c:v>
                </c:pt>
                <c:pt idx="3072">
                  <c:v>12.69603236</c:v>
                </c:pt>
                <c:pt idx="3073">
                  <c:v>12.675490880000076</c:v>
                </c:pt>
                <c:pt idx="3074">
                  <c:v>12.659612610000076</c:v>
                </c:pt>
                <c:pt idx="3075">
                  <c:v>12.644008969999998</c:v>
                </c:pt>
                <c:pt idx="3076">
                  <c:v>12.64505643</c:v>
                </c:pt>
                <c:pt idx="3077">
                  <c:v>12.679022760000001</c:v>
                </c:pt>
                <c:pt idx="3078">
                  <c:v>12.850513640000004</c:v>
                </c:pt>
                <c:pt idx="3079">
                  <c:v>12.954945780000001</c:v>
                </c:pt>
                <c:pt idx="3080">
                  <c:v>13.004670419999998</c:v>
                </c:pt>
                <c:pt idx="3081">
                  <c:v>13.064102330000004</c:v>
                </c:pt>
                <c:pt idx="3082">
                  <c:v>13.126553729999999</c:v>
                </c:pt>
                <c:pt idx="3083">
                  <c:v>13.17636643</c:v>
                </c:pt>
                <c:pt idx="3084">
                  <c:v>13.225301019999998</c:v>
                </c:pt>
                <c:pt idx="3085">
                  <c:v>13.126872759999999</c:v>
                </c:pt>
                <c:pt idx="3086">
                  <c:v>13.074435060000004</c:v>
                </c:pt>
                <c:pt idx="3087">
                  <c:v>13.06429438</c:v>
                </c:pt>
                <c:pt idx="3088">
                  <c:v>13.047380439999998</c:v>
                </c:pt>
                <c:pt idx="3089">
                  <c:v>13.024972729999998</c:v>
                </c:pt>
                <c:pt idx="3090">
                  <c:v>13.00219568</c:v>
                </c:pt>
                <c:pt idx="3091">
                  <c:v>12.970519080000004</c:v>
                </c:pt>
                <c:pt idx="3092">
                  <c:v>12.935895510000076</c:v>
                </c:pt>
                <c:pt idx="3093">
                  <c:v>12.899593340000004</c:v>
                </c:pt>
                <c:pt idx="3094">
                  <c:v>12.86220864</c:v>
                </c:pt>
                <c:pt idx="3095">
                  <c:v>12.83534598</c:v>
                </c:pt>
                <c:pt idx="3096">
                  <c:v>12.814127979999999</c:v>
                </c:pt>
                <c:pt idx="3097">
                  <c:v>12.790793399999998</c:v>
                </c:pt>
                <c:pt idx="3098">
                  <c:v>12.769518040000001</c:v>
                </c:pt>
                <c:pt idx="3099">
                  <c:v>12.752841290000006</c:v>
                </c:pt>
                <c:pt idx="3100">
                  <c:v>12.75778916</c:v>
                </c:pt>
                <c:pt idx="3101">
                  <c:v>12.800676500000026</c:v>
                </c:pt>
                <c:pt idx="3102">
                  <c:v>12.975600390000126</c:v>
                </c:pt>
                <c:pt idx="3103">
                  <c:v>13.085409740000006</c:v>
                </c:pt>
                <c:pt idx="3104">
                  <c:v>13.1575816</c:v>
                </c:pt>
                <c:pt idx="3105">
                  <c:v>13.232961099999999</c:v>
                </c:pt>
                <c:pt idx="3106">
                  <c:v>13.292526690000004</c:v>
                </c:pt>
                <c:pt idx="3107">
                  <c:v>13.316361000000001</c:v>
                </c:pt>
                <c:pt idx="3108">
                  <c:v>13.338856210000024</c:v>
                </c:pt>
                <c:pt idx="3109">
                  <c:v>13.2160598</c:v>
                </c:pt>
                <c:pt idx="3110">
                  <c:v>13.153002350000024</c:v>
                </c:pt>
                <c:pt idx="3111">
                  <c:v>13.140411220000001</c:v>
                </c:pt>
                <c:pt idx="3112">
                  <c:v>13.121431149999999</c:v>
                </c:pt>
                <c:pt idx="3113">
                  <c:v>13.096040350000004</c:v>
                </c:pt>
                <c:pt idx="3114">
                  <c:v>13.065923440000001</c:v>
                </c:pt>
                <c:pt idx="3115">
                  <c:v>13.03689958</c:v>
                </c:pt>
                <c:pt idx="3116">
                  <c:v>13.013768759999998</c:v>
                </c:pt>
                <c:pt idx="3117">
                  <c:v>12.98886063</c:v>
                </c:pt>
                <c:pt idx="3118">
                  <c:v>12.968858089999999</c:v>
                </c:pt>
                <c:pt idx="3119">
                  <c:v>12.948652320000001</c:v>
                </c:pt>
                <c:pt idx="3120">
                  <c:v>12.932521510000004</c:v>
                </c:pt>
                <c:pt idx="3121">
                  <c:v>12.918825639999998</c:v>
                </c:pt>
                <c:pt idx="3122">
                  <c:v>12.907989650000006</c:v>
                </c:pt>
                <c:pt idx="3123">
                  <c:v>12.897951750000001</c:v>
                </c:pt>
                <c:pt idx="3124">
                  <c:v>12.90314839</c:v>
                </c:pt>
                <c:pt idx="3125">
                  <c:v>12.93752463</c:v>
                </c:pt>
                <c:pt idx="3126">
                  <c:v>13.109903129999999</c:v>
                </c:pt>
                <c:pt idx="3127">
                  <c:v>13.21056823</c:v>
                </c:pt>
                <c:pt idx="3128">
                  <c:v>13.262746940000024</c:v>
                </c:pt>
                <c:pt idx="3129">
                  <c:v>13.322409960000074</c:v>
                </c:pt>
                <c:pt idx="3130">
                  <c:v>13.37772418</c:v>
                </c:pt>
                <c:pt idx="3131">
                  <c:v>13.424503179999999</c:v>
                </c:pt>
                <c:pt idx="3132">
                  <c:v>13.471520850000006</c:v>
                </c:pt>
                <c:pt idx="3133">
                  <c:v>13.367954260000024</c:v>
                </c:pt>
                <c:pt idx="3134">
                  <c:v>13.31115771</c:v>
                </c:pt>
                <c:pt idx="3135">
                  <c:v>13.304712830000026</c:v>
                </c:pt>
                <c:pt idx="3136">
                  <c:v>13.29203369</c:v>
                </c:pt>
                <c:pt idx="3137">
                  <c:v>13.274068329999999</c:v>
                </c:pt>
                <c:pt idx="3138">
                  <c:v>13.25257676</c:v>
                </c:pt>
                <c:pt idx="3139">
                  <c:v>13.221673059999999</c:v>
                </c:pt>
                <c:pt idx="3140">
                  <c:v>13.18368098</c:v>
                </c:pt>
                <c:pt idx="3141">
                  <c:v>13.141763219999998</c:v>
                </c:pt>
                <c:pt idx="3142">
                  <c:v>13.099315639999999</c:v>
                </c:pt>
                <c:pt idx="3143">
                  <c:v>13.06728807</c:v>
                </c:pt>
                <c:pt idx="3144">
                  <c:v>13.038681800000001</c:v>
                </c:pt>
                <c:pt idx="3145">
                  <c:v>13.018193159999999</c:v>
                </c:pt>
                <c:pt idx="3146">
                  <c:v>13.00234365</c:v>
                </c:pt>
                <c:pt idx="3147">
                  <c:v>12.98741358</c:v>
                </c:pt>
                <c:pt idx="3148">
                  <c:v>12.993281960000001</c:v>
                </c:pt>
                <c:pt idx="3149">
                  <c:v>13.04070639</c:v>
                </c:pt>
                <c:pt idx="3150">
                  <c:v>13.229216389999999</c:v>
                </c:pt>
                <c:pt idx="3151">
                  <c:v>13.343811139999998</c:v>
                </c:pt>
                <c:pt idx="3152">
                  <c:v>13.405609560000126</c:v>
                </c:pt>
                <c:pt idx="3153">
                  <c:v>13.470430990000176</c:v>
                </c:pt>
                <c:pt idx="3154">
                  <c:v>13.53946256</c:v>
                </c:pt>
                <c:pt idx="3155">
                  <c:v>13.593879749999999</c:v>
                </c:pt>
                <c:pt idx="3156">
                  <c:v>13.642921889999998</c:v>
                </c:pt>
                <c:pt idx="3157">
                  <c:v>13.54393434</c:v>
                </c:pt>
                <c:pt idx="3158">
                  <c:v>13.478048439999998</c:v>
                </c:pt>
                <c:pt idx="3159">
                  <c:v>13.45864512</c:v>
                </c:pt>
                <c:pt idx="3160">
                  <c:v>13.439875020000001</c:v>
                </c:pt>
                <c:pt idx="3161">
                  <c:v>13.412422630000076</c:v>
                </c:pt>
                <c:pt idx="3162">
                  <c:v>13.378639150000026</c:v>
                </c:pt>
                <c:pt idx="3163">
                  <c:v>13.343744350000026</c:v>
                </c:pt>
                <c:pt idx="3164">
                  <c:v>13.31300542</c:v>
                </c:pt>
                <c:pt idx="3165">
                  <c:v>13.278155919999998</c:v>
                </c:pt>
                <c:pt idx="3166">
                  <c:v>13.241888539999998</c:v>
                </c:pt>
                <c:pt idx="3167">
                  <c:v>13.211815949999998</c:v>
                </c:pt>
                <c:pt idx="3168">
                  <c:v>13.183529800000002</c:v>
                </c:pt>
                <c:pt idx="3169">
                  <c:v>13.15914708</c:v>
                </c:pt>
                <c:pt idx="3170">
                  <c:v>13.13691654</c:v>
                </c:pt>
                <c:pt idx="3171">
                  <c:v>13.12061973</c:v>
                </c:pt>
                <c:pt idx="3172">
                  <c:v>13.125799800000006</c:v>
                </c:pt>
                <c:pt idx="3173">
                  <c:v>13.171751139999998</c:v>
                </c:pt>
                <c:pt idx="3174">
                  <c:v>13.35439306</c:v>
                </c:pt>
                <c:pt idx="3175">
                  <c:v>13.464168709999999</c:v>
                </c:pt>
                <c:pt idx="3176">
                  <c:v>13.523676740000001</c:v>
                </c:pt>
                <c:pt idx="3177">
                  <c:v>13.58301019</c:v>
                </c:pt>
                <c:pt idx="3178">
                  <c:v>13.639865959999998</c:v>
                </c:pt>
                <c:pt idx="3179">
                  <c:v>13.693087050000004</c:v>
                </c:pt>
                <c:pt idx="3180">
                  <c:v>13.749348489999948</c:v>
                </c:pt>
                <c:pt idx="3181">
                  <c:v>13.645258389999999</c:v>
                </c:pt>
                <c:pt idx="3182">
                  <c:v>13.579761640000001</c:v>
                </c:pt>
                <c:pt idx="3183">
                  <c:v>13.565048810000174</c:v>
                </c:pt>
                <c:pt idx="3184">
                  <c:v>13.54962426</c:v>
                </c:pt>
                <c:pt idx="3185">
                  <c:v>13.528083169999999</c:v>
                </c:pt>
                <c:pt idx="3186">
                  <c:v>13.506747560000004</c:v>
                </c:pt>
                <c:pt idx="3187">
                  <c:v>13.47461139</c:v>
                </c:pt>
                <c:pt idx="3188">
                  <c:v>13.427381379999998</c:v>
                </c:pt>
                <c:pt idx="3189">
                  <c:v>13.371540770000006</c:v>
                </c:pt>
                <c:pt idx="3190">
                  <c:v>13.32091245</c:v>
                </c:pt>
                <c:pt idx="3191">
                  <c:v>13.28849634</c:v>
                </c:pt>
                <c:pt idx="3192">
                  <c:v>13.262004800000026</c:v>
                </c:pt>
                <c:pt idx="3193">
                  <c:v>13.23568098</c:v>
                </c:pt>
                <c:pt idx="3194">
                  <c:v>13.203667250000002</c:v>
                </c:pt>
                <c:pt idx="3195">
                  <c:v>13.168048520000001</c:v>
                </c:pt>
                <c:pt idx="3196">
                  <c:v>13.162140870000076</c:v>
                </c:pt>
                <c:pt idx="3197">
                  <c:v>13.213050079999999</c:v>
                </c:pt>
                <c:pt idx="3198">
                  <c:v>13.408318850000001</c:v>
                </c:pt>
                <c:pt idx="3199">
                  <c:v>13.522806130000006</c:v>
                </c:pt>
                <c:pt idx="3200">
                  <c:v>13.575156990000076</c:v>
                </c:pt>
                <c:pt idx="3201">
                  <c:v>13.63360619</c:v>
                </c:pt>
                <c:pt idx="3202">
                  <c:v>13.690579789999999</c:v>
                </c:pt>
                <c:pt idx="3203">
                  <c:v>13.735717979999999</c:v>
                </c:pt>
                <c:pt idx="3204">
                  <c:v>13.778172830000001</c:v>
                </c:pt>
                <c:pt idx="3205">
                  <c:v>13.677952550000002</c:v>
                </c:pt>
                <c:pt idx="3206">
                  <c:v>13.634169319999998</c:v>
                </c:pt>
                <c:pt idx="3207">
                  <c:v>13.63529559</c:v>
                </c:pt>
                <c:pt idx="3208">
                  <c:v>13.62166627</c:v>
                </c:pt>
                <c:pt idx="3209">
                  <c:v>13.578664010000002</c:v>
                </c:pt>
                <c:pt idx="3210">
                  <c:v>13.531533680000001</c:v>
                </c:pt>
                <c:pt idx="3211">
                  <c:v>13.484651419999999</c:v>
                </c:pt>
                <c:pt idx="3212">
                  <c:v>13.448487330000004</c:v>
                </c:pt>
                <c:pt idx="3213">
                  <c:v>13.410863159999998</c:v>
                </c:pt>
                <c:pt idx="3214">
                  <c:v>13.370656580000126</c:v>
                </c:pt>
                <c:pt idx="3215">
                  <c:v>13.328603040000001</c:v>
                </c:pt>
                <c:pt idx="3216">
                  <c:v>13.289400050000006</c:v>
                </c:pt>
                <c:pt idx="3217">
                  <c:v>13.253884290000126</c:v>
                </c:pt>
                <c:pt idx="3218">
                  <c:v>13.228816469999998</c:v>
                </c:pt>
                <c:pt idx="3219">
                  <c:v>13.20499639</c:v>
                </c:pt>
                <c:pt idx="3220">
                  <c:v>13.2039972</c:v>
                </c:pt>
                <c:pt idx="3221">
                  <c:v>13.24765637</c:v>
                </c:pt>
                <c:pt idx="3222">
                  <c:v>13.42670513</c:v>
                </c:pt>
                <c:pt idx="3223">
                  <c:v>13.531221989999667</c:v>
                </c:pt>
                <c:pt idx="3224">
                  <c:v>13.583471719999999</c:v>
                </c:pt>
                <c:pt idx="3225">
                  <c:v>13.640175529999999</c:v>
                </c:pt>
                <c:pt idx="3226">
                  <c:v>13.696342749999999</c:v>
                </c:pt>
                <c:pt idx="3227">
                  <c:v>13.744942919999998</c:v>
                </c:pt>
                <c:pt idx="3228">
                  <c:v>13.79460458</c:v>
                </c:pt>
                <c:pt idx="3229">
                  <c:v>13.694677189999998</c:v>
                </c:pt>
                <c:pt idx="3230">
                  <c:v>13.628660050000001</c:v>
                </c:pt>
                <c:pt idx="3231">
                  <c:v>13.614489810000126</c:v>
                </c:pt>
                <c:pt idx="3232">
                  <c:v>13.59561341</c:v>
                </c:pt>
                <c:pt idx="3233">
                  <c:v>13.555636200000507</c:v>
                </c:pt>
                <c:pt idx="3234">
                  <c:v>13.514597500000002</c:v>
                </c:pt>
                <c:pt idx="3235">
                  <c:v>13.474034110000026</c:v>
                </c:pt>
                <c:pt idx="3236">
                  <c:v>13.434664960000001</c:v>
                </c:pt>
                <c:pt idx="3237">
                  <c:v>13.394589870000345</c:v>
                </c:pt>
                <c:pt idx="3238">
                  <c:v>13.35327584</c:v>
                </c:pt>
                <c:pt idx="3239">
                  <c:v>13.320807550000024</c:v>
                </c:pt>
                <c:pt idx="3240">
                  <c:v>13.290117599999999</c:v>
                </c:pt>
                <c:pt idx="3241">
                  <c:v>13.259900680000001</c:v>
                </c:pt>
                <c:pt idx="3242">
                  <c:v>13.24008723</c:v>
                </c:pt>
                <c:pt idx="3243">
                  <c:v>13.222229759999999</c:v>
                </c:pt>
                <c:pt idx="3244">
                  <c:v>13.22484053</c:v>
                </c:pt>
                <c:pt idx="3245">
                  <c:v>13.269779830000004</c:v>
                </c:pt>
                <c:pt idx="3246">
                  <c:v>13.45418162</c:v>
                </c:pt>
                <c:pt idx="3247">
                  <c:v>13.573536780000024</c:v>
                </c:pt>
                <c:pt idx="3248">
                  <c:v>13.637198199999998</c:v>
                </c:pt>
                <c:pt idx="3249">
                  <c:v>13.706108419999998</c:v>
                </c:pt>
                <c:pt idx="3250">
                  <c:v>13.7660061</c:v>
                </c:pt>
                <c:pt idx="3251">
                  <c:v>13.809900450000002</c:v>
                </c:pt>
                <c:pt idx="3252">
                  <c:v>13.84819791</c:v>
                </c:pt>
                <c:pt idx="3253">
                  <c:v>13.734244609999999</c:v>
                </c:pt>
                <c:pt idx="3254">
                  <c:v>13.679336940000002</c:v>
                </c:pt>
                <c:pt idx="3255">
                  <c:v>13.676973879999998</c:v>
                </c:pt>
                <c:pt idx="3256">
                  <c:v>13.66901298</c:v>
                </c:pt>
                <c:pt idx="3257">
                  <c:v>13.639292060000001</c:v>
                </c:pt>
                <c:pt idx="3258">
                  <c:v>13.611686650000006</c:v>
                </c:pt>
                <c:pt idx="3259">
                  <c:v>13.586221699999999</c:v>
                </c:pt>
                <c:pt idx="3260">
                  <c:v>13.551874440000001</c:v>
                </c:pt>
                <c:pt idx="3261">
                  <c:v>13.507545840000002</c:v>
                </c:pt>
                <c:pt idx="3262">
                  <c:v>13.46719942</c:v>
                </c:pt>
                <c:pt idx="3263">
                  <c:v>13.430448180000001</c:v>
                </c:pt>
                <c:pt idx="3264">
                  <c:v>13.39580018</c:v>
                </c:pt>
                <c:pt idx="3265">
                  <c:v>13.362865910000076</c:v>
                </c:pt>
                <c:pt idx="3266">
                  <c:v>13.334833489999999</c:v>
                </c:pt>
                <c:pt idx="3267">
                  <c:v>13.308534330000176</c:v>
                </c:pt>
                <c:pt idx="3268">
                  <c:v>13.31227414</c:v>
                </c:pt>
                <c:pt idx="3269">
                  <c:v>13.369463930000126</c:v>
                </c:pt>
                <c:pt idx="3270">
                  <c:v>13.562071420000001</c:v>
                </c:pt>
                <c:pt idx="3271">
                  <c:v>13.689362900000001</c:v>
                </c:pt>
                <c:pt idx="3272">
                  <c:v>13.763695570000024</c:v>
                </c:pt>
                <c:pt idx="3273">
                  <c:v>13.836621139999998</c:v>
                </c:pt>
                <c:pt idx="3274">
                  <c:v>13.91085696</c:v>
                </c:pt>
                <c:pt idx="3275">
                  <c:v>13.97129741</c:v>
                </c:pt>
                <c:pt idx="3276">
                  <c:v>14.025162870000004</c:v>
                </c:pt>
                <c:pt idx="3277">
                  <c:v>13.927417210000026</c:v>
                </c:pt>
                <c:pt idx="3278">
                  <c:v>13.865956710000342</c:v>
                </c:pt>
                <c:pt idx="3279">
                  <c:v>13.859038440000004</c:v>
                </c:pt>
                <c:pt idx="3280">
                  <c:v>13.846827880000001</c:v>
                </c:pt>
                <c:pt idx="3281">
                  <c:v>13.809670000000002</c:v>
                </c:pt>
                <c:pt idx="3282">
                  <c:v>13.77298592</c:v>
                </c:pt>
                <c:pt idx="3283">
                  <c:v>13.73419981</c:v>
                </c:pt>
                <c:pt idx="3284">
                  <c:v>13.69098565</c:v>
                </c:pt>
                <c:pt idx="3285">
                  <c:v>13.639349399999999</c:v>
                </c:pt>
                <c:pt idx="3286">
                  <c:v>13.593289030000006</c:v>
                </c:pt>
                <c:pt idx="3287">
                  <c:v>13.551499580000026</c:v>
                </c:pt>
                <c:pt idx="3288">
                  <c:v>13.516482070000126</c:v>
                </c:pt>
                <c:pt idx="3289">
                  <c:v>13.486279489999999</c:v>
                </c:pt>
                <c:pt idx="3290">
                  <c:v>13.459383000000004</c:v>
                </c:pt>
                <c:pt idx="3291">
                  <c:v>13.435704370000026</c:v>
                </c:pt>
                <c:pt idx="3292">
                  <c:v>13.437651520000001</c:v>
                </c:pt>
                <c:pt idx="3293">
                  <c:v>13.495991590000004</c:v>
                </c:pt>
                <c:pt idx="3294">
                  <c:v>13.693175189999998</c:v>
                </c:pt>
                <c:pt idx="3295">
                  <c:v>13.821333280000001</c:v>
                </c:pt>
                <c:pt idx="3296">
                  <c:v>13.895761870000022</c:v>
                </c:pt>
                <c:pt idx="3297">
                  <c:v>13.9763813</c:v>
                </c:pt>
                <c:pt idx="3298">
                  <c:v>14.056158310000002</c:v>
                </c:pt>
                <c:pt idx="3299">
                  <c:v>14.11656236</c:v>
                </c:pt>
                <c:pt idx="3300">
                  <c:v>14.169138850000024</c:v>
                </c:pt>
                <c:pt idx="3301">
                  <c:v>14.056309290000026</c:v>
                </c:pt>
                <c:pt idx="3302">
                  <c:v>13.979817610000024</c:v>
                </c:pt>
                <c:pt idx="3303">
                  <c:v>13.965694920000335</c:v>
                </c:pt>
                <c:pt idx="3304">
                  <c:v>13.946705230000006</c:v>
                </c:pt>
                <c:pt idx="3305">
                  <c:v>13.906045110000004</c:v>
                </c:pt>
                <c:pt idx="3306">
                  <c:v>13.866249560000076</c:v>
                </c:pt>
                <c:pt idx="3307">
                  <c:v>13.823154650000006</c:v>
                </c:pt>
                <c:pt idx="3308">
                  <c:v>13.779391990000001</c:v>
                </c:pt>
                <c:pt idx="3309">
                  <c:v>13.729320329999998</c:v>
                </c:pt>
                <c:pt idx="3310">
                  <c:v>13.677321309999998</c:v>
                </c:pt>
                <c:pt idx="3311">
                  <c:v>13.63401683</c:v>
                </c:pt>
                <c:pt idx="3312">
                  <c:v>13.593536890000385</c:v>
                </c:pt>
                <c:pt idx="3313">
                  <c:v>13.558439070000126</c:v>
                </c:pt>
                <c:pt idx="3314">
                  <c:v>13.535815489999999</c:v>
                </c:pt>
                <c:pt idx="3315">
                  <c:v>13.515236540000076</c:v>
                </c:pt>
                <c:pt idx="3316">
                  <c:v>13.521938710000001</c:v>
                </c:pt>
                <c:pt idx="3317">
                  <c:v>13.583197780000001</c:v>
                </c:pt>
                <c:pt idx="3318">
                  <c:v>13.784803849999999</c:v>
                </c:pt>
                <c:pt idx="3319">
                  <c:v>13.917671039999998</c:v>
                </c:pt>
                <c:pt idx="3320">
                  <c:v>13.99140579</c:v>
                </c:pt>
                <c:pt idx="3321">
                  <c:v>14.07075013</c:v>
                </c:pt>
                <c:pt idx="3322">
                  <c:v>14.152804120000004</c:v>
                </c:pt>
                <c:pt idx="3323">
                  <c:v>14.225423880000001</c:v>
                </c:pt>
                <c:pt idx="3324">
                  <c:v>14.28943718</c:v>
                </c:pt>
                <c:pt idx="3325">
                  <c:v>14.182781220000004</c:v>
                </c:pt>
                <c:pt idx="3326">
                  <c:v>14.097241119999998</c:v>
                </c:pt>
                <c:pt idx="3327">
                  <c:v>14.073244260000006</c:v>
                </c:pt>
                <c:pt idx="3328">
                  <c:v>14.047870850000001</c:v>
                </c:pt>
                <c:pt idx="3329">
                  <c:v>14.007113929999999</c:v>
                </c:pt>
                <c:pt idx="3330">
                  <c:v>13.967521700000001</c:v>
                </c:pt>
                <c:pt idx="3331">
                  <c:v>13.928403469999999</c:v>
                </c:pt>
                <c:pt idx="3332">
                  <c:v>13.88999564</c:v>
                </c:pt>
                <c:pt idx="3333">
                  <c:v>13.848160789999998</c:v>
                </c:pt>
                <c:pt idx="3334">
                  <c:v>13.81313873</c:v>
                </c:pt>
                <c:pt idx="3335">
                  <c:v>13.78557561</c:v>
                </c:pt>
                <c:pt idx="3336">
                  <c:v>13.759044200000076</c:v>
                </c:pt>
                <c:pt idx="3337">
                  <c:v>13.73560865</c:v>
                </c:pt>
                <c:pt idx="3338">
                  <c:v>13.728725449999679</c:v>
                </c:pt>
                <c:pt idx="3339">
                  <c:v>13.723725839999998</c:v>
                </c:pt>
                <c:pt idx="3340">
                  <c:v>13.74218222</c:v>
                </c:pt>
                <c:pt idx="3341">
                  <c:v>13.7937826</c:v>
                </c:pt>
                <c:pt idx="3342">
                  <c:v>13.98315208</c:v>
                </c:pt>
                <c:pt idx="3343">
                  <c:v>14.11358839</c:v>
                </c:pt>
                <c:pt idx="3344">
                  <c:v>14.18163513</c:v>
                </c:pt>
                <c:pt idx="3345">
                  <c:v>14.25577356</c:v>
                </c:pt>
                <c:pt idx="3346">
                  <c:v>14.324021279999998</c:v>
                </c:pt>
                <c:pt idx="3347">
                  <c:v>14.379180350000174</c:v>
                </c:pt>
                <c:pt idx="3348">
                  <c:v>14.425114390000006</c:v>
                </c:pt>
                <c:pt idx="3349">
                  <c:v>14.297233419999998</c:v>
                </c:pt>
                <c:pt idx="3350">
                  <c:v>14.21618086</c:v>
                </c:pt>
                <c:pt idx="3351">
                  <c:v>14.202450860000004</c:v>
                </c:pt>
                <c:pt idx="3352">
                  <c:v>14.186125799999999</c:v>
                </c:pt>
                <c:pt idx="3353">
                  <c:v>14.153806280000024</c:v>
                </c:pt>
                <c:pt idx="3354">
                  <c:v>14.126771959999999</c:v>
                </c:pt>
                <c:pt idx="3355">
                  <c:v>14.095973220000001</c:v>
                </c:pt>
                <c:pt idx="3356">
                  <c:v>14.05907547</c:v>
                </c:pt>
                <c:pt idx="3357">
                  <c:v>14.021860679999998</c:v>
                </c:pt>
                <c:pt idx="3358">
                  <c:v>13.981370849999999</c:v>
                </c:pt>
                <c:pt idx="3359">
                  <c:v>13.94344094</c:v>
                </c:pt>
                <c:pt idx="3360">
                  <c:v>13.908579479999998</c:v>
                </c:pt>
                <c:pt idx="3361">
                  <c:v>13.879264940000002</c:v>
                </c:pt>
                <c:pt idx="3362">
                  <c:v>13.865346560000345</c:v>
                </c:pt>
                <c:pt idx="3363">
                  <c:v>13.857585640000076</c:v>
                </c:pt>
                <c:pt idx="3364">
                  <c:v>13.868746820000124</c:v>
                </c:pt>
                <c:pt idx="3365">
                  <c:v>13.926184970000024</c:v>
                </c:pt>
                <c:pt idx="3366">
                  <c:v>14.125828820000001</c:v>
                </c:pt>
                <c:pt idx="3367">
                  <c:v>14.26227089</c:v>
                </c:pt>
                <c:pt idx="3368">
                  <c:v>14.327654900000002</c:v>
                </c:pt>
                <c:pt idx="3369">
                  <c:v>14.392440060000126</c:v>
                </c:pt>
                <c:pt idx="3370">
                  <c:v>14.460051420000001</c:v>
                </c:pt>
                <c:pt idx="3371">
                  <c:v>14.51671973</c:v>
                </c:pt>
                <c:pt idx="3372">
                  <c:v>14.57330428</c:v>
                </c:pt>
                <c:pt idx="3373">
                  <c:v>14.46207199</c:v>
                </c:pt>
                <c:pt idx="3374">
                  <c:v>14.37767966</c:v>
                </c:pt>
                <c:pt idx="3375">
                  <c:v>14.36406092</c:v>
                </c:pt>
                <c:pt idx="3376">
                  <c:v>14.346166240000002</c:v>
                </c:pt>
                <c:pt idx="3377">
                  <c:v>14.307621810000002</c:v>
                </c:pt>
                <c:pt idx="3378">
                  <c:v>14.270219640000001</c:v>
                </c:pt>
                <c:pt idx="3379">
                  <c:v>14.22923711</c:v>
                </c:pt>
                <c:pt idx="3380">
                  <c:v>14.1816321</c:v>
                </c:pt>
                <c:pt idx="3381">
                  <c:v>14.131097999999998</c:v>
                </c:pt>
                <c:pt idx="3382">
                  <c:v>14.07583846</c:v>
                </c:pt>
                <c:pt idx="3383">
                  <c:v>14.025680040000006</c:v>
                </c:pt>
                <c:pt idx="3384">
                  <c:v>13.973899970000026</c:v>
                </c:pt>
                <c:pt idx="3385">
                  <c:v>13.930664070000002</c:v>
                </c:pt>
                <c:pt idx="3386">
                  <c:v>13.908314699999998</c:v>
                </c:pt>
                <c:pt idx="3387">
                  <c:v>13.887623290000002</c:v>
                </c:pt>
                <c:pt idx="3388">
                  <c:v>13.893984690000076</c:v>
                </c:pt>
                <c:pt idx="3389">
                  <c:v>13.9440326</c:v>
                </c:pt>
                <c:pt idx="3390">
                  <c:v>14.138794959999998</c:v>
                </c:pt>
                <c:pt idx="3391">
                  <c:v>14.266310619999999</c:v>
                </c:pt>
                <c:pt idx="3392">
                  <c:v>14.342112780000001</c:v>
                </c:pt>
                <c:pt idx="3393">
                  <c:v>14.432631430000002</c:v>
                </c:pt>
                <c:pt idx="3394">
                  <c:v>14.521796530000024</c:v>
                </c:pt>
                <c:pt idx="3395">
                  <c:v>14.581467980000001</c:v>
                </c:pt>
                <c:pt idx="3396">
                  <c:v>14.625297779999999</c:v>
                </c:pt>
                <c:pt idx="3397">
                  <c:v>14.49920696</c:v>
                </c:pt>
                <c:pt idx="3398">
                  <c:v>14.411001719999998</c:v>
                </c:pt>
                <c:pt idx="3399">
                  <c:v>14.393068850000002</c:v>
                </c:pt>
                <c:pt idx="3400">
                  <c:v>14.371927469999999</c:v>
                </c:pt>
                <c:pt idx="3401">
                  <c:v>14.328829880000001</c:v>
                </c:pt>
                <c:pt idx="3402">
                  <c:v>14.2845455</c:v>
                </c:pt>
                <c:pt idx="3403">
                  <c:v>14.245015449999999</c:v>
                </c:pt>
                <c:pt idx="3404">
                  <c:v>14.205991139999998</c:v>
                </c:pt>
                <c:pt idx="3405">
                  <c:v>14.162047660000002</c:v>
                </c:pt>
                <c:pt idx="3406">
                  <c:v>14.12159288</c:v>
                </c:pt>
                <c:pt idx="3407">
                  <c:v>14.076435370000176</c:v>
                </c:pt>
                <c:pt idx="3408">
                  <c:v>14.027870719999999</c:v>
                </c:pt>
                <c:pt idx="3409">
                  <c:v>13.98872663</c:v>
                </c:pt>
                <c:pt idx="3410">
                  <c:v>13.97374544</c:v>
                </c:pt>
                <c:pt idx="3411">
                  <c:v>13.965410200000358</c:v>
                </c:pt>
                <c:pt idx="3412">
                  <c:v>13.976035090000074</c:v>
                </c:pt>
                <c:pt idx="3413">
                  <c:v>14.021550420000001</c:v>
                </c:pt>
                <c:pt idx="3414">
                  <c:v>14.207608489999998</c:v>
                </c:pt>
                <c:pt idx="3415">
                  <c:v>14.3287946</c:v>
                </c:pt>
                <c:pt idx="3416">
                  <c:v>14.393414170000026</c:v>
                </c:pt>
                <c:pt idx="3417">
                  <c:v>14.465253300000002</c:v>
                </c:pt>
                <c:pt idx="3418">
                  <c:v>14.535433730000006</c:v>
                </c:pt>
                <c:pt idx="3419">
                  <c:v>14.593718059999999</c:v>
                </c:pt>
                <c:pt idx="3420">
                  <c:v>14.648748009999998</c:v>
                </c:pt>
                <c:pt idx="3421">
                  <c:v>14.531612490000001</c:v>
                </c:pt>
                <c:pt idx="3422">
                  <c:v>14.441559479999999</c:v>
                </c:pt>
                <c:pt idx="3423">
                  <c:v>14.423920220000001</c:v>
                </c:pt>
                <c:pt idx="3424">
                  <c:v>14.398336820000004</c:v>
                </c:pt>
                <c:pt idx="3425">
                  <c:v>14.353299220000126</c:v>
                </c:pt>
                <c:pt idx="3426">
                  <c:v>14.308360489999998</c:v>
                </c:pt>
                <c:pt idx="3427">
                  <c:v>14.263846860000006</c:v>
                </c:pt>
                <c:pt idx="3428">
                  <c:v>14.224116099999998</c:v>
                </c:pt>
                <c:pt idx="3429">
                  <c:v>14.181264139999998</c:v>
                </c:pt>
                <c:pt idx="3430">
                  <c:v>14.140325219999999</c:v>
                </c:pt>
                <c:pt idx="3431">
                  <c:v>14.101334920000001</c:v>
                </c:pt>
                <c:pt idx="3432">
                  <c:v>14.06861355</c:v>
                </c:pt>
                <c:pt idx="3433">
                  <c:v>14.036557420000001</c:v>
                </c:pt>
                <c:pt idx="3434">
                  <c:v>14.019458650000002</c:v>
                </c:pt>
                <c:pt idx="3435">
                  <c:v>14.00798067</c:v>
                </c:pt>
                <c:pt idx="3436">
                  <c:v>14.015560930000024</c:v>
                </c:pt>
                <c:pt idx="3437">
                  <c:v>14.06647854</c:v>
                </c:pt>
                <c:pt idx="3438">
                  <c:v>14.2569693</c:v>
                </c:pt>
                <c:pt idx="3439">
                  <c:v>14.386826810000176</c:v>
                </c:pt>
                <c:pt idx="3440">
                  <c:v>14.456452630000392</c:v>
                </c:pt>
                <c:pt idx="3441">
                  <c:v>14.536725399999998</c:v>
                </c:pt>
                <c:pt idx="3442">
                  <c:v>14.607303290000001</c:v>
                </c:pt>
                <c:pt idx="3443">
                  <c:v>14.660180800000004</c:v>
                </c:pt>
                <c:pt idx="3444">
                  <c:v>14.716216580000001</c:v>
                </c:pt>
                <c:pt idx="3445">
                  <c:v>14.60045558</c:v>
                </c:pt>
                <c:pt idx="3446">
                  <c:v>14.507205689999999</c:v>
                </c:pt>
                <c:pt idx="3447">
                  <c:v>14.49447889</c:v>
                </c:pt>
                <c:pt idx="3448">
                  <c:v>14.469507730000124</c:v>
                </c:pt>
                <c:pt idx="3449">
                  <c:v>14.422214820000002</c:v>
                </c:pt>
                <c:pt idx="3450">
                  <c:v>14.372096080000174</c:v>
                </c:pt>
                <c:pt idx="3451">
                  <c:v>14.324258800000001</c:v>
                </c:pt>
                <c:pt idx="3452">
                  <c:v>14.274154040000001</c:v>
                </c:pt>
                <c:pt idx="3453">
                  <c:v>14.224084380000001</c:v>
                </c:pt>
                <c:pt idx="3454">
                  <c:v>14.17524038</c:v>
                </c:pt>
                <c:pt idx="3455">
                  <c:v>14.12373245</c:v>
                </c:pt>
                <c:pt idx="3456">
                  <c:v>14.080975769999998</c:v>
                </c:pt>
                <c:pt idx="3457">
                  <c:v>14.04748526</c:v>
                </c:pt>
                <c:pt idx="3458">
                  <c:v>14.033221699999997</c:v>
                </c:pt>
                <c:pt idx="3459">
                  <c:v>14.02230795</c:v>
                </c:pt>
                <c:pt idx="3460">
                  <c:v>14.03467901</c:v>
                </c:pt>
                <c:pt idx="3461">
                  <c:v>14.089530710000076</c:v>
                </c:pt>
                <c:pt idx="3462">
                  <c:v>14.28572252</c:v>
                </c:pt>
                <c:pt idx="3463">
                  <c:v>14.420047200000004</c:v>
                </c:pt>
                <c:pt idx="3464">
                  <c:v>14.49174047</c:v>
                </c:pt>
                <c:pt idx="3465">
                  <c:v>14.570114480000001</c:v>
                </c:pt>
                <c:pt idx="3466">
                  <c:v>14.638261539999997</c:v>
                </c:pt>
                <c:pt idx="3467">
                  <c:v>14.694247359999999</c:v>
                </c:pt>
                <c:pt idx="3468">
                  <c:v>14.741167009999998</c:v>
                </c:pt>
                <c:pt idx="3469">
                  <c:v>14.615486600000176</c:v>
                </c:pt>
                <c:pt idx="3470">
                  <c:v>14.53510999</c:v>
                </c:pt>
                <c:pt idx="3471">
                  <c:v>14.533044610000006</c:v>
                </c:pt>
                <c:pt idx="3472">
                  <c:v>14.51707459</c:v>
                </c:pt>
                <c:pt idx="3473">
                  <c:v>14.465854860000126</c:v>
                </c:pt>
                <c:pt idx="3474">
                  <c:v>14.420821579999998</c:v>
                </c:pt>
                <c:pt idx="3475">
                  <c:v>14.377601670000002</c:v>
                </c:pt>
                <c:pt idx="3476">
                  <c:v>14.331863019999998</c:v>
                </c:pt>
                <c:pt idx="3477">
                  <c:v>14.2846408</c:v>
                </c:pt>
                <c:pt idx="3478">
                  <c:v>14.241074999999997</c:v>
                </c:pt>
                <c:pt idx="3479">
                  <c:v>14.194437280000002</c:v>
                </c:pt>
                <c:pt idx="3480">
                  <c:v>14.147003359999999</c:v>
                </c:pt>
                <c:pt idx="3481">
                  <c:v>14.11280998</c:v>
                </c:pt>
                <c:pt idx="3482">
                  <c:v>14.098771399999997</c:v>
                </c:pt>
                <c:pt idx="3483">
                  <c:v>14.0859761</c:v>
                </c:pt>
                <c:pt idx="3484">
                  <c:v>14.09285244</c:v>
                </c:pt>
                <c:pt idx="3485">
                  <c:v>14.145271649999998</c:v>
                </c:pt>
                <c:pt idx="3486">
                  <c:v>14.337035070000002</c:v>
                </c:pt>
                <c:pt idx="3487">
                  <c:v>14.464206570000076</c:v>
                </c:pt>
                <c:pt idx="3488">
                  <c:v>14.528834510000006</c:v>
                </c:pt>
                <c:pt idx="3489">
                  <c:v>14.604326159999999</c:v>
                </c:pt>
                <c:pt idx="3490">
                  <c:v>14.671006030000004</c:v>
                </c:pt>
                <c:pt idx="3491">
                  <c:v>14.71996431</c:v>
                </c:pt>
                <c:pt idx="3492">
                  <c:v>14.766919479999999</c:v>
                </c:pt>
                <c:pt idx="3493">
                  <c:v>14.647664540000001</c:v>
                </c:pt>
                <c:pt idx="3494">
                  <c:v>14.558701179999998</c:v>
                </c:pt>
                <c:pt idx="3495">
                  <c:v>14.54065829</c:v>
                </c:pt>
                <c:pt idx="3496">
                  <c:v>14.519009050000006</c:v>
                </c:pt>
                <c:pt idx="3497">
                  <c:v>14.47187083</c:v>
                </c:pt>
                <c:pt idx="3498">
                  <c:v>14.42979236</c:v>
                </c:pt>
                <c:pt idx="3499">
                  <c:v>14.38859837</c:v>
                </c:pt>
                <c:pt idx="3500">
                  <c:v>14.343731460000001</c:v>
                </c:pt>
                <c:pt idx="3501">
                  <c:v>14.297103279999998</c:v>
                </c:pt>
                <c:pt idx="3502">
                  <c:v>14.258024929999999</c:v>
                </c:pt>
                <c:pt idx="3503">
                  <c:v>14.22218503</c:v>
                </c:pt>
                <c:pt idx="3504">
                  <c:v>14.187191070000001</c:v>
                </c:pt>
                <c:pt idx="3505">
                  <c:v>14.15815967</c:v>
                </c:pt>
                <c:pt idx="3506">
                  <c:v>14.133218909999998</c:v>
                </c:pt>
                <c:pt idx="3507">
                  <c:v>14.107179199999999</c:v>
                </c:pt>
                <c:pt idx="3508">
                  <c:v>14.109904010000006</c:v>
                </c:pt>
                <c:pt idx="3509">
                  <c:v>14.15694678</c:v>
                </c:pt>
                <c:pt idx="3510">
                  <c:v>14.343399940000001</c:v>
                </c:pt>
                <c:pt idx="3511">
                  <c:v>14.469087640000026</c:v>
                </c:pt>
                <c:pt idx="3512">
                  <c:v>14.53753272</c:v>
                </c:pt>
                <c:pt idx="3513">
                  <c:v>14.618228099999993</c:v>
                </c:pt>
                <c:pt idx="3514">
                  <c:v>14.68645845</c:v>
                </c:pt>
                <c:pt idx="3515">
                  <c:v>14.726388639999998</c:v>
                </c:pt>
                <c:pt idx="3516">
                  <c:v>14.75876235</c:v>
                </c:pt>
                <c:pt idx="3517">
                  <c:v>14.618147729999999</c:v>
                </c:pt>
                <c:pt idx="3518">
                  <c:v>14.511980980000001</c:v>
                </c:pt>
                <c:pt idx="3519">
                  <c:v>14.480125340000001</c:v>
                </c:pt>
                <c:pt idx="3520">
                  <c:v>14.455188350000126</c:v>
                </c:pt>
                <c:pt idx="3521">
                  <c:v>14.432085630000024</c:v>
                </c:pt>
                <c:pt idx="3522">
                  <c:v>14.405979030000006</c:v>
                </c:pt>
                <c:pt idx="3523">
                  <c:v>14.37475122</c:v>
                </c:pt>
                <c:pt idx="3524">
                  <c:v>14.332595560000026</c:v>
                </c:pt>
                <c:pt idx="3525">
                  <c:v>14.284701759999999</c:v>
                </c:pt>
                <c:pt idx="3526">
                  <c:v>14.237330930000001</c:v>
                </c:pt>
                <c:pt idx="3527">
                  <c:v>14.191126710000001</c:v>
                </c:pt>
                <c:pt idx="3528">
                  <c:v>14.143384459999998</c:v>
                </c:pt>
                <c:pt idx="3529">
                  <c:v>14.10919077</c:v>
                </c:pt>
                <c:pt idx="3530">
                  <c:v>14.095372419999999</c:v>
                </c:pt>
                <c:pt idx="3531">
                  <c:v>14.08202554</c:v>
                </c:pt>
                <c:pt idx="3532">
                  <c:v>14.085999340000004</c:v>
                </c:pt>
                <c:pt idx="3533">
                  <c:v>14.127441470000001</c:v>
                </c:pt>
                <c:pt idx="3534">
                  <c:v>14.306415320000006</c:v>
                </c:pt>
                <c:pt idx="3535">
                  <c:v>14.417641850000004</c:v>
                </c:pt>
                <c:pt idx="3536">
                  <c:v>14.472892610000176</c:v>
                </c:pt>
                <c:pt idx="3537">
                  <c:v>14.5374341</c:v>
                </c:pt>
                <c:pt idx="3538">
                  <c:v>14.613187400000001</c:v>
                </c:pt>
                <c:pt idx="3539">
                  <c:v>14.675874740000001</c:v>
                </c:pt>
                <c:pt idx="3540">
                  <c:v>14.739478849999999</c:v>
                </c:pt>
                <c:pt idx="3541">
                  <c:v>14.636072349999999</c:v>
                </c:pt>
                <c:pt idx="3542">
                  <c:v>14.54534153</c:v>
                </c:pt>
                <c:pt idx="3543">
                  <c:v>14.53154125</c:v>
                </c:pt>
                <c:pt idx="3544">
                  <c:v>14.51292975</c:v>
                </c:pt>
                <c:pt idx="3545">
                  <c:v>14.476662540000024</c:v>
                </c:pt>
                <c:pt idx="3546">
                  <c:v>14.43457956</c:v>
                </c:pt>
                <c:pt idx="3547">
                  <c:v>14.399679500000024</c:v>
                </c:pt>
                <c:pt idx="3548">
                  <c:v>14.36327547</c:v>
                </c:pt>
                <c:pt idx="3549">
                  <c:v>14.323335140000001</c:v>
                </c:pt>
                <c:pt idx="3550">
                  <c:v>14.27865121</c:v>
                </c:pt>
                <c:pt idx="3551">
                  <c:v>14.234526739999998</c:v>
                </c:pt>
                <c:pt idx="3552">
                  <c:v>14.189441390000002</c:v>
                </c:pt>
                <c:pt idx="3553">
                  <c:v>14.152524720000002</c:v>
                </c:pt>
                <c:pt idx="3554">
                  <c:v>14.128691610000001</c:v>
                </c:pt>
                <c:pt idx="3555">
                  <c:v>14.10864305</c:v>
                </c:pt>
                <c:pt idx="3556">
                  <c:v>14.114758789999998</c:v>
                </c:pt>
                <c:pt idx="3557">
                  <c:v>14.170934410000006</c:v>
                </c:pt>
                <c:pt idx="3558">
                  <c:v>14.372929270000126</c:v>
                </c:pt>
                <c:pt idx="3559">
                  <c:v>14.520294760000001</c:v>
                </c:pt>
                <c:pt idx="3560">
                  <c:v>14.60066441</c:v>
                </c:pt>
                <c:pt idx="3561">
                  <c:v>14.685588670000024</c:v>
                </c:pt>
                <c:pt idx="3562">
                  <c:v>14.754262629999999</c:v>
                </c:pt>
                <c:pt idx="3563">
                  <c:v>14.800644250000419</c:v>
                </c:pt>
                <c:pt idx="3564">
                  <c:v>14.84532675</c:v>
                </c:pt>
                <c:pt idx="3565">
                  <c:v>14.72323688</c:v>
                </c:pt>
                <c:pt idx="3566">
                  <c:v>14.621919579999998</c:v>
                </c:pt>
                <c:pt idx="3567">
                  <c:v>14.598604850000006</c:v>
                </c:pt>
                <c:pt idx="3568">
                  <c:v>14.570786640000026</c:v>
                </c:pt>
                <c:pt idx="3569">
                  <c:v>14.529497280000006</c:v>
                </c:pt>
                <c:pt idx="3570">
                  <c:v>14.49111939</c:v>
                </c:pt>
                <c:pt idx="3571">
                  <c:v>14.452709250000446</c:v>
                </c:pt>
                <c:pt idx="3572">
                  <c:v>14.414678769999998</c:v>
                </c:pt>
                <c:pt idx="3573">
                  <c:v>14.371133460000001</c:v>
                </c:pt>
                <c:pt idx="3574">
                  <c:v>14.330518779999998</c:v>
                </c:pt>
                <c:pt idx="3575">
                  <c:v>14.29008889</c:v>
                </c:pt>
                <c:pt idx="3576">
                  <c:v>14.253175639999998</c:v>
                </c:pt>
                <c:pt idx="3577">
                  <c:v>14.221321049999629</c:v>
                </c:pt>
                <c:pt idx="3578">
                  <c:v>14.202862360000001</c:v>
                </c:pt>
                <c:pt idx="3579">
                  <c:v>14.187570179999998</c:v>
                </c:pt>
                <c:pt idx="3580">
                  <c:v>14.197101290000001</c:v>
                </c:pt>
                <c:pt idx="3581">
                  <c:v>14.254783510000006</c:v>
                </c:pt>
                <c:pt idx="3582">
                  <c:v>14.455417810000482</c:v>
                </c:pt>
                <c:pt idx="3583">
                  <c:v>14.592662910000024</c:v>
                </c:pt>
                <c:pt idx="3584">
                  <c:v>14.675522150000004</c:v>
                </c:pt>
                <c:pt idx="3585">
                  <c:v>14.767572040000001</c:v>
                </c:pt>
                <c:pt idx="3586">
                  <c:v>14.855975850000076</c:v>
                </c:pt>
                <c:pt idx="3587">
                  <c:v>14.914077159999998</c:v>
                </c:pt>
                <c:pt idx="3588">
                  <c:v>14.965086420000176</c:v>
                </c:pt>
                <c:pt idx="3589">
                  <c:v>14.847667769999999</c:v>
                </c:pt>
                <c:pt idx="3590">
                  <c:v>14.75456488</c:v>
                </c:pt>
                <c:pt idx="3591">
                  <c:v>14.737184770000001</c:v>
                </c:pt>
                <c:pt idx="3592">
                  <c:v>14.714589520000002</c:v>
                </c:pt>
                <c:pt idx="3593">
                  <c:v>14.665338230000026</c:v>
                </c:pt>
                <c:pt idx="3594">
                  <c:v>14.617694270000024</c:v>
                </c:pt>
                <c:pt idx="3595">
                  <c:v>14.5715494</c:v>
                </c:pt>
                <c:pt idx="3596">
                  <c:v>14.534080779999998</c:v>
                </c:pt>
                <c:pt idx="3597">
                  <c:v>14.494885140000001</c:v>
                </c:pt>
                <c:pt idx="3598">
                  <c:v>14.454083670000006</c:v>
                </c:pt>
                <c:pt idx="3599">
                  <c:v>14.41282672</c:v>
                </c:pt>
                <c:pt idx="3600">
                  <c:v>14.374088970000004</c:v>
                </c:pt>
                <c:pt idx="3601">
                  <c:v>14.339723699999999</c:v>
                </c:pt>
                <c:pt idx="3602">
                  <c:v>14.31399206</c:v>
                </c:pt>
                <c:pt idx="3603">
                  <c:v>14.285251759999998</c:v>
                </c:pt>
                <c:pt idx="3604">
                  <c:v>14.28586949</c:v>
                </c:pt>
                <c:pt idx="3605">
                  <c:v>14.345321159999999</c:v>
                </c:pt>
                <c:pt idx="3606">
                  <c:v>14.54659155</c:v>
                </c:pt>
                <c:pt idx="3607">
                  <c:v>14.69172665</c:v>
                </c:pt>
                <c:pt idx="3608">
                  <c:v>14.78547919</c:v>
                </c:pt>
                <c:pt idx="3609">
                  <c:v>14.874646690000176</c:v>
                </c:pt>
                <c:pt idx="3610">
                  <c:v>14.953618860000002</c:v>
                </c:pt>
                <c:pt idx="3611">
                  <c:v>15.01141224</c:v>
                </c:pt>
                <c:pt idx="3612">
                  <c:v>15.072479750000022</c:v>
                </c:pt>
                <c:pt idx="3613">
                  <c:v>14.963049530000378</c:v>
                </c:pt>
                <c:pt idx="3614">
                  <c:v>14.869696850000517</c:v>
                </c:pt>
                <c:pt idx="3615">
                  <c:v>14.850347060000002</c:v>
                </c:pt>
                <c:pt idx="3616">
                  <c:v>14.821861469999998</c:v>
                </c:pt>
                <c:pt idx="3617">
                  <c:v>14.771853249999999</c:v>
                </c:pt>
                <c:pt idx="3618">
                  <c:v>14.72214595</c:v>
                </c:pt>
                <c:pt idx="3619">
                  <c:v>14.677305719999998</c:v>
                </c:pt>
                <c:pt idx="3620">
                  <c:v>14.635996860000002</c:v>
                </c:pt>
                <c:pt idx="3621">
                  <c:v>14.596925450000001</c:v>
                </c:pt>
                <c:pt idx="3622">
                  <c:v>14.5577156</c:v>
                </c:pt>
                <c:pt idx="3623">
                  <c:v>14.51774857</c:v>
                </c:pt>
                <c:pt idx="3624">
                  <c:v>14.481552200000024</c:v>
                </c:pt>
                <c:pt idx="3625">
                  <c:v>14.46889069</c:v>
                </c:pt>
                <c:pt idx="3626">
                  <c:v>14.482830480000002</c:v>
                </c:pt>
                <c:pt idx="3627">
                  <c:v>14.498874699999998</c:v>
                </c:pt>
                <c:pt idx="3628">
                  <c:v>14.53699679</c:v>
                </c:pt>
                <c:pt idx="3629">
                  <c:v>14.626095340000001</c:v>
                </c:pt>
                <c:pt idx="3630">
                  <c:v>14.855192920000126</c:v>
                </c:pt>
                <c:pt idx="3631">
                  <c:v>15.021357389999999</c:v>
                </c:pt>
                <c:pt idx="3632">
                  <c:v>15.11584397</c:v>
                </c:pt>
                <c:pt idx="3633">
                  <c:v>15.214014479999999</c:v>
                </c:pt>
                <c:pt idx="3634">
                  <c:v>15.312698860000006</c:v>
                </c:pt>
                <c:pt idx="3635">
                  <c:v>15.387017230000026</c:v>
                </c:pt>
                <c:pt idx="3636">
                  <c:v>15.461574480000001</c:v>
                </c:pt>
                <c:pt idx="3637">
                  <c:v>15.367459370000176</c:v>
                </c:pt>
                <c:pt idx="3638">
                  <c:v>15.313528530000006</c:v>
                </c:pt>
                <c:pt idx="3639">
                  <c:v>15.325445780000004</c:v>
                </c:pt>
                <c:pt idx="3640">
                  <c:v>15.33414363</c:v>
                </c:pt>
                <c:pt idx="3641">
                  <c:v>15.321530210000176</c:v>
                </c:pt>
                <c:pt idx="3642">
                  <c:v>15.30611349</c:v>
                </c:pt>
                <c:pt idx="3643">
                  <c:v>15.29534181</c:v>
                </c:pt>
                <c:pt idx="3644">
                  <c:v>15.291405679999999</c:v>
                </c:pt>
                <c:pt idx="3645">
                  <c:v>15.287003869999999</c:v>
                </c:pt>
                <c:pt idx="3646">
                  <c:v>15.27271215</c:v>
                </c:pt>
                <c:pt idx="3647">
                  <c:v>15.248923749999504</c:v>
                </c:pt>
                <c:pt idx="3648">
                  <c:v>15.224461419999999</c:v>
                </c:pt>
                <c:pt idx="3649">
                  <c:v>15.203359099999998</c:v>
                </c:pt>
                <c:pt idx="3650">
                  <c:v>15.198377959999997</c:v>
                </c:pt>
                <c:pt idx="3651">
                  <c:v>15.200645040000001</c:v>
                </c:pt>
                <c:pt idx="3652">
                  <c:v>15.228153449999672</c:v>
                </c:pt>
                <c:pt idx="3653">
                  <c:v>15.288471739999997</c:v>
                </c:pt>
                <c:pt idx="3654">
                  <c:v>15.4872625</c:v>
                </c:pt>
                <c:pt idx="3655">
                  <c:v>15.62568368</c:v>
                </c:pt>
                <c:pt idx="3656">
                  <c:v>15.708188559999998</c:v>
                </c:pt>
                <c:pt idx="3657">
                  <c:v>15.798330389999999</c:v>
                </c:pt>
                <c:pt idx="3658">
                  <c:v>15.880314160000001</c:v>
                </c:pt>
                <c:pt idx="3659">
                  <c:v>15.9412945</c:v>
                </c:pt>
                <c:pt idx="3660">
                  <c:v>15.994333660000001</c:v>
                </c:pt>
                <c:pt idx="3661">
                  <c:v>15.878237970000002</c:v>
                </c:pt>
                <c:pt idx="3662">
                  <c:v>15.809945390000006</c:v>
                </c:pt>
                <c:pt idx="3663">
                  <c:v>15.807908830000002</c:v>
                </c:pt>
                <c:pt idx="3664">
                  <c:v>15.80936034</c:v>
                </c:pt>
                <c:pt idx="3665">
                  <c:v>15.797098500000001</c:v>
                </c:pt>
                <c:pt idx="3666">
                  <c:v>15.778904739999998</c:v>
                </c:pt>
                <c:pt idx="3667">
                  <c:v>15.764253189999998</c:v>
                </c:pt>
                <c:pt idx="3668">
                  <c:v>15.748252889999998</c:v>
                </c:pt>
                <c:pt idx="3669">
                  <c:v>15.724519340000001</c:v>
                </c:pt>
                <c:pt idx="3670">
                  <c:v>15.695163260000001</c:v>
                </c:pt>
                <c:pt idx="3671">
                  <c:v>15.659375489999999</c:v>
                </c:pt>
                <c:pt idx="3672">
                  <c:v>15.630296340000001</c:v>
                </c:pt>
                <c:pt idx="3673">
                  <c:v>15.60226608</c:v>
                </c:pt>
                <c:pt idx="3674">
                  <c:v>15.584378779999993</c:v>
                </c:pt>
                <c:pt idx="3675">
                  <c:v>15.572706810000428</c:v>
                </c:pt>
                <c:pt idx="3676">
                  <c:v>15.58267674</c:v>
                </c:pt>
                <c:pt idx="3677">
                  <c:v>15.643345859999998</c:v>
                </c:pt>
                <c:pt idx="3678">
                  <c:v>15.844584030000076</c:v>
                </c:pt>
                <c:pt idx="3679">
                  <c:v>15.98231711</c:v>
                </c:pt>
                <c:pt idx="3680">
                  <c:v>16.064531299999889</c:v>
                </c:pt>
                <c:pt idx="3681">
                  <c:v>16.157104440000335</c:v>
                </c:pt>
                <c:pt idx="3682">
                  <c:v>16.244735120000001</c:v>
                </c:pt>
                <c:pt idx="3683">
                  <c:v>16.311482999999999</c:v>
                </c:pt>
                <c:pt idx="3684">
                  <c:v>16.373056739999999</c:v>
                </c:pt>
                <c:pt idx="3685">
                  <c:v>16.261030999999889</c:v>
                </c:pt>
                <c:pt idx="3686">
                  <c:v>16.174691459999998</c:v>
                </c:pt>
                <c:pt idx="3687">
                  <c:v>16.162228129999999</c:v>
                </c:pt>
                <c:pt idx="3688">
                  <c:v>16.143904890000005</c:v>
                </c:pt>
                <c:pt idx="3689">
                  <c:v>16.114425330000035</c:v>
                </c:pt>
                <c:pt idx="3690">
                  <c:v>16.08603162</c:v>
                </c:pt>
                <c:pt idx="3691">
                  <c:v>16.05647613</c:v>
                </c:pt>
                <c:pt idx="3692">
                  <c:v>16.024788489999999</c:v>
                </c:pt>
                <c:pt idx="3693">
                  <c:v>15.98815695</c:v>
                </c:pt>
                <c:pt idx="3694">
                  <c:v>15.953591840000026</c:v>
                </c:pt>
                <c:pt idx="3695">
                  <c:v>15.916722760000001</c:v>
                </c:pt>
                <c:pt idx="3696">
                  <c:v>15.87880313</c:v>
                </c:pt>
                <c:pt idx="3697">
                  <c:v>15.849310669999999</c:v>
                </c:pt>
                <c:pt idx="3698">
                  <c:v>15.829516680000006</c:v>
                </c:pt>
                <c:pt idx="3699">
                  <c:v>15.809856610000329</c:v>
                </c:pt>
                <c:pt idx="3700">
                  <c:v>15.820098740000001</c:v>
                </c:pt>
                <c:pt idx="3701">
                  <c:v>15.88234194</c:v>
                </c:pt>
                <c:pt idx="3702">
                  <c:v>16.091850660000706</c:v>
                </c:pt>
                <c:pt idx="3703">
                  <c:v>16.241608190000001</c:v>
                </c:pt>
                <c:pt idx="3704">
                  <c:v>16.334245689999999</c:v>
                </c:pt>
                <c:pt idx="3705">
                  <c:v>16.440127709999889</c:v>
                </c:pt>
                <c:pt idx="3706">
                  <c:v>16.533081920000235</c:v>
                </c:pt>
                <c:pt idx="3707">
                  <c:v>16.588916669999989</c:v>
                </c:pt>
                <c:pt idx="3708">
                  <c:v>16.634492850000001</c:v>
                </c:pt>
                <c:pt idx="3709">
                  <c:v>16.511875200000713</c:v>
                </c:pt>
                <c:pt idx="3710">
                  <c:v>16.430235569999986</c:v>
                </c:pt>
                <c:pt idx="3711">
                  <c:v>16.425541369999689</c:v>
                </c:pt>
                <c:pt idx="3712">
                  <c:v>16.410882319999999</c:v>
                </c:pt>
                <c:pt idx="3713">
                  <c:v>16.374232379999889</c:v>
                </c:pt>
                <c:pt idx="3714">
                  <c:v>16.335032939999689</c:v>
                </c:pt>
                <c:pt idx="3715">
                  <c:v>16.29949745</c:v>
                </c:pt>
                <c:pt idx="3716">
                  <c:v>16.265044549999224</c:v>
                </c:pt>
                <c:pt idx="3717">
                  <c:v>16.227721769999999</c:v>
                </c:pt>
                <c:pt idx="3718">
                  <c:v>16.185814019999999</c:v>
                </c:pt>
                <c:pt idx="3719">
                  <c:v>16.145760769999999</c:v>
                </c:pt>
                <c:pt idx="3720">
                  <c:v>16.10546029</c:v>
                </c:pt>
                <c:pt idx="3721">
                  <c:v>16.077761130000031</c:v>
                </c:pt>
                <c:pt idx="3722">
                  <c:v>16.06806534</c:v>
                </c:pt>
                <c:pt idx="3723">
                  <c:v>16.064763669999987</c:v>
                </c:pt>
                <c:pt idx="3724">
                  <c:v>16.082298219999789</c:v>
                </c:pt>
                <c:pt idx="3725">
                  <c:v>16.139047699999999</c:v>
                </c:pt>
                <c:pt idx="3726">
                  <c:v>16.345631209999489</c:v>
                </c:pt>
                <c:pt idx="3727">
                  <c:v>16.502399029999989</c:v>
                </c:pt>
                <c:pt idx="3728">
                  <c:v>16.599827900000001</c:v>
                </c:pt>
                <c:pt idx="3729">
                  <c:v>16.689742829999489</c:v>
                </c:pt>
                <c:pt idx="3730">
                  <c:v>16.77344111</c:v>
                </c:pt>
                <c:pt idx="3731">
                  <c:v>16.83392463000003</c:v>
                </c:pt>
                <c:pt idx="3732">
                  <c:v>16.890390759999999</c:v>
                </c:pt>
                <c:pt idx="3733">
                  <c:v>16.768272529999589</c:v>
                </c:pt>
                <c:pt idx="3734">
                  <c:v>16.66648614</c:v>
                </c:pt>
                <c:pt idx="3735">
                  <c:v>16.636415920000331</c:v>
                </c:pt>
                <c:pt idx="3736">
                  <c:v>16.600877450000706</c:v>
                </c:pt>
                <c:pt idx="3737">
                  <c:v>16.556787780000001</c:v>
                </c:pt>
                <c:pt idx="3738">
                  <c:v>16.517275160000935</c:v>
                </c:pt>
                <c:pt idx="3739">
                  <c:v>16.474593879999489</c:v>
                </c:pt>
                <c:pt idx="3740">
                  <c:v>16.441805559999999</c:v>
                </c:pt>
                <c:pt idx="3741">
                  <c:v>16.411359180000005</c:v>
                </c:pt>
                <c:pt idx="3742">
                  <c:v>16.372116609999889</c:v>
                </c:pt>
                <c:pt idx="3743">
                  <c:v>16.324408949999999</c:v>
                </c:pt>
                <c:pt idx="3744">
                  <c:v>16.281704820000002</c:v>
                </c:pt>
                <c:pt idx="3745">
                  <c:v>16.248403579999081</c:v>
                </c:pt>
                <c:pt idx="3746">
                  <c:v>16.225579219999489</c:v>
                </c:pt>
                <c:pt idx="3747">
                  <c:v>16.202569559999489</c:v>
                </c:pt>
                <c:pt idx="3748">
                  <c:v>16.216758320000135</c:v>
                </c:pt>
                <c:pt idx="3749">
                  <c:v>16.291621899999889</c:v>
                </c:pt>
                <c:pt idx="3750">
                  <c:v>16.509763529999987</c:v>
                </c:pt>
                <c:pt idx="3751">
                  <c:v>16.678199979999889</c:v>
                </c:pt>
                <c:pt idx="3752">
                  <c:v>16.768102649999303</c:v>
                </c:pt>
                <c:pt idx="3753">
                  <c:v>16.845740669999689</c:v>
                </c:pt>
                <c:pt idx="3754">
                  <c:v>16.919804020000235</c:v>
                </c:pt>
                <c:pt idx="3755">
                  <c:v>16.981377809999689</c:v>
                </c:pt>
                <c:pt idx="3756">
                  <c:v>17.048622439999249</c:v>
                </c:pt>
                <c:pt idx="3757">
                  <c:v>16.945100299999407</c:v>
                </c:pt>
                <c:pt idx="3758">
                  <c:v>16.845718399999889</c:v>
                </c:pt>
                <c:pt idx="3759">
                  <c:v>16.806899529999999</c:v>
                </c:pt>
                <c:pt idx="3760">
                  <c:v>16.778425199999987</c:v>
                </c:pt>
                <c:pt idx="3761">
                  <c:v>16.736151320000335</c:v>
                </c:pt>
                <c:pt idx="3762">
                  <c:v>16.688893</c:v>
                </c:pt>
                <c:pt idx="3763">
                  <c:v>16.641753090000005</c:v>
                </c:pt>
                <c:pt idx="3764">
                  <c:v>16.581174350000001</c:v>
                </c:pt>
                <c:pt idx="3765">
                  <c:v>16.506364229999999</c:v>
                </c:pt>
                <c:pt idx="3766">
                  <c:v>16.439087059999999</c:v>
                </c:pt>
                <c:pt idx="3767">
                  <c:v>16.39144435</c:v>
                </c:pt>
                <c:pt idx="3768">
                  <c:v>16.34437234</c:v>
                </c:pt>
                <c:pt idx="3769">
                  <c:v>16.30205557</c:v>
                </c:pt>
                <c:pt idx="3770">
                  <c:v>16.273391660000001</c:v>
                </c:pt>
                <c:pt idx="3771">
                  <c:v>16.24721881</c:v>
                </c:pt>
                <c:pt idx="3772">
                  <c:v>16.248572399999489</c:v>
                </c:pt>
                <c:pt idx="3773">
                  <c:v>16.307553169999998</c:v>
                </c:pt>
                <c:pt idx="3774">
                  <c:v>16.516098979999999</c:v>
                </c:pt>
                <c:pt idx="3775">
                  <c:v>16.656141340000001</c:v>
                </c:pt>
                <c:pt idx="3776">
                  <c:v>16.745749909998999</c:v>
                </c:pt>
                <c:pt idx="3777">
                  <c:v>16.848851820000135</c:v>
                </c:pt>
                <c:pt idx="3778">
                  <c:v>16.940099709999789</c:v>
                </c:pt>
                <c:pt idx="3779">
                  <c:v>17.005668709999988</c:v>
                </c:pt>
                <c:pt idx="3780">
                  <c:v>17.062219309999342</c:v>
                </c:pt>
                <c:pt idx="3781">
                  <c:v>16.944217219999889</c:v>
                </c:pt>
                <c:pt idx="3782">
                  <c:v>16.852927820000001</c:v>
                </c:pt>
                <c:pt idx="3783">
                  <c:v>16.832670490000005</c:v>
                </c:pt>
                <c:pt idx="3784">
                  <c:v>16.801860110000856</c:v>
                </c:pt>
                <c:pt idx="3785">
                  <c:v>16.741435069999987</c:v>
                </c:pt>
                <c:pt idx="3786">
                  <c:v>16.68150164</c:v>
                </c:pt>
                <c:pt idx="3787">
                  <c:v>16.629251940000035</c:v>
                </c:pt>
                <c:pt idx="3788">
                  <c:v>16.5762939</c:v>
                </c:pt>
                <c:pt idx="3789">
                  <c:v>16.516281840000001</c:v>
                </c:pt>
                <c:pt idx="3790">
                  <c:v>16.458367160000005</c:v>
                </c:pt>
                <c:pt idx="3791">
                  <c:v>16.397648419999999</c:v>
                </c:pt>
                <c:pt idx="3792">
                  <c:v>16.341141310000001</c:v>
                </c:pt>
                <c:pt idx="3793">
                  <c:v>16.296304299999989</c:v>
                </c:pt>
                <c:pt idx="3794">
                  <c:v>16.266022359999589</c:v>
                </c:pt>
                <c:pt idx="3795">
                  <c:v>16.239404709999999</c:v>
                </c:pt>
                <c:pt idx="3796">
                  <c:v>16.240812529999989</c:v>
                </c:pt>
                <c:pt idx="3797">
                  <c:v>16.296334329999986</c:v>
                </c:pt>
                <c:pt idx="3798">
                  <c:v>16.498954579999989</c:v>
                </c:pt>
                <c:pt idx="3799">
                  <c:v>16.637124210000035</c:v>
                </c:pt>
                <c:pt idx="3800">
                  <c:v>16.714772</c:v>
                </c:pt>
                <c:pt idx="3801">
                  <c:v>16.796333059999789</c:v>
                </c:pt>
                <c:pt idx="3802">
                  <c:v>16.876915600000135</c:v>
                </c:pt>
                <c:pt idx="3803">
                  <c:v>16.940094179999889</c:v>
                </c:pt>
                <c:pt idx="3804">
                  <c:v>17.004786190000001</c:v>
                </c:pt>
                <c:pt idx="3805">
                  <c:v>16.892223839999364</c:v>
                </c:pt>
                <c:pt idx="3806">
                  <c:v>16.800806739999999</c:v>
                </c:pt>
                <c:pt idx="3807">
                  <c:v>16.785697739999364</c:v>
                </c:pt>
                <c:pt idx="3808">
                  <c:v>16.761338289999689</c:v>
                </c:pt>
                <c:pt idx="3809">
                  <c:v>16.716818340000035</c:v>
                </c:pt>
                <c:pt idx="3810">
                  <c:v>16.668934780000001</c:v>
                </c:pt>
                <c:pt idx="3811">
                  <c:v>16.622436569999689</c:v>
                </c:pt>
                <c:pt idx="3812">
                  <c:v>16.56860842</c:v>
                </c:pt>
                <c:pt idx="3813">
                  <c:v>16.50588557</c:v>
                </c:pt>
                <c:pt idx="3814">
                  <c:v>16.444414629999986</c:v>
                </c:pt>
                <c:pt idx="3815">
                  <c:v>16.393024650000001</c:v>
                </c:pt>
                <c:pt idx="3816">
                  <c:v>16.344670520000001</c:v>
                </c:pt>
                <c:pt idx="3817">
                  <c:v>16.300996659999999</c:v>
                </c:pt>
                <c:pt idx="3818">
                  <c:v>16.266084370000002</c:v>
                </c:pt>
                <c:pt idx="3819">
                  <c:v>16.231380569999999</c:v>
                </c:pt>
                <c:pt idx="3820">
                  <c:v>16.230801470000031</c:v>
                </c:pt>
                <c:pt idx="3821">
                  <c:v>16.282691519999489</c:v>
                </c:pt>
                <c:pt idx="3822">
                  <c:v>16.476600639999589</c:v>
                </c:pt>
                <c:pt idx="3823">
                  <c:v>16.608593719999988</c:v>
                </c:pt>
                <c:pt idx="3824">
                  <c:v>16.679014720000335</c:v>
                </c:pt>
                <c:pt idx="3825">
                  <c:v>16.756762779999889</c:v>
                </c:pt>
                <c:pt idx="3826">
                  <c:v>16.831974770000713</c:v>
                </c:pt>
                <c:pt idx="3827">
                  <c:v>16.892952210000001</c:v>
                </c:pt>
                <c:pt idx="3828">
                  <c:v>16.95167399</c:v>
                </c:pt>
                <c:pt idx="3829">
                  <c:v>16.834565070000131</c:v>
                </c:pt>
                <c:pt idx="3830">
                  <c:v>16.733706869999889</c:v>
                </c:pt>
                <c:pt idx="3831">
                  <c:v>16.713526949999789</c:v>
                </c:pt>
                <c:pt idx="3832">
                  <c:v>16.67979768</c:v>
                </c:pt>
                <c:pt idx="3833">
                  <c:v>16.629646749999889</c:v>
                </c:pt>
                <c:pt idx="3834">
                  <c:v>16.579634799999987</c:v>
                </c:pt>
                <c:pt idx="3835">
                  <c:v>16.536186720000035</c:v>
                </c:pt>
                <c:pt idx="3836">
                  <c:v>16.488804949999889</c:v>
                </c:pt>
                <c:pt idx="3837">
                  <c:v>16.433118159999999</c:v>
                </c:pt>
                <c:pt idx="3838">
                  <c:v>16.377200949999999</c:v>
                </c:pt>
                <c:pt idx="3839">
                  <c:v>16.317706099999999</c:v>
                </c:pt>
                <c:pt idx="3840">
                  <c:v>16.259410689999989</c:v>
                </c:pt>
                <c:pt idx="3841">
                  <c:v>16.211637670000002</c:v>
                </c:pt>
                <c:pt idx="3842">
                  <c:v>16.186157150000035</c:v>
                </c:pt>
                <c:pt idx="3843">
                  <c:v>16.160668579999989</c:v>
                </c:pt>
                <c:pt idx="3844">
                  <c:v>16.159815620000863</c:v>
                </c:pt>
                <c:pt idx="3845">
                  <c:v>16.20712851</c:v>
                </c:pt>
                <c:pt idx="3846">
                  <c:v>16.39969211</c:v>
                </c:pt>
                <c:pt idx="3847">
                  <c:v>16.525502969999689</c:v>
                </c:pt>
                <c:pt idx="3848">
                  <c:v>16.603090600000005</c:v>
                </c:pt>
                <c:pt idx="3849">
                  <c:v>16.696852369999998</c:v>
                </c:pt>
                <c:pt idx="3850">
                  <c:v>16.779980299999988</c:v>
                </c:pt>
                <c:pt idx="3851">
                  <c:v>16.830778420000335</c:v>
                </c:pt>
                <c:pt idx="3852">
                  <c:v>16.876278509999999</c:v>
                </c:pt>
                <c:pt idx="3853">
                  <c:v>16.750331549999789</c:v>
                </c:pt>
                <c:pt idx="3854">
                  <c:v>16.662079429999999</c:v>
                </c:pt>
                <c:pt idx="3855">
                  <c:v>16.651586640000001</c:v>
                </c:pt>
                <c:pt idx="3856">
                  <c:v>16.632991440000335</c:v>
                </c:pt>
                <c:pt idx="3857">
                  <c:v>16.591636849999489</c:v>
                </c:pt>
                <c:pt idx="3858">
                  <c:v>16.550412179999789</c:v>
                </c:pt>
                <c:pt idx="3859">
                  <c:v>16.509394690000001</c:v>
                </c:pt>
                <c:pt idx="3860">
                  <c:v>16.4789593</c:v>
                </c:pt>
                <c:pt idx="3861">
                  <c:v>16.447739759999589</c:v>
                </c:pt>
                <c:pt idx="3862">
                  <c:v>16.404152400000001</c:v>
                </c:pt>
                <c:pt idx="3863">
                  <c:v>16.349622179999589</c:v>
                </c:pt>
                <c:pt idx="3864">
                  <c:v>16.294771269999988</c:v>
                </c:pt>
                <c:pt idx="3865">
                  <c:v>16.247878210000035</c:v>
                </c:pt>
                <c:pt idx="3866">
                  <c:v>16.218515490000001</c:v>
                </c:pt>
                <c:pt idx="3867">
                  <c:v>16.189977360000135</c:v>
                </c:pt>
                <c:pt idx="3868">
                  <c:v>16.184737839999489</c:v>
                </c:pt>
                <c:pt idx="3869">
                  <c:v>16.23252106</c:v>
                </c:pt>
                <c:pt idx="3870">
                  <c:v>16.423701029999989</c:v>
                </c:pt>
                <c:pt idx="3871">
                  <c:v>16.552361770000001</c:v>
                </c:pt>
                <c:pt idx="3872">
                  <c:v>16.617136349999999</c:v>
                </c:pt>
                <c:pt idx="3873">
                  <c:v>16.683504679999889</c:v>
                </c:pt>
                <c:pt idx="3874">
                  <c:v>16.753419499999989</c:v>
                </c:pt>
                <c:pt idx="3875">
                  <c:v>16.80958403</c:v>
                </c:pt>
                <c:pt idx="3876">
                  <c:v>16.864250210000005</c:v>
                </c:pt>
                <c:pt idx="3877">
                  <c:v>16.747966989999988</c:v>
                </c:pt>
                <c:pt idx="3878">
                  <c:v>16.658458110000335</c:v>
                </c:pt>
                <c:pt idx="3879">
                  <c:v>16.644479569999987</c:v>
                </c:pt>
                <c:pt idx="3880">
                  <c:v>16.626697679999989</c:v>
                </c:pt>
                <c:pt idx="3881">
                  <c:v>16.586921060000005</c:v>
                </c:pt>
                <c:pt idx="3882">
                  <c:v>16.543568759999999</c:v>
                </c:pt>
                <c:pt idx="3883">
                  <c:v>16.504911070000031</c:v>
                </c:pt>
                <c:pt idx="3884">
                  <c:v>16.466666649999489</c:v>
                </c:pt>
                <c:pt idx="3885">
                  <c:v>16.421652519999789</c:v>
                </c:pt>
                <c:pt idx="3886">
                  <c:v>16.379482879999689</c:v>
                </c:pt>
                <c:pt idx="3887">
                  <c:v>16.342385759999999</c:v>
                </c:pt>
                <c:pt idx="3888">
                  <c:v>16.303236699999989</c:v>
                </c:pt>
                <c:pt idx="3889">
                  <c:v>16.264368860000001</c:v>
                </c:pt>
                <c:pt idx="3890">
                  <c:v>16.23359554</c:v>
                </c:pt>
                <c:pt idx="3891">
                  <c:v>16.211441870000002</c:v>
                </c:pt>
                <c:pt idx="3892">
                  <c:v>16.212913019999988</c:v>
                </c:pt>
                <c:pt idx="3893">
                  <c:v>16.254490650000001</c:v>
                </c:pt>
                <c:pt idx="3894">
                  <c:v>16.436986180000005</c:v>
                </c:pt>
                <c:pt idx="3895">
                  <c:v>16.556865440000784</c:v>
                </c:pt>
                <c:pt idx="3896">
                  <c:v>16.616868210000863</c:v>
                </c:pt>
                <c:pt idx="3897">
                  <c:v>16.678205790000035</c:v>
                </c:pt>
                <c:pt idx="3898">
                  <c:v>16.745191640000002</c:v>
                </c:pt>
                <c:pt idx="3899">
                  <c:v>16.804139169999999</c:v>
                </c:pt>
                <c:pt idx="3900">
                  <c:v>16.860543969999789</c:v>
                </c:pt>
                <c:pt idx="3901">
                  <c:v>16.752690529999889</c:v>
                </c:pt>
                <c:pt idx="3902">
                  <c:v>16.66173865</c:v>
                </c:pt>
                <c:pt idx="3903">
                  <c:v>16.648443819999589</c:v>
                </c:pt>
                <c:pt idx="3904">
                  <c:v>16.628206229999989</c:v>
                </c:pt>
                <c:pt idx="3905">
                  <c:v>16.570433999999889</c:v>
                </c:pt>
                <c:pt idx="3906">
                  <c:v>16.516730039999889</c:v>
                </c:pt>
                <c:pt idx="3907">
                  <c:v>16.469903499999987</c:v>
                </c:pt>
                <c:pt idx="3908">
                  <c:v>16.422769099999407</c:v>
                </c:pt>
                <c:pt idx="3909">
                  <c:v>16.371042630000002</c:v>
                </c:pt>
                <c:pt idx="3910">
                  <c:v>16.31836054</c:v>
                </c:pt>
                <c:pt idx="3911">
                  <c:v>16.266608079999589</c:v>
                </c:pt>
                <c:pt idx="3912">
                  <c:v>16.210851930000135</c:v>
                </c:pt>
                <c:pt idx="3913">
                  <c:v>16.16440952</c:v>
                </c:pt>
                <c:pt idx="3914">
                  <c:v>16.143416979999689</c:v>
                </c:pt>
                <c:pt idx="3915">
                  <c:v>16.128938999999999</c:v>
                </c:pt>
                <c:pt idx="3916">
                  <c:v>16.132167010000035</c:v>
                </c:pt>
                <c:pt idx="3917">
                  <c:v>16.174621699999999</c:v>
                </c:pt>
                <c:pt idx="3918">
                  <c:v>16.362699229999489</c:v>
                </c:pt>
                <c:pt idx="3919">
                  <c:v>16.484501809999689</c:v>
                </c:pt>
                <c:pt idx="3920">
                  <c:v>16.559960740000331</c:v>
                </c:pt>
                <c:pt idx="3921">
                  <c:v>16.646662930000002</c:v>
                </c:pt>
                <c:pt idx="3922">
                  <c:v>16.737348780000001</c:v>
                </c:pt>
                <c:pt idx="3923">
                  <c:v>16.79955794</c:v>
                </c:pt>
                <c:pt idx="3924">
                  <c:v>16.851598050000035</c:v>
                </c:pt>
                <c:pt idx="3925">
                  <c:v>16.73593726</c:v>
                </c:pt>
                <c:pt idx="3926">
                  <c:v>16.638093189999999</c:v>
                </c:pt>
                <c:pt idx="3927">
                  <c:v>16.61868673</c:v>
                </c:pt>
                <c:pt idx="3928">
                  <c:v>16.590152459999999</c:v>
                </c:pt>
                <c:pt idx="3929">
                  <c:v>16.537284130000035</c:v>
                </c:pt>
                <c:pt idx="3930">
                  <c:v>16.482883699999789</c:v>
                </c:pt>
                <c:pt idx="3931">
                  <c:v>16.43703979</c:v>
                </c:pt>
                <c:pt idx="3932">
                  <c:v>16.393689899999789</c:v>
                </c:pt>
                <c:pt idx="3933">
                  <c:v>16.348674490000001</c:v>
                </c:pt>
                <c:pt idx="3934">
                  <c:v>16.299432179999489</c:v>
                </c:pt>
                <c:pt idx="3935">
                  <c:v>16.254427769999999</c:v>
                </c:pt>
                <c:pt idx="3936">
                  <c:v>16.212800739999999</c:v>
                </c:pt>
                <c:pt idx="3937">
                  <c:v>16.175990680000005</c:v>
                </c:pt>
                <c:pt idx="3938">
                  <c:v>16.1517427</c:v>
                </c:pt>
                <c:pt idx="3939">
                  <c:v>16.132291630000001</c:v>
                </c:pt>
                <c:pt idx="3940">
                  <c:v>16.141534140000001</c:v>
                </c:pt>
                <c:pt idx="3941">
                  <c:v>16.206716899999403</c:v>
                </c:pt>
                <c:pt idx="3942">
                  <c:v>16.419606249999589</c:v>
                </c:pt>
                <c:pt idx="3943">
                  <c:v>16.585031799999989</c:v>
                </c:pt>
                <c:pt idx="3944">
                  <c:v>16.673910620000235</c:v>
                </c:pt>
                <c:pt idx="3945">
                  <c:v>16.754149939999689</c:v>
                </c:pt>
                <c:pt idx="3946">
                  <c:v>16.826360420000135</c:v>
                </c:pt>
                <c:pt idx="3947">
                  <c:v>16.886549359999403</c:v>
                </c:pt>
                <c:pt idx="3948">
                  <c:v>16.945829039999325</c:v>
                </c:pt>
                <c:pt idx="3949">
                  <c:v>16.837047460000235</c:v>
                </c:pt>
                <c:pt idx="3950">
                  <c:v>16.756472219999889</c:v>
                </c:pt>
                <c:pt idx="3951">
                  <c:v>16.734939260000001</c:v>
                </c:pt>
                <c:pt idx="3952">
                  <c:v>16.712075599999999</c:v>
                </c:pt>
                <c:pt idx="3953">
                  <c:v>16.674225160000738</c:v>
                </c:pt>
                <c:pt idx="3954">
                  <c:v>16.634730680000001</c:v>
                </c:pt>
                <c:pt idx="3955">
                  <c:v>16.591999390000005</c:v>
                </c:pt>
                <c:pt idx="3956">
                  <c:v>16.544376269999987</c:v>
                </c:pt>
                <c:pt idx="3957">
                  <c:v>16.487262499999989</c:v>
                </c:pt>
                <c:pt idx="3958">
                  <c:v>16.427466760000001</c:v>
                </c:pt>
                <c:pt idx="3959">
                  <c:v>16.382303169999989</c:v>
                </c:pt>
                <c:pt idx="3960">
                  <c:v>16.337536589999889</c:v>
                </c:pt>
                <c:pt idx="3961">
                  <c:v>16.298504739999789</c:v>
                </c:pt>
                <c:pt idx="3962">
                  <c:v>16.281482709999889</c:v>
                </c:pt>
                <c:pt idx="3963">
                  <c:v>16.26715587</c:v>
                </c:pt>
                <c:pt idx="3964">
                  <c:v>16.283118839999489</c:v>
                </c:pt>
                <c:pt idx="3965">
                  <c:v>16.342624929999989</c:v>
                </c:pt>
                <c:pt idx="3966">
                  <c:v>16.551740539999589</c:v>
                </c:pt>
                <c:pt idx="3967">
                  <c:v>16.713668309999999</c:v>
                </c:pt>
                <c:pt idx="3968">
                  <c:v>16.814230710000135</c:v>
                </c:pt>
                <c:pt idx="3969">
                  <c:v>16.913072809999989</c:v>
                </c:pt>
                <c:pt idx="3970">
                  <c:v>17.003345360000001</c:v>
                </c:pt>
                <c:pt idx="3971">
                  <c:v>17.069185260000001</c:v>
                </c:pt>
                <c:pt idx="3972">
                  <c:v>17.124173020000235</c:v>
                </c:pt>
                <c:pt idx="3973">
                  <c:v>17.014908400000799</c:v>
                </c:pt>
                <c:pt idx="3974">
                  <c:v>16.924089829999989</c:v>
                </c:pt>
                <c:pt idx="3975">
                  <c:v>16.900399909999589</c:v>
                </c:pt>
                <c:pt idx="3976">
                  <c:v>16.874831830000005</c:v>
                </c:pt>
                <c:pt idx="3977">
                  <c:v>16.815647669999986</c:v>
                </c:pt>
                <c:pt idx="3978">
                  <c:v>16.75706254</c:v>
                </c:pt>
                <c:pt idx="3979">
                  <c:v>16.71092037</c:v>
                </c:pt>
                <c:pt idx="3980">
                  <c:v>16.679607780000001</c:v>
                </c:pt>
                <c:pt idx="3981">
                  <c:v>16.644355579999999</c:v>
                </c:pt>
                <c:pt idx="3982">
                  <c:v>16.60237004</c:v>
                </c:pt>
                <c:pt idx="3983">
                  <c:v>16.554492529999987</c:v>
                </c:pt>
                <c:pt idx="3984">
                  <c:v>16.51441681</c:v>
                </c:pt>
                <c:pt idx="3985">
                  <c:v>16.479555690000005</c:v>
                </c:pt>
                <c:pt idx="3986">
                  <c:v>16.45749696</c:v>
                </c:pt>
                <c:pt idx="3987">
                  <c:v>16.439745799999987</c:v>
                </c:pt>
                <c:pt idx="3988">
                  <c:v>16.448201809999489</c:v>
                </c:pt>
                <c:pt idx="3989">
                  <c:v>16.50467991</c:v>
                </c:pt>
                <c:pt idx="3990">
                  <c:v>16.709903350000001</c:v>
                </c:pt>
                <c:pt idx="3991">
                  <c:v>16.868659979999489</c:v>
                </c:pt>
                <c:pt idx="3992">
                  <c:v>16.961150549999989</c:v>
                </c:pt>
                <c:pt idx="3993">
                  <c:v>17.044453390000001</c:v>
                </c:pt>
                <c:pt idx="3994">
                  <c:v>17.127204240000001</c:v>
                </c:pt>
                <c:pt idx="3995">
                  <c:v>17.185390600000002</c:v>
                </c:pt>
                <c:pt idx="3996">
                  <c:v>17.237021389999999</c:v>
                </c:pt>
                <c:pt idx="3997">
                  <c:v>17.124392650000001</c:v>
                </c:pt>
                <c:pt idx="3998">
                  <c:v>17.029946989999889</c:v>
                </c:pt>
                <c:pt idx="3999">
                  <c:v>17.011943750000135</c:v>
                </c:pt>
                <c:pt idx="4000">
                  <c:v>16.986744369999489</c:v>
                </c:pt>
                <c:pt idx="4001">
                  <c:v>16.931122169999988</c:v>
                </c:pt>
                <c:pt idx="4002">
                  <c:v>16.873939960000001</c:v>
                </c:pt>
                <c:pt idx="4003">
                  <c:v>16.833473640000001</c:v>
                </c:pt>
                <c:pt idx="4004">
                  <c:v>16.80780899000063</c:v>
                </c:pt>
                <c:pt idx="4005">
                  <c:v>16.777719439999789</c:v>
                </c:pt>
                <c:pt idx="4006">
                  <c:v>16.737693440000001</c:v>
                </c:pt>
                <c:pt idx="4007">
                  <c:v>16.688280519999989</c:v>
                </c:pt>
                <c:pt idx="4008">
                  <c:v>16.645555779999999</c:v>
                </c:pt>
                <c:pt idx="4009">
                  <c:v>16.605950630000031</c:v>
                </c:pt>
                <c:pt idx="4010">
                  <c:v>16.572549829999357</c:v>
                </c:pt>
                <c:pt idx="4011">
                  <c:v>16.54454672</c:v>
                </c:pt>
                <c:pt idx="4012">
                  <c:v>16.546492619999889</c:v>
                </c:pt>
                <c:pt idx="4013">
                  <c:v>16.59601563</c:v>
                </c:pt>
                <c:pt idx="4014">
                  <c:v>16.80102484</c:v>
                </c:pt>
                <c:pt idx="4015">
                  <c:v>16.95283431</c:v>
                </c:pt>
                <c:pt idx="4016">
                  <c:v>17.041495659999999</c:v>
                </c:pt>
                <c:pt idx="4017">
                  <c:v>17.131808530000235</c:v>
                </c:pt>
                <c:pt idx="4018">
                  <c:v>17.214465750000706</c:v>
                </c:pt>
                <c:pt idx="4019">
                  <c:v>17.275516599999317</c:v>
                </c:pt>
                <c:pt idx="4020">
                  <c:v>17.330392759999999</c:v>
                </c:pt>
                <c:pt idx="4021">
                  <c:v>17.21510791</c:v>
                </c:pt>
                <c:pt idx="4022">
                  <c:v>17.125828460000331</c:v>
                </c:pt>
                <c:pt idx="4023">
                  <c:v>17.11274109</c:v>
                </c:pt>
                <c:pt idx="4024">
                  <c:v>17.08732431</c:v>
                </c:pt>
                <c:pt idx="4025">
                  <c:v>17.038544000000002</c:v>
                </c:pt>
                <c:pt idx="4026">
                  <c:v>16.996659129999987</c:v>
                </c:pt>
                <c:pt idx="4027">
                  <c:v>16.955063410000001</c:v>
                </c:pt>
                <c:pt idx="4028">
                  <c:v>16.910828609999999</c:v>
                </c:pt>
                <c:pt idx="4029">
                  <c:v>16.860461040000001</c:v>
                </c:pt>
                <c:pt idx="4030">
                  <c:v>16.804379090000001</c:v>
                </c:pt>
                <c:pt idx="4031">
                  <c:v>16.753802360000005</c:v>
                </c:pt>
                <c:pt idx="4032">
                  <c:v>16.704658049999999</c:v>
                </c:pt>
                <c:pt idx="4033">
                  <c:v>16.664916170000001</c:v>
                </c:pt>
                <c:pt idx="4034">
                  <c:v>16.634658780000727</c:v>
                </c:pt>
                <c:pt idx="4035">
                  <c:v>16.60423939</c:v>
                </c:pt>
                <c:pt idx="4036">
                  <c:v>16.607383150000135</c:v>
                </c:pt>
                <c:pt idx="4037">
                  <c:v>16.665140079999489</c:v>
                </c:pt>
                <c:pt idx="4038">
                  <c:v>16.879526689999889</c:v>
                </c:pt>
                <c:pt idx="4039">
                  <c:v>17.047110979999989</c:v>
                </c:pt>
                <c:pt idx="4040">
                  <c:v>17.134426309999988</c:v>
                </c:pt>
                <c:pt idx="4041">
                  <c:v>17.217885370000335</c:v>
                </c:pt>
                <c:pt idx="4042">
                  <c:v>17.29800071</c:v>
                </c:pt>
                <c:pt idx="4043">
                  <c:v>17.354935200000035</c:v>
                </c:pt>
                <c:pt idx="4044">
                  <c:v>17.41512942</c:v>
                </c:pt>
                <c:pt idx="4045">
                  <c:v>17.313751379999999</c:v>
                </c:pt>
                <c:pt idx="4046">
                  <c:v>17.236267160000235</c:v>
                </c:pt>
                <c:pt idx="4047">
                  <c:v>17.218162370000002</c:v>
                </c:pt>
                <c:pt idx="4048">
                  <c:v>17.194080770000031</c:v>
                </c:pt>
                <c:pt idx="4049">
                  <c:v>17.137840870000005</c:v>
                </c:pt>
                <c:pt idx="4050">
                  <c:v>17.079282499999987</c:v>
                </c:pt>
                <c:pt idx="4051">
                  <c:v>17.023727199999989</c:v>
                </c:pt>
                <c:pt idx="4052">
                  <c:v>16.96460471</c:v>
                </c:pt>
                <c:pt idx="4053">
                  <c:v>16.896159569999988</c:v>
                </c:pt>
                <c:pt idx="4054">
                  <c:v>16.829435610000001</c:v>
                </c:pt>
                <c:pt idx="4055">
                  <c:v>16.781333320000002</c:v>
                </c:pt>
                <c:pt idx="4056">
                  <c:v>16.733304449999999</c:v>
                </c:pt>
                <c:pt idx="4057">
                  <c:v>16.68974141</c:v>
                </c:pt>
                <c:pt idx="4058">
                  <c:v>16.65901624</c:v>
                </c:pt>
                <c:pt idx="4059">
                  <c:v>16.636328190000135</c:v>
                </c:pt>
                <c:pt idx="4060">
                  <c:v>16.645683969999986</c:v>
                </c:pt>
                <c:pt idx="4061">
                  <c:v>16.703362380000002</c:v>
                </c:pt>
                <c:pt idx="4062">
                  <c:v>16.914149929999986</c:v>
                </c:pt>
                <c:pt idx="4063">
                  <c:v>17.082306269999489</c:v>
                </c:pt>
                <c:pt idx="4064">
                  <c:v>17.177159400000235</c:v>
                </c:pt>
                <c:pt idx="4065">
                  <c:v>17.267471619999988</c:v>
                </c:pt>
                <c:pt idx="4066">
                  <c:v>17.349458200000001</c:v>
                </c:pt>
                <c:pt idx="4067">
                  <c:v>17.40894565</c:v>
                </c:pt>
                <c:pt idx="4068">
                  <c:v>17.460401799999989</c:v>
                </c:pt>
                <c:pt idx="4069">
                  <c:v>17.340425580000002</c:v>
                </c:pt>
                <c:pt idx="4070">
                  <c:v>17.255046539999171</c:v>
                </c:pt>
                <c:pt idx="4071">
                  <c:v>17.229144439999889</c:v>
                </c:pt>
                <c:pt idx="4072">
                  <c:v>17.185515179999989</c:v>
                </c:pt>
                <c:pt idx="4073">
                  <c:v>17.109241440000005</c:v>
                </c:pt>
                <c:pt idx="4074">
                  <c:v>17.041889659999999</c:v>
                </c:pt>
                <c:pt idx="4075">
                  <c:v>16.978922619999889</c:v>
                </c:pt>
                <c:pt idx="4076">
                  <c:v>16.913854950000331</c:v>
                </c:pt>
                <c:pt idx="4077">
                  <c:v>16.843997099999999</c:v>
                </c:pt>
                <c:pt idx="4078">
                  <c:v>16.782075450000001</c:v>
                </c:pt>
                <c:pt idx="4079">
                  <c:v>16.737788609999999</c:v>
                </c:pt>
                <c:pt idx="4080">
                  <c:v>16.696262669999999</c:v>
                </c:pt>
                <c:pt idx="4081">
                  <c:v>16.658095310000135</c:v>
                </c:pt>
                <c:pt idx="4082">
                  <c:v>16.640538539999689</c:v>
                </c:pt>
                <c:pt idx="4083">
                  <c:v>16.629227109999999</c:v>
                </c:pt>
                <c:pt idx="4084">
                  <c:v>16.641708990000001</c:v>
                </c:pt>
                <c:pt idx="4085">
                  <c:v>16.698916619999999</c:v>
                </c:pt>
                <c:pt idx="4086">
                  <c:v>16.906023879999289</c:v>
                </c:pt>
                <c:pt idx="4087">
                  <c:v>17.061640469999986</c:v>
                </c:pt>
                <c:pt idx="4088">
                  <c:v>17.134543310000005</c:v>
                </c:pt>
                <c:pt idx="4089">
                  <c:v>17.206966770000001</c:v>
                </c:pt>
                <c:pt idx="4090">
                  <c:v>17.276843020000001</c:v>
                </c:pt>
                <c:pt idx="4091">
                  <c:v>17.335819279999889</c:v>
                </c:pt>
                <c:pt idx="4092">
                  <c:v>17.39337843000003</c:v>
                </c:pt>
                <c:pt idx="4093">
                  <c:v>17.289767899999589</c:v>
                </c:pt>
                <c:pt idx="4094">
                  <c:v>17.213357590000001</c:v>
                </c:pt>
                <c:pt idx="4095">
                  <c:v>17.193194829999999</c:v>
                </c:pt>
                <c:pt idx="4096">
                  <c:v>17.167162980000001</c:v>
                </c:pt>
                <c:pt idx="4097">
                  <c:v>17.123074140000035</c:v>
                </c:pt>
                <c:pt idx="4098">
                  <c:v>17.07610558</c:v>
                </c:pt>
                <c:pt idx="4099">
                  <c:v>17.033885620000806</c:v>
                </c:pt>
                <c:pt idx="4100">
                  <c:v>16.997462369999987</c:v>
                </c:pt>
                <c:pt idx="4101">
                  <c:v>16.956656989999889</c:v>
                </c:pt>
                <c:pt idx="4102">
                  <c:v>16.910262240000002</c:v>
                </c:pt>
                <c:pt idx="4103">
                  <c:v>16.857965930000741</c:v>
                </c:pt>
                <c:pt idx="4104">
                  <c:v>16.809554519999999</c:v>
                </c:pt>
                <c:pt idx="4105">
                  <c:v>16.762727459999589</c:v>
                </c:pt>
                <c:pt idx="4106">
                  <c:v>16.730981209999999</c:v>
                </c:pt>
                <c:pt idx="4107">
                  <c:v>16.700365160000135</c:v>
                </c:pt>
                <c:pt idx="4108">
                  <c:v>16.701370189999999</c:v>
                </c:pt>
                <c:pt idx="4109">
                  <c:v>16.749470799999987</c:v>
                </c:pt>
                <c:pt idx="4110">
                  <c:v>16.943395850000002</c:v>
                </c:pt>
                <c:pt idx="4111">
                  <c:v>17.097029379999789</c:v>
                </c:pt>
                <c:pt idx="4112">
                  <c:v>17.177571619999998</c:v>
                </c:pt>
                <c:pt idx="4113">
                  <c:v>17.2537743</c:v>
                </c:pt>
                <c:pt idx="4114">
                  <c:v>17.323895120000813</c:v>
                </c:pt>
                <c:pt idx="4115">
                  <c:v>17.373619059999989</c:v>
                </c:pt>
                <c:pt idx="4116">
                  <c:v>17.418396979999589</c:v>
                </c:pt>
                <c:pt idx="4117">
                  <c:v>17.301336639999889</c:v>
                </c:pt>
                <c:pt idx="4118">
                  <c:v>17.218759649999889</c:v>
                </c:pt>
                <c:pt idx="4119">
                  <c:v>17.206270700000001</c:v>
                </c:pt>
                <c:pt idx="4120">
                  <c:v>17.183732719999789</c:v>
                </c:pt>
                <c:pt idx="4121">
                  <c:v>17.12881943</c:v>
                </c:pt>
                <c:pt idx="4122">
                  <c:v>17.067806780000005</c:v>
                </c:pt>
                <c:pt idx="4123">
                  <c:v>17.018302629999987</c:v>
                </c:pt>
                <c:pt idx="4124">
                  <c:v>16.986383859999489</c:v>
                </c:pt>
                <c:pt idx="4125">
                  <c:v>16.948510749999489</c:v>
                </c:pt>
                <c:pt idx="4126">
                  <c:v>16.902731669999689</c:v>
                </c:pt>
                <c:pt idx="4127">
                  <c:v>16.860901049999999</c:v>
                </c:pt>
                <c:pt idx="4128">
                  <c:v>16.824265080000131</c:v>
                </c:pt>
                <c:pt idx="4129">
                  <c:v>16.786548499999789</c:v>
                </c:pt>
                <c:pt idx="4130">
                  <c:v>16.761890269999999</c:v>
                </c:pt>
                <c:pt idx="4131">
                  <c:v>16.740422929999689</c:v>
                </c:pt>
                <c:pt idx="4132">
                  <c:v>16.742530699999335</c:v>
                </c:pt>
                <c:pt idx="4133">
                  <c:v>16.785577299999389</c:v>
                </c:pt>
                <c:pt idx="4134">
                  <c:v>16.979534610000002</c:v>
                </c:pt>
                <c:pt idx="4135">
                  <c:v>17.136524949999988</c:v>
                </c:pt>
                <c:pt idx="4136">
                  <c:v>17.21829602</c:v>
                </c:pt>
                <c:pt idx="4137">
                  <c:v>17.297498869999988</c:v>
                </c:pt>
                <c:pt idx="4138">
                  <c:v>17.371353910000035</c:v>
                </c:pt>
                <c:pt idx="4139">
                  <c:v>17.434812659999999</c:v>
                </c:pt>
                <c:pt idx="4140">
                  <c:v>17.502733760000002</c:v>
                </c:pt>
                <c:pt idx="4141">
                  <c:v>17.398010509999889</c:v>
                </c:pt>
                <c:pt idx="4142">
                  <c:v>17.324402790000001</c:v>
                </c:pt>
                <c:pt idx="4143">
                  <c:v>17.31530699</c:v>
                </c:pt>
                <c:pt idx="4144">
                  <c:v>17.294030859999989</c:v>
                </c:pt>
                <c:pt idx="4145">
                  <c:v>17.243695829999989</c:v>
                </c:pt>
                <c:pt idx="4146">
                  <c:v>17.191511819999999</c:v>
                </c:pt>
                <c:pt idx="4147">
                  <c:v>17.143712219999689</c:v>
                </c:pt>
                <c:pt idx="4148">
                  <c:v>17.090907569999999</c:v>
                </c:pt>
                <c:pt idx="4149">
                  <c:v>17.043187620000001</c:v>
                </c:pt>
                <c:pt idx="4150">
                  <c:v>16.987523729999989</c:v>
                </c:pt>
                <c:pt idx="4151">
                  <c:v>16.936109589999589</c:v>
                </c:pt>
                <c:pt idx="4152">
                  <c:v>16.889856940000001</c:v>
                </c:pt>
                <c:pt idx="4153">
                  <c:v>16.844986380000005</c:v>
                </c:pt>
                <c:pt idx="4154">
                  <c:v>16.82203672</c:v>
                </c:pt>
                <c:pt idx="4155">
                  <c:v>16.808006020000001</c:v>
                </c:pt>
                <c:pt idx="4156">
                  <c:v>16.815001130000031</c:v>
                </c:pt>
                <c:pt idx="4157">
                  <c:v>16.868366279999403</c:v>
                </c:pt>
                <c:pt idx="4158">
                  <c:v>17.075230739999789</c:v>
                </c:pt>
                <c:pt idx="4159">
                  <c:v>17.256253720000135</c:v>
                </c:pt>
                <c:pt idx="4160">
                  <c:v>17.360505079999989</c:v>
                </c:pt>
                <c:pt idx="4161">
                  <c:v>17.465392139999196</c:v>
                </c:pt>
                <c:pt idx="4162">
                  <c:v>17.555564879999789</c:v>
                </c:pt>
                <c:pt idx="4163">
                  <c:v>17.621428750000035</c:v>
                </c:pt>
                <c:pt idx="4164">
                  <c:v>17.683372529999989</c:v>
                </c:pt>
                <c:pt idx="4165">
                  <c:v>17.575907480000001</c:v>
                </c:pt>
                <c:pt idx="4166">
                  <c:v>17.500871860000135</c:v>
                </c:pt>
                <c:pt idx="4167">
                  <c:v>17.492000519999689</c:v>
                </c:pt>
                <c:pt idx="4168">
                  <c:v>17.464974059999999</c:v>
                </c:pt>
                <c:pt idx="4169">
                  <c:v>17.405941979999689</c:v>
                </c:pt>
                <c:pt idx="4170">
                  <c:v>17.34007059</c:v>
                </c:pt>
                <c:pt idx="4171">
                  <c:v>17.2865754</c:v>
                </c:pt>
                <c:pt idx="4172">
                  <c:v>17.239594239999889</c:v>
                </c:pt>
                <c:pt idx="4173">
                  <c:v>17.18674579</c:v>
                </c:pt>
                <c:pt idx="4174">
                  <c:v>17.133215710000659</c:v>
                </c:pt>
                <c:pt idx="4175">
                  <c:v>17.088198819999889</c:v>
                </c:pt>
                <c:pt idx="4176">
                  <c:v>17.045858290000005</c:v>
                </c:pt>
                <c:pt idx="4177">
                  <c:v>17.009612689999589</c:v>
                </c:pt>
                <c:pt idx="4178">
                  <c:v>16.985715259999278</c:v>
                </c:pt>
                <c:pt idx="4179">
                  <c:v>16.965577169999989</c:v>
                </c:pt>
                <c:pt idx="4180">
                  <c:v>16.977538299999889</c:v>
                </c:pt>
                <c:pt idx="4181">
                  <c:v>17.046145939999889</c:v>
                </c:pt>
                <c:pt idx="4182">
                  <c:v>17.271047969999987</c:v>
                </c:pt>
                <c:pt idx="4183">
                  <c:v>17.463921750000001</c:v>
                </c:pt>
                <c:pt idx="4184">
                  <c:v>17.569885750000235</c:v>
                </c:pt>
                <c:pt idx="4185">
                  <c:v>17.673868200000335</c:v>
                </c:pt>
                <c:pt idx="4186">
                  <c:v>17.769032569999489</c:v>
                </c:pt>
                <c:pt idx="4187">
                  <c:v>17.830312969999987</c:v>
                </c:pt>
                <c:pt idx="4188">
                  <c:v>17.881801350000035</c:v>
                </c:pt>
                <c:pt idx="4189">
                  <c:v>17.773192399999989</c:v>
                </c:pt>
                <c:pt idx="4190">
                  <c:v>17.695675820000005</c:v>
                </c:pt>
                <c:pt idx="4191">
                  <c:v>17.679337839999889</c:v>
                </c:pt>
                <c:pt idx="4192">
                  <c:v>17.654719669999999</c:v>
                </c:pt>
                <c:pt idx="4193">
                  <c:v>17.585514199999889</c:v>
                </c:pt>
                <c:pt idx="4194">
                  <c:v>17.504300529999988</c:v>
                </c:pt>
                <c:pt idx="4195">
                  <c:v>17.436966450000035</c:v>
                </c:pt>
                <c:pt idx="4196">
                  <c:v>17.384953390000035</c:v>
                </c:pt>
                <c:pt idx="4197">
                  <c:v>17.334598740000231</c:v>
                </c:pt>
                <c:pt idx="4198">
                  <c:v>17.280627539999035</c:v>
                </c:pt>
                <c:pt idx="4199">
                  <c:v>17.230720579999371</c:v>
                </c:pt>
                <c:pt idx="4200">
                  <c:v>17.18598939</c:v>
                </c:pt>
                <c:pt idx="4201">
                  <c:v>17.1468375</c:v>
                </c:pt>
                <c:pt idx="4202">
                  <c:v>17.121070830000001</c:v>
                </c:pt>
                <c:pt idx="4203">
                  <c:v>17.095513829999689</c:v>
                </c:pt>
                <c:pt idx="4204">
                  <c:v>17.098919889999689</c:v>
                </c:pt>
                <c:pt idx="4205">
                  <c:v>17.169102429999999</c:v>
                </c:pt>
                <c:pt idx="4206">
                  <c:v>17.399108980000001</c:v>
                </c:pt>
                <c:pt idx="4207">
                  <c:v>17.595246499999789</c:v>
                </c:pt>
                <c:pt idx="4208">
                  <c:v>17.692841959999999</c:v>
                </c:pt>
                <c:pt idx="4209">
                  <c:v>17.781634599999489</c:v>
                </c:pt>
                <c:pt idx="4210">
                  <c:v>17.865864960000035</c:v>
                </c:pt>
                <c:pt idx="4211">
                  <c:v>17.925137089999364</c:v>
                </c:pt>
                <c:pt idx="4212">
                  <c:v>17.973725479999889</c:v>
                </c:pt>
                <c:pt idx="4213">
                  <c:v>17.854013040000005</c:v>
                </c:pt>
                <c:pt idx="4214">
                  <c:v>17.774138270000002</c:v>
                </c:pt>
                <c:pt idx="4215">
                  <c:v>17.751028430000005</c:v>
                </c:pt>
                <c:pt idx="4216">
                  <c:v>17.718790389999889</c:v>
                </c:pt>
                <c:pt idx="4217">
                  <c:v>17.659427050000001</c:v>
                </c:pt>
                <c:pt idx="4218">
                  <c:v>17.587945420000135</c:v>
                </c:pt>
                <c:pt idx="4219">
                  <c:v>17.524465520000035</c:v>
                </c:pt>
                <c:pt idx="4220">
                  <c:v>17.475788720000001</c:v>
                </c:pt>
                <c:pt idx="4221">
                  <c:v>17.424701550000002</c:v>
                </c:pt>
                <c:pt idx="4222">
                  <c:v>17.377745470000001</c:v>
                </c:pt>
                <c:pt idx="4223">
                  <c:v>17.329347869999989</c:v>
                </c:pt>
                <c:pt idx="4224">
                  <c:v>17.282043819999142</c:v>
                </c:pt>
                <c:pt idx="4225">
                  <c:v>17.241747839999171</c:v>
                </c:pt>
                <c:pt idx="4226">
                  <c:v>17.219532599999589</c:v>
                </c:pt>
                <c:pt idx="4227">
                  <c:v>17.205383139999789</c:v>
                </c:pt>
                <c:pt idx="4228">
                  <c:v>17.214065530000031</c:v>
                </c:pt>
                <c:pt idx="4229">
                  <c:v>17.270436869999589</c:v>
                </c:pt>
                <c:pt idx="4230">
                  <c:v>17.48483044</c:v>
                </c:pt>
                <c:pt idx="4231">
                  <c:v>17.660898920000331</c:v>
                </c:pt>
                <c:pt idx="4232">
                  <c:v>17.741408509999989</c:v>
                </c:pt>
                <c:pt idx="4233">
                  <c:v>17.816382699999988</c:v>
                </c:pt>
                <c:pt idx="4234">
                  <c:v>17.886922869999989</c:v>
                </c:pt>
                <c:pt idx="4235">
                  <c:v>17.94710675</c:v>
                </c:pt>
                <c:pt idx="4236">
                  <c:v>18.009864960000623</c:v>
                </c:pt>
                <c:pt idx="4237">
                  <c:v>17.902065990000001</c:v>
                </c:pt>
                <c:pt idx="4238">
                  <c:v>17.815841910000035</c:v>
                </c:pt>
                <c:pt idx="4239">
                  <c:v>17.800988149999998</c:v>
                </c:pt>
                <c:pt idx="4240">
                  <c:v>17.771224740000001</c:v>
                </c:pt>
                <c:pt idx="4241">
                  <c:v>17.69464747</c:v>
                </c:pt>
                <c:pt idx="4242">
                  <c:v>17.608906690000001</c:v>
                </c:pt>
                <c:pt idx="4243">
                  <c:v>17.540549089999232</c:v>
                </c:pt>
                <c:pt idx="4244">
                  <c:v>17.482707829999232</c:v>
                </c:pt>
                <c:pt idx="4245">
                  <c:v>17.422879219999889</c:v>
                </c:pt>
                <c:pt idx="4246">
                  <c:v>17.36376589</c:v>
                </c:pt>
                <c:pt idx="4247">
                  <c:v>17.304880140000634</c:v>
                </c:pt>
                <c:pt idx="4248">
                  <c:v>17.246481710000001</c:v>
                </c:pt>
                <c:pt idx="4249">
                  <c:v>17.201451649999999</c:v>
                </c:pt>
                <c:pt idx="4250">
                  <c:v>17.174496340000001</c:v>
                </c:pt>
                <c:pt idx="4251">
                  <c:v>17.151472590000001</c:v>
                </c:pt>
                <c:pt idx="4252">
                  <c:v>17.161213310000001</c:v>
                </c:pt>
                <c:pt idx="4253">
                  <c:v>17.217398370000005</c:v>
                </c:pt>
                <c:pt idx="4254">
                  <c:v>17.436559720000005</c:v>
                </c:pt>
                <c:pt idx="4255">
                  <c:v>17.621574989999999</c:v>
                </c:pt>
                <c:pt idx="4256">
                  <c:v>17.713720239999589</c:v>
                </c:pt>
                <c:pt idx="4257">
                  <c:v>17.802997779999988</c:v>
                </c:pt>
                <c:pt idx="4258">
                  <c:v>17.884856400000135</c:v>
                </c:pt>
                <c:pt idx="4259">
                  <c:v>17.945519779999081</c:v>
                </c:pt>
                <c:pt idx="4260">
                  <c:v>18.00145637</c:v>
                </c:pt>
                <c:pt idx="4261">
                  <c:v>17.892950299999999</c:v>
                </c:pt>
                <c:pt idx="4262">
                  <c:v>17.807844200000005</c:v>
                </c:pt>
                <c:pt idx="4263">
                  <c:v>17.780107350000002</c:v>
                </c:pt>
                <c:pt idx="4264">
                  <c:v>17.746284579999589</c:v>
                </c:pt>
                <c:pt idx="4265">
                  <c:v>17.689042469999986</c:v>
                </c:pt>
                <c:pt idx="4266">
                  <c:v>17.616968110001082</c:v>
                </c:pt>
                <c:pt idx="4267">
                  <c:v>17.547147649999989</c:v>
                </c:pt>
                <c:pt idx="4268">
                  <c:v>17.493397589999589</c:v>
                </c:pt>
                <c:pt idx="4269">
                  <c:v>17.431774990000001</c:v>
                </c:pt>
                <c:pt idx="4270">
                  <c:v>17.370820160000235</c:v>
                </c:pt>
                <c:pt idx="4271">
                  <c:v>17.311606139999999</c:v>
                </c:pt>
                <c:pt idx="4272">
                  <c:v>17.257848289999988</c:v>
                </c:pt>
                <c:pt idx="4273">
                  <c:v>17.205234479999689</c:v>
                </c:pt>
                <c:pt idx="4274">
                  <c:v>17.175292349999989</c:v>
                </c:pt>
                <c:pt idx="4275">
                  <c:v>17.15473369</c:v>
                </c:pt>
                <c:pt idx="4276">
                  <c:v>17.160836029999999</c:v>
                </c:pt>
                <c:pt idx="4277">
                  <c:v>17.22346417</c:v>
                </c:pt>
                <c:pt idx="4278">
                  <c:v>17.442278949999789</c:v>
                </c:pt>
                <c:pt idx="4279">
                  <c:v>17.627631539999989</c:v>
                </c:pt>
                <c:pt idx="4280">
                  <c:v>17.724550000000001</c:v>
                </c:pt>
                <c:pt idx="4281">
                  <c:v>17.81564152</c:v>
                </c:pt>
                <c:pt idx="4282">
                  <c:v>17.904739469999889</c:v>
                </c:pt>
                <c:pt idx="4283">
                  <c:v>17.969521499999889</c:v>
                </c:pt>
                <c:pt idx="4284">
                  <c:v>18.030685680000001</c:v>
                </c:pt>
                <c:pt idx="4285">
                  <c:v>17.927502059999789</c:v>
                </c:pt>
                <c:pt idx="4286">
                  <c:v>17.853497409999999</c:v>
                </c:pt>
                <c:pt idx="4287">
                  <c:v>17.846771759999999</c:v>
                </c:pt>
                <c:pt idx="4288">
                  <c:v>17.820531859999889</c:v>
                </c:pt>
                <c:pt idx="4289">
                  <c:v>17.757948790000135</c:v>
                </c:pt>
                <c:pt idx="4290">
                  <c:v>17.67323932</c:v>
                </c:pt>
                <c:pt idx="4291">
                  <c:v>17.593395720000135</c:v>
                </c:pt>
                <c:pt idx="4292">
                  <c:v>17.539276439999988</c:v>
                </c:pt>
                <c:pt idx="4293">
                  <c:v>17.483204619999889</c:v>
                </c:pt>
                <c:pt idx="4294">
                  <c:v>17.423469359999789</c:v>
                </c:pt>
                <c:pt idx="4295">
                  <c:v>17.360824879999889</c:v>
                </c:pt>
                <c:pt idx="4296">
                  <c:v>17.303203849999989</c:v>
                </c:pt>
                <c:pt idx="4297">
                  <c:v>17.25709638</c:v>
                </c:pt>
                <c:pt idx="4298">
                  <c:v>17.228796999999489</c:v>
                </c:pt>
                <c:pt idx="4299">
                  <c:v>17.20892927999931</c:v>
                </c:pt>
                <c:pt idx="4300">
                  <c:v>17.216832849999989</c:v>
                </c:pt>
                <c:pt idx="4301">
                  <c:v>17.282452979999178</c:v>
                </c:pt>
                <c:pt idx="4302">
                  <c:v>17.506031020000005</c:v>
                </c:pt>
                <c:pt idx="4303">
                  <c:v>17.698599639999689</c:v>
                </c:pt>
                <c:pt idx="4304">
                  <c:v>17.801284290000005</c:v>
                </c:pt>
                <c:pt idx="4305">
                  <c:v>17.894305580000001</c:v>
                </c:pt>
                <c:pt idx="4306">
                  <c:v>17.97784794</c:v>
                </c:pt>
                <c:pt idx="4307">
                  <c:v>18.037195789999998</c:v>
                </c:pt>
                <c:pt idx="4308">
                  <c:v>18.092881400000035</c:v>
                </c:pt>
                <c:pt idx="4309">
                  <c:v>17.983142459999371</c:v>
                </c:pt>
                <c:pt idx="4310">
                  <c:v>17.903862100000001</c:v>
                </c:pt>
                <c:pt idx="4311">
                  <c:v>17.892400439999989</c:v>
                </c:pt>
                <c:pt idx="4312">
                  <c:v>17.874203250000001</c:v>
                </c:pt>
                <c:pt idx="4313">
                  <c:v>17.820281219999988</c:v>
                </c:pt>
                <c:pt idx="4314">
                  <c:v>17.754911740000235</c:v>
                </c:pt>
                <c:pt idx="4315">
                  <c:v>17.685102499999989</c:v>
                </c:pt>
                <c:pt idx="4316">
                  <c:v>17.62216622</c:v>
                </c:pt>
                <c:pt idx="4317">
                  <c:v>17.562667809999589</c:v>
                </c:pt>
                <c:pt idx="4318">
                  <c:v>17.495749829999049</c:v>
                </c:pt>
                <c:pt idx="4319">
                  <c:v>17.432538879999264</c:v>
                </c:pt>
                <c:pt idx="4320">
                  <c:v>17.369937029999999</c:v>
                </c:pt>
                <c:pt idx="4321">
                  <c:v>17.314967540000335</c:v>
                </c:pt>
                <c:pt idx="4322">
                  <c:v>17.284020959999989</c:v>
                </c:pt>
                <c:pt idx="4323">
                  <c:v>17.263303919999789</c:v>
                </c:pt>
                <c:pt idx="4324">
                  <c:v>17.270059060000001</c:v>
                </c:pt>
                <c:pt idx="4325">
                  <c:v>17.339521399999999</c:v>
                </c:pt>
                <c:pt idx="4326">
                  <c:v>17.576796059999989</c:v>
                </c:pt>
                <c:pt idx="4327">
                  <c:v>17.77494368</c:v>
                </c:pt>
                <c:pt idx="4328">
                  <c:v>17.864349319999889</c:v>
                </c:pt>
                <c:pt idx="4329">
                  <c:v>17.942177910000002</c:v>
                </c:pt>
                <c:pt idx="4330">
                  <c:v>18.015567050000001</c:v>
                </c:pt>
                <c:pt idx="4331">
                  <c:v>18.065923249999589</c:v>
                </c:pt>
                <c:pt idx="4332">
                  <c:v>18.12040798</c:v>
                </c:pt>
                <c:pt idx="4333">
                  <c:v>18.008340569999689</c:v>
                </c:pt>
                <c:pt idx="4334">
                  <c:v>17.917597959999988</c:v>
                </c:pt>
                <c:pt idx="4335">
                  <c:v>17.887076629999999</c:v>
                </c:pt>
                <c:pt idx="4336">
                  <c:v>17.850883600000031</c:v>
                </c:pt>
                <c:pt idx="4337">
                  <c:v>17.788327219999289</c:v>
                </c:pt>
                <c:pt idx="4338">
                  <c:v>17.714767510000001</c:v>
                </c:pt>
                <c:pt idx="4339">
                  <c:v>17.65028367</c:v>
                </c:pt>
                <c:pt idx="4340">
                  <c:v>17.604274190000645</c:v>
                </c:pt>
                <c:pt idx="4341">
                  <c:v>17.555541739999889</c:v>
                </c:pt>
                <c:pt idx="4342">
                  <c:v>17.501237620000001</c:v>
                </c:pt>
                <c:pt idx="4343">
                  <c:v>17.446705959999989</c:v>
                </c:pt>
                <c:pt idx="4344">
                  <c:v>17.391244629999999</c:v>
                </c:pt>
                <c:pt idx="4345">
                  <c:v>17.342846499999986</c:v>
                </c:pt>
                <c:pt idx="4346">
                  <c:v>17.30369614</c:v>
                </c:pt>
                <c:pt idx="4347">
                  <c:v>17.273855309999998</c:v>
                </c:pt>
                <c:pt idx="4348">
                  <c:v>17.274157070000001</c:v>
                </c:pt>
                <c:pt idx="4349">
                  <c:v>17.330810730000035</c:v>
                </c:pt>
                <c:pt idx="4350">
                  <c:v>19.241999459999999</c:v>
                </c:pt>
                <c:pt idx="4351">
                  <c:v>20.536509209999789</c:v>
                </c:pt>
                <c:pt idx="4352">
                  <c:v>20.762400739999489</c:v>
                </c:pt>
                <c:pt idx="4353">
                  <c:v>20.931566159999999</c:v>
                </c:pt>
                <c:pt idx="4354">
                  <c:v>21.081848460000035</c:v>
                </c:pt>
                <c:pt idx="4355">
                  <c:v>21.215134729999999</c:v>
                </c:pt>
                <c:pt idx="4356">
                  <c:v>21.340518289999789</c:v>
                </c:pt>
                <c:pt idx="4357">
                  <c:v>19.79829599</c:v>
                </c:pt>
                <c:pt idx="4358">
                  <c:v>18.782711309999364</c:v>
                </c:pt>
                <c:pt idx="4359">
                  <c:v>18.583830620000001</c:v>
                </c:pt>
                <c:pt idx="4360">
                  <c:v>18.474264020000035</c:v>
                </c:pt>
                <c:pt idx="4361">
                  <c:v>18.354729160000005</c:v>
                </c:pt>
                <c:pt idx="4362">
                  <c:v>18.244457860000001</c:v>
                </c:pt>
                <c:pt idx="4363">
                  <c:v>18.151967549999998</c:v>
                </c:pt>
                <c:pt idx="4364">
                  <c:v>18.071416119999999</c:v>
                </c:pt>
                <c:pt idx="4365">
                  <c:v>17.993874330000001</c:v>
                </c:pt>
                <c:pt idx="4366">
                  <c:v>17.91400816000063</c:v>
                </c:pt>
                <c:pt idx="4367">
                  <c:v>17.836426169999999</c:v>
                </c:pt>
                <c:pt idx="4368">
                  <c:v>17.76300775</c:v>
                </c:pt>
                <c:pt idx="4369">
                  <c:v>17.699674420000235</c:v>
                </c:pt>
                <c:pt idx="4370">
                  <c:v>17.649792499999986</c:v>
                </c:pt>
                <c:pt idx="4371">
                  <c:v>17.601297740000035</c:v>
                </c:pt>
                <c:pt idx="4372">
                  <c:v>17.58132573</c:v>
                </c:pt>
                <c:pt idx="4373">
                  <c:v>17.629665159999998</c:v>
                </c:pt>
                <c:pt idx="4374">
                  <c:v>19.509184779999988</c:v>
                </c:pt>
                <c:pt idx="4375">
                  <c:v>20.784166329999987</c:v>
                </c:pt>
                <c:pt idx="4376">
                  <c:v>20.999479709999989</c:v>
                </c:pt>
                <c:pt idx="4377">
                  <c:v>21.159348829999999</c:v>
                </c:pt>
                <c:pt idx="4378">
                  <c:v>21.301725279999989</c:v>
                </c:pt>
                <c:pt idx="4379">
                  <c:v>21.426273289999589</c:v>
                </c:pt>
                <c:pt idx="4380">
                  <c:v>21.537641570000002</c:v>
                </c:pt>
                <c:pt idx="4381">
                  <c:v>20.00022822</c:v>
                </c:pt>
                <c:pt idx="4382">
                  <c:v>18.992373079999489</c:v>
                </c:pt>
                <c:pt idx="4383">
                  <c:v>18.80083291</c:v>
                </c:pt>
                <c:pt idx="4384">
                  <c:v>18.6946698</c:v>
                </c:pt>
                <c:pt idx="4385">
                  <c:v>18.561300030000002</c:v>
                </c:pt>
                <c:pt idx="4386">
                  <c:v>18.437397499999999</c:v>
                </c:pt>
                <c:pt idx="4387">
                  <c:v>18.33910084</c:v>
                </c:pt>
                <c:pt idx="4388">
                  <c:v>18.255404169999988</c:v>
                </c:pt>
                <c:pt idx="4389">
                  <c:v>18.175364479999999</c:v>
                </c:pt>
                <c:pt idx="4390">
                  <c:v>18.093023760000001</c:v>
                </c:pt>
                <c:pt idx="4391">
                  <c:v>18.014756620000131</c:v>
                </c:pt>
                <c:pt idx="4392">
                  <c:v>17.943985869999999</c:v>
                </c:pt>
                <c:pt idx="4393">
                  <c:v>17.878848260000005</c:v>
                </c:pt>
                <c:pt idx="4394">
                  <c:v>17.830572910000001</c:v>
                </c:pt>
                <c:pt idx="4395">
                  <c:v>17.791292859999889</c:v>
                </c:pt>
                <c:pt idx="4396">
                  <c:v>17.775398490000001</c:v>
                </c:pt>
                <c:pt idx="4397">
                  <c:v>17.807962470000035</c:v>
                </c:pt>
                <c:pt idx="4398">
                  <c:v>19.660914009999999</c:v>
                </c:pt>
                <c:pt idx="4399">
                  <c:v>20.922126839998999</c:v>
                </c:pt>
                <c:pt idx="4400">
                  <c:v>21.13547986</c:v>
                </c:pt>
                <c:pt idx="4401">
                  <c:v>21.297584130000001</c:v>
                </c:pt>
                <c:pt idx="4402">
                  <c:v>21.44175564</c:v>
                </c:pt>
                <c:pt idx="4403">
                  <c:v>21.570688059999988</c:v>
                </c:pt>
                <c:pt idx="4404">
                  <c:v>21.68992334</c:v>
                </c:pt>
                <c:pt idx="4405">
                  <c:v>20.17652773</c:v>
                </c:pt>
                <c:pt idx="4406">
                  <c:v>19.179748409999988</c:v>
                </c:pt>
                <c:pt idx="4407">
                  <c:v>18.979260700000001</c:v>
                </c:pt>
                <c:pt idx="4408">
                  <c:v>18.870763499999999</c:v>
                </c:pt>
                <c:pt idx="4409">
                  <c:v>18.746060269999987</c:v>
                </c:pt>
                <c:pt idx="4410">
                  <c:v>18.625854110000727</c:v>
                </c:pt>
                <c:pt idx="4411">
                  <c:v>18.525202419999989</c:v>
                </c:pt>
                <c:pt idx="4412">
                  <c:v>18.441388119999999</c:v>
                </c:pt>
                <c:pt idx="4413">
                  <c:v>18.350800520000035</c:v>
                </c:pt>
                <c:pt idx="4414">
                  <c:v>18.266342729999689</c:v>
                </c:pt>
                <c:pt idx="4415">
                  <c:v>18.184424509999989</c:v>
                </c:pt>
                <c:pt idx="4416">
                  <c:v>18.107189000000005</c:v>
                </c:pt>
                <c:pt idx="4417">
                  <c:v>18.040144909999889</c:v>
                </c:pt>
                <c:pt idx="4418">
                  <c:v>17.986535069999789</c:v>
                </c:pt>
                <c:pt idx="4419">
                  <c:v>17.937964269999998</c:v>
                </c:pt>
                <c:pt idx="4420">
                  <c:v>17.922378999999989</c:v>
                </c:pt>
                <c:pt idx="4421">
                  <c:v>17.966591739999789</c:v>
                </c:pt>
                <c:pt idx="4422">
                  <c:v>19.820960660000235</c:v>
                </c:pt>
                <c:pt idx="4423">
                  <c:v>21.07853575</c:v>
                </c:pt>
                <c:pt idx="4424">
                  <c:v>21.291271680000001</c:v>
                </c:pt>
                <c:pt idx="4425">
                  <c:v>21.454836610000001</c:v>
                </c:pt>
                <c:pt idx="4426">
                  <c:v>21.600414460000035</c:v>
                </c:pt>
                <c:pt idx="4427">
                  <c:v>21.7335703</c:v>
                </c:pt>
                <c:pt idx="4428">
                  <c:v>21.85810699</c:v>
                </c:pt>
                <c:pt idx="4429">
                  <c:v>20.354434229999999</c:v>
                </c:pt>
                <c:pt idx="4430">
                  <c:v>19.369910569999988</c:v>
                </c:pt>
                <c:pt idx="4431">
                  <c:v>19.185706849999232</c:v>
                </c:pt>
                <c:pt idx="4432">
                  <c:v>19.090815450000235</c:v>
                </c:pt>
                <c:pt idx="4433">
                  <c:v>18.986114700000002</c:v>
                </c:pt>
                <c:pt idx="4434">
                  <c:v>18.875072790000001</c:v>
                </c:pt>
                <c:pt idx="4435">
                  <c:v>18.779712069999889</c:v>
                </c:pt>
                <c:pt idx="4436">
                  <c:v>18.69894717</c:v>
                </c:pt>
                <c:pt idx="4437">
                  <c:v>18.627624730000001</c:v>
                </c:pt>
                <c:pt idx="4438">
                  <c:v>18.559080920000035</c:v>
                </c:pt>
                <c:pt idx="4439">
                  <c:v>18.481541279999135</c:v>
                </c:pt>
                <c:pt idx="4440">
                  <c:v>18.407588530000002</c:v>
                </c:pt>
                <c:pt idx="4441">
                  <c:v>18.340291329999999</c:v>
                </c:pt>
                <c:pt idx="4442">
                  <c:v>18.292367199999987</c:v>
                </c:pt>
                <c:pt idx="4443">
                  <c:v>18.25471675</c:v>
                </c:pt>
                <c:pt idx="4444">
                  <c:v>18.245021859999689</c:v>
                </c:pt>
                <c:pt idx="4445">
                  <c:v>18.271515260000001</c:v>
                </c:pt>
                <c:pt idx="4446">
                  <c:v>20.206904750000035</c:v>
                </c:pt>
                <c:pt idx="4447">
                  <c:v>21.34158867</c:v>
                </c:pt>
                <c:pt idx="4448">
                  <c:v>21.540977399999999</c:v>
                </c:pt>
                <c:pt idx="4449">
                  <c:v>21.696510310000001</c:v>
                </c:pt>
                <c:pt idx="4450">
                  <c:v>21.835784459999999</c:v>
                </c:pt>
                <c:pt idx="4451">
                  <c:v>21.962345099999489</c:v>
                </c:pt>
                <c:pt idx="4452">
                  <c:v>22.080327949999589</c:v>
                </c:pt>
                <c:pt idx="4453">
                  <c:v>20.589270339999889</c:v>
                </c:pt>
                <c:pt idx="4454">
                  <c:v>19.617171370000335</c:v>
                </c:pt>
                <c:pt idx="4455">
                  <c:v>19.430283719999988</c:v>
                </c:pt>
                <c:pt idx="4456">
                  <c:v>19.328927050000001</c:v>
                </c:pt>
                <c:pt idx="4457">
                  <c:v>19.2054154</c:v>
                </c:pt>
                <c:pt idx="4458">
                  <c:v>19.078354529999999</c:v>
                </c:pt>
                <c:pt idx="4459">
                  <c:v>18.967201360000001</c:v>
                </c:pt>
                <c:pt idx="4460">
                  <c:v>18.874514710000035</c:v>
                </c:pt>
                <c:pt idx="4461">
                  <c:v>18.780739169999489</c:v>
                </c:pt>
                <c:pt idx="4462">
                  <c:v>18.687199320000001</c:v>
                </c:pt>
                <c:pt idx="4463">
                  <c:v>18.592737649999489</c:v>
                </c:pt>
                <c:pt idx="4464">
                  <c:v>18.508205140000001</c:v>
                </c:pt>
                <c:pt idx="4465">
                  <c:v>18.435111899999889</c:v>
                </c:pt>
                <c:pt idx="4466">
                  <c:v>18.37559946</c:v>
                </c:pt>
                <c:pt idx="4467">
                  <c:v>18.326334549999789</c:v>
                </c:pt>
                <c:pt idx="4468">
                  <c:v>18.316417300000001</c:v>
                </c:pt>
                <c:pt idx="4469">
                  <c:v>18.368360110000001</c:v>
                </c:pt>
                <c:pt idx="4470">
                  <c:v>20.226496559999589</c:v>
                </c:pt>
                <c:pt idx="4471">
                  <c:v>21.473239759999789</c:v>
                </c:pt>
                <c:pt idx="4472">
                  <c:v>21.683924309999988</c:v>
                </c:pt>
                <c:pt idx="4473">
                  <c:v>21.851782249999989</c:v>
                </c:pt>
                <c:pt idx="4474">
                  <c:v>21.994704649999989</c:v>
                </c:pt>
                <c:pt idx="4475">
                  <c:v>22.112535000000001</c:v>
                </c:pt>
                <c:pt idx="4476">
                  <c:v>22.22593101</c:v>
                </c:pt>
                <c:pt idx="4477">
                  <c:v>20.820424119999988</c:v>
                </c:pt>
                <c:pt idx="4478">
                  <c:v>19.765329119999489</c:v>
                </c:pt>
                <c:pt idx="4479">
                  <c:v>19.598361160000035</c:v>
                </c:pt>
                <c:pt idx="4480">
                  <c:v>19.503701569999986</c:v>
                </c:pt>
                <c:pt idx="4481">
                  <c:v>19.386250010000001</c:v>
                </c:pt>
                <c:pt idx="4482">
                  <c:v>19.271860140000335</c:v>
                </c:pt>
                <c:pt idx="4483">
                  <c:v>19.168178820000001</c:v>
                </c:pt>
                <c:pt idx="4484">
                  <c:v>19.095844809999889</c:v>
                </c:pt>
                <c:pt idx="4485">
                  <c:v>19.029266199999999</c:v>
                </c:pt>
                <c:pt idx="4486">
                  <c:v>18.961133619999789</c:v>
                </c:pt>
                <c:pt idx="4487">
                  <c:v>18.870601180000001</c:v>
                </c:pt>
                <c:pt idx="4488">
                  <c:v>18.780082259999489</c:v>
                </c:pt>
                <c:pt idx="4489">
                  <c:v>18.696040140000001</c:v>
                </c:pt>
                <c:pt idx="4490">
                  <c:v>18.635562950000001</c:v>
                </c:pt>
                <c:pt idx="4491">
                  <c:v>18.578507569999989</c:v>
                </c:pt>
                <c:pt idx="4492">
                  <c:v>18.557530100000001</c:v>
                </c:pt>
                <c:pt idx="4493">
                  <c:v>18.59837447</c:v>
                </c:pt>
                <c:pt idx="4494">
                  <c:v>20.537781740000035</c:v>
                </c:pt>
                <c:pt idx="4495">
                  <c:v>21.664460869999999</c:v>
                </c:pt>
                <c:pt idx="4496">
                  <c:v>21.858886680000001</c:v>
                </c:pt>
                <c:pt idx="4497">
                  <c:v>22.014916000000031</c:v>
                </c:pt>
                <c:pt idx="4498">
                  <c:v>22.152173139999999</c:v>
                </c:pt>
                <c:pt idx="4499">
                  <c:v>22.271346820000002</c:v>
                </c:pt>
                <c:pt idx="4500">
                  <c:v>22.382626069999489</c:v>
                </c:pt>
                <c:pt idx="4501">
                  <c:v>20.982545829999289</c:v>
                </c:pt>
                <c:pt idx="4502">
                  <c:v>19.922415679999489</c:v>
                </c:pt>
                <c:pt idx="4503">
                  <c:v>19.734938140000231</c:v>
                </c:pt>
                <c:pt idx="4504">
                  <c:v>19.629058950000235</c:v>
                </c:pt>
                <c:pt idx="4505">
                  <c:v>19.516245940000001</c:v>
                </c:pt>
                <c:pt idx="4506">
                  <c:v>19.406472489999889</c:v>
                </c:pt>
                <c:pt idx="4507">
                  <c:v>19.312333329999987</c:v>
                </c:pt>
                <c:pt idx="4508">
                  <c:v>19.236906279999989</c:v>
                </c:pt>
                <c:pt idx="4509">
                  <c:v>19.162503819999689</c:v>
                </c:pt>
                <c:pt idx="4510">
                  <c:v>19.080295620000001</c:v>
                </c:pt>
                <c:pt idx="4511">
                  <c:v>18.98280254999921</c:v>
                </c:pt>
                <c:pt idx="4512">
                  <c:v>18.901474289999989</c:v>
                </c:pt>
                <c:pt idx="4513">
                  <c:v>18.826294470000001</c:v>
                </c:pt>
                <c:pt idx="4514">
                  <c:v>18.755725989999789</c:v>
                </c:pt>
                <c:pt idx="4515">
                  <c:v>18.686749489999489</c:v>
                </c:pt>
                <c:pt idx="4516">
                  <c:v>18.653509320000001</c:v>
                </c:pt>
                <c:pt idx="4517">
                  <c:v>18.698811859999999</c:v>
                </c:pt>
                <c:pt idx="4518">
                  <c:v>20.651915060000928</c:v>
                </c:pt>
                <c:pt idx="4519">
                  <c:v>21.77932448</c:v>
                </c:pt>
                <c:pt idx="4520">
                  <c:v>21.971942329999987</c:v>
                </c:pt>
                <c:pt idx="4521">
                  <c:v>22.122926769999999</c:v>
                </c:pt>
                <c:pt idx="4522">
                  <c:v>22.260369819999589</c:v>
                </c:pt>
                <c:pt idx="4523">
                  <c:v>22.375561090000001</c:v>
                </c:pt>
                <c:pt idx="4524">
                  <c:v>22.481446579998906</c:v>
                </c:pt>
                <c:pt idx="4525">
                  <c:v>21.089290770000002</c:v>
                </c:pt>
                <c:pt idx="4526">
                  <c:v>20.03199923</c:v>
                </c:pt>
                <c:pt idx="4527">
                  <c:v>19.844147249999889</c:v>
                </c:pt>
                <c:pt idx="4528">
                  <c:v>19.745285199999987</c:v>
                </c:pt>
                <c:pt idx="4529">
                  <c:v>19.638126549999889</c:v>
                </c:pt>
                <c:pt idx="4530">
                  <c:v>19.533163450000131</c:v>
                </c:pt>
                <c:pt idx="4531">
                  <c:v>19.44050280999911</c:v>
                </c:pt>
                <c:pt idx="4532">
                  <c:v>19.358153560000005</c:v>
                </c:pt>
                <c:pt idx="4533">
                  <c:v>19.272626019999489</c:v>
                </c:pt>
                <c:pt idx="4534">
                  <c:v>19.178296339999989</c:v>
                </c:pt>
                <c:pt idx="4535">
                  <c:v>19.085470180000002</c:v>
                </c:pt>
                <c:pt idx="4536">
                  <c:v>19.000201229999988</c:v>
                </c:pt>
                <c:pt idx="4537">
                  <c:v>18.915438329999986</c:v>
                </c:pt>
                <c:pt idx="4538">
                  <c:v>18.845310489999989</c:v>
                </c:pt>
                <c:pt idx="4539">
                  <c:v>18.779849129999999</c:v>
                </c:pt>
                <c:pt idx="4540">
                  <c:v>18.754964780000645</c:v>
                </c:pt>
                <c:pt idx="4541">
                  <c:v>18.801898760000924</c:v>
                </c:pt>
                <c:pt idx="4542">
                  <c:v>20.749238989999789</c:v>
                </c:pt>
                <c:pt idx="4543">
                  <c:v>21.868874490000035</c:v>
                </c:pt>
                <c:pt idx="4544">
                  <c:v>22.059922650000001</c:v>
                </c:pt>
                <c:pt idx="4545">
                  <c:v>22.211018060000235</c:v>
                </c:pt>
                <c:pt idx="4546">
                  <c:v>22.341788690000001</c:v>
                </c:pt>
                <c:pt idx="4547">
                  <c:v>22.453130799999986</c:v>
                </c:pt>
                <c:pt idx="4548">
                  <c:v>22.557352609999999</c:v>
                </c:pt>
                <c:pt idx="4549">
                  <c:v>21.167001730000031</c:v>
                </c:pt>
                <c:pt idx="4550">
                  <c:v>20.120321390000001</c:v>
                </c:pt>
                <c:pt idx="4551">
                  <c:v>19.9478969</c:v>
                </c:pt>
                <c:pt idx="4552">
                  <c:v>19.858139990000002</c:v>
                </c:pt>
                <c:pt idx="4553">
                  <c:v>19.751078440000231</c:v>
                </c:pt>
                <c:pt idx="4554">
                  <c:v>19.640900320000135</c:v>
                </c:pt>
                <c:pt idx="4555">
                  <c:v>19.543938650000001</c:v>
                </c:pt>
                <c:pt idx="4556">
                  <c:v>19.462205569999789</c:v>
                </c:pt>
                <c:pt idx="4557">
                  <c:v>19.380640039999289</c:v>
                </c:pt>
                <c:pt idx="4558">
                  <c:v>19.291842219999989</c:v>
                </c:pt>
                <c:pt idx="4559">
                  <c:v>19.18577075</c:v>
                </c:pt>
                <c:pt idx="4560">
                  <c:v>19.081697839999489</c:v>
                </c:pt>
                <c:pt idx="4561">
                  <c:v>18.98905465</c:v>
                </c:pt>
                <c:pt idx="4562">
                  <c:v>18.91576577</c:v>
                </c:pt>
                <c:pt idx="4563">
                  <c:v>18.843895390000135</c:v>
                </c:pt>
                <c:pt idx="4564">
                  <c:v>18.81027263</c:v>
                </c:pt>
                <c:pt idx="4565">
                  <c:v>18.864642079999289</c:v>
                </c:pt>
                <c:pt idx="4566">
                  <c:v>20.814150610000706</c:v>
                </c:pt>
                <c:pt idx="4567">
                  <c:v>21.931388859999988</c:v>
                </c:pt>
                <c:pt idx="4568">
                  <c:v>22.121207609999999</c:v>
                </c:pt>
                <c:pt idx="4569">
                  <c:v>22.274229340000002</c:v>
                </c:pt>
                <c:pt idx="4570">
                  <c:v>22.406922509999589</c:v>
                </c:pt>
                <c:pt idx="4571">
                  <c:v>22.521775590000001</c:v>
                </c:pt>
                <c:pt idx="4572">
                  <c:v>22.629370699999999</c:v>
                </c:pt>
                <c:pt idx="4573">
                  <c:v>21.248577599999589</c:v>
                </c:pt>
                <c:pt idx="4574">
                  <c:v>20.207973480000035</c:v>
                </c:pt>
                <c:pt idx="4575">
                  <c:v>20.035313940000002</c:v>
                </c:pt>
                <c:pt idx="4576">
                  <c:v>19.941563889999689</c:v>
                </c:pt>
                <c:pt idx="4577">
                  <c:v>19.836983860000135</c:v>
                </c:pt>
                <c:pt idx="4578">
                  <c:v>19.728219949999364</c:v>
                </c:pt>
                <c:pt idx="4579">
                  <c:v>19.637490799999998</c:v>
                </c:pt>
                <c:pt idx="4580">
                  <c:v>19.564866259999999</c:v>
                </c:pt>
                <c:pt idx="4581">
                  <c:v>19.492439939998977</c:v>
                </c:pt>
                <c:pt idx="4582">
                  <c:v>19.41892356</c:v>
                </c:pt>
                <c:pt idx="4583">
                  <c:v>19.330661559999999</c:v>
                </c:pt>
                <c:pt idx="4584">
                  <c:v>19.236909560000001</c:v>
                </c:pt>
                <c:pt idx="4585">
                  <c:v>19.136656380000005</c:v>
                </c:pt>
                <c:pt idx="4586">
                  <c:v>19.055985760000706</c:v>
                </c:pt>
                <c:pt idx="4587">
                  <c:v>18.979778589999889</c:v>
                </c:pt>
                <c:pt idx="4588">
                  <c:v>18.939166499999999</c:v>
                </c:pt>
                <c:pt idx="4589">
                  <c:v>18.982031429999989</c:v>
                </c:pt>
                <c:pt idx="4590">
                  <c:v>20.916272029999988</c:v>
                </c:pt>
                <c:pt idx="4591">
                  <c:v>22.024841590000001</c:v>
                </c:pt>
                <c:pt idx="4592">
                  <c:v>22.213458690000031</c:v>
                </c:pt>
                <c:pt idx="4593">
                  <c:v>22.367230710000001</c:v>
                </c:pt>
                <c:pt idx="4594">
                  <c:v>22.5003764</c:v>
                </c:pt>
                <c:pt idx="4595">
                  <c:v>22.615925990000235</c:v>
                </c:pt>
                <c:pt idx="4596">
                  <c:v>22.719475400000135</c:v>
                </c:pt>
                <c:pt idx="4597">
                  <c:v>21.341689589999689</c:v>
                </c:pt>
                <c:pt idx="4598">
                  <c:v>20.311296380000005</c:v>
                </c:pt>
                <c:pt idx="4599">
                  <c:v>20.138922780000001</c:v>
                </c:pt>
                <c:pt idx="4600">
                  <c:v>20.03650936</c:v>
                </c:pt>
                <c:pt idx="4601">
                  <c:v>19.921105499999999</c:v>
                </c:pt>
                <c:pt idx="4602">
                  <c:v>19.807495549999999</c:v>
                </c:pt>
                <c:pt idx="4603">
                  <c:v>19.703734289999385</c:v>
                </c:pt>
                <c:pt idx="4604">
                  <c:v>19.617476870000001</c:v>
                </c:pt>
                <c:pt idx="4605">
                  <c:v>19.529795100000001</c:v>
                </c:pt>
                <c:pt idx="4606">
                  <c:v>19.43294843</c:v>
                </c:pt>
                <c:pt idx="4607">
                  <c:v>19.327681160000235</c:v>
                </c:pt>
                <c:pt idx="4608">
                  <c:v>19.2292317</c:v>
                </c:pt>
                <c:pt idx="4609">
                  <c:v>19.130219269999987</c:v>
                </c:pt>
                <c:pt idx="4610">
                  <c:v>19.04915797</c:v>
                </c:pt>
                <c:pt idx="4611">
                  <c:v>18.981484379999689</c:v>
                </c:pt>
                <c:pt idx="4612">
                  <c:v>18.949314329999989</c:v>
                </c:pt>
                <c:pt idx="4613">
                  <c:v>19.004267360000135</c:v>
                </c:pt>
                <c:pt idx="4614">
                  <c:v>20.955322659999489</c:v>
                </c:pt>
                <c:pt idx="4615">
                  <c:v>22.065724709999689</c:v>
                </c:pt>
                <c:pt idx="4616">
                  <c:v>22.254750520000005</c:v>
                </c:pt>
                <c:pt idx="4617">
                  <c:v>22.403345699999889</c:v>
                </c:pt>
                <c:pt idx="4618">
                  <c:v>22.532843509999989</c:v>
                </c:pt>
                <c:pt idx="4619">
                  <c:v>22.65226328</c:v>
                </c:pt>
                <c:pt idx="4620">
                  <c:v>22.767039389999589</c:v>
                </c:pt>
                <c:pt idx="4621">
                  <c:v>21.398392379999589</c:v>
                </c:pt>
                <c:pt idx="4622">
                  <c:v>20.364158140000235</c:v>
                </c:pt>
                <c:pt idx="4623">
                  <c:v>20.184869960000135</c:v>
                </c:pt>
                <c:pt idx="4624">
                  <c:v>20.077162019999999</c:v>
                </c:pt>
                <c:pt idx="4625">
                  <c:v>19.94776306</c:v>
                </c:pt>
                <c:pt idx="4626">
                  <c:v>19.824995730000335</c:v>
                </c:pt>
                <c:pt idx="4627">
                  <c:v>19.725331429999986</c:v>
                </c:pt>
                <c:pt idx="4628">
                  <c:v>19.643474449999999</c:v>
                </c:pt>
                <c:pt idx="4629">
                  <c:v>19.56129404</c:v>
                </c:pt>
                <c:pt idx="4630">
                  <c:v>19.4678942</c:v>
                </c:pt>
                <c:pt idx="4631">
                  <c:v>19.352426449999989</c:v>
                </c:pt>
                <c:pt idx="4632">
                  <c:v>19.23992767</c:v>
                </c:pt>
                <c:pt idx="4633">
                  <c:v>19.138650989999999</c:v>
                </c:pt>
                <c:pt idx="4634">
                  <c:v>19.070922379999889</c:v>
                </c:pt>
                <c:pt idx="4635">
                  <c:v>19.021457290000001</c:v>
                </c:pt>
                <c:pt idx="4636">
                  <c:v>18.997857530000001</c:v>
                </c:pt>
                <c:pt idx="4637">
                  <c:v>19.047100420000035</c:v>
                </c:pt>
                <c:pt idx="4638">
                  <c:v>20.983576869999489</c:v>
                </c:pt>
                <c:pt idx="4639">
                  <c:v>22.095723659999589</c:v>
                </c:pt>
                <c:pt idx="4640">
                  <c:v>22.27790684</c:v>
                </c:pt>
                <c:pt idx="4641">
                  <c:v>22.420387579999385</c:v>
                </c:pt>
                <c:pt idx="4642">
                  <c:v>22.54713301</c:v>
                </c:pt>
                <c:pt idx="4643">
                  <c:v>22.660455379999988</c:v>
                </c:pt>
                <c:pt idx="4644">
                  <c:v>22.767643649999489</c:v>
                </c:pt>
                <c:pt idx="4645">
                  <c:v>21.395179729999999</c:v>
                </c:pt>
                <c:pt idx="4646">
                  <c:v>20.355448829999986</c:v>
                </c:pt>
                <c:pt idx="4647">
                  <c:v>20.178011819999988</c:v>
                </c:pt>
                <c:pt idx="4648">
                  <c:v>20.08435326</c:v>
                </c:pt>
                <c:pt idx="4649">
                  <c:v>19.982492999999103</c:v>
                </c:pt>
                <c:pt idx="4650">
                  <c:v>19.88078535</c:v>
                </c:pt>
                <c:pt idx="4651">
                  <c:v>19.780311849999489</c:v>
                </c:pt>
                <c:pt idx="4652">
                  <c:v>19.6819922</c:v>
                </c:pt>
                <c:pt idx="4653">
                  <c:v>19.589029839999146</c:v>
                </c:pt>
                <c:pt idx="4654">
                  <c:v>19.489354079999789</c:v>
                </c:pt>
                <c:pt idx="4655">
                  <c:v>19.385816969999986</c:v>
                </c:pt>
                <c:pt idx="4656">
                  <c:v>19.28946586</c:v>
                </c:pt>
                <c:pt idx="4657">
                  <c:v>19.195744189999989</c:v>
                </c:pt>
                <c:pt idx="4658">
                  <c:v>19.119010650000035</c:v>
                </c:pt>
                <c:pt idx="4659">
                  <c:v>19.043454730000001</c:v>
                </c:pt>
                <c:pt idx="4660">
                  <c:v>19.00283164</c:v>
                </c:pt>
                <c:pt idx="4661">
                  <c:v>19.045619669999589</c:v>
                </c:pt>
                <c:pt idx="4662">
                  <c:v>20.976346729999989</c:v>
                </c:pt>
                <c:pt idx="4663">
                  <c:v>22.085069359999789</c:v>
                </c:pt>
                <c:pt idx="4664">
                  <c:v>22.27601744</c:v>
                </c:pt>
                <c:pt idx="4665">
                  <c:v>22.432723859999289</c:v>
                </c:pt>
                <c:pt idx="4666">
                  <c:v>22.567545999999989</c:v>
                </c:pt>
                <c:pt idx="4667">
                  <c:v>22.674427269999999</c:v>
                </c:pt>
                <c:pt idx="4668">
                  <c:v>22.778993920000001</c:v>
                </c:pt>
                <c:pt idx="4669">
                  <c:v>21.40652592</c:v>
                </c:pt>
                <c:pt idx="4670">
                  <c:v>20.370558299999999</c:v>
                </c:pt>
                <c:pt idx="4671">
                  <c:v>20.195051400000231</c:v>
                </c:pt>
                <c:pt idx="4672">
                  <c:v>20.1023855</c:v>
                </c:pt>
                <c:pt idx="4673">
                  <c:v>20.002916199999987</c:v>
                </c:pt>
                <c:pt idx="4674">
                  <c:v>19.900857500000001</c:v>
                </c:pt>
                <c:pt idx="4675">
                  <c:v>19.799883829999999</c:v>
                </c:pt>
                <c:pt idx="4676">
                  <c:v>19.703254380000001</c:v>
                </c:pt>
                <c:pt idx="4677">
                  <c:v>19.605261400000035</c:v>
                </c:pt>
                <c:pt idx="4678">
                  <c:v>19.502182149999989</c:v>
                </c:pt>
                <c:pt idx="4679">
                  <c:v>19.4030901</c:v>
                </c:pt>
                <c:pt idx="4680">
                  <c:v>19.303305389999988</c:v>
                </c:pt>
                <c:pt idx="4681">
                  <c:v>19.21128783</c:v>
                </c:pt>
                <c:pt idx="4682">
                  <c:v>19.126548920000001</c:v>
                </c:pt>
                <c:pt idx="4683">
                  <c:v>19.049446829999589</c:v>
                </c:pt>
                <c:pt idx="4684">
                  <c:v>19.008388269999987</c:v>
                </c:pt>
                <c:pt idx="4685">
                  <c:v>19.054064300000135</c:v>
                </c:pt>
                <c:pt idx="4686">
                  <c:v>21.00300404</c:v>
                </c:pt>
                <c:pt idx="4687">
                  <c:v>22.117511850000035</c:v>
                </c:pt>
                <c:pt idx="4688">
                  <c:v>22.308596649999789</c:v>
                </c:pt>
                <c:pt idx="4689">
                  <c:v>22.464366879999403</c:v>
                </c:pt>
                <c:pt idx="4690">
                  <c:v>22.597654689999999</c:v>
                </c:pt>
                <c:pt idx="4691">
                  <c:v>22.70255732</c:v>
                </c:pt>
                <c:pt idx="4692">
                  <c:v>22.80303163</c:v>
                </c:pt>
                <c:pt idx="4693">
                  <c:v>21.427350659999988</c:v>
                </c:pt>
                <c:pt idx="4694">
                  <c:v>20.387368219999999</c:v>
                </c:pt>
                <c:pt idx="4695">
                  <c:v>20.216881239999999</c:v>
                </c:pt>
                <c:pt idx="4696">
                  <c:v>20.131126309999999</c:v>
                </c:pt>
                <c:pt idx="4697">
                  <c:v>20.036028980000001</c:v>
                </c:pt>
                <c:pt idx="4698">
                  <c:v>19.942632529999003</c:v>
                </c:pt>
                <c:pt idx="4699">
                  <c:v>19.847438919999988</c:v>
                </c:pt>
                <c:pt idx="4700">
                  <c:v>19.751004529999999</c:v>
                </c:pt>
                <c:pt idx="4701">
                  <c:v>19.658625579999889</c:v>
                </c:pt>
                <c:pt idx="4702">
                  <c:v>19.55919463</c:v>
                </c:pt>
                <c:pt idx="4703">
                  <c:v>19.465158689999889</c:v>
                </c:pt>
                <c:pt idx="4704">
                  <c:v>19.381031360000001</c:v>
                </c:pt>
                <c:pt idx="4705">
                  <c:v>19.295658370000002</c:v>
                </c:pt>
                <c:pt idx="4706">
                  <c:v>19.206941109999999</c:v>
                </c:pt>
                <c:pt idx="4707">
                  <c:v>19.117423660000131</c:v>
                </c:pt>
                <c:pt idx="4708">
                  <c:v>19.073684190000005</c:v>
                </c:pt>
                <c:pt idx="4709">
                  <c:v>19.120364240000001</c:v>
                </c:pt>
                <c:pt idx="4710">
                  <c:v>21.058914900000001</c:v>
                </c:pt>
                <c:pt idx="4711">
                  <c:v>22.167319499999987</c:v>
                </c:pt>
                <c:pt idx="4712">
                  <c:v>22.35252813</c:v>
                </c:pt>
                <c:pt idx="4713">
                  <c:v>22.497160560000001</c:v>
                </c:pt>
                <c:pt idx="4714">
                  <c:v>22.626239009999889</c:v>
                </c:pt>
                <c:pt idx="4715">
                  <c:v>22.740733120000002</c:v>
                </c:pt>
                <c:pt idx="4716">
                  <c:v>22.846791499999988</c:v>
                </c:pt>
                <c:pt idx="4717">
                  <c:v>21.47707363</c:v>
                </c:pt>
                <c:pt idx="4718">
                  <c:v>20.442621679999146</c:v>
                </c:pt>
                <c:pt idx="4719">
                  <c:v>20.26043243999921</c:v>
                </c:pt>
                <c:pt idx="4720">
                  <c:v>20.158964810000231</c:v>
                </c:pt>
                <c:pt idx="4721">
                  <c:v>20.056502859999789</c:v>
                </c:pt>
                <c:pt idx="4722">
                  <c:v>19.950031269999986</c:v>
                </c:pt>
                <c:pt idx="4723">
                  <c:v>19.847695399999999</c:v>
                </c:pt>
                <c:pt idx="4724">
                  <c:v>19.75675889</c:v>
                </c:pt>
                <c:pt idx="4725">
                  <c:v>19.662649419999589</c:v>
                </c:pt>
                <c:pt idx="4726">
                  <c:v>19.564347979999589</c:v>
                </c:pt>
                <c:pt idx="4727">
                  <c:v>19.47064200999921</c:v>
                </c:pt>
                <c:pt idx="4728">
                  <c:v>19.3831548</c:v>
                </c:pt>
                <c:pt idx="4729">
                  <c:v>19.296483259999889</c:v>
                </c:pt>
                <c:pt idx="4730">
                  <c:v>19.222449859999035</c:v>
                </c:pt>
                <c:pt idx="4731">
                  <c:v>19.149491780000005</c:v>
                </c:pt>
                <c:pt idx="4732">
                  <c:v>19.110811540000135</c:v>
                </c:pt>
                <c:pt idx="4733">
                  <c:v>19.153867880000035</c:v>
                </c:pt>
                <c:pt idx="4734">
                  <c:v>21.083116629999989</c:v>
                </c:pt>
                <c:pt idx="4735">
                  <c:v>22.187215930000001</c:v>
                </c:pt>
                <c:pt idx="4736">
                  <c:v>22.374977390000335</c:v>
                </c:pt>
                <c:pt idx="4737">
                  <c:v>22.525616469999989</c:v>
                </c:pt>
                <c:pt idx="4738">
                  <c:v>22.661433779999989</c:v>
                </c:pt>
                <c:pt idx="4739">
                  <c:v>22.777263659999999</c:v>
                </c:pt>
                <c:pt idx="4740">
                  <c:v>22.88769585</c:v>
                </c:pt>
                <c:pt idx="4741">
                  <c:v>21.524702599999689</c:v>
                </c:pt>
                <c:pt idx="4742">
                  <c:v>20.491298690000001</c:v>
                </c:pt>
                <c:pt idx="4743">
                  <c:v>20.313560470000031</c:v>
                </c:pt>
                <c:pt idx="4744">
                  <c:v>20.201816789999999</c:v>
                </c:pt>
                <c:pt idx="4745">
                  <c:v>20.08388214</c:v>
                </c:pt>
                <c:pt idx="4746">
                  <c:v>19.972788839999364</c:v>
                </c:pt>
                <c:pt idx="4747">
                  <c:v>19.864897140000135</c:v>
                </c:pt>
                <c:pt idx="4748">
                  <c:v>19.766835830000002</c:v>
                </c:pt>
                <c:pt idx="4749">
                  <c:v>19.665216569999789</c:v>
                </c:pt>
                <c:pt idx="4750">
                  <c:v>19.559666029999999</c:v>
                </c:pt>
                <c:pt idx="4751">
                  <c:v>19.456836060000001</c:v>
                </c:pt>
                <c:pt idx="4752">
                  <c:v>19.356995479999998</c:v>
                </c:pt>
                <c:pt idx="4753">
                  <c:v>19.268814890000002</c:v>
                </c:pt>
                <c:pt idx="4754">
                  <c:v>19.202916099999989</c:v>
                </c:pt>
                <c:pt idx="4755">
                  <c:v>19.147313059999988</c:v>
                </c:pt>
                <c:pt idx="4756">
                  <c:v>19.123981310000335</c:v>
                </c:pt>
                <c:pt idx="4757">
                  <c:v>19.17292278</c:v>
                </c:pt>
                <c:pt idx="4758">
                  <c:v>21.108065969999998</c:v>
                </c:pt>
                <c:pt idx="4759">
                  <c:v>22.21559135</c:v>
                </c:pt>
                <c:pt idx="4760">
                  <c:v>22.401264099999999</c:v>
                </c:pt>
                <c:pt idx="4761">
                  <c:v>22.544689849999589</c:v>
                </c:pt>
                <c:pt idx="4762">
                  <c:v>22.672176400000001</c:v>
                </c:pt>
                <c:pt idx="4763">
                  <c:v>22.782126839998906</c:v>
                </c:pt>
                <c:pt idx="4764">
                  <c:v>22.884235820000001</c:v>
                </c:pt>
                <c:pt idx="4765">
                  <c:v>21.514469290000001</c:v>
                </c:pt>
                <c:pt idx="4766">
                  <c:v>20.473107829999989</c:v>
                </c:pt>
                <c:pt idx="4767">
                  <c:v>20.297552660000001</c:v>
                </c:pt>
                <c:pt idx="4768">
                  <c:v>20.1957506</c:v>
                </c:pt>
                <c:pt idx="4769">
                  <c:v>20.088636839998856</c:v>
                </c:pt>
                <c:pt idx="4770">
                  <c:v>19.975883759999999</c:v>
                </c:pt>
                <c:pt idx="4771">
                  <c:v>19.871873410000777</c:v>
                </c:pt>
                <c:pt idx="4772">
                  <c:v>19.779556540000002</c:v>
                </c:pt>
                <c:pt idx="4773">
                  <c:v>19.677071560000645</c:v>
                </c:pt>
                <c:pt idx="4774">
                  <c:v>19.572622419999789</c:v>
                </c:pt>
                <c:pt idx="4775">
                  <c:v>19.471696039999689</c:v>
                </c:pt>
                <c:pt idx="4776">
                  <c:v>19.383129879999146</c:v>
                </c:pt>
                <c:pt idx="4777">
                  <c:v>19.302746609999364</c:v>
                </c:pt>
                <c:pt idx="4778">
                  <c:v>19.228930819999889</c:v>
                </c:pt>
                <c:pt idx="4779">
                  <c:v>19.166058430000035</c:v>
                </c:pt>
                <c:pt idx="4780">
                  <c:v>19.12860504</c:v>
                </c:pt>
                <c:pt idx="4781">
                  <c:v>19.165762989999589</c:v>
                </c:pt>
                <c:pt idx="4782">
                  <c:v>21.098250920000005</c:v>
                </c:pt>
                <c:pt idx="4783">
                  <c:v>22.195502769999987</c:v>
                </c:pt>
                <c:pt idx="4784">
                  <c:v>22.377766479999988</c:v>
                </c:pt>
                <c:pt idx="4785">
                  <c:v>22.518410969999987</c:v>
                </c:pt>
                <c:pt idx="4786">
                  <c:v>22.639558930000035</c:v>
                </c:pt>
                <c:pt idx="4787">
                  <c:v>22.74662545</c:v>
                </c:pt>
                <c:pt idx="4788">
                  <c:v>22.85204835</c:v>
                </c:pt>
                <c:pt idx="4789">
                  <c:v>21.480258769999999</c:v>
                </c:pt>
                <c:pt idx="4790">
                  <c:v>20.42938015</c:v>
                </c:pt>
                <c:pt idx="4791">
                  <c:v>20.239517729999999</c:v>
                </c:pt>
                <c:pt idx="4792">
                  <c:v>20.124878470000727</c:v>
                </c:pt>
                <c:pt idx="4793">
                  <c:v>20.003461250000001</c:v>
                </c:pt>
                <c:pt idx="4794">
                  <c:v>19.884783929999987</c:v>
                </c:pt>
                <c:pt idx="4795">
                  <c:v>19.783704229999689</c:v>
                </c:pt>
                <c:pt idx="4796">
                  <c:v>19.694777729999998</c:v>
                </c:pt>
                <c:pt idx="4797">
                  <c:v>19.605486920000001</c:v>
                </c:pt>
                <c:pt idx="4798">
                  <c:v>19.508591190000001</c:v>
                </c:pt>
                <c:pt idx="4799">
                  <c:v>19.399373010000001</c:v>
                </c:pt>
                <c:pt idx="4800">
                  <c:v>19.29408651</c:v>
                </c:pt>
                <c:pt idx="4801">
                  <c:v>19.19218768</c:v>
                </c:pt>
                <c:pt idx="4802">
                  <c:v>19.103635780000001</c:v>
                </c:pt>
                <c:pt idx="4803">
                  <c:v>19.018244930000002</c:v>
                </c:pt>
                <c:pt idx="4804">
                  <c:v>18.974543469999986</c:v>
                </c:pt>
                <c:pt idx="4805">
                  <c:v>19.01164129</c:v>
                </c:pt>
                <c:pt idx="4806">
                  <c:v>20.956517509999689</c:v>
                </c:pt>
                <c:pt idx="4807">
                  <c:v>22.086904520000001</c:v>
                </c:pt>
                <c:pt idx="4808">
                  <c:v>22.276420629999986</c:v>
                </c:pt>
                <c:pt idx="4809">
                  <c:v>22.417456479999988</c:v>
                </c:pt>
                <c:pt idx="4810">
                  <c:v>22.545077630000002</c:v>
                </c:pt>
                <c:pt idx="4811">
                  <c:v>22.657976410000863</c:v>
                </c:pt>
                <c:pt idx="4812">
                  <c:v>22.76289044</c:v>
                </c:pt>
                <c:pt idx="4813">
                  <c:v>21.38923591</c:v>
                </c:pt>
                <c:pt idx="4814">
                  <c:v>20.354981490000895</c:v>
                </c:pt>
                <c:pt idx="4815">
                  <c:v>20.185345539999489</c:v>
                </c:pt>
                <c:pt idx="4816">
                  <c:v>20.086535779999789</c:v>
                </c:pt>
                <c:pt idx="4817">
                  <c:v>19.962505320000002</c:v>
                </c:pt>
                <c:pt idx="4818">
                  <c:v>19.842091539999789</c:v>
                </c:pt>
                <c:pt idx="4819">
                  <c:v>19.733188210000005</c:v>
                </c:pt>
                <c:pt idx="4820">
                  <c:v>19.64679507</c:v>
                </c:pt>
                <c:pt idx="4821">
                  <c:v>19.556810460000335</c:v>
                </c:pt>
                <c:pt idx="4822">
                  <c:v>19.463137349999489</c:v>
                </c:pt>
                <c:pt idx="4823">
                  <c:v>19.35913163</c:v>
                </c:pt>
                <c:pt idx="4824">
                  <c:v>19.266235900000002</c:v>
                </c:pt>
                <c:pt idx="4825">
                  <c:v>19.179465530000005</c:v>
                </c:pt>
                <c:pt idx="4826">
                  <c:v>19.096001309999988</c:v>
                </c:pt>
                <c:pt idx="4827">
                  <c:v>19.022567089999889</c:v>
                </c:pt>
                <c:pt idx="4828">
                  <c:v>18.985855319999999</c:v>
                </c:pt>
                <c:pt idx="4829">
                  <c:v>19.020619929999889</c:v>
                </c:pt>
                <c:pt idx="4830">
                  <c:v>20.94727305</c:v>
                </c:pt>
                <c:pt idx="4831">
                  <c:v>22.050601189999988</c:v>
                </c:pt>
                <c:pt idx="4832">
                  <c:v>22.231784909999988</c:v>
                </c:pt>
                <c:pt idx="4833">
                  <c:v>22.377131819999999</c:v>
                </c:pt>
                <c:pt idx="4834">
                  <c:v>22.50758488</c:v>
                </c:pt>
                <c:pt idx="4835">
                  <c:v>22.619316999999999</c:v>
                </c:pt>
                <c:pt idx="4836">
                  <c:v>22.724332139999689</c:v>
                </c:pt>
                <c:pt idx="4837">
                  <c:v>21.35031128</c:v>
                </c:pt>
                <c:pt idx="4838">
                  <c:v>20.307597999999999</c:v>
                </c:pt>
                <c:pt idx="4839">
                  <c:v>20.121044739999999</c:v>
                </c:pt>
                <c:pt idx="4840">
                  <c:v>20.029897380000001</c:v>
                </c:pt>
                <c:pt idx="4841">
                  <c:v>19.949073340000002</c:v>
                </c:pt>
                <c:pt idx="4842">
                  <c:v>19.863351519999988</c:v>
                </c:pt>
                <c:pt idx="4843">
                  <c:v>19.778643099999403</c:v>
                </c:pt>
                <c:pt idx="4844">
                  <c:v>19.695728190000001</c:v>
                </c:pt>
                <c:pt idx="4845">
                  <c:v>19.615777739999999</c:v>
                </c:pt>
                <c:pt idx="4846">
                  <c:v>19.536316150000001</c:v>
                </c:pt>
                <c:pt idx="4847">
                  <c:v>19.448405949999689</c:v>
                </c:pt>
                <c:pt idx="4848">
                  <c:v>19.363421969999987</c:v>
                </c:pt>
                <c:pt idx="4849">
                  <c:v>19.27757768</c:v>
                </c:pt>
                <c:pt idx="4850">
                  <c:v>19.198249659999789</c:v>
                </c:pt>
                <c:pt idx="4851">
                  <c:v>19.126221869999988</c:v>
                </c:pt>
                <c:pt idx="4852">
                  <c:v>19.092854590000005</c:v>
                </c:pt>
                <c:pt idx="4853">
                  <c:v>19.128279569999989</c:v>
                </c:pt>
                <c:pt idx="4854">
                  <c:v>21.025642479999135</c:v>
                </c:pt>
                <c:pt idx="4855">
                  <c:v>22.115906000000031</c:v>
                </c:pt>
                <c:pt idx="4856">
                  <c:v>22.293971039999999</c:v>
                </c:pt>
                <c:pt idx="4857">
                  <c:v>22.429147269999689</c:v>
                </c:pt>
                <c:pt idx="4858">
                  <c:v>22.552422959999689</c:v>
                </c:pt>
                <c:pt idx="4859">
                  <c:v>22.664831629999998</c:v>
                </c:pt>
                <c:pt idx="4860">
                  <c:v>22.773639439999489</c:v>
                </c:pt>
                <c:pt idx="4861">
                  <c:v>21.397062609999999</c:v>
                </c:pt>
                <c:pt idx="4862">
                  <c:v>20.346465769999998</c:v>
                </c:pt>
                <c:pt idx="4863">
                  <c:v>20.164657269999999</c:v>
                </c:pt>
                <c:pt idx="4864">
                  <c:v>20.064125780000001</c:v>
                </c:pt>
                <c:pt idx="4865">
                  <c:v>19.970682739999589</c:v>
                </c:pt>
                <c:pt idx="4866">
                  <c:v>19.881740179999689</c:v>
                </c:pt>
                <c:pt idx="4867">
                  <c:v>19.794858649999998</c:v>
                </c:pt>
                <c:pt idx="4868">
                  <c:v>19.707244279999689</c:v>
                </c:pt>
                <c:pt idx="4869">
                  <c:v>19.618333529999987</c:v>
                </c:pt>
                <c:pt idx="4870">
                  <c:v>19.525895949999999</c:v>
                </c:pt>
                <c:pt idx="4871">
                  <c:v>19.436903430000001</c:v>
                </c:pt>
                <c:pt idx="4872">
                  <c:v>19.356394779999999</c:v>
                </c:pt>
                <c:pt idx="4873">
                  <c:v>19.268667989999589</c:v>
                </c:pt>
                <c:pt idx="4874">
                  <c:v>19.17222765</c:v>
                </c:pt>
                <c:pt idx="4875">
                  <c:v>19.086133529999689</c:v>
                </c:pt>
                <c:pt idx="4876">
                  <c:v>19.035565219999999</c:v>
                </c:pt>
                <c:pt idx="4877">
                  <c:v>19.07500048</c:v>
                </c:pt>
                <c:pt idx="4878">
                  <c:v>21.0156241</c:v>
                </c:pt>
                <c:pt idx="4879">
                  <c:v>22.124090840000001</c:v>
                </c:pt>
                <c:pt idx="4880">
                  <c:v>22.30842548</c:v>
                </c:pt>
                <c:pt idx="4881">
                  <c:v>22.445556499999789</c:v>
                </c:pt>
                <c:pt idx="4882">
                  <c:v>22.569871289999988</c:v>
                </c:pt>
                <c:pt idx="4883">
                  <c:v>22.683175649999999</c:v>
                </c:pt>
                <c:pt idx="4884">
                  <c:v>22.787246619999689</c:v>
                </c:pt>
                <c:pt idx="4885">
                  <c:v>21.41558332</c:v>
                </c:pt>
                <c:pt idx="4886">
                  <c:v>20.377421269999999</c:v>
                </c:pt>
                <c:pt idx="4887">
                  <c:v>20.19438963</c:v>
                </c:pt>
                <c:pt idx="4888">
                  <c:v>20.089615299999789</c:v>
                </c:pt>
                <c:pt idx="4889">
                  <c:v>19.976883959999999</c:v>
                </c:pt>
                <c:pt idx="4890">
                  <c:v>19.869267900000001</c:v>
                </c:pt>
                <c:pt idx="4891">
                  <c:v>19.768263099999889</c:v>
                </c:pt>
                <c:pt idx="4892">
                  <c:v>19.685469059999889</c:v>
                </c:pt>
                <c:pt idx="4893">
                  <c:v>19.594209169999999</c:v>
                </c:pt>
                <c:pt idx="4894">
                  <c:v>19.497086809999889</c:v>
                </c:pt>
                <c:pt idx="4895">
                  <c:v>19.401808010000035</c:v>
                </c:pt>
                <c:pt idx="4896">
                  <c:v>19.315964650000335</c:v>
                </c:pt>
                <c:pt idx="4897">
                  <c:v>19.238521539999589</c:v>
                </c:pt>
                <c:pt idx="4898">
                  <c:v>19.16081939</c:v>
                </c:pt>
                <c:pt idx="4899">
                  <c:v>19.08702718</c:v>
                </c:pt>
                <c:pt idx="4900">
                  <c:v>19.050111220000005</c:v>
                </c:pt>
                <c:pt idx="4901">
                  <c:v>19.09547165</c:v>
                </c:pt>
                <c:pt idx="4902">
                  <c:v>21.02713936</c:v>
                </c:pt>
                <c:pt idx="4903">
                  <c:v>22.129196230000002</c:v>
                </c:pt>
                <c:pt idx="4904">
                  <c:v>22.31236694</c:v>
                </c:pt>
                <c:pt idx="4905">
                  <c:v>22.457803999999999</c:v>
                </c:pt>
                <c:pt idx="4906">
                  <c:v>22.582470409999889</c:v>
                </c:pt>
                <c:pt idx="4907">
                  <c:v>22.686724439999889</c:v>
                </c:pt>
                <c:pt idx="4908">
                  <c:v>22.784586269999789</c:v>
                </c:pt>
                <c:pt idx="4909">
                  <c:v>21.4008231</c:v>
                </c:pt>
                <c:pt idx="4910">
                  <c:v>20.34784823</c:v>
                </c:pt>
                <c:pt idx="4911">
                  <c:v>20.16141855</c:v>
                </c:pt>
                <c:pt idx="4912">
                  <c:v>20.063935050000001</c:v>
                </c:pt>
                <c:pt idx="4913">
                  <c:v>19.955558029999999</c:v>
                </c:pt>
                <c:pt idx="4914">
                  <c:v>19.848770009999889</c:v>
                </c:pt>
                <c:pt idx="4915">
                  <c:v>19.750091050000005</c:v>
                </c:pt>
                <c:pt idx="4916">
                  <c:v>19.663208709999999</c:v>
                </c:pt>
                <c:pt idx="4917">
                  <c:v>19.566869879999889</c:v>
                </c:pt>
                <c:pt idx="4918">
                  <c:v>19.473055970000001</c:v>
                </c:pt>
                <c:pt idx="4919">
                  <c:v>19.375063340000001</c:v>
                </c:pt>
                <c:pt idx="4920">
                  <c:v>19.274818910000135</c:v>
                </c:pt>
                <c:pt idx="4921">
                  <c:v>19.182774979999689</c:v>
                </c:pt>
                <c:pt idx="4922">
                  <c:v>19.097965080000623</c:v>
                </c:pt>
                <c:pt idx="4923">
                  <c:v>19.013924440000135</c:v>
                </c:pt>
                <c:pt idx="4924">
                  <c:v>18.976888200000001</c:v>
                </c:pt>
                <c:pt idx="4925">
                  <c:v>19.027952930000001</c:v>
                </c:pt>
                <c:pt idx="4926">
                  <c:v>20.979335599999889</c:v>
                </c:pt>
                <c:pt idx="4927">
                  <c:v>22.090477780000001</c:v>
                </c:pt>
                <c:pt idx="4928">
                  <c:v>22.274364800000001</c:v>
                </c:pt>
                <c:pt idx="4929">
                  <c:v>22.416052959999988</c:v>
                </c:pt>
                <c:pt idx="4930">
                  <c:v>22.543428279999489</c:v>
                </c:pt>
                <c:pt idx="4931">
                  <c:v>22.653232469999999</c:v>
                </c:pt>
                <c:pt idx="4932">
                  <c:v>22.75407985</c:v>
                </c:pt>
                <c:pt idx="4933">
                  <c:v>21.372759110000001</c:v>
                </c:pt>
                <c:pt idx="4934">
                  <c:v>20.321828430000135</c:v>
                </c:pt>
                <c:pt idx="4935">
                  <c:v>20.13065658</c:v>
                </c:pt>
                <c:pt idx="4936">
                  <c:v>20.024859020000235</c:v>
                </c:pt>
                <c:pt idx="4937">
                  <c:v>19.912871939999999</c:v>
                </c:pt>
                <c:pt idx="4938">
                  <c:v>19.805873040000005</c:v>
                </c:pt>
                <c:pt idx="4939">
                  <c:v>19.712798039999889</c:v>
                </c:pt>
                <c:pt idx="4940">
                  <c:v>19.625673590000002</c:v>
                </c:pt>
                <c:pt idx="4941">
                  <c:v>19.538734179999889</c:v>
                </c:pt>
                <c:pt idx="4942">
                  <c:v>19.44993062</c:v>
                </c:pt>
                <c:pt idx="4943">
                  <c:v>19.353294940000001</c:v>
                </c:pt>
                <c:pt idx="4944">
                  <c:v>19.252395509999989</c:v>
                </c:pt>
                <c:pt idx="4945">
                  <c:v>19.160783049999889</c:v>
                </c:pt>
                <c:pt idx="4946">
                  <c:v>19.081576279999489</c:v>
                </c:pt>
                <c:pt idx="4947">
                  <c:v>19.012021860000001</c:v>
                </c:pt>
                <c:pt idx="4948">
                  <c:v>18.980515079999403</c:v>
                </c:pt>
                <c:pt idx="4949">
                  <c:v>19.018869360000135</c:v>
                </c:pt>
                <c:pt idx="4950">
                  <c:v>20.966289539999117</c:v>
                </c:pt>
                <c:pt idx="4951">
                  <c:v>22.073513219999889</c:v>
                </c:pt>
                <c:pt idx="4952">
                  <c:v>22.259698310000001</c:v>
                </c:pt>
                <c:pt idx="4953">
                  <c:v>22.404518190000001</c:v>
                </c:pt>
                <c:pt idx="4954">
                  <c:v>22.531738990000001</c:v>
                </c:pt>
                <c:pt idx="4955">
                  <c:v>22.640964220000235</c:v>
                </c:pt>
                <c:pt idx="4956">
                  <c:v>22.741493199999987</c:v>
                </c:pt>
                <c:pt idx="4957">
                  <c:v>21.356913599999999</c:v>
                </c:pt>
                <c:pt idx="4958">
                  <c:v>20.295482169999989</c:v>
                </c:pt>
                <c:pt idx="4959">
                  <c:v>20.108639479999589</c:v>
                </c:pt>
                <c:pt idx="4960">
                  <c:v>20.003086459999999</c:v>
                </c:pt>
                <c:pt idx="4961">
                  <c:v>19.889654060000005</c:v>
                </c:pt>
                <c:pt idx="4962">
                  <c:v>19.781966799999999</c:v>
                </c:pt>
                <c:pt idx="4963">
                  <c:v>19.687890310000135</c:v>
                </c:pt>
                <c:pt idx="4964">
                  <c:v>19.596192349999889</c:v>
                </c:pt>
                <c:pt idx="4965">
                  <c:v>19.496984420000135</c:v>
                </c:pt>
                <c:pt idx="4966">
                  <c:v>19.393431920000001</c:v>
                </c:pt>
                <c:pt idx="4967">
                  <c:v>19.286655970000002</c:v>
                </c:pt>
                <c:pt idx="4968">
                  <c:v>19.18200186</c:v>
                </c:pt>
                <c:pt idx="4969">
                  <c:v>19.091206339999989</c:v>
                </c:pt>
                <c:pt idx="4970">
                  <c:v>19.011593449999999</c:v>
                </c:pt>
                <c:pt idx="4971">
                  <c:v>18.937851020000895</c:v>
                </c:pt>
                <c:pt idx="4972">
                  <c:v>18.903444579999178</c:v>
                </c:pt>
                <c:pt idx="4973">
                  <c:v>18.954369679999989</c:v>
                </c:pt>
                <c:pt idx="4974">
                  <c:v>20.90620096</c:v>
                </c:pt>
                <c:pt idx="4975">
                  <c:v>22.026907470000001</c:v>
                </c:pt>
                <c:pt idx="4976">
                  <c:v>22.210462159999999</c:v>
                </c:pt>
                <c:pt idx="4977">
                  <c:v>22.349650350000001</c:v>
                </c:pt>
                <c:pt idx="4978">
                  <c:v>22.473729739999325</c:v>
                </c:pt>
                <c:pt idx="4979">
                  <c:v>22.581547599999489</c:v>
                </c:pt>
                <c:pt idx="4980">
                  <c:v>22.686875270000005</c:v>
                </c:pt>
                <c:pt idx="4981">
                  <c:v>21.304911120000863</c:v>
                </c:pt>
                <c:pt idx="4982">
                  <c:v>20.252392469999986</c:v>
                </c:pt>
                <c:pt idx="4983">
                  <c:v>20.059561209999988</c:v>
                </c:pt>
                <c:pt idx="4984">
                  <c:v>19.949539659999278</c:v>
                </c:pt>
                <c:pt idx="4985">
                  <c:v>19.844054760000727</c:v>
                </c:pt>
                <c:pt idx="4986">
                  <c:v>19.735440809999403</c:v>
                </c:pt>
                <c:pt idx="4987">
                  <c:v>19.636563639999999</c:v>
                </c:pt>
                <c:pt idx="4988">
                  <c:v>19.554952289999999</c:v>
                </c:pt>
                <c:pt idx="4989">
                  <c:v>19.47336829</c:v>
                </c:pt>
                <c:pt idx="4990">
                  <c:v>19.383749189999342</c:v>
                </c:pt>
                <c:pt idx="4991">
                  <c:v>19.279261429999998</c:v>
                </c:pt>
                <c:pt idx="4992">
                  <c:v>19.175675680000001</c:v>
                </c:pt>
                <c:pt idx="4993">
                  <c:v>19.078080029999999</c:v>
                </c:pt>
                <c:pt idx="4994">
                  <c:v>18.992982199999989</c:v>
                </c:pt>
                <c:pt idx="4995">
                  <c:v>18.920132869999357</c:v>
                </c:pt>
                <c:pt idx="4996">
                  <c:v>18.885328699999889</c:v>
                </c:pt>
                <c:pt idx="4997">
                  <c:v>18.920902269999889</c:v>
                </c:pt>
                <c:pt idx="4998">
                  <c:v>20.861736229999789</c:v>
                </c:pt>
                <c:pt idx="4999">
                  <c:v>21.978196509999403</c:v>
                </c:pt>
                <c:pt idx="5000">
                  <c:v>22.166372689999989</c:v>
                </c:pt>
                <c:pt idx="5001">
                  <c:v>22.307977130000335</c:v>
                </c:pt>
                <c:pt idx="5002">
                  <c:v>22.435922819999789</c:v>
                </c:pt>
                <c:pt idx="5003">
                  <c:v>22.547170879999989</c:v>
                </c:pt>
                <c:pt idx="5004">
                  <c:v>22.64794255</c:v>
                </c:pt>
                <c:pt idx="5005">
                  <c:v>21.25760786</c:v>
                </c:pt>
                <c:pt idx="5006">
                  <c:v>20.199559420000035</c:v>
                </c:pt>
                <c:pt idx="5007">
                  <c:v>20.02220745</c:v>
                </c:pt>
                <c:pt idx="5008">
                  <c:v>19.926314569999889</c:v>
                </c:pt>
                <c:pt idx="5009">
                  <c:v>19.816038700000131</c:v>
                </c:pt>
                <c:pt idx="5010">
                  <c:v>19.711880229999998</c:v>
                </c:pt>
                <c:pt idx="5011">
                  <c:v>19.624728149999999</c:v>
                </c:pt>
                <c:pt idx="5012">
                  <c:v>19.557494389999999</c:v>
                </c:pt>
                <c:pt idx="5013">
                  <c:v>19.49717978</c:v>
                </c:pt>
                <c:pt idx="5014">
                  <c:v>19.433736110000002</c:v>
                </c:pt>
                <c:pt idx="5015">
                  <c:v>19.351943940000005</c:v>
                </c:pt>
                <c:pt idx="5016">
                  <c:v>19.26991241</c:v>
                </c:pt>
                <c:pt idx="5017">
                  <c:v>19.182243789999589</c:v>
                </c:pt>
                <c:pt idx="5018">
                  <c:v>19.105565259999999</c:v>
                </c:pt>
                <c:pt idx="5019">
                  <c:v>19.030447589999689</c:v>
                </c:pt>
                <c:pt idx="5020">
                  <c:v>18.981442529999217</c:v>
                </c:pt>
                <c:pt idx="5021">
                  <c:v>19.020769809999589</c:v>
                </c:pt>
                <c:pt idx="5022">
                  <c:v>20.936489339999689</c:v>
                </c:pt>
                <c:pt idx="5023">
                  <c:v>22.03663719</c:v>
                </c:pt>
                <c:pt idx="5024">
                  <c:v>22.220178489999999</c:v>
                </c:pt>
                <c:pt idx="5025">
                  <c:v>22.361908939999999</c:v>
                </c:pt>
                <c:pt idx="5026">
                  <c:v>22.487043339999342</c:v>
                </c:pt>
                <c:pt idx="5027">
                  <c:v>22.599933869999987</c:v>
                </c:pt>
                <c:pt idx="5028">
                  <c:v>22.70761405</c:v>
                </c:pt>
                <c:pt idx="5029">
                  <c:v>21.327222419999988</c:v>
                </c:pt>
                <c:pt idx="5030">
                  <c:v>20.27134062</c:v>
                </c:pt>
                <c:pt idx="5031">
                  <c:v>20.078003859999889</c:v>
                </c:pt>
                <c:pt idx="5032">
                  <c:v>19.969426709999489</c:v>
                </c:pt>
                <c:pt idx="5033">
                  <c:v>19.868818019999999</c:v>
                </c:pt>
                <c:pt idx="5034">
                  <c:v>19.767426979999364</c:v>
                </c:pt>
                <c:pt idx="5035">
                  <c:v>19.678705789999999</c:v>
                </c:pt>
                <c:pt idx="5036">
                  <c:v>19.597750170000001</c:v>
                </c:pt>
                <c:pt idx="5037">
                  <c:v>19.508789149999789</c:v>
                </c:pt>
                <c:pt idx="5038">
                  <c:v>19.420704569999689</c:v>
                </c:pt>
                <c:pt idx="5039">
                  <c:v>19.326094449999999</c:v>
                </c:pt>
                <c:pt idx="5040">
                  <c:v>19.22805606</c:v>
                </c:pt>
                <c:pt idx="5041">
                  <c:v>19.137321879999988</c:v>
                </c:pt>
                <c:pt idx="5042">
                  <c:v>19.065124799999989</c:v>
                </c:pt>
                <c:pt idx="5043">
                  <c:v>19.004321640000001</c:v>
                </c:pt>
                <c:pt idx="5044">
                  <c:v>18.97169362</c:v>
                </c:pt>
                <c:pt idx="5045">
                  <c:v>19.01851987999931</c:v>
                </c:pt>
                <c:pt idx="5046">
                  <c:v>20.961963269999988</c:v>
                </c:pt>
                <c:pt idx="5047">
                  <c:v>22.072938879999889</c:v>
                </c:pt>
                <c:pt idx="5048">
                  <c:v>22.260111239999489</c:v>
                </c:pt>
                <c:pt idx="5049">
                  <c:v>22.405080469999987</c:v>
                </c:pt>
                <c:pt idx="5050">
                  <c:v>22.53131303</c:v>
                </c:pt>
                <c:pt idx="5051">
                  <c:v>22.633098239999999</c:v>
                </c:pt>
                <c:pt idx="5052">
                  <c:v>22.725227099999689</c:v>
                </c:pt>
                <c:pt idx="5053">
                  <c:v>21.330835539999999</c:v>
                </c:pt>
                <c:pt idx="5054">
                  <c:v>20.256554779999988</c:v>
                </c:pt>
                <c:pt idx="5055">
                  <c:v>20.062071759999988</c:v>
                </c:pt>
                <c:pt idx="5056">
                  <c:v>19.95170031</c:v>
                </c:pt>
                <c:pt idx="5057">
                  <c:v>19.843571650000001</c:v>
                </c:pt>
                <c:pt idx="5058">
                  <c:v>19.744797299999789</c:v>
                </c:pt>
                <c:pt idx="5059">
                  <c:v>19.658731700000001</c:v>
                </c:pt>
                <c:pt idx="5060">
                  <c:v>19.572140499999989</c:v>
                </c:pt>
                <c:pt idx="5061">
                  <c:v>19.486630369999489</c:v>
                </c:pt>
                <c:pt idx="5062">
                  <c:v>19.39368464</c:v>
                </c:pt>
                <c:pt idx="5063">
                  <c:v>19.282843329999789</c:v>
                </c:pt>
                <c:pt idx="5064">
                  <c:v>19.175098940000005</c:v>
                </c:pt>
                <c:pt idx="5065">
                  <c:v>19.086192219999589</c:v>
                </c:pt>
                <c:pt idx="5066">
                  <c:v>19.012243059999989</c:v>
                </c:pt>
                <c:pt idx="5067">
                  <c:v>18.948388520000002</c:v>
                </c:pt>
                <c:pt idx="5068">
                  <c:v>18.915175439999999</c:v>
                </c:pt>
                <c:pt idx="5069">
                  <c:v>18.959267149999999</c:v>
                </c:pt>
                <c:pt idx="5070">
                  <c:v>20.907846569999986</c:v>
                </c:pt>
                <c:pt idx="5071">
                  <c:v>22.033916110000035</c:v>
                </c:pt>
                <c:pt idx="5072">
                  <c:v>22.222822379999489</c:v>
                </c:pt>
                <c:pt idx="5073">
                  <c:v>22.370861030000135</c:v>
                </c:pt>
                <c:pt idx="5074">
                  <c:v>22.495967520000001</c:v>
                </c:pt>
                <c:pt idx="5075">
                  <c:v>22.600062900000001</c:v>
                </c:pt>
                <c:pt idx="5076">
                  <c:v>22.700382950000002</c:v>
                </c:pt>
                <c:pt idx="5077">
                  <c:v>21.312302979999789</c:v>
                </c:pt>
                <c:pt idx="5078">
                  <c:v>20.246947429999999</c:v>
                </c:pt>
                <c:pt idx="5079">
                  <c:v>20.04937026</c:v>
                </c:pt>
                <c:pt idx="5080">
                  <c:v>19.938478700000001</c:v>
                </c:pt>
                <c:pt idx="5081">
                  <c:v>19.831110910000035</c:v>
                </c:pt>
                <c:pt idx="5082">
                  <c:v>19.727856580000001</c:v>
                </c:pt>
                <c:pt idx="5083">
                  <c:v>19.636332110000001</c:v>
                </c:pt>
                <c:pt idx="5084">
                  <c:v>19.560393439999789</c:v>
                </c:pt>
                <c:pt idx="5085">
                  <c:v>19.487319869999489</c:v>
                </c:pt>
                <c:pt idx="5086">
                  <c:v>19.403610479999589</c:v>
                </c:pt>
                <c:pt idx="5087">
                  <c:v>19.300144639999989</c:v>
                </c:pt>
                <c:pt idx="5088">
                  <c:v>19.184545889999889</c:v>
                </c:pt>
                <c:pt idx="5089">
                  <c:v>19.075445169999988</c:v>
                </c:pt>
                <c:pt idx="5090">
                  <c:v>18.997982220000001</c:v>
                </c:pt>
                <c:pt idx="5091">
                  <c:v>18.928593669999689</c:v>
                </c:pt>
                <c:pt idx="5092">
                  <c:v>18.89535103</c:v>
                </c:pt>
                <c:pt idx="5093">
                  <c:v>18.92707394</c:v>
                </c:pt>
                <c:pt idx="5094">
                  <c:v>20.863249549999239</c:v>
                </c:pt>
                <c:pt idx="5095">
                  <c:v>21.977713859999689</c:v>
                </c:pt>
                <c:pt idx="5096">
                  <c:v>22.160563010000001</c:v>
                </c:pt>
                <c:pt idx="5097">
                  <c:v>22.298793759999889</c:v>
                </c:pt>
                <c:pt idx="5098">
                  <c:v>22.417917200000005</c:v>
                </c:pt>
                <c:pt idx="5099">
                  <c:v>22.526217920000001</c:v>
                </c:pt>
                <c:pt idx="5100">
                  <c:v>22.627993730000131</c:v>
                </c:pt>
                <c:pt idx="5101">
                  <c:v>21.24109034</c:v>
                </c:pt>
                <c:pt idx="5102">
                  <c:v>20.193955800000335</c:v>
                </c:pt>
                <c:pt idx="5103">
                  <c:v>20.013484259999988</c:v>
                </c:pt>
                <c:pt idx="5104">
                  <c:v>19.913481340000001</c:v>
                </c:pt>
                <c:pt idx="5105">
                  <c:v>19.802989440000001</c:v>
                </c:pt>
                <c:pt idx="5106">
                  <c:v>19.697335939999999</c:v>
                </c:pt>
                <c:pt idx="5107">
                  <c:v>19.602350000000001</c:v>
                </c:pt>
                <c:pt idx="5108">
                  <c:v>19.519200590000001</c:v>
                </c:pt>
                <c:pt idx="5109">
                  <c:v>19.440888640000001</c:v>
                </c:pt>
                <c:pt idx="5110">
                  <c:v>19.359966239999999</c:v>
                </c:pt>
                <c:pt idx="5111">
                  <c:v>19.269496659999689</c:v>
                </c:pt>
                <c:pt idx="5112">
                  <c:v>19.172542259999489</c:v>
                </c:pt>
                <c:pt idx="5113">
                  <c:v>19.078886860000001</c:v>
                </c:pt>
                <c:pt idx="5114">
                  <c:v>19.001928670000005</c:v>
                </c:pt>
                <c:pt idx="5115">
                  <c:v>18.934585240000001</c:v>
                </c:pt>
                <c:pt idx="5116">
                  <c:v>18.89180146000087</c:v>
                </c:pt>
                <c:pt idx="5117">
                  <c:v>18.923355669999999</c:v>
                </c:pt>
                <c:pt idx="5118">
                  <c:v>20.84506524</c:v>
                </c:pt>
                <c:pt idx="5119">
                  <c:v>21.94769591</c:v>
                </c:pt>
                <c:pt idx="5120">
                  <c:v>22.129696969999987</c:v>
                </c:pt>
                <c:pt idx="5121">
                  <c:v>22.266019139999589</c:v>
                </c:pt>
                <c:pt idx="5122">
                  <c:v>22.387162869999987</c:v>
                </c:pt>
                <c:pt idx="5123">
                  <c:v>22.49784798</c:v>
                </c:pt>
                <c:pt idx="5124">
                  <c:v>22.6043223</c:v>
                </c:pt>
                <c:pt idx="5125">
                  <c:v>21.218636329999889</c:v>
                </c:pt>
                <c:pt idx="5126">
                  <c:v>20.170772769999999</c:v>
                </c:pt>
                <c:pt idx="5127">
                  <c:v>19.991433209999489</c:v>
                </c:pt>
                <c:pt idx="5128">
                  <c:v>19.891668020000235</c:v>
                </c:pt>
                <c:pt idx="5129">
                  <c:v>19.783947619999989</c:v>
                </c:pt>
                <c:pt idx="5130">
                  <c:v>19.677381700000335</c:v>
                </c:pt>
                <c:pt idx="5131">
                  <c:v>19.575364269999987</c:v>
                </c:pt>
                <c:pt idx="5132">
                  <c:v>19.484126059999689</c:v>
                </c:pt>
                <c:pt idx="5133">
                  <c:v>19.395275659999999</c:v>
                </c:pt>
                <c:pt idx="5134">
                  <c:v>19.302126149999989</c:v>
                </c:pt>
                <c:pt idx="5135">
                  <c:v>19.194929620000035</c:v>
                </c:pt>
                <c:pt idx="5136">
                  <c:v>19.09855731</c:v>
                </c:pt>
                <c:pt idx="5137">
                  <c:v>19.01343674</c:v>
                </c:pt>
                <c:pt idx="5138">
                  <c:v>18.930851930000031</c:v>
                </c:pt>
                <c:pt idx="5139">
                  <c:v>18.84420003</c:v>
                </c:pt>
                <c:pt idx="5140">
                  <c:v>18.80140055</c:v>
                </c:pt>
                <c:pt idx="5141">
                  <c:v>18.843146489999889</c:v>
                </c:pt>
                <c:pt idx="5142">
                  <c:v>20.784254399999988</c:v>
                </c:pt>
                <c:pt idx="5143">
                  <c:v>21.908255789999988</c:v>
                </c:pt>
                <c:pt idx="5144">
                  <c:v>22.096364319999999</c:v>
                </c:pt>
                <c:pt idx="5145">
                  <c:v>22.237029249999889</c:v>
                </c:pt>
                <c:pt idx="5146">
                  <c:v>22.361598040000001</c:v>
                </c:pt>
                <c:pt idx="5147">
                  <c:v>22.472675779999989</c:v>
                </c:pt>
                <c:pt idx="5148">
                  <c:v>22.57776917</c:v>
                </c:pt>
                <c:pt idx="5149">
                  <c:v>21.187244620000001</c:v>
                </c:pt>
                <c:pt idx="5150">
                  <c:v>20.121960949999998</c:v>
                </c:pt>
                <c:pt idx="5151">
                  <c:v>19.932334499999989</c:v>
                </c:pt>
                <c:pt idx="5152">
                  <c:v>19.828879369999999</c:v>
                </c:pt>
                <c:pt idx="5153">
                  <c:v>19.735950809999999</c:v>
                </c:pt>
                <c:pt idx="5154">
                  <c:v>19.641885330000235</c:v>
                </c:pt>
                <c:pt idx="5155">
                  <c:v>19.548504350000002</c:v>
                </c:pt>
                <c:pt idx="5156">
                  <c:v>19.468437649999146</c:v>
                </c:pt>
                <c:pt idx="5157">
                  <c:v>19.392459069999987</c:v>
                </c:pt>
                <c:pt idx="5158">
                  <c:v>19.312112199999987</c:v>
                </c:pt>
                <c:pt idx="5159">
                  <c:v>19.22379287999907</c:v>
                </c:pt>
                <c:pt idx="5160">
                  <c:v>19.128142309999689</c:v>
                </c:pt>
                <c:pt idx="5161">
                  <c:v>19.033665880000001</c:v>
                </c:pt>
                <c:pt idx="5162">
                  <c:v>18.937635279999789</c:v>
                </c:pt>
                <c:pt idx="5163">
                  <c:v>18.844301600000001</c:v>
                </c:pt>
                <c:pt idx="5164">
                  <c:v>18.799373799999987</c:v>
                </c:pt>
                <c:pt idx="5165">
                  <c:v>18.840938229999999</c:v>
                </c:pt>
                <c:pt idx="5166">
                  <c:v>20.784294389999989</c:v>
                </c:pt>
                <c:pt idx="5167">
                  <c:v>21.911391340000005</c:v>
                </c:pt>
                <c:pt idx="5168">
                  <c:v>22.098486099999889</c:v>
                </c:pt>
                <c:pt idx="5169">
                  <c:v>22.241380469999999</c:v>
                </c:pt>
                <c:pt idx="5170">
                  <c:v>22.367013320000005</c:v>
                </c:pt>
                <c:pt idx="5171">
                  <c:v>22.475188020000001</c:v>
                </c:pt>
                <c:pt idx="5172">
                  <c:v>22.57776123</c:v>
                </c:pt>
                <c:pt idx="5173">
                  <c:v>21.188499529999689</c:v>
                </c:pt>
                <c:pt idx="5174">
                  <c:v>20.131555710000953</c:v>
                </c:pt>
                <c:pt idx="5175">
                  <c:v>19.948350329999986</c:v>
                </c:pt>
                <c:pt idx="5176">
                  <c:v>19.846879040000001</c:v>
                </c:pt>
                <c:pt idx="5177">
                  <c:v>19.741086660000001</c:v>
                </c:pt>
                <c:pt idx="5178">
                  <c:v>19.634732629999988</c:v>
                </c:pt>
                <c:pt idx="5179">
                  <c:v>19.541513889999589</c:v>
                </c:pt>
                <c:pt idx="5180">
                  <c:v>19.459641179999789</c:v>
                </c:pt>
                <c:pt idx="5181">
                  <c:v>19.376332619999989</c:v>
                </c:pt>
                <c:pt idx="5182">
                  <c:v>19.283740959999289</c:v>
                </c:pt>
                <c:pt idx="5183">
                  <c:v>19.186824410000035</c:v>
                </c:pt>
                <c:pt idx="5184">
                  <c:v>19.094188960000135</c:v>
                </c:pt>
                <c:pt idx="5185">
                  <c:v>19.010342309999789</c:v>
                </c:pt>
                <c:pt idx="5186">
                  <c:v>18.93288489</c:v>
                </c:pt>
                <c:pt idx="5187">
                  <c:v>18.859949709999999</c:v>
                </c:pt>
                <c:pt idx="5188">
                  <c:v>18.822534669999989</c:v>
                </c:pt>
                <c:pt idx="5189">
                  <c:v>18.8633919</c:v>
                </c:pt>
                <c:pt idx="5190">
                  <c:v>20.802181130000001</c:v>
                </c:pt>
                <c:pt idx="5191">
                  <c:v>21.923679139999589</c:v>
                </c:pt>
                <c:pt idx="5192">
                  <c:v>22.108244839999589</c:v>
                </c:pt>
                <c:pt idx="5193">
                  <c:v>22.24723809</c:v>
                </c:pt>
                <c:pt idx="5194">
                  <c:v>22.369861520000235</c:v>
                </c:pt>
                <c:pt idx="5195">
                  <c:v>22.475731539999124</c:v>
                </c:pt>
                <c:pt idx="5196">
                  <c:v>22.576226770000002</c:v>
                </c:pt>
                <c:pt idx="5197">
                  <c:v>21.186017199999988</c:v>
                </c:pt>
                <c:pt idx="5198">
                  <c:v>20.124696579999789</c:v>
                </c:pt>
                <c:pt idx="5199">
                  <c:v>19.93643861</c:v>
                </c:pt>
                <c:pt idx="5200">
                  <c:v>19.841003929999999</c:v>
                </c:pt>
                <c:pt idx="5201">
                  <c:v>19.737484689999999</c:v>
                </c:pt>
                <c:pt idx="5202">
                  <c:v>19.630972600000035</c:v>
                </c:pt>
                <c:pt idx="5203">
                  <c:v>19.536770199999999</c:v>
                </c:pt>
                <c:pt idx="5204">
                  <c:v>19.455073879999489</c:v>
                </c:pt>
                <c:pt idx="5205">
                  <c:v>19.368627059999689</c:v>
                </c:pt>
                <c:pt idx="5206">
                  <c:v>19.276872950000001</c:v>
                </c:pt>
                <c:pt idx="5207">
                  <c:v>19.172063260000005</c:v>
                </c:pt>
                <c:pt idx="5208">
                  <c:v>19.072637559999489</c:v>
                </c:pt>
                <c:pt idx="5209">
                  <c:v>18.979217539999489</c:v>
                </c:pt>
                <c:pt idx="5210">
                  <c:v>18.895445760000001</c:v>
                </c:pt>
                <c:pt idx="5211">
                  <c:v>18.818248830000002</c:v>
                </c:pt>
                <c:pt idx="5212">
                  <c:v>18.778507839999342</c:v>
                </c:pt>
                <c:pt idx="5213">
                  <c:v>18.819490150000131</c:v>
                </c:pt>
                <c:pt idx="5214">
                  <c:v>20.761408029999988</c:v>
                </c:pt>
                <c:pt idx="5215">
                  <c:v>21.885316489999589</c:v>
                </c:pt>
                <c:pt idx="5216">
                  <c:v>22.07296324</c:v>
                </c:pt>
                <c:pt idx="5217">
                  <c:v>22.21353895</c:v>
                </c:pt>
                <c:pt idx="5218">
                  <c:v>22.337631450000035</c:v>
                </c:pt>
                <c:pt idx="5219">
                  <c:v>22.442917799999989</c:v>
                </c:pt>
                <c:pt idx="5220">
                  <c:v>22.539674819999988</c:v>
                </c:pt>
                <c:pt idx="5221">
                  <c:v>21.143139529999889</c:v>
                </c:pt>
                <c:pt idx="5222">
                  <c:v>20.083678219999989</c:v>
                </c:pt>
                <c:pt idx="5223">
                  <c:v>19.901639449999589</c:v>
                </c:pt>
                <c:pt idx="5224">
                  <c:v>19.801139939999889</c:v>
                </c:pt>
                <c:pt idx="5225">
                  <c:v>19.688033639999489</c:v>
                </c:pt>
                <c:pt idx="5226">
                  <c:v>19.575007839999689</c:v>
                </c:pt>
                <c:pt idx="5227">
                  <c:v>19.473792269999489</c:v>
                </c:pt>
                <c:pt idx="5228">
                  <c:v>19.381497769999999</c:v>
                </c:pt>
                <c:pt idx="5229">
                  <c:v>19.282534809999071</c:v>
                </c:pt>
                <c:pt idx="5230">
                  <c:v>19.178226569999989</c:v>
                </c:pt>
                <c:pt idx="5231">
                  <c:v>19.082758420000001</c:v>
                </c:pt>
                <c:pt idx="5232">
                  <c:v>19.00048868</c:v>
                </c:pt>
                <c:pt idx="5233">
                  <c:v>18.919636219999589</c:v>
                </c:pt>
                <c:pt idx="5234">
                  <c:v>18.840126969999989</c:v>
                </c:pt>
                <c:pt idx="5235">
                  <c:v>18.764015440000001</c:v>
                </c:pt>
                <c:pt idx="5236">
                  <c:v>18.727897280000001</c:v>
                </c:pt>
                <c:pt idx="5237">
                  <c:v>18.778641889999289</c:v>
                </c:pt>
                <c:pt idx="5238">
                  <c:v>20.715863970000001</c:v>
                </c:pt>
                <c:pt idx="5239">
                  <c:v>21.838670839999889</c:v>
                </c:pt>
                <c:pt idx="5240">
                  <c:v>22.030165360000623</c:v>
                </c:pt>
                <c:pt idx="5241">
                  <c:v>22.180099539999489</c:v>
                </c:pt>
                <c:pt idx="5242">
                  <c:v>22.304094899999999</c:v>
                </c:pt>
                <c:pt idx="5243">
                  <c:v>22.406998590000001</c:v>
                </c:pt>
                <c:pt idx="5244">
                  <c:v>22.502810539999889</c:v>
                </c:pt>
                <c:pt idx="5245">
                  <c:v>21.100579459999999</c:v>
                </c:pt>
                <c:pt idx="5246">
                  <c:v>20.048011539999589</c:v>
                </c:pt>
                <c:pt idx="5247">
                  <c:v>19.876722069999989</c:v>
                </c:pt>
                <c:pt idx="5248">
                  <c:v>19.787534740000002</c:v>
                </c:pt>
                <c:pt idx="5249">
                  <c:v>19.698960540000005</c:v>
                </c:pt>
                <c:pt idx="5250">
                  <c:v>19.606649740000002</c:v>
                </c:pt>
                <c:pt idx="5251">
                  <c:v>19.509213020000001</c:v>
                </c:pt>
                <c:pt idx="5252">
                  <c:v>19.407887819999999</c:v>
                </c:pt>
                <c:pt idx="5253">
                  <c:v>19.30403969</c:v>
                </c:pt>
                <c:pt idx="5254">
                  <c:v>19.191838770000135</c:v>
                </c:pt>
                <c:pt idx="5255">
                  <c:v>19.091097850000001</c:v>
                </c:pt>
                <c:pt idx="5256">
                  <c:v>19.010596209999989</c:v>
                </c:pt>
                <c:pt idx="5257">
                  <c:v>18.939316039999689</c:v>
                </c:pt>
                <c:pt idx="5258">
                  <c:v>18.868356239999589</c:v>
                </c:pt>
                <c:pt idx="5259">
                  <c:v>18.792797779999589</c:v>
                </c:pt>
                <c:pt idx="5260">
                  <c:v>18.747144519999889</c:v>
                </c:pt>
                <c:pt idx="5261">
                  <c:v>18.795780409999889</c:v>
                </c:pt>
                <c:pt idx="5262">
                  <c:v>20.729470389999989</c:v>
                </c:pt>
                <c:pt idx="5263">
                  <c:v>21.847909520000005</c:v>
                </c:pt>
                <c:pt idx="5264">
                  <c:v>22.035918049999999</c:v>
                </c:pt>
                <c:pt idx="5265">
                  <c:v>22.186790340000002</c:v>
                </c:pt>
                <c:pt idx="5266">
                  <c:v>22.319590470000001</c:v>
                </c:pt>
                <c:pt idx="5267">
                  <c:v>22.429302859999396</c:v>
                </c:pt>
                <c:pt idx="5268">
                  <c:v>22.532991880000001</c:v>
                </c:pt>
                <c:pt idx="5269">
                  <c:v>21.137580190000335</c:v>
                </c:pt>
                <c:pt idx="5270">
                  <c:v>20.070804280000001</c:v>
                </c:pt>
                <c:pt idx="5271">
                  <c:v>19.882084460000005</c:v>
                </c:pt>
                <c:pt idx="5272">
                  <c:v>19.782501919999689</c:v>
                </c:pt>
                <c:pt idx="5273">
                  <c:v>19.68086954</c:v>
                </c:pt>
                <c:pt idx="5274">
                  <c:v>19.588452319999789</c:v>
                </c:pt>
                <c:pt idx="5275">
                  <c:v>19.498256260000002</c:v>
                </c:pt>
                <c:pt idx="5276">
                  <c:v>19.410054859999999</c:v>
                </c:pt>
                <c:pt idx="5277">
                  <c:v>19.321348269999987</c:v>
                </c:pt>
                <c:pt idx="5278">
                  <c:v>19.220670669999986</c:v>
                </c:pt>
                <c:pt idx="5279">
                  <c:v>19.118191490000235</c:v>
                </c:pt>
                <c:pt idx="5280">
                  <c:v>19.030682410000001</c:v>
                </c:pt>
                <c:pt idx="5281">
                  <c:v>18.946900029999988</c:v>
                </c:pt>
                <c:pt idx="5282">
                  <c:v>18.876332549999589</c:v>
                </c:pt>
                <c:pt idx="5283">
                  <c:v>18.80523984999931</c:v>
                </c:pt>
                <c:pt idx="5284">
                  <c:v>18.768201199999989</c:v>
                </c:pt>
                <c:pt idx="5285">
                  <c:v>18.813127609999999</c:v>
                </c:pt>
                <c:pt idx="5286">
                  <c:v>20.759648329999987</c:v>
                </c:pt>
                <c:pt idx="5287">
                  <c:v>21.882760059999889</c:v>
                </c:pt>
                <c:pt idx="5288">
                  <c:v>22.070504700000001</c:v>
                </c:pt>
                <c:pt idx="5289">
                  <c:v>22.214640339999889</c:v>
                </c:pt>
                <c:pt idx="5290">
                  <c:v>22.337102909999999</c:v>
                </c:pt>
                <c:pt idx="5291">
                  <c:v>22.443989179999889</c:v>
                </c:pt>
                <c:pt idx="5292">
                  <c:v>22.546700799999989</c:v>
                </c:pt>
                <c:pt idx="5293">
                  <c:v>21.152709649999789</c:v>
                </c:pt>
                <c:pt idx="5294">
                  <c:v>20.08750818</c:v>
                </c:pt>
                <c:pt idx="5295">
                  <c:v>19.894868230000135</c:v>
                </c:pt>
                <c:pt idx="5296">
                  <c:v>19.792061839999889</c:v>
                </c:pt>
                <c:pt idx="5297">
                  <c:v>19.68517143</c:v>
                </c:pt>
                <c:pt idx="5298">
                  <c:v>19.582738760000002</c:v>
                </c:pt>
                <c:pt idx="5299">
                  <c:v>19.488879209999489</c:v>
                </c:pt>
                <c:pt idx="5300">
                  <c:v>19.412526029999889</c:v>
                </c:pt>
                <c:pt idx="5301">
                  <c:v>19.337492409999999</c:v>
                </c:pt>
                <c:pt idx="5302">
                  <c:v>19.254410889999889</c:v>
                </c:pt>
                <c:pt idx="5303">
                  <c:v>19.152319039999789</c:v>
                </c:pt>
                <c:pt idx="5304">
                  <c:v>19.051552139999988</c:v>
                </c:pt>
                <c:pt idx="5305">
                  <c:v>18.957654980000001</c:v>
                </c:pt>
                <c:pt idx="5306">
                  <c:v>18.876504149999999</c:v>
                </c:pt>
                <c:pt idx="5307">
                  <c:v>18.80765027</c:v>
                </c:pt>
                <c:pt idx="5308">
                  <c:v>18.765289729999989</c:v>
                </c:pt>
                <c:pt idx="5309">
                  <c:v>18.798576469999986</c:v>
                </c:pt>
                <c:pt idx="5310">
                  <c:v>20.735876780000005</c:v>
                </c:pt>
                <c:pt idx="5311">
                  <c:v>21.85516307</c:v>
                </c:pt>
                <c:pt idx="5312">
                  <c:v>22.03924662</c:v>
                </c:pt>
                <c:pt idx="5313">
                  <c:v>22.182099949999689</c:v>
                </c:pt>
                <c:pt idx="5314">
                  <c:v>22.307476139999999</c:v>
                </c:pt>
                <c:pt idx="5315">
                  <c:v>22.411438050000001</c:v>
                </c:pt>
                <c:pt idx="5316">
                  <c:v>22.512430049999889</c:v>
                </c:pt>
                <c:pt idx="5317">
                  <c:v>21.112994910000335</c:v>
                </c:pt>
                <c:pt idx="5318">
                  <c:v>20.034074330000031</c:v>
                </c:pt>
                <c:pt idx="5319">
                  <c:v>19.839081620000645</c:v>
                </c:pt>
                <c:pt idx="5320">
                  <c:v>19.733261209999988</c:v>
                </c:pt>
                <c:pt idx="5321">
                  <c:v>19.634708369999998</c:v>
                </c:pt>
                <c:pt idx="5322">
                  <c:v>19.540033009999789</c:v>
                </c:pt>
                <c:pt idx="5323">
                  <c:v>19.448533479999124</c:v>
                </c:pt>
                <c:pt idx="5324">
                  <c:v>19.36225524</c:v>
                </c:pt>
                <c:pt idx="5325">
                  <c:v>19.271186409999999</c:v>
                </c:pt>
                <c:pt idx="5326">
                  <c:v>19.170295060000235</c:v>
                </c:pt>
                <c:pt idx="5327">
                  <c:v>19.06987457</c:v>
                </c:pt>
                <c:pt idx="5328">
                  <c:v>18.984623499999689</c:v>
                </c:pt>
                <c:pt idx="5329">
                  <c:v>18.897450509999999</c:v>
                </c:pt>
                <c:pt idx="5330">
                  <c:v>18.812717769999999</c:v>
                </c:pt>
                <c:pt idx="5331">
                  <c:v>18.721689029999986</c:v>
                </c:pt>
                <c:pt idx="5332">
                  <c:v>18.67101937</c:v>
                </c:pt>
                <c:pt idx="5333">
                  <c:v>18.71436958</c:v>
                </c:pt>
                <c:pt idx="5334">
                  <c:v>20.658296199999999</c:v>
                </c:pt>
                <c:pt idx="5335">
                  <c:v>21.789885229999999</c:v>
                </c:pt>
                <c:pt idx="5336">
                  <c:v>21.980198439999889</c:v>
                </c:pt>
                <c:pt idx="5337">
                  <c:v>22.126416620000001</c:v>
                </c:pt>
                <c:pt idx="5338">
                  <c:v>22.255061139999999</c:v>
                </c:pt>
                <c:pt idx="5339">
                  <c:v>22.356265510000135</c:v>
                </c:pt>
                <c:pt idx="5340">
                  <c:v>22.451280720000035</c:v>
                </c:pt>
                <c:pt idx="5341">
                  <c:v>21.049121240000002</c:v>
                </c:pt>
                <c:pt idx="5342">
                  <c:v>19.97321284999931</c:v>
                </c:pt>
                <c:pt idx="5343">
                  <c:v>19.77507584</c:v>
                </c:pt>
                <c:pt idx="5344">
                  <c:v>19.667540679999789</c:v>
                </c:pt>
                <c:pt idx="5345">
                  <c:v>19.552958470000135</c:v>
                </c:pt>
                <c:pt idx="5346">
                  <c:v>19.438894390000005</c:v>
                </c:pt>
                <c:pt idx="5347">
                  <c:v>19.332788950000001</c:v>
                </c:pt>
                <c:pt idx="5348">
                  <c:v>19.241892289999889</c:v>
                </c:pt>
                <c:pt idx="5349">
                  <c:v>19.147235569999999</c:v>
                </c:pt>
                <c:pt idx="5350">
                  <c:v>19.048822999999889</c:v>
                </c:pt>
                <c:pt idx="5351">
                  <c:v>18.956496299999689</c:v>
                </c:pt>
                <c:pt idx="5352">
                  <c:v>18.873000879999989</c:v>
                </c:pt>
                <c:pt idx="5353">
                  <c:v>18.790812809999789</c:v>
                </c:pt>
                <c:pt idx="5354">
                  <c:v>18.711676279999889</c:v>
                </c:pt>
                <c:pt idx="5355">
                  <c:v>18.638352019999999</c:v>
                </c:pt>
                <c:pt idx="5356">
                  <c:v>18.598914669999999</c:v>
                </c:pt>
                <c:pt idx="5357">
                  <c:v>18.64047051</c:v>
                </c:pt>
                <c:pt idx="5358">
                  <c:v>20.583272729999987</c:v>
                </c:pt>
                <c:pt idx="5359">
                  <c:v>21.71449217</c:v>
                </c:pt>
                <c:pt idx="5360">
                  <c:v>21.900819679999689</c:v>
                </c:pt>
                <c:pt idx="5361">
                  <c:v>22.040044000000002</c:v>
                </c:pt>
                <c:pt idx="5362">
                  <c:v>22.160397960000001</c:v>
                </c:pt>
                <c:pt idx="5363">
                  <c:v>22.265547329999489</c:v>
                </c:pt>
                <c:pt idx="5364">
                  <c:v>22.364038170000001</c:v>
                </c:pt>
                <c:pt idx="5365">
                  <c:v>20.954071089999999</c:v>
                </c:pt>
                <c:pt idx="5366">
                  <c:v>19.877204519999999</c:v>
                </c:pt>
                <c:pt idx="5367">
                  <c:v>19.684886970000001</c:v>
                </c:pt>
                <c:pt idx="5368">
                  <c:v>19.57250376</c:v>
                </c:pt>
                <c:pt idx="5369">
                  <c:v>19.457639439999689</c:v>
                </c:pt>
                <c:pt idx="5370">
                  <c:v>19.341863849999999</c:v>
                </c:pt>
                <c:pt idx="5371">
                  <c:v>19.24003285999931</c:v>
                </c:pt>
                <c:pt idx="5372">
                  <c:v>19.139980880000035</c:v>
                </c:pt>
                <c:pt idx="5373">
                  <c:v>19.040867290000001</c:v>
                </c:pt>
                <c:pt idx="5374">
                  <c:v>18.936909719999999</c:v>
                </c:pt>
                <c:pt idx="5375">
                  <c:v>18.833094400000135</c:v>
                </c:pt>
                <c:pt idx="5376">
                  <c:v>18.741168569999999</c:v>
                </c:pt>
                <c:pt idx="5377">
                  <c:v>18.646434150000001</c:v>
                </c:pt>
                <c:pt idx="5378">
                  <c:v>18.561012879999364</c:v>
                </c:pt>
                <c:pt idx="5379">
                  <c:v>18.477799209999489</c:v>
                </c:pt>
                <c:pt idx="5380">
                  <c:v>18.430595539999889</c:v>
                </c:pt>
                <c:pt idx="5381">
                  <c:v>18.475568999999989</c:v>
                </c:pt>
                <c:pt idx="5382">
                  <c:v>20.328084610000001</c:v>
                </c:pt>
                <c:pt idx="5383">
                  <c:v>21.565366799999989</c:v>
                </c:pt>
                <c:pt idx="5384">
                  <c:v>21.763153979999789</c:v>
                </c:pt>
                <c:pt idx="5385">
                  <c:v>21.904799449999889</c:v>
                </c:pt>
                <c:pt idx="5386">
                  <c:v>22.028456179999989</c:v>
                </c:pt>
                <c:pt idx="5387">
                  <c:v>22.13964167</c:v>
                </c:pt>
                <c:pt idx="5388">
                  <c:v>22.245185190000001</c:v>
                </c:pt>
                <c:pt idx="5389">
                  <c:v>20.834802369999998</c:v>
                </c:pt>
                <c:pt idx="5390">
                  <c:v>19.753758099999999</c:v>
                </c:pt>
                <c:pt idx="5391">
                  <c:v>19.549875990000135</c:v>
                </c:pt>
                <c:pt idx="5392">
                  <c:v>19.441033019999889</c:v>
                </c:pt>
                <c:pt idx="5393">
                  <c:v>19.33011282</c:v>
                </c:pt>
                <c:pt idx="5394">
                  <c:v>19.22017524</c:v>
                </c:pt>
                <c:pt idx="5395">
                  <c:v>19.116185160000935</c:v>
                </c:pt>
                <c:pt idx="5396">
                  <c:v>19.017014050000135</c:v>
                </c:pt>
                <c:pt idx="5397">
                  <c:v>18.92344080999921</c:v>
                </c:pt>
                <c:pt idx="5398">
                  <c:v>18.835372569999986</c:v>
                </c:pt>
                <c:pt idx="5399">
                  <c:v>18.745973620000001</c:v>
                </c:pt>
                <c:pt idx="5400">
                  <c:v>18.660211220000001</c:v>
                </c:pt>
                <c:pt idx="5401">
                  <c:v>18.581979120000035</c:v>
                </c:pt>
                <c:pt idx="5402">
                  <c:v>18.505263509999889</c:v>
                </c:pt>
                <c:pt idx="5403">
                  <c:v>18.426312409999689</c:v>
                </c:pt>
                <c:pt idx="5404">
                  <c:v>18.385609289999078</c:v>
                </c:pt>
                <c:pt idx="5405">
                  <c:v>18.426626129999889</c:v>
                </c:pt>
                <c:pt idx="5406">
                  <c:v>20.270819710000001</c:v>
                </c:pt>
                <c:pt idx="5407">
                  <c:v>21.506441629999987</c:v>
                </c:pt>
                <c:pt idx="5408">
                  <c:v>21.706942699999889</c:v>
                </c:pt>
                <c:pt idx="5409">
                  <c:v>21.853843690000001</c:v>
                </c:pt>
                <c:pt idx="5410">
                  <c:v>21.980851349999988</c:v>
                </c:pt>
                <c:pt idx="5411">
                  <c:v>22.089099910000002</c:v>
                </c:pt>
                <c:pt idx="5412">
                  <c:v>22.188566249999589</c:v>
                </c:pt>
                <c:pt idx="5413">
                  <c:v>20.692138529999987</c:v>
                </c:pt>
                <c:pt idx="5414">
                  <c:v>19.709249179999489</c:v>
                </c:pt>
                <c:pt idx="5415">
                  <c:v>19.521215829999999</c:v>
                </c:pt>
                <c:pt idx="5416">
                  <c:v>19.422730669999396</c:v>
                </c:pt>
                <c:pt idx="5417">
                  <c:v>19.296089429999999</c:v>
                </c:pt>
                <c:pt idx="5418">
                  <c:v>19.167655770000035</c:v>
                </c:pt>
                <c:pt idx="5419">
                  <c:v>19.05494388</c:v>
                </c:pt>
                <c:pt idx="5420">
                  <c:v>18.951755089999999</c:v>
                </c:pt>
                <c:pt idx="5421">
                  <c:v>18.850367920000135</c:v>
                </c:pt>
                <c:pt idx="5422">
                  <c:v>18.75297488</c:v>
                </c:pt>
                <c:pt idx="5423">
                  <c:v>18.663102139999989</c:v>
                </c:pt>
                <c:pt idx="5424">
                  <c:v>18.58281509</c:v>
                </c:pt>
                <c:pt idx="5425">
                  <c:v>18.503281380000001</c:v>
                </c:pt>
                <c:pt idx="5426">
                  <c:v>18.42722113</c:v>
                </c:pt>
                <c:pt idx="5427">
                  <c:v>18.348777249999689</c:v>
                </c:pt>
                <c:pt idx="5428">
                  <c:v>18.302905910000035</c:v>
                </c:pt>
                <c:pt idx="5429">
                  <c:v>18.349359360000001</c:v>
                </c:pt>
                <c:pt idx="5430">
                  <c:v>20.202082789999789</c:v>
                </c:pt>
                <c:pt idx="5431">
                  <c:v>21.445592359999257</c:v>
                </c:pt>
                <c:pt idx="5432">
                  <c:v>21.646809869999988</c:v>
                </c:pt>
                <c:pt idx="5433">
                  <c:v>21.797416779999889</c:v>
                </c:pt>
                <c:pt idx="5434">
                  <c:v>21.932514679999489</c:v>
                </c:pt>
                <c:pt idx="5435">
                  <c:v>22.046508320000001</c:v>
                </c:pt>
                <c:pt idx="5436">
                  <c:v>22.152259449999999</c:v>
                </c:pt>
                <c:pt idx="5437">
                  <c:v>20.655646779999689</c:v>
                </c:pt>
                <c:pt idx="5438">
                  <c:v>19.662063159999999</c:v>
                </c:pt>
                <c:pt idx="5439">
                  <c:v>19.454996909999988</c:v>
                </c:pt>
                <c:pt idx="5440">
                  <c:v>19.339091150000623</c:v>
                </c:pt>
                <c:pt idx="5441">
                  <c:v>19.215587660000001</c:v>
                </c:pt>
                <c:pt idx="5442">
                  <c:v>19.0963341</c:v>
                </c:pt>
                <c:pt idx="5443">
                  <c:v>18.992715629999989</c:v>
                </c:pt>
                <c:pt idx="5444">
                  <c:v>18.905201170000002</c:v>
                </c:pt>
                <c:pt idx="5445">
                  <c:v>18.820149239999278</c:v>
                </c:pt>
                <c:pt idx="5446">
                  <c:v>18.727917250000001</c:v>
                </c:pt>
                <c:pt idx="5447">
                  <c:v>18.635673619999999</c:v>
                </c:pt>
                <c:pt idx="5448">
                  <c:v>18.554668880000001</c:v>
                </c:pt>
                <c:pt idx="5449">
                  <c:v>18.46738392</c:v>
                </c:pt>
                <c:pt idx="5450">
                  <c:v>18.381511969999988</c:v>
                </c:pt>
                <c:pt idx="5451">
                  <c:v>18.294232809999489</c:v>
                </c:pt>
                <c:pt idx="5452">
                  <c:v>18.244136129999987</c:v>
                </c:pt>
                <c:pt idx="5453">
                  <c:v>18.289549169999589</c:v>
                </c:pt>
                <c:pt idx="5454">
                  <c:v>20.144907480000231</c:v>
                </c:pt>
                <c:pt idx="5455">
                  <c:v>21.39245888</c:v>
                </c:pt>
                <c:pt idx="5456">
                  <c:v>21.595420279999232</c:v>
                </c:pt>
                <c:pt idx="5457">
                  <c:v>21.74419679</c:v>
                </c:pt>
                <c:pt idx="5458">
                  <c:v>21.87330098</c:v>
                </c:pt>
                <c:pt idx="5459">
                  <c:v>21.983556309999589</c:v>
                </c:pt>
                <c:pt idx="5460">
                  <c:v>22.090979650000001</c:v>
                </c:pt>
                <c:pt idx="5461">
                  <c:v>20.58534753999901</c:v>
                </c:pt>
                <c:pt idx="5462">
                  <c:v>19.580151669999999</c:v>
                </c:pt>
                <c:pt idx="5463">
                  <c:v>19.361989479999988</c:v>
                </c:pt>
                <c:pt idx="5464">
                  <c:v>19.245149589998956</c:v>
                </c:pt>
                <c:pt idx="5465">
                  <c:v>19.123197189999999</c:v>
                </c:pt>
                <c:pt idx="5466">
                  <c:v>19.002648709999889</c:v>
                </c:pt>
                <c:pt idx="5467">
                  <c:v>18.8888353</c:v>
                </c:pt>
                <c:pt idx="5468">
                  <c:v>18.794141199999999</c:v>
                </c:pt>
                <c:pt idx="5469">
                  <c:v>18.700931690000001</c:v>
                </c:pt>
                <c:pt idx="5470">
                  <c:v>18.610156180000235</c:v>
                </c:pt>
                <c:pt idx="5471">
                  <c:v>18.511967350000749</c:v>
                </c:pt>
                <c:pt idx="5472">
                  <c:v>18.418936219999889</c:v>
                </c:pt>
                <c:pt idx="5473">
                  <c:v>18.329207419999999</c:v>
                </c:pt>
                <c:pt idx="5474">
                  <c:v>18.253390809999889</c:v>
                </c:pt>
                <c:pt idx="5475">
                  <c:v>18.18919138</c:v>
                </c:pt>
                <c:pt idx="5476">
                  <c:v>18.158820850000001</c:v>
                </c:pt>
                <c:pt idx="5477">
                  <c:v>18.193285190000235</c:v>
                </c:pt>
                <c:pt idx="5478">
                  <c:v>20.043092779999789</c:v>
                </c:pt>
                <c:pt idx="5479">
                  <c:v>21.29321135</c:v>
                </c:pt>
                <c:pt idx="5480">
                  <c:v>21.495924579999489</c:v>
                </c:pt>
                <c:pt idx="5481">
                  <c:v>21.64366601</c:v>
                </c:pt>
                <c:pt idx="5482">
                  <c:v>21.772568100000001</c:v>
                </c:pt>
                <c:pt idx="5483">
                  <c:v>21.883985289999988</c:v>
                </c:pt>
                <c:pt idx="5484">
                  <c:v>21.98685691</c:v>
                </c:pt>
                <c:pt idx="5485">
                  <c:v>20.467282089999689</c:v>
                </c:pt>
                <c:pt idx="5486">
                  <c:v>19.455045739999989</c:v>
                </c:pt>
                <c:pt idx="5487">
                  <c:v>19.238007579999689</c:v>
                </c:pt>
                <c:pt idx="5488">
                  <c:v>19.118838879999988</c:v>
                </c:pt>
                <c:pt idx="5489">
                  <c:v>18.997676839999489</c:v>
                </c:pt>
                <c:pt idx="5490">
                  <c:v>18.877365490000738</c:v>
                </c:pt>
                <c:pt idx="5491">
                  <c:v>18.764217210000002</c:v>
                </c:pt>
                <c:pt idx="5492">
                  <c:v>18.66592155</c:v>
                </c:pt>
                <c:pt idx="5493">
                  <c:v>18.573808669999998</c:v>
                </c:pt>
                <c:pt idx="5494">
                  <c:v>18.476392329999989</c:v>
                </c:pt>
                <c:pt idx="5495">
                  <c:v>18.38028194</c:v>
                </c:pt>
                <c:pt idx="5496">
                  <c:v>18.29450645</c:v>
                </c:pt>
                <c:pt idx="5497">
                  <c:v>18.206610399999889</c:v>
                </c:pt>
                <c:pt idx="5498">
                  <c:v>18.133425910000035</c:v>
                </c:pt>
                <c:pt idx="5499">
                  <c:v>18.068204889999489</c:v>
                </c:pt>
                <c:pt idx="5500">
                  <c:v>18.033315349999999</c:v>
                </c:pt>
                <c:pt idx="5501">
                  <c:v>18.071955810000695</c:v>
                </c:pt>
                <c:pt idx="5502">
                  <c:v>19.92357166</c:v>
                </c:pt>
                <c:pt idx="5503">
                  <c:v>21.17525955</c:v>
                </c:pt>
                <c:pt idx="5504">
                  <c:v>21.381287489999988</c:v>
                </c:pt>
                <c:pt idx="5505">
                  <c:v>21.5331042</c:v>
                </c:pt>
                <c:pt idx="5506">
                  <c:v>21.664814160000727</c:v>
                </c:pt>
                <c:pt idx="5507">
                  <c:v>21.778784229999989</c:v>
                </c:pt>
                <c:pt idx="5508">
                  <c:v>21.881592129999987</c:v>
                </c:pt>
                <c:pt idx="5509">
                  <c:v>20.360884800000001</c:v>
                </c:pt>
                <c:pt idx="5510">
                  <c:v>19.351213449999999</c:v>
                </c:pt>
                <c:pt idx="5511">
                  <c:v>19.136061770000335</c:v>
                </c:pt>
                <c:pt idx="5512">
                  <c:v>19.0134282</c:v>
                </c:pt>
                <c:pt idx="5513">
                  <c:v>18.876207749999999</c:v>
                </c:pt>
                <c:pt idx="5514">
                  <c:v>18.748215509999689</c:v>
                </c:pt>
                <c:pt idx="5515">
                  <c:v>18.638375650000135</c:v>
                </c:pt>
                <c:pt idx="5516">
                  <c:v>18.541956350000035</c:v>
                </c:pt>
                <c:pt idx="5517">
                  <c:v>18.450596729999987</c:v>
                </c:pt>
                <c:pt idx="5518">
                  <c:v>18.357627969999999</c:v>
                </c:pt>
                <c:pt idx="5519">
                  <c:v>18.274726469999987</c:v>
                </c:pt>
                <c:pt idx="5520">
                  <c:v>18.205098069999988</c:v>
                </c:pt>
                <c:pt idx="5521">
                  <c:v>18.131494190000335</c:v>
                </c:pt>
                <c:pt idx="5522">
                  <c:v>18.061873630000001</c:v>
                </c:pt>
                <c:pt idx="5523">
                  <c:v>17.993672529999689</c:v>
                </c:pt>
                <c:pt idx="5524">
                  <c:v>17.95849042</c:v>
                </c:pt>
                <c:pt idx="5525">
                  <c:v>17.991816450000005</c:v>
                </c:pt>
                <c:pt idx="5526">
                  <c:v>19.846345629999988</c:v>
                </c:pt>
                <c:pt idx="5527">
                  <c:v>21.099301130000001</c:v>
                </c:pt>
                <c:pt idx="5528">
                  <c:v>21.310815660000792</c:v>
                </c:pt>
                <c:pt idx="5529">
                  <c:v>21.47178147</c:v>
                </c:pt>
                <c:pt idx="5530">
                  <c:v>21.611755530000035</c:v>
                </c:pt>
                <c:pt idx="5531">
                  <c:v>21.730200140000001</c:v>
                </c:pt>
                <c:pt idx="5532">
                  <c:v>21.840864190000335</c:v>
                </c:pt>
                <c:pt idx="5533">
                  <c:v>20.325791529999989</c:v>
                </c:pt>
                <c:pt idx="5534">
                  <c:v>19.319584290000005</c:v>
                </c:pt>
                <c:pt idx="5535">
                  <c:v>19.11833713</c:v>
                </c:pt>
                <c:pt idx="5536">
                  <c:v>19.01002583</c:v>
                </c:pt>
                <c:pt idx="5537">
                  <c:v>18.877758730000131</c:v>
                </c:pt>
                <c:pt idx="5538">
                  <c:v>18.749701539999489</c:v>
                </c:pt>
                <c:pt idx="5539">
                  <c:v>18.648204580000002</c:v>
                </c:pt>
                <c:pt idx="5540">
                  <c:v>18.564590669999987</c:v>
                </c:pt>
                <c:pt idx="5541">
                  <c:v>18.478978739999999</c:v>
                </c:pt>
                <c:pt idx="5542">
                  <c:v>18.399742669999789</c:v>
                </c:pt>
                <c:pt idx="5543">
                  <c:v>18.317876720000982</c:v>
                </c:pt>
                <c:pt idx="5544">
                  <c:v>18.235797279999385</c:v>
                </c:pt>
                <c:pt idx="5545">
                  <c:v>18.154949100000035</c:v>
                </c:pt>
                <c:pt idx="5546">
                  <c:v>18.080740969999589</c:v>
                </c:pt>
                <c:pt idx="5547">
                  <c:v>18.006591400000001</c:v>
                </c:pt>
                <c:pt idx="5548">
                  <c:v>17.974102969999986</c:v>
                </c:pt>
                <c:pt idx="5549">
                  <c:v>18.012804800000001</c:v>
                </c:pt>
                <c:pt idx="5550">
                  <c:v>19.868249389999225</c:v>
                </c:pt>
                <c:pt idx="5551">
                  <c:v>21.125784240000002</c:v>
                </c:pt>
                <c:pt idx="5552">
                  <c:v>21.33876982</c:v>
                </c:pt>
                <c:pt idx="5553">
                  <c:v>21.504643069999986</c:v>
                </c:pt>
                <c:pt idx="5554">
                  <c:v>21.648384629999999</c:v>
                </c:pt>
                <c:pt idx="5555">
                  <c:v>21.770493989999789</c:v>
                </c:pt>
                <c:pt idx="5556">
                  <c:v>21.886337929999989</c:v>
                </c:pt>
                <c:pt idx="5557">
                  <c:v>20.377650849999988</c:v>
                </c:pt>
                <c:pt idx="5558">
                  <c:v>19.38460869</c:v>
                </c:pt>
                <c:pt idx="5559">
                  <c:v>19.189152620000005</c:v>
                </c:pt>
                <c:pt idx="5560">
                  <c:v>19.090087329999999</c:v>
                </c:pt>
                <c:pt idx="5561">
                  <c:v>18.978316589999171</c:v>
                </c:pt>
                <c:pt idx="5562">
                  <c:v>18.869664310000001</c:v>
                </c:pt>
                <c:pt idx="5563">
                  <c:v>18.765240479999278</c:v>
                </c:pt>
                <c:pt idx="5564">
                  <c:v>18.677917900000235</c:v>
                </c:pt>
                <c:pt idx="5565">
                  <c:v>18.59503776</c:v>
                </c:pt>
                <c:pt idx="5566">
                  <c:v>18.514621850000001</c:v>
                </c:pt>
                <c:pt idx="5567">
                  <c:v>18.443623039999164</c:v>
                </c:pt>
                <c:pt idx="5568">
                  <c:v>18.380397680000002</c:v>
                </c:pt>
                <c:pt idx="5569">
                  <c:v>18.31842464</c:v>
                </c:pt>
                <c:pt idx="5570">
                  <c:v>18.249406109999889</c:v>
                </c:pt>
                <c:pt idx="5571">
                  <c:v>18.183794669999987</c:v>
                </c:pt>
                <c:pt idx="5572">
                  <c:v>18.14241284999931</c:v>
                </c:pt>
                <c:pt idx="5573">
                  <c:v>18.169911509999999</c:v>
                </c:pt>
                <c:pt idx="5574">
                  <c:v>20.016489880000002</c:v>
                </c:pt>
                <c:pt idx="5575">
                  <c:v>21.260081209999989</c:v>
                </c:pt>
                <c:pt idx="5576">
                  <c:v>21.46889882</c:v>
                </c:pt>
                <c:pt idx="5577">
                  <c:v>21.625499439999889</c:v>
                </c:pt>
                <c:pt idx="5578">
                  <c:v>21.76386458</c:v>
                </c:pt>
                <c:pt idx="5579">
                  <c:v>21.88101932</c:v>
                </c:pt>
                <c:pt idx="5580">
                  <c:v>21.994844270000002</c:v>
                </c:pt>
                <c:pt idx="5581">
                  <c:v>20.489336419999589</c:v>
                </c:pt>
                <c:pt idx="5582">
                  <c:v>19.48955342</c:v>
                </c:pt>
                <c:pt idx="5583">
                  <c:v>19.283988409999999</c:v>
                </c:pt>
                <c:pt idx="5584">
                  <c:v>19.174299770000001</c:v>
                </c:pt>
                <c:pt idx="5585">
                  <c:v>19.063752109999989</c:v>
                </c:pt>
                <c:pt idx="5586">
                  <c:v>18.954524500000002</c:v>
                </c:pt>
                <c:pt idx="5587">
                  <c:v>18.856594340000001</c:v>
                </c:pt>
                <c:pt idx="5588">
                  <c:v>18.763346259999196</c:v>
                </c:pt>
                <c:pt idx="5589">
                  <c:v>18.669336999999889</c:v>
                </c:pt>
                <c:pt idx="5590">
                  <c:v>18.575495709999988</c:v>
                </c:pt>
                <c:pt idx="5591">
                  <c:v>18.482871620000001</c:v>
                </c:pt>
                <c:pt idx="5592">
                  <c:v>18.399534419999988</c:v>
                </c:pt>
                <c:pt idx="5593">
                  <c:v>18.315374240000001</c:v>
                </c:pt>
                <c:pt idx="5594">
                  <c:v>18.243240779999589</c:v>
                </c:pt>
                <c:pt idx="5595">
                  <c:v>18.179517950000001</c:v>
                </c:pt>
                <c:pt idx="5596">
                  <c:v>18.150291979999999</c:v>
                </c:pt>
                <c:pt idx="5597">
                  <c:v>18.20070623999921</c:v>
                </c:pt>
                <c:pt idx="5598">
                  <c:v>20.063509899999335</c:v>
                </c:pt>
                <c:pt idx="5599">
                  <c:v>21.320800999999999</c:v>
                </c:pt>
                <c:pt idx="5600">
                  <c:v>21.532871220000231</c:v>
                </c:pt>
                <c:pt idx="5601">
                  <c:v>21.69154632</c:v>
                </c:pt>
                <c:pt idx="5602">
                  <c:v>21.829633780000002</c:v>
                </c:pt>
                <c:pt idx="5603">
                  <c:v>21.947158730000005</c:v>
                </c:pt>
                <c:pt idx="5604">
                  <c:v>22.05670774</c:v>
                </c:pt>
                <c:pt idx="5605">
                  <c:v>20.557510499999999</c:v>
                </c:pt>
                <c:pt idx="5606">
                  <c:v>19.557930379999988</c:v>
                </c:pt>
                <c:pt idx="5607">
                  <c:v>19.353774999999999</c:v>
                </c:pt>
                <c:pt idx="5608">
                  <c:v>19.241935550000001</c:v>
                </c:pt>
                <c:pt idx="5609">
                  <c:v>19.132695089999999</c:v>
                </c:pt>
                <c:pt idx="5610">
                  <c:v>19.021111829999999</c:v>
                </c:pt>
                <c:pt idx="5611">
                  <c:v>18.918757429999999</c:v>
                </c:pt>
                <c:pt idx="5612">
                  <c:v>18.819247600000001</c:v>
                </c:pt>
                <c:pt idx="5613">
                  <c:v>18.713820800000001</c:v>
                </c:pt>
                <c:pt idx="5614">
                  <c:v>18.613008440000335</c:v>
                </c:pt>
                <c:pt idx="5615">
                  <c:v>18.521943950000001</c:v>
                </c:pt>
                <c:pt idx="5616">
                  <c:v>18.436037889999689</c:v>
                </c:pt>
                <c:pt idx="5617">
                  <c:v>18.356194720000335</c:v>
                </c:pt>
                <c:pt idx="5618">
                  <c:v>18.275201859999989</c:v>
                </c:pt>
                <c:pt idx="5619">
                  <c:v>18.192468980000001</c:v>
                </c:pt>
                <c:pt idx="5620">
                  <c:v>18.155093399999988</c:v>
                </c:pt>
                <c:pt idx="5621">
                  <c:v>18.204128610000001</c:v>
                </c:pt>
                <c:pt idx="5622">
                  <c:v>20.07753335</c:v>
                </c:pt>
                <c:pt idx="5623">
                  <c:v>21.342826579999489</c:v>
                </c:pt>
                <c:pt idx="5624">
                  <c:v>21.558239729999986</c:v>
                </c:pt>
                <c:pt idx="5625">
                  <c:v>21.719765989999999</c:v>
                </c:pt>
                <c:pt idx="5626">
                  <c:v>21.860247709999989</c:v>
                </c:pt>
                <c:pt idx="5627">
                  <c:v>21.974041529999987</c:v>
                </c:pt>
                <c:pt idx="5628">
                  <c:v>22.080912829999889</c:v>
                </c:pt>
                <c:pt idx="5629">
                  <c:v>20.575346719999889</c:v>
                </c:pt>
                <c:pt idx="5630">
                  <c:v>19.572332079999217</c:v>
                </c:pt>
                <c:pt idx="5631">
                  <c:v>19.367626579999342</c:v>
                </c:pt>
                <c:pt idx="5632">
                  <c:v>19.253026819999889</c:v>
                </c:pt>
                <c:pt idx="5633">
                  <c:v>19.131588879999999</c:v>
                </c:pt>
                <c:pt idx="5634">
                  <c:v>19.011182080000001</c:v>
                </c:pt>
                <c:pt idx="5635">
                  <c:v>18.9039188</c:v>
                </c:pt>
                <c:pt idx="5636">
                  <c:v>18.804410879999889</c:v>
                </c:pt>
                <c:pt idx="5637">
                  <c:v>18.711069750000135</c:v>
                </c:pt>
                <c:pt idx="5638">
                  <c:v>18.622364999999999</c:v>
                </c:pt>
                <c:pt idx="5639">
                  <c:v>18.530249249999589</c:v>
                </c:pt>
                <c:pt idx="5640">
                  <c:v>18.446775949999989</c:v>
                </c:pt>
                <c:pt idx="5641">
                  <c:v>18.360685229999987</c:v>
                </c:pt>
                <c:pt idx="5642">
                  <c:v>18.28296404</c:v>
                </c:pt>
                <c:pt idx="5643">
                  <c:v>18.209395619999999</c:v>
                </c:pt>
                <c:pt idx="5644">
                  <c:v>18.174351320000813</c:v>
                </c:pt>
                <c:pt idx="5645">
                  <c:v>18.221569039999789</c:v>
                </c:pt>
                <c:pt idx="5646">
                  <c:v>20.080597569999789</c:v>
                </c:pt>
                <c:pt idx="5647">
                  <c:v>21.333858990000813</c:v>
                </c:pt>
                <c:pt idx="5648">
                  <c:v>21.54546809</c:v>
                </c:pt>
                <c:pt idx="5649">
                  <c:v>21.703870219999999</c:v>
                </c:pt>
                <c:pt idx="5650">
                  <c:v>21.843599999999789</c:v>
                </c:pt>
                <c:pt idx="5651">
                  <c:v>21.959066159999999</c:v>
                </c:pt>
                <c:pt idx="5652">
                  <c:v>22.070297440000001</c:v>
                </c:pt>
                <c:pt idx="5653">
                  <c:v>20.56661596</c:v>
                </c:pt>
                <c:pt idx="5654">
                  <c:v>19.561873840000001</c:v>
                </c:pt>
                <c:pt idx="5655">
                  <c:v>19.345728969999989</c:v>
                </c:pt>
                <c:pt idx="5656">
                  <c:v>19.231765350000035</c:v>
                </c:pt>
                <c:pt idx="5657">
                  <c:v>19.130200750000135</c:v>
                </c:pt>
                <c:pt idx="5658">
                  <c:v>19.03094784</c:v>
                </c:pt>
                <c:pt idx="5659">
                  <c:v>18.925634689999224</c:v>
                </c:pt>
                <c:pt idx="5660">
                  <c:v>18.820156799999999</c:v>
                </c:pt>
                <c:pt idx="5661">
                  <c:v>18.712232769999989</c:v>
                </c:pt>
                <c:pt idx="5662">
                  <c:v>18.610227030000001</c:v>
                </c:pt>
                <c:pt idx="5663">
                  <c:v>18.520811040000005</c:v>
                </c:pt>
                <c:pt idx="5664">
                  <c:v>18.440567959999989</c:v>
                </c:pt>
                <c:pt idx="5665">
                  <c:v>18.365951089999999</c:v>
                </c:pt>
                <c:pt idx="5666">
                  <c:v>18.30448625</c:v>
                </c:pt>
                <c:pt idx="5667">
                  <c:v>18.245536999999196</c:v>
                </c:pt>
                <c:pt idx="5668">
                  <c:v>18.21364178</c:v>
                </c:pt>
                <c:pt idx="5669">
                  <c:v>18.250864150000645</c:v>
                </c:pt>
                <c:pt idx="5670">
                  <c:v>20.09826022</c:v>
                </c:pt>
                <c:pt idx="5671">
                  <c:v>21.343029949999789</c:v>
                </c:pt>
                <c:pt idx="5672">
                  <c:v>21.547029869999989</c:v>
                </c:pt>
                <c:pt idx="5673">
                  <c:v>21.69579598</c:v>
                </c:pt>
                <c:pt idx="5674">
                  <c:v>21.831538450000131</c:v>
                </c:pt>
                <c:pt idx="5675">
                  <c:v>21.950038579999589</c:v>
                </c:pt>
                <c:pt idx="5676">
                  <c:v>22.064335029999999</c:v>
                </c:pt>
                <c:pt idx="5677">
                  <c:v>20.561891689999999</c:v>
                </c:pt>
                <c:pt idx="5678">
                  <c:v>19.562450389999889</c:v>
                </c:pt>
                <c:pt idx="5679">
                  <c:v>19.351668839999999</c:v>
                </c:pt>
                <c:pt idx="5680">
                  <c:v>19.238398539999789</c:v>
                </c:pt>
                <c:pt idx="5681">
                  <c:v>19.124519129999999</c:v>
                </c:pt>
                <c:pt idx="5682">
                  <c:v>19.014458670000035</c:v>
                </c:pt>
                <c:pt idx="5683">
                  <c:v>18.915541009999789</c:v>
                </c:pt>
                <c:pt idx="5684">
                  <c:v>18.834159180000135</c:v>
                </c:pt>
                <c:pt idx="5685">
                  <c:v>18.758093969999987</c:v>
                </c:pt>
                <c:pt idx="5686">
                  <c:v>18.676308110000235</c:v>
                </c:pt>
                <c:pt idx="5687">
                  <c:v>18.584514420000001</c:v>
                </c:pt>
                <c:pt idx="5688">
                  <c:v>18.495633509999035</c:v>
                </c:pt>
                <c:pt idx="5689">
                  <c:v>18.412092539999364</c:v>
                </c:pt>
                <c:pt idx="5690">
                  <c:v>18.340634629999986</c:v>
                </c:pt>
                <c:pt idx="5691">
                  <c:v>18.271546839999264</c:v>
                </c:pt>
                <c:pt idx="5692">
                  <c:v>18.23614164</c:v>
                </c:pt>
                <c:pt idx="5693">
                  <c:v>18.27207902</c:v>
                </c:pt>
                <c:pt idx="5694">
                  <c:v>20.116986620000706</c:v>
                </c:pt>
                <c:pt idx="5695">
                  <c:v>21.357905509999998</c:v>
                </c:pt>
                <c:pt idx="5696">
                  <c:v>21.56163224999921</c:v>
                </c:pt>
                <c:pt idx="5697">
                  <c:v>21.709478270000002</c:v>
                </c:pt>
                <c:pt idx="5698">
                  <c:v>21.839287450000135</c:v>
                </c:pt>
                <c:pt idx="5699">
                  <c:v>21.953407519999889</c:v>
                </c:pt>
                <c:pt idx="5700">
                  <c:v>22.058344600000002</c:v>
                </c:pt>
                <c:pt idx="5701">
                  <c:v>20.552636199999789</c:v>
                </c:pt>
                <c:pt idx="5702">
                  <c:v>19.557084010000231</c:v>
                </c:pt>
                <c:pt idx="5703">
                  <c:v>19.355371710000131</c:v>
                </c:pt>
                <c:pt idx="5704">
                  <c:v>19.249583829999889</c:v>
                </c:pt>
                <c:pt idx="5705">
                  <c:v>19.127500399999999</c:v>
                </c:pt>
                <c:pt idx="5706">
                  <c:v>19.006803250000001</c:v>
                </c:pt>
                <c:pt idx="5707">
                  <c:v>18.897329279999589</c:v>
                </c:pt>
                <c:pt idx="5708">
                  <c:v>18.804020170000001</c:v>
                </c:pt>
                <c:pt idx="5709">
                  <c:v>18.718664579999889</c:v>
                </c:pt>
                <c:pt idx="5710">
                  <c:v>18.635173779999999</c:v>
                </c:pt>
                <c:pt idx="5711">
                  <c:v>18.552730979999364</c:v>
                </c:pt>
                <c:pt idx="5712">
                  <c:v>18.477895650000235</c:v>
                </c:pt>
                <c:pt idx="5713">
                  <c:v>18.403654029999988</c:v>
                </c:pt>
                <c:pt idx="5714">
                  <c:v>18.337258200000235</c:v>
                </c:pt>
                <c:pt idx="5715">
                  <c:v>18.278070710000001</c:v>
                </c:pt>
                <c:pt idx="5716">
                  <c:v>18.245916589999489</c:v>
                </c:pt>
                <c:pt idx="5717">
                  <c:v>18.275023819999689</c:v>
                </c:pt>
                <c:pt idx="5718">
                  <c:v>20.106061279999999</c:v>
                </c:pt>
                <c:pt idx="5719">
                  <c:v>21.340193549999789</c:v>
                </c:pt>
                <c:pt idx="5720">
                  <c:v>21.539780839999889</c:v>
                </c:pt>
                <c:pt idx="5721">
                  <c:v>21.688724089999589</c:v>
                </c:pt>
                <c:pt idx="5722">
                  <c:v>21.822862690000001</c:v>
                </c:pt>
                <c:pt idx="5723">
                  <c:v>21.93380763</c:v>
                </c:pt>
                <c:pt idx="5724">
                  <c:v>22.036333499999987</c:v>
                </c:pt>
                <c:pt idx="5725">
                  <c:v>20.526751220000001</c:v>
                </c:pt>
                <c:pt idx="5726">
                  <c:v>19.524918079999999</c:v>
                </c:pt>
                <c:pt idx="5727">
                  <c:v>19.320744399999889</c:v>
                </c:pt>
                <c:pt idx="5728">
                  <c:v>19.199840429999998</c:v>
                </c:pt>
                <c:pt idx="5729">
                  <c:v>19.068346849999042</c:v>
                </c:pt>
                <c:pt idx="5730">
                  <c:v>18.945806099999889</c:v>
                </c:pt>
                <c:pt idx="5731">
                  <c:v>18.833873860000235</c:v>
                </c:pt>
                <c:pt idx="5732">
                  <c:v>18.739616659999989</c:v>
                </c:pt>
                <c:pt idx="5733">
                  <c:v>18.650951880000235</c:v>
                </c:pt>
                <c:pt idx="5734">
                  <c:v>18.55887907</c:v>
                </c:pt>
                <c:pt idx="5735">
                  <c:v>18.469370720000001</c:v>
                </c:pt>
                <c:pt idx="5736">
                  <c:v>18.381405130000001</c:v>
                </c:pt>
                <c:pt idx="5737">
                  <c:v>18.295893719999999</c:v>
                </c:pt>
                <c:pt idx="5738">
                  <c:v>18.220188669999999</c:v>
                </c:pt>
                <c:pt idx="5739">
                  <c:v>18.147594569999999</c:v>
                </c:pt>
                <c:pt idx="5740">
                  <c:v>18.111219290000001</c:v>
                </c:pt>
                <c:pt idx="5741">
                  <c:v>18.15381227</c:v>
                </c:pt>
                <c:pt idx="5742">
                  <c:v>20.00747973</c:v>
                </c:pt>
                <c:pt idx="5743">
                  <c:v>21.265793309999289</c:v>
                </c:pt>
                <c:pt idx="5744">
                  <c:v>21.480674949999589</c:v>
                </c:pt>
                <c:pt idx="5745">
                  <c:v>21.646738879999589</c:v>
                </c:pt>
                <c:pt idx="5746">
                  <c:v>21.793630799999889</c:v>
                </c:pt>
                <c:pt idx="5747">
                  <c:v>21.910509229999889</c:v>
                </c:pt>
                <c:pt idx="5748">
                  <c:v>22.01956959</c:v>
                </c:pt>
                <c:pt idx="5749">
                  <c:v>20.512833019999999</c:v>
                </c:pt>
                <c:pt idx="5750">
                  <c:v>19.509026009999989</c:v>
                </c:pt>
                <c:pt idx="5751">
                  <c:v>19.297978100000645</c:v>
                </c:pt>
                <c:pt idx="5752">
                  <c:v>19.183108319999999</c:v>
                </c:pt>
                <c:pt idx="5753">
                  <c:v>19.067444519999889</c:v>
                </c:pt>
                <c:pt idx="5754">
                  <c:v>18.951214289999989</c:v>
                </c:pt>
                <c:pt idx="5755">
                  <c:v>18.840522399999589</c:v>
                </c:pt>
                <c:pt idx="5756">
                  <c:v>18.745256799999989</c:v>
                </c:pt>
                <c:pt idx="5757">
                  <c:v>18.656711869999999</c:v>
                </c:pt>
                <c:pt idx="5758">
                  <c:v>18.561320559999889</c:v>
                </c:pt>
                <c:pt idx="5759">
                  <c:v>18.464409979999278</c:v>
                </c:pt>
                <c:pt idx="5760">
                  <c:v>18.377321250000001</c:v>
                </c:pt>
                <c:pt idx="5761">
                  <c:v>18.29825834</c:v>
                </c:pt>
                <c:pt idx="5762">
                  <c:v>18.224492999999889</c:v>
                </c:pt>
                <c:pt idx="5763">
                  <c:v>18.148625509999889</c:v>
                </c:pt>
                <c:pt idx="5764">
                  <c:v>18.104812610000035</c:v>
                </c:pt>
                <c:pt idx="5765">
                  <c:v>18.148683089999889</c:v>
                </c:pt>
                <c:pt idx="5766">
                  <c:v>20.01267077</c:v>
                </c:pt>
                <c:pt idx="5767">
                  <c:v>21.270887790000035</c:v>
                </c:pt>
                <c:pt idx="5768">
                  <c:v>21.482524259999124</c:v>
                </c:pt>
                <c:pt idx="5769">
                  <c:v>21.63924286</c:v>
                </c:pt>
                <c:pt idx="5770">
                  <c:v>21.779019259999789</c:v>
                </c:pt>
                <c:pt idx="5771">
                  <c:v>21.896963670000005</c:v>
                </c:pt>
                <c:pt idx="5772">
                  <c:v>22.008370859999989</c:v>
                </c:pt>
                <c:pt idx="5773">
                  <c:v>20.502995689999999</c:v>
                </c:pt>
                <c:pt idx="5774">
                  <c:v>19.492919389999589</c:v>
                </c:pt>
                <c:pt idx="5775">
                  <c:v>19.276355130000031</c:v>
                </c:pt>
                <c:pt idx="5776">
                  <c:v>19.156638730000001</c:v>
                </c:pt>
                <c:pt idx="5777">
                  <c:v>19.032788829999987</c:v>
                </c:pt>
                <c:pt idx="5778">
                  <c:v>18.913429519999589</c:v>
                </c:pt>
                <c:pt idx="5779">
                  <c:v>18.806896269999999</c:v>
                </c:pt>
                <c:pt idx="5780">
                  <c:v>18.730813659999999</c:v>
                </c:pt>
                <c:pt idx="5781">
                  <c:v>18.666561699999999</c:v>
                </c:pt>
                <c:pt idx="5782">
                  <c:v>18.594209339999889</c:v>
                </c:pt>
                <c:pt idx="5783">
                  <c:v>18.505469819999789</c:v>
                </c:pt>
                <c:pt idx="5784">
                  <c:v>18.414747369999986</c:v>
                </c:pt>
                <c:pt idx="5785">
                  <c:v>18.329939599999989</c:v>
                </c:pt>
                <c:pt idx="5786">
                  <c:v>18.251083059999999</c:v>
                </c:pt>
                <c:pt idx="5787">
                  <c:v>18.170393189999999</c:v>
                </c:pt>
                <c:pt idx="5788">
                  <c:v>18.132075680000035</c:v>
                </c:pt>
                <c:pt idx="5789">
                  <c:v>18.172536699999789</c:v>
                </c:pt>
                <c:pt idx="5790">
                  <c:v>20.020240599999589</c:v>
                </c:pt>
                <c:pt idx="5791">
                  <c:v>21.266135420000001</c:v>
                </c:pt>
                <c:pt idx="5792">
                  <c:v>21.471542299999289</c:v>
                </c:pt>
                <c:pt idx="5793">
                  <c:v>21.623759700000001</c:v>
                </c:pt>
                <c:pt idx="5794">
                  <c:v>21.761329929999889</c:v>
                </c:pt>
                <c:pt idx="5795">
                  <c:v>21.87344869</c:v>
                </c:pt>
                <c:pt idx="5796">
                  <c:v>21.975809279999407</c:v>
                </c:pt>
                <c:pt idx="5797">
                  <c:v>20.46318046</c:v>
                </c:pt>
                <c:pt idx="5798">
                  <c:v>19.449711379999489</c:v>
                </c:pt>
                <c:pt idx="5799">
                  <c:v>19.227541949999889</c:v>
                </c:pt>
                <c:pt idx="5800">
                  <c:v>19.094618189999988</c:v>
                </c:pt>
                <c:pt idx="5801">
                  <c:v>18.966682249999103</c:v>
                </c:pt>
                <c:pt idx="5802">
                  <c:v>18.84599755</c:v>
                </c:pt>
                <c:pt idx="5803">
                  <c:v>18.736530179999889</c:v>
                </c:pt>
                <c:pt idx="5804">
                  <c:v>18.637068350000863</c:v>
                </c:pt>
                <c:pt idx="5805">
                  <c:v>18.539294160000235</c:v>
                </c:pt>
                <c:pt idx="5806">
                  <c:v>18.443982420000001</c:v>
                </c:pt>
                <c:pt idx="5807">
                  <c:v>18.355267260000005</c:v>
                </c:pt>
                <c:pt idx="5808">
                  <c:v>18.280903309999989</c:v>
                </c:pt>
                <c:pt idx="5809">
                  <c:v>18.209697129999999</c:v>
                </c:pt>
                <c:pt idx="5810">
                  <c:v>18.130497470000005</c:v>
                </c:pt>
                <c:pt idx="5811">
                  <c:v>18.051838830000001</c:v>
                </c:pt>
                <c:pt idx="5812">
                  <c:v>18.006969410000035</c:v>
                </c:pt>
                <c:pt idx="5813">
                  <c:v>18.051359000000001</c:v>
                </c:pt>
                <c:pt idx="5814">
                  <c:v>19.923075120000131</c:v>
                </c:pt>
                <c:pt idx="5815">
                  <c:v>21.184285930000001</c:v>
                </c:pt>
                <c:pt idx="5816">
                  <c:v>21.389194159999999</c:v>
                </c:pt>
                <c:pt idx="5817">
                  <c:v>21.541523430000002</c:v>
                </c:pt>
                <c:pt idx="5818">
                  <c:v>21.673108890000005</c:v>
                </c:pt>
                <c:pt idx="5819">
                  <c:v>21.787129739999589</c:v>
                </c:pt>
                <c:pt idx="5820">
                  <c:v>21.894969740000231</c:v>
                </c:pt>
                <c:pt idx="5821">
                  <c:v>20.373165380000035</c:v>
                </c:pt>
                <c:pt idx="5822">
                  <c:v>19.349864980000035</c:v>
                </c:pt>
                <c:pt idx="5823">
                  <c:v>19.118367689999999</c:v>
                </c:pt>
                <c:pt idx="5824">
                  <c:v>18.984692829999489</c:v>
                </c:pt>
                <c:pt idx="5825">
                  <c:v>18.85684633</c:v>
                </c:pt>
                <c:pt idx="5826">
                  <c:v>18.736472460000005</c:v>
                </c:pt>
                <c:pt idx="5827">
                  <c:v>18.635401030000001</c:v>
                </c:pt>
                <c:pt idx="5828">
                  <c:v>18.555683169999988</c:v>
                </c:pt>
                <c:pt idx="5829">
                  <c:v>18.477701509999989</c:v>
                </c:pt>
                <c:pt idx="5830">
                  <c:v>18.402736349999078</c:v>
                </c:pt>
                <c:pt idx="5831">
                  <c:v>18.319319229999987</c:v>
                </c:pt>
                <c:pt idx="5832">
                  <c:v>18.240277539999589</c:v>
                </c:pt>
                <c:pt idx="5833">
                  <c:v>18.171899539999988</c:v>
                </c:pt>
                <c:pt idx="5834">
                  <c:v>18.107341680000001</c:v>
                </c:pt>
                <c:pt idx="5835">
                  <c:v>18.04433543</c:v>
                </c:pt>
                <c:pt idx="5836">
                  <c:v>18.013937250000001</c:v>
                </c:pt>
                <c:pt idx="5837">
                  <c:v>18.05840182</c:v>
                </c:pt>
                <c:pt idx="5838">
                  <c:v>19.919526069999989</c:v>
                </c:pt>
                <c:pt idx="5839">
                  <c:v>21.188078829999988</c:v>
                </c:pt>
                <c:pt idx="5840">
                  <c:v>21.404320249999689</c:v>
                </c:pt>
                <c:pt idx="5841">
                  <c:v>21.56507817</c:v>
                </c:pt>
                <c:pt idx="5842">
                  <c:v>21.70149962</c:v>
                </c:pt>
                <c:pt idx="5843">
                  <c:v>21.822589729999986</c:v>
                </c:pt>
                <c:pt idx="5844">
                  <c:v>21.940016359999689</c:v>
                </c:pt>
                <c:pt idx="5845">
                  <c:v>20.429807400000001</c:v>
                </c:pt>
                <c:pt idx="5846">
                  <c:v>19.412637909999589</c:v>
                </c:pt>
                <c:pt idx="5847">
                  <c:v>19.188100609999989</c:v>
                </c:pt>
                <c:pt idx="5848">
                  <c:v>19.068605589999589</c:v>
                </c:pt>
                <c:pt idx="5849">
                  <c:v>18.965823499999889</c:v>
                </c:pt>
                <c:pt idx="5850">
                  <c:v>18.874495530000001</c:v>
                </c:pt>
                <c:pt idx="5851">
                  <c:v>18.787065040000005</c:v>
                </c:pt>
                <c:pt idx="5852">
                  <c:v>18.70321126</c:v>
                </c:pt>
                <c:pt idx="5853">
                  <c:v>18.618137669999999</c:v>
                </c:pt>
                <c:pt idx="5854">
                  <c:v>18.533655350000135</c:v>
                </c:pt>
                <c:pt idx="5855">
                  <c:v>18.453548199999986</c:v>
                </c:pt>
                <c:pt idx="5856">
                  <c:v>18.382219419999789</c:v>
                </c:pt>
                <c:pt idx="5857">
                  <c:v>18.311581560000135</c:v>
                </c:pt>
                <c:pt idx="5858">
                  <c:v>18.24571623999892</c:v>
                </c:pt>
                <c:pt idx="5859">
                  <c:v>18.180711380000002</c:v>
                </c:pt>
                <c:pt idx="5860">
                  <c:v>18.144780619999999</c:v>
                </c:pt>
                <c:pt idx="5861">
                  <c:v>18.168337220000002</c:v>
                </c:pt>
                <c:pt idx="5862">
                  <c:v>19.983741109999489</c:v>
                </c:pt>
                <c:pt idx="5863">
                  <c:v>21.225819589999489</c:v>
                </c:pt>
                <c:pt idx="5864">
                  <c:v>21.434149349999789</c:v>
                </c:pt>
                <c:pt idx="5865">
                  <c:v>21.590736699999589</c:v>
                </c:pt>
                <c:pt idx="5866">
                  <c:v>21.725219589999117</c:v>
                </c:pt>
                <c:pt idx="5867">
                  <c:v>21.837825830000035</c:v>
                </c:pt>
                <c:pt idx="5868">
                  <c:v>21.942722339998856</c:v>
                </c:pt>
                <c:pt idx="5869">
                  <c:v>20.424163529999987</c:v>
                </c:pt>
                <c:pt idx="5870">
                  <c:v>19.397163859999999</c:v>
                </c:pt>
                <c:pt idx="5871">
                  <c:v>19.153101979999999</c:v>
                </c:pt>
                <c:pt idx="5872">
                  <c:v>19.027716369999986</c:v>
                </c:pt>
                <c:pt idx="5873">
                  <c:v>18.928025949999789</c:v>
                </c:pt>
                <c:pt idx="5874">
                  <c:v>18.836809580000001</c:v>
                </c:pt>
                <c:pt idx="5875">
                  <c:v>18.751726269999889</c:v>
                </c:pt>
                <c:pt idx="5876">
                  <c:v>18.671149529999987</c:v>
                </c:pt>
                <c:pt idx="5877">
                  <c:v>18.585025339999689</c:v>
                </c:pt>
                <c:pt idx="5878">
                  <c:v>18.500101950000001</c:v>
                </c:pt>
                <c:pt idx="5879">
                  <c:v>18.42092276</c:v>
                </c:pt>
                <c:pt idx="5880">
                  <c:v>18.349959519999999</c:v>
                </c:pt>
                <c:pt idx="5881">
                  <c:v>18.279500339999789</c:v>
                </c:pt>
                <c:pt idx="5882">
                  <c:v>18.209631589999589</c:v>
                </c:pt>
                <c:pt idx="5883">
                  <c:v>18.139274579999999</c:v>
                </c:pt>
                <c:pt idx="5884">
                  <c:v>18.102274760000135</c:v>
                </c:pt>
                <c:pt idx="5885">
                  <c:v>18.123652029999999</c:v>
                </c:pt>
                <c:pt idx="5886">
                  <c:v>19.938452809999589</c:v>
                </c:pt>
                <c:pt idx="5887">
                  <c:v>21.183868189999998</c:v>
                </c:pt>
                <c:pt idx="5888">
                  <c:v>21.393619849999489</c:v>
                </c:pt>
                <c:pt idx="5889">
                  <c:v>21.549734019999889</c:v>
                </c:pt>
                <c:pt idx="5890">
                  <c:v>21.684199410000005</c:v>
                </c:pt>
                <c:pt idx="5891">
                  <c:v>21.798221389999789</c:v>
                </c:pt>
                <c:pt idx="5892">
                  <c:v>21.903681020000001</c:v>
                </c:pt>
                <c:pt idx="5893">
                  <c:v>20.38181238</c:v>
                </c:pt>
                <c:pt idx="5894">
                  <c:v>19.349598420000031</c:v>
                </c:pt>
                <c:pt idx="5895">
                  <c:v>19.11268638</c:v>
                </c:pt>
                <c:pt idx="5896">
                  <c:v>18.988257929999989</c:v>
                </c:pt>
                <c:pt idx="5897">
                  <c:v>18.886845480000005</c:v>
                </c:pt>
                <c:pt idx="5898">
                  <c:v>18.796632489999489</c:v>
                </c:pt>
                <c:pt idx="5899">
                  <c:v>18.717515379999988</c:v>
                </c:pt>
                <c:pt idx="5900">
                  <c:v>18.643989149999999</c:v>
                </c:pt>
                <c:pt idx="5901">
                  <c:v>18.571119379999889</c:v>
                </c:pt>
                <c:pt idx="5902">
                  <c:v>18.494541160000001</c:v>
                </c:pt>
                <c:pt idx="5903">
                  <c:v>18.410378710000035</c:v>
                </c:pt>
                <c:pt idx="5904">
                  <c:v>18.335153569999999</c:v>
                </c:pt>
                <c:pt idx="5905">
                  <c:v>18.262456929999889</c:v>
                </c:pt>
                <c:pt idx="5906">
                  <c:v>18.193125210000005</c:v>
                </c:pt>
                <c:pt idx="5907">
                  <c:v>18.127606100000001</c:v>
                </c:pt>
                <c:pt idx="5908">
                  <c:v>18.088773099999589</c:v>
                </c:pt>
                <c:pt idx="5909">
                  <c:v>18.112101500000001</c:v>
                </c:pt>
                <c:pt idx="5910">
                  <c:v>19.927343769999986</c:v>
                </c:pt>
                <c:pt idx="5911">
                  <c:v>21.170240289999889</c:v>
                </c:pt>
                <c:pt idx="5912">
                  <c:v>21.379269300000001</c:v>
                </c:pt>
                <c:pt idx="5913">
                  <c:v>21.531441659999999</c:v>
                </c:pt>
                <c:pt idx="5914">
                  <c:v>21.657262939999999</c:v>
                </c:pt>
                <c:pt idx="5915">
                  <c:v>21.768182299999296</c:v>
                </c:pt>
                <c:pt idx="5916">
                  <c:v>21.872721689999889</c:v>
                </c:pt>
                <c:pt idx="5917">
                  <c:v>20.348523109999789</c:v>
                </c:pt>
                <c:pt idx="5918">
                  <c:v>19.316678280000001</c:v>
                </c:pt>
                <c:pt idx="5919">
                  <c:v>19.079510389999989</c:v>
                </c:pt>
                <c:pt idx="5920">
                  <c:v>18.955648219999489</c:v>
                </c:pt>
                <c:pt idx="5921">
                  <c:v>18.852000400000001</c:v>
                </c:pt>
                <c:pt idx="5922">
                  <c:v>18.755748519999589</c:v>
                </c:pt>
                <c:pt idx="5923">
                  <c:v>18.662457119999999</c:v>
                </c:pt>
                <c:pt idx="5924">
                  <c:v>18.590194869999987</c:v>
                </c:pt>
                <c:pt idx="5925">
                  <c:v>18.520046889999342</c:v>
                </c:pt>
                <c:pt idx="5926">
                  <c:v>18.45187812000087</c:v>
                </c:pt>
                <c:pt idx="5927">
                  <c:v>18.376140790000001</c:v>
                </c:pt>
                <c:pt idx="5928">
                  <c:v>18.30626625</c:v>
                </c:pt>
                <c:pt idx="5929">
                  <c:v>18.234371620000235</c:v>
                </c:pt>
                <c:pt idx="5930">
                  <c:v>18.157390130000035</c:v>
                </c:pt>
                <c:pt idx="5931">
                  <c:v>18.077609379999789</c:v>
                </c:pt>
                <c:pt idx="5932">
                  <c:v>18.031728130000001</c:v>
                </c:pt>
                <c:pt idx="5933">
                  <c:v>18.054236599999989</c:v>
                </c:pt>
                <c:pt idx="5934">
                  <c:v>19.878294560000001</c:v>
                </c:pt>
                <c:pt idx="5935">
                  <c:v>21.12183224</c:v>
                </c:pt>
                <c:pt idx="5936">
                  <c:v>21.333223629999999</c:v>
                </c:pt>
                <c:pt idx="5937">
                  <c:v>21.487700079999364</c:v>
                </c:pt>
                <c:pt idx="5938">
                  <c:v>21.618527279999789</c:v>
                </c:pt>
                <c:pt idx="5939">
                  <c:v>21.734706389999989</c:v>
                </c:pt>
                <c:pt idx="5940">
                  <c:v>21.845468499999999</c:v>
                </c:pt>
                <c:pt idx="5941">
                  <c:v>20.324853990000335</c:v>
                </c:pt>
                <c:pt idx="5942">
                  <c:v>19.29065718</c:v>
                </c:pt>
                <c:pt idx="5943">
                  <c:v>19.042144649999589</c:v>
                </c:pt>
                <c:pt idx="5944">
                  <c:v>18.917374360000135</c:v>
                </c:pt>
                <c:pt idx="5945">
                  <c:v>18.82207369</c:v>
                </c:pt>
                <c:pt idx="5946">
                  <c:v>18.735979109999999</c:v>
                </c:pt>
                <c:pt idx="5947">
                  <c:v>18.65315016000077</c:v>
                </c:pt>
                <c:pt idx="5948">
                  <c:v>18.57884555</c:v>
                </c:pt>
                <c:pt idx="5949">
                  <c:v>18.505760869999989</c:v>
                </c:pt>
                <c:pt idx="5950">
                  <c:v>18.429066779999989</c:v>
                </c:pt>
                <c:pt idx="5951">
                  <c:v>18.346254800000001</c:v>
                </c:pt>
                <c:pt idx="5952">
                  <c:v>18.275235389999889</c:v>
                </c:pt>
                <c:pt idx="5953">
                  <c:v>18.203450289999989</c:v>
                </c:pt>
                <c:pt idx="5954">
                  <c:v>18.130231500000001</c:v>
                </c:pt>
                <c:pt idx="5955">
                  <c:v>18.058192079999689</c:v>
                </c:pt>
                <c:pt idx="5956">
                  <c:v>18.016270460000335</c:v>
                </c:pt>
                <c:pt idx="5957">
                  <c:v>18.03810618</c:v>
                </c:pt>
                <c:pt idx="5958">
                  <c:v>19.861670669999999</c:v>
                </c:pt>
                <c:pt idx="5959">
                  <c:v>21.108299499999987</c:v>
                </c:pt>
                <c:pt idx="5960">
                  <c:v>21.319545550000001</c:v>
                </c:pt>
                <c:pt idx="5961">
                  <c:v>21.47755068</c:v>
                </c:pt>
                <c:pt idx="5962">
                  <c:v>21.611452640000035</c:v>
                </c:pt>
                <c:pt idx="5963">
                  <c:v>21.727722999999589</c:v>
                </c:pt>
                <c:pt idx="5964">
                  <c:v>21.838921809999999</c:v>
                </c:pt>
                <c:pt idx="5965">
                  <c:v>20.31460955</c:v>
                </c:pt>
                <c:pt idx="5966">
                  <c:v>19.286399389999342</c:v>
                </c:pt>
                <c:pt idx="5967">
                  <c:v>19.054822110000035</c:v>
                </c:pt>
                <c:pt idx="5968">
                  <c:v>18.941612449999589</c:v>
                </c:pt>
                <c:pt idx="5969">
                  <c:v>18.853441320000005</c:v>
                </c:pt>
                <c:pt idx="5970">
                  <c:v>18.776548929999986</c:v>
                </c:pt>
                <c:pt idx="5971">
                  <c:v>18.70732696</c:v>
                </c:pt>
                <c:pt idx="5972">
                  <c:v>18.634123100000135</c:v>
                </c:pt>
                <c:pt idx="5973">
                  <c:v>18.558604949999989</c:v>
                </c:pt>
                <c:pt idx="5974">
                  <c:v>18.48051229999901</c:v>
                </c:pt>
                <c:pt idx="5975">
                  <c:v>18.392606789999789</c:v>
                </c:pt>
                <c:pt idx="5976">
                  <c:v>18.310060560000135</c:v>
                </c:pt>
                <c:pt idx="5977">
                  <c:v>18.229249419999789</c:v>
                </c:pt>
                <c:pt idx="5978">
                  <c:v>18.159799499999988</c:v>
                </c:pt>
                <c:pt idx="5979">
                  <c:v>18.086257750000001</c:v>
                </c:pt>
                <c:pt idx="5980">
                  <c:v>18.046617499999989</c:v>
                </c:pt>
                <c:pt idx="5981">
                  <c:v>18.07657231</c:v>
                </c:pt>
                <c:pt idx="5982">
                  <c:v>19.902792279998895</c:v>
                </c:pt>
                <c:pt idx="5983">
                  <c:v>21.151469599999999</c:v>
                </c:pt>
                <c:pt idx="5984">
                  <c:v>21.363479689999789</c:v>
                </c:pt>
                <c:pt idx="5985">
                  <c:v>21.523573890000002</c:v>
                </c:pt>
                <c:pt idx="5986">
                  <c:v>21.663819459999999</c:v>
                </c:pt>
                <c:pt idx="5987">
                  <c:v>21.783667429999987</c:v>
                </c:pt>
                <c:pt idx="5988">
                  <c:v>21.895988050000035</c:v>
                </c:pt>
                <c:pt idx="5989">
                  <c:v>20.375047519999889</c:v>
                </c:pt>
                <c:pt idx="5990">
                  <c:v>19.342895140000035</c:v>
                </c:pt>
                <c:pt idx="5991">
                  <c:v>19.100966780000135</c:v>
                </c:pt>
                <c:pt idx="5992">
                  <c:v>18.975795279999364</c:v>
                </c:pt>
                <c:pt idx="5993">
                  <c:v>18.887656310000001</c:v>
                </c:pt>
                <c:pt idx="5994">
                  <c:v>18.810484330000001</c:v>
                </c:pt>
                <c:pt idx="5995">
                  <c:v>18.741046369999989</c:v>
                </c:pt>
                <c:pt idx="5996">
                  <c:v>18.66867615</c:v>
                </c:pt>
                <c:pt idx="5997">
                  <c:v>18.59226074</c:v>
                </c:pt>
                <c:pt idx="5998">
                  <c:v>18.516444450000005</c:v>
                </c:pt>
                <c:pt idx="5999">
                  <c:v>18.43339156</c:v>
                </c:pt>
                <c:pt idx="6000">
                  <c:v>18.352472429999999</c:v>
                </c:pt>
                <c:pt idx="6001">
                  <c:v>18.267010710000001</c:v>
                </c:pt>
                <c:pt idx="6002">
                  <c:v>18.189585699999999</c:v>
                </c:pt>
                <c:pt idx="6003">
                  <c:v>18.114762379999988</c:v>
                </c:pt>
                <c:pt idx="6004">
                  <c:v>18.074027009999988</c:v>
                </c:pt>
                <c:pt idx="6005">
                  <c:v>18.105111369999999</c:v>
                </c:pt>
                <c:pt idx="6006">
                  <c:v>19.934399929999987</c:v>
                </c:pt>
                <c:pt idx="6007">
                  <c:v>21.181830529999999</c:v>
                </c:pt>
                <c:pt idx="6008">
                  <c:v>21.394405280000001</c:v>
                </c:pt>
                <c:pt idx="6009">
                  <c:v>21.553915809999999</c:v>
                </c:pt>
                <c:pt idx="6010">
                  <c:v>21.68933839</c:v>
                </c:pt>
                <c:pt idx="6011">
                  <c:v>21.803843929999999</c:v>
                </c:pt>
                <c:pt idx="6012">
                  <c:v>21.908649769999489</c:v>
                </c:pt>
                <c:pt idx="6013">
                  <c:v>20.389947660000001</c:v>
                </c:pt>
                <c:pt idx="6014">
                  <c:v>19.360900310000005</c:v>
                </c:pt>
                <c:pt idx="6015">
                  <c:v>19.121473470000005</c:v>
                </c:pt>
                <c:pt idx="6016">
                  <c:v>18.992877829999987</c:v>
                </c:pt>
                <c:pt idx="6017">
                  <c:v>18.88887523</c:v>
                </c:pt>
                <c:pt idx="6018">
                  <c:v>18.79839445</c:v>
                </c:pt>
                <c:pt idx="6019">
                  <c:v>18.705661839999689</c:v>
                </c:pt>
                <c:pt idx="6020">
                  <c:v>18.611637790000035</c:v>
                </c:pt>
                <c:pt idx="6021">
                  <c:v>18.520548139999889</c:v>
                </c:pt>
                <c:pt idx="6022">
                  <c:v>18.43166489</c:v>
                </c:pt>
                <c:pt idx="6023">
                  <c:v>18.349892789999988</c:v>
                </c:pt>
                <c:pt idx="6024">
                  <c:v>18.27657778</c:v>
                </c:pt>
                <c:pt idx="6025">
                  <c:v>18.205161660000005</c:v>
                </c:pt>
                <c:pt idx="6026">
                  <c:v>18.142793369999989</c:v>
                </c:pt>
                <c:pt idx="6027">
                  <c:v>18.083767460000001</c:v>
                </c:pt>
                <c:pt idx="6028">
                  <c:v>18.048406389999489</c:v>
                </c:pt>
                <c:pt idx="6029">
                  <c:v>18.074270810000005</c:v>
                </c:pt>
                <c:pt idx="6030">
                  <c:v>19.89521886</c:v>
                </c:pt>
                <c:pt idx="6031">
                  <c:v>21.142102789999889</c:v>
                </c:pt>
                <c:pt idx="6032">
                  <c:v>21.358673</c:v>
                </c:pt>
                <c:pt idx="6033">
                  <c:v>21.521890039999999</c:v>
                </c:pt>
                <c:pt idx="6034">
                  <c:v>21.660584010000001</c:v>
                </c:pt>
                <c:pt idx="6035">
                  <c:v>21.779322489999789</c:v>
                </c:pt>
                <c:pt idx="6036">
                  <c:v>21.887628429999999</c:v>
                </c:pt>
                <c:pt idx="6037">
                  <c:v>20.364808570000001</c:v>
                </c:pt>
                <c:pt idx="6038">
                  <c:v>19.335392499999987</c:v>
                </c:pt>
                <c:pt idx="6039">
                  <c:v>19.096917449999999</c:v>
                </c:pt>
                <c:pt idx="6040">
                  <c:v>18.97169182</c:v>
                </c:pt>
                <c:pt idx="6041">
                  <c:v>18.873057960000235</c:v>
                </c:pt>
                <c:pt idx="6042">
                  <c:v>18.78517514</c:v>
                </c:pt>
                <c:pt idx="6043">
                  <c:v>18.701051150000335</c:v>
                </c:pt>
                <c:pt idx="6044">
                  <c:v>18.606892800000001</c:v>
                </c:pt>
                <c:pt idx="6045">
                  <c:v>18.507881370000035</c:v>
                </c:pt>
                <c:pt idx="6046">
                  <c:v>18.41281094</c:v>
                </c:pt>
                <c:pt idx="6047">
                  <c:v>18.33011973</c:v>
                </c:pt>
                <c:pt idx="6048">
                  <c:v>18.256361980000001</c:v>
                </c:pt>
                <c:pt idx="6049">
                  <c:v>18.181999350000005</c:v>
                </c:pt>
                <c:pt idx="6050">
                  <c:v>18.105829829999987</c:v>
                </c:pt>
                <c:pt idx="6051">
                  <c:v>18.028903459999999</c:v>
                </c:pt>
                <c:pt idx="6052">
                  <c:v>17.98607372</c:v>
                </c:pt>
                <c:pt idx="6053">
                  <c:v>18.01847244</c:v>
                </c:pt>
                <c:pt idx="6054">
                  <c:v>19.856808200000035</c:v>
                </c:pt>
                <c:pt idx="6055">
                  <c:v>21.115744500000002</c:v>
                </c:pt>
                <c:pt idx="6056">
                  <c:v>21.337377720000777</c:v>
                </c:pt>
                <c:pt idx="6057">
                  <c:v>21.501656220000001</c:v>
                </c:pt>
                <c:pt idx="6058">
                  <c:v>21.643361730000031</c:v>
                </c:pt>
                <c:pt idx="6059">
                  <c:v>21.76348136</c:v>
                </c:pt>
                <c:pt idx="6060">
                  <c:v>21.874885549999998</c:v>
                </c:pt>
                <c:pt idx="6061">
                  <c:v>20.353646149999989</c:v>
                </c:pt>
                <c:pt idx="6062">
                  <c:v>19.314352370000005</c:v>
                </c:pt>
                <c:pt idx="6063">
                  <c:v>19.058481539999889</c:v>
                </c:pt>
                <c:pt idx="6064">
                  <c:v>18.92628899</c:v>
                </c:pt>
                <c:pt idx="6065">
                  <c:v>18.824931220000035</c:v>
                </c:pt>
                <c:pt idx="6066">
                  <c:v>18.728549009999135</c:v>
                </c:pt>
                <c:pt idx="6067">
                  <c:v>18.626857300000331</c:v>
                </c:pt>
                <c:pt idx="6068">
                  <c:v>18.531554669999998</c:v>
                </c:pt>
                <c:pt idx="6069">
                  <c:v>18.431903470000005</c:v>
                </c:pt>
                <c:pt idx="6070">
                  <c:v>18.3408303</c:v>
                </c:pt>
                <c:pt idx="6071">
                  <c:v>18.260184819999989</c:v>
                </c:pt>
                <c:pt idx="6072">
                  <c:v>18.19207626</c:v>
                </c:pt>
                <c:pt idx="6073">
                  <c:v>18.118516339999989</c:v>
                </c:pt>
                <c:pt idx="6074">
                  <c:v>18.040083079999889</c:v>
                </c:pt>
                <c:pt idx="6075">
                  <c:v>17.955037339999489</c:v>
                </c:pt>
                <c:pt idx="6076">
                  <c:v>17.904687620000001</c:v>
                </c:pt>
                <c:pt idx="6077">
                  <c:v>17.94000526</c:v>
                </c:pt>
                <c:pt idx="6078">
                  <c:v>19.782012379999056</c:v>
                </c:pt>
                <c:pt idx="6079">
                  <c:v>21.044412520000002</c:v>
                </c:pt>
                <c:pt idx="6080">
                  <c:v>21.264951849999999</c:v>
                </c:pt>
                <c:pt idx="6081">
                  <c:v>21.43067271</c:v>
                </c:pt>
                <c:pt idx="6082">
                  <c:v>21.571600569999987</c:v>
                </c:pt>
                <c:pt idx="6083">
                  <c:v>21.687853710000727</c:v>
                </c:pt>
                <c:pt idx="6084">
                  <c:v>21.793595539999789</c:v>
                </c:pt>
                <c:pt idx="6085">
                  <c:v>20.260380769999987</c:v>
                </c:pt>
                <c:pt idx="6086">
                  <c:v>19.197656640000005</c:v>
                </c:pt>
                <c:pt idx="6087">
                  <c:v>18.923854389999999</c:v>
                </c:pt>
                <c:pt idx="6088">
                  <c:v>18.793406039999589</c:v>
                </c:pt>
                <c:pt idx="6089">
                  <c:v>18.68557534</c:v>
                </c:pt>
                <c:pt idx="6090">
                  <c:v>18.577521149999999</c:v>
                </c:pt>
                <c:pt idx="6091">
                  <c:v>18.472053620000001</c:v>
                </c:pt>
                <c:pt idx="6092">
                  <c:v>18.384588829999988</c:v>
                </c:pt>
                <c:pt idx="6093">
                  <c:v>18.296769199999989</c:v>
                </c:pt>
                <c:pt idx="6094">
                  <c:v>18.206828049999999</c:v>
                </c:pt>
                <c:pt idx="6095">
                  <c:v>18.123428199999999</c:v>
                </c:pt>
                <c:pt idx="6096">
                  <c:v>18.050029649999889</c:v>
                </c:pt>
                <c:pt idx="6097">
                  <c:v>17.972396719999889</c:v>
                </c:pt>
                <c:pt idx="6098">
                  <c:v>17.892830369999999</c:v>
                </c:pt>
                <c:pt idx="6099">
                  <c:v>17.814069700000235</c:v>
                </c:pt>
                <c:pt idx="6100">
                  <c:v>17.768307259999489</c:v>
                </c:pt>
                <c:pt idx="6101">
                  <c:v>17.793303420000001</c:v>
                </c:pt>
                <c:pt idx="6102">
                  <c:v>19.633870120000982</c:v>
                </c:pt>
                <c:pt idx="6103">
                  <c:v>20.897210879999989</c:v>
                </c:pt>
                <c:pt idx="6104">
                  <c:v>21.109461100000235</c:v>
                </c:pt>
                <c:pt idx="6105">
                  <c:v>21.270750589999889</c:v>
                </c:pt>
                <c:pt idx="6106">
                  <c:v>21.406797019999889</c:v>
                </c:pt>
                <c:pt idx="6107">
                  <c:v>21.52211513</c:v>
                </c:pt>
                <c:pt idx="6108">
                  <c:v>21.629824730000031</c:v>
                </c:pt>
                <c:pt idx="6109">
                  <c:v>20.083471229999986</c:v>
                </c:pt>
                <c:pt idx="6110">
                  <c:v>19.023097620000001</c:v>
                </c:pt>
                <c:pt idx="6111">
                  <c:v>18.762235029999989</c:v>
                </c:pt>
                <c:pt idx="6112">
                  <c:v>18.644504449999999</c:v>
                </c:pt>
                <c:pt idx="6113">
                  <c:v>18.547008259999988</c:v>
                </c:pt>
                <c:pt idx="6114">
                  <c:v>18.451710249999689</c:v>
                </c:pt>
                <c:pt idx="6115">
                  <c:v>18.34793243</c:v>
                </c:pt>
                <c:pt idx="6116">
                  <c:v>18.237867840000035</c:v>
                </c:pt>
                <c:pt idx="6117">
                  <c:v>18.125672379999589</c:v>
                </c:pt>
                <c:pt idx="6118">
                  <c:v>18.020887940000001</c:v>
                </c:pt>
                <c:pt idx="6119">
                  <c:v>17.935624729999986</c:v>
                </c:pt>
                <c:pt idx="6120">
                  <c:v>17.855244499999987</c:v>
                </c:pt>
                <c:pt idx="6121">
                  <c:v>17.774526069999986</c:v>
                </c:pt>
                <c:pt idx="6122">
                  <c:v>17.697669399999999</c:v>
                </c:pt>
                <c:pt idx="6123">
                  <c:v>17.61818897000003</c:v>
                </c:pt>
                <c:pt idx="6124">
                  <c:v>17.572161919999999</c:v>
                </c:pt>
                <c:pt idx="6125">
                  <c:v>17.59607063</c:v>
                </c:pt>
                <c:pt idx="6126">
                  <c:v>19.430334589999589</c:v>
                </c:pt>
                <c:pt idx="6127">
                  <c:v>20.697003380000005</c:v>
                </c:pt>
                <c:pt idx="6128">
                  <c:v>20.913877230000001</c:v>
                </c:pt>
                <c:pt idx="6129">
                  <c:v>21.080389939999385</c:v>
                </c:pt>
                <c:pt idx="6130">
                  <c:v>21.218481019999999</c:v>
                </c:pt>
                <c:pt idx="6131">
                  <c:v>21.335994720000706</c:v>
                </c:pt>
                <c:pt idx="6132">
                  <c:v>21.447388529999987</c:v>
                </c:pt>
                <c:pt idx="6133">
                  <c:v>19.893377229999999</c:v>
                </c:pt>
                <c:pt idx="6134">
                  <c:v>18.824112589999789</c:v>
                </c:pt>
                <c:pt idx="6135">
                  <c:v>18.571301269999999</c:v>
                </c:pt>
                <c:pt idx="6136">
                  <c:v>18.45501342</c:v>
                </c:pt>
                <c:pt idx="6137">
                  <c:v>18.347408130000005</c:v>
                </c:pt>
                <c:pt idx="6138">
                  <c:v>18.243863950000001</c:v>
                </c:pt>
                <c:pt idx="6139">
                  <c:v>18.140640019999989</c:v>
                </c:pt>
                <c:pt idx="6140">
                  <c:v>18.052422499999889</c:v>
                </c:pt>
                <c:pt idx="6141">
                  <c:v>17.960676009999489</c:v>
                </c:pt>
                <c:pt idx="6142">
                  <c:v>17.867745469999999</c:v>
                </c:pt>
                <c:pt idx="6143">
                  <c:v>17.777620249999789</c:v>
                </c:pt>
                <c:pt idx="6144">
                  <c:v>17.698810829999999</c:v>
                </c:pt>
                <c:pt idx="6145">
                  <c:v>17.614365000000792</c:v>
                </c:pt>
                <c:pt idx="6146">
                  <c:v>17.531798510000005</c:v>
                </c:pt>
                <c:pt idx="6147">
                  <c:v>17.448087579999278</c:v>
                </c:pt>
                <c:pt idx="6148">
                  <c:v>17.403837249999889</c:v>
                </c:pt>
                <c:pt idx="6149">
                  <c:v>17.429747009999364</c:v>
                </c:pt>
                <c:pt idx="6150">
                  <c:v>19.272836539999489</c:v>
                </c:pt>
                <c:pt idx="6151">
                  <c:v>20.551146579999589</c:v>
                </c:pt>
                <c:pt idx="6152">
                  <c:v>20.777005859999999</c:v>
                </c:pt>
                <c:pt idx="6153">
                  <c:v>20.948436149999257</c:v>
                </c:pt>
                <c:pt idx="6154">
                  <c:v>21.089866929999999</c:v>
                </c:pt>
                <c:pt idx="6155">
                  <c:v>21.211653299999988</c:v>
                </c:pt>
                <c:pt idx="6156">
                  <c:v>21.327752140000001</c:v>
                </c:pt>
                <c:pt idx="6157">
                  <c:v>19.771090579999989</c:v>
                </c:pt>
                <c:pt idx="6158">
                  <c:v>18.702132109999589</c:v>
                </c:pt>
                <c:pt idx="6159">
                  <c:v>18.454144029999988</c:v>
                </c:pt>
                <c:pt idx="6160">
                  <c:v>18.347049420000001</c:v>
                </c:pt>
                <c:pt idx="6161">
                  <c:v>18.249925470000001</c:v>
                </c:pt>
                <c:pt idx="6162">
                  <c:v>18.157637210000001</c:v>
                </c:pt>
                <c:pt idx="6163">
                  <c:v>18.063376829999989</c:v>
                </c:pt>
                <c:pt idx="6164">
                  <c:v>17.981410229999689</c:v>
                </c:pt>
                <c:pt idx="6165">
                  <c:v>17.894394859999988</c:v>
                </c:pt>
                <c:pt idx="6166">
                  <c:v>17.808192249999689</c:v>
                </c:pt>
                <c:pt idx="6167">
                  <c:v>17.725108299999889</c:v>
                </c:pt>
                <c:pt idx="6168">
                  <c:v>17.64724326</c:v>
                </c:pt>
                <c:pt idx="6169">
                  <c:v>17.575472889999489</c:v>
                </c:pt>
                <c:pt idx="6170">
                  <c:v>17.5045839</c:v>
                </c:pt>
                <c:pt idx="6171">
                  <c:v>17.427737949999589</c:v>
                </c:pt>
                <c:pt idx="6172">
                  <c:v>17.381521020000001</c:v>
                </c:pt>
                <c:pt idx="6173">
                  <c:v>17.398480369999987</c:v>
                </c:pt>
                <c:pt idx="6174">
                  <c:v>19.234324350000001</c:v>
                </c:pt>
                <c:pt idx="6175">
                  <c:v>20.503409919999989</c:v>
                </c:pt>
                <c:pt idx="6176">
                  <c:v>20.733603309999989</c:v>
                </c:pt>
                <c:pt idx="6177">
                  <c:v>20.906323629999989</c:v>
                </c:pt>
                <c:pt idx="6178">
                  <c:v>21.055011610000001</c:v>
                </c:pt>
                <c:pt idx="6179">
                  <c:v>21.175132799999989</c:v>
                </c:pt>
                <c:pt idx="6180">
                  <c:v>21.285830499999989</c:v>
                </c:pt>
                <c:pt idx="6181">
                  <c:v>19.723400089999789</c:v>
                </c:pt>
                <c:pt idx="6182">
                  <c:v>18.643422739999789</c:v>
                </c:pt>
                <c:pt idx="6183">
                  <c:v>18.383019480000002</c:v>
                </c:pt>
                <c:pt idx="6184">
                  <c:v>18.267894360000035</c:v>
                </c:pt>
                <c:pt idx="6185">
                  <c:v>18.17504126</c:v>
                </c:pt>
                <c:pt idx="6186">
                  <c:v>18.08320578</c:v>
                </c:pt>
                <c:pt idx="6187">
                  <c:v>17.993935740000001</c:v>
                </c:pt>
                <c:pt idx="6188">
                  <c:v>17.912579349999689</c:v>
                </c:pt>
                <c:pt idx="6189">
                  <c:v>17.829331419999999</c:v>
                </c:pt>
                <c:pt idx="6190">
                  <c:v>17.751473430000001</c:v>
                </c:pt>
                <c:pt idx="6191">
                  <c:v>17.672085540000001</c:v>
                </c:pt>
                <c:pt idx="6192">
                  <c:v>17.597142789999989</c:v>
                </c:pt>
                <c:pt idx="6193">
                  <c:v>17.52528508</c:v>
                </c:pt>
                <c:pt idx="6194">
                  <c:v>17.454983259999999</c:v>
                </c:pt>
                <c:pt idx="6195">
                  <c:v>17.385655379999989</c:v>
                </c:pt>
                <c:pt idx="6196">
                  <c:v>17.34590386</c:v>
                </c:pt>
                <c:pt idx="6197">
                  <c:v>17.372169929999988</c:v>
                </c:pt>
                <c:pt idx="6198">
                  <c:v>19.217021580000001</c:v>
                </c:pt>
                <c:pt idx="6199">
                  <c:v>20.490918059999988</c:v>
                </c:pt>
                <c:pt idx="6200">
                  <c:v>20.715361779999999</c:v>
                </c:pt>
                <c:pt idx="6201">
                  <c:v>20.887484610000001</c:v>
                </c:pt>
                <c:pt idx="6202">
                  <c:v>21.032544669999989</c:v>
                </c:pt>
                <c:pt idx="6203">
                  <c:v>21.156788379999988</c:v>
                </c:pt>
                <c:pt idx="6204">
                  <c:v>21.273654120000035</c:v>
                </c:pt>
                <c:pt idx="6205">
                  <c:v>19.714399319999988</c:v>
                </c:pt>
                <c:pt idx="6206">
                  <c:v>18.64452421</c:v>
                </c:pt>
                <c:pt idx="6207">
                  <c:v>18.395429629999889</c:v>
                </c:pt>
                <c:pt idx="6208">
                  <c:v>18.281928430000001</c:v>
                </c:pt>
                <c:pt idx="6209">
                  <c:v>18.18669856</c:v>
                </c:pt>
                <c:pt idx="6210">
                  <c:v>18.096649129999989</c:v>
                </c:pt>
                <c:pt idx="6211">
                  <c:v>18.008422769999989</c:v>
                </c:pt>
                <c:pt idx="6212">
                  <c:v>17.929443199999689</c:v>
                </c:pt>
                <c:pt idx="6213">
                  <c:v>17.845671419999999</c:v>
                </c:pt>
                <c:pt idx="6214">
                  <c:v>17.762961199999999</c:v>
                </c:pt>
                <c:pt idx="6215">
                  <c:v>17.68280459</c:v>
                </c:pt>
                <c:pt idx="6216">
                  <c:v>17.608318760000031</c:v>
                </c:pt>
                <c:pt idx="6217">
                  <c:v>17.53992964</c:v>
                </c:pt>
                <c:pt idx="6218">
                  <c:v>17.473041380000002</c:v>
                </c:pt>
                <c:pt idx="6219">
                  <c:v>17.40005524</c:v>
                </c:pt>
                <c:pt idx="6220">
                  <c:v>17.360633179999589</c:v>
                </c:pt>
                <c:pt idx="6221">
                  <c:v>17.387940650000001</c:v>
                </c:pt>
                <c:pt idx="6222">
                  <c:v>19.233988839999999</c:v>
                </c:pt>
                <c:pt idx="6223">
                  <c:v>20.512814110000235</c:v>
                </c:pt>
                <c:pt idx="6224">
                  <c:v>20.74225466</c:v>
                </c:pt>
                <c:pt idx="6225">
                  <c:v>20.914030459999999</c:v>
                </c:pt>
                <c:pt idx="6226">
                  <c:v>21.061178750000035</c:v>
                </c:pt>
                <c:pt idx="6227">
                  <c:v>21.18050809</c:v>
                </c:pt>
                <c:pt idx="6228">
                  <c:v>21.293075120000331</c:v>
                </c:pt>
                <c:pt idx="6229">
                  <c:v>19.731706539999589</c:v>
                </c:pt>
                <c:pt idx="6230">
                  <c:v>18.659530539999889</c:v>
                </c:pt>
                <c:pt idx="6231">
                  <c:v>18.416512319999889</c:v>
                </c:pt>
                <c:pt idx="6232">
                  <c:v>18.306255310000235</c:v>
                </c:pt>
                <c:pt idx="6233">
                  <c:v>18.216034839999889</c:v>
                </c:pt>
                <c:pt idx="6234">
                  <c:v>18.127238210000005</c:v>
                </c:pt>
                <c:pt idx="6235">
                  <c:v>18.039480999999999</c:v>
                </c:pt>
                <c:pt idx="6236">
                  <c:v>17.965308429999986</c:v>
                </c:pt>
                <c:pt idx="6237">
                  <c:v>17.893521929999999</c:v>
                </c:pt>
                <c:pt idx="6238">
                  <c:v>17.81843082</c:v>
                </c:pt>
                <c:pt idx="6239">
                  <c:v>17.737846909999988</c:v>
                </c:pt>
                <c:pt idx="6240">
                  <c:v>17.663430229999989</c:v>
                </c:pt>
                <c:pt idx="6241">
                  <c:v>17.589972829999986</c:v>
                </c:pt>
                <c:pt idx="6242">
                  <c:v>17.523768329999999</c:v>
                </c:pt>
                <c:pt idx="6243">
                  <c:v>17.456275170000001</c:v>
                </c:pt>
                <c:pt idx="6244">
                  <c:v>17.425414559999489</c:v>
                </c:pt>
                <c:pt idx="6245">
                  <c:v>17.45718755</c:v>
                </c:pt>
                <c:pt idx="6246">
                  <c:v>19.306886280000001</c:v>
                </c:pt>
                <c:pt idx="6247">
                  <c:v>20.584129599999589</c:v>
                </c:pt>
                <c:pt idx="6248">
                  <c:v>20.806765179999999</c:v>
                </c:pt>
                <c:pt idx="6249">
                  <c:v>20.972330719999889</c:v>
                </c:pt>
                <c:pt idx="6250">
                  <c:v>21.111846260000135</c:v>
                </c:pt>
                <c:pt idx="6251">
                  <c:v>21.231151330000031</c:v>
                </c:pt>
                <c:pt idx="6252">
                  <c:v>21.343327410000001</c:v>
                </c:pt>
                <c:pt idx="6253">
                  <c:v>19.778740309999385</c:v>
                </c:pt>
                <c:pt idx="6254">
                  <c:v>18.6977525</c:v>
                </c:pt>
                <c:pt idx="6255">
                  <c:v>18.437165310000331</c:v>
                </c:pt>
                <c:pt idx="6256">
                  <c:v>18.326329789999889</c:v>
                </c:pt>
                <c:pt idx="6257">
                  <c:v>18.241814269999999</c:v>
                </c:pt>
                <c:pt idx="6258">
                  <c:v>18.151344309999999</c:v>
                </c:pt>
                <c:pt idx="6259">
                  <c:v>18.061181009999999</c:v>
                </c:pt>
                <c:pt idx="6260">
                  <c:v>17.974480679999989</c:v>
                </c:pt>
                <c:pt idx="6261">
                  <c:v>17.886482389999689</c:v>
                </c:pt>
                <c:pt idx="6262">
                  <c:v>17.798573480000002</c:v>
                </c:pt>
                <c:pt idx="6263">
                  <c:v>17.711520920000005</c:v>
                </c:pt>
                <c:pt idx="6264">
                  <c:v>17.633631619999999</c:v>
                </c:pt>
                <c:pt idx="6265">
                  <c:v>17.561602919999789</c:v>
                </c:pt>
                <c:pt idx="6266">
                  <c:v>17.495823739999889</c:v>
                </c:pt>
                <c:pt idx="6267">
                  <c:v>17.434647869999989</c:v>
                </c:pt>
                <c:pt idx="6268">
                  <c:v>17.404078340000005</c:v>
                </c:pt>
                <c:pt idx="6269">
                  <c:v>17.43902791</c:v>
                </c:pt>
                <c:pt idx="6270">
                  <c:v>19.289916269999889</c:v>
                </c:pt>
                <c:pt idx="6271">
                  <c:v>20.570304199999999</c:v>
                </c:pt>
                <c:pt idx="6272">
                  <c:v>20.790646159999689</c:v>
                </c:pt>
                <c:pt idx="6273">
                  <c:v>20.953774979999789</c:v>
                </c:pt>
                <c:pt idx="6274">
                  <c:v>21.08969518</c:v>
                </c:pt>
                <c:pt idx="6275">
                  <c:v>21.20519131</c:v>
                </c:pt>
                <c:pt idx="6276">
                  <c:v>21.312803980000005</c:v>
                </c:pt>
                <c:pt idx="6277">
                  <c:v>19.74479526</c:v>
                </c:pt>
                <c:pt idx="6278">
                  <c:v>18.662195390000001</c:v>
                </c:pt>
                <c:pt idx="6279">
                  <c:v>18.402722849998895</c:v>
                </c:pt>
                <c:pt idx="6280">
                  <c:v>18.285115009999789</c:v>
                </c:pt>
                <c:pt idx="6281">
                  <c:v>18.184216539999689</c:v>
                </c:pt>
                <c:pt idx="6282">
                  <c:v>18.079985330000031</c:v>
                </c:pt>
                <c:pt idx="6283">
                  <c:v>17.977861180000335</c:v>
                </c:pt>
                <c:pt idx="6284">
                  <c:v>17.895260310000001</c:v>
                </c:pt>
                <c:pt idx="6285">
                  <c:v>17.819273180000035</c:v>
                </c:pt>
                <c:pt idx="6286">
                  <c:v>17.73968245</c:v>
                </c:pt>
                <c:pt idx="6287">
                  <c:v>17.663969130000005</c:v>
                </c:pt>
                <c:pt idx="6288">
                  <c:v>17.599630299999689</c:v>
                </c:pt>
                <c:pt idx="6289">
                  <c:v>17.527679539999689</c:v>
                </c:pt>
                <c:pt idx="6290">
                  <c:v>17.44718314</c:v>
                </c:pt>
                <c:pt idx="6291">
                  <c:v>17.359197550000001</c:v>
                </c:pt>
                <c:pt idx="6292">
                  <c:v>17.311521689999999</c:v>
                </c:pt>
                <c:pt idx="6293">
                  <c:v>17.337628309999999</c:v>
                </c:pt>
                <c:pt idx="6294">
                  <c:v>19.17937083</c:v>
                </c:pt>
                <c:pt idx="6295">
                  <c:v>20.453590089999889</c:v>
                </c:pt>
                <c:pt idx="6296">
                  <c:v>20.676101760000645</c:v>
                </c:pt>
                <c:pt idx="6297">
                  <c:v>20.841642069999889</c:v>
                </c:pt>
                <c:pt idx="6298">
                  <c:v>20.980520539998977</c:v>
                </c:pt>
                <c:pt idx="6299">
                  <c:v>21.09595783</c:v>
                </c:pt>
                <c:pt idx="6300">
                  <c:v>21.205157410000005</c:v>
                </c:pt>
                <c:pt idx="6301">
                  <c:v>19.376821339999999</c:v>
                </c:pt>
                <c:pt idx="6302">
                  <c:v>18.472652419999989</c:v>
                </c:pt>
                <c:pt idx="6303">
                  <c:v>18.275260249999889</c:v>
                </c:pt>
                <c:pt idx="6304">
                  <c:v>18.170725319999999</c:v>
                </c:pt>
                <c:pt idx="6305">
                  <c:v>18.072590339999689</c:v>
                </c:pt>
                <c:pt idx="6306">
                  <c:v>17.972158459999999</c:v>
                </c:pt>
                <c:pt idx="6307">
                  <c:v>17.872669279999489</c:v>
                </c:pt>
                <c:pt idx="6308">
                  <c:v>17.78582514</c:v>
                </c:pt>
                <c:pt idx="6309">
                  <c:v>17.694538229999999</c:v>
                </c:pt>
                <c:pt idx="6310">
                  <c:v>17.607553849999999</c:v>
                </c:pt>
                <c:pt idx="6311">
                  <c:v>17.52690497</c:v>
                </c:pt>
                <c:pt idx="6312">
                  <c:v>17.454615449999999</c:v>
                </c:pt>
                <c:pt idx="6313">
                  <c:v>17.382812619999989</c:v>
                </c:pt>
                <c:pt idx="6314">
                  <c:v>17.314238840000005</c:v>
                </c:pt>
                <c:pt idx="6315">
                  <c:v>17.24635936</c:v>
                </c:pt>
                <c:pt idx="6316">
                  <c:v>17.21153262</c:v>
                </c:pt>
                <c:pt idx="6317">
                  <c:v>17.232416279999217</c:v>
                </c:pt>
                <c:pt idx="6318">
                  <c:v>19.074639149999989</c:v>
                </c:pt>
                <c:pt idx="6319">
                  <c:v>20.353755460000691</c:v>
                </c:pt>
                <c:pt idx="6320">
                  <c:v>20.583507029999989</c:v>
                </c:pt>
                <c:pt idx="6321">
                  <c:v>20.75440249</c:v>
                </c:pt>
                <c:pt idx="6322">
                  <c:v>20.895787269999989</c:v>
                </c:pt>
                <c:pt idx="6323">
                  <c:v>21.017841910000335</c:v>
                </c:pt>
                <c:pt idx="6324">
                  <c:v>21.12972151</c:v>
                </c:pt>
                <c:pt idx="6325">
                  <c:v>19.29957636</c:v>
                </c:pt>
                <c:pt idx="6326">
                  <c:v>18.383743449999589</c:v>
                </c:pt>
                <c:pt idx="6327">
                  <c:v>18.174190790000235</c:v>
                </c:pt>
                <c:pt idx="6328">
                  <c:v>18.066950150000135</c:v>
                </c:pt>
                <c:pt idx="6329">
                  <c:v>17.982565009999789</c:v>
                </c:pt>
                <c:pt idx="6330">
                  <c:v>17.894849879999889</c:v>
                </c:pt>
                <c:pt idx="6331">
                  <c:v>17.801064680000035</c:v>
                </c:pt>
                <c:pt idx="6332">
                  <c:v>17.709830409999999</c:v>
                </c:pt>
                <c:pt idx="6333">
                  <c:v>17.619765130000335</c:v>
                </c:pt>
                <c:pt idx="6334">
                  <c:v>17.53346728</c:v>
                </c:pt>
                <c:pt idx="6335">
                  <c:v>17.453446829999589</c:v>
                </c:pt>
                <c:pt idx="6336">
                  <c:v>17.382311919999989</c:v>
                </c:pt>
                <c:pt idx="6337">
                  <c:v>17.31213326</c:v>
                </c:pt>
                <c:pt idx="6338">
                  <c:v>17.244727029999989</c:v>
                </c:pt>
                <c:pt idx="6339">
                  <c:v>17.174630100000005</c:v>
                </c:pt>
                <c:pt idx="6340">
                  <c:v>17.134057620000895</c:v>
                </c:pt>
                <c:pt idx="6341">
                  <c:v>17.157825180000842</c:v>
                </c:pt>
                <c:pt idx="6342">
                  <c:v>19.001212769999999</c:v>
                </c:pt>
                <c:pt idx="6343">
                  <c:v>20.281086640000002</c:v>
                </c:pt>
                <c:pt idx="6344">
                  <c:v>20.506681530000002</c:v>
                </c:pt>
                <c:pt idx="6345">
                  <c:v>20.676104639999988</c:v>
                </c:pt>
                <c:pt idx="6346">
                  <c:v>20.815956570000001</c:v>
                </c:pt>
                <c:pt idx="6347">
                  <c:v>20.930281760000035</c:v>
                </c:pt>
                <c:pt idx="6348">
                  <c:v>21.03642528</c:v>
                </c:pt>
                <c:pt idx="6349">
                  <c:v>19.19200034</c:v>
                </c:pt>
                <c:pt idx="6350">
                  <c:v>18.281744389999403</c:v>
                </c:pt>
                <c:pt idx="6351">
                  <c:v>18.098679989999589</c:v>
                </c:pt>
                <c:pt idx="6352">
                  <c:v>18.006464720000135</c:v>
                </c:pt>
                <c:pt idx="6353">
                  <c:v>17.927668910000001</c:v>
                </c:pt>
                <c:pt idx="6354">
                  <c:v>17.852383700000001</c:v>
                </c:pt>
                <c:pt idx="6355">
                  <c:v>17.769838620000005</c:v>
                </c:pt>
                <c:pt idx="6356">
                  <c:v>17.687292159999988</c:v>
                </c:pt>
                <c:pt idx="6357">
                  <c:v>17.60655758</c:v>
                </c:pt>
                <c:pt idx="6358">
                  <c:v>17.529564120000035</c:v>
                </c:pt>
                <c:pt idx="6359">
                  <c:v>17.453814829999999</c:v>
                </c:pt>
                <c:pt idx="6360">
                  <c:v>17.384669550000002</c:v>
                </c:pt>
                <c:pt idx="6361">
                  <c:v>17.312425309999988</c:v>
                </c:pt>
                <c:pt idx="6362">
                  <c:v>17.238269710000001</c:v>
                </c:pt>
                <c:pt idx="6363">
                  <c:v>17.1637792799994</c:v>
                </c:pt>
                <c:pt idx="6364">
                  <c:v>17.117876249999998</c:v>
                </c:pt>
                <c:pt idx="6365">
                  <c:v>17.130542819999889</c:v>
                </c:pt>
                <c:pt idx="6366">
                  <c:v>18.96469561</c:v>
                </c:pt>
                <c:pt idx="6367">
                  <c:v>20.233858540000035</c:v>
                </c:pt>
                <c:pt idx="6368">
                  <c:v>20.4448097</c:v>
                </c:pt>
                <c:pt idx="6369">
                  <c:v>20.600354650000035</c:v>
                </c:pt>
                <c:pt idx="6370">
                  <c:v>20.729088310000005</c:v>
                </c:pt>
                <c:pt idx="6371">
                  <c:v>20.83865093</c:v>
                </c:pt>
                <c:pt idx="6372">
                  <c:v>20.938923329999987</c:v>
                </c:pt>
                <c:pt idx="6373">
                  <c:v>19.073243289999589</c:v>
                </c:pt>
                <c:pt idx="6374">
                  <c:v>18.139237949999988</c:v>
                </c:pt>
                <c:pt idx="6375">
                  <c:v>17.954312889999589</c:v>
                </c:pt>
                <c:pt idx="6376">
                  <c:v>17.858244069999987</c:v>
                </c:pt>
                <c:pt idx="6377">
                  <c:v>17.772881760000235</c:v>
                </c:pt>
                <c:pt idx="6378">
                  <c:v>17.683695869999987</c:v>
                </c:pt>
                <c:pt idx="6379">
                  <c:v>17.594163699999999</c:v>
                </c:pt>
                <c:pt idx="6380">
                  <c:v>17.513652650000001</c:v>
                </c:pt>
                <c:pt idx="6381">
                  <c:v>17.434378700000035</c:v>
                </c:pt>
                <c:pt idx="6382">
                  <c:v>17.356121519999999</c:v>
                </c:pt>
                <c:pt idx="6383">
                  <c:v>17.2742486</c:v>
                </c:pt>
                <c:pt idx="6384">
                  <c:v>17.196072860000001</c:v>
                </c:pt>
                <c:pt idx="6385">
                  <c:v>17.12367914</c:v>
                </c:pt>
                <c:pt idx="6386">
                  <c:v>17.054791099999999</c:v>
                </c:pt>
                <c:pt idx="6387">
                  <c:v>16.987354269999987</c:v>
                </c:pt>
                <c:pt idx="6388">
                  <c:v>16.947163269999987</c:v>
                </c:pt>
                <c:pt idx="6389">
                  <c:v>16.960449409999232</c:v>
                </c:pt>
                <c:pt idx="6390">
                  <c:v>18.800984330000031</c:v>
                </c:pt>
                <c:pt idx="6391">
                  <c:v>20.075140399999889</c:v>
                </c:pt>
                <c:pt idx="6392">
                  <c:v>20.302239159999989</c:v>
                </c:pt>
                <c:pt idx="6393">
                  <c:v>20.47114869</c:v>
                </c:pt>
                <c:pt idx="6394">
                  <c:v>20.610958720001175</c:v>
                </c:pt>
                <c:pt idx="6395">
                  <c:v>20.732094140000001</c:v>
                </c:pt>
                <c:pt idx="6396">
                  <c:v>20.846903659999999</c:v>
                </c:pt>
                <c:pt idx="6397">
                  <c:v>18.996379259999689</c:v>
                </c:pt>
                <c:pt idx="6398">
                  <c:v>18.078149239999135</c:v>
                </c:pt>
                <c:pt idx="6399">
                  <c:v>17.889333929999989</c:v>
                </c:pt>
                <c:pt idx="6400">
                  <c:v>17.78589143</c:v>
                </c:pt>
                <c:pt idx="6401">
                  <c:v>17.700637729999986</c:v>
                </c:pt>
                <c:pt idx="6402">
                  <c:v>17.618946680000001</c:v>
                </c:pt>
                <c:pt idx="6403">
                  <c:v>17.536227829999987</c:v>
                </c:pt>
                <c:pt idx="6404">
                  <c:v>17.45161822</c:v>
                </c:pt>
                <c:pt idx="6405">
                  <c:v>17.365692619999589</c:v>
                </c:pt>
                <c:pt idx="6406">
                  <c:v>17.28295275</c:v>
                </c:pt>
                <c:pt idx="6407">
                  <c:v>17.20675009</c:v>
                </c:pt>
                <c:pt idx="6408">
                  <c:v>17.136124750000135</c:v>
                </c:pt>
                <c:pt idx="6409">
                  <c:v>17.063073559999989</c:v>
                </c:pt>
                <c:pt idx="6410">
                  <c:v>16.998709259999124</c:v>
                </c:pt>
                <c:pt idx="6411">
                  <c:v>16.932495629999988</c:v>
                </c:pt>
                <c:pt idx="6412">
                  <c:v>16.890932849999889</c:v>
                </c:pt>
                <c:pt idx="6413">
                  <c:v>16.90998334</c:v>
                </c:pt>
                <c:pt idx="6414">
                  <c:v>18.762631079999146</c:v>
                </c:pt>
                <c:pt idx="6415">
                  <c:v>20.042970220000001</c:v>
                </c:pt>
                <c:pt idx="6416">
                  <c:v>20.265243349999185</c:v>
                </c:pt>
                <c:pt idx="6417">
                  <c:v>20.43081304</c:v>
                </c:pt>
                <c:pt idx="6418">
                  <c:v>20.572113359999989</c:v>
                </c:pt>
                <c:pt idx="6419">
                  <c:v>20.692443999999789</c:v>
                </c:pt>
                <c:pt idx="6420">
                  <c:v>20.804620610000001</c:v>
                </c:pt>
                <c:pt idx="6421">
                  <c:v>18.94605121</c:v>
                </c:pt>
                <c:pt idx="6422">
                  <c:v>18.028145859999889</c:v>
                </c:pt>
                <c:pt idx="6423">
                  <c:v>17.845418889999689</c:v>
                </c:pt>
                <c:pt idx="6424">
                  <c:v>17.75016291</c:v>
                </c:pt>
                <c:pt idx="6425">
                  <c:v>17.669100180000001</c:v>
                </c:pt>
                <c:pt idx="6426">
                  <c:v>17.584709659999689</c:v>
                </c:pt>
                <c:pt idx="6427">
                  <c:v>17.50462143</c:v>
                </c:pt>
                <c:pt idx="6428">
                  <c:v>17.427283190000001</c:v>
                </c:pt>
                <c:pt idx="6429">
                  <c:v>17.347269270000002</c:v>
                </c:pt>
                <c:pt idx="6430">
                  <c:v>17.272962700000001</c:v>
                </c:pt>
                <c:pt idx="6431">
                  <c:v>17.196012660000001</c:v>
                </c:pt>
                <c:pt idx="6432">
                  <c:v>17.121055260000691</c:v>
                </c:pt>
                <c:pt idx="6433">
                  <c:v>17.046888920000235</c:v>
                </c:pt>
                <c:pt idx="6434">
                  <c:v>16.981784269999789</c:v>
                </c:pt>
                <c:pt idx="6435">
                  <c:v>16.917145040000001</c:v>
                </c:pt>
                <c:pt idx="6436">
                  <c:v>16.879908740000335</c:v>
                </c:pt>
                <c:pt idx="6437">
                  <c:v>16.896056009999999</c:v>
                </c:pt>
                <c:pt idx="6438">
                  <c:v>18.743604859999689</c:v>
                </c:pt>
                <c:pt idx="6439">
                  <c:v>20.019484370000001</c:v>
                </c:pt>
                <c:pt idx="6440">
                  <c:v>20.238796029999989</c:v>
                </c:pt>
                <c:pt idx="6441">
                  <c:v>20.405356799999989</c:v>
                </c:pt>
                <c:pt idx="6442">
                  <c:v>20.544936109999988</c:v>
                </c:pt>
                <c:pt idx="6443">
                  <c:v>20.661179950000001</c:v>
                </c:pt>
                <c:pt idx="6444">
                  <c:v>20.770236799999989</c:v>
                </c:pt>
                <c:pt idx="6445">
                  <c:v>18.901479340000002</c:v>
                </c:pt>
                <c:pt idx="6446">
                  <c:v>17.960028549999489</c:v>
                </c:pt>
                <c:pt idx="6447">
                  <c:v>17.775209309999589</c:v>
                </c:pt>
                <c:pt idx="6448">
                  <c:v>17.676598080000005</c:v>
                </c:pt>
                <c:pt idx="6449">
                  <c:v>17.587090079999989</c:v>
                </c:pt>
                <c:pt idx="6450">
                  <c:v>17.499679829999689</c:v>
                </c:pt>
                <c:pt idx="6451">
                  <c:v>17.412518039999789</c:v>
                </c:pt>
                <c:pt idx="6452">
                  <c:v>17.332201770000001</c:v>
                </c:pt>
                <c:pt idx="6453">
                  <c:v>17.251290749999999</c:v>
                </c:pt>
                <c:pt idx="6454">
                  <c:v>17.178042599999689</c:v>
                </c:pt>
                <c:pt idx="6455">
                  <c:v>17.111321000000135</c:v>
                </c:pt>
                <c:pt idx="6456">
                  <c:v>17.052988389999999</c:v>
                </c:pt>
                <c:pt idx="6457">
                  <c:v>16.98870231999911</c:v>
                </c:pt>
                <c:pt idx="6458">
                  <c:v>16.91693944</c:v>
                </c:pt>
                <c:pt idx="6459">
                  <c:v>16.844071760000691</c:v>
                </c:pt>
                <c:pt idx="6460">
                  <c:v>16.797344679999789</c:v>
                </c:pt>
                <c:pt idx="6461">
                  <c:v>16.804602509999889</c:v>
                </c:pt>
                <c:pt idx="6462">
                  <c:v>18.644644790000001</c:v>
                </c:pt>
                <c:pt idx="6463">
                  <c:v>19.919194579999989</c:v>
                </c:pt>
                <c:pt idx="6464">
                  <c:v>20.138788869999999</c:v>
                </c:pt>
                <c:pt idx="6465">
                  <c:v>20.302380100000001</c:v>
                </c:pt>
                <c:pt idx="6466">
                  <c:v>20.437719339999589</c:v>
                </c:pt>
                <c:pt idx="6467">
                  <c:v>20.551670479999999</c:v>
                </c:pt>
                <c:pt idx="6468">
                  <c:v>20.657418140000235</c:v>
                </c:pt>
                <c:pt idx="6469">
                  <c:v>18.776845770000001</c:v>
                </c:pt>
                <c:pt idx="6470">
                  <c:v>17.841817649999999</c:v>
                </c:pt>
                <c:pt idx="6471">
                  <c:v>17.671425299999999</c:v>
                </c:pt>
                <c:pt idx="6472">
                  <c:v>17.579909730000001</c:v>
                </c:pt>
                <c:pt idx="6473">
                  <c:v>17.491111140000001</c:v>
                </c:pt>
                <c:pt idx="6474">
                  <c:v>17.404700529999989</c:v>
                </c:pt>
                <c:pt idx="6475">
                  <c:v>17.320264779999999</c:v>
                </c:pt>
                <c:pt idx="6476">
                  <c:v>17.239378360000035</c:v>
                </c:pt>
                <c:pt idx="6477">
                  <c:v>17.155831979999999</c:v>
                </c:pt>
                <c:pt idx="6478">
                  <c:v>17.08080399</c:v>
                </c:pt>
                <c:pt idx="6479">
                  <c:v>17.010328430000001</c:v>
                </c:pt>
                <c:pt idx="6480">
                  <c:v>16.940040049999489</c:v>
                </c:pt>
                <c:pt idx="6481">
                  <c:v>16.86577106</c:v>
                </c:pt>
                <c:pt idx="6482">
                  <c:v>16.786510399999589</c:v>
                </c:pt>
                <c:pt idx="6483">
                  <c:v>16.703981519999999</c:v>
                </c:pt>
                <c:pt idx="6484">
                  <c:v>16.655511700000005</c:v>
                </c:pt>
                <c:pt idx="6485">
                  <c:v>16.663383529999987</c:v>
                </c:pt>
                <c:pt idx="6486">
                  <c:v>18.508364310000001</c:v>
                </c:pt>
                <c:pt idx="6487">
                  <c:v>19.794671220000001</c:v>
                </c:pt>
                <c:pt idx="6488">
                  <c:v>20.014857650000849</c:v>
                </c:pt>
                <c:pt idx="6489">
                  <c:v>20.178485179999999</c:v>
                </c:pt>
                <c:pt idx="6490">
                  <c:v>20.317599680000001</c:v>
                </c:pt>
                <c:pt idx="6491">
                  <c:v>20.438035079999889</c:v>
                </c:pt>
                <c:pt idx="6492">
                  <c:v>20.552034949999989</c:v>
                </c:pt>
                <c:pt idx="6493">
                  <c:v>18.67065959</c:v>
                </c:pt>
                <c:pt idx="6494">
                  <c:v>17.7364505</c:v>
                </c:pt>
                <c:pt idx="6495">
                  <c:v>17.567388059999999</c:v>
                </c:pt>
                <c:pt idx="6496">
                  <c:v>17.473856479999988</c:v>
                </c:pt>
                <c:pt idx="6497">
                  <c:v>17.386775159999999</c:v>
                </c:pt>
                <c:pt idx="6498">
                  <c:v>17.293600399999889</c:v>
                </c:pt>
                <c:pt idx="6499">
                  <c:v>17.203392659999889</c:v>
                </c:pt>
                <c:pt idx="6500">
                  <c:v>17.129932490000005</c:v>
                </c:pt>
                <c:pt idx="6501">
                  <c:v>17.058176159999999</c:v>
                </c:pt>
                <c:pt idx="6502">
                  <c:v>16.986823489999889</c:v>
                </c:pt>
                <c:pt idx="6503">
                  <c:v>16.909573989999789</c:v>
                </c:pt>
                <c:pt idx="6504">
                  <c:v>16.841880339999999</c:v>
                </c:pt>
                <c:pt idx="6505">
                  <c:v>16.770556849999789</c:v>
                </c:pt>
                <c:pt idx="6506">
                  <c:v>16.697124299999999</c:v>
                </c:pt>
                <c:pt idx="6507">
                  <c:v>16.622870219999999</c:v>
                </c:pt>
                <c:pt idx="6508">
                  <c:v>16.578184960000005</c:v>
                </c:pt>
                <c:pt idx="6509">
                  <c:v>16.590725030000002</c:v>
                </c:pt>
                <c:pt idx="6510">
                  <c:v>18.441846329999986</c:v>
                </c:pt>
                <c:pt idx="6511">
                  <c:v>19.728353829999989</c:v>
                </c:pt>
                <c:pt idx="6512">
                  <c:v>19.959388400000005</c:v>
                </c:pt>
                <c:pt idx="6513">
                  <c:v>20.132500889999989</c:v>
                </c:pt>
                <c:pt idx="6514">
                  <c:v>20.278897279999889</c:v>
                </c:pt>
                <c:pt idx="6515">
                  <c:v>20.398322329999989</c:v>
                </c:pt>
                <c:pt idx="6516">
                  <c:v>20.509971160000777</c:v>
                </c:pt>
                <c:pt idx="6517">
                  <c:v>18.62337454</c:v>
                </c:pt>
                <c:pt idx="6518">
                  <c:v>17.687932679999989</c:v>
                </c:pt>
                <c:pt idx="6519">
                  <c:v>17.520690699999989</c:v>
                </c:pt>
                <c:pt idx="6520">
                  <c:v>17.42914416</c:v>
                </c:pt>
                <c:pt idx="6521">
                  <c:v>17.355887130000031</c:v>
                </c:pt>
                <c:pt idx="6522">
                  <c:v>17.283266709999989</c:v>
                </c:pt>
                <c:pt idx="6523">
                  <c:v>17.214803109999998</c:v>
                </c:pt>
                <c:pt idx="6524">
                  <c:v>17.149591319999999</c:v>
                </c:pt>
                <c:pt idx="6525">
                  <c:v>17.087476239999589</c:v>
                </c:pt>
                <c:pt idx="6526">
                  <c:v>17.023999910000001</c:v>
                </c:pt>
                <c:pt idx="6527">
                  <c:v>16.961682839999124</c:v>
                </c:pt>
                <c:pt idx="6528">
                  <c:v>16.902763019999789</c:v>
                </c:pt>
                <c:pt idx="6529">
                  <c:v>16.838629729999987</c:v>
                </c:pt>
                <c:pt idx="6530">
                  <c:v>16.765145269999689</c:v>
                </c:pt>
                <c:pt idx="6531">
                  <c:v>16.689925740000035</c:v>
                </c:pt>
                <c:pt idx="6532">
                  <c:v>16.650275480000335</c:v>
                </c:pt>
                <c:pt idx="6533">
                  <c:v>16.683613629999989</c:v>
                </c:pt>
                <c:pt idx="6534">
                  <c:v>18.556691160000035</c:v>
                </c:pt>
                <c:pt idx="6535">
                  <c:v>19.856264339999999</c:v>
                </c:pt>
                <c:pt idx="6536">
                  <c:v>20.083914480000001</c:v>
                </c:pt>
                <c:pt idx="6537">
                  <c:v>20.251630779999989</c:v>
                </c:pt>
                <c:pt idx="6538">
                  <c:v>20.393810250000001</c:v>
                </c:pt>
                <c:pt idx="6539">
                  <c:v>20.518759029999988</c:v>
                </c:pt>
                <c:pt idx="6540">
                  <c:v>20.63323128</c:v>
                </c:pt>
                <c:pt idx="6541">
                  <c:v>18.759261730000031</c:v>
                </c:pt>
                <c:pt idx="6542">
                  <c:v>17.826225010000005</c:v>
                </c:pt>
                <c:pt idx="6543">
                  <c:v>17.642140809999589</c:v>
                </c:pt>
                <c:pt idx="6544">
                  <c:v>17.549485520000001</c:v>
                </c:pt>
                <c:pt idx="6545">
                  <c:v>17.467044639999589</c:v>
                </c:pt>
                <c:pt idx="6546">
                  <c:v>17.381424469999999</c:v>
                </c:pt>
                <c:pt idx="6547">
                  <c:v>17.293838969999999</c:v>
                </c:pt>
                <c:pt idx="6548">
                  <c:v>17.215094749999999</c:v>
                </c:pt>
                <c:pt idx="6549">
                  <c:v>17.141183560000005</c:v>
                </c:pt>
                <c:pt idx="6550">
                  <c:v>17.061839639999889</c:v>
                </c:pt>
                <c:pt idx="6551">
                  <c:v>16.981752829999689</c:v>
                </c:pt>
                <c:pt idx="6552">
                  <c:v>16.907027839999689</c:v>
                </c:pt>
                <c:pt idx="6553">
                  <c:v>16.834457210000135</c:v>
                </c:pt>
                <c:pt idx="6554">
                  <c:v>16.774729019999889</c:v>
                </c:pt>
                <c:pt idx="6555">
                  <c:v>16.723167020000005</c:v>
                </c:pt>
                <c:pt idx="6556">
                  <c:v>16.701483450000001</c:v>
                </c:pt>
                <c:pt idx="6557">
                  <c:v>16.729778379999889</c:v>
                </c:pt>
                <c:pt idx="6558">
                  <c:v>18.600156819999999</c:v>
                </c:pt>
                <c:pt idx="6559">
                  <c:v>19.902948839999489</c:v>
                </c:pt>
                <c:pt idx="6560">
                  <c:v>20.132096919999999</c:v>
                </c:pt>
                <c:pt idx="6561">
                  <c:v>20.303163000000001</c:v>
                </c:pt>
                <c:pt idx="6562">
                  <c:v>20.448030819999342</c:v>
                </c:pt>
                <c:pt idx="6563">
                  <c:v>20.573780339999889</c:v>
                </c:pt>
                <c:pt idx="6564">
                  <c:v>20.694405069999998</c:v>
                </c:pt>
                <c:pt idx="6565">
                  <c:v>18.828594039999889</c:v>
                </c:pt>
                <c:pt idx="6566">
                  <c:v>17.898969480000005</c:v>
                </c:pt>
                <c:pt idx="6567">
                  <c:v>17.712606689999689</c:v>
                </c:pt>
                <c:pt idx="6568">
                  <c:v>17.619152990000035</c:v>
                </c:pt>
                <c:pt idx="6569">
                  <c:v>17.534526629999988</c:v>
                </c:pt>
                <c:pt idx="6570">
                  <c:v>17.449137989999489</c:v>
                </c:pt>
                <c:pt idx="6571">
                  <c:v>17.36419759</c:v>
                </c:pt>
                <c:pt idx="6572">
                  <c:v>17.281273259999889</c:v>
                </c:pt>
                <c:pt idx="6573">
                  <c:v>17.200730169999989</c:v>
                </c:pt>
                <c:pt idx="6574">
                  <c:v>17.119571340000135</c:v>
                </c:pt>
                <c:pt idx="6575">
                  <c:v>17.047368430000031</c:v>
                </c:pt>
                <c:pt idx="6576">
                  <c:v>16.984381469999999</c:v>
                </c:pt>
                <c:pt idx="6577">
                  <c:v>16.914462189999988</c:v>
                </c:pt>
                <c:pt idx="6578">
                  <c:v>16.844957630000035</c:v>
                </c:pt>
                <c:pt idx="6579">
                  <c:v>16.777102930000002</c:v>
                </c:pt>
                <c:pt idx="6580">
                  <c:v>16.738431649999889</c:v>
                </c:pt>
                <c:pt idx="6581">
                  <c:v>16.762289269999489</c:v>
                </c:pt>
                <c:pt idx="6582">
                  <c:v>18.624645839999989</c:v>
                </c:pt>
                <c:pt idx="6583">
                  <c:v>19.915451260000001</c:v>
                </c:pt>
                <c:pt idx="6584">
                  <c:v>20.13879</c:v>
                </c:pt>
                <c:pt idx="6585">
                  <c:v>20.307054810000135</c:v>
                </c:pt>
                <c:pt idx="6586">
                  <c:v>20.448824669999986</c:v>
                </c:pt>
                <c:pt idx="6587">
                  <c:v>20.560982869999989</c:v>
                </c:pt>
                <c:pt idx="6588">
                  <c:v>20.663026889999689</c:v>
                </c:pt>
                <c:pt idx="6589">
                  <c:v>18.777659849999889</c:v>
                </c:pt>
                <c:pt idx="6590">
                  <c:v>17.829744359999989</c:v>
                </c:pt>
                <c:pt idx="6591">
                  <c:v>17.65550507</c:v>
                </c:pt>
                <c:pt idx="6592">
                  <c:v>17.560479689999589</c:v>
                </c:pt>
                <c:pt idx="6593">
                  <c:v>17.463810909999989</c:v>
                </c:pt>
                <c:pt idx="6594">
                  <c:v>17.372643809999325</c:v>
                </c:pt>
                <c:pt idx="6595">
                  <c:v>17.286582739999403</c:v>
                </c:pt>
                <c:pt idx="6596">
                  <c:v>17.208337839999189</c:v>
                </c:pt>
                <c:pt idx="6597">
                  <c:v>17.132726760000001</c:v>
                </c:pt>
                <c:pt idx="6598">
                  <c:v>17.054943850000001</c:v>
                </c:pt>
                <c:pt idx="6599">
                  <c:v>16.973638549999489</c:v>
                </c:pt>
                <c:pt idx="6600">
                  <c:v>16.903527189999789</c:v>
                </c:pt>
                <c:pt idx="6601">
                  <c:v>16.834564270000001</c:v>
                </c:pt>
                <c:pt idx="6602">
                  <c:v>16.772680729999987</c:v>
                </c:pt>
                <c:pt idx="6603">
                  <c:v>16.717700189999999</c:v>
                </c:pt>
                <c:pt idx="6604">
                  <c:v>16.686297440000001</c:v>
                </c:pt>
                <c:pt idx="6605">
                  <c:v>16.69888997</c:v>
                </c:pt>
                <c:pt idx="6606">
                  <c:v>18.546763549999689</c:v>
                </c:pt>
                <c:pt idx="6607">
                  <c:v>19.829586249999789</c:v>
                </c:pt>
                <c:pt idx="6608">
                  <c:v>20.051115690000035</c:v>
                </c:pt>
                <c:pt idx="6609">
                  <c:v>20.213062740000005</c:v>
                </c:pt>
                <c:pt idx="6610">
                  <c:v>20.351165020000863</c:v>
                </c:pt>
                <c:pt idx="6611">
                  <c:v>20.465949559999178</c:v>
                </c:pt>
                <c:pt idx="6612">
                  <c:v>20.573746959999589</c:v>
                </c:pt>
                <c:pt idx="6613">
                  <c:v>18.683946869999989</c:v>
                </c:pt>
                <c:pt idx="6614">
                  <c:v>17.735461919999999</c:v>
                </c:pt>
                <c:pt idx="6615">
                  <c:v>17.559611869999987</c:v>
                </c:pt>
                <c:pt idx="6616">
                  <c:v>17.46318595</c:v>
                </c:pt>
                <c:pt idx="6617">
                  <c:v>17.37838962</c:v>
                </c:pt>
                <c:pt idx="6618">
                  <c:v>17.29066074</c:v>
                </c:pt>
                <c:pt idx="6619">
                  <c:v>17.204886699999999</c:v>
                </c:pt>
                <c:pt idx="6620">
                  <c:v>17.12160669</c:v>
                </c:pt>
                <c:pt idx="6621">
                  <c:v>17.036470779999988</c:v>
                </c:pt>
                <c:pt idx="6622">
                  <c:v>16.956983659999999</c:v>
                </c:pt>
                <c:pt idx="6623">
                  <c:v>16.882214869999789</c:v>
                </c:pt>
                <c:pt idx="6624">
                  <c:v>16.8184875</c:v>
                </c:pt>
                <c:pt idx="6625">
                  <c:v>16.753514849999789</c:v>
                </c:pt>
                <c:pt idx="6626">
                  <c:v>16.694438410000135</c:v>
                </c:pt>
                <c:pt idx="6627">
                  <c:v>16.631995290000738</c:v>
                </c:pt>
                <c:pt idx="6628">
                  <c:v>16.596963470000031</c:v>
                </c:pt>
                <c:pt idx="6629">
                  <c:v>16.609686929999999</c:v>
                </c:pt>
                <c:pt idx="6630">
                  <c:v>18.456993120000035</c:v>
                </c:pt>
                <c:pt idx="6631">
                  <c:v>19.743232679999153</c:v>
                </c:pt>
                <c:pt idx="6632">
                  <c:v>19.969705959999889</c:v>
                </c:pt>
                <c:pt idx="6633">
                  <c:v>20.14093489</c:v>
                </c:pt>
                <c:pt idx="6634">
                  <c:v>20.279462569999989</c:v>
                </c:pt>
                <c:pt idx="6635">
                  <c:v>20.393360009999999</c:v>
                </c:pt>
                <c:pt idx="6636">
                  <c:v>20.494462039999789</c:v>
                </c:pt>
                <c:pt idx="6637">
                  <c:v>18.594314600000001</c:v>
                </c:pt>
                <c:pt idx="6638">
                  <c:v>17.648410079999689</c:v>
                </c:pt>
                <c:pt idx="6639">
                  <c:v>17.481772399999489</c:v>
                </c:pt>
                <c:pt idx="6640">
                  <c:v>17.38891156</c:v>
                </c:pt>
                <c:pt idx="6641">
                  <c:v>17.295294549999689</c:v>
                </c:pt>
                <c:pt idx="6642">
                  <c:v>17.198506989999789</c:v>
                </c:pt>
                <c:pt idx="6643">
                  <c:v>17.110974730000734</c:v>
                </c:pt>
                <c:pt idx="6644">
                  <c:v>17.033727429999999</c:v>
                </c:pt>
                <c:pt idx="6645">
                  <c:v>16.95982978</c:v>
                </c:pt>
                <c:pt idx="6646">
                  <c:v>16.890381130000005</c:v>
                </c:pt>
                <c:pt idx="6647">
                  <c:v>16.825911760000135</c:v>
                </c:pt>
                <c:pt idx="6648">
                  <c:v>16.770135329999999</c:v>
                </c:pt>
                <c:pt idx="6649">
                  <c:v>16.713143599999889</c:v>
                </c:pt>
                <c:pt idx="6650">
                  <c:v>16.658045300000001</c:v>
                </c:pt>
                <c:pt idx="6651">
                  <c:v>16.606846860000001</c:v>
                </c:pt>
                <c:pt idx="6652">
                  <c:v>16.574666019999999</c:v>
                </c:pt>
                <c:pt idx="6653">
                  <c:v>16.589491290000002</c:v>
                </c:pt>
                <c:pt idx="6654">
                  <c:v>18.442807999999989</c:v>
                </c:pt>
                <c:pt idx="6655">
                  <c:v>19.731558460000706</c:v>
                </c:pt>
                <c:pt idx="6656">
                  <c:v>19.953570969999987</c:v>
                </c:pt>
                <c:pt idx="6657">
                  <c:v>20.11736503000067</c:v>
                </c:pt>
                <c:pt idx="6658">
                  <c:v>20.254297220000005</c:v>
                </c:pt>
                <c:pt idx="6659">
                  <c:v>20.369332289999257</c:v>
                </c:pt>
                <c:pt idx="6660">
                  <c:v>20.480738309999317</c:v>
                </c:pt>
                <c:pt idx="6661">
                  <c:v>18.588377769999987</c:v>
                </c:pt>
                <c:pt idx="6662">
                  <c:v>17.638352520000005</c:v>
                </c:pt>
                <c:pt idx="6663">
                  <c:v>17.466809529999889</c:v>
                </c:pt>
                <c:pt idx="6664">
                  <c:v>17.369870030000001</c:v>
                </c:pt>
                <c:pt idx="6665">
                  <c:v>17.277371750000135</c:v>
                </c:pt>
                <c:pt idx="6666">
                  <c:v>17.18033896</c:v>
                </c:pt>
                <c:pt idx="6667">
                  <c:v>17.084420349999789</c:v>
                </c:pt>
                <c:pt idx="6668">
                  <c:v>16.993673299999589</c:v>
                </c:pt>
                <c:pt idx="6669">
                  <c:v>16.905363120000001</c:v>
                </c:pt>
                <c:pt idx="6670">
                  <c:v>16.823513439999989</c:v>
                </c:pt>
                <c:pt idx="6671">
                  <c:v>16.749254959999988</c:v>
                </c:pt>
                <c:pt idx="6672">
                  <c:v>16.676917670000005</c:v>
                </c:pt>
                <c:pt idx="6673">
                  <c:v>16.603774099999999</c:v>
                </c:pt>
                <c:pt idx="6674">
                  <c:v>16.534672359999988</c:v>
                </c:pt>
                <c:pt idx="6675">
                  <c:v>16.463376139999689</c:v>
                </c:pt>
                <c:pt idx="6676">
                  <c:v>16.41883065</c:v>
                </c:pt>
                <c:pt idx="6677">
                  <c:v>16.431663480000001</c:v>
                </c:pt>
                <c:pt idx="6678">
                  <c:v>18.292482999999589</c:v>
                </c:pt>
                <c:pt idx="6679">
                  <c:v>19.591164849999988</c:v>
                </c:pt>
                <c:pt idx="6680">
                  <c:v>19.81952369</c:v>
                </c:pt>
                <c:pt idx="6681">
                  <c:v>19.992002619999589</c:v>
                </c:pt>
                <c:pt idx="6682">
                  <c:v>20.13344906</c:v>
                </c:pt>
                <c:pt idx="6683">
                  <c:v>20.247081410000035</c:v>
                </c:pt>
                <c:pt idx="6684">
                  <c:v>20.348836579999489</c:v>
                </c:pt>
                <c:pt idx="6685">
                  <c:v>18.443507129999986</c:v>
                </c:pt>
                <c:pt idx="6686">
                  <c:v>17.4981339099994</c:v>
                </c:pt>
                <c:pt idx="6687">
                  <c:v>17.32599038</c:v>
                </c:pt>
                <c:pt idx="6688">
                  <c:v>17.21659417</c:v>
                </c:pt>
                <c:pt idx="6689">
                  <c:v>17.113447449999999</c:v>
                </c:pt>
                <c:pt idx="6690">
                  <c:v>17.013016310000001</c:v>
                </c:pt>
                <c:pt idx="6691">
                  <c:v>16.918684379999789</c:v>
                </c:pt>
                <c:pt idx="6692">
                  <c:v>16.839820809999999</c:v>
                </c:pt>
                <c:pt idx="6693">
                  <c:v>16.761796779999589</c:v>
                </c:pt>
                <c:pt idx="6694">
                  <c:v>16.685394909999989</c:v>
                </c:pt>
                <c:pt idx="6695">
                  <c:v>16.601960610000742</c:v>
                </c:pt>
                <c:pt idx="6696">
                  <c:v>16.52168992</c:v>
                </c:pt>
                <c:pt idx="6697">
                  <c:v>16.444574529999986</c:v>
                </c:pt>
                <c:pt idx="6698">
                  <c:v>16.37143275</c:v>
                </c:pt>
                <c:pt idx="6699">
                  <c:v>16.299688679999889</c:v>
                </c:pt>
                <c:pt idx="6700">
                  <c:v>16.25754766</c:v>
                </c:pt>
                <c:pt idx="6701">
                  <c:v>16.264975360000335</c:v>
                </c:pt>
                <c:pt idx="6702">
                  <c:v>18.111683200000005</c:v>
                </c:pt>
                <c:pt idx="6703">
                  <c:v>19.397628120000135</c:v>
                </c:pt>
                <c:pt idx="6704">
                  <c:v>19.621590810000001</c:v>
                </c:pt>
                <c:pt idx="6705">
                  <c:v>19.786004369999986</c:v>
                </c:pt>
                <c:pt idx="6706">
                  <c:v>19.92480948</c:v>
                </c:pt>
                <c:pt idx="6707">
                  <c:v>20.037953460000953</c:v>
                </c:pt>
                <c:pt idx="6708">
                  <c:v>20.143561850000001</c:v>
                </c:pt>
                <c:pt idx="6709">
                  <c:v>18.216165190000645</c:v>
                </c:pt>
                <c:pt idx="6710">
                  <c:v>17.26339316</c:v>
                </c:pt>
                <c:pt idx="6711">
                  <c:v>17.102094839999989</c:v>
                </c:pt>
                <c:pt idx="6712">
                  <c:v>17.00265946</c:v>
                </c:pt>
                <c:pt idx="6713">
                  <c:v>16.908462849999289</c:v>
                </c:pt>
                <c:pt idx="6714">
                  <c:v>16.815439699999889</c:v>
                </c:pt>
                <c:pt idx="6715">
                  <c:v>16.723049479999489</c:v>
                </c:pt>
                <c:pt idx="6716">
                  <c:v>16.632145269999999</c:v>
                </c:pt>
                <c:pt idx="6717">
                  <c:v>16.543273249999789</c:v>
                </c:pt>
                <c:pt idx="6718">
                  <c:v>16.459829790000001</c:v>
                </c:pt>
                <c:pt idx="6719">
                  <c:v>16.381455490000135</c:v>
                </c:pt>
                <c:pt idx="6720">
                  <c:v>16.3144998</c:v>
                </c:pt>
                <c:pt idx="6721">
                  <c:v>16.242009799999789</c:v>
                </c:pt>
                <c:pt idx="6722">
                  <c:v>16.162107329999987</c:v>
                </c:pt>
                <c:pt idx="6723">
                  <c:v>16.080439919999385</c:v>
                </c:pt>
                <c:pt idx="6724">
                  <c:v>16.030669679999889</c:v>
                </c:pt>
                <c:pt idx="6725">
                  <c:v>16.035066329999999</c:v>
                </c:pt>
                <c:pt idx="6726">
                  <c:v>17.884219929999986</c:v>
                </c:pt>
                <c:pt idx="6727">
                  <c:v>19.174496529999999</c:v>
                </c:pt>
                <c:pt idx="6728">
                  <c:v>19.39963466</c:v>
                </c:pt>
                <c:pt idx="6729">
                  <c:v>19.567201000000001</c:v>
                </c:pt>
                <c:pt idx="6730">
                  <c:v>19.704288890000001</c:v>
                </c:pt>
                <c:pt idx="6731">
                  <c:v>19.818097900000001</c:v>
                </c:pt>
                <c:pt idx="6732">
                  <c:v>19.926707989999489</c:v>
                </c:pt>
                <c:pt idx="6733">
                  <c:v>17.98826476</c:v>
                </c:pt>
                <c:pt idx="6734">
                  <c:v>17.041989310000005</c:v>
                </c:pt>
                <c:pt idx="6735">
                  <c:v>16.88477374</c:v>
                </c:pt>
                <c:pt idx="6736">
                  <c:v>16.79081309</c:v>
                </c:pt>
                <c:pt idx="6737">
                  <c:v>16.691035020000331</c:v>
                </c:pt>
                <c:pt idx="6738">
                  <c:v>16.592961110000235</c:v>
                </c:pt>
                <c:pt idx="6739">
                  <c:v>16.496353719999988</c:v>
                </c:pt>
                <c:pt idx="6740">
                  <c:v>16.409040589999403</c:v>
                </c:pt>
                <c:pt idx="6741">
                  <c:v>16.324155520000335</c:v>
                </c:pt>
                <c:pt idx="6742">
                  <c:v>16.237034410000035</c:v>
                </c:pt>
                <c:pt idx="6743">
                  <c:v>16.158485330000001</c:v>
                </c:pt>
                <c:pt idx="6744">
                  <c:v>16.088127069999889</c:v>
                </c:pt>
                <c:pt idx="6745">
                  <c:v>16.01009255</c:v>
                </c:pt>
                <c:pt idx="6746">
                  <c:v>15.932990910000004</c:v>
                </c:pt>
                <c:pt idx="6747">
                  <c:v>15.858004250000176</c:v>
                </c:pt>
                <c:pt idx="6748">
                  <c:v>15.809039710000174</c:v>
                </c:pt>
                <c:pt idx="6749">
                  <c:v>15.813386990000026</c:v>
                </c:pt>
                <c:pt idx="6750">
                  <c:v>17.666832400000001</c:v>
                </c:pt>
                <c:pt idx="6751">
                  <c:v>18.965046869999135</c:v>
                </c:pt>
                <c:pt idx="6752">
                  <c:v>19.19879843</c:v>
                </c:pt>
                <c:pt idx="6753">
                  <c:v>19.373954530000031</c:v>
                </c:pt>
                <c:pt idx="6754">
                  <c:v>19.52071879</c:v>
                </c:pt>
                <c:pt idx="6755">
                  <c:v>19.642154900000001</c:v>
                </c:pt>
                <c:pt idx="6756">
                  <c:v>19.755891980000001</c:v>
                </c:pt>
                <c:pt idx="6757">
                  <c:v>17.803222669999986</c:v>
                </c:pt>
                <c:pt idx="6758">
                  <c:v>16.8489036</c:v>
                </c:pt>
                <c:pt idx="6759">
                  <c:v>16.684084689999999</c:v>
                </c:pt>
                <c:pt idx="6760">
                  <c:v>16.582247959999489</c:v>
                </c:pt>
                <c:pt idx="6761">
                  <c:v>16.48763888999931</c:v>
                </c:pt>
                <c:pt idx="6762">
                  <c:v>16.398505159999999</c:v>
                </c:pt>
                <c:pt idx="6763">
                  <c:v>16.313935150000738</c:v>
                </c:pt>
                <c:pt idx="6764">
                  <c:v>16.234132410000001</c:v>
                </c:pt>
                <c:pt idx="6765">
                  <c:v>16.15953493</c:v>
                </c:pt>
                <c:pt idx="6766">
                  <c:v>16.087930869999987</c:v>
                </c:pt>
                <c:pt idx="6767">
                  <c:v>16.012081909999999</c:v>
                </c:pt>
                <c:pt idx="6768">
                  <c:v>15.94383891</c:v>
                </c:pt>
                <c:pt idx="6769">
                  <c:v>15.875822910000124</c:v>
                </c:pt>
                <c:pt idx="6770">
                  <c:v>15.808220059999998</c:v>
                </c:pt>
                <c:pt idx="6771">
                  <c:v>15.738717279999999</c:v>
                </c:pt>
                <c:pt idx="6772">
                  <c:v>15.696976469999999</c:v>
                </c:pt>
                <c:pt idx="6773">
                  <c:v>15.698609459999998</c:v>
                </c:pt>
                <c:pt idx="6774">
                  <c:v>17.5530367</c:v>
                </c:pt>
                <c:pt idx="6775">
                  <c:v>18.852410949999989</c:v>
                </c:pt>
                <c:pt idx="6776">
                  <c:v>19.089137779999689</c:v>
                </c:pt>
                <c:pt idx="6777">
                  <c:v>19.266252029999986</c:v>
                </c:pt>
                <c:pt idx="6778">
                  <c:v>19.41560711</c:v>
                </c:pt>
                <c:pt idx="6779">
                  <c:v>19.538454649999988</c:v>
                </c:pt>
                <c:pt idx="6780">
                  <c:v>19.651682999999988</c:v>
                </c:pt>
                <c:pt idx="6781">
                  <c:v>17.69572688999931</c:v>
                </c:pt>
                <c:pt idx="6782">
                  <c:v>16.747466599999989</c:v>
                </c:pt>
                <c:pt idx="6783">
                  <c:v>16.590557749999999</c:v>
                </c:pt>
                <c:pt idx="6784">
                  <c:v>16.495390109999889</c:v>
                </c:pt>
                <c:pt idx="6785">
                  <c:v>16.405174559999889</c:v>
                </c:pt>
                <c:pt idx="6786">
                  <c:v>16.316822290000001</c:v>
                </c:pt>
                <c:pt idx="6787">
                  <c:v>16.22986985</c:v>
                </c:pt>
                <c:pt idx="6788">
                  <c:v>16.15382627</c:v>
                </c:pt>
                <c:pt idx="6789">
                  <c:v>16.079403989999989</c:v>
                </c:pt>
                <c:pt idx="6790">
                  <c:v>16.002176589999689</c:v>
                </c:pt>
                <c:pt idx="6791">
                  <c:v>15.919516400000004</c:v>
                </c:pt>
                <c:pt idx="6792">
                  <c:v>15.84462929</c:v>
                </c:pt>
                <c:pt idx="6793">
                  <c:v>15.769430560000076</c:v>
                </c:pt>
                <c:pt idx="6794">
                  <c:v>15.695266890000006</c:v>
                </c:pt>
                <c:pt idx="6795">
                  <c:v>15.62758597</c:v>
                </c:pt>
                <c:pt idx="6796">
                  <c:v>15.58842604</c:v>
                </c:pt>
                <c:pt idx="6797">
                  <c:v>15.597796800000006</c:v>
                </c:pt>
                <c:pt idx="6798">
                  <c:v>17.462463359999589</c:v>
                </c:pt>
                <c:pt idx="6799">
                  <c:v>18.773041320000001</c:v>
                </c:pt>
                <c:pt idx="6800">
                  <c:v>19.013758989999999</c:v>
                </c:pt>
                <c:pt idx="6801">
                  <c:v>19.194466940000005</c:v>
                </c:pt>
                <c:pt idx="6802">
                  <c:v>19.345595150000001</c:v>
                </c:pt>
                <c:pt idx="6803">
                  <c:v>19.466933099999789</c:v>
                </c:pt>
                <c:pt idx="6804">
                  <c:v>19.577203180000001</c:v>
                </c:pt>
                <c:pt idx="6805">
                  <c:v>17.614347620000135</c:v>
                </c:pt>
                <c:pt idx="6806">
                  <c:v>16.665447889999289</c:v>
                </c:pt>
                <c:pt idx="6807">
                  <c:v>16.508243709999789</c:v>
                </c:pt>
                <c:pt idx="6808">
                  <c:v>16.411145950000005</c:v>
                </c:pt>
                <c:pt idx="6809">
                  <c:v>16.313453599999999</c:v>
                </c:pt>
                <c:pt idx="6810">
                  <c:v>16.213100829999988</c:v>
                </c:pt>
                <c:pt idx="6811">
                  <c:v>16.122003329999988</c:v>
                </c:pt>
                <c:pt idx="6812">
                  <c:v>16.041039469999987</c:v>
                </c:pt>
                <c:pt idx="6813">
                  <c:v>15.960875640000001</c:v>
                </c:pt>
                <c:pt idx="6814">
                  <c:v>15.882832610000408</c:v>
                </c:pt>
                <c:pt idx="6815">
                  <c:v>15.805507180000006</c:v>
                </c:pt>
                <c:pt idx="6816">
                  <c:v>15.737175139999993</c:v>
                </c:pt>
                <c:pt idx="6817">
                  <c:v>15.66729909</c:v>
                </c:pt>
                <c:pt idx="6818">
                  <c:v>15.59380794</c:v>
                </c:pt>
                <c:pt idx="6819">
                  <c:v>15.522458480000001</c:v>
                </c:pt>
                <c:pt idx="6820">
                  <c:v>15.476887750000024</c:v>
                </c:pt>
                <c:pt idx="6821">
                  <c:v>15.48720499</c:v>
                </c:pt>
                <c:pt idx="6822">
                  <c:v>17.358907290000001</c:v>
                </c:pt>
                <c:pt idx="6823">
                  <c:v>18.667442749999989</c:v>
                </c:pt>
                <c:pt idx="6824">
                  <c:v>18.91065334</c:v>
                </c:pt>
                <c:pt idx="6825">
                  <c:v>19.094961400000738</c:v>
                </c:pt>
                <c:pt idx="6826">
                  <c:v>19.245776519999357</c:v>
                </c:pt>
                <c:pt idx="6827">
                  <c:v>19.371844200000005</c:v>
                </c:pt>
                <c:pt idx="6828">
                  <c:v>19.489725289999264</c:v>
                </c:pt>
                <c:pt idx="6829">
                  <c:v>17.51400445000063</c:v>
                </c:pt>
                <c:pt idx="6830">
                  <c:v>16.56465455</c:v>
                </c:pt>
                <c:pt idx="6831">
                  <c:v>16.407099550000002</c:v>
                </c:pt>
                <c:pt idx="6832">
                  <c:v>16.302355670000001</c:v>
                </c:pt>
                <c:pt idx="6833">
                  <c:v>16.207335430000001</c:v>
                </c:pt>
                <c:pt idx="6834">
                  <c:v>16.115596199999999</c:v>
                </c:pt>
                <c:pt idx="6835">
                  <c:v>16.026360010000001</c:v>
                </c:pt>
                <c:pt idx="6836">
                  <c:v>15.947823119999999</c:v>
                </c:pt>
                <c:pt idx="6837">
                  <c:v>15.8675111</c:v>
                </c:pt>
                <c:pt idx="6838">
                  <c:v>15.786131179999998</c:v>
                </c:pt>
                <c:pt idx="6839">
                  <c:v>15.70616753</c:v>
                </c:pt>
                <c:pt idx="6840">
                  <c:v>15.62955152</c:v>
                </c:pt>
                <c:pt idx="6841">
                  <c:v>15.556700520000026</c:v>
                </c:pt>
                <c:pt idx="6842">
                  <c:v>15.485156850000372</c:v>
                </c:pt>
                <c:pt idx="6843">
                  <c:v>15.411838169999999</c:v>
                </c:pt>
                <c:pt idx="6844">
                  <c:v>15.371594220000176</c:v>
                </c:pt>
                <c:pt idx="6845">
                  <c:v>15.383758440000001</c:v>
                </c:pt>
                <c:pt idx="6846">
                  <c:v>17.259995960000335</c:v>
                </c:pt>
                <c:pt idx="6847">
                  <c:v>18.572812169999999</c:v>
                </c:pt>
                <c:pt idx="6848">
                  <c:v>18.815795949999988</c:v>
                </c:pt>
                <c:pt idx="6849">
                  <c:v>18.998765039999789</c:v>
                </c:pt>
                <c:pt idx="6850">
                  <c:v>19.152760090000001</c:v>
                </c:pt>
                <c:pt idx="6851">
                  <c:v>19.279499390000002</c:v>
                </c:pt>
                <c:pt idx="6852">
                  <c:v>19.397214510000001</c:v>
                </c:pt>
                <c:pt idx="6853">
                  <c:v>17.424040130000002</c:v>
                </c:pt>
                <c:pt idx="6854">
                  <c:v>16.473373129999999</c:v>
                </c:pt>
                <c:pt idx="6855">
                  <c:v>16.317991320000981</c:v>
                </c:pt>
                <c:pt idx="6856">
                  <c:v>16.216376709999999</c:v>
                </c:pt>
                <c:pt idx="6857">
                  <c:v>16.127627650000001</c:v>
                </c:pt>
                <c:pt idx="6858">
                  <c:v>16.042311730000002</c:v>
                </c:pt>
                <c:pt idx="6859">
                  <c:v>15.954187840000024</c:v>
                </c:pt>
                <c:pt idx="6860">
                  <c:v>15.8631174</c:v>
                </c:pt>
                <c:pt idx="6861">
                  <c:v>15.77595056</c:v>
                </c:pt>
                <c:pt idx="6862">
                  <c:v>15.695918039999999</c:v>
                </c:pt>
                <c:pt idx="6863">
                  <c:v>15.624604210000006</c:v>
                </c:pt>
                <c:pt idx="6864">
                  <c:v>15.557739150000026</c:v>
                </c:pt>
                <c:pt idx="6865">
                  <c:v>15.49252804</c:v>
                </c:pt>
                <c:pt idx="6866">
                  <c:v>15.423083780000001</c:v>
                </c:pt>
                <c:pt idx="6867">
                  <c:v>15.34829435</c:v>
                </c:pt>
                <c:pt idx="6868">
                  <c:v>15.304534980000026</c:v>
                </c:pt>
                <c:pt idx="6869">
                  <c:v>15.313618270000006</c:v>
                </c:pt>
                <c:pt idx="6870">
                  <c:v>17.182867940000001</c:v>
                </c:pt>
                <c:pt idx="6871">
                  <c:v>18.500105210000001</c:v>
                </c:pt>
                <c:pt idx="6872">
                  <c:v>18.745890979999889</c:v>
                </c:pt>
                <c:pt idx="6873">
                  <c:v>18.932646319999389</c:v>
                </c:pt>
                <c:pt idx="6874">
                  <c:v>19.085258169999999</c:v>
                </c:pt>
                <c:pt idx="6875">
                  <c:v>19.208088829999987</c:v>
                </c:pt>
                <c:pt idx="6876">
                  <c:v>19.323164599999988</c:v>
                </c:pt>
                <c:pt idx="6877">
                  <c:v>17.346068400000135</c:v>
                </c:pt>
                <c:pt idx="6878">
                  <c:v>16.403047329999989</c:v>
                </c:pt>
                <c:pt idx="6879">
                  <c:v>16.255255620000035</c:v>
                </c:pt>
                <c:pt idx="6880">
                  <c:v>16.167672790000001</c:v>
                </c:pt>
                <c:pt idx="6881">
                  <c:v>16.089774510000002</c:v>
                </c:pt>
                <c:pt idx="6882">
                  <c:v>16.013380510000001</c:v>
                </c:pt>
                <c:pt idx="6883">
                  <c:v>15.938223949999998</c:v>
                </c:pt>
                <c:pt idx="6884">
                  <c:v>15.860819750000006</c:v>
                </c:pt>
                <c:pt idx="6885">
                  <c:v>15.788331169999998</c:v>
                </c:pt>
                <c:pt idx="6886">
                  <c:v>15.716082930000002</c:v>
                </c:pt>
                <c:pt idx="6887">
                  <c:v>15.640535140000001</c:v>
                </c:pt>
                <c:pt idx="6888">
                  <c:v>15.570790180000001</c:v>
                </c:pt>
                <c:pt idx="6889">
                  <c:v>15.50218332</c:v>
                </c:pt>
                <c:pt idx="6890">
                  <c:v>15.434670629999999</c:v>
                </c:pt>
                <c:pt idx="6891">
                  <c:v>15.369247670000076</c:v>
                </c:pt>
                <c:pt idx="6892">
                  <c:v>15.326846860000026</c:v>
                </c:pt>
                <c:pt idx="6893">
                  <c:v>15.330411850000004</c:v>
                </c:pt>
                <c:pt idx="6894">
                  <c:v>17.198030710000001</c:v>
                </c:pt>
                <c:pt idx="6895">
                  <c:v>18.512221499999999</c:v>
                </c:pt>
                <c:pt idx="6896">
                  <c:v>18.752456989999889</c:v>
                </c:pt>
                <c:pt idx="6897">
                  <c:v>18.933068049999999</c:v>
                </c:pt>
                <c:pt idx="6898">
                  <c:v>19.083832059999889</c:v>
                </c:pt>
                <c:pt idx="6899">
                  <c:v>19.208384639999789</c:v>
                </c:pt>
                <c:pt idx="6900">
                  <c:v>19.323661659999999</c:v>
                </c:pt>
                <c:pt idx="6901">
                  <c:v>17.348672969999889</c:v>
                </c:pt>
                <c:pt idx="6902">
                  <c:v>16.41204462</c:v>
                </c:pt>
                <c:pt idx="6903">
                  <c:v>16.270951350000235</c:v>
                </c:pt>
                <c:pt idx="6904">
                  <c:v>16.182207589999589</c:v>
                </c:pt>
                <c:pt idx="6905">
                  <c:v>16.092105269999987</c:v>
                </c:pt>
                <c:pt idx="6906">
                  <c:v>16.000930889999989</c:v>
                </c:pt>
                <c:pt idx="6907">
                  <c:v>15.916497020000024</c:v>
                </c:pt>
                <c:pt idx="6908">
                  <c:v>15.84347359</c:v>
                </c:pt>
                <c:pt idx="6909">
                  <c:v>15.77203014</c:v>
                </c:pt>
                <c:pt idx="6910">
                  <c:v>15.70024226</c:v>
                </c:pt>
                <c:pt idx="6911">
                  <c:v>15.62526383</c:v>
                </c:pt>
                <c:pt idx="6912">
                  <c:v>15.553595450000024</c:v>
                </c:pt>
                <c:pt idx="6913">
                  <c:v>15.482966530000176</c:v>
                </c:pt>
                <c:pt idx="6914">
                  <c:v>15.412843260000002</c:v>
                </c:pt>
                <c:pt idx="6915">
                  <c:v>15.34751127</c:v>
                </c:pt>
                <c:pt idx="6916">
                  <c:v>15.30846322</c:v>
                </c:pt>
                <c:pt idx="6917">
                  <c:v>15.315069590000126</c:v>
                </c:pt>
                <c:pt idx="6918">
                  <c:v>17.184222499999986</c:v>
                </c:pt>
                <c:pt idx="6919">
                  <c:v>18.500752849999689</c:v>
                </c:pt>
                <c:pt idx="6920">
                  <c:v>18.746571370000002</c:v>
                </c:pt>
                <c:pt idx="6921">
                  <c:v>18.928429599999063</c:v>
                </c:pt>
                <c:pt idx="6922">
                  <c:v>19.078527749999989</c:v>
                </c:pt>
                <c:pt idx="6923">
                  <c:v>19.200003049999989</c:v>
                </c:pt>
                <c:pt idx="6924">
                  <c:v>19.31360694</c:v>
                </c:pt>
                <c:pt idx="6925">
                  <c:v>17.3275471</c:v>
                </c:pt>
                <c:pt idx="6926">
                  <c:v>16.376229210000002</c:v>
                </c:pt>
                <c:pt idx="6927">
                  <c:v>16.216639819999589</c:v>
                </c:pt>
                <c:pt idx="6928">
                  <c:v>16.111211340000231</c:v>
                </c:pt>
                <c:pt idx="6929">
                  <c:v>16.019063630000005</c:v>
                </c:pt>
                <c:pt idx="6930">
                  <c:v>15.930210769999999</c:v>
                </c:pt>
                <c:pt idx="6931">
                  <c:v>15.845682900000076</c:v>
                </c:pt>
                <c:pt idx="6932">
                  <c:v>15.76746758</c:v>
                </c:pt>
                <c:pt idx="6933">
                  <c:v>15.690017860000001</c:v>
                </c:pt>
                <c:pt idx="6934">
                  <c:v>15.615971489999998</c:v>
                </c:pt>
                <c:pt idx="6935">
                  <c:v>15.547292189999999</c:v>
                </c:pt>
                <c:pt idx="6936">
                  <c:v>15.487096080000002</c:v>
                </c:pt>
                <c:pt idx="6937">
                  <c:v>15.424970019999998</c:v>
                </c:pt>
                <c:pt idx="6938">
                  <c:v>15.357845340000004</c:v>
                </c:pt>
                <c:pt idx="6939">
                  <c:v>15.28840703</c:v>
                </c:pt>
                <c:pt idx="6940">
                  <c:v>15.247861959999993</c:v>
                </c:pt>
                <c:pt idx="6941">
                  <c:v>15.249052450000001</c:v>
                </c:pt>
                <c:pt idx="6942">
                  <c:v>17.111111820000335</c:v>
                </c:pt>
                <c:pt idx="6943">
                  <c:v>18.417819649999988</c:v>
                </c:pt>
                <c:pt idx="6944">
                  <c:v>18.655792809999689</c:v>
                </c:pt>
                <c:pt idx="6945">
                  <c:v>18.835056290000001</c:v>
                </c:pt>
                <c:pt idx="6946">
                  <c:v>18.98346849</c:v>
                </c:pt>
                <c:pt idx="6947">
                  <c:v>19.106603440000001</c:v>
                </c:pt>
                <c:pt idx="6948">
                  <c:v>19.216702359999989</c:v>
                </c:pt>
                <c:pt idx="6949">
                  <c:v>17.221439719999989</c:v>
                </c:pt>
                <c:pt idx="6950">
                  <c:v>16.274675739999999</c:v>
                </c:pt>
                <c:pt idx="6951">
                  <c:v>16.124548990000001</c:v>
                </c:pt>
                <c:pt idx="6952">
                  <c:v>16.026385179999988</c:v>
                </c:pt>
                <c:pt idx="6953">
                  <c:v>15.935423630000004</c:v>
                </c:pt>
                <c:pt idx="6954">
                  <c:v>15.846770129999999</c:v>
                </c:pt>
                <c:pt idx="6955">
                  <c:v>15.763012210000024</c:v>
                </c:pt>
                <c:pt idx="6956">
                  <c:v>15.685481300000006</c:v>
                </c:pt>
                <c:pt idx="6957">
                  <c:v>15.609193100000001</c:v>
                </c:pt>
                <c:pt idx="6958">
                  <c:v>15.53469619</c:v>
                </c:pt>
                <c:pt idx="6959">
                  <c:v>15.462290150000022</c:v>
                </c:pt>
                <c:pt idx="6960">
                  <c:v>15.392188340000002</c:v>
                </c:pt>
                <c:pt idx="6961">
                  <c:v>15.322092030000126</c:v>
                </c:pt>
                <c:pt idx="6962">
                  <c:v>15.26354574</c:v>
                </c:pt>
                <c:pt idx="6963">
                  <c:v>15.20259918</c:v>
                </c:pt>
                <c:pt idx="6964">
                  <c:v>15.169641570000024</c:v>
                </c:pt>
                <c:pt idx="6965">
                  <c:v>15.180008099999998</c:v>
                </c:pt>
                <c:pt idx="6966">
                  <c:v>17.04991485</c:v>
                </c:pt>
                <c:pt idx="6967">
                  <c:v>18.365065789999999</c:v>
                </c:pt>
                <c:pt idx="6968">
                  <c:v>18.610144810000001</c:v>
                </c:pt>
                <c:pt idx="6969">
                  <c:v>18.796709929999889</c:v>
                </c:pt>
                <c:pt idx="6970">
                  <c:v>18.951914670000001</c:v>
                </c:pt>
                <c:pt idx="6971">
                  <c:v>19.081172309999989</c:v>
                </c:pt>
                <c:pt idx="6972">
                  <c:v>19.197276110000235</c:v>
                </c:pt>
                <c:pt idx="6973">
                  <c:v>17.207283180000001</c:v>
                </c:pt>
                <c:pt idx="6974">
                  <c:v>16.259926440000001</c:v>
                </c:pt>
                <c:pt idx="6975">
                  <c:v>16.111380860000235</c:v>
                </c:pt>
                <c:pt idx="6976">
                  <c:v>16.022758710000005</c:v>
                </c:pt>
                <c:pt idx="6977">
                  <c:v>15.952729610000176</c:v>
                </c:pt>
                <c:pt idx="6978">
                  <c:v>15.882995260000024</c:v>
                </c:pt>
                <c:pt idx="6979">
                  <c:v>15.814706430000006</c:v>
                </c:pt>
                <c:pt idx="6980">
                  <c:v>15.74297923</c:v>
                </c:pt>
                <c:pt idx="6981">
                  <c:v>15.666062630000004</c:v>
                </c:pt>
                <c:pt idx="6982">
                  <c:v>15.596021939999998</c:v>
                </c:pt>
                <c:pt idx="6983">
                  <c:v>15.541685459999998</c:v>
                </c:pt>
                <c:pt idx="6984">
                  <c:v>15.496953120000001</c:v>
                </c:pt>
                <c:pt idx="6985">
                  <c:v>15.442867189999999</c:v>
                </c:pt>
                <c:pt idx="6986">
                  <c:v>15.382557800000342</c:v>
                </c:pt>
                <c:pt idx="6987">
                  <c:v>15.32460854</c:v>
                </c:pt>
                <c:pt idx="6988">
                  <c:v>15.291261179999998</c:v>
                </c:pt>
                <c:pt idx="6989">
                  <c:v>15.293828869999999</c:v>
                </c:pt>
                <c:pt idx="6990">
                  <c:v>17.163208820000001</c:v>
                </c:pt>
                <c:pt idx="6991">
                  <c:v>18.471725620000001</c:v>
                </c:pt>
                <c:pt idx="6992">
                  <c:v>18.708763599999589</c:v>
                </c:pt>
                <c:pt idx="6993">
                  <c:v>18.8845706</c:v>
                </c:pt>
                <c:pt idx="6994">
                  <c:v>19.03363341</c:v>
                </c:pt>
                <c:pt idx="6995">
                  <c:v>19.160575860000005</c:v>
                </c:pt>
                <c:pt idx="6996">
                  <c:v>19.283244089999489</c:v>
                </c:pt>
                <c:pt idx="6997">
                  <c:v>17.307807450000691</c:v>
                </c:pt>
                <c:pt idx="6998">
                  <c:v>16.364734760000001</c:v>
                </c:pt>
                <c:pt idx="6999">
                  <c:v>16.223235949999989</c:v>
                </c:pt>
                <c:pt idx="7000">
                  <c:v>16.135008370000001</c:v>
                </c:pt>
                <c:pt idx="7001">
                  <c:v>16.061236579999278</c:v>
                </c:pt>
                <c:pt idx="7002">
                  <c:v>15.99047167</c:v>
                </c:pt>
                <c:pt idx="7003">
                  <c:v>15.918352049999999</c:v>
                </c:pt>
                <c:pt idx="7004">
                  <c:v>15.84546186</c:v>
                </c:pt>
                <c:pt idx="7005">
                  <c:v>15.774571829999999</c:v>
                </c:pt>
                <c:pt idx="7006">
                  <c:v>15.698260799999998</c:v>
                </c:pt>
                <c:pt idx="7007">
                  <c:v>15.62050634</c:v>
                </c:pt>
                <c:pt idx="7008">
                  <c:v>15.546906850000004</c:v>
                </c:pt>
                <c:pt idx="7009">
                  <c:v>15.4785404</c:v>
                </c:pt>
                <c:pt idx="7010">
                  <c:v>15.42131431</c:v>
                </c:pt>
                <c:pt idx="7011">
                  <c:v>15.36612334</c:v>
                </c:pt>
                <c:pt idx="7012">
                  <c:v>15.33766722</c:v>
                </c:pt>
                <c:pt idx="7013">
                  <c:v>15.343359169999999</c:v>
                </c:pt>
                <c:pt idx="7014">
                  <c:v>17.209772689999689</c:v>
                </c:pt>
                <c:pt idx="7015">
                  <c:v>18.526300529999986</c:v>
                </c:pt>
                <c:pt idx="7016">
                  <c:v>18.767809700000001</c:v>
                </c:pt>
                <c:pt idx="7017">
                  <c:v>18.947778029999988</c:v>
                </c:pt>
                <c:pt idx="7018">
                  <c:v>19.101090960000231</c:v>
                </c:pt>
                <c:pt idx="7019">
                  <c:v>19.227230179999989</c:v>
                </c:pt>
                <c:pt idx="7020">
                  <c:v>19.344874130000235</c:v>
                </c:pt>
                <c:pt idx="7021">
                  <c:v>17.366672289999489</c:v>
                </c:pt>
                <c:pt idx="7022">
                  <c:v>16.420727019999589</c:v>
                </c:pt>
                <c:pt idx="7023">
                  <c:v>16.267358600000001</c:v>
                </c:pt>
                <c:pt idx="7024">
                  <c:v>16.165337669999989</c:v>
                </c:pt>
                <c:pt idx="7025">
                  <c:v>16.074757490000035</c:v>
                </c:pt>
                <c:pt idx="7026">
                  <c:v>15.987825389999999</c:v>
                </c:pt>
                <c:pt idx="7027">
                  <c:v>15.905921449999999</c:v>
                </c:pt>
                <c:pt idx="7028">
                  <c:v>15.83334805</c:v>
                </c:pt>
                <c:pt idx="7029">
                  <c:v>15.76506958</c:v>
                </c:pt>
                <c:pt idx="7030">
                  <c:v>15.69372523</c:v>
                </c:pt>
                <c:pt idx="7031">
                  <c:v>15.621057579999999</c:v>
                </c:pt>
                <c:pt idx="7032">
                  <c:v>15.55135699</c:v>
                </c:pt>
                <c:pt idx="7033">
                  <c:v>15.479633280000026</c:v>
                </c:pt>
                <c:pt idx="7034">
                  <c:v>15.412623400000001</c:v>
                </c:pt>
                <c:pt idx="7035">
                  <c:v>15.339840520000006</c:v>
                </c:pt>
                <c:pt idx="7036">
                  <c:v>15.29740155</c:v>
                </c:pt>
                <c:pt idx="7037">
                  <c:v>15.308636520000126</c:v>
                </c:pt>
                <c:pt idx="7038">
                  <c:v>17.180632299999271</c:v>
                </c:pt>
                <c:pt idx="7039">
                  <c:v>18.501407239999889</c:v>
                </c:pt>
                <c:pt idx="7040">
                  <c:v>18.744295860000001</c:v>
                </c:pt>
                <c:pt idx="7041">
                  <c:v>18.922605359999789</c:v>
                </c:pt>
                <c:pt idx="7042">
                  <c:v>19.073682979999589</c:v>
                </c:pt>
                <c:pt idx="7043">
                  <c:v>19.197571010000235</c:v>
                </c:pt>
                <c:pt idx="7044">
                  <c:v>19.310350220000135</c:v>
                </c:pt>
                <c:pt idx="7045">
                  <c:v>17.324784350000005</c:v>
                </c:pt>
                <c:pt idx="7046">
                  <c:v>16.380027210000002</c:v>
                </c:pt>
                <c:pt idx="7047">
                  <c:v>16.23138488</c:v>
                </c:pt>
                <c:pt idx="7048">
                  <c:v>16.134817290000235</c:v>
                </c:pt>
                <c:pt idx="7049">
                  <c:v>16.048099049999689</c:v>
                </c:pt>
                <c:pt idx="7050">
                  <c:v>15.96361772</c:v>
                </c:pt>
                <c:pt idx="7051">
                  <c:v>15.882484660000395</c:v>
                </c:pt>
                <c:pt idx="7052">
                  <c:v>15.80429195</c:v>
                </c:pt>
                <c:pt idx="7053">
                  <c:v>15.722213849999999</c:v>
                </c:pt>
                <c:pt idx="7054">
                  <c:v>15.643204649999999</c:v>
                </c:pt>
                <c:pt idx="7055">
                  <c:v>15.568621419999999</c:v>
                </c:pt>
                <c:pt idx="7056">
                  <c:v>15.499609520000076</c:v>
                </c:pt>
                <c:pt idx="7057">
                  <c:v>15.429679140000001</c:v>
                </c:pt>
                <c:pt idx="7058">
                  <c:v>15.367332850000126</c:v>
                </c:pt>
                <c:pt idx="7059">
                  <c:v>15.30850854</c:v>
                </c:pt>
                <c:pt idx="7060">
                  <c:v>15.26972585</c:v>
                </c:pt>
                <c:pt idx="7061">
                  <c:v>15.27290672</c:v>
                </c:pt>
                <c:pt idx="7062">
                  <c:v>17.141195270000001</c:v>
                </c:pt>
                <c:pt idx="7063">
                  <c:v>18.450777410000001</c:v>
                </c:pt>
                <c:pt idx="7064">
                  <c:v>18.689055030000031</c:v>
                </c:pt>
                <c:pt idx="7065">
                  <c:v>18.863163109999999</c:v>
                </c:pt>
                <c:pt idx="7066">
                  <c:v>19.00792453</c:v>
                </c:pt>
                <c:pt idx="7067">
                  <c:v>19.128424279999589</c:v>
                </c:pt>
                <c:pt idx="7068">
                  <c:v>19.240469519999689</c:v>
                </c:pt>
                <c:pt idx="7069">
                  <c:v>17.24750371</c:v>
                </c:pt>
                <c:pt idx="7070">
                  <c:v>16.296191499999999</c:v>
                </c:pt>
                <c:pt idx="7071">
                  <c:v>16.134303379999999</c:v>
                </c:pt>
                <c:pt idx="7072">
                  <c:v>16.029252579999689</c:v>
                </c:pt>
                <c:pt idx="7073">
                  <c:v>15.936817489999999</c:v>
                </c:pt>
                <c:pt idx="7074">
                  <c:v>15.850597820000353</c:v>
                </c:pt>
                <c:pt idx="7075">
                  <c:v>15.771459270000006</c:v>
                </c:pt>
                <c:pt idx="7076">
                  <c:v>15.694570369999999</c:v>
                </c:pt>
                <c:pt idx="7077">
                  <c:v>15.618537030000002</c:v>
                </c:pt>
                <c:pt idx="7078">
                  <c:v>15.543542500000004</c:v>
                </c:pt>
                <c:pt idx="7079">
                  <c:v>15.468056280000004</c:v>
                </c:pt>
                <c:pt idx="7080">
                  <c:v>15.401386510000076</c:v>
                </c:pt>
                <c:pt idx="7081">
                  <c:v>15.33719939</c:v>
                </c:pt>
                <c:pt idx="7082">
                  <c:v>15.273070039999999</c:v>
                </c:pt>
                <c:pt idx="7083">
                  <c:v>15.20917451</c:v>
                </c:pt>
                <c:pt idx="7084">
                  <c:v>15.1699152</c:v>
                </c:pt>
                <c:pt idx="7085">
                  <c:v>15.17311739</c:v>
                </c:pt>
                <c:pt idx="7086">
                  <c:v>17.037957039999998</c:v>
                </c:pt>
                <c:pt idx="7087">
                  <c:v>18.347781439999999</c:v>
                </c:pt>
                <c:pt idx="7088">
                  <c:v>18.58261572</c:v>
                </c:pt>
                <c:pt idx="7089">
                  <c:v>18.754801780000331</c:v>
                </c:pt>
                <c:pt idx="7090">
                  <c:v>18.899303840000002</c:v>
                </c:pt>
                <c:pt idx="7091">
                  <c:v>19.01679833</c:v>
                </c:pt>
                <c:pt idx="7092">
                  <c:v>19.123721410000005</c:v>
                </c:pt>
                <c:pt idx="7093">
                  <c:v>17.124440480000001</c:v>
                </c:pt>
                <c:pt idx="7094">
                  <c:v>16.181813779999999</c:v>
                </c:pt>
                <c:pt idx="7095">
                  <c:v>16.028335129999999</c:v>
                </c:pt>
                <c:pt idx="7096">
                  <c:v>15.927775430000001</c:v>
                </c:pt>
                <c:pt idx="7097">
                  <c:v>15.836647010000076</c:v>
                </c:pt>
                <c:pt idx="7098">
                  <c:v>15.745482310000074</c:v>
                </c:pt>
                <c:pt idx="7099">
                  <c:v>15.655293260000002</c:v>
                </c:pt>
                <c:pt idx="7100">
                  <c:v>15.572389210000345</c:v>
                </c:pt>
                <c:pt idx="7101">
                  <c:v>15.484876720000001</c:v>
                </c:pt>
                <c:pt idx="7102">
                  <c:v>15.402337010000076</c:v>
                </c:pt>
                <c:pt idx="7103">
                  <c:v>15.327630790000002</c:v>
                </c:pt>
                <c:pt idx="7104">
                  <c:v>15.25396686</c:v>
                </c:pt>
                <c:pt idx="7105">
                  <c:v>15.180157810000004</c:v>
                </c:pt>
                <c:pt idx="7106">
                  <c:v>15.10984071</c:v>
                </c:pt>
                <c:pt idx="7107">
                  <c:v>15.039594910000076</c:v>
                </c:pt>
                <c:pt idx="7108">
                  <c:v>14.99501736</c:v>
                </c:pt>
                <c:pt idx="7109">
                  <c:v>14.992502260000126</c:v>
                </c:pt>
                <c:pt idx="7110">
                  <c:v>16.854548919999999</c:v>
                </c:pt>
                <c:pt idx="7111">
                  <c:v>18.170338279999989</c:v>
                </c:pt>
                <c:pt idx="7112">
                  <c:v>18.41153671</c:v>
                </c:pt>
                <c:pt idx="7113">
                  <c:v>18.591422399999889</c:v>
                </c:pt>
                <c:pt idx="7114">
                  <c:v>18.742067559999889</c:v>
                </c:pt>
                <c:pt idx="7115">
                  <c:v>18.864511619999988</c:v>
                </c:pt>
                <c:pt idx="7116">
                  <c:v>18.97836495</c:v>
                </c:pt>
                <c:pt idx="7117">
                  <c:v>16.973207589999689</c:v>
                </c:pt>
                <c:pt idx="7118">
                  <c:v>16.030573100000005</c:v>
                </c:pt>
                <c:pt idx="7119">
                  <c:v>15.877729010000024</c:v>
                </c:pt>
                <c:pt idx="7120">
                  <c:v>15.77713073</c:v>
                </c:pt>
                <c:pt idx="7121">
                  <c:v>15.68301351</c:v>
                </c:pt>
                <c:pt idx="7122">
                  <c:v>15.58879765</c:v>
                </c:pt>
                <c:pt idx="7123">
                  <c:v>15.496405890000124</c:v>
                </c:pt>
                <c:pt idx="7124">
                  <c:v>15.402176260000006</c:v>
                </c:pt>
                <c:pt idx="7125">
                  <c:v>15.312976270000076</c:v>
                </c:pt>
                <c:pt idx="7126">
                  <c:v>15.230248079999999</c:v>
                </c:pt>
                <c:pt idx="7127">
                  <c:v>15.15353878</c:v>
                </c:pt>
                <c:pt idx="7128">
                  <c:v>15.07968778</c:v>
                </c:pt>
                <c:pt idx="7129">
                  <c:v>15.005012430000004</c:v>
                </c:pt>
                <c:pt idx="7130">
                  <c:v>14.93381389</c:v>
                </c:pt>
                <c:pt idx="7131">
                  <c:v>14.86428894</c:v>
                </c:pt>
                <c:pt idx="7132">
                  <c:v>14.823275319999999</c:v>
                </c:pt>
                <c:pt idx="7133">
                  <c:v>14.82962384</c:v>
                </c:pt>
                <c:pt idx="7134">
                  <c:v>16.700161349999988</c:v>
                </c:pt>
                <c:pt idx="7135">
                  <c:v>18.016097100000035</c:v>
                </c:pt>
                <c:pt idx="7136">
                  <c:v>18.26226432</c:v>
                </c:pt>
                <c:pt idx="7137">
                  <c:v>18.44721792</c:v>
                </c:pt>
                <c:pt idx="7138">
                  <c:v>18.603209939999989</c:v>
                </c:pt>
                <c:pt idx="7139">
                  <c:v>18.731606079999889</c:v>
                </c:pt>
                <c:pt idx="7140">
                  <c:v>18.84915754</c:v>
                </c:pt>
                <c:pt idx="7141">
                  <c:v>16.833031479999999</c:v>
                </c:pt>
                <c:pt idx="7142">
                  <c:v>15.890413560000002</c:v>
                </c:pt>
                <c:pt idx="7143">
                  <c:v>15.732275449999998</c:v>
                </c:pt>
                <c:pt idx="7144">
                  <c:v>15.625796990000024</c:v>
                </c:pt>
                <c:pt idx="7145">
                  <c:v>15.533573260000001</c:v>
                </c:pt>
                <c:pt idx="7146">
                  <c:v>15.44541177</c:v>
                </c:pt>
                <c:pt idx="7147">
                  <c:v>15.358705690000004</c:v>
                </c:pt>
                <c:pt idx="7148">
                  <c:v>15.274432950000024</c:v>
                </c:pt>
                <c:pt idx="7149">
                  <c:v>15.194138479999999</c:v>
                </c:pt>
                <c:pt idx="7150">
                  <c:v>15.111971349999948</c:v>
                </c:pt>
                <c:pt idx="7151">
                  <c:v>15.03352654</c:v>
                </c:pt>
                <c:pt idx="7152">
                  <c:v>14.96134004</c:v>
                </c:pt>
                <c:pt idx="7153">
                  <c:v>14.888733460000001</c:v>
                </c:pt>
                <c:pt idx="7154">
                  <c:v>14.82029294</c:v>
                </c:pt>
                <c:pt idx="7155">
                  <c:v>14.750846430000006</c:v>
                </c:pt>
                <c:pt idx="7156">
                  <c:v>14.70685999</c:v>
                </c:pt>
                <c:pt idx="7157">
                  <c:v>14.714211319999997</c:v>
                </c:pt>
                <c:pt idx="7158">
                  <c:v>16.590782779999689</c:v>
                </c:pt>
                <c:pt idx="7159">
                  <c:v>17.90946495</c:v>
                </c:pt>
                <c:pt idx="7160">
                  <c:v>18.154105720000935</c:v>
                </c:pt>
                <c:pt idx="7161">
                  <c:v>18.33812975</c:v>
                </c:pt>
                <c:pt idx="7162">
                  <c:v>18.491467220000001</c:v>
                </c:pt>
                <c:pt idx="7163">
                  <c:v>18.616487710000335</c:v>
                </c:pt>
                <c:pt idx="7164">
                  <c:v>18.737897250000035</c:v>
                </c:pt>
                <c:pt idx="7165">
                  <c:v>16.882518969999989</c:v>
                </c:pt>
                <c:pt idx="7166">
                  <c:v>15.834020779999999</c:v>
                </c:pt>
                <c:pt idx="7167">
                  <c:v>15.63364642</c:v>
                </c:pt>
                <c:pt idx="7168">
                  <c:v>15.525275580000001</c:v>
                </c:pt>
                <c:pt idx="7169">
                  <c:v>15.432449850000392</c:v>
                </c:pt>
                <c:pt idx="7170">
                  <c:v>15.34328037</c:v>
                </c:pt>
                <c:pt idx="7171">
                  <c:v>15.25910917</c:v>
                </c:pt>
                <c:pt idx="7172">
                  <c:v>15.180784030000074</c:v>
                </c:pt>
                <c:pt idx="7173">
                  <c:v>15.100910620000001</c:v>
                </c:pt>
                <c:pt idx="7174">
                  <c:v>15.02227021</c:v>
                </c:pt>
                <c:pt idx="7175">
                  <c:v>14.951108759999999</c:v>
                </c:pt>
                <c:pt idx="7176">
                  <c:v>14.885088620000024</c:v>
                </c:pt>
                <c:pt idx="7177">
                  <c:v>14.821488330000006</c:v>
                </c:pt>
                <c:pt idx="7178">
                  <c:v>14.753417280000004</c:v>
                </c:pt>
                <c:pt idx="7179">
                  <c:v>14.684253610000001</c:v>
                </c:pt>
                <c:pt idx="7180">
                  <c:v>14.644600499999999</c:v>
                </c:pt>
                <c:pt idx="7181">
                  <c:v>14.649656</c:v>
                </c:pt>
                <c:pt idx="7182">
                  <c:v>16.530976460000335</c:v>
                </c:pt>
                <c:pt idx="7183">
                  <c:v>17.855859440000035</c:v>
                </c:pt>
                <c:pt idx="7184">
                  <c:v>18.101006819999988</c:v>
                </c:pt>
                <c:pt idx="7185">
                  <c:v>18.284808980000001</c:v>
                </c:pt>
                <c:pt idx="7186">
                  <c:v>18.437814420000706</c:v>
                </c:pt>
                <c:pt idx="7187">
                  <c:v>18.564359700000001</c:v>
                </c:pt>
                <c:pt idx="7188">
                  <c:v>18.682538589999403</c:v>
                </c:pt>
                <c:pt idx="7189">
                  <c:v>16.82016252</c:v>
                </c:pt>
                <c:pt idx="7190">
                  <c:v>15.775460270000076</c:v>
                </c:pt>
                <c:pt idx="7191">
                  <c:v>15.58525801</c:v>
                </c:pt>
                <c:pt idx="7192">
                  <c:v>15.48494163</c:v>
                </c:pt>
                <c:pt idx="7193">
                  <c:v>15.39447127</c:v>
                </c:pt>
                <c:pt idx="7194">
                  <c:v>15.311275970000001</c:v>
                </c:pt>
                <c:pt idx="7195">
                  <c:v>15.236775019999998</c:v>
                </c:pt>
                <c:pt idx="7196">
                  <c:v>15.16483247</c:v>
                </c:pt>
                <c:pt idx="7197">
                  <c:v>15.09454111</c:v>
                </c:pt>
                <c:pt idx="7198">
                  <c:v>15.032071599999998</c:v>
                </c:pt>
                <c:pt idx="7199">
                  <c:v>14.977883650000004</c:v>
                </c:pt>
                <c:pt idx="7200">
                  <c:v>14.927930120000001</c:v>
                </c:pt>
                <c:pt idx="7201">
                  <c:v>14.876097540000076</c:v>
                </c:pt>
                <c:pt idx="7202">
                  <c:v>14.820046080000004</c:v>
                </c:pt>
                <c:pt idx="7203">
                  <c:v>14.7629406</c:v>
                </c:pt>
                <c:pt idx="7204">
                  <c:v>14.732977879999998</c:v>
                </c:pt>
                <c:pt idx="7205">
                  <c:v>14.744878709999606</c:v>
                </c:pt>
                <c:pt idx="7206">
                  <c:v>16.632736589999489</c:v>
                </c:pt>
                <c:pt idx="7207">
                  <c:v>17.957929400000001</c:v>
                </c:pt>
                <c:pt idx="7208">
                  <c:v>18.200022299999489</c:v>
                </c:pt>
                <c:pt idx="7209">
                  <c:v>18.38181281</c:v>
                </c:pt>
                <c:pt idx="7210">
                  <c:v>18.537758050000235</c:v>
                </c:pt>
                <c:pt idx="7211">
                  <c:v>18.661881630000035</c:v>
                </c:pt>
                <c:pt idx="7212">
                  <c:v>18.77369702</c:v>
                </c:pt>
                <c:pt idx="7213">
                  <c:v>16.758545160000001</c:v>
                </c:pt>
                <c:pt idx="7214">
                  <c:v>15.826171860000001</c:v>
                </c:pt>
                <c:pt idx="7215">
                  <c:v>15.694068459999997</c:v>
                </c:pt>
                <c:pt idx="7216">
                  <c:v>15.613981069999999</c:v>
                </c:pt>
                <c:pt idx="7217">
                  <c:v>15.542039390000006</c:v>
                </c:pt>
                <c:pt idx="7218">
                  <c:v>15.473498240000024</c:v>
                </c:pt>
                <c:pt idx="7219">
                  <c:v>15.410821559999999</c:v>
                </c:pt>
                <c:pt idx="7220">
                  <c:v>15.353581100000024</c:v>
                </c:pt>
                <c:pt idx="7221">
                  <c:v>15.296098379999998</c:v>
                </c:pt>
                <c:pt idx="7222">
                  <c:v>15.244336970000001</c:v>
                </c:pt>
                <c:pt idx="7223">
                  <c:v>15.193970559999999</c:v>
                </c:pt>
                <c:pt idx="7224">
                  <c:v>15.154993479999998</c:v>
                </c:pt>
                <c:pt idx="7225">
                  <c:v>15.12054577</c:v>
                </c:pt>
                <c:pt idx="7226">
                  <c:v>15.08525187</c:v>
                </c:pt>
                <c:pt idx="7227">
                  <c:v>15.049821749999998</c:v>
                </c:pt>
                <c:pt idx="7228">
                  <c:v>15.033358749999998</c:v>
                </c:pt>
                <c:pt idx="7229">
                  <c:v>15.040123629999998</c:v>
                </c:pt>
                <c:pt idx="7230">
                  <c:v>16.914518600000001</c:v>
                </c:pt>
                <c:pt idx="7231">
                  <c:v>18.223438769999987</c:v>
                </c:pt>
                <c:pt idx="7232">
                  <c:v>18.462888459999999</c:v>
                </c:pt>
                <c:pt idx="7233">
                  <c:v>18.63880153000003</c:v>
                </c:pt>
                <c:pt idx="7234">
                  <c:v>18.789952920000001</c:v>
                </c:pt>
                <c:pt idx="7235">
                  <c:v>18.91132765</c:v>
                </c:pt>
                <c:pt idx="7236">
                  <c:v>19.020999539999789</c:v>
                </c:pt>
                <c:pt idx="7237">
                  <c:v>17.020996569999987</c:v>
                </c:pt>
                <c:pt idx="7238">
                  <c:v>16.082031289999364</c:v>
                </c:pt>
                <c:pt idx="7239">
                  <c:v>15.9452692</c:v>
                </c:pt>
                <c:pt idx="7240">
                  <c:v>15.86411393</c:v>
                </c:pt>
                <c:pt idx="7241">
                  <c:v>15.793852709999999</c:v>
                </c:pt>
                <c:pt idx="7242">
                  <c:v>15.727925449999688</c:v>
                </c:pt>
                <c:pt idx="7243">
                  <c:v>15.66703394</c:v>
                </c:pt>
                <c:pt idx="7244">
                  <c:v>15.614013829999999</c:v>
                </c:pt>
                <c:pt idx="7245">
                  <c:v>15.563432700000076</c:v>
                </c:pt>
                <c:pt idx="7246">
                  <c:v>15.517773979999999</c:v>
                </c:pt>
                <c:pt idx="7247">
                  <c:v>15.479332590000126</c:v>
                </c:pt>
                <c:pt idx="7248">
                  <c:v>15.447085400000001</c:v>
                </c:pt>
                <c:pt idx="7249">
                  <c:v>15.40739795</c:v>
                </c:pt>
                <c:pt idx="7250">
                  <c:v>15.362909850000403</c:v>
                </c:pt>
                <c:pt idx="7251">
                  <c:v>15.312628400000001</c:v>
                </c:pt>
                <c:pt idx="7252">
                  <c:v>15.284381310000001</c:v>
                </c:pt>
                <c:pt idx="7253">
                  <c:v>15.298954839999999</c:v>
                </c:pt>
                <c:pt idx="7254">
                  <c:v>17.185787569999889</c:v>
                </c:pt>
                <c:pt idx="7255">
                  <c:v>18.505867009999999</c:v>
                </c:pt>
                <c:pt idx="7256">
                  <c:v>18.747177560000001</c:v>
                </c:pt>
                <c:pt idx="7257">
                  <c:v>18.927171090000005</c:v>
                </c:pt>
                <c:pt idx="7258">
                  <c:v>19.0754977</c:v>
                </c:pt>
                <c:pt idx="7259">
                  <c:v>19.192299989999889</c:v>
                </c:pt>
                <c:pt idx="7260">
                  <c:v>19.297270959999999</c:v>
                </c:pt>
                <c:pt idx="7261">
                  <c:v>17.310837010000135</c:v>
                </c:pt>
                <c:pt idx="7262">
                  <c:v>16.36639375</c:v>
                </c:pt>
                <c:pt idx="7263">
                  <c:v>16.224656529999987</c:v>
                </c:pt>
                <c:pt idx="7264">
                  <c:v>16.145173790000001</c:v>
                </c:pt>
                <c:pt idx="7265">
                  <c:v>16.086548759999989</c:v>
                </c:pt>
                <c:pt idx="7266">
                  <c:v>16.037890290000131</c:v>
                </c:pt>
                <c:pt idx="7267">
                  <c:v>15.984225889999999</c:v>
                </c:pt>
                <c:pt idx="7268">
                  <c:v>15.928021219999998</c:v>
                </c:pt>
                <c:pt idx="7269">
                  <c:v>15.878446620000076</c:v>
                </c:pt>
                <c:pt idx="7270">
                  <c:v>15.831310379999998</c:v>
                </c:pt>
                <c:pt idx="7271">
                  <c:v>15.787293799999999</c:v>
                </c:pt>
                <c:pt idx="7272">
                  <c:v>15.754066779999999</c:v>
                </c:pt>
                <c:pt idx="7273">
                  <c:v>15.715275119999999</c:v>
                </c:pt>
                <c:pt idx="7274">
                  <c:v>15.67495585</c:v>
                </c:pt>
                <c:pt idx="7275">
                  <c:v>15.634340649999999</c:v>
                </c:pt>
                <c:pt idx="7276">
                  <c:v>15.61168468</c:v>
                </c:pt>
                <c:pt idx="7277">
                  <c:v>15.620988769999999</c:v>
                </c:pt>
                <c:pt idx="7278">
                  <c:v>17.492055539999889</c:v>
                </c:pt>
                <c:pt idx="7279">
                  <c:v>18.787964760000335</c:v>
                </c:pt>
                <c:pt idx="7280">
                  <c:v>19.010864740000727</c:v>
                </c:pt>
                <c:pt idx="7281">
                  <c:v>19.169250170000005</c:v>
                </c:pt>
                <c:pt idx="7282">
                  <c:v>19.30471013</c:v>
                </c:pt>
                <c:pt idx="7283">
                  <c:v>19.420266489999989</c:v>
                </c:pt>
                <c:pt idx="7284">
                  <c:v>19.526807309999999</c:v>
                </c:pt>
                <c:pt idx="7285">
                  <c:v>17.55754744</c:v>
                </c:pt>
                <c:pt idx="7286">
                  <c:v>16.610223680000001</c:v>
                </c:pt>
                <c:pt idx="7287">
                  <c:v>16.459971910000135</c:v>
                </c:pt>
                <c:pt idx="7288">
                  <c:v>16.370829109999999</c:v>
                </c:pt>
                <c:pt idx="7289">
                  <c:v>16.29151894</c:v>
                </c:pt>
                <c:pt idx="7290">
                  <c:v>16.214267990000035</c:v>
                </c:pt>
                <c:pt idx="7291">
                  <c:v>16.14290067</c:v>
                </c:pt>
                <c:pt idx="7292">
                  <c:v>16.076485760000235</c:v>
                </c:pt>
                <c:pt idx="7293">
                  <c:v>16.017476120000335</c:v>
                </c:pt>
                <c:pt idx="7294">
                  <c:v>15.95435226</c:v>
                </c:pt>
                <c:pt idx="7295">
                  <c:v>15.8828117</c:v>
                </c:pt>
                <c:pt idx="7296">
                  <c:v>15.819533770000024</c:v>
                </c:pt>
                <c:pt idx="7297">
                  <c:v>15.755986140000006</c:v>
                </c:pt>
                <c:pt idx="7298">
                  <c:v>15.69292649</c:v>
                </c:pt>
                <c:pt idx="7299">
                  <c:v>15.627072519999999</c:v>
                </c:pt>
                <c:pt idx="7300">
                  <c:v>15.58814055</c:v>
                </c:pt>
                <c:pt idx="7301">
                  <c:v>15.591861509999999</c:v>
                </c:pt>
                <c:pt idx="7302">
                  <c:v>17.464315379999789</c:v>
                </c:pt>
                <c:pt idx="7303">
                  <c:v>18.772622239998956</c:v>
                </c:pt>
                <c:pt idx="7304">
                  <c:v>19.000930010000001</c:v>
                </c:pt>
                <c:pt idx="7305">
                  <c:v>19.167731239999789</c:v>
                </c:pt>
                <c:pt idx="7306">
                  <c:v>19.30857803</c:v>
                </c:pt>
                <c:pt idx="7307">
                  <c:v>19.416596609999889</c:v>
                </c:pt>
                <c:pt idx="7308">
                  <c:v>19.512694939999989</c:v>
                </c:pt>
                <c:pt idx="7309">
                  <c:v>17.53212774</c:v>
                </c:pt>
                <c:pt idx="7310">
                  <c:v>16.583282679999389</c:v>
                </c:pt>
                <c:pt idx="7311">
                  <c:v>16.419367410000035</c:v>
                </c:pt>
                <c:pt idx="7312">
                  <c:v>16.319607640000001</c:v>
                </c:pt>
                <c:pt idx="7313">
                  <c:v>16.233423809999689</c:v>
                </c:pt>
                <c:pt idx="7314">
                  <c:v>16.151625140000135</c:v>
                </c:pt>
                <c:pt idx="7315">
                  <c:v>16.070731269999989</c:v>
                </c:pt>
                <c:pt idx="7316">
                  <c:v>15.990394</c:v>
                </c:pt>
                <c:pt idx="7317">
                  <c:v>15.913978439999999</c:v>
                </c:pt>
                <c:pt idx="7318">
                  <c:v>15.840446450000076</c:v>
                </c:pt>
                <c:pt idx="7319">
                  <c:v>15.765823900000001</c:v>
                </c:pt>
                <c:pt idx="7320">
                  <c:v>15.69950416</c:v>
                </c:pt>
                <c:pt idx="7321">
                  <c:v>15.628026599999998</c:v>
                </c:pt>
                <c:pt idx="7322">
                  <c:v>15.562335790000002</c:v>
                </c:pt>
                <c:pt idx="7323">
                  <c:v>15.494134130000004</c:v>
                </c:pt>
                <c:pt idx="7324">
                  <c:v>15.44960328</c:v>
                </c:pt>
                <c:pt idx="7325">
                  <c:v>15.44772787</c:v>
                </c:pt>
                <c:pt idx="7326">
                  <c:v>17.302162630000002</c:v>
                </c:pt>
                <c:pt idx="7327">
                  <c:v>18.592880879999989</c:v>
                </c:pt>
                <c:pt idx="7328">
                  <c:v>18.815147150000001</c:v>
                </c:pt>
                <c:pt idx="7329">
                  <c:v>18.981495039999889</c:v>
                </c:pt>
                <c:pt idx="7330">
                  <c:v>19.115146639999889</c:v>
                </c:pt>
                <c:pt idx="7331">
                  <c:v>19.217331699999999</c:v>
                </c:pt>
                <c:pt idx="7332">
                  <c:v>19.313465829999998</c:v>
                </c:pt>
                <c:pt idx="7333">
                  <c:v>17.307721399999988</c:v>
                </c:pt>
                <c:pt idx="7334">
                  <c:v>16.353696329999988</c:v>
                </c:pt>
                <c:pt idx="7335">
                  <c:v>16.184453099999999</c:v>
                </c:pt>
                <c:pt idx="7336">
                  <c:v>16.074047910000001</c:v>
                </c:pt>
                <c:pt idx="7337">
                  <c:v>15.977398669999999</c:v>
                </c:pt>
                <c:pt idx="7338">
                  <c:v>15.884439300000126</c:v>
                </c:pt>
                <c:pt idx="7339">
                  <c:v>15.79913103</c:v>
                </c:pt>
                <c:pt idx="7340">
                  <c:v>15.714953349999998</c:v>
                </c:pt>
                <c:pt idx="7341">
                  <c:v>15.633988759999999</c:v>
                </c:pt>
                <c:pt idx="7342">
                  <c:v>15.55471968</c:v>
                </c:pt>
                <c:pt idx="7343">
                  <c:v>15.471286840000024</c:v>
                </c:pt>
                <c:pt idx="7344">
                  <c:v>15.3930959</c:v>
                </c:pt>
                <c:pt idx="7345">
                  <c:v>15.314333489999999</c:v>
                </c:pt>
                <c:pt idx="7346">
                  <c:v>15.237203449999948</c:v>
                </c:pt>
                <c:pt idx="7347">
                  <c:v>15.159012500000006</c:v>
                </c:pt>
                <c:pt idx="7348">
                  <c:v>15.107200840000001</c:v>
                </c:pt>
                <c:pt idx="7349">
                  <c:v>15.097345919999999</c:v>
                </c:pt>
                <c:pt idx="7350">
                  <c:v>16.95760486</c:v>
                </c:pt>
                <c:pt idx="7351">
                  <c:v>18.25751949</c:v>
                </c:pt>
                <c:pt idx="7352">
                  <c:v>18.480308509999489</c:v>
                </c:pt>
                <c:pt idx="7353">
                  <c:v>18.641069399999999</c:v>
                </c:pt>
                <c:pt idx="7354">
                  <c:v>18.77493398</c:v>
                </c:pt>
                <c:pt idx="7355">
                  <c:v>18.884006599999989</c:v>
                </c:pt>
                <c:pt idx="7356">
                  <c:v>18.985593109999389</c:v>
                </c:pt>
                <c:pt idx="7357">
                  <c:v>17.128440339999589</c:v>
                </c:pt>
                <c:pt idx="7358">
                  <c:v>16.072026929999989</c:v>
                </c:pt>
                <c:pt idx="7359">
                  <c:v>15.852664050000419</c:v>
                </c:pt>
                <c:pt idx="7360">
                  <c:v>15.73229632</c:v>
                </c:pt>
                <c:pt idx="7361">
                  <c:v>15.631571669999998</c:v>
                </c:pt>
                <c:pt idx="7362">
                  <c:v>15.533584940000004</c:v>
                </c:pt>
                <c:pt idx="7363">
                  <c:v>15.442530540000076</c:v>
                </c:pt>
                <c:pt idx="7364">
                  <c:v>15.353185320000026</c:v>
                </c:pt>
                <c:pt idx="7365">
                  <c:v>15.26470011</c:v>
                </c:pt>
                <c:pt idx="7366">
                  <c:v>15.179014550000026</c:v>
                </c:pt>
                <c:pt idx="7367">
                  <c:v>15.099370719999998</c:v>
                </c:pt>
                <c:pt idx="7368">
                  <c:v>15.024535780000001</c:v>
                </c:pt>
                <c:pt idx="7369">
                  <c:v>14.944030870000002</c:v>
                </c:pt>
                <c:pt idx="7370">
                  <c:v>14.862760890000176</c:v>
                </c:pt>
                <c:pt idx="7371">
                  <c:v>14.776803490000001</c:v>
                </c:pt>
                <c:pt idx="7372">
                  <c:v>14.7156386</c:v>
                </c:pt>
                <c:pt idx="7373">
                  <c:v>14.69954375</c:v>
                </c:pt>
                <c:pt idx="7374">
                  <c:v>16.547327769999999</c:v>
                </c:pt>
                <c:pt idx="7375">
                  <c:v>17.845310359999889</c:v>
                </c:pt>
                <c:pt idx="7376">
                  <c:v>18.071268020000335</c:v>
                </c:pt>
                <c:pt idx="7377">
                  <c:v>18.234487150000035</c:v>
                </c:pt>
                <c:pt idx="7378">
                  <c:v>18.371655310000335</c:v>
                </c:pt>
                <c:pt idx="7379">
                  <c:v>18.48082848</c:v>
                </c:pt>
                <c:pt idx="7380">
                  <c:v>18.581407479999989</c:v>
                </c:pt>
                <c:pt idx="7381">
                  <c:v>16.688053409999988</c:v>
                </c:pt>
                <c:pt idx="7382">
                  <c:v>15.633722619999999</c:v>
                </c:pt>
                <c:pt idx="7383">
                  <c:v>15.42012993</c:v>
                </c:pt>
                <c:pt idx="7384">
                  <c:v>15.292654020000002</c:v>
                </c:pt>
                <c:pt idx="7385">
                  <c:v>15.1920795</c:v>
                </c:pt>
                <c:pt idx="7386">
                  <c:v>15.098262299999998</c:v>
                </c:pt>
                <c:pt idx="7387">
                  <c:v>15.00797403</c:v>
                </c:pt>
                <c:pt idx="7388">
                  <c:v>14.920103660000001</c:v>
                </c:pt>
                <c:pt idx="7389">
                  <c:v>14.83382954</c:v>
                </c:pt>
                <c:pt idx="7390">
                  <c:v>14.745354159999998</c:v>
                </c:pt>
                <c:pt idx="7391">
                  <c:v>14.657968469999998</c:v>
                </c:pt>
                <c:pt idx="7392">
                  <c:v>14.580019570000006</c:v>
                </c:pt>
                <c:pt idx="7393">
                  <c:v>14.500480710000026</c:v>
                </c:pt>
                <c:pt idx="7394">
                  <c:v>14.417322970000001</c:v>
                </c:pt>
                <c:pt idx="7395">
                  <c:v>14.339168379999998</c:v>
                </c:pt>
                <c:pt idx="7396">
                  <c:v>14.283877469999998</c:v>
                </c:pt>
                <c:pt idx="7397">
                  <c:v>14.263998459999998</c:v>
                </c:pt>
                <c:pt idx="7398">
                  <c:v>16.10946354</c:v>
                </c:pt>
                <c:pt idx="7399">
                  <c:v>17.412507229999989</c:v>
                </c:pt>
                <c:pt idx="7400">
                  <c:v>17.646457940000001</c:v>
                </c:pt>
                <c:pt idx="7401">
                  <c:v>17.817613479999999</c:v>
                </c:pt>
                <c:pt idx="7402">
                  <c:v>17.961647809999196</c:v>
                </c:pt>
                <c:pt idx="7403">
                  <c:v>18.080527239999178</c:v>
                </c:pt>
                <c:pt idx="7404">
                  <c:v>18.189945320000035</c:v>
                </c:pt>
                <c:pt idx="7405">
                  <c:v>16.282456419999889</c:v>
                </c:pt>
                <c:pt idx="7406">
                  <c:v>15.23810114999964</c:v>
                </c:pt>
                <c:pt idx="7407">
                  <c:v>15.037821419999997</c:v>
                </c:pt>
                <c:pt idx="7408">
                  <c:v>14.920210359999999</c:v>
                </c:pt>
                <c:pt idx="7409">
                  <c:v>14.81450888</c:v>
                </c:pt>
                <c:pt idx="7410">
                  <c:v>14.71642765</c:v>
                </c:pt>
                <c:pt idx="7411">
                  <c:v>14.625970690000001</c:v>
                </c:pt>
                <c:pt idx="7412">
                  <c:v>14.5425983</c:v>
                </c:pt>
                <c:pt idx="7413">
                  <c:v>14.459341050000004</c:v>
                </c:pt>
                <c:pt idx="7414">
                  <c:v>14.378586980000026</c:v>
                </c:pt>
                <c:pt idx="7415">
                  <c:v>14.298205179999997</c:v>
                </c:pt>
                <c:pt idx="7416">
                  <c:v>14.229181369999999</c:v>
                </c:pt>
                <c:pt idx="7417">
                  <c:v>14.155064250000176</c:v>
                </c:pt>
                <c:pt idx="7418">
                  <c:v>14.078246200000002</c:v>
                </c:pt>
                <c:pt idx="7419">
                  <c:v>14.002820680000001</c:v>
                </c:pt>
                <c:pt idx="7420">
                  <c:v>13.946484520000126</c:v>
                </c:pt>
                <c:pt idx="7421">
                  <c:v>13.930786450000006</c:v>
                </c:pt>
                <c:pt idx="7422">
                  <c:v>15.787508040000001</c:v>
                </c:pt>
                <c:pt idx="7423">
                  <c:v>17.09105572000087</c:v>
                </c:pt>
                <c:pt idx="7424">
                  <c:v>17.318660470000001</c:v>
                </c:pt>
                <c:pt idx="7425">
                  <c:v>17.48229721999931</c:v>
                </c:pt>
                <c:pt idx="7426">
                  <c:v>17.614669299999999</c:v>
                </c:pt>
                <c:pt idx="7427">
                  <c:v>17.726628300000002</c:v>
                </c:pt>
                <c:pt idx="7428">
                  <c:v>17.830896190000235</c:v>
                </c:pt>
                <c:pt idx="7429">
                  <c:v>15.892766240000126</c:v>
                </c:pt>
                <c:pt idx="7430">
                  <c:v>14.854679670000024</c:v>
                </c:pt>
                <c:pt idx="7431">
                  <c:v>14.653334670000024</c:v>
                </c:pt>
                <c:pt idx="7432">
                  <c:v>14.534860109999999</c:v>
                </c:pt>
                <c:pt idx="7433">
                  <c:v>14.442465220000004</c:v>
                </c:pt>
                <c:pt idx="7434">
                  <c:v>14.358733870000076</c:v>
                </c:pt>
                <c:pt idx="7435">
                  <c:v>14.274055260000001</c:v>
                </c:pt>
                <c:pt idx="7436">
                  <c:v>14.190037970000002</c:v>
                </c:pt>
                <c:pt idx="7437">
                  <c:v>14.10605273</c:v>
                </c:pt>
                <c:pt idx="7438">
                  <c:v>14.025606370000126</c:v>
                </c:pt>
                <c:pt idx="7439">
                  <c:v>13.954176330000006</c:v>
                </c:pt>
                <c:pt idx="7440">
                  <c:v>13.896282590000126</c:v>
                </c:pt>
                <c:pt idx="7441">
                  <c:v>13.834596800000076</c:v>
                </c:pt>
                <c:pt idx="7442">
                  <c:v>13.7653705</c:v>
                </c:pt>
                <c:pt idx="7443">
                  <c:v>13.69356554</c:v>
                </c:pt>
                <c:pt idx="7444">
                  <c:v>13.646980179999998</c:v>
                </c:pt>
                <c:pt idx="7445">
                  <c:v>13.631756759999998</c:v>
                </c:pt>
                <c:pt idx="7446">
                  <c:v>15.490366140000001</c:v>
                </c:pt>
                <c:pt idx="7447">
                  <c:v>16.80356239</c:v>
                </c:pt>
                <c:pt idx="7448">
                  <c:v>17.03847463</c:v>
                </c:pt>
                <c:pt idx="7449">
                  <c:v>17.207895560000235</c:v>
                </c:pt>
                <c:pt idx="7450">
                  <c:v>17.351989350000135</c:v>
                </c:pt>
                <c:pt idx="7451">
                  <c:v>17.466676809999264</c:v>
                </c:pt>
                <c:pt idx="7452">
                  <c:v>17.571401770000001</c:v>
                </c:pt>
                <c:pt idx="7453">
                  <c:v>15.624530740000001</c:v>
                </c:pt>
                <c:pt idx="7454">
                  <c:v>14.593013479999998</c:v>
                </c:pt>
                <c:pt idx="7455">
                  <c:v>14.405059600000024</c:v>
                </c:pt>
                <c:pt idx="7456">
                  <c:v>14.29529496</c:v>
                </c:pt>
                <c:pt idx="7457">
                  <c:v>14.204841819999999</c:v>
                </c:pt>
                <c:pt idx="7458">
                  <c:v>14.123193359999998</c:v>
                </c:pt>
                <c:pt idx="7459">
                  <c:v>14.05031956</c:v>
                </c:pt>
                <c:pt idx="7460">
                  <c:v>13.980653890000006</c:v>
                </c:pt>
                <c:pt idx="7461">
                  <c:v>13.91314156</c:v>
                </c:pt>
                <c:pt idx="7462">
                  <c:v>13.844742890000004</c:v>
                </c:pt>
                <c:pt idx="7463">
                  <c:v>13.77165632</c:v>
                </c:pt>
                <c:pt idx="7464">
                  <c:v>13.705083630000004</c:v>
                </c:pt>
                <c:pt idx="7465">
                  <c:v>13.638988979999999</c:v>
                </c:pt>
                <c:pt idx="7466">
                  <c:v>13.57682616</c:v>
                </c:pt>
                <c:pt idx="7467">
                  <c:v>13.514537950000006</c:v>
                </c:pt>
                <c:pt idx="7468">
                  <c:v>13.470855220000002</c:v>
                </c:pt>
                <c:pt idx="7469">
                  <c:v>13.456452580000176</c:v>
                </c:pt>
                <c:pt idx="7470">
                  <c:v>15.321003419999998</c:v>
                </c:pt>
                <c:pt idx="7471">
                  <c:v>16.639848730000235</c:v>
                </c:pt>
                <c:pt idx="7472">
                  <c:v>16.883032519999489</c:v>
                </c:pt>
                <c:pt idx="7473">
                  <c:v>17.060381249999889</c:v>
                </c:pt>
                <c:pt idx="7474">
                  <c:v>17.210061540000005</c:v>
                </c:pt>
                <c:pt idx="7475">
                  <c:v>17.339321290000001</c:v>
                </c:pt>
                <c:pt idx="7476">
                  <c:v>17.463469069999789</c:v>
                </c:pt>
                <c:pt idx="7477">
                  <c:v>15.51533311</c:v>
                </c:pt>
                <c:pt idx="7478">
                  <c:v>14.48145104</c:v>
                </c:pt>
                <c:pt idx="7479">
                  <c:v>14.293465600000001</c:v>
                </c:pt>
                <c:pt idx="7480">
                  <c:v>14.19191651</c:v>
                </c:pt>
                <c:pt idx="7481">
                  <c:v>14.115336620000004</c:v>
                </c:pt>
                <c:pt idx="7482">
                  <c:v>14.04599279</c:v>
                </c:pt>
                <c:pt idx="7483">
                  <c:v>13.974778399999998</c:v>
                </c:pt>
                <c:pt idx="7484">
                  <c:v>13.90025599</c:v>
                </c:pt>
                <c:pt idx="7485">
                  <c:v>13.829046650000176</c:v>
                </c:pt>
                <c:pt idx="7486">
                  <c:v>13.75756033</c:v>
                </c:pt>
                <c:pt idx="7487">
                  <c:v>13.68964369</c:v>
                </c:pt>
                <c:pt idx="7488">
                  <c:v>13.629397439999998</c:v>
                </c:pt>
                <c:pt idx="7489">
                  <c:v>13.564409320000006</c:v>
                </c:pt>
                <c:pt idx="7490">
                  <c:v>13.50627203</c:v>
                </c:pt>
                <c:pt idx="7491">
                  <c:v>13.451962910000002</c:v>
                </c:pt>
                <c:pt idx="7492">
                  <c:v>13.41369508</c:v>
                </c:pt>
                <c:pt idx="7493">
                  <c:v>13.408302079999999</c:v>
                </c:pt>
                <c:pt idx="7494">
                  <c:v>15.28604565</c:v>
                </c:pt>
                <c:pt idx="7495">
                  <c:v>16.615562700000005</c:v>
                </c:pt>
                <c:pt idx="7496">
                  <c:v>16.858288519999999</c:v>
                </c:pt>
                <c:pt idx="7497">
                  <c:v>17.033195559999999</c:v>
                </c:pt>
                <c:pt idx="7498">
                  <c:v>17.181596279999589</c:v>
                </c:pt>
                <c:pt idx="7499">
                  <c:v>17.308098050000005</c:v>
                </c:pt>
                <c:pt idx="7500">
                  <c:v>17.426762769999989</c:v>
                </c:pt>
                <c:pt idx="7501">
                  <c:v>15.47927159</c:v>
                </c:pt>
                <c:pt idx="7502">
                  <c:v>14.456751090000004</c:v>
                </c:pt>
                <c:pt idx="7503">
                  <c:v>14.280186610000024</c:v>
                </c:pt>
                <c:pt idx="7504">
                  <c:v>14.185969590000004</c:v>
                </c:pt>
                <c:pt idx="7505">
                  <c:v>14.10955858</c:v>
                </c:pt>
                <c:pt idx="7506">
                  <c:v>14.041671509999999</c:v>
                </c:pt>
                <c:pt idx="7507">
                  <c:v>13.97193788</c:v>
                </c:pt>
                <c:pt idx="7508">
                  <c:v>13.904833270000006</c:v>
                </c:pt>
                <c:pt idx="7509">
                  <c:v>13.840861119999998</c:v>
                </c:pt>
                <c:pt idx="7510">
                  <c:v>13.778694660000001</c:v>
                </c:pt>
                <c:pt idx="7511">
                  <c:v>13.71976634</c:v>
                </c:pt>
                <c:pt idx="7512">
                  <c:v>13.6622582</c:v>
                </c:pt>
                <c:pt idx="7513">
                  <c:v>13.603845720000001</c:v>
                </c:pt>
                <c:pt idx="7514">
                  <c:v>13.549289830000006</c:v>
                </c:pt>
                <c:pt idx="7515">
                  <c:v>13.495517200000076</c:v>
                </c:pt>
                <c:pt idx="7516">
                  <c:v>13.461951109999999</c:v>
                </c:pt>
                <c:pt idx="7517">
                  <c:v>13.458386590000076</c:v>
                </c:pt>
                <c:pt idx="7518">
                  <c:v>15.335739110000176</c:v>
                </c:pt>
                <c:pt idx="7519">
                  <c:v>16.664457720000335</c:v>
                </c:pt>
                <c:pt idx="7520">
                  <c:v>16.911581030000001</c:v>
                </c:pt>
                <c:pt idx="7521">
                  <c:v>17.088228949999689</c:v>
                </c:pt>
                <c:pt idx="7522">
                  <c:v>17.238415710000005</c:v>
                </c:pt>
                <c:pt idx="7523">
                  <c:v>17.369558519999988</c:v>
                </c:pt>
                <c:pt idx="7524">
                  <c:v>17.492505520000002</c:v>
                </c:pt>
                <c:pt idx="7525">
                  <c:v>15.55868706</c:v>
                </c:pt>
                <c:pt idx="7526">
                  <c:v>14.53803443</c:v>
                </c:pt>
                <c:pt idx="7527">
                  <c:v>14.365768810000176</c:v>
                </c:pt>
                <c:pt idx="7528">
                  <c:v>14.275281550000004</c:v>
                </c:pt>
                <c:pt idx="7529">
                  <c:v>14.197369249999999</c:v>
                </c:pt>
                <c:pt idx="7530">
                  <c:v>14.124715059999998</c:v>
                </c:pt>
                <c:pt idx="7531">
                  <c:v>14.058775379999998</c:v>
                </c:pt>
                <c:pt idx="7532">
                  <c:v>13.997605010000004</c:v>
                </c:pt>
                <c:pt idx="7533">
                  <c:v>13.93608862</c:v>
                </c:pt>
                <c:pt idx="7534">
                  <c:v>13.883889640000024</c:v>
                </c:pt>
                <c:pt idx="7535">
                  <c:v>13.839081180000001</c:v>
                </c:pt>
                <c:pt idx="7536">
                  <c:v>13.805569270000406</c:v>
                </c:pt>
                <c:pt idx="7537">
                  <c:v>13.770882370000002</c:v>
                </c:pt>
                <c:pt idx="7538">
                  <c:v>13.730964609999999</c:v>
                </c:pt>
                <c:pt idx="7539">
                  <c:v>13.696484140000004</c:v>
                </c:pt>
                <c:pt idx="7540">
                  <c:v>13.674984610000006</c:v>
                </c:pt>
                <c:pt idx="7541">
                  <c:v>13.671088119999999</c:v>
                </c:pt>
                <c:pt idx="7542">
                  <c:v>15.55079199</c:v>
                </c:pt>
                <c:pt idx="7543">
                  <c:v>16.879879219999999</c:v>
                </c:pt>
                <c:pt idx="7544">
                  <c:v>17.1265891</c:v>
                </c:pt>
                <c:pt idx="7545">
                  <c:v>17.300143279999489</c:v>
                </c:pt>
                <c:pt idx="7546">
                  <c:v>17.445145959999689</c:v>
                </c:pt>
                <c:pt idx="7547">
                  <c:v>17.570093750000005</c:v>
                </c:pt>
                <c:pt idx="7548">
                  <c:v>17.685045779999989</c:v>
                </c:pt>
                <c:pt idx="7549">
                  <c:v>15.75555046</c:v>
                </c:pt>
                <c:pt idx="7550">
                  <c:v>14.72943128</c:v>
                </c:pt>
                <c:pt idx="7551">
                  <c:v>14.562076980000002</c:v>
                </c:pt>
                <c:pt idx="7552">
                  <c:v>14.47705391</c:v>
                </c:pt>
                <c:pt idx="7553">
                  <c:v>14.409211490000001</c:v>
                </c:pt>
                <c:pt idx="7554">
                  <c:v>14.349725620000001</c:v>
                </c:pt>
                <c:pt idx="7555">
                  <c:v>14.291657659999998</c:v>
                </c:pt>
                <c:pt idx="7556">
                  <c:v>14.240197839999999</c:v>
                </c:pt>
                <c:pt idx="7557">
                  <c:v>14.19156613</c:v>
                </c:pt>
                <c:pt idx="7558">
                  <c:v>14.14268347</c:v>
                </c:pt>
                <c:pt idx="7559">
                  <c:v>14.0929552</c:v>
                </c:pt>
                <c:pt idx="7560">
                  <c:v>14.049725609999999</c:v>
                </c:pt>
                <c:pt idx="7561">
                  <c:v>14.001637300000002</c:v>
                </c:pt>
                <c:pt idx="7562">
                  <c:v>13.95845738</c:v>
                </c:pt>
                <c:pt idx="7563">
                  <c:v>13.915866050000076</c:v>
                </c:pt>
                <c:pt idx="7564">
                  <c:v>13.890615010000024</c:v>
                </c:pt>
                <c:pt idx="7565">
                  <c:v>13.890606800000176</c:v>
                </c:pt>
                <c:pt idx="7566">
                  <c:v>15.777506220000006</c:v>
                </c:pt>
                <c:pt idx="7567">
                  <c:v>17.113355090000738</c:v>
                </c:pt>
                <c:pt idx="7568">
                  <c:v>17.363972310000001</c:v>
                </c:pt>
                <c:pt idx="7569">
                  <c:v>17.545281529999986</c:v>
                </c:pt>
                <c:pt idx="7570">
                  <c:v>17.700927100000001</c:v>
                </c:pt>
                <c:pt idx="7571">
                  <c:v>17.832299460000005</c:v>
                </c:pt>
                <c:pt idx="7572">
                  <c:v>17.949140189999689</c:v>
                </c:pt>
                <c:pt idx="7573">
                  <c:v>16.03550049</c:v>
                </c:pt>
                <c:pt idx="7574">
                  <c:v>15.00187401</c:v>
                </c:pt>
                <c:pt idx="7575">
                  <c:v>14.822856880000026</c:v>
                </c:pt>
                <c:pt idx="7576">
                  <c:v>14.733142439999998</c:v>
                </c:pt>
                <c:pt idx="7577">
                  <c:v>14.65962309</c:v>
                </c:pt>
                <c:pt idx="7578">
                  <c:v>14.593953150000001</c:v>
                </c:pt>
                <c:pt idx="7579">
                  <c:v>14.527478769999998</c:v>
                </c:pt>
                <c:pt idx="7580">
                  <c:v>14.46616393</c:v>
                </c:pt>
                <c:pt idx="7581">
                  <c:v>14.40861471</c:v>
                </c:pt>
                <c:pt idx="7582">
                  <c:v>14.349408350000004</c:v>
                </c:pt>
                <c:pt idx="7583">
                  <c:v>14.292297400000001</c:v>
                </c:pt>
                <c:pt idx="7584">
                  <c:v>14.238965389999668</c:v>
                </c:pt>
                <c:pt idx="7585">
                  <c:v>14.18724284</c:v>
                </c:pt>
                <c:pt idx="7586">
                  <c:v>14.138315799999948</c:v>
                </c:pt>
                <c:pt idx="7587">
                  <c:v>14.091012479999998</c:v>
                </c:pt>
                <c:pt idx="7588">
                  <c:v>14.053441940000004</c:v>
                </c:pt>
                <c:pt idx="7589">
                  <c:v>14.039309900000001</c:v>
                </c:pt>
                <c:pt idx="7590">
                  <c:v>15.90533819</c:v>
                </c:pt>
                <c:pt idx="7591">
                  <c:v>17.213049639999689</c:v>
                </c:pt>
                <c:pt idx="7592">
                  <c:v>17.452033659999689</c:v>
                </c:pt>
                <c:pt idx="7593">
                  <c:v>17.627995720001028</c:v>
                </c:pt>
                <c:pt idx="7594">
                  <c:v>17.775304739999989</c:v>
                </c:pt>
                <c:pt idx="7595">
                  <c:v>17.897593130000001</c:v>
                </c:pt>
                <c:pt idx="7596">
                  <c:v>18.012455330000005</c:v>
                </c:pt>
                <c:pt idx="7597">
                  <c:v>16.093793199999986</c:v>
                </c:pt>
                <c:pt idx="7598">
                  <c:v>15.052878100000001</c:v>
                </c:pt>
                <c:pt idx="7599">
                  <c:v>14.862714030000392</c:v>
                </c:pt>
                <c:pt idx="7600">
                  <c:v>14.75543176</c:v>
                </c:pt>
                <c:pt idx="7601">
                  <c:v>14.66511038</c:v>
                </c:pt>
                <c:pt idx="7602">
                  <c:v>14.580739260000026</c:v>
                </c:pt>
                <c:pt idx="7603">
                  <c:v>14.498360459999999</c:v>
                </c:pt>
                <c:pt idx="7604">
                  <c:v>14.42874258</c:v>
                </c:pt>
                <c:pt idx="7605">
                  <c:v>14.362397790000006</c:v>
                </c:pt>
                <c:pt idx="7606">
                  <c:v>14.29262786</c:v>
                </c:pt>
                <c:pt idx="7607">
                  <c:v>14.21852251</c:v>
                </c:pt>
                <c:pt idx="7608">
                  <c:v>14.146204560000001</c:v>
                </c:pt>
                <c:pt idx="7609">
                  <c:v>14.070807230000026</c:v>
                </c:pt>
                <c:pt idx="7610">
                  <c:v>14.003587670000076</c:v>
                </c:pt>
                <c:pt idx="7611">
                  <c:v>13.933408180000001</c:v>
                </c:pt>
                <c:pt idx="7612">
                  <c:v>13.886550280000026</c:v>
                </c:pt>
                <c:pt idx="7613">
                  <c:v>13.885031650000126</c:v>
                </c:pt>
                <c:pt idx="7614">
                  <c:v>15.766072999999999</c:v>
                </c:pt>
                <c:pt idx="7615">
                  <c:v>17.085942169999889</c:v>
                </c:pt>
                <c:pt idx="7616">
                  <c:v>17.324536649999889</c:v>
                </c:pt>
                <c:pt idx="7617">
                  <c:v>17.500868659999998</c:v>
                </c:pt>
                <c:pt idx="7618">
                  <c:v>17.646161500000005</c:v>
                </c:pt>
                <c:pt idx="7619">
                  <c:v>17.760271490000001</c:v>
                </c:pt>
                <c:pt idx="7620">
                  <c:v>17.86431906</c:v>
                </c:pt>
                <c:pt idx="7621">
                  <c:v>15.92724602</c:v>
                </c:pt>
                <c:pt idx="7622">
                  <c:v>14.88774796</c:v>
                </c:pt>
                <c:pt idx="7623">
                  <c:v>14.69045158</c:v>
                </c:pt>
                <c:pt idx="7624">
                  <c:v>14.57551808</c:v>
                </c:pt>
                <c:pt idx="7625">
                  <c:v>14.486486030000476</c:v>
                </c:pt>
                <c:pt idx="7626">
                  <c:v>14.40236711</c:v>
                </c:pt>
                <c:pt idx="7627">
                  <c:v>14.322723740000001</c:v>
                </c:pt>
                <c:pt idx="7628">
                  <c:v>14.243267729999998</c:v>
                </c:pt>
                <c:pt idx="7629">
                  <c:v>14.16798672</c:v>
                </c:pt>
                <c:pt idx="7630">
                  <c:v>14.092444360000076</c:v>
                </c:pt>
                <c:pt idx="7631">
                  <c:v>14.01933792</c:v>
                </c:pt>
                <c:pt idx="7632">
                  <c:v>13.95150845</c:v>
                </c:pt>
                <c:pt idx="7633">
                  <c:v>13.887322439999998</c:v>
                </c:pt>
                <c:pt idx="7634">
                  <c:v>13.820476290000126</c:v>
                </c:pt>
                <c:pt idx="7635">
                  <c:v>13.751955419999998</c:v>
                </c:pt>
                <c:pt idx="7636">
                  <c:v>13.702539980000006</c:v>
                </c:pt>
                <c:pt idx="7637">
                  <c:v>13.68031283</c:v>
                </c:pt>
                <c:pt idx="7638">
                  <c:v>15.542090100000001</c:v>
                </c:pt>
                <c:pt idx="7639">
                  <c:v>16.854980900000331</c:v>
                </c:pt>
                <c:pt idx="7640">
                  <c:v>17.079469549999889</c:v>
                </c:pt>
                <c:pt idx="7641">
                  <c:v>17.233540929999986</c:v>
                </c:pt>
                <c:pt idx="7642">
                  <c:v>17.367486110000005</c:v>
                </c:pt>
                <c:pt idx="7643">
                  <c:v>17.483973169999999</c:v>
                </c:pt>
                <c:pt idx="7644">
                  <c:v>17.588639239998802</c:v>
                </c:pt>
                <c:pt idx="7645">
                  <c:v>15.634364570000001</c:v>
                </c:pt>
                <c:pt idx="7646">
                  <c:v>14.59596428</c:v>
                </c:pt>
                <c:pt idx="7647">
                  <c:v>14.399872220000002</c:v>
                </c:pt>
                <c:pt idx="7648">
                  <c:v>14.281920949999998</c:v>
                </c:pt>
                <c:pt idx="7649">
                  <c:v>14.18208918</c:v>
                </c:pt>
                <c:pt idx="7650">
                  <c:v>14.086086950000126</c:v>
                </c:pt>
                <c:pt idx="7651">
                  <c:v>13.99624556</c:v>
                </c:pt>
                <c:pt idx="7652">
                  <c:v>13.91080032</c:v>
                </c:pt>
                <c:pt idx="7653">
                  <c:v>13.83110209</c:v>
                </c:pt>
                <c:pt idx="7654">
                  <c:v>13.752860270000006</c:v>
                </c:pt>
                <c:pt idx="7655">
                  <c:v>13.675554400000006</c:v>
                </c:pt>
                <c:pt idx="7656">
                  <c:v>13.605079140000001</c:v>
                </c:pt>
                <c:pt idx="7657">
                  <c:v>13.532728779999999</c:v>
                </c:pt>
                <c:pt idx="7658">
                  <c:v>13.458039510000345</c:v>
                </c:pt>
                <c:pt idx="7659">
                  <c:v>13.384168499999999</c:v>
                </c:pt>
                <c:pt idx="7660">
                  <c:v>13.32747037</c:v>
                </c:pt>
                <c:pt idx="7661">
                  <c:v>13.300758810000024</c:v>
                </c:pt>
                <c:pt idx="7662">
                  <c:v>15.151124119999999</c:v>
                </c:pt>
                <c:pt idx="7663">
                  <c:v>16.45965464</c:v>
                </c:pt>
                <c:pt idx="7664">
                  <c:v>16.688014169999999</c:v>
                </c:pt>
                <c:pt idx="7665">
                  <c:v>16.847944989999988</c:v>
                </c:pt>
                <c:pt idx="7666">
                  <c:v>16.983602089999088</c:v>
                </c:pt>
                <c:pt idx="7667">
                  <c:v>17.101622420000005</c:v>
                </c:pt>
                <c:pt idx="7668">
                  <c:v>17.210284309999999</c:v>
                </c:pt>
                <c:pt idx="7669">
                  <c:v>15.235661820000001</c:v>
                </c:pt>
                <c:pt idx="7670">
                  <c:v>14.20598466</c:v>
                </c:pt>
                <c:pt idx="7671">
                  <c:v>14.003251199999999</c:v>
                </c:pt>
                <c:pt idx="7672">
                  <c:v>13.879190880000024</c:v>
                </c:pt>
                <c:pt idx="7673">
                  <c:v>13.77494383</c:v>
                </c:pt>
                <c:pt idx="7674">
                  <c:v>13.671258610000001</c:v>
                </c:pt>
                <c:pt idx="7675">
                  <c:v>13.575595740000002</c:v>
                </c:pt>
                <c:pt idx="7676">
                  <c:v>13.486581590000124</c:v>
                </c:pt>
                <c:pt idx="7677">
                  <c:v>13.39742968</c:v>
                </c:pt>
                <c:pt idx="7678">
                  <c:v>13.314270939999998</c:v>
                </c:pt>
                <c:pt idx="7679">
                  <c:v>13.234457900000001</c:v>
                </c:pt>
                <c:pt idx="7680">
                  <c:v>13.161970090000001</c:v>
                </c:pt>
                <c:pt idx="7681">
                  <c:v>13.087516290000076</c:v>
                </c:pt>
                <c:pt idx="7682">
                  <c:v>13.011927289999999</c:v>
                </c:pt>
                <c:pt idx="7683">
                  <c:v>12.940175949999999</c:v>
                </c:pt>
                <c:pt idx="7684">
                  <c:v>12.888888060000001</c:v>
                </c:pt>
                <c:pt idx="7685">
                  <c:v>12.865005260000126</c:v>
                </c:pt>
                <c:pt idx="7686">
                  <c:v>14.821552130000002</c:v>
                </c:pt>
                <c:pt idx="7687">
                  <c:v>16.046487239999689</c:v>
                </c:pt>
                <c:pt idx="7688">
                  <c:v>16.269118869999989</c:v>
                </c:pt>
                <c:pt idx="7689">
                  <c:v>16.429525659999989</c:v>
                </c:pt>
                <c:pt idx="7690">
                  <c:v>16.563406949999589</c:v>
                </c:pt>
                <c:pt idx="7691">
                  <c:v>16.675291229999999</c:v>
                </c:pt>
                <c:pt idx="7692">
                  <c:v>16.782239149999196</c:v>
                </c:pt>
                <c:pt idx="7693">
                  <c:v>14.789950419999998</c:v>
                </c:pt>
                <c:pt idx="7694">
                  <c:v>13.764252379999999</c:v>
                </c:pt>
                <c:pt idx="7695">
                  <c:v>13.568086550000126</c:v>
                </c:pt>
                <c:pt idx="7696">
                  <c:v>13.452644720000126</c:v>
                </c:pt>
                <c:pt idx="7697">
                  <c:v>13.362537900000419</c:v>
                </c:pt>
                <c:pt idx="7698">
                  <c:v>13.28018984</c:v>
                </c:pt>
                <c:pt idx="7699">
                  <c:v>13.198976819999999</c:v>
                </c:pt>
                <c:pt idx="7700">
                  <c:v>13.114682500000002</c:v>
                </c:pt>
                <c:pt idx="7701">
                  <c:v>13.02759056</c:v>
                </c:pt>
                <c:pt idx="7702">
                  <c:v>12.945879810000006</c:v>
                </c:pt>
                <c:pt idx="7703">
                  <c:v>12.87601098</c:v>
                </c:pt>
                <c:pt idx="7704">
                  <c:v>12.80933598</c:v>
                </c:pt>
                <c:pt idx="7705">
                  <c:v>12.740257169999998</c:v>
                </c:pt>
                <c:pt idx="7706">
                  <c:v>12.674737230000026</c:v>
                </c:pt>
                <c:pt idx="7707">
                  <c:v>12.6115548</c:v>
                </c:pt>
                <c:pt idx="7708">
                  <c:v>12.5588076</c:v>
                </c:pt>
                <c:pt idx="7709">
                  <c:v>12.53051717</c:v>
                </c:pt>
                <c:pt idx="7710">
                  <c:v>14.48058848</c:v>
                </c:pt>
                <c:pt idx="7711">
                  <c:v>15.69840943</c:v>
                </c:pt>
                <c:pt idx="7712">
                  <c:v>15.92905105</c:v>
                </c:pt>
                <c:pt idx="7713">
                  <c:v>16.097954140000727</c:v>
                </c:pt>
                <c:pt idx="7714">
                  <c:v>16.239401019999999</c:v>
                </c:pt>
                <c:pt idx="7715">
                  <c:v>16.357658320000727</c:v>
                </c:pt>
                <c:pt idx="7716">
                  <c:v>16.467416839999146</c:v>
                </c:pt>
                <c:pt idx="7717">
                  <c:v>14.67074105</c:v>
                </c:pt>
                <c:pt idx="7718">
                  <c:v>13.437547890000006</c:v>
                </c:pt>
                <c:pt idx="7719">
                  <c:v>13.257790830000006</c:v>
                </c:pt>
                <c:pt idx="7720">
                  <c:v>13.14125810999969</c:v>
                </c:pt>
                <c:pt idx="7721">
                  <c:v>13.04907467</c:v>
                </c:pt>
                <c:pt idx="7722">
                  <c:v>12.96351102</c:v>
                </c:pt>
                <c:pt idx="7723">
                  <c:v>12.884319440000001</c:v>
                </c:pt>
                <c:pt idx="7724">
                  <c:v>12.804377039999999</c:v>
                </c:pt>
                <c:pt idx="7725">
                  <c:v>12.72478051</c:v>
                </c:pt>
                <c:pt idx="7726">
                  <c:v>12.648217169999667</c:v>
                </c:pt>
                <c:pt idx="7727">
                  <c:v>12.56782947</c:v>
                </c:pt>
                <c:pt idx="7728">
                  <c:v>12.49256334</c:v>
                </c:pt>
                <c:pt idx="7729">
                  <c:v>12.42047238</c:v>
                </c:pt>
                <c:pt idx="7730">
                  <c:v>12.35822988</c:v>
                </c:pt>
                <c:pt idx="7731">
                  <c:v>12.301968990000001</c:v>
                </c:pt>
                <c:pt idx="7732">
                  <c:v>12.263268729999998</c:v>
                </c:pt>
                <c:pt idx="7733">
                  <c:v>12.241751129999948</c:v>
                </c:pt>
                <c:pt idx="7734">
                  <c:v>14.202323879999998</c:v>
                </c:pt>
                <c:pt idx="7735">
                  <c:v>15.436583850000074</c:v>
                </c:pt>
                <c:pt idx="7736">
                  <c:v>15.67873765</c:v>
                </c:pt>
                <c:pt idx="7737">
                  <c:v>15.861293100000001</c:v>
                </c:pt>
                <c:pt idx="7738">
                  <c:v>16.008388350000001</c:v>
                </c:pt>
                <c:pt idx="7739">
                  <c:v>16.125994609999999</c:v>
                </c:pt>
                <c:pt idx="7740">
                  <c:v>16.236644770000002</c:v>
                </c:pt>
                <c:pt idx="7741">
                  <c:v>14.43287155</c:v>
                </c:pt>
                <c:pt idx="7742">
                  <c:v>13.204112679999998</c:v>
                </c:pt>
                <c:pt idx="7743">
                  <c:v>13.027272089999999</c:v>
                </c:pt>
                <c:pt idx="7744">
                  <c:v>12.915446070000446</c:v>
                </c:pt>
                <c:pt idx="7745">
                  <c:v>12.83495611</c:v>
                </c:pt>
                <c:pt idx="7746">
                  <c:v>12.761395779999999</c:v>
                </c:pt>
                <c:pt idx="7747">
                  <c:v>12.692431130000006</c:v>
                </c:pt>
                <c:pt idx="7748">
                  <c:v>12.62223208</c:v>
                </c:pt>
                <c:pt idx="7749">
                  <c:v>12.557388779999998</c:v>
                </c:pt>
                <c:pt idx="7750">
                  <c:v>12.49696288</c:v>
                </c:pt>
                <c:pt idx="7751">
                  <c:v>12.435814580000002</c:v>
                </c:pt>
                <c:pt idx="7752">
                  <c:v>12.379702740000004</c:v>
                </c:pt>
                <c:pt idx="7753">
                  <c:v>12.325052590000126</c:v>
                </c:pt>
                <c:pt idx="7754">
                  <c:v>12.278845319999999</c:v>
                </c:pt>
                <c:pt idx="7755">
                  <c:v>12.231172129999948</c:v>
                </c:pt>
                <c:pt idx="7756">
                  <c:v>12.195925560000001</c:v>
                </c:pt>
                <c:pt idx="7757">
                  <c:v>12.17961917</c:v>
                </c:pt>
                <c:pt idx="7758">
                  <c:v>14.146357610000001</c:v>
                </c:pt>
                <c:pt idx="7759">
                  <c:v>15.3771887</c:v>
                </c:pt>
                <c:pt idx="7760">
                  <c:v>15.61020325</c:v>
                </c:pt>
                <c:pt idx="7761">
                  <c:v>15.77971438</c:v>
                </c:pt>
                <c:pt idx="7762">
                  <c:v>15.920181940000001</c:v>
                </c:pt>
                <c:pt idx="7763">
                  <c:v>16.038867450000335</c:v>
                </c:pt>
                <c:pt idx="7764">
                  <c:v>16.14781172000087</c:v>
                </c:pt>
                <c:pt idx="7765">
                  <c:v>14.342680410000026</c:v>
                </c:pt>
                <c:pt idx="7766">
                  <c:v>13.128993459999997</c:v>
                </c:pt>
                <c:pt idx="7767">
                  <c:v>12.969844970000176</c:v>
                </c:pt>
                <c:pt idx="7768">
                  <c:v>12.868859240000004</c:v>
                </c:pt>
                <c:pt idx="7769">
                  <c:v>12.78631783</c:v>
                </c:pt>
                <c:pt idx="7770">
                  <c:v>12.713471269999999</c:v>
                </c:pt>
                <c:pt idx="7771">
                  <c:v>12.643299349999999</c:v>
                </c:pt>
                <c:pt idx="7772">
                  <c:v>12.579802320000002</c:v>
                </c:pt>
                <c:pt idx="7773">
                  <c:v>12.518968569999998</c:v>
                </c:pt>
                <c:pt idx="7774">
                  <c:v>12.462749610000415</c:v>
                </c:pt>
                <c:pt idx="7775">
                  <c:v>12.41033784</c:v>
                </c:pt>
                <c:pt idx="7776">
                  <c:v>12.364004040000006</c:v>
                </c:pt>
                <c:pt idx="7777">
                  <c:v>12.321377939999998</c:v>
                </c:pt>
                <c:pt idx="7778">
                  <c:v>12.278204119999998</c:v>
                </c:pt>
                <c:pt idx="7779">
                  <c:v>12.236169370000001</c:v>
                </c:pt>
                <c:pt idx="7780">
                  <c:v>12.208243859999998</c:v>
                </c:pt>
                <c:pt idx="7781">
                  <c:v>12.197201989999998</c:v>
                </c:pt>
                <c:pt idx="7782">
                  <c:v>14.072129970000002</c:v>
                </c:pt>
                <c:pt idx="7783">
                  <c:v>15.414770669999999</c:v>
                </c:pt>
                <c:pt idx="7784">
                  <c:v>15.66901584</c:v>
                </c:pt>
                <c:pt idx="7785">
                  <c:v>15.853569880000126</c:v>
                </c:pt>
                <c:pt idx="7786">
                  <c:v>16.011988540000235</c:v>
                </c:pt>
                <c:pt idx="7787">
                  <c:v>16.147271460000738</c:v>
                </c:pt>
                <c:pt idx="7788">
                  <c:v>16.269565199999999</c:v>
                </c:pt>
                <c:pt idx="7789">
                  <c:v>14.476867780000001</c:v>
                </c:pt>
                <c:pt idx="7790">
                  <c:v>13.25232915</c:v>
                </c:pt>
                <c:pt idx="7791">
                  <c:v>13.09423189</c:v>
                </c:pt>
                <c:pt idx="7792">
                  <c:v>12.995101030000002</c:v>
                </c:pt>
                <c:pt idx="7793">
                  <c:v>12.913017610000002</c:v>
                </c:pt>
                <c:pt idx="7794">
                  <c:v>12.835855510000076</c:v>
                </c:pt>
                <c:pt idx="7795">
                  <c:v>12.767948489999998</c:v>
                </c:pt>
                <c:pt idx="7796">
                  <c:v>12.71042722</c:v>
                </c:pt>
                <c:pt idx="7797">
                  <c:v>12.651261279999998</c:v>
                </c:pt>
                <c:pt idx="7798">
                  <c:v>12.589958340000001</c:v>
                </c:pt>
                <c:pt idx="7799">
                  <c:v>12.529281940000001</c:v>
                </c:pt>
                <c:pt idx="7800">
                  <c:v>12.476959070000024</c:v>
                </c:pt>
                <c:pt idx="7801">
                  <c:v>12.421060629999999</c:v>
                </c:pt>
                <c:pt idx="7802">
                  <c:v>12.368156350000024</c:v>
                </c:pt>
                <c:pt idx="7803">
                  <c:v>12.316259480000001</c:v>
                </c:pt>
                <c:pt idx="7804">
                  <c:v>12.28238823</c:v>
                </c:pt>
                <c:pt idx="7805">
                  <c:v>12.27924239</c:v>
                </c:pt>
                <c:pt idx="7806">
                  <c:v>14.164814640000001</c:v>
                </c:pt>
                <c:pt idx="7807">
                  <c:v>15.5132005</c:v>
                </c:pt>
                <c:pt idx="7808">
                  <c:v>15.76670028</c:v>
                </c:pt>
                <c:pt idx="7809">
                  <c:v>15.952419440000076</c:v>
                </c:pt>
                <c:pt idx="7810">
                  <c:v>16.112772629999988</c:v>
                </c:pt>
                <c:pt idx="7811">
                  <c:v>16.248245659999789</c:v>
                </c:pt>
                <c:pt idx="7812">
                  <c:v>16.37604082</c:v>
                </c:pt>
                <c:pt idx="7813">
                  <c:v>14.600198739999998</c:v>
                </c:pt>
                <c:pt idx="7814">
                  <c:v>13.3684204</c:v>
                </c:pt>
                <c:pt idx="7815">
                  <c:v>13.20000037</c:v>
                </c:pt>
                <c:pt idx="7816">
                  <c:v>13.095123389999999</c:v>
                </c:pt>
                <c:pt idx="7817">
                  <c:v>13.00025409</c:v>
                </c:pt>
                <c:pt idx="7818">
                  <c:v>12.909615000000002</c:v>
                </c:pt>
                <c:pt idx="7819">
                  <c:v>12.82981841</c:v>
                </c:pt>
                <c:pt idx="7820">
                  <c:v>12.757318579999998</c:v>
                </c:pt>
                <c:pt idx="7821">
                  <c:v>12.684883210000002</c:v>
                </c:pt>
                <c:pt idx="7822">
                  <c:v>12.61784497</c:v>
                </c:pt>
                <c:pt idx="7823">
                  <c:v>12.549276170000001</c:v>
                </c:pt>
                <c:pt idx="7824">
                  <c:v>12.482979630000004</c:v>
                </c:pt>
                <c:pt idx="7825">
                  <c:v>12.416309680000001</c:v>
                </c:pt>
                <c:pt idx="7826">
                  <c:v>12.35685846</c:v>
                </c:pt>
                <c:pt idx="7827">
                  <c:v>12.29958044</c:v>
                </c:pt>
                <c:pt idx="7828">
                  <c:v>12.256141320000001</c:v>
                </c:pt>
                <c:pt idx="7829">
                  <c:v>12.245380759999998</c:v>
                </c:pt>
                <c:pt idx="7830">
                  <c:v>14.116630050000024</c:v>
                </c:pt>
                <c:pt idx="7831">
                  <c:v>15.462492570000503</c:v>
                </c:pt>
                <c:pt idx="7832">
                  <c:v>15.714295809999999</c:v>
                </c:pt>
                <c:pt idx="7833">
                  <c:v>15.890964670000002</c:v>
                </c:pt>
                <c:pt idx="7834">
                  <c:v>16.040352879999489</c:v>
                </c:pt>
                <c:pt idx="7835">
                  <c:v>16.164703509999889</c:v>
                </c:pt>
                <c:pt idx="7836">
                  <c:v>16.282138529999589</c:v>
                </c:pt>
                <c:pt idx="7837">
                  <c:v>14.49377915</c:v>
                </c:pt>
                <c:pt idx="7838">
                  <c:v>13.26764309</c:v>
                </c:pt>
                <c:pt idx="7839">
                  <c:v>13.09964076</c:v>
                </c:pt>
                <c:pt idx="7840">
                  <c:v>12.98888408</c:v>
                </c:pt>
                <c:pt idx="7841">
                  <c:v>12.889738280000024</c:v>
                </c:pt>
                <c:pt idx="7842">
                  <c:v>12.79573596</c:v>
                </c:pt>
                <c:pt idx="7843">
                  <c:v>12.70923969</c:v>
                </c:pt>
                <c:pt idx="7844">
                  <c:v>12.629546940000004</c:v>
                </c:pt>
                <c:pt idx="7845">
                  <c:v>12.546201419999999</c:v>
                </c:pt>
                <c:pt idx="7846">
                  <c:v>12.469680550000424</c:v>
                </c:pt>
                <c:pt idx="7847">
                  <c:v>12.402170960000001</c:v>
                </c:pt>
                <c:pt idx="7848">
                  <c:v>12.337606640000002</c:v>
                </c:pt>
                <c:pt idx="7849">
                  <c:v>12.270116</c:v>
                </c:pt>
                <c:pt idx="7850">
                  <c:v>12.201721319999999</c:v>
                </c:pt>
                <c:pt idx="7851">
                  <c:v>12.131021239999999</c:v>
                </c:pt>
                <c:pt idx="7852">
                  <c:v>12.078596510000176</c:v>
                </c:pt>
                <c:pt idx="7853">
                  <c:v>12.060806430000024</c:v>
                </c:pt>
                <c:pt idx="7854">
                  <c:v>14.020033479999999</c:v>
                </c:pt>
                <c:pt idx="7855">
                  <c:v>15.26151801</c:v>
                </c:pt>
                <c:pt idx="7856">
                  <c:v>15.505360250000004</c:v>
                </c:pt>
                <c:pt idx="7857">
                  <c:v>15.68362189</c:v>
                </c:pt>
                <c:pt idx="7858">
                  <c:v>15.83484833</c:v>
                </c:pt>
                <c:pt idx="7859">
                  <c:v>15.965996760000024</c:v>
                </c:pt>
                <c:pt idx="7860">
                  <c:v>16.086514539999335</c:v>
                </c:pt>
                <c:pt idx="7861">
                  <c:v>14.282214789999999</c:v>
                </c:pt>
                <c:pt idx="7862">
                  <c:v>13.054096930000076</c:v>
                </c:pt>
                <c:pt idx="7863">
                  <c:v>12.87314742</c:v>
                </c:pt>
                <c:pt idx="7864">
                  <c:v>12.752067270000024</c:v>
                </c:pt>
                <c:pt idx="7865">
                  <c:v>12.652824560000004</c:v>
                </c:pt>
                <c:pt idx="7866">
                  <c:v>12.55795269</c:v>
                </c:pt>
                <c:pt idx="7867">
                  <c:v>12.472002240000124</c:v>
                </c:pt>
                <c:pt idx="7868">
                  <c:v>12.391081830000006</c:v>
                </c:pt>
                <c:pt idx="7869">
                  <c:v>12.311529220000002</c:v>
                </c:pt>
                <c:pt idx="7870">
                  <c:v>12.233803499999999</c:v>
                </c:pt>
                <c:pt idx="7871">
                  <c:v>12.1547296</c:v>
                </c:pt>
                <c:pt idx="7872">
                  <c:v>12.08332991</c:v>
                </c:pt>
                <c:pt idx="7873">
                  <c:v>12.008264319999999</c:v>
                </c:pt>
                <c:pt idx="7874">
                  <c:v>11.935726290000026</c:v>
                </c:pt>
                <c:pt idx="7875">
                  <c:v>11.86434088</c:v>
                </c:pt>
                <c:pt idx="7876">
                  <c:v>11.81185743</c:v>
                </c:pt>
                <c:pt idx="7877">
                  <c:v>11.787436650000076</c:v>
                </c:pt>
                <c:pt idx="7878">
                  <c:v>13.743513179999999</c:v>
                </c:pt>
                <c:pt idx="7879">
                  <c:v>14.988655169999999</c:v>
                </c:pt>
                <c:pt idx="7880">
                  <c:v>15.236797459999998</c:v>
                </c:pt>
                <c:pt idx="7881">
                  <c:v>15.427195360000001</c:v>
                </c:pt>
                <c:pt idx="7882">
                  <c:v>15.589028240000001</c:v>
                </c:pt>
                <c:pt idx="7883">
                  <c:v>15.722313879999998</c:v>
                </c:pt>
                <c:pt idx="7884">
                  <c:v>15.852152630000356</c:v>
                </c:pt>
                <c:pt idx="7885">
                  <c:v>14.049260379999998</c:v>
                </c:pt>
                <c:pt idx="7886">
                  <c:v>12.831322319999998</c:v>
                </c:pt>
                <c:pt idx="7887">
                  <c:v>12.659754340000006</c:v>
                </c:pt>
                <c:pt idx="7888">
                  <c:v>12.548889959999999</c:v>
                </c:pt>
                <c:pt idx="7889">
                  <c:v>12.45410912</c:v>
                </c:pt>
                <c:pt idx="7890">
                  <c:v>12.36516117</c:v>
                </c:pt>
                <c:pt idx="7891">
                  <c:v>12.279634810000376</c:v>
                </c:pt>
                <c:pt idx="7892">
                  <c:v>12.2035722</c:v>
                </c:pt>
                <c:pt idx="7893">
                  <c:v>12.128618369999998</c:v>
                </c:pt>
                <c:pt idx="7894">
                  <c:v>12.056465540000024</c:v>
                </c:pt>
                <c:pt idx="7895">
                  <c:v>11.983111020000001</c:v>
                </c:pt>
                <c:pt idx="7896">
                  <c:v>11.920668179999998</c:v>
                </c:pt>
                <c:pt idx="7897">
                  <c:v>11.853752510000424</c:v>
                </c:pt>
                <c:pt idx="7898">
                  <c:v>11.784399069999999</c:v>
                </c:pt>
                <c:pt idx="7899">
                  <c:v>11.720525500000001</c:v>
                </c:pt>
                <c:pt idx="7900">
                  <c:v>11.67489936</c:v>
                </c:pt>
                <c:pt idx="7901">
                  <c:v>11.65983598</c:v>
                </c:pt>
                <c:pt idx="7902">
                  <c:v>13.62727348999964</c:v>
                </c:pt>
                <c:pt idx="7903">
                  <c:v>14.878001129999999</c:v>
                </c:pt>
                <c:pt idx="7904">
                  <c:v>15.131970119999997</c:v>
                </c:pt>
                <c:pt idx="7905">
                  <c:v>15.322721769999999</c:v>
                </c:pt>
                <c:pt idx="7906">
                  <c:v>15.485562530000378</c:v>
                </c:pt>
                <c:pt idx="7907">
                  <c:v>15.62255309</c:v>
                </c:pt>
                <c:pt idx="7908">
                  <c:v>15.753395459999998</c:v>
                </c:pt>
                <c:pt idx="7909">
                  <c:v>13.946430910000124</c:v>
                </c:pt>
                <c:pt idx="7910">
                  <c:v>12.730970219999998</c:v>
                </c:pt>
                <c:pt idx="7911">
                  <c:v>12.56111583</c:v>
                </c:pt>
                <c:pt idx="7912">
                  <c:v>12.45229576</c:v>
                </c:pt>
                <c:pt idx="7913">
                  <c:v>12.365431760000074</c:v>
                </c:pt>
                <c:pt idx="7914">
                  <c:v>12.28571131</c:v>
                </c:pt>
                <c:pt idx="7915">
                  <c:v>12.209351439999999</c:v>
                </c:pt>
                <c:pt idx="7916">
                  <c:v>12.137453759999998</c:v>
                </c:pt>
                <c:pt idx="7917">
                  <c:v>12.072122740000001</c:v>
                </c:pt>
                <c:pt idx="7918">
                  <c:v>12.008478309999999</c:v>
                </c:pt>
                <c:pt idx="7919">
                  <c:v>11.945728600000001</c:v>
                </c:pt>
                <c:pt idx="7920">
                  <c:v>11.893807450000002</c:v>
                </c:pt>
                <c:pt idx="7921">
                  <c:v>11.84235979</c:v>
                </c:pt>
                <c:pt idx="7922">
                  <c:v>11.790545810000006</c:v>
                </c:pt>
                <c:pt idx="7923">
                  <c:v>11.743887450000001</c:v>
                </c:pt>
                <c:pt idx="7924">
                  <c:v>11.712423419999999</c:v>
                </c:pt>
                <c:pt idx="7925">
                  <c:v>11.701688339999999</c:v>
                </c:pt>
                <c:pt idx="7926">
                  <c:v>13.572723680000001</c:v>
                </c:pt>
                <c:pt idx="7927">
                  <c:v>14.91848834</c:v>
                </c:pt>
                <c:pt idx="7928">
                  <c:v>15.179292890000006</c:v>
                </c:pt>
                <c:pt idx="7929">
                  <c:v>15.36716618</c:v>
                </c:pt>
                <c:pt idx="7930">
                  <c:v>15.52846087</c:v>
                </c:pt>
                <c:pt idx="7931">
                  <c:v>15.670085210000074</c:v>
                </c:pt>
                <c:pt idx="7932">
                  <c:v>15.804730050000074</c:v>
                </c:pt>
                <c:pt idx="7933">
                  <c:v>14.003858490000001</c:v>
                </c:pt>
                <c:pt idx="7934">
                  <c:v>12.79526121</c:v>
                </c:pt>
                <c:pt idx="7935">
                  <c:v>12.638947749999998</c:v>
                </c:pt>
                <c:pt idx="7936">
                  <c:v>12.541512790000001</c:v>
                </c:pt>
                <c:pt idx="7937">
                  <c:v>12.462079940000002</c:v>
                </c:pt>
                <c:pt idx="7938">
                  <c:v>12.389006330000353</c:v>
                </c:pt>
                <c:pt idx="7939">
                  <c:v>12.319797750000006</c:v>
                </c:pt>
                <c:pt idx="7940">
                  <c:v>12.25308448</c:v>
                </c:pt>
                <c:pt idx="7941">
                  <c:v>12.189666110000006</c:v>
                </c:pt>
                <c:pt idx="7942">
                  <c:v>12.131136290000002</c:v>
                </c:pt>
                <c:pt idx="7943">
                  <c:v>12.075166020000006</c:v>
                </c:pt>
                <c:pt idx="7944">
                  <c:v>12.029796170000004</c:v>
                </c:pt>
                <c:pt idx="7945">
                  <c:v>11.987566340000004</c:v>
                </c:pt>
                <c:pt idx="7946">
                  <c:v>11.945904570000026</c:v>
                </c:pt>
                <c:pt idx="7947">
                  <c:v>11.906102520000006</c:v>
                </c:pt>
                <c:pt idx="7948">
                  <c:v>11.87868102</c:v>
                </c:pt>
                <c:pt idx="7949">
                  <c:v>11.869388950000006</c:v>
                </c:pt>
                <c:pt idx="7950">
                  <c:v>13.74719691</c:v>
                </c:pt>
                <c:pt idx="7951">
                  <c:v>15.098088489999999</c:v>
                </c:pt>
                <c:pt idx="7952">
                  <c:v>15.360439290000517</c:v>
                </c:pt>
                <c:pt idx="7953">
                  <c:v>15.55310577</c:v>
                </c:pt>
                <c:pt idx="7954">
                  <c:v>15.710764080000001</c:v>
                </c:pt>
                <c:pt idx="7955">
                  <c:v>15.83389884</c:v>
                </c:pt>
                <c:pt idx="7956">
                  <c:v>15.94498827</c:v>
                </c:pt>
                <c:pt idx="7957">
                  <c:v>14.134055269999999</c:v>
                </c:pt>
                <c:pt idx="7958">
                  <c:v>12.92457497</c:v>
                </c:pt>
                <c:pt idx="7959">
                  <c:v>12.776828650000001</c:v>
                </c:pt>
                <c:pt idx="7960">
                  <c:v>12.68724295</c:v>
                </c:pt>
                <c:pt idx="7961">
                  <c:v>12.617990119999998</c:v>
                </c:pt>
                <c:pt idx="7962">
                  <c:v>12.55636252</c:v>
                </c:pt>
                <c:pt idx="7963">
                  <c:v>12.49889922</c:v>
                </c:pt>
                <c:pt idx="7964">
                  <c:v>12.444579959999999</c:v>
                </c:pt>
                <c:pt idx="7965">
                  <c:v>12.393483360000006</c:v>
                </c:pt>
                <c:pt idx="7966">
                  <c:v>12.34457359</c:v>
                </c:pt>
                <c:pt idx="7967">
                  <c:v>12.300532890000419</c:v>
                </c:pt>
                <c:pt idx="7968">
                  <c:v>12.268584880000002</c:v>
                </c:pt>
                <c:pt idx="7969">
                  <c:v>12.235939180000001</c:v>
                </c:pt>
                <c:pt idx="7970">
                  <c:v>12.203274439999998</c:v>
                </c:pt>
                <c:pt idx="7971">
                  <c:v>12.17228819</c:v>
                </c:pt>
                <c:pt idx="7972">
                  <c:v>12.146593429999999</c:v>
                </c:pt>
                <c:pt idx="7973">
                  <c:v>12.131713830000001</c:v>
                </c:pt>
                <c:pt idx="7974">
                  <c:v>14.007511340000001</c:v>
                </c:pt>
                <c:pt idx="7975">
                  <c:v>15.339485960000006</c:v>
                </c:pt>
                <c:pt idx="7976">
                  <c:v>15.58399419</c:v>
                </c:pt>
                <c:pt idx="7977">
                  <c:v>15.7573835</c:v>
                </c:pt>
                <c:pt idx="7978">
                  <c:v>15.901844970000004</c:v>
                </c:pt>
                <c:pt idx="7979">
                  <c:v>16.03238507</c:v>
                </c:pt>
                <c:pt idx="7980">
                  <c:v>16.155316929999987</c:v>
                </c:pt>
                <c:pt idx="7981">
                  <c:v>14.364646480000006</c:v>
                </c:pt>
                <c:pt idx="7982">
                  <c:v>13.144755459999999</c:v>
                </c:pt>
                <c:pt idx="7983">
                  <c:v>12.992961380000001</c:v>
                </c:pt>
                <c:pt idx="7984">
                  <c:v>12.901820479999998</c:v>
                </c:pt>
                <c:pt idx="7985">
                  <c:v>12.82758512</c:v>
                </c:pt>
                <c:pt idx="7986">
                  <c:v>12.760736560000026</c:v>
                </c:pt>
                <c:pt idx="7987">
                  <c:v>12.69703434</c:v>
                </c:pt>
                <c:pt idx="7988">
                  <c:v>12.641376839999998</c:v>
                </c:pt>
                <c:pt idx="7989">
                  <c:v>12.588594430000002</c:v>
                </c:pt>
                <c:pt idx="7990">
                  <c:v>12.536684520000026</c:v>
                </c:pt>
                <c:pt idx="7991">
                  <c:v>12.484416050000076</c:v>
                </c:pt>
                <c:pt idx="7992">
                  <c:v>12.43917499</c:v>
                </c:pt>
                <c:pt idx="7993">
                  <c:v>12.390819</c:v>
                </c:pt>
                <c:pt idx="7994">
                  <c:v>12.344009140000001</c:v>
                </c:pt>
                <c:pt idx="7995">
                  <c:v>12.297942399999998</c:v>
                </c:pt>
                <c:pt idx="7996">
                  <c:v>12.26384185</c:v>
                </c:pt>
                <c:pt idx="7997">
                  <c:v>12.25215006</c:v>
                </c:pt>
                <c:pt idx="7998">
                  <c:v>14.128477269999999</c:v>
                </c:pt>
                <c:pt idx="7999">
                  <c:v>15.474452330000076</c:v>
                </c:pt>
                <c:pt idx="8000">
                  <c:v>15.735657230000006</c:v>
                </c:pt>
                <c:pt idx="8001">
                  <c:v>15.923916160000001</c:v>
                </c:pt>
                <c:pt idx="8002">
                  <c:v>16.080650110000001</c:v>
                </c:pt>
                <c:pt idx="8003">
                  <c:v>16.212472579999407</c:v>
                </c:pt>
                <c:pt idx="8004">
                  <c:v>16.332819350000001</c:v>
                </c:pt>
                <c:pt idx="8005">
                  <c:v>14.556558330000026</c:v>
                </c:pt>
                <c:pt idx="8006">
                  <c:v>13.338110690000001</c:v>
                </c:pt>
                <c:pt idx="8007">
                  <c:v>13.186642390000006</c:v>
                </c:pt>
                <c:pt idx="8008">
                  <c:v>13.098655689999999</c:v>
                </c:pt>
                <c:pt idx="8009">
                  <c:v>13.0265089</c:v>
                </c:pt>
                <c:pt idx="8010">
                  <c:v>12.965447040000345</c:v>
                </c:pt>
                <c:pt idx="8011">
                  <c:v>12.91092226</c:v>
                </c:pt>
                <c:pt idx="8012">
                  <c:v>12.864073940000001</c:v>
                </c:pt>
                <c:pt idx="8013">
                  <c:v>12.820865920000001</c:v>
                </c:pt>
                <c:pt idx="8014">
                  <c:v>12.777169319999999</c:v>
                </c:pt>
                <c:pt idx="8015">
                  <c:v>12.731278519999995</c:v>
                </c:pt>
                <c:pt idx="8016">
                  <c:v>12.692471580000001</c:v>
                </c:pt>
                <c:pt idx="8017">
                  <c:v>12.650978119999998</c:v>
                </c:pt>
                <c:pt idx="8018">
                  <c:v>12.61156295</c:v>
                </c:pt>
                <c:pt idx="8019">
                  <c:v>12.573903270000002</c:v>
                </c:pt>
                <c:pt idx="8020">
                  <c:v>12.538927169999948</c:v>
                </c:pt>
                <c:pt idx="8021">
                  <c:v>12.5200383</c:v>
                </c:pt>
                <c:pt idx="8022">
                  <c:v>14.390594400000024</c:v>
                </c:pt>
                <c:pt idx="8023">
                  <c:v>15.71541322</c:v>
                </c:pt>
                <c:pt idx="8024">
                  <c:v>15.956608960000002</c:v>
                </c:pt>
                <c:pt idx="8025">
                  <c:v>16.125970100000131</c:v>
                </c:pt>
                <c:pt idx="8026">
                  <c:v>16.263525639999589</c:v>
                </c:pt>
                <c:pt idx="8027">
                  <c:v>16.374055980000335</c:v>
                </c:pt>
                <c:pt idx="8028">
                  <c:v>16.4722686</c:v>
                </c:pt>
                <c:pt idx="8029">
                  <c:v>14.675367769999999</c:v>
                </c:pt>
                <c:pt idx="8030">
                  <c:v>13.453529980000004</c:v>
                </c:pt>
                <c:pt idx="8031">
                  <c:v>13.297644140000001</c:v>
                </c:pt>
                <c:pt idx="8032">
                  <c:v>13.20659537</c:v>
                </c:pt>
                <c:pt idx="8033">
                  <c:v>13.132142810000024</c:v>
                </c:pt>
                <c:pt idx="8034">
                  <c:v>13.065014590000176</c:v>
                </c:pt>
                <c:pt idx="8035">
                  <c:v>13.005356850000076</c:v>
                </c:pt>
                <c:pt idx="8036">
                  <c:v>12.957258620000001</c:v>
                </c:pt>
                <c:pt idx="8037">
                  <c:v>12.91477639</c:v>
                </c:pt>
                <c:pt idx="8038">
                  <c:v>12.870987860000024</c:v>
                </c:pt>
                <c:pt idx="8039">
                  <c:v>12.8293971</c:v>
                </c:pt>
                <c:pt idx="8040">
                  <c:v>12.793049590000004</c:v>
                </c:pt>
                <c:pt idx="8041">
                  <c:v>12.752966670000006</c:v>
                </c:pt>
                <c:pt idx="8042">
                  <c:v>12.715558440000001</c:v>
                </c:pt>
                <c:pt idx="8043">
                  <c:v>12.676632520000076</c:v>
                </c:pt>
                <c:pt idx="8044">
                  <c:v>12.64043279</c:v>
                </c:pt>
                <c:pt idx="8045">
                  <c:v>12.612673620000001</c:v>
                </c:pt>
                <c:pt idx="8046">
                  <c:v>14.469630660000076</c:v>
                </c:pt>
                <c:pt idx="8047">
                  <c:v>15.785551870000004</c:v>
                </c:pt>
                <c:pt idx="8048">
                  <c:v>16.016054760000792</c:v>
                </c:pt>
                <c:pt idx="8049">
                  <c:v>16.172491749999999</c:v>
                </c:pt>
                <c:pt idx="8050">
                  <c:v>16.306373319999999</c:v>
                </c:pt>
                <c:pt idx="8051">
                  <c:v>16.422966450000001</c:v>
                </c:pt>
                <c:pt idx="8052">
                  <c:v>16.528770809999589</c:v>
                </c:pt>
                <c:pt idx="8053">
                  <c:v>14.737232130000001</c:v>
                </c:pt>
                <c:pt idx="8054">
                  <c:v>13.518160919999998</c:v>
                </c:pt>
                <c:pt idx="8055">
                  <c:v>13.364284530000353</c:v>
                </c:pt>
                <c:pt idx="8056">
                  <c:v>13.26803615</c:v>
                </c:pt>
                <c:pt idx="8057">
                  <c:v>13.186001459999998</c:v>
                </c:pt>
                <c:pt idx="8058">
                  <c:v>13.113145469999999</c:v>
                </c:pt>
                <c:pt idx="8059">
                  <c:v>13.042559540000006</c:v>
                </c:pt>
                <c:pt idx="8060">
                  <c:v>12.977409270000345</c:v>
                </c:pt>
                <c:pt idx="8061">
                  <c:v>12.914181340000001</c:v>
                </c:pt>
                <c:pt idx="8062">
                  <c:v>12.85247144</c:v>
                </c:pt>
                <c:pt idx="8063">
                  <c:v>12.791084810000006</c:v>
                </c:pt>
                <c:pt idx="8064">
                  <c:v>12.732678839999998</c:v>
                </c:pt>
                <c:pt idx="8065">
                  <c:v>12.66995792</c:v>
                </c:pt>
                <c:pt idx="8066">
                  <c:v>12.610309750000001</c:v>
                </c:pt>
                <c:pt idx="8067">
                  <c:v>12.550724970000006</c:v>
                </c:pt>
                <c:pt idx="8068">
                  <c:v>12.503476850000126</c:v>
                </c:pt>
                <c:pt idx="8069">
                  <c:v>12.47308379</c:v>
                </c:pt>
                <c:pt idx="8070">
                  <c:v>14.427614480000001</c:v>
                </c:pt>
                <c:pt idx="8071">
                  <c:v>15.651301009999999</c:v>
                </c:pt>
                <c:pt idx="8072">
                  <c:v>15.882183210000358</c:v>
                </c:pt>
                <c:pt idx="8073">
                  <c:v>16.052367529999987</c:v>
                </c:pt>
                <c:pt idx="8074">
                  <c:v>16.19081727</c:v>
                </c:pt>
                <c:pt idx="8075">
                  <c:v>16.306861550000235</c:v>
                </c:pt>
                <c:pt idx="8076">
                  <c:v>16.412166509999889</c:v>
                </c:pt>
                <c:pt idx="8077">
                  <c:v>14.614665659999998</c:v>
                </c:pt>
                <c:pt idx="8078">
                  <c:v>13.400377999999998</c:v>
                </c:pt>
                <c:pt idx="8079">
                  <c:v>13.242359299999999</c:v>
                </c:pt>
                <c:pt idx="8080">
                  <c:v>13.142945060000001</c:v>
                </c:pt>
                <c:pt idx="8081">
                  <c:v>13.058056240000004</c:v>
                </c:pt>
                <c:pt idx="8082">
                  <c:v>12.978049840000002</c:v>
                </c:pt>
                <c:pt idx="8083">
                  <c:v>12.906437050000369</c:v>
                </c:pt>
                <c:pt idx="8084">
                  <c:v>12.838493550000004</c:v>
                </c:pt>
                <c:pt idx="8085">
                  <c:v>12.77543872</c:v>
                </c:pt>
                <c:pt idx="8086">
                  <c:v>12.7164596</c:v>
                </c:pt>
                <c:pt idx="8087">
                  <c:v>12.657391990000001</c:v>
                </c:pt>
                <c:pt idx="8088">
                  <c:v>12.609552610000026</c:v>
                </c:pt>
                <c:pt idx="8089">
                  <c:v>12.556644190000076</c:v>
                </c:pt>
                <c:pt idx="8090">
                  <c:v>12.498163669999999</c:v>
                </c:pt>
                <c:pt idx="8091">
                  <c:v>12.439146030000026</c:v>
                </c:pt>
                <c:pt idx="8092">
                  <c:v>12.388203189999999</c:v>
                </c:pt>
                <c:pt idx="8093">
                  <c:v>12.348013369999999</c:v>
                </c:pt>
                <c:pt idx="8094">
                  <c:v>14.287758999999999</c:v>
                </c:pt>
                <c:pt idx="8095">
                  <c:v>15.498194460000001</c:v>
                </c:pt>
                <c:pt idx="8096">
                  <c:v>15.722064020000001</c:v>
                </c:pt>
                <c:pt idx="8097">
                  <c:v>15.88386045</c:v>
                </c:pt>
                <c:pt idx="8098">
                  <c:v>16.018616130000002</c:v>
                </c:pt>
                <c:pt idx="8099">
                  <c:v>16.132581170000005</c:v>
                </c:pt>
                <c:pt idx="8100">
                  <c:v>16.234821289999999</c:v>
                </c:pt>
                <c:pt idx="8101">
                  <c:v>14.426698160000001</c:v>
                </c:pt>
                <c:pt idx="8102">
                  <c:v>13.217369519999998</c:v>
                </c:pt>
                <c:pt idx="8103">
                  <c:v>13.052974600000002</c:v>
                </c:pt>
                <c:pt idx="8104">
                  <c:v>12.952904730000126</c:v>
                </c:pt>
                <c:pt idx="8105">
                  <c:v>12.878735240000006</c:v>
                </c:pt>
                <c:pt idx="8106">
                  <c:v>12.81102063</c:v>
                </c:pt>
                <c:pt idx="8107">
                  <c:v>12.742926410000001</c:v>
                </c:pt>
                <c:pt idx="8108">
                  <c:v>12.676835270000026</c:v>
                </c:pt>
                <c:pt idx="8109">
                  <c:v>12.616180680000001</c:v>
                </c:pt>
                <c:pt idx="8110">
                  <c:v>12.559549290000424</c:v>
                </c:pt>
                <c:pt idx="8111">
                  <c:v>12.50051298</c:v>
                </c:pt>
                <c:pt idx="8112">
                  <c:v>12.44808986</c:v>
                </c:pt>
                <c:pt idx="8113">
                  <c:v>12.396704060000006</c:v>
                </c:pt>
                <c:pt idx="8114">
                  <c:v>12.35000872</c:v>
                </c:pt>
                <c:pt idx="8115">
                  <c:v>12.30532414</c:v>
                </c:pt>
                <c:pt idx="8116">
                  <c:v>12.268674240000001</c:v>
                </c:pt>
                <c:pt idx="8117">
                  <c:v>12.244421589999998</c:v>
                </c:pt>
                <c:pt idx="8118">
                  <c:v>14.10478672</c:v>
                </c:pt>
                <c:pt idx="8119">
                  <c:v>15.422804690000024</c:v>
                </c:pt>
                <c:pt idx="8120">
                  <c:v>15.655309930000024</c:v>
                </c:pt>
                <c:pt idx="8121">
                  <c:v>15.810374439999999</c:v>
                </c:pt>
                <c:pt idx="8122">
                  <c:v>15.94140151</c:v>
                </c:pt>
                <c:pt idx="8123">
                  <c:v>16.060456729999999</c:v>
                </c:pt>
                <c:pt idx="8124">
                  <c:v>16.168915190000035</c:v>
                </c:pt>
                <c:pt idx="8125">
                  <c:v>14.358505990000006</c:v>
                </c:pt>
                <c:pt idx="8126">
                  <c:v>13.142679469999999</c:v>
                </c:pt>
                <c:pt idx="8127">
                  <c:v>12.980947010000024</c:v>
                </c:pt>
                <c:pt idx="8128">
                  <c:v>12.880760070000004</c:v>
                </c:pt>
                <c:pt idx="8129">
                  <c:v>12.800247830000076</c:v>
                </c:pt>
                <c:pt idx="8130">
                  <c:v>12.727004459999998</c:v>
                </c:pt>
                <c:pt idx="8131">
                  <c:v>12.661974520000001</c:v>
                </c:pt>
                <c:pt idx="8132">
                  <c:v>12.60538105</c:v>
                </c:pt>
                <c:pt idx="8133">
                  <c:v>12.552852860000026</c:v>
                </c:pt>
                <c:pt idx="8134">
                  <c:v>12.49902756</c:v>
                </c:pt>
                <c:pt idx="8135">
                  <c:v>12.445718040000001</c:v>
                </c:pt>
                <c:pt idx="8136">
                  <c:v>12.405091280000002</c:v>
                </c:pt>
                <c:pt idx="8137">
                  <c:v>12.36016182</c:v>
                </c:pt>
                <c:pt idx="8138">
                  <c:v>12.310190590000024</c:v>
                </c:pt>
                <c:pt idx="8139">
                  <c:v>12.263032590000076</c:v>
                </c:pt>
                <c:pt idx="8140">
                  <c:v>12.224022419999999</c:v>
                </c:pt>
                <c:pt idx="8141">
                  <c:v>12.194869319999999</c:v>
                </c:pt>
                <c:pt idx="8142">
                  <c:v>14.159716890000126</c:v>
                </c:pt>
                <c:pt idx="8143">
                  <c:v>15.385679450000024</c:v>
                </c:pt>
                <c:pt idx="8144">
                  <c:v>15.615816570000026</c:v>
                </c:pt>
                <c:pt idx="8145">
                  <c:v>15.778641749999998</c:v>
                </c:pt>
                <c:pt idx="8146">
                  <c:v>15.91576072</c:v>
                </c:pt>
                <c:pt idx="8147">
                  <c:v>16.041409169999987</c:v>
                </c:pt>
                <c:pt idx="8148">
                  <c:v>16.156019319999999</c:v>
                </c:pt>
                <c:pt idx="8149">
                  <c:v>14.352243910000126</c:v>
                </c:pt>
                <c:pt idx="8150">
                  <c:v>13.141865999999998</c:v>
                </c:pt>
                <c:pt idx="8151">
                  <c:v>12.984386090000006</c:v>
                </c:pt>
                <c:pt idx="8152">
                  <c:v>12.88384916</c:v>
                </c:pt>
                <c:pt idx="8153">
                  <c:v>12.797341859999998</c:v>
                </c:pt>
                <c:pt idx="8154">
                  <c:v>12.718244559999999</c:v>
                </c:pt>
                <c:pt idx="8155">
                  <c:v>12.647423139999999</c:v>
                </c:pt>
                <c:pt idx="8156">
                  <c:v>12.58843068</c:v>
                </c:pt>
                <c:pt idx="8157">
                  <c:v>12.533466520000006</c:v>
                </c:pt>
                <c:pt idx="8158">
                  <c:v>12.47991494</c:v>
                </c:pt>
                <c:pt idx="8159">
                  <c:v>12.426129739999999</c:v>
                </c:pt>
                <c:pt idx="8160">
                  <c:v>12.380222140000001</c:v>
                </c:pt>
                <c:pt idx="8161">
                  <c:v>12.331701430000001</c:v>
                </c:pt>
                <c:pt idx="8162">
                  <c:v>12.277718129999998</c:v>
                </c:pt>
                <c:pt idx="8163">
                  <c:v>12.222174189999999</c:v>
                </c:pt>
                <c:pt idx="8164">
                  <c:v>12.184037550000006</c:v>
                </c:pt>
                <c:pt idx="8165">
                  <c:v>12.171002700000001</c:v>
                </c:pt>
                <c:pt idx="8166">
                  <c:v>14.044453730000001</c:v>
                </c:pt>
                <c:pt idx="8167">
                  <c:v>15.385358050000002</c:v>
                </c:pt>
                <c:pt idx="8168">
                  <c:v>15.638622629999999</c:v>
                </c:pt>
                <c:pt idx="8169">
                  <c:v>15.822304270000076</c:v>
                </c:pt>
                <c:pt idx="8170">
                  <c:v>15.975047510000419</c:v>
                </c:pt>
                <c:pt idx="8171">
                  <c:v>16.099523120000001</c:v>
                </c:pt>
                <c:pt idx="8172">
                  <c:v>16.213803110000235</c:v>
                </c:pt>
                <c:pt idx="8173">
                  <c:v>14.416028949999999</c:v>
                </c:pt>
                <c:pt idx="8174">
                  <c:v>13.19377452</c:v>
                </c:pt>
                <c:pt idx="8175">
                  <c:v>13.028157070000001</c:v>
                </c:pt>
                <c:pt idx="8176">
                  <c:v>12.92713169</c:v>
                </c:pt>
                <c:pt idx="8177">
                  <c:v>12.850620970000024</c:v>
                </c:pt>
                <c:pt idx="8178">
                  <c:v>12.778823969999998</c:v>
                </c:pt>
                <c:pt idx="8179">
                  <c:v>12.708751589999999</c:v>
                </c:pt>
                <c:pt idx="8180">
                  <c:v>12.645328279999999</c:v>
                </c:pt>
                <c:pt idx="8181">
                  <c:v>12.584609690000002</c:v>
                </c:pt>
                <c:pt idx="8182">
                  <c:v>12.52255311</c:v>
                </c:pt>
                <c:pt idx="8183">
                  <c:v>12.45946114</c:v>
                </c:pt>
                <c:pt idx="8184">
                  <c:v>12.40476125</c:v>
                </c:pt>
                <c:pt idx="8185">
                  <c:v>12.348760769999998</c:v>
                </c:pt>
                <c:pt idx="8186">
                  <c:v>12.298015389999998</c:v>
                </c:pt>
                <c:pt idx="8187">
                  <c:v>12.247762019999998</c:v>
                </c:pt>
                <c:pt idx="8188">
                  <c:v>12.213446360000002</c:v>
                </c:pt>
                <c:pt idx="8189">
                  <c:v>12.200767459999998</c:v>
                </c:pt>
                <c:pt idx="8190">
                  <c:v>14.075338240000002</c:v>
                </c:pt>
                <c:pt idx="8191">
                  <c:v>15.415517980000002</c:v>
                </c:pt>
                <c:pt idx="8192">
                  <c:v>15.66327993</c:v>
                </c:pt>
                <c:pt idx="8193">
                  <c:v>15.83900545</c:v>
                </c:pt>
                <c:pt idx="8194">
                  <c:v>15.99022985</c:v>
                </c:pt>
                <c:pt idx="8195">
                  <c:v>16.12525363</c:v>
                </c:pt>
                <c:pt idx="8196">
                  <c:v>16.252610599999489</c:v>
                </c:pt>
                <c:pt idx="8197">
                  <c:v>14.465359220000026</c:v>
                </c:pt>
                <c:pt idx="8198">
                  <c:v>13.233571729999998</c:v>
                </c:pt>
                <c:pt idx="8199">
                  <c:v>13.064014220000002</c:v>
                </c:pt>
                <c:pt idx="8200">
                  <c:v>12.95524374</c:v>
                </c:pt>
                <c:pt idx="8201">
                  <c:v>12.87074812</c:v>
                </c:pt>
                <c:pt idx="8202">
                  <c:v>12.79398647</c:v>
                </c:pt>
                <c:pt idx="8203">
                  <c:v>12.719141469999999</c:v>
                </c:pt>
                <c:pt idx="8204">
                  <c:v>12.650632570000353</c:v>
                </c:pt>
                <c:pt idx="8205">
                  <c:v>12.58027665</c:v>
                </c:pt>
                <c:pt idx="8206">
                  <c:v>12.513027119999999</c:v>
                </c:pt>
                <c:pt idx="8207">
                  <c:v>12.45631719</c:v>
                </c:pt>
                <c:pt idx="8208">
                  <c:v>12.40799837</c:v>
                </c:pt>
                <c:pt idx="8209">
                  <c:v>12.359504200000465</c:v>
                </c:pt>
                <c:pt idx="8210">
                  <c:v>12.307817980000001</c:v>
                </c:pt>
                <c:pt idx="8211">
                  <c:v>12.255286770000026</c:v>
                </c:pt>
                <c:pt idx="8212">
                  <c:v>12.21640906</c:v>
                </c:pt>
                <c:pt idx="8213">
                  <c:v>12.190597310000006</c:v>
                </c:pt>
                <c:pt idx="8214">
                  <c:v>14.14986601</c:v>
                </c:pt>
                <c:pt idx="8215">
                  <c:v>15.376102250000176</c:v>
                </c:pt>
                <c:pt idx="8216">
                  <c:v>15.608629359999998</c:v>
                </c:pt>
                <c:pt idx="8217">
                  <c:v>15.78054949</c:v>
                </c:pt>
                <c:pt idx="8218">
                  <c:v>15.92956599</c:v>
                </c:pt>
                <c:pt idx="8219">
                  <c:v>16.060960590000001</c:v>
                </c:pt>
                <c:pt idx="8220">
                  <c:v>16.186636229999689</c:v>
                </c:pt>
                <c:pt idx="8221">
                  <c:v>14.390086570000392</c:v>
                </c:pt>
                <c:pt idx="8222">
                  <c:v>13.165443980000004</c:v>
                </c:pt>
                <c:pt idx="8223">
                  <c:v>12.995780050000176</c:v>
                </c:pt>
                <c:pt idx="8224">
                  <c:v>12.88418809</c:v>
                </c:pt>
                <c:pt idx="8225">
                  <c:v>12.797739050000002</c:v>
                </c:pt>
                <c:pt idx="8226">
                  <c:v>12.72074967</c:v>
                </c:pt>
                <c:pt idx="8227">
                  <c:v>12.642369589999999</c:v>
                </c:pt>
                <c:pt idx="8228">
                  <c:v>12.567684160000002</c:v>
                </c:pt>
                <c:pt idx="8229">
                  <c:v>12.495580680000026</c:v>
                </c:pt>
                <c:pt idx="8230">
                  <c:v>12.42344718</c:v>
                </c:pt>
                <c:pt idx="8231">
                  <c:v>12.35702354</c:v>
                </c:pt>
                <c:pt idx="8232">
                  <c:v>12.298453719999999</c:v>
                </c:pt>
                <c:pt idx="8233">
                  <c:v>12.240308269999998</c:v>
                </c:pt>
                <c:pt idx="8234">
                  <c:v>12.18462411</c:v>
                </c:pt>
                <c:pt idx="8235">
                  <c:v>12.12925929</c:v>
                </c:pt>
                <c:pt idx="8236">
                  <c:v>12.088108279999998</c:v>
                </c:pt>
                <c:pt idx="8237">
                  <c:v>12.062082600000076</c:v>
                </c:pt>
                <c:pt idx="8238">
                  <c:v>14.020233119999999</c:v>
                </c:pt>
                <c:pt idx="8239">
                  <c:v>15.250794610000026</c:v>
                </c:pt>
                <c:pt idx="8240">
                  <c:v>15.48864506</c:v>
                </c:pt>
                <c:pt idx="8241">
                  <c:v>15.664414240000006</c:v>
                </c:pt>
                <c:pt idx="8242">
                  <c:v>15.808754520000004</c:v>
                </c:pt>
                <c:pt idx="8243">
                  <c:v>15.93530677</c:v>
                </c:pt>
                <c:pt idx="8244">
                  <c:v>16.056668940000005</c:v>
                </c:pt>
                <c:pt idx="8245">
                  <c:v>14.251329999999999</c:v>
                </c:pt>
                <c:pt idx="8246">
                  <c:v>13.033653900000001</c:v>
                </c:pt>
                <c:pt idx="8247">
                  <c:v>12.865794410000408</c:v>
                </c:pt>
                <c:pt idx="8248">
                  <c:v>12.761177039999998</c:v>
                </c:pt>
                <c:pt idx="8249">
                  <c:v>12.677855580000001</c:v>
                </c:pt>
                <c:pt idx="8250">
                  <c:v>12.59985797</c:v>
                </c:pt>
                <c:pt idx="8251">
                  <c:v>12.529375679999999</c:v>
                </c:pt>
                <c:pt idx="8252">
                  <c:v>12.464392780000001</c:v>
                </c:pt>
                <c:pt idx="8253">
                  <c:v>12.40429775</c:v>
                </c:pt>
                <c:pt idx="8254">
                  <c:v>12.34199083</c:v>
                </c:pt>
                <c:pt idx="8255">
                  <c:v>12.284513479999999</c:v>
                </c:pt>
                <c:pt idx="8256">
                  <c:v>12.2367852</c:v>
                </c:pt>
                <c:pt idx="8257">
                  <c:v>12.182465610000024</c:v>
                </c:pt>
                <c:pt idx="8258">
                  <c:v>12.129506610000076</c:v>
                </c:pt>
                <c:pt idx="8259">
                  <c:v>12.07862465</c:v>
                </c:pt>
                <c:pt idx="8260">
                  <c:v>12.038065719999999</c:v>
                </c:pt>
                <c:pt idx="8261">
                  <c:v>12.018224139999999</c:v>
                </c:pt>
                <c:pt idx="8262">
                  <c:v>13.88278657000051</c:v>
                </c:pt>
                <c:pt idx="8263">
                  <c:v>15.21208242</c:v>
                </c:pt>
                <c:pt idx="8264">
                  <c:v>15.457997130000004</c:v>
                </c:pt>
                <c:pt idx="8265">
                  <c:v>15.629582090000024</c:v>
                </c:pt>
                <c:pt idx="8266">
                  <c:v>15.7670475</c:v>
                </c:pt>
                <c:pt idx="8267">
                  <c:v>15.86792938</c:v>
                </c:pt>
                <c:pt idx="8268">
                  <c:v>15.957680260000076</c:v>
                </c:pt>
                <c:pt idx="8269">
                  <c:v>14.1269998</c:v>
                </c:pt>
                <c:pt idx="8270">
                  <c:v>12.911840189999999</c:v>
                </c:pt>
                <c:pt idx="8271">
                  <c:v>12.74656425</c:v>
                </c:pt>
                <c:pt idx="8272">
                  <c:v>12.641578049999998</c:v>
                </c:pt>
                <c:pt idx="8273">
                  <c:v>12.55695272</c:v>
                </c:pt>
                <c:pt idx="8274">
                  <c:v>12.47936022</c:v>
                </c:pt>
                <c:pt idx="8275">
                  <c:v>12.410521470000001</c:v>
                </c:pt>
                <c:pt idx="8276">
                  <c:v>12.347164620000001</c:v>
                </c:pt>
                <c:pt idx="8277">
                  <c:v>12.2866397</c:v>
                </c:pt>
                <c:pt idx="8278">
                  <c:v>12.229176710000001</c:v>
                </c:pt>
                <c:pt idx="8279">
                  <c:v>12.172380820000004</c:v>
                </c:pt>
                <c:pt idx="8280">
                  <c:v>12.126190779999998</c:v>
                </c:pt>
                <c:pt idx="8281">
                  <c:v>12.07633075</c:v>
                </c:pt>
                <c:pt idx="8282">
                  <c:v>12.02994064</c:v>
                </c:pt>
                <c:pt idx="8283">
                  <c:v>11.98577448</c:v>
                </c:pt>
                <c:pt idx="8284">
                  <c:v>11.946622940000001</c:v>
                </c:pt>
                <c:pt idx="8285">
                  <c:v>11.915859380000002</c:v>
                </c:pt>
                <c:pt idx="8286">
                  <c:v>13.873059060000006</c:v>
                </c:pt>
                <c:pt idx="8287">
                  <c:v>15.098123699999997</c:v>
                </c:pt>
                <c:pt idx="8288">
                  <c:v>15.323155100000001</c:v>
                </c:pt>
                <c:pt idx="8289">
                  <c:v>15.477784230000378</c:v>
                </c:pt>
                <c:pt idx="8290">
                  <c:v>15.607293339999998</c:v>
                </c:pt>
                <c:pt idx="8291">
                  <c:v>15.724164339999998</c:v>
                </c:pt>
                <c:pt idx="8292">
                  <c:v>15.830441180000001</c:v>
                </c:pt>
                <c:pt idx="8293">
                  <c:v>14.00105235</c:v>
                </c:pt>
                <c:pt idx="8294">
                  <c:v>12.783827609999999</c:v>
                </c:pt>
                <c:pt idx="8295">
                  <c:v>12.61276997</c:v>
                </c:pt>
                <c:pt idx="8296">
                  <c:v>12.505740710000024</c:v>
                </c:pt>
                <c:pt idx="8297">
                  <c:v>12.415477370000024</c:v>
                </c:pt>
                <c:pt idx="8298">
                  <c:v>12.331037850000024</c:v>
                </c:pt>
                <c:pt idx="8299">
                  <c:v>12.2546833</c:v>
                </c:pt>
                <c:pt idx="8300">
                  <c:v>12.183779790000001</c:v>
                </c:pt>
                <c:pt idx="8301">
                  <c:v>12.117590440000001</c:v>
                </c:pt>
                <c:pt idx="8302">
                  <c:v>12.049229579999999</c:v>
                </c:pt>
                <c:pt idx="8303">
                  <c:v>11.984348619999999</c:v>
                </c:pt>
                <c:pt idx="8304">
                  <c:v>11.928363239999999</c:v>
                </c:pt>
                <c:pt idx="8305">
                  <c:v>11.869070890000026</c:v>
                </c:pt>
                <c:pt idx="8306">
                  <c:v>11.810522560000004</c:v>
                </c:pt>
                <c:pt idx="8307">
                  <c:v>11.747840899999998</c:v>
                </c:pt>
                <c:pt idx="8308">
                  <c:v>11.699321749999998</c:v>
                </c:pt>
                <c:pt idx="8309">
                  <c:v>11.66942124</c:v>
                </c:pt>
                <c:pt idx="8310">
                  <c:v>13.618156439999998</c:v>
                </c:pt>
                <c:pt idx="8311">
                  <c:v>14.843601749999999</c:v>
                </c:pt>
                <c:pt idx="8312">
                  <c:v>15.070532150000076</c:v>
                </c:pt>
                <c:pt idx="8313">
                  <c:v>15.227000729999999</c:v>
                </c:pt>
                <c:pt idx="8314">
                  <c:v>15.357378439999998</c:v>
                </c:pt>
                <c:pt idx="8315">
                  <c:v>15.469954010000126</c:v>
                </c:pt>
                <c:pt idx="8316">
                  <c:v>15.574100830000004</c:v>
                </c:pt>
                <c:pt idx="8317">
                  <c:v>13.728103869999998</c:v>
                </c:pt>
                <c:pt idx="8318">
                  <c:v>12.51839927</c:v>
                </c:pt>
                <c:pt idx="8319">
                  <c:v>12.34555379</c:v>
                </c:pt>
                <c:pt idx="8320">
                  <c:v>12.227948339999999</c:v>
                </c:pt>
                <c:pt idx="8321">
                  <c:v>12.128811239999999</c:v>
                </c:pt>
                <c:pt idx="8322">
                  <c:v>12.040897860000001</c:v>
                </c:pt>
                <c:pt idx="8323">
                  <c:v>11.957968749999999</c:v>
                </c:pt>
                <c:pt idx="8324">
                  <c:v>11.875069700000006</c:v>
                </c:pt>
                <c:pt idx="8325">
                  <c:v>11.79286357</c:v>
                </c:pt>
                <c:pt idx="8326">
                  <c:v>11.720398219999998</c:v>
                </c:pt>
                <c:pt idx="8327">
                  <c:v>11.65146788</c:v>
                </c:pt>
                <c:pt idx="8328">
                  <c:v>11.584476130000002</c:v>
                </c:pt>
                <c:pt idx="8329">
                  <c:v>11.515078409999999</c:v>
                </c:pt>
                <c:pt idx="8330">
                  <c:v>11.445634320000076</c:v>
                </c:pt>
                <c:pt idx="8331">
                  <c:v>11.3768139</c:v>
                </c:pt>
                <c:pt idx="8332">
                  <c:v>11.322992910000076</c:v>
                </c:pt>
                <c:pt idx="8333">
                  <c:v>11.29517059</c:v>
                </c:pt>
                <c:pt idx="8334">
                  <c:v>13.245268119999997</c:v>
                </c:pt>
                <c:pt idx="8335">
                  <c:v>14.47905167</c:v>
                </c:pt>
                <c:pt idx="8336">
                  <c:v>14.722499060000002</c:v>
                </c:pt>
                <c:pt idx="8337">
                  <c:v>14.899728380000001</c:v>
                </c:pt>
                <c:pt idx="8338">
                  <c:v>15.047809079999999</c:v>
                </c:pt>
                <c:pt idx="8339">
                  <c:v>15.17591371</c:v>
                </c:pt>
                <c:pt idx="8340">
                  <c:v>15.297364429999998</c:v>
                </c:pt>
                <c:pt idx="8341">
                  <c:v>13.455431210000521</c:v>
                </c:pt>
                <c:pt idx="8342">
                  <c:v>12.251317689999999</c:v>
                </c:pt>
                <c:pt idx="8343">
                  <c:v>12.06984362</c:v>
                </c:pt>
                <c:pt idx="8344">
                  <c:v>11.94911563</c:v>
                </c:pt>
                <c:pt idx="8345">
                  <c:v>11.850735720000024</c:v>
                </c:pt>
                <c:pt idx="8346">
                  <c:v>11.75841202</c:v>
                </c:pt>
                <c:pt idx="8347">
                  <c:v>11.671275639999999</c:v>
                </c:pt>
                <c:pt idx="8348">
                  <c:v>11.592136000000076</c:v>
                </c:pt>
                <c:pt idx="8349">
                  <c:v>11.51918345</c:v>
                </c:pt>
                <c:pt idx="8350">
                  <c:v>11.448976369999999</c:v>
                </c:pt>
                <c:pt idx="8351">
                  <c:v>11.376744560000176</c:v>
                </c:pt>
                <c:pt idx="8352">
                  <c:v>11.314421280000001</c:v>
                </c:pt>
                <c:pt idx="8353">
                  <c:v>11.252261439999998</c:v>
                </c:pt>
                <c:pt idx="8354">
                  <c:v>11.18909944</c:v>
                </c:pt>
                <c:pt idx="8355">
                  <c:v>11.131809560000001</c:v>
                </c:pt>
                <c:pt idx="8356">
                  <c:v>11.086787350000026</c:v>
                </c:pt>
                <c:pt idx="8357">
                  <c:v>11.056413320000004</c:v>
                </c:pt>
                <c:pt idx="8358">
                  <c:v>12.999412520000076</c:v>
                </c:pt>
                <c:pt idx="8359">
                  <c:v>14.23271924</c:v>
                </c:pt>
                <c:pt idx="8360">
                  <c:v>14.4816292</c:v>
                </c:pt>
                <c:pt idx="8361">
                  <c:v>14.667173769999998</c:v>
                </c:pt>
                <c:pt idx="8362">
                  <c:v>14.822980200000076</c:v>
                </c:pt>
                <c:pt idx="8363">
                  <c:v>14.95853148</c:v>
                </c:pt>
                <c:pt idx="8364">
                  <c:v>15.086487770000026</c:v>
                </c:pt>
                <c:pt idx="8365">
                  <c:v>13.242577179999998</c:v>
                </c:pt>
                <c:pt idx="8366">
                  <c:v>12.062995370000024</c:v>
                </c:pt>
                <c:pt idx="8367">
                  <c:v>11.902483700000024</c:v>
                </c:pt>
                <c:pt idx="8368">
                  <c:v>11.79849787</c:v>
                </c:pt>
                <c:pt idx="8369">
                  <c:v>11.718703619999999</c:v>
                </c:pt>
                <c:pt idx="8370">
                  <c:v>11.646539830000076</c:v>
                </c:pt>
                <c:pt idx="8371">
                  <c:v>11.574931179999998</c:v>
                </c:pt>
                <c:pt idx="8372">
                  <c:v>11.49884267</c:v>
                </c:pt>
                <c:pt idx="8373">
                  <c:v>11.422720610000002</c:v>
                </c:pt>
                <c:pt idx="8374">
                  <c:v>11.352509460000126</c:v>
                </c:pt>
                <c:pt idx="8375">
                  <c:v>11.287378529999998</c:v>
                </c:pt>
                <c:pt idx="8376">
                  <c:v>11.225933300000001</c:v>
                </c:pt>
                <c:pt idx="8377">
                  <c:v>11.165196270000365</c:v>
                </c:pt>
                <c:pt idx="8378">
                  <c:v>11.11529356</c:v>
                </c:pt>
                <c:pt idx="8379">
                  <c:v>11.06500149</c:v>
                </c:pt>
                <c:pt idx="8380">
                  <c:v>11.028273919999997</c:v>
                </c:pt>
                <c:pt idx="8381">
                  <c:v>11.017603080000001</c:v>
                </c:pt>
                <c:pt idx="8382">
                  <c:v>12.991767380000001</c:v>
                </c:pt>
                <c:pt idx="8383">
                  <c:v>14.246114179999999</c:v>
                </c:pt>
                <c:pt idx="8384">
                  <c:v>14.509223059999998</c:v>
                </c:pt>
                <c:pt idx="8385">
                  <c:v>14.71005493</c:v>
                </c:pt>
                <c:pt idx="8386">
                  <c:v>14.878197830000024</c:v>
                </c:pt>
                <c:pt idx="8387">
                  <c:v>15.011251439999999</c:v>
                </c:pt>
                <c:pt idx="8388">
                  <c:v>15.131187199999999</c:v>
                </c:pt>
                <c:pt idx="8389">
                  <c:v>13.292792690000002</c:v>
                </c:pt>
                <c:pt idx="8390">
                  <c:v>12.108632270000006</c:v>
                </c:pt>
                <c:pt idx="8391">
                  <c:v>11.958241320000001</c:v>
                </c:pt>
                <c:pt idx="8392">
                  <c:v>11.86416279</c:v>
                </c:pt>
                <c:pt idx="8393">
                  <c:v>11.787299150000001</c:v>
                </c:pt>
                <c:pt idx="8394">
                  <c:v>11.72323431</c:v>
                </c:pt>
                <c:pt idx="8395">
                  <c:v>11.661342680000001</c:v>
                </c:pt>
                <c:pt idx="8396">
                  <c:v>11.597328349999998</c:v>
                </c:pt>
                <c:pt idx="8397">
                  <c:v>11.53742499</c:v>
                </c:pt>
                <c:pt idx="8398">
                  <c:v>11.480308730000001</c:v>
                </c:pt>
                <c:pt idx="8399">
                  <c:v>11.423240830000006</c:v>
                </c:pt>
                <c:pt idx="8400">
                  <c:v>11.37772945</c:v>
                </c:pt>
                <c:pt idx="8401">
                  <c:v>11.330793180000001</c:v>
                </c:pt>
                <c:pt idx="8402">
                  <c:v>11.28011227</c:v>
                </c:pt>
                <c:pt idx="8403">
                  <c:v>11.227875519999998</c:v>
                </c:pt>
                <c:pt idx="8404">
                  <c:v>11.193634410000024</c:v>
                </c:pt>
                <c:pt idx="8405">
                  <c:v>11.185871369999999</c:v>
                </c:pt>
                <c:pt idx="8406">
                  <c:v>13.1707103</c:v>
                </c:pt>
                <c:pt idx="8407">
                  <c:v>14.435573779999999</c:v>
                </c:pt>
                <c:pt idx="8408">
                  <c:v>14.702632830000331</c:v>
                </c:pt>
                <c:pt idx="8409">
                  <c:v>14.90815928</c:v>
                </c:pt>
                <c:pt idx="8410">
                  <c:v>15.082032070000126</c:v>
                </c:pt>
                <c:pt idx="8411">
                  <c:v>15.217808299999998</c:v>
                </c:pt>
                <c:pt idx="8412">
                  <c:v>15.340449530000345</c:v>
                </c:pt>
                <c:pt idx="8413">
                  <c:v>13.515071949999999</c:v>
                </c:pt>
                <c:pt idx="8414">
                  <c:v>12.32020204</c:v>
                </c:pt>
                <c:pt idx="8415">
                  <c:v>12.174439850000176</c:v>
                </c:pt>
                <c:pt idx="8416">
                  <c:v>12.08386058</c:v>
                </c:pt>
                <c:pt idx="8417">
                  <c:v>12.005477350000024</c:v>
                </c:pt>
                <c:pt idx="8418">
                  <c:v>11.931357269999999</c:v>
                </c:pt>
                <c:pt idx="8419">
                  <c:v>11.865449810000616</c:v>
                </c:pt>
                <c:pt idx="8420">
                  <c:v>11.8070415</c:v>
                </c:pt>
                <c:pt idx="8421">
                  <c:v>11.747537100000001</c:v>
                </c:pt>
                <c:pt idx="8422">
                  <c:v>11.687819739999998</c:v>
                </c:pt>
                <c:pt idx="8423">
                  <c:v>11.63293062</c:v>
                </c:pt>
                <c:pt idx="8424">
                  <c:v>11.584323759999997</c:v>
                </c:pt>
                <c:pt idx="8425">
                  <c:v>11.531088659999998</c:v>
                </c:pt>
                <c:pt idx="8426">
                  <c:v>11.47201898</c:v>
                </c:pt>
                <c:pt idx="8427">
                  <c:v>11.414604670000006</c:v>
                </c:pt>
                <c:pt idx="8428">
                  <c:v>11.375144670000369</c:v>
                </c:pt>
                <c:pt idx="8429">
                  <c:v>11.356880010000392</c:v>
                </c:pt>
                <c:pt idx="8430">
                  <c:v>13.326019220000004</c:v>
                </c:pt>
                <c:pt idx="8431">
                  <c:v>14.580440490000004</c:v>
                </c:pt>
                <c:pt idx="8432">
                  <c:v>14.842404660000026</c:v>
                </c:pt>
                <c:pt idx="8433">
                  <c:v>15.040517469999999</c:v>
                </c:pt>
                <c:pt idx="8434">
                  <c:v>15.208871829999998</c:v>
                </c:pt>
                <c:pt idx="8435">
                  <c:v>15.351070030000002</c:v>
                </c:pt>
                <c:pt idx="8436">
                  <c:v>15.481709820000004</c:v>
                </c:pt>
                <c:pt idx="8437">
                  <c:v>13.669455590000076</c:v>
                </c:pt>
                <c:pt idx="8438">
                  <c:v>12.481360019999999</c:v>
                </c:pt>
                <c:pt idx="8439">
                  <c:v>12.336181</c:v>
                </c:pt>
                <c:pt idx="8440">
                  <c:v>12.250313919999998</c:v>
                </c:pt>
                <c:pt idx="8441">
                  <c:v>12.187176490000001</c:v>
                </c:pt>
                <c:pt idx="8442">
                  <c:v>12.13280084</c:v>
                </c:pt>
                <c:pt idx="8443">
                  <c:v>12.081366969999999</c:v>
                </c:pt>
                <c:pt idx="8444">
                  <c:v>12.033997920000001</c:v>
                </c:pt>
                <c:pt idx="8445">
                  <c:v>11.98780028</c:v>
                </c:pt>
                <c:pt idx="8446">
                  <c:v>11.944758059999998</c:v>
                </c:pt>
                <c:pt idx="8447">
                  <c:v>11.902292270000126</c:v>
                </c:pt>
                <c:pt idx="8448">
                  <c:v>11.872344210000422</c:v>
                </c:pt>
                <c:pt idx="8449">
                  <c:v>11.83845286</c:v>
                </c:pt>
                <c:pt idx="8450">
                  <c:v>11.796697160000001</c:v>
                </c:pt>
                <c:pt idx="8451">
                  <c:v>11.754029260000001</c:v>
                </c:pt>
                <c:pt idx="8452">
                  <c:v>11.725282160000001</c:v>
                </c:pt>
                <c:pt idx="8453">
                  <c:v>11.717013759999997</c:v>
                </c:pt>
                <c:pt idx="8454">
                  <c:v>13.60305885</c:v>
                </c:pt>
                <c:pt idx="8455">
                  <c:v>14.943347660000001</c:v>
                </c:pt>
                <c:pt idx="8456">
                  <c:v>15.19595552</c:v>
                </c:pt>
                <c:pt idx="8457">
                  <c:v>15.377898030000004</c:v>
                </c:pt>
                <c:pt idx="8458">
                  <c:v>15.528810229999999</c:v>
                </c:pt>
                <c:pt idx="8459">
                  <c:v>15.660514850000126</c:v>
                </c:pt>
                <c:pt idx="8460">
                  <c:v>15.778630850000004</c:v>
                </c:pt>
                <c:pt idx="8461">
                  <c:v>13.966462320000026</c:v>
                </c:pt>
                <c:pt idx="8462">
                  <c:v>12.769054070000006</c:v>
                </c:pt>
                <c:pt idx="8463">
                  <c:v>12.633486680000004</c:v>
                </c:pt>
                <c:pt idx="8464">
                  <c:v>12.556698220000024</c:v>
                </c:pt>
                <c:pt idx="8465">
                  <c:v>12.498995099999998</c:v>
                </c:pt>
                <c:pt idx="8466">
                  <c:v>12.45227075</c:v>
                </c:pt>
                <c:pt idx="8467">
                  <c:v>12.409525220000004</c:v>
                </c:pt>
                <c:pt idx="8468">
                  <c:v>12.371441550000124</c:v>
                </c:pt>
                <c:pt idx="8469">
                  <c:v>12.33450788</c:v>
                </c:pt>
                <c:pt idx="8470">
                  <c:v>12.302484140000335</c:v>
                </c:pt>
                <c:pt idx="8471">
                  <c:v>12.27090381</c:v>
                </c:pt>
                <c:pt idx="8472">
                  <c:v>12.248613989999948</c:v>
                </c:pt>
                <c:pt idx="8473">
                  <c:v>12.223867879999998</c:v>
                </c:pt>
                <c:pt idx="8474">
                  <c:v>12.20009363</c:v>
                </c:pt>
                <c:pt idx="8475">
                  <c:v>12.17536059</c:v>
                </c:pt>
                <c:pt idx="8476">
                  <c:v>12.15781009</c:v>
                </c:pt>
                <c:pt idx="8477">
                  <c:v>12.1459312</c:v>
                </c:pt>
                <c:pt idx="8478">
                  <c:v>14.038336190000001</c:v>
                </c:pt>
                <c:pt idx="8479">
                  <c:v>15.380950220000004</c:v>
                </c:pt>
                <c:pt idx="8480">
                  <c:v>15.63064209</c:v>
                </c:pt>
                <c:pt idx="8481">
                  <c:v>15.811765510000004</c:v>
                </c:pt>
                <c:pt idx="8482">
                  <c:v>15.964343789999999</c:v>
                </c:pt>
                <c:pt idx="8483">
                  <c:v>16.097839329999999</c:v>
                </c:pt>
                <c:pt idx="8484">
                  <c:v>16.223939269999889</c:v>
                </c:pt>
                <c:pt idx="8485">
                  <c:v>14.435277129999999</c:v>
                </c:pt>
                <c:pt idx="8486">
                  <c:v>13.223546900000002</c:v>
                </c:pt>
                <c:pt idx="8487">
                  <c:v>13.082558150000002</c:v>
                </c:pt>
                <c:pt idx="8488">
                  <c:v>13.0040946</c:v>
                </c:pt>
                <c:pt idx="8489">
                  <c:v>12.947707230000002</c:v>
                </c:pt>
                <c:pt idx="8490">
                  <c:v>12.897313149999999</c:v>
                </c:pt>
                <c:pt idx="8491">
                  <c:v>12.856932680000074</c:v>
                </c:pt>
                <c:pt idx="8492">
                  <c:v>12.816668120000001</c:v>
                </c:pt>
                <c:pt idx="8493">
                  <c:v>12.776443390000004</c:v>
                </c:pt>
                <c:pt idx="8494">
                  <c:v>12.741064499999998</c:v>
                </c:pt>
                <c:pt idx="8495">
                  <c:v>12.702436740000024</c:v>
                </c:pt>
                <c:pt idx="8496">
                  <c:v>12.669976800000002</c:v>
                </c:pt>
                <c:pt idx="8497">
                  <c:v>12.639104120000001</c:v>
                </c:pt>
                <c:pt idx="8498">
                  <c:v>12.607572680000001</c:v>
                </c:pt>
                <c:pt idx="8499">
                  <c:v>12.571844950000004</c:v>
                </c:pt>
                <c:pt idx="8500">
                  <c:v>12.546172390000001</c:v>
                </c:pt>
                <c:pt idx="8501">
                  <c:v>12.53674835</c:v>
                </c:pt>
                <c:pt idx="8502">
                  <c:v>14.4272309</c:v>
                </c:pt>
                <c:pt idx="8503">
                  <c:v>15.763646880000024</c:v>
                </c:pt>
                <c:pt idx="8504">
                  <c:v>16.006309069999986</c:v>
                </c:pt>
                <c:pt idx="8505">
                  <c:v>16.178213070000002</c:v>
                </c:pt>
                <c:pt idx="8506">
                  <c:v>16.32157389</c:v>
                </c:pt>
                <c:pt idx="8507">
                  <c:v>16.451459</c:v>
                </c:pt>
                <c:pt idx="8508">
                  <c:v>16.56916404</c:v>
                </c:pt>
                <c:pt idx="8509">
                  <c:v>14.568255860000001</c:v>
                </c:pt>
                <c:pt idx="8510">
                  <c:v>13.554087310000074</c:v>
                </c:pt>
                <c:pt idx="8511">
                  <c:v>13.376558430000006</c:v>
                </c:pt>
                <c:pt idx="8512">
                  <c:v>13.273573179999998</c:v>
                </c:pt>
                <c:pt idx="8513">
                  <c:v>13.1907938</c:v>
                </c:pt>
                <c:pt idx="8514">
                  <c:v>13.114622689999999</c:v>
                </c:pt>
                <c:pt idx="8515">
                  <c:v>13.040950240000001</c:v>
                </c:pt>
                <c:pt idx="8516">
                  <c:v>12.97086829</c:v>
                </c:pt>
                <c:pt idx="8517">
                  <c:v>12.907818349999999</c:v>
                </c:pt>
                <c:pt idx="8518">
                  <c:v>12.846249180000001</c:v>
                </c:pt>
                <c:pt idx="8519">
                  <c:v>12.78352675</c:v>
                </c:pt>
                <c:pt idx="8520">
                  <c:v>12.725161019999998</c:v>
                </c:pt>
                <c:pt idx="8521">
                  <c:v>12.667793140000001</c:v>
                </c:pt>
                <c:pt idx="8522">
                  <c:v>12.612041779999998</c:v>
                </c:pt>
                <c:pt idx="8523">
                  <c:v>12.556580990000176</c:v>
                </c:pt>
                <c:pt idx="8524">
                  <c:v>12.511801559999999</c:v>
                </c:pt>
                <c:pt idx="8525">
                  <c:v>12.491904100000001</c:v>
                </c:pt>
                <c:pt idx="8526">
                  <c:v>14.35532852</c:v>
                </c:pt>
                <c:pt idx="8527">
                  <c:v>15.68400587</c:v>
                </c:pt>
                <c:pt idx="8528">
                  <c:v>15.924310429999998</c:v>
                </c:pt>
                <c:pt idx="8529">
                  <c:v>16.094556780000001</c:v>
                </c:pt>
                <c:pt idx="8530">
                  <c:v>16.233928100000035</c:v>
                </c:pt>
                <c:pt idx="8531">
                  <c:v>16.351587540000001</c:v>
                </c:pt>
                <c:pt idx="8532">
                  <c:v>16.459459629999987</c:v>
                </c:pt>
                <c:pt idx="8533">
                  <c:v>14.660268520000001</c:v>
                </c:pt>
                <c:pt idx="8534">
                  <c:v>13.411947189999999</c:v>
                </c:pt>
                <c:pt idx="8535">
                  <c:v>13.22599928</c:v>
                </c:pt>
                <c:pt idx="8536">
                  <c:v>13.100539320000006</c:v>
                </c:pt>
                <c:pt idx="8537">
                  <c:v>13.00041161</c:v>
                </c:pt>
                <c:pt idx="8538">
                  <c:v>12.90845094</c:v>
                </c:pt>
                <c:pt idx="8539">
                  <c:v>12.82086966</c:v>
                </c:pt>
                <c:pt idx="8540">
                  <c:v>12.734997849999999</c:v>
                </c:pt>
                <c:pt idx="8541">
                  <c:v>12.644570479999999</c:v>
                </c:pt>
                <c:pt idx="8542">
                  <c:v>12.556335210000126</c:v>
                </c:pt>
                <c:pt idx="8543">
                  <c:v>12.47461595</c:v>
                </c:pt>
                <c:pt idx="8544">
                  <c:v>12.400093350000002</c:v>
                </c:pt>
                <c:pt idx="8545">
                  <c:v>12.319759030000126</c:v>
                </c:pt>
                <c:pt idx="8546">
                  <c:v>12.235327429999998</c:v>
                </c:pt>
                <c:pt idx="8547">
                  <c:v>12.151933</c:v>
                </c:pt>
                <c:pt idx="8548">
                  <c:v>12.08533162</c:v>
                </c:pt>
                <c:pt idx="8549">
                  <c:v>12.048623510000001</c:v>
                </c:pt>
                <c:pt idx="8550">
                  <c:v>13.98830905</c:v>
                </c:pt>
                <c:pt idx="8551">
                  <c:v>15.20955195</c:v>
                </c:pt>
                <c:pt idx="8552">
                  <c:v>15.442578060000001</c:v>
                </c:pt>
                <c:pt idx="8553">
                  <c:v>15.613899350000002</c:v>
                </c:pt>
                <c:pt idx="8554">
                  <c:v>15.755580980000024</c:v>
                </c:pt>
                <c:pt idx="8555">
                  <c:v>15.87635942</c:v>
                </c:pt>
                <c:pt idx="8556">
                  <c:v>15.990998459999998</c:v>
                </c:pt>
                <c:pt idx="8557">
                  <c:v>14.175240890000024</c:v>
                </c:pt>
                <c:pt idx="8558">
                  <c:v>12.969966100000002</c:v>
                </c:pt>
                <c:pt idx="8559">
                  <c:v>12.801510070000004</c:v>
                </c:pt>
                <c:pt idx="8560">
                  <c:v>12.68913869</c:v>
                </c:pt>
                <c:pt idx="8561">
                  <c:v>12.590589030000126</c:v>
                </c:pt>
                <c:pt idx="8562">
                  <c:v>12.497376739999998</c:v>
                </c:pt>
                <c:pt idx="8563">
                  <c:v>12.4127247</c:v>
                </c:pt>
                <c:pt idx="8564">
                  <c:v>12.336052010000024</c:v>
                </c:pt>
                <c:pt idx="8565">
                  <c:v>12.260718739999998</c:v>
                </c:pt>
                <c:pt idx="8566">
                  <c:v>12.19221203</c:v>
                </c:pt>
                <c:pt idx="8567">
                  <c:v>12.123918439999999</c:v>
                </c:pt>
                <c:pt idx="8568">
                  <c:v>12.061576180000001</c:v>
                </c:pt>
                <c:pt idx="8569">
                  <c:v>12.00379895</c:v>
                </c:pt>
                <c:pt idx="8570">
                  <c:v>11.94328887</c:v>
                </c:pt>
                <c:pt idx="8571">
                  <c:v>11.882670510000176</c:v>
                </c:pt>
                <c:pt idx="8572">
                  <c:v>11.83552766</c:v>
                </c:pt>
                <c:pt idx="8573">
                  <c:v>11.801970320000001</c:v>
                </c:pt>
                <c:pt idx="8574">
                  <c:v>13.746937179999998</c:v>
                </c:pt>
                <c:pt idx="8575">
                  <c:v>14.962536690000507</c:v>
                </c:pt>
                <c:pt idx="8576">
                  <c:v>15.193204100000001</c:v>
                </c:pt>
                <c:pt idx="8577">
                  <c:v>15.356191270000076</c:v>
                </c:pt>
                <c:pt idx="8578">
                  <c:v>15.493331600000001</c:v>
                </c:pt>
                <c:pt idx="8579">
                  <c:v>15.614101779999997</c:v>
                </c:pt>
                <c:pt idx="8580">
                  <c:v>15.727309079999999</c:v>
                </c:pt>
                <c:pt idx="8581">
                  <c:v>13.900168079999998</c:v>
                </c:pt>
                <c:pt idx="8582">
                  <c:v>12.698775039999999</c:v>
                </c:pt>
                <c:pt idx="8583">
                  <c:v>12.535765169999999</c:v>
                </c:pt>
                <c:pt idx="8584">
                  <c:v>12.426319020000001</c:v>
                </c:pt>
                <c:pt idx="8585">
                  <c:v>12.332904040000004</c:v>
                </c:pt>
                <c:pt idx="8586">
                  <c:v>12.243458429999999</c:v>
                </c:pt>
                <c:pt idx="8587">
                  <c:v>12.16367061</c:v>
                </c:pt>
                <c:pt idx="8588">
                  <c:v>12.089404700000006</c:v>
                </c:pt>
                <c:pt idx="8589">
                  <c:v>12.016287350000002</c:v>
                </c:pt>
                <c:pt idx="8590">
                  <c:v>11.952418100000004</c:v>
                </c:pt>
                <c:pt idx="8591">
                  <c:v>11.895955650000024</c:v>
                </c:pt>
                <c:pt idx="8592">
                  <c:v>11.84775363</c:v>
                </c:pt>
                <c:pt idx="8593">
                  <c:v>11.796100900000001</c:v>
                </c:pt>
                <c:pt idx="8594">
                  <c:v>11.740588419999998</c:v>
                </c:pt>
                <c:pt idx="8595">
                  <c:v>11.68586638</c:v>
                </c:pt>
                <c:pt idx="8596">
                  <c:v>11.644522449999998</c:v>
                </c:pt>
                <c:pt idx="8597">
                  <c:v>11.625006110000006</c:v>
                </c:pt>
                <c:pt idx="8598">
                  <c:v>13.594887030000002</c:v>
                </c:pt>
                <c:pt idx="8599">
                  <c:v>14.83605794</c:v>
                </c:pt>
                <c:pt idx="8600">
                  <c:v>15.08249346</c:v>
                </c:pt>
                <c:pt idx="8601">
                  <c:v>15.268163499999998</c:v>
                </c:pt>
                <c:pt idx="8602">
                  <c:v>15.42312628</c:v>
                </c:pt>
                <c:pt idx="8603">
                  <c:v>15.552592960000124</c:v>
                </c:pt>
                <c:pt idx="8604">
                  <c:v>15.67286919</c:v>
                </c:pt>
                <c:pt idx="8605">
                  <c:v>13.847862109999999</c:v>
                </c:pt>
                <c:pt idx="8606">
                  <c:v>12.63025755</c:v>
                </c:pt>
                <c:pt idx="8607">
                  <c:v>12.454142910000026</c:v>
                </c:pt>
                <c:pt idx="8608">
                  <c:v>12.338511309999999</c:v>
                </c:pt>
                <c:pt idx="8609">
                  <c:v>12.246741769999998</c:v>
                </c:pt>
                <c:pt idx="8610">
                  <c:v>12.16479109</c:v>
                </c:pt>
                <c:pt idx="8611">
                  <c:v>12.086820080000001</c:v>
                </c:pt>
                <c:pt idx="8612">
                  <c:v>12.01004043</c:v>
                </c:pt>
                <c:pt idx="8613">
                  <c:v>11.936312840000001</c:v>
                </c:pt>
                <c:pt idx="8614">
                  <c:v>11.86138238</c:v>
                </c:pt>
                <c:pt idx="8615">
                  <c:v>11.791627950000001</c:v>
                </c:pt>
                <c:pt idx="8616">
                  <c:v>11.728876879999998</c:v>
                </c:pt>
                <c:pt idx="8617">
                  <c:v>11.663908459999998</c:v>
                </c:pt>
                <c:pt idx="8618">
                  <c:v>11.59889602</c:v>
                </c:pt>
                <c:pt idx="8619">
                  <c:v>11.534008179999999</c:v>
                </c:pt>
                <c:pt idx="8620">
                  <c:v>11.486384170000004</c:v>
                </c:pt>
                <c:pt idx="8621">
                  <c:v>11.46409036</c:v>
                </c:pt>
                <c:pt idx="8622">
                  <c:v>13.419666210000349</c:v>
                </c:pt>
                <c:pt idx="8623">
                  <c:v>14.656706590000329</c:v>
                </c:pt>
                <c:pt idx="8624">
                  <c:v>14.904462970000004</c:v>
                </c:pt>
                <c:pt idx="8625">
                  <c:v>15.088437950000024</c:v>
                </c:pt>
                <c:pt idx="8626">
                  <c:v>15.237224469999948</c:v>
                </c:pt>
                <c:pt idx="8627">
                  <c:v>15.361857310000024</c:v>
                </c:pt>
                <c:pt idx="8628">
                  <c:v>15.479528120000001</c:v>
                </c:pt>
                <c:pt idx="8629">
                  <c:v>13.643527840000001</c:v>
                </c:pt>
                <c:pt idx="8630">
                  <c:v>12.43609942</c:v>
                </c:pt>
                <c:pt idx="8631">
                  <c:v>12.262109110000004</c:v>
                </c:pt>
                <c:pt idx="8632">
                  <c:v>12.147739179999999</c:v>
                </c:pt>
                <c:pt idx="8633">
                  <c:v>12.05284516</c:v>
                </c:pt>
                <c:pt idx="8634">
                  <c:v>11.963919570000026</c:v>
                </c:pt>
                <c:pt idx="8635">
                  <c:v>11.88072562</c:v>
                </c:pt>
                <c:pt idx="8636">
                  <c:v>11.80695807</c:v>
                </c:pt>
                <c:pt idx="8637">
                  <c:v>11.738017989999998</c:v>
                </c:pt>
                <c:pt idx="8638">
                  <c:v>11.670113079999998</c:v>
                </c:pt>
                <c:pt idx="8639">
                  <c:v>11.610823059999998</c:v>
                </c:pt>
                <c:pt idx="8640">
                  <c:v>11.561342660000001</c:v>
                </c:pt>
                <c:pt idx="8641">
                  <c:v>11.51384472</c:v>
                </c:pt>
                <c:pt idx="8642">
                  <c:v>11.475383950000024</c:v>
                </c:pt>
                <c:pt idx="8643">
                  <c:v>11.439850180000001</c:v>
                </c:pt>
                <c:pt idx="8644">
                  <c:v>11.410191439999998</c:v>
                </c:pt>
                <c:pt idx="8645">
                  <c:v>11.377685140000002</c:v>
                </c:pt>
                <c:pt idx="8646">
                  <c:v>13.325782270000415</c:v>
                </c:pt>
                <c:pt idx="8647">
                  <c:v>14.54508966</c:v>
                </c:pt>
                <c:pt idx="8648">
                  <c:v>14.77500337</c:v>
                </c:pt>
                <c:pt idx="8649">
                  <c:v>14.93683837</c:v>
                </c:pt>
                <c:pt idx="8650">
                  <c:v>15.07478867</c:v>
                </c:pt>
                <c:pt idx="8651">
                  <c:v>15.191917500000001</c:v>
                </c:pt>
                <c:pt idx="8652">
                  <c:v>15.298220809999998</c:v>
                </c:pt>
                <c:pt idx="8653">
                  <c:v>13.44603541</c:v>
                </c:pt>
                <c:pt idx="8654">
                  <c:v>12.264567530000004</c:v>
                </c:pt>
                <c:pt idx="8655">
                  <c:v>12.115427310000006</c:v>
                </c:pt>
                <c:pt idx="8656">
                  <c:v>12.02014645</c:v>
                </c:pt>
                <c:pt idx="8657">
                  <c:v>11.937864620000001</c:v>
                </c:pt>
                <c:pt idx="8658">
                  <c:v>11.861931870000006</c:v>
                </c:pt>
                <c:pt idx="8659">
                  <c:v>11.796971489999679</c:v>
                </c:pt>
                <c:pt idx="8660">
                  <c:v>11.736686600000002</c:v>
                </c:pt>
                <c:pt idx="8661">
                  <c:v>11.677944980000001</c:v>
                </c:pt>
                <c:pt idx="8662">
                  <c:v>11.624117919999998</c:v>
                </c:pt>
                <c:pt idx="8663">
                  <c:v>11.569398250000004</c:v>
                </c:pt>
                <c:pt idx="8664">
                  <c:v>11.521903369999999</c:v>
                </c:pt>
                <c:pt idx="8665">
                  <c:v>11.47272302</c:v>
                </c:pt>
                <c:pt idx="8666">
                  <c:v>11.42507122</c:v>
                </c:pt>
                <c:pt idx="8667">
                  <c:v>11.379130400000006</c:v>
                </c:pt>
                <c:pt idx="8668">
                  <c:v>11.337431910000006</c:v>
                </c:pt>
                <c:pt idx="8669">
                  <c:v>11.31122289</c:v>
                </c:pt>
                <c:pt idx="8670">
                  <c:v>13.274073139999997</c:v>
                </c:pt>
                <c:pt idx="8671">
                  <c:v>14.505332710000006</c:v>
                </c:pt>
                <c:pt idx="8672">
                  <c:v>14.746129890000001</c:v>
                </c:pt>
                <c:pt idx="8673">
                  <c:v>14.923082590000076</c:v>
                </c:pt>
                <c:pt idx="8674">
                  <c:v>15.073833240000004</c:v>
                </c:pt>
                <c:pt idx="8675">
                  <c:v>15.213059479999998</c:v>
                </c:pt>
                <c:pt idx="8676">
                  <c:v>15.344857459999998</c:v>
                </c:pt>
                <c:pt idx="8677">
                  <c:v>13.519768079999999</c:v>
                </c:pt>
                <c:pt idx="8678">
                  <c:v>12.33198968</c:v>
                </c:pt>
                <c:pt idx="8679">
                  <c:v>12.182790290000026</c:v>
                </c:pt>
                <c:pt idx="8680">
                  <c:v>12.08627699</c:v>
                </c:pt>
                <c:pt idx="8681">
                  <c:v>12.003523340000001</c:v>
                </c:pt>
                <c:pt idx="8682">
                  <c:v>11.927063390000001</c:v>
                </c:pt>
                <c:pt idx="8683">
                  <c:v>11.857110560000002</c:v>
                </c:pt>
                <c:pt idx="8684">
                  <c:v>11.79912624</c:v>
                </c:pt>
                <c:pt idx="8685">
                  <c:v>11.74259881</c:v>
                </c:pt>
                <c:pt idx="8686">
                  <c:v>11.690414280000002</c:v>
                </c:pt>
                <c:pt idx="8687">
                  <c:v>11.64038553</c:v>
                </c:pt>
                <c:pt idx="8688">
                  <c:v>11.597958449999998</c:v>
                </c:pt>
                <c:pt idx="8689">
                  <c:v>11.549903359999998</c:v>
                </c:pt>
                <c:pt idx="8690">
                  <c:v>11.5007108</c:v>
                </c:pt>
                <c:pt idx="8691">
                  <c:v>11.45138313</c:v>
                </c:pt>
                <c:pt idx="8692">
                  <c:v>11.412646350000378</c:v>
                </c:pt>
                <c:pt idx="8693">
                  <c:v>11.393445370000126</c:v>
                </c:pt>
                <c:pt idx="8694">
                  <c:v>13.3679764</c:v>
                </c:pt>
                <c:pt idx="8695">
                  <c:v>14.617466540000002</c:v>
                </c:pt>
                <c:pt idx="8696">
                  <c:v>14.865576640000176</c:v>
                </c:pt>
                <c:pt idx="8697">
                  <c:v>15.052018550000026</c:v>
                </c:pt>
                <c:pt idx="8698">
                  <c:v>15.207862540000001</c:v>
                </c:pt>
                <c:pt idx="8699">
                  <c:v>15.338135189999999</c:v>
                </c:pt>
                <c:pt idx="8700">
                  <c:v>15.45802559</c:v>
                </c:pt>
                <c:pt idx="8701">
                  <c:v>13.632151009999999</c:v>
                </c:pt>
                <c:pt idx="8702">
                  <c:v>12.423908389999999</c:v>
                </c:pt>
                <c:pt idx="8703">
                  <c:v>12.26156529</c:v>
                </c:pt>
                <c:pt idx="8704">
                  <c:v>12.157333439999999</c:v>
                </c:pt>
                <c:pt idx="8705">
                  <c:v>12.070795230000074</c:v>
                </c:pt>
                <c:pt idx="8706">
                  <c:v>11.989733690000024</c:v>
                </c:pt>
                <c:pt idx="8707">
                  <c:v>11.914202479999998</c:v>
                </c:pt>
                <c:pt idx="8708">
                  <c:v>11.84603778</c:v>
                </c:pt>
                <c:pt idx="8709">
                  <c:v>11.77708385</c:v>
                </c:pt>
                <c:pt idx="8710">
                  <c:v>11.708104059999998</c:v>
                </c:pt>
                <c:pt idx="8711">
                  <c:v>11.64505261</c:v>
                </c:pt>
                <c:pt idx="8712">
                  <c:v>11.589385180000001</c:v>
                </c:pt>
                <c:pt idx="8713">
                  <c:v>11.530970249999999</c:v>
                </c:pt>
                <c:pt idx="8714">
                  <c:v>11.471946220000024</c:v>
                </c:pt>
                <c:pt idx="8715">
                  <c:v>11.413812780000001</c:v>
                </c:pt>
                <c:pt idx="8716">
                  <c:v>11.369890970000124</c:v>
                </c:pt>
                <c:pt idx="8717">
                  <c:v>11.348821419999997</c:v>
                </c:pt>
                <c:pt idx="8718">
                  <c:v>13.310092410000006</c:v>
                </c:pt>
                <c:pt idx="8719">
                  <c:v>14.55838352</c:v>
                </c:pt>
                <c:pt idx="8720">
                  <c:v>14.805135620000026</c:v>
                </c:pt>
                <c:pt idx="8721">
                  <c:v>14.98165054</c:v>
                </c:pt>
                <c:pt idx="8722">
                  <c:v>15.131225659999997</c:v>
                </c:pt>
                <c:pt idx="8723">
                  <c:v>15.26160361</c:v>
                </c:pt>
                <c:pt idx="8724">
                  <c:v>15.381267169999999</c:v>
                </c:pt>
                <c:pt idx="8725">
                  <c:v>13.54575852</c:v>
                </c:pt>
                <c:pt idx="8726">
                  <c:v>12.339135600000002</c:v>
                </c:pt>
                <c:pt idx="8727">
                  <c:v>12.172659200000076</c:v>
                </c:pt>
                <c:pt idx="8728">
                  <c:v>12.065637460000024</c:v>
                </c:pt>
                <c:pt idx="8729">
                  <c:v>11.977709610000026</c:v>
                </c:pt>
                <c:pt idx="8730">
                  <c:v>11.89224916</c:v>
                </c:pt>
                <c:pt idx="8731">
                  <c:v>11.812809970000076</c:v>
                </c:pt>
                <c:pt idx="8732">
                  <c:v>11.742882060000001</c:v>
                </c:pt>
                <c:pt idx="8733">
                  <c:v>11.677325879999998</c:v>
                </c:pt>
                <c:pt idx="8734">
                  <c:v>11.609626250000026</c:v>
                </c:pt>
                <c:pt idx="8735">
                  <c:v>11.54225203</c:v>
                </c:pt>
                <c:pt idx="8736">
                  <c:v>11.47878367</c:v>
                </c:pt>
                <c:pt idx="8737">
                  <c:v>11.413566370000026</c:v>
                </c:pt>
                <c:pt idx="8738">
                  <c:v>11.353500700000026</c:v>
                </c:pt>
                <c:pt idx="8739">
                  <c:v>11.28996323</c:v>
                </c:pt>
                <c:pt idx="8740">
                  <c:v>11.239923319999999</c:v>
                </c:pt>
                <c:pt idx="8741">
                  <c:v>11.213341570000001</c:v>
                </c:pt>
                <c:pt idx="8742">
                  <c:v>13.162098650000004</c:v>
                </c:pt>
                <c:pt idx="8743">
                  <c:v>14.40036901</c:v>
                </c:pt>
                <c:pt idx="8744">
                  <c:v>14.64341696</c:v>
                </c:pt>
                <c:pt idx="8745">
                  <c:v>14.81845056</c:v>
                </c:pt>
                <c:pt idx="8746">
                  <c:v>14.96322385</c:v>
                </c:pt>
                <c:pt idx="8747">
                  <c:v>15.080199760000001</c:v>
                </c:pt>
                <c:pt idx="8748">
                  <c:v>15.188726359999999</c:v>
                </c:pt>
                <c:pt idx="8749">
                  <c:v>13.33959149</c:v>
                </c:pt>
                <c:pt idx="8750">
                  <c:v>12.154064780000001</c:v>
                </c:pt>
                <c:pt idx="8751">
                  <c:v>11.99704532</c:v>
                </c:pt>
                <c:pt idx="8752">
                  <c:v>11.89100183</c:v>
                </c:pt>
                <c:pt idx="8753">
                  <c:v>11.79926699</c:v>
                </c:pt>
                <c:pt idx="8754">
                  <c:v>11.713145040000001</c:v>
                </c:pt>
                <c:pt idx="8755">
                  <c:v>11.63271582</c:v>
                </c:pt>
                <c:pt idx="8756">
                  <c:v>11.559730250000406</c:v>
                </c:pt>
                <c:pt idx="8757">
                  <c:v>11.487126740000001</c:v>
                </c:pt>
                <c:pt idx="8758">
                  <c:v>11.419468010000006</c:v>
                </c:pt>
              </c:numCache>
            </c:numRef>
          </c:val>
        </c:ser>
        <c:ser>
          <c:idx val="1"/>
          <c:order val="1"/>
          <c:tx>
            <c:strRef>
              <c:f>extera!$C$1</c:f>
              <c:strCache>
                <c:ptCount val="1"/>
                <c:pt idx="0">
                  <c:v>BUILDING:Zone Mean Air Temperature [C] for north wall by horisontal green wall </c:v>
                </c:pt>
              </c:strCache>
            </c:strRef>
          </c:tx>
          <c:cat>
            <c:numRef>
              <c:f>extera!$A$2:$A$8761</c:f>
              <c:numCache>
                <c:formatCode>[$-409]m/d/yy\ h:mm\ AM/PM;@</c:formatCode>
                <c:ptCount val="8760"/>
                <c:pt idx="0">
                  <c:v>43101.041666666584</c:v>
                </c:pt>
                <c:pt idx="1">
                  <c:v>43101.083333333336</c:v>
                </c:pt>
                <c:pt idx="2">
                  <c:v>43101.125000057575</c:v>
                </c:pt>
                <c:pt idx="3">
                  <c:v>43101.166666782374</c:v>
                </c:pt>
                <c:pt idx="4">
                  <c:v>43101.208333506947</c:v>
                </c:pt>
                <c:pt idx="5">
                  <c:v>43101.250000231485</c:v>
                </c:pt>
                <c:pt idx="6">
                  <c:v>43101.291666954974</c:v>
                </c:pt>
                <c:pt idx="7">
                  <c:v>43101.333333680559</c:v>
                </c:pt>
                <c:pt idx="8">
                  <c:v>43101.375000405096</c:v>
                </c:pt>
                <c:pt idx="9">
                  <c:v>43101.416667129633</c:v>
                </c:pt>
                <c:pt idx="10">
                  <c:v>43101.458333854243</c:v>
                </c:pt>
                <c:pt idx="11">
                  <c:v>43101.500000578701</c:v>
                </c:pt>
                <c:pt idx="12">
                  <c:v>43101.541667303194</c:v>
                </c:pt>
                <c:pt idx="13">
                  <c:v>43101.583334027782</c:v>
                </c:pt>
                <c:pt idx="14">
                  <c:v>43101.625000752174</c:v>
                </c:pt>
                <c:pt idx="15">
                  <c:v>43101.666667476849</c:v>
                </c:pt>
                <c:pt idx="16">
                  <c:v>43101.708334201387</c:v>
                </c:pt>
                <c:pt idx="17">
                  <c:v>43101.750000925931</c:v>
                </c:pt>
                <c:pt idx="18">
                  <c:v>43101.791667649974</c:v>
                </c:pt>
                <c:pt idx="19">
                  <c:v>43101.833334375013</c:v>
                </c:pt>
                <c:pt idx="20">
                  <c:v>43101.875001099543</c:v>
                </c:pt>
                <c:pt idx="21">
                  <c:v>43101.916667824211</c:v>
                </c:pt>
                <c:pt idx="22">
                  <c:v>43101.958334549243</c:v>
                </c:pt>
                <c:pt idx="23">
                  <c:v>43102.000001273147</c:v>
                </c:pt>
                <c:pt idx="24">
                  <c:v>43102.041667997684</c:v>
                </c:pt>
                <c:pt idx="25">
                  <c:v>43102.083334722221</c:v>
                </c:pt>
                <c:pt idx="26">
                  <c:v>43102.125001446759</c:v>
                </c:pt>
                <c:pt idx="27">
                  <c:v>43102.166668171274</c:v>
                </c:pt>
                <c:pt idx="28">
                  <c:v>43102.208334895833</c:v>
                </c:pt>
                <c:pt idx="29">
                  <c:v>43102.25000162037</c:v>
                </c:pt>
                <c:pt idx="30">
                  <c:v>43102.291668344908</c:v>
                </c:pt>
                <c:pt idx="31">
                  <c:v>43102.333335069445</c:v>
                </c:pt>
                <c:pt idx="32">
                  <c:v>43102.375001793982</c:v>
                </c:pt>
                <c:pt idx="33">
                  <c:v>43102.416668518519</c:v>
                </c:pt>
                <c:pt idx="34">
                  <c:v>43102.458335244679</c:v>
                </c:pt>
                <c:pt idx="35">
                  <c:v>43102.500001967594</c:v>
                </c:pt>
                <c:pt idx="36">
                  <c:v>43102.541668692131</c:v>
                </c:pt>
                <c:pt idx="37">
                  <c:v>43102.583335416668</c:v>
                </c:pt>
                <c:pt idx="38">
                  <c:v>43102.625002141176</c:v>
                </c:pt>
                <c:pt idx="39">
                  <c:v>43102.666668865575</c:v>
                </c:pt>
                <c:pt idx="40">
                  <c:v>43102.70833559028</c:v>
                </c:pt>
                <c:pt idx="41">
                  <c:v>43102.750002314817</c:v>
                </c:pt>
                <c:pt idx="42">
                  <c:v>43102.791669038976</c:v>
                </c:pt>
                <c:pt idx="43">
                  <c:v>43102.833335763884</c:v>
                </c:pt>
                <c:pt idx="44">
                  <c:v>43102.875002488443</c:v>
                </c:pt>
                <c:pt idx="45">
                  <c:v>43102.916669213002</c:v>
                </c:pt>
                <c:pt idx="46">
                  <c:v>43102.958335937612</c:v>
                </c:pt>
                <c:pt idx="47">
                  <c:v>43103.000002662026</c:v>
                </c:pt>
                <c:pt idx="48">
                  <c:v>43103.041669386592</c:v>
                </c:pt>
                <c:pt idx="49">
                  <c:v>43103.083336111114</c:v>
                </c:pt>
                <c:pt idx="50">
                  <c:v>43103.125002834975</c:v>
                </c:pt>
                <c:pt idx="51">
                  <c:v>43103.166669560174</c:v>
                </c:pt>
                <c:pt idx="52">
                  <c:v>43103.208336284719</c:v>
                </c:pt>
                <c:pt idx="53">
                  <c:v>43103.250003009256</c:v>
                </c:pt>
                <c:pt idx="54">
                  <c:v>43103.291669732112</c:v>
                </c:pt>
                <c:pt idx="55">
                  <c:v>43103.333336458643</c:v>
                </c:pt>
                <c:pt idx="56">
                  <c:v>43103.375003182868</c:v>
                </c:pt>
                <c:pt idx="57">
                  <c:v>43103.416669907412</c:v>
                </c:pt>
                <c:pt idx="58">
                  <c:v>43103.458336631942</c:v>
                </c:pt>
                <c:pt idx="59">
                  <c:v>43103.500003356603</c:v>
                </c:pt>
                <c:pt idx="60">
                  <c:v>43103.541670080995</c:v>
                </c:pt>
                <c:pt idx="61">
                  <c:v>43103.583336805561</c:v>
                </c:pt>
                <c:pt idx="62">
                  <c:v>43103.625003529974</c:v>
                </c:pt>
                <c:pt idx="63">
                  <c:v>43103.666670254628</c:v>
                </c:pt>
                <c:pt idx="64">
                  <c:v>43103.708336979202</c:v>
                </c:pt>
                <c:pt idx="65">
                  <c:v>43103.750003703586</c:v>
                </c:pt>
                <c:pt idx="66">
                  <c:v>43103.791670428225</c:v>
                </c:pt>
                <c:pt idx="67">
                  <c:v>43103.833337152792</c:v>
                </c:pt>
                <c:pt idx="68">
                  <c:v>43103.875003877314</c:v>
                </c:pt>
                <c:pt idx="69">
                  <c:v>43103.916670601851</c:v>
                </c:pt>
                <c:pt idx="70">
                  <c:v>43103.958337328208</c:v>
                </c:pt>
                <c:pt idx="71">
                  <c:v>43104.000004050933</c:v>
                </c:pt>
                <c:pt idx="72">
                  <c:v>43104.041670775456</c:v>
                </c:pt>
                <c:pt idx="73">
                  <c:v>43104.0833375</c:v>
                </c:pt>
                <c:pt idx="74">
                  <c:v>43104.125004224537</c:v>
                </c:pt>
                <c:pt idx="75">
                  <c:v>43104.166670949082</c:v>
                </c:pt>
                <c:pt idx="76">
                  <c:v>43104.208337673605</c:v>
                </c:pt>
                <c:pt idx="77">
                  <c:v>43104.250004399211</c:v>
                </c:pt>
                <c:pt idx="78">
                  <c:v>43104.291671122584</c:v>
                </c:pt>
                <c:pt idx="79">
                  <c:v>43104.333337847223</c:v>
                </c:pt>
                <c:pt idx="80">
                  <c:v>43104.375004571724</c:v>
                </c:pt>
                <c:pt idx="81">
                  <c:v>43104.416671297695</c:v>
                </c:pt>
                <c:pt idx="82">
                  <c:v>43104.458338021213</c:v>
                </c:pt>
                <c:pt idx="83">
                  <c:v>43104.500004745372</c:v>
                </c:pt>
                <c:pt idx="84">
                  <c:v>43104.541671469909</c:v>
                </c:pt>
                <c:pt idx="85">
                  <c:v>43104.583338194643</c:v>
                </c:pt>
                <c:pt idx="86">
                  <c:v>43104.625004918984</c:v>
                </c:pt>
                <c:pt idx="87">
                  <c:v>43104.666671643521</c:v>
                </c:pt>
                <c:pt idx="88">
                  <c:v>43104.708338368211</c:v>
                </c:pt>
                <c:pt idx="89">
                  <c:v>43104.750005092603</c:v>
                </c:pt>
                <c:pt idx="90">
                  <c:v>43104.791671815736</c:v>
                </c:pt>
                <c:pt idx="91">
                  <c:v>43104.83333854167</c:v>
                </c:pt>
                <c:pt idx="92">
                  <c:v>43104.875005266207</c:v>
                </c:pt>
                <c:pt idx="93">
                  <c:v>43104.916671991043</c:v>
                </c:pt>
                <c:pt idx="94">
                  <c:v>43104.958338715282</c:v>
                </c:pt>
                <c:pt idx="95">
                  <c:v>43105.000005439812</c:v>
                </c:pt>
                <c:pt idx="96">
                  <c:v>43105.041672164334</c:v>
                </c:pt>
                <c:pt idx="97">
                  <c:v>43105.083338888893</c:v>
                </c:pt>
                <c:pt idx="98">
                  <c:v>43105.125005611924</c:v>
                </c:pt>
                <c:pt idx="99">
                  <c:v>43105.16667233796</c:v>
                </c:pt>
                <c:pt idx="100">
                  <c:v>43105.208339062498</c:v>
                </c:pt>
                <c:pt idx="101">
                  <c:v>43105.250005787035</c:v>
                </c:pt>
                <c:pt idx="102">
                  <c:v>43105.291672509673</c:v>
                </c:pt>
                <c:pt idx="103">
                  <c:v>43105.333339236211</c:v>
                </c:pt>
                <c:pt idx="104">
                  <c:v>43105.375005960625</c:v>
                </c:pt>
                <c:pt idx="105">
                  <c:v>43105.416672685191</c:v>
                </c:pt>
                <c:pt idx="106">
                  <c:v>43105.458339411118</c:v>
                </c:pt>
                <c:pt idx="107">
                  <c:v>43105.500006134258</c:v>
                </c:pt>
                <c:pt idx="108">
                  <c:v>43105.541672858795</c:v>
                </c:pt>
                <c:pt idx="109">
                  <c:v>43105.583339583325</c:v>
                </c:pt>
                <c:pt idx="110">
                  <c:v>43105.62500630787</c:v>
                </c:pt>
                <c:pt idx="111">
                  <c:v>43105.666673032407</c:v>
                </c:pt>
                <c:pt idx="112">
                  <c:v>43105.708339757002</c:v>
                </c:pt>
                <c:pt idx="113">
                  <c:v>43105.750006481481</c:v>
                </c:pt>
                <c:pt idx="114">
                  <c:v>43105.791673206004</c:v>
                </c:pt>
                <c:pt idx="115">
                  <c:v>43105.833339930563</c:v>
                </c:pt>
                <c:pt idx="116">
                  <c:v>43105.875006655086</c:v>
                </c:pt>
                <c:pt idx="117">
                  <c:v>43105.916673380212</c:v>
                </c:pt>
                <c:pt idx="118">
                  <c:v>43105.958340104211</c:v>
                </c:pt>
                <c:pt idx="119">
                  <c:v>43106.000006828712</c:v>
                </c:pt>
                <c:pt idx="120">
                  <c:v>43106.041673553184</c:v>
                </c:pt>
                <c:pt idx="121">
                  <c:v>43106.083340277779</c:v>
                </c:pt>
                <c:pt idx="122">
                  <c:v>43106.125007002185</c:v>
                </c:pt>
                <c:pt idx="123">
                  <c:v>43106.166673726853</c:v>
                </c:pt>
                <c:pt idx="124">
                  <c:v>43106.208340451376</c:v>
                </c:pt>
                <c:pt idx="125">
                  <c:v>43106.250007175942</c:v>
                </c:pt>
                <c:pt idx="126">
                  <c:v>43106.291673900174</c:v>
                </c:pt>
                <c:pt idx="127">
                  <c:v>43106.333340624995</c:v>
                </c:pt>
                <c:pt idx="128">
                  <c:v>43106.375007349612</c:v>
                </c:pt>
                <c:pt idx="129">
                  <c:v>43106.416674075212</c:v>
                </c:pt>
                <c:pt idx="130">
                  <c:v>43106.458340798643</c:v>
                </c:pt>
                <c:pt idx="131">
                  <c:v>43106.500007523151</c:v>
                </c:pt>
                <c:pt idx="132">
                  <c:v>43106.541674247688</c:v>
                </c:pt>
                <c:pt idx="133">
                  <c:v>43106.583340972225</c:v>
                </c:pt>
                <c:pt idx="134">
                  <c:v>43106.625007696755</c:v>
                </c:pt>
                <c:pt idx="135">
                  <c:v>43106.6666744213</c:v>
                </c:pt>
                <c:pt idx="136">
                  <c:v>43106.70834114583</c:v>
                </c:pt>
                <c:pt idx="137">
                  <c:v>43106.750007870367</c:v>
                </c:pt>
                <c:pt idx="138">
                  <c:v>43106.791674594904</c:v>
                </c:pt>
                <c:pt idx="139">
                  <c:v>43106.833341319434</c:v>
                </c:pt>
                <c:pt idx="140">
                  <c:v>43106.875008043993</c:v>
                </c:pt>
                <c:pt idx="141">
                  <c:v>43106.916674768603</c:v>
                </c:pt>
                <c:pt idx="142">
                  <c:v>43106.958341493213</c:v>
                </c:pt>
                <c:pt idx="143">
                  <c:v>43107.00000821759</c:v>
                </c:pt>
                <c:pt idx="144">
                  <c:v>43107.041674942142</c:v>
                </c:pt>
                <c:pt idx="145">
                  <c:v>43107.083341666585</c:v>
                </c:pt>
                <c:pt idx="146">
                  <c:v>43107.125008391195</c:v>
                </c:pt>
                <c:pt idx="147">
                  <c:v>43107.166675115725</c:v>
                </c:pt>
                <c:pt idx="148">
                  <c:v>43107.208341840276</c:v>
                </c:pt>
                <c:pt idx="149">
                  <c:v>43107.250008564806</c:v>
                </c:pt>
                <c:pt idx="150">
                  <c:v>43107.291675289176</c:v>
                </c:pt>
                <c:pt idx="151">
                  <c:v>43107.333342013575</c:v>
                </c:pt>
                <c:pt idx="152">
                  <c:v>43107.375008738432</c:v>
                </c:pt>
                <c:pt idx="153">
                  <c:v>43107.416675463013</c:v>
                </c:pt>
                <c:pt idx="154">
                  <c:v>43107.458342187543</c:v>
                </c:pt>
                <c:pt idx="155">
                  <c:v>43107.500008912037</c:v>
                </c:pt>
                <c:pt idx="156">
                  <c:v>43107.541675636581</c:v>
                </c:pt>
                <c:pt idx="157">
                  <c:v>43107.583342361104</c:v>
                </c:pt>
                <c:pt idx="158">
                  <c:v>43107.625009085576</c:v>
                </c:pt>
                <c:pt idx="159">
                  <c:v>43107.666675810186</c:v>
                </c:pt>
                <c:pt idx="160">
                  <c:v>43107.708342534585</c:v>
                </c:pt>
                <c:pt idx="161">
                  <c:v>43107.75000925926</c:v>
                </c:pt>
                <c:pt idx="162">
                  <c:v>43107.791675982975</c:v>
                </c:pt>
                <c:pt idx="163">
                  <c:v>43107.833342708334</c:v>
                </c:pt>
                <c:pt idx="164">
                  <c:v>43107.875009432893</c:v>
                </c:pt>
                <c:pt idx="165">
                  <c:v>43107.916676157613</c:v>
                </c:pt>
                <c:pt idx="166">
                  <c:v>43107.958342881946</c:v>
                </c:pt>
                <c:pt idx="167">
                  <c:v>43108.000009606483</c:v>
                </c:pt>
                <c:pt idx="168">
                  <c:v>43108.04167633102</c:v>
                </c:pt>
                <c:pt idx="169">
                  <c:v>43108.083343055558</c:v>
                </c:pt>
                <c:pt idx="170">
                  <c:v>43108.125009779986</c:v>
                </c:pt>
                <c:pt idx="171">
                  <c:v>43108.166676504625</c:v>
                </c:pt>
                <c:pt idx="172">
                  <c:v>43108.208343229169</c:v>
                </c:pt>
                <c:pt idx="173">
                  <c:v>43108.250009953706</c:v>
                </c:pt>
                <c:pt idx="174">
                  <c:v>43108.291676678185</c:v>
                </c:pt>
                <c:pt idx="175">
                  <c:v>43108.333343402781</c:v>
                </c:pt>
                <c:pt idx="176">
                  <c:v>43108.375010127318</c:v>
                </c:pt>
                <c:pt idx="177">
                  <c:v>43108.416676851863</c:v>
                </c:pt>
                <c:pt idx="178">
                  <c:v>43108.458343576393</c:v>
                </c:pt>
                <c:pt idx="179">
                  <c:v>43108.500010301002</c:v>
                </c:pt>
                <c:pt idx="180">
                  <c:v>43108.54167702546</c:v>
                </c:pt>
                <c:pt idx="181">
                  <c:v>43108.583343749997</c:v>
                </c:pt>
                <c:pt idx="182">
                  <c:v>43108.625010474541</c:v>
                </c:pt>
                <c:pt idx="183">
                  <c:v>43108.666677199093</c:v>
                </c:pt>
                <c:pt idx="184">
                  <c:v>43108.708343923594</c:v>
                </c:pt>
                <c:pt idx="185">
                  <c:v>43108.750010648211</c:v>
                </c:pt>
                <c:pt idx="186">
                  <c:v>43108.791677372676</c:v>
                </c:pt>
                <c:pt idx="187">
                  <c:v>43108.83334409722</c:v>
                </c:pt>
                <c:pt idx="188">
                  <c:v>43108.875010821757</c:v>
                </c:pt>
                <c:pt idx="189">
                  <c:v>43108.916677547211</c:v>
                </c:pt>
                <c:pt idx="190">
                  <c:v>43108.958344271043</c:v>
                </c:pt>
                <c:pt idx="191">
                  <c:v>43109.000010995369</c:v>
                </c:pt>
                <c:pt idx="192">
                  <c:v>43109.041677719906</c:v>
                </c:pt>
                <c:pt idx="193">
                  <c:v>43109.083344444443</c:v>
                </c:pt>
                <c:pt idx="194">
                  <c:v>43109.125011168981</c:v>
                </c:pt>
                <c:pt idx="195">
                  <c:v>43109.166677893518</c:v>
                </c:pt>
                <c:pt idx="196">
                  <c:v>43109.208344618055</c:v>
                </c:pt>
                <c:pt idx="197">
                  <c:v>43109.250011342643</c:v>
                </c:pt>
                <c:pt idx="198">
                  <c:v>43109.291678066984</c:v>
                </c:pt>
                <c:pt idx="199">
                  <c:v>43109.333344791594</c:v>
                </c:pt>
                <c:pt idx="200">
                  <c:v>43109.375011516204</c:v>
                </c:pt>
                <c:pt idx="201">
                  <c:v>43109.416678241243</c:v>
                </c:pt>
                <c:pt idx="202">
                  <c:v>43109.458344965278</c:v>
                </c:pt>
                <c:pt idx="203">
                  <c:v>43109.500011689815</c:v>
                </c:pt>
                <c:pt idx="204">
                  <c:v>43109.541678414353</c:v>
                </c:pt>
                <c:pt idx="205">
                  <c:v>43109.58334513889</c:v>
                </c:pt>
                <c:pt idx="206">
                  <c:v>43109.625011862976</c:v>
                </c:pt>
                <c:pt idx="207">
                  <c:v>43109.666678587964</c:v>
                </c:pt>
                <c:pt idx="208">
                  <c:v>43109.708345312501</c:v>
                </c:pt>
                <c:pt idx="209">
                  <c:v>43109.750012037039</c:v>
                </c:pt>
                <c:pt idx="210">
                  <c:v>43109.791678760077</c:v>
                </c:pt>
                <c:pt idx="211">
                  <c:v>43109.833345486113</c:v>
                </c:pt>
                <c:pt idx="212">
                  <c:v>43109.87501221065</c:v>
                </c:pt>
                <c:pt idx="213">
                  <c:v>43109.916678935202</c:v>
                </c:pt>
                <c:pt idx="214">
                  <c:v>43109.958345659732</c:v>
                </c:pt>
                <c:pt idx="215">
                  <c:v>43110.000012384262</c:v>
                </c:pt>
                <c:pt idx="216">
                  <c:v>43110.041679108799</c:v>
                </c:pt>
                <c:pt idx="217">
                  <c:v>43110.083345833184</c:v>
                </c:pt>
                <c:pt idx="218">
                  <c:v>43110.125012557874</c:v>
                </c:pt>
                <c:pt idx="219">
                  <c:v>43110.166679282411</c:v>
                </c:pt>
                <c:pt idx="220">
                  <c:v>43110.208346006948</c:v>
                </c:pt>
                <c:pt idx="221">
                  <c:v>43110.250012731478</c:v>
                </c:pt>
                <c:pt idx="222">
                  <c:v>43110.291679456015</c:v>
                </c:pt>
                <c:pt idx="223">
                  <c:v>43110.333346180552</c:v>
                </c:pt>
                <c:pt idx="224">
                  <c:v>43110.37501290509</c:v>
                </c:pt>
                <c:pt idx="225">
                  <c:v>43110.416679629641</c:v>
                </c:pt>
                <c:pt idx="226">
                  <c:v>43110.458346355212</c:v>
                </c:pt>
                <c:pt idx="227">
                  <c:v>43110.500013079043</c:v>
                </c:pt>
                <c:pt idx="228">
                  <c:v>43110.541679803224</c:v>
                </c:pt>
                <c:pt idx="229">
                  <c:v>43110.583346527776</c:v>
                </c:pt>
                <c:pt idx="230">
                  <c:v>43110.625013252306</c:v>
                </c:pt>
                <c:pt idx="231">
                  <c:v>43110.666679977003</c:v>
                </c:pt>
                <c:pt idx="232">
                  <c:v>43110.708346701176</c:v>
                </c:pt>
                <c:pt idx="233">
                  <c:v>43110.750013427212</c:v>
                </c:pt>
                <c:pt idx="234">
                  <c:v>43110.791680149974</c:v>
                </c:pt>
                <c:pt idx="235">
                  <c:v>43110.833346874999</c:v>
                </c:pt>
                <c:pt idx="236">
                  <c:v>43110.875013599543</c:v>
                </c:pt>
                <c:pt idx="237">
                  <c:v>43110.916680324211</c:v>
                </c:pt>
                <c:pt idx="238">
                  <c:v>43110.958347049243</c:v>
                </c:pt>
                <c:pt idx="239">
                  <c:v>43111.000013773148</c:v>
                </c:pt>
                <c:pt idx="240">
                  <c:v>43111.041680497685</c:v>
                </c:pt>
                <c:pt idx="241">
                  <c:v>43111.083347222222</c:v>
                </c:pt>
                <c:pt idx="242">
                  <c:v>43111.125013946759</c:v>
                </c:pt>
                <c:pt idx="243">
                  <c:v>43111.166680670984</c:v>
                </c:pt>
                <c:pt idx="244">
                  <c:v>43111.208347395841</c:v>
                </c:pt>
                <c:pt idx="245">
                  <c:v>43111.250014120393</c:v>
                </c:pt>
                <c:pt idx="246">
                  <c:v>43111.291680843555</c:v>
                </c:pt>
                <c:pt idx="247">
                  <c:v>43111.333347569176</c:v>
                </c:pt>
                <c:pt idx="248">
                  <c:v>43111.375014295212</c:v>
                </c:pt>
                <c:pt idx="249">
                  <c:v>43111.416681018542</c:v>
                </c:pt>
                <c:pt idx="250">
                  <c:v>43111.458347743093</c:v>
                </c:pt>
                <c:pt idx="251">
                  <c:v>43111.500014467601</c:v>
                </c:pt>
                <c:pt idx="252">
                  <c:v>43111.541681192131</c:v>
                </c:pt>
                <c:pt idx="253">
                  <c:v>43111.583347916654</c:v>
                </c:pt>
                <c:pt idx="254">
                  <c:v>43111.625014641184</c:v>
                </c:pt>
                <c:pt idx="255">
                  <c:v>43111.666681365576</c:v>
                </c:pt>
                <c:pt idx="256">
                  <c:v>43111.70834809028</c:v>
                </c:pt>
                <c:pt idx="257">
                  <c:v>43111.750014814817</c:v>
                </c:pt>
                <c:pt idx="258">
                  <c:v>43111.791681537376</c:v>
                </c:pt>
                <c:pt idx="259">
                  <c:v>43111.833348263885</c:v>
                </c:pt>
                <c:pt idx="260">
                  <c:v>43111.875014988611</c:v>
                </c:pt>
                <c:pt idx="261">
                  <c:v>43111.916681712966</c:v>
                </c:pt>
                <c:pt idx="262">
                  <c:v>43111.958348437613</c:v>
                </c:pt>
                <c:pt idx="263">
                  <c:v>43112.000015162041</c:v>
                </c:pt>
                <c:pt idx="264">
                  <c:v>43112.041681886571</c:v>
                </c:pt>
                <c:pt idx="265">
                  <c:v>43112.083348610984</c:v>
                </c:pt>
                <c:pt idx="266">
                  <c:v>43112.125015335594</c:v>
                </c:pt>
                <c:pt idx="267">
                  <c:v>43112.166682060175</c:v>
                </c:pt>
                <c:pt idx="268">
                  <c:v>43112.208348784705</c:v>
                </c:pt>
                <c:pt idx="269">
                  <c:v>43112.250015509257</c:v>
                </c:pt>
                <c:pt idx="270">
                  <c:v>43112.291682232149</c:v>
                </c:pt>
                <c:pt idx="271">
                  <c:v>43112.333348958331</c:v>
                </c:pt>
                <c:pt idx="272">
                  <c:v>43112.375015682868</c:v>
                </c:pt>
                <c:pt idx="273">
                  <c:v>43112.416682407413</c:v>
                </c:pt>
                <c:pt idx="274">
                  <c:v>43112.458349131943</c:v>
                </c:pt>
                <c:pt idx="275">
                  <c:v>43112.500015856611</c:v>
                </c:pt>
                <c:pt idx="276">
                  <c:v>43112.541682579984</c:v>
                </c:pt>
                <c:pt idx="277">
                  <c:v>43112.583349305562</c:v>
                </c:pt>
                <c:pt idx="278">
                  <c:v>43112.625016030084</c:v>
                </c:pt>
                <c:pt idx="279">
                  <c:v>43112.666682754585</c:v>
                </c:pt>
                <c:pt idx="280">
                  <c:v>43112.708349479202</c:v>
                </c:pt>
                <c:pt idx="281">
                  <c:v>43112.750016203703</c:v>
                </c:pt>
                <c:pt idx="282">
                  <c:v>43112.791682928175</c:v>
                </c:pt>
                <c:pt idx="283">
                  <c:v>43112.833349652778</c:v>
                </c:pt>
                <c:pt idx="284">
                  <c:v>43112.875016377613</c:v>
                </c:pt>
                <c:pt idx="285">
                  <c:v>43112.916683101852</c:v>
                </c:pt>
                <c:pt idx="286">
                  <c:v>43112.958349827211</c:v>
                </c:pt>
                <c:pt idx="287">
                  <c:v>43113.000016550941</c:v>
                </c:pt>
                <c:pt idx="288">
                  <c:v>43113.041683275464</c:v>
                </c:pt>
                <c:pt idx="289">
                  <c:v>43113.083350000001</c:v>
                </c:pt>
                <c:pt idx="290">
                  <c:v>43113.125016724538</c:v>
                </c:pt>
                <c:pt idx="291">
                  <c:v>43113.166683449082</c:v>
                </c:pt>
                <c:pt idx="292">
                  <c:v>43113.208350173605</c:v>
                </c:pt>
                <c:pt idx="293">
                  <c:v>43113.250016899212</c:v>
                </c:pt>
                <c:pt idx="294">
                  <c:v>43113.291683620839</c:v>
                </c:pt>
                <c:pt idx="295">
                  <c:v>43113.333350347231</c:v>
                </c:pt>
                <c:pt idx="296">
                  <c:v>43113.375017071761</c:v>
                </c:pt>
                <c:pt idx="297">
                  <c:v>43113.416683796298</c:v>
                </c:pt>
                <c:pt idx="298">
                  <c:v>43113.458350520843</c:v>
                </c:pt>
                <c:pt idx="299">
                  <c:v>43113.500017245613</c:v>
                </c:pt>
                <c:pt idx="300">
                  <c:v>43113.541683969874</c:v>
                </c:pt>
                <c:pt idx="301">
                  <c:v>43113.583350694447</c:v>
                </c:pt>
                <c:pt idx="302">
                  <c:v>43113.625017418992</c:v>
                </c:pt>
                <c:pt idx="303">
                  <c:v>43113.666684143522</c:v>
                </c:pt>
                <c:pt idx="304">
                  <c:v>43113.708350868059</c:v>
                </c:pt>
                <c:pt idx="305">
                  <c:v>43113.750017592603</c:v>
                </c:pt>
                <c:pt idx="306">
                  <c:v>43113.791684315838</c:v>
                </c:pt>
                <c:pt idx="307">
                  <c:v>43113.833351041656</c:v>
                </c:pt>
                <c:pt idx="308">
                  <c:v>43113.8750177662</c:v>
                </c:pt>
                <c:pt idx="309">
                  <c:v>43113.916684491043</c:v>
                </c:pt>
                <c:pt idx="310">
                  <c:v>43113.958351215282</c:v>
                </c:pt>
                <c:pt idx="311">
                  <c:v>43114.000017939812</c:v>
                </c:pt>
                <c:pt idx="312">
                  <c:v>43114.041684664175</c:v>
                </c:pt>
                <c:pt idx="313">
                  <c:v>43114.083351389003</c:v>
                </c:pt>
                <c:pt idx="314">
                  <c:v>43114.125018113424</c:v>
                </c:pt>
                <c:pt idx="315">
                  <c:v>43114.166684837954</c:v>
                </c:pt>
                <c:pt idx="316">
                  <c:v>43114.208351562484</c:v>
                </c:pt>
                <c:pt idx="317">
                  <c:v>43114.250018287043</c:v>
                </c:pt>
                <c:pt idx="318">
                  <c:v>43114.291685009754</c:v>
                </c:pt>
                <c:pt idx="319">
                  <c:v>43114.33335173611</c:v>
                </c:pt>
                <c:pt idx="320">
                  <c:v>43114.375018460647</c:v>
                </c:pt>
                <c:pt idx="321">
                  <c:v>43114.416685185191</c:v>
                </c:pt>
                <c:pt idx="322">
                  <c:v>43114.458351909743</c:v>
                </c:pt>
                <c:pt idx="323">
                  <c:v>43114.500018634259</c:v>
                </c:pt>
                <c:pt idx="324">
                  <c:v>43114.541685358796</c:v>
                </c:pt>
                <c:pt idx="325">
                  <c:v>43114.583352083326</c:v>
                </c:pt>
                <c:pt idx="326">
                  <c:v>43114.62501880787</c:v>
                </c:pt>
                <c:pt idx="327">
                  <c:v>43114.666685532175</c:v>
                </c:pt>
                <c:pt idx="328">
                  <c:v>43114.708352257003</c:v>
                </c:pt>
                <c:pt idx="329">
                  <c:v>43114.750018981482</c:v>
                </c:pt>
                <c:pt idx="330">
                  <c:v>43114.791685704324</c:v>
                </c:pt>
                <c:pt idx="331">
                  <c:v>43114.833352430593</c:v>
                </c:pt>
                <c:pt idx="332">
                  <c:v>43114.875019155093</c:v>
                </c:pt>
                <c:pt idx="333">
                  <c:v>43114.916685879631</c:v>
                </c:pt>
                <c:pt idx="334">
                  <c:v>43114.958352604212</c:v>
                </c:pt>
                <c:pt idx="335">
                  <c:v>43115.000019330015</c:v>
                </c:pt>
                <c:pt idx="336">
                  <c:v>43115.041686053184</c:v>
                </c:pt>
                <c:pt idx="337">
                  <c:v>43115.08335277778</c:v>
                </c:pt>
                <c:pt idx="338">
                  <c:v>43115.125019502186</c:v>
                </c:pt>
                <c:pt idx="339">
                  <c:v>43115.166686226861</c:v>
                </c:pt>
                <c:pt idx="340">
                  <c:v>43115.208352951384</c:v>
                </c:pt>
                <c:pt idx="341">
                  <c:v>43115.250019675943</c:v>
                </c:pt>
                <c:pt idx="342">
                  <c:v>43115.291686400175</c:v>
                </c:pt>
                <c:pt idx="343">
                  <c:v>43115.333353125003</c:v>
                </c:pt>
                <c:pt idx="344">
                  <c:v>43115.375019849613</c:v>
                </c:pt>
                <c:pt idx="345">
                  <c:v>43115.416686574092</c:v>
                </c:pt>
                <c:pt idx="346">
                  <c:v>43115.458353300288</c:v>
                </c:pt>
                <c:pt idx="347">
                  <c:v>43115.500020023152</c:v>
                </c:pt>
                <c:pt idx="348">
                  <c:v>43115.541686747674</c:v>
                </c:pt>
                <c:pt idx="349">
                  <c:v>43115.583353472219</c:v>
                </c:pt>
                <c:pt idx="350">
                  <c:v>43115.625020196756</c:v>
                </c:pt>
                <c:pt idx="351">
                  <c:v>43115.666686921184</c:v>
                </c:pt>
                <c:pt idx="352">
                  <c:v>43115.70835364583</c:v>
                </c:pt>
                <c:pt idx="353">
                  <c:v>43115.750020370368</c:v>
                </c:pt>
                <c:pt idx="354">
                  <c:v>43115.791687094905</c:v>
                </c:pt>
                <c:pt idx="355">
                  <c:v>43115.833353819435</c:v>
                </c:pt>
                <c:pt idx="356">
                  <c:v>43115.875020543979</c:v>
                </c:pt>
                <c:pt idx="357">
                  <c:v>43115.916687268611</c:v>
                </c:pt>
                <c:pt idx="358">
                  <c:v>43115.958353993243</c:v>
                </c:pt>
                <c:pt idx="359">
                  <c:v>43116.000020717584</c:v>
                </c:pt>
                <c:pt idx="360">
                  <c:v>43116.041687442143</c:v>
                </c:pt>
                <c:pt idx="361">
                  <c:v>43116.083354166665</c:v>
                </c:pt>
                <c:pt idx="362">
                  <c:v>43116.125020890984</c:v>
                </c:pt>
                <c:pt idx="363">
                  <c:v>43116.166687614976</c:v>
                </c:pt>
                <c:pt idx="364">
                  <c:v>43116.208354340291</c:v>
                </c:pt>
                <c:pt idx="365">
                  <c:v>43116.250021064814</c:v>
                </c:pt>
                <c:pt idx="366">
                  <c:v>43116.291687787998</c:v>
                </c:pt>
                <c:pt idx="367">
                  <c:v>43116.333354513874</c:v>
                </c:pt>
                <c:pt idx="368">
                  <c:v>43116.375021238433</c:v>
                </c:pt>
                <c:pt idx="369">
                  <c:v>43116.416687962963</c:v>
                </c:pt>
                <c:pt idx="370">
                  <c:v>43116.458354687602</c:v>
                </c:pt>
                <c:pt idx="371">
                  <c:v>43116.500021412037</c:v>
                </c:pt>
                <c:pt idx="372">
                  <c:v>43116.541688136582</c:v>
                </c:pt>
                <c:pt idx="373">
                  <c:v>43116.583354861104</c:v>
                </c:pt>
                <c:pt idx="374">
                  <c:v>43116.625021584143</c:v>
                </c:pt>
                <c:pt idx="375">
                  <c:v>43116.666688310186</c:v>
                </c:pt>
                <c:pt idx="376">
                  <c:v>43116.708355034723</c:v>
                </c:pt>
                <c:pt idx="377">
                  <c:v>43116.750021759224</c:v>
                </c:pt>
                <c:pt idx="378">
                  <c:v>43116.791688482976</c:v>
                </c:pt>
                <c:pt idx="379">
                  <c:v>43116.833355208342</c:v>
                </c:pt>
                <c:pt idx="380">
                  <c:v>43116.875021932872</c:v>
                </c:pt>
                <c:pt idx="381">
                  <c:v>43116.916688657409</c:v>
                </c:pt>
                <c:pt idx="382">
                  <c:v>43116.958355383213</c:v>
                </c:pt>
                <c:pt idx="383">
                  <c:v>43117.000022106491</c:v>
                </c:pt>
                <c:pt idx="384">
                  <c:v>43117.041688830985</c:v>
                </c:pt>
                <c:pt idx="385">
                  <c:v>43117.083355555558</c:v>
                </c:pt>
                <c:pt idx="386">
                  <c:v>43117.125022280074</c:v>
                </c:pt>
                <c:pt idx="387">
                  <c:v>43117.166689004625</c:v>
                </c:pt>
                <c:pt idx="388">
                  <c:v>43117.208355729192</c:v>
                </c:pt>
                <c:pt idx="389">
                  <c:v>43117.250022453707</c:v>
                </c:pt>
                <c:pt idx="390">
                  <c:v>43117.291689178186</c:v>
                </c:pt>
                <c:pt idx="391">
                  <c:v>43117.333355902781</c:v>
                </c:pt>
                <c:pt idx="392">
                  <c:v>43117.375022627304</c:v>
                </c:pt>
                <c:pt idx="393">
                  <c:v>43117.416689351849</c:v>
                </c:pt>
                <c:pt idx="394">
                  <c:v>43117.458356077826</c:v>
                </c:pt>
                <c:pt idx="395">
                  <c:v>43117.500022800923</c:v>
                </c:pt>
                <c:pt idx="396">
                  <c:v>43117.541689525424</c:v>
                </c:pt>
                <c:pt idx="397">
                  <c:v>43117.583356250012</c:v>
                </c:pt>
                <c:pt idx="398">
                  <c:v>43117.625022974535</c:v>
                </c:pt>
                <c:pt idx="399">
                  <c:v>43117.666689699072</c:v>
                </c:pt>
                <c:pt idx="400">
                  <c:v>43117.708356423609</c:v>
                </c:pt>
                <c:pt idx="401">
                  <c:v>43117.750023148212</c:v>
                </c:pt>
                <c:pt idx="402">
                  <c:v>43117.791689872574</c:v>
                </c:pt>
                <c:pt idx="403">
                  <c:v>43117.833356597221</c:v>
                </c:pt>
                <c:pt idx="404">
                  <c:v>43117.875023321758</c:v>
                </c:pt>
                <c:pt idx="405">
                  <c:v>43117.916690047212</c:v>
                </c:pt>
                <c:pt idx="406">
                  <c:v>43117.958356771043</c:v>
                </c:pt>
                <c:pt idx="407">
                  <c:v>43118.000023495391</c:v>
                </c:pt>
                <c:pt idx="408">
                  <c:v>43118.041690219907</c:v>
                </c:pt>
                <c:pt idx="409">
                  <c:v>43118.083356944611</c:v>
                </c:pt>
                <c:pt idx="410">
                  <c:v>43118.125023668974</c:v>
                </c:pt>
                <c:pt idx="411">
                  <c:v>43118.166690393518</c:v>
                </c:pt>
                <c:pt idx="412">
                  <c:v>43118.208357118063</c:v>
                </c:pt>
                <c:pt idx="413">
                  <c:v>43118.250023842593</c:v>
                </c:pt>
                <c:pt idx="414">
                  <c:v>43118.291690565246</c:v>
                </c:pt>
                <c:pt idx="415">
                  <c:v>43118.333357291667</c:v>
                </c:pt>
                <c:pt idx="416">
                  <c:v>43118.375024016204</c:v>
                </c:pt>
                <c:pt idx="417">
                  <c:v>43118.416690740742</c:v>
                </c:pt>
                <c:pt idx="418">
                  <c:v>43118.458357465293</c:v>
                </c:pt>
                <c:pt idx="419">
                  <c:v>43118.500024189816</c:v>
                </c:pt>
                <c:pt idx="420">
                  <c:v>43118.541690914324</c:v>
                </c:pt>
                <c:pt idx="421">
                  <c:v>43118.58335763889</c:v>
                </c:pt>
                <c:pt idx="422">
                  <c:v>43118.625024362984</c:v>
                </c:pt>
                <c:pt idx="423">
                  <c:v>43118.666691087965</c:v>
                </c:pt>
                <c:pt idx="424">
                  <c:v>43118.708357812502</c:v>
                </c:pt>
                <c:pt idx="425">
                  <c:v>43118.750024537025</c:v>
                </c:pt>
                <c:pt idx="426">
                  <c:v>43118.791691260114</c:v>
                </c:pt>
                <c:pt idx="427">
                  <c:v>43118.833357986143</c:v>
                </c:pt>
                <c:pt idx="428">
                  <c:v>43118.875024710585</c:v>
                </c:pt>
                <c:pt idx="429">
                  <c:v>43118.916691435203</c:v>
                </c:pt>
                <c:pt idx="430">
                  <c:v>43118.958358160213</c:v>
                </c:pt>
                <c:pt idx="431">
                  <c:v>43119.000024884255</c:v>
                </c:pt>
                <c:pt idx="432">
                  <c:v>43119.0416916088</c:v>
                </c:pt>
                <c:pt idx="433">
                  <c:v>43119.083358333337</c:v>
                </c:pt>
                <c:pt idx="434">
                  <c:v>43119.125025057576</c:v>
                </c:pt>
                <c:pt idx="435">
                  <c:v>43119.166691782404</c:v>
                </c:pt>
                <c:pt idx="436">
                  <c:v>43119.208358506941</c:v>
                </c:pt>
                <c:pt idx="437">
                  <c:v>43119.250025231479</c:v>
                </c:pt>
                <c:pt idx="438">
                  <c:v>43119.291691954975</c:v>
                </c:pt>
                <c:pt idx="439">
                  <c:v>43119.333358680553</c:v>
                </c:pt>
                <c:pt idx="440">
                  <c:v>43119.37502540509</c:v>
                </c:pt>
                <c:pt idx="441">
                  <c:v>43119.416692129642</c:v>
                </c:pt>
                <c:pt idx="442">
                  <c:v>43119.458358855212</c:v>
                </c:pt>
                <c:pt idx="443">
                  <c:v>43119.500025578702</c:v>
                </c:pt>
                <c:pt idx="444">
                  <c:v>43119.541692303224</c:v>
                </c:pt>
                <c:pt idx="445">
                  <c:v>43119.583359027783</c:v>
                </c:pt>
                <c:pt idx="446">
                  <c:v>43119.625025752175</c:v>
                </c:pt>
                <c:pt idx="447">
                  <c:v>43119.666692477003</c:v>
                </c:pt>
                <c:pt idx="448">
                  <c:v>43119.708359201388</c:v>
                </c:pt>
                <c:pt idx="449">
                  <c:v>43119.750025925932</c:v>
                </c:pt>
                <c:pt idx="450">
                  <c:v>43119.791692649975</c:v>
                </c:pt>
                <c:pt idx="451">
                  <c:v>43119.833359375043</c:v>
                </c:pt>
                <c:pt idx="452">
                  <c:v>43119.875026099602</c:v>
                </c:pt>
                <c:pt idx="453">
                  <c:v>43119.916692824212</c:v>
                </c:pt>
                <c:pt idx="454">
                  <c:v>43119.958359549935</c:v>
                </c:pt>
                <c:pt idx="455">
                  <c:v>43120.000026273148</c:v>
                </c:pt>
                <c:pt idx="456">
                  <c:v>43120.041692997685</c:v>
                </c:pt>
                <c:pt idx="457">
                  <c:v>43120.083359722223</c:v>
                </c:pt>
                <c:pt idx="458">
                  <c:v>43120.12502644676</c:v>
                </c:pt>
                <c:pt idx="459">
                  <c:v>43120.166693171275</c:v>
                </c:pt>
                <c:pt idx="460">
                  <c:v>43120.208359895842</c:v>
                </c:pt>
                <c:pt idx="461">
                  <c:v>43120.250026620372</c:v>
                </c:pt>
                <c:pt idx="462">
                  <c:v>43120.291693344909</c:v>
                </c:pt>
                <c:pt idx="463">
                  <c:v>43120.333360069424</c:v>
                </c:pt>
                <c:pt idx="464">
                  <c:v>43120.375026793983</c:v>
                </c:pt>
                <c:pt idx="465">
                  <c:v>43120.416693518542</c:v>
                </c:pt>
                <c:pt idx="466">
                  <c:v>43120.458360243203</c:v>
                </c:pt>
                <c:pt idx="467">
                  <c:v>43120.500026967595</c:v>
                </c:pt>
                <c:pt idx="468">
                  <c:v>43120.541693692132</c:v>
                </c:pt>
                <c:pt idx="469">
                  <c:v>43120.583360416655</c:v>
                </c:pt>
                <c:pt idx="470">
                  <c:v>43120.625027141185</c:v>
                </c:pt>
                <c:pt idx="471">
                  <c:v>43120.666693865584</c:v>
                </c:pt>
                <c:pt idx="472">
                  <c:v>43120.708360590274</c:v>
                </c:pt>
                <c:pt idx="473">
                  <c:v>43120.750027314818</c:v>
                </c:pt>
                <c:pt idx="474">
                  <c:v>43120.791694038984</c:v>
                </c:pt>
                <c:pt idx="475">
                  <c:v>43120.833360762976</c:v>
                </c:pt>
                <c:pt idx="476">
                  <c:v>43120.875027488612</c:v>
                </c:pt>
                <c:pt idx="477">
                  <c:v>43120.916694213003</c:v>
                </c:pt>
                <c:pt idx="478">
                  <c:v>43120.958360937497</c:v>
                </c:pt>
                <c:pt idx="479">
                  <c:v>43121.000027662034</c:v>
                </c:pt>
                <c:pt idx="480">
                  <c:v>43121.041694386593</c:v>
                </c:pt>
                <c:pt idx="481">
                  <c:v>43121.083361110985</c:v>
                </c:pt>
                <c:pt idx="482">
                  <c:v>43121.125027834976</c:v>
                </c:pt>
                <c:pt idx="483">
                  <c:v>43121.166694560176</c:v>
                </c:pt>
                <c:pt idx="484">
                  <c:v>43121.20836128472</c:v>
                </c:pt>
                <c:pt idx="485">
                  <c:v>43121.250028009257</c:v>
                </c:pt>
                <c:pt idx="486">
                  <c:v>43121.291694732237</c:v>
                </c:pt>
                <c:pt idx="487">
                  <c:v>43121.333361458332</c:v>
                </c:pt>
                <c:pt idx="488">
                  <c:v>43121.375028182869</c:v>
                </c:pt>
                <c:pt idx="489">
                  <c:v>43121.416694907413</c:v>
                </c:pt>
                <c:pt idx="490">
                  <c:v>43121.458361631936</c:v>
                </c:pt>
                <c:pt idx="491">
                  <c:v>43121.500028356611</c:v>
                </c:pt>
                <c:pt idx="492">
                  <c:v>43121.541695080996</c:v>
                </c:pt>
                <c:pt idx="493">
                  <c:v>43121.583361805555</c:v>
                </c:pt>
                <c:pt idx="494">
                  <c:v>43121.625028529976</c:v>
                </c:pt>
                <c:pt idx="495">
                  <c:v>43121.666695254629</c:v>
                </c:pt>
                <c:pt idx="496">
                  <c:v>43121.708361979167</c:v>
                </c:pt>
                <c:pt idx="497">
                  <c:v>43121.750028703704</c:v>
                </c:pt>
                <c:pt idx="498">
                  <c:v>43121.791695428234</c:v>
                </c:pt>
                <c:pt idx="499">
                  <c:v>43121.833362152778</c:v>
                </c:pt>
                <c:pt idx="500">
                  <c:v>43121.875028877315</c:v>
                </c:pt>
                <c:pt idx="501">
                  <c:v>43121.916695601853</c:v>
                </c:pt>
                <c:pt idx="502">
                  <c:v>43121.958362327212</c:v>
                </c:pt>
                <c:pt idx="503">
                  <c:v>43122.000029050942</c:v>
                </c:pt>
                <c:pt idx="504">
                  <c:v>43122.041695775464</c:v>
                </c:pt>
                <c:pt idx="505">
                  <c:v>43122.083362499994</c:v>
                </c:pt>
                <c:pt idx="506">
                  <c:v>43122.125029224539</c:v>
                </c:pt>
                <c:pt idx="507">
                  <c:v>43122.166695949083</c:v>
                </c:pt>
                <c:pt idx="508">
                  <c:v>43122.208362673584</c:v>
                </c:pt>
                <c:pt idx="509">
                  <c:v>43122.250029399213</c:v>
                </c:pt>
                <c:pt idx="510">
                  <c:v>43122.291696122586</c:v>
                </c:pt>
                <c:pt idx="511">
                  <c:v>43122.333362847225</c:v>
                </c:pt>
                <c:pt idx="512">
                  <c:v>43122.375029571755</c:v>
                </c:pt>
                <c:pt idx="513">
                  <c:v>43122.416696297805</c:v>
                </c:pt>
                <c:pt idx="514">
                  <c:v>43122.458363021011</c:v>
                </c:pt>
                <c:pt idx="515">
                  <c:v>43122.500029745373</c:v>
                </c:pt>
                <c:pt idx="516">
                  <c:v>43122.541696469911</c:v>
                </c:pt>
                <c:pt idx="517">
                  <c:v>43122.583363194448</c:v>
                </c:pt>
                <c:pt idx="518">
                  <c:v>43122.625029918985</c:v>
                </c:pt>
                <c:pt idx="519">
                  <c:v>43122.666696643515</c:v>
                </c:pt>
                <c:pt idx="520">
                  <c:v>43122.708363368052</c:v>
                </c:pt>
                <c:pt idx="521">
                  <c:v>43122.750030092611</c:v>
                </c:pt>
                <c:pt idx="522">
                  <c:v>43122.791696816974</c:v>
                </c:pt>
                <c:pt idx="523">
                  <c:v>43122.833363541584</c:v>
                </c:pt>
                <c:pt idx="524">
                  <c:v>43122.875030266201</c:v>
                </c:pt>
                <c:pt idx="525">
                  <c:v>43122.916696991211</c:v>
                </c:pt>
                <c:pt idx="526">
                  <c:v>43122.958363715275</c:v>
                </c:pt>
                <c:pt idx="527">
                  <c:v>43123.000030439813</c:v>
                </c:pt>
                <c:pt idx="528">
                  <c:v>43123.04169716435</c:v>
                </c:pt>
                <c:pt idx="529">
                  <c:v>43123.083363888887</c:v>
                </c:pt>
                <c:pt idx="530">
                  <c:v>43123.125030612071</c:v>
                </c:pt>
                <c:pt idx="531">
                  <c:v>43123.166697337962</c:v>
                </c:pt>
                <c:pt idx="532">
                  <c:v>43123.208364062484</c:v>
                </c:pt>
                <c:pt idx="533">
                  <c:v>43123.250030787036</c:v>
                </c:pt>
                <c:pt idx="534">
                  <c:v>43123.291697509827</c:v>
                </c:pt>
                <c:pt idx="535">
                  <c:v>43123.33336423611</c:v>
                </c:pt>
                <c:pt idx="536">
                  <c:v>43123.375030960626</c:v>
                </c:pt>
                <c:pt idx="537">
                  <c:v>43123.416697685192</c:v>
                </c:pt>
                <c:pt idx="538">
                  <c:v>43123.458364410013</c:v>
                </c:pt>
                <c:pt idx="539">
                  <c:v>43123.500031134259</c:v>
                </c:pt>
                <c:pt idx="540">
                  <c:v>43123.541697858796</c:v>
                </c:pt>
                <c:pt idx="541">
                  <c:v>43123.583364583174</c:v>
                </c:pt>
                <c:pt idx="542">
                  <c:v>43123.625031307871</c:v>
                </c:pt>
                <c:pt idx="543">
                  <c:v>43123.666698032408</c:v>
                </c:pt>
                <c:pt idx="544">
                  <c:v>43123.708364756945</c:v>
                </c:pt>
                <c:pt idx="545">
                  <c:v>43123.750031481482</c:v>
                </c:pt>
                <c:pt idx="546">
                  <c:v>43123.79169820602</c:v>
                </c:pt>
                <c:pt idx="547">
                  <c:v>43123.833364930557</c:v>
                </c:pt>
                <c:pt idx="548">
                  <c:v>43123.875031655094</c:v>
                </c:pt>
                <c:pt idx="549">
                  <c:v>43123.916698380213</c:v>
                </c:pt>
                <c:pt idx="550">
                  <c:v>43123.958365104212</c:v>
                </c:pt>
                <c:pt idx="551">
                  <c:v>43124.000031828713</c:v>
                </c:pt>
                <c:pt idx="552">
                  <c:v>43124.041698553185</c:v>
                </c:pt>
                <c:pt idx="553">
                  <c:v>43124.08336527778</c:v>
                </c:pt>
                <c:pt idx="554">
                  <c:v>43124.125032002274</c:v>
                </c:pt>
                <c:pt idx="555">
                  <c:v>43124.166698726862</c:v>
                </c:pt>
                <c:pt idx="556">
                  <c:v>43124.208365451384</c:v>
                </c:pt>
                <c:pt idx="557">
                  <c:v>43124.250032175943</c:v>
                </c:pt>
                <c:pt idx="558">
                  <c:v>43124.291698900175</c:v>
                </c:pt>
                <c:pt idx="559">
                  <c:v>43124.333365624996</c:v>
                </c:pt>
                <c:pt idx="560">
                  <c:v>43124.375032349613</c:v>
                </c:pt>
                <c:pt idx="561">
                  <c:v>43124.416699075213</c:v>
                </c:pt>
                <c:pt idx="562">
                  <c:v>43124.458365799212</c:v>
                </c:pt>
                <c:pt idx="563">
                  <c:v>43124.500032523145</c:v>
                </c:pt>
                <c:pt idx="564">
                  <c:v>43124.541699247682</c:v>
                </c:pt>
                <c:pt idx="565">
                  <c:v>43124.583365972205</c:v>
                </c:pt>
                <c:pt idx="566">
                  <c:v>43124.625032696757</c:v>
                </c:pt>
                <c:pt idx="567">
                  <c:v>43124.666699421294</c:v>
                </c:pt>
                <c:pt idx="568">
                  <c:v>43124.708366145831</c:v>
                </c:pt>
                <c:pt idx="569">
                  <c:v>43124.750032870368</c:v>
                </c:pt>
                <c:pt idx="570">
                  <c:v>43124.791699594905</c:v>
                </c:pt>
                <c:pt idx="571">
                  <c:v>43124.833366319435</c:v>
                </c:pt>
                <c:pt idx="572">
                  <c:v>43124.875033044213</c:v>
                </c:pt>
                <c:pt idx="573">
                  <c:v>43124.916699768612</c:v>
                </c:pt>
                <c:pt idx="574">
                  <c:v>43124.958366493243</c:v>
                </c:pt>
                <c:pt idx="575">
                  <c:v>43125.000033217591</c:v>
                </c:pt>
                <c:pt idx="576">
                  <c:v>43125.041699942143</c:v>
                </c:pt>
                <c:pt idx="577">
                  <c:v>43125.083366666586</c:v>
                </c:pt>
                <c:pt idx="578">
                  <c:v>43125.125033391196</c:v>
                </c:pt>
                <c:pt idx="579">
                  <c:v>43125.166700114984</c:v>
                </c:pt>
                <c:pt idx="580">
                  <c:v>43125.208366840277</c:v>
                </c:pt>
                <c:pt idx="581">
                  <c:v>43125.250033564815</c:v>
                </c:pt>
                <c:pt idx="582">
                  <c:v>43125.291700288974</c:v>
                </c:pt>
                <c:pt idx="583">
                  <c:v>43125.333367013875</c:v>
                </c:pt>
                <c:pt idx="584">
                  <c:v>43125.375033738441</c:v>
                </c:pt>
                <c:pt idx="585">
                  <c:v>43125.416700462963</c:v>
                </c:pt>
                <c:pt idx="586">
                  <c:v>43125.458367187603</c:v>
                </c:pt>
                <c:pt idx="587">
                  <c:v>43125.500033912038</c:v>
                </c:pt>
                <c:pt idx="588">
                  <c:v>43125.541700636575</c:v>
                </c:pt>
                <c:pt idx="589">
                  <c:v>43125.583367361105</c:v>
                </c:pt>
                <c:pt idx="590">
                  <c:v>43125.625034085584</c:v>
                </c:pt>
                <c:pt idx="591">
                  <c:v>43125.666700809976</c:v>
                </c:pt>
                <c:pt idx="592">
                  <c:v>43125.708367534724</c:v>
                </c:pt>
                <c:pt idx="593">
                  <c:v>43125.750034259261</c:v>
                </c:pt>
                <c:pt idx="594">
                  <c:v>43125.791700981819</c:v>
                </c:pt>
                <c:pt idx="595">
                  <c:v>43125.833367708336</c:v>
                </c:pt>
                <c:pt idx="596">
                  <c:v>43125.875034433011</c:v>
                </c:pt>
                <c:pt idx="597">
                  <c:v>43125.91670115741</c:v>
                </c:pt>
                <c:pt idx="598">
                  <c:v>43125.958367881947</c:v>
                </c:pt>
                <c:pt idx="599">
                  <c:v>43126.000034606492</c:v>
                </c:pt>
                <c:pt idx="600">
                  <c:v>43126.041701330985</c:v>
                </c:pt>
                <c:pt idx="601">
                  <c:v>43126.083368055559</c:v>
                </c:pt>
                <c:pt idx="602">
                  <c:v>43126.125034780074</c:v>
                </c:pt>
                <c:pt idx="603">
                  <c:v>43126.166701504575</c:v>
                </c:pt>
                <c:pt idx="604">
                  <c:v>43126.208368229163</c:v>
                </c:pt>
                <c:pt idx="605">
                  <c:v>43126.2500349537</c:v>
                </c:pt>
                <c:pt idx="606">
                  <c:v>43126.2917016766</c:v>
                </c:pt>
                <c:pt idx="607">
                  <c:v>43126.333368402782</c:v>
                </c:pt>
                <c:pt idx="608">
                  <c:v>43126.375035127312</c:v>
                </c:pt>
                <c:pt idx="609">
                  <c:v>43126.416701851835</c:v>
                </c:pt>
                <c:pt idx="610">
                  <c:v>43126.458368576612</c:v>
                </c:pt>
                <c:pt idx="611">
                  <c:v>43126.500035301011</c:v>
                </c:pt>
                <c:pt idx="612">
                  <c:v>43126.541702025454</c:v>
                </c:pt>
                <c:pt idx="613">
                  <c:v>43126.583368749998</c:v>
                </c:pt>
                <c:pt idx="614">
                  <c:v>43126.625035474543</c:v>
                </c:pt>
                <c:pt idx="615">
                  <c:v>43126.666702199072</c:v>
                </c:pt>
                <c:pt idx="616">
                  <c:v>43126.708368923595</c:v>
                </c:pt>
                <c:pt idx="617">
                  <c:v>43126.750035648212</c:v>
                </c:pt>
                <c:pt idx="618">
                  <c:v>43126.791702372575</c:v>
                </c:pt>
                <c:pt idx="619">
                  <c:v>43126.833369097221</c:v>
                </c:pt>
                <c:pt idx="620">
                  <c:v>43126.875035821759</c:v>
                </c:pt>
                <c:pt idx="621">
                  <c:v>43126.916702546296</c:v>
                </c:pt>
                <c:pt idx="622">
                  <c:v>43126.958369271211</c:v>
                </c:pt>
                <c:pt idx="623">
                  <c:v>43127.000035995392</c:v>
                </c:pt>
                <c:pt idx="624">
                  <c:v>43127.041702718976</c:v>
                </c:pt>
                <c:pt idx="625">
                  <c:v>43127.083369444612</c:v>
                </c:pt>
                <c:pt idx="626">
                  <c:v>43127.125036168982</c:v>
                </c:pt>
                <c:pt idx="627">
                  <c:v>43127.166702893504</c:v>
                </c:pt>
                <c:pt idx="628">
                  <c:v>43127.208369618056</c:v>
                </c:pt>
                <c:pt idx="629">
                  <c:v>43127.250036343212</c:v>
                </c:pt>
                <c:pt idx="630">
                  <c:v>43127.291703065355</c:v>
                </c:pt>
                <c:pt idx="631">
                  <c:v>43127.333369791624</c:v>
                </c:pt>
                <c:pt idx="632">
                  <c:v>43127.375036516205</c:v>
                </c:pt>
                <c:pt idx="633">
                  <c:v>43127.416703240742</c:v>
                </c:pt>
                <c:pt idx="634">
                  <c:v>43127.458369965279</c:v>
                </c:pt>
                <c:pt idx="635">
                  <c:v>43127.500036689817</c:v>
                </c:pt>
                <c:pt idx="636">
                  <c:v>43127.541703414354</c:v>
                </c:pt>
                <c:pt idx="637">
                  <c:v>43127.583370138891</c:v>
                </c:pt>
                <c:pt idx="638">
                  <c:v>43127.625036863174</c:v>
                </c:pt>
                <c:pt idx="639">
                  <c:v>43127.666703586976</c:v>
                </c:pt>
                <c:pt idx="640">
                  <c:v>43127.708370312503</c:v>
                </c:pt>
                <c:pt idx="641">
                  <c:v>43127.75003703704</c:v>
                </c:pt>
                <c:pt idx="642">
                  <c:v>43127.791703759453</c:v>
                </c:pt>
                <c:pt idx="643">
                  <c:v>43127.833370486143</c:v>
                </c:pt>
                <c:pt idx="644">
                  <c:v>43127.875037210651</c:v>
                </c:pt>
                <c:pt idx="645">
                  <c:v>43127.916703935189</c:v>
                </c:pt>
                <c:pt idx="646">
                  <c:v>43127.958370659719</c:v>
                </c:pt>
                <c:pt idx="647">
                  <c:v>43128.000037384263</c:v>
                </c:pt>
                <c:pt idx="648">
                  <c:v>43128.041704108786</c:v>
                </c:pt>
                <c:pt idx="649">
                  <c:v>43128.083370833185</c:v>
                </c:pt>
                <c:pt idx="650">
                  <c:v>43128.125037557824</c:v>
                </c:pt>
                <c:pt idx="651">
                  <c:v>43128.166704282405</c:v>
                </c:pt>
                <c:pt idx="652">
                  <c:v>43128.208371006942</c:v>
                </c:pt>
                <c:pt idx="653">
                  <c:v>43128.250037731479</c:v>
                </c:pt>
                <c:pt idx="654">
                  <c:v>43128.291704454976</c:v>
                </c:pt>
                <c:pt idx="655">
                  <c:v>43128.333371180561</c:v>
                </c:pt>
                <c:pt idx="656">
                  <c:v>43128.375037905091</c:v>
                </c:pt>
                <c:pt idx="657">
                  <c:v>43128.416704629628</c:v>
                </c:pt>
                <c:pt idx="658">
                  <c:v>43128.458371355213</c:v>
                </c:pt>
                <c:pt idx="659">
                  <c:v>43128.500038079212</c:v>
                </c:pt>
                <c:pt idx="660">
                  <c:v>43128.541704803174</c:v>
                </c:pt>
                <c:pt idx="661">
                  <c:v>43128.583371527777</c:v>
                </c:pt>
                <c:pt idx="662">
                  <c:v>43128.625038252314</c:v>
                </c:pt>
                <c:pt idx="663">
                  <c:v>43128.666704976851</c:v>
                </c:pt>
                <c:pt idx="664">
                  <c:v>43128.708371701374</c:v>
                </c:pt>
                <c:pt idx="665">
                  <c:v>43128.750038427213</c:v>
                </c:pt>
                <c:pt idx="666">
                  <c:v>43128.791705149975</c:v>
                </c:pt>
                <c:pt idx="667">
                  <c:v>43128.833371875</c:v>
                </c:pt>
                <c:pt idx="668">
                  <c:v>43128.875038599603</c:v>
                </c:pt>
                <c:pt idx="669">
                  <c:v>43128.916705324213</c:v>
                </c:pt>
                <c:pt idx="670">
                  <c:v>43128.958372050038</c:v>
                </c:pt>
                <c:pt idx="671">
                  <c:v>43129.000038773149</c:v>
                </c:pt>
                <c:pt idx="672">
                  <c:v>43129.041705497686</c:v>
                </c:pt>
                <c:pt idx="673">
                  <c:v>43129.083372222223</c:v>
                </c:pt>
                <c:pt idx="674">
                  <c:v>43129.12503894676</c:v>
                </c:pt>
                <c:pt idx="675">
                  <c:v>43129.166705671174</c:v>
                </c:pt>
                <c:pt idx="676">
                  <c:v>43129.208372395842</c:v>
                </c:pt>
                <c:pt idx="677">
                  <c:v>43129.250039120612</c:v>
                </c:pt>
                <c:pt idx="678">
                  <c:v>43129.291705844575</c:v>
                </c:pt>
                <c:pt idx="679">
                  <c:v>43129.333372569425</c:v>
                </c:pt>
                <c:pt idx="680">
                  <c:v>43129.375039295213</c:v>
                </c:pt>
                <c:pt idx="681">
                  <c:v>43129.416706018543</c:v>
                </c:pt>
                <c:pt idx="682">
                  <c:v>43129.458372743211</c:v>
                </c:pt>
                <c:pt idx="683">
                  <c:v>43129.500039467603</c:v>
                </c:pt>
                <c:pt idx="684">
                  <c:v>43129.541706192133</c:v>
                </c:pt>
                <c:pt idx="685">
                  <c:v>43129.58337291667</c:v>
                </c:pt>
                <c:pt idx="686">
                  <c:v>43129.625039641185</c:v>
                </c:pt>
                <c:pt idx="687">
                  <c:v>43129.666706365584</c:v>
                </c:pt>
                <c:pt idx="688">
                  <c:v>43129.708373090281</c:v>
                </c:pt>
                <c:pt idx="689">
                  <c:v>43129.750039814811</c:v>
                </c:pt>
                <c:pt idx="690">
                  <c:v>43129.791706537537</c:v>
                </c:pt>
                <c:pt idx="691">
                  <c:v>43129.833373263886</c:v>
                </c:pt>
                <c:pt idx="692">
                  <c:v>43129.875039988612</c:v>
                </c:pt>
                <c:pt idx="693">
                  <c:v>43129.91670671296</c:v>
                </c:pt>
                <c:pt idx="694">
                  <c:v>43129.958373437643</c:v>
                </c:pt>
                <c:pt idx="695">
                  <c:v>43130.000040162035</c:v>
                </c:pt>
                <c:pt idx="696">
                  <c:v>43130.041706886572</c:v>
                </c:pt>
                <c:pt idx="697">
                  <c:v>43130.083373610985</c:v>
                </c:pt>
                <c:pt idx="698">
                  <c:v>43130.125040334984</c:v>
                </c:pt>
                <c:pt idx="699">
                  <c:v>43130.166707060176</c:v>
                </c:pt>
                <c:pt idx="700">
                  <c:v>43130.208373784721</c:v>
                </c:pt>
                <c:pt idx="701">
                  <c:v>43130.250040509185</c:v>
                </c:pt>
                <c:pt idx="702">
                  <c:v>43130.291707232318</c:v>
                </c:pt>
                <c:pt idx="703">
                  <c:v>43130.333373958332</c:v>
                </c:pt>
                <c:pt idx="704">
                  <c:v>43130.375040682855</c:v>
                </c:pt>
                <c:pt idx="705">
                  <c:v>43130.416707407443</c:v>
                </c:pt>
                <c:pt idx="706">
                  <c:v>43130.458374132213</c:v>
                </c:pt>
                <c:pt idx="707">
                  <c:v>43130.500040856481</c:v>
                </c:pt>
                <c:pt idx="708">
                  <c:v>43130.541707580975</c:v>
                </c:pt>
                <c:pt idx="709">
                  <c:v>43130.583374305563</c:v>
                </c:pt>
                <c:pt idx="710">
                  <c:v>43130.625041029984</c:v>
                </c:pt>
                <c:pt idx="711">
                  <c:v>43130.666707754594</c:v>
                </c:pt>
                <c:pt idx="712">
                  <c:v>43130.708374479203</c:v>
                </c:pt>
                <c:pt idx="713">
                  <c:v>43130.750041203704</c:v>
                </c:pt>
                <c:pt idx="714">
                  <c:v>43130.791707928176</c:v>
                </c:pt>
                <c:pt idx="715">
                  <c:v>43130.833374652779</c:v>
                </c:pt>
                <c:pt idx="716">
                  <c:v>43130.875041377316</c:v>
                </c:pt>
                <c:pt idx="717">
                  <c:v>43130.916708101853</c:v>
                </c:pt>
                <c:pt idx="718">
                  <c:v>43130.958374827213</c:v>
                </c:pt>
                <c:pt idx="719">
                  <c:v>43131.000041550928</c:v>
                </c:pt>
                <c:pt idx="720">
                  <c:v>43131.041708275465</c:v>
                </c:pt>
                <c:pt idx="721">
                  <c:v>43131.083375000002</c:v>
                </c:pt>
                <c:pt idx="722">
                  <c:v>43131.125041724525</c:v>
                </c:pt>
                <c:pt idx="723">
                  <c:v>43131.166708449091</c:v>
                </c:pt>
                <c:pt idx="724">
                  <c:v>43131.208375173614</c:v>
                </c:pt>
                <c:pt idx="725">
                  <c:v>43131.250041898202</c:v>
                </c:pt>
                <c:pt idx="726">
                  <c:v>43131.291708620985</c:v>
                </c:pt>
                <c:pt idx="727">
                  <c:v>43131.333375347233</c:v>
                </c:pt>
                <c:pt idx="728">
                  <c:v>43131.375042071755</c:v>
                </c:pt>
                <c:pt idx="729">
                  <c:v>43131.416708796343</c:v>
                </c:pt>
                <c:pt idx="730">
                  <c:v>43131.458375521011</c:v>
                </c:pt>
                <c:pt idx="731">
                  <c:v>43131.500042245367</c:v>
                </c:pt>
                <c:pt idx="732">
                  <c:v>43131.541708969904</c:v>
                </c:pt>
                <c:pt idx="733">
                  <c:v>43131.583375694441</c:v>
                </c:pt>
                <c:pt idx="734">
                  <c:v>43131.625042418978</c:v>
                </c:pt>
                <c:pt idx="735">
                  <c:v>43131.666709143516</c:v>
                </c:pt>
                <c:pt idx="736">
                  <c:v>43131.708375868053</c:v>
                </c:pt>
                <c:pt idx="737">
                  <c:v>43131.75004259259</c:v>
                </c:pt>
                <c:pt idx="738">
                  <c:v>43131.791709316974</c:v>
                </c:pt>
                <c:pt idx="739">
                  <c:v>43131.833376041664</c:v>
                </c:pt>
                <c:pt idx="740">
                  <c:v>43131.875042766194</c:v>
                </c:pt>
                <c:pt idx="741">
                  <c:v>43131.916709491212</c:v>
                </c:pt>
                <c:pt idx="742">
                  <c:v>43131.958376215283</c:v>
                </c:pt>
                <c:pt idx="743">
                  <c:v>43132.000042939806</c:v>
                </c:pt>
                <c:pt idx="744">
                  <c:v>43132.041709664176</c:v>
                </c:pt>
                <c:pt idx="745">
                  <c:v>43132.083376389011</c:v>
                </c:pt>
                <c:pt idx="746">
                  <c:v>43132.125043112974</c:v>
                </c:pt>
                <c:pt idx="747">
                  <c:v>43132.166709837955</c:v>
                </c:pt>
                <c:pt idx="748">
                  <c:v>43132.208376562485</c:v>
                </c:pt>
                <c:pt idx="749">
                  <c:v>43132.250043287037</c:v>
                </c:pt>
                <c:pt idx="750">
                  <c:v>43132.291710009864</c:v>
                </c:pt>
                <c:pt idx="751">
                  <c:v>43132.333376736111</c:v>
                </c:pt>
                <c:pt idx="752">
                  <c:v>43132.375043460634</c:v>
                </c:pt>
                <c:pt idx="753">
                  <c:v>43132.416710185193</c:v>
                </c:pt>
                <c:pt idx="754">
                  <c:v>43132.458376910043</c:v>
                </c:pt>
                <c:pt idx="755">
                  <c:v>43132.500043634194</c:v>
                </c:pt>
                <c:pt idx="756">
                  <c:v>43132.541710358797</c:v>
                </c:pt>
                <c:pt idx="757">
                  <c:v>43132.583377083334</c:v>
                </c:pt>
                <c:pt idx="758">
                  <c:v>43132.625043806984</c:v>
                </c:pt>
                <c:pt idx="759">
                  <c:v>43132.666710532176</c:v>
                </c:pt>
                <c:pt idx="760">
                  <c:v>43132.708377257011</c:v>
                </c:pt>
                <c:pt idx="761">
                  <c:v>43132.750043981476</c:v>
                </c:pt>
                <c:pt idx="762">
                  <c:v>43132.791710704478</c:v>
                </c:pt>
                <c:pt idx="763">
                  <c:v>43132.833377430601</c:v>
                </c:pt>
                <c:pt idx="764">
                  <c:v>43132.875044155095</c:v>
                </c:pt>
                <c:pt idx="765">
                  <c:v>43132.916710879632</c:v>
                </c:pt>
                <c:pt idx="766">
                  <c:v>43132.958377604213</c:v>
                </c:pt>
                <c:pt idx="767">
                  <c:v>43133.000044328743</c:v>
                </c:pt>
                <c:pt idx="768">
                  <c:v>43133.041711053185</c:v>
                </c:pt>
                <c:pt idx="769">
                  <c:v>43133.083377777781</c:v>
                </c:pt>
                <c:pt idx="770">
                  <c:v>43133.125044500732</c:v>
                </c:pt>
                <c:pt idx="771">
                  <c:v>43133.166711226862</c:v>
                </c:pt>
                <c:pt idx="772">
                  <c:v>43133.208377951385</c:v>
                </c:pt>
                <c:pt idx="773">
                  <c:v>43133.25004467593</c:v>
                </c:pt>
                <c:pt idx="774">
                  <c:v>43133.291711400176</c:v>
                </c:pt>
                <c:pt idx="775">
                  <c:v>43133.333378125011</c:v>
                </c:pt>
                <c:pt idx="776">
                  <c:v>43133.375044849541</c:v>
                </c:pt>
                <c:pt idx="777">
                  <c:v>43133.416711574093</c:v>
                </c:pt>
                <c:pt idx="778">
                  <c:v>43133.458378300391</c:v>
                </c:pt>
                <c:pt idx="779">
                  <c:v>43133.500045023146</c:v>
                </c:pt>
                <c:pt idx="780">
                  <c:v>43133.541711747675</c:v>
                </c:pt>
                <c:pt idx="781">
                  <c:v>43133.583378472242</c:v>
                </c:pt>
                <c:pt idx="782">
                  <c:v>43133.625045196757</c:v>
                </c:pt>
                <c:pt idx="783">
                  <c:v>43133.666711921185</c:v>
                </c:pt>
                <c:pt idx="784">
                  <c:v>43133.708378645832</c:v>
                </c:pt>
                <c:pt idx="785">
                  <c:v>43133.750045370369</c:v>
                </c:pt>
                <c:pt idx="786">
                  <c:v>43133.791712094906</c:v>
                </c:pt>
                <c:pt idx="787">
                  <c:v>43133.833378819436</c:v>
                </c:pt>
                <c:pt idx="788">
                  <c:v>43133.87504554398</c:v>
                </c:pt>
                <c:pt idx="789">
                  <c:v>43133.916712268612</c:v>
                </c:pt>
                <c:pt idx="790">
                  <c:v>43133.958378994423</c:v>
                </c:pt>
                <c:pt idx="791">
                  <c:v>43134.000045717585</c:v>
                </c:pt>
                <c:pt idx="792">
                  <c:v>43134.041712442202</c:v>
                </c:pt>
                <c:pt idx="793">
                  <c:v>43134.083379166666</c:v>
                </c:pt>
                <c:pt idx="794">
                  <c:v>43134.125045891175</c:v>
                </c:pt>
                <c:pt idx="795">
                  <c:v>43134.166712614984</c:v>
                </c:pt>
                <c:pt idx="796">
                  <c:v>43134.208379340293</c:v>
                </c:pt>
                <c:pt idx="797">
                  <c:v>43134.250046064815</c:v>
                </c:pt>
                <c:pt idx="798">
                  <c:v>43134.291712788974</c:v>
                </c:pt>
                <c:pt idx="799">
                  <c:v>43134.333379513875</c:v>
                </c:pt>
                <c:pt idx="800">
                  <c:v>43134.375046238441</c:v>
                </c:pt>
                <c:pt idx="801">
                  <c:v>43134.416712962993</c:v>
                </c:pt>
                <c:pt idx="802">
                  <c:v>43134.458379687603</c:v>
                </c:pt>
                <c:pt idx="803">
                  <c:v>43134.500046412039</c:v>
                </c:pt>
                <c:pt idx="804">
                  <c:v>43134.541713136583</c:v>
                </c:pt>
                <c:pt idx="805">
                  <c:v>43134.583379861106</c:v>
                </c:pt>
                <c:pt idx="806">
                  <c:v>43134.625046584253</c:v>
                </c:pt>
                <c:pt idx="807">
                  <c:v>43134.666713310187</c:v>
                </c:pt>
                <c:pt idx="808">
                  <c:v>43134.708380034725</c:v>
                </c:pt>
                <c:pt idx="809">
                  <c:v>43134.750046759254</c:v>
                </c:pt>
                <c:pt idx="810">
                  <c:v>43134.791713482984</c:v>
                </c:pt>
                <c:pt idx="811">
                  <c:v>43134.833380208336</c:v>
                </c:pt>
                <c:pt idx="812">
                  <c:v>43134.875046932873</c:v>
                </c:pt>
                <c:pt idx="813">
                  <c:v>43134.916713657411</c:v>
                </c:pt>
                <c:pt idx="814">
                  <c:v>43134.958380381948</c:v>
                </c:pt>
                <c:pt idx="815">
                  <c:v>43135.000047106492</c:v>
                </c:pt>
                <c:pt idx="816">
                  <c:v>43135.041713830986</c:v>
                </c:pt>
                <c:pt idx="817">
                  <c:v>43135.083380555174</c:v>
                </c:pt>
                <c:pt idx="818">
                  <c:v>43135.125047280075</c:v>
                </c:pt>
                <c:pt idx="819">
                  <c:v>43135.166714004627</c:v>
                </c:pt>
                <c:pt idx="820">
                  <c:v>43135.208380729164</c:v>
                </c:pt>
                <c:pt idx="821">
                  <c:v>43135.250047453701</c:v>
                </c:pt>
                <c:pt idx="822">
                  <c:v>43135.291714178224</c:v>
                </c:pt>
                <c:pt idx="823">
                  <c:v>43135.333380902775</c:v>
                </c:pt>
                <c:pt idx="824">
                  <c:v>43135.375047627305</c:v>
                </c:pt>
                <c:pt idx="825">
                  <c:v>43135.416714351893</c:v>
                </c:pt>
                <c:pt idx="826">
                  <c:v>43135.458381076613</c:v>
                </c:pt>
                <c:pt idx="827">
                  <c:v>43135.500047800931</c:v>
                </c:pt>
                <c:pt idx="828">
                  <c:v>43135.541714525454</c:v>
                </c:pt>
                <c:pt idx="829">
                  <c:v>43135.583381249999</c:v>
                </c:pt>
                <c:pt idx="830">
                  <c:v>43135.625047974536</c:v>
                </c:pt>
                <c:pt idx="831">
                  <c:v>43135.666714699073</c:v>
                </c:pt>
                <c:pt idx="832">
                  <c:v>43135.708381423596</c:v>
                </c:pt>
                <c:pt idx="833">
                  <c:v>43135.750048148213</c:v>
                </c:pt>
                <c:pt idx="834">
                  <c:v>43135.791714872576</c:v>
                </c:pt>
                <c:pt idx="835">
                  <c:v>43135.833381597186</c:v>
                </c:pt>
                <c:pt idx="836">
                  <c:v>43135.875048321759</c:v>
                </c:pt>
                <c:pt idx="837">
                  <c:v>43135.916715047213</c:v>
                </c:pt>
                <c:pt idx="838">
                  <c:v>43135.958381770841</c:v>
                </c:pt>
                <c:pt idx="839">
                  <c:v>43136.000048495393</c:v>
                </c:pt>
                <c:pt idx="840">
                  <c:v>43136.041715219908</c:v>
                </c:pt>
                <c:pt idx="841">
                  <c:v>43136.083381944445</c:v>
                </c:pt>
                <c:pt idx="842">
                  <c:v>43136.125048668975</c:v>
                </c:pt>
                <c:pt idx="843">
                  <c:v>43136.166715393541</c:v>
                </c:pt>
                <c:pt idx="844">
                  <c:v>43136.208382118057</c:v>
                </c:pt>
                <c:pt idx="845">
                  <c:v>43136.250048842601</c:v>
                </c:pt>
                <c:pt idx="846">
                  <c:v>43136.291715565494</c:v>
                </c:pt>
                <c:pt idx="847">
                  <c:v>43136.333382291654</c:v>
                </c:pt>
                <c:pt idx="848">
                  <c:v>43136.375049016206</c:v>
                </c:pt>
                <c:pt idx="849">
                  <c:v>43136.416715740743</c:v>
                </c:pt>
                <c:pt idx="850">
                  <c:v>43136.45838246528</c:v>
                </c:pt>
                <c:pt idx="851">
                  <c:v>43136.500049189817</c:v>
                </c:pt>
                <c:pt idx="852">
                  <c:v>43136.541715914354</c:v>
                </c:pt>
                <c:pt idx="853">
                  <c:v>43136.583382638884</c:v>
                </c:pt>
                <c:pt idx="854">
                  <c:v>43136.625049363174</c:v>
                </c:pt>
                <c:pt idx="855">
                  <c:v>43136.666716087966</c:v>
                </c:pt>
                <c:pt idx="856">
                  <c:v>43136.708382812474</c:v>
                </c:pt>
                <c:pt idx="857">
                  <c:v>43136.750049537026</c:v>
                </c:pt>
                <c:pt idx="858">
                  <c:v>43136.791716260974</c:v>
                </c:pt>
                <c:pt idx="859">
                  <c:v>43136.833382986108</c:v>
                </c:pt>
                <c:pt idx="860">
                  <c:v>43136.875049710594</c:v>
                </c:pt>
                <c:pt idx="861">
                  <c:v>43136.916716435211</c:v>
                </c:pt>
                <c:pt idx="862">
                  <c:v>43136.958383159719</c:v>
                </c:pt>
                <c:pt idx="863">
                  <c:v>43137.000049884256</c:v>
                </c:pt>
                <c:pt idx="864">
                  <c:v>43137.041716608794</c:v>
                </c:pt>
                <c:pt idx="865">
                  <c:v>43137.083383333324</c:v>
                </c:pt>
                <c:pt idx="866">
                  <c:v>43137.125050057854</c:v>
                </c:pt>
                <c:pt idx="867">
                  <c:v>43137.166716782405</c:v>
                </c:pt>
                <c:pt idx="868">
                  <c:v>43137.208383506935</c:v>
                </c:pt>
                <c:pt idx="869">
                  <c:v>43137.25005023148</c:v>
                </c:pt>
                <c:pt idx="870">
                  <c:v>43137.291716954984</c:v>
                </c:pt>
                <c:pt idx="871">
                  <c:v>43137.333383680554</c:v>
                </c:pt>
                <c:pt idx="872">
                  <c:v>43137.375050405091</c:v>
                </c:pt>
                <c:pt idx="873">
                  <c:v>43137.416717129643</c:v>
                </c:pt>
                <c:pt idx="874">
                  <c:v>43137.458383854202</c:v>
                </c:pt>
                <c:pt idx="875">
                  <c:v>43137.500050578703</c:v>
                </c:pt>
                <c:pt idx="876">
                  <c:v>43137.541717303226</c:v>
                </c:pt>
                <c:pt idx="877">
                  <c:v>43137.583384027777</c:v>
                </c:pt>
                <c:pt idx="878">
                  <c:v>43137.625050752184</c:v>
                </c:pt>
                <c:pt idx="879">
                  <c:v>43137.666717477012</c:v>
                </c:pt>
                <c:pt idx="880">
                  <c:v>43137.708384201374</c:v>
                </c:pt>
                <c:pt idx="881">
                  <c:v>43137.750050925933</c:v>
                </c:pt>
                <c:pt idx="882">
                  <c:v>43137.791717649976</c:v>
                </c:pt>
                <c:pt idx="883">
                  <c:v>43137.833384375001</c:v>
                </c:pt>
                <c:pt idx="884">
                  <c:v>43137.875051099603</c:v>
                </c:pt>
                <c:pt idx="885">
                  <c:v>43137.916717824213</c:v>
                </c:pt>
                <c:pt idx="886">
                  <c:v>43137.958384548612</c:v>
                </c:pt>
                <c:pt idx="887">
                  <c:v>43138.000051273149</c:v>
                </c:pt>
                <c:pt idx="888">
                  <c:v>43138.041717997687</c:v>
                </c:pt>
                <c:pt idx="889">
                  <c:v>43138.083384722224</c:v>
                </c:pt>
                <c:pt idx="890">
                  <c:v>43138.125051446761</c:v>
                </c:pt>
                <c:pt idx="891">
                  <c:v>43138.166718171284</c:v>
                </c:pt>
                <c:pt idx="892">
                  <c:v>43138.208384895835</c:v>
                </c:pt>
                <c:pt idx="893">
                  <c:v>43138.250051620373</c:v>
                </c:pt>
                <c:pt idx="894">
                  <c:v>43138.29171834491</c:v>
                </c:pt>
                <c:pt idx="895">
                  <c:v>43138.333385069425</c:v>
                </c:pt>
                <c:pt idx="896">
                  <c:v>43138.375051793992</c:v>
                </c:pt>
                <c:pt idx="897">
                  <c:v>43138.416718518543</c:v>
                </c:pt>
                <c:pt idx="898">
                  <c:v>43138.458385243212</c:v>
                </c:pt>
                <c:pt idx="899">
                  <c:v>43138.500051967596</c:v>
                </c:pt>
                <c:pt idx="900">
                  <c:v>43138.541718692133</c:v>
                </c:pt>
                <c:pt idx="901">
                  <c:v>43138.583385416656</c:v>
                </c:pt>
                <c:pt idx="902">
                  <c:v>43138.625052141186</c:v>
                </c:pt>
                <c:pt idx="903">
                  <c:v>43138.666718865585</c:v>
                </c:pt>
                <c:pt idx="904">
                  <c:v>43138.708385590275</c:v>
                </c:pt>
                <c:pt idx="905">
                  <c:v>43138.750052314812</c:v>
                </c:pt>
                <c:pt idx="906">
                  <c:v>43138.791719039174</c:v>
                </c:pt>
                <c:pt idx="907">
                  <c:v>43138.833385762984</c:v>
                </c:pt>
                <c:pt idx="908">
                  <c:v>43138.875052488613</c:v>
                </c:pt>
                <c:pt idx="909">
                  <c:v>43138.916719213012</c:v>
                </c:pt>
                <c:pt idx="910">
                  <c:v>43138.958385937498</c:v>
                </c:pt>
                <c:pt idx="911">
                  <c:v>43139.000052662035</c:v>
                </c:pt>
                <c:pt idx="912">
                  <c:v>43139.041719386601</c:v>
                </c:pt>
                <c:pt idx="913">
                  <c:v>43139.083386110986</c:v>
                </c:pt>
                <c:pt idx="914">
                  <c:v>43139.125052835574</c:v>
                </c:pt>
                <c:pt idx="915">
                  <c:v>43139.166719560184</c:v>
                </c:pt>
                <c:pt idx="916">
                  <c:v>43139.208386284721</c:v>
                </c:pt>
                <c:pt idx="917">
                  <c:v>43139.250053009258</c:v>
                </c:pt>
                <c:pt idx="918">
                  <c:v>43139.291719732377</c:v>
                </c:pt>
                <c:pt idx="919">
                  <c:v>43139.333386458333</c:v>
                </c:pt>
                <c:pt idx="920">
                  <c:v>43139.375053182892</c:v>
                </c:pt>
                <c:pt idx="921">
                  <c:v>43139.416719907611</c:v>
                </c:pt>
                <c:pt idx="922">
                  <c:v>43139.458386631944</c:v>
                </c:pt>
                <c:pt idx="923">
                  <c:v>43139.500053356613</c:v>
                </c:pt>
                <c:pt idx="924">
                  <c:v>43139.541720080975</c:v>
                </c:pt>
                <c:pt idx="925">
                  <c:v>43139.583386805556</c:v>
                </c:pt>
                <c:pt idx="926">
                  <c:v>43139.625053529984</c:v>
                </c:pt>
                <c:pt idx="927">
                  <c:v>43139.666720254594</c:v>
                </c:pt>
                <c:pt idx="928">
                  <c:v>43139.708386979168</c:v>
                </c:pt>
                <c:pt idx="929">
                  <c:v>43139.750053703705</c:v>
                </c:pt>
                <c:pt idx="930">
                  <c:v>43139.791720428184</c:v>
                </c:pt>
                <c:pt idx="931">
                  <c:v>43139.833387152779</c:v>
                </c:pt>
                <c:pt idx="932">
                  <c:v>43139.875053877317</c:v>
                </c:pt>
                <c:pt idx="933">
                  <c:v>43139.916720601854</c:v>
                </c:pt>
                <c:pt idx="934">
                  <c:v>43139.958387327213</c:v>
                </c:pt>
                <c:pt idx="935">
                  <c:v>43140.000054050943</c:v>
                </c:pt>
                <c:pt idx="936">
                  <c:v>43140.041720775174</c:v>
                </c:pt>
                <c:pt idx="937">
                  <c:v>43140.083387499995</c:v>
                </c:pt>
                <c:pt idx="938">
                  <c:v>43140.12505422454</c:v>
                </c:pt>
                <c:pt idx="939">
                  <c:v>43140.166720949077</c:v>
                </c:pt>
                <c:pt idx="940">
                  <c:v>43140.208387673585</c:v>
                </c:pt>
                <c:pt idx="941">
                  <c:v>43140.250054399243</c:v>
                </c:pt>
                <c:pt idx="942">
                  <c:v>43140.291721121088</c:v>
                </c:pt>
                <c:pt idx="943">
                  <c:v>43140.333387847226</c:v>
                </c:pt>
                <c:pt idx="944">
                  <c:v>43140.375054571756</c:v>
                </c:pt>
                <c:pt idx="945">
                  <c:v>43140.416721296293</c:v>
                </c:pt>
                <c:pt idx="946">
                  <c:v>43140.458388021012</c:v>
                </c:pt>
                <c:pt idx="947">
                  <c:v>43140.500054745367</c:v>
                </c:pt>
                <c:pt idx="948">
                  <c:v>43140.541721469905</c:v>
                </c:pt>
                <c:pt idx="949">
                  <c:v>43140.583388194442</c:v>
                </c:pt>
                <c:pt idx="950">
                  <c:v>43140.625054918979</c:v>
                </c:pt>
                <c:pt idx="951">
                  <c:v>43140.666721643174</c:v>
                </c:pt>
                <c:pt idx="952">
                  <c:v>43140.708388368053</c:v>
                </c:pt>
                <c:pt idx="953">
                  <c:v>43140.750055092612</c:v>
                </c:pt>
                <c:pt idx="954">
                  <c:v>43140.791721814967</c:v>
                </c:pt>
                <c:pt idx="955">
                  <c:v>43140.833388541585</c:v>
                </c:pt>
                <c:pt idx="956">
                  <c:v>43140.875055266202</c:v>
                </c:pt>
                <c:pt idx="957">
                  <c:v>43140.916721990739</c:v>
                </c:pt>
                <c:pt idx="958">
                  <c:v>43140.958388715277</c:v>
                </c:pt>
                <c:pt idx="959">
                  <c:v>43141.000055439843</c:v>
                </c:pt>
                <c:pt idx="960">
                  <c:v>43141.041722164184</c:v>
                </c:pt>
                <c:pt idx="961">
                  <c:v>43141.083388888888</c:v>
                </c:pt>
                <c:pt idx="962">
                  <c:v>43141.125055612974</c:v>
                </c:pt>
                <c:pt idx="963">
                  <c:v>43141.166722337955</c:v>
                </c:pt>
                <c:pt idx="964">
                  <c:v>43141.2083890625</c:v>
                </c:pt>
                <c:pt idx="965">
                  <c:v>43141.250055787037</c:v>
                </c:pt>
                <c:pt idx="966">
                  <c:v>43141.291722509137</c:v>
                </c:pt>
                <c:pt idx="967">
                  <c:v>43141.333389236112</c:v>
                </c:pt>
                <c:pt idx="968">
                  <c:v>43141.375055960634</c:v>
                </c:pt>
                <c:pt idx="969">
                  <c:v>43141.416722685186</c:v>
                </c:pt>
                <c:pt idx="970">
                  <c:v>43141.458389410043</c:v>
                </c:pt>
                <c:pt idx="971">
                  <c:v>43141.50005613426</c:v>
                </c:pt>
                <c:pt idx="972">
                  <c:v>43141.541722858776</c:v>
                </c:pt>
                <c:pt idx="973">
                  <c:v>43141.583389583175</c:v>
                </c:pt>
                <c:pt idx="974">
                  <c:v>43141.625056307872</c:v>
                </c:pt>
                <c:pt idx="975">
                  <c:v>43141.666723032184</c:v>
                </c:pt>
                <c:pt idx="976">
                  <c:v>43141.708389756946</c:v>
                </c:pt>
                <c:pt idx="977">
                  <c:v>43141.750056481491</c:v>
                </c:pt>
                <c:pt idx="978">
                  <c:v>43141.791723204529</c:v>
                </c:pt>
                <c:pt idx="979">
                  <c:v>43141.833389930558</c:v>
                </c:pt>
                <c:pt idx="980">
                  <c:v>43141.875056655095</c:v>
                </c:pt>
                <c:pt idx="981">
                  <c:v>43141.916723379632</c:v>
                </c:pt>
                <c:pt idx="982">
                  <c:v>43141.958390104213</c:v>
                </c:pt>
                <c:pt idx="983">
                  <c:v>43142.000056828743</c:v>
                </c:pt>
                <c:pt idx="984">
                  <c:v>43142.041723552975</c:v>
                </c:pt>
                <c:pt idx="985">
                  <c:v>43142.083390277781</c:v>
                </c:pt>
                <c:pt idx="986">
                  <c:v>43142.125057002304</c:v>
                </c:pt>
                <c:pt idx="987">
                  <c:v>43142.166723726834</c:v>
                </c:pt>
                <c:pt idx="988">
                  <c:v>43142.208390451386</c:v>
                </c:pt>
                <c:pt idx="989">
                  <c:v>43142.250057176243</c:v>
                </c:pt>
                <c:pt idx="990">
                  <c:v>43142.291723899019</c:v>
                </c:pt>
                <c:pt idx="991">
                  <c:v>43142.333390624997</c:v>
                </c:pt>
                <c:pt idx="992">
                  <c:v>43142.375057350211</c:v>
                </c:pt>
                <c:pt idx="993">
                  <c:v>43142.416724074203</c:v>
                </c:pt>
                <c:pt idx="994">
                  <c:v>43142.458390799213</c:v>
                </c:pt>
                <c:pt idx="995">
                  <c:v>43142.500057523146</c:v>
                </c:pt>
                <c:pt idx="996">
                  <c:v>43142.541724247676</c:v>
                </c:pt>
                <c:pt idx="997">
                  <c:v>43142.583390972221</c:v>
                </c:pt>
                <c:pt idx="998">
                  <c:v>43142.625057696758</c:v>
                </c:pt>
                <c:pt idx="999">
                  <c:v>43142.666724421186</c:v>
                </c:pt>
                <c:pt idx="1000">
                  <c:v>43142.708391145832</c:v>
                </c:pt>
                <c:pt idx="1001">
                  <c:v>43142.750057870369</c:v>
                </c:pt>
                <c:pt idx="1002">
                  <c:v>43142.791724593342</c:v>
                </c:pt>
                <c:pt idx="1003">
                  <c:v>43142.833391319444</c:v>
                </c:pt>
                <c:pt idx="1004">
                  <c:v>43142.875058044243</c:v>
                </c:pt>
                <c:pt idx="1005">
                  <c:v>43142.916724768518</c:v>
                </c:pt>
                <c:pt idx="1006">
                  <c:v>43142.958391494562</c:v>
                </c:pt>
                <c:pt idx="1007">
                  <c:v>43143.000058217593</c:v>
                </c:pt>
                <c:pt idx="1008">
                  <c:v>43143.04172494213</c:v>
                </c:pt>
                <c:pt idx="1009">
                  <c:v>43143.083391666594</c:v>
                </c:pt>
                <c:pt idx="1010">
                  <c:v>43143.125058391204</c:v>
                </c:pt>
                <c:pt idx="1011">
                  <c:v>43143.166725115574</c:v>
                </c:pt>
                <c:pt idx="1012">
                  <c:v>43143.208391840279</c:v>
                </c:pt>
                <c:pt idx="1013">
                  <c:v>43143.250058564816</c:v>
                </c:pt>
                <c:pt idx="1014">
                  <c:v>43143.291725288975</c:v>
                </c:pt>
                <c:pt idx="1015">
                  <c:v>43143.333392013876</c:v>
                </c:pt>
                <c:pt idx="1016">
                  <c:v>43143.375058738442</c:v>
                </c:pt>
                <c:pt idx="1017">
                  <c:v>43143.416725463001</c:v>
                </c:pt>
                <c:pt idx="1018">
                  <c:v>43143.458392187611</c:v>
                </c:pt>
                <c:pt idx="1019">
                  <c:v>43143.500058912039</c:v>
                </c:pt>
                <c:pt idx="1020">
                  <c:v>43143.541725636576</c:v>
                </c:pt>
                <c:pt idx="1021">
                  <c:v>43143.583392361114</c:v>
                </c:pt>
                <c:pt idx="1022">
                  <c:v>43143.625059085585</c:v>
                </c:pt>
                <c:pt idx="1023">
                  <c:v>43143.666725809984</c:v>
                </c:pt>
                <c:pt idx="1024">
                  <c:v>43143.708392534725</c:v>
                </c:pt>
                <c:pt idx="1025">
                  <c:v>43143.750059259262</c:v>
                </c:pt>
                <c:pt idx="1026">
                  <c:v>43143.791725981988</c:v>
                </c:pt>
                <c:pt idx="1027">
                  <c:v>43143.833392708337</c:v>
                </c:pt>
                <c:pt idx="1028">
                  <c:v>43143.875059433012</c:v>
                </c:pt>
                <c:pt idx="1029">
                  <c:v>43143.916726157411</c:v>
                </c:pt>
                <c:pt idx="1030">
                  <c:v>43143.958392881941</c:v>
                </c:pt>
                <c:pt idx="1031">
                  <c:v>43144.000059606493</c:v>
                </c:pt>
                <c:pt idx="1032">
                  <c:v>43144.041726330994</c:v>
                </c:pt>
                <c:pt idx="1033">
                  <c:v>43144.083393055553</c:v>
                </c:pt>
                <c:pt idx="1034">
                  <c:v>43144.125059780075</c:v>
                </c:pt>
                <c:pt idx="1035">
                  <c:v>43144.166726504576</c:v>
                </c:pt>
                <c:pt idx="1036">
                  <c:v>43144.208393229193</c:v>
                </c:pt>
                <c:pt idx="1037">
                  <c:v>43144.250059953702</c:v>
                </c:pt>
                <c:pt idx="1038">
                  <c:v>43144.291726676776</c:v>
                </c:pt>
                <c:pt idx="1039">
                  <c:v>43144.333393402783</c:v>
                </c:pt>
                <c:pt idx="1040">
                  <c:v>43144.375060127306</c:v>
                </c:pt>
                <c:pt idx="1041">
                  <c:v>43144.41672685185</c:v>
                </c:pt>
                <c:pt idx="1042">
                  <c:v>43144.458393576613</c:v>
                </c:pt>
                <c:pt idx="1043">
                  <c:v>43144.500060300932</c:v>
                </c:pt>
                <c:pt idx="1044">
                  <c:v>43144.541727025455</c:v>
                </c:pt>
                <c:pt idx="1045">
                  <c:v>43144.583393749999</c:v>
                </c:pt>
                <c:pt idx="1046">
                  <c:v>43144.625060474536</c:v>
                </c:pt>
                <c:pt idx="1047">
                  <c:v>43144.666727199081</c:v>
                </c:pt>
                <c:pt idx="1048">
                  <c:v>43144.708393923604</c:v>
                </c:pt>
                <c:pt idx="1049">
                  <c:v>43144.750060648148</c:v>
                </c:pt>
                <c:pt idx="1050">
                  <c:v>43144.791727372576</c:v>
                </c:pt>
                <c:pt idx="1051">
                  <c:v>43144.833394097222</c:v>
                </c:pt>
                <c:pt idx="1052">
                  <c:v>43144.875060821585</c:v>
                </c:pt>
                <c:pt idx="1053">
                  <c:v>43144.916727546297</c:v>
                </c:pt>
                <c:pt idx="1054">
                  <c:v>43144.958394271212</c:v>
                </c:pt>
                <c:pt idx="1055">
                  <c:v>43145.000060995371</c:v>
                </c:pt>
                <c:pt idx="1056">
                  <c:v>43145.041727719574</c:v>
                </c:pt>
                <c:pt idx="1057">
                  <c:v>43145.083394444613</c:v>
                </c:pt>
                <c:pt idx="1058">
                  <c:v>43145.125061168976</c:v>
                </c:pt>
                <c:pt idx="1059">
                  <c:v>43145.16672789352</c:v>
                </c:pt>
                <c:pt idx="1060">
                  <c:v>43145.208394618057</c:v>
                </c:pt>
                <c:pt idx="1061">
                  <c:v>43145.250061342602</c:v>
                </c:pt>
                <c:pt idx="1062">
                  <c:v>43145.291728065553</c:v>
                </c:pt>
                <c:pt idx="1063">
                  <c:v>43145.333394791654</c:v>
                </c:pt>
                <c:pt idx="1064">
                  <c:v>43145.375061516184</c:v>
                </c:pt>
                <c:pt idx="1065">
                  <c:v>43145.416728240743</c:v>
                </c:pt>
                <c:pt idx="1066">
                  <c:v>43145.458394965281</c:v>
                </c:pt>
                <c:pt idx="1067">
                  <c:v>43145.500061689774</c:v>
                </c:pt>
                <c:pt idx="1068">
                  <c:v>43145.541728414355</c:v>
                </c:pt>
                <c:pt idx="1069">
                  <c:v>43145.583395138892</c:v>
                </c:pt>
                <c:pt idx="1070">
                  <c:v>43145.625061861792</c:v>
                </c:pt>
                <c:pt idx="1071">
                  <c:v>43145.666728587574</c:v>
                </c:pt>
                <c:pt idx="1072">
                  <c:v>43145.708395312497</c:v>
                </c:pt>
                <c:pt idx="1073">
                  <c:v>43145.750062037034</c:v>
                </c:pt>
                <c:pt idx="1074">
                  <c:v>43145.79172875957</c:v>
                </c:pt>
                <c:pt idx="1075">
                  <c:v>43145.833395486203</c:v>
                </c:pt>
                <c:pt idx="1076">
                  <c:v>43145.875062210624</c:v>
                </c:pt>
                <c:pt idx="1077">
                  <c:v>43145.916728935183</c:v>
                </c:pt>
                <c:pt idx="1078">
                  <c:v>43145.958395659742</c:v>
                </c:pt>
                <c:pt idx="1079">
                  <c:v>43146.000062384257</c:v>
                </c:pt>
                <c:pt idx="1080">
                  <c:v>43146.041729108794</c:v>
                </c:pt>
                <c:pt idx="1081">
                  <c:v>43146.083395833324</c:v>
                </c:pt>
                <c:pt idx="1082">
                  <c:v>43146.125062556974</c:v>
                </c:pt>
                <c:pt idx="1083">
                  <c:v>43146.166729282406</c:v>
                </c:pt>
                <c:pt idx="1084">
                  <c:v>43146.208396006943</c:v>
                </c:pt>
                <c:pt idx="1085">
                  <c:v>43146.250062731175</c:v>
                </c:pt>
                <c:pt idx="1086">
                  <c:v>43146.291729455974</c:v>
                </c:pt>
                <c:pt idx="1087">
                  <c:v>43146.333396180562</c:v>
                </c:pt>
                <c:pt idx="1088">
                  <c:v>43146.375062905085</c:v>
                </c:pt>
                <c:pt idx="1089">
                  <c:v>43146.416729629629</c:v>
                </c:pt>
                <c:pt idx="1090">
                  <c:v>43146.458396355243</c:v>
                </c:pt>
                <c:pt idx="1091">
                  <c:v>43146.500063078711</c:v>
                </c:pt>
                <c:pt idx="1092">
                  <c:v>43146.541729803175</c:v>
                </c:pt>
                <c:pt idx="1093">
                  <c:v>43146.583396527778</c:v>
                </c:pt>
                <c:pt idx="1094">
                  <c:v>43146.625063252184</c:v>
                </c:pt>
                <c:pt idx="1095">
                  <c:v>43146.666729976852</c:v>
                </c:pt>
                <c:pt idx="1096">
                  <c:v>43146.708396701375</c:v>
                </c:pt>
                <c:pt idx="1097">
                  <c:v>43146.750063425941</c:v>
                </c:pt>
                <c:pt idx="1098">
                  <c:v>43146.791730149984</c:v>
                </c:pt>
                <c:pt idx="1099">
                  <c:v>43146.833396875001</c:v>
                </c:pt>
                <c:pt idx="1100">
                  <c:v>43146.875063599538</c:v>
                </c:pt>
                <c:pt idx="1101">
                  <c:v>43146.916730324243</c:v>
                </c:pt>
                <c:pt idx="1102">
                  <c:v>43146.958397050148</c:v>
                </c:pt>
                <c:pt idx="1103">
                  <c:v>43147.00006377315</c:v>
                </c:pt>
                <c:pt idx="1104">
                  <c:v>43147.041730497687</c:v>
                </c:pt>
                <c:pt idx="1105">
                  <c:v>43147.083397222232</c:v>
                </c:pt>
                <c:pt idx="1106">
                  <c:v>43147.125063946754</c:v>
                </c:pt>
                <c:pt idx="1107">
                  <c:v>43147.166730671175</c:v>
                </c:pt>
                <c:pt idx="1108">
                  <c:v>43147.208397395843</c:v>
                </c:pt>
                <c:pt idx="1109">
                  <c:v>43147.250064120373</c:v>
                </c:pt>
                <c:pt idx="1110">
                  <c:v>43147.291730844874</c:v>
                </c:pt>
                <c:pt idx="1111">
                  <c:v>43147.333397569426</c:v>
                </c:pt>
                <c:pt idx="1112">
                  <c:v>43147.375064293992</c:v>
                </c:pt>
                <c:pt idx="1113">
                  <c:v>43147.416731018602</c:v>
                </c:pt>
                <c:pt idx="1114">
                  <c:v>43147.458397743212</c:v>
                </c:pt>
                <c:pt idx="1115">
                  <c:v>43147.500064467589</c:v>
                </c:pt>
                <c:pt idx="1116">
                  <c:v>43147.541731192141</c:v>
                </c:pt>
                <c:pt idx="1117">
                  <c:v>43147.583397916664</c:v>
                </c:pt>
                <c:pt idx="1118">
                  <c:v>43147.625064640975</c:v>
                </c:pt>
                <c:pt idx="1119">
                  <c:v>43147.666731365724</c:v>
                </c:pt>
                <c:pt idx="1120">
                  <c:v>43147.708398090283</c:v>
                </c:pt>
                <c:pt idx="1121">
                  <c:v>43147.750064814805</c:v>
                </c:pt>
                <c:pt idx="1122">
                  <c:v>43147.791731537771</c:v>
                </c:pt>
                <c:pt idx="1123">
                  <c:v>43147.833398263887</c:v>
                </c:pt>
                <c:pt idx="1124">
                  <c:v>43147.875064988431</c:v>
                </c:pt>
                <c:pt idx="1125">
                  <c:v>43147.916731712961</c:v>
                </c:pt>
                <c:pt idx="1126">
                  <c:v>43147.958398439056</c:v>
                </c:pt>
                <c:pt idx="1127">
                  <c:v>43148.000065162036</c:v>
                </c:pt>
                <c:pt idx="1128">
                  <c:v>43148.041731886573</c:v>
                </c:pt>
                <c:pt idx="1129">
                  <c:v>43148.083398611074</c:v>
                </c:pt>
                <c:pt idx="1130">
                  <c:v>43148.125065335575</c:v>
                </c:pt>
                <c:pt idx="1131">
                  <c:v>43148.166732060185</c:v>
                </c:pt>
                <c:pt idx="1132">
                  <c:v>43148.208398784722</c:v>
                </c:pt>
                <c:pt idx="1133">
                  <c:v>43148.250065509194</c:v>
                </c:pt>
                <c:pt idx="1134">
                  <c:v>43148.291732232974</c:v>
                </c:pt>
                <c:pt idx="1135">
                  <c:v>43148.333398958333</c:v>
                </c:pt>
                <c:pt idx="1136">
                  <c:v>43148.375065682871</c:v>
                </c:pt>
                <c:pt idx="1137">
                  <c:v>43148.416732407612</c:v>
                </c:pt>
                <c:pt idx="1138">
                  <c:v>43148.458399132243</c:v>
                </c:pt>
                <c:pt idx="1139">
                  <c:v>43148.500065856482</c:v>
                </c:pt>
                <c:pt idx="1140">
                  <c:v>43148.541732580976</c:v>
                </c:pt>
                <c:pt idx="1141">
                  <c:v>43148.583399305593</c:v>
                </c:pt>
                <c:pt idx="1142">
                  <c:v>43148.625066029985</c:v>
                </c:pt>
                <c:pt idx="1143">
                  <c:v>43148.666732754624</c:v>
                </c:pt>
                <c:pt idx="1144">
                  <c:v>43148.708399479212</c:v>
                </c:pt>
                <c:pt idx="1145">
                  <c:v>43148.750066203706</c:v>
                </c:pt>
                <c:pt idx="1146">
                  <c:v>43148.791732928185</c:v>
                </c:pt>
                <c:pt idx="1147">
                  <c:v>43148.83339965278</c:v>
                </c:pt>
                <c:pt idx="1148">
                  <c:v>43148.875066377317</c:v>
                </c:pt>
                <c:pt idx="1149">
                  <c:v>43148.916733101862</c:v>
                </c:pt>
                <c:pt idx="1150">
                  <c:v>43148.958399827243</c:v>
                </c:pt>
                <c:pt idx="1151">
                  <c:v>43149.000066550929</c:v>
                </c:pt>
                <c:pt idx="1152">
                  <c:v>43149.041733275466</c:v>
                </c:pt>
                <c:pt idx="1153">
                  <c:v>43149.083399999996</c:v>
                </c:pt>
                <c:pt idx="1154">
                  <c:v>43149.125066724526</c:v>
                </c:pt>
                <c:pt idx="1155">
                  <c:v>43149.166733449092</c:v>
                </c:pt>
                <c:pt idx="1156">
                  <c:v>43149.208400173586</c:v>
                </c:pt>
                <c:pt idx="1157">
                  <c:v>43149.250066898203</c:v>
                </c:pt>
                <c:pt idx="1158">
                  <c:v>43149.291733621154</c:v>
                </c:pt>
                <c:pt idx="1159">
                  <c:v>43149.333400347205</c:v>
                </c:pt>
                <c:pt idx="1160">
                  <c:v>43149.375067071756</c:v>
                </c:pt>
                <c:pt idx="1161">
                  <c:v>43149.416733796643</c:v>
                </c:pt>
                <c:pt idx="1162">
                  <c:v>43149.458400520831</c:v>
                </c:pt>
                <c:pt idx="1163">
                  <c:v>43149.500067245368</c:v>
                </c:pt>
                <c:pt idx="1164">
                  <c:v>43149.541733969905</c:v>
                </c:pt>
                <c:pt idx="1165">
                  <c:v>43149.583400694435</c:v>
                </c:pt>
                <c:pt idx="1166">
                  <c:v>43149.62506741898</c:v>
                </c:pt>
                <c:pt idx="1167">
                  <c:v>43149.666734143517</c:v>
                </c:pt>
                <c:pt idx="1168">
                  <c:v>43149.708400868054</c:v>
                </c:pt>
                <c:pt idx="1169">
                  <c:v>43149.750067592591</c:v>
                </c:pt>
                <c:pt idx="1170">
                  <c:v>43149.791734316976</c:v>
                </c:pt>
                <c:pt idx="1171">
                  <c:v>43149.833401041586</c:v>
                </c:pt>
                <c:pt idx="1172">
                  <c:v>43149.875067766196</c:v>
                </c:pt>
                <c:pt idx="1173">
                  <c:v>43149.916734491213</c:v>
                </c:pt>
                <c:pt idx="1174">
                  <c:v>43149.958401215277</c:v>
                </c:pt>
                <c:pt idx="1175">
                  <c:v>43150.000067939814</c:v>
                </c:pt>
                <c:pt idx="1176">
                  <c:v>43150.041734664184</c:v>
                </c:pt>
                <c:pt idx="1177">
                  <c:v>43150.083401388889</c:v>
                </c:pt>
                <c:pt idx="1178">
                  <c:v>43150.125068112975</c:v>
                </c:pt>
                <c:pt idx="1179">
                  <c:v>43150.166734837956</c:v>
                </c:pt>
                <c:pt idx="1180">
                  <c:v>43150.20840156098</c:v>
                </c:pt>
                <c:pt idx="1181">
                  <c:v>43150.250068287038</c:v>
                </c:pt>
                <c:pt idx="1182">
                  <c:v>43150.291735009974</c:v>
                </c:pt>
                <c:pt idx="1183">
                  <c:v>43150.333401736105</c:v>
                </c:pt>
                <c:pt idx="1184">
                  <c:v>43150.375068460635</c:v>
                </c:pt>
                <c:pt idx="1185">
                  <c:v>43150.416735185201</c:v>
                </c:pt>
                <c:pt idx="1186">
                  <c:v>43150.458401909731</c:v>
                </c:pt>
                <c:pt idx="1187">
                  <c:v>43150.500068634254</c:v>
                </c:pt>
                <c:pt idx="1188">
                  <c:v>43150.541735358798</c:v>
                </c:pt>
                <c:pt idx="1189">
                  <c:v>43150.583402083175</c:v>
                </c:pt>
                <c:pt idx="1190">
                  <c:v>43150.625068807574</c:v>
                </c:pt>
                <c:pt idx="1191">
                  <c:v>43150.666735532184</c:v>
                </c:pt>
                <c:pt idx="1192">
                  <c:v>43150.708402256947</c:v>
                </c:pt>
                <c:pt idx="1193">
                  <c:v>43150.750068981484</c:v>
                </c:pt>
                <c:pt idx="1194">
                  <c:v>43150.791735704974</c:v>
                </c:pt>
                <c:pt idx="1195">
                  <c:v>43150.833402430559</c:v>
                </c:pt>
                <c:pt idx="1196">
                  <c:v>43150.875069155096</c:v>
                </c:pt>
                <c:pt idx="1197">
                  <c:v>43150.916735879633</c:v>
                </c:pt>
                <c:pt idx="1198">
                  <c:v>43150.958402604192</c:v>
                </c:pt>
                <c:pt idx="1199">
                  <c:v>43151.000069329013</c:v>
                </c:pt>
                <c:pt idx="1200">
                  <c:v>43151.041736053194</c:v>
                </c:pt>
                <c:pt idx="1201">
                  <c:v>43151.083402777775</c:v>
                </c:pt>
                <c:pt idx="1202">
                  <c:v>43151.125069502174</c:v>
                </c:pt>
                <c:pt idx="1203">
                  <c:v>43151.166736226849</c:v>
                </c:pt>
                <c:pt idx="1204">
                  <c:v>43151.208402951175</c:v>
                </c:pt>
                <c:pt idx="1205">
                  <c:v>43151.250069675923</c:v>
                </c:pt>
                <c:pt idx="1206">
                  <c:v>43151.291736400424</c:v>
                </c:pt>
                <c:pt idx="1207">
                  <c:v>43151.333403124998</c:v>
                </c:pt>
                <c:pt idx="1208">
                  <c:v>43151.375069849542</c:v>
                </c:pt>
                <c:pt idx="1209">
                  <c:v>43151.416736574203</c:v>
                </c:pt>
                <c:pt idx="1210">
                  <c:v>43151.458403299213</c:v>
                </c:pt>
                <c:pt idx="1211">
                  <c:v>43151.500070023147</c:v>
                </c:pt>
                <c:pt idx="1212">
                  <c:v>43151.541736747684</c:v>
                </c:pt>
                <c:pt idx="1213">
                  <c:v>43151.583403472221</c:v>
                </c:pt>
                <c:pt idx="1214">
                  <c:v>43151.625070196758</c:v>
                </c:pt>
                <c:pt idx="1215">
                  <c:v>43151.666736921274</c:v>
                </c:pt>
                <c:pt idx="1216">
                  <c:v>43151.708403645825</c:v>
                </c:pt>
                <c:pt idx="1217">
                  <c:v>43151.750070370392</c:v>
                </c:pt>
                <c:pt idx="1218">
                  <c:v>43151.791737094907</c:v>
                </c:pt>
                <c:pt idx="1219">
                  <c:v>43151.833403819175</c:v>
                </c:pt>
                <c:pt idx="1220">
                  <c:v>43151.875070543982</c:v>
                </c:pt>
                <c:pt idx="1221">
                  <c:v>43151.916737268613</c:v>
                </c:pt>
                <c:pt idx="1222">
                  <c:v>43151.958403993063</c:v>
                </c:pt>
                <c:pt idx="1223">
                  <c:v>43152.000070717586</c:v>
                </c:pt>
                <c:pt idx="1224">
                  <c:v>43152.041737442203</c:v>
                </c:pt>
                <c:pt idx="1225">
                  <c:v>43152.083404166624</c:v>
                </c:pt>
                <c:pt idx="1226">
                  <c:v>43152.125070891176</c:v>
                </c:pt>
                <c:pt idx="1227">
                  <c:v>43152.166737615575</c:v>
                </c:pt>
                <c:pt idx="1228">
                  <c:v>43152.208404340279</c:v>
                </c:pt>
                <c:pt idx="1229">
                  <c:v>43152.250071064816</c:v>
                </c:pt>
                <c:pt idx="1230">
                  <c:v>43152.291737788975</c:v>
                </c:pt>
                <c:pt idx="1231">
                  <c:v>43152.333404512974</c:v>
                </c:pt>
                <c:pt idx="1232">
                  <c:v>43152.375071238443</c:v>
                </c:pt>
                <c:pt idx="1233">
                  <c:v>43152.416737963002</c:v>
                </c:pt>
                <c:pt idx="1234">
                  <c:v>43152.458404687502</c:v>
                </c:pt>
                <c:pt idx="1235">
                  <c:v>43152.50007141204</c:v>
                </c:pt>
                <c:pt idx="1236">
                  <c:v>43152.541738136591</c:v>
                </c:pt>
                <c:pt idx="1237">
                  <c:v>43152.583404860976</c:v>
                </c:pt>
                <c:pt idx="1238">
                  <c:v>43152.625071584975</c:v>
                </c:pt>
                <c:pt idx="1239">
                  <c:v>43152.666738310189</c:v>
                </c:pt>
                <c:pt idx="1240">
                  <c:v>43152.708405034726</c:v>
                </c:pt>
                <c:pt idx="1241">
                  <c:v>43152.750071759256</c:v>
                </c:pt>
                <c:pt idx="1242">
                  <c:v>43152.791738483575</c:v>
                </c:pt>
                <c:pt idx="1243">
                  <c:v>43152.83340520833</c:v>
                </c:pt>
                <c:pt idx="1244">
                  <c:v>43152.875071932867</c:v>
                </c:pt>
                <c:pt idx="1245">
                  <c:v>43152.916738657412</c:v>
                </c:pt>
                <c:pt idx="1246">
                  <c:v>43152.958405381942</c:v>
                </c:pt>
                <c:pt idx="1247">
                  <c:v>43153.000072106493</c:v>
                </c:pt>
                <c:pt idx="1248">
                  <c:v>43153.041738830994</c:v>
                </c:pt>
                <c:pt idx="1249">
                  <c:v>43153.083405555524</c:v>
                </c:pt>
                <c:pt idx="1250">
                  <c:v>43153.125072280076</c:v>
                </c:pt>
                <c:pt idx="1251">
                  <c:v>43153.166739004628</c:v>
                </c:pt>
                <c:pt idx="1252">
                  <c:v>43153.208405729165</c:v>
                </c:pt>
                <c:pt idx="1253">
                  <c:v>43153.250072453702</c:v>
                </c:pt>
                <c:pt idx="1254">
                  <c:v>43153.291739178225</c:v>
                </c:pt>
                <c:pt idx="1255">
                  <c:v>43153.333405902777</c:v>
                </c:pt>
                <c:pt idx="1256">
                  <c:v>43153.375072627314</c:v>
                </c:pt>
                <c:pt idx="1257">
                  <c:v>43153.416739353044</c:v>
                </c:pt>
                <c:pt idx="1258">
                  <c:v>43153.458406076643</c:v>
                </c:pt>
                <c:pt idx="1259">
                  <c:v>43153.500072800933</c:v>
                </c:pt>
                <c:pt idx="1260">
                  <c:v>43153.541739525455</c:v>
                </c:pt>
                <c:pt idx="1261">
                  <c:v>43153.58340625</c:v>
                </c:pt>
                <c:pt idx="1262">
                  <c:v>43153.625072974537</c:v>
                </c:pt>
                <c:pt idx="1263">
                  <c:v>43153.666739699082</c:v>
                </c:pt>
                <c:pt idx="1264">
                  <c:v>43153.708406423604</c:v>
                </c:pt>
                <c:pt idx="1265">
                  <c:v>43153.750073148243</c:v>
                </c:pt>
                <c:pt idx="1266">
                  <c:v>43153.791739872584</c:v>
                </c:pt>
                <c:pt idx="1267">
                  <c:v>43153.833406597194</c:v>
                </c:pt>
                <c:pt idx="1268">
                  <c:v>43153.87507332176</c:v>
                </c:pt>
                <c:pt idx="1269">
                  <c:v>43153.916740046297</c:v>
                </c:pt>
                <c:pt idx="1270">
                  <c:v>43153.958406770842</c:v>
                </c:pt>
                <c:pt idx="1271">
                  <c:v>43154.000073495612</c:v>
                </c:pt>
                <c:pt idx="1272">
                  <c:v>43154.041740219574</c:v>
                </c:pt>
                <c:pt idx="1273">
                  <c:v>43154.083406944446</c:v>
                </c:pt>
                <c:pt idx="1274">
                  <c:v>43154.125073668984</c:v>
                </c:pt>
                <c:pt idx="1275">
                  <c:v>43154.166740393521</c:v>
                </c:pt>
                <c:pt idx="1276">
                  <c:v>43154.208407118058</c:v>
                </c:pt>
                <c:pt idx="1277">
                  <c:v>43154.250073842602</c:v>
                </c:pt>
                <c:pt idx="1278">
                  <c:v>43154.291740564608</c:v>
                </c:pt>
                <c:pt idx="1279">
                  <c:v>43154.33340729167</c:v>
                </c:pt>
                <c:pt idx="1280">
                  <c:v>43154.375074016207</c:v>
                </c:pt>
                <c:pt idx="1281">
                  <c:v>43154.416740740744</c:v>
                </c:pt>
                <c:pt idx="1282">
                  <c:v>43154.458407465281</c:v>
                </c:pt>
                <c:pt idx="1283">
                  <c:v>43154.500074189818</c:v>
                </c:pt>
                <c:pt idx="1284">
                  <c:v>43154.541740914174</c:v>
                </c:pt>
                <c:pt idx="1285">
                  <c:v>43154.583407638886</c:v>
                </c:pt>
                <c:pt idx="1286">
                  <c:v>43154.625074363175</c:v>
                </c:pt>
                <c:pt idx="1287">
                  <c:v>43154.666741087924</c:v>
                </c:pt>
                <c:pt idx="1288">
                  <c:v>43154.708407812475</c:v>
                </c:pt>
                <c:pt idx="1289">
                  <c:v>43154.750074537034</c:v>
                </c:pt>
                <c:pt idx="1290">
                  <c:v>43154.791741259651</c:v>
                </c:pt>
                <c:pt idx="1291">
                  <c:v>43154.833407986109</c:v>
                </c:pt>
                <c:pt idx="1292">
                  <c:v>43154.875074710624</c:v>
                </c:pt>
                <c:pt idx="1293">
                  <c:v>43154.916741435183</c:v>
                </c:pt>
                <c:pt idx="1294">
                  <c:v>43154.958408159742</c:v>
                </c:pt>
                <c:pt idx="1295">
                  <c:v>43155.000074884258</c:v>
                </c:pt>
                <c:pt idx="1296">
                  <c:v>43155.041741608584</c:v>
                </c:pt>
                <c:pt idx="1297">
                  <c:v>43155.083408333325</c:v>
                </c:pt>
                <c:pt idx="1298">
                  <c:v>43155.125075057855</c:v>
                </c:pt>
                <c:pt idx="1299">
                  <c:v>43155.166741782174</c:v>
                </c:pt>
                <c:pt idx="1300">
                  <c:v>43155.208408506944</c:v>
                </c:pt>
                <c:pt idx="1301">
                  <c:v>43155.250075231481</c:v>
                </c:pt>
                <c:pt idx="1302">
                  <c:v>43155.291741954206</c:v>
                </c:pt>
                <c:pt idx="1303">
                  <c:v>43155.333408680555</c:v>
                </c:pt>
                <c:pt idx="1304">
                  <c:v>43155.375075405093</c:v>
                </c:pt>
                <c:pt idx="1305">
                  <c:v>43155.41674212963</c:v>
                </c:pt>
                <c:pt idx="1306">
                  <c:v>43155.458408854203</c:v>
                </c:pt>
                <c:pt idx="1307">
                  <c:v>43155.500075578711</c:v>
                </c:pt>
                <c:pt idx="1308">
                  <c:v>43155.541742303176</c:v>
                </c:pt>
                <c:pt idx="1309">
                  <c:v>43155.583409027779</c:v>
                </c:pt>
                <c:pt idx="1310">
                  <c:v>43155.625075752185</c:v>
                </c:pt>
                <c:pt idx="1311">
                  <c:v>43155.666742476853</c:v>
                </c:pt>
                <c:pt idx="1312">
                  <c:v>43155.708409201376</c:v>
                </c:pt>
                <c:pt idx="1313">
                  <c:v>43155.750075925942</c:v>
                </c:pt>
                <c:pt idx="1314">
                  <c:v>43155.791742648784</c:v>
                </c:pt>
                <c:pt idx="1315">
                  <c:v>43155.833409375002</c:v>
                </c:pt>
                <c:pt idx="1316">
                  <c:v>43155.875076099612</c:v>
                </c:pt>
                <c:pt idx="1317">
                  <c:v>43155.916742824083</c:v>
                </c:pt>
                <c:pt idx="1318">
                  <c:v>43155.958409548613</c:v>
                </c:pt>
                <c:pt idx="1319">
                  <c:v>43156.000076273202</c:v>
                </c:pt>
                <c:pt idx="1320">
                  <c:v>43156.041742997586</c:v>
                </c:pt>
                <c:pt idx="1321">
                  <c:v>43156.083409722225</c:v>
                </c:pt>
                <c:pt idx="1322">
                  <c:v>43156.125076446762</c:v>
                </c:pt>
                <c:pt idx="1323">
                  <c:v>43156.166743171176</c:v>
                </c:pt>
                <c:pt idx="1324">
                  <c:v>43156.208409895837</c:v>
                </c:pt>
                <c:pt idx="1325">
                  <c:v>43156.250076620381</c:v>
                </c:pt>
                <c:pt idx="1326">
                  <c:v>43156.291743344904</c:v>
                </c:pt>
                <c:pt idx="1327">
                  <c:v>43156.333410069434</c:v>
                </c:pt>
                <c:pt idx="1328">
                  <c:v>43156.375076793993</c:v>
                </c:pt>
                <c:pt idx="1329">
                  <c:v>43156.416743518515</c:v>
                </c:pt>
                <c:pt idx="1330">
                  <c:v>43156.458410243213</c:v>
                </c:pt>
                <c:pt idx="1331">
                  <c:v>43156.50007696759</c:v>
                </c:pt>
                <c:pt idx="1332">
                  <c:v>43156.541743692127</c:v>
                </c:pt>
                <c:pt idx="1333">
                  <c:v>43156.583410416664</c:v>
                </c:pt>
                <c:pt idx="1334">
                  <c:v>43156.625077141194</c:v>
                </c:pt>
                <c:pt idx="1335">
                  <c:v>43156.666743864975</c:v>
                </c:pt>
                <c:pt idx="1336">
                  <c:v>43156.708410590276</c:v>
                </c:pt>
                <c:pt idx="1337">
                  <c:v>43156.750077314813</c:v>
                </c:pt>
                <c:pt idx="1338">
                  <c:v>43156.791744037859</c:v>
                </c:pt>
                <c:pt idx="1339">
                  <c:v>43156.833410763575</c:v>
                </c:pt>
                <c:pt idx="1340">
                  <c:v>43156.875077488643</c:v>
                </c:pt>
                <c:pt idx="1341">
                  <c:v>43156.916744212962</c:v>
                </c:pt>
                <c:pt idx="1342">
                  <c:v>43156.958410937499</c:v>
                </c:pt>
                <c:pt idx="1343">
                  <c:v>43157.000077662036</c:v>
                </c:pt>
                <c:pt idx="1344">
                  <c:v>43157.041744386581</c:v>
                </c:pt>
                <c:pt idx="1345">
                  <c:v>43157.083411111074</c:v>
                </c:pt>
                <c:pt idx="1346">
                  <c:v>43157.125077835575</c:v>
                </c:pt>
                <c:pt idx="1347">
                  <c:v>43157.166744559974</c:v>
                </c:pt>
                <c:pt idx="1348">
                  <c:v>43157.208411284722</c:v>
                </c:pt>
                <c:pt idx="1349">
                  <c:v>43157.25007800926</c:v>
                </c:pt>
                <c:pt idx="1350">
                  <c:v>43157.29174473157</c:v>
                </c:pt>
                <c:pt idx="1351">
                  <c:v>43157.333411458341</c:v>
                </c:pt>
                <c:pt idx="1352">
                  <c:v>43157.375078182893</c:v>
                </c:pt>
                <c:pt idx="1353">
                  <c:v>43157.416744907408</c:v>
                </c:pt>
                <c:pt idx="1354">
                  <c:v>43157.458411631946</c:v>
                </c:pt>
                <c:pt idx="1355">
                  <c:v>43157.500078356643</c:v>
                </c:pt>
                <c:pt idx="1356">
                  <c:v>43157.541745080984</c:v>
                </c:pt>
                <c:pt idx="1357">
                  <c:v>43157.583411805557</c:v>
                </c:pt>
                <c:pt idx="1358">
                  <c:v>43157.625078529985</c:v>
                </c:pt>
                <c:pt idx="1359">
                  <c:v>43157.666745254624</c:v>
                </c:pt>
                <c:pt idx="1360">
                  <c:v>43157.708411979169</c:v>
                </c:pt>
                <c:pt idx="1361">
                  <c:v>43157.750078703706</c:v>
                </c:pt>
                <c:pt idx="1362">
                  <c:v>43157.791745428185</c:v>
                </c:pt>
                <c:pt idx="1363">
                  <c:v>43157.833412152781</c:v>
                </c:pt>
                <c:pt idx="1364">
                  <c:v>43157.875078877318</c:v>
                </c:pt>
                <c:pt idx="1365">
                  <c:v>43157.916745601855</c:v>
                </c:pt>
                <c:pt idx="1366">
                  <c:v>43157.958412327243</c:v>
                </c:pt>
                <c:pt idx="1367">
                  <c:v>43158.000079051002</c:v>
                </c:pt>
                <c:pt idx="1368">
                  <c:v>43158.041745775176</c:v>
                </c:pt>
                <c:pt idx="1369">
                  <c:v>43158.083412500004</c:v>
                </c:pt>
                <c:pt idx="1370">
                  <c:v>43158.125079224541</c:v>
                </c:pt>
                <c:pt idx="1371">
                  <c:v>43158.166745949071</c:v>
                </c:pt>
                <c:pt idx="1372">
                  <c:v>43158.208412673594</c:v>
                </c:pt>
                <c:pt idx="1373">
                  <c:v>43158.250079399615</c:v>
                </c:pt>
                <c:pt idx="1374">
                  <c:v>43158.29174612122</c:v>
                </c:pt>
                <c:pt idx="1375">
                  <c:v>43158.33341284722</c:v>
                </c:pt>
                <c:pt idx="1376">
                  <c:v>43158.375079571757</c:v>
                </c:pt>
                <c:pt idx="1377">
                  <c:v>43158.416746296643</c:v>
                </c:pt>
                <c:pt idx="1378">
                  <c:v>43158.458413021013</c:v>
                </c:pt>
                <c:pt idx="1379">
                  <c:v>43158.500079745369</c:v>
                </c:pt>
                <c:pt idx="1380">
                  <c:v>43158.541746469906</c:v>
                </c:pt>
                <c:pt idx="1381">
                  <c:v>43158.583413194443</c:v>
                </c:pt>
                <c:pt idx="1382">
                  <c:v>43158.62507991898</c:v>
                </c:pt>
                <c:pt idx="1383">
                  <c:v>43158.666746643474</c:v>
                </c:pt>
                <c:pt idx="1384">
                  <c:v>43158.708413368062</c:v>
                </c:pt>
                <c:pt idx="1385">
                  <c:v>43158.750080092592</c:v>
                </c:pt>
                <c:pt idx="1386">
                  <c:v>43158.79174681515</c:v>
                </c:pt>
                <c:pt idx="1387">
                  <c:v>43158.833413541586</c:v>
                </c:pt>
                <c:pt idx="1388">
                  <c:v>43158.875080266196</c:v>
                </c:pt>
                <c:pt idx="1389">
                  <c:v>43158.916746990741</c:v>
                </c:pt>
                <c:pt idx="1390">
                  <c:v>43158.958413715278</c:v>
                </c:pt>
                <c:pt idx="1391">
                  <c:v>43159.000080439815</c:v>
                </c:pt>
                <c:pt idx="1392">
                  <c:v>43159.041747164185</c:v>
                </c:pt>
                <c:pt idx="1393">
                  <c:v>43159.083413888889</c:v>
                </c:pt>
                <c:pt idx="1394">
                  <c:v>43159.125080611324</c:v>
                </c:pt>
                <c:pt idx="1395">
                  <c:v>43159.166747337964</c:v>
                </c:pt>
                <c:pt idx="1396">
                  <c:v>43159.208414062501</c:v>
                </c:pt>
                <c:pt idx="1397">
                  <c:v>43159.250080787024</c:v>
                </c:pt>
                <c:pt idx="1398">
                  <c:v>43159.291747509291</c:v>
                </c:pt>
                <c:pt idx="1399">
                  <c:v>43159.333414236113</c:v>
                </c:pt>
                <c:pt idx="1400">
                  <c:v>43159.375080960584</c:v>
                </c:pt>
                <c:pt idx="1401">
                  <c:v>43159.416747685187</c:v>
                </c:pt>
                <c:pt idx="1402">
                  <c:v>43159.458414410212</c:v>
                </c:pt>
                <c:pt idx="1403">
                  <c:v>43159.500081134254</c:v>
                </c:pt>
                <c:pt idx="1404">
                  <c:v>43159.541747858784</c:v>
                </c:pt>
                <c:pt idx="1405">
                  <c:v>43159.583414583176</c:v>
                </c:pt>
                <c:pt idx="1406">
                  <c:v>43159.625081307575</c:v>
                </c:pt>
                <c:pt idx="1407">
                  <c:v>43159.666748032374</c:v>
                </c:pt>
                <c:pt idx="1408">
                  <c:v>43159.708414756948</c:v>
                </c:pt>
                <c:pt idx="1409">
                  <c:v>43159.750081481485</c:v>
                </c:pt>
                <c:pt idx="1410">
                  <c:v>43159.791748204974</c:v>
                </c:pt>
                <c:pt idx="1411">
                  <c:v>43159.833414930552</c:v>
                </c:pt>
                <c:pt idx="1412">
                  <c:v>43159.875081655075</c:v>
                </c:pt>
                <c:pt idx="1413">
                  <c:v>43159.916748379641</c:v>
                </c:pt>
                <c:pt idx="1414">
                  <c:v>43159.958415105211</c:v>
                </c:pt>
                <c:pt idx="1415">
                  <c:v>43160.000081828701</c:v>
                </c:pt>
                <c:pt idx="1416">
                  <c:v>43160.041748552976</c:v>
                </c:pt>
                <c:pt idx="1417">
                  <c:v>43160.083415277782</c:v>
                </c:pt>
                <c:pt idx="1418">
                  <c:v>43160.125082002174</c:v>
                </c:pt>
                <c:pt idx="1419">
                  <c:v>43160.16674872685</c:v>
                </c:pt>
                <c:pt idx="1420">
                  <c:v>43160.208415451387</c:v>
                </c:pt>
                <c:pt idx="1421">
                  <c:v>43160.250082175931</c:v>
                </c:pt>
                <c:pt idx="1422">
                  <c:v>43160.291748899974</c:v>
                </c:pt>
                <c:pt idx="1423">
                  <c:v>43160.333415624998</c:v>
                </c:pt>
                <c:pt idx="1424">
                  <c:v>43160.375082349543</c:v>
                </c:pt>
                <c:pt idx="1425">
                  <c:v>43160.416749074211</c:v>
                </c:pt>
                <c:pt idx="1426">
                  <c:v>43160.458415799243</c:v>
                </c:pt>
                <c:pt idx="1427">
                  <c:v>43160.500082523125</c:v>
                </c:pt>
                <c:pt idx="1428">
                  <c:v>43160.541749247684</c:v>
                </c:pt>
                <c:pt idx="1429">
                  <c:v>43160.583415972222</c:v>
                </c:pt>
                <c:pt idx="1430">
                  <c:v>43160.625082696584</c:v>
                </c:pt>
                <c:pt idx="1431">
                  <c:v>43160.666749421274</c:v>
                </c:pt>
                <c:pt idx="1432">
                  <c:v>43160.708416145833</c:v>
                </c:pt>
                <c:pt idx="1433">
                  <c:v>43160.750082870371</c:v>
                </c:pt>
                <c:pt idx="1434">
                  <c:v>43160.791749593533</c:v>
                </c:pt>
                <c:pt idx="1435">
                  <c:v>43160.833416319445</c:v>
                </c:pt>
                <c:pt idx="1436">
                  <c:v>43160.875083043982</c:v>
                </c:pt>
                <c:pt idx="1437">
                  <c:v>43160.916749768519</c:v>
                </c:pt>
                <c:pt idx="1438">
                  <c:v>43160.958416494708</c:v>
                </c:pt>
                <c:pt idx="1439">
                  <c:v>43161.000083217594</c:v>
                </c:pt>
                <c:pt idx="1440">
                  <c:v>43161.041749942131</c:v>
                </c:pt>
                <c:pt idx="1441">
                  <c:v>43161.083416666654</c:v>
                </c:pt>
                <c:pt idx="1442">
                  <c:v>43161.125083391184</c:v>
                </c:pt>
                <c:pt idx="1443">
                  <c:v>43161.166750115575</c:v>
                </c:pt>
                <c:pt idx="1444">
                  <c:v>43161.20841684028</c:v>
                </c:pt>
                <c:pt idx="1445">
                  <c:v>43161.250083564584</c:v>
                </c:pt>
                <c:pt idx="1446">
                  <c:v>43161.291750288976</c:v>
                </c:pt>
                <c:pt idx="1447">
                  <c:v>43161.333417013884</c:v>
                </c:pt>
                <c:pt idx="1448">
                  <c:v>43161.375083738429</c:v>
                </c:pt>
                <c:pt idx="1449">
                  <c:v>43161.416750463002</c:v>
                </c:pt>
                <c:pt idx="1450">
                  <c:v>43161.458417187612</c:v>
                </c:pt>
                <c:pt idx="1451">
                  <c:v>43161.500083912026</c:v>
                </c:pt>
                <c:pt idx="1452">
                  <c:v>43161.541750636577</c:v>
                </c:pt>
                <c:pt idx="1453">
                  <c:v>43161.583417361115</c:v>
                </c:pt>
                <c:pt idx="1454">
                  <c:v>43161.625084084975</c:v>
                </c:pt>
                <c:pt idx="1455">
                  <c:v>43161.666750810175</c:v>
                </c:pt>
                <c:pt idx="1456">
                  <c:v>43161.708417534704</c:v>
                </c:pt>
                <c:pt idx="1457">
                  <c:v>43161.750084259256</c:v>
                </c:pt>
                <c:pt idx="1458">
                  <c:v>43161.791750982127</c:v>
                </c:pt>
                <c:pt idx="1459">
                  <c:v>43161.833417708331</c:v>
                </c:pt>
                <c:pt idx="1460">
                  <c:v>43161.875084432868</c:v>
                </c:pt>
                <c:pt idx="1461">
                  <c:v>43161.916751157412</c:v>
                </c:pt>
                <c:pt idx="1462">
                  <c:v>43161.958417881942</c:v>
                </c:pt>
                <c:pt idx="1463">
                  <c:v>43162.00008460648</c:v>
                </c:pt>
                <c:pt idx="1464">
                  <c:v>43162.041751330995</c:v>
                </c:pt>
                <c:pt idx="1465">
                  <c:v>43162.083418055561</c:v>
                </c:pt>
                <c:pt idx="1466">
                  <c:v>43162.125084779975</c:v>
                </c:pt>
                <c:pt idx="1467">
                  <c:v>43162.166751504585</c:v>
                </c:pt>
                <c:pt idx="1468">
                  <c:v>43162.208418229202</c:v>
                </c:pt>
                <c:pt idx="1469">
                  <c:v>43162.250084953674</c:v>
                </c:pt>
                <c:pt idx="1470">
                  <c:v>43162.291751678174</c:v>
                </c:pt>
                <c:pt idx="1471">
                  <c:v>43162.333418402792</c:v>
                </c:pt>
                <c:pt idx="1472">
                  <c:v>43162.375085127314</c:v>
                </c:pt>
                <c:pt idx="1473">
                  <c:v>43162.416751851852</c:v>
                </c:pt>
                <c:pt idx="1474">
                  <c:v>43162.458418576643</c:v>
                </c:pt>
                <c:pt idx="1475">
                  <c:v>43162.500085300933</c:v>
                </c:pt>
                <c:pt idx="1476">
                  <c:v>43162.541752025456</c:v>
                </c:pt>
                <c:pt idx="1477">
                  <c:v>43162.58341875</c:v>
                </c:pt>
                <c:pt idx="1478">
                  <c:v>43162.625085474538</c:v>
                </c:pt>
                <c:pt idx="1479">
                  <c:v>43162.666752199082</c:v>
                </c:pt>
                <c:pt idx="1480">
                  <c:v>43162.708418923605</c:v>
                </c:pt>
                <c:pt idx="1481">
                  <c:v>43162.750085648149</c:v>
                </c:pt>
                <c:pt idx="1482">
                  <c:v>43162.791752372585</c:v>
                </c:pt>
                <c:pt idx="1483">
                  <c:v>43162.833419097231</c:v>
                </c:pt>
                <c:pt idx="1484">
                  <c:v>43162.875085821754</c:v>
                </c:pt>
                <c:pt idx="1485">
                  <c:v>43162.916752546298</c:v>
                </c:pt>
                <c:pt idx="1486">
                  <c:v>43162.958419271243</c:v>
                </c:pt>
                <c:pt idx="1487">
                  <c:v>43163.000085995373</c:v>
                </c:pt>
                <c:pt idx="1488">
                  <c:v>43163.041752719575</c:v>
                </c:pt>
                <c:pt idx="1489">
                  <c:v>43163.083419444643</c:v>
                </c:pt>
                <c:pt idx="1490">
                  <c:v>43163.125086168984</c:v>
                </c:pt>
                <c:pt idx="1491">
                  <c:v>43163.166752893521</c:v>
                </c:pt>
                <c:pt idx="1492">
                  <c:v>43163.208419618059</c:v>
                </c:pt>
                <c:pt idx="1493">
                  <c:v>43163.250086342603</c:v>
                </c:pt>
                <c:pt idx="1494">
                  <c:v>43163.291753065794</c:v>
                </c:pt>
                <c:pt idx="1495">
                  <c:v>43163.33341979167</c:v>
                </c:pt>
                <c:pt idx="1496">
                  <c:v>43163.375086516186</c:v>
                </c:pt>
                <c:pt idx="1497">
                  <c:v>43163.416753241043</c:v>
                </c:pt>
                <c:pt idx="1498">
                  <c:v>43163.458419965282</c:v>
                </c:pt>
                <c:pt idx="1499">
                  <c:v>43163.500086689804</c:v>
                </c:pt>
                <c:pt idx="1500">
                  <c:v>43163.541753414334</c:v>
                </c:pt>
                <c:pt idx="1501">
                  <c:v>43163.583420138886</c:v>
                </c:pt>
                <c:pt idx="1502">
                  <c:v>43163.625086861983</c:v>
                </c:pt>
                <c:pt idx="1503">
                  <c:v>43163.666753587924</c:v>
                </c:pt>
                <c:pt idx="1504">
                  <c:v>43163.708420312476</c:v>
                </c:pt>
                <c:pt idx="1505">
                  <c:v>43163.750087037035</c:v>
                </c:pt>
                <c:pt idx="1506">
                  <c:v>43163.791753759688</c:v>
                </c:pt>
                <c:pt idx="1507">
                  <c:v>43163.833420486109</c:v>
                </c:pt>
                <c:pt idx="1508">
                  <c:v>43163.875087210625</c:v>
                </c:pt>
                <c:pt idx="1509">
                  <c:v>43163.916753935191</c:v>
                </c:pt>
                <c:pt idx="1510">
                  <c:v>43163.958420659721</c:v>
                </c:pt>
                <c:pt idx="1511">
                  <c:v>43164.000087384258</c:v>
                </c:pt>
                <c:pt idx="1512">
                  <c:v>43164.041754108795</c:v>
                </c:pt>
                <c:pt idx="1513">
                  <c:v>43164.083420832976</c:v>
                </c:pt>
                <c:pt idx="1514">
                  <c:v>43164.125087556975</c:v>
                </c:pt>
                <c:pt idx="1515">
                  <c:v>43164.166754282407</c:v>
                </c:pt>
                <c:pt idx="1516">
                  <c:v>43164.208421006944</c:v>
                </c:pt>
                <c:pt idx="1517">
                  <c:v>43164.250087731474</c:v>
                </c:pt>
                <c:pt idx="1518">
                  <c:v>43164.291754456004</c:v>
                </c:pt>
                <c:pt idx="1519">
                  <c:v>43164.333421180556</c:v>
                </c:pt>
                <c:pt idx="1520">
                  <c:v>43164.375087905086</c:v>
                </c:pt>
                <c:pt idx="1521">
                  <c:v>43164.41675462963</c:v>
                </c:pt>
                <c:pt idx="1522">
                  <c:v>43164.458421354211</c:v>
                </c:pt>
                <c:pt idx="1523">
                  <c:v>43164.500088078712</c:v>
                </c:pt>
                <c:pt idx="1524">
                  <c:v>43164.541754803184</c:v>
                </c:pt>
                <c:pt idx="1525">
                  <c:v>43164.583421527575</c:v>
                </c:pt>
                <c:pt idx="1526">
                  <c:v>43164.625088252185</c:v>
                </c:pt>
                <c:pt idx="1527">
                  <c:v>43164.666754976861</c:v>
                </c:pt>
                <c:pt idx="1528">
                  <c:v>43164.708421700976</c:v>
                </c:pt>
                <c:pt idx="1529">
                  <c:v>43164.750088425943</c:v>
                </c:pt>
                <c:pt idx="1530">
                  <c:v>43164.791755150174</c:v>
                </c:pt>
                <c:pt idx="1531">
                  <c:v>43164.833421874995</c:v>
                </c:pt>
                <c:pt idx="1532">
                  <c:v>43164.87508859954</c:v>
                </c:pt>
                <c:pt idx="1533">
                  <c:v>43164.916755325212</c:v>
                </c:pt>
                <c:pt idx="1534">
                  <c:v>43164.958422048643</c:v>
                </c:pt>
                <c:pt idx="1535">
                  <c:v>43165.000088773151</c:v>
                </c:pt>
                <c:pt idx="1536">
                  <c:v>43165.041755497688</c:v>
                </c:pt>
                <c:pt idx="1537">
                  <c:v>43165.083422222226</c:v>
                </c:pt>
                <c:pt idx="1538">
                  <c:v>43165.125088946756</c:v>
                </c:pt>
                <c:pt idx="1539">
                  <c:v>43165.166755671184</c:v>
                </c:pt>
                <c:pt idx="1540">
                  <c:v>43165.20842239583</c:v>
                </c:pt>
                <c:pt idx="1541">
                  <c:v>43165.250089120367</c:v>
                </c:pt>
                <c:pt idx="1542">
                  <c:v>43165.291755844904</c:v>
                </c:pt>
                <c:pt idx="1543">
                  <c:v>43165.333422568976</c:v>
                </c:pt>
                <c:pt idx="1544">
                  <c:v>43165.375089293993</c:v>
                </c:pt>
                <c:pt idx="1545">
                  <c:v>43165.416756018603</c:v>
                </c:pt>
                <c:pt idx="1546">
                  <c:v>43165.458422743053</c:v>
                </c:pt>
                <c:pt idx="1547">
                  <c:v>43165.50008946759</c:v>
                </c:pt>
                <c:pt idx="1548">
                  <c:v>43165.541756192142</c:v>
                </c:pt>
                <c:pt idx="1549">
                  <c:v>43165.583422916585</c:v>
                </c:pt>
                <c:pt idx="1550">
                  <c:v>43165.625089640984</c:v>
                </c:pt>
                <c:pt idx="1551">
                  <c:v>43165.666756365725</c:v>
                </c:pt>
                <c:pt idx="1552">
                  <c:v>43165.708423090276</c:v>
                </c:pt>
                <c:pt idx="1553">
                  <c:v>43165.750089814814</c:v>
                </c:pt>
                <c:pt idx="1554">
                  <c:v>43165.791756537918</c:v>
                </c:pt>
                <c:pt idx="1555">
                  <c:v>43165.833423263874</c:v>
                </c:pt>
                <c:pt idx="1556">
                  <c:v>43165.875089988433</c:v>
                </c:pt>
                <c:pt idx="1557">
                  <c:v>43165.916756712963</c:v>
                </c:pt>
                <c:pt idx="1558">
                  <c:v>43165.958423437543</c:v>
                </c:pt>
                <c:pt idx="1559">
                  <c:v>43166.000090162037</c:v>
                </c:pt>
                <c:pt idx="1560">
                  <c:v>43166.041756886581</c:v>
                </c:pt>
                <c:pt idx="1561">
                  <c:v>43166.083423609984</c:v>
                </c:pt>
                <c:pt idx="1562">
                  <c:v>43166.125090335576</c:v>
                </c:pt>
                <c:pt idx="1563">
                  <c:v>43166.166757060186</c:v>
                </c:pt>
                <c:pt idx="1564">
                  <c:v>43166.208423784585</c:v>
                </c:pt>
                <c:pt idx="1565">
                  <c:v>43166.250090509224</c:v>
                </c:pt>
                <c:pt idx="1566">
                  <c:v>43166.291757232975</c:v>
                </c:pt>
                <c:pt idx="1567">
                  <c:v>43166.333423958335</c:v>
                </c:pt>
                <c:pt idx="1568">
                  <c:v>43166.375090682872</c:v>
                </c:pt>
                <c:pt idx="1569">
                  <c:v>43166.416757407613</c:v>
                </c:pt>
                <c:pt idx="1570">
                  <c:v>43166.458424131946</c:v>
                </c:pt>
                <c:pt idx="1571">
                  <c:v>43166.500090856483</c:v>
                </c:pt>
                <c:pt idx="1572">
                  <c:v>43166.541757580984</c:v>
                </c:pt>
                <c:pt idx="1573">
                  <c:v>43166.583424305558</c:v>
                </c:pt>
                <c:pt idx="1574">
                  <c:v>43166.625091029986</c:v>
                </c:pt>
                <c:pt idx="1575">
                  <c:v>43166.666757754625</c:v>
                </c:pt>
                <c:pt idx="1576">
                  <c:v>43166.708424479169</c:v>
                </c:pt>
                <c:pt idx="1577">
                  <c:v>43166.750091203707</c:v>
                </c:pt>
                <c:pt idx="1578">
                  <c:v>43166.791757928186</c:v>
                </c:pt>
                <c:pt idx="1579">
                  <c:v>43166.833424652774</c:v>
                </c:pt>
                <c:pt idx="1580">
                  <c:v>43166.875091377318</c:v>
                </c:pt>
                <c:pt idx="1581">
                  <c:v>43166.916758101848</c:v>
                </c:pt>
                <c:pt idx="1582">
                  <c:v>43166.958424826393</c:v>
                </c:pt>
                <c:pt idx="1583">
                  <c:v>43167.000091550923</c:v>
                </c:pt>
                <c:pt idx="1584">
                  <c:v>43167.04175827546</c:v>
                </c:pt>
                <c:pt idx="1585">
                  <c:v>43167.083424999997</c:v>
                </c:pt>
                <c:pt idx="1586">
                  <c:v>43167.125091724534</c:v>
                </c:pt>
                <c:pt idx="1587">
                  <c:v>43167.166758449093</c:v>
                </c:pt>
                <c:pt idx="1588">
                  <c:v>43167.208425173594</c:v>
                </c:pt>
                <c:pt idx="1589">
                  <c:v>43167.250091898211</c:v>
                </c:pt>
                <c:pt idx="1590">
                  <c:v>43167.291758622574</c:v>
                </c:pt>
                <c:pt idx="1591">
                  <c:v>43167.33342534722</c:v>
                </c:pt>
                <c:pt idx="1592">
                  <c:v>43167.375092071758</c:v>
                </c:pt>
                <c:pt idx="1593">
                  <c:v>43167.416758797212</c:v>
                </c:pt>
                <c:pt idx="1594">
                  <c:v>43167.458425520832</c:v>
                </c:pt>
                <c:pt idx="1595">
                  <c:v>43167.500092245369</c:v>
                </c:pt>
                <c:pt idx="1596">
                  <c:v>43167.541758969906</c:v>
                </c:pt>
                <c:pt idx="1597">
                  <c:v>43167.583425694444</c:v>
                </c:pt>
                <c:pt idx="1598">
                  <c:v>43167.625092418981</c:v>
                </c:pt>
                <c:pt idx="1599">
                  <c:v>43167.666759143518</c:v>
                </c:pt>
                <c:pt idx="1600">
                  <c:v>43167.708425868055</c:v>
                </c:pt>
                <c:pt idx="1601">
                  <c:v>43167.750092592592</c:v>
                </c:pt>
                <c:pt idx="1602">
                  <c:v>43167.791759316984</c:v>
                </c:pt>
                <c:pt idx="1603">
                  <c:v>43167.833426041594</c:v>
                </c:pt>
                <c:pt idx="1604">
                  <c:v>43167.875092766204</c:v>
                </c:pt>
                <c:pt idx="1605">
                  <c:v>43167.916759491243</c:v>
                </c:pt>
                <c:pt idx="1606">
                  <c:v>43167.958426215278</c:v>
                </c:pt>
                <c:pt idx="1607">
                  <c:v>43168.000092939816</c:v>
                </c:pt>
                <c:pt idx="1608">
                  <c:v>43168.041759664324</c:v>
                </c:pt>
                <c:pt idx="1609">
                  <c:v>43168.08342638889</c:v>
                </c:pt>
                <c:pt idx="1610">
                  <c:v>43168.125093112976</c:v>
                </c:pt>
                <c:pt idx="1611">
                  <c:v>43168.166759837964</c:v>
                </c:pt>
                <c:pt idx="1612">
                  <c:v>43168.208426562174</c:v>
                </c:pt>
                <c:pt idx="1613">
                  <c:v>43168.250093287039</c:v>
                </c:pt>
                <c:pt idx="1614">
                  <c:v>43168.291760009357</c:v>
                </c:pt>
                <c:pt idx="1615">
                  <c:v>43168.333426736106</c:v>
                </c:pt>
                <c:pt idx="1616">
                  <c:v>43168.375093460651</c:v>
                </c:pt>
                <c:pt idx="1617">
                  <c:v>43168.416760185188</c:v>
                </c:pt>
                <c:pt idx="1618">
                  <c:v>43168.458426909732</c:v>
                </c:pt>
                <c:pt idx="1619">
                  <c:v>43168.500093634255</c:v>
                </c:pt>
                <c:pt idx="1620">
                  <c:v>43168.541760358785</c:v>
                </c:pt>
                <c:pt idx="1621">
                  <c:v>43168.583427083184</c:v>
                </c:pt>
                <c:pt idx="1622">
                  <c:v>43168.625093807874</c:v>
                </c:pt>
                <c:pt idx="1623">
                  <c:v>43168.666760530636</c:v>
                </c:pt>
                <c:pt idx="1624">
                  <c:v>43168.708427256941</c:v>
                </c:pt>
                <c:pt idx="1625">
                  <c:v>43168.750093981478</c:v>
                </c:pt>
                <c:pt idx="1626">
                  <c:v>43168.791760703905</c:v>
                </c:pt>
                <c:pt idx="1627">
                  <c:v>43168.833427430553</c:v>
                </c:pt>
                <c:pt idx="1628">
                  <c:v>43168.87509415509</c:v>
                </c:pt>
                <c:pt idx="1629">
                  <c:v>43168.916760879627</c:v>
                </c:pt>
                <c:pt idx="1630">
                  <c:v>43168.958427604193</c:v>
                </c:pt>
                <c:pt idx="1631">
                  <c:v>43169.000094329043</c:v>
                </c:pt>
                <c:pt idx="1632">
                  <c:v>43169.041761052984</c:v>
                </c:pt>
                <c:pt idx="1633">
                  <c:v>43169.083427777776</c:v>
                </c:pt>
                <c:pt idx="1634">
                  <c:v>43169.125094502175</c:v>
                </c:pt>
                <c:pt idx="1635">
                  <c:v>43169.16676122685</c:v>
                </c:pt>
                <c:pt idx="1636">
                  <c:v>43169.208427951184</c:v>
                </c:pt>
                <c:pt idx="1637">
                  <c:v>43169.250094675932</c:v>
                </c:pt>
                <c:pt idx="1638">
                  <c:v>43169.291761399974</c:v>
                </c:pt>
                <c:pt idx="1639">
                  <c:v>43169.333428124999</c:v>
                </c:pt>
                <c:pt idx="1640">
                  <c:v>43169.375094849602</c:v>
                </c:pt>
                <c:pt idx="1641">
                  <c:v>43169.416761574073</c:v>
                </c:pt>
                <c:pt idx="1642">
                  <c:v>43169.458428299906</c:v>
                </c:pt>
                <c:pt idx="1643">
                  <c:v>43169.500095023148</c:v>
                </c:pt>
                <c:pt idx="1644">
                  <c:v>43169.541761747576</c:v>
                </c:pt>
                <c:pt idx="1645">
                  <c:v>43169.583428472222</c:v>
                </c:pt>
                <c:pt idx="1646">
                  <c:v>43169.62509519676</c:v>
                </c:pt>
                <c:pt idx="1647">
                  <c:v>43169.666761920984</c:v>
                </c:pt>
                <c:pt idx="1648">
                  <c:v>43169.708428645834</c:v>
                </c:pt>
                <c:pt idx="1649">
                  <c:v>43169.750095370393</c:v>
                </c:pt>
                <c:pt idx="1650">
                  <c:v>43169.791762094574</c:v>
                </c:pt>
                <c:pt idx="1651">
                  <c:v>43169.833428819424</c:v>
                </c:pt>
                <c:pt idx="1652">
                  <c:v>43169.875095543983</c:v>
                </c:pt>
                <c:pt idx="1653">
                  <c:v>43169.916762268542</c:v>
                </c:pt>
                <c:pt idx="1654">
                  <c:v>43169.958428993203</c:v>
                </c:pt>
                <c:pt idx="1655">
                  <c:v>43170.000095717594</c:v>
                </c:pt>
                <c:pt idx="1656">
                  <c:v>43170.041762442132</c:v>
                </c:pt>
                <c:pt idx="1657">
                  <c:v>43170.083429166654</c:v>
                </c:pt>
                <c:pt idx="1658">
                  <c:v>43170.125095891184</c:v>
                </c:pt>
                <c:pt idx="1659">
                  <c:v>43170.166762614172</c:v>
                </c:pt>
                <c:pt idx="1660">
                  <c:v>43170.20842934028</c:v>
                </c:pt>
                <c:pt idx="1661">
                  <c:v>43170.250096064818</c:v>
                </c:pt>
                <c:pt idx="1662">
                  <c:v>43170.291762787398</c:v>
                </c:pt>
                <c:pt idx="1663">
                  <c:v>43170.333429512975</c:v>
                </c:pt>
                <c:pt idx="1664">
                  <c:v>43170.375096238611</c:v>
                </c:pt>
                <c:pt idx="1665">
                  <c:v>43170.416762962966</c:v>
                </c:pt>
                <c:pt idx="1666">
                  <c:v>43170.458429687496</c:v>
                </c:pt>
                <c:pt idx="1667">
                  <c:v>43170.500096412041</c:v>
                </c:pt>
                <c:pt idx="1668">
                  <c:v>43170.541763136571</c:v>
                </c:pt>
                <c:pt idx="1669">
                  <c:v>43170.583429860984</c:v>
                </c:pt>
                <c:pt idx="1670">
                  <c:v>43170.625096584976</c:v>
                </c:pt>
                <c:pt idx="1671">
                  <c:v>43170.666763310175</c:v>
                </c:pt>
                <c:pt idx="1672">
                  <c:v>43170.70843003472</c:v>
                </c:pt>
                <c:pt idx="1673">
                  <c:v>43170.750096759257</c:v>
                </c:pt>
                <c:pt idx="1674">
                  <c:v>43170.791763482179</c:v>
                </c:pt>
                <c:pt idx="1675">
                  <c:v>43170.833430208331</c:v>
                </c:pt>
                <c:pt idx="1676">
                  <c:v>43170.875096932868</c:v>
                </c:pt>
                <c:pt idx="1677">
                  <c:v>43170.916763657406</c:v>
                </c:pt>
                <c:pt idx="1678">
                  <c:v>43170.958430381943</c:v>
                </c:pt>
                <c:pt idx="1679">
                  <c:v>43171.000097106611</c:v>
                </c:pt>
                <c:pt idx="1680">
                  <c:v>43171.041763830974</c:v>
                </c:pt>
                <c:pt idx="1681">
                  <c:v>43171.083430555555</c:v>
                </c:pt>
                <c:pt idx="1682">
                  <c:v>43171.125097280084</c:v>
                </c:pt>
                <c:pt idx="1683">
                  <c:v>43171.166764004585</c:v>
                </c:pt>
                <c:pt idx="1684">
                  <c:v>43171.208430729166</c:v>
                </c:pt>
                <c:pt idx="1685">
                  <c:v>43171.250097453703</c:v>
                </c:pt>
                <c:pt idx="1686">
                  <c:v>43171.291764178175</c:v>
                </c:pt>
                <c:pt idx="1687">
                  <c:v>43171.333430902778</c:v>
                </c:pt>
                <c:pt idx="1688">
                  <c:v>43171.375097627315</c:v>
                </c:pt>
                <c:pt idx="1689">
                  <c:v>43171.416764351852</c:v>
                </c:pt>
                <c:pt idx="1690">
                  <c:v>43171.458431077212</c:v>
                </c:pt>
                <c:pt idx="1691">
                  <c:v>43171.500097800941</c:v>
                </c:pt>
                <c:pt idx="1692">
                  <c:v>43171.541764524984</c:v>
                </c:pt>
                <c:pt idx="1693">
                  <c:v>43171.583431250001</c:v>
                </c:pt>
                <c:pt idx="1694">
                  <c:v>43171.625097974538</c:v>
                </c:pt>
                <c:pt idx="1695">
                  <c:v>43171.666764699075</c:v>
                </c:pt>
                <c:pt idx="1696">
                  <c:v>43171.708431423605</c:v>
                </c:pt>
                <c:pt idx="1697">
                  <c:v>43171.750098149212</c:v>
                </c:pt>
                <c:pt idx="1698">
                  <c:v>43171.791764870868</c:v>
                </c:pt>
                <c:pt idx="1699">
                  <c:v>43171.833431597224</c:v>
                </c:pt>
                <c:pt idx="1700">
                  <c:v>43171.875098321761</c:v>
                </c:pt>
                <c:pt idx="1701">
                  <c:v>43171.916765046299</c:v>
                </c:pt>
                <c:pt idx="1702">
                  <c:v>43171.958431770843</c:v>
                </c:pt>
                <c:pt idx="1703">
                  <c:v>43172.000098495613</c:v>
                </c:pt>
                <c:pt idx="1704">
                  <c:v>43172.041765219874</c:v>
                </c:pt>
                <c:pt idx="1705">
                  <c:v>43172.083431944448</c:v>
                </c:pt>
                <c:pt idx="1706">
                  <c:v>43172.125098668985</c:v>
                </c:pt>
                <c:pt idx="1707">
                  <c:v>43172.166765393522</c:v>
                </c:pt>
                <c:pt idx="1708">
                  <c:v>43172.208432118059</c:v>
                </c:pt>
                <c:pt idx="1709">
                  <c:v>43172.250098842611</c:v>
                </c:pt>
                <c:pt idx="1710">
                  <c:v>43172.291765564769</c:v>
                </c:pt>
                <c:pt idx="1711">
                  <c:v>43172.333432291656</c:v>
                </c:pt>
                <c:pt idx="1712">
                  <c:v>43172.375099016201</c:v>
                </c:pt>
                <c:pt idx="1713">
                  <c:v>43172.416765740738</c:v>
                </c:pt>
                <c:pt idx="1714">
                  <c:v>43172.458432465282</c:v>
                </c:pt>
                <c:pt idx="1715">
                  <c:v>43172.500099189812</c:v>
                </c:pt>
                <c:pt idx="1716">
                  <c:v>43172.541765914175</c:v>
                </c:pt>
                <c:pt idx="1717">
                  <c:v>43172.583432638887</c:v>
                </c:pt>
                <c:pt idx="1718">
                  <c:v>43172.625099363424</c:v>
                </c:pt>
                <c:pt idx="1719">
                  <c:v>43172.666766087954</c:v>
                </c:pt>
                <c:pt idx="1720">
                  <c:v>43172.708432812484</c:v>
                </c:pt>
                <c:pt idx="1721">
                  <c:v>43172.750099537036</c:v>
                </c:pt>
                <c:pt idx="1722">
                  <c:v>43172.791766259783</c:v>
                </c:pt>
                <c:pt idx="1723">
                  <c:v>43172.83343298611</c:v>
                </c:pt>
                <c:pt idx="1724">
                  <c:v>43172.875099710625</c:v>
                </c:pt>
                <c:pt idx="1725">
                  <c:v>43172.916766435192</c:v>
                </c:pt>
                <c:pt idx="1726">
                  <c:v>43172.958433159743</c:v>
                </c:pt>
                <c:pt idx="1727">
                  <c:v>43173.000099884259</c:v>
                </c:pt>
                <c:pt idx="1728">
                  <c:v>43173.041766608774</c:v>
                </c:pt>
                <c:pt idx="1729">
                  <c:v>43173.083433333326</c:v>
                </c:pt>
                <c:pt idx="1730">
                  <c:v>43173.125100056975</c:v>
                </c:pt>
                <c:pt idx="1731">
                  <c:v>43173.166766782175</c:v>
                </c:pt>
                <c:pt idx="1732">
                  <c:v>43173.208433506945</c:v>
                </c:pt>
                <c:pt idx="1733">
                  <c:v>43173.250100231475</c:v>
                </c:pt>
                <c:pt idx="1734">
                  <c:v>43173.291766954353</c:v>
                </c:pt>
                <c:pt idx="1735">
                  <c:v>43173.333433680556</c:v>
                </c:pt>
                <c:pt idx="1736">
                  <c:v>43173.375100405094</c:v>
                </c:pt>
                <c:pt idx="1737">
                  <c:v>43173.416767129631</c:v>
                </c:pt>
                <c:pt idx="1738">
                  <c:v>43173.458433854212</c:v>
                </c:pt>
                <c:pt idx="1739">
                  <c:v>43173.500100578705</c:v>
                </c:pt>
                <c:pt idx="1740">
                  <c:v>43173.541767303184</c:v>
                </c:pt>
                <c:pt idx="1741">
                  <c:v>43173.58343402778</c:v>
                </c:pt>
                <c:pt idx="1742">
                  <c:v>43173.625100750607</c:v>
                </c:pt>
                <c:pt idx="1743">
                  <c:v>43173.666767476861</c:v>
                </c:pt>
                <c:pt idx="1744">
                  <c:v>43173.708434201384</c:v>
                </c:pt>
                <c:pt idx="1745">
                  <c:v>43173.750100925929</c:v>
                </c:pt>
                <c:pt idx="1746">
                  <c:v>43173.791767648974</c:v>
                </c:pt>
                <c:pt idx="1747">
                  <c:v>43173.833434375003</c:v>
                </c:pt>
                <c:pt idx="1748">
                  <c:v>43173.87510109954</c:v>
                </c:pt>
                <c:pt idx="1749">
                  <c:v>43173.916767824092</c:v>
                </c:pt>
                <c:pt idx="1750">
                  <c:v>43173.958434549211</c:v>
                </c:pt>
                <c:pt idx="1751">
                  <c:v>43174.000101273145</c:v>
                </c:pt>
                <c:pt idx="1752">
                  <c:v>43174.041767997674</c:v>
                </c:pt>
                <c:pt idx="1753">
                  <c:v>43174.083434722204</c:v>
                </c:pt>
                <c:pt idx="1754">
                  <c:v>43174.125101446756</c:v>
                </c:pt>
                <c:pt idx="1755">
                  <c:v>43174.166768171184</c:v>
                </c:pt>
                <c:pt idx="1756">
                  <c:v>43174.208434895831</c:v>
                </c:pt>
                <c:pt idx="1757">
                  <c:v>43174.250101620324</c:v>
                </c:pt>
                <c:pt idx="1758">
                  <c:v>43174.291768344905</c:v>
                </c:pt>
                <c:pt idx="1759">
                  <c:v>43174.333435069435</c:v>
                </c:pt>
                <c:pt idx="1760">
                  <c:v>43174.375101793979</c:v>
                </c:pt>
                <c:pt idx="1761">
                  <c:v>43174.416768518517</c:v>
                </c:pt>
                <c:pt idx="1762">
                  <c:v>43174.458435243243</c:v>
                </c:pt>
                <c:pt idx="1763">
                  <c:v>43174.500101967584</c:v>
                </c:pt>
                <c:pt idx="1764">
                  <c:v>43174.541768692128</c:v>
                </c:pt>
                <c:pt idx="1765">
                  <c:v>43174.583435416665</c:v>
                </c:pt>
                <c:pt idx="1766">
                  <c:v>43174.625102141174</c:v>
                </c:pt>
                <c:pt idx="1767">
                  <c:v>43174.666768864976</c:v>
                </c:pt>
                <c:pt idx="1768">
                  <c:v>43174.708435590277</c:v>
                </c:pt>
                <c:pt idx="1769">
                  <c:v>43174.750102314814</c:v>
                </c:pt>
                <c:pt idx="1770">
                  <c:v>43174.79176903802</c:v>
                </c:pt>
                <c:pt idx="1771">
                  <c:v>43174.833435763874</c:v>
                </c:pt>
                <c:pt idx="1772">
                  <c:v>43174.875102488433</c:v>
                </c:pt>
                <c:pt idx="1773">
                  <c:v>43174.916769212963</c:v>
                </c:pt>
                <c:pt idx="1774">
                  <c:v>43174.958435937602</c:v>
                </c:pt>
                <c:pt idx="1775">
                  <c:v>43175.000102660975</c:v>
                </c:pt>
                <c:pt idx="1776">
                  <c:v>43175.041769386582</c:v>
                </c:pt>
                <c:pt idx="1777">
                  <c:v>43175.083436111105</c:v>
                </c:pt>
                <c:pt idx="1778">
                  <c:v>43175.12510283415</c:v>
                </c:pt>
                <c:pt idx="1779">
                  <c:v>43175.166769559975</c:v>
                </c:pt>
                <c:pt idx="1780">
                  <c:v>43175.208436284731</c:v>
                </c:pt>
                <c:pt idx="1781">
                  <c:v>43175.250103009254</c:v>
                </c:pt>
                <c:pt idx="1782">
                  <c:v>43175.291769731761</c:v>
                </c:pt>
                <c:pt idx="1783">
                  <c:v>43175.333436458342</c:v>
                </c:pt>
                <c:pt idx="1784">
                  <c:v>43175.375103182872</c:v>
                </c:pt>
                <c:pt idx="1785">
                  <c:v>43175.41676990741</c:v>
                </c:pt>
                <c:pt idx="1786">
                  <c:v>43175.458436631947</c:v>
                </c:pt>
                <c:pt idx="1787">
                  <c:v>43175.500103356491</c:v>
                </c:pt>
                <c:pt idx="1788">
                  <c:v>43175.541770080985</c:v>
                </c:pt>
                <c:pt idx="1789">
                  <c:v>43175.583436805558</c:v>
                </c:pt>
                <c:pt idx="1790">
                  <c:v>43175.625103528975</c:v>
                </c:pt>
                <c:pt idx="1791">
                  <c:v>43175.666770254626</c:v>
                </c:pt>
                <c:pt idx="1792">
                  <c:v>43175.708436979192</c:v>
                </c:pt>
                <c:pt idx="1793">
                  <c:v>43175.750103703584</c:v>
                </c:pt>
                <c:pt idx="1794">
                  <c:v>43175.791770428194</c:v>
                </c:pt>
                <c:pt idx="1795">
                  <c:v>43175.833437152782</c:v>
                </c:pt>
                <c:pt idx="1796">
                  <c:v>43175.875103877304</c:v>
                </c:pt>
                <c:pt idx="1797">
                  <c:v>43175.916770601834</c:v>
                </c:pt>
                <c:pt idx="1798">
                  <c:v>43175.958437327856</c:v>
                </c:pt>
                <c:pt idx="1799">
                  <c:v>43176.000104050923</c:v>
                </c:pt>
                <c:pt idx="1800">
                  <c:v>43176.041770775424</c:v>
                </c:pt>
                <c:pt idx="1801">
                  <c:v>43176.083437500005</c:v>
                </c:pt>
                <c:pt idx="1802">
                  <c:v>43176.125104224535</c:v>
                </c:pt>
                <c:pt idx="1803">
                  <c:v>43176.166770949072</c:v>
                </c:pt>
                <c:pt idx="1804">
                  <c:v>43176.208437673595</c:v>
                </c:pt>
                <c:pt idx="1805">
                  <c:v>43176.250104398212</c:v>
                </c:pt>
                <c:pt idx="1806">
                  <c:v>43176.291771122575</c:v>
                </c:pt>
                <c:pt idx="1807">
                  <c:v>43176.333437847221</c:v>
                </c:pt>
                <c:pt idx="1808">
                  <c:v>43176.375104571584</c:v>
                </c:pt>
                <c:pt idx="1809">
                  <c:v>43176.416771297212</c:v>
                </c:pt>
                <c:pt idx="1810">
                  <c:v>43176.458438021211</c:v>
                </c:pt>
                <c:pt idx="1811">
                  <c:v>43176.50010474537</c:v>
                </c:pt>
                <c:pt idx="1812">
                  <c:v>43176.541771469907</c:v>
                </c:pt>
                <c:pt idx="1813">
                  <c:v>43176.583438194612</c:v>
                </c:pt>
                <c:pt idx="1814">
                  <c:v>43176.625104918974</c:v>
                </c:pt>
                <c:pt idx="1815">
                  <c:v>43176.666771643504</c:v>
                </c:pt>
                <c:pt idx="1816">
                  <c:v>43176.708438368063</c:v>
                </c:pt>
                <c:pt idx="1817">
                  <c:v>43176.750105092593</c:v>
                </c:pt>
                <c:pt idx="1818">
                  <c:v>43176.791771815289</c:v>
                </c:pt>
                <c:pt idx="1819">
                  <c:v>43176.833438541624</c:v>
                </c:pt>
                <c:pt idx="1820">
                  <c:v>43176.875105266205</c:v>
                </c:pt>
                <c:pt idx="1821">
                  <c:v>43176.916771990742</c:v>
                </c:pt>
                <c:pt idx="1822">
                  <c:v>43176.958438715279</c:v>
                </c:pt>
                <c:pt idx="1823">
                  <c:v>43177.000105439816</c:v>
                </c:pt>
                <c:pt idx="1824">
                  <c:v>43177.041772164324</c:v>
                </c:pt>
                <c:pt idx="1825">
                  <c:v>43177.083438888891</c:v>
                </c:pt>
                <c:pt idx="1826">
                  <c:v>43177.125105611507</c:v>
                </c:pt>
                <c:pt idx="1827">
                  <c:v>43177.166772337965</c:v>
                </c:pt>
                <c:pt idx="1828">
                  <c:v>43177.208439062502</c:v>
                </c:pt>
                <c:pt idx="1829">
                  <c:v>43177.250105787025</c:v>
                </c:pt>
                <c:pt idx="1830">
                  <c:v>43177.291772509408</c:v>
                </c:pt>
                <c:pt idx="1831">
                  <c:v>43177.333439236143</c:v>
                </c:pt>
                <c:pt idx="1832">
                  <c:v>43177.375105960586</c:v>
                </c:pt>
                <c:pt idx="1833">
                  <c:v>43177.416772685188</c:v>
                </c:pt>
                <c:pt idx="1834">
                  <c:v>43177.458439410213</c:v>
                </c:pt>
                <c:pt idx="1835">
                  <c:v>43177.500106134255</c:v>
                </c:pt>
                <c:pt idx="1836">
                  <c:v>43177.541772858785</c:v>
                </c:pt>
                <c:pt idx="1837">
                  <c:v>43177.583439583184</c:v>
                </c:pt>
                <c:pt idx="1838">
                  <c:v>43177.625106307576</c:v>
                </c:pt>
                <c:pt idx="1839">
                  <c:v>43177.666773032404</c:v>
                </c:pt>
                <c:pt idx="1840">
                  <c:v>43177.708439756942</c:v>
                </c:pt>
                <c:pt idx="1841">
                  <c:v>43177.750106481479</c:v>
                </c:pt>
                <c:pt idx="1842">
                  <c:v>43177.791773204975</c:v>
                </c:pt>
                <c:pt idx="1843">
                  <c:v>43177.833439930553</c:v>
                </c:pt>
                <c:pt idx="1844">
                  <c:v>43177.875106655076</c:v>
                </c:pt>
                <c:pt idx="1845">
                  <c:v>43177.916773379642</c:v>
                </c:pt>
                <c:pt idx="1846">
                  <c:v>43177.958440104201</c:v>
                </c:pt>
                <c:pt idx="1847">
                  <c:v>43178.000106828702</c:v>
                </c:pt>
                <c:pt idx="1848">
                  <c:v>43178.041773553174</c:v>
                </c:pt>
                <c:pt idx="1849">
                  <c:v>43178.083440277776</c:v>
                </c:pt>
                <c:pt idx="1850">
                  <c:v>43178.125107002175</c:v>
                </c:pt>
                <c:pt idx="1851">
                  <c:v>43178.166773726851</c:v>
                </c:pt>
                <c:pt idx="1852">
                  <c:v>43178.208440451184</c:v>
                </c:pt>
                <c:pt idx="1853">
                  <c:v>43178.250107175932</c:v>
                </c:pt>
                <c:pt idx="1854">
                  <c:v>43178.291773899975</c:v>
                </c:pt>
                <c:pt idx="1855">
                  <c:v>43178.333440624985</c:v>
                </c:pt>
                <c:pt idx="1856">
                  <c:v>43178.375107349602</c:v>
                </c:pt>
                <c:pt idx="1857">
                  <c:v>43178.416774074212</c:v>
                </c:pt>
                <c:pt idx="1858">
                  <c:v>43178.458440798611</c:v>
                </c:pt>
                <c:pt idx="1859">
                  <c:v>43178.500107523134</c:v>
                </c:pt>
                <c:pt idx="1860">
                  <c:v>43178.541774247686</c:v>
                </c:pt>
                <c:pt idx="1861">
                  <c:v>43178.583440972194</c:v>
                </c:pt>
                <c:pt idx="1862">
                  <c:v>43178.625107696724</c:v>
                </c:pt>
                <c:pt idx="1863">
                  <c:v>43178.666774421275</c:v>
                </c:pt>
                <c:pt idx="1864">
                  <c:v>43178.708441145835</c:v>
                </c:pt>
                <c:pt idx="1865">
                  <c:v>43178.750107870372</c:v>
                </c:pt>
                <c:pt idx="1866">
                  <c:v>43178.791774594574</c:v>
                </c:pt>
                <c:pt idx="1867">
                  <c:v>43178.833441319424</c:v>
                </c:pt>
                <c:pt idx="1868">
                  <c:v>43178.875108043983</c:v>
                </c:pt>
                <c:pt idx="1869">
                  <c:v>43178.916774768542</c:v>
                </c:pt>
                <c:pt idx="1870">
                  <c:v>43178.958441493203</c:v>
                </c:pt>
                <c:pt idx="1871">
                  <c:v>43179.000108217595</c:v>
                </c:pt>
                <c:pt idx="1872">
                  <c:v>43179.041774942132</c:v>
                </c:pt>
                <c:pt idx="1873">
                  <c:v>43179.083441666575</c:v>
                </c:pt>
                <c:pt idx="1874">
                  <c:v>43179.125108391185</c:v>
                </c:pt>
                <c:pt idx="1875">
                  <c:v>43179.166775115584</c:v>
                </c:pt>
                <c:pt idx="1876">
                  <c:v>43179.208441840274</c:v>
                </c:pt>
                <c:pt idx="1877">
                  <c:v>43179.250108564804</c:v>
                </c:pt>
                <c:pt idx="1878">
                  <c:v>43179.291775289174</c:v>
                </c:pt>
                <c:pt idx="1879">
                  <c:v>43179.333442012976</c:v>
                </c:pt>
                <c:pt idx="1880">
                  <c:v>43179.375108738423</c:v>
                </c:pt>
                <c:pt idx="1881">
                  <c:v>43179.416775463003</c:v>
                </c:pt>
                <c:pt idx="1882">
                  <c:v>43179.458442187497</c:v>
                </c:pt>
                <c:pt idx="1883">
                  <c:v>43179.500108912034</c:v>
                </c:pt>
                <c:pt idx="1884">
                  <c:v>43179.541775636571</c:v>
                </c:pt>
                <c:pt idx="1885">
                  <c:v>43179.583442360985</c:v>
                </c:pt>
                <c:pt idx="1886">
                  <c:v>43179.625109084984</c:v>
                </c:pt>
                <c:pt idx="1887">
                  <c:v>43179.666775810176</c:v>
                </c:pt>
                <c:pt idx="1888">
                  <c:v>43179.708442534575</c:v>
                </c:pt>
                <c:pt idx="1889">
                  <c:v>43179.750109259257</c:v>
                </c:pt>
                <c:pt idx="1890">
                  <c:v>43179.791775982252</c:v>
                </c:pt>
                <c:pt idx="1891">
                  <c:v>43179.833442708325</c:v>
                </c:pt>
                <c:pt idx="1892">
                  <c:v>43179.875109432869</c:v>
                </c:pt>
                <c:pt idx="1893">
                  <c:v>43179.916776157443</c:v>
                </c:pt>
                <c:pt idx="1894">
                  <c:v>43179.958442881936</c:v>
                </c:pt>
                <c:pt idx="1895">
                  <c:v>43180.000109606481</c:v>
                </c:pt>
                <c:pt idx="1896">
                  <c:v>43180.041776330996</c:v>
                </c:pt>
                <c:pt idx="1897">
                  <c:v>43180.083443055555</c:v>
                </c:pt>
                <c:pt idx="1898">
                  <c:v>43180.125109779976</c:v>
                </c:pt>
                <c:pt idx="1899">
                  <c:v>43180.166776504586</c:v>
                </c:pt>
                <c:pt idx="1900">
                  <c:v>43180.208443229167</c:v>
                </c:pt>
                <c:pt idx="1901">
                  <c:v>43180.250109953704</c:v>
                </c:pt>
                <c:pt idx="1902">
                  <c:v>43180.291776678176</c:v>
                </c:pt>
                <c:pt idx="1903">
                  <c:v>43180.333443402778</c:v>
                </c:pt>
                <c:pt idx="1904">
                  <c:v>43180.375110127316</c:v>
                </c:pt>
                <c:pt idx="1905">
                  <c:v>43180.416776851853</c:v>
                </c:pt>
                <c:pt idx="1906">
                  <c:v>43180.45844357639</c:v>
                </c:pt>
                <c:pt idx="1907">
                  <c:v>43180.500110300942</c:v>
                </c:pt>
                <c:pt idx="1908">
                  <c:v>43180.541777025464</c:v>
                </c:pt>
                <c:pt idx="1909">
                  <c:v>43180.583443749994</c:v>
                </c:pt>
                <c:pt idx="1910">
                  <c:v>43180.625110474539</c:v>
                </c:pt>
                <c:pt idx="1911">
                  <c:v>43180.666777199083</c:v>
                </c:pt>
                <c:pt idx="1912">
                  <c:v>43180.708443923584</c:v>
                </c:pt>
                <c:pt idx="1913">
                  <c:v>43180.750110648201</c:v>
                </c:pt>
                <c:pt idx="1914">
                  <c:v>43180.791777372586</c:v>
                </c:pt>
                <c:pt idx="1915">
                  <c:v>43180.833444097225</c:v>
                </c:pt>
                <c:pt idx="1916">
                  <c:v>43180.875110821755</c:v>
                </c:pt>
                <c:pt idx="1917">
                  <c:v>43180.916777546299</c:v>
                </c:pt>
                <c:pt idx="1918">
                  <c:v>43180.958444271011</c:v>
                </c:pt>
                <c:pt idx="1919">
                  <c:v>43181.000110995381</c:v>
                </c:pt>
                <c:pt idx="1920">
                  <c:v>43181.041777719904</c:v>
                </c:pt>
                <c:pt idx="1921">
                  <c:v>43181.083444444441</c:v>
                </c:pt>
                <c:pt idx="1922">
                  <c:v>43181.125111168978</c:v>
                </c:pt>
                <c:pt idx="1923">
                  <c:v>43181.166777893515</c:v>
                </c:pt>
                <c:pt idx="1924">
                  <c:v>43181.208444616976</c:v>
                </c:pt>
                <c:pt idx="1925">
                  <c:v>43181.250111342611</c:v>
                </c:pt>
                <c:pt idx="1926">
                  <c:v>43181.291778066974</c:v>
                </c:pt>
                <c:pt idx="1927">
                  <c:v>43181.333444791584</c:v>
                </c:pt>
                <c:pt idx="1928">
                  <c:v>43181.375111516194</c:v>
                </c:pt>
                <c:pt idx="1929">
                  <c:v>43181.416778241211</c:v>
                </c:pt>
                <c:pt idx="1930">
                  <c:v>43181.458444965276</c:v>
                </c:pt>
                <c:pt idx="1931">
                  <c:v>43181.500111689806</c:v>
                </c:pt>
                <c:pt idx="1932">
                  <c:v>43181.54177841435</c:v>
                </c:pt>
                <c:pt idx="1933">
                  <c:v>43181.583445138887</c:v>
                </c:pt>
                <c:pt idx="1934">
                  <c:v>43181.625111862078</c:v>
                </c:pt>
                <c:pt idx="1935">
                  <c:v>43181.666778587954</c:v>
                </c:pt>
                <c:pt idx="1936">
                  <c:v>43181.708445312484</c:v>
                </c:pt>
                <c:pt idx="1937">
                  <c:v>43181.750112037036</c:v>
                </c:pt>
                <c:pt idx="1938">
                  <c:v>43181.791778759849</c:v>
                </c:pt>
                <c:pt idx="1939">
                  <c:v>43181.833445486111</c:v>
                </c:pt>
                <c:pt idx="1940">
                  <c:v>43181.875112210626</c:v>
                </c:pt>
                <c:pt idx="1941">
                  <c:v>43181.916778935192</c:v>
                </c:pt>
                <c:pt idx="1942">
                  <c:v>43181.958445659722</c:v>
                </c:pt>
                <c:pt idx="1943">
                  <c:v>43182.000112384259</c:v>
                </c:pt>
                <c:pt idx="1944">
                  <c:v>43182.041779108797</c:v>
                </c:pt>
                <c:pt idx="1945">
                  <c:v>43182.083445833174</c:v>
                </c:pt>
                <c:pt idx="1946">
                  <c:v>43182.125112556976</c:v>
                </c:pt>
                <c:pt idx="1947">
                  <c:v>43182.166779282408</c:v>
                </c:pt>
                <c:pt idx="1948">
                  <c:v>43182.208446006945</c:v>
                </c:pt>
                <c:pt idx="1949">
                  <c:v>43182.250112731475</c:v>
                </c:pt>
                <c:pt idx="1950">
                  <c:v>43182.29177945602</c:v>
                </c:pt>
                <c:pt idx="1951">
                  <c:v>43182.333446180557</c:v>
                </c:pt>
                <c:pt idx="1952">
                  <c:v>43182.375112905094</c:v>
                </c:pt>
                <c:pt idx="1953">
                  <c:v>43182.416779629631</c:v>
                </c:pt>
                <c:pt idx="1954">
                  <c:v>43182.458446354212</c:v>
                </c:pt>
                <c:pt idx="1955">
                  <c:v>43182.500113078713</c:v>
                </c:pt>
                <c:pt idx="1956">
                  <c:v>43182.541779803185</c:v>
                </c:pt>
                <c:pt idx="1957">
                  <c:v>43182.583446527584</c:v>
                </c:pt>
                <c:pt idx="1958">
                  <c:v>43182.625113252274</c:v>
                </c:pt>
                <c:pt idx="1959">
                  <c:v>43182.666779976862</c:v>
                </c:pt>
                <c:pt idx="1960">
                  <c:v>43182.708446701174</c:v>
                </c:pt>
                <c:pt idx="1961">
                  <c:v>43182.750113426213</c:v>
                </c:pt>
                <c:pt idx="1962">
                  <c:v>43182.791780148975</c:v>
                </c:pt>
                <c:pt idx="1963">
                  <c:v>43182.833446875004</c:v>
                </c:pt>
                <c:pt idx="1964">
                  <c:v>43182.875113599541</c:v>
                </c:pt>
                <c:pt idx="1965">
                  <c:v>43182.916780324093</c:v>
                </c:pt>
                <c:pt idx="1966">
                  <c:v>43182.958447049212</c:v>
                </c:pt>
                <c:pt idx="1967">
                  <c:v>43183.000113773145</c:v>
                </c:pt>
                <c:pt idx="1968">
                  <c:v>43183.041780497675</c:v>
                </c:pt>
                <c:pt idx="1969">
                  <c:v>43183.08344722222</c:v>
                </c:pt>
                <c:pt idx="1970">
                  <c:v>43183.125113946757</c:v>
                </c:pt>
                <c:pt idx="1971">
                  <c:v>43183.166780670974</c:v>
                </c:pt>
                <c:pt idx="1972">
                  <c:v>43183.208447395831</c:v>
                </c:pt>
                <c:pt idx="1973">
                  <c:v>43183.250114120368</c:v>
                </c:pt>
                <c:pt idx="1974">
                  <c:v>43183.291780843152</c:v>
                </c:pt>
                <c:pt idx="1975">
                  <c:v>43183.333447569174</c:v>
                </c:pt>
                <c:pt idx="1976">
                  <c:v>43183.375114294213</c:v>
                </c:pt>
                <c:pt idx="1977">
                  <c:v>43183.416781018517</c:v>
                </c:pt>
                <c:pt idx="1978">
                  <c:v>43183.458447743062</c:v>
                </c:pt>
                <c:pt idx="1979">
                  <c:v>43183.500114467592</c:v>
                </c:pt>
                <c:pt idx="1980">
                  <c:v>43183.541781192129</c:v>
                </c:pt>
                <c:pt idx="1981">
                  <c:v>43183.583447916586</c:v>
                </c:pt>
                <c:pt idx="1982">
                  <c:v>43183.625114641174</c:v>
                </c:pt>
                <c:pt idx="1983">
                  <c:v>43183.666781364984</c:v>
                </c:pt>
                <c:pt idx="1984">
                  <c:v>43183.708448090278</c:v>
                </c:pt>
                <c:pt idx="1985">
                  <c:v>43183.750114814815</c:v>
                </c:pt>
                <c:pt idx="1986">
                  <c:v>43183.791781536973</c:v>
                </c:pt>
                <c:pt idx="1987">
                  <c:v>43183.833448263875</c:v>
                </c:pt>
                <c:pt idx="1988">
                  <c:v>43183.875114988441</c:v>
                </c:pt>
                <c:pt idx="1989">
                  <c:v>43183.916781712964</c:v>
                </c:pt>
                <c:pt idx="1990">
                  <c:v>43183.958448437603</c:v>
                </c:pt>
                <c:pt idx="1991">
                  <c:v>43184.000115162038</c:v>
                </c:pt>
                <c:pt idx="1992">
                  <c:v>43184.041781886575</c:v>
                </c:pt>
                <c:pt idx="1993">
                  <c:v>43184.083448610974</c:v>
                </c:pt>
                <c:pt idx="1994">
                  <c:v>43184.125115335584</c:v>
                </c:pt>
                <c:pt idx="1995">
                  <c:v>43184.166782059976</c:v>
                </c:pt>
                <c:pt idx="1996">
                  <c:v>43184.208448784724</c:v>
                </c:pt>
                <c:pt idx="1997">
                  <c:v>43184.250115509254</c:v>
                </c:pt>
                <c:pt idx="1998">
                  <c:v>43184.291782231856</c:v>
                </c:pt>
                <c:pt idx="1999">
                  <c:v>43184.333448958336</c:v>
                </c:pt>
                <c:pt idx="2000">
                  <c:v>43184.375115682873</c:v>
                </c:pt>
                <c:pt idx="2001">
                  <c:v>43184.41678240741</c:v>
                </c:pt>
                <c:pt idx="2002">
                  <c:v>43184.458449131947</c:v>
                </c:pt>
                <c:pt idx="2003">
                  <c:v>43184.500115856492</c:v>
                </c:pt>
                <c:pt idx="2004">
                  <c:v>43184.541782579974</c:v>
                </c:pt>
                <c:pt idx="2005">
                  <c:v>43184.583449305559</c:v>
                </c:pt>
                <c:pt idx="2006">
                  <c:v>43184.625116030074</c:v>
                </c:pt>
                <c:pt idx="2007">
                  <c:v>43184.666782754575</c:v>
                </c:pt>
                <c:pt idx="2008">
                  <c:v>43184.708449479163</c:v>
                </c:pt>
                <c:pt idx="2009">
                  <c:v>43184.750116203701</c:v>
                </c:pt>
                <c:pt idx="2010">
                  <c:v>43184.791782926644</c:v>
                </c:pt>
                <c:pt idx="2011">
                  <c:v>43184.833449652775</c:v>
                </c:pt>
                <c:pt idx="2012">
                  <c:v>43184.875116377312</c:v>
                </c:pt>
                <c:pt idx="2013">
                  <c:v>43184.916783101835</c:v>
                </c:pt>
                <c:pt idx="2014">
                  <c:v>43184.958449826612</c:v>
                </c:pt>
                <c:pt idx="2015">
                  <c:v>43185.000116550931</c:v>
                </c:pt>
                <c:pt idx="2016">
                  <c:v>43185.041783275454</c:v>
                </c:pt>
                <c:pt idx="2017">
                  <c:v>43185.083449999998</c:v>
                </c:pt>
                <c:pt idx="2018">
                  <c:v>43185.125116724535</c:v>
                </c:pt>
                <c:pt idx="2019">
                  <c:v>43185.166783449073</c:v>
                </c:pt>
                <c:pt idx="2020">
                  <c:v>43185.208450173595</c:v>
                </c:pt>
                <c:pt idx="2021">
                  <c:v>43185.250116898213</c:v>
                </c:pt>
                <c:pt idx="2022">
                  <c:v>43185.291783620523</c:v>
                </c:pt>
                <c:pt idx="2023">
                  <c:v>43185.333450347222</c:v>
                </c:pt>
                <c:pt idx="2024">
                  <c:v>43185.375117071759</c:v>
                </c:pt>
                <c:pt idx="2025">
                  <c:v>43185.416783796296</c:v>
                </c:pt>
                <c:pt idx="2026">
                  <c:v>43185.458450520833</c:v>
                </c:pt>
                <c:pt idx="2027">
                  <c:v>43185.500117245392</c:v>
                </c:pt>
                <c:pt idx="2028">
                  <c:v>43185.541783968984</c:v>
                </c:pt>
                <c:pt idx="2029">
                  <c:v>43185.583450694445</c:v>
                </c:pt>
                <c:pt idx="2030">
                  <c:v>43185.625117418982</c:v>
                </c:pt>
                <c:pt idx="2031">
                  <c:v>43185.666784143505</c:v>
                </c:pt>
                <c:pt idx="2032">
                  <c:v>43185.708450868056</c:v>
                </c:pt>
                <c:pt idx="2033">
                  <c:v>43185.750117592601</c:v>
                </c:pt>
                <c:pt idx="2034">
                  <c:v>43185.79178431537</c:v>
                </c:pt>
                <c:pt idx="2035">
                  <c:v>43185.833451041624</c:v>
                </c:pt>
                <c:pt idx="2036">
                  <c:v>43185.875117766205</c:v>
                </c:pt>
                <c:pt idx="2037">
                  <c:v>43185.916784490742</c:v>
                </c:pt>
                <c:pt idx="2038">
                  <c:v>43185.95845121528</c:v>
                </c:pt>
                <c:pt idx="2039">
                  <c:v>43186.000117939817</c:v>
                </c:pt>
                <c:pt idx="2040">
                  <c:v>43186.041784662724</c:v>
                </c:pt>
                <c:pt idx="2041">
                  <c:v>43186.083451388891</c:v>
                </c:pt>
                <c:pt idx="2042">
                  <c:v>43186.125118113174</c:v>
                </c:pt>
                <c:pt idx="2043">
                  <c:v>43186.166784836976</c:v>
                </c:pt>
                <c:pt idx="2044">
                  <c:v>43186.208451562474</c:v>
                </c:pt>
                <c:pt idx="2045">
                  <c:v>43186.25011828704</c:v>
                </c:pt>
                <c:pt idx="2046">
                  <c:v>43186.291785009467</c:v>
                </c:pt>
                <c:pt idx="2047">
                  <c:v>43186.333451736115</c:v>
                </c:pt>
                <c:pt idx="2048">
                  <c:v>43186.375118460652</c:v>
                </c:pt>
                <c:pt idx="2049">
                  <c:v>43186.416785185182</c:v>
                </c:pt>
                <c:pt idx="2050">
                  <c:v>43186.458451909719</c:v>
                </c:pt>
                <c:pt idx="2051">
                  <c:v>43186.500118634256</c:v>
                </c:pt>
                <c:pt idx="2052">
                  <c:v>43186.541785358786</c:v>
                </c:pt>
                <c:pt idx="2053">
                  <c:v>43186.583452083185</c:v>
                </c:pt>
                <c:pt idx="2054">
                  <c:v>43186.625118807824</c:v>
                </c:pt>
                <c:pt idx="2055">
                  <c:v>43186.666785530782</c:v>
                </c:pt>
                <c:pt idx="2056">
                  <c:v>43186.708452256942</c:v>
                </c:pt>
                <c:pt idx="2057">
                  <c:v>43186.750118981479</c:v>
                </c:pt>
                <c:pt idx="2058">
                  <c:v>43186.791785704037</c:v>
                </c:pt>
                <c:pt idx="2059">
                  <c:v>43186.833452430561</c:v>
                </c:pt>
                <c:pt idx="2060">
                  <c:v>43186.875119155091</c:v>
                </c:pt>
                <c:pt idx="2061">
                  <c:v>43186.916785879628</c:v>
                </c:pt>
                <c:pt idx="2062">
                  <c:v>43186.958452604202</c:v>
                </c:pt>
                <c:pt idx="2063">
                  <c:v>43187.000119329212</c:v>
                </c:pt>
                <c:pt idx="2064">
                  <c:v>43187.041786053174</c:v>
                </c:pt>
                <c:pt idx="2065">
                  <c:v>43187.083452777777</c:v>
                </c:pt>
                <c:pt idx="2066">
                  <c:v>43187.125119502176</c:v>
                </c:pt>
                <c:pt idx="2067">
                  <c:v>43187.166786226851</c:v>
                </c:pt>
                <c:pt idx="2068">
                  <c:v>43187.208452951374</c:v>
                </c:pt>
                <c:pt idx="2069">
                  <c:v>43187.250119675933</c:v>
                </c:pt>
                <c:pt idx="2070">
                  <c:v>43187.291786399976</c:v>
                </c:pt>
                <c:pt idx="2071">
                  <c:v>43187.333453125</c:v>
                </c:pt>
                <c:pt idx="2072">
                  <c:v>43187.375119849603</c:v>
                </c:pt>
                <c:pt idx="2073">
                  <c:v>43187.416786574082</c:v>
                </c:pt>
                <c:pt idx="2074">
                  <c:v>43187.458453300045</c:v>
                </c:pt>
                <c:pt idx="2075">
                  <c:v>43187.500120023135</c:v>
                </c:pt>
                <c:pt idx="2076">
                  <c:v>43187.541786747584</c:v>
                </c:pt>
                <c:pt idx="2077">
                  <c:v>43187.583453472223</c:v>
                </c:pt>
                <c:pt idx="2078">
                  <c:v>43187.625120196724</c:v>
                </c:pt>
                <c:pt idx="2079">
                  <c:v>43187.666786921174</c:v>
                </c:pt>
                <c:pt idx="2080">
                  <c:v>43187.708453645835</c:v>
                </c:pt>
                <c:pt idx="2081">
                  <c:v>43187.750120370372</c:v>
                </c:pt>
                <c:pt idx="2082">
                  <c:v>43187.791787094575</c:v>
                </c:pt>
                <c:pt idx="2083">
                  <c:v>43187.833453819425</c:v>
                </c:pt>
                <c:pt idx="2084">
                  <c:v>43187.875120543984</c:v>
                </c:pt>
                <c:pt idx="2085">
                  <c:v>43187.916787268543</c:v>
                </c:pt>
                <c:pt idx="2086">
                  <c:v>43187.958453993211</c:v>
                </c:pt>
                <c:pt idx="2087">
                  <c:v>43188.000120717574</c:v>
                </c:pt>
                <c:pt idx="2088">
                  <c:v>43188.041787442133</c:v>
                </c:pt>
                <c:pt idx="2089">
                  <c:v>43188.08345416667</c:v>
                </c:pt>
                <c:pt idx="2090">
                  <c:v>43188.125120890974</c:v>
                </c:pt>
                <c:pt idx="2091">
                  <c:v>43188.166787614282</c:v>
                </c:pt>
                <c:pt idx="2092">
                  <c:v>43188.208454340282</c:v>
                </c:pt>
                <c:pt idx="2093">
                  <c:v>43188.250121064804</c:v>
                </c:pt>
                <c:pt idx="2094">
                  <c:v>43188.291787787566</c:v>
                </c:pt>
                <c:pt idx="2095">
                  <c:v>43188.333454512984</c:v>
                </c:pt>
                <c:pt idx="2096">
                  <c:v>43188.375121238423</c:v>
                </c:pt>
                <c:pt idx="2097">
                  <c:v>43188.41678796296</c:v>
                </c:pt>
                <c:pt idx="2098">
                  <c:v>43188.458454687498</c:v>
                </c:pt>
                <c:pt idx="2099">
                  <c:v>43188.500121412035</c:v>
                </c:pt>
                <c:pt idx="2100">
                  <c:v>43188.541788136572</c:v>
                </c:pt>
                <c:pt idx="2101">
                  <c:v>43188.583454860986</c:v>
                </c:pt>
                <c:pt idx="2102">
                  <c:v>43188.625121583791</c:v>
                </c:pt>
                <c:pt idx="2103">
                  <c:v>43188.666788310184</c:v>
                </c:pt>
                <c:pt idx="2104">
                  <c:v>43188.708455034721</c:v>
                </c:pt>
                <c:pt idx="2105">
                  <c:v>43188.750121759185</c:v>
                </c:pt>
                <c:pt idx="2106">
                  <c:v>43188.791788482333</c:v>
                </c:pt>
                <c:pt idx="2107">
                  <c:v>43188.833455208332</c:v>
                </c:pt>
                <c:pt idx="2108">
                  <c:v>43188.87512193287</c:v>
                </c:pt>
                <c:pt idx="2109">
                  <c:v>43188.916788657407</c:v>
                </c:pt>
                <c:pt idx="2110">
                  <c:v>43188.958455382213</c:v>
                </c:pt>
                <c:pt idx="2111">
                  <c:v>43189.000122106481</c:v>
                </c:pt>
                <c:pt idx="2112">
                  <c:v>43189.041788830975</c:v>
                </c:pt>
                <c:pt idx="2113">
                  <c:v>43189.083455555556</c:v>
                </c:pt>
                <c:pt idx="2114">
                  <c:v>43189.125122279984</c:v>
                </c:pt>
                <c:pt idx="2115">
                  <c:v>43189.166789004594</c:v>
                </c:pt>
                <c:pt idx="2116">
                  <c:v>43189.208455729167</c:v>
                </c:pt>
                <c:pt idx="2117">
                  <c:v>43189.250122453705</c:v>
                </c:pt>
                <c:pt idx="2118">
                  <c:v>43189.291789178184</c:v>
                </c:pt>
                <c:pt idx="2119">
                  <c:v>43189.333455902779</c:v>
                </c:pt>
                <c:pt idx="2120">
                  <c:v>43189.375122627185</c:v>
                </c:pt>
                <c:pt idx="2121">
                  <c:v>43189.416789351853</c:v>
                </c:pt>
                <c:pt idx="2122">
                  <c:v>43189.458456077213</c:v>
                </c:pt>
                <c:pt idx="2123">
                  <c:v>43189.500122800928</c:v>
                </c:pt>
                <c:pt idx="2124">
                  <c:v>43189.541789525174</c:v>
                </c:pt>
                <c:pt idx="2125">
                  <c:v>43189.583456250002</c:v>
                </c:pt>
                <c:pt idx="2126">
                  <c:v>43189.625122974525</c:v>
                </c:pt>
                <c:pt idx="2127">
                  <c:v>43189.666789699077</c:v>
                </c:pt>
                <c:pt idx="2128">
                  <c:v>43189.708456423614</c:v>
                </c:pt>
                <c:pt idx="2129">
                  <c:v>43189.750123148202</c:v>
                </c:pt>
                <c:pt idx="2130">
                  <c:v>43189.791789871029</c:v>
                </c:pt>
                <c:pt idx="2131">
                  <c:v>43189.833456597225</c:v>
                </c:pt>
                <c:pt idx="2132">
                  <c:v>43189.875123321755</c:v>
                </c:pt>
                <c:pt idx="2133">
                  <c:v>43189.916790046613</c:v>
                </c:pt>
                <c:pt idx="2134">
                  <c:v>43189.958456771012</c:v>
                </c:pt>
                <c:pt idx="2135">
                  <c:v>43190.000123495367</c:v>
                </c:pt>
                <c:pt idx="2136">
                  <c:v>43190.041790219904</c:v>
                </c:pt>
                <c:pt idx="2137">
                  <c:v>43190.083456944441</c:v>
                </c:pt>
                <c:pt idx="2138">
                  <c:v>43190.125123667371</c:v>
                </c:pt>
                <c:pt idx="2139">
                  <c:v>43190.166790393516</c:v>
                </c:pt>
                <c:pt idx="2140">
                  <c:v>43190.208457118053</c:v>
                </c:pt>
                <c:pt idx="2141">
                  <c:v>43190.25012384259</c:v>
                </c:pt>
                <c:pt idx="2142">
                  <c:v>43190.291790564937</c:v>
                </c:pt>
                <c:pt idx="2143">
                  <c:v>43190.333457291665</c:v>
                </c:pt>
                <c:pt idx="2144">
                  <c:v>43190.375124016195</c:v>
                </c:pt>
                <c:pt idx="2145">
                  <c:v>43190.416790740739</c:v>
                </c:pt>
                <c:pt idx="2146">
                  <c:v>43190.458457465291</c:v>
                </c:pt>
                <c:pt idx="2147">
                  <c:v>43190.500124189814</c:v>
                </c:pt>
                <c:pt idx="2148">
                  <c:v>43190.541790914176</c:v>
                </c:pt>
                <c:pt idx="2149">
                  <c:v>43190.583457638888</c:v>
                </c:pt>
                <c:pt idx="2150">
                  <c:v>43190.625124362974</c:v>
                </c:pt>
                <c:pt idx="2151">
                  <c:v>43190.666791087955</c:v>
                </c:pt>
                <c:pt idx="2152">
                  <c:v>43190.7084578125</c:v>
                </c:pt>
                <c:pt idx="2153">
                  <c:v>43190.750124536986</c:v>
                </c:pt>
                <c:pt idx="2154">
                  <c:v>43190.791791259893</c:v>
                </c:pt>
                <c:pt idx="2155">
                  <c:v>43190.833457986111</c:v>
                </c:pt>
                <c:pt idx="2156">
                  <c:v>43190.875124710576</c:v>
                </c:pt>
                <c:pt idx="2157">
                  <c:v>43190.916791435193</c:v>
                </c:pt>
                <c:pt idx="2158">
                  <c:v>43190.958458160043</c:v>
                </c:pt>
                <c:pt idx="2159">
                  <c:v>43191.000124884224</c:v>
                </c:pt>
                <c:pt idx="2160">
                  <c:v>43191.041791608775</c:v>
                </c:pt>
                <c:pt idx="2161">
                  <c:v>43191.083458333334</c:v>
                </c:pt>
                <c:pt idx="2162">
                  <c:v>43191.125125056984</c:v>
                </c:pt>
                <c:pt idx="2163">
                  <c:v>43191.166791782176</c:v>
                </c:pt>
                <c:pt idx="2164">
                  <c:v>43191.208458506946</c:v>
                </c:pt>
                <c:pt idx="2165">
                  <c:v>43191.250125231476</c:v>
                </c:pt>
                <c:pt idx="2166">
                  <c:v>43191.291791954507</c:v>
                </c:pt>
                <c:pt idx="2167">
                  <c:v>43191.333458680558</c:v>
                </c:pt>
                <c:pt idx="2168">
                  <c:v>43191.375125405095</c:v>
                </c:pt>
                <c:pt idx="2169">
                  <c:v>43191.416792129632</c:v>
                </c:pt>
                <c:pt idx="2170">
                  <c:v>43191.458458854213</c:v>
                </c:pt>
                <c:pt idx="2171">
                  <c:v>43191.500125578707</c:v>
                </c:pt>
                <c:pt idx="2172">
                  <c:v>43191.541792303186</c:v>
                </c:pt>
                <c:pt idx="2173">
                  <c:v>43191.583459027781</c:v>
                </c:pt>
                <c:pt idx="2174">
                  <c:v>43191.625125750754</c:v>
                </c:pt>
                <c:pt idx="2175">
                  <c:v>43191.666792476863</c:v>
                </c:pt>
                <c:pt idx="2176">
                  <c:v>43191.708459201385</c:v>
                </c:pt>
                <c:pt idx="2177">
                  <c:v>43191.750125925922</c:v>
                </c:pt>
                <c:pt idx="2178">
                  <c:v>43191.791792649004</c:v>
                </c:pt>
                <c:pt idx="2179">
                  <c:v>43191.833459375011</c:v>
                </c:pt>
                <c:pt idx="2180">
                  <c:v>43191.875126099541</c:v>
                </c:pt>
                <c:pt idx="2181">
                  <c:v>43191.916792824093</c:v>
                </c:pt>
                <c:pt idx="2182">
                  <c:v>43191.958459549212</c:v>
                </c:pt>
                <c:pt idx="2183">
                  <c:v>43192.000126273146</c:v>
                </c:pt>
                <c:pt idx="2184">
                  <c:v>43192.041792997676</c:v>
                </c:pt>
                <c:pt idx="2185">
                  <c:v>43192.08345972222</c:v>
                </c:pt>
                <c:pt idx="2186">
                  <c:v>43192.125126446757</c:v>
                </c:pt>
                <c:pt idx="2187">
                  <c:v>43192.166793171185</c:v>
                </c:pt>
                <c:pt idx="2188">
                  <c:v>43192.208459895832</c:v>
                </c:pt>
                <c:pt idx="2189">
                  <c:v>43192.250126620354</c:v>
                </c:pt>
                <c:pt idx="2190">
                  <c:v>43192.291793344906</c:v>
                </c:pt>
                <c:pt idx="2191">
                  <c:v>43192.333460069174</c:v>
                </c:pt>
                <c:pt idx="2192">
                  <c:v>43192.375126793981</c:v>
                </c:pt>
                <c:pt idx="2193">
                  <c:v>43192.416793518518</c:v>
                </c:pt>
                <c:pt idx="2194">
                  <c:v>43192.458460243062</c:v>
                </c:pt>
                <c:pt idx="2195">
                  <c:v>43192.500126967585</c:v>
                </c:pt>
                <c:pt idx="2196">
                  <c:v>43192.541793692129</c:v>
                </c:pt>
                <c:pt idx="2197">
                  <c:v>43192.583460416594</c:v>
                </c:pt>
                <c:pt idx="2198">
                  <c:v>43192.625127141175</c:v>
                </c:pt>
                <c:pt idx="2199">
                  <c:v>43192.666793865574</c:v>
                </c:pt>
                <c:pt idx="2200">
                  <c:v>43192.708460590184</c:v>
                </c:pt>
                <c:pt idx="2201">
                  <c:v>43192.750127314815</c:v>
                </c:pt>
                <c:pt idx="2202">
                  <c:v>43192.791794038974</c:v>
                </c:pt>
                <c:pt idx="2203">
                  <c:v>43192.83346076242</c:v>
                </c:pt>
                <c:pt idx="2204">
                  <c:v>43192.875127488442</c:v>
                </c:pt>
                <c:pt idx="2205">
                  <c:v>43192.916794212993</c:v>
                </c:pt>
                <c:pt idx="2206">
                  <c:v>43192.958460937502</c:v>
                </c:pt>
                <c:pt idx="2207">
                  <c:v>43193.000127662024</c:v>
                </c:pt>
                <c:pt idx="2208">
                  <c:v>43193.041794386583</c:v>
                </c:pt>
                <c:pt idx="2209">
                  <c:v>43193.083461110975</c:v>
                </c:pt>
                <c:pt idx="2210">
                  <c:v>43193.125127834974</c:v>
                </c:pt>
                <c:pt idx="2211">
                  <c:v>43193.166794559984</c:v>
                </c:pt>
                <c:pt idx="2212">
                  <c:v>43193.208461284725</c:v>
                </c:pt>
                <c:pt idx="2213">
                  <c:v>43193.250128009255</c:v>
                </c:pt>
                <c:pt idx="2214">
                  <c:v>43193.2917947319</c:v>
                </c:pt>
                <c:pt idx="2215">
                  <c:v>43193.333461458336</c:v>
                </c:pt>
                <c:pt idx="2216">
                  <c:v>43193.375128182881</c:v>
                </c:pt>
                <c:pt idx="2217">
                  <c:v>43193.416794907411</c:v>
                </c:pt>
                <c:pt idx="2218">
                  <c:v>43193.458461631926</c:v>
                </c:pt>
                <c:pt idx="2219">
                  <c:v>43193.500128356492</c:v>
                </c:pt>
                <c:pt idx="2220">
                  <c:v>43193.541795080986</c:v>
                </c:pt>
                <c:pt idx="2221">
                  <c:v>43193.583461805174</c:v>
                </c:pt>
                <c:pt idx="2222">
                  <c:v>43193.625128528984</c:v>
                </c:pt>
                <c:pt idx="2223">
                  <c:v>43193.666795254627</c:v>
                </c:pt>
                <c:pt idx="2224">
                  <c:v>43193.708461979164</c:v>
                </c:pt>
                <c:pt idx="2225">
                  <c:v>43193.750128703585</c:v>
                </c:pt>
                <c:pt idx="2226">
                  <c:v>43193.791795428224</c:v>
                </c:pt>
                <c:pt idx="2227">
                  <c:v>43193.833462152776</c:v>
                </c:pt>
                <c:pt idx="2228">
                  <c:v>43193.875128877306</c:v>
                </c:pt>
                <c:pt idx="2229">
                  <c:v>43193.91679560185</c:v>
                </c:pt>
                <c:pt idx="2230">
                  <c:v>43193.958462326613</c:v>
                </c:pt>
                <c:pt idx="2231">
                  <c:v>43194.000129050932</c:v>
                </c:pt>
                <c:pt idx="2232">
                  <c:v>43194.041795775454</c:v>
                </c:pt>
                <c:pt idx="2233">
                  <c:v>43194.083462499999</c:v>
                </c:pt>
                <c:pt idx="2234">
                  <c:v>43194.125129224536</c:v>
                </c:pt>
                <c:pt idx="2235">
                  <c:v>43194.166795949073</c:v>
                </c:pt>
                <c:pt idx="2236">
                  <c:v>43194.208462673574</c:v>
                </c:pt>
                <c:pt idx="2237">
                  <c:v>43194.250129398213</c:v>
                </c:pt>
                <c:pt idx="2238">
                  <c:v>43194.291796122576</c:v>
                </c:pt>
                <c:pt idx="2239">
                  <c:v>43194.333462847186</c:v>
                </c:pt>
                <c:pt idx="2240">
                  <c:v>43194.375129571585</c:v>
                </c:pt>
                <c:pt idx="2241">
                  <c:v>43194.416796297213</c:v>
                </c:pt>
                <c:pt idx="2242">
                  <c:v>43194.458463020841</c:v>
                </c:pt>
                <c:pt idx="2243">
                  <c:v>43194.500129745371</c:v>
                </c:pt>
                <c:pt idx="2244">
                  <c:v>43194.541796469908</c:v>
                </c:pt>
                <c:pt idx="2245">
                  <c:v>43194.583463194445</c:v>
                </c:pt>
                <c:pt idx="2246">
                  <c:v>43194.625129918975</c:v>
                </c:pt>
                <c:pt idx="2247">
                  <c:v>43194.66679664352</c:v>
                </c:pt>
                <c:pt idx="2248">
                  <c:v>43194.708463368057</c:v>
                </c:pt>
                <c:pt idx="2249">
                  <c:v>43194.750130092601</c:v>
                </c:pt>
                <c:pt idx="2250">
                  <c:v>43194.791796815538</c:v>
                </c:pt>
                <c:pt idx="2251">
                  <c:v>43194.833463541574</c:v>
                </c:pt>
                <c:pt idx="2252">
                  <c:v>43194.875130266206</c:v>
                </c:pt>
                <c:pt idx="2253">
                  <c:v>43194.916796990743</c:v>
                </c:pt>
                <c:pt idx="2254">
                  <c:v>43194.958463715186</c:v>
                </c:pt>
                <c:pt idx="2255">
                  <c:v>43195.000130439817</c:v>
                </c:pt>
                <c:pt idx="2256">
                  <c:v>43195.041797164355</c:v>
                </c:pt>
                <c:pt idx="2257">
                  <c:v>43195.083463888885</c:v>
                </c:pt>
                <c:pt idx="2258">
                  <c:v>43195.125130611676</c:v>
                </c:pt>
                <c:pt idx="2259">
                  <c:v>43195.166797337966</c:v>
                </c:pt>
                <c:pt idx="2260">
                  <c:v>43195.208464062474</c:v>
                </c:pt>
                <c:pt idx="2261">
                  <c:v>43195.250130787026</c:v>
                </c:pt>
                <c:pt idx="2262">
                  <c:v>43195.291797509533</c:v>
                </c:pt>
                <c:pt idx="2263">
                  <c:v>43195.333464236108</c:v>
                </c:pt>
                <c:pt idx="2264">
                  <c:v>43195.375130960594</c:v>
                </c:pt>
                <c:pt idx="2265">
                  <c:v>43195.416797685182</c:v>
                </c:pt>
                <c:pt idx="2266">
                  <c:v>43195.458464409719</c:v>
                </c:pt>
                <c:pt idx="2267">
                  <c:v>43195.500131134257</c:v>
                </c:pt>
                <c:pt idx="2268">
                  <c:v>43195.541797858794</c:v>
                </c:pt>
                <c:pt idx="2269">
                  <c:v>43195.583464582975</c:v>
                </c:pt>
                <c:pt idx="2270">
                  <c:v>43195.625131307854</c:v>
                </c:pt>
                <c:pt idx="2271">
                  <c:v>43195.666798032405</c:v>
                </c:pt>
                <c:pt idx="2272">
                  <c:v>43195.708464756935</c:v>
                </c:pt>
                <c:pt idx="2273">
                  <c:v>43195.75013148148</c:v>
                </c:pt>
                <c:pt idx="2274">
                  <c:v>43195.791798204984</c:v>
                </c:pt>
                <c:pt idx="2275">
                  <c:v>43195.833464930554</c:v>
                </c:pt>
                <c:pt idx="2276">
                  <c:v>43195.875131655084</c:v>
                </c:pt>
                <c:pt idx="2277">
                  <c:v>43195.916798379643</c:v>
                </c:pt>
                <c:pt idx="2278">
                  <c:v>43195.958465104202</c:v>
                </c:pt>
                <c:pt idx="2279">
                  <c:v>43196.000131828703</c:v>
                </c:pt>
                <c:pt idx="2280">
                  <c:v>43196.041798553175</c:v>
                </c:pt>
                <c:pt idx="2281">
                  <c:v>43196.083465277778</c:v>
                </c:pt>
                <c:pt idx="2282">
                  <c:v>43196.125132002184</c:v>
                </c:pt>
                <c:pt idx="2283">
                  <c:v>43196.166798726852</c:v>
                </c:pt>
                <c:pt idx="2284">
                  <c:v>43196.208465451375</c:v>
                </c:pt>
                <c:pt idx="2285">
                  <c:v>43196.250132175941</c:v>
                </c:pt>
                <c:pt idx="2286">
                  <c:v>43196.291798899976</c:v>
                </c:pt>
                <c:pt idx="2287">
                  <c:v>43196.333465624994</c:v>
                </c:pt>
                <c:pt idx="2288">
                  <c:v>43196.375132349611</c:v>
                </c:pt>
                <c:pt idx="2289">
                  <c:v>43196.416799074213</c:v>
                </c:pt>
                <c:pt idx="2290">
                  <c:v>43196.458465798612</c:v>
                </c:pt>
                <c:pt idx="2291">
                  <c:v>43196.50013252315</c:v>
                </c:pt>
                <c:pt idx="2292">
                  <c:v>43196.541799247687</c:v>
                </c:pt>
                <c:pt idx="2293">
                  <c:v>43196.583465972224</c:v>
                </c:pt>
                <c:pt idx="2294">
                  <c:v>43196.625132696754</c:v>
                </c:pt>
                <c:pt idx="2295">
                  <c:v>43196.666799421284</c:v>
                </c:pt>
                <c:pt idx="2296">
                  <c:v>43196.708466145836</c:v>
                </c:pt>
                <c:pt idx="2297">
                  <c:v>43196.750132870373</c:v>
                </c:pt>
                <c:pt idx="2298">
                  <c:v>43196.791799594874</c:v>
                </c:pt>
                <c:pt idx="2299">
                  <c:v>43196.833466319425</c:v>
                </c:pt>
                <c:pt idx="2300">
                  <c:v>43196.875133043992</c:v>
                </c:pt>
                <c:pt idx="2301">
                  <c:v>43196.916799768602</c:v>
                </c:pt>
                <c:pt idx="2302">
                  <c:v>43196.958466493212</c:v>
                </c:pt>
                <c:pt idx="2303">
                  <c:v>43197.000133217596</c:v>
                </c:pt>
                <c:pt idx="2304">
                  <c:v>43197.041799942133</c:v>
                </c:pt>
                <c:pt idx="2305">
                  <c:v>43197.083466666576</c:v>
                </c:pt>
                <c:pt idx="2306">
                  <c:v>43197.125133391186</c:v>
                </c:pt>
                <c:pt idx="2307">
                  <c:v>43197.166800115585</c:v>
                </c:pt>
                <c:pt idx="2308">
                  <c:v>43197.208466840275</c:v>
                </c:pt>
                <c:pt idx="2309">
                  <c:v>43197.250133564805</c:v>
                </c:pt>
                <c:pt idx="2310">
                  <c:v>43197.291800289175</c:v>
                </c:pt>
                <c:pt idx="2311">
                  <c:v>43197.333467013574</c:v>
                </c:pt>
                <c:pt idx="2312">
                  <c:v>43197.375133738431</c:v>
                </c:pt>
                <c:pt idx="2313">
                  <c:v>43197.416800463012</c:v>
                </c:pt>
                <c:pt idx="2314">
                  <c:v>43197.458467187498</c:v>
                </c:pt>
                <c:pt idx="2315">
                  <c:v>43197.500133912035</c:v>
                </c:pt>
                <c:pt idx="2316">
                  <c:v>43197.541800636573</c:v>
                </c:pt>
                <c:pt idx="2317">
                  <c:v>43197.583467360986</c:v>
                </c:pt>
                <c:pt idx="2318">
                  <c:v>43197.625134085574</c:v>
                </c:pt>
                <c:pt idx="2319">
                  <c:v>43197.666800810184</c:v>
                </c:pt>
                <c:pt idx="2320">
                  <c:v>43197.708467534576</c:v>
                </c:pt>
                <c:pt idx="2321">
                  <c:v>43197.750134259259</c:v>
                </c:pt>
                <c:pt idx="2322">
                  <c:v>43197.791800982974</c:v>
                </c:pt>
                <c:pt idx="2323">
                  <c:v>43197.833467708326</c:v>
                </c:pt>
                <c:pt idx="2324">
                  <c:v>43197.875134432892</c:v>
                </c:pt>
                <c:pt idx="2325">
                  <c:v>43197.916801157611</c:v>
                </c:pt>
                <c:pt idx="2326">
                  <c:v>43197.958467881945</c:v>
                </c:pt>
                <c:pt idx="2327">
                  <c:v>43198.000134606482</c:v>
                </c:pt>
                <c:pt idx="2328">
                  <c:v>43198.041801331005</c:v>
                </c:pt>
                <c:pt idx="2329">
                  <c:v>43198.083468055556</c:v>
                </c:pt>
                <c:pt idx="2330">
                  <c:v>43198.125134779984</c:v>
                </c:pt>
                <c:pt idx="2331">
                  <c:v>43198.166801504594</c:v>
                </c:pt>
                <c:pt idx="2332">
                  <c:v>43198.208468229168</c:v>
                </c:pt>
                <c:pt idx="2333">
                  <c:v>43198.250134953705</c:v>
                </c:pt>
                <c:pt idx="2334">
                  <c:v>43198.291801678184</c:v>
                </c:pt>
                <c:pt idx="2335">
                  <c:v>43198.33346840278</c:v>
                </c:pt>
                <c:pt idx="2336">
                  <c:v>43198.375135127317</c:v>
                </c:pt>
                <c:pt idx="2337">
                  <c:v>43198.416801851861</c:v>
                </c:pt>
                <c:pt idx="2338">
                  <c:v>43198.458468576391</c:v>
                </c:pt>
                <c:pt idx="2339">
                  <c:v>43198.500135300943</c:v>
                </c:pt>
                <c:pt idx="2340">
                  <c:v>43198.541802025466</c:v>
                </c:pt>
                <c:pt idx="2341">
                  <c:v>43198.583468749996</c:v>
                </c:pt>
                <c:pt idx="2342">
                  <c:v>43198.62513547454</c:v>
                </c:pt>
                <c:pt idx="2343">
                  <c:v>43198.666802199092</c:v>
                </c:pt>
                <c:pt idx="2344">
                  <c:v>43198.708468923585</c:v>
                </c:pt>
                <c:pt idx="2345">
                  <c:v>43198.750135648203</c:v>
                </c:pt>
                <c:pt idx="2346">
                  <c:v>43198.791802372674</c:v>
                </c:pt>
                <c:pt idx="2347">
                  <c:v>43198.833469097204</c:v>
                </c:pt>
                <c:pt idx="2348">
                  <c:v>43198.875135821756</c:v>
                </c:pt>
                <c:pt idx="2349">
                  <c:v>43198.916802546293</c:v>
                </c:pt>
                <c:pt idx="2350">
                  <c:v>43198.958469271012</c:v>
                </c:pt>
                <c:pt idx="2351">
                  <c:v>43199.000135995368</c:v>
                </c:pt>
                <c:pt idx="2352">
                  <c:v>43199.041802719905</c:v>
                </c:pt>
                <c:pt idx="2353">
                  <c:v>43199.083469444442</c:v>
                </c:pt>
                <c:pt idx="2354">
                  <c:v>43199.125136168979</c:v>
                </c:pt>
                <c:pt idx="2355">
                  <c:v>43199.166802893516</c:v>
                </c:pt>
                <c:pt idx="2356">
                  <c:v>43199.208469618054</c:v>
                </c:pt>
                <c:pt idx="2357">
                  <c:v>43199.250136342613</c:v>
                </c:pt>
                <c:pt idx="2358">
                  <c:v>43199.291803066975</c:v>
                </c:pt>
                <c:pt idx="2359">
                  <c:v>43199.333469791585</c:v>
                </c:pt>
                <c:pt idx="2360">
                  <c:v>43199.375136516195</c:v>
                </c:pt>
                <c:pt idx="2361">
                  <c:v>43199.416803241213</c:v>
                </c:pt>
                <c:pt idx="2362">
                  <c:v>43199.458469965277</c:v>
                </c:pt>
                <c:pt idx="2363">
                  <c:v>43199.500136689814</c:v>
                </c:pt>
                <c:pt idx="2364">
                  <c:v>43199.541803414351</c:v>
                </c:pt>
                <c:pt idx="2365">
                  <c:v>43199.583470138889</c:v>
                </c:pt>
                <c:pt idx="2366">
                  <c:v>43199.625136862975</c:v>
                </c:pt>
                <c:pt idx="2367">
                  <c:v>43199.666803587956</c:v>
                </c:pt>
                <c:pt idx="2368">
                  <c:v>43199.7084703125</c:v>
                </c:pt>
                <c:pt idx="2369">
                  <c:v>43199.750137037037</c:v>
                </c:pt>
                <c:pt idx="2370">
                  <c:v>43199.791803759974</c:v>
                </c:pt>
                <c:pt idx="2371">
                  <c:v>43199.833470486112</c:v>
                </c:pt>
                <c:pt idx="2372">
                  <c:v>43199.875137210634</c:v>
                </c:pt>
                <c:pt idx="2373">
                  <c:v>43199.916803935193</c:v>
                </c:pt>
                <c:pt idx="2374">
                  <c:v>43199.958470659723</c:v>
                </c:pt>
                <c:pt idx="2375">
                  <c:v>43200.000137384261</c:v>
                </c:pt>
                <c:pt idx="2376">
                  <c:v>43200.041804108798</c:v>
                </c:pt>
                <c:pt idx="2377">
                  <c:v>43200.083470833175</c:v>
                </c:pt>
                <c:pt idx="2378">
                  <c:v>43200.125137557574</c:v>
                </c:pt>
                <c:pt idx="2379">
                  <c:v>43200.166804282409</c:v>
                </c:pt>
                <c:pt idx="2380">
                  <c:v>43200.208471006947</c:v>
                </c:pt>
                <c:pt idx="2381">
                  <c:v>43200.250137731484</c:v>
                </c:pt>
                <c:pt idx="2382">
                  <c:v>43200.291804456021</c:v>
                </c:pt>
                <c:pt idx="2383">
                  <c:v>43200.333471180558</c:v>
                </c:pt>
                <c:pt idx="2384">
                  <c:v>43200.375137905095</c:v>
                </c:pt>
                <c:pt idx="2385">
                  <c:v>43200.416804629633</c:v>
                </c:pt>
                <c:pt idx="2386">
                  <c:v>43200.458471354243</c:v>
                </c:pt>
                <c:pt idx="2387">
                  <c:v>43200.500138078743</c:v>
                </c:pt>
                <c:pt idx="2388">
                  <c:v>43200.541804803186</c:v>
                </c:pt>
                <c:pt idx="2389">
                  <c:v>43200.583471527774</c:v>
                </c:pt>
                <c:pt idx="2390">
                  <c:v>43200.625138252304</c:v>
                </c:pt>
                <c:pt idx="2391">
                  <c:v>43200.666804976849</c:v>
                </c:pt>
                <c:pt idx="2392">
                  <c:v>43200.708471701175</c:v>
                </c:pt>
                <c:pt idx="2393">
                  <c:v>43200.750138426243</c:v>
                </c:pt>
                <c:pt idx="2394">
                  <c:v>43200.791805150424</c:v>
                </c:pt>
                <c:pt idx="2395">
                  <c:v>43200.833471874997</c:v>
                </c:pt>
                <c:pt idx="2396">
                  <c:v>43200.875138599542</c:v>
                </c:pt>
                <c:pt idx="2397">
                  <c:v>43200.916805325243</c:v>
                </c:pt>
                <c:pt idx="2398">
                  <c:v>43200.958472049213</c:v>
                </c:pt>
                <c:pt idx="2399">
                  <c:v>43201.000138773146</c:v>
                </c:pt>
                <c:pt idx="2400">
                  <c:v>43201.041805497691</c:v>
                </c:pt>
                <c:pt idx="2401">
                  <c:v>43201.083472222221</c:v>
                </c:pt>
                <c:pt idx="2402">
                  <c:v>43201.125138946758</c:v>
                </c:pt>
                <c:pt idx="2403">
                  <c:v>43201.166805671186</c:v>
                </c:pt>
                <c:pt idx="2404">
                  <c:v>43201.208472395832</c:v>
                </c:pt>
                <c:pt idx="2405">
                  <c:v>43201.250139120391</c:v>
                </c:pt>
                <c:pt idx="2406">
                  <c:v>43201.291805844907</c:v>
                </c:pt>
                <c:pt idx="2407">
                  <c:v>43201.333472569175</c:v>
                </c:pt>
                <c:pt idx="2408">
                  <c:v>43201.375139294243</c:v>
                </c:pt>
                <c:pt idx="2409">
                  <c:v>43201.416806018613</c:v>
                </c:pt>
                <c:pt idx="2410">
                  <c:v>43201.458472743063</c:v>
                </c:pt>
                <c:pt idx="2411">
                  <c:v>43201.500139467593</c:v>
                </c:pt>
                <c:pt idx="2412">
                  <c:v>43201.541806192203</c:v>
                </c:pt>
                <c:pt idx="2413">
                  <c:v>43201.583472916624</c:v>
                </c:pt>
                <c:pt idx="2414">
                  <c:v>43201.625139641175</c:v>
                </c:pt>
                <c:pt idx="2415">
                  <c:v>43201.666806365734</c:v>
                </c:pt>
                <c:pt idx="2416">
                  <c:v>43201.708473090279</c:v>
                </c:pt>
                <c:pt idx="2417">
                  <c:v>43201.750139814816</c:v>
                </c:pt>
                <c:pt idx="2418">
                  <c:v>43201.791806538975</c:v>
                </c:pt>
                <c:pt idx="2419">
                  <c:v>43201.833473263876</c:v>
                </c:pt>
                <c:pt idx="2420">
                  <c:v>43201.875139988442</c:v>
                </c:pt>
                <c:pt idx="2421">
                  <c:v>43201.916806713001</c:v>
                </c:pt>
                <c:pt idx="2422">
                  <c:v>43201.958473437611</c:v>
                </c:pt>
                <c:pt idx="2423">
                  <c:v>43202.000140162025</c:v>
                </c:pt>
                <c:pt idx="2424">
                  <c:v>43202.041806886591</c:v>
                </c:pt>
                <c:pt idx="2425">
                  <c:v>43202.083473610975</c:v>
                </c:pt>
                <c:pt idx="2426">
                  <c:v>43202.125140334974</c:v>
                </c:pt>
                <c:pt idx="2427">
                  <c:v>43202.166807060188</c:v>
                </c:pt>
                <c:pt idx="2428">
                  <c:v>43202.208473784725</c:v>
                </c:pt>
                <c:pt idx="2429">
                  <c:v>43202.250140509175</c:v>
                </c:pt>
                <c:pt idx="2430">
                  <c:v>43202.291807233574</c:v>
                </c:pt>
                <c:pt idx="2431">
                  <c:v>43202.33347395833</c:v>
                </c:pt>
                <c:pt idx="2432">
                  <c:v>43202.375140682576</c:v>
                </c:pt>
                <c:pt idx="2433">
                  <c:v>43202.416807408976</c:v>
                </c:pt>
                <c:pt idx="2434">
                  <c:v>43202.458474131941</c:v>
                </c:pt>
                <c:pt idx="2435">
                  <c:v>43202.500140856479</c:v>
                </c:pt>
                <c:pt idx="2436">
                  <c:v>43202.541807580994</c:v>
                </c:pt>
                <c:pt idx="2437">
                  <c:v>43202.583474305553</c:v>
                </c:pt>
                <c:pt idx="2438">
                  <c:v>43202.625141029974</c:v>
                </c:pt>
                <c:pt idx="2439">
                  <c:v>43202.666807754627</c:v>
                </c:pt>
                <c:pt idx="2440">
                  <c:v>43202.708474479201</c:v>
                </c:pt>
                <c:pt idx="2441">
                  <c:v>43202.750141203585</c:v>
                </c:pt>
                <c:pt idx="2442">
                  <c:v>43202.791807928224</c:v>
                </c:pt>
                <c:pt idx="2443">
                  <c:v>43202.833474652776</c:v>
                </c:pt>
                <c:pt idx="2444">
                  <c:v>43202.875141377306</c:v>
                </c:pt>
                <c:pt idx="2445">
                  <c:v>43202.916808103022</c:v>
                </c:pt>
                <c:pt idx="2446">
                  <c:v>43202.958474826613</c:v>
                </c:pt>
                <c:pt idx="2447">
                  <c:v>43203.000141550925</c:v>
                </c:pt>
                <c:pt idx="2448">
                  <c:v>43203.041808275462</c:v>
                </c:pt>
                <c:pt idx="2449">
                  <c:v>43203.083474999999</c:v>
                </c:pt>
                <c:pt idx="2450">
                  <c:v>43203.125141723023</c:v>
                </c:pt>
                <c:pt idx="2451">
                  <c:v>43203.166808449212</c:v>
                </c:pt>
                <c:pt idx="2452">
                  <c:v>43203.208475173604</c:v>
                </c:pt>
                <c:pt idx="2453">
                  <c:v>43203.250141898148</c:v>
                </c:pt>
                <c:pt idx="2454">
                  <c:v>43203.291808622584</c:v>
                </c:pt>
                <c:pt idx="2455">
                  <c:v>43203.333475347223</c:v>
                </c:pt>
                <c:pt idx="2456">
                  <c:v>43203.375142071724</c:v>
                </c:pt>
                <c:pt idx="2457">
                  <c:v>43203.416808797243</c:v>
                </c:pt>
                <c:pt idx="2458">
                  <c:v>43203.458475520842</c:v>
                </c:pt>
                <c:pt idx="2459">
                  <c:v>43203.500142245372</c:v>
                </c:pt>
                <c:pt idx="2460">
                  <c:v>43203.541808969909</c:v>
                </c:pt>
                <c:pt idx="2461">
                  <c:v>43203.583475694446</c:v>
                </c:pt>
                <c:pt idx="2462">
                  <c:v>43203.625142418976</c:v>
                </c:pt>
                <c:pt idx="2463">
                  <c:v>43203.666809143542</c:v>
                </c:pt>
                <c:pt idx="2464">
                  <c:v>43203.708475868058</c:v>
                </c:pt>
                <c:pt idx="2465">
                  <c:v>43203.750142592595</c:v>
                </c:pt>
                <c:pt idx="2466">
                  <c:v>43203.791809317125</c:v>
                </c:pt>
                <c:pt idx="2467">
                  <c:v>43203.833476041655</c:v>
                </c:pt>
                <c:pt idx="2468">
                  <c:v>43203.875142766185</c:v>
                </c:pt>
                <c:pt idx="2469">
                  <c:v>43203.916809492373</c:v>
                </c:pt>
                <c:pt idx="2470">
                  <c:v>43203.958476215281</c:v>
                </c:pt>
                <c:pt idx="2471">
                  <c:v>43204.000142939774</c:v>
                </c:pt>
                <c:pt idx="2472">
                  <c:v>43204.041809664355</c:v>
                </c:pt>
                <c:pt idx="2473">
                  <c:v>43204.083476388892</c:v>
                </c:pt>
                <c:pt idx="2474">
                  <c:v>43204.125143111822</c:v>
                </c:pt>
                <c:pt idx="2475">
                  <c:v>43204.16680983796</c:v>
                </c:pt>
                <c:pt idx="2476">
                  <c:v>43204.208476562475</c:v>
                </c:pt>
                <c:pt idx="2477">
                  <c:v>43204.250143287034</c:v>
                </c:pt>
                <c:pt idx="2478">
                  <c:v>43204.291810010975</c:v>
                </c:pt>
                <c:pt idx="2479">
                  <c:v>43204.333476736108</c:v>
                </c:pt>
                <c:pt idx="2480">
                  <c:v>43204.375143460624</c:v>
                </c:pt>
                <c:pt idx="2481">
                  <c:v>43204.416810185212</c:v>
                </c:pt>
                <c:pt idx="2482">
                  <c:v>43204.458476909742</c:v>
                </c:pt>
                <c:pt idx="2483">
                  <c:v>43204.500143634184</c:v>
                </c:pt>
                <c:pt idx="2484">
                  <c:v>43204.541810359013</c:v>
                </c:pt>
                <c:pt idx="2485">
                  <c:v>43204.583477083324</c:v>
                </c:pt>
                <c:pt idx="2486">
                  <c:v>43204.625143806974</c:v>
                </c:pt>
                <c:pt idx="2487">
                  <c:v>43204.666810532406</c:v>
                </c:pt>
                <c:pt idx="2488">
                  <c:v>43204.708477256943</c:v>
                </c:pt>
                <c:pt idx="2489">
                  <c:v>43204.750143981175</c:v>
                </c:pt>
                <c:pt idx="2490">
                  <c:v>43204.791810705974</c:v>
                </c:pt>
                <c:pt idx="2491">
                  <c:v>43204.833477430562</c:v>
                </c:pt>
                <c:pt idx="2492">
                  <c:v>43204.875144155085</c:v>
                </c:pt>
                <c:pt idx="2493">
                  <c:v>43204.916810880211</c:v>
                </c:pt>
                <c:pt idx="2494">
                  <c:v>43204.958477604203</c:v>
                </c:pt>
                <c:pt idx="2495">
                  <c:v>43205.000144328711</c:v>
                </c:pt>
                <c:pt idx="2496">
                  <c:v>43205.041811053234</c:v>
                </c:pt>
                <c:pt idx="2497">
                  <c:v>43205.083477777778</c:v>
                </c:pt>
                <c:pt idx="2498">
                  <c:v>43205.125144500402</c:v>
                </c:pt>
                <c:pt idx="2499">
                  <c:v>43205.166811227013</c:v>
                </c:pt>
                <c:pt idx="2500">
                  <c:v>43205.208477951375</c:v>
                </c:pt>
                <c:pt idx="2501">
                  <c:v>43205.250144675927</c:v>
                </c:pt>
                <c:pt idx="2502">
                  <c:v>43205.291811400464</c:v>
                </c:pt>
                <c:pt idx="2503">
                  <c:v>43205.333478125001</c:v>
                </c:pt>
                <c:pt idx="2504">
                  <c:v>43205.375144849539</c:v>
                </c:pt>
                <c:pt idx="2505">
                  <c:v>43205.416811574243</c:v>
                </c:pt>
                <c:pt idx="2506">
                  <c:v>43205.458478300185</c:v>
                </c:pt>
                <c:pt idx="2507">
                  <c:v>43205.50014502315</c:v>
                </c:pt>
                <c:pt idx="2508">
                  <c:v>43205.541811747687</c:v>
                </c:pt>
                <c:pt idx="2509">
                  <c:v>43205.583478472232</c:v>
                </c:pt>
                <c:pt idx="2510">
                  <c:v>43205.625145196755</c:v>
                </c:pt>
                <c:pt idx="2511">
                  <c:v>43205.666811921285</c:v>
                </c:pt>
                <c:pt idx="2512">
                  <c:v>43205.708478645836</c:v>
                </c:pt>
                <c:pt idx="2513">
                  <c:v>43205.750145370381</c:v>
                </c:pt>
                <c:pt idx="2514">
                  <c:v>43205.791812094911</c:v>
                </c:pt>
                <c:pt idx="2515">
                  <c:v>43205.833478819426</c:v>
                </c:pt>
                <c:pt idx="2516">
                  <c:v>43205.875145543978</c:v>
                </c:pt>
                <c:pt idx="2517">
                  <c:v>43205.916812269243</c:v>
                </c:pt>
                <c:pt idx="2518">
                  <c:v>43205.958478993212</c:v>
                </c:pt>
                <c:pt idx="2519">
                  <c:v>43206.000145717575</c:v>
                </c:pt>
                <c:pt idx="2520">
                  <c:v>43206.041812442243</c:v>
                </c:pt>
                <c:pt idx="2521">
                  <c:v>43206.083479166664</c:v>
                </c:pt>
                <c:pt idx="2522">
                  <c:v>43206.125145890976</c:v>
                </c:pt>
                <c:pt idx="2523">
                  <c:v>43206.166812615724</c:v>
                </c:pt>
                <c:pt idx="2524">
                  <c:v>43206.208479340283</c:v>
                </c:pt>
                <c:pt idx="2525">
                  <c:v>43206.250146064805</c:v>
                </c:pt>
                <c:pt idx="2526">
                  <c:v>43206.291812789175</c:v>
                </c:pt>
                <c:pt idx="2527">
                  <c:v>43206.333479513574</c:v>
                </c:pt>
                <c:pt idx="2528">
                  <c:v>43206.375146238432</c:v>
                </c:pt>
                <c:pt idx="2529">
                  <c:v>43206.416812963012</c:v>
                </c:pt>
                <c:pt idx="2530">
                  <c:v>43206.458479687499</c:v>
                </c:pt>
                <c:pt idx="2531">
                  <c:v>43206.500146412036</c:v>
                </c:pt>
                <c:pt idx="2532">
                  <c:v>43206.541813136602</c:v>
                </c:pt>
                <c:pt idx="2533">
                  <c:v>43206.583479861074</c:v>
                </c:pt>
                <c:pt idx="2534">
                  <c:v>43206.625146583974</c:v>
                </c:pt>
                <c:pt idx="2535">
                  <c:v>43206.666813310192</c:v>
                </c:pt>
                <c:pt idx="2536">
                  <c:v>43206.708480034584</c:v>
                </c:pt>
                <c:pt idx="2537">
                  <c:v>43206.750146759194</c:v>
                </c:pt>
                <c:pt idx="2538">
                  <c:v>43206.791813483775</c:v>
                </c:pt>
                <c:pt idx="2539">
                  <c:v>43206.833480208334</c:v>
                </c:pt>
                <c:pt idx="2540">
                  <c:v>43206.875146932871</c:v>
                </c:pt>
                <c:pt idx="2541">
                  <c:v>43206.916813657612</c:v>
                </c:pt>
                <c:pt idx="2542">
                  <c:v>43206.958480381945</c:v>
                </c:pt>
                <c:pt idx="2543">
                  <c:v>43207.000147106482</c:v>
                </c:pt>
                <c:pt idx="2544">
                  <c:v>43207.04181383102</c:v>
                </c:pt>
                <c:pt idx="2545">
                  <c:v>43207.083480554975</c:v>
                </c:pt>
                <c:pt idx="2546">
                  <c:v>43207.125147279985</c:v>
                </c:pt>
                <c:pt idx="2547">
                  <c:v>43207.166814004631</c:v>
                </c:pt>
                <c:pt idx="2548">
                  <c:v>43207.208480729154</c:v>
                </c:pt>
                <c:pt idx="2549">
                  <c:v>43207.250147453706</c:v>
                </c:pt>
                <c:pt idx="2550">
                  <c:v>43207.291814178236</c:v>
                </c:pt>
                <c:pt idx="2551">
                  <c:v>43207.333480902584</c:v>
                </c:pt>
                <c:pt idx="2552">
                  <c:v>43207.375147627274</c:v>
                </c:pt>
                <c:pt idx="2553">
                  <c:v>43207.416814353375</c:v>
                </c:pt>
                <c:pt idx="2554">
                  <c:v>43207.458481076392</c:v>
                </c:pt>
                <c:pt idx="2555">
                  <c:v>43207.500147800929</c:v>
                </c:pt>
                <c:pt idx="2556">
                  <c:v>43207.541814525466</c:v>
                </c:pt>
                <c:pt idx="2557">
                  <c:v>43207.583481249996</c:v>
                </c:pt>
                <c:pt idx="2558">
                  <c:v>43207.625147974526</c:v>
                </c:pt>
                <c:pt idx="2559">
                  <c:v>43207.666814699092</c:v>
                </c:pt>
                <c:pt idx="2560">
                  <c:v>43207.708481423586</c:v>
                </c:pt>
                <c:pt idx="2561">
                  <c:v>43207.750148148203</c:v>
                </c:pt>
                <c:pt idx="2562">
                  <c:v>43207.791814872675</c:v>
                </c:pt>
                <c:pt idx="2563">
                  <c:v>43207.833481597176</c:v>
                </c:pt>
                <c:pt idx="2564">
                  <c:v>43207.875148321757</c:v>
                </c:pt>
                <c:pt idx="2565">
                  <c:v>43207.916815048076</c:v>
                </c:pt>
                <c:pt idx="2566">
                  <c:v>43207.958481770831</c:v>
                </c:pt>
                <c:pt idx="2567">
                  <c:v>43208.000148495368</c:v>
                </c:pt>
                <c:pt idx="2568">
                  <c:v>43208.041815219913</c:v>
                </c:pt>
                <c:pt idx="2569">
                  <c:v>43208.083481944435</c:v>
                </c:pt>
                <c:pt idx="2570">
                  <c:v>43208.125148667517</c:v>
                </c:pt>
                <c:pt idx="2571">
                  <c:v>43208.166815393612</c:v>
                </c:pt>
                <c:pt idx="2572">
                  <c:v>43208.208482118054</c:v>
                </c:pt>
                <c:pt idx="2573">
                  <c:v>43208.250148842591</c:v>
                </c:pt>
                <c:pt idx="2574">
                  <c:v>43208.291815566976</c:v>
                </c:pt>
                <c:pt idx="2575">
                  <c:v>43208.333482291586</c:v>
                </c:pt>
                <c:pt idx="2576">
                  <c:v>43208.375149016196</c:v>
                </c:pt>
                <c:pt idx="2577">
                  <c:v>43208.416815741213</c:v>
                </c:pt>
                <c:pt idx="2578">
                  <c:v>43208.458482465277</c:v>
                </c:pt>
                <c:pt idx="2579">
                  <c:v>43208.500149189815</c:v>
                </c:pt>
                <c:pt idx="2580">
                  <c:v>43208.541815914352</c:v>
                </c:pt>
                <c:pt idx="2581">
                  <c:v>43208.583482638875</c:v>
                </c:pt>
                <c:pt idx="2582">
                  <c:v>43208.625149362975</c:v>
                </c:pt>
                <c:pt idx="2583">
                  <c:v>43208.666816087993</c:v>
                </c:pt>
                <c:pt idx="2584">
                  <c:v>43208.70848281098</c:v>
                </c:pt>
                <c:pt idx="2585">
                  <c:v>43208.750149536994</c:v>
                </c:pt>
                <c:pt idx="2586">
                  <c:v>43208.791816261575</c:v>
                </c:pt>
                <c:pt idx="2587">
                  <c:v>43208.833482986105</c:v>
                </c:pt>
                <c:pt idx="2588">
                  <c:v>43208.875149710584</c:v>
                </c:pt>
                <c:pt idx="2589">
                  <c:v>43208.916816436744</c:v>
                </c:pt>
                <c:pt idx="2590">
                  <c:v>43208.958483159731</c:v>
                </c:pt>
                <c:pt idx="2591">
                  <c:v>43209.000149884254</c:v>
                </c:pt>
                <c:pt idx="2592">
                  <c:v>43209.041816608798</c:v>
                </c:pt>
                <c:pt idx="2593">
                  <c:v>43209.083483333176</c:v>
                </c:pt>
                <c:pt idx="2594">
                  <c:v>43209.125150057575</c:v>
                </c:pt>
                <c:pt idx="2595">
                  <c:v>43209.16681678241</c:v>
                </c:pt>
                <c:pt idx="2596">
                  <c:v>43209.208483506925</c:v>
                </c:pt>
                <c:pt idx="2597">
                  <c:v>43209.250150231484</c:v>
                </c:pt>
                <c:pt idx="2598">
                  <c:v>43209.291816956022</c:v>
                </c:pt>
                <c:pt idx="2599">
                  <c:v>43209.333483679984</c:v>
                </c:pt>
                <c:pt idx="2600">
                  <c:v>43209.375150405096</c:v>
                </c:pt>
                <c:pt idx="2601">
                  <c:v>43209.416817131045</c:v>
                </c:pt>
                <c:pt idx="2602">
                  <c:v>43209.458483854163</c:v>
                </c:pt>
                <c:pt idx="2603">
                  <c:v>43209.5001505787</c:v>
                </c:pt>
                <c:pt idx="2604">
                  <c:v>43209.541817303238</c:v>
                </c:pt>
                <c:pt idx="2605">
                  <c:v>43209.583484027775</c:v>
                </c:pt>
                <c:pt idx="2606">
                  <c:v>43209.625150752174</c:v>
                </c:pt>
                <c:pt idx="2607">
                  <c:v>43209.666817477213</c:v>
                </c:pt>
                <c:pt idx="2608">
                  <c:v>43209.708484201175</c:v>
                </c:pt>
                <c:pt idx="2609">
                  <c:v>43209.750150925931</c:v>
                </c:pt>
                <c:pt idx="2610">
                  <c:v>43209.791817650454</c:v>
                </c:pt>
                <c:pt idx="2611">
                  <c:v>43209.833484374998</c:v>
                </c:pt>
                <c:pt idx="2612">
                  <c:v>43209.875151099543</c:v>
                </c:pt>
                <c:pt idx="2613">
                  <c:v>43209.91681782555</c:v>
                </c:pt>
                <c:pt idx="2614">
                  <c:v>43209.95848454861</c:v>
                </c:pt>
                <c:pt idx="2615">
                  <c:v>43210.000151273147</c:v>
                </c:pt>
                <c:pt idx="2616">
                  <c:v>43210.041817997691</c:v>
                </c:pt>
                <c:pt idx="2617">
                  <c:v>43210.083484722185</c:v>
                </c:pt>
                <c:pt idx="2618">
                  <c:v>43210.125151446759</c:v>
                </c:pt>
                <c:pt idx="2619">
                  <c:v>43210.166818171296</c:v>
                </c:pt>
                <c:pt idx="2620">
                  <c:v>43210.208484895826</c:v>
                </c:pt>
                <c:pt idx="2621">
                  <c:v>43210.25015162037</c:v>
                </c:pt>
                <c:pt idx="2622">
                  <c:v>43210.291818345002</c:v>
                </c:pt>
                <c:pt idx="2623">
                  <c:v>43210.333485069175</c:v>
                </c:pt>
                <c:pt idx="2624">
                  <c:v>43210.375151793982</c:v>
                </c:pt>
                <c:pt idx="2625">
                  <c:v>43210.416818518643</c:v>
                </c:pt>
                <c:pt idx="2626">
                  <c:v>43210.458485243063</c:v>
                </c:pt>
                <c:pt idx="2627">
                  <c:v>43210.500151967586</c:v>
                </c:pt>
                <c:pt idx="2628">
                  <c:v>43210.541818692203</c:v>
                </c:pt>
                <c:pt idx="2629">
                  <c:v>43210.583485416624</c:v>
                </c:pt>
                <c:pt idx="2630">
                  <c:v>43210.625152141176</c:v>
                </c:pt>
                <c:pt idx="2631">
                  <c:v>43210.666818865735</c:v>
                </c:pt>
                <c:pt idx="2632">
                  <c:v>43210.708485590185</c:v>
                </c:pt>
                <c:pt idx="2633">
                  <c:v>43210.750152314817</c:v>
                </c:pt>
                <c:pt idx="2634">
                  <c:v>43210.791819039354</c:v>
                </c:pt>
                <c:pt idx="2635">
                  <c:v>43210.833485762974</c:v>
                </c:pt>
                <c:pt idx="2636">
                  <c:v>43210.875152488443</c:v>
                </c:pt>
                <c:pt idx="2637">
                  <c:v>43210.916819213213</c:v>
                </c:pt>
                <c:pt idx="2638">
                  <c:v>43210.958485937503</c:v>
                </c:pt>
                <c:pt idx="2639">
                  <c:v>43211.000152662025</c:v>
                </c:pt>
                <c:pt idx="2640">
                  <c:v>43211.041819386613</c:v>
                </c:pt>
                <c:pt idx="2641">
                  <c:v>43211.083486110976</c:v>
                </c:pt>
                <c:pt idx="2642">
                  <c:v>43211.125152834975</c:v>
                </c:pt>
                <c:pt idx="2643">
                  <c:v>43211.166819560189</c:v>
                </c:pt>
                <c:pt idx="2644">
                  <c:v>43211.208486284704</c:v>
                </c:pt>
                <c:pt idx="2645">
                  <c:v>43211.250153009256</c:v>
                </c:pt>
                <c:pt idx="2646">
                  <c:v>43211.291819733575</c:v>
                </c:pt>
                <c:pt idx="2647">
                  <c:v>43211.33348645833</c:v>
                </c:pt>
                <c:pt idx="2648">
                  <c:v>43211.375153182868</c:v>
                </c:pt>
                <c:pt idx="2649">
                  <c:v>43211.416819909056</c:v>
                </c:pt>
                <c:pt idx="2650">
                  <c:v>43211.458486631935</c:v>
                </c:pt>
                <c:pt idx="2651">
                  <c:v>43211.500153356603</c:v>
                </c:pt>
                <c:pt idx="2652">
                  <c:v>43211.541820080995</c:v>
                </c:pt>
                <c:pt idx="2653">
                  <c:v>43211.583486805554</c:v>
                </c:pt>
                <c:pt idx="2654">
                  <c:v>43211.625153529974</c:v>
                </c:pt>
                <c:pt idx="2655">
                  <c:v>43211.666820254628</c:v>
                </c:pt>
                <c:pt idx="2656">
                  <c:v>43211.708486979165</c:v>
                </c:pt>
                <c:pt idx="2657">
                  <c:v>43211.750153703586</c:v>
                </c:pt>
                <c:pt idx="2658">
                  <c:v>43211.791820428225</c:v>
                </c:pt>
                <c:pt idx="2659">
                  <c:v>43211.833487152777</c:v>
                </c:pt>
                <c:pt idx="2660">
                  <c:v>43211.875153877314</c:v>
                </c:pt>
                <c:pt idx="2661">
                  <c:v>43211.916820601851</c:v>
                </c:pt>
                <c:pt idx="2662">
                  <c:v>43211.958487326643</c:v>
                </c:pt>
                <c:pt idx="2663">
                  <c:v>43212.000154050933</c:v>
                </c:pt>
                <c:pt idx="2664">
                  <c:v>43212.041820775456</c:v>
                </c:pt>
                <c:pt idx="2665">
                  <c:v>43212.083487499993</c:v>
                </c:pt>
                <c:pt idx="2666">
                  <c:v>43212.125154224537</c:v>
                </c:pt>
                <c:pt idx="2667">
                  <c:v>43212.166820949082</c:v>
                </c:pt>
                <c:pt idx="2668">
                  <c:v>43212.208487673575</c:v>
                </c:pt>
                <c:pt idx="2669">
                  <c:v>43212.250154398243</c:v>
                </c:pt>
                <c:pt idx="2670">
                  <c:v>43212.291821122584</c:v>
                </c:pt>
                <c:pt idx="2671">
                  <c:v>43212.333487847194</c:v>
                </c:pt>
                <c:pt idx="2672">
                  <c:v>43212.375154571724</c:v>
                </c:pt>
                <c:pt idx="2673">
                  <c:v>43212.416821297687</c:v>
                </c:pt>
                <c:pt idx="2674">
                  <c:v>43212.458488020842</c:v>
                </c:pt>
                <c:pt idx="2675">
                  <c:v>43212.500154745372</c:v>
                </c:pt>
                <c:pt idx="2676">
                  <c:v>43212.541821469909</c:v>
                </c:pt>
                <c:pt idx="2677">
                  <c:v>43212.583488194447</c:v>
                </c:pt>
                <c:pt idx="2678">
                  <c:v>43212.625154918984</c:v>
                </c:pt>
                <c:pt idx="2679">
                  <c:v>43212.666821643521</c:v>
                </c:pt>
                <c:pt idx="2680">
                  <c:v>43212.708488368058</c:v>
                </c:pt>
                <c:pt idx="2681">
                  <c:v>43212.750155092603</c:v>
                </c:pt>
                <c:pt idx="2682">
                  <c:v>43212.791821815706</c:v>
                </c:pt>
                <c:pt idx="2683">
                  <c:v>43212.833488541575</c:v>
                </c:pt>
                <c:pt idx="2684">
                  <c:v>43212.875155266207</c:v>
                </c:pt>
                <c:pt idx="2685">
                  <c:v>43212.916821991013</c:v>
                </c:pt>
                <c:pt idx="2686">
                  <c:v>43212.958488715274</c:v>
                </c:pt>
                <c:pt idx="2687">
                  <c:v>43213.000155439811</c:v>
                </c:pt>
                <c:pt idx="2688">
                  <c:v>43213.041822164334</c:v>
                </c:pt>
                <c:pt idx="2689">
                  <c:v>43213.083488888886</c:v>
                </c:pt>
                <c:pt idx="2690">
                  <c:v>43213.125155611902</c:v>
                </c:pt>
                <c:pt idx="2691">
                  <c:v>43213.16682233796</c:v>
                </c:pt>
                <c:pt idx="2692">
                  <c:v>43213.208489062476</c:v>
                </c:pt>
                <c:pt idx="2693">
                  <c:v>43213.250155787035</c:v>
                </c:pt>
                <c:pt idx="2694">
                  <c:v>43213.291822509658</c:v>
                </c:pt>
                <c:pt idx="2695">
                  <c:v>43213.333489236109</c:v>
                </c:pt>
                <c:pt idx="2696">
                  <c:v>43213.375155960624</c:v>
                </c:pt>
                <c:pt idx="2697">
                  <c:v>43213.416822685183</c:v>
                </c:pt>
                <c:pt idx="2698">
                  <c:v>43213.458489409742</c:v>
                </c:pt>
                <c:pt idx="2699">
                  <c:v>43213.500156134258</c:v>
                </c:pt>
                <c:pt idx="2700">
                  <c:v>43213.541822858795</c:v>
                </c:pt>
                <c:pt idx="2701">
                  <c:v>43213.583489582976</c:v>
                </c:pt>
                <c:pt idx="2702">
                  <c:v>43213.625156307855</c:v>
                </c:pt>
                <c:pt idx="2703">
                  <c:v>43213.666823032407</c:v>
                </c:pt>
                <c:pt idx="2704">
                  <c:v>43213.708489756944</c:v>
                </c:pt>
                <c:pt idx="2705">
                  <c:v>43213.750156481481</c:v>
                </c:pt>
                <c:pt idx="2706">
                  <c:v>43213.791823206004</c:v>
                </c:pt>
                <c:pt idx="2707">
                  <c:v>43213.833489930556</c:v>
                </c:pt>
                <c:pt idx="2708">
                  <c:v>43213.875156655085</c:v>
                </c:pt>
                <c:pt idx="2709">
                  <c:v>43213.916823380212</c:v>
                </c:pt>
                <c:pt idx="2710">
                  <c:v>43213.958490104211</c:v>
                </c:pt>
                <c:pt idx="2711">
                  <c:v>43214.000156828712</c:v>
                </c:pt>
                <c:pt idx="2712">
                  <c:v>43214.041823553176</c:v>
                </c:pt>
                <c:pt idx="2713">
                  <c:v>43214.083490277779</c:v>
                </c:pt>
                <c:pt idx="2714">
                  <c:v>43214.125157002185</c:v>
                </c:pt>
                <c:pt idx="2715">
                  <c:v>43214.166823726853</c:v>
                </c:pt>
                <c:pt idx="2716">
                  <c:v>43214.208490451376</c:v>
                </c:pt>
                <c:pt idx="2717">
                  <c:v>43214.250157175942</c:v>
                </c:pt>
                <c:pt idx="2718">
                  <c:v>43214.291823900174</c:v>
                </c:pt>
                <c:pt idx="2719">
                  <c:v>43214.333490624995</c:v>
                </c:pt>
                <c:pt idx="2720">
                  <c:v>43214.375157349612</c:v>
                </c:pt>
                <c:pt idx="2721">
                  <c:v>43214.416824075211</c:v>
                </c:pt>
                <c:pt idx="2722">
                  <c:v>43214.458490798643</c:v>
                </c:pt>
                <c:pt idx="2723">
                  <c:v>43214.500157523151</c:v>
                </c:pt>
                <c:pt idx="2724">
                  <c:v>43214.541824247688</c:v>
                </c:pt>
                <c:pt idx="2725">
                  <c:v>43214.583490972225</c:v>
                </c:pt>
                <c:pt idx="2726">
                  <c:v>43214.625157696755</c:v>
                </c:pt>
                <c:pt idx="2727">
                  <c:v>43214.6668244213</c:v>
                </c:pt>
                <c:pt idx="2728">
                  <c:v>43214.708491145837</c:v>
                </c:pt>
                <c:pt idx="2729">
                  <c:v>43214.750157870367</c:v>
                </c:pt>
                <c:pt idx="2730">
                  <c:v>43214.791824594904</c:v>
                </c:pt>
                <c:pt idx="2731">
                  <c:v>43214.833491319434</c:v>
                </c:pt>
                <c:pt idx="2732">
                  <c:v>43214.875158043993</c:v>
                </c:pt>
                <c:pt idx="2733">
                  <c:v>43214.916824768603</c:v>
                </c:pt>
                <c:pt idx="2734">
                  <c:v>43214.958491493213</c:v>
                </c:pt>
                <c:pt idx="2735">
                  <c:v>43215.00015821759</c:v>
                </c:pt>
                <c:pt idx="2736">
                  <c:v>43215.041824942142</c:v>
                </c:pt>
                <c:pt idx="2737">
                  <c:v>43215.083491666584</c:v>
                </c:pt>
                <c:pt idx="2738">
                  <c:v>43215.125158391194</c:v>
                </c:pt>
                <c:pt idx="2739">
                  <c:v>43215.166825115724</c:v>
                </c:pt>
                <c:pt idx="2740">
                  <c:v>43215.208491840276</c:v>
                </c:pt>
                <c:pt idx="2741">
                  <c:v>43215.250158564806</c:v>
                </c:pt>
                <c:pt idx="2742">
                  <c:v>43215.291825289176</c:v>
                </c:pt>
                <c:pt idx="2743">
                  <c:v>43215.333492013575</c:v>
                </c:pt>
                <c:pt idx="2744">
                  <c:v>43215.375158738432</c:v>
                </c:pt>
                <c:pt idx="2745">
                  <c:v>43215.416825463013</c:v>
                </c:pt>
                <c:pt idx="2746">
                  <c:v>43215.458492187499</c:v>
                </c:pt>
                <c:pt idx="2747">
                  <c:v>43215.500158912037</c:v>
                </c:pt>
                <c:pt idx="2748">
                  <c:v>43215.541825636581</c:v>
                </c:pt>
                <c:pt idx="2749">
                  <c:v>43215.583492361104</c:v>
                </c:pt>
                <c:pt idx="2750">
                  <c:v>43215.625159085575</c:v>
                </c:pt>
                <c:pt idx="2751">
                  <c:v>43215.666825810185</c:v>
                </c:pt>
                <c:pt idx="2752">
                  <c:v>43215.708492534584</c:v>
                </c:pt>
                <c:pt idx="2753">
                  <c:v>43215.75015925926</c:v>
                </c:pt>
                <c:pt idx="2754">
                  <c:v>43215.791825982975</c:v>
                </c:pt>
                <c:pt idx="2755">
                  <c:v>43215.833492708334</c:v>
                </c:pt>
                <c:pt idx="2756">
                  <c:v>43215.875159432893</c:v>
                </c:pt>
                <c:pt idx="2757">
                  <c:v>43215.916826157612</c:v>
                </c:pt>
                <c:pt idx="2758">
                  <c:v>43215.958492881946</c:v>
                </c:pt>
                <c:pt idx="2759">
                  <c:v>43216.000159606483</c:v>
                </c:pt>
                <c:pt idx="2760">
                  <c:v>43216.04182633102</c:v>
                </c:pt>
                <c:pt idx="2761">
                  <c:v>43216.083493055557</c:v>
                </c:pt>
                <c:pt idx="2762">
                  <c:v>43216.125159779986</c:v>
                </c:pt>
                <c:pt idx="2763">
                  <c:v>43216.166826504625</c:v>
                </c:pt>
                <c:pt idx="2764">
                  <c:v>43216.208493229169</c:v>
                </c:pt>
                <c:pt idx="2765">
                  <c:v>43216.250159953706</c:v>
                </c:pt>
                <c:pt idx="2766">
                  <c:v>43216.291826678185</c:v>
                </c:pt>
                <c:pt idx="2767">
                  <c:v>43216.333493402781</c:v>
                </c:pt>
                <c:pt idx="2768">
                  <c:v>43216.375160127274</c:v>
                </c:pt>
                <c:pt idx="2769">
                  <c:v>43216.416826851862</c:v>
                </c:pt>
                <c:pt idx="2770">
                  <c:v>43216.458493576392</c:v>
                </c:pt>
                <c:pt idx="2771">
                  <c:v>43216.500160300922</c:v>
                </c:pt>
                <c:pt idx="2772">
                  <c:v>43216.541827025459</c:v>
                </c:pt>
                <c:pt idx="2773">
                  <c:v>43216.583493749997</c:v>
                </c:pt>
                <c:pt idx="2774">
                  <c:v>43216.625160474534</c:v>
                </c:pt>
                <c:pt idx="2775">
                  <c:v>43216.666827199093</c:v>
                </c:pt>
                <c:pt idx="2776">
                  <c:v>43216.708493923594</c:v>
                </c:pt>
                <c:pt idx="2777">
                  <c:v>43216.750160648146</c:v>
                </c:pt>
                <c:pt idx="2778">
                  <c:v>43216.791827372675</c:v>
                </c:pt>
                <c:pt idx="2779">
                  <c:v>43216.83349409722</c:v>
                </c:pt>
                <c:pt idx="2780">
                  <c:v>43216.875160821575</c:v>
                </c:pt>
                <c:pt idx="2781">
                  <c:v>43216.916827547211</c:v>
                </c:pt>
                <c:pt idx="2782">
                  <c:v>43216.958494271013</c:v>
                </c:pt>
                <c:pt idx="2783">
                  <c:v>43217.000160995354</c:v>
                </c:pt>
                <c:pt idx="2784">
                  <c:v>43217.041827719906</c:v>
                </c:pt>
                <c:pt idx="2785">
                  <c:v>43217.083494444443</c:v>
                </c:pt>
                <c:pt idx="2786">
                  <c:v>43217.125161167656</c:v>
                </c:pt>
                <c:pt idx="2787">
                  <c:v>43217.166827893518</c:v>
                </c:pt>
                <c:pt idx="2788">
                  <c:v>43217.208494618055</c:v>
                </c:pt>
                <c:pt idx="2789">
                  <c:v>43217.250161342592</c:v>
                </c:pt>
                <c:pt idx="2790">
                  <c:v>43217.291828066984</c:v>
                </c:pt>
                <c:pt idx="2791">
                  <c:v>43217.333494791594</c:v>
                </c:pt>
                <c:pt idx="2792">
                  <c:v>43217.375161516175</c:v>
                </c:pt>
                <c:pt idx="2793">
                  <c:v>43217.416828241243</c:v>
                </c:pt>
                <c:pt idx="2794">
                  <c:v>43217.458494965278</c:v>
                </c:pt>
                <c:pt idx="2795">
                  <c:v>43217.500161689575</c:v>
                </c:pt>
                <c:pt idx="2796">
                  <c:v>43217.541828414352</c:v>
                </c:pt>
                <c:pt idx="2797">
                  <c:v>43217.58349513889</c:v>
                </c:pt>
                <c:pt idx="2798">
                  <c:v>43217.625161861361</c:v>
                </c:pt>
                <c:pt idx="2799">
                  <c:v>43217.666828587964</c:v>
                </c:pt>
                <c:pt idx="2800">
                  <c:v>43217.708495312501</c:v>
                </c:pt>
                <c:pt idx="2801">
                  <c:v>43217.750162037024</c:v>
                </c:pt>
                <c:pt idx="2802">
                  <c:v>43217.791828760048</c:v>
                </c:pt>
                <c:pt idx="2803">
                  <c:v>43217.833495486113</c:v>
                </c:pt>
                <c:pt idx="2804">
                  <c:v>43217.875162210585</c:v>
                </c:pt>
                <c:pt idx="2805">
                  <c:v>43217.916828935202</c:v>
                </c:pt>
                <c:pt idx="2806">
                  <c:v>43217.958495659732</c:v>
                </c:pt>
                <c:pt idx="2807">
                  <c:v>43218.000162384255</c:v>
                </c:pt>
                <c:pt idx="2808">
                  <c:v>43218.041829108799</c:v>
                </c:pt>
                <c:pt idx="2809">
                  <c:v>43218.083495833176</c:v>
                </c:pt>
                <c:pt idx="2810">
                  <c:v>43218.125162556178</c:v>
                </c:pt>
                <c:pt idx="2811">
                  <c:v>43218.166829282411</c:v>
                </c:pt>
                <c:pt idx="2812">
                  <c:v>43218.208496006948</c:v>
                </c:pt>
                <c:pt idx="2813">
                  <c:v>43218.250162730976</c:v>
                </c:pt>
                <c:pt idx="2814">
                  <c:v>43218.291829456015</c:v>
                </c:pt>
                <c:pt idx="2815">
                  <c:v>43218.333496180552</c:v>
                </c:pt>
                <c:pt idx="2816">
                  <c:v>43218.375162905075</c:v>
                </c:pt>
                <c:pt idx="2817">
                  <c:v>43218.416829629641</c:v>
                </c:pt>
                <c:pt idx="2818">
                  <c:v>43218.458496355212</c:v>
                </c:pt>
                <c:pt idx="2819">
                  <c:v>43218.500163078701</c:v>
                </c:pt>
                <c:pt idx="2820">
                  <c:v>43218.541829803224</c:v>
                </c:pt>
                <c:pt idx="2821">
                  <c:v>43218.583496527775</c:v>
                </c:pt>
                <c:pt idx="2822">
                  <c:v>43218.625163252174</c:v>
                </c:pt>
                <c:pt idx="2823">
                  <c:v>43218.666829976893</c:v>
                </c:pt>
                <c:pt idx="2824">
                  <c:v>43218.708496701176</c:v>
                </c:pt>
                <c:pt idx="2825">
                  <c:v>43218.750163425932</c:v>
                </c:pt>
                <c:pt idx="2826">
                  <c:v>43218.791830150454</c:v>
                </c:pt>
                <c:pt idx="2827">
                  <c:v>43218.833496874999</c:v>
                </c:pt>
                <c:pt idx="2828">
                  <c:v>43218.875163599536</c:v>
                </c:pt>
                <c:pt idx="2829">
                  <c:v>43218.91683032563</c:v>
                </c:pt>
                <c:pt idx="2830">
                  <c:v>43218.958497049243</c:v>
                </c:pt>
                <c:pt idx="2831">
                  <c:v>43219.000163773126</c:v>
                </c:pt>
                <c:pt idx="2832">
                  <c:v>43219.041830497692</c:v>
                </c:pt>
                <c:pt idx="2833">
                  <c:v>43219.083497222222</c:v>
                </c:pt>
                <c:pt idx="2834">
                  <c:v>43219.125163946585</c:v>
                </c:pt>
                <c:pt idx="2835">
                  <c:v>43219.166830671275</c:v>
                </c:pt>
                <c:pt idx="2836">
                  <c:v>43219.208497395841</c:v>
                </c:pt>
                <c:pt idx="2837">
                  <c:v>43219.250164120371</c:v>
                </c:pt>
                <c:pt idx="2838">
                  <c:v>43219.291830844908</c:v>
                </c:pt>
                <c:pt idx="2839">
                  <c:v>43219.333497569176</c:v>
                </c:pt>
                <c:pt idx="2840">
                  <c:v>43219.375164293982</c:v>
                </c:pt>
                <c:pt idx="2841">
                  <c:v>43219.416831018643</c:v>
                </c:pt>
                <c:pt idx="2842">
                  <c:v>43219.458497743093</c:v>
                </c:pt>
                <c:pt idx="2843">
                  <c:v>43219.500164467594</c:v>
                </c:pt>
                <c:pt idx="2844">
                  <c:v>43219.541831192211</c:v>
                </c:pt>
                <c:pt idx="2845">
                  <c:v>43219.583497916654</c:v>
                </c:pt>
                <c:pt idx="2846">
                  <c:v>43219.625164639852</c:v>
                </c:pt>
                <c:pt idx="2847">
                  <c:v>43219.666831365736</c:v>
                </c:pt>
                <c:pt idx="2848">
                  <c:v>43219.70849809028</c:v>
                </c:pt>
                <c:pt idx="2849">
                  <c:v>43219.750164814774</c:v>
                </c:pt>
                <c:pt idx="2850">
                  <c:v>43219.791831538976</c:v>
                </c:pt>
                <c:pt idx="2851">
                  <c:v>43219.833498263884</c:v>
                </c:pt>
                <c:pt idx="2852">
                  <c:v>43219.875164988429</c:v>
                </c:pt>
                <c:pt idx="2853">
                  <c:v>43219.916831713002</c:v>
                </c:pt>
                <c:pt idx="2854">
                  <c:v>43219.958498437612</c:v>
                </c:pt>
                <c:pt idx="2855">
                  <c:v>43220.000165162026</c:v>
                </c:pt>
                <c:pt idx="2856">
                  <c:v>43220.041831886592</c:v>
                </c:pt>
                <c:pt idx="2857">
                  <c:v>43220.083498610984</c:v>
                </c:pt>
                <c:pt idx="2858">
                  <c:v>43220.125165334975</c:v>
                </c:pt>
                <c:pt idx="2859">
                  <c:v>43220.166832060182</c:v>
                </c:pt>
                <c:pt idx="2860">
                  <c:v>43220.208498784705</c:v>
                </c:pt>
                <c:pt idx="2861">
                  <c:v>43220.250165509184</c:v>
                </c:pt>
                <c:pt idx="2862">
                  <c:v>43220.291832233575</c:v>
                </c:pt>
                <c:pt idx="2863">
                  <c:v>43220.333498958331</c:v>
                </c:pt>
                <c:pt idx="2864">
                  <c:v>43220.375165682854</c:v>
                </c:pt>
                <c:pt idx="2865">
                  <c:v>43220.416832409144</c:v>
                </c:pt>
                <c:pt idx="2866">
                  <c:v>43220.458499131943</c:v>
                </c:pt>
                <c:pt idx="2867">
                  <c:v>43220.50016585648</c:v>
                </c:pt>
                <c:pt idx="2868">
                  <c:v>43220.541832580995</c:v>
                </c:pt>
                <c:pt idx="2869">
                  <c:v>43220.583499305561</c:v>
                </c:pt>
                <c:pt idx="2870">
                  <c:v>43220.625166029975</c:v>
                </c:pt>
                <c:pt idx="2871">
                  <c:v>43220.666832754629</c:v>
                </c:pt>
                <c:pt idx="2872">
                  <c:v>43220.708499479202</c:v>
                </c:pt>
                <c:pt idx="2873">
                  <c:v>43220.750166203674</c:v>
                </c:pt>
                <c:pt idx="2874">
                  <c:v>43220.791832928226</c:v>
                </c:pt>
                <c:pt idx="2875">
                  <c:v>43220.833499652777</c:v>
                </c:pt>
                <c:pt idx="2876">
                  <c:v>43220.875166377315</c:v>
                </c:pt>
                <c:pt idx="2877">
                  <c:v>43220.916833103147</c:v>
                </c:pt>
                <c:pt idx="2878">
                  <c:v>43220.958499827211</c:v>
                </c:pt>
                <c:pt idx="2879">
                  <c:v>43221.000166550926</c:v>
                </c:pt>
                <c:pt idx="2880">
                  <c:v>43221.041833275463</c:v>
                </c:pt>
                <c:pt idx="2881">
                  <c:v>43221.083500000001</c:v>
                </c:pt>
                <c:pt idx="2882">
                  <c:v>43221.125166724174</c:v>
                </c:pt>
                <c:pt idx="2883">
                  <c:v>43221.166833449213</c:v>
                </c:pt>
                <c:pt idx="2884">
                  <c:v>43221.208500173605</c:v>
                </c:pt>
                <c:pt idx="2885">
                  <c:v>43221.250166898149</c:v>
                </c:pt>
                <c:pt idx="2886">
                  <c:v>43221.291833622585</c:v>
                </c:pt>
                <c:pt idx="2887">
                  <c:v>43221.333500347231</c:v>
                </c:pt>
                <c:pt idx="2888">
                  <c:v>43221.375167071754</c:v>
                </c:pt>
                <c:pt idx="2889">
                  <c:v>43221.416833797717</c:v>
                </c:pt>
                <c:pt idx="2890">
                  <c:v>43221.458500520843</c:v>
                </c:pt>
                <c:pt idx="2891">
                  <c:v>43221.500167245373</c:v>
                </c:pt>
                <c:pt idx="2892">
                  <c:v>43221.54183396991</c:v>
                </c:pt>
                <c:pt idx="2893">
                  <c:v>43221.583500694447</c:v>
                </c:pt>
                <c:pt idx="2894">
                  <c:v>43221.625167418984</c:v>
                </c:pt>
                <c:pt idx="2895">
                  <c:v>43221.666834143543</c:v>
                </c:pt>
                <c:pt idx="2896">
                  <c:v>43221.708500868059</c:v>
                </c:pt>
                <c:pt idx="2897">
                  <c:v>43221.750167592596</c:v>
                </c:pt>
                <c:pt idx="2898">
                  <c:v>43221.791834317126</c:v>
                </c:pt>
                <c:pt idx="2899">
                  <c:v>43221.833501041656</c:v>
                </c:pt>
                <c:pt idx="2900">
                  <c:v>43221.875167766186</c:v>
                </c:pt>
                <c:pt idx="2901">
                  <c:v>43221.916834492564</c:v>
                </c:pt>
                <c:pt idx="2902">
                  <c:v>43221.958501215282</c:v>
                </c:pt>
                <c:pt idx="2903">
                  <c:v>43222.000167939805</c:v>
                </c:pt>
                <c:pt idx="2904">
                  <c:v>43222.041834664335</c:v>
                </c:pt>
                <c:pt idx="2905">
                  <c:v>43222.083501389003</c:v>
                </c:pt>
                <c:pt idx="2906">
                  <c:v>43222.125168111997</c:v>
                </c:pt>
                <c:pt idx="2907">
                  <c:v>43222.166834837961</c:v>
                </c:pt>
                <c:pt idx="2908">
                  <c:v>43222.208501562476</c:v>
                </c:pt>
                <c:pt idx="2909">
                  <c:v>43222.250168287035</c:v>
                </c:pt>
                <c:pt idx="2910">
                  <c:v>43222.291835010976</c:v>
                </c:pt>
                <c:pt idx="2911">
                  <c:v>43222.33350173611</c:v>
                </c:pt>
                <c:pt idx="2912">
                  <c:v>43222.375168460625</c:v>
                </c:pt>
                <c:pt idx="2913">
                  <c:v>43222.416835185213</c:v>
                </c:pt>
                <c:pt idx="2914">
                  <c:v>43222.458501909743</c:v>
                </c:pt>
                <c:pt idx="2915">
                  <c:v>43222.500168634186</c:v>
                </c:pt>
                <c:pt idx="2916">
                  <c:v>43222.541835359043</c:v>
                </c:pt>
                <c:pt idx="2917">
                  <c:v>43222.583502083326</c:v>
                </c:pt>
                <c:pt idx="2918">
                  <c:v>43222.625168806975</c:v>
                </c:pt>
                <c:pt idx="2919">
                  <c:v>43222.666835532407</c:v>
                </c:pt>
                <c:pt idx="2920">
                  <c:v>43222.708502257003</c:v>
                </c:pt>
                <c:pt idx="2921">
                  <c:v>43222.750168981474</c:v>
                </c:pt>
                <c:pt idx="2922">
                  <c:v>43222.791835706004</c:v>
                </c:pt>
                <c:pt idx="2923">
                  <c:v>43222.833502430563</c:v>
                </c:pt>
                <c:pt idx="2924">
                  <c:v>43222.875169155086</c:v>
                </c:pt>
                <c:pt idx="2925">
                  <c:v>43222.916835880213</c:v>
                </c:pt>
                <c:pt idx="2926">
                  <c:v>43222.958502604211</c:v>
                </c:pt>
                <c:pt idx="2927">
                  <c:v>43223.000169328712</c:v>
                </c:pt>
                <c:pt idx="2928">
                  <c:v>43223.041836053235</c:v>
                </c:pt>
                <c:pt idx="2929">
                  <c:v>43223.083502777779</c:v>
                </c:pt>
                <c:pt idx="2930">
                  <c:v>43223.125169500563</c:v>
                </c:pt>
                <c:pt idx="2931">
                  <c:v>43223.166836227043</c:v>
                </c:pt>
                <c:pt idx="2932">
                  <c:v>43223.208502951384</c:v>
                </c:pt>
                <c:pt idx="2933">
                  <c:v>43223.250169675928</c:v>
                </c:pt>
                <c:pt idx="2934">
                  <c:v>43223.291836400465</c:v>
                </c:pt>
                <c:pt idx="2935">
                  <c:v>43223.333503125003</c:v>
                </c:pt>
                <c:pt idx="2936">
                  <c:v>43223.37516984954</c:v>
                </c:pt>
                <c:pt idx="2937">
                  <c:v>43223.416836575212</c:v>
                </c:pt>
                <c:pt idx="2938">
                  <c:v>43223.458503300266</c:v>
                </c:pt>
                <c:pt idx="2939">
                  <c:v>43223.500170023151</c:v>
                </c:pt>
                <c:pt idx="2940">
                  <c:v>43223.541836747689</c:v>
                </c:pt>
                <c:pt idx="2941">
                  <c:v>43223.583503472219</c:v>
                </c:pt>
                <c:pt idx="2942">
                  <c:v>43223.625170196756</c:v>
                </c:pt>
                <c:pt idx="2943">
                  <c:v>43223.666836921286</c:v>
                </c:pt>
                <c:pt idx="2944">
                  <c:v>43223.70850364583</c:v>
                </c:pt>
                <c:pt idx="2945">
                  <c:v>43223.750170370367</c:v>
                </c:pt>
                <c:pt idx="2946">
                  <c:v>43223.791837094912</c:v>
                </c:pt>
                <c:pt idx="2947">
                  <c:v>43223.833503819435</c:v>
                </c:pt>
                <c:pt idx="2948">
                  <c:v>43223.875170543979</c:v>
                </c:pt>
                <c:pt idx="2949">
                  <c:v>43223.916837269848</c:v>
                </c:pt>
                <c:pt idx="2950">
                  <c:v>43223.958503993243</c:v>
                </c:pt>
                <c:pt idx="2951">
                  <c:v>43224.000170717576</c:v>
                </c:pt>
                <c:pt idx="2952">
                  <c:v>43224.041837443212</c:v>
                </c:pt>
                <c:pt idx="2953">
                  <c:v>43224.083504166665</c:v>
                </c:pt>
                <c:pt idx="2954">
                  <c:v>43224.125170890984</c:v>
                </c:pt>
                <c:pt idx="2955">
                  <c:v>43224.166837615725</c:v>
                </c:pt>
                <c:pt idx="2956">
                  <c:v>43224.208504340291</c:v>
                </c:pt>
                <c:pt idx="2957">
                  <c:v>43224.250171064814</c:v>
                </c:pt>
                <c:pt idx="2958">
                  <c:v>43224.291837789184</c:v>
                </c:pt>
                <c:pt idx="2959">
                  <c:v>43224.333504513874</c:v>
                </c:pt>
                <c:pt idx="2960">
                  <c:v>43224.375171238433</c:v>
                </c:pt>
                <c:pt idx="2961">
                  <c:v>43224.416837963043</c:v>
                </c:pt>
                <c:pt idx="2962">
                  <c:v>43224.458504687602</c:v>
                </c:pt>
                <c:pt idx="2963">
                  <c:v>43224.500171412037</c:v>
                </c:pt>
                <c:pt idx="2964">
                  <c:v>43224.541838136603</c:v>
                </c:pt>
                <c:pt idx="2965">
                  <c:v>43224.583504861104</c:v>
                </c:pt>
                <c:pt idx="2966">
                  <c:v>43224.625171584143</c:v>
                </c:pt>
                <c:pt idx="2967">
                  <c:v>43224.666838310193</c:v>
                </c:pt>
                <c:pt idx="2968">
                  <c:v>43224.708505034723</c:v>
                </c:pt>
                <c:pt idx="2969">
                  <c:v>43224.750171759224</c:v>
                </c:pt>
                <c:pt idx="2970">
                  <c:v>43224.791838483776</c:v>
                </c:pt>
                <c:pt idx="2971">
                  <c:v>43224.833505208342</c:v>
                </c:pt>
                <c:pt idx="2972">
                  <c:v>43224.875171932872</c:v>
                </c:pt>
                <c:pt idx="2973">
                  <c:v>43224.916838657613</c:v>
                </c:pt>
                <c:pt idx="2974">
                  <c:v>43224.958505383212</c:v>
                </c:pt>
                <c:pt idx="2975">
                  <c:v>43225.000172106491</c:v>
                </c:pt>
                <c:pt idx="2976">
                  <c:v>43225.041838831021</c:v>
                </c:pt>
                <c:pt idx="2977">
                  <c:v>43225.083505555558</c:v>
                </c:pt>
                <c:pt idx="2978">
                  <c:v>43225.125172279986</c:v>
                </c:pt>
                <c:pt idx="2979">
                  <c:v>43225.166839004632</c:v>
                </c:pt>
                <c:pt idx="2980">
                  <c:v>43225.208505729192</c:v>
                </c:pt>
                <c:pt idx="2981">
                  <c:v>43225.250172453707</c:v>
                </c:pt>
                <c:pt idx="2982">
                  <c:v>43225.291839178244</c:v>
                </c:pt>
                <c:pt idx="2983">
                  <c:v>43225.333505902781</c:v>
                </c:pt>
                <c:pt idx="2984">
                  <c:v>43225.375172627304</c:v>
                </c:pt>
                <c:pt idx="2985">
                  <c:v>43225.416839353544</c:v>
                </c:pt>
                <c:pt idx="2986">
                  <c:v>43225.458506077797</c:v>
                </c:pt>
                <c:pt idx="2987">
                  <c:v>43225.500172800923</c:v>
                </c:pt>
                <c:pt idx="2988">
                  <c:v>43225.54183952546</c:v>
                </c:pt>
                <c:pt idx="2989">
                  <c:v>43225.583506250012</c:v>
                </c:pt>
                <c:pt idx="2990">
                  <c:v>43225.625172974535</c:v>
                </c:pt>
                <c:pt idx="2991">
                  <c:v>43225.666839699203</c:v>
                </c:pt>
                <c:pt idx="2992">
                  <c:v>43225.708506423609</c:v>
                </c:pt>
                <c:pt idx="2993">
                  <c:v>43225.750173148212</c:v>
                </c:pt>
                <c:pt idx="2994">
                  <c:v>43225.791839872676</c:v>
                </c:pt>
                <c:pt idx="2995">
                  <c:v>43225.833506597221</c:v>
                </c:pt>
                <c:pt idx="2996">
                  <c:v>43225.875173321758</c:v>
                </c:pt>
                <c:pt idx="2997">
                  <c:v>43225.916840047212</c:v>
                </c:pt>
                <c:pt idx="2998">
                  <c:v>43225.958506771043</c:v>
                </c:pt>
                <c:pt idx="2999">
                  <c:v>43226.000173495369</c:v>
                </c:pt>
                <c:pt idx="3000">
                  <c:v>43226.041840219907</c:v>
                </c:pt>
                <c:pt idx="3001">
                  <c:v>43226.083506944611</c:v>
                </c:pt>
                <c:pt idx="3002">
                  <c:v>43226.125173668974</c:v>
                </c:pt>
                <c:pt idx="3003">
                  <c:v>43226.166840393518</c:v>
                </c:pt>
                <c:pt idx="3004">
                  <c:v>43226.208507118063</c:v>
                </c:pt>
                <c:pt idx="3005">
                  <c:v>43226.250173842593</c:v>
                </c:pt>
                <c:pt idx="3006">
                  <c:v>43226.291840565224</c:v>
                </c:pt>
                <c:pt idx="3007">
                  <c:v>43226.333507291667</c:v>
                </c:pt>
                <c:pt idx="3008">
                  <c:v>43226.375174016204</c:v>
                </c:pt>
                <c:pt idx="3009">
                  <c:v>43226.416840740741</c:v>
                </c:pt>
                <c:pt idx="3010">
                  <c:v>43226.458507465293</c:v>
                </c:pt>
                <c:pt idx="3011">
                  <c:v>43226.500174189816</c:v>
                </c:pt>
                <c:pt idx="3012">
                  <c:v>43226.541840914324</c:v>
                </c:pt>
                <c:pt idx="3013">
                  <c:v>43226.58350763889</c:v>
                </c:pt>
                <c:pt idx="3014">
                  <c:v>43226.625174362984</c:v>
                </c:pt>
                <c:pt idx="3015">
                  <c:v>43226.666841087965</c:v>
                </c:pt>
                <c:pt idx="3016">
                  <c:v>43226.708507812502</c:v>
                </c:pt>
                <c:pt idx="3017">
                  <c:v>43226.750174537025</c:v>
                </c:pt>
                <c:pt idx="3018">
                  <c:v>43226.791841260114</c:v>
                </c:pt>
                <c:pt idx="3019">
                  <c:v>43226.833507986143</c:v>
                </c:pt>
                <c:pt idx="3020">
                  <c:v>43226.875174710585</c:v>
                </c:pt>
                <c:pt idx="3021">
                  <c:v>43226.916841435203</c:v>
                </c:pt>
                <c:pt idx="3022">
                  <c:v>43226.958508160213</c:v>
                </c:pt>
                <c:pt idx="3023">
                  <c:v>43227.000174884255</c:v>
                </c:pt>
                <c:pt idx="3024">
                  <c:v>43227.0418416088</c:v>
                </c:pt>
                <c:pt idx="3025">
                  <c:v>43227.083508333337</c:v>
                </c:pt>
                <c:pt idx="3026">
                  <c:v>43227.125175057576</c:v>
                </c:pt>
                <c:pt idx="3027">
                  <c:v>43227.166841782404</c:v>
                </c:pt>
                <c:pt idx="3028">
                  <c:v>43227.208508506941</c:v>
                </c:pt>
                <c:pt idx="3029">
                  <c:v>43227.250175231478</c:v>
                </c:pt>
                <c:pt idx="3030">
                  <c:v>43227.291841954975</c:v>
                </c:pt>
                <c:pt idx="3031">
                  <c:v>43227.333508680553</c:v>
                </c:pt>
                <c:pt idx="3032">
                  <c:v>43227.37517540509</c:v>
                </c:pt>
                <c:pt idx="3033">
                  <c:v>43227.416842129642</c:v>
                </c:pt>
                <c:pt idx="3034">
                  <c:v>43227.458508855212</c:v>
                </c:pt>
                <c:pt idx="3035">
                  <c:v>43227.500175578702</c:v>
                </c:pt>
                <c:pt idx="3036">
                  <c:v>43227.541842303224</c:v>
                </c:pt>
                <c:pt idx="3037">
                  <c:v>43227.583509027783</c:v>
                </c:pt>
                <c:pt idx="3038">
                  <c:v>43227.625175752175</c:v>
                </c:pt>
                <c:pt idx="3039">
                  <c:v>43227.666842477003</c:v>
                </c:pt>
                <c:pt idx="3040">
                  <c:v>43227.708509201388</c:v>
                </c:pt>
                <c:pt idx="3041">
                  <c:v>43227.750175925932</c:v>
                </c:pt>
                <c:pt idx="3042">
                  <c:v>43227.791842649975</c:v>
                </c:pt>
                <c:pt idx="3043">
                  <c:v>43227.833509375043</c:v>
                </c:pt>
                <c:pt idx="3044">
                  <c:v>43227.875176099602</c:v>
                </c:pt>
                <c:pt idx="3045">
                  <c:v>43227.916842824212</c:v>
                </c:pt>
                <c:pt idx="3046">
                  <c:v>43227.958509549921</c:v>
                </c:pt>
                <c:pt idx="3047">
                  <c:v>43228.000176273148</c:v>
                </c:pt>
                <c:pt idx="3048">
                  <c:v>43228.041842997685</c:v>
                </c:pt>
                <c:pt idx="3049">
                  <c:v>43228.083509722223</c:v>
                </c:pt>
                <c:pt idx="3050">
                  <c:v>43228.12517644676</c:v>
                </c:pt>
                <c:pt idx="3051">
                  <c:v>43228.166843171275</c:v>
                </c:pt>
                <c:pt idx="3052">
                  <c:v>43228.208509895841</c:v>
                </c:pt>
                <c:pt idx="3053">
                  <c:v>43228.250176620371</c:v>
                </c:pt>
                <c:pt idx="3054">
                  <c:v>43228.291843344909</c:v>
                </c:pt>
                <c:pt idx="3055">
                  <c:v>43228.333510069446</c:v>
                </c:pt>
                <c:pt idx="3056">
                  <c:v>43228.375176793983</c:v>
                </c:pt>
                <c:pt idx="3057">
                  <c:v>43228.416843518542</c:v>
                </c:pt>
                <c:pt idx="3058">
                  <c:v>43228.458510244847</c:v>
                </c:pt>
                <c:pt idx="3059">
                  <c:v>43228.500176967595</c:v>
                </c:pt>
                <c:pt idx="3060">
                  <c:v>43228.541843692132</c:v>
                </c:pt>
                <c:pt idx="3061">
                  <c:v>43228.583510416669</c:v>
                </c:pt>
                <c:pt idx="3062">
                  <c:v>43228.625177141184</c:v>
                </c:pt>
                <c:pt idx="3063">
                  <c:v>43228.666843865576</c:v>
                </c:pt>
                <c:pt idx="3064">
                  <c:v>43228.708510590281</c:v>
                </c:pt>
                <c:pt idx="3065">
                  <c:v>43228.750177314818</c:v>
                </c:pt>
                <c:pt idx="3066">
                  <c:v>43228.791844038984</c:v>
                </c:pt>
                <c:pt idx="3067">
                  <c:v>43228.833510763885</c:v>
                </c:pt>
                <c:pt idx="3068">
                  <c:v>43228.875177488611</c:v>
                </c:pt>
                <c:pt idx="3069">
                  <c:v>43228.916844213003</c:v>
                </c:pt>
                <c:pt idx="3070">
                  <c:v>43228.958510937613</c:v>
                </c:pt>
                <c:pt idx="3071">
                  <c:v>43229.000177662034</c:v>
                </c:pt>
                <c:pt idx="3072">
                  <c:v>43229.041844386593</c:v>
                </c:pt>
                <c:pt idx="3073">
                  <c:v>43229.083511111108</c:v>
                </c:pt>
                <c:pt idx="3074">
                  <c:v>43229.125177834976</c:v>
                </c:pt>
                <c:pt idx="3075">
                  <c:v>43229.166844560175</c:v>
                </c:pt>
                <c:pt idx="3076">
                  <c:v>43229.208511284742</c:v>
                </c:pt>
                <c:pt idx="3077">
                  <c:v>43229.250178009257</c:v>
                </c:pt>
                <c:pt idx="3078">
                  <c:v>43229.291844732223</c:v>
                </c:pt>
                <c:pt idx="3079">
                  <c:v>43229.333511459212</c:v>
                </c:pt>
                <c:pt idx="3080">
                  <c:v>43229.375178182869</c:v>
                </c:pt>
                <c:pt idx="3081">
                  <c:v>43229.416844907413</c:v>
                </c:pt>
                <c:pt idx="3082">
                  <c:v>43229.458511631943</c:v>
                </c:pt>
                <c:pt idx="3083">
                  <c:v>43229.500178356611</c:v>
                </c:pt>
                <c:pt idx="3084">
                  <c:v>43229.541845080996</c:v>
                </c:pt>
                <c:pt idx="3085">
                  <c:v>43229.583511805562</c:v>
                </c:pt>
                <c:pt idx="3086">
                  <c:v>43229.625178529976</c:v>
                </c:pt>
                <c:pt idx="3087">
                  <c:v>43229.666845254629</c:v>
                </c:pt>
                <c:pt idx="3088">
                  <c:v>43229.708511979203</c:v>
                </c:pt>
                <c:pt idx="3089">
                  <c:v>43229.750178703704</c:v>
                </c:pt>
                <c:pt idx="3090">
                  <c:v>43229.791845428234</c:v>
                </c:pt>
                <c:pt idx="3091">
                  <c:v>43229.833512152793</c:v>
                </c:pt>
                <c:pt idx="3092">
                  <c:v>43229.875178877315</c:v>
                </c:pt>
                <c:pt idx="3093">
                  <c:v>43229.916845601852</c:v>
                </c:pt>
                <c:pt idx="3094">
                  <c:v>43229.958512328376</c:v>
                </c:pt>
                <c:pt idx="3095">
                  <c:v>43230.000179050941</c:v>
                </c:pt>
                <c:pt idx="3096">
                  <c:v>43230.041845775464</c:v>
                </c:pt>
                <c:pt idx="3097">
                  <c:v>43230.083512500001</c:v>
                </c:pt>
                <c:pt idx="3098">
                  <c:v>43230.125179224538</c:v>
                </c:pt>
                <c:pt idx="3099">
                  <c:v>43230.166845949083</c:v>
                </c:pt>
                <c:pt idx="3100">
                  <c:v>43230.208512673606</c:v>
                </c:pt>
                <c:pt idx="3101">
                  <c:v>43230.250179399212</c:v>
                </c:pt>
                <c:pt idx="3102">
                  <c:v>43230.291846122585</c:v>
                </c:pt>
                <c:pt idx="3103">
                  <c:v>43230.333512847232</c:v>
                </c:pt>
                <c:pt idx="3104">
                  <c:v>43230.375179571754</c:v>
                </c:pt>
                <c:pt idx="3105">
                  <c:v>43230.416846297798</c:v>
                </c:pt>
                <c:pt idx="3106">
                  <c:v>43230.458513022175</c:v>
                </c:pt>
                <c:pt idx="3107">
                  <c:v>43230.500179745373</c:v>
                </c:pt>
                <c:pt idx="3108">
                  <c:v>43230.541846469911</c:v>
                </c:pt>
                <c:pt idx="3109">
                  <c:v>43230.583513195212</c:v>
                </c:pt>
                <c:pt idx="3110">
                  <c:v>43230.625179918985</c:v>
                </c:pt>
                <c:pt idx="3111">
                  <c:v>43230.666846643522</c:v>
                </c:pt>
                <c:pt idx="3112">
                  <c:v>43230.708513368212</c:v>
                </c:pt>
                <c:pt idx="3113">
                  <c:v>43230.750180092589</c:v>
                </c:pt>
                <c:pt idx="3114">
                  <c:v>43230.791846816974</c:v>
                </c:pt>
                <c:pt idx="3115">
                  <c:v>43230.833513541664</c:v>
                </c:pt>
                <c:pt idx="3116">
                  <c:v>43230.875180266194</c:v>
                </c:pt>
                <c:pt idx="3117">
                  <c:v>43230.916846991211</c:v>
                </c:pt>
                <c:pt idx="3118">
                  <c:v>43230.958513715283</c:v>
                </c:pt>
                <c:pt idx="3119">
                  <c:v>43231.000180439805</c:v>
                </c:pt>
                <c:pt idx="3120">
                  <c:v>43231.04184716435</c:v>
                </c:pt>
                <c:pt idx="3121">
                  <c:v>43231.083513889003</c:v>
                </c:pt>
                <c:pt idx="3122">
                  <c:v>43231.125180610965</c:v>
                </c:pt>
                <c:pt idx="3123">
                  <c:v>43231.166847337961</c:v>
                </c:pt>
                <c:pt idx="3124">
                  <c:v>43231.208514062499</c:v>
                </c:pt>
                <c:pt idx="3125">
                  <c:v>43231.250180786985</c:v>
                </c:pt>
                <c:pt idx="3126">
                  <c:v>43231.291847509819</c:v>
                </c:pt>
                <c:pt idx="3127">
                  <c:v>43231.333514236212</c:v>
                </c:pt>
                <c:pt idx="3128">
                  <c:v>43231.375180960575</c:v>
                </c:pt>
                <c:pt idx="3129">
                  <c:v>43231.416847685192</c:v>
                </c:pt>
                <c:pt idx="3130">
                  <c:v>43231.458514411213</c:v>
                </c:pt>
                <c:pt idx="3131">
                  <c:v>43231.500181134194</c:v>
                </c:pt>
                <c:pt idx="3132">
                  <c:v>43231.541847858796</c:v>
                </c:pt>
                <c:pt idx="3133">
                  <c:v>43231.583514583326</c:v>
                </c:pt>
                <c:pt idx="3134">
                  <c:v>43231.625181306976</c:v>
                </c:pt>
                <c:pt idx="3135">
                  <c:v>43231.666848032408</c:v>
                </c:pt>
                <c:pt idx="3136">
                  <c:v>43231.708514757003</c:v>
                </c:pt>
                <c:pt idx="3137">
                  <c:v>43231.750181481475</c:v>
                </c:pt>
                <c:pt idx="3138">
                  <c:v>43231.791848206005</c:v>
                </c:pt>
                <c:pt idx="3139">
                  <c:v>43231.833514930593</c:v>
                </c:pt>
                <c:pt idx="3140">
                  <c:v>43231.875181654985</c:v>
                </c:pt>
                <c:pt idx="3141">
                  <c:v>43231.916848380213</c:v>
                </c:pt>
                <c:pt idx="3142">
                  <c:v>43231.958515105725</c:v>
                </c:pt>
                <c:pt idx="3143">
                  <c:v>43232.000181828706</c:v>
                </c:pt>
                <c:pt idx="3144">
                  <c:v>43232.041848553185</c:v>
                </c:pt>
                <c:pt idx="3145">
                  <c:v>43232.083515279148</c:v>
                </c:pt>
                <c:pt idx="3146">
                  <c:v>43232.125182000615</c:v>
                </c:pt>
                <c:pt idx="3147">
                  <c:v>43232.166848726862</c:v>
                </c:pt>
                <c:pt idx="3148">
                  <c:v>43232.208515451392</c:v>
                </c:pt>
                <c:pt idx="3149">
                  <c:v>43232.250182175929</c:v>
                </c:pt>
                <c:pt idx="3150">
                  <c:v>43232.291848900175</c:v>
                </c:pt>
                <c:pt idx="3151">
                  <c:v>43232.333515625003</c:v>
                </c:pt>
                <c:pt idx="3152">
                  <c:v>43232.37518234954</c:v>
                </c:pt>
                <c:pt idx="3153">
                  <c:v>43232.416849075213</c:v>
                </c:pt>
                <c:pt idx="3154">
                  <c:v>43232.458515800325</c:v>
                </c:pt>
                <c:pt idx="3155">
                  <c:v>43232.500182522985</c:v>
                </c:pt>
                <c:pt idx="3156">
                  <c:v>43232.541849247682</c:v>
                </c:pt>
                <c:pt idx="3157">
                  <c:v>43232.583515972219</c:v>
                </c:pt>
                <c:pt idx="3158">
                  <c:v>43232.625182696574</c:v>
                </c:pt>
                <c:pt idx="3159">
                  <c:v>43232.666849421294</c:v>
                </c:pt>
                <c:pt idx="3160">
                  <c:v>43232.708516147213</c:v>
                </c:pt>
                <c:pt idx="3161">
                  <c:v>43232.750182870324</c:v>
                </c:pt>
                <c:pt idx="3162">
                  <c:v>43232.791849594905</c:v>
                </c:pt>
                <c:pt idx="3163">
                  <c:v>43232.833516319442</c:v>
                </c:pt>
                <c:pt idx="3164">
                  <c:v>43232.87518304398</c:v>
                </c:pt>
                <c:pt idx="3165">
                  <c:v>43232.916849768611</c:v>
                </c:pt>
                <c:pt idx="3166">
                  <c:v>43232.95851649531</c:v>
                </c:pt>
                <c:pt idx="3167">
                  <c:v>43233.000183217584</c:v>
                </c:pt>
                <c:pt idx="3168">
                  <c:v>43233.041849942143</c:v>
                </c:pt>
                <c:pt idx="3169">
                  <c:v>43233.083516666666</c:v>
                </c:pt>
                <c:pt idx="3170">
                  <c:v>43233.125183391174</c:v>
                </c:pt>
                <c:pt idx="3171">
                  <c:v>43233.166850115726</c:v>
                </c:pt>
                <c:pt idx="3172">
                  <c:v>43233.208516840292</c:v>
                </c:pt>
                <c:pt idx="3173">
                  <c:v>43233.250183564574</c:v>
                </c:pt>
                <c:pt idx="3174">
                  <c:v>43233.291850289184</c:v>
                </c:pt>
                <c:pt idx="3175">
                  <c:v>43233.333517013889</c:v>
                </c:pt>
                <c:pt idx="3176">
                  <c:v>43233.375183738426</c:v>
                </c:pt>
                <c:pt idx="3177">
                  <c:v>43233.416850463043</c:v>
                </c:pt>
                <c:pt idx="3178">
                  <c:v>43233.458517189269</c:v>
                </c:pt>
                <c:pt idx="3179">
                  <c:v>43233.500183910975</c:v>
                </c:pt>
                <c:pt idx="3180">
                  <c:v>43233.541850636582</c:v>
                </c:pt>
                <c:pt idx="3181">
                  <c:v>43233.583517361112</c:v>
                </c:pt>
                <c:pt idx="3182">
                  <c:v>43233.625184084172</c:v>
                </c:pt>
                <c:pt idx="3183">
                  <c:v>43233.666850810187</c:v>
                </c:pt>
                <c:pt idx="3184">
                  <c:v>43233.708517534731</c:v>
                </c:pt>
                <c:pt idx="3185">
                  <c:v>43233.750184259254</c:v>
                </c:pt>
                <c:pt idx="3186">
                  <c:v>43233.791850982976</c:v>
                </c:pt>
                <c:pt idx="3187">
                  <c:v>43233.833517708343</c:v>
                </c:pt>
                <c:pt idx="3188">
                  <c:v>43233.875184432873</c:v>
                </c:pt>
                <c:pt idx="3189">
                  <c:v>43233.916851157643</c:v>
                </c:pt>
                <c:pt idx="3190">
                  <c:v>43233.958517883213</c:v>
                </c:pt>
                <c:pt idx="3191">
                  <c:v>43234.000184606484</c:v>
                </c:pt>
                <c:pt idx="3192">
                  <c:v>43234.041851331021</c:v>
                </c:pt>
                <c:pt idx="3193">
                  <c:v>43234.083518055602</c:v>
                </c:pt>
                <c:pt idx="3194">
                  <c:v>43234.125184778975</c:v>
                </c:pt>
                <c:pt idx="3195">
                  <c:v>43234.166851504626</c:v>
                </c:pt>
                <c:pt idx="3196">
                  <c:v>43234.208518229243</c:v>
                </c:pt>
                <c:pt idx="3197">
                  <c:v>43234.250184953584</c:v>
                </c:pt>
                <c:pt idx="3198">
                  <c:v>43234.291851678194</c:v>
                </c:pt>
                <c:pt idx="3199">
                  <c:v>43234.333518403211</c:v>
                </c:pt>
                <c:pt idx="3200">
                  <c:v>43234.375185127305</c:v>
                </c:pt>
                <c:pt idx="3201">
                  <c:v>43234.416851851849</c:v>
                </c:pt>
                <c:pt idx="3202">
                  <c:v>43234.458518577885</c:v>
                </c:pt>
                <c:pt idx="3203">
                  <c:v>43234.500185300923</c:v>
                </c:pt>
                <c:pt idx="3204">
                  <c:v>43234.541852025461</c:v>
                </c:pt>
                <c:pt idx="3205">
                  <c:v>43234.583518750012</c:v>
                </c:pt>
                <c:pt idx="3206">
                  <c:v>43234.625185474535</c:v>
                </c:pt>
                <c:pt idx="3207">
                  <c:v>43234.666852199203</c:v>
                </c:pt>
                <c:pt idx="3208">
                  <c:v>43234.70851892361</c:v>
                </c:pt>
                <c:pt idx="3209">
                  <c:v>43234.750185648147</c:v>
                </c:pt>
                <c:pt idx="3210">
                  <c:v>43234.791852372684</c:v>
                </c:pt>
                <c:pt idx="3211">
                  <c:v>43234.833519097243</c:v>
                </c:pt>
                <c:pt idx="3212">
                  <c:v>43234.875185821584</c:v>
                </c:pt>
                <c:pt idx="3213">
                  <c:v>43234.916852547212</c:v>
                </c:pt>
                <c:pt idx="3214">
                  <c:v>43234.958519272746</c:v>
                </c:pt>
                <c:pt idx="3215">
                  <c:v>43235.00018599537</c:v>
                </c:pt>
                <c:pt idx="3216">
                  <c:v>43235.041852719907</c:v>
                </c:pt>
                <c:pt idx="3217">
                  <c:v>43235.083519445929</c:v>
                </c:pt>
                <c:pt idx="3218">
                  <c:v>43235.125186168974</c:v>
                </c:pt>
                <c:pt idx="3219">
                  <c:v>43235.166852893519</c:v>
                </c:pt>
                <c:pt idx="3220">
                  <c:v>43235.208519618063</c:v>
                </c:pt>
                <c:pt idx="3221">
                  <c:v>43235.250186342593</c:v>
                </c:pt>
                <c:pt idx="3222">
                  <c:v>43235.291853066985</c:v>
                </c:pt>
                <c:pt idx="3223">
                  <c:v>43235.333519791668</c:v>
                </c:pt>
                <c:pt idx="3224">
                  <c:v>43235.375186516176</c:v>
                </c:pt>
                <c:pt idx="3225">
                  <c:v>43235.41685324211</c:v>
                </c:pt>
                <c:pt idx="3226">
                  <c:v>43235.458519965643</c:v>
                </c:pt>
                <c:pt idx="3227">
                  <c:v>43235.500186689584</c:v>
                </c:pt>
                <c:pt idx="3228">
                  <c:v>43235.541853414361</c:v>
                </c:pt>
                <c:pt idx="3229">
                  <c:v>43235.583520138891</c:v>
                </c:pt>
                <c:pt idx="3230">
                  <c:v>43235.625186861515</c:v>
                </c:pt>
                <c:pt idx="3231">
                  <c:v>43235.666853587965</c:v>
                </c:pt>
                <c:pt idx="3232">
                  <c:v>43235.708520312503</c:v>
                </c:pt>
                <c:pt idx="3233">
                  <c:v>43235.750187037025</c:v>
                </c:pt>
                <c:pt idx="3234">
                  <c:v>43235.791853760165</c:v>
                </c:pt>
                <c:pt idx="3235">
                  <c:v>43235.833520486143</c:v>
                </c:pt>
                <c:pt idx="3236">
                  <c:v>43235.875187210586</c:v>
                </c:pt>
                <c:pt idx="3237">
                  <c:v>43235.916853935203</c:v>
                </c:pt>
                <c:pt idx="3238">
                  <c:v>43235.958520659733</c:v>
                </c:pt>
                <c:pt idx="3239">
                  <c:v>43236.000187384256</c:v>
                </c:pt>
                <c:pt idx="3240">
                  <c:v>43236.041854108793</c:v>
                </c:pt>
                <c:pt idx="3241">
                  <c:v>43236.083520833185</c:v>
                </c:pt>
                <c:pt idx="3242">
                  <c:v>43236.125187556318</c:v>
                </c:pt>
                <c:pt idx="3243">
                  <c:v>43236.166854282412</c:v>
                </c:pt>
                <c:pt idx="3244">
                  <c:v>43236.208521006942</c:v>
                </c:pt>
                <c:pt idx="3245">
                  <c:v>43236.250187730984</c:v>
                </c:pt>
                <c:pt idx="3246">
                  <c:v>43236.291854456016</c:v>
                </c:pt>
                <c:pt idx="3247">
                  <c:v>43236.333521180553</c:v>
                </c:pt>
                <c:pt idx="3248">
                  <c:v>43236.375187905076</c:v>
                </c:pt>
                <c:pt idx="3249">
                  <c:v>43236.416854629642</c:v>
                </c:pt>
                <c:pt idx="3250">
                  <c:v>43236.458521355213</c:v>
                </c:pt>
                <c:pt idx="3251">
                  <c:v>43236.500188078702</c:v>
                </c:pt>
                <c:pt idx="3252">
                  <c:v>43236.541854803225</c:v>
                </c:pt>
                <c:pt idx="3253">
                  <c:v>43236.583521527777</c:v>
                </c:pt>
                <c:pt idx="3254">
                  <c:v>43236.625188252176</c:v>
                </c:pt>
                <c:pt idx="3255">
                  <c:v>43236.666854977011</c:v>
                </c:pt>
                <c:pt idx="3256">
                  <c:v>43236.708521701374</c:v>
                </c:pt>
                <c:pt idx="3257">
                  <c:v>43236.750188425933</c:v>
                </c:pt>
                <c:pt idx="3258">
                  <c:v>43236.791855150455</c:v>
                </c:pt>
                <c:pt idx="3259">
                  <c:v>43236.833521875</c:v>
                </c:pt>
                <c:pt idx="3260">
                  <c:v>43236.875188599537</c:v>
                </c:pt>
                <c:pt idx="3261">
                  <c:v>43236.91685532574</c:v>
                </c:pt>
                <c:pt idx="3262">
                  <c:v>43236.95852205003</c:v>
                </c:pt>
                <c:pt idx="3263">
                  <c:v>43237.000188773134</c:v>
                </c:pt>
                <c:pt idx="3264">
                  <c:v>43237.041855497693</c:v>
                </c:pt>
                <c:pt idx="3265">
                  <c:v>43237.083522222223</c:v>
                </c:pt>
                <c:pt idx="3266">
                  <c:v>43237.125188946724</c:v>
                </c:pt>
                <c:pt idx="3267">
                  <c:v>43237.166855671276</c:v>
                </c:pt>
                <c:pt idx="3268">
                  <c:v>43237.208522395842</c:v>
                </c:pt>
                <c:pt idx="3269">
                  <c:v>43237.250189120372</c:v>
                </c:pt>
                <c:pt idx="3270">
                  <c:v>43237.291855844909</c:v>
                </c:pt>
                <c:pt idx="3271">
                  <c:v>43237.333522569425</c:v>
                </c:pt>
                <c:pt idx="3272">
                  <c:v>43237.375189293991</c:v>
                </c:pt>
                <c:pt idx="3273">
                  <c:v>43237.416856019212</c:v>
                </c:pt>
                <c:pt idx="3274">
                  <c:v>43237.458522743211</c:v>
                </c:pt>
                <c:pt idx="3275">
                  <c:v>43237.500189467595</c:v>
                </c:pt>
                <c:pt idx="3276">
                  <c:v>43237.541856192212</c:v>
                </c:pt>
                <c:pt idx="3277">
                  <c:v>43237.58352291667</c:v>
                </c:pt>
                <c:pt idx="3278">
                  <c:v>43237.625189640974</c:v>
                </c:pt>
                <c:pt idx="3279">
                  <c:v>43237.666856365744</c:v>
                </c:pt>
                <c:pt idx="3280">
                  <c:v>43237.708523090281</c:v>
                </c:pt>
                <c:pt idx="3281">
                  <c:v>43237.750189814804</c:v>
                </c:pt>
                <c:pt idx="3282">
                  <c:v>43237.791856539174</c:v>
                </c:pt>
                <c:pt idx="3283">
                  <c:v>43237.833523263886</c:v>
                </c:pt>
                <c:pt idx="3284">
                  <c:v>43237.875189988423</c:v>
                </c:pt>
                <c:pt idx="3285">
                  <c:v>43237.916856713011</c:v>
                </c:pt>
                <c:pt idx="3286">
                  <c:v>43237.958523437643</c:v>
                </c:pt>
                <c:pt idx="3287">
                  <c:v>43238.000190162034</c:v>
                </c:pt>
                <c:pt idx="3288">
                  <c:v>43238.041856886593</c:v>
                </c:pt>
                <c:pt idx="3289">
                  <c:v>43238.083523610985</c:v>
                </c:pt>
                <c:pt idx="3290">
                  <c:v>43238.125190334984</c:v>
                </c:pt>
                <c:pt idx="3291">
                  <c:v>43238.166857060183</c:v>
                </c:pt>
                <c:pt idx="3292">
                  <c:v>43238.20852378472</c:v>
                </c:pt>
                <c:pt idx="3293">
                  <c:v>43238.250190509185</c:v>
                </c:pt>
                <c:pt idx="3294">
                  <c:v>43238.291857233584</c:v>
                </c:pt>
                <c:pt idx="3295">
                  <c:v>43238.333523958332</c:v>
                </c:pt>
                <c:pt idx="3296">
                  <c:v>43238.375190682855</c:v>
                </c:pt>
                <c:pt idx="3297">
                  <c:v>43238.416857409247</c:v>
                </c:pt>
                <c:pt idx="3298">
                  <c:v>43238.458524132213</c:v>
                </c:pt>
                <c:pt idx="3299">
                  <c:v>43238.500190856481</c:v>
                </c:pt>
                <c:pt idx="3300">
                  <c:v>43238.541857581004</c:v>
                </c:pt>
                <c:pt idx="3301">
                  <c:v>43238.583524305563</c:v>
                </c:pt>
                <c:pt idx="3302">
                  <c:v>43238.625191029976</c:v>
                </c:pt>
                <c:pt idx="3303">
                  <c:v>43238.66685775463</c:v>
                </c:pt>
                <c:pt idx="3304">
                  <c:v>43238.708524479203</c:v>
                </c:pt>
                <c:pt idx="3305">
                  <c:v>43238.750191203704</c:v>
                </c:pt>
                <c:pt idx="3306">
                  <c:v>43238.791857928234</c:v>
                </c:pt>
                <c:pt idx="3307">
                  <c:v>43238.833524652779</c:v>
                </c:pt>
                <c:pt idx="3308">
                  <c:v>43238.875191377316</c:v>
                </c:pt>
                <c:pt idx="3309">
                  <c:v>43238.916858103243</c:v>
                </c:pt>
                <c:pt idx="3310">
                  <c:v>43238.958524827212</c:v>
                </c:pt>
                <c:pt idx="3311">
                  <c:v>43239.000191550927</c:v>
                </c:pt>
                <c:pt idx="3312">
                  <c:v>43239.041858275603</c:v>
                </c:pt>
                <c:pt idx="3313">
                  <c:v>43239.083525000002</c:v>
                </c:pt>
                <c:pt idx="3314">
                  <c:v>43239.125191724524</c:v>
                </c:pt>
                <c:pt idx="3315">
                  <c:v>43239.166858450211</c:v>
                </c:pt>
                <c:pt idx="3316">
                  <c:v>43239.208525173606</c:v>
                </c:pt>
                <c:pt idx="3317">
                  <c:v>43239.250191898202</c:v>
                </c:pt>
                <c:pt idx="3318">
                  <c:v>43239.291858622586</c:v>
                </c:pt>
                <c:pt idx="3319">
                  <c:v>43239.333525347232</c:v>
                </c:pt>
                <c:pt idx="3320">
                  <c:v>43239.375192071755</c:v>
                </c:pt>
                <c:pt idx="3321">
                  <c:v>43239.416858797886</c:v>
                </c:pt>
                <c:pt idx="3322">
                  <c:v>43239.458525521011</c:v>
                </c:pt>
                <c:pt idx="3323">
                  <c:v>43239.500192245381</c:v>
                </c:pt>
                <c:pt idx="3324">
                  <c:v>43239.541858969911</c:v>
                </c:pt>
                <c:pt idx="3325">
                  <c:v>43239.583525694441</c:v>
                </c:pt>
                <c:pt idx="3326">
                  <c:v>43239.625192418978</c:v>
                </c:pt>
                <c:pt idx="3327">
                  <c:v>43239.666859143603</c:v>
                </c:pt>
                <c:pt idx="3328">
                  <c:v>43239.708525868053</c:v>
                </c:pt>
                <c:pt idx="3329">
                  <c:v>43239.75019259259</c:v>
                </c:pt>
                <c:pt idx="3330">
                  <c:v>43239.791859317127</c:v>
                </c:pt>
                <c:pt idx="3331">
                  <c:v>43239.833526041664</c:v>
                </c:pt>
                <c:pt idx="3332">
                  <c:v>43239.875192766194</c:v>
                </c:pt>
                <c:pt idx="3333">
                  <c:v>43239.916859492711</c:v>
                </c:pt>
                <c:pt idx="3334">
                  <c:v>43239.958526215283</c:v>
                </c:pt>
                <c:pt idx="3335">
                  <c:v>43240.000192939806</c:v>
                </c:pt>
                <c:pt idx="3336">
                  <c:v>43240.04185966435</c:v>
                </c:pt>
                <c:pt idx="3337">
                  <c:v>43240.083526389011</c:v>
                </c:pt>
                <c:pt idx="3338">
                  <c:v>43240.125193112974</c:v>
                </c:pt>
                <c:pt idx="3339">
                  <c:v>43240.166859837962</c:v>
                </c:pt>
                <c:pt idx="3340">
                  <c:v>43240.208526562485</c:v>
                </c:pt>
                <c:pt idx="3341">
                  <c:v>43240.250193287036</c:v>
                </c:pt>
                <c:pt idx="3342">
                  <c:v>43240.291860009856</c:v>
                </c:pt>
                <c:pt idx="3343">
                  <c:v>43240.333526736111</c:v>
                </c:pt>
                <c:pt idx="3344">
                  <c:v>43240.375193460626</c:v>
                </c:pt>
                <c:pt idx="3345">
                  <c:v>43240.416860185192</c:v>
                </c:pt>
                <c:pt idx="3346">
                  <c:v>43240.458526910013</c:v>
                </c:pt>
                <c:pt idx="3347">
                  <c:v>43240.500193634194</c:v>
                </c:pt>
                <c:pt idx="3348">
                  <c:v>43240.541860358797</c:v>
                </c:pt>
                <c:pt idx="3349">
                  <c:v>43240.583527083334</c:v>
                </c:pt>
                <c:pt idx="3350">
                  <c:v>43240.625193806984</c:v>
                </c:pt>
                <c:pt idx="3351">
                  <c:v>43240.666860532176</c:v>
                </c:pt>
                <c:pt idx="3352">
                  <c:v>43240.708527257011</c:v>
                </c:pt>
                <c:pt idx="3353">
                  <c:v>43240.750193981476</c:v>
                </c:pt>
                <c:pt idx="3354">
                  <c:v>43240.79186070447</c:v>
                </c:pt>
                <c:pt idx="3355">
                  <c:v>43240.833527430601</c:v>
                </c:pt>
                <c:pt idx="3356">
                  <c:v>43240.875194155095</c:v>
                </c:pt>
                <c:pt idx="3357">
                  <c:v>43240.916860879632</c:v>
                </c:pt>
                <c:pt idx="3358">
                  <c:v>43240.958527604213</c:v>
                </c:pt>
                <c:pt idx="3359">
                  <c:v>43241.000194328713</c:v>
                </c:pt>
                <c:pt idx="3360">
                  <c:v>43241.041861053185</c:v>
                </c:pt>
                <c:pt idx="3361">
                  <c:v>43241.083527777781</c:v>
                </c:pt>
                <c:pt idx="3362">
                  <c:v>43241.125194500702</c:v>
                </c:pt>
                <c:pt idx="3363">
                  <c:v>43241.166861226862</c:v>
                </c:pt>
                <c:pt idx="3364">
                  <c:v>43241.208527951385</c:v>
                </c:pt>
                <c:pt idx="3365">
                  <c:v>43241.250194675929</c:v>
                </c:pt>
                <c:pt idx="3366">
                  <c:v>43241.291861400176</c:v>
                </c:pt>
                <c:pt idx="3367">
                  <c:v>43241.333528125011</c:v>
                </c:pt>
                <c:pt idx="3368">
                  <c:v>43241.375194849541</c:v>
                </c:pt>
                <c:pt idx="3369">
                  <c:v>43241.416861574093</c:v>
                </c:pt>
                <c:pt idx="3370">
                  <c:v>43241.458528300369</c:v>
                </c:pt>
                <c:pt idx="3371">
                  <c:v>43241.500195023145</c:v>
                </c:pt>
                <c:pt idx="3372">
                  <c:v>43241.541861747675</c:v>
                </c:pt>
                <c:pt idx="3373">
                  <c:v>43241.583528472242</c:v>
                </c:pt>
                <c:pt idx="3374">
                  <c:v>43241.625195196757</c:v>
                </c:pt>
                <c:pt idx="3375">
                  <c:v>43241.666861921185</c:v>
                </c:pt>
                <c:pt idx="3376">
                  <c:v>43241.708528645831</c:v>
                </c:pt>
                <c:pt idx="3377">
                  <c:v>43241.750195370369</c:v>
                </c:pt>
                <c:pt idx="3378">
                  <c:v>43241.791862094906</c:v>
                </c:pt>
                <c:pt idx="3379">
                  <c:v>43241.833528819436</c:v>
                </c:pt>
                <c:pt idx="3380">
                  <c:v>43241.87519554398</c:v>
                </c:pt>
                <c:pt idx="3381">
                  <c:v>43241.916862268612</c:v>
                </c:pt>
                <c:pt idx="3382">
                  <c:v>43241.958528994401</c:v>
                </c:pt>
                <c:pt idx="3383">
                  <c:v>43242.000195717585</c:v>
                </c:pt>
                <c:pt idx="3384">
                  <c:v>43242.041862442202</c:v>
                </c:pt>
                <c:pt idx="3385">
                  <c:v>43242.083529166666</c:v>
                </c:pt>
                <c:pt idx="3386">
                  <c:v>43242.125195891174</c:v>
                </c:pt>
                <c:pt idx="3387">
                  <c:v>43242.166862614984</c:v>
                </c:pt>
                <c:pt idx="3388">
                  <c:v>43242.208529340292</c:v>
                </c:pt>
                <c:pt idx="3389">
                  <c:v>43242.250196064815</c:v>
                </c:pt>
                <c:pt idx="3390">
                  <c:v>43242.291862788974</c:v>
                </c:pt>
                <c:pt idx="3391">
                  <c:v>43242.333529513875</c:v>
                </c:pt>
                <c:pt idx="3392">
                  <c:v>43242.375196238441</c:v>
                </c:pt>
                <c:pt idx="3393">
                  <c:v>43242.416862962993</c:v>
                </c:pt>
                <c:pt idx="3394">
                  <c:v>43242.458529687603</c:v>
                </c:pt>
                <c:pt idx="3395">
                  <c:v>43242.500196412038</c:v>
                </c:pt>
                <c:pt idx="3396">
                  <c:v>43242.541863136583</c:v>
                </c:pt>
                <c:pt idx="3397">
                  <c:v>43242.583529861105</c:v>
                </c:pt>
                <c:pt idx="3398">
                  <c:v>43242.625196584224</c:v>
                </c:pt>
                <c:pt idx="3399">
                  <c:v>43242.666863310187</c:v>
                </c:pt>
                <c:pt idx="3400">
                  <c:v>43242.708530034732</c:v>
                </c:pt>
                <c:pt idx="3401">
                  <c:v>43242.750196759254</c:v>
                </c:pt>
                <c:pt idx="3402">
                  <c:v>43242.791863482984</c:v>
                </c:pt>
                <c:pt idx="3403">
                  <c:v>43242.833530208343</c:v>
                </c:pt>
                <c:pt idx="3404">
                  <c:v>43242.875196932873</c:v>
                </c:pt>
                <c:pt idx="3405">
                  <c:v>43242.91686365741</c:v>
                </c:pt>
                <c:pt idx="3406">
                  <c:v>43242.958530383243</c:v>
                </c:pt>
                <c:pt idx="3407">
                  <c:v>43243.000197106492</c:v>
                </c:pt>
                <c:pt idx="3408">
                  <c:v>43243.041863830986</c:v>
                </c:pt>
                <c:pt idx="3409">
                  <c:v>43243.083530555552</c:v>
                </c:pt>
                <c:pt idx="3410">
                  <c:v>43243.125197280075</c:v>
                </c:pt>
                <c:pt idx="3411">
                  <c:v>43243.166864004626</c:v>
                </c:pt>
                <c:pt idx="3412">
                  <c:v>43243.208530729193</c:v>
                </c:pt>
                <c:pt idx="3413">
                  <c:v>43243.250197453701</c:v>
                </c:pt>
                <c:pt idx="3414">
                  <c:v>43243.291864178194</c:v>
                </c:pt>
                <c:pt idx="3415">
                  <c:v>43243.333530902783</c:v>
                </c:pt>
                <c:pt idx="3416">
                  <c:v>43243.375197627305</c:v>
                </c:pt>
                <c:pt idx="3417">
                  <c:v>43243.416864351893</c:v>
                </c:pt>
                <c:pt idx="3418">
                  <c:v>43243.458531077988</c:v>
                </c:pt>
                <c:pt idx="3419">
                  <c:v>43243.500197800931</c:v>
                </c:pt>
                <c:pt idx="3420">
                  <c:v>43243.541864525454</c:v>
                </c:pt>
                <c:pt idx="3421">
                  <c:v>43243.583531250013</c:v>
                </c:pt>
                <c:pt idx="3422">
                  <c:v>43243.625197974536</c:v>
                </c:pt>
                <c:pt idx="3423">
                  <c:v>43243.666864699073</c:v>
                </c:pt>
                <c:pt idx="3424">
                  <c:v>43243.70853142361</c:v>
                </c:pt>
                <c:pt idx="3425">
                  <c:v>43243.750198148213</c:v>
                </c:pt>
                <c:pt idx="3426">
                  <c:v>43243.791864872575</c:v>
                </c:pt>
                <c:pt idx="3427">
                  <c:v>43243.833531597222</c:v>
                </c:pt>
                <c:pt idx="3428">
                  <c:v>43243.875198321759</c:v>
                </c:pt>
                <c:pt idx="3429">
                  <c:v>43243.916865047213</c:v>
                </c:pt>
                <c:pt idx="3430">
                  <c:v>43243.958531771212</c:v>
                </c:pt>
                <c:pt idx="3431">
                  <c:v>43244.000198495392</c:v>
                </c:pt>
                <c:pt idx="3432">
                  <c:v>43244.041865219908</c:v>
                </c:pt>
                <c:pt idx="3433">
                  <c:v>43244.083531944612</c:v>
                </c:pt>
                <c:pt idx="3434">
                  <c:v>43244.125198668975</c:v>
                </c:pt>
                <c:pt idx="3435">
                  <c:v>43244.166865393519</c:v>
                </c:pt>
                <c:pt idx="3436">
                  <c:v>43244.208532118093</c:v>
                </c:pt>
                <c:pt idx="3437">
                  <c:v>43244.250198842601</c:v>
                </c:pt>
                <c:pt idx="3438">
                  <c:v>43244.29186556545</c:v>
                </c:pt>
                <c:pt idx="3439">
                  <c:v>43244.333532291668</c:v>
                </c:pt>
                <c:pt idx="3440">
                  <c:v>43244.375199016205</c:v>
                </c:pt>
                <c:pt idx="3441">
                  <c:v>43244.416865740743</c:v>
                </c:pt>
                <c:pt idx="3442">
                  <c:v>43244.458532466684</c:v>
                </c:pt>
                <c:pt idx="3443">
                  <c:v>43244.500199189817</c:v>
                </c:pt>
                <c:pt idx="3444">
                  <c:v>43244.541865914354</c:v>
                </c:pt>
                <c:pt idx="3445">
                  <c:v>43244.583532638891</c:v>
                </c:pt>
                <c:pt idx="3446">
                  <c:v>43244.625199363174</c:v>
                </c:pt>
                <c:pt idx="3447">
                  <c:v>43244.666866087966</c:v>
                </c:pt>
                <c:pt idx="3448">
                  <c:v>43244.708532812503</c:v>
                </c:pt>
                <c:pt idx="3449">
                  <c:v>43244.750199537026</c:v>
                </c:pt>
                <c:pt idx="3450">
                  <c:v>43244.791866260974</c:v>
                </c:pt>
                <c:pt idx="3451">
                  <c:v>43244.833532986202</c:v>
                </c:pt>
                <c:pt idx="3452">
                  <c:v>43244.875199710594</c:v>
                </c:pt>
                <c:pt idx="3453">
                  <c:v>43244.916866435211</c:v>
                </c:pt>
                <c:pt idx="3454">
                  <c:v>43244.958533160243</c:v>
                </c:pt>
                <c:pt idx="3455">
                  <c:v>43245.000199884256</c:v>
                </c:pt>
                <c:pt idx="3456">
                  <c:v>43245.041866608786</c:v>
                </c:pt>
                <c:pt idx="3457">
                  <c:v>43245.083533333331</c:v>
                </c:pt>
                <c:pt idx="3458">
                  <c:v>43245.125200057824</c:v>
                </c:pt>
                <c:pt idx="3459">
                  <c:v>43245.166866782405</c:v>
                </c:pt>
                <c:pt idx="3460">
                  <c:v>43245.208533506942</c:v>
                </c:pt>
                <c:pt idx="3461">
                  <c:v>43245.25020023148</c:v>
                </c:pt>
                <c:pt idx="3462">
                  <c:v>43245.291866954984</c:v>
                </c:pt>
                <c:pt idx="3463">
                  <c:v>43245.333533680561</c:v>
                </c:pt>
                <c:pt idx="3464">
                  <c:v>43245.375200405091</c:v>
                </c:pt>
                <c:pt idx="3465">
                  <c:v>43245.416867129643</c:v>
                </c:pt>
                <c:pt idx="3466">
                  <c:v>43245.458533855213</c:v>
                </c:pt>
                <c:pt idx="3467">
                  <c:v>43245.500200578703</c:v>
                </c:pt>
                <c:pt idx="3468">
                  <c:v>43245.541867303225</c:v>
                </c:pt>
                <c:pt idx="3469">
                  <c:v>43245.583534027792</c:v>
                </c:pt>
                <c:pt idx="3470">
                  <c:v>43245.625200752176</c:v>
                </c:pt>
                <c:pt idx="3471">
                  <c:v>43245.666867477012</c:v>
                </c:pt>
                <c:pt idx="3472">
                  <c:v>43245.708534201389</c:v>
                </c:pt>
                <c:pt idx="3473">
                  <c:v>43245.750200925933</c:v>
                </c:pt>
                <c:pt idx="3474">
                  <c:v>43245.791867649976</c:v>
                </c:pt>
                <c:pt idx="3475">
                  <c:v>43245.833534375211</c:v>
                </c:pt>
                <c:pt idx="3476">
                  <c:v>43245.875201099603</c:v>
                </c:pt>
                <c:pt idx="3477">
                  <c:v>43245.916867824213</c:v>
                </c:pt>
                <c:pt idx="3478">
                  <c:v>43245.958534550067</c:v>
                </c:pt>
                <c:pt idx="3479">
                  <c:v>43246.000201273149</c:v>
                </c:pt>
                <c:pt idx="3480">
                  <c:v>43246.041867997686</c:v>
                </c:pt>
                <c:pt idx="3481">
                  <c:v>43246.083534722231</c:v>
                </c:pt>
                <c:pt idx="3482">
                  <c:v>43246.125201446761</c:v>
                </c:pt>
                <c:pt idx="3483">
                  <c:v>43246.166868171284</c:v>
                </c:pt>
                <c:pt idx="3484">
                  <c:v>43246.208534895843</c:v>
                </c:pt>
                <c:pt idx="3485">
                  <c:v>43246.250201620373</c:v>
                </c:pt>
                <c:pt idx="3486">
                  <c:v>43246.29186834491</c:v>
                </c:pt>
                <c:pt idx="3487">
                  <c:v>43246.333535069447</c:v>
                </c:pt>
                <c:pt idx="3488">
                  <c:v>43246.375201793991</c:v>
                </c:pt>
                <c:pt idx="3489">
                  <c:v>43246.416868518543</c:v>
                </c:pt>
                <c:pt idx="3490">
                  <c:v>43246.458535245016</c:v>
                </c:pt>
                <c:pt idx="3491">
                  <c:v>43246.500201967596</c:v>
                </c:pt>
                <c:pt idx="3492">
                  <c:v>43246.541868692133</c:v>
                </c:pt>
                <c:pt idx="3493">
                  <c:v>43246.583535416692</c:v>
                </c:pt>
                <c:pt idx="3494">
                  <c:v>43246.625202141186</c:v>
                </c:pt>
                <c:pt idx="3495">
                  <c:v>43246.666868865585</c:v>
                </c:pt>
                <c:pt idx="3496">
                  <c:v>43246.708535590282</c:v>
                </c:pt>
                <c:pt idx="3497">
                  <c:v>43246.750202314812</c:v>
                </c:pt>
                <c:pt idx="3498">
                  <c:v>43246.791869039174</c:v>
                </c:pt>
                <c:pt idx="3499">
                  <c:v>43246.833535763886</c:v>
                </c:pt>
                <c:pt idx="3500">
                  <c:v>43246.875202488613</c:v>
                </c:pt>
                <c:pt idx="3501">
                  <c:v>43246.916869213012</c:v>
                </c:pt>
                <c:pt idx="3502">
                  <c:v>43246.958535937643</c:v>
                </c:pt>
                <c:pt idx="3503">
                  <c:v>43247.000202662035</c:v>
                </c:pt>
                <c:pt idx="3504">
                  <c:v>43247.041869386601</c:v>
                </c:pt>
                <c:pt idx="3505">
                  <c:v>43247.083536111109</c:v>
                </c:pt>
                <c:pt idx="3506">
                  <c:v>43247.125202835574</c:v>
                </c:pt>
                <c:pt idx="3507">
                  <c:v>43247.166869560184</c:v>
                </c:pt>
                <c:pt idx="3508">
                  <c:v>43247.208536284743</c:v>
                </c:pt>
                <c:pt idx="3509">
                  <c:v>43247.250203009258</c:v>
                </c:pt>
                <c:pt idx="3510">
                  <c:v>43247.291869732355</c:v>
                </c:pt>
                <c:pt idx="3511">
                  <c:v>43247.333536459213</c:v>
                </c:pt>
                <c:pt idx="3512">
                  <c:v>43247.375203182892</c:v>
                </c:pt>
                <c:pt idx="3513">
                  <c:v>43247.416869907443</c:v>
                </c:pt>
                <c:pt idx="3514">
                  <c:v>43247.458536632243</c:v>
                </c:pt>
                <c:pt idx="3515">
                  <c:v>43247.500203356612</c:v>
                </c:pt>
                <c:pt idx="3516">
                  <c:v>43247.541870081004</c:v>
                </c:pt>
                <c:pt idx="3517">
                  <c:v>43247.583536805563</c:v>
                </c:pt>
                <c:pt idx="3518">
                  <c:v>43247.625203529984</c:v>
                </c:pt>
                <c:pt idx="3519">
                  <c:v>43247.66687025463</c:v>
                </c:pt>
                <c:pt idx="3520">
                  <c:v>43247.708536979211</c:v>
                </c:pt>
                <c:pt idx="3521">
                  <c:v>43247.750203703705</c:v>
                </c:pt>
                <c:pt idx="3522">
                  <c:v>43247.791870428235</c:v>
                </c:pt>
                <c:pt idx="3523">
                  <c:v>43247.833537153012</c:v>
                </c:pt>
                <c:pt idx="3524">
                  <c:v>43247.875203877316</c:v>
                </c:pt>
                <c:pt idx="3525">
                  <c:v>43247.916870601861</c:v>
                </c:pt>
                <c:pt idx="3526">
                  <c:v>43247.958537328544</c:v>
                </c:pt>
                <c:pt idx="3527">
                  <c:v>43248.000204050943</c:v>
                </c:pt>
                <c:pt idx="3528">
                  <c:v>43248.041870775465</c:v>
                </c:pt>
                <c:pt idx="3529">
                  <c:v>43248.083537500002</c:v>
                </c:pt>
                <c:pt idx="3530">
                  <c:v>43248.12520422454</c:v>
                </c:pt>
                <c:pt idx="3531">
                  <c:v>43248.166870949091</c:v>
                </c:pt>
                <c:pt idx="3532">
                  <c:v>43248.208537673614</c:v>
                </c:pt>
                <c:pt idx="3533">
                  <c:v>43248.250204399243</c:v>
                </c:pt>
                <c:pt idx="3534">
                  <c:v>43248.291871122674</c:v>
                </c:pt>
                <c:pt idx="3535">
                  <c:v>43248.333537847233</c:v>
                </c:pt>
                <c:pt idx="3536">
                  <c:v>43248.375204571756</c:v>
                </c:pt>
                <c:pt idx="3537">
                  <c:v>43248.416871297937</c:v>
                </c:pt>
                <c:pt idx="3538">
                  <c:v>43248.458538022343</c:v>
                </c:pt>
                <c:pt idx="3539">
                  <c:v>43248.500204745367</c:v>
                </c:pt>
                <c:pt idx="3540">
                  <c:v>43248.541871469912</c:v>
                </c:pt>
                <c:pt idx="3541">
                  <c:v>43248.583538195213</c:v>
                </c:pt>
                <c:pt idx="3542">
                  <c:v>43248.625204918979</c:v>
                </c:pt>
                <c:pt idx="3543">
                  <c:v>43248.666871643516</c:v>
                </c:pt>
                <c:pt idx="3544">
                  <c:v>43248.708538368213</c:v>
                </c:pt>
                <c:pt idx="3545">
                  <c:v>43248.750205092612</c:v>
                </c:pt>
                <c:pt idx="3546">
                  <c:v>43248.791871816975</c:v>
                </c:pt>
                <c:pt idx="3547">
                  <c:v>43248.833538541665</c:v>
                </c:pt>
                <c:pt idx="3548">
                  <c:v>43248.875205266202</c:v>
                </c:pt>
                <c:pt idx="3549">
                  <c:v>43248.916871991212</c:v>
                </c:pt>
                <c:pt idx="3550">
                  <c:v>43248.958538715291</c:v>
                </c:pt>
                <c:pt idx="3551">
                  <c:v>43249.000205439843</c:v>
                </c:pt>
                <c:pt idx="3552">
                  <c:v>43249.041872164351</c:v>
                </c:pt>
                <c:pt idx="3553">
                  <c:v>43249.083538889012</c:v>
                </c:pt>
                <c:pt idx="3554">
                  <c:v>43249.125205612974</c:v>
                </c:pt>
                <c:pt idx="3555">
                  <c:v>43249.166872337963</c:v>
                </c:pt>
                <c:pt idx="3556">
                  <c:v>43249.208539062543</c:v>
                </c:pt>
                <c:pt idx="3557">
                  <c:v>43249.250205787037</c:v>
                </c:pt>
                <c:pt idx="3558">
                  <c:v>43249.291872509915</c:v>
                </c:pt>
                <c:pt idx="3559">
                  <c:v>43249.333539236213</c:v>
                </c:pt>
                <c:pt idx="3560">
                  <c:v>43249.375205960634</c:v>
                </c:pt>
                <c:pt idx="3561">
                  <c:v>43249.416872685193</c:v>
                </c:pt>
                <c:pt idx="3562">
                  <c:v>43249.458539411309</c:v>
                </c:pt>
                <c:pt idx="3563">
                  <c:v>43249.50020613426</c:v>
                </c:pt>
                <c:pt idx="3564">
                  <c:v>43249.541872858797</c:v>
                </c:pt>
                <c:pt idx="3565">
                  <c:v>43249.583539583335</c:v>
                </c:pt>
                <c:pt idx="3566">
                  <c:v>43249.625206307872</c:v>
                </c:pt>
                <c:pt idx="3567">
                  <c:v>43249.666873032409</c:v>
                </c:pt>
                <c:pt idx="3568">
                  <c:v>43249.708539757012</c:v>
                </c:pt>
                <c:pt idx="3569">
                  <c:v>43249.750206481483</c:v>
                </c:pt>
                <c:pt idx="3570">
                  <c:v>43249.791873206021</c:v>
                </c:pt>
                <c:pt idx="3571">
                  <c:v>43249.833539930602</c:v>
                </c:pt>
                <c:pt idx="3572">
                  <c:v>43249.875206655095</c:v>
                </c:pt>
                <c:pt idx="3573">
                  <c:v>43249.916873380243</c:v>
                </c:pt>
                <c:pt idx="3574">
                  <c:v>43249.958540104213</c:v>
                </c:pt>
                <c:pt idx="3575">
                  <c:v>43250.000206828743</c:v>
                </c:pt>
                <c:pt idx="3576">
                  <c:v>43250.041873553186</c:v>
                </c:pt>
                <c:pt idx="3577">
                  <c:v>43250.083540277781</c:v>
                </c:pt>
                <c:pt idx="3578">
                  <c:v>43250.125207002304</c:v>
                </c:pt>
                <c:pt idx="3579">
                  <c:v>43250.166873726848</c:v>
                </c:pt>
                <c:pt idx="3580">
                  <c:v>43250.208540451385</c:v>
                </c:pt>
                <c:pt idx="3581">
                  <c:v>43250.250207176243</c:v>
                </c:pt>
                <c:pt idx="3582">
                  <c:v>43250.291873900424</c:v>
                </c:pt>
                <c:pt idx="3583">
                  <c:v>43250.333540624997</c:v>
                </c:pt>
                <c:pt idx="3584">
                  <c:v>43250.375207349643</c:v>
                </c:pt>
                <c:pt idx="3585">
                  <c:v>43250.416874075243</c:v>
                </c:pt>
                <c:pt idx="3586">
                  <c:v>43250.458540799213</c:v>
                </c:pt>
                <c:pt idx="3587">
                  <c:v>43250.500207523146</c:v>
                </c:pt>
                <c:pt idx="3588">
                  <c:v>43250.541874247683</c:v>
                </c:pt>
                <c:pt idx="3589">
                  <c:v>43250.58354097222</c:v>
                </c:pt>
                <c:pt idx="3590">
                  <c:v>43250.625207696758</c:v>
                </c:pt>
                <c:pt idx="3591">
                  <c:v>43250.666874421295</c:v>
                </c:pt>
                <c:pt idx="3592">
                  <c:v>43250.708541145832</c:v>
                </c:pt>
                <c:pt idx="3593">
                  <c:v>43250.750207870369</c:v>
                </c:pt>
                <c:pt idx="3594">
                  <c:v>43250.791874594906</c:v>
                </c:pt>
                <c:pt idx="3595">
                  <c:v>43250.833541319444</c:v>
                </c:pt>
                <c:pt idx="3596">
                  <c:v>43250.875208044243</c:v>
                </c:pt>
                <c:pt idx="3597">
                  <c:v>43250.916874768613</c:v>
                </c:pt>
                <c:pt idx="3598">
                  <c:v>43250.958541494525</c:v>
                </c:pt>
                <c:pt idx="3599">
                  <c:v>43251.000208217592</c:v>
                </c:pt>
                <c:pt idx="3600">
                  <c:v>43251.041874942202</c:v>
                </c:pt>
                <c:pt idx="3601">
                  <c:v>43251.083541666594</c:v>
                </c:pt>
                <c:pt idx="3602">
                  <c:v>43251.125208391204</c:v>
                </c:pt>
                <c:pt idx="3603">
                  <c:v>43251.166875115734</c:v>
                </c:pt>
                <c:pt idx="3604">
                  <c:v>43251.208541840278</c:v>
                </c:pt>
                <c:pt idx="3605">
                  <c:v>43251.250208564816</c:v>
                </c:pt>
                <c:pt idx="3606">
                  <c:v>43251.291875289324</c:v>
                </c:pt>
                <c:pt idx="3607">
                  <c:v>43251.333542013876</c:v>
                </c:pt>
                <c:pt idx="3608">
                  <c:v>43251.375208738442</c:v>
                </c:pt>
                <c:pt idx="3609">
                  <c:v>43251.416875463212</c:v>
                </c:pt>
                <c:pt idx="3610">
                  <c:v>43251.458542187611</c:v>
                </c:pt>
                <c:pt idx="3611">
                  <c:v>43251.500208912039</c:v>
                </c:pt>
                <c:pt idx="3612">
                  <c:v>43251.541875636583</c:v>
                </c:pt>
                <c:pt idx="3613">
                  <c:v>43251.583542361106</c:v>
                </c:pt>
                <c:pt idx="3614">
                  <c:v>43251.625209085585</c:v>
                </c:pt>
                <c:pt idx="3615">
                  <c:v>43251.666875810188</c:v>
                </c:pt>
                <c:pt idx="3616">
                  <c:v>43251.708542534725</c:v>
                </c:pt>
                <c:pt idx="3617">
                  <c:v>43251.750209259262</c:v>
                </c:pt>
                <c:pt idx="3618">
                  <c:v>43251.791875983574</c:v>
                </c:pt>
                <c:pt idx="3619">
                  <c:v>43251.833542708337</c:v>
                </c:pt>
                <c:pt idx="3620">
                  <c:v>43251.875209433012</c:v>
                </c:pt>
                <c:pt idx="3621">
                  <c:v>43251.916876158903</c:v>
                </c:pt>
                <c:pt idx="3622">
                  <c:v>43251.958542881941</c:v>
                </c:pt>
                <c:pt idx="3623">
                  <c:v>43252.000209606493</c:v>
                </c:pt>
                <c:pt idx="3624">
                  <c:v>43252.041876331015</c:v>
                </c:pt>
                <c:pt idx="3625">
                  <c:v>43252.083543055553</c:v>
                </c:pt>
                <c:pt idx="3626">
                  <c:v>43252.125209780075</c:v>
                </c:pt>
                <c:pt idx="3627">
                  <c:v>43252.166876504627</c:v>
                </c:pt>
                <c:pt idx="3628">
                  <c:v>43252.208543229193</c:v>
                </c:pt>
                <c:pt idx="3629">
                  <c:v>43252.250209953701</c:v>
                </c:pt>
                <c:pt idx="3630">
                  <c:v>43252.291876678224</c:v>
                </c:pt>
                <c:pt idx="3631">
                  <c:v>43252.333543402783</c:v>
                </c:pt>
                <c:pt idx="3632">
                  <c:v>43252.375210127313</c:v>
                </c:pt>
                <c:pt idx="3633">
                  <c:v>43252.416876852243</c:v>
                </c:pt>
                <c:pt idx="3634">
                  <c:v>43252.458543576613</c:v>
                </c:pt>
                <c:pt idx="3635">
                  <c:v>43252.500210301012</c:v>
                </c:pt>
                <c:pt idx="3636">
                  <c:v>43252.541877025462</c:v>
                </c:pt>
                <c:pt idx="3637">
                  <c:v>43252.583543749999</c:v>
                </c:pt>
                <c:pt idx="3638">
                  <c:v>43252.625210474602</c:v>
                </c:pt>
                <c:pt idx="3639">
                  <c:v>43252.666877199212</c:v>
                </c:pt>
                <c:pt idx="3640">
                  <c:v>43252.708543923596</c:v>
                </c:pt>
                <c:pt idx="3641">
                  <c:v>43252.750210648213</c:v>
                </c:pt>
                <c:pt idx="3642">
                  <c:v>43252.791877372685</c:v>
                </c:pt>
                <c:pt idx="3643">
                  <c:v>43252.833544097222</c:v>
                </c:pt>
                <c:pt idx="3644">
                  <c:v>43252.87521082176</c:v>
                </c:pt>
                <c:pt idx="3645">
                  <c:v>43252.916877547243</c:v>
                </c:pt>
                <c:pt idx="3646">
                  <c:v>43252.958544271212</c:v>
                </c:pt>
                <c:pt idx="3647">
                  <c:v>43253.000210995393</c:v>
                </c:pt>
                <c:pt idx="3648">
                  <c:v>43253.041877719908</c:v>
                </c:pt>
                <c:pt idx="3649">
                  <c:v>43253.083544444613</c:v>
                </c:pt>
                <c:pt idx="3650">
                  <c:v>43253.125211168983</c:v>
                </c:pt>
                <c:pt idx="3651">
                  <c:v>43253.166877893542</c:v>
                </c:pt>
                <c:pt idx="3652">
                  <c:v>43253.208544618057</c:v>
                </c:pt>
                <c:pt idx="3653">
                  <c:v>43253.250211343213</c:v>
                </c:pt>
                <c:pt idx="3654">
                  <c:v>43253.291878067124</c:v>
                </c:pt>
                <c:pt idx="3655">
                  <c:v>43253.333544791654</c:v>
                </c:pt>
                <c:pt idx="3656">
                  <c:v>43253.375211516206</c:v>
                </c:pt>
                <c:pt idx="3657">
                  <c:v>43253.416878242315</c:v>
                </c:pt>
                <c:pt idx="3658">
                  <c:v>43253.45854496528</c:v>
                </c:pt>
                <c:pt idx="3659">
                  <c:v>43253.500211689818</c:v>
                </c:pt>
                <c:pt idx="3660">
                  <c:v>43253.541878414362</c:v>
                </c:pt>
                <c:pt idx="3661">
                  <c:v>43253.583545138892</c:v>
                </c:pt>
                <c:pt idx="3662">
                  <c:v>43253.625211863175</c:v>
                </c:pt>
                <c:pt idx="3663">
                  <c:v>43253.666878587966</c:v>
                </c:pt>
                <c:pt idx="3664">
                  <c:v>43253.708545312496</c:v>
                </c:pt>
                <c:pt idx="3665">
                  <c:v>43253.750212037041</c:v>
                </c:pt>
                <c:pt idx="3666">
                  <c:v>43253.791878760974</c:v>
                </c:pt>
                <c:pt idx="3667">
                  <c:v>43253.833545486203</c:v>
                </c:pt>
                <c:pt idx="3668">
                  <c:v>43253.875212210645</c:v>
                </c:pt>
                <c:pt idx="3669">
                  <c:v>43253.916878935212</c:v>
                </c:pt>
                <c:pt idx="3670">
                  <c:v>43253.958545659742</c:v>
                </c:pt>
                <c:pt idx="3671">
                  <c:v>43254.000212384293</c:v>
                </c:pt>
                <c:pt idx="3672">
                  <c:v>43254.041879109012</c:v>
                </c:pt>
                <c:pt idx="3673">
                  <c:v>43254.083545833324</c:v>
                </c:pt>
                <c:pt idx="3674">
                  <c:v>43254.125212557854</c:v>
                </c:pt>
                <c:pt idx="3675">
                  <c:v>43254.166879282413</c:v>
                </c:pt>
                <c:pt idx="3676">
                  <c:v>43254.208546006943</c:v>
                </c:pt>
                <c:pt idx="3677">
                  <c:v>43254.25021273148</c:v>
                </c:pt>
                <c:pt idx="3678">
                  <c:v>43254.291879456017</c:v>
                </c:pt>
                <c:pt idx="3679">
                  <c:v>43254.333546180562</c:v>
                </c:pt>
                <c:pt idx="3680">
                  <c:v>43254.375212905092</c:v>
                </c:pt>
                <c:pt idx="3681">
                  <c:v>43254.416879630211</c:v>
                </c:pt>
                <c:pt idx="3682">
                  <c:v>43254.458546355243</c:v>
                </c:pt>
                <c:pt idx="3683">
                  <c:v>43254.500213079213</c:v>
                </c:pt>
                <c:pt idx="3684">
                  <c:v>43254.541879803226</c:v>
                </c:pt>
                <c:pt idx="3685">
                  <c:v>43254.583546527778</c:v>
                </c:pt>
                <c:pt idx="3686">
                  <c:v>43254.625213252315</c:v>
                </c:pt>
                <c:pt idx="3687">
                  <c:v>43254.666879977012</c:v>
                </c:pt>
                <c:pt idx="3688">
                  <c:v>43254.708546701375</c:v>
                </c:pt>
                <c:pt idx="3689">
                  <c:v>43254.750213427396</c:v>
                </c:pt>
                <c:pt idx="3690">
                  <c:v>43254.791880149984</c:v>
                </c:pt>
                <c:pt idx="3691">
                  <c:v>43254.833546875001</c:v>
                </c:pt>
                <c:pt idx="3692">
                  <c:v>43254.875213599611</c:v>
                </c:pt>
                <c:pt idx="3693">
                  <c:v>43254.916880324243</c:v>
                </c:pt>
                <c:pt idx="3694">
                  <c:v>43254.958547050141</c:v>
                </c:pt>
                <c:pt idx="3695">
                  <c:v>43255.000213773201</c:v>
                </c:pt>
                <c:pt idx="3696">
                  <c:v>43255.041880497687</c:v>
                </c:pt>
                <c:pt idx="3697">
                  <c:v>43255.083547222232</c:v>
                </c:pt>
                <c:pt idx="3698">
                  <c:v>43255.125213946762</c:v>
                </c:pt>
                <c:pt idx="3699">
                  <c:v>43255.166880671175</c:v>
                </c:pt>
                <c:pt idx="3700">
                  <c:v>43255.208547395843</c:v>
                </c:pt>
                <c:pt idx="3701">
                  <c:v>43255.250214120613</c:v>
                </c:pt>
                <c:pt idx="3702">
                  <c:v>43255.291880844874</c:v>
                </c:pt>
                <c:pt idx="3703">
                  <c:v>43255.333547569426</c:v>
                </c:pt>
                <c:pt idx="3704">
                  <c:v>43255.375214295243</c:v>
                </c:pt>
                <c:pt idx="3705">
                  <c:v>43255.416881018602</c:v>
                </c:pt>
                <c:pt idx="3706">
                  <c:v>43255.458547743212</c:v>
                </c:pt>
                <c:pt idx="3707">
                  <c:v>43255.500214467611</c:v>
                </c:pt>
                <c:pt idx="3708">
                  <c:v>43255.541881192141</c:v>
                </c:pt>
                <c:pt idx="3709">
                  <c:v>43255.583547916664</c:v>
                </c:pt>
                <c:pt idx="3710">
                  <c:v>43255.625214641186</c:v>
                </c:pt>
                <c:pt idx="3711">
                  <c:v>43255.666881365585</c:v>
                </c:pt>
                <c:pt idx="3712">
                  <c:v>43255.708548090282</c:v>
                </c:pt>
                <c:pt idx="3713">
                  <c:v>43255.750214814812</c:v>
                </c:pt>
                <c:pt idx="3714">
                  <c:v>43255.791881537756</c:v>
                </c:pt>
                <c:pt idx="3715">
                  <c:v>43255.833548263887</c:v>
                </c:pt>
                <c:pt idx="3716">
                  <c:v>43255.875214988613</c:v>
                </c:pt>
                <c:pt idx="3717">
                  <c:v>43255.916881712961</c:v>
                </c:pt>
                <c:pt idx="3718">
                  <c:v>43255.958548439041</c:v>
                </c:pt>
                <c:pt idx="3719">
                  <c:v>43256.000215162043</c:v>
                </c:pt>
                <c:pt idx="3720">
                  <c:v>43256.041881886573</c:v>
                </c:pt>
                <c:pt idx="3721">
                  <c:v>43256.083548611074</c:v>
                </c:pt>
                <c:pt idx="3722">
                  <c:v>43256.125215335625</c:v>
                </c:pt>
                <c:pt idx="3723">
                  <c:v>43256.166882060184</c:v>
                </c:pt>
                <c:pt idx="3724">
                  <c:v>43256.208548784722</c:v>
                </c:pt>
                <c:pt idx="3725">
                  <c:v>43256.250215509259</c:v>
                </c:pt>
                <c:pt idx="3726">
                  <c:v>43256.291882232974</c:v>
                </c:pt>
                <c:pt idx="3727">
                  <c:v>43256.333548958333</c:v>
                </c:pt>
                <c:pt idx="3728">
                  <c:v>43256.375215682892</c:v>
                </c:pt>
                <c:pt idx="3729">
                  <c:v>43256.416882407611</c:v>
                </c:pt>
                <c:pt idx="3730">
                  <c:v>43256.458549132243</c:v>
                </c:pt>
                <c:pt idx="3731">
                  <c:v>43256.500215856613</c:v>
                </c:pt>
                <c:pt idx="3732">
                  <c:v>43256.541882580976</c:v>
                </c:pt>
                <c:pt idx="3733">
                  <c:v>43256.583549305593</c:v>
                </c:pt>
                <c:pt idx="3734">
                  <c:v>43256.625216030094</c:v>
                </c:pt>
                <c:pt idx="3735">
                  <c:v>43256.666882754624</c:v>
                </c:pt>
                <c:pt idx="3736">
                  <c:v>43256.708549479212</c:v>
                </c:pt>
                <c:pt idx="3737">
                  <c:v>43256.750216203713</c:v>
                </c:pt>
                <c:pt idx="3738">
                  <c:v>43256.791882928184</c:v>
                </c:pt>
                <c:pt idx="3739">
                  <c:v>43256.83354965278</c:v>
                </c:pt>
                <c:pt idx="3740">
                  <c:v>43256.875216378838</c:v>
                </c:pt>
                <c:pt idx="3741">
                  <c:v>43256.916883101861</c:v>
                </c:pt>
                <c:pt idx="3742">
                  <c:v>43256.958549827243</c:v>
                </c:pt>
                <c:pt idx="3743">
                  <c:v>43257.000216550943</c:v>
                </c:pt>
                <c:pt idx="3744">
                  <c:v>43257.041883275466</c:v>
                </c:pt>
                <c:pt idx="3745">
                  <c:v>43257.083550000003</c:v>
                </c:pt>
                <c:pt idx="3746">
                  <c:v>43257.12521672454</c:v>
                </c:pt>
                <c:pt idx="3747">
                  <c:v>43257.166883449092</c:v>
                </c:pt>
                <c:pt idx="3748">
                  <c:v>43257.208550173615</c:v>
                </c:pt>
                <c:pt idx="3749">
                  <c:v>43257.250216899243</c:v>
                </c:pt>
                <c:pt idx="3750">
                  <c:v>43257.291883621117</c:v>
                </c:pt>
                <c:pt idx="3751">
                  <c:v>43257.333550347219</c:v>
                </c:pt>
                <c:pt idx="3752">
                  <c:v>43257.375217071763</c:v>
                </c:pt>
                <c:pt idx="3753">
                  <c:v>43257.416883796293</c:v>
                </c:pt>
                <c:pt idx="3754">
                  <c:v>43257.458550521013</c:v>
                </c:pt>
                <c:pt idx="3755">
                  <c:v>43257.50021724691</c:v>
                </c:pt>
                <c:pt idx="3756">
                  <c:v>43257.541883969905</c:v>
                </c:pt>
                <c:pt idx="3757">
                  <c:v>43257.583550694442</c:v>
                </c:pt>
                <c:pt idx="3758">
                  <c:v>43257.625217419001</c:v>
                </c:pt>
                <c:pt idx="3759">
                  <c:v>43257.666884143517</c:v>
                </c:pt>
                <c:pt idx="3760">
                  <c:v>43257.708550868061</c:v>
                </c:pt>
                <c:pt idx="3761">
                  <c:v>43257.750217592613</c:v>
                </c:pt>
                <c:pt idx="3762">
                  <c:v>43257.791884316975</c:v>
                </c:pt>
                <c:pt idx="3763">
                  <c:v>43257.833551041665</c:v>
                </c:pt>
                <c:pt idx="3764">
                  <c:v>43257.875217766203</c:v>
                </c:pt>
                <c:pt idx="3765">
                  <c:v>43257.916884491213</c:v>
                </c:pt>
                <c:pt idx="3766">
                  <c:v>43257.958551215292</c:v>
                </c:pt>
                <c:pt idx="3767">
                  <c:v>43258.000217939843</c:v>
                </c:pt>
                <c:pt idx="3768">
                  <c:v>43258.041884664184</c:v>
                </c:pt>
                <c:pt idx="3769">
                  <c:v>43258.083551389012</c:v>
                </c:pt>
                <c:pt idx="3770">
                  <c:v>43258.125218113426</c:v>
                </c:pt>
                <c:pt idx="3771">
                  <c:v>43258.166884837956</c:v>
                </c:pt>
                <c:pt idx="3772">
                  <c:v>43258.2085515625</c:v>
                </c:pt>
                <c:pt idx="3773">
                  <c:v>43258.250218287212</c:v>
                </c:pt>
                <c:pt idx="3774">
                  <c:v>43258.291885009974</c:v>
                </c:pt>
                <c:pt idx="3775">
                  <c:v>43258.333551736112</c:v>
                </c:pt>
                <c:pt idx="3776">
                  <c:v>43258.375218460649</c:v>
                </c:pt>
                <c:pt idx="3777">
                  <c:v>43258.416885185201</c:v>
                </c:pt>
                <c:pt idx="3778">
                  <c:v>43258.458551910211</c:v>
                </c:pt>
                <c:pt idx="3779">
                  <c:v>43258.500218634261</c:v>
                </c:pt>
                <c:pt idx="3780">
                  <c:v>43258.541885358798</c:v>
                </c:pt>
                <c:pt idx="3781">
                  <c:v>43258.583552083335</c:v>
                </c:pt>
                <c:pt idx="3782">
                  <c:v>43258.625218807872</c:v>
                </c:pt>
                <c:pt idx="3783">
                  <c:v>43258.666885532184</c:v>
                </c:pt>
                <c:pt idx="3784">
                  <c:v>43258.708552257012</c:v>
                </c:pt>
                <c:pt idx="3785">
                  <c:v>43258.750218981491</c:v>
                </c:pt>
                <c:pt idx="3786">
                  <c:v>43258.791885704974</c:v>
                </c:pt>
                <c:pt idx="3787">
                  <c:v>43258.833552430602</c:v>
                </c:pt>
                <c:pt idx="3788">
                  <c:v>43258.875219155212</c:v>
                </c:pt>
                <c:pt idx="3789">
                  <c:v>43258.916885879633</c:v>
                </c:pt>
                <c:pt idx="3790">
                  <c:v>43258.958552604243</c:v>
                </c:pt>
                <c:pt idx="3791">
                  <c:v>43259.000219330213</c:v>
                </c:pt>
                <c:pt idx="3792">
                  <c:v>43259.041886053194</c:v>
                </c:pt>
                <c:pt idx="3793">
                  <c:v>43259.083552777782</c:v>
                </c:pt>
                <c:pt idx="3794">
                  <c:v>43259.125219502304</c:v>
                </c:pt>
                <c:pt idx="3795">
                  <c:v>43259.166886226849</c:v>
                </c:pt>
                <c:pt idx="3796">
                  <c:v>43259.208552951386</c:v>
                </c:pt>
                <c:pt idx="3797">
                  <c:v>43259.250219676243</c:v>
                </c:pt>
                <c:pt idx="3798">
                  <c:v>43259.291886400424</c:v>
                </c:pt>
                <c:pt idx="3799">
                  <c:v>43259.333553125012</c:v>
                </c:pt>
                <c:pt idx="3800">
                  <c:v>43259.375219850212</c:v>
                </c:pt>
                <c:pt idx="3801">
                  <c:v>43259.416886574203</c:v>
                </c:pt>
                <c:pt idx="3802">
                  <c:v>43259.458553300494</c:v>
                </c:pt>
                <c:pt idx="3803">
                  <c:v>43259.500220023147</c:v>
                </c:pt>
                <c:pt idx="3804">
                  <c:v>43259.541886747684</c:v>
                </c:pt>
                <c:pt idx="3805">
                  <c:v>43259.583553472243</c:v>
                </c:pt>
                <c:pt idx="3806">
                  <c:v>43259.625220196758</c:v>
                </c:pt>
                <c:pt idx="3807">
                  <c:v>43259.666886921274</c:v>
                </c:pt>
                <c:pt idx="3808">
                  <c:v>43259.708553645833</c:v>
                </c:pt>
                <c:pt idx="3809">
                  <c:v>43259.750220370392</c:v>
                </c:pt>
                <c:pt idx="3810">
                  <c:v>43259.791887094907</c:v>
                </c:pt>
                <c:pt idx="3811">
                  <c:v>43259.833553819444</c:v>
                </c:pt>
                <c:pt idx="3812">
                  <c:v>43259.875220543981</c:v>
                </c:pt>
                <c:pt idx="3813">
                  <c:v>43259.916887268613</c:v>
                </c:pt>
                <c:pt idx="3814">
                  <c:v>43259.95855399462</c:v>
                </c:pt>
                <c:pt idx="3815">
                  <c:v>43260.000220717586</c:v>
                </c:pt>
                <c:pt idx="3816">
                  <c:v>43260.041887442203</c:v>
                </c:pt>
                <c:pt idx="3817">
                  <c:v>43260.083554166667</c:v>
                </c:pt>
                <c:pt idx="3818">
                  <c:v>43260.125220891176</c:v>
                </c:pt>
                <c:pt idx="3819">
                  <c:v>43260.166887615575</c:v>
                </c:pt>
                <c:pt idx="3820">
                  <c:v>43260.208554340643</c:v>
                </c:pt>
                <c:pt idx="3821">
                  <c:v>43260.250221064816</c:v>
                </c:pt>
                <c:pt idx="3822">
                  <c:v>43260.291887788975</c:v>
                </c:pt>
                <c:pt idx="3823">
                  <c:v>43260.333554513876</c:v>
                </c:pt>
                <c:pt idx="3824">
                  <c:v>43260.375221238442</c:v>
                </c:pt>
                <c:pt idx="3825">
                  <c:v>43260.416887963001</c:v>
                </c:pt>
                <c:pt idx="3826">
                  <c:v>43260.458554687611</c:v>
                </c:pt>
                <c:pt idx="3827">
                  <c:v>43260.50022141204</c:v>
                </c:pt>
                <c:pt idx="3828">
                  <c:v>43260.541888136591</c:v>
                </c:pt>
                <c:pt idx="3829">
                  <c:v>43260.583554861114</c:v>
                </c:pt>
                <c:pt idx="3830">
                  <c:v>43260.625221584974</c:v>
                </c:pt>
                <c:pt idx="3831">
                  <c:v>43260.666888310188</c:v>
                </c:pt>
                <c:pt idx="3832">
                  <c:v>43260.708555034733</c:v>
                </c:pt>
                <c:pt idx="3833">
                  <c:v>43260.750221759256</c:v>
                </c:pt>
                <c:pt idx="3834">
                  <c:v>43260.791888483574</c:v>
                </c:pt>
                <c:pt idx="3835">
                  <c:v>43260.833555208643</c:v>
                </c:pt>
                <c:pt idx="3836">
                  <c:v>43260.875221932867</c:v>
                </c:pt>
                <c:pt idx="3837">
                  <c:v>43260.916888657412</c:v>
                </c:pt>
                <c:pt idx="3838">
                  <c:v>43260.958555383426</c:v>
                </c:pt>
                <c:pt idx="3839">
                  <c:v>43261.000222106493</c:v>
                </c:pt>
                <c:pt idx="3840">
                  <c:v>43261.041888830994</c:v>
                </c:pt>
                <c:pt idx="3841">
                  <c:v>43261.083555555553</c:v>
                </c:pt>
                <c:pt idx="3842">
                  <c:v>43261.125222280076</c:v>
                </c:pt>
                <c:pt idx="3843">
                  <c:v>43261.166889004628</c:v>
                </c:pt>
                <c:pt idx="3844">
                  <c:v>43261.208555729201</c:v>
                </c:pt>
                <c:pt idx="3845">
                  <c:v>43261.250222453702</c:v>
                </c:pt>
                <c:pt idx="3846">
                  <c:v>43261.291889178225</c:v>
                </c:pt>
                <c:pt idx="3847">
                  <c:v>43261.333555902791</c:v>
                </c:pt>
                <c:pt idx="3848">
                  <c:v>43261.375222627314</c:v>
                </c:pt>
                <c:pt idx="3849">
                  <c:v>43261.416889353037</c:v>
                </c:pt>
                <c:pt idx="3850">
                  <c:v>43261.458556078149</c:v>
                </c:pt>
                <c:pt idx="3851">
                  <c:v>43261.500222800933</c:v>
                </c:pt>
                <c:pt idx="3852">
                  <c:v>43261.541889525455</c:v>
                </c:pt>
                <c:pt idx="3853">
                  <c:v>43261.583556250043</c:v>
                </c:pt>
                <c:pt idx="3854">
                  <c:v>43261.625222974537</c:v>
                </c:pt>
                <c:pt idx="3855">
                  <c:v>43261.666889699081</c:v>
                </c:pt>
                <c:pt idx="3856">
                  <c:v>43261.708556423611</c:v>
                </c:pt>
                <c:pt idx="3857">
                  <c:v>43261.750223148243</c:v>
                </c:pt>
                <c:pt idx="3858">
                  <c:v>43261.791889872584</c:v>
                </c:pt>
                <c:pt idx="3859">
                  <c:v>43261.833556597223</c:v>
                </c:pt>
                <c:pt idx="3860">
                  <c:v>43261.87522332176</c:v>
                </c:pt>
                <c:pt idx="3861">
                  <c:v>43261.916890047243</c:v>
                </c:pt>
                <c:pt idx="3862">
                  <c:v>43261.958556771213</c:v>
                </c:pt>
                <c:pt idx="3863">
                  <c:v>43262.000223495612</c:v>
                </c:pt>
                <c:pt idx="3864">
                  <c:v>43262.041890219909</c:v>
                </c:pt>
                <c:pt idx="3865">
                  <c:v>43262.083556944643</c:v>
                </c:pt>
                <c:pt idx="3866">
                  <c:v>43262.125223668976</c:v>
                </c:pt>
                <c:pt idx="3867">
                  <c:v>43262.166890393542</c:v>
                </c:pt>
                <c:pt idx="3868">
                  <c:v>43262.208557118203</c:v>
                </c:pt>
                <c:pt idx="3869">
                  <c:v>43262.250223842602</c:v>
                </c:pt>
                <c:pt idx="3870">
                  <c:v>43262.291890565692</c:v>
                </c:pt>
                <c:pt idx="3871">
                  <c:v>43262.333557291669</c:v>
                </c:pt>
                <c:pt idx="3872">
                  <c:v>43262.375224016207</c:v>
                </c:pt>
                <c:pt idx="3873">
                  <c:v>43262.416890741013</c:v>
                </c:pt>
                <c:pt idx="3874">
                  <c:v>43262.458557466845</c:v>
                </c:pt>
                <c:pt idx="3875">
                  <c:v>43262.500224189818</c:v>
                </c:pt>
                <c:pt idx="3876">
                  <c:v>43262.541890914355</c:v>
                </c:pt>
                <c:pt idx="3877">
                  <c:v>43262.583557638893</c:v>
                </c:pt>
                <c:pt idx="3878">
                  <c:v>43262.625224363175</c:v>
                </c:pt>
                <c:pt idx="3879">
                  <c:v>43262.66689108796</c:v>
                </c:pt>
                <c:pt idx="3880">
                  <c:v>43262.708557812497</c:v>
                </c:pt>
                <c:pt idx="3881">
                  <c:v>43262.750224537034</c:v>
                </c:pt>
                <c:pt idx="3882">
                  <c:v>43262.791891260975</c:v>
                </c:pt>
                <c:pt idx="3883">
                  <c:v>43262.833557986203</c:v>
                </c:pt>
                <c:pt idx="3884">
                  <c:v>43262.875224710624</c:v>
                </c:pt>
                <c:pt idx="3885">
                  <c:v>43262.916891435212</c:v>
                </c:pt>
                <c:pt idx="3886">
                  <c:v>43262.958558161059</c:v>
                </c:pt>
                <c:pt idx="3887">
                  <c:v>43263.000224884257</c:v>
                </c:pt>
                <c:pt idx="3888">
                  <c:v>43263.041891608795</c:v>
                </c:pt>
                <c:pt idx="3889">
                  <c:v>43263.083558333332</c:v>
                </c:pt>
                <c:pt idx="3890">
                  <c:v>43263.125225057855</c:v>
                </c:pt>
                <c:pt idx="3891">
                  <c:v>43263.166891782406</c:v>
                </c:pt>
                <c:pt idx="3892">
                  <c:v>43263.208558507002</c:v>
                </c:pt>
                <c:pt idx="3893">
                  <c:v>43263.250225231481</c:v>
                </c:pt>
                <c:pt idx="3894">
                  <c:v>43263.291891955974</c:v>
                </c:pt>
                <c:pt idx="3895">
                  <c:v>43263.333558680562</c:v>
                </c:pt>
                <c:pt idx="3896">
                  <c:v>43263.375225405092</c:v>
                </c:pt>
                <c:pt idx="3897">
                  <c:v>43263.416892130212</c:v>
                </c:pt>
                <c:pt idx="3898">
                  <c:v>43263.4585588556</c:v>
                </c:pt>
                <c:pt idx="3899">
                  <c:v>43263.500225578711</c:v>
                </c:pt>
                <c:pt idx="3900">
                  <c:v>43263.541892303234</c:v>
                </c:pt>
                <c:pt idx="3901">
                  <c:v>43263.583559027793</c:v>
                </c:pt>
                <c:pt idx="3902">
                  <c:v>43263.625225752185</c:v>
                </c:pt>
                <c:pt idx="3903">
                  <c:v>43263.666892477013</c:v>
                </c:pt>
                <c:pt idx="3904">
                  <c:v>43263.70855920139</c:v>
                </c:pt>
                <c:pt idx="3905">
                  <c:v>43263.750225925942</c:v>
                </c:pt>
                <c:pt idx="3906">
                  <c:v>43263.791892649984</c:v>
                </c:pt>
                <c:pt idx="3907">
                  <c:v>43263.833559375213</c:v>
                </c:pt>
                <c:pt idx="3908">
                  <c:v>43263.875226099612</c:v>
                </c:pt>
                <c:pt idx="3909">
                  <c:v>43263.916892824243</c:v>
                </c:pt>
                <c:pt idx="3910">
                  <c:v>43263.958559550214</c:v>
                </c:pt>
                <c:pt idx="3911">
                  <c:v>43264.000226273201</c:v>
                </c:pt>
                <c:pt idx="3912">
                  <c:v>43264.041892997688</c:v>
                </c:pt>
                <c:pt idx="3913">
                  <c:v>43264.083559722232</c:v>
                </c:pt>
                <c:pt idx="3914">
                  <c:v>43264.125226446762</c:v>
                </c:pt>
                <c:pt idx="3915">
                  <c:v>43264.166893171285</c:v>
                </c:pt>
                <c:pt idx="3916">
                  <c:v>43264.208559897037</c:v>
                </c:pt>
                <c:pt idx="3917">
                  <c:v>43264.250226620381</c:v>
                </c:pt>
                <c:pt idx="3918">
                  <c:v>43264.291893344911</c:v>
                </c:pt>
                <c:pt idx="3919">
                  <c:v>43264.333560069434</c:v>
                </c:pt>
                <c:pt idx="3920">
                  <c:v>43264.375226793993</c:v>
                </c:pt>
                <c:pt idx="3921">
                  <c:v>43264.416893518603</c:v>
                </c:pt>
                <c:pt idx="3922">
                  <c:v>43264.458560243213</c:v>
                </c:pt>
                <c:pt idx="3923">
                  <c:v>43264.50022696759</c:v>
                </c:pt>
                <c:pt idx="3924">
                  <c:v>43264.541893692141</c:v>
                </c:pt>
                <c:pt idx="3925">
                  <c:v>43264.583560416664</c:v>
                </c:pt>
                <c:pt idx="3926">
                  <c:v>43264.625227141194</c:v>
                </c:pt>
                <c:pt idx="3927">
                  <c:v>43264.666893865724</c:v>
                </c:pt>
                <c:pt idx="3928">
                  <c:v>43264.708560590276</c:v>
                </c:pt>
                <c:pt idx="3929">
                  <c:v>43264.750227314813</c:v>
                </c:pt>
                <c:pt idx="3930">
                  <c:v>43264.791894039176</c:v>
                </c:pt>
                <c:pt idx="3931">
                  <c:v>43264.833560763574</c:v>
                </c:pt>
                <c:pt idx="3932">
                  <c:v>43264.875227488643</c:v>
                </c:pt>
                <c:pt idx="3933">
                  <c:v>43264.916894213013</c:v>
                </c:pt>
                <c:pt idx="3934">
                  <c:v>43264.958560937499</c:v>
                </c:pt>
                <c:pt idx="3935">
                  <c:v>43265.000227662036</c:v>
                </c:pt>
                <c:pt idx="3936">
                  <c:v>43265.041894386603</c:v>
                </c:pt>
                <c:pt idx="3937">
                  <c:v>43265.083561111074</c:v>
                </c:pt>
                <c:pt idx="3938">
                  <c:v>43265.125227835575</c:v>
                </c:pt>
                <c:pt idx="3939">
                  <c:v>43265.166894560185</c:v>
                </c:pt>
                <c:pt idx="3940">
                  <c:v>43265.208561284722</c:v>
                </c:pt>
                <c:pt idx="3941">
                  <c:v>43265.250228009259</c:v>
                </c:pt>
                <c:pt idx="3942">
                  <c:v>43265.291894732974</c:v>
                </c:pt>
                <c:pt idx="3943">
                  <c:v>43265.333561458341</c:v>
                </c:pt>
                <c:pt idx="3944">
                  <c:v>43265.375228182893</c:v>
                </c:pt>
                <c:pt idx="3945">
                  <c:v>43265.416894907612</c:v>
                </c:pt>
                <c:pt idx="3946">
                  <c:v>43265.458561631945</c:v>
                </c:pt>
                <c:pt idx="3947">
                  <c:v>43265.500228356643</c:v>
                </c:pt>
                <c:pt idx="3948">
                  <c:v>43265.54189508102</c:v>
                </c:pt>
                <c:pt idx="3949">
                  <c:v>43265.583561805557</c:v>
                </c:pt>
                <c:pt idx="3950">
                  <c:v>43265.625228529985</c:v>
                </c:pt>
                <c:pt idx="3951">
                  <c:v>43265.666895254632</c:v>
                </c:pt>
                <c:pt idx="3952">
                  <c:v>43265.708561979169</c:v>
                </c:pt>
                <c:pt idx="3953">
                  <c:v>43265.750228703706</c:v>
                </c:pt>
                <c:pt idx="3954">
                  <c:v>43265.791895428236</c:v>
                </c:pt>
                <c:pt idx="3955">
                  <c:v>43265.83356215278</c:v>
                </c:pt>
                <c:pt idx="3956">
                  <c:v>43265.875228877318</c:v>
                </c:pt>
                <c:pt idx="3957">
                  <c:v>43265.916895601862</c:v>
                </c:pt>
                <c:pt idx="3958">
                  <c:v>43265.958562327243</c:v>
                </c:pt>
                <c:pt idx="3959">
                  <c:v>43266.000229051002</c:v>
                </c:pt>
                <c:pt idx="3960">
                  <c:v>43266.041895775466</c:v>
                </c:pt>
                <c:pt idx="3961">
                  <c:v>43266.083562500004</c:v>
                </c:pt>
                <c:pt idx="3962">
                  <c:v>43266.125229224541</c:v>
                </c:pt>
                <c:pt idx="3963">
                  <c:v>43266.166895949093</c:v>
                </c:pt>
                <c:pt idx="3964">
                  <c:v>43266.208562673586</c:v>
                </c:pt>
                <c:pt idx="3965">
                  <c:v>43266.250229399608</c:v>
                </c:pt>
                <c:pt idx="3966">
                  <c:v>43266.291896122675</c:v>
                </c:pt>
                <c:pt idx="3967">
                  <c:v>43266.33356284722</c:v>
                </c:pt>
                <c:pt idx="3968">
                  <c:v>43266.375229571757</c:v>
                </c:pt>
                <c:pt idx="3969">
                  <c:v>43266.416896298098</c:v>
                </c:pt>
                <c:pt idx="3970">
                  <c:v>43266.458563021013</c:v>
                </c:pt>
                <c:pt idx="3971">
                  <c:v>43266.500229745368</c:v>
                </c:pt>
                <c:pt idx="3972">
                  <c:v>43266.541896469913</c:v>
                </c:pt>
                <c:pt idx="3973">
                  <c:v>43266.583563194443</c:v>
                </c:pt>
                <c:pt idx="3974">
                  <c:v>43266.62522991898</c:v>
                </c:pt>
                <c:pt idx="3975">
                  <c:v>43266.666896643517</c:v>
                </c:pt>
                <c:pt idx="3976">
                  <c:v>43266.708563368062</c:v>
                </c:pt>
                <c:pt idx="3977">
                  <c:v>43266.750230092613</c:v>
                </c:pt>
                <c:pt idx="3978">
                  <c:v>43266.791896816976</c:v>
                </c:pt>
                <c:pt idx="3979">
                  <c:v>43266.833563541586</c:v>
                </c:pt>
                <c:pt idx="3980">
                  <c:v>43266.875230266203</c:v>
                </c:pt>
                <c:pt idx="3981">
                  <c:v>43266.916896991213</c:v>
                </c:pt>
                <c:pt idx="3982">
                  <c:v>43266.958563715278</c:v>
                </c:pt>
                <c:pt idx="3983">
                  <c:v>43267.000230441037</c:v>
                </c:pt>
                <c:pt idx="3984">
                  <c:v>43267.041897164352</c:v>
                </c:pt>
                <c:pt idx="3985">
                  <c:v>43267.083563888889</c:v>
                </c:pt>
                <c:pt idx="3986">
                  <c:v>43267.125230612975</c:v>
                </c:pt>
                <c:pt idx="3987">
                  <c:v>43267.166897337993</c:v>
                </c:pt>
                <c:pt idx="3988">
                  <c:v>43267.208564062501</c:v>
                </c:pt>
                <c:pt idx="3989">
                  <c:v>43267.250230787038</c:v>
                </c:pt>
                <c:pt idx="3990">
                  <c:v>43267.291897509996</c:v>
                </c:pt>
                <c:pt idx="3991">
                  <c:v>43267.333564236113</c:v>
                </c:pt>
                <c:pt idx="3992">
                  <c:v>43267.37523096065</c:v>
                </c:pt>
                <c:pt idx="3993">
                  <c:v>43267.416897685202</c:v>
                </c:pt>
                <c:pt idx="3994">
                  <c:v>43267.458564410212</c:v>
                </c:pt>
                <c:pt idx="3995">
                  <c:v>43267.500231134261</c:v>
                </c:pt>
                <c:pt idx="3996">
                  <c:v>43267.541897858799</c:v>
                </c:pt>
                <c:pt idx="3997">
                  <c:v>43267.583564583176</c:v>
                </c:pt>
                <c:pt idx="3998">
                  <c:v>43267.625231307873</c:v>
                </c:pt>
                <c:pt idx="3999">
                  <c:v>43267.66689803241</c:v>
                </c:pt>
                <c:pt idx="4000">
                  <c:v>43267.708564756947</c:v>
                </c:pt>
                <c:pt idx="4001">
                  <c:v>43267.750231481492</c:v>
                </c:pt>
                <c:pt idx="4002">
                  <c:v>43267.791898206022</c:v>
                </c:pt>
                <c:pt idx="4003">
                  <c:v>43267.833564930559</c:v>
                </c:pt>
                <c:pt idx="4004">
                  <c:v>43267.875231655089</c:v>
                </c:pt>
                <c:pt idx="4005">
                  <c:v>43267.916898381052</c:v>
                </c:pt>
                <c:pt idx="4006">
                  <c:v>43267.958565104243</c:v>
                </c:pt>
                <c:pt idx="4007">
                  <c:v>43268.000231829043</c:v>
                </c:pt>
                <c:pt idx="4008">
                  <c:v>43268.041898553194</c:v>
                </c:pt>
                <c:pt idx="4009">
                  <c:v>43268.083565277782</c:v>
                </c:pt>
                <c:pt idx="4010">
                  <c:v>43268.125232002305</c:v>
                </c:pt>
                <c:pt idx="4011">
                  <c:v>43268.166898726849</c:v>
                </c:pt>
                <c:pt idx="4012">
                  <c:v>43268.208565451387</c:v>
                </c:pt>
                <c:pt idx="4013">
                  <c:v>43268.250232177124</c:v>
                </c:pt>
                <c:pt idx="4014">
                  <c:v>43268.291898900454</c:v>
                </c:pt>
                <c:pt idx="4015">
                  <c:v>43268.333565624998</c:v>
                </c:pt>
                <c:pt idx="4016">
                  <c:v>43268.375232350212</c:v>
                </c:pt>
                <c:pt idx="4017">
                  <c:v>43268.416899075579</c:v>
                </c:pt>
                <c:pt idx="4018">
                  <c:v>43268.458565799243</c:v>
                </c:pt>
                <c:pt idx="4019">
                  <c:v>43268.500232523147</c:v>
                </c:pt>
                <c:pt idx="4020">
                  <c:v>43268.541899247692</c:v>
                </c:pt>
                <c:pt idx="4021">
                  <c:v>43268.583565972222</c:v>
                </c:pt>
                <c:pt idx="4022">
                  <c:v>43268.625232696759</c:v>
                </c:pt>
                <c:pt idx="4023">
                  <c:v>43268.666899421296</c:v>
                </c:pt>
                <c:pt idx="4024">
                  <c:v>43268.708566145833</c:v>
                </c:pt>
                <c:pt idx="4025">
                  <c:v>43268.750232870392</c:v>
                </c:pt>
                <c:pt idx="4026">
                  <c:v>43268.791899594908</c:v>
                </c:pt>
                <c:pt idx="4027">
                  <c:v>43268.833566319445</c:v>
                </c:pt>
                <c:pt idx="4028">
                  <c:v>43268.875233045168</c:v>
                </c:pt>
                <c:pt idx="4029">
                  <c:v>43268.916899768643</c:v>
                </c:pt>
                <c:pt idx="4030">
                  <c:v>43268.958566494679</c:v>
                </c:pt>
                <c:pt idx="4031">
                  <c:v>43269.000233217601</c:v>
                </c:pt>
                <c:pt idx="4032">
                  <c:v>43269.041899942211</c:v>
                </c:pt>
                <c:pt idx="4033">
                  <c:v>43269.083566666624</c:v>
                </c:pt>
                <c:pt idx="4034">
                  <c:v>43269.125233391205</c:v>
                </c:pt>
                <c:pt idx="4035">
                  <c:v>43269.166900115575</c:v>
                </c:pt>
                <c:pt idx="4036">
                  <c:v>43269.20856684028</c:v>
                </c:pt>
                <c:pt idx="4037">
                  <c:v>43269.250233564817</c:v>
                </c:pt>
                <c:pt idx="4038">
                  <c:v>43269.291900288976</c:v>
                </c:pt>
                <c:pt idx="4039">
                  <c:v>43269.333567013884</c:v>
                </c:pt>
                <c:pt idx="4040">
                  <c:v>43269.375233738443</c:v>
                </c:pt>
                <c:pt idx="4041">
                  <c:v>43269.416900463002</c:v>
                </c:pt>
                <c:pt idx="4042">
                  <c:v>43269.458567187612</c:v>
                </c:pt>
                <c:pt idx="4043">
                  <c:v>43269.50023391204</c:v>
                </c:pt>
                <c:pt idx="4044">
                  <c:v>43269.541900636577</c:v>
                </c:pt>
                <c:pt idx="4045">
                  <c:v>43269.583567361115</c:v>
                </c:pt>
                <c:pt idx="4046">
                  <c:v>43269.625234085594</c:v>
                </c:pt>
                <c:pt idx="4047">
                  <c:v>43269.666900810174</c:v>
                </c:pt>
                <c:pt idx="4048">
                  <c:v>43269.708567534704</c:v>
                </c:pt>
                <c:pt idx="4049">
                  <c:v>43269.750234259263</c:v>
                </c:pt>
                <c:pt idx="4050">
                  <c:v>43269.79190098212</c:v>
                </c:pt>
                <c:pt idx="4051">
                  <c:v>43269.833567708331</c:v>
                </c:pt>
                <c:pt idx="4052">
                  <c:v>43269.875234433013</c:v>
                </c:pt>
                <c:pt idx="4053">
                  <c:v>43269.916901157412</c:v>
                </c:pt>
                <c:pt idx="4054">
                  <c:v>43269.958567881942</c:v>
                </c:pt>
                <c:pt idx="4055">
                  <c:v>43270.000234606603</c:v>
                </c:pt>
                <c:pt idx="4056">
                  <c:v>43270.041901330995</c:v>
                </c:pt>
                <c:pt idx="4057">
                  <c:v>43270.083568055561</c:v>
                </c:pt>
                <c:pt idx="4058">
                  <c:v>43270.125234780084</c:v>
                </c:pt>
                <c:pt idx="4059">
                  <c:v>43270.166901504585</c:v>
                </c:pt>
                <c:pt idx="4060">
                  <c:v>43270.208568229202</c:v>
                </c:pt>
                <c:pt idx="4061">
                  <c:v>43270.250234953703</c:v>
                </c:pt>
                <c:pt idx="4062">
                  <c:v>43270.291901678174</c:v>
                </c:pt>
                <c:pt idx="4063">
                  <c:v>43270.333568402792</c:v>
                </c:pt>
                <c:pt idx="4064">
                  <c:v>43270.375235127343</c:v>
                </c:pt>
                <c:pt idx="4065">
                  <c:v>43270.416901851851</c:v>
                </c:pt>
                <c:pt idx="4066">
                  <c:v>43270.458568576643</c:v>
                </c:pt>
                <c:pt idx="4067">
                  <c:v>43270.500235301013</c:v>
                </c:pt>
                <c:pt idx="4068">
                  <c:v>43270.541902025456</c:v>
                </c:pt>
                <c:pt idx="4069">
                  <c:v>43270.58356875</c:v>
                </c:pt>
                <c:pt idx="4070">
                  <c:v>43270.625235474603</c:v>
                </c:pt>
                <c:pt idx="4071">
                  <c:v>43270.666902199082</c:v>
                </c:pt>
                <c:pt idx="4072">
                  <c:v>43270.708568923605</c:v>
                </c:pt>
                <c:pt idx="4073">
                  <c:v>43270.750235649211</c:v>
                </c:pt>
                <c:pt idx="4074">
                  <c:v>43270.791902372584</c:v>
                </c:pt>
                <c:pt idx="4075">
                  <c:v>43270.833569097231</c:v>
                </c:pt>
                <c:pt idx="4076">
                  <c:v>43270.875235821761</c:v>
                </c:pt>
                <c:pt idx="4077">
                  <c:v>43270.916902546298</c:v>
                </c:pt>
                <c:pt idx="4078">
                  <c:v>43270.958569271213</c:v>
                </c:pt>
                <c:pt idx="4079">
                  <c:v>43271.000235995612</c:v>
                </c:pt>
                <c:pt idx="4080">
                  <c:v>43271.041902719575</c:v>
                </c:pt>
                <c:pt idx="4081">
                  <c:v>43271.083569444643</c:v>
                </c:pt>
                <c:pt idx="4082">
                  <c:v>43271.125236168991</c:v>
                </c:pt>
                <c:pt idx="4083">
                  <c:v>43271.166902893521</c:v>
                </c:pt>
                <c:pt idx="4084">
                  <c:v>43271.208569618058</c:v>
                </c:pt>
                <c:pt idx="4085">
                  <c:v>43271.250236343243</c:v>
                </c:pt>
                <c:pt idx="4086">
                  <c:v>43271.29190306575</c:v>
                </c:pt>
                <c:pt idx="4087">
                  <c:v>43271.33356979167</c:v>
                </c:pt>
                <c:pt idx="4088">
                  <c:v>43271.375236516207</c:v>
                </c:pt>
                <c:pt idx="4089">
                  <c:v>43271.416903241043</c:v>
                </c:pt>
                <c:pt idx="4090">
                  <c:v>43271.458569965282</c:v>
                </c:pt>
                <c:pt idx="4091">
                  <c:v>43271.500236689812</c:v>
                </c:pt>
                <c:pt idx="4092">
                  <c:v>43271.541903414334</c:v>
                </c:pt>
                <c:pt idx="4093">
                  <c:v>43271.583570138893</c:v>
                </c:pt>
                <c:pt idx="4094">
                  <c:v>43271.625236863176</c:v>
                </c:pt>
                <c:pt idx="4095">
                  <c:v>43271.666903587924</c:v>
                </c:pt>
                <c:pt idx="4096">
                  <c:v>43271.708570312498</c:v>
                </c:pt>
                <c:pt idx="4097">
                  <c:v>43271.750237037042</c:v>
                </c:pt>
                <c:pt idx="4098">
                  <c:v>43271.791903759688</c:v>
                </c:pt>
                <c:pt idx="4099">
                  <c:v>43271.833570486211</c:v>
                </c:pt>
                <c:pt idx="4100">
                  <c:v>43271.875237210646</c:v>
                </c:pt>
                <c:pt idx="4101">
                  <c:v>43271.916903935191</c:v>
                </c:pt>
                <c:pt idx="4102">
                  <c:v>43271.958570659743</c:v>
                </c:pt>
                <c:pt idx="4103">
                  <c:v>43272.000237385211</c:v>
                </c:pt>
                <c:pt idx="4104">
                  <c:v>43272.041904108795</c:v>
                </c:pt>
                <c:pt idx="4105">
                  <c:v>43272.083570833325</c:v>
                </c:pt>
                <c:pt idx="4106">
                  <c:v>43272.12523755787</c:v>
                </c:pt>
                <c:pt idx="4107">
                  <c:v>43272.166904282407</c:v>
                </c:pt>
                <c:pt idx="4108">
                  <c:v>43272.208571007002</c:v>
                </c:pt>
                <c:pt idx="4109">
                  <c:v>43272.250237731481</c:v>
                </c:pt>
                <c:pt idx="4110">
                  <c:v>43272.291904456004</c:v>
                </c:pt>
                <c:pt idx="4111">
                  <c:v>43272.333571180563</c:v>
                </c:pt>
                <c:pt idx="4112">
                  <c:v>43272.375237905093</c:v>
                </c:pt>
                <c:pt idx="4113">
                  <c:v>43272.41690462963</c:v>
                </c:pt>
                <c:pt idx="4114">
                  <c:v>43272.45857135563</c:v>
                </c:pt>
                <c:pt idx="4115">
                  <c:v>43272.500238079243</c:v>
                </c:pt>
                <c:pt idx="4116">
                  <c:v>43272.541904803184</c:v>
                </c:pt>
                <c:pt idx="4117">
                  <c:v>43272.583571527779</c:v>
                </c:pt>
                <c:pt idx="4118">
                  <c:v>43272.625238252316</c:v>
                </c:pt>
                <c:pt idx="4119">
                  <c:v>43272.666904976853</c:v>
                </c:pt>
                <c:pt idx="4120">
                  <c:v>43272.708571701376</c:v>
                </c:pt>
                <c:pt idx="4121">
                  <c:v>43272.750238427521</c:v>
                </c:pt>
                <c:pt idx="4122">
                  <c:v>43272.791905150174</c:v>
                </c:pt>
                <c:pt idx="4123">
                  <c:v>43272.833571875002</c:v>
                </c:pt>
                <c:pt idx="4124">
                  <c:v>43272.875238599612</c:v>
                </c:pt>
                <c:pt idx="4125">
                  <c:v>43272.916905325212</c:v>
                </c:pt>
                <c:pt idx="4126">
                  <c:v>43272.958572050251</c:v>
                </c:pt>
                <c:pt idx="4127">
                  <c:v>43273.000238773202</c:v>
                </c:pt>
                <c:pt idx="4128">
                  <c:v>43273.041905497688</c:v>
                </c:pt>
                <c:pt idx="4129">
                  <c:v>43273.083572222233</c:v>
                </c:pt>
                <c:pt idx="4130">
                  <c:v>43273.125238946763</c:v>
                </c:pt>
                <c:pt idx="4131">
                  <c:v>43273.166905671176</c:v>
                </c:pt>
                <c:pt idx="4132">
                  <c:v>43273.208572397103</c:v>
                </c:pt>
                <c:pt idx="4133">
                  <c:v>43273.250239121211</c:v>
                </c:pt>
                <c:pt idx="4134">
                  <c:v>43273.291905844904</c:v>
                </c:pt>
                <c:pt idx="4135">
                  <c:v>43273.333572569434</c:v>
                </c:pt>
                <c:pt idx="4136">
                  <c:v>43273.375239295565</c:v>
                </c:pt>
                <c:pt idx="4137">
                  <c:v>43273.416906018603</c:v>
                </c:pt>
                <c:pt idx="4138">
                  <c:v>43273.458572743213</c:v>
                </c:pt>
                <c:pt idx="4139">
                  <c:v>43273.500239467612</c:v>
                </c:pt>
                <c:pt idx="4140">
                  <c:v>43273.541906192142</c:v>
                </c:pt>
                <c:pt idx="4141">
                  <c:v>43273.583572916665</c:v>
                </c:pt>
                <c:pt idx="4142">
                  <c:v>43273.625239641195</c:v>
                </c:pt>
                <c:pt idx="4143">
                  <c:v>43273.666906365725</c:v>
                </c:pt>
                <c:pt idx="4144">
                  <c:v>43273.708573090291</c:v>
                </c:pt>
                <c:pt idx="4145">
                  <c:v>43273.750239814843</c:v>
                </c:pt>
                <c:pt idx="4146">
                  <c:v>43273.791906537917</c:v>
                </c:pt>
                <c:pt idx="4147">
                  <c:v>43273.833573263888</c:v>
                </c:pt>
                <c:pt idx="4148">
                  <c:v>43273.875239988643</c:v>
                </c:pt>
                <c:pt idx="4149">
                  <c:v>43273.916906712962</c:v>
                </c:pt>
                <c:pt idx="4150">
                  <c:v>43273.958573439202</c:v>
                </c:pt>
                <c:pt idx="4151">
                  <c:v>43274.000240162037</c:v>
                </c:pt>
                <c:pt idx="4152">
                  <c:v>43274.041906886581</c:v>
                </c:pt>
                <c:pt idx="4153">
                  <c:v>43274.083573611104</c:v>
                </c:pt>
                <c:pt idx="4154">
                  <c:v>43274.125240335576</c:v>
                </c:pt>
                <c:pt idx="4155">
                  <c:v>43274.166907060186</c:v>
                </c:pt>
                <c:pt idx="4156">
                  <c:v>43274.208573784723</c:v>
                </c:pt>
                <c:pt idx="4157">
                  <c:v>43274.250240509224</c:v>
                </c:pt>
                <c:pt idx="4158">
                  <c:v>43274.291907232975</c:v>
                </c:pt>
                <c:pt idx="4159">
                  <c:v>43274.333573958342</c:v>
                </c:pt>
                <c:pt idx="4160">
                  <c:v>43274.375240682872</c:v>
                </c:pt>
                <c:pt idx="4161">
                  <c:v>43274.416907407613</c:v>
                </c:pt>
                <c:pt idx="4162">
                  <c:v>43274.458574133212</c:v>
                </c:pt>
                <c:pt idx="4163">
                  <c:v>43274.500240856483</c:v>
                </c:pt>
                <c:pt idx="4164">
                  <c:v>43274.541907580984</c:v>
                </c:pt>
                <c:pt idx="4165">
                  <c:v>43274.583574305601</c:v>
                </c:pt>
                <c:pt idx="4166">
                  <c:v>43274.625241029986</c:v>
                </c:pt>
                <c:pt idx="4167">
                  <c:v>43274.666907754625</c:v>
                </c:pt>
                <c:pt idx="4168">
                  <c:v>43274.708574479213</c:v>
                </c:pt>
                <c:pt idx="4169">
                  <c:v>43274.750241203707</c:v>
                </c:pt>
                <c:pt idx="4170">
                  <c:v>43274.791907928186</c:v>
                </c:pt>
                <c:pt idx="4171">
                  <c:v>43274.833574652781</c:v>
                </c:pt>
                <c:pt idx="4172">
                  <c:v>43274.875241377318</c:v>
                </c:pt>
                <c:pt idx="4173">
                  <c:v>43274.916908101863</c:v>
                </c:pt>
                <c:pt idx="4174">
                  <c:v>43274.95857482776</c:v>
                </c:pt>
                <c:pt idx="4175">
                  <c:v>43275.000241550923</c:v>
                </c:pt>
                <c:pt idx="4176">
                  <c:v>43275.04190827546</c:v>
                </c:pt>
                <c:pt idx="4177">
                  <c:v>43275.083575000011</c:v>
                </c:pt>
                <c:pt idx="4178">
                  <c:v>43275.125241724534</c:v>
                </c:pt>
                <c:pt idx="4179">
                  <c:v>43275.166908449093</c:v>
                </c:pt>
                <c:pt idx="4180">
                  <c:v>43275.208575173609</c:v>
                </c:pt>
                <c:pt idx="4181">
                  <c:v>43275.250241898211</c:v>
                </c:pt>
                <c:pt idx="4182">
                  <c:v>43275.291908622574</c:v>
                </c:pt>
                <c:pt idx="4183">
                  <c:v>43275.333575347242</c:v>
                </c:pt>
                <c:pt idx="4184">
                  <c:v>43275.375242071757</c:v>
                </c:pt>
                <c:pt idx="4185">
                  <c:v>43275.416908797211</c:v>
                </c:pt>
                <c:pt idx="4186">
                  <c:v>43275.458575521043</c:v>
                </c:pt>
                <c:pt idx="4187">
                  <c:v>43275.500242245369</c:v>
                </c:pt>
                <c:pt idx="4188">
                  <c:v>43275.541908969906</c:v>
                </c:pt>
                <c:pt idx="4189">
                  <c:v>43275.583575694443</c:v>
                </c:pt>
                <c:pt idx="4190">
                  <c:v>43275.625242418981</c:v>
                </c:pt>
                <c:pt idx="4191">
                  <c:v>43275.666909143518</c:v>
                </c:pt>
                <c:pt idx="4192">
                  <c:v>43275.708575868062</c:v>
                </c:pt>
                <c:pt idx="4193">
                  <c:v>43275.750242592592</c:v>
                </c:pt>
                <c:pt idx="4194">
                  <c:v>43275.791909316984</c:v>
                </c:pt>
                <c:pt idx="4195">
                  <c:v>43275.833576041667</c:v>
                </c:pt>
                <c:pt idx="4196">
                  <c:v>43275.875242766204</c:v>
                </c:pt>
                <c:pt idx="4197">
                  <c:v>43275.916909491243</c:v>
                </c:pt>
                <c:pt idx="4198">
                  <c:v>43275.958576215293</c:v>
                </c:pt>
                <c:pt idx="4199">
                  <c:v>43276.000242939816</c:v>
                </c:pt>
                <c:pt idx="4200">
                  <c:v>43276.041909664324</c:v>
                </c:pt>
                <c:pt idx="4201">
                  <c:v>43276.083576389043</c:v>
                </c:pt>
                <c:pt idx="4202">
                  <c:v>43276.125243112976</c:v>
                </c:pt>
                <c:pt idx="4203">
                  <c:v>43276.166909837964</c:v>
                </c:pt>
                <c:pt idx="4204">
                  <c:v>43276.208576562502</c:v>
                </c:pt>
                <c:pt idx="4205">
                  <c:v>43276.250243287039</c:v>
                </c:pt>
                <c:pt idx="4206">
                  <c:v>43276.291910010084</c:v>
                </c:pt>
                <c:pt idx="4207">
                  <c:v>43276.333576736113</c:v>
                </c:pt>
                <c:pt idx="4208">
                  <c:v>43276.37524346065</c:v>
                </c:pt>
                <c:pt idx="4209">
                  <c:v>43276.416910185202</c:v>
                </c:pt>
                <c:pt idx="4210">
                  <c:v>43276.458576910212</c:v>
                </c:pt>
                <c:pt idx="4211">
                  <c:v>43276.500243634255</c:v>
                </c:pt>
                <c:pt idx="4212">
                  <c:v>43276.541910358799</c:v>
                </c:pt>
                <c:pt idx="4213">
                  <c:v>43276.583577083336</c:v>
                </c:pt>
                <c:pt idx="4214">
                  <c:v>43276.625243807874</c:v>
                </c:pt>
                <c:pt idx="4215">
                  <c:v>43276.666910532404</c:v>
                </c:pt>
                <c:pt idx="4216">
                  <c:v>43276.708577257043</c:v>
                </c:pt>
                <c:pt idx="4217">
                  <c:v>43276.750243981478</c:v>
                </c:pt>
                <c:pt idx="4218">
                  <c:v>43276.791910704975</c:v>
                </c:pt>
                <c:pt idx="4219">
                  <c:v>43276.833577430603</c:v>
                </c:pt>
                <c:pt idx="4220">
                  <c:v>43276.87524415509</c:v>
                </c:pt>
                <c:pt idx="4221">
                  <c:v>43276.916910879641</c:v>
                </c:pt>
                <c:pt idx="4222">
                  <c:v>43276.958577605212</c:v>
                </c:pt>
                <c:pt idx="4223">
                  <c:v>43277.000244329043</c:v>
                </c:pt>
                <c:pt idx="4224">
                  <c:v>43277.041911053224</c:v>
                </c:pt>
                <c:pt idx="4225">
                  <c:v>43277.083577777783</c:v>
                </c:pt>
                <c:pt idx="4226">
                  <c:v>43277.125244502175</c:v>
                </c:pt>
                <c:pt idx="4227">
                  <c:v>43277.166911227003</c:v>
                </c:pt>
                <c:pt idx="4228">
                  <c:v>43277.208577951387</c:v>
                </c:pt>
                <c:pt idx="4229">
                  <c:v>43277.250244675932</c:v>
                </c:pt>
                <c:pt idx="4230">
                  <c:v>43277.291911400454</c:v>
                </c:pt>
                <c:pt idx="4231">
                  <c:v>43277.333578125013</c:v>
                </c:pt>
                <c:pt idx="4232">
                  <c:v>43277.375244849543</c:v>
                </c:pt>
                <c:pt idx="4233">
                  <c:v>43277.416911574212</c:v>
                </c:pt>
                <c:pt idx="4234">
                  <c:v>43277.458578300626</c:v>
                </c:pt>
                <c:pt idx="4235">
                  <c:v>43277.500245023148</c:v>
                </c:pt>
                <c:pt idx="4236">
                  <c:v>43277.541911747685</c:v>
                </c:pt>
                <c:pt idx="4237">
                  <c:v>43277.583578473212</c:v>
                </c:pt>
                <c:pt idx="4238">
                  <c:v>43277.625245196759</c:v>
                </c:pt>
                <c:pt idx="4239">
                  <c:v>43277.666911921275</c:v>
                </c:pt>
                <c:pt idx="4240">
                  <c:v>43277.708578645841</c:v>
                </c:pt>
                <c:pt idx="4241">
                  <c:v>43277.750245370393</c:v>
                </c:pt>
                <c:pt idx="4242">
                  <c:v>43277.791912094908</c:v>
                </c:pt>
                <c:pt idx="4243">
                  <c:v>43277.833578819445</c:v>
                </c:pt>
                <c:pt idx="4244">
                  <c:v>43277.875245543983</c:v>
                </c:pt>
                <c:pt idx="4245">
                  <c:v>43277.916912269211</c:v>
                </c:pt>
                <c:pt idx="4246">
                  <c:v>43277.958578994767</c:v>
                </c:pt>
                <c:pt idx="4247">
                  <c:v>43278.000245717594</c:v>
                </c:pt>
                <c:pt idx="4248">
                  <c:v>43278.041912442211</c:v>
                </c:pt>
                <c:pt idx="4249">
                  <c:v>43278.083579166669</c:v>
                </c:pt>
                <c:pt idx="4250">
                  <c:v>43278.125245891184</c:v>
                </c:pt>
                <c:pt idx="4251">
                  <c:v>43278.166912615576</c:v>
                </c:pt>
                <c:pt idx="4252">
                  <c:v>43278.208579341212</c:v>
                </c:pt>
                <c:pt idx="4253">
                  <c:v>43278.250246064817</c:v>
                </c:pt>
                <c:pt idx="4254">
                  <c:v>43278.291912788984</c:v>
                </c:pt>
                <c:pt idx="4255">
                  <c:v>43278.333579513885</c:v>
                </c:pt>
                <c:pt idx="4256">
                  <c:v>43278.375246238611</c:v>
                </c:pt>
                <c:pt idx="4257">
                  <c:v>43278.416912963003</c:v>
                </c:pt>
                <c:pt idx="4258">
                  <c:v>43278.458579687613</c:v>
                </c:pt>
                <c:pt idx="4259">
                  <c:v>43278.500246412033</c:v>
                </c:pt>
                <c:pt idx="4260">
                  <c:v>43278.541913136592</c:v>
                </c:pt>
                <c:pt idx="4261">
                  <c:v>43278.583579861108</c:v>
                </c:pt>
                <c:pt idx="4262">
                  <c:v>43278.625246584976</c:v>
                </c:pt>
                <c:pt idx="4263">
                  <c:v>43278.666913310182</c:v>
                </c:pt>
                <c:pt idx="4264">
                  <c:v>43278.708580034705</c:v>
                </c:pt>
                <c:pt idx="4265">
                  <c:v>43278.750246759257</c:v>
                </c:pt>
                <c:pt idx="4266">
                  <c:v>43278.791913483576</c:v>
                </c:pt>
                <c:pt idx="4267">
                  <c:v>43278.833580208331</c:v>
                </c:pt>
                <c:pt idx="4268">
                  <c:v>43278.875246932868</c:v>
                </c:pt>
                <c:pt idx="4269">
                  <c:v>43278.916913657413</c:v>
                </c:pt>
                <c:pt idx="4270">
                  <c:v>43278.958580381943</c:v>
                </c:pt>
                <c:pt idx="4271">
                  <c:v>43279.000247106611</c:v>
                </c:pt>
                <c:pt idx="4272">
                  <c:v>43279.041913830995</c:v>
                </c:pt>
                <c:pt idx="4273">
                  <c:v>43279.083580555554</c:v>
                </c:pt>
                <c:pt idx="4274">
                  <c:v>43279.125247280084</c:v>
                </c:pt>
                <c:pt idx="4275">
                  <c:v>43279.166914004629</c:v>
                </c:pt>
                <c:pt idx="4276">
                  <c:v>43279.208580729166</c:v>
                </c:pt>
                <c:pt idx="4277">
                  <c:v>43279.250247453703</c:v>
                </c:pt>
                <c:pt idx="4278">
                  <c:v>43279.291914178226</c:v>
                </c:pt>
                <c:pt idx="4279">
                  <c:v>43279.333580902778</c:v>
                </c:pt>
                <c:pt idx="4280">
                  <c:v>43279.375247627315</c:v>
                </c:pt>
                <c:pt idx="4281">
                  <c:v>43279.416914353154</c:v>
                </c:pt>
                <c:pt idx="4282">
                  <c:v>43279.458581077211</c:v>
                </c:pt>
                <c:pt idx="4283">
                  <c:v>43279.500247800941</c:v>
                </c:pt>
                <c:pt idx="4284">
                  <c:v>43279.541914525464</c:v>
                </c:pt>
                <c:pt idx="4285">
                  <c:v>43279.583581250001</c:v>
                </c:pt>
                <c:pt idx="4286">
                  <c:v>43279.625247974538</c:v>
                </c:pt>
                <c:pt idx="4287">
                  <c:v>43279.666914699083</c:v>
                </c:pt>
                <c:pt idx="4288">
                  <c:v>43279.708581423605</c:v>
                </c:pt>
                <c:pt idx="4289">
                  <c:v>43279.750248149212</c:v>
                </c:pt>
                <c:pt idx="4290">
                  <c:v>43279.791914872585</c:v>
                </c:pt>
                <c:pt idx="4291">
                  <c:v>43279.833581597224</c:v>
                </c:pt>
                <c:pt idx="4292">
                  <c:v>43279.875248321761</c:v>
                </c:pt>
                <c:pt idx="4293">
                  <c:v>43279.916915047768</c:v>
                </c:pt>
                <c:pt idx="4294">
                  <c:v>43279.958581770843</c:v>
                </c:pt>
                <c:pt idx="4295">
                  <c:v>43280.000248495613</c:v>
                </c:pt>
                <c:pt idx="4296">
                  <c:v>43280.04191521991</c:v>
                </c:pt>
                <c:pt idx="4297">
                  <c:v>43280.083581944447</c:v>
                </c:pt>
                <c:pt idx="4298">
                  <c:v>43280.125248668985</c:v>
                </c:pt>
                <c:pt idx="4299">
                  <c:v>43280.166915393602</c:v>
                </c:pt>
                <c:pt idx="4300">
                  <c:v>43280.208582118059</c:v>
                </c:pt>
                <c:pt idx="4301">
                  <c:v>43280.250248842603</c:v>
                </c:pt>
                <c:pt idx="4302">
                  <c:v>43280.291915565838</c:v>
                </c:pt>
                <c:pt idx="4303">
                  <c:v>43280.333582291656</c:v>
                </c:pt>
                <c:pt idx="4304">
                  <c:v>43280.375249016201</c:v>
                </c:pt>
                <c:pt idx="4305">
                  <c:v>43280.416915741043</c:v>
                </c:pt>
                <c:pt idx="4306">
                  <c:v>43280.458582465282</c:v>
                </c:pt>
                <c:pt idx="4307">
                  <c:v>43280.500249189812</c:v>
                </c:pt>
                <c:pt idx="4308">
                  <c:v>43280.541915914335</c:v>
                </c:pt>
                <c:pt idx="4309">
                  <c:v>43280.583582638887</c:v>
                </c:pt>
                <c:pt idx="4310">
                  <c:v>43280.625249363424</c:v>
                </c:pt>
                <c:pt idx="4311">
                  <c:v>43280.666916087961</c:v>
                </c:pt>
                <c:pt idx="4312">
                  <c:v>43280.708582812484</c:v>
                </c:pt>
                <c:pt idx="4313">
                  <c:v>43280.750249537035</c:v>
                </c:pt>
                <c:pt idx="4314">
                  <c:v>43280.791916260976</c:v>
                </c:pt>
                <c:pt idx="4315">
                  <c:v>43280.83358298611</c:v>
                </c:pt>
                <c:pt idx="4316">
                  <c:v>43280.875249710625</c:v>
                </c:pt>
                <c:pt idx="4317">
                  <c:v>43280.916916435213</c:v>
                </c:pt>
                <c:pt idx="4318">
                  <c:v>43280.958583159743</c:v>
                </c:pt>
                <c:pt idx="4319">
                  <c:v>43281.000249884259</c:v>
                </c:pt>
                <c:pt idx="4320">
                  <c:v>43281.041916608796</c:v>
                </c:pt>
                <c:pt idx="4321">
                  <c:v>43281.083583333326</c:v>
                </c:pt>
                <c:pt idx="4322">
                  <c:v>43281.12525005787</c:v>
                </c:pt>
                <c:pt idx="4323">
                  <c:v>43281.166916782407</c:v>
                </c:pt>
                <c:pt idx="4324">
                  <c:v>43281.208583506945</c:v>
                </c:pt>
                <c:pt idx="4325">
                  <c:v>43281.250250231482</c:v>
                </c:pt>
                <c:pt idx="4326">
                  <c:v>43281.291916956005</c:v>
                </c:pt>
                <c:pt idx="4327">
                  <c:v>43281.333583680556</c:v>
                </c:pt>
                <c:pt idx="4328">
                  <c:v>43281.375250405203</c:v>
                </c:pt>
                <c:pt idx="4329">
                  <c:v>43281.416917130213</c:v>
                </c:pt>
                <c:pt idx="4330">
                  <c:v>43281.458583854212</c:v>
                </c:pt>
                <c:pt idx="4331">
                  <c:v>43281.500250578712</c:v>
                </c:pt>
                <c:pt idx="4332">
                  <c:v>43281.541917303235</c:v>
                </c:pt>
                <c:pt idx="4333">
                  <c:v>43281.58358402778</c:v>
                </c:pt>
                <c:pt idx="4334">
                  <c:v>43281.625250752186</c:v>
                </c:pt>
                <c:pt idx="4335">
                  <c:v>43281.666917477043</c:v>
                </c:pt>
                <c:pt idx="4336">
                  <c:v>43281.708584201384</c:v>
                </c:pt>
                <c:pt idx="4337">
                  <c:v>43281.750250925943</c:v>
                </c:pt>
                <c:pt idx="4338">
                  <c:v>43281.791917650175</c:v>
                </c:pt>
                <c:pt idx="4339">
                  <c:v>43281.833584375003</c:v>
                </c:pt>
                <c:pt idx="4340">
                  <c:v>43281.875251099613</c:v>
                </c:pt>
                <c:pt idx="4341">
                  <c:v>43281.916917825212</c:v>
                </c:pt>
                <c:pt idx="4342">
                  <c:v>43281.958584549211</c:v>
                </c:pt>
                <c:pt idx="4343">
                  <c:v>43282.000251273203</c:v>
                </c:pt>
                <c:pt idx="4344">
                  <c:v>43282.041917997682</c:v>
                </c:pt>
                <c:pt idx="4345">
                  <c:v>43282.083584722204</c:v>
                </c:pt>
                <c:pt idx="4346">
                  <c:v>43282.125251446763</c:v>
                </c:pt>
                <c:pt idx="4347">
                  <c:v>43282.166918171286</c:v>
                </c:pt>
                <c:pt idx="4348">
                  <c:v>43282.20858489583</c:v>
                </c:pt>
                <c:pt idx="4349">
                  <c:v>43282.250251620368</c:v>
                </c:pt>
                <c:pt idx="4350">
                  <c:v>43282.291918344912</c:v>
                </c:pt>
                <c:pt idx="4351">
                  <c:v>43282.333585069435</c:v>
                </c:pt>
                <c:pt idx="4352">
                  <c:v>43282.375251794212</c:v>
                </c:pt>
                <c:pt idx="4353">
                  <c:v>43282.416918518611</c:v>
                </c:pt>
                <c:pt idx="4354">
                  <c:v>43282.458585243243</c:v>
                </c:pt>
                <c:pt idx="4355">
                  <c:v>43282.500251967591</c:v>
                </c:pt>
                <c:pt idx="4356">
                  <c:v>43282.541918692143</c:v>
                </c:pt>
                <c:pt idx="4357">
                  <c:v>43282.583585416665</c:v>
                </c:pt>
                <c:pt idx="4358">
                  <c:v>43282.625252141195</c:v>
                </c:pt>
                <c:pt idx="4359">
                  <c:v>43282.666918865725</c:v>
                </c:pt>
                <c:pt idx="4360">
                  <c:v>43282.708585590277</c:v>
                </c:pt>
                <c:pt idx="4361">
                  <c:v>43282.750252314843</c:v>
                </c:pt>
                <c:pt idx="4362">
                  <c:v>43282.791919039184</c:v>
                </c:pt>
                <c:pt idx="4363">
                  <c:v>43282.833585763874</c:v>
                </c:pt>
                <c:pt idx="4364">
                  <c:v>43282.875252489212</c:v>
                </c:pt>
                <c:pt idx="4365">
                  <c:v>43282.916919213043</c:v>
                </c:pt>
                <c:pt idx="4366">
                  <c:v>43282.958585937602</c:v>
                </c:pt>
                <c:pt idx="4367">
                  <c:v>43283.000252662037</c:v>
                </c:pt>
                <c:pt idx="4368">
                  <c:v>43283.041919386611</c:v>
                </c:pt>
                <c:pt idx="4369">
                  <c:v>43283.083586111105</c:v>
                </c:pt>
                <c:pt idx="4370">
                  <c:v>43283.125252835584</c:v>
                </c:pt>
                <c:pt idx="4371">
                  <c:v>43283.166919560186</c:v>
                </c:pt>
                <c:pt idx="4372">
                  <c:v>43283.208586284723</c:v>
                </c:pt>
                <c:pt idx="4373">
                  <c:v>43283.250253009261</c:v>
                </c:pt>
                <c:pt idx="4374">
                  <c:v>43283.291919732976</c:v>
                </c:pt>
                <c:pt idx="4375">
                  <c:v>43283.333586458342</c:v>
                </c:pt>
                <c:pt idx="4376">
                  <c:v>43283.375253183003</c:v>
                </c:pt>
                <c:pt idx="4377">
                  <c:v>43283.416919907613</c:v>
                </c:pt>
                <c:pt idx="4378">
                  <c:v>43283.458586631947</c:v>
                </c:pt>
                <c:pt idx="4379">
                  <c:v>43283.500253357211</c:v>
                </c:pt>
                <c:pt idx="4380">
                  <c:v>43283.541920080985</c:v>
                </c:pt>
                <c:pt idx="4381">
                  <c:v>43283.583586805558</c:v>
                </c:pt>
                <c:pt idx="4382">
                  <c:v>43283.625253530074</c:v>
                </c:pt>
                <c:pt idx="4383">
                  <c:v>43283.666920254625</c:v>
                </c:pt>
                <c:pt idx="4384">
                  <c:v>43283.708586979192</c:v>
                </c:pt>
                <c:pt idx="4385">
                  <c:v>43283.750253703707</c:v>
                </c:pt>
                <c:pt idx="4386">
                  <c:v>43283.791920428186</c:v>
                </c:pt>
                <c:pt idx="4387">
                  <c:v>43283.833587152782</c:v>
                </c:pt>
                <c:pt idx="4388">
                  <c:v>43283.875253877311</c:v>
                </c:pt>
                <c:pt idx="4389">
                  <c:v>43283.916920601834</c:v>
                </c:pt>
                <c:pt idx="4390">
                  <c:v>43283.958587327848</c:v>
                </c:pt>
                <c:pt idx="4391">
                  <c:v>43284.000254051003</c:v>
                </c:pt>
                <c:pt idx="4392">
                  <c:v>43284.041920775424</c:v>
                </c:pt>
                <c:pt idx="4393">
                  <c:v>43284.083587500005</c:v>
                </c:pt>
                <c:pt idx="4394">
                  <c:v>43284.125254224542</c:v>
                </c:pt>
                <c:pt idx="4395">
                  <c:v>43284.166920949072</c:v>
                </c:pt>
                <c:pt idx="4396">
                  <c:v>43284.208587673595</c:v>
                </c:pt>
                <c:pt idx="4397">
                  <c:v>43284.250254399696</c:v>
                </c:pt>
                <c:pt idx="4398">
                  <c:v>43284.291921122574</c:v>
                </c:pt>
                <c:pt idx="4399">
                  <c:v>43284.333587847221</c:v>
                </c:pt>
                <c:pt idx="4400">
                  <c:v>43284.375254571758</c:v>
                </c:pt>
                <c:pt idx="4401">
                  <c:v>43284.416921297212</c:v>
                </c:pt>
                <c:pt idx="4402">
                  <c:v>43284.458588021043</c:v>
                </c:pt>
                <c:pt idx="4403">
                  <c:v>43284.500254745391</c:v>
                </c:pt>
                <c:pt idx="4404">
                  <c:v>43284.541921469907</c:v>
                </c:pt>
                <c:pt idx="4405">
                  <c:v>43284.583588194611</c:v>
                </c:pt>
                <c:pt idx="4406">
                  <c:v>43284.625254918981</c:v>
                </c:pt>
                <c:pt idx="4407">
                  <c:v>43284.666921643504</c:v>
                </c:pt>
                <c:pt idx="4408">
                  <c:v>43284.708588368063</c:v>
                </c:pt>
                <c:pt idx="4409">
                  <c:v>43284.750255093211</c:v>
                </c:pt>
                <c:pt idx="4410">
                  <c:v>43284.791921815267</c:v>
                </c:pt>
                <c:pt idx="4411">
                  <c:v>43284.833588541624</c:v>
                </c:pt>
                <c:pt idx="4412">
                  <c:v>43284.875255266212</c:v>
                </c:pt>
                <c:pt idx="4413">
                  <c:v>43284.916921990742</c:v>
                </c:pt>
                <c:pt idx="4414">
                  <c:v>43284.958588715279</c:v>
                </c:pt>
                <c:pt idx="4415">
                  <c:v>43285.000255441177</c:v>
                </c:pt>
                <c:pt idx="4416">
                  <c:v>43285.041922164324</c:v>
                </c:pt>
                <c:pt idx="4417">
                  <c:v>43285.083588888891</c:v>
                </c:pt>
                <c:pt idx="4418">
                  <c:v>43285.125255612984</c:v>
                </c:pt>
                <c:pt idx="4419">
                  <c:v>43285.166922337965</c:v>
                </c:pt>
                <c:pt idx="4420">
                  <c:v>43285.208589062502</c:v>
                </c:pt>
                <c:pt idx="4421">
                  <c:v>43285.250255787039</c:v>
                </c:pt>
                <c:pt idx="4422">
                  <c:v>43285.291922509394</c:v>
                </c:pt>
                <c:pt idx="4423">
                  <c:v>43285.333589236143</c:v>
                </c:pt>
                <c:pt idx="4424">
                  <c:v>43285.375255960651</c:v>
                </c:pt>
                <c:pt idx="4425">
                  <c:v>43285.416922685188</c:v>
                </c:pt>
                <c:pt idx="4426">
                  <c:v>43285.458589410213</c:v>
                </c:pt>
                <c:pt idx="4427">
                  <c:v>43285.500256134263</c:v>
                </c:pt>
                <c:pt idx="4428">
                  <c:v>43285.5419228588</c:v>
                </c:pt>
                <c:pt idx="4429">
                  <c:v>43285.583589583184</c:v>
                </c:pt>
                <c:pt idx="4430">
                  <c:v>43285.625256307867</c:v>
                </c:pt>
                <c:pt idx="4431">
                  <c:v>43285.666923032404</c:v>
                </c:pt>
                <c:pt idx="4432">
                  <c:v>43285.708589756941</c:v>
                </c:pt>
                <c:pt idx="4433">
                  <c:v>43285.750256481493</c:v>
                </c:pt>
                <c:pt idx="4434">
                  <c:v>43285.791923204975</c:v>
                </c:pt>
                <c:pt idx="4435">
                  <c:v>43285.833589930553</c:v>
                </c:pt>
                <c:pt idx="4436">
                  <c:v>43285.87525665509</c:v>
                </c:pt>
                <c:pt idx="4437">
                  <c:v>43285.916923379642</c:v>
                </c:pt>
                <c:pt idx="4438">
                  <c:v>43285.958590105212</c:v>
                </c:pt>
                <c:pt idx="4439">
                  <c:v>43286.000256829211</c:v>
                </c:pt>
                <c:pt idx="4440">
                  <c:v>43286.041923553174</c:v>
                </c:pt>
                <c:pt idx="4441">
                  <c:v>43286.083590277791</c:v>
                </c:pt>
                <c:pt idx="4442">
                  <c:v>43286.125257002306</c:v>
                </c:pt>
                <c:pt idx="4443">
                  <c:v>43286.166923726851</c:v>
                </c:pt>
                <c:pt idx="4444">
                  <c:v>43286.208590451388</c:v>
                </c:pt>
                <c:pt idx="4445">
                  <c:v>43286.250257177213</c:v>
                </c:pt>
                <c:pt idx="4446">
                  <c:v>43286.291923899975</c:v>
                </c:pt>
                <c:pt idx="4447">
                  <c:v>43286.333590624999</c:v>
                </c:pt>
                <c:pt idx="4448">
                  <c:v>43286.375257350213</c:v>
                </c:pt>
                <c:pt idx="4449">
                  <c:v>43286.416924074212</c:v>
                </c:pt>
                <c:pt idx="4450">
                  <c:v>43286.458590799935</c:v>
                </c:pt>
                <c:pt idx="4451">
                  <c:v>43286.500257523148</c:v>
                </c:pt>
                <c:pt idx="4452">
                  <c:v>43286.541924247686</c:v>
                </c:pt>
                <c:pt idx="4453">
                  <c:v>43286.583590972223</c:v>
                </c:pt>
                <c:pt idx="4454">
                  <c:v>43286.62525769676</c:v>
                </c:pt>
                <c:pt idx="4455">
                  <c:v>43286.666924421275</c:v>
                </c:pt>
                <c:pt idx="4456">
                  <c:v>43286.708591145842</c:v>
                </c:pt>
                <c:pt idx="4457">
                  <c:v>43286.750257870393</c:v>
                </c:pt>
                <c:pt idx="4458">
                  <c:v>43286.791924594574</c:v>
                </c:pt>
                <c:pt idx="4459">
                  <c:v>43286.833591319446</c:v>
                </c:pt>
                <c:pt idx="4460">
                  <c:v>43286.875258045213</c:v>
                </c:pt>
                <c:pt idx="4461">
                  <c:v>43286.916924768542</c:v>
                </c:pt>
                <c:pt idx="4462">
                  <c:v>43286.958591494898</c:v>
                </c:pt>
                <c:pt idx="4463">
                  <c:v>43287.000258217602</c:v>
                </c:pt>
                <c:pt idx="4464">
                  <c:v>43287.041924942132</c:v>
                </c:pt>
                <c:pt idx="4465">
                  <c:v>43287.083591666655</c:v>
                </c:pt>
                <c:pt idx="4466">
                  <c:v>43287.125258391206</c:v>
                </c:pt>
                <c:pt idx="4467">
                  <c:v>43287.166925115584</c:v>
                </c:pt>
                <c:pt idx="4468">
                  <c:v>43287.208591840281</c:v>
                </c:pt>
                <c:pt idx="4469">
                  <c:v>43287.250258564818</c:v>
                </c:pt>
                <c:pt idx="4470">
                  <c:v>43287.291925288984</c:v>
                </c:pt>
                <c:pt idx="4471">
                  <c:v>43287.333592013885</c:v>
                </c:pt>
                <c:pt idx="4472">
                  <c:v>43287.375258738612</c:v>
                </c:pt>
                <c:pt idx="4473">
                  <c:v>43287.416925463003</c:v>
                </c:pt>
                <c:pt idx="4474">
                  <c:v>43287.458592187613</c:v>
                </c:pt>
                <c:pt idx="4475">
                  <c:v>43287.500258912041</c:v>
                </c:pt>
                <c:pt idx="4476">
                  <c:v>43287.541925636571</c:v>
                </c:pt>
                <c:pt idx="4477">
                  <c:v>43287.583592361108</c:v>
                </c:pt>
                <c:pt idx="4478">
                  <c:v>43287.625259085624</c:v>
                </c:pt>
                <c:pt idx="4479">
                  <c:v>43287.666925810176</c:v>
                </c:pt>
                <c:pt idx="4480">
                  <c:v>43287.70859253472</c:v>
                </c:pt>
                <c:pt idx="4481">
                  <c:v>43287.750259259643</c:v>
                </c:pt>
                <c:pt idx="4482">
                  <c:v>43287.791925982237</c:v>
                </c:pt>
                <c:pt idx="4483">
                  <c:v>43287.833592708332</c:v>
                </c:pt>
                <c:pt idx="4484">
                  <c:v>43287.875259433211</c:v>
                </c:pt>
                <c:pt idx="4485">
                  <c:v>43287.916926157413</c:v>
                </c:pt>
                <c:pt idx="4486">
                  <c:v>43287.958592881943</c:v>
                </c:pt>
                <c:pt idx="4487">
                  <c:v>43288.000259606612</c:v>
                </c:pt>
                <c:pt idx="4488">
                  <c:v>43288.041926330996</c:v>
                </c:pt>
                <c:pt idx="4489">
                  <c:v>43288.083593055562</c:v>
                </c:pt>
                <c:pt idx="4490">
                  <c:v>43288.125259780085</c:v>
                </c:pt>
                <c:pt idx="4491">
                  <c:v>43288.166926504586</c:v>
                </c:pt>
                <c:pt idx="4492">
                  <c:v>43288.208593229203</c:v>
                </c:pt>
                <c:pt idx="4493">
                  <c:v>43288.250259953711</c:v>
                </c:pt>
                <c:pt idx="4494">
                  <c:v>43288.291926678176</c:v>
                </c:pt>
                <c:pt idx="4495">
                  <c:v>43288.333593402793</c:v>
                </c:pt>
                <c:pt idx="4496">
                  <c:v>43288.375260127315</c:v>
                </c:pt>
                <c:pt idx="4497">
                  <c:v>43288.416926851853</c:v>
                </c:pt>
                <c:pt idx="4498">
                  <c:v>43288.458593577212</c:v>
                </c:pt>
                <c:pt idx="4499">
                  <c:v>43288.500260300942</c:v>
                </c:pt>
                <c:pt idx="4500">
                  <c:v>43288.541927025464</c:v>
                </c:pt>
                <c:pt idx="4501">
                  <c:v>43288.583593750001</c:v>
                </c:pt>
                <c:pt idx="4502">
                  <c:v>43288.625260474539</c:v>
                </c:pt>
                <c:pt idx="4503">
                  <c:v>43288.666927199083</c:v>
                </c:pt>
                <c:pt idx="4504">
                  <c:v>43288.708593923606</c:v>
                </c:pt>
                <c:pt idx="4505">
                  <c:v>43288.750260648201</c:v>
                </c:pt>
                <c:pt idx="4506">
                  <c:v>43288.791927372586</c:v>
                </c:pt>
                <c:pt idx="4507">
                  <c:v>43288.833594097232</c:v>
                </c:pt>
                <c:pt idx="4508">
                  <c:v>43288.875260821755</c:v>
                </c:pt>
                <c:pt idx="4509">
                  <c:v>43288.916927546299</c:v>
                </c:pt>
                <c:pt idx="4510">
                  <c:v>43288.958594272211</c:v>
                </c:pt>
                <c:pt idx="4511">
                  <c:v>43289.000260995381</c:v>
                </c:pt>
                <c:pt idx="4512">
                  <c:v>43289.041927719874</c:v>
                </c:pt>
                <c:pt idx="4513">
                  <c:v>43289.083594445212</c:v>
                </c:pt>
                <c:pt idx="4514">
                  <c:v>43289.125261168978</c:v>
                </c:pt>
                <c:pt idx="4515">
                  <c:v>43289.166927893515</c:v>
                </c:pt>
                <c:pt idx="4516">
                  <c:v>43289.208594618052</c:v>
                </c:pt>
                <c:pt idx="4517">
                  <c:v>43289.250261342611</c:v>
                </c:pt>
                <c:pt idx="4518">
                  <c:v>43289.291928066974</c:v>
                </c:pt>
                <c:pt idx="4519">
                  <c:v>43289.333594791664</c:v>
                </c:pt>
                <c:pt idx="4520">
                  <c:v>43289.375261516194</c:v>
                </c:pt>
                <c:pt idx="4521">
                  <c:v>43289.416928241211</c:v>
                </c:pt>
                <c:pt idx="4522">
                  <c:v>43289.458594965283</c:v>
                </c:pt>
                <c:pt idx="4523">
                  <c:v>43289.500261689805</c:v>
                </c:pt>
                <c:pt idx="4524">
                  <c:v>43289.54192841435</c:v>
                </c:pt>
                <c:pt idx="4525">
                  <c:v>43289.583595139011</c:v>
                </c:pt>
                <c:pt idx="4526">
                  <c:v>43289.625261862071</c:v>
                </c:pt>
                <c:pt idx="4527">
                  <c:v>43289.666928587954</c:v>
                </c:pt>
                <c:pt idx="4528">
                  <c:v>43289.708595312499</c:v>
                </c:pt>
                <c:pt idx="4529">
                  <c:v>43289.750262037036</c:v>
                </c:pt>
                <c:pt idx="4530">
                  <c:v>43289.791928759827</c:v>
                </c:pt>
                <c:pt idx="4531">
                  <c:v>43289.833595486212</c:v>
                </c:pt>
                <c:pt idx="4532">
                  <c:v>43289.875262210626</c:v>
                </c:pt>
                <c:pt idx="4533">
                  <c:v>43289.916928935192</c:v>
                </c:pt>
                <c:pt idx="4534">
                  <c:v>43289.958595660013</c:v>
                </c:pt>
                <c:pt idx="4535">
                  <c:v>43290.000262384259</c:v>
                </c:pt>
                <c:pt idx="4536">
                  <c:v>43290.041929108796</c:v>
                </c:pt>
                <c:pt idx="4537">
                  <c:v>43290.083595833334</c:v>
                </c:pt>
                <c:pt idx="4538">
                  <c:v>43290.125262556976</c:v>
                </c:pt>
                <c:pt idx="4539">
                  <c:v>43290.166929282408</c:v>
                </c:pt>
                <c:pt idx="4540">
                  <c:v>43290.208596007011</c:v>
                </c:pt>
                <c:pt idx="4541">
                  <c:v>43290.250262731475</c:v>
                </c:pt>
                <c:pt idx="4542">
                  <c:v>43290.29192945602</c:v>
                </c:pt>
                <c:pt idx="4543">
                  <c:v>43290.333596180593</c:v>
                </c:pt>
                <c:pt idx="4544">
                  <c:v>43290.375262905094</c:v>
                </c:pt>
                <c:pt idx="4545">
                  <c:v>43290.416929629631</c:v>
                </c:pt>
                <c:pt idx="4546">
                  <c:v>43290.458596355755</c:v>
                </c:pt>
                <c:pt idx="4547">
                  <c:v>43290.500263078713</c:v>
                </c:pt>
                <c:pt idx="4548">
                  <c:v>43290.541929803185</c:v>
                </c:pt>
                <c:pt idx="4549">
                  <c:v>43290.58359652778</c:v>
                </c:pt>
                <c:pt idx="4550">
                  <c:v>43290.625263252274</c:v>
                </c:pt>
                <c:pt idx="4551">
                  <c:v>43290.666929976862</c:v>
                </c:pt>
                <c:pt idx="4552">
                  <c:v>43290.708596701385</c:v>
                </c:pt>
                <c:pt idx="4553">
                  <c:v>43290.750263426213</c:v>
                </c:pt>
                <c:pt idx="4554">
                  <c:v>43290.791930150175</c:v>
                </c:pt>
                <c:pt idx="4555">
                  <c:v>43290.833596875003</c:v>
                </c:pt>
                <c:pt idx="4556">
                  <c:v>43290.875263599541</c:v>
                </c:pt>
                <c:pt idx="4557">
                  <c:v>43290.916930325213</c:v>
                </c:pt>
                <c:pt idx="4558">
                  <c:v>43290.958597050339</c:v>
                </c:pt>
                <c:pt idx="4559">
                  <c:v>43291.000263773145</c:v>
                </c:pt>
                <c:pt idx="4560">
                  <c:v>43291.041930497682</c:v>
                </c:pt>
                <c:pt idx="4561">
                  <c:v>43291.083597222219</c:v>
                </c:pt>
                <c:pt idx="4562">
                  <c:v>43291.125263946757</c:v>
                </c:pt>
                <c:pt idx="4563">
                  <c:v>43291.166930671185</c:v>
                </c:pt>
                <c:pt idx="4564">
                  <c:v>43291.208597397213</c:v>
                </c:pt>
                <c:pt idx="4565">
                  <c:v>43291.250264120368</c:v>
                </c:pt>
                <c:pt idx="4566">
                  <c:v>43291.291930844905</c:v>
                </c:pt>
                <c:pt idx="4567">
                  <c:v>43291.333597569435</c:v>
                </c:pt>
                <c:pt idx="4568">
                  <c:v>43291.375264294213</c:v>
                </c:pt>
                <c:pt idx="4569">
                  <c:v>43291.416931018612</c:v>
                </c:pt>
                <c:pt idx="4570">
                  <c:v>43291.458597743243</c:v>
                </c:pt>
                <c:pt idx="4571">
                  <c:v>43291.500264467591</c:v>
                </c:pt>
                <c:pt idx="4572">
                  <c:v>43291.541931192143</c:v>
                </c:pt>
                <c:pt idx="4573">
                  <c:v>43291.583597916666</c:v>
                </c:pt>
                <c:pt idx="4574">
                  <c:v>43291.625264641174</c:v>
                </c:pt>
                <c:pt idx="4575">
                  <c:v>43291.666931365726</c:v>
                </c:pt>
                <c:pt idx="4576">
                  <c:v>43291.708598090292</c:v>
                </c:pt>
                <c:pt idx="4577">
                  <c:v>43291.750264814815</c:v>
                </c:pt>
                <c:pt idx="4578">
                  <c:v>43291.791931538974</c:v>
                </c:pt>
                <c:pt idx="4579">
                  <c:v>43291.833598263889</c:v>
                </c:pt>
                <c:pt idx="4580">
                  <c:v>43291.875264988441</c:v>
                </c:pt>
                <c:pt idx="4581">
                  <c:v>43291.916931712993</c:v>
                </c:pt>
                <c:pt idx="4582">
                  <c:v>43291.958598439298</c:v>
                </c:pt>
                <c:pt idx="4583">
                  <c:v>43292.000265162038</c:v>
                </c:pt>
                <c:pt idx="4584">
                  <c:v>43292.041931886582</c:v>
                </c:pt>
                <c:pt idx="4585">
                  <c:v>43292.083598611105</c:v>
                </c:pt>
                <c:pt idx="4586">
                  <c:v>43292.125265335584</c:v>
                </c:pt>
                <c:pt idx="4587">
                  <c:v>43292.166932060187</c:v>
                </c:pt>
                <c:pt idx="4588">
                  <c:v>43292.208598784731</c:v>
                </c:pt>
                <c:pt idx="4589">
                  <c:v>43292.250265509254</c:v>
                </c:pt>
                <c:pt idx="4590">
                  <c:v>43292.291932232984</c:v>
                </c:pt>
                <c:pt idx="4591">
                  <c:v>43292.333598958343</c:v>
                </c:pt>
                <c:pt idx="4592">
                  <c:v>43292.375265682873</c:v>
                </c:pt>
                <c:pt idx="4593">
                  <c:v>43292.416932407643</c:v>
                </c:pt>
                <c:pt idx="4594">
                  <c:v>43292.458599133213</c:v>
                </c:pt>
                <c:pt idx="4595">
                  <c:v>43292.500265856492</c:v>
                </c:pt>
                <c:pt idx="4596">
                  <c:v>43292.541932580985</c:v>
                </c:pt>
                <c:pt idx="4597">
                  <c:v>43292.583599305603</c:v>
                </c:pt>
                <c:pt idx="4598">
                  <c:v>43292.625266030074</c:v>
                </c:pt>
                <c:pt idx="4599">
                  <c:v>43292.666932754626</c:v>
                </c:pt>
                <c:pt idx="4600">
                  <c:v>43292.708599479243</c:v>
                </c:pt>
                <c:pt idx="4601">
                  <c:v>43292.7502662037</c:v>
                </c:pt>
                <c:pt idx="4602">
                  <c:v>43292.791932928194</c:v>
                </c:pt>
                <c:pt idx="4603">
                  <c:v>43292.833599652782</c:v>
                </c:pt>
                <c:pt idx="4604">
                  <c:v>43292.875266377312</c:v>
                </c:pt>
                <c:pt idx="4605">
                  <c:v>43292.916933101849</c:v>
                </c:pt>
                <c:pt idx="4606">
                  <c:v>43292.9585998279</c:v>
                </c:pt>
                <c:pt idx="4607">
                  <c:v>43293.000266550931</c:v>
                </c:pt>
                <c:pt idx="4608">
                  <c:v>43293.041933275461</c:v>
                </c:pt>
                <c:pt idx="4609">
                  <c:v>43293.083600000005</c:v>
                </c:pt>
                <c:pt idx="4610">
                  <c:v>43293.125266724535</c:v>
                </c:pt>
                <c:pt idx="4611">
                  <c:v>43293.166933449203</c:v>
                </c:pt>
                <c:pt idx="4612">
                  <c:v>43293.208600173595</c:v>
                </c:pt>
                <c:pt idx="4613">
                  <c:v>43293.250266898212</c:v>
                </c:pt>
                <c:pt idx="4614">
                  <c:v>43293.291933622575</c:v>
                </c:pt>
                <c:pt idx="4615">
                  <c:v>43293.333600347221</c:v>
                </c:pt>
                <c:pt idx="4616">
                  <c:v>43293.375267071759</c:v>
                </c:pt>
                <c:pt idx="4617">
                  <c:v>43293.416933797213</c:v>
                </c:pt>
                <c:pt idx="4618">
                  <c:v>43293.458600520833</c:v>
                </c:pt>
                <c:pt idx="4619">
                  <c:v>43293.500267245392</c:v>
                </c:pt>
                <c:pt idx="4620">
                  <c:v>43293.541933969907</c:v>
                </c:pt>
                <c:pt idx="4621">
                  <c:v>43293.583600694445</c:v>
                </c:pt>
                <c:pt idx="4622">
                  <c:v>43293.625267418982</c:v>
                </c:pt>
                <c:pt idx="4623">
                  <c:v>43293.666934143519</c:v>
                </c:pt>
                <c:pt idx="4624">
                  <c:v>43293.708600868056</c:v>
                </c:pt>
                <c:pt idx="4625">
                  <c:v>43293.750267592593</c:v>
                </c:pt>
                <c:pt idx="4626">
                  <c:v>43293.791934316985</c:v>
                </c:pt>
                <c:pt idx="4627">
                  <c:v>43293.833601041624</c:v>
                </c:pt>
                <c:pt idx="4628">
                  <c:v>43293.875267766205</c:v>
                </c:pt>
                <c:pt idx="4629">
                  <c:v>43293.916934492176</c:v>
                </c:pt>
                <c:pt idx="4630">
                  <c:v>43293.958601215279</c:v>
                </c:pt>
                <c:pt idx="4631">
                  <c:v>43294.000267939817</c:v>
                </c:pt>
                <c:pt idx="4632">
                  <c:v>43294.041934664354</c:v>
                </c:pt>
                <c:pt idx="4633">
                  <c:v>43294.083601388891</c:v>
                </c:pt>
                <c:pt idx="4634">
                  <c:v>43294.125268113174</c:v>
                </c:pt>
                <c:pt idx="4635">
                  <c:v>43294.166934837966</c:v>
                </c:pt>
                <c:pt idx="4636">
                  <c:v>43294.208601562474</c:v>
                </c:pt>
                <c:pt idx="4637">
                  <c:v>43294.25026828704</c:v>
                </c:pt>
                <c:pt idx="4638">
                  <c:v>43294.291935010166</c:v>
                </c:pt>
                <c:pt idx="4639">
                  <c:v>43294.333601736114</c:v>
                </c:pt>
                <c:pt idx="4640">
                  <c:v>43294.375268460652</c:v>
                </c:pt>
                <c:pt idx="4641">
                  <c:v>43294.416935185203</c:v>
                </c:pt>
                <c:pt idx="4642">
                  <c:v>43294.458601909719</c:v>
                </c:pt>
                <c:pt idx="4643">
                  <c:v>43294.500268634256</c:v>
                </c:pt>
                <c:pt idx="4644">
                  <c:v>43294.541935358793</c:v>
                </c:pt>
                <c:pt idx="4645">
                  <c:v>43294.583602083185</c:v>
                </c:pt>
                <c:pt idx="4646">
                  <c:v>43294.625268807824</c:v>
                </c:pt>
                <c:pt idx="4647">
                  <c:v>43294.666935532405</c:v>
                </c:pt>
                <c:pt idx="4648">
                  <c:v>43294.708602256942</c:v>
                </c:pt>
                <c:pt idx="4649">
                  <c:v>43294.750268981479</c:v>
                </c:pt>
                <c:pt idx="4650">
                  <c:v>43294.791935704976</c:v>
                </c:pt>
                <c:pt idx="4651">
                  <c:v>43294.833602430561</c:v>
                </c:pt>
                <c:pt idx="4652">
                  <c:v>43294.875269155091</c:v>
                </c:pt>
                <c:pt idx="4653">
                  <c:v>43294.916935879643</c:v>
                </c:pt>
                <c:pt idx="4654">
                  <c:v>43294.958602604202</c:v>
                </c:pt>
                <c:pt idx="4655">
                  <c:v>43295.000269329212</c:v>
                </c:pt>
                <c:pt idx="4656">
                  <c:v>43295.041936053225</c:v>
                </c:pt>
                <c:pt idx="4657">
                  <c:v>43295.083602777777</c:v>
                </c:pt>
                <c:pt idx="4658">
                  <c:v>43295.125269502176</c:v>
                </c:pt>
                <c:pt idx="4659">
                  <c:v>43295.166936227011</c:v>
                </c:pt>
                <c:pt idx="4660">
                  <c:v>43295.208602951374</c:v>
                </c:pt>
                <c:pt idx="4661">
                  <c:v>43295.250269675933</c:v>
                </c:pt>
                <c:pt idx="4662">
                  <c:v>43295.291936400456</c:v>
                </c:pt>
                <c:pt idx="4663">
                  <c:v>43295.333603125</c:v>
                </c:pt>
                <c:pt idx="4664">
                  <c:v>43295.375269849603</c:v>
                </c:pt>
                <c:pt idx="4665">
                  <c:v>43295.416936574213</c:v>
                </c:pt>
                <c:pt idx="4666">
                  <c:v>43295.458603300045</c:v>
                </c:pt>
                <c:pt idx="4667">
                  <c:v>43295.500270023149</c:v>
                </c:pt>
                <c:pt idx="4668">
                  <c:v>43295.541936747686</c:v>
                </c:pt>
                <c:pt idx="4669">
                  <c:v>43295.583603472223</c:v>
                </c:pt>
                <c:pt idx="4670">
                  <c:v>43295.625270196761</c:v>
                </c:pt>
                <c:pt idx="4671">
                  <c:v>43295.666936921276</c:v>
                </c:pt>
                <c:pt idx="4672">
                  <c:v>43295.708603645835</c:v>
                </c:pt>
                <c:pt idx="4673">
                  <c:v>43295.750270370612</c:v>
                </c:pt>
                <c:pt idx="4674">
                  <c:v>43295.791937094909</c:v>
                </c:pt>
                <c:pt idx="4675">
                  <c:v>43295.833603819425</c:v>
                </c:pt>
                <c:pt idx="4676">
                  <c:v>43295.875270543991</c:v>
                </c:pt>
                <c:pt idx="4677">
                  <c:v>43295.916937269212</c:v>
                </c:pt>
                <c:pt idx="4678">
                  <c:v>43295.958603993211</c:v>
                </c:pt>
                <c:pt idx="4679">
                  <c:v>43296.000270717595</c:v>
                </c:pt>
                <c:pt idx="4680">
                  <c:v>43296.041937442213</c:v>
                </c:pt>
                <c:pt idx="4681">
                  <c:v>43296.08360416667</c:v>
                </c:pt>
                <c:pt idx="4682">
                  <c:v>43296.125270891185</c:v>
                </c:pt>
                <c:pt idx="4683">
                  <c:v>43296.166937615584</c:v>
                </c:pt>
                <c:pt idx="4684">
                  <c:v>43296.208604340281</c:v>
                </c:pt>
                <c:pt idx="4685">
                  <c:v>43296.250271064811</c:v>
                </c:pt>
                <c:pt idx="4686">
                  <c:v>43296.291937789174</c:v>
                </c:pt>
                <c:pt idx="4687">
                  <c:v>43296.333604512984</c:v>
                </c:pt>
                <c:pt idx="4688">
                  <c:v>43296.375271238612</c:v>
                </c:pt>
                <c:pt idx="4689">
                  <c:v>43296.416937963011</c:v>
                </c:pt>
                <c:pt idx="4690">
                  <c:v>43296.458604687497</c:v>
                </c:pt>
                <c:pt idx="4691">
                  <c:v>43296.500271412042</c:v>
                </c:pt>
                <c:pt idx="4692">
                  <c:v>43296.541938136601</c:v>
                </c:pt>
                <c:pt idx="4693">
                  <c:v>43296.583604860985</c:v>
                </c:pt>
                <c:pt idx="4694">
                  <c:v>43296.625271585574</c:v>
                </c:pt>
                <c:pt idx="4695">
                  <c:v>43296.666938310183</c:v>
                </c:pt>
                <c:pt idx="4696">
                  <c:v>43296.708605034721</c:v>
                </c:pt>
                <c:pt idx="4697">
                  <c:v>43296.750271759258</c:v>
                </c:pt>
                <c:pt idx="4698">
                  <c:v>43296.791938483584</c:v>
                </c:pt>
                <c:pt idx="4699">
                  <c:v>43296.833605208332</c:v>
                </c:pt>
                <c:pt idx="4700">
                  <c:v>43296.875271932891</c:v>
                </c:pt>
                <c:pt idx="4701">
                  <c:v>43296.916938657443</c:v>
                </c:pt>
                <c:pt idx="4702">
                  <c:v>43296.958605382213</c:v>
                </c:pt>
                <c:pt idx="4703">
                  <c:v>43297.000272106612</c:v>
                </c:pt>
                <c:pt idx="4704">
                  <c:v>43297.041938831004</c:v>
                </c:pt>
                <c:pt idx="4705">
                  <c:v>43297.083605555556</c:v>
                </c:pt>
                <c:pt idx="4706">
                  <c:v>43297.125272280085</c:v>
                </c:pt>
                <c:pt idx="4707">
                  <c:v>43297.16693900463</c:v>
                </c:pt>
                <c:pt idx="4708">
                  <c:v>43297.208605729167</c:v>
                </c:pt>
                <c:pt idx="4709">
                  <c:v>43297.250272453712</c:v>
                </c:pt>
                <c:pt idx="4710">
                  <c:v>43297.291939178234</c:v>
                </c:pt>
                <c:pt idx="4711">
                  <c:v>43297.333605902779</c:v>
                </c:pt>
                <c:pt idx="4712">
                  <c:v>43297.375272627316</c:v>
                </c:pt>
                <c:pt idx="4713">
                  <c:v>43297.416939353243</c:v>
                </c:pt>
                <c:pt idx="4714">
                  <c:v>43297.458606077213</c:v>
                </c:pt>
                <c:pt idx="4715">
                  <c:v>43297.500272800942</c:v>
                </c:pt>
                <c:pt idx="4716">
                  <c:v>43297.541939525465</c:v>
                </c:pt>
                <c:pt idx="4717">
                  <c:v>43297.583606250002</c:v>
                </c:pt>
                <c:pt idx="4718">
                  <c:v>43297.625272974539</c:v>
                </c:pt>
                <c:pt idx="4719">
                  <c:v>43297.666939699091</c:v>
                </c:pt>
                <c:pt idx="4720">
                  <c:v>43297.708606423614</c:v>
                </c:pt>
                <c:pt idx="4721">
                  <c:v>43297.750273149213</c:v>
                </c:pt>
                <c:pt idx="4722">
                  <c:v>43297.791939872674</c:v>
                </c:pt>
                <c:pt idx="4723">
                  <c:v>43297.833606597225</c:v>
                </c:pt>
                <c:pt idx="4724">
                  <c:v>43297.875273321763</c:v>
                </c:pt>
                <c:pt idx="4725">
                  <c:v>43297.916940046343</c:v>
                </c:pt>
                <c:pt idx="4726">
                  <c:v>43297.958606771012</c:v>
                </c:pt>
                <c:pt idx="4727">
                  <c:v>43298.000273495643</c:v>
                </c:pt>
                <c:pt idx="4728">
                  <c:v>43298.041940219904</c:v>
                </c:pt>
                <c:pt idx="4729">
                  <c:v>43298.083606944441</c:v>
                </c:pt>
                <c:pt idx="4730">
                  <c:v>43298.125273668978</c:v>
                </c:pt>
                <c:pt idx="4731">
                  <c:v>43298.166940393516</c:v>
                </c:pt>
                <c:pt idx="4732">
                  <c:v>43298.208607118053</c:v>
                </c:pt>
                <c:pt idx="4733">
                  <c:v>43298.250273842612</c:v>
                </c:pt>
                <c:pt idx="4734">
                  <c:v>43298.291940564923</c:v>
                </c:pt>
                <c:pt idx="4735">
                  <c:v>43298.333607291665</c:v>
                </c:pt>
                <c:pt idx="4736">
                  <c:v>43298.375274016202</c:v>
                </c:pt>
                <c:pt idx="4737">
                  <c:v>43298.416940740739</c:v>
                </c:pt>
                <c:pt idx="4738">
                  <c:v>43298.458607465283</c:v>
                </c:pt>
                <c:pt idx="4739">
                  <c:v>43298.500274189813</c:v>
                </c:pt>
                <c:pt idx="4740">
                  <c:v>43298.541940914176</c:v>
                </c:pt>
                <c:pt idx="4741">
                  <c:v>43298.583607638888</c:v>
                </c:pt>
                <c:pt idx="4742">
                  <c:v>43298.625274363425</c:v>
                </c:pt>
                <c:pt idx="4743">
                  <c:v>43298.666941087955</c:v>
                </c:pt>
                <c:pt idx="4744">
                  <c:v>43298.708607812485</c:v>
                </c:pt>
                <c:pt idx="4745">
                  <c:v>43298.750274537037</c:v>
                </c:pt>
                <c:pt idx="4746">
                  <c:v>43298.791941259871</c:v>
                </c:pt>
                <c:pt idx="4747">
                  <c:v>43298.833607986111</c:v>
                </c:pt>
                <c:pt idx="4748">
                  <c:v>43298.875274710634</c:v>
                </c:pt>
                <c:pt idx="4749">
                  <c:v>43298.916941435193</c:v>
                </c:pt>
                <c:pt idx="4750">
                  <c:v>43298.958608160043</c:v>
                </c:pt>
                <c:pt idx="4751">
                  <c:v>43299.00027488426</c:v>
                </c:pt>
                <c:pt idx="4752">
                  <c:v>43299.041941608775</c:v>
                </c:pt>
                <c:pt idx="4753">
                  <c:v>43299.083608333334</c:v>
                </c:pt>
                <c:pt idx="4754">
                  <c:v>43299.125275057871</c:v>
                </c:pt>
                <c:pt idx="4755">
                  <c:v>43299.166941782176</c:v>
                </c:pt>
                <c:pt idx="4756">
                  <c:v>43299.208608506946</c:v>
                </c:pt>
                <c:pt idx="4757">
                  <c:v>43299.250275231483</c:v>
                </c:pt>
                <c:pt idx="4758">
                  <c:v>43299.291941954478</c:v>
                </c:pt>
                <c:pt idx="4759">
                  <c:v>43299.333608680558</c:v>
                </c:pt>
                <c:pt idx="4760">
                  <c:v>43299.375275405211</c:v>
                </c:pt>
                <c:pt idx="4761">
                  <c:v>43299.416942129632</c:v>
                </c:pt>
                <c:pt idx="4762">
                  <c:v>43299.458608854213</c:v>
                </c:pt>
                <c:pt idx="4763">
                  <c:v>43299.500275578743</c:v>
                </c:pt>
                <c:pt idx="4764">
                  <c:v>43299.541942303185</c:v>
                </c:pt>
                <c:pt idx="4765">
                  <c:v>43299.583609027781</c:v>
                </c:pt>
                <c:pt idx="4766">
                  <c:v>43299.625275752274</c:v>
                </c:pt>
                <c:pt idx="4767">
                  <c:v>43299.666942476862</c:v>
                </c:pt>
                <c:pt idx="4768">
                  <c:v>43299.708609201385</c:v>
                </c:pt>
                <c:pt idx="4769">
                  <c:v>43299.750275926213</c:v>
                </c:pt>
                <c:pt idx="4770">
                  <c:v>43299.791942648983</c:v>
                </c:pt>
                <c:pt idx="4771">
                  <c:v>43299.833609375011</c:v>
                </c:pt>
                <c:pt idx="4772">
                  <c:v>43299.875276099643</c:v>
                </c:pt>
                <c:pt idx="4773">
                  <c:v>43299.916942824093</c:v>
                </c:pt>
                <c:pt idx="4774">
                  <c:v>43299.958609549212</c:v>
                </c:pt>
                <c:pt idx="4775">
                  <c:v>43300.000276273211</c:v>
                </c:pt>
                <c:pt idx="4776">
                  <c:v>43300.041942997676</c:v>
                </c:pt>
                <c:pt idx="4777">
                  <c:v>43300.08360972222</c:v>
                </c:pt>
                <c:pt idx="4778">
                  <c:v>43300.125276447012</c:v>
                </c:pt>
                <c:pt idx="4779">
                  <c:v>43300.166943171185</c:v>
                </c:pt>
                <c:pt idx="4780">
                  <c:v>43300.208609895832</c:v>
                </c:pt>
                <c:pt idx="4781">
                  <c:v>43300.250276620369</c:v>
                </c:pt>
                <c:pt idx="4782">
                  <c:v>43300.291943344906</c:v>
                </c:pt>
                <c:pt idx="4783">
                  <c:v>43300.333610069436</c:v>
                </c:pt>
                <c:pt idx="4784">
                  <c:v>43300.375276794213</c:v>
                </c:pt>
                <c:pt idx="4785">
                  <c:v>43300.416943518518</c:v>
                </c:pt>
                <c:pt idx="4786">
                  <c:v>43300.458610244423</c:v>
                </c:pt>
                <c:pt idx="4787">
                  <c:v>43300.500276967592</c:v>
                </c:pt>
                <c:pt idx="4788">
                  <c:v>43300.541943692129</c:v>
                </c:pt>
                <c:pt idx="4789">
                  <c:v>43300.583610416666</c:v>
                </c:pt>
                <c:pt idx="4790">
                  <c:v>43300.625277141204</c:v>
                </c:pt>
                <c:pt idx="4791">
                  <c:v>43300.666943865574</c:v>
                </c:pt>
                <c:pt idx="4792">
                  <c:v>43300.708610590278</c:v>
                </c:pt>
                <c:pt idx="4793">
                  <c:v>43300.750277315012</c:v>
                </c:pt>
                <c:pt idx="4794">
                  <c:v>43300.791944038974</c:v>
                </c:pt>
                <c:pt idx="4795">
                  <c:v>43300.833610763875</c:v>
                </c:pt>
                <c:pt idx="4796">
                  <c:v>43300.875277489213</c:v>
                </c:pt>
                <c:pt idx="4797">
                  <c:v>43300.916944212993</c:v>
                </c:pt>
                <c:pt idx="4798">
                  <c:v>43300.958610937603</c:v>
                </c:pt>
                <c:pt idx="4799">
                  <c:v>43301.000277662039</c:v>
                </c:pt>
                <c:pt idx="4800">
                  <c:v>43301.041944386583</c:v>
                </c:pt>
                <c:pt idx="4801">
                  <c:v>43301.083611111106</c:v>
                </c:pt>
                <c:pt idx="4802">
                  <c:v>43301.125277835585</c:v>
                </c:pt>
                <c:pt idx="4803">
                  <c:v>43301.166944559984</c:v>
                </c:pt>
                <c:pt idx="4804">
                  <c:v>43301.208611284732</c:v>
                </c:pt>
                <c:pt idx="4805">
                  <c:v>43301.250278009262</c:v>
                </c:pt>
                <c:pt idx="4806">
                  <c:v>43301.291944731885</c:v>
                </c:pt>
                <c:pt idx="4807">
                  <c:v>43301.333611458613</c:v>
                </c:pt>
                <c:pt idx="4808">
                  <c:v>43301.375278183012</c:v>
                </c:pt>
                <c:pt idx="4809">
                  <c:v>43301.416944907411</c:v>
                </c:pt>
                <c:pt idx="4810">
                  <c:v>43301.458611631948</c:v>
                </c:pt>
                <c:pt idx="4811">
                  <c:v>43301.500278357213</c:v>
                </c:pt>
                <c:pt idx="4812">
                  <c:v>43301.541945080986</c:v>
                </c:pt>
                <c:pt idx="4813">
                  <c:v>43301.583611805552</c:v>
                </c:pt>
                <c:pt idx="4814">
                  <c:v>43301.625278530075</c:v>
                </c:pt>
                <c:pt idx="4815">
                  <c:v>43301.666945254627</c:v>
                </c:pt>
                <c:pt idx="4816">
                  <c:v>43301.708611979193</c:v>
                </c:pt>
                <c:pt idx="4817">
                  <c:v>43301.750278703701</c:v>
                </c:pt>
                <c:pt idx="4818">
                  <c:v>43301.791945428224</c:v>
                </c:pt>
                <c:pt idx="4819">
                  <c:v>43301.833612152783</c:v>
                </c:pt>
                <c:pt idx="4820">
                  <c:v>43301.875278877313</c:v>
                </c:pt>
                <c:pt idx="4821">
                  <c:v>43301.91694560185</c:v>
                </c:pt>
                <c:pt idx="4822">
                  <c:v>43301.958612328017</c:v>
                </c:pt>
                <c:pt idx="4823">
                  <c:v>43302.000279051012</c:v>
                </c:pt>
                <c:pt idx="4824">
                  <c:v>43302.041945775454</c:v>
                </c:pt>
                <c:pt idx="4825">
                  <c:v>43302.083612500006</c:v>
                </c:pt>
                <c:pt idx="4826">
                  <c:v>43302.125279224543</c:v>
                </c:pt>
                <c:pt idx="4827">
                  <c:v>43302.166945949073</c:v>
                </c:pt>
                <c:pt idx="4828">
                  <c:v>43302.208612673596</c:v>
                </c:pt>
                <c:pt idx="4829">
                  <c:v>43302.250279399821</c:v>
                </c:pt>
                <c:pt idx="4830">
                  <c:v>43302.291946122576</c:v>
                </c:pt>
                <c:pt idx="4831">
                  <c:v>43302.333612847222</c:v>
                </c:pt>
                <c:pt idx="4832">
                  <c:v>43302.375279571759</c:v>
                </c:pt>
                <c:pt idx="4833">
                  <c:v>43302.416946297213</c:v>
                </c:pt>
                <c:pt idx="4834">
                  <c:v>43302.458613021212</c:v>
                </c:pt>
                <c:pt idx="4835">
                  <c:v>43302.500279745393</c:v>
                </c:pt>
                <c:pt idx="4836">
                  <c:v>43302.541946469908</c:v>
                </c:pt>
                <c:pt idx="4837">
                  <c:v>43302.583613194613</c:v>
                </c:pt>
                <c:pt idx="4838">
                  <c:v>43302.625279918982</c:v>
                </c:pt>
                <c:pt idx="4839">
                  <c:v>43302.66694664352</c:v>
                </c:pt>
                <c:pt idx="4840">
                  <c:v>43302.708613368093</c:v>
                </c:pt>
                <c:pt idx="4841">
                  <c:v>43302.750280092601</c:v>
                </c:pt>
                <c:pt idx="4842">
                  <c:v>43302.791946815523</c:v>
                </c:pt>
                <c:pt idx="4843">
                  <c:v>43302.833613541654</c:v>
                </c:pt>
                <c:pt idx="4844">
                  <c:v>43302.875280266206</c:v>
                </c:pt>
                <c:pt idx="4845">
                  <c:v>43302.916946990743</c:v>
                </c:pt>
                <c:pt idx="4846">
                  <c:v>43302.95861371528</c:v>
                </c:pt>
                <c:pt idx="4847">
                  <c:v>43303.000280439817</c:v>
                </c:pt>
                <c:pt idx="4848">
                  <c:v>43303.041947164354</c:v>
                </c:pt>
                <c:pt idx="4849">
                  <c:v>43303.083613888892</c:v>
                </c:pt>
                <c:pt idx="4850">
                  <c:v>43303.125280611675</c:v>
                </c:pt>
                <c:pt idx="4851">
                  <c:v>43303.166947337966</c:v>
                </c:pt>
                <c:pt idx="4852">
                  <c:v>43303.208614062503</c:v>
                </c:pt>
                <c:pt idx="4853">
                  <c:v>43303.250280787026</c:v>
                </c:pt>
                <c:pt idx="4854">
                  <c:v>43303.291947509497</c:v>
                </c:pt>
                <c:pt idx="4855">
                  <c:v>43303.333614236202</c:v>
                </c:pt>
                <c:pt idx="4856">
                  <c:v>43303.375280960594</c:v>
                </c:pt>
                <c:pt idx="4857">
                  <c:v>43303.416947685182</c:v>
                </c:pt>
                <c:pt idx="4858">
                  <c:v>43303.458614410243</c:v>
                </c:pt>
                <c:pt idx="4859">
                  <c:v>43303.500281134257</c:v>
                </c:pt>
                <c:pt idx="4860">
                  <c:v>43303.541947858794</c:v>
                </c:pt>
                <c:pt idx="4861">
                  <c:v>43303.583614583324</c:v>
                </c:pt>
                <c:pt idx="4862">
                  <c:v>43303.625281307854</c:v>
                </c:pt>
                <c:pt idx="4863">
                  <c:v>43303.666948032405</c:v>
                </c:pt>
                <c:pt idx="4864">
                  <c:v>43303.708614756943</c:v>
                </c:pt>
                <c:pt idx="4865">
                  <c:v>43303.75028148148</c:v>
                </c:pt>
                <c:pt idx="4866">
                  <c:v>43303.791948204984</c:v>
                </c:pt>
                <c:pt idx="4867">
                  <c:v>43303.833614930561</c:v>
                </c:pt>
                <c:pt idx="4868">
                  <c:v>43303.875281655084</c:v>
                </c:pt>
                <c:pt idx="4869">
                  <c:v>43303.916948379643</c:v>
                </c:pt>
                <c:pt idx="4870">
                  <c:v>43303.958615105243</c:v>
                </c:pt>
                <c:pt idx="4871">
                  <c:v>43304.000281828703</c:v>
                </c:pt>
                <c:pt idx="4872">
                  <c:v>43304.041948553175</c:v>
                </c:pt>
                <c:pt idx="4873">
                  <c:v>43304.083615277792</c:v>
                </c:pt>
                <c:pt idx="4874">
                  <c:v>43304.125282002184</c:v>
                </c:pt>
                <c:pt idx="4875">
                  <c:v>43304.166948726852</c:v>
                </c:pt>
                <c:pt idx="4876">
                  <c:v>43304.208615451389</c:v>
                </c:pt>
                <c:pt idx="4877">
                  <c:v>43304.250282175941</c:v>
                </c:pt>
                <c:pt idx="4878">
                  <c:v>43304.291948899976</c:v>
                </c:pt>
                <c:pt idx="4879">
                  <c:v>43304.333615625001</c:v>
                </c:pt>
                <c:pt idx="4880">
                  <c:v>43304.375282349603</c:v>
                </c:pt>
                <c:pt idx="4881">
                  <c:v>43304.416949074213</c:v>
                </c:pt>
                <c:pt idx="4882">
                  <c:v>43304.458615800104</c:v>
                </c:pt>
                <c:pt idx="4883">
                  <c:v>43304.50028252315</c:v>
                </c:pt>
                <c:pt idx="4884">
                  <c:v>43304.541949247687</c:v>
                </c:pt>
                <c:pt idx="4885">
                  <c:v>43304.583615972231</c:v>
                </c:pt>
                <c:pt idx="4886">
                  <c:v>43304.625282696754</c:v>
                </c:pt>
                <c:pt idx="4887">
                  <c:v>43304.666949421284</c:v>
                </c:pt>
                <c:pt idx="4888">
                  <c:v>43304.708616145843</c:v>
                </c:pt>
                <c:pt idx="4889">
                  <c:v>43304.750282870373</c:v>
                </c:pt>
                <c:pt idx="4890">
                  <c:v>43304.791949594874</c:v>
                </c:pt>
                <c:pt idx="4891">
                  <c:v>43304.833616319447</c:v>
                </c:pt>
                <c:pt idx="4892">
                  <c:v>43304.875283043992</c:v>
                </c:pt>
                <c:pt idx="4893">
                  <c:v>43304.916949768543</c:v>
                </c:pt>
                <c:pt idx="4894">
                  <c:v>43304.958616495045</c:v>
                </c:pt>
                <c:pt idx="4895">
                  <c:v>43305.000283217596</c:v>
                </c:pt>
                <c:pt idx="4896">
                  <c:v>43305.041949942133</c:v>
                </c:pt>
                <c:pt idx="4897">
                  <c:v>43305.083616666656</c:v>
                </c:pt>
                <c:pt idx="4898">
                  <c:v>43305.125283391186</c:v>
                </c:pt>
                <c:pt idx="4899">
                  <c:v>43305.166950115585</c:v>
                </c:pt>
                <c:pt idx="4900">
                  <c:v>43305.208616840282</c:v>
                </c:pt>
                <c:pt idx="4901">
                  <c:v>43305.250283564805</c:v>
                </c:pt>
                <c:pt idx="4902">
                  <c:v>43305.291950289175</c:v>
                </c:pt>
                <c:pt idx="4903">
                  <c:v>43305.333617013886</c:v>
                </c:pt>
                <c:pt idx="4904">
                  <c:v>43305.375283738431</c:v>
                </c:pt>
                <c:pt idx="4905">
                  <c:v>43305.416950463012</c:v>
                </c:pt>
                <c:pt idx="4906">
                  <c:v>43305.458617189011</c:v>
                </c:pt>
                <c:pt idx="4907">
                  <c:v>43305.500283912035</c:v>
                </c:pt>
                <c:pt idx="4908">
                  <c:v>43305.541950636572</c:v>
                </c:pt>
                <c:pt idx="4909">
                  <c:v>43305.58361736111</c:v>
                </c:pt>
                <c:pt idx="4910">
                  <c:v>43305.625284085574</c:v>
                </c:pt>
                <c:pt idx="4911">
                  <c:v>43305.666950810184</c:v>
                </c:pt>
                <c:pt idx="4912">
                  <c:v>43305.708617534721</c:v>
                </c:pt>
                <c:pt idx="4913">
                  <c:v>43305.750284259258</c:v>
                </c:pt>
                <c:pt idx="4914">
                  <c:v>43305.791950982974</c:v>
                </c:pt>
                <c:pt idx="4915">
                  <c:v>43305.833617708333</c:v>
                </c:pt>
                <c:pt idx="4916">
                  <c:v>43305.875284432892</c:v>
                </c:pt>
                <c:pt idx="4917">
                  <c:v>43305.916951157611</c:v>
                </c:pt>
                <c:pt idx="4918">
                  <c:v>43305.958617882243</c:v>
                </c:pt>
                <c:pt idx="4919">
                  <c:v>43306.000284606482</c:v>
                </c:pt>
                <c:pt idx="4920">
                  <c:v>43306.041951331004</c:v>
                </c:pt>
                <c:pt idx="4921">
                  <c:v>43306.083618055563</c:v>
                </c:pt>
                <c:pt idx="4922">
                  <c:v>43306.125284779984</c:v>
                </c:pt>
                <c:pt idx="4923">
                  <c:v>43306.166951504594</c:v>
                </c:pt>
                <c:pt idx="4924">
                  <c:v>43306.208618229211</c:v>
                </c:pt>
                <c:pt idx="4925">
                  <c:v>43306.250284953705</c:v>
                </c:pt>
                <c:pt idx="4926">
                  <c:v>43306.291951678184</c:v>
                </c:pt>
                <c:pt idx="4927">
                  <c:v>43306.333618403012</c:v>
                </c:pt>
                <c:pt idx="4928">
                  <c:v>43306.375285127317</c:v>
                </c:pt>
                <c:pt idx="4929">
                  <c:v>43306.416951851861</c:v>
                </c:pt>
                <c:pt idx="4930">
                  <c:v>43306.458618577213</c:v>
                </c:pt>
                <c:pt idx="4931">
                  <c:v>43306.500285300943</c:v>
                </c:pt>
                <c:pt idx="4932">
                  <c:v>43306.541952025465</c:v>
                </c:pt>
                <c:pt idx="4933">
                  <c:v>43306.583618750003</c:v>
                </c:pt>
                <c:pt idx="4934">
                  <c:v>43306.62528547454</c:v>
                </c:pt>
                <c:pt idx="4935">
                  <c:v>43306.666952199092</c:v>
                </c:pt>
                <c:pt idx="4936">
                  <c:v>43306.708618923614</c:v>
                </c:pt>
                <c:pt idx="4937">
                  <c:v>43306.750285648202</c:v>
                </c:pt>
                <c:pt idx="4938">
                  <c:v>43306.791952372674</c:v>
                </c:pt>
                <c:pt idx="4939">
                  <c:v>43306.833619097219</c:v>
                </c:pt>
                <c:pt idx="4940">
                  <c:v>43306.875285821756</c:v>
                </c:pt>
                <c:pt idx="4941">
                  <c:v>43306.916952546293</c:v>
                </c:pt>
                <c:pt idx="4942">
                  <c:v>43306.958619272358</c:v>
                </c:pt>
                <c:pt idx="4943">
                  <c:v>43307.000285995367</c:v>
                </c:pt>
                <c:pt idx="4944">
                  <c:v>43307.041952719905</c:v>
                </c:pt>
                <c:pt idx="4945">
                  <c:v>43307.083619445213</c:v>
                </c:pt>
                <c:pt idx="4946">
                  <c:v>43307.125286168979</c:v>
                </c:pt>
                <c:pt idx="4947">
                  <c:v>43307.166952893516</c:v>
                </c:pt>
                <c:pt idx="4948">
                  <c:v>43307.208619618053</c:v>
                </c:pt>
                <c:pt idx="4949">
                  <c:v>43307.250286342613</c:v>
                </c:pt>
                <c:pt idx="4950">
                  <c:v>43307.291953066975</c:v>
                </c:pt>
                <c:pt idx="4951">
                  <c:v>43307.333619791665</c:v>
                </c:pt>
                <c:pt idx="4952">
                  <c:v>43307.375286516195</c:v>
                </c:pt>
                <c:pt idx="4953">
                  <c:v>43307.416953241212</c:v>
                </c:pt>
                <c:pt idx="4954">
                  <c:v>43307.458619965291</c:v>
                </c:pt>
                <c:pt idx="4955">
                  <c:v>43307.500286689814</c:v>
                </c:pt>
                <c:pt idx="4956">
                  <c:v>43307.541953414351</c:v>
                </c:pt>
                <c:pt idx="4957">
                  <c:v>43307.583620138888</c:v>
                </c:pt>
                <c:pt idx="4958">
                  <c:v>43307.625286862974</c:v>
                </c:pt>
                <c:pt idx="4959">
                  <c:v>43307.666953587956</c:v>
                </c:pt>
                <c:pt idx="4960">
                  <c:v>43307.7086203125</c:v>
                </c:pt>
                <c:pt idx="4961">
                  <c:v>43307.750287037037</c:v>
                </c:pt>
                <c:pt idx="4962">
                  <c:v>43307.791953759974</c:v>
                </c:pt>
                <c:pt idx="4963">
                  <c:v>43307.833620486112</c:v>
                </c:pt>
                <c:pt idx="4964">
                  <c:v>43307.875287210634</c:v>
                </c:pt>
                <c:pt idx="4965">
                  <c:v>43307.916953935193</c:v>
                </c:pt>
                <c:pt idx="4966">
                  <c:v>43307.958620659723</c:v>
                </c:pt>
                <c:pt idx="4967">
                  <c:v>43308.00028738426</c:v>
                </c:pt>
                <c:pt idx="4968">
                  <c:v>43308.041954108798</c:v>
                </c:pt>
                <c:pt idx="4969">
                  <c:v>43308.083620833175</c:v>
                </c:pt>
                <c:pt idx="4970">
                  <c:v>43308.125287557574</c:v>
                </c:pt>
                <c:pt idx="4971">
                  <c:v>43308.166954282409</c:v>
                </c:pt>
                <c:pt idx="4972">
                  <c:v>43308.208621006946</c:v>
                </c:pt>
                <c:pt idx="4973">
                  <c:v>43308.250287731484</c:v>
                </c:pt>
                <c:pt idx="4974">
                  <c:v>43308.291954456021</c:v>
                </c:pt>
                <c:pt idx="4975">
                  <c:v>43308.333621180558</c:v>
                </c:pt>
                <c:pt idx="4976">
                  <c:v>43308.375287905095</c:v>
                </c:pt>
                <c:pt idx="4977">
                  <c:v>43308.416954629633</c:v>
                </c:pt>
                <c:pt idx="4978">
                  <c:v>43308.458621354213</c:v>
                </c:pt>
                <c:pt idx="4979">
                  <c:v>43308.500288078743</c:v>
                </c:pt>
                <c:pt idx="4980">
                  <c:v>43308.541954803186</c:v>
                </c:pt>
                <c:pt idx="4981">
                  <c:v>43308.583621527774</c:v>
                </c:pt>
                <c:pt idx="4982">
                  <c:v>43308.625288252304</c:v>
                </c:pt>
                <c:pt idx="4983">
                  <c:v>43308.666954976849</c:v>
                </c:pt>
                <c:pt idx="4984">
                  <c:v>43308.708621701175</c:v>
                </c:pt>
                <c:pt idx="4985">
                  <c:v>43308.750288426243</c:v>
                </c:pt>
                <c:pt idx="4986">
                  <c:v>43308.791955150424</c:v>
                </c:pt>
                <c:pt idx="4987">
                  <c:v>43308.833621874997</c:v>
                </c:pt>
                <c:pt idx="4988">
                  <c:v>43308.875288599542</c:v>
                </c:pt>
                <c:pt idx="4989">
                  <c:v>43308.916955325243</c:v>
                </c:pt>
                <c:pt idx="4990">
                  <c:v>43308.958622049213</c:v>
                </c:pt>
                <c:pt idx="4991">
                  <c:v>43309.000288773146</c:v>
                </c:pt>
                <c:pt idx="4992">
                  <c:v>43309.041955497683</c:v>
                </c:pt>
                <c:pt idx="4993">
                  <c:v>43309.083622222221</c:v>
                </c:pt>
                <c:pt idx="4994">
                  <c:v>43309.125288946758</c:v>
                </c:pt>
                <c:pt idx="4995">
                  <c:v>43309.166955671186</c:v>
                </c:pt>
                <c:pt idx="4996">
                  <c:v>43309.208622395832</c:v>
                </c:pt>
                <c:pt idx="4997">
                  <c:v>43309.250289120369</c:v>
                </c:pt>
                <c:pt idx="4998">
                  <c:v>43309.291955844907</c:v>
                </c:pt>
                <c:pt idx="4999">
                  <c:v>43309.333622569175</c:v>
                </c:pt>
                <c:pt idx="5000">
                  <c:v>43309.375289294243</c:v>
                </c:pt>
                <c:pt idx="5001">
                  <c:v>43309.416956018613</c:v>
                </c:pt>
                <c:pt idx="5002">
                  <c:v>43309.458622743063</c:v>
                </c:pt>
                <c:pt idx="5003">
                  <c:v>43309.500289467593</c:v>
                </c:pt>
                <c:pt idx="5004">
                  <c:v>43309.541956192203</c:v>
                </c:pt>
                <c:pt idx="5005">
                  <c:v>43309.583622916594</c:v>
                </c:pt>
                <c:pt idx="5006">
                  <c:v>43309.625289641175</c:v>
                </c:pt>
                <c:pt idx="5007">
                  <c:v>43309.666956365734</c:v>
                </c:pt>
                <c:pt idx="5008">
                  <c:v>43309.708623090279</c:v>
                </c:pt>
                <c:pt idx="5009">
                  <c:v>43309.750289814816</c:v>
                </c:pt>
                <c:pt idx="5010">
                  <c:v>43309.791956538975</c:v>
                </c:pt>
                <c:pt idx="5011">
                  <c:v>43309.833623263876</c:v>
                </c:pt>
                <c:pt idx="5012">
                  <c:v>43309.875289988442</c:v>
                </c:pt>
                <c:pt idx="5013">
                  <c:v>43309.916956713001</c:v>
                </c:pt>
                <c:pt idx="5014">
                  <c:v>43309.958623437611</c:v>
                </c:pt>
                <c:pt idx="5015">
                  <c:v>43310.000290162039</c:v>
                </c:pt>
                <c:pt idx="5016">
                  <c:v>43310.041956886591</c:v>
                </c:pt>
                <c:pt idx="5017">
                  <c:v>43310.083623610975</c:v>
                </c:pt>
                <c:pt idx="5018">
                  <c:v>43310.125290335585</c:v>
                </c:pt>
                <c:pt idx="5019">
                  <c:v>43310.166957060188</c:v>
                </c:pt>
                <c:pt idx="5020">
                  <c:v>43310.208623784725</c:v>
                </c:pt>
                <c:pt idx="5021">
                  <c:v>43310.250290509255</c:v>
                </c:pt>
                <c:pt idx="5022">
                  <c:v>43310.291957233574</c:v>
                </c:pt>
                <c:pt idx="5023">
                  <c:v>43310.333623958337</c:v>
                </c:pt>
                <c:pt idx="5024">
                  <c:v>43310.375290682867</c:v>
                </c:pt>
                <c:pt idx="5025">
                  <c:v>43310.416957408946</c:v>
                </c:pt>
                <c:pt idx="5026">
                  <c:v>43310.458624131941</c:v>
                </c:pt>
                <c:pt idx="5027">
                  <c:v>43310.500290856493</c:v>
                </c:pt>
                <c:pt idx="5028">
                  <c:v>43310.541957580994</c:v>
                </c:pt>
                <c:pt idx="5029">
                  <c:v>43310.583624305553</c:v>
                </c:pt>
                <c:pt idx="5030">
                  <c:v>43310.625291030075</c:v>
                </c:pt>
                <c:pt idx="5031">
                  <c:v>43310.666957754627</c:v>
                </c:pt>
                <c:pt idx="5032">
                  <c:v>43310.708624479201</c:v>
                </c:pt>
                <c:pt idx="5033">
                  <c:v>43310.750291203702</c:v>
                </c:pt>
                <c:pt idx="5034">
                  <c:v>43310.791957928224</c:v>
                </c:pt>
                <c:pt idx="5035">
                  <c:v>43310.833624652776</c:v>
                </c:pt>
                <c:pt idx="5036">
                  <c:v>43310.875291377313</c:v>
                </c:pt>
                <c:pt idx="5037">
                  <c:v>43310.916958102243</c:v>
                </c:pt>
                <c:pt idx="5038">
                  <c:v>43310.958624826613</c:v>
                </c:pt>
                <c:pt idx="5039">
                  <c:v>43311.000291550932</c:v>
                </c:pt>
                <c:pt idx="5040">
                  <c:v>43311.041958275462</c:v>
                </c:pt>
                <c:pt idx="5041">
                  <c:v>43311.083624999999</c:v>
                </c:pt>
                <c:pt idx="5042">
                  <c:v>43311.125291724537</c:v>
                </c:pt>
                <c:pt idx="5043">
                  <c:v>43311.166958449212</c:v>
                </c:pt>
                <c:pt idx="5044">
                  <c:v>43311.208625173604</c:v>
                </c:pt>
                <c:pt idx="5045">
                  <c:v>43311.250291898243</c:v>
                </c:pt>
                <c:pt idx="5046">
                  <c:v>43311.291958622576</c:v>
                </c:pt>
                <c:pt idx="5047">
                  <c:v>43311.333625347223</c:v>
                </c:pt>
                <c:pt idx="5048">
                  <c:v>43311.37529207176</c:v>
                </c:pt>
                <c:pt idx="5049">
                  <c:v>43311.416958797243</c:v>
                </c:pt>
                <c:pt idx="5050">
                  <c:v>43311.458625520841</c:v>
                </c:pt>
                <c:pt idx="5051">
                  <c:v>43311.500292245393</c:v>
                </c:pt>
                <c:pt idx="5052">
                  <c:v>43311.541958969909</c:v>
                </c:pt>
                <c:pt idx="5053">
                  <c:v>43311.583625694446</c:v>
                </c:pt>
                <c:pt idx="5054">
                  <c:v>43311.625292418983</c:v>
                </c:pt>
                <c:pt idx="5055">
                  <c:v>43311.666959143542</c:v>
                </c:pt>
                <c:pt idx="5056">
                  <c:v>43311.708625868057</c:v>
                </c:pt>
                <c:pt idx="5057">
                  <c:v>43311.750292592602</c:v>
                </c:pt>
                <c:pt idx="5058">
                  <c:v>43311.791959317125</c:v>
                </c:pt>
                <c:pt idx="5059">
                  <c:v>43311.833626041654</c:v>
                </c:pt>
                <c:pt idx="5060">
                  <c:v>43311.875292766206</c:v>
                </c:pt>
                <c:pt idx="5061">
                  <c:v>43311.916959492359</c:v>
                </c:pt>
                <c:pt idx="5062">
                  <c:v>43311.958626215281</c:v>
                </c:pt>
                <c:pt idx="5063">
                  <c:v>43312.000292939818</c:v>
                </c:pt>
                <c:pt idx="5064">
                  <c:v>43312.041959664355</c:v>
                </c:pt>
                <c:pt idx="5065">
                  <c:v>43312.083626388892</c:v>
                </c:pt>
                <c:pt idx="5066">
                  <c:v>43312.125293113175</c:v>
                </c:pt>
                <c:pt idx="5067">
                  <c:v>43312.166959837959</c:v>
                </c:pt>
                <c:pt idx="5068">
                  <c:v>43312.208626562475</c:v>
                </c:pt>
                <c:pt idx="5069">
                  <c:v>43312.250293287041</c:v>
                </c:pt>
                <c:pt idx="5070">
                  <c:v>43312.29196000957</c:v>
                </c:pt>
                <c:pt idx="5071">
                  <c:v>43312.333626736108</c:v>
                </c:pt>
                <c:pt idx="5072">
                  <c:v>43312.375293460645</c:v>
                </c:pt>
                <c:pt idx="5073">
                  <c:v>43312.416960185183</c:v>
                </c:pt>
                <c:pt idx="5074">
                  <c:v>43312.458626909742</c:v>
                </c:pt>
                <c:pt idx="5075">
                  <c:v>43312.500293634257</c:v>
                </c:pt>
                <c:pt idx="5076">
                  <c:v>43312.541960358794</c:v>
                </c:pt>
                <c:pt idx="5077">
                  <c:v>43312.583627083324</c:v>
                </c:pt>
                <c:pt idx="5078">
                  <c:v>43312.625293807854</c:v>
                </c:pt>
                <c:pt idx="5079">
                  <c:v>43312.6669605309</c:v>
                </c:pt>
                <c:pt idx="5080">
                  <c:v>43312.708627256943</c:v>
                </c:pt>
                <c:pt idx="5081">
                  <c:v>43312.75029398148</c:v>
                </c:pt>
                <c:pt idx="5082">
                  <c:v>43312.791960704133</c:v>
                </c:pt>
                <c:pt idx="5083">
                  <c:v>43312.833627430562</c:v>
                </c:pt>
                <c:pt idx="5084">
                  <c:v>43312.875294155092</c:v>
                </c:pt>
                <c:pt idx="5085">
                  <c:v>43312.916960879629</c:v>
                </c:pt>
                <c:pt idx="5086">
                  <c:v>43312.958627604203</c:v>
                </c:pt>
                <c:pt idx="5087">
                  <c:v>43313.000294329213</c:v>
                </c:pt>
                <c:pt idx="5088">
                  <c:v>43313.041961053175</c:v>
                </c:pt>
                <c:pt idx="5089">
                  <c:v>43313.083627777778</c:v>
                </c:pt>
                <c:pt idx="5090">
                  <c:v>43313.125294502184</c:v>
                </c:pt>
                <c:pt idx="5091">
                  <c:v>43313.166961226852</c:v>
                </c:pt>
                <c:pt idx="5092">
                  <c:v>43313.208627951375</c:v>
                </c:pt>
                <c:pt idx="5093">
                  <c:v>43313.250294675941</c:v>
                </c:pt>
                <c:pt idx="5094">
                  <c:v>43313.291961399984</c:v>
                </c:pt>
                <c:pt idx="5095">
                  <c:v>43313.333628125001</c:v>
                </c:pt>
                <c:pt idx="5096">
                  <c:v>43313.375294849611</c:v>
                </c:pt>
                <c:pt idx="5097">
                  <c:v>43313.416961574083</c:v>
                </c:pt>
                <c:pt idx="5098">
                  <c:v>43313.458628300155</c:v>
                </c:pt>
                <c:pt idx="5099">
                  <c:v>43313.500295023201</c:v>
                </c:pt>
                <c:pt idx="5100">
                  <c:v>43313.541961747585</c:v>
                </c:pt>
                <c:pt idx="5101">
                  <c:v>43313.583628472232</c:v>
                </c:pt>
                <c:pt idx="5102">
                  <c:v>43313.625295196762</c:v>
                </c:pt>
                <c:pt idx="5103">
                  <c:v>43313.666961921175</c:v>
                </c:pt>
                <c:pt idx="5104">
                  <c:v>43313.708628645836</c:v>
                </c:pt>
                <c:pt idx="5105">
                  <c:v>43313.750295370613</c:v>
                </c:pt>
                <c:pt idx="5106">
                  <c:v>43313.791962094874</c:v>
                </c:pt>
                <c:pt idx="5107">
                  <c:v>43313.833628819426</c:v>
                </c:pt>
                <c:pt idx="5108">
                  <c:v>43313.875295543992</c:v>
                </c:pt>
                <c:pt idx="5109">
                  <c:v>43313.916962268602</c:v>
                </c:pt>
                <c:pt idx="5110">
                  <c:v>43313.958628993212</c:v>
                </c:pt>
                <c:pt idx="5111">
                  <c:v>43314.000295717589</c:v>
                </c:pt>
                <c:pt idx="5112">
                  <c:v>43314.041962442141</c:v>
                </c:pt>
                <c:pt idx="5113">
                  <c:v>43314.083629166664</c:v>
                </c:pt>
                <c:pt idx="5114">
                  <c:v>43314.125295891194</c:v>
                </c:pt>
                <c:pt idx="5115">
                  <c:v>43314.166962614974</c:v>
                </c:pt>
                <c:pt idx="5116">
                  <c:v>43314.208629340283</c:v>
                </c:pt>
                <c:pt idx="5117">
                  <c:v>43314.250296064813</c:v>
                </c:pt>
                <c:pt idx="5118">
                  <c:v>43314.291962787771</c:v>
                </c:pt>
                <c:pt idx="5119">
                  <c:v>43314.333629513574</c:v>
                </c:pt>
                <c:pt idx="5120">
                  <c:v>43314.375296238613</c:v>
                </c:pt>
                <c:pt idx="5121">
                  <c:v>43314.416962962961</c:v>
                </c:pt>
                <c:pt idx="5122">
                  <c:v>43314.458629687499</c:v>
                </c:pt>
                <c:pt idx="5123">
                  <c:v>43314.500296412043</c:v>
                </c:pt>
                <c:pt idx="5124">
                  <c:v>43314.541963136573</c:v>
                </c:pt>
                <c:pt idx="5125">
                  <c:v>43314.583629861074</c:v>
                </c:pt>
                <c:pt idx="5126">
                  <c:v>43314.625296585575</c:v>
                </c:pt>
                <c:pt idx="5127">
                  <c:v>43314.666963310185</c:v>
                </c:pt>
                <c:pt idx="5128">
                  <c:v>43314.708630034722</c:v>
                </c:pt>
                <c:pt idx="5129">
                  <c:v>43314.750296759259</c:v>
                </c:pt>
                <c:pt idx="5130">
                  <c:v>43314.791963482974</c:v>
                </c:pt>
                <c:pt idx="5131">
                  <c:v>43314.833630208333</c:v>
                </c:pt>
                <c:pt idx="5132">
                  <c:v>43314.875296932893</c:v>
                </c:pt>
                <c:pt idx="5133">
                  <c:v>43314.916963657408</c:v>
                </c:pt>
                <c:pt idx="5134">
                  <c:v>43314.958630382243</c:v>
                </c:pt>
                <c:pt idx="5135">
                  <c:v>43315.000297106613</c:v>
                </c:pt>
                <c:pt idx="5136">
                  <c:v>43315.041963830976</c:v>
                </c:pt>
                <c:pt idx="5137">
                  <c:v>43315.083630555557</c:v>
                </c:pt>
                <c:pt idx="5138">
                  <c:v>43315.125297280094</c:v>
                </c:pt>
                <c:pt idx="5139">
                  <c:v>43315.166964004624</c:v>
                </c:pt>
                <c:pt idx="5140">
                  <c:v>43315.208630729168</c:v>
                </c:pt>
                <c:pt idx="5141">
                  <c:v>43315.250297453713</c:v>
                </c:pt>
                <c:pt idx="5142">
                  <c:v>43315.291964178185</c:v>
                </c:pt>
                <c:pt idx="5143">
                  <c:v>43315.33363090278</c:v>
                </c:pt>
                <c:pt idx="5144">
                  <c:v>43315.375297627317</c:v>
                </c:pt>
                <c:pt idx="5145">
                  <c:v>43315.416964351862</c:v>
                </c:pt>
                <c:pt idx="5146">
                  <c:v>43315.458631077243</c:v>
                </c:pt>
                <c:pt idx="5147">
                  <c:v>43315.500297800943</c:v>
                </c:pt>
                <c:pt idx="5148">
                  <c:v>43315.541964525175</c:v>
                </c:pt>
                <c:pt idx="5149">
                  <c:v>43315.583631250003</c:v>
                </c:pt>
                <c:pt idx="5150">
                  <c:v>43315.62529797454</c:v>
                </c:pt>
                <c:pt idx="5151">
                  <c:v>43315.666964699078</c:v>
                </c:pt>
                <c:pt idx="5152">
                  <c:v>43315.708631423608</c:v>
                </c:pt>
                <c:pt idx="5153">
                  <c:v>43315.750298149243</c:v>
                </c:pt>
                <c:pt idx="5154">
                  <c:v>43315.79196487119</c:v>
                </c:pt>
                <c:pt idx="5155">
                  <c:v>43315.833631597205</c:v>
                </c:pt>
                <c:pt idx="5156">
                  <c:v>43315.875298321793</c:v>
                </c:pt>
                <c:pt idx="5157">
                  <c:v>43315.916965046643</c:v>
                </c:pt>
                <c:pt idx="5158">
                  <c:v>43315.958631771013</c:v>
                </c:pt>
                <c:pt idx="5159">
                  <c:v>43316.000298496976</c:v>
                </c:pt>
                <c:pt idx="5160">
                  <c:v>43316.041965219905</c:v>
                </c:pt>
                <c:pt idx="5161">
                  <c:v>43316.083631944442</c:v>
                </c:pt>
                <c:pt idx="5162">
                  <c:v>43316.12529866898</c:v>
                </c:pt>
                <c:pt idx="5163">
                  <c:v>43316.166965393517</c:v>
                </c:pt>
                <c:pt idx="5164">
                  <c:v>43316.208632118061</c:v>
                </c:pt>
                <c:pt idx="5165">
                  <c:v>43316.250298842613</c:v>
                </c:pt>
                <c:pt idx="5166">
                  <c:v>43316.291965565026</c:v>
                </c:pt>
                <c:pt idx="5167">
                  <c:v>43316.333632291666</c:v>
                </c:pt>
                <c:pt idx="5168">
                  <c:v>43316.375299016203</c:v>
                </c:pt>
                <c:pt idx="5169">
                  <c:v>43316.41696574074</c:v>
                </c:pt>
                <c:pt idx="5170">
                  <c:v>43316.458632465292</c:v>
                </c:pt>
                <c:pt idx="5171">
                  <c:v>43316.500299191008</c:v>
                </c:pt>
                <c:pt idx="5172">
                  <c:v>43316.541965914184</c:v>
                </c:pt>
                <c:pt idx="5173">
                  <c:v>43316.583632638889</c:v>
                </c:pt>
                <c:pt idx="5174">
                  <c:v>43316.625299363426</c:v>
                </c:pt>
                <c:pt idx="5175">
                  <c:v>43316.666966087956</c:v>
                </c:pt>
                <c:pt idx="5176">
                  <c:v>43316.708632812501</c:v>
                </c:pt>
                <c:pt idx="5177">
                  <c:v>43316.750299537038</c:v>
                </c:pt>
                <c:pt idx="5178">
                  <c:v>43316.791966259974</c:v>
                </c:pt>
                <c:pt idx="5179">
                  <c:v>43316.833632986112</c:v>
                </c:pt>
                <c:pt idx="5180">
                  <c:v>43316.875299710635</c:v>
                </c:pt>
                <c:pt idx="5181">
                  <c:v>43316.916966435201</c:v>
                </c:pt>
                <c:pt idx="5182">
                  <c:v>43316.958633160211</c:v>
                </c:pt>
                <c:pt idx="5183">
                  <c:v>43317.000299884261</c:v>
                </c:pt>
                <c:pt idx="5184">
                  <c:v>43317.041966608784</c:v>
                </c:pt>
                <c:pt idx="5185">
                  <c:v>43317.083633333335</c:v>
                </c:pt>
                <c:pt idx="5186">
                  <c:v>43317.125300057574</c:v>
                </c:pt>
                <c:pt idx="5187">
                  <c:v>43317.166966782184</c:v>
                </c:pt>
                <c:pt idx="5188">
                  <c:v>43317.208633506947</c:v>
                </c:pt>
                <c:pt idx="5189">
                  <c:v>43317.250300231484</c:v>
                </c:pt>
                <c:pt idx="5190">
                  <c:v>43317.291966954974</c:v>
                </c:pt>
                <c:pt idx="5191">
                  <c:v>43317.333633680559</c:v>
                </c:pt>
                <c:pt idx="5192">
                  <c:v>43317.375300405096</c:v>
                </c:pt>
                <c:pt idx="5193">
                  <c:v>43317.416967129633</c:v>
                </c:pt>
                <c:pt idx="5194">
                  <c:v>43317.458633854243</c:v>
                </c:pt>
                <c:pt idx="5195">
                  <c:v>43317.5003005787</c:v>
                </c:pt>
                <c:pt idx="5196">
                  <c:v>43317.541967303194</c:v>
                </c:pt>
                <c:pt idx="5197">
                  <c:v>43317.583634027782</c:v>
                </c:pt>
                <c:pt idx="5198">
                  <c:v>43317.625300752174</c:v>
                </c:pt>
                <c:pt idx="5199">
                  <c:v>43317.666967476849</c:v>
                </c:pt>
                <c:pt idx="5200">
                  <c:v>43317.708634201386</c:v>
                </c:pt>
                <c:pt idx="5201">
                  <c:v>43317.750300925931</c:v>
                </c:pt>
                <c:pt idx="5202">
                  <c:v>43317.791967649093</c:v>
                </c:pt>
                <c:pt idx="5203">
                  <c:v>43317.833634375012</c:v>
                </c:pt>
                <c:pt idx="5204">
                  <c:v>43317.875301099542</c:v>
                </c:pt>
                <c:pt idx="5205">
                  <c:v>43317.916967824203</c:v>
                </c:pt>
                <c:pt idx="5206">
                  <c:v>43317.958634549213</c:v>
                </c:pt>
                <c:pt idx="5207">
                  <c:v>43318.000301273147</c:v>
                </c:pt>
                <c:pt idx="5208">
                  <c:v>43318.041967997684</c:v>
                </c:pt>
                <c:pt idx="5209">
                  <c:v>43318.083634722221</c:v>
                </c:pt>
                <c:pt idx="5210">
                  <c:v>43318.125301446758</c:v>
                </c:pt>
                <c:pt idx="5211">
                  <c:v>43318.166968171274</c:v>
                </c:pt>
                <c:pt idx="5212">
                  <c:v>43318.208634895833</c:v>
                </c:pt>
                <c:pt idx="5213">
                  <c:v>43318.25030162037</c:v>
                </c:pt>
                <c:pt idx="5214">
                  <c:v>43318.291968344907</c:v>
                </c:pt>
                <c:pt idx="5215">
                  <c:v>43318.333635069444</c:v>
                </c:pt>
                <c:pt idx="5216">
                  <c:v>43318.375301793982</c:v>
                </c:pt>
                <c:pt idx="5217">
                  <c:v>43318.416968518519</c:v>
                </c:pt>
                <c:pt idx="5218">
                  <c:v>43318.458635244649</c:v>
                </c:pt>
                <c:pt idx="5219">
                  <c:v>43318.500301967586</c:v>
                </c:pt>
                <c:pt idx="5220">
                  <c:v>43318.54196869213</c:v>
                </c:pt>
                <c:pt idx="5221">
                  <c:v>43318.583635416668</c:v>
                </c:pt>
                <c:pt idx="5222">
                  <c:v>43318.625302141176</c:v>
                </c:pt>
                <c:pt idx="5223">
                  <c:v>43318.666968865575</c:v>
                </c:pt>
                <c:pt idx="5224">
                  <c:v>43318.708635590279</c:v>
                </c:pt>
                <c:pt idx="5225">
                  <c:v>43318.750302314817</c:v>
                </c:pt>
                <c:pt idx="5226">
                  <c:v>43318.791969038975</c:v>
                </c:pt>
                <c:pt idx="5227">
                  <c:v>43318.833635763884</c:v>
                </c:pt>
                <c:pt idx="5228">
                  <c:v>43318.875302488443</c:v>
                </c:pt>
                <c:pt idx="5229">
                  <c:v>43318.916969213002</c:v>
                </c:pt>
                <c:pt idx="5230">
                  <c:v>43318.958635937612</c:v>
                </c:pt>
                <c:pt idx="5231">
                  <c:v>43319.000302662025</c:v>
                </c:pt>
                <c:pt idx="5232">
                  <c:v>43319.041969386592</c:v>
                </c:pt>
                <c:pt idx="5233">
                  <c:v>43319.083636111114</c:v>
                </c:pt>
                <c:pt idx="5234">
                  <c:v>43319.125302834975</c:v>
                </c:pt>
                <c:pt idx="5235">
                  <c:v>43319.166969560174</c:v>
                </c:pt>
                <c:pt idx="5236">
                  <c:v>43319.208636284733</c:v>
                </c:pt>
                <c:pt idx="5237">
                  <c:v>43319.250303009256</c:v>
                </c:pt>
                <c:pt idx="5238">
                  <c:v>43319.291969732047</c:v>
                </c:pt>
                <c:pt idx="5239">
                  <c:v>43319.333636458643</c:v>
                </c:pt>
                <c:pt idx="5240">
                  <c:v>43319.375303182867</c:v>
                </c:pt>
                <c:pt idx="5241">
                  <c:v>43319.416969907412</c:v>
                </c:pt>
                <c:pt idx="5242">
                  <c:v>43319.458636631942</c:v>
                </c:pt>
                <c:pt idx="5243">
                  <c:v>43319.500303356603</c:v>
                </c:pt>
                <c:pt idx="5244">
                  <c:v>43319.541970080994</c:v>
                </c:pt>
                <c:pt idx="5245">
                  <c:v>43319.583636805553</c:v>
                </c:pt>
                <c:pt idx="5246">
                  <c:v>43319.625303529974</c:v>
                </c:pt>
                <c:pt idx="5247">
                  <c:v>43319.666970254628</c:v>
                </c:pt>
                <c:pt idx="5248">
                  <c:v>43319.708636979201</c:v>
                </c:pt>
                <c:pt idx="5249">
                  <c:v>43319.750303703586</c:v>
                </c:pt>
                <c:pt idx="5250">
                  <c:v>43319.791970428225</c:v>
                </c:pt>
                <c:pt idx="5251">
                  <c:v>43319.833637152791</c:v>
                </c:pt>
                <c:pt idx="5252">
                  <c:v>43319.875303877314</c:v>
                </c:pt>
                <c:pt idx="5253">
                  <c:v>43319.916970601851</c:v>
                </c:pt>
                <c:pt idx="5254">
                  <c:v>43319.958637328164</c:v>
                </c:pt>
                <c:pt idx="5255">
                  <c:v>43320.000304050933</c:v>
                </c:pt>
                <c:pt idx="5256">
                  <c:v>43320.041970775455</c:v>
                </c:pt>
                <c:pt idx="5257">
                  <c:v>43320.0836375</c:v>
                </c:pt>
                <c:pt idx="5258">
                  <c:v>43320.125304224537</c:v>
                </c:pt>
                <c:pt idx="5259">
                  <c:v>43320.166970949082</c:v>
                </c:pt>
                <c:pt idx="5260">
                  <c:v>43320.208637673604</c:v>
                </c:pt>
                <c:pt idx="5261">
                  <c:v>43320.250304398243</c:v>
                </c:pt>
                <c:pt idx="5262">
                  <c:v>43320.291971122584</c:v>
                </c:pt>
                <c:pt idx="5263">
                  <c:v>43320.333637847223</c:v>
                </c:pt>
                <c:pt idx="5264">
                  <c:v>43320.375304571724</c:v>
                </c:pt>
                <c:pt idx="5265">
                  <c:v>43320.416971297243</c:v>
                </c:pt>
                <c:pt idx="5266">
                  <c:v>43320.458638021213</c:v>
                </c:pt>
                <c:pt idx="5267">
                  <c:v>43320.500304745372</c:v>
                </c:pt>
                <c:pt idx="5268">
                  <c:v>43320.541971469909</c:v>
                </c:pt>
                <c:pt idx="5269">
                  <c:v>43320.583638194643</c:v>
                </c:pt>
                <c:pt idx="5270">
                  <c:v>43320.625304918984</c:v>
                </c:pt>
                <c:pt idx="5271">
                  <c:v>43320.666971643521</c:v>
                </c:pt>
                <c:pt idx="5272">
                  <c:v>43320.708638368211</c:v>
                </c:pt>
                <c:pt idx="5273">
                  <c:v>43320.750305092603</c:v>
                </c:pt>
                <c:pt idx="5274">
                  <c:v>43320.791971815706</c:v>
                </c:pt>
                <c:pt idx="5275">
                  <c:v>43320.83363854167</c:v>
                </c:pt>
                <c:pt idx="5276">
                  <c:v>43320.875305266207</c:v>
                </c:pt>
                <c:pt idx="5277">
                  <c:v>43320.916971991013</c:v>
                </c:pt>
                <c:pt idx="5278">
                  <c:v>43320.958638715281</c:v>
                </c:pt>
                <c:pt idx="5279">
                  <c:v>43321.000305439811</c:v>
                </c:pt>
                <c:pt idx="5280">
                  <c:v>43321.041972164334</c:v>
                </c:pt>
                <c:pt idx="5281">
                  <c:v>43321.083638888893</c:v>
                </c:pt>
                <c:pt idx="5282">
                  <c:v>43321.125305611873</c:v>
                </c:pt>
                <c:pt idx="5283">
                  <c:v>43321.16697233796</c:v>
                </c:pt>
                <c:pt idx="5284">
                  <c:v>43321.208639062497</c:v>
                </c:pt>
                <c:pt idx="5285">
                  <c:v>43321.250305787034</c:v>
                </c:pt>
                <c:pt idx="5286">
                  <c:v>43321.291972509658</c:v>
                </c:pt>
                <c:pt idx="5287">
                  <c:v>43321.333639236203</c:v>
                </c:pt>
                <c:pt idx="5288">
                  <c:v>43321.375305960624</c:v>
                </c:pt>
                <c:pt idx="5289">
                  <c:v>43321.416972685183</c:v>
                </c:pt>
                <c:pt idx="5290">
                  <c:v>43321.458639411088</c:v>
                </c:pt>
                <c:pt idx="5291">
                  <c:v>43321.500306134258</c:v>
                </c:pt>
                <c:pt idx="5292">
                  <c:v>43321.541972858795</c:v>
                </c:pt>
                <c:pt idx="5293">
                  <c:v>43321.583639583325</c:v>
                </c:pt>
                <c:pt idx="5294">
                  <c:v>43321.625306307855</c:v>
                </c:pt>
                <c:pt idx="5295">
                  <c:v>43321.666973032407</c:v>
                </c:pt>
                <c:pt idx="5296">
                  <c:v>43321.708639757002</c:v>
                </c:pt>
                <c:pt idx="5297">
                  <c:v>43321.750306481481</c:v>
                </c:pt>
                <c:pt idx="5298">
                  <c:v>43321.791973206004</c:v>
                </c:pt>
                <c:pt idx="5299">
                  <c:v>43321.833639930563</c:v>
                </c:pt>
                <c:pt idx="5300">
                  <c:v>43321.875306655085</c:v>
                </c:pt>
                <c:pt idx="5301">
                  <c:v>43321.916973380212</c:v>
                </c:pt>
                <c:pt idx="5302">
                  <c:v>43321.958640104203</c:v>
                </c:pt>
                <c:pt idx="5303">
                  <c:v>43322.000306828711</c:v>
                </c:pt>
                <c:pt idx="5304">
                  <c:v>43322.041973553176</c:v>
                </c:pt>
                <c:pt idx="5305">
                  <c:v>43322.083640277779</c:v>
                </c:pt>
                <c:pt idx="5306">
                  <c:v>43322.125307002185</c:v>
                </c:pt>
                <c:pt idx="5307">
                  <c:v>43322.166973726853</c:v>
                </c:pt>
                <c:pt idx="5308">
                  <c:v>43322.208640451376</c:v>
                </c:pt>
                <c:pt idx="5309">
                  <c:v>43322.250307175942</c:v>
                </c:pt>
                <c:pt idx="5310">
                  <c:v>43322.291973900174</c:v>
                </c:pt>
                <c:pt idx="5311">
                  <c:v>43322.333640624995</c:v>
                </c:pt>
                <c:pt idx="5312">
                  <c:v>43322.375307349612</c:v>
                </c:pt>
                <c:pt idx="5313">
                  <c:v>43322.416974075211</c:v>
                </c:pt>
                <c:pt idx="5314">
                  <c:v>43322.458640798613</c:v>
                </c:pt>
                <c:pt idx="5315">
                  <c:v>43322.500307523151</c:v>
                </c:pt>
                <c:pt idx="5316">
                  <c:v>43322.541974247688</c:v>
                </c:pt>
                <c:pt idx="5317">
                  <c:v>43322.583640972225</c:v>
                </c:pt>
                <c:pt idx="5318">
                  <c:v>43322.625307696755</c:v>
                </c:pt>
                <c:pt idx="5319">
                  <c:v>43322.6669744213</c:v>
                </c:pt>
                <c:pt idx="5320">
                  <c:v>43322.708641145837</c:v>
                </c:pt>
                <c:pt idx="5321">
                  <c:v>43322.750307870381</c:v>
                </c:pt>
                <c:pt idx="5322">
                  <c:v>43322.791974594904</c:v>
                </c:pt>
                <c:pt idx="5323">
                  <c:v>43322.833641319434</c:v>
                </c:pt>
                <c:pt idx="5324">
                  <c:v>43322.875308043993</c:v>
                </c:pt>
                <c:pt idx="5325">
                  <c:v>43322.916974768603</c:v>
                </c:pt>
                <c:pt idx="5326">
                  <c:v>43322.958641493213</c:v>
                </c:pt>
                <c:pt idx="5327">
                  <c:v>43323.00030821759</c:v>
                </c:pt>
                <c:pt idx="5328">
                  <c:v>43323.041974942142</c:v>
                </c:pt>
                <c:pt idx="5329">
                  <c:v>43323.083641666584</c:v>
                </c:pt>
                <c:pt idx="5330">
                  <c:v>43323.125308391194</c:v>
                </c:pt>
                <c:pt idx="5331">
                  <c:v>43323.166975115724</c:v>
                </c:pt>
                <c:pt idx="5332">
                  <c:v>43323.208641840276</c:v>
                </c:pt>
                <c:pt idx="5333">
                  <c:v>43323.250308564806</c:v>
                </c:pt>
                <c:pt idx="5334">
                  <c:v>43323.291975289176</c:v>
                </c:pt>
                <c:pt idx="5335">
                  <c:v>43323.333642013575</c:v>
                </c:pt>
                <c:pt idx="5336">
                  <c:v>43323.375308738432</c:v>
                </c:pt>
                <c:pt idx="5337">
                  <c:v>43323.416975463013</c:v>
                </c:pt>
                <c:pt idx="5338">
                  <c:v>43323.458642187499</c:v>
                </c:pt>
                <c:pt idx="5339">
                  <c:v>43323.500308912036</c:v>
                </c:pt>
                <c:pt idx="5340">
                  <c:v>43323.541975636581</c:v>
                </c:pt>
                <c:pt idx="5341">
                  <c:v>43323.583642361104</c:v>
                </c:pt>
                <c:pt idx="5342">
                  <c:v>43323.625309085575</c:v>
                </c:pt>
                <c:pt idx="5343">
                  <c:v>43323.666975810185</c:v>
                </c:pt>
                <c:pt idx="5344">
                  <c:v>43323.708642534584</c:v>
                </c:pt>
                <c:pt idx="5345">
                  <c:v>43323.75030925926</c:v>
                </c:pt>
                <c:pt idx="5346">
                  <c:v>43323.791975982975</c:v>
                </c:pt>
                <c:pt idx="5347">
                  <c:v>43323.833642708334</c:v>
                </c:pt>
                <c:pt idx="5348">
                  <c:v>43323.875309432893</c:v>
                </c:pt>
                <c:pt idx="5349">
                  <c:v>43323.916976157612</c:v>
                </c:pt>
                <c:pt idx="5350">
                  <c:v>43323.958642881946</c:v>
                </c:pt>
                <c:pt idx="5351">
                  <c:v>43324.000309606483</c:v>
                </c:pt>
                <c:pt idx="5352">
                  <c:v>43324.04197633102</c:v>
                </c:pt>
                <c:pt idx="5353">
                  <c:v>43324.083643055557</c:v>
                </c:pt>
                <c:pt idx="5354">
                  <c:v>43324.125309779985</c:v>
                </c:pt>
                <c:pt idx="5355">
                  <c:v>43324.166976504624</c:v>
                </c:pt>
                <c:pt idx="5356">
                  <c:v>43324.208643229169</c:v>
                </c:pt>
                <c:pt idx="5357">
                  <c:v>43324.250309953706</c:v>
                </c:pt>
                <c:pt idx="5358">
                  <c:v>43324.291976678185</c:v>
                </c:pt>
                <c:pt idx="5359">
                  <c:v>43324.333643402781</c:v>
                </c:pt>
                <c:pt idx="5360">
                  <c:v>43324.375310127318</c:v>
                </c:pt>
                <c:pt idx="5361">
                  <c:v>43324.416976851862</c:v>
                </c:pt>
                <c:pt idx="5362">
                  <c:v>43324.458643576392</c:v>
                </c:pt>
                <c:pt idx="5363">
                  <c:v>43324.500310301002</c:v>
                </c:pt>
                <c:pt idx="5364">
                  <c:v>43324.541977025459</c:v>
                </c:pt>
                <c:pt idx="5365">
                  <c:v>43324.583643749997</c:v>
                </c:pt>
                <c:pt idx="5366">
                  <c:v>43324.625310474541</c:v>
                </c:pt>
                <c:pt idx="5367">
                  <c:v>43324.666977199093</c:v>
                </c:pt>
                <c:pt idx="5368">
                  <c:v>43324.708643923594</c:v>
                </c:pt>
                <c:pt idx="5369">
                  <c:v>43324.750310648211</c:v>
                </c:pt>
                <c:pt idx="5370">
                  <c:v>43324.791977372675</c:v>
                </c:pt>
                <c:pt idx="5371">
                  <c:v>43324.83364409722</c:v>
                </c:pt>
                <c:pt idx="5372">
                  <c:v>43324.875310821757</c:v>
                </c:pt>
                <c:pt idx="5373">
                  <c:v>43324.916977546643</c:v>
                </c:pt>
                <c:pt idx="5374">
                  <c:v>43324.958644271013</c:v>
                </c:pt>
                <c:pt idx="5375">
                  <c:v>43325.000310995369</c:v>
                </c:pt>
                <c:pt idx="5376">
                  <c:v>43325.041977719906</c:v>
                </c:pt>
                <c:pt idx="5377">
                  <c:v>43325.083644444443</c:v>
                </c:pt>
                <c:pt idx="5378">
                  <c:v>43325.12531116898</c:v>
                </c:pt>
                <c:pt idx="5379">
                  <c:v>43325.166977893517</c:v>
                </c:pt>
                <c:pt idx="5380">
                  <c:v>43325.208644618055</c:v>
                </c:pt>
                <c:pt idx="5381">
                  <c:v>43325.250311342643</c:v>
                </c:pt>
                <c:pt idx="5382">
                  <c:v>43325.291978066984</c:v>
                </c:pt>
                <c:pt idx="5383">
                  <c:v>43325.333644791594</c:v>
                </c:pt>
                <c:pt idx="5384">
                  <c:v>43325.375311516204</c:v>
                </c:pt>
                <c:pt idx="5385">
                  <c:v>43325.416978241243</c:v>
                </c:pt>
                <c:pt idx="5386">
                  <c:v>43325.458644965278</c:v>
                </c:pt>
                <c:pt idx="5387">
                  <c:v>43325.500311689815</c:v>
                </c:pt>
                <c:pt idx="5388">
                  <c:v>43325.541978414352</c:v>
                </c:pt>
                <c:pt idx="5389">
                  <c:v>43325.58364513889</c:v>
                </c:pt>
                <c:pt idx="5390">
                  <c:v>43325.625311862976</c:v>
                </c:pt>
                <c:pt idx="5391">
                  <c:v>43325.666978587964</c:v>
                </c:pt>
                <c:pt idx="5392">
                  <c:v>43325.708645312501</c:v>
                </c:pt>
                <c:pt idx="5393">
                  <c:v>43325.750312037038</c:v>
                </c:pt>
                <c:pt idx="5394">
                  <c:v>43325.791978760019</c:v>
                </c:pt>
                <c:pt idx="5395">
                  <c:v>43325.833645486113</c:v>
                </c:pt>
                <c:pt idx="5396">
                  <c:v>43325.87531221065</c:v>
                </c:pt>
                <c:pt idx="5397">
                  <c:v>43325.916978935202</c:v>
                </c:pt>
                <c:pt idx="5398">
                  <c:v>43325.958645659732</c:v>
                </c:pt>
                <c:pt idx="5399">
                  <c:v>43326.000312384262</c:v>
                </c:pt>
                <c:pt idx="5400">
                  <c:v>43326.041979108799</c:v>
                </c:pt>
                <c:pt idx="5401">
                  <c:v>43326.083645833176</c:v>
                </c:pt>
                <c:pt idx="5402">
                  <c:v>43326.125312557575</c:v>
                </c:pt>
                <c:pt idx="5403">
                  <c:v>43326.16697928241</c:v>
                </c:pt>
                <c:pt idx="5404">
                  <c:v>43326.208646006948</c:v>
                </c:pt>
                <c:pt idx="5405">
                  <c:v>43326.250312731485</c:v>
                </c:pt>
                <c:pt idx="5406">
                  <c:v>43326.291979456022</c:v>
                </c:pt>
                <c:pt idx="5407">
                  <c:v>43326.333646180552</c:v>
                </c:pt>
                <c:pt idx="5408">
                  <c:v>43326.375312905089</c:v>
                </c:pt>
                <c:pt idx="5409">
                  <c:v>43326.416979629641</c:v>
                </c:pt>
                <c:pt idx="5410">
                  <c:v>43326.458646355211</c:v>
                </c:pt>
                <c:pt idx="5411">
                  <c:v>43326.500313079043</c:v>
                </c:pt>
                <c:pt idx="5412">
                  <c:v>43326.541979803224</c:v>
                </c:pt>
                <c:pt idx="5413">
                  <c:v>43326.583646527775</c:v>
                </c:pt>
                <c:pt idx="5414">
                  <c:v>43326.625313252305</c:v>
                </c:pt>
                <c:pt idx="5415">
                  <c:v>43326.666979976893</c:v>
                </c:pt>
                <c:pt idx="5416">
                  <c:v>43326.708646701176</c:v>
                </c:pt>
                <c:pt idx="5417">
                  <c:v>43326.750313427176</c:v>
                </c:pt>
                <c:pt idx="5418">
                  <c:v>43326.791980149974</c:v>
                </c:pt>
                <c:pt idx="5419">
                  <c:v>43326.833646874999</c:v>
                </c:pt>
                <c:pt idx="5420">
                  <c:v>43326.875313599543</c:v>
                </c:pt>
                <c:pt idx="5421">
                  <c:v>43326.916980324211</c:v>
                </c:pt>
                <c:pt idx="5422">
                  <c:v>43326.958647049243</c:v>
                </c:pt>
                <c:pt idx="5423">
                  <c:v>43327.000313773147</c:v>
                </c:pt>
                <c:pt idx="5424">
                  <c:v>43327.041980497685</c:v>
                </c:pt>
                <c:pt idx="5425">
                  <c:v>43327.083647222222</c:v>
                </c:pt>
                <c:pt idx="5426">
                  <c:v>43327.125313946759</c:v>
                </c:pt>
                <c:pt idx="5427">
                  <c:v>43327.166980670976</c:v>
                </c:pt>
                <c:pt idx="5428">
                  <c:v>43327.208647395833</c:v>
                </c:pt>
                <c:pt idx="5429">
                  <c:v>43327.250314120392</c:v>
                </c:pt>
                <c:pt idx="5430">
                  <c:v>43327.291980843533</c:v>
                </c:pt>
                <c:pt idx="5431">
                  <c:v>43327.333647569176</c:v>
                </c:pt>
                <c:pt idx="5432">
                  <c:v>43327.375314295212</c:v>
                </c:pt>
                <c:pt idx="5433">
                  <c:v>43327.416981018519</c:v>
                </c:pt>
                <c:pt idx="5434">
                  <c:v>43327.458647743093</c:v>
                </c:pt>
                <c:pt idx="5435">
                  <c:v>43327.500314467601</c:v>
                </c:pt>
                <c:pt idx="5436">
                  <c:v>43327.541981192131</c:v>
                </c:pt>
                <c:pt idx="5437">
                  <c:v>43327.583647916654</c:v>
                </c:pt>
                <c:pt idx="5438">
                  <c:v>43327.625314641184</c:v>
                </c:pt>
                <c:pt idx="5439">
                  <c:v>43327.666981365575</c:v>
                </c:pt>
                <c:pt idx="5440">
                  <c:v>43327.70864809028</c:v>
                </c:pt>
                <c:pt idx="5441">
                  <c:v>43327.750314814817</c:v>
                </c:pt>
                <c:pt idx="5442">
                  <c:v>43327.791981537339</c:v>
                </c:pt>
                <c:pt idx="5443">
                  <c:v>43327.833648263884</c:v>
                </c:pt>
                <c:pt idx="5444">
                  <c:v>43327.875314988443</c:v>
                </c:pt>
                <c:pt idx="5445">
                  <c:v>43327.916981712966</c:v>
                </c:pt>
                <c:pt idx="5446">
                  <c:v>43327.958648437612</c:v>
                </c:pt>
                <c:pt idx="5447">
                  <c:v>43328.00031516204</c:v>
                </c:pt>
                <c:pt idx="5448">
                  <c:v>43328.041981886578</c:v>
                </c:pt>
                <c:pt idx="5449">
                  <c:v>43328.083648610984</c:v>
                </c:pt>
                <c:pt idx="5450">
                  <c:v>43328.125315335594</c:v>
                </c:pt>
                <c:pt idx="5451">
                  <c:v>43328.166982060175</c:v>
                </c:pt>
                <c:pt idx="5452">
                  <c:v>43328.208648784705</c:v>
                </c:pt>
                <c:pt idx="5453">
                  <c:v>43328.250315509256</c:v>
                </c:pt>
                <c:pt idx="5454">
                  <c:v>43328.291982232135</c:v>
                </c:pt>
                <c:pt idx="5455">
                  <c:v>43328.333648958331</c:v>
                </c:pt>
                <c:pt idx="5456">
                  <c:v>43328.375315682868</c:v>
                </c:pt>
                <c:pt idx="5457">
                  <c:v>43328.416982407412</c:v>
                </c:pt>
                <c:pt idx="5458">
                  <c:v>43328.458649131942</c:v>
                </c:pt>
                <c:pt idx="5459">
                  <c:v>43328.500315856603</c:v>
                </c:pt>
                <c:pt idx="5460">
                  <c:v>43328.541982579984</c:v>
                </c:pt>
                <c:pt idx="5461">
                  <c:v>43328.583649305561</c:v>
                </c:pt>
                <c:pt idx="5462">
                  <c:v>43328.625316030084</c:v>
                </c:pt>
                <c:pt idx="5463">
                  <c:v>43328.666982754585</c:v>
                </c:pt>
                <c:pt idx="5464">
                  <c:v>43328.708649479202</c:v>
                </c:pt>
                <c:pt idx="5465">
                  <c:v>43328.750316203703</c:v>
                </c:pt>
                <c:pt idx="5466">
                  <c:v>43328.791982928175</c:v>
                </c:pt>
                <c:pt idx="5467">
                  <c:v>43328.833649652777</c:v>
                </c:pt>
                <c:pt idx="5468">
                  <c:v>43328.875316377613</c:v>
                </c:pt>
                <c:pt idx="5469">
                  <c:v>43328.916983101852</c:v>
                </c:pt>
                <c:pt idx="5470">
                  <c:v>43328.958649827211</c:v>
                </c:pt>
                <c:pt idx="5471">
                  <c:v>43329.000316550933</c:v>
                </c:pt>
                <c:pt idx="5472">
                  <c:v>43329.041983275456</c:v>
                </c:pt>
                <c:pt idx="5473">
                  <c:v>43329.08365</c:v>
                </c:pt>
                <c:pt idx="5474">
                  <c:v>43329.125316724538</c:v>
                </c:pt>
                <c:pt idx="5475">
                  <c:v>43329.166983449082</c:v>
                </c:pt>
                <c:pt idx="5476">
                  <c:v>43329.208650173605</c:v>
                </c:pt>
                <c:pt idx="5477">
                  <c:v>43329.250316899212</c:v>
                </c:pt>
                <c:pt idx="5478">
                  <c:v>43329.291983620817</c:v>
                </c:pt>
                <c:pt idx="5479">
                  <c:v>43329.333650347231</c:v>
                </c:pt>
                <c:pt idx="5480">
                  <c:v>43329.375317071761</c:v>
                </c:pt>
                <c:pt idx="5481">
                  <c:v>43329.416983796298</c:v>
                </c:pt>
                <c:pt idx="5482">
                  <c:v>43329.458650520843</c:v>
                </c:pt>
                <c:pt idx="5483">
                  <c:v>43329.500317245613</c:v>
                </c:pt>
                <c:pt idx="5484">
                  <c:v>43329.541983969575</c:v>
                </c:pt>
                <c:pt idx="5485">
                  <c:v>43329.583650694447</c:v>
                </c:pt>
                <c:pt idx="5486">
                  <c:v>43329.625317418991</c:v>
                </c:pt>
                <c:pt idx="5487">
                  <c:v>43329.666984143521</c:v>
                </c:pt>
                <c:pt idx="5488">
                  <c:v>43329.708650868059</c:v>
                </c:pt>
                <c:pt idx="5489">
                  <c:v>43329.750317592603</c:v>
                </c:pt>
                <c:pt idx="5490">
                  <c:v>43329.791984315794</c:v>
                </c:pt>
                <c:pt idx="5491">
                  <c:v>43329.83365104167</c:v>
                </c:pt>
                <c:pt idx="5492">
                  <c:v>43329.8753177662</c:v>
                </c:pt>
                <c:pt idx="5493">
                  <c:v>43329.916984491043</c:v>
                </c:pt>
                <c:pt idx="5494">
                  <c:v>43329.958651215282</c:v>
                </c:pt>
                <c:pt idx="5495">
                  <c:v>43330.000317939812</c:v>
                </c:pt>
                <c:pt idx="5496">
                  <c:v>43330.041984664174</c:v>
                </c:pt>
                <c:pt idx="5497">
                  <c:v>43330.083651388893</c:v>
                </c:pt>
                <c:pt idx="5498">
                  <c:v>43330.125318113176</c:v>
                </c:pt>
                <c:pt idx="5499">
                  <c:v>43330.166984837924</c:v>
                </c:pt>
                <c:pt idx="5500">
                  <c:v>43330.208651562476</c:v>
                </c:pt>
                <c:pt idx="5501">
                  <c:v>43330.250318287042</c:v>
                </c:pt>
                <c:pt idx="5502">
                  <c:v>43330.291985009702</c:v>
                </c:pt>
                <c:pt idx="5503">
                  <c:v>43330.333651736109</c:v>
                </c:pt>
                <c:pt idx="5504">
                  <c:v>43330.375318460647</c:v>
                </c:pt>
                <c:pt idx="5505">
                  <c:v>43330.416985185191</c:v>
                </c:pt>
                <c:pt idx="5506">
                  <c:v>43330.458651909743</c:v>
                </c:pt>
                <c:pt idx="5507">
                  <c:v>43330.500318634258</c:v>
                </c:pt>
                <c:pt idx="5508">
                  <c:v>43330.541985358796</c:v>
                </c:pt>
                <c:pt idx="5509">
                  <c:v>43330.583652083325</c:v>
                </c:pt>
                <c:pt idx="5510">
                  <c:v>43330.62531880787</c:v>
                </c:pt>
                <c:pt idx="5511">
                  <c:v>43330.666985532174</c:v>
                </c:pt>
                <c:pt idx="5512">
                  <c:v>43330.708652257003</c:v>
                </c:pt>
                <c:pt idx="5513">
                  <c:v>43330.750318981482</c:v>
                </c:pt>
                <c:pt idx="5514">
                  <c:v>43330.791985704323</c:v>
                </c:pt>
                <c:pt idx="5515">
                  <c:v>43330.833652430563</c:v>
                </c:pt>
                <c:pt idx="5516">
                  <c:v>43330.875319155093</c:v>
                </c:pt>
                <c:pt idx="5517">
                  <c:v>43330.91698587963</c:v>
                </c:pt>
                <c:pt idx="5518">
                  <c:v>43330.958652604211</c:v>
                </c:pt>
                <c:pt idx="5519">
                  <c:v>43331.000319329243</c:v>
                </c:pt>
                <c:pt idx="5520">
                  <c:v>43331.041986053184</c:v>
                </c:pt>
                <c:pt idx="5521">
                  <c:v>43331.083652777779</c:v>
                </c:pt>
                <c:pt idx="5522">
                  <c:v>43331.125319502185</c:v>
                </c:pt>
                <c:pt idx="5523">
                  <c:v>43331.166986226861</c:v>
                </c:pt>
                <c:pt idx="5524">
                  <c:v>43331.208652951384</c:v>
                </c:pt>
                <c:pt idx="5525">
                  <c:v>43331.250319675943</c:v>
                </c:pt>
                <c:pt idx="5526">
                  <c:v>43331.291986400174</c:v>
                </c:pt>
                <c:pt idx="5527">
                  <c:v>43331.333653125002</c:v>
                </c:pt>
                <c:pt idx="5528">
                  <c:v>43331.375319849612</c:v>
                </c:pt>
                <c:pt idx="5529">
                  <c:v>43331.416986574091</c:v>
                </c:pt>
                <c:pt idx="5530">
                  <c:v>43331.458653300258</c:v>
                </c:pt>
                <c:pt idx="5531">
                  <c:v>43331.500320023151</c:v>
                </c:pt>
                <c:pt idx="5532">
                  <c:v>43331.541986747674</c:v>
                </c:pt>
                <c:pt idx="5533">
                  <c:v>43331.583653472233</c:v>
                </c:pt>
                <c:pt idx="5534">
                  <c:v>43331.625320196756</c:v>
                </c:pt>
                <c:pt idx="5535">
                  <c:v>43331.666986921184</c:v>
                </c:pt>
                <c:pt idx="5536">
                  <c:v>43331.70865364583</c:v>
                </c:pt>
                <c:pt idx="5537">
                  <c:v>43331.750320370367</c:v>
                </c:pt>
                <c:pt idx="5538">
                  <c:v>43331.791987094904</c:v>
                </c:pt>
                <c:pt idx="5539">
                  <c:v>43331.833653819434</c:v>
                </c:pt>
                <c:pt idx="5540">
                  <c:v>43331.875320543979</c:v>
                </c:pt>
                <c:pt idx="5541">
                  <c:v>43331.916987268603</c:v>
                </c:pt>
                <c:pt idx="5542">
                  <c:v>43331.958653993213</c:v>
                </c:pt>
                <c:pt idx="5543">
                  <c:v>43332.000320717576</c:v>
                </c:pt>
                <c:pt idx="5544">
                  <c:v>43332.041987442142</c:v>
                </c:pt>
                <c:pt idx="5545">
                  <c:v>43332.083654166665</c:v>
                </c:pt>
                <c:pt idx="5546">
                  <c:v>43332.125320890984</c:v>
                </c:pt>
                <c:pt idx="5547">
                  <c:v>43332.166987614975</c:v>
                </c:pt>
                <c:pt idx="5548">
                  <c:v>43332.208654340291</c:v>
                </c:pt>
                <c:pt idx="5549">
                  <c:v>43332.250321064814</c:v>
                </c:pt>
                <c:pt idx="5550">
                  <c:v>43332.291987787932</c:v>
                </c:pt>
                <c:pt idx="5551">
                  <c:v>43332.333654513874</c:v>
                </c:pt>
                <c:pt idx="5552">
                  <c:v>43332.375321238433</c:v>
                </c:pt>
                <c:pt idx="5553">
                  <c:v>43332.416987962963</c:v>
                </c:pt>
                <c:pt idx="5554">
                  <c:v>43332.458654687543</c:v>
                </c:pt>
                <c:pt idx="5555">
                  <c:v>43332.500321412037</c:v>
                </c:pt>
                <c:pt idx="5556">
                  <c:v>43332.541988136581</c:v>
                </c:pt>
                <c:pt idx="5557">
                  <c:v>43332.583654861104</c:v>
                </c:pt>
                <c:pt idx="5558">
                  <c:v>43332.625321584121</c:v>
                </c:pt>
                <c:pt idx="5559">
                  <c:v>43332.666988310186</c:v>
                </c:pt>
                <c:pt idx="5560">
                  <c:v>43332.708655034723</c:v>
                </c:pt>
                <c:pt idx="5561">
                  <c:v>43332.750321759224</c:v>
                </c:pt>
                <c:pt idx="5562">
                  <c:v>43332.791988482975</c:v>
                </c:pt>
                <c:pt idx="5563">
                  <c:v>43332.833655208342</c:v>
                </c:pt>
                <c:pt idx="5564">
                  <c:v>43332.875321932872</c:v>
                </c:pt>
                <c:pt idx="5565">
                  <c:v>43332.916988657409</c:v>
                </c:pt>
                <c:pt idx="5566">
                  <c:v>43332.958655383212</c:v>
                </c:pt>
                <c:pt idx="5567">
                  <c:v>43333.000322106491</c:v>
                </c:pt>
                <c:pt idx="5568">
                  <c:v>43333.041988830984</c:v>
                </c:pt>
                <c:pt idx="5569">
                  <c:v>43333.083655555558</c:v>
                </c:pt>
                <c:pt idx="5570">
                  <c:v>43333.125322279986</c:v>
                </c:pt>
                <c:pt idx="5571">
                  <c:v>43333.166989004625</c:v>
                </c:pt>
                <c:pt idx="5572">
                  <c:v>43333.208655729191</c:v>
                </c:pt>
                <c:pt idx="5573">
                  <c:v>43333.250322453707</c:v>
                </c:pt>
                <c:pt idx="5574">
                  <c:v>43333.291989178186</c:v>
                </c:pt>
                <c:pt idx="5575">
                  <c:v>43333.333655902781</c:v>
                </c:pt>
                <c:pt idx="5576">
                  <c:v>43333.375322627304</c:v>
                </c:pt>
                <c:pt idx="5577">
                  <c:v>43333.416989351848</c:v>
                </c:pt>
                <c:pt idx="5578">
                  <c:v>43333.458656077768</c:v>
                </c:pt>
                <c:pt idx="5579">
                  <c:v>43333.500322800923</c:v>
                </c:pt>
                <c:pt idx="5580">
                  <c:v>43333.541989525424</c:v>
                </c:pt>
                <c:pt idx="5581">
                  <c:v>43333.583656250012</c:v>
                </c:pt>
                <c:pt idx="5582">
                  <c:v>43333.625322974534</c:v>
                </c:pt>
                <c:pt idx="5583">
                  <c:v>43333.666989699072</c:v>
                </c:pt>
                <c:pt idx="5584">
                  <c:v>43333.708656423609</c:v>
                </c:pt>
                <c:pt idx="5585">
                  <c:v>43333.750323148211</c:v>
                </c:pt>
                <c:pt idx="5586">
                  <c:v>43333.791989872574</c:v>
                </c:pt>
                <c:pt idx="5587">
                  <c:v>43333.83365659722</c:v>
                </c:pt>
                <c:pt idx="5588">
                  <c:v>43333.875323321758</c:v>
                </c:pt>
                <c:pt idx="5589">
                  <c:v>43333.916990047212</c:v>
                </c:pt>
                <c:pt idx="5590">
                  <c:v>43333.958656771043</c:v>
                </c:pt>
                <c:pt idx="5591">
                  <c:v>43334.000323495369</c:v>
                </c:pt>
                <c:pt idx="5592">
                  <c:v>43334.041990219906</c:v>
                </c:pt>
                <c:pt idx="5593">
                  <c:v>43334.083656944611</c:v>
                </c:pt>
                <c:pt idx="5594">
                  <c:v>43334.125323668974</c:v>
                </c:pt>
                <c:pt idx="5595">
                  <c:v>43334.166990393518</c:v>
                </c:pt>
                <c:pt idx="5596">
                  <c:v>43334.208657118063</c:v>
                </c:pt>
                <c:pt idx="5597">
                  <c:v>43334.250323842592</c:v>
                </c:pt>
                <c:pt idx="5598">
                  <c:v>43334.291990565223</c:v>
                </c:pt>
                <c:pt idx="5599">
                  <c:v>43334.333657291667</c:v>
                </c:pt>
                <c:pt idx="5600">
                  <c:v>43334.375324016204</c:v>
                </c:pt>
                <c:pt idx="5601">
                  <c:v>43334.416990740741</c:v>
                </c:pt>
                <c:pt idx="5602">
                  <c:v>43334.458657465293</c:v>
                </c:pt>
                <c:pt idx="5603">
                  <c:v>43334.500324189816</c:v>
                </c:pt>
                <c:pt idx="5604">
                  <c:v>43334.541990914324</c:v>
                </c:pt>
                <c:pt idx="5605">
                  <c:v>43334.58365763889</c:v>
                </c:pt>
                <c:pt idx="5606">
                  <c:v>43334.625324362984</c:v>
                </c:pt>
                <c:pt idx="5607">
                  <c:v>43334.666991087965</c:v>
                </c:pt>
                <c:pt idx="5608">
                  <c:v>43334.708657812502</c:v>
                </c:pt>
                <c:pt idx="5609">
                  <c:v>43334.750324537024</c:v>
                </c:pt>
                <c:pt idx="5610">
                  <c:v>43334.791991260106</c:v>
                </c:pt>
                <c:pt idx="5611">
                  <c:v>43334.833657986113</c:v>
                </c:pt>
                <c:pt idx="5612">
                  <c:v>43334.875324710585</c:v>
                </c:pt>
                <c:pt idx="5613">
                  <c:v>43334.916991435202</c:v>
                </c:pt>
                <c:pt idx="5614">
                  <c:v>43334.958658160213</c:v>
                </c:pt>
                <c:pt idx="5615">
                  <c:v>43335.000324884255</c:v>
                </c:pt>
                <c:pt idx="5616">
                  <c:v>43335.041991608785</c:v>
                </c:pt>
                <c:pt idx="5617">
                  <c:v>43335.083658333337</c:v>
                </c:pt>
                <c:pt idx="5618">
                  <c:v>43335.125325057874</c:v>
                </c:pt>
                <c:pt idx="5619">
                  <c:v>43335.166991782404</c:v>
                </c:pt>
                <c:pt idx="5620">
                  <c:v>43335.208658506941</c:v>
                </c:pt>
                <c:pt idx="5621">
                  <c:v>43335.250325231478</c:v>
                </c:pt>
                <c:pt idx="5622">
                  <c:v>43335.291991954975</c:v>
                </c:pt>
                <c:pt idx="5623">
                  <c:v>43335.333658680553</c:v>
                </c:pt>
                <c:pt idx="5624">
                  <c:v>43335.37532540509</c:v>
                </c:pt>
                <c:pt idx="5625">
                  <c:v>43335.416992129642</c:v>
                </c:pt>
                <c:pt idx="5626">
                  <c:v>43335.458658855212</c:v>
                </c:pt>
                <c:pt idx="5627">
                  <c:v>43335.500325578701</c:v>
                </c:pt>
                <c:pt idx="5628">
                  <c:v>43335.541992303224</c:v>
                </c:pt>
                <c:pt idx="5629">
                  <c:v>43335.583659027783</c:v>
                </c:pt>
                <c:pt idx="5630">
                  <c:v>43335.625325752175</c:v>
                </c:pt>
                <c:pt idx="5631">
                  <c:v>43335.666992477003</c:v>
                </c:pt>
                <c:pt idx="5632">
                  <c:v>43335.708659201387</c:v>
                </c:pt>
                <c:pt idx="5633">
                  <c:v>43335.750325925932</c:v>
                </c:pt>
                <c:pt idx="5634">
                  <c:v>43335.791992649974</c:v>
                </c:pt>
                <c:pt idx="5635">
                  <c:v>43335.833659375043</c:v>
                </c:pt>
                <c:pt idx="5636">
                  <c:v>43335.875326099602</c:v>
                </c:pt>
                <c:pt idx="5637">
                  <c:v>43335.916992824212</c:v>
                </c:pt>
                <c:pt idx="5638">
                  <c:v>43335.958659549906</c:v>
                </c:pt>
                <c:pt idx="5639">
                  <c:v>43336.000326273148</c:v>
                </c:pt>
                <c:pt idx="5640">
                  <c:v>43336.041992997685</c:v>
                </c:pt>
                <c:pt idx="5641">
                  <c:v>43336.083659722222</c:v>
                </c:pt>
                <c:pt idx="5642">
                  <c:v>43336.12532644676</c:v>
                </c:pt>
                <c:pt idx="5643">
                  <c:v>43336.166993171275</c:v>
                </c:pt>
                <c:pt idx="5644">
                  <c:v>43336.208659895841</c:v>
                </c:pt>
                <c:pt idx="5645">
                  <c:v>43336.250326620371</c:v>
                </c:pt>
                <c:pt idx="5646">
                  <c:v>43336.291993344908</c:v>
                </c:pt>
                <c:pt idx="5647">
                  <c:v>43336.333660069424</c:v>
                </c:pt>
                <c:pt idx="5648">
                  <c:v>43336.375326793983</c:v>
                </c:pt>
                <c:pt idx="5649">
                  <c:v>43336.416993518542</c:v>
                </c:pt>
                <c:pt idx="5650">
                  <c:v>43336.458660243203</c:v>
                </c:pt>
                <c:pt idx="5651">
                  <c:v>43336.500326967594</c:v>
                </c:pt>
                <c:pt idx="5652">
                  <c:v>43336.541993692132</c:v>
                </c:pt>
                <c:pt idx="5653">
                  <c:v>43336.583660416654</c:v>
                </c:pt>
                <c:pt idx="5654">
                  <c:v>43336.625327141184</c:v>
                </c:pt>
                <c:pt idx="5655">
                  <c:v>43336.666993865576</c:v>
                </c:pt>
                <c:pt idx="5656">
                  <c:v>43336.708660590186</c:v>
                </c:pt>
                <c:pt idx="5657">
                  <c:v>43336.750327314818</c:v>
                </c:pt>
                <c:pt idx="5658">
                  <c:v>43336.791994038984</c:v>
                </c:pt>
                <c:pt idx="5659">
                  <c:v>43336.833660762975</c:v>
                </c:pt>
                <c:pt idx="5660">
                  <c:v>43336.875327488611</c:v>
                </c:pt>
                <c:pt idx="5661">
                  <c:v>43336.916994213003</c:v>
                </c:pt>
                <c:pt idx="5662">
                  <c:v>43336.958660937496</c:v>
                </c:pt>
                <c:pt idx="5663">
                  <c:v>43337.000327662034</c:v>
                </c:pt>
                <c:pt idx="5664">
                  <c:v>43337.041994386593</c:v>
                </c:pt>
                <c:pt idx="5665">
                  <c:v>43337.083661110984</c:v>
                </c:pt>
                <c:pt idx="5666">
                  <c:v>43337.125327834976</c:v>
                </c:pt>
                <c:pt idx="5667">
                  <c:v>43337.166994560175</c:v>
                </c:pt>
                <c:pt idx="5668">
                  <c:v>43337.20866128472</c:v>
                </c:pt>
                <c:pt idx="5669">
                  <c:v>43337.250328009257</c:v>
                </c:pt>
                <c:pt idx="5670">
                  <c:v>43337.291994732215</c:v>
                </c:pt>
                <c:pt idx="5671">
                  <c:v>43337.333661458331</c:v>
                </c:pt>
                <c:pt idx="5672">
                  <c:v>43337.375328182869</c:v>
                </c:pt>
                <c:pt idx="5673">
                  <c:v>43337.416994907413</c:v>
                </c:pt>
                <c:pt idx="5674">
                  <c:v>43337.458661631936</c:v>
                </c:pt>
                <c:pt idx="5675">
                  <c:v>43337.500328356611</c:v>
                </c:pt>
                <c:pt idx="5676">
                  <c:v>43337.541995080996</c:v>
                </c:pt>
                <c:pt idx="5677">
                  <c:v>43337.583661805555</c:v>
                </c:pt>
                <c:pt idx="5678">
                  <c:v>43337.625328529975</c:v>
                </c:pt>
                <c:pt idx="5679">
                  <c:v>43337.666995254629</c:v>
                </c:pt>
                <c:pt idx="5680">
                  <c:v>43337.708661979166</c:v>
                </c:pt>
                <c:pt idx="5681">
                  <c:v>43337.750328703674</c:v>
                </c:pt>
                <c:pt idx="5682">
                  <c:v>43337.791995428226</c:v>
                </c:pt>
                <c:pt idx="5683">
                  <c:v>43337.833662152778</c:v>
                </c:pt>
                <c:pt idx="5684">
                  <c:v>43337.875328877315</c:v>
                </c:pt>
                <c:pt idx="5685">
                  <c:v>43337.916995601852</c:v>
                </c:pt>
                <c:pt idx="5686">
                  <c:v>43337.958662327212</c:v>
                </c:pt>
                <c:pt idx="5687">
                  <c:v>43338.000329050941</c:v>
                </c:pt>
                <c:pt idx="5688">
                  <c:v>43338.041995775464</c:v>
                </c:pt>
                <c:pt idx="5689">
                  <c:v>43338.083662499994</c:v>
                </c:pt>
                <c:pt idx="5690">
                  <c:v>43338.125329224538</c:v>
                </c:pt>
                <c:pt idx="5691">
                  <c:v>43338.166995949083</c:v>
                </c:pt>
                <c:pt idx="5692">
                  <c:v>43338.208662673584</c:v>
                </c:pt>
                <c:pt idx="5693">
                  <c:v>43338.250329399212</c:v>
                </c:pt>
                <c:pt idx="5694">
                  <c:v>43338.291996122585</c:v>
                </c:pt>
                <c:pt idx="5695">
                  <c:v>43338.333662847224</c:v>
                </c:pt>
                <c:pt idx="5696">
                  <c:v>43338.375329571754</c:v>
                </c:pt>
                <c:pt idx="5697">
                  <c:v>43338.41699629779</c:v>
                </c:pt>
                <c:pt idx="5698">
                  <c:v>43338.458663020843</c:v>
                </c:pt>
                <c:pt idx="5699">
                  <c:v>43338.500329745373</c:v>
                </c:pt>
                <c:pt idx="5700">
                  <c:v>43338.54199646991</c:v>
                </c:pt>
                <c:pt idx="5701">
                  <c:v>43338.583663194448</c:v>
                </c:pt>
                <c:pt idx="5702">
                  <c:v>43338.625329918985</c:v>
                </c:pt>
                <c:pt idx="5703">
                  <c:v>43338.666996643522</c:v>
                </c:pt>
                <c:pt idx="5704">
                  <c:v>43338.708663368052</c:v>
                </c:pt>
                <c:pt idx="5705">
                  <c:v>43338.750330092611</c:v>
                </c:pt>
                <c:pt idx="5706">
                  <c:v>43338.791996816974</c:v>
                </c:pt>
                <c:pt idx="5707">
                  <c:v>43338.833663541584</c:v>
                </c:pt>
                <c:pt idx="5708">
                  <c:v>43338.875330266201</c:v>
                </c:pt>
                <c:pt idx="5709">
                  <c:v>43338.916996991211</c:v>
                </c:pt>
                <c:pt idx="5710">
                  <c:v>43338.958663715275</c:v>
                </c:pt>
                <c:pt idx="5711">
                  <c:v>43339.000330439812</c:v>
                </c:pt>
                <c:pt idx="5712">
                  <c:v>43339.04199716435</c:v>
                </c:pt>
                <c:pt idx="5713">
                  <c:v>43339.083663888887</c:v>
                </c:pt>
                <c:pt idx="5714">
                  <c:v>43339.125330612063</c:v>
                </c:pt>
                <c:pt idx="5715">
                  <c:v>43339.166997337961</c:v>
                </c:pt>
                <c:pt idx="5716">
                  <c:v>43339.208664062484</c:v>
                </c:pt>
                <c:pt idx="5717">
                  <c:v>43339.250330787036</c:v>
                </c:pt>
                <c:pt idx="5718">
                  <c:v>43339.291997509805</c:v>
                </c:pt>
                <c:pt idx="5719">
                  <c:v>43339.33366423611</c:v>
                </c:pt>
                <c:pt idx="5720">
                  <c:v>43339.375330960625</c:v>
                </c:pt>
                <c:pt idx="5721">
                  <c:v>43339.416997685192</c:v>
                </c:pt>
                <c:pt idx="5722">
                  <c:v>43339.458664410013</c:v>
                </c:pt>
                <c:pt idx="5723">
                  <c:v>43339.500331134259</c:v>
                </c:pt>
                <c:pt idx="5724">
                  <c:v>43339.541997858796</c:v>
                </c:pt>
                <c:pt idx="5725">
                  <c:v>43339.583664582984</c:v>
                </c:pt>
                <c:pt idx="5726">
                  <c:v>43339.625331307871</c:v>
                </c:pt>
                <c:pt idx="5727">
                  <c:v>43339.666998032408</c:v>
                </c:pt>
                <c:pt idx="5728">
                  <c:v>43339.708664756945</c:v>
                </c:pt>
                <c:pt idx="5729">
                  <c:v>43339.750331481482</c:v>
                </c:pt>
                <c:pt idx="5730">
                  <c:v>43339.791998206005</c:v>
                </c:pt>
                <c:pt idx="5731">
                  <c:v>43339.833664930557</c:v>
                </c:pt>
                <c:pt idx="5732">
                  <c:v>43339.875331655094</c:v>
                </c:pt>
                <c:pt idx="5733">
                  <c:v>43339.916998380213</c:v>
                </c:pt>
                <c:pt idx="5734">
                  <c:v>43339.958665104212</c:v>
                </c:pt>
                <c:pt idx="5735">
                  <c:v>43340.000331828713</c:v>
                </c:pt>
                <c:pt idx="5736">
                  <c:v>43340.041998553184</c:v>
                </c:pt>
                <c:pt idx="5737">
                  <c:v>43340.08366527778</c:v>
                </c:pt>
                <c:pt idx="5738">
                  <c:v>43340.125332002186</c:v>
                </c:pt>
                <c:pt idx="5739">
                  <c:v>43340.166998726861</c:v>
                </c:pt>
                <c:pt idx="5740">
                  <c:v>43340.208665451384</c:v>
                </c:pt>
                <c:pt idx="5741">
                  <c:v>43340.250332175943</c:v>
                </c:pt>
                <c:pt idx="5742">
                  <c:v>43340.291998900175</c:v>
                </c:pt>
                <c:pt idx="5743">
                  <c:v>43340.333665624996</c:v>
                </c:pt>
                <c:pt idx="5744">
                  <c:v>43340.375332349613</c:v>
                </c:pt>
                <c:pt idx="5745">
                  <c:v>43340.416999075213</c:v>
                </c:pt>
                <c:pt idx="5746">
                  <c:v>43340.458665799211</c:v>
                </c:pt>
                <c:pt idx="5747">
                  <c:v>43340.500332523145</c:v>
                </c:pt>
                <c:pt idx="5748">
                  <c:v>43340.541999247682</c:v>
                </c:pt>
                <c:pt idx="5749">
                  <c:v>43340.583665972204</c:v>
                </c:pt>
                <c:pt idx="5750">
                  <c:v>43340.625332696756</c:v>
                </c:pt>
                <c:pt idx="5751">
                  <c:v>43340.666999421286</c:v>
                </c:pt>
                <c:pt idx="5752">
                  <c:v>43340.708666145831</c:v>
                </c:pt>
                <c:pt idx="5753">
                  <c:v>43340.750332870368</c:v>
                </c:pt>
                <c:pt idx="5754">
                  <c:v>43340.791999594905</c:v>
                </c:pt>
                <c:pt idx="5755">
                  <c:v>43340.833666319435</c:v>
                </c:pt>
                <c:pt idx="5756">
                  <c:v>43340.875333044212</c:v>
                </c:pt>
                <c:pt idx="5757">
                  <c:v>43340.916999768611</c:v>
                </c:pt>
                <c:pt idx="5758">
                  <c:v>43340.958666493243</c:v>
                </c:pt>
                <c:pt idx="5759">
                  <c:v>43341.000333217591</c:v>
                </c:pt>
                <c:pt idx="5760">
                  <c:v>43341.041999942143</c:v>
                </c:pt>
                <c:pt idx="5761">
                  <c:v>43341.083666666585</c:v>
                </c:pt>
                <c:pt idx="5762">
                  <c:v>43341.125333391195</c:v>
                </c:pt>
                <c:pt idx="5763">
                  <c:v>43341.167000114976</c:v>
                </c:pt>
                <c:pt idx="5764">
                  <c:v>43341.208666840277</c:v>
                </c:pt>
                <c:pt idx="5765">
                  <c:v>43341.250333564814</c:v>
                </c:pt>
                <c:pt idx="5766">
                  <c:v>43341.292000289184</c:v>
                </c:pt>
                <c:pt idx="5767">
                  <c:v>43341.333667013874</c:v>
                </c:pt>
                <c:pt idx="5768">
                  <c:v>43341.375333738433</c:v>
                </c:pt>
                <c:pt idx="5769">
                  <c:v>43341.417000462963</c:v>
                </c:pt>
                <c:pt idx="5770">
                  <c:v>43341.458667187602</c:v>
                </c:pt>
                <c:pt idx="5771">
                  <c:v>43341.500333912038</c:v>
                </c:pt>
                <c:pt idx="5772">
                  <c:v>43341.542000636582</c:v>
                </c:pt>
                <c:pt idx="5773">
                  <c:v>43341.583667361105</c:v>
                </c:pt>
                <c:pt idx="5774">
                  <c:v>43341.625334085584</c:v>
                </c:pt>
                <c:pt idx="5775">
                  <c:v>43341.667000809975</c:v>
                </c:pt>
                <c:pt idx="5776">
                  <c:v>43341.708667534724</c:v>
                </c:pt>
                <c:pt idx="5777">
                  <c:v>43341.750334259261</c:v>
                </c:pt>
                <c:pt idx="5778">
                  <c:v>43341.792000982976</c:v>
                </c:pt>
                <c:pt idx="5779">
                  <c:v>43341.833667708335</c:v>
                </c:pt>
                <c:pt idx="5780">
                  <c:v>43341.875334433003</c:v>
                </c:pt>
                <c:pt idx="5781">
                  <c:v>43341.91700115741</c:v>
                </c:pt>
                <c:pt idx="5782">
                  <c:v>43341.958667881947</c:v>
                </c:pt>
                <c:pt idx="5783">
                  <c:v>43342.000334606491</c:v>
                </c:pt>
                <c:pt idx="5784">
                  <c:v>43342.042001331021</c:v>
                </c:pt>
                <c:pt idx="5785">
                  <c:v>43342.083668055559</c:v>
                </c:pt>
                <c:pt idx="5786">
                  <c:v>43342.125334780074</c:v>
                </c:pt>
                <c:pt idx="5787">
                  <c:v>43342.167001504575</c:v>
                </c:pt>
                <c:pt idx="5788">
                  <c:v>43342.208668229192</c:v>
                </c:pt>
                <c:pt idx="5789">
                  <c:v>43342.2503349537</c:v>
                </c:pt>
                <c:pt idx="5790">
                  <c:v>43342.292001678194</c:v>
                </c:pt>
                <c:pt idx="5791">
                  <c:v>43342.333668402782</c:v>
                </c:pt>
                <c:pt idx="5792">
                  <c:v>43342.375335127312</c:v>
                </c:pt>
                <c:pt idx="5793">
                  <c:v>43342.417001851834</c:v>
                </c:pt>
                <c:pt idx="5794">
                  <c:v>43342.458668576393</c:v>
                </c:pt>
                <c:pt idx="5795">
                  <c:v>43342.500335301003</c:v>
                </c:pt>
                <c:pt idx="5796">
                  <c:v>43342.542002025461</c:v>
                </c:pt>
                <c:pt idx="5797">
                  <c:v>43342.583668749998</c:v>
                </c:pt>
                <c:pt idx="5798">
                  <c:v>43342.625335474542</c:v>
                </c:pt>
                <c:pt idx="5799">
                  <c:v>43342.667002199072</c:v>
                </c:pt>
                <c:pt idx="5800">
                  <c:v>43342.708668923595</c:v>
                </c:pt>
                <c:pt idx="5801">
                  <c:v>43342.750335648212</c:v>
                </c:pt>
                <c:pt idx="5802">
                  <c:v>43342.792002372684</c:v>
                </c:pt>
                <c:pt idx="5803">
                  <c:v>43342.833669097221</c:v>
                </c:pt>
                <c:pt idx="5804">
                  <c:v>43342.875335821758</c:v>
                </c:pt>
                <c:pt idx="5805">
                  <c:v>43342.917002546295</c:v>
                </c:pt>
                <c:pt idx="5806">
                  <c:v>43342.958669271211</c:v>
                </c:pt>
                <c:pt idx="5807">
                  <c:v>43343.000335995392</c:v>
                </c:pt>
                <c:pt idx="5808">
                  <c:v>43343.042002719907</c:v>
                </c:pt>
                <c:pt idx="5809">
                  <c:v>43343.083669444612</c:v>
                </c:pt>
                <c:pt idx="5810">
                  <c:v>43343.125336168981</c:v>
                </c:pt>
                <c:pt idx="5811">
                  <c:v>43343.167002893504</c:v>
                </c:pt>
                <c:pt idx="5812">
                  <c:v>43343.208669618056</c:v>
                </c:pt>
                <c:pt idx="5813">
                  <c:v>43343.250336343212</c:v>
                </c:pt>
                <c:pt idx="5814">
                  <c:v>43343.292003066985</c:v>
                </c:pt>
                <c:pt idx="5815">
                  <c:v>43343.333669791624</c:v>
                </c:pt>
                <c:pt idx="5816">
                  <c:v>43343.375336516205</c:v>
                </c:pt>
                <c:pt idx="5817">
                  <c:v>43343.417003240742</c:v>
                </c:pt>
                <c:pt idx="5818">
                  <c:v>43343.458669965279</c:v>
                </c:pt>
                <c:pt idx="5819">
                  <c:v>43343.500336689816</c:v>
                </c:pt>
                <c:pt idx="5820">
                  <c:v>43343.542003414361</c:v>
                </c:pt>
                <c:pt idx="5821">
                  <c:v>43343.583670138891</c:v>
                </c:pt>
                <c:pt idx="5822">
                  <c:v>43343.625336862984</c:v>
                </c:pt>
                <c:pt idx="5823">
                  <c:v>43343.667003586976</c:v>
                </c:pt>
                <c:pt idx="5824">
                  <c:v>43343.708670312502</c:v>
                </c:pt>
                <c:pt idx="5825">
                  <c:v>43343.75033703704</c:v>
                </c:pt>
                <c:pt idx="5826">
                  <c:v>43343.792003760165</c:v>
                </c:pt>
                <c:pt idx="5827">
                  <c:v>43343.833670486143</c:v>
                </c:pt>
                <c:pt idx="5828">
                  <c:v>43343.875337210651</c:v>
                </c:pt>
                <c:pt idx="5829">
                  <c:v>43343.917003935188</c:v>
                </c:pt>
                <c:pt idx="5830">
                  <c:v>43343.958670659733</c:v>
                </c:pt>
                <c:pt idx="5831">
                  <c:v>43344.000337384263</c:v>
                </c:pt>
                <c:pt idx="5832">
                  <c:v>43344.042004108793</c:v>
                </c:pt>
                <c:pt idx="5833">
                  <c:v>43344.083670833184</c:v>
                </c:pt>
                <c:pt idx="5834">
                  <c:v>43344.125337557824</c:v>
                </c:pt>
                <c:pt idx="5835">
                  <c:v>43344.167004282404</c:v>
                </c:pt>
                <c:pt idx="5836">
                  <c:v>43344.208671006942</c:v>
                </c:pt>
                <c:pt idx="5837">
                  <c:v>43344.250337731479</c:v>
                </c:pt>
                <c:pt idx="5838">
                  <c:v>43344.292004456016</c:v>
                </c:pt>
                <c:pt idx="5839">
                  <c:v>43344.333671180553</c:v>
                </c:pt>
                <c:pt idx="5840">
                  <c:v>43344.37533790509</c:v>
                </c:pt>
                <c:pt idx="5841">
                  <c:v>43344.417004629628</c:v>
                </c:pt>
                <c:pt idx="5842">
                  <c:v>43344.458671355213</c:v>
                </c:pt>
                <c:pt idx="5843">
                  <c:v>43344.500338079211</c:v>
                </c:pt>
                <c:pt idx="5844">
                  <c:v>43344.542004803225</c:v>
                </c:pt>
                <c:pt idx="5845">
                  <c:v>43344.583671527776</c:v>
                </c:pt>
                <c:pt idx="5846">
                  <c:v>43344.625338252314</c:v>
                </c:pt>
                <c:pt idx="5847">
                  <c:v>43344.667004976851</c:v>
                </c:pt>
                <c:pt idx="5848">
                  <c:v>43344.708671701374</c:v>
                </c:pt>
                <c:pt idx="5849">
                  <c:v>43344.750338427213</c:v>
                </c:pt>
                <c:pt idx="5850">
                  <c:v>43344.792005150455</c:v>
                </c:pt>
                <c:pt idx="5851">
                  <c:v>43344.833671875</c:v>
                </c:pt>
                <c:pt idx="5852">
                  <c:v>43344.875338599602</c:v>
                </c:pt>
                <c:pt idx="5853">
                  <c:v>43344.917005324212</c:v>
                </c:pt>
                <c:pt idx="5854">
                  <c:v>43344.958672050008</c:v>
                </c:pt>
                <c:pt idx="5855">
                  <c:v>43345.000338773149</c:v>
                </c:pt>
                <c:pt idx="5856">
                  <c:v>43345.042005497693</c:v>
                </c:pt>
                <c:pt idx="5857">
                  <c:v>43345.083672222223</c:v>
                </c:pt>
                <c:pt idx="5858">
                  <c:v>43345.12533894676</c:v>
                </c:pt>
                <c:pt idx="5859">
                  <c:v>43345.167005671174</c:v>
                </c:pt>
                <c:pt idx="5860">
                  <c:v>43345.208672395842</c:v>
                </c:pt>
                <c:pt idx="5861">
                  <c:v>43345.250339120612</c:v>
                </c:pt>
                <c:pt idx="5862">
                  <c:v>43345.292005844909</c:v>
                </c:pt>
                <c:pt idx="5863">
                  <c:v>43345.333672569424</c:v>
                </c:pt>
                <c:pt idx="5864">
                  <c:v>43345.375339295213</c:v>
                </c:pt>
                <c:pt idx="5865">
                  <c:v>43345.417006018542</c:v>
                </c:pt>
                <c:pt idx="5866">
                  <c:v>43345.458672743203</c:v>
                </c:pt>
                <c:pt idx="5867">
                  <c:v>43345.500339467602</c:v>
                </c:pt>
                <c:pt idx="5868">
                  <c:v>43345.542006192212</c:v>
                </c:pt>
                <c:pt idx="5869">
                  <c:v>43345.583672916655</c:v>
                </c:pt>
                <c:pt idx="5870">
                  <c:v>43345.625339641185</c:v>
                </c:pt>
                <c:pt idx="5871">
                  <c:v>43345.667006365584</c:v>
                </c:pt>
                <c:pt idx="5872">
                  <c:v>43345.708673090281</c:v>
                </c:pt>
                <c:pt idx="5873">
                  <c:v>43345.750339814818</c:v>
                </c:pt>
                <c:pt idx="5874">
                  <c:v>43345.792006539174</c:v>
                </c:pt>
                <c:pt idx="5875">
                  <c:v>43345.833673263885</c:v>
                </c:pt>
                <c:pt idx="5876">
                  <c:v>43345.875339988612</c:v>
                </c:pt>
                <c:pt idx="5877">
                  <c:v>43345.91700671296</c:v>
                </c:pt>
                <c:pt idx="5878">
                  <c:v>43345.958673437613</c:v>
                </c:pt>
                <c:pt idx="5879">
                  <c:v>43346.000340162034</c:v>
                </c:pt>
                <c:pt idx="5880">
                  <c:v>43346.042006886593</c:v>
                </c:pt>
                <c:pt idx="5881">
                  <c:v>43346.083673610985</c:v>
                </c:pt>
                <c:pt idx="5882">
                  <c:v>43346.125340334984</c:v>
                </c:pt>
                <c:pt idx="5883">
                  <c:v>43346.167007060176</c:v>
                </c:pt>
                <c:pt idx="5884">
                  <c:v>43346.20867378472</c:v>
                </c:pt>
                <c:pt idx="5885">
                  <c:v>43346.250340509185</c:v>
                </c:pt>
                <c:pt idx="5886">
                  <c:v>43346.292007233584</c:v>
                </c:pt>
                <c:pt idx="5887">
                  <c:v>43346.333673958332</c:v>
                </c:pt>
                <c:pt idx="5888">
                  <c:v>43346.375340682855</c:v>
                </c:pt>
                <c:pt idx="5889">
                  <c:v>43346.417007407443</c:v>
                </c:pt>
                <c:pt idx="5890">
                  <c:v>43346.458674132213</c:v>
                </c:pt>
                <c:pt idx="5891">
                  <c:v>43346.500340856481</c:v>
                </c:pt>
                <c:pt idx="5892">
                  <c:v>43346.542007580996</c:v>
                </c:pt>
                <c:pt idx="5893">
                  <c:v>43346.583674305562</c:v>
                </c:pt>
                <c:pt idx="5894">
                  <c:v>43346.625341029976</c:v>
                </c:pt>
                <c:pt idx="5895">
                  <c:v>43346.667007754586</c:v>
                </c:pt>
                <c:pt idx="5896">
                  <c:v>43346.708674479203</c:v>
                </c:pt>
                <c:pt idx="5897">
                  <c:v>43346.750341203704</c:v>
                </c:pt>
                <c:pt idx="5898">
                  <c:v>43346.792007928234</c:v>
                </c:pt>
                <c:pt idx="5899">
                  <c:v>43346.833674652778</c:v>
                </c:pt>
                <c:pt idx="5900">
                  <c:v>43346.875341377316</c:v>
                </c:pt>
                <c:pt idx="5901">
                  <c:v>43346.917008101853</c:v>
                </c:pt>
                <c:pt idx="5902">
                  <c:v>43346.958674827212</c:v>
                </c:pt>
                <c:pt idx="5903">
                  <c:v>43347.000341550927</c:v>
                </c:pt>
                <c:pt idx="5904">
                  <c:v>43347.042008275603</c:v>
                </c:pt>
                <c:pt idx="5905">
                  <c:v>43347.083675000002</c:v>
                </c:pt>
                <c:pt idx="5906">
                  <c:v>43347.125341724524</c:v>
                </c:pt>
                <c:pt idx="5907">
                  <c:v>43347.167008449083</c:v>
                </c:pt>
                <c:pt idx="5908">
                  <c:v>43347.208675173606</c:v>
                </c:pt>
                <c:pt idx="5909">
                  <c:v>43347.250341898201</c:v>
                </c:pt>
                <c:pt idx="5910">
                  <c:v>43347.292008622586</c:v>
                </c:pt>
                <c:pt idx="5911">
                  <c:v>43347.333675347232</c:v>
                </c:pt>
                <c:pt idx="5912">
                  <c:v>43347.375342071755</c:v>
                </c:pt>
                <c:pt idx="5913">
                  <c:v>43347.417008796299</c:v>
                </c:pt>
                <c:pt idx="5914">
                  <c:v>43347.458675521011</c:v>
                </c:pt>
                <c:pt idx="5915">
                  <c:v>43347.500342245381</c:v>
                </c:pt>
                <c:pt idx="5916">
                  <c:v>43347.542008969911</c:v>
                </c:pt>
                <c:pt idx="5917">
                  <c:v>43347.583675694441</c:v>
                </c:pt>
                <c:pt idx="5918">
                  <c:v>43347.625342418978</c:v>
                </c:pt>
                <c:pt idx="5919">
                  <c:v>43347.667009143515</c:v>
                </c:pt>
                <c:pt idx="5920">
                  <c:v>43347.708675868053</c:v>
                </c:pt>
                <c:pt idx="5921">
                  <c:v>43347.75034259259</c:v>
                </c:pt>
                <c:pt idx="5922">
                  <c:v>43347.792009317127</c:v>
                </c:pt>
                <c:pt idx="5923">
                  <c:v>43347.833676041664</c:v>
                </c:pt>
                <c:pt idx="5924">
                  <c:v>43347.875342766194</c:v>
                </c:pt>
                <c:pt idx="5925">
                  <c:v>43347.917009491212</c:v>
                </c:pt>
                <c:pt idx="5926">
                  <c:v>43347.958676215283</c:v>
                </c:pt>
                <c:pt idx="5927">
                  <c:v>43348.000342939806</c:v>
                </c:pt>
                <c:pt idx="5928">
                  <c:v>43348.04200966435</c:v>
                </c:pt>
                <c:pt idx="5929">
                  <c:v>43348.083676389011</c:v>
                </c:pt>
                <c:pt idx="5930">
                  <c:v>43348.125343112093</c:v>
                </c:pt>
                <c:pt idx="5931">
                  <c:v>43348.167009837955</c:v>
                </c:pt>
                <c:pt idx="5932">
                  <c:v>43348.208676562484</c:v>
                </c:pt>
                <c:pt idx="5933">
                  <c:v>43348.250343287036</c:v>
                </c:pt>
                <c:pt idx="5934">
                  <c:v>43348.292010010984</c:v>
                </c:pt>
                <c:pt idx="5935">
                  <c:v>43348.333676736111</c:v>
                </c:pt>
                <c:pt idx="5936">
                  <c:v>43348.375343460626</c:v>
                </c:pt>
                <c:pt idx="5937">
                  <c:v>43348.417010185192</c:v>
                </c:pt>
                <c:pt idx="5938">
                  <c:v>43348.458676910013</c:v>
                </c:pt>
                <c:pt idx="5939">
                  <c:v>43348.500343634194</c:v>
                </c:pt>
                <c:pt idx="5940">
                  <c:v>43348.542010359211</c:v>
                </c:pt>
                <c:pt idx="5941">
                  <c:v>43348.583677083334</c:v>
                </c:pt>
                <c:pt idx="5942">
                  <c:v>43348.625343806976</c:v>
                </c:pt>
                <c:pt idx="5943">
                  <c:v>43348.667010532175</c:v>
                </c:pt>
                <c:pt idx="5944">
                  <c:v>43348.708677257011</c:v>
                </c:pt>
                <c:pt idx="5945">
                  <c:v>43348.750343981475</c:v>
                </c:pt>
                <c:pt idx="5946">
                  <c:v>43348.79201070602</c:v>
                </c:pt>
                <c:pt idx="5947">
                  <c:v>43348.833677430601</c:v>
                </c:pt>
                <c:pt idx="5948">
                  <c:v>43348.875344155094</c:v>
                </c:pt>
                <c:pt idx="5949">
                  <c:v>43348.917010879632</c:v>
                </c:pt>
                <c:pt idx="5950">
                  <c:v>43348.958677604212</c:v>
                </c:pt>
                <c:pt idx="5951">
                  <c:v>43349.000344328713</c:v>
                </c:pt>
                <c:pt idx="5952">
                  <c:v>43349.042011053236</c:v>
                </c:pt>
                <c:pt idx="5953">
                  <c:v>43349.08367777778</c:v>
                </c:pt>
                <c:pt idx="5954">
                  <c:v>43349.125344500688</c:v>
                </c:pt>
                <c:pt idx="5955">
                  <c:v>43349.167011226862</c:v>
                </c:pt>
                <c:pt idx="5956">
                  <c:v>43349.208677951385</c:v>
                </c:pt>
                <c:pt idx="5957">
                  <c:v>43349.250344675929</c:v>
                </c:pt>
                <c:pt idx="5958">
                  <c:v>43349.292011400466</c:v>
                </c:pt>
                <c:pt idx="5959">
                  <c:v>43349.333678125011</c:v>
                </c:pt>
                <c:pt idx="5960">
                  <c:v>43349.375344849541</c:v>
                </c:pt>
                <c:pt idx="5961">
                  <c:v>43349.417011574093</c:v>
                </c:pt>
                <c:pt idx="5962">
                  <c:v>43349.458678300354</c:v>
                </c:pt>
                <c:pt idx="5963">
                  <c:v>43349.500345023145</c:v>
                </c:pt>
                <c:pt idx="5964">
                  <c:v>43349.542011747682</c:v>
                </c:pt>
                <c:pt idx="5965">
                  <c:v>43349.583678472241</c:v>
                </c:pt>
                <c:pt idx="5966">
                  <c:v>43349.625345196757</c:v>
                </c:pt>
                <c:pt idx="5967">
                  <c:v>43349.667011921185</c:v>
                </c:pt>
                <c:pt idx="5968">
                  <c:v>43349.708678645831</c:v>
                </c:pt>
                <c:pt idx="5969">
                  <c:v>43349.750345370368</c:v>
                </c:pt>
                <c:pt idx="5970">
                  <c:v>43349.792012094913</c:v>
                </c:pt>
                <c:pt idx="5971">
                  <c:v>43349.833678819436</c:v>
                </c:pt>
                <c:pt idx="5972">
                  <c:v>43349.87534554398</c:v>
                </c:pt>
                <c:pt idx="5973">
                  <c:v>43349.917012268612</c:v>
                </c:pt>
                <c:pt idx="5974">
                  <c:v>43349.958678994393</c:v>
                </c:pt>
                <c:pt idx="5975">
                  <c:v>43350.000345717584</c:v>
                </c:pt>
                <c:pt idx="5976">
                  <c:v>43350.042012443213</c:v>
                </c:pt>
                <c:pt idx="5977">
                  <c:v>43350.083679166666</c:v>
                </c:pt>
                <c:pt idx="5978">
                  <c:v>43350.125345891174</c:v>
                </c:pt>
                <c:pt idx="5979">
                  <c:v>43350.167012614984</c:v>
                </c:pt>
                <c:pt idx="5980">
                  <c:v>43350.208679340292</c:v>
                </c:pt>
                <c:pt idx="5981">
                  <c:v>43350.250346064815</c:v>
                </c:pt>
                <c:pt idx="5982">
                  <c:v>43350.292012789185</c:v>
                </c:pt>
                <c:pt idx="5983">
                  <c:v>43350.333679513875</c:v>
                </c:pt>
                <c:pt idx="5984">
                  <c:v>43350.375346238441</c:v>
                </c:pt>
                <c:pt idx="5985">
                  <c:v>43350.417012962993</c:v>
                </c:pt>
                <c:pt idx="5986">
                  <c:v>43350.458679687603</c:v>
                </c:pt>
                <c:pt idx="5987">
                  <c:v>43350.500346412038</c:v>
                </c:pt>
                <c:pt idx="5988">
                  <c:v>43350.542013136612</c:v>
                </c:pt>
                <c:pt idx="5989">
                  <c:v>43350.583679861105</c:v>
                </c:pt>
                <c:pt idx="5990">
                  <c:v>43350.625346584216</c:v>
                </c:pt>
                <c:pt idx="5991">
                  <c:v>43350.667013310187</c:v>
                </c:pt>
                <c:pt idx="5992">
                  <c:v>43350.708680034724</c:v>
                </c:pt>
                <c:pt idx="5993">
                  <c:v>43350.750346759254</c:v>
                </c:pt>
                <c:pt idx="5994">
                  <c:v>43350.792013483784</c:v>
                </c:pt>
                <c:pt idx="5995">
                  <c:v>43350.833680208336</c:v>
                </c:pt>
                <c:pt idx="5996">
                  <c:v>43350.875346932873</c:v>
                </c:pt>
                <c:pt idx="5997">
                  <c:v>43350.91701365741</c:v>
                </c:pt>
                <c:pt idx="5998">
                  <c:v>43350.958680381947</c:v>
                </c:pt>
                <c:pt idx="5999">
                  <c:v>43351.000347106492</c:v>
                </c:pt>
                <c:pt idx="6000">
                  <c:v>43351.042013831022</c:v>
                </c:pt>
                <c:pt idx="6001">
                  <c:v>43351.083680554984</c:v>
                </c:pt>
                <c:pt idx="6002">
                  <c:v>43351.125347280074</c:v>
                </c:pt>
                <c:pt idx="6003">
                  <c:v>43351.167014004626</c:v>
                </c:pt>
                <c:pt idx="6004">
                  <c:v>43351.208680729156</c:v>
                </c:pt>
                <c:pt idx="6005">
                  <c:v>43351.250347453701</c:v>
                </c:pt>
                <c:pt idx="6006">
                  <c:v>43351.292014178238</c:v>
                </c:pt>
                <c:pt idx="6007">
                  <c:v>43351.333680902775</c:v>
                </c:pt>
                <c:pt idx="6008">
                  <c:v>43351.375347627305</c:v>
                </c:pt>
                <c:pt idx="6009">
                  <c:v>43351.417014351893</c:v>
                </c:pt>
                <c:pt idx="6010">
                  <c:v>43351.458681076612</c:v>
                </c:pt>
                <c:pt idx="6011">
                  <c:v>43351.500347800931</c:v>
                </c:pt>
                <c:pt idx="6012">
                  <c:v>43351.542014525461</c:v>
                </c:pt>
                <c:pt idx="6013">
                  <c:v>43351.583681249998</c:v>
                </c:pt>
                <c:pt idx="6014">
                  <c:v>43351.625347974536</c:v>
                </c:pt>
                <c:pt idx="6015">
                  <c:v>43351.667014699073</c:v>
                </c:pt>
                <c:pt idx="6016">
                  <c:v>43351.708681423595</c:v>
                </c:pt>
                <c:pt idx="6017">
                  <c:v>43351.750348148213</c:v>
                </c:pt>
                <c:pt idx="6018">
                  <c:v>43351.792014872684</c:v>
                </c:pt>
                <c:pt idx="6019">
                  <c:v>43351.833681597185</c:v>
                </c:pt>
                <c:pt idx="6020">
                  <c:v>43351.875348321759</c:v>
                </c:pt>
                <c:pt idx="6021">
                  <c:v>43351.917015047213</c:v>
                </c:pt>
                <c:pt idx="6022">
                  <c:v>43351.958681770833</c:v>
                </c:pt>
                <c:pt idx="6023">
                  <c:v>43352.000348495392</c:v>
                </c:pt>
                <c:pt idx="6024">
                  <c:v>43352.042015220213</c:v>
                </c:pt>
                <c:pt idx="6025">
                  <c:v>43352.083681944445</c:v>
                </c:pt>
                <c:pt idx="6026">
                  <c:v>43352.125348668975</c:v>
                </c:pt>
                <c:pt idx="6027">
                  <c:v>43352.167015393519</c:v>
                </c:pt>
                <c:pt idx="6028">
                  <c:v>43352.208682118056</c:v>
                </c:pt>
                <c:pt idx="6029">
                  <c:v>43352.250348842601</c:v>
                </c:pt>
                <c:pt idx="6030">
                  <c:v>43352.292015567124</c:v>
                </c:pt>
                <c:pt idx="6031">
                  <c:v>43352.333682291654</c:v>
                </c:pt>
                <c:pt idx="6032">
                  <c:v>43352.375349016205</c:v>
                </c:pt>
                <c:pt idx="6033">
                  <c:v>43352.417015740742</c:v>
                </c:pt>
                <c:pt idx="6034">
                  <c:v>43352.45868246528</c:v>
                </c:pt>
                <c:pt idx="6035">
                  <c:v>43352.500349189817</c:v>
                </c:pt>
                <c:pt idx="6036">
                  <c:v>43352.542015914361</c:v>
                </c:pt>
                <c:pt idx="6037">
                  <c:v>43352.583682638884</c:v>
                </c:pt>
                <c:pt idx="6038">
                  <c:v>43352.625349363174</c:v>
                </c:pt>
                <c:pt idx="6039">
                  <c:v>43352.667016087966</c:v>
                </c:pt>
                <c:pt idx="6040">
                  <c:v>43352.708682812474</c:v>
                </c:pt>
                <c:pt idx="6041">
                  <c:v>43352.750349537026</c:v>
                </c:pt>
                <c:pt idx="6042">
                  <c:v>43352.792016261577</c:v>
                </c:pt>
                <c:pt idx="6043">
                  <c:v>43352.833682986115</c:v>
                </c:pt>
                <c:pt idx="6044">
                  <c:v>43352.875349710594</c:v>
                </c:pt>
                <c:pt idx="6045">
                  <c:v>43352.917016435211</c:v>
                </c:pt>
                <c:pt idx="6046">
                  <c:v>43352.958683159719</c:v>
                </c:pt>
                <c:pt idx="6047">
                  <c:v>43353.000349884256</c:v>
                </c:pt>
                <c:pt idx="6048">
                  <c:v>43353.042016608793</c:v>
                </c:pt>
                <c:pt idx="6049">
                  <c:v>43353.083683333185</c:v>
                </c:pt>
                <c:pt idx="6050">
                  <c:v>43353.125350057824</c:v>
                </c:pt>
                <c:pt idx="6051">
                  <c:v>43353.167016782405</c:v>
                </c:pt>
                <c:pt idx="6052">
                  <c:v>43353.208683506935</c:v>
                </c:pt>
                <c:pt idx="6053">
                  <c:v>43353.250350231479</c:v>
                </c:pt>
                <c:pt idx="6054">
                  <c:v>43353.292016956017</c:v>
                </c:pt>
                <c:pt idx="6055">
                  <c:v>43353.333683680554</c:v>
                </c:pt>
                <c:pt idx="6056">
                  <c:v>43353.375350405091</c:v>
                </c:pt>
                <c:pt idx="6057">
                  <c:v>43353.417017129643</c:v>
                </c:pt>
                <c:pt idx="6058">
                  <c:v>43353.458683854202</c:v>
                </c:pt>
                <c:pt idx="6059">
                  <c:v>43353.500350578703</c:v>
                </c:pt>
                <c:pt idx="6060">
                  <c:v>43353.54201730324</c:v>
                </c:pt>
                <c:pt idx="6061">
                  <c:v>43353.583684027777</c:v>
                </c:pt>
                <c:pt idx="6062">
                  <c:v>43353.625350752176</c:v>
                </c:pt>
                <c:pt idx="6063">
                  <c:v>43353.667017477012</c:v>
                </c:pt>
                <c:pt idx="6064">
                  <c:v>43353.708684201374</c:v>
                </c:pt>
                <c:pt idx="6065">
                  <c:v>43353.750350925933</c:v>
                </c:pt>
                <c:pt idx="6066">
                  <c:v>43353.792017650456</c:v>
                </c:pt>
                <c:pt idx="6067">
                  <c:v>43353.833684375</c:v>
                </c:pt>
                <c:pt idx="6068">
                  <c:v>43353.875351099603</c:v>
                </c:pt>
                <c:pt idx="6069">
                  <c:v>43353.917017824213</c:v>
                </c:pt>
                <c:pt idx="6070">
                  <c:v>43353.958684548612</c:v>
                </c:pt>
                <c:pt idx="6071">
                  <c:v>43354.000351273149</c:v>
                </c:pt>
                <c:pt idx="6072">
                  <c:v>43354.042017999149</c:v>
                </c:pt>
                <c:pt idx="6073">
                  <c:v>43354.083684722224</c:v>
                </c:pt>
                <c:pt idx="6074">
                  <c:v>43354.125351446761</c:v>
                </c:pt>
                <c:pt idx="6075">
                  <c:v>43354.167018171276</c:v>
                </c:pt>
                <c:pt idx="6076">
                  <c:v>43354.208684895835</c:v>
                </c:pt>
                <c:pt idx="6077">
                  <c:v>43354.250351620372</c:v>
                </c:pt>
                <c:pt idx="6078">
                  <c:v>43354.292018345011</c:v>
                </c:pt>
                <c:pt idx="6079">
                  <c:v>43354.333685069425</c:v>
                </c:pt>
                <c:pt idx="6080">
                  <c:v>43354.375351793991</c:v>
                </c:pt>
                <c:pt idx="6081">
                  <c:v>43354.417018518543</c:v>
                </c:pt>
                <c:pt idx="6082">
                  <c:v>43354.458685243211</c:v>
                </c:pt>
                <c:pt idx="6083">
                  <c:v>43354.500351967596</c:v>
                </c:pt>
                <c:pt idx="6084">
                  <c:v>43354.542018692213</c:v>
                </c:pt>
                <c:pt idx="6085">
                  <c:v>43354.58368541667</c:v>
                </c:pt>
                <c:pt idx="6086">
                  <c:v>43354.625352141185</c:v>
                </c:pt>
                <c:pt idx="6087">
                  <c:v>43354.667018865584</c:v>
                </c:pt>
                <c:pt idx="6088">
                  <c:v>43354.708685590274</c:v>
                </c:pt>
                <c:pt idx="6089">
                  <c:v>43354.750352314812</c:v>
                </c:pt>
                <c:pt idx="6090">
                  <c:v>43354.792019039334</c:v>
                </c:pt>
                <c:pt idx="6091">
                  <c:v>43354.833685762984</c:v>
                </c:pt>
                <c:pt idx="6092">
                  <c:v>43354.875352488612</c:v>
                </c:pt>
                <c:pt idx="6093">
                  <c:v>43354.917019213011</c:v>
                </c:pt>
                <c:pt idx="6094">
                  <c:v>43354.958685937498</c:v>
                </c:pt>
                <c:pt idx="6095">
                  <c:v>43355.000352662035</c:v>
                </c:pt>
                <c:pt idx="6096">
                  <c:v>43355.042019387212</c:v>
                </c:pt>
                <c:pt idx="6097">
                  <c:v>43355.083686110986</c:v>
                </c:pt>
                <c:pt idx="6098">
                  <c:v>43355.125352835574</c:v>
                </c:pt>
                <c:pt idx="6099">
                  <c:v>43355.167019560184</c:v>
                </c:pt>
                <c:pt idx="6100">
                  <c:v>43355.208686284721</c:v>
                </c:pt>
                <c:pt idx="6101">
                  <c:v>43355.250353009258</c:v>
                </c:pt>
                <c:pt idx="6102">
                  <c:v>43355.292019733584</c:v>
                </c:pt>
                <c:pt idx="6103">
                  <c:v>43355.333686458333</c:v>
                </c:pt>
                <c:pt idx="6104">
                  <c:v>43355.375353182892</c:v>
                </c:pt>
                <c:pt idx="6105">
                  <c:v>43355.417019907443</c:v>
                </c:pt>
                <c:pt idx="6106">
                  <c:v>43355.458686631944</c:v>
                </c:pt>
                <c:pt idx="6107">
                  <c:v>43355.500353356612</c:v>
                </c:pt>
                <c:pt idx="6108">
                  <c:v>43355.542020081004</c:v>
                </c:pt>
                <c:pt idx="6109">
                  <c:v>43355.583686805556</c:v>
                </c:pt>
                <c:pt idx="6110">
                  <c:v>43355.625353529984</c:v>
                </c:pt>
                <c:pt idx="6111">
                  <c:v>43355.667020254594</c:v>
                </c:pt>
                <c:pt idx="6112">
                  <c:v>43355.708686979167</c:v>
                </c:pt>
                <c:pt idx="6113">
                  <c:v>43355.750353703705</c:v>
                </c:pt>
                <c:pt idx="6114">
                  <c:v>43355.792020428235</c:v>
                </c:pt>
                <c:pt idx="6115">
                  <c:v>43355.833687152779</c:v>
                </c:pt>
                <c:pt idx="6116">
                  <c:v>43355.875353877316</c:v>
                </c:pt>
                <c:pt idx="6117">
                  <c:v>43355.917020601824</c:v>
                </c:pt>
                <c:pt idx="6118">
                  <c:v>43355.958687327213</c:v>
                </c:pt>
                <c:pt idx="6119">
                  <c:v>43356.000354050942</c:v>
                </c:pt>
                <c:pt idx="6120">
                  <c:v>43356.042020775465</c:v>
                </c:pt>
                <c:pt idx="6121">
                  <c:v>43356.083687499995</c:v>
                </c:pt>
                <c:pt idx="6122">
                  <c:v>43356.125354224539</c:v>
                </c:pt>
                <c:pt idx="6123">
                  <c:v>43356.167020949077</c:v>
                </c:pt>
                <c:pt idx="6124">
                  <c:v>43356.208687673585</c:v>
                </c:pt>
                <c:pt idx="6125">
                  <c:v>43356.250354399213</c:v>
                </c:pt>
                <c:pt idx="6126">
                  <c:v>43356.292021122674</c:v>
                </c:pt>
                <c:pt idx="6127">
                  <c:v>43356.333687847226</c:v>
                </c:pt>
                <c:pt idx="6128">
                  <c:v>43356.375354571755</c:v>
                </c:pt>
                <c:pt idx="6129">
                  <c:v>43356.417021296293</c:v>
                </c:pt>
                <c:pt idx="6130">
                  <c:v>43356.458688021012</c:v>
                </c:pt>
                <c:pt idx="6131">
                  <c:v>43356.500354745367</c:v>
                </c:pt>
                <c:pt idx="6132">
                  <c:v>43356.542021469912</c:v>
                </c:pt>
                <c:pt idx="6133">
                  <c:v>43356.583688194441</c:v>
                </c:pt>
                <c:pt idx="6134">
                  <c:v>43356.625354918979</c:v>
                </c:pt>
                <c:pt idx="6135">
                  <c:v>43356.667021643174</c:v>
                </c:pt>
                <c:pt idx="6136">
                  <c:v>43356.708688368053</c:v>
                </c:pt>
                <c:pt idx="6137">
                  <c:v>43356.750355092612</c:v>
                </c:pt>
                <c:pt idx="6138">
                  <c:v>43356.792021816975</c:v>
                </c:pt>
                <c:pt idx="6139">
                  <c:v>43356.833688541585</c:v>
                </c:pt>
                <c:pt idx="6140">
                  <c:v>43356.875355266202</c:v>
                </c:pt>
                <c:pt idx="6141">
                  <c:v>43356.917021990739</c:v>
                </c:pt>
                <c:pt idx="6142">
                  <c:v>43356.958688715276</c:v>
                </c:pt>
                <c:pt idx="6143">
                  <c:v>43357.000355439843</c:v>
                </c:pt>
                <c:pt idx="6144">
                  <c:v>43357.042022164351</c:v>
                </c:pt>
                <c:pt idx="6145">
                  <c:v>43357.083688888888</c:v>
                </c:pt>
                <c:pt idx="6146">
                  <c:v>43357.125355612974</c:v>
                </c:pt>
                <c:pt idx="6147">
                  <c:v>43357.167022337955</c:v>
                </c:pt>
                <c:pt idx="6148">
                  <c:v>43357.2086890625</c:v>
                </c:pt>
                <c:pt idx="6149">
                  <c:v>43357.250355787037</c:v>
                </c:pt>
                <c:pt idx="6150">
                  <c:v>43357.292022509893</c:v>
                </c:pt>
                <c:pt idx="6151">
                  <c:v>43357.333689236111</c:v>
                </c:pt>
                <c:pt idx="6152">
                  <c:v>43357.375355960634</c:v>
                </c:pt>
                <c:pt idx="6153">
                  <c:v>43357.417022685186</c:v>
                </c:pt>
                <c:pt idx="6154">
                  <c:v>43357.458689410043</c:v>
                </c:pt>
                <c:pt idx="6155">
                  <c:v>43357.50035613426</c:v>
                </c:pt>
                <c:pt idx="6156">
                  <c:v>43357.542022858797</c:v>
                </c:pt>
                <c:pt idx="6157">
                  <c:v>43357.583689583174</c:v>
                </c:pt>
                <c:pt idx="6158">
                  <c:v>43357.625356307872</c:v>
                </c:pt>
                <c:pt idx="6159">
                  <c:v>43357.667023032176</c:v>
                </c:pt>
                <c:pt idx="6160">
                  <c:v>43357.708689756946</c:v>
                </c:pt>
                <c:pt idx="6161">
                  <c:v>43357.750356481483</c:v>
                </c:pt>
                <c:pt idx="6162">
                  <c:v>43357.792023206021</c:v>
                </c:pt>
                <c:pt idx="6163">
                  <c:v>43357.833689930558</c:v>
                </c:pt>
                <c:pt idx="6164">
                  <c:v>43357.875356655095</c:v>
                </c:pt>
                <c:pt idx="6165">
                  <c:v>43357.917023379632</c:v>
                </c:pt>
                <c:pt idx="6166">
                  <c:v>43357.958690104213</c:v>
                </c:pt>
                <c:pt idx="6167">
                  <c:v>43358.000356828743</c:v>
                </c:pt>
                <c:pt idx="6168">
                  <c:v>43358.042023553186</c:v>
                </c:pt>
                <c:pt idx="6169">
                  <c:v>43358.083690277781</c:v>
                </c:pt>
                <c:pt idx="6170">
                  <c:v>43358.125357002304</c:v>
                </c:pt>
                <c:pt idx="6171">
                  <c:v>43358.167023726855</c:v>
                </c:pt>
                <c:pt idx="6172">
                  <c:v>43358.208690451385</c:v>
                </c:pt>
                <c:pt idx="6173">
                  <c:v>43358.250357176243</c:v>
                </c:pt>
                <c:pt idx="6174">
                  <c:v>43358.292023900176</c:v>
                </c:pt>
                <c:pt idx="6175">
                  <c:v>43358.333690624997</c:v>
                </c:pt>
                <c:pt idx="6176">
                  <c:v>43358.375357349643</c:v>
                </c:pt>
                <c:pt idx="6177">
                  <c:v>43358.417024074093</c:v>
                </c:pt>
                <c:pt idx="6178">
                  <c:v>43358.458690799212</c:v>
                </c:pt>
                <c:pt idx="6179">
                  <c:v>43358.500357523146</c:v>
                </c:pt>
                <c:pt idx="6180">
                  <c:v>43358.542024247683</c:v>
                </c:pt>
                <c:pt idx="6181">
                  <c:v>43358.58369097222</c:v>
                </c:pt>
                <c:pt idx="6182">
                  <c:v>43358.625357696757</c:v>
                </c:pt>
                <c:pt idx="6183">
                  <c:v>43358.667024421185</c:v>
                </c:pt>
                <c:pt idx="6184">
                  <c:v>43358.708691145832</c:v>
                </c:pt>
                <c:pt idx="6185">
                  <c:v>43358.750357870369</c:v>
                </c:pt>
                <c:pt idx="6186">
                  <c:v>43358.792024594906</c:v>
                </c:pt>
                <c:pt idx="6187">
                  <c:v>43358.833691319436</c:v>
                </c:pt>
                <c:pt idx="6188">
                  <c:v>43358.875358044213</c:v>
                </c:pt>
                <c:pt idx="6189">
                  <c:v>43358.917024768518</c:v>
                </c:pt>
                <c:pt idx="6190">
                  <c:v>43358.958691494496</c:v>
                </c:pt>
                <c:pt idx="6191">
                  <c:v>43359.000358217592</c:v>
                </c:pt>
                <c:pt idx="6192">
                  <c:v>43359.042024942202</c:v>
                </c:pt>
                <c:pt idx="6193">
                  <c:v>43359.083691666594</c:v>
                </c:pt>
                <c:pt idx="6194">
                  <c:v>43359.125358391204</c:v>
                </c:pt>
                <c:pt idx="6195">
                  <c:v>43359.167025115574</c:v>
                </c:pt>
                <c:pt idx="6196">
                  <c:v>43359.208691840278</c:v>
                </c:pt>
                <c:pt idx="6197">
                  <c:v>43359.250358564816</c:v>
                </c:pt>
                <c:pt idx="6198">
                  <c:v>43359.292025289324</c:v>
                </c:pt>
                <c:pt idx="6199">
                  <c:v>43359.333692013875</c:v>
                </c:pt>
                <c:pt idx="6200">
                  <c:v>43359.375358738442</c:v>
                </c:pt>
                <c:pt idx="6201">
                  <c:v>43359.417025462993</c:v>
                </c:pt>
                <c:pt idx="6202">
                  <c:v>43359.458692187603</c:v>
                </c:pt>
                <c:pt idx="6203">
                  <c:v>43359.500358912039</c:v>
                </c:pt>
                <c:pt idx="6204">
                  <c:v>43359.542025636583</c:v>
                </c:pt>
                <c:pt idx="6205">
                  <c:v>43359.583692361106</c:v>
                </c:pt>
                <c:pt idx="6206">
                  <c:v>43359.625359085585</c:v>
                </c:pt>
                <c:pt idx="6207">
                  <c:v>43359.667025809984</c:v>
                </c:pt>
                <c:pt idx="6208">
                  <c:v>43359.708692534725</c:v>
                </c:pt>
                <c:pt idx="6209">
                  <c:v>43359.750359259262</c:v>
                </c:pt>
                <c:pt idx="6210">
                  <c:v>43359.792025983574</c:v>
                </c:pt>
                <c:pt idx="6211">
                  <c:v>43359.833692708336</c:v>
                </c:pt>
                <c:pt idx="6212">
                  <c:v>43359.875359433012</c:v>
                </c:pt>
                <c:pt idx="6213">
                  <c:v>43359.917026157411</c:v>
                </c:pt>
                <c:pt idx="6214">
                  <c:v>43359.958692881941</c:v>
                </c:pt>
                <c:pt idx="6215">
                  <c:v>43360.000359606493</c:v>
                </c:pt>
                <c:pt idx="6216">
                  <c:v>43360.042026331015</c:v>
                </c:pt>
                <c:pt idx="6217">
                  <c:v>43360.083693055552</c:v>
                </c:pt>
                <c:pt idx="6218">
                  <c:v>43360.125359780075</c:v>
                </c:pt>
                <c:pt idx="6219">
                  <c:v>43360.167026504576</c:v>
                </c:pt>
                <c:pt idx="6220">
                  <c:v>43360.208693229193</c:v>
                </c:pt>
                <c:pt idx="6221">
                  <c:v>43360.250359953701</c:v>
                </c:pt>
                <c:pt idx="6222">
                  <c:v>43360.292026678224</c:v>
                </c:pt>
                <c:pt idx="6223">
                  <c:v>43360.333693402783</c:v>
                </c:pt>
                <c:pt idx="6224">
                  <c:v>43360.375360127306</c:v>
                </c:pt>
                <c:pt idx="6225">
                  <c:v>43360.41702685185</c:v>
                </c:pt>
                <c:pt idx="6226">
                  <c:v>43360.458693576613</c:v>
                </c:pt>
                <c:pt idx="6227">
                  <c:v>43360.500360300932</c:v>
                </c:pt>
                <c:pt idx="6228">
                  <c:v>43360.542027025462</c:v>
                </c:pt>
                <c:pt idx="6229">
                  <c:v>43360.583693749999</c:v>
                </c:pt>
                <c:pt idx="6230">
                  <c:v>43360.625360474536</c:v>
                </c:pt>
                <c:pt idx="6231">
                  <c:v>43360.667027199073</c:v>
                </c:pt>
                <c:pt idx="6232">
                  <c:v>43360.708693923596</c:v>
                </c:pt>
                <c:pt idx="6233">
                  <c:v>43360.750360648148</c:v>
                </c:pt>
                <c:pt idx="6234">
                  <c:v>43360.792027372685</c:v>
                </c:pt>
                <c:pt idx="6235">
                  <c:v>43360.833694097222</c:v>
                </c:pt>
                <c:pt idx="6236">
                  <c:v>43360.875360821585</c:v>
                </c:pt>
                <c:pt idx="6237">
                  <c:v>43360.917027546297</c:v>
                </c:pt>
                <c:pt idx="6238">
                  <c:v>43360.958694271212</c:v>
                </c:pt>
                <c:pt idx="6239">
                  <c:v>43361.000360995371</c:v>
                </c:pt>
                <c:pt idx="6240">
                  <c:v>43361.042027719908</c:v>
                </c:pt>
                <c:pt idx="6241">
                  <c:v>43361.083694444613</c:v>
                </c:pt>
                <c:pt idx="6242">
                  <c:v>43361.125361168975</c:v>
                </c:pt>
                <c:pt idx="6243">
                  <c:v>43361.16702789352</c:v>
                </c:pt>
                <c:pt idx="6244">
                  <c:v>43361.208694618057</c:v>
                </c:pt>
                <c:pt idx="6245">
                  <c:v>43361.250361342602</c:v>
                </c:pt>
                <c:pt idx="6246">
                  <c:v>43361.292028067124</c:v>
                </c:pt>
                <c:pt idx="6247">
                  <c:v>43361.333694791654</c:v>
                </c:pt>
                <c:pt idx="6248">
                  <c:v>43361.375361516184</c:v>
                </c:pt>
                <c:pt idx="6249">
                  <c:v>43361.417028240743</c:v>
                </c:pt>
                <c:pt idx="6250">
                  <c:v>43361.45869496528</c:v>
                </c:pt>
                <c:pt idx="6251">
                  <c:v>43361.500361689774</c:v>
                </c:pt>
                <c:pt idx="6252">
                  <c:v>43361.542028414362</c:v>
                </c:pt>
                <c:pt idx="6253">
                  <c:v>43361.583695138892</c:v>
                </c:pt>
                <c:pt idx="6254">
                  <c:v>43361.625361861697</c:v>
                </c:pt>
                <c:pt idx="6255">
                  <c:v>43361.667028586984</c:v>
                </c:pt>
                <c:pt idx="6256">
                  <c:v>43361.708695312511</c:v>
                </c:pt>
                <c:pt idx="6257">
                  <c:v>43361.750362037026</c:v>
                </c:pt>
                <c:pt idx="6258">
                  <c:v>43361.792028760974</c:v>
                </c:pt>
                <c:pt idx="6259">
                  <c:v>43361.833695486202</c:v>
                </c:pt>
                <c:pt idx="6260">
                  <c:v>43361.875362210594</c:v>
                </c:pt>
                <c:pt idx="6261">
                  <c:v>43361.917028935182</c:v>
                </c:pt>
                <c:pt idx="6262">
                  <c:v>43361.958695659741</c:v>
                </c:pt>
                <c:pt idx="6263">
                  <c:v>43362.000362384257</c:v>
                </c:pt>
                <c:pt idx="6264">
                  <c:v>43362.042029109012</c:v>
                </c:pt>
                <c:pt idx="6265">
                  <c:v>43362.083695833324</c:v>
                </c:pt>
                <c:pt idx="6266">
                  <c:v>43362.125362556428</c:v>
                </c:pt>
                <c:pt idx="6267">
                  <c:v>43362.167029282406</c:v>
                </c:pt>
                <c:pt idx="6268">
                  <c:v>43362.208696006943</c:v>
                </c:pt>
                <c:pt idx="6269">
                  <c:v>43362.250362731174</c:v>
                </c:pt>
                <c:pt idx="6270">
                  <c:v>43362.292029456017</c:v>
                </c:pt>
                <c:pt idx="6271">
                  <c:v>43362.333696180562</c:v>
                </c:pt>
                <c:pt idx="6272">
                  <c:v>43362.375362905084</c:v>
                </c:pt>
                <c:pt idx="6273">
                  <c:v>43362.417029629629</c:v>
                </c:pt>
                <c:pt idx="6274">
                  <c:v>43362.458696355243</c:v>
                </c:pt>
                <c:pt idx="6275">
                  <c:v>43362.500363078703</c:v>
                </c:pt>
                <c:pt idx="6276">
                  <c:v>43362.542029803226</c:v>
                </c:pt>
                <c:pt idx="6277">
                  <c:v>43362.583696527778</c:v>
                </c:pt>
                <c:pt idx="6278">
                  <c:v>43362.625363252184</c:v>
                </c:pt>
                <c:pt idx="6279">
                  <c:v>43362.667029976852</c:v>
                </c:pt>
                <c:pt idx="6280">
                  <c:v>43362.708696701375</c:v>
                </c:pt>
                <c:pt idx="6281">
                  <c:v>43362.750363425941</c:v>
                </c:pt>
                <c:pt idx="6282">
                  <c:v>43362.792030150464</c:v>
                </c:pt>
                <c:pt idx="6283">
                  <c:v>43362.833696875001</c:v>
                </c:pt>
                <c:pt idx="6284">
                  <c:v>43362.875363599538</c:v>
                </c:pt>
                <c:pt idx="6285">
                  <c:v>43362.917030324243</c:v>
                </c:pt>
                <c:pt idx="6286">
                  <c:v>43362.958697050126</c:v>
                </c:pt>
                <c:pt idx="6287">
                  <c:v>43363.00036377315</c:v>
                </c:pt>
                <c:pt idx="6288">
                  <c:v>43363.0420304992</c:v>
                </c:pt>
                <c:pt idx="6289">
                  <c:v>43363.083697222231</c:v>
                </c:pt>
                <c:pt idx="6290">
                  <c:v>43363.125363946754</c:v>
                </c:pt>
                <c:pt idx="6291">
                  <c:v>43363.167030671175</c:v>
                </c:pt>
                <c:pt idx="6292">
                  <c:v>43363.208697395843</c:v>
                </c:pt>
                <c:pt idx="6293">
                  <c:v>43363.250364120373</c:v>
                </c:pt>
                <c:pt idx="6294">
                  <c:v>43363.29203084491</c:v>
                </c:pt>
                <c:pt idx="6295">
                  <c:v>43363.333697569426</c:v>
                </c:pt>
                <c:pt idx="6296">
                  <c:v>43363.375364293992</c:v>
                </c:pt>
                <c:pt idx="6297">
                  <c:v>43363.417031018602</c:v>
                </c:pt>
                <c:pt idx="6298">
                  <c:v>43363.458697743212</c:v>
                </c:pt>
                <c:pt idx="6299">
                  <c:v>43363.500364467589</c:v>
                </c:pt>
                <c:pt idx="6300">
                  <c:v>43363.542031192213</c:v>
                </c:pt>
                <c:pt idx="6301">
                  <c:v>43363.583697916656</c:v>
                </c:pt>
                <c:pt idx="6302">
                  <c:v>43363.625364640975</c:v>
                </c:pt>
                <c:pt idx="6303">
                  <c:v>43363.667031365585</c:v>
                </c:pt>
                <c:pt idx="6304">
                  <c:v>43363.708698090282</c:v>
                </c:pt>
                <c:pt idx="6305">
                  <c:v>43363.750364814805</c:v>
                </c:pt>
                <c:pt idx="6306">
                  <c:v>43363.792031539175</c:v>
                </c:pt>
                <c:pt idx="6307">
                  <c:v>43363.833698263887</c:v>
                </c:pt>
                <c:pt idx="6308">
                  <c:v>43363.875364988431</c:v>
                </c:pt>
                <c:pt idx="6309">
                  <c:v>43363.917031712961</c:v>
                </c:pt>
                <c:pt idx="6310">
                  <c:v>43363.958698439019</c:v>
                </c:pt>
                <c:pt idx="6311">
                  <c:v>43364.000365162035</c:v>
                </c:pt>
                <c:pt idx="6312">
                  <c:v>43364.042031886602</c:v>
                </c:pt>
                <c:pt idx="6313">
                  <c:v>43364.083698610986</c:v>
                </c:pt>
                <c:pt idx="6314">
                  <c:v>43364.125365335574</c:v>
                </c:pt>
                <c:pt idx="6315">
                  <c:v>43364.167032060184</c:v>
                </c:pt>
                <c:pt idx="6316">
                  <c:v>43364.208698784721</c:v>
                </c:pt>
                <c:pt idx="6317">
                  <c:v>43364.250365509186</c:v>
                </c:pt>
                <c:pt idx="6318">
                  <c:v>43364.292032233774</c:v>
                </c:pt>
                <c:pt idx="6319">
                  <c:v>43364.333698958333</c:v>
                </c:pt>
                <c:pt idx="6320">
                  <c:v>43364.37536568287</c:v>
                </c:pt>
                <c:pt idx="6321">
                  <c:v>43364.417032407611</c:v>
                </c:pt>
                <c:pt idx="6322">
                  <c:v>43364.458699132243</c:v>
                </c:pt>
                <c:pt idx="6323">
                  <c:v>43364.500365856482</c:v>
                </c:pt>
                <c:pt idx="6324">
                  <c:v>43364.542032581005</c:v>
                </c:pt>
                <c:pt idx="6325">
                  <c:v>43364.583699305593</c:v>
                </c:pt>
                <c:pt idx="6326">
                  <c:v>43364.625366029984</c:v>
                </c:pt>
                <c:pt idx="6327">
                  <c:v>43364.667032754624</c:v>
                </c:pt>
                <c:pt idx="6328">
                  <c:v>43364.708699479212</c:v>
                </c:pt>
                <c:pt idx="6329">
                  <c:v>43364.750366203705</c:v>
                </c:pt>
                <c:pt idx="6330">
                  <c:v>43364.792032928235</c:v>
                </c:pt>
                <c:pt idx="6331">
                  <c:v>43364.83369965278</c:v>
                </c:pt>
                <c:pt idx="6332">
                  <c:v>43364.875366377317</c:v>
                </c:pt>
                <c:pt idx="6333">
                  <c:v>43364.917033101861</c:v>
                </c:pt>
                <c:pt idx="6334">
                  <c:v>43364.958699827213</c:v>
                </c:pt>
                <c:pt idx="6335">
                  <c:v>43365.000366550928</c:v>
                </c:pt>
                <c:pt idx="6336">
                  <c:v>43365.042033275611</c:v>
                </c:pt>
                <c:pt idx="6337">
                  <c:v>43365.083699999996</c:v>
                </c:pt>
                <c:pt idx="6338">
                  <c:v>43365.125366724526</c:v>
                </c:pt>
                <c:pt idx="6339">
                  <c:v>43365.167033449092</c:v>
                </c:pt>
                <c:pt idx="6340">
                  <c:v>43365.208700173585</c:v>
                </c:pt>
                <c:pt idx="6341">
                  <c:v>43365.250366898203</c:v>
                </c:pt>
                <c:pt idx="6342">
                  <c:v>43365.292033622674</c:v>
                </c:pt>
                <c:pt idx="6343">
                  <c:v>43365.333700347204</c:v>
                </c:pt>
                <c:pt idx="6344">
                  <c:v>43365.375367071756</c:v>
                </c:pt>
                <c:pt idx="6345">
                  <c:v>43365.417033796293</c:v>
                </c:pt>
                <c:pt idx="6346">
                  <c:v>43365.45870052083</c:v>
                </c:pt>
                <c:pt idx="6347">
                  <c:v>43365.500367245368</c:v>
                </c:pt>
                <c:pt idx="6348">
                  <c:v>43365.542033969912</c:v>
                </c:pt>
                <c:pt idx="6349">
                  <c:v>43365.583700694435</c:v>
                </c:pt>
                <c:pt idx="6350">
                  <c:v>43365.625367418979</c:v>
                </c:pt>
                <c:pt idx="6351">
                  <c:v>43365.667034143517</c:v>
                </c:pt>
                <c:pt idx="6352">
                  <c:v>43365.708700868054</c:v>
                </c:pt>
                <c:pt idx="6353">
                  <c:v>43365.750367592591</c:v>
                </c:pt>
                <c:pt idx="6354">
                  <c:v>43365.792034317128</c:v>
                </c:pt>
                <c:pt idx="6355">
                  <c:v>43365.833701041585</c:v>
                </c:pt>
                <c:pt idx="6356">
                  <c:v>43365.875367766195</c:v>
                </c:pt>
                <c:pt idx="6357">
                  <c:v>43365.917034491213</c:v>
                </c:pt>
                <c:pt idx="6358">
                  <c:v>43365.958701215277</c:v>
                </c:pt>
                <c:pt idx="6359">
                  <c:v>43366.000367939814</c:v>
                </c:pt>
                <c:pt idx="6360">
                  <c:v>43366.042034664351</c:v>
                </c:pt>
                <c:pt idx="6361">
                  <c:v>43366.083701388889</c:v>
                </c:pt>
                <c:pt idx="6362">
                  <c:v>43366.125368112975</c:v>
                </c:pt>
                <c:pt idx="6363">
                  <c:v>43366.167034837956</c:v>
                </c:pt>
                <c:pt idx="6364">
                  <c:v>43366.208701560972</c:v>
                </c:pt>
                <c:pt idx="6365">
                  <c:v>43366.250368287037</c:v>
                </c:pt>
                <c:pt idx="6366">
                  <c:v>43366.292035011575</c:v>
                </c:pt>
                <c:pt idx="6367">
                  <c:v>43366.333701736105</c:v>
                </c:pt>
                <c:pt idx="6368">
                  <c:v>43366.375368460634</c:v>
                </c:pt>
                <c:pt idx="6369">
                  <c:v>43366.417035185201</c:v>
                </c:pt>
                <c:pt idx="6370">
                  <c:v>43366.458701909723</c:v>
                </c:pt>
                <c:pt idx="6371">
                  <c:v>43366.500368634224</c:v>
                </c:pt>
                <c:pt idx="6372">
                  <c:v>43366.542035359213</c:v>
                </c:pt>
                <c:pt idx="6373">
                  <c:v>43366.583702083175</c:v>
                </c:pt>
                <c:pt idx="6374">
                  <c:v>43366.625368807574</c:v>
                </c:pt>
                <c:pt idx="6375">
                  <c:v>43366.667035532184</c:v>
                </c:pt>
                <c:pt idx="6376">
                  <c:v>43366.708702256947</c:v>
                </c:pt>
                <c:pt idx="6377">
                  <c:v>43366.750368981484</c:v>
                </c:pt>
                <c:pt idx="6378">
                  <c:v>43366.792035706021</c:v>
                </c:pt>
                <c:pt idx="6379">
                  <c:v>43366.833702430558</c:v>
                </c:pt>
                <c:pt idx="6380">
                  <c:v>43366.875369155096</c:v>
                </c:pt>
                <c:pt idx="6381">
                  <c:v>43366.917035879633</c:v>
                </c:pt>
                <c:pt idx="6382">
                  <c:v>43366.958702604192</c:v>
                </c:pt>
                <c:pt idx="6383">
                  <c:v>43367.000369329013</c:v>
                </c:pt>
                <c:pt idx="6384">
                  <c:v>43367.042036053244</c:v>
                </c:pt>
                <c:pt idx="6385">
                  <c:v>43367.083702777774</c:v>
                </c:pt>
                <c:pt idx="6386">
                  <c:v>43367.125369500827</c:v>
                </c:pt>
                <c:pt idx="6387">
                  <c:v>43367.167036226849</c:v>
                </c:pt>
                <c:pt idx="6388">
                  <c:v>43367.208702951175</c:v>
                </c:pt>
                <c:pt idx="6389">
                  <c:v>43367.250369675923</c:v>
                </c:pt>
                <c:pt idx="6390">
                  <c:v>43367.29203640046</c:v>
                </c:pt>
                <c:pt idx="6391">
                  <c:v>43367.333703124998</c:v>
                </c:pt>
                <c:pt idx="6392">
                  <c:v>43367.375369849542</c:v>
                </c:pt>
                <c:pt idx="6393">
                  <c:v>43367.417036574203</c:v>
                </c:pt>
                <c:pt idx="6394">
                  <c:v>43367.458703299213</c:v>
                </c:pt>
                <c:pt idx="6395">
                  <c:v>43367.500370023146</c:v>
                </c:pt>
                <c:pt idx="6396">
                  <c:v>43367.542036747691</c:v>
                </c:pt>
                <c:pt idx="6397">
                  <c:v>43367.583703472221</c:v>
                </c:pt>
                <c:pt idx="6398">
                  <c:v>43367.625370196758</c:v>
                </c:pt>
                <c:pt idx="6399">
                  <c:v>43367.667036921186</c:v>
                </c:pt>
                <c:pt idx="6400">
                  <c:v>43367.708703645825</c:v>
                </c:pt>
                <c:pt idx="6401">
                  <c:v>43367.750370370391</c:v>
                </c:pt>
                <c:pt idx="6402">
                  <c:v>43367.792037094943</c:v>
                </c:pt>
                <c:pt idx="6403">
                  <c:v>43367.833703819175</c:v>
                </c:pt>
                <c:pt idx="6404">
                  <c:v>43367.875370543981</c:v>
                </c:pt>
                <c:pt idx="6405">
                  <c:v>43367.917037268613</c:v>
                </c:pt>
                <c:pt idx="6406">
                  <c:v>43367.958703993063</c:v>
                </c:pt>
                <c:pt idx="6407">
                  <c:v>43368.000370717586</c:v>
                </c:pt>
                <c:pt idx="6408">
                  <c:v>43368.042037443243</c:v>
                </c:pt>
                <c:pt idx="6409">
                  <c:v>43368.083704166624</c:v>
                </c:pt>
                <c:pt idx="6410">
                  <c:v>43368.125370891175</c:v>
                </c:pt>
                <c:pt idx="6411">
                  <c:v>43368.167037615574</c:v>
                </c:pt>
                <c:pt idx="6412">
                  <c:v>43368.208704340279</c:v>
                </c:pt>
                <c:pt idx="6413">
                  <c:v>43368.250371064816</c:v>
                </c:pt>
                <c:pt idx="6414">
                  <c:v>43368.292037789324</c:v>
                </c:pt>
                <c:pt idx="6415">
                  <c:v>43368.333704512974</c:v>
                </c:pt>
                <c:pt idx="6416">
                  <c:v>43368.375371238442</c:v>
                </c:pt>
                <c:pt idx="6417">
                  <c:v>43368.417037963001</c:v>
                </c:pt>
                <c:pt idx="6418">
                  <c:v>43368.458704687502</c:v>
                </c:pt>
                <c:pt idx="6419">
                  <c:v>43368.500371412039</c:v>
                </c:pt>
                <c:pt idx="6420">
                  <c:v>43368.542038136613</c:v>
                </c:pt>
                <c:pt idx="6421">
                  <c:v>43368.583704860976</c:v>
                </c:pt>
                <c:pt idx="6422">
                  <c:v>43368.625371584974</c:v>
                </c:pt>
                <c:pt idx="6423">
                  <c:v>43368.667038310188</c:v>
                </c:pt>
                <c:pt idx="6424">
                  <c:v>43368.708705034725</c:v>
                </c:pt>
                <c:pt idx="6425">
                  <c:v>43368.750371759255</c:v>
                </c:pt>
                <c:pt idx="6426">
                  <c:v>43368.7920384838</c:v>
                </c:pt>
                <c:pt idx="6427">
                  <c:v>43368.83370520833</c:v>
                </c:pt>
                <c:pt idx="6428">
                  <c:v>43368.875371932867</c:v>
                </c:pt>
                <c:pt idx="6429">
                  <c:v>43368.917038657411</c:v>
                </c:pt>
                <c:pt idx="6430">
                  <c:v>43368.958705381941</c:v>
                </c:pt>
                <c:pt idx="6431">
                  <c:v>43369.000372106493</c:v>
                </c:pt>
                <c:pt idx="6432">
                  <c:v>43369.042038831016</c:v>
                </c:pt>
                <c:pt idx="6433">
                  <c:v>43369.083705555524</c:v>
                </c:pt>
                <c:pt idx="6434">
                  <c:v>43369.125372280076</c:v>
                </c:pt>
                <c:pt idx="6435">
                  <c:v>43369.167039004627</c:v>
                </c:pt>
                <c:pt idx="6436">
                  <c:v>43369.208705729165</c:v>
                </c:pt>
                <c:pt idx="6437">
                  <c:v>43369.250372453702</c:v>
                </c:pt>
                <c:pt idx="6438">
                  <c:v>43369.292039178239</c:v>
                </c:pt>
                <c:pt idx="6439">
                  <c:v>43369.333705902776</c:v>
                </c:pt>
                <c:pt idx="6440">
                  <c:v>43369.375372627306</c:v>
                </c:pt>
                <c:pt idx="6441">
                  <c:v>43369.417039353022</c:v>
                </c:pt>
                <c:pt idx="6442">
                  <c:v>43369.458706076613</c:v>
                </c:pt>
                <c:pt idx="6443">
                  <c:v>43369.500372800932</c:v>
                </c:pt>
                <c:pt idx="6444">
                  <c:v>43369.542039525462</c:v>
                </c:pt>
                <c:pt idx="6445">
                  <c:v>43369.58370625</c:v>
                </c:pt>
                <c:pt idx="6446">
                  <c:v>43369.625372974537</c:v>
                </c:pt>
                <c:pt idx="6447">
                  <c:v>43369.667039699081</c:v>
                </c:pt>
                <c:pt idx="6448">
                  <c:v>43369.708706423604</c:v>
                </c:pt>
                <c:pt idx="6449">
                  <c:v>43369.750373148243</c:v>
                </c:pt>
                <c:pt idx="6450">
                  <c:v>43369.792039872686</c:v>
                </c:pt>
                <c:pt idx="6451">
                  <c:v>43369.833706597194</c:v>
                </c:pt>
                <c:pt idx="6452">
                  <c:v>43369.87537332176</c:v>
                </c:pt>
                <c:pt idx="6453">
                  <c:v>43369.917040046297</c:v>
                </c:pt>
                <c:pt idx="6454">
                  <c:v>43369.958706770842</c:v>
                </c:pt>
                <c:pt idx="6455">
                  <c:v>43370.000373495393</c:v>
                </c:pt>
                <c:pt idx="6456">
                  <c:v>43370.042040219909</c:v>
                </c:pt>
                <c:pt idx="6457">
                  <c:v>43370.083706944446</c:v>
                </c:pt>
                <c:pt idx="6458">
                  <c:v>43370.125373668976</c:v>
                </c:pt>
                <c:pt idx="6459">
                  <c:v>43370.16704039352</c:v>
                </c:pt>
                <c:pt idx="6460">
                  <c:v>43370.208707118058</c:v>
                </c:pt>
                <c:pt idx="6461">
                  <c:v>43370.250373842602</c:v>
                </c:pt>
                <c:pt idx="6462">
                  <c:v>43370.29204056564</c:v>
                </c:pt>
                <c:pt idx="6463">
                  <c:v>43370.333707291655</c:v>
                </c:pt>
                <c:pt idx="6464">
                  <c:v>43370.375374016206</c:v>
                </c:pt>
                <c:pt idx="6465">
                  <c:v>43370.417040740744</c:v>
                </c:pt>
                <c:pt idx="6466">
                  <c:v>43370.458707465281</c:v>
                </c:pt>
                <c:pt idx="6467">
                  <c:v>43370.500374189818</c:v>
                </c:pt>
                <c:pt idx="6468">
                  <c:v>43370.542040914355</c:v>
                </c:pt>
                <c:pt idx="6469">
                  <c:v>43370.583707638885</c:v>
                </c:pt>
                <c:pt idx="6470">
                  <c:v>43370.625374363175</c:v>
                </c:pt>
                <c:pt idx="6471">
                  <c:v>43370.667041087574</c:v>
                </c:pt>
                <c:pt idx="6472">
                  <c:v>43370.708707812475</c:v>
                </c:pt>
                <c:pt idx="6473">
                  <c:v>43370.750374537034</c:v>
                </c:pt>
                <c:pt idx="6474">
                  <c:v>43370.792041260975</c:v>
                </c:pt>
                <c:pt idx="6475">
                  <c:v>43370.833707986108</c:v>
                </c:pt>
                <c:pt idx="6476">
                  <c:v>43370.875374710624</c:v>
                </c:pt>
                <c:pt idx="6477">
                  <c:v>43370.917041435183</c:v>
                </c:pt>
                <c:pt idx="6478">
                  <c:v>43370.958708159742</c:v>
                </c:pt>
                <c:pt idx="6479">
                  <c:v>43371.000374884257</c:v>
                </c:pt>
                <c:pt idx="6480">
                  <c:v>43371.042041608795</c:v>
                </c:pt>
                <c:pt idx="6481">
                  <c:v>43371.083708333324</c:v>
                </c:pt>
                <c:pt idx="6482">
                  <c:v>43371.125375057854</c:v>
                </c:pt>
                <c:pt idx="6483">
                  <c:v>43371.167041780907</c:v>
                </c:pt>
                <c:pt idx="6484">
                  <c:v>43371.208708506936</c:v>
                </c:pt>
                <c:pt idx="6485">
                  <c:v>43371.250375231481</c:v>
                </c:pt>
                <c:pt idx="6486">
                  <c:v>43371.292041955974</c:v>
                </c:pt>
                <c:pt idx="6487">
                  <c:v>43371.333708680555</c:v>
                </c:pt>
                <c:pt idx="6488">
                  <c:v>43371.375375405092</c:v>
                </c:pt>
                <c:pt idx="6489">
                  <c:v>43371.417042129629</c:v>
                </c:pt>
                <c:pt idx="6490">
                  <c:v>43371.458708854203</c:v>
                </c:pt>
                <c:pt idx="6491">
                  <c:v>43371.500375578711</c:v>
                </c:pt>
                <c:pt idx="6492">
                  <c:v>43371.542042303234</c:v>
                </c:pt>
                <c:pt idx="6493">
                  <c:v>43371.583709027778</c:v>
                </c:pt>
                <c:pt idx="6494">
                  <c:v>43371.625375752184</c:v>
                </c:pt>
                <c:pt idx="6495">
                  <c:v>43371.667042476853</c:v>
                </c:pt>
                <c:pt idx="6496">
                  <c:v>43371.708709201375</c:v>
                </c:pt>
                <c:pt idx="6497">
                  <c:v>43371.750375925942</c:v>
                </c:pt>
                <c:pt idx="6498">
                  <c:v>43371.792042649984</c:v>
                </c:pt>
                <c:pt idx="6499">
                  <c:v>43371.833709375001</c:v>
                </c:pt>
                <c:pt idx="6500">
                  <c:v>43371.875376099611</c:v>
                </c:pt>
                <c:pt idx="6501">
                  <c:v>43371.917042824083</c:v>
                </c:pt>
                <c:pt idx="6502">
                  <c:v>43371.958709548613</c:v>
                </c:pt>
                <c:pt idx="6503">
                  <c:v>43372.000376273201</c:v>
                </c:pt>
                <c:pt idx="6504">
                  <c:v>43372.042042997688</c:v>
                </c:pt>
                <c:pt idx="6505">
                  <c:v>43372.083709722225</c:v>
                </c:pt>
                <c:pt idx="6506">
                  <c:v>43372.125376446762</c:v>
                </c:pt>
                <c:pt idx="6507">
                  <c:v>43372.167043171175</c:v>
                </c:pt>
                <c:pt idx="6508">
                  <c:v>43372.208709895836</c:v>
                </c:pt>
                <c:pt idx="6509">
                  <c:v>43372.250376620381</c:v>
                </c:pt>
                <c:pt idx="6510">
                  <c:v>43372.292043344911</c:v>
                </c:pt>
                <c:pt idx="6511">
                  <c:v>43372.333710069426</c:v>
                </c:pt>
                <c:pt idx="6512">
                  <c:v>43372.375376793992</c:v>
                </c:pt>
                <c:pt idx="6513">
                  <c:v>43372.417043518515</c:v>
                </c:pt>
                <c:pt idx="6514">
                  <c:v>43372.458710243212</c:v>
                </c:pt>
                <c:pt idx="6515">
                  <c:v>43372.50037696759</c:v>
                </c:pt>
                <c:pt idx="6516">
                  <c:v>43372.542043692141</c:v>
                </c:pt>
                <c:pt idx="6517">
                  <c:v>43372.583710416664</c:v>
                </c:pt>
                <c:pt idx="6518">
                  <c:v>43372.625377141194</c:v>
                </c:pt>
                <c:pt idx="6519">
                  <c:v>43372.667043864974</c:v>
                </c:pt>
                <c:pt idx="6520">
                  <c:v>43372.708710590276</c:v>
                </c:pt>
                <c:pt idx="6521">
                  <c:v>43372.750377314813</c:v>
                </c:pt>
                <c:pt idx="6522">
                  <c:v>43372.792044039175</c:v>
                </c:pt>
                <c:pt idx="6523">
                  <c:v>43372.833710763574</c:v>
                </c:pt>
                <c:pt idx="6524">
                  <c:v>43372.875377488643</c:v>
                </c:pt>
                <c:pt idx="6525">
                  <c:v>43372.917044212962</c:v>
                </c:pt>
                <c:pt idx="6526">
                  <c:v>43372.958710937499</c:v>
                </c:pt>
                <c:pt idx="6527">
                  <c:v>43373.000377662036</c:v>
                </c:pt>
                <c:pt idx="6528">
                  <c:v>43373.042044386602</c:v>
                </c:pt>
                <c:pt idx="6529">
                  <c:v>43373.083711111074</c:v>
                </c:pt>
                <c:pt idx="6530">
                  <c:v>43373.125377835575</c:v>
                </c:pt>
                <c:pt idx="6531">
                  <c:v>43373.167044559974</c:v>
                </c:pt>
                <c:pt idx="6532">
                  <c:v>43373.208711284722</c:v>
                </c:pt>
                <c:pt idx="6533">
                  <c:v>43373.250378009259</c:v>
                </c:pt>
                <c:pt idx="6534">
                  <c:v>43373.292044732974</c:v>
                </c:pt>
                <c:pt idx="6535">
                  <c:v>43373.333711458341</c:v>
                </c:pt>
                <c:pt idx="6536">
                  <c:v>43373.375378182893</c:v>
                </c:pt>
                <c:pt idx="6537">
                  <c:v>43373.417044907408</c:v>
                </c:pt>
                <c:pt idx="6538">
                  <c:v>43373.458711631945</c:v>
                </c:pt>
                <c:pt idx="6539">
                  <c:v>43373.500378356643</c:v>
                </c:pt>
                <c:pt idx="6540">
                  <c:v>43373.54204508102</c:v>
                </c:pt>
                <c:pt idx="6541">
                  <c:v>43373.583711805557</c:v>
                </c:pt>
                <c:pt idx="6542">
                  <c:v>43373.625378529985</c:v>
                </c:pt>
                <c:pt idx="6543">
                  <c:v>43373.667045254624</c:v>
                </c:pt>
                <c:pt idx="6544">
                  <c:v>43373.708711979169</c:v>
                </c:pt>
                <c:pt idx="6545">
                  <c:v>43373.750378703706</c:v>
                </c:pt>
                <c:pt idx="6546">
                  <c:v>43373.792045428236</c:v>
                </c:pt>
                <c:pt idx="6547">
                  <c:v>43373.83371215278</c:v>
                </c:pt>
                <c:pt idx="6548">
                  <c:v>43373.875378877317</c:v>
                </c:pt>
                <c:pt idx="6549">
                  <c:v>43373.917045601855</c:v>
                </c:pt>
                <c:pt idx="6550">
                  <c:v>43373.958712327243</c:v>
                </c:pt>
                <c:pt idx="6551">
                  <c:v>43374.000379051002</c:v>
                </c:pt>
                <c:pt idx="6552">
                  <c:v>43374.042045775466</c:v>
                </c:pt>
                <c:pt idx="6553">
                  <c:v>43374.083712499996</c:v>
                </c:pt>
                <c:pt idx="6554">
                  <c:v>43374.125379224541</c:v>
                </c:pt>
                <c:pt idx="6555">
                  <c:v>43374.167045949071</c:v>
                </c:pt>
                <c:pt idx="6556">
                  <c:v>43374.208712673586</c:v>
                </c:pt>
                <c:pt idx="6557">
                  <c:v>43374.2503793996</c:v>
                </c:pt>
                <c:pt idx="6558">
                  <c:v>43374.292046122675</c:v>
                </c:pt>
                <c:pt idx="6559">
                  <c:v>43374.333712847205</c:v>
                </c:pt>
                <c:pt idx="6560">
                  <c:v>43374.375379571757</c:v>
                </c:pt>
                <c:pt idx="6561">
                  <c:v>43374.417046296643</c:v>
                </c:pt>
                <c:pt idx="6562">
                  <c:v>43374.458713021013</c:v>
                </c:pt>
                <c:pt idx="6563">
                  <c:v>43374.500379745368</c:v>
                </c:pt>
                <c:pt idx="6564">
                  <c:v>43374.542046469913</c:v>
                </c:pt>
                <c:pt idx="6565">
                  <c:v>43374.583713194443</c:v>
                </c:pt>
                <c:pt idx="6566">
                  <c:v>43374.62537991898</c:v>
                </c:pt>
                <c:pt idx="6567">
                  <c:v>43374.667046643175</c:v>
                </c:pt>
                <c:pt idx="6568">
                  <c:v>43374.708713368062</c:v>
                </c:pt>
                <c:pt idx="6569">
                  <c:v>43374.750380092592</c:v>
                </c:pt>
                <c:pt idx="6570">
                  <c:v>43374.792046816976</c:v>
                </c:pt>
                <c:pt idx="6571">
                  <c:v>43374.833713541586</c:v>
                </c:pt>
                <c:pt idx="6572">
                  <c:v>43374.875380266196</c:v>
                </c:pt>
                <c:pt idx="6573">
                  <c:v>43374.91704699074</c:v>
                </c:pt>
                <c:pt idx="6574">
                  <c:v>43374.958713715278</c:v>
                </c:pt>
                <c:pt idx="6575">
                  <c:v>43375.000380439815</c:v>
                </c:pt>
                <c:pt idx="6576">
                  <c:v>43375.042047164352</c:v>
                </c:pt>
                <c:pt idx="6577">
                  <c:v>43375.083713888889</c:v>
                </c:pt>
                <c:pt idx="6578">
                  <c:v>43375.125380611265</c:v>
                </c:pt>
                <c:pt idx="6579">
                  <c:v>43375.167047337964</c:v>
                </c:pt>
                <c:pt idx="6580">
                  <c:v>43375.208714062501</c:v>
                </c:pt>
                <c:pt idx="6581">
                  <c:v>43375.250380786994</c:v>
                </c:pt>
                <c:pt idx="6582">
                  <c:v>43375.292047509996</c:v>
                </c:pt>
                <c:pt idx="6583">
                  <c:v>43375.333714236112</c:v>
                </c:pt>
                <c:pt idx="6584">
                  <c:v>43375.375380960584</c:v>
                </c:pt>
                <c:pt idx="6585">
                  <c:v>43375.417047685187</c:v>
                </c:pt>
                <c:pt idx="6586">
                  <c:v>43375.458714410212</c:v>
                </c:pt>
                <c:pt idx="6587">
                  <c:v>43375.500381134254</c:v>
                </c:pt>
                <c:pt idx="6588">
                  <c:v>43375.542047858798</c:v>
                </c:pt>
                <c:pt idx="6589">
                  <c:v>43375.583714583176</c:v>
                </c:pt>
                <c:pt idx="6590">
                  <c:v>43375.625381307575</c:v>
                </c:pt>
                <c:pt idx="6591">
                  <c:v>43375.667048032374</c:v>
                </c:pt>
                <c:pt idx="6592">
                  <c:v>43375.708714756947</c:v>
                </c:pt>
                <c:pt idx="6593">
                  <c:v>43375.750381481485</c:v>
                </c:pt>
                <c:pt idx="6594">
                  <c:v>43375.792048206022</c:v>
                </c:pt>
                <c:pt idx="6595">
                  <c:v>43375.833714930559</c:v>
                </c:pt>
                <c:pt idx="6596">
                  <c:v>43375.875381655074</c:v>
                </c:pt>
                <c:pt idx="6597">
                  <c:v>43375.917048379633</c:v>
                </c:pt>
                <c:pt idx="6598">
                  <c:v>43375.958715104243</c:v>
                </c:pt>
                <c:pt idx="6599">
                  <c:v>43376.0003818287</c:v>
                </c:pt>
                <c:pt idx="6600">
                  <c:v>43376.042048553194</c:v>
                </c:pt>
                <c:pt idx="6601">
                  <c:v>43376.083715277782</c:v>
                </c:pt>
                <c:pt idx="6602">
                  <c:v>43376.125382002174</c:v>
                </c:pt>
                <c:pt idx="6603">
                  <c:v>43376.167048726835</c:v>
                </c:pt>
                <c:pt idx="6604">
                  <c:v>43376.208715451387</c:v>
                </c:pt>
                <c:pt idx="6605">
                  <c:v>43376.250382175931</c:v>
                </c:pt>
                <c:pt idx="6606">
                  <c:v>43376.292048900454</c:v>
                </c:pt>
                <c:pt idx="6607">
                  <c:v>43376.333715624998</c:v>
                </c:pt>
                <c:pt idx="6608">
                  <c:v>43376.375382349543</c:v>
                </c:pt>
                <c:pt idx="6609">
                  <c:v>43376.417049074211</c:v>
                </c:pt>
                <c:pt idx="6610">
                  <c:v>43376.458715799243</c:v>
                </c:pt>
                <c:pt idx="6611">
                  <c:v>43376.500382523125</c:v>
                </c:pt>
                <c:pt idx="6612">
                  <c:v>43376.542049247691</c:v>
                </c:pt>
                <c:pt idx="6613">
                  <c:v>43376.583715972221</c:v>
                </c:pt>
                <c:pt idx="6614">
                  <c:v>43376.625382696584</c:v>
                </c:pt>
                <c:pt idx="6615">
                  <c:v>43376.667049421274</c:v>
                </c:pt>
                <c:pt idx="6616">
                  <c:v>43376.708716145833</c:v>
                </c:pt>
                <c:pt idx="6617">
                  <c:v>43376.75038287037</c:v>
                </c:pt>
                <c:pt idx="6618">
                  <c:v>43376.792049594907</c:v>
                </c:pt>
                <c:pt idx="6619">
                  <c:v>43376.833716319445</c:v>
                </c:pt>
                <c:pt idx="6620">
                  <c:v>43376.875383043982</c:v>
                </c:pt>
                <c:pt idx="6621">
                  <c:v>43376.917049768519</c:v>
                </c:pt>
                <c:pt idx="6622">
                  <c:v>43376.958716494679</c:v>
                </c:pt>
                <c:pt idx="6623">
                  <c:v>43377.000383217586</c:v>
                </c:pt>
                <c:pt idx="6624">
                  <c:v>43377.042049942203</c:v>
                </c:pt>
                <c:pt idx="6625">
                  <c:v>43377.083716666624</c:v>
                </c:pt>
                <c:pt idx="6626">
                  <c:v>43377.125383391176</c:v>
                </c:pt>
                <c:pt idx="6627">
                  <c:v>43377.167050115575</c:v>
                </c:pt>
                <c:pt idx="6628">
                  <c:v>43377.20871684028</c:v>
                </c:pt>
                <c:pt idx="6629">
                  <c:v>43377.250383564584</c:v>
                </c:pt>
                <c:pt idx="6630">
                  <c:v>43377.292050289354</c:v>
                </c:pt>
                <c:pt idx="6631">
                  <c:v>43377.333717013884</c:v>
                </c:pt>
                <c:pt idx="6632">
                  <c:v>43377.375383738428</c:v>
                </c:pt>
                <c:pt idx="6633">
                  <c:v>43377.417050463002</c:v>
                </c:pt>
                <c:pt idx="6634">
                  <c:v>43377.458717187612</c:v>
                </c:pt>
                <c:pt idx="6635">
                  <c:v>43377.500383912025</c:v>
                </c:pt>
                <c:pt idx="6636">
                  <c:v>43377.542050636592</c:v>
                </c:pt>
                <c:pt idx="6637">
                  <c:v>43377.583717361114</c:v>
                </c:pt>
                <c:pt idx="6638">
                  <c:v>43377.625384084975</c:v>
                </c:pt>
                <c:pt idx="6639">
                  <c:v>43377.667050810174</c:v>
                </c:pt>
                <c:pt idx="6640">
                  <c:v>43377.708717534704</c:v>
                </c:pt>
                <c:pt idx="6641">
                  <c:v>43377.750384259256</c:v>
                </c:pt>
                <c:pt idx="6642">
                  <c:v>43377.792050983575</c:v>
                </c:pt>
                <c:pt idx="6643">
                  <c:v>43377.83371770833</c:v>
                </c:pt>
                <c:pt idx="6644">
                  <c:v>43377.875384432868</c:v>
                </c:pt>
                <c:pt idx="6645">
                  <c:v>43377.917051157412</c:v>
                </c:pt>
                <c:pt idx="6646">
                  <c:v>43377.958717881942</c:v>
                </c:pt>
                <c:pt idx="6647">
                  <c:v>43378.000384606479</c:v>
                </c:pt>
                <c:pt idx="6648">
                  <c:v>43378.042051331016</c:v>
                </c:pt>
                <c:pt idx="6649">
                  <c:v>43378.083718055561</c:v>
                </c:pt>
                <c:pt idx="6650">
                  <c:v>43378.125384779974</c:v>
                </c:pt>
                <c:pt idx="6651">
                  <c:v>43378.167051504584</c:v>
                </c:pt>
                <c:pt idx="6652">
                  <c:v>43378.208718229202</c:v>
                </c:pt>
                <c:pt idx="6653">
                  <c:v>43378.250384953586</c:v>
                </c:pt>
                <c:pt idx="6654">
                  <c:v>43378.292051678225</c:v>
                </c:pt>
                <c:pt idx="6655">
                  <c:v>43378.333718402791</c:v>
                </c:pt>
                <c:pt idx="6656">
                  <c:v>43378.375385127314</c:v>
                </c:pt>
                <c:pt idx="6657">
                  <c:v>43378.417051851851</c:v>
                </c:pt>
                <c:pt idx="6658">
                  <c:v>43378.458718576643</c:v>
                </c:pt>
                <c:pt idx="6659">
                  <c:v>43378.500385300933</c:v>
                </c:pt>
                <c:pt idx="6660">
                  <c:v>43378.542052025463</c:v>
                </c:pt>
                <c:pt idx="6661">
                  <c:v>43378.58371875</c:v>
                </c:pt>
                <c:pt idx="6662">
                  <c:v>43378.625385474537</c:v>
                </c:pt>
                <c:pt idx="6663">
                  <c:v>43378.667052199082</c:v>
                </c:pt>
                <c:pt idx="6664">
                  <c:v>43378.708718923604</c:v>
                </c:pt>
                <c:pt idx="6665">
                  <c:v>43378.750385648149</c:v>
                </c:pt>
                <c:pt idx="6666">
                  <c:v>43378.792052372686</c:v>
                </c:pt>
                <c:pt idx="6667">
                  <c:v>43378.833719097223</c:v>
                </c:pt>
                <c:pt idx="6668">
                  <c:v>43378.875385821724</c:v>
                </c:pt>
                <c:pt idx="6669">
                  <c:v>43378.917052546298</c:v>
                </c:pt>
                <c:pt idx="6670">
                  <c:v>43378.958719271213</c:v>
                </c:pt>
                <c:pt idx="6671">
                  <c:v>43379.000385995372</c:v>
                </c:pt>
                <c:pt idx="6672">
                  <c:v>43379.042052719909</c:v>
                </c:pt>
                <c:pt idx="6673">
                  <c:v>43379.083719444643</c:v>
                </c:pt>
                <c:pt idx="6674">
                  <c:v>43379.125386168984</c:v>
                </c:pt>
                <c:pt idx="6675">
                  <c:v>43379.167052893521</c:v>
                </c:pt>
                <c:pt idx="6676">
                  <c:v>43379.208719618058</c:v>
                </c:pt>
                <c:pt idx="6677">
                  <c:v>43379.250386342603</c:v>
                </c:pt>
                <c:pt idx="6678">
                  <c:v>43379.292053067125</c:v>
                </c:pt>
                <c:pt idx="6679">
                  <c:v>43379.33371979167</c:v>
                </c:pt>
                <c:pt idx="6680">
                  <c:v>43379.375386516185</c:v>
                </c:pt>
                <c:pt idx="6681">
                  <c:v>43379.417053241013</c:v>
                </c:pt>
                <c:pt idx="6682">
                  <c:v>43379.458719965281</c:v>
                </c:pt>
                <c:pt idx="6683">
                  <c:v>43379.500386689804</c:v>
                </c:pt>
                <c:pt idx="6684">
                  <c:v>43379.542053414349</c:v>
                </c:pt>
                <c:pt idx="6685">
                  <c:v>43379.583720138886</c:v>
                </c:pt>
                <c:pt idx="6686">
                  <c:v>43379.625386861924</c:v>
                </c:pt>
                <c:pt idx="6687">
                  <c:v>43379.667053587924</c:v>
                </c:pt>
                <c:pt idx="6688">
                  <c:v>43379.708720312476</c:v>
                </c:pt>
                <c:pt idx="6689">
                  <c:v>43379.750387037035</c:v>
                </c:pt>
                <c:pt idx="6690">
                  <c:v>43379.792053760975</c:v>
                </c:pt>
                <c:pt idx="6691">
                  <c:v>43379.833720486109</c:v>
                </c:pt>
                <c:pt idx="6692">
                  <c:v>43379.875387210624</c:v>
                </c:pt>
                <c:pt idx="6693">
                  <c:v>43379.917053935191</c:v>
                </c:pt>
                <c:pt idx="6694">
                  <c:v>43379.958720659721</c:v>
                </c:pt>
                <c:pt idx="6695">
                  <c:v>43380.000387384258</c:v>
                </c:pt>
                <c:pt idx="6696">
                  <c:v>43380.042054109013</c:v>
                </c:pt>
                <c:pt idx="6697">
                  <c:v>43380.083720832976</c:v>
                </c:pt>
                <c:pt idx="6698">
                  <c:v>43380.125387556975</c:v>
                </c:pt>
                <c:pt idx="6699">
                  <c:v>43380.167054282407</c:v>
                </c:pt>
                <c:pt idx="6700">
                  <c:v>43380.208721006944</c:v>
                </c:pt>
                <c:pt idx="6701">
                  <c:v>43380.250387731474</c:v>
                </c:pt>
                <c:pt idx="6702">
                  <c:v>43380.292054456018</c:v>
                </c:pt>
                <c:pt idx="6703">
                  <c:v>43380.333721180556</c:v>
                </c:pt>
                <c:pt idx="6704">
                  <c:v>43380.375387905086</c:v>
                </c:pt>
                <c:pt idx="6705">
                  <c:v>43380.41705462963</c:v>
                </c:pt>
                <c:pt idx="6706">
                  <c:v>43380.458721354211</c:v>
                </c:pt>
                <c:pt idx="6707">
                  <c:v>43380.500388078712</c:v>
                </c:pt>
                <c:pt idx="6708">
                  <c:v>43380.542054803234</c:v>
                </c:pt>
                <c:pt idx="6709">
                  <c:v>43380.583721527575</c:v>
                </c:pt>
                <c:pt idx="6710">
                  <c:v>43380.625388252185</c:v>
                </c:pt>
                <c:pt idx="6711">
                  <c:v>43380.667054976853</c:v>
                </c:pt>
                <c:pt idx="6712">
                  <c:v>43380.708721700976</c:v>
                </c:pt>
                <c:pt idx="6713">
                  <c:v>43380.750388425942</c:v>
                </c:pt>
                <c:pt idx="6714">
                  <c:v>43380.792055150465</c:v>
                </c:pt>
                <c:pt idx="6715">
                  <c:v>43380.833721874995</c:v>
                </c:pt>
                <c:pt idx="6716">
                  <c:v>43380.875388599539</c:v>
                </c:pt>
                <c:pt idx="6717">
                  <c:v>43380.917055325212</c:v>
                </c:pt>
                <c:pt idx="6718">
                  <c:v>43380.958722048643</c:v>
                </c:pt>
                <c:pt idx="6719">
                  <c:v>43381.000388773151</c:v>
                </c:pt>
                <c:pt idx="6720">
                  <c:v>43381.042055499303</c:v>
                </c:pt>
                <c:pt idx="6721">
                  <c:v>43381.083722222225</c:v>
                </c:pt>
                <c:pt idx="6722">
                  <c:v>43381.125388946755</c:v>
                </c:pt>
                <c:pt idx="6723">
                  <c:v>43381.167055671176</c:v>
                </c:pt>
                <c:pt idx="6724">
                  <c:v>43381.208722395837</c:v>
                </c:pt>
                <c:pt idx="6725">
                  <c:v>43381.250389120367</c:v>
                </c:pt>
                <c:pt idx="6726">
                  <c:v>43381.292055844911</c:v>
                </c:pt>
                <c:pt idx="6727">
                  <c:v>43381.333722568976</c:v>
                </c:pt>
                <c:pt idx="6728">
                  <c:v>43381.375389293993</c:v>
                </c:pt>
                <c:pt idx="6729">
                  <c:v>43381.417056018603</c:v>
                </c:pt>
                <c:pt idx="6730">
                  <c:v>43381.458722743053</c:v>
                </c:pt>
                <c:pt idx="6731">
                  <c:v>43381.50038946759</c:v>
                </c:pt>
                <c:pt idx="6732">
                  <c:v>43381.542056193211</c:v>
                </c:pt>
                <c:pt idx="6733">
                  <c:v>43381.583722916585</c:v>
                </c:pt>
                <c:pt idx="6734">
                  <c:v>43381.625389640976</c:v>
                </c:pt>
                <c:pt idx="6735">
                  <c:v>43381.667056365724</c:v>
                </c:pt>
                <c:pt idx="6736">
                  <c:v>43381.708723090276</c:v>
                </c:pt>
                <c:pt idx="6737">
                  <c:v>43381.750389814806</c:v>
                </c:pt>
                <c:pt idx="6738">
                  <c:v>43381.792056539176</c:v>
                </c:pt>
                <c:pt idx="6739">
                  <c:v>43381.833723263575</c:v>
                </c:pt>
                <c:pt idx="6740">
                  <c:v>43381.875389988432</c:v>
                </c:pt>
                <c:pt idx="6741">
                  <c:v>43381.917056712962</c:v>
                </c:pt>
                <c:pt idx="6742">
                  <c:v>43381.958723437499</c:v>
                </c:pt>
                <c:pt idx="6743">
                  <c:v>43382.000390162037</c:v>
                </c:pt>
                <c:pt idx="6744">
                  <c:v>43382.042056886603</c:v>
                </c:pt>
                <c:pt idx="6745">
                  <c:v>43382.083723609976</c:v>
                </c:pt>
                <c:pt idx="6746">
                  <c:v>43382.125390335576</c:v>
                </c:pt>
                <c:pt idx="6747">
                  <c:v>43382.167057060185</c:v>
                </c:pt>
                <c:pt idx="6748">
                  <c:v>43382.208723784584</c:v>
                </c:pt>
                <c:pt idx="6749">
                  <c:v>43382.250390509224</c:v>
                </c:pt>
                <c:pt idx="6750">
                  <c:v>43382.292057233775</c:v>
                </c:pt>
                <c:pt idx="6751">
                  <c:v>43382.333723958334</c:v>
                </c:pt>
                <c:pt idx="6752">
                  <c:v>43382.375390682872</c:v>
                </c:pt>
                <c:pt idx="6753">
                  <c:v>43382.417057407612</c:v>
                </c:pt>
                <c:pt idx="6754">
                  <c:v>43382.458724131946</c:v>
                </c:pt>
                <c:pt idx="6755">
                  <c:v>43382.500390856483</c:v>
                </c:pt>
                <c:pt idx="6756">
                  <c:v>43382.54205758102</c:v>
                </c:pt>
                <c:pt idx="6757">
                  <c:v>43382.583724305558</c:v>
                </c:pt>
                <c:pt idx="6758">
                  <c:v>43382.625391029986</c:v>
                </c:pt>
                <c:pt idx="6759">
                  <c:v>43382.667057754625</c:v>
                </c:pt>
                <c:pt idx="6760">
                  <c:v>43382.708724479169</c:v>
                </c:pt>
                <c:pt idx="6761">
                  <c:v>43382.750391203706</c:v>
                </c:pt>
                <c:pt idx="6762">
                  <c:v>43382.792057928244</c:v>
                </c:pt>
                <c:pt idx="6763">
                  <c:v>43382.833724652774</c:v>
                </c:pt>
                <c:pt idx="6764">
                  <c:v>43382.875391377318</c:v>
                </c:pt>
                <c:pt idx="6765">
                  <c:v>43382.917058101862</c:v>
                </c:pt>
                <c:pt idx="6766">
                  <c:v>43382.958724826392</c:v>
                </c:pt>
                <c:pt idx="6767">
                  <c:v>43383.000391550922</c:v>
                </c:pt>
                <c:pt idx="6768">
                  <c:v>43383.042058275612</c:v>
                </c:pt>
                <c:pt idx="6769">
                  <c:v>43383.083724999997</c:v>
                </c:pt>
                <c:pt idx="6770">
                  <c:v>43383.125391724534</c:v>
                </c:pt>
                <c:pt idx="6771">
                  <c:v>43383.167058449093</c:v>
                </c:pt>
                <c:pt idx="6772">
                  <c:v>43383.208725173594</c:v>
                </c:pt>
                <c:pt idx="6773">
                  <c:v>43383.250391898211</c:v>
                </c:pt>
                <c:pt idx="6774">
                  <c:v>43383.292058622676</c:v>
                </c:pt>
                <c:pt idx="6775">
                  <c:v>43383.33372534722</c:v>
                </c:pt>
                <c:pt idx="6776">
                  <c:v>43383.375392071757</c:v>
                </c:pt>
                <c:pt idx="6777">
                  <c:v>43383.417058797211</c:v>
                </c:pt>
                <c:pt idx="6778">
                  <c:v>43383.458725520832</c:v>
                </c:pt>
                <c:pt idx="6779">
                  <c:v>43383.500392245369</c:v>
                </c:pt>
                <c:pt idx="6780">
                  <c:v>43383.542058969913</c:v>
                </c:pt>
                <c:pt idx="6781">
                  <c:v>43383.583725694436</c:v>
                </c:pt>
                <c:pt idx="6782">
                  <c:v>43383.62539241898</c:v>
                </c:pt>
                <c:pt idx="6783">
                  <c:v>43383.667059143518</c:v>
                </c:pt>
                <c:pt idx="6784">
                  <c:v>43383.708725868055</c:v>
                </c:pt>
                <c:pt idx="6785">
                  <c:v>43383.750392592592</c:v>
                </c:pt>
                <c:pt idx="6786">
                  <c:v>43383.792059317129</c:v>
                </c:pt>
                <c:pt idx="6787">
                  <c:v>43383.833726041594</c:v>
                </c:pt>
                <c:pt idx="6788">
                  <c:v>43383.875392766204</c:v>
                </c:pt>
                <c:pt idx="6789">
                  <c:v>43383.917059491243</c:v>
                </c:pt>
                <c:pt idx="6790">
                  <c:v>43383.958726215278</c:v>
                </c:pt>
                <c:pt idx="6791">
                  <c:v>43384.000392939815</c:v>
                </c:pt>
                <c:pt idx="6792">
                  <c:v>43384.042059664353</c:v>
                </c:pt>
                <c:pt idx="6793">
                  <c:v>43384.08372638889</c:v>
                </c:pt>
                <c:pt idx="6794">
                  <c:v>43384.125393112976</c:v>
                </c:pt>
                <c:pt idx="6795">
                  <c:v>43384.167059837964</c:v>
                </c:pt>
                <c:pt idx="6796">
                  <c:v>43384.208726562174</c:v>
                </c:pt>
                <c:pt idx="6797">
                  <c:v>43384.250393287039</c:v>
                </c:pt>
                <c:pt idx="6798">
                  <c:v>43384.29206001007</c:v>
                </c:pt>
                <c:pt idx="6799">
                  <c:v>43384.333726736106</c:v>
                </c:pt>
                <c:pt idx="6800">
                  <c:v>43384.37539346065</c:v>
                </c:pt>
                <c:pt idx="6801">
                  <c:v>43384.417060185187</c:v>
                </c:pt>
                <c:pt idx="6802">
                  <c:v>43384.458726909732</c:v>
                </c:pt>
                <c:pt idx="6803">
                  <c:v>43384.500393634255</c:v>
                </c:pt>
                <c:pt idx="6804">
                  <c:v>43384.542060358799</c:v>
                </c:pt>
                <c:pt idx="6805">
                  <c:v>43384.583727083176</c:v>
                </c:pt>
                <c:pt idx="6806">
                  <c:v>43384.625393807575</c:v>
                </c:pt>
                <c:pt idx="6807">
                  <c:v>43384.66706053057</c:v>
                </c:pt>
                <c:pt idx="6808">
                  <c:v>43384.708727256948</c:v>
                </c:pt>
                <c:pt idx="6809">
                  <c:v>43384.750393981478</c:v>
                </c:pt>
                <c:pt idx="6810">
                  <c:v>43384.792060704975</c:v>
                </c:pt>
                <c:pt idx="6811">
                  <c:v>43384.833727430552</c:v>
                </c:pt>
                <c:pt idx="6812">
                  <c:v>43384.875394155089</c:v>
                </c:pt>
                <c:pt idx="6813">
                  <c:v>43384.917060879627</c:v>
                </c:pt>
                <c:pt idx="6814">
                  <c:v>43384.958727604193</c:v>
                </c:pt>
                <c:pt idx="6815">
                  <c:v>43385.000394329043</c:v>
                </c:pt>
                <c:pt idx="6816">
                  <c:v>43385.042061053224</c:v>
                </c:pt>
                <c:pt idx="6817">
                  <c:v>43385.083727777775</c:v>
                </c:pt>
                <c:pt idx="6818">
                  <c:v>43385.125394502174</c:v>
                </c:pt>
                <c:pt idx="6819">
                  <c:v>43385.16706122685</c:v>
                </c:pt>
                <c:pt idx="6820">
                  <c:v>43385.208727951176</c:v>
                </c:pt>
                <c:pt idx="6821">
                  <c:v>43385.250394675932</c:v>
                </c:pt>
                <c:pt idx="6822">
                  <c:v>43385.292061400454</c:v>
                </c:pt>
                <c:pt idx="6823">
                  <c:v>43385.333728124999</c:v>
                </c:pt>
                <c:pt idx="6824">
                  <c:v>43385.375394849543</c:v>
                </c:pt>
                <c:pt idx="6825">
                  <c:v>43385.417061574073</c:v>
                </c:pt>
                <c:pt idx="6826">
                  <c:v>43385.458728299243</c:v>
                </c:pt>
                <c:pt idx="6827">
                  <c:v>43385.500395023148</c:v>
                </c:pt>
                <c:pt idx="6828">
                  <c:v>43385.542061747685</c:v>
                </c:pt>
                <c:pt idx="6829">
                  <c:v>43385.583728472222</c:v>
                </c:pt>
                <c:pt idx="6830">
                  <c:v>43385.625395196759</c:v>
                </c:pt>
                <c:pt idx="6831">
                  <c:v>43385.667061920984</c:v>
                </c:pt>
                <c:pt idx="6832">
                  <c:v>43385.708728645834</c:v>
                </c:pt>
                <c:pt idx="6833">
                  <c:v>43385.750395370393</c:v>
                </c:pt>
                <c:pt idx="6834">
                  <c:v>43385.792062094908</c:v>
                </c:pt>
                <c:pt idx="6835">
                  <c:v>43385.833728819176</c:v>
                </c:pt>
                <c:pt idx="6836">
                  <c:v>43385.875395543982</c:v>
                </c:pt>
                <c:pt idx="6837">
                  <c:v>43385.917062268541</c:v>
                </c:pt>
                <c:pt idx="6838">
                  <c:v>43385.958728993093</c:v>
                </c:pt>
                <c:pt idx="6839">
                  <c:v>43386.000395717594</c:v>
                </c:pt>
                <c:pt idx="6840">
                  <c:v>43386.042062442211</c:v>
                </c:pt>
                <c:pt idx="6841">
                  <c:v>43386.083729166654</c:v>
                </c:pt>
                <c:pt idx="6842">
                  <c:v>43386.125395891184</c:v>
                </c:pt>
                <c:pt idx="6843">
                  <c:v>43386.167062614113</c:v>
                </c:pt>
                <c:pt idx="6844">
                  <c:v>43386.20872934028</c:v>
                </c:pt>
                <c:pt idx="6845">
                  <c:v>43386.250396064817</c:v>
                </c:pt>
                <c:pt idx="6846">
                  <c:v>43386.292062788976</c:v>
                </c:pt>
                <c:pt idx="6847">
                  <c:v>43386.333729512975</c:v>
                </c:pt>
                <c:pt idx="6848">
                  <c:v>43386.375396238443</c:v>
                </c:pt>
                <c:pt idx="6849">
                  <c:v>43386.417062962966</c:v>
                </c:pt>
                <c:pt idx="6850">
                  <c:v>43386.458729687503</c:v>
                </c:pt>
                <c:pt idx="6851">
                  <c:v>43386.500396412041</c:v>
                </c:pt>
                <c:pt idx="6852">
                  <c:v>43386.542063136592</c:v>
                </c:pt>
                <c:pt idx="6853">
                  <c:v>43386.583729860984</c:v>
                </c:pt>
                <c:pt idx="6854">
                  <c:v>43386.625396584976</c:v>
                </c:pt>
                <c:pt idx="6855">
                  <c:v>43386.667063310175</c:v>
                </c:pt>
                <c:pt idx="6856">
                  <c:v>43386.708730034705</c:v>
                </c:pt>
                <c:pt idx="6857">
                  <c:v>43386.750396759257</c:v>
                </c:pt>
                <c:pt idx="6858">
                  <c:v>43386.792063483575</c:v>
                </c:pt>
                <c:pt idx="6859">
                  <c:v>43386.833730208331</c:v>
                </c:pt>
                <c:pt idx="6860">
                  <c:v>43386.875396932868</c:v>
                </c:pt>
                <c:pt idx="6861">
                  <c:v>43386.917063657405</c:v>
                </c:pt>
                <c:pt idx="6862">
                  <c:v>43386.958730381943</c:v>
                </c:pt>
                <c:pt idx="6863">
                  <c:v>43387.000397106603</c:v>
                </c:pt>
                <c:pt idx="6864">
                  <c:v>43387.042063830995</c:v>
                </c:pt>
                <c:pt idx="6865">
                  <c:v>43387.083730555554</c:v>
                </c:pt>
                <c:pt idx="6866">
                  <c:v>43387.125397280084</c:v>
                </c:pt>
                <c:pt idx="6867">
                  <c:v>43387.167064004585</c:v>
                </c:pt>
                <c:pt idx="6868">
                  <c:v>43387.208730729166</c:v>
                </c:pt>
                <c:pt idx="6869">
                  <c:v>43387.250397453703</c:v>
                </c:pt>
                <c:pt idx="6870">
                  <c:v>43387.292064178226</c:v>
                </c:pt>
                <c:pt idx="6871">
                  <c:v>43387.333730902777</c:v>
                </c:pt>
                <c:pt idx="6872">
                  <c:v>43387.375397627315</c:v>
                </c:pt>
                <c:pt idx="6873">
                  <c:v>43387.417064351852</c:v>
                </c:pt>
                <c:pt idx="6874">
                  <c:v>43387.458731077211</c:v>
                </c:pt>
                <c:pt idx="6875">
                  <c:v>43387.500397800941</c:v>
                </c:pt>
                <c:pt idx="6876">
                  <c:v>43387.542064525464</c:v>
                </c:pt>
                <c:pt idx="6877">
                  <c:v>43387.583731250001</c:v>
                </c:pt>
                <c:pt idx="6878">
                  <c:v>43387.625397974538</c:v>
                </c:pt>
                <c:pt idx="6879">
                  <c:v>43387.667064699075</c:v>
                </c:pt>
                <c:pt idx="6880">
                  <c:v>43387.708731423605</c:v>
                </c:pt>
                <c:pt idx="6881">
                  <c:v>43387.750398149212</c:v>
                </c:pt>
                <c:pt idx="6882">
                  <c:v>43387.792064872585</c:v>
                </c:pt>
                <c:pt idx="6883">
                  <c:v>43387.833731597224</c:v>
                </c:pt>
                <c:pt idx="6884">
                  <c:v>43387.875398321761</c:v>
                </c:pt>
                <c:pt idx="6885">
                  <c:v>43387.917065046298</c:v>
                </c:pt>
                <c:pt idx="6886">
                  <c:v>43387.958731770843</c:v>
                </c:pt>
                <c:pt idx="6887">
                  <c:v>43388.000398495613</c:v>
                </c:pt>
                <c:pt idx="6888">
                  <c:v>43388.04206521991</c:v>
                </c:pt>
                <c:pt idx="6889">
                  <c:v>43388.083731944447</c:v>
                </c:pt>
                <c:pt idx="6890">
                  <c:v>43388.125398668984</c:v>
                </c:pt>
                <c:pt idx="6891">
                  <c:v>43388.167065393522</c:v>
                </c:pt>
                <c:pt idx="6892">
                  <c:v>43388.208732118059</c:v>
                </c:pt>
                <c:pt idx="6893">
                  <c:v>43388.250398842603</c:v>
                </c:pt>
                <c:pt idx="6894">
                  <c:v>43388.292065565838</c:v>
                </c:pt>
                <c:pt idx="6895">
                  <c:v>43388.333732291656</c:v>
                </c:pt>
                <c:pt idx="6896">
                  <c:v>43388.3753990162</c:v>
                </c:pt>
                <c:pt idx="6897">
                  <c:v>43388.417065740738</c:v>
                </c:pt>
                <c:pt idx="6898">
                  <c:v>43388.458732465282</c:v>
                </c:pt>
                <c:pt idx="6899">
                  <c:v>43388.500399189812</c:v>
                </c:pt>
                <c:pt idx="6900">
                  <c:v>43388.542065914335</c:v>
                </c:pt>
                <c:pt idx="6901">
                  <c:v>43388.583732638886</c:v>
                </c:pt>
                <c:pt idx="6902">
                  <c:v>43388.625399363424</c:v>
                </c:pt>
                <c:pt idx="6903">
                  <c:v>43388.667066087954</c:v>
                </c:pt>
                <c:pt idx="6904">
                  <c:v>43388.708732812484</c:v>
                </c:pt>
                <c:pt idx="6905">
                  <c:v>43388.750399537035</c:v>
                </c:pt>
                <c:pt idx="6906">
                  <c:v>43388.792066260976</c:v>
                </c:pt>
                <c:pt idx="6907">
                  <c:v>43388.83373298611</c:v>
                </c:pt>
                <c:pt idx="6908">
                  <c:v>43388.875399710625</c:v>
                </c:pt>
                <c:pt idx="6909">
                  <c:v>43388.917066435191</c:v>
                </c:pt>
                <c:pt idx="6910">
                  <c:v>43388.958733159743</c:v>
                </c:pt>
                <c:pt idx="6911">
                  <c:v>43389.000399884259</c:v>
                </c:pt>
                <c:pt idx="6912">
                  <c:v>43389.042066608796</c:v>
                </c:pt>
                <c:pt idx="6913">
                  <c:v>43389.083733333326</c:v>
                </c:pt>
                <c:pt idx="6914">
                  <c:v>43389.125400056975</c:v>
                </c:pt>
                <c:pt idx="6915">
                  <c:v>43389.167066782175</c:v>
                </c:pt>
                <c:pt idx="6916">
                  <c:v>43389.208733506945</c:v>
                </c:pt>
                <c:pt idx="6917">
                  <c:v>43389.250400231474</c:v>
                </c:pt>
                <c:pt idx="6918">
                  <c:v>43389.292066956004</c:v>
                </c:pt>
                <c:pt idx="6919">
                  <c:v>43389.333733680556</c:v>
                </c:pt>
                <c:pt idx="6920">
                  <c:v>43389.375400405086</c:v>
                </c:pt>
                <c:pt idx="6921">
                  <c:v>43389.417067129631</c:v>
                </c:pt>
                <c:pt idx="6922">
                  <c:v>43389.458733854211</c:v>
                </c:pt>
                <c:pt idx="6923">
                  <c:v>43389.500400578705</c:v>
                </c:pt>
                <c:pt idx="6924">
                  <c:v>43389.542067303235</c:v>
                </c:pt>
                <c:pt idx="6925">
                  <c:v>43389.583734027779</c:v>
                </c:pt>
                <c:pt idx="6926">
                  <c:v>43389.62540075057</c:v>
                </c:pt>
                <c:pt idx="6927">
                  <c:v>43389.667067476861</c:v>
                </c:pt>
                <c:pt idx="6928">
                  <c:v>43389.708734201384</c:v>
                </c:pt>
                <c:pt idx="6929">
                  <c:v>43389.750400925928</c:v>
                </c:pt>
                <c:pt idx="6930">
                  <c:v>43389.792067650174</c:v>
                </c:pt>
                <c:pt idx="6931">
                  <c:v>43389.833734375003</c:v>
                </c:pt>
                <c:pt idx="6932">
                  <c:v>43389.87540109954</c:v>
                </c:pt>
                <c:pt idx="6933">
                  <c:v>43389.917067824092</c:v>
                </c:pt>
                <c:pt idx="6934">
                  <c:v>43389.958734548643</c:v>
                </c:pt>
                <c:pt idx="6935">
                  <c:v>43390.000401273152</c:v>
                </c:pt>
                <c:pt idx="6936">
                  <c:v>43390.042067997689</c:v>
                </c:pt>
                <c:pt idx="6937">
                  <c:v>43390.083734722204</c:v>
                </c:pt>
                <c:pt idx="6938">
                  <c:v>43390.125401446756</c:v>
                </c:pt>
                <c:pt idx="6939">
                  <c:v>43390.167068171184</c:v>
                </c:pt>
                <c:pt idx="6940">
                  <c:v>43390.20873489583</c:v>
                </c:pt>
                <c:pt idx="6941">
                  <c:v>43390.250401620324</c:v>
                </c:pt>
                <c:pt idx="6942">
                  <c:v>43390.292068344912</c:v>
                </c:pt>
                <c:pt idx="6943">
                  <c:v>43390.333735069435</c:v>
                </c:pt>
                <c:pt idx="6944">
                  <c:v>43390.375401793979</c:v>
                </c:pt>
                <c:pt idx="6945">
                  <c:v>43390.417068518516</c:v>
                </c:pt>
                <c:pt idx="6946">
                  <c:v>43390.458735243243</c:v>
                </c:pt>
                <c:pt idx="6947">
                  <c:v>43390.500401967576</c:v>
                </c:pt>
                <c:pt idx="6948">
                  <c:v>43390.542068692142</c:v>
                </c:pt>
                <c:pt idx="6949">
                  <c:v>43390.583735416665</c:v>
                </c:pt>
                <c:pt idx="6950">
                  <c:v>43390.625402140984</c:v>
                </c:pt>
                <c:pt idx="6951">
                  <c:v>43390.667068864976</c:v>
                </c:pt>
                <c:pt idx="6952">
                  <c:v>43390.708735590277</c:v>
                </c:pt>
                <c:pt idx="6953">
                  <c:v>43390.750402314814</c:v>
                </c:pt>
                <c:pt idx="6954">
                  <c:v>43390.792069039184</c:v>
                </c:pt>
                <c:pt idx="6955">
                  <c:v>43390.833735763874</c:v>
                </c:pt>
                <c:pt idx="6956">
                  <c:v>43390.875402488433</c:v>
                </c:pt>
                <c:pt idx="6957">
                  <c:v>43390.917069212963</c:v>
                </c:pt>
                <c:pt idx="6958">
                  <c:v>43390.958735937602</c:v>
                </c:pt>
                <c:pt idx="6959">
                  <c:v>43391.000402660975</c:v>
                </c:pt>
                <c:pt idx="6960">
                  <c:v>43391.042069386611</c:v>
                </c:pt>
                <c:pt idx="6961">
                  <c:v>43391.083736111104</c:v>
                </c:pt>
                <c:pt idx="6962">
                  <c:v>43391.125402834143</c:v>
                </c:pt>
                <c:pt idx="6963">
                  <c:v>43391.167069559975</c:v>
                </c:pt>
                <c:pt idx="6964">
                  <c:v>43391.208736284723</c:v>
                </c:pt>
                <c:pt idx="6965">
                  <c:v>43391.250403009224</c:v>
                </c:pt>
                <c:pt idx="6966">
                  <c:v>43391.292069732976</c:v>
                </c:pt>
                <c:pt idx="6967">
                  <c:v>43391.333736458342</c:v>
                </c:pt>
                <c:pt idx="6968">
                  <c:v>43391.375403182872</c:v>
                </c:pt>
                <c:pt idx="6969">
                  <c:v>43391.417069907409</c:v>
                </c:pt>
                <c:pt idx="6970">
                  <c:v>43391.458736631947</c:v>
                </c:pt>
                <c:pt idx="6971">
                  <c:v>43391.500403356491</c:v>
                </c:pt>
                <c:pt idx="6972">
                  <c:v>43391.542070081021</c:v>
                </c:pt>
                <c:pt idx="6973">
                  <c:v>43391.583736805558</c:v>
                </c:pt>
                <c:pt idx="6974">
                  <c:v>43391.625403528975</c:v>
                </c:pt>
                <c:pt idx="6975">
                  <c:v>43391.667070254625</c:v>
                </c:pt>
                <c:pt idx="6976">
                  <c:v>43391.708736979192</c:v>
                </c:pt>
                <c:pt idx="6977">
                  <c:v>43391.750403703576</c:v>
                </c:pt>
                <c:pt idx="6978">
                  <c:v>43391.792070428244</c:v>
                </c:pt>
                <c:pt idx="6979">
                  <c:v>43391.833737152781</c:v>
                </c:pt>
                <c:pt idx="6980">
                  <c:v>43391.875403877304</c:v>
                </c:pt>
                <c:pt idx="6981">
                  <c:v>43391.917070601834</c:v>
                </c:pt>
                <c:pt idx="6982">
                  <c:v>43391.958737327819</c:v>
                </c:pt>
                <c:pt idx="6983">
                  <c:v>43392.000404050923</c:v>
                </c:pt>
                <c:pt idx="6984">
                  <c:v>43392.04207077546</c:v>
                </c:pt>
                <c:pt idx="6985">
                  <c:v>43392.083737500005</c:v>
                </c:pt>
                <c:pt idx="6986">
                  <c:v>43392.125404224535</c:v>
                </c:pt>
                <c:pt idx="6987">
                  <c:v>43392.167070949072</c:v>
                </c:pt>
                <c:pt idx="6988">
                  <c:v>43392.208737673594</c:v>
                </c:pt>
                <c:pt idx="6989">
                  <c:v>43392.250404398212</c:v>
                </c:pt>
                <c:pt idx="6990">
                  <c:v>43392.292071122676</c:v>
                </c:pt>
                <c:pt idx="6991">
                  <c:v>43392.333737847221</c:v>
                </c:pt>
                <c:pt idx="6992">
                  <c:v>43392.375404571576</c:v>
                </c:pt>
                <c:pt idx="6993">
                  <c:v>43392.417071297212</c:v>
                </c:pt>
                <c:pt idx="6994">
                  <c:v>43392.458738021043</c:v>
                </c:pt>
                <c:pt idx="6995">
                  <c:v>43392.500404745355</c:v>
                </c:pt>
                <c:pt idx="6996">
                  <c:v>43392.542071469943</c:v>
                </c:pt>
                <c:pt idx="6997">
                  <c:v>43392.583738194611</c:v>
                </c:pt>
                <c:pt idx="6998">
                  <c:v>43392.625404918974</c:v>
                </c:pt>
                <c:pt idx="6999">
                  <c:v>43392.667071643504</c:v>
                </c:pt>
                <c:pt idx="7000">
                  <c:v>43392.708738368063</c:v>
                </c:pt>
                <c:pt idx="7001">
                  <c:v>43392.750405092593</c:v>
                </c:pt>
                <c:pt idx="7002">
                  <c:v>43392.792071816984</c:v>
                </c:pt>
                <c:pt idx="7003">
                  <c:v>43392.833738541594</c:v>
                </c:pt>
                <c:pt idx="7004">
                  <c:v>43392.875405266204</c:v>
                </c:pt>
                <c:pt idx="7005">
                  <c:v>43392.917071990742</c:v>
                </c:pt>
                <c:pt idx="7006">
                  <c:v>43392.958738715279</c:v>
                </c:pt>
                <c:pt idx="7007">
                  <c:v>43393.000405439816</c:v>
                </c:pt>
                <c:pt idx="7008">
                  <c:v>43393.042072164353</c:v>
                </c:pt>
                <c:pt idx="7009">
                  <c:v>43393.08373888889</c:v>
                </c:pt>
                <c:pt idx="7010">
                  <c:v>43393.12540561147</c:v>
                </c:pt>
                <c:pt idx="7011">
                  <c:v>43393.167072337965</c:v>
                </c:pt>
                <c:pt idx="7012">
                  <c:v>43393.208739062502</c:v>
                </c:pt>
                <c:pt idx="7013">
                  <c:v>43393.250405787025</c:v>
                </c:pt>
                <c:pt idx="7014">
                  <c:v>43393.292072510114</c:v>
                </c:pt>
                <c:pt idx="7015">
                  <c:v>43393.333739236143</c:v>
                </c:pt>
                <c:pt idx="7016">
                  <c:v>43393.375405960585</c:v>
                </c:pt>
                <c:pt idx="7017">
                  <c:v>43393.417072685188</c:v>
                </c:pt>
                <c:pt idx="7018">
                  <c:v>43393.458739410213</c:v>
                </c:pt>
                <c:pt idx="7019">
                  <c:v>43393.500406134255</c:v>
                </c:pt>
                <c:pt idx="7020">
                  <c:v>43393.542072858843</c:v>
                </c:pt>
                <c:pt idx="7021">
                  <c:v>43393.583739583184</c:v>
                </c:pt>
                <c:pt idx="7022">
                  <c:v>43393.625406307576</c:v>
                </c:pt>
                <c:pt idx="7023">
                  <c:v>43393.667073032404</c:v>
                </c:pt>
                <c:pt idx="7024">
                  <c:v>43393.708739756941</c:v>
                </c:pt>
                <c:pt idx="7025">
                  <c:v>43393.750406481478</c:v>
                </c:pt>
                <c:pt idx="7026">
                  <c:v>43393.792073206016</c:v>
                </c:pt>
                <c:pt idx="7027">
                  <c:v>43393.833739930553</c:v>
                </c:pt>
                <c:pt idx="7028">
                  <c:v>43393.875406655075</c:v>
                </c:pt>
                <c:pt idx="7029">
                  <c:v>43393.917073379642</c:v>
                </c:pt>
                <c:pt idx="7030">
                  <c:v>43393.958740104201</c:v>
                </c:pt>
                <c:pt idx="7031">
                  <c:v>43394.000406828702</c:v>
                </c:pt>
                <c:pt idx="7032">
                  <c:v>43394.042073553224</c:v>
                </c:pt>
                <c:pt idx="7033">
                  <c:v>43394.083740277776</c:v>
                </c:pt>
                <c:pt idx="7034">
                  <c:v>43394.125407002175</c:v>
                </c:pt>
                <c:pt idx="7035">
                  <c:v>43394.167073726851</c:v>
                </c:pt>
                <c:pt idx="7036">
                  <c:v>43394.208740451184</c:v>
                </c:pt>
                <c:pt idx="7037">
                  <c:v>43394.250407175932</c:v>
                </c:pt>
                <c:pt idx="7038">
                  <c:v>43394.292073900455</c:v>
                </c:pt>
                <c:pt idx="7039">
                  <c:v>43394.333740624985</c:v>
                </c:pt>
                <c:pt idx="7040">
                  <c:v>43394.375407349602</c:v>
                </c:pt>
                <c:pt idx="7041">
                  <c:v>43394.417074074212</c:v>
                </c:pt>
                <c:pt idx="7042">
                  <c:v>43394.458740798611</c:v>
                </c:pt>
                <c:pt idx="7043">
                  <c:v>43394.500407523134</c:v>
                </c:pt>
                <c:pt idx="7044">
                  <c:v>43394.542074247693</c:v>
                </c:pt>
                <c:pt idx="7045">
                  <c:v>43394.583740972186</c:v>
                </c:pt>
                <c:pt idx="7046">
                  <c:v>43394.625407696585</c:v>
                </c:pt>
                <c:pt idx="7047">
                  <c:v>43394.667074421275</c:v>
                </c:pt>
                <c:pt idx="7048">
                  <c:v>43394.708741145834</c:v>
                </c:pt>
                <c:pt idx="7049">
                  <c:v>43394.750407870371</c:v>
                </c:pt>
                <c:pt idx="7050">
                  <c:v>43394.792074594909</c:v>
                </c:pt>
                <c:pt idx="7051">
                  <c:v>43394.833741319424</c:v>
                </c:pt>
                <c:pt idx="7052">
                  <c:v>43394.875408043983</c:v>
                </c:pt>
                <c:pt idx="7053">
                  <c:v>43394.917074768542</c:v>
                </c:pt>
                <c:pt idx="7054">
                  <c:v>43394.958741493203</c:v>
                </c:pt>
                <c:pt idx="7055">
                  <c:v>43395.000408217595</c:v>
                </c:pt>
                <c:pt idx="7056">
                  <c:v>43395.042074942212</c:v>
                </c:pt>
                <c:pt idx="7057">
                  <c:v>43395.083741666574</c:v>
                </c:pt>
                <c:pt idx="7058">
                  <c:v>43395.125408391184</c:v>
                </c:pt>
                <c:pt idx="7059">
                  <c:v>43395.167075115576</c:v>
                </c:pt>
                <c:pt idx="7060">
                  <c:v>43395.208741840186</c:v>
                </c:pt>
                <c:pt idx="7061">
                  <c:v>43395.250408564774</c:v>
                </c:pt>
                <c:pt idx="7062">
                  <c:v>43395.292075289355</c:v>
                </c:pt>
                <c:pt idx="7063">
                  <c:v>43395.333742012976</c:v>
                </c:pt>
                <c:pt idx="7064">
                  <c:v>43395.37540873843</c:v>
                </c:pt>
                <c:pt idx="7065">
                  <c:v>43395.417075463003</c:v>
                </c:pt>
                <c:pt idx="7066">
                  <c:v>43395.458742187497</c:v>
                </c:pt>
                <c:pt idx="7067">
                  <c:v>43395.500408912034</c:v>
                </c:pt>
                <c:pt idx="7068">
                  <c:v>43395.542075636593</c:v>
                </c:pt>
                <c:pt idx="7069">
                  <c:v>43395.583742360985</c:v>
                </c:pt>
                <c:pt idx="7070">
                  <c:v>43395.625409084976</c:v>
                </c:pt>
                <c:pt idx="7071">
                  <c:v>43395.667075810175</c:v>
                </c:pt>
                <c:pt idx="7072">
                  <c:v>43395.708742534574</c:v>
                </c:pt>
                <c:pt idx="7073">
                  <c:v>43395.750409259257</c:v>
                </c:pt>
                <c:pt idx="7074">
                  <c:v>43395.792075983576</c:v>
                </c:pt>
                <c:pt idx="7075">
                  <c:v>43395.833742708324</c:v>
                </c:pt>
                <c:pt idx="7076">
                  <c:v>43395.875409432869</c:v>
                </c:pt>
                <c:pt idx="7077">
                  <c:v>43395.917076157413</c:v>
                </c:pt>
                <c:pt idx="7078">
                  <c:v>43395.958742881936</c:v>
                </c:pt>
                <c:pt idx="7079">
                  <c:v>43396.00040960648</c:v>
                </c:pt>
                <c:pt idx="7080">
                  <c:v>43396.042076331018</c:v>
                </c:pt>
                <c:pt idx="7081">
                  <c:v>43396.083743055555</c:v>
                </c:pt>
                <c:pt idx="7082">
                  <c:v>43396.125409779976</c:v>
                </c:pt>
                <c:pt idx="7083">
                  <c:v>43396.167076504586</c:v>
                </c:pt>
                <c:pt idx="7084">
                  <c:v>43396.208743229166</c:v>
                </c:pt>
                <c:pt idx="7085">
                  <c:v>43396.250409953704</c:v>
                </c:pt>
                <c:pt idx="7086">
                  <c:v>43396.292076678234</c:v>
                </c:pt>
                <c:pt idx="7087">
                  <c:v>43396.333743402778</c:v>
                </c:pt>
                <c:pt idx="7088">
                  <c:v>43396.375410127315</c:v>
                </c:pt>
                <c:pt idx="7089">
                  <c:v>43396.417076851852</c:v>
                </c:pt>
                <c:pt idx="7090">
                  <c:v>43396.45874357639</c:v>
                </c:pt>
                <c:pt idx="7091">
                  <c:v>43396.500410300941</c:v>
                </c:pt>
                <c:pt idx="7092">
                  <c:v>43396.542077025493</c:v>
                </c:pt>
                <c:pt idx="7093">
                  <c:v>43396.583743749994</c:v>
                </c:pt>
                <c:pt idx="7094">
                  <c:v>43396.625410474539</c:v>
                </c:pt>
                <c:pt idx="7095">
                  <c:v>43396.667077199083</c:v>
                </c:pt>
                <c:pt idx="7096">
                  <c:v>43396.708743923584</c:v>
                </c:pt>
                <c:pt idx="7097">
                  <c:v>43396.750410648201</c:v>
                </c:pt>
                <c:pt idx="7098">
                  <c:v>43396.792077372687</c:v>
                </c:pt>
                <c:pt idx="7099">
                  <c:v>43396.833744097225</c:v>
                </c:pt>
                <c:pt idx="7100">
                  <c:v>43396.875410821754</c:v>
                </c:pt>
                <c:pt idx="7101">
                  <c:v>43396.917077546299</c:v>
                </c:pt>
                <c:pt idx="7102">
                  <c:v>43396.958744270843</c:v>
                </c:pt>
                <c:pt idx="7103">
                  <c:v>43397.000410995373</c:v>
                </c:pt>
                <c:pt idx="7104">
                  <c:v>43397.042077719911</c:v>
                </c:pt>
                <c:pt idx="7105">
                  <c:v>43397.083744444448</c:v>
                </c:pt>
                <c:pt idx="7106">
                  <c:v>43397.125411168985</c:v>
                </c:pt>
                <c:pt idx="7107">
                  <c:v>43397.167077893515</c:v>
                </c:pt>
                <c:pt idx="7108">
                  <c:v>43397.208744616975</c:v>
                </c:pt>
                <c:pt idx="7109">
                  <c:v>43397.250411342611</c:v>
                </c:pt>
                <c:pt idx="7110">
                  <c:v>43397.292078067127</c:v>
                </c:pt>
                <c:pt idx="7111">
                  <c:v>43397.333744791584</c:v>
                </c:pt>
                <c:pt idx="7112">
                  <c:v>43397.375411516194</c:v>
                </c:pt>
                <c:pt idx="7113">
                  <c:v>43397.417078241211</c:v>
                </c:pt>
                <c:pt idx="7114">
                  <c:v>43397.458744965275</c:v>
                </c:pt>
                <c:pt idx="7115">
                  <c:v>43397.500411689805</c:v>
                </c:pt>
                <c:pt idx="7116">
                  <c:v>43397.542078414393</c:v>
                </c:pt>
                <c:pt idx="7117">
                  <c:v>43397.583745138887</c:v>
                </c:pt>
                <c:pt idx="7118">
                  <c:v>43397.625411862071</c:v>
                </c:pt>
                <c:pt idx="7119">
                  <c:v>43397.667078587954</c:v>
                </c:pt>
                <c:pt idx="7120">
                  <c:v>43397.708745312484</c:v>
                </c:pt>
                <c:pt idx="7121">
                  <c:v>43397.750412037036</c:v>
                </c:pt>
                <c:pt idx="7122">
                  <c:v>43397.792078760984</c:v>
                </c:pt>
                <c:pt idx="7123">
                  <c:v>43397.83374548611</c:v>
                </c:pt>
                <c:pt idx="7124">
                  <c:v>43397.875412210626</c:v>
                </c:pt>
                <c:pt idx="7125">
                  <c:v>43397.917078935192</c:v>
                </c:pt>
                <c:pt idx="7126">
                  <c:v>43397.958745659722</c:v>
                </c:pt>
                <c:pt idx="7127">
                  <c:v>43398.000412384259</c:v>
                </c:pt>
                <c:pt idx="7128">
                  <c:v>43398.042079109211</c:v>
                </c:pt>
                <c:pt idx="7129">
                  <c:v>43398.083745832984</c:v>
                </c:pt>
                <c:pt idx="7130">
                  <c:v>43398.125412556976</c:v>
                </c:pt>
                <c:pt idx="7131">
                  <c:v>43398.167079282408</c:v>
                </c:pt>
                <c:pt idx="7132">
                  <c:v>43398.208746006945</c:v>
                </c:pt>
                <c:pt idx="7133">
                  <c:v>43398.250412731475</c:v>
                </c:pt>
                <c:pt idx="7134">
                  <c:v>43398.292079456041</c:v>
                </c:pt>
                <c:pt idx="7135">
                  <c:v>43398.333746180557</c:v>
                </c:pt>
                <c:pt idx="7136">
                  <c:v>43398.375412905094</c:v>
                </c:pt>
                <c:pt idx="7137">
                  <c:v>43398.417079629631</c:v>
                </c:pt>
                <c:pt idx="7138">
                  <c:v>43398.458746354212</c:v>
                </c:pt>
                <c:pt idx="7139">
                  <c:v>43398.500413078713</c:v>
                </c:pt>
                <c:pt idx="7140">
                  <c:v>43398.542079803236</c:v>
                </c:pt>
                <c:pt idx="7141">
                  <c:v>43398.583746527584</c:v>
                </c:pt>
                <c:pt idx="7142">
                  <c:v>43398.625413252274</c:v>
                </c:pt>
                <c:pt idx="7143">
                  <c:v>43398.667079976862</c:v>
                </c:pt>
                <c:pt idx="7144">
                  <c:v>43398.708746700984</c:v>
                </c:pt>
                <c:pt idx="7145">
                  <c:v>43398.750413425943</c:v>
                </c:pt>
                <c:pt idx="7146">
                  <c:v>43398.792080150175</c:v>
                </c:pt>
                <c:pt idx="7147">
                  <c:v>43398.833746874996</c:v>
                </c:pt>
                <c:pt idx="7148">
                  <c:v>43398.87541359954</c:v>
                </c:pt>
                <c:pt idx="7149">
                  <c:v>43398.917080324092</c:v>
                </c:pt>
                <c:pt idx="7150">
                  <c:v>43398.958747049212</c:v>
                </c:pt>
                <c:pt idx="7151">
                  <c:v>43399.000413773145</c:v>
                </c:pt>
                <c:pt idx="7152">
                  <c:v>43399.042080497682</c:v>
                </c:pt>
                <c:pt idx="7153">
                  <c:v>43399.083747222205</c:v>
                </c:pt>
                <c:pt idx="7154">
                  <c:v>43399.125413946756</c:v>
                </c:pt>
                <c:pt idx="7155">
                  <c:v>43399.167080670974</c:v>
                </c:pt>
                <c:pt idx="7156">
                  <c:v>43399.208747395831</c:v>
                </c:pt>
                <c:pt idx="7157">
                  <c:v>43399.250414120368</c:v>
                </c:pt>
                <c:pt idx="7158">
                  <c:v>43399.292080844905</c:v>
                </c:pt>
                <c:pt idx="7159">
                  <c:v>43399.333747568984</c:v>
                </c:pt>
                <c:pt idx="7160">
                  <c:v>43399.375414294213</c:v>
                </c:pt>
                <c:pt idx="7161">
                  <c:v>43399.417081018517</c:v>
                </c:pt>
                <c:pt idx="7162">
                  <c:v>43399.458747743061</c:v>
                </c:pt>
                <c:pt idx="7163">
                  <c:v>43399.500414467591</c:v>
                </c:pt>
                <c:pt idx="7164">
                  <c:v>43399.542081192143</c:v>
                </c:pt>
                <c:pt idx="7165">
                  <c:v>43399.583747916586</c:v>
                </c:pt>
                <c:pt idx="7166">
                  <c:v>43399.625414641174</c:v>
                </c:pt>
                <c:pt idx="7167">
                  <c:v>43399.667081364976</c:v>
                </c:pt>
                <c:pt idx="7168">
                  <c:v>43399.708748090277</c:v>
                </c:pt>
                <c:pt idx="7169">
                  <c:v>43399.750414814815</c:v>
                </c:pt>
                <c:pt idx="7170">
                  <c:v>43399.792081538035</c:v>
                </c:pt>
                <c:pt idx="7171">
                  <c:v>43399.833748263874</c:v>
                </c:pt>
                <c:pt idx="7172">
                  <c:v>43399.875414988433</c:v>
                </c:pt>
                <c:pt idx="7173">
                  <c:v>43399.917081712956</c:v>
                </c:pt>
                <c:pt idx="7174">
                  <c:v>43399.958748437602</c:v>
                </c:pt>
                <c:pt idx="7175">
                  <c:v>43400.000415162038</c:v>
                </c:pt>
                <c:pt idx="7176">
                  <c:v>43400.042081886582</c:v>
                </c:pt>
                <c:pt idx="7177">
                  <c:v>43400.083748610974</c:v>
                </c:pt>
                <c:pt idx="7178">
                  <c:v>43400.125415335584</c:v>
                </c:pt>
                <c:pt idx="7179">
                  <c:v>43400.167082059976</c:v>
                </c:pt>
                <c:pt idx="7180">
                  <c:v>43400.208748784724</c:v>
                </c:pt>
                <c:pt idx="7181">
                  <c:v>43400.250415509254</c:v>
                </c:pt>
                <c:pt idx="7182">
                  <c:v>43400.292082232976</c:v>
                </c:pt>
                <c:pt idx="7183">
                  <c:v>43400.333748958335</c:v>
                </c:pt>
                <c:pt idx="7184">
                  <c:v>43400.375415682873</c:v>
                </c:pt>
                <c:pt idx="7185">
                  <c:v>43400.41708240741</c:v>
                </c:pt>
                <c:pt idx="7186">
                  <c:v>43400.458749131947</c:v>
                </c:pt>
                <c:pt idx="7187">
                  <c:v>43400.500415856492</c:v>
                </c:pt>
                <c:pt idx="7188">
                  <c:v>43400.542082580985</c:v>
                </c:pt>
                <c:pt idx="7189">
                  <c:v>43400.583749305559</c:v>
                </c:pt>
                <c:pt idx="7190">
                  <c:v>43400.625416030074</c:v>
                </c:pt>
                <c:pt idx="7191">
                  <c:v>43400.667082754575</c:v>
                </c:pt>
                <c:pt idx="7192">
                  <c:v>43400.708749479163</c:v>
                </c:pt>
                <c:pt idx="7193">
                  <c:v>43400.7504162037</c:v>
                </c:pt>
                <c:pt idx="7194">
                  <c:v>43400.792082928194</c:v>
                </c:pt>
                <c:pt idx="7195">
                  <c:v>43400.833749652775</c:v>
                </c:pt>
                <c:pt idx="7196">
                  <c:v>43400.875416377312</c:v>
                </c:pt>
                <c:pt idx="7197">
                  <c:v>43400.917083101835</c:v>
                </c:pt>
                <c:pt idx="7198">
                  <c:v>43400.958749826612</c:v>
                </c:pt>
                <c:pt idx="7199">
                  <c:v>43401.000416550931</c:v>
                </c:pt>
                <c:pt idx="7200">
                  <c:v>43401.042083275461</c:v>
                </c:pt>
                <c:pt idx="7201">
                  <c:v>43401.083749999998</c:v>
                </c:pt>
                <c:pt idx="7202">
                  <c:v>43401.125416724535</c:v>
                </c:pt>
                <c:pt idx="7203">
                  <c:v>43401.167083449072</c:v>
                </c:pt>
                <c:pt idx="7204">
                  <c:v>43401.208750173595</c:v>
                </c:pt>
                <c:pt idx="7205">
                  <c:v>43401.250416898212</c:v>
                </c:pt>
                <c:pt idx="7206">
                  <c:v>43401.292083622575</c:v>
                </c:pt>
                <c:pt idx="7207">
                  <c:v>43401.333750347221</c:v>
                </c:pt>
                <c:pt idx="7208">
                  <c:v>43401.375417071758</c:v>
                </c:pt>
                <c:pt idx="7209">
                  <c:v>43401.417083796296</c:v>
                </c:pt>
                <c:pt idx="7210">
                  <c:v>43401.458750520833</c:v>
                </c:pt>
                <c:pt idx="7211">
                  <c:v>43401.500417245392</c:v>
                </c:pt>
                <c:pt idx="7212">
                  <c:v>43401.542083969907</c:v>
                </c:pt>
                <c:pt idx="7213">
                  <c:v>43401.583750694444</c:v>
                </c:pt>
                <c:pt idx="7214">
                  <c:v>43401.625417418982</c:v>
                </c:pt>
                <c:pt idx="7215">
                  <c:v>43401.667084143504</c:v>
                </c:pt>
                <c:pt idx="7216">
                  <c:v>43401.708750868056</c:v>
                </c:pt>
                <c:pt idx="7217">
                  <c:v>43401.750417592593</c:v>
                </c:pt>
                <c:pt idx="7218">
                  <c:v>43401.792084316985</c:v>
                </c:pt>
                <c:pt idx="7219">
                  <c:v>43401.833751041624</c:v>
                </c:pt>
                <c:pt idx="7220">
                  <c:v>43401.875417766205</c:v>
                </c:pt>
                <c:pt idx="7221">
                  <c:v>43401.917084490742</c:v>
                </c:pt>
                <c:pt idx="7222">
                  <c:v>43401.958751215279</c:v>
                </c:pt>
                <c:pt idx="7223">
                  <c:v>43402.000417939817</c:v>
                </c:pt>
                <c:pt idx="7224">
                  <c:v>43402.042084664354</c:v>
                </c:pt>
                <c:pt idx="7225">
                  <c:v>43402.083751388891</c:v>
                </c:pt>
                <c:pt idx="7226">
                  <c:v>43402.125418113174</c:v>
                </c:pt>
                <c:pt idx="7227">
                  <c:v>43402.167084836976</c:v>
                </c:pt>
                <c:pt idx="7228">
                  <c:v>43402.208751562175</c:v>
                </c:pt>
                <c:pt idx="7229">
                  <c:v>43402.25041828704</c:v>
                </c:pt>
                <c:pt idx="7230">
                  <c:v>43402.292085010165</c:v>
                </c:pt>
                <c:pt idx="7231">
                  <c:v>43402.333751736114</c:v>
                </c:pt>
                <c:pt idx="7232">
                  <c:v>43402.375418460651</c:v>
                </c:pt>
                <c:pt idx="7233">
                  <c:v>43402.417085185189</c:v>
                </c:pt>
                <c:pt idx="7234">
                  <c:v>43402.458751909733</c:v>
                </c:pt>
                <c:pt idx="7235">
                  <c:v>43402.500418634256</c:v>
                </c:pt>
                <c:pt idx="7236">
                  <c:v>43402.542085358793</c:v>
                </c:pt>
                <c:pt idx="7237">
                  <c:v>43402.583752083185</c:v>
                </c:pt>
                <c:pt idx="7238">
                  <c:v>43402.625418807824</c:v>
                </c:pt>
                <c:pt idx="7239">
                  <c:v>43402.667085530753</c:v>
                </c:pt>
                <c:pt idx="7240">
                  <c:v>43402.708752256942</c:v>
                </c:pt>
                <c:pt idx="7241">
                  <c:v>43402.750418981479</c:v>
                </c:pt>
                <c:pt idx="7242">
                  <c:v>43402.792085704976</c:v>
                </c:pt>
                <c:pt idx="7243">
                  <c:v>43402.833752430553</c:v>
                </c:pt>
                <c:pt idx="7244">
                  <c:v>43402.875419155091</c:v>
                </c:pt>
                <c:pt idx="7245">
                  <c:v>43402.917085879628</c:v>
                </c:pt>
                <c:pt idx="7246">
                  <c:v>43402.958752604201</c:v>
                </c:pt>
                <c:pt idx="7247">
                  <c:v>43403.000419329212</c:v>
                </c:pt>
                <c:pt idx="7248">
                  <c:v>43403.042086053225</c:v>
                </c:pt>
                <c:pt idx="7249">
                  <c:v>43403.083752777777</c:v>
                </c:pt>
                <c:pt idx="7250">
                  <c:v>43403.125419502176</c:v>
                </c:pt>
                <c:pt idx="7251">
                  <c:v>43403.167086226851</c:v>
                </c:pt>
                <c:pt idx="7252">
                  <c:v>43403.208752951374</c:v>
                </c:pt>
                <c:pt idx="7253">
                  <c:v>43403.250419675933</c:v>
                </c:pt>
                <c:pt idx="7254">
                  <c:v>43403.292086400455</c:v>
                </c:pt>
                <c:pt idx="7255">
                  <c:v>43403.333753125</c:v>
                </c:pt>
                <c:pt idx="7256">
                  <c:v>43403.375419849603</c:v>
                </c:pt>
                <c:pt idx="7257">
                  <c:v>43403.417086574082</c:v>
                </c:pt>
                <c:pt idx="7258">
                  <c:v>43403.45875330003</c:v>
                </c:pt>
                <c:pt idx="7259">
                  <c:v>43403.500420023134</c:v>
                </c:pt>
                <c:pt idx="7260">
                  <c:v>43403.542086747686</c:v>
                </c:pt>
                <c:pt idx="7261">
                  <c:v>43403.583753472223</c:v>
                </c:pt>
                <c:pt idx="7262">
                  <c:v>43403.625420196724</c:v>
                </c:pt>
                <c:pt idx="7263">
                  <c:v>43403.667086921174</c:v>
                </c:pt>
                <c:pt idx="7264">
                  <c:v>43403.708753645835</c:v>
                </c:pt>
                <c:pt idx="7265">
                  <c:v>43403.750420370372</c:v>
                </c:pt>
                <c:pt idx="7266">
                  <c:v>43403.792087094909</c:v>
                </c:pt>
                <c:pt idx="7267">
                  <c:v>43403.833753819425</c:v>
                </c:pt>
                <c:pt idx="7268">
                  <c:v>43403.875420543984</c:v>
                </c:pt>
                <c:pt idx="7269">
                  <c:v>43403.917087268543</c:v>
                </c:pt>
                <c:pt idx="7270">
                  <c:v>43403.958753993211</c:v>
                </c:pt>
                <c:pt idx="7271">
                  <c:v>43404.000420716984</c:v>
                </c:pt>
                <c:pt idx="7272">
                  <c:v>43404.042087442213</c:v>
                </c:pt>
                <c:pt idx="7273">
                  <c:v>43404.08375416667</c:v>
                </c:pt>
                <c:pt idx="7274">
                  <c:v>43404.125420890974</c:v>
                </c:pt>
                <c:pt idx="7275">
                  <c:v>43404.167087614274</c:v>
                </c:pt>
                <c:pt idx="7276">
                  <c:v>43404.208754340281</c:v>
                </c:pt>
                <c:pt idx="7277">
                  <c:v>43404.250421064804</c:v>
                </c:pt>
                <c:pt idx="7278">
                  <c:v>43404.292087789174</c:v>
                </c:pt>
                <c:pt idx="7279">
                  <c:v>43404.333754512976</c:v>
                </c:pt>
                <c:pt idx="7280">
                  <c:v>43404.375421238423</c:v>
                </c:pt>
                <c:pt idx="7281">
                  <c:v>43404.41708796296</c:v>
                </c:pt>
                <c:pt idx="7282">
                  <c:v>43404.458754687497</c:v>
                </c:pt>
                <c:pt idx="7283">
                  <c:v>43404.500421412034</c:v>
                </c:pt>
                <c:pt idx="7284">
                  <c:v>43404.542088136601</c:v>
                </c:pt>
                <c:pt idx="7285">
                  <c:v>43404.583754860985</c:v>
                </c:pt>
                <c:pt idx="7286">
                  <c:v>43404.625421583769</c:v>
                </c:pt>
                <c:pt idx="7287">
                  <c:v>43404.667088310176</c:v>
                </c:pt>
                <c:pt idx="7288">
                  <c:v>43404.708755034721</c:v>
                </c:pt>
                <c:pt idx="7289">
                  <c:v>43404.750421759185</c:v>
                </c:pt>
                <c:pt idx="7290">
                  <c:v>43404.792088483584</c:v>
                </c:pt>
                <c:pt idx="7291">
                  <c:v>43404.833755208332</c:v>
                </c:pt>
                <c:pt idx="7292">
                  <c:v>43404.875421932855</c:v>
                </c:pt>
                <c:pt idx="7293">
                  <c:v>43404.917088657407</c:v>
                </c:pt>
                <c:pt idx="7294">
                  <c:v>43404.958755382213</c:v>
                </c:pt>
                <c:pt idx="7295">
                  <c:v>43405.000422106481</c:v>
                </c:pt>
                <c:pt idx="7296">
                  <c:v>43405.042088831004</c:v>
                </c:pt>
                <c:pt idx="7297">
                  <c:v>43405.083755555555</c:v>
                </c:pt>
                <c:pt idx="7298">
                  <c:v>43405.125422279976</c:v>
                </c:pt>
                <c:pt idx="7299">
                  <c:v>43405.167089004586</c:v>
                </c:pt>
                <c:pt idx="7300">
                  <c:v>43405.208755729167</c:v>
                </c:pt>
                <c:pt idx="7301">
                  <c:v>43405.250422453704</c:v>
                </c:pt>
                <c:pt idx="7302">
                  <c:v>43405.292089178234</c:v>
                </c:pt>
                <c:pt idx="7303">
                  <c:v>43405.333755902779</c:v>
                </c:pt>
                <c:pt idx="7304">
                  <c:v>43405.375422627185</c:v>
                </c:pt>
                <c:pt idx="7305">
                  <c:v>43405.417089351853</c:v>
                </c:pt>
                <c:pt idx="7306">
                  <c:v>43405.458756077212</c:v>
                </c:pt>
                <c:pt idx="7307">
                  <c:v>43405.500422800927</c:v>
                </c:pt>
                <c:pt idx="7308">
                  <c:v>43405.542089525465</c:v>
                </c:pt>
                <c:pt idx="7309">
                  <c:v>43405.583756250002</c:v>
                </c:pt>
                <c:pt idx="7310">
                  <c:v>43405.625422974525</c:v>
                </c:pt>
                <c:pt idx="7311">
                  <c:v>43405.667089699076</c:v>
                </c:pt>
                <c:pt idx="7312">
                  <c:v>43405.708756423614</c:v>
                </c:pt>
                <c:pt idx="7313">
                  <c:v>43405.750423148202</c:v>
                </c:pt>
                <c:pt idx="7314">
                  <c:v>43405.792089872586</c:v>
                </c:pt>
                <c:pt idx="7315">
                  <c:v>43405.833756597225</c:v>
                </c:pt>
                <c:pt idx="7316">
                  <c:v>43405.875423321755</c:v>
                </c:pt>
                <c:pt idx="7317">
                  <c:v>43405.917090046343</c:v>
                </c:pt>
                <c:pt idx="7318">
                  <c:v>43405.958756771011</c:v>
                </c:pt>
                <c:pt idx="7319">
                  <c:v>43406.000423495367</c:v>
                </c:pt>
                <c:pt idx="7320">
                  <c:v>43406.042090219911</c:v>
                </c:pt>
                <c:pt idx="7321">
                  <c:v>43406.083756944441</c:v>
                </c:pt>
                <c:pt idx="7322">
                  <c:v>43406.125423667298</c:v>
                </c:pt>
                <c:pt idx="7323">
                  <c:v>43406.167090393516</c:v>
                </c:pt>
                <c:pt idx="7324">
                  <c:v>43406.208757118053</c:v>
                </c:pt>
                <c:pt idx="7325">
                  <c:v>43406.25042384259</c:v>
                </c:pt>
                <c:pt idx="7326">
                  <c:v>43406.292090566974</c:v>
                </c:pt>
                <c:pt idx="7327">
                  <c:v>43406.333757291664</c:v>
                </c:pt>
                <c:pt idx="7328">
                  <c:v>43406.375424016194</c:v>
                </c:pt>
                <c:pt idx="7329">
                  <c:v>43406.417090740739</c:v>
                </c:pt>
                <c:pt idx="7330">
                  <c:v>43406.458757465283</c:v>
                </c:pt>
                <c:pt idx="7331">
                  <c:v>43406.500424189806</c:v>
                </c:pt>
                <c:pt idx="7332">
                  <c:v>43406.54209091435</c:v>
                </c:pt>
                <c:pt idx="7333">
                  <c:v>43406.583757638888</c:v>
                </c:pt>
                <c:pt idx="7334">
                  <c:v>43406.625424362974</c:v>
                </c:pt>
                <c:pt idx="7335">
                  <c:v>43406.667091087955</c:v>
                </c:pt>
                <c:pt idx="7336">
                  <c:v>43406.708757812485</c:v>
                </c:pt>
                <c:pt idx="7337">
                  <c:v>43406.750424536986</c:v>
                </c:pt>
                <c:pt idx="7338">
                  <c:v>43406.792091261574</c:v>
                </c:pt>
                <c:pt idx="7339">
                  <c:v>43406.833757986111</c:v>
                </c:pt>
                <c:pt idx="7340">
                  <c:v>43406.875424710575</c:v>
                </c:pt>
                <c:pt idx="7341">
                  <c:v>43406.917091435193</c:v>
                </c:pt>
                <c:pt idx="7342">
                  <c:v>43406.958758160043</c:v>
                </c:pt>
                <c:pt idx="7343">
                  <c:v>43407.000424884194</c:v>
                </c:pt>
                <c:pt idx="7344">
                  <c:v>43407.042091608797</c:v>
                </c:pt>
                <c:pt idx="7345">
                  <c:v>43407.083758333334</c:v>
                </c:pt>
                <c:pt idx="7346">
                  <c:v>43407.125425056984</c:v>
                </c:pt>
                <c:pt idx="7347">
                  <c:v>43407.167091782176</c:v>
                </c:pt>
                <c:pt idx="7348">
                  <c:v>43407.208758506946</c:v>
                </c:pt>
                <c:pt idx="7349">
                  <c:v>43407.250425231476</c:v>
                </c:pt>
                <c:pt idx="7350">
                  <c:v>43407.29209195602</c:v>
                </c:pt>
                <c:pt idx="7351">
                  <c:v>43407.333758680557</c:v>
                </c:pt>
                <c:pt idx="7352">
                  <c:v>43407.375425405095</c:v>
                </c:pt>
                <c:pt idx="7353">
                  <c:v>43407.417092129632</c:v>
                </c:pt>
                <c:pt idx="7354">
                  <c:v>43407.458758854213</c:v>
                </c:pt>
                <c:pt idx="7355">
                  <c:v>43407.500425578706</c:v>
                </c:pt>
                <c:pt idx="7356">
                  <c:v>43407.542092303236</c:v>
                </c:pt>
                <c:pt idx="7357">
                  <c:v>43407.583759027781</c:v>
                </c:pt>
                <c:pt idx="7358">
                  <c:v>43407.625425750724</c:v>
                </c:pt>
                <c:pt idx="7359">
                  <c:v>43407.667092476862</c:v>
                </c:pt>
                <c:pt idx="7360">
                  <c:v>43407.708759201385</c:v>
                </c:pt>
                <c:pt idx="7361">
                  <c:v>43407.750425925929</c:v>
                </c:pt>
                <c:pt idx="7362">
                  <c:v>43407.792092650176</c:v>
                </c:pt>
                <c:pt idx="7363">
                  <c:v>43407.833759375011</c:v>
                </c:pt>
                <c:pt idx="7364">
                  <c:v>43407.875426099541</c:v>
                </c:pt>
                <c:pt idx="7365">
                  <c:v>43407.917092824093</c:v>
                </c:pt>
                <c:pt idx="7366">
                  <c:v>43407.958759549212</c:v>
                </c:pt>
                <c:pt idx="7367">
                  <c:v>43408.000426273145</c:v>
                </c:pt>
                <c:pt idx="7368">
                  <c:v>43408.042092997683</c:v>
                </c:pt>
                <c:pt idx="7369">
                  <c:v>43408.08375972222</c:v>
                </c:pt>
                <c:pt idx="7370">
                  <c:v>43408.125426446757</c:v>
                </c:pt>
                <c:pt idx="7371">
                  <c:v>43408.167093171185</c:v>
                </c:pt>
                <c:pt idx="7372">
                  <c:v>43408.208759895831</c:v>
                </c:pt>
                <c:pt idx="7373">
                  <c:v>43408.250426620354</c:v>
                </c:pt>
                <c:pt idx="7374">
                  <c:v>43408.292093344913</c:v>
                </c:pt>
                <c:pt idx="7375">
                  <c:v>43408.333760069174</c:v>
                </c:pt>
                <c:pt idx="7376">
                  <c:v>43408.37542679398</c:v>
                </c:pt>
                <c:pt idx="7377">
                  <c:v>43408.417093518518</c:v>
                </c:pt>
                <c:pt idx="7378">
                  <c:v>43408.458760243062</c:v>
                </c:pt>
                <c:pt idx="7379">
                  <c:v>43408.500426967585</c:v>
                </c:pt>
                <c:pt idx="7380">
                  <c:v>43408.542093692202</c:v>
                </c:pt>
                <c:pt idx="7381">
                  <c:v>43408.583760416594</c:v>
                </c:pt>
                <c:pt idx="7382">
                  <c:v>43408.625427141174</c:v>
                </c:pt>
                <c:pt idx="7383">
                  <c:v>43408.667093864984</c:v>
                </c:pt>
                <c:pt idx="7384">
                  <c:v>43408.708760590176</c:v>
                </c:pt>
                <c:pt idx="7385">
                  <c:v>43408.750427314815</c:v>
                </c:pt>
                <c:pt idx="7386">
                  <c:v>43408.792094039185</c:v>
                </c:pt>
                <c:pt idx="7387">
                  <c:v>43408.833760762413</c:v>
                </c:pt>
                <c:pt idx="7388">
                  <c:v>43408.875427488441</c:v>
                </c:pt>
                <c:pt idx="7389">
                  <c:v>43408.917094212993</c:v>
                </c:pt>
                <c:pt idx="7390">
                  <c:v>43408.958760937501</c:v>
                </c:pt>
                <c:pt idx="7391">
                  <c:v>43409.000427662024</c:v>
                </c:pt>
                <c:pt idx="7392">
                  <c:v>43409.042094386612</c:v>
                </c:pt>
                <c:pt idx="7393">
                  <c:v>43409.083761110975</c:v>
                </c:pt>
                <c:pt idx="7394">
                  <c:v>43409.125427834239</c:v>
                </c:pt>
                <c:pt idx="7395">
                  <c:v>43409.167094559984</c:v>
                </c:pt>
                <c:pt idx="7396">
                  <c:v>43409.208761284724</c:v>
                </c:pt>
                <c:pt idx="7397">
                  <c:v>43409.250428009254</c:v>
                </c:pt>
                <c:pt idx="7398">
                  <c:v>43409.292094732984</c:v>
                </c:pt>
                <c:pt idx="7399">
                  <c:v>43409.333761458336</c:v>
                </c:pt>
                <c:pt idx="7400">
                  <c:v>43409.375428182873</c:v>
                </c:pt>
                <c:pt idx="7401">
                  <c:v>43409.417094907411</c:v>
                </c:pt>
                <c:pt idx="7402">
                  <c:v>43409.458761631926</c:v>
                </c:pt>
                <c:pt idx="7403">
                  <c:v>43409.500428356492</c:v>
                </c:pt>
                <c:pt idx="7404">
                  <c:v>43409.542095081022</c:v>
                </c:pt>
                <c:pt idx="7405">
                  <c:v>43409.583761805174</c:v>
                </c:pt>
                <c:pt idx="7406">
                  <c:v>43409.625428528976</c:v>
                </c:pt>
                <c:pt idx="7407">
                  <c:v>43409.667095254626</c:v>
                </c:pt>
                <c:pt idx="7408">
                  <c:v>43409.708761979164</c:v>
                </c:pt>
                <c:pt idx="7409">
                  <c:v>43409.750428703584</c:v>
                </c:pt>
                <c:pt idx="7410">
                  <c:v>43409.792095428238</c:v>
                </c:pt>
                <c:pt idx="7411">
                  <c:v>43409.833762152775</c:v>
                </c:pt>
                <c:pt idx="7412">
                  <c:v>43409.875428877305</c:v>
                </c:pt>
                <c:pt idx="7413">
                  <c:v>43409.91709560185</c:v>
                </c:pt>
                <c:pt idx="7414">
                  <c:v>43409.958762326612</c:v>
                </c:pt>
                <c:pt idx="7415">
                  <c:v>43410.000429050931</c:v>
                </c:pt>
                <c:pt idx="7416">
                  <c:v>43410.042095775461</c:v>
                </c:pt>
                <c:pt idx="7417">
                  <c:v>43410.083762499999</c:v>
                </c:pt>
                <c:pt idx="7418">
                  <c:v>43410.125429224536</c:v>
                </c:pt>
                <c:pt idx="7419">
                  <c:v>43410.167095949073</c:v>
                </c:pt>
                <c:pt idx="7420">
                  <c:v>43410.208762673574</c:v>
                </c:pt>
                <c:pt idx="7421">
                  <c:v>43410.250429398213</c:v>
                </c:pt>
                <c:pt idx="7422">
                  <c:v>43410.292096122685</c:v>
                </c:pt>
                <c:pt idx="7423">
                  <c:v>43410.333762847185</c:v>
                </c:pt>
                <c:pt idx="7424">
                  <c:v>43410.375429571584</c:v>
                </c:pt>
                <c:pt idx="7425">
                  <c:v>43410.417096297213</c:v>
                </c:pt>
                <c:pt idx="7426">
                  <c:v>43410.458763020833</c:v>
                </c:pt>
                <c:pt idx="7427">
                  <c:v>43410.500429745371</c:v>
                </c:pt>
                <c:pt idx="7428">
                  <c:v>43410.542096470213</c:v>
                </c:pt>
                <c:pt idx="7429">
                  <c:v>43410.583763194445</c:v>
                </c:pt>
                <c:pt idx="7430">
                  <c:v>43410.625429918975</c:v>
                </c:pt>
                <c:pt idx="7431">
                  <c:v>43410.667096643505</c:v>
                </c:pt>
                <c:pt idx="7432">
                  <c:v>43410.708763368057</c:v>
                </c:pt>
                <c:pt idx="7433">
                  <c:v>43410.750430092601</c:v>
                </c:pt>
                <c:pt idx="7434">
                  <c:v>43410.792096817124</c:v>
                </c:pt>
                <c:pt idx="7435">
                  <c:v>43410.833763541574</c:v>
                </c:pt>
                <c:pt idx="7436">
                  <c:v>43410.875430266206</c:v>
                </c:pt>
                <c:pt idx="7437">
                  <c:v>43410.917096990743</c:v>
                </c:pt>
                <c:pt idx="7438">
                  <c:v>43410.958763715185</c:v>
                </c:pt>
                <c:pt idx="7439">
                  <c:v>43411.000430439817</c:v>
                </c:pt>
                <c:pt idx="7440">
                  <c:v>43411.042097164362</c:v>
                </c:pt>
                <c:pt idx="7441">
                  <c:v>43411.083763888884</c:v>
                </c:pt>
                <c:pt idx="7442">
                  <c:v>43411.125430611675</c:v>
                </c:pt>
                <c:pt idx="7443">
                  <c:v>43411.167097337966</c:v>
                </c:pt>
                <c:pt idx="7444">
                  <c:v>43411.208764062474</c:v>
                </c:pt>
                <c:pt idx="7445">
                  <c:v>43411.250430787026</c:v>
                </c:pt>
                <c:pt idx="7446">
                  <c:v>43411.292097510974</c:v>
                </c:pt>
                <c:pt idx="7447">
                  <c:v>43411.333764236108</c:v>
                </c:pt>
                <c:pt idx="7448">
                  <c:v>43411.375430960594</c:v>
                </c:pt>
                <c:pt idx="7449">
                  <c:v>43411.417097685182</c:v>
                </c:pt>
                <c:pt idx="7450">
                  <c:v>43411.458764409719</c:v>
                </c:pt>
                <c:pt idx="7451">
                  <c:v>43411.500431134256</c:v>
                </c:pt>
                <c:pt idx="7452">
                  <c:v>43411.542097859012</c:v>
                </c:pt>
                <c:pt idx="7453">
                  <c:v>43411.583764582974</c:v>
                </c:pt>
                <c:pt idx="7454">
                  <c:v>43411.625431307824</c:v>
                </c:pt>
                <c:pt idx="7455">
                  <c:v>43411.667098032405</c:v>
                </c:pt>
                <c:pt idx="7456">
                  <c:v>43411.708764756935</c:v>
                </c:pt>
                <c:pt idx="7457">
                  <c:v>43411.75043148148</c:v>
                </c:pt>
                <c:pt idx="7458">
                  <c:v>43411.792098206017</c:v>
                </c:pt>
                <c:pt idx="7459">
                  <c:v>43411.833764930554</c:v>
                </c:pt>
                <c:pt idx="7460">
                  <c:v>43411.875431655084</c:v>
                </c:pt>
                <c:pt idx="7461">
                  <c:v>43411.917098379643</c:v>
                </c:pt>
                <c:pt idx="7462">
                  <c:v>43411.958765104202</c:v>
                </c:pt>
                <c:pt idx="7463">
                  <c:v>43412.000431828703</c:v>
                </c:pt>
                <c:pt idx="7464">
                  <c:v>43412.042098553226</c:v>
                </c:pt>
                <c:pt idx="7465">
                  <c:v>43412.083765277777</c:v>
                </c:pt>
                <c:pt idx="7466">
                  <c:v>43412.125432002184</c:v>
                </c:pt>
                <c:pt idx="7467">
                  <c:v>43412.167098726852</c:v>
                </c:pt>
                <c:pt idx="7468">
                  <c:v>43412.208765451374</c:v>
                </c:pt>
                <c:pt idx="7469">
                  <c:v>43412.250432175933</c:v>
                </c:pt>
                <c:pt idx="7470">
                  <c:v>43412.292098900456</c:v>
                </c:pt>
                <c:pt idx="7471">
                  <c:v>43412.333765624986</c:v>
                </c:pt>
                <c:pt idx="7472">
                  <c:v>43412.375432349603</c:v>
                </c:pt>
                <c:pt idx="7473">
                  <c:v>43412.417099074213</c:v>
                </c:pt>
                <c:pt idx="7474">
                  <c:v>43412.458765798612</c:v>
                </c:pt>
                <c:pt idx="7475">
                  <c:v>43412.500432523135</c:v>
                </c:pt>
                <c:pt idx="7476">
                  <c:v>43412.542099249156</c:v>
                </c:pt>
                <c:pt idx="7477">
                  <c:v>43412.583765972224</c:v>
                </c:pt>
                <c:pt idx="7478">
                  <c:v>43412.625432696754</c:v>
                </c:pt>
                <c:pt idx="7479">
                  <c:v>43412.667099421284</c:v>
                </c:pt>
                <c:pt idx="7480">
                  <c:v>43412.708766145835</c:v>
                </c:pt>
                <c:pt idx="7481">
                  <c:v>43412.750432870373</c:v>
                </c:pt>
                <c:pt idx="7482">
                  <c:v>43412.79209959491</c:v>
                </c:pt>
                <c:pt idx="7483">
                  <c:v>43412.833766319425</c:v>
                </c:pt>
                <c:pt idx="7484">
                  <c:v>43412.875433043992</c:v>
                </c:pt>
                <c:pt idx="7485">
                  <c:v>43412.917099768543</c:v>
                </c:pt>
                <c:pt idx="7486">
                  <c:v>43412.958766493211</c:v>
                </c:pt>
                <c:pt idx="7487">
                  <c:v>43413.000433217596</c:v>
                </c:pt>
                <c:pt idx="7488">
                  <c:v>43413.042099942213</c:v>
                </c:pt>
                <c:pt idx="7489">
                  <c:v>43413.083766666576</c:v>
                </c:pt>
                <c:pt idx="7490">
                  <c:v>43413.125433391186</c:v>
                </c:pt>
                <c:pt idx="7491">
                  <c:v>43413.167100114333</c:v>
                </c:pt>
                <c:pt idx="7492">
                  <c:v>43413.208766840275</c:v>
                </c:pt>
                <c:pt idx="7493">
                  <c:v>43413.250433564805</c:v>
                </c:pt>
                <c:pt idx="7494">
                  <c:v>43413.292100289174</c:v>
                </c:pt>
                <c:pt idx="7495">
                  <c:v>43413.333767012984</c:v>
                </c:pt>
                <c:pt idx="7496">
                  <c:v>43413.375433738423</c:v>
                </c:pt>
                <c:pt idx="7497">
                  <c:v>43413.417100462961</c:v>
                </c:pt>
                <c:pt idx="7498">
                  <c:v>43413.458767187498</c:v>
                </c:pt>
                <c:pt idx="7499">
                  <c:v>43413.500433912035</c:v>
                </c:pt>
                <c:pt idx="7500">
                  <c:v>43413.542100636572</c:v>
                </c:pt>
                <c:pt idx="7501">
                  <c:v>43413.583767360986</c:v>
                </c:pt>
                <c:pt idx="7502">
                  <c:v>43413.625434085574</c:v>
                </c:pt>
                <c:pt idx="7503">
                  <c:v>43413.667100808976</c:v>
                </c:pt>
                <c:pt idx="7504">
                  <c:v>43413.708767534576</c:v>
                </c:pt>
                <c:pt idx="7505">
                  <c:v>43413.750434259258</c:v>
                </c:pt>
                <c:pt idx="7506">
                  <c:v>43413.792100982355</c:v>
                </c:pt>
                <c:pt idx="7507">
                  <c:v>43413.833767708325</c:v>
                </c:pt>
                <c:pt idx="7508">
                  <c:v>43413.875434432892</c:v>
                </c:pt>
                <c:pt idx="7509">
                  <c:v>43413.917101157407</c:v>
                </c:pt>
                <c:pt idx="7510">
                  <c:v>43413.958767881944</c:v>
                </c:pt>
                <c:pt idx="7511">
                  <c:v>43414.000434606482</c:v>
                </c:pt>
                <c:pt idx="7512">
                  <c:v>43414.042101331004</c:v>
                </c:pt>
                <c:pt idx="7513">
                  <c:v>43414.083768055556</c:v>
                </c:pt>
                <c:pt idx="7514">
                  <c:v>43414.125434779984</c:v>
                </c:pt>
                <c:pt idx="7515">
                  <c:v>43414.167101503015</c:v>
                </c:pt>
                <c:pt idx="7516">
                  <c:v>43414.208768229168</c:v>
                </c:pt>
                <c:pt idx="7517">
                  <c:v>43414.250434953705</c:v>
                </c:pt>
                <c:pt idx="7518">
                  <c:v>43414.292101678184</c:v>
                </c:pt>
                <c:pt idx="7519">
                  <c:v>43414.333768402779</c:v>
                </c:pt>
                <c:pt idx="7520">
                  <c:v>43414.375435127316</c:v>
                </c:pt>
                <c:pt idx="7521">
                  <c:v>43414.417101851854</c:v>
                </c:pt>
                <c:pt idx="7522">
                  <c:v>43414.458768576391</c:v>
                </c:pt>
                <c:pt idx="7523">
                  <c:v>43414.500435300943</c:v>
                </c:pt>
                <c:pt idx="7524">
                  <c:v>43414.542102025465</c:v>
                </c:pt>
                <c:pt idx="7525">
                  <c:v>43414.583768749995</c:v>
                </c:pt>
                <c:pt idx="7526">
                  <c:v>43414.62543547454</c:v>
                </c:pt>
                <c:pt idx="7527">
                  <c:v>43414.667102199077</c:v>
                </c:pt>
                <c:pt idx="7528">
                  <c:v>43414.708768923585</c:v>
                </c:pt>
                <c:pt idx="7529">
                  <c:v>43414.750435648202</c:v>
                </c:pt>
                <c:pt idx="7530">
                  <c:v>43414.792102372674</c:v>
                </c:pt>
                <c:pt idx="7531">
                  <c:v>43414.833769097226</c:v>
                </c:pt>
                <c:pt idx="7532">
                  <c:v>43414.875435821756</c:v>
                </c:pt>
                <c:pt idx="7533">
                  <c:v>43414.917102546286</c:v>
                </c:pt>
                <c:pt idx="7534">
                  <c:v>43414.958769271012</c:v>
                </c:pt>
                <c:pt idx="7535">
                  <c:v>43415.000435995367</c:v>
                </c:pt>
                <c:pt idx="7536">
                  <c:v>43415.042102719905</c:v>
                </c:pt>
                <c:pt idx="7537">
                  <c:v>43415.083769444442</c:v>
                </c:pt>
                <c:pt idx="7538">
                  <c:v>43415.125436168979</c:v>
                </c:pt>
                <c:pt idx="7539">
                  <c:v>43415.167102893174</c:v>
                </c:pt>
                <c:pt idx="7540">
                  <c:v>43415.208769618024</c:v>
                </c:pt>
                <c:pt idx="7541">
                  <c:v>43415.250436342612</c:v>
                </c:pt>
                <c:pt idx="7542">
                  <c:v>43415.292103066975</c:v>
                </c:pt>
                <c:pt idx="7543">
                  <c:v>43415.333769791585</c:v>
                </c:pt>
                <c:pt idx="7544">
                  <c:v>43415.375436516195</c:v>
                </c:pt>
                <c:pt idx="7545">
                  <c:v>43415.417103240739</c:v>
                </c:pt>
                <c:pt idx="7546">
                  <c:v>43415.458769965277</c:v>
                </c:pt>
                <c:pt idx="7547">
                  <c:v>43415.500436689814</c:v>
                </c:pt>
                <c:pt idx="7548">
                  <c:v>43415.542103414351</c:v>
                </c:pt>
                <c:pt idx="7549">
                  <c:v>43415.583770138888</c:v>
                </c:pt>
                <c:pt idx="7550">
                  <c:v>43415.625436862974</c:v>
                </c:pt>
                <c:pt idx="7551">
                  <c:v>43415.667103586471</c:v>
                </c:pt>
                <c:pt idx="7552">
                  <c:v>43415.7087703125</c:v>
                </c:pt>
                <c:pt idx="7553">
                  <c:v>43415.750437037037</c:v>
                </c:pt>
                <c:pt idx="7554">
                  <c:v>43415.792103759974</c:v>
                </c:pt>
                <c:pt idx="7555">
                  <c:v>43415.833770486111</c:v>
                </c:pt>
                <c:pt idx="7556">
                  <c:v>43415.875437210634</c:v>
                </c:pt>
                <c:pt idx="7557">
                  <c:v>43415.917103935186</c:v>
                </c:pt>
                <c:pt idx="7558">
                  <c:v>43415.958770659723</c:v>
                </c:pt>
                <c:pt idx="7559">
                  <c:v>43416.00043738426</c:v>
                </c:pt>
                <c:pt idx="7560">
                  <c:v>43416.042104108798</c:v>
                </c:pt>
                <c:pt idx="7561">
                  <c:v>43416.083770833175</c:v>
                </c:pt>
                <c:pt idx="7562">
                  <c:v>43416.125437557574</c:v>
                </c:pt>
                <c:pt idx="7563">
                  <c:v>43416.167104282184</c:v>
                </c:pt>
                <c:pt idx="7564">
                  <c:v>43416.208771006946</c:v>
                </c:pt>
                <c:pt idx="7565">
                  <c:v>43416.250437731484</c:v>
                </c:pt>
                <c:pt idx="7566">
                  <c:v>43416.292104456021</c:v>
                </c:pt>
                <c:pt idx="7567">
                  <c:v>43416.333771180558</c:v>
                </c:pt>
                <c:pt idx="7568">
                  <c:v>43416.375437905095</c:v>
                </c:pt>
                <c:pt idx="7569">
                  <c:v>43416.417104629625</c:v>
                </c:pt>
                <c:pt idx="7570">
                  <c:v>43416.458771354213</c:v>
                </c:pt>
                <c:pt idx="7571">
                  <c:v>43416.500438078743</c:v>
                </c:pt>
                <c:pt idx="7572">
                  <c:v>43416.542104803186</c:v>
                </c:pt>
                <c:pt idx="7573">
                  <c:v>43416.583771527774</c:v>
                </c:pt>
                <c:pt idx="7574">
                  <c:v>43416.625438252304</c:v>
                </c:pt>
                <c:pt idx="7575">
                  <c:v>43416.667104976834</c:v>
                </c:pt>
                <c:pt idx="7576">
                  <c:v>43416.708771701175</c:v>
                </c:pt>
                <c:pt idx="7577">
                  <c:v>43416.750438426243</c:v>
                </c:pt>
                <c:pt idx="7578">
                  <c:v>43416.792105150424</c:v>
                </c:pt>
                <c:pt idx="7579">
                  <c:v>43416.833771874997</c:v>
                </c:pt>
                <c:pt idx="7580">
                  <c:v>43416.875438599542</c:v>
                </c:pt>
                <c:pt idx="7581">
                  <c:v>43416.917105324093</c:v>
                </c:pt>
                <c:pt idx="7582">
                  <c:v>43416.958772049213</c:v>
                </c:pt>
                <c:pt idx="7583">
                  <c:v>43417.000438773146</c:v>
                </c:pt>
                <c:pt idx="7584">
                  <c:v>43417.042105497683</c:v>
                </c:pt>
                <c:pt idx="7585">
                  <c:v>43417.08377222222</c:v>
                </c:pt>
                <c:pt idx="7586">
                  <c:v>43417.125438946758</c:v>
                </c:pt>
                <c:pt idx="7587">
                  <c:v>43417.167105670975</c:v>
                </c:pt>
                <c:pt idx="7588">
                  <c:v>43417.208772395832</c:v>
                </c:pt>
                <c:pt idx="7589">
                  <c:v>43417.250439120369</c:v>
                </c:pt>
                <c:pt idx="7590">
                  <c:v>43417.292105844906</c:v>
                </c:pt>
                <c:pt idx="7591">
                  <c:v>43417.333772569174</c:v>
                </c:pt>
                <c:pt idx="7592">
                  <c:v>43417.375439294243</c:v>
                </c:pt>
                <c:pt idx="7593">
                  <c:v>43417.417106018518</c:v>
                </c:pt>
                <c:pt idx="7594">
                  <c:v>43417.458772743063</c:v>
                </c:pt>
                <c:pt idx="7595">
                  <c:v>43417.500439467593</c:v>
                </c:pt>
                <c:pt idx="7596">
                  <c:v>43417.542106192202</c:v>
                </c:pt>
                <c:pt idx="7597">
                  <c:v>43417.583772916594</c:v>
                </c:pt>
                <c:pt idx="7598">
                  <c:v>43417.625439641175</c:v>
                </c:pt>
                <c:pt idx="7599">
                  <c:v>43417.667106365574</c:v>
                </c:pt>
                <c:pt idx="7600">
                  <c:v>43417.708773090279</c:v>
                </c:pt>
                <c:pt idx="7601">
                  <c:v>43417.750439814816</c:v>
                </c:pt>
                <c:pt idx="7602">
                  <c:v>43417.792106538975</c:v>
                </c:pt>
                <c:pt idx="7603">
                  <c:v>43417.833773263876</c:v>
                </c:pt>
                <c:pt idx="7604">
                  <c:v>43417.875439988442</c:v>
                </c:pt>
                <c:pt idx="7605">
                  <c:v>43417.917106712965</c:v>
                </c:pt>
                <c:pt idx="7606">
                  <c:v>43417.958773437611</c:v>
                </c:pt>
                <c:pt idx="7607">
                  <c:v>43418.000440162024</c:v>
                </c:pt>
                <c:pt idx="7608">
                  <c:v>43418.042106886583</c:v>
                </c:pt>
                <c:pt idx="7609">
                  <c:v>43418.083773610975</c:v>
                </c:pt>
                <c:pt idx="7610">
                  <c:v>43418.125440334974</c:v>
                </c:pt>
                <c:pt idx="7611">
                  <c:v>43418.167107059984</c:v>
                </c:pt>
                <c:pt idx="7612">
                  <c:v>43418.208773784725</c:v>
                </c:pt>
                <c:pt idx="7613">
                  <c:v>43418.250440509175</c:v>
                </c:pt>
                <c:pt idx="7614">
                  <c:v>43418.292107233574</c:v>
                </c:pt>
                <c:pt idx="7615">
                  <c:v>43418.333773958337</c:v>
                </c:pt>
                <c:pt idx="7616">
                  <c:v>43418.375440682874</c:v>
                </c:pt>
                <c:pt idx="7617">
                  <c:v>43418.417107407411</c:v>
                </c:pt>
                <c:pt idx="7618">
                  <c:v>43418.458774131941</c:v>
                </c:pt>
                <c:pt idx="7619">
                  <c:v>43418.500440856478</c:v>
                </c:pt>
                <c:pt idx="7620">
                  <c:v>43418.542107580994</c:v>
                </c:pt>
                <c:pt idx="7621">
                  <c:v>43418.583774305553</c:v>
                </c:pt>
                <c:pt idx="7622">
                  <c:v>43418.625441028984</c:v>
                </c:pt>
                <c:pt idx="7623">
                  <c:v>43418.667107754576</c:v>
                </c:pt>
                <c:pt idx="7624">
                  <c:v>43418.708774479193</c:v>
                </c:pt>
                <c:pt idx="7625">
                  <c:v>43418.750441203585</c:v>
                </c:pt>
                <c:pt idx="7626">
                  <c:v>43418.792107928224</c:v>
                </c:pt>
                <c:pt idx="7627">
                  <c:v>43418.833774652776</c:v>
                </c:pt>
                <c:pt idx="7628">
                  <c:v>43418.875441377306</c:v>
                </c:pt>
                <c:pt idx="7629">
                  <c:v>43418.91710810185</c:v>
                </c:pt>
                <c:pt idx="7630">
                  <c:v>43418.958774826613</c:v>
                </c:pt>
                <c:pt idx="7631">
                  <c:v>43419.000441550925</c:v>
                </c:pt>
                <c:pt idx="7632">
                  <c:v>43419.042108275462</c:v>
                </c:pt>
                <c:pt idx="7633">
                  <c:v>43419.083774999999</c:v>
                </c:pt>
                <c:pt idx="7634">
                  <c:v>43419.125441722972</c:v>
                </c:pt>
                <c:pt idx="7635">
                  <c:v>43419.167108449081</c:v>
                </c:pt>
                <c:pt idx="7636">
                  <c:v>43419.208775173596</c:v>
                </c:pt>
                <c:pt idx="7637">
                  <c:v>43419.250441898148</c:v>
                </c:pt>
                <c:pt idx="7638">
                  <c:v>43419.292108622576</c:v>
                </c:pt>
                <c:pt idx="7639">
                  <c:v>43419.333775347222</c:v>
                </c:pt>
                <c:pt idx="7640">
                  <c:v>43419.375442071585</c:v>
                </c:pt>
                <c:pt idx="7641">
                  <c:v>43419.417108796297</c:v>
                </c:pt>
                <c:pt idx="7642">
                  <c:v>43419.458775520841</c:v>
                </c:pt>
                <c:pt idx="7643">
                  <c:v>43419.500442245371</c:v>
                </c:pt>
                <c:pt idx="7644">
                  <c:v>43419.542108969908</c:v>
                </c:pt>
                <c:pt idx="7645">
                  <c:v>43419.583775694446</c:v>
                </c:pt>
                <c:pt idx="7646">
                  <c:v>43419.625442418976</c:v>
                </c:pt>
                <c:pt idx="7647">
                  <c:v>43419.66710914352</c:v>
                </c:pt>
                <c:pt idx="7648">
                  <c:v>43419.708775868057</c:v>
                </c:pt>
                <c:pt idx="7649">
                  <c:v>43419.750442592594</c:v>
                </c:pt>
                <c:pt idx="7650">
                  <c:v>43419.792109317124</c:v>
                </c:pt>
                <c:pt idx="7651">
                  <c:v>43419.833776041654</c:v>
                </c:pt>
                <c:pt idx="7652">
                  <c:v>43419.875442766184</c:v>
                </c:pt>
                <c:pt idx="7653">
                  <c:v>43419.917109490743</c:v>
                </c:pt>
                <c:pt idx="7654">
                  <c:v>43419.958776215281</c:v>
                </c:pt>
                <c:pt idx="7655">
                  <c:v>43420.000442939774</c:v>
                </c:pt>
                <c:pt idx="7656">
                  <c:v>43420.042109664355</c:v>
                </c:pt>
                <c:pt idx="7657">
                  <c:v>43420.083776388892</c:v>
                </c:pt>
                <c:pt idx="7658">
                  <c:v>43420.12544311177</c:v>
                </c:pt>
                <c:pt idx="7659">
                  <c:v>43420.167109837574</c:v>
                </c:pt>
                <c:pt idx="7660">
                  <c:v>43420.208776562475</c:v>
                </c:pt>
                <c:pt idx="7661">
                  <c:v>43420.250443287034</c:v>
                </c:pt>
                <c:pt idx="7662">
                  <c:v>43420.292110010974</c:v>
                </c:pt>
                <c:pt idx="7663">
                  <c:v>43420.333776736108</c:v>
                </c:pt>
                <c:pt idx="7664">
                  <c:v>43420.375443460624</c:v>
                </c:pt>
                <c:pt idx="7665">
                  <c:v>43420.417110185183</c:v>
                </c:pt>
                <c:pt idx="7666">
                  <c:v>43420.458776909742</c:v>
                </c:pt>
                <c:pt idx="7667">
                  <c:v>43420.500443634184</c:v>
                </c:pt>
                <c:pt idx="7668">
                  <c:v>43420.542110359012</c:v>
                </c:pt>
                <c:pt idx="7669">
                  <c:v>43420.583777083324</c:v>
                </c:pt>
                <c:pt idx="7670">
                  <c:v>43420.625443806974</c:v>
                </c:pt>
                <c:pt idx="7671">
                  <c:v>43420.667110530892</c:v>
                </c:pt>
                <c:pt idx="7672">
                  <c:v>43420.708777256943</c:v>
                </c:pt>
                <c:pt idx="7673">
                  <c:v>43420.750443981175</c:v>
                </c:pt>
                <c:pt idx="7674">
                  <c:v>43420.792110705974</c:v>
                </c:pt>
                <c:pt idx="7675">
                  <c:v>43420.833777430562</c:v>
                </c:pt>
                <c:pt idx="7676">
                  <c:v>43420.875444155085</c:v>
                </c:pt>
                <c:pt idx="7677">
                  <c:v>43420.917110879629</c:v>
                </c:pt>
                <c:pt idx="7678">
                  <c:v>43420.958777604203</c:v>
                </c:pt>
                <c:pt idx="7679">
                  <c:v>43421.000444328703</c:v>
                </c:pt>
                <c:pt idx="7680">
                  <c:v>43421.042111053226</c:v>
                </c:pt>
                <c:pt idx="7681">
                  <c:v>43421.083777777778</c:v>
                </c:pt>
                <c:pt idx="7682">
                  <c:v>43421.12544450038</c:v>
                </c:pt>
                <c:pt idx="7683">
                  <c:v>43421.167111226852</c:v>
                </c:pt>
                <c:pt idx="7684">
                  <c:v>43421.208777951375</c:v>
                </c:pt>
                <c:pt idx="7685">
                  <c:v>43421.250444675927</c:v>
                </c:pt>
                <c:pt idx="7686">
                  <c:v>43421.292111400464</c:v>
                </c:pt>
                <c:pt idx="7687">
                  <c:v>43421.333778125001</c:v>
                </c:pt>
                <c:pt idx="7688">
                  <c:v>43421.375444849538</c:v>
                </c:pt>
                <c:pt idx="7689">
                  <c:v>43421.417111574083</c:v>
                </c:pt>
                <c:pt idx="7690">
                  <c:v>43421.458778300141</c:v>
                </c:pt>
                <c:pt idx="7691">
                  <c:v>43421.50044502315</c:v>
                </c:pt>
                <c:pt idx="7692">
                  <c:v>43421.542111747687</c:v>
                </c:pt>
                <c:pt idx="7693">
                  <c:v>43421.583778472232</c:v>
                </c:pt>
                <c:pt idx="7694">
                  <c:v>43421.625445196754</c:v>
                </c:pt>
                <c:pt idx="7695">
                  <c:v>43421.667111921175</c:v>
                </c:pt>
                <c:pt idx="7696">
                  <c:v>43421.708778645836</c:v>
                </c:pt>
                <c:pt idx="7697">
                  <c:v>43421.750445370373</c:v>
                </c:pt>
                <c:pt idx="7698">
                  <c:v>43421.79211209491</c:v>
                </c:pt>
                <c:pt idx="7699">
                  <c:v>43421.833778819426</c:v>
                </c:pt>
                <c:pt idx="7700">
                  <c:v>43421.875445543985</c:v>
                </c:pt>
                <c:pt idx="7701">
                  <c:v>43421.917112268602</c:v>
                </c:pt>
                <c:pt idx="7702">
                  <c:v>43421.958778993212</c:v>
                </c:pt>
                <c:pt idx="7703">
                  <c:v>43422.000445717575</c:v>
                </c:pt>
                <c:pt idx="7704">
                  <c:v>43422.042112442243</c:v>
                </c:pt>
                <c:pt idx="7705">
                  <c:v>43422.083779166664</c:v>
                </c:pt>
                <c:pt idx="7706">
                  <c:v>43422.125445890975</c:v>
                </c:pt>
                <c:pt idx="7707">
                  <c:v>43422.167112614974</c:v>
                </c:pt>
                <c:pt idx="7708">
                  <c:v>43422.208779340282</c:v>
                </c:pt>
                <c:pt idx="7709">
                  <c:v>43422.250446064805</c:v>
                </c:pt>
                <c:pt idx="7710">
                  <c:v>43422.292112789175</c:v>
                </c:pt>
                <c:pt idx="7711">
                  <c:v>43422.333779513574</c:v>
                </c:pt>
                <c:pt idx="7712">
                  <c:v>43422.375446238431</c:v>
                </c:pt>
                <c:pt idx="7713">
                  <c:v>43422.417112962961</c:v>
                </c:pt>
                <c:pt idx="7714">
                  <c:v>43422.458779687498</c:v>
                </c:pt>
                <c:pt idx="7715">
                  <c:v>43422.500446412036</c:v>
                </c:pt>
                <c:pt idx="7716">
                  <c:v>43422.542113136602</c:v>
                </c:pt>
                <c:pt idx="7717">
                  <c:v>43422.583779861074</c:v>
                </c:pt>
                <c:pt idx="7718">
                  <c:v>43422.625446583923</c:v>
                </c:pt>
                <c:pt idx="7719">
                  <c:v>43422.667113310185</c:v>
                </c:pt>
                <c:pt idx="7720">
                  <c:v>43422.708780034576</c:v>
                </c:pt>
                <c:pt idx="7721">
                  <c:v>43422.750446759186</c:v>
                </c:pt>
                <c:pt idx="7722">
                  <c:v>43422.792113483774</c:v>
                </c:pt>
                <c:pt idx="7723">
                  <c:v>43422.833780208326</c:v>
                </c:pt>
                <c:pt idx="7724">
                  <c:v>43422.875446932871</c:v>
                </c:pt>
                <c:pt idx="7725">
                  <c:v>43422.917113657408</c:v>
                </c:pt>
                <c:pt idx="7726">
                  <c:v>43422.958780381945</c:v>
                </c:pt>
                <c:pt idx="7727">
                  <c:v>43423.000447106482</c:v>
                </c:pt>
                <c:pt idx="7728">
                  <c:v>43423.042113831005</c:v>
                </c:pt>
                <c:pt idx="7729">
                  <c:v>43423.083780554975</c:v>
                </c:pt>
                <c:pt idx="7730">
                  <c:v>43423.125447279985</c:v>
                </c:pt>
                <c:pt idx="7731">
                  <c:v>43423.167114004624</c:v>
                </c:pt>
                <c:pt idx="7732">
                  <c:v>43423.208780729154</c:v>
                </c:pt>
                <c:pt idx="7733">
                  <c:v>43423.250447453705</c:v>
                </c:pt>
                <c:pt idx="7734">
                  <c:v>43423.292114178235</c:v>
                </c:pt>
                <c:pt idx="7735">
                  <c:v>43423.333780902576</c:v>
                </c:pt>
                <c:pt idx="7736">
                  <c:v>43423.375447627186</c:v>
                </c:pt>
                <c:pt idx="7737">
                  <c:v>43423.417114351862</c:v>
                </c:pt>
                <c:pt idx="7738">
                  <c:v>43423.458781076391</c:v>
                </c:pt>
                <c:pt idx="7739">
                  <c:v>43423.500447800929</c:v>
                </c:pt>
                <c:pt idx="7740">
                  <c:v>43423.542114525466</c:v>
                </c:pt>
                <c:pt idx="7741">
                  <c:v>43423.583781249996</c:v>
                </c:pt>
                <c:pt idx="7742">
                  <c:v>43423.625447974526</c:v>
                </c:pt>
                <c:pt idx="7743">
                  <c:v>43423.667114699078</c:v>
                </c:pt>
                <c:pt idx="7744">
                  <c:v>43423.708781423586</c:v>
                </c:pt>
                <c:pt idx="7745">
                  <c:v>43423.750448148203</c:v>
                </c:pt>
                <c:pt idx="7746">
                  <c:v>43423.792114872675</c:v>
                </c:pt>
                <c:pt idx="7747">
                  <c:v>43423.833781597175</c:v>
                </c:pt>
                <c:pt idx="7748">
                  <c:v>43423.875448321756</c:v>
                </c:pt>
                <c:pt idx="7749">
                  <c:v>43423.917115046293</c:v>
                </c:pt>
                <c:pt idx="7750">
                  <c:v>43423.958781770831</c:v>
                </c:pt>
                <c:pt idx="7751">
                  <c:v>43424.000448495368</c:v>
                </c:pt>
                <c:pt idx="7752">
                  <c:v>43424.042115219912</c:v>
                </c:pt>
                <c:pt idx="7753">
                  <c:v>43424.083781944435</c:v>
                </c:pt>
                <c:pt idx="7754">
                  <c:v>43424.125448667517</c:v>
                </c:pt>
                <c:pt idx="7755">
                  <c:v>43424.167115393517</c:v>
                </c:pt>
                <c:pt idx="7756">
                  <c:v>43424.208782118054</c:v>
                </c:pt>
                <c:pt idx="7757">
                  <c:v>43424.250448842591</c:v>
                </c:pt>
                <c:pt idx="7758">
                  <c:v>43424.292115566976</c:v>
                </c:pt>
                <c:pt idx="7759">
                  <c:v>43424.333782291586</c:v>
                </c:pt>
                <c:pt idx="7760">
                  <c:v>43424.375449016195</c:v>
                </c:pt>
                <c:pt idx="7761">
                  <c:v>43424.41711574074</c:v>
                </c:pt>
                <c:pt idx="7762">
                  <c:v>43424.458782465277</c:v>
                </c:pt>
                <c:pt idx="7763">
                  <c:v>43424.500449189814</c:v>
                </c:pt>
                <c:pt idx="7764">
                  <c:v>43424.542115914352</c:v>
                </c:pt>
                <c:pt idx="7765">
                  <c:v>43424.583782638874</c:v>
                </c:pt>
                <c:pt idx="7766">
                  <c:v>43424.625449362975</c:v>
                </c:pt>
                <c:pt idx="7767">
                  <c:v>43424.667116087956</c:v>
                </c:pt>
                <c:pt idx="7768">
                  <c:v>43424.70878281098</c:v>
                </c:pt>
                <c:pt idx="7769">
                  <c:v>43424.750449536994</c:v>
                </c:pt>
                <c:pt idx="7770">
                  <c:v>43424.792116261575</c:v>
                </c:pt>
                <c:pt idx="7771">
                  <c:v>43424.833782986105</c:v>
                </c:pt>
                <c:pt idx="7772">
                  <c:v>43424.875449710584</c:v>
                </c:pt>
                <c:pt idx="7773">
                  <c:v>43424.917116435201</c:v>
                </c:pt>
                <c:pt idx="7774">
                  <c:v>43424.958783159731</c:v>
                </c:pt>
                <c:pt idx="7775">
                  <c:v>43425.000449884254</c:v>
                </c:pt>
                <c:pt idx="7776">
                  <c:v>43425.042116608798</c:v>
                </c:pt>
                <c:pt idx="7777">
                  <c:v>43425.083783333175</c:v>
                </c:pt>
                <c:pt idx="7778">
                  <c:v>43425.125450057574</c:v>
                </c:pt>
                <c:pt idx="7779">
                  <c:v>43425.167116782184</c:v>
                </c:pt>
                <c:pt idx="7780">
                  <c:v>43425.208783506925</c:v>
                </c:pt>
                <c:pt idx="7781">
                  <c:v>43425.250450231484</c:v>
                </c:pt>
                <c:pt idx="7782">
                  <c:v>43425.292116956021</c:v>
                </c:pt>
                <c:pt idx="7783">
                  <c:v>43425.333783679984</c:v>
                </c:pt>
                <c:pt idx="7784">
                  <c:v>43425.375450405096</c:v>
                </c:pt>
                <c:pt idx="7785">
                  <c:v>43425.417117129633</c:v>
                </c:pt>
                <c:pt idx="7786">
                  <c:v>43425.458783854192</c:v>
                </c:pt>
                <c:pt idx="7787">
                  <c:v>43425.5004505787</c:v>
                </c:pt>
                <c:pt idx="7788">
                  <c:v>43425.542117303237</c:v>
                </c:pt>
                <c:pt idx="7789">
                  <c:v>43425.583784027775</c:v>
                </c:pt>
                <c:pt idx="7790">
                  <c:v>43425.625450750827</c:v>
                </c:pt>
                <c:pt idx="7791">
                  <c:v>43425.667117476849</c:v>
                </c:pt>
                <c:pt idx="7792">
                  <c:v>43425.708784201175</c:v>
                </c:pt>
                <c:pt idx="7793">
                  <c:v>43425.750450925923</c:v>
                </c:pt>
                <c:pt idx="7794">
                  <c:v>43425.792117650424</c:v>
                </c:pt>
                <c:pt idx="7795">
                  <c:v>43425.833784374998</c:v>
                </c:pt>
                <c:pt idx="7796">
                  <c:v>43425.875451099542</c:v>
                </c:pt>
                <c:pt idx="7797">
                  <c:v>43425.917117824203</c:v>
                </c:pt>
                <c:pt idx="7798">
                  <c:v>43425.958784548609</c:v>
                </c:pt>
                <c:pt idx="7799">
                  <c:v>43426.000451273147</c:v>
                </c:pt>
                <c:pt idx="7800">
                  <c:v>43426.042117997691</c:v>
                </c:pt>
                <c:pt idx="7801">
                  <c:v>43426.083784722185</c:v>
                </c:pt>
                <c:pt idx="7802">
                  <c:v>43426.125451446758</c:v>
                </c:pt>
                <c:pt idx="7803">
                  <c:v>43426.167118171274</c:v>
                </c:pt>
                <c:pt idx="7804">
                  <c:v>43426.208784895825</c:v>
                </c:pt>
                <c:pt idx="7805">
                  <c:v>43426.25045162037</c:v>
                </c:pt>
                <c:pt idx="7806">
                  <c:v>43426.292118344943</c:v>
                </c:pt>
                <c:pt idx="7807">
                  <c:v>43426.333785069175</c:v>
                </c:pt>
                <c:pt idx="7808">
                  <c:v>43426.375451793981</c:v>
                </c:pt>
                <c:pt idx="7809">
                  <c:v>43426.417118518519</c:v>
                </c:pt>
                <c:pt idx="7810">
                  <c:v>43426.458785243063</c:v>
                </c:pt>
                <c:pt idx="7811">
                  <c:v>43426.500451967586</c:v>
                </c:pt>
                <c:pt idx="7812">
                  <c:v>43426.542118692203</c:v>
                </c:pt>
                <c:pt idx="7813">
                  <c:v>43426.583785416624</c:v>
                </c:pt>
                <c:pt idx="7814">
                  <c:v>43426.625452141176</c:v>
                </c:pt>
                <c:pt idx="7815">
                  <c:v>43426.667118865575</c:v>
                </c:pt>
                <c:pt idx="7816">
                  <c:v>43426.708785590185</c:v>
                </c:pt>
                <c:pt idx="7817">
                  <c:v>43426.750452314816</c:v>
                </c:pt>
                <c:pt idx="7818">
                  <c:v>43426.792119039354</c:v>
                </c:pt>
                <c:pt idx="7819">
                  <c:v>43426.833785762974</c:v>
                </c:pt>
                <c:pt idx="7820">
                  <c:v>43426.875452488443</c:v>
                </c:pt>
                <c:pt idx="7821">
                  <c:v>43426.917119213002</c:v>
                </c:pt>
                <c:pt idx="7822">
                  <c:v>43426.958785937502</c:v>
                </c:pt>
                <c:pt idx="7823">
                  <c:v>43427.000452662025</c:v>
                </c:pt>
                <c:pt idx="7824">
                  <c:v>43427.042119386613</c:v>
                </c:pt>
                <c:pt idx="7825">
                  <c:v>43427.083786110976</c:v>
                </c:pt>
                <c:pt idx="7826">
                  <c:v>43427.125452834975</c:v>
                </c:pt>
                <c:pt idx="7827">
                  <c:v>43427.167119560174</c:v>
                </c:pt>
                <c:pt idx="7828">
                  <c:v>43427.208786284726</c:v>
                </c:pt>
                <c:pt idx="7829">
                  <c:v>43427.250453009256</c:v>
                </c:pt>
                <c:pt idx="7830">
                  <c:v>43427.292119733575</c:v>
                </c:pt>
                <c:pt idx="7831">
                  <c:v>43427.33378645833</c:v>
                </c:pt>
                <c:pt idx="7832">
                  <c:v>43427.375453182867</c:v>
                </c:pt>
                <c:pt idx="7833">
                  <c:v>43427.417119907412</c:v>
                </c:pt>
                <c:pt idx="7834">
                  <c:v>43427.458786631934</c:v>
                </c:pt>
                <c:pt idx="7835">
                  <c:v>43427.500453356493</c:v>
                </c:pt>
                <c:pt idx="7836">
                  <c:v>43427.542120080994</c:v>
                </c:pt>
                <c:pt idx="7837">
                  <c:v>43427.583786805524</c:v>
                </c:pt>
                <c:pt idx="7838">
                  <c:v>43427.625453529974</c:v>
                </c:pt>
                <c:pt idx="7839">
                  <c:v>43427.667120254584</c:v>
                </c:pt>
                <c:pt idx="7840">
                  <c:v>43427.708786979165</c:v>
                </c:pt>
                <c:pt idx="7841">
                  <c:v>43427.750453703586</c:v>
                </c:pt>
                <c:pt idx="7842">
                  <c:v>43427.792120428225</c:v>
                </c:pt>
                <c:pt idx="7843">
                  <c:v>43427.833787152776</c:v>
                </c:pt>
                <c:pt idx="7844">
                  <c:v>43427.875453877314</c:v>
                </c:pt>
                <c:pt idx="7845">
                  <c:v>43427.917120601574</c:v>
                </c:pt>
                <c:pt idx="7846">
                  <c:v>43427.958787326643</c:v>
                </c:pt>
                <c:pt idx="7847">
                  <c:v>43428.000454050933</c:v>
                </c:pt>
                <c:pt idx="7848">
                  <c:v>43428.042120775455</c:v>
                </c:pt>
                <c:pt idx="7849">
                  <c:v>43428.083787499992</c:v>
                </c:pt>
                <c:pt idx="7850">
                  <c:v>43428.125454224537</c:v>
                </c:pt>
                <c:pt idx="7851">
                  <c:v>43428.167120949074</c:v>
                </c:pt>
                <c:pt idx="7852">
                  <c:v>43428.208787673575</c:v>
                </c:pt>
                <c:pt idx="7853">
                  <c:v>43428.250454398243</c:v>
                </c:pt>
                <c:pt idx="7854">
                  <c:v>43428.292121122584</c:v>
                </c:pt>
                <c:pt idx="7855">
                  <c:v>43428.333787847194</c:v>
                </c:pt>
                <c:pt idx="7856">
                  <c:v>43428.375454571724</c:v>
                </c:pt>
                <c:pt idx="7857">
                  <c:v>43428.417121296297</c:v>
                </c:pt>
                <c:pt idx="7858">
                  <c:v>43428.458788020842</c:v>
                </c:pt>
                <c:pt idx="7859">
                  <c:v>43428.500454745372</c:v>
                </c:pt>
                <c:pt idx="7860">
                  <c:v>43428.542121469909</c:v>
                </c:pt>
                <c:pt idx="7861">
                  <c:v>43428.583788194446</c:v>
                </c:pt>
                <c:pt idx="7862">
                  <c:v>43428.625454918976</c:v>
                </c:pt>
                <c:pt idx="7863">
                  <c:v>43428.667121642975</c:v>
                </c:pt>
                <c:pt idx="7864">
                  <c:v>43428.708788368058</c:v>
                </c:pt>
                <c:pt idx="7865">
                  <c:v>43428.750455092602</c:v>
                </c:pt>
                <c:pt idx="7866">
                  <c:v>43428.792121815706</c:v>
                </c:pt>
                <c:pt idx="7867">
                  <c:v>43428.833788541575</c:v>
                </c:pt>
                <c:pt idx="7868">
                  <c:v>43428.875455266207</c:v>
                </c:pt>
                <c:pt idx="7869">
                  <c:v>43428.917121990744</c:v>
                </c:pt>
                <c:pt idx="7870">
                  <c:v>43428.958788715274</c:v>
                </c:pt>
                <c:pt idx="7871">
                  <c:v>43429.000455439818</c:v>
                </c:pt>
                <c:pt idx="7872">
                  <c:v>43429.042122164334</c:v>
                </c:pt>
                <c:pt idx="7873">
                  <c:v>43429.083788888885</c:v>
                </c:pt>
                <c:pt idx="7874">
                  <c:v>43429.125455611844</c:v>
                </c:pt>
                <c:pt idx="7875">
                  <c:v>43429.167122337924</c:v>
                </c:pt>
                <c:pt idx="7876">
                  <c:v>43429.208789062475</c:v>
                </c:pt>
                <c:pt idx="7877">
                  <c:v>43429.250455787034</c:v>
                </c:pt>
                <c:pt idx="7878">
                  <c:v>43429.292122509636</c:v>
                </c:pt>
                <c:pt idx="7879">
                  <c:v>43429.333789236109</c:v>
                </c:pt>
                <c:pt idx="7880">
                  <c:v>43429.375455960624</c:v>
                </c:pt>
                <c:pt idx="7881">
                  <c:v>43429.417122685176</c:v>
                </c:pt>
                <c:pt idx="7882">
                  <c:v>43429.458789409742</c:v>
                </c:pt>
                <c:pt idx="7883">
                  <c:v>43429.500456134258</c:v>
                </c:pt>
                <c:pt idx="7884">
                  <c:v>43429.542122858795</c:v>
                </c:pt>
                <c:pt idx="7885">
                  <c:v>43429.583789582975</c:v>
                </c:pt>
                <c:pt idx="7886">
                  <c:v>43429.625456307855</c:v>
                </c:pt>
                <c:pt idx="7887">
                  <c:v>43429.667123032174</c:v>
                </c:pt>
                <c:pt idx="7888">
                  <c:v>43429.708789756944</c:v>
                </c:pt>
                <c:pt idx="7889">
                  <c:v>43429.750456481481</c:v>
                </c:pt>
                <c:pt idx="7890">
                  <c:v>43429.792123205974</c:v>
                </c:pt>
                <c:pt idx="7891">
                  <c:v>43429.833789930555</c:v>
                </c:pt>
                <c:pt idx="7892">
                  <c:v>43429.875456655085</c:v>
                </c:pt>
                <c:pt idx="7893">
                  <c:v>43429.91712337963</c:v>
                </c:pt>
                <c:pt idx="7894">
                  <c:v>43429.958790104203</c:v>
                </c:pt>
                <c:pt idx="7895">
                  <c:v>43430.000456828711</c:v>
                </c:pt>
                <c:pt idx="7896">
                  <c:v>43430.042123553176</c:v>
                </c:pt>
                <c:pt idx="7897">
                  <c:v>43430.083790277778</c:v>
                </c:pt>
                <c:pt idx="7898">
                  <c:v>43430.125457002185</c:v>
                </c:pt>
                <c:pt idx="7899">
                  <c:v>43430.167123726824</c:v>
                </c:pt>
                <c:pt idx="7900">
                  <c:v>43430.208790451376</c:v>
                </c:pt>
                <c:pt idx="7901">
                  <c:v>43430.250457175942</c:v>
                </c:pt>
                <c:pt idx="7902">
                  <c:v>43430.292123899984</c:v>
                </c:pt>
                <c:pt idx="7903">
                  <c:v>43430.333790624994</c:v>
                </c:pt>
                <c:pt idx="7904">
                  <c:v>43430.375457349612</c:v>
                </c:pt>
                <c:pt idx="7905">
                  <c:v>43430.417124074083</c:v>
                </c:pt>
                <c:pt idx="7906">
                  <c:v>43430.458790798613</c:v>
                </c:pt>
                <c:pt idx="7907">
                  <c:v>43430.500457523151</c:v>
                </c:pt>
                <c:pt idx="7908">
                  <c:v>43430.542124247688</c:v>
                </c:pt>
                <c:pt idx="7909">
                  <c:v>43430.583790972225</c:v>
                </c:pt>
                <c:pt idx="7910">
                  <c:v>43430.625457696755</c:v>
                </c:pt>
                <c:pt idx="7911">
                  <c:v>43430.667124421176</c:v>
                </c:pt>
                <c:pt idx="7912">
                  <c:v>43430.708791145837</c:v>
                </c:pt>
                <c:pt idx="7913">
                  <c:v>43430.750457870381</c:v>
                </c:pt>
                <c:pt idx="7914">
                  <c:v>43430.792124594904</c:v>
                </c:pt>
                <c:pt idx="7915">
                  <c:v>43430.833791319434</c:v>
                </c:pt>
                <c:pt idx="7916">
                  <c:v>43430.875458043993</c:v>
                </c:pt>
                <c:pt idx="7917">
                  <c:v>43430.917124768515</c:v>
                </c:pt>
                <c:pt idx="7918">
                  <c:v>43430.958791493213</c:v>
                </c:pt>
                <c:pt idx="7919">
                  <c:v>43431.00045821759</c:v>
                </c:pt>
                <c:pt idx="7920">
                  <c:v>43431.042124942142</c:v>
                </c:pt>
                <c:pt idx="7921">
                  <c:v>43431.083791666584</c:v>
                </c:pt>
                <c:pt idx="7922">
                  <c:v>43431.125458391194</c:v>
                </c:pt>
                <c:pt idx="7923">
                  <c:v>43431.167125114975</c:v>
                </c:pt>
                <c:pt idx="7924">
                  <c:v>43431.208791840276</c:v>
                </c:pt>
                <c:pt idx="7925">
                  <c:v>43431.250458564806</c:v>
                </c:pt>
                <c:pt idx="7926">
                  <c:v>43431.292125289176</c:v>
                </c:pt>
                <c:pt idx="7927">
                  <c:v>43431.333792013575</c:v>
                </c:pt>
                <c:pt idx="7928">
                  <c:v>43431.375458738432</c:v>
                </c:pt>
                <c:pt idx="7929">
                  <c:v>43431.417125462962</c:v>
                </c:pt>
                <c:pt idx="7930">
                  <c:v>43431.458792187499</c:v>
                </c:pt>
                <c:pt idx="7931">
                  <c:v>43431.500458912036</c:v>
                </c:pt>
                <c:pt idx="7932">
                  <c:v>43431.542125636573</c:v>
                </c:pt>
                <c:pt idx="7933">
                  <c:v>43431.583792361074</c:v>
                </c:pt>
                <c:pt idx="7934">
                  <c:v>43431.625459085575</c:v>
                </c:pt>
                <c:pt idx="7935">
                  <c:v>43431.667125809974</c:v>
                </c:pt>
                <c:pt idx="7936">
                  <c:v>43431.708792534584</c:v>
                </c:pt>
                <c:pt idx="7937">
                  <c:v>43431.75045925926</c:v>
                </c:pt>
                <c:pt idx="7938">
                  <c:v>43431.792125982975</c:v>
                </c:pt>
                <c:pt idx="7939">
                  <c:v>43431.833792708334</c:v>
                </c:pt>
                <c:pt idx="7940">
                  <c:v>43431.875459432893</c:v>
                </c:pt>
                <c:pt idx="7941">
                  <c:v>43431.917126157408</c:v>
                </c:pt>
                <c:pt idx="7942">
                  <c:v>43431.958792881946</c:v>
                </c:pt>
                <c:pt idx="7943">
                  <c:v>43432.000459606483</c:v>
                </c:pt>
                <c:pt idx="7944">
                  <c:v>43432.04212633102</c:v>
                </c:pt>
                <c:pt idx="7945">
                  <c:v>43432.083793055557</c:v>
                </c:pt>
                <c:pt idx="7946">
                  <c:v>43432.125459779985</c:v>
                </c:pt>
                <c:pt idx="7947">
                  <c:v>43432.167126503169</c:v>
                </c:pt>
                <c:pt idx="7948">
                  <c:v>43432.208793229169</c:v>
                </c:pt>
                <c:pt idx="7949">
                  <c:v>43432.250459953706</c:v>
                </c:pt>
                <c:pt idx="7950">
                  <c:v>43432.292126678185</c:v>
                </c:pt>
                <c:pt idx="7951">
                  <c:v>43432.33379340278</c:v>
                </c:pt>
                <c:pt idx="7952">
                  <c:v>43432.375460127274</c:v>
                </c:pt>
                <c:pt idx="7953">
                  <c:v>43432.417126851855</c:v>
                </c:pt>
                <c:pt idx="7954">
                  <c:v>43432.458793576392</c:v>
                </c:pt>
                <c:pt idx="7955">
                  <c:v>43432.500460300929</c:v>
                </c:pt>
                <c:pt idx="7956">
                  <c:v>43432.542127025466</c:v>
                </c:pt>
                <c:pt idx="7957">
                  <c:v>43432.583793749996</c:v>
                </c:pt>
                <c:pt idx="7958">
                  <c:v>43432.625460474534</c:v>
                </c:pt>
                <c:pt idx="7959">
                  <c:v>43432.667127199071</c:v>
                </c:pt>
                <c:pt idx="7960">
                  <c:v>43432.708793923586</c:v>
                </c:pt>
                <c:pt idx="7961">
                  <c:v>43432.750460648145</c:v>
                </c:pt>
                <c:pt idx="7962">
                  <c:v>43432.792127372675</c:v>
                </c:pt>
                <c:pt idx="7963">
                  <c:v>43432.83379409722</c:v>
                </c:pt>
                <c:pt idx="7964">
                  <c:v>43432.875460821575</c:v>
                </c:pt>
                <c:pt idx="7965">
                  <c:v>43432.917127546294</c:v>
                </c:pt>
                <c:pt idx="7966">
                  <c:v>43432.958794271013</c:v>
                </c:pt>
                <c:pt idx="7967">
                  <c:v>43433.000460995354</c:v>
                </c:pt>
                <c:pt idx="7968">
                  <c:v>43433.042127719906</c:v>
                </c:pt>
                <c:pt idx="7969">
                  <c:v>43433.083794444443</c:v>
                </c:pt>
                <c:pt idx="7970">
                  <c:v>43433.12546116759</c:v>
                </c:pt>
                <c:pt idx="7971">
                  <c:v>43433.167127893474</c:v>
                </c:pt>
                <c:pt idx="7972">
                  <c:v>43433.208794618055</c:v>
                </c:pt>
                <c:pt idx="7973">
                  <c:v>43433.250461342592</c:v>
                </c:pt>
                <c:pt idx="7974">
                  <c:v>43433.292128066976</c:v>
                </c:pt>
                <c:pt idx="7975">
                  <c:v>43433.333794791586</c:v>
                </c:pt>
                <c:pt idx="7976">
                  <c:v>43433.375461516174</c:v>
                </c:pt>
                <c:pt idx="7977">
                  <c:v>43433.417128240741</c:v>
                </c:pt>
                <c:pt idx="7978">
                  <c:v>43433.458794965278</c:v>
                </c:pt>
                <c:pt idx="7979">
                  <c:v>43433.500461689575</c:v>
                </c:pt>
                <c:pt idx="7980">
                  <c:v>43433.542128414352</c:v>
                </c:pt>
                <c:pt idx="7981">
                  <c:v>43433.583795138889</c:v>
                </c:pt>
                <c:pt idx="7982">
                  <c:v>43433.625461861309</c:v>
                </c:pt>
                <c:pt idx="7983">
                  <c:v>43433.667128586974</c:v>
                </c:pt>
                <c:pt idx="7984">
                  <c:v>43433.708795312501</c:v>
                </c:pt>
                <c:pt idx="7985">
                  <c:v>43433.750462037024</c:v>
                </c:pt>
                <c:pt idx="7986">
                  <c:v>43433.792128760004</c:v>
                </c:pt>
                <c:pt idx="7987">
                  <c:v>43433.833795486113</c:v>
                </c:pt>
                <c:pt idx="7988">
                  <c:v>43433.875462210584</c:v>
                </c:pt>
                <c:pt idx="7989">
                  <c:v>43433.917128935187</c:v>
                </c:pt>
                <c:pt idx="7990">
                  <c:v>43433.958795659732</c:v>
                </c:pt>
                <c:pt idx="7991">
                  <c:v>43434.000462384254</c:v>
                </c:pt>
                <c:pt idx="7992">
                  <c:v>43434.042129108799</c:v>
                </c:pt>
                <c:pt idx="7993">
                  <c:v>43434.083795833176</c:v>
                </c:pt>
                <c:pt idx="7994">
                  <c:v>43434.125462556134</c:v>
                </c:pt>
                <c:pt idx="7995">
                  <c:v>43434.167129282374</c:v>
                </c:pt>
                <c:pt idx="7996">
                  <c:v>43434.208796006948</c:v>
                </c:pt>
                <c:pt idx="7997">
                  <c:v>43434.250462730975</c:v>
                </c:pt>
                <c:pt idx="7998">
                  <c:v>43434.292129456022</c:v>
                </c:pt>
                <c:pt idx="7999">
                  <c:v>43434.333796180552</c:v>
                </c:pt>
                <c:pt idx="8000">
                  <c:v>43434.375462905075</c:v>
                </c:pt>
                <c:pt idx="8001">
                  <c:v>43434.417129629626</c:v>
                </c:pt>
                <c:pt idx="8002">
                  <c:v>43434.458796355211</c:v>
                </c:pt>
                <c:pt idx="8003">
                  <c:v>43434.500463078701</c:v>
                </c:pt>
                <c:pt idx="8004">
                  <c:v>43434.542129803194</c:v>
                </c:pt>
                <c:pt idx="8005">
                  <c:v>43434.583796527775</c:v>
                </c:pt>
                <c:pt idx="8006">
                  <c:v>43434.625463252174</c:v>
                </c:pt>
                <c:pt idx="8007">
                  <c:v>43434.66712997685</c:v>
                </c:pt>
                <c:pt idx="8008">
                  <c:v>43434.708796701176</c:v>
                </c:pt>
                <c:pt idx="8009">
                  <c:v>43434.750463425931</c:v>
                </c:pt>
                <c:pt idx="8010">
                  <c:v>43434.792130150454</c:v>
                </c:pt>
                <c:pt idx="8011">
                  <c:v>43434.833796874998</c:v>
                </c:pt>
                <c:pt idx="8012">
                  <c:v>43434.875463599536</c:v>
                </c:pt>
                <c:pt idx="8013">
                  <c:v>43434.917130324211</c:v>
                </c:pt>
                <c:pt idx="8014">
                  <c:v>43434.958797049243</c:v>
                </c:pt>
                <c:pt idx="8015">
                  <c:v>43435.000463773125</c:v>
                </c:pt>
                <c:pt idx="8016">
                  <c:v>43435.042130497692</c:v>
                </c:pt>
                <c:pt idx="8017">
                  <c:v>43435.083797222222</c:v>
                </c:pt>
                <c:pt idx="8018">
                  <c:v>43435.125463946584</c:v>
                </c:pt>
                <c:pt idx="8019">
                  <c:v>43435.167130670976</c:v>
                </c:pt>
                <c:pt idx="8020">
                  <c:v>43435.208797395833</c:v>
                </c:pt>
                <c:pt idx="8021">
                  <c:v>43435.25046412037</c:v>
                </c:pt>
                <c:pt idx="8022">
                  <c:v>43435.292130844908</c:v>
                </c:pt>
                <c:pt idx="8023">
                  <c:v>43435.333797569176</c:v>
                </c:pt>
                <c:pt idx="8024">
                  <c:v>43435.375464293982</c:v>
                </c:pt>
                <c:pt idx="8025">
                  <c:v>43435.417131018519</c:v>
                </c:pt>
                <c:pt idx="8026">
                  <c:v>43435.458797743093</c:v>
                </c:pt>
                <c:pt idx="8027">
                  <c:v>43435.500464467594</c:v>
                </c:pt>
                <c:pt idx="8028">
                  <c:v>43435.542131192211</c:v>
                </c:pt>
                <c:pt idx="8029">
                  <c:v>43435.583797916654</c:v>
                </c:pt>
                <c:pt idx="8030">
                  <c:v>43435.625464639794</c:v>
                </c:pt>
                <c:pt idx="8031">
                  <c:v>43435.667131365575</c:v>
                </c:pt>
                <c:pt idx="8032">
                  <c:v>43435.70879809028</c:v>
                </c:pt>
                <c:pt idx="8033">
                  <c:v>43435.750464814584</c:v>
                </c:pt>
                <c:pt idx="8034">
                  <c:v>43435.792131538976</c:v>
                </c:pt>
                <c:pt idx="8035">
                  <c:v>43435.833798263884</c:v>
                </c:pt>
                <c:pt idx="8036">
                  <c:v>43435.875464988429</c:v>
                </c:pt>
                <c:pt idx="8037">
                  <c:v>43435.917131712966</c:v>
                </c:pt>
                <c:pt idx="8038">
                  <c:v>43435.958798437612</c:v>
                </c:pt>
                <c:pt idx="8039">
                  <c:v>43436.000465162026</c:v>
                </c:pt>
                <c:pt idx="8040">
                  <c:v>43436.042131886592</c:v>
                </c:pt>
                <c:pt idx="8041">
                  <c:v>43436.083798610984</c:v>
                </c:pt>
                <c:pt idx="8042">
                  <c:v>43436.125465334975</c:v>
                </c:pt>
                <c:pt idx="8043">
                  <c:v>43436.167132060174</c:v>
                </c:pt>
                <c:pt idx="8044">
                  <c:v>43436.208798784704</c:v>
                </c:pt>
                <c:pt idx="8045">
                  <c:v>43436.250465509176</c:v>
                </c:pt>
                <c:pt idx="8046">
                  <c:v>43436.292132233575</c:v>
                </c:pt>
                <c:pt idx="8047">
                  <c:v>43436.333798958331</c:v>
                </c:pt>
                <c:pt idx="8048">
                  <c:v>43436.375465682824</c:v>
                </c:pt>
                <c:pt idx="8049">
                  <c:v>43436.417132407412</c:v>
                </c:pt>
                <c:pt idx="8050">
                  <c:v>43436.458799131942</c:v>
                </c:pt>
                <c:pt idx="8051">
                  <c:v>43436.500465856479</c:v>
                </c:pt>
                <c:pt idx="8052">
                  <c:v>43436.542132580995</c:v>
                </c:pt>
                <c:pt idx="8053">
                  <c:v>43436.583799305561</c:v>
                </c:pt>
                <c:pt idx="8054">
                  <c:v>43436.625466029975</c:v>
                </c:pt>
                <c:pt idx="8055">
                  <c:v>43436.667132754585</c:v>
                </c:pt>
                <c:pt idx="8056">
                  <c:v>43436.708799479202</c:v>
                </c:pt>
                <c:pt idx="8057">
                  <c:v>43436.750466203674</c:v>
                </c:pt>
                <c:pt idx="8058">
                  <c:v>43436.792132928225</c:v>
                </c:pt>
                <c:pt idx="8059">
                  <c:v>43436.833799652777</c:v>
                </c:pt>
                <c:pt idx="8060">
                  <c:v>43436.875466377314</c:v>
                </c:pt>
                <c:pt idx="8061">
                  <c:v>43436.917133101852</c:v>
                </c:pt>
                <c:pt idx="8062">
                  <c:v>43436.958799826643</c:v>
                </c:pt>
                <c:pt idx="8063">
                  <c:v>43437.000466550926</c:v>
                </c:pt>
                <c:pt idx="8064">
                  <c:v>43437.042133275463</c:v>
                </c:pt>
                <c:pt idx="8065">
                  <c:v>43437.0838</c:v>
                </c:pt>
                <c:pt idx="8066">
                  <c:v>43437.125466724174</c:v>
                </c:pt>
                <c:pt idx="8067">
                  <c:v>43437.167133449082</c:v>
                </c:pt>
                <c:pt idx="8068">
                  <c:v>43437.208800173605</c:v>
                </c:pt>
                <c:pt idx="8069">
                  <c:v>43437.250466898149</c:v>
                </c:pt>
                <c:pt idx="8070">
                  <c:v>43437.292133622585</c:v>
                </c:pt>
                <c:pt idx="8071">
                  <c:v>43437.333800347231</c:v>
                </c:pt>
                <c:pt idx="8072">
                  <c:v>43437.375467071754</c:v>
                </c:pt>
                <c:pt idx="8073">
                  <c:v>43437.417133796298</c:v>
                </c:pt>
                <c:pt idx="8074">
                  <c:v>43437.458800520842</c:v>
                </c:pt>
                <c:pt idx="8075">
                  <c:v>43437.500467245372</c:v>
                </c:pt>
                <c:pt idx="8076">
                  <c:v>43437.54213396991</c:v>
                </c:pt>
                <c:pt idx="8077">
                  <c:v>43437.583800694447</c:v>
                </c:pt>
                <c:pt idx="8078">
                  <c:v>43437.625467418984</c:v>
                </c:pt>
                <c:pt idx="8079">
                  <c:v>43437.667134143521</c:v>
                </c:pt>
                <c:pt idx="8080">
                  <c:v>43437.708800868058</c:v>
                </c:pt>
                <c:pt idx="8081">
                  <c:v>43437.750467592596</c:v>
                </c:pt>
                <c:pt idx="8082">
                  <c:v>43437.792134317126</c:v>
                </c:pt>
                <c:pt idx="8083">
                  <c:v>43437.83380104167</c:v>
                </c:pt>
                <c:pt idx="8084">
                  <c:v>43437.875467766185</c:v>
                </c:pt>
                <c:pt idx="8085">
                  <c:v>43437.917134491043</c:v>
                </c:pt>
                <c:pt idx="8086">
                  <c:v>43437.958801215282</c:v>
                </c:pt>
                <c:pt idx="8087">
                  <c:v>43438.000467939804</c:v>
                </c:pt>
                <c:pt idx="8088">
                  <c:v>43438.042134664334</c:v>
                </c:pt>
                <c:pt idx="8089">
                  <c:v>43438.083801388893</c:v>
                </c:pt>
                <c:pt idx="8090">
                  <c:v>43438.125468111983</c:v>
                </c:pt>
                <c:pt idx="8091">
                  <c:v>43438.167134837924</c:v>
                </c:pt>
                <c:pt idx="8092">
                  <c:v>43438.208801562476</c:v>
                </c:pt>
                <c:pt idx="8093">
                  <c:v>43438.250468287035</c:v>
                </c:pt>
                <c:pt idx="8094">
                  <c:v>43438.292135010975</c:v>
                </c:pt>
                <c:pt idx="8095">
                  <c:v>43438.333801736109</c:v>
                </c:pt>
                <c:pt idx="8096">
                  <c:v>43438.375468460625</c:v>
                </c:pt>
                <c:pt idx="8097">
                  <c:v>43438.417135185191</c:v>
                </c:pt>
                <c:pt idx="8098">
                  <c:v>43438.458801909743</c:v>
                </c:pt>
                <c:pt idx="8099">
                  <c:v>43438.500468634185</c:v>
                </c:pt>
                <c:pt idx="8100">
                  <c:v>43438.542135359043</c:v>
                </c:pt>
                <c:pt idx="8101">
                  <c:v>43438.583802083325</c:v>
                </c:pt>
                <c:pt idx="8102">
                  <c:v>43438.625468806975</c:v>
                </c:pt>
                <c:pt idx="8103">
                  <c:v>43438.667135532174</c:v>
                </c:pt>
                <c:pt idx="8104">
                  <c:v>43438.708802257002</c:v>
                </c:pt>
                <c:pt idx="8105">
                  <c:v>43438.750468981474</c:v>
                </c:pt>
                <c:pt idx="8106">
                  <c:v>43438.792135706004</c:v>
                </c:pt>
                <c:pt idx="8107">
                  <c:v>43438.833802430563</c:v>
                </c:pt>
                <c:pt idx="8108">
                  <c:v>43438.875469155086</c:v>
                </c:pt>
                <c:pt idx="8109">
                  <c:v>43438.91713587963</c:v>
                </c:pt>
                <c:pt idx="8110">
                  <c:v>43438.958802604211</c:v>
                </c:pt>
                <c:pt idx="8111">
                  <c:v>43439.000469328712</c:v>
                </c:pt>
                <c:pt idx="8112">
                  <c:v>43439.042136053235</c:v>
                </c:pt>
                <c:pt idx="8113">
                  <c:v>43439.083802777779</c:v>
                </c:pt>
                <c:pt idx="8114">
                  <c:v>43439.125469500519</c:v>
                </c:pt>
                <c:pt idx="8115">
                  <c:v>43439.167136226853</c:v>
                </c:pt>
                <c:pt idx="8116">
                  <c:v>43439.208802951376</c:v>
                </c:pt>
                <c:pt idx="8117">
                  <c:v>43439.250469675928</c:v>
                </c:pt>
                <c:pt idx="8118">
                  <c:v>43439.292136400465</c:v>
                </c:pt>
                <c:pt idx="8119">
                  <c:v>43439.333803125002</c:v>
                </c:pt>
                <c:pt idx="8120">
                  <c:v>43439.37546984954</c:v>
                </c:pt>
                <c:pt idx="8121">
                  <c:v>43439.417136574091</c:v>
                </c:pt>
                <c:pt idx="8122">
                  <c:v>43439.458803300251</c:v>
                </c:pt>
                <c:pt idx="8123">
                  <c:v>43439.500470023151</c:v>
                </c:pt>
                <c:pt idx="8124">
                  <c:v>43439.542136747688</c:v>
                </c:pt>
                <c:pt idx="8125">
                  <c:v>43439.583803472233</c:v>
                </c:pt>
                <c:pt idx="8126">
                  <c:v>43439.625470196755</c:v>
                </c:pt>
                <c:pt idx="8127">
                  <c:v>43439.667136921184</c:v>
                </c:pt>
                <c:pt idx="8128">
                  <c:v>43439.70880364583</c:v>
                </c:pt>
                <c:pt idx="8129">
                  <c:v>43439.750470370367</c:v>
                </c:pt>
                <c:pt idx="8130">
                  <c:v>43439.792137094912</c:v>
                </c:pt>
                <c:pt idx="8131">
                  <c:v>43439.833803819434</c:v>
                </c:pt>
                <c:pt idx="8132">
                  <c:v>43439.875470543979</c:v>
                </c:pt>
                <c:pt idx="8133">
                  <c:v>43439.917137268603</c:v>
                </c:pt>
                <c:pt idx="8134">
                  <c:v>43439.958803993213</c:v>
                </c:pt>
                <c:pt idx="8135">
                  <c:v>43440.000470717576</c:v>
                </c:pt>
                <c:pt idx="8136">
                  <c:v>43440.042137443212</c:v>
                </c:pt>
                <c:pt idx="8137">
                  <c:v>43440.083804166665</c:v>
                </c:pt>
                <c:pt idx="8138">
                  <c:v>43440.125470890984</c:v>
                </c:pt>
                <c:pt idx="8139">
                  <c:v>43440.167137614975</c:v>
                </c:pt>
                <c:pt idx="8140">
                  <c:v>43440.208804340291</c:v>
                </c:pt>
                <c:pt idx="8141">
                  <c:v>43440.250471064814</c:v>
                </c:pt>
                <c:pt idx="8142">
                  <c:v>43440.292137789176</c:v>
                </c:pt>
                <c:pt idx="8143">
                  <c:v>43440.333804513575</c:v>
                </c:pt>
                <c:pt idx="8144">
                  <c:v>43440.375471238433</c:v>
                </c:pt>
                <c:pt idx="8145">
                  <c:v>43440.417137962962</c:v>
                </c:pt>
                <c:pt idx="8146">
                  <c:v>43440.458804687543</c:v>
                </c:pt>
                <c:pt idx="8147">
                  <c:v>43440.500471412037</c:v>
                </c:pt>
                <c:pt idx="8148">
                  <c:v>43440.542138136603</c:v>
                </c:pt>
                <c:pt idx="8149">
                  <c:v>43440.583804861104</c:v>
                </c:pt>
                <c:pt idx="8150">
                  <c:v>43440.625471584084</c:v>
                </c:pt>
                <c:pt idx="8151">
                  <c:v>43440.667138310186</c:v>
                </c:pt>
                <c:pt idx="8152">
                  <c:v>43440.708805034723</c:v>
                </c:pt>
                <c:pt idx="8153">
                  <c:v>43440.750471759224</c:v>
                </c:pt>
                <c:pt idx="8154">
                  <c:v>43440.792138483775</c:v>
                </c:pt>
                <c:pt idx="8155">
                  <c:v>43440.833805208342</c:v>
                </c:pt>
                <c:pt idx="8156">
                  <c:v>43440.875471932872</c:v>
                </c:pt>
                <c:pt idx="8157">
                  <c:v>43440.917138657409</c:v>
                </c:pt>
                <c:pt idx="8158">
                  <c:v>43440.958805383212</c:v>
                </c:pt>
                <c:pt idx="8159">
                  <c:v>43441.000472106483</c:v>
                </c:pt>
                <c:pt idx="8160">
                  <c:v>43441.042138831021</c:v>
                </c:pt>
                <c:pt idx="8161">
                  <c:v>43441.083805555558</c:v>
                </c:pt>
                <c:pt idx="8162">
                  <c:v>43441.125472279986</c:v>
                </c:pt>
                <c:pt idx="8163">
                  <c:v>43441.167139004625</c:v>
                </c:pt>
                <c:pt idx="8164">
                  <c:v>43441.208805729169</c:v>
                </c:pt>
                <c:pt idx="8165">
                  <c:v>43441.250472453707</c:v>
                </c:pt>
                <c:pt idx="8166">
                  <c:v>43441.292139178244</c:v>
                </c:pt>
                <c:pt idx="8167">
                  <c:v>43441.333805902781</c:v>
                </c:pt>
                <c:pt idx="8168">
                  <c:v>43441.375472627304</c:v>
                </c:pt>
                <c:pt idx="8169">
                  <c:v>43441.417139351848</c:v>
                </c:pt>
                <c:pt idx="8170">
                  <c:v>43441.458806077761</c:v>
                </c:pt>
                <c:pt idx="8171">
                  <c:v>43441.500472800923</c:v>
                </c:pt>
                <c:pt idx="8172">
                  <c:v>43441.54213952546</c:v>
                </c:pt>
                <c:pt idx="8173">
                  <c:v>43441.583806250012</c:v>
                </c:pt>
                <c:pt idx="8174">
                  <c:v>43441.625472974534</c:v>
                </c:pt>
                <c:pt idx="8175">
                  <c:v>43441.667139699071</c:v>
                </c:pt>
                <c:pt idx="8176">
                  <c:v>43441.708806423609</c:v>
                </c:pt>
                <c:pt idx="8177">
                  <c:v>43441.750473148211</c:v>
                </c:pt>
                <c:pt idx="8178">
                  <c:v>43441.792139872676</c:v>
                </c:pt>
                <c:pt idx="8179">
                  <c:v>43441.83380659722</c:v>
                </c:pt>
                <c:pt idx="8180">
                  <c:v>43441.875473321757</c:v>
                </c:pt>
                <c:pt idx="8181">
                  <c:v>43441.917140046295</c:v>
                </c:pt>
                <c:pt idx="8182">
                  <c:v>43441.958806771043</c:v>
                </c:pt>
                <c:pt idx="8183">
                  <c:v>43442.000473495369</c:v>
                </c:pt>
                <c:pt idx="8184">
                  <c:v>43442.042140219906</c:v>
                </c:pt>
                <c:pt idx="8185">
                  <c:v>43442.083806944443</c:v>
                </c:pt>
                <c:pt idx="8186">
                  <c:v>43442.125473667671</c:v>
                </c:pt>
                <c:pt idx="8187">
                  <c:v>43442.167140393474</c:v>
                </c:pt>
                <c:pt idx="8188">
                  <c:v>43442.208807118062</c:v>
                </c:pt>
                <c:pt idx="8189">
                  <c:v>43442.250473842592</c:v>
                </c:pt>
                <c:pt idx="8190">
                  <c:v>43442.292140565201</c:v>
                </c:pt>
                <c:pt idx="8191">
                  <c:v>43442.333807291667</c:v>
                </c:pt>
                <c:pt idx="8192">
                  <c:v>43442.375474016204</c:v>
                </c:pt>
                <c:pt idx="8193">
                  <c:v>43442.417140740734</c:v>
                </c:pt>
                <c:pt idx="8194">
                  <c:v>43442.458807465293</c:v>
                </c:pt>
                <c:pt idx="8195">
                  <c:v>43442.500474189816</c:v>
                </c:pt>
                <c:pt idx="8196">
                  <c:v>43442.542140914324</c:v>
                </c:pt>
                <c:pt idx="8197">
                  <c:v>43442.58380763889</c:v>
                </c:pt>
                <c:pt idx="8198">
                  <c:v>43442.625474362976</c:v>
                </c:pt>
                <c:pt idx="8199">
                  <c:v>43442.667141086975</c:v>
                </c:pt>
                <c:pt idx="8200">
                  <c:v>43442.708807812502</c:v>
                </c:pt>
                <c:pt idx="8201">
                  <c:v>43442.750474537024</c:v>
                </c:pt>
                <c:pt idx="8202">
                  <c:v>43442.792141260106</c:v>
                </c:pt>
                <c:pt idx="8203">
                  <c:v>43442.833807986113</c:v>
                </c:pt>
                <c:pt idx="8204">
                  <c:v>43442.875474710585</c:v>
                </c:pt>
                <c:pt idx="8205">
                  <c:v>43442.917141435188</c:v>
                </c:pt>
                <c:pt idx="8206">
                  <c:v>43442.958808160212</c:v>
                </c:pt>
                <c:pt idx="8207">
                  <c:v>43443.000474884255</c:v>
                </c:pt>
                <c:pt idx="8208">
                  <c:v>43443.042141608785</c:v>
                </c:pt>
                <c:pt idx="8209">
                  <c:v>43443.083808333336</c:v>
                </c:pt>
                <c:pt idx="8210">
                  <c:v>43443.125475057874</c:v>
                </c:pt>
                <c:pt idx="8211">
                  <c:v>43443.167141780621</c:v>
                </c:pt>
                <c:pt idx="8212">
                  <c:v>43443.208808506941</c:v>
                </c:pt>
                <c:pt idx="8213">
                  <c:v>43443.250475231478</c:v>
                </c:pt>
                <c:pt idx="8214">
                  <c:v>43443.292141954975</c:v>
                </c:pt>
                <c:pt idx="8215">
                  <c:v>43443.333808680552</c:v>
                </c:pt>
                <c:pt idx="8216">
                  <c:v>43443.37547540509</c:v>
                </c:pt>
                <c:pt idx="8217">
                  <c:v>43443.417142129627</c:v>
                </c:pt>
                <c:pt idx="8218">
                  <c:v>43443.458808855212</c:v>
                </c:pt>
                <c:pt idx="8219">
                  <c:v>43443.500475578701</c:v>
                </c:pt>
                <c:pt idx="8220">
                  <c:v>43443.542142303224</c:v>
                </c:pt>
                <c:pt idx="8221">
                  <c:v>43443.583809027783</c:v>
                </c:pt>
                <c:pt idx="8222">
                  <c:v>43443.625475752175</c:v>
                </c:pt>
                <c:pt idx="8223">
                  <c:v>43443.66714247685</c:v>
                </c:pt>
                <c:pt idx="8224">
                  <c:v>43443.708809201387</c:v>
                </c:pt>
                <c:pt idx="8225">
                  <c:v>43443.750475925932</c:v>
                </c:pt>
                <c:pt idx="8226">
                  <c:v>43443.792142649974</c:v>
                </c:pt>
                <c:pt idx="8227">
                  <c:v>43443.833809375043</c:v>
                </c:pt>
                <c:pt idx="8228">
                  <c:v>43443.875476099543</c:v>
                </c:pt>
                <c:pt idx="8229">
                  <c:v>43443.917142824073</c:v>
                </c:pt>
                <c:pt idx="8230">
                  <c:v>43443.958809549898</c:v>
                </c:pt>
                <c:pt idx="8231">
                  <c:v>43444.000476273148</c:v>
                </c:pt>
                <c:pt idx="8232">
                  <c:v>43444.042142997685</c:v>
                </c:pt>
                <c:pt idx="8233">
                  <c:v>43444.083809722222</c:v>
                </c:pt>
                <c:pt idx="8234">
                  <c:v>43444.125476446759</c:v>
                </c:pt>
                <c:pt idx="8235">
                  <c:v>43444.167143170984</c:v>
                </c:pt>
                <c:pt idx="8236">
                  <c:v>43444.208809895841</c:v>
                </c:pt>
                <c:pt idx="8237">
                  <c:v>43444.250476620371</c:v>
                </c:pt>
                <c:pt idx="8238">
                  <c:v>43444.292143344908</c:v>
                </c:pt>
                <c:pt idx="8239">
                  <c:v>43444.333810069445</c:v>
                </c:pt>
                <c:pt idx="8240">
                  <c:v>43444.375476793983</c:v>
                </c:pt>
                <c:pt idx="8241">
                  <c:v>43444.41714351852</c:v>
                </c:pt>
                <c:pt idx="8242">
                  <c:v>43444.458810244796</c:v>
                </c:pt>
                <c:pt idx="8243">
                  <c:v>43444.500476967594</c:v>
                </c:pt>
                <c:pt idx="8244">
                  <c:v>43444.542143692132</c:v>
                </c:pt>
                <c:pt idx="8245">
                  <c:v>43444.583810416669</c:v>
                </c:pt>
                <c:pt idx="8246">
                  <c:v>43444.625477141184</c:v>
                </c:pt>
                <c:pt idx="8247">
                  <c:v>43444.66714386415</c:v>
                </c:pt>
                <c:pt idx="8248">
                  <c:v>43444.70881059028</c:v>
                </c:pt>
                <c:pt idx="8249">
                  <c:v>43444.750477314818</c:v>
                </c:pt>
                <c:pt idx="8250">
                  <c:v>43444.792144038984</c:v>
                </c:pt>
                <c:pt idx="8251">
                  <c:v>43444.833810763885</c:v>
                </c:pt>
                <c:pt idx="8252">
                  <c:v>43444.875477488611</c:v>
                </c:pt>
                <c:pt idx="8253">
                  <c:v>43444.917144212966</c:v>
                </c:pt>
                <c:pt idx="8254">
                  <c:v>43444.958810937613</c:v>
                </c:pt>
                <c:pt idx="8255">
                  <c:v>43445.000477662034</c:v>
                </c:pt>
                <c:pt idx="8256">
                  <c:v>43445.042144386593</c:v>
                </c:pt>
                <c:pt idx="8257">
                  <c:v>43445.083811111108</c:v>
                </c:pt>
                <c:pt idx="8258">
                  <c:v>43445.125477834976</c:v>
                </c:pt>
                <c:pt idx="8259">
                  <c:v>43445.167144558975</c:v>
                </c:pt>
                <c:pt idx="8260">
                  <c:v>43445.208811284741</c:v>
                </c:pt>
                <c:pt idx="8261">
                  <c:v>43445.250478009257</c:v>
                </c:pt>
                <c:pt idx="8262">
                  <c:v>43445.292144732171</c:v>
                </c:pt>
                <c:pt idx="8263">
                  <c:v>43445.333811459212</c:v>
                </c:pt>
                <c:pt idx="8264">
                  <c:v>43445.375478182868</c:v>
                </c:pt>
                <c:pt idx="8265">
                  <c:v>43445.417144907406</c:v>
                </c:pt>
                <c:pt idx="8266">
                  <c:v>43445.458811631943</c:v>
                </c:pt>
                <c:pt idx="8267">
                  <c:v>43445.500478356611</c:v>
                </c:pt>
                <c:pt idx="8268">
                  <c:v>43445.542145080995</c:v>
                </c:pt>
                <c:pt idx="8269">
                  <c:v>43445.583811805562</c:v>
                </c:pt>
                <c:pt idx="8270">
                  <c:v>43445.625478529975</c:v>
                </c:pt>
                <c:pt idx="8271">
                  <c:v>43445.667145254585</c:v>
                </c:pt>
                <c:pt idx="8272">
                  <c:v>43445.708811979202</c:v>
                </c:pt>
                <c:pt idx="8273">
                  <c:v>43445.750478703674</c:v>
                </c:pt>
                <c:pt idx="8274">
                  <c:v>43445.792145428226</c:v>
                </c:pt>
                <c:pt idx="8275">
                  <c:v>43445.833812152792</c:v>
                </c:pt>
                <c:pt idx="8276">
                  <c:v>43445.875478877315</c:v>
                </c:pt>
                <c:pt idx="8277">
                  <c:v>43445.917145601576</c:v>
                </c:pt>
                <c:pt idx="8278">
                  <c:v>43445.958812328347</c:v>
                </c:pt>
                <c:pt idx="8279">
                  <c:v>43446.000479050941</c:v>
                </c:pt>
                <c:pt idx="8280">
                  <c:v>43446.042145775464</c:v>
                </c:pt>
                <c:pt idx="8281">
                  <c:v>43446.083812500001</c:v>
                </c:pt>
                <c:pt idx="8282">
                  <c:v>43446.125479224538</c:v>
                </c:pt>
                <c:pt idx="8283">
                  <c:v>43446.167145949075</c:v>
                </c:pt>
                <c:pt idx="8284">
                  <c:v>43446.208812673605</c:v>
                </c:pt>
                <c:pt idx="8285">
                  <c:v>43446.250479399212</c:v>
                </c:pt>
                <c:pt idx="8286">
                  <c:v>43446.292146122585</c:v>
                </c:pt>
                <c:pt idx="8287">
                  <c:v>43446.333812847231</c:v>
                </c:pt>
                <c:pt idx="8288">
                  <c:v>43446.375479571754</c:v>
                </c:pt>
                <c:pt idx="8289">
                  <c:v>43446.417146296299</c:v>
                </c:pt>
                <c:pt idx="8290">
                  <c:v>43446.458813021243</c:v>
                </c:pt>
                <c:pt idx="8291">
                  <c:v>43446.500479745373</c:v>
                </c:pt>
                <c:pt idx="8292">
                  <c:v>43446.54214646991</c:v>
                </c:pt>
                <c:pt idx="8293">
                  <c:v>43446.583813195211</c:v>
                </c:pt>
                <c:pt idx="8294">
                  <c:v>43446.625479918985</c:v>
                </c:pt>
                <c:pt idx="8295">
                  <c:v>43446.667146642976</c:v>
                </c:pt>
                <c:pt idx="8296">
                  <c:v>43446.708813368212</c:v>
                </c:pt>
                <c:pt idx="8297">
                  <c:v>43446.750480092589</c:v>
                </c:pt>
                <c:pt idx="8298">
                  <c:v>43446.792146815838</c:v>
                </c:pt>
                <c:pt idx="8299">
                  <c:v>43446.833813541656</c:v>
                </c:pt>
                <c:pt idx="8300">
                  <c:v>43446.875480266186</c:v>
                </c:pt>
                <c:pt idx="8301">
                  <c:v>43446.917146990738</c:v>
                </c:pt>
                <c:pt idx="8302">
                  <c:v>43446.958813715282</c:v>
                </c:pt>
                <c:pt idx="8303">
                  <c:v>43447.000480439805</c:v>
                </c:pt>
                <c:pt idx="8304">
                  <c:v>43447.042147164335</c:v>
                </c:pt>
                <c:pt idx="8305">
                  <c:v>43447.083813889003</c:v>
                </c:pt>
                <c:pt idx="8306">
                  <c:v>43447.125480610935</c:v>
                </c:pt>
                <c:pt idx="8307">
                  <c:v>43447.167147337954</c:v>
                </c:pt>
                <c:pt idx="8308">
                  <c:v>43447.208814062498</c:v>
                </c:pt>
                <c:pt idx="8309">
                  <c:v>43447.250480786985</c:v>
                </c:pt>
                <c:pt idx="8310">
                  <c:v>43447.292147509783</c:v>
                </c:pt>
                <c:pt idx="8311">
                  <c:v>43447.333814236212</c:v>
                </c:pt>
                <c:pt idx="8312">
                  <c:v>43447.375480960574</c:v>
                </c:pt>
                <c:pt idx="8313">
                  <c:v>43447.417147685184</c:v>
                </c:pt>
                <c:pt idx="8314">
                  <c:v>43447.458814411206</c:v>
                </c:pt>
                <c:pt idx="8315">
                  <c:v>43447.500481134186</c:v>
                </c:pt>
                <c:pt idx="8316">
                  <c:v>43447.542147858796</c:v>
                </c:pt>
                <c:pt idx="8317">
                  <c:v>43447.583814583326</c:v>
                </c:pt>
                <c:pt idx="8318">
                  <c:v>43447.625481306975</c:v>
                </c:pt>
                <c:pt idx="8319">
                  <c:v>43447.667148032175</c:v>
                </c:pt>
                <c:pt idx="8320">
                  <c:v>43447.708814757003</c:v>
                </c:pt>
                <c:pt idx="8321">
                  <c:v>43447.750481481475</c:v>
                </c:pt>
                <c:pt idx="8322">
                  <c:v>43447.792148206005</c:v>
                </c:pt>
                <c:pt idx="8323">
                  <c:v>43447.833814930593</c:v>
                </c:pt>
                <c:pt idx="8324">
                  <c:v>43447.875481654984</c:v>
                </c:pt>
                <c:pt idx="8325">
                  <c:v>43447.917148379631</c:v>
                </c:pt>
                <c:pt idx="8326">
                  <c:v>43447.958815105696</c:v>
                </c:pt>
                <c:pt idx="8327">
                  <c:v>43448.000481828705</c:v>
                </c:pt>
                <c:pt idx="8328">
                  <c:v>43448.042148553184</c:v>
                </c:pt>
                <c:pt idx="8329">
                  <c:v>43448.083815279118</c:v>
                </c:pt>
                <c:pt idx="8330">
                  <c:v>43448.125482000592</c:v>
                </c:pt>
                <c:pt idx="8331">
                  <c:v>43448.167148726854</c:v>
                </c:pt>
                <c:pt idx="8332">
                  <c:v>43448.208815451391</c:v>
                </c:pt>
                <c:pt idx="8333">
                  <c:v>43448.250482175928</c:v>
                </c:pt>
                <c:pt idx="8334">
                  <c:v>43448.292148900175</c:v>
                </c:pt>
                <c:pt idx="8335">
                  <c:v>43448.333815625003</c:v>
                </c:pt>
                <c:pt idx="8336">
                  <c:v>43448.37548234954</c:v>
                </c:pt>
                <c:pt idx="8337">
                  <c:v>43448.417149074092</c:v>
                </c:pt>
                <c:pt idx="8338">
                  <c:v>43448.458815800295</c:v>
                </c:pt>
                <c:pt idx="8339">
                  <c:v>43448.500482522984</c:v>
                </c:pt>
                <c:pt idx="8340">
                  <c:v>43448.542149247682</c:v>
                </c:pt>
                <c:pt idx="8341">
                  <c:v>43448.583815972219</c:v>
                </c:pt>
                <c:pt idx="8342">
                  <c:v>43448.625482696574</c:v>
                </c:pt>
                <c:pt idx="8343">
                  <c:v>43448.667149421184</c:v>
                </c:pt>
                <c:pt idx="8344">
                  <c:v>43448.708816147177</c:v>
                </c:pt>
                <c:pt idx="8345">
                  <c:v>43448.750482870324</c:v>
                </c:pt>
                <c:pt idx="8346">
                  <c:v>43448.792149594905</c:v>
                </c:pt>
                <c:pt idx="8347">
                  <c:v>43448.833816319442</c:v>
                </c:pt>
                <c:pt idx="8348">
                  <c:v>43448.875483043979</c:v>
                </c:pt>
                <c:pt idx="8349">
                  <c:v>43448.917149768517</c:v>
                </c:pt>
                <c:pt idx="8350">
                  <c:v>43448.95881649528</c:v>
                </c:pt>
                <c:pt idx="8351">
                  <c:v>43449.000483217584</c:v>
                </c:pt>
                <c:pt idx="8352">
                  <c:v>43449.042149942143</c:v>
                </c:pt>
                <c:pt idx="8353">
                  <c:v>43449.083816666665</c:v>
                </c:pt>
                <c:pt idx="8354">
                  <c:v>43449.125483390984</c:v>
                </c:pt>
                <c:pt idx="8355">
                  <c:v>43449.167150114976</c:v>
                </c:pt>
                <c:pt idx="8356">
                  <c:v>43449.208816840292</c:v>
                </c:pt>
                <c:pt idx="8357">
                  <c:v>43449.250483564574</c:v>
                </c:pt>
                <c:pt idx="8358">
                  <c:v>43449.292150289184</c:v>
                </c:pt>
                <c:pt idx="8359">
                  <c:v>43449.333817013889</c:v>
                </c:pt>
                <c:pt idx="8360">
                  <c:v>43449.375483738426</c:v>
                </c:pt>
                <c:pt idx="8361">
                  <c:v>43449.417150462963</c:v>
                </c:pt>
                <c:pt idx="8362">
                  <c:v>43449.458817189246</c:v>
                </c:pt>
                <c:pt idx="8363">
                  <c:v>43449.500483910975</c:v>
                </c:pt>
                <c:pt idx="8364">
                  <c:v>43449.542150636582</c:v>
                </c:pt>
                <c:pt idx="8365">
                  <c:v>43449.583817361112</c:v>
                </c:pt>
                <c:pt idx="8366">
                  <c:v>43449.625484084143</c:v>
                </c:pt>
                <c:pt idx="8367">
                  <c:v>43449.667150809975</c:v>
                </c:pt>
                <c:pt idx="8368">
                  <c:v>43449.708817534723</c:v>
                </c:pt>
                <c:pt idx="8369">
                  <c:v>43449.750484259224</c:v>
                </c:pt>
                <c:pt idx="8370">
                  <c:v>43449.792150982976</c:v>
                </c:pt>
                <c:pt idx="8371">
                  <c:v>43449.833817708342</c:v>
                </c:pt>
                <c:pt idx="8372">
                  <c:v>43449.875484432872</c:v>
                </c:pt>
                <c:pt idx="8373">
                  <c:v>43449.91715115741</c:v>
                </c:pt>
                <c:pt idx="8374">
                  <c:v>43449.958817883213</c:v>
                </c:pt>
                <c:pt idx="8375">
                  <c:v>43450.000484606484</c:v>
                </c:pt>
                <c:pt idx="8376">
                  <c:v>43450.042151331021</c:v>
                </c:pt>
                <c:pt idx="8377">
                  <c:v>43450.083818055602</c:v>
                </c:pt>
                <c:pt idx="8378">
                  <c:v>43450.125484778975</c:v>
                </c:pt>
                <c:pt idx="8379">
                  <c:v>43450.167151504575</c:v>
                </c:pt>
                <c:pt idx="8380">
                  <c:v>43450.208818229243</c:v>
                </c:pt>
                <c:pt idx="8381">
                  <c:v>43450.250484953584</c:v>
                </c:pt>
                <c:pt idx="8382">
                  <c:v>43450.292151678186</c:v>
                </c:pt>
                <c:pt idx="8383">
                  <c:v>43450.333818403211</c:v>
                </c:pt>
                <c:pt idx="8384">
                  <c:v>43450.375485127304</c:v>
                </c:pt>
                <c:pt idx="8385">
                  <c:v>43450.417151851834</c:v>
                </c:pt>
                <c:pt idx="8386">
                  <c:v>43450.458818577848</c:v>
                </c:pt>
                <c:pt idx="8387">
                  <c:v>43450.500485300923</c:v>
                </c:pt>
                <c:pt idx="8388">
                  <c:v>43450.54215202546</c:v>
                </c:pt>
                <c:pt idx="8389">
                  <c:v>43450.583818750012</c:v>
                </c:pt>
                <c:pt idx="8390">
                  <c:v>43450.625485474535</c:v>
                </c:pt>
                <c:pt idx="8391">
                  <c:v>43450.667152199072</c:v>
                </c:pt>
                <c:pt idx="8392">
                  <c:v>43450.708818923609</c:v>
                </c:pt>
                <c:pt idx="8393">
                  <c:v>43450.750485648146</c:v>
                </c:pt>
                <c:pt idx="8394">
                  <c:v>43450.792152372684</c:v>
                </c:pt>
                <c:pt idx="8395">
                  <c:v>43450.833819097243</c:v>
                </c:pt>
                <c:pt idx="8396">
                  <c:v>43450.875485821576</c:v>
                </c:pt>
                <c:pt idx="8397">
                  <c:v>43450.917152546295</c:v>
                </c:pt>
                <c:pt idx="8398">
                  <c:v>43450.958819272695</c:v>
                </c:pt>
                <c:pt idx="8399">
                  <c:v>43451.00048599537</c:v>
                </c:pt>
                <c:pt idx="8400">
                  <c:v>43451.042152719907</c:v>
                </c:pt>
                <c:pt idx="8401">
                  <c:v>43451.083819445899</c:v>
                </c:pt>
                <c:pt idx="8402">
                  <c:v>43451.125486168974</c:v>
                </c:pt>
                <c:pt idx="8403">
                  <c:v>43451.167152893504</c:v>
                </c:pt>
                <c:pt idx="8404">
                  <c:v>43451.208819618063</c:v>
                </c:pt>
                <c:pt idx="8405">
                  <c:v>43451.250486342593</c:v>
                </c:pt>
                <c:pt idx="8406">
                  <c:v>43451.292153066985</c:v>
                </c:pt>
                <c:pt idx="8407">
                  <c:v>43451.333819791667</c:v>
                </c:pt>
                <c:pt idx="8408">
                  <c:v>43451.375486516175</c:v>
                </c:pt>
                <c:pt idx="8409">
                  <c:v>43451.417153240742</c:v>
                </c:pt>
                <c:pt idx="8410">
                  <c:v>43451.458819965643</c:v>
                </c:pt>
                <c:pt idx="8411">
                  <c:v>43451.500486689576</c:v>
                </c:pt>
                <c:pt idx="8412">
                  <c:v>43451.542153414353</c:v>
                </c:pt>
                <c:pt idx="8413">
                  <c:v>43451.583820138891</c:v>
                </c:pt>
                <c:pt idx="8414">
                  <c:v>43451.625486861507</c:v>
                </c:pt>
                <c:pt idx="8415">
                  <c:v>43451.667153586975</c:v>
                </c:pt>
                <c:pt idx="8416">
                  <c:v>43451.708820312502</c:v>
                </c:pt>
                <c:pt idx="8417">
                  <c:v>43451.750487037025</c:v>
                </c:pt>
                <c:pt idx="8418">
                  <c:v>43451.792153760143</c:v>
                </c:pt>
                <c:pt idx="8419">
                  <c:v>43451.833820486143</c:v>
                </c:pt>
                <c:pt idx="8420">
                  <c:v>43451.875487210586</c:v>
                </c:pt>
                <c:pt idx="8421">
                  <c:v>43451.917153935188</c:v>
                </c:pt>
                <c:pt idx="8422">
                  <c:v>43451.958820659733</c:v>
                </c:pt>
                <c:pt idx="8423">
                  <c:v>43452.000487384255</c:v>
                </c:pt>
                <c:pt idx="8424">
                  <c:v>43452.042154109011</c:v>
                </c:pt>
                <c:pt idx="8425">
                  <c:v>43452.083820833184</c:v>
                </c:pt>
                <c:pt idx="8426">
                  <c:v>43452.125487556288</c:v>
                </c:pt>
                <c:pt idx="8427">
                  <c:v>43452.167154282404</c:v>
                </c:pt>
                <c:pt idx="8428">
                  <c:v>43452.208821006941</c:v>
                </c:pt>
                <c:pt idx="8429">
                  <c:v>43452.250487730984</c:v>
                </c:pt>
                <c:pt idx="8430">
                  <c:v>43452.292154456016</c:v>
                </c:pt>
                <c:pt idx="8431">
                  <c:v>43452.333821180553</c:v>
                </c:pt>
                <c:pt idx="8432">
                  <c:v>43452.375487905076</c:v>
                </c:pt>
                <c:pt idx="8433">
                  <c:v>43452.417154629627</c:v>
                </c:pt>
                <c:pt idx="8434">
                  <c:v>43452.458821355212</c:v>
                </c:pt>
                <c:pt idx="8435">
                  <c:v>43452.500488078702</c:v>
                </c:pt>
                <c:pt idx="8436">
                  <c:v>43452.542154803225</c:v>
                </c:pt>
                <c:pt idx="8437">
                  <c:v>43452.583821527776</c:v>
                </c:pt>
                <c:pt idx="8438">
                  <c:v>43452.625488252175</c:v>
                </c:pt>
                <c:pt idx="8439">
                  <c:v>43452.667154976851</c:v>
                </c:pt>
                <c:pt idx="8440">
                  <c:v>43452.708821701184</c:v>
                </c:pt>
                <c:pt idx="8441">
                  <c:v>43452.750488425932</c:v>
                </c:pt>
                <c:pt idx="8442">
                  <c:v>43452.792155150455</c:v>
                </c:pt>
                <c:pt idx="8443">
                  <c:v>43452.833821875</c:v>
                </c:pt>
                <c:pt idx="8444">
                  <c:v>43452.875488599537</c:v>
                </c:pt>
                <c:pt idx="8445">
                  <c:v>43452.917155324212</c:v>
                </c:pt>
                <c:pt idx="8446">
                  <c:v>43452.958822049965</c:v>
                </c:pt>
                <c:pt idx="8447">
                  <c:v>43453.000488773134</c:v>
                </c:pt>
                <c:pt idx="8448">
                  <c:v>43453.042155497693</c:v>
                </c:pt>
                <c:pt idx="8449">
                  <c:v>43453.083822222223</c:v>
                </c:pt>
                <c:pt idx="8450">
                  <c:v>43453.125488946724</c:v>
                </c:pt>
                <c:pt idx="8451">
                  <c:v>43453.167155671174</c:v>
                </c:pt>
                <c:pt idx="8452">
                  <c:v>43453.208822395842</c:v>
                </c:pt>
                <c:pt idx="8453">
                  <c:v>43453.250489120372</c:v>
                </c:pt>
                <c:pt idx="8454">
                  <c:v>43453.292155844909</c:v>
                </c:pt>
                <c:pt idx="8455">
                  <c:v>43453.333822569424</c:v>
                </c:pt>
                <c:pt idx="8456">
                  <c:v>43453.375489293983</c:v>
                </c:pt>
                <c:pt idx="8457">
                  <c:v>43453.417156018542</c:v>
                </c:pt>
                <c:pt idx="8458">
                  <c:v>43453.458822743203</c:v>
                </c:pt>
                <c:pt idx="8459">
                  <c:v>43453.500489467595</c:v>
                </c:pt>
                <c:pt idx="8460">
                  <c:v>43453.542156192212</c:v>
                </c:pt>
                <c:pt idx="8461">
                  <c:v>43453.583822916655</c:v>
                </c:pt>
                <c:pt idx="8462">
                  <c:v>43453.625489640974</c:v>
                </c:pt>
                <c:pt idx="8463">
                  <c:v>43453.667156365584</c:v>
                </c:pt>
                <c:pt idx="8464">
                  <c:v>43453.708823090281</c:v>
                </c:pt>
                <c:pt idx="8465">
                  <c:v>43453.750489814804</c:v>
                </c:pt>
                <c:pt idx="8466">
                  <c:v>43453.792156538984</c:v>
                </c:pt>
                <c:pt idx="8467">
                  <c:v>43453.833823263885</c:v>
                </c:pt>
                <c:pt idx="8468">
                  <c:v>43453.875489988422</c:v>
                </c:pt>
                <c:pt idx="8469">
                  <c:v>43453.91715671296</c:v>
                </c:pt>
                <c:pt idx="8470">
                  <c:v>43453.958823437613</c:v>
                </c:pt>
                <c:pt idx="8471">
                  <c:v>43454.000490162034</c:v>
                </c:pt>
                <c:pt idx="8472">
                  <c:v>43454.042156886593</c:v>
                </c:pt>
                <c:pt idx="8473">
                  <c:v>43454.083823610985</c:v>
                </c:pt>
                <c:pt idx="8474">
                  <c:v>43454.125490334984</c:v>
                </c:pt>
                <c:pt idx="8475">
                  <c:v>43454.167157060176</c:v>
                </c:pt>
                <c:pt idx="8476">
                  <c:v>43454.20882378472</c:v>
                </c:pt>
                <c:pt idx="8477">
                  <c:v>43454.250490509185</c:v>
                </c:pt>
                <c:pt idx="8478">
                  <c:v>43454.292157233584</c:v>
                </c:pt>
                <c:pt idx="8479">
                  <c:v>43454.333823958332</c:v>
                </c:pt>
                <c:pt idx="8480">
                  <c:v>43454.375490682854</c:v>
                </c:pt>
                <c:pt idx="8481">
                  <c:v>43454.417157407413</c:v>
                </c:pt>
                <c:pt idx="8482">
                  <c:v>43454.458824131943</c:v>
                </c:pt>
                <c:pt idx="8483">
                  <c:v>43454.500490856481</c:v>
                </c:pt>
                <c:pt idx="8484">
                  <c:v>43454.542157580996</c:v>
                </c:pt>
                <c:pt idx="8485">
                  <c:v>43454.583824305562</c:v>
                </c:pt>
                <c:pt idx="8486">
                  <c:v>43454.625491029976</c:v>
                </c:pt>
                <c:pt idx="8487">
                  <c:v>43454.667157754586</c:v>
                </c:pt>
                <c:pt idx="8488">
                  <c:v>43454.708824479203</c:v>
                </c:pt>
                <c:pt idx="8489">
                  <c:v>43454.750491203704</c:v>
                </c:pt>
                <c:pt idx="8490">
                  <c:v>43454.792157928234</c:v>
                </c:pt>
                <c:pt idx="8491">
                  <c:v>43454.833824652778</c:v>
                </c:pt>
                <c:pt idx="8492">
                  <c:v>43454.875491377315</c:v>
                </c:pt>
                <c:pt idx="8493">
                  <c:v>43454.917158101853</c:v>
                </c:pt>
                <c:pt idx="8494">
                  <c:v>43454.958824827212</c:v>
                </c:pt>
                <c:pt idx="8495">
                  <c:v>43455.000491550927</c:v>
                </c:pt>
                <c:pt idx="8496">
                  <c:v>43455.042158275493</c:v>
                </c:pt>
                <c:pt idx="8497">
                  <c:v>43455.083825000002</c:v>
                </c:pt>
                <c:pt idx="8498">
                  <c:v>43455.125491724524</c:v>
                </c:pt>
                <c:pt idx="8499">
                  <c:v>43455.167158449083</c:v>
                </c:pt>
                <c:pt idx="8500">
                  <c:v>43455.208825173606</c:v>
                </c:pt>
                <c:pt idx="8501">
                  <c:v>43455.250491898201</c:v>
                </c:pt>
                <c:pt idx="8502">
                  <c:v>43455.292158622586</c:v>
                </c:pt>
                <c:pt idx="8503">
                  <c:v>43455.333825347232</c:v>
                </c:pt>
                <c:pt idx="8504">
                  <c:v>43455.375492071755</c:v>
                </c:pt>
                <c:pt idx="8505">
                  <c:v>43455.417158796299</c:v>
                </c:pt>
                <c:pt idx="8506">
                  <c:v>43455.458825521011</c:v>
                </c:pt>
                <c:pt idx="8507">
                  <c:v>43455.500492245381</c:v>
                </c:pt>
                <c:pt idx="8508">
                  <c:v>43455.542158969911</c:v>
                </c:pt>
                <c:pt idx="8509">
                  <c:v>43455.583825694441</c:v>
                </c:pt>
                <c:pt idx="8510">
                  <c:v>43455.625492418978</c:v>
                </c:pt>
                <c:pt idx="8511">
                  <c:v>43455.667159143515</c:v>
                </c:pt>
                <c:pt idx="8512">
                  <c:v>43455.708825868052</c:v>
                </c:pt>
                <c:pt idx="8513">
                  <c:v>43455.75049259259</c:v>
                </c:pt>
                <c:pt idx="8514">
                  <c:v>43455.792159317127</c:v>
                </c:pt>
                <c:pt idx="8515">
                  <c:v>43455.833826041664</c:v>
                </c:pt>
                <c:pt idx="8516">
                  <c:v>43455.875492766194</c:v>
                </c:pt>
                <c:pt idx="8517">
                  <c:v>43455.917159491211</c:v>
                </c:pt>
                <c:pt idx="8518">
                  <c:v>43455.958826215283</c:v>
                </c:pt>
                <c:pt idx="8519">
                  <c:v>43456.000492939806</c:v>
                </c:pt>
                <c:pt idx="8520">
                  <c:v>43456.04215966435</c:v>
                </c:pt>
                <c:pt idx="8521">
                  <c:v>43456.083826389011</c:v>
                </c:pt>
                <c:pt idx="8522">
                  <c:v>43456.125493112071</c:v>
                </c:pt>
                <c:pt idx="8523">
                  <c:v>43456.167159837954</c:v>
                </c:pt>
                <c:pt idx="8524">
                  <c:v>43456.208826562484</c:v>
                </c:pt>
                <c:pt idx="8525">
                  <c:v>43456.250493287036</c:v>
                </c:pt>
                <c:pt idx="8526">
                  <c:v>43456.292160009827</c:v>
                </c:pt>
                <c:pt idx="8527">
                  <c:v>43456.33382673611</c:v>
                </c:pt>
                <c:pt idx="8528">
                  <c:v>43456.375493460626</c:v>
                </c:pt>
                <c:pt idx="8529">
                  <c:v>43456.417160185185</c:v>
                </c:pt>
                <c:pt idx="8530">
                  <c:v>43456.458826910013</c:v>
                </c:pt>
                <c:pt idx="8531">
                  <c:v>43456.500493634194</c:v>
                </c:pt>
                <c:pt idx="8532">
                  <c:v>43456.542160358797</c:v>
                </c:pt>
                <c:pt idx="8533">
                  <c:v>43456.583827083334</c:v>
                </c:pt>
                <c:pt idx="8534">
                  <c:v>43456.625493806976</c:v>
                </c:pt>
                <c:pt idx="8535">
                  <c:v>43456.667160530305</c:v>
                </c:pt>
                <c:pt idx="8536">
                  <c:v>43456.708827257011</c:v>
                </c:pt>
                <c:pt idx="8537">
                  <c:v>43456.750493981475</c:v>
                </c:pt>
                <c:pt idx="8538">
                  <c:v>43456.792160704434</c:v>
                </c:pt>
                <c:pt idx="8539">
                  <c:v>43456.833827430593</c:v>
                </c:pt>
                <c:pt idx="8540">
                  <c:v>43456.875494155094</c:v>
                </c:pt>
                <c:pt idx="8541">
                  <c:v>43456.917160879624</c:v>
                </c:pt>
                <c:pt idx="8542">
                  <c:v>43456.958827604212</c:v>
                </c:pt>
                <c:pt idx="8543">
                  <c:v>43457.000494328713</c:v>
                </c:pt>
                <c:pt idx="8544">
                  <c:v>43457.042161053185</c:v>
                </c:pt>
                <c:pt idx="8545">
                  <c:v>43457.08382777778</c:v>
                </c:pt>
                <c:pt idx="8546">
                  <c:v>43457.125494500673</c:v>
                </c:pt>
                <c:pt idx="8547">
                  <c:v>43457.167161226855</c:v>
                </c:pt>
                <c:pt idx="8548">
                  <c:v>43457.208827951385</c:v>
                </c:pt>
                <c:pt idx="8549">
                  <c:v>43457.250494675929</c:v>
                </c:pt>
                <c:pt idx="8550">
                  <c:v>43457.292161400175</c:v>
                </c:pt>
                <c:pt idx="8551">
                  <c:v>43457.333828125003</c:v>
                </c:pt>
                <c:pt idx="8552">
                  <c:v>43457.375494849533</c:v>
                </c:pt>
                <c:pt idx="8553">
                  <c:v>43457.417161574071</c:v>
                </c:pt>
                <c:pt idx="8554">
                  <c:v>43457.45882830034</c:v>
                </c:pt>
                <c:pt idx="8555">
                  <c:v>43457.500495023145</c:v>
                </c:pt>
                <c:pt idx="8556">
                  <c:v>43457.542161747675</c:v>
                </c:pt>
                <c:pt idx="8557">
                  <c:v>43457.583828472219</c:v>
                </c:pt>
                <c:pt idx="8558">
                  <c:v>43457.625495196757</c:v>
                </c:pt>
                <c:pt idx="8559">
                  <c:v>43457.667161920974</c:v>
                </c:pt>
                <c:pt idx="8560">
                  <c:v>43457.708828645831</c:v>
                </c:pt>
                <c:pt idx="8561">
                  <c:v>43457.750495370368</c:v>
                </c:pt>
                <c:pt idx="8562">
                  <c:v>43457.792162094906</c:v>
                </c:pt>
                <c:pt idx="8563">
                  <c:v>43457.833828819435</c:v>
                </c:pt>
                <c:pt idx="8564">
                  <c:v>43457.87549554398</c:v>
                </c:pt>
                <c:pt idx="8565">
                  <c:v>43457.917162268517</c:v>
                </c:pt>
                <c:pt idx="8566">
                  <c:v>43457.958828994371</c:v>
                </c:pt>
                <c:pt idx="8567">
                  <c:v>43458.000495717584</c:v>
                </c:pt>
                <c:pt idx="8568">
                  <c:v>43458.042162442143</c:v>
                </c:pt>
                <c:pt idx="8569">
                  <c:v>43458.083829166666</c:v>
                </c:pt>
                <c:pt idx="8570">
                  <c:v>43458.125495891174</c:v>
                </c:pt>
                <c:pt idx="8571">
                  <c:v>43458.167162613805</c:v>
                </c:pt>
                <c:pt idx="8572">
                  <c:v>43458.208829340292</c:v>
                </c:pt>
                <c:pt idx="8573">
                  <c:v>43458.250496064815</c:v>
                </c:pt>
                <c:pt idx="8574">
                  <c:v>43458.292162788974</c:v>
                </c:pt>
                <c:pt idx="8575">
                  <c:v>43458.333829513875</c:v>
                </c:pt>
                <c:pt idx="8576">
                  <c:v>43458.375496238441</c:v>
                </c:pt>
                <c:pt idx="8577">
                  <c:v>43458.417162962964</c:v>
                </c:pt>
                <c:pt idx="8578">
                  <c:v>43458.458829687603</c:v>
                </c:pt>
                <c:pt idx="8579">
                  <c:v>43458.500496412038</c:v>
                </c:pt>
                <c:pt idx="8580">
                  <c:v>43458.542163136583</c:v>
                </c:pt>
                <c:pt idx="8581">
                  <c:v>43458.583829861105</c:v>
                </c:pt>
                <c:pt idx="8582">
                  <c:v>43458.625496584216</c:v>
                </c:pt>
                <c:pt idx="8583">
                  <c:v>43458.667163309976</c:v>
                </c:pt>
                <c:pt idx="8584">
                  <c:v>43458.708830034731</c:v>
                </c:pt>
                <c:pt idx="8585">
                  <c:v>43458.750496759254</c:v>
                </c:pt>
                <c:pt idx="8586">
                  <c:v>43458.792163482984</c:v>
                </c:pt>
                <c:pt idx="8587">
                  <c:v>43458.833830208343</c:v>
                </c:pt>
                <c:pt idx="8588">
                  <c:v>43458.875496932873</c:v>
                </c:pt>
                <c:pt idx="8589">
                  <c:v>43458.917163657374</c:v>
                </c:pt>
                <c:pt idx="8590">
                  <c:v>43458.958830383213</c:v>
                </c:pt>
                <c:pt idx="8591">
                  <c:v>43459.000497106492</c:v>
                </c:pt>
                <c:pt idx="8592">
                  <c:v>43459.042163830985</c:v>
                </c:pt>
                <c:pt idx="8593">
                  <c:v>43459.083830555559</c:v>
                </c:pt>
                <c:pt idx="8594">
                  <c:v>43459.125497280074</c:v>
                </c:pt>
                <c:pt idx="8595">
                  <c:v>43459.167164004575</c:v>
                </c:pt>
                <c:pt idx="8596">
                  <c:v>43459.208830729163</c:v>
                </c:pt>
                <c:pt idx="8597">
                  <c:v>43459.250497453701</c:v>
                </c:pt>
                <c:pt idx="8598">
                  <c:v>43459.292164178194</c:v>
                </c:pt>
                <c:pt idx="8599">
                  <c:v>43459.333830902782</c:v>
                </c:pt>
                <c:pt idx="8600">
                  <c:v>43459.375497627305</c:v>
                </c:pt>
                <c:pt idx="8601">
                  <c:v>43459.417164351835</c:v>
                </c:pt>
                <c:pt idx="8602">
                  <c:v>43459.458831077929</c:v>
                </c:pt>
                <c:pt idx="8603">
                  <c:v>43459.500497800931</c:v>
                </c:pt>
                <c:pt idx="8604">
                  <c:v>43459.542164525454</c:v>
                </c:pt>
                <c:pt idx="8605">
                  <c:v>43459.583831250013</c:v>
                </c:pt>
                <c:pt idx="8606">
                  <c:v>43459.625497974535</c:v>
                </c:pt>
                <c:pt idx="8607">
                  <c:v>43459.667164698985</c:v>
                </c:pt>
                <c:pt idx="8608">
                  <c:v>43459.70883142361</c:v>
                </c:pt>
                <c:pt idx="8609">
                  <c:v>43459.750498148213</c:v>
                </c:pt>
                <c:pt idx="8610">
                  <c:v>43459.792164872575</c:v>
                </c:pt>
                <c:pt idx="8611">
                  <c:v>43459.833831597221</c:v>
                </c:pt>
                <c:pt idx="8612">
                  <c:v>43459.875498321759</c:v>
                </c:pt>
                <c:pt idx="8613">
                  <c:v>43459.917165046296</c:v>
                </c:pt>
                <c:pt idx="8614">
                  <c:v>43459.958831771211</c:v>
                </c:pt>
                <c:pt idx="8615">
                  <c:v>43460.000498495392</c:v>
                </c:pt>
                <c:pt idx="8616">
                  <c:v>43460.042165219907</c:v>
                </c:pt>
                <c:pt idx="8617">
                  <c:v>43460.083831944612</c:v>
                </c:pt>
                <c:pt idx="8618">
                  <c:v>43460.125498668975</c:v>
                </c:pt>
                <c:pt idx="8619">
                  <c:v>43460.167165393505</c:v>
                </c:pt>
                <c:pt idx="8620">
                  <c:v>43460.208832118093</c:v>
                </c:pt>
                <c:pt idx="8621">
                  <c:v>43460.250498842601</c:v>
                </c:pt>
                <c:pt idx="8622">
                  <c:v>43460.29216556537</c:v>
                </c:pt>
                <c:pt idx="8623">
                  <c:v>43460.333832291668</c:v>
                </c:pt>
                <c:pt idx="8624">
                  <c:v>43460.375499016205</c:v>
                </c:pt>
                <c:pt idx="8625">
                  <c:v>43460.417165740735</c:v>
                </c:pt>
                <c:pt idx="8626">
                  <c:v>43460.458832465643</c:v>
                </c:pt>
                <c:pt idx="8627">
                  <c:v>43460.500499189817</c:v>
                </c:pt>
                <c:pt idx="8628">
                  <c:v>43460.542165914354</c:v>
                </c:pt>
                <c:pt idx="8629">
                  <c:v>43460.583832638891</c:v>
                </c:pt>
                <c:pt idx="8630">
                  <c:v>43460.625499363174</c:v>
                </c:pt>
                <c:pt idx="8631">
                  <c:v>43460.667166086976</c:v>
                </c:pt>
                <c:pt idx="8632">
                  <c:v>43460.708832812503</c:v>
                </c:pt>
                <c:pt idx="8633">
                  <c:v>43460.750499537025</c:v>
                </c:pt>
                <c:pt idx="8634">
                  <c:v>43460.792166260173</c:v>
                </c:pt>
                <c:pt idx="8635">
                  <c:v>43460.833832986202</c:v>
                </c:pt>
                <c:pt idx="8636">
                  <c:v>43460.875499710586</c:v>
                </c:pt>
                <c:pt idx="8637">
                  <c:v>43460.917166435182</c:v>
                </c:pt>
                <c:pt idx="8638">
                  <c:v>43460.958833160243</c:v>
                </c:pt>
                <c:pt idx="8639">
                  <c:v>43461.000499884256</c:v>
                </c:pt>
                <c:pt idx="8640">
                  <c:v>43461.042166608786</c:v>
                </c:pt>
                <c:pt idx="8641">
                  <c:v>43461.08383333333</c:v>
                </c:pt>
                <c:pt idx="8642">
                  <c:v>43461.125500057824</c:v>
                </c:pt>
                <c:pt idx="8643">
                  <c:v>43461.167166780768</c:v>
                </c:pt>
                <c:pt idx="8644">
                  <c:v>43461.208833506942</c:v>
                </c:pt>
                <c:pt idx="8645">
                  <c:v>43461.250500231479</c:v>
                </c:pt>
                <c:pt idx="8646">
                  <c:v>43461.292166954976</c:v>
                </c:pt>
                <c:pt idx="8647">
                  <c:v>43461.333833680561</c:v>
                </c:pt>
                <c:pt idx="8648">
                  <c:v>43461.375500405091</c:v>
                </c:pt>
                <c:pt idx="8649">
                  <c:v>43461.417167129628</c:v>
                </c:pt>
                <c:pt idx="8650">
                  <c:v>43461.458833855213</c:v>
                </c:pt>
                <c:pt idx="8651">
                  <c:v>43461.500500578702</c:v>
                </c:pt>
                <c:pt idx="8652">
                  <c:v>43461.542167303225</c:v>
                </c:pt>
                <c:pt idx="8653">
                  <c:v>43461.583834027791</c:v>
                </c:pt>
                <c:pt idx="8654">
                  <c:v>43461.625500752176</c:v>
                </c:pt>
                <c:pt idx="8655">
                  <c:v>43461.667167476851</c:v>
                </c:pt>
                <c:pt idx="8656">
                  <c:v>43461.708834201389</c:v>
                </c:pt>
                <c:pt idx="8657">
                  <c:v>43461.750500925933</c:v>
                </c:pt>
                <c:pt idx="8658">
                  <c:v>43461.792167649975</c:v>
                </c:pt>
                <c:pt idx="8659">
                  <c:v>43461.833834375211</c:v>
                </c:pt>
                <c:pt idx="8660">
                  <c:v>43461.875501099603</c:v>
                </c:pt>
                <c:pt idx="8661">
                  <c:v>43461.917167824082</c:v>
                </c:pt>
                <c:pt idx="8662">
                  <c:v>43461.958834550045</c:v>
                </c:pt>
                <c:pt idx="8663">
                  <c:v>43462.000501273149</c:v>
                </c:pt>
                <c:pt idx="8664">
                  <c:v>43462.042167997686</c:v>
                </c:pt>
                <c:pt idx="8665">
                  <c:v>43462.083834722223</c:v>
                </c:pt>
                <c:pt idx="8666">
                  <c:v>43462.125501446761</c:v>
                </c:pt>
                <c:pt idx="8667">
                  <c:v>43462.167168171174</c:v>
                </c:pt>
                <c:pt idx="8668">
                  <c:v>43462.208834895842</c:v>
                </c:pt>
                <c:pt idx="8669">
                  <c:v>43462.250501620372</c:v>
                </c:pt>
                <c:pt idx="8670">
                  <c:v>43462.292168344909</c:v>
                </c:pt>
                <c:pt idx="8671">
                  <c:v>43462.333835069447</c:v>
                </c:pt>
                <c:pt idx="8672">
                  <c:v>43462.375501793991</c:v>
                </c:pt>
                <c:pt idx="8673">
                  <c:v>43462.417168518521</c:v>
                </c:pt>
                <c:pt idx="8674">
                  <c:v>43462.458835244957</c:v>
                </c:pt>
                <c:pt idx="8675">
                  <c:v>43462.500501967595</c:v>
                </c:pt>
                <c:pt idx="8676">
                  <c:v>43462.542168692133</c:v>
                </c:pt>
                <c:pt idx="8677">
                  <c:v>43462.583835416692</c:v>
                </c:pt>
                <c:pt idx="8678">
                  <c:v>43462.625502141185</c:v>
                </c:pt>
                <c:pt idx="8679">
                  <c:v>43462.667168864282</c:v>
                </c:pt>
                <c:pt idx="8680">
                  <c:v>43462.708835590282</c:v>
                </c:pt>
                <c:pt idx="8681">
                  <c:v>43462.750502314811</c:v>
                </c:pt>
                <c:pt idx="8682">
                  <c:v>43462.792169039174</c:v>
                </c:pt>
                <c:pt idx="8683">
                  <c:v>43462.833835763886</c:v>
                </c:pt>
                <c:pt idx="8684">
                  <c:v>43462.875502488612</c:v>
                </c:pt>
                <c:pt idx="8685">
                  <c:v>43462.91716921296</c:v>
                </c:pt>
                <c:pt idx="8686">
                  <c:v>43462.958835937643</c:v>
                </c:pt>
                <c:pt idx="8687">
                  <c:v>43463.000502662035</c:v>
                </c:pt>
                <c:pt idx="8688">
                  <c:v>43463.042169386601</c:v>
                </c:pt>
                <c:pt idx="8689">
                  <c:v>43463.083836111109</c:v>
                </c:pt>
                <c:pt idx="8690">
                  <c:v>43463.125502835574</c:v>
                </c:pt>
                <c:pt idx="8691">
                  <c:v>43463.167169558976</c:v>
                </c:pt>
                <c:pt idx="8692">
                  <c:v>43463.208836284743</c:v>
                </c:pt>
                <c:pt idx="8693">
                  <c:v>43463.250503009258</c:v>
                </c:pt>
                <c:pt idx="8694">
                  <c:v>43463.292169732333</c:v>
                </c:pt>
                <c:pt idx="8695">
                  <c:v>43463.333836459213</c:v>
                </c:pt>
                <c:pt idx="8696">
                  <c:v>43463.375503182891</c:v>
                </c:pt>
                <c:pt idx="8697">
                  <c:v>43463.417169907407</c:v>
                </c:pt>
                <c:pt idx="8698">
                  <c:v>43463.458836632213</c:v>
                </c:pt>
                <c:pt idx="8699">
                  <c:v>43463.500503356612</c:v>
                </c:pt>
                <c:pt idx="8700">
                  <c:v>43463.542170081004</c:v>
                </c:pt>
                <c:pt idx="8701">
                  <c:v>43463.583836805563</c:v>
                </c:pt>
                <c:pt idx="8702">
                  <c:v>43463.625503529984</c:v>
                </c:pt>
                <c:pt idx="8703">
                  <c:v>43463.667170254594</c:v>
                </c:pt>
                <c:pt idx="8704">
                  <c:v>43463.708836979211</c:v>
                </c:pt>
                <c:pt idx="8705">
                  <c:v>43463.750503703704</c:v>
                </c:pt>
                <c:pt idx="8706">
                  <c:v>43463.792170428234</c:v>
                </c:pt>
                <c:pt idx="8707">
                  <c:v>43463.833837152793</c:v>
                </c:pt>
                <c:pt idx="8708">
                  <c:v>43463.875503877316</c:v>
                </c:pt>
                <c:pt idx="8709">
                  <c:v>43463.917170601824</c:v>
                </c:pt>
                <c:pt idx="8710">
                  <c:v>43463.958837328493</c:v>
                </c:pt>
                <c:pt idx="8711">
                  <c:v>43464.000504050942</c:v>
                </c:pt>
                <c:pt idx="8712">
                  <c:v>43464.042170775465</c:v>
                </c:pt>
                <c:pt idx="8713">
                  <c:v>43464.083837500002</c:v>
                </c:pt>
                <c:pt idx="8714">
                  <c:v>43464.125504224539</c:v>
                </c:pt>
                <c:pt idx="8715">
                  <c:v>43464.167170949077</c:v>
                </c:pt>
                <c:pt idx="8716">
                  <c:v>43464.208837673614</c:v>
                </c:pt>
                <c:pt idx="8717">
                  <c:v>43464.250504399213</c:v>
                </c:pt>
                <c:pt idx="8718">
                  <c:v>43464.292171122674</c:v>
                </c:pt>
                <c:pt idx="8719">
                  <c:v>43464.333837847233</c:v>
                </c:pt>
                <c:pt idx="8720">
                  <c:v>43464.375504571755</c:v>
                </c:pt>
                <c:pt idx="8721">
                  <c:v>43464.417171296343</c:v>
                </c:pt>
                <c:pt idx="8722">
                  <c:v>43464.458838022299</c:v>
                </c:pt>
                <c:pt idx="8723">
                  <c:v>43464.500504745367</c:v>
                </c:pt>
                <c:pt idx="8724">
                  <c:v>43464.542171469911</c:v>
                </c:pt>
                <c:pt idx="8725">
                  <c:v>43464.583838195213</c:v>
                </c:pt>
                <c:pt idx="8726">
                  <c:v>43464.625504918979</c:v>
                </c:pt>
                <c:pt idx="8727">
                  <c:v>43464.667171643174</c:v>
                </c:pt>
                <c:pt idx="8728">
                  <c:v>43464.708838368213</c:v>
                </c:pt>
                <c:pt idx="8729">
                  <c:v>43464.750505092612</c:v>
                </c:pt>
                <c:pt idx="8730">
                  <c:v>43464.792171816975</c:v>
                </c:pt>
                <c:pt idx="8731">
                  <c:v>43464.833838541665</c:v>
                </c:pt>
                <c:pt idx="8732">
                  <c:v>43464.875505266202</c:v>
                </c:pt>
                <c:pt idx="8733">
                  <c:v>43464.917171990739</c:v>
                </c:pt>
                <c:pt idx="8734">
                  <c:v>43464.958838715283</c:v>
                </c:pt>
                <c:pt idx="8735">
                  <c:v>43465.000505439813</c:v>
                </c:pt>
                <c:pt idx="8736">
                  <c:v>43465.042172164351</c:v>
                </c:pt>
                <c:pt idx="8737">
                  <c:v>43465.083838889012</c:v>
                </c:pt>
                <c:pt idx="8738">
                  <c:v>43465.125505612974</c:v>
                </c:pt>
                <c:pt idx="8739">
                  <c:v>43465.167172337955</c:v>
                </c:pt>
                <c:pt idx="8740">
                  <c:v>43465.208839062499</c:v>
                </c:pt>
                <c:pt idx="8741">
                  <c:v>43465.250505787037</c:v>
                </c:pt>
                <c:pt idx="8742">
                  <c:v>43465.292172509871</c:v>
                </c:pt>
                <c:pt idx="8743">
                  <c:v>43465.333839236213</c:v>
                </c:pt>
                <c:pt idx="8744">
                  <c:v>43465.375505960634</c:v>
                </c:pt>
                <c:pt idx="8745">
                  <c:v>43465.417172685186</c:v>
                </c:pt>
                <c:pt idx="8746">
                  <c:v>43465.458839411243</c:v>
                </c:pt>
                <c:pt idx="8747">
                  <c:v>43465.50050613426</c:v>
                </c:pt>
                <c:pt idx="8748">
                  <c:v>43465.542172858797</c:v>
                </c:pt>
                <c:pt idx="8749">
                  <c:v>43465.583839583334</c:v>
                </c:pt>
                <c:pt idx="8750">
                  <c:v>43465.625506307872</c:v>
                </c:pt>
                <c:pt idx="8751">
                  <c:v>43465.667173032176</c:v>
                </c:pt>
                <c:pt idx="8752">
                  <c:v>43465.708839757011</c:v>
                </c:pt>
                <c:pt idx="8753">
                  <c:v>43465.750506481483</c:v>
                </c:pt>
                <c:pt idx="8754">
                  <c:v>43465.79217320602</c:v>
                </c:pt>
                <c:pt idx="8755">
                  <c:v>43465.833839930601</c:v>
                </c:pt>
                <c:pt idx="8756">
                  <c:v>43465.875506655095</c:v>
                </c:pt>
                <c:pt idx="8757">
                  <c:v>43465.917173379632</c:v>
                </c:pt>
                <c:pt idx="8758">
                  <c:v>43465.958842592612</c:v>
                </c:pt>
              </c:numCache>
            </c:numRef>
          </c:cat>
          <c:val>
            <c:numRef>
              <c:f>extera!$C$2:$C$8761</c:f>
              <c:numCache>
                <c:formatCode>General</c:formatCode>
                <c:ptCount val="8760"/>
                <c:pt idx="0">
                  <c:v>6.1266444489999845</c:v>
                </c:pt>
                <c:pt idx="1">
                  <c:v>6.0636651090000004</c:v>
                </c:pt>
                <c:pt idx="2">
                  <c:v>5.9818136480000001</c:v>
                </c:pt>
                <c:pt idx="3">
                  <c:v>5.8984787000000001</c:v>
                </c:pt>
                <c:pt idx="4">
                  <c:v>5.8206440619999755</c:v>
                </c:pt>
                <c:pt idx="5">
                  <c:v>5.7537247310000001</c:v>
                </c:pt>
                <c:pt idx="6">
                  <c:v>7.8309619250000004</c:v>
                </c:pt>
                <c:pt idx="7">
                  <c:v>8.608243621999998</c:v>
                </c:pt>
                <c:pt idx="8">
                  <c:v>8.8111020630000016</c:v>
                </c:pt>
                <c:pt idx="9">
                  <c:v>8.9842204259999985</c:v>
                </c:pt>
                <c:pt idx="10">
                  <c:v>9.1523807800000014</c:v>
                </c:pt>
                <c:pt idx="11">
                  <c:v>9.3136753350000028</c:v>
                </c:pt>
                <c:pt idx="12">
                  <c:v>9.4848333370000066</c:v>
                </c:pt>
                <c:pt idx="13">
                  <c:v>7.6789181999999965</c:v>
                </c:pt>
                <c:pt idx="14">
                  <c:v>6.6941131269998655</c:v>
                </c:pt>
                <c:pt idx="15">
                  <c:v>6.6068419829999998</c:v>
                </c:pt>
                <c:pt idx="16">
                  <c:v>6.552006714</c:v>
                </c:pt>
                <c:pt idx="17">
                  <c:v>6.5037724969999999</c:v>
                </c:pt>
                <c:pt idx="18">
                  <c:v>6.4513377550000124</c:v>
                </c:pt>
                <c:pt idx="19">
                  <c:v>6.3951094140000002</c:v>
                </c:pt>
                <c:pt idx="20">
                  <c:v>6.339005223</c:v>
                </c:pt>
                <c:pt idx="21">
                  <c:v>6.273888736</c:v>
                </c:pt>
                <c:pt idx="22">
                  <c:v>6.204313086</c:v>
                </c:pt>
                <c:pt idx="23">
                  <c:v>6.1329939059999985</c:v>
                </c:pt>
                <c:pt idx="24">
                  <c:v>6.0552042719999655</c:v>
                </c:pt>
                <c:pt idx="25">
                  <c:v>5.9712297650002819</c:v>
                </c:pt>
                <c:pt idx="26">
                  <c:v>5.8851196229999845</c:v>
                </c:pt>
                <c:pt idx="27">
                  <c:v>5.7951448559999745</c:v>
                </c:pt>
                <c:pt idx="28">
                  <c:v>5.7092417240002353</c:v>
                </c:pt>
                <c:pt idx="29">
                  <c:v>5.6346025810000002</c:v>
                </c:pt>
                <c:pt idx="30">
                  <c:v>7.6846938749999945</c:v>
                </c:pt>
                <c:pt idx="31">
                  <c:v>8.4428908920000048</c:v>
                </c:pt>
                <c:pt idx="32">
                  <c:v>8.6336290029999994</c:v>
                </c:pt>
                <c:pt idx="33">
                  <c:v>8.796522886</c:v>
                </c:pt>
                <c:pt idx="34">
                  <c:v>8.9583883150000005</c:v>
                </c:pt>
                <c:pt idx="35">
                  <c:v>9.1219872050000017</c:v>
                </c:pt>
                <c:pt idx="36">
                  <c:v>9.296640601</c:v>
                </c:pt>
                <c:pt idx="37">
                  <c:v>7.5030806419999845</c:v>
                </c:pt>
                <c:pt idx="38">
                  <c:v>6.5372372209999945</c:v>
                </c:pt>
                <c:pt idx="39">
                  <c:v>6.457928302</c:v>
                </c:pt>
                <c:pt idx="40">
                  <c:v>6.4077845059999845</c:v>
                </c:pt>
                <c:pt idx="41">
                  <c:v>6.3595988369999645</c:v>
                </c:pt>
                <c:pt idx="42">
                  <c:v>6.3114815379998745</c:v>
                </c:pt>
                <c:pt idx="43">
                  <c:v>6.262835194</c:v>
                </c:pt>
                <c:pt idx="44">
                  <c:v>6.2121013529999765</c:v>
                </c:pt>
                <c:pt idx="45">
                  <c:v>6.1523144879999645</c:v>
                </c:pt>
                <c:pt idx="46">
                  <c:v>6.0870097520000002</c:v>
                </c:pt>
                <c:pt idx="47">
                  <c:v>6.0124843759998745</c:v>
                </c:pt>
                <c:pt idx="48">
                  <c:v>5.9308684370000124</c:v>
                </c:pt>
                <c:pt idx="49">
                  <c:v>5.8433359079999745</c:v>
                </c:pt>
                <c:pt idx="50">
                  <c:v>5.7490412850001977</c:v>
                </c:pt>
                <c:pt idx="51">
                  <c:v>5.6484709699999645</c:v>
                </c:pt>
                <c:pt idx="52">
                  <c:v>5.5558588159999855</c:v>
                </c:pt>
                <c:pt idx="53">
                  <c:v>5.4786502779999955</c:v>
                </c:pt>
                <c:pt idx="54">
                  <c:v>7.5130145879998755</c:v>
                </c:pt>
                <c:pt idx="55">
                  <c:v>8.2615149619999997</c:v>
                </c:pt>
                <c:pt idx="56">
                  <c:v>8.454698982</c:v>
                </c:pt>
                <c:pt idx="57">
                  <c:v>8.6272785899999889</c:v>
                </c:pt>
                <c:pt idx="58">
                  <c:v>8.8018503900000002</c:v>
                </c:pt>
                <c:pt idx="59">
                  <c:v>8.9815608040000008</c:v>
                </c:pt>
                <c:pt idx="60">
                  <c:v>9.1848144439999988</c:v>
                </c:pt>
                <c:pt idx="61">
                  <c:v>7.4303704399999999</c:v>
                </c:pt>
                <c:pt idx="62">
                  <c:v>6.5203683530000003</c:v>
                </c:pt>
                <c:pt idx="63">
                  <c:v>6.5101253009999756</c:v>
                </c:pt>
                <c:pt idx="64">
                  <c:v>6.5397126009999997</c:v>
                </c:pt>
                <c:pt idx="65">
                  <c:v>6.5813197990000134</c:v>
                </c:pt>
                <c:pt idx="66">
                  <c:v>6.619646157</c:v>
                </c:pt>
                <c:pt idx="67">
                  <c:v>6.6543101649999645</c:v>
                </c:pt>
                <c:pt idx="68">
                  <c:v>6.6841407679998746</c:v>
                </c:pt>
                <c:pt idx="69">
                  <c:v>6.7071756649999745</c:v>
                </c:pt>
                <c:pt idx="70">
                  <c:v>6.7243177950000002</c:v>
                </c:pt>
                <c:pt idx="71">
                  <c:v>6.7304737050001959</c:v>
                </c:pt>
                <c:pt idx="72">
                  <c:v>6.7320905399999855</c:v>
                </c:pt>
                <c:pt idx="73">
                  <c:v>6.7273808249999645</c:v>
                </c:pt>
                <c:pt idx="74">
                  <c:v>6.7191034639999998</c:v>
                </c:pt>
                <c:pt idx="75">
                  <c:v>6.7052530360000002</c:v>
                </c:pt>
                <c:pt idx="76">
                  <c:v>6.6902923190000001</c:v>
                </c:pt>
                <c:pt idx="77">
                  <c:v>6.6743487080000001</c:v>
                </c:pt>
                <c:pt idx="78">
                  <c:v>8.5749983019999991</c:v>
                </c:pt>
                <c:pt idx="79">
                  <c:v>9.7612911069999999</c:v>
                </c:pt>
                <c:pt idx="80">
                  <c:v>10.000827979999999</c:v>
                </c:pt>
                <c:pt idx="81">
                  <c:v>10.189647390000006</c:v>
                </c:pt>
                <c:pt idx="82">
                  <c:v>10.357407200000345</c:v>
                </c:pt>
                <c:pt idx="83">
                  <c:v>10.514847270000002</c:v>
                </c:pt>
                <c:pt idx="84">
                  <c:v>10.667032610000026</c:v>
                </c:pt>
                <c:pt idx="85">
                  <c:v>8.8230528590001267</c:v>
                </c:pt>
                <c:pt idx="86">
                  <c:v>7.7559569899999845</c:v>
                </c:pt>
                <c:pt idx="87">
                  <c:v>7.6601324699998745</c:v>
                </c:pt>
                <c:pt idx="88">
                  <c:v>7.5950419279999855</c:v>
                </c:pt>
                <c:pt idx="89">
                  <c:v>7.5322553640000001</c:v>
                </c:pt>
                <c:pt idx="90">
                  <c:v>7.4699986880000004</c:v>
                </c:pt>
                <c:pt idx="91">
                  <c:v>7.4015737150001932</c:v>
                </c:pt>
                <c:pt idx="92">
                  <c:v>7.3291482389999745</c:v>
                </c:pt>
                <c:pt idx="93">
                  <c:v>7.2505204459999995</c:v>
                </c:pt>
                <c:pt idx="94">
                  <c:v>7.1692231199999998</c:v>
                </c:pt>
                <c:pt idx="95">
                  <c:v>7.0912510240000124</c:v>
                </c:pt>
                <c:pt idx="96">
                  <c:v>7.0117654070000004</c:v>
                </c:pt>
                <c:pt idx="97">
                  <c:v>6.9283936720000003</c:v>
                </c:pt>
                <c:pt idx="98">
                  <c:v>6.8401847419998845</c:v>
                </c:pt>
                <c:pt idx="99">
                  <c:v>6.7537686370000003</c:v>
                </c:pt>
                <c:pt idx="100">
                  <c:v>6.675760361</c:v>
                </c:pt>
                <c:pt idx="101">
                  <c:v>6.6056888869999755</c:v>
                </c:pt>
                <c:pt idx="102">
                  <c:v>8.3897781120000001</c:v>
                </c:pt>
                <c:pt idx="103">
                  <c:v>9.4788670799999988</c:v>
                </c:pt>
                <c:pt idx="104">
                  <c:v>9.6826623180000748</c:v>
                </c:pt>
                <c:pt idx="105">
                  <c:v>9.8442010999999994</c:v>
                </c:pt>
                <c:pt idx="106">
                  <c:v>9.9944578920000247</c:v>
                </c:pt>
                <c:pt idx="107">
                  <c:v>10.1405029</c:v>
                </c:pt>
                <c:pt idx="108">
                  <c:v>10.294805489999998</c:v>
                </c:pt>
                <c:pt idx="109">
                  <c:v>8.4710391010000006</c:v>
                </c:pt>
                <c:pt idx="110">
                  <c:v>7.4574647059999997</c:v>
                </c:pt>
                <c:pt idx="111">
                  <c:v>7.3625268839999745</c:v>
                </c:pt>
                <c:pt idx="112">
                  <c:v>7.3038080059999997</c:v>
                </c:pt>
                <c:pt idx="113">
                  <c:v>7.2478769059999975</c:v>
                </c:pt>
                <c:pt idx="114">
                  <c:v>7.1861219609999845</c:v>
                </c:pt>
                <c:pt idx="115">
                  <c:v>7.1199928009999756</c:v>
                </c:pt>
                <c:pt idx="116">
                  <c:v>7.0459648119999745</c:v>
                </c:pt>
                <c:pt idx="117">
                  <c:v>6.9656220419999997</c:v>
                </c:pt>
                <c:pt idx="118">
                  <c:v>6.880475712</c:v>
                </c:pt>
                <c:pt idx="119">
                  <c:v>6.7951705819999955</c:v>
                </c:pt>
                <c:pt idx="120">
                  <c:v>6.7071335809999955</c:v>
                </c:pt>
                <c:pt idx="121">
                  <c:v>6.6119326709998845</c:v>
                </c:pt>
                <c:pt idx="122">
                  <c:v>6.5093608610000002</c:v>
                </c:pt>
                <c:pt idx="123">
                  <c:v>6.4032638950002703</c:v>
                </c:pt>
                <c:pt idx="124">
                  <c:v>6.3041179389998057</c:v>
                </c:pt>
                <c:pt idx="125">
                  <c:v>6.2184493029999999</c:v>
                </c:pt>
                <c:pt idx="126">
                  <c:v>8.2766376440000027</c:v>
                </c:pt>
                <c:pt idx="127">
                  <c:v>9.0284330710000003</c:v>
                </c:pt>
                <c:pt idx="128">
                  <c:v>9.2130581899999999</c:v>
                </c:pt>
                <c:pt idx="129">
                  <c:v>9.3698775300000268</c:v>
                </c:pt>
                <c:pt idx="130">
                  <c:v>9.5213745839999984</c:v>
                </c:pt>
                <c:pt idx="131">
                  <c:v>9.6704721950000003</c:v>
                </c:pt>
                <c:pt idx="132">
                  <c:v>9.8318683219999983</c:v>
                </c:pt>
                <c:pt idx="133">
                  <c:v>8.0236604519999997</c:v>
                </c:pt>
                <c:pt idx="134">
                  <c:v>7.0316579150001539</c:v>
                </c:pt>
                <c:pt idx="135">
                  <c:v>6.9347694520001593</c:v>
                </c:pt>
                <c:pt idx="136">
                  <c:v>6.8767946640000002</c:v>
                </c:pt>
                <c:pt idx="137">
                  <c:v>6.8285910359999855</c:v>
                </c:pt>
                <c:pt idx="138">
                  <c:v>6.7802251800001772</c:v>
                </c:pt>
                <c:pt idx="139">
                  <c:v>6.7298976569999756</c:v>
                </c:pt>
                <c:pt idx="140">
                  <c:v>6.6717524370000003</c:v>
                </c:pt>
                <c:pt idx="141">
                  <c:v>6.6066432030000124</c:v>
                </c:pt>
                <c:pt idx="142">
                  <c:v>6.5395854769999655</c:v>
                </c:pt>
                <c:pt idx="143">
                  <c:v>6.4730894000000134</c:v>
                </c:pt>
                <c:pt idx="144">
                  <c:v>6.3999218189999745</c:v>
                </c:pt>
                <c:pt idx="145">
                  <c:v>6.3191327150000003</c:v>
                </c:pt>
                <c:pt idx="146">
                  <c:v>6.2337481970002031</c:v>
                </c:pt>
                <c:pt idx="147">
                  <c:v>6.144517057999769</c:v>
                </c:pt>
                <c:pt idx="148">
                  <c:v>6.0588888759999655</c:v>
                </c:pt>
                <c:pt idx="149">
                  <c:v>5.9890204799999998</c:v>
                </c:pt>
                <c:pt idx="150">
                  <c:v>8.0714340770003457</c:v>
                </c:pt>
                <c:pt idx="151">
                  <c:v>8.8496785930000001</c:v>
                </c:pt>
                <c:pt idx="152">
                  <c:v>9.0557304710000768</c:v>
                </c:pt>
                <c:pt idx="153">
                  <c:v>9.2390993209999994</c:v>
                </c:pt>
                <c:pt idx="154">
                  <c:v>9.4196131280000017</c:v>
                </c:pt>
                <c:pt idx="155">
                  <c:v>9.5965213039999995</c:v>
                </c:pt>
                <c:pt idx="156">
                  <c:v>9.7875281419999389</c:v>
                </c:pt>
                <c:pt idx="157">
                  <c:v>7.99197413</c:v>
                </c:pt>
                <c:pt idx="158">
                  <c:v>7.0123533389999855</c:v>
                </c:pt>
                <c:pt idx="159">
                  <c:v>6.9465211840002192</c:v>
                </c:pt>
                <c:pt idx="160">
                  <c:v>6.9102737479999998</c:v>
                </c:pt>
                <c:pt idx="161">
                  <c:v>6.8765953359999985</c:v>
                </c:pt>
                <c:pt idx="162">
                  <c:v>6.8378732040000001</c:v>
                </c:pt>
                <c:pt idx="163">
                  <c:v>6.7910559810000004</c:v>
                </c:pt>
                <c:pt idx="164">
                  <c:v>6.7392899360000014</c:v>
                </c:pt>
                <c:pt idx="165">
                  <c:v>6.6800170649999755</c:v>
                </c:pt>
                <c:pt idx="166">
                  <c:v>6.6154218729998755</c:v>
                </c:pt>
                <c:pt idx="167">
                  <c:v>6.5452533649999998</c:v>
                </c:pt>
                <c:pt idx="168">
                  <c:v>6.4729046849999996</c:v>
                </c:pt>
                <c:pt idx="169">
                  <c:v>6.390049951</c:v>
                </c:pt>
                <c:pt idx="170">
                  <c:v>6.2973614260000002</c:v>
                </c:pt>
                <c:pt idx="171">
                  <c:v>6.1994664070000001</c:v>
                </c:pt>
                <c:pt idx="172">
                  <c:v>6.1051656439999755</c:v>
                </c:pt>
                <c:pt idx="173">
                  <c:v>6.0193944129999997</c:v>
                </c:pt>
                <c:pt idx="174">
                  <c:v>8.0814267090000005</c:v>
                </c:pt>
                <c:pt idx="175">
                  <c:v>8.8347605330000007</c:v>
                </c:pt>
                <c:pt idx="176">
                  <c:v>9.0144359290000047</c:v>
                </c:pt>
                <c:pt idx="177">
                  <c:v>9.1737482140000068</c:v>
                </c:pt>
                <c:pt idx="178">
                  <c:v>9.330661941999999</c:v>
                </c:pt>
                <c:pt idx="179">
                  <c:v>9.4889581939999985</c:v>
                </c:pt>
                <c:pt idx="180">
                  <c:v>9.6631616659999988</c:v>
                </c:pt>
                <c:pt idx="181">
                  <c:v>7.8620864189998745</c:v>
                </c:pt>
                <c:pt idx="182">
                  <c:v>6.8859062879999655</c:v>
                </c:pt>
                <c:pt idx="183">
                  <c:v>6.8074556999999745</c:v>
                </c:pt>
                <c:pt idx="184">
                  <c:v>6.7598467219999998</c:v>
                </c:pt>
                <c:pt idx="185">
                  <c:v>6.7179335719998745</c:v>
                </c:pt>
                <c:pt idx="186">
                  <c:v>6.6768600190000003</c:v>
                </c:pt>
                <c:pt idx="187">
                  <c:v>6.6323748379998655</c:v>
                </c:pt>
                <c:pt idx="188">
                  <c:v>6.5828108979999245</c:v>
                </c:pt>
                <c:pt idx="189">
                  <c:v>6.5256726110000001</c:v>
                </c:pt>
                <c:pt idx="190">
                  <c:v>6.4639160449999755</c:v>
                </c:pt>
                <c:pt idx="191">
                  <c:v>6.3980132019999845</c:v>
                </c:pt>
                <c:pt idx="192">
                  <c:v>6.3291247469998755</c:v>
                </c:pt>
                <c:pt idx="193">
                  <c:v>6.2501219659999965</c:v>
                </c:pt>
                <c:pt idx="194">
                  <c:v>6.1689171819999755</c:v>
                </c:pt>
                <c:pt idx="195">
                  <c:v>6.0837616040001476</c:v>
                </c:pt>
                <c:pt idx="196">
                  <c:v>6.0019954340000004</c:v>
                </c:pt>
                <c:pt idx="197">
                  <c:v>5.9308945679999745</c:v>
                </c:pt>
                <c:pt idx="198">
                  <c:v>8.0064456020000048</c:v>
                </c:pt>
                <c:pt idx="199">
                  <c:v>8.7750961350000267</c:v>
                </c:pt>
                <c:pt idx="200">
                  <c:v>8.9733724549999998</c:v>
                </c:pt>
                <c:pt idx="201">
                  <c:v>9.1479187379999889</c:v>
                </c:pt>
                <c:pt idx="202">
                  <c:v>9.3139532520000028</c:v>
                </c:pt>
                <c:pt idx="203">
                  <c:v>9.4802578710000027</c:v>
                </c:pt>
                <c:pt idx="204">
                  <c:v>9.6574294390000048</c:v>
                </c:pt>
                <c:pt idx="205">
                  <c:v>7.8565911020000003</c:v>
                </c:pt>
                <c:pt idx="206">
                  <c:v>6.8802258820000004</c:v>
                </c:pt>
                <c:pt idx="207">
                  <c:v>6.8065367769998755</c:v>
                </c:pt>
                <c:pt idx="208">
                  <c:v>6.7688352479998146</c:v>
                </c:pt>
                <c:pt idx="209">
                  <c:v>6.7348263199999945</c:v>
                </c:pt>
                <c:pt idx="210">
                  <c:v>6.6970224350000001</c:v>
                </c:pt>
                <c:pt idx="211">
                  <c:v>6.6494530930000124</c:v>
                </c:pt>
                <c:pt idx="212">
                  <c:v>6.5857297079999997</c:v>
                </c:pt>
                <c:pt idx="213">
                  <c:v>6.5128031139999996</c:v>
                </c:pt>
                <c:pt idx="214">
                  <c:v>6.433988544</c:v>
                </c:pt>
                <c:pt idx="215">
                  <c:v>6.3474792629999746</c:v>
                </c:pt>
                <c:pt idx="216">
                  <c:v>6.2544346629998655</c:v>
                </c:pt>
                <c:pt idx="217">
                  <c:v>6.1542481579999855</c:v>
                </c:pt>
                <c:pt idx="218">
                  <c:v>6.0497745910000003</c:v>
                </c:pt>
                <c:pt idx="219">
                  <c:v>5.9397028220000134</c:v>
                </c:pt>
                <c:pt idx="220">
                  <c:v>5.8337316330000002</c:v>
                </c:pt>
                <c:pt idx="221">
                  <c:v>5.7352578899999997</c:v>
                </c:pt>
                <c:pt idx="222">
                  <c:v>7.7479219589999655</c:v>
                </c:pt>
                <c:pt idx="223">
                  <c:v>8.4709894670000008</c:v>
                </c:pt>
                <c:pt idx="224">
                  <c:v>8.6351246419999992</c:v>
                </c:pt>
                <c:pt idx="225">
                  <c:v>8.7736657219999987</c:v>
                </c:pt>
                <c:pt idx="226">
                  <c:v>8.9089895340000247</c:v>
                </c:pt>
                <c:pt idx="227">
                  <c:v>9.0460127190000001</c:v>
                </c:pt>
                <c:pt idx="228">
                  <c:v>9.195076147</c:v>
                </c:pt>
                <c:pt idx="229">
                  <c:v>7.3941949659998745</c:v>
                </c:pt>
                <c:pt idx="230">
                  <c:v>6.4304775919999999</c:v>
                </c:pt>
                <c:pt idx="231">
                  <c:v>6.3250063259999845</c:v>
                </c:pt>
                <c:pt idx="232">
                  <c:v>6.2544614369999945</c:v>
                </c:pt>
                <c:pt idx="233">
                  <c:v>6.1906157869999845</c:v>
                </c:pt>
                <c:pt idx="234">
                  <c:v>6.1271902869998645</c:v>
                </c:pt>
                <c:pt idx="235">
                  <c:v>6.0616650280000002</c:v>
                </c:pt>
                <c:pt idx="236">
                  <c:v>5.9951520719999865</c:v>
                </c:pt>
                <c:pt idx="237">
                  <c:v>5.9185428589999765</c:v>
                </c:pt>
                <c:pt idx="238">
                  <c:v>5.8403181669999755</c:v>
                </c:pt>
                <c:pt idx="239">
                  <c:v>5.7600897369999755</c:v>
                </c:pt>
                <c:pt idx="240">
                  <c:v>5.6730441970000003</c:v>
                </c:pt>
                <c:pt idx="241">
                  <c:v>5.5816940810001441</c:v>
                </c:pt>
                <c:pt idx="242">
                  <c:v>5.4860277599999998</c:v>
                </c:pt>
                <c:pt idx="243">
                  <c:v>5.3828969719999655</c:v>
                </c:pt>
                <c:pt idx="244">
                  <c:v>5.2843608509999855</c:v>
                </c:pt>
                <c:pt idx="245">
                  <c:v>5.1978594529999755</c:v>
                </c:pt>
                <c:pt idx="246">
                  <c:v>6.9787337000001539</c:v>
                </c:pt>
                <c:pt idx="247">
                  <c:v>7.8924034020000002</c:v>
                </c:pt>
                <c:pt idx="248">
                  <c:v>8.0898035630000003</c:v>
                </c:pt>
                <c:pt idx="249">
                  <c:v>8.249396363999999</c:v>
                </c:pt>
                <c:pt idx="250">
                  <c:v>8.4015861690000246</c:v>
                </c:pt>
                <c:pt idx="251">
                  <c:v>8.558250589</c:v>
                </c:pt>
                <c:pt idx="252">
                  <c:v>8.7294200029999995</c:v>
                </c:pt>
                <c:pt idx="253">
                  <c:v>6.9506651650001459</c:v>
                </c:pt>
                <c:pt idx="254">
                  <c:v>6.0107024860000013</c:v>
                </c:pt>
                <c:pt idx="255">
                  <c:v>5.9187953479999855</c:v>
                </c:pt>
                <c:pt idx="256">
                  <c:v>5.8589771079999755</c:v>
                </c:pt>
                <c:pt idx="257">
                  <c:v>5.8077321250000002</c:v>
                </c:pt>
                <c:pt idx="258">
                  <c:v>5.7576793679999945</c:v>
                </c:pt>
                <c:pt idx="259">
                  <c:v>5.7056118229999955</c:v>
                </c:pt>
                <c:pt idx="260">
                  <c:v>5.6511561830000003</c:v>
                </c:pt>
                <c:pt idx="261">
                  <c:v>5.5905781389999945</c:v>
                </c:pt>
                <c:pt idx="262">
                  <c:v>5.5247805609997842</c:v>
                </c:pt>
                <c:pt idx="263">
                  <c:v>5.4518652740000002</c:v>
                </c:pt>
                <c:pt idx="264">
                  <c:v>5.3757215699999845</c:v>
                </c:pt>
                <c:pt idx="265">
                  <c:v>5.2966775909999999</c:v>
                </c:pt>
                <c:pt idx="266">
                  <c:v>5.2113241969999997</c:v>
                </c:pt>
                <c:pt idx="267">
                  <c:v>5.119909099</c:v>
                </c:pt>
                <c:pt idx="268">
                  <c:v>5.0338909669999845</c:v>
                </c:pt>
                <c:pt idx="269">
                  <c:v>4.9597058289999945</c:v>
                </c:pt>
                <c:pt idx="270">
                  <c:v>6.7511415589999855</c:v>
                </c:pt>
                <c:pt idx="271">
                  <c:v>7.6790827879999997</c:v>
                </c:pt>
                <c:pt idx="272">
                  <c:v>7.885221864</c:v>
                </c:pt>
                <c:pt idx="273">
                  <c:v>8.0555692580004621</c:v>
                </c:pt>
                <c:pt idx="274">
                  <c:v>8.2240127969999985</c:v>
                </c:pt>
                <c:pt idx="275">
                  <c:v>8.3936202560000268</c:v>
                </c:pt>
                <c:pt idx="276">
                  <c:v>8.5773979839999992</c:v>
                </c:pt>
                <c:pt idx="277">
                  <c:v>6.8160222140000002</c:v>
                </c:pt>
                <c:pt idx="278">
                  <c:v>5.8865428890000002</c:v>
                </c:pt>
                <c:pt idx="279">
                  <c:v>5.81368741</c:v>
                </c:pt>
                <c:pt idx="280">
                  <c:v>5.7732129739999998</c:v>
                </c:pt>
                <c:pt idx="281">
                  <c:v>5.7381988069999945</c:v>
                </c:pt>
                <c:pt idx="282">
                  <c:v>5.6999718739999645</c:v>
                </c:pt>
                <c:pt idx="283">
                  <c:v>5.6552689450000004</c:v>
                </c:pt>
                <c:pt idx="284">
                  <c:v>5.6033104910000002</c:v>
                </c:pt>
                <c:pt idx="285">
                  <c:v>5.5418869409999845</c:v>
                </c:pt>
                <c:pt idx="286">
                  <c:v>5.4710980170000134</c:v>
                </c:pt>
                <c:pt idx="287">
                  <c:v>5.3941889499998101</c:v>
                </c:pt>
                <c:pt idx="288">
                  <c:v>5.3058494749999996</c:v>
                </c:pt>
                <c:pt idx="289">
                  <c:v>5.2077198779998755</c:v>
                </c:pt>
                <c:pt idx="290">
                  <c:v>5.1031192319999645</c:v>
                </c:pt>
                <c:pt idx="291">
                  <c:v>4.9905264349999996</c:v>
                </c:pt>
                <c:pt idx="292">
                  <c:v>4.8864700759999975</c:v>
                </c:pt>
                <c:pt idx="293">
                  <c:v>4.7986835619999955</c:v>
                </c:pt>
                <c:pt idx="294">
                  <c:v>6.5594510030000004</c:v>
                </c:pt>
                <c:pt idx="295">
                  <c:v>7.4474171269999845</c:v>
                </c:pt>
                <c:pt idx="296">
                  <c:v>7.6477119859999965</c:v>
                </c:pt>
                <c:pt idx="297">
                  <c:v>7.8198053519999755</c:v>
                </c:pt>
                <c:pt idx="298">
                  <c:v>7.9936176799999945</c:v>
                </c:pt>
                <c:pt idx="299">
                  <c:v>8.1765336340000268</c:v>
                </c:pt>
                <c:pt idx="300">
                  <c:v>8.3902809840000003</c:v>
                </c:pt>
                <c:pt idx="301">
                  <c:v>6.6566145569998048</c:v>
                </c:pt>
                <c:pt idx="302">
                  <c:v>5.7648765219998745</c:v>
                </c:pt>
                <c:pt idx="303">
                  <c:v>5.7172718369999656</c:v>
                </c:pt>
                <c:pt idx="304">
                  <c:v>5.698625281</c:v>
                </c:pt>
                <c:pt idx="305">
                  <c:v>5.6860230950001682</c:v>
                </c:pt>
                <c:pt idx="306">
                  <c:v>5.6636502999999845</c:v>
                </c:pt>
                <c:pt idx="307">
                  <c:v>5.6403579589999655</c:v>
                </c:pt>
                <c:pt idx="308">
                  <c:v>5.6186951489999855</c:v>
                </c:pt>
                <c:pt idx="309">
                  <c:v>5.5888255299999745</c:v>
                </c:pt>
                <c:pt idx="310">
                  <c:v>5.5492120319999998</c:v>
                </c:pt>
                <c:pt idx="311">
                  <c:v>5.4970673530000003</c:v>
                </c:pt>
                <c:pt idx="312">
                  <c:v>5.4468281770000004</c:v>
                </c:pt>
                <c:pt idx="313">
                  <c:v>5.3897403950001861</c:v>
                </c:pt>
                <c:pt idx="314">
                  <c:v>5.3259371599998655</c:v>
                </c:pt>
                <c:pt idx="315">
                  <c:v>5.2561150799998755</c:v>
                </c:pt>
                <c:pt idx="316">
                  <c:v>5.1925084879999845</c:v>
                </c:pt>
                <c:pt idx="317">
                  <c:v>5.1431643639999765</c:v>
                </c:pt>
                <c:pt idx="318">
                  <c:v>7.2232816550000001</c:v>
                </c:pt>
                <c:pt idx="319">
                  <c:v>8.0076612350000005</c:v>
                </c:pt>
                <c:pt idx="320">
                  <c:v>8.2141370489999996</c:v>
                </c:pt>
                <c:pt idx="321">
                  <c:v>8.3938972900000248</c:v>
                </c:pt>
                <c:pt idx="322">
                  <c:v>8.5735874370001248</c:v>
                </c:pt>
                <c:pt idx="323">
                  <c:v>8.7594242880000248</c:v>
                </c:pt>
                <c:pt idx="324">
                  <c:v>8.9591345080004317</c:v>
                </c:pt>
                <c:pt idx="325">
                  <c:v>7.1840704799998845</c:v>
                </c:pt>
                <c:pt idx="326">
                  <c:v>6.2412024990002237</c:v>
                </c:pt>
                <c:pt idx="327">
                  <c:v>6.1901858119998066</c:v>
                </c:pt>
                <c:pt idx="328">
                  <c:v>6.1749852649998003</c:v>
                </c:pt>
                <c:pt idx="329">
                  <c:v>6.1655633619999755</c:v>
                </c:pt>
                <c:pt idx="330">
                  <c:v>6.1556478359999955</c:v>
                </c:pt>
                <c:pt idx="331">
                  <c:v>6.141876398</c:v>
                </c:pt>
                <c:pt idx="332">
                  <c:v>6.1274521399998845</c:v>
                </c:pt>
                <c:pt idx="333">
                  <c:v>6.1082461459999999</c:v>
                </c:pt>
                <c:pt idx="334">
                  <c:v>6.0859126739999745</c:v>
                </c:pt>
                <c:pt idx="335">
                  <c:v>6.0608296030000002</c:v>
                </c:pt>
                <c:pt idx="336">
                  <c:v>6.0329546209999645</c:v>
                </c:pt>
                <c:pt idx="337">
                  <c:v>5.9965709609999855</c:v>
                </c:pt>
                <c:pt idx="338">
                  <c:v>5.9497152240000002</c:v>
                </c:pt>
                <c:pt idx="339">
                  <c:v>5.8986425499999955</c:v>
                </c:pt>
                <c:pt idx="340">
                  <c:v>5.8497826840000124</c:v>
                </c:pt>
                <c:pt idx="341">
                  <c:v>5.808067919</c:v>
                </c:pt>
                <c:pt idx="342">
                  <c:v>7.6138590299999755</c:v>
                </c:pt>
                <c:pt idx="343">
                  <c:v>8.7370767939999983</c:v>
                </c:pt>
                <c:pt idx="344">
                  <c:v>8.9813979279999998</c:v>
                </c:pt>
                <c:pt idx="345">
                  <c:v>9.2025334880000003</c:v>
                </c:pt>
                <c:pt idx="346">
                  <c:v>9.4268199240000001</c:v>
                </c:pt>
                <c:pt idx="347">
                  <c:v>9.6616397920000008</c:v>
                </c:pt>
                <c:pt idx="348">
                  <c:v>9.9180611439999939</c:v>
                </c:pt>
                <c:pt idx="349">
                  <c:v>8.1649965630000008</c:v>
                </c:pt>
                <c:pt idx="350">
                  <c:v>7.2040667799999945</c:v>
                </c:pt>
                <c:pt idx="351">
                  <c:v>7.1962129539999955</c:v>
                </c:pt>
                <c:pt idx="352">
                  <c:v>7.2180692090000003</c:v>
                </c:pt>
                <c:pt idx="353">
                  <c:v>7.2410457079999997</c:v>
                </c:pt>
                <c:pt idx="354">
                  <c:v>7.2526012169999845</c:v>
                </c:pt>
                <c:pt idx="355">
                  <c:v>7.2563927589999997</c:v>
                </c:pt>
                <c:pt idx="356">
                  <c:v>7.2449340039999655</c:v>
                </c:pt>
                <c:pt idx="357">
                  <c:v>7.2194247709999955</c:v>
                </c:pt>
                <c:pt idx="358">
                  <c:v>7.188742618</c:v>
                </c:pt>
                <c:pt idx="359">
                  <c:v>7.1491868549999245</c:v>
                </c:pt>
                <c:pt idx="360">
                  <c:v>7.0986615830000934</c:v>
                </c:pt>
                <c:pt idx="361">
                  <c:v>7.0403886579999755</c:v>
                </c:pt>
                <c:pt idx="362">
                  <c:v>6.9789933419999999</c:v>
                </c:pt>
                <c:pt idx="363">
                  <c:v>6.9116161009999999</c:v>
                </c:pt>
                <c:pt idx="364">
                  <c:v>6.8421706179998845</c:v>
                </c:pt>
                <c:pt idx="365">
                  <c:v>6.7754805769998745</c:v>
                </c:pt>
                <c:pt idx="366">
                  <c:v>8.5944797650000009</c:v>
                </c:pt>
                <c:pt idx="367">
                  <c:v>9.6937011149999996</c:v>
                </c:pt>
                <c:pt idx="368">
                  <c:v>9.8744159100000068</c:v>
                </c:pt>
                <c:pt idx="369">
                  <c:v>10.010162709999999</c:v>
                </c:pt>
                <c:pt idx="370">
                  <c:v>10.134432050000004</c:v>
                </c:pt>
                <c:pt idx="371">
                  <c:v>10.256411910000002</c:v>
                </c:pt>
                <c:pt idx="372">
                  <c:v>10.38691742</c:v>
                </c:pt>
                <c:pt idx="373">
                  <c:v>8.5417027769999994</c:v>
                </c:pt>
                <c:pt idx="374">
                  <c:v>7.5132404289999997</c:v>
                </c:pt>
                <c:pt idx="375">
                  <c:v>7.4053632840002219</c:v>
                </c:pt>
                <c:pt idx="376">
                  <c:v>7.3295111099999755</c:v>
                </c:pt>
                <c:pt idx="377">
                  <c:v>7.2558834040000004</c:v>
                </c:pt>
                <c:pt idx="378">
                  <c:v>7.1742583359999985</c:v>
                </c:pt>
                <c:pt idx="379">
                  <c:v>7.0879193119999755</c:v>
                </c:pt>
                <c:pt idx="380">
                  <c:v>7.0027668779999646</c:v>
                </c:pt>
                <c:pt idx="381">
                  <c:v>6.9072685409999997</c:v>
                </c:pt>
                <c:pt idx="382">
                  <c:v>6.8046776979999946</c:v>
                </c:pt>
                <c:pt idx="383">
                  <c:v>6.6988062989999655</c:v>
                </c:pt>
                <c:pt idx="384">
                  <c:v>6.5904094989999997</c:v>
                </c:pt>
                <c:pt idx="385">
                  <c:v>6.4730934350002389</c:v>
                </c:pt>
                <c:pt idx="386">
                  <c:v>6.3512648140000003</c:v>
                </c:pt>
                <c:pt idx="387">
                  <c:v>6.2249035529998755</c:v>
                </c:pt>
                <c:pt idx="388">
                  <c:v>6.1029165909998655</c:v>
                </c:pt>
                <c:pt idx="389">
                  <c:v>5.9911845409999245</c:v>
                </c:pt>
                <c:pt idx="390">
                  <c:v>7.766822801</c:v>
                </c:pt>
                <c:pt idx="391">
                  <c:v>8.6588247039999988</c:v>
                </c:pt>
                <c:pt idx="392">
                  <c:v>8.8102967480000007</c:v>
                </c:pt>
                <c:pt idx="393">
                  <c:v>8.9256737380000004</c:v>
                </c:pt>
                <c:pt idx="394">
                  <c:v>9.0352142990000068</c:v>
                </c:pt>
                <c:pt idx="395">
                  <c:v>9.1383215619995042</c:v>
                </c:pt>
                <c:pt idx="396">
                  <c:v>9.2499766349999994</c:v>
                </c:pt>
                <c:pt idx="397">
                  <c:v>7.4270407340000002</c:v>
                </c:pt>
                <c:pt idx="398">
                  <c:v>6.458854691</c:v>
                </c:pt>
                <c:pt idx="399">
                  <c:v>6.3331804509999845</c:v>
                </c:pt>
                <c:pt idx="400">
                  <c:v>6.2432206130000134</c:v>
                </c:pt>
                <c:pt idx="401">
                  <c:v>6.1666137069999865</c:v>
                </c:pt>
                <c:pt idx="402">
                  <c:v>6.0885621030000134</c:v>
                </c:pt>
                <c:pt idx="403">
                  <c:v>6.0071693110000002</c:v>
                </c:pt>
                <c:pt idx="404">
                  <c:v>5.9216666860000124</c:v>
                </c:pt>
                <c:pt idx="405">
                  <c:v>5.8286384910000004</c:v>
                </c:pt>
                <c:pt idx="406">
                  <c:v>5.7248440929999855</c:v>
                </c:pt>
                <c:pt idx="407">
                  <c:v>5.6156812079998755</c:v>
                </c:pt>
                <c:pt idx="408">
                  <c:v>5.5013332410000002</c:v>
                </c:pt>
                <c:pt idx="409">
                  <c:v>5.3799662379999855</c:v>
                </c:pt>
                <c:pt idx="410">
                  <c:v>5.2564268749999945</c:v>
                </c:pt>
                <c:pt idx="411">
                  <c:v>5.1236501409999855</c:v>
                </c:pt>
                <c:pt idx="412">
                  <c:v>4.9967583810001539</c:v>
                </c:pt>
                <c:pt idx="413">
                  <c:v>4.8818956340000002</c:v>
                </c:pt>
                <c:pt idx="414">
                  <c:v>6.6065893629999755</c:v>
                </c:pt>
                <c:pt idx="415">
                  <c:v>7.425698766</c:v>
                </c:pt>
                <c:pt idx="416">
                  <c:v>7.5782040810000124</c:v>
                </c:pt>
                <c:pt idx="417">
                  <c:v>7.6953056079999245</c:v>
                </c:pt>
                <c:pt idx="418">
                  <c:v>7.8045176039998845</c:v>
                </c:pt>
                <c:pt idx="419">
                  <c:v>7.915158709</c:v>
                </c:pt>
                <c:pt idx="420">
                  <c:v>8.0378617479999939</c:v>
                </c:pt>
                <c:pt idx="421">
                  <c:v>6.27148723</c:v>
                </c:pt>
                <c:pt idx="422">
                  <c:v>5.3630489189999855</c:v>
                </c:pt>
                <c:pt idx="423">
                  <c:v>5.2449480020000001</c:v>
                </c:pt>
                <c:pt idx="424">
                  <c:v>5.1607339479998755</c:v>
                </c:pt>
                <c:pt idx="425">
                  <c:v>5.0883207329999998</c:v>
                </c:pt>
                <c:pt idx="426">
                  <c:v>5.0193325910000004</c:v>
                </c:pt>
                <c:pt idx="427">
                  <c:v>4.9545908319999645</c:v>
                </c:pt>
                <c:pt idx="428">
                  <c:v>4.8932430739999999</c:v>
                </c:pt>
                <c:pt idx="429">
                  <c:v>4.8324485130000001</c:v>
                </c:pt>
                <c:pt idx="430">
                  <c:v>4.7700363659999985</c:v>
                </c:pt>
                <c:pt idx="431">
                  <c:v>4.7046878059999955</c:v>
                </c:pt>
                <c:pt idx="432">
                  <c:v>4.640975783</c:v>
                </c:pt>
                <c:pt idx="433">
                  <c:v>4.5744834699999855</c:v>
                </c:pt>
                <c:pt idx="434">
                  <c:v>4.5082927420000134</c:v>
                </c:pt>
                <c:pt idx="435">
                  <c:v>4.4406840839999999</c:v>
                </c:pt>
                <c:pt idx="436">
                  <c:v>4.3762346399999945</c:v>
                </c:pt>
                <c:pt idx="437">
                  <c:v>4.3211079959999985</c:v>
                </c:pt>
                <c:pt idx="438">
                  <c:v>6.1168651450000002</c:v>
                </c:pt>
                <c:pt idx="439">
                  <c:v>7.0415490969999999</c:v>
                </c:pt>
                <c:pt idx="440">
                  <c:v>7.2547122129999755</c:v>
                </c:pt>
                <c:pt idx="441">
                  <c:v>7.4214622559999999</c:v>
                </c:pt>
                <c:pt idx="442">
                  <c:v>7.5779512269998746</c:v>
                </c:pt>
                <c:pt idx="443">
                  <c:v>7.7256238759999976</c:v>
                </c:pt>
                <c:pt idx="444">
                  <c:v>7.8777087689999945</c:v>
                </c:pt>
                <c:pt idx="445">
                  <c:v>6.1062437260000024</c:v>
                </c:pt>
                <c:pt idx="446">
                  <c:v>5.1970555969998218</c:v>
                </c:pt>
                <c:pt idx="447">
                  <c:v>5.1124558059998755</c:v>
                </c:pt>
                <c:pt idx="448">
                  <c:v>5.06024429</c:v>
                </c:pt>
                <c:pt idx="449">
                  <c:v>5.0154322059999945</c:v>
                </c:pt>
                <c:pt idx="450">
                  <c:v>4.9699928849999999</c:v>
                </c:pt>
                <c:pt idx="451">
                  <c:v>4.9214313220000001</c:v>
                </c:pt>
                <c:pt idx="452">
                  <c:v>4.8722042339999945</c:v>
                </c:pt>
                <c:pt idx="453">
                  <c:v>4.8170112969998655</c:v>
                </c:pt>
                <c:pt idx="454">
                  <c:v>4.7556555899999955</c:v>
                </c:pt>
                <c:pt idx="455">
                  <c:v>4.691607286</c:v>
                </c:pt>
                <c:pt idx="456">
                  <c:v>4.6245295539998645</c:v>
                </c:pt>
                <c:pt idx="457">
                  <c:v>4.5507898589999645</c:v>
                </c:pt>
                <c:pt idx="458">
                  <c:v>4.4715147230000003</c:v>
                </c:pt>
                <c:pt idx="459">
                  <c:v>4.3868097009999998</c:v>
                </c:pt>
                <c:pt idx="460">
                  <c:v>4.3046921070000002</c:v>
                </c:pt>
                <c:pt idx="461">
                  <c:v>4.2308594540000124</c:v>
                </c:pt>
                <c:pt idx="462">
                  <c:v>6.0027818769998245</c:v>
                </c:pt>
                <c:pt idx="463">
                  <c:v>6.8927978499999645</c:v>
                </c:pt>
                <c:pt idx="464">
                  <c:v>7.0864541829999999</c:v>
                </c:pt>
                <c:pt idx="465">
                  <c:v>7.2387628060000004</c:v>
                </c:pt>
                <c:pt idx="466">
                  <c:v>7.3828957579999646</c:v>
                </c:pt>
                <c:pt idx="467">
                  <c:v>7.5252039039999996</c:v>
                </c:pt>
                <c:pt idx="468">
                  <c:v>7.6750918349999955</c:v>
                </c:pt>
                <c:pt idx="469">
                  <c:v>5.9124882699998755</c:v>
                </c:pt>
                <c:pt idx="470">
                  <c:v>5.0133572609999755</c:v>
                </c:pt>
                <c:pt idx="471">
                  <c:v>4.9206607299999998</c:v>
                </c:pt>
                <c:pt idx="472">
                  <c:v>4.8586405589999755</c:v>
                </c:pt>
                <c:pt idx="473">
                  <c:v>4.8078052229998756</c:v>
                </c:pt>
                <c:pt idx="474">
                  <c:v>4.7615541289999745</c:v>
                </c:pt>
                <c:pt idx="475">
                  <c:v>4.7160171819999999</c:v>
                </c:pt>
                <c:pt idx="476">
                  <c:v>4.6678247509998645</c:v>
                </c:pt>
                <c:pt idx="477">
                  <c:v>4.6177161229999655</c:v>
                </c:pt>
                <c:pt idx="478">
                  <c:v>4.5671702719998155</c:v>
                </c:pt>
                <c:pt idx="479">
                  <c:v>4.5160972389999845</c:v>
                </c:pt>
                <c:pt idx="480">
                  <c:v>4.4659244950000003</c:v>
                </c:pt>
                <c:pt idx="481">
                  <c:v>4.4125309499998755</c:v>
                </c:pt>
                <c:pt idx="482">
                  <c:v>4.3597732320000002</c:v>
                </c:pt>
                <c:pt idx="483">
                  <c:v>4.3033249669999645</c:v>
                </c:pt>
                <c:pt idx="484">
                  <c:v>4.2515546889999865</c:v>
                </c:pt>
                <c:pt idx="485">
                  <c:v>4.2056280639999999</c:v>
                </c:pt>
                <c:pt idx="486">
                  <c:v>6.0211857779998645</c:v>
                </c:pt>
                <c:pt idx="487">
                  <c:v>6.9723740679999855</c:v>
                </c:pt>
                <c:pt idx="488">
                  <c:v>7.2015158209999655</c:v>
                </c:pt>
                <c:pt idx="489">
                  <c:v>7.3854496999999997</c:v>
                </c:pt>
                <c:pt idx="490">
                  <c:v>7.5586773930000124</c:v>
                </c:pt>
                <c:pt idx="491">
                  <c:v>7.7213779340000004</c:v>
                </c:pt>
                <c:pt idx="492">
                  <c:v>7.8840884639999755</c:v>
                </c:pt>
                <c:pt idx="493">
                  <c:v>6.1109801709998655</c:v>
                </c:pt>
                <c:pt idx="494">
                  <c:v>5.1948776869999245</c:v>
                </c:pt>
                <c:pt idx="495">
                  <c:v>5.1120103229998755</c:v>
                </c:pt>
                <c:pt idx="496">
                  <c:v>5.0631713569998755</c:v>
                </c:pt>
                <c:pt idx="497">
                  <c:v>5.0236725459999985</c:v>
                </c:pt>
                <c:pt idx="498">
                  <c:v>4.9852110539999996</c:v>
                </c:pt>
                <c:pt idx="499">
                  <c:v>4.9487262830000134</c:v>
                </c:pt>
                <c:pt idx="500">
                  <c:v>4.9126505059999985</c:v>
                </c:pt>
                <c:pt idx="501">
                  <c:v>4.8756740230000002</c:v>
                </c:pt>
                <c:pt idx="502">
                  <c:v>4.8412926210000133</c:v>
                </c:pt>
                <c:pt idx="503">
                  <c:v>4.8139253629999645</c:v>
                </c:pt>
                <c:pt idx="504">
                  <c:v>4.7911328399999755</c:v>
                </c:pt>
                <c:pt idx="505">
                  <c:v>4.7618565749999755</c:v>
                </c:pt>
                <c:pt idx="506">
                  <c:v>4.7281793509999845</c:v>
                </c:pt>
                <c:pt idx="507">
                  <c:v>4.6969604299999945</c:v>
                </c:pt>
                <c:pt idx="508">
                  <c:v>4.6722410449999998</c:v>
                </c:pt>
                <c:pt idx="509">
                  <c:v>4.6556467950000124</c:v>
                </c:pt>
                <c:pt idx="510">
                  <c:v>6.7731395870000002</c:v>
                </c:pt>
                <c:pt idx="511">
                  <c:v>7.6028668149999845</c:v>
                </c:pt>
                <c:pt idx="512">
                  <c:v>7.8661235729999746</c:v>
                </c:pt>
                <c:pt idx="513">
                  <c:v>8.100716469</c:v>
                </c:pt>
                <c:pt idx="514">
                  <c:v>8.3336429170001267</c:v>
                </c:pt>
                <c:pt idx="515">
                  <c:v>8.5618760570000028</c:v>
                </c:pt>
                <c:pt idx="516">
                  <c:v>8.7925184859999987</c:v>
                </c:pt>
                <c:pt idx="517">
                  <c:v>7.0271097979999855</c:v>
                </c:pt>
                <c:pt idx="518">
                  <c:v>6.0773956079999945</c:v>
                </c:pt>
                <c:pt idx="519">
                  <c:v>6.0315278789999756</c:v>
                </c:pt>
                <c:pt idx="520">
                  <c:v>6.0123492369999845</c:v>
                </c:pt>
                <c:pt idx="521">
                  <c:v>5.9975399989999945</c:v>
                </c:pt>
                <c:pt idx="522">
                  <c:v>5.9775688759999985</c:v>
                </c:pt>
                <c:pt idx="523">
                  <c:v>5.9515725890000004</c:v>
                </c:pt>
                <c:pt idx="524">
                  <c:v>5.9139570969999955</c:v>
                </c:pt>
                <c:pt idx="525">
                  <c:v>5.8661910439999945</c:v>
                </c:pt>
                <c:pt idx="526">
                  <c:v>5.8137852109998756</c:v>
                </c:pt>
                <c:pt idx="527">
                  <c:v>5.7566055499999855</c:v>
                </c:pt>
                <c:pt idx="528">
                  <c:v>5.6900786969999855</c:v>
                </c:pt>
                <c:pt idx="529">
                  <c:v>5.6164822889999755</c:v>
                </c:pt>
                <c:pt idx="530">
                  <c:v>5.5399603180000003</c:v>
                </c:pt>
                <c:pt idx="531">
                  <c:v>5.4555097930000134</c:v>
                </c:pt>
                <c:pt idx="532">
                  <c:v>5.3712119429999996</c:v>
                </c:pt>
                <c:pt idx="533">
                  <c:v>5.2954691430000134</c:v>
                </c:pt>
                <c:pt idx="534">
                  <c:v>7.339523851</c:v>
                </c:pt>
                <c:pt idx="535">
                  <c:v>8.0812460680000004</c:v>
                </c:pt>
                <c:pt idx="536">
                  <c:v>8.246908368999998</c:v>
                </c:pt>
                <c:pt idx="537">
                  <c:v>8.3768593870000068</c:v>
                </c:pt>
                <c:pt idx="538">
                  <c:v>8.5011017169999992</c:v>
                </c:pt>
                <c:pt idx="539">
                  <c:v>8.6172816329999993</c:v>
                </c:pt>
                <c:pt idx="540">
                  <c:v>8.7331578919999995</c:v>
                </c:pt>
                <c:pt idx="541">
                  <c:v>6.9137426609999997</c:v>
                </c:pt>
                <c:pt idx="542">
                  <c:v>5.9513254860000124</c:v>
                </c:pt>
                <c:pt idx="543">
                  <c:v>5.8319228220000001</c:v>
                </c:pt>
                <c:pt idx="544">
                  <c:v>5.7473712179999845</c:v>
                </c:pt>
                <c:pt idx="545">
                  <c:v>5.673801185000162</c:v>
                </c:pt>
                <c:pt idx="546">
                  <c:v>5.6059897569998745</c:v>
                </c:pt>
                <c:pt idx="547">
                  <c:v>5.5435110379999655</c:v>
                </c:pt>
                <c:pt idx="548">
                  <c:v>5.4814470440001566</c:v>
                </c:pt>
                <c:pt idx="549">
                  <c:v>5.4218011439999998</c:v>
                </c:pt>
                <c:pt idx="550">
                  <c:v>5.3647603899999945</c:v>
                </c:pt>
                <c:pt idx="551">
                  <c:v>5.3075558259998745</c:v>
                </c:pt>
                <c:pt idx="552">
                  <c:v>5.2479675359999955</c:v>
                </c:pt>
                <c:pt idx="553">
                  <c:v>5.1842507499999755</c:v>
                </c:pt>
                <c:pt idx="554">
                  <c:v>5.1165217659999955</c:v>
                </c:pt>
                <c:pt idx="555">
                  <c:v>5.0448991740000002</c:v>
                </c:pt>
                <c:pt idx="556">
                  <c:v>4.9773636269999999</c:v>
                </c:pt>
                <c:pt idx="557">
                  <c:v>4.9179498579999645</c:v>
                </c:pt>
                <c:pt idx="558">
                  <c:v>6.9552444920001593</c:v>
                </c:pt>
                <c:pt idx="559">
                  <c:v>7.7035422970000003</c:v>
                </c:pt>
                <c:pt idx="560">
                  <c:v>7.8892599380000004</c:v>
                </c:pt>
                <c:pt idx="561">
                  <c:v>8.0383634409994684</c:v>
                </c:pt>
                <c:pt idx="562">
                  <c:v>8.1790083659999997</c:v>
                </c:pt>
                <c:pt idx="563">
                  <c:v>8.3104041380001767</c:v>
                </c:pt>
                <c:pt idx="564">
                  <c:v>8.4400743140000003</c:v>
                </c:pt>
                <c:pt idx="565">
                  <c:v>6.6357756529999845</c:v>
                </c:pt>
                <c:pt idx="566">
                  <c:v>5.6778456069999645</c:v>
                </c:pt>
                <c:pt idx="567">
                  <c:v>5.5549235169998745</c:v>
                </c:pt>
                <c:pt idx="568">
                  <c:v>5.4605441099999945</c:v>
                </c:pt>
                <c:pt idx="569">
                  <c:v>5.3724002079999655</c:v>
                </c:pt>
                <c:pt idx="570">
                  <c:v>5.2821410669999755</c:v>
                </c:pt>
                <c:pt idx="571">
                  <c:v>5.1931216189999745</c:v>
                </c:pt>
                <c:pt idx="572">
                  <c:v>5.1086470259999999</c:v>
                </c:pt>
                <c:pt idx="573">
                  <c:v>5.0183217390000001</c:v>
                </c:pt>
                <c:pt idx="574">
                  <c:v>4.9238887919999996</c:v>
                </c:pt>
                <c:pt idx="575">
                  <c:v>4.8297770240000002</c:v>
                </c:pt>
                <c:pt idx="576">
                  <c:v>4.7364498160000004</c:v>
                </c:pt>
                <c:pt idx="577">
                  <c:v>4.6377427219999996</c:v>
                </c:pt>
                <c:pt idx="578">
                  <c:v>4.5343358129999745</c:v>
                </c:pt>
                <c:pt idx="579">
                  <c:v>4.4323417230001754</c:v>
                </c:pt>
                <c:pt idx="580">
                  <c:v>4.3377337880000004</c:v>
                </c:pt>
                <c:pt idx="581">
                  <c:v>4.2510675820000134</c:v>
                </c:pt>
                <c:pt idx="582">
                  <c:v>5.9945394369999745</c:v>
                </c:pt>
                <c:pt idx="583">
                  <c:v>6.844798291</c:v>
                </c:pt>
                <c:pt idx="584">
                  <c:v>7.0291369209999655</c:v>
                </c:pt>
                <c:pt idx="585">
                  <c:v>7.1710465870000002</c:v>
                </c:pt>
                <c:pt idx="586">
                  <c:v>7.303477333</c:v>
                </c:pt>
                <c:pt idx="587">
                  <c:v>7.4322695769999996</c:v>
                </c:pt>
                <c:pt idx="588">
                  <c:v>7.5662041430000002</c:v>
                </c:pt>
                <c:pt idx="589">
                  <c:v>5.8109652219999655</c:v>
                </c:pt>
                <c:pt idx="590">
                  <c:v>4.9065083050000124</c:v>
                </c:pt>
                <c:pt idx="591">
                  <c:v>4.7884601430000124</c:v>
                </c:pt>
                <c:pt idx="592">
                  <c:v>4.7060861730000001</c:v>
                </c:pt>
                <c:pt idx="593">
                  <c:v>4.6327513150000001</c:v>
                </c:pt>
                <c:pt idx="594">
                  <c:v>4.5596224450001896</c:v>
                </c:pt>
                <c:pt idx="595">
                  <c:v>4.4850328729999855</c:v>
                </c:pt>
                <c:pt idx="596">
                  <c:v>4.413481633</c:v>
                </c:pt>
                <c:pt idx="597">
                  <c:v>4.3411741810000004</c:v>
                </c:pt>
                <c:pt idx="598">
                  <c:v>4.2640691979999996</c:v>
                </c:pt>
                <c:pt idx="599">
                  <c:v>4.1875000749999645</c:v>
                </c:pt>
                <c:pt idx="600">
                  <c:v>4.1117040099999755</c:v>
                </c:pt>
                <c:pt idx="601">
                  <c:v>4.0293402010000001</c:v>
                </c:pt>
                <c:pt idx="602">
                  <c:v>3.9466566459999997</c:v>
                </c:pt>
                <c:pt idx="603">
                  <c:v>3.8621133999999997</c:v>
                </c:pt>
                <c:pt idx="604">
                  <c:v>3.7785961610000012</c:v>
                </c:pt>
                <c:pt idx="605">
                  <c:v>3.7038942250000635</c:v>
                </c:pt>
                <c:pt idx="606">
                  <c:v>5.4514917670000003</c:v>
                </c:pt>
                <c:pt idx="607">
                  <c:v>6.2986874860000004</c:v>
                </c:pt>
                <c:pt idx="608">
                  <c:v>6.4916263260000004</c:v>
                </c:pt>
                <c:pt idx="609">
                  <c:v>6.6449733509999245</c:v>
                </c:pt>
                <c:pt idx="610">
                  <c:v>6.7892059170000003</c:v>
                </c:pt>
                <c:pt idx="611">
                  <c:v>6.9272849969999655</c:v>
                </c:pt>
                <c:pt idx="612">
                  <c:v>7.0695197150000002</c:v>
                </c:pt>
                <c:pt idx="613">
                  <c:v>5.3350072900000001</c:v>
                </c:pt>
                <c:pt idx="614">
                  <c:v>4.4596145459999965</c:v>
                </c:pt>
                <c:pt idx="615">
                  <c:v>4.3612657060000002</c:v>
                </c:pt>
                <c:pt idx="616">
                  <c:v>4.2975863779997949</c:v>
                </c:pt>
                <c:pt idx="617">
                  <c:v>4.2426983649999999</c:v>
                </c:pt>
                <c:pt idx="618">
                  <c:v>4.1913489070000001</c:v>
                </c:pt>
                <c:pt idx="619">
                  <c:v>4.1412360210000001</c:v>
                </c:pt>
                <c:pt idx="620">
                  <c:v>4.0875991520000001</c:v>
                </c:pt>
                <c:pt idx="621">
                  <c:v>4.0302818040000004</c:v>
                </c:pt>
                <c:pt idx="622">
                  <c:v>3.9757474569999998</c:v>
                </c:pt>
                <c:pt idx="623">
                  <c:v>3.9202700500000001</c:v>
                </c:pt>
                <c:pt idx="624">
                  <c:v>3.864223081</c:v>
                </c:pt>
                <c:pt idx="625">
                  <c:v>3.8050626719999987</c:v>
                </c:pt>
                <c:pt idx="626">
                  <c:v>3.7414490149999997</c:v>
                </c:pt>
                <c:pt idx="627">
                  <c:v>3.675710901</c:v>
                </c:pt>
                <c:pt idx="628">
                  <c:v>3.6118398629999997</c:v>
                </c:pt>
                <c:pt idx="629">
                  <c:v>3.5527088569999998</c:v>
                </c:pt>
                <c:pt idx="630">
                  <c:v>5.3176509339999845</c:v>
                </c:pt>
                <c:pt idx="631">
                  <c:v>6.1870610679999745</c:v>
                </c:pt>
                <c:pt idx="632">
                  <c:v>6.3922736179999955</c:v>
                </c:pt>
                <c:pt idx="633">
                  <c:v>6.54906392400017</c:v>
                </c:pt>
                <c:pt idx="634">
                  <c:v>6.6931409469998755</c:v>
                </c:pt>
                <c:pt idx="635">
                  <c:v>6.829657504</c:v>
                </c:pt>
                <c:pt idx="636">
                  <c:v>6.9724394130000134</c:v>
                </c:pt>
                <c:pt idx="637">
                  <c:v>5.2307300349999997</c:v>
                </c:pt>
                <c:pt idx="638">
                  <c:v>4.3464659110000001</c:v>
                </c:pt>
                <c:pt idx="639">
                  <c:v>4.2462292479999997</c:v>
                </c:pt>
                <c:pt idx="640">
                  <c:v>4.1745699639999945</c:v>
                </c:pt>
                <c:pt idx="641">
                  <c:v>4.1104680609999855</c:v>
                </c:pt>
                <c:pt idx="642">
                  <c:v>4.0525126579998645</c:v>
                </c:pt>
                <c:pt idx="643">
                  <c:v>3.9957544249999977</c:v>
                </c:pt>
                <c:pt idx="644">
                  <c:v>3.9384020939999727</c:v>
                </c:pt>
                <c:pt idx="645">
                  <c:v>3.8786259299999259</c:v>
                </c:pt>
                <c:pt idx="646">
                  <c:v>3.8194860839999967</c:v>
                </c:pt>
                <c:pt idx="647">
                  <c:v>3.7626306339999998</c:v>
                </c:pt>
                <c:pt idx="648">
                  <c:v>3.7072081799999999</c:v>
                </c:pt>
                <c:pt idx="649">
                  <c:v>3.6490621819999998</c:v>
                </c:pt>
                <c:pt idx="650">
                  <c:v>3.5897167580000966</c:v>
                </c:pt>
                <c:pt idx="651">
                  <c:v>3.533127903</c:v>
                </c:pt>
                <c:pt idx="652">
                  <c:v>3.4811042790000002</c:v>
                </c:pt>
                <c:pt idx="653">
                  <c:v>3.4313721269999977</c:v>
                </c:pt>
                <c:pt idx="654">
                  <c:v>5.2132368099999855</c:v>
                </c:pt>
                <c:pt idx="655">
                  <c:v>6.1085369909999745</c:v>
                </c:pt>
                <c:pt idx="656">
                  <c:v>6.3430739440000004</c:v>
                </c:pt>
                <c:pt idx="657">
                  <c:v>6.5331301870000003</c:v>
                </c:pt>
                <c:pt idx="658">
                  <c:v>6.7142085810000003</c:v>
                </c:pt>
                <c:pt idx="659">
                  <c:v>6.8940535639999645</c:v>
                </c:pt>
                <c:pt idx="660">
                  <c:v>7.0779966279999655</c:v>
                </c:pt>
                <c:pt idx="661">
                  <c:v>5.3508236589999845</c:v>
                </c:pt>
                <c:pt idx="662">
                  <c:v>4.4996939779999998</c:v>
                </c:pt>
                <c:pt idx="663">
                  <c:v>4.4486030290000134</c:v>
                </c:pt>
                <c:pt idx="664">
                  <c:v>4.432151631</c:v>
                </c:pt>
                <c:pt idx="665">
                  <c:v>4.4262682470000003</c:v>
                </c:pt>
                <c:pt idx="666">
                  <c:v>4.42096394</c:v>
                </c:pt>
                <c:pt idx="667">
                  <c:v>4.4152195430000001</c:v>
                </c:pt>
                <c:pt idx="668">
                  <c:v>4.4109333719999855</c:v>
                </c:pt>
                <c:pt idx="669">
                  <c:v>4.4098199229999997</c:v>
                </c:pt>
                <c:pt idx="670">
                  <c:v>4.4136908349999997</c:v>
                </c:pt>
                <c:pt idx="671">
                  <c:v>4.4193052350000004</c:v>
                </c:pt>
                <c:pt idx="672">
                  <c:v>4.4269863059999945</c:v>
                </c:pt>
                <c:pt idx="673">
                  <c:v>4.4289761999999975</c:v>
                </c:pt>
                <c:pt idx="674">
                  <c:v>4.4265276359999985</c:v>
                </c:pt>
                <c:pt idx="675">
                  <c:v>4.4173374049999996</c:v>
                </c:pt>
                <c:pt idx="676">
                  <c:v>4.4047198820000002</c:v>
                </c:pt>
                <c:pt idx="677">
                  <c:v>4.3856062629999855</c:v>
                </c:pt>
                <c:pt idx="678">
                  <c:v>6.5015343559999845</c:v>
                </c:pt>
                <c:pt idx="679">
                  <c:v>7.3062715249999997</c:v>
                </c:pt>
                <c:pt idx="680">
                  <c:v>7.5344046349999845</c:v>
                </c:pt>
                <c:pt idx="681">
                  <c:v>7.7260781730000003</c:v>
                </c:pt>
                <c:pt idx="682">
                  <c:v>7.9010245599999855</c:v>
                </c:pt>
                <c:pt idx="683">
                  <c:v>8.0662136859999993</c:v>
                </c:pt>
                <c:pt idx="684">
                  <c:v>8.2356660290000008</c:v>
                </c:pt>
                <c:pt idx="685">
                  <c:v>6.4474990029999999</c:v>
                </c:pt>
                <c:pt idx="686">
                  <c:v>5.5049984399999845</c:v>
                </c:pt>
                <c:pt idx="687">
                  <c:v>5.4280662240000002</c:v>
                </c:pt>
                <c:pt idx="688">
                  <c:v>5.3782354049999999</c:v>
                </c:pt>
                <c:pt idx="689">
                  <c:v>5.3276898029999655</c:v>
                </c:pt>
                <c:pt idx="690">
                  <c:v>5.2695799729999955</c:v>
                </c:pt>
                <c:pt idx="691">
                  <c:v>5.2046294650000124</c:v>
                </c:pt>
                <c:pt idx="692">
                  <c:v>5.1347514069999765</c:v>
                </c:pt>
                <c:pt idx="693">
                  <c:v>5.0515675949999999</c:v>
                </c:pt>
                <c:pt idx="694">
                  <c:v>4.9620015429999755</c:v>
                </c:pt>
                <c:pt idx="695">
                  <c:v>4.8666282650000001</c:v>
                </c:pt>
                <c:pt idx="696">
                  <c:v>4.7637417700000002</c:v>
                </c:pt>
                <c:pt idx="697">
                  <c:v>4.6492942699999755</c:v>
                </c:pt>
                <c:pt idx="698">
                  <c:v>4.5197801340000003</c:v>
                </c:pt>
                <c:pt idx="699">
                  <c:v>4.3823645999999945</c:v>
                </c:pt>
                <c:pt idx="700">
                  <c:v>4.2509196499999655</c:v>
                </c:pt>
                <c:pt idx="701">
                  <c:v>4.1298925659999846</c:v>
                </c:pt>
                <c:pt idx="702">
                  <c:v>5.8262756719999755</c:v>
                </c:pt>
                <c:pt idx="703">
                  <c:v>6.5908320709999755</c:v>
                </c:pt>
                <c:pt idx="704">
                  <c:v>6.7273703920000001</c:v>
                </c:pt>
                <c:pt idx="705">
                  <c:v>6.8345326689998656</c:v>
                </c:pt>
                <c:pt idx="706">
                  <c:v>6.9367442129999999</c:v>
                </c:pt>
                <c:pt idx="707">
                  <c:v>7.0402608530000004</c:v>
                </c:pt>
                <c:pt idx="708">
                  <c:v>7.1570411679999655</c:v>
                </c:pt>
                <c:pt idx="709">
                  <c:v>5.4254910990000003</c:v>
                </c:pt>
                <c:pt idx="710">
                  <c:v>4.5471543609998655</c:v>
                </c:pt>
                <c:pt idx="711">
                  <c:v>4.4175799519999845</c:v>
                </c:pt>
                <c:pt idx="712">
                  <c:v>4.3186138129999945</c:v>
                </c:pt>
                <c:pt idx="713">
                  <c:v>4.2245310449999645</c:v>
                </c:pt>
                <c:pt idx="714">
                  <c:v>4.1260955519998745</c:v>
                </c:pt>
                <c:pt idx="715">
                  <c:v>4.0254735149999945</c:v>
                </c:pt>
                <c:pt idx="716">
                  <c:v>3.9211345560000819</c:v>
                </c:pt>
                <c:pt idx="717">
                  <c:v>3.8100156449999987</c:v>
                </c:pt>
                <c:pt idx="718">
                  <c:v>3.6970085099999999</c:v>
                </c:pt>
                <c:pt idx="719">
                  <c:v>3.5823410149999999</c:v>
                </c:pt>
                <c:pt idx="720">
                  <c:v>3.4610966400000001</c:v>
                </c:pt>
                <c:pt idx="721">
                  <c:v>3.3319975680000002</c:v>
                </c:pt>
                <c:pt idx="722">
                  <c:v>3.1979278000000639</c:v>
                </c:pt>
                <c:pt idx="723">
                  <c:v>3.0565272560000012</c:v>
                </c:pt>
                <c:pt idx="724">
                  <c:v>2.9235065440000012</c:v>
                </c:pt>
                <c:pt idx="725">
                  <c:v>2.8068086199999143</c:v>
                </c:pt>
                <c:pt idx="726">
                  <c:v>4.4596147210000003</c:v>
                </c:pt>
                <c:pt idx="727">
                  <c:v>5.1676596159999955</c:v>
                </c:pt>
                <c:pt idx="728">
                  <c:v>5.293175089</c:v>
                </c:pt>
                <c:pt idx="729">
                  <c:v>5.4061148459999755</c:v>
                </c:pt>
                <c:pt idx="730">
                  <c:v>5.5188622559999985</c:v>
                </c:pt>
                <c:pt idx="731">
                  <c:v>5.6385636789999865</c:v>
                </c:pt>
                <c:pt idx="732">
                  <c:v>5.7793176860000024</c:v>
                </c:pt>
                <c:pt idx="733">
                  <c:v>4.0539367389999645</c:v>
                </c:pt>
                <c:pt idx="734">
                  <c:v>3.3394201109999977</c:v>
                </c:pt>
                <c:pt idx="735">
                  <c:v>3.2480028839999999</c:v>
                </c:pt>
                <c:pt idx="736">
                  <c:v>3.1770707810000012</c:v>
                </c:pt>
                <c:pt idx="737">
                  <c:v>3.114525215</c:v>
                </c:pt>
                <c:pt idx="738">
                  <c:v>3.0507146480000706</c:v>
                </c:pt>
                <c:pt idx="739">
                  <c:v>2.9831204140000001</c:v>
                </c:pt>
                <c:pt idx="740">
                  <c:v>2.910547046</c:v>
                </c:pt>
                <c:pt idx="741">
                  <c:v>2.828918244</c:v>
                </c:pt>
                <c:pt idx="742">
                  <c:v>2.7410616930000002</c:v>
                </c:pt>
                <c:pt idx="743">
                  <c:v>2.6501753039999998</c:v>
                </c:pt>
                <c:pt idx="744">
                  <c:v>2.5535265800000002</c:v>
                </c:pt>
                <c:pt idx="745">
                  <c:v>2.437025856</c:v>
                </c:pt>
                <c:pt idx="746">
                  <c:v>2.3102969369999977</c:v>
                </c:pt>
                <c:pt idx="747">
                  <c:v>2.1780923169999999</c:v>
                </c:pt>
                <c:pt idx="748">
                  <c:v>2.052539044</c:v>
                </c:pt>
                <c:pt idx="749">
                  <c:v>1.9417997569999637</c:v>
                </c:pt>
                <c:pt idx="750">
                  <c:v>3.6020486599999977</c:v>
                </c:pt>
                <c:pt idx="751">
                  <c:v>4.3244589889999645</c:v>
                </c:pt>
                <c:pt idx="752">
                  <c:v>4.4644072469998655</c:v>
                </c:pt>
                <c:pt idx="753">
                  <c:v>4.593051408</c:v>
                </c:pt>
                <c:pt idx="754">
                  <c:v>4.7261958679998655</c:v>
                </c:pt>
                <c:pt idx="755">
                  <c:v>4.8647042979998645</c:v>
                </c:pt>
                <c:pt idx="756">
                  <c:v>5.0307361650000004</c:v>
                </c:pt>
                <c:pt idx="757">
                  <c:v>3.3068316939999987</c:v>
                </c:pt>
                <c:pt idx="758">
                  <c:v>2.6131537480000913</c:v>
                </c:pt>
                <c:pt idx="759">
                  <c:v>2.556094297</c:v>
                </c:pt>
                <c:pt idx="760">
                  <c:v>2.5197950490000003</c:v>
                </c:pt>
                <c:pt idx="761">
                  <c:v>2.4848416249999987</c:v>
                </c:pt>
                <c:pt idx="762">
                  <c:v>2.4491813880000612</c:v>
                </c:pt>
                <c:pt idx="763">
                  <c:v>2.4153249369999998</c:v>
                </c:pt>
                <c:pt idx="764">
                  <c:v>2.3834488239999967</c:v>
                </c:pt>
                <c:pt idx="765">
                  <c:v>2.3435786309999997</c:v>
                </c:pt>
                <c:pt idx="766">
                  <c:v>2.2935981050000001</c:v>
                </c:pt>
                <c:pt idx="767">
                  <c:v>2.2314122889999997</c:v>
                </c:pt>
                <c:pt idx="768">
                  <c:v>2.165521588000106</c:v>
                </c:pt>
                <c:pt idx="769">
                  <c:v>2.0933262490000626</c:v>
                </c:pt>
                <c:pt idx="770">
                  <c:v>2.0109592510000001</c:v>
                </c:pt>
                <c:pt idx="771">
                  <c:v>1.9200396559999717</c:v>
                </c:pt>
                <c:pt idx="772">
                  <c:v>1.8386865600000282</c:v>
                </c:pt>
                <c:pt idx="773">
                  <c:v>1.7713916429999366</c:v>
                </c:pt>
                <c:pt idx="774">
                  <c:v>3.4945609239999977</c:v>
                </c:pt>
                <c:pt idx="775">
                  <c:v>4.2993386559999998</c:v>
                </c:pt>
                <c:pt idx="776">
                  <c:v>4.4916907269999999</c:v>
                </c:pt>
                <c:pt idx="777">
                  <c:v>4.6757706810000004</c:v>
                </c:pt>
                <c:pt idx="778">
                  <c:v>4.8577358969998645</c:v>
                </c:pt>
                <c:pt idx="779">
                  <c:v>5.0412156990000003</c:v>
                </c:pt>
                <c:pt idx="780">
                  <c:v>5.2422452379999855</c:v>
                </c:pt>
                <c:pt idx="781">
                  <c:v>3.5824286449999998</c:v>
                </c:pt>
                <c:pt idx="782">
                  <c:v>2.7751792930000003</c:v>
                </c:pt>
                <c:pt idx="783">
                  <c:v>2.7283550600000002</c:v>
                </c:pt>
                <c:pt idx="784">
                  <c:v>2.7079376380000872</c:v>
                </c:pt>
                <c:pt idx="785">
                  <c:v>2.6872422420000412</c:v>
                </c:pt>
                <c:pt idx="786">
                  <c:v>2.6660350839999998</c:v>
                </c:pt>
                <c:pt idx="787">
                  <c:v>2.6431012700001069</c:v>
                </c:pt>
                <c:pt idx="788">
                  <c:v>2.616398566</c:v>
                </c:pt>
                <c:pt idx="789">
                  <c:v>2.5813378060000729</c:v>
                </c:pt>
                <c:pt idx="790">
                  <c:v>2.5388024429999998</c:v>
                </c:pt>
                <c:pt idx="791">
                  <c:v>2.4944850569999999</c:v>
                </c:pt>
                <c:pt idx="792">
                  <c:v>2.443232149</c:v>
                </c:pt>
                <c:pt idx="793">
                  <c:v>2.3810126239999967</c:v>
                </c:pt>
                <c:pt idx="794">
                  <c:v>2.3124048379999977</c:v>
                </c:pt>
                <c:pt idx="795">
                  <c:v>2.2379404389999999</c:v>
                </c:pt>
                <c:pt idx="796">
                  <c:v>2.1748156179999998</c:v>
                </c:pt>
                <c:pt idx="797">
                  <c:v>2.1284968670000612</c:v>
                </c:pt>
                <c:pt idx="798">
                  <c:v>3.8913054279999977</c:v>
                </c:pt>
                <c:pt idx="799">
                  <c:v>4.77326170000023</c:v>
                </c:pt>
                <c:pt idx="800">
                  <c:v>5.0211360259999855</c:v>
                </c:pt>
                <c:pt idx="801">
                  <c:v>5.2433667150001941</c:v>
                </c:pt>
                <c:pt idx="802">
                  <c:v>5.4682709379999945</c:v>
                </c:pt>
                <c:pt idx="803">
                  <c:v>5.6936291079999997</c:v>
                </c:pt>
                <c:pt idx="804">
                  <c:v>5.9401327390000001</c:v>
                </c:pt>
                <c:pt idx="805">
                  <c:v>4.2707671020002094</c:v>
                </c:pt>
                <c:pt idx="806">
                  <c:v>3.4512852889999999</c:v>
                </c:pt>
                <c:pt idx="807">
                  <c:v>3.4490774689999997</c:v>
                </c:pt>
                <c:pt idx="808">
                  <c:v>3.4779283039999997</c:v>
                </c:pt>
                <c:pt idx="809">
                  <c:v>3.5168561289999967</c:v>
                </c:pt>
                <c:pt idx="810">
                  <c:v>3.557162854</c:v>
                </c:pt>
                <c:pt idx="811">
                  <c:v>3.5907831680000002</c:v>
                </c:pt>
                <c:pt idx="812">
                  <c:v>3.6182625109999997</c:v>
                </c:pt>
                <c:pt idx="813">
                  <c:v>3.6431093480001095</c:v>
                </c:pt>
                <c:pt idx="814">
                  <c:v>3.6686174550000001</c:v>
                </c:pt>
                <c:pt idx="815">
                  <c:v>3.6942699879999998</c:v>
                </c:pt>
                <c:pt idx="816">
                  <c:v>3.7192424599999967</c:v>
                </c:pt>
                <c:pt idx="817">
                  <c:v>3.7367706239999987</c:v>
                </c:pt>
                <c:pt idx="818">
                  <c:v>3.7487911810000729</c:v>
                </c:pt>
                <c:pt idx="819">
                  <c:v>3.7594224329999988</c:v>
                </c:pt>
                <c:pt idx="820">
                  <c:v>3.7663595380000001</c:v>
                </c:pt>
                <c:pt idx="821">
                  <c:v>3.7724557259999987</c:v>
                </c:pt>
                <c:pt idx="822">
                  <c:v>5.6196618049999998</c:v>
                </c:pt>
                <c:pt idx="823">
                  <c:v>6.7906298510000003</c:v>
                </c:pt>
                <c:pt idx="824">
                  <c:v>7.0534349379998655</c:v>
                </c:pt>
                <c:pt idx="825">
                  <c:v>7.2643762119999655</c:v>
                </c:pt>
                <c:pt idx="826">
                  <c:v>7.4568580950001619</c:v>
                </c:pt>
                <c:pt idx="827">
                  <c:v>7.6408588979999745</c:v>
                </c:pt>
                <c:pt idx="828">
                  <c:v>7.8226689540000001</c:v>
                </c:pt>
                <c:pt idx="829">
                  <c:v>6.0234354940000001</c:v>
                </c:pt>
                <c:pt idx="830">
                  <c:v>5.0522089990000003</c:v>
                </c:pt>
                <c:pt idx="831">
                  <c:v>4.9964024589999996</c:v>
                </c:pt>
                <c:pt idx="832">
                  <c:v>4.9779726520000001</c:v>
                </c:pt>
                <c:pt idx="833">
                  <c:v>4.9734739830002219</c:v>
                </c:pt>
                <c:pt idx="834">
                  <c:v>4.9741758619999645</c:v>
                </c:pt>
                <c:pt idx="835">
                  <c:v>4.9795189969999996</c:v>
                </c:pt>
                <c:pt idx="836">
                  <c:v>4.9836498210001459</c:v>
                </c:pt>
                <c:pt idx="837">
                  <c:v>4.979908526</c:v>
                </c:pt>
                <c:pt idx="838">
                  <c:v>4.9693592559999997</c:v>
                </c:pt>
                <c:pt idx="839">
                  <c:v>4.9486966940001977</c:v>
                </c:pt>
                <c:pt idx="840">
                  <c:v>4.9213744210000003</c:v>
                </c:pt>
                <c:pt idx="841">
                  <c:v>4.8894336530000002</c:v>
                </c:pt>
                <c:pt idx="842">
                  <c:v>4.856251146</c:v>
                </c:pt>
                <c:pt idx="843">
                  <c:v>4.8229650439999645</c:v>
                </c:pt>
                <c:pt idx="844">
                  <c:v>4.7956137139999999</c:v>
                </c:pt>
                <c:pt idx="845">
                  <c:v>4.7856987920002139</c:v>
                </c:pt>
                <c:pt idx="846">
                  <c:v>6.6460995970000001</c:v>
                </c:pt>
                <c:pt idx="847">
                  <c:v>7.844728462</c:v>
                </c:pt>
                <c:pt idx="848">
                  <c:v>8.1338439390000001</c:v>
                </c:pt>
                <c:pt idx="849">
                  <c:v>8.3784898670001748</c:v>
                </c:pt>
                <c:pt idx="850">
                  <c:v>8.611415470999999</c:v>
                </c:pt>
                <c:pt idx="851">
                  <c:v>8.8374601669999997</c:v>
                </c:pt>
                <c:pt idx="852">
                  <c:v>9.0583537159999992</c:v>
                </c:pt>
                <c:pt idx="853">
                  <c:v>7.2621535209999655</c:v>
                </c:pt>
                <c:pt idx="854">
                  <c:v>6.2386977720000134</c:v>
                </c:pt>
                <c:pt idx="855">
                  <c:v>6.1860000040000003</c:v>
                </c:pt>
                <c:pt idx="856">
                  <c:v>6.1579053659998655</c:v>
                </c:pt>
                <c:pt idx="857">
                  <c:v>6.1237905679998645</c:v>
                </c:pt>
                <c:pt idx="858">
                  <c:v>6.0800437519999999</c:v>
                </c:pt>
                <c:pt idx="859">
                  <c:v>6.0315981350001637</c:v>
                </c:pt>
                <c:pt idx="860">
                  <c:v>5.9793421560001772</c:v>
                </c:pt>
                <c:pt idx="861">
                  <c:v>5.9172003699999856</c:v>
                </c:pt>
                <c:pt idx="862">
                  <c:v>5.8408805219999245</c:v>
                </c:pt>
                <c:pt idx="863">
                  <c:v>5.7507694760000003</c:v>
                </c:pt>
                <c:pt idx="864">
                  <c:v>5.6521027989999855</c:v>
                </c:pt>
                <c:pt idx="865">
                  <c:v>5.5428280030000003</c:v>
                </c:pt>
                <c:pt idx="866">
                  <c:v>5.4286410030000134</c:v>
                </c:pt>
                <c:pt idx="867">
                  <c:v>5.3071062709998245</c:v>
                </c:pt>
                <c:pt idx="868">
                  <c:v>5.1904220679999655</c:v>
                </c:pt>
                <c:pt idx="869">
                  <c:v>5.0851925329999945</c:v>
                </c:pt>
                <c:pt idx="870">
                  <c:v>7.1027219669998845</c:v>
                </c:pt>
                <c:pt idx="871">
                  <c:v>7.8192944689999955</c:v>
                </c:pt>
                <c:pt idx="872">
                  <c:v>7.9656246489999845</c:v>
                </c:pt>
                <c:pt idx="873">
                  <c:v>8.0860230669999993</c:v>
                </c:pt>
                <c:pt idx="874">
                  <c:v>8.2034733939999995</c:v>
                </c:pt>
                <c:pt idx="875">
                  <c:v>8.3225114940000005</c:v>
                </c:pt>
                <c:pt idx="876">
                  <c:v>8.4539881140000048</c:v>
                </c:pt>
                <c:pt idx="877">
                  <c:v>6.6464157179999646</c:v>
                </c:pt>
                <c:pt idx="878">
                  <c:v>5.6721393039999946</c:v>
                </c:pt>
                <c:pt idx="879">
                  <c:v>5.5607482459999975</c:v>
                </c:pt>
                <c:pt idx="880">
                  <c:v>5.4846988669999845</c:v>
                </c:pt>
                <c:pt idx="881">
                  <c:v>5.4122183110000002</c:v>
                </c:pt>
                <c:pt idx="882">
                  <c:v>5.3397474479999998</c:v>
                </c:pt>
                <c:pt idx="883">
                  <c:v>5.2668272779999645</c:v>
                </c:pt>
                <c:pt idx="884">
                  <c:v>5.1918631770000001</c:v>
                </c:pt>
                <c:pt idx="885">
                  <c:v>5.1098056649999855</c:v>
                </c:pt>
                <c:pt idx="886">
                  <c:v>5.0226320759999945</c:v>
                </c:pt>
                <c:pt idx="887">
                  <c:v>4.9320741740000003</c:v>
                </c:pt>
                <c:pt idx="888">
                  <c:v>4.8375305049999655</c:v>
                </c:pt>
                <c:pt idx="889">
                  <c:v>4.7351445199999755</c:v>
                </c:pt>
                <c:pt idx="890">
                  <c:v>4.6258925779998084</c:v>
                </c:pt>
                <c:pt idx="891">
                  <c:v>4.5107448119999765</c:v>
                </c:pt>
                <c:pt idx="892">
                  <c:v>4.4043485420000001</c:v>
                </c:pt>
                <c:pt idx="893">
                  <c:v>4.3121398789997878</c:v>
                </c:pt>
                <c:pt idx="894">
                  <c:v>6.0763558419999955</c:v>
                </c:pt>
                <c:pt idx="895">
                  <c:v>6.9703662729999998</c:v>
                </c:pt>
                <c:pt idx="896">
                  <c:v>7.1517778319999845</c:v>
                </c:pt>
                <c:pt idx="897">
                  <c:v>7.2973900030000003</c:v>
                </c:pt>
                <c:pt idx="898">
                  <c:v>7.4389233719999996</c:v>
                </c:pt>
                <c:pt idx="899">
                  <c:v>7.5832172589999765</c:v>
                </c:pt>
                <c:pt idx="900">
                  <c:v>7.739932241</c:v>
                </c:pt>
                <c:pt idx="901">
                  <c:v>5.9662413799999996</c:v>
                </c:pt>
                <c:pt idx="902">
                  <c:v>5.0369173719999845</c:v>
                </c:pt>
                <c:pt idx="903">
                  <c:v>4.9473082960000001</c:v>
                </c:pt>
                <c:pt idx="904">
                  <c:v>4.8942491810000934</c:v>
                </c:pt>
                <c:pt idx="905">
                  <c:v>4.8464500159999995</c:v>
                </c:pt>
                <c:pt idx="906">
                  <c:v>4.7990984900001825</c:v>
                </c:pt>
                <c:pt idx="907">
                  <c:v>4.7550296379999955</c:v>
                </c:pt>
                <c:pt idx="908">
                  <c:v>4.7115658709999755</c:v>
                </c:pt>
                <c:pt idx="909">
                  <c:v>4.6640901289998755</c:v>
                </c:pt>
                <c:pt idx="910">
                  <c:v>4.6093638960000014</c:v>
                </c:pt>
                <c:pt idx="911">
                  <c:v>4.5451284540000003</c:v>
                </c:pt>
                <c:pt idx="912">
                  <c:v>4.4787670220001807</c:v>
                </c:pt>
                <c:pt idx="913">
                  <c:v>4.4079443399999745</c:v>
                </c:pt>
                <c:pt idx="914">
                  <c:v>4.3301834929999998</c:v>
                </c:pt>
                <c:pt idx="915">
                  <c:v>4.2465392829999997</c:v>
                </c:pt>
                <c:pt idx="916">
                  <c:v>4.1680347999999645</c:v>
                </c:pt>
                <c:pt idx="917">
                  <c:v>4.1003665749999945</c:v>
                </c:pt>
                <c:pt idx="918">
                  <c:v>6.1318748599998845</c:v>
                </c:pt>
                <c:pt idx="919">
                  <c:v>6.8827913559999985</c:v>
                </c:pt>
                <c:pt idx="920">
                  <c:v>7.0818588309999955</c:v>
                </c:pt>
                <c:pt idx="921">
                  <c:v>7.2537392409999955</c:v>
                </c:pt>
                <c:pt idx="922">
                  <c:v>7.4219085099999855</c:v>
                </c:pt>
                <c:pt idx="923">
                  <c:v>7.5870897319999955</c:v>
                </c:pt>
                <c:pt idx="924">
                  <c:v>7.7656458119999945</c:v>
                </c:pt>
                <c:pt idx="925">
                  <c:v>5.9898487220001941</c:v>
                </c:pt>
                <c:pt idx="926">
                  <c:v>5.0616682800000534</c:v>
                </c:pt>
                <c:pt idx="927">
                  <c:v>4.9961164839999999</c:v>
                </c:pt>
                <c:pt idx="928">
                  <c:v>4.9628833689999645</c:v>
                </c:pt>
                <c:pt idx="929">
                  <c:v>4.9381392550000003</c:v>
                </c:pt>
                <c:pt idx="930">
                  <c:v>4.9132421820002721</c:v>
                </c:pt>
                <c:pt idx="931">
                  <c:v>4.8875968149999665</c:v>
                </c:pt>
                <c:pt idx="932">
                  <c:v>4.8602903259999986</c:v>
                </c:pt>
                <c:pt idx="933">
                  <c:v>4.8282452179999655</c:v>
                </c:pt>
                <c:pt idx="934">
                  <c:v>4.7914372969999945</c:v>
                </c:pt>
                <c:pt idx="935">
                  <c:v>4.7522370040000004</c:v>
                </c:pt>
                <c:pt idx="936">
                  <c:v>4.7123156349999755</c:v>
                </c:pt>
                <c:pt idx="937">
                  <c:v>4.6632264890000004</c:v>
                </c:pt>
                <c:pt idx="938">
                  <c:v>4.609215764</c:v>
                </c:pt>
                <c:pt idx="939">
                  <c:v>4.5536685449999998</c:v>
                </c:pt>
                <c:pt idx="940">
                  <c:v>4.5045162659998645</c:v>
                </c:pt>
                <c:pt idx="941">
                  <c:v>4.466108202</c:v>
                </c:pt>
                <c:pt idx="942">
                  <c:v>6.5827791649999998</c:v>
                </c:pt>
                <c:pt idx="943">
                  <c:v>7.3936010400000001</c:v>
                </c:pt>
                <c:pt idx="944">
                  <c:v>7.6215475159999855</c:v>
                </c:pt>
                <c:pt idx="945">
                  <c:v>7.8256694229999999</c:v>
                </c:pt>
                <c:pt idx="946">
                  <c:v>8.0306021829999992</c:v>
                </c:pt>
                <c:pt idx="947">
                  <c:v>8.2444101689999982</c:v>
                </c:pt>
                <c:pt idx="948">
                  <c:v>8.4790053050000047</c:v>
                </c:pt>
                <c:pt idx="949">
                  <c:v>6.7220080599999745</c:v>
                </c:pt>
                <c:pt idx="950">
                  <c:v>5.7768005459999996</c:v>
                </c:pt>
                <c:pt idx="951">
                  <c:v>5.7648467969999855</c:v>
                </c:pt>
                <c:pt idx="952">
                  <c:v>5.7834155709998845</c:v>
                </c:pt>
                <c:pt idx="953">
                  <c:v>5.8052583719999955</c:v>
                </c:pt>
                <c:pt idx="954">
                  <c:v>5.8224115829999645</c:v>
                </c:pt>
                <c:pt idx="955">
                  <c:v>5.829705122</c:v>
                </c:pt>
                <c:pt idx="956">
                  <c:v>5.8268916319999855</c:v>
                </c:pt>
                <c:pt idx="957">
                  <c:v>5.8109117959999965</c:v>
                </c:pt>
                <c:pt idx="958">
                  <c:v>5.7870934060000003</c:v>
                </c:pt>
                <c:pt idx="959">
                  <c:v>5.7532005310000001</c:v>
                </c:pt>
                <c:pt idx="960">
                  <c:v>5.7098332359999997</c:v>
                </c:pt>
                <c:pt idx="961">
                  <c:v>5.6548159429997824</c:v>
                </c:pt>
                <c:pt idx="962">
                  <c:v>5.5950379179999645</c:v>
                </c:pt>
                <c:pt idx="963">
                  <c:v>5.5287806569998645</c:v>
                </c:pt>
                <c:pt idx="964">
                  <c:v>5.4630594840001772</c:v>
                </c:pt>
                <c:pt idx="965">
                  <c:v>5.4071025079999755</c:v>
                </c:pt>
                <c:pt idx="966">
                  <c:v>7.2151118749998755</c:v>
                </c:pt>
                <c:pt idx="967">
                  <c:v>8.3318407170000004</c:v>
                </c:pt>
                <c:pt idx="968">
                  <c:v>8.5454023150001248</c:v>
                </c:pt>
                <c:pt idx="969">
                  <c:v>8.7221698460000017</c:v>
                </c:pt>
                <c:pt idx="970">
                  <c:v>8.898620545</c:v>
                </c:pt>
                <c:pt idx="971">
                  <c:v>9.076863736</c:v>
                </c:pt>
                <c:pt idx="972">
                  <c:v>9.2742033829999979</c:v>
                </c:pt>
                <c:pt idx="973">
                  <c:v>7.4846086329999997</c:v>
                </c:pt>
                <c:pt idx="974">
                  <c:v>6.5024172739998845</c:v>
                </c:pt>
                <c:pt idx="975">
                  <c:v>6.4722276479999996</c:v>
                </c:pt>
                <c:pt idx="976">
                  <c:v>6.4737716890001655</c:v>
                </c:pt>
                <c:pt idx="977">
                  <c:v>6.4751877010000003</c:v>
                </c:pt>
                <c:pt idx="978">
                  <c:v>6.473976757</c:v>
                </c:pt>
                <c:pt idx="979">
                  <c:v>6.4689249609998845</c:v>
                </c:pt>
                <c:pt idx="980">
                  <c:v>6.4586765779999755</c:v>
                </c:pt>
                <c:pt idx="981">
                  <c:v>6.4377226680000001</c:v>
                </c:pt>
                <c:pt idx="982">
                  <c:v>6.4088479749999996</c:v>
                </c:pt>
                <c:pt idx="983">
                  <c:v>6.3712660400000134</c:v>
                </c:pt>
                <c:pt idx="984">
                  <c:v>6.3311060609999945</c:v>
                </c:pt>
                <c:pt idx="985">
                  <c:v>6.2819324950001718</c:v>
                </c:pt>
                <c:pt idx="986">
                  <c:v>6.2270608079999645</c:v>
                </c:pt>
                <c:pt idx="987">
                  <c:v>6.1652865349998756</c:v>
                </c:pt>
                <c:pt idx="988">
                  <c:v>6.1104648899999745</c:v>
                </c:pt>
                <c:pt idx="989">
                  <c:v>6.0658192969999645</c:v>
                </c:pt>
                <c:pt idx="990">
                  <c:v>7.9320453850001655</c:v>
                </c:pt>
                <c:pt idx="991">
                  <c:v>9.0975116209999989</c:v>
                </c:pt>
                <c:pt idx="992">
                  <c:v>9.3353054449999995</c:v>
                </c:pt>
                <c:pt idx="993">
                  <c:v>9.5372444229999989</c:v>
                </c:pt>
                <c:pt idx="994">
                  <c:v>9.7337965850000003</c:v>
                </c:pt>
                <c:pt idx="995">
                  <c:v>9.9266598870000067</c:v>
                </c:pt>
                <c:pt idx="996">
                  <c:v>10.120393059999998</c:v>
                </c:pt>
                <c:pt idx="997">
                  <c:v>8.3071843610000027</c:v>
                </c:pt>
                <c:pt idx="998">
                  <c:v>7.253785798</c:v>
                </c:pt>
                <c:pt idx="999">
                  <c:v>7.1957225169999655</c:v>
                </c:pt>
                <c:pt idx="1000">
                  <c:v>7.1717831960000034</c:v>
                </c:pt>
                <c:pt idx="1001">
                  <c:v>7.1533167419999755</c:v>
                </c:pt>
                <c:pt idx="1002">
                  <c:v>7.1240257589998137</c:v>
                </c:pt>
                <c:pt idx="1003">
                  <c:v>7.0877524779999845</c:v>
                </c:pt>
                <c:pt idx="1004">
                  <c:v>7.0489065599998755</c:v>
                </c:pt>
                <c:pt idx="1005">
                  <c:v>7.0026351519999945</c:v>
                </c:pt>
                <c:pt idx="1006">
                  <c:v>6.9451473879999996</c:v>
                </c:pt>
                <c:pt idx="1007">
                  <c:v>6.8825390239999855</c:v>
                </c:pt>
                <c:pt idx="1008">
                  <c:v>6.8146637749999996</c:v>
                </c:pt>
                <c:pt idx="1009">
                  <c:v>6.7362501390000133</c:v>
                </c:pt>
                <c:pt idx="1010">
                  <c:v>6.6520853149998755</c:v>
                </c:pt>
                <c:pt idx="1011">
                  <c:v>6.5609001759999845</c:v>
                </c:pt>
                <c:pt idx="1012">
                  <c:v>6.4739262579999846</c:v>
                </c:pt>
                <c:pt idx="1013">
                  <c:v>6.3944875369997511</c:v>
                </c:pt>
                <c:pt idx="1014">
                  <c:v>8.2019616059999159</c:v>
                </c:pt>
                <c:pt idx="1015">
                  <c:v>9.3099055800000006</c:v>
                </c:pt>
                <c:pt idx="1016">
                  <c:v>9.5017796870000009</c:v>
                </c:pt>
                <c:pt idx="1017">
                  <c:v>9.6535450140001267</c:v>
                </c:pt>
                <c:pt idx="1018">
                  <c:v>9.7990758859999989</c:v>
                </c:pt>
                <c:pt idx="1019">
                  <c:v>9.9421812210000002</c:v>
                </c:pt>
                <c:pt idx="1020">
                  <c:v>10.090424500000006</c:v>
                </c:pt>
                <c:pt idx="1021">
                  <c:v>8.2473903709999981</c:v>
                </c:pt>
                <c:pt idx="1022">
                  <c:v>7.1943262219998845</c:v>
                </c:pt>
                <c:pt idx="1023">
                  <c:v>7.0982479429999996</c:v>
                </c:pt>
                <c:pt idx="1024">
                  <c:v>7.0355139579999655</c:v>
                </c:pt>
                <c:pt idx="1025">
                  <c:v>6.9741389369999665</c:v>
                </c:pt>
                <c:pt idx="1026">
                  <c:v>6.9107533960000014</c:v>
                </c:pt>
                <c:pt idx="1027">
                  <c:v>6.8504924589999945</c:v>
                </c:pt>
                <c:pt idx="1028">
                  <c:v>6.7931500689999655</c:v>
                </c:pt>
                <c:pt idx="1029">
                  <c:v>6.7267413329999997</c:v>
                </c:pt>
                <c:pt idx="1030">
                  <c:v>6.6574800369997824</c:v>
                </c:pt>
                <c:pt idx="1031">
                  <c:v>6.5850342159999755</c:v>
                </c:pt>
                <c:pt idx="1032">
                  <c:v>6.5074994500000001</c:v>
                </c:pt>
                <c:pt idx="1033">
                  <c:v>6.4266968940000124</c:v>
                </c:pt>
                <c:pt idx="1034">
                  <c:v>6.3471734030000002</c:v>
                </c:pt>
                <c:pt idx="1035">
                  <c:v>6.2655150109998745</c:v>
                </c:pt>
                <c:pt idx="1036">
                  <c:v>6.1876662339999955</c:v>
                </c:pt>
                <c:pt idx="1037">
                  <c:v>6.1203164299998845</c:v>
                </c:pt>
                <c:pt idx="1038">
                  <c:v>7.928626185000204</c:v>
                </c:pt>
                <c:pt idx="1039">
                  <c:v>9.0467780479999984</c:v>
                </c:pt>
                <c:pt idx="1040">
                  <c:v>9.2724899800000067</c:v>
                </c:pt>
                <c:pt idx="1041">
                  <c:v>9.4717364970000268</c:v>
                </c:pt>
                <c:pt idx="1042">
                  <c:v>9.6732850070000005</c:v>
                </c:pt>
                <c:pt idx="1043">
                  <c:v>9.8829494810000007</c:v>
                </c:pt>
                <c:pt idx="1044">
                  <c:v>10.118226259999998</c:v>
                </c:pt>
                <c:pt idx="1045">
                  <c:v>8.342501188</c:v>
                </c:pt>
                <c:pt idx="1046">
                  <c:v>7.3350512609999745</c:v>
                </c:pt>
                <c:pt idx="1047">
                  <c:v>7.3121244449999745</c:v>
                </c:pt>
                <c:pt idx="1048">
                  <c:v>7.3183282629999855</c:v>
                </c:pt>
                <c:pt idx="1049">
                  <c:v>7.3259606719998756</c:v>
                </c:pt>
                <c:pt idx="1050">
                  <c:v>7.33160583</c:v>
                </c:pt>
                <c:pt idx="1051">
                  <c:v>7.3337858389998845</c:v>
                </c:pt>
                <c:pt idx="1052">
                  <c:v>7.3285890639999645</c:v>
                </c:pt>
                <c:pt idx="1053">
                  <c:v>7.3189407169999745</c:v>
                </c:pt>
                <c:pt idx="1054">
                  <c:v>7.3055857579998245</c:v>
                </c:pt>
                <c:pt idx="1055">
                  <c:v>7.2917174070000002</c:v>
                </c:pt>
                <c:pt idx="1056">
                  <c:v>7.2778988459999985</c:v>
                </c:pt>
                <c:pt idx="1057">
                  <c:v>7.2577166879999755</c:v>
                </c:pt>
                <c:pt idx="1058">
                  <c:v>7.2380469940001593</c:v>
                </c:pt>
                <c:pt idx="1059">
                  <c:v>7.2153512589999655</c:v>
                </c:pt>
                <c:pt idx="1060">
                  <c:v>7.1961947459999855</c:v>
                </c:pt>
                <c:pt idx="1061">
                  <c:v>7.1854785509999655</c:v>
                </c:pt>
                <c:pt idx="1062">
                  <c:v>9.1552445550003743</c:v>
                </c:pt>
                <c:pt idx="1063">
                  <c:v>10.38086391</c:v>
                </c:pt>
                <c:pt idx="1064">
                  <c:v>10.63268845</c:v>
                </c:pt>
                <c:pt idx="1065">
                  <c:v>10.847973799999998</c:v>
                </c:pt>
                <c:pt idx="1066">
                  <c:v>11.057564380000002</c:v>
                </c:pt>
                <c:pt idx="1067">
                  <c:v>11.265690200000074</c:v>
                </c:pt>
                <c:pt idx="1068">
                  <c:v>11.481337830000006</c:v>
                </c:pt>
                <c:pt idx="1069">
                  <c:v>9.7123987589999992</c:v>
                </c:pt>
                <c:pt idx="1070">
                  <c:v>8.6030021859999994</c:v>
                </c:pt>
                <c:pt idx="1071">
                  <c:v>8.5651547120000266</c:v>
                </c:pt>
                <c:pt idx="1072">
                  <c:v>8.5615984150000006</c:v>
                </c:pt>
                <c:pt idx="1073">
                  <c:v>8.5600767770000008</c:v>
                </c:pt>
                <c:pt idx="1074">
                  <c:v>8.5526909910000768</c:v>
                </c:pt>
                <c:pt idx="1075">
                  <c:v>8.5351463610000007</c:v>
                </c:pt>
                <c:pt idx="1076">
                  <c:v>8.5027406770000766</c:v>
                </c:pt>
                <c:pt idx="1077">
                  <c:v>8.4647316350000068</c:v>
                </c:pt>
                <c:pt idx="1078">
                  <c:v>8.4183228139999997</c:v>
                </c:pt>
                <c:pt idx="1079">
                  <c:v>8.3639975160003761</c:v>
                </c:pt>
                <c:pt idx="1080">
                  <c:v>8.3045756809999993</c:v>
                </c:pt>
                <c:pt idx="1081">
                  <c:v>8.2370262399999987</c:v>
                </c:pt>
                <c:pt idx="1082">
                  <c:v>8.1624271420000003</c:v>
                </c:pt>
                <c:pt idx="1083">
                  <c:v>8.0797818140000768</c:v>
                </c:pt>
                <c:pt idx="1084">
                  <c:v>7.999836599</c:v>
                </c:pt>
                <c:pt idx="1085">
                  <c:v>7.9312998270000534</c:v>
                </c:pt>
                <c:pt idx="1086">
                  <c:v>9.8316154839999985</c:v>
                </c:pt>
                <c:pt idx="1087">
                  <c:v>10.945958399999999</c:v>
                </c:pt>
                <c:pt idx="1088">
                  <c:v>11.10586363</c:v>
                </c:pt>
                <c:pt idx="1089">
                  <c:v>11.231503930000001</c:v>
                </c:pt>
                <c:pt idx="1090">
                  <c:v>11.35319894</c:v>
                </c:pt>
                <c:pt idx="1091">
                  <c:v>11.480570210000026</c:v>
                </c:pt>
                <c:pt idx="1092">
                  <c:v>11.621238099999999</c:v>
                </c:pt>
                <c:pt idx="1093">
                  <c:v>9.7830593629999996</c:v>
                </c:pt>
                <c:pt idx="1094">
                  <c:v>8.6822488570000047</c:v>
                </c:pt>
                <c:pt idx="1095">
                  <c:v>8.5877984009999988</c:v>
                </c:pt>
                <c:pt idx="1096">
                  <c:v>8.5275775160000027</c:v>
                </c:pt>
                <c:pt idx="1097">
                  <c:v>8.4685994750000066</c:v>
                </c:pt>
                <c:pt idx="1098">
                  <c:v>8.4045285740000004</c:v>
                </c:pt>
                <c:pt idx="1099">
                  <c:v>8.3340895620000008</c:v>
                </c:pt>
                <c:pt idx="1100">
                  <c:v>8.2554144390001767</c:v>
                </c:pt>
                <c:pt idx="1101">
                  <c:v>8.1682781329999639</c:v>
                </c:pt>
                <c:pt idx="1102">
                  <c:v>8.0730607919999997</c:v>
                </c:pt>
                <c:pt idx="1103">
                  <c:v>7.9716546550000134</c:v>
                </c:pt>
                <c:pt idx="1104">
                  <c:v>7.8671609989999745</c:v>
                </c:pt>
                <c:pt idx="1105">
                  <c:v>7.7539513699999745</c:v>
                </c:pt>
                <c:pt idx="1106">
                  <c:v>7.633231748</c:v>
                </c:pt>
                <c:pt idx="1107">
                  <c:v>7.5089005309999655</c:v>
                </c:pt>
                <c:pt idx="1108">
                  <c:v>7.3901607689999755</c:v>
                </c:pt>
                <c:pt idx="1109">
                  <c:v>7.280558299</c:v>
                </c:pt>
                <c:pt idx="1110">
                  <c:v>9.0751678510000247</c:v>
                </c:pt>
                <c:pt idx="1111">
                  <c:v>10.14288043</c:v>
                </c:pt>
                <c:pt idx="1112">
                  <c:v>10.298002739999999</c:v>
                </c:pt>
                <c:pt idx="1113">
                  <c:v>10.424115879999999</c:v>
                </c:pt>
                <c:pt idx="1114">
                  <c:v>10.546738880000001</c:v>
                </c:pt>
                <c:pt idx="1115">
                  <c:v>10.66806235</c:v>
                </c:pt>
                <c:pt idx="1116">
                  <c:v>10.800939710000026</c:v>
                </c:pt>
                <c:pt idx="1117">
                  <c:v>8.9553240920000068</c:v>
                </c:pt>
                <c:pt idx="1118">
                  <c:v>7.8989918789998645</c:v>
                </c:pt>
                <c:pt idx="1119">
                  <c:v>7.7992791690000134</c:v>
                </c:pt>
                <c:pt idx="1120">
                  <c:v>7.7290191950001494</c:v>
                </c:pt>
                <c:pt idx="1121">
                  <c:v>7.6599806539998845</c:v>
                </c:pt>
                <c:pt idx="1122">
                  <c:v>7.5873219750000001</c:v>
                </c:pt>
                <c:pt idx="1123">
                  <c:v>7.5074833930000002</c:v>
                </c:pt>
                <c:pt idx="1124">
                  <c:v>7.422065345</c:v>
                </c:pt>
                <c:pt idx="1125">
                  <c:v>7.3317295099999997</c:v>
                </c:pt>
                <c:pt idx="1126">
                  <c:v>7.2362431860002703</c:v>
                </c:pt>
                <c:pt idx="1127">
                  <c:v>7.1354976140000002</c:v>
                </c:pt>
                <c:pt idx="1128">
                  <c:v>7.0310148249999855</c:v>
                </c:pt>
                <c:pt idx="1129">
                  <c:v>6.9247102399998655</c:v>
                </c:pt>
                <c:pt idx="1130">
                  <c:v>6.8142443940000001</c:v>
                </c:pt>
                <c:pt idx="1131">
                  <c:v>6.6987804379999645</c:v>
                </c:pt>
                <c:pt idx="1132">
                  <c:v>6.5907014520000002</c:v>
                </c:pt>
                <c:pt idx="1133">
                  <c:v>6.4960956640000003</c:v>
                </c:pt>
                <c:pt idx="1134">
                  <c:v>8.2741766549999998</c:v>
                </c:pt>
                <c:pt idx="1135">
                  <c:v>9.3522378590005069</c:v>
                </c:pt>
                <c:pt idx="1136">
                  <c:v>9.5452490590000068</c:v>
                </c:pt>
                <c:pt idx="1137">
                  <c:v>9.7110475350000005</c:v>
                </c:pt>
                <c:pt idx="1138">
                  <c:v>9.8752402440000768</c:v>
                </c:pt>
                <c:pt idx="1139">
                  <c:v>10.03943978</c:v>
                </c:pt>
                <c:pt idx="1140">
                  <c:v>10.212385340000001</c:v>
                </c:pt>
                <c:pt idx="1141">
                  <c:v>8.3859251530000005</c:v>
                </c:pt>
                <c:pt idx="1142">
                  <c:v>7.3492214699999998</c:v>
                </c:pt>
                <c:pt idx="1143">
                  <c:v>7.2675008269997985</c:v>
                </c:pt>
                <c:pt idx="1144">
                  <c:v>7.2159564729999746</c:v>
                </c:pt>
                <c:pt idx="1145">
                  <c:v>7.1668278499998745</c:v>
                </c:pt>
                <c:pt idx="1146">
                  <c:v>7.1111816619998756</c:v>
                </c:pt>
                <c:pt idx="1147">
                  <c:v>7.0518191029999997</c:v>
                </c:pt>
                <c:pt idx="1148">
                  <c:v>6.9861528550000003</c:v>
                </c:pt>
                <c:pt idx="1149">
                  <c:v>6.9131758850000002</c:v>
                </c:pt>
                <c:pt idx="1150">
                  <c:v>6.8322910400000003</c:v>
                </c:pt>
                <c:pt idx="1151">
                  <c:v>6.7375395629999755</c:v>
                </c:pt>
                <c:pt idx="1152">
                  <c:v>6.6364628659999996</c:v>
                </c:pt>
                <c:pt idx="1153">
                  <c:v>6.5328469359999985</c:v>
                </c:pt>
                <c:pt idx="1154">
                  <c:v>6.4266784220000934</c:v>
                </c:pt>
                <c:pt idx="1155">
                  <c:v>6.3186682469999855</c:v>
                </c:pt>
                <c:pt idx="1156">
                  <c:v>6.2147907130000002</c:v>
                </c:pt>
                <c:pt idx="1157">
                  <c:v>6.1172253649999755</c:v>
                </c:pt>
                <c:pt idx="1158">
                  <c:v>7.8814421189999999</c:v>
                </c:pt>
                <c:pt idx="1159">
                  <c:v>8.9438420190000247</c:v>
                </c:pt>
                <c:pt idx="1160">
                  <c:v>9.1196256889999994</c:v>
                </c:pt>
                <c:pt idx="1161">
                  <c:v>9.2555118290000067</c:v>
                </c:pt>
                <c:pt idx="1162">
                  <c:v>9.3889288370000017</c:v>
                </c:pt>
                <c:pt idx="1163">
                  <c:v>9.5243314749999985</c:v>
                </c:pt>
                <c:pt idx="1164">
                  <c:v>9.6782360090000008</c:v>
                </c:pt>
                <c:pt idx="1165">
                  <c:v>7.8548077969999746</c:v>
                </c:pt>
                <c:pt idx="1166">
                  <c:v>6.850021452</c:v>
                </c:pt>
                <c:pt idx="1167">
                  <c:v>6.7761002829999999</c:v>
                </c:pt>
                <c:pt idx="1168">
                  <c:v>6.7444418129999955</c:v>
                </c:pt>
                <c:pt idx="1169">
                  <c:v>6.7202790620000004</c:v>
                </c:pt>
                <c:pt idx="1170">
                  <c:v>6.6944613899999945</c:v>
                </c:pt>
                <c:pt idx="1171">
                  <c:v>6.6688508419998245</c:v>
                </c:pt>
                <c:pt idx="1172">
                  <c:v>6.6395169879999845</c:v>
                </c:pt>
                <c:pt idx="1173">
                  <c:v>6.6006308529999655</c:v>
                </c:pt>
                <c:pt idx="1174">
                  <c:v>6.5575988009999655</c:v>
                </c:pt>
                <c:pt idx="1175">
                  <c:v>6.5070780259999985</c:v>
                </c:pt>
                <c:pt idx="1176">
                  <c:v>6.4523844309999845</c:v>
                </c:pt>
                <c:pt idx="1177">
                  <c:v>6.3954301509999745</c:v>
                </c:pt>
                <c:pt idx="1178">
                  <c:v>6.3358809219999745</c:v>
                </c:pt>
                <c:pt idx="1179">
                  <c:v>6.2786993250002165</c:v>
                </c:pt>
                <c:pt idx="1180">
                  <c:v>6.2277523599999745</c:v>
                </c:pt>
                <c:pt idx="1181">
                  <c:v>6.1833045559999755</c:v>
                </c:pt>
                <c:pt idx="1182">
                  <c:v>8.0590538820000006</c:v>
                </c:pt>
                <c:pt idx="1183">
                  <c:v>9.2382903619999919</c:v>
                </c:pt>
                <c:pt idx="1184">
                  <c:v>9.4970439419999995</c:v>
                </c:pt>
                <c:pt idx="1185">
                  <c:v>9.7142991000000016</c:v>
                </c:pt>
                <c:pt idx="1186">
                  <c:v>9.9248676590000002</c:v>
                </c:pt>
                <c:pt idx="1187">
                  <c:v>10.132179759999998</c:v>
                </c:pt>
                <c:pt idx="1188">
                  <c:v>10.340685290000026</c:v>
                </c:pt>
                <c:pt idx="1189">
                  <c:v>8.5315229099999996</c:v>
                </c:pt>
                <c:pt idx="1190">
                  <c:v>7.4841365109999645</c:v>
                </c:pt>
                <c:pt idx="1191">
                  <c:v>7.4461635800001655</c:v>
                </c:pt>
                <c:pt idx="1192">
                  <c:v>7.4393937980002649</c:v>
                </c:pt>
                <c:pt idx="1193">
                  <c:v>7.4380881219999999</c:v>
                </c:pt>
                <c:pt idx="1194">
                  <c:v>7.431399180000299</c:v>
                </c:pt>
                <c:pt idx="1195">
                  <c:v>7.4171403279999755</c:v>
                </c:pt>
                <c:pt idx="1196">
                  <c:v>7.3937409399999945</c:v>
                </c:pt>
                <c:pt idx="1197">
                  <c:v>7.3618240569998745</c:v>
                </c:pt>
                <c:pt idx="1198">
                  <c:v>7.3239503019999646</c:v>
                </c:pt>
                <c:pt idx="1199">
                  <c:v>7.2836918759999998</c:v>
                </c:pt>
                <c:pt idx="1200">
                  <c:v>7.2420099139999996</c:v>
                </c:pt>
                <c:pt idx="1201">
                  <c:v>7.1969164379998745</c:v>
                </c:pt>
                <c:pt idx="1202">
                  <c:v>7.1483959069999745</c:v>
                </c:pt>
                <c:pt idx="1203">
                  <c:v>7.0985169769997878</c:v>
                </c:pt>
                <c:pt idx="1204">
                  <c:v>7.056969574</c:v>
                </c:pt>
                <c:pt idx="1205">
                  <c:v>7.022649221</c:v>
                </c:pt>
                <c:pt idx="1206">
                  <c:v>8.9412995879999997</c:v>
                </c:pt>
                <c:pt idx="1207">
                  <c:v>10.126066160000001</c:v>
                </c:pt>
                <c:pt idx="1208">
                  <c:v>10.345928349999999</c:v>
                </c:pt>
                <c:pt idx="1209">
                  <c:v>10.526913749999999</c:v>
                </c:pt>
                <c:pt idx="1210">
                  <c:v>10.71202252</c:v>
                </c:pt>
                <c:pt idx="1211">
                  <c:v>10.910556550000345</c:v>
                </c:pt>
                <c:pt idx="1212">
                  <c:v>11.128379689999948</c:v>
                </c:pt>
                <c:pt idx="1213">
                  <c:v>9.3602346320001768</c:v>
                </c:pt>
                <c:pt idx="1214">
                  <c:v>8.3007456120000267</c:v>
                </c:pt>
                <c:pt idx="1215">
                  <c:v>8.2773845800000014</c:v>
                </c:pt>
                <c:pt idx="1216">
                  <c:v>8.2889120259999984</c:v>
                </c:pt>
                <c:pt idx="1217">
                  <c:v>8.2945656160000016</c:v>
                </c:pt>
                <c:pt idx="1218">
                  <c:v>8.2893594949999994</c:v>
                </c:pt>
                <c:pt idx="1219">
                  <c:v>8.2732572750000006</c:v>
                </c:pt>
                <c:pt idx="1220">
                  <c:v>8.2485651959999959</c:v>
                </c:pt>
                <c:pt idx="1221">
                  <c:v>8.2119979029999985</c:v>
                </c:pt>
                <c:pt idx="1222">
                  <c:v>8.1630781129999992</c:v>
                </c:pt>
                <c:pt idx="1223">
                  <c:v>8.1077948510000066</c:v>
                </c:pt>
                <c:pt idx="1224">
                  <c:v>8.0500050670000007</c:v>
                </c:pt>
                <c:pt idx="1225">
                  <c:v>7.9794370850002148</c:v>
                </c:pt>
                <c:pt idx="1226">
                  <c:v>7.8962213190000003</c:v>
                </c:pt>
                <c:pt idx="1227">
                  <c:v>7.8035353709998745</c:v>
                </c:pt>
                <c:pt idx="1228">
                  <c:v>7.7155449469998745</c:v>
                </c:pt>
                <c:pt idx="1229">
                  <c:v>7.639961875</c:v>
                </c:pt>
                <c:pt idx="1230">
                  <c:v>9.5225063900000748</c:v>
                </c:pt>
                <c:pt idx="1231">
                  <c:v>10.65155749</c:v>
                </c:pt>
                <c:pt idx="1232">
                  <c:v>10.84488973</c:v>
                </c:pt>
                <c:pt idx="1233">
                  <c:v>11.015845310000024</c:v>
                </c:pt>
                <c:pt idx="1234">
                  <c:v>11.18451301</c:v>
                </c:pt>
                <c:pt idx="1235">
                  <c:v>11.35432928</c:v>
                </c:pt>
                <c:pt idx="1236">
                  <c:v>11.52902905</c:v>
                </c:pt>
                <c:pt idx="1237">
                  <c:v>9.7210768099999996</c:v>
                </c:pt>
                <c:pt idx="1238">
                  <c:v>8.621808794999998</c:v>
                </c:pt>
                <c:pt idx="1239">
                  <c:v>8.5460871730000001</c:v>
                </c:pt>
                <c:pt idx="1240">
                  <c:v>8.5041036809999984</c:v>
                </c:pt>
                <c:pt idx="1241">
                  <c:v>8.4648975960000268</c:v>
                </c:pt>
                <c:pt idx="1242">
                  <c:v>8.4213407549999992</c:v>
                </c:pt>
                <c:pt idx="1243">
                  <c:v>8.3696870410001267</c:v>
                </c:pt>
                <c:pt idx="1244">
                  <c:v>8.3121055700000248</c:v>
                </c:pt>
                <c:pt idx="1245">
                  <c:v>8.2440098689999992</c:v>
                </c:pt>
                <c:pt idx="1246">
                  <c:v>8.1677289209999984</c:v>
                </c:pt>
                <c:pt idx="1247">
                  <c:v>8.0854489810000008</c:v>
                </c:pt>
                <c:pt idx="1248">
                  <c:v>8.0007139380000005</c:v>
                </c:pt>
                <c:pt idx="1249">
                  <c:v>7.906587461</c:v>
                </c:pt>
                <c:pt idx="1250">
                  <c:v>7.8063595010000002</c:v>
                </c:pt>
                <c:pt idx="1251">
                  <c:v>7.7007583530000003</c:v>
                </c:pt>
                <c:pt idx="1252">
                  <c:v>7.6005803679998039</c:v>
                </c:pt>
                <c:pt idx="1253">
                  <c:v>7.5093910010000124</c:v>
                </c:pt>
                <c:pt idx="1254">
                  <c:v>9.3478133809999999</c:v>
                </c:pt>
                <c:pt idx="1255">
                  <c:v>10.445789690000026</c:v>
                </c:pt>
                <c:pt idx="1256">
                  <c:v>10.620343379999998</c:v>
                </c:pt>
                <c:pt idx="1257">
                  <c:v>10.772294310000024</c:v>
                </c:pt>
                <c:pt idx="1258">
                  <c:v>10.924390710000001</c:v>
                </c:pt>
                <c:pt idx="1259">
                  <c:v>11.08478519</c:v>
                </c:pt>
                <c:pt idx="1260">
                  <c:v>11.261436910000176</c:v>
                </c:pt>
                <c:pt idx="1261">
                  <c:v>9.4516541620000005</c:v>
                </c:pt>
                <c:pt idx="1262">
                  <c:v>8.3841260080000026</c:v>
                </c:pt>
                <c:pt idx="1263">
                  <c:v>8.3147446060000068</c:v>
                </c:pt>
                <c:pt idx="1264">
                  <c:v>8.275339743</c:v>
                </c:pt>
                <c:pt idx="1265">
                  <c:v>8.2386065090000002</c:v>
                </c:pt>
                <c:pt idx="1266">
                  <c:v>8.1989589089999999</c:v>
                </c:pt>
                <c:pt idx="1267">
                  <c:v>8.1564003850000066</c:v>
                </c:pt>
                <c:pt idx="1268">
                  <c:v>8.1110901039999987</c:v>
                </c:pt>
                <c:pt idx="1269">
                  <c:v>8.0579480480000001</c:v>
                </c:pt>
                <c:pt idx="1270">
                  <c:v>8.0003641749999996</c:v>
                </c:pt>
                <c:pt idx="1271">
                  <c:v>7.9356125960000004</c:v>
                </c:pt>
                <c:pt idx="1272">
                  <c:v>7.8650092099999656</c:v>
                </c:pt>
                <c:pt idx="1273">
                  <c:v>7.7920043649999755</c:v>
                </c:pt>
                <c:pt idx="1274">
                  <c:v>7.7122516609999945</c:v>
                </c:pt>
                <c:pt idx="1275">
                  <c:v>7.6290123869999755</c:v>
                </c:pt>
                <c:pt idx="1276">
                  <c:v>7.5561649759999945</c:v>
                </c:pt>
                <c:pt idx="1277">
                  <c:v>7.4965773210000002</c:v>
                </c:pt>
                <c:pt idx="1278">
                  <c:v>9.3858361350004351</c:v>
                </c:pt>
                <c:pt idx="1279">
                  <c:v>10.544786780000001</c:v>
                </c:pt>
                <c:pt idx="1280">
                  <c:v>10.765327000000001</c:v>
                </c:pt>
                <c:pt idx="1281">
                  <c:v>10.955376620000004</c:v>
                </c:pt>
                <c:pt idx="1282">
                  <c:v>11.14350241</c:v>
                </c:pt>
                <c:pt idx="1283">
                  <c:v>11.333739360000004</c:v>
                </c:pt>
                <c:pt idx="1284">
                  <c:v>11.536471369999999</c:v>
                </c:pt>
                <c:pt idx="1285">
                  <c:v>9.7603409209999992</c:v>
                </c:pt>
                <c:pt idx="1286">
                  <c:v>8.6697303900000247</c:v>
                </c:pt>
                <c:pt idx="1287">
                  <c:v>8.6209543560000004</c:v>
                </c:pt>
                <c:pt idx="1288">
                  <c:v>8.6097347260000028</c:v>
                </c:pt>
                <c:pt idx="1289">
                  <c:v>8.5979346150000246</c:v>
                </c:pt>
                <c:pt idx="1290">
                  <c:v>8.5798921390000267</c:v>
                </c:pt>
                <c:pt idx="1291">
                  <c:v>8.5479472669999996</c:v>
                </c:pt>
                <c:pt idx="1292">
                  <c:v>8.500242965</c:v>
                </c:pt>
                <c:pt idx="1293">
                  <c:v>8.4391543940000027</c:v>
                </c:pt>
                <c:pt idx="1294">
                  <c:v>8.3655256720000768</c:v>
                </c:pt>
                <c:pt idx="1295">
                  <c:v>8.2794549160001267</c:v>
                </c:pt>
                <c:pt idx="1296">
                  <c:v>8.1859814219999993</c:v>
                </c:pt>
                <c:pt idx="1297">
                  <c:v>8.0834724330000007</c:v>
                </c:pt>
                <c:pt idx="1298">
                  <c:v>7.9707416760000003</c:v>
                </c:pt>
                <c:pt idx="1299">
                  <c:v>7.8520628739999845</c:v>
                </c:pt>
                <c:pt idx="1300">
                  <c:v>7.7437583669999945</c:v>
                </c:pt>
                <c:pt idx="1301">
                  <c:v>7.6514576609999745</c:v>
                </c:pt>
                <c:pt idx="1302">
                  <c:v>9.4936959970000068</c:v>
                </c:pt>
                <c:pt idx="1303">
                  <c:v>10.5887028</c:v>
                </c:pt>
                <c:pt idx="1304">
                  <c:v>10.75511288</c:v>
                </c:pt>
                <c:pt idx="1305">
                  <c:v>10.901472980000001</c:v>
                </c:pt>
                <c:pt idx="1306">
                  <c:v>11.056229570000006</c:v>
                </c:pt>
                <c:pt idx="1307">
                  <c:v>11.231115119999997</c:v>
                </c:pt>
                <c:pt idx="1308">
                  <c:v>11.432457500000076</c:v>
                </c:pt>
                <c:pt idx="1309">
                  <c:v>9.6598569260000247</c:v>
                </c:pt>
                <c:pt idx="1310">
                  <c:v>8.6159390150000768</c:v>
                </c:pt>
                <c:pt idx="1311">
                  <c:v>8.5922003370000066</c:v>
                </c:pt>
                <c:pt idx="1312">
                  <c:v>8.6029594580000008</c:v>
                </c:pt>
                <c:pt idx="1313">
                  <c:v>8.6144152070000004</c:v>
                </c:pt>
                <c:pt idx="1314">
                  <c:v>8.6168434219999988</c:v>
                </c:pt>
                <c:pt idx="1315">
                  <c:v>8.6105473830000001</c:v>
                </c:pt>
                <c:pt idx="1316">
                  <c:v>8.6008988829999993</c:v>
                </c:pt>
                <c:pt idx="1317">
                  <c:v>8.5798840250000268</c:v>
                </c:pt>
                <c:pt idx="1318">
                  <c:v>8.5498547499999997</c:v>
                </c:pt>
                <c:pt idx="1319">
                  <c:v>8.5114582740000007</c:v>
                </c:pt>
                <c:pt idx="1320">
                  <c:v>8.4671137559999998</c:v>
                </c:pt>
                <c:pt idx="1321">
                  <c:v>8.417302866</c:v>
                </c:pt>
                <c:pt idx="1322">
                  <c:v>8.3603197270000003</c:v>
                </c:pt>
                <c:pt idx="1323">
                  <c:v>8.3002225110000047</c:v>
                </c:pt>
                <c:pt idx="1324">
                  <c:v>8.2424984659999989</c:v>
                </c:pt>
                <c:pt idx="1325">
                  <c:v>8.1858716929999993</c:v>
                </c:pt>
                <c:pt idx="1326">
                  <c:v>10.127902699999998</c:v>
                </c:pt>
                <c:pt idx="1327">
                  <c:v>11.292273689999998</c:v>
                </c:pt>
                <c:pt idx="1328">
                  <c:v>11.504400910000006</c:v>
                </c:pt>
                <c:pt idx="1329">
                  <c:v>11.687650489999999</c:v>
                </c:pt>
                <c:pt idx="1330">
                  <c:v>11.864028459999998</c:v>
                </c:pt>
                <c:pt idx="1331">
                  <c:v>12.036229599999999</c:v>
                </c:pt>
                <c:pt idx="1332">
                  <c:v>12.21678135</c:v>
                </c:pt>
                <c:pt idx="1333">
                  <c:v>10.432886660000024</c:v>
                </c:pt>
                <c:pt idx="1334">
                  <c:v>9.3016828330001768</c:v>
                </c:pt>
                <c:pt idx="1335">
                  <c:v>9.2364410380000006</c:v>
                </c:pt>
                <c:pt idx="1336">
                  <c:v>9.2091186229999984</c:v>
                </c:pt>
                <c:pt idx="1337">
                  <c:v>9.1863057679999987</c:v>
                </c:pt>
                <c:pt idx="1338">
                  <c:v>9.1631353040000008</c:v>
                </c:pt>
                <c:pt idx="1339">
                  <c:v>9.1359305770000248</c:v>
                </c:pt>
                <c:pt idx="1340">
                  <c:v>9.0984843360000767</c:v>
                </c:pt>
                <c:pt idx="1341">
                  <c:v>9.0513068390000768</c:v>
                </c:pt>
                <c:pt idx="1342">
                  <c:v>9.0012843390000068</c:v>
                </c:pt>
                <c:pt idx="1343">
                  <c:v>8.9434598810000008</c:v>
                </c:pt>
                <c:pt idx="1344">
                  <c:v>8.8773873270000028</c:v>
                </c:pt>
                <c:pt idx="1345">
                  <c:v>8.8031501680000002</c:v>
                </c:pt>
                <c:pt idx="1346">
                  <c:v>8.7185734619995792</c:v>
                </c:pt>
                <c:pt idx="1347">
                  <c:v>8.6298528609999998</c:v>
                </c:pt>
                <c:pt idx="1348">
                  <c:v>8.5473309669999988</c:v>
                </c:pt>
                <c:pt idx="1349">
                  <c:v>8.4782406659999996</c:v>
                </c:pt>
                <c:pt idx="1350">
                  <c:v>10.392952690000024</c:v>
                </c:pt>
                <c:pt idx="1351">
                  <c:v>11.510217900000001</c:v>
                </c:pt>
                <c:pt idx="1352">
                  <c:v>11.683456820000076</c:v>
                </c:pt>
                <c:pt idx="1353">
                  <c:v>11.83357236</c:v>
                </c:pt>
                <c:pt idx="1354">
                  <c:v>11.987714850000026</c:v>
                </c:pt>
                <c:pt idx="1355">
                  <c:v>12.14203017</c:v>
                </c:pt>
                <c:pt idx="1356">
                  <c:v>12.30329162</c:v>
                </c:pt>
                <c:pt idx="1357">
                  <c:v>10.505656260000126</c:v>
                </c:pt>
                <c:pt idx="1358">
                  <c:v>9.3682315350000067</c:v>
                </c:pt>
                <c:pt idx="1359">
                  <c:v>9.2696804660000005</c:v>
                </c:pt>
                <c:pt idx="1360">
                  <c:v>9.2110241549999987</c:v>
                </c:pt>
                <c:pt idx="1361">
                  <c:v>9.1543958160000027</c:v>
                </c:pt>
                <c:pt idx="1362">
                  <c:v>9.0904618920000004</c:v>
                </c:pt>
                <c:pt idx="1363">
                  <c:v>9.0177330080000004</c:v>
                </c:pt>
                <c:pt idx="1364">
                  <c:v>8.9375470660000005</c:v>
                </c:pt>
                <c:pt idx="1365">
                  <c:v>8.849608452</c:v>
                </c:pt>
                <c:pt idx="1366">
                  <c:v>8.7554636080000048</c:v>
                </c:pt>
                <c:pt idx="1367">
                  <c:v>8.6539145540000266</c:v>
                </c:pt>
                <c:pt idx="1368">
                  <c:v>8.5486659509999985</c:v>
                </c:pt>
                <c:pt idx="1369">
                  <c:v>8.4368899080000048</c:v>
                </c:pt>
                <c:pt idx="1370">
                  <c:v>8.3202720540000001</c:v>
                </c:pt>
                <c:pt idx="1371">
                  <c:v>8.1986116099999986</c:v>
                </c:pt>
                <c:pt idx="1372">
                  <c:v>8.0821793550000027</c:v>
                </c:pt>
                <c:pt idx="1373">
                  <c:v>7.9768933120001941</c:v>
                </c:pt>
                <c:pt idx="1374">
                  <c:v>9.8008287449999987</c:v>
                </c:pt>
                <c:pt idx="1375">
                  <c:v>10.865336220000426</c:v>
                </c:pt>
                <c:pt idx="1376">
                  <c:v>11.0113822</c:v>
                </c:pt>
                <c:pt idx="1377">
                  <c:v>11.12461626</c:v>
                </c:pt>
                <c:pt idx="1378">
                  <c:v>11.23267952</c:v>
                </c:pt>
                <c:pt idx="1379">
                  <c:v>11.343398410000001</c:v>
                </c:pt>
                <c:pt idx="1380">
                  <c:v>11.463383800000004</c:v>
                </c:pt>
                <c:pt idx="1381">
                  <c:v>9.6164836010000005</c:v>
                </c:pt>
                <c:pt idx="1382">
                  <c:v>8.5351964530000028</c:v>
                </c:pt>
                <c:pt idx="1383">
                  <c:v>8.4325539490000008</c:v>
                </c:pt>
                <c:pt idx="1384">
                  <c:v>8.3660588940000267</c:v>
                </c:pt>
                <c:pt idx="1385">
                  <c:v>8.3027910620000007</c:v>
                </c:pt>
                <c:pt idx="1386">
                  <c:v>8.2335945270000028</c:v>
                </c:pt>
                <c:pt idx="1387">
                  <c:v>8.1614862750003994</c:v>
                </c:pt>
                <c:pt idx="1388">
                  <c:v>8.0843027249999988</c:v>
                </c:pt>
                <c:pt idx="1389">
                  <c:v>7.9932606579999996</c:v>
                </c:pt>
                <c:pt idx="1390">
                  <c:v>7.8945973079998755</c:v>
                </c:pt>
                <c:pt idx="1391">
                  <c:v>7.7908975769999245</c:v>
                </c:pt>
                <c:pt idx="1392">
                  <c:v>7.6820449799998745</c:v>
                </c:pt>
                <c:pt idx="1393">
                  <c:v>7.5609701639999845</c:v>
                </c:pt>
                <c:pt idx="1394">
                  <c:v>7.4320541709999945</c:v>
                </c:pt>
                <c:pt idx="1395">
                  <c:v>7.2965778979999945</c:v>
                </c:pt>
                <c:pt idx="1396">
                  <c:v>7.1725087839999997</c:v>
                </c:pt>
                <c:pt idx="1397">
                  <c:v>7.0677081849999999</c:v>
                </c:pt>
                <c:pt idx="1398">
                  <c:v>8.8463490290000006</c:v>
                </c:pt>
                <c:pt idx="1399">
                  <c:v>9.9174753429999996</c:v>
                </c:pt>
                <c:pt idx="1400">
                  <c:v>10.08381475</c:v>
                </c:pt>
                <c:pt idx="1401">
                  <c:v>10.211501059999998</c:v>
                </c:pt>
                <c:pt idx="1402">
                  <c:v>10.341186610000006</c:v>
                </c:pt>
                <c:pt idx="1403">
                  <c:v>10.478391429999999</c:v>
                </c:pt>
                <c:pt idx="1404">
                  <c:v>10.638130999999998</c:v>
                </c:pt>
                <c:pt idx="1405">
                  <c:v>8.8256722420000067</c:v>
                </c:pt>
                <c:pt idx="1406">
                  <c:v>7.7989583749999865</c:v>
                </c:pt>
                <c:pt idx="1407">
                  <c:v>7.7259713149999945</c:v>
                </c:pt>
                <c:pt idx="1408">
                  <c:v>7.6854595859999995</c:v>
                </c:pt>
                <c:pt idx="1409">
                  <c:v>7.6455128679997735</c:v>
                </c:pt>
                <c:pt idx="1410">
                  <c:v>7.5963874159999998</c:v>
                </c:pt>
                <c:pt idx="1411">
                  <c:v>7.5339370369999745</c:v>
                </c:pt>
                <c:pt idx="1412">
                  <c:v>7.4618561579999945</c:v>
                </c:pt>
                <c:pt idx="1413">
                  <c:v>7.3766901799999998</c:v>
                </c:pt>
                <c:pt idx="1414">
                  <c:v>7.2825290520000001</c:v>
                </c:pt>
                <c:pt idx="1415">
                  <c:v>7.1836531409999997</c:v>
                </c:pt>
                <c:pt idx="1416">
                  <c:v>7.07887545</c:v>
                </c:pt>
                <c:pt idx="1417">
                  <c:v>6.9621727689999755</c:v>
                </c:pt>
                <c:pt idx="1418">
                  <c:v>6.8357587400000002</c:v>
                </c:pt>
                <c:pt idx="1419">
                  <c:v>6.7011291609999999</c:v>
                </c:pt>
                <c:pt idx="1420">
                  <c:v>6.5737300809999999</c:v>
                </c:pt>
                <c:pt idx="1421">
                  <c:v>6.4624376309999745</c:v>
                </c:pt>
                <c:pt idx="1422">
                  <c:v>8.5344839130000008</c:v>
                </c:pt>
                <c:pt idx="1423">
                  <c:v>9.2702243899999992</c:v>
                </c:pt>
                <c:pt idx="1424">
                  <c:v>9.4061582520000027</c:v>
                </c:pt>
                <c:pt idx="1425">
                  <c:v>9.5131641849999991</c:v>
                </c:pt>
                <c:pt idx="1426">
                  <c:v>9.6194622420000027</c:v>
                </c:pt>
                <c:pt idx="1427">
                  <c:v>9.7315695939999998</c:v>
                </c:pt>
                <c:pt idx="1428">
                  <c:v>9.8550782890000068</c:v>
                </c:pt>
                <c:pt idx="1429">
                  <c:v>8.0097931330000005</c:v>
                </c:pt>
                <c:pt idx="1430">
                  <c:v>6.9898942970000002</c:v>
                </c:pt>
                <c:pt idx="1431">
                  <c:v>6.8889117789998755</c:v>
                </c:pt>
                <c:pt idx="1432">
                  <c:v>6.8250777719999745</c:v>
                </c:pt>
                <c:pt idx="1433">
                  <c:v>6.7671291839999999</c:v>
                </c:pt>
                <c:pt idx="1434">
                  <c:v>6.7118034060000014</c:v>
                </c:pt>
                <c:pt idx="1435">
                  <c:v>6.6526009689998755</c:v>
                </c:pt>
                <c:pt idx="1436">
                  <c:v>6.5948542819999645</c:v>
                </c:pt>
                <c:pt idx="1437">
                  <c:v>6.5281414269999845</c:v>
                </c:pt>
                <c:pt idx="1438">
                  <c:v>6.4488923869999999</c:v>
                </c:pt>
                <c:pt idx="1439">
                  <c:v>6.3616665189999955</c:v>
                </c:pt>
                <c:pt idx="1440">
                  <c:v>6.2668354649999856</c:v>
                </c:pt>
                <c:pt idx="1441">
                  <c:v>6.1592200769999845</c:v>
                </c:pt>
                <c:pt idx="1442">
                  <c:v>6.0422461950002022</c:v>
                </c:pt>
                <c:pt idx="1443">
                  <c:v>5.9208094710000001</c:v>
                </c:pt>
                <c:pt idx="1444">
                  <c:v>5.8101789499999645</c:v>
                </c:pt>
                <c:pt idx="1445">
                  <c:v>5.7172647589999945</c:v>
                </c:pt>
                <c:pt idx="1446">
                  <c:v>7.7804359810000001</c:v>
                </c:pt>
                <c:pt idx="1447">
                  <c:v>8.5293192480000002</c:v>
                </c:pt>
                <c:pt idx="1448">
                  <c:v>8.6919552699999993</c:v>
                </c:pt>
                <c:pt idx="1449">
                  <c:v>8.8357177450000002</c:v>
                </c:pt>
                <c:pt idx="1450">
                  <c:v>8.9767764020000005</c:v>
                </c:pt>
                <c:pt idx="1451">
                  <c:v>9.1190768070000008</c:v>
                </c:pt>
                <c:pt idx="1452">
                  <c:v>9.2755199290000068</c:v>
                </c:pt>
                <c:pt idx="1453">
                  <c:v>7.4609447019999955</c:v>
                </c:pt>
                <c:pt idx="1454">
                  <c:v>6.4748378399999655</c:v>
                </c:pt>
                <c:pt idx="1455">
                  <c:v>6.401145037</c:v>
                </c:pt>
                <c:pt idx="1456">
                  <c:v>6.3616210039999999</c:v>
                </c:pt>
                <c:pt idx="1457">
                  <c:v>6.3196540639999945</c:v>
                </c:pt>
                <c:pt idx="1458">
                  <c:v>6.2784468120000003</c:v>
                </c:pt>
                <c:pt idx="1459">
                  <c:v>6.2367053390000002</c:v>
                </c:pt>
                <c:pt idx="1460">
                  <c:v>6.1904823809999945</c:v>
                </c:pt>
                <c:pt idx="1461">
                  <c:v>6.1336879910000004</c:v>
                </c:pt>
                <c:pt idx="1462">
                  <c:v>6.067449721</c:v>
                </c:pt>
                <c:pt idx="1463">
                  <c:v>5.9928392219999855</c:v>
                </c:pt>
                <c:pt idx="1464">
                  <c:v>5.9059647039999996</c:v>
                </c:pt>
                <c:pt idx="1465">
                  <c:v>5.8085026279999745</c:v>
                </c:pt>
                <c:pt idx="1466">
                  <c:v>5.704651696</c:v>
                </c:pt>
                <c:pt idx="1467">
                  <c:v>5.5912882039999996</c:v>
                </c:pt>
                <c:pt idx="1468">
                  <c:v>5.4866809200000004</c:v>
                </c:pt>
                <c:pt idx="1469">
                  <c:v>5.401615864</c:v>
                </c:pt>
                <c:pt idx="1470">
                  <c:v>7.4663844719999855</c:v>
                </c:pt>
                <c:pt idx="1471">
                  <c:v>8.220939499</c:v>
                </c:pt>
                <c:pt idx="1472">
                  <c:v>8.4007963540001267</c:v>
                </c:pt>
                <c:pt idx="1473">
                  <c:v>8.5628818570001268</c:v>
                </c:pt>
                <c:pt idx="1474">
                  <c:v>8.7209639299999999</c:v>
                </c:pt>
                <c:pt idx="1475">
                  <c:v>8.8870697530000005</c:v>
                </c:pt>
                <c:pt idx="1476">
                  <c:v>9.0756123330001248</c:v>
                </c:pt>
                <c:pt idx="1477">
                  <c:v>7.2957239410000003</c:v>
                </c:pt>
                <c:pt idx="1478">
                  <c:v>6.3405919629999845</c:v>
                </c:pt>
                <c:pt idx="1479">
                  <c:v>6.3231103409998655</c:v>
                </c:pt>
                <c:pt idx="1480">
                  <c:v>6.3495681470000003</c:v>
                </c:pt>
                <c:pt idx="1481">
                  <c:v>6.3842378439999745</c:v>
                </c:pt>
                <c:pt idx="1482">
                  <c:v>6.4187816299999945</c:v>
                </c:pt>
                <c:pt idx="1483">
                  <c:v>6.4481650349999997</c:v>
                </c:pt>
                <c:pt idx="1484">
                  <c:v>6.4687996910000134</c:v>
                </c:pt>
                <c:pt idx="1485">
                  <c:v>6.4786633070002022</c:v>
                </c:pt>
                <c:pt idx="1486">
                  <c:v>6.4737771190000934</c:v>
                </c:pt>
                <c:pt idx="1487">
                  <c:v>6.4544997879999997</c:v>
                </c:pt>
                <c:pt idx="1488">
                  <c:v>6.426617802</c:v>
                </c:pt>
                <c:pt idx="1489">
                  <c:v>6.3851008789998245</c:v>
                </c:pt>
                <c:pt idx="1490">
                  <c:v>6.3376229520000003</c:v>
                </c:pt>
                <c:pt idx="1491">
                  <c:v>6.2798044950001923</c:v>
                </c:pt>
                <c:pt idx="1492">
                  <c:v>6.2235865549998755</c:v>
                </c:pt>
                <c:pt idx="1493">
                  <c:v>6.1848906489998745</c:v>
                </c:pt>
                <c:pt idx="1494">
                  <c:v>8.0569352280000768</c:v>
                </c:pt>
                <c:pt idx="1495">
                  <c:v>9.2219196209999819</c:v>
                </c:pt>
                <c:pt idx="1496">
                  <c:v>9.4494549970000268</c:v>
                </c:pt>
                <c:pt idx="1497">
                  <c:v>9.6523222400000002</c:v>
                </c:pt>
                <c:pt idx="1498">
                  <c:v>9.8609849030000767</c:v>
                </c:pt>
                <c:pt idx="1499">
                  <c:v>10.08224319</c:v>
                </c:pt>
                <c:pt idx="1500">
                  <c:v>10.316028419999999</c:v>
                </c:pt>
                <c:pt idx="1501">
                  <c:v>8.540749967</c:v>
                </c:pt>
                <c:pt idx="1502">
                  <c:v>7.5109485529999755</c:v>
                </c:pt>
                <c:pt idx="1503">
                  <c:v>7.5123809939999955</c:v>
                </c:pt>
                <c:pt idx="1504">
                  <c:v>7.546319767</c:v>
                </c:pt>
                <c:pt idx="1505">
                  <c:v>7.5724996549999997</c:v>
                </c:pt>
                <c:pt idx="1506">
                  <c:v>7.5888252609999745</c:v>
                </c:pt>
                <c:pt idx="1507">
                  <c:v>7.5916296460000003</c:v>
                </c:pt>
                <c:pt idx="1508">
                  <c:v>7.5822949059999996</c:v>
                </c:pt>
                <c:pt idx="1509">
                  <c:v>7.5588794920000124</c:v>
                </c:pt>
                <c:pt idx="1510">
                  <c:v>7.5212158950000001</c:v>
                </c:pt>
                <c:pt idx="1511">
                  <c:v>7.4738528909999999</c:v>
                </c:pt>
                <c:pt idx="1512">
                  <c:v>7.4136302769999745</c:v>
                </c:pt>
                <c:pt idx="1513">
                  <c:v>7.3422248669998655</c:v>
                </c:pt>
                <c:pt idx="1514">
                  <c:v>7.2562022900000134</c:v>
                </c:pt>
                <c:pt idx="1515">
                  <c:v>7.1578166109998245</c:v>
                </c:pt>
                <c:pt idx="1516">
                  <c:v>7.0698465199999845</c:v>
                </c:pt>
                <c:pt idx="1517">
                  <c:v>6.9995073029999997</c:v>
                </c:pt>
                <c:pt idx="1518">
                  <c:v>8.8550470810000768</c:v>
                </c:pt>
                <c:pt idx="1519">
                  <c:v>9.9907409960000066</c:v>
                </c:pt>
                <c:pt idx="1520">
                  <c:v>10.184900710000001</c:v>
                </c:pt>
                <c:pt idx="1521">
                  <c:v>10.352994050000419</c:v>
                </c:pt>
                <c:pt idx="1522">
                  <c:v>10.524504200000004</c:v>
                </c:pt>
                <c:pt idx="1523">
                  <c:v>10.711581659999998</c:v>
                </c:pt>
                <c:pt idx="1524">
                  <c:v>10.927557250000024</c:v>
                </c:pt>
                <c:pt idx="1525">
                  <c:v>9.157279943999999</c:v>
                </c:pt>
                <c:pt idx="1526">
                  <c:v>8.1241913360000009</c:v>
                </c:pt>
                <c:pt idx="1527">
                  <c:v>8.118628833999999</c:v>
                </c:pt>
                <c:pt idx="1528">
                  <c:v>8.1431737639995738</c:v>
                </c:pt>
                <c:pt idx="1529">
                  <c:v>8.1640046600000016</c:v>
                </c:pt>
                <c:pt idx="1530">
                  <c:v>8.1740197269999992</c:v>
                </c:pt>
                <c:pt idx="1531">
                  <c:v>8.1728677229999995</c:v>
                </c:pt>
                <c:pt idx="1532">
                  <c:v>8.1600424150000048</c:v>
                </c:pt>
                <c:pt idx="1533">
                  <c:v>8.1271351109999994</c:v>
                </c:pt>
                <c:pt idx="1534">
                  <c:v>8.0823531580000001</c:v>
                </c:pt>
                <c:pt idx="1535">
                  <c:v>8.0319674259999889</c:v>
                </c:pt>
                <c:pt idx="1536">
                  <c:v>7.9682640410000003</c:v>
                </c:pt>
                <c:pt idx="1537">
                  <c:v>7.8918798130000001</c:v>
                </c:pt>
                <c:pt idx="1538">
                  <c:v>7.8009019169999645</c:v>
                </c:pt>
                <c:pt idx="1539">
                  <c:v>7.6959813219998745</c:v>
                </c:pt>
                <c:pt idx="1540">
                  <c:v>7.6063971539999997</c:v>
                </c:pt>
                <c:pt idx="1541">
                  <c:v>7.547565799</c:v>
                </c:pt>
                <c:pt idx="1542">
                  <c:v>9.4345346500000247</c:v>
                </c:pt>
                <c:pt idx="1543">
                  <c:v>10.574914420000001</c:v>
                </c:pt>
                <c:pt idx="1544">
                  <c:v>10.765973580000001</c:v>
                </c:pt>
                <c:pt idx="1545">
                  <c:v>10.935460580000004</c:v>
                </c:pt>
                <c:pt idx="1546">
                  <c:v>11.11180051</c:v>
                </c:pt>
                <c:pt idx="1547">
                  <c:v>11.302112020000004</c:v>
                </c:pt>
                <c:pt idx="1548">
                  <c:v>11.515448270000126</c:v>
                </c:pt>
                <c:pt idx="1549">
                  <c:v>9.7557059970000068</c:v>
                </c:pt>
                <c:pt idx="1550">
                  <c:v>8.6899471310000003</c:v>
                </c:pt>
                <c:pt idx="1551">
                  <c:v>8.6756054950000028</c:v>
                </c:pt>
                <c:pt idx="1552">
                  <c:v>8.6990169900000005</c:v>
                </c:pt>
                <c:pt idx="1553">
                  <c:v>8.7249639289999639</c:v>
                </c:pt>
                <c:pt idx="1554">
                  <c:v>8.7438190439999985</c:v>
                </c:pt>
                <c:pt idx="1555">
                  <c:v>8.7560234049999988</c:v>
                </c:pt>
                <c:pt idx="1556">
                  <c:v>8.7583043039999993</c:v>
                </c:pt>
                <c:pt idx="1557">
                  <c:v>8.7554138200000047</c:v>
                </c:pt>
                <c:pt idx="1558">
                  <c:v>8.7421448809999998</c:v>
                </c:pt>
                <c:pt idx="1559">
                  <c:v>8.7187123989999993</c:v>
                </c:pt>
                <c:pt idx="1560">
                  <c:v>8.6880667819999999</c:v>
                </c:pt>
                <c:pt idx="1561">
                  <c:v>8.6449790039999979</c:v>
                </c:pt>
                <c:pt idx="1562">
                  <c:v>8.5896326350001768</c:v>
                </c:pt>
                <c:pt idx="1563">
                  <c:v>8.5218813969999996</c:v>
                </c:pt>
                <c:pt idx="1564">
                  <c:v>8.4602551859999995</c:v>
                </c:pt>
                <c:pt idx="1565">
                  <c:v>8.4100550750000007</c:v>
                </c:pt>
                <c:pt idx="1566">
                  <c:v>10.256410240000006</c:v>
                </c:pt>
                <c:pt idx="1567">
                  <c:v>11.500660230000006</c:v>
                </c:pt>
                <c:pt idx="1568">
                  <c:v>11.690923909999999</c:v>
                </c:pt>
                <c:pt idx="1569">
                  <c:v>11.838723549999999</c:v>
                </c:pt>
                <c:pt idx="1570">
                  <c:v>11.975434080000406</c:v>
                </c:pt>
                <c:pt idx="1571">
                  <c:v>12.10902525</c:v>
                </c:pt>
                <c:pt idx="1572">
                  <c:v>12.248502220000001</c:v>
                </c:pt>
                <c:pt idx="1573">
                  <c:v>10.44070967</c:v>
                </c:pt>
                <c:pt idx="1574">
                  <c:v>9.3050720280000068</c:v>
                </c:pt>
                <c:pt idx="1575">
                  <c:v>9.2305632609999986</c:v>
                </c:pt>
                <c:pt idx="1576">
                  <c:v>9.2022576689999998</c:v>
                </c:pt>
                <c:pt idx="1577">
                  <c:v>9.1873609929999986</c:v>
                </c:pt>
                <c:pt idx="1578">
                  <c:v>9.1761436570000008</c:v>
                </c:pt>
                <c:pt idx="1579">
                  <c:v>9.1615017509999994</c:v>
                </c:pt>
                <c:pt idx="1580">
                  <c:v>9.1385761579999993</c:v>
                </c:pt>
                <c:pt idx="1581">
                  <c:v>9.1085356380000047</c:v>
                </c:pt>
                <c:pt idx="1582">
                  <c:v>9.0695447640000246</c:v>
                </c:pt>
                <c:pt idx="1583">
                  <c:v>9.0207733959999992</c:v>
                </c:pt>
                <c:pt idx="1584">
                  <c:v>8.9645758270000027</c:v>
                </c:pt>
                <c:pt idx="1585">
                  <c:v>8.8970111079999992</c:v>
                </c:pt>
                <c:pt idx="1586">
                  <c:v>8.819828888</c:v>
                </c:pt>
                <c:pt idx="1587">
                  <c:v>8.7330522439999996</c:v>
                </c:pt>
                <c:pt idx="1588">
                  <c:v>8.6474148530000008</c:v>
                </c:pt>
                <c:pt idx="1589">
                  <c:v>8.5689420330000008</c:v>
                </c:pt>
                <c:pt idx="1590">
                  <c:v>10.47183558</c:v>
                </c:pt>
                <c:pt idx="1591">
                  <c:v>11.57503318</c:v>
                </c:pt>
                <c:pt idx="1592">
                  <c:v>11.736119999999998</c:v>
                </c:pt>
                <c:pt idx="1593">
                  <c:v>11.86582119</c:v>
                </c:pt>
                <c:pt idx="1594">
                  <c:v>11.992702550000176</c:v>
                </c:pt>
                <c:pt idx="1595">
                  <c:v>12.127783759999998</c:v>
                </c:pt>
                <c:pt idx="1596">
                  <c:v>12.283127359999998</c:v>
                </c:pt>
                <c:pt idx="1597">
                  <c:v>10.489805970000004</c:v>
                </c:pt>
                <c:pt idx="1598">
                  <c:v>9.3744680940000027</c:v>
                </c:pt>
                <c:pt idx="1599">
                  <c:v>9.3042399380000766</c:v>
                </c:pt>
                <c:pt idx="1600">
                  <c:v>9.2677440760000067</c:v>
                </c:pt>
                <c:pt idx="1601">
                  <c:v>9.22645771</c:v>
                </c:pt>
                <c:pt idx="1602">
                  <c:v>9.1815632120000004</c:v>
                </c:pt>
                <c:pt idx="1603">
                  <c:v>9.1276316599999987</c:v>
                </c:pt>
                <c:pt idx="1604">
                  <c:v>9.063971196999999</c:v>
                </c:pt>
                <c:pt idx="1605">
                  <c:v>8.9852962710003492</c:v>
                </c:pt>
                <c:pt idx="1606">
                  <c:v>8.894922888</c:v>
                </c:pt>
                <c:pt idx="1607">
                  <c:v>8.7924359260000067</c:v>
                </c:pt>
                <c:pt idx="1608">
                  <c:v>8.6796297659999997</c:v>
                </c:pt>
                <c:pt idx="1609">
                  <c:v>8.5576809150001267</c:v>
                </c:pt>
                <c:pt idx="1610">
                  <c:v>8.428028326999998</c:v>
                </c:pt>
                <c:pt idx="1611">
                  <c:v>8.2919136839999439</c:v>
                </c:pt>
                <c:pt idx="1612">
                  <c:v>8.160160072</c:v>
                </c:pt>
                <c:pt idx="1613">
                  <c:v>8.0480755639999959</c:v>
                </c:pt>
                <c:pt idx="1614">
                  <c:v>9.8696980350001748</c:v>
                </c:pt>
                <c:pt idx="1615">
                  <c:v>10.931332920000001</c:v>
                </c:pt>
                <c:pt idx="1616">
                  <c:v>11.07970574</c:v>
                </c:pt>
                <c:pt idx="1617">
                  <c:v>11.20152261</c:v>
                </c:pt>
                <c:pt idx="1618">
                  <c:v>11.32481915</c:v>
                </c:pt>
                <c:pt idx="1619">
                  <c:v>11.45522867</c:v>
                </c:pt>
                <c:pt idx="1620">
                  <c:v>11.600597410000002</c:v>
                </c:pt>
                <c:pt idx="1621">
                  <c:v>9.784088337</c:v>
                </c:pt>
                <c:pt idx="1622">
                  <c:v>8.7107060740000026</c:v>
                </c:pt>
                <c:pt idx="1623">
                  <c:v>8.6339040330000003</c:v>
                </c:pt>
                <c:pt idx="1624">
                  <c:v>8.5942570709999995</c:v>
                </c:pt>
                <c:pt idx="1625">
                  <c:v>8.5565700930000048</c:v>
                </c:pt>
                <c:pt idx="1626">
                  <c:v>8.5137139049999995</c:v>
                </c:pt>
                <c:pt idx="1627">
                  <c:v>8.4670879130000767</c:v>
                </c:pt>
                <c:pt idx="1628">
                  <c:v>8.4150316060000048</c:v>
                </c:pt>
                <c:pt idx="1629">
                  <c:v>8.3566080790001767</c:v>
                </c:pt>
                <c:pt idx="1630">
                  <c:v>8.2856953340000068</c:v>
                </c:pt>
                <c:pt idx="1631">
                  <c:v>8.2060940390000248</c:v>
                </c:pt>
                <c:pt idx="1632">
                  <c:v>8.1208204899999981</c:v>
                </c:pt>
                <c:pt idx="1633">
                  <c:v>8.0268403060000004</c:v>
                </c:pt>
                <c:pt idx="1634">
                  <c:v>7.9272685799999945</c:v>
                </c:pt>
                <c:pt idx="1635">
                  <c:v>7.8197593919999999</c:v>
                </c:pt>
                <c:pt idx="1636">
                  <c:v>7.7190328369999746</c:v>
                </c:pt>
                <c:pt idx="1637">
                  <c:v>7.6351226469999665</c:v>
                </c:pt>
                <c:pt idx="1638">
                  <c:v>9.4869612180000047</c:v>
                </c:pt>
                <c:pt idx="1639">
                  <c:v>10.59756247</c:v>
                </c:pt>
                <c:pt idx="1640">
                  <c:v>10.769724120000001</c:v>
                </c:pt>
                <c:pt idx="1641">
                  <c:v>10.915274500000002</c:v>
                </c:pt>
                <c:pt idx="1642">
                  <c:v>11.05974048</c:v>
                </c:pt>
                <c:pt idx="1643">
                  <c:v>11.215640580000002</c:v>
                </c:pt>
                <c:pt idx="1644">
                  <c:v>11.393564660000004</c:v>
                </c:pt>
                <c:pt idx="1645">
                  <c:v>9.5946694509999997</c:v>
                </c:pt>
                <c:pt idx="1646">
                  <c:v>8.5432641009999983</c:v>
                </c:pt>
                <c:pt idx="1647">
                  <c:v>8.5172983199999983</c:v>
                </c:pt>
                <c:pt idx="1648">
                  <c:v>8.5317219619999189</c:v>
                </c:pt>
                <c:pt idx="1649">
                  <c:v>8.5520300390004351</c:v>
                </c:pt>
                <c:pt idx="1650">
                  <c:v>8.5713853280000016</c:v>
                </c:pt>
                <c:pt idx="1651">
                  <c:v>8.5842011749999987</c:v>
                </c:pt>
                <c:pt idx="1652">
                  <c:v>8.5888053580000001</c:v>
                </c:pt>
                <c:pt idx="1653">
                  <c:v>8.5837429800000002</c:v>
                </c:pt>
                <c:pt idx="1654">
                  <c:v>8.5660530960000028</c:v>
                </c:pt>
                <c:pt idx="1655">
                  <c:v>8.540709025</c:v>
                </c:pt>
                <c:pt idx="1656">
                  <c:v>8.5037524760000007</c:v>
                </c:pt>
                <c:pt idx="1657">
                  <c:v>8.4575799970000247</c:v>
                </c:pt>
                <c:pt idx="1658">
                  <c:v>8.4119904209999987</c:v>
                </c:pt>
                <c:pt idx="1659">
                  <c:v>8.3596894320004029</c:v>
                </c:pt>
                <c:pt idx="1660">
                  <c:v>8.3149068520000267</c:v>
                </c:pt>
                <c:pt idx="1661">
                  <c:v>8.2806276239999992</c:v>
                </c:pt>
                <c:pt idx="1662">
                  <c:v>10.146797960000001</c:v>
                </c:pt>
                <c:pt idx="1663">
                  <c:v>11.43471729</c:v>
                </c:pt>
                <c:pt idx="1664">
                  <c:v>11.68301905</c:v>
                </c:pt>
                <c:pt idx="1665">
                  <c:v>11.901726050000002</c:v>
                </c:pt>
                <c:pt idx="1666">
                  <c:v>12.121064499999999</c:v>
                </c:pt>
                <c:pt idx="1667">
                  <c:v>12.339152760000001</c:v>
                </c:pt>
                <c:pt idx="1668">
                  <c:v>12.564786320000024</c:v>
                </c:pt>
                <c:pt idx="1669">
                  <c:v>10.836146250000176</c:v>
                </c:pt>
                <c:pt idx="1670">
                  <c:v>9.6953179659999993</c:v>
                </c:pt>
                <c:pt idx="1671">
                  <c:v>9.663203103999999</c:v>
                </c:pt>
                <c:pt idx="1672">
                  <c:v>9.6741109199999986</c:v>
                </c:pt>
                <c:pt idx="1673">
                  <c:v>9.6835877210000003</c:v>
                </c:pt>
                <c:pt idx="1674">
                  <c:v>9.6843836309999993</c:v>
                </c:pt>
                <c:pt idx="1675">
                  <c:v>9.6767326800000006</c:v>
                </c:pt>
                <c:pt idx="1676">
                  <c:v>9.6574302440000768</c:v>
                </c:pt>
                <c:pt idx="1677">
                  <c:v>9.6215352090000028</c:v>
                </c:pt>
                <c:pt idx="1678">
                  <c:v>9.5730638419999998</c:v>
                </c:pt>
                <c:pt idx="1679">
                  <c:v>9.5109005470000003</c:v>
                </c:pt>
                <c:pt idx="1680">
                  <c:v>9.4435122350000267</c:v>
                </c:pt>
                <c:pt idx="1681">
                  <c:v>9.3645528370004065</c:v>
                </c:pt>
                <c:pt idx="1682">
                  <c:v>9.2721739509999992</c:v>
                </c:pt>
                <c:pt idx="1683">
                  <c:v>9.1689034859999889</c:v>
                </c:pt>
                <c:pt idx="1684">
                  <c:v>9.0740599280000005</c:v>
                </c:pt>
                <c:pt idx="1685">
                  <c:v>8.9908718009999991</c:v>
                </c:pt>
                <c:pt idx="1686">
                  <c:v>10.900025660000001</c:v>
                </c:pt>
                <c:pt idx="1687">
                  <c:v>12.00914049</c:v>
                </c:pt>
                <c:pt idx="1688">
                  <c:v>12.178016169999999</c:v>
                </c:pt>
                <c:pt idx="1689">
                  <c:v>12.31587444</c:v>
                </c:pt>
                <c:pt idx="1690">
                  <c:v>12.449586380000024</c:v>
                </c:pt>
                <c:pt idx="1691">
                  <c:v>12.585292280000004</c:v>
                </c:pt>
                <c:pt idx="1692">
                  <c:v>12.733053789999998</c:v>
                </c:pt>
                <c:pt idx="1693">
                  <c:v>10.943284390000002</c:v>
                </c:pt>
                <c:pt idx="1694">
                  <c:v>9.8162975030000048</c:v>
                </c:pt>
                <c:pt idx="1695">
                  <c:v>9.7600428800000003</c:v>
                </c:pt>
                <c:pt idx="1696">
                  <c:v>9.7575256980000002</c:v>
                </c:pt>
                <c:pt idx="1697">
                  <c:v>9.7639976180000048</c:v>
                </c:pt>
                <c:pt idx="1698">
                  <c:v>9.7708641889999992</c:v>
                </c:pt>
                <c:pt idx="1699">
                  <c:v>9.777438429</c:v>
                </c:pt>
                <c:pt idx="1700">
                  <c:v>9.7771218959999988</c:v>
                </c:pt>
                <c:pt idx="1701">
                  <c:v>9.7679320950000008</c:v>
                </c:pt>
                <c:pt idx="1702">
                  <c:v>9.7497326950000005</c:v>
                </c:pt>
                <c:pt idx="1703">
                  <c:v>9.7267171759999993</c:v>
                </c:pt>
                <c:pt idx="1704">
                  <c:v>9.6968121140000001</c:v>
                </c:pt>
                <c:pt idx="1705">
                  <c:v>9.6469748709999994</c:v>
                </c:pt>
                <c:pt idx="1706">
                  <c:v>9.5850277879999997</c:v>
                </c:pt>
                <c:pt idx="1707">
                  <c:v>9.5155897600000028</c:v>
                </c:pt>
                <c:pt idx="1708">
                  <c:v>9.4441256619999479</c:v>
                </c:pt>
                <c:pt idx="1709">
                  <c:v>9.3837752900000027</c:v>
                </c:pt>
                <c:pt idx="1710">
                  <c:v>11.24061987</c:v>
                </c:pt>
                <c:pt idx="1711">
                  <c:v>12.452738210000431</c:v>
                </c:pt>
                <c:pt idx="1712">
                  <c:v>12.622327989999999</c:v>
                </c:pt>
                <c:pt idx="1713">
                  <c:v>12.747156070000001</c:v>
                </c:pt>
                <c:pt idx="1714">
                  <c:v>12.867959590000074</c:v>
                </c:pt>
                <c:pt idx="1715">
                  <c:v>12.99040248</c:v>
                </c:pt>
                <c:pt idx="1716">
                  <c:v>13.12384084</c:v>
                </c:pt>
                <c:pt idx="1717">
                  <c:v>11.327524350000004</c:v>
                </c:pt>
                <c:pt idx="1718">
                  <c:v>10.163249590000024</c:v>
                </c:pt>
                <c:pt idx="1719">
                  <c:v>10.063646190000076</c:v>
                </c:pt>
                <c:pt idx="1720">
                  <c:v>9.9986148200000002</c:v>
                </c:pt>
                <c:pt idx="1721">
                  <c:v>9.9323014209999982</c:v>
                </c:pt>
                <c:pt idx="1722">
                  <c:v>9.8621932810000068</c:v>
                </c:pt>
                <c:pt idx="1723">
                  <c:v>9.7840706629999659</c:v>
                </c:pt>
                <c:pt idx="1724">
                  <c:v>9.7028631379999997</c:v>
                </c:pt>
                <c:pt idx="1725">
                  <c:v>9.6095480310000028</c:v>
                </c:pt>
                <c:pt idx="1726">
                  <c:v>9.5038700990000002</c:v>
                </c:pt>
                <c:pt idx="1727">
                  <c:v>9.3866388690000768</c:v>
                </c:pt>
                <c:pt idx="1728">
                  <c:v>9.2651439540000027</c:v>
                </c:pt>
                <c:pt idx="1729">
                  <c:v>9.1370464380000005</c:v>
                </c:pt>
                <c:pt idx="1730">
                  <c:v>9.0070765420000001</c:v>
                </c:pt>
                <c:pt idx="1731">
                  <c:v>8.8678517929999998</c:v>
                </c:pt>
                <c:pt idx="1732">
                  <c:v>8.7411639329999939</c:v>
                </c:pt>
                <c:pt idx="1733">
                  <c:v>8.632328295999999</c:v>
                </c:pt>
                <c:pt idx="1734">
                  <c:v>10.469933430000006</c:v>
                </c:pt>
                <c:pt idx="1735">
                  <c:v>11.530642950000004</c:v>
                </c:pt>
                <c:pt idx="1736">
                  <c:v>11.677872199999999</c:v>
                </c:pt>
                <c:pt idx="1737">
                  <c:v>11.800759300000006</c:v>
                </c:pt>
                <c:pt idx="1738">
                  <c:v>11.9260973</c:v>
                </c:pt>
                <c:pt idx="1739">
                  <c:v>12.061745760000001</c:v>
                </c:pt>
                <c:pt idx="1740">
                  <c:v>12.224442760000001</c:v>
                </c:pt>
                <c:pt idx="1741">
                  <c:v>10.437816310000002</c:v>
                </c:pt>
                <c:pt idx="1742">
                  <c:v>9.3551353640001267</c:v>
                </c:pt>
                <c:pt idx="1743">
                  <c:v>9.2920609469999995</c:v>
                </c:pt>
                <c:pt idx="1744">
                  <c:v>9.2682340970000006</c:v>
                </c:pt>
                <c:pt idx="1745">
                  <c:v>9.2442712759999939</c:v>
                </c:pt>
                <c:pt idx="1746">
                  <c:v>9.2100338280000003</c:v>
                </c:pt>
                <c:pt idx="1747">
                  <c:v>9.1701504390000004</c:v>
                </c:pt>
                <c:pt idx="1748">
                  <c:v>9.1243835819999983</c:v>
                </c:pt>
                <c:pt idx="1749">
                  <c:v>9.0637848990004244</c:v>
                </c:pt>
                <c:pt idx="1750">
                  <c:v>8.9914506990000067</c:v>
                </c:pt>
                <c:pt idx="1751">
                  <c:v>8.9038938030000008</c:v>
                </c:pt>
                <c:pt idx="1752">
                  <c:v>8.8074156990000247</c:v>
                </c:pt>
                <c:pt idx="1753">
                  <c:v>8.7006201429999983</c:v>
                </c:pt>
                <c:pt idx="1754">
                  <c:v>8.5869788969999998</c:v>
                </c:pt>
                <c:pt idx="1755">
                  <c:v>8.4664570740001768</c:v>
                </c:pt>
                <c:pt idx="1756">
                  <c:v>8.3568793640000028</c:v>
                </c:pt>
                <c:pt idx="1757">
                  <c:v>8.264322245999999</c:v>
                </c:pt>
                <c:pt idx="1758">
                  <c:v>10.12660024</c:v>
                </c:pt>
                <c:pt idx="1759">
                  <c:v>11.213911550000001</c:v>
                </c:pt>
                <c:pt idx="1760">
                  <c:v>11.375169030000126</c:v>
                </c:pt>
                <c:pt idx="1761">
                  <c:v>11.516881980000001</c:v>
                </c:pt>
                <c:pt idx="1762">
                  <c:v>11.668300489999998</c:v>
                </c:pt>
                <c:pt idx="1763">
                  <c:v>11.839120719999999</c:v>
                </c:pt>
                <c:pt idx="1764">
                  <c:v>12.038700619999998</c:v>
                </c:pt>
                <c:pt idx="1765">
                  <c:v>10.279866570000006</c:v>
                </c:pt>
                <c:pt idx="1766">
                  <c:v>9.2056858470000247</c:v>
                </c:pt>
                <c:pt idx="1767">
                  <c:v>9.1754677820000001</c:v>
                </c:pt>
                <c:pt idx="1768">
                  <c:v>9.1840813699999995</c:v>
                </c:pt>
                <c:pt idx="1769">
                  <c:v>9.1922130599999985</c:v>
                </c:pt>
                <c:pt idx="1770">
                  <c:v>9.1894328760004029</c:v>
                </c:pt>
                <c:pt idx="1771">
                  <c:v>9.1697391650000046</c:v>
                </c:pt>
                <c:pt idx="1772">
                  <c:v>9.1362681269999939</c:v>
                </c:pt>
                <c:pt idx="1773">
                  <c:v>9.0850914009999997</c:v>
                </c:pt>
                <c:pt idx="1774">
                  <c:v>9.0227194849999997</c:v>
                </c:pt>
                <c:pt idx="1775">
                  <c:v>8.9524676920001767</c:v>
                </c:pt>
                <c:pt idx="1776">
                  <c:v>8.8694702730003421</c:v>
                </c:pt>
                <c:pt idx="1777">
                  <c:v>8.7726292870000027</c:v>
                </c:pt>
                <c:pt idx="1778">
                  <c:v>8.6639780549999994</c:v>
                </c:pt>
                <c:pt idx="1779">
                  <c:v>8.5449183839999439</c:v>
                </c:pt>
                <c:pt idx="1780">
                  <c:v>8.4371705949999996</c:v>
                </c:pt>
                <c:pt idx="1781">
                  <c:v>8.3498560080000068</c:v>
                </c:pt>
                <c:pt idx="1782">
                  <c:v>10.22374597</c:v>
                </c:pt>
                <c:pt idx="1783">
                  <c:v>11.315795720000002</c:v>
                </c:pt>
                <c:pt idx="1784">
                  <c:v>11.479770330000004</c:v>
                </c:pt>
                <c:pt idx="1785">
                  <c:v>11.619404080000002</c:v>
                </c:pt>
                <c:pt idx="1786">
                  <c:v>11.764359300000001</c:v>
                </c:pt>
                <c:pt idx="1787">
                  <c:v>11.929492560000076</c:v>
                </c:pt>
                <c:pt idx="1788">
                  <c:v>12.125522550000024</c:v>
                </c:pt>
                <c:pt idx="1789">
                  <c:v>10.363675240000006</c:v>
                </c:pt>
                <c:pt idx="1790">
                  <c:v>9.2856400900000047</c:v>
                </c:pt>
                <c:pt idx="1791">
                  <c:v>9.2591598510000068</c:v>
                </c:pt>
                <c:pt idx="1792">
                  <c:v>9.2689124099999987</c:v>
                </c:pt>
                <c:pt idx="1793">
                  <c:v>9.2739562820000003</c:v>
                </c:pt>
                <c:pt idx="1794">
                  <c:v>9.2666229120000008</c:v>
                </c:pt>
                <c:pt idx="1795">
                  <c:v>9.2558579570000248</c:v>
                </c:pt>
                <c:pt idx="1796">
                  <c:v>9.2433845160000008</c:v>
                </c:pt>
                <c:pt idx="1797">
                  <c:v>9.2215286059999979</c:v>
                </c:pt>
                <c:pt idx="1798">
                  <c:v>9.1879936989999997</c:v>
                </c:pt>
                <c:pt idx="1799">
                  <c:v>9.1429752779999998</c:v>
                </c:pt>
                <c:pt idx="1800">
                  <c:v>9.0996928660000247</c:v>
                </c:pt>
                <c:pt idx="1801">
                  <c:v>9.0480638969999987</c:v>
                </c:pt>
                <c:pt idx="1802">
                  <c:v>8.9887460410000006</c:v>
                </c:pt>
                <c:pt idx="1803">
                  <c:v>8.9245430740000007</c:v>
                </c:pt>
                <c:pt idx="1804">
                  <c:v>8.8661354510000248</c:v>
                </c:pt>
                <c:pt idx="1805">
                  <c:v>8.8269463170001767</c:v>
                </c:pt>
                <c:pt idx="1806">
                  <c:v>10.6966859</c:v>
                </c:pt>
                <c:pt idx="1807">
                  <c:v>11.947421879999998</c:v>
                </c:pt>
                <c:pt idx="1808">
                  <c:v>12.156013140000001</c:v>
                </c:pt>
                <c:pt idx="1809">
                  <c:v>12.330378309999999</c:v>
                </c:pt>
                <c:pt idx="1810">
                  <c:v>12.504246570000006</c:v>
                </c:pt>
                <c:pt idx="1811">
                  <c:v>12.679323959999998</c:v>
                </c:pt>
                <c:pt idx="1812">
                  <c:v>12.862202610000329</c:v>
                </c:pt>
                <c:pt idx="1813">
                  <c:v>11.106536940000026</c:v>
                </c:pt>
                <c:pt idx="1814">
                  <c:v>9.9616523140000268</c:v>
                </c:pt>
                <c:pt idx="1815">
                  <c:v>9.9040598140000267</c:v>
                </c:pt>
                <c:pt idx="1816">
                  <c:v>9.8908088530000047</c:v>
                </c:pt>
                <c:pt idx="1817">
                  <c:v>9.8812936170000008</c:v>
                </c:pt>
                <c:pt idx="1818">
                  <c:v>9.8619213729999995</c:v>
                </c:pt>
                <c:pt idx="1819">
                  <c:v>9.8319171869999984</c:v>
                </c:pt>
                <c:pt idx="1820">
                  <c:v>9.7901931179999995</c:v>
                </c:pt>
                <c:pt idx="1821">
                  <c:v>9.7343426469999983</c:v>
                </c:pt>
                <c:pt idx="1822">
                  <c:v>9.667860396</c:v>
                </c:pt>
                <c:pt idx="1823">
                  <c:v>9.5930591809999992</c:v>
                </c:pt>
                <c:pt idx="1824">
                  <c:v>9.508824559999999</c:v>
                </c:pt>
                <c:pt idx="1825">
                  <c:v>9.4121079890000008</c:v>
                </c:pt>
                <c:pt idx="1826">
                  <c:v>9.3050967660000268</c:v>
                </c:pt>
                <c:pt idx="1827">
                  <c:v>9.1894570770000268</c:v>
                </c:pt>
                <c:pt idx="1828">
                  <c:v>9.0803387839999985</c:v>
                </c:pt>
                <c:pt idx="1829">
                  <c:v>8.9900910930000002</c:v>
                </c:pt>
                <c:pt idx="1830">
                  <c:v>10.881734600000026</c:v>
                </c:pt>
                <c:pt idx="1831">
                  <c:v>11.96865343</c:v>
                </c:pt>
                <c:pt idx="1832">
                  <c:v>12.12094793</c:v>
                </c:pt>
                <c:pt idx="1833">
                  <c:v>12.249502830000004</c:v>
                </c:pt>
                <c:pt idx="1834">
                  <c:v>12.378435590000176</c:v>
                </c:pt>
                <c:pt idx="1835">
                  <c:v>12.514189270000006</c:v>
                </c:pt>
                <c:pt idx="1836">
                  <c:v>12.663071329999999</c:v>
                </c:pt>
                <c:pt idx="1837">
                  <c:v>10.874293120000001</c:v>
                </c:pt>
                <c:pt idx="1838">
                  <c:v>9.7585614399999994</c:v>
                </c:pt>
                <c:pt idx="1839">
                  <c:v>9.6909924599999986</c:v>
                </c:pt>
                <c:pt idx="1840">
                  <c:v>9.6622009440000003</c:v>
                </c:pt>
                <c:pt idx="1841">
                  <c:v>9.6413966529999993</c:v>
                </c:pt>
                <c:pt idx="1842">
                  <c:v>9.6195259229999994</c:v>
                </c:pt>
                <c:pt idx="1843">
                  <c:v>9.5902683729999989</c:v>
                </c:pt>
                <c:pt idx="1844">
                  <c:v>9.5597577400000002</c:v>
                </c:pt>
                <c:pt idx="1845">
                  <c:v>9.5216854439999992</c:v>
                </c:pt>
                <c:pt idx="1846">
                  <c:v>9.4754856330004316</c:v>
                </c:pt>
                <c:pt idx="1847">
                  <c:v>9.4243501909999985</c:v>
                </c:pt>
                <c:pt idx="1848">
                  <c:v>9.3673403590000248</c:v>
                </c:pt>
                <c:pt idx="1849">
                  <c:v>9.3040583999999988</c:v>
                </c:pt>
                <c:pt idx="1850">
                  <c:v>9.2315130979999989</c:v>
                </c:pt>
                <c:pt idx="1851">
                  <c:v>9.1476466460000001</c:v>
                </c:pt>
                <c:pt idx="1852">
                  <c:v>9.0749308350000248</c:v>
                </c:pt>
                <c:pt idx="1853">
                  <c:v>9.0287397709999997</c:v>
                </c:pt>
                <c:pt idx="1854">
                  <c:v>10.888899820000002</c:v>
                </c:pt>
                <c:pt idx="1855">
                  <c:v>12.128668549999999</c:v>
                </c:pt>
                <c:pt idx="1856">
                  <c:v>12.34373079</c:v>
                </c:pt>
                <c:pt idx="1857">
                  <c:v>12.5409965</c:v>
                </c:pt>
                <c:pt idx="1858">
                  <c:v>12.747120949999998</c:v>
                </c:pt>
                <c:pt idx="1859">
                  <c:v>12.965847040000074</c:v>
                </c:pt>
                <c:pt idx="1860">
                  <c:v>13.19342209</c:v>
                </c:pt>
                <c:pt idx="1861">
                  <c:v>11.481946630000024</c:v>
                </c:pt>
                <c:pt idx="1862">
                  <c:v>10.340365359999998</c:v>
                </c:pt>
                <c:pt idx="1863">
                  <c:v>10.300347740000001</c:v>
                </c:pt>
                <c:pt idx="1864">
                  <c:v>10.306750610000076</c:v>
                </c:pt>
                <c:pt idx="1865">
                  <c:v>10.30141104</c:v>
                </c:pt>
                <c:pt idx="1866">
                  <c:v>10.28914183</c:v>
                </c:pt>
                <c:pt idx="1867">
                  <c:v>10.271708719999999</c:v>
                </c:pt>
                <c:pt idx="1868">
                  <c:v>10.24567663</c:v>
                </c:pt>
                <c:pt idx="1869">
                  <c:v>10.206411490000001</c:v>
                </c:pt>
                <c:pt idx="1870">
                  <c:v>10.154071249999999</c:v>
                </c:pt>
                <c:pt idx="1871">
                  <c:v>10.091142489999999</c:v>
                </c:pt>
                <c:pt idx="1872">
                  <c:v>10.024910759999999</c:v>
                </c:pt>
                <c:pt idx="1873">
                  <c:v>9.9468044310000003</c:v>
                </c:pt>
                <c:pt idx="1874">
                  <c:v>9.8536308060004281</c:v>
                </c:pt>
                <c:pt idx="1875">
                  <c:v>9.7550422710001268</c:v>
                </c:pt>
                <c:pt idx="1876">
                  <c:v>9.6679322220000028</c:v>
                </c:pt>
                <c:pt idx="1877">
                  <c:v>9.6110964599999988</c:v>
                </c:pt>
                <c:pt idx="1878">
                  <c:v>11.56202835</c:v>
                </c:pt>
                <c:pt idx="1879">
                  <c:v>12.694603300000001</c:v>
                </c:pt>
                <c:pt idx="1880">
                  <c:v>12.892996440000006</c:v>
                </c:pt>
                <c:pt idx="1881">
                  <c:v>13.082307910000004</c:v>
                </c:pt>
                <c:pt idx="1882">
                  <c:v>13.278440760000001</c:v>
                </c:pt>
                <c:pt idx="1883">
                  <c:v>13.486387480000001</c:v>
                </c:pt>
                <c:pt idx="1884">
                  <c:v>13.708862409999998</c:v>
                </c:pt>
                <c:pt idx="1885">
                  <c:v>11.633818489999998</c:v>
                </c:pt>
                <c:pt idx="1886">
                  <c:v>10.830292870000006</c:v>
                </c:pt>
                <c:pt idx="1887">
                  <c:v>10.81051886</c:v>
                </c:pt>
                <c:pt idx="1888">
                  <c:v>10.821223259999998</c:v>
                </c:pt>
                <c:pt idx="1889">
                  <c:v>10.829886520000176</c:v>
                </c:pt>
                <c:pt idx="1890">
                  <c:v>10.831818379999998</c:v>
                </c:pt>
                <c:pt idx="1891">
                  <c:v>10.821043940000001</c:v>
                </c:pt>
                <c:pt idx="1892">
                  <c:v>10.802183400000002</c:v>
                </c:pt>
                <c:pt idx="1893">
                  <c:v>10.7705403</c:v>
                </c:pt>
                <c:pt idx="1894">
                  <c:v>10.72641701</c:v>
                </c:pt>
                <c:pt idx="1895">
                  <c:v>10.67390823</c:v>
                </c:pt>
                <c:pt idx="1896">
                  <c:v>10.617686520000024</c:v>
                </c:pt>
                <c:pt idx="1897">
                  <c:v>10.546133490000001</c:v>
                </c:pt>
                <c:pt idx="1898">
                  <c:v>10.464736870000403</c:v>
                </c:pt>
                <c:pt idx="1899">
                  <c:v>10.374485610000335</c:v>
                </c:pt>
                <c:pt idx="1900">
                  <c:v>10.287528330000001</c:v>
                </c:pt>
                <c:pt idx="1901">
                  <c:v>10.215870799999999</c:v>
                </c:pt>
                <c:pt idx="1902">
                  <c:v>12.066096750000026</c:v>
                </c:pt>
                <c:pt idx="1903">
                  <c:v>13.257851939999998</c:v>
                </c:pt>
                <c:pt idx="1904">
                  <c:v>13.421808560000001</c:v>
                </c:pt>
                <c:pt idx="1905">
                  <c:v>13.555349880000024</c:v>
                </c:pt>
                <c:pt idx="1906">
                  <c:v>13.686837710000002</c:v>
                </c:pt>
                <c:pt idx="1907">
                  <c:v>13.825016000000026</c:v>
                </c:pt>
                <c:pt idx="1908">
                  <c:v>13.970149970000024</c:v>
                </c:pt>
                <c:pt idx="1909">
                  <c:v>12.211307139999999</c:v>
                </c:pt>
                <c:pt idx="1910">
                  <c:v>11.026466730000006</c:v>
                </c:pt>
                <c:pt idx="1911">
                  <c:v>10.926085</c:v>
                </c:pt>
                <c:pt idx="1912">
                  <c:v>10.8781429</c:v>
                </c:pt>
                <c:pt idx="1913">
                  <c:v>10.83116321</c:v>
                </c:pt>
                <c:pt idx="1914">
                  <c:v>10.784692810000006</c:v>
                </c:pt>
                <c:pt idx="1915">
                  <c:v>10.733339580000001</c:v>
                </c:pt>
                <c:pt idx="1916">
                  <c:v>10.67474949</c:v>
                </c:pt>
                <c:pt idx="1917">
                  <c:v>10.611795150000001</c:v>
                </c:pt>
                <c:pt idx="1918">
                  <c:v>10.543562850000002</c:v>
                </c:pt>
                <c:pt idx="1919">
                  <c:v>10.462594590000482</c:v>
                </c:pt>
                <c:pt idx="1920">
                  <c:v>10.377482260000342</c:v>
                </c:pt>
                <c:pt idx="1921">
                  <c:v>10.28965972</c:v>
                </c:pt>
                <c:pt idx="1922">
                  <c:v>10.194610379999999</c:v>
                </c:pt>
                <c:pt idx="1923">
                  <c:v>10.095026550000076</c:v>
                </c:pt>
                <c:pt idx="1924">
                  <c:v>9.9969697330000002</c:v>
                </c:pt>
                <c:pt idx="1925">
                  <c:v>9.9004354930000247</c:v>
                </c:pt>
                <c:pt idx="1926">
                  <c:v>11.800663180000001</c:v>
                </c:pt>
                <c:pt idx="1927">
                  <c:v>12.86907197</c:v>
                </c:pt>
                <c:pt idx="1928">
                  <c:v>12.995479990000026</c:v>
                </c:pt>
                <c:pt idx="1929">
                  <c:v>13.078706810000076</c:v>
                </c:pt>
                <c:pt idx="1930">
                  <c:v>13.14966692</c:v>
                </c:pt>
                <c:pt idx="1931">
                  <c:v>13.21408437</c:v>
                </c:pt>
                <c:pt idx="1932">
                  <c:v>13.27855759</c:v>
                </c:pt>
                <c:pt idx="1933">
                  <c:v>11.41745356</c:v>
                </c:pt>
                <c:pt idx="1934">
                  <c:v>10.23357785</c:v>
                </c:pt>
                <c:pt idx="1935">
                  <c:v>10.07823297</c:v>
                </c:pt>
                <c:pt idx="1936">
                  <c:v>9.9619395700000268</c:v>
                </c:pt>
                <c:pt idx="1937">
                  <c:v>9.8554375420005211</c:v>
                </c:pt>
                <c:pt idx="1938">
                  <c:v>9.7552667390000067</c:v>
                </c:pt>
                <c:pt idx="1939">
                  <c:v>9.658708021999999</c:v>
                </c:pt>
                <c:pt idx="1940">
                  <c:v>9.5636167020000027</c:v>
                </c:pt>
                <c:pt idx="1941">
                  <c:v>9.4624142630003689</c:v>
                </c:pt>
                <c:pt idx="1942">
                  <c:v>9.3568004500000068</c:v>
                </c:pt>
                <c:pt idx="1943">
                  <c:v>9.249915408999998</c:v>
                </c:pt>
                <c:pt idx="1944">
                  <c:v>9.1406040050000001</c:v>
                </c:pt>
                <c:pt idx="1945">
                  <c:v>9.0324771970000004</c:v>
                </c:pt>
                <c:pt idx="1946">
                  <c:v>8.9299664449999998</c:v>
                </c:pt>
                <c:pt idx="1947">
                  <c:v>8.828279414999999</c:v>
                </c:pt>
                <c:pt idx="1948">
                  <c:v>8.7328831449999988</c:v>
                </c:pt>
                <c:pt idx="1949">
                  <c:v>8.646280780999998</c:v>
                </c:pt>
                <c:pt idx="1950">
                  <c:v>10.523813939999998</c:v>
                </c:pt>
                <c:pt idx="1951">
                  <c:v>11.630878039999999</c:v>
                </c:pt>
                <c:pt idx="1952">
                  <c:v>11.816452070000176</c:v>
                </c:pt>
                <c:pt idx="1953">
                  <c:v>11.972645020000074</c:v>
                </c:pt>
                <c:pt idx="1954">
                  <c:v>12.12853823</c:v>
                </c:pt>
                <c:pt idx="1955">
                  <c:v>12.291720029999999</c:v>
                </c:pt>
                <c:pt idx="1956">
                  <c:v>12.47021741</c:v>
                </c:pt>
                <c:pt idx="1957">
                  <c:v>10.695150230000024</c:v>
                </c:pt>
                <c:pt idx="1958">
                  <c:v>9.5876616399999985</c:v>
                </c:pt>
                <c:pt idx="1959">
                  <c:v>9.5251063040000048</c:v>
                </c:pt>
                <c:pt idx="1960">
                  <c:v>9.5000965360001768</c:v>
                </c:pt>
                <c:pt idx="1961">
                  <c:v>9.4720353360003688</c:v>
                </c:pt>
                <c:pt idx="1962">
                  <c:v>9.438196464999999</c:v>
                </c:pt>
                <c:pt idx="1963">
                  <c:v>9.4034857410000008</c:v>
                </c:pt>
                <c:pt idx="1964">
                  <c:v>9.3631138100000246</c:v>
                </c:pt>
                <c:pt idx="1965">
                  <c:v>9.3099428570003653</c:v>
                </c:pt>
                <c:pt idx="1966">
                  <c:v>9.2459476180000006</c:v>
                </c:pt>
                <c:pt idx="1967">
                  <c:v>9.1765356420000028</c:v>
                </c:pt>
                <c:pt idx="1968">
                  <c:v>9.1016298380000027</c:v>
                </c:pt>
                <c:pt idx="1969">
                  <c:v>9.0208856649999998</c:v>
                </c:pt>
                <c:pt idx="1970">
                  <c:v>8.9327226260000003</c:v>
                </c:pt>
                <c:pt idx="1971">
                  <c:v>8.8355187439999998</c:v>
                </c:pt>
                <c:pt idx="1972">
                  <c:v>8.7455963790000268</c:v>
                </c:pt>
                <c:pt idx="1973">
                  <c:v>8.6723021130000006</c:v>
                </c:pt>
                <c:pt idx="1974">
                  <c:v>10.58034926</c:v>
                </c:pt>
                <c:pt idx="1975">
                  <c:v>11.697872659999998</c:v>
                </c:pt>
                <c:pt idx="1976">
                  <c:v>11.879180250000376</c:v>
                </c:pt>
                <c:pt idx="1977">
                  <c:v>12.039345040000001</c:v>
                </c:pt>
                <c:pt idx="1978">
                  <c:v>12.207143749999998</c:v>
                </c:pt>
                <c:pt idx="1979">
                  <c:v>12.384877120000001</c:v>
                </c:pt>
                <c:pt idx="1980">
                  <c:v>12.581728709999998</c:v>
                </c:pt>
                <c:pt idx="1981">
                  <c:v>10.836494220000176</c:v>
                </c:pt>
                <c:pt idx="1982">
                  <c:v>9.7324703699999997</c:v>
                </c:pt>
                <c:pt idx="1983">
                  <c:v>9.697965816</c:v>
                </c:pt>
                <c:pt idx="1984">
                  <c:v>9.7000376500000005</c:v>
                </c:pt>
                <c:pt idx="1985">
                  <c:v>9.6998380500000003</c:v>
                </c:pt>
                <c:pt idx="1986">
                  <c:v>9.6889875480000001</c:v>
                </c:pt>
                <c:pt idx="1987">
                  <c:v>9.6689769959999996</c:v>
                </c:pt>
                <c:pt idx="1988">
                  <c:v>9.6378109649999999</c:v>
                </c:pt>
                <c:pt idx="1989">
                  <c:v>9.5929542080000267</c:v>
                </c:pt>
                <c:pt idx="1990">
                  <c:v>9.5371543659999993</c:v>
                </c:pt>
                <c:pt idx="1991">
                  <c:v>9.4669137449999994</c:v>
                </c:pt>
                <c:pt idx="1992">
                  <c:v>9.3850930770001266</c:v>
                </c:pt>
                <c:pt idx="1993">
                  <c:v>9.2940110429999319</c:v>
                </c:pt>
                <c:pt idx="1994">
                  <c:v>9.2043409559999994</c:v>
                </c:pt>
                <c:pt idx="1995">
                  <c:v>9.1041727069999983</c:v>
                </c:pt>
                <c:pt idx="1996">
                  <c:v>9.0098760460000005</c:v>
                </c:pt>
                <c:pt idx="1997">
                  <c:v>8.934853121999998</c:v>
                </c:pt>
                <c:pt idx="1998">
                  <c:v>10.84670464</c:v>
                </c:pt>
                <c:pt idx="1999">
                  <c:v>11.965440280000381</c:v>
                </c:pt>
                <c:pt idx="2000">
                  <c:v>12.1495385</c:v>
                </c:pt>
                <c:pt idx="2001">
                  <c:v>12.315072710000004</c:v>
                </c:pt>
                <c:pt idx="2002">
                  <c:v>12.490244890000024</c:v>
                </c:pt>
                <c:pt idx="2003">
                  <c:v>12.681404850000026</c:v>
                </c:pt>
                <c:pt idx="2004">
                  <c:v>12.902072950000004</c:v>
                </c:pt>
                <c:pt idx="2005">
                  <c:v>11.189222959999999</c:v>
                </c:pt>
                <c:pt idx="2006">
                  <c:v>10.089347030000004</c:v>
                </c:pt>
                <c:pt idx="2007">
                  <c:v>10.077723020000001</c:v>
                </c:pt>
                <c:pt idx="2008">
                  <c:v>10.109671469999999</c:v>
                </c:pt>
                <c:pt idx="2009">
                  <c:v>10.12950019</c:v>
                </c:pt>
                <c:pt idx="2010">
                  <c:v>10.137001089999998</c:v>
                </c:pt>
                <c:pt idx="2011">
                  <c:v>10.13483415</c:v>
                </c:pt>
                <c:pt idx="2012">
                  <c:v>10.12148268</c:v>
                </c:pt>
                <c:pt idx="2013">
                  <c:v>10.089643970000004</c:v>
                </c:pt>
                <c:pt idx="2014">
                  <c:v>10.047956179999998</c:v>
                </c:pt>
                <c:pt idx="2015">
                  <c:v>9.9947229869999994</c:v>
                </c:pt>
                <c:pt idx="2016">
                  <c:v>9.9309710109999987</c:v>
                </c:pt>
                <c:pt idx="2017">
                  <c:v>9.8590054800000004</c:v>
                </c:pt>
                <c:pt idx="2018">
                  <c:v>9.7781715099999982</c:v>
                </c:pt>
                <c:pt idx="2019">
                  <c:v>9.6878648300000005</c:v>
                </c:pt>
                <c:pt idx="2020">
                  <c:v>9.5994051809999998</c:v>
                </c:pt>
                <c:pt idx="2021">
                  <c:v>9.5253288209999987</c:v>
                </c:pt>
                <c:pt idx="2022">
                  <c:v>11.467087650000026</c:v>
                </c:pt>
                <c:pt idx="2023">
                  <c:v>12.572041200000006</c:v>
                </c:pt>
                <c:pt idx="2024">
                  <c:v>12.736225479999995</c:v>
                </c:pt>
                <c:pt idx="2025">
                  <c:v>12.872907500000126</c:v>
                </c:pt>
                <c:pt idx="2026">
                  <c:v>13.014146630000004</c:v>
                </c:pt>
                <c:pt idx="2027">
                  <c:v>13.170096990000006</c:v>
                </c:pt>
                <c:pt idx="2028">
                  <c:v>13.349406130000126</c:v>
                </c:pt>
                <c:pt idx="2029">
                  <c:v>11.610270689999998</c:v>
                </c:pt>
                <c:pt idx="2030">
                  <c:v>10.484311229999999</c:v>
                </c:pt>
                <c:pt idx="2031">
                  <c:v>10.442807180000001</c:v>
                </c:pt>
                <c:pt idx="2032">
                  <c:v>10.447176619999999</c:v>
                </c:pt>
                <c:pt idx="2033">
                  <c:v>10.450778380000001</c:v>
                </c:pt>
                <c:pt idx="2034">
                  <c:v>10.444378589999998</c:v>
                </c:pt>
                <c:pt idx="2035">
                  <c:v>10.430964980000001</c:v>
                </c:pt>
                <c:pt idx="2036">
                  <c:v>10.41201744</c:v>
                </c:pt>
                <c:pt idx="2037">
                  <c:v>10.380259730000002</c:v>
                </c:pt>
                <c:pt idx="2038">
                  <c:v>10.3372425</c:v>
                </c:pt>
                <c:pt idx="2039">
                  <c:v>10.277743689999999</c:v>
                </c:pt>
                <c:pt idx="2040">
                  <c:v>10.21279771</c:v>
                </c:pt>
                <c:pt idx="2041">
                  <c:v>10.138574639999998</c:v>
                </c:pt>
                <c:pt idx="2042">
                  <c:v>10.064490630000074</c:v>
                </c:pt>
                <c:pt idx="2043">
                  <c:v>9.9807183170000027</c:v>
                </c:pt>
                <c:pt idx="2044">
                  <c:v>9.8991811370000047</c:v>
                </c:pt>
                <c:pt idx="2045">
                  <c:v>9.8337828520001267</c:v>
                </c:pt>
                <c:pt idx="2046">
                  <c:v>11.687381179999999</c:v>
                </c:pt>
                <c:pt idx="2047">
                  <c:v>12.89489893</c:v>
                </c:pt>
                <c:pt idx="2048">
                  <c:v>13.075776850000176</c:v>
                </c:pt>
                <c:pt idx="2049">
                  <c:v>13.220861779999995</c:v>
                </c:pt>
                <c:pt idx="2050">
                  <c:v>13.361990850000026</c:v>
                </c:pt>
                <c:pt idx="2051">
                  <c:v>13.51234232</c:v>
                </c:pt>
                <c:pt idx="2052">
                  <c:v>13.679247440000001</c:v>
                </c:pt>
                <c:pt idx="2053">
                  <c:v>11.934058029999999</c:v>
                </c:pt>
                <c:pt idx="2054">
                  <c:v>10.7718835</c:v>
                </c:pt>
                <c:pt idx="2055">
                  <c:v>10.690494610000076</c:v>
                </c:pt>
                <c:pt idx="2056">
                  <c:v>10.65355534</c:v>
                </c:pt>
                <c:pt idx="2057">
                  <c:v>10.620813059999998</c:v>
                </c:pt>
                <c:pt idx="2058">
                  <c:v>10.580871129999998</c:v>
                </c:pt>
                <c:pt idx="2059">
                  <c:v>10.529819210000024</c:v>
                </c:pt>
                <c:pt idx="2060">
                  <c:v>10.469430120000126</c:v>
                </c:pt>
                <c:pt idx="2061">
                  <c:v>10.398801159999998</c:v>
                </c:pt>
                <c:pt idx="2062">
                  <c:v>10.318474610000004</c:v>
                </c:pt>
                <c:pt idx="2063">
                  <c:v>10.23275829</c:v>
                </c:pt>
                <c:pt idx="2064">
                  <c:v>10.135061619999998</c:v>
                </c:pt>
                <c:pt idx="2065">
                  <c:v>10.026227189999998</c:v>
                </c:pt>
                <c:pt idx="2066">
                  <c:v>9.9053664130000048</c:v>
                </c:pt>
                <c:pt idx="2067">
                  <c:v>9.7731346820000002</c:v>
                </c:pt>
                <c:pt idx="2068">
                  <c:v>9.6539702010000017</c:v>
                </c:pt>
                <c:pt idx="2069">
                  <c:v>9.5560804600000004</c:v>
                </c:pt>
                <c:pt idx="2070">
                  <c:v>11.44198447</c:v>
                </c:pt>
                <c:pt idx="2071">
                  <c:v>12.509534910000378</c:v>
                </c:pt>
                <c:pt idx="2072">
                  <c:v>12.645857419999999</c:v>
                </c:pt>
                <c:pt idx="2073">
                  <c:v>12.759117530000006</c:v>
                </c:pt>
                <c:pt idx="2074">
                  <c:v>12.883259350000024</c:v>
                </c:pt>
                <c:pt idx="2075">
                  <c:v>13.021112520000001</c:v>
                </c:pt>
                <c:pt idx="2076">
                  <c:v>13.17854517</c:v>
                </c:pt>
                <c:pt idx="2077">
                  <c:v>11.41476426</c:v>
                </c:pt>
                <c:pt idx="2078">
                  <c:v>10.292567120000001</c:v>
                </c:pt>
                <c:pt idx="2079">
                  <c:v>10.22055495</c:v>
                </c:pt>
                <c:pt idx="2080">
                  <c:v>10.187781139999998</c:v>
                </c:pt>
                <c:pt idx="2081">
                  <c:v>10.151341399999998</c:v>
                </c:pt>
                <c:pt idx="2082">
                  <c:v>10.10663772</c:v>
                </c:pt>
                <c:pt idx="2083">
                  <c:v>10.054585800000076</c:v>
                </c:pt>
                <c:pt idx="2084">
                  <c:v>9.9957218890000004</c:v>
                </c:pt>
                <c:pt idx="2085">
                  <c:v>9.9225900890000247</c:v>
                </c:pt>
                <c:pt idx="2086">
                  <c:v>9.8377477639999995</c:v>
                </c:pt>
                <c:pt idx="2087">
                  <c:v>9.7384358229999997</c:v>
                </c:pt>
                <c:pt idx="2088">
                  <c:v>9.6309065660000002</c:v>
                </c:pt>
                <c:pt idx="2089">
                  <c:v>9.5134542440000267</c:v>
                </c:pt>
                <c:pt idx="2090">
                  <c:v>9.3923582640000003</c:v>
                </c:pt>
                <c:pt idx="2091">
                  <c:v>9.2629108560000066</c:v>
                </c:pt>
                <c:pt idx="2092">
                  <c:v>9.1473852109999996</c:v>
                </c:pt>
                <c:pt idx="2093">
                  <c:v>9.0572171110000017</c:v>
                </c:pt>
                <c:pt idx="2094">
                  <c:v>10.94760881</c:v>
                </c:pt>
                <c:pt idx="2095">
                  <c:v>12.042799540000004</c:v>
                </c:pt>
                <c:pt idx="2096">
                  <c:v>12.21663294</c:v>
                </c:pt>
                <c:pt idx="2097">
                  <c:v>12.376352270000076</c:v>
                </c:pt>
                <c:pt idx="2098">
                  <c:v>12.544362709999998</c:v>
                </c:pt>
                <c:pt idx="2099">
                  <c:v>12.722638610000002</c:v>
                </c:pt>
                <c:pt idx="2100">
                  <c:v>12.915031710000004</c:v>
                </c:pt>
                <c:pt idx="2101">
                  <c:v>11.164478089999999</c:v>
                </c:pt>
                <c:pt idx="2102">
                  <c:v>10.044155759999999</c:v>
                </c:pt>
                <c:pt idx="2103">
                  <c:v>9.984484215000462</c:v>
                </c:pt>
                <c:pt idx="2104">
                  <c:v>9.9623879930000268</c:v>
                </c:pt>
                <c:pt idx="2105">
                  <c:v>9.9420522770000268</c:v>
                </c:pt>
                <c:pt idx="2106">
                  <c:v>9.9132615499999996</c:v>
                </c:pt>
                <c:pt idx="2107">
                  <c:v>9.8726959330003456</c:v>
                </c:pt>
                <c:pt idx="2108">
                  <c:v>9.8184627690000017</c:v>
                </c:pt>
                <c:pt idx="2109">
                  <c:v>9.7485113279999389</c:v>
                </c:pt>
                <c:pt idx="2110">
                  <c:v>9.6661816530000007</c:v>
                </c:pt>
                <c:pt idx="2111">
                  <c:v>9.5735173060000047</c:v>
                </c:pt>
                <c:pt idx="2112">
                  <c:v>9.4707949380001768</c:v>
                </c:pt>
                <c:pt idx="2113">
                  <c:v>9.3559692520003743</c:v>
                </c:pt>
                <c:pt idx="2114">
                  <c:v>9.2314869160000068</c:v>
                </c:pt>
                <c:pt idx="2115">
                  <c:v>9.0991299550000004</c:v>
                </c:pt>
                <c:pt idx="2116">
                  <c:v>8.9759666900000248</c:v>
                </c:pt>
                <c:pt idx="2117">
                  <c:v>8.8758907160001268</c:v>
                </c:pt>
                <c:pt idx="2118">
                  <c:v>10.747160889999998</c:v>
                </c:pt>
                <c:pt idx="2119">
                  <c:v>11.824116720000001</c:v>
                </c:pt>
                <c:pt idx="2120">
                  <c:v>11.977848830000006</c:v>
                </c:pt>
                <c:pt idx="2121">
                  <c:v>12.119134390000006</c:v>
                </c:pt>
                <c:pt idx="2122">
                  <c:v>12.27345944</c:v>
                </c:pt>
                <c:pt idx="2123">
                  <c:v>12.445158779999998</c:v>
                </c:pt>
                <c:pt idx="2124">
                  <c:v>12.637826240000001</c:v>
                </c:pt>
                <c:pt idx="2125">
                  <c:v>10.89015566</c:v>
                </c:pt>
                <c:pt idx="2126">
                  <c:v>9.7899931849999984</c:v>
                </c:pt>
                <c:pt idx="2127">
                  <c:v>9.7427043439999998</c:v>
                </c:pt>
                <c:pt idx="2128">
                  <c:v>9.73452812099959</c:v>
                </c:pt>
                <c:pt idx="2129">
                  <c:v>9.7221500279999997</c:v>
                </c:pt>
                <c:pt idx="2130">
                  <c:v>9.7085006939999996</c:v>
                </c:pt>
                <c:pt idx="2131">
                  <c:v>9.6881921359999996</c:v>
                </c:pt>
                <c:pt idx="2132">
                  <c:v>9.6544114160000003</c:v>
                </c:pt>
                <c:pt idx="2133">
                  <c:v>9.6065171490000001</c:v>
                </c:pt>
                <c:pt idx="2134">
                  <c:v>9.5520021630000027</c:v>
                </c:pt>
                <c:pt idx="2135">
                  <c:v>9.4879459570000027</c:v>
                </c:pt>
                <c:pt idx="2136">
                  <c:v>9.4112792760000001</c:v>
                </c:pt>
                <c:pt idx="2137">
                  <c:v>9.3191043080000266</c:v>
                </c:pt>
                <c:pt idx="2138">
                  <c:v>9.2143193929999985</c:v>
                </c:pt>
                <c:pt idx="2139">
                  <c:v>9.0961854950000003</c:v>
                </c:pt>
                <c:pt idx="2140">
                  <c:v>8.9936367000000068</c:v>
                </c:pt>
                <c:pt idx="2141">
                  <c:v>8.9182216479999639</c:v>
                </c:pt>
                <c:pt idx="2142">
                  <c:v>8.9480909209999986</c:v>
                </c:pt>
                <c:pt idx="2143">
                  <c:v>8.9156755610000005</c:v>
                </c:pt>
                <c:pt idx="2144">
                  <c:v>8.8719511879999988</c:v>
                </c:pt>
                <c:pt idx="2145">
                  <c:v>8.8508282460000007</c:v>
                </c:pt>
                <c:pt idx="2146">
                  <c:v>8.8601497260000048</c:v>
                </c:pt>
                <c:pt idx="2147">
                  <c:v>8.8900499110000268</c:v>
                </c:pt>
                <c:pt idx="2148">
                  <c:v>8.9498326560000248</c:v>
                </c:pt>
                <c:pt idx="2149">
                  <c:v>8.9209558600000012</c:v>
                </c:pt>
                <c:pt idx="2150">
                  <c:v>8.9614805110003761</c:v>
                </c:pt>
                <c:pt idx="2151">
                  <c:v>9.0412334979999986</c:v>
                </c:pt>
                <c:pt idx="2152">
                  <c:v>9.1271001709999986</c:v>
                </c:pt>
                <c:pt idx="2153">
                  <c:v>9.2090197679999992</c:v>
                </c:pt>
                <c:pt idx="2154">
                  <c:v>9.2757865050003421</c:v>
                </c:pt>
                <c:pt idx="2155">
                  <c:v>9.3314901860000017</c:v>
                </c:pt>
                <c:pt idx="2156">
                  <c:v>9.3764394270003653</c:v>
                </c:pt>
                <c:pt idx="2157">
                  <c:v>9.4073068430000006</c:v>
                </c:pt>
                <c:pt idx="2158">
                  <c:v>9.4256696150000767</c:v>
                </c:pt>
                <c:pt idx="2159">
                  <c:v>9.430810103999999</c:v>
                </c:pt>
                <c:pt idx="2160">
                  <c:v>9.4262832730000028</c:v>
                </c:pt>
                <c:pt idx="2161">
                  <c:v>9.4093806030000007</c:v>
                </c:pt>
                <c:pt idx="2162">
                  <c:v>9.3848291990000003</c:v>
                </c:pt>
                <c:pt idx="2163">
                  <c:v>9.3529775890000248</c:v>
                </c:pt>
                <c:pt idx="2164">
                  <c:v>9.3226104660000004</c:v>
                </c:pt>
                <c:pt idx="2165">
                  <c:v>9.3077153080000006</c:v>
                </c:pt>
                <c:pt idx="2166">
                  <c:v>9.4034386300000268</c:v>
                </c:pt>
                <c:pt idx="2167">
                  <c:v>9.4376068420000028</c:v>
                </c:pt>
                <c:pt idx="2168">
                  <c:v>9.4538621650000003</c:v>
                </c:pt>
                <c:pt idx="2169">
                  <c:v>9.4896433650000027</c:v>
                </c:pt>
                <c:pt idx="2170">
                  <c:v>9.5392315400000012</c:v>
                </c:pt>
                <c:pt idx="2171">
                  <c:v>9.596951240000001</c:v>
                </c:pt>
                <c:pt idx="2172">
                  <c:v>9.6740363900000048</c:v>
                </c:pt>
                <c:pt idx="2173">
                  <c:v>9.6457206279999994</c:v>
                </c:pt>
                <c:pt idx="2174">
                  <c:v>9.6801831089999997</c:v>
                </c:pt>
                <c:pt idx="2175">
                  <c:v>9.7535281580000017</c:v>
                </c:pt>
                <c:pt idx="2176">
                  <c:v>9.8288138140000001</c:v>
                </c:pt>
                <c:pt idx="2177">
                  <c:v>9.8895728330001766</c:v>
                </c:pt>
                <c:pt idx="2178">
                  <c:v>9.9291749400000011</c:v>
                </c:pt>
                <c:pt idx="2179">
                  <c:v>9.9529578270001267</c:v>
                </c:pt>
                <c:pt idx="2180">
                  <c:v>9.9567392620003456</c:v>
                </c:pt>
                <c:pt idx="2181">
                  <c:v>9.9380029209999989</c:v>
                </c:pt>
                <c:pt idx="2182">
                  <c:v>9.9031999570000266</c:v>
                </c:pt>
                <c:pt idx="2183">
                  <c:v>9.8551621450000066</c:v>
                </c:pt>
                <c:pt idx="2184">
                  <c:v>9.7952438160000028</c:v>
                </c:pt>
                <c:pt idx="2185">
                  <c:v>9.7224154919999997</c:v>
                </c:pt>
                <c:pt idx="2186">
                  <c:v>9.6358183729999993</c:v>
                </c:pt>
                <c:pt idx="2187">
                  <c:v>9.5367254079999988</c:v>
                </c:pt>
                <c:pt idx="2188">
                  <c:v>9.4461752509999997</c:v>
                </c:pt>
                <c:pt idx="2189">
                  <c:v>9.3768277760000007</c:v>
                </c:pt>
                <c:pt idx="2190">
                  <c:v>9.4094317410000006</c:v>
                </c:pt>
                <c:pt idx="2191">
                  <c:v>9.3737424430000047</c:v>
                </c:pt>
                <c:pt idx="2192">
                  <c:v>9.3171262050000028</c:v>
                </c:pt>
                <c:pt idx="2193">
                  <c:v>9.2731923010000017</c:v>
                </c:pt>
                <c:pt idx="2194">
                  <c:v>9.2450519039999985</c:v>
                </c:pt>
                <c:pt idx="2195">
                  <c:v>9.2350459899999997</c:v>
                </c:pt>
                <c:pt idx="2196">
                  <c:v>9.2518503249999995</c:v>
                </c:pt>
                <c:pt idx="2197">
                  <c:v>9.1718471790000002</c:v>
                </c:pt>
                <c:pt idx="2198">
                  <c:v>9.1608062700000268</c:v>
                </c:pt>
                <c:pt idx="2199">
                  <c:v>9.1884751139999992</c:v>
                </c:pt>
                <c:pt idx="2200">
                  <c:v>9.2190334409999988</c:v>
                </c:pt>
                <c:pt idx="2201">
                  <c:v>9.2496395490000047</c:v>
                </c:pt>
                <c:pt idx="2202">
                  <c:v>9.2703043009999995</c:v>
                </c:pt>
                <c:pt idx="2203">
                  <c:v>9.2735112070000003</c:v>
                </c:pt>
                <c:pt idx="2204">
                  <c:v>9.2646188039999995</c:v>
                </c:pt>
                <c:pt idx="2205">
                  <c:v>9.2457826900000004</c:v>
                </c:pt>
                <c:pt idx="2206">
                  <c:v>9.2157194439999994</c:v>
                </c:pt>
                <c:pt idx="2207">
                  <c:v>9.1731927239999997</c:v>
                </c:pt>
                <c:pt idx="2208">
                  <c:v>9.1197137119999994</c:v>
                </c:pt>
                <c:pt idx="2209">
                  <c:v>9.0595819210000048</c:v>
                </c:pt>
                <c:pt idx="2210">
                  <c:v>8.9910611649999979</c:v>
                </c:pt>
                <c:pt idx="2211">
                  <c:v>8.9130200590000008</c:v>
                </c:pt>
                <c:pt idx="2212">
                  <c:v>8.8461615599999988</c:v>
                </c:pt>
                <c:pt idx="2213">
                  <c:v>8.7983571699999619</c:v>
                </c:pt>
                <c:pt idx="2214">
                  <c:v>8.8572538490000028</c:v>
                </c:pt>
                <c:pt idx="2215">
                  <c:v>8.8507184790000046</c:v>
                </c:pt>
                <c:pt idx="2216">
                  <c:v>8.828117013</c:v>
                </c:pt>
                <c:pt idx="2217">
                  <c:v>8.8323978490000048</c:v>
                </c:pt>
                <c:pt idx="2218">
                  <c:v>8.8524731780000767</c:v>
                </c:pt>
                <c:pt idx="2219">
                  <c:v>8.8846781449999988</c:v>
                </c:pt>
                <c:pt idx="2220">
                  <c:v>8.9407479360000028</c:v>
                </c:pt>
                <c:pt idx="2221">
                  <c:v>8.9001560350000268</c:v>
                </c:pt>
                <c:pt idx="2222">
                  <c:v>8.9348438350000006</c:v>
                </c:pt>
                <c:pt idx="2223">
                  <c:v>9.0055654400000016</c:v>
                </c:pt>
                <c:pt idx="2224">
                  <c:v>9.0751056450000007</c:v>
                </c:pt>
                <c:pt idx="2225">
                  <c:v>9.1316832249999997</c:v>
                </c:pt>
                <c:pt idx="2226">
                  <c:v>9.1783836889999986</c:v>
                </c:pt>
                <c:pt idx="2227">
                  <c:v>9.2093386959999997</c:v>
                </c:pt>
                <c:pt idx="2228">
                  <c:v>9.2291448600000034</c:v>
                </c:pt>
                <c:pt idx="2229">
                  <c:v>9.2333723839999919</c:v>
                </c:pt>
                <c:pt idx="2230">
                  <c:v>9.2220369940000246</c:v>
                </c:pt>
                <c:pt idx="2231">
                  <c:v>9.1929086100000017</c:v>
                </c:pt>
                <c:pt idx="2232">
                  <c:v>9.1531628510000047</c:v>
                </c:pt>
                <c:pt idx="2233">
                  <c:v>9.0963071580000001</c:v>
                </c:pt>
                <c:pt idx="2234">
                  <c:v>9.0297856190000267</c:v>
                </c:pt>
                <c:pt idx="2235">
                  <c:v>8.9526415350004029</c:v>
                </c:pt>
                <c:pt idx="2236">
                  <c:v>8.8834748190004351</c:v>
                </c:pt>
                <c:pt idx="2237">
                  <c:v>8.8392768210000003</c:v>
                </c:pt>
                <c:pt idx="2238">
                  <c:v>8.9002385760000067</c:v>
                </c:pt>
                <c:pt idx="2239">
                  <c:v>8.8924839450000768</c:v>
                </c:pt>
                <c:pt idx="2240">
                  <c:v>8.862606447000335</c:v>
                </c:pt>
                <c:pt idx="2241">
                  <c:v>8.8531072590004065</c:v>
                </c:pt>
                <c:pt idx="2242">
                  <c:v>8.8627626140003617</c:v>
                </c:pt>
                <c:pt idx="2243">
                  <c:v>8.8902473870000005</c:v>
                </c:pt>
                <c:pt idx="2244">
                  <c:v>8.9405180039999994</c:v>
                </c:pt>
                <c:pt idx="2245">
                  <c:v>8.8973542840000004</c:v>
                </c:pt>
                <c:pt idx="2246">
                  <c:v>8.9289543659999993</c:v>
                </c:pt>
                <c:pt idx="2247">
                  <c:v>9.0025143610000047</c:v>
                </c:pt>
                <c:pt idx="2248">
                  <c:v>9.0806623150000068</c:v>
                </c:pt>
                <c:pt idx="2249">
                  <c:v>9.1564346980004281</c:v>
                </c:pt>
                <c:pt idx="2250">
                  <c:v>9.2270910859999979</c:v>
                </c:pt>
                <c:pt idx="2251">
                  <c:v>9.280283322999999</c:v>
                </c:pt>
                <c:pt idx="2252">
                  <c:v>9.3138973540000247</c:v>
                </c:pt>
                <c:pt idx="2253">
                  <c:v>9.3311161390000006</c:v>
                </c:pt>
                <c:pt idx="2254">
                  <c:v>9.3299211689999986</c:v>
                </c:pt>
                <c:pt idx="2255">
                  <c:v>9.3141475270000047</c:v>
                </c:pt>
                <c:pt idx="2256">
                  <c:v>9.2868536619999986</c:v>
                </c:pt>
                <c:pt idx="2257">
                  <c:v>9.239113752999998</c:v>
                </c:pt>
                <c:pt idx="2258">
                  <c:v>9.1783652099999991</c:v>
                </c:pt>
                <c:pt idx="2259">
                  <c:v>9.1056159580000067</c:v>
                </c:pt>
                <c:pt idx="2260">
                  <c:v>9.0396440650000027</c:v>
                </c:pt>
                <c:pt idx="2261">
                  <c:v>9.0001515540000003</c:v>
                </c:pt>
                <c:pt idx="2262">
                  <c:v>9.0651701609999993</c:v>
                </c:pt>
                <c:pt idx="2263">
                  <c:v>9.0599929270000068</c:v>
                </c:pt>
                <c:pt idx="2264">
                  <c:v>9.0332597819999982</c:v>
                </c:pt>
                <c:pt idx="2265">
                  <c:v>9.0293955570000008</c:v>
                </c:pt>
                <c:pt idx="2266">
                  <c:v>9.0417870180000008</c:v>
                </c:pt>
                <c:pt idx="2267">
                  <c:v>9.0707510290000002</c:v>
                </c:pt>
                <c:pt idx="2268">
                  <c:v>9.1271264739999989</c:v>
                </c:pt>
                <c:pt idx="2269">
                  <c:v>9.0903261729999993</c:v>
                </c:pt>
                <c:pt idx="2270">
                  <c:v>9.1231087979999987</c:v>
                </c:pt>
                <c:pt idx="2271">
                  <c:v>9.1929696740000004</c:v>
                </c:pt>
                <c:pt idx="2272">
                  <c:v>9.2631997540000004</c:v>
                </c:pt>
                <c:pt idx="2273">
                  <c:v>9.3242535219999994</c:v>
                </c:pt>
                <c:pt idx="2274">
                  <c:v>9.3746629910000028</c:v>
                </c:pt>
                <c:pt idx="2275">
                  <c:v>9.4068034819999991</c:v>
                </c:pt>
                <c:pt idx="2276">
                  <c:v>9.4299590570000067</c:v>
                </c:pt>
                <c:pt idx="2277">
                  <c:v>9.4305025690000068</c:v>
                </c:pt>
                <c:pt idx="2278">
                  <c:v>9.4119207579999991</c:v>
                </c:pt>
                <c:pt idx="2279">
                  <c:v>9.3821413430000007</c:v>
                </c:pt>
                <c:pt idx="2280">
                  <c:v>9.3389772619999984</c:v>
                </c:pt>
                <c:pt idx="2281">
                  <c:v>9.2815631729999986</c:v>
                </c:pt>
                <c:pt idx="2282">
                  <c:v>9.2093596150000003</c:v>
                </c:pt>
                <c:pt idx="2283">
                  <c:v>9.1234380300000026</c:v>
                </c:pt>
                <c:pt idx="2284">
                  <c:v>9.0460826910000005</c:v>
                </c:pt>
                <c:pt idx="2285">
                  <c:v>9.0005965620000268</c:v>
                </c:pt>
                <c:pt idx="2286">
                  <c:v>9.0616164910000006</c:v>
                </c:pt>
                <c:pt idx="2287">
                  <c:v>9.0518414550000017</c:v>
                </c:pt>
                <c:pt idx="2288">
                  <c:v>9.0299760990000006</c:v>
                </c:pt>
                <c:pt idx="2289">
                  <c:v>9.041646407</c:v>
                </c:pt>
                <c:pt idx="2290">
                  <c:v>9.0795404000000008</c:v>
                </c:pt>
                <c:pt idx="2291">
                  <c:v>9.1458627249999989</c:v>
                </c:pt>
                <c:pt idx="2292">
                  <c:v>9.2538352310000267</c:v>
                </c:pt>
                <c:pt idx="2293">
                  <c:v>9.2673376280000017</c:v>
                </c:pt>
                <c:pt idx="2294">
                  <c:v>9.3504242160004889</c:v>
                </c:pt>
                <c:pt idx="2295">
                  <c:v>9.4738257079999997</c:v>
                </c:pt>
                <c:pt idx="2296">
                  <c:v>9.5976811839999989</c:v>
                </c:pt>
                <c:pt idx="2297">
                  <c:v>9.7060924110000002</c:v>
                </c:pt>
                <c:pt idx="2298">
                  <c:v>9.8063693880000002</c:v>
                </c:pt>
                <c:pt idx="2299">
                  <c:v>9.8885315470000048</c:v>
                </c:pt>
                <c:pt idx="2300">
                  <c:v>9.9531091530000246</c:v>
                </c:pt>
                <c:pt idx="2301">
                  <c:v>9.9956211760000002</c:v>
                </c:pt>
                <c:pt idx="2302">
                  <c:v>10.01470945</c:v>
                </c:pt>
                <c:pt idx="2303">
                  <c:v>10.01645396</c:v>
                </c:pt>
                <c:pt idx="2304">
                  <c:v>10.002325979999998</c:v>
                </c:pt>
                <c:pt idx="2305">
                  <c:v>9.9754812530004315</c:v>
                </c:pt>
                <c:pt idx="2306">
                  <c:v>9.9344256649999991</c:v>
                </c:pt>
                <c:pt idx="2307">
                  <c:v>9.8795655710001267</c:v>
                </c:pt>
                <c:pt idx="2308">
                  <c:v>9.8304239100000004</c:v>
                </c:pt>
                <c:pt idx="2309">
                  <c:v>9.8019095690000047</c:v>
                </c:pt>
                <c:pt idx="2310">
                  <c:v>9.8803705400000013</c:v>
                </c:pt>
                <c:pt idx="2311">
                  <c:v>9.8870756919999998</c:v>
                </c:pt>
                <c:pt idx="2312">
                  <c:v>9.8752981180000248</c:v>
                </c:pt>
                <c:pt idx="2313">
                  <c:v>9.8855718900000067</c:v>
                </c:pt>
                <c:pt idx="2314">
                  <c:v>9.9115522860000027</c:v>
                </c:pt>
                <c:pt idx="2315">
                  <c:v>9.9544970790003688</c:v>
                </c:pt>
                <c:pt idx="2316">
                  <c:v>10.022594630000174</c:v>
                </c:pt>
                <c:pt idx="2317">
                  <c:v>9.9918086649999989</c:v>
                </c:pt>
                <c:pt idx="2318">
                  <c:v>10.037746820000002</c:v>
                </c:pt>
                <c:pt idx="2319">
                  <c:v>10.124336320000001</c:v>
                </c:pt>
                <c:pt idx="2320">
                  <c:v>10.215106390000004</c:v>
                </c:pt>
                <c:pt idx="2321">
                  <c:v>10.30356768</c:v>
                </c:pt>
                <c:pt idx="2322">
                  <c:v>10.38602513</c:v>
                </c:pt>
                <c:pt idx="2323">
                  <c:v>10.458259</c:v>
                </c:pt>
                <c:pt idx="2324">
                  <c:v>10.507343220000001</c:v>
                </c:pt>
                <c:pt idx="2325">
                  <c:v>10.532992420000001</c:v>
                </c:pt>
                <c:pt idx="2326">
                  <c:v>10.548327779999948</c:v>
                </c:pt>
                <c:pt idx="2327">
                  <c:v>10.566044830000369</c:v>
                </c:pt>
                <c:pt idx="2328">
                  <c:v>10.57138941</c:v>
                </c:pt>
                <c:pt idx="2329">
                  <c:v>10.565438740000006</c:v>
                </c:pt>
                <c:pt idx="2330">
                  <c:v>10.557400830000176</c:v>
                </c:pt>
                <c:pt idx="2331">
                  <c:v>10.544919589999999</c:v>
                </c:pt>
                <c:pt idx="2332">
                  <c:v>10.53376491</c:v>
                </c:pt>
                <c:pt idx="2333">
                  <c:v>10.526792500000004</c:v>
                </c:pt>
                <c:pt idx="2334">
                  <c:v>10.647762030000001</c:v>
                </c:pt>
                <c:pt idx="2335">
                  <c:v>10.71343019</c:v>
                </c:pt>
                <c:pt idx="2336">
                  <c:v>10.757944220000002</c:v>
                </c:pt>
                <c:pt idx="2337">
                  <c:v>10.815680250000446</c:v>
                </c:pt>
                <c:pt idx="2338">
                  <c:v>10.88727971</c:v>
                </c:pt>
                <c:pt idx="2339">
                  <c:v>10.96718147</c:v>
                </c:pt>
                <c:pt idx="2340">
                  <c:v>11.06846947</c:v>
                </c:pt>
                <c:pt idx="2341">
                  <c:v>11.051433810000335</c:v>
                </c:pt>
                <c:pt idx="2342">
                  <c:v>11.090622570000004</c:v>
                </c:pt>
                <c:pt idx="2343">
                  <c:v>11.176962759999999</c:v>
                </c:pt>
                <c:pt idx="2344">
                  <c:v>11.260908399999998</c:v>
                </c:pt>
                <c:pt idx="2345">
                  <c:v>11.337692500000006</c:v>
                </c:pt>
                <c:pt idx="2346">
                  <c:v>11.402502440000006</c:v>
                </c:pt>
                <c:pt idx="2347">
                  <c:v>11.448422789999999</c:v>
                </c:pt>
                <c:pt idx="2348">
                  <c:v>11.471073299999999</c:v>
                </c:pt>
                <c:pt idx="2349">
                  <c:v>11.473379600000001</c:v>
                </c:pt>
                <c:pt idx="2350">
                  <c:v>11.461733240000004</c:v>
                </c:pt>
                <c:pt idx="2351">
                  <c:v>11.445591570000024</c:v>
                </c:pt>
                <c:pt idx="2352">
                  <c:v>11.415408660000002</c:v>
                </c:pt>
                <c:pt idx="2353">
                  <c:v>11.375015860000024</c:v>
                </c:pt>
                <c:pt idx="2354">
                  <c:v>11.326542720000004</c:v>
                </c:pt>
                <c:pt idx="2355">
                  <c:v>11.267899</c:v>
                </c:pt>
                <c:pt idx="2356">
                  <c:v>11.2146145</c:v>
                </c:pt>
                <c:pt idx="2357">
                  <c:v>11.174450390000002</c:v>
                </c:pt>
                <c:pt idx="2358">
                  <c:v>11.2511376</c:v>
                </c:pt>
                <c:pt idx="2359">
                  <c:v>11.254744630000006</c:v>
                </c:pt>
                <c:pt idx="2360">
                  <c:v>11.232843240000001</c:v>
                </c:pt>
                <c:pt idx="2361">
                  <c:v>11.232241999999999</c:v>
                </c:pt>
                <c:pt idx="2362">
                  <c:v>11.248970319999993</c:v>
                </c:pt>
                <c:pt idx="2363">
                  <c:v>11.278003819999999</c:v>
                </c:pt>
                <c:pt idx="2364">
                  <c:v>11.327066720000001</c:v>
                </c:pt>
                <c:pt idx="2365">
                  <c:v>11.267447170000002</c:v>
                </c:pt>
                <c:pt idx="2366">
                  <c:v>11.27473717</c:v>
                </c:pt>
                <c:pt idx="2367">
                  <c:v>11.331809210000024</c:v>
                </c:pt>
                <c:pt idx="2368">
                  <c:v>11.383201769999999</c:v>
                </c:pt>
                <c:pt idx="2369">
                  <c:v>11.420704830000076</c:v>
                </c:pt>
                <c:pt idx="2370">
                  <c:v>11.445218059999998</c:v>
                </c:pt>
                <c:pt idx="2371">
                  <c:v>11.44924569</c:v>
                </c:pt>
                <c:pt idx="2372">
                  <c:v>11.44574212</c:v>
                </c:pt>
                <c:pt idx="2373">
                  <c:v>11.425972760000001</c:v>
                </c:pt>
                <c:pt idx="2374">
                  <c:v>11.38404375</c:v>
                </c:pt>
                <c:pt idx="2375">
                  <c:v>11.325188410000004</c:v>
                </c:pt>
                <c:pt idx="2376">
                  <c:v>11.256974169999999</c:v>
                </c:pt>
                <c:pt idx="2377">
                  <c:v>11.176630670000026</c:v>
                </c:pt>
                <c:pt idx="2378">
                  <c:v>11.082743530000124</c:v>
                </c:pt>
                <c:pt idx="2379">
                  <c:v>10.97750149</c:v>
                </c:pt>
                <c:pt idx="2380">
                  <c:v>10.884971429999998</c:v>
                </c:pt>
                <c:pt idx="2381">
                  <c:v>10.821088250000004</c:v>
                </c:pt>
                <c:pt idx="2382">
                  <c:v>10.865720230000356</c:v>
                </c:pt>
                <c:pt idx="2383">
                  <c:v>10.837400800000006</c:v>
                </c:pt>
                <c:pt idx="2384">
                  <c:v>10.787468479999999</c:v>
                </c:pt>
                <c:pt idx="2385">
                  <c:v>10.76701585</c:v>
                </c:pt>
                <c:pt idx="2386">
                  <c:v>10.770943730000001</c:v>
                </c:pt>
                <c:pt idx="2387">
                  <c:v>10.791246439999998</c:v>
                </c:pt>
                <c:pt idx="2388">
                  <c:v>10.83792684</c:v>
                </c:pt>
                <c:pt idx="2389">
                  <c:v>10.782889150000004</c:v>
                </c:pt>
                <c:pt idx="2390">
                  <c:v>10.790863789999998</c:v>
                </c:pt>
                <c:pt idx="2391">
                  <c:v>10.838776640000001</c:v>
                </c:pt>
                <c:pt idx="2392">
                  <c:v>10.885908830000076</c:v>
                </c:pt>
                <c:pt idx="2393">
                  <c:v>10.92552268</c:v>
                </c:pt>
                <c:pt idx="2394">
                  <c:v>10.952329210000126</c:v>
                </c:pt>
                <c:pt idx="2395">
                  <c:v>10.966066640000006</c:v>
                </c:pt>
                <c:pt idx="2396">
                  <c:v>10.964416120000006</c:v>
                </c:pt>
                <c:pt idx="2397">
                  <c:v>10.947587850000026</c:v>
                </c:pt>
                <c:pt idx="2398">
                  <c:v>10.91918476</c:v>
                </c:pt>
                <c:pt idx="2399">
                  <c:v>10.88484508</c:v>
                </c:pt>
                <c:pt idx="2400">
                  <c:v>10.847817490000001</c:v>
                </c:pt>
                <c:pt idx="2401">
                  <c:v>10.794051479999997</c:v>
                </c:pt>
                <c:pt idx="2402">
                  <c:v>10.723531159999999</c:v>
                </c:pt>
                <c:pt idx="2403">
                  <c:v>10.648847749999998</c:v>
                </c:pt>
                <c:pt idx="2404">
                  <c:v>10.57880299</c:v>
                </c:pt>
                <c:pt idx="2405">
                  <c:v>10.524566440000001</c:v>
                </c:pt>
                <c:pt idx="2406">
                  <c:v>10.582564130000026</c:v>
                </c:pt>
                <c:pt idx="2407">
                  <c:v>10.570133200000004</c:v>
                </c:pt>
                <c:pt idx="2408">
                  <c:v>10.531485570000006</c:v>
                </c:pt>
                <c:pt idx="2409">
                  <c:v>10.512623159999999</c:v>
                </c:pt>
                <c:pt idx="2410">
                  <c:v>10.507911669999999</c:v>
                </c:pt>
                <c:pt idx="2411">
                  <c:v>10.509239340000002</c:v>
                </c:pt>
                <c:pt idx="2412">
                  <c:v>10.53262428</c:v>
                </c:pt>
                <c:pt idx="2413">
                  <c:v>10.456731420000002</c:v>
                </c:pt>
                <c:pt idx="2414">
                  <c:v>10.459439390000476</c:v>
                </c:pt>
                <c:pt idx="2415">
                  <c:v>10.502807850000076</c:v>
                </c:pt>
                <c:pt idx="2416">
                  <c:v>10.548066589999999</c:v>
                </c:pt>
                <c:pt idx="2417">
                  <c:v>10.58168715</c:v>
                </c:pt>
                <c:pt idx="2418">
                  <c:v>10.601972249999999</c:v>
                </c:pt>
                <c:pt idx="2419">
                  <c:v>10.60994479</c:v>
                </c:pt>
                <c:pt idx="2420">
                  <c:v>10.60771956</c:v>
                </c:pt>
                <c:pt idx="2421">
                  <c:v>10.595846620000026</c:v>
                </c:pt>
                <c:pt idx="2422">
                  <c:v>10.56765994</c:v>
                </c:pt>
                <c:pt idx="2423">
                  <c:v>10.521780250000004</c:v>
                </c:pt>
                <c:pt idx="2424">
                  <c:v>10.463589890000435</c:v>
                </c:pt>
                <c:pt idx="2425">
                  <c:v>10.39611713</c:v>
                </c:pt>
                <c:pt idx="2426">
                  <c:v>10.327756900000002</c:v>
                </c:pt>
                <c:pt idx="2427">
                  <c:v>10.247249930000001</c:v>
                </c:pt>
                <c:pt idx="2428">
                  <c:v>10.17622952</c:v>
                </c:pt>
                <c:pt idx="2429">
                  <c:v>10.125362389999999</c:v>
                </c:pt>
                <c:pt idx="2430">
                  <c:v>10.183768719999998</c:v>
                </c:pt>
                <c:pt idx="2431">
                  <c:v>10.168305050000001</c:v>
                </c:pt>
                <c:pt idx="2432">
                  <c:v>10.126286830000026</c:v>
                </c:pt>
                <c:pt idx="2433">
                  <c:v>10.104991719999999</c:v>
                </c:pt>
                <c:pt idx="2434">
                  <c:v>10.107860029999999</c:v>
                </c:pt>
                <c:pt idx="2435">
                  <c:v>10.129552260000002</c:v>
                </c:pt>
                <c:pt idx="2436">
                  <c:v>10.181917379999998</c:v>
                </c:pt>
                <c:pt idx="2437">
                  <c:v>10.135373909999998</c:v>
                </c:pt>
                <c:pt idx="2438">
                  <c:v>10.15818962</c:v>
                </c:pt>
                <c:pt idx="2439">
                  <c:v>10.217114069999999</c:v>
                </c:pt>
                <c:pt idx="2440">
                  <c:v>10.28113265</c:v>
                </c:pt>
                <c:pt idx="2441">
                  <c:v>10.34055163</c:v>
                </c:pt>
                <c:pt idx="2442">
                  <c:v>10.388066210000074</c:v>
                </c:pt>
                <c:pt idx="2443">
                  <c:v>10.426612530000074</c:v>
                </c:pt>
                <c:pt idx="2444">
                  <c:v>10.457696820000335</c:v>
                </c:pt>
                <c:pt idx="2445">
                  <c:v>10.474443190000002</c:v>
                </c:pt>
                <c:pt idx="2446">
                  <c:v>10.478585070000006</c:v>
                </c:pt>
                <c:pt idx="2447">
                  <c:v>10.464309350000002</c:v>
                </c:pt>
                <c:pt idx="2448">
                  <c:v>10.441929849999999</c:v>
                </c:pt>
                <c:pt idx="2449">
                  <c:v>10.409812460000001</c:v>
                </c:pt>
                <c:pt idx="2450">
                  <c:v>10.371710270000024</c:v>
                </c:pt>
                <c:pt idx="2451">
                  <c:v>10.327848159999999</c:v>
                </c:pt>
                <c:pt idx="2452">
                  <c:v>10.28984086</c:v>
                </c:pt>
                <c:pt idx="2453">
                  <c:v>10.263209610000002</c:v>
                </c:pt>
                <c:pt idx="2454">
                  <c:v>10.349492010000176</c:v>
                </c:pt>
                <c:pt idx="2455">
                  <c:v>10.365148270000176</c:v>
                </c:pt>
                <c:pt idx="2456">
                  <c:v>10.3491567</c:v>
                </c:pt>
                <c:pt idx="2457">
                  <c:v>10.35021738</c:v>
                </c:pt>
                <c:pt idx="2458">
                  <c:v>10.366031860000026</c:v>
                </c:pt>
                <c:pt idx="2459">
                  <c:v>10.39103807</c:v>
                </c:pt>
                <c:pt idx="2460">
                  <c:v>10.42516972</c:v>
                </c:pt>
                <c:pt idx="2461">
                  <c:v>10.34683195</c:v>
                </c:pt>
                <c:pt idx="2462">
                  <c:v>10.34230559</c:v>
                </c:pt>
                <c:pt idx="2463">
                  <c:v>10.371649490000006</c:v>
                </c:pt>
                <c:pt idx="2464">
                  <c:v>10.396514760000002</c:v>
                </c:pt>
                <c:pt idx="2465">
                  <c:v>10.41194643</c:v>
                </c:pt>
                <c:pt idx="2466">
                  <c:v>10.42087727</c:v>
                </c:pt>
                <c:pt idx="2467">
                  <c:v>10.420975579999999</c:v>
                </c:pt>
                <c:pt idx="2468">
                  <c:v>10.40938308</c:v>
                </c:pt>
                <c:pt idx="2469">
                  <c:v>10.39080206</c:v>
                </c:pt>
                <c:pt idx="2470">
                  <c:v>10.35752798</c:v>
                </c:pt>
                <c:pt idx="2471">
                  <c:v>10.311972179999998</c:v>
                </c:pt>
                <c:pt idx="2472">
                  <c:v>10.25971511</c:v>
                </c:pt>
                <c:pt idx="2473">
                  <c:v>10.19307487</c:v>
                </c:pt>
                <c:pt idx="2474">
                  <c:v>10.120001379999998</c:v>
                </c:pt>
                <c:pt idx="2475">
                  <c:v>10.035923619999998</c:v>
                </c:pt>
                <c:pt idx="2476">
                  <c:v>9.9571555320000247</c:v>
                </c:pt>
                <c:pt idx="2477">
                  <c:v>9.8984673060000006</c:v>
                </c:pt>
                <c:pt idx="2478">
                  <c:v>9.9493356239999997</c:v>
                </c:pt>
                <c:pt idx="2479">
                  <c:v>9.9271552530000005</c:v>
                </c:pt>
                <c:pt idx="2480">
                  <c:v>9.8816922730001266</c:v>
                </c:pt>
                <c:pt idx="2481">
                  <c:v>9.8529903980003617</c:v>
                </c:pt>
                <c:pt idx="2482">
                  <c:v>9.8429296990000008</c:v>
                </c:pt>
                <c:pt idx="2483">
                  <c:v>9.8479413239999989</c:v>
                </c:pt>
                <c:pt idx="2484">
                  <c:v>9.8728494570001768</c:v>
                </c:pt>
                <c:pt idx="2485">
                  <c:v>9.7968132729999997</c:v>
                </c:pt>
                <c:pt idx="2486">
                  <c:v>9.7934350250000008</c:v>
                </c:pt>
                <c:pt idx="2487">
                  <c:v>9.8324615350000268</c:v>
                </c:pt>
                <c:pt idx="2488">
                  <c:v>9.8742621130000003</c:v>
                </c:pt>
                <c:pt idx="2489">
                  <c:v>9.9111337699999993</c:v>
                </c:pt>
                <c:pt idx="2490">
                  <c:v>9.9387596599999988</c:v>
                </c:pt>
                <c:pt idx="2491">
                  <c:v>9.9536767460000046</c:v>
                </c:pt>
                <c:pt idx="2492">
                  <c:v>9.9549828170003742</c:v>
                </c:pt>
                <c:pt idx="2493">
                  <c:v>9.9411675819999985</c:v>
                </c:pt>
                <c:pt idx="2494">
                  <c:v>9.9118820240000005</c:v>
                </c:pt>
                <c:pt idx="2495">
                  <c:v>9.8647646920000067</c:v>
                </c:pt>
                <c:pt idx="2496">
                  <c:v>9.8024934490000248</c:v>
                </c:pt>
                <c:pt idx="2497">
                  <c:v>9.7331433049999987</c:v>
                </c:pt>
                <c:pt idx="2498">
                  <c:v>9.6575504310000007</c:v>
                </c:pt>
                <c:pt idx="2499">
                  <c:v>9.5691526490000047</c:v>
                </c:pt>
                <c:pt idx="2500">
                  <c:v>9.4860563010000067</c:v>
                </c:pt>
                <c:pt idx="2501">
                  <c:v>9.4245253180000006</c:v>
                </c:pt>
                <c:pt idx="2502">
                  <c:v>9.4688777229999985</c:v>
                </c:pt>
                <c:pt idx="2503">
                  <c:v>9.4470295799999988</c:v>
                </c:pt>
                <c:pt idx="2504">
                  <c:v>9.3989045510000047</c:v>
                </c:pt>
                <c:pt idx="2505">
                  <c:v>9.3705343340004585</c:v>
                </c:pt>
                <c:pt idx="2506">
                  <c:v>9.3657185940001266</c:v>
                </c:pt>
                <c:pt idx="2507">
                  <c:v>9.3790669710000767</c:v>
                </c:pt>
                <c:pt idx="2508">
                  <c:v>9.4152287229999985</c:v>
                </c:pt>
                <c:pt idx="2509">
                  <c:v>9.3614753350000068</c:v>
                </c:pt>
                <c:pt idx="2510">
                  <c:v>9.3848408980000748</c:v>
                </c:pt>
                <c:pt idx="2511">
                  <c:v>9.4484774949999988</c:v>
                </c:pt>
                <c:pt idx="2512">
                  <c:v>9.5211265669999996</c:v>
                </c:pt>
                <c:pt idx="2513">
                  <c:v>9.5887800619999997</c:v>
                </c:pt>
                <c:pt idx="2514">
                  <c:v>9.6569782869999994</c:v>
                </c:pt>
                <c:pt idx="2515">
                  <c:v>9.717701427999998</c:v>
                </c:pt>
                <c:pt idx="2516">
                  <c:v>9.7671299719999993</c:v>
                </c:pt>
                <c:pt idx="2517">
                  <c:v>9.7981628779999994</c:v>
                </c:pt>
                <c:pt idx="2518">
                  <c:v>9.8149832370000247</c:v>
                </c:pt>
                <c:pt idx="2519">
                  <c:v>9.8116393370001767</c:v>
                </c:pt>
                <c:pt idx="2520">
                  <c:v>9.7990172340000008</c:v>
                </c:pt>
                <c:pt idx="2521">
                  <c:v>9.7783015119999988</c:v>
                </c:pt>
                <c:pt idx="2522">
                  <c:v>9.746681473999999</c:v>
                </c:pt>
                <c:pt idx="2523">
                  <c:v>9.7027029470000006</c:v>
                </c:pt>
                <c:pt idx="2524">
                  <c:v>9.6646546350000246</c:v>
                </c:pt>
                <c:pt idx="2525">
                  <c:v>9.6364158829999997</c:v>
                </c:pt>
                <c:pt idx="2526">
                  <c:v>9.7148351129999995</c:v>
                </c:pt>
                <c:pt idx="2527">
                  <c:v>9.7267179119999998</c:v>
                </c:pt>
                <c:pt idx="2528">
                  <c:v>9.7092166889999998</c:v>
                </c:pt>
                <c:pt idx="2529">
                  <c:v>9.7070203000000017</c:v>
                </c:pt>
                <c:pt idx="2530">
                  <c:v>9.7279619259999919</c:v>
                </c:pt>
                <c:pt idx="2531">
                  <c:v>9.7679341260000001</c:v>
                </c:pt>
                <c:pt idx="2532">
                  <c:v>9.8283166679999994</c:v>
                </c:pt>
                <c:pt idx="2533">
                  <c:v>9.7899874439999994</c:v>
                </c:pt>
                <c:pt idx="2534">
                  <c:v>9.8327635850000004</c:v>
                </c:pt>
                <c:pt idx="2535">
                  <c:v>9.9128906140000268</c:v>
                </c:pt>
                <c:pt idx="2536">
                  <c:v>9.9953731919999989</c:v>
                </c:pt>
                <c:pt idx="2537">
                  <c:v>10.073031670000002</c:v>
                </c:pt>
                <c:pt idx="2538">
                  <c:v>10.144558189999998</c:v>
                </c:pt>
                <c:pt idx="2539">
                  <c:v>10.19947311</c:v>
                </c:pt>
                <c:pt idx="2540">
                  <c:v>10.238242109999998</c:v>
                </c:pt>
                <c:pt idx="2541">
                  <c:v>10.25670893</c:v>
                </c:pt>
                <c:pt idx="2542">
                  <c:v>10.263454270000176</c:v>
                </c:pt>
                <c:pt idx="2543">
                  <c:v>10.270367879999998</c:v>
                </c:pt>
                <c:pt idx="2544">
                  <c:v>10.269509290000126</c:v>
                </c:pt>
                <c:pt idx="2545">
                  <c:v>10.253184670000024</c:v>
                </c:pt>
                <c:pt idx="2546">
                  <c:v>10.228125919999997</c:v>
                </c:pt>
                <c:pt idx="2547">
                  <c:v>10.199377670000001</c:v>
                </c:pt>
                <c:pt idx="2548">
                  <c:v>10.18077025</c:v>
                </c:pt>
                <c:pt idx="2549">
                  <c:v>10.178789440000001</c:v>
                </c:pt>
                <c:pt idx="2550">
                  <c:v>10.293428459999999</c:v>
                </c:pt>
                <c:pt idx="2551">
                  <c:v>10.33851563</c:v>
                </c:pt>
                <c:pt idx="2552">
                  <c:v>10.36129266</c:v>
                </c:pt>
                <c:pt idx="2553">
                  <c:v>10.40098246</c:v>
                </c:pt>
                <c:pt idx="2554">
                  <c:v>10.454194950000026</c:v>
                </c:pt>
                <c:pt idx="2555">
                  <c:v>10.51517735</c:v>
                </c:pt>
                <c:pt idx="2556">
                  <c:v>10.592435910000342</c:v>
                </c:pt>
                <c:pt idx="2557">
                  <c:v>10.55453868</c:v>
                </c:pt>
                <c:pt idx="2558">
                  <c:v>10.58124913</c:v>
                </c:pt>
                <c:pt idx="2559">
                  <c:v>10.648825549999998</c:v>
                </c:pt>
                <c:pt idx="2560">
                  <c:v>10.714997189999998</c:v>
                </c:pt>
                <c:pt idx="2561">
                  <c:v>10.765810780000001</c:v>
                </c:pt>
                <c:pt idx="2562">
                  <c:v>10.79977287</c:v>
                </c:pt>
                <c:pt idx="2563">
                  <c:v>10.812610860000024</c:v>
                </c:pt>
                <c:pt idx="2564">
                  <c:v>10.80165813</c:v>
                </c:pt>
                <c:pt idx="2565">
                  <c:v>10.771015839999999</c:v>
                </c:pt>
                <c:pt idx="2566">
                  <c:v>10.728153889999998</c:v>
                </c:pt>
                <c:pt idx="2567">
                  <c:v>10.677011070000001</c:v>
                </c:pt>
                <c:pt idx="2568">
                  <c:v>10.610428419999998</c:v>
                </c:pt>
                <c:pt idx="2569">
                  <c:v>10.528988259999998</c:v>
                </c:pt>
                <c:pt idx="2570">
                  <c:v>10.43884287</c:v>
                </c:pt>
                <c:pt idx="2571">
                  <c:v>10.333914910000004</c:v>
                </c:pt>
                <c:pt idx="2572">
                  <c:v>10.238762230000001</c:v>
                </c:pt>
                <c:pt idx="2573">
                  <c:v>10.166453330000024</c:v>
                </c:pt>
                <c:pt idx="2574">
                  <c:v>10.200744140000001</c:v>
                </c:pt>
                <c:pt idx="2575">
                  <c:v>10.16766043</c:v>
                </c:pt>
                <c:pt idx="2576">
                  <c:v>10.106606850000126</c:v>
                </c:pt>
                <c:pt idx="2577">
                  <c:v>10.063339220000024</c:v>
                </c:pt>
                <c:pt idx="2578">
                  <c:v>10.041623649999998</c:v>
                </c:pt>
                <c:pt idx="2579">
                  <c:v>10.038108389999998</c:v>
                </c:pt>
                <c:pt idx="2580">
                  <c:v>10.05886433</c:v>
                </c:pt>
                <c:pt idx="2581">
                  <c:v>9.9888037419999982</c:v>
                </c:pt>
                <c:pt idx="2582">
                  <c:v>9.9926179980000267</c:v>
                </c:pt>
                <c:pt idx="2583">
                  <c:v>10.042947810000006</c:v>
                </c:pt>
                <c:pt idx="2584">
                  <c:v>10.104888540000001</c:v>
                </c:pt>
                <c:pt idx="2585">
                  <c:v>10.167462160000001</c:v>
                </c:pt>
                <c:pt idx="2586">
                  <c:v>10.22740211</c:v>
                </c:pt>
                <c:pt idx="2587">
                  <c:v>10.27590543</c:v>
                </c:pt>
                <c:pt idx="2588">
                  <c:v>10.30290946</c:v>
                </c:pt>
                <c:pt idx="2589">
                  <c:v>10.311524180000001</c:v>
                </c:pt>
                <c:pt idx="2590">
                  <c:v>10.308086870000126</c:v>
                </c:pt>
                <c:pt idx="2591">
                  <c:v>10.292571909999999</c:v>
                </c:pt>
                <c:pt idx="2592">
                  <c:v>10.26529307</c:v>
                </c:pt>
                <c:pt idx="2593">
                  <c:v>10.221377799999948</c:v>
                </c:pt>
                <c:pt idx="2594">
                  <c:v>10.16713511</c:v>
                </c:pt>
                <c:pt idx="2595">
                  <c:v>10.103398489999998</c:v>
                </c:pt>
                <c:pt idx="2596">
                  <c:v>10.043430000000004</c:v>
                </c:pt>
                <c:pt idx="2597">
                  <c:v>10.005623400000001</c:v>
                </c:pt>
                <c:pt idx="2598">
                  <c:v>10.076767890000006</c:v>
                </c:pt>
                <c:pt idx="2599">
                  <c:v>10.076632960000024</c:v>
                </c:pt>
                <c:pt idx="2600">
                  <c:v>10.059304210000176</c:v>
                </c:pt>
                <c:pt idx="2601">
                  <c:v>10.062790300000026</c:v>
                </c:pt>
                <c:pt idx="2602">
                  <c:v>10.085002390000026</c:v>
                </c:pt>
                <c:pt idx="2603">
                  <c:v>10.12582082</c:v>
                </c:pt>
                <c:pt idx="2604">
                  <c:v>10.19030626</c:v>
                </c:pt>
                <c:pt idx="2605">
                  <c:v>10.152254040000004</c:v>
                </c:pt>
                <c:pt idx="2606">
                  <c:v>10.184076190000001</c:v>
                </c:pt>
                <c:pt idx="2607">
                  <c:v>10.268844360000001</c:v>
                </c:pt>
                <c:pt idx="2608">
                  <c:v>10.35787165</c:v>
                </c:pt>
                <c:pt idx="2609">
                  <c:v>10.441205259999998</c:v>
                </c:pt>
                <c:pt idx="2610">
                  <c:v>10.5151799</c:v>
                </c:pt>
                <c:pt idx="2611">
                  <c:v>10.573704920000004</c:v>
                </c:pt>
                <c:pt idx="2612">
                  <c:v>10.613205699999998</c:v>
                </c:pt>
                <c:pt idx="2613">
                  <c:v>10.633896550000006</c:v>
                </c:pt>
                <c:pt idx="2614">
                  <c:v>10.641252799999998</c:v>
                </c:pt>
                <c:pt idx="2615">
                  <c:v>10.641630109999999</c:v>
                </c:pt>
                <c:pt idx="2616">
                  <c:v>10.63267357</c:v>
                </c:pt>
                <c:pt idx="2617">
                  <c:v>10.612112890000002</c:v>
                </c:pt>
                <c:pt idx="2618">
                  <c:v>10.58012091</c:v>
                </c:pt>
                <c:pt idx="2619">
                  <c:v>10.538805050000001</c:v>
                </c:pt>
                <c:pt idx="2620">
                  <c:v>10.501967730000001</c:v>
                </c:pt>
                <c:pt idx="2621">
                  <c:v>10.474442110000076</c:v>
                </c:pt>
                <c:pt idx="2622">
                  <c:v>10.563806690000026</c:v>
                </c:pt>
                <c:pt idx="2623">
                  <c:v>10.581077049999999</c:v>
                </c:pt>
                <c:pt idx="2624">
                  <c:v>10.567386930000024</c:v>
                </c:pt>
                <c:pt idx="2625">
                  <c:v>10.555740920000074</c:v>
                </c:pt>
                <c:pt idx="2626">
                  <c:v>10.551766450000002</c:v>
                </c:pt>
                <c:pt idx="2627">
                  <c:v>10.566909170000002</c:v>
                </c:pt>
                <c:pt idx="2628">
                  <c:v>10.60501498</c:v>
                </c:pt>
                <c:pt idx="2629">
                  <c:v>10.53813407</c:v>
                </c:pt>
                <c:pt idx="2630">
                  <c:v>10.541629769999998</c:v>
                </c:pt>
                <c:pt idx="2631">
                  <c:v>10.595050610000024</c:v>
                </c:pt>
                <c:pt idx="2632">
                  <c:v>10.65455189</c:v>
                </c:pt>
                <c:pt idx="2633">
                  <c:v>10.711184709999999</c:v>
                </c:pt>
                <c:pt idx="2634">
                  <c:v>10.77284006</c:v>
                </c:pt>
                <c:pt idx="2635">
                  <c:v>10.826937670000024</c:v>
                </c:pt>
                <c:pt idx="2636">
                  <c:v>10.869595330000376</c:v>
                </c:pt>
                <c:pt idx="2637">
                  <c:v>10.896430080000076</c:v>
                </c:pt>
                <c:pt idx="2638">
                  <c:v>10.905341310000004</c:v>
                </c:pt>
                <c:pt idx="2639">
                  <c:v>10.895478330000024</c:v>
                </c:pt>
                <c:pt idx="2640">
                  <c:v>10.87362824</c:v>
                </c:pt>
                <c:pt idx="2641">
                  <c:v>10.842721600000001</c:v>
                </c:pt>
                <c:pt idx="2642">
                  <c:v>10.807942330000024</c:v>
                </c:pt>
                <c:pt idx="2643">
                  <c:v>10.762954220000006</c:v>
                </c:pt>
                <c:pt idx="2644">
                  <c:v>10.71511741</c:v>
                </c:pt>
                <c:pt idx="2645">
                  <c:v>10.674544840000006</c:v>
                </c:pt>
                <c:pt idx="2646">
                  <c:v>10.748910789999602</c:v>
                </c:pt>
                <c:pt idx="2647">
                  <c:v>10.749284640000001</c:v>
                </c:pt>
                <c:pt idx="2648">
                  <c:v>10.717347910000001</c:v>
                </c:pt>
                <c:pt idx="2649">
                  <c:v>10.692548630000006</c:v>
                </c:pt>
                <c:pt idx="2650">
                  <c:v>10.679135370000004</c:v>
                </c:pt>
                <c:pt idx="2651">
                  <c:v>10.681431270000004</c:v>
                </c:pt>
                <c:pt idx="2652">
                  <c:v>10.703408600000001</c:v>
                </c:pt>
                <c:pt idx="2653">
                  <c:v>10.62064447</c:v>
                </c:pt>
                <c:pt idx="2654">
                  <c:v>10.60870252</c:v>
                </c:pt>
                <c:pt idx="2655">
                  <c:v>10.644612319999998</c:v>
                </c:pt>
                <c:pt idx="2656">
                  <c:v>10.686539710000076</c:v>
                </c:pt>
                <c:pt idx="2657">
                  <c:v>10.726939160000001</c:v>
                </c:pt>
                <c:pt idx="2658">
                  <c:v>10.7607464</c:v>
                </c:pt>
                <c:pt idx="2659">
                  <c:v>10.780484490000006</c:v>
                </c:pt>
                <c:pt idx="2660">
                  <c:v>10.790048710000001</c:v>
                </c:pt>
                <c:pt idx="2661">
                  <c:v>10.786623580000001</c:v>
                </c:pt>
                <c:pt idx="2662">
                  <c:v>10.772168600000001</c:v>
                </c:pt>
                <c:pt idx="2663">
                  <c:v>10.754023220000001</c:v>
                </c:pt>
                <c:pt idx="2664">
                  <c:v>10.729074929999999</c:v>
                </c:pt>
                <c:pt idx="2665">
                  <c:v>10.693300059999999</c:v>
                </c:pt>
                <c:pt idx="2666">
                  <c:v>10.650260999999999</c:v>
                </c:pt>
                <c:pt idx="2667">
                  <c:v>10.605889360000004</c:v>
                </c:pt>
                <c:pt idx="2668">
                  <c:v>10.567846380000002</c:v>
                </c:pt>
                <c:pt idx="2669">
                  <c:v>10.540230920000001</c:v>
                </c:pt>
                <c:pt idx="2670">
                  <c:v>10.631064679999998</c:v>
                </c:pt>
                <c:pt idx="2671">
                  <c:v>10.657076350000002</c:v>
                </c:pt>
                <c:pt idx="2672">
                  <c:v>10.66670948</c:v>
                </c:pt>
                <c:pt idx="2673">
                  <c:v>10.69459131</c:v>
                </c:pt>
                <c:pt idx="2674">
                  <c:v>10.732321249999998</c:v>
                </c:pt>
                <c:pt idx="2675">
                  <c:v>10.772724180000001</c:v>
                </c:pt>
                <c:pt idx="2676">
                  <c:v>10.81745147</c:v>
                </c:pt>
                <c:pt idx="2677">
                  <c:v>10.743604479999998</c:v>
                </c:pt>
                <c:pt idx="2678">
                  <c:v>10.737525559999998</c:v>
                </c:pt>
                <c:pt idx="2679">
                  <c:v>10.765273609999999</c:v>
                </c:pt>
                <c:pt idx="2680">
                  <c:v>10.77972155</c:v>
                </c:pt>
                <c:pt idx="2681">
                  <c:v>10.777784090000004</c:v>
                </c:pt>
                <c:pt idx="2682">
                  <c:v>10.759771659999998</c:v>
                </c:pt>
                <c:pt idx="2683">
                  <c:v>10.73143789</c:v>
                </c:pt>
                <c:pt idx="2684">
                  <c:v>10.697825299999998</c:v>
                </c:pt>
                <c:pt idx="2685">
                  <c:v>10.652031880000004</c:v>
                </c:pt>
                <c:pt idx="2686">
                  <c:v>10.593695850000024</c:v>
                </c:pt>
                <c:pt idx="2687">
                  <c:v>10.522777739999999</c:v>
                </c:pt>
                <c:pt idx="2688">
                  <c:v>10.444509230000024</c:v>
                </c:pt>
                <c:pt idx="2689">
                  <c:v>10.355011320000004</c:v>
                </c:pt>
                <c:pt idx="2690">
                  <c:v>10.25759841</c:v>
                </c:pt>
                <c:pt idx="2691">
                  <c:v>10.15378892</c:v>
                </c:pt>
                <c:pt idx="2692">
                  <c:v>10.05767917</c:v>
                </c:pt>
                <c:pt idx="2693">
                  <c:v>9.9851459000000027</c:v>
                </c:pt>
                <c:pt idx="2694">
                  <c:v>10.01804911</c:v>
                </c:pt>
                <c:pt idx="2695">
                  <c:v>9.9811992140000267</c:v>
                </c:pt>
                <c:pt idx="2696">
                  <c:v>9.9184429650000006</c:v>
                </c:pt>
                <c:pt idx="2697">
                  <c:v>9.8692718060000004</c:v>
                </c:pt>
                <c:pt idx="2698">
                  <c:v>9.8408251559999993</c:v>
                </c:pt>
                <c:pt idx="2699">
                  <c:v>9.8338904819999993</c:v>
                </c:pt>
                <c:pt idx="2700">
                  <c:v>9.8485818750000007</c:v>
                </c:pt>
                <c:pt idx="2701">
                  <c:v>9.7651962020000767</c:v>
                </c:pt>
                <c:pt idx="2702">
                  <c:v>9.7549141829999986</c:v>
                </c:pt>
                <c:pt idx="2703">
                  <c:v>9.7847428220000001</c:v>
                </c:pt>
                <c:pt idx="2704">
                  <c:v>9.8211078790000048</c:v>
                </c:pt>
                <c:pt idx="2705">
                  <c:v>9.8527838450003689</c:v>
                </c:pt>
                <c:pt idx="2706">
                  <c:v>9.8667061880000748</c:v>
                </c:pt>
                <c:pt idx="2707">
                  <c:v>9.8721719300000004</c:v>
                </c:pt>
                <c:pt idx="2708">
                  <c:v>9.8719787199999995</c:v>
                </c:pt>
                <c:pt idx="2709">
                  <c:v>9.8537346550004621</c:v>
                </c:pt>
                <c:pt idx="2710">
                  <c:v>9.8204298460000068</c:v>
                </c:pt>
                <c:pt idx="2711">
                  <c:v>9.7702015889999991</c:v>
                </c:pt>
                <c:pt idx="2712">
                  <c:v>9.7105365530001748</c:v>
                </c:pt>
                <c:pt idx="2713">
                  <c:v>9.6362081369999988</c:v>
                </c:pt>
                <c:pt idx="2714">
                  <c:v>9.556623772</c:v>
                </c:pt>
                <c:pt idx="2715">
                  <c:v>9.4706228960000267</c:v>
                </c:pt>
                <c:pt idx="2716">
                  <c:v>9.3935188350000267</c:v>
                </c:pt>
                <c:pt idx="2717">
                  <c:v>9.3390094240000003</c:v>
                </c:pt>
                <c:pt idx="2718">
                  <c:v>9.3890486480000028</c:v>
                </c:pt>
                <c:pt idx="2719">
                  <c:v>9.3689483150000008</c:v>
                </c:pt>
                <c:pt idx="2720">
                  <c:v>9.3300504259999997</c:v>
                </c:pt>
                <c:pt idx="2721">
                  <c:v>9.3111588629999993</c:v>
                </c:pt>
                <c:pt idx="2722">
                  <c:v>9.3121363470001768</c:v>
                </c:pt>
                <c:pt idx="2723">
                  <c:v>9.3314158970000047</c:v>
                </c:pt>
                <c:pt idx="2724">
                  <c:v>9.3736496110003653</c:v>
                </c:pt>
                <c:pt idx="2725">
                  <c:v>9.3224655310001268</c:v>
                </c:pt>
                <c:pt idx="2726">
                  <c:v>9.3419031639999979</c:v>
                </c:pt>
                <c:pt idx="2727">
                  <c:v>9.4088560300000008</c:v>
                </c:pt>
                <c:pt idx="2728">
                  <c:v>9.4814806240000067</c:v>
                </c:pt>
                <c:pt idx="2729">
                  <c:v>9.5523772570000247</c:v>
                </c:pt>
                <c:pt idx="2730">
                  <c:v>9.6166534929999994</c:v>
                </c:pt>
                <c:pt idx="2731">
                  <c:v>9.6713648699999997</c:v>
                </c:pt>
                <c:pt idx="2732">
                  <c:v>9.7063272349999998</c:v>
                </c:pt>
                <c:pt idx="2733">
                  <c:v>9.7183111649994469</c:v>
                </c:pt>
                <c:pt idx="2734">
                  <c:v>9.7118728549999993</c:v>
                </c:pt>
                <c:pt idx="2735">
                  <c:v>9.6949636499999983</c:v>
                </c:pt>
                <c:pt idx="2736">
                  <c:v>9.6618868940000748</c:v>
                </c:pt>
                <c:pt idx="2737">
                  <c:v>9.6147652609999987</c:v>
                </c:pt>
                <c:pt idx="2738">
                  <c:v>9.564865868</c:v>
                </c:pt>
                <c:pt idx="2739">
                  <c:v>9.5017923080000006</c:v>
                </c:pt>
                <c:pt idx="2740">
                  <c:v>9.4485630589999996</c:v>
                </c:pt>
                <c:pt idx="2741">
                  <c:v>9.4189947599999986</c:v>
                </c:pt>
                <c:pt idx="2742">
                  <c:v>9.4936291580000027</c:v>
                </c:pt>
                <c:pt idx="2743">
                  <c:v>9.5026555300000268</c:v>
                </c:pt>
                <c:pt idx="2744">
                  <c:v>9.4987029310000004</c:v>
                </c:pt>
                <c:pt idx="2745">
                  <c:v>9.5234650980000026</c:v>
                </c:pt>
                <c:pt idx="2746">
                  <c:v>9.5709433350000008</c:v>
                </c:pt>
                <c:pt idx="2747">
                  <c:v>9.6409061519999995</c:v>
                </c:pt>
                <c:pt idx="2748">
                  <c:v>9.7462362990000067</c:v>
                </c:pt>
                <c:pt idx="2749">
                  <c:v>9.7524343440001768</c:v>
                </c:pt>
                <c:pt idx="2750">
                  <c:v>9.8247057499999997</c:v>
                </c:pt>
                <c:pt idx="2751">
                  <c:v>9.9396688050000002</c:v>
                </c:pt>
                <c:pt idx="2752">
                  <c:v>10.053560910000026</c:v>
                </c:pt>
                <c:pt idx="2753">
                  <c:v>10.155415470000024</c:v>
                </c:pt>
                <c:pt idx="2754">
                  <c:v>10.249405900000001</c:v>
                </c:pt>
                <c:pt idx="2755">
                  <c:v>10.330076780000001</c:v>
                </c:pt>
                <c:pt idx="2756">
                  <c:v>10.38826605</c:v>
                </c:pt>
                <c:pt idx="2757">
                  <c:v>10.425054610000076</c:v>
                </c:pt>
                <c:pt idx="2758">
                  <c:v>10.447485820000002</c:v>
                </c:pt>
                <c:pt idx="2759">
                  <c:v>10.462657150000076</c:v>
                </c:pt>
                <c:pt idx="2760">
                  <c:v>10.465235010000335</c:v>
                </c:pt>
                <c:pt idx="2761">
                  <c:v>10.45161974</c:v>
                </c:pt>
                <c:pt idx="2762">
                  <c:v>10.43042043</c:v>
                </c:pt>
                <c:pt idx="2763">
                  <c:v>10.39707245</c:v>
                </c:pt>
                <c:pt idx="2764">
                  <c:v>10.37236794</c:v>
                </c:pt>
                <c:pt idx="2765">
                  <c:v>10.373387550000126</c:v>
                </c:pt>
                <c:pt idx="2766">
                  <c:v>10.4932661</c:v>
                </c:pt>
                <c:pt idx="2767">
                  <c:v>10.56637432</c:v>
                </c:pt>
                <c:pt idx="2768">
                  <c:v>10.618658439999999</c:v>
                </c:pt>
                <c:pt idx="2769">
                  <c:v>10.70179961</c:v>
                </c:pt>
                <c:pt idx="2770">
                  <c:v>10.818575510000002</c:v>
                </c:pt>
                <c:pt idx="2771">
                  <c:v>10.957506470000126</c:v>
                </c:pt>
                <c:pt idx="2772">
                  <c:v>11.11328971</c:v>
                </c:pt>
                <c:pt idx="2773">
                  <c:v>11.146560260000001</c:v>
                </c:pt>
                <c:pt idx="2774">
                  <c:v>11.232659230000024</c:v>
                </c:pt>
                <c:pt idx="2775">
                  <c:v>11.358426120000004</c:v>
                </c:pt>
                <c:pt idx="2776">
                  <c:v>11.473366870000024</c:v>
                </c:pt>
                <c:pt idx="2777">
                  <c:v>11.568267339999998</c:v>
                </c:pt>
                <c:pt idx="2778">
                  <c:v>11.646390359999998</c:v>
                </c:pt>
                <c:pt idx="2779">
                  <c:v>11.703314020000001</c:v>
                </c:pt>
                <c:pt idx="2780">
                  <c:v>11.730141049999999</c:v>
                </c:pt>
                <c:pt idx="2781">
                  <c:v>11.730641319999998</c:v>
                </c:pt>
                <c:pt idx="2782">
                  <c:v>11.71284262</c:v>
                </c:pt>
                <c:pt idx="2783">
                  <c:v>11.684052530000002</c:v>
                </c:pt>
                <c:pt idx="2784">
                  <c:v>11.63645155</c:v>
                </c:pt>
                <c:pt idx="2785">
                  <c:v>11.574925379999998</c:v>
                </c:pt>
                <c:pt idx="2786">
                  <c:v>11.508027399999998</c:v>
                </c:pt>
                <c:pt idx="2787">
                  <c:v>11.42632463</c:v>
                </c:pt>
                <c:pt idx="2788">
                  <c:v>11.350695680000022</c:v>
                </c:pt>
                <c:pt idx="2789">
                  <c:v>11.305044860000176</c:v>
                </c:pt>
                <c:pt idx="2790">
                  <c:v>11.373632670000376</c:v>
                </c:pt>
                <c:pt idx="2791">
                  <c:v>11.376999200000126</c:v>
                </c:pt>
                <c:pt idx="2792">
                  <c:v>11.365860500000124</c:v>
                </c:pt>
                <c:pt idx="2793">
                  <c:v>11.386605400000002</c:v>
                </c:pt>
                <c:pt idx="2794">
                  <c:v>11.433250560000001</c:v>
                </c:pt>
                <c:pt idx="2795">
                  <c:v>11.50383517</c:v>
                </c:pt>
                <c:pt idx="2796">
                  <c:v>11.593687340000002</c:v>
                </c:pt>
                <c:pt idx="2797">
                  <c:v>11.566174670000002</c:v>
                </c:pt>
                <c:pt idx="2798">
                  <c:v>11.601380339999999</c:v>
                </c:pt>
                <c:pt idx="2799">
                  <c:v>11.679386050000026</c:v>
                </c:pt>
                <c:pt idx="2800">
                  <c:v>11.756987270000026</c:v>
                </c:pt>
                <c:pt idx="2801">
                  <c:v>11.82174962</c:v>
                </c:pt>
                <c:pt idx="2802">
                  <c:v>11.88006547</c:v>
                </c:pt>
                <c:pt idx="2803">
                  <c:v>11.930662440000001</c:v>
                </c:pt>
                <c:pt idx="2804">
                  <c:v>11.96877531</c:v>
                </c:pt>
                <c:pt idx="2805">
                  <c:v>11.988106440000001</c:v>
                </c:pt>
                <c:pt idx="2806">
                  <c:v>11.995601110000004</c:v>
                </c:pt>
                <c:pt idx="2807">
                  <c:v>11.989661779999999</c:v>
                </c:pt>
                <c:pt idx="2808">
                  <c:v>11.97820988</c:v>
                </c:pt>
                <c:pt idx="2809">
                  <c:v>11.957847170000004</c:v>
                </c:pt>
                <c:pt idx="2810">
                  <c:v>11.926452770000004</c:v>
                </c:pt>
                <c:pt idx="2811">
                  <c:v>11.891023789999998</c:v>
                </c:pt>
                <c:pt idx="2812">
                  <c:v>11.86400008</c:v>
                </c:pt>
                <c:pt idx="2813">
                  <c:v>11.857361640000001</c:v>
                </c:pt>
                <c:pt idx="2814">
                  <c:v>11.982590460000004</c:v>
                </c:pt>
                <c:pt idx="2815">
                  <c:v>12.047373079999995</c:v>
                </c:pt>
                <c:pt idx="2816">
                  <c:v>12.060734390000126</c:v>
                </c:pt>
                <c:pt idx="2817">
                  <c:v>12.09352915</c:v>
                </c:pt>
                <c:pt idx="2818">
                  <c:v>12.148207029999998</c:v>
                </c:pt>
                <c:pt idx="2819">
                  <c:v>12.222242680000001</c:v>
                </c:pt>
                <c:pt idx="2820">
                  <c:v>12.303056240000076</c:v>
                </c:pt>
                <c:pt idx="2821">
                  <c:v>12.250178650000001</c:v>
                </c:pt>
                <c:pt idx="2822">
                  <c:v>12.259670440000001</c:v>
                </c:pt>
                <c:pt idx="2823">
                  <c:v>12.319147690000024</c:v>
                </c:pt>
                <c:pt idx="2824">
                  <c:v>12.372857540000076</c:v>
                </c:pt>
                <c:pt idx="2825">
                  <c:v>12.413004580000004</c:v>
                </c:pt>
                <c:pt idx="2826">
                  <c:v>12.447150169999999</c:v>
                </c:pt>
                <c:pt idx="2827">
                  <c:v>12.464642150000024</c:v>
                </c:pt>
                <c:pt idx="2828">
                  <c:v>12.478333770000001</c:v>
                </c:pt>
                <c:pt idx="2829">
                  <c:v>12.474560290000024</c:v>
                </c:pt>
                <c:pt idx="2830">
                  <c:v>12.458237930000006</c:v>
                </c:pt>
                <c:pt idx="2831">
                  <c:v>12.430425040000001</c:v>
                </c:pt>
                <c:pt idx="2832">
                  <c:v>12.395783450000026</c:v>
                </c:pt>
                <c:pt idx="2833">
                  <c:v>12.351359210000076</c:v>
                </c:pt>
                <c:pt idx="2834">
                  <c:v>12.289694430000004</c:v>
                </c:pt>
                <c:pt idx="2835">
                  <c:v>12.22033351</c:v>
                </c:pt>
                <c:pt idx="2836">
                  <c:v>12.158150099999999</c:v>
                </c:pt>
                <c:pt idx="2837">
                  <c:v>12.124180340000001</c:v>
                </c:pt>
                <c:pt idx="2838">
                  <c:v>12.209522360000001</c:v>
                </c:pt>
                <c:pt idx="2839">
                  <c:v>12.220064089999999</c:v>
                </c:pt>
                <c:pt idx="2840">
                  <c:v>12.209661319999999</c:v>
                </c:pt>
                <c:pt idx="2841">
                  <c:v>12.22685467</c:v>
                </c:pt>
                <c:pt idx="2842">
                  <c:v>12.264203559999999</c:v>
                </c:pt>
                <c:pt idx="2843">
                  <c:v>12.321662080000001</c:v>
                </c:pt>
                <c:pt idx="2844">
                  <c:v>12.40028182</c:v>
                </c:pt>
                <c:pt idx="2845">
                  <c:v>12.353069050000126</c:v>
                </c:pt>
                <c:pt idx="2846">
                  <c:v>12.3658711</c:v>
                </c:pt>
                <c:pt idx="2847">
                  <c:v>12.421804400000001</c:v>
                </c:pt>
                <c:pt idx="2848">
                  <c:v>12.473369830000006</c:v>
                </c:pt>
                <c:pt idx="2849">
                  <c:v>12.507549280000006</c:v>
                </c:pt>
                <c:pt idx="2850">
                  <c:v>12.515191420000001</c:v>
                </c:pt>
                <c:pt idx="2851">
                  <c:v>12.49881793</c:v>
                </c:pt>
                <c:pt idx="2852">
                  <c:v>12.468451080000001</c:v>
                </c:pt>
                <c:pt idx="2853">
                  <c:v>12.420109420000001</c:v>
                </c:pt>
                <c:pt idx="2854">
                  <c:v>12.354534050000446</c:v>
                </c:pt>
                <c:pt idx="2855">
                  <c:v>12.26751975</c:v>
                </c:pt>
                <c:pt idx="2856">
                  <c:v>12.167237500000002</c:v>
                </c:pt>
                <c:pt idx="2857">
                  <c:v>12.055095680000004</c:v>
                </c:pt>
                <c:pt idx="2858">
                  <c:v>11.937037460000001</c:v>
                </c:pt>
                <c:pt idx="2859">
                  <c:v>11.80770079</c:v>
                </c:pt>
                <c:pt idx="2860">
                  <c:v>11.689419190000002</c:v>
                </c:pt>
                <c:pt idx="2861">
                  <c:v>11.597525880000001</c:v>
                </c:pt>
                <c:pt idx="2862">
                  <c:v>11.61600101</c:v>
                </c:pt>
                <c:pt idx="2863">
                  <c:v>11.5685182</c:v>
                </c:pt>
                <c:pt idx="2864">
                  <c:v>11.508736070000024</c:v>
                </c:pt>
                <c:pt idx="2865">
                  <c:v>11.48128365</c:v>
                </c:pt>
                <c:pt idx="2866">
                  <c:v>11.485835160000002</c:v>
                </c:pt>
                <c:pt idx="2867">
                  <c:v>11.515602400000002</c:v>
                </c:pt>
                <c:pt idx="2868">
                  <c:v>11.584080400000001</c:v>
                </c:pt>
                <c:pt idx="2869">
                  <c:v>11.561720860000001</c:v>
                </c:pt>
                <c:pt idx="2870">
                  <c:v>11.609350139999998</c:v>
                </c:pt>
                <c:pt idx="2871">
                  <c:v>11.69350249</c:v>
                </c:pt>
                <c:pt idx="2872">
                  <c:v>11.771997580000001</c:v>
                </c:pt>
                <c:pt idx="2873">
                  <c:v>11.833663189999999</c:v>
                </c:pt>
                <c:pt idx="2874">
                  <c:v>11.872725300000004</c:v>
                </c:pt>
                <c:pt idx="2875">
                  <c:v>11.881122360000001</c:v>
                </c:pt>
                <c:pt idx="2876">
                  <c:v>11.872188910000126</c:v>
                </c:pt>
                <c:pt idx="2877">
                  <c:v>11.845931050000004</c:v>
                </c:pt>
                <c:pt idx="2878">
                  <c:v>11.799003920000001</c:v>
                </c:pt>
                <c:pt idx="2879">
                  <c:v>11.734244709999999</c:v>
                </c:pt>
                <c:pt idx="2880">
                  <c:v>11.65604074</c:v>
                </c:pt>
                <c:pt idx="2881">
                  <c:v>11.57477282</c:v>
                </c:pt>
                <c:pt idx="2882">
                  <c:v>11.497137110000002</c:v>
                </c:pt>
                <c:pt idx="2883">
                  <c:v>11.410564730000004</c:v>
                </c:pt>
                <c:pt idx="2884">
                  <c:v>11.327725340000001</c:v>
                </c:pt>
                <c:pt idx="2885">
                  <c:v>11.268843149999999</c:v>
                </c:pt>
                <c:pt idx="2886">
                  <c:v>11.320467250000076</c:v>
                </c:pt>
                <c:pt idx="2887">
                  <c:v>11.297961989999948</c:v>
                </c:pt>
                <c:pt idx="2888">
                  <c:v>11.2532029</c:v>
                </c:pt>
                <c:pt idx="2889">
                  <c:v>11.230095919999998</c:v>
                </c:pt>
                <c:pt idx="2890">
                  <c:v>11.227181819999998</c:v>
                </c:pt>
                <c:pt idx="2891">
                  <c:v>11.239931339999998</c:v>
                </c:pt>
                <c:pt idx="2892">
                  <c:v>11.271363989999998</c:v>
                </c:pt>
                <c:pt idx="2893">
                  <c:v>11.201064479999999</c:v>
                </c:pt>
                <c:pt idx="2894">
                  <c:v>11.200755790000001</c:v>
                </c:pt>
                <c:pt idx="2895">
                  <c:v>11.235407260000002</c:v>
                </c:pt>
                <c:pt idx="2896">
                  <c:v>11.273368859999998</c:v>
                </c:pt>
                <c:pt idx="2897">
                  <c:v>11.308355430000001</c:v>
                </c:pt>
                <c:pt idx="2898">
                  <c:v>11.33925915</c:v>
                </c:pt>
                <c:pt idx="2899">
                  <c:v>11.35734822</c:v>
                </c:pt>
                <c:pt idx="2900">
                  <c:v>11.366695660000024</c:v>
                </c:pt>
                <c:pt idx="2901">
                  <c:v>11.360607150000074</c:v>
                </c:pt>
                <c:pt idx="2902">
                  <c:v>11.340259340000001</c:v>
                </c:pt>
                <c:pt idx="2903">
                  <c:v>11.30026936</c:v>
                </c:pt>
                <c:pt idx="2904">
                  <c:v>11.251739530000076</c:v>
                </c:pt>
                <c:pt idx="2905">
                  <c:v>11.195121559999999</c:v>
                </c:pt>
                <c:pt idx="2906">
                  <c:v>11.13103351</c:v>
                </c:pt>
                <c:pt idx="2907">
                  <c:v>11.059771570000002</c:v>
                </c:pt>
                <c:pt idx="2908">
                  <c:v>10.994356310000002</c:v>
                </c:pt>
                <c:pt idx="2909">
                  <c:v>10.942271290000001</c:v>
                </c:pt>
                <c:pt idx="2910">
                  <c:v>10.999757090000006</c:v>
                </c:pt>
                <c:pt idx="2911">
                  <c:v>10.98561102</c:v>
                </c:pt>
                <c:pt idx="2912">
                  <c:v>10.950450720000006</c:v>
                </c:pt>
                <c:pt idx="2913">
                  <c:v>10.933502540000006</c:v>
                </c:pt>
                <c:pt idx="2914">
                  <c:v>10.93602903</c:v>
                </c:pt>
                <c:pt idx="2915">
                  <c:v>10.960217160000001</c:v>
                </c:pt>
                <c:pt idx="2916">
                  <c:v>11.002931290000006</c:v>
                </c:pt>
                <c:pt idx="2917">
                  <c:v>10.94526256</c:v>
                </c:pt>
                <c:pt idx="2918">
                  <c:v>10.957644800000176</c:v>
                </c:pt>
                <c:pt idx="2919">
                  <c:v>11.005943270000024</c:v>
                </c:pt>
                <c:pt idx="2920">
                  <c:v>11.05666796</c:v>
                </c:pt>
                <c:pt idx="2921">
                  <c:v>11.098637980000001</c:v>
                </c:pt>
                <c:pt idx="2922">
                  <c:v>11.138388349999998</c:v>
                </c:pt>
                <c:pt idx="2923">
                  <c:v>11.167990340000001</c:v>
                </c:pt>
                <c:pt idx="2924">
                  <c:v>11.184655230000002</c:v>
                </c:pt>
                <c:pt idx="2925">
                  <c:v>11.183324059999999</c:v>
                </c:pt>
                <c:pt idx="2926">
                  <c:v>11.164554430000004</c:v>
                </c:pt>
                <c:pt idx="2927">
                  <c:v>11.13154282</c:v>
                </c:pt>
                <c:pt idx="2928">
                  <c:v>11.086659280000006</c:v>
                </c:pt>
                <c:pt idx="2929">
                  <c:v>11.02621471</c:v>
                </c:pt>
                <c:pt idx="2930">
                  <c:v>10.960585860000124</c:v>
                </c:pt>
                <c:pt idx="2931">
                  <c:v>10.884290210000026</c:v>
                </c:pt>
                <c:pt idx="2932">
                  <c:v>10.81075586</c:v>
                </c:pt>
                <c:pt idx="2933">
                  <c:v>10.753523210000004</c:v>
                </c:pt>
                <c:pt idx="2934">
                  <c:v>10.805172430000002</c:v>
                </c:pt>
                <c:pt idx="2935">
                  <c:v>10.787262399999999</c:v>
                </c:pt>
                <c:pt idx="2936">
                  <c:v>10.748833909999998</c:v>
                </c:pt>
                <c:pt idx="2937">
                  <c:v>10.7304128</c:v>
                </c:pt>
                <c:pt idx="2938">
                  <c:v>10.729307699999998</c:v>
                </c:pt>
                <c:pt idx="2939">
                  <c:v>10.744647159999998</c:v>
                </c:pt>
                <c:pt idx="2940">
                  <c:v>10.78571479</c:v>
                </c:pt>
                <c:pt idx="2941">
                  <c:v>10.734748409999998</c:v>
                </c:pt>
                <c:pt idx="2942">
                  <c:v>10.760245159999998</c:v>
                </c:pt>
                <c:pt idx="2943">
                  <c:v>10.827883630000002</c:v>
                </c:pt>
                <c:pt idx="2944">
                  <c:v>10.90684546</c:v>
                </c:pt>
                <c:pt idx="2945">
                  <c:v>10.982679860000006</c:v>
                </c:pt>
                <c:pt idx="2946">
                  <c:v>11.053197260000006</c:v>
                </c:pt>
                <c:pt idx="2947">
                  <c:v>11.111833099999998</c:v>
                </c:pt>
                <c:pt idx="2948">
                  <c:v>11.156036180000006</c:v>
                </c:pt>
                <c:pt idx="2949">
                  <c:v>11.179839230000335</c:v>
                </c:pt>
                <c:pt idx="2950">
                  <c:v>11.186275479999999</c:v>
                </c:pt>
                <c:pt idx="2951">
                  <c:v>11.184327299999998</c:v>
                </c:pt>
                <c:pt idx="2952">
                  <c:v>11.167076759999999</c:v>
                </c:pt>
                <c:pt idx="2953">
                  <c:v>11.134733119999998</c:v>
                </c:pt>
                <c:pt idx="2954">
                  <c:v>11.093496130000124</c:v>
                </c:pt>
                <c:pt idx="2955">
                  <c:v>11.036667400000001</c:v>
                </c:pt>
                <c:pt idx="2956">
                  <c:v>10.991844820000004</c:v>
                </c:pt>
                <c:pt idx="2957">
                  <c:v>10.974112810000006</c:v>
                </c:pt>
                <c:pt idx="2958">
                  <c:v>11.061430930000126</c:v>
                </c:pt>
                <c:pt idx="2959">
                  <c:v>11.084815799999999</c:v>
                </c:pt>
                <c:pt idx="2960">
                  <c:v>11.082166750000004</c:v>
                </c:pt>
                <c:pt idx="2961">
                  <c:v>11.10024761</c:v>
                </c:pt>
                <c:pt idx="2962">
                  <c:v>11.144087639999999</c:v>
                </c:pt>
                <c:pt idx="2963">
                  <c:v>11.206755280000001</c:v>
                </c:pt>
                <c:pt idx="2964">
                  <c:v>11.29508206</c:v>
                </c:pt>
                <c:pt idx="2965">
                  <c:v>11.282442220000076</c:v>
                </c:pt>
                <c:pt idx="2966">
                  <c:v>11.342978579999999</c:v>
                </c:pt>
                <c:pt idx="2967">
                  <c:v>11.441618239999999</c:v>
                </c:pt>
                <c:pt idx="2968">
                  <c:v>11.53694958</c:v>
                </c:pt>
                <c:pt idx="2969">
                  <c:v>11.619546720000002</c:v>
                </c:pt>
                <c:pt idx="2970">
                  <c:v>11.67513812</c:v>
                </c:pt>
                <c:pt idx="2971">
                  <c:v>11.708059860000001</c:v>
                </c:pt>
                <c:pt idx="2972">
                  <c:v>11.730116059999999</c:v>
                </c:pt>
                <c:pt idx="2973">
                  <c:v>11.731834360000001</c:v>
                </c:pt>
                <c:pt idx="2974">
                  <c:v>11.708338599999999</c:v>
                </c:pt>
                <c:pt idx="2975">
                  <c:v>11.66537432</c:v>
                </c:pt>
                <c:pt idx="2976">
                  <c:v>11.608574159999998</c:v>
                </c:pt>
                <c:pt idx="2977">
                  <c:v>11.537343449999998</c:v>
                </c:pt>
                <c:pt idx="2978">
                  <c:v>11.455577930000176</c:v>
                </c:pt>
                <c:pt idx="2979">
                  <c:v>11.3604617</c:v>
                </c:pt>
                <c:pt idx="2980">
                  <c:v>11.278216799999999</c:v>
                </c:pt>
                <c:pt idx="2981">
                  <c:v>11.22674447</c:v>
                </c:pt>
                <c:pt idx="2982">
                  <c:v>11.281493459999998</c:v>
                </c:pt>
                <c:pt idx="2983">
                  <c:v>11.26159468</c:v>
                </c:pt>
                <c:pt idx="2984">
                  <c:v>11.221553650000001</c:v>
                </c:pt>
                <c:pt idx="2985">
                  <c:v>11.20883688</c:v>
                </c:pt>
                <c:pt idx="2986">
                  <c:v>11.217559749999999</c:v>
                </c:pt>
                <c:pt idx="2987">
                  <c:v>11.250185370000002</c:v>
                </c:pt>
                <c:pt idx="2988">
                  <c:v>11.312586130000428</c:v>
                </c:pt>
                <c:pt idx="2989">
                  <c:v>11.283633</c:v>
                </c:pt>
                <c:pt idx="2990">
                  <c:v>11.32972539</c:v>
                </c:pt>
                <c:pt idx="2991">
                  <c:v>11.414896570000026</c:v>
                </c:pt>
                <c:pt idx="2992">
                  <c:v>11.493348660000001</c:v>
                </c:pt>
                <c:pt idx="2993">
                  <c:v>11.555936040000176</c:v>
                </c:pt>
                <c:pt idx="2994">
                  <c:v>11.60372291</c:v>
                </c:pt>
                <c:pt idx="2995">
                  <c:v>11.632528189999999</c:v>
                </c:pt>
                <c:pt idx="2996">
                  <c:v>11.65108369</c:v>
                </c:pt>
                <c:pt idx="2997">
                  <c:v>11.650426900000006</c:v>
                </c:pt>
                <c:pt idx="2998">
                  <c:v>11.630311909999998</c:v>
                </c:pt>
                <c:pt idx="2999">
                  <c:v>11.586788760000001</c:v>
                </c:pt>
                <c:pt idx="3000">
                  <c:v>11.533902189999999</c:v>
                </c:pt>
                <c:pt idx="3001">
                  <c:v>11.468744940000002</c:v>
                </c:pt>
                <c:pt idx="3002">
                  <c:v>11.3908082</c:v>
                </c:pt>
                <c:pt idx="3003">
                  <c:v>11.305819410000026</c:v>
                </c:pt>
                <c:pt idx="3004">
                  <c:v>11.231747129999999</c:v>
                </c:pt>
                <c:pt idx="3005">
                  <c:v>11.18183638</c:v>
                </c:pt>
                <c:pt idx="3006">
                  <c:v>11.238660230000001</c:v>
                </c:pt>
                <c:pt idx="3007">
                  <c:v>11.228134439999998</c:v>
                </c:pt>
                <c:pt idx="3008">
                  <c:v>11.19968038</c:v>
                </c:pt>
                <c:pt idx="3009">
                  <c:v>11.194156479999998</c:v>
                </c:pt>
                <c:pt idx="3010">
                  <c:v>11.21363732</c:v>
                </c:pt>
                <c:pt idx="3011">
                  <c:v>11.257398899999998</c:v>
                </c:pt>
                <c:pt idx="3012">
                  <c:v>11.32694204</c:v>
                </c:pt>
                <c:pt idx="3013">
                  <c:v>11.29534945</c:v>
                </c:pt>
                <c:pt idx="3014">
                  <c:v>11.34403084</c:v>
                </c:pt>
                <c:pt idx="3015">
                  <c:v>11.434305289999999</c:v>
                </c:pt>
                <c:pt idx="3016">
                  <c:v>11.51754562</c:v>
                </c:pt>
                <c:pt idx="3017">
                  <c:v>11.581118030000001</c:v>
                </c:pt>
                <c:pt idx="3018">
                  <c:v>11.638783249999999</c:v>
                </c:pt>
                <c:pt idx="3019">
                  <c:v>11.681409260000002</c:v>
                </c:pt>
                <c:pt idx="3020">
                  <c:v>11.710836840000002</c:v>
                </c:pt>
                <c:pt idx="3021">
                  <c:v>11.714140199999999</c:v>
                </c:pt>
                <c:pt idx="3022">
                  <c:v>11.693428880000001</c:v>
                </c:pt>
                <c:pt idx="3023">
                  <c:v>11.657205340000001</c:v>
                </c:pt>
                <c:pt idx="3024">
                  <c:v>11.60246386</c:v>
                </c:pt>
                <c:pt idx="3025">
                  <c:v>11.53390645</c:v>
                </c:pt>
                <c:pt idx="3026">
                  <c:v>11.462188350000076</c:v>
                </c:pt>
                <c:pt idx="3027">
                  <c:v>11.379892960000006</c:v>
                </c:pt>
                <c:pt idx="3028">
                  <c:v>11.30907945</c:v>
                </c:pt>
                <c:pt idx="3029">
                  <c:v>11.260675170000001</c:v>
                </c:pt>
                <c:pt idx="3030">
                  <c:v>11.319658990000002</c:v>
                </c:pt>
                <c:pt idx="3031">
                  <c:v>11.306621250000006</c:v>
                </c:pt>
                <c:pt idx="3032">
                  <c:v>11.2768555</c:v>
                </c:pt>
                <c:pt idx="3033">
                  <c:v>11.273546610000126</c:v>
                </c:pt>
                <c:pt idx="3034">
                  <c:v>11.292903669999999</c:v>
                </c:pt>
                <c:pt idx="3035">
                  <c:v>11.338053499999999</c:v>
                </c:pt>
                <c:pt idx="3036">
                  <c:v>11.416473440000001</c:v>
                </c:pt>
                <c:pt idx="3037">
                  <c:v>11.3969009</c:v>
                </c:pt>
                <c:pt idx="3038">
                  <c:v>11.450601810000126</c:v>
                </c:pt>
                <c:pt idx="3039">
                  <c:v>11.547617469999999</c:v>
                </c:pt>
                <c:pt idx="3040">
                  <c:v>11.645873749999998</c:v>
                </c:pt>
                <c:pt idx="3041">
                  <c:v>11.740098259999998</c:v>
                </c:pt>
                <c:pt idx="3042">
                  <c:v>11.82311853</c:v>
                </c:pt>
                <c:pt idx="3043">
                  <c:v>11.888779159999999</c:v>
                </c:pt>
                <c:pt idx="3044">
                  <c:v>11.929372079999998</c:v>
                </c:pt>
                <c:pt idx="3045">
                  <c:v>11.947878849999999</c:v>
                </c:pt>
                <c:pt idx="3046">
                  <c:v>11.943888980000001</c:v>
                </c:pt>
                <c:pt idx="3047">
                  <c:v>11.917412580000002</c:v>
                </c:pt>
                <c:pt idx="3048">
                  <c:v>11.8782166</c:v>
                </c:pt>
                <c:pt idx="3049">
                  <c:v>11.829544430000126</c:v>
                </c:pt>
                <c:pt idx="3050">
                  <c:v>11.77537689</c:v>
                </c:pt>
                <c:pt idx="3051">
                  <c:v>11.706455070000002</c:v>
                </c:pt>
                <c:pt idx="3052">
                  <c:v>11.64744073</c:v>
                </c:pt>
                <c:pt idx="3053">
                  <c:v>11.611436810000338</c:v>
                </c:pt>
                <c:pt idx="3054">
                  <c:v>11.68904352</c:v>
                </c:pt>
                <c:pt idx="3055">
                  <c:v>11.705032610000076</c:v>
                </c:pt>
                <c:pt idx="3056">
                  <c:v>11.703124139999998</c:v>
                </c:pt>
                <c:pt idx="3057">
                  <c:v>11.736173889999998</c:v>
                </c:pt>
                <c:pt idx="3058">
                  <c:v>11.792330290000002</c:v>
                </c:pt>
                <c:pt idx="3059">
                  <c:v>11.853988940000002</c:v>
                </c:pt>
                <c:pt idx="3060">
                  <c:v>11.930697240000002</c:v>
                </c:pt>
                <c:pt idx="3061">
                  <c:v>11.893434500000428</c:v>
                </c:pt>
                <c:pt idx="3062">
                  <c:v>11.920637970000024</c:v>
                </c:pt>
                <c:pt idx="3063">
                  <c:v>11.978191150000001</c:v>
                </c:pt>
                <c:pt idx="3064">
                  <c:v>12.02315428</c:v>
                </c:pt>
                <c:pt idx="3065">
                  <c:v>12.04455759</c:v>
                </c:pt>
                <c:pt idx="3066">
                  <c:v>12.048977569999998</c:v>
                </c:pt>
                <c:pt idx="3067">
                  <c:v>12.037653600000001</c:v>
                </c:pt>
                <c:pt idx="3068">
                  <c:v>12.019426960000002</c:v>
                </c:pt>
                <c:pt idx="3069">
                  <c:v>11.981670129999999</c:v>
                </c:pt>
                <c:pt idx="3070">
                  <c:v>11.925624370000024</c:v>
                </c:pt>
                <c:pt idx="3071">
                  <c:v>11.858792100000002</c:v>
                </c:pt>
                <c:pt idx="3072">
                  <c:v>11.78149391</c:v>
                </c:pt>
                <c:pt idx="3073">
                  <c:v>11.694317789999998</c:v>
                </c:pt>
                <c:pt idx="3074">
                  <c:v>11.60082405</c:v>
                </c:pt>
                <c:pt idx="3075">
                  <c:v>11.498949230000004</c:v>
                </c:pt>
                <c:pt idx="3076">
                  <c:v>11.405255310000006</c:v>
                </c:pt>
                <c:pt idx="3077">
                  <c:v>11.332370620000001</c:v>
                </c:pt>
                <c:pt idx="3078">
                  <c:v>11.372855450000024</c:v>
                </c:pt>
                <c:pt idx="3079">
                  <c:v>11.346834550000176</c:v>
                </c:pt>
                <c:pt idx="3080">
                  <c:v>11.305988800000026</c:v>
                </c:pt>
                <c:pt idx="3081">
                  <c:v>11.296829969999999</c:v>
                </c:pt>
                <c:pt idx="3082">
                  <c:v>11.311965000000001</c:v>
                </c:pt>
                <c:pt idx="3083">
                  <c:v>11.344647440000001</c:v>
                </c:pt>
                <c:pt idx="3084">
                  <c:v>11.406880060000002</c:v>
                </c:pt>
                <c:pt idx="3085">
                  <c:v>11.37156506</c:v>
                </c:pt>
                <c:pt idx="3086">
                  <c:v>11.411544080000002</c:v>
                </c:pt>
                <c:pt idx="3087">
                  <c:v>11.49858306</c:v>
                </c:pt>
                <c:pt idx="3088">
                  <c:v>11.586046720000002</c:v>
                </c:pt>
                <c:pt idx="3089">
                  <c:v>11.666248149999999</c:v>
                </c:pt>
                <c:pt idx="3090">
                  <c:v>11.737972639999999</c:v>
                </c:pt>
                <c:pt idx="3091">
                  <c:v>11.796021419999999</c:v>
                </c:pt>
                <c:pt idx="3092">
                  <c:v>11.83362698</c:v>
                </c:pt>
                <c:pt idx="3093">
                  <c:v>11.850438200000378</c:v>
                </c:pt>
                <c:pt idx="3094">
                  <c:v>11.847291109999999</c:v>
                </c:pt>
                <c:pt idx="3095">
                  <c:v>11.835029</c:v>
                </c:pt>
                <c:pt idx="3096">
                  <c:v>11.809972530000024</c:v>
                </c:pt>
                <c:pt idx="3097">
                  <c:v>11.76761692</c:v>
                </c:pt>
                <c:pt idx="3098">
                  <c:v>11.71505305</c:v>
                </c:pt>
                <c:pt idx="3099">
                  <c:v>11.654436400000026</c:v>
                </c:pt>
                <c:pt idx="3100">
                  <c:v>11.602768419999999</c:v>
                </c:pt>
                <c:pt idx="3101">
                  <c:v>11.572941550000024</c:v>
                </c:pt>
                <c:pt idx="3102">
                  <c:v>11.652099160000002</c:v>
                </c:pt>
                <c:pt idx="3103">
                  <c:v>11.673580430000024</c:v>
                </c:pt>
                <c:pt idx="3104">
                  <c:v>11.68308743</c:v>
                </c:pt>
                <c:pt idx="3105">
                  <c:v>11.718895709999998</c:v>
                </c:pt>
                <c:pt idx="3106">
                  <c:v>11.77215195</c:v>
                </c:pt>
                <c:pt idx="3107">
                  <c:v>11.83446861</c:v>
                </c:pt>
                <c:pt idx="3108">
                  <c:v>11.929547810000345</c:v>
                </c:pt>
                <c:pt idx="3109">
                  <c:v>11.915494090000378</c:v>
                </c:pt>
                <c:pt idx="3110">
                  <c:v>11.97470704</c:v>
                </c:pt>
                <c:pt idx="3111">
                  <c:v>12.073065940000001</c:v>
                </c:pt>
                <c:pt idx="3112">
                  <c:v>12.15692604</c:v>
                </c:pt>
                <c:pt idx="3113">
                  <c:v>12.224262939999999</c:v>
                </c:pt>
                <c:pt idx="3114">
                  <c:v>12.275830500000026</c:v>
                </c:pt>
                <c:pt idx="3115">
                  <c:v>12.308186990000006</c:v>
                </c:pt>
                <c:pt idx="3116">
                  <c:v>12.32612909</c:v>
                </c:pt>
                <c:pt idx="3117">
                  <c:v>12.323562690000006</c:v>
                </c:pt>
                <c:pt idx="3118">
                  <c:v>12.308441050000004</c:v>
                </c:pt>
                <c:pt idx="3119">
                  <c:v>12.277614870000004</c:v>
                </c:pt>
                <c:pt idx="3120">
                  <c:v>12.236878219999999</c:v>
                </c:pt>
                <c:pt idx="3121">
                  <c:v>12.187228269999999</c:v>
                </c:pt>
                <c:pt idx="3122">
                  <c:v>12.130089210000024</c:v>
                </c:pt>
                <c:pt idx="3123">
                  <c:v>12.064723280000001</c:v>
                </c:pt>
                <c:pt idx="3124">
                  <c:v>12.005689560000176</c:v>
                </c:pt>
                <c:pt idx="3125">
                  <c:v>11.96456343</c:v>
                </c:pt>
                <c:pt idx="3126">
                  <c:v>12.039641210000006</c:v>
                </c:pt>
                <c:pt idx="3127">
                  <c:v>12.04856753</c:v>
                </c:pt>
                <c:pt idx="3128">
                  <c:v>12.039915580000001</c:v>
                </c:pt>
                <c:pt idx="3129">
                  <c:v>12.059292530000176</c:v>
                </c:pt>
                <c:pt idx="3130">
                  <c:v>12.100253199999999</c:v>
                </c:pt>
                <c:pt idx="3131">
                  <c:v>12.16327265</c:v>
                </c:pt>
                <c:pt idx="3132">
                  <c:v>12.25421691</c:v>
                </c:pt>
                <c:pt idx="3133">
                  <c:v>12.233002369999999</c:v>
                </c:pt>
                <c:pt idx="3134">
                  <c:v>12.281279979999999</c:v>
                </c:pt>
                <c:pt idx="3135">
                  <c:v>12.376211080000001</c:v>
                </c:pt>
                <c:pt idx="3136">
                  <c:v>12.465423220000076</c:v>
                </c:pt>
                <c:pt idx="3137">
                  <c:v>12.543309789999999</c:v>
                </c:pt>
                <c:pt idx="3138">
                  <c:v>12.60728561</c:v>
                </c:pt>
                <c:pt idx="3139">
                  <c:v>12.650555020000002</c:v>
                </c:pt>
                <c:pt idx="3140">
                  <c:v>12.66634236</c:v>
                </c:pt>
                <c:pt idx="3141">
                  <c:v>12.657657840000002</c:v>
                </c:pt>
                <c:pt idx="3142">
                  <c:v>12.628543679999998</c:v>
                </c:pt>
                <c:pt idx="3143">
                  <c:v>12.589946930000076</c:v>
                </c:pt>
                <c:pt idx="3144">
                  <c:v>12.535769350000002</c:v>
                </c:pt>
                <c:pt idx="3145">
                  <c:v>12.471735550000076</c:v>
                </c:pt>
                <c:pt idx="3146">
                  <c:v>12.397537950000126</c:v>
                </c:pt>
                <c:pt idx="3147">
                  <c:v>12.310335210000074</c:v>
                </c:pt>
                <c:pt idx="3148">
                  <c:v>12.230715819999999</c:v>
                </c:pt>
                <c:pt idx="3149">
                  <c:v>12.17590577</c:v>
                </c:pt>
                <c:pt idx="3150">
                  <c:v>12.23515295</c:v>
                </c:pt>
                <c:pt idx="3151">
                  <c:v>12.22451959</c:v>
                </c:pt>
                <c:pt idx="3152">
                  <c:v>12.192516260000026</c:v>
                </c:pt>
                <c:pt idx="3153">
                  <c:v>12.183919179999998</c:v>
                </c:pt>
                <c:pt idx="3154">
                  <c:v>12.20364045</c:v>
                </c:pt>
                <c:pt idx="3155">
                  <c:v>12.242753349999999</c:v>
                </c:pt>
                <c:pt idx="3156">
                  <c:v>12.312899820000126</c:v>
                </c:pt>
                <c:pt idx="3157">
                  <c:v>12.28640646</c:v>
                </c:pt>
                <c:pt idx="3158">
                  <c:v>12.32854408</c:v>
                </c:pt>
                <c:pt idx="3159">
                  <c:v>12.41793141</c:v>
                </c:pt>
                <c:pt idx="3160">
                  <c:v>12.510457270000026</c:v>
                </c:pt>
                <c:pt idx="3161">
                  <c:v>12.588627020000001</c:v>
                </c:pt>
                <c:pt idx="3162">
                  <c:v>12.653092390000024</c:v>
                </c:pt>
                <c:pt idx="3163">
                  <c:v>12.699100789999999</c:v>
                </c:pt>
                <c:pt idx="3164">
                  <c:v>12.72591413</c:v>
                </c:pt>
                <c:pt idx="3165">
                  <c:v>12.726358589999998</c:v>
                </c:pt>
                <c:pt idx="3166">
                  <c:v>12.70474911</c:v>
                </c:pt>
                <c:pt idx="3167">
                  <c:v>12.669944220000026</c:v>
                </c:pt>
                <c:pt idx="3168">
                  <c:v>12.619301359999998</c:v>
                </c:pt>
                <c:pt idx="3169">
                  <c:v>12.555950650000026</c:v>
                </c:pt>
                <c:pt idx="3170">
                  <c:v>12.48157567</c:v>
                </c:pt>
                <c:pt idx="3171">
                  <c:v>12.399730010000342</c:v>
                </c:pt>
                <c:pt idx="3172">
                  <c:v>12.326047620000002</c:v>
                </c:pt>
                <c:pt idx="3173">
                  <c:v>12.276341419999998</c:v>
                </c:pt>
                <c:pt idx="3174">
                  <c:v>12.338094460000001</c:v>
                </c:pt>
                <c:pt idx="3175">
                  <c:v>12.33234092</c:v>
                </c:pt>
                <c:pt idx="3176">
                  <c:v>12.310275280000001</c:v>
                </c:pt>
                <c:pt idx="3177">
                  <c:v>12.31262444</c:v>
                </c:pt>
                <c:pt idx="3178">
                  <c:v>12.342896060000006</c:v>
                </c:pt>
                <c:pt idx="3179">
                  <c:v>12.40423047</c:v>
                </c:pt>
                <c:pt idx="3180">
                  <c:v>12.499885430000004</c:v>
                </c:pt>
                <c:pt idx="3181">
                  <c:v>12.4823232</c:v>
                </c:pt>
                <c:pt idx="3182">
                  <c:v>12.531183769999998</c:v>
                </c:pt>
                <c:pt idx="3183">
                  <c:v>12.62589096</c:v>
                </c:pt>
                <c:pt idx="3184">
                  <c:v>12.718735499999999</c:v>
                </c:pt>
                <c:pt idx="3185">
                  <c:v>12.798145109999998</c:v>
                </c:pt>
                <c:pt idx="3186">
                  <c:v>12.866290230000176</c:v>
                </c:pt>
                <c:pt idx="3187">
                  <c:v>12.913408500000006</c:v>
                </c:pt>
                <c:pt idx="3188">
                  <c:v>12.927005920000001</c:v>
                </c:pt>
                <c:pt idx="3189">
                  <c:v>12.91180073</c:v>
                </c:pt>
                <c:pt idx="3190">
                  <c:v>12.8803752</c:v>
                </c:pt>
                <c:pt idx="3191">
                  <c:v>12.844903110000001</c:v>
                </c:pt>
                <c:pt idx="3192">
                  <c:v>12.793677750000001</c:v>
                </c:pt>
                <c:pt idx="3193">
                  <c:v>12.723680380000001</c:v>
                </c:pt>
                <c:pt idx="3194">
                  <c:v>12.633106769999999</c:v>
                </c:pt>
                <c:pt idx="3195">
                  <c:v>12.525498590000026</c:v>
                </c:pt>
                <c:pt idx="3196">
                  <c:v>12.431783620000001</c:v>
                </c:pt>
                <c:pt idx="3197">
                  <c:v>12.3722133</c:v>
                </c:pt>
                <c:pt idx="3198">
                  <c:v>12.424159149999999</c:v>
                </c:pt>
                <c:pt idx="3199">
                  <c:v>12.39327237</c:v>
                </c:pt>
                <c:pt idx="3200">
                  <c:v>12.338078530000001</c:v>
                </c:pt>
                <c:pt idx="3201">
                  <c:v>12.305654620000126</c:v>
                </c:pt>
                <c:pt idx="3202">
                  <c:v>12.290966989999999</c:v>
                </c:pt>
                <c:pt idx="3203">
                  <c:v>12.289326939999999</c:v>
                </c:pt>
                <c:pt idx="3204">
                  <c:v>12.308042530000026</c:v>
                </c:pt>
                <c:pt idx="3205">
                  <c:v>12.226059469999999</c:v>
                </c:pt>
                <c:pt idx="3206">
                  <c:v>12.218874729999998</c:v>
                </c:pt>
                <c:pt idx="3207">
                  <c:v>12.25154618</c:v>
                </c:pt>
                <c:pt idx="3208">
                  <c:v>12.278660110000001</c:v>
                </c:pt>
                <c:pt idx="3209">
                  <c:v>12.284526810000004</c:v>
                </c:pt>
                <c:pt idx="3210">
                  <c:v>12.290370719999997</c:v>
                </c:pt>
                <c:pt idx="3211">
                  <c:v>12.29085609</c:v>
                </c:pt>
                <c:pt idx="3212">
                  <c:v>12.284657860000001</c:v>
                </c:pt>
                <c:pt idx="3213">
                  <c:v>12.261439880000006</c:v>
                </c:pt>
                <c:pt idx="3214">
                  <c:v>12.221158569999998</c:v>
                </c:pt>
                <c:pt idx="3215">
                  <c:v>12.16526479</c:v>
                </c:pt>
                <c:pt idx="3216">
                  <c:v>12.09808385</c:v>
                </c:pt>
                <c:pt idx="3217">
                  <c:v>12.02163384</c:v>
                </c:pt>
                <c:pt idx="3218">
                  <c:v>11.943262560000001</c:v>
                </c:pt>
                <c:pt idx="3219">
                  <c:v>11.854687590000378</c:v>
                </c:pt>
                <c:pt idx="3220">
                  <c:v>11.777430510000126</c:v>
                </c:pt>
                <c:pt idx="3221">
                  <c:v>11.727445640000001</c:v>
                </c:pt>
                <c:pt idx="3222">
                  <c:v>11.785835800000006</c:v>
                </c:pt>
                <c:pt idx="3223">
                  <c:v>11.782432600000076</c:v>
                </c:pt>
                <c:pt idx="3224">
                  <c:v>11.761233540000001</c:v>
                </c:pt>
                <c:pt idx="3225">
                  <c:v>11.76372269</c:v>
                </c:pt>
                <c:pt idx="3226">
                  <c:v>11.786926680000001</c:v>
                </c:pt>
                <c:pt idx="3227">
                  <c:v>11.828208639999998</c:v>
                </c:pt>
                <c:pt idx="3228">
                  <c:v>11.89718317</c:v>
                </c:pt>
                <c:pt idx="3229">
                  <c:v>11.866034490000176</c:v>
                </c:pt>
                <c:pt idx="3230">
                  <c:v>11.907058940000001</c:v>
                </c:pt>
                <c:pt idx="3231">
                  <c:v>12.00305728</c:v>
                </c:pt>
                <c:pt idx="3232">
                  <c:v>12.10281101</c:v>
                </c:pt>
                <c:pt idx="3233">
                  <c:v>12.184459330000006</c:v>
                </c:pt>
                <c:pt idx="3234">
                  <c:v>12.257222710000001</c:v>
                </c:pt>
                <c:pt idx="3235">
                  <c:v>12.321607970000002</c:v>
                </c:pt>
                <c:pt idx="3236">
                  <c:v>12.366216350000126</c:v>
                </c:pt>
                <c:pt idx="3237">
                  <c:v>12.387104370000024</c:v>
                </c:pt>
                <c:pt idx="3238">
                  <c:v>12.385632020000372</c:v>
                </c:pt>
                <c:pt idx="3239">
                  <c:v>12.372662190000026</c:v>
                </c:pt>
                <c:pt idx="3240">
                  <c:v>12.3432005</c:v>
                </c:pt>
                <c:pt idx="3241">
                  <c:v>12.297914840000001</c:v>
                </c:pt>
                <c:pt idx="3242">
                  <c:v>12.246919859999998</c:v>
                </c:pt>
                <c:pt idx="3243">
                  <c:v>12.185768940000001</c:v>
                </c:pt>
                <c:pt idx="3244">
                  <c:v>12.133344620000001</c:v>
                </c:pt>
                <c:pt idx="3245">
                  <c:v>12.105242500000006</c:v>
                </c:pt>
                <c:pt idx="3246">
                  <c:v>12.194070419999999</c:v>
                </c:pt>
                <c:pt idx="3247">
                  <c:v>12.223582050000006</c:v>
                </c:pt>
                <c:pt idx="3248">
                  <c:v>12.228852359999999</c:v>
                </c:pt>
                <c:pt idx="3249">
                  <c:v>12.265193780000001</c:v>
                </c:pt>
                <c:pt idx="3250">
                  <c:v>12.324118909999999</c:v>
                </c:pt>
                <c:pt idx="3251">
                  <c:v>12.403461510000026</c:v>
                </c:pt>
                <c:pt idx="3252">
                  <c:v>12.507046510000126</c:v>
                </c:pt>
                <c:pt idx="3253">
                  <c:v>12.496280410000002</c:v>
                </c:pt>
                <c:pt idx="3254">
                  <c:v>12.557687630000126</c:v>
                </c:pt>
                <c:pt idx="3255">
                  <c:v>12.660111789999998</c:v>
                </c:pt>
                <c:pt idx="3256">
                  <c:v>12.756571159999998</c:v>
                </c:pt>
                <c:pt idx="3257">
                  <c:v>12.83007123</c:v>
                </c:pt>
                <c:pt idx="3258">
                  <c:v>12.899091230000026</c:v>
                </c:pt>
                <c:pt idx="3259">
                  <c:v>12.958667550000024</c:v>
                </c:pt>
                <c:pt idx="3260">
                  <c:v>12.997357280000001</c:v>
                </c:pt>
                <c:pt idx="3261">
                  <c:v>13.006653050000002</c:v>
                </c:pt>
                <c:pt idx="3262">
                  <c:v>12.999318580000001</c:v>
                </c:pt>
                <c:pt idx="3263">
                  <c:v>12.975607140000006</c:v>
                </c:pt>
                <c:pt idx="3264">
                  <c:v>12.934959779999998</c:v>
                </c:pt>
                <c:pt idx="3265">
                  <c:v>12.878030880000004</c:v>
                </c:pt>
                <c:pt idx="3266">
                  <c:v>12.808906220000004</c:v>
                </c:pt>
                <c:pt idx="3267">
                  <c:v>12.726118609999999</c:v>
                </c:pt>
                <c:pt idx="3268">
                  <c:v>12.658915540000001</c:v>
                </c:pt>
                <c:pt idx="3269">
                  <c:v>12.623087630000002</c:v>
                </c:pt>
                <c:pt idx="3270">
                  <c:v>12.693977070000001</c:v>
                </c:pt>
                <c:pt idx="3271">
                  <c:v>12.700293109999999</c:v>
                </c:pt>
                <c:pt idx="3272">
                  <c:v>12.681350599999998</c:v>
                </c:pt>
                <c:pt idx="3273">
                  <c:v>12.681525159999998</c:v>
                </c:pt>
                <c:pt idx="3274">
                  <c:v>12.704199190000001</c:v>
                </c:pt>
                <c:pt idx="3275">
                  <c:v>12.740133719999999</c:v>
                </c:pt>
                <c:pt idx="3276">
                  <c:v>12.798925409999683</c:v>
                </c:pt>
                <c:pt idx="3277">
                  <c:v>12.7586355</c:v>
                </c:pt>
                <c:pt idx="3278">
                  <c:v>12.79141023</c:v>
                </c:pt>
                <c:pt idx="3279">
                  <c:v>12.874379129999999</c:v>
                </c:pt>
                <c:pt idx="3280">
                  <c:v>12.958867640000001</c:v>
                </c:pt>
                <c:pt idx="3281">
                  <c:v>13.02209088</c:v>
                </c:pt>
                <c:pt idx="3282">
                  <c:v>13.078891739999998</c:v>
                </c:pt>
                <c:pt idx="3283">
                  <c:v>13.12416981</c:v>
                </c:pt>
                <c:pt idx="3284">
                  <c:v>13.148573499999998</c:v>
                </c:pt>
                <c:pt idx="3285">
                  <c:v>13.143580850000006</c:v>
                </c:pt>
                <c:pt idx="3286">
                  <c:v>13.12250734</c:v>
                </c:pt>
                <c:pt idx="3287">
                  <c:v>13.08438707</c:v>
                </c:pt>
                <c:pt idx="3288">
                  <c:v>13.03284904</c:v>
                </c:pt>
                <c:pt idx="3289">
                  <c:v>12.9672096</c:v>
                </c:pt>
                <c:pt idx="3290">
                  <c:v>12.887932920000004</c:v>
                </c:pt>
                <c:pt idx="3291">
                  <c:v>12.797919059999998</c:v>
                </c:pt>
                <c:pt idx="3292">
                  <c:v>12.719618419999998</c:v>
                </c:pt>
                <c:pt idx="3293">
                  <c:v>12.675441220000026</c:v>
                </c:pt>
                <c:pt idx="3294">
                  <c:v>12.74050783</c:v>
                </c:pt>
                <c:pt idx="3295">
                  <c:v>12.740210659999999</c:v>
                </c:pt>
                <c:pt idx="3296">
                  <c:v>12.718019879999998</c:v>
                </c:pt>
                <c:pt idx="3297">
                  <c:v>12.724095379999998</c:v>
                </c:pt>
                <c:pt idx="3298">
                  <c:v>12.757104290000004</c:v>
                </c:pt>
                <c:pt idx="3299">
                  <c:v>12.810453270000076</c:v>
                </c:pt>
                <c:pt idx="3300">
                  <c:v>12.896559160000002</c:v>
                </c:pt>
                <c:pt idx="3301">
                  <c:v>12.880497330000342</c:v>
                </c:pt>
                <c:pt idx="3302">
                  <c:v>12.934842189999999</c:v>
                </c:pt>
                <c:pt idx="3303">
                  <c:v>13.038198799999998</c:v>
                </c:pt>
                <c:pt idx="3304">
                  <c:v>13.137413659999998</c:v>
                </c:pt>
                <c:pt idx="3305">
                  <c:v>13.210014080000001</c:v>
                </c:pt>
                <c:pt idx="3306">
                  <c:v>13.270488200000004</c:v>
                </c:pt>
                <c:pt idx="3307">
                  <c:v>13.31294114</c:v>
                </c:pt>
                <c:pt idx="3308">
                  <c:v>13.331462220000002</c:v>
                </c:pt>
                <c:pt idx="3309">
                  <c:v>13.32019191</c:v>
                </c:pt>
                <c:pt idx="3310">
                  <c:v>13.28458768</c:v>
                </c:pt>
                <c:pt idx="3311">
                  <c:v>13.236501119999998</c:v>
                </c:pt>
                <c:pt idx="3312">
                  <c:v>13.171258519999999</c:v>
                </c:pt>
                <c:pt idx="3313">
                  <c:v>13.092629230000076</c:v>
                </c:pt>
                <c:pt idx="3314">
                  <c:v>13.00784528</c:v>
                </c:pt>
                <c:pt idx="3315">
                  <c:v>12.910696870000335</c:v>
                </c:pt>
                <c:pt idx="3316">
                  <c:v>12.825382710000024</c:v>
                </c:pt>
                <c:pt idx="3317">
                  <c:v>12.77254948</c:v>
                </c:pt>
                <c:pt idx="3318">
                  <c:v>12.83028335</c:v>
                </c:pt>
                <c:pt idx="3319">
                  <c:v>12.82479154</c:v>
                </c:pt>
                <c:pt idx="3320">
                  <c:v>12.798059240000001</c:v>
                </c:pt>
                <c:pt idx="3321">
                  <c:v>12.803498570000126</c:v>
                </c:pt>
                <c:pt idx="3322">
                  <c:v>12.8392804</c:v>
                </c:pt>
                <c:pt idx="3323">
                  <c:v>12.900626820000006</c:v>
                </c:pt>
                <c:pt idx="3324">
                  <c:v>12.99516747</c:v>
                </c:pt>
                <c:pt idx="3325">
                  <c:v>12.99047303</c:v>
                </c:pt>
                <c:pt idx="3326">
                  <c:v>13.057428610000002</c:v>
                </c:pt>
                <c:pt idx="3327">
                  <c:v>13.17673862</c:v>
                </c:pt>
                <c:pt idx="3328">
                  <c:v>13.29750758</c:v>
                </c:pt>
                <c:pt idx="3329">
                  <c:v>13.396447180000004</c:v>
                </c:pt>
                <c:pt idx="3330">
                  <c:v>13.480767610000004</c:v>
                </c:pt>
                <c:pt idx="3331">
                  <c:v>13.546451210000004</c:v>
                </c:pt>
                <c:pt idx="3332">
                  <c:v>13.586108040000001</c:v>
                </c:pt>
                <c:pt idx="3333">
                  <c:v>13.595422150000006</c:v>
                </c:pt>
                <c:pt idx="3334">
                  <c:v>13.587635150000002</c:v>
                </c:pt>
                <c:pt idx="3335">
                  <c:v>13.56586364</c:v>
                </c:pt>
                <c:pt idx="3336">
                  <c:v>13.52520545</c:v>
                </c:pt>
                <c:pt idx="3337">
                  <c:v>13.469680780000004</c:v>
                </c:pt>
                <c:pt idx="3338">
                  <c:v>13.413577050000002</c:v>
                </c:pt>
                <c:pt idx="3339">
                  <c:v>13.345743580000002</c:v>
                </c:pt>
                <c:pt idx="3340">
                  <c:v>13.289412240000004</c:v>
                </c:pt>
                <c:pt idx="3341">
                  <c:v>13.252291510000004</c:v>
                </c:pt>
                <c:pt idx="3342">
                  <c:v>13.336273090000001</c:v>
                </c:pt>
                <c:pt idx="3343">
                  <c:v>13.363514060000076</c:v>
                </c:pt>
                <c:pt idx="3344">
                  <c:v>13.363832530000446</c:v>
                </c:pt>
                <c:pt idx="3345">
                  <c:v>13.391189020000002</c:v>
                </c:pt>
                <c:pt idx="3346">
                  <c:v>13.434613369999999</c:v>
                </c:pt>
                <c:pt idx="3347">
                  <c:v>13.49484238</c:v>
                </c:pt>
                <c:pt idx="3348">
                  <c:v>13.57456554</c:v>
                </c:pt>
                <c:pt idx="3349">
                  <c:v>13.535200340000001</c:v>
                </c:pt>
                <c:pt idx="3350">
                  <c:v>13.572133060000002</c:v>
                </c:pt>
                <c:pt idx="3351">
                  <c:v>13.66162284</c:v>
                </c:pt>
                <c:pt idx="3352">
                  <c:v>13.748429469999998</c:v>
                </c:pt>
                <c:pt idx="3353">
                  <c:v>13.813087850000176</c:v>
                </c:pt>
                <c:pt idx="3354">
                  <c:v>13.871217570000002</c:v>
                </c:pt>
                <c:pt idx="3355">
                  <c:v>13.909833230000126</c:v>
                </c:pt>
                <c:pt idx="3356">
                  <c:v>13.921426010000006</c:v>
                </c:pt>
                <c:pt idx="3357">
                  <c:v>13.91170902</c:v>
                </c:pt>
                <c:pt idx="3358">
                  <c:v>13.87870777</c:v>
                </c:pt>
                <c:pt idx="3359">
                  <c:v>13.82974158</c:v>
                </c:pt>
                <c:pt idx="3360">
                  <c:v>13.766044830000126</c:v>
                </c:pt>
                <c:pt idx="3361">
                  <c:v>13.690790789999999</c:v>
                </c:pt>
                <c:pt idx="3362">
                  <c:v>13.61356355</c:v>
                </c:pt>
                <c:pt idx="3363">
                  <c:v>13.527867710000001</c:v>
                </c:pt>
                <c:pt idx="3364">
                  <c:v>13.44748238</c:v>
                </c:pt>
                <c:pt idx="3365">
                  <c:v>13.394795240000002</c:v>
                </c:pt>
                <c:pt idx="3366">
                  <c:v>13.456616190000076</c:v>
                </c:pt>
                <c:pt idx="3367">
                  <c:v>13.454370240000001</c:v>
                </c:pt>
                <c:pt idx="3368">
                  <c:v>13.419612950000024</c:v>
                </c:pt>
                <c:pt idx="3369">
                  <c:v>13.408228949999998</c:v>
                </c:pt>
                <c:pt idx="3370">
                  <c:v>13.421034480000001</c:v>
                </c:pt>
                <c:pt idx="3371">
                  <c:v>13.452193290000126</c:v>
                </c:pt>
                <c:pt idx="3372">
                  <c:v>13.50947863</c:v>
                </c:pt>
                <c:pt idx="3373">
                  <c:v>13.455151630000024</c:v>
                </c:pt>
                <c:pt idx="3374">
                  <c:v>13.469772810000126</c:v>
                </c:pt>
                <c:pt idx="3375">
                  <c:v>13.534613919999998</c:v>
                </c:pt>
                <c:pt idx="3376">
                  <c:v>13.597527419999999</c:v>
                </c:pt>
                <c:pt idx="3377">
                  <c:v>13.640845990000001</c:v>
                </c:pt>
                <c:pt idx="3378">
                  <c:v>13.676565010000004</c:v>
                </c:pt>
                <c:pt idx="3379">
                  <c:v>13.698270679999997</c:v>
                </c:pt>
                <c:pt idx="3380">
                  <c:v>13.695351799999999</c:v>
                </c:pt>
                <c:pt idx="3381">
                  <c:v>13.669178659999998</c:v>
                </c:pt>
                <c:pt idx="3382">
                  <c:v>13.61920507</c:v>
                </c:pt>
                <c:pt idx="3383">
                  <c:v>13.555085280000124</c:v>
                </c:pt>
                <c:pt idx="3384">
                  <c:v>13.471344740000001</c:v>
                </c:pt>
                <c:pt idx="3385">
                  <c:v>13.378586070000345</c:v>
                </c:pt>
                <c:pt idx="3386">
                  <c:v>13.287128179999995</c:v>
                </c:pt>
                <c:pt idx="3387">
                  <c:v>13.182942090000004</c:v>
                </c:pt>
                <c:pt idx="3388">
                  <c:v>13.090064140000001</c:v>
                </c:pt>
                <c:pt idx="3389">
                  <c:v>13.020673929999999</c:v>
                </c:pt>
                <c:pt idx="3390">
                  <c:v>13.063704070000076</c:v>
                </c:pt>
                <c:pt idx="3391">
                  <c:v>13.041991479999997</c:v>
                </c:pt>
                <c:pt idx="3392">
                  <c:v>13.005978389999999</c:v>
                </c:pt>
                <c:pt idx="3393">
                  <c:v>13.002905210000026</c:v>
                </c:pt>
                <c:pt idx="3394">
                  <c:v>13.02708092</c:v>
                </c:pt>
                <c:pt idx="3395">
                  <c:v>13.075259450000004</c:v>
                </c:pt>
                <c:pt idx="3396">
                  <c:v>13.157579350000002</c:v>
                </c:pt>
                <c:pt idx="3397">
                  <c:v>13.141071959999993</c:v>
                </c:pt>
                <c:pt idx="3398">
                  <c:v>13.205139330000026</c:v>
                </c:pt>
                <c:pt idx="3399">
                  <c:v>13.316352160000001</c:v>
                </c:pt>
                <c:pt idx="3400">
                  <c:v>13.424778919999998</c:v>
                </c:pt>
                <c:pt idx="3401">
                  <c:v>13.508134850000006</c:v>
                </c:pt>
                <c:pt idx="3402">
                  <c:v>13.57747155</c:v>
                </c:pt>
                <c:pt idx="3403">
                  <c:v>13.63604567</c:v>
                </c:pt>
                <c:pt idx="3404">
                  <c:v>13.672641240000004</c:v>
                </c:pt>
                <c:pt idx="3405">
                  <c:v>13.679042450000004</c:v>
                </c:pt>
                <c:pt idx="3406">
                  <c:v>13.665741300000002</c:v>
                </c:pt>
                <c:pt idx="3407">
                  <c:v>13.627098319999998</c:v>
                </c:pt>
                <c:pt idx="3408">
                  <c:v>13.566420150000004</c:v>
                </c:pt>
                <c:pt idx="3409">
                  <c:v>13.497234820000006</c:v>
                </c:pt>
                <c:pt idx="3410">
                  <c:v>13.432783610000024</c:v>
                </c:pt>
                <c:pt idx="3411">
                  <c:v>13.357828179999998</c:v>
                </c:pt>
                <c:pt idx="3412">
                  <c:v>13.288361479999681</c:v>
                </c:pt>
                <c:pt idx="3413">
                  <c:v>13.236543729999999</c:v>
                </c:pt>
                <c:pt idx="3414">
                  <c:v>13.298306959999998</c:v>
                </c:pt>
                <c:pt idx="3415">
                  <c:v>13.295987670000002</c:v>
                </c:pt>
                <c:pt idx="3416">
                  <c:v>13.270012900000001</c:v>
                </c:pt>
                <c:pt idx="3417">
                  <c:v>13.27100001</c:v>
                </c:pt>
                <c:pt idx="3418">
                  <c:v>13.294846080000001</c:v>
                </c:pt>
                <c:pt idx="3419">
                  <c:v>13.343490360000002</c:v>
                </c:pt>
                <c:pt idx="3420">
                  <c:v>13.42334554</c:v>
                </c:pt>
                <c:pt idx="3421">
                  <c:v>13.392407370000345</c:v>
                </c:pt>
                <c:pt idx="3422">
                  <c:v>13.43242088</c:v>
                </c:pt>
                <c:pt idx="3423">
                  <c:v>13.524654160000001</c:v>
                </c:pt>
                <c:pt idx="3424">
                  <c:v>13.61224558</c:v>
                </c:pt>
                <c:pt idx="3425">
                  <c:v>13.678769089999999</c:v>
                </c:pt>
                <c:pt idx="3426">
                  <c:v>13.735281719999998</c:v>
                </c:pt>
                <c:pt idx="3427">
                  <c:v>13.776128259999998</c:v>
                </c:pt>
                <c:pt idx="3428">
                  <c:v>13.795972689999999</c:v>
                </c:pt>
                <c:pt idx="3429">
                  <c:v>13.787935779999998</c:v>
                </c:pt>
                <c:pt idx="3430">
                  <c:v>13.759637310000176</c:v>
                </c:pt>
                <c:pt idx="3431">
                  <c:v>13.713415850000002</c:v>
                </c:pt>
                <c:pt idx="3432">
                  <c:v>13.65487729</c:v>
                </c:pt>
                <c:pt idx="3433">
                  <c:v>13.580005400000001</c:v>
                </c:pt>
                <c:pt idx="3434">
                  <c:v>13.50312417</c:v>
                </c:pt>
                <c:pt idx="3435">
                  <c:v>13.41828357</c:v>
                </c:pt>
                <c:pt idx="3436">
                  <c:v>13.3398316</c:v>
                </c:pt>
                <c:pt idx="3437">
                  <c:v>13.28655511</c:v>
                </c:pt>
                <c:pt idx="3438">
                  <c:v>13.345744940000024</c:v>
                </c:pt>
                <c:pt idx="3439">
                  <c:v>13.34298849</c:v>
                </c:pt>
                <c:pt idx="3440">
                  <c:v>13.31434293</c:v>
                </c:pt>
                <c:pt idx="3441">
                  <c:v>13.312226510000126</c:v>
                </c:pt>
                <c:pt idx="3442">
                  <c:v>13.329562150000006</c:v>
                </c:pt>
                <c:pt idx="3443">
                  <c:v>13.37134998</c:v>
                </c:pt>
                <c:pt idx="3444">
                  <c:v>13.452754100000076</c:v>
                </c:pt>
                <c:pt idx="3445">
                  <c:v>13.426456260000124</c:v>
                </c:pt>
                <c:pt idx="3446">
                  <c:v>13.473608950000004</c:v>
                </c:pt>
                <c:pt idx="3447">
                  <c:v>13.579368119999998</c:v>
                </c:pt>
                <c:pt idx="3448">
                  <c:v>13.676566020000006</c:v>
                </c:pt>
                <c:pt idx="3449">
                  <c:v>13.74957687</c:v>
                </c:pt>
                <c:pt idx="3450">
                  <c:v>13.808516110000006</c:v>
                </c:pt>
                <c:pt idx="3451">
                  <c:v>13.853271600000001</c:v>
                </c:pt>
                <c:pt idx="3452">
                  <c:v>13.868839530000335</c:v>
                </c:pt>
                <c:pt idx="3453">
                  <c:v>13.858174310000004</c:v>
                </c:pt>
                <c:pt idx="3454">
                  <c:v>13.825389980000002</c:v>
                </c:pt>
                <c:pt idx="3455">
                  <c:v>13.768547960000001</c:v>
                </c:pt>
                <c:pt idx="3456">
                  <c:v>13.70036627</c:v>
                </c:pt>
                <c:pt idx="3457">
                  <c:v>13.621961619999997</c:v>
                </c:pt>
                <c:pt idx="3458">
                  <c:v>13.542872079999999</c:v>
                </c:pt>
                <c:pt idx="3459">
                  <c:v>13.451820830000004</c:v>
                </c:pt>
                <c:pt idx="3460">
                  <c:v>13.368718459999998</c:v>
                </c:pt>
                <c:pt idx="3461">
                  <c:v>13.309130690000076</c:v>
                </c:pt>
                <c:pt idx="3462">
                  <c:v>13.362326150000024</c:v>
                </c:pt>
                <c:pt idx="3463">
                  <c:v>13.35356348</c:v>
                </c:pt>
                <c:pt idx="3464">
                  <c:v>13.319656010000376</c:v>
                </c:pt>
                <c:pt idx="3465">
                  <c:v>13.31287444</c:v>
                </c:pt>
                <c:pt idx="3466">
                  <c:v>13.328381749999998</c:v>
                </c:pt>
                <c:pt idx="3467">
                  <c:v>13.36936133</c:v>
                </c:pt>
                <c:pt idx="3468">
                  <c:v>13.434063599999998</c:v>
                </c:pt>
                <c:pt idx="3469">
                  <c:v>13.386926500000024</c:v>
                </c:pt>
                <c:pt idx="3470">
                  <c:v>13.422677650000002</c:v>
                </c:pt>
                <c:pt idx="3471">
                  <c:v>13.5100315</c:v>
                </c:pt>
                <c:pt idx="3472">
                  <c:v>13.589662250000076</c:v>
                </c:pt>
                <c:pt idx="3473">
                  <c:v>13.643328949999692</c:v>
                </c:pt>
                <c:pt idx="3474">
                  <c:v>13.69783606</c:v>
                </c:pt>
                <c:pt idx="3475">
                  <c:v>13.743840319999999</c:v>
                </c:pt>
                <c:pt idx="3476">
                  <c:v>13.76771267</c:v>
                </c:pt>
                <c:pt idx="3477">
                  <c:v>13.766281340000001</c:v>
                </c:pt>
                <c:pt idx="3478">
                  <c:v>13.745982640000001</c:v>
                </c:pt>
                <c:pt idx="3479">
                  <c:v>13.702141099999999</c:v>
                </c:pt>
                <c:pt idx="3480">
                  <c:v>13.638784660000001</c:v>
                </c:pt>
                <c:pt idx="3481">
                  <c:v>13.570253900000001</c:v>
                </c:pt>
                <c:pt idx="3482">
                  <c:v>13.502409900000076</c:v>
                </c:pt>
                <c:pt idx="3483">
                  <c:v>13.420858059999999</c:v>
                </c:pt>
                <c:pt idx="3484">
                  <c:v>13.346422510000076</c:v>
                </c:pt>
                <c:pt idx="3485">
                  <c:v>13.298221239999997</c:v>
                </c:pt>
                <c:pt idx="3486">
                  <c:v>13.362576260000356</c:v>
                </c:pt>
                <c:pt idx="3487">
                  <c:v>13.362645350000381</c:v>
                </c:pt>
                <c:pt idx="3488">
                  <c:v>13.33601528</c:v>
                </c:pt>
                <c:pt idx="3489">
                  <c:v>13.337078769999998</c:v>
                </c:pt>
                <c:pt idx="3490">
                  <c:v>13.356379760000001</c:v>
                </c:pt>
                <c:pt idx="3491">
                  <c:v>13.39441448</c:v>
                </c:pt>
                <c:pt idx="3492">
                  <c:v>13.460347520000004</c:v>
                </c:pt>
                <c:pt idx="3493">
                  <c:v>13.414227449999998</c:v>
                </c:pt>
                <c:pt idx="3494">
                  <c:v>13.43610056</c:v>
                </c:pt>
                <c:pt idx="3495">
                  <c:v>13.502477210000126</c:v>
                </c:pt>
                <c:pt idx="3496">
                  <c:v>13.564754430000002</c:v>
                </c:pt>
                <c:pt idx="3497">
                  <c:v>13.60203308</c:v>
                </c:pt>
                <c:pt idx="3498">
                  <c:v>13.63575032</c:v>
                </c:pt>
                <c:pt idx="3499">
                  <c:v>13.660606690000026</c:v>
                </c:pt>
                <c:pt idx="3500">
                  <c:v>13.66451228</c:v>
                </c:pt>
                <c:pt idx="3501">
                  <c:v>13.647218669999948</c:v>
                </c:pt>
                <c:pt idx="3502">
                  <c:v>13.61820681</c:v>
                </c:pt>
                <c:pt idx="3503">
                  <c:v>13.574357739999998</c:v>
                </c:pt>
                <c:pt idx="3504">
                  <c:v>13.515332450000002</c:v>
                </c:pt>
                <c:pt idx="3505">
                  <c:v>13.447199759999998</c:v>
                </c:pt>
                <c:pt idx="3506">
                  <c:v>13.369267810000126</c:v>
                </c:pt>
                <c:pt idx="3507">
                  <c:v>13.279876</c:v>
                </c:pt>
                <c:pt idx="3508">
                  <c:v>13.208014059999998</c:v>
                </c:pt>
                <c:pt idx="3509">
                  <c:v>13.161407880000002</c:v>
                </c:pt>
                <c:pt idx="3510">
                  <c:v>13.22654307</c:v>
                </c:pt>
                <c:pt idx="3511">
                  <c:v>13.23123023</c:v>
                </c:pt>
                <c:pt idx="3512">
                  <c:v>13.212284210000076</c:v>
                </c:pt>
                <c:pt idx="3513">
                  <c:v>13.221644900000001</c:v>
                </c:pt>
                <c:pt idx="3514">
                  <c:v>13.251424500000002</c:v>
                </c:pt>
                <c:pt idx="3515">
                  <c:v>13.30198154</c:v>
                </c:pt>
                <c:pt idx="3516">
                  <c:v>13.38607829</c:v>
                </c:pt>
                <c:pt idx="3517">
                  <c:v>13.359227550000076</c:v>
                </c:pt>
                <c:pt idx="3518">
                  <c:v>13.400668380000001</c:v>
                </c:pt>
                <c:pt idx="3519">
                  <c:v>13.486525390000002</c:v>
                </c:pt>
                <c:pt idx="3520">
                  <c:v>13.57094079</c:v>
                </c:pt>
                <c:pt idx="3521">
                  <c:v>13.64559474</c:v>
                </c:pt>
                <c:pt idx="3522">
                  <c:v>13.70257565</c:v>
                </c:pt>
                <c:pt idx="3523">
                  <c:v>13.740060539999998</c:v>
                </c:pt>
                <c:pt idx="3524">
                  <c:v>13.753701739999999</c:v>
                </c:pt>
                <c:pt idx="3525">
                  <c:v>13.743074959999998</c:v>
                </c:pt>
                <c:pt idx="3526">
                  <c:v>13.71443726</c:v>
                </c:pt>
                <c:pt idx="3527">
                  <c:v>13.668871819999998</c:v>
                </c:pt>
                <c:pt idx="3528">
                  <c:v>13.604661489999998</c:v>
                </c:pt>
                <c:pt idx="3529">
                  <c:v>13.536625109999999</c:v>
                </c:pt>
                <c:pt idx="3530">
                  <c:v>13.469998840000002</c:v>
                </c:pt>
                <c:pt idx="3531">
                  <c:v>13.389687340000076</c:v>
                </c:pt>
                <c:pt idx="3532">
                  <c:v>13.314147630000004</c:v>
                </c:pt>
                <c:pt idx="3533">
                  <c:v>13.259003080000001</c:v>
                </c:pt>
                <c:pt idx="3534">
                  <c:v>13.313930110000006</c:v>
                </c:pt>
                <c:pt idx="3535">
                  <c:v>13.30151249</c:v>
                </c:pt>
                <c:pt idx="3536">
                  <c:v>13.268044720000001</c:v>
                </c:pt>
                <c:pt idx="3537">
                  <c:v>13.259888210000026</c:v>
                </c:pt>
                <c:pt idx="3538">
                  <c:v>13.274958570000001</c:v>
                </c:pt>
                <c:pt idx="3539">
                  <c:v>13.303232700000002</c:v>
                </c:pt>
                <c:pt idx="3540">
                  <c:v>13.360419320000076</c:v>
                </c:pt>
                <c:pt idx="3541">
                  <c:v>13.311689650000076</c:v>
                </c:pt>
                <c:pt idx="3542">
                  <c:v>13.332811060000001</c:v>
                </c:pt>
                <c:pt idx="3543">
                  <c:v>13.41637426</c:v>
                </c:pt>
                <c:pt idx="3544">
                  <c:v>13.502947320000002</c:v>
                </c:pt>
                <c:pt idx="3545">
                  <c:v>13.576360790000001</c:v>
                </c:pt>
                <c:pt idx="3546">
                  <c:v>13.638729229999999</c:v>
                </c:pt>
                <c:pt idx="3547">
                  <c:v>13.695298409999999</c:v>
                </c:pt>
                <c:pt idx="3548">
                  <c:v>13.736073249999999</c:v>
                </c:pt>
                <c:pt idx="3549">
                  <c:v>13.751370429999998</c:v>
                </c:pt>
                <c:pt idx="3550">
                  <c:v>13.74073851</c:v>
                </c:pt>
                <c:pt idx="3551">
                  <c:v>13.710928529999999</c:v>
                </c:pt>
                <c:pt idx="3552">
                  <c:v>13.66205117</c:v>
                </c:pt>
                <c:pt idx="3553">
                  <c:v>13.603718990000001</c:v>
                </c:pt>
                <c:pt idx="3554">
                  <c:v>13.54059386</c:v>
                </c:pt>
                <c:pt idx="3555">
                  <c:v>13.465276600000006</c:v>
                </c:pt>
                <c:pt idx="3556">
                  <c:v>13.40222732</c:v>
                </c:pt>
                <c:pt idx="3557">
                  <c:v>13.368447770000024</c:v>
                </c:pt>
                <c:pt idx="3558">
                  <c:v>13.454134340000024</c:v>
                </c:pt>
                <c:pt idx="3559">
                  <c:v>13.483415150000004</c:v>
                </c:pt>
                <c:pt idx="3560">
                  <c:v>13.48875292</c:v>
                </c:pt>
                <c:pt idx="3561">
                  <c:v>13.535048720000001</c:v>
                </c:pt>
                <c:pt idx="3562">
                  <c:v>13.60916263</c:v>
                </c:pt>
                <c:pt idx="3563">
                  <c:v>13.706103139999998</c:v>
                </c:pt>
                <c:pt idx="3564">
                  <c:v>13.838310929999999</c:v>
                </c:pt>
                <c:pt idx="3565">
                  <c:v>13.85011813</c:v>
                </c:pt>
                <c:pt idx="3566">
                  <c:v>13.915800690000006</c:v>
                </c:pt>
                <c:pt idx="3567">
                  <c:v>14.03985482</c:v>
                </c:pt>
                <c:pt idx="3568">
                  <c:v>14.15639706</c:v>
                </c:pt>
                <c:pt idx="3569">
                  <c:v>14.24554213</c:v>
                </c:pt>
                <c:pt idx="3570">
                  <c:v>14.315087060000026</c:v>
                </c:pt>
                <c:pt idx="3571">
                  <c:v>14.358580030000176</c:v>
                </c:pt>
                <c:pt idx="3572">
                  <c:v>14.370854970000076</c:v>
                </c:pt>
                <c:pt idx="3573">
                  <c:v>14.347782850000026</c:v>
                </c:pt>
                <c:pt idx="3574">
                  <c:v>14.311729040000001</c:v>
                </c:pt>
                <c:pt idx="3575">
                  <c:v>14.26045598</c:v>
                </c:pt>
                <c:pt idx="3576">
                  <c:v>14.195770510000004</c:v>
                </c:pt>
                <c:pt idx="3577">
                  <c:v>14.11884431</c:v>
                </c:pt>
                <c:pt idx="3578">
                  <c:v>14.037546250000076</c:v>
                </c:pt>
                <c:pt idx="3579">
                  <c:v>13.94393462</c:v>
                </c:pt>
                <c:pt idx="3580">
                  <c:v>13.860172650000004</c:v>
                </c:pt>
                <c:pt idx="3581">
                  <c:v>13.80404388</c:v>
                </c:pt>
                <c:pt idx="3582">
                  <c:v>13.859746660000345</c:v>
                </c:pt>
                <c:pt idx="3583">
                  <c:v>13.84607989</c:v>
                </c:pt>
                <c:pt idx="3584">
                  <c:v>13.808374479999999</c:v>
                </c:pt>
                <c:pt idx="3585">
                  <c:v>13.80077552</c:v>
                </c:pt>
                <c:pt idx="3586">
                  <c:v>13.817676410000002</c:v>
                </c:pt>
                <c:pt idx="3587">
                  <c:v>13.84725939</c:v>
                </c:pt>
                <c:pt idx="3588">
                  <c:v>13.908765540000001</c:v>
                </c:pt>
                <c:pt idx="3589">
                  <c:v>13.863762860000024</c:v>
                </c:pt>
                <c:pt idx="3590">
                  <c:v>13.900368099999998</c:v>
                </c:pt>
                <c:pt idx="3591">
                  <c:v>13.99452359</c:v>
                </c:pt>
                <c:pt idx="3592">
                  <c:v>14.083436960000126</c:v>
                </c:pt>
                <c:pt idx="3593">
                  <c:v>14.1437065</c:v>
                </c:pt>
                <c:pt idx="3594">
                  <c:v>14.192935540000002</c:v>
                </c:pt>
                <c:pt idx="3595">
                  <c:v>14.22688642</c:v>
                </c:pt>
                <c:pt idx="3596">
                  <c:v>14.244785370000001</c:v>
                </c:pt>
                <c:pt idx="3597">
                  <c:v>14.236983070000001</c:v>
                </c:pt>
                <c:pt idx="3598">
                  <c:v>14.20591961</c:v>
                </c:pt>
                <c:pt idx="3599">
                  <c:v>14.155214220000024</c:v>
                </c:pt>
                <c:pt idx="3600">
                  <c:v>14.089359960000001</c:v>
                </c:pt>
                <c:pt idx="3601">
                  <c:v>14.011273369999998</c:v>
                </c:pt>
                <c:pt idx="3602">
                  <c:v>13.925421070000002</c:v>
                </c:pt>
                <c:pt idx="3603">
                  <c:v>13.823215300000001</c:v>
                </c:pt>
                <c:pt idx="3604">
                  <c:v>13.737292179999999</c:v>
                </c:pt>
                <c:pt idx="3605">
                  <c:v>13.686208410000001</c:v>
                </c:pt>
                <c:pt idx="3606">
                  <c:v>13.743496510000076</c:v>
                </c:pt>
                <c:pt idx="3607">
                  <c:v>13.737851809999999</c:v>
                </c:pt>
                <c:pt idx="3608">
                  <c:v>13.710121179999993</c:v>
                </c:pt>
                <c:pt idx="3609">
                  <c:v>13.70590597</c:v>
                </c:pt>
                <c:pt idx="3610">
                  <c:v>13.725394469999999</c:v>
                </c:pt>
                <c:pt idx="3611">
                  <c:v>13.766390479999998</c:v>
                </c:pt>
                <c:pt idx="3612">
                  <c:v>13.848010309999999</c:v>
                </c:pt>
                <c:pt idx="3613">
                  <c:v>13.820374169999999</c:v>
                </c:pt>
                <c:pt idx="3614">
                  <c:v>13.869522560000076</c:v>
                </c:pt>
                <c:pt idx="3615">
                  <c:v>13.981782090000006</c:v>
                </c:pt>
                <c:pt idx="3616">
                  <c:v>14.087595</c:v>
                </c:pt>
                <c:pt idx="3617">
                  <c:v>14.172046430000076</c:v>
                </c:pt>
                <c:pt idx="3618">
                  <c:v>14.244321139999636</c:v>
                </c:pt>
                <c:pt idx="3619">
                  <c:v>14.302337340000006</c:v>
                </c:pt>
                <c:pt idx="3620">
                  <c:v>14.339865250000004</c:v>
                </c:pt>
                <c:pt idx="3621">
                  <c:v>14.351318159999998</c:v>
                </c:pt>
                <c:pt idx="3622">
                  <c:v>14.33798897</c:v>
                </c:pt>
                <c:pt idx="3623">
                  <c:v>14.303099500000076</c:v>
                </c:pt>
                <c:pt idx="3624">
                  <c:v>14.253680240000024</c:v>
                </c:pt>
                <c:pt idx="3625">
                  <c:v>14.208716170000001</c:v>
                </c:pt>
                <c:pt idx="3626">
                  <c:v>14.172272530000004</c:v>
                </c:pt>
                <c:pt idx="3627">
                  <c:v>14.122554890000076</c:v>
                </c:pt>
                <c:pt idx="3628">
                  <c:v>14.082053460000001</c:v>
                </c:pt>
                <c:pt idx="3629">
                  <c:v>14.073494390000176</c:v>
                </c:pt>
                <c:pt idx="3630">
                  <c:v>14.179978009999999</c:v>
                </c:pt>
                <c:pt idx="3631">
                  <c:v>14.224269329999998</c:v>
                </c:pt>
                <c:pt idx="3632">
                  <c:v>14.237890699999999</c:v>
                </c:pt>
                <c:pt idx="3633">
                  <c:v>14.286348029999999</c:v>
                </c:pt>
                <c:pt idx="3634">
                  <c:v>14.364526510000378</c:v>
                </c:pt>
                <c:pt idx="3635">
                  <c:v>14.459491900000026</c:v>
                </c:pt>
                <c:pt idx="3636">
                  <c:v>14.58916644</c:v>
                </c:pt>
                <c:pt idx="3637">
                  <c:v>14.60221724</c:v>
                </c:pt>
                <c:pt idx="3638">
                  <c:v>14.679486630000419</c:v>
                </c:pt>
                <c:pt idx="3639">
                  <c:v>14.809490410000176</c:v>
                </c:pt>
                <c:pt idx="3640">
                  <c:v>14.936901979999998</c:v>
                </c:pt>
                <c:pt idx="3641">
                  <c:v>15.039221819999998</c:v>
                </c:pt>
                <c:pt idx="3642">
                  <c:v>15.127322329999998</c:v>
                </c:pt>
                <c:pt idx="3643">
                  <c:v>15.202697010000024</c:v>
                </c:pt>
                <c:pt idx="3644">
                  <c:v>15.264238919999999</c:v>
                </c:pt>
                <c:pt idx="3645">
                  <c:v>15.301932220000024</c:v>
                </c:pt>
                <c:pt idx="3646">
                  <c:v>15.30796089</c:v>
                </c:pt>
                <c:pt idx="3647">
                  <c:v>15.285622350000002</c:v>
                </c:pt>
                <c:pt idx="3648">
                  <c:v>15.246436990000024</c:v>
                </c:pt>
                <c:pt idx="3649">
                  <c:v>15.194943909999999</c:v>
                </c:pt>
                <c:pt idx="3650">
                  <c:v>15.14274646</c:v>
                </c:pt>
                <c:pt idx="3651">
                  <c:v>15.081297139999998</c:v>
                </c:pt>
                <c:pt idx="3652">
                  <c:v>15.029746000000006</c:v>
                </c:pt>
                <c:pt idx="3653">
                  <c:v>14.9944056</c:v>
                </c:pt>
                <c:pt idx="3654">
                  <c:v>15.073850350000004</c:v>
                </c:pt>
                <c:pt idx="3655">
                  <c:v>15.089072080000001</c:v>
                </c:pt>
                <c:pt idx="3656">
                  <c:v>15.075330900000004</c:v>
                </c:pt>
                <c:pt idx="3657">
                  <c:v>15.087995119999999</c:v>
                </c:pt>
                <c:pt idx="3658">
                  <c:v>15.11931609</c:v>
                </c:pt>
                <c:pt idx="3659">
                  <c:v>15.17046566</c:v>
                </c:pt>
                <c:pt idx="3660">
                  <c:v>15.253792690000004</c:v>
                </c:pt>
                <c:pt idx="3661">
                  <c:v>15.22733625</c:v>
                </c:pt>
                <c:pt idx="3662">
                  <c:v>15.275662210000124</c:v>
                </c:pt>
                <c:pt idx="3663">
                  <c:v>15.376772410000004</c:v>
                </c:pt>
                <c:pt idx="3664">
                  <c:v>15.48232061</c:v>
                </c:pt>
                <c:pt idx="3665">
                  <c:v>15.571432280000026</c:v>
                </c:pt>
                <c:pt idx="3666">
                  <c:v>15.645794480000001</c:v>
                </c:pt>
                <c:pt idx="3667">
                  <c:v>15.710698069999999</c:v>
                </c:pt>
                <c:pt idx="3668">
                  <c:v>15.757802940000001</c:v>
                </c:pt>
                <c:pt idx="3669">
                  <c:v>15.77754534</c:v>
                </c:pt>
                <c:pt idx="3670">
                  <c:v>15.772426630000076</c:v>
                </c:pt>
                <c:pt idx="3671">
                  <c:v>15.742556670000004</c:v>
                </c:pt>
                <c:pt idx="3672">
                  <c:v>15.70247915</c:v>
                </c:pt>
                <c:pt idx="3673">
                  <c:v>15.646013419999999</c:v>
                </c:pt>
                <c:pt idx="3674">
                  <c:v>15.581907580000001</c:v>
                </c:pt>
                <c:pt idx="3675">
                  <c:v>15.506926200000002</c:v>
                </c:pt>
                <c:pt idx="3676">
                  <c:v>15.438388419999999</c:v>
                </c:pt>
                <c:pt idx="3677">
                  <c:v>15.40018866</c:v>
                </c:pt>
                <c:pt idx="3678">
                  <c:v>15.47489195</c:v>
                </c:pt>
                <c:pt idx="3679">
                  <c:v>15.48120539</c:v>
                </c:pt>
                <c:pt idx="3680">
                  <c:v>15.460718590000004</c:v>
                </c:pt>
                <c:pt idx="3681">
                  <c:v>15.47032753</c:v>
                </c:pt>
                <c:pt idx="3682">
                  <c:v>15.506240680000001</c:v>
                </c:pt>
                <c:pt idx="3683">
                  <c:v>15.570186240000076</c:v>
                </c:pt>
                <c:pt idx="3684">
                  <c:v>15.671871530000001</c:v>
                </c:pt>
                <c:pt idx="3685">
                  <c:v>15.657824040000001</c:v>
                </c:pt>
                <c:pt idx="3686">
                  <c:v>15.706841349999999</c:v>
                </c:pt>
                <c:pt idx="3687">
                  <c:v>15.808626200000004</c:v>
                </c:pt>
                <c:pt idx="3688">
                  <c:v>15.90165182</c:v>
                </c:pt>
                <c:pt idx="3689">
                  <c:v>15.97497667</c:v>
                </c:pt>
                <c:pt idx="3690">
                  <c:v>16.035666279999589</c:v>
                </c:pt>
                <c:pt idx="3691">
                  <c:v>16.077009869999987</c:v>
                </c:pt>
                <c:pt idx="3692">
                  <c:v>16.093879529999999</c:v>
                </c:pt>
                <c:pt idx="3693">
                  <c:v>16.083059089999889</c:v>
                </c:pt>
                <c:pt idx="3694">
                  <c:v>16.053912660000005</c:v>
                </c:pt>
                <c:pt idx="3695">
                  <c:v>16.003600599999789</c:v>
                </c:pt>
                <c:pt idx="3696">
                  <c:v>15.93431223</c:v>
                </c:pt>
                <c:pt idx="3697">
                  <c:v>15.856410640000076</c:v>
                </c:pt>
                <c:pt idx="3698">
                  <c:v>15.770724759999998</c:v>
                </c:pt>
                <c:pt idx="3699">
                  <c:v>15.67006282</c:v>
                </c:pt>
                <c:pt idx="3700">
                  <c:v>15.584082820000004</c:v>
                </c:pt>
                <c:pt idx="3701">
                  <c:v>15.52843865</c:v>
                </c:pt>
                <c:pt idx="3702">
                  <c:v>15.588698600000001</c:v>
                </c:pt>
                <c:pt idx="3703">
                  <c:v>15.584550370000002</c:v>
                </c:pt>
                <c:pt idx="3704">
                  <c:v>15.556701500000004</c:v>
                </c:pt>
                <c:pt idx="3705">
                  <c:v>15.563528140000001</c:v>
                </c:pt>
                <c:pt idx="3706">
                  <c:v>15.598130400000001</c:v>
                </c:pt>
                <c:pt idx="3707">
                  <c:v>15.653500970000024</c:v>
                </c:pt>
                <c:pt idx="3708">
                  <c:v>15.746788159999999</c:v>
                </c:pt>
                <c:pt idx="3709">
                  <c:v>15.733532200000004</c:v>
                </c:pt>
                <c:pt idx="3710">
                  <c:v>15.801011560000001</c:v>
                </c:pt>
                <c:pt idx="3711">
                  <c:v>15.91995052</c:v>
                </c:pt>
                <c:pt idx="3712">
                  <c:v>16.028898450000035</c:v>
                </c:pt>
                <c:pt idx="3713">
                  <c:v>16.11132907</c:v>
                </c:pt>
                <c:pt idx="3714">
                  <c:v>16.177404209999999</c:v>
                </c:pt>
                <c:pt idx="3715">
                  <c:v>16.228741449999589</c:v>
                </c:pt>
                <c:pt idx="3716">
                  <c:v>16.257946140000001</c:v>
                </c:pt>
                <c:pt idx="3717">
                  <c:v>16.259161590000001</c:v>
                </c:pt>
                <c:pt idx="3718">
                  <c:v>16.232674229999986</c:v>
                </c:pt>
                <c:pt idx="3719">
                  <c:v>16.188708389999789</c:v>
                </c:pt>
                <c:pt idx="3720">
                  <c:v>16.126223289999889</c:v>
                </c:pt>
                <c:pt idx="3721">
                  <c:v>16.058831789999999</c:v>
                </c:pt>
                <c:pt idx="3722">
                  <c:v>15.991201579999998</c:v>
                </c:pt>
                <c:pt idx="3723">
                  <c:v>15.913260409999999</c:v>
                </c:pt>
                <c:pt idx="3724">
                  <c:v>15.84239943</c:v>
                </c:pt>
                <c:pt idx="3725">
                  <c:v>15.79347973</c:v>
                </c:pt>
                <c:pt idx="3726">
                  <c:v>15.86850886</c:v>
                </c:pt>
                <c:pt idx="3727">
                  <c:v>15.886744810000435</c:v>
                </c:pt>
                <c:pt idx="3728">
                  <c:v>15.884021439999998</c:v>
                </c:pt>
                <c:pt idx="3729">
                  <c:v>15.915880430000026</c:v>
                </c:pt>
                <c:pt idx="3730">
                  <c:v>15.98474774</c:v>
                </c:pt>
                <c:pt idx="3731">
                  <c:v>16.079961539999999</c:v>
                </c:pt>
                <c:pt idx="3732">
                  <c:v>16.215804150000135</c:v>
                </c:pt>
                <c:pt idx="3733">
                  <c:v>16.22317309</c:v>
                </c:pt>
                <c:pt idx="3734">
                  <c:v>16.285846939999225</c:v>
                </c:pt>
                <c:pt idx="3735">
                  <c:v>16.412339409999689</c:v>
                </c:pt>
                <c:pt idx="3736">
                  <c:v>16.521918700000231</c:v>
                </c:pt>
                <c:pt idx="3737">
                  <c:v>16.595893140000001</c:v>
                </c:pt>
                <c:pt idx="3738">
                  <c:v>16.646531829999986</c:v>
                </c:pt>
                <c:pt idx="3739">
                  <c:v>16.661552180000001</c:v>
                </c:pt>
                <c:pt idx="3740">
                  <c:v>16.655528669999999</c:v>
                </c:pt>
                <c:pt idx="3741">
                  <c:v>16.626090850000001</c:v>
                </c:pt>
                <c:pt idx="3742">
                  <c:v>16.571659950000001</c:v>
                </c:pt>
                <c:pt idx="3743">
                  <c:v>16.493701939999589</c:v>
                </c:pt>
                <c:pt idx="3744">
                  <c:v>16.40639371</c:v>
                </c:pt>
                <c:pt idx="3745">
                  <c:v>16.312695130000005</c:v>
                </c:pt>
                <c:pt idx="3746">
                  <c:v>16.21191623</c:v>
                </c:pt>
                <c:pt idx="3747">
                  <c:v>16.09575499</c:v>
                </c:pt>
                <c:pt idx="3748">
                  <c:v>16.000595830000002</c:v>
                </c:pt>
                <c:pt idx="3749">
                  <c:v>15.94054472</c:v>
                </c:pt>
                <c:pt idx="3750">
                  <c:v>15.990928029999999</c:v>
                </c:pt>
                <c:pt idx="3751">
                  <c:v>15.979251189999999</c:v>
                </c:pt>
                <c:pt idx="3752">
                  <c:v>15.93529092</c:v>
                </c:pt>
                <c:pt idx="3753">
                  <c:v>15.917266290000002</c:v>
                </c:pt>
                <c:pt idx="3754">
                  <c:v>15.92597234</c:v>
                </c:pt>
                <c:pt idx="3755">
                  <c:v>15.955399820000126</c:v>
                </c:pt>
                <c:pt idx="3756">
                  <c:v>16.0201131</c:v>
                </c:pt>
                <c:pt idx="3757">
                  <c:v>15.972871380000001</c:v>
                </c:pt>
                <c:pt idx="3758">
                  <c:v>15.99483841</c:v>
                </c:pt>
                <c:pt idx="3759">
                  <c:v>16.074763220000001</c:v>
                </c:pt>
                <c:pt idx="3760">
                  <c:v>16.162400879999385</c:v>
                </c:pt>
                <c:pt idx="3761">
                  <c:v>16.232784259999889</c:v>
                </c:pt>
                <c:pt idx="3762">
                  <c:v>16.286333919999489</c:v>
                </c:pt>
                <c:pt idx="3763">
                  <c:v>16.322635949999889</c:v>
                </c:pt>
                <c:pt idx="3764">
                  <c:v>16.321640669999987</c:v>
                </c:pt>
                <c:pt idx="3765">
                  <c:v>16.279826069999999</c:v>
                </c:pt>
                <c:pt idx="3766">
                  <c:v>16.221309629999986</c:v>
                </c:pt>
                <c:pt idx="3767">
                  <c:v>16.160226059999989</c:v>
                </c:pt>
                <c:pt idx="3768">
                  <c:v>16.077781439999999</c:v>
                </c:pt>
                <c:pt idx="3769">
                  <c:v>15.97962476</c:v>
                </c:pt>
                <c:pt idx="3770">
                  <c:v>15.87480311</c:v>
                </c:pt>
                <c:pt idx="3771">
                  <c:v>15.75640778</c:v>
                </c:pt>
                <c:pt idx="3772">
                  <c:v>15.649089120000001</c:v>
                </c:pt>
                <c:pt idx="3773">
                  <c:v>15.574301469999998</c:v>
                </c:pt>
                <c:pt idx="3774">
                  <c:v>15.61150031</c:v>
                </c:pt>
                <c:pt idx="3775">
                  <c:v>15.57799462</c:v>
                </c:pt>
                <c:pt idx="3776">
                  <c:v>15.530040080000001</c:v>
                </c:pt>
                <c:pt idx="3777">
                  <c:v>15.517345679999998</c:v>
                </c:pt>
                <c:pt idx="3778">
                  <c:v>15.534032479999999</c:v>
                </c:pt>
                <c:pt idx="3779">
                  <c:v>15.581312909999999</c:v>
                </c:pt>
                <c:pt idx="3780">
                  <c:v>15.671173949999998</c:v>
                </c:pt>
                <c:pt idx="3781">
                  <c:v>15.657832750000004</c:v>
                </c:pt>
                <c:pt idx="3782">
                  <c:v>15.72982725</c:v>
                </c:pt>
                <c:pt idx="3783">
                  <c:v>15.857366470000002</c:v>
                </c:pt>
                <c:pt idx="3784">
                  <c:v>15.973092310000126</c:v>
                </c:pt>
                <c:pt idx="3785">
                  <c:v>16.054723939999889</c:v>
                </c:pt>
                <c:pt idx="3786">
                  <c:v>16.118264730000035</c:v>
                </c:pt>
                <c:pt idx="3787">
                  <c:v>16.167253440000035</c:v>
                </c:pt>
                <c:pt idx="3788">
                  <c:v>16.185780629999989</c:v>
                </c:pt>
                <c:pt idx="3789">
                  <c:v>16.167453770000005</c:v>
                </c:pt>
                <c:pt idx="3790">
                  <c:v>16.126770230000002</c:v>
                </c:pt>
                <c:pt idx="3791">
                  <c:v>16.062186149999889</c:v>
                </c:pt>
                <c:pt idx="3792">
                  <c:v>15.98166997</c:v>
                </c:pt>
                <c:pt idx="3793">
                  <c:v>15.892852690000026</c:v>
                </c:pt>
                <c:pt idx="3794">
                  <c:v>15.797612089999999</c:v>
                </c:pt>
                <c:pt idx="3795">
                  <c:v>15.687827789999998</c:v>
                </c:pt>
                <c:pt idx="3796">
                  <c:v>15.58932615</c:v>
                </c:pt>
                <c:pt idx="3797">
                  <c:v>15.519745540000002</c:v>
                </c:pt>
                <c:pt idx="3798">
                  <c:v>15.560963190000001</c:v>
                </c:pt>
                <c:pt idx="3799">
                  <c:v>15.532740240000004</c:v>
                </c:pt>
                <c:pt idx="3800">
                  <c:v>15.480466640000024</c:v>
                </c:pt>
                <c:pt idx="3801">
                  <c:v>15.452434330000568</c:v>
                </c:pt>
                <c:pt idx="3802">
                  <c:v>15.448368369999688</c:v>
                </c:pt>
                <c:pt idx="3803">
                  <c:v>15.46027711</c:v>
                </c:pt>
                <c:pt idx="3804">
                  <c:v>15.50108079</c:v>
                </c:pt>
                <c:pt idx="3805">
                  <c:v>15.42700552</c:v>
                </c:pt>
                <c:pt idx="3806">
                  <c:v>15.432395810000004</c:v>
                </c:pt>
                <c:pt idx="3807">
                  <c:v>15.494452590000074</c:v>
                </c:pt>
                <c:pt idx="3808">
                  <c:v>15.554556950000126</c:v>
                </c:pt>
                <c:pt idx="3809">
                  <c:v>15.60454899</c:v>
                </c:pt>
                <c:pt idx="3810">
                  <c:v>15.64951437</c:v>
                </c:pt>
                <c:pt idx="3811">
                  <c:v>15.685089510000369</c:v>
                </c:pt>
                <c:pt idx="3812">
                  <c:v>15.704102710000001</c:v>
                </c:pt>
                <c:pt idx="3813">
                  <c:v>15.694471939999998</c:v>
                </c:pt>
                <c:pt idx="3814">
                  <c:v>15.66406083</c:v>
                </c:pt>
                <c:pt idx="3815">
                  <c:v>15.621413019999999</c:v>
                </c:pt>
                <c:pt idx="3816">
                  <c:v>15.561492920000006</c:v>
                </c:pt>
                <c:pt idx="3817">
                  <c:v>15.487437450000026</c:v>
                </c:pt>
                <c:pt idx="3818">
                  <c:v>15.403945210000026</c:v>
                </c:pt>
                <c:pt idx="3819">
                  <c:v>15.305745690000126</c:v>
                </c:pt>
                <c:pt idx="3820">
                  <c:v>15.22673928</c:v>
                </c:pt>
                <c:pt idx="3821">
                  <c:v>15.17655132</c:v>
                </c:pt>
                <c:pt idx="3822">
                  <c:v>15.2355172</c:v>
                </c:pt>
                <c:pt idx="3823">
                  <c:v>15.23250365</c:v>
                </c:pt>
                <c:pt idx="3824">
                  <c:v>15.20287957</c:v>
                </c:pt>
                <c:pt idx="3825">
                  <c:v>15.198949059999999</c:v>
                </c:pt>
                <c:pt idx="3826">
                  <c:v>15.21973841</c:v>
                </c:pt>
                <c:pt idx="3827">
                  <c:v>15.2621182</c:v>
                </c:pt>
                <c:pt idx="3828">
                  <c:v>15.337282890000004</c:v>
                </c:pt>
                <c:pt idx="3829">
                  <c:v>15.30313806</c:v>
                </c:pt>
                <c:pt idx="3830">
                  <c:v>15.347708129999999</c:v>
                </c:pt>
                <c:pt idx="3831">
                  <c:v>15.451409030000331</c:v>
                </c:pt>
                <c:pt idx="3832">
                  <c:v>15.545676460000001</c:v>
                </c:pt>
                <c:pt idx="3833">
                  <c:v>15.622665400000001</c:v>
                </c:pt>
                <c:pt idx="3834">
                  <c:v>15.68650218</c:v>
                </c:pt>
                <c:pt idx="3835">
                  <c:v>15.738474890000001</c:v>
                </c:pt>
                <c:pt idx="3836">
                  <c:v>15.76751954</c:v>
                </c:pt>
                <c:pt idx="3837">
                  <c:v>15.762937220000024</c:v>
                </c:pt>
                <c:pt idx="3838">
                  <c:v>15.73505205</c:v>
                </c:pt>
                <c:pt idx="3839">
                  <c:v>15.683065159999998</c:v>
                </c:pt>
                <c:pt idx="3840">
                  <c:v>15.612936120000002</c:v>
                </c:pt>
                <c:pt idx="3841">
                  <c:v>15.53415626</c:v>
                </c:pt>
                <c:pt idx="3842">
                  <c:v>15.45685244</c:v>
                </c:pt>
                <c:pt idx="3843">
                  <c:v>15.36222366</c:v>
                </c:pt>
                <c:pt idx="3844">
                  <c:v>15.278047779999998</c:v>
                </c:pt>
                <c:pt idx="3845">
                  <c:v>15.220281619999998</c:v>
                </c:pt>
                <c:pt idx="3846">
                  <c:v>15.27408715</c:v>
                </c:pt>
                <c:pt idx="3847">
                  <c:v>15.260708560000001</c:v>
                </c:pt>
                <c:pt idx="3848">
                  <c:v>15.23070087</c:v>
                </c:pt>
                <c:pt idx="3849">
                  <c:v>15.229393949999999</c:v>
                </c:pt>
                <c:pt idx="3850">
                  <c:v>15.246157539999999</c:v>
                </c:pt>
                <c:pt idx="3851">
                  <c:v>15.276663719999998</c:v>
                </c:pt>
                <c:pt idx="3852">
                  <c:v>15.338141469999998</c:v>
                </c:pt>
                <c:pt idx="3853">
                  <c:v>15.290985179999998</c:v>
                </c:pt>
                <c:pt idx="3854">
                  <c:v>15.32676129</c:v>
                </c:pt>
                <c:pt idx="3855">
                  <c:v>15.412237250000176</c:v>
                </c:pt>
                <c:pt idx="3856">
                  <c:v>15.492403960000004</c:v>
                </c:pt>
                <c:pt idx="3857">
                  <c:v>15.554197810000026</c:v>
                </c:pt>
                <c:pt idx="3858">
                  <c:v>15.60917459</c:v>
                </c:pt>
                <c:pt idx="3859">
                  <c:v>15.64996601</c:v>
                </c:pt>
                <c:pt idx="3860">
                  <c:v>15.68645334</c:v>
                </c:pt>
                <c:pt idx="3861">
                  <c:v>15.705486160000024</c:v>
                </c:pt>
                <c:pt idx="3862">
                  <c:v>15.695545900000004</c:v>
                </c:pt>
                <c:pt idx="3863">
                  <c:v>15.66064141</c:v>
                </c:pt>
                <c:pt idx="3864">
                  <c:v>15.611281200000001</c:v>
                </c:pt>
                <c:pt idx="3865">
                  <c:v>15.553677850000026</c:v>
                </c:pt>
                <c:pt idx="3866">
                  <c:v>15.494908059999998</c:v>
                </c:pt>
                <c:pt idx="3867">
                  <c:v>15.42030445</c:v>
                </c:pt>
                <c:pt idx="3868">
                  <c:v>15.353955850000126</c:v>
                </c:pt>
                <c:pt idx="3869">
                  <c:v>15.31971596</c:v>
                </c:pt>
                <c:pt idx="3870">
                  <c:v>15.397441630000024</c:v>
                </c:pt>
                <c:pt idx="3871">
                  <c:v>15.40840041</c:v>
                </c:pt>
                <c:pt idx="3872">
                  <c:v>15.385026540000124</c:v>
                </c:pt>
                <c:pt idx="3873">
                  <c:v>15.380956000000022</c:v>
                </c:pt>
                <c:pt idx="3874">
                  <c:v>15.400325979999998</c:v>
                </c:pt>
                <c:pt idx="3875">
                  <c:v>15.433590010000026</c:v>
                </c:pt>
                <c:pt idx="3876">
                  <c:v>15.49134535</c:v>
                </c:pt>
                <c:pt idx="3877">
                  <c:v>15.435182300000006</c:v>
                </c:pt>
                <c:pt idx="3878">
                  <c:v>15.455786090000482</c:v>
                </c:pt>
                <c:pt idx="3879">
                  <c:v>15.529327029999999</c:v>
                </c:pt>
                <c:pt idx="3880">
                  <c:v>15.602058769999999</c:v>
                </c:pt>
                <c:pt idx="3881">
                  <c:v>15.654486040000076</c:v>
                </c:pt>
                <c:pt idx="3882">
                  <c:v>15.69605632</c:v>
                </c:pt>
                <c:pt idx="3883">
                  <c:v>15.728968639999993</c:v>
                </c:pt>
                <c:pt idx="3884">
                  <c:v>15.750720749999999</c:v>
                </c:pt>
                <c:pt idx="3885">
                  <c:v>15.748325159999636</c:v>
                </c:pt>
                <c:pt idx="3886">
                  <c:v>15.729865399999998</c:v>
                </c:pt>
                <c:pt idx="3887">
                  <c:v>15.698339929999999</c:v>
                </c:pt>
                <c:pt idx="3888">
                  <c:v>15.648855939999999</c:v>
                </c:pt>
                <c:pt idx="3889">
                  <c:v>15.584811589999999</c:v>
                </c:pt>
                <c:pt idx="3890">
                  <c:v>15.51417929</c:v>
                </c:pt>
                <c:pt idx="3891">
                  <c:v>15.43783182</c:v>
                </c:pt>
                <c:pt idx="3892">
                  <c:v>15.37126233</c:v>
                </c:pt>
                <c:pt idx="3893">
                  <c:v>15.328411060000001</c:v>
                </c:pt>
                <c:pt idx="3894">
                  <c:v>15.398461439999998</c:v>
                </c:pt>
                <c:pt idx="3895">
                  <c:v>15.403999410000004</c:v>
                </c:pt>
                <c:pt idx="3896">
                  <c:v>15.379430550000507</c:v>
                </c:pt>
                <c:pt idx="3897">
                  <c:v>15.37171863</c:v>
                </c:pt>
                <c:pt idx="3898">
                  <c:v>15.38661199</c:v>
                </c:pt>
                <c:pt idx="3899">
                  <c:v>15.416530450000026</c:v>
                </c:pt>
                <c:pt idx="3900">
                  <c:v>15.467379169999999</c:v>
                </c:pt>
                <c:pt idx="3901">
                  <c:v>15.406984400000002</c:v>
                </c:pt>
                <c:pt idx="3902">
                  <c:v>15.415406740000074</c:v>
                </c:pt>
                <c:pt idx="3903">
                  <c:v>15.48188124</c:v>
                </c:pt>
                <c:pt idx="3904">
                  <c:v>15.54972485</c:v>
                </c:pt>
                <c:pt idx="3905">
                  <c:v>15.59233674</c:v>
                </c:pt>
                <c:pt idx="3906">
                  <c:v>15.634937320000001</c:v>
                </c:pt>
                <c:pt idx="3907">
                  <c:v>15.674253820000001</c:v>
                </c:pt>
                <c:pt idx="3908">
                  <c:v>15.693350099999998</c:v>
                </c:pt>
                <c:pt idx="3909">
                  <c:v>15.68481671</c:v>
                </c:pt>
                <c:pt idx="3910">
                  <c:v>15.65366038</c:v>
                </c:pt>
                <c:pt idx="3911">
                  <c:v>15.603325229999999</c:v>
                </c:pt>
                <c:pt idx="3912">
                  <c:v>15.530746130000002</c:v>
                </c:pt>
                <c:pt idx="3913">
                  <c:v>15.44946298</c:v>
                </c:pt>
                <c:pt idx="3914">
                  <c:v>15.37332267</c:v>
                </c:pt>
                <c:pt idx="3915">
                  <c:v>15.287113590000001</c:v>
                </c:pt>
                <c:pt idx="3916">
                  <c:v>15.205745800000004</c:v>
                </c:pt>
                <c:pt idx="3917">
                  <c:v>15.145374179999999</c:v>
                </c:pt>
                <c:pt idx="3918">
                  <c:v>15.19938297</c:v>
                </c:pt>
                <c:pt idx="3919">
                  <c:v>15.189910759999998</c:v>
                </c:pt>
                <c:pt idx="3920">
                  <c:v>15.165058330000004</c:v>
                </c:pt>
                <c:pt idx="3921">
                  <c:v>15.167035760000001</c:v>
                </c:pt>
                <c:pt idx="3922">
                  <c:v>15.19898963</c:v>
                </c:pt>
                <c:pt idx="3923">
                  <c:v>15.248737059999998</c:v>
                </c:pt>
                <c:pt idx="3924">
                  <c:v>15.33398375</c:v>
                </c:pt>
                <c:pt idx="3925">
                  <c:v>15.31982109</c:v>
                </c:pt>
                <c:pt idx="3926">
                  <c:v>15.38307492</c:v>
                </c:pt>
                <c:pt idx="3927">
                  <c:v>15.504432510000358</c:v>
                </c:pt>
                <c:pt idx="3928">
                  <c:v>15.619258329999999</c:v>
                </c:pt>
                <c:pt idx="3929">
                  <c:v>15.706892610000002</c:v>
                </c:pt>
                <c:pt idx="3930">
                  <c:v>15.777478479999999</c:v>
                </c:pt>
                <c:pt idx="3931">
                  <c:v>15.838034050000006</c:v>
                </c:pt>
                <c:pt idx="3932">
                  <c:v>15.87474572</c:v>
                </c:pt>
                <c:pt idx="3933">
                  <c:v>15.88211274</c:v>
                </c:pt>
                <c:pt idx="3934">
                  <c:v>15.860639140000076</c:v>
                </c:pt>
                <c:pt idx="3935">
                  <c:v>15.822364370000004</c:v>
                </c:pt>
                <c:pt idx="3936">
                  <c:v>15.768150909999999</c:v>
                </c:pt>
                <c:pt idx="3937">
                  <c:v>15.700367590000001</c:v>
                </c:pt>
                <c:pt idx="3938">
                  <c:v>15.627063259999998</c:v>
                </c:pt>
                <c:pt idx="3939">
                  <c:v>15.54228213</c:v>
                </c:pt>
                <c:pt idx="3940">
                  <c:v>15.472198110000004</c:v>
                </c:pt>
                <c:pt idx="3941">
                  <c:v>15.435262980000001</c:v>
                </c:pt>
                <c:pt idx="3942">
                  <c:v>15.52047043</c:v>
                </c:pt>
                <c:pt idx="3943">
                  <c:v>15.552018480000001</c:v>
                </c:pt>
                <c:pt idx="3944">
                  <c:v>15.555210150000002</c:v>
                </c:pt>
                <c:pt idx="3945">
                  <c:v>15.597313819999998</c:v>
                </c:pt>
                <c:pt idx="3946">
                  <c:v>15.675554450000076</c:v>
                </c:pt>
                <c:pt idx="3947">
                  <c:v>15.785342120000001</c:v>
                </c:pt>
                <c:pt idx="3948">
                  <c:v>15.932757530000076</c:v>
                </c:pt>
                <c:pt idx="3949">
                  <c:v>15.958786850000372</c:v>
                </c:pt>
                <c:pt idx="3950">
                  <c:v>16.048305460000005</c:v>
                </c:pt>
                <c:pt idx="3951">
                  <c:v>16.199519519999889</c:v>
                </c:pt>
                <c:pt idx="3952">
                  <c:v>16.345906729999999</c:v>
                </c:pt>
                <c:pt idx="3953">
                  <c:v>16.460685529999989</c:v>
                </c:pt>
                <c:pt idx="3954">
                  <c:v>16.552750209999989</c:v>
                </c:pt>
                <c:pt idx="3955">
                  <c:v>16.616518820000035</c:v>
                </c:pt>
                <c:pt idx="3956">
                  <c:v>16.644652409999999</c:v>
                </c:pt>
                <c:pt idx="3957">
                  <c:v>16.626791999999988</c:v>
                </c:pt>
                <c:pt idx="3958">
                  <c:v>16.561618030000002</c:v>
                </c:pt>
                <c:pt idx="3959">
                  <c:v>16.499041369999986</c:v>
                </c:pt>
                <c:pt idx="3960">
                  <c:v>16.437000460000135</c:v>
                </c:pt>
                <c:pt idx="3961">
                  <c:v>16.362538479999689</c:v>
                </c:pt>
                <c:pt idx="3962">
                  <c:v>16.287844679999989</c:v>
                </c:pt>
                <c:pt idx="3963">
                  <c:v>16.194251349999998</c:v>
                </c:pt>
                <c:pt idx="3964">
                  <c:v>16.112139819999989</c:v>
                </c:pt>
                <c:pt idx="3965">
                  <c:v>16.052126039999589</c:v>
                </c:pt>
                <c:pt idx="3966">
                  <c:v>16.108842589999789</c:v>
                </c:pt>
                <c:pt idx="3967">
                  <c:v>16.101134389999999</c:v>
                </c:pt>
                <c:pt idx="3968">
                  <c:v>16.064484060000005</c:v>
                </c:pt>
                <c:pt idx="3969">
                  <c:v>16.058274999999988</c:v>
                </c:pt>
                <c:pt idx="3970">
                  <c:v>16.081199089999789</c:v>
                </c:pt>
                <c:pt idx="3971">
                  <c:v>16.128015080000001</c:v>
                </c:pt>
                <c:pt idx="3972">
                  <c:v>16.210720279999489</c:v>
                </c:pt>
                <c:pt idx="3973">
                  <c:v>16.186666969999987</c:v>
                </c:pt>
                <c:pt idx="3974">
                  <c:v>16.233107440000001</c:v>
                </c:pt>
                <c:pt idx="3975">
                  <c:v>16.341868560000659</c:v>
                </c:pt>
                <c:pt idx="3976">
                  <c:v>16.448607449999589</c:v>
                </c:pt>
                <c:pt idx="3977">
                  <c:v>16.517121660000235</c:v>
                </c:pt>
                <c:pt idx="3978">
                  <c:v>16.568826899999689</c:v>
                </c:pt>
                <c:pt idx="3979">
                  <c:v>16.607839460000235</c:v>
                </c:pt>
                <c:pt idx="3980">
                  <c:v>16.632836829999999</c:v>
                </c:pt>
                <c:pt idx="3981">
                  <c:v>16.62588921</c:v>
                </c:pt>
                <c:pt idx="3982">
                  <c:v>16.589080190000001</c:v>
                </c:pt>
                <c:pt idx="3983">
                  <c:v>16.527958650000706</c:v>
                </c:pt>
                <c:pt idx="3984">
                  <c:v>16.458926289999589</c:v>
                </c:pt>
                <c:pt idx="3985">
                  <c:v>16.37896237</c:v>
                </c:pt>
                <c:pt idx="3986">
                  <c:v>16.294743339999489</c:v>
                </c:pt>
                <c:pt idx="3987">
                  <c:v>16.198959020000135</c:v>
                </c:pt>
                <c:pt idx="3988">
                  <c:v>16.114962160000982</c:v>
                </c:pt>
                <c:pt idx="3989">
                  <c:v>16.058167709999999</c:v>
                </c:pt>
                <c:pt idx="3990">
                  <c:v>16.116930750000634</c:v>
                </c:pt>
                <c:pt idx="3991">
                  <c:v>16.112785649999999</c:v>
                </c:pt>
                <c:pt idx="3992">
                  <c:v>16.080547999999489</c:v>
                </c:pt>
                <c:pt idx="3993">
                  <c:v>16.073402529999989</c:v>
                </c:pt>
                <c:pt idx="3994">
                  <c:v>16.099179190000001</c:v>
                </c:pt>
                <c:pt idx="3995">
                  <c:v>16.145600939999689</c:v>
                </c:pt>
                <c:pt idx="3996">
                  <c:v>16.229000689999989</c:v>
                </c:pt>
                <c:pt idx="3997">
                  <c:v>16.203506209999489</c:v>
                </c:pt>
                <c:pt idx="3998">
                  <c:v>16.248384329999986</c:v>
                </c:pt>
                <c:pt idx="3999">
                  <c:v>16.361564770000001</c:v>
                </c:pt>
                <c:pt idx="4000">
                  <c:v>16.469470579999289</c:v>
                </c:pt>
                <c:pt idx="4001">
                  <c:v>16.544593529999986</c:v>
                </c:pt>
                <c:pt idx="4002">
                  <c:v>16.602065410000623</c:v>
                </c:pt>
                <c:pt idx="4003">
                  <c:v>16.653313879999889</c:v>
                </c:pt>
                <c:pt idx="4004">
                  <c:v>16.6934209</c:v>
                </c:pt>
                <c:pt idx="4005">
                  <c:v>16.698727179999889</c:v>
                </c:pt>
                <c:pt idx="4006">
                  <c:v>16.668978100000135</c:v>
                </c:pt>
                <c:pt idx="4007">
                  <c:v>16.613694259999999</c:v>
                </c:pt>
                <c:pt idx="4008">
                  <c:v>16.551941299999999</c:v>
                </c:pt>
                <c:pt idx="4009">
                  <c:v>16.478741419999889</c:v>
                </c:pt>
                <c:pt idx="4010">
                  <c:v>16.395913579999789</c:v>
                </c:pt>
                <c:pt idx="4011">
                  <c:v>16.302843529999986</c:v>
                </c:pt>
                <c:pt idx="4012">
                  <c:v>16.222855740000035</c:v>
                </c:pt>
                <c:pt idx="4013">
                  <c:v>16.16922473</c:v>
                </c:pt>
                <c:pt idx="4014">
                  <c:v>16.23413914</c:v>
                </c:pt>
                <c:pt idx="4015">
                  <c:v>16.226492349999589</c:v>
                </c:pt>
                <c:pt idx="4016">
                  <c:v>16.19024362</c:v>
                </c:pt>
                <c:pt idx="4017">
                  <c:v>16.182258130000001</c:v>
                </c:pt>
                <c:pt idx="4018">
                  <c:v>16.199019379999989</c:v>
                </c:pt>
                <c:pt idx="4019">
                  <c:v>16.2392094</c:v>
                </c:pt>
                <c:pt idx="4020">
                  <c:v>16.316621850000001</c:v>
                </c:pt>
                <c:pt idx="4021">
                  <c:v>16.280127699999689</c:v>
                </c:pt>
                <c:pt idx="4022">
                  <c:v>16.319251850000231</c:v>
                </c:pt>
                <c:pt idx="4023">
                  <c:v>16.424583720000001</c:v>
                </c:pt>
                <c:pt idx="4024">
                  <c:v>16.523088749999999</c:v>
                </c:pt>
                <c:pt idx="4025">
                  <c:v>16.599694540000002</c:v>
                </c:pt>
                <c:pt idx="4026">
                  <c:v>16.671337959999999</c:v>
                </c:pt>
                <c:pt idx="4027">
                  <c:v>16.72235701</c:v>
                </c:pt>
                <c:pt idx="4028">
                  <c:v>16.745679849999135</c:v>
                </c:pt>
                <c:pt idx="4029">
                  <c:v>16.733300329999999</c:v>
                </c:pt>
                <c:pt idx="4030">
                  <c:v>16.690945820000035</c:v>
                </c:pt>
                <c:pt idx="4031">
                  <c:v>16.637294239999999</c:v>
                </c:pt>
                <c:pt idx="4032">
                  <c:v>16.567951879999999</c:v>
                </c:pt>
                <c:pt idx="4033">
                  <c:v>16.490514009999789</c:v>
                </c:pt>
                <c:pt idx="4034">
                  <c:v>16.4042104</c:v>
                </c:pt>
                <c:pt idx="4035">
                  <c:v>16.301336490000001</c:v>
                </c:pt>
                <c:pt idx="4036">
                  <c:v>16.214610780000001</c:v>
                </c:pt>
                <c:pt idx="4037">
                  <c:v>16.159024500000001</c:v>
                </c:pt>
                <c:pt idx="4038">
                  <c:v>16.221293249999889</c:v>
                </c:pt>
                <c:pt idx="4039">
                  <c:v>16.215439969999789</c:v>
                </c:pt>
                <c:pt idx="4040">
                  <c:v>16.17454159</c:v>
                </c:pt>
                <c:pt idx="4041">
                  <c:v>16.161025739999999</c:v>
                </c:pt>
                <c:pt idx="4042">
                  <c:v>16.170193380000001</c:v>
                </c:pt>
                <c:pt idx="4043">
                  <c:v>16.19104999</c:v>
                </c:pt>
                <c:pt idx="4044">
                  <c:v>16.245958330000001</c:v>
                </c:pt>
                <c:pt idx="4045">
                  <c:v>16.192516079999589</c:v>
                </c:pt>
                <c:pt idx="4046">
                  <c:v>16.216774900000001</c:v>
                </c:pt>
                <c:pt idx="4047">
                  <c:v>16.300592209999689</c:v>
                </c:pt>
                <c:pt idx="4048">
                  <c:v>16.390702199999989</c:v>
                </c:pt>
                <c:pt idx="4049">
                  <c:v>16.46213167999921</c:v>
                </c:pt>
                <c:pt idx="4050">
                  <c:v>16.522412029999789</c:v>
                </c:pt>
                <c:pt idx="4051">
                  <c:v>16.566771079999889</c:v>
                </c:pt>
                <c:pt idx="4052">
                  <c:v>16.586745179999689</c:v>
                </c:pt>
                <c:pt idx="4053">
                  <c:v>16.569740549999196</c:v>
                </c:pt>
                <c:pt idx="4054">
                  <c:v>16.527873690000035</c:v>
                </c:pt>
                <c:pt idx="4055">
                  <c:v>16.482801069999987</c:v>
                </c:pt>
                <c:pt idx="4056">
                  <c:v>16.416982610000005</c:v>
                </c:pt>
                <c:pt idx="4057">
                  <c:v>16.336199350000001</c:v>
                </c:pt>
                <c:pt idx="4058">
                  <c:v>16.249222819999396</c:v>
                </c:pt>
                <c:pt idx="4059">
                  <c:v>16.152611279999789</c:v>
                </c:pt>
                <c:pt idx="4060">
                  <c:v>16.070887840000001</c:v>
                </c:pt>
                <c:pt idx="4061">
                  <c:v>16.015157400000035</c:v>
                </c:pt>
                <c:pt idx="4062">
                  <c:v>16.077662249999989</c:v>
                </c:pt>
                <c:pt idx="4063">
                  <c:v>16.07989633</c:v>
                </c:pt>
                <c:pt idx="4064">
                  <c:v>16.058435960000001</c:v>
                </c:pt>
                <c:pt idx="4065">
                  <c:v>16.073601419999999</c:v>
                </c:pt>
                <c:pt idx="4066">
                  <c:v>16.123358140000231</c:v>
                </c:pt>
                <c:pt idx="4067">
                  <c:v>16.202449739999196</c:v>
                </c:pt>
                <c:pt idx="4068">
                  <c:v>16.320830260000001</c:v>
                </c:pt>
                <c:pt idx="4069">
                  <c:v>16.321049869999989</c:v>
                </c:pt>
                <c:pt idx="4070">
                  <c:v>16.395072509999789</c:v>
                </c:pt>
                <c:pt idx="4071">
                  <c:v>16.530272249999989</c:v>
                </c:pt>
                <c:pt idx="4072">
                  <c:v>16.6555383</c:v>
                </c:pt>
                <c:pt idx="4073">
                  <c:v>16.733875070000035</c:v>
                </c:pt>
                <c:pt idx="4074">
                  <c:v>16.791444369999986</c:v>
                </c:pt>
                <c:pt idx="4075">
                  <c:v>16.821752929999999</c:v>
                </c:pt>
                <c:pt idx="4076">
                  <c:v>16.810860480000727</c:v>
                </c:pt>
                <c:pt idx="4077">
                  <c:v>16.75175067</c:v>
                </c:pt>
                <c:pt idx="4078">
                  <c:v>16.679774699999999</c:v>
                </c:pt>
                <c:pt idx="4079">
                  <c:v>16.623170429999998</c:v>
                </c:pt>
                <c:pt idx="4080">
                  <c:v>16.549733379999278</c:v>
                </c:pt>
                <c:pt idx="4081">
                  <c:v>16.456808310000035</c:v>
                </c:pt>
                <c:pt idx="4082">
                  <c:v>16.363053709999999</c:v>
                </c:pt>
                <c:pt idx="4083">
                  <c:v>16.257699369999987</c:v>
                </c:pt>
                <c:pt idx="4084">
                  <c:v>16.160430849999589</c:v>
                </c:pt>
                <c:pt idx="4085">
                  <c:v>16.08691838</c:v>
                </c:pt>
                <c:pt idx="4086">
                  <c:v>16.128789999999789</c:v>
                </c:pt>
                <c:pt idx="4087">
                  <c:v>16.104647569999987</c:v>
                </c:pt>
                <c:pt idx="4088">
                  <c:v>16.049622709999689</c:v>
                </c:pt>
                <c:pt idx="4089">
                  <c:v>16.023782239999264</c:v>
                </c:pt>
                <c:pt idx="4090">
                  <c:v>16.019017739999999</c:v>
                </c:pt>
                <c:pt idx="4091">
                  <c:v>16.030548169999999</c:v>
                </c:pt>
                <c:pt idx="4092">
                  <c:v>16.067415720000035</c:v>
                </c:pt>
                <c:pt idx="4093">
                  <c:v>15.99793936</c:v>
                </c:pt>
                <c:pt idx="4094">
                  <c:v>16.009709219999689</c:v>
                </c:pt>
                <c:pt idx="4095">
                  <c:v>16.07576341</c:v>
                </c:pt>
                <c:pt idx="4096">
                  <c:v>16.146186700000001</c:v>
                </c:pt>
                <c:pt idx="4097">
                  <c:v>16.204177390000005</c:v>
                </c:pt>
                <c:pt idx="4098">
                  <c:v>16.252061000000001</c:v>
                </c:pt>
                <c:pt idx="4099">
                  <c:v>16.293504069999987</c:v>
                </c:pt>
                <c:pt idx="4100">
                  <c:v>16.327235000000005</c:v>
                </c:pt>
                <c:pt idx="4101">
                  <c:v>16.346402959999889</c:v>
                </c:pt>
                <c:pt idx="4102">
                  <c:v>16.343166140000001</c:v>
                </c:pt>
                <c:pt idx="4103">
                  <c:v>16.315903989999999</c:v>
                </c:pt>
                <c:pt idx="4104">
                  <c:v>16.274434889999789</c:v>
                </c:pt>
                <c:pt idx="4105">
                  <c:v>16.21720515000063</c:v>
                </c:pt>
                <c:pt idx="4106">
                  <c:v>16.156539550000002</c:v>
                </c:pt>
                <c:pt idx="4107">
                  <c:v>16.081001700000005</c:v>
                </c:pt>
                <c:pt idx="4108">
                  <c:v>16.019692020000001</c:v>
                </c:pt>
                <c:pt idx="4109">
                  <c:v>15.984115000000001</c:v>
                </c:pt>
                <c:pt idx="4110">
                  <c:v>16.064507329999987</c:v>
                </c:pt>
                <c:pt idx="4111">
                  <c:v>16.083417279999246</c:v>
                </c:pt>
                <c:pt idx="4112">
                  <c:v>16.066409239999196</c:v>
                </c:pt>
                <c:pt idx="4113">
                  <c:v>16.071905120000924</c:v>
                </c:pt>
                <c:pt idx="4114">
                  <c:v>16.096370759999999</c:v>
                </c:pt>
                <c:pt idx="4115">
                  <c:v>16.132305010000035</c:v>
                </c:pt>
                <c:pt idx="4116">
                  <c:v>16.19221829</c:v>
                </c:pt>
                <c:pt idx="4117">
                  <c:v>16.134211690000235</c:v>
                </c:pt>
                <c:pt idx="4118">
                  <c:v>16.149480140000001</c:v>
                </c:pt>
                <c:pt idx="4119">
                  <c:v>16.218445819999989</c:v>
                </c:pt>
                <c:pt idx="4120">
                  <c:v>16.281224129999988</c:v>
                </c:pt>
                <c:pt idx="4121">
                  <c:v>16.318687529999988</c:v>
                </c:pt>
                <c:pt idx="4122">
                  <c:v>16.34227257999931</c:v>
                </c:pt>
                <c:pt idx="4123">
                  <c:v>16.362433919999589</c:v>
                </c:pt>
                <c:pt idx="4124">
                  <c:v>16.384918800000001</c:v>
                </c:pt>
                <c:pt idx="4125">
                  <c:v>16.385405199999987</c:v>
                </c:pt>
                <c:pt idx="4126">
                  <c:v>16.36085228</c:v>
                </c:pt>
                <c:pt idx="4127">
                  <c:v>16.324186919999999</c:v>
                </c:pt>
                <c:pt idx="4128">
                  <c:v>16.277566329999999</c:v>
                </c:pt>
                <c:pt idx="4129">
                  <c:v>16.215993999999988</c:v>
                </c:pt>
                <c:pt idx="4130">
                  <c:v>16.15247639</c:v>
                </c:pt>
                <c:pt idx="4131">
                  <c:v>16.079141999999987</c:v>
                </c:pt>
                <c:pt idx="4132">
                  <c:v>16.015913489999999</c:v>
                </c:pt>
                <c:pt idx="4133">
                  <c:v>15.975619570000376</c:v>
                </c:pt>
                <c:pt idx="4134">
                  <c:v>16.061729179999489</c:v>
                </c:pt>
                <c:pt idx="4135">
                  <c:v>16.087779439999789</c:v>
                </c:pt>
                <c:pt idx="4136">
                  <c:v>16.08256042</c:v>
                </c:pt>
                <c:pt idx="4137">
                  <c:v>16.103892779999999</c:v>
                </c:pt>
                <c:pt idx="4138">
                  <c:v>16.147913679999988</c:v>
                </c:pt>
                <c:pt idx="4139">
                  <c:v>16.215929620000001</c:v>
                </c:pt>
                <c:pt idx="4140">
                  <c:v>16.323122439999889</c:v>
                </c:pt>
                <c:pt idx="4141">
                  <c:v>16.307492910000001</c:v>
                </c:pt>
                <c:pt idx="4142">
                  <c:v>16.367494189999999</c:v>
                </c:pt>
                <c:pt idx="4143">
                  <c:v>16.50153156</c:v>
                </c:pt>
                <c:pt idx="4144">
                  <c:v>16.638915620000727</c:v>
                </c:pt>
                <c:pt idx="4145">
                  <c:v>16.747237009999989</c:v>
                </c:pt>
                <c:pt idx="4146">
                  <c:v>16.841029039999889</c:v>
                </c:pt>
                <c:pt idx="4147">
                  <c:v>16.915662889999489</c:v>
                </c:pt>
                <c:pt idx="4148">
                  <c:v>16.960673889999217</c:v>
                </c:pt>
                <c:pt idx="4149">
                  <c:v>16.986999869999789</c:v>
                </c:pt>
                <c:pt idx="4150">
                  <c:v>16.975717839999081</c:v>
                </c:pt>
                <c:pt idx="4151">
                  <c:v>16.937199750000001</c:v>
                </c:pt>
                <c:pt idx="4152">
                  <c:v>16.875829829999986</c:v>
                </c:pt>
                <c:pt idx="4153">
                  <c:v>16.803681510000001</c:v>
                </c:pt>
                <c:pt idx="4154">
                  <c:v>16.742756849999278</c:v>
                </c:pt>
                <c:pt idx="4155">
                  <c:v>16.674057049999998</c:v>
                </c:pt>
                <c:pt idx="4156">
                  <c:v>16.609058890000131</c:v>
                </c:pt>
                <c:pt idx="4157">
                  <c:v>16.570305229999999</c:v>
                </c:pt>
                <c:pt idx="4158">
                  <c:v>16.656210130000005</c:v>
                </c:pt>
                <c:pt idx="4159">
                  <c:v>16.686009269999989</c:v>
                </c:pt>
                <c:pt idx="4160">
                  <c:v>16.681609720000001</c:v>
                </c:pt>
                <c:pt idx="4161">
                  <c:v>16.711455300000235</c:v>
                </c:pt>
                <c:pt idx="4162">
                  <c:v>16.768660829999789</c:v>
                </c:pt>
                <c:pt idx="4163">
                  <c:v>16.857621300000005</c:v>
                </c:pt>
                <c:pt idx="4164">
                  <c:v>16.995127020000002</c:v>
                </c:pt>
                <c:pt idx="4165">
                  <c:v>16.999174669999999</c:v>
                </c:pt>
                <c:pt idx="4166">
                  <c:v>17.065434049999489</c:v>
                </c:pt>
                <c:pt idx="4167">
                  <c:v>17.207504350000001</c:v>
                </c:pt>
                <c:pt idx="4168">
                  <c:v>17.331345030000001</c:v>
                </c:pt>
                <c:pt idx="4169">
                  <c:v>17.418637159999989</c:v>
                </c:pt>
                <c:pt idx="4170">
                  <c:v>17.487081910000001</c:v>
                </c:pt>
                <c:pt idx="4171">
                  <c:v>17.539097190000035</c:v>
                </c:pt>
                <c:pt idx="4172">
                  <c:v>17.565058950000001</c:v>
                </c:pt>
                <c:pt idx="4173">
                  <c:v>17.551709349999989</c:v>
                </c:pt>
                <c:pt idx="4174">
                  <c:v>17.505445430000002</c:v>
                </c:pt>
                <c:pt idx="4175">
                  <c:v>17.443279589999317</c:v>
                </c:pt>
                <c:pt idx="4176">
                  <c:v>17.358232289999489</c:v>
                </c:pt>
                <c:pt idx="4177">
                  <c:v>17.266838119999999</c:v>
                </c:pt>
                <c:pt idx="4178">
                  <c:v>17.180181430000001</c:v>
                </c:pt>
                <c:pt idx="4179">
                  <c:v>17.082162749999789</c:v>
                </c:pt>
                <c:pt idx="4180">
                  <c:v>16.999565390000001</c:v>
                </c:pt>
                <c:pt idx="4181">
                  <c:v>16.95046468</c:v>
                </c:pt>
                <c:pt idx="4182">
                  <c:v>17.019717480000001</c:v>
                </c:pt>
                <c:pt idx="4183">
                  <c:v>17.029515400000001</c:v>
                </c:pt>
                <c:pt idx="4184">
                  <c:v>17.008126639999489</c:v>
                </c:pt>
                <c:pt idx="4185">
                  <c:v>17.020997390000005</c:v>
                </c:pt>
                <c:pt idx="4186">
                  <c:v>17.070019649999889</c:v>
                </c:pt>
                <c:pt idx="4187">
                  <c:v>17.149084760000235</c:v>
                </c:pt>
                <c:pt idx="4188">
                  <c:v>17.280687389999589</c:v>
                </c:pt>
                <c:pt idx="4189">
                  <c:v>17.291224790000001</c:v>
                </c:pt>
                <c:pt idx="4190">
                  <c:v>17.360984080000001</c:v>
                </c:pt>
                <c:pt idx="4191">
                  <c:v>17.499975070000001</c:v>
                </c:pt>
                <c:pt idx="4192">
                  <c:v>17.62771708</c:v>
                </c:pt>
                <c:pt idx="4193">
                  <c:v>17.703925609999999</c:v>
                </c:pt>
                <c:pt idx="4194">
                  <c:v>17.754239889999589</c:v>
                </c:pt>
                <c:pt idx="4195">
                  <c:v>17.783458939999989</c:v>
                </c:pt>
                <c:pt idx="4196">
                  <c:v>17.785898039999989</c:v>
                </c:pt>
                <c:pt idx="4197">
                  <c:v>17.763068799999999</c:v>
                </c:pt>
                <c:pt idx="4198">
                  <c:v>17.707619919999889</c:v>
                </c:pt>
                <c:pt idx="4199">
                  <c:v>17.627128890000005</c:v>
                </c:pt>
                <c:pt idx="4200">
                  <c:v>17.528500859999689</c:v>
                </c:pt>
                <c:pt idx="4201">
                  <c:v>17.436626429999986</c:v>
                </c:pt>
                <c:pt idx="4202">
                  <c:v>17.34692699</c:v>
                </c:pt>
                <c:pt idx="4203">
                  <c:v>17.235691999999986</c:v>
                </c:pt>
                <c:pt idx="4204">
                  <c:v>17.135332099999989</c:v>
                </c:pt>
                <c:pt idx="4205">
                  <c:v>17.073619929999989</c:v>
                </c:pt>
                <c:pt idx="4206">
                  <c:v>17.126649409999889</c:v>
                </c:pt>
                <c:pt idx="4207">
                  <c:v>17.117794930000031</c:v>
                </c:pt>
                <c:pt idx="4208">
                  <c:v>17.072875910000135</c:v>
                </c:pt>
                <c:pt idx="4209">
                  <c:v>17.056663390000001</c:v>
                </c:pt>
                <c:pt idx="4210">
                  <c:v>17.07556752</c:v>
                </c:pt>
                <c:pt idx="4211">
                  <c:v>17.122701999999986</c:v>
                </c:pt>
                <c:pt idx="4212">
                  <c:v>17.213122460000001</c:v>
                </c:pt>
                <c:pt idx="4213">
                  <c:v>17.181095989999999</c:v>
                </c:pt>
                <c:pt idx="4214">
                  <c:v>17.216870120000792</c:v>
                </c:pt>
                <c:pt idx="4215">
                  <c:v>17.322299599999589</c:v>
                </c:pt>
                <c:pt idx="4216">
                  <c:v>17.418722229999489</c:v>
                </c:pt>
                <c:pt idx="4217">
                  <c:v>17.48110316</c:v>
                </c:pt>
                <c:pt idx="4218">
                  <c:v>17.52107054</c:v>
                </c:pt>
                <c:pt idx="4219">
                  <c:v>17.545223759999889</c:v>
                </c:pt>
                <c:pt idx="4220">
                  <c:v>17.550765080000001</c:v>
                </c:pt>
                <c:pt idx="4221">
                  <c:v>17.522677359999989</c:v>
                </c:pt>
                <c:pt idx="4222">
                  <c:v>17.469083799999989</c:v>
                </c:pt>
                <c:pt idx="4223">
                  <c:v>17.38847878</c:v>
                </c:pt>
                <c:pt idx="4224">
                  <c:v>17.299977190000035</c:v>
                </c:pt>
                <c:pt idx="4225">
                  <c:v>17.208037249999489</c:v>
                </c:pt>
                <c:pt idx="4226">
                  <c:v>17.118345210000001</c:v>
                </c:pt>
                <c:pt idx="4227">
                  <c:v>17.020154990000005</c:v>
                </c:pt>
                <c:pt idx="4228">
                  <c:v>16.93006274</c:v>
                </c:pt>
                <c:pt idx="4229">
                  <c:v>16.866652069999986</c:v>
                </c:pt>
                <c:pt idx="4230">
                  <c:v>16.921347399999789</c:v>
                </c:pt>
                <c:pt idx="4231">
                  <c:v>16.915706749999789</c:v>
                </c:pt>
                <c:pt idx="4232">
                  <c:v>16.87740354</c:v>
                </c:pt>
                <c:pt idx="4233">
                  <c:v>16.86449503</c:v>
                </c:pt>
                <c:pt idx="4234">
                  <c:v>16.874133629999999</c:v>
                </c:pt>
                <c:pt idx="4235">
                  <c:v>16.904690169999999</c:v>
                </c:pt>
                <c:pt idx="4236">
                  <c:v>16.97049822</c:v>
                </c:pt>
                <c:pt idx="4237">
                  <c:v>16.913965610000652</c:v>
                </c:pt>
                <c:pt idx="4238">
                  <c:v>16.93053772</c:v>
                </c:pt>
                <c:pt idx="4239">
                  <c:v>17.027558930000001</c:v>
                </c:pt>
                <c:pt idx="4240">
                  <c:v>17.128086879999689</c:v>
                </c:pt>
                <c:pt idx="4241">
                  <c:v>17.18961762</c:v>
                </c:pt>
                <c:pt idx="4242">
                  <c:v>17.23355256</c:v>
                </c:pt>
                <c:pt idx="4243">
                  <c:v>17.267357720000035</c:v>
                </c:pt>
                <c:pt idx="4244">
                  <c:v>17.276145320000001</c:v>
                </c:pt>
                <c:pt idx="4245">
                  <c:v>17.247196029999987</c:v>
                </c:pt>
                <c:pt idx="4246">
                  <c:v>17.18671792</c:v>
                </c:pt>
                <c:pt idx="4247">
                  <c:v>17.111454200000235</c:v>
                </c:pt>
                <c:pt idx="4248">
                  <c:v>17.02301271</c:v>
                </c:pt>
                <c:pt idx="4249">
                  <c:v>16.932011289999789</c:v>
                </c:pt>
                <c:pt idx="4250">
                  <c:v>16.84003319</c:v>
                </c:pt>
                <c:pt idx="4251">
                  <c:v>16.734886100000235</c:v>
                </c:pt>
                <c:pt idx="4252">
                  <c:v>16.645073849999989</c:v>
                </c:pt>
                <c:pt idx="4253">
                  <c:v>16.578926469999999</c:v>
                </c:pt>
                <c:pt idx="4254">
                  <c:v>16.633608470000031</c:v>
                </c:pt>
                <c:pt idx="4255">
                  <c:v>16.630893130000135</c:v>
                </c:pt>
                <c:pt idx="4256">
                  <c:v>16.598812289999689</c:v>
                </c:pt>
                <c:pt idx="4257">
                  <c:v>16.598603369999989</c:v>
                </c:pt>
                <c:pt idx="4258">
                  <c:v>16.628815599999999</c:v>
                </c:pt>
                <c:pt idx="4259">
                  <c:v>16.68767781</c:v>
                </c:pt>
                <c:pt idx="4260">
                  <c:v>16.792332299999124</c:v>
                </c:pt>
                <c:pt idx="4261">
                  <c:v>16.786674519999789</c:v>
                </c:pt>
                <c:pt idx="4262">
                  <c:v>16.847383650000001</c:v>
                </c:pt>
                <c:pt idx="4263">
                  <c:v>16.981791439999789</c:v>
                </c:pt>
                <c:pt idx="4264">
                  <c:v>17.111795980000135</c:v>
                </c:pt>
                <c:pt idx="4265">
                  <c:v>17.20755222</c:v>
                </c:pt>
                <c:pt idx="4266">
                  <c:v>17.272845709999999</c:v>
                </c:pt>
                <c:pt idx="4267">
                  <c:v>17.314710130000005</c:v>
                </c:pt>
                <c:pt idx="4268">
                  <c:v>17.340149879999146</c:v>
                </c:pt>
                <c:pt idx="4269">
                  <c:v>17.325582819999589</c:v>
                </c:pt>
                <c:pt idx="4270">
                  <c:v>17.279345549999789</c:v>
                </c:pt>
                <c:pt idx="4271">
                  <c:v>17.202626399999364</c:v>
                </c:pt>
                <c:pt idx="4272">
                  <c:v>17.116066300000035</c:v>
                </c:pt>
                <c:pt idx="4273">
                  <c:v>17.02315003</c:v>
                </c:pt>
                <c:pt idx="4274">
                  <c:v>16.937753399999988</c:v>
                </c:pt>
                <c:pt idx="4275">
                  <c:v>16.84355231</c:v>
                </c:pt>
                <c:pt idx="4276">
                  <c:v>16.758185000000001</c:v>
                </c:pt>
                <c:pt idx="4277">
                  <c:v>16.70462478</c:v>
                </c:pt>
                <c:pt idx="4278">
                  <c:v>16.767027209999789</c:v>
                </c:pt>
                <c:pt idx="4279">
                  <c:v>16.770890430000001</c:v>
                </c:pt>
                <c:pt idx="4280">
                  <c:v>16.744537889999489</c:v>
                </c:pt>
                <c:pt idx="4281">
                  <c:v>16.745995369999999</c:v>
                </c:pt>
                <c:pt idx="4282">
                  <c:v>16.777982160000231</c:v>
                </c:pt>
                <c:pt idx="4283">
                  <c:v>16.82882661</c:v>
                </c:pt>
                <c:pt idx="4284">
                  <c:v>16.922238269999589</c:v>
                </c:pt>
                <c:pt idx="4285">
                  <c:v>16.899368580000001</c:v>
                </c:pt>
                <c:pt idx="4286">
                  <c:v>16.945071819999889</c:v>
                </c:pt>
                <c:pt idx="4287">
                  <c:v>17.082166529999789</c:v>
                </c:pt>
                <c:pt idx="4288">
                  <c:v>17.210571089999988</c:v>
                </c:pt>
                <c:pt idx="4289">
                  <c:v>17.305302579999285</c:v>
                </c:pt>
                <c:pt idx="4290">
                  <c:v>17.372160170000001</c:v>
                </c:pt>
                <c:pt idx="4291">
                  <c:v>17.425525899999489</c:v>
                </c:pt>
                <c:pt idx="4292">
                  <c:v>17.468750539999146</c:v>
                </c:pt>
                <c:pt idx="4293">
                  <c:v>17.47472509</c:v>
                </c:pt>
                <c:pt idx="4294">
                  <c:v>17.443418319999989</c:v>
                </c:pt>
                <c:pt idx="4295">
                  <c:v>17.376813819999999</c:v>
                </c:pt>
                <c:pt idx="4296">
                  <c:v>17.284736829999385</c:v>
                </c:pt>
                <c:pt idx="4297">
                  <c:v>17.19844702</c:v>
                </c:pt>
                <c:pt idx="4298">
                  <c:v>17.119934920000695</c:v>
                </c:pt>
                <c:pt idx="4299">
                  <c:v>17.031307020000035</c:v>
                </c:pt>
                <c:pt idx="4300">
                  <c:v>16.951569419999988</c:v>
                </c:pt>
                <c:pt idx="4301">
                  <c:v>16.90430194</c:v>
                </c:pt>
                <c:pt idx="4302">
                  <c:v>16.975492599999249</c:v>
                </c:pt>
                <c:pt idx="4303">
                  <c:v>16.989896389999789</c:v>
                </c:pt>
                <c:pt idx="4304">
                  <c:v>16.972131269999789</c:v>
                </c:pt>
                <c:pt idx="4305">
                  <c:v>16.980478279999364</c:v>
                </c:pt>
                <c:pt idx="4306">
                  <c:v>17.01802365</c:v>
                </c:pt>
                <c:pt idx="4307">
                  <c:v>17.081698719999999</c:v>
                </c:pt>
                <c:pt idx="4308">
                  <c:v>17.194230869999988</c:v>
                </c:pt>
                <c:pt idx="4309">
                  <c:v>17.175615029999999</c:v>
                </c:pt>
                <c:pt idx="4310">
                  <c:v>17.216796639999789</c:v>
                </c:pt>
                <c:pt idx="4311">
                  <c:v>17.3390466</c:v>
                </c:pt>
                <c:pt idx="4312">
                  <c:v>17.45721721</c:v>
                </c:pt>
                <c:pt idx="4313">
                  <c:v>17.539799009999989</c:v>
                </c:pt>
                <c:pt idx="4314">
                  <c:v>17.604365170000335</c:v>
                </c:pt>
                <c:pt idx="4315">
                  <c:v>17.650368730000135</c:v>
                </c:pt>
                <c:pt idx="4316">
                  <c:v>17.678046699999989</c:v>
                </c:pt>
                <c:pt idx="4317">
                  <c:v>17.675086199999999</c:v>
                </c:pt>
                <c:pt idx="4318">
                  <c:v>17.630786319999999</c:v>
                </c:pt>
                <c:pt idx="4319">
                  <c:v>17.558261139999999</c:v>
                </c:pt>
                <c:pt idx="4320">
                  <c:v>17.455449529999278</c:v>
                </c:pt>
                <c:pt idx="4321">
                  <c:v>17.35471648</c:v>
                </c:pt>
                <c:pt idx="4322">
                  <c:v>17.271987070000005</c:v>
                </c:pt>
                <c:pt idx="4323">
                  <c:v>17.179021949999999</c:v>
                </c:pt>
                <c:pt idx="4324">
                  <c:v>17.09248577</c:v>
                </c:pt>
                <c:pt idx="4325">
                  <c:v>17.040614549999589</c:v>
                </c:pt>
                <c:pt idx="4326">
                  <c:v>17.110682959999988</c:v>
                </c:pt>
                <c:pt idx="4327">
                  <c:v>17.117298900000335</c:v>
                </c:pt>
                <c:pt idx="4328">
                  <c:v>17.080104049999989</c:v>
                </c:pt>
                <c:pt idx="4329">
                  <c:v>17.067455400000135</c:v>
                </c:pt>
                <c:pt idx="4330">
                  <c:v>17.082377669999989</c:v>
                </c:pt>
                <c:pt idx="4331">
                  <c:v>17.114242340000001</c:v>
                </c:pt>
                <c:pt idx="4332">
                  <c:v>17.191083859999999</c:v>
                </c:pt>
                <c:pt idx="4333">
                  <c:v>17.142322949999489</c:v>
                </c:pt>
                <c:pt idx="4334">
                  <c:v>17.149719669999989</c:v>
                </c:pt>
                <c:pt idx="4335">
                  <c:v>17.232157879999889</c:v>
                </c:pt>
                <c:pt idx="4336">
                  <c:v>17.317627860000005</c:v>
                </c:pt>
                <c:pt idx="4337">
                  <c:v>17.37226682</c:v>
                </c:pt>
                <c:pt idx="4338">
                  <c:v>17.405764839999364</c:v>
                </c:pt>
                <c:pt idx="4339">
                  <c:v>17.426986029999988</c:v>
                </c:pt>
                <c:pt idx="4340">
                  <c:v>17.434814589999988</c:v>
                </c:pt>
                <c:pt idx="4341">
                  <c:v>17.409642189999325</c:v>
                </c:pt>
                <c:pt idx="4342">
                  <c:v>17.348516920000002</c:v>
                </c:pt>
                <c:pt idx="4343">
                  <c:v>17.26965895</c:v>
                </c:pt>
                <c:pt idx="4344">
                  <c:v>17.18009704</c:v>
                </c:pt>
                <c:pt idx="4345">
                  <c:v>17.084625429999999</c:v>
                </c:pt>
                <c:pt idx="4346">
                  <c:v>16.98365967999921</c:v>
                </c:pt>
                <c:pt idx="4347">
                  <c:v>16.876570480000005</c:v>
                </c:pt>
                <c:pt idx="4348">
                  <c:v>16.782527509999071</c:v>
                </c:pt>
                <c:pt idx="4349">
                  <c:v>16.719567460000135</c:v>
                </c:pt>
                <c:pt idx="4350">
                  <c:v>18.524787679999989</c:v>
                </c:pt>
                <c:pt idx="4351">
                  <c:v>19.490491969999987</c:v>
                </c:pt>
                <c:pt idx="4352">
                  <c:v>19.607784620000135</c:v>
                </c:pt>
                <c:pt idx="4353">
                  <c:v>19.720508209999789</c:v>
                </c:pt>
                <c:pt idx="4354">
                  <c:v>19.849648799999986</c:v>
                </c:pt>
                <c:pt idx="4355">
                  <c:v>19.998032679999081</c:v>
                </c:pt>
                <c:pt idx="4356">
                  <c:v>20.172257049999999</c:v>
                </c:pt>
                <c:pt idx="4357">
                  <c:v>18.68791193000003</c:v>
                </c:pt>
                <c:pt idx="4358">
                  <c:v>17.821816949999999</c:v>
                </c:pt>
                <c:pt idx="4359">
                  <c:v>17.774232990000002</c:v>
                </c:pt>
                <c:pt idx="4360">
                  <c:v>17.807069320000135</c:v>
                </c:pt>
                <c:pt idx="4361">
                  <c:v>17.825003599999889</c:v>
                </c:pt>
                <c:pt idx="4362">
                  <c:v>17.836944050000035</c:v>
                </c:pt>
                <c:pt idx="4363">
                  <c:v>17.836911380000135</c:v>
                </c:pt>
                <c:pt idx="4364">
                  <c:v>17.817667730000135</c:v>
                </c:pt>
                <c:pt idx="4365">
                  <c:v>17.77005587</c:v>
                </c:pt>
                <c:pt idx="4366">
                  <c:v>17.687948559999999</c:v>
                </c:pt>
                <c:pt idx="4367">
                  <c:v>17.593406479999889</c:v>
                </c:pt>
                <c:pt idx="4368">
                  <c:v>17.492061369999988</c:v>
                </c:pt>
                <c:pt idx="4369">
                  <c:v>17.386046969999889</c:v>
                </c:pt>
                <c:pt idx="4370">
                  <c:v>17.275710479999589</c:v>
                </c:pt>
                <c:pt idx="4371">
                  <c:v>17.150441610000001</c:v>
                </c:pt>
                <c:pt idx="4372">
                  <c:v>17.038552419999988</c:v>
                </c:pt>
                <c:pt idx="4373">
                  <c:v>16.966868529999999</c:v>
                </c:pt>
                <c:pt idx="4374">
                  <c:v>18.741409279999264</c:v>
                </c:pt>
                <c:pt idx="4375">
                  <c:v>19.687120409999999</c:v>
                </c:pt>
                <c:pt idx="4376">
                  <c:v>19.792175759999999</c:v>
                </c:pt>
                <c:pt idx="4377">
                  <c:v>19.89630777</c:v>
                </c:pt>
                <c:pt idx="4378">
                  <c:v>20.021070519999999</c:v>
                </c:pt>
                <c:pt idx="4379">
                  <c:v>20.166416579999389</c:v>
                </c:pt>
                <c:pt idx="4380">
                  <c:v>20.332092939999889</c:v>
                </c:pt>
                <c:pt idx="4381">
                  <c:v>18.848172569999889</c:v>
                </c:pt>
                <c:pt idx="4382">
                  <c:v>17.974993569999999</c:v>
                </c:pt>
                <c:pt idx="4383">
                  <c:v>17.913134679999889</c:v>
                </c:pt>
                <c:pt idx="4384">
                  <c:v>17.924718029999987</c:v>
                </c:pt>
                <c:pt idx="4385">
                  <c:v>17.908513339999232</c:v>
                </c:pt>
                <c:pt idx="4386">
                  <c:v>17.8930185</c:v>
                </c:pt>
                <c:pt idx="4387">
                  <c:v>17.877107190000135</c:v>
                </c:pt>
                <c:pt idx="4388">
                  <c:v>17.8475249</c:v>
                </c:pt>
                <c:pt idx="4389">
                  <c:v>17.791796099999889</c:v>
                </c:pt>
                <c:pt idx="4390">
                  <c:v>17.712748189999989</c:v>
                </c:pt>
                <c:pt idx="4391">
                  <c:v>17.623235000000001</c:v>
                </c:pt>
                <c:pt idx="4392">
                  <c:v>17.526357019999999</c:v>
                </c:pt>
                <c:pt idx="4393">
                  <c:v>17.419823579999989</c:v>
                </c:pt>
                <c:pt idx="4394">
                  <c:v>17.313499799999999</c:v>
                </c:pt>
                <c:pt idx="4395">
                  <c:v>17.200323499999989</c:v>
                </c:pt>
                <c:pt idx="4396">
                  <c:v>17.097028490000035</c:v>
                </c:pt>
                <c:pt idx="4397">
                  <c:v>17.021860360000623</c:v>
                </c:pt>
                <c:pt idx="4398">
                  <c:v>18.795845829999987</c:v>
                </c:pt>
                <c:pt idx="4399">
                  <c:v>19.753953710000335</c:v>
                </c:pt>
                <c:pt idx="4400">
                  <c:v>19.875125189999999</c:v>
                </c:pt>
                <c:pt idx="4401">
                  <c:v>19.995510009999489</c:v>
                </c:pt>
                <c:pt idx="4402">
                  <c:v>20.132851690000738</c:v>
                </c:pt>
                <c:pt idx="4403">
                  <c:v>20.291285800000001</c:v>
                </c:pt>
                <c:pt idx="4404">
                  <c:v>20.474890009999999</c:v>
                </c:pt>
                <c:pt idx="4405">
                  <c:v>19.02995576000087</c:v>
                </c:pt>
                <c:pt idx="4406">
                  <c:v>18.20362076</c:v>
                </c:pt>
                <c:pt idx="4407">
                  <c:v>18.176766199999999</c:v>
                </c:pt>
                <c:pt idx="4408">
                  <c:v>18.229464199999999</c:v>
                </c:pt>
                <c:pt idx="4409">
                  <c:v>18.257153760000335</c:v>
                </c:pt>
                <c:pt idx="4410">
                  <c:v>18.275741799999889</c:v>
                </c:pt>
                <c:pt idx="4411">
                  <c:v>18.287155060000035</c:v>
                </c:pt>
                <c:pt idx="4412">
                  <c:v>18.284011400000001</c:v>
                </c:pt>
                <c:pt idx="4413">
                  <c:v>18.243957790000035</c:v>
                </c:pt>
                <c:pt idx="4414">
                  <c:v>18.18059109</c:v>
                </c:pt>
                <c:pt idx="4415">
                  <c:v>18.0921786</c:v>
                </c:pt>
                <c:pt idx="4416">
                  <c:v>17.980387009999689</c:v>
                </c:pt>
                <c:pt idx="4417">
                  <c:v>17.87158904</c:v>
                </c:pt>
                <c:pt idx="4418">
                  <c:v>17.766245529999889</c:v>
                </c:pt>
                <c:pt idx="4419">
                  <c:v>17.650973410000734</c:v>
                </c:pt>
                <c:pt idx="4420">
                  <c:v>17.551632279999364</c:v>
                </c:pt>
                <c:pt idx="4421">
                  <c:v>17.487028289999689</c:v>
                </c:pt>
                <c:pt idx="4422">
                  <c:v>19.257275910000235</c:v>
                </c:pt>
                <c:pt idx="4423">
                  <c:v>20.203154399999999</c:v>
                </c:pt>
                <c:pt idx="4424">
                  <c:v>20.317889390000335</c:v>
                </c:pt>
                <c:pt idx="4425">
                  <c:v>20.430367350000001</c:v>
                </c:pt>
                <c:pt idx="4426">
                  <c:v>20.556988839999999</c:v>
                </c:pt>
                <c:pt idx="4427">
                  <c:v>20.701608409999999</c:v>
                </c:pt>
                <c:pt idx="4428">
                  <c:v>20.868357329999988</c:v>
                </c:pt>
                <c:pt idx="4429">
                  <c:v>19.426245629999986</c:v>
                </c:pt>
                <c:pt idx="4430">
                  <c:v>18.600306029999999</c:v>
                </c:pt>
                <c:pt idx="4431">
                  <c:v>18.573663100000001</c:v>
                </c:pt>
                <c:pt idx="4432">
                  <c:v>18.624893010000235</c:v>
                </c:pt>
                <c:pt idx="4433">
                  <c:v>18.659335710000235</c:v>
                </c:pt>
                <c:pt idx="4434">
                  <c:v>18.676948880000001</c:v>
                </c:pt>
                <c:pt idx="4435">
                  <c:v>18.693438480000001</c:v>
                </c:pt>
                <c:pt idx="4436">
                  <c:v>18.703875600000035</c:v>
                </c:pt>
                <c:pt idx="4437">
                  <c:v>18.699378899999999</c:v>
                </c:pt>
                <c:pt idx="4438">
                  <c:v>18.671957670000335</c:v>
                </c:pt>
                <c:pt idx="4439">
                  <c:v>18.611813870000031</c:v>
                </c:pt>
                <c:pt idx="4440">
                  <c:v>18.532314710000001</c:v>
                </c:pt>
                <c:pt idx="4441">
                  <c:v>18.436940580000002</c:v>
                </c:pt>
                <c:pt idx="4442">
                  <c:v>18.338878670000035</c:v>
                </c:pt>
                <c:pt idx="4443">
                  <c:v>18.23662257999921</c:v>
                </c:pt>
                <c:pt idx="4444">
                  <c:v>18.154838780000695</c:v>
                </c:pt>
                <c:pt idx="4445">
                  <c:v>18.094421069999999</c:v>
                </c:pt>
                <c:pt idx="4446">
                  <c:v>19.865574689999889</c:v>
                </c:pt>
                <c:pt idx="4447">
                  <c:v>20.814381290000131</c:v>
                </c:pt>
                <c:pt idx="4448">
                  <c:v>20.936232929999989</c:v>
                </c:pt>
                <c:pt idx="4449">
                  <c:v>21.048410059999789</c:v>
                </c:pt>
                <c:pt idx="4450">
                  <c:v>21.170455600000135</c:v>
                </c:pt>
                <c:pt idx="4451">
                  <c:v>21.304891820000645</c:v>
                </c:pt>
                <c:pt idx="4452">
                  <c:v>21.457479660000001</c:v>
                </c:pt>
                <c:pt idx="4453">
                  <c:v>20.119834239999999</c:v>
                </c:pt>
                <c:pt idx="4454">
                  <c:v>19.223484829999986</c:v>
                </c:pt>
                <c:pt idx="4455">
                  <c:v>19.193510310000001</c:v>
                </c:pt>
                <c:pt idx="4456">
                  <c:v>19.231286010000005</c:v>
                </c:pt>
                <c:pt idx="4457">
                  <c:v>19.240888200000001</c:v>
                </c:pt>
                <c:pt idx="4458">
                  <c:v>19.232952350000001</c:v>
                </c:pt>
                <c:pt idx="4459">
                  <c:v>19.212385980000001</c:v>
                </c:pt>
                <c:pt idx="4460">
                  <c:v>19.183928399999999</c:v>
                </c:pt>
                <c:pt idx="4461">
                  <c:v>19.127214330000001</c:v>
                </c:pt>
                <c:pt idx="4462">
                  <c:v>19.04028945</c:v>
                </c:pt>
                <c:pt idx="4463">
                  <c:v>18.923456430000002</c:v>
                </c:pt>
                <c:pt idx="4464">
                  <c:v>18.788108950000002</c:v>
                </c:pt>
                <c:pt idx="4465">
                  <c:v>18.650822439999999</c:v>
                </c:pt>
                <c:pt idx="4466">
                  <c:v>18.530698319999999</c:v>
                </c:pt>
                <c:pt idx="4467">
                  <c:v>18.401881470000031</c:v>
                </c:pt>
                <c:pt idx="4468">
                  <c:v>18.286242549999002</c:v>
                </c:pt>
                <c:pt idx="4469">
                  <c:v>18.197425630000001</c:v>
                </c:pt>
                <c:pt idx="4470">
                  <c:v>19.916156610000005</c:v>
                </c:pt>
                <c:pt idx="4471">
                  <c:v>20.815025660000035</c:v>
                </c:pt>
                <c:pt idx="4472">
                  <c:v>20.903908420000135</c:v>
                </c:pt>
                <c:pt idx="4473">
                  <c:v>20.999780839999335</c:v>
                </c:pt>
                <c:pt idx="4474">
                  <c:v>21.110064240000035</c:v>
                </c:pt>
                <c:pt idx="4475">
                  <c:v>21.237484439999999</c:v>
                </c:pt>
                <c:pt idx="4476">
                  <c:v>21.396229689999789</c:v>
                </c:pt>
                <c:pt idx="4477">
                  <c:v>20.05903292</c:v>
                </c:pt>
                <c:pt idx="4478">
                  <c:v>19.15616253</c:v>
                </c:pt>
                <c:pt idx="4479">
                  <c:v>19.129562360000001</c:v>
                </c:pt>
                <c:pt idx="4480">
                  <c:v>19.164843350000005</c:v>
                </c:pt>
                <c:pt idx="4481">
                  <c:v>19.175933740000001</c:v>
                </c:pt>
                <c:pt idx="4482">
                  <c:v>19.181770060000005</c:v>
                </c:pt>
                <c:pt idx="4483">
                  <c:v>19.18010554</c:v>
                </c:pt>
                <c:pt idx="4484">
                  <c:v>19.185909689999889</c:v>
                </c:pt>
                <c:pt idx="4485">
                  <c:v>19.174029749999999</c:v>
                </c:pt>
                <c:pt idx="4486">
                  <c:v>19.139434120000235</c:v>
                </c:pt>
                <c:pt idx="4487">
                  <c:v>19.063264119999999</c:v>
                </c:pt>
                <c:pt idx="4488">
                  <c:v>18.96268637999901</c:v>
                </c:pt>
                <c:pt idx="4489">
                  <c:v>18.844300789999988</c:v>
                </c:pt>
                <c:pt idx="4490">
                  <c:v>18.727231320000001</c:v>
                </c:pt>
                <c:pt idx="4491">
                  <c:v>18.599047179999989</c:v>
                </c:pt>
                <c:pt idx="4492">
                  <c:v>18.498273950000002</c:v>
                </c:pt>
                <c:pt idx="4493">
                  <c:v>18.432406399999689</c:v>
                </c:pt>
                <c:pt idx="4494">
                  <c:v>20.17550117</c:v>
                </c:pt>
                <c:pt idx="4495">
                  <c:v>21.092136569999589</c:v>
                </c:pt>
                <c:pt idx="4496">
                  <c:v>21.195279620000001</c:v>
                </c:pt>
                <c:pt idx="4497">
                  <c:v>21.30251011</c:v>
                </c:pt>
                <c:pt idx="4498">
                  <c:v>21.429247379999342</c:v>
                </c:pt>
                <c:pt idx="4499">
                  <c:v>21.57684021</c:v>
                </c:pt>
                <c:pt idx="4500">
                  <c:v>21.750778869999987</c:v>
                </c:pt>
                <c:pt idx="4501">
                  <c:v>20.446557539999489</c:v>
                </c:pt>
                <c:pt idx="4502">
                  <c:v>19.563705769999999</c:v>
                </c:pt>
                <c:pt idx="4503">
                  <c:v>19.529713499999989</c:v>
                </c:pt>
                <c:pt idx="4504">
                  <c:v>19.558520219999789</c:v>
                </c:pt>
                <c:pt idx="4505">
                  <c:v>19.565500239999185</c:v>
                </c:pt>
                <c:pt idx="4506">
                  <c:v>19.55307956</c:v>
                </c:pt>
                <c:pt idx="4507">
                  <c:v>19.532471810000001</c:v>
                </c:pt>
                <c:pt idx="4508">
                  <c:v>19.513686069999999</c:v>
                </c:pt>
                <c:pt idx="4509">
                  <c:v>19.47679832</c:v>
                </c:pt>
                <c:pt idx="4510">
                  <c:v>19.412816639999889</c:v>
                </c:pt>
                <c:pt idx="4511">
                  <c:v>19.313728560000001</c:v>
                </c:pt>
                <c:pt idx="4512">
                  <c:v>19.206790739999889</c:v>
                </c:pt>
                <c:pt idx="4513">
                  <c:v>19.086470069999987</c:v>
                </c:pt>
                <c:pt idx="4514">
                  <c:v>18.953240879999264</c:v>
                </c:pt>
                <c:pt idx="4515">
                  <c:v>18.810652720000135</c:v>
                </c:pt>
                <c:pt idx="4516">
                  <c:v>18.690978350000645</c:v>
                </c:pt>
                <c:pt idx="4517">
                  <c:v>18.613895620000982</c:v>
                </c:pt>
                <c:pt idx="4518">
                  <c:v>20.328606339999489</c:v>
                </c:pt>
                <c:pt idx="4519">
                  <c:v>21.216337539999689</c:v>
                </c:pt>
                <c:pt idx="4520">
                  <c:v>21.293100410000001</c:v>
                </c:pt>
                <c:pt idx="4521">
                  <c:v>21.369492769999987</c:v>
                </c:pt>
                <c:pt idx="4522">
                  <c:v>21.467228089999889</c:v>
                </c:pt>
                <c:pt idx="4523">
                  <c:v>21.581996019999988</c:v>
                </c:pt>
                <c:pt idx="4524">
                  <c:v>21.724819269999987</c:v>
                </c:pt>
                <c:pt idx="4525">
                  <c:v>20.398870519999999</c:v>
                </c:pt>
                <c:pt idx="4526">
                  <c:v>19.492465869999986</c:v>
                </c:pt>
                <c:pt idx="4527">
                  <c:v>19.443638129999989</c:v>
                </c:pt>
                <c:pt idx="4528">
                  <c:v>19.469235229999889</c:v>
                </c:pt>
                <c:pt idx="4529">
                  <c:v>19.47684409</c:v>
                </c:pt>
                <c:pt idx="4530">
                  <c:v>19.472639659999196</c:v>
                </c:pt>
                <c:pt idx="4531">
                  <c:v>19.460478259999789</c:v>
                </c:pt>
                <c:pt idx="4532">
                  <c:v>19.435054109999999</c:v>
                </c:pt>
                <c:pt idx="4533">
                  <c:v>19.387319209999589</c:v>
                </c:pt>
                <c:pt idx="4534">
                  <c:v>19.313184710000623</c:v>
                </c:pt>
                <c:pt idx="4535">
                  <c:v>19.222787759999989</c:v>
                </c:pt>
                <c:pt idx="4536">
                  <c:v>19.117031490000706</c:v>
                </c:pt>
                <c:pt idx="4537">
                  <c:v>18.991211069999999</c:v>
                </c:pt>
                <c:pt idx="4538">
                  <c:v>18.8608473</c:v>
                </c:pt>
                <c:pt idx="4539">
                  <c:v>18.72536509</c:v>
                </c:pt>
                <c:pt idx="4540">
                  <c:v>18.613937580000005</c:v>
                </c:pt>
                <c:pt idx="4541">
                  <c:v>18.537092080000001</c:v>
                </c:pt>
                <c:pt idx="4542">
                  <c:v>20.254970279999988</c:v>
                </c:pt>
                <c:pt idx="4543">
                  <c:v>21.150174420000749</c:v>
                </c:pt>
                <c:pt idx="4544">
                  <c:v>21.235444749999989</c:v>
                </c:pt>
                <c:pt idx="4545">
                  <c:v>21.321718740000001</c:v>
                </c:pt>
                <c:pt idx="4546">
                  <c:v>21.421462239999489</c:v>
                </c:pt>
                <c:pt idx="4547">
                  <c:v>21.538010580000002</c:v>
                </c:pt>
                <c:pt idx="4548">
                  <c:v>21.678299079999789</c:v>
                </c:pt>
                <c:pt idx="4549">
                  <c:v>20.338610529999986</c:v>
                </c:pt>
                <c:pt idx="4550">
                  <c:v>19.421515209999889</c:v>
                </c:pt>
                <c:pt idx="4551">
                  <c:v>19.366296420000001</c:v>
                </c:pt>
                <c:pt idx="4552">
                  <c:v>19.380740999999489</c:v>
                </c:pt>
                <c:pt idx="4553">
                  <c:v>19.375933580000002</c:v>
                </c:pt>
                <c:pt idx="4554">
                  <c:v>19.363464530000002</c:v>
                </c:pt>
                <c:pt idx="4555">
                  <c:v>19.351850010000849</c:v>
                </c:pt>
                <c:pt idx="4556">
                  <c:v>19.338154170000031</c:v>
                </c:pt>
                <c:pt idx="4557">
                  <c:v>19.306783759999988</c:v>
                </c:pt>
                <c:pt idx="4558">
                  <c:v>19.249437159999989</c:v>
                </c:pt>
                <c:pt idx="4559">
                  <c:v>19.158035810000001</c:v>
                </c:pt>
                <c:pt idx="4560">
                  <c:v>19.047581879999989</c:v>
                </c:pt>
                <c:pt idx="4561">
                  <c:v>18.92295481</c:v>
                </c:pt>
                <c:pt idx="4562">
                  <c:v>18.796955110000738</c:v>
                </c:pt>
                <c:pt idx="4563">
                  <c:v>18.662950420000335</c:v>
                </c:pt>
                <c:pt idx="4564">
                  <c:v>18.552033819999789</c:v>
                </c:pt>
                <c:pt idx="4565">
                  <c:v>18.48717843</c:v>
                </c:pt>
                <c:pt idx="4566">
                  <c:v>20.218504039999889</c:v>
                </c:pt>
                <c:pt idx="4567">
                  <c:v>21.12332395</c:v>
                </c:pt>
                <c:pt idx="4568">
                  <c:v>21.217899430000031</c:v>
                </c:pt>
                <c:pt idx="4569">
                  <c:v>21.31474528</c:v>
                </c:pt>
                <c:pt idx="4570">
                  <c:v>21.425204689999589</c:v>
                </c:pt>
                <c:pt idx="4571">
                  <c:v>21.552279769999988</c:v>
                </c:pt>
                <c:pt idx="4572">
                  <c:v>21.703089219999889</c:v>
                </c:pt>
                <c:pt idx="4573">
                  <c:v>20.378734819999789</c:v>
                </c:pt>
                <c:pt idx="4574">
                  <c:v>19.481689179999403</c:v>
                </c:pt>
                <c:pt idx="4575">
                  <c:v>19.442950499999988</c:v>
                </c:pt>
                <c:pt idx="4576">
                  <c:v>19.467892169999999</c:v>
                </c:pt>
                <c:pt idx="4577">
                  <c:v>19.474218960000005</c:v>
                </c:pt>
                <c:pt idx="4578">
                  <c:v>19.466386829999689</c:v>
                </c:pt>
                <c:pt idx="4579">
                  <c:v>19.46134020999931</c:v>
                </c:pt>
                <c:pt idx="4580">
                  <c:v>19.45635188</c:v>
                </c:pt>
                <c:pt idx="4581">
                  <c:v>19.434306549999889</c:v>
                </c:pt>
                <c:pt idx="4582">
                  <c:v>19.394832860000001</c:v>
                </c:pt>
                <c:pt idx="4583">
                  <c:v>19.324649299999589</c:v>
                </c:pt>
                <c:pt idx="4584">
                  <c:v>19.233423029999987</c:v>
                </c:pt>
                <c:pt idx="4585">
                  <c:v>19.119919170000031</c:v>
                </c:pt>
                <c:pt idx="4586">
                  <c:v>19.00151056</c:v>
                </c:pt>
                <c:pt idx="4587">
                  <c:v>18.864398319999999</c:v>
                </c:pt>
                <c:pt idx="4588">
                  <c:v>18.750461080000001</c:v>
                </c:pt>
                <c:pt idx="4589">
                  <c:v>18.685846329999986</c:v>
                </c:pt>
                <c:pt idx="4590">
                  <c:v>20.422083529999789</c:v>
                </c:pt>
                <c:pt idx="4591">
                  <c:v>21.330555250000035</c:v>
                </c:pt>
                <c:pt idx="4592">
                  <c:v>21.430108350000001</c:v>
                </c:pt>
                <c:pt idx="4593">
                  <c:v>21.53144202</c:v>
                </c:pt>
                <c:pt idx="4594">
                  <c:v>21.645198579999889</c:v>
                </c:pt>
                <c:pt idx="4595">
                  <c:v>21.775630219999403</c:v>
                </c:pt>
                <c:pt idx="4596">
                  <c:v>21.926193899999689</c:v>
                </c:pt>
                <c:pt idx="4597">
                  <c:v>20.616580979999988</c:v>
                </c:pt>
                <c:pt idx="4598">
                  <c:v>19.738480679999789</c:v>
                </c:pt>
                <c:pt idx="4599">
                  <c:v>19.703141689999889</c:v>
                </c:pt>
                <c:pt idx="4600">
                  <c:v>19.72639161</c:v>
                </c:pt>
                <c:pt idx="4601">
                  <c:v>19.73331276</c:v>
                </c:pt>
                <c:pt idx="4602">
                  <c:v>19.730730839999335</c:v>
                </c:pt>
                <c:pt idx="4603">
                  <c:v>19.713808190000645</c:v>
                </c:pt>
                <c:pt idx="4604">
                  <c:v>19.691606520000001</c:v>
                </c:pt>
                <c:pt idx="4605">
                  <c:v>19.65032884</c:v>
                </c:pt>
                <c:pt idx="4606">
                  <c:v>19.580220359999789</c:v>
                </c:pt>
                <c:pt idx="4607">
                  <c:v>19.483441179999364</c:v>
                </c:pt>
                <c:pt idx="4608">
                  <c:v>19.375709509999403</c:v>
                </c:pt>
                <c:pt idx="4609">
                  <c:v>19.245602049999196</c:v>
                </c:pt>
                <c:pt idx="4610">
                  <c:v>19.108748049999889</c:v>
                </c:pt>
                <c:pt idx="4611">
                  <c:v>18.967868339999999</c:v>
                </c:pt>
                <c:pt idx="4612">
                  <c:v>18.848104119999999</c:v>
                </c:pt>
                <c:pt idx="4613">
                  <c:v>18.776454730000001</c:v>
                </c:pt>
                <c:pt idx="4614">
                  <c:v>20.483711439999489</c:v>
                </c:pt>
                <c:pt idx="4615">
                  <c:v>21.366262029999987</c:v>
                </c:pt>
                <c:pt idx="4616">
                  <c:v>21.44747843</c:v>
                </c:pt>
                <c:pt idx="4617">
                  <c:v>21.527929879999789</c:v>
                </c:pt>
                <c:pt idx="4618">
                  <c:v>21.620057060000235</c:v>
                </c:pt>
                <c:pt idx="4619">
                  <c:v>21.731645230000002</c:v>
                </c:pt>
                <c:pt idx="4620">
                  <c:v>21.867395089999999</c:v>
                </c:pt>
                <c:pt idx="4621">
                  <c:v>20.539335340000001</c:v>
                </c:pt>
                <c:pt idx="4622">
                  <c:v>19.636782069999999</c:v>
                </c:pt>
                <c:pt idx="4623">
                  <c:v>19.588227219999489</c:v>
                </c:pt>
                <c:pt idx="4624">
                  <c:v>19.604317049999999</c:v>
                </c:pt>
                <c:pt idx="4625">
                  <c:v>19.597296719999999</c:v>
                </c:pt>
                <c:pt idx="4626">
                  <c:v>19.58605618</c:v>
                </c:pt>
                <c:pt idx="4627">
                  <c:v>19.576135950000001</c:v>
                </c:pt>
                <c:pt idx="4628">
                  <c:v>19.560117129999988</c:v>
                </c:pt>
                <c:pt idx="4629">
                  <c:v>19.520258609999999</c:v>
                </c:pt>
                <c:pt idx="4630">
                  <c:v>19.448735679999178</c:v>
                </c:pt>
                <c:pt idx="4631">
                  <c:v>19.336550780000035</c:v>
                </c:pt>
                <c:pt idx="4632">
                  <c:v>19.210403079999889</c:v>
                </c:pt>
                <c:pt idx="4633">
                  <c:v>19.071660489999999</c:v>
                </c:pt>
                <c:pt idx="4634">
                  <c:v>18.939801440000135</c:v>
                </c:pt>
                <c:pt idx="4635">
                  <c:v>18.812967380000035</c:v>
                </c:pt>
                <c:pt idx="4636">
                  <c:v>18.695448329999987</c:v>
                </c:pt>
                <c:pt idx="4637">
                  <c:v>18.613247770000001</c:v>
                </c:pt>
                <c:pt idx="4638">
                  <c:v>20.32318695</c:v>
                </c:pt>
                <c:pt idx="4639">
                  <c:v>21.22141044</c:v>
                </c:pt>
                <c:pt idx="4640">
                  <c:v>21.310174130000131</c:v>
                </c:pt>
                <c:pt idx="4641">
                  <c:v>21.397947869999999</c:v>
                </c:pt>
                <c:pt idx="4642">
                  <c:v>21.49910272</c:v>
                </c:pt>
                <c:pt idx="4643">
                  <c:v>21.613186920000135</c:v>
                </c:pt>
                <c:pt idx="4644">
                  <c:v>21.746778030000002</c:v>
                </c:pt>
                <c:pt idx="4645">
                  <c:v>20.408676649999489</c:v>
                </c:pt>
                <c:pt idx="4646">
                  <c:v>19.495808969999999</c:v>
                </c:pt>
                <c:pt idx="4647">
                  <c:v>19.44482661</c:v>
                </c:pt>
                <c:pt idx="4648">
                  <c:v>19.465324819999278</c:v>
                </c:pt>
                <c:pt idx="4649">
                  <c:v>19.4712894</c:v>
                </c:pt>
                <c:pt idx="4650">
                  <c:v>19.468299089999178</c:v>
                </c:pt>
                <c:pt idx="4651">
                  <c:v>19.453482369999989</c:v>
                </c:pt>
                <c:pt idx="4652">
                  <c:v>19.425096709999789</c:v>
                </c:pt>
                <c:pt idx="4653">
                  <c:v>19.385847539999489</c:v>
                </c:pt>
                <c:pt idx="4654">
                  <c:v>19.320337680000002</c:v>
                </c:pt>
                <c:pt idx="4655">
                  <c:v>19.23165217</c:v>
                </c:pt>
                <c:pt idx="4656">
                  <c:v>19.131303599999999</c:v>
                </c:pt>
                <c:pt idx="4657">
                  <c:v>19.00901043</c:v>
                </c:pt>
                <c:pt idx="4658">
                  <c:v>18.878587639999989</c:v>
                </c:pt>
                <c:pt idx="4659">
                  <c:v>18.7373364</c:v>
                </c:pt>
                <c:pt idx="4660">
                  <c:v>18.620335669999999</c:v>
                </c:pt>
                <c:pt idx="4661">
                  <c:v>18.547301860000001</c:v>
                </c:pt>
                <c:pt idx="4662">
                  <c:v>20.272399229999689</c:v>
                </c:pt>
                <c:pt idx="4663">
                  <c:v>21.178776760000005</c:v>
                </c:pt>
                <c:pt idx="4664">
                  <c:v>21.279481120000035</c:v>
                </c:pt>
                <c:pt idx="4665">
                  <c:v>21.387039289999489</c:v>
                </c:pt>
                <c:pt idx="4666">
                  <c:v>21.513241229999988</c:v>
                </c:pt>
                <c:pt idx="4667">
                  <c:v>21.657250200000131</c:v>
                </c:pt>
                <c:pt idx="4668">
                  <c:v>21.836975379999998</c:v>
                </c:pt>
                <c:pt idx="4669">
                  <c:v>20.548757299999789</c:v>
                </c:pt>
                <c:pt idx="4670">
                  <c:v>19.688179609999889</c:v>
                </c:pt>
                <c:pt idx="4671">
                  <c:v>19.671728490000035</c:v>
                </c:pt>
                <c:pt idx="4672">
                  <c:v>19.71813015</c:v>
                </c:pt>
                <c:pt idx="4673">
                  <c:v>19.743929339999589</c:v>
                </c:pt>
                <c:pt idx="4674">
                  <c:v>19.750904800000001</c:v>
                </c:pt>
                <c:pt idx="4675">
                  <c:v>19.737087379999988</c:v>
                </c:pt>
                <c:pt idx="4676">
                  <c:v>19.704369369999988</c:v>
                </c:pt>
                <c:pt idx="4677">
                  <c:v>19.655220539999789</c:v>
                </c:pt>
                <c:pt idx="4678">
                  <c:v>19.583332299999178</c:v>
                </c:pt>
                <c:pt idx="4679">
                  <c:v>19.49736725</c:v>
                </c:pt>
                <c:pt idx="4680">
                  <c:v>19.393865130000659</c:v>
                </c:pt>
                <c:pt idx="4681">
                  <c:v>19.277920819999999</c:v>
                </c:pt>
                <c:pt idx="4682">
                  <c:v>19.147912560000005</c:v>
                </c:pt>
                <c:pt idx="4683">
                  <c:v>18.997175160000335</c:v>
                </c:pt>
                <c:pt idx="4684">
                  <c:v>18.869551250000001</c:v>
                </c:pt>
                <c:pt idx="4685">
                  <c:v>18.795767079999589</c:v>
                </c:pt>
                <c:pt idx="4686">
                  <c:v>20.507918390000135</c:v>
                </c:pt>
                <c:pt idx="4687">
                  <c:v>21.394901660000695</c:v>
                </c:pt>
                <c:pt idx="4688">
                  <c:v>21.479517029999986</c:v>
                </c:pt>
                <c:pt idx="4689">
                  <c:v>21.569671029999999</c:v>
                </c:pt>
                <c:pt idx="4690">
                  <c:v>21.674475279999999</c:v>
                </c:pt>
                <c:pt idx="4691">
                  <c:v>21.791770469999999</c:v>
                </c:pt>
                <c:pt idx="4692">
                  <c:v>21.937335160000035</c:v>
                </c:pt>
                <c:pt idx="4693">
                  <c:v>20.617984690000895</c:v>
                </c:pt>
                <c:pt idx="4694">
                  <c:v>19.713489549999789</c:v>
                </c:pt>
                <c:pt idx="4695">
                  <c:v>19.6606904</c:v>
                </c:pt>
                <c:pt idx="4696">
                  <c:v>19.678695770000001</c:v>
                </c:pt>
                <c:pt idx="4697">
                  <c:v>19.687433460000001</c:v>
                </c:pt>
                <c:pt idx="4698">
                  <c:v>19.695148069999988</c:v>
                </c:pt>
                <c:pt idx="4699">
                  <c:v>19.69063779</c:v>
                </c:pt>
                <c:pt idx="4700">
                  <c:v>19.668078049999988</c:v>
                </c:pt>
                <c:pt idx="4701">
                  <c:v>19.628764180000001</c:v>
                </c:pt>
                <c:pt idx="4702">
                  <c:v>19.5616661</c:v>
                </c:pt>
                <c:pt idx="4703">
                  <c:v>19.482852479999789</c:v>
                </c:pt>
                <c:pt idx="4704">
                  <c:v>19.397888280000135</c:v>
                </c:pt>
                <c:pt idx="4705">
                  <c:v>19.297646009999589</c:v>
                </c:pt>
                <c:pt idx="4706">
                  <c:v>19.172613900000002</c:v>
                </c:pt>
                <c:pt idx="4707">
                  <c:v>19.017178300000335</c:v>
                </c:pt>
                <c:pt idx="4708">
                  <c:v>18.892917499999999</c:v>
                </c:pt>
                <c:pt idx="4709">
                  <c:v>18.825271229999988</c:v>
                </c:pt>
                <c:pt idx="4710">
                  <c:v>20.544385920000035</c:v>
                </c:pt>
                <c:pt idx="4711">
                  <c:v>21.438432249999124</c:v>
                </c:pt>
                <c:pt idx="4712">
                  <c:v>21.526744109999989</c:v>
                </c:pt>
                <c:pt idx="4713">
                  <c:v>21.61255354</c:v>
                </c:pt>
                <c:pt idx="4714">
                  <c:v>21.712819840000002</c:v>
                </c:pt>
                <c:pt idx="4715">
                  <c:v>21.828458609999988</c:v>
                </c:pt>
                <c:pt idx="4716">
                  <c:v>21.965899589999289</c:v>
                </c:pt>
                <c:pt idx="4717">
                  <c:v>20.646769129999999</c:v>
                </c:pt>
                <c:pt idx="4718">
                  <c:v>19.754480999999988</c:v>
                </c:pt>
                <c:pt idx="4719">
                  <c:v>19.709304490000001</c:v>
                </c:pt>
                <c:pt idx="4720">
                  <c:v>19.734708730000001</c:v>
                </c:pt>
                <c:pt idx="4721">
                  <c:v>19.75335974</c:v>
                </c:pt>
                <c:pt idx="4722">
                  <c:v>19.756855630000135</c:v>
                </c:pt>
                <c:pt idx="4723">
                  <c:v>19.74387673</c:v>
                </c:pt>
                <c:pt idx="4724">
                  <c:v>19.71827764</c:v>
                </c:pt>
                <c:pt idx="4725">
                  <c:v>19.67353906</c:v>
                </c:pt>
                <c:pt idx="4726">
                  <c:v>19.606296740000001</c:v>
                </c:pt>
                <c:pt idx="4727">
                  <c:v>19.525138559999789</c:v>
                </c:pt>
                <c:pt idx="4728">
                  <c:v>19.433283209999889</c:v>
                </c:pt>
                <c:pt idx="4729">
                  <c:v>19.327759</c:v>
                </c:pt>
                <c:pt idx="4730">
                  <c:v>19.21457857</c:v>
                </c:pt>
                <c:pt idx="4731">
                  <c:v>19.0705518</c:v>
                </c:pt>
                <c:pt idx="4732">
                  <c:v>18.945423699999278</c:v>
                </c:pt>
                <c:pt idx="4733">
                  <c:v>18.870610939999889</c:v>
                </c:pt>
                <c:pt idx="4734">
                  <c:v>20.579136879999403</c:v>
                </c:pt>
                <c:pt idx="4735">
                  <c:v>21.470906939999889</c:v>
                </c:pt>
                <c:pt idx="4736">
                  <c:v>21.559114999999988</c:v>
                </c:pt>
                <c:pt idx="4737">
                  <c:v>21.64966089</c:v>
                </c:pt>
                <c:pt idx="4738">
                  <c:v>21.761143489999789</c:v>
                </c:pt>
                <c:pt idx="4739">
                  <c:v>21.893010799999999</c:v>
                </c:pt>
                <c:pt idx="4740">
                  <c:v>22.057311160000335</c:v>
                </c:pt>
                <c:pt idx="4741">
                  <c:v>20.7711267</c:v>
                </c:pt>
                <c:pt idx="4742">
                  <c:v>19.908455790000001</c:v>
                </c:pt>
                <c:pt idx="4743">
                  <c:v>19.889410120000001</c:v>
                </c:pt>
                <c:pt idx="4744">
                  <c:v>19.920599279999035</c:v>
                </c:pt>
                <c:pt idx="4745">
                  <c:v>19.93036373</c:v>
                </c:pt>
                <c:pt idx="4746">
                  <c:v>19.920807100000001</c:v>
                </c:pt>
                <c:pt idx="4747">
                  <c:v>19.891397810000001</c:v>
                </c:pt>
                <c:pt idx="4748">
                  <c:v>19.858709069999989</c:v>
                </c:pt>
                <c:pt idx="4749">
                  <c:v>19.803112120000005</c:v>
                </c:pt>
                <c:pt idx="4750">
                  <c:v>19.722417769999989</c:v>
                </c:pt>
                <c:pt idx="4751">
                  <c:v>19.625308459999999</c:v>
                </c:pt>
                <c:pt idx="4752">
                  <c:v>19.515041459999999</c:v>
                </c:pt>
                <c:pt idx="4753">
                  <c:v>19.388198849999789</c:v>
                </c:pt>
                <c:pt idx="4754">
                  <c:v>19.257272480000001</c:v>
                </c:pt>
                <c:pt idx="4755">
                  <c:v>19.119545039999988</c:v>
                </c:pt>
                <c:pt idx="4756">
                  <c:v>18.997588539999889</c:v>
                </c:pt>
                <c:pt idx="4757">
                  <c:v>18.911630589999689</c:v>
                </c:pt>
                <c:pt idx="4758">
                  <c:v>20.603545239999889</c:v>
                </c:pt>
                <c:pt idx="4759">
                  <c:v>21.479787129999988</c:v>
                </c:pt>
                <c:pt idx="4760">
                  <c:v>21.557850420001014</c:v>
                </c:pt>
                <c:pt idx="4761">
                  <c:v>21.634828530000135</c:v>
                </c:pt>
                <c:pt idx="4762">
                  <c:v>21.727549749999689</c:v>
                </c:pt>
                <c:pt idx="4763">
                  <c:v>21.835091039999988</c:v>
                </c:pt>
                <c:pt idx="4764">
                  <c:v>21.965932999999342</c:v>
                </c:pt>
                <c:pt idx="4765">
                  <c:v>20.640013869999986</c:v>
                </c:pt>
                <c:pt idx="4766">
                  <c:v>19.732744599999489</c:v>
                </c:pt>
                <c:pt idx="4767">
                  <c:v>19.686540169999986</c:v>
                </c:pt>
                <c:pt idx="4768">
                  <c:v>19.704747809999589</c:v>
                </c:pt>
                <c:pt idx="4769">
                  <c:v>19.714151420000924</c:v>
                </c:pt>
                <c:pt idx="4770">
                  <c:v>19.708044379999489</c:v>
                </c:pt>
                <c:pt idx="4771">
                  <c:v>19.690168640000035</c:v>
                </c:pt>
                <c:pt idx="4772">
                  <c:v>19.660151110000331</c:v>
                </c:pt>
                <c:pt idx="4773">
                  <c:v>19.600442739999789</c:v>
                </c:pt>
                <c:pt idx="4774">
                  <c:v>19.520135360000001</c:v>
                </c:pt>
                <c:pt idx="4775">
                  <c:v>19.426610419999989</c:v>
                </c:pt>
                <c:pt idx="4776">
                  <c:v>19.331864460001093</c:v>
                </c:pt>
                <c:pt idx="4777">
                  <c:v>19.225259209999589</c:v>
                </c:pt>
                <c:pt idx="4778">
                  <c:v>19.094490440000001</c:v>
                </c:pt>
                <c:pt idx="4779">
                  <c:v>18.95425397</c:v>
                </c:pt>
                <c:pt idx="4780">
                  <c:v>18.830775610000035</c:v>
                </c:pt>
                <c:pt idx="4781">
                  <c:v>18.749398269999986</c:v>
                </c:pt>
                <c:pt idx="4782">
                  <c:v>20.460845969999987</c:v>
                </c:pt>
                <c:pt idx="4783">
                  <c:v>21.347585790000135</c:v>
                </c:pt>
                <c:pt idx="4784">
                  <c:v>21.430043809999589</c:v>
                </c:pt>
                <c:pt idx="4785">
                  <c:v>21.509533879999289</c:v>
                </c:pt>
                <c:pt idx="4786">
                  <c:v>21.598496579999249</c:v>
                </c:pt>
                <c:pt idx="4787">
                  <c:v>21.703161189999999</c:v>
                </c:pt>
                <c:pt idx="4788">
                  <c:v>21.835656569999987</c:v>
                </c:pt>
                <c:pt idx="4789">
                  <c:v>20.50247923999931</c:v>
                </c:pt>
                <c:pt idx="4790">
                  <c:v>19.58722406</c:v>
                </c:pt>
                <c:pt idx="4791">
                  <c:v>19.536051900000135</c:v>
                </c:pt>
                <c:pt idx="4792">
                  <c:v>19.549316279999285</c:v>
                </c:pt>
                <c:pt idx="4793">
                  <c:v>19.546587169999999</c:v>
                </c:pt>
                <c:pt idx="4794">
                  <c:v>19.529840969999999</c:v>
                </c:pt>
                <c:pt idx="4795">
                  <c:v>19.508744909999589</c:v>
                </c:pt>
                <c:pt idx="4796">
                  <c:v>19.474959150000135</c:v>
                </c:pt>
                <c:pt idx="4797">
                  <c:v>19.420064669999999</c:v>
                </c:pt>
                <c:pt idx="4798">
                  <c:v>19.3391865</c:v>
                </c:pt>
                <c:pt idx="4799">
                  <c:v>19.23084003</c:v>
                </c:pt>
                <c:pt idx="4800">
                  <c:v>19.110007960000235</c:v>
                </c:pt>
                <c:pt idx="4801">
                  <c:v>18.961202229999689</c:v>
                </c:pt>
                <c:pt idx="4802">
                  <c:v>18.810798200000001</c:v>
                </c:pt>
                <c:pt idx="4803">
                  <c:v>18.655665010000035</c:v>
                </c:pt>
                <c:pt idx="4804">
                  <c:v>18.524686069999987</c:v>
                </c:pt>
                <c:pt idx="4805">
                  <c:v>18.436969820000005</c:v>
                </c:pt>
                <c:pt idx="4806">
                  <c:v>20.140515669999999</c:v>
                </c:pt>
                <c:pt idx="4807">
                  <c:v>21.024047229999987</c:v>
                </c:pt>
                <c:pt idx="4808">
                  <c:v>21.096947709999988</c:v>
                </c:pt>
                <c:pt idx="4809">
                  <c:v>21.164227489999988</c:v>
                </c:pt>
                <c:pt idx="4810">
                  <c:v>21.248776519999371</c:v>
                </c:pt>
                <c:pt idx="4811">
                  <c:v>21.347173460000135</c:v>
                </c:pt>
                <c:pt idx="4812">
                  <c:v>21.46564720999892</c:v>
                </c:pt>
                <c:pt idx="4813">
                  <c:v>20.018875920000784</c:v>
                </c:pt>
                <c:pt idx="4814">
                  <c:v>19.167777350000001</c:v>
                </c:pt>
                <c:pt idx="4815">
                  <c:v>19.105395829999999</c:v>
                </c:pt>
                <c:pt idx="4816">
                  <c:v>19.12060893</c:v>
                </c:pt>
                <c:pt idx="4817">
                  <c:v>19.118025859999999</c:v>
                </c:pt>
                <c:pt idx="4818">
                  <c:v>19.11686430000082</c:v>
                </c:pt>
                <c:pt idx="4819">
                  <c:v>19.111849670000005</c:v>
                </c:pt>
                <c:pt idx="4820">
                  <c:v>19.108082849999889</c:v>
                </c:pt>
                <c:pt idx="4821">
                  <c:v>19.080284579999589</c:v>
                </c:pt>
                <c:pt idx="4822">
                  <c:v>19.025522939999135</c:v>
                </c:pt>
                <c:pt idx="4823">
                  <c:v>18.941012539999257</c:v>
                </c:pt>
                <c:pt idx="4824">
                  <c:v>18.846447899999689</c:v>
                </c:pt>
                <c:pt idx="4825">
                  <c:v>18.730734079999689</c:v>
                </c:pt>
                <c:pt idx="4826">
                  <c:v>18.601041150000135</c:v>
                </c:pt>
                <c:pt idx="4827">
                  <c:v>18.474757159999999</c:v>
                </c:pt>
                <c:pt idx="4828">
                  <c:v>18.368016199999989</c:v>
                </c:pt>
                <c:pt idx="4829">
                  <c:v>18.29401751</c:v>
                </c:pt>
                <c:pt idx="4830">
                  <c:v>20.034884420000981</c:v>
                </c:pt>
                <c:pt idx="4831">
                  <c:v>20.952527099999589</c:v>
                </c:pt>
                <c:pt idx="4832">
                  <c:v>21.049601249999789</c:v>
                </c:pt>
                <c:pt idx="4833">
                  <c:v>21.148977259999999</c:v>
                </c:pt>
                <c:pt idx="4834">
                  <c:v>21.261237289999489</c:v>
                </c:pt>
                <c:pt idx="4835">
                  <c:v>21.384341589999789</c:v>
                </c:pt>
                <c:pt idx="4836">
                  <c:v>21.531702030000002</c:v>
                </c:pt>
                <c:pt idx="4837">
                  <c:v>20.201196370000002</c:v>
                </c:pt>
                <c:pt idx="4838">
                  <c:v>19.307218240000001</c:v>
                </c:pt>
                <c:pt idx="4839">
                  <c:v>19.277546449999889</c:v>
                </c:pt>
                <c:pt idx="4840">
                  <c:v>19.332285020000135</c:v>
                </c:pt>
                <c:pt idx="4841">
                  <c:v>19.388290919999989</c:v>
                </c:pt>
                <c:pt idx="4842">
                  <c:v>19.428670549999335</c:v>
                </c:pt>
                <c:pt idx="4843">
                  <c:v>19.45630452</c:v>
                </c:pt>
                <c:pt idx="4844">
                  <c:v>19.468749679998716</c:v>
                </c:pt>
                <c:pt idx="4845">
                  <c:v>19.463085719999999</c:v>
                </c:pt>
                <c:pt idx="4846">
                  <c:v>19.44114575</c:v>
                </c:pt>
                <c:pt idx="4847">
                  <c:v>19.3967156</c:v>
                </c:pt>
                <c:pt idx="4848">
                  <c:v>19.338004160000231</c:v>
                </c:pt>
                <c:pt idx="4849">
                  <c:v>19.261479609999789</c:v>
                </c:pt>
                <c:pt idx="4850">
                  <c:v>19.175392849999689</c:v>
                </c:pt>
                <c:pt idx="4851">
                  <c:v>19.077885440000792</c:v>
                </c:pt>
                <c:pt idx="4852">
                  <c:v>18.991804020000131</c:v>
                </c:pt>
                <c:pt idx="4853">
                  <c:v>18.9364755</c:v>
                </c:pt>
                <c:pt idx="4854">
                  <c:v>20.665134770000002</c:v>
                </c:pt>
                <c:pt idx="4855">
                  <c:v>21.563058269999999</c:v>
                </c:pt>
                <c:pt idx="4856">
                  <c:v>21.655983500000001</c:v>
                </c:pt>
                <c:pt idx="4857">
                  <c:v>21.739487700000005</c:v>
                </c:pt>
                <c:pt idx="4858">
                  <c:v>21.833153180000131</c:v>
                </c:pt>
                <c:pt idx="4859">
                  <c:v>21.936161439999999</c:v>
                </c:pt>
                <c:pt idx="4860">
                  <c:v>22.056531569999986</c:v>
                </c:pt>
                <c:pt idx="4861">
                  <c:v>20.71913992</c:v>
                </c:pt>
                <c:pt idx="4862">
                  <c:v>19.791194640000001</c:v>
                </c:pt>
                <c:pt idx="4863">
                  <c:v>19.72169319</c:v>
                </c:pt>
                <c:pt idx="4864">
                  <c:v>19.721348429999999</c:v>
                </c:pt>
                <c:pt idx="4865">
                  <c:v>19.721363759999999</c:v>
                </c:pt>
                <c:pt idx="4866">
                  <c:v>19.716519259999789</c:v>
                </c:pt>
                <c:pt idx="4867">
                  <c:v>19.701037450000001</c:v>
                </c:pt>
                <c:pt idx="4868">
                  <c:v>19.670113520000001</c:v>
                </c:pt>
                <c:pt idx="4869">
                  <c:v>19.621240579999789</c:v>
                </c:pt>
                <c:pt idx="4870">
                  <c:v>19.549573299999889</c:v>
                </c:pt>
                <c:pt idx="4871">
                  <c:v>19.464445349999789</c:v>
                </c:pt>
                <c:pt idx="4872">
                  <c:v>19.372882109999999</c:v>
                </c:pt>
                <c:pt idx="4873">
                  <c:v>19.257360590000001</c:v>
                </c:pt>
                <c:pt idx="4874">
                  <c:v>19.112583900000001</c:v>
                </c:pt>
                <c:pt idx="4875">
                  <c:v>18.956941910000001</c:v>
                </c:pt>
                <c:pt idx="4876">
                  <c:v>18.828872390000001</c:v>
                </c:pt>
                <c:pt idx="4877">
                  <c:v>18.755405140000001</c:v>
                </c:pt>
                <c:pt idx="4878">
                  <c:v>20.466943269999689</c:v>
                </c:pt>
                <c:pt idx="4879">
                  <c:v>21.355035430000001</c:v>
                </c:pt>
                <c:pt idx="4880">
                  <c:v>21.433283899999989</c:v>
                </c:pt>
                <c:pt idx="4881">
                  <c:v>21.504002239999789</c:v>
                </c:pt>
                <c:pt idx="4882">
                  <c:v>21.590665430000001</c:v>
                </c:pt>
                <c:pt idx="4883">
                  <c:v>21.694584910000035</c:v>
                </c:pt>
                <c:pt idx="4884">
                  <c:v>21.817357020000792</c:v>
                </c:pt>
                <c:pt idx="4885">
                  <c:v>20.475777599999589</c:v>
                </c:pt>
                <c:pt idx="4886">
                  <c:v>19.554901220000335</c:v>
                </c:pt>
                <c:pt idx="4887">
                  <c:v>19.490790039999489</c:v>
                </c:pt>
                <c:pt idx="4888">
                  <c:v>19.499275659999999</c:v>
                </c:pt>
                <c:pt idx="4889">
                  <c:v>19.500247359999989</c:v>
                </c:pt>
                <c:pt idx="4890">
                  <c:v>19.499407479999789</c:v>
                </c:pt>
                <c:pt idx="4891">
                  <c:v>19.48849337999907</c:v>
                </c:pt>
                <c:pt idx="4892">
                  <c:v>19.47512990999935</c:v>
                </c:pt>
                <c:pt idx="4893">
                  <c:v>19.432409539999135</c:v>
                </c:pt>
                <c:pt idx="4894">
                  <c:v>19.362051009999988</c:v>
                </c:pt>
                <c:pt idx="4895">
                  <c:v>19.275301049999989</c:v>
                </c:pt>
                <c:pt idx="4896">
                  <c:v>19.181201590000001</c:v>
                </c:pt>
                <c:pt idx="4897">
                  <c:v>19.072247819999689</c:v>
                </c:pt>
                <c:pt idx="4898">
                  <c:v>18.93832415</c:v>
                </c:pt>
                <c:pt idx="4899">
                  <c:v>18.795176659999989</c:v>
                </c:pt>
                <c:pt idx="4900">
                  <c:v>18.679169659999999</c:v>
                </c:pt>
                <c:pt idx="4901">
                  <c:v>18.6059302</c:v>
                </c:pt>
                <c:pt idx="4902">
                  <c:v>20.331208120000799</c:v>
                </c:pt>
                <c:pt idx="4903">
                  <c:v>21.234319939999889</c:v>
                </c:pt>
                <c:pt idx="4904">
                  <c:v>21.329945309999999</c:v>
                </c:pt>
                <c:pt idx="4905">
                  <c:v>21.426936420000001</c:v>
                </c:pt>
                <c:pt idx="4906">
                  <c:v>21.537274920000335</c:v>
                </c:pt>
                <c:pt idx="4907">
                  <c:v>21.66367185</c:v>
                </c:pt>
                <c:pt idx="4908">
                  <c:v>21.81553534</c:v>
                </c:pt>
                <c:pt idx="4909">
                  <c:v>20.493246049999364</c:v>
                </c:pt>
                <c:pt idx="4910">
                  <c:v>19.589344679999396</c:v>
                </c:pt>
                <c:pt idx="4911">
                  <c:v>19.539080909999999</c:v>
                </c:pt>
                <c:pt idx="4912">
                  <c:v>19.56018808</c:v>
                </c:pt>
                <c:pt idx="4913">
                  <c:v>19.562199019999689</c:v>
                </c:pt>
                <c:pt idx="4914">
                  <c:v>19.555151469999998</c:v>
                </c:pt>
                <c:pt idx="4915">
                  <c:v>19.539039890000002</c:v>
                </c:pt>
                <c:pt idx="4916">
                  <c:v>19.514419579999789</c:v>
                </c:pt>
                <c:pt idx="4917">
                  <c:v>19.461212549999249</c:v>
                </c:pt>
                <c:pt idx="4918">
                  <c:v>19.39286663</c:v>
                </c:pt>
                <c:pt idx="4919">
                  <c:v>19.304083420000335</c:v>
                </c:pt>
                <c:pt idx="4920">
                  <c:v>19.196647509999789</c:v>
                </c:pt>
                <c:pt idx="4921">
                  <c:v>19.07751305</c:v>
                </c:pt>
                <c:pt idx="4922">
                  <c:v>18.937551890000005</c:v>
                </c:pt>
                <c:pt idx="4923">
                  <c:v>18.785175799999987</c:v>
                </c:pt>
                <c:pt idx="4924">
                  <c:v>18.666754820000001</c:v>
                </c:pt>
                <c:pt idx="4925">
                  <c:v>18.596354640000001</c:v>
                </c:pt>
                <c:pt idx="4926">
                  <c:v>20.314320930000001</c:v>
                </c:pt>
                <c:pt idx="4927">
                  <c:v>21.206485460000035</c:v>
                </c:pt>
                <c:pt idx="4928">
                  <c:v>21.290466969999986</c:v>
                </c:pt>
                <c:pt idx="4929">
                  <c:v>21.3784484</c:v>
                </c:pt>
                <c:pt idx="4930">
                  <c:v>21.488758659999789</c:v>
                </c:pt>
                <c:pt idx="4931">
                  <c:v>21.618668260000035</c:v>
                </c:pt>
                <c:pt idx="4932">
                  <c:v>21.774591449999999</c:v>
                </c:pt>
                <c:pt idx="4933">
                  <c:v>20.460182819999407</c:v>
                </c:pt>
                <c:pt idx="4934">
                  <c:v>19.570781719999999</c:v>
                </c:pt>
                <c:pt idx="4935">
                  <c:v>19.533737769999988</c:v>
                </c:pt>
                <c:pt idx="4936">
                  <c:v>19.565419599999146</c:v>
                </c:pt>
                <c:pt idx="4937">
                  <c:v>19.576905239999999</c:v>
                </c:pt>
                <c:pt idx="4938">
                  <c:v>19.57302941</c:v>
                </c:pt>
                <c:pt idx="4939">
                  <c:v>19.556638320000001</c:v>
                </c:pt>
                <c:pt idx="4940">
                  <c:v>19.530573740000001</c:v>
                </c:pt>
                <c:pt idx="4941">
                  <c:v>19.487342149999389</c:v>
                </c:pt>
                <c:pt idx="4942">
                  <c:v>19.423236199999689</c:v>
                </c:pt>
                <c:pt idx="4943">
                  <c:v>19.333709379999789</c:v>
                </c:pt>
                <c:pt idx="4944">
                  <c:v>19.224195030000001</c:v>
                </c:pt>
                <c:pt idx="4945">
                  <c:v>19.103648289999889</c:v>
                </c:pt>
                <c:pt idx="4946">
                  <c:v>18.969557799999986</c:v>
                </c:pt>
                <c:pt idx="4947">
                  <c:v>18.829158039999999</c:v>
                </c:pt>
                <c:pt idx="4948">
                  <c:v>18.71210971</c:v>
                </c:pt>
                <c:pt idx="4949">
                  <c:v>18.630633579999689</c:v>
                </c:pt>
                <c:pt idx="4950">
                  <c:v>20.3443936</c:v>
                </c:pt>
                <c:pt idx="4951">
                  <c:v>21.229547099999689</c:v>
                </c:pt>
                <c:pt idx="4952">
                  <c:v>21.307951070000335</c:v>
                </c:pt>
                <c:pt idx="4953">
                  <c:v>21.386337289999489</c:v>
                </c:pt>
                <c:pt idx="4954">
                  <c:v>21.481182029999989</c:v>
                </c:pt>
                <c:pt idx="4955">
                  <c:v>21.594891220000235</c:v>
                </c:pt>
                <c:pt idx="4956">
                  <c:v>21.73526403</c:v>
                </c:pt>
                <c:pt idx="4957">
                  <c:v>20.402164979999789</c:v>
                </c:pt>
                <c:pt idx="4958">
                  <c:v>19.485290019999589</c:v>
                </c:pt>
                <c:pt idx="4959">
                  <c:v>19.437231010000001</c:v>
                </c:pt>
                <c:pt idx="4960">
                  <c:v>19.454494350000001</c:v>
                </c:pt>
                <c:pt idx="4961">
                  <c:v>19.45317743</c:v>
                </c:pt>
                <c:pt idx="4962">
                  <c:v>19.442418819999489</c:v>
                </c:pt>
                <c:pt idx="4963">
                  <c:v>19.425094519999789</c:v>
                </c:pt>
                <c:pt idx="4964">
                  <c:v>19.390547460000001</c:v>
                </c:pt>
                <c:pt idx="4965">
                  <c:v>19.3263231</c:v>
                </c:pt>
                <c:pt idx="4966">
                  <c:v>19.238000809999889</c:v>
                </c:pt>
                <c:pt idx="4967">
                  <c:v>19.130925600000335</c:v>
                </c:pt>
                <c:pt idx="4968">
                  <c:v>19.003200849999889</c:v>
                </c:pt>
                <c:pt idx="4969">
                  <c:v>18.861135919999999</c:v>
                </c:pt>
                <c:pt idx="4970">
                  <c:v>18.719280430000001</c:v>
                </c:pt>
                <c:pt idx="4971">
                  <c:v>18.57230839</c:v>
                </c:pt>
                <c:pt idx="4972">
                  <c:v>18.446861120000335</c:v>
                </c:pt>
                <c:pt idx="4973">
                  <c:v>18.366380549999889</c:v>
                </c:pt>
                <c:pt idx="4974">
                  <c:v>20.079172249999989</c:v>
                </c:pt>
                <c:pt idx="4975">
                  <c:v>20.969744089999232</c:v>
                </c:pt>
                <c:pt idx="4976">
                  <c:v>21.050440799999986</c:v>
                </c:pt>
                <c:pt idx="4977">
                  <c:v>21.133997620000727</c:v>
                </c:pt>
                <c:pt idx="4978">
                  <c:v>21.23667682</c:v>
                </c:pt>
                <c:pt idx="4979">
                  <c:v>21.355317539999689</c:v>
                </c:pt>
                <c:pt idx="4980">
                  <c:v>21.50183238</c:v>
                </c:pt>
                <c:pt idx="4981">
                  <c:v>20.161828500000031</c:v>
                </c:pt>
                <c:pt idx="4982">
                  <c:v>19.251557519999999</c:v>
                </c:pt>
                <c:pt idx="4983">
                  <c:v>19.209078659999999</c:v>
                </c:pt>
                <c:pt idx="4984">
                  <c:v>19.238251850000001</c:v>
                </c:pt>
                <c:pt idx="4985">
                  <c:v>19.26113441</c:v>
                </c:pt>
                <c:pt idx="4986">
                  <c:v>19.265686499999589</c:v>
                </c:pt>
                <c:pt idx="4987">
                  <c:v>19.25935651</c:v>
                </c:pt>
                <c:pt idx="4988">
                  <c:v>19.249945230000002</c:v>
                </c:pt>
                <c:pt idx="4989">
                  <c:v>19.220829829999989</c:v>
                </c:pt>
                <c:pt idx="4990">
                  <c:v>19.16372015</c:v>
                </c:pt>
                <c:pt idx="4991">
                  <c:v>19.074208060000135</c:v>
                </c:pt>
                <c:pt idx="4992">
                  <c:v>18.965495309999689</c:v>
                </c:pt>
                <c:pt idx="4993">
                  <c:v>18.838771099999999</c:v>
                </c:pt>
                <c:pt idx="4994">
                  <c:v>18.702755759999999</c:v>
                </c:pt>
                <c:pt idx="4995">
                  <c:v>18.570470289999989</c:v>
                </c:pt>
                <c:pt idx="4996">
                  <c:v>18.459569699999989</c:v>
                </c:pt>
                <c:pt idx="4997">
                  <c:v>18.383655690000001</c:v>
                </c:pt>
                <c:pt idx="4998">
                  <c:v>20.111666650000135</c:v>
                </c:pt>
                <c:pt idx="4999">
                  <c:v>21.014642009999989</c:v>
                </c:pt>
                <c:pt idx="5000">
                  <c:v>21.10048703</c:v>
                </c:pt>
                <c:pt idx="5001">
                  <c:v>21.182600449999889</c:v>
                </c:pt>
                <c:pt idx="5002">
                  <c:v>21.285542899998845</c:v>
                </c:pt>
                <c:pt idx="5003">
                  <c:v>21.40903866</c:v>
                </c:pt>
                <c:pt idx="5004">
                  <c:v>21.55621155</c:v>
                </c:pt>
                <c:pt idx="5005">
                  <c:v>20.214303350000005</c:v>
                </c:pt>
                <c:pt idx="5006">
                  <c:v>19.292601039999589</c:v>
                </c:pt>
                <c:pt idx="5007">
                  <c:v>19.244735039999789</c:v>
                </c:pt>
                <c:pt idx="5008">
                  <c:v>19.26437379</c:v>
                </c:pt>
                <c:pt idx="5009">
                  <c:v>19.26625185</c:v>
                </c:pt>
                <c:pt idx="5010">
                  <c:v>19.266977650000001</c:v>
                </c:pt>
                <c:pt idx="5011">
                  <c:v>19.269980260000001</c:v>
                </c:pt>
                <c:pt idx="5012">
                  <c:v>19.274700679999889</c:v>
                </c:pt>
                <c:pt idx="5013">
                  <c:v>19.268366849999342</c:v>
                </c:pt>
                <c:pt idx="5014">
                  <c:v>19.243419019999589</c:v>
                </c:pt>
                <c:pt idx="5015">
                  <c:v>19.188061420000135</c:v>
                </c:pt>
                <c:pt idx="5016">
                  <c:v>19.118976809999999</c:v>
                </c:pt>
                <c:pt idx="5017">
                  <c:v>19.030466350000001</c:v>
                </c:pt>
                <c:pt idx="5018">
                  <c:v>18.93440901</c:v>
                </c:pt>
                <c:pt idx="5019">
                  <c:v>18.816750310000035</c:v>
                </c:pt>
                <c:pt idx="5020">
                  <c:v>18.707462920000001</c:v>
                </c:pt>
                <c:pt idx="5021">
                  <c:v>18.654498950000235</c:v>
                </c:pt>
                <c:pt idx="5022">
                  <c:v>20.402813739999889</c:v>
                </c:pt>
                <c:pt idx="5023">
                  <c:v>21.321620299999989</c:v>
                </c:pt>
                <c:pt idx="5024">
                  <c:v>21.422770029999889</c:v>
                </c:pt>
                <c:pt idx="5025">
                  <c:v>21.518917810000001</c:v>
                </c:pt>
                <c:pt idx="5026">
                  <c:v>21.628634049999889</c:v>
                </c:pt>
                <c:pt idx="5027">
                  <c:v>21.757962520000035</c:v>
                </c:pt>
                <c:pt idx="5028">
                  <c:v>21.913345029999999</c:v>
                </c:pt>
                <c:pt idx="5029">
                  <c:v>20.604493009999999</c:v>
                </c:pt>
                <c:pt idx="5030">
                  <c:v>19.709287369999988</c:v>
                </c:pt>
                <c:pt idx="5031">
                  <c:v>19.663686199999987</c:v>
                </c:pt>
                <c:pt idx="5032">
                  <c:v>19.685905439999999</c:v>
                </c:pt>
                <c:pt idx="5033">
                  <c:v>19.70120979</c:v>
                </c:pt>
                <c:pt idx="5034">
                  <c:v>19.6940466</c:v>
                </c:pt>
                <c:pt idx="5035">
                  <c:v>19.676894450000738</c:v>
                </c:pt>
                <c:pt idx="5036">
                  <c:v>19.655268170000031</c:v>
                </c:pt>
                <c:pt idx="5037">
                  <c:v>19.609513580000002</c:v>
                </c:pt>
                <c:pt idx="5038">
                  <c:v>19.546203229999989</c:v>
                </c:pt>
                <c:pt idx="5039">
                  <c:v>19.458871700000035</c:v>
                </c:pt>
                <c:pt idx="5040">
                  <c:v>19.352755599999988</c:v>
                </c:pt>
                <c:pt idx="5041">
                  <c:v>19.234081639999999</c:v>
                </c:pt>
                <c:pt idx="5042">
                  <c:v>19.109015620000235</c:v>
                </c:pt>
                <c:pt idx="5043">
                  <c:v>18.977902790000005</c:v>
                </c:pt>
                <c:pt idx="5044">
                  <c:v>18.860859850000001</c:v>
                </c:pt>
                <c:pt idx="5045">
                  <c:v>18.788745579998963</c:v>
                </c:pt>
                <c:pt idx="5046">
                  <c:v>20.499095569999987</c:v>
                </c:pt>
                <c:pt idx="5047">
                  <c:v>21.387221650000001</c:v>
                </c:pt>
                <c:pt idx="5048">
                  <c:v>21.468365160000001</c:v>
                </c:pt>
                <c:pt idx="5049">
                  <c:v>21.548546319999364</c:v>
                </c:pt>
                <c:pt idx="5050">
                  <c:v>21.644402809999889</c:v>
                </c:pt>
                <c:pt idx="5051">
                  <c:v>21.753923149999999</c:v>
                </c:pt>
                <c:pt idx="5052">
                  <c:v>21.888075260000001</c:v>
                </c:pt>
                <c:pt idx="5053">
                  <c:v>20.554295820000135</c:v>
                </c:pt>
                <c:pt idx="5054">
                  <c:v>19.623995279999999</c:v>
                </c:pt>
                <c:pt idx="5055">
                  <c:v>19.558043539999385</c:v>
                </c:pt>
                <c:pt idx="5056">
                  <c:v>19.558151160000335</c:v>
                </c:pt>
                <c:pt idx="5057">
                  <c:v>19.548401720000001</c:v>
                </c:pt>
                <c:pt idx="5058">
                  <c:v>19.532319449999989</c:v>
                </c:pt>
                <c:pt idx="5059">
                  <c:v>19.509891920000335</c:v>
                </c:pt>
                <c:pt idx="5060">
                  <c:v>19.466471579999489</c:v>
                </c:pt>
                <c:pt idx="5061">
                  <c:v>19.405319539998999</c:v>
                </c:pt>
                <c:pt idx="5062">
                  <c:v>19.320552750000001</c:v>
                </c:pt>
                <c:pt idx="5063">
                  <c:v>19.204125269999999</c:v>
                </c:pt>
                <c:pt idx="5064">
                  <c:v>19.07070543</c:v>
                </c:pt>
                <c:pt idx="5065">
                  <c:v>18.929340529999589</c:v>
                </c:pt>
                <c:pt idx="5066">
                  <c:v>18.792917790000001</c:v>
                </c:pt>
                <c:pt idx="5067">
                  <c:v>18.653172649999988</c:v>
                </c:pt>
                <c:pt idx="5068">
                  <c:v>18.526871500000031</c:v>
                </c:pt>
                <c:pt idx="5069">
                  <c:v>18.441265760000135</c:v>
                </c:pt>
                <c:pt idx="5070">
                  <c:v>20.14741733</c:v>
                </c:pt>
                <c:pt idx="5071">
                  <c:v>21.038124679999989</c:v>
                </c:pt>
                <c:pt idx="5072">
                  <c:v>21.12003808</c:v>
                </c:pt>
                <c:pt idx="5073">
                  <c:v>21.207428589999989</c:v>
                </c:pt>
                <c:pt idx="5074">
                  <c:v>21.312360470000005</c:v>
                </c:pt>
                <c:pt idx="5075">
                  <c:v>21.44023812</c:v>
                </c:pt>
                <c:pt idx="5076">
                  <c:v>21.601139750000005</c:v>
                </c:pt>
                <c:pt idx="5077">
                  <c:v>20.274531110000005</c:v>
                </c:pt>
                <c:pt idx="5078">
                  <c:v>19.362152649999889</c:v>
                </c:pt>
                <c:pt idx="5079">
                  <c:v>19.310650240000001</c:v>
                </c:pt>
                <c:pt idx="5080">
                  <c:v>19.328567110000005</c:v>
                </c:pt>
                <c:pt idx="5081">
                  <c:v>19.337854030000756</c:v>
                </c:pt>
                <c:pt idx="5082">
                  <c:v>19.335926570000002</c:v>
                </c:pt>
                <c:pt idx="5083">
                  <c:v>19.325306689999689</c:v>
                </c:pt>
                <c:pt idx="5084">
                  <c:v>19.310848870000001</c:v>
                </c:pt>
                <c:pt idx="5085">
                  <c:v>19.279806409999999</c:v>
                </c:pt>
                <c:pt idx="5086">
                  <c:v>19.218841690000001</c:v>
                </c:pt>
                <c:pt idx="5087">
                  <c:v>19.121185140000335</c:v>
                </c:pt>
                <c:pt idx="5088">
                  <c:v>18.995054929999988</c:v>
                </c:pt>
                <c:pt idx="5089">
                  <c:v>18.850368690000035</c:v>
                </c:pt>
                <c:pt idx="5090">
                  <c:v>18.718323059999989</c:v>
                </c:pt>
                <c:pt idx="5091">
                  <c:v>18.584587920000001</c:v>
                </c:pt>
                <c:pt idx="5092">
                  <c:v>18.468810599999689</c:v>
                </c:pt>
                <c:pt idx="5093">
                  <c:v>18.383886990000001</c:v>
                </c:pt>
                <c:pt idx="5094">
                  <c:v>20.099977140000131</c:v>
                </c:pt>
                <c:pt idx="5095">
                  <c:v>20.991597289999689</c:v>
                </c:pt>
                <c:pt idx="5096">
                  <c:v>21.068399719999789</c:v>
                </c:pt>
                <c:pt idx="5097">
                  <c:v>21.134620770000001</c:v>
                </c:pt>
                <c:pt idx="5098">
                  <c:v>21.212589599999689</c:v>
                </c:pt>
                <c:pt idx="5099">
                  <c:v>21.303434410000001</c:v>
                </c:pt>
                <c:pt idx="5100">
                  <c:v>21.411690569999987</c:v>
                </c:pt>
                <c:pt idx="5101">
                  <c:v>19.946940720000001</c:v>
                </c:pt>
                <c:pt idx="5102">
                  <c:v>19.071003170000001</c:v>
                </c:pt>
                <c:pt idx="5103">
                  <c:v>18.980037529999489</c:v>
                </c:pt>
                <c:pt idx="5104">
                  <c:v>18.973936819999889</c:v>
                </c:pt>
                <c:pt idx="5105">
                  <c:v>18.960861560000001</c:v>
                </c:pt>
                <c:pt idx="5106">
                  <c:v>18.949521879999217</c:v>
                </c:pt>
                <c:pt idx="5107">
                  <c:v>18.936758229999999</c:v>
                </c:pt>
                <c:pt idx="5108">
                  <c:v>18.917811160000799</c:v>
                </c:pt>
                <c:pt idx="5109">
                  <c:v>18.888466859999689</c:v>
                </c:pt>
                <c:pt idx="5110">
                  <c:v>18.838468249999988</c:v>
                </c:pt>
                <c:pt idx="5111">
                  <c:v>18.76222251999911</c:v>
                </c:pt>
                <c:pt idx="5112">
                  <c:v>18.663850510000035</c:v>
                </c:pt>
                <c:pt idx="5113">
                  <c:v>18.54656675</c:v>
                </c:pt>
                <c:pt idx="5114">
                  <c:v>18.436504150000001</c:v>
                </c:pt>
                <c:pt idx="5115">
                  <c:v>18.32569891</c:v>
                </c:pt>
                <c:pt idx="5116">
                  <c:v>18.224243019999989</c:v>
                </c:pt>
                <c:pt idx="5117">
                  <c:v>18.158542769999986</c:v>
                </c:pt>
                <c:pt idx="5118">
                  <c:v>19.914206569999987</c:v>
                </c:pt>
                <c:pt idx="5119">
                  <c:v>20.84702407</c:v>
                </c:pt>
                <c:pt idx="5120">
                  <c:v>20.952730379999153</c:v>
                </c:pt>
                <c:pt idx="5121">
                  <c:v>21.049911890000001</c:v>
                </c:pt>
                <c:pt idx="5122">
                  <c:v>21.156383630000001</c:v>
                </c:pt>
                <c:pt idx="5123">
                  <c:v>21.275039929999789</c:v>
                </c:pt>
                <c:pt idx="5124">
                  <c:v>21.412462829999889</c:v>
                </c:pt>
                <c:pt idx="5125">
                  <c:v>19.97729013</c:v>
                </c:pt>
                <c:pt idx="5126">
                  <c:v>19.14104274</c:v>
                </c:pt>
                <c:pt idx="5127">
                  <c:v>19.089579479999689</c:v>
                </c:pt>
                <c:pt idx="5128">
                  <c:v>19.118167589999999</c:v>
                </c:pt>
                <c:pt idx="5129">
                  <c:v>19.136441949999988</c:v>
                </c:pt>
                <c:pt idx="5130">
                  <c:v>19.147441789999988</c:v>
                </c:pt>
                <c:pt idx="5131">
                  <c:v>19.147796579999689</c:v>
                </c:pt>
                <c:pt idx="5132">
                  <c:v>19.13963498</c:v>
                </c:pt>
                <c:pt idx="5133">
                  <c:v>19.115574020000135</c:v>
                </c:pt>
                <c:pt idx="5134">
                  <c:v>19.06625747</c:v>
                </c:pt>
                <c:pt idx="5135">
                  <c:v>18.983541589999081</c:v>
                </c:pt>
                <c:pt idx="5136">
                  <c:v>18.885977120000035</c:v>
                </c:pt>
                <c:pt idx="5137">
                  <c:v>18.774107010000005</c:v>
                </c:pt>
                <c:pt idx="5138">
                  <c:v>18.641719239999489</c:v>
                </c:pt>
                <c:pt idx="5139">
                  <c:v>18.499172909999889</c:v>
                </c:pt>
                <c:pt idx="5140">
                  <c:v>18.387187910000005</c:v>
                </c:pt>
                <c:pt idx="5141">
                  <c:v>18.319883810000135</c:v>
                </c:pt>
                <c:pt idx="5142">
                  <c:v>20.059291859999988</c:v>
                </c:pt>
                <c:pt idx="5143">
                  <c:v>20.972038259999689</c:v>
                </c:pt>
                <c:pt idx="5144">
                  <c:v>21.06435626</c:v>
                </c:pt>
                <c:pt idx="5145">
                  <c:v>21.154322569999987</c:v>
                </c:pt>
                <c:pt idx="5146">
                  <c:v>21.261506249999403</c:v>
                </c:pt>
                <c:pt idx="5147">
                  <c:v>21.385736949999135</c:v>
                </c:pt>
                <c:pt idx="5148">
                  <c:v>21.530732849999342</c:v>
                </c:pt>
                <c:pt idx="5149">
                  <c:v>20.185584239999589</c:v>
                </c:pt>
                <c:pt idx="5150">
                  <c:v>19.256290020000005</c:v>
                </c:pt>
                <c:pt idx="5151">
                  <c:v>19.198480929999999</c:v>
                </c:pt>
                <c:pt idx="5152">
                  <c:v>19.21269242</c:v>
                </c:pt>
                <c:pt idx="5153">
                  <c:v>19.228548309999589</c:v>
                </c:pt>
                <c:pt idx="5154">
                  <c:v>19.233454829999999</c:v>
                </c:pt>
                <c:pt idx="5155">
                  <c:v>19.22642531</c:v>
                </c:pt>
                <c:pt idx="5156">
                  <c:v>19.216643249999589</c:v>
                </c:pt>
                <c:pt idx="5157">
                  <c:v>19.19530155</c:v>
                </c:pt>
                <c:pt idx="5158">
                  <c:v>19.153050940000035</c:v>
                </c:pt>
                <c:pt idx="5159">
                  <c:v>19.085862129999999</c:v>
                </c:pt>
                <c:pt idx="5160">
                  <c:v>18.995166989999689</c:v>
                </c:pt>
                <c:pt idx="5161">
                  <c:v>18.882410609999589</c:v>
                </c:pt>
                <c:pt idx="5162">
                  <c:v>18.744359790000001</c:v>
                </c:pt>
                <c:pt idx="5163">
                  <c:v>18.600009289999889</c:v>
                </c:pt>
                <c:pt idx="5164">
                  <c:v>18.493049069999689</c:v>
                </c:pt>
                <c:pt idx="5165">
                  <c:v>18.434023190000001</c:v>
                </c:pt>
                <c:pt idx="5166">
                  <c:v>20.173613670000002</c:v>
                </c:pt>
                <c:pt idx="5167">
                  <c:v>21.08612376</c:v>
                </c:pt>
                <c:pt idx="5168">
                  <c:v>21.174352899999999</c:v>
                </c:pt>
                <c:pt idx="5169">
                  <c:v>21.263263979999689</c:v>
                </c:pt>
                <c:pt idx="5170">
                  <c:v>21.370330899999889</c:v>
                </c:pt>
                <c:pt idx="5171">
                  <c:v>21.495307599999489</c:v>
                </c:pt>
                <c:pt idx="5172">
                  <c:v>21.644296260000001</c:v>
                </c:pt>
                <c:pt idx="5173">
                  <c:v>20.311211070000031</c:v>
                </c:pt>
                <c:pt idx="5174">
                  <c:v>19.392783099999889</c:v>
                </c:pt>
                <c:pt idx="5175">
                  <c:v>19.336831539999999</c:v>
                </c:pt>
                <c:pt idx="5176">
                  <c:v>19.348469359999989</c:v>
                </c:pt>
                <c:pt idx="5177">
                  <c:v>19.349316639999689</c:v>
                </c:pt>
                <c:pt idx="5178">
                  <c:v>19.340012529999989</c:v>
                </c:pt>
                <c:pt idx="5179">
                  <c:v>19.327117260000001</c:v>
                </c:pt>
                <c:pt idx="5180">
                  <c:v>19.306475540000001</c:v>
                </c:pt>
                <c:pt idx="5181">
                  <c:v>19.264615899999889</c:v>
                </c:pt>
                <c:pt idx="5182">
                  <c:v>19.194001650000235</c:v>
                </c:pt>
                <c:pt idx="5183">
                  <c:v>19.101414720000331</c:v>
                </c:pt>
                <c:pt idx="5184">
                  <c:v>18.990613119999889</c:v>
                </c:pt>
                <c:pt idx="5185">
                  <c:v>18.863916079999989</c:v>
                </c:pt>
                <c:pt idx="5186">
                  <c:v>18.726543779999403</c:v>
                </c:pt>
                <c:pt idx="5187">
                  <c:v>18.587250300000001</c:v>
                </c:pt>
                <c:pt idx="5188">
                  <c:v>18.46888912</c:v>
                </c:pt>
                <c:pt idx="5189">
                  <c:v>18.391184010000035</c:v>
                </c:pt>
                <c:pt idx="5190">
                  <c:v>20.110147110000035</c:v>
                </c:pt>
                <c:pt idx="5191">
                  <c:v>21.014325470000031</c:v>
                </c:pt>
                <c:pt idx="5192">
                  <c:v>21.096500899999889</c:v>
                </c:pt>
                <c:pt idx="5193">
                  <c:v>21.17372159</c:v>
                </c:pt>
                <c:pt idx="5194">
                  <c:v>21.264895589999988</c:v>
                </c:pt>
                <c:pt idx="5195">
                  <c:v>21.368781269999989</c:v>
                </c:pt>
                <c:pt idx="5196">
                  <c:v>21.494369899999889</c:v>
                </c:pt>
                <c:pt idx="5197">
                  <c:v>20.051981340000331</c:v>
                </c:pt>
                <c:pt idx="5198">
                  <c:v>19.185946029999986</c:v>
                </c:pt>
                <c:pt idx="5199">
                  <c:v>19.099583750000001</c:v>
                </c:pt>
                <c:pt idx="5200">
                  <c:v>19.104625389999999</c:v>
                </c:pt>
                <c:pt idx="5201">
                  <c:v>19.102003109999988</c:v>
                </c:pt>
                <c:pt idx="5202">
                  <c:v>19.093177829999988</c:v>
                </c:pt>
                <c:pt idx="5203">
                  <c:v>19.084612249999278</c:v>
                </c:pt>
                <c:pt idx="5204">
                  <c:v>19.070995990000135</c:v>
                </c:pt>
                <c:pt idx="5205">
                  <c:v>19.035637579999317</c:v>
                </c:pt>
                <c:pt idx="5206">
                  <c:v>18.974838070000001</c:v>
                </c:pt>
                <c:pt idx="5207">
                  <c:v>18.882465</c:v>
                </c:pt>
                <c:pt idx="5208">
                  <c:v>18.769480089999789</c:v>
                </c:pt>
                <c:pt idx="5209">
                  <c:v>18.637649620000001</c:v>
                </c:pt>
                <c:pt idx="5210">
                  <c:v>18.509062839999789</c:v>
                </c:pt>
                <c:pt idx="5211">
                  <c:v>18.37556824</c:v>
                </c:pt>
                <c:pt idx="5212">
                  <c:v>18.26067119</c:v>
                </c:pt>
                <c:pt idx="5213">
                  <c:v>18.18610499</c:v>
                </c:pt>
                <c:pt idx="5214">
                  <c:v>19.919696640000002</c:v>
                </c:pt>
                <c:pt idx="5215">
                  <c:v>20.830843750000035</c:v>
                </c:pt>
                <c:pt idx="5216">
                  <c:v>20.920069669999986</c:v>
                </c:pt>
                <c:pt idx="5217">
                  <c:v>21.005301200000002</c:v>
                </c:pt>
                <c:pt idx="5218">
                  <c:v>21.106100040000001</c:v>
                </c:pt>
                <c:pt idx="5219">
                  <c:v>21.2204753</c:v>
                </c:pt>
                <c:pt idx="5220">
                  <c:v>21.354887970000135</c:v>
                </c:pt>
                <c:pt idx="5221">
                  <c:v>19.911413540000002</c:v>
                </c:pt>
                <c:pt idx="5222">
                  <c:v>19.05769974</c:v>
                </c:pt>
                <c:pt idx="5223">
                  <c:v>18.988190589999178</c:v>
                </c:pt>
                <c:pt idx="5224">
                  <c:v>18.997928210000001</c:v>
                </c:pt>
                <c:pt idx="5225">
                  <c:v>18.994159889999889</c:v>
                </c:pt>
                <c:pt idx="5226">
                  <c:v>18.984687569999789</c:v>
                </c:pt>
                <c:pt idx="5227">
                  <c:v>18.972216289999185</c:v>
                </c:pt>
                <c:pt idx="5228">
                  <c:v>18.951918050000035</c:v>
                </c:pt>
                <c:pt idx="5229">
                  <c:v>18.905095190000001</c:v>
                </c:pt>
                <c:pt idx="5230">
                  <c:v>18.83210403</c:v>
                </c:pt>
                <c:pt idx="5231">
                  <c:v>18.740153469999999</c:v>
                </c:pt>
                <c:pt idx="5232">
                  <c:v>18.633678650000135</c:v>
                </c:pt>
                <c:pt idx="5233">
                  <c:v>18.509867520000135</c:v>
                </c:pt>
                <c:pt idx="5234">
                  <c:v>18.384168519999999</c:v>
                </c:pt>
                <c:pt idx="5235">
                  <c:v>18.252043739999689</c:v>
                </c:pt>
                <c:pt idx="5236">
                  <c:v>18.14141777</c:v>
                </c:pt>
                <c:pt idx="5237">
                  <c:v>18.073659269999986</c:v>
                </c:pt>
                <c:pt idx="5238">
                  <c:v>19.814254740000749</c:v>
                </c:pt>
                <c:pt idx="5239">
                  <c:v>20.735182249999689</c:v>
                </c:pt>
                <c:pt idx="5240">
                  <c:v>20.838012679999789</c:v>
                </c:pt>
                <c:pt idx="5241">
                  <c:v>20.940373149999989</c:v>
                </c:pt>
                <c:pt idx="5242">
                  <c:v>21.050880849999999</c:v>
                </c:pt>
                <c:pt idx="5243">
                  <c:v>21.174474970000031</c:v>
                </c:pt>
                <c:pt idx="5244">
                  <c:v>21.317829639999999</c:v>
                </c:pt>
                <c:pt idx="5245">
                  <c:v>19.874114609999999</c:v>
                </c:pt>
                <c:pt idx="5246">
                  <c:v>19.027616379999689</c:v>
                </c:pt>
                <c:pt idx="5247">
                  <c:v>18.963001979999689</c:v>
                </c:pt>
                <c:pt idx="5248">
                  <c:v>18.979889140000001</c:v>
                </c:pt>
                <c:pt idx="5249">
                  <c:v>19.00307609</c:v>
                </c:pt>
                <c:pt idx="5250">
                  <c:v>19.026148809999889</c:v>
                </c:pt>
                <c:pt idx="5251">
                  <c:v>19.03902828</c:v>
                </c:pt>
                <c:pt idx="5252">
                  <c:v>19.034660689999999</c:v>
                </c:pt>
                <c:pt idx="5253">
                  <c:v>19.011610770000001</c:v>
                </c:pt>
                <c:pt idx="5254">
                  <c:v>18.958039239999081</c:v>
                </c:pt>
                <c:pt idx="5255">
                  <c:v>18.888210539999285</c:v>
                </c:pt>
                <c:pt idx="5256">
                  <c:v>18.812966070000005</c:v>
                </c:pt>
                <c:pt idx="5257">
                  <c:v>18.727196930000002</c:v>
                </c:pt>
                <c:pt idx="5258">
                  <c:v>18.613647369999999</c:v>
                </c:pt>
                <c:pt idx="5259">
                  <c:v>18.480309449999407</c:v>
                </c:pt>
                <c:pt idx="5260">
                  <c:v>18.371232989999989</c:v>
                </c:pt>
                <c:pt idx="5261">
                  <c:v>18.315791149999999</c:v>
                </c:pt>
                <c:pt idx="5262">
                  <c:v>20.065814410000005</c:v>
                </c:pt>
                <c:pt idx="5263">
                  <c:v>20.985487429999989</c:v>
                </c:pt>
                <c:pt idx="5264">
                  <c:v>21.082658139999989</c:v>
                </c:pt>
                <c:pt idx="5265">
                  <c:v>21.181629249999489</c:v>
                </c:pt>
                <c:pt idx="5266">
                  <c:v>21.295292829999589</c:v>
                </c:pt>
                <c:pt idx="5267">
                  <c:v>21.422690509999217</c:v>
                </c:pt>
                <c:pt idx="5268">
                  <c:v>21.577003149999999</c:v>
                </c:pt>
                <c:pt idx="5269">
                  <c:v>20.244463320000001</c:v>
                </c:pt>
                <c:pt idx="5270">
                  <c:v>19.32936153</c:v>
                </c:pt>
                <c:pt idx="5271">
                  <c:v>19.281699729999989</c:v>
                </c:pt>
                <c:pt idx="5272">
                  <c:v>19.307078910000335</c:v>
                </c:pt>
                <c:pt idx="5273">
                  <c:v>19.321614100000001</c:v>
                </c:pt>
                <c:pt idx="5274">
                  <c:v>19.334003540000001</c:v>
                </c:pt>
                <c:pt idx="5275">
                  <c:v>19.33320694</c:v>
                </c:pt>
                <c:pt idx="5276">
                  <c:v>19.315407960000005</c:v>
                </c:pt>
                <c:pt idx="5277">
                  <c:v>19.277654490000035</c:v>
                </c:pt>
                <c:pt idx="5278">
                  <c:v>19.210932410000005</c:v>
                </c:pt>
                <c:pt idx="5279">
                  <c:v>19.124684439999999</c:v>
                </c:pt>
                <c:pt idx="5280">
                  <c:v>19.028759829999789</c:v>
                </c:pt>
                <c:pt idx="5281">
                  <c:v>18.91440931</c:v>
                </c:pt>
                <c:pt idx="5282">
                  <c:v>18.795340079999225</c:v>
                </c:pt>
                <c:pt idx="5283">
                  <c:v>18.662717529999789</c:v>
                </c:pt>
                <c:pt idx="5284">
                  <c:v>18.549208839999789</c:v>
                </c:pt>
                <c:pt idx="5285">
                  <c:v>18.480105559999789</c:v>
                </c:pt>
                <c:pt idx="5286">
                  <c:v>20.209880649999999</c:v>
                </c:pt>
                <c:pt idx="5287">
                  <c:v>21.112287020000135</c:v>
                </c:pt>
                <c:pt idx="5288">
                  <c:v>21.195978220000235</c:v>
                </c:pt>
                <c:pt idx="5289">
                  <c:v>21.275832549999489</c:v>
                </c:pt>
                <c:pt idx="5290">
                  <c:v>21.36153161</c:v>
                </c:pt>
                <c:pt idx="5291">
                  <c:v>21.456464010000001</c:v>
                </c:pt>
                <c:pt idx="5292">
                  <c:v>21.568369779999689</c:v>
                </c:pt>
                <c:pt idx="5293">
                  <c:v>20.113273350000135</c:v>
                </c:pt>
                <c:pt idx="5294">
                  <c:v>19.230713349999789</c:v>
                </c:pt>
                <c:pt idx="5295">
                  <c:v>19.12661894</c:v>
                </c:pt>
                <c:pt idx="5296">
                  <c:v>19.110971980000706</c:v>
                </c:pt>
                <c:pt idx="5297">
                  <c:v>19.089736489999389</c:v>
                </c:pt>
                <c:pt idx="5298">
                  <c:v>19.066829940000002</c:v>
                </c:pt>
                <c:pt idx="5299">
                  <c:v>19.039377699999999</c:v>
                </c:pt>
                <c:pt idx="5300">
                  <c:v>19.012853990000131</c:v>
                </c:pt>
                <c:pt idx="5301">
                  <c:v>18.96994836</c:v>
                </c:pt>
                <c:pt idx="5302">
                  <c:v>18.901426519999589</c:v>
                </c:pt>
                <c:pt idx="5303">
                  <c:v>18.800620510000002</c:v>
                </c:pt>
                <c:pt idx="5304">
                  <c:v>18.680943499999987</c:v>
                </c:pt>
                <c:pt idx="5305">
                  <c:v>18.555617659999989</c:v>
                </c:pt>
                <c:pt idx="5306">
                  <c:v>18.437079420000035</c:v>
                </c:pt>
                <c:pt idx="5307">
                  <c:v>18.314517130000031</c:v>
                </c:pt>
                <c:pt idx="5308">
                  <c:v>18.201047879999589</c:v>
                </c:pt>
                <c:pt idx="5309">
                  <c:v>18.125528999999986</c:v>
                </c:pt>
                <c:pt idx="5310">
                  <c:v>19.865464110000001</c:v>
                </c:pt>
                <c:pt idx="5311">
                  <c:v>20.782431399999489</c:v>
                </c:pt>
                <c:pt idx="5312">
                  <c:v>20.87408924</c:v>
                </c:pt>
                <c:pt idx="5313">
                  <c:v>20.965275099999989</c:v>
                </c:pt>
                <c:pt idx="5314">
                  <c:v>21.070775600000001</c:v>
                </c:pt>
                <c:pt idx="5315">
                  <c:v>21.19001124</c:v>
                </c:pt>
                <c:pt idx="5316">
                  <c:v>21.338195689999999</c:v>
                </c:pt>
                <c:pt idx="5317">
                  <c:v>19.905296529999589</c:v>
                </c:pt>
                <c:pt idx="5318">
                  <c:v>19.050294510000001</c:v>
                </c:pt>
                <c:pt idx="5319">
                  <c:v>18.982618589999063</c:v>
                </c:pt>
                <c:pt idx="5320">
                  <c:v>18.994870060000135</c:v>
                </c:pt>
                <c:pt idx="5321">
                  <c:v>19.002070639999989</c:v>
                </c:pt>
                <c:pt idx="5322">
                  <c:v>18.999032189999689</c:v>
                </c:pt>
                <c:pt idx="5323">
                  <c:v>18.983119009999289</c:v>
                </c:pt>
                <c:pt idx="5324">
                  <c:v>18.955062579999385</c:v>
                </c:pt>
                <c:pt idx="5325">
                  <c:v>18.90741135</c:v>
                </c:pt>
                <c:pt idx="5326">
                  <c:v>18.832563459999999</c:v>
                </c:pt>
                <c:pt idx="5327">
                  <c:v>18.735002299999689</c:v>
                </c:pt>
                <c:pt idx="5328">
                  <c:v>18.624586610000001</c:v>
                </c:pt>
                <c:pt idx="5329">
                  <c:v>18.493822919999989</c:v>
                </c:pt>
                <c:pt idx="5330">
                  <c:v>18.363349499999789</c:v>
                </c:pt>
                <c:pt idx="5331">
                  <c:v>18.21983934</c:v>
                </c:pt>
                <c:pt idx="5332">
                  <c:v>18.098937790000001</c:v>
                </c:pt>
                <c:pt idx="5333">
                  <c:v>18.027357720000335</c:v>
                </c:pt>
                <c:pt idx="5334">
                  <c:v>19.762802559999589</c:v>
                </c:pt>
                <c:pt idx="5335">
                  <c:v>20.67832301</c:v>
                </c:pt>
                <c:pt idx="5336">
                  <c:v>20.768076109999889</c:v>
                </c:pt>
                <c:pt idx="5337">
                  <c:v>20.858695539999989</c:v>
                </c:pt>
                <c:pt idx="5338">
                  <c:v>20.96746649</c:v>
                </c:pt>
                <c:pt idx="5339">
                  <c:v>21.089211689999889</c:v>
                </c:pt>
                <c:pt idx="5340">
                  <c:v>21.240386169999987</c:v>
                </c:pt>
                <c:pt idx="5341">
                  <c:v>19.809426379999689</c:v>
                </c:pt>
                <c:pt idx="5342">
                  <c:v>18.961318169999988</c:v>
                </c:pt>
                <c:pt idx="5343">
                  <c:v>18.892975860000035</c:v>
                </c:pt>
                <c:pt idx="5344">
                  <c:v>18.907439649999489</c:v>
                </c:pt>
                <c:pt idx="5345">
                  <c:v>18.9061515</c:v>
                </c:pt>
                <c:pt idx="5346">
                  <c:v>18.893198659999999</c:v>
                </c:pt>
                <c:pt idx="5347">
                  <c:v>18.873052340000001</c:v>
                </c:pt>
                <c:pt idx="5348">
                  <c:v>18.847966390000035</c:v>
                </c:pt>
                <c:pt idx="5349">
                  <c:v>18.796651140000005</c:v>
                </c:pt>
                <c:pt idx="5350">
                  <c:v>18.715028419999999</c:v>
                </c:pt>
                <c:pt idx="5351">
                  <c:v>18.611385000000691</c:v>
                </c:pt>
                <c:pt idx="5352">
                  <c:v>18.492082629999889</c:v>
                </c:pt>
                <c:pt idx="5353">
                  <c:v>18.368144439999789</c:v>
                </c:pt>
                <c:pt idx="5354">
                  <c:v>18.241884679999988</c:v>
                </c:pt>
                <c:pt idx="5355">
                  <c:v>18.107429499999999</c:v>
                </c:pt>
                <c:pt idx="5356">
                  <c:v>17.98840986999911</c:v>
                </c:pt>
                <c:pt idx="5357">
                  <c:v>17.910584529999987</c:v>
                </c:pt>
                <c:pt idx="5358">
                  <c:v>19.64441682</c:v>
                </c:pt>
                <c:pt idx="5359">
                  <c:v>20.560334019999889</c:v>
                </c:pt>
                <c:pt idx="5360">
                  <c:v>20.646626919999989</c:v>
                </c:pt>
                <c:pt idx="5361">
                  <c:v>20.725391160000001</c:v>
                </c:pt>
                <c:pt idx="5362">
                  <c:v>20.816944100000235</c:v>
                </c:pt>
                <c:pt idx="5363">
                  <c:v>20.9211803</c:v>
                </c:pt>
                <c:pt idx="5364">
                  <c:v>21.04417617</c:v>
                </c:pt>
                <c:pt idx="5365">
                  <c:v>19.56536346</c:v>
                </c:pt>
                <c:pt idx="5366">
                  <c:v>18.669118820000001</c:v>
                </c:pt>
                <c:pt idx="5367">
                  <c:v>18.566765319999988</c:v>
                </c:pt>
                <c:pt idx="5368">
                  <c:v>18.54443771</c:v>
                </c:pt>
                <c:pt idx="5369">
                  <c:v>18.519275160000799</c:v>
                </c:pt>
                <c:pt idx="5370">
                  <c:v>18.48874969999887</c:v>
                </c:pt>
                <c:pt idx="5371">
                  <c:v>18.462931299999589</c:v>
                </c:pt>
                <c:pt idx="5372">
                  <c:v>18.42905769</c:v>
                </c:pt>
                <c:pt idx="5373">
                  <c:v>18.37241852</c:v>
                </c:pt>
                <c:pt idx="5374">
                  <c:v>18.282571399999789</c:v>
                </c:pt>
                <c:pt idx="5375">
                  <c:v>18.17786662000082</c:v>
                </c:pt>
                <c:pt idx="5376">
                  <c:v>18.072408209999889</c:v>
                </c:pt>
                <c:pt idx="5377">
                  <c:v>17.951827179999999</c:v>
                </c:pt>
                <c:pt idx="5378">
                  <c:v>17.825681920000001</c:v>
                </c:pt>
                <c:pt idx="5379">
                  <c:v>17.684324019999988</c:v>
                </c:pt>
                <c:pt idx="5380">
                  <c:v>17.55962744</c:v>
                </c:pt>
                <c:pt idx="5381">
                  <c:v>17.48287152</c:v>
                </c:pt>
                <c:pt idx="5382">
                  <c:v>19.228617079999289</c:v>
                </c:pt>
                <c:pt idx="5383">
                  <c:v>20.149469419999999</c:v>
                </c:pt>
                <c:pt idx="5384">
                  <c:v>20.241905470000031</c:v>
                </c:pt>
                <c:pt idx="5385">
                  <c:v>20.330614390000001</c:v>
                </c:pt>
                <c:pt idx="5386">
                  <c:v>20.436502409999989</c:v>
                </c:pt>
                <c:pt idx="5387">
                  <c:v>20.560088319999988</c:v>
                </c:pt>
                <c:pt idx="5388">
                  <c:v>20.708390849999589</c:v>
                </c:pt>
                <c:pt idx="5389">
                  <c:v>19.242402679999078</c:v>
                </c:pt>
                <c:pt idx="5390">
                  <c:v>18.377011370000005</c:v>
                </c:pt>
                <c:pt idx="5391">
                  <c:v>18.315932440000001</c:v>
                </c:pt>
                <c:pt idx="5392">
                  <c:v>18.352577709999988</c:v>
                </c:pt>
                <c:pt idx="5393">
                  <c:v>18.380912969999986</c:v>
                </c:pt>
                <c:pt idx="5394">
                  <c:v>18.399137329999999</c:v>
                </c:pt>
                <c:pt idx="5395">
                  <c:v>18.406652619999889</c:v>
                </c:pt>
                <c:pt idx="5396">
                  <c:v>18.404225010000001</c:v>
                </c:pt>
                <c:pt idx="5397">
                  <c:v>18.380279209999689</c:v>
                </c:pt>
                <c:pt idx="5398">
                  <c:v>18.331905520000799</c:v>
                </c:pt>
                <c:pt idx="5399">
                  <c:v>18.254691449999999</c:v>
                </c:pt>
                <c:pt idx="5400">
                  <c:v>18.152739269999689</c:v>
                </c:pt>
                <c:pt idx="5401">
                  <c:v>18.046825360000035</c:v>
                </c:pt>
                <c:pt idx="5402">
                  <c:v>17.934036429999999</c:v>
                </c:pt>
                <c:pt idx="5403">
                  <c:v>17.80801099</c:v>
                </c:pt>
                <c:pt idx="5404">
                  <c:v>17.703090370000002</c:v>
                </c:pt>
                <c:pt idx="5405">
                  <c:v>17.639949999999999</c:v>
                </c:pt>
                <c:pt idx="5406">
                  <c:v>19.40920113</c:v>
                </c:pt>
                <c:pt idx="5407">
                  <c:v>20.345308849999789</c:v>
                </c:pt>
                <c:pt idx="5408">
                  <c:v>20.445476479999396</c:v>
                </c:pt>
                <c:pt idx="5409">
                  <c:v>20.540468440000001</c:v>
                </c:pt>
                <c:pt idx="5410">
                  <c:v>20.644522299999789</c:v>
                </c:pt>
                <c:pt idx="5411">
                  <c:v>20.756320460000001</c:v>
                </c:pt>
                <c:pt idx="5412">
                  <c:v>20.882451790000001</c:v>
                </c:pt>
                <c:pt idx="5413">
                  <c:v>19.398287790000001</c:v>
                </c:pt>
                <c:pt idx="5414">
                  <c:v>18.510918289999999</c:v>
                </c:pt>
                <c:pt idx="5415">
                  <c:v>18.42577937999911</c:v>
                </c:pt>
                <c:pt idx="5416">
                  <c:v>18.425139639999042</c:v>
                </c:pt>
                <c:pt idx="5417">
                  <c:v>18.403672479999589</c:v>
                </c:pt>
                <c:pt idx="5418">
                  <c:v>18.381723050000002</c:v>
                </c:pt>
                <c:pt idx="5419">
                  <c:v>18.367001190000035</c:v>
                </c:pt>
                <c:pt idx="5420">
                  <c:v>18.342932919999889</c:v>
                </c:pt>
                <c:pt idx="5421">
                  <c:v>18.28642903999911</c:v>
                </c:pt>
                <c:pt idx="5422">
                  <c:v>18.200646449999589</c:v>
                </c:pt>
                <c:pt idx="5423">
                  <c:v>18.101835010000691</c:v>
                </c:pt>
                <c:pt idx="5424">
                  <c:v>18.00094167</c:v>
                </c:pt>
                <c:pt idx="5425">
                  <c:v>17.886838470000001</c:v>
                </c:pt>
                <c:pt idx="5426">
                  <c:v>17.762399939999103</c:v>
                </c:pt>
                <c:pt idx="5427">
                  <c:v>17.624077220000135</c:v>
                </c:pt>
                <c:pt idx="5428">
                  <c:v>17.502012749999889</c:v>
                </c:pt>
                <c:pt idx="5429">
                  <c:v>17.428074769999988</c:v>
                </c:pt>
                <c:pt idx="5430">
                  <c:v>19.183752949999889</c:v>
                </c:pt>
                <c:pt idx="5431">
                  <c:v>20.114611180000235</c:v>
                </c:pt>
                <c:pt idx="5432">
                  <c:v>20.212572860000002</c:v>
                </c:pt>
                <c:pt idx="5433">
                  <c:v>20.311561360000738</c:v>
                </c:pt>
                <c:pt idx="5434">
                  <c:v>20.426337969999889</c:v>
                </c:pt>
                <c:pt idx="5435">
                  <c:v>20.551884570000031</c:v>
                </c:pt>
                <c:pt idx="5436">
                  <c:v>20.70083949</c:v>
                </c:pt>
                <c:pt idx="5437">
                  <c:v>19.233243699999989</c:v>
                </c:pt>
                <c:pt idx="5438">
                  <c:v>18.373315770000001</c:v>
                </c:pt>
                <c:pt idx="5439">
                  <c:v>18.317663740000135</c:v>
                </c:pt>
                <c:pt idx="5440">
                  <c:v>18.346934269999988</c:v>
                </c:pt>
                <c:pt idx="5441">
                  <c:v>18.365155710000035</c:v>
                </c:pt>
                <c:pt idx="5442">
                  <c:v>18.377369940000001</c:v>
                </c:pt>
                <c:pt idx="5443">
                  <c:v>18.38616245</c:v>
                </c:pt>
                <c:pt idx="5444">
                  <c:v>18.387365620000235</c:v>
                </c:pt>
                <c:pt idx="5445">
                  <c:v>18.35856167</c:v>
                </c:pt>
                <c:pt idx="5446">
                  <c:v>18.292936589999403</c:v>
                </c:pt>
                <c:pt idx="5447">
                  <c:v>18.197996910000231</c:v>
                </c:pt>
                <c:pt idx="5448">
                  <c:v>18.09066236</c:v>
                </c:pt>
                <c:pt idx="5449">
                  <c:v>17.970451610000001</c:v>
                </c:pt>
                <c:pt idx="5450">
                  <c:v>17.842751069999988</c:v>
                </c:pt>
                <c:pt idx="5451">
                  <c:v>17.703311249999889</c:v>
                </c:pt>
                <c:pt idx="5452">
                  <c:v>17.584924730000001</c:v>
                </c:pt>
                <c:pt idx="5453">
                  <c:v>17.51647234</c:v>
                </c:pt>
                <c:pt idx="5454">
                  <c:v>19.278296569999789</c:v>
                </c:pt>
                <c:pt idx="5455">
                  <c:v>20.206264440000005</c:v>
                </c:pt>
                <c:pt idx="5456">
                  <c:v>20.297643329999989</c:v>
                </c:pt>
                <c:pt idx="5457">
                  <c:v>20.38498693</c:v>
                </c:pt>
                <c:pt idx="5458">
                  <c:v>20.483521429999989</c:v>
                </c:pt>
                <c:pt idx="5459">
                  <c:v>20.591703809999789</c:v>
                </c:pt>
                <c:pt idx="5460">
                  <c:v>20.722814920000001</c:v>
                </c:pt>
                <c:pt idx="5461">
                  <c:v>19.229017239999589</c:v>
                </c:pt>
                <c:pt idx="5462">
                  <c:v>18.327604390000001</c:v>
                </c:pt>
                <c:pt idx="5463">
                  <c:v>18.227607639999889</c:v>
                </c:pt>
                <c:pt idx="5464">
                  <c:v>18.224349459999889</c:v>
                </c:pt>
                <c:pt idx="5465">
                  <c:v>18.215740660000002</c:v>
                </c:pt>
                <c:pt idx="5466">
                  <c:v>18.202359289999489</c:v>
                </c:pt>
                <c:pt idx="5467">
                  <c:v>18.183903760000035</c:v>
                </c:pt>
                <c:pt idx="5468">
                  <c:v>18.151787389999999</c:v>
                </c:pt>
                <c:pt idx="5469">
                  <c:v>18.087348479999989</c:v>
                </c:pt>
                <c:pt idx="5470">
                  <c:v>18.002108610000001</c:v>
                </c:pt>
                <c:pt idx="5471">
                  <c:v>17.895230609999889</c:v>
                </c:pt>
                <c:pt idx="5472">
                  <c:v>17.77956202</c:v>
                </c:pt>
                <c:pt idx="5473">
                  <c:v>17.652579979999889</c:v>
                </c:pt>
                <c:pt idx="5474">
                  <c:v>17.52346593</c:v>
                </c:pt>
                <c:pt idx="5475">
                  <c:v>17.388323229999589</c:v>
                </c:pt>
                <c:pt idx="5476">
                  <c:v>17.266168999999987</c:v>
                </c:pt>
                <c:pt idx="5477">
                  <c:v>17.174514810000005</c:v>
                </c:pt>
                <c:pt idx="5478">
                  <c:v>18.921090379999889</c:v>
                </c:pt>
                <c:pt idx="5479">
                  <c:v>19.847589839999689</c:v>
                </c:pt>
                <c:pt idx="5480">
                  <c:v>19.939833220000001</c:v>
                </c:pt>
                <c:pt idx="5481">
                  <c:v>20.028313929999989</c:v>
                </c:pt>
                <c:pt idx="5482">
                  <c:v>20.131256950000235</c:v>
                </c:pt>
                <c:pt idx="5483">
                  <c:v>20.245332189999264</c:v>
                </c:pt>
                <c:pt idx="5484">
                  <c:v>20.377851610000935</c:v>
                </c:pt>
                <c:pt idx="5485">
                  <c:v>18.860902849999889</c:v>
                </c:pt>
                <c:pt idx="5486">
                  <c:v>17.941866120000135</c:v>
                </c:pt>
                <c:pt idx="5487">
                  <c:v>17.838721329999988</c:v>
                </c:pt>
                <c:pt idx="5488">
                  <c:v>17.834243699999988</c:v>
                </c:pt>
                <c:pt idx="5489">
                  <c:v>17.829348800000002</c:v>
                </c:pt>
                <c:pt idx="5490">
                  <c:v>17.821373059999999</c:v>
                </c:pt>
                <c:pt idx="5491">
                  <c:v>17.807042379999789</c:v>
                </c:pt>
                <c:pt idx="5492">
                  <c:v>17.781969140000001</c:v>
                </c:pt>
                <c:pt idx="5493">
                  <c:v>17.7360039</c:v>
                </c:pt>
                <c:pt idx="5494">
                  <c:v>17.662339849999178</c:v>
                </c:pt>
                <c:pt idx="5495">
                  <c:v>17.570794790000001</c:v>
                </c:pt>
                <c:pt idx="5496">
                  <c:v>17.471734339999689</c:v>
                </c:pt>
                <c:pt idx="5497">
                  <c:v>17.354402480000001</c:v>
                </c:pt>
                <c:pt idx="5498">
                  <c:v>17.234732939999589</c:v>
                </c:pt>
                <c:pt idx="5499">
                  <c:v>17.10555686</c:v>
                </c:pt>
                <c:pt idx="5500">
                  <c:v>16.99026976</c:v>
                </c:pt>
                <c:pt idx="5501">
                  <c:v>16.915658100000005</c:v>
                </c:pt>
                <c:pt idx="5502">
                  <c:v>18.686200719999999</c:v>
                </c:pt>
                <c:pt idx="5503">
                  <c:v>19.63472926</c:v>
                </c:pt>
                <c:pt idx="5504">
                  <c:v>19.745325569999789</c:v>
                </c:pt>
                <c:pt idx="5505">
                  <c:v>19.855571810000001</c:v>
                </c:pt>
                <c:pt idx="5506">
                  <c:v>19.98084879</c:v>
                </c:pt>
                <c:pt idx="5507">
                  <c:v>20.124903130000035</c:v>
                </c:pt>
                <c:pt idx="5508">
                  <c:v>20.291683849999789</c:v>
                </c:pt>
                <c:pt idx="5509">
                  <c:v>18.811384650000235</c:v>
                </c:pt>
                <c:pt idx="5510">
                  <c:v>17.943065489999999</c:v>
                </c:pt>
                <c:pt idx="5511">
                  <c:v>17.881578940000001</c:v>
                </c:pt>
                <c:pt idx="5512">
                  <c:v>17.902654519999889</c:v>
                </c:pt>
                <c:pt idx="5513">
                  <c:v>17.903960959999999</c:v>
                </c:pt>
                <c:pt idx="5514">
                  <c:v>17.901939499999987</c:v>
                </c:pt>
                <c:pt idx="5515">
                  <c:v>17.892550829999987</c:v>
                </c:pt>
                <c:pt idx="5516">
                  <c:v>17.863035159999999</c:v>
                </c:pt>
                <c:pt idx="5517">
                  <c:v>17.805266920000001</c:v>
                </c:pt>
                <c:pt idx="5518">
                  <c:v>17.719841209999988</c:v>
                </c:pt>
                <c:pt idx="5519">
                  <c:v>17.63038689</c:v>
                </c:pt>
                <c:pt idx="5520">
                  <c:v>17.538435509999989</c:v>
                </c:pt>
                <c:pt idx="5521">
                  <c:v>17.426557620000001</c:v>
                </c:pt>
                <c:pt idx="5522">
                  <c:v>17.303895160000849</c:v>
                </c:pt>
                <c:pt idx="5523">
                  <c:v>17.169405489999999</c:v>
                </c:pt>
                <c:pt idx="5524">
                  <c:v>17.052247359999889</c:v>
                </c:pt>
                <c:pt idx="5525">
                  <c:v>16.97441319</c:v>
                </c:pt>
                <c:pt idx="5526">
                  <c:v>18.743439629999589</c:v>
                </c:pt>
                <c:pt idx="5527">
                  <c:v>19.68555886</c:v>
                </c:pt>
                <c:pt idx="5528">
                  <c:v>19.793302279999217</c:v>
                </c:pt>
                <c:pt idx="5529">
                  <c:v>19.90366319</c:v>
                </c:pt>
                <c:pt idx="5530">
                  <c:v>20.030546149999989</c:v>
                </c:pt>
                <c:pt idx="5531">
                  <c:v>20.176887220000335</c:v>
                </c:pt>
                <c:pt idx="5532">
                  <c:v>20.352232559999589</c:v>
                </c:pt>
                <c:pt idx="5533">
                  <c:v>18.886049489999689</c:v>
                </c:pt>
                <c:pt idx="5534">
                  <c:v>18.030902770000001</c:v>
                </c:pt>
                <c:pt idx="5535">
                  <c:v>17.990636479999257</c:v>
                </c:pt>
                <c:pt idx="5536">
                  <c:v>18.032877170000031</c:v>
                </c:pt>
                <c:pt idx="5537">
                  <c:v>18.048095239999789</c:v>
                </c:pt>
                <c:pt idx="5538">
                  <c:v>18.059719529999889</c:v>
                </c:pt>
                <c:pt idx="5539">
                  <c:v>18.072667259999989</c:v>
                </c:pt>
                <c:pt idx="5540">
                  <c:v>18.07463491</c:v>
                </c:pt>
                <c:pt idx="5541">
                  <c:v>18.042967090000001</c:v>
                </c:pt>
                <c:pt idx="5542">
                  <c:v>17.988078599999689</c:v>
                </c:pt>
                <c:pt idx="5543">
                  <c:v>17.90165189</c:v>
                </c:pt>
                <c:pt idx="5544">
                  <c:v>17.795617209999342</c:v>
                </c:pt>
                <c:pt idx="5545">
                  <c:v>17.68421781</c:v>
                </c:pt>
                <c:pt idx="5546">
                  <c:v>17.567247900000002</c:v>
                </c:pt>
                <c:pt idx="5547">
                  <c:v>17.436865900000235</c:v>
                </c:pt>
                <c:pt idx="5548">
                  <c:v>17.329351350000035</c:v>
                </c:pt>
                <c:pt idx="5549">
                  <c:v>17.26151149</c:v>
                </c:pt>
                <c:pt idx="5550">
                  <c:v>19.034564639999999</c:v>
                </c:pt>
                <c:pt idx="5551">
                  <c:v>19.977027569999986</c:v>
                </c:pt>
                <c:pt idx="5552">
                  <c:v>20.081831439999988</c:v>
                </c:pt>
                <c:pt idx="5553">
                  <c:v>20.191116050000005</c:v>
                </c:pt>
                <c:pt idx="5554">
                  <c:v>20.315524829999987</c:v>
                </c:pt>
                <c:pt idx="5555">
                  <c:v>20.459964010000135</c:v>
                </c:pt>
                <c:pt idx="5556">
                  <c:v>20.635386789999988</c:v>
                </c:pt>
                <c:pt idx="5557">
                  <c:v>19.186961060000623</c:v>
                </c:pt>
                <c:pt idx="5558">
                  <c:v>18.354627399999988</c:v>
                </c:pt>
                <c:pt idx="5559">
                  <c:v>18.324010040000001</c:v>
                </c:pt>
                <c:pt idx="5560">
                  <c:v>18.378858590000135</c:v>
                </c:pt>
                <c:pt idx="5561">
                  <c:v>18.41584005</c:v>
                </c:pt>
                <c:pt idx="5562">
                  <c:v>18.445983529999989</c:v>
                </c:pt>
                <c:pt idx="5563">
                  <c:v>18.464032089999385</c:v>
                </c:pt>
                <c:pt idx="5564">
                  <c:v>18.473831319999999</c:v>
                </c:pt>
                <c:pt idx="5565">
                  <c:v>18.459236959999789</c:v>
                </c:pt>
                <c:pt idx="5566">
                  <c:v>18.418682259999589</c:v>
                </c:pt>
                <c:pt idx="5567">
                  <c:v>18.363563110000001</c:v>
                </c:pt>
                <c:pt idx="5568">
                  <c:v>18.293019929999989</c:v>
                </c:pt>
                <c:pt idx="5569">
                  <c:v>18.201253879999989</c:v>
                </c:pt>
                <c:pt idx="5570">
                  <c:v>18.081441120000001</c:v>
                </c:pt>
                <c:pt idx="5571">
                  <c:v>17.962367269999689</c:v>
                </c:pt>
                <c:pt idx="5572">
                  <c:v>17.85841765</c:v>
                </c:pt>
                <c:pt idx="5573">
                  <c:v>17.799371170000001</c:v>
                </c:pt>
                <c:pt idx="5574">
                  <c:v>19.578737639999389</c:v>
                </c:pt>
                <c:pt idx="5575">
                  <c:v>20.519431829999988</c:v>
                </c:pt>
                <c:pt idx="5576">
                  <c:v>20.623528990000001</c:v>
                </c:pt>
                <c:pt idx="5577">
                  <c:v>20.721123879999489</c:v>
                </c:pt>
                <c:pt idx="5578">
                  <c:v>20.830767989999988</c:v>
                </c:pt>
                <c:pt idx="5579">
                  <c:v>20.951293840000002</c:v>
                </c:pt>
                <c:pt idx="5580">
                  <c:v>21.099198149999999</c:v>
                </c:pt>
                <c:pt idx="5581">
                  <c:v>19.64969018</c:v>
                </c:pt>
                <c:pt idx="5582">
                  <c:v>18.79230016</c:v>
                </c:pt>
                <c:pt idx="5583">
                  <c:v>18.72395758</c:v>
                </c:pt>
                <c:pt idx="5584">
                  <c:v>18.737981140000706</c:v>
                </c:pt>
                <c:pt idx="5585">
                  <c:v>18.743165510000001</c:v>
                </c:pt>
                <c:pt idx="5586">
                  <c:v>18.738336660000002</c:v>
                </c:pt>
                <c:pt idx="5587">
                  <c:v>18.72883517</c:v>
                </c:pt>
                <c:pt idx="5588">
                  <c:v>18.69953052</c:v>
                </c:pt>
                <c:pt idx="5589">
                  <c:v>18.637970430000799</c:v>
                </c:pt>
                <c:pt idx="5590">
                  <c:v>18.54684791</c:v>
                </c:pt>
                <c:pt idx="5591">
                  <c:v>18.426631319999789</c:v>
                </c:pt>
                <c:pt idx="5592">
                  <c:v>18.300446499999989</c:v>
                </c:pt>
                <c:pt idx="5593">
                  <c:v>18.171468170000235</c:v>
                </c:pt>
                <c:pt idx="5594">
                  <c:v>18.04322466</c:v>
                </c:pt>
                <c:pt idx="5595">
                  <c:v>17.90596661</c:v>
                </c:pt>
                <c:pt idx="5596">
                  <c:v>17.782127160000002</c:v>
                </c:pt>
                <c:pt idx="5597">
                  <c:v>17.697141150000135</c:v>
                </c:pt>
                <c:pt idx="5598">
                  <c:v>19.429517100000002</c:v>
                </c:pt>
                <c:pt idx="5599">
                  <c:v>20.340633329999989</c:v>
                </c:pt>
                <c:pt idx="5600">
                  <c:v>20.428629589998895</c:v>
                </c:pt>
                <c:pt idx="5601">
                  <c:v>20.517671910000235</c:v>
                </c:pt>
                <c:pt idx="5602">
                  <c:v>20.627795890000005</c:v>
                </c:pt>
                <c:pt idx="5603">
                  <c:v>20.762828039999889</c:v>
                </c:pt>
                <c:pt idx="5604">
                  <c:v>20.93135633</c:v>
                </c:pt>
                <c:pt idx="5605">
                  <c:v>19.500299420000001</c:v>
                </c:pt>
                <c:pt idx="5606">
                  <c:v>18.666721290000002</c:v>
                </c:pt>
                <c:pt idx="5607">
                  <c:v>18.629522729999987</c:v>
                </c:pt>
                <c:pt idx="5608">
                  <c:v>18.66972445</c:v>
                </c:pt>
                <c:pt idx="5609">
                  <c:v>18.699671670000001</c:v>
                </c:pt>
                <c:pt idx="5610">
                  <c:v>18.710612289999489</c:v>
                </c:pt>
                <c:pt idx="5611">
                  <c:v>18.710176229999988</c:v>
                </c:pt>
                <c:pt idx="5612">
                  <c:v>18.687100420000135</c:v>
                </c:pt>
                <c:pt idx="5613">
                  <c:v>18.621195480000235</c:v>
                </c:pt>
                <c:pt idx="5614">
                  <c:v>18.524036839999589</c:v>
                </c:pt>
                <c:pt idx="5615">
                  <c:v>18.409468929999999</c:v>
                </c:pt>
                <c:pt idx="5616">
                  <c:v>18.282841339999589</c:v>
                </c:pt>
                <c:pt idx="5617">
                  <c:v>18.16369276</c:v>
                </c:pt>
                <c:pt idx="5618">
                  <c:v>18.030322849999589</c:v>
                </c:pt>
                <c:pt idx="5619">
                  <c:v>17.87904193</c:v>
                </c:pt>
                <c:pt idx="5620">
                  <c:v>17.750153659999999</c:v>
                </c:pt>
                <c:pt idx="5621">
                  <c:v>17.664385899999999</c:v>
                </c:pt>
                <c:pt idx="5622">
                  <c:v>19.397298159999998</c:v>
                </c:pt>
                <c:pt idx="5623">
                  <c:v>20.30557636</c:v>
                </c:pt>
                <c:pt idx="5624">
                  <c:v>20.38976869</c:v>
                </c:pt>
                <c:pt idx="5625">
                  <c:v>20.477729259999489</c:v>
                </c:pt>
                <c:pt idx="5626">
                  <c:v>20.588879569999989</c:v>
                </c:pt>
                <c:pt idx="5627">
                  <c:v>20.722497429999986</c:v>
                </c:pt>
                <c:pt idx="5628">
                  <c:v>20.891174410000335</c:v>
                </c:pt>
                <c:pt idx="5629">
                  <c:v>19.448816289999385</c:v>
                </c:pt>
                <c:pt idx="5630">
                  <c:v>18.601410550000001</c:v>
                </c:pt>
                <c:pt idx="5631">
                  <c:v>18.549616639999407</c:v>
                </c:pt>
                <c:pt idx="5632">
                  <c:v>18.571103470000001</c:v>
                </c:pt>
                <c:pt idx="5633">
                  <c:v>18.574911480000235</c:v>
                </c:pt>
                <c:pt idx="5634">
                  <c:v>18.565627009999403</c:v>
                </c:pt>
                <c:pt idx="5635">
                  <c:v>18.55222513</c:v>
                </c:pt>
                <c:pt idx="5636">
                  <c:v>18.515212949999889</c:v>
                </c:pt>
                <c:pt idx="5637">
                  <c:v>18.450189279999407</c:v>
                </c:pt>
                <c:pt idx="5638">
                  <c:v>18.359884990000335</c:v>
                </c:pt>
                <c:pt idx="5639">
                  <c:v>18.23837215</c:v>
                </c:pt>
                <c:pt idx="5640">
                  <c:v>18.118172009999999</c:v>
                </c:pt>
                <c:pt idx="5641">
                  <c:v>17.987710419999889</c:v>
                </c:pt>
                <c:pt idx="5642">
                  <c:v>17.853456760000135</c:v>
                </c:pt>
                <c:pt idx="5643">
                  <c:v>17.707482839999589</c:v>
                </c:pt>
                <c:pt idx="5644">
                  <c:v>17.579551739999999</c:v>
                </c:pt>
                <c:pt idx="5645">
                  <c:v>17.491946380000002</c:v>
                </c:pt>
                <c:pt idx="5646">
                  <c:v>19.224009229999989</c:v>
                </c:pt>
                <c:pt idx="5647">
                  <c:v>20.1364497</c:v>
                </c:pt>
                <c:pt idx="5648">
                  <c:v>20.225728739999589</c:v>
                </c:pt>
                <c:pt idx="5649">
                  <c:v>20.316382560000001</c:v>
                </c:pt>
                <c:pt idx="5650">
                  <c:v>20.428989099999889</c:v>
                </c:pt>
                <c:pt idx="5651">
                  <c:v>20.561275400000035</c:v>
                </c:pt>
                <c:pt idx="5652">
                  <c:v>20.72929126</c:v>
                </c:pt>
                <c:pt idx="5653">
                  <c:v>19.278006859999689</c:v>
                </c:pt>
                <c:pt idx="5654">
                  <c:v>18.428289079999224</c:v>
                </c:pt>
                <c:pt idx="5655">
                  <c:v>18.376174160000335</c:v>
                </c:pt>
                <c:pt idx="5656">
                  <c:v>18.411171209999999</c:v>
                </c:pt>
                <c:pt idx="5657">
                  <c:v>18.44411895</c:v>
                </c:pt>
                <c:pt idx="5658">
                  <c:v>18.46297113</c:v>
                </c:pt>
                <c:pt idx="5659">
                  <c:v>18.458581550000002</c:v>
                </c:pt>
                <c:pt idx="5660">
                  <c:v>18.435060679999989</c:v>
                </c:pt>
                <c:pt idx="5661">
                  <c:v>18.37629969</c:v>
                </c:pt>
                <c:pt idx="5662">
                  <c:v>18.289750399999889</c:v>
                </c:pt>
                <c:pt idx="5663">
                  <c:v>18.185801290000001</c:v>
                </c:pt>
                <c:pt idx="5664">
                  <c:v>18.077129500000002</c:v>
                </c:pt>
                <c:pt idx="5665">
                  <c:v>17.966094499999986</c:v>
                </c:pt>
                <c:pt idx="5666">
                  <c:v>17.85230945</c:v>
                </c:pt>
                <c:pt idx="5667">
                  <c:v>17.724746879999078</c:v>
                </c:pt>
                <c:pt idx="5668">
                  <c:v>17.608040590000002</c:v>
                </c:pt>
                <c:pt idx="5669">
                  <c:v>17.528084620000001</c:v>
                </c:pt>
                <c:pt idx="5670">
                  <c:v>19.278531269999789</c:v>
                </c:pt>
                <c:pt idx="5671">
                  <c:v>20.205684089999789</c:v>
                </c:pt>
                <c:pt idx="5672">
                  <c:v>20.29980484</c:v>
                </c:pt>
                <c:pt idx="5673">
                  <c:v>20.38952561</c:v>
                </c:pt>
                <c:pt idx="5674">
                  <c:v>20.498902529999889</c:v>
                </c:pt>
                <c:pt idx="5675">
                  <c:v>20.623678290000001</c:v>
                </c:pt>
                <c:pt idx="5676">
                  <c:v>20.776236979999489</c:v>
                </c:pt>
                <c:pt idx="5677">
                  <c:v>19.30917256</c:v>
                </c:pt>
                <c:pt idx="5678">
                  <c:v>18.441089699999889</c:v>
                </c:pt>
                <c:pt idx="5679">
                  <c:v>18.371166730000031</c:v>
                </c:pt>
                <c:pt idx="5680">
                  <c:v>18.387528410000005</c:v>
                </c:pt>
                <c:pt idx="5681">
                  <c:v>18.395563589999789</c:v>
                </c:pt>
                <c:pt idx="5682">
                  <c:v>18.396313719999988</c:v>
                </c:pt>
                <c:pt idx="5683">
                  <c:v>18.391747089999889</c:v>
                </c:pt>
                <c:pt idx="5684">
                  <c:v>18.384338400000001</c:v>
                </c:pt>
                <c:pt idx="5685">
                  <c:v>18.355118319999999</c:v>
                </c:pt>
                <c:pt idx="5686">
                  <c:v>18.295319509999196</c:v>
                </c:pt>
                <c:pt idx="5687">
                  <c:v>18.200297429999999</c:v>
                </c:pt>
                <c:pt idx="5688">
                  <c:v>18.088681039999589</c:v>
                </c:pt>
                <c:pt idx="5689">
                  <c:v>17.977159530000002</c:v>
                </c:pt>
                <c:pt idx="5690">
                  <c:v>17.865913769999999</c:v>
                </c:pt>
                <c:pt idx="5691">
                  <c:v>17.74302106</c:v>
                </c:pt>
                <c:pt idx="5692">
                  <c:v>17.636047710000035</c:v>
                </c:pt>
                <c:pt idx="5693">
                  <c:v>17.56722426</c:v>
                </c:pt>
                <c:pt idx="5694">
                  <c:v>19.330858940000727</c:v>
                </c:pt>
                <c:pt idx="5695">
                  <c:v>20.265812149999789</c:v>
                </c:pt>
                <c:pt idx="5696">
                  <c:v>20.365357060000001</c:v>
                </c:pt>
                <c:pt idx="5697">
                  <c:v>20.457525140000001</c:v>
                </c:pt>
                <c:pt idx="5698">
                  <c:v>20.561255979999999</c:v>
                </c:pt>
                <c:pt idx="5699">
                  <c:v>20.675857650000331</c:v>
                </c:pt>
                <c:pt idx="5700">
                  <c:v>20.804290770000001</c:v>
                </c:pt>
                <c:pt idx="5701">
                  <c:v>19.311891830000135</c:v>
                </c:pt>
                <c:pt idx="5702">
                  <c:v>18.408274069999987</c:v>
                </c:pt>
                <c:pt idx="5703">
                  <c:v>18.300177810000001</c:v>
                </c:pt>
                <c:pt idx="5704">
                  <c:v>18.276264810000001</c:v>
                </c:pt>
                <c:pt idx="5705">
                  <c:v>18.234935979999999</c:v>
                </c:pt>
                <c:pt idx="5706">
                  <c:v>18.190545740000001</c:v>
                </c:pt>
                <c:pt idx="5707">
                  <c:v>18.147774020000035</c:v>
                </c:pt>
                <c:pt idx="5708">
                  <c:v>18.103632919999889</c:v>
                </c:pt>
                <c:pt idx="5709">
                  <c:v>18.04438777</c:v>
                </c:pt>
                <c:pt idx="5710">
                  <c:v>17.968814909999889</c:v>
                </c:pt>
                <c:pt idx="5711">
                  <c:v>17.879000019999999</c:v>
                </c:pt>
                <c:pt idx="5712">
                  <c:v>17.782562609999289</c:v>
                </c:pt>
                <c:pt idx="5713">
                  <c:v>17.673304290000001</c:v>
                </c:pt>
                <c:pt idx="5714">
                  <c:v>17.55887353</c:v>
                </c:pt>
                <c:pt idx="5715">
                  <c:v>17.438264190000005</c:v>
                </c:pt>
                <c:pt idx="5716">
                  <c:v>17.330344520000001</c:v>
                </c:pt>
                <c:pt idx="5717">
                  <c:v>17.256406609999889</c:v>
                </c:pt>
                <c:pt idx="5718">
                  <c:v>19.022511769999987</c:v>
                </c:pt>
                <c:pt idx="5719">
                  <c:v>19.972716209999081</c:v>
                </c:pt>
                <c:pt idx="5720">
                  <c:v>20.087413659999989</c:v>
                </c:pt>
                <c:pt idx="5721">
                  <c:v>20.201570120000031</c:v>
                </c:pt>
                <c:pt idx="5722">
                  <c:v>20.33321952</c:v>
                </c:pt>
                <c:pt idx="5723">
                  <c:v>20.477759239999589</c:v>
                </c:pt>
                <c:pt idx="5724">
                  <c:v>20.64782475000063</c:v>
                </c:pt>
                <c:pt idx="5725">
                  <c:v>19.192851269999998</c:v>
                </c:pt>
                <c:pt idx="5726">
                  <c:v>18.349727969999989</c:v>
                </c:pt>
                <c:pt idx="5727">
                  <c:v>18.309381729999998</c:v>
                </c:pt>
                <c:pt idx="5728">
                  <c:v>18.339445649999988</c:v>
                </c:pt>
                <c:pt idx="5729">
                  <c:v>18.351121470000031</c:v>
                </c:pt>
                <c:pt idx="5730">
                  <c:v>18.358394879999889</c:v>
                </c:pt>
                <c:pt idx="5731">
                  <c:v>18.355234620000001</c:v>
                </c:pt>
                <c:pt idx="5732">
                  <c:v>18.335778340000001</c:v>
                </c:pt>
                <c:pt idx="5733">
                  <c:v>18.29025858</c:v>
                </c:pt>
                <c:pt idx="5734">
                  <c:v>18.210858320000863</c:v>
                </c:pt>
                <c:pt idx="5735">
                  <c:v>18.104273820000031</c:v>
                </c:pt>
                <c:pt idx="5736">
                  <c:v>17.98413562</c:v>
                </c:pt>
                <c:pt idx="5737">
                  <c:v>17.861128659999999</c:v>
                </c:pt>
                <c:pt idx="5738">
                  <c:v>17.734970190000691</c:v>
                </c:pt>
                <c:pt idx="5739">
                  <c:v>17.59730356</c:v>
                </c:pt>
                <c:pt idx="5740">
                  <c:v>17.477526859999589</c:v>
                </c:pt>
                <c:pt idx="5741">
                  <c:v>17.397986560000035</c:v>
                </c:pt>
                <c:pt idx="5742">
                  <c:v>19.14816055</c:v>
                </c:pt>
                <c:pt idx="5743">
                  <c:v>20.075680949999889</c:v>
                </c:pt>
                <c:pt idx="5744">
                  <c:v>20.173797459999999</c:v>
                </c:pt>
                <c:pt idx="5745">
                  <c:v>20.279708809999889</c:v>
                </c:pt>
                <c:pt idx="5746">
                  <c:v>20.411180320000035</c:v>
                </c:pt>
                <c:pt idx="5747">
                  <c:v>20.565373589999489</c:v>
                </c:pt>
                <c:pt idx="5748">
                  <c:v>20.758016839999364</c:v>
                </c:pt>
                <c:pt idx="5749">
                  <c:v>19.335210360000001</c:v>
                </c:pt>
                <c:pt idx="5750">
                  <c:v>18.519572620000005</c:v>
                </c:pt>
                <c:pt idx="5751">
                  <c:v>18.493084320000001</c:v>
                </c:pt>
                <c:pt idx="5752">
                  <c:v>18.543241460000001</c:v>
                </c:pt>
                <c:pt idx="5753">
                  <c:v>18.576640379999589</c:v>
                </c:pt>
                <c:pt idx="5754">
                  <c:v>18.590993300000001</c:v>
                </c:pt>
                <c:pt idx="5755">
                  <c:v>18.58936095</c:v>
                </c:pt>
                <c:pt idx="5756">
                  <c:v>18.568645939999335</c:v>
                </c:pt>
                <c:pt idx="5757">
                  <c:v>18.522674649999889</c:v>
                </c:pt>
                <c:pt idx="5758">
                  <c:v>18.440993529999989</c:v>
                </c:pt>
                <c:pt idx="5759">
                  <c:v>18.326933919999988</c:v>
                </c:pt>
                <c:pt idx="5760">
                  <c:v>18.199003959999999</c:v>
                </c:pt>
                <c:pt idx="5761">
                  <c:v>18.083442729999689</c:v>
                </c:pt>
                <c:pt idx="5762">
                  <c:v>17.964397009999889</c:v>
                </c:pt>
                <c:pt idx="5763">
                  <c:v>17.824881170000335</c:v>
                </c:pt>
                <c:pt idx="5764">
                  <c:v>17.696834119999998</c:v>
                </c:pt>
                <c:pt idx="5765">
                  <c:v>17.613799879999789</c:v>
                </c:pt>
                <c:pt idx="5766">
                  <c:v>19.351495770000035</c:v>
                </c:pt>
                <c:pt idx="5767">
                  <c:v>20.2598366</c:v>
                </c:pt>
                <c:pt idx="5768">
                  <c:v>20.339902150000135</c:v>
                </c:pt>
                <c:pt idx="5769">
                  <c:v>20.412193549999689</c:v>
                </c:pt>
                <c:pt idx="5770">
                  <c:v>20.503198279999989</c:v>
                </c:pt>
                <c:pt idx="5771">
                  <c:v>20.605649609999489</c:v>
                </c:pt>
                <c:pt idx="5772">
                  <c:v>20.734872540000001</c:v>
                </c:pt>
                <c:pt idx="5773">
                  <c:v>19.246693129999986</c:v>
                </c:pt>
                <c:pt idx="5774">
                  <c:v>18.340883860000005</c:v>
                </c:pt>
                <c:pt idx="5775">
                  <c:v>18.239406839999589</c:v>
                </c:pt>
                <c:pt idx="5776">
                  <c:v>18.226027219999889</c:v>
                </c:pt>
                <c:pt idx="5777">
                  <c:v>18.200924700000005</c:v>
                </c:pt>
                <c:pt idx="5778">
                  <c:v>18.168676289999489</c:v>
                </c:pt>
                <c:pt idx="5779">
                  <c:v>18.134903810000235</c:v>
                </c:pt>
                <c:pt idx="5780">
                  <c:v>18.101582239999889</c:v>
                </c:pt>
                <c:pt idx="5781">
                  <c:v>18.056533079999689</c:v>
                </c:pt>
                <c:pt idx="5782">
                  <c:v>17.985832449999489</c:v>
                </c:pt>
                <c:pt idx="5783">
                  <c:v>17.886613759999989</c:v>
                </c:pt>
                <c:pt idx="5784">
                  <c:v>17.775231539999403</c:v>
                </c:pt>
                <c:pt idx="5785">
                  <c:v>17.657496420000331</c:v>
                </c:pt>
                <c:pt idx="5786">
                  <c:v>17.532226609999789</c:v>
                </c:pt>
                <c:pt idx="5787">
                  <c:v>17.39418457</c:v>
                </c:pt>
                <c:pt idx="5788">
                  <c:v>17.280122959999389</c:v>
                </c:pt>
                <c:pt idx="5789">
                  <c:v>17.20562988999901</c:v>
                </c:pt>
                <c:pt idx="5790">
                  <c:v>18.963450179999889</c:v>
                </c:pt>
                <c:pt idx="5791">
                  <c:v>19.899037589999889</c:v>
                </c:pt>
                <c:pt idx="5792">
                  <c:v>20.000843759999999</c:v>
                </c:pt>
                <c:pt idx="5793">
                  <c:v>20.104453320000331</c:v>
                </c:pt>
                <c:pt idx="5794">
                  <c:v>20.235112749999889</c:v>
                </c:pt>
                <c:pt idx="5795">
                  <c:v>20.38808701</c:v>
                </c:pt>
                <c:pt idx="5796">
                  <c:v>20.575781119999988</c:v>
                </c:pt>
                <c:pt idx="5797">
                  <c:v>19.138550370000001</c:v>
                </c:pt>
                <c:pt idx="5798">
                  <c:v>18.306645849999889</c:v>
                </c:pt>
                <c:pt idx="5799">
                  <c:v>18.268715209999385</c:v>
                </c:pt>
                <c:pt idx="5800">
                  <c:v>18.30276186</c:v>
                </c:pt>
                <c:pt idx="5801">
                  <c:v>18.32625603</c:v>
                </c:pt>
                <c:pt idx="5802">
                  <c:v>18.33725110000082</c:v>
                </c:pt>
                <c:pt idx="5803">
                  <c:v>18.328530569999689</c:v>
                </c:pt>
                <c:pt idx="5804">
                  <c:v>18.290804019999999</c:v>
                </c:pt>
                <c:pt idx="5805">
                  <c:v>18.219467269999999</c:v>
                </c:pt>
                <c:pt idx="5806">
                  <c:v>18.117978660001107</c:v>
                </c:pt>
                <c:pt idx="5807">
                  <c:v>18.003895790000335</c:v>
                </c:pt>
                <c:pt idx="5808">
                  <c:v>17.903730909999489</c:v>
                </c:pt>
                <c:pt idx="5809">
                  <c:v>17.790680669999986</c:v>
                </c:pt>
                <c:pt idx="5810">
                  <c:v>17.652024359999999</c:v>
                </c:pt>
                <c:pt idx="5811">
                  <c:v>17.500895990000135</c:v>
                </c:pt>
                <c:pt idx="5812">
                  <c:v>17.365847539999589</c:v>
                </c:pt>
                <c:pt idx="5813">
                  <c:v>17.276890989999988</c:v>
                </c:pt>
                <c:pt idx="5814">
                  <c:v>19.019563620000035</c:v>
                </c:pt>
                <c:pt idx="5815">
                  <c:v>19.931624450000001</c:v>
                </c:pt>
                <c:pt idx="5816">
                  <c:v>20.01077355</c:v>
                </c:pt>
                <c:pt idx="5817">
                  <c:v>20.084738959999989</c:v>
                </c:pt>
                <c:pt idx="5818">
                  <c:v>20.180036899999589</c:v>
                </c:pt>
                <c:pt idx="5819">
                  <c:v>20.29548041</c:v>
                </c:pt>
                <c:pt idx="5820">
                  <c:v>20.441195879999889</c:v>
                </c:pt>
                <c:pt idx="5821">
                  <c:v>18.946251140000001</c:v>
                </c:pt>
                <c:pt idx="5822">
                  <c:v>18.043156199999999</c:v>
                </c:pt>
                <c:pt idx="5823">
                  <c:v>17.945972749999989</c:v>
                </c:pt>
                <c:pt idx="5824">
                  <c:v>17.940980719999999</c:v>
                </c:pt>
                <c:pt idx="5825">
                  <c:v>17.932011969999987</c:v>
                </c:pt>
                <c:pt idx="5826">
                  <c:v>17.91520839</c:v>
                </c:pt>
                <c:pt idx="5827">
                  <c:v>17.888276919999889</c:v>
                </c:pt>
                <c:pt idx="5828">
                  <c:v>17.852474149999999</c:v>
                </c:pt>
                <c:pt idx="5829">
                  <c:v>17.794517549999789</c:v>
                </c:pt>
                <c:pt idx="5830">
                  <c:v>17.719922050000001</c:v>
                </c:pt>
                <c:pt idx="5831">
                  <c:v>17.621741400000001</c:v>
                </c:pt>
                <c:pt idx="5832">
                  <c:v>17.514695939999999</c:v>
                </c:pt>
                <c:pt idx="5833">
                  <c:v>17.403820899999989</c:v>
                </c:pt>
                <c:pt idx="5834">
                  <c:v>17.283797759999889</c:v>
                </c:pt>
                <c:pt idx="5835">
                  <c:v>17.153252779999999</c:v>
                </c:pt>
                <c:pt idx="5836">
                  <c:v>17.040778529999987</c:v>
                </c:pt>
                <c:pt idx="5837">
                  <c:v>16.96940917999931</c:v>
                </c:pt>
                <c:pt idx="5838">
                  <c:v>18.729929640000002</c:v>
                </c:pt>
                <c:pt idx="5839">
                  <c:v>19.670680950000001</c:v>
                </c:pt>
                <c:pt idx="5840">
                  <c:v>19.775099129999987</c:v>
                </c:pt>
                <c:pt idx="5841">
                  <c:v>19.869487920000001</c:v>
                </c:pt>
                <c:pt idx="5842">
                  <c:v>19.97655722</c:v>
                </c:pt>
                <c:pt idx="5843">
                  <c:v>20.095118969999987</c:v>
                </c:pt>
                <c:pt idx="5844">
                  <c:v>20.234717069999999</c:v>
                </c:pt>
                <c:pt idx="5845">
                  <c:v>18.711510279999889</c:v>
                </c:pt>
                <c:pt idx="5846">
                  <c:v>17.77019305</c:v>
                </c:pt>
                <c:pt idx="5847">
                  <c:v>17.683006669999987</c:v>
                </c:pt>
                <c:pt idx="5848">
                  <c:v>17.68126153</c:v>
                </c:pt>
                <c:pt idx="5849">
                  <c:v>17.676576460000035</c:v>
                </c:pt>
                <c:pt idx="5850">
                  <c:v>17.666876089999999</c:v>
                </c:pt>
                <c:pt idx="5851">
                  <c:v>17.653660479999999</c:v>
                </c:pt>
                <c:pt idx="5852">
                  <c:v>17.62675363</c:v>
                </c:pt>
                <c:pt idx="5853">
                  <c:v>17.579657730000001</c:v>
                </c:pt>
                <c:pt idx="5854">
                  <c:v>17.515042869999789</c:v>
                </c:pt>
                <c:pt idx="5855">
                  <c:v>17.437011030000001</c:v>
                </c:pt>
                <c:pt idx="5856">
                  <c:v>17.350507569999987</c:v>
                </c:pt>
                <c:pt idx="5857">
                  <c:v>17.248780069999889</c:v>
                </c:pt>
                <c:pt idx="5858">
                  <c:v>17.136331309999999</c:v>
                </c:pt>
                <c:pt idx="5859">
                  <c:v>17.012479829999986</c:v>
                </c:pt>
                <c:pt idx="5860">
                  <c:v>16.902980719999999</c:v>
                </c:pt>
                <c:pt idx="5861">
                  <c:v>16.82585027</c:v>
                </c:pt>
                <c:pt idx="5862">
                  <c:v>18.571861810000335</c:v>
                </c:pt>
                <c:pt idx="5863">
                  <c:v>19.51332635</c:v>
                </c:pt>
                <c:pt idx="5864">
                  <c:v>19.623517920000001</c:v>
                </c:pt>
                <c:pt idx="5865">
                  <c:v>19.72662659999931</c:v>
                </c:pt>
                <c:pt idx="5866">
                  <c:v>19.846996440000005</c:v>
                </c:pt>
                <c:pt idx="5867">
                  <c:v>19.978082759999989</c:v>
                </c:pt>
                <c:pt idx="5868">
                  <c:v>20.131843720000749</c:v>
                </c:pt>
                <c:pt idx="5869">
                  <c:v>18.618672149999988</c:v>
                </c:pt>
                <c:pt idx="5870">
                  <c:v>17.687885519999998</c:v>
                </c:pt>
                <c:pt idx="5871">
                  <c:v>17.599041750000001</c:v>
                </c:pt>
                <c:pt idx="5872">
                  <c:v>17.596378739999999</c:v>
                </c:pt>
                <c:pt idx="5873">
                  <c:v>17.595227989999689</c:v>
                </c:pt>
                <c:pt idx="5874">
                  <c:v>17.589793449999789</c:v>
                </c:pt>
                <c:pt idx="5875">
                  <c:v>17.582754539999364</c:v>
                </c:pt>
                <c:pt idx="5876">
                  <c:v>17.560427669999989</c:v>
                </c:pt>
                <c:pt idx="5877">
                  <c:v>17.513412150000001</c:v>
                </c:pt>
                <c:pt idx="5878">
                  <c:v>17.449023029999989</c:v>
                </c:pt>
                <c:pt idx="5879">
                  <c:v>17.37210194</c:v>
                </c:pt>
                <c:pt idx="5880">
                  <c:v>17.2860586</c:v>
                </c:pt>
                <c:pt idx="5881">
                  <c:v>17.184538829999987</c:v>
                </c:pt>
                <c:pt idx="5882">
                  <c:v>17.069193239999489</c:v>
                </c:pt>
                <c:pt idx="5883">
                  <c:v>16.941253459999999</c:v>
                </c:pt>
                <c:pt idx="5884">
                  <c:v>16.832346449999989</c:v>
                </c:pt>
                <c:pt idx="5885">
                  <c:v>16.755904560000001</c:v>
                </c:pt>
                <c:pt idx="5886">
                  <c:v>18.507113709999999</c:v>
                </c:pt>
                <c:pt idx="5887">
                  <c:v>19.456327129999988</c:v>
                </c:pt>
                <c:pt idx="5888">
                  <c:v>19.571099310000001</c:v>
                </c:pt>
                <c:pt idx="5889">
                  <c:v>19.6823637</c:v>
                </c:pt>
                <c:pt idx="5890">
                  <c:v>19.812684829999988</c:v>
                </c:pt>
                <c:pt idx="5891">
                  <c:v>19.960866879999589</c:v>
                </c:pt>
                <c:pt idx="5892">
                  <c:v>20.136095450000749</c:v>
                </c:pt>
                <c:pt idx="5893">
                  <c:v>18.64627278</c:v>
                </c:pt>
                <c:pt idx="5894">
                  <c:v>17.744734220000002</c:v>
                </c:pt>
                <c:pt idx="5895">
                  <c:v>17.680444239999389</c:v>
                </c:pt>
                <c:pt idx="5896">
                  <c:v>17.70270633999921</c:v>
                </c:pt>
                <c:pt idx="5897">
                  <c:v>17.724218659999988</c:v>
                </c:pt>
                <c:pt idx="5898">
                  <c:v>17.740703769999989</c:v>
                </c:pt>
                <c:pt idx="5899">
                  <c:v>17.75602426</c:v>
                </c:pt>
                <c:pt idx="5900">
                  <c:v>17.755121599999889</c:v>
                </c:pt>
                <c:pt idx="5901">
                  <c:v>17.731690390000001</c:v>
                </c:pt>
                <c:pt idx="5902">
                  <c:v>17.68415955</c:v>
                </c:pt>
                <c:pt idx="5903">
                  <c:v>17.611154830000135</c:v>
                </c:pt>
                <c:pt idx="5904">
                  <c:v>17.530049099999989</c:v>
                </c:pt>
                <c:pt idx="5905">
                  <c:v>17.434739819999589</c:v>
                </c:pt>
                <c:pt idx="5906">
                  <c:v>17.32658936</c:v>
                </c:pt>
                <c:pt idx="5907">
                  <c:v>17.206465739999999</c:v>
                </c:pt>
                <c:pt idx="5908">
                  <c:v>17.097976890000005</c:v>
                </c:pt>
                <c:pt idx="5909">
                  <c:v>17.026773439999989</c:v>
                </c:pt>
                <c:pt idx="5910">
                  <c:v>18.77763766</c:v>
                </c:pt>
                <c:pt idx="5911">
                  <c:v>19.718301669999999</c:v>
                </c:pt>
                <c:pt idx="5912">
                  <c:v>19.82516085</c:v>
                </c:pt>
                <c:pt idx="5913">
                  <c:v>19.917107009999999</c:v>
                </c:pt>
                <c:pt idx="5914">
                  <c:v>20.018757569999988</c:v>
                </c:pt>
                <c:pt idx="5915">
                  <c:v>20.132978180000691</c:v>
                </c:pt>
                <c:pt idx="5916">
                  <c:v>20.264140679999489</c:v>
                </c:pt>
                <c:pt idx="5917">
                  <c:v>18.735319629999989</c:v>
                </c:pt>
                <c:pt idx="5918">
                  <c:v>17.784836989999889</c:v>
                </c:pt>
                <c:pt idx="5919">
                  <c:v>17.687890440000135</c:v>
                </c:pt>
                <c:pt idx="5920">
                  <c:v>17.670965070000335</c:v>
                </c:pt>
                <c:pt idx="5921">
                  <c:v>17.65674735</c:v>
                </c:pt>
                <c:pt idx="5922">
                  <c:v>17.644654710000331</c:v>
                </c:pt>
                <c:pt idx="5923">
                  <c:v>17.625453269999987</c:v>
                </c:pt>
                <c:pt idx="5924">
                  <c:v>17.603293870000002</c:v>
                </c:pt>
                <c:pt idx="5925">
                  <c:v>17.562468890000002</c:v>
                </c:pt>
                <c:pt idx="5926">
                  <c:v>17.505177100000001</c:v>
                </c:pt>
                <c:pt idx="5927">
                  <c:v>17.425729699999088</c:v>
                </c:pt>
                <c:pt idx="5928">
                  <c:v>17.338336669999986</c:v>
                </c:pt>
                <c:pt idx="5929">
                  <c:v>17.235367119999999</c:v>
                </c:pt>
                <c:pt idx="5930">
                  <c:v>17.114984530000235</c:v>
                </c:pt>
                <c:pt idx="5931">
                  <c:v>16.980630519999135</c:v>
                </c:pt>
                <c:pt idx="5932">
                  <c:v>16.865592219999389</c:v>
                </c:pt>
                <c:pt idx="5933">
                  <c:v>16.790254489999999</c:v>
                </c:pt>
                <c:pt idx="5934">
                  <c:v>18.541201220000001</c:v>
                </c:pt>
                <c:pt idx="5935">
                  <c:v>19.479492709999889</c:v>
                </c:pt>
                <c:pt idx="5936">
                  <c:v>19.589207979999689</c:v>
                </c:pt>
                <c:pt idx="5937">
                  <c:v>19.686513909999789</c:v>
                </c:pt>
                <c:pt idx="5938">
                  <c:v>19.798945450000005</c:v>
                </c:pt>
                <c:pt idx="5939">
                  <c:v>19.92680425</c:v>
                </c:pt>
                <c:pt idx="5940">
                  <c:v>20.079854260000335</c:v>
                </c:pt>
                <c:pt idx="5941">
                  <c:v>18.568810620000001</c:v>
                </c:pt>
                <c:pt idx="5942">
                  <c:v>17.648324939999789</c:v>
                </c:pt>
                <c:pt idx="5943">
                  <c:v>17.579603680000002</c:v>
                </c:pt>
                <c:pt idx="5944">
                  <c:v>17.599018720000135</c:v>
                </c:pt>
                <c:pt idx="5945">
                  <c:v>17.623278520000031</c:v>
                </c:pt>
                <c:pt idx="5946">
                  <c:v>17.641252980000001</c:v>
                </c:pt>
                <c:pt idx="5947">
                  <c:v>17.651433019999999</c:v>
                </c:pt>
                <c:pt idx="5948">
                  <c:v>17.648459939999789</c:v>
                </c:pt>
                <c:pt idx="5949">
                  <c:v>17.62471931</c:v>
                </c:pt>
                <c:pt idx="5950">
                  <c:v>17.578028269999987</c:v>
                </c:pt>
                <c:pt idx="5951">
                  <c:v>17.50811131</c:v>
                </c:pt>
                <c:pt idx="5952">
                  <c:v>17.433054949999999</c:v>
                </c:pt>
                <c:pt idx="5953">
                  <c:v>17.34082081</c:v>
                </c:pt>
                <c:pt idx="5954">
                  <c:v>17.231749199999989</c:v>
                </c:pt>
                <c:pt idx="5955">
                  <c:v>17.108882829999999</c:v>
                </c:pt>
                <c:pt idx="5956">
                  <c:v>17.001282869999987</c:v>
                </c:pt>
                <c:pt idx="5957">
                  <c:v>16.931148780000001</c:v>
                </c:pt>
                <c:pt idx="5958">
                  <c:v>18.690689890000002</c:v>
                </c:pt>
                <c:pt idx="5959">
                  <c:v>19.634331679999999</c:v>
                </c:pt>
                <c:pt idx="5960">
                  <c:v>19.743393629999989</c:v>
                </c:pt>
                <c:pt idx="5961">
                  <c:v>19.844095910000135</c:v>
                </c:pt>
                <c:pt idx="5962">
                  <c:v>19.960838119999988</c:v>
                </c:pt>
                <c:pt idx="5963">
                  <c:v>20.094497120000035</c:v>
                </c:pt>
                <c:pt idx="5964">
                  <c:v>20.255784249999689</c:v>
                </c:pt>
                <c:pt idx="5965">
                  <c:v>18.758081170000001</c:v>
                </c:pt>
                <c:pt idx="5966">
                  <c:v>17.850384720000235</c:v>
                </c:pt>
                <c:pt idx="5967">
                  <c:v>17.782085969999986</c:v>
                </c:pt>
                <c:pt idx="5968">
                  <c:v>17.806285849999988</c:v>
                </c:pt>
                <c:pt idx="5969">
                  <c:v>17.833227120000135</c:v>
                </c:pt>
                <c:pt idx="5970">
                  <c:v>17.85857197</c:v>
                </c:pt>
                <c:pt idx="5971">
                  <c:v>17.876802450000035</c:v>
                </c:pt>
                <c:pt idx="5972">
                  <c:v>17.879341829999987</c:v>
                </c:pt>
                <c:pt idx="5973">
                  <c:v>17.862113059999889</c:v>
                </c:pt>
                <c:pt idx="5974">
                  <c:v>17.822266249999789</c:v>
                </c:pt>
                <c:pt idx="5975">
                  <c:v>17.753929829999986</c:v>
                </c:pt>
                <c:pt idx="5976">
                  <c:v>17.67301097</c:v>
                </c:pt>
                <c:pt idx="5977">
                  <c:v>17.576200829999987</c:v>
                </c:pt>
                <c:pt idx="5978">
                  <c:v>17.472183050000002</c:v>
                </c:pt>
                <c:pt idx="5979">
                  <c:v>17.347063240000001</c:v>
                </c:pt>
                <c:pt idx="5980">
                  <c:v>17.238283859999989</c:v>
                </c:pt>
                <c:pt idx="5981">
                  <c:v>17.170995700000734</c:v>
                </c:pt>
                <c:pt idx="5982">
                  <c:v>18.92199939</c:v>
                </c:pt>
                <c:pt idx="5983">
                  <c:v>19.854641659999999</c:v>
                </c:pt>
                <c:pt idx="5984">
                  <c:v>19.95456008</c:v>
                </c:pt>
                <c:pt idx="5985">
                  <c:v>20.04652346</c:v>
                </c:pt>
                <c:pt idx="5986">
                  <c:v>20.157473160000691</c:v>
                </c:pt>
                <c:pt idx="5987">
                  <c:v>20.281847509999889</c:v>
                </c:pt>
                <c:pt idx="5988">
                  <c:v>20.432694659999989</c:v>
                </c:pt>
                <c:pt idx="5989">
                  <c:v>18.93553323999911</c:v>
                </c:pt>
                <c:pt idx="5990">
                  <c:v>18.016239939999789</c:v>
                </c:pt>
                <c:pt idx="5991">
                  <c:v>17.927982790000005</c:v>
                </c:pt>
                <c:pt idx="5992">
                  <c:v>17.930223499999986</c:v>
                </c:pt>
                <c:pt idx="5993">
                  <c:v>17.938718309999889</c:v>
                </c:pt>
                <c:pt idx="5994">
                  <c:v>17.939309339999689</c:v>
                </c:pt>
                <c:pt idx="5995">
                  <c:v>17.934085809999999</c:v>
                </c:pt>
                <c:pt idx="5996">
                  <c:v>17.913453700000005</c:v>
                </c:pt>
                <c:pt idx="5997">
                  <c:v>17.871525660000035</c:v>
                </c:pt>
                <c:pt idx="5998">
                  <c:v>17.813303170000001</c:v>
                </c:pt>
                <c:pt idx="5999">
                  <c:v>17.732280729999999</c:v>
                </c:pt>
                <c:pt idx="6000">
                  <c:v>17.638070410000235</c:v>
                </c:pt>
                <c:pt idx="6001">
                  <c:v>17.524495559999988</c:v>
                </c:pt>
                <c:pt idx="6002">
                  <c:v>17.402752989999364</c:v>
                </c:pt>
                <c:pt idx="6003">
                  <c:v>17.267919450000001</c:v>
                </c:pt>
                <c:pt idx="6004">
                  <c:v>17.149880320000335</c:v>
                </c:pt>
                <c:pt idx="6005">
                  <c:v>17.074020900000001</c:v>
                </c:pt>
                <c:pt idx="6006">
                  <c:v>18.814053510000235</c:v>
                </c:pt>
                <c:pt idx="6007">
                  <c:v>19.739454130000031</c:v>
                </c:pt>
                <c:pt idx="6008">
                  <c:v>19.839621009999988</c:v>
                </c:pt>
                <c:pt idx="6009">
                  <c:v>19.933739179999385</c:v>
                </c:pt>
                <c:pt idx="6010">
                  <c:v>20.044303459999988</c:v>
                </c:pt>
                <c:pt idx="6011">
                  <c:v>20.168569479999789</c:v>
                </c:pt>
                <c:pt idx="6012">
                  <c:v>20.317478349999998</c:v>
                </c:pt>
                <c:pt idx="6013">
                  <c:v>18.817773649999999</c:v>
                </c:pt>
                <c:pt idx="6014">
                  <c:v>17.898786129999987</c:v>
                </c:pt>
                <c:pt idx="6015">
                  <c:v>17.818861940000335</c:v>
                </c:pt>
                <c:pt idx="6016">
                  <c:v>17.8211318</c:v>
                </c:pt>
                <c:pt idx="6017">
                  <c:v>17.821623199999987</c:v>
                </c:pt>
                <c:pt idx="6018">
                  <c:v>17.82049529</c:v>
                </c:pt>
                <c:pt idx="6019">
                  <c:v>17.804737079999889</c:v>
                </c:pt>
                <c:pt idx="6020">
                  <c:v>17.765093419999989</c:v>
                </c:pt>
                <c:pt idx="6021">
                  <c:v>17.70631315</c:v>
                </c:pt>
                <c:pt idx="6022">
                  <c:v>17.629145860000001</c:v>
                </c:pt>
                <c:pt idx="6023">
                  <c:v>17.539414229999988</c:v>
                </c:pt>
                <c:pt idx="6024">
                  <c:v>17.43932216</c:v>
                </c:pt>
                <c:pt idx="6025">
                  <c:v>17.323522369999989</c:v>
                </c:pt>
                <c:pt idx="6026">
                  <c:v>17.200113269999989</c:v>
                </c:pt>
                <c:pt idx="6027">
                  <c:v>17.06683374</c:v>
                </c:pt>
                <c:pt idx="6028">
                  <c:v>16.942663349999489</c:v>
                </c:pt>
                <c:pt idx="6029">
                  <c:v>16.854284589999999</c:v>
                </c:pt>
                <c:pt idx="6030">
                  <c:v>18.58355461</c:v>
                </c:pt>
                <c:pt idx="6031">
                  <c:v>19.51172231</c:v>
                </c:pt>
                <c:pt idx="6032">
                  <c:v>19.619873270000031</c:v>
                </c:pt>
                <c:pt idx="6033">
                  <c:v>19.727727879999364</c:v>
                </c:pt>
                <c:pt idx="6034">
                  <c:v>19.857425030000005</c:v>
                </c:pt>
                <c:pt idx="6035">
                  <c:v>20.013599110000001</c:v>
                </c:pt>
                <c:pt idx="6036">
                  <c:v>20.201874889999999</c:v>
                </c:pt>
                <c:pt idx="6037">
                  <c:v>18.731194859999999</c:v>
                </c:pt>
                <c:pt idx="6038">
                  <c:v>17.8557582</c:v>
                </c:pt>
                <c:pt idx="6039">
                  <c:v>17.805603959999889</c:v>
                </c:pt>
                <c:pt idx="6040">
                  <c:v>17.844128789999999</c:v>
                </c:pt>
                <c:pt idx="6041">
                  <c:v>17.879608749999999</c:v>
                </c:pt>
                <c:pt idx="6042">
                  <c:v>17.90445652</c:v>
                </c:pt>
                <c:pt idx="6043">
                  <c:v>17.917728060000005</c:v>
                </c:pt>
                <c:pt idx="6044">
                  <c:v>17.897257270000001</c:v>
                </c:pt>
                <c:pt idx="6045">
                  <c:v>17.845874060000035</c:v>
                </c:pt>
                <c:pt idx="6046">
                  <c:v>17.775656289999489</c:v>
                </c:pt>
                <c:pt idx="6047">
                  <c:v>17.697173249999999</c:v>
                </c:pt>
                <c:pt idx="6048">
                  <c:v>17.607070720000799</c:v>
                </c:pt>
                <c:pt idx="6049">
                  <c:v>17.496424069999989</c:v>
                </c:pt>
                <c:pt idx="6050">
                  <c:v>17.366105300000001</c:v>
                </c:pt>
                <c:pt idx="6051">
                  <c:v>17.220525179999989</c:v>
                </c:pt>
                <c:pt idx="6052">
                  <c:v>17.090644299999589</c:v>
                </c:pt>
                <c:pt idx="6053">
                  <c:v>17.004175579999988</c:v>
                </c:pt>
                <c:pt idx="6054">
                  <c:v>18.735712219999389</c:v>
                </c:pt>
                <c:pt idx="6055">
                  <c:v>19.652066450000031</c:v>
                </c:pt>
                <c:pt idx="6056">
                  <c:v>19.746305540000002</c:v>
                </c:pt>
                <c:pt idx="6057">
                  <c:v>19.835551970000001</c:v>
                </c:pt>
                <c:pt idx="6058">
                  <c:v>19.948593579998999</c:v>
                </c:pt>
                <c:pt idx="6059">
                  <c:v>20.083505669999987</c:v>
                </c:pt>
                <c:pt idx="6060">
                  <c:v>20.252384939999889</c:v>
                </c:pt>
                <c:pt idx="6061">
                  <c:v>18.768620969999589</c:v>
                </c:pt>
                <c:pt idx="6062">
                  <c:v>17.869297110000005</c:v>
                </c:pt>
                <c:pt idx="6063">
                  <c:v>17.802250120000135</c:v>
                </c:pt>
                <c:pt idx="6064">
                  <c:v>17.822857719999998</c:v>
                </c:pt>
                <c:pt idx="6065">
                  <c:v>17.838515210000001</c:v>
                </c:pt>
                <c:pt idx="6066">
                  <c:v>17.841652100000001</c:v>
                </c:pt>
                <c:pt idx="6067">
                  <c:v>17.815129979999789</c:v>
                </c:pt>
                <c:pt idx="6068">
                  <c:v>17.76837416</c:v>
                </c:pt>
                <c:pt idx="6069">
                  <c:v>17.693514050000001</c:v>
                </c:pt>
                <c:pt idx="6070">
                  <c:v>17.605154400000131</c:v>
                </c:pt>
                <c:pt idx="6071">
                  <c:v>17.506005410000135</c:v>
                </c:pt>
                <c:pt idx="6072">
                  <c:v>17.398291069999999</c:v>
                </c:pt>
                <c:pt idx="6073">
                  <c:v>17.266713799999689</c:v>
                </c:pt>
                <c:pt idx="6074">
                  <c:v>17.117947239999999</c:v>
                </c:pt>
                <c:pt idx="6075">
                  <c:v>16.950336989999489</c:v>
                </c:pt>
                <c:pt idx="6076">
                  <c:v>16.799599059999789</c:v>
                </c:pt>
                <c:pt idx="6077">
                  <c:v>16.69872831</c:v>
                </c:pt>
                <c:pt idx="6078">
                  <c:v>18.408927069999987</c:v>
                </c:pt>
                <c:pt idx="6079">
                  <c:v>19.312584820000001</c:v>
                </c:pt>
                <c:pt idx="6080">
                  <c:v>19.401141529999986</c:v>
                </c:pt>
                <c:pt idx="6081">
                  <c:v>19.487549459999489</c:v>
                </c:pt>
                <c:pt idx="6082">
                  <c:v>19.60650249</c:v>
                </c:pt>
                <c:pt idx="6083">
                  <c:v>19.754612889999589</c:v>
                </c:pt>
                <c:pt idx="6084">
                  <c:v>19.942151499999987</c:v>
                </c:pt>
                <c:pt idx="6085">
                  <c:v>18.454811130000031</c:v>
                </c:pt>
                <c:pt idx="6086">
                  <c:v>17.548556999999889</c:v>
                </c:pt>
                <c:pt idx="6087">
                  <c:v>17.485463679999196</c:v>
                </c:pt>
                <c:pt idx="6088">
                  <c:v>17.501571330000001</c:v>
                </c:pt>
                <c:pt idx="6089">
                  <c:v>17.510311890000001</c:v>
                </c:pt>
                <c:pt idx="6090">
                  <c:v>17.494989669999999</c:v>
                </c:pt>
                <c:pt idx="6091">
                  <c:v>17.453994479999999</c:v>
                </c:pt>
                <c:pt idx="6092">
                  <c:v>17.404210899999889</c:v>
                </c:pt>
                <c:pt idx="6093">
                  <c:v>17.330271710000645</c:v>
                </c:pt>
                <c:pt idx="6094">
                  <c:v>17.23325693</c:v>
                </c:pt>
                <c:pt idx="6095">
                  <c:v>17.122997139999999</c:v>
                </c:pt>
                <c:pt idx="6096">
                  <c:v>17.003387320000005</c:v>
                </c:pt>
                <c:pt idx="6097">
                  <c:v>16.865786620000002</c:v>
                </c:pt>
                <c:pt idx="6098">
                  <c:v>16.712852560000005</c:v>
                </c:pt>
                <c:pt idx="6099">
                  <c:v>16.546742569999278</c:v>
                </c:pt>
                <c:pt idx="6100">
                  <c:v>16.395691679999889</c:v>
                </c:pt>
                <c:pt idx="6101">
                  <c:v>16.284615579999489</c:v>
                </c:pt>
                <c:pt idx="6102">
                  <c:v>17.994835500000001</c:v>
                </c:pt>
                <c:pt idx="6103">
                  <c:v>18.90255676</c:v>
                </c:pt>
                <c:pt idx="6104">
                  <c:v>18.98807289999921</c:v>
                </c:pt>
                <c:pt idx="6105">
                  <c:v>19.067602069999989</c:v>
                </c:pt>
                <c:pt idx="6106">
                  <c:v>19.161317700000001</c:v>
                </c:pt>
                <c:pt idx="6107">
                  <c:v>19.272278450000005</c:v>
                </c:pt>
                <c:pt idx="6108">
                  <c:v>19.409029379999364</c:v>
                </c:pt>
                <c:pt idx="6109">
                  <c:v>17.834778730000131</c:v>
                </c:pt>
                <c:pt idx="6110">
                  <c:v>16.894534829999987</c:v>
                </c:pt>
                <c:pt idx="6111">
                  <c:v>16.838610190000001</c:v>
                </c:pt>
                <c:pt idx="6112">
                  <c:v>16.848265040000001</c:v>
                </c:pt>
                <c:pt idx="6113">
                  <c:v>16.854498750000335</c:v>
                </c:pt>
                <c:pt idx="6114">
                  <c:v>16.856260750000231</c:v>
                </c:pt>
                <c:pt idx="6115">
                  <c:v>16.83436545000087</c:v>
                </c:pt>
                <c:pt idx="6116">
                  <c:v>16.78513334999921</c:v>
                </c:pt>
                <c:pt idx="6117">
                  <c:v>16.712090440000001</c:v>
                </c:pt>
                <c:pt idx="6118">
                  <c:v>16.624242069999987</c:v>
                </c:pt>
                <c:pt idx="6119">
                  <c:v>16.531883239999999</c:v>
                </c:pt>
                <c:pt idx="6120">
                  <c:v>16.423740019999489</c:v>
                </c:pt>
                <c:pt idx="6121">
                  <c:v>16.298405999999989</c:v>
                </c:pt>
                <c:pt idx="6122">
                  <c:v>16.161138220000005</c:v>
                </c:pt>
                <c:pt idx="6123">
                  <c:v>16.00621477</c:v>
                </c:pt>
                <c:pt idx="6124">
                  <c:v>15.866404920000345</c:v>
                </c:pt>
                <c:pt idx="6125">
                  <c:v>15.767161539999998</c:v>
                </c:pt>
                <c:pt idx="6126">
                  <c:v>17.497813499999999</c:v>
                </c:pt>
                <c:pt idx="6127">
                  <c:v>18.432548039999489</c:v>
                </c:pt>
                <c:pt idx="6128">
                  <c:v>18.537101470000035</c:v>
                </c:pt>
                <c:pt idx="6129">
                  <c:v>18.639821960000742</c:v>
                </c:pt>
                <c:pt idx="6130">
                  <c:v>18.766782259999289</c:v>
                </c:pt>
                <c:pt idx="6131">
                  <c:v>18.91894125</c:v>
                </c:pt>
                <c:pt idx="6132">
                  <c:v>19.109586419999999</c:v>
                </c:pt>
                <c:pt idx="6133">
                  <c:v>17.575120609999889</c:v>
                </c:pt>
                <c:pt idx="6134">
                  <c:v>16.671394840000001</c:v>
                </c:pt>
                <c:pt idx="6135">
                  <c:v>16.655700450000001</c:v>
                </c:pt>
                <c:pt idx="6136">
                  <c:v>16.704591319999999</c:v>
                </c:pt>
                <c:pt idx="6137">
                  <c:v>16.740283760000001</c:v>
                </c:pt>
                <c:pt idx="6138">
                  <c:v>16.771634150000001</c:v>
                </c:pt>
                <c:pt idx="6139">
                  <c:v>16.778655869999987</c:v>
                </c:pt>
                <c:pt idx="6140">
                  <c:v>16.770630599999489</c:v>
                </c:pt>
                <c:pt idx="6141">
                  <c:v>16.7324257</c:v>
                </c:pt>
                <c:pt idx="6142">
                  <c:v>16.66887298</c:v>
                </c:pt>
                <c:pt idx="6143">
                  <c:v>16.585902129999987</c:v>
                </c:pt>
                <c:pt idx="6144">
                  <c:v>16.492399799999689</c:v>
                </c:pt>
                <c:pt idx="6145">
                  <c:v>16.375277629999999</c:v>
                </c:pt>
                <c:pt idx="6146">
                  <c:v>16.244206029999987</c:v>
                </c:pt>
                <c:pt idx="6147">
                  <c:v>16.0956616</c:v>
                </c:pt>
                <c:pt idx="6148">
                  <c:v>15.96482458</c:v>
                </c:pt>
                <c:pt idx="6149">
                  <c:v>15.873099320000026</c:v>
                </c:pt>
                <c:pt idx="6150">
                  <c:v>17.617908310000953</c:v>
                </c:pt>
                <c:pt idx="6151">
                  <c:v>18.557388700000235</c:v>
                </c:pt>
                <c:pt idx="6152">
                  <c:v>18.660141299999989</c:v>
                </c:pt>
                <c:pt idx="6153">
                  <c:v>18.754278800000005</c:v>
                </c:pt>
                <c:pt idx="6154">
                  <c:v>18.863702719999889</c:v>
                </c:pt>
                <c:pt idx="6155">
                  <c:v>18.988264709999989</c:v>
                </c:pt>
                <c:pt idx="6156">
                  <c:v>19.14153555</c:v>
                </c:pt>
                <c:pt idx="6157">
                  <c:v>17.569077350000001</c:v>
                </c:pt>
                <c:pt idx="6158">
                  <c:v>16.628660589999889</c:v>
                </c:pt>
                <c:pt idx="6159">
                  <c:v>16.582333609999264</c:v>
                </c:pt>
                <c:pt idx="6160">
                  <c:v>16.603891490000727</c:v>
                </c:pt>
                <c:pt idx="6161">
                  <c:v>16.619524640000005</c:v>
                </c:pt>
                <c:pt idx="6162">
                  <c:v>16.632229769999999</c:v>
                </c:pt>
                <c:pt idx="6163">
                  <c:v>16.632368310000135</c:v>
                </c:pt>
                <c:pt idx="6164">
                  <c:v>16.619934610000335</c:v>
                </c:pt>
                <c:pt idx="6165">
                  <c:v>16.581171680000001</c:v>
                </c:pt>
                <c:pt idx="6166">
                  <c:v>16.522936189999989</c:v>
                </c:pt>
                <c:pt idx="6167">
                  <c:v>16.448087259999689</c:v>
                </c:pt>
                <c:pt idx="6168">
                  <c:v>16.359949579999789</c:v>
                </c:pt>
                <c:pt idx="6169">
                  <c:v>16.259302969999986</c:v>
                </c:pt>
                <c:pt idx="6170">
                  <c:v>16.144431460000035</c:v>
                </c:pt>
                <c:pt idx="6171">
                  <c:v>16.012580759999999</c:v>
                </c:pt>
                <c:pt idx="6172">
                  <c:v>15.89336825</c:v>
                </c:pt>
                <c:pt idx="6173">
                  <c:v>15.811469520000006</c:v>
                </c:pt>
                <c:pt idx="6174">
                  <c:v>17.573827829999999</c:v>
                </c:pt>
                <c:pt idx="6175">
                  <c:v>18.531845959999998</c:v>
                </c:pt>
                <c:pt idx="6176">
                  <c:v>18.655132139999989</c:v>
                </c:pt>
                <c:pt idx="6177">
                  <c:v>18.77122117</c:v>
                </c:pt>
                <c:pt idx="6178">
                  <c:v>18.913425119999999</c:v>
                </c:pt>
                <c:pt idx="6179">
                  <c:v>19.073543649999689</c:v>
                </c:pt>
                <c:pt idx="6180">
                  <c:v>19.26885639</c:v>
                </c:pt>
                <c:pt idx="6181">
                  <c:v>17.748653849999489</c:v>
                </c:pt>
                <c:pt idx="6182">
                  <c:v>16.834832930000001</c:v>
                </c:pt>
                <c:pt idx="6183">
                  <c:v>16.786366829999789</c:v>
                </c:pt>
                <c:pt idx="6184">
                  <c:v>16.816659470000001</c:v>
                </c:pt>
                <c:pt idx="6185">
                  <c:v>16.843018050000001</c:v>
                </c:pt>
                <c:pt idx="6186">
                  <c:v>16.857982050000135</c:v>
                </c:pt>
                <c:pt idx="6187">
                  <c:v>16.852353149999999</c:v>
                </c:pt>
                <c:pt idx="6188">
                  <c:v>16.829814030000001</c:v>
                </c:pt>
                <c:pt idx="6189">
                  <c:v>16.783257020000001</c:v>
                </c:pt>
                <c:pt idx="6190">
                  <c:v>16.721313529999989</c:v>
                </c:pt>
                <c:pt idx="6191">
                  <c:v>16.638897720000777</c:v>
                </c:pt>
                <c:pt idx="6192">
                  <c:v>16.543265829999999</c:v>
                </c:pt>
                <c:pt idx="6193">
                  <c:v>16.433124029999988</c:v>
                </c:pt>
                <c:pt idx="6194">
                  <c:v>16.310496700000005</c:v>
                </c:pt>
                <c:pt idx="6195">
                  <c:v>16.175887100000235</c:v>
                </c:pt>
                <c:pt idx="6196">
                  <c:v>16.053162140000001</c:v>
                </c:pt>
                <c:pt idx="6197">
                  <c:v>15.970064050000024</c:v>
                </c:pt>
                <c:pt idx="6198">
                  <c:v>17.725850879999989</c:v>
                </c:pt>
                <c:pt idx="6199">
                  <c:v>18.675329720000001</c:v>
                </c:pt>
                <c:pt idx="6200">
                  <c:v>18.788324849999178</c:v>
                </c:pt>
                <c:pt idx="6201">
                  <c:v>18.896796809999689</c:v>
                </c:pt>
                <c:pt idx="6202">
                  <c:v>19.026256499999999</c:v>
                </c:pt>
                <c:pt idx="6203">
                  <c:v>19.177003140000135</c:v>
                </c:pt>
                <c:pt idx="6204">
                  <c:v>19.361549539999178</c:v>
                </c:pt>
                <c:pt idx="6205">
                  <c:v>17.835736869999689</c:v>
                </c:pt>
                <c:pt idx="6206">
                  <c:v>16.922134710000002</c:v>
                </c:pt>
                <c:pt idx="6207">
                  <c:v>16.88233142</c:v>
                </c:pt>
                <c:pt idx="6208">
                  <c:v>16.915592469999989</c:v>
                </c:pt>
                <c:pt idx="6209">
                  <c:v>16.945016739999364</c:v>
                </c:pt>
                <c:pt idx="6210">
                  <c:v>16.967672629999889</c:v>
                </c:pt>
                <c:pt idx="6211">
                  <c:v>16.972394009999789</c:v>
                </c:pt>
                <c:pt idx="6212">
                  <c:v>16.960016089999385</c:v>
                </c:pt>
                <c:pt idx="6213">
                  <c:v>16.919339029999989</c:v>
                </c:pt>
                <c:pt idx="6214">
                  <c:v>16.858025690000005</c:v>
                </c:pt>
                <c:pt idx="6215">
                  <c:v>16.779070440000005</c:v>
                </c:pt>
                <c:pt idx="6216">
                  <c:v>16.686782529999789</c:v>
                </c:pt>
                <c:pt idx="6217">
                  <c:v>16.581726639999289</c:v>
                </c:pt>
                <c:pt idx="6218">
                  <c:v>16.462017459999789</c:v>
                </c:pt>
                <c:pt idx="6219">
                  <c:v>16.324484810000001</c:v>
                </c:pt>
                <c:pt idx="6220">
                  <c:v>16.202124079999589</c:v>
                </c:pt>
                <c:pt idx="6221">
                  <c:v>16.11948288</c:v>
                </c:pt>
                <c:pt idx="6222">
                  <c:v>17.873529079999589</c:v>
                </c:pt>
                <c:pt idx="6223">
                  <c:v>18.822548999999889</c:v>
                </c:pt>
                <c:pt idx="6224">
                  <c:v>18.935675379999989</c:v>
                </c:pt>
                <c:pt idx="6225">
                  <c:v>19.044760289999989</c:v>
                </c:pt>
                <c:pt idx="6226">
                  <c:v>19.182291370000002</c:v>
                </c:pt>
                <c:pt idx="6227">
                  <c:v>19.343001579999989</c:v>
                </c:pt>
                <c:pt idx="6228">
                  <c:v>19.545052539999489</c:v>
                </c:pt>
                <c:pt idx="6229">
                  <c:v>18.048849499999989</c:v>
                </c:pt>
                <c:pt idx="6230">
                  <c:v>17.155984480000235</c:v>
                </c:pt>
                <c:pt idx="6231">
                  <c:v>17.125596289999589</c:v>
                </c:pt>
                <c:pt idx="6232">
                  <c:v>17.171655160000924</c:v>
                </c:pt>
                <c:pt idx="6233">
                  <c:v>17.213205519999999</c:v>
                </c:pt>
                <c:pt idx="6234">
                  <c:v>17.240770149999989</c:v>
                </c:pt>
                <c:pt idx="6235">
                  <c:v>17.246378969999999</c:v>
                </c:pt>
                <c:pt idx="6236">
                  <c:v>17.238015260000001</c:v>
                </c:pt>
                <c:pt idx="6237">
                  <c:v>17.206926639999889</c:v>
                </c:pt>
                <c:pt idx="6238">
                  <c:v>17.150095760000777</c:v>
                </c:pt>
                <c:pt idx="6239">
                  <c:v>17.068041499999989</c:v>
                </c:pt>
                <c:pt idx="6240">
                  <c:v>16.97413306</c:v>
                </c:pt>
                <c:pt idx="6241">
                  <c:v>16.863601569999989</c:v>
                </c:pt>
                <c:pt idx="6242">
                  <c:v>16.74306975</c:v>
                </c:pt>
                <c:pt idx="6243">
                  <c:v>16.607581780000135</c:v>
                </c:pt>
                <c:pt idx="6244">
                  <c:v>16.489095369999987</c:v>
                </c:pt>
                <c:pt idx="6245">
                  <c:v>16.406461610000001</c:v>
                </c:pt>
                <c:pt idx="6246">
                  <c:v>18.156014509999999</c:v>
                </c:pt>
                <c:pt idx="6247">
                  <c:v>19.095503109999989</c:v>
                </c:pt>
                <c:pt idx="6248">
                  <c:v>19.19832495</c:v>
                </c:pt>
                <c:pt idx="6249">
                  <c:v>19.292323299999342</c:v>
                </c:pt>
                <c:pt idx="6250">
                  <c:v>19.407987750000135</c:v>
                </c:pt>
                <c:pt idx="6251">
                  <c:v>19.548745619999789</c:v>
                </c:pt>
                <c:pt idx="6252">
                  <c:v>19.723098440000001</c:v>
                </c:pt>
                <c:pt idx="6253">
                  <c:v>18.20289331</c:v>
                </c:pt>
                <c:pt idx="6254">
                  <c:v>17.274255449999998</c:v>
                </c:pt>
                <c:pt idx="6255">
                  <c:v>17.20465377</c:v>
                </c:pt>
                <c:pt idx="6256">
                  <c:v>17.216666709999988</c:v>
                </c:pt>
                <c:pt idx="6257">
                  <c:v>17.228665869999986</c:v>
                </c:pt>
                <c:pt idx="6258">
                  <c:v>17.217309310000001</c:v>
                </c:pt>
                <c:pt idx="6259">
                  <c:v>17.182409129999989</c:v>
                </c:pt>
                <c:pt idx="6260">
                  <c:v>17.128924690000005</c:v>
                </c:pt>
                <c:pt idx="6261">
                  <c:v>17.053742699999589</c:v>
                </c:pt>
                <c:pt idx="6262">
                  <c:v>16.959500120000001</c:v>
                </c:pt>
                <c:pt idx="6263">
                  <c:v>16.847436340000002</c:v>
                </c:pt>
                <c:pt idx="6264">
                  <c:v>16.726744089999489</c:v>
                </c:pt>
                <c:pt idx="6265">
                  <c:v>16.594920949999999</c:v>
                </c:pt>
                <c:pt idx="6266">
                  <c:v>16.453128800000002</c:v>
                </c:pt>
                <c:pt idx="6267">
                  <c:v>16.299623789999789</c:v>
                </c:pt>
                <c:pt idx="6268">
                  <c:v>16.159589610000001</c:v>
                </c:pt>
                <c:pt idx="6269">
                  <c:v>16.058519949999589</c:v>
                </c:pt>
                <c:pt idx="6270">
                  <c:v>17.780373919999889</c:v>
                </c:pt>
                <c:pt idx="6271">
                  <c:v>18.707893259999999</c:v>
                </c:pt>
                <c:pt idx="6272">
                  <c:v>18.806898170000135</c:v>
                </c:pt>
                <c:pt idx="6273">
                  <c:v>18.897880270000005</c:v>
                </c:pt>
                <c:pt idx="6274">
                  <c:v>19.00476153</c:v>
                </c:pt>
                <c:pt idx="6275">
                  <c:v>19.127051010000727</c:v>
                </c:pt>
                <c:pt idx="6276">
                  <c:v>19.275543049999325</c:v>
                </c:pt>
                <c:pt idx="6277">
                  <c:v>17.705578369999987</c:v>
                </c:pt>
                <c:pt idx="6278">
                  <c:v>16.766755060000001</c:v>
                </c:pt>
                <c:pt idx="6279">
                  <c:v>16.713640259999789</c:v>
                </c:pt>
                <c:pt idx="6280">
                  <c:v>16.722483599999489</c:v>
                </c:pt>
                <c:pt idx="6281">
                  <c:v>16.730945710000135</c:v>
                </c:pt>
                <c:pt idx="6282">
                  <c:v>16.721685669999999</c:v>
                </c:pt>
                <c:pt idx="6283">
                  <c:v>16.690791579999889</c:v>
                </c:pt>
                <c:pt idx="6284">
                  <c:v>16.654075600000727</c:v>
                </c:pt>
                <c:pt idx="6285">
                  <c:v>16.600845379999999</c:v>
                </c:pt>
                <c:pt idx="6286">
                  <c:v>16.524383199999999</c:v>
                </c:pt>
                <c:pt idx="6287">
                  <c:v>16.433571430000001</c:v>
                </c:pt>
                <c:pt idx="6288">
                  <c:v>16.33673482</c:v>
                </c:pt>
                <c:pt idx="6289">
                  <c:v>16.219217120000035</c:v>
                </c:pt>
                <c:pt idx="6290">
                  <c:v>16.082323379999135</c:v>
                </c:pt>
                <c:pt idx="6291">
                  <c:v>15.928315459999997</c:v>
                </c:pt>
                <c:pt idx="6292">
                  <c:v>15.796382340000001</c:v>
                </c:pt>
                <c:pt idx="6293">
                  <c:v>15.708554719999999</c:v>
                </c:pt>
                <c:pt idx="6294">
                  <c:v>17.453036199999989</c:v>
                </c:pt>
                <c:pt idx="6295">
                  <c:v>18.399228870000002</c:v>
                </c:pt>
                <c:pt idx="6296">
                  <c:v>18.510792760000001</c:v>
                </c:pt>
                <c:pt idx="6297">
                  <c:v>18.612741620000001</c:v>
                </c:pt>
                <c:pt idx="6298">
                  <c:v>18.73569131</c:v>
                </c:pt>
                <c:pt idx="6299">
                  <c:v>18.880461560000001</c:v>
                </c:pt>
                <c:pt idx="6300">
                  <c:v>19.060106599999589</c:v>
                </c:pt>
                <c:pt idx="6301">
                  <c:v>17.506065770000031</c:v>
                </c:pt>
                <c:pt idx="6302">
                  <c:v>16.583475869999987</c:v>
                </c:pt>
                <c:pt idx="6303">
                  <c:v>16.548519109999589</c:v>
                </c:pt>
                <c:pt idx="6304">
                  <c:v>16.577693320000005</c:v>
                </c:pt>
                <c:pt idx="6305">
                  <c:v>16.59866062</c:v>
                </c:pt>
                <c:pt idx="6306">
                  <c:v>16.607819500000005</c:v>
                </c:pt>
                <c:pt idx="6307">
                  <c:v>16.593354919999999</c:v>
                </c:pt>
                <c:pt idx="6308">
                  <c:v>16.565488289999589</c:v>
                </c:pt>
                <c:pt idx="6309">
                  <c:v>16.51000647</c:v>
                </c:pt>
                <c:pt idx="6310">
                  <c:v>16.436693429999988</c:v>
                </c:pt>
                <c:pt idx="6311">
                  <c:v>16.348409679999342</c:v>
                </c:pt>
                <c:pt idx="6312">
                  <c:v>16.248336519999196</c:v>
                </c:pt>
                <c:pt idx="6313">
                  <c:v>16.133539799999987</c:v>
                </c:pt>
                <c:pt idx="6314">
                  <c:v>16.005954610000035</c:v>
                </c:pt>
                <c:pt idx="6315">
                  <c:v>15.86417599</c:v>
                </c:pt>
                <c:pt idx="6316">
                  <c:v>15.737457060000001</c:v>
                </c:pt>
                <c:pt idx="6317">
                  <c:v>15.643100049999999</c:v>
                </c:pt>
                <c:pt idx="6318">
                  <c:v>17.388526309999342</c:v>
                </c:pt>
                <c:pt idx="6319">
                  <c:v>18.338232779999789</c:v>
                </c:pt>
                <c:pt idx="6320">
                  <c:v>18.454548729999999</c:v>
                </c:pt>
                <c:pt idx="6321">
                  <c:v>18.561274829999999</c:v>
                </c:pt>
                <c:pt idx="6322">
                  <c:v>18.691036869999987</c:v>
                </c:pt>
                <c:pt idx="6323">
                  <c:v>18.84753736</c:v>
                </c:pt>
                <c:pt idx="6324">
                  <c:v>19.03720058</c:v>
                </c:pt>
                <c:pt idx="6325">
                  <c:v>17.493604739999789</c:v>
                </c:pt>
                <c:pt idx="6326">
                  <c:v>16.56436433</c:v>
                </c:pt>
                <c:pt idx="6327">
                  <c:v>16.517640669999999</c:v>
                </c:pt>
                <c:pt idx="6328">
                  <c:v>16.542036989999357</c:v>
                </c:pt>
                <c:pt idx="6329">
                  <c:v>16.572501929999987</c:v>
                </c:pt>
                <c:pt idx="6330">
                  <c:v>16.585244799999789</c:v>
                </c:pt>
                <c:pt idx="6331">
                  <c:v>16.570064469999998</c:v>
                </c:pt>
                <c:pt idx="6332">
                  <c:v>16.535423279999371</c:v>
                </c:pt>
                <c:pt idx="6333">
                  <c:v>16.480351410000001</c:v>
                </c:pt>
                <c:pt idx="6334">
                  <c:v>16.407864050000235</c:v>
                </c:pt>
                <c:pt idx="6335">
                  <c:v>16.320856819999999</c:v>
                </c:pt>
                <c:pt idx="6336">
                  <c:v>16.222571299999789</c:v>
                </c:pt>
                <c:pt idx="6337">
                  <c:v>16.109674989999988</c:v>
                </c:pt>
                <c:pt idx="6338">
                  <c:v>15.983231120000001</c:v>
                </c:pt>
                <c:pt idx="6339">
                  <c:v>15.839537250000392</c:v>
                </c:pt>
                <c:pt idx="6340">
                  <c:v>15.708357859999998</c:v>
                </c:pt>
                <c:pt idx="6341">
                  <c:v>15.616075309999999</c:v>
                </c:pt>
                <c:pt idx="6342">
                  <c:v>17.359189489999999</c:v>
                </c:pt>
                <c:pt idx="6343">
                  <c:v>18.305130079999689</c:v>
                </c:pt>
                <c:pt idx="6344">
                  <c:v>18.414055560000335</c:v>
                </c:pt>
                <c:pt idx="6345">
                  <c:v>18.510587839999989</c:v>
                </c:pt>
                <c:pt idx="6346">
                  <c:v>18.61405478000087</c:v>
                </c:pt>
                <c:pt idx="6347">
                  <c:v>18.726511849999689</c:v>
                </c:pt>
                <c:pt idx="6348">
                  <c:v>18.857542550000002</c:v>
                </c:pt>
                <c:pt idx="6349">
                  <c:v>16.972519659999335</c:v>
                </c:pt>
                <c:pt idx="6350">
                  <c:v>16.220521969999989</c:v>
                </c:pt>
                <c:pt idx="6351">
                  <c:v>16.164303120000035</c:v>
                </c:pt>
                <c:pt idx="6352">
                  <c:v>16.142327049999889</c:v>
                </c:pt>
                <c:pt idx="6353">
                  <c:v>16.123425449999999</c:v>
                </c:pt>
                <c:pt idx="6354">
                  <c:v>16.103295140000135</c:v>
                </c:pt>
                <c:pt idx="6355">
                  <c:v>16.07723631</c:v>
                </c:pt>
                <c:pt idx="6356">
                  <c:v>16.04005373</c:v>
                </c:pt>
                <c:pt idx="6357">
                  <c:v>15.992232230000349</c:v>
                </c:pt>
                <c:pt idx="6358">
                  <c:v>15.934546490000002</c:v>
                </c:pt>
                <c:pt idx="6359">
                  <c:v>15.864647600000024</c:v>
                </c:pt>
                <c:pt idx="6360">
                  <c:v>15.7875763</c:v>
                </c:pt>
                <c:pt idx="6361">
                  <c:v>15.69500538</c:v>
                </c:pt>
                <c:pt idx="6362">
                  <c:v>15.589807540000002</c:v>
                </c:pt>
                <c:pt idx="6363">
                  <c:v>15.473589790000124</c:v>
                </c:pt>
                <c:pt idx="6364">
                  <c:v>15.37118244</c:v>
                </c:pt>
                <c:pt idx="6365">
                  <c:v>15.303599490000074</c:v>
                </c:pt>
                <c:pt idx="6366">
                  <c:v>17.090535790000001</c:v>
                </c:pt>
                <c:pt idx="6367">
                  <c:v>18.078983749999999</c:v>
                </c:pt>
                <c:pt idx="6368">
                  <c:v>18.210742469999989</c:v>
                </c:pt>
                <c:pt idx="6369">
                  <c:v>18.329433199999986</c:v>
                </c:pt>
                <c:pt idx="6370">
                  <c:v>18.452734189999589</c:v>
                </c:pt>
                <c:pt idx="6371">
                  <c:v>18.587513639999589</c:v>
                </c:pt>
                <c:pt idx="6372">
                  <c:v>18.735874849999988</c:v>
                </c:pt>
                <c:pt idx="6373">
                  <c:v>16.848720649999589</c:v>
                </c:pt>
                <c:pt idx="6374">
                  <c:v>16.083948939999889</c:v>
                </c:pt>
                <c:pt idx="6375">
                  <c:v>16.026148769999999</c:v>
                </c:pt>
                <c:pt idx="6376">
                  <c:v>16.005449619999489</c:v>
                </c:pt>
                <c:pt idx="6377">
                  <c:v>15.991017960000001</c:v>
                </c:pt>
                <c:pt idx="6378">
                  <c:v>15.972930690000076</c:v>
                </c:pt>
                <c:pt idx="6379">
                  <c:v>15.943647</c:v>
                </c:pt>
                <c:pt idx="6380">
                  <c:v>15.908591830000002</c:v>
                </c:pt>
                <c:pt idx="6381">
                  <c:v>15.860433340000126</c:v>
                </c:pt>
                <c:pt idx="6382">
                  <c:v>15.798709489999998</c:v>
                </c:pt>
                <c:pt idx="6383">
                  <c:v>15.719210919999998</c:v>
                </c:pt>
                <c:pt idx="6384">
                  <c:v>15.630057439999998</c:v>
                </c:pt>
                <c:pt idx="6385">
                  <c:v>15.532309570000002</c:v>
                </c:pt>
                <c:pt idx="6386">
                  <c:v>15.423535200000074</c:v>
                </c:pt>
                <c:pt idx="6387">
                  <c:v>15.302697550000419</c:v>
                </c:pt>
                <c:pt idx="6388">
                  <c:v>15.193297250000002</c:v>
                </c:pt>
                <c:pt idx="6389">
                  <c:v>15.11566232</c:v>
                </c:pt>
                <c:pt idx="6390">
                  <c:v>16.892797460000001</c:v>
                </c:pt>
                <c:pt idx="6391">
                  <c:v>17.871869889999999</c:v>
                </c:pt>
                <c:pt idx="6392">
                  <c:v>18.00800701</c:v>
                </c:pt>
                <c:pt idx="6393">
                  <c:v>18.12984887</c:v>
                </c:pt>
                <c:pt idx="6394">
                  <c:v>18.267366389999989</c:v>
                </c:pt>
                <c:pt idx="6395">
                  <c:v>18.426768719999988</c:v>
                </c:pt>
                <c:pt idx="6396">
                  <c:v>18.617047320000331</c:v>
                </c:pt>
                <c:pt idx="6397">
                  <c:v>16.78784851</c:v>
                </c:pt>
                <c:pt idx="6398">
                  <c:v>16.080604329999989</c:v>
                </c:pt>
                <c:pt idx="6399">
                  <c:v>16.08241297999901</c:v>
                </c:pt>
                <c:pt idx="6400">
                  <c:v>16.119937900000131</c:v>
                </c:pt>
                <c:pt idx="6401">
                  <c:v>16.156989029999998</c:v>
                </c:pt>
                <c:pt idx="6402">
                  <c:v>16.188065519999999</c:v>
                </c:pt>
                <c:pt idx="6403">
                  <c:v>16.198162929999999</c:v>
                </c:pt>
                <c:pt idx="6404">
                  <c:v>16.184663700000005</c:v>
                </c:pt>
                <c:pt idx="6405">
                  <c:v>16.14889217</c:v>
                </c:pt>
                <c:pt idx="6406">
                  <c:v>16.095746059999364</c:v>
                </c:pt>
                <c:pt idx="6407">
                  <c:v>16.02868131</c:v>
                </c:pt>
                <c:pt idx="6408">
                  <c:v>15.947264840000001</c:v>
                </c:pt>
                <c:pt idx="6409">
                  <c:v>15.845982620000004</c:v>
                </c:pt>
                <c:pt idx="6410">
                  <c:v>15.738362429999649</c:v>
                </c:pt>
                <c:pt idx="6411">
                  <c:v>15.613747290000004</c:v>
                </c:pt>
                <c:pt idx="6412">
                  <c:v>15.496662250000076</c:v>
                </c:pt>
                <c:pt idx="6413">
                  <c:v>15.416603630000004</c:v>
                </c:pt>
                <c:pt idx="6414">
                  <c:v>17.191573660000035</c:v>
                </c:pt>
                <c:pt idx="6415">
                  <c:v>18.155234060000005</c:v>
                </c:pt>
                <c:pt idx="6416">
                  <c:v>18.270653869999986</c:v>
                </c:pt>
                <c:pt idx="6417">
                  <c:v>18.37330261</c:v>
                </c:pt>
                <c:pt idx="6418">
                  <c:v>18.483146849998999</c:v>
                </c:pt>
                <c:pt idx="6419">
                  <c:v>18.606987560000135</c:v>
                </c:pt>
                <c:pt idx="6420">
                  <c:v>18.752826879999589</c:v>
                </c:pt>
                <c:pt idx="6421">
                  <c:v>16.878767060000001</c:v>
                </c:pt>
                <c:pt idx="6422">
                  <c:v>16.136817990000235</c:v>
                </c:pt>
                <c:pt idx="6423">
                  <c:v>16.097424350000001</c:v>
                </c:pt>
                <c:pt idx="6424">
                  <c:v>16.095982660000001</c:v>
                </c:pt>
                <c:pt idx="6425">
                  <c:v>16.097899389999988</c:v>
                </c:pt>
                <c:pt idx="6426">
                  <c:v>16.095288</c:v>
                </c:pt>
                <c:pt idx="6427">
                  <c:v>16.081757589999889</c:v>
                </c:pt>
                <c:pt idx="6428">
                  <c:v>16.053807800000001</c:v>
                </c:pt>
                <c:pt idx="6429">
                  <c:v>16.007077890000001</c:v>
                </c:pt>
                <c:pt idx="6430">
                  <c:v>15.94863127</c:v>
                </c:pt>
                <c:pt idx="6431">
                  <c:v>15.871398490000001</c:v>
                </c:pt>
                <c:pt idx="6432">
                  <c:v>15.780541620000001</c:v>
                </c:pt>
                <c:pt idx="6433">
                  <c:v>15.676407520000026</c:v>
                </c:pt>
                <c:pt idx="6434">
                  <c:v>15.5669149</c:v>
                </c:pt>
                <c:pt idx="6435">
                  <c:v>15.443683870000006</c:v>
                </c:pt>
                <c:pt idx="6436">
                  <c:v>15.331677399999998</c:v>
                </c:pt>
                <c:pt idx="6437">
                  <c:v>15.25107955</c:v>
                </c:pt>
                <c:pt idx="6438">
                  <c:v>17.023664199999999</c:v>
                </c:pt>
                <c:pt idx="6439">
                  <c:v>17.992411059999789</c:v>
                </c:pt>
                <c:pt idx="6440">
                  <c:v>18.115140879999789</c:v>
                </c:pt>
                <c:pt idx="6441">
                  <c:v>18.229642609999264</c:v>
                </c:pt>
                <c:pt idx="6442">
                  <c:v>18.356285400000235</c:v>
                </c:pt>
                <c:pt idx="6443">
                  <c:v>18.503746889999178</c:v>
                </c:pt>
                <c:pt idx="6444">
                  <c:v>18.6783167</c:v>
                </c:pt>
                <c:pt idx="6445">
                  <c:v>16.821391500000001</c:v>
                </c:pt>
                <c:pt idx="6446">
                  <c:v>16.073554829999999</c:v>
                </c:pt>
                <c:pt idx="6447">
                  <c:v>16.035716129999987</c:v>
                </c:pt>
                <c:pt idx="6448">
                  <c:v>16.0277395099994</c:v>
                </c:pt>
                <c:pt idx="6449">
                  <c:v>16.01876605</c:v>
                </c:pt>
                <c:pt idx="6450">
                  <c:v>15.99527065</c:v>
                </c:pt>
                <c:pt idx="6451">
                  <c:v>15.955366570000335</c:v>
                </c:pt>
                <c:pt idx="6452">
                  <c:v>15.905002890000176</c:v>
                </c:pt>
                <c:pt idx="6453">
                  <c:v>15.838380280000001</c:v>
                </c:pt>
                <c:pt idx="6454">
                  <c:v>15.763271769999998</c:v>
                </c:pt>
                <c:pt idx="6455">
                  <c:v>15.679719650000004</c:v>
                </c:pt>
                <c:pt idx="6456">
                  <c:v>15.592103570000004</c:v>
                </c:pt>
                <c:pt idx="6457">
                  <c:v>15.4866715</c:v>
                </c:pt>
                <c:pt idx="6458">
                  <c:v>15.364005530000076</c:v>
                </c:pt>
                <c:pt idx="6459">
                  <c:v>15.231361449999541</c:v>
                </c:pt>
                <c:pt idx="6460">
                  <c:v>15.110881060000001</c:v>
                </c:pt>
                <c:pt idx="6461">
                  <c:v>15.023363279999998</c:v>
                </c:pt>
                <c:pt idx="6462">
                  <c:v>16.785329109999278</c:v>
                </c:pt>
                <c:pt idx="6463">
                  <c:v>17.751526249999689</c:v>
                </c:pt>
                <c:pt idx="6464">
                  <c:v>17.872564740000001</c:v>
                </c:pt>
                <c:pt idx="6465">
                  <c:v>17.979538789999989</c:v>
                </c:pt>
                <c:pt idx="6466">
                  <c:v>18.087547519999589</c:v>
                </c:pt>
                <c:pt idx="6467">
                  <c:v>18.201956599999999</c:v>
                </c:pt>
                <c:pt idx="6468">
                  <c:v>18.331830960000335</c:v>
                </c:pt>
                <c:pt idx="6469">
                  <c:v>16.408846769999986</c:v>
                </c:pt>
                <c:pt idx="6470">
                  <c:v>15.6510424</c:v>
                </c:pt>
                <c:pt idx="6471">
                  <c:v>15.592823790000001</c:v>
                </c:pt>
                <c:pt idx="6472">
                  <c:v>15.56986386</c:v>
                </c:pt>
                <c:pt idx="6473">
                  <c:v>15.553357830000024</c:v>
                </c:pt>
                <c:pt idx="6474">
                  <c:v>15.543622679999999</c:v>
                </c:pt>
                <c:pt idx="6475">
                  <c:v>15.525570350000002</c:v>
                </c:pt>
                <c:pt idx="6476">
                  <c:v>15.497385300000001</c:v>
                </c:pt>
                <c:pt idx="6477">
                  <c:v>15.452476040000176</c:v>
                </c:pt>
                <c:pt idx="6478">
                  <c:v>15.399555450000006</c:v>
                </c:pt>
                <c:pt idx="6479">
                  <c:v>15.335452030000345</c:v>
                </c:pt>
                <c:pt idx="6480">
                  <c:v>15.2586558</c:v>
                </c:pt>
                <c:pt idx="6481">
                  <c:v>15.164424220000004</c:v>
                </c:pt>
                <c:pt idx="6482">
                  <c:v>15.05334043</c:v>
                </c:pt>
                <c:pt idx="6483">
                  <c:v>14.92799982</c:v>
                </c:pt>
                <c:pt idx="6484">
                  <c:v>14.818081459999998</c:v>
                </c:pt>
                <c:pt idx="6485">
                  <c:v>14.740775999999999</c:v>
                </c:pt>
                <c:pt idx="6486">
                  <c:v>16.52381484</c:v>
                </c:pt>
                <c:pt idx="6487">
                  <c:v>17.51110959</c:v>
                </c:pt>
                <c:pt idx="6488">
                  <c:v>17.638312389999989</c:v>
                </c:pt>
                <c:pt idx="6489">
                  <c:v>17.75236602</c:v>
                </c:pt>
                <c:pt idx="6490">
                  <c:v>17.872558430000005</c:v>
                </c:pt>
                <c:pt idx="6491">
                  <c:v>18.009877020000335</c:v>
                </c:pt>
                <c:pt idx="6492">
                  <c:v>18.173555710000706</c:v>
                </c:pt>
                <c:pt idx="6493">
                  <c:v>16.282630809998977</c:v>
                </c:pt>
                <c:pt idx="6494">
                  <c:v>15.553828560000001</c:v>
                </c:pt>
                <c:pt idx="6495">
                  <c:v>15.533855429999999</c:v>
                </c:pt>
                <c:pt idx="6496">
                  <c:v>15.54558072</c:v>
                </c:pt>
                <c:pt idx="6497">
                  <c:v>15.553469660000006</c:v>
                </c:pt>
                <c:pt idx="6498">
                  <c:v>15.55329158</c:v>
                </c:pt>
                <c:pt idx="6499">
                  <c:v>15.538505410000001</c:v>
                </c:pt>
                <c:pt idx="6500">
                  <c:v>15.519375670000001</c:v>
                </c:pt>
                <c:pt idx="6501">
                  <c:v>15.483768060000001</c:v>
                </c:pt>
                <c:pt idx="6502">
                  <c:v>15.43145502</c:v>
                </c:pt>
                <c:pt idx="6503">
                  <c:v>15.358610430000002</c:v>
                </c:pt>
                <c:pt idx="6504">
                  <c:v>15.280621819999999</c:v>
                </c:pt>
                <c:pt idx="6505">
                  <c:v>15.185959800000004</c:v>
                </c:pt>
                <c:pt idx="6506">
                  <c:v>15.076802020000002</c:v>
                </c:pt>
                <c:pt idx="6507">
                  <c:v>14.955048330000126</c:v>
                </c:pt>
                <c:pt idx="6508">
                  <c:v>14.84606402</c:v>
                </c:pt>
                <c:pt idx="6509">
                  <c:v>14.771258209999999</c:v>
                </c:pt>
                <c:pt idx="6510">
                  <c:v>16.558199929999986</c:v>
                </c:pt>
                <c:pt idx="6511">
                  <c:v>17.544614669999987</c:v>
                </c:pt>
                <c:pt idx="6512">
                  <c:v>17.680162330000002</c:v>
                </c:pt>
                <c:pt idx="6513">
                  <c:v>17.802408969999988</c:v>
                </c:pt>
                <c:pt idx="6514">
                  <c:v>17.940799039999117</c:v>
                </c:pt>
                <c:pt idx="6515">
                  <c:v>18.09903533</c:v>
                </c:pt>
                <c:pt idx="6516">
                  <c:v>18.290299139999789</c:v>
                </c:pt>
                <c:pt idx="6517">
                  <c:v>16.435097760000001</c:v>
                </c:pt>
                <c:pt idx="6518">
                  <c:v>15.726175369999998</c:v>
                </c:pt>
                <c:pt idx="6519">
                  <c:v>15.733741029999999</c:v>
                </c:pt>
                <c:pt idx="6520">
                  <c:v>15.775681110000004</c:v>
                </c:pt>
                <c:pt idx="6521">
                  <c:v>15.821542820000024</c:v>
                </c:pt>
                <c:pt idx="6522">
                  <c:v>15.861563510000074</c:v>
                </c:pt>
                <c:pt idx="6523">
                  <c:v>15.891348540000001</c:v>
                </c:pt>
                <c:pt idx="6524">
                  <c:v>15.90594192</c:v>
                </c:pt>
                <c:pt idx="6525">
                  <c:v>15.905865180000001</c:v>
                </c:pt>
                <c:pt idx="6526">
                  <c:v>15.88795468</c:v>
                </c:pt>
                <c:pt idx="6527">
                  <c:v>15.855184380000342</c:v>
                </c:pt>
                <c:pt idx="6528">
                  <c:v>15.810339390000006</c:v>
                </c:pt>
                <c:pt idx="6529">
                  <c:v>15.745586540000026</c:v>
                </c:pt>
                <c:pt idx="6530">
                  <c:v>15.65802435</c:v>
                </c:pt>
                <c:pt idx="6531">
                  <c:v>15.55395264</c:v>
                </c:pt>
                <c:pt idx="6532">
                  <c:v>15.468025779999998</c:v>
                </c:pt>
                <c:pt idx="6533">
                  <c:v>15.427483000000002</c:v>
                </c:pt>
                <c:pt idx="6534">
                  <c:v>17.259727479999889</c:v>
                </c:pt>
                <c:pt idx="6535">
                  <c:v>18.276636469999989</c:v>
                </c:pt>
                <c:pt idx="6536">
                  <c:v>18.435899829999986</c:v>
                </c:pt>
                <c:pt idx="6537">
                  <c:v>18.596426809999489</c:v>
                </c:pt>
                <c:pt idx="6538">
                  <c:v>18.778876440000001</c:v>
                </c:pt>
                <c:pt idx="6539">
                  <c:v>18.98147672</c:v>
                </c:pt>
                <c:pt idx="6540">
                  <c:v>19.202215689999989</c:v>
                </c:pt>
                <c:pt idx="6541">
                  <c:v>17.68647034</c:v>
                </c:pt>
                <c:pt idx="6542">
                  <c:v>16.755731129999987</c:v>
                </c:pt>
                <c:pt idx="6543">
                  <c:v>16.68458635</c:v>
                </c:pt>
                <c:pt idx="6544">
                  <c:v>16.712832269999989</c:v>
                </c:pt>
                <c:pt idx="6545">
                  <c:v>16.735957350000035</c:v>
                </c:pt>
                <c:pt idx="6546">
                  <c:v>16.73074192</c:v>
                </c:pt>
                <c:pt idx="6547">
                  <c:v>16.698762199999987</c:v>
                </c:pt>
                <c:pt idx="6548">
                  <c:v>16.652097059999999</c:v>
                </c:pt>
                <c:pt idx="6549">
                  <c:v>16.587740279999153</c:v>
                </c:pt>
                <c:pt idx="6550">
                  <c:v>16.496517329999989</c:v>
                </c:pt>
                <c:pt idx="6551">
                  <c:v>16.384912180000001</c:v>
                </c:pt>
                <c:pt idx="6552">
                  <c:v>16.261383940000002</c:v>
                </c:pt>
                <c:pt idx="6553">
                  <c:v>16.122013150000001</c:v>
                </c:pt>
                <c:pt idx="6554">
                  <c:v>15.975844710000176</c:v>
                </c:pt>
                <c:pt idx="6555">
                  <c:v>15.819732270000392</c:v>
                </c:pt>
                <c:pt idx="6556">
                  <c:v>15.675048160000001</c:v>
                </c:pt>
                <c:pt idx="6557">
                  <c:v>15.558125619999998</c:v>
                </c:pt>
                <c:pt idx="6558">
                  <c:v>17.273822259999989</c:v>
                </c:pt>
                <c:pt idx="6559">
                  <c:v>18.193974150000738</c:v>
                </c:pt>
                <c:pt idx="6560">
                  <c:v>18.281901179999988</c:v>
                </c:pt>
                <c:pt idx="6561">
                  <c:v>18.36159499</c:v>
                </c:pt>
                <c:pt idx="6562">
                  <c:v>18.450245089999989</c:v>
                </c:pt>
                <c:pt idx="6563">
                  <c:v>18.553521549999989</c:v>
                </c:pt>
                <c:pt idx="6564">
                  <c:v>18.688290949999889</c:v>
                </c:pt>
                <c:pt idx="6565">
                  <c:v>16.807903220000131</c:v>
                </c:pt>
                <c:pt idx="6566">
                  <c:v>16.084961020000335</c:v>
                </c:pt>
                <c:pt idx="6567">
                  <c:v>16.060656929999986</c:v>
                </c:pt>
                <c:pt idx="6568">
                  <c:v>16.07656661</c:v>
                </c:pt>
                <c:pt idx="6569">
                  <c:v>16.095383929999986</c:v>
                </c:pt>
                <c:pt idx="6570">
                  <c:v>16.09832342</c:v>
                </c:pt>
                <c:pt idx="6571">
                  <c:v>16.082498589999489</c:v>
                </c:pt>
                <c:pt idx="6572">
                  <c:v>16.048657110000001</c:v>
                </c:pt>
                <c:pt idx="6573">
                  <c:v>15.99678802</c:v>
                </c:pt>
                <c:pt idx="6574">
                  <c:v>15.924807000000001</c:v>
                </c:pt>
                <c:pt idx="6575">
                  <c:v>15.84288576</c:v>
                </c:pt>
                <c:pt idx="6576">
                  <c:v>15.7522967</c:v>
                </c:pt>
                <c:pt idx="6577">
                  <c:v>15.639258069999999</c:v>
                </c:pt>
                <c:pt idx="6578">
                  <c:v>15.51286889</c:v>
                </c:pt>
                <c:pt idx="6579">
                  <c:v>15.37429994</c:v>
                </c:pt>
                <c:pt idx="6580">
                  <c:v>15.248644220000001</c:v>
                </c:pt>
                <c:pt idx="6581">
                  <c:v>15.161215939999998</c:v>
                </c:pt>
                <c:pt idx="6582">
                  <c:v>16.923405989999889</c:v>
                </c:pt>
                <c:pt idx="6583">
                  <c:v>17.885057339999989</c:v>
                </c:pt>
                <c:pt idx="6584">
                  <c:v>18.00173916</c:v>
                </c:pt>
                <c:pt idx="6585">
                  <c:v>18.113253170000135</c:v>
                </c:pt>
                <c:pt idx="6586">
                  <c:v>18.244844059999988</c:v>
                </c:pt>
                <c:pt idx="6587">
                  <c:v>18.401661390000001</c:v>
                </c:pt>
                <c:pt idx="6588">
                  <c:v>18.589995909999999</c:v>
                </c:pt>
                <c:pt idx="6589">
                  <c:v>16.736423469999988</c:v>
                </c:pt>
                <c:pt idx="6590">
                  <c:v>16.003485739999999</c:v>
                </c:pt>
                <c:pt idx="6591">
                  <c:v>15.985389920000006</c:v>
                </c:pt>
                <c:pt idx="6592">
                  <c:v>15.99868249</c:v>
                </c:pt>
                <c:pt idx="6593">
                  <c:v>16.000440650000002</c:v>
                </c:pt>
                <c:pt idx="6594">
                  <c:v>15.98828571</c:v>
                </c:pt>
                <c:pt idx="6595">
                  <c:v>15.96100343</c:v>
                </c:pt>
                <c:pt idx="6596">
                  <c:v>15.920316720000001</c:v>
                </c:pt>
                <c:pt idx="6597">
                  <c:v>15.861782540000076</c:v>
                </c:pt>
                <c:pt idx="6598">
                  <c:v>15.782976040000001</c:v>
                </c:pt>
                <c:pt idx="6599">
                  <c:v>15.685051210000006</c:v>
                </c:pt>
                <c:pt idx="6600">
                  <c:v>15.581992640000001</c:v>
                </c:pt>
                <c:pt idx="6601">
                  <c:v>15.464259270000024</c:v>
                </c:pt>
                <c:pt idx="6602">
                  <c:v>15.337856560000002</c:v>
                </c:pt>
                <c:pt idx="6603">
                  <c:v>15.20399729</c:v>
                </c:pt>
                <c:pt idx="6604">
                  <c:v>15.078779969999999</c:v>
                </c:pt>
                <c:pt idx="6605">
                  <c:v>14.97995012</c:v>
                </c:pt>
                <c:pt idx="6606">
                  <c:v>16.728157190000001</c:v>
                </c:pt>
                <c:pt idx="6607">
                  <c:v>17.685396029999989</c:v>
                </c:pt>
                <c:pt idx="6608">
                  <c:v>17.800434529999986</c:v>
                </c:pt>
                <c:pt idx="6609">
                  <c:v>17.902026129999989</c:v>
                </c:pt>
                <c:pt idx="6610">
                  <c:v>18.01430023</c:v>
                </c:pt>
                <c:pt idx="6611">
                  <c:v>18.140749949999407</c:v>
                </c:pt>
                <c:pt idx="6612">
                  <c:v>18.293702819999403</c:v>
                </c:pt>
                <c:pt idx="6613">
                  <c:v>16.39522813</c:v>
                </c:pt>
                <c:pt idx="6614">
                  <c:v>15.660601100000001</c:v>
                </c:pt>
                <c:pt idx="6615">
                  <c:v>15.631741679999999</c:v>
                </c:pt>
                <c:pt idx="6616">
                  <c:v>15.642555759999999</c:v>
                </c:pt>
                <c:pt idx="6617">
                  <c:v>15.654180850000024</c:v>
                </c:pt>
                <c:pt idx="6618">
                  <c:v>15.64901581</c:v>
                </c:pt>
                <c:pt idx="6619">
                  <c:v>15.629950739999998</c:v>
                </c:pt>
                <c:pt idx="6620">
                  <c:v>15.595839540000076</c:v>
                </c:pt>
                <c:pt idx="6621">
                  <c:v>15.542895290000002</c:v>
                </c:pt>
                <c:pt idx="6622">
                  <c:v>15.47775964</c:v>
                </c:pt>
                <c:pt idx="6623">
                  <c:v>15.399401570000126</c:v>
                </c:pt>
                <c:pt idx="6624">
                  <c:v>15.313035300000006</c:v>
                </c:pt>
                <c:pt idx="6625">
                  <c:v>15.209659540000002</c:v>
                </c:pt>
                <c:pt idx="6626">
                  <c:v>15.097096270000026</c:v>
                </c:pt>
                <c:pt idx="6627">
                  <c:v>14.969883430000024</c:v>
                </c:pt>
                <c:pt idx="6628">
                  <c:v>14.855523500000126</c:v>
                </c:pt>
                <c:pt idx="6629">
                  <c:v>14.769856260000006</c:v>
                </c:pt>
                <c:pt idx="6630">
                  <c:v>16.538623589999489</c:v>
                </c:pt>
                <c:pt idx="6631">
                  <c:v>17.517116420000235</c:v>
                </c:pt>
                <c:pt idx="6632">
                  <c:v>17.648189979999689</c:v>
                </c:pt>
                <c:pt idx="6633">
                  <c:v>17.772246349999335</c:v>
                </c:pt>
                <c:pt idx="6634">
                  <c:v>17.912617529999789</c:v>
                </c:pt>
                <c:pt idx="6635">
                  <c:v>18.085657129999987</c:v>
                </c:pt>
                <c:pt idx="6636">
                  <c:v>18.292225229999989</c:v>
                </c:pt>
                <c:pt idx="6637">
                  <c:v>16.44117335</c:v>
                </c:pt>
                <c:pt idx="6638">
                  <c:v>15.729371189999618</c:v>
                </c:pt>
                <c:pt idx="6639">
                  <c:v>15.736315230000001</c:v>
                </c:pt>
                <c:pt idx="6640">
                  <c:v>15.773960099999998</c:v>
                </c:pt>
                <c:pt idx="6641">
                  <c:v>15.800019290000026</c:v>
                </c:pt>
                <c:pt idx="6642">
                  <c:v>15.801812960000001</c:v>
                </c:pt>
                <c:pt idx="6643">
                  <c:v>15.789257729999999</c:v>
                </c:pt>
                <c:pt idx="6644">
                  <c:v>15.762840480000001</c:v>
                </c:pt>
                <c:pt idx="6645">
                  <c:v>15.716461499999999</c:v>
                </c:pt>
                <c:pt idx="6646">
                  <c:v>15.65393158</c:v>
                </c:pt>
                <c:pt idx="6647">
                  <c:v>15.578244210000006</c:v>
                </c:pt>
                <c:pt idx="6648">
                  <c:v>15.493203880000001</c:v>
                </c:pt>
                <c:pt idx="6649">
                  <c:v>15.391359850000002</c:v>
                </c:pt>
                <c:pt idx="6650">
                  <c:v>15.278477079999998</c:v>
                </c:pt>
                <c:pt idx="6651">
                  <c:v>15.157345230000002</c:v>
                </c:pt>
                <c:pt idx="6652">
                  <c:v>15.044191199999998</c:v>
                </c:pt>
                <c:pt idx="6653">
                  <c:v>14.960126610000026</c:v>
                </c:pt>
                <c:pt idx="6654">
                  <c:v>16.734810209999999</c:v>
                </c:pt>
                <c:pt idx="6655">
                  <c:v>17.716800390000031</c:v>
                </c:pt>
                <c:pt idx="6656">
                  <c:v>17.850128080000001</c:v>
                </c:pt>
                <c:pt idx="6657">
                  <c:v>17.978464389999989</c:v>
                </c:pt>
                <c:pt idx="6658">
                  <c:v>18.120224149999999</c:v>
                </c:pt>
                <c:pt idx="6659">
                  <c:v>18.27798228</c:v>
                </c:pt>
                <c:pt idx="6660">
                  <c:v>18.460408009999789</c:v>
                </c:pt>
                <c:pt idx="6661">
                  <c:v>16.59011314</c:v>
                </c:pt>
                <c:pt idx="6662">
                  <c:v>15.845431930000126</c:v>
                </c:pt>
                <c:pt idx="6663">
                  <c:v>15.822234330000176</c:v>
                </c:pt>
                <c:pt idx="6664">
                  <c:v>15.834616370000004</c:v>
                </c:pt>
                <c:pt idx="6665">
                  <c:v>15.836719850000026</c:v>
                </c:pt>
                <c:pt idx="6666">
                  <c:v>15.816595470000006</c:v>
                </c:pt>
                <c:pt idx="6667">
                  <c:v>15.77799403</c:v>
                </c:pt>
                <c:pt idx="6668">
                  <c:v>15.723074019999999</c:v>
                </c:pt>
                <c:pt idx="6669">
                  <c:v>15.64900491</c:v>
                </c:pt>
                <c:pt idx="6670">
                  <c:v>15.562523210000126</c:v>
                </c:pt>
                <c:pt idx="6671">
                  <c:v>15.46337763</c:v>
                </c:pt>
                <c:pt idx="6672">
                  <c:v>15.347218030000001</c:v>
                </c:pt>
                <c:pt idx="6673">
                  <c:v>15.21361561</c:v>
                </c:pt>
                <c:pt idx="6674">
                  <c:v>15.06862321</c:v>
                </c:pt>
                <c:pt idx="6675">
                  <c:v>14.908383629999999</c:v>
                </c:pt>
                <c:pt idx="6676">
                  <c:v>14.75947584</c:v>
                </c:pt>
                <c:pt idx="6677">
                  <c:v>14.64263747</c:v>
                </c:pt>
                <c:pt idx="6678">
                  <c:v>16.367138570000002</c:v>
                </c:pt>
                <c:pt idx="6679">
                  <c:v>17.302871790000331</c:v>
                </c:pt>
                <c:pt idx="6680">
                  <c:v>17.400126389999489</c:v>
                </c:pt>
                <c:pt idx="6681">
                  <c:v>17.48880479</c:v>
                </c:pt>
                <c:pt idx="6682">
                  <c:v>17.584774849999889</c:v>
                </c:pt>
                <c:pt idx="6683">
                  <c:v>17.69470767</c:v>
                </c:pt>
                <c:pt idx="6684">
                  <c:v>17.827172709999999</c:v>
                </c:pt>
                <c:pt idx="6685">
                  <c:v>15.876685090000176</c:v>
                </c:pt>
                <c:pt idx="6686">
                  <c:v>15.13875623</c:v>
                </c:pt>
                <c:pt idx="6687">
                  <c:v>15.075521090000002</c:v>
                </c:pt>
                <c:pt idx="6688">
                  <c:v>15.041869910000001</c:v>
                </c:pt>
                <c:pt idx="6689">
                  <c:v>15.005841610000004</c:v>
                </c:pt>
                <c:pt idx="6690">
                  <c:v>14.962800540000076</c:v>
                </c:pt>
                <c:pt idx="6691">
                  <c:v>14.912743310000026</c:v>
                </c:pt>
                <c:pt idx="6692">
                  <c:v>14.859773200000006</c:v>
                </c:pt>
                <c:pt idx="6693">
                  <c:v>14.790620119999998</c:v>
                </c:pt>
                <c:pt idx="6694">
                  <c:v>14.707089330000002</c:v>
                </c:pt>
                <c:pt idx="6695">
                  <c:v>14.60363946</c:v>
                </c:pt>
                <c:pt idx="6696">
                  <c:v>14.49187699</c:v>
                </c:pt>
                <c:pt idx="6697">
                  <c:v>14.369637420000076</c:v>
                </c:pt>
                <c:pt idx="6698">
                  <c:v>14.238265789999573</c:v>
                </c:pt>
                <c:pt idx="6699">
                  <c:v>14.096747510000124</c:v>
                </c:pt>
                <c:pt idx="6700">
                  <c:v>13.969307930000006</c:v>
                </c:pt>
                <c:pt idx="6701">
                  <c:v>13.871080520000024</c:v>
                </c:pt>
                <c:pt idx="6702">
                  <c:v>15.617062089999999</c:v>
                </c:pt>
                <c:pt idx="6703">
                  <c:v>16.588622239998845</c:v>
                </c:pt>
                <c:pt idx="6704">
                  <c:v>16.71589324</c:v>
                </c:pt>
                <c:pt idx="6705">
                  <c:v>16.828578230000002</c:v>
                </c:pt>
                <c:pt idx="6706">
                  <c:v>16.946864450000035</c:v>
                </c:pt>
                <c:pt idx="6707">
                  <c:v>17.070907040000005</c:v>
                </c:pt>
                <c:pt idx="6708">
                  <c:v>17.211485849999999</c:v>
                </c:pt>
                <c:pt idx="6709">
                  <c:v>15.235148459999998</c:v>
                </c:pt>
                <c:pt idx="6710">
                  <c:v>14.50084343</c:v>
                </c:pt>
                <c:pt idx="6711">
                  <c:v>14.444540590000004</c:v>
                </c:pt>
                <c:pt idx="6712">
                  <c:v>14.420539110000076</c:v>
                </c:pt>
                <c:pt idx="6713">
                  <c:v>14.404260959999998</c:v>
                </c:pt>
                <c:pt idx="6714">
                  <c:v>14.38316861</c:v>
                </c:pt>
                <c:pt idx="6715">
                  <c:v>14.353021050000002</c:v>
                </c:pt>
                <c:pt idx="6716">
                  <c:v>14.311070240000001</c:v>
                </c:pt>
                <c:pt idx="6717">
                  <c:v>14.256508370000002</c:v>
                </c:pt>
                <c:pt idx="6718">
                  <c:v>14.191823389999998</c:v>
                </c:pt>
                <c:pt idx="6719">
                  <c:v>14.116987960000001</c:v>
                </c:pt>
                <c:pt idx="6720">
                  <c:v>14.038075399999997</c:v>
                </c:pt>
                <c:pt idx="6721">
                  <c:v>13.941176359999998</c:v>
                </c:pt>
                <c:pt idx="6722">
                  <c:v>13.827812310000002</c:v>
                </c:pt>
                <c:pt idx="6723">
                  <c:v>13.702699650000024</c:v>
                </c:pt>
                <c:pt idx="6724">
                  <c:v>13.59301634</c:v>
                </c:pt>
                <c:pt idx="6725">
                  <c:v>13.51552862</c:v>
                </c:pt>
                <c:pt idx="6726">
                  <c:v>15.30062815</c:v>
                </c:pt>
                <c:pt idx="6727">
                  <c:v>16.304828850000035</c:v>
                </c:pt>
                <c:pt idx="6728">
                  <c:v>16.449182979999364</c:v>
                </c:pt>
                <c:pt idx="6729">
                  <c:v>16.579946639999989</c:v>
                </c:pt>
                <c:pt idx="6730">
                  <c:v>16.712437479999789</c:v>
                </c:pt>
                <c:pt idx="6731">
                  <c:v>16.85276318</c:v>
                </c:pt>
                <c:pt idx="6732">
                  <c:v>17.010784109999999</c:v>
                </c:pt>
                <c:pt idx="6733">
                  <c:v>15.038136789999999</c:v>
                </c:pt>
                <c:pt idx="6734">
                  <c:v>14.312213720000001</c:v>
                </c:pt>
                <c:pt idx="6735">
                  <c:v>14.26585399</c:v>
                </c:pt>
                <c:pt idx="6736">
                  <c:v>14.246276669999999</c:v>
                </c:pt>
                <c:pt idx="6737">
                  <c:v>14.224523979999999</c:v>
                </c:pt>
                <c:pt idx="6738">
                  <c:v>14.196711699999998</c:v>
                </c:pt>
                <c:pt idx="6739">
                  <c:v>14.15813155</c:v>
                </c:pt>
                <c:pt idx="6740">
                  <c:v>14.113757</c:v>
                </c:pt>
                <c:pt idx="6741">
                  <c:v>14.05686305</c:v>
                </c:pt>
                <c:pt idx="6742">
                  <c:v>13.984098600000001</c:v>
                </c:pt>
                <c:pt idx="6743">
                  <c:v>13.90556149</c:v>
                </c:pt>
                <c:pt idx="6744">
                  <c:v>13.820475270000006</c:v>
                </c:pt>
                <c:pt idx="6745">
                  <c:v>13.716113259999998</c:v>
                </c:pt>
                <c:pt idx="6746">
                  <c:v>13.601142719999999</c:v>
                </c:pt>
                <c:pt idx="6747">
                  <c:v>13.47636123</c:v>
                </c:pt>
                <c:pt idx="6748">
                  <c:v>13.362621150000004</c:v>
                </c:pt>
                <c:pt idx="6749">
                  <c:v>13.281074589999999</c:v>
                </c:pt>
                <c:pt idx="6750">
                  <c:v>15.060405840000024</c:v>
                </c:pt>
                <c:pt idx="6751">
                  <c:v>16.0664084</c:v>
                </c:pt>
                <c:pt idx="6752">
                  <c:v>16.21600625</c:v>
                </c:pt>
                <c:pt idx="6753">
                  <c:v>16.351513019999999</c:v>
                </c:pt>
                <c:pt idx="6754">
                  <c:v>16.492105309999989</c:v>
                </c:pt>
                <c:pt idx="6755">
                  <c:v>16.647774999999999</c:v>
                </c:pt>
                <c:pt idx="6756">
                  <c:v>16.829174139999999</c:v>
                </c:pt>
                <c:pt idx="6757">
                  <c:v>14.87494141</c:v>
                </c:pt>
                <c:pt idx="6758">
                  <c:v>14.169637280000074</c:v>
                </c:pt>
                <c:pt idx="6759">
                  <c:v>14.146073459999997</c:v>
                </c:pt>
                <c:pt idx="6760">
                  <c:v>14.15592275</c:v>
                </c:pt>
                <c:pt idx="6761">
                  <c:v>14.164213319999998</c:v>
                </c:pt>
                <c:pt idx="6762">
                  <c:v>14.160553550000024</c:v>
                </c:pt>
                <c:pt idx="6763">
                  <c:v>14.145164779999998</c:v>
                </c:pt>
                <c:pt idx="6764">
                  <c:v>14.118466479999999</c:v>
                </c:pt>
                <c:pt idx="6765">
                  <c:v>14.081758699999998</c:v>
                </c:pt>
                <c:pt idx="6766">
                  <c:v>14.0334015</c:v>
                </c:pt>
                <c:pt idx="6767">
                  <c:v>13.967388400000001</c:v>
                </c:pt>
                <c:pt idx="6768">
                  <c:v>13.894037590000076</c:v>
                </c:pt>
                <c:pt idx="6769">
                  <c:v>13.807692170000006</c:v>
                </c:pt>
                <c:pt idx="6770">
                  <c:v>13.709833830000004</c:v>
                </c:pt>
                <c:pt idx="6771">
                  <c:v>13.599688</c:v>
                </c:pt>
                <c:pt idx="6772">
                  <c:v>13.501588720000001</c:v>
                </c:pt>
                <c:pt idx="6773">
                  <c:v>13.429261629999999</c:v>
                </c:pt>
                <c:pt idx="6774">
                  <c:v>15.229494730000004</c:v>
                </c:pt>
                <c:pt idx="6775">
                  <c:v>16.246523919999689</c:v>
                </c:pt>
                <c:pt idx="6776">
                  <c:v>16.401166499999999</c:v>
                </c:pt>
                <c:pt idx="6777">
                  <c:v>16.538661120000135</c:v>
                </c:pt>
                <c:pt idx="6778">
                  <c:v>16.677910340000135</c:v>
                </c:pt>
                <c:pt idx="6779">
                  <c:v>16.82470885</c:v>
                </c:pt>
                <c:pt idx="6780">
                  <c:v>16.990514780000002</c:v>
                </c:pt>
                <c:pt idx="6781">
                  <c:v>15.031108270000001</c:v>
                </c:pt>
                <c:pt idx="6782">
                  <c:v>14.311515590000004</c:v>
                </c:pt>
                <c:pt idx="6783">
                  <c:v>14.28113591</c:v>
                </c:pt>
                <c:pt idx="6784">
                  <c:v>14.281815319999998</c:v>
                </c:pt>
                <c:pt idx="6785">
                  <c:v>14.281995919999998</c:v>
                </c:pt>
                <c:pt idx="6786">
                  <c:v>14.268468489999998</c:v>
                </c:pt>
                <c:pt idx="6787">
                  <c:v>14.241069729999998</c:v>
                </c:pt>
                <c:pt idx="6788">
                  <c:v>14.207037</c:v>
                </c:pt>
                <c:pt idx="6789">
                  <c:v>14.15918196</c:v>
                </c:pt>
                <c:pt idx="6790">
                  <c:v>14.0944073</c:v>
                </c:pt>
                <c:pt idx="6791">
                  <c:v>14.01118329</c:v>
                </c:pt>
                <c:pt idx="6792">
                  <c:v>13.92224861</c:v>
                </c:pt>
                <c:pt idx="6793">
                  <c:v>13.819247670000006</c:v>
                </c:pt>
                <c:pt idx="6794">
                  <c:v>13.70352441</c:v>
                </c:pt>
                <c:pt idx="6795">
                  <c:v>13.580065159999998</c:v>
                </c:pt>
                <c:pt idx="6796">
                  <c:v>13.468164460000001</c:v>
                </c:pt>
                <c:pt idx="6797">
                  <c:v>13.38424998</c:v>
                </c:pt>
                <c:pt idx="6798">
                  <c:v>15.162133550000076</c:v>
                </c:pt>
                <c:pt idx="6799">
                  <c:v>16.16329945</c:v>
                </c:pt>
                <c:pt idx="6800">
                  <c:v>16.307626460000005</c:v>
                </c:pt>
                <c:pt idx="6801">
                  <c:v>16.437875110000924</c:v>
                </c:pt>
                <c:pt idx="6802">
                  <c:v>16.572602539999135</c:v>
                </c:pt>
                <c:pt idx="6803">
                  <c:v>16.71736297</c:v>
                </c:pt>
                <c:pt idx="6804">
                  <c:v>16.880650190000001</c:v>
                </c:pt>
                <c:pt idx="6805">
                  <c:v>14.910224250000002</c:v>
                </c:pt>
                <c:pt idx="6806">
                  <c:v>14.187329969999999</c:v>
                </c:pt>
                <c:pt idx="6807">
                  <c:v>14.138680779999998</c:v>
                </c:pt>
                <c:pt idx="6808">
                  <c:v>14.121621530000001</c:v>
                </c:pt>
                <c:pt idx="6809">
                  <c:v>14.099368639999998</c:v>
                </c:pt>
                <c:pt idx="6810">
                  <c:v>14.062745210000376</c:v>
                </c:pt>
                <c:pt idx="6811">
                  <c:v>14.02093958</c:v>
                </c:pt>
                <c:pt idx="6812">
                  <c:v>13.973412150000026</c:v>
                </c:pt>
                <c:pt idx="6813">
                  <c:v>13.91276066</c:v>
                </c:pt>
                <c:pt idx="6814">
                  <c:v>13.840379699999998</c:v>
                </c:pt>
                <c:pt idx="6815">
                  <c:v>13.754906630000002</c:v>
                </c:pt>
                <c:pt idx="6816">
                  <c:v>13.664518479999998</c:v>
                </c:pt>
                <c:pt idx="6817">
                  <c:v>13.559554410000176</c:v>
                </c:pt>
                <c:pt idx="6818">
                  <c:v>13.44046608</c:v>
                </c:pt>
                <c:pt idx="6819">
                  <c:v>13.312375189999999</c:v>
                </c:pt>
                <c:pt idx="6820">
                  <c:v>13.195923670000001</c:v>
                </c:pt>
                <c:pt idx="6821">
                  <c:v>13.114188349999999</c:v>
                </c:pt>
                <c:pt idx="6822">
                  <c:v>14.896536270000507</c:v>
                </c:pt>
                <c:pt idx="6823">
                  <c:v>15.898783400000001</c:v>
                </c:pt>
                <c:pt idx="6824">
                  <c:v>16.05171648</c:v>
                </c:pt>
                <c:pt idx="6825">
                  <c:v>16.190991350000235</c:v>
                </c:pt>
                <c:pt idx="6826">
                  <c:v>16.333733039999789</c:v>
                </c:pt>
                <c:pt idx="6827">
                  <c:v>16.491171090000005</c:v>
                </c:pt>
                <c:pt idx="6828">
                  <c:v>16.673416509999889</c:v>
                </c:pt>
                <c:pt idx="6829">
                  <c:v>14.713769880000001</c:v>
                </c:pt>
                <c:pt idx="6830">
                  <c:v>14.022062030000004</c:v>
                </c:pt>
                <c:pt idx="6831">
                  <c:v>14.011827439999999</c:v>
                </c:pt>
                <c:pt idx="6832">
                  <c:v>14.029726250000024</c:v>
                </c:pt>
                <c:pt idx="6833">
                  <c:v>14.04588075</c:v>
                </c:pt>
                <c:pt idx="6834">
                  <c:v>14.045521389999999</c:v>
                </c:pt>
                <c:pt idx="6835">
                  <c:v>14.028640510000002</c:v>
                </c:pt>
                <c:pt idx="6836">
                  <c:v>14.002034070000176</c:v>
                </c:pt>
                <c:pt idx="6837">
                  <c:v>13.955869450000026</c:v>
                </c:pt>
                <c:pt idx="6838">
                  <c:v>13.89189159</c:v>
                </c:pt>
                <c:pt idx="6839">
                  <c:v>13.813593500000026</c:v>
                </c:pt>
                <c:pt idx="6840">
                  <c:v>13.723569880000001</c:v>
                </c:pt>
                <c:pt idx="6841">
                  <c:v>13.620756370000002</c:v>
                </c:pt>
                <c:pt idx="6842">
                  <c:v>13.504273329999998</c:v>
                </c:pt>
                <c:pt idx="6843">
                  <c:v>13.373398290000004</c:v>
                </c:pt>
                <c:pt idx="6844">
                  <c:v>13.258013099999999</c:v>
                </c:pt>
                <c:pt idx="6845">
                  <c:v>13.172844910000126</c:v>
                </c:pt>
                <c:pt idx="6846">
                  <c:v>14.95386543</c:v>
                </c:pt>
                <c:pt idx="6847">
                  <c:v>15.949177079999998</c:v>
                </c:pt>
                <c:pt idx="6848">
                  <c:v>16.090817940000001</c:v>
                </c:pt>
                <c:pt idx="6849">
                  <c:v>16.219049279999489</c:v>
                </c:pt>
                <c:pt idx="6850">
                  <c:v>16.352171630000001</c:v>
                </c:pt>
                <c:pt idx="6851">
                  <c:v>16.495567769999987</c:v>
                </c:pt>
                <c:pt idx="6852">
                  <c:v>16.662603149999889</c:v>
                </c:pt>
                <c:pt idx="6853">
                  <c:v>14.694252919999998</c:v>
                </c:pt>
                <c:pt idx="6854">
                  <c:v>13.989409490000074</c:v>
                </c:pt>
                <c:pt idx="6855">
                  <c:v>13.96477123</c:v>
                </c:pt>
                <c:pt idx="6856">
                  <c:v>13.972224530000076</c:v>
                </c:pt>
                <c:pt idx="6857">
                  <c:v>13.979014330000076</c:v>
                </c:pt>
                <c:pt idx="6858">
                  <c:v>13.972244770000026</c:v>
                </c:pt>
                <c:pt idx="6859">
                  <c:v>13.94673296</c:v>
                </c:pt>
                <c:pt idx="6860">
                  <c:v>13.902375770000001</c:v>
                </c:pt>
                <c:pt idx="6861">
                  <c:v>13.844275759999997</c:v>
                </c:pt>
                <c:pt idx="6862">
                  <c:v>13.775832570000174</c:v>
                </c:pt>
                <c:pt idx="6863">
                  <c:v>13.698334820000001</c:v>
                </c:pt>
                <c:pt idx="6864">
                  <c:v>13.60918476</c:v>
                </c:pt>
                <c:pt idx="6865">
                  <c:v>13.506332630000006</c:v>
                </c:pt>
                <c:pt idx="6866">
                  <c:v>13.38725275</c:v>
                </c:pt>
                <c:pt idx="6867">
                  <c:v>13.25295373</c:v>
                </c:pt>
                <c:pt idx="6868">
                  <c:v>13.134522349999999</c:v>
                </c:pt>
                <c:pt idx="6869">
                  <c:v>13.047372579999999</c:v>
                </c:pt>
                <c:pt idx="6870">
                  <c:v>14.821037110000002</c:v>
                </c:pt>
                <c:pt idx="6871">
                  <c:v>15.820086590000342</c:v>
                </c:pt>
                <c:pt idx="6872">
                  <c:v>15.965984040000126</c:v>
                </c:pt>
                <c:pt idx="6873">
                  <c:v>16.099004659999999</c:v>
                </c:pt>
                <c:pt idx="6874">
                  <c:v>16.232911009999999</c:v>
                </c:pt>
                <c:pt idx="6875">
                  <c:v>16.375973429999998</c:v>
                </c:pt>
                <c:pt idx="6876">
                  <c:v>16.542923170000002</c:v>
                </c:pt>
                <c:pt idx="6877">
                  <c:v>14.571213679999998</c:v>
                </c:pt>
                <c:pt idx="6878">
                  <c:v>13.87423875</c:v>
                </c:pt>
                <c:pt idx="6879">
                  <c:v>13.854996330000176</c:v>
                </c:pt>
                <c:pt idx="6880">
                  <c:v>13.87131293</c:v>
                </c:pt>
                <c:pt idx="6881">
                  <c:v>13.89703044</c:v>
                </c:pt>
                <c:pt idx="6882">
                  <c:v>13.917235120000001</c:v>
                </c:pt>
                <c:pt idx="6883">
                  <c:v>13.926918840000001</c:v>
                </c:pt>
                <c:pt idx="6884">
                  <c:v>13.92261835</c:v>
                </c:pt>
                <c:pt idx="6885">
                  <c:v>13.908990530000002</c:v>
                </c:pt>
                <c:pt idx="6886">
                  <c:v>13.88077335</c:v>
                </c:pt>
                <c:pt idx="6887">
                  <c:v>13.83442911</c:v>
                </c:pt>
                <c:pt idx="6888">
                  <c:v>13.777184050000002</c:v>
                </c:pt>
                <c:pt idx="6889">
                  <c:v>13.70526795</c:v>
                </c:pt>
                <c:pt idx="6890">
                  <c:v>13.619452310000026</c:v>
                </c:pt>
                <c:pt idx="6891">
                  <c:v>13.520291989999999</c:v>
                </c:pt>
                <c:pt idx="6892">
                  <c:v>13.427058069999999</c:v>
                </c:pt>
                <c:pt idx="6893">
                  <c:v>13.359394210000422</c:v>
                </c:pt>
                <c:pt idx="6894">
                  <c:v>15.174866140000001</c:v>
                </c:pt>
                <c:pt idx="6895">
                  <c:v>16.19808669</c:v>
                </c:pt>
                <c:pt idx="6896">
                  <c:v>16.347964170000235</c:v>
                </c:pt>
                <c:pt idx="6897">
                  <c:v>16.481957940000001</c:v>
                </c:pt>
                <c:pt idx="6898">
                  <c:v>16.617699460000235</c:v>
                </c:pt>
                <c:pt idx="6899">
                  <c:v>16.759096029999988</c:v>
                </c:pt>
                <c:pt idx="6900">
                  <c:v>16.917172709999999</c:v>
                </c:pt>
                <c:pt idx="6901">
                  <c:v>14.94141488</c:v>
                </c:pt>
                <c:pt idx="6902">
                  <c:v>14.215355110000001</c:v>
                </c:pt>
                <c:pt idx="6903">
                  <c:v>14.1786893</c:v>
                </c:pt>
                <c:pt idx="6904">
                  <c:v>14.169470410000002</c:v>
                </c:pt>
                <c:pt idx="6905">
                  <c:v>14.15883137</c:v>
                </c:pt>
                <c:pt idx="6906">
                  <c:v>14.135837220000004</c:v>
                </c:pt>
                <c:pt idx="6907">
                  <c:v>14.104945109999999</c:v>
                </c:pt>
                <c:pt idx="6908">
                  <c:v>14.068273209999999</c:v>
                </c:pt>
                <c:pt idx="6909">
                  <c:v>14.017457840000002</c:v>
                </c:pt>
                <c:pt idx="6910">
                  <c:v>13.951562320000004</c:v>
                </c:pt>
                <c:pt idx="6911">
                  <c:v>13.86812097</c:v>
                </c:pt>
                <c:pt idx="6912">
                  <c:v>13.775480050000176</c:v>
                </c:pt>
                <c:pt idx="6913">
                  <c:v>13.6698726</c:v>
                </c:pt>
                <c:pt idx="6914">
                  <c:v>13.55161056</c:v>
                </c:pt>
                <c:pt idx="6915">
                  <c:v>13.424994530000006</c:v>
                </c:pt>
                <c:pt idx="6916">
                  <c:v>13.308974360000001</c:v>
                </c:pt>
                <c:pt idx="6917">
                  <c:v>13.218752629999999</c:v>
                </c:pt>
                <c:pt idx="6918">
                  <c:v>14.989357420000001</c:v>
                </c:pt>
                <c:pt idx="6919">
                  <c:v>15.98416475</c:v>
                </c:pt>
                <c:pt idx="6920">
                  <c:v>16.125978239999988</c:v>
                </c:pt>
                <c:pt idx="6921">
                  <c:v>16.250086799999988</c:v>
                </c:pt>
                <c:pt idx="6922">
                  <c:v>16.375891090000035</c:v>
                </c:pt>
                <c:pt idx="6923">
                  <c:v>16.506465700000035</c:v>
                </c:pt>
                <c:pt idx="6924">
                  <c:v>16.654305160000863</c:v>
                </c:pt>
                <c:pt idx="6925">
                  <c:v>14.6523647</c:v>
                </c:pt>
                <c:pt idx="6926">
                  <c:v>13.916478680000001</c:v>
                </c:pt>
                <c:pt idx="6927">
                  <c:v>13.854802840000024</c:v>
                </c:pt>
                <c:pt idx="6928">
                  <c:v>13.82115731</c:v>
                </c:pt>
                <c:pt idx="6929">
                  <c:v>13.787573989999999</c:v>
                </c:pt>
                <c:pt idx="6930">
                  <c:v>13.747245179999997</c:v>
                </c:pt>
                <c:pt idx="6931">
                  <c:v>13.699828979999999</c:v>
                </c:pt>
                <c:pt idx="6932">
                  <c:v>13.64570792</c:v>
                </c:pt>
                <c:pt idx="6933">
                  <c:v>13.57935297</c:v>
                </c:pt>
                <c:pt idx="6934">
                  <c:v>13.503392610000002</c:v>
                </c:pt>
                <c:pt idx="6935">
                  <c:v>13.420193169999999</c:v>
                </c:pt>
                <c:pt idx="6936">
                  <c:v>13.333667500000002</c:v>
                </c:pt>
                <c:pt idx="6937">
                  <c:v>13.234942449999998</c:v>
                </c:pt>
                <c:pt idx="6938">
                  <c:v>13.12356671</c:v>
                </c:pt>
                <c:pt idx="6939">
                  <c:v>13.002357</c:v>
                </c:pt>
                <c:pt idx="6940">
                  <c:v>12.89629873</c:v>
                </c:pt>
                <c:pt idx="6941">
                  <c:v>12.816261340000001</c:v>
                </c:pt>
                <c:pt idx="6942">
                  <c:v>14.598646910000006</c:v>
                </c:pt>
                <c:pt idx="6943">
                  <c:v>15.609761919999999</c:v>
                </c:pt>
                <c:pt idx="6944">
                  <c:v>15.76672666</c:v>
                </c:pt>
                <c:pt idx="6945">
                  <c:v>15.911377409999998</c:v>
                </c:pt>
                <c:pt idx="6946">
                  <c:v>16.062821410000005</c:v>
                </c:pt>
                <c:pt idx="6947">
                  <c:v>16.229743479999364</c:v>
                </c:pt>
                <c:pt idx="6948">
                  <c:v>16.419862710000135</c:v>
                </c:pt>
                <c:pt idx="6949">
                  <c:v>14.455453360000076</c:v>
                </c:pt>
                <c:pt idx="6950">
                  <c:v>13.764710450000001</c:v>
                </c:pt>
                <c:pt idx="6951">
                  <c:v>13.76020827</c:v>
                </c:pt>
                <c:pt idx="6952">
                  <c:v>13.788292079999998</c:v>
                </c:pt>
                <c:pt idx="6953">
                  <c:v>13.808904160000001</c:v>
                </c:pt>
                <c:pt idx="6954">
                  <c:v>13.815854630000176</c:v>
                </c:pt>
                <c:pt idx="6955">
                  <c:v>13.810222360000001</c:v>
                </c:pt>
                <c:pt idx="6956">
                  <c:v>13.79217087</c:v>
                </c:pt>
                <c:pt idx="6957">
                  <c:v>13.756948880000001</c:v>
                </c:pt>
                <c:pt idx="6958">
                  <c:v>13.70493023</c:v>
                </c:pt>
                <c:pt idx="6959">
                  <c:v>13.637366579999998</c:v>
                </c:pt>
                <c:pt idx="6960">
                  <c:v>13.556956650000076</c:v>
                </c:pt>
                <c:pt idx="6961">
                  <c:v>13.461432850000419</c:v>
                </c:pt>
                <c:pt idx="6962">
                  <c:v>13.360940020000006</c:v>
                </c:pt>
                <c:pt idx="6963">
                  <c:v>13.245369070000001</c:v>
                </c:pt>
                <c:pt idx="6964">
                  <c:v>13.14209775</c:v>
                </c:pt>
                <c:pt idx="6965">
                  <c:v>13.064258159999998</c:v>
                </c:pt>
                <c:pt idx="6966">
                  <c:v>14.853422990000126</c:v>
                </c:pt>
                <c:pt idx="6967">
                  <c:v>15.86402152</c:v>
                </c:pt>
                <c:pt idx="6968">
                  <c:v>16.015427499999987</c:v>
                </c:pt>
                <c:pt idx="6969">
                  <c:v>16.155280569999999</c:v>
                </c:pt>
                <c:pt idx="6970">
                  <c:v>16.303499269999989</c:v>
                </c:pt>
                <c:pt idx="6971">
                  <c:v>16.470767569999989</c:v>
                </c:pt>
                <c:pt idx="6972">
                  <c:v>16.665574379999889</c:v>
                </c:pt>
                <c:pt idx="6973">
                  <c:v>14.715979489999999</c:v>
                </c:pt>
                <c:pt idx="6974">
                  <c:v>14.02426285</c:v>
                </c:pt>
                <c:pt idx="6975">
                  <c:v>14.025399870000006</c:v>
                </c:pt>
                <c:pt idx="6976">
                  <c:v>14.062560670000074</c:v>
                </c:pt>
                <c:pt idx="6977">
                  <c:v>14.09919154</c:v>
                </c:pt>
                <c:pt idx="6978">
                  <c:v>14.12084325</c:v>
                </c:pt>
                <c:pt idx="6979">
                  <c:v>14.12883686</c:v>
                </c:pt>
                <c:pt idx="6980">
                  <c:v>14.118622689999999</c:v>
                </c:pt>
                <c:pt idx="6981">
                  <c:v>14.088433830000024</c:v>
                </c:pt>
                <c:pt idx="6982">
                  <c:v>14.048366699999999</c:v>
                </c:pt>
                <c:pt idx="6983">
                  <c:v>14.0053819</c:v>
                </c:pt>
                <c:pt idx="6984">
                  <c:v>13.954358300000001</c:v>
                </c:pt>
                <c:pt idx="6985">
                  <c:v>13.880096840000126</c:v>
                </c:pt>
                <c:pt idx="6986">
                  <c:v>13.788630830000002</c:v>
                </c:pt>
                <c:pt idx="6987">
                  <c:v>13.689117510000004</c:v>
                </c:pt>
                <c:pt idx="6988">
                  <c:v>13.599452680000002</c:v>
                </c:pt>
                <c:pt idx="6989">
                  <c:v>13.53003565</c:v>
                </c:pt>
                <c:pt idx="6990">
                  <c:v>15.34406005</c:v>
                </c:pt>
                <c:pt idx="6991">
                  <c:v>16.360582339999489</c:v>
                </c:pt>
                <c:pt idx="6992">
                  <c:v>16.506826790000005</c:v>
                </c:pt>
                <c:pt idx="6993">
                  <c:v>16.63329633</c:v>
                </c:pt>
                <c:pt idx="6994">
                  <c:v>16.759781690000001</c:v>
                </c:pt>
                <c:pt idx="6995">
                  <c:v>16.889562059999989</c:v>
                </c:pt>
                <c:pt idx="6996">
                  <c:v>17.03897203</c:v>
                </c:pt>
                <c:pt idx="6997">
                  <c:v>15.062019010000126</c:v>
                </c:pt>
                <c:pt idx="6998">
                  <c:v>14.334213849999999</c:v>
                </c:pt>
                <c:pt idx="6999">
                  <c:v>14.309162090000004</c:v>
                </c:pt>
                <c:pt idx="7000">
                  <c:v>14.319939940000006</c:v>
                </c:pt>
                <c:pt idx="7001">
                  <c:v>14.33465992</c:v>
                </c:pt>
                <c:pt idx="7002">
                  <c:v>14.340023649999999</c:v>
                </c:pt>
                <c:pt idx="7003">
                  <c:v>14.330542540000026</c:v>
                </c:pt>
                <c:pt idx="7004">
                  <c:v>14.305286460000024</c:v>
                </c:pt>
                <c:pt idx="7005">
                  <c:v>14.265601070000002</c:v>
                </c:pt>
                <c:pt idx="7006">
                  <c:v>14.20454608</c:v>
                </c:pt>
                <c:pt idx="7007">
                  <c:v>14.12615031</c:v>
                </c:pt>
                <c:pt idx="7008">
                  <c:v>14.037033260000001</c:v>
                </c:pt>
                <c:pt idx="7009">
                  <c:v>13.936312409999999</c:v>
                </c:pt>
                <c:pt idx="7010">
                  <c:v>13.829116850000124</c:v>
                </c:pt>
                <c:pt idx="7011">
                  <c:v>13.709378049999998</c:v>
                </c:pt>
                <c:pt idx="7012">
                  <c:v>13.599730970000024</c:v>
                </c:pt>
                <c:pt idx="7013">
                  <c:v>13.50772641</c:v>
                </c:pt>
                <c:pt idx="7014">
                  <c:v>15.278335390000001</c:v>
                </c:pt>
                <c:pt idx="7015">
                  <c:v>16.271480990000001</c:v>
                </c:pt>
                <c:pt idx="7016">
                  <c:v>16.40629916</c:v>
                </c:pt>
                <c:pt idx="7017">
                  <c:v>16.525846720000001</c:v>
                </c:pt>
                <c:pt idx="7018">
                  <c:v>16.651389559999988</c:v>
                </c:pt>
                <c:pt idx="7019">
                  <c:v>16.78424536</c:v>
                </c:pt>
                <c:pt idx="7020">
                  <c:v>16.94002575</c:v>
                </c:pt>
                <c:pt idx="7021">
                  <c:v>14.964278220000001</c:v>
                </c:pt>
                <c:pt idx="7022">
                  <c:v>14.24660637</c:v>
                </c:pt>
                <c:pt idx="7023">
                  <c:v>14.21510477</c:v>
                </c:pt>
                <c:pt idx="7024">
                  <c:v>14.211170210000001</c:v>
                </c:pt>
                <c:pt idx="7025">
                  <c:v>14.203841730000001</c:v>
                </c:pt>
                <c:pt idx="7026">
                  <c:v>14.186189350000006</c:v>
                </c:pt>
                <c:pt idx="7027">
                  <c:v>14.157444740000004</c:v>
                </c:pt>
                <c:pt idx="7028">
                  <c:v>14.119620169999999</c:v>
                </c:pt>
                <c:pt idx="7029">
                  <c:v>14.067651759999999</c:v>
                </c:pt>
                <c:pt idx="7030">
                  <c:v>13.99618128</c:v>
                </c:pt>
                <c:pt idx="7031">
                  <c:v>13.90923328</c:v>
                </c:pt>
                <c:pt idx="7032">
                  <c:v>13.812252300000004</c:v>
                </c:pt>
                <c:pt idx="7033">
                  <c:v>13.700020749999998</c:v>
                </c:pt>
                <c:pt idx="7034">
                  <c:v>13.57852522</c:v>
                </c:pt>
                <c:pt idx="7035">
                  <c:v>13.440425920000001</c:v>
                </c:pt>
                <c:pt idx="7036">
                  <c:v>13.317330500000002</c:v>
                </c:pt>
                <c:pt idx="7037">
                  <c:v>13.225045179999999</c:v>
                </c:pt>
                <c:pt idx="7038">
                  <c:v>14.988573390000001</c:v>
                </c:pt>
                <c:pt idx="7039">
                  <c:v>15.977160570000002</c:v>
                </c:pt>
                <c:pt idx="7040">
                  <c:v>16.111404850000035</c:v>
                </c:pt>
                <c:pt idx="7041">
                  <c:v>16.230558349999999</c:v>
                </c:pt>
                <c:pt idx="7042">
                  <c:v>16.361867600000135</c:v>
                </c:pt>
                <c:pt idx="7043">
                  <c:v>16.509474340000001</c:v>
                </c:pt>
                <c:pt idx="7044">
                  <c:v>16.682764769999999</c:v>
                </c:pt>
                <c:pt idx="7045">
                  <c:v>14.708630100000001</c:v>
                </c:pt>
                <c:pt idx="7046">
                  <c:v>14.000084240000024</c:v>
                </c:pt>
                <c:pt idx="7047">
                  <c:v>13.970116390000006</c:v>
                </c:pt>
                <c:pt idx="7048">
                  <c:v>13.963729050000024</c:v>
                </c:pt>
                <c:pt idx="7049">
                  <c:v>13.95096541</c:v>
                </c:pt>
                <c:pt idx="7050">
                  <c:v>13.926818059999999</c:v>
                </c:pt>
                <c:pt idx="7051">
                  <c:v>13.892270010000004</c:v>
                </c:pt>
                <c:pt idx="7052">
                  <c:v>13.846430080000006</c:v>
                </c:pt>
                <c:pt idx="7053">
                  <c:v>13.782648510000024</c:v>
                </c:pt>
                <c:pt idx="7054">
                  <c:v>13.707120369999998</c:v>
                </c:pt>
                <c:pt idx="7055">
                  <c:v>13.622032550000124</c:v>
                </c:pt>
                <c:pt idx="7056">
                  <c:v>13.528878399999995</c:v>
                </c:pt>
                <c:pt idx="7057">
                  <c:v>13.421343309999999</c:v>
                </c:pt>
                <c:pt idx="7058">
                  <c:v>13.3080032</c:v>
                </c:pt>
                <c:pt idx="7059">
                  <c:v>13.186169360000001</c:v>
                </c:pt>
                <c:pt idx="7060">
                  <c:v>13.07163858</c:v>
                </c:pt>
                <c:pt idx="7061">
                  <c:v>12.98267836</c:v>
                </c:pt>
                <c:pt idx="7062">
                  <c:v>14.758214649999999</c:v>
                </c:pt>
                <c:pt idx="7063">
                  <c:v>15.757485280000004</c:v>
                </c:pt>
                <c:pt idx="7064">
                  <c:v>15.904464990000006</c:v>
                </c:pt>
                <c:pt idx="7065">
                  <c:v>16.035322869999789</c:v>
                </c:pt>
                <c:pt idx="7066">
                  <c:v>16.171382520000005</c:v>
                </c:pt>
                <c:pt idx="7067">
                  <c:v>16.317503700000035</c:v>
                </c:pt>
                <c:pt idx="7068">
                  <c:v>16.485516579998766</c:v>
                </c:pt>
                <c:pt idx="7069">
                  <c:v>14.49946302</c:v>
                </c:pt>
                <c:pt idx="7070">
                  <c:v>13.787806140000001</c:v>
                </c:pt>
                <c:pt idx="7071">
                  <c:v>13.75802461</c:v>
                </c:pt>
                <c:pt idx="7072">
                  <c:v>13.75237933</c:v>
                </c:pt>
                <c:pt idx="7073">
                  <c:v>13.74018233</c:v>
                </c:pt>
                <c:pt idx="7074">
                  <c:v>13.717070550000001</c:v>
                </c:pt>
                <c:pt idx="7075">
                  <c:v>13.68419967</c:v>
                </c:pt>
                <c:pt idx="7076">
                  <c:v>13.637760449999998</c:v>
                </c:pt>
                <c:pt idx="7077">
                  <c:v>13.57719075</c:v>
                </c:pt>
                <c:pt idx="7078">
                  <c:v>13.50330767</c:v>
                </c:pt>
                <c:pt idx="7079">
                  <c:v>13.416262290000002</c:v>
                </c:pt>
                <c:pt idx="7080">
                  <c:v>13.324946850000076</c:v>
                </c:pt>
                <c:pt idx="7081">
                  <c:v>13.223004830000002</c:v>
                </c:pt>
                <c:pt idx="7082">
                  <c:v>13.109847070000002</c:v>
                </c:pt>
                <c:pt idx="7083">
                  <c:v>12.986916800000024</c:v>
                </c:pt>
                <c:pt idx="7084">
                  <c:v>12.875532110000469</c:v>
                </c:pt>
                <c:pt idx="7085">
                  <c:v>12.790228149999948</c:v>
                </c:pt>
                <c:pt idx="7086">
                  <c:v>14.566622830000076</c:v>
                </c:pt>
                <c:pt idx="7087">
                  <c:v>15.570142260000004</c:v>
                </c:pt>
                <c:pt idx="7088">
                  <c:v>15.716258449999998</c:v>
                </c:pt>
                <c:pt idx="7089">
                  <c:v>15.845368110000001</c:v>
                </c:pt>
                <c:pt idx="7090">
                  <c:v>15.97803618</c:v>
                </c:pt>
                <c:pt idx="7091">
                  <c:v>16.113919090000035</c:v>
                </c:pt>
                <c:pt idx="7092">
                  <c:v>16.262929399999589</c:v>
                </c:pt>
                <c:pt idx="7093">
                  <c:v>14.248326879999997</c:v>
                </c:pt>
                <c:pt idx="7094">
                  <c:v>13.519975990000001</c:v>
                </c:pt>
                <c:pt idx="7095">
                  <c:v>13.462609940000076</c:v>
                </c:pt>
                <c:pt idx="7096">
                  <c:v>13.429705330000004</c:v>
                </c:pt>
                <c:pt idx="7097">
                  <c:v>13.39405242</c:v>
                </c:pt>
                <c:pt idx="7098">
                  <c:v>13.349709370000006</c:v>
                </c:pt>
                <c:pt idx="7099">
                  <c:v>13.29661297</c:v>
                </c:pt>
                <c:pt idx="7100">
                  <c:v>13.23808623</c:v>
                </c:pt>
                <c:pt idx="7101">
                  <c:v>13.163334690000006</c:v>
                </c:pt>
                <c:pt idx="7102">
                  <c:v>13.08099015</c:v>
                </c:pt>
                <c:pt idx="7103">
                  <c:v>12.992214820000004</c:v>
                </c:pt>
                <c:pt idx="7104">
                  <c:v>12.89307511</c:v>
                </c:pt>
                <c:pt idx="7105">
                  <c:v>12.782166670000002</c:v>
                </c:pt>
                <c:pt idx="7106">
                  <c:v>12.663051860000001</c:v>
                </c:pt>
                <c:pt idx="7107">
                  <c:v>12.533599810000124</c:v>
                </c:pt>
                <c:pt idx="7108">
                  <c:v>12.41581549</c:v>
                </c:pt>
                <c:pt idx="7109">
                  <c:v>12.321574630000002</c:v>
                </c:pt>
                <c:pt idx="7110">
                  <c:v>14.083890800000002</c:v>
                </c:pt>
                <c:pt idx="7111">
                  <c:v>15.083582600000026</c:v>
                </c:pt>
                <c:pt idx="7112">
                  <c:v>15.232291719999999</c:v>
                </c:pt>
                <c:pt idx="7113">
                  <c:v>15.36592802</c:v>
                </c:pt>
                <c:pt idx="7114">
                  <c:v>15.504139820000002</c:v>
                </c:pt>
                <c:pt idx="7115">
                  <c:v>15.649451790000001</c:v>
                </c:pt>
                <c:pt idx="7116">
                  <c:v>15.81690804</c:v>
                </c:pt>
                <c:pt idx="7117">
                  <c:v>13.816876270000026</c:v>
                </c:pt>
                <c:pt idx="7118">
                  <c:v>13.130850119999998</c:v>
                </c:pt>
                <c:pt idx="7119">
                  <c:v>13.110101739999999</c:v>
                </c:pt>
                <c:pt idx="7120">
                  <c:v>13.12099753</c:v>
                </c:pt>
                <c:pt idx="7121">
                  <c:v>13.123285490000001</c:v>
                </c:pt>
                <c:pt idx="7122">
                  <c:v>13.11088209</c:v>
                </c:pt>
                <c:pt idx="7123">
                  <c:v>13.084965359999998</c:v>
                </c:pt>
                <c:pt idx="7124">
                  <c:v>13.041575759999999</c:v>
                </c:pt>
                <c:pt idx="7125">
                  <c:v>12.985563810000126</c:v>
                </c:pt>
                <c:pt idx="7126">
                  <c:v>12.919105650000002</c:v>
                </c:pt>
                <c:pt idx="7127">
                  <c:v>12.84153244</c:v>
                </c:pt>
                <c:pt idx="7128">
                  <c:v>12.7510864</c:v>
                </c:pt>
                <c:pt idx="7129">
                  <c:v>12.645300919999999</c:v>
                </c:pt>
                <c:pt idx="7130">
                  <c:v>12.529437990000076</c:v>
                </c:pt>
                <c:pt idx="7131">
                  <c:v>12.40307413</c:v>
                </c:pt>
                <c:pt idx="7132">
                  <c:v>12.289664330000004</c:v>
                </c:pt>
                <c:pt idx="7133">
                  <c:v>12.203604350000004</c:v>
                </c:pt>
                <c:pt idx="7134">
                  <c:v>13.977444250000419</c:v>
                </c:pt>
                <c:pt idx="7135">
                  <c:v>14.97865496</c:v>
                </c:pt>
                <c:pt idx="7136">
                  <c:v>15.130870109999998</c:v>
                </c:pt>
                <c:pt idx="7137">
                  <c:v>15.269279060000001</c:v>
                </c:pt>
                <c:pt idx="7138">
                  <c:v>15.415011720000001</c:v>
                </c:pt>
                <c:pt idx="7139">
                  <c:v>15.573821939999998</c:v>
                </c:pt>
                <c:pt idx="7140">
                  <c:v>15.75935065</c:v>
                </c:pt>
                <c:pt idx="7141">
                  <c:v>13.76994105</c:v>
                </c:pt>
                <c:pt idx="7142">
                  <c:v>13.090131250000002</c:v>
                </c:pt>
                <c:pt idx="7143">
                  <c:v>13.074046370000024</c:v>
                </c:pt>
                <c:pt idx="7144">
                  <c:v>13.085956890000126</c:v>
                </c:pt>
                <c:pt idx="7145">
                  <c:v>13.09144476</c:v>
                </c:pt>
                <c:pt idx="7146">
                  <c:v>13.083616950000026</c:v>
                </c:pt>
                <c:pt idx="7147">
                  <c:v>13.060649270000345</c:v>
                </c:pt>
                <c:pt idx="7148">
                  <c:v>13.02338887</c:v>
                </c:pt>
                <c:pt idx="7149">
                  <c:v>12.972559570000419</c:v>
                </c:pt>
                <c:pt idx="7150">
                  <c:v>12.904539880000026</c:v>
                </c:pt>
                <c:pt idx="7151">
                  <c:v>12.82531402</c:v>
                </c:pt>
                <c:pt idx="7152">
                  <c:v>12.736561289999999</c:v>
                </c:pt>
                <c:pt idx="7153">
                  <c:v>12.63271767</c:v>
                </c:pt>
                <c:pt idx="7154">
                  <c:v>12.51902962</c:v>
                </c:pt>
                <c:pt idx="7155">
                  <c:v>12.392104310000176</c:v>
                </c:pt>
                <c:pt idx="7156">
                  <c:v>12.27586385</c:v>
                </c:pt>
                <c:pt idx="7157">
                  <c:v>12.189348769999999</c:v>
                </c:pt>
                <c:pt idx="7158">
                  <c:v>13.96536388</c:v>
                </c:pt>
                <c:pt idx="7159">
                  <c:v>14.963891630000004</c:v>
                </c:pt>
                <c:pt idx="7160">
                  <c:v>15.110671769999998</c:v>
                </c:pt>
                <c:pt idx="7161">
                  <c:v>15.243099479999998</c:v>
                </c:pt>
                <c:pt idx="7162">
                  <c:v>15.377958570000002</c:v>
                </c:pt>
                <c:pt idx="7163">
                  <c:v>15.518231489999998</c:v>
                </c:pt>
                <c:pt idx="7164">
                  <c:v>15.683893020000001</c:v>
                </c:pt>
                <c:pt idx="7165">
                  <c:v>13.672140230000076</c:v>
                </c:pt>
                <c:pt idx="7166">
                  <c:v>12.982333690000004</c:v>
                </c:pt>
                <c:pt idx="7167">
                  <c:v>12.959300170000002</c:v>
                </c:pt>
                <c:pt idx="7168">
                  <c:v>12.96347008</c:v>
                </c:pt>
                <c:pt idx="7169">
                  <c:v>12.965543200000349</c:v>
                </c:pt>
                <c:pt idx="7170">
                  <c:v>12.956934360000076</c:v>
                </c:pt>
                <c:pt idx="7171">
                  <c:v>12.937456070000026</c:v>
                </c:pt>
                <c:pt idx="7172">
                  <c:v>12.906676000000004</c:v>
                </c:pt>
                <c:pt idx="7173">
                  <c:v>12.857574000000024</c:v>
                </c:pt>
                <c:pt idx="7174">
                  <c:v>12.79433963</c:v>
                </c:pt>
                <c:pt idx="7175">
                  <c:v>12.722778189999998</c:v>
                </c:pt>
                <c:pt idx="7176">
                  <c:v>12.641758559999998</c:v>
                </c:pt>
                <c:pt idx="7177">
                  <c:v>12.548607860000001</c:v>
                </c:pt>
                <c:pt idx="7178">
                  <c:v>12.43979996</c:v>
                </c:pt>
                <c:pt idx="7179">
                  <c:v>12.319702640000004</c:v>
                </c:pt>
                <c:pt idx="7180">
                  <c:v>12.214069110000001</c:v>
                </c:pt>
                <c:pt idx="7181">
                  <c:v>12.134439520000004</c:v>
                </c:pt>
                <c:pt idx="7182">
                  <c:v>13.927173499999999</c:v>
                </c:pt>
                <c:pt idx="7183">
                  <c:v>14.943970919999998</c:v>
                </c:pt>
                <c:pt idx="7184">
                  <c:v>15.101949040000001</c:v>
                </c:pt>
                <c:pt idx="7185">
                  <c:v>15.248243899999997</c:v>
                </c:pt>
                <c:pt idx="7186">
                  <c:v>15.406477710000004</c:v>
                </c:pt>
                <c:pt idx="7187">
                  <c:v>15.586818580000001</c:v>
                </c:pt>
                <c:pt idx="7188">
                  <c:v>15.800788500000024</c:v>
                </c:pt>
                <c:pt idx="7189">
                  <c:v>13.831895900000001</c:v>
                </c:pt>
                <c:pt idx="7190">
                  <c:v>13.165453950000026</c:v>
                </c:pt>
                <c:pt idx="7191">
                  <c:v>13.182212210000024</c:v>
                </c:pt>
                <c:pt idx="7192">
                  <c:v>13.221039729999999</c:v>
                </c:pt>
                <c:pt idx="7193">
                  <c:v>13.248546600000001</c:v>
                </c:pt>
                <c:pt idx="7194">
                  <c:v>13.264128419999997</c:v>
                </c:pt>
                <c:pt idx="7195">
                  <c:v>13.268344129999999</c:v>
                </c:pt>
                <c:pt idx="7196">
                  <c:v>13.255651690000002</c:v>
                </c:pt>
                <c:pt idx="7197">
                  <c:v>13.225829360000001</c:v>
                </c:pt>
                <c:pt idx="7198">
                  <c:v>13.18571208</c:v>
                </c:pt>
                <c:pt idx="7199">
                  <c:v>13.13669837</c:v>
                </c:pt>
                <c:pt idx="7200">
                  <c:v>13.076848830000024</c:v>
                </c:pt>
                <c:pt idx="7201">
                  <c:v>13.0028433</c:v>
                </c:pt>
                <c:pt idx="7202">
                  <c:v>12.914759610000004</c:v>
                </c:pt>
                <c:pt idx="7203">
                  <c:v>12.81673876</c:v>
                </c:pt>
                <c:pt idx="7204">
                  <c:v>12.732226949999999</c:v>
                </c:pt>
                <c:pt idx="7205">
                  <c:v>12.674729470000001</c:v>
                </c:pt>
                <c:pt idx="7206">
                  <c:v>14.50443374</c:v>
                </c:pt>
                <c:pt idx="7207">
                  <c:v>15.549503530000004</c:v>
                </c:pt>
                <c:pt idx="7208">
                  <c:v>15.722513470000001</c:v>
                </c:pt>
                <c:pt idx="7209">
                  <c:v>15.88702002</c:v>
                </c:pt>
                <c:pt idx="7210">
                  <c:v>16.063579189999889</c:v>
                </c:pt>
                <c:pt idx="7211">
                  <c:v>16.247968720000792</c:v>
                </c:pt>
                <c:pt idx="7212">
                  <c:v>16.453131559999989</c:v>
                </c:pt>
                <c:pt idx="7213">
                  <c:v>14.500873419999998</c:v>
                </c:pt>
                <c:pt idx="7214">
                  <c:v>13.805647660000076</c:v>
                </c:pt>
                <c:pt idx="7215">
                  <c:v>13.82107381</c:v>
                </c:pt>
                <c:pt idx="7216">
                  <c:v>13.869860840000024</c:v>
                </c:pt>
                <c:pt idx="7217">
                  <c:v>13.91634679</c:v>
                </c:pt>
                <c:pt idx="7218">
                  <c:v>13.952712790000026</c:v>
                </c:pt>
                <c:pt idx="7219">
                  <c:v>13.979301700000001</c:v>
                </c:pt>
                <c:pt idx="7220">
                  <c:v>13.99402061</c:v>
                </c:pt>
                <c:pt idx="7221">
                  <c:v>13.991129240000001</c:v>
                </c:pt>
                <c:pt idx="7222">
                  <c:v>13.97681569</c:v>
                </c:pt>
                <c:pt idx="7223">
                  <c:v>13.948026919999998</c:v>
                </c:pt>
                <c:pt idx="7224">
                  <c:v>13.915154320000006</c:v>
                </c:pt>
                <c:pt idx="7225">
                  <c:v>13.872499150000406</c:v>
                </c:pt>
                <c:pt idx="7226">
                  <c:v>13.816995890000006</c:v>
                </c:pt>
                <c:pt idx="7227">
                  <c:v>13.7515576</c:v>
                </c:pt>
                <c:pt idx="7228">
                  <c:v>13.695249330000006</c:v>
                </c:pt>
                <c:pt idx="7229">
                  <c:v>13.652092720000002</c:v>
                </c:pt>
                <c:pt idx="7230">
                  <c:v>15.511357979999998</c:v>
                </c:pt>
                <c:pt idx="7231">
                  <c:v>16.566344740000002</c:v>
                </c:pt>
                <c:pt idx="7232">
                  <c:v>16.742542619999124</c:v>
                </c:pt>
                <c:pt idx="7233">
                  <c:v>16.896380409999999</c:v>
                </c:pt>
                <c:pt idx="7234">
                  <c:v>17.055066910000001</c:v>
                </c:pt>
                <c:pt idx="7235">
                  <c:v>17.216226859999889</c:v>
                </c:pt>
                <c:pt idx="7236">
                  <c:v>17.391765240000005</c:v>
                </c:pt>
                <c:pt idx="7237">
                  <c:v>15.455559860000381</c:v>
                </c:pt>
                <c:pt idx="7238">
                  <c:v>14.69900309</c:v>
                </c:pt>
                <c:pt idx="7239">
                  <c:v>14.67013128</c:v>
                </c:pt>
                <c:pt idx="7240">
                  <c:v>14.669777100000001</c:v>
                </c:pt>
                <c:pt idx="7241">
                  <c:v>14.664989810000026</c:v>
                </c:pt>
                <c:pt idx="7242">
                  <c:v>14.650681010000024</c:v>
                </c:pt>
                <c:pt idx="7243">
                  <c:v>14.627018049999998</c:v>
                </c:pt>
                <c:pt idx="7244">
                  <c:v>14.596057440000001</c:v>
                </c:pt>
                <c:pt idx="7245">
                  <c:v>14.552970210000026</c:v>
                </c:pt>
                <c:pt idx="7246">
                  <c:v>14.5013366</c:v>
                </c:pt>
                <c:pt idx="7247">
                  <c:v>14.444183919999999</c:v>
                </c:pt>
                <c:pt idx="7248">
                  <c:v>14.382393650000004</c:v>
                </c:pt>
                <c:pt idx="7249">
                  <c:v>14.305771180000001</c:v>
                </c:pt>
                <c:pt idx="7250">
                  <c:v>14.21849493</c:v>
                </c:pt>
                <c:pt idx="7251">
                  <c:v>14.120112939999999</c:v>
                </c:pt>
                <c:pt idx="7252">
                  <c:v>14.03507933</c:v>
                </c:pt>
                <c:pt idx="7253">
                  <c:v>13.97772043</c:v>
                </c:pt>
                <c:pt idx="7254">
                  <c:v>15.80392509</c:v>
                </c:pt>
                <c:pt idx="7255">
                  <c:v>16.834085960000799</c:v>
                </c:pt>
                <c:pt idx="7256">
                  <c:v>17.001768510000005</c:v>
                </c:pt>
                <c:pt idx="7257">
                  <c:v>17.160198090000005</c:v>
                </c:pt>
                <c:pt idx="7258">
                  <c:v>17.326314140000001</c:v>
                </c:pt>
                <c:pt idx="7259">
                  <c:v>17.498562239999124</c:v>
                </c:pt>
                <c:pt idx="7260">
                  <c:v>17.685606069999789</c:v>
                </c:pt>
                <c:pt idx="7261">
                  <c:v>15.772809500000006</c:v>
                </c:pt>
                <c:pt idx="7262">
                  <c:v>15.023148430000001</c:v>
                </c:pt>
                <c:pt idx="7263">
                  <c:v>14.99913778</c:v>
                </c:pt>
                <c:pt idx="7264">
                  <c:v>15.00577912</c:v>
                </c:pt>
                <c:pt idx="7265">
                  <c:v>15.01650704</c:v>
                </c:pt>
                <c:pt idx="7266">
                  <c:v>15.023703530000002</c:v>
                </c:pt>
                <c:pt idx="7267">
                  <c:v>15.01560892</c:v>
                </c:pt>
                <c:pt idx="7268">
                  <c:v>14.994873019999998</c:v>
                </c:pt>
                <c:pt idx="7269">
                  <c:v>14.968834510000329</c:v>
                </c:pt>
                <c:pt idx="7270">
                  <c:v>14.93281769</c:v>
                </c:pt>
                <c:pt idx="7271">
                  <c:v>14.887426410000026</c:v>
                </c:pt>
                <c:pt idx="7272">
                  <c:v>14.839879</c:v>
                </c:pt>
                <c:pt idx="7273">
                  <c:v>14.775712370000004</c:v>
                </c:pt>
                <c:pt idx="7274">
                  <c:v>14.699974060000001</c:v>
                </c:pt>
                <c:pt idx="7275">
                  <c:v>14.61474295</c:v>
                </c:pt>
                <c:pt idx="7276">
                  <c:v>14.53753056</c:v>
                </c:pt>
                <c:pt idx="7277">
                  <c:v>14.479641930000026</c:v>
                </c:pt>
                <c:pt idx="7278">
                  <c:v>16.305794120000005</c:v>
                </c:pt>
                <c:pt idx="7279">
                  <c:v>17.322547829999689</c:v>
                </c:pt>
                <c:pt idx="7280">
                  <c:v>17.470668759999999</c:v>
                </c:pt>
                <c:pt idx="7281">
                  <c:v>17.5966664</c:v>
                </c:pt>
                <c:pt idx="7282">
                  <c:v>17.724931340000001</c:v>
                </c:pt>
                <c:pt idx="7283">
                  <c:v>17.855094170000001</c:v>
                </c:pt>
                <c:pt idx="7284">
                  <c:v>17.993664339999889</c:v>
                </c:pt>
                <c:pt idx="7285">
                  <c:v>16.050949410000001</c:v>
                </c:pt>
                <c:pt idx="7286">
                  <c:v>15.268267999999999</c:v>
                </c:pt>
                <c:pt idx="7287">
                  <c:v>15.202701459999998</c:v>
                </c:pt>
                <c:pt idx="7288">
                  <c:v>15.1641408</c:v>
                </c:pt>
                <c:pt idx="7289">
                  <c:v>15.12042465</c:v>
                </c:pt>
                <c:pt idx="7290">
                  <c:v>15.065755450000006</c:v>
                </c:pt>
                <c:pt idx="7291">
                  <c:v>15.002481020000006</c:v>
                </c:pt>
                <c:pt idx="7292">
                  <c:v>14.92926611</c:v>
                </c:pt>
                <c:pt idx="7293">
                  <c:v>14.848066749999999</c:v>
                </c:pt>
                <c:pt idx="7294">
                  <c:v>14.749629039999999</c:v>
                </c:pt>
                <c:pt idx="7295">
                  <c:v>14.632667769999999</c:v>
                </c:pt>
                <c:pt idx="7296">
                  <c:v>14.511141189999998</c:v>
                </c:pt>
                <c:pt idx="7297">
                  <c:v>14.377148780000001</c:v>
                </c:pt>
                <c:pt idx="7298">
                  <c:v>14.232163779999997</c:v>
                </c:pt>
                <c:pt idx="7299">
                  <c:v>14.07475153</c:v>
                </c:pt>
                <c:pt idx="7300">
                  <c:v>13.93009642</c:v>
                </c:pt>
                <c:pt idx="7301">
                  <c:v>13.80832451</c:v>
                </c:pt>
                <c:pt idx="7302">
                  <c:v>15.52960494</c:v>
                </c:pt>
                <c:pt idx="7303">
                  <c:v>16.469032669999589</c:v>
                </c:pt>
                <c:pt idx="7304">
                  <c:v>16.5670608</c:v>
                </c:pt>
                <c:pt idx="7305">
                  <c:v>16.650800800000031</c:v>
                </c:pt>
                <c:pt idx="7306">
                  <c:v>16.744304499999988</c:v>
                </c:pt>
                <c:pt idx="7307">
                  <c:v>16.844913790000035</c:v>
                </c:pt>
                <c:pt idx="7308">
                  <c:v>16.969358509999989</c:v>
                </c:pt>
                <c:pt idx="7309">
                  <c:v>14.982692020000076</c:v>
                </c:pt>
                <c:pt idx="7310">
                  <c:v>14.268623899999998</c:v>
                </c:pt>
                <c:pt idx="7311">
                  <c:v>14.20929151</c:v>
                </c:pt>
                <c:pt idx="7312">
                  <c:v>14.17849154</c:v>
                </c:pt>
                <c:pt idx="7313">
                  <c:v>14.147989750000001</c:v>
                </c:pt>
                <c:pt idx="7314">
                  <c:v>14.110586040000006</c:v>
                </c:pt>
                <c:pt idx="7315">
                  <c:v>14.062846330000378</c:v>
                </c:pt>
                <c:pt idx="7316">
                  <c:v>14.00397787</c:v>
                </c:pt>
                <c:pt idx="7317">
                  <c:v>13.93619928</c:v>
                </c:pt>
                <c:pt idx="7318">
                  <c:v>13.858101449999999</c:v>
                </c:pt>
                <c:pt idx="7319">
                  <c:v>13.767254300000001</c:v>
                </c:pt>
                <c:pt idx="7320">
                  <c:v>13.67086456</c:v>
                </c:pt>
                <c:pt idx="7321">
                  <c:v>13.55834235</c:v>
                </c:pt>
                <c:pt idx="7322">
                  <c:v>13.439752390000002</c:v>
                </c:pt>
                <c:pt idx="7323">
                  <c:v>13.309131900000002</c:v>
                </c:pt>
                <c:pt idx="7324">
                  <c:v>13.189258019999999</c:v>
                </c:pt>
                <c:pt idx="7325">
                  <c:v>13.09232021</c:v>
                </c:pt>
                <c:pt idx="7326">
                  <c:v>14.84696211</c:v>
                </c:pt>
                <c:pt idx="7327">
                  <c:v>15.819233090000004</c:v>
                </c:pt>
                <c:pt idx="7328">
                  <c:v>15.94184939</c:v>
                </c:pt>
                <c:pt idx="7329">
                  <c:v>16.050615969999999</c:v>
                </c:pt>
                <c:pt idx="7330">
                  <c:v>16.1609938</c:v>
                </c:pt>
                <c:pt idx="7331">
                  <c:v>16.278715720000001</c:v>
                </c:pt>
                <c:pt idx="7332">
                  <c:v>16.42229566</c:v>
                </c:pt>
                <c:pt idx="7333">
                  <c:v>14.417225950000001</c:v>
                </c:pt>
                <c:pt idx="7334">
                  <c:v>13.70000239</c:v>
                </c:pt>
                <c:pt idx="7335">
                  <c:v>13.63661404</c:v>
                </c:pt>
                <c:pt idx="7336">
                  <c:v>13.59580371</c:v>
                </c:pt>
                <c:pt idx="7337">
                  <c:v>13.55109835</c:v>
                </c:pt>
                <c:pt idx="7338">
                  <c:v>13.494924280000001</c:v>
                </c:pt>
                <c:pt idx="7339">
                  <c:v>13.429978919999998</c:v>
                </c:pt>
                <c:pt idx="7340">
                  <c:v>13.352065710000026</c:v>
                </c:pt>
                <c:pt idx="7341">
                  <c:v>13.263334110000002</c:v>
                </c:pt>
                <c:pt idx="7342">
                  <c:v>13.162412150000026</c:v>
                </c:pt>
                <c:pt idx="7343">
                  <c:v>13.045919439999999</c:v>
                </c:pt>
                <c:pt idx="7344">
                  <c:v>12.922647130000026</c:v>
                </c:pt>
                <c:pt idx="7345">
                  <c:v>12.787457030000002</c:v>
                </c:pt>
                <c:pt idx="7346">
                  <c:v>12.643037179999999</c:v>
                </c:pt>
                <c:pt idx="7347">
                  <c:v>12.488803320000001</c:v>
                </c:pt>
                <c:pt idx="7348">
                  <c:v>12.347206330000002</c:v>
                </c:pt>
                <c:pt idx="7349">
                  <c:v>12.228183799999998</c:v>
                </c:pt>
                <c:pt idx="7350">
                  <c:v>14.264900069999999</c:v>
                </c:pt>
                <c:pt idx="7351">
                  <c:v>14.920388379999999</c:v>
                </c:pt>
                <c:pt idx="7352">
                  <c:v>15.024920939999999</c:v>
                </c:pt>
                <c:pt idx="7353">
                  <c:v>15.119056410000002</c:v>
                </c:pt>
                <c:pt idx="7354">
                  <c:v>15.217633190000001</c:v>
                </c:pt>
                <c:pt idx="7355">
                  <c:v>15.32088879</c:v>
                </c:pt>
                <c:pt idx="7356">
                  <c:v>15.441725669999999</c:v>
                </c:pt>
                <c:pt idx="7357">
                  <c:v>13.390652570000126</c:v>
                </c:pt>
                <c:pt idx="7358">
                  <c:v>12.686715660000001</c:v>
                </c:pt>
                <c:pt idx="7359">
                  <c:v>12.59537415</c:v>
                </c:pt>
                <c:pt idx="7360">
                  <c:v>12.53270111</c:v>
                </c:pt>
                <c:pt idx="7361">
                  <c:v>12.476607390000026</c:v>
                </c:pt>
                <c:pt idx="7362">
                  <c:v>12.415500900000024</c:v>
                </c:pt>
                <c:pt idx="7363">
                  <c:v>12.351506670000362</c:v>
                </c:pt>
                <c:pt idx="7364">
                  <c:v>12.27875429</c:v>
                </c:pt>
                <c:pt idx="7365">
                  <c:v>12.196554320000002</c:v>
                </c:pt>
                <c:pt idx="7366">
                  <c:v>12.10627989</c:v>
                </c:pt>
                <c:pt idx="7367">
                  <c:v>12.00957169</c:v>
                </c:pt>
                <c:pt idx="7368">
                  <c:v>11.906125100000001</c:v>
                </c:pt>
                <c:pt idx="7369">
                  <c:v>11.788237410000001</c:v>
                </c:pt>
                <c:pt idx="7370">
                  <c:v>11.66093822</c:v>
                </c:pt>
                <c:pt idx="7371">
                  <c:v>11.521739590000006</c:v>
                </c:pt>
                <c:pt idx="7372">
                  <c:v>11.394822660000001</c:v>
                </c:pt>
                <c:pt idx="7373">
                  <c:v>11.292929560000001</c:v>
                </c:pt>
                <c:pt idx="7374">
                  <c:v>13.344925939999998</c:v>
                </c:pt>
                <c:pt idx="7375">
                  <c:v>14.02786407</c:v>
                </c:pt>
                <c:pt idx="7376">
                  <c:v>14.158889550000024</c:v>
                </c:pt>
                <c:pt idx="7377">
                  <c:v>14.276584530000365</c:v>
                </c:pt>
                <c:pt idx="7378">
                  <c:v>14.397939800000024</c:v>
                </c:pt>
                <c:pt idx="7379">
                  <c:v>14.521374729999998</c:v>
                </c:pt>
                <c:pt idx="7380">
                  <c:v>14.661123169999998</c:v>
                </c:pt>
                <c:pt idx="7381">
                  <c:v>12.931729020000001</c:v>
                </c:pt>
                <c:pt idx="7382">
                  <c:v>11.93028232</c:v>
                </c:pt>
                <c:pt idx="7383">
                  <c:v>11.834889670000004</c:v>
                </c:pt>
                <c:pt idx="7384">
                  <c:v>11.771803719999999</c:v>
                </c:pt>
                <c:pt idx="7385">
                  <c:v>11.720955399999999</c:v>
                </c:pt>
                <c:pt idx="7386">
                  <c:v>11.667931360000001</c:v>
                </c:pt>
                <c:pt idx="7387">
                  <c:v>11.609742320000002</c:v>
                </c:pt>
                <c:pt idx="7388">
                  <c:v>11.545117459999998</c:v>
                </c:pt>
                <c:pt idx="7389">
                  <c:v>11.472491470000024</c:v>
                </c:pt>
                <c:pt idx="7390">
                  <c:v>11.388654130000004</c:v>
                </c:pt>
                <c:pt idx="7391">
                  <c:v>11.29628297</c:v>
                </c:pt>
                <c:pt idx="7392">
                  <c:v>11.203055389999999</c:v>
                </c:pt>
                <c:pt idx="7393">
                  <c:v>11.09873855</c:v>
                </c:pt>
                <c:pt idx="7394">
                  <c:v>10.98277798</c:v>
                </c:pt>
                <c:pt idx="7395">
                  <c:v>10.8619316</c:v>
                </c:pt>
                <c:pt idx="7396">
                  <c:v>10.75115585</c:v>
                </c:pt>
                <c:pt idx="7397">
                  <c:v>10.65863815</c:v>
                </c:pt>
                <c:pt idx="7398">
                  <c:v>12.723238039999998</c:v>
                </c:pt>
                <c:pt idx="7399">
                  <c:v>13.424537250000126</c:v>
                </c:pt>
                <c:pt idx="7400">
                  <c:v>13.574608189999999</c:v>
                </c:pt>
                <c:pt idx="7401">
                  <c:v>13.711153959999999</c:v>
                </c:pt>
                <c:pt idx="7402">
                  <c:v>13.849803700000001</c:v>
                </c:pt>
                <c:pt idx="7403">
                  <c:v>13.991582190000004</c:v>
                </c:pt>
                <c:pt idx="7404">
                  <c:v>14.148030650000001</c:v>
                </c:pt>
                <c:pt idx="7405">
                  <c:v>12.420455460000001</c:v>
                </c:pt>
                <c:pt idx="7406">
                  <c:v>11.436012740000001</c:v>
                </c:pt>
                <c:pt idx="7407">
                  <c:v>11.366551500000076</c:v>
                </c:pt>
                <c:pt idx="7408">
                  <c:v>11.32727457</c:v>
                </c:pt>
                <c:pt idx="7409">
                  <c:v>11.288079979999999</c:v>
                </c:pt>
                <c:pt idx="7410">
                  <c:v>11.246594720000001</c:v>
                </c:pt>
                <c:pt idx="7411">
                  <c:v>11.20260275</c:v>
                </c:pt>
                <c:pt idx="7412">
                  <c:v>11.155162170000002</c:v>
                </c:pt>
                <c:pt idx="7413">
                  <c:v>11.099111789999998</c:v>
                </c:pt>
                <c:pt idx="7414">
                  <c:v>11.03581597</c:v>
                </c:pt>
                <c:pt idx="7415">
                  <c:v>10.963661720000001</c:v>
                </c:pt>
                <c:pt idx="7416">
                  <c:v>10.891787650000024</c:v>
                </c:pt>
                <c:pt idx="7417">
                  <c:v>10.806022220000004</c:v>
                </c:pt>
                <c:pt idx="7418">
                  <c:v>10.709091470000001</c:v>
                </c:pt>
                <c:pt idx="7419">
                  <c:v>10.603964980000001</c:v>
                </c:pt>
                <c:pt idx="7420">
                  <c:v>10.50609115</c:v>
                </c:pt>
                <c:pt idx="7421">
                  <c:v>10.430364490000001</c:v>
                </c:pt>
                <c:pt idx="7422">
                  <c:v>12.204384439999998</c:v>
                </c:pt>
                <c:pt idx="7423">
                  <c:v>13.22279597</c:v>
                </c:pt>
                <c:pt idx="7424">
                  <c:v>13.386080730000026</c:v>
                </c:pt>
                <c:pt idx="7425">
                  <c:v>13.526188600000001</c:v>
                </c:pt>
                <c:pt idx="7426">
                  <c:v>13.66104049</c:v>
                </c:pt>
                <c:pt idx="7427">
                  <c:v>13.798442680000001</c:v>
                </c:pt>
                <c:pt idx="7428">
                  <c:v>13.946595270000024</c:v>
                </c:pt>
                <c:pt idx="7429">
                  <c:v>12.20143803</c:v>
                </c:pt>
                <c:pt idx="7430">
                  <c:v>11.207352459999999</c:v>
                </c:pt>
                <c:pt idx="7431">
                  <c:v>11.115452510000345</c:v>
                </c:pt>
                <c:pt idx="7432">
                  <c:v>11.056896480000002</c:v>
                </c:pt>
                <c:pt idx="7433">
                  <c:v>11.00922703</c:v>
                </c:pt>
                <c:pt idx="7434">
                  <c:v>10.959596640000358</c:v>
                </c:pt>
                <c:pt idx="7435">
                  <c:v>10.901242610000002</c:v>
                </c:pt>
                <c:pt idx="7436">
                  <c:v>10.836376360000001</c:v>
                </c:pt>
                <c:pt idx="7437">
                  <c:v>10.764374249999999</c:v>
                </c:pt>
                <c:pt idx="7438">
                  <c:v>10.687068119999999</c:v>
                </c:pt>
                <c:pt idx="7439">
                  <c:v>10.608224119999999</c:v>
                </c:pt>
                <c:pt idx="7440">
                  <c:v>10.5320094</c:v>
                </c:pt>
                <c:pt idx="7441">
                  <c:v>10.444948089999999</c:v>
                </c:pt>
                <c:pt idx="7442">
                  <c:v>10.34600393</c:v>
                </c:pt>
                <c:pt idx="7443">
                  <c:v>10.239924789999998</c:v>
                </c:pt>
                <c:pt idx="7444">
                  <c:v>10.148758649999998</c:v>
                </c:pt>
                <c:pt idx="7445">
                  <c:v>10.07538534</c:v>
                </c:pt>
                <c:pt idx="7446">
                  <c:v>11.844577129999999</c:v>
                </c:pt>
                <c:pt idx="7447">
                  <c:v>12.874779230000026</c:v>
                </c:pt>
                <c:pt idx="7448">
                  <c:v>13.056667770000002</c:v>
                </c:pt>
                <c:pt idx="7449">
                  <c:v>13.215810620000001</c:v>
                </c:pt>
                <c:pt idx="7450">
                  <c:v>13.379913500000002</c:v>
                </c:pt>
                <c:pt idx="7451">
                  <c:v>13.548423759999997</c:v>
                </c:pt>
                <c:pt idx="7452">
                  <c:v>13.736372549999999</c:v>
                </c:pt>
                <c:pt idx="7453">
                  <c:v>12.025374360000001</c:v>
                </c:pt>
                <c:pt idx="7454">
                  <c:v>11.063234660000004</c:v>
                </c:pt>
                <c:pt idx="7455">
                  <c:v>11.017843149999999</c:v>
                </c:pt>
                <c:pt idx="7456">
                  <c:v>11.002563440000001</c:v>
                </c:pt>
                <c:pt idx="7457">
                  <c:v>10.992036620000126</c:v>
                </c:pt>
                <c:pt idx="7458">
                  <c:v>10.979508110000006</c:v>
                </c:pt>
                <c:pt idx="7459">
                  <c:v>10.96472095</c:v>
                </c:pt>
                <c:pt idx="7460">
                  <c:v>10.94314187</c:v>
                </c:pt>
                <c:pt idx="7461">
                  <c:v>10.91471434</c:v>
                </c:pt>
                <c:pt idx="7462">
                  <c:v>10.876560360000004</c:v>
                </c:pt>
                <c:pt idx="7463">
                  <c:v>10.825717620000002</c:v>
                </c:pt>
                <c:pt idx="7464">
                  <c:v>10.77244102</c:v>
                </c:pt>
                <c:pt idx="7465">
                  <c:v>10.7091522</c:v>
                </c:pt>
                <c:pt idx="7466">
                  <c:v>10.638216079999999</c:v>
                </c:pt>
                <c:pt idx="7467">
                  <c:v>10.556086700000026</c:v>
                </c:pt>
                <c:pt idx="7468">
                  <c:v>10.47924134</c:v>
                </c:pt>
                <c:pt idx="7469">
                  <c:v>10.416004990000006</c:v>
                </c:pt>
                <c:pt idx="7470">
                  <c:v>12.222265339999998</c:v>
                </c:pt>
                <c:pt idx="7471">
                  <c:v>13.26374946</c:v>
                </c:pt>
                <c:pt idx="7472">
                  <c:v>13.43905971</c:v>
                </c:pt>
                <c:pt idx="7473">
                  <c:v>13.588248549999999</c:v>
                </c:pt>
                <c:pt idx="7474">
                  <c:v>13.733928569999998</c:v>
                </c:pt>
                <c:pt idx="7475">
                  <c:v>13.881802760000001</c:v>
                </c:pt>
                <c:pt idx="7476">
                  <c:v>14.04540362</c:v>
                </c:pt>
                <c:pt idx="7477">
                  <c:v>12.309004020000026</c:v>
                </c:pt>
                <c:pt idx="7478">
                  <c:v>11.315045550000335</c:v>
                </c:pt>
                <c:pt idx="7479">
                  <c:v>11.248209599999999</c:v>
                </c:pt>
                <c:pt idx="7480">
                  <c:v>11.21914494</c:v>
                </c:pt>
                <c:pt idx="7481">
                  <c:v>11.198473330000001</c:v>
                </c:pt>
                <c:pt idx="7482">
                  <c:v>11.17352406</c:v>
                </c:pt>
                <c:pt idx="7483">
                  <c:v>11.137533139999999</c:v>
                </c:pt>
                <c:pt idx="7484">
                  <c:v>11.089806560000024</c:v>
                </c:pt>
                <c:pt idx="7485">
                  <c:v>11.036322869999999</c:v>
                </c:pt>
                <c:pt idx="7486">
                  <c:v>10.974127479999998</c:v>
                </c:pt>
                <c:pt idx="7487">
                  <c:v>10.906154710000004</c:v>
                </c:pt>
                <c:pt idx="7488">
                  <c:v>10.83513364</c:v>
                </c:pt>
                <c:pt idx="7489">
                  <c:v>10.750727040000001</c:v>
                </c:pt>
                <c:pt idx="7490">
                  <c:v>10.663177620000001</c:v>
                </c:pt>
                <c:pt idx="7491">
                  <c:v>10.569948630000004</c:v>
                </c:pt>
                <c:pt idx="7492">
                  <c:v>10.482799910000335</c:v>
                </c:pt>
                <c:pt idx="7493">
                  <c:v>10.415507130000076</c:v>
                </c:pt>
                <c:pt idx="7494">
                  <c:v>12.209838120000001</c:v>
                </c:pt>
                <c:pt idx="7495">
                  <c:v>13.249060019999998</c:v>
                </c:pt>
                <c:pt idx="7496">
                  <c:v>13.430571169999999</c:v>
                </c:pt>
                <c:pt idx="7497">
                  <c:v>13.593998360000001</c:v>
                </c:pt>
                <c:pt idx="7498">
                  <c:v>13.765157230000026</c:v>
                </c:pt>
                <c:pt idx="7499">
                  <c:v>13.946552930000006</c:v>
                </c:pt>
                <c:pt idx="7500">
                  <c:v>14.146376919999998</c:v>
                </c:pt>
                <c:pt idx="7501">
                  <c:v>12.446198919999999</c:v>
                </c:pt>
                <c:pt idx="7502">
                  <c:v>11.475624790000024</c:v>
                </c:pt>
                <c:pt idx="7503">
                  <c:v>11.441604740000001</c:v>
                </c:pt>
                <c:pt idx="7504">
                  <c:v>11.439049020000002</c:v>
                </c:pt>
                <c:pt idx="7505">
                  <c:v>11.43760208</c:v>
                </c:pt>
                <c:pt idx="7506">
                  <c:v>11.431828309999998</c:v>
                </c:pt>
                <c:pt idx="7507">
                  <c:v>11.41440379</c:v>
                </c:pt>
                <c:pt idx="7508">
                  <c:v>11.390339820000024</c:v>
                </c:pt>
                <c:pt idx="7509">
                  <c:v>11.359834550000521</c:v>
                </c:pt>
                <c:pt idx="7510">
                  <c:v>11.32066532</c:v>
                </c:pt>
                <c:pt idx="7511">
                  <c:v>11.273340979999999</c:v>
                </c:pt>
                <c:pt idx="7512">
                  <c:v>11.217048070000001</c:v>
                </c:pt>
                <c:pt idx="7513">
                  <c:v>11.149737310000004</c:v>
                </c:pt>
                <c:pt idx="7514">
                  <c:v>11.075585820000176</c:v>
                </c:pt>
                <c:pt idx="7515">
                  <c:v>10.992632400000026</c:v>
                </c:pt>
                <c:pt idx="7516">
                  <c:v>10.9177243</c:v>
                </c:pt>
                <c:pt idx="7517">
                  <c:v>10.859222650000024</c:v>
                </c:pt>
                <c:pt idx="7518">
                  <c:v>12.67522642</c:v>
                </c:pt>
                <c:pt idx="7519">
                  <c:v>13.723829259999999</c:v>
                </c:pt>
                <c:pt idx="7520">
                  <c:v>13.901158840000001</c:v>
                </c:pt>
                <c:pt idx="7521">
                  <c:v>14.050038270000076</c:v>
                </c:pt>
                <c:pt idx="7522">
                  <c:v>14.19775724</c:v>
                </c:pt>
                <c:pt idx="7523">
                  <c:v>14.349865360000001</c:v>
                </c:pt>
                <c:pt idx="7524">
                  <c:v>14.515508500000006</c:v>
                </c:pt>
                <c:pt idx="7525">
                  <c:v>12.803134610000342</c:v>
                </c:pt>
                <c:pt idx="7526">
                  <c:v>11.807482460000006</c:v>
                </c:pt>
                <c:pt idx="7527">
                  <c:v>11.76468756</c:v>
                </c:pt>
                <c:pt idx="7528">
                  <c:v>11.760334510000026</c:v>
                </c:pt>
                <c:pt idx="7529">
                  <c:v>11.760701159999998</c:v>
                </c:pt>
                <c:pt idx="7530">
                  <c:v>11.758563659999998</c:v>
                </c:pt>
                <c:pt idx="7531">
                  <c:v>11.752408390000006</c:v>
                </c:pt>
                <c:pt idx="7532">
                  <c:v>11.738829889999998</c:v>
                </c:pt>
                <c:pt idx="7533">
                  <c:v>11.713163459999999</c:v>
                </c:pt>
                <c:pt idx="7534">
                  <c:v>11.685094880000022</c:v>
                </c:pt>
                <c:pt idx="7535">
                  <c:v>11.655046640000124</c:v>
                </c:pt>
                <c:pt idx="7536">
                  <c:v>11.629539050000076</c:v>
                </c:pt>
                <c:pt idx="7537">
                  <c:v>11.598186330000004</c:v>
                </c:pt>
                <c:pt idx="7538">
                  <c:v>11.55982109</c:v>
                </c:pt>
                <c:pt idx="7539">
                  <c:v>11.52384897</c:v>
                </c:pt>
                <c:pt idx="7540">
                  <c:v>11.497488540000004</c:v>
                </c:pt>
                <c:pt idx="7541">
                  <c:v>11.485167330000024</c:v>
                </c:pt>
                <c:pt idx="7542">
                  <c:v>13.38743144</c:v>
                </c:pt>
                <c:pt idx="7543">
                  <c:v>14.531157379999998</c:v>
                </c:pt>
                <c:pt idx="7544">
                  <c:v>14.78451089</c:v>
                </c:pt>
                <c:pt idx="7545">
                  <c:v>15.010969080000001</c:v>
                </c:pt>
                <c:pt idx="7546">
                  <c:v>15.231711109999948</c:v>
                </c:pt>
                <c:pt idx="7547">
                  <c:v>15.444959119999998</c:v>
                </c:pt>
                <c:pt idx="7548">
                  <c:v>15.65333195</c:v>
                </c:pt>
                <c:pt idx="7549">
                  <c:v>13.646267709999998</c:v>
                </c:pt>
                <c:pt idx="7550">
                  <c:v>12.91146228</c:v>
                </c:pt>
                <c:pt idx="7551">
                  <c:v>12.885761630000006</c:v>
                </c:pt>
                <c:pt idx="7552">
                  <c:v>12.882184820000356</c:v>
                </c:pt>
                <c:pt idx="7553">
                  <c:v>12.878318889999999</c:v>
                </c:pt>
                <c:pt idx="7554">
                  <c:v>12.868978520000001</c:v>
                </c:pt>
                <c:pt idx="7555">
                  <c:v>12.848875589999999</c:v>
                </c:pt>
                <c:pt idx="7556">
                  <c:v>12.822894690000076</c:v>
                </c:pt>
                <c:pt idx="7557">
                  <c:v>12.787493749999999</c:v>
                </c:pt>
                <c:pt idx="7558">
                  <c:v>12.73971701</c:v>
                </c:pt>
                <c:pt idx="7559">
                  <c:v>12.679782330000076</c:v>
                </c:pt>
                <c:pt idx="7560">
                  <c:v>12.614154280000001</c:v>
                </c:pt>
                <c:pt idx="7561">
                  <c:v>12.532908820000001</c:v>
                </c:pt>
                <c:pt idx="7562">
                  <c:v>12.445448860000004</c:v>
                </c:pt>
                <c:pt idx="7563">
                  <c:v>12.34904875</c:v>
                </c:pt>
                <c:pt idx="7564">
                  <c:v>12.25885851</c:v>
                </c:pt>
                <c:pt idx="7565">
                  <c:v>12.180613689999999</c:v>
                </c:pt>
                <c:pt idx="7566">
                  <c:v>13.979323099999998</c:v>
                </c:pt>
                <c:pt idx="7567">
                  <c:v>14.99728124</c:v>
                </c:pt>
                <c:pt idx="7568">
                  <c:v>15.145393049999999</c:v>
                </c:pt>
                <c:pt idx="7569">
                  <c:v>15.26758276</c:v>
                </c:pt>
                <c:pt idx="7570">
                  <c:v>15.39456618</c:v>
                </c:pt>
                <c:pt idx="7571">
                  <c:v>15.528977729999998</c:v>
                </c:pt>
                <c:pt idx="7572">
                  <c:v>15.678809419999999</c:v>
                </c:pt>
                <c:pt idx="7573">
                  <c:v>13.651808949999999</c:v>
                </c:pt>
                <c:pt idx="7574">
                  <c:v>12.94609528</c:v>
                </c:pt>
                <c:pt idx="7575">
                  <c:v>12.893061469999999</c:v>
                </c:pt>
                <c:pt idx="7576">
                  <c:v>12.867127590000004</c:v>
                </c:pt>
                <c:pt idx="7577">
                  <c:v>12.841658990000001</c:v>
                </c:pt>
                <c:pt idx="7578">
                  <c:v>12.81075849</c:v>
                </c:pt>
                <c:pt idx="7579">
                  <c:v>12.766846200000026</c:v>
                </c:pt>
                <c:pt idx="7580">
                  <c:v>12.714529199999999</c:v>
                </c:pt>
                <c:pt idx="7581">
                  <c:v>12.652100610000026</c:v>
                </c:pt>
                <c:pt idx="7582">
                  <c:v>12.576775459999999</c:v>
                </c:pt>
                <c:pt idx="7583">
                  <c:v>12.4922796</c:v>
                </c:pt>
                <c:pt idx="7584">
                  <c:v>12.40075393</c:v>
                </c:pt>
                <c:pt idx="7585">
                  <c:v>12.300484790000176</c:v>
                </c:pt>
                <c:pt idx="7586">
                  <c:v>12.19390507</c:v>
                </c:pt>
                <c:pt idx="7587">
                  <c:v>12.08080013</c:v>
                </c:pt>
                <c:pt idx="7588">
                  <c:v>11.970496480000024</c:v>
                </c:pt>
                <c:pt idx="7589">
                  <c:v>11.8739571</c:v>
                </c:pt>
                <c:pt idx="7590">
                  <c:v>13.635606150000006</c:v>
                </c:pt>
                <c:pt idx="7591">
                  <c:v>14.625993380000001</c:v>
                </c:pt>
                <c:pt idx="7592">
                  <c:v>14.77044366</c:v>
                </c:pt>
                <c:pt idx="7593">
                  <c:v>14.890644500000176</c:v>
                </c:pt>
                <c:pt idx="7594">
                  <c:v>15.008587310000006</c:v>
                </c:pt>
                <c:pt idx="7595">
                  <c:v>15.129500930000004</c:v>
                </c:pt>
                <c:pt idx="7596">
                  <c:v>15.268237300000001</c:v>
                </c:pt>
                <c:pt idx="7597">
                  <c:v>13.21703529</c:v>
                </c:pt>
                <c:pt idx="7598">
                  <c:v>12.513330100000001</c:v>
                </c:pt>
                <c:pt idx="7599">
                  <c:v>12.436877089999999</c:v>
                </c:pt>
                <c:pt idx="7600">
                  <c:v>12.38234162</c:v>
                </c:pt>
                <c:pt idx="7601">
                  <c:v>12.329010550000024</c:v>
                </c:pt>
                <c:pt idx="7602">
                  <c:v>12.26823063</c:v>
                </c:pt>
                <c:pt idx="7603">
                  <c:v>12.19741743</c:v>
                </c:pt>
                <c:pt idx="7604">
                  <c:v>12.124903509999999</c:v>
                </c:pt>
                <c:pt idx="7605">
                  <c:v>12.042818499999999</c:v>
                </c:pt>
                <c:pt idx="7606">
                  <c:v>11.946757740000001</c:v>
                </c:pt>
                <c:pt idx="7607">
                  <c:v>11.837001159999998</c:v>
                </c:pt>
                <c:pt idx="7608">
                  <c:v>11.719088320000001</c:v>
                </c:pt>
                <c:pt idx="7609">
                  <c:v>11.588821749999948</c:v>
                </c:pt>
                <c:pt idx="7610">
                  <c:v>11.455367170000002</c:v>
                </c:pt>
                <c:pt idx="7611">
                  <c:v>11.3098653</c:v>
                </c:pt>
                <c:pt idx="7612">
                  <c:v>11.17560834</c:v>
                </c:pt>
                <c:pt idx="7613">
                  <c:v>11.067786470000026</c:v>
                </c:pt>
                <c:pt idx="7614">
                  <c:v>13.10594313</c:v>
                </c:pt>
                <c:pt idx="7615">
                  <c:v>13.770710749999999</c:v>
                </c:pt>
                <c:pt idx="7616">
                  <c:v>13.892339920000024</c:v>
                </c:pt>
                <c:pt idx="7617">
                  <c:v>14.006610180000001</c:v>
                </c:pt>
                <c:pt idx="7618">
                  <c:v>14.131455739999998</c:v>
                </c:pt>
                <c:pt idx="7619">
                  <c:v>14.27267292</c:v>
                </c:pt>
                <c:pt idx="7620">
                  <c:v>14.44570126</c:v>
                </c:pt>
                <c:pt idx="7621">
                  <c:v>12.747987950000001</c:v>
                </c:pt>
                <c:pt idx="7622">
                  <c:v>11.796515419999999</c:v>
                </c:pt>
                <c:pt idx="7623">
                  <c:v>11.74573064</c:v>
                </c:pt>
                <c:pt idx="7624">
                  <c:v>11.726181800000001</c:v>
                </c:pt>
                <c:pt idx="7625">
                  <c:v>11.713522449999999</c:v>
                </c:pt>
                <c:pt idx="7626">
                  <c:v>11.691489530000124</c:v>
                </c:pt>
                <c:pt idx="7627">
                  <c:v>11.65990758</c:v>
                </c:pt>
                <c:pt idx="7628">
                  <c:v>11.61536705</c:v>
                </c:pt>
                <c:pt idx="7629">
                  <c:v>11.56118111</c:v>
                </c:pt>
                <c:pt idx="7630">
                  <c:v>11.493699070000076</c:v>
                </c:pt>
                <c:pt idx="7631">
                  <c:v>11.415633700000004</c:v>
                </c:pt>
                <c:pt idx="7632">
                  <c:v>11.329881550000026</c:v>
                </c:pt>
                <c:pt idx="7633">
                  <c:v>11.234602039999999</c:v>
                </c:pt>
                <c:pt idx="7634">
                  <c:v>11.125905419999999</c:v>
                </c:pt>
                <c:pt idx="7635">
                  <c:v>11.006373399999999</c:v>
                </c:pt>
                <c:pt idx="7636">
                  <c:v>10.893219950000002</c:v>
                </c:pt>
                <c:pt idx="7637">
                  <c:v>10.792256230000024</c:v>
                </c:pt>
                <c:pt idx="7638">
                  <c:v>12.8585616</c:v>
                </c:pt>
                <c:pt idx="7639">
                  <c:v>13.537658820000001</c:v>
                </c:pt>
                <c:pt idx="7640">
                  <c:v>13.648863689999676</c:v>
                </c:pt>
                <c:pt idx="7641">
                  <c:v>13.73603161</c:v>
                </c:pt>
                <c:pt idx="7642">
                  <c:v>13.823960479999998</c:v>
                </c:pt>
                <c:pt idx="7643">
                  <c:v>13.911711970000001</c:v>
                </c:pt>
                <c:pt idx="7644">
                  <c:v>14.003597550000126</c:v>
                </c:pt>
                <c:pt idx="7645">
                  <c:v>12.220647210000006</c:v>
                </c:pt>
                <c:pt idx="7646">
                  <c:v>11.205672550000006</c:v>
                </c:pt>
                <c:pt idx="7647">
                  <c:v>11.062316850000126</c:v>
                </c:pt>
                <c:pt idx="7648">
                  <c:v>10.950106730000076</c:v>
                </c:pt>
                <c:pt idx="7649">
                  <c:v>10.845384810000176</c:v>
                </c:pt>
                <c:pt idx="7650">
                  <c:v>10.73848703</c:v>
                </c:pt>
                <c:pt idx="7651">
                  <c:v>10.629592010000026</c:v>
                </c:pt>
                <c:pt idx="7652">
                  <c:v>10.517055679999999</c:v>
                </c:pt>
                <c:pt idx="7653">
                  <c:v>10.401754530000026</c:v>
                </c:pt>
                <c:pt idx="7654">
                  <c:v>10.280829479999998</c:v>
                </c:pt>
                <c:pt idx="7655">
                  <c:v>10.154586340000026</c:v>
                </c:pt>
                <c:pt idx="7656">
                  <c:v>10.028747389999999</c:v>
                </c:pt>
                <c:pt idx="7657">
                  <c:v>9.8958201300000006</c:v>
                </c:pt>
                <c:pt idx="7658">
                  <c:v>9.7568305410000047</c:v>
                </c:pt>
                <c:pt idx="7659">
                  <c:v>9.6144734089999986</c:v>
                </c:pt>
                <c:pt idx="7660">
                  <c:v>9.4822182850000001</c:v>
                </c:pt>
                <c:pt idx="7661">
                  <c:v>9.3687168320001248</c:v>
                </c:pt>
                <c:pt idx="7662">
                  <c:v>11.136496040000004</c:v>
                </c:pt>
                <c:pt idx="7663">
                  <c:v>11.99684266</c:v>
                </c:pt>
                <c:pt idx="7664">
                  <c:v>12.139753049999999</c:v>
                </c:pt>
                <c:pt idx="7665">
                  <c:v>12.260996370000004</c:v>
                </c:pt>
                <c:pt idx="7666">
                  <c:v>12.38391472</c:v>
                </c:pt>
                <c:pt idx="7667">
                  <c:v>12.51339263</c:v>
                </c:pt>
                <c:pt idx="7668">
                  <c:v>12.658912109999999</c:v>
                </c:pt>
                <c:pt idx="7669">
                  <c:v>10.913363299999999</c:v>
                </c:pt>
                <c:pt idx="7670">
                  <c:v>9.9916576510000006</c:v>
                </c:pt>
                <c:pt idx="7671">
                  <c:v>9.9151621730000006</c:v>
                </c:pt>
                <c:pt idx="7672">
                  <c:v>9.8748058970000248</c:v>
                </c:pt>
                <c:pt idx="7673">
                  <c:v>9.8405828060000768</c:v>
                </c:pt>
                <c:pt idx="7674">
                  <c:v>9.7968423100000006</c:v>
                </c:pt>
                <c:pt idx="7675">
                  <c:v>9.7486346360000002</c:v>
                </c:pt>
                <c:pt idx="7676">
                  <c:v>9.6926951390000067</c:v>
                </c:pt>
                <c:pt idx="7677">
                  <c:v>9.6240319009999986</c:v>
                </c:pt>
                <c:pt idx="7678">
                  <c:v>9.5481706259999939</c:v>
                </c:pt>
                <c:pt idx="7679">
                  <c:v>9.4637151670000002</c:v>
                </c:pt>
                <c:pt idx="7680">
                  <c:v>9.3756869960005211</c:v>
                </c:pt>
                <c:pt idx="7681">
                  <c:v>9.2765480140000047</c:v>
                </c:pt>
                <c:pt idx="7682">
                  <c:v>9.1686344850000001</c:v>
                </c:pt>
                <c:pt idx="7683">
                  <c:v>9.0564356160004351</c:v>
                </c:pt>
                <c:pt idx="7684">
                  <c:v>8.9542156740000003</c:v>
                </c:pt>
                <c:pt idx="7685">
                  <c:v>8.8667553790001268</c:v>
                </c:pt>
                <c:pt idx="7686">
                  <c:v>10.90530949</c:v>
                </c:pt>
                <c:pt idx="7687">
                  <c:v>11.610086370000024</c:v>
                </c:pt>
                <c:pt idx="7688">
                  <c:v>11.76765279</c:v>
                </c:pt>
                <c:pt idx="7689">
                  <c:v>11.90617855</c:v>
                </c:pt>
                <c:pt idx="7690">
                  <c:v>12.04504562</c:v>
                </c:pt>
                <c:pt idx="7691">
                  <c:v>12.186695010000006</c:v>
                </c:pt>
                <c:pt idx="7692">
                  <c:v>12.343733270000024</c:v>
                </c:pt>
                <c:pt idx="7693">
                  <c:v>10.59002707</c:v>
                </c:pt>
                <c:pt idx="7694">
                  <c:v>9.6456855810000004</c:v>
                </c:pt>
                <c:pt idx="7695">
                  <c:v>9.5564812530003742</c:v>
                </c:pt>
                <c:pt idx="7696">
                  <c:v>9.5060658700000005</c:v>
                </c:pt>
                <c:pt idx="7697">
                  <c:v>9.4689448850000026</c:v>
                </c:pt>
                <c:pt idx="7698">
                  <c:v>9.4335579480000007</c:v>
                </c:pt>
                <c:pt idx="7699">
                  <c:v>9.3938359280000068</c:v>
                </c:pt>
                <c:pt idx="7700">
                  <c:v>9.3456269110000267</c:v>
                </c:pt>
                <c:pt idx="7701">
                  <c:v>9.2878137279999979</c:v>
                </c:pt>
                <c:pt idx="7702">
                  <c:v>9.2254045740001267</c:v>
                </c:pt>
                <c:pt idx="7703">
                  <c:v>9.1617071689999996</c:v>
                </c:pt>
                <c:pt idx="7704">
                  <c:v>9.0905936070000006</c:v>
                </c:pt>
                <c:pt idx="7705">
                  <c:v>9.0080208460000009</c:v>
                </c:pt>
                <c:pt idx="7706">
                  <c:v>8.9202872730000067</c:v>
                </c:pt>
                <c:pt idx="7707">
                  <c:v>8.8267446430000067</c:v>
                </c:pt>
                <c:pt idx="7708">
                  <c:v>8.7355144970000005</c:v>
                </c:pt>
                <c:pt idx="7709">
                  <c:v>8.6572593260000001</c:v>
                </c:pt>
                <c:pt idx="7710">
                  <c:v>10.707404800000004</c:v>
                </c:pt>
                <c:pt idx="7711">
                  <c:v>11.41786033</c:v>
                </c:pt>
                <c:pt idx="7712">
                  <c:v>11.582408870000076</c:v>
                </c:pt>
                <c:pt idx="7713">
                  <c:v>11.724115849999999</c:v>
                </c:pt>
                <c:pt idx="7714">
                  <c:v>11.861344600000002</c:v>
                </c:pt>
                <c:pt idx="7715">
                  <c:v>11.99692709</c:v>
                </c:pt>
                <c:pt idx="7716">
                  <c:v>12.145223189999998</c:v>
                </c:pt>
                <c:pt idx="7717">
                  <c:v>10.382401110000076</c:v>
                </c:pt>
                <c:pt idx="7718">
                  <c:v>9.4481841360000001</c:v>
                </c:pt>
                <c:pt idx="7719">
                  <c:v>9.3670636050000002</c:v>
                </c:pt>
                <c:pt idx="7720">
                  <c:v>9.3194577730000248</c:v>
                </c:pt>
                <c:pt idx="7721">
                  <c:v>9.2792510069999992</c:v>
                </c:pt>
                <c:pt idx="7722">
                  <c:v>9.2327423020000001</c:v>
                </c:pt>
                <c:pt idx="7723">
                  <c:v>9.1810882669999998</c:v>
                </c:pt>
                <c:pt idx="7724">
                  <c:v>9.1192875300000047</c:v>
                </c:pt>
                <c:pt idx="7725">
                  <c:v>9.0488420849999986</c:v>
                </c:pt>
                <c:pt idx="7726">
                  <c:v>8.9717368630000767</c:v>
                </c:pt>
                <c:pt idx="7727">
                  <c:v>8.8833469920000248</c:v>
                </c:pt>
                <c:pt idx="7728">
                  <c:v>8.7915242320000004</c:v>
                </c:pt>
                <c:pt idx="7729">
                  <c:v>8.693979002999999</c:v>
                </c:pt>
                <c:pt idx="7730">
                  <c:v>8.5960526220000002</c:v>
                </c:pt>
                <c:pt idx="7731">
                  <c:v>8.495168176</c:v>
                </c:pt>
                <c:pt idx="7732">
                  <c:v>8.4022737979999995</c:v>
                </c:pt>
                <c:pt idx="7733">
                  <c:v>8.3180247599999984</c:v>
                </c:pt>
                <c:pt idx="7734">
                  <c:v>10.339939320000004</c:v>
                </c:pt>
                <c:pt idx="7735">
                  <c:v>11.052027830000076</c:v>
                </c:pt>
                <c:pt idx="7736">
                  <c:v>11.228742919999998</c:v>
                </c:pt>
                <c:pt idx="7737">
                  <c:v>11.38856534</c:v>
                </c:pt>
                <c:pt idx="7738">
                  <c:v>11.5425112</c:v>
                </c:pt>
                <c:pt idx="7739">
                  <c:v>11.69514096</c:v>
                </c:pt>
                <c:pt idx="7740">
                  <c:v>11.865507060000176</c:v>
                </c:pt>
                <c:pt idx="7741">
                  <c:v>10.120254580000001</c:v>
                </c:pt>
                <c:pt idx="7742">
                  <c:v>9.2085245790000005</c:v>
                </c:pt>
                <c:pt idx="7743">
                  <c:v>9.1471594559999989</c:v>
                </c:pt>
                <c:pt idx="7744">
                  <c:v>9.1202005930000016</c:v>
                </c:pt>
                <c:pt idx="7745">
                  <c:v>9.1071736309999984</c:v>
                </c:pt>
                <c:pt idx="7746">
                  <c:v>9.0885809350000066</c:v>
                </c:pt>
                <c:pt idx="7747">
                  <c:v>9.0648289849999983</c:v>
                </c:pt>
                <c:pt idx="7748">
                  <c:v>9.0326824200000004</c:v>
                </c:pt>
                <c:pt idx="7749">
                  <c:v>8.9983758779999992</c:v>
                </c:pt>
                <c:pt idx="7750">
                  <c:v>8.9617904350000028</c:v>
                </c:pt>
                <c:pt idx="7751">
                  <c:v>8.920168820999999</c:v>
                </c:pt>
                <c:pt idx="7752">
                  <c:v>8.8800446500000767</c:v>
                </c:pt>
                <c:pt idx="7753">
                  <c:v>8.8360811229999996</c:v>
                </c:pt>
                <c:pt idx="7754">
                  <c:v>8.7924675700000048</c:v>
                </c:pt>
                <c:pt idx="7755">
                  <c:v>8.7407487149999987</c:v>
                </c:pt>
                <c:pt idx="7756">
                  <c:v>8.6938283509999987</c:v>
                </c:pt>
                <c:pt idx="7757">
                  <c:v>8.6593356740000047</c:v>
                </c:pt>
                <c:pt idx="7758">
                  <c:v>10.470798030000006</c:v>
                </c:pt>
                <c:pt idx="7759">
                  <c:v>11.56060542</c:v>
                </c:pt>
                <c:pt idx="7760">
                  <c:v>11.79225593</c:v>
                </c:pt>
                <c:pt idx="7761">
                  <c:v>11.994520469999999</c:v>
                </c:pt>
                <c:pt idx="7762">
                  <c:v>12.1925151</c:v>
                </c:pt>
                <c:pt idx="7763">
                  <c:v>12.389386140000004</c:v>
                </c:pt>
                <c:pt idx="7764">
                  <c:v>12.592637610000176</c:v>
                </c:pt>
                <c:pt idx="7765">
                  <c:v>10.859506980000345</c:v>
                </c:pt>
                <c:pt idx="7766">
                  <c:v>9.9158190490000067</c:v>
                </c:pt>
                <c:pt idx="7767">
                  <c:v>9.8826236260000027</c:v>
                </c:pt>
                <c:pt idx="7768">
                  <c:v>9.8767126810000008</c:v>
                </c:pt>
                <c:pt idx="7769">
                  <c:v>9.8704234330000027</c:v>
                </c:pt>
                <c:pt idx="7770">
                  <c:v>9.8565995110005211</c:v>
                </c:pt>
                <c:pt idx="7771">
                  <c:v>9.8301947240000001</c:v>
                </c:pt>
                <c:pt idx="7772">
                  <c:v>9.7957479180000266</c:v>
                </c:pt>
                <c:pt idx="7773">
                  <c:v>9.7496183729999988</c:v>
                </c:pt>
                <c:pt idx="7774">
                  <c:v>9.6948529299999997</c:v>
                </c:pt>
                <c:pt idx="7775">
                  <c:v>9.632436514000462</c:v>
                </c:pt>
                <c:pt idx="7776">
                  <c:v>9.5662569150000767</c:v>
                </c:pt>
                <c:pt idx="7777">
                  <c:v>9.4944657229999994</c:v>
                </c:pt>
                <c:pt idx="7778">
                  <c:v>9.4158301080000228</c:v>
                </c:pt>
                <c:pt idx="7779">
                  <c:v>9.3338230819999985</c:v>
                </c:pt>
                <c:pt idx="7780">
                  <c:v>9.2588888490000016</c:v>
                </c:pt>
                <c:pt idx="7781">
                  <c:v>9.1923498170000268</c:v>
                </c:pt>
                <c:pt idx="7782">
                  <c:v>10.965842360000076</c:v>
                </c:pt>
                <c:pt idx="7783">
                  <c:v>12.003939230000126</c:v>
                </c:pt>
                <c:pt idx="7784">
                  <c:v>12.191641479999999</c:v>
                </c:pt>
                <c:pt idx="7785">
                  <c:v>12.3515297</c:v>
                </c:pt>
                <c:pt idx="7786">
                  <c:v>12.517182400000001</c:v>
                </c:pt>
                <c:pt idx="7787">
                  <c:v>12.69561294</c:v>
                </c:pt>
                <c:pt idx="7788">
                  <c:v>12.89396215</c:v>
                </c:pt>
                <c:pt idx="7789">
                  <c:v>11.17038902</c:v>
                </c:pt>
                <c:pt idx="7790">
                  <c:v>10.23564616</c:v>
                </c:pt>
                <c:pt idx="7791">
                  <c:v>10.197986480000001</c:v>
                </c:pt>
                <c:pt idx="7792">
                  <c:v>10.18610694</c:v>
                </c:pt>
                <c:pt idx="7793">
                  <c:v>10.173398410000001</c:v>
                </c:pt>
                <c:pt idx="7794">
                  <c:v>10.15098244</c:v>
                </c:pt>
                <c:pt idx="7795">
                  <c:v>10.124038719999998</c:v>
                </c:pt>
                <c:pt idx="7796">
                  <c:v>10.094541380000001</c:v>
                </c:pt>
                <c:pt idx="7797">
                  <c:v>10.053693970000024</c:v>
                </c:pt>
                <c:pt idx="7798">
                  <c:v>10.00202329</c:v>
                </c:pt>
                <c:pt idx="7799">
                  <c:v>9.9425894760000268</c:v>
                </c:pt>
                <c:pt idx="7800">
                  <c:v>9.8814698200000048</c:v>
                </c:pt>
                <c:pt idx="7801">
                  <c:v>9.8073610569999996</c:v>
                </c:pt>
                <c:pt idx="7802">
                  <c:v>9.7260006919999995</c:v>
                </c:pt>
                <c:pt idx="7803">
                  <c:v>9.6352864320000027</c:v>
                </c:pt>
                <c:pt idx="7804">
                  <c:v>9.5502876130000267</c:v>
                </c:pt>
                <c:pt idx="7805">
                  <c:v>9.4811417409999983</c:v>
                </c:pt>
                <c:pt idx="7806">
                  <c:v>11.25291343</c:v>
                </c:pt>
                <c:pt idx="7807">
                  <c:v>12.277026790000001</c:v>
                </c:pt>
                <c:pt idx="7808">
                  <c:v>12.445377759999998</c:v>
                </c:pt>
                <c:pt idx="7809">
                  <c:v>12.58768169</c:v>
                </c:pt>
                <c:pt idx="7810">
                  <c:v>12.730128889999998</c:v>
                </c:pt>
                <c:pt idx="7811">
                  <c:v>12.872808730000004</c:v>
                </c:pt>
                <c:pt idx="7812">
                  <c:v>13.031211099999997</c:v>
                </c:pt>
                <c:pt idx="7813">
                  <c:v>11.285378979999999</c:v>
                </c:pt>
                <c:pt idx="7814">
                  <c:v>10.32655832</c:v>
                </c:pt>
                <c:pt idx="7815">
                  <c:v>10.256268469999998</c:v>
                </c:pt>
                <c:pt idx="7816">
                  <c:v>10.221013849999999</c:v>
                </c:pt>
                <c:pt idx="7817">
                  <c:v>10.182872380000001</c:v>
                </c:pt>
                <c:pt idx="7818">
                  <c:v>10.1374396</c:v>
                </c:pt>
                <c:pt idx="7819">
                  <c:v>10.088554050000004</c:v>
                </c:pt>
                <c:pt idx="7820">
                  <c:v>10.029937210000076</c:v>
                </c:pt>
                <c:pt idx="7821">
                  <c:v>9.9560870500001268</c:v>
                </c:pt>
                <c:pt idx="7822">
                  <c:v>9.8726251780000247</c:v>
                </c:pt>
                <c:pt idx="7823">
                  <c:v>9.7751447020000004</c:v>
                </c:pt>
                <c:pt idx="7824">
                  <c:v>9.6684846910000068</c:v>
                </c:pt>
                <c:pt idx="7825">
                  <c:v>9.5507324060000247</c:v>
                </c:pt>
                <c:pt idx="7826">
                  <c:v>9.4292458750000048</c:v>
                </c:pt>
                <c:pt idx="7827">
                  <c:v>9.3001931780000007</c:v>
                </c:pt>
                <c:pt idx="7828">
                  <c:v>9.1753104959999998</c:v>
                </c:pt>
                <c:pt idx="7829">
                  <c:v>9.0696152250000068</c:v>
                </c:pt>
                <c:pt idx="7830">
                  <c:v>11.075800200000026</c:v>
                </c:pt>
                <c:pt idx="7831">
                  <c:v>11.746779669999999</c:v>
                </c:pt>
                <c:pt idx="7832">
                  <c:v>11.878794790000002</c:v>
                </c:pt>
                <c:pt idx="7833">
                  <c:v>11.990655500000004</c:v>
                </c:pt>
                <c:pt idx="7834">
                  <c:v>12.102752880000002</c:v>
                </c:pt>
                <c:pt idx="7835">
                  <c:v>12.213166940000001</c:v>
                </c:pt>
                <c:pt idx="7836">
                  <c:v>12.336328139999999</c:v>
                </c:pt>
                <c:pt idx="7837">
                  <c:v>10.568961539999998</c:v>
                </c:pt>
                <c:pt idx="7838">
                  <c:v>9.6227707999999996</c:v>
                </c:pt>
                <c:pt idx="7839">
                  <c:v>9.5120756000000011</c:v>
                </c:pt>
                <c:pt idx="7840">
                  <c:v>9.4331995600000003</c:v>
                </c:pt>
                <c:pt idx="7841">
                  <c:v>9.3610105910000048</c:v>
                </c:pt>
                <c:pt idx="7842">
                  <c:v>9.2916331349999997</c:v>
                </c:pt>
                <c:pt idx="7843">
                  <c:v>9.2239669509999995</c:v>
                </c:pt>
                <c:pt idx="7844">
                  <c:v>9.1549027609999989</c:v>
                </c:pt>
                <c:pt idx="7845">
                  <c:v>9.0746836450000004</c:v>
                </c:pt>
                <c:pt idx="7846">
                  <c:v>8.9916502360000248</c:v>
                </c:pt>
                <c:pt idx="7847">
                  <c:v>8.9065595030000768</c:v>
                </c:pt>
                <c:pt idx="7848">
                  <c:v>8.8158330720000748</c:v>
                </c:pt>
                <c:pt idx="7849">
                  <c:v>8.714593580999999</c:v>
                </c:pt>
                <c:pt idx="7850">
                  <c:v>8.6053850480000005</c:v>
                </c:pt>
                <c:pt idx="7851">
                  <c:v>8.4870560480000048</c:v>
                </c:pt>
                <c:pt idx="7852">
                  <c:v>8.3775409170003456</c:v>
                </c:pt>
                <c:pt idx="7853">
                  <c:v>8.2884466660000005</c:v>
                </c:pt>
                <c:pt idx="7854">
                  <c:v>10.07034777</c:v>
                </c:pt>
                <c:pt idx="7855">
                  <c:v>10.95892523</c:v>
                </c:pt>
                <c:pt idx="7856">
                  <c:v>11.129835120000001</c:v>
                </c:pt>
                <c:pt idx="7857">
                  <c:v>11.27277525</c:v>
                </c:pt>
                <c:pt idx="7858">
                  <c:v>11.41429795</c:v>
                </c:pt>
                <c:pt idx="7859">
                  <c:v>11.559220030000002</c:v>
                </c:pt>
                <c:pt idx="7860">
                  <c:v>11.714345270000001</c:v>
                </c:pt>
                <c:pt idx="7861">
                  <c:v>9.9582014099999991</c:v>
                </c:pt>
                <c:pt idx="7862">
                  <c:v>9.0326366510001268</c:v>
                </c:pt>
                <c:pt idx="7863">
                  <c:v>8.9357284139999997</c:v>
                </c:pt>
                <c:pt idx="7864">
                  <c:v>8.8691230050000005</c:v>
                </c:pt>
                <c:pt idx="7865">
                  <c:v>8.8118932870000002</c:v>
                </c:pt>
                <c:pt idx="7866">
                  <c:v>8.7504524900000007</c:v>
                </c:pt>
                <c:pt idx="7867">
                  <c:v>8.6878953550000002</c:v>
                </c:pt>
                <c:pt idx="7868">
                  <c:v>8.620911594999999</c:v>
                </c:pt>
                <c:pt idx="7869">
                  <c:v>8.5476709970000009</c:v>
                </c:pt>
                <c:pt idx="7870">
                  <c:v>8.4678713529999996</c:v>
                </c:pt>
                <c:pt idx="7871">
                  <c:v>8.3790129570001248</c:v>
                </c:pt>
                <c:pt idx="7872">
                  <c:v>8.2884727029999983</c:v>
                </c:pt>
                <c:pt idx="7873">
                  <c:v>8.1867200330000003</c:v>
                </c:pt>
                <c:pt idx="7874">
                  <c:v>8.079218470999999</c:v>
                </c:pt>
                <c:pt idx="7875">
                  <c:v>7.9652079269999945</c:v>
                </c:pt>
                <c:pt idx="7876">
                  <c:v>7.8598292519999955</c:v>
                </c:pt>
                <c:pt idx="7877">
                  <c:v>7.7696518550000002</c:v>
                </c:pt>
                <c:pt idx="7878">
                  <c:v>9.5414671769999995</c:v>
                </c:pt>
                <c:pt idx="7879">
                  <c:v>10.42739935</c:v>
                </c:pt>
                <c:pt idx="7880">
                  <c:v>10.60925705</c:v>
                </c:pt>
                <c:pt idx="7881">
                  <c:v>10.768590920000001</c:v>
                </c:pt>
                <c:pt idx="7882">
                  <c:v>10.927748429999999</c:v>
                </c:pt>
                <c:pt idx="7883">
                  <c:v>11.089195440000001</c:v>
                </c:pt>
                <c:pt idx="7884">
                  <c:v>11.2751421</c:v>
                </c:pt>
                <c:pt idx="7885">
                  <c:v>9.5483791059999419</c:v>
                </c:pt>
                <c:pt idx="7886">
                  <c:v>8.6630028300000248</c:v>
                </c:pt>
                <c:pt idx="7887">
                  <c:v>8.6132873070000002</c:v>
                </c:pt>
                <c:pt idx="7888">
                  <c:v>8.5973794549999987</c:v>
                </c:pt>
                <c:pt idx="7889">
                  <c:v>8.586018447999999</c:v>
                </c:pt>
                <c:pt idx="7890">
                  <c:v>8.5716924180000067</c:v>
                </c:pt>
                <c:pt idx="7891">
                  <c:v>8.5515213790000004</c:v>
                </c:pt>
                <c:pt idx="7892">
                  <c:v>8.5293284769999982</c:v>
                </c:pt>
                <c:pt idx="7893">
                  <c:v>8.4986822400000008</c:v>
                </c:pt>
                <c:pt idx="7894">
                  <c:v>8.4595935340004029</c:v>
                </c:pt>
                <c:pt idx="7895">
                  <c:v>8.4086245819999998</c:v>
                </c:pt>
                <c:pt idx="7896">
                  <c:v>8.355580069000462</c:v>
                </c:pt>
                <c:pt idx="7897">
                  <c:v>8.2876079770000004</c:v>
                </c:pt>
                <c:pt idx="7898">
                  <c:v>8.2081507139999985</c:v>
                </c:pt>
                <c:pt idx="7899">
                  <c:v>8.1237863450000027</c:v>
                </c:pt>
                <c:pt idx="7900">
                  <c:v>8.0455253419999995</c:v>
                </c:pt>
                <c:pt idx="7901">
                  <c:v>7.9832683680000134</c:v>
                </c:pt>
                <c:pt idx="7902">
                  <c:v>10.039609820000004</c:v>
                </c:pt>
                <c:pt idx="7903">
                  <c:v>10.78166639</c:v>
                </c:pt>
                <c:pt idx="7904">
                  <c:v>10.969820970000002</c:v>
                </c:pt>
                <c:pt idx="7905">
                  <c:v>11.136592970000002</c:v>
                </c:pt>
                <c:pt idx="7906">
                  <c:v>11.302343050000006</c:v>
                </c:pt>
                <c:pt idx="7907">
                  <c:v>11.4673079</c:v>
                </c:pt>
                <c:pt idx="7908">
                  <c:v>11.647041449999998</c:v>
                </c:pt>
                <c:pt idx="7909">
                  <c:v>9.8987555290000007</c:v>
                </c:pt>
                <c:pt idx="7910">
                  <c:v>8.9779958990000068</c:v>
                </c:pt>
                <c:pt idx="7911">
                  <c:v>8.9149234989999986</c:v>
                </c:pt>
                <c:pt idx="7912">
                  <c:v>8.8877210509999998</c:v>
                </c:pt>
                <c:pt idx="7913">
                  <c:v>8.8709733869999994</c:v>
                </c:pt>
                <c:pt idx="7914">
                  <c:v>8.8531134510000005</c:v>
                </c:pt>
                <c:pt idx="7915">
                  <c:v>8.8297312940000268</c:v>
                </c:pt>
                <c:pt idx="7916">
                  <c:v>8.8012273239999992</c:v>
                </c:pt>
                <c:pt idx="7917">
                  <c:v>8.7681421709999992</c:v>
                </c:pt>
                <c:pt idx="7918">
                  <c:v>8.7260831029999988</c:v>
                </c:pt>
                <c:pt idx="7919">
                  <c:v>8.6746171719999996</c:v>
                </c:pt>
                <c:pt idx="7920">
                  <c:v>8.6224781899999989</c:v>
                </c:pt>
                <c:pt idx="7921">
                  <c:v>8.5611679140000003</c:v>
                </c:pt>
                <c:pt idx="7922">
                  <c:v>8.4920394370001748</c:v>
                </c:pt>
                <c:pt idx="7923">
                  <c:v>8.4203619369999991</c:v>
                </c:pt>
                <c:pt idx="7924">
                  <c:v>8.3553566980003957</c:v>
                </c:pt>
                <c:pt idx="7925">
                  <c:v>8.3018995460000067</c:v>
                </c:pt>
                <c:pt idx="7926">
                  <c:v>10.39316724</c:v>
                </c:pt>
                <c:pt idx="7927">
                  <c:v>11.154711639999999</c:v>
                </c:pt>
                <c:pt idx="7928">
                  <c:v>11.355067430000076</c:v>
                </c:pt>
                <c:pt idx="7929">
                  <c:v>11.532736450000026</c:v>
                </c:pt>
                <c:pt idx="7930">
                  <c:v>11.708774039999998</c:v>
                </c:pt>
                <c:pt idx="7931">
                  <c:v>11.886788790000002</c:v>
                </c:pt>
                <c:pt idx="7932">
                  <c:v>12.076691780000001</c:v>
                </c:pt>
                <c:pt idx="7933">
                  <c:v>10.332686650000403</c:v>
                </c:pt>
                <c:pt idx="7934">
                  <c:v>9.4083657109999983</c:v>
                </c:pt>
                <c:pt idx="7935">
                  <c:v>9.3667941890000268</c:v>
                </c:pt>
                <c:pt idx="7936">
                  <c:v>9.3588035160000267</c:v>
                </c:pt>
                <c:pt idx="7937">
                  <c:v>9.3572052350000767</c:v>
                </c:pt>
                <c:pt idx="7938">
                  <c:v>9.3520882910003742</c:v>
                </c:pt>
                <c:pt idx="7939">
                  <c:v>9.3401614489999982</c:v>
                </c:pt>
                <c:pt idx="7940">
                  <c:v>9.3198277340000004</c:v>
                </c:pt>
                <c:pt idx="7941">
                  <c:v>9.2918377079999992</c:v>
                </c:pt>
                <c:pt idx="7942">
                  <c:v>9.2572555150000007</c:v>
                </c:pt>
                <c:pt idx="7943">
                  <c:v>9.2146537179999992</c:v>
                </c:pt>
                <c:pt idx="7944">
                  <c:v>9.1712835760000004</c:v>
                </c:pt>
                <c:pt idx="7945">
                  <c:v>9.1209069700000001</c:v>
                </c:pt>
                <c:pt idx="7946">
                  <c:v>9.0635802870001267</c:v>
                </c:pt>
                <c:pt idx="7947">
                  <c:v>9.0019112849999985</c:v>
                </c:pt>
                <c:pt idx="7948">
                  <c:v>8.9458799209999995</c:v>
                </c:pt>
                <c:pt idx="7949">
                  <c:v>8.9014467320000268</c:v>
                </c:pt>
                <c:pt idx="7950">
                  <c:v>10.70923709</c:v>
                </c:pt>
                <c:pt idx="7951">
                  <c:v>11.791819769999998</c:v>
                </c:pt>
                <c:pt idx="7952">
                  <c:v>12.01020989</c:v>
                </c:pt>
                <c:pt idx="7953">
                  <c:v>12.200858220000001</c:v>
                </c:pt>
                <c:pt idx="7954">
                  <c:v>12.387658850000006</c:v>
                </c:pt>
                <c:pt idx="7955">
                  <c:v>12.574586590000358</c:v>
                </c:pt>
                <c:pt idx="7956">
                  <c:v>12.777652060000001</c:v>
                </c:pt>
                <c:pt idx="7957">
                  <c:v>11.05044872</c:v>
                </c:pt>
                <c:pt idx="7958">
                  <c:v>10.109201799999999</c:v>
                </c:pt>
                <c:pt idx="7959">
                  <c:v>10.078305459999999</c:v>
                </c:pt>
                <c:pt idx="7960">
                  <c:v>10.07377773</c:v>
                </c:pt>
                <c:pt idx="7961">
                  <c:v>10.071341639999998</c:v>
                </c:pt>
                <c:pt idx="7962">
                  <c:v>10.062633390000126</c:v>
                </c:pt>
                <c:pt idx="7963">
                  <c:v>10.046833179999998</c:v>
                </c:pt>
                <c:pt idx="7964">
                  <c:v>10.02427683</c:v>
                </c:pt>
                <c:pt idx="7965">
                  <c:v>9.9965387210000003</c:v>
                </c:pt>
                <c:pt idx="7966">
                  <c:v>9.9620725480000267</c:v>
                </c:pt>
                <c:pt idx="7967">
                  <c:v>9.9237373070000068</c:v>
                </c:pt>
                <c:pt idx="7968">
                  <c:v>9.8875979350001248</c:v>
                </c:pt>
                <c:pt idx="7969">
                  <c:v>9.8428510280000001</c:v>
                </c:pt>
                <c:pt idx="7970">
                  <c:v>9.7926322780003456</c:v>
                </c:pt>
                <c:pt idx="7971">
                  <c:v>9.7390378510000026</c:v>
                </c:pt>
                <c:pt idx="7972">
                  <c:v>9.6867665590001248</c:v>
                </c:pt>
                <c:pt idx="7973">
                  <c:v>9.6429839100000017</c:v>
                </c:pt>
                <c:pt idx="7974">
                  <c:v>11.475809230000403</c:v>
                </c:pt>
                <c:pt idx="7975">
                  <c:v>12.560403670000024</c:v>
                </c:pt>
                <c:pt idx="7976">
                  <c:v>12.775628490000001</c:v>
                </c:pt>
                <c:pt idx="7977">
                  <c:v>12.963218060000001</c:v>
                </c:pt>
                <c:pt idx="7978">
                  <c:v>13.142437060000002</c:v>
                </c:pt>
                <c:pt idx="7979">
                  <c:v>13.320213959999998</c:v>
                </c:pt>
                <c:pt idx="7980">
                  <c:v>13.498175949999998</c:v>
                </c:pt>
                <c:pt idx="7981">
                  <c:v>11.75294762</c:v>
                </c:pt>
                <c:pt idx="7982">
                  <c:v>10.75097927</c:v>
                </c:pt>
                <c:pt idx="7983">
                  <c:v>10.677350130000001</c:v>
                </c:pt>
                <c:pt idx="7984">
                  <c:v>10.631502640000001</c:v>
                </c:pt>
                <c:pt idx="7985">
                  <c:v>10.58627441</c:v>
                </c:pt>
                <c:pt idx="7986">
                  <c:v>10.535810700000001</c:v>
                </c:pt>
                <c:pt idx="7987">
                  <c:v>10.478213370000001</c:v>
                </c:pt>
                <c:pt idx="7988">
                  <c:v>10.418681640000001</c:v>
                </c:pt>
                <c:pt idx="7989">
                  <c:v>10.35382832</c:v>
                </c:pt>
                <c:pt idx="7990">
                  <c:v>10.282137930000006</c:v>
                </c:pt>
                <c:pt idx="7991">
                  <c:v>10.20202703</c:v>
                </c:pt>
                <c:pt idx="7992">
                  <c:v>10.119720779999998</c:v>
                </c:pt>
                <c:pt idx="7993">
                  <c:v>10.02672703</c:v>
                </c:pt>
                <c:pt idx="7994">
                  <c:v>9.9283657519999959</c:v>
                </c:pt>
                <c:pt idx="7995">
                  <c:v>9.8245921880000004</c:v>
                </c:pt>
                <c:pt idx="7996">
                  <c:v>9.7254779940000002</c:v>
                </c:pt>
                <c:pt idx="7997">
                  <c:v>9.6388435369999996</c:v>
                </c:pt>
                <c:pt idx="7998">
                  <c:v>11.703351230000001</c:v>
                </c:pt>
                <c:pt idx="7999">
                  <c:v>12.410374479999998</c:v>
                </c:pt>
                <c:pt idx="8000">
                  <c:v>12.56997213</c:v>
                </c:pt>
                <c:pt idx="8001">
                  <c:v>12.710971869999998</c:v>
                </c:pt>
                <c:pt idx="8002">
                  <c:v>12.854544420000074</c:v>
                </c:pt>
                <c:pt idx="8003">
                  <c:v>13.006570810000024</c:v>
                </c:pt>
                <c:pt idx="8004">
                  <c:v>13.17599716</c:v>
                </c:pt>
                <c:pt idx="8005">
                  <c:v>11.449537530000176</c:v>
                </c:pt>
                <c:pt idx="8006">
                  <c:v>10.506362320000001</c:v>
                </c:pt>
                <c:pt idx="8007">
                  <c:v>10.450600010000176</c:v>
                </c:pt>
                <c:pt idx="8008">
                  <c:v>10.426344740000001</c:v>
                </c:pt>
                <c:pt idx="8009">
                  <c:v>10.403836170000076</c:v>
                </c:pt>
                <c:pt idx="8010">
                  <c:v>10.380805240000004</c:v>
                </c:pt>
                <c:pt idx="8011">
                  <c:v>10.3549857</c:v>
                </c:pt>
                <c:pt idx="8012">
                  <c:v>10.329561630000002</c:v>
                </c:pt>
                <c:pt idx="8013">
                  <c:v>10.302815200000024</c:v>
                </c:pt>
                <c:pt idx="8014">
                  <c:v>10.271534750000002</c:v>
                </c:pt>
                <c:pt idx="8015">
                  <c:v>10.234478189999948</c:v>
                </c:pt>
                <c:pt idx="8016">
                  <c:v>10.199224959999999</c:v>
                </c:pt>
                <c:pt idx="8017">
                  <c:v>10.156116210000176</c:v>
                </c:pt>
                <c:pt idx="8018">
                  <c:v>10.109635450000004</c:v>
                </c:pt>
                <c:pt idx="8019">
                  <c:v>10.058786720000002</c:v>
                </c:pt>
                <c:pt idx="8020">
                  <c:v>10.006002840000004</c:v>
                </c:pt>
                <c:pt idx="8021">
                  <c:v>9.9630690720000068</c:v>
                </c:pt>
                <c:pt idx="8022">
                  <c:v>11.800298440000001</c:v>
                </c:pt>
                <c:pt idx="8023">
                  <c:v>12.876160930000006</c:v>
                </c:pt>
                <c:pt idx="8024">
                  <c:v>13.073004940000002</c:v>
                </c:pt>
                <c:pt idx="8025">
                  <c:v>13.232382739999998</c:v>
                </c:pt>
                <c:pt idx="8026">
                  <c:v>13.375780860000345</c:v>
                </c:pt>
                <c:pt idx="8027">
                  <c:v>13.505987940000002</c:v>
                </c:pt>
                <c:pt idx="8028">
                  <c:v>13.633900499999999</c:v>
                </c:pt>
                <c:pt idx="8029">
                  <c:v>11.857074810000126</c:v>
                </c:pt>
                <c:pt idx="8030">
                  <c:v>10.846970199999999</c:v>
                </c:pt>
                <c:pt idx="8031">
                  <c:v>10.748058529999998</c:v>
                </c:pt>
                <c:pt idx="8032">
                  <c:v>10.681941350000001</c:v>
                </c:pt>
                <c:pt idx="8033">
                  <c:v>10.61864789</c:v>
                </c:pt>
                <c:pt idx="8034">
                  <c:v>10.553337430000004</c:v>
                </c:pt>
                <c:pt idx="8035">
                  <c:v>10.486824630000006</c:v>
                </c:pt>
                <c:pt idx="8036">
                  <c:v>10.422709050000076</c:v>
                </c:pt>
                <c:pt idx="8037">
                  <c:v>10.357295270000026</c:v>
                </c:pt>
                <c:pt idx="8038">
                  <c:v>10.286756710000002</c:v>
                </c:pt>
                <c:pt idx="8039">
                  <c:v>10.21524958</c:v>
                </c:pt>
                <c:pt idx="8040">
                  <c:v>10.146394669999999</c:v>
                </c:pt>
                <c:pt idx="8041">
                  <c:v>10.072944560000026</c:v>
                </c:pt>
                <c:pt idx="8042">
                  <c:v>10.000796750000006</c:v>
                </c:pt>
                <c:pt idx="8043">
                  <c:v>9.9267873050000048</c:v>
                </c:pt>
                <c:pt idx="8044">
                  <c:v>9.8547326560003743</c:v>
                </c:pt>
                <c:pt idx="8045">
                  <c:v>9.7888497009999984</c:v>
                </c:pt>
                <c:pt idx="8046">
                  <c:v>11.57063132</c:v>
                </c:pt>
                <c:pt idx="8047">
                  <c:v>12.61405959</c:v>
                </c:pt>
                <c:pt idx="8048">
                  <c:v>12.793178819999998</c:v>
                </c:pt>
                <c:pt idx="8049">
                  <c:v>12.930618099999998</c:v>
                </c:pt>
                <c:pt idx="8050">
                  <c:v>13.058464670000006</c:v>
                </c:pt>
                <c:pt idx="8051">
                  <c:v>13.178731709999999</c:v>
                </c:pt>
                <c:pt idx="8052">
                  <c:v>13.295965750000001</c:v>
                </c:pt>
                <c:pt idx="8053">
                  <c:v>11.508188649999999</c:v>
                </c:pt>
                <c:pt idx="8054">
                  <c:v>10.514828639999999</c:v>
                </c:pt>
                <c:pt idx="8055">
                  <c:v>10.406999190000002</c:v>
                </c:pt>
                <c:pt idx="8056">
                  <c:v>10.331636610000126</c:v>
                </c:pt>
                <c:pt idx="8057">
                  <c:v>10.26659313</c:v>
                </c:pt>
                <c:pt idx="8058">
                  <c:v>10.208802990000001</c:v>
                </c:pt>
                <c:pt idx="8059">
                  <c:v>10.150264420000001</c:v>
                </c:pt>
                <c:pt idx="8060">
                  <c:v>10.09050897</c:v>
                </c:pt>
                <c:pt idx="8061">
                  <c:v>10.024224820000001</c:v>
                </c:pt>
                <c:pt idx="8062">
                  <c:v>9.9513236529999993</c:v>
                </c:pt>
                <c:pt idx="8063">
                  <c:v>9.8714319990000767</c:v>
                </c:pt>
                <c:pt idx="8064">
                  <c:v>9.7875094899999997</c:v>
                </c:pt>
                <c:pt idx="8065">
                  <c:v>9.6933821609999988</c:v>
                </c:pt>
                <c:pt idx="8066">
                  <c:v>9.5950602950000068</c:v>
                </c:pt>
                <c:pt idx="8067">
                  <c:v>9.4902089970000016</c:v>
                </c:pt>
                <c:pt idx="8068">
                  <c:v>9.3892214259999989</c:v>
                </c:pt>
                <c:pt idx="8069">
                  <c:v>9.2953322250000028</c:v>
                </c:pt>
                <c:pt idx="8070">
                  <c:v>11.33662011</c:v>
                </c:pt>
                <c:pt idx="8071">
                  <c:v>12.026912179999998</c:v>
                </c:pt>
                <c:pt idx="8072">
                  <c:v>12.168361179999993</c:v>
                </c:pt>
                <c:pt idx="8073">
                  <c:v>12.285194710000004</c:v>
                </c:pt>
                <c:pt idx="8074">
                  <c:v>12.392040310000176</c:v>
                </c:pt>
                <c:pt idx="8075">
                  <c:v>12.494827560000001</c:v>
                </c:pt>
                <c:pt idx="8076">
                  <c:v>12.60202282</c:v>
                </c:pt>
                <c:pt idx="8077">
                  <c:v>10.814256480000001</c:v>
                </c:pt>
                <c:pt idx="8078">
                  <c:v>9.8557182860000268</c:v>
                </c:pt>
                <c:pt idx="8079">
                  <c:v>9.7408638599999993</c:v>
                </c:pt>
                <c:pt idx="8080">
                  <c:v>9.6586110239999989</c:v>
                </c:pt>
                <c:pt idx="8081">
                  <c:v>9.5854987430000005</c:v>
                </c:pt>
                <c:pt idx="8082">
                  <c:v>9.5158059980000047</c:v>
                </c:pt>
                <c:pt idx="8083">
                  <c:v>9.4519986120000006</c:v>
                </c:pt>
                <c:pt idx="8084">
                  <c:v>9.3898801930000246</c:v>
                </c:pt>
                <c:pt idx="8085">
                  <c:v>9.3312330140000004</c:v>
                </c:pt>
                <c:pt idx="8086">
                  <c:v>9.273213908999999</c:v>
                </c:pt>
                <c:pt idx="8087">
                  <c:v>9.2116034829999389</c:v>
                </c:pt>
                <c:pt idx="8088">
                  <c:v>9.1547360800000028</c:v>
                </c:pt>
                <c:pt idx="8089">
                  <c:v>9.0898385300000228</c:v>
                </c:pt>
                <c:pt idx="8090">
                  <c:v>9.017959166999999</c:v>
                </c:pt>
                <c:pt idx="8091">
                  <c:v>8.9427634779999998</c:v>
                </c:pt>
                <c:pt idx="8092">
                  <c:v>8.8708746070000046</c:v>
                </c:pt>
                <c:pt idx="8093">
                  <c:v>8.8038128080000266</c:v>
                </c:pt>
                <c:pt idx="8094">
                  <c:v>10.881697450000004</c:v>
                </c:pt>
                <c:pt idx="8095">
                  <c:v>11.61557664</c:v>
                </c:pt>
                <c:pt idx="8096">
                  <c:v>11.790345299999998</c:v>
                </c:pt>
                <c:pt idx="8097">
                  <c:v>11.934218089999998</c:v>
                </c:pt>
                <c:pt idx="8098">
                  <c:v>12.06841766</c:v>
                </c:pt>
                <c:pt idx="8099">
                  <c:v>12.19670509</c:v>
                </c:pt>
                <c:pt idx="8100">
                  <c:v>12.328265979999999</c:v>
                </c:pt>
                <c:pt idx="8101">
                  <c:v>10.55191121</c:v>
                </c:pt>
                <c:pt idx="8102">
                  <c:v>9.6077940910000006</c:v>
                </c:pt>
                <c:pt idx="8103">
                  <c:v>9.5215564880000017</c:v>
                </c:pt>
                <c:pt idx="8104">
                  <c:v>9.4734850700001267</c:v>
                </c:pt>
                <c:pt idx="8105">
                  <c:v>9.4394020330000767</c:v>
                </c:pt>
                <c:pt idx="8106">
                  <c:v>9.4039633709999997</c:v>
                </c:pt>
                <c:pt idx="8107">
                  <c:v>9.3635263150003993</c:v>
                </c:pt>
                <c:pt idx="8108">
                  <c:v>9.320220634</c:v>
                </c:pt>
                <c:pt idx="8109">
                  <c:v>9.2767126849999997</c:v>
                </c:pt>
                <c:pt idx="8110">
                  <c:v>9.2312196819999919</c:v>
                </c:pt>
                <c:pt idx="8111">
                  <c:v>9.1791369920000268</c:v>
                </c:pt>
                <c:pt idx="8112">
                  <c:v>9.1282365370000047</c:v>
                </c:pt>
                <c:pt idx="8113">
                  <c:v>9.0724307940001268</c:v>
                </c:pt>
                <c:pt idx="8114">
                  <c:v>9.0149093239999996</c:v>
                </c:pt>
                <c:pt idx="8115">
                  <c:v>8.9540211669999987</c:v>
                </c:pt>
                <c:pt idx="8116">
                  <c:v>8.8953957880000001</c:v>
                </c:pt>
                <c:pt idx="8117">
                  <c:v>8.8433373600000014</c:v>
                </c:pt>
                <c:pt idx="8118">
                  <c:v>10.634363349999948</c:v>
                </c:pt>
                <c:pt idx="8119">
                  <c:v>11.68884982</c:v>
                </c:pt>
                <c:pt idx="8120">
                  <c:v>11.885535410000378</c:v>
                </c:pt>
                <c:pt idx="8121">
                  <c:v>12.041176299999998</c:v>
                </c:pt>
                <c:pt idx="8122">
                  <c:v>12.19203156</c:v>
                </c:pt>
                <c:pt idx="8123">
                  <c:v>12.346832010000076</c:v>
                </c:pt>
                <c:pt idx="8124">
                  <c:v>12.50592589</c:v>
                </c:pt>
                <c:pt idx="8125">
                  <c:v>10.737396039999998</c:v>
                </c:pt>
                <c:pt idx="8126">
                  <c:v>9.7781245219999988</c:v>
                </c:pt>
                <c:pt idx="8127">
                  <c:v>9.6958191029999998</c:v>
                </c:pt>
                <c:pt idx="8128">
                  <c:v>9.6437441669999995</c:v>
                </c:pt>
                <c:pt idx="8129">
                  <c:v>9.5964442330004029</c:v>
                </c:pt>
                <c:pt idx="8130">
                  <c:v>9.5457421280000005</c:v>
                </c:pt>
                <c:pt idx="8131">
                  <c:v>9.4938181029999988</c:v>
                </c:pt>
                <c:pt idx="8132">
                  <c:v>9.4417210649999959</c:v>
                </c:pt>
                <c:pt idx="8133">
                  <c:v>9.3868341190003779</c:v>
                </c:pt>
                <c:pt idx="8134">
                  <c:v>9.3260590320000247</c:v>
                </c:pt>
                <c:pt idx="8135">
                  <c:v>9.2623712929999993</c:v>
                </c:pt>
                <c:pt idx="8136">
                  <c:v>9.206013184999998</c:v>
                </c:pt>
                <c:pt idx="8137">
                  <c:v>9.1428361990000067</c:v>
                </c:pt>
                <c:pt idx="8138">
                  <c:v>9.0735680930000004</c:v>
                </c:pt>
                <c:pt idx="8139">
                  <c:v>9.004120443999998</c:v>
                </c:pt>
                <c:pt idx="8140">
                  <c:v>8.9389477789999994</c:v>
                </c:pt>
                <c:pt idx="8141">
                  <c:v>8.8808609480000005</c:v>
                </c:pt>
                <c:pt idx="8142">
                  <c:v>10.66668877</c:v>
                </c:pt>
                <c:pt idx="8143">
                  <c:v>11.722430800000026</c:v>
                </c:pt>
                <c:pt idx="8144">
                  <c:v>11.935800690000002</c:v>
                </c:pt>
                <c:pt idx="8145">
                  <c:v>12.115530190000024</c:v>
                </c:pt>
                <c:pt idx="8146">
                  <c:v>12.290071409999998</c:v>
                </c:pt>
                <c:pt idx="8147">
                  <c:v>12.463902030000026</c:v>
                </c:pt>
                <c:pt idx="8148">
                  <c:v>12.63518741</c:v>
                </c:pt>
                <c:pt idx="8149">
                  <c:v>10.88061396</c:v>
                </c:pt>
                <c:pt idx="8150">
                  <c:v>9.9369483929999998</c:v>
                </c:pt>
                <c:pt idx="8151">
                  <c:v>9.8886475230000048</c:v>
                </c:pt>
                <c:pt idx="8152">
                  <c:v>9.8723483940000047</c:v>
                </c:pt>
                <c:pt idx="8153">
                  <c:v>9.8569112160000767</c:v>
                </c:pt>
                <c:pt idx="8154">
                  <c:v>9.8356079990001248</c:v>
                </c:pt>
                <c:pt idx="8155">
                  <c:v>9.8097986200000005</c:v>
                </c:pt>
                <c:pt idx="8156">
                  <c:v>9.7816152550000002</c:v>
                </c:pt>
                <c:pt idx="8157">
                  <c:v>9.7448008089999991</c:v>
                </c:pt>
                <c:pt idx="8158">
                  <c:v>9.6993439539999997</c:v>
                </c:pt>
                <c:pt idx="8159">
                  <c:v>9.6461863570000048</c:v>
                </c:pt>
                <c:pt idx="8160">
                  <c:v>9.5941037990000009</c:v>
                </c:pt>
                <c:pt idx="8161">
                  <c:v>9.5326815670000027</c:v>
                </c:pt>
                <c:pt idx="8162">
                  <c:v>9.4589834859999993</c:v>
                </c:pt>
                <c:pt idx="8163">
                  <c:v>9.3751993820000248</c:v>
                </c:pt>
                <c:pt idx="8164">
                  <c:v>9.297361871999998</c:v>
                </c:pt>
                <c:pt idx="8165">
                  <c:v>9.2316079549999994</c:v>
                </c:pt>
                <c:pt idx="8166">
                  <c:v>11.00667604</c:v>
                </c:pt>
                <c:pt idx="8167">
                  <c:v>12.039792830000026</c:v>
                </c:pt>
                <c:pt idx="8168">
                  <c:v>12.221149909999999</c:v>
                </c:pt>
                <c:pt idx="8169">
                  <c:v>12.37818979</c:v>
                </c:pt>
                <c:pt idx="8170">
                  <c:v>12.539205959999999</c:v>
                </c:pt>
                <c:pt idx="8171">
                  <c:v>12.708227319999999</c:v>
                </c:pt>
                <c:pt idx="8172">
                  <c:v>12.89689014</c:v>
                </c:pt>
                <c:pt idx="8173">
                  <c:v>11.16751404</c:v>
                </c:pt>
                <c:pt idx="8174">
                  <c:v>10.224292059999998</c:v>
                </c:pt>
                <c:pt idx="8175">
                  <c:v>10.167991349999999</c:v>
                </c:pt>
                <c:pt idx="8176">
                  <c:v>10.141777849999999</c:v>
                </c:pt>
                <c:pt idx="8177">
                  <c:v>10.119025169999999</c:v>
                </c:pt>
                <c:pt idx="8178">
                  <c:v>10.084935489999999</c:v>
                </c:pt>
                <c:pt idx="8179">
                  <c:v>10.039400820000004</c:v>
                </c:pt>
                <c:pt idx="8180">
                  <c:v>9.9861463670000248</c:v>
                </c:pt>
                <c:pt idx="8181">
                  <c:v>9.9224450160003528</c:v>
                </c:pt>
                <c:pt idx="8182">
                  <c:v>9.8461959829999994</c:v>
                </c:pt>
                <c:pt idx="8183">
                  <c:v>9.7590985090000046</c:v>
                </c:pt>
                <c:pt idx="8184">
                  <c:v>9.6695990380003689</c:v>
                </c:pt>
                <c:pt idx="8185">
                  <c:v>9.5697532760000268</c:v>
                </c:pt>
                <c:pt idx="8186">
                  <c:v>9.4658521110000748</c:v>
                </c:pt>
                <c:pt idx="8187">
                  <c:v>9.3549216519999998</c:v>
                </c:pt>
                <c:pt idx="8188">
                  <c:v>9.2506198330000267</c:v>
                </c:pt>
                <c:pt idx="8189">
                  <c:v>9.1581127729999992</c:v>
                </c:pt>
                <c:pt idx="8190">
                  <c:v>11.201197049999999</c:v>
                </c:pt>
                <c:pt idx="8191">
                  <c:v>11.893405650000076</c:v>
                </c:pt>
                <c:pt idx="8192">
                  <c:v>12.03709093</c:v>
                </c:pt>
                <c:pt idx="8193">
                  <c:v>12.15985109</c:v>
                </c:pt>
                <c:pt idx="8194">
                  <c:v>12.28281307</c:v>
                </c:pt>
                <c:pt idx="8195">
                  <c:v>12.41135699</c:v>
                </c:pt>
                <c:pt idx="8196">
                  <c:v>12.552439920000406</c:v>
                </c:pt>
                <c:pt idx="8197">
                  <c:v>10.788824269999999</c:v>
                </c:pt>
                <c:pt idx="8198">
                  <c:v>9.8342153219999986</c:v>
                </c:pt>
                <c:pt idx="8199">
                  <c:v>9.7338330580000001</c:v>
                </c:pt>
                <c:pt idx="8200">
                  <c:v>9.6645468510001766</c:v>
                </c:pt>
                <c:pt idx="8201">
                  <c:v>9.6069774049999985</c:v>
                </c:pt>
                <c:pt idx="8202">
                  <c:v>9.5480001390000009</c:v>
                </c:pt>
                <c:pt idx="8203">
                  <c:v>9.4844040210000067</c:v>
                </c:pt>
                <c:pt idx="8204">
                  <c:v>9.4194430560000768</c:v>
                </c:pt>
                <c:pt idx="8205">
                  <c:v>9.3471520689999998</c:v>
                </c:pt>
                <c:pt idx="8206">
                  <c:v>9.2719742289999996</c:v>
                </c:pt>
                <c:pt idx="8207">
                  <c:v>9.1991565440000027</c:v>
                </c:pt>
                <c:pt idx="8208">
                  <c:v>9.1275726560000017</c:v>
                </c:pt>
                <c:pt idx="8209">
                  <c:v>9.0504875720004083</c:v>
                </c:pt>
                <c:pt idx="8210">
                  <c:v>8.9671588590000066</c:v>
                </c:pt>
                <c:pt idx="8211">
                  <c:v>8.8802188130000008</c:v>
                </c:pt>
                <c:pt idx="8212">
                  <c:v>8.8008176160000247</c:v>
                </c:pt>
                <c:pt idx="8213">
                  <c:v>8.7283362950000001</c:v>
                </c:pt>
                <c:pt idx="8214">
                  <c:v>10.790714400000001</c:v>
                </c:pt>
                <c:pt idx="8215">
                  <c:v>11.51463715</c:v>
                </c:pt>
                <c:pt idx="8216">
                  <c:v>11.68873969</c:v>
                </c:pt>
                <c:pt idx="8217">
                  <c:v>11.839949950000006</c:v>
                </c:pt>
                <c:pt idx="8218">
                  <c:v>11.988107400000001</c:v>
                </c:pt>
                <c:pt idx="8219">
                  <c:v>12.13642359</c:v>
                </c:pt>
                <c:pt idx="8220">
                  <c:v>12.295631700000001</c:v>
                </c:pt>
                <c:pt idx="8221">
                  <c:v>10.532966800000002</c:v>
                </c:pt>
                <c:pt idx="8222">
                  <c:v>9.5886545850000005</c:v>
                </c:pt>
                <c:pt idx="8223">
                  <c:v>9.5086288579999998</c:v>
                </c:pt>
                <c:pt idx="8224">
                  <c:v>9.4585677120000007</c:v>
                </c:pt>
                <c:pt idx="8225">
                  <c:v>9.4194851490000246</c:v>
                </c:pt>
                <c:pt idx="8226">
                  <c:v>9.3789344950000046</c:v>
                </c:pt>
                <c:pt idx="8227">
                  <c:v>9.3292609960000004</c:v>
                </c:pt>
                <c:pt idx="8228">
                  <c:v>9.2748823829999996</c:v>
                </c:pt>
                <c:pt idx="8229">
                  <c:v>9.2137926280000002</c:v>
                </c:pt>
                <c:pt idx="8230">
                  <c:v>9.1442406309999988</c:v>
                </c:pt>
                <c:pt idx="8231">
                  <c:v>9.0709508410000002</c:v>
                </c:pt>
                <c:pt idx="8232">
                  <c:v>8.996170124999999</c:v>
                </c:pt>
                <c:pt idx="8233">
                  <c:v>8.9137909950000047</c:v>
                </c:pt>
                <c:pt idx="8234">
                  <c:v>8.8265433330000267</c:v>
                </c:pt>
                <c:pt idx="8235">
                  <c:v>8.7336806429999996</c:v>
                </c:pt>
                <c:pt idx="8236">
                  <c:v>8.6475473970000003</c:v>
                </c:pt>
                <c:pt idx="8237">
                  <c:v>8.5692887280000001</c:v>
                </c:pt>
                <c:pt idx="8238">
                  <c:v>10.619659290000024</c:v>
                </c:pt>
                <c:pt idx="8239">
                  <c:v>11.338440230000026</c:v>
                </c:pt>
                <c:pt idx="8240">
                  <c:v>11.511703840000001</c:v>
                </c:pt>
                <c:pt idx="8241">
                  <c:v>11.664251359999998</c:v>
                </c:pt>
                <c:pt idx="8242">
                  <c:v>11.809427390000026</c:v>
                </c:pt>
                <c:pt idx="8243">
                  <c:v>11.957462120000002</c:v>
                </c:pt>
                <c:pt idx="8244">
                  <c:v>12.119124699999999</c:v>
                </c:pt>
                <c:pt idx="8245">
                  <c:v>10.363086510000528</c:v>
                </c:pt>
                <c:pt idx="8246">
                  <c:v>9.4372705449999987</c:v>
                </c:pt>
                <c:pt idx="8247">
                  <c:v>9.3701409530000248</c:v>
                </c:pt>
                <c:pt idx="8248">
                  <c:v>9.3375488240000006</c:v>
                </c:pt>
                <c:pt idx="8249">
                  <c:v>9.3107370580001767</c:v>
                </c:pt>
                <c:pt idx="8250">
                  <c:v>9.2772925290000003</c:v>
                </c:pt>
                <c:pt idx="8251">
                  <c:v>9.2403083879999919</c:v>
                </c:pt>
                <c:pt idx="8252">
                  <c:v>9.1988850799999984</c:v>
                </c:pt>
                <c:pt idx="8253">
                  <c:v>9.1530257979999998</c:v>
                </c:pt>
                <c:pt idx="8254">
                  <c:v>9.0985804910000017</c:v>
                </c:pt>
                <c:pt idx="8255">
                  <c:v>9.0414033529999998</c:v>
                </c:pt>
                <c:pt idx="8256">
                  <c:v>8.9867309740000767</c:v>
                </c:pt>
                <c:pt idx="8257">
                  <c:v>8.9214763130000048</c:v>
                </c:pt>
                <c:pt idx="8258">
                  <c:v>8.8523811560000247</c:v>
                </c:pt>
                <c:pt idx="8259">
                  <c:v>8.7801985709999997</c:v>
                </c:pt>
                <c:pt idx="8260">
                  <c:v>8.7121642910000006</c:v>
                </c:pt>
                <c:pt idx="8261">
                  <c:v>8.6564656430000007</c:v>
                </c:pt>
                <c:pt idx="8262">
                  <c:v>10.435485960000022</c:v>
                </c:pt>
                <c:pt idx="8263">
                  <c:v>11.485095810000335</c:v>
                </c:pt>
                <c:pt idx="8264">
                  <c:v>11.68936411</c:v>
                </c:pt>
                <c:pt idx="8265">
                  <c:v>11.8591137</c:v>
                </c:pt>
                <c:pt idx="8266">
                  <c:v>12.019497600000006</c:v>
                </c:pt>
                <c:pt idx="8267">
                  <c:v>12.165434980000176</c:v>
                </c:pt>
                <c:pt idx="8268">
                  <c:v>12.31687284</c:v>
                </c:pt>
                <c:pt idx="8269">
                  <c:v>10.549389250000004</c:v>
                </c:pt>
                <c:pt idx="8270">
                  <c:v>9.6036437770000003</c:v>
                </c:pt>
                <c:pt idx="8271">
                  <c:v>9.5322016949999995</c:v>
                </c:pt>
                <c:pt idx="8272">
                  <c:v>9.4923083239999997</c:v>
                </c:pt>
                <c:pt idx="8273">
                  <c:v>9.4571255819999998</c:v>
                </c:pt>
                <c:pt idx="8274">
                  <c:v>9.4172757189999992</c:v>
                </c:pt>
                <c:pt idx="8275">
                  <c:v>9.3748596980000247</c:v>
                </c:pt>
                <c:pt idx="8276">
                  <c:v>9.3274401290000046</c:v>
                </c:pt>
                <c:pt idx="8277">
                  <c:v>9.2737208350000007</c:v>
                </c:pt>
                <c:pt idx="8278">
                  <c:v>9.214391501999998</c:v>
                </c:pt>
                <c:pt idx="8279">
                  <c:v>9.147829097999999</c:v>
                </c:pt>
                <c:pt idx="8280">
                  <c:v>9.0828893760001268</c:v>
                </c:pt>
                <c:pt idx="8281">
                  <c:v>9.0083201569999982</c:v>
                </c:pt>
                <c:pt idx="8282">
                  <c:v>8.9308210479999985</c:v>
                </c:pt>
                <c:pt idx="8283">
                  <c:v>8.8503258510000027</c:v>
                </c:pt>
                <c:pt idx="8284">
                  <c:v>8.7708351980000003</c:v>
                </c:pt>
                <c:pt idx="8285">
                  <c:v>8.6957055550000248</c:v>
                </c:pt>
                <c:pt idx="8286">
                  <c:v>10.76340744</c:v>
                </c:pt>
                <c:pt idx="8287">
                  <c:v>11.48811263</c:v>
                </c:pt>
                <c:pt idx="8288">
                  <c:v>11.652889260000126</c:v>
                </c:pt>
                <c:pt idx="8289">
                  <c:v>11.782781590000004</c:v>
                </c:pt>
                <c:pt idx="8290">
                  <c:v>11.90441045</c:v>
                </c:pt>
                <c:pt idx="8291">
                  <c:v>12.02409793</c:v>
                </c:pt>
                <c:pt idx="8292">
                  <c:v>12.141323539999997</c:v>
                </c:pt>
                <c:pt idx="8293">
                  <c:v>10.345369940000001</c:v>
                </c:pt>
                <c:pt idx="8294">
                  <c:v>9.3693117049999994</c:v>
                </c:pt>
                <c:pt idx="8295">
                  <c:v>9.2371715869999189</c:v>
                </c:pt>
                <c:pt idx="8296">
                  <c:v>9.1371914109999999</c:v>
                </c:pt>
                <c:pt idx="8297">
                  <c:v>9.0390544180000028</c:v>
                </c:pt>
                <c:pt idx="8298">
                  <c:v>8.937338432999999</c:v>
                </c:pt>
                <c:pt idx="8299">
                  <c:v>8.8348718559999995</c:v>
                </c:pt>
                <c:pt idx="8300">
                  <c:v>8.7302947749999991</c:v>
                </c:pt>
                <c:pt idx="8301">
                  <c:v>8.6233993180000006</c:v>
                </c:pt>
                <c:pt idx="8302">
                  <c:v>8.5097348800000248</c:v>
                </c:pt>
                <c:pt idx="8303">
                  <c:v>8.3947561310000047</c:v>
                </c:pt>
                <c:pt idx="8304">
                  <c:v>8.2830053649999993</c:v>
                </c:pt>
                <c:pt idx="8305">
                  <c:v>8.1650538110000248</c:v>
                </c:pt>
                <c:pt idx="8306">
                  <c:v>8.0447538419999987</c:v>
                </c:pt>
                <c:pt idx="8307">
                  <c:v>7.9188406210000002</c:v>
                </c:pt>
                <c:pt idx="8308">
                  <c:v>7.8024029830000003</c:v>
                </c:pt>
                <c:pt idx="8309">
                  <c:v>7.6981175079998048</c:v>
                </c:pt>
                <c:pt idx="8310">
                  <c:v>9.4393969850000001</c:v>
                </c:pt>
                <c:pt idx="8311">
                  <c:v>10.28006633</c:v>
                </c:pt>
                <c:pt idx="8312">
                  <c:v>10.439721649999999</c:v>
                </c:pt>
                <c:pt idx="8313">
                  <c:v>10.561653510000006</c:v>
                </c:pt>
                <c:pt idx="8314">
                  <c:v>10.679711920000001</c:v>
                </c:pt>
                <c:pt idx="8315">
                  <c:v>10.798725859999999</c:v>
                </c:pt>
                <c:pt idx="8316">
                  <c:v>10.924683160000001</c:v>
                </c:pt>
                <c:pt idx="8317">
                  <c:v>9.1628392820000268</c:v>
                </c:pt>
                <c:pt idx="8318">
                  <c:v>8.2518402140000067</c:v>
                </c:pt>
                <c:pt idx="8319">
                  <c:v>8.1353119959999987</c:v>
                </c:pt>
                <c:pt idx="8320">
                  <c:v>8.0495618520000001</c:v>
                </c:pt>
                <c:pt idx="8321">
                  <c:v>7.9745434299999998</c:v>
                </c:pt>
                <c:pt idx="8322">
                  <c:v>7.9056015430000004</c:v>
                </c:pt>
                <c:pt idx="8323">
                  <c:v>7.8370019969999865</c:v>
                </c:pt>
                <c:pt idx="8324">
                  <c:v>7.7641169519998066</c:v>
                </c:pt>
                <c:pt idx="8325">
                  <c:v>7.6871972839999945</c:v>
                </c:pt>
                <c:pt idx="8326">
                  <c:v>7.6119811789998755</c:v>
                </c:pt>
                <c:pt idx="8327">
                  <c:v>7.53228864</c:v>
                </c:pt>
                <c:pt idx="8328">
                  <c:v>7.4479283259999995</c:v>
                </c:pt>
                <c:pt idx="8329">
                  <c:v>7.3547331289999756</c:v>
                </c:pt>
                <c:pt idx="8330">
                  <c:v>7.2549960519999646</c:v>
                </c:pt>
                <c:pt idx="8331">
                  <c:v>7.1494802709998755</c:v>
                </c:pt>
                <c:pt idx="8332">
                  <c:v>7.0499060120000001</c:v>
                </c:pt>
                <c:pt idx="8333">
                  <c:v>6.9647905909999945</c:v>
                </c:pt>
                <c:pt idx="8334">
                  <c:v>8.7150103780000006</c:v>
                </c:pt>
                <c:pt idx="8335">
                  <c:v>9.5600327520000068</c:v>
                </c:pt>
                <c:pt idx="8336">
                  <c:v>9.7475028790000007</c:v>
                </c:pt>
                <c:pt idx="8337">
                  <c:v>9.8996961800000047</c:v>
                </c:pt>
                <c:pt idx="8338">
                  <c:v>10.047857979999998</c:v>
                </c:pt>
                <c:pt idx="8339">
                  <c:v>10.194125379999999</c:v>
                </c:pt>
                <c:pt idx="8340">
                  <c:v>10.35032696</c:v>
                </c:pt>
                <c:pt idx="8341">
                  <c:v>8.607657120999999</c:v>
                </c:pt>
                <c:pt idx="8342">
                  <c:v>7.7164119529999855</c:v>
                </c:pt>
                <c:pt idx="8343">
                  <c:v>7.6138385609998656</c:v>
                </c:pt>
                <c:pt idx="8344">
                  <c:v>7.5468391529999996</c:v>
                </c:pt>
                <c:pt idx="8345">
                  <c:v>7.4896105650000004</c:v>
                </c:pt>
                <c:pt idx="8346">
                  <c:v>7.4296154809999999</c:v>
                </c:pt>
                <c:pt idx="8347">
                  <c:v>7.3665225669998655</c:v>
                </c:pt>
                <c:pt idx="8348">
                  <c:v>7.3025001920000001</c:v>
                </c:pt>
                <c:pt idx="8349">
                  <c:v>7.236186644</c:v>
                </c:pt>
                <c:pt idx="8350">
                  <c:v>7.1652990340000002</c:v>
                </c:pt>
                <c:pt idx="8351">
                  <c:v>7.0868603080000003</c:v>
                </c:pt>
                <c:pt idx="8352">
                  <c:v>7.0113627420001459</c:v>
                </c:pt>
                <c:pt idx="8353">
                  <c:v>6.9302862740000002</c:v>
                </c:pt>
                <c:pt idx="8354">
                  <c:v>6.8441298409999645</c:v>
                </c:pt>
                <c:pt idx="8355">
                  <c:v>6.7585473990000002</c:v>
                </c:pt>
                <c:pt idx="8356">
                  <c:v>6.6793907700000004</c:v>
                </c:pt>
                <c:pt idx="8357">
                  <c:v>6.6087163869999745</c:v>
                </c:pt>
                <c:pt idx="8358">
                  <c:v>8.3711903850000002</c:v>
                </c:pt>
                <c:pt idx="8359">
                  <c:v>9.2413869109999993</c:v>
                </c:pt>
                <c:pt idx="8360">
                  <c:v>9.4603114649999984</c:v>
                </c:pt>
                <c:pt idx="8361">
                  <c:v>9.6477797909999889</c:v>
                </c:pt>
                <c:pt idx="8362">
                  <c:v>9.8308762770000246</c:v>
                </c:pt>
                <c:pt idx="8363">
                  <c:v>10.018370829999999</c:v>
                </c:pt>
                <c:pt idx="8364">
                  <c:v>10.218276319999999</c:v>
                </c:pt>
                <c:pt idx="8365">
                  <c:v>8.4974362590005033</c:v>
                </c:pt>
                <c:pt idx="8366">
                  <c:v>7.6426956969999855</c:v>
                </c:pt>
                <c:pt idx="8367">
                  <c:v>7.5988957099999945</c:v>
                </c:pt>
                <c:pt idx="8368">
                  <c:v>7.5928012840000001</c:v>
                </c:pt>
                <c:pt idx="8369">
                  <c:v>7.6037792839999998</c:v>
                </c:pt>
                <c:pt idx="8370">
                  <c:v>7.6192081270000003</c:v>
                </c:pt>
                <c:pt idx="8371">
                  <c:v>7.6318899809999996</c:v>
                </c:pt>
                <c:pt idx="8372">
                  <c:v>7.6351481000000003</c:v>
                </c:pt>
                <c:pt idx="8373">
                  <c:v>7.6308875359999755</c:v>
                </c:pt>
                <c:pt idx="8374">
                  <c:v>7.6216426750000004</c:v>
                </c:pt>
                <c:pt idx="8375">
                  <c:v>7.6041044889999645</c:v>
                </c:pt>
                <c:pt idx="8376">
                  <c:v>7.5769826130000002</c:v>
                </c:pt>
                <c:pt idx="8377">
                  <c:v>7.5378839969999945</c:v>
                </c:pt>
                <c:pt idx="8378">
                  <c:v>7.4961166359999956</c:v>
                </c:pt>
                <c:pt idx="8379">
                  <c:v>7.4445918489999645</c:v>
                </c:pt>
                <c:pt idx="8380">
                  <c:v>7.3961469309999845</c:v>
                </c:pt>
                <c:pt idx="8381">
                  <c:v>7.3607108989998755</c:v>
                </c:pt>
                <c:pt idx="8382">
                  <c:v>9.4494970870000028</c:v>
                </c:pt>
                <c:pt idx="8383">
                  <c:v>10.235978709999998</c:v>
                </c:pt>
                <c:pt idx="8384">
                  <c:v>10.45786036</c:v>
                </c:pt>
                <c:pt idx="8385">
                  <c:v>10.661294460000001</c:v>
                </c:pt>
                <c:pt idx="8386">
                  <c:v>10.866426590000428</c:v>
                </c:pt>
                <c:pt idx="8387">
                  <c:v>11.073696580000076</c:v>
                </c:pt>
                <c:pt idx="8388">
                  <c:v>11.299897040000001</c:v>
                </c:pt>
                <c:pt idx="8389">
                  <c:v>9.5831163180000267</c:v>
                </c:pt>
                <c:pt idx="8390">
                  <c:v>8.7026423990000268</c:v>
                </c:pt>
                <c:pt idx="8391">
                  <c:v>8.6964776480000001</c:v>
                </c:pt>
                <c:pt idx="8392">
                  <c:v>8.7205224859999984</c:v>
                </c:pt>
                <c:pt idx="8393">
                  <c:v>8.7455403370000067</c:v>
                </c:pt>
                <c:pt idx="8394">
                  <c:v>8.7679409770000003</c:v>
                </c:pt>
                <c:pt idx="8395">
                  <c:v>8.7784733899999985</c:v>
                </c:pt>
                <c:pt idx="8396">
                  <c:v>8.7736704649999986</c:v>
                </c:pt>
                <c:pt idx="8397">
                  <c:v>8.7579858230000003</c:v>
                </c:pt>
                <c:pt idx="8398">
                  <c:v>8.7303988999999991</c:v>
                </c:pt>
                <c:pt idx="8399">
                  <c:v>8.6895986829999998</c:v>
                </c:pt>
                <c:pt idx="8400">
                  <c:v>8.6466310200000009</c:v>
                </c:pt>
                <c:pt idx="8401">
                  <c:v>8.5902716189999992</c:v>
                </c:pt>
                <c:pt idx="8402">
                  <c:v>8.5202470370000007</c:v>
                </c:pt>
                <c:pt idx="8403">
                  <c:v>8.43908843</c:v>
                </c:pt>
                <c:pt idx="8404">
                  <c:v>8.3638115090000067</c:v>
                </c:pt>
                <c:pt idx="8405">
                  <c:v>8.3010723449999997</c:v>
                </c:pt>
                <c:pt idx="8406">
                  <c:v>10.384082650000074</c:v>
                </c:pt>
                <c:pt idx="8407">
                  <c:v>11.121671769999688</c:v>
                </c:pt>
                <c:pt idx="8408">
                  <c:v>11.300236280000076</c:v>
                </c:pt>
                <c:pt idx="8409">
                  <c:v>11.459411790000004</c:v>
                </c:pt>
                <c:pt idx="8410">
                  <c:v>11.617658719999998</c:v>
                </c:pt>
                <c:pt idx="8411">
                  <c:v>11.773749460000001</c:v>
                </c:pt>
                <c:pt idx="8412">
                  <c:v>11.948130129999999</c:v>
                </c:pt>
                <c:pt idx="8413">
                  <c:v>10.204300699999999</c:v>
                </c:pt>
                <c:pt idx="8414">
                  <c:v>9.2900741009999983</c:v>
                </c:pt>
                <c:pt idx="8415">
                  <c:v>9.2405257799999969</c:v>
                </c:pt>
                <c:pt idx="8416">
                  <c:v>9.2175798130000004</c:v>
                </c:pt>
                <c:pt idx="8417">
                  <c:v>9.1915281679999659</c:v>
                </c:pt>
                <c:pt idx="8418">
                  <c:v>9.1578479350000048</c:v>
                </c:pt>
                <c:pt idx="8419">
                  <c:v>9.1203612339999989</c:v>
                </c:pt>
                <c:pt idx="8420">
                  <c:v>9.0776237539999993</c:v>
                </c:pt>
                <c:pt idx="8421">
                  <c:v>9.0229322570001766</c:v>
                </c:pt>
                <c:pt idx="8422">
                  <c:v>8.9582421380000028</c:v>
                </c:pt>
                <c:pt idx="8423">
                  <c:v>8.8881133679999991</c:v>
                </c:pt>
                <c:pt idx="8424">
                  <c:v>8.8145392090003742</c:v>
                </c:pt>
                <c:pt idx="8425">
                  <c:v>8.7284937069999984</c:v>
                </c:pt>
                <c:pt idx="8426">
                  <c:v>8.6300565390000248</c:v>
                </c:pt>
                <c:pt idx="8427">
                  <c:v>8.525331060000001</c:v>
                </c:pt>
                <c:pt idx="8428">
                  <c:v>8.4279803870000016</c:v>
                </c:pt>
                <c:pt idx="8429">
                  <c:v>8.3399575950000067</c:v>
                </c:pt>
                <c:pt idx="8430">
                  <c:v>10.361589720000024</c:v>
                </c:pt>
                <c:pt idx="8431">
                  <c:v>11.063023300000001</c:v>
                </c:pt>
                <c:pt idx="8432">
                  <c:v>11.221853729999998</c:v>
                </c:pt>
                <c:pt idx="8433">
                  <c:v>11.35896535</c:v>
                </c:pt>
                <c:pt idx="8434">
                  <c:v>11.492681620000004</c:v>
                </c:pt>
                <c:pt idx="8435">
                  <c:v>11.62458303</c:v>
                </c:pt>
                <c:pt idx="8436">
                  <c:v>11.768271509999998</c:v>
                </c:pt>
                <c:pt idx="8437">
                  <c:v>10.01311321</c:v>
                </c:pt>
                <c:pt idx="8438">
                  <c:v>9.1095419050000004</c:v>
                </c:pt>
                <c:pt idx="8439">
                  <c:v>9.048685321999999</c:v>
                </c:pt>
                <c:pt idx="8440">
                  <c:v>9.0297113399999986</c:v>
                </c:pt>
                <c:pt idx="8441">
                  <c:v>9.0290234139999992</c:v>
                </c:pt>
                <c:pt idx="8442">
                  <c:v>9.0354126970000248</c:v>
                </c:pt>
                <c:pt idx="8443">
                  <c:v>9.0447292350000001</c:v>
                </c:pt>
                <c:pt idx="8444">
                  <c:v>9.05790191</c:v>
                </c:pt>
                <c:pt idx="8445">
                  <c:v>9.0725334110000748</c:v>
                </c:pt>
                <c:pt idx="8446">
                  <c:v>9.0883388629999988</c:v>
                </c:pt>
                <c:pt idx="8447">
                  <c:v>9.102258148999999</c:v>
                </c:pt>
                <c:pt idx="8448">
                  <c:v>9.1241612959999987</c:v>
                </c:pt>
                <c:pt idx="8449">
                  <c:v>9.1390459449999994</c:v>
                </c:pt>
                <c:pt idx="8450">
                  <c:v>9.1443967939999986</c:v>
                </c:pt>
                <c:pt idx="8451">
                  <c:v>9.1458586599999983</c:v>
                </c:pt>
                <c:pt idx="8452">
                  <c:v>9.1537338920000266</c:v>
                </c:pt>
                <c:pt idx="8453">
                  <c:v>9.1724357120000768</c:v>
                </c:pt>
                <c:pt idx="8454">
                  <c:v>11.096457390000024</c:v>
                </c:pt>
                <c:pt idx="8455">
                  <c:v>12.264122149999999</c:v>
                </c:pt>
                <c:pt idx="8456">
                  <c:v>12.530040850000002</c:v>
                </c:pt>
                <c:pt idx="8457">
                  <c:v>12.769044050000026</c:v>
                </c:pt>
                <c:pt idx="8458">
                  <c:v>12.99905208</c:v>
                </c:pt>
                <c:pt idx="8459">
                  <c:v>13.224243719999997</c:v>
                </c:pt>
                <c:pt idx="8460">
                  <c:v>13.445061699999998</c:v>
                </c:pt>
                <c:pt idx="8461">
                  <c:v>11.723356339999999</c:v>
                </c:pt>
                <c:pt idx="8462">
                  <c:v>10.729784780000001</c:v>
                </c:pt>
                <c:pt idx="8463">
                  <c:v>10.708933709999998</c:v>
                </c:pt>
                <c:pt idx="8464">
                  <c:v>10.716720710000001</c:v>
                </c:pt>
                <c:pt idx="8465">
                  <c:v>10.726416930000006</c:v>
                </c:pt>
                <c:pt idx="8466">
                  <c:v>10.733704469999999</c:v>
                </c:pt>
                <c:pt idx="8467">
                  <c:v>10.734070159999995</c:v>
                </c:pt>
                <c:pt idx="8468">
                  <c:v>10.729224149999999</c:v>
                </c:pt>
                <c:pt idx="8469">
                  <c:v>10.717028269999998</c:v>
                </c:pt>
                <c:pt idx="8470">
                  <c:v>10.70078414</c:v>
                </c:pt>
                <c:pt idx="8471">
                  <c:v>10.67668808</c:v>
                </c:pt>
                <c:pt idx="8472">
                  <c:v>10.65318048</c:v>
                </c:pt>
                <c:pt idx="8473">
                  <c:v>10.620212899999999</c:v>
                </c:pt>
                <c:pt idx="8474">
                  <c:v>10.581748749999999</c:v>
                </c:pt>
                <c:pt idx="8475">
                  <c:v>10.537022500000001</c:v>
                </c:pt>
                <c:pt idx="8476">
                  <c:v>10.492999670000026</c:v>
                </c:pt>
                <c:pt idx="8477">
                  <c:v>10.44865587</c:v>
                </c:pt>
                <c:pt idx="8478">
                  <c:v>12.304383189999999</c:v>
                </c:pt>
                <c:pt idx="8479">
                  <c:v>13.377658890000006</c:v>
                </c:pt>
                <c:pt idx="8480">
                  <c:v>13.55713076</c:v>
                </c:pt>
                <c:pt idx="8481">
                  <c:v>13.701769430000001</c:v>
                </c:pt>
                <c:pt idx="8482">
                  <c:v>13.83520978</c:v>
                </c:pt>
                <c:pt idx="8483">
                  <c:v>13.966407920000076</c:v>
                </c:pt>
                <c:pt idx="8484">
                  <c:v>14.105324169999999</c:v>
                </c:pt>
                <c:pt idx="8485">
                  <c:v>12.346085090000004</c:v>
                </c:pt>
                <c:pt idx="8486">
                  <c:v>11.336860340000001</c:v>
                </c:pt>
                <c:pt idx="8487">
                  <c:v>11.256018600000001</c:v>
                </c:pt>
                <c:pt idx="8488">
                  <c:v>11.21086665</c:v>
                </c:pt>
                <c:pt idx="8489">
                  <c:v>11.175489450000176</c:v>
                </c:pt>
                <c:pt idx="8490">
                  <c:v>11.138758849999999</c:v>
                </c:pt>
                <c:pt idx="8491">
                  <c:v>11.104862619999999</c:v>
                </c:pt>
                <c:pt idx="8492">
                  <c:v>11.065636220000476</c:v>
                </c:pt>
                <c:pt idx="8493">
                  <c:v>11.022078179999999</c:v>
                </c:pt>
                <c:pt idx="8494">
                  <c:v>10.977227360000001</c:v>
                </c:pt>
                <c:pt idx="8495">
                  <c:v>10.923536540000176</c:v>
                </c:pt>
                <c:pt idx="8496">
                  <c:v>10.86875184</c:v>
                </c:pt>
                <c:pt idx="8497">
                  <c:v>10.807657390000006</c:v>
                </c:pt>
                <c:pt idx="8498">
                  <c:v>10.738321839999998</c:v>
                </c:pt>
                <c:pt idx="8499">
                  <c:v>10.658238430000001</c:v>
                </c:pt>
                <c:pt idx="8500">
                  <c:v>10.580547300000006</c:v>
                </c:pt>
                <c:pt idx="8501">
                  <c:v>10.510842500000004</c:v>
                </c:pt>
                <c:pt idx="8502">
                  <c:v>12.313193270000006</c:v>
                </c:pt>
                <c:pt idx="8503">
                  <c:v>13.343320690000001</c:v>
                </c:pt>
                <c:pt idx="8504">
                  <c:v>13.509564790000002</c:v>
                </c:pt>
                <c:pt idx="8505">
                  <c:v>13.648599669999999</c:v>
                </c:pt>
                <c:pt idx="8506">
                  <c:v>13.781670379999998</c:v>
                </c:pt>
                <c:pt idx="8507">
                  <c:v>13.917408400000001</c:v>
                </c:pt>
                <c:pt idx="8508">
                  <c:v>14.05382612</c:v>
                </c:pt>
                <c:pt idx="8509">
                  <c:v>12.292120139999998</c:v>
                </c:pt>
                <c:pt idx="8510">
                  <c:v>11.278943779999999</c:v>
                </c:pt>
                <c:pt idx="8511">
                  <c:v>11.17166673</c:v>
                </c:pt>
                <c:pt idx="8512">
                  <c:v>11.09513046</c:v>
                </c:pt>
                <c:pt idx="8513">
                  <c:v>11.023251789999998</c:v>
                </c:pt>
                <c:pt idx="8514">
                  <c:v>10.945521179999998</c:v>
                </c:pt>
                <c:pt idx="8515">
                  <c:v>10.857983310000026</c:v>
                </c:pt>
                <c:pt idx="8516">
                  <c:v>10.7614435</c:v>
                </c:pt>
                <c:pt idx="8517">
                  <c:v>10.658183260000001</c:v>
                </c:pt>
                <c:pt idx="8518">
                  <c:v>10.544613669999999</c:v>
                </c:pt>
                <c:pt idx="8519">
                  <c:v>10.419482450000126</c:v>
                </c:pt>
                <c:pt idx="8520">
                  <c:v>10.289270889999999</c:v>
                </c:pt>
                <c:pt idx="8521">
                  <c:v>10.15091704</c:v>
                </c:pt>
                <c:pt idx="8522">
                  <c:v>10.006024590000004</c:v>
                </c:pt>
                <c:pt idx="8523">
                  <c:v>9.8544546450001267</c:v>
                </c:pt>
                <c:pt idx="8524">
                  <c:v>9.7065248200000003</c:v>
                </c:pt>
                <c:pt idx="8525">
                  <c:v>9.5731846920000248</c:v>
                </c:pt>
                <c:pt idx="8526">
                  <c:v>11.317670440000001</c:v>
                </c:pt>
                <c:pt idx="8527">
                  <c:v>12.141790520000001</c:v>
                </c:pt>
                <c:pt idx="8528">
                  <c:v>12.248828009999645</c:v>
                </c:pt>
                <c:pt idx="8529">
                  <c:v>12.329560430000004</c:v>
                </c:pt>
                <c:pt idx="8530">
                  <c:v>12.40356538</c:v>
                </c:pt>
                <c:pt idx="8531">
                  <c:v>12.478223299999998</c:v>
                </c:pt>
                <c:pt idx="8532">
                  <c:v>12.563548000000004</c:v>
                </c:pt>
                <c:pt idx="8533">
                  <c:v>10.77623809</c:v>
                </c:pt>
                <c:pt idx="8534">
                  <c:v>9.8083283569999988</c:v>
                </c:pt>
                <c:pt idx="8535">
                  <c:v>9.655737278000462</c:v>
                </c:pt>
                <c:pt idx="8536">
                  <c:v>9.5353355580000247</c:v>
                </c:pt>
                <c:pt idx="8537">
                  <c:v>9.4280900999999986</c:v>
                </c:pt>
                <c:pt idx="8538">
                  <c:v>9.3212436499999995</c:v>
                </c:pt>
                <c:pt idx="8539">
                  <c:v>9.2112679479999979</c:v>
                </c:pt>
                <c:pt idx="8540">
                  <c:v>9.0941045850000002</c:v>
                </c:pt>
                <c:pt idx="8541">
                  <c:v>8.9647987730000001</c:v>
                </c:pt>
                <c:pt idx="8542">
                  <c:v>8.8293194390000007</c:v>
                </c:pt>
                <c:pt idx="8543">
                  <c:v>8.6908946180000068</c:v>
                </c:pt>
                <c:pt idx="8544">
                  <c:v>8.5507233470000017</c:v>
                </c:pt>
                <c:pt idx="8545">
                  <c:v>8.3984446740000767</c:v>
                </c:pt>
                <c:pt idx="8546">
                  <c:v>8.237396185999998</c:v>
                </c:pt>
                <c:pt idx="8547">
                  <c:v>8.0713474279999993</c:v>
                </c:pt>
                <c:pt idx="8548">
                  <c:v>7.913811302</c:v>
                </c:pt>
                <c:pt idx="8549">
                  <c:v>7.7732313440000134</c:v>
                </c:pt>
                <c:pt idx="8550">
                  <c:v>9.4602581390000005</c:v>
                </c:pt>
                <c:pt idx="8551">
                  <c:v>10.210602940000001</c:v>
                </c:pt>
                <c:pt idx="8552">
                  <c:v>10.333199630000006</c:v>
                </c:pt>
                <c:pt idx="8553">
                  <c:v>10.428407050000002</c:v>
                </c:pt>
                <c:pt idx="8554">
                  <c:v>10.521942920000001</c:v>
                </c:pt>
                <c:pt idx="8555">
                  <c:v>10.62097921</c:v>
                </c:pt>
                <c:pt idx="8556">
                  <c:v>10.738232989999998</c:v>
                </c:pt>
                <c:pt idx="8557">
                  <c:v>8.9996249030000008</c:v>
                </c:pt>
                <c:pt idx="8558">
                  <c:v>8.1302959389999998</c:v>
                </c:pt>
                <c:pt idx="8559">
                  <c:v>8.0263996770000006</c:v>
                </c:pt>
                <c:pt idx="8560">
                  <c:v>7.9597468740000004</c:v>
                </c:pt>
                <c:pt idx="8561">
                  <c:v>7.9055771339999996</c:v>
                </c:pt>
                <c:pt idx="8562">
                  <c:v>7.8576794530000003</c:v>
                </c:pt>
                <c:pt idx="8563">
                  <c:v>7.8179852659997771</c:v>
                </c:pt>
                <c:pt idx="8564">
                  <c:v>7.7840327719999856</c:v>
                </c:pt>
                <c:pt idx="8565">
                  <c:v>7.7511154769998845</c:v>
                </c:pt>
                <c:pt idx="8566">
                  <c:v>7.7232096490000002</c:v>
                </c:pt>
                <c:pt idx="8567">
                  <c:v>7.6948845079997037</c:v>
                </c:pt>
                <c:pt idx="8568">
                  <c:v>7.6722081209999997</c:v>
                </c:pt>
                <c:pt idx="8569">
                  <c:v>7.6508695639999855</c:v>
                </c:pt>
                <c:pt idx="8570">
                  <c:v>7.6252146209998655</c:v>
                </c:pt>
                <c:pt idx="8571">
                  <c:v>7.5966094010001539</c:v>
                </c:pt>
                <c:pt idx="8572">
                  <c:v>7.5748783150000003</c:v>
                </c:pt>
                <c:pt idx="8573">
                  <c:v>7.5596973020000124</c:v>
                </c:pt>
                <c:pt idx="8574">
                  <c:v>9.6861356430000001</c:v>
                </c:pt>
                <c:pt idx="8575">
                  <c:v>10.49900375</c:v>
                </c:pt>
                <c:pt idx="8576">
                  <c:v>10.740151739999995</c:v>
                </c:pt>
                <c:pt idx="8577">
                  <c:v>10.951507820000026</c:v>
                </c:pt>
                <c:pt idx="8578">
                  <c:v>11.15915328</c:v>
                </c:pt>
                <c:pt idx="8579">
                  <c:v>11.368144840000006</c:v>
                </c:pt>
                <c:pt idx="8580">
                  <c:v>11.58490291</c:v>
                </c:pt>
                <c:pt idx="8581">
                  <c:v>9.8464031970000008</c:v>
                </c:pt>
                <c:pt idx="8582">
                  <c:v>8.9287134189999993</c:v>
                </c:pt>
                <c:pt idx="8583">
                  <c:v>8.8971268810000002</c:v>
                </c:pt>
                <c:pt idx="8584">
                  <c:v>8.8889992420000006</c:v>
                </c:pt>
                <c:pt idx="8585">
                  <c:v>8.8782825140000767</c:v>
                </c:pt>
                <c:pt idx="8586">
                  <c:v>8.8546099850000068</c:v>
                </c:pt>
                <c:pt idx="8587">
                  <c:v>8.8225814000000007</c:v>
                </c:pt>
                <c:pt idx="8588">
                  <c:v>8.7793721219999981</c:v>
                </c:pt>
                <c:pt idx="8589">
                  <c:v>8.7227099430000017</c:v>
                </c:pt>
                <c:pt idx="8590">
                  <c:v>8.6603843620000003</c:v>
                </c:pt>
                <c:pt idx="8591">
                  <c:v>8.5918166370000026</c:v>
                </c:pt>
                <c:pt idx="8592">
                  <c:v>8.5195371710000067</c:v>
                </c:pt>
                <c:pt idx="8593">
                  <c:v>8.4350423340000766</c:v>
                </c:pt>
                <c:pt idx="8594">
                  <c:v>8.3406585809999996</c:v>
                </c:pt>
                <c:pt idx="8595">
                  <c:v>8.2409627599999951</c:v>
                </c:pt>
                <c:pt idx="8596">
                  <c:v>8.1471795279999988</c:v>
                </c:pt>
                <c:pt idx="8597">
                  <c:v>8.0657835900001267</c:v>
                </c:pt>
                <c:pt idx="8598">
                  <c:v>10.095182110000026</c:v>
                </c:pt>
                <c:pt idx="8599">
                  <c:v>10.806699760000004</c:v>
                </c:pt>
                <c:pt idx="8600">
                  <c:v>10.97521324</c:v>
                </c:pt>
                <c:pt idx="8601">
                  <c:v>11.124813230000001</c:v>
                </c:pt>
                <c:pt idx="8602">
                  <c:v>11.27052129</c:v>
                </c:pt>
                <c:pt idx="8603">
                  <c:v>11.414977469999998</c:v>
                </c:pt>
                <c:pt idx="8604">
                  <c:v>11.570991360000001</c:v>
                </c:pt>
                <c:pt idx="8605">
                  <c:v>9.8070355980001267</c:v>
                </c:pt>
                <c:pt idx="8606">
                  <c:v>8.8772985770000048</c:v>
                </c:pt>
                <c:pt idx="8607">
                  <c:v>8.7798647499999998</c:v>
                </c:pt>
                <c:pt idx="8608">
                  <c:v>8.7144288710000009</c:v>
                </c:pt>
                <c:pt idx="8609">
                  <c:v>8.6580472790000247</c:v>
                </c:pt>
                <c:pt idx="8610">
                  <c:v>8.6004318460000047</c:v>
                </c:pt>
                <c:pt idx="8611">
                  <c:v>8.5364418840000003</c:v>
                </c:pt>
                <c:pt idx="8612">
                  <c:v>8.4636294340000067</c:v>
                </c:pt>
                <c:pt idx="8613">
                  <c:v>8.3834300420001266</c:v>
                </c:pt>
                <c:pt idx="8614">
                  <c:v>8.2933494689999989</c:v>
                </c:pt>
                <c:pt idx="8615">
                  <c:v>8.1989228879999985</c:v>
                </c:pt>
                <c:pt idx="8616">
                  <c:v>8.1023433239999996</c:v>
                </c:pt>
                <c:pt idx="8617">
                  <c:v>7.9961128810000002</c:v>
                </c:pt>
                <c:pt idx="8618">
                  <c:v>7.883129759</c:v>
                </c:pt>
                <c:pt idx="8619">
                  <c:v>7.7640237220000001</c:v>
                </c:pt>
                <c:pt idx="8620">
                  <c:v>7.6538078809999845</c:v>
                </c:pt>
                <c:pt idx="8621">
                  <c:v>7.5580292939999998</c:v>
                </c:pt>
                <c:pt idx="8622">
                  <c:v>9.3104048220001268</c:v>
                </c:pt>
                <c:pt idx="8623">
                  <c:v>10.167025699999998</c:v>
                </c:pt>
                <c:pt idx="8624">
                  <c:v>10.339564640000004</c:v>
                </c:pt>
                <c:pt idx="8625">
                  <c:v>10.481915560000001</c:v>
                </c:pt>
                <c:pt idx="8626">
                  <c:v>10.615432800000335</c:v>
                </c:pt>
                <c:pt idx="8627">
                  <c:v>10.747165699999995</c:v>
                </c:pt>
                <c:pt idx="8628">
                  <c:v>10.891265860000001</c:v>
                </c:pt>
                <c:pt idx="8629">
                  <c:v>9.1364448780001268</c:v>
                </c:pt>
                <c:pt idx="8630">
                  <c:v>8.2336577999999996</c:v>
                </c:pt>
                <c:pt idx="8631">
                  <c:v>8.1313941219999979</c:v>
                </c:pt>
                <c:pt idx="8632">
                  <c:v>8.0630557780000007</c:v>
                </c:pt>
                <c:pt idx="8633">
                  <c:v>8.0030965160003653</c:v>
                </c:pt>
                <c:pt idx="8634">
                  <c:v>7.9417445400000002</c:v>
                </c:pt>
                <c:pt idx="8635">
                  <c:v>7.8778958679998645</c:v>
                </c:pt>
                <c:pt idx="8636">
                  <c:v>7.8144105659998191</c:v>
                </c:pt>
                <c:pt idx="8637">
                  <c:v>7.7473344529999855</c:v>
                </c:pt>
                <c:pt idx="8638">
                  <c:v>7.6749108179997583</c:v>
                </c:pt>
                <c:pt idx="8639">
                  <c:v>7.6040493299999845</c:v>
                </c:pt>
                <c:pt idx="8640">
                  <c:v>7.5368694260000124</c:v>
                </c:pt>
                <c:pt idx="8641">
                  <c:v>7.4686380479999945</c:v>
                </c:pt>
                <c:pt idx="8642">
                  <c:v>7.4069092220000003</c:v>
                </c:pt>
                <c:pt idx="8643">
                  <c:v>7.3499517059999997</c:v>
                </c:pt>
                <c:pt idx="8644">
                  <c:v>7.302837394</c:v>
                </c:pt>
                <c:pt idx="8645">
                  <c:v>7.2607903389999855</c:v>
                </c:pt>
                <c:pt idx="8646">
                  <c:v>9.3190312470000247</c:v>
                </c:pt>
                <c:pt idx="8647">
                  <c:v>10.111797770000001</c:v>
                </c:pt>
                <c:pt idx="8648">
                  <c:v>10.35929164</c:v>
                </c:pt>
                <c:pt idx="8649">
                  <c:v>10.57387986</c:v>
                </c:pt>
                <c:pt idx="8650">
                  <c:v>10.780863859999998</c:v>
                </c:pt>
                <c:pt idx="8651">
                  <c:v>10.977487230000415</c:v>
                </c:pt>
                <c:pt idx="8652">
                  <c:v>11.168495930000002</c:v>
                </c:pt>
                <c:pt idx="8653">
                  <c:v>9.4128125350001248</c:v>
                </c:pt>
                <c:pt idx="8654">
                  <c:v>8.4988039599999983</c:v>
                </c:pt>
                <c:pt idx="8655">
                  <c:v>8.4474600449999997</c:v>
                </c:pt>
                <c:pt idx="8656">
                  <c:v>8.4266396550001268</c:v>
                </c:pt>
                <c:pt idx="8657">
                  <c:v>8.408136163</c:v>
                </c:pt>
                <c:pt idx="8658">
                  <c:v>8.3889856090000006</c:v>
                </c:pt>
                <c:pt idx="8659">
                  <c:v>8.3732066260000266</c:v>
                </c:pt>
                <c:pt idx="8660">
                  <c:v>8.3552758190001768</c:v>
                </c:pt>
                <c:pt idx="8661">
                  <c:v>8.3331643950000007</c:v>
                </c:pt>
                <c:pt idx="8662">
                  <c:v>8.3105430350000766</c:v>
                </c:pt>
                <c:pt idx="8663">
                  <c:v>8.2828342480000767</c:v>
                </c:pt>
                <c:pt idx="8664">
                  <c:v>8.257383128999999</c:v>
                </c:pt>
                <c:pt idx="8665">
                  <c:v>8.2246261799999996</c:v>
                </c:pt>
                <c:pt idx="8666">
                  <c:v>8.1872658690000009</c:v>
                </c:pt>
                <c:pt idx="8667">
                  <c:v>8.1438677299999984</c:v>
                </c:pt>
                <c:pt idx="8668">
                  <c:v>8.0972163249999998</c:v>
                </c:pt>
                <c:pt idx="8669">
                  <c:v>8.0574062000001767</c:v>
                </c:pt>
                <c:pt idx="8670">
                  <c:v>9.8505060580005033</c:v>
                </c:pt>
                <c:pt idx="8671">
                  <c:v>10.919437670000331</c:v>
                </c:pt>
                <c:pt idx="8672">
                  <c:v>11.12980026</c:v>
                </c:pt>
                <c:pt idx="8673">
                  <c:v>11.301183100000001</c:v>
                </c:pt>
                <c:pt idx="8674">
                  <c:v>11.463917560000002</c:v>
                </c:pt>
                <c:pt idx="8675">
                  <c:v>11.629808469999999</c:v>
                </c:pt>
                <c:pt idx="8676">
                  <c:v>11.801909970000002</c:v>
                </c:pt>
                <c:pt idx="8677">
                  <c:v>10.03861025</c:v>
                </c:pt>
                <c:pt idx="8678">
                  <c:v>9.1015868980001748</c:v>
                </c:pt>
                <c:pt idx="8679">
                  <c:v>9.0340418259999993</c:v>
                </c:pt>
                <c:pt idx="8680">
                  <c:v>8.9953480600000013</c:v>
                </c:pt>
                <c:pt idx="8681">
                  <c:v>8.9584856900000247</c:v>
                </c:pt>
                <c:pt idx="8682">
                  <c:v>8.9178534290000009</c:v>
                </c:pt>
                <c:pt idx="8683">
                  <c:v>8.8728403280001267</c:v>
                </c:pt>
                <c:pt idx="8684">
                  <c:v>8.8259634679999994</c:v>
                </c:pt>
                <c:pt idx="8685">
                  <c:v>8.7690808680000067</c:v>
                </c:pt>
                <c:pt idx="8686">
                  <c:v>8.706168663999998</c:v>
                </c:pt>
                <c:pt idx="8687">
                  <c:v>8.6367563800000013</c:v>
                </c:pt>
                <c:pt idx="8688">
                  <c:v>8.5668804330000068</c:v>
                </c:pt>
                <c:pt idx="8689">
                  <c:v>8.4858917639999998</c:v>
                </c:pt>
                <c:pt idx="8690">
                  <c:v>8.3985766010000003</c:v>
                </c:pt>
                <c:pt idx="8691">
                  <c:v>8.3057616940000027</c:v>
                </c:pt>
                <c:pt idx="8692">
                  <c:v>8.2167213669999999</c:v>
                </c:pt>
                <c:pt idx="8693">
                  <c:v>8.138238648999998</c:v>
                </c:pt>
                <c:pt idx="8694">
                  <c:v>10.17456619</c:v>
                </c:pt>
                <c:pt idx="8695">
                  <c:v>10.891518920000001</c:v>
                </c:pt>
                <c:pt idx="8696">
                  <c:v>11.060086700000006</c:v>
                </c:pt>
                <c:pt idx="8697">
                  <c:v>11.208568799999998</c:v>
                </c:pt>
                <c:pt idx="8698">
                  <c:v>11.356140310000335</c:v>
                </c:pt>
                <c:pt idx="8699">
                  <c:v>11.510479270000006</c:v>
                </c:pt>
                <c:pt idx="8700">
                  <c:v>11.68449388</c:v>
                </c:pt>
                <c:pt idx="8701">
                  <c:v>9.9459234149999993</c:v>
                </c:pt>
                <c:pt idx="8702">
                  <c:v>9.0376149990000005</c:v>
                </c:pt>
                <c:pt idx="8703">
                  <c:v>8.9754426070004065</c:v>
                </c:pt>
                <c:pt idx="8704">
                  <c:v>8.9412375219999998</c:v>
                </c:pt>
                <c:pt idx="8705">
                  <c:v>8.9082701819999919</c:v>
                </c:pt>
                <c:pt idx="8706">
                  <c:v>8.8661545750003743</c:v>
                </c:pt>
                <c:pt idx="8707">
                  <c:v>8.8149488520000006</c:v>
                </c:pt>
                <c:pt idx="8708">
                  <c:v>8.7568318670000007</c:v>
                </c:pt>
                <c:pt idx="8709">
                  <c:v>8.6857927540000048</c:v>
                </c:pt>
                <c:pt idx="8710">
                  <c:v>8.6038241560000017</c:v>
                </c:pt>
                <c:pt idx="8711">
                  <c:v>8.5164423050000266</c:v>
                </c:pt>
                <c:pt idx="8712">
                  <c:v>8.4257200460000004</c:v>
                </c:pt>
                <c:pt idx="8713">
                  <c:v>8.3236641080000027</c:v>
                </c:pt>
                <c:pt idx="8714">
                  <c:v>8.2137003429999993</c:v>
                </c:pt>
                <c:pt idx="8715">
                  <c:v>8.0975645900000028</c:v>
                </c:pt>
                <c:pt idx="8716">
                  <c:v>7.9870893250000004</c:v>
                </c:pt>
                <c:pt idx="8717">
                  <c:v>7.8890109609999755</c:v>
                </c:pt>
                <c:pt idx="8718">
                  <c:v>9.6541193839999995</c:v>
                </c:pt>
                <c:pt idx="8719">
                  <c:v>10.523453420000001</c:v>
                </c:pt>
                <c:pt idx="8720">
                  <c:v>10.67998019</c:v>
                </c:pt>
                <c:pt idx="8721">
                  <c:v>10.799506730000004</c:v>
                </c:pt>
                <c:pt idx="8722">
                  <c:v>10.915961020000001</c:v>
                </c:pt>
                <c:pt idx="8723">
                  <c:v>11.032790140000001</c:v>
                </c:pt>
                <c:pt idx="8724">
                  <c:v>11.156707340000002</c:v>
                </c:pt>
                <c:pt idx="8725">
                  <c:v>9.3885824310000068</c:v>
                </c:pt>
                <c:pt idx="8726">
                  <c:v>8.4639845430001248</c:v>
                </c:pt>
                <c:pt idx="8727">
                  <c:v>8.3463330110000005</c:v>
                </c:pt>
                <c:pt idx="8728">
                  <c:v>8.2628877710000008</c:v>
                </c:pt>
                <c:pt idx="8729">
                  <c:v>8.1880269919999993</c:v>
                </c:pt>
                <c:pt idx="8730">
                  <c:v>8.1104326540000748</c:v>
                </c:pt>
                <c:pt idx="8731">
                  <c:v>8.0327748190000268</c:v>
                </c:pt>
                <c:pt idx="8732">
                  <c:v>7.9573387809999998</c:v>
                </c:pt>
                <c:pt idx="8733">
                  <c:v>7.8799285469999845</c:v>
                </c:pt>
                <c:pt idx="8734">
                  <c:v>7.796216126</c:v>
                </c:pt>
                <c:pt idx="8735">
                  <c:v>7.7086859059999995</c:v>
                </c:pt>
                <c:pt idx="8736">
                  <c:v>7.6204957649999745</c:v>
                </c:pt>
                <c:pt idx="8737">
                  <c:v>7.5265576850000002</c:v>
                </c:pt>
                <c:pt idx="8738">
                  <c:v>7.4321131720000002</c:v>
                </c:pt>
                <c:pt idx="8739">
                  <c:v>7.3305030569999845</c:v>
                </c:pt>
                <c:pt idx="8740">
                  <c:v>7.2359942589998845</c:v>
                </c:pt>
                <c:pt idx="8741">
                  <c:v>7.1557911430000001</c:v>
                </c:pt>
                <c:pt idx="8742">
                  <c:v>8.9163870000000003</c:v>
                </c:pt>
                <c:pt idx="8743">
                  <c:v>9.7907484049999987</c:v>
                </c:pt>
                <c:pt idx="8744">
                  <c:v>9.9857006570001268</c:v>
                </c:pt>
                <c:pt idx="8745">
                  <c:v>10.141610119999999</c:v>
                </c:pt>
                <c:pt idx="8746">
                  <c:v>10.287882830000004</c:v>
                </c:pt>
                <c:pt idx="8747">
                  <c:v>10.425743870000026</c:v>
                </c:pt>
                <c:pt idx="8748">
                  <c:v>10.57113719</c:v>
                </c:pt>
                <c:pt idx="8749">
                  <c:v>8.8178009090000007</c:v>
                </c:pt>
                <c:pt idx="8750">
                  <c:v>7.9278278329999745</c:v>
                </c:pt>
                <c:pt idx="8751">
                  <c:v>7.8402852409999655</c:v>
                </c:pt>
                <c:pt idx="8752">
                  <c:v>7.7815800499999845</c:v>
                </c:pt>
                <c:pt idx="8753">
                  <c:v>7.7303252320000002</c:v>
                </c:pt>
                <c:pt idx="8754">
                  <c:v>7.6807214769999845</c:v>
                </c:pt>
                <c:pt idx="8755">
                  <c:v>7.6320528739999745</c:v>
                </c:pt>
                <c:pt idx="8756">
                  <c:v>7.5849412199999655</c:v>
                </c:pt>
                <c:pt idx="8757">
                  <c:v>7.5330564500000001</c:v>
                </c:pt>
                <c:pt idx="8758">
                  <c:v>7.4799873569999855</c:v>
                </c:pt>
              </c:numCache>
            </c:numRef>
          </c:val>
        </c:ser>
        <c:ser>
          <c:idx val="2"/>
          <c:order val="2"/>
          <c:tx>
            <c:strRef>
              <c:f>extera!$D$1</c:f>
              <c:strCache>
                <c:ptCount val="1"/>
                <c:pt idx="0">
                  <c:v>BUILDING:Zone Mean Air Temperature [C]for north wall by vertical green wall </c:v>
                </c:pt>
              </c:strCache>
            </c:strRef>
          </c:tx>
          <c:cat>
            <c:numRef>
              <c:f>extera!$A$2:$A$8761</c:f>
              <c:numCache>
                <c:formatCode>[$-409]m/d/yy\ h:mm\ AM/PM;@</c:formatCode>
                <c:ptCount val="8760"/>
                <c:pt idx="0">
                  <c:v>43101.041666666584</c:v>
                </c:pt>
                <c:pt idx="1">
                  <c:v>43101.083333333336</c:v>
                </c:pt>
                <c:pt idx="2">
                  <c:v>43101.125000057575</c:v>
                </c:pt>
                <c:pt idx="3">
                  <c:v>43101.166666782374</c:v>
                </c:pt>
                <c:pt idx="4">
                  <c:v>43101.208333506947</c:v>
                </c:pt>
                <c:pt idx="5">
                  <c:v>43101.250000231485</c:v>
                </c:pt>
                <c:pt idx="6">
                  <c:v>43101.291666954974</c:v>
                </c:pt>
                <c:pt idx="7">
                  <c:v>43101.333333680559</c:v>
                </c:pt>
                <c:pt idx="8">
                  <c:v>43101.375000405096</c:v>
                </c:pt>
                <c:pt idx="9">
                  <c:v>43101.416667129633</c:v>
                </c:pt>
                <c:pt idx="10">
                  <c:v>43101.458333854243</c:v>
                </c:pt>
                <c:pt idx="11">
                  <c:v>43101.500000578701</c:v>
                </c:pt>
                <c:pt idx="12">
                  <c:v>43101.541667303194</c:v>
                </c:pt>
                <c:pt idx="13">
                  <c:v>43101.583334027782</c:v>
                </c:pt>
                <c:pt idx="14">
                  <c:v>43101.625000752174</c:v>
                </c:pt>
                <c:pt idx="15">
                  <c:v>43101.666667476849</c:v>
                </c:pt>
                <c:pt idx="16">
                  <c:v>43101.708334201387</c:v>
                </c:pt>
                <c:pt idx="17">
                  <c:v>43101.750000925931</c:v>
                </c:pt>
                <c:pt idx="18">
                  <c:v>43101.791667649974</c:v>
                </c:pt>
                <c:pt idx="19">
                  <c:v>43101.833334375013</c:v>
                </c:pt>
                <c:pt idx="20">
                  <c:v>43101.875001099543</c:v>
                </c:pt>
                <c:pt idx="21">
                  <c:v>43101.916667824211</c:v>
                </c:pt>
                <c:pt idx="22">
                  <c:v>43101.958334549243</c:v>
                </c:pt>
                <c:pt idx="23">
                  <c:v>43102.000001273147</c:v>
                </c:pt>
                <c:pt idx="24">
                  <c:v>43102.041667997684</c:v>
                </c:pt>
                <c:pt idx="25">
                  <c:v>43102.083334722221</c:v>
                </c:pt>
                <c:pt idx="26">
                  <c:v>43102.125001446759</c:v>
                </c:pt>
                <c:pt idx="27">
                  <c:v>43102.166668171274</c:v>
                </c:pt>
                <c:pt idx="28">
                  <c:v>43102.208334895833</c:v>
                </c:pt>
                <c:pt idx="29">
                  <c:v>43102.25000162037</c:v>
                </c:pt>
                <c:pt idx="30">
                  <c:v>43102.291668344908</c:v>
                </c:pt>
                <c:pt idx="31">
                  <c:v>43102.333335069445</c:v>
                </c:pt>
                <c:pt idx="32">
                  <c:v>43102.375001793982</c:v>
                </c:pt>
                <c:pt idx="33">
                  <c:v>43102.416668518519</c:v>
                </c:pt>
                <c:pt idx="34">
                  <c:v>43102.458335244679</c:v>
                </c:pt>
                <c:pt idx="35">
                  <c:v>43102.500001967594</c:v>
                </c:pt>
                <c:pt idx="36">
                  <c:v>43102.541668692131</c:v>
                </c:pt>
                <c:pt idx="37">
                  <c:v>43102.583335416668</c:v>
                </c:pt>
                <c:pt idx="38">
                  <c:v>43102.625002141176</c:v>
                </c:pt>
                <c:pt idx="39">
                  <c:v>43102.666668865575</c:v>
                </c:pt>
                <c:pt idx="40">
                  <c:v>43102.70833559028</c:v>
                </c:pt>
                <c:pt idx="41">
                  <c:v>43102.750002314817</c:v>
                </c:pt>
                <c:pt idx="42">
                  <c:v>43102.791669038976</c:v>
                </c:pt>
                <c:pt idx="43">
                  <c:v>43102.833335763884</c:v>
                </c:pt>
                <c:pt idx="44">
                  <c:v>43102.875002488443</c:v>
                </c:pt>
                <c:pt idx="45">
                  <c:v>43102.916669213002</c:v>
                </c:pt>
                <c:pt idx="46">
                  <c:v>43102.958335937612</c:v>
                </c:pt>
                <c:pt idx="47">
                  <c:v>43103.000002662026</c:v>
                </c:pt>
                <c:pt idx="48">
                  <c:v>43103.041669386592</c:v>
                </c:pt>
                <c:pt idx="49">
                  <c:v>43103.083336111114</c:v>
                </c:pt>
                <c:pt idx="50">
                  <c:v>43103.125002834975</c:v>
                </c:pt>
                <c:pt idx="51">
                  <c:v>43103.166669560174</c:v>
                </c:pt>
                <c:pt idx="52">
                  <c:v>43103.208336284719</c:v>
                </c:pt>
                <c:pt idx="53">
                  <c:v>43103.250003009256</c:v>
                </c:pt>
                <c:pt idx="54">
                  <c:v>43103.291669732112</c:v>
                </c:pt>
                <c:pt idx="55">
                  <c:v>43103.333336458643</c:v>
                </c:pt>
                <c:pt idx="56">
                  <c:v>43103.375003182868</c:v>
                </c:pt>
                <c:pt idx="57">
                  <c:v>43103.416669907412</c:v>
                </c:pt>
                <c:pt idx="58">
                  <c:v>43103.458336631942</c:v>
                </c:pt>
                <c:pt idx="59">
                  <c:v>43103.500003356603</c:v>
                </c:pt>
                <c:pt idx="60">
                  <c:v>43103.541670080995</c:v>
                </c:pt>
                <c:pt idx="61">
                  <c:v>43103.583336805561</c:v>
                </c:pt>
                <c:pt idx="62">
                  <c:v>43103.625003529974</c:v>
                </c:pt>
                <c:pt idx="63">
                  <c:v>43103.666670254628</c:v>
                </c:pt>
                <c:pt idx="64">
                  <c:v>43103.708336979202</c:v>
                </c:pt>
                <c:pt idx="65">
                  <c:v>43103.750003703586</c:v>
                </c:pt>
                <c:pt idx="66">
                  <c:v>43103.791670428225</c:v>
                </c:pt>
                <c:pt idx="67">
                  <c:v>43103.833337152792</c:v>
                </c:pt>
                <c:pt idx="68">
                  <c:v>43103.875003877314</c:v>
                </c:pt>
                <c:pt idx="69">
                  <c:v>43103.916670601851</c:v>
                </c:pt>
                <c:pt idx="70">
                  <c:v>43103.958337328208</c:v>
                </c:pt>
                <c:pt idx="71">
                  <c:v>43104.000004050933</c:v>
                </c:pt>
                <c:pt idx="72">
                  <c:v>43104.041670775456</c:v>
                </c:pt>
                <c:pt idx="73">
                  <c:v>43104.0833375</c:v>
                </c:pt>
                <c:pt idx="74">
                  <c:v>43104.125004224537</c:v>
                </c:pt>
                <c:pt idx="75">
                  <c:v>43104.166670949082</c:v>
                </c:pt>
                <c:pt idx="76">
                  <c:v>43104.208337673605</c:v>
                </c:pt>
                <c:pt idx="77">
                  <c:v>43104.250004399211</c:v>
                </c:pt>
                <c:pt idx="78">
                  <c:v>43104.291671122584</c:v>
                </c:pt>
                <c:pt idx="79">
                  <c:v>43104.333337847223</c:v>
                </c:pt>
                <c:pt idx="80">
                  <c:v>43104.375004571724</c:v>
                </c:pt>
                <c:pt idx="81">
                  <c:v>43104.416671297695</c:v>
                </c:pt>
                <c:pt idx="82">
                  <c:v>43104.458338021213</c:v>
                </c:pt>
                <c:pt idx="83">
                  <c:v>43104.500004745372</c:v>
                </c:pt>
                <c:pt idx="84">
                  <c:v>43104.541671469909</c:v>
                </c:pt>
                <c:pt idx="85">
                  <c:v>43104.583338194643</c:v>
                </c:pt>
                <c:pt idx="86">
                  <c:v>43104.625004918984</c:v>
                </c:pt>
                <c:pt idx="87">
                  <c:v>43104.666671643521</c:v>
                </c:pt>
                <c:pt idx="88">
                  <c:v>43104.708338368211</c:v>
                </c:pt>
                <c:pt idx="89">
                  <c:v>43104.750005092603</c:v>
                </c:pt>
                <c:pt idx="90">
                  <c:v>43104.791671815736</c:v>
                </c:pt>
                <c:pt idx="91">
                  <c:v>43104.83333854167</c:v>
                </c:pt>
                <c:pt idx="92">
                  <c:v>43104.875005266207</c:v>
                </c:pt>
                <c:pt idx="93">
                  <c:v>43104.916671991043</c:v>
                </c:pt>
                <c:pt idx="94">
                  <c:v>43104.958338715282</c:v>
                </c:pt>
                <c:pt idx="95">
                  <c:v>43105.000005439812</c:v>
                </c:pt>
                <c:pt idx="96">
                  <c:v>43105.041672164334</c:v>
                </c:pt>
                <c:pt idx="97">
                  <c:v>43105.083338888893</c:v>
                </c:pt>
                <c:pt idx="98">
                  <c:v>43105.125005611924</c:v>
                </c:pt>
                <c:pt idx="99">
                  <c:v>43105.16667233796</c:v>
                </c:pt>
                <c:pt idx="100">
                  <c:v>43105.208339062498</c:v>
                </c:pt>
                <c:pt idx="101">
                  <c:v>43105.250005787035</c:v>
                </c:pt>
                <c:pt idx="102">
                  <c:v>43105.291672509673</c:v>
                </c:pt>
                <c:pt idx="103">
                  <c:v>43105.333339236211</c:v>
                </c:pt>
                <c:pt idx="104">
                  <c:v>43105.375005960625</c:v>
                </c:pt>
                <c:pt idx="105">
                  <c:v>43105.416672685191</c:v>
                </c:pt>
                <c:pt idx="106">
                  <c:v>43105.458339411118</c:v>
                </c:pt>
                <c:pt idx="107">
                  <c:v>43105.500006134258</c:v>
                </c:pt>
                <c:pt idx="108">
                  <c:v>43105.541672858795</c:v>
                </c:pt>
                <c:pt idx="109">
                  <c:v>43105.583339583325</c:v>
                </c:pt>
                <c:pt idx="110">
                  <c:v>43105.62500630787</c:v>
                </c:pt>
                <c:pt idx="111">
                  <c:v>43105.666673032407</c:v>
                </c:pt>
                <c:pt idx="112">
                  <c:v>43105.708339757002</c:v>
                </c:pt>
                <c:pt idx="113">
                  <c:v>43105.750006481481</c:v>
                </c:pt>
                <c:pt idx="114">
                  <c:v>43105.791673206004</c:v>
                </c:pt>
                <c:pt idx="115">
                  <c:v>43105.833339930563</c:v>
                </c:pt>
                <c:pt idx="116">
                  <c:v>43105.875006655086</c:v>
                </c:pt>
                <c:pt idx="117">
                  <c:v>43105.916673380212</c:v>
                </c:pt>
                <c:pt idx="118">
                  <c:v>43105.958340104211</c:v>
                </c:pt>
                <c:pt idx="119">
                  <c:v>43106.000006828712</c:v>
                </c:pt>
                <c:pt idx="120">
                  <c:v>43106.041673553184</c:v>
                </c:pt>
                <c:pt idx="121">
                  <c:v>43106.083340277779</c:v>
                </c:pt>
                <c:pt idx="122">
                  <c:v>43106.125007002185</c:v>
                </c:pt>
                <c:pt idx="123">
                  <c:v>43106.166673726853</c:v>
                </c:pt>
                <c:pt idx="124">
                  <c:v>43106.208340451376</c:v>
                </c:pt>
                <c:pt idx="125">
                  <c:v>43106.250007175942</c:v>
                </c:pt>
                <c:pt idx="126">
                  <c:v>43106.291673900174</c:v>
                </c:pt>
                <c:pt idx="127">
                  <c:v>43106.333340624995</c:v>
                </c:pt>
                <c:pt idx="128">
                  <c:v>43106.375007349612</c:v>
                </c:pt>
                <c:pt idx="129">
                  <c:v>43106.416674075212</c:v>
                </c:pt>
                <c:pt idx="130">
                  <c:v>43106.458340798643</c:v>
                </c:pt>
                <c:pt idx="131">
                  <c:v>43106.500007523151</c:v>
                </c:pt>
                <c:pt idx="132">
                  <c:v>43106.541674247688</c:v>
                </c:pt>
                <c:pt idx="133">
                  <c:v>43106.583340972225</c:v>
                </c:pt>
                <c:pt idx="134">
                  <c:v>43106.625007696755</c:v>
                </c:pt>
                <c:pt idx="135">
                  <c:v>43106.6666744213</c:v>
                </c:pt>
                <c:pt idx="136">
                  <c:v>43106.70834114583</c:v>
                </c:pt>
                <c:pt idx="137">
                  <c:v>43106.750007870367</c:v>
                </c:pt>
                <c:pt idx="138">
                  <c:v>43106.791674594904</c:v>
                </c:pt>
                <c:pt idx="139">
                  <c:v>43106.833341319434</c:v>
                </c:pt>
                <c:pt idx="140">
                  <c:v>43106.875008043993</c:v>
                </c:pt>
                <c:pt idx="141">
                  <c:v>43106.916674768603</c:v>
                </c:pt>
                <c:pt idx="142">
                  <c:v>43106.958341493213</c:v>
                </c:pt>
                <c:pt idx="143">
                  <c:v>43107.00000821759</c:v>
                </c:pt>
                <c:pt idx="144">
                  <c:v>43107.041674942142</c:v>
                </c:pt>
                <c:pt idx="145">
                  <c:v>43107.083341666585</c:v>
                </c:pt>
                <c:pt idx="146">
                  <c:v>43107.125008391195</c:v>
                </c:pt>
                <c:pt idx="147">
                  <c:v>43107.166675115725</c:v>
                </c:pt>
                <c:pt idx="148">
                  <c:v>43107.208341840276</c:v>
                </c:pt>
                <c:pt idx="149">
                  <c:v>43107.250008564806</c:v>
                </c:pt>
                <c:pt idx="150">
                  <c:v>43107.291675289176</c:v>
                </c:pt>
                <c:pt idx="151">
                  <c:v>43107.333342013575</c:v>
                </c:pt>
                <c:pt idx="152">
                  <c:v>43107.375008738432</c:v>
                </c:pt>
                <c:pt idx="153">
                  <c:v>43107.416675463013</c:v>
                </c:pt>
                <c:pt idx="154">
                  <c:v>43107.458342187543</c:v>
                </c:pt>
                <c:pt idx="155">
                  <c:v>43107.500008912037</c:v>
                </c:pt>
                <c:pt idx="156">
                  <c:v>43107.541675636581</c:v>
                </c:pt>
                <c:pt idx="157">
                  <c:v>43107.583342361104</c:v>
                </c:pt>
                <c:pt idx="158">
                  <c:v>43107.625009085576</c:v>
                </c:pt>
                <c:pt idx="159">
                  <c:v>43107.666675810186</c:v>
                </c:pt>
                <c:pt idx="160">
                  <c:v>43107.708342534585</c:v>
                </c:pt>
                <c:pt idx="161">
                  <c:v>43107.75000925926</c:v>
                </c:pt>
                <c:pt idx="162">
                  <c:v>43107.791675982975</c:v>
                </c:pt>
                <c:pt idx="163">
                  <c:v>43107.833342708334</c:v>
                </c:pt>
                <c:pt idx="164">
                  <c:v>43107.875009432893</c:v>
                </c:pt>
                <c:pt idx="165">
                  <c:v>43107.916676157613</c:v>
                </c:pt>
                <c:pt idx="166">
                  <c:v>43107.958342881946</c:v>
                </c:pt>
                <c:pt idx="167">
                  <c:v>43108.000009606483</c:v>
                </c:pt>
                <c:pt idx="168">
                  <c:v>43108.04167633102</c:v>
                </c:pt>
                <c:pt idx="169">
                  <c:v>43108.083343055558</c:v>
                </c:pt>
                <c:pt idx="170">
                  <c:v>43108.125009779986</c:v>
                </c:pt>
                <c:pt idx="171">
                  <c:v>43108.166676504625</c:v>
                </c:pt>
                <c:pt idx="172">
                  <c:v>43108.208343229169</c:v>
                </c:pt>
                <c:pt idx="173">
                  <c:v>43108.250009953706</c:v>
                </c:pt>
                <c:pt idx="174">
                  <c:v>43108.291676678185</c:v>
                </c:pt>
                <c:pt idx="175">
                  <c:v>43108.333343402781</c:v>
                </c:pt>
                <c:pt idx="176">
                  <c:v>43108.375010127318</c:v>
                </c:pt>
                <c:pt idx="177">
                  <c:v>43108.416676851863</c:v>
                </c:pt>
                <c:pt idx="178">
                  <c:v>43108.458343576393</c:v>
                </c:pt>
                <c:pt idx="179">
                  <c:v>43108.500010301002</c:v>
                </c:pt>
                <c:pt idx="180">
                  <c:v>43108.54167702546</c:v>
                </c:pt>
                <c:pt idx="181">
                  <c:v>43108.583343749997</c:v>
                </c:pt>
                <c:pt idx="182">
                  <c:v>43108.625010474541</c:v>
                </c:pt>
                <c:pt idx="183">
                  <c:v>43108.666677199093</c:v>
                </c:pt>
                <c:pt idx="184">
                  <c:v>43108.708343923594</c:v>
                </c:pt>
                <c:pt idx="185">
                  <c:v>43108.750010648211</c:v>
                </c:pt>
                <c:pt idx="186">
                  <c:v>43108.791677372676</c:v>
                </c:pt>
                <c:pt idx="187">
                  <c:v>43108.83334409722</c:v>
                </c:pt>
                <c:pt idx="188">
                  <c:v>43108.875010821757</c:v>
                </c:pt>
                <c:pt idx="189">
                  <c:v>43108.916677547211</c:v>
                </c:pt>
                <c:pt idx="190">
                  <c:v>43108.958344271043</c:v>
                </c:pt>
                <c:pt idx="191">
                  <c:v>43109.000010995369</c:v>
                </c:pt>
                <c:pt idx="192">
                  <c:v>43109.041677719906</c:v>
                </c:pt>
                <c:pt idx="193">
                  <c:v>43109.083344444443</c:v>
                </c:pt>
                <c:pt idx="194">
                  <c:v>43109.125011168981</c:v>
                </c:pt>
                <c:pt idx="195">
                  <c:v>43109.166677893518</c:v>
                </c:pt>
                <c:pt idx="196">
                  <c:v>43109.208344618055</c:v>
                </c:pt>
                <c:pt idx="197">
                  <c:v>43109.250011342643</c:v>
                </c:pt>
                <c:pt idx="198">
                  <c:v>43109.291678066984</c:v>
                </c:pt>
                <c:pt idx="199">
                  <c:v>43109.333344791594</c:v>
                </c:pt>
                <c:pt idx="200">
                  <c:v>43109.375011516204</c:v>
                </c:pt>
                <c:pt idx="201">
                  <c:v>43109.416678241243</c:v>
                </c:pt>
                <c:pt idx="202">
                  <c:v>43109.458344965278</c:v>
                </c:pt>
                <c:pt idx="203">
                  <c:v>43109.500011689815</c:v>
                </c:pt>
                <c:pt idx="204">
                  <c:v>43109.541678414353</c:v>
                </c:pt>
                <c:pt idx="205">
                  <c:v>43109.58334513889</c:v>
                </c:pt>
                <c:pt idx="206">
                  <c:v>43109.625011862976</c:v>
                </c:pt>
                <c:pt idx="207">
                  <c:v>43109.666678587964</c:v>
                </c:pt>
                <c:pt idx="208">
                  <c:v>43109.708345312501</c:v>
                </c:pt>
                <c:pt idx="209">
                  <c:v>43109.750012037039</c:v>
                </c:pt>
                <c:pt idx="210">
                  <c:v>43109.791678760077</c:v>
                </c:pt>
                <c:pt idx="211">
                  <c:v>43109.833345486113</c:v>
                </c:pt>
                <c:pt idx="212">
                  <c:v>43109.87501221065</c:v>
                </c:pt>
                <c:pt idx="213">
                  <c:v>43109.916678935202</c:v>
                </c:pt>
                <c:pt idx="214">
                  <c:v>43109.958345659732</c:v>
                </c:pt>
                <c:pt idx="215">
                  <c:v>43110.000012384262</c:v>
                </c:pt>
                <c:pt idx="216">
                  <c:v>43110.041679108799</c:v>
                </c:pt>
                <c:pt idx="217">
                  <c:v>43110.083345833184</c:v>
                </c:pt>
                <c:pt idx="218">
                  <c:v>43110.125012557874</c:v>
                </c:pt>
                <c:pt idx="219">
                  <c:v>43110.166679282411</c:v>
                </c:pt>
                <c:pt idx="220">
                  <c:v>43110.208346006948</c:v>
                </c:pt>
                <c:pt idx="221">
                  <c:v>43110.250012731478</c:v>
                </c:pt>
                <c:pt idx="222">
                  <c:v>43110.291679456015</c:v>
                </c:pt>
                <c:pt idx="223">
                  <c:v>43110.333346180552</c:v>
                </c:pt>
                <c:pt idx="224">
                  <c:v>43110.37501290509</c:v>
                </c:pt>
                <c:pt idx="225">
                  <c:v>43110.416679629641</c:v>
                </c:pt>
                <c:pt idx="226">
                  <c:v>43110.458346355212</c:v>
                </c:pt>
                <c:pt idx="227">
                  <c:v>43110.500013079043</c:v>
                </c:pt>
                <c:pt idx="228">
                  <c:v>43110.541679803224</c:v>
                </c:pt>
                <c:pt idx="229">
                  <c:v>43110.583346527776</c:v>
                </c:pt>
                <c:pt idx="230">
                  <c:v>43110.625013252306</c:v>
                </c:pt>
                <c:pt idx="231">
                  <c:v>43110.666679977003</c:v>
                </c:pt>
                <c:pt idx="232">
                  <c:v>43110.708346701176</c:v>
                </c:pt>
                <c:pt idx="233">
                  <c:v>43110.750013427212</c:v>
                </c:pt>
                <c:pt idx="234">
                  <c:v>43110.791680149974</c:v>
                </c:pt>
                <c:pt idx="235">
                  <c:v>43110.833346874999</c:v>
                </c:pt>
                <c:pt idx="236">
                  <c:v>43110.875013599543</c:v>
                </c:pt>
                <c:pt idx="237">
                  <c:v>43110.916680324211</c:v>
                </c:pt>
                <c:pt idx="238">
                  <c:v>43110.958347049243</c:v>
                </c:pt>
                <c:pt idx="239">
                  <c:v>43111.000013773148</c:v>
                </c:pt>
                <c:pt idx="240">
                  <c:v>43111.041680497685</c:v>
                </c:pt>
                <c:pt idx="241">
                  <c:v>43111.083347222222</c:v>
                </c:pt>
                <c:pt idx="242">
                  <c:v>43111.125013946759</c:v>
                </c:pt>
                <c:pt idx="243">
                  <c:v>43111.166680670984</c:v>
                </c:pt>
                <c:pt idx="244">
                  <c:v>43111.208347395841</c:v>
                </c:pt>
                <c:pt idx="245">
                  <c:v>43111.250014120393</c:v>
                </c:pt>
                <c:pt idx="246">
                  <c:v>43111.291680843555</c:v>
                </c:pt>
                <c:pt idx="247">
                  <c:v>43111.333347569176</c:v>
                </c:pt>
                <c:pt idx="248">
                  <c:v>43111.375014295212</c:v>
                </c:pt>
                <c:pt idx="249">
                  <c:v>43111.416681018542</c:v>
                </c:pt>
                <c:pt idx="250">
                  <c:v>43111.458347743093</c:v>
                </c:pt>
                <c:pt idx="251">
                  <c:v>43111.500014467601</c:v>
                </c:pt>
                <c:pt idx="252">
                  <c:v>43111.541681192131</c:v>
                </c:pt>
                <c:pt idx="253">
                  <c:v>43111.583347916654</c:v>
                </c:pt>
                <c:pt idx="254">
                  <c:v>43111.625014641184</c:v>
                </c:pt>
                <c:pt idx="255">
                  <c:v>43111.666681365576</c:v>
                </c:pt>
                <c:pt idx="256">
                  <c:v>43111.70834809028</c:v>
                </c:pt>
                <c:pt idx="257">
                  <c:v>43111.750014814817</c:v>
                </c:pt>
                <c:pt idx="258">
                  <c:v>43111.791681537376</c:v>
                </c:pt>
                <c:pt idx="259">
                  <c:v>43111.833348263885</c:v>
                </c:pt>
                <c:pt idx="260">
                  <c:v>43111.875014988611</c:v>
                </c:pt>
                <c:pt idx="261">
                  <c:v>43111.916681712966</c:v>
                </c:pt>
                <c:pt idx="262">
                  <c:v>43111.958348437613</c:v>
                </c:pt>
                <c:pt idx="263">
                  <c:v>43112.000015162041</c:v>
                </c:pt>
                <c:pt idx="264">
                  <c:v>43112.041681886571</c:v>
                </c:pt>
                <c:pt idx="265">
                  <c:v>43112.083348610984</c:v>
                </c:pt>
                <c:pt idx="266">
                  <c:v>43112.125015335594</c:v>
                </c:pt>
                <c:pt idx="267">
                  <c:v>43112.166682060175</c:v>
                </c:pt>
                <c:pt idx="268">
                  <c:v>43112.208348784705</c:v>
                </c:pt>
                <c:pt idx="269">
                  <c:v>43112.250015509257</c:v>
                </c:pt>
                <c:pt idx="270">
                  <c:v>43112.291682232149</c:v>
                </c:pt>
                <c:pt idx="271">
                  <c:v>43112.333348958331</c:v>
                </c:pt>
                <c:pt idx="272">
                  <c:v>43112.375015682868</c:v>
                </c:pt>
                <c:pt idx="273">
                  <c:v>43112.416682407413</c:v>
                </c:pt>
                <c:pt idx="274">
                  <c:v>43112.458349131943</c:v>
                </c:pt>
                <c:pt idx="275">
                  <c:v>43112.500015856611</c:v>
                </c:pt>
                <c:pt idx="276">
                  <c:v>43112.541682579984</c:v>
                </c:pt>
                <c:pt idx="277">
                  <c:v>43112.583349305562</c:v>
                </c:pt>
                <c:pt idx="278">
                  <c:v>43112.625016030084</c:v>
                </c:pt>
                <c:pt idx="279">
                  <c:v>43112.666682754585</c:v>
                </c:pt>
                <c:pt idx="280">
                  <c:v>43112.708349479202</c:v>
                </c:pt>
                <c:pt idx="281">
                  <c:v>43112.750016203703</c:v>
                </c:pt>
                <c:pt idx="282">
                  <c:v>43112.791682928175</c:v>
                </c:pt>
                <c:pt idx="283">
                  <c:v>43112.833349652778</c:v>
                </c:pt>
                <c:pt idx="284">
                  <c:v>43112.875016377613</c:v>
                </c:pt>
                <c:pt idx="285">
                  <c:v>43112.916683101852</c:v>
                </c:pt>
                <c:pt idx="286">
                  <c:v>43112.958349827211</c:v>
                </c:pt>
                <c:pt idx="287">
                  <c:v>43113.000016550941</c:v>
                </c:pt>
                <c:pt idx="288">
                  <c:v>43113.041683275464</c:v>
                </c:pt>
                <c:pt idx="289">
                  <c:v>43113.083350000001</c:v>
                </c:pt>
                <c:pt idx="290">
                  <c:v>43113.125016724538</c:v>
                </c:pt>
                <c:pt idx="291">
                  <c:v>43113.166683449082</c:v>
                </c:pt>
                <c:pt idx="292">
                  <c:v>43113.208350173605</c:v>
                </c:pt>
                <c:pt idx="293">
                  <c:v>43113.250016899212</c:v>
                </c:pt>
                <c:pt idx="294">
                  <c:v>43113.291683620839</c:v>
                </c:pt>
                <c:pt idx="295">
                  <c:v>43113.333350347231</c:v>
                </c:pt>
                <c:pt idx="296">
                  <c:v>43113.375017071761</c:v>
                </c:pt>
                <c:pt idx="297">
                  <c:v>43113.416683796298</c:v>
                </c:pt>
                <c:pt idx="298">
                  <c:v>43113.458350520843</c:v>
                </c:pt>
                <c:pt idx="299">
                  <c:v>43113.500017245613</c:v>
                </c:pt>
                <c:pt idx="300">
                  <c:v>43113.541683969874</c:v>
                </c:pt>
                <c:pt idx="301">
                  <c:v>43113.583350694447</c:v>
                </c:pt>
                <c:pt idx="302">
                  <c:v>43113.625017418992</c:v>
                </c:pt>
                <c:pt idx="303">
                  <c:v>43113.666684143522</c:v>
                </c:pt>
                <c:pt idx="304">
                  <c:v>43113.708350868059</c:v>
                </c:pt>
                <c:pt idx="305">
                  <c:v>43113.750017592603</c:v>
                </c:pt>
                <c:pt idx="306">
                  <c:v>43113.791684315838</c:v>
                </c:pt>
                <c:pt idx="307">
                  <c:v>43113.833351041656</c:v>
                </c:pt>
                <c:pt idx="308">
                  <c:v>43113.8750177662</c:v>
                </c:pt>
                <c:pt idx="309">
                  <c:v>43113.916684491043</c:v>
                </c:pt>
                <c:pt idx="310">
                  <c:v>43113.958351215282</c:v>
                </c:pt>
                <c:pt idx="311">
                  <c:v>43114.000017939812</c:v>
                </c:pt>
                <c:pt idx="312">
                  <c:v>43114.041684664175</c:v>
                </c:pt>
                <c:pt idx="313">
                  <c:v>43114.083351389003</c:v>
                </c:pt>
                <c:pt idx="314">
                  <c:v>43114.125018113424</c:v>
                </c:pt>
                <c:pt idx="315">
                  <c:v>43114.166684837954</c:v>
                </c:pt>
                <c:pt idx="316">
                  <c:v>43114.208351562484</c:v>
                </c:pt>
                <c:pt idx="317">
                  <c:v>43114.250018287043</c:v>
                </c:pt>
                <c:pt idx="318">
                  <c:v>43114.291685009754</c:v>
                </c:pt>
                <c:pt idx="319">
                  <c:v>43114.33335173611</c:v>
                </c:pt>
                <c:pt idx="320">
                  <c:v>43114.375018460647</c:v>
                </c:pt>
                <c:pt idx="321">
                  <c:v>43114.416685185191</c:v>
                </c:pt>
                <c:pt idx="322">
                  <c:v>43114.458351909743</c:v>
                </c:pt>
                <c:pt idx="323">
                  <c:v>43114.500018634259</c:v>
                </c:pt>
                <c:pt idx="324">
                  <c:v>43114.541685358796</c:v>
                </c:pt>
                <c:pt idx="325">
                  <c:v>43114.583352083326</c:v>
                </c:pt>
                <c:pt idx="326">
                  <c:v>43114.62501880787</c:v>
                </c:pt>
                <c:pt idx="327">
                  <c:v>43114.666685532175</c:v>
                </c:pt>
                <c:pt idx="328">
                  <c:v>43114.708352257003</c:v>
                </c:pt>
                <c:pt idx="329">
                  <c:v>43114.750018981482</c:v>
                </c:pt>
                <c:pt idx="330">
                  <c:v>43114.791685704324</c:v>
                </c:pt>
                <c:pt idx="331">
                  <c:v>43114.833352430593</c:v>
                </c:pt>
                <c:pt idx="332">
                  <c:v>43114.875019155093</c:v>
                </c:pt>
                <c:pt idx="333">
                  <c:v>43114.916685879631</c:v>
                </c:pt>
                <c:pt idx="334">
                  <c:v>43114.958352604212</c:v>
                </c:pt>
                <c:pt idx="335">
                  <c:v>43115.000019330015</c:v>
                </c:pt>
                <c:pt idx="336">
                  <c:v>43115.041686053184</c:v>
                </c:pt>
                <c:pt idx="337">
                  <c:v>43115.08335277778</c:v>
                </c:pt>
                <c:pt idx="338">
                  <c:v>43115.125019502186</c:v>
                </c:pt>
                <c:pt idx="339">
                  <c:v>43115.166686226861</c:v>
                </c:pt>
                <c:pt idx="340">
                  <c:v>43115.208352951384</c:v>
                </c:pt>
                <c:pt idx="341">
                  <c:v>43115.250019675943</c:v>
                </c:pt>
                <c:pt idx="342">
                  <c:v>43115.291686400175</c:v>
                </c:pt>
                <c:pt idx="343">
                  <c:v>43115.333353125003</c:v>
                </c:pt>
                <c:pt idx="344">
                  <c:v>43115.375019849613</c:v>
                </c:pt>
                <c:pt idx="345">
                  <c:v>43115.416686574092</c:v>
                </c:pt>
                <c:pt idx="346">
                  <c:v>43115.458353300288</c:v>
                </c:pt>
                <c:pt idx="347">
                  <c:v>43115.500020023152</c:v>
                </c:pt>
                <c:pt idx="348">
                  <c:v>43115.541686747674</c:v>
                </c:pt>
                <c:pt idx="349">
                  <c:v>43115.583353472219</c:v>
                </c:pt>
                <c:pt idx="350">
                  <c:v>43115.625020196756</c:v>
                </c:pt>
                <c:pt idx="351">
                  <c:v>43115.666686921184</c:v>
                </c:pt>
                <c:pt idx="352">
                  <c:v>43115.70835364583</c:v>
                </c:pt>
                <c:pt idx="353">
                  <c:v>43115.750020370368</c:v>
                </c:pt>
                <c:pt idx="354">
                  <c:v>43115.791687094905</c:v>
                </c:pt>
                <c:pt idx="355">
                  <c:v>43115.833353819435</c:v>
                </c:pt>
                <c:pt idx="356">
                  <c:v>43115.875020543979</c:v>
                </c:pt>
                <c:pt idx="357">
                  <c:v>43115.916687268611</c:v>
                </c:pt>
                <c:pt idx="358">
                  <c:v>43115.958353993243</c:v>
                </c:pt>
                <c:pt idx="359">
                  <c:v>43116.000020717584</c:v>
                </c:pt>
                <c:pt idx="360">
                  <c:v>43116.041687442143</c:v>
                </c:pt>
                <c:pt idx="361">
                  <c:v>43116.083354166665</c:v>
                </c:pt>
                <c:pt idx="362">
                  <c:v>43116.125020890984</c:v>
                </c:pt>
                <c:pt idx="363">
                  <c:v>43116.166687614976</c:v>
                </c:pt>
                <c:pt idx="364">
                  <c:v>43116.208354340291</c:v>
                </c:pt>
                <c:pt idx="365">
                  <c:v>43116.250021064814</c:v>
                </c:pt>
                <c:pt idx="366">
                  <c:v>43116.291687787998</c:v>
                </c:pt>
                <c:pt idx="367">
                  <c:v>43116.333354513874</c:v>
                </c:pt>
                <c:pt idx="368">
                  <c:v>43116.375021238433</c:v>
                </c:pt>
                <c:pt idx="369">
                  <c:v>43116.416687962963</c:v>
                </c:pt>
                <c:pt idx="370">
                  <c:v>43116.458354687602</c:v>
                </c:pt>
                <c:pt idx="371">
                  <c:v>43116.500021412037</c:v>
                </c:pt>
                <c:pt idx="372">
                  <c:v>43116.541688136582</c:v>
                </c:pt>
                <c:pt idx="373">
                  <c:v>43116.583354861104</c:v>
                </c:pt>
                <c:pt idx="374">
                  <c:v>43116.625021584143</c:v>
                </c:pt>
                <c:pt idx="375">
                  <c:v>43116.666688310186</c:v>
                </c:pt>
                <c:pt idx="376">
                  <c:v>43116.708355034723</c:v>
                </c:pt>
                <c:pt idx="377">
                  <c:v>43116.750021759224</c:v>
                </c:pt>
                <c:pt idx="378">
                  <c:v>43116.791688482976</c:v>
                </c:pt>
                <c:pt idx="379">
                  <c:v>43116.833355208342</c:v>
                </c:pt>
                <c:pt idx="380">
                  <c:v>43116.875021932872</c:v>
                </c:pt>
                <c:pt idx="381">
                  <c:v>43116.916688657409</c:v>
                </c:pt>
                <c:pt idx="382">
                  <c:v>43116.958355383213</c:v>
                </c:pt>
                <c:pt idx="383">
                  <c:v>43117.000022106491</c:v>
                </c:pt>
                <c:pt idx="384">
                  <c:v>43117.041688830985</c:v>
                </c:pt>
                <c:pt idx="385">
                  <c:v>43117.083355555558</c:v>
                </c:pt>
                <c:pt idx="386">
                  <c:v>43117.125022280074</c:v>
                </c:pt>
                <c:pt idx="387">
                  <c:v>43117.166689004625</c:v>
                </c:pt>
                <c:pt idx="388">
                  <c:v>43117.208355729192</c:v>
                </c:pt>
                <c:pt idx="389">
                  <c:v>43117.250022453707</c:v>
                </c:pt>
                <c:pt idx="390">
                  <c:v>43117.291689178186</c:v>
                </c:pt>
                <c:pt idx="391">
                  <c:v>43117.333355902781</c:v>
                </c:pt>
                <c:pt idx="392">
                  <c:v>43117.375022627304</c:v>
                </c:pt>
                <c:pt idx="393">
                  <c:v>43117.416689351849</c:v>
                </c:pt>
                <c:pt idx="394">
                  <c:v>43117.458356077826</c:v>
                </c:pt>
                <c:pt idx="395">
                  <c:v>43117.500022800923</c:v>
                </c:pt>
                <c:pt idx="396">
                  <c:v>43117.541689525424</c:v>
                </c:pt>
                <c:pt idx="397">
                  <c:v>43117.583356250012</c:v>
                </c:pt>
                <c:pt idx="398">
                  <c:v>43117.625022974535</c:v>
                </c:pt>
                <c:pt idx="399">
                  <c:v>43117.666689699072</c:v>
                </c:pt>
                <c:pt idx="400">
                  <c:v>43117.708356423609</c:v>
                </c:pt>
                <c:pt idx="401">
                  <c:v>43117.750023148212</c:v>
                </c:pt>
                <c:pt idx="402">
                  <c:v>43117.791689872574</c:v>
                </c:pt>
                <c:pt idx="403">
                  <c:v>43117.833356597221</c:v>
                </c:pt>
                <c:pt idx="404">
                  <c:v>43117.875023321758</c:v>
                </c:pt>
                <c:pt idx="405">
                  <c:v>43117.916690047212</c:v>
                </c:pt>
                <c:pt idx="406">
                  <c:v>43117.958356771043</c:v>
                </c:pt>
                <c:pt idx="407">
                  <c:v>43118.000023495391</c:v>
                </c:pt>
                <c:pt idx="408">
                  <c:v>43118.041690219907</c:v>
                </c:pt>
                <c:pt idx="409">
                  <c:v>43118.083356944611</c:v>
                </c:pt>
                <c:pt idx="410">
                  <c:v>43118.125023668974</c:v>
                </c:pt>
                <c:pt idx="411">
                  <c:v>43118.166690393518</c:v>
                </c:pt>
                <c:pt idx="412">
                  <c:v>43118.208357118063</c:v>
                </c:pt>
                <c:pt idx="413">
                  <c:v>43118.250023842593</c:v>
                </c:pt>
                <c:pt idx="414">
                  <c:v>43118.291690565246</c:v>
                </c:pt>
                <c:pt idx="415">
                  <c:v>43118.333357291667</c:v>
                </c:pt>
                <c:pt idx="416">
                  <c:v>43118.375024016204</c:v>
                </c:pt>
                <c:pt idx="417">
                  <c:v>43118.416690740742</c:v>
                </c:pt>
                <c:pt idx="418">
                  <c:v>43118.458357465293</c:v>
                </c:pt>
                <c:pt idx="419">
                  <c:v>43118.500024189816</c:v>
                </c:pt>
                <c:pt idx="420">
                  <c:v>43118.541690914324</c:v>
                </c:pt>
                <c:pt idx="421">
                  <c:v>43118.58335763889</c:v>
                </c:pt>
                <c:pt idx="422">
                  <c:v>43118.625024362984</c:v>
                </c:pt>
                <c:pt idx="423">
                  <c:v>43118.666691087965</c:v>
                </c:pt>
                <c:pt idx="424">
                  <c:v>43118.708357812502</c:v>
                </c:pt>
                <c:pt idx="425">
                  <c:v>43118.750024537025</c:v>
                </c:pt>
                <c:pt idx="426">
                  <c:v>43118.791691260114</c:v>
                </c:pt>
                <c:pt idx="427">
                  <c:v>43118.833357986143</c:v>
                </c:pt>
                <c:pt idx="428">
                  <c:v>43118.875024710585</c:v>
                </c:pt>
                <c:pt idx="429">
                  <c:v>43118.916691435203</c:v>
                </c:pt>
                <c:pt idx="430">
                  <c:v>43118.958358160213</c:v>
                </c:pt>
                <c:pt idx="431">
                  <c:v>43119.000024884255</c:v>
                </c:pt>
                <c:pt idx="432">
                  <c:v>43119.0416916088</c:v>
                </c:pt>
                <c:pt idx="433">
                  <c:v>43119.083358333337</c:v>
                </c:pt>
                <c:pt idx="434">
                  <c:v>43119.125025057576</c:v>
                </c:pt>
                <c:pt idx="435">
                  <c:v>43119.166691782404</c:v>
                </c:pt>
                <c:pt idx="436">
                  <c:v>43119.208358506941</c:v>
                </c:pt>
                <c:pt idx="437">
                  <c:v>43119.250025231479</c:v>
                </c:pt>
                <c:pt idx="438">
                  <c:v>43119.291691954975</c:v>
                </c:pt>
                <c:pt idx="439">
                  <c:v>43119.333358680553</c:v>
                </c:pt>
                <c:pt idx="440">
                  <c:v>43119.37502540509</c:v>
                </c:pt>
                <c:pt idx="441">
                  <c:v>43119.416692129642</c:v>
                </c:pt>
                <c:pt idx="442">
                  <c:v>43119.458358855212</c:v>
                </c:pt>
                <c:pt idx="443">
                  <c:v>43119.500025578702</c:v>
                </c:pt>
                <c:pt idx="444">
                  <c:v>43119.541692303224</c:v>
                </c:pt>
                <c:pt idx="445">
                  <c:v>43119.583359027783</c:v>
                </c:pt>
                <c:pt idx="446">
                  <c:v>43119.625025752175</c:v>
                </c:pt>
                <c:pt idx="447">
                  <c:v>43119.666692477003</c:v>
                </c:pt>
                <c:pt idx="448">
                  <c:v>43119.708359201388</c:v>
                </c:pt>
                <c:pt idx="449">
                  <c:v>43119.750025925932</c:v>
                </c:pt>
                <c:pt idx="450">
                  <c:v>43119.791692649975</c:v>
                </c:pt>
                <c:pt idx="451">
                  <c:v>43119.833359375043</c:v>
                </c:pt>
                <c:pt idx="452">
                  <c:v>43119.875026099602</c:v>
                </c:pt>
                <c:pt idx="453">
                  <c:v>43119.916692824212</c:v>
                </c:pt>
                <c:pt idx="454">
                  <c:v>43119.958359549935</c:v>
                </c:pt>
                <c:pt idx="455">
                  <c:v>43120.000026273148</c:v>
                </c:pt>
                <c:pt idx="456">
                  <c:v>43120.041692997685</c:v>
                </c:pt>
                <c:pt idx="457">
                  <c:v>43120.083359722223</c:v>
                </c:pt>
                <c:pt idx="458">
                  <c:v>43120.12502644676</c:v>
                </c:pt>
                <c:pt idx="459">
                  <c:v>43120.166693171275</c:v>
                </c:pt>
                <c:pt idx="460">
                  <c:v>43120.208359895842</c:v>
                </c:pt>
                <c:pt idx="461">
                  <c:v>43120.250026620372</c:v>
                </c:pt>
                <c:pt idx="462">
                  <c:v>43120.291693344909</c:v>
                </c:pt>
                <c:pt idx="463">
                  <c:v>43120.333360069424</c:v>
                </c:pt>
                <c:pt idx="464">
                  <c:v>43120.375026793983</c:v>
                </c:pt>
                <c:pt idx="465">
                  <c:v>43120.416693518542</c:v>
                </c:pt>
                <c:pt idx="466">
                  <c:v>43120.458360243203</c:v>
                </c:pt>
                <c:pt idx="467">
                  <c:v>43120.500026967595</c:v>
                </c:pt>
                <c:pt idx="468">
                  <c:v>43120.541693692132</c:v>
                </c:pt>
                <c:pt idx="469">
                  <c:v>43120.583360416655</c:v>
                </c:pt>
                <c:pt idx="470">
                  <c:v>43120.625027141185</c:v>
                </c:pt>
                <c:pt idx="471">
                  <c:v>43120.666693865584</c:v>
                </c:pt>
                <c:pt idx="472">
                  <c:v>43120.708360590274</c:v>
                </c:pt>
                <c:pt idx="473">
                  <c:v>43120.750027314818</c:v>
                </c:pt>
                <c:pt idx="474">
                  <c:v>43120.791694038984</c:v>
                </c:pt>
                <c:pt idx="475">
                  <c:v>43120.833360762976</c:v>
                </c:pt>
                <c:pt idx="476">
                  <c:v>43120.875027488612</c:v>
                </c:pt>
                <c:pt idx="477">
                  <c:v>43120.916694213003</c:v>
                </c:pt>
                <c:pt idx="478">
                  <c:v>43120.958360937497</c:v>
                </c:pt>
                <c:pt idx="479">
                  <c:v>43121.000027662034</c:v>
                </c:pt>
                <c:pt idx="480">
                  <c:v>43121.041694386593</c:v>
                </c:pt>
                <c:pt idx="481">
                  <c:v>43121.083361110985</c:v>
                </c:pt>
                <c:pt idx="482">
                  <c:v>43121.125027834976</c:v>
                </c:pt>
                <c:pt idx="483">
                  <c:v>43121.166694560176</c:v>
                </c:pt>
                <c:pt idx="484">
                  <c:v>43121.20836128472</c:v>
                </c:pt>
                <c:pt idx="485">
                  <c:v>43121.250028009257</c:v>
                </c:pt>
                <c:pt idx="486">
                  <c:v>43121.291694732237</c:v>
                </c:pt>
                <c:pt idx="487">
                  <c:v>43121.333361458332</c:v>
                </c:pt>
                <c:pt idx="488">
                  <c:v>43121.375028182869</c:v>
                </c:pt>
                <c:pt idx="489">
                  <c:v>43121.416694907413</c:v>
                </c:pt>
                <c:pt idx="490">
                  <c:v>43121.458361631936</c:v>
                </c:pt>
                <c:pt idx="491">
                  <c:v>43121.500028356611</c:v>
                </c:pt>
                <c:pt idx="492">
                  <c:v>43121.541695080996</c:v>
                </c:pt>
                <c:pt idx="493">
                  <c:v>43121.583361805555</c:v>
                </c:pt>
                <c:pt idx="494">
                  <c:v>43121.625028529976</c:v>
                </c:pt>
                <c:pt idx="495">
                  <c:v>43121.666695254629</c:v>
                </c:pt>
                <c:pt idx="496">
                  <c:v>43121.708361979167</c:v>
                </c:pt>
                <c:pt idx="497">
                  <c:v>43121.750028703704</c:v>
                </c:pt>
                <c:pt idx="498">
                  <c:v>43121.791695428234</c:v>
                </c:pt>
                <c:pt idx="499">
                  <c:v>43121.833362152778</c:v>
                </c:pt>
                <c:pt idx="500">
                  <c:v>43121.875028877315</c:v>
                </c:pt>
                <c:pt idx="501">
                  <c:v>43121.916695601853</c:v>
                </c:pt>
                <c:pt idx="502">
                  <c:v>43121.958362327212</c:v>
                </c:pt>
                <c:pt idx="503">
                  <c:v>43122.000029050942</c:v>
                </c:pt>
                <c:pt idx="504">
                  <c:v>43122.041695775464</c:v>
                </c:pt>
                <c:pt idx="505">
                  <c:v>43122.083362499994</c:v>
                </c:pt>
                <c:pt idx="506">
                  <c:v>43122.125029224539</c:v>
                </c:pt>
                <c:pt idx="507">
                  <c:v>43122.166695949083</c:v>
                </c:pt>
                <c:pt idx="508">
                  <c:v>43122.208362673584</c:v>
                </c:pt>
                <c:pt idx="509">
                  <c:v>43122.250029399213</c:v>
                </c:pt>
                <c:pt idx="510">
                  <c:v>43122.291696122586</c:v>
                </c:pt>
                <c:pt idx="511">
                  <c:v>43122.333362847225</c:v>
                </c:pt>
                <c:pt idx="512">
                  <c:v>43122.375029571755</c:v>
                </c:pt>
                <c:pt idx="513">
                  <c:v>43122.416696297805</c:v>
                </c:pt>
                <c:pt idx="514">
                  <c:v>43122.458363021011</c:v>
                </c:pt>
                <c:pt idx="515">
                  <c:v>43122.500029745373</c:v>
                </c:pt>
                <c:pt idx="516">
                  <c:v>43122.541696469911</c:v>
                </c:pt>
                <c:pt idx="517">
                  <c:v>43122.583363194448</c:v>
                </c:pt>
                <c:pt idx="518">
                  <c:v>43122.625029918985</c:v>
                </c:pt>
                <c:pt idx="519">
                  <c:v>43122.666696643515</c:v>
                </c:pt>
                <c:pt idx="520">
                  <c:v>43122.708363368052</c:v>
                </c:pt>
                <c:pt idx="521">
                  <c:v>43122.750030092611</c:v>
                </c:pt>
                <c:pt idx="522">
                  <c:v>43122.791696816974</c:v>
                </c:pt>
                <c:pt idx="523">
                  <c:v>43122.833363541584</c:v>
                </c:pt>
                <c:pt idx="524">
                  <c:v>43122.875030266201</c:v>
                </c:pt>
                <c:pt idx="525">
                  <c:v>43122.916696991211</c:v>
                </c:pt>
                <c:pt idx="526">
                  <c:v>43122.958363715275</c:v>
                </c:pt>
                <c:pt idx="527">
                  <c:v>43123.000030439813</c:v>
                </c:pt>
                <c:pt idx="528">
                  <c:v>43123.04169716435</c:v>
                </c:pt>
                <c:pt idx="529">
                  <c:v>43123.083363888887</c:v>
                </c:pt>
                <c:pt idx="530">
                  <c:v>43123.125030612071</c:v>
                </c:pt>
                <c:pt idx="531">
                  <c:v>43123.166697337962</c:v>
                </c:pt>
                <c:pt idx="532">
                  <c:v>43123.208364062484</c:v>
                </c:pt>
                <c:pt idx="533">
                  <c:v>43123.250030787036</c:v>
                </c:pt>
                <c:pt idx="534">
                  <c:v>43123.291697509827</c:v>
                </c:pt>
                <c:pt idx="535">
                  <c:v>43123.33336423611</c:v>
                </c:pt>
                <c:pt idx="536">
                  <c:v>43123.375030960626</c:v>
                </c:pt>
                <c:pt idx="537">
                  <c:v>43123.416697685192</c:v>
                </c:pt>
                <c:pt idx="538">
                  <c:v>43123.458364410013</c:v>
                </c:pt>
                <c:pt idx="539">
                  <c:v>43123.500031134259</c:v>
                </c:pt>
                <c:pt idx="540">
                  <c:v>43123.541697858796</c:v>
                </c:pt>
                <c:pt idx="541">
                  <c:v>43123.583364583174</c:v>
                </c:pt>
                <c:pt idx="542">
                  <c:v>43123.625031307871</c:v>
                </c:pt>
                <c:pt idx="543">
                  <c:v>43123.666698032408</c:v>
                </c:pt>
                <c:pt idx="544">
                  <c:v>43123.708364756945</c:v>
                </c:pt>
                <c:pt idx="545">
                  <c:v>43123.750031481482</c:v>
                </c:pt>
                <c:pt idx="546">
                  <c:v>43123.79169820602</c:v>
                </c:pt>
                <c:pt idx="547">
                  <c:v>43123.833364930557</c:v>
                </c:pt>
                <c:pt idx="548">
                  <c:v>43123.875031655094</c:v>
                </c:pt>
                <c:pt idx="549">
                  <c:v>43123.916698380213</c:v>
                </c:pt>
                <c:pt idx="550">
                  <c:v>43123.958365104212</c:v>
                </c:pt>
                <c:pt idx="551">
                  <c:v>43124.000031828713</c:v>
                </c:pt>
                <c:pt idx="552">
                  <c:v>43124.041698553185</c:v>
                </c:pt>
                <c:pt idx="553">
                  <c:v>43124.08336527778</c:v>
                </c:pt>
                <c:pt idx="554">
                  <c:v>43124.125032002274</c:v>
                </c:pt>
                <c:pt idx="555">
                  <c:v>43124.166698726862</c:v>
                </c:pt>
                <c:pt idx="556">
                  <c:v>43124.208365451384</c:v>
                </c:pt>
                <c:pt idx="557">
                  <c:v>43124.250032175943</c:v>
                </c:pt>
                <c:pt idx="558">
                  <c:v>43124.291698900175</c:v>
                </c:pt>
                <c:pt idx="559">
                  <c:v>43124.333365624996</c:v>
                </c:pt>
                <c:pt idx="560">
                  <c:v>43124.375032349613</c:v>
                </c:pt>
                <c:pt idx="561">
                  <c:v>43124.416699075213</c:v>
                </c:pt>
                <c:pt idx="562">
                  <c:v>43124.458365799212</c:v>
                </c:pt>
                <c:pt idx="563">
                  <c:v>43124.500032523145</c:v>
                </c:pt>
                <c:pt idx="564">
                  <c:v>43124.541699247682</c:v>
                </c:pt>
                <c:pt idx="565">
                  <c:v>43124.583365972205</c:v>
                </c:pt>
                <c:pt idx="566">
                  <c:v>43124.625032696757</c:v>
                </c:pt>
                <c:pt idx="567">
                  <c:v>43124.666699421294</c:v>
                </c:pt>
                <c:pt idx="568">
                  <c:v>43124.708366145831</c:v>
                </c:pt>
                <c:pt idx="569">
                  <c:v>43124.750032870368</c:v>
                </c:pt>
                <c:pt idx="570">
                  <c:v>43124.791699594905</c:v>
                </c:pt>
                <c:pt idx="571">
                  <c:v>43124.833366319435</c:v>
                </c:pt>
                <c:pt idx="572">
                  <c:v>43124.875033044213</c:v>
                </c:pt>
                <c:pt idx="573">
                  <c:v>43124.916699768612</c:v>
                </c:pt>
                <c:pt idx="574">
                  <c:v>43124.958366493243</c:v>
                </c:pt>
                <c:pt idx="575">
                  <c:v>43125.000033217591</c:v>
                </c:pt>
                <c:pt idx="576">
                  <c:v>43125.041699942143</c:v>
                </c:pt>
                <c:pt idx="577">
                  <c:v>43125.083366666586</c:v>
                </c:pt>
                <c:pt idx="578">
                  <c:v>43125.125033391196</c:v>
                </c:pt>
                <c:pt idx="579">
                  <c:v>43125.166700114984</c:v>
                </c:pt>
                <c:pt idx="580">
                  <c:v>43125.208366840277</c:v>
                </c:pt>
                <c:pt idx="581">
                  <c:v>43125.250033564815</c:v>
                </c:pt>
                <c:pt idx="582">
                  <c:v>43125.291700288974</c:v>
                </c:pt>
                <c:pt idx="583">
                  <c:v>43125.333367013875</c:v>
                </c:pt>
                <c:pt idx="584">
                  <c:v>43125.375033738441</c:v>
                </c:pt>
                <c:pt idx="585">
                  <c:v>43125.416700462963</c:v>
                </c:pt>
                <c:pt idx="586">
                  <c:v>43125.458367187603</c:v>
                </c:pt>
                <c:pt idx="587">
                  <c:v>43125.500033912038</c:v>
                </c:pt>
                <c:pt idx="588">
                  <c:v>43125.541700636575</c:v>
                </c:pt>
                <c:pt idx="589">
                  <c:v>43125.583367361105</c:v>
                </c:pt>
                <c:pt idx="590">
                  <c:v>43125.625034085584</c:v>
                </c:pt>
                <c:pt idx="591">
                  <c:v>43125.666700809976</c:v>
                </c:pt>
                <c:pt idx="592">
                  <c:v>43125.708367534724</c:v>
                </c:pt>
                <c:pt idx="593">
                  <c:v>43125.750034259261</c:v>
                </c:pt>
                <c:pt idx="594">
                  <c:v>43125.791700981819</c:v>
                </c:pt>
                <c:pt idx="595">
                  <c:v>43125.833367708336</c:v>
                </c:pt>
                <c:pt idx="596">
                  <c:v>43125.875034433011</c:v>
                </c:pt>
                <c:pt idx="597">
                  <c:v>43125.91670115741</c:v>
                </c:pt>
                <c:pt idx="598">
                  <c:v>43125.958367881947</c:v>
                </c:pt>
                <c:pt idx="599">
                  <c:v>43126.000034606492</c:v>
                </c:pt>
                <c:pt idx="600">
                  <c:v>43126.041701330985</c:v>
                </c:pt>
                <c:pt idx="601">
                  <c:v>43126.083368055559</c:v>
                </c:pt>
                <c:pt idx="602">
                  <c:v>43126.125034780074</c:v>
                </c:pt>
                <c:pt idx="603">
                  <c:v>43126.166701504575</c:v>
                </c:pt>
                <c:pt idx="604">
                  <c:v>43126.208368229163</c:v>
                </c:pt>
                <c:pt idx="605">
                  <c:v>43126.2500349537</c:v>
                </c:pt>
                <c:pt idx="606">
                  <c:v>43126.2917016766</c:v>
                </c:pt>
                <c:pt idx="607">
                  <c:v>43126.333368402782</c:v>
                </c:pt>
                <c:pt idx="608">
                  <c:v>43126.375035127312</c:v>
                </c:pt>
                <c:pt idx="609">
                  <c:v>43126.416701851835</c:v>
                </c:pt>
                <c:pt idx="610">
                  <c:v>43126.458368576612</c:v>
                </c:pt>
                <c:pt idx="611">
                  <c:v>43126.500035301011</c:v>
                </c:pt>
                <c:pt idx="612">
                  <c:v>43126.541702025454</c:v>
                </c:pt>
                <c:pt idx="613">
                  <c:v>43126.583368749998</c:v>
                </c:pt>
                <c:pt idx="614">
                  <c:v>43126.625035474543</c:v>
                </c:pt>
                <c:pt idx="615">
                  <c:v>43126.666702199072</c:v>
                </c:pt>
                <c:pt idx="616">
                  <c:v>43126.708368923595</c:v>
                </c:pt>
                <c:pt idx="617">
                  <c:v>43126.750035648212</c:v>
                </c:pt>
                <c:pt idx="618">
                  <c:v>43126.791702372575</c:v>
                </c:pt>
                <c:pt idx="619">
                  <c:v>43126.833369097221</c:v>
                </c:pt>
                <c:pt idx="620">
                  <c:v>43126.875035821759</c:v>
                </c:pt>
                <c:pt idx="621">
                  <c:v>43126.916702546296</c:v>
                </c:pt>
                <c:pt idx="622">
                  <c:v>43126.958369271211</c:v>
                </c:pt>
                <c:pt idx="623">
                  <c:v>43127.000035995392</c:v>
                </c:pt>
                <c:pt idx="624">
                  <c:v>43127.041702718976</c:v>
                </c:pt>
                <c:pt idx="625">
                  <c:v>43127.083369444612</c:v>
                </c:pt>
                <c:pt idx="626">
                  <c:v>43127.125036168982</c:v>
                </c:pt>
                <c:pt idx="627">
                  <c:v>43127.166702893504</c:v>
                </c:pt>
                <c:pt idx="628">
                  <c:v>43127.208369618056</c:v>
                </c:pt>
                <c:pt idx="629">
                  <c:v>43127.250036343212</c:v>
                </c:pt>
                <c:pt idx="630">
                  <c:v>43127.291703065355</c:v>
                </c:pt>
                <c:pt idx="631">
                  <c:v>43127.333369791624</c:v>
                </c:pt>
                <c:pt idx="632">
                  <c:v>43127.375036516205</c:v>
                </c:pt>
                <c:pt idx="633">
                  <c:v>43127.416703240742</c:v>
                </c:pt>
                <c:pt idx="634">
                  <c:v>43127.458369965279</c:v>
                </c:pt>
                <c:pt idx="635">
                  <c:v>43127.500036689817</c:v>
                </c:pt>
                <c:pt idx="636">
                  <c:v>43127.541703414354</c:v>
                </c:pt>
                <c:pt idx="637">
                  <c:v>43127.583370138891</c:v>
                </c:pt>
                <c:pt idx="638">
                  <c:v>43127.625036863174</c:v>
                </c:pt>
                <c:pt idx="639">
                  <c:v>43127.666703586976</c:v>
                </c:pt>
                <c:pt idx="640">
                  <c:v>43127.708370312503</c:v>
                </c:pt>
                <c:pt idx="641">
                  <c:v>43127.75003703704</c:v>
                </c:pt>
                <c:pt idx="642">
                  <c:v>43127.791703759453</c:v>
                </c:pt>
                <c:pt idx="643">
                  <c:v>43127.833370486143</c:v>
                </c:pt>
                <c:pt idx="644">
                  <c:v>43127.875037210651</c:v>
                </c:pt>
                <c:pt idx="645">
                  <c:v>43127.916703935189</c:v>
                </c:pt>
                <c:pt idx="646">
                  <c:v>43127.958370659719</c:v>
                </c:pt>
                <c:pt idx="647">
                  <c:v>43128.000037384263</c:v>
                </c:pt>
                <c:pt idx="648">
                  <c:v>43128.041704108786</c:v>
                </c:pt>
                <c:pt idx="649">
                  <c:v>43128.083370833185</c:v>
                </c:pt>
                <c:pt idx="650">
                  <c:v>43128.125037557824</c:v>
                </c:pt>
                <c:pt idx="651">
                  <c:v>43128.166704282405</c:v>
                </c:pt>
                <c:pt idx="652">
                  <c:v>43128.208371006942</c:v>
                </c:pt>
                <c:pt idx="653">
                  <c:v>43128.250037731479</c:v>
                </c:pt>
                <c:pt idx="654">
                  <c:v>43128.291704454976</c:v>
                </c:pt>
                <c:pt idx="655">
                  <c:v>43128.333371180561</c:v>
                </c:pt>
                <c:pt idx="656">
                  <c:v>43128.375037905091</c:v>
                </c:pt>
                <c:pt idx="657">
                  <c:v>43128.416704629628</c:v>
                </c:pt>
                <c:pt idx="658">
                  <c:v>43128.458371355213</c:v>
                </c:pt>
                <c:pt idx="659">
                  <c:v>43128.500038079212</c:v>
                </c:pt>
                <c:pt idx="660">
                  <c:v>43128.541704803174</c:v>
                </c:pt>
                <c:pt idx="661">
                  <c:v>43128.583371527777</c:v>
                </c:pt>
                <c:pt idx="662">
                  <c:v>43128.625038252314</c:v>
                </c:pt>
                <c:pt idx="663">
                  <c:v>43128.666704976851</c:v>
                </c:pt>
                <c:pt idx="664">
                  <c:v>43128.708371701374</c:v>
                </c:pt>
                <c:pt idx="665">
                  <c:v>43128.750038427213</c:v>
                </c:pt>
                <c:pt idx="666">
                  <c:v>43128.791705149975</c:v>
                </c:pt>
                <c:pt idx="667">
                  <c:v>43128.833371875</c:v>
                </c:pt>
                <c:pt idx="668">
                  <c:v>43128.875038599603</c:v>
                </c:pt>
                <c:pt idx="669">
                  <c:v>43128.916705324213</c:v>
                </c:pt>
                <c:pt idx="670">
                  <c:v>43128.958372050038</c:v>
                </c:pt>
                <c:pt idx="671">
                  <c:v>43129.000038773149</c:v>
                </c:pt>
                <c:pt idx="672">
                  <c:v>43129.041705497686</c:v>
                </c:pt>
                <c:pt idx="673">
                  <c:v>43129.083372222223</c:v>
                </c:pt>
                <c:pt idx="674">
                  <c:v>43129.12503894676</c:v>
                </c:pt>
                <c:pt idx="675">
                  <c:v>43129.166705671174</c:v>
                </c:pt>
                <c:pt idx="676">
                  <c:v>43129.208372395842</c:v>
                </c:pt>
                <c:pt idx="677">
                  <c:v>43129.250039120612</c:v>
                </c:pt>
                <c:pt idx="678">
                  <c:v>43129.291705844575</c:v>
                </c:pt>
                <c:pt idx="679">
                  <c:v>43129.333372569425</c:v>
                </c:pt>
                <c:pt idx="680">
                  <c:v>43129.375039295213</c:v>
                </c:pt>
                <c:pt idx="681">
                  <c:v>43129.416706018543</c:v>
                </c:pt>
                <c:pt idx="682">
                  <c:v>43129.458372743211</c:v>
                </c:pt>
                <c:pt idx="683">
                  <c:v>43129.500039467603</c:v>
                </c:pt>
                <c:pt idx="684">
                  <c:v>43129.541706192133</c:v>
                </c:pt>
                <c:pt idx="685">
                  <c:v>43129.58337291667</c:v>
                </c:pt>
                <c:pt idx="686">
                  <c:v>43129.625039641185</c:v>
                </c:pt>
                <c:pt idx="687">
                  <c:v>43129.666706365584</c:v>
                </c:pt>
                <c:pt idx="688">
                  <c:v>43129.708373090281</c:v>
                </c:pt>
                <c:pt idx="689">
                  <c:v>43129.750039814811</c:v>
                </c:pt>
                <c:pt idx="690">
                  <c:v>43129.791706537537</c:v>
                </c:pt>
                <c:pt idx="691">
                  <c:v>43129.833373263886</c:v>
                </c:pt>
                <c:pt idx="692">
                  <c:v>43129.875039988612</c:v>
                </c:pt>
                <c:pt idx="693">
                  <c:v>43129.91670671296</c:v>
                </c:pt>
                <c:pt idx="694">
                  <c:v>43129.958373437643</c:v>
                </c:pt>
                <c:pt idx="695">
                  <c:v>43130.000040162035</c:v>
                </c:pt>
                <c:pt idx="696">
                  <c:v>43130.041706886572</c:v>
                </c:pt>
                <c:pt idx="697">
                  <c:v>43130.083373610985</c:v>
                </c:pt>
                <c:pt idx="698">
                  <c:v>43130.125040334984</c:v>
                </c:pt>
                <c:pt idx="699">
                  <c:v>43130.166707060176</c:v>
                </c:pt>
                <c:pt idx="700">
                  <c:v>43130.208373784721</c:v>
                </c:pt>
                <c:pt idx="701">
                  <c:v>43130.250040509185</c:v>
                </c:pt>
                <c:pt idx="702">
                  <c:v>43130.291707232318</c:v>
                </c:pt>
                <c:pt idx="703">
                  <c:v>43130.333373958332</c:v>
                </c:pt>
                <c:pt idx="704">
                  <c:v>43130.375040682855</c:v>
                </c:pt>
                <c:pt idx="705">
                  <c:v>43130.416707407443</c:v>
                </c:pt>
                <c:pt idx="706">
                  <c:v>43130.458374132213</c:v>
                </c:pt>
                <c:pt idx="707">
                  <c:v>43130.500040856481</c:v>
                </c:pt>
                <c:pt idx="708">
                  <c:v>43130.541707580975</c:v>
                </c:pt>
                <c:pt idx="709">
                  <c:v>43130.583374305563</c:v>
                </c:pt>
                <c:pt idx="710">
                  <c:v>43130.625041029984</c:v>
                </c:pt>
                <c:pt idx="711">
                  <c:v>43130.666707754594</c:v>
                </c:pt>
                <c:pt idx="712">
                  <c:v>43130.708374479203</c:v>
                </c:pt>
                <c:pt idx="713">
                  <c:v>43130.750041203704</c:v>
                </c:pt>
                <c:pt idx="714">
                  <c:v>43130.791707928176</c:v>
                </c:pt>
                <c:pt idx="715">
                  <c:v>43130.833374652779</c:v>
                </c:pt>
                <c:pt idx="716">
                  <c:v>43130.875041377316</c:v>
                </c:pt>
                <c:pt idx="717">
                  <c:v>43130.916708101853</c:v>
                </c:pt>
                <c:pt idx="718">
                  <c:v>43130.958374827213</c:v>
                </c:pt>
                <c:pt idx="719">
                  <c:v>43131.000041550928</c:v>
                </c:pt>
                <c:pt idx="720">
                  <c:v>43131.041708275465</c:v>
                </c:pt>
                <c:pt idx="721">
                  <c:v>43131.083375000002</c:v>
                </c:pt>
                <c:pt idx="722">
                  <c:v>43131.125041724525</c:v>
                </c:pt>
                <c:pt idx="723">
                  <c:v>43131.166708449091</c:v>
                </c:pt>
                <c:pt idx="724">
                  <c:v>43131.208375173614</c:v>
                </c:pt>
                <c:pt idx="725">
                  <c:v>43131.250041898202</c:v>
                </c:pt>
                <c:pt idx="726">
                  <c:v>43131.291708620985</c:v>
                </c:pt>
                <c:pt idx="727">
                  <c:v>43131.333375347233</c:v>
                </c:pt>
                <c:pt idx="728">
                  <c:v>43131.375042071755</c:v>
                </c:pt>
                <c:pt idx="729">
                  <c:v>43131.416708796343</c:v>
                </c:pt>
                <c:pt idx="730">
                  <c:v>43131.458375521011</c:v>
                </c:pt>
                <c:pt idx="731">
                  <c:v>43131.500042245367</c:v>
                </c:pt>
                <c:pt idx="732">
                  <c:v>43131.541708969904</c:v>
                </c:pt>
                <c:pt idx="733">
                  <c:v>43131.583375694441</c:v>
                </c:pt>
                <c:pt idx="734">
                  <c:v>43131.625042418978</c:v>
                </c:pt>
                <c:pt idx="735">
                  <c:v>43131.666709143516</c:v>
                </c:pt>
                <c:pt idx="736">
                  <c:v>43131.708375868053</c:v>
                </c:pt>
                <c:pt idx="737">
                  <c:v>43131.75004259259</c:v>
                </c:pt>
                <c:pt idx="738">
                  <c:v>43131.791709316974</c:v>
                </c:pt>
                <c:pt idx="739">
                  <c:v>43131.833376041664</c:v>
                </c:pt>
                <c:pt idx="740">
                  <c:v>43131.875042766194</c:v>
                </c:pt>
                <c:pt idx="741">
                  <c:v>43131.916709491212</c:v>
                </c:pt>
                <c:pt idx="742">
                  <c:v>43131.958376215283</c:v>
                </c:pt>
                <c:pt idx="743">
                  <c:v>43132.000042939806</c:v>
                </c:pt>
                <c:pt idx="744">
                  <c:v>43132.041709664176</c:v>
                </c:pt>
                <c:pt idx="745">
                  <c:v>43132.083376389011</c:v>
                </c:pt>
                <c:pt idx="746">
                  <c:v>43132.125043112974</c:v>
                </c:pt>
                <c:pt idx="747">
                  <c:v>43132.166709837955</c:v>
                </c:pt>
                <c:pt idx="748">
                  <c:v>43132.208376562485</c:v>
                </c:pt>
                <c:pt idx="749">
                  <c:v>43132.250043287037</c:v>
                </c:pt>
                <c:pt idx="750">
                  <c:v>43132.291710009864</c:v>
                </c:pt>
                <c:pt idx="751">
                  <c:v>43132.333376736111</c:v>
                </c:pt>
                <c:pt idx="752">
                  <c:v>43132.375043460634</c:v>
                </c:pt>
                <c:pt idx="753">
                  <c:v>43132.416710185193</c:v>
                </c:pt>
                <c:pt idx="754">
                  <c:v>43132.458376910043</c:v>
                </c:pt>
                <c:pt idx="755">
                  <c:v>43132.500043634194</c:v>
                </c:pt>
                <c:pt idx="756">
                  <c:v>43132.541710358797</c:v>
                </c:pt>
                <c:pt idx="757">
                  <c:v>43132.583377083334</c:v>
                </c:pt>
                <c:pt idx="758">
                  <c:v>43132.625043806984</c:v>
                </c:pt>
                <c:pt idx="759">
                  <c:v>43132.666710532176</c:v>
                </c:pt>
                <c:pt idx="760">
                  <c:v>43132.708377257011</c:v>
                </c:pt>
                <c:pt idx="761">
                  <c:v>43132.750043981476</c:v>
                </c:pt>
                <c:pt idx="762">
                  <c:v>43132.791710704478</c:v>
                </c:pt>
                <c:pt idx="763">
                  <c:v>43132.833377430601</c:v>
                </c:pt>
                <c:pt idx="764">
                  <c:v>43132.875044155095</c:v>
                </c:pt>
                <c:pt idx="765">
                  <c:v>43132.916710879632</c:v>
                </c:pt>
                <c:pt idx="766">
                  <c:v>43132.958377604213</c:v>
                </c:pt>
                <c:pt idx="767">
                  <c:v>43133.000044328743</c:v>
                </c:pt>
                <c:pt idx="768">
                  <c:v>43133.041711053185</c:v>
                </c:pt>
                <c:pt idx="769">
                  <c:v>43133.083377777781</c:v>
                </c:pt>
                <c:pt idx="770">
                  <c:v>43133.125044500732</c:v>
                </c:pt>
                <c:pt idx="771">
                  <c:v>43133.166711226862</c:v>
                </c:pt>
                <c:pt idx="772">
                  <c:v>43133.208377951385</c:v>
                </c:pt>
                <c:pt idx="773">
                  <c:v>43133.25004467593</c:v>
                </c:pt>
                <c:pt idx="774">
                  <c:v>43133.291711400176</c:v>
                </c:pt>
                <c:pt idx="775">
                  <c:v>43133.333378125011</c:v>
                </c:pt>
                <c:pt idx="776">
                  <c:v>43133.375044849541</c:v>
                </c:pt>
                <c:pt idx="777">
                  <c:v>43133.416711574093</c:v>
                </c:pt>
                <c:pt idx="778">
                  <c:v>43133.458378300391</c:v>
                </c:pt>
                <c:pt idx="779">
                  <c:v>43133.500045023146</c:v>
                </c:pt>
                <c:pt idx="780">
                  <c:v>43133.541711747675</c:v>
                </c:pt>
                <c:pt idx="781">
                  <c:v>43133.583378472242</c:v>
                </c:pt>
                <c:pt idx="782">
                  <c:v>43133.625045196757</c:v>
                </c:pt>
                <c:pt idx="783">
                  <c:v>43133.666711921185</c:v>
                </c:pt>
                <c:pt idx="784">
                  <c:v>43133.708378645832</c:v>
                </c:pt>
                <c:pt idx="785">
                  <c:v>43133.750045370369</c:v>
                </c:pt>
                <c:pt idx="786">
                  <c:v>43133.791712094906</c:v>
                </c:pt>
                <c:pt idx="787">
                  <c:v>43133.833378819436</c:v>
                </c:pt>
                <c:pt idx="788">
                  <c:v>43133.87504554398</c:v>
                </c:pt>
                <c:pt idx="789">
                  <c:v>43133.916712268612</c:v>
                </c:pt>
                <c:pt idx="790">
                  <c:v>43133.958378994423</c:v>
                </c:pt>
                <c:pt idx="791">
                  <c:v>43134.000045717585</c:v>
                </c:pt>
                <c:pt idx="792">
                  <c:v>43134.041712442202</c:v>
                </c:pt>
                <c:pt idx="793">
                  <c:v>43134.083379166666</c:v>
                </c:pt>
                <c:pt idx="794">
                  <c:v>43134.125045891175</c:v>
                </c:pt>
                <c:pt idx="795">
                  <c:v>43134.166712614984</c:v>
                </c:pt>
                <c:pt idx="796">
                  <c:v>43134.208379340293</c:v>
                </c:pt>
                <c:pt idx="797">
                  <c:v>43134.250046064815</c:v>
                </c:pt>
                <c:pt idx="798">
                  <c:v>43134.291712788974</c:v>
                </c:pt>
                <c:pt idx="799">
                  <c:v>43134.333379513875</c:v>
                </c:pt>
                <c:pt idx="800">
                  <c:v>43134.375046238441</c:v>
                </c:pt>
                <c:pt idx="801">
                  <c:v>43134.416712962993</c:v>
                </c:pt>
                <c:pt idx="802">
                  <c:v>43134.458379687603</c:v>
                </c:pt>
                <c:pt idx="803">
                  <c:v>43134.500046412039</c:v>
                </c:pt>
                <c:pt idx="804">
                  <c:v>43134.541713136583</c:v>
                </c:pt>
                <c:pt idx="805">
                  <c:v>43134.583379861106</c:v>
                </c:pt>
                <c:pt idx="806">
                  <c:v>43134.625046584253</c:v>
                </c:pt>
                <c:pt idx="807">
                  <c:v>43134.666713310187</c:v>
                </c:pt>
                <c:pt idx="808">
                  <c:v>43134.708380034725</c:v>
                </c:pt>
                <c:pt idx="809">
                  <c:v>43134.750046759254</c:v>
                </c:pt>
                <c:pt idx="810">
                  <c:v>43134.791713482984</c:v>
                </c:pt>
                <c:pt idx="811">
                  <c:v>43134.833380208336</c:v>
                </c:pt>
                <c:pt idx="812">
                  <c:v>43134.875046932873</c:v>
                </c:pt>
                <c:pt idx="813">
                  <c:v>43134.916713657411</c:v>
                </c:pt>
                <c:pt idx="814">
                  <c:v>43134.958380381948</c:v>
                </c:pt>
                <c:pt idx="815">
                  <c:v>43135.000047106492</c:v>
                </c:pt>
                <c:pt idx="816">
                  <c:v>43135.041713830986</c:v>
                </c:pt>
                <c:pt idx="817">
                  <c:v>43135.083380555174</c:v>
                </c:pt>
                <c:pt idx="818">
                  <c:v>43135.125047280075</c:v>
                </c:pt>
                <c:pt idx="819">
                  <c:v>43135.166714004627</c:v>
                </c:pt>
                <c:pt idx="820">
                  <c:v>43135.208380729164</c:v>
                </c:pt>
                <c:pt idx="821">
                  <c:v>43135.250047453701</c:v>
                </c:pt>
                <c:pt idx="822">
                  <c:v>43135.291714178224</c:v>
                </c:pt>
                <c:pt idx="823">
                  <c:v>43135.333380902775</c:v>
                </c:pt>
                <c:pt idx="824">
                  <c:v>43135.375047627305</c:v>
                </c:pt>
                <c:pt idx="825">
                  <c:v>43135.416714351893</c:v>
                </c:pt>
                <c:pt idx="826">
                  <c:v>43135.458381076613</c:v>
                </c:pt>
                <c:pt idx="827">
                  <c:v>43135.500047800931</c:v>
                </c:pt>
                <c:pt idx="828">
                  <c:v>43135.541714525454</c:v>
                </c:pt>
                <c:pt idx="829">
                  <c:v>43135.583381249999</c:v>
                </c:pt>
                <c:pt idx="830">
                  <c:v>43135.625047974536</c:v>
                </c:pt>
                <c:pt idx="831">
                  <c:v>43135.666714699073</c:v>
                </c:pt>
                <c:pt idx="832">
                  <c:v>43135.708381423596</c:v>
                </c:pt>
                <c:pt idx="833">
                  <c:v>43135.750048148213</c:v>
                </c:pt>
                <c:pt idx="834">
                  <c:v>43135.791714872576</c:v>
                </c:pt>
                <c:pt idx="835">
                  <c:v>43135.833381597186</c:v>
                </c:pt>
                <c:pt idx="836">
                  <c:v>43135.875048321759</c:v>
                </c:pt>
                <c:pt idx="837">
                  <c:v>43135.916715047213</c:v>
                </c:pt>
                <c:pt idx="838">
                  <c:v>43135.958381770841</c:v>
                </c:pt>
                <c:pt idx="839">
                  <c:v>43136.000048495393</c:v>
                </c:pt>
                <c:pt idx="840">
                  <c:v>43136.041715219908</c:v>
                </c:pt>
                <c:pt idx="841">
                  <c:v>43136.083381944445</c:v>
                </c:pt>
                <c:pt idx="842">
                  <c:v>43136.125048668975</c:v>
                </c:pt>
                <c:pt idx="843">
                  <c:v>43136.166715393541</c:v>
                </c:pt>
                <c:pt idx="844">
                  <c:v>43136.208382118057</c:v>
                </c:pt>
                <c:pt idx="845">
                  <c:v>43136.250048842601</c:v>
                </c:pt>
                <c:pt idx="846">
                  <c:v>43136.291715565494</c:v>
                </c:pt>
                <c:pt idx="847">
                  <c:v>43136.333382291654</c:v>
                </c:pt>
                <c:pt idx="848">
                  <c:v>43136.375049016206</c:v>
                </c:pt>
                <c:pt idx="849">
                  <c:v>43136.416715740743</c:v>
                </c:pt>
                <c:pt idx="850">
                  <c:v>43136.45838246528</c:v>
                </c:pt>
                <c:pt idx="851">
                  <c:v>43136.500049189817</c:v>
                </c:pt>
                <c:pt idx="852">
                  <c:v>43136.541715914354</c:v>
                </c:pt>
                <c:pt idx="853">
                  <c:v>43136.583382638884</c:v>
                </c:pt>
                <c:pt idx="854">
                  <c:v>43136.625049363174</c:v>
                </c:pt>
                <c:pt idx="855">
                  <c:v>43136.666716087966</c:v>
                </c:pt>
                <c:pt idx="856">
                  <c:v>43136.708382812474</c:v>
                </c:pt>
                <c:pt idx="857">
                  <c:v>43136.750049537026</c:v>
                </c:pt>
                <c:pt idx="858">
                  <c:v>43136.791716260974</c:v>
                </c:pt>
                <c:pt idx="859">
                  <c:v>43136.833382986108</c:v>
                </c:pt>
                <c:pt idx="860">
                  <c:v>43136.875049710594</c:v>
                </c:pt>
                <c:pt idx="861">
                  <c:v>43136.916716435211</c:v>
                </c:pt>
                <c:pt idx="862">
                  <c:v>43136.958383159719</c:v>
                </c:pt>
                <c:pt idx="863">
                  <c:v>43137.000049884256</c:v>
                </c:pt>
                <c:pt idx="864">
                  <c:v>43137.041716608794</c:v>
                </c:pt>
                <c:pt idx="865">
                  <c:v>43137.083383333324</c:v>
                </c:pt>
                <c:pt idx="866">
                  <c:v>43137.125050057854</c:v>
                </c:pt>
                <c:pt idx="867">
                  <c:v>43137.166716782405</c:v>
                </c:pt>
                <c:pt idx="868">
                  <c:v>43137.208383506935</c:v>
                </c:pt>
                <c:pt idx="869">
                  <c:v>43137.25005023148</c:v>
                </c:pt>
                <c:pt idx="870">
                  <c:v>43137.291716954984</c:v>
                </c:pt>
                <c:pt idx="871">
                  <c:v>43137.333383680554</c:v>
                </c:pt>
                <c:pt idx="872">
                  <c:v>43137.375050405091</c:v>
                </c:pt>
                <c:pt idx="873">
                  <c:v>43137.416717129643</c:v>
                </c:pt>
                <c:pt idx="874">
                  <c:v>43137.458383854202</c:v>
                </c:pt>
                <c:pt idx="875">
                  <c:v>43137.500050578703</c:v>
                </c:pt>
                <c:pt idx="876">
                  <c:v>43137.541717303226</c:v>
                </c:pt>
                <c:pt idx="877">
                  <c:v>43137.583384027777</c:v>
                </c:pt>
                <c:pt idx="878">
                  <c:v>43137.625050752184</c:v>
                </c:pt>
                <c:pt idx="879">
                  <c:v>43137.666717477012</c:v>
                </c:pt>
                <c:pt idx="880">
                  <c:v>43137.708384201374</c:v>
                </c:pt>
                <c:pt idx="881">
                  <c:v>43137.750050925933</c:v>
                </c:pt>
                <c:pt idx="882">
                  <c:v>43137.791717649976</c:v>
                </c:pt>
                <c:pt idx="883">
                  <c:v>43137.833384375001</c:v>
                </c:pt>
                <c:pt idx="884">
                  <c:v>43137.875051099603</c:v>
                </c:pt>
                <c:pt idx="885">
                  <c:v>43137.916717824213</c:v>
                </c:pt>
                <c:pt idx="886">
                  <c:v>43137.958384548612</c:v>
                </c:pt>
                <c:pt idx="887">
                  <c:v>43138.000051273149</c:v>
                </c:pt>
                <c:pt idx="888">
                  <c:v>43138.041717997687</c:v>
                </c:pt>
                <c:pt idx="889">
                  <c:v>43138.083384722224</c:v>
                </c:pt>
                <c:pt idx="890">
                  <c:v>43138.125051446761</c:v>
                </c:pt>
                <c:pt idx="891">
                  <c:v>43138.166718171284</c:v>
                </c:pt>
                <c:pt idx="892">
                  <c:v>43138.208384895835</c:v>
                </c:pt>
                <c:pt idx="893">
                  <c:v>43138.250051620373</c:v>
                </c:pt>
                <c:pt idx="894">
                  <c:v>43138.29171834491</c:v>
                </c:pt>
                <c:pt idx="895">
                  <c:v>43138.333385069425</c:v>
                </c:pt>
                <c:pt idx="896">
                  <c:v>43138.375051793992</c:v>
                </c:pt>
                <c:pt idx="897">
                  <c:v>43138.416718518543</c:v>
                </c:pt>
                <c:pt idx="898">
                  <c:v>43138.458385243212</c:v>
                </c:pt>
                <c:pt idx="899">
                  <c:v>43138.500051967596</c:v>
                </c:pt>
                <c:pt idx="900">
                  <c:v>43138.541718692133</c:v>
                </c:pt>
                <c:pt idx="901">
                  <c:v>43138.583385416656</c:v>
                </c:pt>
                <c:pt idx="902">
                  <c:v>43138.625052141186</c:v>
                </c:pt>
                <c:pt idx="903">
                  <c:v>43138.666718865585</c:v>
                </c:pt>
                <c:pt idx="904">
                  <c:v>43138.708385590275</c:v>
                </c:pt>
                <c:pt idx="905">
                  <c:v>43138.750052314812</c:v>
                </c:pt>
                <c:pt idx="906">
                  <c:v>43138.791719039174</c:v>
                </c:pt>
                <c:pt idx="907">
                  <c:v>43138.833385762984</c:v>
                </c:pt>
                <c:pt idx="908">
                  <c:v>43138.875052488613</c:v>
                </c:pt>
                <c:pt idx="909">
                  <c:v>43138.916719213012</c:v>
                </c:pt>
                <c:pt idx="910">
                  <c:v>43138.958385937498</c:v>
                </c:pt>
                <c:pt idx="911">
                  <c:v>43139.000052662035</c:v>
                </c:pt>
                <c:pt idx="912">
                  <c:v>43139.041719386601</c:v>
                </c:pt>
                <c:pt idx="913">
                  <c:v>43139.083386110986</c:v>
                </c:pt>
                <c:pt idx="914">
                  <c:v>43139.125052835574</c:v>
                </c:pt>
                <c:pt idx="915">
                  <c:v>43139.166719560184</c:v>
                </c:pt>
                <c:pt idx="916">
                  <c:v>43139.208386284721</c:v>
                </c:pt>
                <c:pt idx="917">
                  <c:v>43139.250053009258</c:v>
                </c:pt>
                <c:pt idx="918">
                  <c:v>43139.291719732377</c:v>
                </c:pt>
                <c:pt idx="919">
                  <c:v>43139.333386458333</c:v>
                </c:pt>
                <c:pt idx="920">
                  <c:v>43139.375053182892</c:v>
                </c:pt>
                <c:pt idx="921">
                  <c:v>43139.416719907611</c:v>
                </c:pt>
                <c:pt idx="922">
                  <c:v>43139.458386631944</c:v>
                </c:pt>
                <c:pt idx="923">
                  <c:v>43139.500053356613</c:v>
                </c:pt>
                <c:pt idx="924">
                  <c:v>43139.541720080975</c:v>
                </c:pt>
                <c:pt idx="925">
                  <c:v>43139.583386805556</c:v>
                </c:pt>
                <c:pt idx="926">
                  <c:v>43139.625053529984</c:v>
                </c:pt>
                <c:pt idx="927">
                  <c:v>43139.666720254594</c:v>
                </c:pt>
                <c:pt idx="928">
                  <c:v>43139.708386979168</c:v>
                </c:pt>
                <c:pt idx="929">
                  <c:v>43139.750053703705</c:v>
                </c:pt>
                <c:pt idx="930">
                  <c:v>43139.791720428184</c:v>
                </c:pt>
                <c:pt idx="931">
                  <c:v>43139.833387152779</c:v>
                </c:pt>
                <c:pt idx="932">
                  <c:v>43139.875053877317</c:v>
                </c:pt>
                <c:pt idx="933">
                  <c:v>43139.916720601854</c:v>
                </c:pt>
                <c:pt idx="934">
                  <c:v>43139.958387327213</c:v>
                </c:pt>
                <c:pt idx="935">
                  <c:v>43140.000054050943</c:v>
                </c:pt>
                <c:pt idx="936">
                  <c:v>43140.041720775174</c:v>
                </c:pt>
                <c:pt idx="937">
                  <c:v>43140.083387499995</c:v>
                </c:pt>
                <c:pt idx="938">
                  <c:v>43140.12505422454</c:v>
                </c:pt>
                <c:pt idx="939">
                  <c:v>43140.166720949077</c:v>
                </c:pt>
                <c:pt idx="940">
                  <c:v>43140.208387673585</c:v>
                </c:pt>
                <c:pt idx="941">
                  <c:v>43140.250054399243</c:v>
                </c:pt>
                <c:pt idx="942">
                  <c:v>43140.291721121088</c:v>
                </c:pt>
                <c:pt idx="943">
                  <c:v>43140.333387847226</c:v>
                </c:pt>
                <c:pt idx="944">
                  <c:v>43140.375054571756</c:v>
                </c:pt>
                <c:pt idx="945">
                  <c:v>43140.416721296293</c:v>
                </c:pt>
                <c:pt idx="946">
                  <c:v>43140.458388021012</c:v>
                </c:pt>
                <c:pt idx="947">
                  <c:v>43140.500054745367</c:v>
                </c:pt>
                <c:pt idx="948">
                  <c:v>43140.541721469905</c:v>
                </c:pt>
                <c:pt idx="949">
                  <c:v>43140.583388194442</c:v>
                </c:pt>
                <c:pt idx="950">
                  <c:v>43140.625054918979</c:v>
                </c:pt>
                <c:pt idx="951">
                  <c:v>43140.666721643174</c:v>
                </c:pt>
                <c:pt idx="952">
                  <c:v>43140.708388368053</c:v>
                </c:pt>
                <c:pt idx="953">
                  <c:v>43140.750055092612</c:v>
                </c:pt>
                <c:pt idx="954">
                  <c:v>43140.791721814967</c:v>
                </c:pt>
                <c:pt idx="955">
                  <c:v>43140.833388541585</c:v>
                </c:pt>
                <c:pt idx="956">
                  <c:v>43140.875055266202</c:v>
                </c:pt>
                <c:pt idx="957">
                  <c:v>43140.916721990739</c:v>
                </c:pt>
                <c:pt idx="958">
                  <c:v>43140.958388715277</c:v>
                </c:pt>
                <c:pt idx="959">
                  <c:v>43141.000055439843</c:v>
                </c:pt>
                <c:pt idx="960">
                  <c:v>43141.041722164184</c:v>
                </c:pt>
                <c:pt idx="961">
                  <c:v>43141.083388888888</c:v>
                </c:pt>
                <c:pt idx="962">
                  <c:v>43141.125055612974</c:v>
                </c:pt>
                <c:pt idx="963">
                  <c:v>43141.166722337955</c:v>
                </c:pt>
                <c:pt idx="964">
                  <c:v>43141.2083890625</c:v>
                </c:pt>
                <c:pt idx="965">
                  <c:v>43141.250055787037</c:v>
                </c:pt>
                <c:pt idx="966">
                  <c:v>43141.291722509137</c:v>
                </c:pt>
                <c:pt idx="967">
                  <c:v>43141.333389236112</c:v>
                </c:pt>
                <c:pt idx="968">
                  <c:v>43141.375055960634</c:v>
                </c:pt>
                <c:pt idx="969">
                  <c:v>43141.416722685186</c:v>
                </c:pt>
                <c:pt idx="970">
                  <c:v>43141.458389410043</c:v>
                </c:pt>
                <c:pt idx="971">
                  <c:v>43141.50005613426</c:v>
                </c:pt>
                <c:pt idx="972">
                  <c:v>43141.541722858776</c:v>
                </c:pt>
                <c:pt idx="973">
                  <c:v>43141.583389583175</c:v>
                </c:pt>
                <c:pt idx="974">
                  <c:v>43141.625056307872</c:v>
                </c:pt>
                <c:pt idx="975">
                  <c:v>43141.666723032184</c:v>
                </c:pt>
                <c:pt idx="976">
                  <c:v>43141.708389756946</c:v>
                </c:pt>
                <c:pt idx="977">
                  <c:v>43141.750056481491</c:v>
                </c:pt>
                <c:pt idx="978">
                  <c:v>43141.791723204529</c:v>
                </c:pt>
                <c:pt idx="979">
                  <c:v>43141.833389930558</c:v>
                </c:pt>
                <c:pt idx="980">
                  <c:v>43141.875056655095</c:v>
                </c:pt>
                <c:pt idx="981">
                  <c:v>43141.916723379632</c:v>
                </c:pt>
                <c:pt idx="982">
                  <c:v>43141.958390104213</c:v>
                </c:pt>
                <c:pt idx="983">
                  <c:v>43142.000056828743</c:v>
                </c:pt>
                <c:pt idx="984">
                  <c:v>43142.041723552975</c:v>
                </c:pt>
                <c:pt idx="985">
                  <c:v>43142.083390277781</c:v>
                </c:pt>
                <c:pt idx="986">
                  <c:v>43142.125057002304</c:v>
                </c:pt>
                <c:pt idx="987">
                  <c:v>43142.166723726834</c:v>
                </c:pt>
                <c:pt idx="988">
                  <c:v>43142.208390451386</c:v>
                </c:pt>
                <c:pt idx="989">
                  <c:v>43142.250057176243</c:v>
                </c:pt>
                <c:pt idx="990">
                  <c:v>43142.291723899019</c:v>
                </c:pt>
                <c:pt idx="991">
                  <c:v>43142.333390624997</c:v>
                </c:pt>
                <c:pt idx="992">
                  <c:v>43142.375057350211</c:v>
                </c:pt>
                <c:pt idx="993">
                  <c:v>43142.416724074203</c:v>
                </c:pt>
                <c:pt idx="994">
                  <c:v>43142.458390799213</c:v>
                </c:pt>
                <c:pt idx="995">
                  <c:v>43142.500057523146</c:v>
                </c:pt>
                <c:pt idx="996">
                  <c:v>43142.541724247676</c:v>
                </c:pt>
                <c:pt idx="997">
                  <c:v>43142.583390972221</c:v>
                </c:pt>
                <c:pt idx="998">
                  <c:v>43142.625057696758</c:v>
                </c:pt>
                <c:pt idx="999">
                  <c:v>43142.666724421186</c:v>
                </c:pt>
                <c:pt idx="1000">
                  <c:v>43142.708391145832</c:v>
                </c:pt>
                <c:pt idx="1001">
                  <c:v>43142.750057870369</c:v>
                </c:pt>
                <c:pt idx="1002">
                  <c:v>43142.791724593342</c:v>
                </c:pt>
                <c:pt idx="1003">
                  <c:v>43142.833391319444</c:v>
                </c:pt>
                <c:pt idx="1004">
                  <c:v>43142.875058044243</c:v>
                </c:pt>
                <c:pt idx="1005">
                  <c:v>43142.916724768518</c:v>
                </c:pt>
                <c:pt idx="1006">
                  <c:v>43142.958391494562</c:v>
                </c:pt>
                <c:pt idx="1007">
                  <c:v>43143.000058217593</c:v>
                </c:pt>
                <c:pt idx="1008">
                  <c:v>43143.04172494213</c:v>
                </c:pt>
                <c:pt idx="1009">
                  <c:v>43143.083391666594</c:v>
                </c:pt>
                <c:pt idx="1010">
                  <c:v>43143.125058391204</c:v>
                </c:pt>
                <c:pt idx="1011">
                  <c:v>43143.166725115574</c:v>
                </c:pt>
                <c:pt idx="1012">
                  <c:v>43143.208391840279</c:v>
                </c:pt>
                <c:pt idx="1013">
                  <c:v>43143.250058564816</c:v>
                </c:pt>
                <c:pt idx="1014">
                  <c:v>43143.291725288975</c:v>
                </c:pt>
                <c:pt idx="1015">
                  <c:v>43143.333392013876</c:v>
                </c:pt>
                <c:pt idx="1016">
                  <c:v>43143.375058738442</c:v>
                </c:pt>
                <c:pt idx="1017">
                  <c:v>43143.416725463001</c:v>
                </c:pt>
                <c:pt idx="1018">
                  <c:v>43143.458392187611</c:v>
                </c:pt>
                <c:pt idx="1019">
                  <c:v>43143.500058912039</c:v>
                </c:pt>
                <c:pt idx="1020">
                  <c:v>43143.541725636576</c:v>
                </c:pt>
                <c:pt idx="1021">
                  <c:v>43143.583392361114</c:v>
                </c:pt>
                <c:pt idx="1022">
                  <c:v>43143.625059085585</c:v>
                </c:pt>
                <c:pt idx="1023">
                  <c:v>43143.666725809984</c:v>
                </c:pt>
                <c:pt idx="1024">
                  <c:v>43143.708392534725</c:v>
                </c:pt>
                <c:pt idx="1025">
                  <c:v>43143.750059259262</c:v>
                </c:pt>
                <c:pt idx="1026">
                  <c:v>43143.791725981988</c:v>
                </c:pt>
                <c:pt idx="1027">
                  <c:v>43143.833392708337</c:v>
                </c:pt>
                <c:pt idx="1028">
                  <c:v>43143.875059433012</c:v>
                </c:pt>
                <c:pt idx="1029">
                  <c:v>43143.916726157411</c:v>
                </c:pt>
                <c:pt idx="1030">
                  <c:v>43143.958392881941</c:v>
                </c:pt>
                <c:pt idx="1031">
                  <c:v>43144.000059606493</c:v>
                </c:pt>
                <c:pt idx="1032">
                  <c:v>43144.041726330994</c:v>
                </c:pt>
                <c:pt idx="1033">
                  <c:v>43144.083393055553</c:v>
                </c:pt>
                <c:pt idx="1034">
                  <c:v>43144.125059780075</c:v>
                </c:pt>
                <c:pt idx="1035">
                  <c:v>43144.166726504576</c:v>
                </c:pt>
                <c:pt idx="1036">
                  <c:v>43144.208393229193</c:v>
                </c:pt>
                <c:pt idx="1037">
                  <c:v>43144.250059953702</c:v>
                </c:pt>
                <c:pt idx="1038">
                  <c:v>43144.291726676776</c:v>
                </c:pt>
                <c:pt idx="1039">
                  <c:v>43144.333393402783</c:v>
                </c:pt>
                <c:pt idx="1040">
                  <c:v>43144.375060127306</c:v>
                </c:pt>
                <c:pt idx="1041">
                  <c:v>43144.41672685185</c:v>
                </c:pt>
                <c:pt idx="1042">
                  <c:v>43144.458393576613</c:v>
                </c:pt>
                <c:pt idx="1043">
                  <c:v>43144.500060300932</c:v>
                </c:pt>
                <c:pt idx="1044">
                  <c:v>43144.541727025455</c:v>
                </c:pt>
                <c:pt idx="1045">
                  <c:v>43144.583393749999</c:v>
                </c:pt>
                <c:pt idx="1046">
                  <c:v>43144.625060474536</c:v>
                </c:pt>
                <c:pt idx="1047">
                  <c:v>43144.666727199081</c:v>
                </c:pt>
                <c:pt idx="1048">
                  <c:v>43144.708393923604</c:v>
                </c:pt>
                <c:pt idx="1049">
                  <c:v>43144.750060648148</c:v>
                </c:pt>
                <c:pt idx="1050">
                  <c:v>43144.791727372576</c:v>
                </c:pt>
                <c:pt idx="1051">
                  <c:v>43144.833394097222</c:v>
                </c:pt>
                <c:pt idx="1052">
                  <c:v>43144.875060821585</c:v>
                </c:pt>
                <c:pt idx="1053">
                  <c:v>43144.916727546297</c:v>
                </c:pt>
                <c:pt idx="1054">
                  <c:v>43144.958394271212</c:v>
                </c:pt>
                <c:pt idx="1055">
                  <c:v>43145.000060995371</c:v>
                </c:pt>
                <c:pt idx="1056">
                  <c:v>43145.041727719574</c:v>
                </c:pt>
                <c:pt idx="1057">
                  <c:v>43145.083394444613</c:v>
                </c:pt>
                <c:pt idx="1058">
                  <c:v>43145.125061168976</c:v>
                </c:pt>
                <c:pt idx="1059">
                  <c:v>43145.16672789352</c:v>
                </c:pt>
                <c:pt idx="1060">
                  <c:v>43145.208394618057</c:v>
                </c:pt>
                <c:pt idx="1061">
                  <c:v>43145.250061342602</c:v>
                </c:pt>
                <c:pt idx="1062">
                  <c:v>43145.291728065553</c:v>
                </c:pt>
                <c:pt idx="1063">
                  <c:v>43145.333394791654</c:v>
                </c:pt>
                <c:pt idx="1064">
                  <c:v>43145.375061516184</c:v>
                </c:pt>
                <c:pt idx="1065">
                  <c:v>43145.416728240743</c:v>
                </c:pt>
                <c:pt idx="1066">
                  <c:v>43145.458394965281</c:v>
                </c:pt>
                <c:pt idx="1067">
                  <c:v>43145.500061689774</c:v>
                </c:pt>
                <c:pt idx="1068">
                  <c:v>43145.541728414355</c:v>
                </c:pt>
                <c:pt idx="1069">
                  <c:v>43145.583395138892</c:v>
                </c:pt>
                <c:pt idx="1070">
                  <c:v>43145.625061861792</c:v>
                </c:pt>
                <c:pt idx="1071">
                  <c:v>43145.666728587574</c:v>
                </c:pt>
                <c:pt idx="1072">
                  <c:v>43145.708395312497</c:v>
                </c:pt>
                <c:pt idx="1073">
                  <c:v>43145.750062037034</c:v>
                </c:pt>
                <c:pt idx="1074">
                  <c:v>43145.79172875957</c:v>
                </c:pt>
                <c:pt idx="1075">
                  <c:v>43145.833395486203</c:v>
                </c:pt>
                <c:pt idx="1076">
                  <c:v>43145.875062210624</c:v>
                </c:pt>
                <c:pt idx="1077">
                  <c:v>43145.916728935183</c:v>
                </c:pt>
                <c:pt idx="1078">
                  <c:v>43145.958395659742</c:v>
                </c:pt>
                <c:pt idx="1079">
                  <c:v>43146.000062384257</c:v>
                </c:pt>
                <c:pt idx="1080">
                  <c:v>43146.041729108794</c:v>
                </c:pt>
                <c:pt idx="1081">
                  <c:v>43146.083395833324</c:v>
                </c:pt>
                <c:pt idx="1082">
                  <c:v>43146.125062556974</c:v>
                </c:pt>
                <c:pt idx="1083">
                  <c:v>43146.166729282406</c:v>
                </c:pt>
                <c:pt idx="1084">
                  <c:v>43146.208396006943</c:v>
                </c:pt>
                <c:pt idx="1085">
                  <c:v>43146.250062731175</c:v>
                </c:pt>
                <c:pt idx="1086">
                  <c:v>43146.291729455974</c:v>
                </c:pt>
                <c:pt idx="1087">
                  <c:v>43146.333396180562</c:v>
                </c:pt>
                <c:pt idx="1088">
                  <c:v>43146.375062905085</c:v>
                </c:pt>
                <c:pt idx="1089">
                  <c:v>43146.416729629629</c:v>
                </c:pt>
                <c:pt idx="1090">
                  <c:v>43146.458396355243</c:v>
                </c:pt>
                <c:pt idx="1091">
                  <c:v>43146.500063078711</c:v>
                </c:pt>
                <c:pt idx="1092">
                  <c:v>43146.541729803175</c:v>
                </c:pt>
                <c:pt idx="1093">
                  <c:v>43146.583396527778</c:v>
                </c:pt>
                <c:pt idx="1094">
                  <c:v>43146.625063252184</c:v>
                </c:pt>
                <c:pt idx="1095">
                  <c:v>43146.666729976852</c:v>
                </c:pt>
                <c:pt idx="1096">
                  <c:v>43146.708396701375</c:v>
                </c:pt>
                <c:pt idx="1097">
                  <c:v>43146.750063425941</c:v>
                </c:pt>
                <c:pt idx="1098">
                  <c:v>43146.791730149984</c:v>
                </c:pt>
                <c:pt idx="1099">
                  <c:v>43146.833396875001</c:v>
                </c:pt>
                <c:pt idx="1100">
                  <c:v>43146.875063599538</c:v>
                </c:pt>
                <c:pt idx="1101">
                  <c:v>43146.916730324243</c:v>
                </c:pt>
                <c:pt idx="1102">
                  <c:v>43146.958397050148</c:v>
                </c:pt>
                <c:pt idx="1103">
                  <c:v>43147.00006377315</c:v>
                </c:pt>
                <c:pt idx="1104">
                  <c:v>43147.041730497687</c:v>
                </c:pt>
                <c:pt idx="1105">
                  <c:v>43147.083397222232</c:v>
                </c:pt>
                <c:pt idx="1106">
                  <c:v>43147.125063946754</c:v>
                </c:pt>
                <c:pt idx="1107">
                  <c:v>43147.166730671175</c:v>
                </c:pt>
                <c:pt idx="1108">
                  <c:v>43147.208397395843</c:v>
                </c:pt>
                <c:pt idx="1109">
                  <c:v>43147.250064120373</c:v>
                </c:pt>
                <c:pt idx="1110">
                  <c:v>43147.291730844874</c:v>
                </c:pt>
                <c:pt idx="1111">
                  <c:v>43147.333397569426</c:v>
                </c:pt>
                <c:pt idx="1112">
                  <c:v>43147.375064293992</c:v>
                </c:pt>
                <c:pt idx="1113">
                  <c:v>43147.416731018602</c:v>
                </c:pt>
                <c:pt idx="1114">
                  <c:v>43147.458397743212</c:v>
                </c:pt>
                <c:pt idx="1115">
                  <c:v>43147.500064467589</c:v>
                </c:pt>
                <c:pt idx="1116">
                  <c:v>43147.541731192141</c:v>
                </c:pt>
                <c:pt idx="1117">
                  <c:v>43147.583397916664</c:v>
                </c:pt>
                <c:pt idx="1118">
                  <c:v>43147.625064640975</c:v>
                </c:pt>
                <c:pt idx="1119">
                  <c:v>43147.666731365724</c:v>
                </c:pt>
                <c:pt idx="1120">
                  <c:v>43147.708398090283</c:v>
                </c:pt>
                <c:pt idx="1121">
                  <c:v>43147.750064814805</c:v>
                </c:pt>
                <c:pt idx="1122">
                  <c:v>43147.791731537771</c:v>
                </c:pt>
                <c:pt idx="1123">
                  <c:v>43147.833398263887</c:v>
                </c:pt>
                <c:pt idx="1124">
                  <c:v>43147.875064988431</c:v>
                </c:pt>
                <c:pt idx="1125">
                  <c:v>43147.916731712961</c:v>
                </c:pt>
                <c:pt idx="1126">
                  <c:v>43147.958398439056</c:v>
                </c:pt>
                <c:pt idx="1127">
                  <c:v>43148.000065162036</c:v>
                </c:pt>
                <c:pt idx="1128">
                  <c:v>43148.041731886573</c:v>
                </c:pt>
                <c:pt idx="1129">
                  <c:v>43148.083398611074</c:v>
                </c:pt>
                <c:pt idx="1130">
                  <c:v>43148.125065335575</c:v>
                </c:pt>
                <c:pt idx="1131">
                  <c:v>43148.166732060185</c:v>
                </c:pt>
                <c:pt idx="1132">
                  <c:v>43148.208398784722</c:v>
                </c:pt>
                <c:pt idx="1133">
                  <c:v>43148.250065509194</c:v>
                </c:pt>
                <c:pt idx="1134">
                  <c:v>43148.291732232974</c:v>
                </c:pt>
                <c:pt idx="1135">
                  <c:v>43148.333398958333</c:v>
                </c:pt>
                <c:pt idx="1136">
                  <c:v>43148.375065682871</c:v>
                </c:pt>
                <c:pt idx="1137">
                  <c:v>43148.416732407612</c:v>
                </c:pt>
                <c:pt idx="1138">
                  <c:v>43148.458399132243</c:v>
                </c:pt>
                <c:pt idx="1139">
                  <c:v>43148.500065856482</c:v>
                </c:pt>
                <c:pt idx="1140">
                  <c:v>43148.541732580976</c:v>
                </c:pt>
                <c:pt idx="1141">
                  <c:v>43148.583399305593</c:v>
                </c:pt>
                <c:pt idx="1142">
                  <c:v>43148.625066029985</c:v>
                </c:pt>
                <c:pt idx="1143">
                  <c:v>43148.666732754624</c:v>
                </c:pt>
                <c:pt idx="1144">
                  <c:v>43148.708399479212</c:v>
                </c:pt>
                <c:pt idx="1145">
                  <c:v>43148.750066203706</c:v>
                </c:pt>
                <c:pt idx="1146">
                  <c:v>43148.791732928185</c:v>
                </c:pt>
                <c:pt idx="1147">
                  <c:v>43148.83339965278</c:v>
                </c:pt>
                <c:pt idx="1148">
                  <c:v>43148.875066377317</c:v>
                </c:pt>
                <c:pt idx="1149">
                  <c:v>43148.916733101862</c:v>
                </c:pt>
                <c:pt idx="1150">
                  <c:v>43148.958399827243</c:v>
                </c:pt>
                <c:pt idx="1151">
                  <c:v>43149.000066550929</c:v>
                </c:pt>
                <c:pt idx="1152">
                  <c:v>43149.041733275466</c:v>
                </c:pt>
                <c:pt idx="1153">
                  <c:v>43149.083399999996</c:v>
                </c:pt>
                <c:pt idx="1154">
                  <c:v>43149.125066724526</c:v>
                </c:pt>
                <c:pt idx="1155">
                  <c:v>43149.166733449092</c:v>
                </c:pt>
                <c:pt idx="1156">
                  <c:v>43149.208400173586</c:v>
                </c:pt>
                <c:pt idx="1157">
                  <c:v>43149.250066898203</c:v>
                </c:pt>
                <c:pt idx="1158">
                  <c:v>43149.291733621154</c:v>
                </c:pt>
                <c:pt idx="1159">
                  <c:v>43149.333400347205</c:v>
                </c:pt>
                <c:pt idx="1160">
                  <c:v>43149.375067071756</c:v>
                </c:pt>
                <c:pt idx="1161">
                  <c:v>43149.416733796643</c:v>
                </c:pt>
                <c:pt idx="1162">
                  <c:v>43149.458400520831</c:v>
                </c:pt>
                <c:pt idx="1163">
                  <c:v>43149.500067245368</c:v>
                </c:pt>
                <c:pt idx="1164">
                  <c:v>43149.541733969905</c:v>
                </c:pt>
                <c:pt idx="1165">
                  <c:v>43149.583400694435</c:v>
                </c:pt>
                <c:pt idx="1166">
                  <c:v>43149.62506741898</c:v>
                </c:pt>
                <c:pt idx="1167">
                  <c:v>43149.666734143517</c:v>
                </c:pt>
                <c:pt idx="1168">
                  <c:v>43149.708400868054</c:v>
                </c:pt>
                <c:pt idx="1169">
                  <c:v>43149.750067592591</c:v>
                </c:pt>
                <c:pt idx="1170">
                  <c:v>43149.791734316976</c:v>
                </c:pt>
                <c:pt idx="1171">
                  <c:v>43149.833401041586</c:v>
                </c:pt>
                <c:pt idx="1172">
                  <c:v>43149.875067766196</c:v>
                </c:pt>
                <c:pt idx="1173">
                  <c:v>43149.916734491213</c:v>
                </c:pt>
                <c:pt idx="1174">
                  <c:v>43149.958401215277</c:v>
                </c:pt>
                <c:pt idx="1175">
                  <c:v>43150.000067939814</c:v>
                </c:pt>
                <c:pt idx="1176">
                  <c:v>43150.041734664184</c:v>
                </c:pt>
                <c:pt idx="1177">
                  <c:v>43150.083401388889</c:v>
                </c:pt>
                <c:pt idx="1178">
                  <c:v>43150.125068112975</c:v>
                </c:pt>
                <c:pt idx="1179">
                  <c:v>43150.166734837956</c:v>
                </c:pt>
                <c:pt idx="1180">
                  <c:v>43150.20840156098</c:v>
                </c:pt>
                <c:pt idx="1181">
                  <c:v>43150.250068287038</c:v>
                </c:pt>
                <c:pt idx="1182">
                  <c:v>43150.291735009974</c:v>
                </c:pt>
                <c:pt idx="1183">
                  <c:v>43150.333401736105</c:v>
                </c:pt>
                <c:pt idx="1184">
                  <c:v>43150.375068460635</c:v>
                </c:pt>
                <c:pt idx="1185">
                  <c:v>43150.416735185201</c:v>
                </c:pt>
                <c:pt idx="1186">
                  <c:v>43150.458401909731</c:v>
                </c:pt>
                <c:pt idx="1187">
                  <c:v>43150.500068634254</c:v>
                </c:pt>
                <c:pt idx="1188">
                  <c:v>43150.541735358798</c:v>
                </c:pt>
                <c:pt idx="1189">
                  <c:v>43150.583402083175</c:v>
                </c:pt>
                <c:pt idx="1190">
                  <c:v>43150.625068807574</c:v>
                </c:pt>
                <c:pt idx="1191">
                  <c:v>43150.666735532184</c:v>
                </c:pt>
                <c:pt idx="1192">
                  <c:v>43150.708402256947</c:v>
                </c:pt>
                <c:pt idx="1193">
                  <c:v>43150.750068981484</c:v>
                </c:pt>
                <c:pt idx="1194">
                  <c:v>43150.791735704974</c:v>
                </c:pt>
                <c:pt idx="1195">
                  <c:v>43150.833402430559</c:v>
                </c:pt>
                <c:pt idx="1196">
                  <c:v>43150.875069155096</c:v>
                </c:pt>
                <c:pt idx="1197">
                  <c:v>43150.916735879633</c:v>
                </c:pt>
                <c:pt idx="1198">
                  <c:v>43150.958402604192</c:v>
                </c:pt>
                <c:pt idx="1199">
                  <c:v>43151.000069329013</c:v>
                </c:pt>
                <c:pt idx="1200">
                  <c:v>43151.041736053194</c:v>
                </c:pt>
                <c:pt idx="1201">
                  <c:v>43151.083402777775</c:v>
                </c:pt>
                <c:pt idx="1202">
                  <c:v>43151.125069502174</c:v>
                </c:pt>
                <c:pt idx="1203">
                  <c:v>43151.166736226849</c:v>
                </c:pt>
                <c:pt idx="1204">
                  <c:v>43151.208402951175</c:v>
                </c:pt>
                <c:pt idx="1205">
                  <c:v>43151.250069675923</c:v>
                </c:pt>
                <c:pt idx="1206">
                  <c:v>43151.291736400424</c:v>
                </c:pt>
                <c:pt idx="1207">
                  <c:v>43151.333403124998</c:v>
                </c:pt>
                <c:pt idx="1208">
                  <c:v>43151.375069849542</c:v>
                </c:pt>
                <c:pt idx="1209">
                  <c:v>43151.416736574203</c:v>
                </c:pt>
                <c:pt idx="1210">
                  <c:v>43151.458403299213</c:v>
                </c:pt>
                <c:pt idx="1211">
                  <c:v>43151.500070023147</c:v>
                </c:pt>
                <c:pt idx="1212">
                  <c:v>43151.541736747684</c:v>
                </c:pt>
                <c:pt idx="1213">
                  <c:v>43151.583403472221</c:v>
                </c:pt>
                <c:pt idx="1214">
                  <c:v>43151.625070196758</c:v>
                </c:pt>
                <c:pt idx="1215">
                  <c:v>43151.666736921274</c:v>
                </c:pt>
                <c:pt idx="1216">
                  <c:v>43151.708403645825</c:v>
                </c:pt>
                <c:pt idx="1217">
                  <c:v>43151.750070370392</c:v>
                </c:pt>
                <c:pt idx="1218">
                  <c:v>43151.791737094907</c:v>
                </c:pt>
                <c:pt idx="1219">
                  <c:v>43151.833403819175</c:v>
                </c:pt>
                <c:pt idx="1220">
                  <c:v>43151.875070543982</c:v>
                </c:pt>
                <c:pt idx="1221">
                  <c:v>43151.916737268613</c:v>
                </c:pt>
                <c:pt idx="1222">
                  <c:v>43151.958403993063</c:v>
                </c:pt>
                <c:pt idx="1223">
                  <c:v>43152.000070717586</c:v>
                </c:pt>
                <c:pt idx="1224">
                  <c:v>43152.041737442203</c:v>
                </c:pt>
                <c:pt idx="1225">
                  <c:v>43152.083404166624</c:v>
                </c:pt>
                <c:pt idx="1226">
                  <c:v>43152.125070891176</c:v>
                </c:pt>
                <c:pt idx="1227">
                  <c:v>43152.166737615575</c:v>
                </c:pt>
                <c:pt idx="1228">
                  <c:v>43152.208404340279</c:v>
                </c:pt>
                <c:pt idx="1229">
                  <c:v>43152.250071064816</c:v>
                </c:pt>
                <c:pt idx="1230">
                  <c:v>43152.291737788975</c:v>
                </c:pt>
                <c:pt idx="1231">
                  <c:v>43152.333404512974</c:v>
                </c:pt>
                <c:pt idx="1232">
                  <c:v>43152.375071238443</c:v>
                </c:pt>
                <c:pt idx="1233">
                  <c:v>43152.416737963002</c:v>
                </c:pt>
                <c:pt idx="1234">
                  <c:v>43152.458404687502</c:v>
                </c:pt>
                <c:pt idx="1235">
                  <c:v>43152.50007141204</c:v>
                </c:pt>
                <c:pt idx="1236">
                  <c:v>43152.541738136591</c:v>
                </c:pt>
                <c:pt idx="1237">
                  <c:v>43152.583404860976</c:v>
                </c:pt>
                <c:pt idx="1238">
                  <c:v>43152.625071584975</c:v>
                </c:pt>
                <c:pt idx="1239">
                  <c:v>43152.666738310189</c:v>
                </c:pt>
                <c:pt idx="1240">
                  <c:v>43152.708405034726</c:v>
                </c:pt>
                <c:pt idx="1241">
                  <c:v>43152.750071759256</c:v>
                </c:pt>
                <c:pt idx="1242">
                  <c:v>43152.791738483575</c:v>
                </c:pt>
                <c:pt idx="1243">
                  <c:v>43152.83340520833</c:v>
                </c:pt>
                <c:pt idx="1244">
                  <c:v>43152.875071932867</c:v>
                </c:pt>
                <c:pt idx="1245">
                  <c:v>43152.916738657412</c:v>
                </c:pt>
                <c:pt idx="1246">
                  <c:v>43152.958405381942</c:v>
                </c:pt>
                <c:pt idx="1247">
                  <c:v>43153.000072106493</c:v>
                </c:pt>
                <c:pt idx="1248">
                  <c:v>43153.041738830994</c:v>
                </c:pt>
                <c:pt idx="1249">
                  <c:v>43153.083405555524</c:v>
                </c:pt>
                <c:pt idx="1250">
                  <c:v>43153.125072280076</c:v>
                </c:pt>
                <c:pt idx="1251">
                  <c:v>43153.166739004628</c:v>
                </c:pt>
                <c:pt idx="1252">
                  <c:v>43153.208405729165</c:v>
                </c:pt>
                <c:pt idx="1253">
                  <c:v>43153.250072453702</c:v>
                </c:pt>
                <c:pt idx="1254">
                  <c:v>43153.291739178225</c:v>
                </c:pt>
                <c:pt idx="1255">
                  <c:v>43153.333405902777</c:v>
                </c:pt>
                <c:pt idx="1256">
                  <c:v>43153.375072627314</c:v>
                </c:pt>
                <c:pt idx="1257">
                  <c:v>43153.416739353044</c:v>
                </c:pt>
                <c:pt idx="1258">
                  <c:v>43153.458406076643</c:v>
                </c:pt>
                <c:pt idx="1259">
                  <c:v>43153.500072800933</c:v>
                </c:pt>
                <c:pt idx="1260">
                  <c:v>43153.541739525455</c:v>
                </c:pt>
                <c:pt idx="1261">
                  <c:v>43153.58340625</c:v>
                </c:pt>
                <c:pt idx="1262">
                  <c:v>43153.625072974537</c:v>
                </c:pt>
                <c:pt idx="1263">
                  <c:v>43153.666739699082</c:v>
                </c:pt>
                <c:pt idx="1264">
                  <c:v>43153.708406423604</c:v>
                </c:pt>
                <c:pt idx="1265">
                  <c:v>43153.750073148243</c:v>
                </c:pt>
                <c:pt idx="1266">
                  <c:v>43153.791739872584</c:v>
                </c:pt>
                <c:pt idx="1267">
                  <c:v>43153.833406597194</c:v>
                </c:pt>
                <c:pt idx="1268">
                  <c:v>43153.87507332176</c:v>
                </c:pt>
                <c:pt idx="1269">
                  <c:v>43153.916740046297</c:v>
                </c:pt>
                <c:pt idx="1270">
                  <c:v>43153.958406770842</c:v>
                </c:pt>
                <c:pt idx="1271">
                  <c:v>43154.000073495612</c:v>
                </c:pt>
                <c:pt idx="1272">
                  <c:v>43154.041740219574</c:v>
                </c:pt>
                <c:pt idx="1273">
                  <c:v>43154.083406944446</c:v>
                </c:pt>
                <c:pt idx="1274">
                  <c:v>43154.125073668984</c:v>
                </c:pt>
                <c:pt idx="1275">
                  <c:v>43154.166740393521</c:v>
                </c:pt>
                <c:pt idx="1276">
                  <c:v>43154.208407118058</c:v>
                </c:pt>
                <c:pt idx="1277">
                  <c:v>43154.250073842602</c:v>
                </c:pt>
                <c:pt idx="1278">
                  <c:v>43154.291740564608</c:v>
                </c:pt>
                <c:pt idx="1279">
                  <c:v>43154.33340729167</c:v>
                </c:pt>
                <c:pt idx="1280">
                  <c:v>43154.375074016207</c:v>
                </c:pt>
                <c:pt idx="1281">
                  <c:v>43154.416740740744</c:v>
                </c:pt>
                <c:pt idx="1282">
                  <c:v>43154.458407465281</c:v>
                </c:pt>
                <c:pt idx="1283">
                  <c:v>43154.500074189818</c:v>
                </c:pt>
                <c:pt idx="1284">
                  <c:v>43154.541740914174</c:v>
                </c:pt>
                <c:pt idx="1285">
                  <c:v>43154.583407638886</c:v>
                </c:pt>
                <c:pt idx="1286">
                  <c:v>43154.625074363175</c:v>
                </c:pt>
                <c:pt idx="1287">
                  <c:v>43154.666741087924</c:v>
                </c:pt>
                <c:pt idx="1288">
                  <c:v>43154.708407812475</c:v>
                </c:pt>
                <c:pt idx="1289">
                  <c:v>43154.750074537034</c:v>
                </c:pt>
                <c:pt idx="1290">
                  <c:v>43154.791741259651</c:v>
                </c:pt>
                <c:pt idx="1291">
                  <c:v>43154.833407986109</c:v>
                </c:pt>
                <c:pt idx="1292">
                  <c:v>43154.875074710624</c:v>
                </c:pt>
                <c:pt idx="1293">
                  <c:v>43154.916741435183</c:v>
                </c:pt>
                <c:pt idx="1294">
                  <c:v>43154.958408159742</c:v>
                </c:pt>
                <c:pt idx="1295">
                  <c:v>43155.000074884258</c:v>
                </c:pt>
                <c:pt idx="1296">
                  <c:v>43155.041741608584</c:v>
                </c:pt>
                <c:pt idx="1297">
                  <c:v>43155.083408333325</c:v>
                </c:pt>
                <c:pt idx="1298">
                  <c:v>43155.125075057855</c:v>
                </c:pt>
                <c:pt idx="1299">
                  <c:v>43155.166741782174</c:v>
                </c:pt>
                <c:pt idx="1300">
                  <c:v>43155.208408506944</c:v>
                </c:pt>
                <c:pt idx="1301">
                  <c:v>43155.250075231481</c:v>
                </c:pt>
                <c:pt idx="1302">
                  <c:v>43155.291741954206</c:v>
                </c:pt>
                <c:pt idx="1303">
                  <c:v>43155.333408680555</c:v>
                </c:pt>
                <c:pt idx="1304">
                  <c:v>43155.375075405093</c:v>
                </c:pt>
                <c:pt idx="1305">
                  <c:v>43155.41674212963</c:v>
                </c:pt>
                <c:pt idx="1306">
                  <c:v>43155.458408854203</c:v>
                </c:pt>
                <c:pt idx="1307">
                  <c:v>43155.500075578711</c:v>
                </c:pt>
                <c:pt idx="1308">
                  <c:v>43155.541742303176</c:v>
                </c:pt>
                <c:pt idx="1309">
                  <c:v>43155.583409027779</c:v>
                </c:pt>
                <c:pt idx="1310">
                  <c:v>43155.625075752185</c:v>
                </c:pt>
                <c:pt idx="1311">
                  <c:v>43155.666742476853</c:v>
                </c:pt>
                <c:pt idx="1312">
                  <c:v>43155.708409201376</c:v>
                </c:pt>
                <c:pt idx="1313">
                  <c:v>43155.750075925942</c:v>
                </c:pt>
                <c:pt idx="1314">
                  <c:v>43155.791742648784</c:v>
                </c:pt>
                <c:pt idx="1315">
                  <c:v>43155.833409375002</c:v>
                </c:pt>
                <c:pt idx="1316">
                  <c:v>43155.875076099612</c:v>
                </c:pt>
                <c:pt idx="1317">
                  <c:v>43155.916742824083</c:v>
                </c:pt>
                <c:pt idx="1318">
                  <c:v>43155.958409548613</c:v>
                </c:pt>
                <c:pt idx="1319">
                  <c:v>43156.000076273202</c:v>
                </c:pt>
                <c:pt idx="1320">
                  <c:v>43156.041742997586</c:v>
                </c:pt>
                <c:pt idx="1321">
                  <c:v>43156.083409722225</c:v>
                </c:pt>
                <c:pt idx="1322">
                  <c:v>43156.125076446762</c:v>
                </c:pt>
                <c:pt idx="1323">
                  <c:v>43156.166743171176</c:v>
                </c:pt>
                <c:pt idx="1324">
                  <c:v>43156.208409895837</c:v>
                </c:pt>
                <c:pt idx="1325">
                  <c:v>43156.250076620381</c:v>
                </c:pt>
                <c:pt idx="1326">
                  <c:v>43156.291743344904</c:v>
                </c:pt>
                <c:pt idx="1327">
                  <c:v>43156.333410069434</c:v>
                </c:pt>
                <c:pt idx="1328">
                  <c:v>43156.375076793993</c:v>
                </c:pt>
                <c:pt idx="1329">
                  <c:v>43156.416743518515</c:v>
                </c:pt>
                <c:pt idx="1330">
                  <c:v>43156.458410243213</c:v>
                </c:pt>
                <c:pt idx="1331">
                  <c:v>43156.50007696759</c:v>
                </c:pt>
                <c:pt idx="1332">
                  <c:v>43156.541743692127</c:v>
                </c:pt>
                <c:pt idx="1333">
                  <c:v>43156.583410416664</c:v>
                </c:pt>
                <c:pt idx="1334">
                  <c:v>43156.625077141194</c:v>
                </c:pt>
                <c:pt idx="1335">
                  <c:v>43156.666743864975</c:v>
                </c:pt>
                <c:pt idx="1336">
                  <c:v>43156.708410590276</c:v>
                </c:pt>
                <c:pt idx="1337">
                  <c:v>43156.750077314813</c:v>
                </c:pt>
                <c:pt idx="1338">
                  <c:v>43156.791744037859</c:v>
                </c:pt>
                <c:pt idx="1339">
                  <c:v>43156.833410763575</c:v>
                </c:pt>
                <c:pt idx="1340">
                  <c:v>43156.875077488643</c:v>
                </c:pt>
                <c:pt idx="1341">
                  <c:v>43156.916744212962</c:v>
                </c:pt>
                <c:pt idx="1342">
                  <c:v>43156.958410937499</c:v>
                </c:pt>
                <c:pt idx="1343">
                  <c:v>43157.000077662036</c:v>
                </c:pt>
                <c:pt idx="1344">
                  <c:v>43157.041744386581</c:v>
                </c:pt>
                <c:pt idx="1345">
                  <c:v>43157.083411111074</c:v>
                </c:pt>
                <c:pt idx="1346">
                  <c:v>43157.125077835575</c:v>
                </c:pt>
                <c:pt idx="1347">
                  <c:v>43157.166744559974</c:v>
                </c:pt>
                <c:pt idx="1348">
                  <c:v>43157.208411284722</c:v>
                </c:pt>
                <c:pt idx="1349">
                  <c:v>43157.25007800926</c:v>
                </c:pt>
                <c:pt idx="1350">
                  <c:v>43157.29174473157</c:v>
                </c:pt>
                <c:pt idx="1351">
                  <c:v>43157.333411458341</c:v>
                </c:pt>
                <c:pt idx="1352">
                  <c:v>43157.375078182893</c:v>
                </c:pt>
                <c:pt idx="1353">
                  <c:v>43157.416744907408</c:v>
                </c:pt>
                <c:pt idx="1354">
                  <c:v>43157.458411631946</c:v>
                </c:pt>
                <c:pt idx="1355">
                  <c:v>43157.500078356643</c:v>
                </c:pt>
                <c:pt idx="1356">
                  <c:v>43157.541745080984</c:v>
                </c:pt>
                <c:pt idx="1357">
                  <c:v>43157.583411805557</c:v>
                </c:pt>
                <c:pt idx="1358">
                  <c:v>43157.625078529985</c:v>
                </c:pt>
                <c:pt idx="1359">
                  <c:v>43157.666745254624</c:v>
                </c:pt>
                <c:pt idx="1360">
                  <c:v>43157.708411979169</c:v>
                </c:pt>
                <c:pt idx="1361">
                  <c:v>43157.750078703706</c:v>
                </c:pt>
                <c:pt idx="1362">
                  <c:v>43157.791745428185</c:v>
                </c:pt>
                <c:pt idx="1363">
                  <c:v>43157.833412152781</c:v>
                </c:pt>
                <c:pt idx="1364">
                  <c:v>43157.875078877318</c:v>
                </c:pt>
                <c:pt idx="1365">
                  <c:v>43157.916745601855</c:v>
                </c:pt>
                <c:pt idx="1366">
                  <c:v>43157.958412327243</c:v>
                </c:pt>
                <c:pt idx="1367">
                  <c:v>43158.000079051002</c:v>
                </c:pt>
                <c:pt idx="1368">
                  <c:v>43158.041745775176</c:v>
                </c:pt>
                <c:pt idx="1369">
                  <c:v>43158.083412500004</c:v>
                </c:pt>
                <c:pt idx="1370">
                  <c:v>43158.125079224541</c:v>
                </c:pt>
                <c:pt idx="1371">
                  <c:v>43158.166745949071</c:v>
                </c:pt>
                <c:pt idx="1372">
                  <c:v>43158.208412673594</c:v>
                </c:pt>
                <c:pt idx="1373">
                  <c:v>43158.250079399615</c:v>
                </c:pt>
                <c:pt idx="1374">
                  <c:v>43158.29174612122</c:v>
                </c:pt>
                <c:pt idx="1375">
                  <c:v>43158.33341284722</c:v>
                </c:pt>
                <c:pt idx="1376">
                  <c:v>43158.375079571757</c:v>
                </c:pt>
                <c:pt idx="1377">
                  <c:v>43158.416746296643</c:v>
                </c:pt>
                <c:pt idx="1378">
                  <c:v>43158.458413021013</c:v>
                </c:pt>
                <c:pt idx="1379">
                  <c:v>43158.500079745369</c:v>
                </c:pt>
                <c:pt idx="1380">
                  <c:v>43158.541746469906</c:v>
                </c:pt>
                <c:pt idx="1381">
                  <c:v>43158.583413194443</c:v>
                </c:pt>
                <c:pt idx="1382">
                  <c:v>43158.62507991898</c:v>
                </c:pt>
                <c:pt idx="1383">
                  <c:v>43158.666746643474</c:v>
                </c:pt>
                <c:pt idx="1384">
                  <c:v>43158.708413368062</c:v>
                </c:pt>
                <c:pt idx="1385">
                  <c:v>43158.750080092592</c:v>
                </c:pt>
                <c:pt idx="1386">
                  <c:v>43158.79174681515</c:v>
                </c:pt>
                <c:pt idx="1387">
                  <c:v>43158.833413541586</c:v>
                </c:pt>
                <c:pt idx="1388">
                  <c:v>43158.875080266196</c:v>
                </c:pt>
                <c:pt idx="1389">
                  <c:v>43158.916746990741</c:v>
                </c:pt>
                <c:pt idx="1390">
                  <c:v>43158.958413715278</c:v>
                </c:pt>
                <c:pt idx="1391">
                  <c:v>43159.000080439815</c:v>
                </c:pt>
                <c:pt idx="1392">
                  <c:v>43159.041747164185</c:v>
                </c:pt>
                <c:pt idx="1393">
                  <c:v>43159.083413888889</c:v>
                </c:pt>
                <c:pt idx="1394">
                  <c:v>43159.125080611324</c:v>
                </c:pt>
                <c:pt idx="1395">
                  <c:v>43159.166747337964</c:v>
                </c:pt>
                <c:pt idx="1396">
                  <c:v>43159.208414062501</c:v>
                </c:pt>
                <c:pt idx="1397">
                  <c:v>43159.250080787024</c:v>
                </c:pt>
                <c:pt idx="1398">
                  <c:v>43159.291747509291</c:v>
                </c:pt>
                <c:pt idx="1399">
                  <c:v>43159.333414236113</c:v>
                </c:pt>
                <c:pt idx="1400">
                  <c:v>43159.375080960584</c:v>
                </c:pt>
                <c:pt idx="1401">
                  <c:v>43159.416747685187</c:v>
                </c:pt>
                <c:pt idx="1402">
                  <c:v>43159.458414410212</c:v>
                </c:pt>
                <c:pt idx="1403">
                  <c:v>43159.500081134254</c:v>
                </c:pt>
                <c:pt idx="1404">
                  <c:v>43159.541747858784</c:v>
                </c:pt>
                <c:pt idx="1405">
                  <c:v>43159.583414583176</c:v>
                </c:pt>
                <c:pt idx="1406">
                  <c:v>43159.625081307575</c:v>
                </c:pt>
                <c:pt idx="1407">
                  <c:v>43159.666748032374</c:v>
                </c:pt>
                <c:pt idx="1408">
                  <c:v>43159.708414756948</c:v>
                </c:pt>
                <c:pt idx="1409">
                  <c:v>43159.750081481485</c:v>
                </c:pt>
                <c:pt idx="1410">
                  <c:v>43159.791748204974</c:v>
                </c:pt>
                <c:pt idx="1411">
                  <c:v>43159.833414930552</c:v>
                </c:pt>
                <c:pt idx="1412">
                  <c:v>43159.875081655075</c:v>
                </c:pt>
                <c:pt idx="1413">
                  <c:v>43159.916748379641</c:v>
                </c:pt>
                <c:pt idx="1414">
                  <c:v>43159.958415105211</c:v>
                </c:pt>
                <c:pt idx="1415">
                  <c:v>43160.000081828701</c:v>
                </c:pt>
                <c:pt idx="1416">
                  <c:v>43160.041748552976</c:v>
                </c:pt>
                <c:pt idx="1417">
                  <c:v>43160.083415277782</c:v>
                </c:pt>
                <c:pt idx="1418">
                  <c:v>43160.125082002174</c:v>
                </c:pt>
                <c:pt idx="1419">
                  <c:v>43160.16674872685</c:v>
                </c:pt>
                <c:pt idx="1420">
                  <c:v>43160.208415451387</c:v>
                </c:pt>
                <c:pt idx="1421">
                  <c:v>43160.250082175931</c:v>
                </c:pt>
                <c:pt idx="1422">
                  <c:v>43160.291748899974</c:v>
                </c:pt>
                <c:pt idx="1423">
                  <c:v>43160.333415624998</c:v>
                </c:pt>
                <c:pt idx="1424">
                  <c:v>43160.375082349543</c:v>
                </c:pt>
                <c:pt idx="1425">
                  <c:v>43160.416749074211</c:v>
                </c:pt>
                <c:pt idx="1426">
                  <c:v>43160.458415799243</c:v>
                </c:pt>
                <c:pt idx="1427">
                  <c:v>43160.500082523125</c:v>
                </c:pt>
                <c:pt idx="1428">
                  <c:v>43160.541749247684</c:v>
                </c:pt>
                <c:pt idx="1429">
                  <c:v>43160.583415972222</c:v>
                </c:pt>
                <c:pt idx="1430">
                  <c:v>43160.625082696584</c:v>
                </c:pt>
                <c:pt idx="1431">
                  <c:v>43160.666749421274</c:v>
                </c:pt>
                <c:pt idx="1432">
                  <c:v>43160.708416145833</c:v>
                </c:pt>
                <c:pt idx="1433">
                  <c:v>43160.750082870371</c:v>
                </c:pt>
                <c:pt idx="1434">
                  <c:v>43160.791749593533</c:v>
                </c:pt>
                <c:pt idx="1435">
                  <c:v>43160.833416319445</c:v>
                </c:pt>
                <c:pt idx="1436">
                  <c:v>43160.875083043982</c:v>
                </c:pt>
                <c:pt idx="1437">
                  <c:v>43160.916749768519</c:v>
                </c:pt>
                <c:pt idx="1438">
                  <c:v>43160.958416494708</c:v>
                </c:pt>
                <c:pt idx="1439">
                  <c:v>43161.000083217594</c:v>
                </c:pt>
                <c:pt idx="1440">
                  <c:v>43161.041749942131</c:v>
                </c:pt>
                <c:pt idx="1441">
                  <c:v>43161.083416666654</c:v>
                </c:pt>
                <c:pt idx="1442">
                  <c:v>43161.125083391184</c:v>
                </c:pt>
                <c:pt idx="1443">
                  <c:v>43161.166750115575</c:v>
                </c:pt>
                <c:pt idx="1444">
                  <c:v>43161.20841684028</c:v>
                </c:pt>
                <c:pt idx="1445">
                  <c:v>43161.250083564584</c:v>
                </c:pt>
                <c:pt idx="1446">
                  <c:v>43161.291750288976</c:v>
                </c:pt>
                <c:pt idx="1447">
                  <c:v>43161.333417013884</c:v>
                </c:pt>
                <c:pt idx="1448">
                  <c:v>43161.375083738429</c:v>
                </c:pt>
                <c:pt idx="1449">
                  <c:v>43161.416750463002</c:v>
                </c:pt>
                <c:pt idx="1450">
                  <c:v>43161.458417187612</c:v>
                </c:pt>
                <c:pt idx="1451">
                  <c:v>43161.500083912026</c:v>
                </c:pt>
                <c:pt idx="1452">
                  <c:v>43161.541750636577</c:v>
                </c:pt>
                <c:pt idx="1453">
                  <c:v>43161.583417361115</c:v>
                </c:pt>
                <c:pt idx="1454">
                  <c:v>43161.625084084975</c:v>
                </c:pt>
                <c:pt idx="1455">
                  <c:v>43161.666750810175</c:v>
                </c:pt>
                <c:pt idx="1456">
                  <c:v>43161.708417534704</c:v>
                </c:pt>
                <c:pt idx="1457">
                  <c:v>43161.750084259256</c:v>
                </c:pt>
                <c:pt idx="1458">
                  <c:v>43161.791750982127</c:v>
                </c:pt>
                <c:pt idx="1459">
                  <c:v>43161.833417708331</c:v>
                </c:pt>
                <c:pt idx="1460">
                  <c:v>43161.875084432868</c:v>
                </c:pt>
                <c:pt idx="1461">
                  <c:v>43161.916751157412</c:v>
                </c:pt>
                <c:pt idx="1462">
                  <c:v>43161.958417881942</c:v>
                </c:pt>
                <c:pt idx="1463">
                  <c:v>43162.00008460648</c:v>
                </c:pt>
                <c:pt idx="1464">
                  <c:v>43162.041751330995</c:v>
                </c:pt>
                <c:pt idx="1465">
                  <c:v>43162.083418055561</c:v>
                </c:pt>
                <c:pt idx="1466">
                  <c:v>43162.125084779975</c:v>
                </c:pt>
                <c:pt idx="1467">
                  <c:v>43162.166751504585</c:v>
                </c:pt>
                <c:pt idx="1468">
                  <c:v>43162.208418229202</c:v>
                </c:pt>
                <c:pt idx="1469">
                  <c:v>43162.250084953674</c:v>
                </c:pt>
                <c:pt idx="1470">
                  <c:v>43162.291751678174</c:v>
                </c:pt>
                <c:pt idx="1471">
                  <c:v>43162.333418402792</c:v>
                </c:pt>
                <c:pt idx="1472">
                  <c:v>43162.375085127314</c:v>
                </c:pt>
                <c:pt idx="1473">
                  <c:v>43162.416751851852</c:v>
                </c:pt>
                <c:pt idx="1474">
                  <c:v>43162.458418576643</c:v>
                </c:pt>
                <c:pt idx="1475">
                  <c:v>43162.500085300933</c:v>
                </c:pt>
                <c:pt idx="1476">
                  <c:v>43162.541752025456</c:v>
                </c:pt>
                <c:pt idx="1477">
                  <c:v>43162.58341875</c:v>
                </c:pt>
                <c:pt idx="1478">
                  <c:v>43162.625085474538</c:v>
                </c:pt>
                <c:pt idx="1479">
                  <c:v>43162.666752199082</c:v>
                </c:pt>
                <c:pt idx="1480">
                  <c:v>43162.708418923605</c:v>
                </c:pt>
                <c:pt idx="1481">
                  <c:v>43162.750085648149</c:v>
                </c:pt>
                <c:pt idx="1482">
                  <c:v>43162.791752372585</c:v>
                </c:pt>
                <c:pt idx="1483">
                  <c:v>43162.833419097231</c:v>
                </c:pt>
                <c:pt idx="1484">
                  <c:v>43162.875085821754</c:v>
                </c:pt>
                <c:pt idx="1485">
                  <c:v>43162.916752546298</c:v>
                </c:pt>
                <c:pt idx="1486">
                  <c:v>43162.958419271243</c:v>
                </c:pt>
                <c:pt idx="1487">
                  <c:v>43163.000085995373</c:v>
                </c:pt>
                <c:pt idx="1488">
                  <c:v>43163.041752719575</c:v>
                </c:pt>
                <c:pt idx="1489">
                  <c:v>43163.083419444643</c:v>
                </c:pt>
                <c:pt idx="1490">
                  <c:v>43163.125086168984</c:v>
                </c:pt>
                <c:pt idx="1491">
                  <c:v>43163.166752893521</c:v>
                </c:pt>
                <c:pt idx="1492">
                  <c:v>43163.208419618059</c:v>
                </c:pt>
                <c:pt idx="1493">
                  <c:v>43163.250086342603</c:v>
                </c:pt>
                <c:pt idx="1494">
                  <c:v>43163.291753065794</c:v>
                </c:pt>
                <c:pt idx="1495">
                  <c:v>43163.33341979167</c:v>
                </c:pt>
                <c:pt idx="1496">
                  <c:v>43163.375086516186</c:v>
                </c:pt>
                <c:pt idx="1497">
                  <c:v>43163.416753241043</c:v>
                </c:pt>
                <c:pt idx="1498">
                  <c:v>43163.458419965282</c:v>
                </c:pt>
                <c:pt idx="1499">
                  <c:v>43163.500086689804</c:v>
                </c:pt>
                <c:pt idx="1500">
                  <c:v>43163.541753414334</c:v>
                </c:pt>
                <c:pt idx="1501">
                  <c:v>43163.583420138886</c:v>
                </c:pt>
                <c:pt idx="1502">
                  <c:v>43163.625086861983</c:v>
                </c:pt>
                <c:pt idx="1503">
                  <c:v>43163.666753587924</c:v>
                </c:pt>
                <c:pt idx="1504">
                  <c:v>43163.708420312476</c:v>
                </c:pt>
                <c:pt idx="1505">
                  <c:v>43163.750087037035</c:v>
                </c:pt>
                <c:pt idx="1506">
                  <c:v>43163.791753759688</c:v>
                </c:pt>
                <c:pt idx="1507">
                  <c:v>43163.833420486109</c:v>
                </c:pt>
                <c:pt idx="1508">
                  <c:v>43163.875087210625</c:v>
                </c:pt>
                <c:pt idx="1509">
                  <c:v>43163.916753935191</c:v>
                </c:pt>
                <c:pt idx="1510">
                  <c:v>43163.958420659721</c:v>
                </c:pt>
                <c:pt idx="1511">
                  <c:v>43164.000087384258</c:v>
                </c:pt>
                <c:pt idx="1512">
                  <c:v>43164.041754108795</c:v>
                </c:pt>
                <c:pt idx="1513">
                  <c:v>43164.083420832976</c:v>
                </c:pt>
                <c:pt idx="1514">
                  <c:v>43164.125087556975</c:v>
                </c:pt>
                <c:pt idx="1515">
                  <c:v>43164.166754282407</c:v>
                </c:pt>
                <c:pt idx="1516">
                  <c:v>43164.208421006944</c:v>
                </c:pt>
                <c:pt idx="1517">
                  <c:v>43164.250087731474</c:v>
                </c:pt>
                <c:pt idx="1518">
                  <c:v>43164.291754456004</c:v>
                </c:pt>
                <c:pt idx="1519">
                  <c:v>43164.333421180556</c:v>
                </c:pt>
                <c:pt idx="1520">
                  <c:v>43164.375087905086</c:v>
                </c:pt>
                <c:pt idx="1521">
                  <c:v>43164.41675462963</c:v>
                </c:pt>
                <c:pt idx="1522">
                  <c:v>43164.458421354211</c:v>
                </c:pt>
                <c:pt idx="1523">
                  <c:v>43164.500088078712</c:v>
                </c:pt>
                <c:pt idx="1524">
                  <c:v>43164.541754803184</c:v>
                </c:pt>
                <c:pt idx="1525">
                  <c:v>43164.583421527575</c:v>
                </c:pt>
                <c:pt idx="1526">
                  <c:v>43164.625088252185</c:v>
                </c:pt>
                <c:pt idx="1527">
                  <c:v>43164.666754976861</c:v>
                </c:pt>
                <c:pt idx="1528">
                  <c:v>43164.708421700976</c:v>
                </c:pt>
                <c:pt idx="1529">
                  <c:v>43164.750088425943</c:v>
                </c:pt>
                <c:pt idx="1530">
                  <c:v>43164.791755150174</c:v>
                </c:pt>
                <c:pt idx="1531">
                  <c:v>43164.833421874995</c:v>
                </c:pt>
                <c:pt idx="1532">
                  <c:v>43164.87508859954</c:v>
                </c:pt>
                <c:pt idx="1533">
                  <c:v>43164.916755325212</c:v>
                </c:pt>
                <c:pt idx="1534">
                  <c:v>43164.958422048643</c:v>
                </c:pt>
                <c:pt idx="1535">
                  <c:v>43165.000088773151</c:v>
                </c:pt>
                <c:pt idx="1536">
                  <c:v>43165.041755497688</c:v>
                </c:pt>
                <c:pt idx="1537">
                  <c:v>43165.083422222226</c:v>
                </c:pt>
                <c:pt idx="1538">
                  <c:v>43165.125088946756</c:v>
                </c:pt>
                <c:pt idx="1539">
                  <c:v>43165.166755671184</c:v>
                </c:pt>
                <c:pt idx="1540">
                  <c:v>43165.20842239583</c:v>
                </c:pt>
                <c:pt idx="1541">
                  <c:v>43165.250089120367</c:v>
                </c:pt>
                <c:pt idx="1542">
                  <c:v>43165.291755844904</c:v>
                </c:pt>
                <c:pt idx="1543">
                  <c:v>43165.333422568976</c:v>
                </c:pt>
                <c:pt idx="1544">
                  <c:v>43165.375089293993</c:v>
                </c:pt>
                <c:pt idx="1545">
                  <c:v>43165.416756018603</c:v>
                </c:pt>
                <c:pt idx="1546">
                  <c:v>43165.458422743053</c:v>
                </c:pt>
                <c:pt idx="1547">
                  <c:v>43165.50008946759</c:v>
                </c:pt>
                <c:pt idx="1548">
                  <c:v>43165.541756192142</c:v>
                </c:pt>
                <c:pt idx="1549">
                  <c:v>43165.583422916585</c:v>
                </c:pt>
                <c:pt idx="1550">
                  <c:v>43165.625089640984</c:v>
                </c:pt>
                <c:pt idx="1551">
                  <c:v>43165.666756365725</c:v>
                </c:pt>
                <c:pt idx="1552">
                  <c:v>43165.708423090276</c:v>
                </c:pt>
                <c:pt idx="1553">
                  <c:v>43165.750089814814</c:v>
                </c:pt>
                <c:pt idx="1554">
                  <c:v>43165.791756537918</c:v>
                </c:pt>
                <c:pt idx="1555">
                  <c:v>43165.833423263874</c:v>
                </c:pt>
                <c:pt idx="1556">
                  <c:v>43165.875089988433</c:v>
                </c:pt>
                <c:pt idx="1557">
                  <c:v>43165.916756712963</c:v>
                </c:pt>
                <c:pt idx="1558">
                  <c:v>43165.958423437543</c:v>
                </c:pt>
                <c:pt idx="1559">
                  <c:v>43166.000090162037</c:v>
                </c:pt>
                <c:pt idx="1560">
                  <c:v>43166.041756886581</c:v>
                </c:pt>
                <c:pt idx="1561">
                  <c:v>43166.083423609984</c:v>
                </c:pt>
                <c:pt idx="1562">
                  <c:v>43166.125090335576</c:v>
                </c:pt>
                <c:pt idx="1563">
                  <c:v>43166.166757060186</c:v>
                </c:pt>
                <c:pt idx="1564">
                  <c:v>43166.208423784585</c:v>
                </c:pt>
                <c:pt idx="1565">
                  <c:v>43166.250090509224</c:v>
                </c:pt>
                <c:pt idx="1566">
                  <c:v>43166.291757232975</c:v>
                </c:pt>
                <c:pt idx="1567">
                  <c:v>43166.333423958335</c:v>
                </c:pt>
                <c:pt idx="1568">
                  <c:v>43166.375090682872</c:v>
                </c:pt>
                <c:pt idx="1569">
                  <c:v>43166.416757407613</c:v>
                </c:pt>
                <c:pt idx="1570">
                  <c:v>43166.458424131946</c:v>
                </c:pt>
                <c:pt idx="1571">
                  <c:v>43166.500090856483</c:v>
                </c:pt>
                <c:pt idx="1572">
                  <c:v>43166.541757580984</c:v>
                </c:pt>
                <c:pt idx="1573">
                  <c:v>43166.583424305558</c:v>
                </c:pt>
                <c:pt idx="1574">
                  <c:v>43166.625091029986</c:v>
                </c:pt>
                <c:pt idx="1575">
                  <c:v>43166.666757754625</c:v>
                </c:pt>
                <c:pt idx="1576">
                  <c:v>43166.708424479169</c:v>
                </c:pt>
                <c:pt idx="1577">
                  <c:v>43166.750091203707</c:v>
                </c:pt>
                <c:pt idx="1578">
                  <c:v>43166.791757928186</c:v>
                </c:pt>
                <c:pt idx="1579">
                  <c:v>43166.833424652774</c:v>
                </c:pt>
                <c:pt idx="1580">
                  <c:v>43166.875091377318</c:v>
                </c:pt>
                <c:pt idx="1581">
                  <c:v>43166.916758101848</c:v>
                </c:pt>
                <c:pt idx="1582">
                  <c:v>43166.958424826393</c:v>
                </c:pt>
                <c:pt idx="1583">
                  <c:v>43167.000091550923</c:v>
                </c:pt>
                <c:pt idx="1584">
                  <c:v>43167.04175827546</c:v>
                </c:pt>
                <c:pt idx="1585">
                  <c:v>43167.083424999997</c:v>
                </c:pt>
                <c:pt idx="1586">
                  <c:v>43167.125091724534</c:v>
                </c:pt>
                <c:pt idx="1587">
                  <c:v>43167.166758449093</c:v>
                </c:pt>
                <c:pt idx="1588">
                  <c:v>43167.208425173594</c:v>
                </c:pt>
                <c:pt idx="1589">
                  <c:v>43167.250091898211</c:v>
                </c:pt>
                <c:pt idx="1590">
                  <c:v>43167.291758622574</c:v>
                </c:pt>
                <c:pt idx="1591">
                  <c:v>43167.33342534722</c:v>
                </c:pt>
                <c:pt idx="1592">
                  <c:v>43167.375092071758</c:v>
                </c:pt>
                <c:pt idx="1593">
                  <c:v>43167.416758797212</c:v>
                </c:pt>
                <c:pt idx="1594">
                  <c:v>43167.458425520832</c:v>
                </c:pt>
                <c:pt idx="1595">
                  <c:v>43167.500092245369</c:v>
                </c:pt>
                <c:pt idx="1596">
                  <c:v>43167.541758969906</c:v>
                </c:pt>
                <c:pt idx="1597">
                  <c:v>43167.583425694444</c:v>
                </c:pt>
                <c:pt idx="1598">
                  <c:v>43167.625092418981</c:v>
                </c:pt>
                <c:pt idx="1599">
                  <c:v>43167.666759143518</c:v>
                </c:pt>
                <c:pt idx="1600">
                  <c:v>43167.708425868055</c:v>
                </c:pt>
                <c:pt idx="1601">
                  <c:v>43167.750092592592</c:v>
                </c:pt>
                <c:pt idx="1602">
                  <c:v>43167.791759316984</c:v>
                </c:pt>
                <c:pt idx="1603">
                  <c:v>43167.833426041594</c:v>
                </c:pt>
                <c:pt idx="1604">
                  <c:v>43167.875092766204</c:v>
                </c:pt>
                <c:pt idx="1605">
                  <c:v>43167.916759491243</c:v>
                </c:pt>
                <c:pt idx="1606">
                  <c:v>43167.958426215278</c:v>
                </c:pt>
                <c:pt idx="1607">
                  <c:v>43168.000092939816</c:v>
                </c:pt>
                <c:pt idx="1608">
                  <c:v>43168.041759664324</c:v>
                </c:pt>
                <c:pt idx="1609">
                  <c:v>43168.08342638889</c:v>
                </c:pt>
                <c:pt idx="1610">
                  <c:v>43168.125093112976</c:v>
                </c:pt>
                <c:pt idx="1611">
                  <c:v>43168.166759837964</c:v>
                </c:pt>
                <c:pt idx="1612">
                  <c:v>43168.208426562174</c:v>
                </c:pt>
                <c:pt idx="1613">
                  <c:v>43168.250093287039</c:v>
                </c:pt>
                <c:pt idx="1614">
                  <c:v>43168.291760009357</c:v>
                </c:pt>
                <c:pt idx="1615">
                  <c:v>43168.333426736106</c:v>
                </c:pt>
                <c:pt idx="1616">
                  <c:v>43168.375093460651</c:v>
                </c:pt>
                <c:pt idx="1617">
                  <c:v>43168.416760185188</c:v>
                </c:pt>
                <c:pt idx="1618">
                  <c:v>43168.458426909732</c:v>
                </c:pt>
                <c:pt idx="1619">
                  <c:v>43168.500093634255</c:v>
                </c:pt>
                <c:pt idx="1620">
                  <c:v>43168.541760358785</c:v>
                </c:pt>
                <c:pt idx="1621">
                  <c:v>43168.583427083184</c:v>
                </c:pt>
                <c:pt idx="1622">
                  <c:v>43168.625093807874</c:v>
                </c:pt>
                <c:pt idx="1623">
                  <c:v>43168.666760530636</c:v>
                </c:pt>
                <c:pt idx="1624">
                  <c:v>43168.708427256941</c:v>
                </c:pt>
                <c:pt idx="1625">
                  <c:v>43168.750093981478</c:v>
                </c:pt>
                <c:pt idx="1626">
                  <c:v>43168.791760703905</c:v>
                </c:pt>
                <c:pt idx="1627">
                  <c:v>43168.833427430553</c:v>
                </c:pt>
                <c:pt idx="1628">
                  <c:v>43168.87509415509</c:v>
                </c:pt>
                <c:pt idx="1629">
                  <c:v>43168.916760879627</c:v>
                </c:pt>
                <c:pt idx="1630">
                  <c:v>43168.958427604193</c:v>
                </c:pt>
                <c:pt idx="1631">
                  <c:v>43169.000094329043</c:v>
                </c:pt>
                <c:pt idx="1632">
                  <c:v>43169.041761052984</c:v>
                </c:pt>
                <c:pt idx="1633">
                  <c:v>43169.083427777776</c:v>
                </c:pt>
                <c:pt idx="1634">
                  <c:v>43169.125094502175</c:v>
                </c:pt>
                <c:pt idx="1635">
                  <c:v>43169.16676122685</c:v>
                </c:pt>
                <c:pt idx="1636">
                  <c:v>43169.208427951184</c:v>
                </c:pt>
                <c:pt idx="1637">
                  <c:v>43169.250094675932</c:v>
                </c:pt>
                <c:pt idx="1638">
                  <c:v>43169.291761399974</c:v>
                </c:pt>
                <c:pt idx="1639">
                  <c:v>43169.333428124999</c:v>
                </c:pt>
                <c:pt idx="1640">
                  <c:v>43169.375094849602</c:v>
                </c:pt>
                <c:pt idx="1641">
                  <c:v>43169.416761574073</c:v>
                </c:pt>
                <c:pt idx="1642">
                  <c:v>43169.458428299906</c:v>
                </c:pt>
                <c:pt idx="1643">
                  <c:v>43169.500095023148</c:v>
                </c:pt>
                <c:pt idx="1644">
                  <c:v>43169.541761747576</c:v>
                </c:pt>
                <c:pt idx="1645">
                  <c:v>43169.583428472222</c:v>
                </c:pt>
                <c:pt idx="1646">
                  <c:v>43169.62509519676</c:v>
                </c:pt>
                <c:pt idx="1647">
                  <c:v>43169.666761920984</c:v>
                </c:pt>
                <c:pt idx="1648">
                  <c:v>43169.708428645834</c:v>
                </c:pt>
                <c:pt idx="1649">
                  <c:v>43169.750095370393</c:v>
                </c:pt>
                <c:pt idx="1650">
                  <c:v>43169.791762094574</c:v>
                </c:pt>
                <c:pt idx="1651">
                  <c:v>43169.833428819424</c:v>
                </c:pt>
                <c:pt idx="1652">
                  <c:v>43169.875095543983</c:v>
                </c:pt>
                <c:pt idx="1653">
                  <c:v>43169.916762268542</c:v>
                </c:pt>
                <c:pt idx="1654">
                  <c:v>43169.958428993203</c:v>
                </c:pt>
                <c:pt idx="1655">
                  <c:v>43170.000095717594</c:v>
                </c:pt>
                <c:pt idx="1656">
                  <c:v>43170.041762442132</c:v>
                </c:pt>
                <c:pt idx="1657">
                  <c:v>43170.083429166654</c:v>
                </c:pt>
                <c:pt idx="1658">
                  <c:v>43170.125095891184</c:v>
                </c:pt>
                <c:pt idx="1659">
                  <c:v>43170.166762614172</c:v>
                </c:pt>
                <c:pt idx="1660">
                  <c:v>43170.20842934028</c:v>
                </c:pt>
                <c:pt idx="1661">
                  <c:v>43170.250096064818</c:v>
                </c:pt>
                <c:pt idx="1662">
                  <c:v>43170.291762787398</c:v>
                </c:pt>
                <c:pt idx="1663">
                  <c:v>43170.333429512975</c:v>
                </c:pt>
                <c:pt idx="1664">
                  <c:v>43170.375096238611</c:v>
                </c:pt>
                <c:pt idx="1665">
                  <c:v>43170.416762962966</c:v>
                </c:pt>
                <c:pt idx="1666">
                  <c:v>43170.458429687496</c:v>
                </c:pt>
                <c:pt idx="1667">
                  <c:v>43170.500096412041</c:v>
                </c:pt>
                <c:pt idx="1668">
                  <c:v>43170.541763136571</c:v>
                </c:pt>
                <c:pt idx="1669">
                  <c:v>43170.583429860984</c:v>
                </c:pt>
                <c:pt idx="1670">
                  <c:v>43170.625096584976</c:v>
                </c:pt>
                <c:pt idx="1671">
                  <c:v>43170.666763310175</c:v>
                </c:pt>
                <c:pt idx="1672">
                  <c:v>43170.70843003472</c:v>
                </c:pt>
                <c:pt idx="1673">
                  <c:v>43170.750096759257</c:v>
                </c:pt>
                <c:pt idx="1674">
                  <c:v>43170.791763482179</c:v>
                </c:pt>
                <c:pt idx="1675">
                  <c:v>43170.833430208331</c:v>
                </c:pt>
                <c:pt idx="1676">
                  <c:v>43170.875096932868</c:v>
                </c:pt>
                <c:pt idx="1677">
                  <c:v>43170.916763657406</c:v>
                </c:pt>
                <c:pt idx="1678">
                  <c:v>43170.958430381943</c:v>
                </c:pt>
                <c:pt idx="1679">
                  <c:v>43171.000097106611</c:v>
                </c:pt>
                <c:pt idx="1680">
                  <c:v>43171.041763830974</c:v>
                </c:pt>
                <c:pt idx="1681">
                  <c:v>43171.083430555555</c:v>
                </c:pt>
                <c:pt idx="1682">
                  <c:v>43171.125097280084</c:v>
                </c:pt>
                <c:pt idx="1683">
                  <c:v>43171.166764004585</c:v>
                </c:pt>
                <c:pt idx="1684">
                  <c:v>43171.208430729166</c:v>
                </c:pt>
                <c:pt idx="1685">
                  <c:v>43171.250097453703</c:v>
                </c:pt>
                <c:pt idx="1686">
                  <c:v>43171.291764178175</c:v>
                </c:pt>
                <c:pt idx="1687">
                  <c:v>43171.333430902778</c:v>
                </c:pt>
                <c:pt idx="1688">
                  <c:v>43171.375097627315</c:v>
                </c:pt>
                <c:pt idx="1689">
                  <c:v>43171.416764351852</c:v>
                </c:pt>
                <c:pt idx="1690">
                  <c:v>43171.458431077212</c:v>
                </c:pt>
                <c:pt idx="1691">
                  <c:v>43171.500097800941</c:v>
                </c:pt>
                <c:pt idx="1692">
                  <c:v>43171.541764524984</c:v>
                </c:pt>
                <c:pt idx="1693">
                  <c:v>43171.583431250001</c:v>
                </c:pt>
                <c:pt idx="1694">
                  <c:v>43171.625097974538</c:v>
                </c:pt>
                <c:pt idx="1695">
                  <c:v>43171.666764699075</c:v>
                </c:pt>
                <c:pt idx="1696">
                  <c:v>43171.708431423605</c:v>
                </c:pt>
                <c:pt idx="1697">
                  <c:v>43171.750098149212</c:v>
                </c:pt>
                <c:pt idx="1698">
                  <c:v>43171.791764870868</c:v>
                </c:pt>
                <c:pt idx="1699">
                  <c:v>43171.833431597224</c:v>
                </c:pt>
                <c:pt idx="1700">
                  <c:v>43171.875098321761</c:v>
                </c:pt>
                <c:pt idx="1701">
                  <c:v>43171.916765046299</c:v>
                </c:pt>
                <c:pt idx="1702">
                  <c:v>43171.958431770843</c:v>
                </c:pt>
                <c:pt idx="1703">
                  <c:v>43172.000098495613</c:v>
                </c:pt>
                <c:pt idx="1704">
                  <c:v>43172.041765219874</c:v>
                </c:pt>
                <c:pt idx="1705">
                  <c:v>43172.083431944448</c:v>
                </c:pt>
                <c:pt idx="1706">
                  <c:v>43172.125098668985</c:v>
                </c:pt>
                <c:pt idx="1707">
                  <c:v>43172.166765393522</c:v>
                </c:pt>
                <c:pt idx="1708">
                  <c:v>43172.208432118059</c:v>
                </c:pt>
                <c:pt idx="1709">
                  <c:v>43172.250098842611</c:v>
                </c:pt>
                <c:pt idx="1710">
                  <c:v>43172.291765564769</c:v>
                </c:pt>
                <c:pt idx="1711">
                  <c:v>43172.333432291656</c:v>
                </c:pt>
                <c:pt idx="1712">
                  <c:v>43172.375099016201</c:v>
                </c:pt>
                <c:pt idx="1713">
                  <c:v>43172.416765740738</c:v>
                </c:pt>
                <c:pt idx="1714">
                  <c:v>43172.458432465282</c:v>
                </c:pt>
                <c:pt idx="1715">
                  <c:v>43172.500099189812</c:v>
                </c:pt>
                <c:pt idx="1716">
                  <c:v>43172.541765914175</c:v>
                </c:pt>
                <c:pt idx="1717">
                  <c:v>43172.583432638887</c:v>
                </c:pt>
                <c:pt idx="1718">
                  <c:v>43172.625099363424</c:v>
                </c:pt>
                <c:pt idx="1719">
                  <c:v>43172.666766087954</c:v>
                </c:pt>
                <c:pt idx="1720">
                  <c:v>43172.708432812484</c:v>
                </c:pt>
                <c:pt idx="1721">
                  <c:v>43172.750099537036</c:v>
                </c:pt>
                <c:pt idx="1722">
                  <c:v>43172.791766259783</c:v>
                </c:pt>
                <c:pt idx="1723">
                  <c:v>43172.83343298611</c:v>
                </c:pt>
                <c:pt idx="1724">
                  <c:v>43172.875099710625</c:v>
                </c:pt>
                <c:pt idx="1725">
                  <c:v>43172.916766435192</c:v>
                </c:pt>
                <c:pt idx="1726">
                  <c:v>43172.958433159743</c:v>
                </c:pt>
                <c:pt idx="1727">
                  <c:v>43173.000099884259</c:v>
                </c:pt>
                <c:pt idx="1728">
                  <c:v>43173.041766608774</c:v>
                </c:pt>
                <c:pt idx="1729">
                  <c:v>43173.083433333326</c:v>
                </c:pt>
                <c:pt idx="1730">
                  <c:v>43173.125100056975</c:v>
                </c:pt>
                <c:pt idx="1731">
                  <c:v>43173.166766782175</c:v>
                </c:pt>
                <c:pt idx="1732">
                  <c:v>43173.208433506945</c:v>
                </c:pt>
                <c:pt idx="1733">
                  <c:v>43173.250100231475</c:v>
                </c:pt>
                <c:pt idx="1734">
                  <c:v>43173.291766954353</c:v>
                </c:pt>
                <c:pt idx="1735">
                  <c:v>43173.333433680556</c:v>
                </c:pt>
                <c:pt idx="1736">
                  <c:v>43173.375100405094</c:v>
                </c:pt>
                <c:pt idx="1737">
                  <c:v>43173.416767129631</c:v>
                </c:pt>
                <c:pt idx="1738">
                  <c:v>43173.458433854212</c:v>
                </c:pt>
                <c:pt idx="1739">
                  <c:v>43173.500100578705</c:v>
                </c:pt>
                <c:pt idx="1740">
                  <c:v>43173.541767303184</c:v>
                </c:pt>
                <c:pt idx="1741">
                  <c:v>43173.58343402778</c:v>
                </c:pt>
                <c:pt idx="1742">
                  <c:v>43173.625100750607</c:v>
                </c:pt>
                <c:pt idx="1743">
                  <c:v>43173.666767476861</c:v>
                </c:pt>
                <c:pt idx="1744">
                  <c:v>43173.708434201384</c:v>
                </c:pt>
                <c:pt idx="1745">
                  <c:v>43173.750100925929</c:v>
                </c:pt>
                <c:pt idx="1746">
                  <c:v>43173.791767648974</c:v>
                </c:pt>
                <c:pt idx="1747">
                  <c:v>43173.833434375003</c:v>
                </c:pt>
                <c:pt idx="1748">
                  <c:v>43173.87510109954</c:v>
                </c:pt>
                <c:pt idx="1749">
                  <c:v>43173.916767824092</c:v>
                </c:pt>
                <c:pt idx="1750">
                  <c:v>43173.958434549211</c:v>
                </c:pt>
                <c:pt idx="1751">
                  <c:v>43174.000101273145</c:v>
                </c:pt>
                <c:pt idx="1752">
                  <c:v>43174.041767997674</c:v>
                </c:pt>
                <c:pt idx="1753">
                  <c:v>43174.083434722204</c:v>
                </c:pt>
                <c:pt idx="1754">
                  <c:v>43174.125101446756</c:v>
                </c:pt>
                <c:pt idx="1755">
                  <c:v>43174.166768171184</c:v>
                </c:pt>
                <c:pt idx="1756">
                  <c:v>43174.208434895831</c:v>
                </c:pt>
                <c:pt idx="1757">
                  <c:v>43174.250101620324</c:v>
                </c:pt>
                <c:pt idx="1758">
                  <c:v>43174.291768344905</c:v>
                </c:pt>
                <c:pt idx="1759">
                  <c:v>43174.333435069435</c:v>
                </c:pt>
                <c:pt idx="1760">
                  <c:v>43174.375101793979</c:v>
                </c:pt>
                <c:pt idx="1761">
                  <c:v>43174.416768518517</c:v>
                </c:pt>
                <c:pt idx="1762">
                  <c:v>43174.458435243243</c:v>
                </c:pt>
                <c:pt idx="1763">
                  <c:v>43174.500101967584</c:v>
                </c:pt>
                <c:pt idx="1764">
                  <c:v>43174.541768692128</c:v>
                </c:pt>
                <c:pt idx="1765">
                  <c:v>43174.583435416665</c:v>
                </c:pt>
                <c:pt idx="1766">
                  <c:v>43174.625102141174</c:v>
                </c:pt>
                <c:pt idx="1767">
                  <c:v>43174.666768864976</c:v>
                </c:pt>
                <c:pt idx="1768">
                  <c:v>43174.708435590277</c:v>
                </c:pt>
                <c:pt idx="1769">
                  <c:v>43174.750102314814</c:v>
                </c:pt>
                <c:pt idx="1770">
                  <c:v>43174.79176903802</c:v>
                </c:pt>
                <c:pt idx="1771">
                  <c:v>43174.833435763874</c:v>
                </c:pt>
                <c:pt idx="1772">
                  <c:v>43174.875102488433</c:v>
                </c:pt>
                <c:pt idx="1773">
                  <c:v>43174.916769212963</c:v>
                </c:pt>
                <c:pt idx="1774">
                  <c:v>43174.958435937602</c:v>
                </c:pt>
                <c:pt idx="1775">
                  <c:v>43175.000102660975</c:v>
                </c:pt>
                <c:pt idx="1776">
                  <c:v>43175.041769386582</c:v>
                </c:pt>
                <c:pt idx="1777">
                  <c:v>43175.083436111105</c:v>
                </c:pt>
                <c:pt idx="1778">
                  <c:v>43175.12510283415</c:v>
                </c:pt>
                <c:pt idx="1779">
                  <c:v>43175.166769559975</c:v>
                </c:pt>
                <c:pt idx="1780">
                  <c:v>43175.208436284731</c:v>
                </c:pt>
                <c:pt idx="1781">
                  <c:v>43175.250103009254</c:v>
                </c:pt>
                <c:pt idx="1782">
                  <c:v>43175.291769731761</c:v>
                </c:pt>
                <c:pt idx="1783">
                  <c:v>43175.333436458342</c:v>
                </c:pt>
                <c:pt idx="1784">
                  <c:v>43175.375103182872</c:v>
                </c:pt>
                <c:pt idx="1785">
                  <c:v>43175.41676990741</c:v>
                </c:pt>
                <c:pt idx="1786">
                  <c:v>43175.458436631947</c:v>
                </c:pt>
                <c:pt idx="1787">
                  <c:v>43175.500103356491</c:v>
                </c:pt>
                <c:pt idx="1788">
                  <c:v>43175.541770080985</c:v>
                </c:pt>
                <c:pt idx="1789">
                  <c:v>43175.583436805558</c:v>
                </c:pt>
                <c:pt idx="1790">
                  <c:v>43175.625103528975</c:v>
                </c:pt>
                <c:pt idx="1791">
                  <c:v>43175.666770254626</c:v>
                </c:pt>
                <c:pt idx="1792">
                  <c:v>43175.708436979192</c:v>
                </c:pt>
                <c:pt idx="1793">
                  <c:v>43175.750103703584</c:v>
                </c:pt>
                <c:pt idx="1794">
                  <c:v>43175.791770428194</c:v>
                </c:pt>
                <c:pt idx="1795">
                  <c:v>43175.833437152782</c:v>
                </c:pt>
                <c:pt idx="1796">
                  <c:v>43175.875103877304</c:v>
                </c:pt>
                <c:pt idx="1797">
                  <c:v>43175.916770601834</c:v>
                </c:pt>
                <c:pt idx="1798">
                  <c:v>43175.958437327856</c:v>
                </c:pt>
                <c:pt idx="1799">
                  <c:v>43176.000104050923</c:v>
                </c:pt>
                <c:pt idx="1800">
                  <c:v>43176.041770775424</c:v>
                </c:pt>
                <c:pt idx="1801">
                  <c:v>43176.083437500005</c:v>
                </c:pt>
                <c:pt idx="1802">
                  <c:v>43176.125104224535</c:v>
                </c:pt>
                <c:pt idx="1803">
                  <c:v>43176.166770949072</c:v>
                </c:pt>
                <c:pt idx="1804">
                  <c:v>43176.208437673595</c:v>
                </c:pt>
                <c:pt idx="1805">
                  <c:v>43176.250104398212</c:v>
                </c:pt>
                <c:pt idx="1806">
                  <c:v>43176.291771122575</c:v>
                </c:pt>
                <c:pt idx="1807">
                  <c:v>43176.333437847221</c:v>
                </c:pt>
                <c:pt idx="1808">
                  <c:v>43176.375104571584</c:v>
                </c:pt>
                <c:pt idx="1809">
                  <c:v>43176.416771297212</c:v>
                </c:pt>
                <c:pt idx="1810">
                  <c:v>43176.458438021211</c:v>
                </c:pt>
                <c:pt idx="1811">
                  <c:v>43176.50010474537</c:v>
                </c:pt>
                <c:pt idx="1812">
                  <c:v>43176.541771469907</c:v>
                </c:pt>
                <c:pt idx="1813">
                  <c:v>43176.583438194612</c:v>
                </c:pt>
                <c:pt idx="1814">
                  <c:v>43176.625104918974</c:v>
                </c:pt>
                <c:pt idx="1815">
                  <c:v>43176.666771643504</c:v>
                </c:pt>
                <c:pt idx="1816">
                  <c:v>43176.708438368063</c:v>
                </c:pt>
                <c:pt idx="1817">
                  <c:v>43176.750105092593</c:v>
                </c:pt>
                <c:pt idx="1818">
                  <c:v>43176.791771815289</c:v>
                </c:pt>
                <c:pt idx="1819">
                  <c:v>43176.833438541624</c:v>
                </c:pt>
                <c:pt idx="1820">
                  <c:v>43176.875105266205</c:v>
                </c:pt>
                <c:pt idx="1821">
                  <c:v>43176.916771990742</c:v>
                </c:pt>
                <c:pt idx="1822">
                  <c:v>43176.958438715279</c:v>
                </c:pt>
                <c:pt idx="1823">
                  <c:v>43177.000105439816</c:v>
                </c:pt>
                <c:pt idx="1824">
                  <c:v>43177.041772164324</c:v>
                </c:pt>
                <c:pt idx="1825">
                  <c:v>43177.083438888891</c:v>
                </c:pt>
                <c:pt idx="1826">
                  <c:v>43177.125105611507</c:v>
                </c:pt>
                <c:pt idx="1827">
                  <c:v>43177.166772337965</c:v>
                </c:pt>
                <c:pt idx="1828">
                  <c:v>43177.208439062502</c:v>
                </c:pt>
                <c:pt idx="1829">
                  <c:v>43177.250105787025</c:v>
                </c:pt>
                <c:pt idx="1830">
                  <c:v>43177.291772509408</c:v>
                </c:pt>
                <c:pt idx="1831">
                  <c:v>43177.333439236143</c:v>
                </c:pt>
                <c:pt idx="1832">
                  <c:v>43177.375105960586</c:v>
                </c:pt>
                <c:pt idx="1833">
                  <c:v>43177.416772685188</c:v>
                </c:pt>
                <c:pt idx="1834">
                  <c:v>43177.458439410213</c:v>
                </c:pt>
                <c:pt idx="1835">
                  <c:v>43177.500106134255</c:v>
                </c:pt>
                <c:pt idx="1836">
                  <c:v>43177.541772858785</c:v>
                </c:pt>
                <c:pt idx="1837">
                  <c:v>43177.583439583184</c:v>
                </c:pt>
                <c:pt idx="1838">
                  <c:v>43177.625106307576</c:v>
                </c:pt>
                <c:pt idx="1839">
                  <c:v>43177.666773032404</c:v>
                </c:pt>
                <c:pt idx="1840">
                  <c:v>43177.708439756942</c:v>
                </c:pt>
                <c:pt idx="1841">
                  <c:v>43177.750106481479</c:v>
                </c:pt>
                <c:pt idx="1842">
                  <c:v>43177.791773204975</c:v>
                </c:pt>
                <c:pt idx="1843">
                  <c:v>43177.833439930553</c:v>
                </c:pt>
                <c:pt idx="1844">
                  <c:v>43177.875106655076</c:v>
                </c:pt>
                <c:pt idx="1845">
                  <c:v>43177.916773379642</c:v>
                </c:pt>
                <c:pt idx="1846">
                  <c:v>43177.958440104201</c:v>
                </c:pt>
                <c:pt idx="1847">
                  <c:v>43178.000106828702</c:v>
                </c:pt>
                <c:pt idx="1848">
                  <c:v>43178.041773553174</c:v>
                </c:pt>
                <c:pt idx="1849">
                  <c:v>43178.083440277776</c:v>
                </c:pt>
                <c:pt idx="1850">
                  <c:v>43178.125107002175</c:v>
                </c:pt>
                <c:pt idx="1851">
                  <c:v>43178.166773726851</c:v>
                </c:pt>
                <c:pt idx="1852">
                  <c:v>43178.208440451184</c:v>
                </c:pt>
                <c:pt idx="1853">
                  <c:v>43178.250107175932</c:v>
                </c:pt>
                <c:pt idx="1854">
                  <c:v>43178.291773899975</c:v>
                </c:pt>
                <c:pt idx="1855">
                  <c:v>43178.333440624985</c:v>
                </c:pt>
                <c:pt idx="1856">
                  <c:v>43178.375107349602</c:v>
                </c:pt>
                <c:pt idx="1857">
                  <c:v>43178.416774074212</c:v>
                </c:pt>
                <c:pt idx="1858">
                  <c:v>43178.458440798611</c:v>
                </c:pt>
                <c:pt idx="1859">
                  <c:v>43178.500107523134</c:v>
                </c:pt>
                <c:pt idx="1860">
                  <c:v>43178.541774247686</c:v>
                </c:pt>
                <c:pt idx="1861">
                  <c:v>43178.583440972194</c:v>
                </c:pt>
                <c:pt idx="1862">
                  <c:v>43178.625107696724</c:v>
                </c:pt>
                <c:pt idx="1863">
                  <c:v>43178.666774421275</c:v>
                </c:pt>
                <c:pt idx="1864">
                  <c:v>43178.708441145835</c:v>
                </c:pt>
                <c:pt idx="1865">
                  <c:v>43178.750107870372</c:v>
                </c:pt>
                <c:pt idx="1866">
                  <c:v>43178.791774594574</c:v>
                </c:pt>
                <c:pt idx="1867">
                  <c:v>43178.833441319424</c:v>
                </c:pt>
                <c:pt idx="1868">
                  <c:v>43178.875108043983</c:v>
                </c:pt>
                <c:pt idx="1869">
                  <c:v>43178.916774768542</c:v>
                </c:pt>
                <c:pt idx="1870">
                  <c:v>43178.958441493203</c:v>
                </c:pt>
                <c:pt idx="1871">
                  <c:v>43179.000108217595</c:v>
                </c:pt>
                <c:pt idx="1872">
                  <c:v>43179.041774942132</c:v>
                </c:pt>
                <c:pt idx="1873">
                  <c:v>43179.083441666575</c:v>
                </c:pt>
                <c:pt idx="1874">
                  <c:v>43179.125108391185</c:v>
                </c:pt>
                <c:pt idx="1875">
                  <c:v>43179.166775115584</c:v>
                </c:pt>
                <c:pt idx="1876">
                  <c:v>43179.208441840274</c:v>
                </c:pt>
                <c:pt idx="1877">
                  <c:v>43179.250108564804</c:v>
                </c:pt>
                <c:pt idx="1878">
                  <c:v>43179.291775289174</c:v>
                </c:pt>
                <c:pt idx="1879">
                  <c:v>43179.333442012976</c:v>
                </c:pt>
                <c:pt idx="1880">
                  <c:v>43179.375108738423</c:v>
                </c:pt>
                <c:pt idx="1881">
                  <c:v>43179.416775463003</c:v>
                </c:pt>
                <c:pt idx="1882">
                  <c:v>43179.458442187497</c:v>
                </c:pt>
                <c:pt idx="1883">
                  <c:v>43179.500108912034</c:v>
                </c:pt>
                <c:pt idx="1884">
                  <c:v>43179.541775636571</c:v>
                </c:pt>
                <c:pt idx="1885">
                  <c:v>43179.583442360985</c:v>
                </c:pt>
                <c:pt idx="1886">
                  <c:v>43179.625109084984</c:v>
                </c:pt>
                <c:pt idx="1887">
                  <c:v>43179.666775810176</c:v>
                </c:pt>
                <c:pt idx="1888">
                  <c:v>43179.708442534575</c:v>
                </c:pt>
                <c:pt idx="1889">
                  <c:v>43179.750109259257</c:v>
                </c:pt>
                <c:pt idx="1890">
                  <c:v>43179.791775982252</c:v>
                </c:pt>
                <c:pt idx="1891">
                  <c:v>43179.833442708325</c:v>
                </c:pt>
                <c:pt idx="1892">
                  <c:v>43179.875109432869</c:v>
                </c:pt>
                <c:pt idx="1893">
                  <c:v>43179.916776157443</c:v>
                </c:pt>
                <c:pt idx="1894">
                  <c:v>43179.958442881936</c:v>
                </c:pt>
                <c:pt idx="1895">
                  <c:v>43180.000109606481</c:v>
                </c:pt>
                <c:pt idx="1896">
                  <c:v>43180.041776330996</c:v>
                </c:pt>
                <c:pt idx="1897">
                  <c:v>43180.083443055555</c:v>
                </c:pt>
                <c:pt idx="1898">
                  <c:v>43180.125109779976</c:v>
                </c:pt>
                <c:pt idx="1899">
                  <c:v>43180.166776504586</c:v>
                </c:pt>
                <c:pt idx="1900">
                  <c:v>43180.208443229167</c:v>
                </c:pt>
                <c:pt idx="1901">
                  <c:v>43180.250109953704</c:v>
                </c:pt>
                <c:pt idx="1902">
                  <c:v>43180.291776678176</c:v>
                </c:pt>
                <c:pt idx="1903">
                  <c:v>43180.333443402778</c:v>
                </c:pt>
                <c:pt idx="1904">
                  <c:v>43180.375110127316</c:v>
                </c:pt>
                <c:pt idx="1905">
                  <c:v>43180.416776851853</c:v>
                </c:pt>
                <c:pt idx="1906">
                  <c:v>43180.45844357639</c:v>
                </c:pt>
                <c:pt idx="1907">
                  <c:v>43180.500110300942</c:v>
                </c:pt>
                <c:pt idx="1908">
                  <c:v>43180.541777025464</c:v>
                </c:pt>
                <c:pt idx="1909">
                  <c:v>43180.583443749994</c:v>
                </c:pt>
                <c:pt idx="1910">
                  <c:v>43180.625110474539</c:v>
                </c:pt>
                <c:pt idx="1911">
                  <c:v>43180.666777199083</c:v>
                </c:pt>
                <c:pt idx="1912">
                  <c:v>43180.708443923584</c:v>
                </c:pt>
                <c:pt idx="1913">
                  <c:v>43180.750110648201</c:v>
                </c:pt>
                <c:pt idx="1914">
                  <c:v>43180.791777372586</c:v>
                </c:pt>
                <c:pt idx="1915">
                  <c:v>43180.833444097225</c:v>
                </c:pt>
                <c:pt idx="1916">
                  <c:v>43180.875110821755</c:v>
                </c:pt>
                <c:pt idx="1917">
                  <c:v>43180.916777546299</c:v>
                </c:pt>
                <c:pt idx="1918">
                  <c:v>43180.958444271011</c:v>
                </c:pt>
                <c:pt idx="1919">
                  <c:v>43181.000110995381</c:v>
                </c:pt>
                <c:pt idx="1920">
                  <c:v>43181.041777719904</c:v>
                </c:pt>
                <c:pt idx="1921">
                  <c:v>43181.083444444441</c:v>
                </c:pt>
                <c:pt idx="1922">
                  <c:v>43181.125111168978</c:v>
                </c:pt>
                <c:pt idx="1923">
                  <c:v>43181.166777893515</c:v>
                </c:pt>
                <c:pt idx="1924">
                  <c:v>43181.208444616976</c:v>
                </c:pt>
                <c:pt idx="1925">
                  <c:v>43181.250111342611</c:v>
                </c:pt>
                <c:pt idx="1926">
                  <c:v>43181.291778066974</c:v>
                </c:pt>
                <c:pt idx="1927">
                  <c:v>43181.333444791584</c:v>
                </c:pt>
                <c:pt idx="1928">
                  <c:v>43181.375111516194</c:v>
                </c:pt>
                <c:pt idx="1929">
                  <c:v>43181.416778241211</c:v>
                </c:pt>
                <c:pt idx="1930">
                  <c:v>43181.458444965276</c:v>
                </c:pt>
                <c:pt idx="1931">
                  <c:v>43181.500111689806</c:v>
                </c:pt>
                <c:pt idx="1932">
                  <c:v>43181.54177841435</c:v>
                </c:pt>
                <c:pt idx="1933">
                  <c:v>43181.583445138887</c:v>
                </c:pt>
                <c:pt idx="1934">
                  <c:v>43181.625111862078</c:v>
                </c:pt>
                <c:pt idx="1935">
                  <c:v>43181.666778587954</c:v>
                </c:pt>
                <c:pt idx="1936">
                  <c:v>43181.708445312484</c:v>
                </c:pt>
                <c:pt idx="1937">
                  <c:v>43181.750112037036</c:v>
                </c:pt>
                <c:pt idx="1938">
                  <c:v>43181.791778759849</c:v>
                </c:pt>
                <c:pt idx="1939">
                  <c:v>43181.833445486111</c:v>
                </c:pt>
                <c:pt idx="1940">
                  <c:v>43181.875112210626</c:v>
                </c:pt>
                <c:pt idx="1941">
                  <c:v>43181.916778935192</c:v>
                </c:pt>
                <c:pt idx="1942">
                  <c:v>43181.958445659722</c:v>
                </c:pt>
                <c:pt idx="1943">
                  <c:v>43182.000112384259</c:v>
                </c:pt>
                <c:pt idx="1944">
                  <c:v>43182.041779108797</c:v>
                </c:pt>
                <c:pt idx="1945">
                  <c:v>43182.083445833174</c:v>
                </c:pt>
                <c:pt idx="1946">
                  <c:v>43182.125112556976</c:v>
                </c:pt>
                <c:pt idx="1947">
                  <c:v>43182.166779282408</c:v>
                </c:pt>
                <c:pt idx="1948">
                  <c:v>43182.208446006945</c:v>
                </c:pt>
                <c:pt idx="1949">
                  <c:v>43182.250112731475</c:v>
                </c:pt>
                <c:pt idx="1950">
                  <c:v>43182.29177945602</c:v>
                </c:pt>
                <c:pt idx="1951">
                  <c:v>43182.333446180557</c:v>
                </c:pt>
                <c:pt idx="1952">
                  <c:v>43182.375112905094</c:v>
                </c:pt>
                <c:pt idx="1953">
                  <c:v>43182.416779629631</c:v>
                </c:pt>
                <c:pt idx="1954">
                  <c:v>43182.458446354212</c:v>
                </c:pt>
                <c:pt idx="1955">
                  <c:v>43182.500113078713</c:v>
                </c:pt>
                <c:pt idx="1956">
                  <c:v>43182.541779803185</c:v>
                </c:pt>
                <c:pt idx="1957">
                  <c:v>43182.583446527584</c:v>
                </c:pt>
                <c:pt idx="1958">
                  <c:v>43182.625113252274</c:v>
                </c:pt>
                <c:pt idx="1959">
                  <c:v>43182.666779976862</c:v>
                </c:pt>
                <c:pt idx="1960">
                  <c:v>43182.708446701174</c:v>
                </c:pt>
                <c:pt idx="1961">
                  <c:v>43182.750113426213</c:v>
                </c:pt>
                <c:pt idx="1962">
                  <c:v>43182.791780148975</c:v>
                </c:pt>
                <c:pt idx="1963">
                  <c:v>43182.833446875004</c:v>
                </c:pt>
                <c:pt idx="1964">
                  <c:v>43182.875113599541</c:v>
                </c:pt>
                <c:pt idx="1965">
                  <c:v>43182.916780324093</c:v>
                </c:pt>
                <c:pt idx="1966">
                  <c:v>43182.958447049212</c:v>
                </c:pt>
                <c:pt idx="1967">
                  <c:v>43183.000113773145</c:v>
                </c:pt>
                <c:pt idx="1968">
                  <c:v>43183.041780497675</c:v>
                </c:pt>
                <c:pt idx="1969">
                  <c:v>43183.08344722222</c:v>
                </c:pt>
                <c:pt idx="1970">
                  <c:v>43183.125113946757</c:v>
                </c:pt>
                <c:pt idx="1971">
                  <c:v>43183.166780670974</c:v>
                </c:pt>
                <c:pt idx="1972">
                  <c:v>43183.208447395831</c:v>
                </c:pt>
                <c:pt idx="1973">
                  <c:v>43183.250114120368</c:v>
                </c:pt>
                <c:pt idx="1974">
                  <c:v>43183.291780843152</c:v>
                </c:pt>
                <c:pt idx="1975">
                  <c:v>43183.333447569174</c:v>
                </c:pt>
                <c:pt idx="1976">
                  <c:v>43183.375114294213</c:v>
                </c:pt>
                <c:pt idx="1977">
                  <c:v>43183.416781018517</c:v>
                </c:pt>
                <c:pt idx="1978">
                  <c:v>43183.458447743062</c:v>
                </c:pt>
                <c:pt idx="1979">
                  <c:v>43183.500114467592</c:v>
                </c:pt>
                <c:pt idx="1980">
                  <c:v>43183.541781192129</c:v>
                </c:pt>
                <c:pt idx="1981">
                  <c:v>43183.583447916586</c:v>
                </c:pt>
                <c:pt idx="1982">
                  <c:v>43183.625114641174</c:v>
                </c:pt>
                <c:pt idx="1983">
                  <c:v>43183.666781364984</c:v>
                </c:pt>
                <c:pt idx="1984">
                  <c:v>43183.708448090278</c:v>
                </c:pt>
                <c:pt idx="1985">
                  <c:v>43183.750114814815</c:v>
                </c:pt>
                <c:pt idx="1986">
                  <c:v>43183.791781536973</c:v>
                </c:pt>
                <c:pt idx="1987">
                  <c:v>43183.833448263875</c:v>
                </c:pt>
                <c:pt idx="1988">
                  <c:v>43183.875114988441</c:v>
                </c:pt>
                <c:pt idx="1989">
                  <c:v>43183.916781712964</c:v>
                </c:pt>
                <c:pt idx="1990">
                  <c:v>43183.958448437603</c:v>
                </c:pt>
                <c:pt idx="1991">
                  <c:v>43184.000115162038</c:v>
                </c:pt>
                <c:pt idx="1992">
                  <c:v>43184.041781886575</c:v>
                </c:pt>
                <c:pt idx="1993">
                  <c:v>43184.083448610974</c:v>
                </c:pt>
                <c:pt idx="1994">
                  <c:v>43184.125115335584</c:v>
                </c:pt>
                <c:pt idx="1995">
                  <c:v>43184.166782059976</c:v>
                </c:pt>
                <c:pt idx="1996">
                  <c:v>43184.208448784724</c:v>
                </c:pt>
                <c:pt idx="1997">
                  <c:v>43184.250115509254</c:v>
                </c:pt>
                <c:pt idx="1998">
                  <c:v>43184.291782231856</c:v>
                </c:pt>
                <c:pt idx="1999">
                  <c:v>43184.333448958336</c:v>
                </c:pt>
                <c:pt idx="2000">
                  <c:v>43184.375115682873</c:v>
                </c:pt>
                <c:pt idx="2001">
                  <c:v>43184.41678240741</c:v>
                </c:pt>
                <c:pt idx="2002">
                  <c:v>43184.458449131947</c:v>
                </c:pt>
                <c:pt idx="2003">
                  <c:v>43184.500115856492</c:v>
                </c:pt>
                <c:pt idx="2004">
                  <c:v>43184.541782579974</c:v>
                </c:pt>
                <c:pt idx="2005">
                  <c:v>43184.583449305559</c:v>
                </c:pt>
                <c:pt idx="2006">
                  <c:v>43184.625116030074</c:v>
                </c:pt>
                <c:pt idx="2007">
                  <c:v>43184.666782754575</c:v>
                </c:pt>
                <c:pt idx="2008">
                  <c:v>43184.708449479163</c:v>
                </c:pt>
                <c:pt idx="2009">
                  <c:v>43184.750116203701</c:v>
                </c:pt>
                <c:pt idx="2010">
                  <c:v>43184.791782926644</c:v>
                </c:pt>
                <c:pt idx="2011">
                  <c:v>43184.833449652775</c:v>
                </c:pt>
                <c:pt idx="2012">
                  <c:v>43184.875116377312</c:v>
                </c:pt>
                <c:pt idx="2013">
                  <c:v>43184.916783101835</c:v>
                </c:pt>
                <c:pt idx="2014">
                  <c:v>43184.958449826612</c:v>
                </c:pt>
                <c:pt idx="2015">
                  <c:v>43185.000116550931</c:v>
                </c:pt>
                <c:pt idx="2016">
                  <c:v>43185.041783275454</c:v>
                </c:pt>
                <c:pt idx="2017">
                  <c:v>43185.083449999998</c:v>
                </c:pt>
                <c:pt idx="2018">
                  <c:v>43185.125116724535</c:v>
                </c:pt>
                <c:pt idx="2019">
                  <c:v>43185.166783449073</c:v>
                </c:pt>
                <c:pt idx="2020">
                  <c:v>43185.208450173595</c:v>
                </c:pt>
                <c:pt idx="2021">
                  <c:v>43185.250116898213</c:v>
                </c:pt>
                <c:pt idx="2022">
                  <c:v>43185.291783620523</c:v>
                </c:pt>
                <c:pt idx="2023">
                  <c:v>43185.333450347222</c:v>
                </c:pt>
                <c:pt idx="2024">
                  <c:v>43185.375117071759</c:v>
                </c:pt>
                <c:pt idx="2025">
                  <c:v>43185.416783796296</c:v>
                </c:pt>
                <c:pt idx="2026">
                  <c:v>43185.458450520833</c:v>
                </c:pt>
                <c:pt idx="2027">
                  <c:v>43185.500117245392</c:v>
                </c:pt>
                <c:pt idx="2028">
                  <c:v>43185.541783968984</c:v>
                </c:pt>
                <c:pt idx="2029">
                  <c:v>43185.583450694445</c:v>
                </c:pt>
                <c:pt idx="2030">
                  <c:v>43185.625117418982</c:v>
                </c:pt>
                <c:pt idx="2031">
                  <c:v>43185.666784143505</c:v>
                </c:pt>
                <c:pt idx="2032">
                  <c:v>43185.708450868056</c:v>
                </c:pt>
                <c:pt idx="2033">
                  <c:v>43185.750117592601</c:v>
                </c:pt>
                <c:pt idx="2034">
                  <c:v>43185.79178431537</c:v>
                </c:pt>
                <c:pt idx="2035">
                  <c:v>43185.833451041624</c:v>
                </c:pt>
                <c:pt idx="2036">
                  <c:v>43185.875117766205</c:v>
                </c:pt>
                <c:pt idx="2037">
                  <c:v>43185.916784490742</c:v>
                </c:pt>
                <c:pt idx="2038">
                  <c:v>43185.95845121528</c:v>
                </c:pt>
                <c:pt idx="2039">
                  <c:v>43186.000117939817</c:v>
                </c:pt>
                <c:pt idx="2040">
                  <c:v>43186.041784662724</c:v>
                </c:pt>
                <c:pt idx="2041">
                  <c:v>43186.083451388891</c:v>
                </c:pt>
                <c:pt idx="2042">
                  <c:v>43186.125118113174</c:v>
                </c:pt>
                <c:pt idx="2043">
                  <c:v>43186.166784836976</c:v>
                </c:pt>
                <c:pt idx="2044">
                  <c:v>43186.208451562474</c:v>
                </c:pt>
                <c:pt idx="2045">
                  <c:v>43186.25011828704</c:v>
                </c:pt>
                <c:pt idx="2046">
                  <c:v>43186.291785009467</c:v>
                </c:pt>
                <c:pt idx="2047">
                  <c:v>43186.333451736115</c:v>
                </c:pt>
                <c:pt idx="2048">
                  <c:v>43186.375118460652</c:v>
                </c:pt>
                <c:pt idx="2049">
                  <c:v>43186.416785185182</c:v>
                </c:pt>
                <c:pt idx="2050">
                  <c:v>43186.458451909719</c:v>
                </c:pt>
                <c:pt idx="2051">
                  <c:v>43186.500118634256</c:v>
                </c:pt>
                <c:pt idx="2052">
                  <c:v>43186.541785358786</c:v>
                </c:pt>
                <c:pt idx="2053">
                  <c:v>43186.583452083185</c:v>
                </c:pt>
                <c:pt idx="2054">
                  <c:v>43186.625118807824</c:v>
                </c:pt>
                <c:pt idx="2055">
                  <c:v>43186.666785530782</c:v>
                </c:pt>
                <c:pt idx="2056">
                  <c:v>43186.708452256942</c:v>
                </c:pt>
                <c:pt idx="2057">
                  <c:v>43186.750118981479</c:v>
                </c:pt>
                <c:pt idx="2058">
                  <c:v>43186.791785704037</c:v>
                </c:pt>
                <c:pt idx="2059">
                  <c:v>43186.833452430561</c:v>
                </c:pt>
                <c:pt idx="2060">
                  <c:v>43186.875119155091</c:v>
                </c:pt>
                <c:pt idx="2061">
                  <c:v>43186.916785879628</c:v>
                </c:pt>
                <c:pt idx="2062">
                  <c:v>43186.958452604202</c:v>
                </c:pt>
                <c:pt idx="2063">
                  <c:v>43187.000119329212</c:v>
                </c:pt>
                <c:pt idx="2064">
                  <c:v>43187.041786053174</c:v>
                </c:pt>
                <c:pt idx="2065">
                  <c:v>43187.083452777777</c:v>
                </c:pt>
                <c:pt idx="2066">
                  <c:v>43187.125119502176</c:v>
                </c:pt>
                <c:pt idx="2067">
                  <c:v>43187.166786226851</c:v>
                </c:pt>
                <c:pt idx="2068">
                  <c:v>43187.208452951374</c:v>
                </c:pt>
                <c:pt idx="2069">
                  <c:v>43187.250119675933</c:v>
                </c:pt>
                <c:pt idx="2070">
                  <c:v>43187.291786399976</c:v>
                </c:pt>
                <c:pt idx="2071">
                  <c:v>43187.333453125</c:v>
                </c:pt>
                <c:pt idx="2072">
                  <c:v>43187.375119849603</c:v>
                </c:pt>
                <c:pt idx="2073">
                  <c:v>43187.416786574082</c:v>
                </c:pt>
                <c:pt idx="2074">
                  <c:v>43187.458453300045</c:v>
                </c:pt>
                <c:pt idx="2075">
                  <c:v>43187.500120023135</c:v>
                </c:pt>
                <c:pt idx="2076">
                  <c:v>43187.541786747584</c:v>
                </c:pt>
                <c:pt idx="2077">
                  <c:v>43187.583453472223</c:v>
                </c:pt>
                <c:pt idx="2078">
                  <c:v>43187.625120196724</c:v>
                </c:pt>
                <c:pt idx="2079">
                  <c:v>43187.666786921174</c:v>
                </c:pt>
                <c:pt idx="2080">
                  <c:v>43187.708453645835</c:v>
                </c:pt>
                <c:pt idx="2081">
                  <c:v>43187.750120370372</c:v>
                </c:pt>
                <c:pt idx="2082">
                  <c:v>43187.791787094575</c:v>
                </c:pt>
                <c:pt idx="2083">
                  <c:v>43187.833453819425</c:v>
                </c:pt>
                <c:pt idx="2084">
                  <c:v>43187.875120543984</c:v>
                </c:pt>
                <c:pt idx="2085">
                  <c:v>43187.916787268543</c:v>
                </c:pt>
                <c:pt idx="2086">
                  <c:v>43187.958453993211</c:v>
                </c:pt>
                <c:pt idx="2087">
                  <c:v>43188.000120717574</c:v>
                </c:pt>
                <c:pt idx="2088">
                  <c:v>43188.041787442133</c:v>
                </c:pt>
                <c:pt idx="2089">
                  <c:v>43188.08345416667</c:v>
                </c:pt>
                <c:pt idx="2090">
                  <c:v>43188.125120890974</c:v>
                </c:pt>
                <c:pt idx="2091">
                  <c:v>43188.166787614282</c:v>
                </c:pt>
                <c:pt idx="2092">
                  <c:v>43188.208454340282</c:v>
                </c:pt>
                <c:pt idx="2093">
                  <c:v>43188.250121064804</c:v>
                </c:pt>
                <c:pt idx="2094">
                  <c:v>43188.291787787566</c:v>
                </c:pt>
                <c:pt idx="2095">
                  <c:v>43188.333454512984</c:v>
                </c:pt>
                <c:pt idx="2096">
                  <c:v>43188.375121238423</c:v>
                </c:pt>
                <c:pt idx="2097">
                  <c:v>43188.41678796296</c:v>
                </c:pt>
                <c:pt idx="2098">
                  <c:v>43188.458454687498</c:v>
                </c:pt>
                <c:pt idx="2099">
                  <c:v>43188.500121412035</c:v>
                </c:pt>
                <c:pt idx="2100">
                  <c:v>43188.541788136572</c:v>
                </c:pt>
                <c:pt idx="2101">
                  <c:v>43188.583454860986</c:v>
                </c:pt>
                <c:pt idx="2102">
                  <c:v>43188.625121583791</c:v>
                </c:pt>
                <c:pt idx="2103">
                  <c:v>43188.666788310184</c:v>
                </c:pt>
                <c:pt idx="2104">
                  <c:v>43188.708455034721</c:v>
                </c:pt>
                <c:pt idx="2105">
                  <c:v>43188.750121759185</c:v>
                </c:pt>
                <c:pt idx="2106">
                  <c:v>43188.791788482333</c:v>
                </c:pt>
                <c:pt idx="2107">
                  <c:v>43188.833455208332</c:v>
                </c:pt>
                <c:pt idx="2108">
                  <c:v>43188.87512193287</c:v>
                </c:pt>
                <c:pt idx="2109">
                  <c:v>43188.916788657407</c:v>
                </c:pt>
                <c:pt idx="2110">
                  <c:v>43188.958455382213</c:v>
                </c:pt>
                <c:pt idx="2111">
                  <c:v>43189.000122106481</c:v>
                </c:pt>
                <c:pt idx="2112">
                  <c:v>43189.041788830975</c:v>
                </c:pt>
                <c:pt idx="2113">
                  <c:v>43189.083455555556</c:v>
                </c:pt>
                <c:pt idx="2114">
                  <c:v>43189.125122279984</c:v>
                </c:pt>
                <c:pt idx="2115">
                  <c:v>43189.166789004594</c:v>
                </c:pt>
                <c:pt idx="2116">
                  <c:v>43189.208455729167</c:v>
                </c:pt>
                <c:pt idx="2117">
                  <c:v>43189.250122453705</c:v>
                </c:pt>
                <c:pt idx="2118">
                  <c:v>43189.291789178184</c:v>
                </c:pt>
                <c:pt idx="2119">
                  <c:v>43189.333455902779</c:v>
                </c:pt>
                <c:pt idx="2120">
                  <c:v>43189.375122627185</c:v>
                </c:pt>
                <c:pt idx="2121">
                  <c:v>43189.416789351853</c:v>
                </c:pt>
                <c:pt idx="2122">
                  <c:v>43189.458456077213</c:v>
                </c:pt>
                <c:pt idx="2123">
                  <c:v>43189.500122800928</c:v>
                </c:pt>
                <c:pt idx="2124">
                  <c:v>43189.541789525174</c:v>
                </c:pt>
                <c:pt idx="2125">
                  <c:v>43189.583456250002</c:v>
                </c:pt>
                <c:pt idx="2126">
                  <c:v>43189.625122974525</c:v>
                </c:pt>
                <c:pt idx="2127">
                  <c:v>43189.666789699077</c:v>
                </c:pt>
                <c:pt idx="2128">
                  <c:v>43189.708456423614</c:v>
                </c:pt>
                <c:pt idx="2129">
                  <c:v>43189.750123148202</c:v>
                </c:pt>
                <c:pt idx="2130">
                  <c:v>43189.791789871029</c:v>
                </c:pt>
                <c:pt idx="2131">
                  <c:v>43189.833456597225</c:v>
                </c:pt>
                <c:pt idx="2132">
                  <c:v>43189.875123321755</c:v>
                </c:pt>
                <c:pt idx="2133">
                  <c:v>43189.916790046613</c:v>
                </c:pt>
                <c:pt idx="2134">
                  <c:v>43189.958456771012</c:v>
                </c:pt>
                <c:pt idx="2135">
                  <c:v>43190.000123495367</c:v>
                </c:pt>
                <c:pt idx="2136">
                  <c:v>43190.041790219904</c:v>
                </c:pt>
                <c:pt idx="2137">
                  <c:v>43190.083456944441</c:v>
                </c:pt>
                <c:pt idx="2138">
                  <c:v>43190.125123667371</c:v>
                </c:pt>
                <c:pt idx="2139">
                  <c:v>43190.166790393516</c:v>
                </c:pt>
                <c:pt idx="2140">
                  <c:v>43190.208457118053</c:v>
                </c:pt>
                <c:pt idx="2141">
                  <c:v>43190.25012384259</c:v>
                </c:pt>
                <c:pt idx="2142">
                  <c:v>43190.291790564937</c:v>
                </c:pt>
                <c:pt idx="2143">
                  <c:v>43190.333457291665</c:v>
                </c:pt>
                <c:pt idx="2144">
                  <c:v>43190.375124016195</c:v>
                </c:pt>
                <c:pt idx="2145">
                  <c:v>43190.416790740739</c:v>
                </c:pt>
                <c:pt idx="2146">
                  <c:v>43190.458457465291</c:v>
                </c:pt>
                <c:pt idx="2147">
                  <c:v>43190.500124189814</c:v>
                </c:pt>
                <c:pt idx="2148">
                  <c:v>43190.541790914176</c:v>
                </c:pt>
                <c:pt idx="2149">
                  <c:v>43190.583457638888</c:v>
                </c:pt>
                <c:pt idx="2150">
                  <c:v>43190.625124362974</c:v>
                </c:pt>
                <c:pt idx="2151">
                  <c:v>43190.666791087955</c:v>
                </c:pt>
                <c:pt idx="2152">
                  <c:v>43190.7084578125</c:v>
                </c:pt>
                <c:pt idx="2153">
                  <c:v>43190.750124536986</c:v>
                </c:pt>
                <c:pt idx="2154">
                  <c:v>43190.791791259893</c:v>
                </c:pt>
                <c:pt idx="2155">
                  <c:v>43190.833457986111</c:v>
                </c:pt>
                <c:pt idx="2156">
                  <c:v>43190.875124710576</c:v>
                </c:pt>
                <c:pt idx="2157">
                  <c:v>43190.916791435193</c:v>
                </c:pt>
                <c:pt idx="2158">
                  <c:v>43190.958458160043</c:v>
                </c:pt>
                <c:pt idx="2159">
                  <c:v>43191.000124884224</c:v>
                </c:pt>
                <c:pt idx="2160">
                  <c:v>43191.041791608775</c:v>
                </c:pt>
                <c:pt idx="2161">
                  <c:v>43191.083458333334</c:v>
                </c:pt>
                <c:pt idx="2162">
                  <c:v>43191.125125056984</c:v>
                </c:pt>
                <c:pt idx="2163">
                  <c:v>43191.166791782176</c:v>
                </c:pt>
                <c:pt idx="2164">
                  <c:v>43191.208458506946</c:v>
                </c:pt>
                <c:pt idx="2165">
                  <c:v>43191.250125231476</c:v>
                </c:pt>
                <c:pt idx="2166">
                  <c:v>43191.291791954507</c:v>
                </c:pt>
                <c:pt idx="2167">
                  <c:v>43191.333458680558</c:v>
                </c:pt>
                <c:pt idx="2168">
                  <c:v>43191.375125405095</c:v>
                </c:pt>
                <c:pt idx="2169">
                  <c:v>43191.416792129632</c:v>
                </c:pt>
                <c:pt idx="2170">
                  <c:v>43191.458458854213</c:v>
                </c:pt>
                <c:pt idx="2171">
                  <c:v>43191.500125578707</c:v>
                </c:pt>
                <c:pt idx="2172">
                  <c:v>43191.541792303186</c:v>
                </c:pt>
                <c:pt idx="2173">
                  <c:v>43191.583459027781</c:v>
                </c:pt>
                <c:pt idx="2174">
                  <c:v>43191.625125750754</c:v>
                </c:pt>
                <c:pt idx="2175">
                  <c:v>43191.666792476863</c:v>
                </c:pt>
                <c:pt idx="2176">
                  <c:v>43191.708459201385</c:v>
                </c:pt>
                <c:pt idx="2177">
                  <c:v>43191.750125925922</c:v>
                </c:pt>
                <c:pt idx="2178">
                  <c:v>43191.791792649004</c:v>
                </c:pt>
                <c:pt idx="2179">
                  <c:v>43191.833459375011</c:v>
                </c:pt>
                <c:pt idx="2180">
                  <c:v>43191.875126099541</c:v>
                </c:pt>
                <c:pt idx="2181">
                  <c:v>43191.916792824093</c:v>
                </c:pt>
                <c:pt idx="2182">
                  <c:v>43191.958459549212</c:v>
                </c:pt>
                <c:pt idx="2183">
                  <c:v>43192.000126273146</c:v>
                </c:pt>
                <c:pt idx="2184">
                  <c:v>43192.041792997676</c:v>
                </c:pt>
                <c:pt idx="2185">
                  <c:v>43192.08345972222</c:v>
                </c:pt>
                <c:pt idx="2186">
                  <c:v>43192.125126446757</c:v>
                </c:pt>
                <c:pt idx="2187">
                  <c:v>43192.166793171185</c:v>
                </c:pt>
                <c:pt idx="2188">
                  <c:v>43192.208459895832</c:v>
                </c:pt>
                <c:pt idx="2189">
                  <c:v>43192.250126620354</c:v>
                </c:pt>
                <c:pt idx="2190">
                  <c:v>43192.291793344906</c:v>
                </c:pt>
                <c:pt idx="2191">
                  <c:v>43192.333460069174</c:v>
                </c:pt>
                <c:pt idx="2192">
                  <c:v>43192.375126793981</c:v>
                </c:pt>
                <c:pt idx="2193">
                  <c:v>43192.416793518518</c:v>
                </c:pt>
                <c:pt idx="2194">
                  <c:v>43192.458460243062</c:v>
                </c:pt>
                <c:pt idx="2195">
                  <c:v>43192.500126967585</c:v>
                </c:pt>
                <c:pt idx="2196">
                  <c:v>43192.541793692129</c:v>
                </c:pt>
                <c:pt idx="2197">
                  <c:v>43192.583460416594</c:v>
                </c:pt>
                <c:pt idx="2198">
                  <c:v>43192.625127141175</c:v>
                </c:pt>
                <c:pt idx="2199">
                  <c:v>43192.666793865574</c:v>
                </c:pt>
                <c:pt idx="2200">
                  <c:v>43192.708460590184</c:v>
                </c:pt>
                <c:pt idx="2201">
                  <c:v>43192.750127314815</c:v>
                </c:pt>
                <c:pt idx="2202">
                  <c:v>43192.791794038974</c:v>
                </c:pt>
                <c:pt idx="2203">
                  <c:v>43192.83346076242</c:v>
                </c:pt>
                <c:pt idx="2204">
                  <c:v>43192.875127488442</c:v>
                </c:pt>
                <c:pt idx="2205">
                  <c:v>43192.916794212993</c:v>
                </c:pt>
                <c:pt idx="2206">
                  <c:v>43192.958460937502</c:v>
                </c:pt>
                <c:pt idx="2207">
                  <c:v>43193.000127662024</c:v>
                </c:pt>
                <c:pt idx="2208">
                  <c:v>43193.041794386583</c:v>
                </c:pt>
                <c:pt idx="2209">
                  <c:v>43193.083461110975</c:v>
                </c:pt>
                <c:pt idx="2210">
                  <c:v>43193.125127834974</c:v>
                </c:pt>
                <c:pt idx="2211">
                  <c:v>43193.166794559984</c:v>
                </c:pt>
                <c:pt idx="2212">
                  <c:v>43193.208461284725</c:v>
                </c:pt>
                <c:pt idx="2213">
                  <c:v>43193.250128009255</c:v>
                </c:pt>
                <c:pt idx="2214">
                  <c:v>43193.2917947319</c:v>
                </c:pt>
                <c:pt idx="2215">
                  <c:v>43193.333461458336</c:v>
                </c:pt>
                <c:pt idx="2216">
                  <c:v>43193.375128182881</c:v>
                </c:pt>
                <c:pt idx="2217">
                  <c:v>43193.416794907411</c:v>
                </c:pt>
                <c:pt idx="2218">
                  <c:v>43193.458461631926</c:v>
                </c:pt>
                <c:pt idx="2219">
                  <c:v>43193.500128356492</c:v>
                </c:pt>
                <c:pt idx="2220">
                  <c:v>43193.541795080986</c:v>
                </c:pt>
                <c:pt idx="2221">
                  <c:v>43193.583461805174</c:v>
                </c:pt>
                <c:pt idx="2222">
                  <c:v>43193.625128528984</c:v>
                </c:pt>
                <c:pt idx="2223">
                  <c:v>43193.666795254627</c:v>
                </c:pt>
                <c:pt idx="2224">
                  <c:v>43193.708461979164</c:v>
                </c:pt>
                <c:pt idx="2225">
                  <c:v>43193.750128703585</c:v>
                </c:pt>
                <c:pt idx="2226">
                  <c:v>43193.791795428224</c:v>
                </c:pt>
                <c:pt idx="2227">
                  <c:v>43193.833462152776</c:v>
                </c:pt>
                <c:pt idx="2228">
                  <c:v>43193.875128877306</c:v>
                </c:pt>
                <c:pt idx="2229">
                  <c:v>43193.91679560185</c:v>
                </c:pt>
                <c:pt idx="2230">
                  <c:v>43193.958462326613</c:v>
                </c:pt>
                <c:pt idx="2231">
                  <c:v>43194.000129050932</c:v>
                </c:pt>
                <c:pt idx="2232">
                  <c:v>43194.041795775454</c:v>
                </c:pt>
                <c:pt idx="2233">
                  <c:v>43194.083462499999</c:v>
                </c:pt>
                <c:pt idx="2234">
                  <c:v>43194.125129224536</c:v>
                </c:pt>
                <c:pt idx="2235">
                  <c:v>43194.166795949073</c:v>
                </c:pt>
                <c:pt idx="2236">
                  <c:v>43194.208462673574</c:v>
                </c:pt>
                <c:pt idx="2237">
                  <c:v>43194.250129398213</c:v>
                </c:pt>
                <c:pt idx="2238">
                  <c:v>43194.291796122576</c:v>
                </c:pt>
                <c:pt idx="2239">
                  <c:v>43194.333462847186</c:v>
                </c:pt>
                <c:pt idx="2240">
                  <c:v>43194.375129571585</c:v>
                </c:pt>
                <c:pt idx="2241">
                  <c:v>43194.416796297213</c:v>
                </c:pt>
                <c:pt idx="2242">
                  <c:v>43194.458463020841</c:v>
                </c:pt>
                <c:pt idx="2243">
                  <c:v>43194.500129745371</c:v>
                </c:pt>
                <c:pt idx="2244">
                  <c:v>43194.541796469908</c:v>
                </c:pt>
                <c:pt idx="2245">
                  <c:v>43194.583463194445</c:v>
                </c:pt>
                <c:pt idx="2246">
                  <c:v>43194.625129918975</c:v>
                </c:pt>
                <c:pt idx="2247">
                  <c:v>43194.66679664352</c:v>
                </c:pt>
                <c:pt idx="2248">
                  <c:v>43194.708463368057</c:v>
                </c:pt>
                <c:pt idx="2249">
                  <c:v>43194.750130092601</c:v>
                </c:pt>
                <c:pt idx="2250">
                  <c:v>43194.791796815538</c:v>
                </c:pt>
                <c:pt idx="2251">
                  <c:v>43194.833463541574</c:v>
                </c:pt>
                <c:pt idx="2252">
                  <c:v>43194.875130266206</c:v>
                </c:pt>
                <c:pt idx="2253">
                  <c:v>43194.916796990743</c:v>
                </c:pt>
                <c:pt idx="2254">
                  <c:v>43194.958463715186</c:v>
                </c:pt>
                <c:pt idx="2255">
                  <c:v>43195.000130439817</c:v>
                </c:pt>
                <c:pt idx="2256">
                  <c:v>43195.041797164355</c:v>
                </c:pt>
                <c:pt idx="2257">
                  <c:v>43195.083463888885</c:v>
                </c:pt>
                <c:pt idx="2258">
                  <c:v>43195.125130611676</c:v>
                </c:pt>
                <c:pt idx="2259">
                  <c:v>43195.166797337966</c:v>
                </c:pt>
                <c:pt idx="2260">
                  <c:v>43195.208464062474</c:v>
                </c:pt>
                <c:pt idx="2261">
                  <c:v>43195.250130787026</c:v>
                </c:pt>
                <c:pt idx="2262">
                  <c:v>43195.291797509533</c:v>
                </c:pt>
                <c:pt idx="2263">
                  <c:v>43195.333464236108</c:v>
                </c:pt>
                <c:pt idx="2264">
                  <c:v>43195.375130960594</c:v>
                </c:pt>
                <c:pt idx="2265">
                  <c:v>43195.416797685182</c:v>
                </c:pt>
                <c:pt idx="2266">
                  <c:v>43195.458464409719</c:v>
                </c:pt>
                <c:pt idx="2267">
                  <c:v>43195.500131134257</c:v>
                </c:pt>
                <c:pt idx="2268">
                  <c:v>43195.541797858794</c:v>
                </c:pt>
                <c:pt idx="2269">
                  <c:v>43195.583464582975</c:v>
                </c:pt>
                <c:pt idx="2270">
                  <c:v>43195.625131307854</c:v>
                </c:pt>
                <c:pt idx="2271">
                  <c:v>43195.666798032405</c:v>
                </c:pt>
                <c:pt idx="2272">
                  <c:v>43195.708464756935</c:v>
                </c:pt>
                <c:pt idx="2273">
                  <c:v>43195.75013148148</c:v>
                </c:pt>
                <c:pt idx="2274">
                  <c:v>43195.791798204984</c:v>
                </c:pt>
                <c:pt idx="2275">
                  <c:v>43195.833464930554</c:v>
                </c:pt>
                <c:pt idx="2276">
                  <c:v>43195.875131655084</c:v>
                </c:pt>
                <c:pt idx="2277">
                  <c:v>43195.916798379643</c:v>
                </c:pt>
                <c:pt idx="2278">
                  <c:v>43195.958465104202</c:v>
                </c:pt>
                <c:pt idx="2279">
                  <c:v>43196.000131828703</c:v>
                </c:pt>
                <c:pt idx="2280">
                  <c:v>43196.041798553175</c:v>
                </c:pt>
                <c:pt idx="2281">
                  <c:v>43196.083465277778</c:v>
                </c:pt>
                <c:pt idx="2282">
                  <c:v>43196.125132002184</c:v>
                </c:pt>
                <c:pt idx="2283">
                  <c:v>43196.166798726852</c:v>
                </c:pt>
                <c:pt idx="2284">
                  <c:v>43196.208465451375</c:v>
                </c:pt>
                <c:pt idx="2285">
                  <c:v>43196.250132175941</c:v>
                </c:pt>
                <c:pt idx="2286">
                  <c:v>43196.291798899976</c:v>
                </c:pt>
                <c:pt idx="2287">
                  <c:v>43196.333465624994</c:v>
                </c:pt>
                <c:pt idx="2288">
                  <c:v>43196.375132349611</c:v>
                </c:pt>
                <c:pt idx="2289">
                  <c:v>43196.416799074213</c:v>
                </c:pt>
                <c:pt idx="2290">
                  <c:v>43196.458465798612</c:v>
                </c:pt>
                <c:pt idx="2291">
                  <c:v>43196.50013252315</c:v>
                </c:pt>
                <c:pt idx="2292">
                  <c:v>43196.541799247687</c:v>
                </c:pt>
                <c:pt idx="2293">
                  <c:v>43196.583465972224</c:v>
                </c:pt>
                <c:pt idx="2294">
                  <c:v>43196.625132696754</c:v>
                </c:pt>
                <c:pt idx="2295">
                  <c:v>43196.666799421284</c:v>
                </c:pt>
                <c:pt idx="2296">
                  <c:v>43196.708466145836</c:v>
                </c:pt>
                <c:pt idx="2297">
                  <c:v>43196.750132870373</c:v>
                </c:pt>
                <c:pt idx="2298">
                  <c:v>43196.791799594874</c:v>
                </c:pt>
                <c:pt idx="2299">
                  <c:v>43196.833466319425</c:v>
                </c:pt>
                <c:pt idx="2300">
                  <c:v>43196.875133043992</c:v>
                </c:pt>
                <c:pt idx="2301">
                  <c:v>43196.916799768602</c:v>
                </c:pt>
                <c:pt idx="2302">
                  <c:v>43196.958466493212</c:v>
                </c:pt>
                <c:pt idx="2303">
                  <c:v>43197.000133217596</c:v>
                </c:pt>
                <c:pt idx="2304">
                  <c:v>43197.041799942133</c:v>
                </c:pt>
                <c:pt idx="2305">
                  <c:v>43197.083466666576</c:v>
                </c:pt>
                <c:pt idx="2306">
                  <c:v>43197.125133391186</c:v>
                </c:pt>
                <c:pt idx="2307">
                  <c:v>43197.166800115585</c:v>
                </c:pt>
                <c:pt idx="2308">
                  <c:v>43197.208466840275</c:v>
                </c:pt>
                <c:pt idx="2309">
                  <c:v>43197.250133564805</c:v>
                </c:pt>
                <c:pt idx="2310">
                  <c:v>43197.291800289175</c:v>
                </c:pt>
                <c:pt idx="2311">
                  <c:v>43197.333467013574</c:v>
                </c:pt>
                <c:pt idx="2312">
                  <c:v>43197.375133738431</c:v>
                </c:pt>
                <c:pt idx="2313">
                  <c:v>43197.416800463012</c:v>
                </c:pt>
                <c:pt idx="2314">
                  <c:v>43197.458467187498</c:v>
                </c:pt>
                <c:pt idx="2315">
                  <c:v>43197.500133912035</c:v>
                </c:pt>
                <c:pt idx="2316">
                  <c:v>43197.541800636573</c:v>
                </c:pt>
                <c:pt idx="2317">
                  <c:v>43197.583467360986</c:v>
                </c:pt>
                <c:pt idx="2318">
                  <c:v>43197.625134085574</c:v>
                </c:pt>
                <c:pt idx="2319">
                  <c:v>43197.666800810184</c:v>
                </c:pt>
                <c:pt idx="2320">
                  <c:v>43197.708467534576</c:v>
                </c:pt>
                <c:pt idx="2321">
                  <c:v>43197.750134259259</c:v>
                </c:pt>
                <c:pt idx="2322">
                  <c:v>43197.791800982974</c:v>
                </c:pt>
                <c:pt idx="2323">
                  <c:v>43197.833467708326</c:v>
                </c:pt>
                <c:pt idx="2324">
                  <c:v>43197.875134432892</c:v>
                </c:pt>
                <c:pt idx="2325">
                  <c:v>43197.916801157611</c:v>
                </c:pt>
                <c:pt idx="2326">
                  <c:v>43197.958467881945</c:v>
                </c:pt>
                <c:pt idx="2327">
                  <c:v>43198.000134606482</c:v>
                </c:pt>
                <c:pt idx="2328">
                  <c:v>43198.041801331005</c:v>
                </c:pt>
                <c:pt idx="2329">
                  <c:v>43198.083468055556</c:v>
                </c:pt>
                <c:pt idx="2330">
                  <c:v>43198.125134779984</c:v>
                </c:pt>
                <c:pt idx="2331">
                  <c:v>43198.166801504594</c:v>
                </c:pt>
                <c:pt idx="2332">
                  <c:v>43198.208468229168</c:v>
                </c:pt>
                <c:pt idx="2333">
                  <c:v>43198.250134953705</c:v>
                </c:pt>
                <c:pt idx="2334">
                  <c:v>43198.291801678184</c:v>
                </c:pt>
                <c:pt idx="2335">
                  <c:v>43198.33346840278</c:v>
                </c:pt>
                <c:pt idx="2336">
                  <c:v>43198.375135127317</c:v>
                </c:pt>
                <c:pt idx="2337">
                  <c:v>43198.416801851861</c:v>
                </c:pt>
                <c:pt idx="2338">
                  <c:v>43198.458468576391</c:v>
                </c:pt>
                <c:pt idx="2339">
                  <c:v>43198.500135300943</c:v>
                </c:pt>
                <c:pt idx="2340">
                  <c:v>43198.541802025466</c:v>
                </c:pt>
                <c:pt idx="2341">
                  <c:v>43198.583468749996</c:v>
                </c:pt>
                <c:pt idx="2342">
                  <c:v>43198.62513547454</c:v>
                </c:pt>
                <c:pt idx="2343">
                  <c:v>43198.666802199092</c:v>
                </c:pt>
                <c:pt idx="2344">
                  <c:v>43198.708468923585</c:v>
                </c:pt>
                <c:pt idx="2345">
                  <c:v>43198.750135648203</c:v>
                </c:pt>
                <c:pt idx="2346">
                  <c:v>43198.791802372674</c:v>
                </c:pt>
                <c:pt idx="2347">
                  <c:v>43198.833469097204</c:v>
                </c:pt>
                <c:pt idx="2348">
                  <c:v>43198.875135821756</c:v>
                </c:pt>
                <c:pt idx="2349">
                  <c:v>43198.916802546293</c:v>
                </c:pt>
                <c:pt idx="2350">
                  <c:v>43198.958469271012</c:v>
                </c:pt>
                <c:pt idx="2351">
                  <c:v>43199.000135995368</c:v>
                </c:pt>
                <c:pt idx="2352">
                  <c:v>43199.041802719905</c:v>
                </c:pt>
                <c:pt idx="2353">
                  <c:v>43199.083469444442</c:v>
                </c:pt>
                <c:pt idx="2354">
                  <c:v>43199.125136168979</c:v>
                </c:pt>
                <c:pt idx="2355">
                  <c:v>43199.166802893516</c:v>
                </c:pt>
                <c:pt idx="2356">
                  <c:v>43199.208469618054</c:v>
                </c:pt>
                <c:pt idx="2357">
                  <c:v>43199.250136342613</c:v>
                </c:pt>
                <c:pt idx="2358">
                  <c:v>43199.291803066975</c:v>
                </c:pt>
                <c:pt idx="2359">
                  <c:v>43199.333469791585</c:v>
                </c:pt>
                <c:pt idx="2360">
                  <c:v>43199.375136516195</c:v>
                </c:pt>
                <c:pt idx="2361">
                  <c:v>43199.416803241213</c:v>
                </c:pt>
                <c:pt idx="2362">
                  <c:v>43199.458469965277</c:v>
                </c:pt>
                <c:pt idx="2363">
                  <c:v>43199.500136689814</c:v>
                </c:pt>
                <c:pt idx="2364">
                  <c:v>43199.541803414351</c:v>
                </c:pt>
                <c:pt idx="2365">
                  <c:v>43199.583470138889</c:v>
                </c:pt>
                <c:pt idx="2366">
                  <c:v>43199.625136862975</c:v>
                </c:pt>
                <c:pt idx="2367">
                  <c:v>43199.666803587956</c:v>
                </c:pt>
                <c:pt idx="2368">
                  <c:v>43199.7084703125</c:v>
                </c:pt>
                <c:pt idx="2369">
                  <c:v>43199.750137037037</c:v>
                </c:pt>
                <c:pt idx="2370">
                  <c:v>43199.791803759974</c:v>
                </c:pt>
                <c:pt idx="2371">
                  <c:v>43199.833470486112</c:v>
                </c:pt>
                <c:pt idx="2372">
                  <c:v>43199.875137210634</c:v>
                </c:pt>
                <c:pt idx="2373">
                  <c:v>43199.916803935193</c:v>
                </c:pt>
                <c:pt idx="2374">
                  <c:v>43199.958470659723</c:v>
                </c:pt>
                <c:pt idx="2375">
                  <c:v>43200.000137384261</c:v>
                </c:pt>
                <c:pt idx="2376">
                  <c:v>43200.041804108798</c:v>
                </c:pt>
                <c:pt idx="2377">
                  <c:v>43200.083470833175</c:v>
                </c:pt>
                <c:pt idx="2378">
                  <c:v>43200.125137557574</c:v>
                </c:pt>
                <c:pt idx="2379">
                  <c:v>43200.166804282409</c:v>
                </c:pt>
                <c:pt idx="2380">
                  <c:v>43200.208471006947</c:v>
                </c:pt>
                <c:pt idx="2381">
                  <c:v>43200.250137731484</c:v>
                </c:pt>
                <c:pt idx="2382">
                  <c:v>43200.291804456021</c:v>
                </c:pt>
                <c:pt idx="2383">
                  <c:v>43200.333471180558</c:v>
                </c:pt>
                <c:pt idx="2384">
                  <c:v>43200.375137905095</c:v>
                </c:pt>
                <c:pt idx="2385">
                  <c:v>43200.416804629633</c:v>
                </c:pt>
                <c:pt idx="2386">
                  <c:v>43200.458471354243</c:v>
                </c:pt>
                <c:pt idx="2387">
                  <c:v>43200.500138078743</c:v>
                </c:pt>
                <c:pt idx="2388">
                  <c:v>43200.541804803186</c:v>
                </c:pt>
                <c:pt idx="2389">
                  <c:v>43200.583471527774</c:v>
                </c:pt>
                <c:pt idx="2390">
                  <c:v>43200.625138252304</c:v>
                </c:pt>
                <c:pt idx="2391">
                  <c:v>43200.666804976849</c:v>
                </c:pt>
                <c:pt idx="2392">
                  <c:v>43200.708471701175</c:v>
                </c:pt>
                <c:pt idx="2393">
                  <c:v>43200.750138426243</c:v>
                </c:pt>
                <c:pt idx="2394">
                  <c:v>43200.791805150424</c:v>
                </c:pt>
                <c:pt idx="2395">
                  <c:v>43200.833471874997</c:v>
                </c:pt>
                <c:pt idx="2396">
                  <c:v>43200.875138599542</c:v>
                </c:pt>
                <c:pt idx="2397">
                  <c:v>43200.916805325243</c:v>
                </c:pt>
                <c:pt idx="2398">
                  <c:v>43200.958472049213</c:v>
                </c:pt>
                <c:pt idx="2399">
                  <c:v>43201.000138773146</c:v>
                </c:pt>
                <c:pt idx="2400">
                  <c:v>43201.041805497691</c:v>
                </c:pt>
                <c:pt idx="2401">
                  <c:v>43201.083472222221</c:v>
                </c:pt>
                <c:pt idx="2402">
                  <c:v>43201.125138946758</c:v>
                </c:pt>
                <c:pt idx="2403">
                  <c:v>43201.166805671186</c:v>
                </c:pt>
                <c:pt idx="2404">
                  <c:v>43201.208472395832</c:v>
                </c:pt>
                <c:pt idx="2405">
                  <c:v>43201.250139120391</c:v>
                </c:pt>
                <c:pt idx="2406">
                  <c:v>43201.291805844907</c:v>
                </c:pt>
                <c:pt idx="2407">
                  <c:v>43201.333472569175</c:v>
                </c:pt>
                <c:pt idx="2408">
                  <c:v>43201.375139294243</c:v>
                </c:pt>
                <c:pt idx="2409">
                  <c:v>43201.416806018613</c:v>
                </c:pt>
                <c:pt idx="2410">
                  <c:v>43201.458472743063</c:v>
                </c:pt>
                <c:pt idx="2411">
                  <c:v>43201.500139467593</c:v>
                </c:pt>
                <c:pt idx="2412">
                  <c:v>43201.541806192203</c:v>
                </c:pt>
                <c:pt idx="2413">
                  <c:v>43201.583472916624</c:v>
                </c:pt>
                <c:pt idx="2414">
                  <c:v>43201.625139641175</c:v>
                </c:pt>
                <c:pt idx="2415">
                  <c:v>43201.666806365734</c:v>
                </c:pt>
                <c:pt idx="2416">
                  <c:v>43201.708473090279</c:v>
                </c:pt>
                <c:pt idx="2417">
                  <c:v>43201.750139814816</c:v>
                </c:pt>
                <c:pt idx="2418">
                  <c:v>43201.791806538975</c:v>
                </c:pt>
                <c:pt idx="2419">
                  <c:v>43201.833473263876</c:v>
                </c:pt>
                <c:pt idx="2420">
                  <c:v>43201.875139988442</c:v>
                </c:pt>
                <c:pt idx="2421">
                  <c:v>43201.916806713001</c:v>
                </c:pt>
                <c:pt idx="2422">
                  <c:v>43201.958473437611</c:v>
                </c:pt>
                <c:pt idx="2423">
                  <c:v>43202.000140162025</c:v>
                </c:pt>
                <c:pt idx="2424">
                  <c:v>43202.041806886591</c:v>
                </c:pt>
                <c:pt idx="2425">
                  <c:v>43202.083473610975</c:v>
                </c:pt>
                <c:pt idx="2426">
                  <c:v>43202.125140334974</c:v>
                </c:pt>
                <c:pt idx="2427">
                  <c:v>43202.166807060188</c:v>
                </c:pt>
                <c:pt idx="2428">
                  <c:v>43202.208473784725</c:v>
                </c:pt>
                <c:pt idx="2429">
                  <c:v>43202.250140509175</c:v>
                </c:pt>
                <c:pt idx="2430">
                  <c:v>43202.291807233574</c:v>
                </c:pt>
                <c:pt idx="2431">
                  <c:v>43202.33347395833</c:v>
                </c:pt>
                <c:pt idx="2432">
                  <c:v>43202.375140682576</c:v>
                </c:pt>
                <c:pt idx="2433">
                  <c:v>43202.416807408976</c:v>
                </c:pt>
                <c:pt idx="2434">
                  <c:v>43202.458474131941</c:v>
                </c:pt>
                <c:pt idx="2435">
                  <c:v>43202.500140856479</c:v>
                </c:pt>
                <c:pt idx="2436">
                  <c:v>43202.541807580994</c:v>
                </c:pt>
                <c:pt idx="2437">
                  <c:v>43202.583474305553</c:v>
                </c:pt>
                <c:pt idx="2438">
                  <c:v>43202.625141029974</c:v>
                </c:pt>
                <c:pt idx="2439">
                  <c:v>43202.666807754627</c:v>
                </c:pt>
                <c:pt idx="2440">
                  <c:v>43202.708474479201</c:v>
                </c:pt>
                <c:pt idx="2441">
                  <c:v>43202.750141203585</c:v>
                </c:pt>
                <c:pt idx="2442">
                  <c:v>43202.791807928224</c:v>
                </c:pt>
                <c:pt idx="2443">
                  <c:v>43202.833474652776</c:v>
                </c:pt>
                <c:pt idx="2444">
                  <c:v>43202.875141377306</c:v>
                </c:pt>
                <c:pt idx="2445">
                  <c:v>43202.916808103022</c:v>
                </c:pt>
                <c:pt idx="2446">
                  <c:v>43202.958474826613</c:v>
                </c:pt>
                <c:pt idx="2447">
                  <c:v>43203.000141550925</c:v>
                </c:pt>
                <c:pt idx="2448">
                  <c:v>43203.041808275462</c:v>
                </c:pt>
                <c:pt idx="2449">
                  <c:v>43203.083474999999</c:v>
                </c:pt>
                <c:pt idx="2450">
                  <c:v>43203.125141723023</c:v>
                </c:pt>
                <c:pt idx="2451">
                  <c:v>43203.166808449212</c:v>
                </c:pt>
                <c:pt idx="2452">
                  <c:v>43203.208475173604</c:v>
                </c:pt>
                <c:pt idx="2453">
                  <c:v>43203.250141898148</c:v>
                </c:pt>
                <c:pt idx="2454">
                  <c:v>43203.291808622584</c:v>
                </c:pt>
                <c:pt idx="2455">
                  <c:v>43203.333475347223</c:v>
                </c:pt>
                <c:pt idx="2456">
                  <c:v>43203.375142071724</c:v>
                </c:pt>
                <c:pt idx="2457">
                  <c:v>43203.416808797243</c:v>
                </c:pt>
                <c:pt idx="2458">
                  <c:v>43203.458475520842</c:v>
                </c:pt>
                <c:pt idx="2459">
                  <c:v>43203.500142245372</c:v>
                </c:pt>
                <c:pt idx="2460">
                  <c:v>43203.541808969909</c:v>
                </c:pt>
                <c:pt idx="2461">
                  <c:v>43203.583475694446</c:v>
                </c:pt>
                <c:pt idx="2462">
                  <c:v>43203.625142418976</c:v>
                </c:pt>
                <c:pt idx="2463">
                  <c:v>43203.666809143542</c:v>
                </c:pt>
                <c:pt idx="2464">
                  <c:v>43203.708475868058</c:v>
                </c:pt>
                <c:pt idx="2465">
                  <c:v>43203.750142592595</c:v>
                </c:pt>
                <c:pt idx="2466">
                  <c:v>43203.791809317125</c:v>
                </c:pt>
                <c:pt idx="2467">
                  <c:v>43203.833476041655</c:v>
                </c:pt>
                <c:pt idx="2468">
                  <c:v>43203.875142766185</c:v>
                </c:pt>
                <c:pt idx="2469">
                  <c:v>43203.916809492373</c:v>
                </c:pt>
                <c:pt idx="2470">
                  <c:v>43203.958476215281</c:v>
                </c:pt>
                <c:pt idx="2471">
                  <c:v>43204.000142939774</c:v>
                </c:pt>
                <c:pt idx="2472">
                  <c:v>43204.041809664355</c:v>
                </c:pt>
                <c:pt idx="2473">
                  <c:v>43204.083476388892</c:v>
                </c:pt>
                <c:pt idx="2474">
                  <c:v>43204.125143111822</c:v>
                </c:pt>
                <c:pt idx="2475">
                  <c:v>43204.16680983796</c:v>
                </c:pt>
                <c:pt idx="2476">
                  <c:v>43204.208476562475</c:v>
                </c:pt>
                <c:pt idx="2477">
                  <c:v>43204.250143287034</c:v>
                </c:pt>
                <c:pt idx="2478">
                  <c:v>43204.291810010975</c:v>
                </c:pt>
                <c:pt idx="2479">
                  <c:v>43204.333476736108</c:v>
                </c:pt>
                <c:pt idx="2480">
                  <c:v>43204.375143460624</c:v>
                </c:pt>
                <c:pt idx="2481">
                  <c:v>43204.416810185212</c:v>
                </c:pt>
                <c:pt idx="2482">
                  <c:v>43204.458476909742</c:v>
                </c:pt>
                <c:pt idx="2483">
                  <c:v>43204.500143634184</c:v>
                </c:pt>
                <c:pt idx="2484">
                  <c:v>43204.541810359013</c:v>
                </c:pt>
                <c:pt idx="2485">
                  <c:v>43204.583477083324</c:v>
                </c:pt>
                <c:pt idx="2486">
                  <c:v>43204.625143806974</c:v>
                </c:pt>
                <c:pt idx="2487">
                  <c:v>43204.666810532406</c:v>
                </c:pt>
                <c:pt idx="2488">
                  <c:v>43204.708477256943</c:v>
                </c:pt>
                <c:pt idx="2489">
                  <c:v>43204.750143981175</c:v>
                </c:pt>
                <c:pt idx="2490">
                  <c:v>43204.791810705974</c:v>
                </c:pt>
                <c:pt idx="2491">
                  <c:v>43204.833477430562</c:v>
                </c:pt>
                <c:pt idx="2492">
                  <c:v>43204.875144155085</c:v>
                </c:pt>
                <c:pt idx="2493">
                  <c:v>43204.916810880211</c:v>
                </c:pt>
                <c:pt idx="2494">
                  <c:v>43204.958477604203</c:v>
                </c:pt>
                <c:pt idx="2495">
                  <c:v>43205.000144328711</c:v>
                </c:pt>
                <c:pt idx="2496">
                  <c:v>43205.041811053234</c:v>
                </c:pt>
                <c:pt idx="2497">
                  <c:v>43205.083477777778</c:v>
                </c:pt>
                <c:pt idx="2498">
                  <c:v>43205.125144500402</c:v>
                </c:pt>
                <c:pt idx="2499">
                  <c:v>43205.166811227013</c:v>
                </c:pt>
                <c:pt idx="2500">
                  <c:v>43205.208477951375</c:v>
                </c:pt>
                <c:pt idx="2501">
                  <c:v>43205.250144675927</c:v>
                </c:pt>
                <c:pt idx="2502">
                  <c:v>43205.291811400464</c:v>
                </c:pt>
                <c:pt idx="2503">
                  <c:v>43205.333478125001</c:v>
                </c:pt>
                <c:pt idx="2504">
                  <c:v>43205.375144849539</c:v>
                </c:pt>
                <c:pt idx="2505">
                  <c:v>43205.416811574243</c:v>
                </c:pt>
                <c:pt idx="2506">
                  <c:v>43205.458478300185</c:v>
                </c:pt>
                <c:pt idx="2507">
                  <c:v>43205.50014502315</c:v>
                </c:pt>
                <c:pt idx="2508">
                  <c:v>43205.541811747687</c:v>
                </c:pt>
                <c:pt idx="2509">
                  <c:v>43205.583478472232</c:v>
                </c:pt>
                <c:pt idx="2510">
                  <c:v>43205.625145196755</c:v>
                </c:pt>
                <c:pt idx="2511">
                  <c:v>43205.666811921285</c:v>
                </c:pt>
                <c:pt idx="2512">
                  <c:v>43205.708478645836</c:v>
                </c:pt>
                <c:pt idx="2513">
                  <c:v>43205.750145370381</c:v>
                </c:pt>
                <c:pt idx="2514">
                  <c:v>43205.791812094911</c:v>
                </c:pt>
                <c:pt idx="2515">
                  <c:v>43205.833478819426</c:v>
                </c:pt>
                <c:pt idx="2516">
                  <c:v>43205.875145543978</c:v>
                </c:pt>
                <c:pt idx="2517">
                  <c:v>43205.916812269243</c:v>
                </c:pt>
                <c:pt idx="2518">
                  <c:v>43205.958478993212</c:v>
                </c:pt>
                <c:pt idx="2519">
                  <c:v>43206.000145717575</c:v>
                </c:pt>
                <c:pt idx="2520">
                  <c:v>43206.041812442243</c:v>
                </c:pt>
                <c:pt idx="2521">
                  <c:v>43206.083479166664</c:v>
                </c:pt>
                <c:pt idx="2522">
                  <c:v>43206.125145890976</c:v>
                </c:pt>
                <c:pt idx="2523">
                  <c:v>43206.166812615724</c:v>
                </c:pt>
                <c:pt idx="2524">
                  <c:v>43206.208479340283</c:v>
                </c:pt>
                <c:pt idx="2525">
                  <c:v>43206.250146064805</c:v>
                </c:pt>
                <c:pt idx="2526">
                  <c:v>43206.291812789175</c:v>
                </c:pt>
                <c:pt idx="2527">
                  <c:v>43206.333479513574</c:v>
                </c:pt>
                <c:pt idx="2528">
                  <c:v>43206.375146238432</c:v>
                </c:pt>
                <c:pt idx="2529">
                  <c:v>43206.416812963012</c:v>
                </c:pt>
                <c:pt idx="2530">
                  <c:v>43206.458479687499</c:v>
                </c:pt>
                <c:pt idx="2531">
                  <c:v>43206.500146412036</c:v>
                </c:pt>
                <c:pt idx="2532">
                  <c:v>43206.541813136602</c:v>
                </c:pt>
                <c:pt idx="2533">
                  <c:v>43206.583479861074</c:v>
                </c:pt>
                <c:pt idx="2534">
                  <c:v>43206.625146583974</c:v>
                </c:pt>
                <c:pt idx="2535">
                  <c:v>43206.666813310192</c:v>
                </c:pt>
                <c:pt idx="2536">
                  <c:v>43206.708480034584</c:v>
                </c:pt>
                <c:pt idx="2537">
                  <c:v>43206.750146759194</c:v>
                </c:pt>
                <c:pt idx="2538">
                  <c:v>43206.791813483775</c:v>
                </c:pt>
                <c:pt idx="2539">
                  <c:v>43206.833480208334</c:v>
                </c:pt>
                <c:pt idx="2540">
                  <c:v>43206.875146932871</c:v>
                </c:pt>
                <c:pt idx="2541">
                  <c:v>43206.916813657612</c:v>
                </c:pt>
                <c:pt idx="2542">
                  <c:v>43206.958480381945</c:v>
                </c:pt>
                <c:pt idx="2543">
                  <c:v>43207.000147106482</c:v>
                </c:pt>
                <c:pt idx="2544">
                  <c:v>43207.04181383102</c:v>
                </c:pt>
                <c:pt idx="2545">
                  <c:v>43207.083480554975</c:v>
                </c:pt>
                <c:pt idx="2546">
                  <c:v>43207.125147279985</c:v>
                </c:pt>
                <c:pt idx="2547">
                  <c:v>43207.166814004631</c:v>
                </c:pt>
                <c:pt idx="2548">
                  <c:v>43207.208480729154</c:v>
                </c:pt>
                <c:pt idx="2549">
                  <c:v>43207.250147453706</c:v>
                </c:pt>
                <c:pt idx="2550">
                  <c:v>43207.291814178236</c:v>
                </c:pt>
                <c:pt idx="2551">
                  <c:v>43207.333480902584</c:v>
                </c:pt>
                <c:pt idx="2552">
                  <c:v>43207.375147627274</c:v>
                </c:pt>
                <c:pt idx="2553">
                  <c:v>43207.416814353375</c:v>
                </c:pt>
                <c:pt idx="2554">
                  <c:v>43207.458481076392</c:v>
                </c:pt>
                <c:pt idx="2555">
                  <c:v>43207.500147800929</c:v>
                </c:pt>
                <c:pt idx="2556">
                  <c:v>43207.541814525466</c:v>
                </c:pt>
                <c:pt idx="2557">
                  <c:v>43207.583481249996</c:v>
                </c:pt>
                <c:pt idx="2558">
                  <c:v>43207.625147974526</c:v>
                </c:pt>
                <c:pt idx="2559">
                  <c:v>43207.666814699092</c:v>
                </c:pt>
                <c:pt idx="2560">
                  <c:v>43207.708481423586</c:v>
                </c:pt>
                <c:pt idx="2561">
                  <c:v>43207.750148148203</c:v>
                </c:pt>
                <c:pt idx="2562">
                  <c:v>43207.791814872675</c:v>
                </c:pt>
                <c:pt idx="2563">
                  <c:v>43207.833481597176</c:v>
                </c:pt>
                <c:pt idx="2564">
                  <c:v>43207.875148321757</c:v>
                </c:pt>
                <c:pt idx="2565">
                  <c:v>43207.916815048076</c:v>
                </c:pt>
                <c:pt idx="2566">
                  <c:v>43207.958481770831</c:v>
                </c:pt>
                <c:pt idx="2567">
                  <c:v>43208.000148495368</c:v>
                </c:pt>
                <c:pt idx="2568">
                  <c:v>43208.041815219913</c:v>
                </c:pt>
                <c:pt idx="2569">
                  <c:v>43208.083481944435</c:v>
                </c:pt>
                <c:pt idx="2570">
                  <c:v>43208.125148667517</c:v>
                </c:pt>
                <c:pt idx="2571">
                  <c:v>43208.166815393612</c:v>
                </c:pt>
                <c:pt idx="2572">
                  <c:v>43208.208482118054</c:v>
                </c:pt>
                <c:pt idx="2573">
                  <c:v>43208.250148842591</c:v>
                </c:pt>
                <c:pt idx="2574">
                  <c:v>43208.291815566976</c:v>
                </c:pt>
                <c:pt idx="2575">
                  <c:v>43208.333482291586</c:v>
                </c:pt>
                <c:pt idx="2576">
                  <c:v>43208.375149016196</c:v>
                </c:pt>
                <c:pt idx="2577">
                  <c:v>43208.416815741213</c:v>
                </c:pt>
                <c:pt idx="2578">
                  <c:v>43208.458482465277</c:v>
                </c:pt>
                <c:pt idx="2579">
                  <c:v>43208.500149189815</c:v>
                </c:pt>
                <c:pt idx="2580">
                  <c:v>43208.541815914352</c:v>
                </c:pt>
                <c:pt idx="2581">
                  <c:v>43208.583482638875</c:v>
                </c:pt>
                <c:pt idx="2582">
                  <c:v>43208.625149362975</c:v>
                </c:pt>
                <c:pt idx="2583">
                  <c:v>43208.666816087993</c:v>
                </c:pt>
                <c:pt idx="2584">
                  <c:v>43208.70848281098</c:v>
                </c:pt>
                <c:pt idx="2585">
                  <c:v>43208.750149536994</c:v>
                </c:pt>
                <c:pt idx="2586">
                  <c:v>43208.791816261575</c:v>
                </c:pt>
                <c:pt idx="2587">
                  <c:v>43208.833482986105</c:v>
                </c:pt>
                <c:pt idx="2588">
                  <c:v>43208.875149710584</c:v>
                </c:pt>
                <c:pt idx="2589">
                  <c:v>43208.916816436744</c:v>
                </c:pt>
                <c:pt idx="2590">
                  <c:v>43208.958483159731</c:v>
                </c:pt>
                <c:pt idx="2591">
                  <c:v>43209.000149884254</c:v>
                </c:pt>
                <c:pt idx="2592">
                  <c:v>43209.041816608798</c:v>
                </c:pt>
                <c:pt idx="2593">
                  <c:v>43209.083483333176</c:v>
                </c:pt>
                <c:pt idx="2594">
                  <c:v>43209.125150057575</c:v>
                </c:pt>
                <c:pt idx="2595">
                  <c:v>43209.16681678241</c:v>
                </c:pt>
                <c:pt idx="2596">
                  <c:v>43209.208483506925</c:v>
                </c:pt>
                <c:pt idx="2597">
                  <c:v>43209.250150231484</c:v>
                </c:pt>
                <c:pt idx="2598">
                  <c:v>43209.291816956022</c:v>
                </c:pt>
                <c:pt idx="2599">
                  <c:v>43209.333483679984</c:v>
                </c:pt>
                <c:pt idx="2600">
                  <c:v>43209.375150405096</c:v>
                </c:pt>
                <c:pt idx="2601">
                  <c:v>43209.416817131045</c:v>
                </c:pt>
                <c:pt idx="2602">
                  <c:v>43209.458483854163</c:v>
                </c:pt>
                <c:pt idx="2603">
                  <c:v>43209.5001505787</c:v>
                </c:pt>
                <c:pt idx="2604">
                  <c:v>43209.541817303238</c:v>
                </c:pt>
                <c:pt idx="2605">
                  <c:v>43209.583484027775</c:v>
                </c:pt>
                <c:pt idx="2606">
                  <c:v>43209.625150752174</c:v>
                </c:pt>
                <c:pt idx="2607">
                  <c:v>43209.666817477213</c:v>
                </c:pt>
                <c:pt idx="2608">
                  <c:v>43209.708484201175</c:v>
                </c:pt>
                <c:pt idx="2609">
                  <c:v>43209.750150925931</c:v>
                </c:pt>
                <c:pt idx="2610">
                  <c:v>43209.791817650454</c:v>
                </c:pt>
                <c:pt idx="2611">
                  <c:v>43209.833484374998</c:v>
                </c:pt>
                <c:pt idx="2612">
                  <c:v>43209.875151099543</c:v>
                </c:pt>
                <c:pt idx="2613">
                  <c:v>43209.91681782555</c:v>
                </c:pt>
                <c:pt idx="2614">
                  <c:v>43209.95848454861</c:v>
                </c:pt>
                <c:pt idx="2615">
                  <c:v>43210.000151273147</c:v>
                </c:pt>
                <c:pt idx="2616">
                  <c:v>43210.041817997691</c:v>
                </c:pt>
                <c:pt idx="2617">
                  <c:v>43210.083484722185</c:v>
                </c:pt>
                <c:pt idx="2618">
                  <c:v>43210.125151446759</c:v>
                </c:pt>
                <c:pt idx="2619">
                  <c:v>43210.166818171296</c:v>
                </c:pt>
                <c:pt idx="2620">
                  <c:v>43210.208484895826</c:v>
                </c:pt>
                <c:pt idx="2621">
                  <c:v>43210.25015162037</c:v>
                </c:pt>
                <c:pt idx="2622">
                  <c:v>43210.291818345002</c:v>
                </c:pt>
                <c:pt idx="2623">
                  <c:v>43210.333485069175</c:v>
                </c:pt>
                <c:pt idx="2624">
                  <c:v>43210.375151793982</c:v>
                </c:pt>
                <c:pt idx="2625">
                  <c:v>43210.416818518643</c:v>
                </c:pt>
                <c:pt idx="2626">
                  <c:v>43210.458485243063</c:v>
                </c:pt>
                <c:pt idx="2627">
                  <c:v>43210.500151967586</c:v>
                </c:pt>
                <c:pt idx="2628">
                  <c:v>43210.541818692203</c:v>
                </c:pt>
                <c:pt idx="2629">
                  <c:v>43210.583485416624</c:v>
                </c:pt>
                <c:pt idx="2630">
                  <c:v>43210.625152141176</c:v>
                </c:pt>
                <c:pt idx="2631">
                  <c:v>43210.666818865735</c:v>
                </c:pt>
                <c:pt idx="2632">
                  <c:v>43210.708485590185</c:v>
                </c:pt>
                <c:pt idx="2633">
                  <c:v>43210.750152314817</c:v>
                </c:pt>
                <c:pt idx="2634">
                  <c:v>43210.791819039354</c:v>
                </c:pt>
                <c:pt idx="2635">
                  <c:v>43210.833485762974</c:v>
                </c:pt>
                <c:pt idx="2636">
                  <c:v>43210.875152488443</c:v>
                </c:pt>
                <c:pt idx="2637">
                  <c:v>43210.916819213213</c:v>
                </c:pt>
                <c:pt idx="2638">
                  <c:v>43210.958485937503</c:v>
                </c:pt>
                <c:pt idx="2639">
                  <c:v>43211.000152662025</c:v>
                </c:pt>
                <c:pt idx="2640">
                  <c:v>43211.041819386613</c:v>
                </c:pt>
                <c:pt idx="2641">
                  <c:v>43211.083486110976</c:v>
                </c:pt>
                <c:pt idx="2642">
                  <c:v>43211.125152834975</c:v>
                </c:pt>
                <c:pt idx="2643">
                  <c:v>43211.166819560189</c:v>
                </c:pt>
                <c:pt idx="2644">
                  <c:v>43211.208486284704</c:v>
                </c:pt>
                <c:pt idx="2645">
                  <c:v>43211.250153009256</c:v>
                </c:pt>
                <c:pt idx="2646">
                  <c:v>43211.291819733575</c:v>
                </c:pt>
                <c:pt idx="2647">
                  <c:v>43211.33348645833</c:v>
                </c:pt>
                <c:pt idx="2648">
                  <c:v>43211.375153182868</c:v>
                </c:pt>
                <c:pt idx="2649">
                  <c:v>43211.416819909056</c:v>
                </c:pt>
                <c:pt idx="2650">
                  <c:v>43211.458486631935</c:v>
                </c:pt>
                <c:pt idx="2651">
                  <c:v>43211.500153356603</c:v>
                </c:pt>
                <c:pt idx="2652">
                  <c:v>43211.541820080995</c:v>
                </c:pt>
                <c:pt idx="2653">
                  <c:v>43211.583486805554</c:v>
                </c:pt>
                <c:pt idx="2654">
                  <c:v>43211.625153529974</c:v>
                </c:pt>
                <c:pt idx="2655">
                  <c:v>43211.666820254628</c:v>
                </c:pt>
                <c:pt idx="2656">
                  <c:v>43211.708486979165</c:v>
                </c:pt>
                <c:pt idx="2657">
                  <c:v>43211.750153703586</c:v>
                </c:pt>
                <c:pt idx="2658">
                  <c:v>43211.791820428225</c:v>
                </c:pt>
                <c:pt idx="2659">
                  <c:v>43211.833487152777</c:v>
                </c:pt>
                <c:pt idx="2660">
                  <c:v>43211.875153877314</c:v>
                </c:pt>
                <c:pt idx="2661">
                  <c:v>43211.916820601851</c:v>
                </c:pt>
                <c:pt idx="2662">
                  <c:v>43211.958487326643</c:v>
                </c:pt>
                <c:pt idx="2663">
                  <c:v>43212.000154050933</c:v>
                </c:pt>
                <c:pt idx="2664">
                  <c:v>43212.041820775456</c:v>
                </c:pt>
                <c:pt idx="2665">
                  <c:v>43212.083487499993</c:v>
                </c:pt>
                <c:pt idx="2666">
                  <c:v>43212.125154224537</c:v>
                </c:pt>
                <c:pt idx="2667">
                  <c:v>43212.166820949082</c:v>
                </c:pt>
                <c:pt idx="2668">
                  <c:v>43212.208487673575</c:v>
                </c:pt>
                <c:pt idx="2669">
                  <c:v>43212.250154398243</c:v>
                </c:pt>
                <c:pt idx="2670">
                  <c:v>43212.291821122584</c:v>
                </c:pt>
                <c:pt idx="2671">
                  <c:v>43212.333487847194</c:v>
                </c:pt>
                <c:pt idx="2672">
                  <c:v>43212.375154571724</c:v>
                </c:pt>
                <c:pt idx="2673">
                  <c:v>43212.416821297687</c:v>
                </c:pt>
                <c:pt idx="2674">
                  <c:v>43212.458488020842</c:v>
                </c:pt>
                <c:pt idx="2675">
                  <c:v>43212.500154745372</c:v>
                </c:pt>
                <c:pt idx="2676">
                  <c:v>43212.541821469909</c:v>
                </c:pt>
                <c:pt idx="2677">
                  <c:v>43212.583488194447</c:v>
                </c:pt>
                <c:pt idx="2678">
                  <c:v>43212.625154918984</c:v>
                </c:pt>
                <c:pt idx="2679">
                  <c:v>43212.666821643521</c:v>
                </c:pt>
                <c:pt idx="2680">
                  <c:v>43212.708488368058</c:v>
                </c:pt>
                <c:pt idx="2681">
                  <c:v>43212.750155092603</c:v>
                </c:pt>
                <c:pt idx="2682">
                  <c:v>43212.791821815706</c:v>
                </c:pt>
                <c:pt idx="2683">
                  <c:v>43212.833488541575</c:v>
                </c:pt>
                <c:pt idx="2684">
                  <c:v>43212.875155266207</c:v>
                </c:pt>
                <c:pt idx="2685">
                  <c:v>43212.916821991013</c:v>
                </c:pt>
                <c:pt idx="2686">
                  <c:v>43212.958488715274</c:v>
                </c:pt>
                <c:pt idx="2687">
                  <c:v>43213.000155439811</c:v>
                </c:pt>
                <c:pt idx="2688">
                  <c:v>43213.041822164334</c:v>
                </c:pt>
                <c:pt idx="2689">
                  <c:v>43213.083488888886</c:v>
                </c:pt>
                <c:pt idx="2690">
                  <c:v>43213.125155611902</c:v>
                </c:pt>
                <c:pt idx="2691">
                  <c:v>43213.16682233796</c:v>
                </c:pt>
                <c:pt idx="2692">
                  <c:v>43213.208489062476</c:v>
                </c:pt>
                <c:pt idx="2693">
                  <c:v>43213.250155787035</c:v>
                </c:pt>
                <c:pt idx="2694">
                  <c:v>43213.291822509658</c:v>
                </c:pt>
                <c:pt idx="2695">
                  <c:v>43213.333489236109</c:v>
                </c:pt>
                <c:pt idx="2696">
                  <c:v>43213.375155960624</c:v>
                </c:pt>
                <c:pt idx="2697">
                  <c:v>43213.416822685183</c:v>
                </c:pt>
                <c:pt idx="2698">
                  <c:v>43213.458489409742</c:v>
                </c:pt>
                <c:pt idx="2699">
                  <c:v>43213.500156134258</c:v>
                </c:pt>
                <c:pt idx="2700">
                  <c:v>43213.541822858795</c:v>
                </c:pt>
                <c:pt idx="2701">
                  <c:v>43213.583489582976</c:v>
                </c:pt>
                <c:pt idx="2702">
                  <c:v>43213.625156307855</c:v>
                </c:pt>
                <c:pt idx="2703">
                  <c:v>43213.666823032407</c:v>
                </c:pt>
                <c:pt idx="2704">
                  <c:v>43213.708489756944</c:v>
                </c:pt>
                <c:pt idx="2705">
                  <c:v>43213.750156481481</c:v>
                </c:pt>
                <c:pt idx="2706">
                  <c:v>43213.791823206004</c:v>
                </c:pt>
                <c:pt idx="2707">
                  <c:v>43213.833489930556</c:v>
                </c:pt>
                <c:pt idx="2708">
                  <c:v>43213.875156655085</c:v>
                </c:pt>
                <c:pt idx="2709">
                  <c:v>43213.916823380212</c:v>
                </c:pt>
                <c:pt idx="2710">
                  <c:v>43213.958490104211</c:v>
                </c:pt>
                <c:pt idx="2711">
                  <c:v>43214.000156828712</c:v>
                </c:pt>
                <c:pt idx="2712">
                  <c:v>43214.041823553176</c:v>
                </c:pt>
                <c:pt idx="2713">
                  <c:v>43214.083490277779</c:v>
                </c:pt>
                <c:pt idx="2714">
                  <c:v>43214.125157002185</c:v>
                </c:pt>
                <c:pt idx="2715">
                  <c:v>43214.166823726853</c:v>
                </c:pt>
                <c:pt idx="2716">
                  <c:v>43214.208490451376</c:v>
                </c:pt>
                <c:pt idx="2717">
                  <c:v>43214.250157175942</c:v>
                </c:pt>
                <c:pt idx="2718">
                  <c:v>43214.291823900174</c:v>
                </c:pt>
                <c:pt idx="2719">
                  <c:v>43214.333490624995</c:v>
                </c:pt>
                <c:pt idx="2720">
                  <c:v>43214.375157349612</c:v>
                </c:pt>
                <c:pt idx="2721">
                  <c:v>43214.416824075211</c:v>
                </c:pt>
                <c:pt idx="2722">
                  <c:v>43214.458490798643</c:v>
                </c:pt>
                <c:pt idx="2723">
                  <c:v>43214.500157523151</c:v>
                </c:pt>
                <c:pt idx="2724">
                  <c:v>43214.541824247688</c:v>
                </c:pt>
                <c:pt idx="2725">
                  <c:v>43214.583490972225</c:v>
                </c:pt>
                <c:pt idx="2726">
                  <c:v>43214.625157696755</c:v>
                </c:pt>
                <c:pt idx="2727">
                  <c:v>43214.6668244213</c:v>
                </c:pt>
                <c:pt idx="2728">
                  <c:v>43214.708491145837</c:v>
                </c:pt>
                <c:pt idx="2729">
                  <c:v>43214.750157870367</c:v>
                </c:pt>
                <c:pt idx="2730">
                  <c:v>43214.791824594904</c:v>
                </c:pt>
                <c:pt idx="2731">
                  <c:v>43214.833491319434</c:v>
                </c:pt>
                <c:pt idx="2732">
                  <c:v>43214.875158043993</c:v>
                </c:pt>
                <c:pt idx="2733">
                  <c:v>43214.916824768603</c:v>
                </c:pt>
                <c:pt idx="2734">
                  <c:v>43214.958491493213</c:v>
                </c:pt>
                <c:pt idx="2735">
                  <c:v>43215.00015821759</c:v>
                </c:pt>
                <c:pt idx="2736">
                  <c:v>43215.041824942142</c:v>
                </c:pt>
                <c:pt idx="2737">
                  <c:v>43215.083491666584</c:v>
                </c:pt>
                <c:pt idx="2738">
                  <c:v>43215.125158391194</c:v>
                </c:pt>
                <c:pt idx="2739">
                  <c:v>43215.166825115724</c:v>
                </c:pt>
                <c:pt idx="2740">
                  <c:v>43215.208491840276</c:v>
                </c:pt>
                <c:pt idx="2741">
                  <c:v>43215.250158564806</c:v>
                </c:pt>
                <c:pt idx="2742">
                  <c:v>43215.291825289176</c:v>
                </c:pt>
                <c:pt idx="2743">
                  <c:v>43215.333492013575</c:v>
                </c:pt>
                <c:pt idx="2744">
                  <c:v>43215.375158738432</c:v>
                </c:pt>
                <c:pt idx="2745">
                  <c:v>43215.416825463013</c:v>
                </c:pt>
                <c:pt idx="2746">
                  <c:v>43215.458492187499</c:v>
                </c:pt>
                <c:pt idx="2747">
                  <c:v>43215.500158912037</c:v>
                </c:pt>
                <c:pt idx="2748">
                  <c:v>43215.541825636581</c:v>
                </c:pt>
                <c:pt idx="2749">
                  <c:v>43215.583492361104</c:v>
                </c:pt>
                <c:pt idx="2750">
                  <c:v>43215.625159085575</c:v>
                </c:pt>
                <c:pt idx="2751">
                  <c:v>43215.666825810185</c:v>
                </c:pt>
                <c:pt idx="2752">
                  <c:v>43215.708492534584</c:v>
                </c:pt>
                <c:pt idx="2753">
                  <c:v>43215.75015925926</c:v>
                </c:pt>
                <c:pt idx="2754">
                  <c:v>43215.791825982975</c:v>
                </c:pt>
                <c:pt idx="2755">
                  <c:v>43215.833492708334</c:v>
                </c:pt>
                <c:pt idx="2756">
                  <c:v>43215.875159432893</c:v>
                </c:pt>
                <c:pt idx="2757">
                  <c:v>43215.916826157612</c:v>
                </c:pt>
                <c:pt idx="2758">
                  <c:v>43215.958492881946</c:v>
                </c:pt>
                <c:pt idx="2759">
                  <c:v>43216.000159606483</c:v>
                </c:pt>
                <c:pt idx="2760">
                  <c:v>43216.04182633102</c:v>
                </c:pt>
                <c:pt idx="2761">
                  <c:v>43216.083493055557</c:v>
                </c:pt>
                <c:pt idx="2762">
                  <c:v>43216.125159779986</c:v>
                </c:pt>
                <c:pt idx="2763">
                  <c:v>43216.166826504625</c:v>
                </c:pt>
                <c:pt idx="2764">
                  <c:v>43216.208493229169</c:v>
                </c:pt>
                <c:pt idx="2765">
                  <c:v>43216.250159953706</c:v>
                </c:pt>
                <c:pt idx="2766">
                  <c:v>43216.291826678185</c:v>
                </c:pt>
                <c:pt idx="2767">
                  <c:v>43216.333493402781</c:v>
                </c:pt>
                <c:pt idx="2768">
                  <c:v>43216.375160127274</c:v>
                </c:pt>
                <c:pt idx="2769">
                  <c:v>43216.416826851862</c:v>
                </c:pt>
                <c:pt idx="2770">
                  <c:v>43216.458493576392</c:v>
                </c:pt>
                <c:pt idx="2771">
                  <c:v>43216.500160300922</c:v>
                </c:pt>
                <c:pt idx="2772">
                  <c:v>43216.541827025459</c:v>
                </c:pt>
                <c:pt idx="2773">
                  <c:v>43216.583493749997</c:v>
                </c:pt>
                <c:pt idx="2774">
                  <c:v>43216.625160474534</c:v>
                </c:pt>
                <c:pt idx="2775">
                  <c:v>43216.666827199093</c:v>
                </c:pt>
                <c:pt idx="2776">
                  <c:v>43216.708493923594</c:v>
                </c:pt>
                <c:pt idx="2777">
                  <c:v>43216.750160648146</c:v>
                </c:pt>
                <c:pt idx="2778">
                  <c:v>43216.791827372675</c:v>
                </c:pt>
                <c:pt idx="2779">
                  <c:v>43216.83349409722</c:v>
                </c:pt>
                <c:pt idx="2780">
                  <c:v>43216.875160821575</c:v>
                </c:pt>
                <c:pt idx="2781">
                  <c:v>43216.916827547211</c:v>
                </c:pt>
                <c:pt idx="2782">
                  <c:v>43216.958494271013</c:v>
                </c:pt>
                <c:pt idx="2783">
                  <c:v>43217.000160995354</c:v>
                </c:pt>
                <c:pt idx="2784">
                  <c:v>43217.041827719906</c:v>
                </c:pt>
                <c:pt idx="2785">
                  <c:v>43217.083494444443</c:v>
                </c:pt>
                <c:pt idx="2786">
                  <c:v>43217.125161167656</c:v>
                </c:pt>
                <c:pt idx="2787">
                  <c:v>43217.166827893518</c:v>
                </c:pt>
                <c:pt idx="2788">
                  <c:v>43217.208494618055</c:v>
                </c:pt>
                <c:pt idx="2789">
                  <c:v>43217.250161342592</c:v>
                </c:pt>
                <c:pt idx="2790">
                  <c:v>43217.291828066984</c:v>
                </c:pt>
                <c:pt idx="2791">
                  <c:v>43217.333494791594</c:v>
                </c:pt>
                <c:pt idx="2792">
                  <c:v>43217.375161516175</c:v>
                </c:pt>
                <c:pt idx="2793">
                  <c:v>43217.416828241243</c:v>
                </c:pt>
                <c:pt idx="2794">
                  <c:v>43217.458494965278</c:v>
                </c:pt>
                <c:pt idx="2795">
                  <c:v>43217.500161689575</c:v>
                </c:pt>
                <c:pt idx="2796">
                  <c:v>43217.541828414352</c:v>
                </c:pt>
                <c:pt idx="2797">
                  <c:v>43217.58349513889</c:v>
                </c:pt>
                <c:pt idx="2798">
                  <c:v>43217.625161861361</c:v>
                </c:pt>
                <c:pt idx="2799">
                  <c:v>43217.666828587964</c:v>
                </c:pt>
                <c:pt idx="2800">
                  <c:v>43217.708495312501</c:v>
                </c:pt>
                <c:pt idx="2801">
                  <c:v>43217.750162037024</c:v>
                </c:pt>
                <c:pt idx="2802">
                  <c:v>43217.791828760048</c:v>
                </c:pt>
                <c:pt idx="2803">
                  <c:v>43217.833495486113</c:v>
                </c:pt>
                <c:pt idx="2804">
                  <c:v>43217.875162210585</c:v>
                </c:pt>
                <c:pt idx="2805">
                  <c:v>43217.916828935202</c:v>
                </c:pt>
                <c:pt idx="2806">
                  <c:v>43217.958495659732</c:v>
                </c:pt>
                <c:pt idx="2807">
                  <c:v>43218.000162384255</c:v>
                </c:pt>
                <c:pt idx="2808">
                  <c:v>43218.041829108799</c:v>
                </c:pt>
                <c:pt idx="2809">
                  <c:v>43218.083495833176</c:v>
                </c:pt>
                <c:pt idx="2810">
                  <c:v>43218.125162556178</c:v>
                </c:pt>
                <c:pt idx="2811">
                  <c:v>43218.166829282411</c:v>
                </c:pt>
                <c:pt idx="2812">
                  <c:v>43218.208496006948</c:v>
                </c:pt>
                <c:pt idx="2813">
                  <c:v>43218.250162730976</c:v>
                </c:pt>
                <c:pt idx="2814">
                  <c:v>43218.291829456015</c:v>
                </c:pt>
                <c:pt idx="2815">
                  <c:v>43218.333496180552</c:v>
                </c:pt>
                <c:pt idx="2816">
                  <c:v>43218.375162905075</c:v>
                </c:pt>
                <c:pt idx="2817">
                  <c:v>43218.416829629641</c:v>
                </c:pt>
                <c:pt idx="2818">
                  <c:v>43218.458496355212</c:v>
                </c:pt>
                <c:pt idx="2819">
                  <c:v>43218.500163078701</c:v>
                </c:pt>
                <c:pt idx="2820">
                  <c:v>43218.541829803224</c:v>
                </c:pt>
                <c:pt idx="2821">
                  <c:v>43218.583496527775</c:v>
                </c:pt>
                <c:pt idx="2822">
                  <c:v>43218.625163252174</c:v>
                </c:pt>
                <c:pt idx="2823">
                  <c:v>43218.666829976893</c:v>
                </c:pt>
                <c:pt idx="2824">
                  <c:v>43218.708496701176</c:v>
                </c:pt>
                <c:pt idx="2825">
                  <c:v>43218.750163425932</c:v>
                </c:pt>
                <c:pt idx="2826">
                  <c:v>43218.791830150454</c:v>
                </c:pt>
                <c:pt idx="2827">
                  <c:v>43218.833496874999</c:v>
                </c:pt>
                <c:pt idx="2828">
                  <c:v>43218.875163599536</c:v>
                </c:pt>
                <c:pt idx="2829">
                  <c:v>43218.91683032563</c:v>
                </c:pt>
                <c:pt idx="2830">
                  <c:v>43218.958497049243</c:v>
                </c:pt>
                <c:pt idx="2831">
                  <c:v>43219.000163773126</c:v>
                </c:pt>
                <c:pt idx="2832">
                  <c:v>43219.041830497692</c:v>
                </c:pt>
                <c:pt idx="2833">
                  <c:v>43219.083497222222</c:v>
                </c:pt>
                <c:pt idx="2834">
                  <c:v>43219.125163946585</c:v>
                </c:pt>
                <c:pt idx="2835">
                  <c:v>43219.166830671275</c:v>
                </c:pt>
                <c:pt idx="2836">
                  <c:v>43219.208497395841</c:v>
                </c:pt>
                <c:pt idx="2837">
                  <c:v>43219.250164120371</c:v>
                </c:pt>
                <c:pt idx="2838">
                  <c:v>43219.291830844908</c:v>
                </c:pt>
                <c:pt idx="2839">
                  <c:v>43219.333497569176</c:v>
                </c:pt>
                <c:pt idx="2840">
                  <c:v>43219.375164293982</c:v>
                </c:pt>
                <c:pt idx="2841">
                  <c:v>43219.416831018643</c:v>
                </c:pt>
                <c:pt idx="2842">
                  <c:v>43219.458497743093</c:v>
                </c:pt>
                <c:pt idx="2843">
                  <c:v>43219.500164467594</c:v>
                </c:pt>
                <c:pt idx="2844">
                  <c:v>43219.541831192211</c:v>
                </c:pt>
                <c:pt idx="2845">
                  <c:v>43219.583497916654</c:v>
                </c:pt>
                <c:pt idx="2846">
                  <c:v>43219.625164639852</c:v>
                </c:pt>
                <c:pt idx="2847">
                  <c:v>43219.666831365736</c:v>
                </c:pt>
                <c:pt idx="2848">
                  <c:v>43219.70849809028</c:v>
                </c:pt>
                <c:pt idx="2849">
                  <c:v>43219.750164814774</c:v>
                </c:pt>
                <c:pt idx="2850">
                  <c:v>43219.791831538976</c:v>
                </c:pt>
                <c:pt idx="2851">
                  <c:v>43219.833498263884</c:v>
                </c:pt>
                <c:pt idx="2852">
                  <c:v>43219.875164988429</c:v>
                </c:pt>
                <c:pt idx="2853">
                  <c:v>43219.916831713002</c:v>
                </c:pt>
                <c:pt idx="2854">
                  <c:v>43219.958498437612</c:v>
                </c:pt>
                <c:pt idx="2855">
                  <c:v>43220.000165162026</c:v>
                </c:pt>
                <c:pt idx="2856">
                  <c:v>43220.041831886592</c:v>
                </c:pt>
                <c:pt idx="2857">
                  <c:v>43220.083498610984</c:v>
                </c:pt>
                <c:pt idx="2858">
                  <c:v>43220.125165334975</c:v>
                </c:pt>
                <c:pt idx="2859">
                  <c:v>43220.166832060182</c:v>
                </c:pt>
                <c:pt idx="2860">
                  <c:v>43220.208498784705</c:v>
                </c:pt>
                <c:pt idx="2861">
                  <c:v>43220.250165509184</c:v>
                </c:pt>
                <c:pt idx="2862">
                  <c:v>43220.291832233575</c:v>
                </c:pt>
                <c:pt idx="2863">
                  <c:v>43220.333498958331</c:v>
                </c:pt>
                <c:pt idx="2864">
                  <c:v>43220.375165682854</c:v>
                </c:pt>
                <c:pt idx="2865">
                  <c:v>43220.416832409144</c:v>
                </c:pt>
                <c:pt idx="2866">
                  <c:v>43220.458499131943</c:v>
                </c:pt>
                <c:pt idx="2867">
                  <c:v>43220.50016585648</c:v>
                </c:pt>
                <c:pt idx="2868">
                  <c:v>43220.541832580995</c:v>
                </c:pt>
                <c:pt idx="2869">
                  <c:v>43220.583499305561</c:v>
                </c:pt>
                <c:pt idx="2870">
                  <c:v>43220.625166029975</c:v>
                </c:pt>
                <c:pt idx="2871">
                  <c:v>43220.666832754629</c:v>
                </c:pt>
                <c:pt idx="2872">
                  <c:v>43220.708499479202</c:v>
                </c:pt>
                <c:pt idx="2873">
                  <c:v>43220.750166203674</c:v>
                </c:pt>
                <c:pt idx="2874">
                  <c:v>43220.791832928226</c:v>
                </c:pt>
                <c:pt idx="2875">
                  <c:v>43220.833499652777</c:v>
                </c:pt>
                <c:pt idx="2876">
                  <c:v>43220.875166377315</c:v>
                </c:pt>
                <c:pt idx="2877">
                  <c:v>43220.916833103147</c:v>
                </c:pt>
                <c:pt idx="2878">
                  <c:v>43220.958499827211</c:v>
                </c:pt>
                <c:pt idx="2879">
                  <c:v>43221.000166550926</c:v>
                </c:pt>
                <c:pt idx="2880">
                  <c:v>43221.041833275463</c:v>
                </c:pt>
                <c:pt idx="2881">
                  <c:v>43221.083500000001</c:v>
                </c:pt>
                <c:pt idx="2882">
                  <c:v>43221.125166724174</c:v>
                </c:pt>
                <c:pt idx="2883">
                  <c:v>43221.166833449213</c:v>
                </c:pt>
                <c:pt idx="2884">
                  <c:v>43221.208500173605</c:v>
                </c:pt>
                <c:pt idx="2885">
                  <c:v>43221.250166898149</c:v>
                </c:pt>
                <c:pt idx="2886">
                  <c:v>43221.291833622585</c:v>
                </c:pt>
                <c:pt idx="2887">
                  <c:v>43221.333500347231</c:v>
                </c:pt>
                <c:pt idx="2888">
                  <c:v>43221.375167071754</c:v>
                </c:pt>
                <c:pt idx="2889">
                  <c:v>43221.416833797717</c:v>
                </c:pt>
                <c:pt idx="2890">
                  <c:v>43221.458500520843</c:v>
                </c:pt>
                <c:pt idx="2891">
                  <c:v>43221.500167245373</c:v>
                </c:pt>
                <c:pt idx="2892">
                  <c:v>43221.54183396991</c:v>
                </c:pt>
                <c:pt idx="2893">
                  <c:v>43221.583500694447</c:v>
                </c:pt>
                <c:pt idx="2894">
                  <c:v>43221.625167418984</c:v>
                </c:pt>
                <c:pt idx="2895">
                  <c:v>43221.666834143543</c:v>
                </c:pt>
                <c:pt idx="2896">
                  <c:v>43221.708500868059</c:v>
                </c:pt>
                <c:pt idx="2897">
                  <c:v>43221.750167592596</c:v>
                </c:pt>
                <c:pt idx="2898">
                  <c:v>43221.791834317126</c:v>
                </c:pt>
                <c:pt idx="2899">
                  <c:v>43221.833501041656</c:v>
                </c:pt>
                <c:pt idx="2900">
                  <c:v>43221.875167766186</c:v>
                </c:pt>
                <c:pt idx="2901">
                  <c:v>43221.916834492564</c:v>
                </c:pt>
                <c:pt idx="2902">
                  <c:v>43221.958501215282</c:v>
                </c:pt>
                <c:pt idx="2903">
                  <c:v>43222.000167939805</c:v>
                </c:pt>
                <c:pt idx="2904">
                  <c:v>43222.041834664335</c:v>
                </c:pt>
                <c:pt idx="2905">
                  <c:v>43222.083501389003</c:v>
                </c:pt>
                <c:pt idx="2906">
                  <c:v>43222.125168111997</c:v>
                </c:pt>
                <c:pt idx="2907">
                  <c:v>43222.166834837961</c:v>
                </c:pt>
                <c:pt idx="2908">
                  <c:v>43222.208501562476</c:v>
                </c:pt>
                <c:pt idx="2909">
                  <c:v>43222.250168287035</c:v>
                </c:pt>
                <c:pt idx="2910">
                  <c:v>43222.291835010976</c:v>
                </c:pt>
                <c:pt idx="2911">
                  <c:v>43222.33350173611</c:v>
                </c:pt>
                <c:pt idx="2912">
                  <c:v>43222.375168460625</c:v>
                </c:pt>
                <c:pt idx="2913">
                  <c:v>43222.416835185213</c:v>
                </c:pt>
                <c:pt idx="2914">
                  <c:v>43222.458501909743</c:v>
                </c:pt>
                <c:pt idx="2915">
                  <c:v>43222.500168634186</c:v>
                </c:pt>
                <c:pt idx="2916">
                  <c:v>43222.541835359043</c:v>
                </c:pt>
                <c:pt idx="2917">
                  <c:v>43222.583502083326</c:v>
                </c:pt>
                <c:pt idx="2918">
                  <c:v>43222.625168806975</c:v>
                </c:pt>
                <c:pt idx="2919">
                  <c:v>43222.666835532407</c:v>
                </c:pt>
                <c:pt idx="2920">
                  <c:v>43222.708502257003</c:v>
                </c:pt>
                <c:pt idx="2921">
                  <c:v>43222.750168981474</c:v>
                </c:pt>
                <c:pt idx="2922">
                  <c:v>43222.791835706004</c:v>
                </c:pt>
                <c:pt idx="2923">
                  <c:v>43222.833502430563</c:v>
                </c:pt>
                <c:pt idx="2924">
                  <c:v>43222.875169155086</c:v>
                </c:pt>
                <c:pt idx="2925">
                  <c:v>43222.916835880213</c:v>
                </c:pt>
                <c:pt idx="2926">
                  <c:v>43222.958502604211</c:v>
                </c:pt>
                <c:pt idx="2927">
                  <c:v>43223.000169328712</c:v>
                </c:pt>
                <c:pt idx="2928">
                  <c:v>43223.041836053235</c:v>
                </c:pt>
                <c:pt idx="2929">
                  <c:v>43223.083502777779</c:v>
                </c:pt>
                <c:pt idx="2930">
                  <c:v>43223.125169500563</c:v>
                </c:pt>
                <c:pt idx="2931">
                  <c:v>43223.166836227043</c:v>
                </c:pt>
                <c:pt idx="2932">
                  <c:v>43223.208502951384</c:v>
                </c:pt>
                <c:pt idx="2933">
                  <c:v>43223.250169675928</c:v>
                </c:pt>
                <c:pt idx="2934">
                  <c:v>43223.291836400465</c:v>
                </c:pt>
                <c:pt idx="2935">
                  <c:v>43223.333503125003</c:v>
                </c:pt>
                <c:pt idx="2936">
                  <c:v>43223.37516984954</c:v>
                </c:pt>
                <c:pt idx="2937">
                  <c:v>43223.416836575212</c:v>
                </c:pt>
                <c:pt idx="2938">
                  <c:v>43223.458503300266</c:v>
                </c:pt>
                <c:pt idx="2939">
                  <c:v>43223.500170023151</c:v>
                </c:pt>
                <c:pt idx="2940">
                  <c:v>43223.541836747689</c:v>
                </c:pt>
                <c:pt idx="2941">
                  <c:v>43223.583503472219</c:v>
                </c:pt>
                <c:pt idx="2942">
                  <c:v>43223.625170196756</c:v>
                </c:pt>
                <c:pt idx="2943">
                  <c:v>43223.666836921286</c:v>
                </c:pt>
                <c:pt idx="2944">
                  <c:v>43223.70850364583</c:v>
                </c:pt>
                <c:pt idx="2945">
                  <c:v>43223.750170370367</c:v>
                </c:pt>
                <c:pt idx="2946">
                  <c:v>43223.791837094912</c:v>
                </c:pt>
                <c:pt idx="2947">
                  <c:v>43223.833503819435</c:v>
                </c:pt>
                <c:pt idx="2948">
                  <c:v>43223.875170543979</c:v>
                </c:pt>
                <c:pt idx="2949">
                  <c:v>43223.916837269848</c:v>
                </c:pt>
                <c:pt idx="2950">
                  <c:v>43223.958503993243</c:v>
                </c:pt>
                <c:pt idx="2951">
                  <c:v>43224.000170717576</c:v>
                </c:pt>
                <c:pt idx="2952">
                  <c:v>43224.041837443212</c:v>
                </c:pt>
                <c:pt idx="2953">
                  <c:v>43224.083504166665</c:v>
                </c:pt>
                <c:pt idx="2954">
                  <c:v>43224.125170890984</c:v>
                </c:pt>
                <c:pt idx="2955">
                  <c:v>43224.166837615725</c:v>
                </c:pt>
                <c:pt idx="2956">
                  <c:v>43224.208504340291</c:v>
                </c:pt>
                <c:pt idx="2957">
                  <c:v>43224.250171064814</c:v>
                </c:pt>
                <c:pt idx="2958">
                  <c:v>43224.291837789184</c:v>
                </c:pt>
                <c:pt idx="2959">
                  <c:v>43224.333504513874</c:v>
                </c:pt>
                <c:pt idx="2960">
                  <c:v>43224.375171238433</c:v>
                </c:pt>
                <c:pt idx="2961">
                  <c:v>43224.416837963043</c:v>
                </c:pt>
                <c:pt idx="2962">
                  <c:v>43224.458504687602</c:v>
                </c:pt>
                <c:pt idx="2963">
                  <c:v>43224.500171412037</c:v>
                </c:pt>
                <c:pt idx="2964">
                  <c:v>43224.541838136603</c:v>
                </c:pt>
                <c:pt idx="2965">
                  <c:v>43224.583504861104</c:v>
                </c:pt>
                <c:pt idx="2966">
                  <c:v>43224.625171584143</c:v>
                </c:pt>
                <c:pt idx="2967">
                  <c:v>43224.666838310193</c:v>
                </c:pt>
                <c:pt idx="2968">
                  <c:v>43224.708505034723</c:v>
                </c:pt>
                <c:pt idx="2969">
                  <c:v>43224.750171759224</c:v>
                </c:pt>
                <c:pt idx="2970">
                  <c:v>43224.791838483776</c:v>
                </c:pt>
                <c:pt idx="2971">
                  <c:v>43224.833505208342</c:v>
                </c:pt>
                <c:pt idx="2972">
                  <c:v>43224.875171932872</c:v>
                </c:pt>
                <c:pt idx="2973">
                  <c:v>43224.916838657613</c:v>
                </c:pt>
                <c:pt idx="2974">
                  <c:v>43224.958505383212</c:v>
                </c:pt>
                <c:pt idx="2975">
                  <c:v>43225.000172106491</c:v>
                </c:pt>
                <c:pt idx="2976">
                  <c:v>43225.041838831021</c:v>
                </c:pt>
                <c:pt idx="2977">
                  <c:v>43225.083505555558</c:v>
                </c:pt>
                <c:pt idx="2978">
                  <c:v>43225.125172279986</c:v>
                </c:pt>
                <c:pt idx="2979">
                  <c:v>43225.166839004632</c:v>
                </c:pt>
                <c:pt idx="2980">
                  <c:v>43225.208505729192</c:v>
                </c:pt>
                <c:pt idx="2981">
                  <c:v>43225.250172453707</c:v>
                </c:pt>
                <c:pt idx="2982">
                  <c:v>43225.291839178244</c:v>
                </c:pt>
                <c:pt idx="2983">
                  <c:v>43225.333505902781</c:v>
                </c:pt>
                <c:pt idx="2984">
                  <c:v>43225.375172627304</c:v>
                </c:pt>
                <c:pt idx="2985">
                  <c:v>43225.416839353544</c:v>
                </c:pt>
                <c:pt idx="2986">
                  <c:v>43225.458506077797</c:v>
                </c:pt>
                <c:pt idx="2987">
                  <c:v>43225.500172800923</c:v>
                </c:pt>
                <c:pt idx="2988">
                  <c:v>43225.54183952546</c:v>
                </c:pt>
                <c:pt idx="2989">
                  <c:v>43225.583506250012</c:v>
                </c:pt>
                <c:pt idx="2990">
                  <c:v>43225.625172974535</c:v>
                </c:pt>
                <c:pt idx="2991">
                  <c:v>43225.666839699203</c:v>
                </c:pt>
                <c:pt idx="2992">
                  <c:v>43225.708506423609</c:v>
                </c:pt>
                <c:pt idx="2993">
                  <c:v>43225.750173148212</c:v>
                </c:pt>
                <c:pt idx="2994">
                  <c:v>43225.791839872676</c:v>
                </c:pt>
                <c:pt idx="2995">
                  <c:v>43225.833506597221</c:v>
                </c:pt>
                <c:pt idx="2996">
                  <c:v>43225.875173321758</c:v>
                </c:pt>
                <c:pt idx="2997">
                  <c:v>43225.916840047212</c:v>
                </c:pt>
                <c:pt idx="2998">
                  <c:v>43225.958506771043</c:v>
                </c:pt>
                <c:pt idx="2999">
                  <c:v>43226.000173495369</c:v>
                </c:pt>
                <c:pt idx="3000">
                  <c:v>43226.041840219907</c:v>
                </c:pt>
                <c:pt idx="3001">
                  <c:v>43226.083506944611</c:v>
                </c:pt>
                <c:pt idx="3002">
                  <c:v>43226.125173668974</c:v>
                </c:pt>
                <c:pt idx="3003">
                  <c:v>43226.166840393518</c:v>
                </c:pt>
                <c:pt idx="3004">
                  <c:v>43226.208507118063</c:v>
                </c:pt>
                <c:pt idx="3005">
                  <c:v>43226.250173842593</c:v>
                </c:pt>
                <c:pt idx="3006">
                  <c:v>43226.291840565224</c:v>
                </c:pt>
                <c:pt idx="3007">
                  <c:v>43226.333507291667</c:v>
                </c:pt>
                <c:pt idx="3008">
                  <c:v>43226.375174016204</c:v>
                </c:pt>
                <c:pt idx="3009">
                  <c:v>43226.416840740741</c:v>
                </c:pt>
                <c:pt idx="3010">
                  <c:v>43226.458507465293</c:v>
                </c:pt>
                <c:pt idx="3011">
                  <c:v>43226.500174189816</c:v>
                </c:pt>
                <c:pt idx="3012">
                  <c:v>43226.541840914324</c:v>
                </c:pt>
                <c:pt idx="3013">
                  <c:v>43226.58350763889</c:v>
                </c:pt>
                <c:pt idx="3014">
                  <c:v>43226.625174362984</c:v>
                </c:pt>
                <c:pt idx="3015">
                  <c:v>43226.666841087965</c:v>
                </c:pt>
                <c:pt idx="3016">
                  <c:v>43226.708507812502</c:v>
                </c:pt>
                <c:pt idx="3017">
                  <c:v>43226.750174537025</c:v>
                </c:pt>
                <c:pt idx="3018">
                  <c:v>43226.791841260114</c:v>
                </c:pt>
                <c:pt idx="3019">
                  <c:v>43226.833507986143</c:v>
                </c:pt>
                <c:pt idx="3020">
                  <c:v>43226.875174710585</c:v>
                </c:pt>
                <c:pt idx="3021">
                  <c:v>43226.916841435203</c:v>
                </c:pt>
                <c:pt idx="3022">
                  <c:v>43226.958508160213</c:v>
                </c:pt>
                <c:pt idx="3023">
                  <c:v>43227.000174884255</c:v>
                </c:pt>
                <c:pt idx="3024">
                  <c:v>43227.0418416088</c:v>
                </c:pt>
                <c:pt idx="3025">
                  <c:v>43227.083508333337</c:v>
                </c:pt>
                <c:pt idx="3026">
                  <c:v>43227.125175057576</c:v>
                </c:pt>
                <c:pt idx="3027">
                  <c:v>43227.166841782404</c:v>
                </c:pt>
                <c:pt idx="3028">
                  <c:v>43227.208508506941</c:v>
                </c:pt>
                <c:pt idx="3029">
                  <c:v>43227.250175231478</c:v>
                </c:pt>
                <c:pt idx="3030">
                  <c:v>43227.291841954975</c:v>
                </c:pt>
                <c:pt idx="3031">
                  <c:v>43227.333508680553</c:v>
                </c:pt>
                <c:pt idx="3032">
                  <c:v>43227.37517540509</c:v>
                </c:pt>
                <c:pt idx="3033">
                  <c:v>43227.416842129642</c:v>
                </c:pt>
                <c:pt idx="3034">
                  <c:v>43227.458508855212</c:v>
                </c:pt>
                <c:pt idx="3035">
                  <c:v>43227.500175578702</c:v>
                </c:pt>
                <c:pt idx="3036">
                  <c:v>43227.541842303224</c:v>
                </c:pt>
                <c:pt idx="3037">
                  <c:v>43227.583509027783</c:v>
                </c:pt>
                <c:pt idx="3038">
                  <c:v>43227.625175752175</c:v>
                </c:pt>
                <c:pt idx="3039">
                  <c:v>43227.666842477003</c:v>
                </c:pt>
                <c:pt idx="3040">
                  <c:v>43227.708509201388</c:v>
                </c:pt>
                <c:pt idx="3041">
                  <c:v>43227.750175925932</c:v>
                </c:pt>
                <c:pt idx="3042">
                  <c:v>43227.791842649975</c:v>
                </c:pt>
                <c:pt idx="3043">
                  <c:v>43227.833509375043</c:v>
                </c:pt>
                <c:pt idx="3044">
                  <c:v>43227.875176099602</c:v>
                </c:pt>
                <c:pt idx="3045">
                  <c:v>43227.916842824212</c:v>
                </c:pt>
                <c:pt idx="3046">
                  <c:v>43227.958509549921</c:v>
                </c:pt>
                <c:pt idx="3047">
                  <c:v>43228.000176273148</c:v>
                </c:pt>
                <c:pt idx="3048">
                  <c:v>43228.041842997685</c:v>
                </c:pt>
                <c:pt idx="3049">
                  <c:v>43228.083509722223</c:v>
                </c:pt>
                <c:pt idx="3050">
                  <c:v>43228.12517644676</c:v>
                </c:pt>
                <c:pt idx="3051">
                  <c:v>43228.166843171275</c:v>
                </c:pt>
                <c:pt idx="3052">
                  <c:v>43228.208509895841</c:v>
                </c:pt>
                <c:pt idx="3053">
                  <c:v>43228.250176620371</c:v>
                </c:pt>
                <c:pt idx="3054">
                  <c:v>43228.291843344909</c:v>
                </c:pt>
                <c:pt idx="3055">
                  <c:v>43228.333510069446</c:v>
                </c:pt>
                <c:pt idx="3056">
                  <c:v>43228.375176793983</c:v>
                </c:pt>
                <c:pt idx="3057">
                  <c:v>43228.416843518542</c:v>
                </c:pt>
                <c:pt idx="3058">
                  <c:v>43228.458510244847</c:v>
                </c:pt>
                <c:pt idx="3059">
                  <c:v>43228.500176967595</c:v>
                </c:pt>
                <c:pt idx="3060">
                  <c:v>43228.541843692132</c:v>
                </c:pt>
                <c:pt idx="3061">
                  <c:v>43228.583510416669</c:v>
                </c:pt>
                <c:pt idx="3062">
                  <c:v>43228.625177141184</c:v>
                </c:pt>
                <c:pt idx="3063">
                  <c:v>43228.666843865576</c:v>
                </c:pt>
                <c:pt idx="3064">
                  <c:v>43228.708510590281</c:v>
                </c:pt>
                <c:pt idx="3065">
                  <c:v>43228.750177314818</c:v>
                </c:pt>
                <c:pt idx="3066">
                  <c:v>43228.791844038984</c:v>
                </c:pt>
                <c:pt idx="3067">
                  <c:v>43228.833510763885</c:v>
                </c:pt>
                <c:pt idx="3068">
                  <c:v>43228.875177488611</c:v>
                </c:pt>
                <c:pt idx="3069">
                  <c:v>43228.916844213003</c:v>
                </c:pt>
                <c:pt idx="3070">
                  <c:v>43228.958510937613</c:v>
                </c:pt>
                <c:pt idx="3071">
                  <c:v>43229.000177662034</c:v>
                </c:pt>
                <c:pt idx="3072">
                  <c:v>43229.041844386593</c:v>
                </c:pt>
                <c:pt idx="3073">
                  <c:v>43229.083511111108</c:v>
                </c:pt>
                <c:pt idx="3074">
                  <c:v>43229.125177834976</c:v>
                </c:pt>
                <c:pt idx="3075">
                  <c:v>43229.166844560175</c:v>
                </c:pt>
                <c:pt idx="3076">
                  <c:v>43229.208511284742</c:v>
                </c:pt>
                <c:pt idx="3077">
                  <c:v>43229.250178009257</c:v>
                </c:pt>
                <c:pt idx="3078">
                  <c:v>43229.291844732223</c:v>
                </c:pt>
                <c:pt idx="3079">
                  <c:v>43229.333511459212</c:v>
                </c:pt>
                <c:pt idx="3080">
                  <c:v>43229.375178182869</c:v>
                </c:pt>
                <c:pt idx="3081">
                  <c:v>43229.416844907413</c:v>
                </c:pt>
                <c:pt idx="3082">
                  <c:v>43229.458511631943</c:v>
                </c:pt>
                <c:pt idx="3083">
                  <c:v>43229.500178356611</c:v>
                </c:pt>
                <c:pt idx="3084">
                  <c:v>43229.541845080996</c:v>
                </c:pt>
                <c:pt idx="3085">
                  <c:v>43229.583511805562</c:v>
                </c:pt>
                <c:pt idx="3086">
                  <c:v>43229.625178529976</c:v>
                </c:pt>
                <c:pt idx="3087">
                  <c:v>43229.666845254629</c:v>
                </c:pt>
                <c:pt idx="3088">
                  <c:v>43229.708511979203</c:v>
                </c:pt>
                <c:pt idx="3089">
                  <c:v>43229.750178703704</c:v>
                </c:pt>
                <c:pt idx="3090">
                  <c:v>43229.791845428234</c:v>
                </c:pt>
                <c:pt idx="3091">
                  <c:v>43229.833512152793</c:v>
                </c:pt>
                <c:pt idx="3092">
                  <c:v>43229.875178877315</c:v>
                </c:pt>
                <c:pt idx="3093">
                  <c:v>43229.916845601852</c:v>
                </c:pt>
                <c:pt idx="3094">
                  <c:v>43229.958512328376</c:v>
                </c:pt>
                <c:pt idx="3095">
                  <c:v>43230.000179050941</c:v>
                </c:pt>
                <c:pt idx="3096">
                  <c:v>43230.041845775464</c:v>
                </c:pt>
                <c:pt idx="3097">
                  <c:v>43230.083512500001</c:v>
                </c:pt>
                <c:pt idx="3098">
                  <c:v>43230.125179224538</c:v>
                </c:pt>
                <c:pt idx="3099">
                  <c:v>43230.166845949083</c:v>
                </c:pt>
                <c:pt idx="3100">
                  <c:v>43230.208512673606</c:v>
                </c:pt>
                <c:pt idx="3101">
                  <c:v>43230.250179399212</c:v>
                </c:pt>
                <c:pt idx="3102">
                  <c:v>43230.291846122585</c:v>
                </c:pt>
                <c:pt idx="3103">
                  <c:v>43230.333512847232</c:v>
                </c:pt>
                <c:pt idx="3104">
                  <c:v>43230.375179571754</c:v>
                </c:pt>
                <c:pt idx="3105">
                  <c:v>43230.416846297798</c:v>
                </c:pt>
                <c:pt idx="3106">
                  <c:v>43230.458513022175</c:v>
                </c:pt>
                <c:pt idx="3107">
                  <c:v>43230.500179745373</c:v>
                </c:pt>
                <c:pt idx="3108">
                  <c:v>43230.541846469911</c:v>
                </c:pt>
                <c:pt idx="3109">
                  <c:v>43230.583513195212</c:v>
                </c:pt>
                <c:pt idx="3110">
                  <c:v>43230.625179918985</c:v>
                </c:pt>
                <c:pt idx="3111">
                  <c:v>43230.666846643522</c:v>
                </c:pt>
                <c:pt idx="3112">
                  <c:v>43230.708513368212</c:v>
                </c:pt>
                <c:pt idx="3113">
                  <c:v>43230.750180092589</c:v>
                </c:pt>
                <c:pt idx="3114">
                  <c:v>43230.791846816974</c:v>
                </c:pt>
                <c:pt idx="3115">
                  <c:v>43230.833513541664</c:v>
                </c:pt>
                <c:pt idx="3116">
                  <c:v>43230.875180266194</c:v>
                </c:pt>
                <c:pt idx="3117">
                  <c:v>43230.916846991211</c:v>
                </c:pt>
                <c:pt idx="3118">
                  <c:v>43230.958513715283</c:v>
                </c:pt>
                <c:pt idx="3119">
                  <c:v>43231.000180439805</c:v>
                </c:pt>
                <c:pt idx="3120">
                  <c:v>43231.04184716435</c:v>
                </c:pt>
                <c:pt idx="3121">
                  <c:v>43231.083513889003</c:v>
                </c:pt>
                <c:pt idx="3122">
                  <c:v>43231.125180610965</c:v>
                </c:pt>
                <c:pt idx="3123">
                  <c:v>43231.166847337961</c:v>
                </c:pt>
                <c:pt idx="3124">
                  <c:v>43231.208514062499</c:v>
                </c:pt>
                <c:pt idx="3125">
                  <c:v>43231.250180786985</c:v>
                </c:pt>
                <c:pt idx="3126">
                  <c:v>43231.291847509819</c:v>
                </c:pt>
                <c:pt idx="3127">
                  <c:v>43231.333514236212</c:v>
                </c:pt>
                <c:pt idx="3128">
                  <c:v>43231.375180960575</c:v>
                </c:pt>
                <c:pt idx="3129">
                  <c:v>43231.416847685192</c:v>
                </c:pt>
                <c:pt idx="3130">
                  <c:v>43231.458514411213</c:v>
                </c:pt>
                <c:pt idx="3131">
                  <c:v>43231.500181134194</c:v>
                </c:pt>
                <c:pt idx="3132">
                  <c:v>43231.541847858796</c:v>
                </c:pt>
                <c:pt idx="3133">
                  <c:v>43231.583514583326</c:v>
                </c:pt>
                <c:pt idx="3134">
                  <c:v>43231.625181306976</c:v>
                </c:pt>
                <c:pt idx="3135">
                  <c:v>43231.666848032408</c:v>
                </c:pt>
                <c:pt idx="3136">
                  <c:v>43231.708514757003</c:v>
                </c:pt>
                <c:pt idx="3137">
                  <c:v>43231.750181481475</c:v>
                </c:pt>
                <c:pt idx="3138">
                  <c:v>43231.791848206005</c:v>
                </c:pt>
                <c:pt idx="3139">
                  <c:v>43231.833514930593</c:v>
                </c:pt>
                <c:pt idx="3140">
                  <c:v>43231.875181654985</c:v>
                </c:pt>
                <c:pt idx="3141">
                  <c:v>43231.916848380213</c:v>
                </c:pt>
                <c:pt idx="3142">
                  <c:v>43231.958515105725</c:v>
                </c:pt>
                <c:pt idx="3143">
                  <c:v>43232.000181828706</c:v>
                </c:pt>
                <c:pt idx="3144">
                  <c:v>43232.041848553185</c:v>
                </c:pt>
                <c:pt idx="3145">
                  <c:v>43232.083515279148</c:v>
                </c:pt>
                <c:pt idx="3146">
                  <c:v>43232.125182000615</c:v>
                </c:pt>
                <c:pt idx="3147">
                  <c:v>43232.166848726862</c:v>
                </c:pt>
                <c:pt idx="3148">
                  <c:v>43232.208515451392</c:v>
                </c:pt>
                <c:pt idx="3149">
                  <c:v>43232.250182175929</c:v>
                </c:pt>
                <c:pt idx="3150">
                  <c:v>43232.291848900175</c:v>
                </c:pt>
                <c:pt idx="3151">
                  <c:v>43232.333515625003</c:v>
                </c:pt>
                <c:pt idx="3152">
                  <c:v>43232.37518234954</c:v>
                </c:pt>
                <c:pt idx="3153">
                  <c:v>43232.416849075213</c:v>
                </c:pt>
                <c:pt idx="3154">
                  <c:v>43232.458515800325</c:v>
                </c:pt>
                <c:pt idx="3155">
                  <c:v>43232.500182522985</c:v>
                </c:pt>
                <c:pt idx="3156">
                  <c:v>43232.541849247682</c:v>
                </c:pt>
                <c:pt idx="3157">
                  <c:v>43232.583515972219</c:v>
                </c:pt>
                <c:pt idx="3158">
                  <c:v>43232.625182696574</c:v>
                </c:pt>
                <c:pt idx="3159">
                  <c:v>43232.666849421294</c:v>
                </c:pt>
                <c:pt idx="3160">
                  <c:v>43232.708516147213</c:v>
                </c:pt>
                <c:pt idx="3161">
                  <c:v>43232.750182870324</c:v>
                </c:pt>
                <c:pt idx="3162">
                  <c:v>43232.791849594905</c:v>
                </c:pt>
                <c:pt idx="3163">
                  <c:v>43232.833516319442</c:v>
                </c:pt>
                <c:pt idx="3164">
                  <c:v>43232.87518304398</c:v>
                </c:pt>
                <c:pt idx="3165">
                  <c:v>43232.916849768611</c:v>
                </c:pt>
                <c:pt idx="3166">
                  <c:v>43232.95851649531</c:v>
                </c:pt>
                <c:pt idx="3167">
                  <c:v>43233.000183217584</c:v>
                </c:pt>
                <c:pt idx="3168">
                  <c:v>43233.041849942143</c:v>
                </c:pt>
                <c:pt idx="3169">
                  <c:v>43233.083516666666</c:v>
                </c:pt>
                <c:pt idx="3170">
                  <c:v>43233.125183391174</c:v>
                </c:pt>
                <c:pt idx="3171">
                  <c:v>43233.166850115726</c:v>
                </c:pt>
                <c:pt idx="3172">
                  <c:v>43233.208516840292</c:v>
                </c:pt>
                <c:pt idx="3173">
                  <c:v>43233.250183564574</c:v>
                </c:pt>
                <c:pt idx="3174">
                  <c:v>43233.291850289184</c:v>
                </c:pt>
                <c:pt idx="3175">
                  <c:v>43233.333517013889</c:v>
                </c:pt>
                <c:pt idx="3176">
                  <c:v>43233.375183738426</c:v>
                </c:pt>
                <c:pt idx="3177">
                  <c:v>43233.416850463043</c:v>
                </c:pt>
                <c:pt idx="3178">
                  <c:v>43233.458517189269</c:v>
                </c:pt>
                <c:pt idx="3179">
                  <c:v>43233.500183910975</c:v>
                </c:pt>
                <c:pt idx="3180">
                  <c:v>43233.541850636582</c:v>
                </c:pt>
                <c:pt idx="3181">
                  <c:v>43233.583517361112</c:v>
                </c:pt>
                <c:pt idx="3182">
                  <c:v>43233.625184084172</c:v>
                </c:pt>
                <c:pt idx="3183">
                  <c:v>43233.666850810187</c:v>
                </c:pt>
                <c:pt idx="3184">
                  <c:v>43233.708517534731</c:v>
                </c:pt>
                <c:pt idx="3185">
                  <c:v>43233.750184259254</c:v>
                </c:pt>
                <c:pt idx="3186">
                  <c:v>43233.791850982976</c:v>
                </c:pt>
                <c:pt idx="3187">
                  <c:v>43233.833517708343</c:v>
                </c:pt>
                <c:pt idx="3188">
                  <c:v>43233.875184432873</c:v>
                </c:pt>
                <c:pt idx="3189">
                  <c:v>43233.916851157643</c:v>
                </c:pt>
                <c:pt idx="3190">
                  <c:v>43233.958517883213</c:v>
                </c:pt>
                <c:pt idx="3191">
                  <c:v>43234.000184606484</c:v>
                </c:pt>
                <c:pt idx="3192">
                  <c:v>43234.041851331021</c:v>
                </c:pt>
                <c:pt idx="3193">
                  <c:v>43234.083518055602</c:v>
                </c:pt>
                <c:pt idx="3194">
                  <c:v>43234.125184778975</c:v>
                </c:pt>
                <c:pt idx="3195">
                  <c:v>43234.166851504626</c:v>
                </c:pt>
                <c:pt idx="3196">
                  <c:v>43234.208518229243</c:v>
                </c:pt>
                <c:pt idx="3197">
                  <c:v>43234.250184953584</c:v>
                </c:pt>
                <c:pt idx="3198">
                  <c:v>43234.291851678194</c:v>
                </c:pt>
                <c:pt idx="3199">
                  <c:v>43234.333518403211</c:v>
                </c:pt>
                <c:pt idx="3200">
                  <c:v>43234.375185127305</c:v>
                </c:pt>
                <c:pt idx="3201">
                  <c:v>43234.416851851849</c:v>
                </c:pt>
                <c:pt idx="3202">
                  <c:v>43234.458518577885</c:v>
                </c:pt>
                <c:pt idx="3203">
                  <c:v>43234.500185300923</c:v>
                </c:pt>
                <c:pt idx="3204">
                  <c:v>43234.541852025461</c:v>
                </c:pt>
                <c:pt idx="3205">
                  <c:v>43234.583518750012</c:v>
                </c:pt>
                <c:pt idx="3206">
                  <c:v>43234.625185474535</c:v>
                </c:pt>
                <c:pt idx="3207">
                  <c:v>43234.666852199203</c:v>
                </c:pt>
                <c:pt idx="3208">
                  <c:v>43234.70851892361</c:v>
                </c:pt>
                <c:pt idx="3209">
                  <c:v>43234.750185648147</c:v>
                </c:pt>
                <c:pt idx="3210">
                  <c:v>43234.791852372684</c:v>
                </c:pt>
                <c:pt idx="3211">
                  <c:v>43234.833519097243</c:v>
                </c:pt>
                <c:pt idx="3212">
                  <c:v>43234.875185821584</c:v>
                </c:pt>
                <c:pt idx="3213">
                  <c:v>43234.916852547212</c:v>
                </c:pt>
                <c:pt idx="3214">
                  <c:v>43234.958519272746</c:v>
                </c:pt>
                <c:pt idx="3215">
                  <c:v>43235.00018599537</c:v>
                </c:pt>
                <c:pt idx="3216">
                  <c:v>43235.041852719907</c:v>
                </c:pt>
                <c:pt idx="3217">
                  <c:v>43235.083519445929</c:v>
                </c:pt>
                <c:pt idx="3218">
                  <c:v>43235.125186168974</c:v>
                </c:pt>
                <c:pt idx="3219">
                  <c:v>43235.166852893519</c:v>
                </c:pt>
                <c:pt idx="3220">
                  <c:v>43235.208519618063</c:v>
                </c:pt>
                <c:pt idx="3221">
                  <c:v>43235.250186342593</c:v>
                </c:pt>
                <c:pt idx="3222">
                  <c:v>43235.291853066985</c:v>
                </c:pt>
                <c:pt idx="3223">
                  <c:v>43235.333519791668</c:v>
                </c:pt>
                <c:pt idx="3224">
                  <c:v>43235.375186516176</c:v>
                </c:pt>
                <c:pt idx="3225">
                  <c:v>43235.41685324211</c:v>
                </c:pt>
                <c:pt idx="3226">
                  <c:v>43235.458519965643</c:v>
                </c:pt>
                <c:pt idx="3227">
                  <c:v>43235.500186689584</c:v>
                </c:pt>
                <c:pt idx="3228">
                  <c:v>43235.541853414361</c:v>
                </c:pt>
                <c:pt idx="3229">
                  <c:v>43235.583520138891</c:v>
                </c:pt>
                <c:pt idx="3230">
                  <c:v>43235.625186861515</c:v>
                </c:pt>
                <c:pt idx="3231">
                  <c:v>43235.666853587965</c:v>
                </c:pt>
                <c:pt idx="3232">
                  <c:v>43235.708520312503</c:v>
                </c:pt>
                <c:pt idx="3233">
                  <c:v>43235.750187037025</c:v>
                </c:pt>
                <c:pt idx="3234">
                  <c:v>43235.791853760165</c:v>
                </c:pt>
                <c:pt idx="3235">
                  <c:v>43235.833520486143</c:v>
                </c:pt>
                <c:pt idx="3236">
                  <c:v>43235.875187210586</c:v>
                </c:pt>
                <c:pt idx="3237">
                  <c:v>43235.916853935203</c:v>
                </c:pt>
                <c:pt idx="3238">
                  <c:v>43235.958520659733</c:v>
                </c:pt>
                <c:pt idx="3239">
                  <c:v>43236.000187384256</c:v>
                </c:pt>
                <c:pt idx="3240">
                  <c:v>43236.041854108793</c:v>
                </c:pt>
                <c:pt idx="3241">
                  <c:v>43236.083520833185</c:v>
                </c:pt>
                <c:pt idx="3242">
                  <c:v>43236.125187556318</c:v>
                </c:pt>
                <c:pt idx="3243">
                  <c:v>43236.166854282412</c:v>
                </c:pt>
                <c:pt idx="3244">
                  <c:v>43236.208521006942</c:v>
                </c:pt>
                <c:pt idx="3245">
                  <c:v>43236.250187730984</c:v>
                </c:pt>
                <c:pt idx="3246">
                  <c:v>43236.291854456016</c:v>
                </c:pt>
                <c:pt idx="3247">
                  <c:v>43236.333521180553</c:v>
                </c:pt>
                <c:pt idx="3248">
                  <c:v>43236.375187905076</c:v>
                </c:pt>
                <c:pt idx="3249">
                  <c:v>43236.416854629642</c:v>
                </c:pt>
                <c:pt idx="3250">
                  <c:v>43236.458521355213</c:v>
                </c:pt>
                <c:pt idx="3251">
                  <c:v>43236.500188078702</c:v>
                </c:pt>
                <c:pt idx="3252">
                  <c:v>43236.541854803225</c:v>
                </c:pt>
                <c:pt idx="3253">
                  <c:v>43236.583521527777</c:v>
                </c:pt>
                <c:pt idx="3254">
                  <c:v>43236.625188252176</c:v>
                </c:pt>
                <c:pt idx="3255">
                  <c:v>43236.666854977011</c:v>
                </c:pt>
                <c:pt idx="3256">
                  <c:v>43236.708521701374</c:v>
                </c:pt>
                <c:pt idx="3257">
                  <c:v>43236.750188425933</c:v>
                </c:pt>
                <c:pt idx="3258">
                  <c:v>43236.791855150455</c:v>
                </c:pt>
                <c:pt idx="3259">
                  <c:v>43236.833521875</c:v>
                </c:pt>
                <c:pt idx="3260">
                  <c:v>43236.875188599537</c:v>
                </c:pt>
                <c:pt idx="3261">
                  <c:v>43236.91685532574</c:v>
                </c:pt>
                <c:pt idx="3262">
                  <c:v>43236.95852205003</c:v>
                </c:pt>
                <c:pt idx="3263">
                  <c:v>43237.000188773134</c:v>
                </c:pt>
                <c:pt idx="3264">
                  <c:v>43237.041855497693</c:v>
                </c:pt>
                <c:pt idx="3265">
                  <c:v>43237.083522222223</c:v>
                </c:pt>
                <c:pt idx="3266">
                  <c:v>43237.125188946724</c:v>
                </c:pt>
                <c:pt idx="3267">
                  <c:v>43237.166855671276</c:v>
                </c:pt>
                <c:pt idx="3268">
                  <c:v>43237.208522395842</c:v>
                </c:pt>
                <c:pt idx="3269">
                  <c:v>43237.250189120372</c:v>
                </c:pt>
                <c:pt idx="3270">
                  <c:v>43237.291855844909</c:v>
                </c:pt>
                <c:pt idx="3271">
                  <c:v>43237.333522569425</c:v>
                </c:pt>
                <c:pt idx="3272">
                  <c:v>43237.375189293991</c:v>
                </c:pt>
                <c:pt idx="3273">
                  <c:v>43237.416856019212</c:v>
                </c:pt>
                <c:pt idx="3274">
                  <c:v>43237.458522743211</c:v>
                </c:pt>
                <c:pt idx="3275">
                  <c:v>43237.500189467595</c:v>
                </c:pt>
                <c:pt idx="3276">
                  <c:v>43237.541856192212</c:v>
                </c:pt>
                <c:pt idx="3277">
                  <c:v>43237.58352291667</c:v>
                </c:pt>
                <c:pt idx="3278">
                  <c:v>43237.625189640974</c:v>
                </c:pt>
                <c:pt idx="3279">
                  <c:v>43237.666856365744</c:v>
                </c:pt>
                <c:pt idx="3280">
                  <c:v>43237.708523090281</c:v>
                </c:pt>
                <c:pt idx="3281">
                  <c:v>43237.750189814804</c:v>
                </c:pt>
                <c:pt idx="3282">
                  <c:v>43237.791856539174</c:v>
                </c:pt>
                <c:pt idx="3283">
                  <c:v>43237.833523263886</c:v>
                </c:pt>
                <c:pt idx="3284">
                  <c:v>43237.875189988423</c:v>
                </c:pt>
                <c:pt idx="3285">
                  <c:v>43237.916856713011</c:v>
                </c:pt>
                <c:pt idx="3286">
                  <c:v>43237.958523437643</c:v>
                </c:pt>
                <c:pt idx="3287">
                  <c:v>43238.000190162034</c:v>
                </c:pt>
                <c:pt idx="3288">
                  <c:v>43238.041856886593</c:v>
                </c:pt>
                <c:pt idx="3289">
                  <c:v>43238.083523610985</c:v>
                </c:pt>
                <c:pt idx="3290">
                  <c:v>43238.125190334984</c:v>
                </c:pt>
                <c:pt idx="3291">
                  <c:v>43238.166857060183</c:v>
                </c:pt>
                <c:pt idx="3292">
                  <c:v>43238.20852378472</c:v>
                </c:pt>
                <c:pt idx="3293">
                  <c:v>43238.250190509185</c:v>
                </c:pt>
                <c:pt idx="3294">
                  <c:v>43238.291857233584</c:v>
                </c:pt>
                <c:pt idx="3295">
                  <c:v>43238.333523958332</c:v>
                </c:pt>
                <c:pt idx="3296">
                  <c:v>43238.375190682855</c:v>
                </c:pt>
                <c:pt idx="3297">
                  <c:v>43238.416857409247</c:v>
                </c:pt>
                <c:pt idx="3298">
                  <c:v>43238.458524132213</c:v>
                </c:pt>
                <c:pt idx="3299">
                  <c:v>43238.500190856481</c:v>
                </c:pt>
                <c:pt idx="3300">
                  <c:v>43238.541857581004</c:v>
                </c:pt>
                <c:pt idx="3301">
                  <c:v>43238.583524305563</c:v>
                </c:pt>
                <c:pt idx="3302">
                  <c:v>43238.625191029976</c:v>
                </c:pt>
                <c:pt idx="3303">
                  <c:v>43238.66685775463</c:v>
                </c:pt>
                <c:pt idx="3304">
                  <c:v>43238.708524479203</c:v>
                </c:pt>
                <c:pt idx="3305">
                  <c:v>43238.750191203704</c:v>
                </c:pt>
                <c:pt idx="3306">
                  <c:v>43238.791857928234</c:v>
                </c:pt>
                <c:pt idx="3307">
                  <c:v>43238.833524652779</c:v>
                </c:pt>
                <c:pt idx="3308">
                  <c:v>43238.875191377316</c:v>
                </c:pt>
                <c:pt idx="3309">
                  <c:v>43238.916858103243</c:v>
                </c:pt>
                <c:pt idx="3310">
                  <c:v>43238.958524827212</c:v>
                </c:pt>
                <c:pt idx="3311">
                  <c:v>43239.000191550927</c:v>
                </c:pt>
                <c:pt idx="3312">
                  <c:v>43239.041858275603</c:v>
                </c:pt>
                <c:pt idx="3313">
                  <c:v>43239.083525000002</c:v>
                </c:pt>
                <c:pt idx="3314">
                  <c:v>43239.125191724524</c:v>
                </c:pt>
                <c:pt idx="3315">
                  <c:v>43239.166858450211</c:v>
                </c:pt>
                <c:pt idx="3316">
                  <c:v>43239.208525173606</c:v>
                </c:pt>
                <c:pt idx="3317">
                  <c:v>43239.250191898202</c:v>
                </c:pt>
                <c:pt idx="3318">
                  <c:v>43239.291858622586</c:v>
                </c:pt>
                <c:pt idx="3319">
                  <c:v>43239.333525347232</c:v>
                </c:pt>
                <c:pt idx="3320">
                  <c:v>43239.375192071755</c:v>
                </c:pt>
                <c:pt idx="3321">
                  <c:v>43239.416858797886</c:v>
                </c:pt>
                <c:pt idx="3322">
                  <c:v>43239.458525521011</c:v>
                </c:pt>
                <c:pt idx="3323">
                  <c:v>43239.500192245381</c:v>
                </c:pt>
                <c:pt idx="3324">
                  <c:v>43239.541858969911</c:v>
                </c:pt>
                <c:pt idx="3325">
                  <c:v>43239.583525694441</c:v>
                </c:pt>
                <c:pt idx="3326">
                  <c:v>43239.625192418978</c:v>
                </c:pt>
                <c:pt idx="3327">
                  <c:v>43239.666859143603</c:v>
                </c:pt>
                <c:pt idx="3328">
                  <c:v>43239.708525868053</c:v>
                </c:pt>
                <c:pt idx="3329">
                  <c:v>43239.75019259259</c:v>
                </c:pt>
                <c:pt idx="3330">
                  <c:v>43239.791859317127</c:v>
                </c:pt>
                <c:pt idx="3331">
                  <c:v>43239.833526041664</c:v>
                </c:pt>
                <c:pt idx="3332">
                  <c:v>43239.875192766194</c:v>
                </c:pt>
                <c:pt idx="3333">
                  <c:v>43239.916859492711</c:v>
                </c:pt>
                <c:pt idx="3334">
                  <c:v>43239.958526215283</c:v>
                </c:pt>
                <c:pt idx="3335">
                  <c:v>43240.000192939806</c:v>
                </c:pt>
                <c:pt idx="3336">
                  <c:v>43240.04185966435</c:v>
                </c:pt>
                <c:pt idx="3337">
                  <c:v>43240.083526389011</c:v>
                </c:pt>
                <c:pt idx="3338">
                  <c:v>43240.125193112974</c:v>
                </c:pt>
                <c:pt idx="3339">
                  <c:v>43240.166859837962</c:v>
                </c:pt>
                <c:pt idx="3340">
                  <c:v>43240.208526562485</c:v>
                </c:pt>
                <c:pt idx="3341">
                  <c:v>43240.250193287036</c:v>
                </c:pt>
                <c:pt idx="3342">
                  <c:v>43240.291860009856</c:v>
                </c:pt>
                <c:pt idx="3343">
                  <c:v>43240.333526736111</c:v>
                </c:pt>
                <c:pt idx="3344">
                  <c:v>43240.375193460626</c:v>
                </c:pt>
                <c:pt idx="3345">
                  <c:v>43240.416860185192</c:v>
                </c:pt>
                <c:pt idx="3346">
                  <c:v>43240.458526910013</c:v>
                </c:pt>
                <c:pt idx="3347">
                  <c:v>43240.500193634194</c:v>
                </c:pt>
                <c:pt idx="3348">
                  <c:v>43240.541860358797</c:v>
                </c:pt>
                <c:pt idx="3349">
                  <c:v>43240.583527083334</c:v>
                </c:pt>
                <c:pt idx="3350">
                  <c:v>43240.625193806984</c:v>
                </c:pt>
                <c:pt idx="3351">
                  <c:v>43240.666860532176</c:v>
                </c:pt>
                <c:pt idx="3352">
                  <c:v>43240.708527257011</c:v>
                </c:pt>
                <c:pt idx="3353">
                  <c:v>43240.750193981476</c:v>
                </c:pt>
                <c:pt idx="3354">
                  <c:v>43240.79186070447</c:v>
                </c:pt>
                <c:pt idx="3355">
                  <c:v>43240.833527430601</c:v>
                </c:pt>
                <c:pt idx="3356">
                  <c:v>43240.875194155095</c:v>
                </c:pt>
                <c:pt idx="3357">
                  <c:v>43240.916860879632</c:v>
                </c:pt>
                <c:pt idx="3358">
                  <c:v>43240.958527604213</c:v>
                </c:pt>
                <c:pt idx="3359">
                  <c:v>43241.000194328713</c:v>
                </c:pt>
                <c:pt idx="3360">
                  <c:v>43241.041861053185</c:v>
                </c:pt>
                <c:pt idx="3361">
                  <c:v>43241.083527777781</c:v>
                </c:pt>
                <c:pt idx="3362">
                  <c:v>43241.125194500702</c:v>
                </c:pt>
                <c:pt idx="3363">
                  <c:v>43241.166861226862</c:v>
                </c:pt>
                <c:pt idx="3364">
                  <c:v>43241.208527951385</c:v>
                </c:pt>
                <c:pt idx="3365">
                  <c:v>43241.250194675929</c:v>
                </c:pt>
                <c:pt idx="3366">
                  <c:v>43241.291861400176</c:v>
                </c:pt>
                <c:pt idx="3367">
                  <c:v>43241.333528125011</c:v>
                </c:pt>
                <c:pt idx="3368">
                  <c:v>43241.375194849541</c:v>
                </c:pt>
                <c:pt idx="3369">
                  <c:v>43241.416861574093</c:v>
                </c:pt>
                <c:pt idx="3370">
                  <c:v>43241.458528300369</c:v>
                </c:pt>
                <c:pt idx="3371">
                  <c:v>43241.500195023145</c:v>
                </c:pt>
                <c:pt idx="3372">
                  <c:v>43241.541861747675</c:v>
                </c:pt>
                <c:pt idx="3373">
                  <c:v>43241.583528472242</c:v>
                </c:pt>
                <c:pt idx="3374">
                  <c:v>43241.625195196757</c:v>
                </c:pt>
                <c:pt idx="3375">
                  <c:v>43241.666861921185</c:v>
                </c:pt>
                <c:pt idx="3376">
                  <c:v>43241.708528645831</c:v>
                </c:pt>
                <c:pt idx="3377">
                  <c:v>43241.750195370369</c:v>
                </c:pt>
                <c:pt idx="3378">
                  <c:v>43241.791862094906</c:v>
                </c:pt>
                <c:pt idx="3379">
                  <c:v>43241.833528819436</c:v>
                </c:pt>
                <c:pt idx="3380">
                  <c:v>43241.87519554398</c:v>
                </c:pt>
                <c:pt idx="3381">
                  <c:v>43241.916862268612</c:v>
                </c:pt>
                <c:pt idx="3382">
                  <c:v>43241.958528994401</c:v>
                </c:pt>
                <c:pt idx="3383">
                  <c:v>43242.000195717585</c:v>
                </c:pt>
                <c:pt idx="3384">
                  <c:v>43242.041862442202</c:v>
                </c:pt>
                <c:pt idx="3385">
                  <c:v>43242.083529166666</c:v>
                </c:pt>
                <c:pt idx="3386">
                  <c:v>43242.125195891174</c:v>
                </c:pt>
                <c:pt idx="3387">
                  <c:v>43242.166862614984</c:v>
                </c:pt>
                <c:pt idx="3388">
                  <c:v>43242.208529340292</c:v>
                </c:pt>
                <c:pt idx="3389">
                  <c:v>43242.250196064815</c:v>
                </c:pt>
                <c:pt idx="3390">
                  <c:v>43242.291862788974</c:v>
                </c:pt>
                <c:pt idx="3391">
                  <c:v>43242.333529513875</c:v>
                </c:pt>
                <c:pt idx="3392">
                  <c:v>43242.375196238441</c:v>
                </c:pt>
                <c:pt idx="3393">
                  <c:v>43242.416862962993</c:v>
                </c:pt>
                <c:pt idx="3394">
                  <c:v>43242.458529687603</c:v>
                </c:pt>
                <c:pt idx="3395">
                  <c:v>43242.500196412038</c:v>
                </c:pt>
                <c:pt idx="3396">
                  <c:v>43242.541863136583</c:v>
                </c:pt>
                <c:pt idx="3397">
                  <c:v>43242.583529861105</c:v>
                </c:pt>
                <c:pt idx="3398">
                  <c:v>43242.625196584224</c:v>
                </c:pt>
                <c:pt idx="3399">
                  <c:v>43242.666863310187</c:v>
                </c:pt>
                <c:pt idx="3400">
                  <c:v>43242.708530034732</c:v>
                </c:pt>
                <c:pt idx="3401">
                  <c:v>43242.750196759254</c:v>
                </c:pt>
                <c:pt idx="3402">
                  <c:v>43242.791863482984</c:v>
                </c:pt>
                <c:pt idx="3403">
                  <c:v>43242.833530208343</c:v>
                </c:pt>
                <c:pt idx="3404">
                  <c:v>43242.875196932873</c:v>
                </c:pt>
                <c:pt idx="3405">
                  <c:v>43242.91686365741</c:v>
                </c:pt>
                <c:pt idx="3406">
                  <c:v>43242.958530383243</c:v>
                </c:pt>
                <c:pt idx="3407">
                  <c:v>43243.000197106492</c:v>
                </c:pt>
                <c:pt idx="3408">
                  <c:v>43243.041863830986</c:v>
                </c:pt>
                <c:pt idx="3409">
                  <c:v>43243.083530555552</c:v>
                </c:pt>
                <c:pt idx="3410">
                  <c:v>43243.125197280075</c:v>
                </c:pt>
                <c:pt idx="3411">
                  <c:v>43243.166864004626</c:v>
                </c:pt>
                <c:pt idx="3412">
                  <c:v>43243.208530729193</c:v>
                </c:pt>
                <c:pt idx="3413">
                  <c:v>43243.250197453701</c:v>
                </c:pt>
                <c:pt idx="3414">
                  <c:v>43243.291864178194</c:v>
                </c:pt>
                <c:pt idx="3415">
                  <c:v>43243.333530902783</c:v>
                </c:pt>
                <c:pt idx="3416">
                  <c:v>43243.375197627305</c:v>
                </c:pt>
                <c:pt idx="3417">
                  <c:v>43243.416864351893</c:v>
                </c:pt>
                <c:pt idx="3418">
                  <c:v>43243.458531077988</c:v>
                </c:pt>
                <c:pt idx="3419">
                  <c:v>43243.500197800931</c:v>
                </c:pt>
                <c:pt idx="3420">
                  <c:v>43243.541864525454</c:v>
                </c:pt>
                <c:pt idx="3421">
                  <c:v>43243.583531250013</c:v>
                </c:pt>
                <c:pt idx="3422">
                  <c:v>43243.625197974536</c:v>
                </c:pt>
                <c:pt idx="3423">
                  <c:v>43243.666864699073</c:v>
                </c:pt>
                <c:pt idx="3424">
                  <c:v>43243.70853142361</c:v>
                </c:pt>
                <c:pt idx="3425">
                  <c:v>43243.750198148213</c:v>
                </c:pt>
                <c:pt idx="3426">
                  <c:v>43243.791864872575</c:v>
                </c:pt>
                <c:pt idx="3427">
                  <c:v>43243.833531597222</c:v>
                </c:pt>
                <c:pt idx="3428">
                  <c:v>43243.875198321759</c:v>
                </c:pt>
                <c:pt idx="3429">
                  <c:v>43243.916865047213</c:v>
                </c:pt>
                <c:pt idx="3430">
                  <c:v>43243.958531771212</c:v>
                </c:pt>
                <c:pt idx="3431">
                  <c:v>43244.000198495392</c:v>
                </c:pt>
                <c:pt idx="3432">
                  <c:v>43244.041865219908</c:v>
                </c:pt>
                <c:pt idx="3433">
                  <c:v>43244.083531944612</c:v>
                </c:pt>
                <c:pt idx="3434">
                  <c:v>43244.125198668975</c:v>
                </c:pt>
                <c:pt idx="3435">
                  <c:v>43244.166865393519</c:v>
                </c:pt>
                <c:pt idx="3436">
                  <c:v>43244.208532118093</c:v>
                </c:pt>
                <c:pt idx="3437">
                  <c:v>43244.250198842601</c:v>
                </c:pt>
                <c:pt idx="3438">
                  <c:v>43244.29186556545</c:v>
                </c:pt>
                <c:pt idx="3439">
                  <c:v>43244.333532291668</c:v>
                </c:pt>
                <c:pt idx="3440">
                  <c:v>43244.375199016205</c:v>
                </c:pt>
                <c:pt idx="3441">
                  <c:v>43244.416865740743</c:v>
                </c:pt>
                <c:pt idx="3442">
                  <c:v>43244.458532466684</c:v>
                </c:pt>
                <c:pt idx="3443">
                  <c:v>43244.500199189817</c:v>
                </c:pt>
                <c:pt idx="3444">
                  <c:v>43244.541865914354</c:v>
                </c:pt>
                <c:pt idx="3445">
                  <c:v>43244.583532638891</c:v>
                </c:pt>
                <c:pt idx="3446">
                  <c:v>43244.625199363174</c:v>
                </c:pt>
                <c:pt idx="3447">
                  <c:v>43244.666866087966</c:v>
                </c:pt>
                <c:pt idx="3448">
                  <c:v>43244.708532812503</c:v>
                </c:pt>
                <c:pt idx="3449">
                  <c:v>43244.750199537026</c:v>
                </c:pt>
                <c:pt idx="3450">
                  <c:v>43244.791866260974</c:v>
                </c:pt>
                <c:pt idx="3451">
                  <c:v>43244.833532986202</c:v>
                </c:pt>
                <c:pt idx="3452">
                  <c:v>43244.875199710594</c:v>
                </c:pt>
                <c:pt idx="3453">
                  <c:v>43244.916866435211</c:v>
                </c:pt>
                <c:pt idx="3454">
                  <c:v>43244.958533160243</c:v>
                </c:pt>
                <c:pt idx="3455">
                  <c:v>43245.000199884256</c:v>
                </c:pt>
                <c:pt idx="3456">
                  <c:v>43245.041866608786</c:v>
                </c:pt>
                <c:pt idx="3457">
                  <c:v>43245.083533333331</c:v>
                </c:pt>
                <c:pt idx="3458">
                  <c:v>43245.125200057824</c:v>
                </c:pt>
                <c:pt idx="3459">
                  <c:v>43245.166866782405</c:v>
                </c:pt>
                <c:pt idx="3460">
                  <c:v>43245.208533506942</c:v>
                </c:pt>
                <c:pt idx="3461">
                  <c:v>43245.25020023148</c:v>
                </c:pt>
                <c:pt idx="3462">
                  <c:v>43245.291866954984</c:v>
                </c:pt>
                <c:pt idx="3463">
                  <c:v>43245.333533680561</c:v>
                </c:pt>
                <c:pt idx="3464">
                  <c:v>43245.375200405091</c:v>
                </c:pt>
                <c:pt idx="3465">
                  <c:v>43245.416867129643</c:v>
                </c:pt>
                <c:pt idx="3466">
                  <c:v>43245.458533855213</c:v>
                </c:pt>
                <c:pt idx="3467">
                  <c:v>43245.500200578703</c:v>
                </c:pt>
                <c:pt idx="3468">
                  <c:v>43245.541867303225</c:v>
                </c:pt>
                <c:pt idx="3469">
                  <c:v>43245.583534027792</c:v>
                </c:pt>
                <c:pt idx="3470">
                  <c:v>43245.625200752176</c:v>
                </c:pt>
                <c:pt idx="3471">
                  <c:v>43245.666867477012</c:v>
                </c:pt>
                <c:pt idx="3472">
                  <c:v>43245.708534201389</c:v>
                </c:pt>
                <c:pt idx="3473">
                  <c:v>43245.750200925933</c:v>
                </c:pt>
                <c:pt idx="3474">
                  <c:v>43245.791867649976</c:v>
                </c:pt>
                <c:pt idx="3475">
                  <c:v>43245.833534375211</c:v>
                </c:pt>
                <c:pt idx="3476">
                  <c:v>43245.875201099603</c:v>
                </c:pt>
                <c:pt idx="3477">
                  <c:v>43245.916867824213</c:v>
                </c:pt>
                <c:pt idx="3478">
                  <c:v>43245.958534550067</c:v>
                </c:pt>
                <c:pt idx="3479">
                  <c:v>43246.000201273149</c:v>
                </c:pt>
                <c:pt idx="3480">
                  <c:v>43246.041867997686</c:v>
                </c:pt>
                <c:pt idx="3481">
                  <c:v>43246.083534722231</c:v>
                </c:pt>
                <c:pt idx="3482">
                  <c:v>43246.125201446761</c:v>
                </c:pt>
                <c:pt idx="3483">
                  <c:v>43246.166868171284</c:v>
                </c:pt>
                <c:pt idx="3484">
                  <c:v>43246.208534895843</c:v>
                </c:pt>
                <c:pt idx="3485">
                  <c:v>43246.250201620373</c:v>
                </c:pt>
                <c:pt idx="3486">
                  <c:v>43246.29186834491</c:v>
                </c:pt>
                <c:pt idx="3487">
                  <c:v>43246.333535069447</c:v>
                </c:pt>
                <c:pt idx="3488">
                  <c:v>43246.375201793991</c:v>
                </c:pt>
                <c:pt idx="3489">
                  <c:v>43246.416868518543</c:v>
                </c:pt>
                <c:pt idx="3490">
                  <c:v>43246.458535245016</c:v>
                </c:pt>
                <c:pt idx="3491">
                  <c:v>43246.500201967596</c:v>
                </c:pt>
                <c:pt idx="3492">
                  <c:v>43246.541868692133</c:v>
                </c:pt>
                <c:pt idx="3493">
                  <c:v>43246.583535416692</c:v>
                </c:pt>
                <c:pt idx="3494">
                  <c:v>43246.625202141186</c:v>
                </c:pt>
                <c:pt idx="3495">
                  <c:v>43246.666868865585</c:v>
                </c:pt>
                <c:pt idx="3496">
                  <c:v>43246.708535590282</c:v>
                </c:pt>
                <c:pt idx="3497">
                  <c:v>43246.750202314812</c:v>
                </c:pt>
                <c:pt idx="3498">
                  <c:v>43246.791869039174</c:v>
                </c:pt>
                <c:pt idx="3499">
                  <c:v>43246.833535763886</c:v>
                </c:pt>
                <c:pt idx="3500">
                  <c:v>43246.875202488613</c:v>
                </c:pt>
                <c:pt idx="3501">
                  <c:v>43246.916869213012</c:v>
                </c:pt>
                <c:pt idx="3502">
                  <c:v>43246.958535937643</c:v>
                </c:pt>
                <c:pt idx="3503">
                  <c:v>43247.000202662035</c:v>
                </c:pt>
                <c:pt idx="3504">
                  <c:v>43247.041869386601</c:v>
                </c:pt>
                <c:pt idx="3505">
                  <c:v>43247.083536111109</c:v>
                </c:pt>
                <c:pt idx="3506">
                  <c:v>43247.125202835574</c:v>
                </c:pt>
                <c:pt idx="3507">
                  <c:v>43247.166869560184</c:v>
                </c:pt>
                <c:pt idx="3508">
                  <c:v>43247.208536284743</c:v>
                </c:pt>
                <c:pt idx="3509">
                  <c:v>43247.250203009258</c:v>
                </c:pt>
                <c:pt idx="3510">
                  <c:v>43247.291869732355</c:v>
                </c:pt>
                <c:pt idx="3511">
                  <c:v>43247.333536459213</c:v>
                </c:pt>
                <c:pt idx="3512">
                  <c:v>43247.375203182892</c:v>
                </c:pt>
                <c:pt idx="3513">
                  <c:v>43247.416869907443</c:v>
                </c:pt>
                <c:pt idx="3514">
                  <c:v>43247.458536632243</c:v>
                </c:pt>
                <c:pt idx="3515">
                  <c:v>43247.500203356612</c:v>
                </c:pt>
                <c:pt idx="3516">
                  <c:v>43247.541870081004</c:v>
                </c:pt>
                <c:pt idx="3517">
                  <c:v>43247.583536805563</c:v>
                </c:pt>
                <c:pt idx="3518">
                  <c:v>43247.625203529984</c:v>
                </c:pt>
                <c:pt idx="3519">
                  <c:v>43247.66687025463</c:v>
                </c:pt>
                <c:pt idx="3520">
                  <c:v>43247.708536979211</c:v>
                </c:pt>
                <c:pt idx="3521">
                  <c:v>43247.750203703705</c:v>
                </c:pt>
                <c:pt idx="3522">
                  <c:v>43247.791870428235</c:v>
                </c:pt>
                <c:pt idx="3523">
                  <c:v>43247.833537153012</c:v>
                </c:pt>
                <c:pt idx="3524">
                  <c:v>43247.875203877316</c:v>
                </c:pt>
                <c:pt idx="3525">
                  <c:v>43247.916870601861</c:v>
                </c:pt>
                <c:pt idx="3526">
                  <c:v>43247.958537328544</c:v>
                </c:pt>
                <c:pt idx="3527">
                  <c:v>43248.000204050943</c:v>
                </c:pt>
                <c:pt idx="3528">
                  <c:v>43248.041870775465</c:v>
                </c:pt>
                <c:pt idx="3529">
                  <c:v>43248.083537500002</c:v>
                </c:pt>
                <c:pt idx="3530">
                  <c:v>43248.12520422454</c:v>
                </c:pt>
                <c:pt idx="3531">
                  <c:v>43248.166870949091</c:v>
                </c:pt>
                <c:pt idx="3532">
                  <c:v>43248.208537673614</c:v>
                </c:pt>
                <c:pt idx="3533">
                  <c:v>43248.250204399243</c:v>
                </c:pt>
                <c:pt idx="3534">
                  <c:v>43248.291871122674</c:v>
                </c:pt>
                <c:pt idx="3535">
                  <c:v>43248.333537847233</c:v>
                </c:pt>
                <c:pt idx="3536">
                  <c:v>43248.375204571756</c:v>
                </c:pt>
                <c:pt idx="3537">
                  <c:v>43248.416871297937</c:v>
                </c:pt>
                <c:pt idx="3538">
                  <c:v>43248.458538022343</c:v>
                </c:pt>
                <c:pt idx="3539">
                  <c:v>43248.500204745367</c:v>
                </c:pt>
                <c:pt idx="3540">
                  <c:v>43248.541871469912</c:v>
                </c:pt>
                <c:pt idx="3541">
                  <c:v>43248.583538195213</c:v>
                </c:pt>
                <c:pt idx="3542">
                  <c:v>43248.625204918979</c:v>
                </c:pt>
                <c:pt idx="3543">
                  <c:v>43248.666871643516</c:v>
                </c:pt>
                <c:pt idx="3544">
                  <c:v>43248.708538368213</c:v>
                </c:pt>
                <c:pt idx="3545">
                  <c:v>43248.750205092612</c:v>
                </c:pt>
                <c:pt idx="3546">
                  <c:v>43248.791871816975</c:v>
                </c:pt>
                <c:pt idx="3547">
                  <c:v>43248.833538541665</c:v>
                </c:pt>
                <c:pt idx="3548">
                  <c:v>43248.875205266202</c:v>
                </c:pt>
                <c:pt idx="3549">
                  <c:v>43248.916871991212</c:v>
                </c:pt>
                <c:pt idx="3550">
                  <c:v>43248.958538715291</c:v>
                </c:pt>
                <c:pt idx="3551">
                  <c:v>43249.000205439843</c:v>
                </c:pt>
                <c:pt idx="3552">
                  <c:v>43249.041872164351</c:v>
                </c:pt>
                <c:pt idx="3553">
                  <c:v>43249.083538889012</c:v>
                </c:pt>
                <c:pt idx="3554">
                  <c:v>43249.125205612974</c:v>
                </c:pt>
                <c:pt idx="3555">
                  <c:v>43249.166872337963</c:v>
                </c:pt>
                <c:pt idx="3556">
                  <c:v>43249.208539062543</c:v>
                </c:pt>
                <c:pt idx="3557">
                  <c:v>43249.250205787037</c:v>
                </c:pt>
                <c:pt idx="3558">
                  <c:v>43249.291872509915</c:v>
                </c:pt>
                <c:pt idx="3559">
                  <c:v>43249.333539236213</c:v>
                </c:pt>
                <c:pt idx="3560">
                  <c:v>43249.375205960634</c:v>
                </c:pt>
                <c:pt idx="3561">
                  <c:v>43249.416872685193</c:v>
                </c:pt>
                <c:pt idx="3562">
                  <c:v>43249.458539411309</c:v>
                </c:pt>
                <c:pt idx="3563">
                  <c:v>43249.50020613426</c:v>
                </c:pt>
                <c:pt idx="3564">
                  <c:v>43249.541872858797</c:v>
                </c:pt>
                <c:pt idx="3565">
                  <c:v>43249.583539583335</c:v>
                </c:pt>
                <c:pt idx="3566">
                  <c:v>43249.625206307872</c:v>
                </c:pt>
                <c:pt idx="3567">
                  <c:v>43249.666873032409</c:v>
                </c:pt>
                <c:pt idx="3568">
                  <c:v>43249.708539757012</c:v>
                </c:pt>
                <c:pt idx="3569">
                  <c:v>43249.750206481483</c:v>
                </c:pt>
                <c:pt idx="3570">
                  <c:v>43249.791873206021</c:v>
                </c:pt>
                <c:pt idx="3571">
                  <c:v>43249.833539930602</c:v>
                </c:pt>
                <c:pt idx="3572">
                  <c:v>43249.875206655095</c:v>
                </c:pt>
                <c:pt idx="3573">
                  <c:v>43249.916873380243</c:v>
                </c:pt>
                <c:pt idx="3574">
                  <c:v>43249.958540104213</c:v>
                </c:pt>
                <c:pt idx="3575">
                  <c:v>43250.000206828743</c:v>
                </c:pt>
                <c:pt idx="3576">
                  <c:v>43250.041873553186</c:v>
                </c:pt>
                <c:pt idx="3577">
                  <c:v>43250.083540277781</c:v>
                </c:pt>
                <c:pt idx="3578">
                  <c:v>43250.125207002304</c:v>
                </c:pt>
                <c:pt idx="3579">
                  <c:v>43250.166873726848</c:v>
                </c:pt>
                <c:pt idx="3580">
                  <c:v>43250.208540451385</c:v>
                </c:pt>
                <c:pt idx="3581">
                  <c:v>43250.250207176243</c:v>
                </c:pt>
                <c:pt idx="3582">
                  <c:v>43250.291873900424</c:v>
                </c:pt>
                <c:pt idx="3583">
                  <c:v>43250.333540624997</c:v>
                </c:pt>
                <c:pt idx="3584">
                  <c:v>43250.375207349643</c:v>
                </c:pt>
                <c:pt idx="3585">
                  <c:v>43250.416874075243</c:v>
                </c:pt>
                <c:pt idx="3586">
                  <c:v>43250.458540799213</c:v>
                </c:pt>
                <c:pt idx="3587">
                  <c:v>43250.500207523146</c:v>
                </c:pt>
                <c:pt idx="3588">
                  <c:v>43250.541874247683</c:v>
                </c:pt>
                <c:pt idx="3589">
                  <c:v>43250.58354097222</c:v>
                </c:pt>
                <c:pt idx="3590">
                  <c:v>43250.625207696758</c:v>
                </c:pt>
                <c:pt idx="3591">
                  <c:v>43250.666874421295</c:v>
                </c:pt>
                <c:pt idx="3592">
                  <c:v>43250.708541145832</c:v>
                </c:pt>
                <c:pt idx="3593">
                  <c:v>43250.750207870369</c:v>
                </c:pt>
                <c:pt idx="3594">
                  <c:v>43250.791874594906</c:v>
                </c:pt>
                <c:pt idx="3595">
                  <c:v>43250.833541319444</c:v>
                </c:pt>
                <c:pt idx="3596">
                  <c:v>43250.875208044243</c:v>
                </c:pt>
                <c:pt idx="3597">
                  <c:v>43250.916874768613</c:v>
                </c:pt>
                <c:pt idx="3598">
                  <c:v>43250.958541494525</c:v>
                </c:pt>
                <c:pt idx="3599">
                  <c:v>43251.000208217592</c:v>
                </c:pt>
                <c:pt idx="3600">
                  <c:v>43251.041874942202</c:v>
                </c:pt>
                <c:pt idx="3601">
                  <c:v>43251.083541666594</c:v>
                </c:pt>
                <c:pt idx="3602">
                  <c:v>43251.125208391204</c:v>
                </c:pt>
                <c:pt idx="3603">
                  <c:v>43251.166875115734</c:v>
                </c:pt>
                <c:pt idx="3604">
                  <c:v>43251.208541840278</c:v>
                </c:pt>
                <c:pt idx="3605">
                  <c:v>43251.250208564816</c:v>
                </c:pt>
                <c:pt idx="3606">
                  <c:v>43251.291875289324</c:v>
                </c:pt>
                <c:pt idx="3607">
                  <c:v>43251.333542013876</c:v>
                </c:pt>
                <c:pt idx="3608">
                  <c:v>43251.375208738442</c:v>
                </c:pt>
                <c:pt idx="3609">
                  <c:v>43251.416875463212</c:v>
                </c:pt>
                <c:pt idx="3610">
                  <c:v>43251.458542187611</c:v>
                </c:pt>
                <c:pt idx="3611">
                  <c:v>43251.500208912039</c:v>
                </c:pt>
                <c:pt idx="3612">
                  <c:v>43251.541875636583</c:v>
                </c:pt>
                <c:pt idx="3613">
                  <c:v>43251.583542361106</c:v>
                </c:pt>
                <c:pt idx="3614">
                  <c:v>43251.625209085585</c:v>
                </c:pt>
                <c:pt idx="3615">
                  <c:v>43251.666875810188</c:v>
                </c:pt>
                <c:pt idx="3616">
                  <c:v>43251.708542534725</c:v>
                </c:pt>
                <c:pt idx="3617">
                  <c:v>43251.750209259262</c:v>
                </c:pt>
                <c:pt idx="3618">
                  <c:v>43251.791875983574</c:v>
                </c:pt>
                <c:pt idx="3619">
                  <c:v>43251.833542708337</c:v>
                </c:pt>
                <c:pt idx="3620">
                  <c:v>43251.875209433012</c:v>
                </c:pt>
                <c:pt idx="3621">
                  <c:v>43251.916876158903</c:v>
                </c:pt>
                <c:pt idx="3622">
                  <c:v>43251.958542881941</c:v>
                </c:pt>
                <c:pt idx="3623">
                  <c:v>43252.000209606493</c:v>
                </c:pt>
                <c:pt idx="3624">
                  <c:v>43252.041876331015</c:v>
                </c:pt>
                <c:pt idx="3625">
                  <c:v>43252.083543055553</c:v>
                </c:pt>
                <c:pt idx="3626">
                  <c:v>43252.125209780075</c:v>
                </c:pt>
                <c:pt idx="3627">
                  <c:v>43252.166876504627</c:v>
                </c:pt>
                <c:pt idx="3628">
                  <c:v>43252.208543229193</c:v>
                </c:pt>
                <c:pt idx="3629">
                  <c:v>43252.250209953701</c:v>
                </c:pt>
                <c:pt idx="3630">
                  <c:v>43252.291876678224</c:v>
                </c:pt>
                <c:pt idx="3631">
                  <c:v>43252.333543402783</c:v>
                </c:pt>
                <c:pt idx="3632">
                  <c:v>43252.375210127313</c:v>
                </c:pt>
                <c:pt idx="3633">
                  <c:v>43252.416876852243</c:v>
                </c:pt>
                <c:pt idx="3634">
                  <c:v>43252.458543576613</c:v>
                </c:pt>
                <c:pt idx="3635">
                  <c:v>43252.500210301012</c:v>
                </c:pt>
                <c:pt idx="3636">
                  <c:v>43252.541877025462</c:v>
                </c:pt>
                <c:pt idx="3637">
                  <c:v>43252.583543749999</c:v>
                </c:pt>
                <c:pt idx="3638">
                  <c:v>43252.625210474602</c:v>
                </c:pt>
                <c:pt idx="3639">
                  <c:v>43252.666877199212</c:v>
                </c:pt>
                <c:pt idx="3640">
                  <c:v>43252.708543923596</c:v>
                </c:pt>
                <c:pt idx="3641">
                  <c:v>43252.750210648213</c:v>
                </c:pt>
                <c:pt idx="3642">
                  <c:v>43252.791877372685</c:v>
                </c:pt>
                <c:pt idx="3643">
                  <c:v>43252.833544097222</c:v>
                </c:pt>
                <c:pt idx="3644">
                  <c:v>43252.87521082176</c:v>
                </c:pt>
                <c:pt idx="3645">
                  <c:v>43252.916877547243</c:v>
                </c:pt>
                <c:pt idx="3646">
                  <c:v>43252.958544271212</c:v>
                </c:pt>
                <c:pt idx="3647">
                  <c:v>43253.000210995393</c:v>
                </c:pt>
                <c:pt idx="3648">
                  <c:v>43253.041877719908</c:v>
                </c:pt>
                <c:pt idx="3649">
                  <c:v>43253.083544444613</c:v>
                </c:pt>
                <c:pt idx="3650">
                  <c:v>43253.125211168983</c:v>
                </c:pt>
                <c:pt idx="3651">
                  <c:v>43253.166877893542</c:v>
                </c:pt>
                <c:pt idx="3652">
                  <c:v>43253.208544618057</c:v>
                </c:pt>
                <c:pt idx="3653">
                  <c:v>43253.250211343213</c:v>
                </c:pt>
                <c:pt idx="3654">
                  <c:v>43253.291878067124</c:v>
                </c:pt>
                <c:pt idx="3655">
                  <c:v>43253.333544791654</c:v>
                </c:pt>
                <c:pt idx="3656">
                  <c:v>43253.375211516206</c:v>
                </c:pt>
                <c:pt idx="3657">
                  <c:v>43253.416878242315</c:v>
                </c:pt>
                <c:pt idx="3658">
                  <c:v>43253.45854496528</c:v>
                </c:pt>
                <c:pt idx="3659">
                  <c:v>43253.500211689818</c:v>
                </c:pt>
                <c:pt idx="3660">
                  <c:v>43253.541878414362</c:v>
                </c:pt>
                <c:pt idx="3661">
                  <c:v>43253.583545138892</c:v>
                </c:pt>
                <c:pt idx="3662">
                  <c:v>43253.625211863175</c:v>
                </c:pt>
                <c:pt idx="3663">
                  <c:v>43253.666878587966</c:v>
                </c:pt>
                <c:pt idx="3664">
                  <c:v>43253.708545312496</c:v>
                </c:pt>
                <c:pt idx="3665">
                  <c:v>43253.750212037041</c:v>
                </c:pt>
                <c:pt idx="3666">
                  <c:v>43253.791878760974</c:v>
                </c:pt>
                <c:pt idx="3667">
                  <c:v>43253.833545486203</c:v>
                </c:pt>
                <c:pt idx="3668">
                  <c:v>43253.875212210645</c:v>
                </c:pt>
                <c:pt idx="3669">
                  <c:v>43253.916878935212</c:v>
                </c:pt>
                <c:pt idx="3670">
                  <c:v>43253.958545659742</c:v>
                </c:pt>
                <c:pt idx="3671">
                  <c:v>43254.000212384293</c:v>
                </c:pt>
                <c:pt idx="3672">
                  <c:v>43254.041879109012</c:v>
                </c:pt>
                <c:pt idx="3673">
                  <c:v>43254.083545833324</c:v>
                </c:pt>
                <c:pt idx="3674">
                  <c:v>43254.125212557854</c:v>
                </c:pt>
                <c:pt idx="3675">
                  <c:v>43254.166879282413</c:v>
                </c:pt>
                <c:pt idx="3676">
                  <c:v>43254.208546006943</c:v>
                </c:pt>
                <c:pt idx="3677">
                  <c:v>43254.25021273148</c:v>
                </c:pt>
                <c:pt idx="3678">
                  <c:v>43254.291879456017</c:v>
                </c:pt>
                <c:pt idx="3679">
                  <c:v>43254.333546180562</c:v>
                </c:pt>
                <c:pt idx="3680">
                  <c:v>43254.375212905092</c:v>
                </c:pt>
                <c:pt idx="3681">
                  <c:v>43254.416879630211</c:v>
                </c:pt>
                <c:pt idx="3682">
                  <c:v>43254.458546355243</c:v>
                </c:pt>
                <c:pt idx="3683">
                  <c:v>43254.500213079213</c:v>
                </c:pt>
                <c:pt idx="3684">
                  <c:v>43254.541879803226</c:v>
                </c:pt>
                <c:pt idx="3685">
                  <c:v>43254.583546527778</c:v>
                </c:pt>
                <c:pt idx="3686">
                  <c:v>43254.625213252315</c:v>
                </c:pt>
                <c:pt idx="3687">
                  <c:v>43254.666879977012</c:v>
                </c:pt>
                <c:pt idx="3688">
                  <c:v>43254.708546701375</c:v>
                </c:pt>
                <c:pt idx="3689">
                  <c:v>43254.750213427396</c:v>
                </c:pt>
                <c:pt idx="3690">
                  <c:v>43254.791880149984</c:v>
                </c:pt>
                <c:pt idx="3691">
                  <c:v>43254.833546875001</c:v>
                </c:pt>
                <c:pt idx="3692">
                  <c:v>43254.875213599611</c:v>
                </c:pt>
                <c:pt idx="3693">
                  <c:v>43254.916880324243</c:v>
                </c:pt>
                <c:pt idx="3694">
                  <c:v>43254.958547050141</c:v>
                </c:pt>
                <c:pt idx="3695">
                  <c:v>43255.000213773201</c:v>
                </c:pt>
                <c:pt idx="3696">
                  <c:v>43255.041880497687</c:v>
                </c:pt>
                <c:pt idx="3697">
                  <c:v>43255.083547222232</c:v>
                </c:pt>
                <c:pt idx="3698">
                  <c:v>43255.125213946762</c:v>
                </c:pt>
                <c:pt idx="3699">
                  <c:v>43255.166880671175</c:v>
                </c:pt>
                <c:pt idx="3700">
                  <c:v>43255.208547395843</c:v>
                </c:pt>
                <c:pt idx="3701">
                  <c:v>43255.250214120613</c:v>
                </c:pt>
                <c:pt idx="3702">
                  <c:v>43255.291880844874</c:v>
                </c:pt>
                <c:pt idx="3703">
                  <c:v>43255.333547569426</c:v>
                </c:pt>
                <c:pt idx="3704">
                  <c:v>43255.375214295243</c:v>
                </c:pt>
                <c:pt idx="3705">
                  <c:v>43255.416881018602</c:v>
                </c:pt>
                <c:pt idx="3706">
                  <c:v>43255.458547743212</c:v>
                </c:pt>
                <c:pt idx="3707">
                  <c:v>43255.500214467611</c:v>
                </c:pt>
                <c:pt idx="3708">
                  <c:v>43255.541881192141</c:v>
                </c:pt>
                <c:pt idx="3709">
                  <c:v>43255.583547916664</c:v>
                </c:pt>
                <c:pt idx="3710">
                  <c:v>43255.625214641186</c:v>
                </c:pt>
                <c:pt idx="3711">
                  <c:v>43255.666881365585</c:v>
                </c:pt>
                <c:pt idx="3712">
                  <c:v>43255.708548090282</c:v>
                </c:pt>
                <c:pt idx="3713">
                  <c:v>43255.750214814812</c:v>
                </c:pt>
                <c:pt idx="3714">
                  <c:v>43255.791881537756</c:v>
                </c:pt>
                <c:pt idx="3715">
                  <c:v>43255.833548263887</c:v>
                </c:pt>
                <c:pt idx="3716">
                  <c:v>43255.875214988613</c:v>
                </c:pt>
                <c:pt idx="3717">
                  <c:v>43255.916881712961</c:v>
                </c:pt>
                <c:pt idx="3718">
                  <c:v>43255.958548439041</c:v>
                </c:pt>
                <c:pt idx="3719">
                  <c:v>43256.000215162043</c:v>
                </c:pt>
                <c:pt idx="3720">
                  <c:v>43256.041881886573</c:v>
                </c:pt>
                <c:pt idx="3721">
                  <c:v>43256.083548611074</c:v>
                </c:pt>
                <c:pt idx="3722">
                  <c:v>43256.125215335625</c:v>
                </c:pt>
                <c:pt idx="3723">
                  <c:v>43256.166882060184</c:v>
                </c:pt>
                <c:pt idx="3724">
                  <c:v>43256.208548784722</c:v>
                </c:pt>
                <c:pt idx="3725">
                  <c:v>43256.250215509259</c:v>
                </c:pt>
                <c:pt idx="3726">
                  <c:v>43256.291882232974</c:v>
                </c:pt>
                <c:pt idx="3727">
                  <c:v>43256.333548958333</c:v>
                </c:pt>
                <c:pt idx="3728">
                  <c:v>43256.375215682892</c:v>
                </c:pt>
                <c:pt idx="3729">
                  <c:v>43256.416882407611</c:v>
                </c:pt>
                <c:pt idx="3730">
                  <c:v>43256.458549132243</c:v>
                </c:pt>
                <c:pt idx="3731">
                  <c:v>43256.500215856613</c:v>
                </c:pt>
                <c:pt idx="3732">
                  <c:v>43256.541882580976</c:v>
                </c:pt>
                <c:pt idx="3733">
                  <c:v>43256.583549305593</c:v>
                </c:pt>
                <c:pt idx="3734">
                  <c:v>43256.625216030094</c:v>
                </c:pt>
                <c:pt idx="3735">
                  <c:v>43256.666882754624</c:v>
                </c:pt>
                <c:pt idx="3736">
                  <c:v>43256.708549479212</c:v>
                </c:pt>
                <c:pt idx="3737">
                  <c:v>43256.750216203713</c:v>
                </c:pt>
                <c:pt idx="3738">
                  <c:v>43256.791882928184</c:v>
                </c:pt>
                <c:pt idx="3739">
                  <c:v>43256.83354965278</c:v>
                </c:pt>
                <c:pt idx="3740">
                  <c:v>43256.875216378838</c:v>
                </c:pt>
                <c:pt idx="3741">
                  <c:v>43256.916883101861</c:v>
                </c:pt>
                <c:pt idx="3742">
                  <c:v>43256.958549827243</c:v>
                </c:pt>
                <c:pt idx="3743">
                  <c:v>43257.000216550943</c:v>
                </c:pt>
                <c:pt idx="3744">
                  <c:v>43257.041883275466</c:v>
                </c:pt>
                <c:pt idx="3745">
                  <c:v>43257.083550000003</c:v>
                </c:pt>
                <c:pt idx="3746">
                  <c:v>43257.12521672454</c:v>
                </c:pt>
                <c:pt idx="3747">
                  <c:v>43257.166883449092</c:v>
                </c:pt>
                <c:pt idx="3748">
                  <c:v>43257.208550173615</c:v>
                </c:pt>
                <c:pt idx="3749">
                  <c:v>43257.250216899243</c:v>
                </c:pt>
                <c:pt idx="3750">
                  <c:v>43257.291883621117</c:v>
                </c:pt>
                <c:pt idx="3751">
                  <c:v>43257.333550347219</c:v>
                </c:pt>
                <c:pt idx="3752">
                  <c:v>43257.375217071763</c:v>
                </c:pt>
                <c:pt idx="3753">
                  <c:v>43257.416883796293</c:v>
                </c:pt>
                <c:pt idx="3754">
                  <c:v>43257.458550521013</c:v>
                </c:pt>
                <c:pt idx="3755">
                  <c:v>43257.50021724691</c:v>
                </c:pt>
                <c:pt idx="3756">
                  <c:v>43257.541883969905</c:v>
                </c:pt>
                <c:pt idx="3757">
                  <c:v>43257.583550694442</c:v>
                </c:pt>
                <c:pt idx="3758">
                  <c:v>43257.625217419001</c:v>
                </c:pt>
                <c:pt idx="3759">
                  <c:v>43257.666884143517</c:v>
                </c:pt>
                <c:pt idx="3760">
                  <c:v>43257.708550868061</c:v>
                </c:pt>
                <c:pt idx="3761">
                  <c:v>43257.750217592613</c:v>
                </c:pt>
                <c:pt idx="3762">
                  <c:v>43257.791884316975</c:v>
                </c:pt>
                <c:pt idx="3763">
                  <c:v>43257.833551041665</c:v>
                </c:pt>
                <c:pt idx="3764">
                  <c:v>43257.875217766203</c:v>
                </c:pt>
                <c:pt idx="3765">
                  <c:v>43257.916884491213</c:v>
                </c:pt>
                <c:pt idx="3766">
                  <c:v>43257.958551215292</c:v>
                </c:pt>
                <c:pt idx="3767">
                  <c:v>43258.000217939843</c:v>
                </c:pt>
                <c:pt idx="3768">
                  <c:v>43258.041884664184</c:v>
                </c:pt>
                <c:pt idx="3769">
                  <c:v>43258.083551389012</c:v>
                </c:pt>
                <c:pt idx="3770">
                  <c:v>43258.125218113426</c:v>
                </c:pt>
                <c:pt idx="3771">
                  <c:v>43258.166884837956</c:v>
                </c:pt>
                <c:pt idx="3772">
                  <c:v>43258.2085515625</c:v>
                </c:pt>
                <c:pt idx="3773">
                  <c:v>43258.250218287212</c:v>
                </c:pt>
                <c:pt idx="3774">
                  <c:v>43258.291885009974</c:v>
                </c:pt>
                <c:pt idx="3775">
                  <c:v>43258.333551736112</c:v>
                </c:pt>
                <c:pt idx="3776">
                  <c:v>43258.375218460649</c:v>
                </c:pt>
                <c:pt idx="3777">
                  <c:v>43258.416885185201</c:v>
                </c:pt>
                <c:pt idx="3778">
                  <c:v>43258.458551910211</c:v>
                </c:pt>
                <c:pt idx="3779">
                  <c:v>43258.500218634261</c:v>
                </c:pt>
                <c:pt idx="3780">
                  <c:v>43258.541885358798</c:v>
                </c:pt>
                <c:pt idx="3781">
                  <c:v>43258.583552083335</c:v>
                </c:pt>
                <c:pt idx="3782">
                  <c:v>43258.625218807872</c:v>
                </c:pt>
                <c:pt idx="3783">
                  <c:v>43258.666885532184</c:v>
                </c:pt>
                <c:pt idx="3784">
                  <c:v>43258.708552257012</c:v>
                </c:pt>
                <c:pt idx="3785">
                  <c:v>43258.750218981491</c:v>
                </c:pt>
                <c:pt idx="3786">
                  <c:v>43258.791885704974</c:v>
                </c:pt>
                <c:pt idx="3787">
                  <c:v>43258.833552430602</c:v>
                </c:pt>
                <c:pt idx="3788">
                  <c:v>43258.875219155212</c:v>
                </c:pt>
                <c:pt idx="3789">
                  <c:v>43258.916885879633</c:v>
                </c:pt>
                <c:pt idx="3790">
                  <c:v>43258.958552604243</c:v>
                </c:pt>
                <c:pt idx="3791">
                  <c:v>43259.000219330213</c:v>
                </c:pt>
                <c:pt idx="3792">
                  <c:v>43259.041886053194</c:v>
                </c:pt>
                <c:pt idx="3793">
                  <c:v>43259.083552777782</c:v>
                </c:pt>
                <c:pt idx="3794">
                  <c:v>43259.125219502304</c:v>
                </c:pt>
                <c:pt idx="3795">
                  <c:v>43259.166886226849</c:v>
                </c:pt>
                <c:pt idx="3796">
                  <c:v>43259.208552951386</c:v>
                </c:pt>
                <c:pt idx="3797">
                  <c:v>43259.250219676243</c:v>
                </c:pt>
                <c:pt idx="3798">
                  <c:v>43259.291886400424</c:v>
                </c:pt>
                <c:pt idx="3799">
                  <c:v>43259.333553125012</c:v>
                </c:pt>
                <c:pt idx="3800">
                  <c:v>43259.375219850212</c:v>
                </c:pt>
                <c:pt idx="3801">
                  <c:v>43259.416886574203</c:v>
                </c:pt>
                <c:pt idx="3802">
                  <c:v>43259.458553300494</c:v>
                </c:pt>
                <c:pt idx="3803">
                  <c:v>43259.500220023147</c:v>
                </c:pt>
                <c:pt idx="3804">
                  <c:v>43259.541886747684</c:v>
                </c:pt>
                <c:pt idx="3805">
                  <c:v>43259.583553472243</c:v>
                </c:pt>
                <c:pt idx="3806">
                  <c:v>43259.625220196758</c:v>
                </c:pt>
                <c:pt idx="3807">
                  <c:v>43259.666886921274</c:v>
                </c:pt>
                <c:pt idx="3808">
                  <c:v>43259.708553645833</c:v>
                </c:pt>
                <c:pt idx="3809">
                  <c:v>43259.750220370392</c:v>
                </c:pt>
                <c:pt idx="3810">
                  <c:v>43259.791887094907</c:v>
                </c:pt>
                <c:pt idx="3811">
                  <c:v>43259.833553819444</c:v>
                </c:pt>
                <c:pt idx="3812">
                  <c:v>43259.875220543981</c:v>
                </c:pt>
                <c:pt idx="3813">
                  <c:v>43259.916887268613</c:v>
                </c:pt>
                <c:pt idx="3814">
                  <c:v>43259.95855399462</c:v>
                </c:pt>
                <c:pt idx="3815">
                  <c:v>43260.000220717586</c:v>
                </c:pt>
                <c:pt idx="3816">
                  <c:v>43260.041887442203</c:v>
                </c:pt>
                <c:pt idx="3817">
                  <c:v>43260.083554166667</c:v>
                </c:pt>
                <c:pt idx="3818">
                  <c:v>43260.125220891176</c:v>
                </c:pt>
                <c:pt idx="3819">
                  <c:v>43260.166887615575</c:v>
                </c:pt>
                <c:pt idx="3820">
                  <c:v>43260.208554340643</c:v>
                </c:pt>
                <c:pt idx="3821">
                  <c:v>43260.250221064816</c:v>
                </c:pt>
                <c:pt idx="3822">
                  <c:v>43260.291887788975</c:v>
                </c:pt>
                <c:pt idx="3823">
                  <c:v>43260.333554513876</c:v>
                </c:pt>
                <c:pt idx="3824">
                  <c:v>43260.375221238442</c:v>
                </c:pt>
                <c:pt idx="3825">
                  <c:v>43260.416887963001</c:v>
                </c:pt>
                <c:pt idx="3826">
                  <c:v>43260.458554687611</c:v>
                </c:pt>
                <c:pt idx="3827">
                  <c:v>43260.50022141204</c:v>
                </c:pt>
                <c:pt idx="3828">
                  <c:v>43260.541888136591</c:v>
                </c:pt>
                <c:pt idx="3829">
                  <c:v>43260.583554861114</c:v>
                </c:pt>
                <c:pt idx="3830">
                  <c:v>43260.625221584974</c:v>
                </c:pt>
                <c:pt idx="3831">
                  <c:v>43260.666888310188</c:v>
                </c:pt>
                <c:pt idx="3832">
                  <c:v>43260.708555034733</c:v>
                </c:pt>
                <c:pt idx="3833">
                  <c:v>43260.750221759256</c:v>
                </c:pt>
                <c:pt idx="3834">
                  <c:v>43260.791888483574</c:v>
                </c:pt>
                <c:pt idx="3835">
                  <c:v>43260.833555208643</c:v>
                </c:pt>
                <c:pt idx="3836">
                  <c:v>43260.875221932867</c:v>
                </c:pt>
                <c:pt idx="3837">
                  <c:v>43260.916888657412</c:v>
                </c:pt>
                <c:pt idx="3838">
                  <c:v>43260.958555383426</c:v>
                </c:pt>
                <c:pt idx="3839">
                  <c:v>43261.000222106493</c:v>
                </c:pt>
                <c:pt idx="3840">
                  <c:v>43261.041888830994</c:v>
                </c:pt>
                <c:pt idx="3841">
                  <c:v>43261.083555555553</c:v>
                </c:pt>
                <c:pt idx="3842">
                  <c:v>43261.125222280076</c:v>
                </c:pt>
                <c:pt idx="3843">
                  <c:v>43261.166889004628</c:v>
                </c:pt>
                <c:pt idx="3844">
                  <c:v>43261.208555729201</c:v>
                </c:pt>
                <c:pt idx="3845">
                  <c:v>43261.250222453702</c:v>
                </c:pt>
                <c:pt idx="3846">
                  <c:v>43261.291889178225</c:v>
                </c:pt>
                <c:pt idx="3847">
                  <c:v>43261.333555902791</c:v>
                </c:pt>
                <c:pt idx="3848">
                  <c:v>43261.375222627314</c:v>
                </c:pt>
                <c:pt idx="3849">
                  <c:v>43261.416889353037</c:v>
                </c:pt>
                <c:pt idx="3850">
                  <c:v>43261.458556078149</c:v>
                </c:pt>
                <c:pt idx="3851">
                  <c:v>43261.500222800933</c:v>
                </c:pt>
                <c:pt idx="3852">
                  <c:v>43261.541889525455</c:v>
                </c:pt>
                <c:pt idx="3853">
                  <c:v>43261.583556250043</c:v>
                </c:pt>
                <c:pt idx="3854">
                  <c:v>43261.625222974537</c:v>
                </c:pt>
                <c:pt idx="3855">
                  <c:v>43261.666889699081</c:v>
                </c:pt>
                <c:pt idx="3856">
                  <c:v>43261.708556423611</c:v>
                </c:pt>
                <c:pt idx="3857">
                  <c:v>43261.750223148243</c:v>
                </c:pt>
                <c:pt idx="3858">
                  <c:v>43261.791889872584</c:v>
                </c:pt>
                <c:pt idx="3859">
                  <c:v>43261.833556597223</c:v>
                </c:pt>
                <c:pt idx="3860">
                  <c:v>43261.87522332176</c:v>
                </c:pt>
                <c:pt idx="3861">
                  <c:v>43261.916890047243</c:v>
                </c:pt>
                <c:pt idx="3862">
                  <c:v>43261.958556771213</c:v>
                </c:pt>
                <c:pt idx="3863">
                  <c:v>43262.000223495612</c:v>
                </c:pt>
                <c:pt idx="3864">
                  <c:v>43262.041890219909</c:v>
                </c:pt>
                <c:pt idx="3865">
                  <c:v>43262.083556944643</c:v>
                </c:pt>
                <c:pt idx="3866">
                  <c:v>43262.125223668976</c:v>
                </c:pt>
                <c:pt idx="3867">
                  <c:v>43262.166890393542</c:v>
                </c:pt>
                <c:pt idx="3868">
                  <c:v>43262.208557118203</c:v>
                </c:pt>
                <c:pt idx="3869">
                  <c:v>43262.250223842602</c:v>
                </c:pt>
                <c:pt idx="3870">
                  <c:v>43262.291890565692</c:v>
                </c:pt>
                <c:pt idx="3871">
                  <c:v>43262.333557291669</c:v>
                </c:pt>
                <c:pt idx="3872">
                  <c:v>43262.375224016207</c:v>
                </c:pt>
                <c:pt idx="3873">
                  <c:v>43262.416890741013</c:v>
                </c:pt>
                <c:pt idx="3874">
                  <c:v>43262.458557466845</c:v>
                </c:pt>
                <c:pt idx="3875">
                  <c:v>43262.500224189818</c:v>
                </c:pt>
                <c:pt idx="3876">
                  <c:v>43262.541890914355</c:v>
                </c:pt>
                <c:pt idx="3877">
                  <c:v>43262.583557638893</c:v>
                </c:pt>
                <c:pt idx="3878">
                  <c:v>43262.625224363175</c:v>
                </c:pt>
                <c:pt idx="3879">
                  <c:v>43262.66689108796</c:v>
                </c:pt>
                <c:pt idx="3880">
                  <c:v>43262.708557812497</c:v>
                </c:pt>
                <c:pt idx="3881">
                  <c:v>43262.750224537034</c:v>
                </c:pt>
                <c:pt idx="3882">
                  <c:v>43262.791891260975</c:v>
                </c:pt>
                <c:pt idx="3883">
                  <c:v>43262.833557986203</c:v>
                </c:pt>
                <c:pt idx="3884">
                  <c:v>43262.875224710624</c:v>
                </c:pt>
                <c:pt idx="3885">
                  <c:v>43262.916891435212</c:v>
                </c:pt>
                <c:pt idx="3886">
                  <c:v>43262.958558161059</c:v>
                </c:pt>
                <c:pt idx="3887">
                  <c:v>43263.000224884257</c:v>
                </c:pt>
                <c:pt idx="3888">
                  <c:v>43263.041891608795</c:v>
                </c:pt>
                <c:pt idx="3889">
                  <c:v>43263.083558333332</c:v>
                </c:pt>
                <c:pt idx="3890">
                  <c:v>43263.125225057855</c:v>
                </c:pt>
                <c:pt idx="3891">
                  <c:v>43263.166891782406</c:v>
                </c:pt>
                <c:pt idx="3892">
                  <c:v>43263.208558507002</c:v>
                </c:pt>
                <c:pt idx="3893">
                  <c:v>43263.250225231481</c:v>
                </c:pt>
                <c:pt idx="3894">
                  <c:v>43263.291891955974</c:v>
                </c:pt>
                <c:pt idx="3895">
                  <c:v>43263.333558680562</c:v>
                </c:pt>
                <c:pt idx="3896">
                  <c:v>43263.375225405092</c:v>
                </c:pt>
                <c:pt idx="3897">
                  <c:v>43263.416892130212</c:v>
                </c:pt>
                <c:pt idx="3898">
                  <c:v>43263.4585588556</c:v>
                </c:pt>
                <c:pt idx="3899">
                  <c:v>43263.500225578711</c:v>
                </c:pt>
                <c:pt idx="3900">
                  <c:v>43263.541892303234</c:v>
                </c:pt>
                <c:pt idx="3901">
                  <c:v>43263.583559027793</c:v>
                </c:pt>
                <c:pt idx="3902">
                  <c:v>43263.625225752185</c:v>
                </c:pt>
                <c:pt idx="3903">
                  <c:v>43263.666892477013</c:v>
                </c:pt>
                <c:pt idx="3904">
                  <c:v>43263.70855920139</c:v>
                </c:pt>
                <c:pt idx="3905">
                  <c:v>43263.750225925942</c:v>
                </c:pt>
                <c:pt idx="3906">
                  <c:v>43263.791892649984</c:v>
                </c:pt>
                <c:pt idx="3907">
                  <c:v>43263.833559375213</c:v>
                </c:pt>
                <c:pt idx="3908">
                  <c:v>43263.875226099612</c:v>
                </c:pt>
                <c:pt idx="3909">
                  <c:v>43263.916892824243</c:v>
                </c:pt>
                <c:pt idx="3910">
                  <c:v>43263.958559550214</c:v>
                </c:pt>
                <c:pt idx="3911">
                  <c:v>43264.000226273201</c:v>
                </c:pt>
                <c:pt idx="3912">
                  <c:v>43264.041892997688</c:v>
                </c:pt>
                <c:pt idx="3913">
                  <c:v>43264.083559722232</c:v>
                </c:pt>
                <c:pt idx="3914">
                  <c:v>43264.125226446762</c:v>
                </c:pt>
                <c:pt idx="3915">
                  <c:v>43264.166893171285</c:v>
                </c:pt>
                <c:pt idx="3916">
                  <c:v>43264.208559897037</c:v>
                </c:pt>
                <c:pt idx="3917">
                  <c:v>43264.250226620381</c:v>
                </c:pt>
                <c:pt idx="3918">
                  <c:v>43264.291893344911</c:v>
                </c:pt>
                <c:pt idx="3919">
                  <c:v>43264.333560069434</c:v>
                </c:pt>
                <c:pt idx="3920">
                  <c:v>43264.375226793993</c:v>
                </c:pt>
                <c:pt idx="3921">
                  <c:v>43264.416893518603</c:v>
                </c:pt>
                <c:pt idx="3922">
                  <c:v>43264.458560243213</c:v>
                </c:pt>
                <c:pt idx="3923">
                  <c:v>43264.50022696759</c:v>
                </c:pt>
                <c:pt idx="3924">
                  <c:v>43264.541893692141</c:v>
                </c:pt>
                <c:pt idx="3925">
                  <c:v>43264.583560416664</c:v>
                </c:pt>
                <c:pt idx="3926">
                  <c:v>43264.625227141194</c:v>
                </c:pt>
                <c:pt idx="3927">
                  <c:v>43264.666893865724</c:v>
                </c:pt>
                <c:pt idx="3928">
                  <c:v>43264.708560590276</c:v>
                </c:pt>
                <c:pt idx="3929">
                  <c:v>43264.750227314813</c:v>
                </c:pt>
                <c:pt idx="3930">
                  <c:v>43264.791894039176</c:v>
                </c:pt>
                <c:pt idx="3931">
                  <c:v>43264.833560763574</c:v>
                </c:pt>
                <c:pt idx="3932">
                  <c:v>43264.875227488643</c:v>
                </c:pt>
                <c:pt idx="3933">
                  <c:v>43264.916894213013</c:v>
                </c:pt>
                <c:pt idx="3934">
                  <c:v>43264.958560937499</c:v>
                </c:pt>
                <c:pt idx="3935">
                  <c:v>43265.000227662036</c:v>
                </c:pt>
                <c:pt idx="3936">
                  <c:v>43265.041894386603</c:v>
                </c:pt>
                <c:pt idx="3937">
                  <c:v>43265.083561111074</c:v>
                </c:pt>
                <c:pt idx="3938">
                  <c:v>43265.125227835575</c:v>
                </c:pt>
                <c:pt idx="3939">
                  <c:v>43265.166894560185</c:v>
                </c:pt>
                <c:pt idx="3940">
                  <c:v>43265.208561284722</c:v>
                </c:pt>
                <c:pt idx="3941">
                  <c:v>43265.250228009259</c:v>
                </c:pt>
                <c:pt idx="3942">
                  <c:v>43265.291894732974</c:v>
                </c:pt>
                <c:pt idx="3943">
                  <c:v>43265.333561458341</c:v>
                </c:pt>
                <c:pt idx="3944">
                  <c:v>43265.375228182893</c:v>
                </c:pt>
                <c:pt idx="3945">
                  <c:v>43265.416894907612</c:v>
                </c:pt>
                <c:pt idx="3946">
                  <c:v>43265.458561631945</c:v>
                </c:pt>
                <c:pt idx="3947">
                  <c:v>43265.500228356643</c:v>
                </c:pt>
                <c:pt idx="3948">
                  <c:v>43265.54189508102</c:v>
                </c:pt>
                <c:pt idx="3949">
                  <c:v>43265.583561805557</c:v>
                </c:pt>
                <c:pt idx="3950">
                  <c:v>43265.625228529985</c:v>
                </c:pt>
                <c:pt idx="3951">
                  <c:v>43265.666895254632</c:v>
                </c:pt>
                <c:pt idx="3952">
                  <c:v>43265.708561979169</c:v>
                </c:pt>
                <c:pt idx="3953">
                  <c:v>43265.750228703706</c:v>
                </c:pt>
                <c:pt idx="3954">
                  <c:v>43265.791895428236</c:v>
                </c:pt>
                <c:pt idx="3955">
                  <c:v>43265.83356215278</c:v>
                </c:pt>
                <c:pt idx="3956">
                  <c:v>43265.875228877318</c:v>
                </c:pt>
                <c:pt idx="3957">
                  <c:v>43265.916895601862</c:v>
                </c:pt>
                <c:pt idx="3958">
                  <c:v>43265.958562327243</c:v>
                </c:pt>
                <c:pt idx="3959">
                  <c:v>43266.000229051002</c:v>
                </c:pt>
                <c:pt idx="3960">
                  <c:v>43266.041895775466</c:v>
                </c:pt>
                <c:pt idx="3961">
                  <c:v>43266.083562500004</c:v>
                </c:pt>
                <c:pt idx="3962">
                  <c:v>43266.125229224541</c:v>
                </c:pt>
                <c:pt idx="3963">
                  <c:v>43266.166895949093</c:v>
                </c:pt>
                <c:pt idx="3964">
                  <c:v>43266.208562673586</c:v>
                </c:pt>
                <c:pt idx="3965">
                  <c:v>43266.250229399608</c:v>
                </c:pt>
                <c:pt idx="3966">
                  <c:v>43266.291896122675</c:v>
                </c:pt>
                <c:pt idx="3967">
                  <c:v>43266.33356284722</c:v>
                </c:pt>
                <c:pt idx="3968">
                  <c:v>43266.375229571757</c:v>
                </c:pt>
                <c:pt idx="3969">
                  <c:v>43266.416896298098</c:v>
                </c:pt>
                <c:pt idx="3970">
                  <c:v>43266.458563021013</c:v>
                </c:pt>
                <c:pt idx="3971">
                  <c:v>43266.500229745368</c:v>
                </c:pt>
                <c:pt idx="3972">
                  <c:v>43266.541896469913</c:v>
                </c:pt>
                <c:pt idx="3973">
                  <c:v>43266.583563194443</c:v>
                </c:pt>
                <c:pt idx="3974">
                  <c:v>43266.62522991898</c:v>
                </c:pt>
                <c:pt idx="3975">
                  <c:v>43266.666896643517</c:v>
                </c:pt>
                <c:pt idx="3976">
                  <c:v>43266.708563368062</c:v>
                </c:pt>
                <c:pt idx="3977">
                  <c:v>43266.750230092613</c:v>
                </c:pt>
                <c:pt idx="3978">
                  <c:v>43266.791896816976</c:v>
                </c:pt>
                <c:pt idx="3979">
                  <c:v>43266.833563541586</c:v>
                </c:pt>
                <c:pt idx="3980">
                  <c:v>43266.875230266203</c:v>
                </c:pt>
                <c:pt idx="3981">
                  <c:v>43266.916896991213</c:v>
                </c:pt>
                <c:pt idx="3982">
                  <c:v>43266.958563715278</c:v>
                </c:pt>
                <c:pt idx="3983">
                  <c:v>43267.000230441037</c:v>
                </c:pt>
                <c:pt idx="3984">
                  <c:v>43267.041897164352</c:v>
                </c:pt>
                <c:pt idx="3985">
                  <c:v>43267.083563888889</c:v>
                </c:pt>
                <c:pt idx="3986">
                  <c:v>43267.125230612975</c:v>
                </c:pt>
                <c:pt idx="3987">
                  <c:v>43267.166897337993</c:v>
                </c:pt>
                <c:pt idx="3988">
                  <c:v>43267.208564062501</c:v>
                </c:pt>
                <c:pt idx="3989">
                  <c:v>43267.250230787038</c:v>
                </c:pt>
                <c:pt idx="3990">
                  <c:v>43267.291897509996</c:v>
                </c:pt>
                <c:pt idx="3991">
                  <c:v>43267.333564236113</c:v>
                </c:pt>
                <c:pt idx="3992">
                  <c:v>43267.37523096065</c:v>
                </c:pt>
                <c:pt idx="3993">
                  <c:v>43267.416897685202</c:v>
                </c:pt>
                <c:pt idx="3994">
                  <c:v>43267.458564410212</c:v>
                </c:pt>
                <c:pt idx="3995">
                  <c:v>43267.500231134261</c:v>
                </c:pt>
                <c:pt idx="3996">
                  <c:v>43267.541897858799</c:v>
                </c:pt>
                <c:pt idx="3997">
                  <c:v>43267.583564583176</c:v>
                </c:pt>
                <c:pt idx="3998">
                  <c:v>43267.625231307873</c:v>
                </c:pt>
                <c:pt idx="3999">
                  <c:v>43267.66689803241</c:v>
                </c:pt>
                <c:pt idx="4000">
                  <c:v>43267.708564756947</c:v>
                </c:pt>
                <c:pt idx="4001">
                  <c:v>43267.750231481492</c:v>
                </c:pt>
                <c:pt idx="4002">
                  <c:v>43267.791898206022</c:v>
                </c:pt>
                <c:pt idx="4003">
                  <c:v>43267.833564930559</c:v>
                </c:pt>
                <c:pt idx="4004">
                  <c:v>43267.875231655089</c:v>
                </c:pt>
                <c:pt idx="4005">
                  <c:v>43267.916898381052</c:v>
                </c:pt>
                <c:pt idx="4006">
                  <c:v>43267.958565104243</c:v>
                </c:pt>
                <c:pt idx="4007">
                  <c:v>43268.000231829043</c:v>
                </c:pt>
                <c:pt idx="4008">
                  <c:v>43268.041898553194</c:v>
                </c:pt>
                <c:pt idx="4009">
                  <c:v>43268.083565277782</c:v>
                </c:pt>
                <c:pt idx="4010">
                  <c:v>43268.125232002305</c:v>
                </c:pt>
                <c:pt idx="4011">
                  <c:v>43268.166898726849</c:v>
                </c:pt>
                <c:pt idx="4012">
                  <c:v>43268.208565451387</c:v>
                </c:pt>
                <c:pt idx="4013">
                  <c:v>43268.250232177124</c:v>
                </c:pt>
                <c:pt idx="4014">
                  <c:v>43268.291898900454</c:v>
                </c:pt>
                <c:pt idx="4015">
                  <c:v>43268.333565624998</c:v>
                </c:pt>
                <c:pt idx="4016">
                  <c:v>43268.375232350212</c:v>
                </c:pt>
                <c:pt idx="4017">
                  <c:v>43268.416899075579</c:v>
                </c:pt>
                <c:pt idx="4018">
                  <c:v>43268.458565799243</c:v>
                </c:pt>
                <c:pt idx="4019">
                  <c:v>43268.500232523147</c:v>
                </c:pt>
                <c:pt idx="4020">
                  <c:v>43268.541899247692</c:v>
                </c:pt>
                <c:pt idx="4021">
                  <c:v>43268.583565972222</c:v>
                </c:pt>
                <c:pt idx="4022">
                  <c:v>43268.625232696759</c:v>
                </c:pt>
                <c:pt idx="4023">
                  <c:v>43268.666899421296</c:v>
                </c:pt>
                <c:pt idx="4024">
                  <c:v>43268.708566145833</c:v>
                </c:pt>
                <c:pt idx="4025">
                  <c:v>43268.750232870392</c:v>
                </c:pt>
                <c:pt idx="4026">
                  <c:v>43268.791899594908</c:v>
                </c:pt>
                <c:pt idx="4027">
                  <c:v>43268.833566319445</c:v>
                </c:pt>
                <c:pt idx="4028">
                  <c:v>43268.875233045168</c:v>
                </c:pt>
                <c:pt idx="4029">
                  <c:v>43268.916899768643</c:v>
                </c:pt>
                <c:pt idx="4030">
                  <c:v>43268.958566494679</c:v>
                </c:pt>
                <c:pt idx="4031">
                  <c:v>43269.000233217601</c:v>
                </c:pt>
                <c:pt idx="4032">
                  <c:v>43269.041899942211</c:v>
                </c:pt>
                <c:pt idx="4033">
                  <c:v>43269.083566666624</c:v>
                </c:pt>
                <c:pt idx="4034">
                  <c:v>43269.125233391205</c:v>
                </c:pt>
                <c:pt idx="4035">
                  <c:v>43269.166900115575</c:v>
                </c:pt>
                <c:pt idx="4036">
                  <c:v>43269.20856684028</c:v>
                </c:pt>
                <c:pt idx="4037">
                  <c:v>43269.250233564817</c:v>
                </c:pt>
                <c:pt idx="4038">
                  <c:v>43269.291900288976</c:v>
                </c:pt>
                <c:pt idx="4039">
                  <c:v>43269.333567013884</c:v>
                </c:pt>
                <c:pt idx="4040">
                  <c:v>43269.375233738443</c:v>
                </c:pt>
                <c:pt idx="4041">
                  <c:v>43269.416900463002</c:v>
                </c:pt>
                <c:pt idx="4042">
                  <c:v>43269.458567187612</c:v>
                </c:pt>
                <c:pt idx="4043">
                  <c:v>43269.50023391204</c:v>
                </c:pt>
                <c:pt idx="4044">
                  <c:v>43269.541900636577</c:v>
                </c:pt>
                <c:pt idx="4045">
                  <c:v>43269.583567361115</c:v>
                </c:pt>
                <c:pt idx="4046">
                  <c:v>43269.625234085594</c:v>
                </c:pt>
                <c:pt idx="4047">
                  <c:v>43269.666900810174</c:v>
                </c:pt>
                <c:pt idx="4048">
                  <c:v>43269.708567534704</c:v>
                </c:pt>
                <c:pt idx="4049">
                  <c:v>43269.750234259263</c:v>
                </c:pt>
                <c:pt idx="4050">
                  <c:v>43269.79190098212</c:v>
                </c:pt>
                <c:pt idx="4051">
                  <c:v>43269.833567708331</c:v>
                </c:pt>
                <c:pt idx="4052">
                  <c:v>43269.875234433013</c:v>
                </c:pt>
                <c:pt idx="4053">
                  <c:v>43269.916901157412</c:v>
                </c:pt>
                <c:pt idx="4054">
                  <c:v>43269.958567881942</c:v>
                </c:pt>
                <c:pt idx="4055">
                  <c:v>43270.000234606603</c:v>
                </c:pt>
                <c:pt idx="4056">
                  <c:v>43270.041901330995</c:v>
                </c:pt>
                <c:pt idx="4057">
                  <c:v>43270.083568055561</c:v>
                </c:pt>
                <c:pt idx="4058">
                  <c:v>43270.125234780084</c:v>
                </c:pt>
                <c:pt idx="4059">
                  <c:v>43270.166901504585</c:v>
                </c:pt>
                <c:pt idx="4060">
                  <c:v>43270.208568229202</c:v>
                </c:pt>
                <c:pt idx="4061">
                  <c:v>43270.250234953703</c:v>
                </c:pt>
                <c:pt idx="4062">
                  <c:v>43270.291901678174</c:v>
                </c:pt>
                <c:pt idx="4063">
                  <c:v>43270.333568402792</c:v>
                </c:pt>
                <c:pt idx="4064">
                  <c:v>43270.375235127343</c:v>
                </c:pt>
                <c:pt idx="4065">
                  <c:v>43270.416901851851</c:v>
                </c:pt>
                <c:pt idx="4066">
                  <c:v>43270.458568576643</c:v>
                </c:pt>
                <c:pt idx="4067">
                  <c:v>43270.500235301013</c:v>
                </c:pt>
                <c:pt idx="4068">
                  <c:v>43270.541902025456</c:v>
                </c:pt>
                <c:pt idx="4069">
                  <c:v>43270.58356875</c:v>
                </c:pt>
                <c:pt idx="4070">
                  <c:v>43270.625235474603</c:v>
                </c:pt>
                <c:pt idx="4071">
                  <c:v>43270.666902199082</c:v>
                </c:pt>
                <c:pt idx="4072">
                  <c:v>43270.708568923605</c:v>
                </c:pt>
                <c:pt idx="4073">
                  <c:v>43270.750235649211</c:v>
                </c:pt>
                <c:pt idx="4074">
                  <c:v>43270.791902372584</c:v>
                </c:pt>
                <c:pt idx="4075">
                  <c:v>43270.833569097231</c:v>
                </c:pt>
                <c:pt idx="4076">
                  <c:v>43270.875235821761</c:v>
                </c:pt>
                <c:pt idx="4077">
                  <c:v>43270.916902546298</c:v>
                </c:pt>
                <c:pt idx="4078">
                  <c:v>43270.958569271213</c:v>
                </c:pt>
                <c:pt idx="4079">
                  <c:v>43271.000235995612</c:v>
                </c:pt>
                <c:pt idx="4080">
                  <c:v>43271.041902719575</c:v>
                </c:pt>
                <c:pt idx="4081">
                  <c:v>43271.083569444643</c:v>
                </c:pt>
                <c:pt idx="4082">
                  <c:v>43271.125236168991</c:v>
                </c:pt>
                <c:pt idx="4083">
                  <c:v>43271.166902893521</c:v>
                </c:pt>
                <c:pt idx="4084">
                  <c:v>43271.208569618058</c:v>
                </c:pt>
                <c:pt idx="4085">
                  <c:v>43271.250236343243</c:v>
                </c:pt>
                <c:pt idx="4086">
                  <c:v>43271.29190306575</c:v>
                </c:pt>
                <c:pt idx="4087">
                  <c:v>43271.33356979167</c:v>
                </c:pt>
                <c:pt idx="4088">
                  <c:v>43271.375236516207</c:v>
                </c:pt>
                <c:pt idx="4089">
                  <c:v>43271.416903241043</c:v>
                </c:pt>
                <c:pt idx="4090">
                  <c:v>43271.458569965282</c:v>
                </c:pt>
                <c:pt idx="4091">
                  <c:v>43271.500236689812</c:v>
                </c:pt>
                <c:pt idx="4092">
                  <c:v>43271.541903414334</c:v>
                </c:pt>
                <c:pt idx="4093">
                  <c:v>43271.583570138893</c:v>
                </c:pt>
                <c:pt idx="4094">
                  <c:v>43271.625236863176</c:v>
                </c:pt>
                <c:pt idx="4095">
                  <c:v>43271.666903587924</c:v>
                </c:pt>
                <c:pt idx="4096">
                  <c:v>43271.708570312498</c:v>
                </c:pt>
                <c:pt idx="4097">
                  <c:v>43271.750237037042</c:v>
                </c:pt>
                <c:pt idx="4098">
                  <c:v>43271.791903759688</c:v>
                </c:pt>
                <c:pt idx="4099">
                  <c:v>43271.833570486211</c:v>
                </c:pt>
                <c:pt idx="4100">
                  <c:v>43271.875237210646</c:v>
                </c:pt>
                <c:pt idx="4101">
                  <c:v>43271.916903935191</c:v>
                </c:pt>
                <c:pt idx="4102">
                  <c:v>43271.958570659743</c:v>
                </c:pt>
                <c:pt idx="4103">
                  <c:v>43272.000237385211</c:v>
                </c:pt>
                <c:pt idx="4104">
                  <c:v>43272.041904108795</c:v>
                </c:pt>
                <c:pt idx="4105">
                  <c:v>43272.083570833325</c:v>
                </c:pt>
                <c:pt idx="4106">
                  <c:v>43272.12523755787</c:v>
                </c:pt>
                <c:pt idx="4107">
                  <c:v>43272.166904282407</c:v>
                </c:pt>
                <c:pt idx="4108">
                  <c:v>43272.208571007002</c:v>
                </c:pt>
                <c:pt idx="4109">
                  <c:v>43272.250237731481</c:v>
                </c:pt>
                <c:pt idx="4110">
                  <c:v>43272.291904456004</c:v>
                </c:pt>
                <c:pt idx="4111">
                  <c:v>43272.333571180563</c:v>
                </c:pt>
                <c:pt idx="4112">
                  <c:v>43272.375237905093</c:v>
                </c:pt>
                <c:pt idx="4113">
                  <c:v>43272.41690462963</c:v>
                </c:pt>
                <c:pt idx="4114">
                  <c:v>43272.45857135563</c:v>
                </c:pt>
                <c:pt idx="4115">
                  <c:v>43272.500238079243</c:v>
                </c:pt>
                <c:pt idx="4116">
                  <c:v>43272.541904803184</c:v>
                </c:pt>
                <c:pt idx="4117">
                  <c:v>43272.583571527779</c:v>
                </c:pt>
                <c:pt idx="4118">
                  <c:v>43272.625238252316</c:v>
                </c:pt>
                <c:pt idx="4119">
                  <c:v>43272.666904976853</c:v>
                </c:pt>
                <c:pt idx="4120">
                  <c:v>43272.708571701376</c:v>
                </c:pt>
                <c:pt idx="4121">
                  <c:v>43272.750238427521</c:v>
                </c:pt>
                <c:pt idx="4122">
                  <c:v>43272.791905150174</c:v>
                </c:pt>
                <c:pt idx="4123">
                  <c:v>43272.833571875002</c:v>
                </c:pt>
                <c:pt idx="4124">
                  <c:v>43272.875238599612</c:v>
                </c:pt>
                <c:pt idx="4125">
                  <c:v>43272.916905325212</c:v>
                </c:pt>
                <c:pt idx="4126">
                  <c:v>43272.958572050251</c:v>
                </c:pt>
                <c:pt idx="4127">
                  <c:v>43273.000238773202</c:v>
                </c:pt>
                <c:pt idx="4128">
                  <c:v>43273.041905497688</c:v>
                </c:pt>
                <c:pt idx="4129">
                  <c:v>43273.083572222233</c:v>
                </c:pt>
                <c:pt idx="4130">
                  <c:v>43273.125238946763</c:v>
                </c:pt>
                <c:pt idx="4131">
                  <c:v>43273.166905671176</c:v>
                </c:pt>
                <c:pt idx="4132">
                  <c:v>43273.208572397103</c:v>
                </c:pt>
                <c:pt idx="4133">
                  <c:v>43273.250239121211</c:v>
                </c:pt>
                <c:pt idx="4134">
                  <c:v>43273.291905844904</c:v>
                </c:pt>
                <c:pt idx="4135">
                  <c:v>43273.333572569434</c:v>
                </c:pt>
                <c:pt idx="4136">
                  <c:v>43273.375239295565</c:v>
                </c:pt>
                <c:pt idx="4137">
                  <c:v>43273.416906018603</c:v>
                </c:pt>
                <c:pt idx="4138">
                  <c:v>43273.458572743213</c:v>
                </c:pt>
                <c:pt idx="4139">
                  <c:v>43273.500239467612</c:v>
                </c:pt>
                <c:pt idx="4140">
                  <c:v>43273.541906192142</c:v>
                </c:pt>
                <c:pt idx="4141">
                  <c:v>43273.583572916665</c:v>
                </c:pt>
                <c:pt idx="4142">
                  <c:v>43273.625239641195</c:v>
                </c:pt>
                <c:pt idx="4143">
                  <c:v>43273.666906365725</c:v>
                </c:pt>
                <c:pt idx="4144">
                  <c:v>43273.708573090291</c:v>
                </c:pt>
                <c:pt idx="4145">
                  <c:v>43273.750239814843</c:v>
                </c:pt>
                <c:pt idx="4146">
                  <c:v>43273.791906537917</c:v>
                </c:pt>
                <c:pt idx="4147">
                  <c:v>43273.833573263888</c:v>
                </c:pt>
                <c:pt idx="4148">
                  <c:v>43273.875239988643</c:v>
                </c:pt>
                <c:pt idx="4149">
                  <c:v>43273.916906712962</c:v>
                </c:pt>
                <c:pt idx="4150">
                  <c:v>43273.958573439202</c:v>
                </c:pt>
                <c:pt idx="4151">
                  <c:v>43274.000240162037</c:v>
                </c:pt>
                <c:pt idx="4152">
                  <c:v>43274.041906886581</c:v>
                </c:pt>
                <c:pt idx="4153">
                  <c:v>43274.083573611104</c:v>
                </c:pt>
                <c:pt idx="4154">
                  <c:v>43274.125240335576</c:v>
                </c:pt>
                <c:pt idx="4155">
                  <c:v>43274.166907060186</c:v>
                </c:pt>
                <c:pt idx="4156">
                  <c:v>43274.208573784723</c:v>
                </c:pt>
                <c:pt idx="4157">
                  <c:v>43274.250240509224</c:v>
                </c:pt>
                <c:pt idx="4158">
                  <c:v>43274.291907232975</c:v>
                </c:pt>
                <c:pt idx="4159">
                  <c:v>43274.333573958342</c:v>
                </c:pt>
                <c:pt idx="4160">
                  <c:v>43274.375240682872</c:v>
                </c:pt>
                <c:pt idx="4161">
                  <c:v>43274.416907407613</c:v>
                </c:pt>
                <c:pt idx="4162">
                  <c:v>43274.458574133212</c:v>
                </c:pt>
                <c:pt idx="4163">
                  <c:v>43274.500240856483</c:v>
                </c:pt>
                <c:pt idx="4164">
                  <c:v>43274.541907580984</c:v>
                </c:pt>
                <c:pt idx="4165">
                  <c:v>43274.583574305601</c:v>
                </c:pt>
                <c:pt idx="4166">
                  <c:v>43274.625241029986</c:v>
                </c:pt>
                <c:pt idx="4167">
                  <c:v>43274.666907754625</c:v>
                </c:pt>
                <c:pt idx="4168">
                  <c:v>43274.708574479213</c:v>
                </c:pt>
                <c:pt idx="4169">
                  <c:v>43274.750241203707</c:v>
                </c:pt>
                <c:pt idx="4170">
                  <c:v>43274.791907928186</c:v>
                </c:pt>
                <c:pt idx="4171">
                  <c:v>43274.833574652781</c:v>
                </c:pt>
                <c:pt idx="4172">
                  <c:v>43274.875241377318</c:v>
                </c:pt>
                <c:pt idx="4173">
                  <c:v>43274.916908101863</c:v>
                </c:pt>
                <c:pt idx="4174">
                  <c:v>43274.95857482776</c:v>
                </c:pt>
                <c:pt idx="4175">
                  <c:v>43275.000241550923</c:v>
                </c:pt>
                <c:pt idx="4176">
                  <c:v>43275.04190827546</c:v>
                </c:pt>
                <c:pt idx="4177">
                  <c:v>43275.083575000011</c:v>
                </c:pt>
                <c:pt idx="4178">
                  <c:v>43275.125241724534</c:v>
                </c:pt>
                <c:pt idx="4179">
                  <c:v>43275.166908449093</c:v>
                </c:pt>
                <c:pt idx="4180">
                  <c:v>43275.208575173609</c:v>
                </c:pt>
                <c:pt idx="4181">
                  <c:v>43275.250241898211</c:v>
                </c:pt>
                <c:pt idx="4182">
                  <c:v>43275.291908622574</c:v>
                </c:pt>
                <c:pt idx="4183">
                  <c:v>43275.333575347242</c:v>
                </c:pt>
                <c:pt idx="4184">
                  <c:v>43275.375242071757</c:v>
                </c:pt>
                <c:pt idx="4185">
                  <c:v>43275.416908797211</c:v>
                </c:pt>
                <c:pt idx="4186">
                  <c:v>43275.458575521043</c:v>
                </c:pt>
                <c:pt idx="4187">
                  <c:v>43275.500242245369</c:v>
                </c:pt>
                <c:pt idx="4188">
                  <c:v>43275.541908969906</c:v>
                </c:pt>
                <c:pt idx="4189">
                  <c:v>43275.583575694443</c:v>
                </c:pt>
                <c:pt idx="4190">
                  <c:v>43275.625242418981</c:v>
                </c:pt>
                <c:pt idx="4191">
                  <c:v>43275.666909143518</c:v>
                </c:pt>
                <c:pt idx="4192">
                  <c:v>43275.708575868062</c:v>
                </c:pt>
                <c:pt idx="4193">
                  <c:v>43275.750242592592</c:v>
                </c:pt>
                <c:pt idx="4194">
                  <c:v>43275.791909316984</c:v>
                </c:pt>
                <c:pt idx="4195">
                  <c:v>43275.833576041667</c:v>
                </c:pt>
                <c:pt idx="4196">
                  <c:v>43275.875242766204</c:v>
                </c:pt>
                <c:pt idx="4197">
                  <c:v>43275.916909491243</c:v>
                </c:pt>
                <c:pt idx="4198">
                  <c:v>43275.958576215293</c:v>
                </c:pt>
                <c:pt idx="4199">
                  <c:v>43276.000242939816</c:v>
                </c:pt>
                <c:pt idx="4200">
                  <c:v>43276.041909664324</c:v>
                </c:pt>
                <c:pt idx="4201">
                  <c:v>43276.083576389043</c:v>
                </c:pt>
                <c:pt idx="4202">
                  <c:v>43276.125243112976</c:v>
                </c:pt>
                <c:pt idx="4203">
                  <c:v>43276.166909837964</c:v>
                </c:pt>
                <c:pt idx="4204">
                  <c:v>43276.208576562502</c:v>
                </c:pt>
                <c:pt idx="4205">
                  <c:v>43276.250243287039</c:v>
                </c:pt>
                <c:pt idx="4206">
                  <c:v>43276.291910010084</c:v>
                </c:pt>
                <c:pt idx="4207">
                  <c:v>43276.333576736113</c:v>
                </c:pt>
                <c:pt idx="4208">
                  <c:v>43276.37524346065</c:v>
                </c:pt>
                <c:pt idx="4209">
                  <c:v>43276.416910185202</c:v>
                </c:pt>
                <c:pt idx="4210">
                  <c:v>43276.458576910212</c:v>
                </c:pt>
                <c:pt idx="4211">
                  <c:v>43276.500243634255</c:v>
                </c:pt>
                <c:pt idx="4212">
                  <c:v>43276.541910358799</c:v>
                </c:pt>
                <c:pt idx="4213">
                  <c:v>43276.583577083336</c:v>
                </c:pt>
                <c:pt idx="4214">
                  <c:v>43276.625243807874</c:v>
                </c:pt>
                <c:pt idx="4215">
                  <c:v>43276.666910532404</c:v>
                </c:pt>
                <c:pt idx="4216">
                  <c:v>43276.708577257043</c:v>
                </c:pt>
                <c:pt idx="4217">
                  <c:v>43276.750243981478</c:v>
                </c:pt>
                <c:pt idx="4218">
                  <c:v>43276.791910704975</c:v>
                </c:pt>
                <c:pt idx="4219">
                  <c:v>43276.833577430603</c:v>
                </c:pt>
                <c:pt idx="4220">
                  <c:v>43276.87524415509</c:v>
                </c:pt>
                <c:pt idx="4221">
                  <c:v>43276.916910879641</c:v>
                </c:pt>
                <c:pt idx="4222">
                  <c:v>43276.958577605212</c:v>
                </c:pt>
                <c:pt idx="4223">
                  <c:v>43277.000244329043</c:v>
                </c:pt>
                <c:pt idx="4224">
                  <c:v>43277.041911053224</c:v>
                </c:pt>
                <c:pt idx="4225">
                  <c:v>43277.083577777783</c:v>
                </c:pt>
                <c:pt idx="4226">
                  <c:v>43277.125244502175</c:v>
                </c:pt>
                <c:pt idx="4227">
                  <c:v>43277.166911227003</c:v>
                </c:pt>
                <c:pt idx="4228">
                  <c:v>43277.208577951387</c:v>
                </c:pt>
                <c:pt idx="4229">
                  <c:v>43277.250244675932</c:v>
                </c:pt>
                <c:pt idx="4230">
                  <c:v>43277.291911400454</c:v>
                </c:pt>
                <c:pt idx="4231">
                  <c:v>43277.333578125013</c:v>
                </c:pt>
                <c:pt idx="4232">
                  <c:v>43277.375244849543</c:v>
                </c:pt>
                <c:pt idx="4233">
                  <c:v>43277.416911574212</c:v>
                </c:pt>
                <c:pt idx="4234">
                  <c:v>43277.458578300626</c:v>
                </c:pt>
                <c:pt idx="4235">
                  <c:v>43277.500245023148</c:v>
                </c:pt>
                <c:pt idx="4236">
                  <c:v>43277.541911747685</c:v>
                </c:pt>
                <c:pt idx="4237">
                  <c:v>43277.583578473212</c:v>
                </c:pt>
                <c:pt idx="4238">
                  <c:v>43277.625245196759</c:v>
                </c:pt>
                <c:pt idx="4239">
                  <c:v>43277.666911921275</c:v>
                </c:pt>
                <c:pt idx="4240">
                  <c:v>43277.708578645841</c:v>
                </c:pt>
                <c:pt idx="4241">
                  <c:v>43277.750245370393</c:v>
                </c:pt>
                <c:pt idx="4242">
                  <c:v>43277.791912094908</c:v>
                </c:pt>
                <c:pt idx="4243">
                  <c:v>43277.833578819445</c:v>
                </c:pt>
                <c:pt idx="4244">
                  <c:v>43277.875245543983</c:v>
                </c:pt>
                <c:pt idx="4245">
                  <c:v>43277.916912269211</c:v>
                </c:pt>
                <c:pt idx="4246">
                  <c:v>43277.958578994767</c:v>
                </c:pt>
                <c:pt idx="4247">
                  <c:v>43278.000245717594</c:v>
                </c:pt>
                <c:pt idx="4248">
                  <c:v>43278.041912442211</c:v>
                </c:pt>
                <c:pt idx="4249">
                  <c:v>43278.083579166669</c:v>
                </c:pt>
                <c:pt idx="4250">
                  <c:v>43278.125245891184</c:v>
                </c:pt>
                <c:pt idx="4251">
                  <c:v>43278.166912615576</c:v>
                </c:pt>
                <c:pt idx="4252">
                  <c:v>43278.208579341212</c:v>
                </c:pt>
                <c:pt idx="4253">
                  <c:v>43278.250246064817</c:v>
                </c:pt>
                <c:pt idx="4254">
                  <c:v>43278.291912788984</c:v>
                </c:pt>
                <c:pt idx="4255">
                  <c:v>43278.333579513885</c:v>
                </c:pt>
                <c:pt idx="4256">
                  <c:v>43278.375246238611</c:v>
                </c:pt>
                <c:pt idx="4257">
                  <c:v>43278.416912963003</c:v>
                </c:pt>
                <c:pt idx="4258">
                  <c:v>43278.458579687613</c:v>
                </c:pt>
                <c:pt idx="4259">
                  <c:v>43278.500246412033</c:v>
                </c:pt>
                <c:pt idx="4260">
                  <c:v>43278.541913136592</c:v>
                </c:pt>
                <c:pt idx="4261">
                  <c:v>43278.583579861108</c:v>
                </c:pt>
                <c:pt idx="4262">
                  <c:v>43278.625246584976</c:v>
                </c:pt>
                <c:pt idx="4263">
                  <c:v>43278.666913310182</c:v>
                </c:pt>
                <c:pt idx="4264">
                  <c:v>43278.708580034705</c:v>
                </c:pt>
                <c:pt idx="4265">
                  <c:v>43278.750246759257</c:v>
                </c:pt>
                <c:pt idx="4266">
                  <c:v>43278.791913483576</c:v>
                </c:pt>
                <c:pt idx="4267">
                  <c:v>43278.833580208331</c:v>
                </c:pt>
                <c:pt idx="4268">
                  <c:v>43278.875246932868</c:v>
                </c:pt>
                <c:pt idx="4269">
                  <c:v>43278.916913657413</c:v>
                </c:pt>
                <c:pt idx="4270">
                  <c:v>43278.958580381943</c:v>
                </c:pt>
                <c:pt idx="4271">
                  <c:v>43279.000247106611</c:v>
                </c:pt>
                <c:pt idx="4272">
                  <c:v>43279.041913830995</c:v>
                </c:pt>
                <c:pt idx="4273">
                  <c:v>43279.083580555554</c:v>
                </c:pt>
                <c:pt idx="4274">
                  <c:v>43279.125247280084</c:v>
                </c:pt>
                <c:pt idx="4275">
                  <c:v>43279.166914004629</c:v>
                </c:pt>
                <c:pt idx="4276">
                  <c:v>43279.208580729166</c:v>
                </c:pt>
                <c:pt idx="4277">
                  <c:v>43279.250247453703</c:v>
                </c:pt>
                <c:pt idx="4278">
                  <c:v>43279.291914178226</c:v>
                </c:pt>
                <c:pt idx="4279">
                  <c:v>43279.333580902778</c:v>
                </c:pt>
                <c:pt idx="4280">
                  <c:v>43279.375247627315</c:v>
                </c:pt>
                <c:pt idx="4281">
                  <c:v>43279.416914353154</c:v>
                </c:pt>
                <c:pt idx="4282">
                  <c:v>43279.458581077211</c:v>
                </c:pt>
                <c:pt idx="4283">
                  <c:v>43279.500247800941</c:v>
                </c:pt>
                <c:pt idx="4284">
                  <c:v>43279.541914525464</c:v>
                </c:pt>
                <c:pt idx="4285">
                  <c:v>43279.583581250001</c:v>
                </c:pt>
                <c:pt idx="4286">
                  <c:v>43279.625247974538</c:v>
                </c:pt>
                <c:pt idx="4287">
                  <c:v>43279.666914699083</c:v>
                </c:pt>
                <c:pt idx="4288">
                  <c:v>43279.708581423605</c:v>
                </c:pt>
                <c:pt idx="4289">
                  <c:v>43279.750248149212</c:v>
                </c:pt>
                <c:pt idx="4290">
                  <c:v>43279.791914872585</c:v>
                </c:pt>
                <c:pt idx="4291">
                  <c:v>43279.833581597224</c:v>
                </c:pt>
                <c:pt idx="4292">
                  <c:v>43279.875248321761</c:v>
                </c:pt>
                <c:pt idx="4293">
                  <c:v>43279.916915047768</c:v>
                </c:pt>
                <c:pt idx="4294">
                  <c:v>43279.958581770843</c:v>
                </c:pt>
                <c:pt idx="4295">
                  <c:v>43280.000248495613</c:v>
                </c:pt>
                <c:pt idx="4296">
                  <c:v>43280.04191521991</c:v>
                </c:pt>
                <c:pt idx="4297">
                  <c:v>43280.083581944447</c:v>
                </c:pt>
                <c:pt idx="4298">
                  <c:v>43280.125248668985</c:v>
                </c:pt>
                <c:pt idx="4299">
                  <c:v>43280.166915393602</c:v>
                </c:pt>
                <c:pt idx="4300">
                  <c:v>43280.208582118059</c:v>
                </c:pt>
                <c:pt idx="4301">
                  <c:v>43280.250248842603</c:v>
                </c:pt>
                <c:pt idx="4302">
                  <c:v>43280.291915565838</c:v>
                </c:pt>
                <c:pt idx="4303">
                  <c:v>43280.333582291656</c:v>
                </c:pt>
                <c:pt idx="4304">
                  <c:v>43280.375249016201</c:v>
                </c:pt>
                <c:pt idx="4305">
                  <c:v>43280.416915741043</c:v>
                </c:pt>
                <c:pt idx="4306">
                  <c:v>43280.458582465282</c:v>
                </c:pt>
                <c:pt idx="4307">
                  <c:v>43280.500249189812</c:v>
                </c:pt>
                <c:pt idx="4308">
                  <c:v>43280.541915914335</c:v>
                </c:pt>
                <c:pt idx="4309">
                  <c:v>43280.583582638887</c:v>
                </c:pt>
                <c:pt idx="4310">
                  <c:v>43280.625249363424</c:v>
                </c:pt>
                <c:pt idx="4311">
                  <c:v>43280.666916087961</c:v>
                </c:pt>
                <c:pt idx="4312">
                  <c:v>43280.708582812484</c:v>
                </c:pt>
                <c:pt idx="4313">
                  <c:v>43280.750249537035</c:v>
                </c:pt>
                <c:pt idx="4314">
                  <c:v>43280.791916260976</c:v>
                </c:pt>
                <c:pt idx="4315">
                  <c:v>43280.83358298611</c:v>
                </c:pt>
                <c:pt idx="4316">
                  <c:v>43280.875249710625</c:v>
                </c:pt>
                <c:pt idx="4317">
                  <c:v>43280.916916435213</c:v>
                </c:pt>
                <c:pt idx="4318">
                  <c:v>43280.958583159743</c:v>
                </c:pt>
                <c:pt idx="4319">
                  <c:v>43281.000249884259</c:v>
                </c:pt>
                <c:pt idx="4320">
                  <c:v>43281.041916608796</c:v>
                </c:pt>
                <c:pt idx="4321">
                  <c:v>43281.083583333326</c:v>
                </c:pt>
                <c:pt idx="4322">
                  <c:v>43281.12525005787</c:v>
                </c:pt>
                <c:pt idx="4323">
                  <c:v>43281.166916782407</c:v>
                </c:pt>
                <c:pt idx="4324">
                  <c:v>43281.208583506945</c:v>
                </c:pt>
                <c:pt idx="4325">
                  <c:v>43281.250250231482</c:v>
                </c:pt>
                <c:pt idx="4326">
                  <c:v>43281.291916956005</c:v>
                </c:pt>
                <c:pt idx="4327">
                  <c:v>43281.333583680556</c:v>
                </c:pt>
                <c:pt idx="4328">
                  <c:v>43281.375250405203</c:v>
                </c:pt>
                <c:pt idx="4329">
                  <c:v>43281.416917130213</c:v>
                </c:pt>
                <c:pt idx="4330">
                  <c:v>43281.458583854212</c:v>
                </c:pt>
                <c:pt idx="4331">
                  <c:v>43281.500250578712</c:v>
                </c:pt>
                <c:pt idx="4332">
                  <c:v>43281.541917303235</c:v>
                </c:pt>
                <c:pt idx="4333">
                  <c:v>43281.58358402778</c:v>
                </c:pt>
                <c:pt idx="4334">
                  <c:v>43281.625250752186</c:v>
                </c:pt>
                <c:pt idx="4335">
                  <c:v>43281.666917477043</c:v>
                </c:pt>
                <c:pt idx="4336">
                  <c:v>43281.708584201384</c:v>
                </c:pt>
                <c:pt idx="4337">
                  <c:v>43281.750250925943</c:v>
                </c:pt>
                <c:pt idx="4338">
                  <c:v>43281.791917650175</c:v>
                </c:pt>
                <c:pt idx="4339">
                  <c:v>43281.833584375003</c:v>
                </c:pt>
                <c:pt idx="4340">
                  <c:v>43281.875251099613</c:v>
                </c:pt>
                <c:pt idx="4341">
                  <c:v>43281.916917825212</c:v>
                </c:pt>
                <c:pt idx="4342">
                  <c:v>43281.958584549211</c:v>
                </c:pt>
                <c:pt idx="4343">
                  <c:v>43282.000251273203</c:v>
                </c:pt>
                <c:pt idx="4344">
                  <c:v>43282.041917997682</c:v>
                </c:pt>
                <c:pt idx="4345">
                  <c:v>43282.083584722204</c:v>
                </c:pt>
                <c:pt idx="4346">
                  <c:v>43282.125251446763</c:v>
                </c:pt>
                <c:pt idx="4347">
                  <c:v>43282.166918171286</c:v>
                </c:pt>
                <c:pt idx="4348">
                  <c:v>43282.20858489583</c:v>
                </c:pt>
                <c:pt idx="4349">
                  <c:v>43282.250251620368</c:v>
                </c:pt>
                <c:pt idx="4350">
                  <c:v>43282.291918344912</c:v>
                </c:pt>
                <c:pt idx="4351">
                  <c:v>43282.333585069435</c:v>
                </c:pt>
                <c:pt idx="4352">
                  <c:v>43282.375251794212</c:v>
                </c:pt>
                <c:pt idx="4353">
                  <c:v>43282.416918518611</c:v>
                </c:pt>
                <c:pt idx="4354">
                  <c:v>43282.458585243243</c:v>
                </c:pt>
                <c:pt idx="4355">
                  <c:v>43282.500251967591</c:v>
                </c:pt>
                <c:pt idx="4356">
                  <c:v>43282.541918692143</c:v>
                </c:pt>
                <c:pt idx="4357">
                  <c:v>43282.583585416665</c:v>
                </c:pt>
                <c:pt idx="4358">
                  <c:v>43282.625252141195</c:v>
                </c:pt>
                <c:pt idx="4359">
                  <c:v>43282.666918865725</c:v>
                </c:pt>
                <c:pt idx="4360">
                  <c:v>43282.708585590277</c:v>
                </c:pt>
                <c:pt idx="4361">
                  <c:v>43282.750252314843</c:v>
                </c:pt>
                <c:pt idx="4362">
                  <c:v>43282.791919039184</c:v>
                </c:pt>
                <c:pt idx="4363">
                  <c:v>43282.833585763874</c:v>
                </c:pt>
                <c:pt idx="4364">
                  <c:v>43282.875252489212</c:v>
                </c:pt>
                <c:pt idx="4365">
                  <c:v>43282.916919213043</c:v>
                </c:pt>
                <c:pt idx="4366">
                  <c:v>43282.958585937602</c:v>
                </c:pt>
                <c:pt idx="4367">
                  <c:v>43283.000252662037</c:v>
                </c:pt>
                <c:pt idx="4368">
                  <c:v>43283.041919386611</c:v>
                </c:pt>
                <c:pt idx="4369">
                  <c:v>43283.083586111105</c:v>
                </c:pt>
                <c:pt idx="4370">
                  <c:v>43283.125252835584</c:v>
                </c:pt>
                <c:pt idx="4371">
                  <c:v>43283.166919560186</c:v>
                </c:pt>
                <c:pt idx="4372">
                  <c:v>43283.208586284723</c:v>
                </c:pt>
                <c:pt idx="4373">
                  <c:v>43283.250253009261</c:v>
                </c:pt>
                <c:pt idx="4374">
                  <c:v>43283.291919732976</c:v>
                </c:pt>
                <c:pt idx="4375">
                  <c:v>43283.333586458342</c:v>
                </c:pt>
                <c:pt idx="4376">
                  <c:v>43283.375253183003</c:v>
                </c:pt>
                <c:pt idx="4377">
                  <c:v>43283.416919907613</c:v>
                </c:pt>
                <c:pt idx="4378">
                  <c:v>43283.458586631947</c:v>
                </c:pt>
                <c:pt idx="4379">
                  <c:v>43283.500253357211</c:v>
                </c:pt>
                <c:pt idx="4380">
                  <c:v>43283.541920080985</c:v>
                </c:pt>
                <c:pt idx="4381">
                  <c:v>43283.583586805558</c:v>
                </c:pt>
                <c:pt idx="4382">
                  <c:v>43283.625253530074</c:v>
                </c:pt>
                <c:pt idx="4383">
                  <c:v>43283.666920254625</c:v>
                </c:pt>
                <c:pt idx="4384">
                  <c:v>43283.708586979192</c:v>
                </c:pt>
                <c:pt idx="4385">
                  <c:v>43283.750253703707</c:v>
                </c:pt>
                <c:pt idx="4386">
                  <c:v>43283.791920428186</c:v>
                </c:pt>
                <c:pt idx="4387">
                  <c:v>43283.833587152782</c:v>
                </c:pt>
                <c:pt idx="4388">
                  <c:v>43283.875253877311</c:v>
                </c:pt>
                <c:pt idx="4389">
                  <c:v>43283.916920601834</c:v>
                </c:pt>
                <c:pt idx="4390">
                  <c:v>43283.958587327848</c:v>
                </c:pt>
                <c:pt idx="4391">
                  <c:v>43284.000254051003</c:v>
                </c:pt>
                <c:pt idx="4392">
                  <c:v>43284.041920775424</c:v>
                </c:pt>
                <c:pt idx="4393">
                  <c:v>43284.083587500005</c:v>
                </c:pt>
                <c:pt idx="4394">
                  <c:v>43284.125254224542</c:v>
                </c:pt>
                <c:pt idx="4395">
                  <c:v>43284.166920949072</c:v>
                </c:pt>
                <c:pt idx="4396">
                  <c:v>43284.208587673595</c:v>
                </c:pt>
                <c:pt idx="4397">
                  <c:v>43284.250254399696</c:v>
                </c:pt>
                <c:pt idx="4398">
                  <c:v>43284.291921122574</c:v>
                </c:pt>
                <c:pt idx="4399">
                  <c:v>43284.333587847221</c:v>
                </c:pt>
                <c:pt idx="4400">
                  <c:v>43284.375254571758</c:v>
                </c:pt>
                <c:pt idx="4401">
                  <c:v>43284.416921297212</c:v>
                </c:pt>
                <c:pt idx="4402">
                  <c:v>43284.458588021043</c:v>
                </c:pt>
                <c:pt idx="4403">
                  <c:v>43284.500254745391</c:v>
                </c:pt>
                <c:pt idx="4404">
                  <c:v>43284.541921469907</c:v>
                </c:pt>
                <c:pt idx="4405">
                  <c:v>43284.583588194611</c:v>
                </c:pt>
                <c:pt idx="4406">
                  <c:v>43284.625254918981</c:v>
                </c:pt>
                <c:pt idx="4407">
                  <c:v>43284.666921643504</c:v>
                </c:pt>
                <c:pt idx="4408">
                  <c:v>43284.708588368063</c:v>
                </c:pt>
                <c:pt idx="4409">
                  <c:v>43284.750255093211</c:v>
                </c:pt>
                <c:pt idx="4410">
                  <c:v>43284.791921815267</c:v>
                </c:pt>
                <c:pt idx="4411">
                  <c:v>43284.833588541624</c:v>
                </c:pt>
                <c:pt idx="4412">
                  <c:v>43284.875255266212</c:v>
                </c:pt>
                <c:pt idx="4413">
                  <c:v>43284.916921990742</c:v>
                </c:pt>
                <c:pt idx="4414">
                  <c:v>43284.958588715279</c:v>
                </c:pt>
                <c:pt idx="4415">
                  <c:v>43285.000255441177</c:v>
                </c:pt>
                <c:pt idx="4416">
                  <c:v>43285.041922164324</c:v>
                </c:pt>
                <c:pt idx="4417">
                  <c:v>43285.083588888891</c:v>
                </c:pt>
                <c:pt idx="4418">
                  <c:v>43285.125255612984</c:v>
                </c:pt>
                <c:pt idx="4419">
                  <c:v>43285.166922337965</c:v>
                </c:pt>
                <c:pt idx="4420">
                  <c:v>43285.208589062502</c:v>
                </c:pt>
                <c:pt idx="4421">
                  <c:v>43285.250255787039</c:v>
                </c:pt>
                <c:pt idx="4422">
                  <c:v>43285.291922509394</c:v>
                </c:pt>
                <c:pt idx="4423">
                  <c:v>43285.333589236143</c:v>
                </c:pt>
                <c:pt idx="4424">
                  <c:v>43285.375255960651</c:v>
                </c:pt>
                <c:pt idx="4425">
                  <c:v>43285.416922685188</c:v>
                </c:pt>
                <c:pt idx="4426">
                  <c:v>43285.458589410213</c:v>
                </c:pt>
                <c:pt idx="4427">
                  <c:v>43285.500256134263</c:v>
                </c:pt>
                <c:pt idx="4428">
                  <c:v>43285.5419228588</c:v>
                </c:pt>
                <c:pt idx="4429">
                  <c:v>43285.583589583184</c:v>
                </c:pt>
                <c:pt idx="4430">
                  <c:v>43285.625256307867</c:v>
                </c:pt>
                <c:pt idx="4431">
                  <c:v>43285.666923032404</c:v>
                </c:pt>
                <c:pt idx="4432">
                  <c:v>43285.708589756941</c:v>
                </c:pt>
                <c:pt idx="4433">
                  <c:v>43285.750256481493</c:v>
                </c:pt>
                <c:pt idx="4434">
                  <c:v>43285.791923204975</c:v>
                </c:pt>
                <c:pt idx="4435">
                  <c:v>43285.833589930553</c:v>
                </c:pt>
                <c:pt idx="4436">
                  <c:v>43285.87525665509</c:v>
                </c:pt>
                <c:pt idx="4437">
                  <c:v>43285.916923379642</c:v>
                </c:pt>
                <c:pt idx="4438">
                  <c:v>43285.958590105212</c:v>
                </c:pt>
                <c:pt idx="4439">
                  <c:v>43286.000256829211</c:v>
                </c:pt>
                <c:pt idx="4440">
                  <c:v>43286.041923553174</c:v>
                </c:pt>
                <c:pt idx="4441">
                  <c:v>43286.083590277791</c:v>
                </c:pt>
                <c:pt idx="4442">
                  <c:v>43286.125257002306</c:v>
                </c:pt>
                <c:pt idx="4443">
                  <c:v>43286.166923726851</c:v>
                </c:pt>
                <c:pt idx="4444">
                  <c:v>43286.208590451388</c:v>
                </c:pt>
                <c:pt idx="4445">
                  <c:v>43286.250257177213</c:v>
                </c:pt>
                <c:pt idx="4446">
                  <c:v>43286.291923899975</c:v>
                </c:pt>
                <c:pt idx="4447">
                  <c:v>43286.333590624999</c:v>
                </c:pt>
                <c:pt idx="4448">
                  <c:v>43286.375257350213</c:v>
                </c:pt>
                <c:pt idx="4449">
                  <c:v>43286.416924074212</c:v>
                </c:pt>
                <c:pt idx="4450">
                  <c:v>43286.458590799935</c:v>
                </c:pt>
                <c:pt idx="4451">
                  <c:v>43286.500257523148</c:v>
                </c:pt>
                <c:pt idx="4452">
                  <c:v>43286.541924247686</c:v>
                </c:pt>
                <c:pt idx="4453">
                  <c:v>43286.583590972223</c:v>
                </c:pt>
                <c:pt idx="4454">
                  <c:v>43286.62525769676</c:v>
                </c:pt>
                <c:pt idx="4455">
                  <c:v>43286.666924421275</c:v>
                </c:pt>
                <c:pt idx="4456">
                  <c:v>43286.708591145842</c:v>
                </c:pt>
                <c:pt idx="4457">
                  <c:v>43286.750257870393</c:v>
                </c:pt>
                <c:pt idx="4458">
                  <c:v>43286.791924594574</c:v>
                </c:pt>
                <c:pt idx="4459">
                  <c:v>43286.833591319446</c:v>
                </c:pt>
                <c:pt idx="4460">
                  <c:v>43286.875258045213</c:v>
                </c:pt>
                <c:pt idx="4461">
                  <c:v>43286.916924768542</c:v>
                </c:pt>
                <c:pt idx="4462">
                  <c:v>43286.958591494898</c:v>
                </c:pt>
                <c:pt idx="4463">
                  <c:v>43287.000258217602</c:v>
                </c:pt>
                <c:pt idx="4464">
                  <c:v>43287.041924942132</c:v>
                </c:pt>
                <c:pt idx="4465">
                  <c:v>43287.083591666655</c:v>
                </c:pt>
                <c:pt idx="4466">
                  <c:v>43287.125258391206</c:v>
                </c:pt>
                <c:pt idx="4467">
                  <c:v>43287.166925115584</c:v>
                </c:pt>
                <c:pt idx="4468">
                  <c:v>43287.208591840281</c:v>
                </c:pt>
                <c:pt idx="4469">
                  <c:v>43287.250258564818</c:v>
                </c:pt>
                <c:pt idx="4470">
                  <c:v>43287.291925288984</c:v>
                </c:pt>
                <c:pt idx="4471">
                  <c:v>43287.333592013885</c:v>
                </c:pt>
                <c:pt idx="4472">
                  <c:v>43287.375258738612</c:v>
                </c:pt>
                <c:pt idx="4473">
                  <c:v>43287.416925463003</c:v>
                </c:pt>
                <c:pt idx="4474">
                  <c:v>43287.458592187613</c:v>
                </c:pt>
                <c:pt idx="4475">
                  <c:v>43287.500258912041</c:v>
                </c:pt>
                <c:pt idx="4476">
                  <c:v>43287.541925636571</c:v>
                </c:pt>
                <c:pt idx="4477">
                  <c:v>43287.583592361108</c:v>
                </c:pt>
                <c:pt idx="4478">
                  <c:v>43287.625259085624</c:v>
                </c:pt>
                <c:pt idx="4479">
                  <c:v>43287.666925810176</c:v>
                </c:pt>
                <c:pt idx="4480">
                  <c:v>43287.70859253472</c:v>
                </c:pt>
                <c:pt idx="4481">
                  <c:v>43287.750259259643</c:v>
                </c:pt>
                <c:pt idx="4482">
                  <c:v>43287.791925982237</c:v>
                </c:pt>
                <c:pt idx="4483">
                  <c:v>43287.833592708332</c:v>
                </c:pt>
                <c:pt idx="4484">
                  <c:v>43287.875259433211</c:v>
                </c:pt>
                <c:pt idx="4485">
                  <c:v>43287.916926157413</c:v>
                </c:pt>
                <c:pt idx="4486">
                  <c:v>43287.958592881943</c:v>
                </c:pt>
                <c:pt idx="4487">
                  <c:v>43288.000259606612</c:v>
                </c:pt>
                <c:pt idx="4488">
                  <c:v>43288.041926330996</c:v>
                </c:pt>
                <c:pt idx="4489">
                  <c:v>43288.083593055562</c:v>
                </c:pt>
                <c:pt idx="4490">
                  <c:v>43288.125259780085</c:v>
                </c:pt>
                <c:pt idx="4491">
                  <c:v>43288.166926504586</c:v>
                </c:pt>
                <c:pt idx="4492">
                  <c:v>43288.208593229203</c:v>
                </c:pt>
                <c:pt idx="4493">
                  <c:v>43288.250259953711</c:v>
                </c:pt>
                <c:pt idx="4494">
                  <c:v>43288.291926678176</c:v>
                </c:pt>
                <c:pt idx="4495">
                  <c:v>43288.333593402793</c:v>
                </c:pt>
                <c:pt idx="4496">
                  <c:v>43288.375260127315</c:v>
                </c:pt>
                <c:pt idx="4497">
                  <c:v>43288.416926851853</c:v>
                </c:pt>
                <c:pt idx="4498">
                  <c:v>43288.458593577212</c:v>
                </c:pt>
                <c:pt idx="4499">
                  <c:v>43288.500260300942</c:v>
                </c:pt>
                <c:pt idx="4500">
                  <c:v>43288.541927025464</c:v>
                </c:pt>
                <c:pt idx="4501">
                  <c:v>43288.583593750001</c:v>
                </c:pt>
                <c:pt idx="4502">
                  <c:v>43288.625260474539</c:v>
                </c:pt>
                <c:pt idx="4503">
                  <c:v>43288.666927199083</c:v>
                </c:pt>
                <c:pt idx="4504">
                  <c:v>43288.708593923606</c:v>
                </c:pt>
                <c:pt idx="4505">
                  <c:v>43288.750260648201</c:v>
                </c:pt>
                <c:pt idx="4506">
                  <c:v>43288.791927372586</c:v>
                </c:pt>
                <c:pt idx="4507">
                  <c:v>43288.833594097232</c:v>
                </c:pt>
                <c:pt idx="4508">
                  <c:v>43288.875260821755</c:v>
                </c:pt>
                <c:pt idx="4509">
                  <c:v>43288.916927546299</c:v>
                </c:pt>
                <c:pt idx="4510">
                  <c:v>43288.958594272211</c:v>
                </c:pt>
                <c:pt idx="4511">
                  <c:v>43289.000260995381</c:v>
                </c:pt>
                <c:pt idx="4512">
                  <c:v>43289.041927719874</c:v>
                </c:pt>
                <c:pt idx="4513">
                  <c:v>43289.083594445212</c:v>
                </c:pt>
                <c:pt idx="4514">
                  <c:v>43289.125261168978</c:v>
                </c:pt>
                <c:pt idx="4515">
                  <c:v>43289.166927893515</c:v>
                </c:pt>
                <c:pt idx="4516">
                  <c:v>43289.208594618052</c:v>
                </c:pt>
                <c:pt idx="4517">
                  <c:v>43289.250261342611</c:v>
                </c:pt>
                <c:pt idx="4518">
                  <c:v>43289.291928066974</c:v>
                </c:pt>
                <c:pt idx="4519">
                  <c:v>43289.333594791664</c:v>
                </c:pt>
                <c:pt idx="4520">
                  <c:v>43289.375261516194</c:v>
                </c:pt>
                <c:pt idx="4521">
                  <c:v>43289.416928241211</c:v>
                </c:pt>
                <c:pt idx="4522">
                  <c:v>43289.458594965283</c:v>
                </c:pt>
                <c:pt idx="4523">
                  <c:v>43289.500261689805</c:v>
                </c:pt>
                <c:pt idx="4524">
                  <c:v>43289.54192841435</c:v>
                </c:pt>
                <c:pt idx="4525">
                  <c:v>43289.583595139011</c:v>
                </c:pt>
                <c:pt idx="4526">
                  <c:v>43289.625261862071</c:v>
                </c:pt>
                <c:pt idx="4527">
                  <c:v>43289.666928587954</c:v>
                </c:pt>
                <c:pt idx="4528">
                  <c:v>43289.708595312499</c:v>
                </c:pt>
                <c:pt idx="4529">
                  <c:v>43289.750262037036</c:v>
                </c:pt>
                <c:pt idx="4530">
                  <c:v>43289.791928759827</c:v>
                </c:pt>
                <c:pt idx="4531">
                  <c:v>43289.833595486212</c:v>
                </c:pt>
                <c:pt idx="4532">
                  <c:v>43289.875262210626</c:v>
                </c:pt>
                <c:pt idx="4533">
                  <c:v>43289.916928935192</c:v>
                </c:pt>
                <c:pt idx="4534">
                  <c:v>43289.958595660013</c:v>
                </c:pt>
                <c:pt idx="4535">
                  <c:v>43290.000262384259</c:v>
                </c:pt>
                <c:pt idx="4536">
                  <c:v>43290.041929108796</c:v>
                </c:pt>
                <c:pt idx="4537">
                  <c:v>43290.083595833334</c:v>
                </c:pt>
                <c:pt idx="4538">
                  <c:v>43290.125262556976</c:v>
                </c:pt>
                <c:pt idx="4539">
                  <c:v>43290.166929282408</c:v>
                </c:pt>
                <c:pt idx="4540">
                  <c:v>43290.208596007011</c:v>
                </c:pt>
                <c:pt idx="4541">
                  <c:v>43290.250262731475</c:v>
                </c:pt>
                <c:pt idx="4542">
                  <c:v>43290.29192945602</c:v>
                </c:pt>
                <c:pt idx="4543">
                  <c:v>43290.333596180593</c:v>
                </c:pt>
                <c:pt idx="4544">
                  <c:v>43290.375262905094</c:v>
                </c:pt>
                <c:pt idx="4545">
                  <c:v>43290.416929629631</c:v>
                </c:pt>
                <c:pt idx="4546">
                  <c:v>43290.458596355755</c:v>
                </c:pt>
                <c:pt idx="4547">
                  <c:v>43290.500263078713</c:v>
                </c:pt>
                <c:pt idx="4548">
                  <c:v>43290.541929803185</c:v>
                </c:pt>
                <c:pt idx="4549">
                  <c:v>43290.58359652778</c:v>
                </c:pt>
                <c:pt idx="4550">
                  <c:v>43290.625263252274</c:v>
                </c:pt>
                <c:pt idx="4551">
                  <c:v>43290.666929976862</c:v>
                </c:pt>
                <c:pt idx="4552">
                  <c:v>43290.708596701385</c:v>
                </c:pt>
                <c:pt idx="4553">
                  <c:v>43290.750263426213</c:v>
                </c:pt>
                <c:pt idx="4554">
                  <c:v>43290.791930150175</c:v>
                </c:pt>
                <c:pt idx="4555">
                  <c:v>43290.833596875003</c:v>
                </c:pt>
                <c:pt idx="4556">
                  <c:v>43290.875263599541</c:v>
                </c:pt>
                <c:pt idx="4557">
                  <c:v>43290.916930325213</c:v>
                </c:pt>
                <c:pt idx="4558">
                  <c:v>43290.958597050339</c:v>
                </c:pt>
                <c:pt idx="4559">
                  <c:v>43291.000263773145</c:v>
                </c:pt>
                <c:pt idx="4560">
                  <c:v>43291.041930497682</c:v>
                </c:pt>
                <c:pt idx="4561">
                  <c:v>43291.083597222219</c:v>
                </c:pt>
                <c:pt idx="4562">
                  <c:v>43291.125263946757</c:v>
                </c:pt>
                <c:pt idx="4563">
                  <c:v>43291.166930671185</c:v>
                </c:pt>
                <c:pt idx="4564">
                  <c:v>43291.208597397213</c:v>
                </c:pt>
                <c:pt idx="4565">
                  <c:v>43291.250264120368</c:v>
                </c:pt>
                <c:pt idx="4566">
                  <c:v>43291.291930844905</c:v>
                </c:pt>
                <c:pt idx="4567">
                  <c:v>43291.333597569435</c:v>
                </c:pt>
                <c:pt idx="4568">
                  <c:v>43291.375264294213</c:v>
                </c:pt>
                <c:pt idx="4569">
                  <c:v>43291.416931018612</c:v>
                </c:pt>
                <c:pt idx="4570">
                  <c:v>43291.458597743243</c:v>
                </c:pt>
                <c:pt idx="4571">
                  <c:v>43291.500264467591</c:v>
                </c:pt>
                <c:pt idx="4572">
                  <c:v>43291.541931192143</c:v>
                </c:pt>
                <c:pt idx="4573">
                  <c:v>43291.583597916666</c:v>
                </c:pt>
                <c:pt idx="4574">
                  <c:v>43291.625264641174</c:v>
                </c:pt>
                <c:pt idx="4575">
                  <c:v>43291.666931365726</c:v>
                </c:pt>
                <c:pt idx="4576">
                  <c:v>43291.708598090292</c:v>
                </c:pt>
                <c:pt idx="4577">
                  <c:v>43291.750264814815</c:v>
                </c:pt>
                <c:pt idx="4578">
                  <c:v>43291.791931538974</c:v>
                </c:pt>
                <c:pt idx="4579">
                  <c:v>43291.833598263889</c:v>
                </c:pt>
                <c:pt idx="4580">
                  <c:v>43291.875264988441</c:v>
                </c:pt>
                <c:pt idx="4581">
                  <c:v>43291.916931712993</c:v>
                </c:pt>
                <c:pt idx="4582">
                  <c:v>43291.958598439298</c:v>
                </c:pt>
                <c:pt idx="4583">
                  <c:v>43292.000265162038</c:v>
                </c:pt>
                <c:pt idx="4584">
                  <c:v>43292.041931886582</c:v>
                </c:pt>
                <c:pt idx="4585">
                  <c:v>43292.083598611105</c:v>
                </c:pt>
                <c:pt idx="4586">
                  <c:v>43292.125265335584</c:v>
                </c:pt>
                <c:pt idx="4587">
                  <c:v>43292.166932060187</c:v>
                </c:pt>
                <c:pt idx="4588">
                  <c:v>43292.208598784731</c:v>
                </c:pt>
                <c:pt idx="4589">
                  <c:v>43292.250265509254</c:v>
                </c:pt>
                <c:pt idx="4590">
                  <c:v>43292.291932232984</c:v>
                </c:pt>
                <c:pt idx="4591">
                  <c:v>43292.333598958343</c:v>
                </c:pt>
                <c:pt idx="4592">
                  <c:v>43292.375265682873</c:v>
                </c:pt>
                <c:pt idx="4593">
                  <c:v>43292.416932407643</c:v>
                </c:pt>
                <c:pt idx="4594">
                  <c:v>43292.458599133213</c:v>
                </c:pt>
                <c:pt idx="4595">
                  <c:v>43292.500265856492</c:v>
                </c:pt>
                <c:pt idx="4596">
                  <c:v>43292.541932580985</c:v>
                </c:pt>
                <c:pt idx="4597">
                  <c:v>43292.583599305603</c:v>
                </c:pt>
                <c:pt idx="4598">
                  <c:v>43292.625266030074</c:v>
                </c:pt>
                <c:pt idx="4599">
                  <c:v>43292.666932754626</c:v>
                </c:pt>
                <c:pt idx="4600">
                  <c:v>43292.708599479243</c:v>
                </c:pt>
                <c:pt idx="4601">
                  <c:v>43292.7502662037</c:v>
                </c:pt>
                <c:pt idx="4602">
                  <c:v>43292.791932928194</c:v>
                </c:pt>
                <c:pt idx="4603">
                  <c:v>43292.833599652782</c:v>
                </c:pt>
                <c:pt idx="4604">
                  <c:v>43292.875266377312</c:v>
                </c:pt>
                <c:pt idx="4605">
                  <c:v>43292.916933101849</c:v>
                </c:pt>
                <c:pt idx="4606">
                  <c:v>43292.9585998279</c:v>
                </c:pt>
                <c:pt idx="4607">
                  <c:v>43293.000266550931</c:v>
                </c:pt>
                <c:pt idx="4608">
                  <c:v>43293.041933275461</c:v>
                </c:pt>
                <c:pt idx="4609">
                  <c:v>43293.083600000005</c:v>
                </c:pt>
                <c:pt idx="4610">
                  <c:v>43293.125266724535</c:v>
                </c:pt>
                <c:pt idx="4611">
                  <c:v>43293.166933449203</c:v>
                </c:pt>
                <c:pt idx="4612">
                  <c:v>43293.208600173595</c:v>
                </c:pt>
                <c:pt idx="4613">
                  <c:v>43293.250266898212</c:v>
                </c:pt>
                <c:pt idx="4614">
                  <c:v>43293.291933622575</c:v>
                </c:pt>
                <c:pt idx="4615">
                  <c:v>43293.333600347221</c:v>
                </c:pt>
                <c:pt idx="4616">
                  <c:v>43293.375267071759</c:v>
                </c:pt>
                <c:pt idx="4617">
                  <c:v>43293.416933797213</c:v>
                </c:pt>
                <c:pt idx="4618">
                  <c:v>43293.458600520833</c:v>
                </c:pt>
                <c:pt idx="4619">
                  <c:v>43293.500267245392</c:v>
                </c:pt>
                <c:pt idx="4620">
                  <c:v>43293.541933969907</c:v>
                </c:pt>
                <c:pt idx="4621">
                  <c:v>43293.583600694445</c:v>
                </c:pt>
                <c:pt idx="4622">
                  <c:v>43293.625267418982</c:v>
                </c:pt>
                <c:pt idx="4623">
                  <c:v>43293.666934143519</c:v>
                </c:pt>
                <c:pt idx="4624">
                  <c:v>43293.708600868056</c:v>
                </c:pt>
                <c:pt idx="4625">
                  <c:v>43293.750267592593</c:v>
                </c:pt>
                <c:pt idx="4626">
                  <c:v>43293.791934316985</c:v>
                </c:pt>
                <c:pt idx="4627">
                  <c:v>43293.833601041624</c:v>
                </c:pt>
                <c:pt idx="4628">
                  <c:v>43293.875267766205</c:v>
                </c:pt>
                <c:pt idx="4629">
                  <c:v>43293.916934492176</c:v>
                </c:pt>
                <c:pt idx="4630">
                  <c:v>43293.958601215279</c:v>
                </c:pt>
                <c:pt idx="4631">
                  <c:v>43294.000267939817</c:v>
                </c:pt>
                <c:pt idx="4632">
                  <c:v>43294.041934664354</c:v>
                </c:pt>
                <c:pt idx="4633">
                  <c:v>43294.083601388891</c:v>
                </c:pt>
                <c:pt idx="4634">
                  <c:v>43294.125268113174</c:v>
                </c:pt>
                <c:pt idx="4635">
                  <c:v>43294.166934837966</c:v>
                </c:pt>
                <c:pt idx="4636">
                  <c:v>43294.208601562474</c:v>
                </c:pt>
                <c:pt idx="4637">
                  <c:v>43294.25026828704</c:v>
                </c:pt>
                <c:pt idx="4638">
                  <c:v>43294.291935010166</c:v>
                </c:pt>
                <c:pt idx="4639">
                  <c:v>43294.333601736114</c:v>
                </c:pt>
                <c:pt idx="4640">
                  <c:v>43294.375268460652</c:v>
                </c:pt>
                <c:pt idx="4641">
                  <c:v>43294.416935185203</c:v>
                </c:pt>
                <c:pt idx="4642">
                  <c:v>43294.458601909719</c:v>
                </c:pt>
                <c:pt idx="4643">
                  <c:v>43294.500268634256</c:v>
                </c:pt>
                <c:pt idx="4644">
                  <c:v>43294.541935358793</c:v>
                </c:pt>
                <c:pt idx="4645">
                  <c:v>43294.583602083185</c:v>
                </c:pt>
                <c:pt idx="4646">
                  <c:v>43294.625268807824</c:v>
                </c:pt>
                <c:pt idx="4647">
                  <c:v>43294.666935532405</c:v>
                </c:pt>
                <c:pt idx="4648">
                  <c:v>43294.708602256942</c:v>
                </c:pt>
                <c:pt idx="4649">
                  <c:v>43294.750268981479</c:v>
                </c:pt>
                <c:pt idx="4650">
                  <c:v>43294.791935704976</c:v>
                </c:pt>
                <c:pt idx="4651">
                  <c:v>43294.833602430561</c:v>
                </c:pt>
                <c:pt idx="4652">
                  <c:v>43294.875269155091</c:v>
                </c:pt>
                <c:pt idx="4653">
                  <c:v>43294.916935879643</c:v>
                </c:pt>
                <c:pt idx="4654">
                  <c:v>43294.958602604202</c:v>
                </c:pt>
                <c:pt idx="4655">
                  <c:v>43295.000269329212</c:v>
                </c:pt>
                <c:pt idx="4656">
                  <c:v>43295.041936053225</c:v>
                </c:pt>
                <c:pt idx="4657">
                  <c:v>43295.083602777777</c:v>
                </c:pt>
                <c:pt idx="4658">
                  <c:v>43295.125269502176</c:v>
                </c:pt>
                <c:pt idx="4659">
                  <c:v>43295.166936227011</c:v>
                </c:pt>
                <c:pt idx="4660">
                  <c:v>43295.208602951374</c:v>
                </c:pt>
                <c:pt idx="4661">
                  <c:v>43295.250269675933</c:v>
                </c:pt>
                <c:pt idx="4662">
                  <c:v>43295.291936400456</c:v>
                </c:pt>
                <c:pt idx="4663">
                  <c:v>43295.333603125</c:v>
                </c:pt>
                <c:pt idx="4664">
                  <c:v>43295.375269849603</c:v>
                </c:pt>
                <c:pt idx="4665">
                  <c:v>43295.416936574213</c:v>
                </c:pt>
                <c:pt idx="4666">
                  <c:v>43295.458603300045</c:v>
                </c:pt>
                <c:pt idx="4667">
                  <c:v>43295.500270023149</c:v>
                </c:pt>
                <c:pt idx="4668">
                  <c:v>43295.541936747686</c:v>
                </c:pt>
                <c:pt idx="4669">
                  <c:v>43295.583603472223</c:v>
                </c:pt>
                <c:pt idx="4670">
                  <c:v>43295.625270196761</c:v>
                </c:pt>
                <c:pt idx="4671">
                  <c:v>43295.666936921276</c:v>
                </c:pt>
                <c:pt idx="4672">
                  <c:v>43295.708603645835</c:v>
                </c:pt>
                <c:pt idx="4673">
                  <c:v>43295.750270370612</c:v>
                </c:pt>
                <c:pt idx="4674">
                  <c:v>43295.791937094909</c:v>
                </c:pt>
                <c:pt idx="4675">
                  <c:v>43295.833603819425</c:v>
                </c:pt>
                <c:pt idx="4676">
                  <c:v>43295.875270543991</c:v>
                </c:pt>
                <c:pt idx="4677">
                  <c:v>43295.916937269212</c:v>
                </c:pt>
                <c:pt idx="4678">
                  <c:v>43295.958603993211</c:v>
                </c:pt>
                <c:pt idx="4679">
                  <c:v>43296.000270717595</c:v>
                </c:pt>
                <c:pt idx="4680">
                  <c:v>43296.041937442213</c:v>
                </c:pt>
                <c:pt idx="4681">
                  <c:v>43296.08360416667</c:v>
                </c:pt>
                <c:pt idx="4682">
                  <c:v>43296.125270891185</c:v>
                </c:pt>
                <c:pt idx="4683">
                  <c:v>43296.166937615584</c:v>
                </c:pt>
                <c:pt idx="4684">
                  <c:v>43296.208604340281</c:v>
                </c:pt>
                <c:pt idx="4685">
                  <c:v>43296.250271064811</c:v>
                </c:pt>
                <c:pt idx="4686">
                  <c:v>43296.291937789174</c:v>
                </c:pt>
                <c:pt idx="4687">
                  <c:v>43296.333604512984</c:v>
                </c:pt>
                <c:pt idx="4688">
                  <c:v>43296.375271238612</c:v>
                </c:pt>
                <c:pt idx="4689">
                  <c:v>43296.416937963011</c:v>
                </c:pt>
                <c:pt idx="4690">
                  <c:v>43296.458604687497</c:v>
                </c:pt>
                <c:pt idx="4691">
                  <c:v>43296.500271412042</c:v>
                </c:pt>
                <c:pt idx="4692">
                  <c:v>43296.541938136601</c:v>
                </c:pt>
                <c:pt idx="4693">
                  <c:v>43296.583604860985</c:v>
                </c:pt>
                <c:pt idx="4694">
                  <c:v>43296.625271585574</c:v>
                </c:pt>
                <c:pt idx="4695">
                  <c:v>43296.666938310183</c:v>
                </c:pt>
                <c:pt idx="4696">
                  <c:v>43296.708605034721</c:v>
                </c:pt>
                <c:pt idx="4697">
                  <c:v>43296.750271759258</c:v>
                </c:pt>
                <c:pt idx="4698">
                  <c:v>43296.791938483584</c:v>
                </c:pt>
                <c:pt idx="4699">
                  <c:v>43296.833605208332</c:v>
                </c:pt>
                <c:pt idx="4700">
                  <c:v>43296.875271932891</c:v>
                </c:pt>
                <c:pt idx="4701">
                  <c:v>43296.916938657443</c:v>
                </c:pt>
                <c:pt idx="4702">
                  <c:v>43296.958605382213</c:v>
                </c:pt>
                <c:pt idx="4703">
                  <c:v>43297.000272106612</c:v>
                </c:pt>
                <c:pt idx="4704">
                  <c:v>43297.041938831004</c:v>
                </c:pt>
                <c:pt idx="4705">
                  <c:v>43297.083605555556</c:v>
                </c:pt>
                <c:pt idx="4706">
                  <c:v>43297.125272280085</c:v>
                </c:pt>
                <c:pt idx="4707">
                  <c:v>43297.16693900463</c:v>
                </c:pt>
                <c:pt idx="4708">
                  <c:v>43297.208605729167</c:v>
                </c:pt>
                <c:pt idx="4709">
                  <c:v>43297.250272453712</c:v>
                </c:pt>
                <c:pt idx="4710">
                  <c:v>43297.291939178234</c:v>
                </c:pt>
                <c:pt idx="4711">
                  <c:v>43297.333605902779</c:v>
                </c:pt>
                <c:pt idx="4712">
                  <c:v>43297.375272627316</c:v>
                </c:pt>
                <c:pt idx="4713">
                  <c:v>43297.416939353243</c:v>
                </c:pt>
                <c:pt idx="4714">
                  <c:v>43297.458606077213</c:v>
                </c:pt>
                <c:pt idx="4715">
                  <c:v>43297.500272800942</c:v>
                </c:pt>
                <c:pt idx="4716">
                  <c:v>43297.541939525465</c:v>
                </c:pt>
                <c:pt idx="4717">
                  <c:v>43297.583606250002</c:v>
                </c:pt>
                <c:pt idx="4718">
                  <c:v>43297.625272974539</c:v>
                </c:pt>
                <c:pt idx="4719">
                  <c:v>43297.666939699091</c:v>
                </c:pt>
                <c:pt idx="4720">
                  <c:v>43297.708606423614</c:v>
                </c:pt>
                <c:pt idx="4721">
                  <c:v>43297.750273149213</c:v>
                </c:pt>
                <c:pt idx="4722">
                  <c:v>43297.791939872674</c:v>
                </c:pt>
                <c:pt idx="4723">
                  <c:v>43297.833606597225</c:v>
                </c:pt>
                <c:pt idx="4724">
                  <c:v>43297.875273321763</c:v>
                </c:pt>
                <c:pt idx="4725">
                  <c:v>43297.916940046343</c:v>
                </c:pt>
                <c:pt idx="4726">
                  <c:v>43297.958606771012</c:v>
                </c:pt>
                <c:pt idx="4727">
                  <c:v>43298.000273495643</c:v>
                </c:pt>
                <c:pt idx="4728">
                  <c:v>43298.041940219904</c:v>
                </c:pt>
                <c:pt idx="4729">
                  <c:v>43298.083606944441</c:v>
                </c:pt>
                <c:pt idx="4730">
                  <c:v>43298.125273668978</c:v>
                </c:pt>
                <c:pt idx="4731">
                  <c:v>43298.166940393516</c:v>
                </c:pt>
                <c:pt idx="4732">
                  <c:v>43298.208607118053</c:v>
                </c:pt>
                <c:pt idx="4733">
                  <c:v>43298.250273842612</c:v>
                </c:pt>
                <c:pt idx="4734">
                  <c:v>43298.291940564923</c:v>
                </c:pt>
                <c:pt idx="4735">
                  <c:v>43298.333607291665</c:v>
                </c:pt>
                <c:pt idx="4736">
                  <c:v>43298.375274016202</c:v>
                </c:pt>
                <c:pt idx="4737">
                  <c:v>43298.416940740739</c:v>
                </c:pt>
                <c:pt idx="4738">
                  <c:v>43298.458607465283</c:v>
                </c:pt>
                <c:pt idx="4739">
                  <c:v>43298.500274189813</c:v>
                </c:pt>
                <c:pt idx="4740">
                  <c:v>43298.541940914176</c:v>
                </c:pt>
                <c:pt idx="4741">
                  <c:v>43298.583607638888</c:v>
                </c:pt>
                <c:pt idx="4742">
                  <c:v>43298.625274363425</c:v>
                </c:pt>
                <c:pt idx="4743">
                  <c:v>43298.666941087955</c:v>
                </c:pt>
                <c:pt idx="4744">
                  <c:v>43298.708607812485</c:v>
                </c:pt>
                <c:pt idx="4745">
                  <c:v>43298.750274537037</c:v>
                </c:pt>
                <c:pt idx="4746">
                  <c:v>43298.791941259871</c:v>
                </c:pt>
                <c:pt idx="4747">
                  <c:v>43298.833607986111</c:v>
                </c:pt>
                <c:pt idx="4748">
                  <c:v>43298.875274710634</c:v>
                </c:pt>
                <c:pt idx="4749">
                  <c:v>43298.916941435193</c:v>
                </c:pt>
                <c:pt idx="4750">
                  <c:v>43298.958608160043</c:v>
                </c:pt>
                <c:pt idx="4751">
                  <c:v>43299.00027488426</c:v>
                </c:pt>
                <c:pt idx="4752">
                  <c:v>43299.041941608775</c:v>
                </c:pt>
                <c:pt idx="4753">
                  <c:v>43299.083608333334</c:v>
                </c:pt>
                <c:pt idx="4754">
                  <c:v>43299.125275057871</c:v>
                </c:pt>
                <c:pt idx="4755">
                  <c:v>43299.166941782176</c:v>
                </c:pt>
                <c:pt idx="4756">
                  <c:v>43299.208608506946</c:v>
                </c:pt>
                <c:pt idx="4757">
                  <c:v>43299.250275231483</c:v>
                </c:pt>
                <c:pt idx="4758">
                  <c:v>43299.291941954478</c:v>
                </c:pt>
                <c:pt idx="4759">
                  <c:v>43299.333608680558</c:v>
                </c:pt>
                <c:pt idx="4760">
                  <c:v>43299.375275405211</c:v>
                </c:pt>
                <c:pt idx="4761">
                  <c:v>43299.416942129632</c:v>
                </c:pt>
                <c:pt idx="4762">
                  <c:v>43299.458608854213</c:v>
                </c:pt>
                <c:pt idx="4763">
                  <c:v>43299.500275578743</c:v>
                </c:pt>
                <c:pt idx="4764">
                  <c:v>43299.541942303185</c:v>
                </c:pt>
                <c:pt idx="4765">
                  <c:v>43299.583609027781</c:v>
                </c:pt>
                <c:pt idx="4766">
                  <c:v>43299.625275752274</c:v>
                </c:pt>
                <c:pt idx="4767">
                  <c:v>43299.666942476862</c:v>
                </c:pt>
                <c:pt idx="4768">
                  <c:v>43299.708609201385</c:v>
                </c:pt>
                <c:pt idx="4769">
                  <c:v>43299.750275926213</c:v>
                </c:pt>
                <c:pt idx="4770">
                  <c:v>43299.791942648983</c:v>
                </c:pt>
                <c:pt idx="4771">
                  <c:v>43299.833609375011</c:v>
                </c:pt>
                <c:pt idx="4772">
                  <c:v>43299.875276099643</c:v>
                </c:pt>
                <c:pt idx="4773">
                  <c:v>43299.916942824093</c:v>
                </c:pt>
                <c:pt idx="4774">
                  <c:v>43299.958609549212</c:v>
                </c:pt>
                <c:pt idx="4775">
                  <c:v>43300.000276273211</c:v>
                </c:pt>
                <c:pt idx="4776">
                  <c:v>43300.041942997676</c:v>
                </c:pt>
                <c:pt idx="4777">
                  <c:v>43300.08360972222</c:v>
                </c:pt>
                <c:pt idx="4778">
                  <c:v>43300.125276447012</c:v>
                </c:pt>
                <c:pt idx="4779">
                  <c:v>43300.166943171185</c:v>
                </c:pt>
                <c:pt idx="4780">
                  <c:v>43300.208609895832</c:v>
                </c:pt>
                <c:pt idx="4781">
                  <c:v>43300.250276620369</c:v>
                </c:pt>
                <c:pt idx="4782">
                  <c:v>43300.291943344906</c:v>
                </c:pt>
                <c:pt idx="4783">
                  <c:v>43300.333610069436</c:v>
                </c:pt>
                <c:pt idx="4784">
                  <c:v>43300.375276794213</c:v>
                </c:pt>
                <c:pt idx="4785">
                  <c:v>43300.416943518518</c:v>
                </c:pt>
                <c:pt idx="4786">
                  <c:v>43300.458610244423</c:v>
                </c:pt>
                <c:pt idx="4787">
                  <c:v>43300.500276967592</c:v>
                </c:pt>
                <c:pt idx="4788">
                  <c:v>43300.541943692129</c:v>
                </c:pt>
                <c:pt idx="4789">
                  <c:v>43300.583610416666</c:v>
                </c:pt>
                <c:pt idx="4790">
                  <c:v>43300.625277141204</c:v>
                </c:pt>
                <c:pt idx="4791">
                  <c:v>43300.666943865574</c:v>
                </c:pt>
                <c:pt idx="4792">
                  <c:v>43300.708610590278</c:v>
                </c:pt>
                <c:pt idx="4793">
                  <c:v>43300.750277315012</c:v>
                </c:pt>
                <c:pt idx="4794">
                  <c:v>43300.791944038974</c:v>
                </c:pt>
                <c:pt idx="4795">
                  <c:v>43300.833610763875</c:v>
                </c:pt>
                <c:pt idx="4796">
                  <c:v>43300.875277489213</c:v>
                </c:pt>
                <c:pt idx="4797">
                  <c:v>43300.916944212993</c:v>
                </c:pt>
                <c:pt idx="4798">
                  <c:v>43300.958610937603</c:v>
                </c:pt>
                <c:pt idx="4799">
                  <c:v>43301.000277662039</c:v>
                </c:pt>
                <c:pt idx="4800">
                  <c:v>43301.041944386583</c:v>
                </c:pt>
                <c:pt idx="4801">
                  <c:v>43301.083611111106</c:v>
                </c:pt>
                <c:pt idx="4802">
                  <c:v>43301.125277835585</c:v>
                </c:pt>
                <c:pt idx="4803">
                  <c:v>43301.166944559984</c:v>
                </c:pt>
                <c:pt idx="4804">
                  <c:v>43301.208611284732</c:v>
                </c:pt>
                <c:pt idx="4805">
                  <c:v>43301.250278009262</c:v>
                </c:pt>
                <c:pt idx="4806">
                  <c:v>43301.291944731885</c:v>
                </c:pt>
                <c:pt idx="4807">
                  <c:v>43301.333611458613</c:v>
                </c:pt>
                <c:pt idx="4808">
                  <c:v>43301.375278183012</c:v>
                </c:pt>
                <c:pt idx="4809">
                  <c:v>43301.416944907411</c:v>
                </c:pt>
                <c:pt idx="4810">
                  <c:v>43301.458611631948</c:v>
                </c:pt>
                <c:pt idx="4811">
                  <c:v>43301.500278357213</c:v>
                </c:pt>
                <c:pt idx="4812">
                  <c:v>43301.541945080986</c:v>
                </c:pt>
                <c:pt idx="4813">
                  <c:v>43301.583611805552</c:v>
                </c:pt>
                <c:pt idx="4814">
                  <c:v>43301.625278530075</c:v>
                </c:pt>
                <c:pt idx="4815">
                  <c:v>43301.666945254627</c:v>
                </c:pt>
                <c:pt idx="4816">
                  <c:v>43301.708611979193</c:v>
                </c:pt>
                <c:pt idx="4817">
                  <c:v>43301.750278703701</c:v>
                </c:pt>
                <c:pt idx="4818">
                  <c:v>43301.791945428224</c:v>
                </c:pt>
                <c:pt idx="4819">
                  <c:v>43301.833612152783</c:v>
                </c:pt>
                <c:pt idx="4820">
                  <c:v>43301.875278877313</c:v>
                </c:pt>
                <c:pt idx="4821">
                  <c:v>43301.91694560185</c:v>
                </c:pt>
                <c:pt idx="4822">
                  <c:v>43301.958612328017</c:v>
                </c:pt>
                <c:pt idx="4823">
                  <c:v>43302.000279051012</c:v>
                </c:pt>
                <c:pt idx="4824">
                  <c:v>43302.041945775454</c:v>
                </c:pt>
                <c:pt idx="4825">
                  <c:v>43302.083612500006</c:v>
                </c:pt>
                <c:pt idx="4826">
                  <c:v>43302.125279224543</c:v>
                </c:pt>
                <c:pt idx="4827">
                  <c:v>43302.166945949073</c:v>
                </c:pt>
                <c:pt idx="4828">
                  <c:v>43302.208612673596</c:v>
                </c:pt>
                <c:pt idx="4829">
                  <c:v>43302.250279399821</c:v>
                </c:pt>
                <c:pt idx="4830">
                  <c:v>43302.291946122576</c:v>
                </c:pt>
                <c:pt idx="4831">
                  <c:v>43302.333612847222</c:v>
                </c:pt>
                <c:pt idx="4832">
                  <c:v>43302.375279571759</c:v>
                </c:pt>
                <c:pt idx="4833">
                  <c:v>43302.416946297213</c:v>
                </c:pt>
                <c:pt idx="4834">
                  <c:v>43302.458613021212</c:v>
                </c:pt>
                <c:pt idx="4835">
                  <c:v>43302.500279745393</c:v>
                </c:pt>
                <c:pt idx="4836">
                  <c:v>43302.541946469908</c:v>
                </c:pt>
                <c:pt idx="4837">
                  <c:v>43302.583613194613</c:v>
                </c:pt>
                <c:pt idx="4838">
                  <c:v>43302.625279918982</c:v>
                </c:pt>
                <c:pt idx="4839">
                  <c:v>43302.66694664352</c:v>
                </c:pt>
                <c:pt idx="4840">
                  <c:v>43302.708613368093</c:v>
                </c:pt>
                <c:pt idx="4841">
                  <c:v>43302.750280092601</c:v>
                </c:pt>
                <c:pt idx="4842">
                  <c:v>43302.791946815523</c:v>
                </c:pt>
                <c:pt idx="4843">
                  <c:v>43302.833613541654</c:v>
                </c:pt>
                <c:pt idx="4844">
                  <c:v>43302.875280266206</c:v>
                </c:pt>
                <c:pt idx="4845">
                  <c:v>43302.916946990743</c:v>
                </c:pt>
                <c:pt idx="4846">
                  <c:v>43302.95861371528</c:v>
                </c:pt>
                <c:pt idx="4847">
                  <c:v>43303.000280439817</c:v>
                </c:pt>
                <c:pt idx="4848">
                  <c:v>43303.041947164354</c:v>
                </c:pt>
                <c:pt idx="4849">
                  <c:v>43303.083613888892</c:v>
                </c:pt>
                <c:pt idx="4850">
                  <c:v>43303.125280611675</c:v>
                </c:pt>
                <c:pt idx="4851">
                  <c:v>43303.166947337966</c:v>
                </c:pt>
                <c:pt idx="4852">
                  <c:v>43303.208614062503</c:v>
                </c:pt>
                <c:pt idx="4853">
                  <c:v>43303.250280787026</c:v>
                </c:pt>
                <c:pt idx="4854">
                  <c:v>43303.291947509497</c:v>
                </c:pt>
                <c:pt idx="4855">
                  <c:v>43303.333614236202</c:v>
                </c:pt>
                <c:pt idx="4856">
                  <c:v>43303.375280960594</c:v>
                </c:pt>
                <c:pt idx="4857">
                  <c:v>43303.416947685182</c:v>
                </c:pt>
                <c:pt idx="4858">
                  <c:v>43303.458614410243</c:v>
                </c:pt>
                <c:pt idx="4859">
                  <c:v>43303.500281134257</c:v>
                </c:pt>
                <c:pt idx="4860">
                  <c:v>43303.541947858794</c:v>
                </c:pt>
                <c:pt idx="4861">
                  <c:v>43303.583614583324</c:v>
                </c:pt>
                <c:pt idx="4862">
                  <c:v>43303.625281307854</c:v>
                </c:pt>
                <c:pt idx="4863">
                  <c:v>43303.666948032405</c:v>
                </c:pt>
                <c:pt idx="4864">
                  <c:v>43303.708614756943</c:v>
                </c:pt>
                <c:pt idx="4865">
                  <c:v>43303.75028148148</c:v>
                </c:pt>
                <c:pt idx="4866">
                  <c:v>43303.791948204984</c:v>
                </c:pt>
                <c:pt idx="4867">
                  <c:v>43303.833614930561</c:v>
                </c:pt>
                <c:pt idx="4868">
                  <c:v>43303.875281655084</c:v>
                </c:pt>
                <c:pt idx="4869">
                  <c:v>43303.916948379643</c:v>
                </c:pt>
                <c:pt idx="4870">
                  <c:v>43303.958615105243</c:v>
                </c:pt>
                <c:pt idx="4871">
                  <c:v>43304.000281828703</c:v>
                </c:pt>
                <c:pt idx="4872">
                  <c:v>43304.041948553175</c:v>
                </c:pt>
                <c:pt idx="4873">
                  <c:v>43304.083615277792</c:v>
                </c:pt>
                <c:pt idx="4874">
                  <c:v>43304.125282002184</c:v>
                </c:pt>
                <c:pt idx="4875">
                  <c:v>43304.166948726852</c:v>
                </c:pt>
                <c:pt idx="4876">
                  <c:v>43304.208615451389</c:v>
                </c:pt>
                <c:pt idx="4877">
                  <c:v>43304.250282175941</c:v>
                </c:pt>
                <c:pt idx="4878">
                  <c:v>43304.291948899976</c:v>
                </c:pt>
                <c:pt idx="4879">
                  <c:v>43304.333615625001</c:v>
                </c:pt>
                <c:pt idx="4880">
                  <c:v>43304.375282349603</c:v>
                </c:pt>
                <c:pt idx="4881">
                  <c:v>43304.416949074213</c:v>
                </c:pt>
                <c:pt idx="4882">
                  <c:v>43304.458615800104</c:v>
                </c:pt>
                <c:pt idx="4883">
                  <c:v>43304.50028252315</c:v>
                </c:pt>
                <c:pt idx="4884">
                  <c:v>43304.541949247687</c:v>
                </c:pt>
                <c:pt idx="4885">
                  <c:v>43304.583615972231</c:v>
                </c:pt>
                <c:pt idx="4886">
                  <c:v>43304.625282696754</c:v>
                </c:pt>
                <c:pt idx="4887">
                  <c:v>43304.666949421284</c:v>
                </c:pt>
                <c:pt idx="4888">
                  <c:v>43304.708616145843</c:v>
                </c:pt>
                <c:pt idx="4889">
                  <c:v>43304.750282870373</c:v>
                </c:pt>
                <c:pt idx="4890">
                  <c:v>43304.791949594874</c:v>
                </c:pt>
                <c:pt idx="4891">
                  <c:v>43304.833616319447</c:v>
                </c:pt>
                <c:pt idx="4892">
                  <c:v>43304.875283043992</c:v>
                </c:pt>
                <c:pt idx="4893">
                  <c:v>43304.916949768543</c:v>
                </c:pt>
                <c:pt idx="4894">
                  <c:v>43304.958616495045</c:v>
                </c:pt>
                <c:pt idx="4895">
                  <c:v>43305.000283217596</c:v>
                </c:pt>
                <c:pt idx="4896">
                  <c:v>43305.041949942133</c:v>
                </c:pt>
                <c:pt idx="4897">
                  <c:v>43305.083616666656</c:v>
                </c:pt>
                <c:pt idx="4898">
                  <c:v>43305.125283391186</c:v>
                </c:pt>
                <c:pt idx="4899">
                  <c:v>43305.166950115585</c:v>
                </c:pt>
                <c:pt idx="4900">
                  <c:v>43305.208616840282</c:v>
                </c:pt>
                <c:pt idx="4901">
                  <c:v>43305.250283564805</c:v>
                </c:pt>
                <c:pt idx="4902">
                  <c:v>43305.291950289175</c:v>
                </c:pt>
                <c:pt idx="4903">
                  <c:v>43305.333617013886</c:v>
                </c:pt>
                <c:pt idx="4904">
                  <c:v>43305.375283738431</c:v>
                </c:pt>
                <c:pt idx="4905">
                  <c:v>43305.416950463012</c:v>
                </c:pt>
                <c:pt idx="4906">
                  <c:v>43305.458617189011</c:v>
                </c:pt>
                <c:pt idx="4907">
                  <c:v>43305.500283912035</c:v>
                </c:pt>
                <c:pt idx="4908">
                  <c:v>43305.541950636572</c:v>
                </c:pt>
                <c:pt idx="4909">
                  <c:v>43305.58361736111</c:v>
                </c:pt>
                <c:pt idx="4910">
                  <c:v>43305.625284085574</c:v>
                </c:pt>
                <c:pt idx="4911">
                  <c:v>43305.666950810184</c:v>
                </c:pt>
                <c:pt idx="4912">
                  <c:v>43305.708617534721</c:v>
                </c:pt>
                <c:pt idx="4913">
                  <c:v>43305.750284259258</c:v>
                </c:pt>
                <c:pt idx="4914">
                  <c:v>43305.791950982974</c:v>
                </c:pt>
                <c:pt idx="4915">
                  <c:v>43305.833617708333</c:v>
                </c:pt>
                <c:pt idx="4916">
                  <c:v>43305.875284432892</c:v>
                </c:pt>
                <c:pt idx="4917">
                  <c:v>43305.916951157611</c:v>
                </c:pt>
                <c:pt idx="4918">
                  <c:v>43305.958617882243</c:v>
                </c:pt>
                <c:pt idx="4919">
                  <c:v>43306.000284606482</c:v>
                </c:pt>
                <c:pt idx="4920">
                  <c:v>43306.041951331004</c:v>
                </c:pt>
                <c:pt idx="4921">
                  <c:v>43306.083618055563</c:v>
                </c:pt>
                <c:pt idx="4922">
                  <c:v>43306.125284779984</c:v>
                </c:pt>
                <c:pt idx="4923">
                  <c:v>43306.166951504594</c:v>
                </c:pt>
                <c:pt idx="4924">
                  <c:v>43306.208618229211</c:v>
                </c:pt>
                <c:pt idx="4925">
                  <c:v>43306.250284953705</c:v>
                </c:pt>
                <c:pt idx="4926">
                  <c:v>43306.291951678184</c:v>
                </c:pt>
                <c:pt idx="4927">
                  <c:v>43306.333618403012</c:v>
                </c:pt>
                <c:pt idx="4928">
                  <c:v>43306.375285127317</c:v>
                </c:pt>
                <c:pt idx="4929">
                  <c:v>43306.416951851861</c:v>
                </c:pt>
                <c:pt idx="4930">
                  <c:v>43306.458618577213</c:v>
                </c:pt>
                <c:pt idx="4931">
                  <c:v>43306.500285300943</c:v>
                </c:pt>
                <c:pt idx="4932">
                  <c:v>43306.541952025465</c:v>
                </c:pt>
                <c:pt idx="4933">
                  <c:v>43306.583618750003</c:v>
                </c:pt>
                <c:pt idx="4934">
                  <c:v>43306.62528547454</c:v>
                </c:pt>
                <c:pt idx="4935">
                  <c:v>43306.666952199092</c:v>
                </c:pt>
                <c:pt idx="4936">
                  <c:v>43306.708618923614</c:v>
                </c:pt>
                <c:pt idx="4937">
                  <c:v>43306.750285648202</c:v>
                </c:pt>
                <c:pt idx="4938">
                  <c:v>43306.791952372674</c:v>
                </c:pt>
                <c:pt idx="4939">
                  <c:v>43306.833619097219</c:v>
                </c:pt>
                <c:pt idx="4940">
                  <c:v>43306.875285821756</c:v>
                </c:pt>
                <c:pt idx="4941">
                  <c:v>43306.916952546293</c:v>
                </c:pt>
                <c:pt idx="4942">
                  <c:v>43306.958619272358</c:v>
                </c:pt>
                <c:pt idx="4943">
                  <c:v>43307.000285995367</c:v>
                </c:pt>
                <c:pt idx="4944">
                  <c:v>43307.041952719905</c:v>
                </c:pt>
                <c:pt idx="4945">
                  <c:v>43307.083619445213</c:v>
                </c:pt>
                <c:pt idx="4946">
                  <c:v>43307.125286168979</c:v>
                </c:pt>
                <c:pt idx="4947">
                  <c:v>43307.166952893516</c:v>
                </c:pt>
                <c:pt idx="4948">
                  <c:v>43307.208619618053</c:v>
                </c:pt>
                <c:pt idx="4949">
                  <c:v>43307.250286342613</c:v>
                </c:pt>
                <c:pt idx="4950">
                  <c:v>43307.291953066975</c:v>
                </c:pt>
                <c:pt idx="4951">
                  <c:v>43307.333619791665</c:v>
                </c:pt>
                <c:pt idx="4952">
                  <c:v>43307.375286516195</c:v>
                </c:pt>
                <c:pt idx="4953">
                  <c:v>43307.416953241212</c:v>
                </c:pt>
                <c:pt idx="4954">
                  <c:v>43307.458619965291</c:v>
                </c:pt>
                <c:pt idx="4955">
                  <c:v>43307.500286689814</c:v>
                </c:pt>
                <c:pt idx="4956">
                  <c:v>43307.541953414351</c:v>
                </c:pt>
                <c:pt idx="4957">
                  <c:v>43307.583620138888</c:v>
                </c:pt>
                <c:pt idx="4958">
                  <c:v>43307.625286862974</c:v>
                </c:pt>
                <c:pt idx="4959">
                  <c:v>43307.666953587956</c:v>
                </c:pt>
                <c:pt idx="4960">
                  <c:v>43307.7086203125</c:v>
                </c:pt>
                <c:pt idx="4961">
                  <c:v>43307.750287037037</c:v>
                </c:pt>
                <c:pt idx="4962">
                  <c:v>43307.791953759974</c:v>
                </c:pt>
                <c:pt idx="4963">
                  <c:v>43307.833620486112</c:v>
                </c:pt>
                <c:pt idx="4964">
                  <c:v>43307.875287210634</c:v>
                </c:pt>
                <c:pt idx="4965">
                  <c:v>43307.916953935193</c:v>
                </c:pt>
                <c:pt idx="4966">
                  <c:v>43307.958620659723</c:v>
                </c:pt>
                <c:pt idx="4967">
                  <c:v>43308.00028738426</c:v>
                </c:pt>
                <c:pt idx="4968">
                  <c:v>43308.041954108798</c:v>
                </c:pt>
                <c:pt idx="4969">
                  <c:v>43308.083620833175</c:v>
                </c:pt>
                <c:pt idx="4970">
                  <c:v>43308.125287557574</c:v>
                </c:pt>
                <c:pt idx="4971">
                  <c:v>43308.166954282409</c:v>
                </c:pt>
                <c:pt idx="4972">
                  <c:v>43308.208621006946</c:v>
                </c:pt>
                <c:pt idx="4973">
                  <c:v>43308.250287731484</c:v>
                </c:pt>
                <c:pt idx="4974">
                  <c:v>43308.291954456021</c:v>
                </c:pt>
                <c:pt idx="4975">
                  <c:v>43308.333621180558</c:v>
                </c:pt>
                <c:pt idx="4976">
                  <c:v>43308.375287905095</c:v>
                </c:pt>
                <c:pt idx="4977">
                  <c:v>43308.416954629633</c:v>
                </c:pt>
                <c:pt idx="4978">
                  <c:v>43308.458621354213</c:v>
                </c:pt>
                <c:pt idx="4979">
                  <c:v>43308.500288078743</c:v>
                </c:pt>
                <c:pt idx="4980">
                  <c:v>43308.541954803186</c:v>
                </c:pt>
                <c:pt idx="4981">
                  <c:v>43308.583621527774</c:v>
                </c:pt>
                <c:pt idx="4982">
                  <c:v>43308.625288252304</c:v>
                </c:pt>
                <c:pt idx="4983">
                  <c:v>43308.666954976849</c:v>
                </c:pt>
                <c:pt idx="4984">
                  <c:v>43308.708621701175</c:v>
                </c:pt>
                <c:pt idx="4985">
                  <c:v>43308.750288426243</c:v>
                </c:pt>
                <c:pt idx="4986">
                  <c:v>43308.791955150424</c:v>
                </c:pt>
                <c:pt idx="4987">
                  <c:v>43308.833621874997</c:v>
                </c:pt>
                <c:pt idx="4988">
                  <c:v>43308.875288599542</c:v>
                </c:pt>
                <c:pt idx="4989">
                  <c:v>43308.916955325243</c:v>
                </c:pt>
                <c:pt idx="4990">
                  <c:v>43308.958622049213</c:v>
                </c:pt>
                <c:pt idx="4991">
                  <c:v>43309.000288773146</c:v>
                </c:pt>
                <c:pt idx="4992">
                  <c:v>43309.041955497683</c:v>
                </c:pt>
                <c:pt idx="4993">
                  <c:v>43309.083622222221</c:v>
                </c:pt>
                <c:pt idx="4994">
                  <c:v>43309.125288946758</c:v>
                </c:pt>
                <c:pt idx="4995">
                  <c:v>43309.166955671186</c:v>
                </c:pt>
                <c:pt idx="4996">
                  <c:v>43309.208622395832</c:v>
                </c:pt>
                <c:pt idx="4997">
                  <c:v>43309.250289120369</c:v>
                </c:pt>
                <c:pt idx="4998">
                  <c:v>43309.291955844907</c:v>
                </c:pt>
                <c:pt idx="4999">
                  <c:v>43309.333622569175</c:v>
                </c:pt>
                <c:pt idx="5000">
                  <c:v>43309.375289294243</c:v>
                </c:pt>
                <c:pt idx="5001">
                  <c:v>43309.416956018613</c:v>
                </c:pt>
                <c:pt idx="5002">
                  <c:v>43309.458622743063</c:v>
                </c:pt>
                <c:pt idx="5003">
                  <c:v>43309.500289467593</c:v>
                </c:pt>
                <c:pt idx="5004">
                  <c:v>43309.541956192203</c:v>
                </c:pt>
                <c:pt idx="5005">
                  <c:v>43309.583622916594</c:v>
                </c:pt>
                <c:pt idx="5006">
                  <c:v>43309.625289641175</c:v>
                </c:pt>
                <c:pt idx="5007">
                  <c:v>43309.666956365734</c:v>
                </c:pt>
                <c:pt idx="5008">
                  <c:v>43309.708623090279</c:v>
                </c:pt>
                <c:pt idx="5009">
                  <c:v>43309.750289814816</c:v>
                </c:pt>
                <c:pt idx="5010">
                  <c:v>43309.791956538975</c:v>
                </c:pt>
                <c:pt idx="5011">
                  <c:v>43309.833623263876</c:v>
                </c:pt>
                <c:pt idx="5012">
                  <c:v>43309.875289988442</c:v>
                </c:pt>
                <c:pt idx="5013">
                  <c:v>43309.916956713001</c:v>
                </c:pt>
                <c:pt idx="5014">
                  <c:v>43309.958623437611</c:v>
                </c:pt>
                <c:pt idx="5015">
                  <c:v>43310.000290162039</c:v>
                </c:pt>
                <c:pt idx="5016">
                  <c:v>43310.041956886591</c:v>
                </c:pt>
                <c:pt idx="5017">
                  <c:v>43310.083623610975</c:v>
                </c:pt>
                <c:pt idx="5018">
                  <c:v>43310.125290335585</c:v>
                </c:pt>
                <c:pt idx="5019">
                  <c:v>43310.166957060188</c:v>
                </c:pt>
                <c:pt idx="5020">
                  <c:v>43310.208623784725</c:v>
                </c:pt>
                <c:pt idx="5021">
                  <c:v>43310.250290509255</c:v>
                </c:pt>
                <c:pt idx="5022">
                  <c:v>43310.291957233574</c:v>
                </c:pt>
                <c:pt idx="5023">
                  <c:v>43310.333623958337</c:v>
                </c:pt>
                <c:pt idx="5024">
                  <c:v>43310.375290682867</c:v>
                </c:pt>
                <c:pt idx="5025">
                  <c:v>43310.416957408946</c:v>
                </c:pt>
                <c:pt idx="5026">
                  <c:v>43310.458624131941</c:v>
                </c:pt>
                <c:pt idx="5027">
                  <c:v>43310.500290856493</c:v>
                </c:pt>
                <c:pt idx="5028">
                  <c:v>43310.541957580994</c:v>
                </c:pt>
                <c:pt idx="5029">
                  <c:v>43310.583624305553</c:v>
                </c:pt>
                <c:pt idx="5030">
                  <c:v>43310.625291030075</c:v>
                </c:pt>
                <c:pt idx="5031">
                  <c:v>43310.666957754627</c:v>
                </c:pt>
                <c:pt idx="5032">
                  <c:v>43310.708624479201</c:v>
                </c:pt>
                <c:pt idx="5033">
                  <c:v>43310.750291203702</c:v>
                </c:pt>
                <c:pt idx="5034">
                  <c:v>43310.791957928224</c:v>
                </c:pt>
                <c:pt idx="5035">
                  <c:v>43310.833624652776</c:v>
                </c:pt>
                <c:pt idx="5036">
                  <c:v>43310.875291377313</c:v>
                </c:pt>
                <c:pt idx="5037">
                  <c:v>43310.916958102243</c:v>
                </c:pt>
                <c:pt idx="5038">
                  <c:v>43310.958624826613</c:v>
                </c:pt>
                <c:pt idx="5039">
                  <c:v>43311.000291550932</c:v>
                </c:pt>
                <c:pt idx="5040">
                  <c:v>43311.041958275462</c:v>
                </c:pt>
                <c:pt idx="5041">
                  <c:v>43311.083624999999</c:v>
                </c:pt>
                <c:pt idx="5042">
                  <c:v>43311.125291724537</c:v>
                </c:pt>
                <c:pt idx="5043">
                  <c:v>43311.166958449212</c:v>
                </c:pt>
                <c:pt idx="5044">
                  <c:v>43311.208625173604</c:v>
                </c:pt>
                <c:pt idx="5045">
                  <c:v>43311.250291898243</c:v>
                </c:pt>
                <c:pt idx="5046">
                  <c:v>43311.291958622576</c:v>
                </c:pt>
                <c:pt idx="5047">
                  <c:v>43311.333625347223</c:v>
                </c:pt>
                <c:pt idx="5048">
                  <c:v>43311.37529207176</c:v>
                </c:pt>
                <c:pt idx="5049">
                  <c:v>43311.416958797243</c:v>
                </c:pt>
                <c:pt idx="5050">
                  <c:v>43311.458625520841</c:v>
                </c:pt>
                <c:pt idx="5051">
                  <c:v>43311.500292245393</c:v>
                </c:pt>
                <c:pt idx="5052">
                  <c:v>43311.541958969909</c:v>
                </c:pt>
                <c:pt idx="5053">
                  <c:v>43311.583625694446</c:v>
                </c:pt>
                <c:pt idx="5054">
                  <c:v>43311.625292418983</c:v>
                </c:pt>
                <c:pt idx="5055">
                  <c:v>43311.666959143542</c:v>
                </c:pt>
                <c:pt idx="5056">
                  <c:v>43311.708625868057</c:v>
                </c:pt>
                <c:pt idx="5057">
                  <c:v>43311.750292592602</c:v>
                </c:pt>
                <c:pt idx="5058">
                  <c:v>43311.791959317125</c:v>
                </c:pt>
                <c:pt idx="5059">
                  <c:v>43311.833626041654</c:v>
                </c:pt>
                <c:pt idx="5060">
                  <c:v>43311.875292766206</c:v>
                </c:pt>
                <c:pt idx="5061">
                  <c:v>43311.916959492359</c:v>
                </c:pt>
                <c:pt idx="5062">
                  <c:v>43311.958626215281</c:v>
                </c:pt>
                <c:pt idx="5063">
                  <c:v>43312.000292939818</c:v>
                </c:pt>
                <c:pt idx="5064">
                  <c:v>43312.041959664355</c:v>
                </c:pt>
                <c:pt idx="5065">
                  <c:v>43312.083626388892</c:v>
                </c:pt>
                <c:pt idx="5066">
                  <c:v>43312.125293113175</c:v>
                </c:pt>
                <c:pt idx="5067">
                  <c:v>43312.166959837959</c:v>
                </c:pt>
                <c:pt idx="5068">
                  <c:v>43312.208626562475</c:v>
                </c:pt>
                <c:pt idx="5069">
                  <c:v>43312.250293287041</c:v>
                </c:pt>
                <c:pt idx="5070">
                  <c:v>43312.29196000957</c:v>
                </c:pt>
                <c:pt idx="5071">
                  <c:v>43312.333626736108</c:v>
                </c:pt>
                <c:pt idx="5072">
                  <c:v>43312.375293460645</c:v>
                </c:pt>
                <c:pt idx="5073">
                  <c:v>43312.416960185183</c:v>
                </c:pt>
                <c:pt idx="5074">
                  <c:v>43312.458626909742</c:v>
                </c:pt>
                <c:pt idx="5075">
                  <c:v>43312.500293634257</c:v>
                </c:pt>
                <c:pt idx="5076">
                  <c:v>43312.541960358794</c:v>
                </c:pt>
                <c:pt idx="5077">
                  <c:v>43312.583627083324</c:v>
                </c:pt>
                <c:pt idx="5078">
                  <c:v>43312.625293807854</c:v>
                </c:pt>
                <c:pt idx="5079">
                  <c:v>43312.6669605309</c:v>
                </c:pt>
                <c:pt idx="5080">
                  <c:v>43312.708627256943</c:v>
                </c:pt>
                <c:pt idx="5081">
                  <c:v>43312.75029398148</c:v>
                </c:pt>
                <c:pt idx="5082">
                  <c:v>43312.791960704133</c:v>
                </c:pt>
                <c:pt idx="5083">
                  <c:v>43312.833627430562</c:v>
                </c:pt>
                <c:pt idx="5084">
                  <c:v>43312.875294155092</c:v>
                </c:pt>
                <c:pt idx="5085">
                  <c:v>43312.916960879629</c:v>
                </c:pt>
                <c:pt idx="5086">
                  <c:v>43312.958627604203</c:v>
                </c:pt>
                <c:pt idx="5087">
                  <c:v>43313.000294329213</c:v>
                </c:pt>
                <c:pt idx="5088">
                  <c:v>43313.041961053175</c:v>
                </c:pt>
                <c:pt idx="5089">
                  <c:v>43313.083627777778</c:v>
                </c:pt>
                <c:pt idx="5090">
                  <c:v>43313.125294502184</c:v>
                </c:pt>
                <c:pt idx="5091">
                  <c:v>43313.166961226852</c:v>
                </c:pt>
                <c:pt idx="5092">
                  <c:v>43313.208627951375</c:v>
                </c:pt>
                <c:pt idx="5093">
                  <c:v>43313.250294675941</c:v>
                </c:pt>
                <c:pt idx="5094">
                  <c:v>43313.291961399984</c:v>
                </c:pt>
                <c:pt idx="5095">
                  <c:v>43313.333628125001</c:v>
                </c:pt>
                <c:pt idx="5096">
                  <c:v>43313.375294849611</c:v>
                </c:pt>
                <c:pt idx="5097">
                  <c:v>43313.416961574083</c:v>
                </c:pt>
                <c:pt idx="5098">
                  <c:v>43313.458628300155</c:v>
                </c:pt>
                <c:pt idx="5099">
                  <c:v>43313.500295023201</c:v>
                </c:pt>
                <c:pt idx="5100">
                  <c:v>43313.541961747585</c:v>
                </c:pt>
                <c:pt idx="5101">
                  <c:v>43313.583628472232</c:v>
                </c:pt>
                <c:pt idx="5102">
                  <c:v>43313.625295196762</c:v>
                </c:pt>
                <c:pt idx="5103">
                  <c:v>43313.666961921175</c:v>
                </c:pt>
                <c:pt idx="5104">
                  <c:v>43313.708628645836</c:v>
                </c:pt>
                <c:pt idx="5105">
                  <c:v>43313.750295370613</c:v>
                </c:pt>
                <c:pt idx="5106">
                  <c:v>43313.791962094874</c:v>
                </c:pt>
                <c:pt idx="5107">
                  <c:v>43313.833628819426</c:v>
                </c:pt>
                <c:pt idx="5108">
                  <c:v>43313.875295543992</c:v>
                </c:pt>
                <c:pt idx="5109">
                  <c:v>43313.916962268602</c:v>
                </c:pt>
                <c:pt idx="5110">
                  <c:v>43313.958628993212</c:v>
                </c:pt>
                <c:pt idx="5111">
                  <c:v>43314.000295717589</c:v>
                </c:pt>
                <c:pt idx="5112">
                  <c:v>43314.041962442141</c:v>
                </c:pt>
                <c:pt idx="5113">
                  <c:v>43314.083629166664</c:v>
                </c:pt>
                <c:pt idx="5114">
                  <c:v>43314.125295891194</c:v>
                </c:pt>
                <c:pt idx="5115">
                  <c:v>43314.166962614974</c:v>
                </c:pt>
                <c:pt idx="5116">
                  <c:v>43314.208629340283</c:v>
                </c:pt>
                <c:pt idx="5117">
                  <c:v>43314.250296064813</c:v>
                </c:pt>
                <c:pt idx="5118">
                  <c:v>43314.291962787771</c:v>
                </c:pt>
                <c:pt idx="5119">
                  <c:v>43314.333629513574</c:v>
                </c:pt>
                <c:pt idx="5120">
                  <c:v>43314.375296238613</c:v>
                </c:pt>
                <c:pt idx="5121">
                  <c:v>43314.416962962961</c:v>
                </c:pt>
                <c:pt idx="5122">
                  <c:v>43314.458629687499</c:v>
                </c:pt>
                <c:pt idx="5123">
                  <c:v>43314.500296412043</c:v>
                </c:pt>
                <c:pt idx="5124">
                  <c:v>43314.541963136573</c:v>
                </c:pt>
                <c:pt idx="5125">
                  <c:v>43314.583629861074</c:v>
                </c:pt>
                <c:pt idx="5126">
                  <c:v>43314.625296585575</c:v>
                </c:pt>
                <c:pt idx="5127">
                  <c:v>43314.666963310185</c:v>
                </c:pt>
                <c:pt idx="5128">
                  <c:v>43314.708630034722</c:v>
                </c:pt>
                <c:pt idx="5129">
                  <c:v>43314.750296759259</c:v>
                </c:pt>
                <c:pt idx="5130">
                  <c:v>43314.791963482974</c:v>
                </c:pt>
                <c:pt idx="5131">
                  <c:v>43314.833630208333</c:v>
                </c:pt>
                <c:pt idx="5132">
                  <c:v>43314.875296932893</c:v>
                </c:pt>
                <c:pt idx="5133">
                  <c:v>43314.916963657408</c:v>
                </c:pt>
                <c:pt idx="5134">
                  <c:v>43314.958630382243</c:v>
                </c:pt>
                <c:pt idx="5135">
                  <c:v>43315.000297106613</c:v>
                </c:pt>
                <c:pt idx="5136">
                  <c:v>43315.041963830976</c:v>
                </c:pt>
                <c:pt idx="5137">
                  <c:v>43315.083630555557</c:v>
                </c:pt>
                <c:pt idx="5138">
                  <c:v>43315.125297280094</c:v>
                </c:pt>
                <c:pt idx="5139">
                  <c:v>43315.166964004624</c:v>
                </c:pt>
                <c:pt idx="5140">
                  <c:v>43315.208630729168</c:v>
                </c:pt>
                <c:pt idx="5141">
                  <c:v>43315.250297453713</c:v>
                </c:pt>
                <c:pt idx="5142">
                  <c:v>43315.291964178185</c:v>
                </c:pt>
                <c:pt idx="5143">
                  <c:v>43315.33363090278</c:v>
                </c:pt>
                <c:pt idx="5144">
                  <c:v>43315.375297627317</c:v>
                </c:pt>
                <c:pt idx="5145">
                  <c:v>43315.416964351862</c:v>
                </c:pt>
                <c:pt idx="5146">
                  <c:v>43315.458631077243</c:v>
                </c:pt>
                <c:pt idx="5147">
                  <c:v>43315.500297800943</c:v>
                </c:pt>
                <c:pt idx="5148">
                  <c:v>43315.541964525175</c:v>
                </c:pt>
                <c:pt idx="5149">
                  <c:v>43315.583631250003</c:v>
                </c:pt>
                <c:pt idx="5150">
                  <c:v>43315.62529797454</c:v>
                </c:pt>
                <c:pt idx="5151">
                  <c:v>43315.666964699078</c:v>
                </c:pt>
                <c:pt idx="5152">
                  <c:v>43315.708631423608</c:v>
                </c:pt>
                <c:pt idx="5153">
                  <c:v>43315.750298149243</c:v>
                </c:pt>
                <c:pt idx="5154">
                  <c:v>43315.79196487119</c:v>
                </c:pt>
                <c:pt idx="5155">
                  <c:v>43315.833631597205</c:v>
                </c:pt>
                <c:pt idx="5156">
                  <c:v>43315.875298321793</c:v>
                </c:pt>
                <c:pt idx="5157">
                  <c:v>43315.916965046643</c:v>
                </c:pt>
                <c:pt idx="5158">
                  <c:v>43315.958631771013</c:v>
                </c:pt>
                <c:pt idx="5159">
                  <c:v>43316.000298496976</c:v>
                </c:pt>
                <c:pt idx="5160">
                  <c:v>43316.041965219905</c:v>
                </c:pt>
                <c:pt idx="5161">
                  <c:v>43316.083631944442</c:v>
                </c:pt>
                <c:pt idx="5162">
                  <c:v>43316.12529866898</c:v>
                </c:pt>
                <c:pt idx="5163">
                  <c:v>43316.166965393517</c:v>
                </c:pt>
                <c:pt idx="5164">
                  <c:v>43316.208632118061</c:v>
                </c:pt>
                <c:pt idx="5165">
                  <c:v>43316.250298842613</c:v>
                </c:pt>
                <c:pt idx="5166">
                  <c:v>43316.291965565026</c:v>
                </c:pt>
                <c:pt idx="5167">
                  <c:v>43316.333632291666</c:v>
                </c:pt>
                <c:pt idx="5168">
                  <c:v>43316.375299016203</c:v>
                </c:pt>
                <c:pt idx="5169">
                  <c:v>43316.41696574074</c:v>
                </c:pt>
                <c:pt idx="5170">
                  <c:v>43316.458632465292</c:v>
                </c:pt>
                <c:pt idx="5171">
                  <c:v>43316.500299191008</c:v>
                </c:pt>
                <c:pt idx="5172">
                  <c:v>43316.541965914184</c:v>
                </c:pt>
                <c:pt idx="5173">
                  <c:v>43316.583632638889</c:v>
                </c:pt>
                <c:pt idx="5174">
                  <c:v>43316.625299363426</c:v>
                </c:pt>
                <c:pt idx="5175">
                  <c:v>43316.666966087956</c:v>
                </c:pt>
                <c:pt idx="5176">
                  <c:v>43316.708632812501</c:v>
                </c:pt>
                <c:pt idx="5177">
                  <c:v>43316.750299537038</c:v>
                </c:pt>
                <c:pt idx="5178">
                  <c:v>43316.791966259974</c:v>
                </c:pt>
                <c:pt idx="5179">
                  <c:v>43316.833632986112</c:v>
                </c:pt>
                <c:pt idx="5180">
                  <c:v>43316.875299710635</c:v>
                </c:pt>
                <c:pt idx="5181">
                  <c:v>43316.916966435201</c:v>
                </c:pt>
                <c:pt idx="5182">
                  <c:v>43316.958633160211</c:v>
                </c:pt>
                <c:pt idx="5183">
                  <c:v>43317.000299884261</c:v>
                </c:pt>
                <c:pt idx="5184">
                  <c:v>43317.041966608784</c:v>
                </c:pt>
                <c:pt idx="5185">
                  <c:v>43317.083633333335</c:v>
                </c:pt>
                <c:pt idx="5186">
                  <c:v>43317.125300057574</c:v>
                </c:pt>
                <c:pt idx="5187">
                  <c:v>43317.166966782184</c:v>
                </c:pt>
                <c:pt idx="5188">
                  <c:v>43317.208633506947</c:v>
                </c:pt>
                <c:pt idx="5189">
                  <c:v>43317.250300231484</c:v>
                </c:pt>
                <c:pt idx="5190">
                  <c:v>43317.291966954974</c:v>
                </c:pt>
                <c:pt idx="5191">
                  <c:v>43317.333633680559</c:v>
                </c:pt>
                <c:pt idx="5192">
                  <c:v>43317.375300405096</c:v>
                </c:pt>
                <c:pt idx="5193">
                  <c:v>43317.416967129633</c:v>
                </c:pt>
                <c:pt idx="5194">
                  <c:v>43317.458633854243</c:v>
                </c:pt>
                <c:pt idx="5195">
                  <c:v>43317.5003005787</c:v>
                </c:pt>
                <c:pt idx="5196">
                  <c:v>43317.541967303194</c:v>
                </c:pt>
                <c:pt idx="5197">
                  <c:v>43317.583634027782</c:v>
                </c:pt>
                <c:pt idx="5198">
                  <c:v>43317.625300752174</c:v>
                </c:pt>
                <c:pt idx="5199">
                  <c:v>43317.666967476849</c:v>
                </c:pt>
                <c:pt idx="5200">
                  <c:v>43317.708634201386</c:v>
                </c:pt>
                <c:pt idx="5201">
                  <c:v>43317.750300925931</c:v>
                </c:pt>
                <c:pt idx="5202">
                  <c:v>43317.791967649093</c:v>
                </c:pt>
                <c:pt idx="5203">
                  <c:v>43317.833634375012</c:v>
                </c:pt>
                <c:pt idx="5204">
                  <c:v>43317.875301099542</c:v>
                </c:pt>
                <c:pt idx="5205">
                  <c:v>43317.916967824203</c:v>
                </c:pt>
                <c:pt idx="5206">
                  <c:v>43317.958634549213</c:v>
                </c:pt>
                <c:pt idx="5207">
                  <c:v>43318.000301273147</c:v>
                </c:pt>
                <c:pt idx="5208">
                  <c:v>43318.041967997684</c:v>
                </c:pt>
                <c:pt idx="5209">
                  <c:v>43318.083634722221</c:v>
                </c:pt>
                <c:pt idx="5210">
                  <c:v>43318.125301446758</c:v>
                </c:pt>
                <c:pt idx="5211">
                  <c:v>43318.166968171274</c:v>
                </c:pt>
                <c:pt idx="5212">
                  <c:v>43318.208634895833</c:v>
                </c:pt>
                <c:pt idx="5213">
                  <c:v>43318.25030162037</c:v>
                </c:pt>
                <c:pt idx="5214">
                  <c:v>43318.291968344907</c:v>
                </c:pt>
                <c:pt idx="5215">
                  <c:v>43318.333635069444</c:v>
                </c:pt>
                <c:pt idx="5216">
                  <c:v>43318.375301793982</c:v>
                </c:pt>
                <c:pt idx="5217">
                  <c:v>43318.416968518519</c:v>
                </c:pt>
                <c:pt idx="5218">
                  <c:v>43318.458635244649</c:v>
                </c:pt>
                <c:pt idx="5219">
                  <c:v>43318.500301967586</c:v>
                </c:pt>
                <c:pt idx="5220">
                  <c:v>43318.54196869213</c:v>
                </c:pt>
                <c:pt idx="5221">
                  <c:v>43318.583635416668</c:v>
                </c:pt>
                <c:pt idx="5222">
                  <c:v>43318.625302141176</c:v>
                </c:pt>
                <c:pt idx="5223">
                  <c:v>43318.666968865575</c:v>
                </c:pt>
                <c:pt idx="5224">
                  <c:v>43318.708635590279</c:v>
                </c:pt>
                <c:pt idx="5225">
                  <c:v>43318.750302314817</c:v>
                </c:pt>
                <c:pt idx="5226">
                  <c:v>43318.791969038975</c:v>
                </c:pt>
                <c:pt idx="5227">
                  <c:v>43318.833635763884</c:v>
                </c:pt>
                <c:pt idx="5228">
                  <c:v>43318.875302488443</c:v>
                </c:pt>
                <c:pt idx="5229">
                  <c:v>43318.916969213002</c:v>
                </c:pt>
                <c:pt idx="5230">
                  <c:v>43318.958635937612</c:v>
                </c:pt>
                <c:pt idx="5231">
                  <c:v>43319.000302662025</c:v>
                </c:pt>
                <c:pt idx="5232">
                  <c:v>43319.041969386592</c:v>
                </c:pt>
                <c:pt idx="5233">
                  <c:v>43319.083636111114</c:v>
                </c:pt>
                <c:pt idx="5234">
                  <c:v>43319.125302834975</c:v>
                </c:pt>
                <c:pt idx="5235">
                  <c:v>43319.166969560174</c:v>
                </c:pt>
                <c:pt idx="5236">
                  <c:v>43319.208636284733</c:v>
                </c:pt>
                <c:pt idx="5237">
                  <c:v>43319.250303009256</c:v>
                </c:pt>
                <c:pt idx="5238">
                  <c:v>43319.291969732047</c:v>
                </c:pt>
                <c:pt idx="5239">
                  <c:v>43319.333636458643</c:v>
                </c:pt>
                <c:pt idx="5240">
                  <c:v>43319.375303182867</c:v>
                </c:pt>
                <c:pt idx="5241">
                  <c:v>43319.416969907412</c:v>
                </c:pt>
                <c:pt idx="5242">
                  <c:v>43319.458636631942</c:v>
                </c:pt>
                <c:pt idx="5243">
                  <c:v>43319.500303356603</c:v>
                </c:pt>
                <c:pt idx="5244">
                  <c:v>43319.541970080994</c:v>
                </c:pt>
                <c:pt idx="5245">
                  <c:v>43319.583636805553</c:v>
                </c:pt>
                <c:pt idx="5246">
                  <c:v>43319.625303529974</c:v>
                </c:pt>
                <c:pt idx="5247">
                  <c:v>43319.666970254628</c:v>
                </c:pt>
                <c:pt idx="5248">
                  <c:v>43319.708636979201</c:v>
                </c:pt>
                <c:pt idx="5249">
                  <c:v>43319.750303703586</c:v>
                </c:pt>
                <c:pt idx="5250">
                  <c:v>43319.791970428225</c:v>
                </c:pt>
                <c:pt idx="5251">
                  <c:v>43319.833637152791</c:v>
                </c:pt>
                <c:pt idx="5252">
                  <c:v>43319.875303877314</c:v>
                </c:pt>
                <c:pt idx="5253">
                  <c:v>43319.916970601851</c:v>
                </c:pt>
                <c:pt idx="5254">
                  <c:v>43319.958637328164</c:v>
                </c:pt>
                <c:pt idx="5255">
                  <c:v>43320.000304050933</c:v>
                </c:pt>
                <c:pt idx="5256">
                  <c:v>43320.041970775455</c:v>
                </c:pt>
                <c:pt idx="5257">
                  <c:v>43320.0836375</c:v>
                </c:pt>
                <c:pt idx="5258">
                  <c:v>43320.125304224537</c:v>
                </c:pt>
                <c:pt idx="5259">
                  <c:v>43320.166970949082</c:v>
                </c:pt>
                <c:pt idx="5260">
                  <c:v>43320.208637673604</c:v>
                </c:pt>
                <c:pt idx="5261">
                  <c:v>43320.250304398243</c:v>
                </c:pt>
                <c:pt idx="5262">
                  <c:v>43320.291971122584</c:v>
                </c:pt>
                <c:pt idx="5263">
                  <c:v>43320.333637847223</c:v>
                </c:pt>
                <c:pt idx="5264">
                  <c:v>43320.375304571724</c:v>
                </c:pt>
                <c:pt idx="5265">
                  <c:v>43320.416971297243</c:v>
                </c:pt>
                <c:pt idx="5266">
                  <c:v>43320.458638021213</c:v>
                </c:pt>
                <c:pt idx="5267">
                  <c:v>43320.500304745372</c:v>
                </c:pt>
                <c:pt idx="5268">
                  <c:v>43320.541971469909</c:v>
                </c:pt>
                <c:pt idx="5269">
                  <c:v>43320.583638194643</c:v>
                </c:pt>
                <c:pt idx="5270">
                  <c:v>43320.625304918984</c:v>
                </c:pt>
                <c:pt idx="5271">
                  <c:v>43320.666971643521</c:v>
                </c:pt>
                <c:pt idx="5272">
                  <c:v>43320.708638368211</c:v>
                </c:pt>
                <c:pt idx="5273">
                  <c:v>43320.750305092603</c:v>
                </c:pt>
                <c:pt idx="5274">
                  <c:v>43320.791971815706</c:v>
                </c:pt>
                <c:pt idx="5275">
                  <c:v>43320.83363854167</c:v>
                </c:pt>
                <c:pt idx="5276">
                  <c:v>43320.875305266207</c:v>
                </c:pt>
                <c:pt idx="5277">
                  <c:v>43320.916971991013</c:v>
                </c:pt>
                <c:pt idx="5278">
                  <c:v>43320.958638715281</c:v>
                </c:pt>
                <c:pt idx="5279">
                  <c:v>43321.000305439811</c:v>
                </c:pt>
                <c:pt idx="5280">
                  <c:v>43321.041972164334</c:v>
                </c:pt>
                <c:pt idx="5281">
                  <c:v>43321.083638888893</c:v>
                </c:pt>
                <c:pt idx="5282">
                  <c:v>43321.125305611873</c:v>
                </c:pt>
                <c:pt idx="5283">
                  <c:v>43321.16697233796</c:v>
                </c:pt>
                <c:pt idx="5284">
                  <c:v>43321.208639062497</c:v>
                </c:pt>
                <c:pt idx="5285">
                  <c:v>43321.250305787034</c:v>
                </c:pt>
                <c:pt idx="5286">
                  <c:v>43321.291972509658</c:v>
                </c:pt>
                <c:pt idx="5287">
                  <c:v>43321.333639236203</c:v>
                </c:pt>
                <c:pt idx="5288">
                  <c:v>43321.375305960624</c:v>
                </c:pt>
                <c:pt idx="5289">
                  <c:v>43321.416972685183</c:v>
                </c:pt>
                <c:pt idx="5290">
                  <c:v>43321.458639411088</c:v>
                </c:pt>
                <c:pt idx="5291">
                  <c:v>43321.500306134258</c:v>
                </c:pt>
                <c:pt idx="5292">
                  <c:v>43321.541972858795</c:v>
                </c:pt>
                <c:pt idx="5293">
                  <c:v>43321.583639583325</c:v>
                </c:pt>
                <c:pt idx="5294">
                  <c:v>43321.625306307855</c:v>
                </c:pt>
                <c:pt idx="5295">
                  <c:v>43321.666973032407</c:v>
                </c:pt>
                <c:pt idx="5296">
                  <c:v>43321.708639757002</c:v>
                </c:pt>
                <c:pt idx="5297">
                  <c:v>43321.750306481481</c:v>
                </c:pt>
                <c:pt idx="5298">
                  <c:v>43321.791973206004</c:v>
                </c:pt>
                <c:pt idx="5299">
                  <c:v>43321.833639930563</c:v>
                </c:pt>
                <c:pt idx="5300">
                  <c:v>43321.875306655085</c:v>
                </c:pt>
                <c:pt idx="5301">
                  <c:v>43321.916973380212</c:v>
                </c:pt>
                <c:pt idx="5302">
                  <c:v>43321.958640104203</c:v>
                </c:pt>
                <c:pt idx="5303">
                  <c:v>43322.000306828711</c:v>
                </c:pt>
                <c:pt idx="5304">
                  <c:v>43322.041973553176</c:v>
                </c:pt>
                <c:pt idx="5305">
                  <c:v>43322.083640277779</c:v>
                </c:pt>
                <c:pt idx="5306">
                  <c:v>43322.125307002185</c:v>
                </c:pt>
                <c:pt idx="5307">
                  <c:v>43322.166973726853</c:v>
                </c:pt>
                <c:pt idx="5308">
                  <c:v>43322.208640451376</c:v>
                </c:pt>
                <c:pt idx="5309">
                  <c:v>43322.250307175942</c:v>
                </c:pt>
                <c:pt idx="5310">
                  <c:v>43322.291973900174</c:v>
                </c:pt>
                <c:pt idx="5311">
                  <c:v>43322.333640624995</c:v>
                </c:pt>
                <c:pt idx="5312">
                  <c:v>43322.375307349612</c:v>
                </c:pt>
                <c:pt idx="5313">
                  <c:v>43322.416974075211</c:v>
                </c:pt>
                <c:pt idx="5314">
                  <c:v>43322.458640798613</c:v>
                </c:pt>
                <c:pt idx="5315">
                  <c:v>43322.500307523151</c:v>
                </c:pt>
                <c:pt idx="5316">
                  <c:v>43322.541974247688</c:v>
                </c:pt>
                <c:pt idx="5317">
                  <c:v>43322.583640972225</c:v>
                </c:pt>
                <c:pt idx="5318">
                  <c:v>43322.625307696755</c:v>
                </c:pt>
                <c:pt idx="5319">
                  <c:v>43322.6669744213</c:v>
                </c:pt>
                <c:pt idx="5320">
                  <c:v>43322.708641145837</c:v>
                </c:pt>
                <c:pt idx="5321">
                  <c:v>43322.750307870381</c:v>
                </c:pt>
                <c:pt idx="5322">
                  <c:v>43322.791974594904</c:v>
                </c:pt>
                <c:pt idx="5323">
                  <c:v>43322.833641319434</c:v>
                </c:pt>
                <c:pt idx="5324">
                  <c:v>43322.875308043993</c:v>
                </c:pt>
                <c:pt idx="5325">
                  <c:v>43322.916974768603</c:v>
                </c:pt>
                <c:pt idx="5326">
                  <c:v>43322.958641493213</c:v>
                </c:pt>
                <c:pt idx="5327">
                  <c:v>43323.00030821759</c:v>
                </c:pt>
                <c:pt idx="5328">
                  <c:v>43323.041974942142</c:v>
                </c:pt>
                <c:pt idx="5329">
                  <c:v>43323.083641666584</c:v>
                </c:pt>
                <c:pt idx="5330">
                  <c:v>43323.125308391194</c:v>
                </c:pt>
                <c:pt idx="5331">
                  <c:v>43323.166975115724</c:v>
                </c:pt>
                <c:pt idx="5332">
                  <c:v>43323.208641840276</c:v>
                </c:pt>
                <c:pt idx="5333">
                  <c:v>43323.250308564806</c:v>
                </c:pt>
                <c:pt idx="5334">
                  <c:v>43323.291975289176</c:v>
                </c:pt>
                <c:pt idx="5335">
                  <c:v>43323.333642013575</c:v>
                </c:pt>
                <c:pt idx="5336">
                  <c:v>43323.375308738432</c:v>
                </c:pt>
                <c:pt idx="5337">
                  <c:v>43323.416975463013</c:v>
                </c:pt>
                <c:pt idx="5338">
                  <c:v>43323.458642187499</c:v>
                </c:pt>
                <c:pt idx="5339">
                  <c:v>43323.500308912036</c:v>
                </c:pt>
                <c:pt idx="5340">
                  <c:v>43323.541975636581</c:v>
                </c:pt>
                <c:pt idx="5341">
                  <c:v>43323.583642361104</c:v>
                </c:pt>
                <c:pt idx="5342">
                  <c:v>43323.625309085575</c:v>
                </c:pt>
                <c:pt idx="5343">
                  <c:v>43323.666975810185</c:v>
                </c:pt>
                <c:pt idx="5344">
                  <c:v>43323.708642534584</c:v>
                </c:pt>
                <c:pt idx="5345">
                  <c:v>43323.75030925926</c:v>
                </c:pt>
                <c:pt idx="5346">
                  <c:v>43323.791975982975</c:v>
                </c:pt>
                <c:pt idx="5347">
                  <c:v>43323.833642708334</c:v>
                </c:pt>
                <c:pt idx="5348">
                  <c:v>43323.875309432893</c:v>
                </c:pt>
                <c:pt idx="5349">
                  <c:v>43323.916976157612</c:v>
                </c:pt>
                <c:pt idx="5350">
                  <c:v>43323.958642881946</c:v>
                </c:pt>
                <c:pt idx="5351">
                  <c:v>43324.000309606483</c:v>
                </c:pt>
                <c:pt idx="5352">
                  <c:v>43324.04197633102</c:v>
                </c:pt>
                <c:pt idx="5353">
                  <c:v>43324.083643055557</c:v>
                </c:pt>
                <c:pt idx="5354">
                  <c:v>43324.125309779985</c:v>
                </c:pt>
                <c:pt idx="5355">
                  <c:v>43324.166976504624</c:v>
                </c:pt>
                <c:pt idx="5356">
                  <c:v>43324.208643229169</c:v>
                </c:pt>
                <c:pt idx="5357">
                  <c:v>43324.250309953706</c:v>
                </c:pt>
                <c:pt idx="5358">
                  <c:v>43324.291976678185</c:v>
                </c:pt>
                <c:pt idx="5359">
                  <c:v>43324.333643402781</c:v>
                </c:pt>
                <c:pt idx="5360">
                  <c:v>43324.375310127318</c:v>
                </c:pt>
                <c:pt idx="5361">
                  <c:v>43324.416976851862</c:v>
                </c:pt>
                <c:pt idx="5362">
                  <c:v>43324.458643576392</c:v>
                </c:pt>
                <c:pt idx="5363">
                  <c:v>43324.500310301002</c:v>
                </c:pt>
                <c:pt idx="5364">
                  <c:v>43324.541977025459</c:v>
                </c:pt>
                <c:pt idx="5365">
                  <c:v>43324.583643749997</c:v>
                </c:pt>
                <c:pt idx="5366">
                  <c:v>43324.625310474541</c:v>
                </c:pt>
                <c:pt idx="5367">
                  <c:v>43324.666977199093</c:v>
                </c:pt>
                <c:pt idx="5368">
                  <c:v>43324.708643923594</c:v>
                </c:pt>
                <c:pt idx="5369">
                  <c:v>43324.750310648211</c:v>
                </c:pt>
                <c:pt idx="5370">
                  <c:v>43324.791977372675</c:v>
                </c:pt>
                <c:pt idx="5371">
                  <c:v>43324.83364409722</c:v>
                </c:pt>
                <c:pt idx="5372">
                  <c:v>43324.875310821757</c:v>
                </c:pt>
                <c:pt idx="5373">
                  <c:v>43324.916977546643</c:v>
                </c:pt>
                <c:pt idx="5374">
                  <c:v>43324.958644271013</c:v>
                </c:pt>
                <c:pt idx="5375">
                  <c:v>43325.000310995369</c:v>
                </c:pt>
                <c:pt idx="5376">
                  <c:v>43325.041977719906</c:v>
                </c:pt>
                <c:pt idx="5377">
                  <c:v>43325.083644444443</c:v>
                </c:pt>
                <c:pt idx="5378">
                  <c:v>43325.12531116898</c:v>
                </c:pt>
                <c:pt idx="5379">
                  <c:v>43325.166977893517</c:v>
                </c:pt>
                <c:pt idx="5380">
                  <c:v>43325.208644618055</c:v>
                </c:pt>
                <c:pt idx="5381">
                  <c:v>43325.250311342643</c:v>
                </c:pt>
                <c:pt idx="5382">
                  <c:v>43325.291978066984</c:v>
                </c:pt>
                <c:pt idx="5383">
                  <c:v>43325.333644791594</c:v>
                </c:pt>
                <c:pt idx="5384">
                  <c:v>43325.375311516204</c:v>
                </c:pt>
                <c:pt idx="5385">
                  <c:v>43325.416978241243</c:v>
                </c:pt>
                <c:pt idx="5386">
                  <c:v>43325.458644965278</c:v>
                </c:pt>
                <c:pt idx="5387">
                  <c:v>43325.500311689815</c:v>
                </c:pt>
                <c:pt idx="5388">
                  <c:v>43325.541978414352</c:v>
                </c:pt>
                <c:pt idx="5389">
                  <c:v>43325.58364513889</c:v>
                </c:pt>
                <c:pt idx="5390">
                  <c:v>43325.625311862976</c:v>
                </c:pt>
                <c:pt idx="5391">
                  <c:v>43325.666978587964</c:v>
                </c:pt>
                <c:pt idx="5392">
                  <c:v>43325.708645312501</c:v>
                </c:pt>
                <c:pt idx="5393">
                  <c:v>43325.750312037038</c:v>
                </c:pt>
                <c:pt idx="5394">
                  <c:v>43325.791978760019</c:v>
                </c:pt>
                <c:pt idx="5395">
                  <c:v>43325.833645486113</c:v>
                </c:pt>
                <c:pt idx="5396">
                  <c:v>43325.87531221065</c:v>
                </c:pt>
                <c:pt idx="5397">
                  <c:v>43325.916978935202</c:v>
                </c:pt>
                <c:pt idx="5398">
                  <c:v>43325.958645659732</c:v>
                </c:pt>
                <c:pt idx="5399">
                  <c:v>43326.000312384262</c:v>
                </c:pt>
                <c:pt idx="5400">
                  <c:v>43326.041979108799</c:v>
                </c:pt>
                <c:pt idx="5401">
                  <c:v>43326.083645833176</c:v>
                </c:pt>
                <c:pt idx="5402">
                  <c:v>43326.125312557575</c:v>
                </c:pt>
                <c:pt idx="5403">
                  <c:v>43326.16697928241</c:v>
                </c:pt>
                <c:pt idx="5404">
                  <c:v>43326.208646006948</c:v>
                </c:pt>
                <c:pt idx="5405">
                  <c:v>43326.250312731485</c:v>
                </c:pt>
                <c:pt idx="5406">
                  <c:v>43326.291979456022</c:v>
                </c:pt>
                <c:pt idx="5407">
                  <c:v>43326.333646180552</c:v>
                </c:pt>
                <c:pt idx="5408">
                  <c:v>43326.375312905089</c:v>
                </c:pt>
                <c:pt idx="5409">
                  <c:v>43326.416979629641</c:v>
                </c:pt>
                <c:pt idx="5410">
                  <c:v>43326.458646355211</c:v>
                </c:pt>
                <c:pt idx="5411">
                  <c:v>43326.500313079043</c:v>
                </c:pt>
                <c:pt idx="5412">
                  <c:v>43326.541979803224</c:v>
                </c:pt>
                <c:pt idx="5413">
                  <c:v>43326.583646527775</c:v>
                </c:pt>
                <c:pt idx="5414">
                  <c:v>43326.625313252305</c:v>
                </c:pt>
                <c:pt idx="5415">
                  <c:v>43326.666979976893</c:v>
                </c:pt>
                <c:pt idx="5416">
                  <c:v>43326.708646701176</c:v>
                </c:pt>
                <c:pt idx="5417">
                  <c:v>43326.750313427176</c:v>
                </c:pt>
                <c:pt idx="5418">
                  <c:v>43326.791980149974</c:v>
                </c:pt>
                <c:pt idx="5419">
                  <c:v>43326.833646874999</c:v>
                </c:pt>
                <c:pt idx="5420">
                  <c:v>43326.875313599543</c:v>
                </c:pt>
                <c:pt idx="5421">
                  <c:v>43326.916980324211</c:v>
                </c:pt>
                <c:pt idx="5422">
                  <c:v>43326.958647049243</c:v>
                </c:pt>
                <c:pt idx="5423">
                  <c:v>43327.000313773147</c:v>
                </c:pt>
                <c:pt idx="5424">
                  <c:v>43327.041980497685</c:v>
                </c:pt>
                <c:pt idx="5425">
                  <c:v>43327.083647222222</c:v>
                </c:pt>
                <c:pt idx="5426">
                  <c:v>43327.125313946759</c:v>
                </c:pt>
                <c:pt idx="5427">
                  <c:v>43327.166980670976</c:v>
                </c:pt>
                <c:pt idx="5428">
                  <c:v>43327.208647395833</c:v>
                </c:pt>
                <c:pt idx="5429">
                  <c:v>43327.250314120392</c:v>
                </c:pt>
                <c:pt idx="5430">
                  <c:v>43327.291980843533</c:v>
                </c:pt>
                <c:pt idx="5431">
                  <c:v>43327.333647569176</c:v>
                </c:pt>
                <c:pt idx="5432">
                  <c:v>43327.375314295212</c:v>
                </c:pt>
                <c:pt idx="5433">
                  <c:v>43327.416981018519</c:v>
                </c:pt>
                <c:pt idx="5434">
                  <c:v>43327.458647743093</c:v>
                </c:pt>
                <c:pt idx="5435">
                  <c:v>43327.500314467601</c:v>
                </c:pt>
                <c:pt idx="5436">
                  <c:v>43327.541981192131</c:v>
                </c:pt>
                <c:pt idx="5437">
                  <c:v>43327.583647916654</c:v>
                </c:pt>
                <c:pt idx="5438">
                  <c:v>43327.625314641184</c:v>
                </c:pt>
                <c:pt idx="5439">
                  <c:v>43327.666981365575</c:v>
                </c:pt>
                <c:pt idx="5440">
                  <c:v>43327.70864809028</c:v>
                </c:pt>
                <c:pt idx="5441">
                  <c:v>43327.750314814817</c:v>
                </c:pt>
                <c:pt idx="5442">
                  <c:v>43327.791981537339</c:v>
                </c:pt>
                <c:pt idx="5443">
                  <c:v>43327.833648263884</c:v>
                </c:pt>
                <c:pt idx="5444">
                  <c:v>43327.875314988443</c:v>
                </c:pt>
                <c:pt idx="5445">
                  <c:v>43327.916981712966</c:v>
                </c:pt>
                <c:pt idx="5446">
                  <c:v>43327.958648437612</c:v>
                </c:pt>
                <c:pt idx="5447">
                  <c:v>43328.00031516204</c:v>
                </c:pt>
                <c:pt idx="5448">
                  <c:v>43328.041981886578</c:v>
                </c:pt>
                <c:pt idx="5449">
                  <c:v>43328.083648610984</c:v>
                </c:pt>
                <c:pt idx="5450">
                  <c:v>43328.125315335594</c:v>
                </c:pt>
                <c:pt idx="5451">
                  <c:v>43328.166982060175</c:v>
                </c:pt>
                <c:pt idx="5452">
                  <c:v>43328.208648784705</c:v>
                </c:pt>
                <c:pt idx="5453">
                  <c:v>43328.250315509256</c:v>
                </c:pt>
                <c:pt idx="5454">
                  <c:v>43328.291982232135</c:v>
                </c:pt>
                <c:pt idx="5455">
                  <c:v>43328.333648958331</c:v>
                </c:pt>
                <c:pt idx="5456">
                  <c:v>43328.375315682868</c:v>
                </c:pt>
                <c:pt idx="5457">
                  <c:v>43328.416982407412</c:v>
                </c:pt>
                <c:pt idx="5458">
                  <c:v>43328.458649131942</c:v>
                </c:pt>
                <c:pt idx="5459">
                  <c:v>43328.500315856603</c:v>
                </c:pt>
                <c:pt idx="5460">
                  <c:v>43328.541982579984</c:v>
                </c:pt>
                <c:pt idx="5461">
                  <c:v>43328.583649305561</c:v>
                </c:pt>
                <c:pt idx="5462">
                  <c:v>43328.625316030084</c:v>
                </c:pt>
                <c:pt idx="5463">
                  <c:v>43328.666982754585</c:v>
                </c:pt>
                <c:pt idx="5464">
                  <c:v>43328.708649479202</c:v>
                </c:pt>
                <c:pt idx="5465">
                  <c:v>43328.750316203703</c:v>
                </c:pt>
                <c:pt idx="5466">
                  <c:v>43328.791982928175</c:v>
                </c:pt>
                <c:pt idx="5467">
                  <c:v>43328.833649652777</c:v>
                </c:pt>
                <c:pt idx="5468">
                  <c:v>43328.875316377613</c:v>
                </c:pt>
                <c:pt idx="5469">
                  <c:v>43328.916983101852</c:v>
                </c:pt>
                <c:pt idx="5470">
                  <c:v>43328.958649827211</c:v>
                </c:pt>
                <c:pt idx="5471">
                  <c:v>43329.000316550933</c:v>
                </c:pt>
                <c:pt idx="5472">
                  <c:v>43329.041983275456</c:v>
                </c:pt>
                <c:pt idx="5473">
                  <c:v>43329.08365</c:v>
                </c:pt>
                <c:pt idx="5474">
                  <c:v>43329.125316724538</c:v>
                </c:pt>
                <c:pt idx="5475">
                  <c:v>43329.166983449082</c:v>
                </c:pt>
                <c:pt idx="5476">
                  <c:v>43329.208650173605</c:v>
                </c:pt>
                <c:pt idx="5477">
                  <c:v>43329.250316899212</c:v>
                </c:pt>
                <c:pt idx="5478">
                  <c:v>43329.291983620817</c:v>
                </c:pt>
                <c:pt idx="5479">
                  <c:v>43329.333650347231</c:v>
                </c:pt>
                <c:pt idx="5480">
                  <c:v>43329.375317071761</c:v>
                </c:pt>
                <c:pt idx="5481">
                  <c:v>43329.416983796298</c:v>
                </c:pt>
                <c:pt idx="5482">
                  <c:v>43329.458650520843</c:v>
                </c:pt>
                <c:pt idx="5483">
                  <c:v>43329.500317245613</c:v>
                </c:pt>
                <c:pt idx="5484">
                  <c:v>43329.541983969575</c:v>
                </c:pt>
                <c:pt idx="5485">
                  <c:v>43329.583650694447</c:v>
                </c:pt>
                <c:pt idx="5486">
                  <c:v>43329.625317418991</c:v>
                </c:pt>
                <c:pt idx="5487">
                  <c:v>43329.666984143521</c:v>
                </c:pt>
                <c:pt idx="5488">
                  <c:v>43329.708650868059</c:v>
                </c:pt>
                <c:pt idx="5489">
                  <c:v>43329.750317592603</c:v>
                </c:pt>
                <c:pt idx="5490">
                  <c:v>43329.791984315794</c:v>
                </c:pt>
                <c:pt idx="5491">
                  <c:v>43329.83365104167</c:v>
                </c:pt>
                <c:pt idx="5492">
                  <c:v>43329.8753177662</c:v>
                </c:pt>
                <c:pt idx="5493">
                  <c:v>43329.916984491043</c:v>
                </c:pt>
                <c:pt idx="5494">
                  <c:v>43329.958651215282</c:v>
                </c:pt>
                <c:pt idx="5495">
                  <c:v>43330.000317939812</c:v>
                </c:pt>
                <c:pt idx="5496">
                  <c:v>43330.041984664174</c:v>
                </c:pt>
                <c:pt idx="5497">
                  <c:v>43330.083651388893</c:v>
                </c:pt>
                <c:pt idx="5498">
                  <c:v>43330.125318113176</c:v>
                </c:pt>
                <c:pt idx="5499">
                  <c:v>43330.166984837924</c:v>
                </c:pt>
                <c:pt idx="5500">
                  <c:v>43330.208651562476</c:v>
                </c:pt>
                <c:pt idx="5501">
                  <c:v>43330.250318287042</c:v>
                </c:pt>
                <c:pt idx="5502">
                  <c:v>43330.291985009702</c:v>
                </c:pt>
                <c:pt idx="5503">
                  <c:v>43330.333651736109</c:v>
                </c:pt>
                <c:pt idx="5504">
                  <c:v>43330.375318460647</c:v>
                </c:pt>
                <c:pt idx="5505">
                  <c:v>43330.416985185191</c:v>
                </c:pt>
                <c:pt idx="5506">
                  <c:v>43330.458651909743</c:v>
                </c:pt>
                <c:pt idx="5507">
                  <c:v>43330.500318634258</c:v>
                </c:pt>
                <c:pt idx="5508">
                  <c:v>43330.541985358796</c:v>
                </c:pt>
                <c:pt idx="5509">
                  <c:v>43330.583652083325</c:v>
                </c:pt>
                <c:pt idx="5510">
                  <c:v>43330.62531880787</c:v>
                </c:pt>
                <c:pt idx="5511">
                  <c:v>43330.666985532174</c:v>
                </c:pt>
                <c:pt idx="5512">
                  <c:v>43330.708652257003</c:v>
                </c:pt>
                <c:pt idx="5513">
                  <c:v>43330.750318981482</c:v>
                </c:pt>
                <c:pt idx="5514">
                  <c:v>43330.791985704323</c:v>
                </c:pt>
                <c:pt idx="5515">
                  <c:v>43330.833652430563</c:v>
                </c:pt>
                <c:pt idx="5516">
                  <c:v>43330.875319155093</c:v>
                </c:pt>
                <c:pt idx="5517">
                  <c:v>43330.91698587963</c:v>
                </c:pt>
                <c:pt idx="5518">
                  <c:v>43330.958652604211</c:v>
                </c:pt>
                <c:pt idx="5519">
                  <c:v>43331.000319329243</c:v>
                </c:pt>
                <c:pt idx="5520">
                  <c:v>43331.041986053184</c:v>
                </c:pt>
                <c:pt idx="5521">
                  <c:v>43331.083652777779</c:v>
                </c:pt>
                <c:pt idx="5522">
                  <c:v>43331.125319502185</c:v>
                </c:pt>
                <c:pt idx="5523">
                  <c:v>43331.166986226861</c:v>
                </c:pt>
                <c:pt idx="5524">
                  <c:v>43331.208652951384</c:v>
                </c:pt>
                <c:pt idx="5525">
                  <c:v>43331.250319675943</c:v>
                </c:pt>
                <c:pt idx="5526">
                  <c:v>43331.291986400174</c:v>
                </c:pt>
                <c:pt idx="5527">
                  <c:v>43331.333653125002</c:v>
                </c:pt>
                <c:pt idx="5528">
                  <c:v>43331.375319849612</c:v>
                </c:pt>
                <c:pt idx="5529">
                  <c:v>43331.416986574091</c:v>
                </c:pt>
                <c:pt idx="5530">
                  <c:v>43331.458653300258</c:v>
                </c:pt>
                <c:pt idx="5531">
                  <c:v>43331.500320023151</c:v>
                </c:pt>
                <c:pt idx="5532">
                  <c:v>43331.541986747674</c:v>
                </c:pt>
                <c:pt idx="5533">
                  <c:v>43331.583653472233</c:v>
                </c:pt>
                <c:pt idx="5534">
                  <c:v>43331.625320196756</c:v>
                </c:pt>
                <c:pt idx="5535">
                  <c:v>43331.666986921184</c:v>
                </c:pt>
                <c:pt idx="5536">
                  <c:v>43331.70865364583</c:v>
                </c:pt>
                <c:pt idx="5537">
                  <c:v>43331.750320370367</c:v>
                </c:pt>
                <c:pt idx="5538">
                  <c:v>43331.791987094904</c:v>
                </c:pt>
                <c:pt idx="5539">
                  <c:v>43331.833653819434</c:v>
                </c:pt>
                <c:pt idx="5540">
                  <c:v>43331.875320543979</c:v>
                </c:pt>
                <c:pt idx="5541">
                  <c:v>43331.916987268603</c:v>
                </c:pt>
                <c:pt idx="5542">
                  <c:v>43331.958653993213</c:v>
                </c:pt>
                <c:pt idx="5543">
                  <c:v>43332.000320717576</c:v>
                </c:pt>
                <c:pt idx="5544">
                  <c:v>43332.041987442142</c:v>
                </c:pt>
                <c:pt idx="5545">
                  <c:v>43332.083654166665</c:v>
                </c:pt>
                <c:pt idx="5546">
                  <c:v>43332.125320890984</c:v>
                </c:pt>
                <c:pt idx="5547">
                  <c:v>43332.166987614975</c:v>
                </c:pt>
                <c:pt idx="5548">
                  <c:v>43332.208654340291</c:v>
                </c:pt>
                <c:pt idx="5549">
                  <c:v>43332.250321064814</c:v>
                </c:pt>
                <c:pt idx="5550">
                  <c:v>43332.291987787932</c:v>
                </c:pt>
                <c:pt idx="5551">
                  <c:v>43332.333654513874</c:v>
                </c:pt>
                <c:pt idx="5552">
                  <c:v>43332.375321238433</c:v>
                </c:pt>
                <c:pt idx="5553">
                  <c:v>43332.416987962963</c:v>
                </c:pt>
                <c:pt idx="5554">
                  <c:v>43332.458654687543</c:v>
                </c:pt>
                <c:pt idx="5555">
                  <c:v>43332.500321412037</c:v>
                </c:pt>
                <c:pt idx="5556">
                  <c:v>43332.541988136581</c:v>
                </c:pt>
                <c:pt idx="5557">
                  <c:v>43332.583654861104</c:v>
                </c:pt>
                <c:pt idx="5558">
                  <c:v>43332.625321584121</c:v>
                </c:pt>
                <c:pt idx="5559">
                  <c:v>43332.666988310186</c:v>
                </c:pt>
                <c:pt idx="5560">
                  <c:v>43332.708655034723</c:v>
                </c:pt>
                <c:pt idx="5561">
                  <c:v>43332.750321759224</c:v>
                </c:pt>
                <c:pt idx="5562">
                  <c:v>43332.791988482975</c:v>
                </c:pt>
                <c:pt idx="5563">
                  <c:v>43332.833655208342</c:v>
                </c:pt>
                <c:pt idx="5564">
                  <c:v>43332.875321932872</c:v>
                </c:pt>
                <c:pt idx="5565">
                  <c:v>43332.916988657409</c:v>
                </c:pt>
                <c:pt idx="5566">
                  <c:v>43332.958655383212</c:v>
                </c:pt>
                <c:pt idx="5567">
                  <c:v>43333.000322106491</c:v>
                </c:pt>
                <c:pt idx="5568">
                  <c:v>43333.041988830984</c:v>
                </c:pt>
                <c:pt idx="5569">
                  <c:v>43333.083655555558</c:v>
                </c:pt>
                <c:pt idx="5570">
                  <c:v>43333.125322279986</c:v>
                </c:pt>
                <c:pt idx="5571">
                  <c:v>43333.166989004625</c:v>
                </c:pt>
                <c:pt idx="5572">
                  <c:v>43333.208655729191</c:v>
                </c:pt>
                <c:pt idx="5573">
                  <c:v>43333.250322453707</c:v>
                </c:pt>
                <c:pt idx="5574">
                  <c:v>43333.291989178186</c:v>
                </c:pt>
                <c:pt idx="5575">
                  <c:v>43333.333655902781</c:v>
                </c:pt>
                <c:pt idx="5576">
                  <c:v>43333.375322627304</c:v>
                </c:pt>
                <c:pt idx="5577">
                  <c:v>43333.416989351848</c:v>
                </c:pt>
                <c:pt idx="5578">
                  <c:v>43333.458656077768</c:v>
                </c:pt>
                <c:pt idx="5579">
                  <c:v>43333.500322800923</c:v>
                </c:pt>
                <c:pt idx="5580">
                  <c:v>43333.541989525424</c:v>
                </c:pt>
                <c:pt idx="5581">
                  <c:v>43333.583656250012</c:v>
                </c:pt>
                <c:pt idx="5582">
                  <c:v>43333.625322974534</c:v>
                </c:pt>
                <c:pt idx="5583">
                  <c:v>43333.666989699072</c:v>
                </c:pt>
                <c:pt idx="5584">
                  <c:v>43333.708656423609</c:v>
                </c:pt>
                <c:pt idx="5585">
                  <c:v>43333.750323148211</c:v>
                </c:pt>
                <c:pt idx="5586">
                  <c:v>43333.791989872574</c:v>
                </c:pt>
                <c:pt idx="5587">
                  <c:v>43333.83365659722</c:v>
                </c:pt>
                <c:pt idx="5588">
                  <c:v>43333.875323321758</c:v>
                </c:pt>
                <c:pt idx="5589">
                  <c:v>43333.916990047212</c:v>
                </c:pt>
                <c:pt idx="5590">
                  <c:v>43333.958656771043</c:v>
                </c:pt>
                <c:pt idx="5591">
                  <c:v>43334.000323495369</c:v>
                </c:pt>
                <c:pt idx="5592">
                  <c:v>43334.041990219906</c:v>
                </c:pt>
                <c:pt idx="5593">
                  <c:v>43334.083656944611</c:v>
                </c:pt>
                <c:pt idx="5594">
                  <c:v>43334.125323668974</c:v>
                </c:pt>
                <c:pt idx="5595">
                  <c:v>43334.166990393518</c:v>
                </c:pt>
                <c:pt idx="5596">
                  <c:v>43334.208657118063</c:v>
                </c:pt>
                <c:pt idx="5597">
                  <c:v>43334.250323842592</c:v>
                </c:pt>
                <c:pt idx="5598">
                  <c:v>43334.291990565223</c:v>
                </c:pt>
                <c:pt idx="5599">
                  <c:v>43334.333657291667</c:v>
                </c:pt>
                <c:pt idx="5600">
                  <c:v>43334.375324016204</c:v>
                </c:pt>
                <c:pt idx="5601">
                  <c:v>43334.416990740741</c:v>
                </c:pt>
                <c:pt idx="5602">
                  <c:v>43334.458657465293</c:v>
                </c:pt>
                <c:pt idx="5603">
                  <c:v>43334.500324189816</c:v>
                </c:pt>
                <c:pt idx="5604">
                  <c:v>43334.541990914324</c:v>
                </c:pt>
                <c:pt idx="5605">
                  <c:v>43334.58365763889</c:v>
                </c:pt>
                <c:pt idx="5606">
                  <c:v>43334.625324362984</c:v>
                </c:pt>
                <c:pt idx="5607">
                  <c:v>43334.666991087965</c:v>
                </c:pt>
                <c:pt idx="5608">
                  <c:v>43334.708657812502</c:v>
                </c:pt>
                <c:pt idx="5609">
                  <c:v>43334.750324537024</c:v>
                </c:pt>
                <c:pt idx="5610">
                  <c:v>43334.791991260106</c:v>
                </c:pt>
                <c:pt idx="5611">
                  <c:v>43334.833657986113</c:v>
                </c:pt>
                <c:pt idx="5612">
                  <c:v>43334.875324710585</c:v>
                </c:pt>
                <c:pt idx="5613">
                  <c:v>43334.916991435202</c:v>
                </c:pt>
                <c:pt idx="5614">
                  <c:v>43334.958658160213</c:v>
                </c:pt>
                <c:pt idx="5615">
                  <c:v>43335.000324884255</c:v>
                </c:pt>
                <c:pt idx="5616">
                  <c:v>43335.041991608785</c:v>
                </c:pt>
                <c:pt idx="5617">
                  <c:v>43335.083658333337</c:v>
                </c:pt>
                <c:pt idx="5618">
                  <c:v>43335.125325057874</c:v>
                </c:pt>
                <c:pt idx="5619">
                  <c:v>43335.166991782404</c:v>
                </c:pt>
                <c:pt idx="5620">
                  <c:v>43335.208658506941</c:v>
                </c:pt>
                <c:pt idx="5621">
                  <c:v>43335.250325231478</c:v>
                </c:pt>
                <c:pt idx="5622">
                  <c:v>43335.291991954975</c:v>
                </c:pt>
                <c:pt idx="5623">
                  <c:v>43335.333658680553</c:v>
                </c:pt>
                <c:pt idx="5624">
                  <c:v>43335.37532540509</c:v>
                </c:pt>
                <c:pt idx="5625">
                  <c:v>43335.416992129642</c:v>
                </c:pt>
                <c:pt idx="5626">
                  <c:v>43335.458658855212</c:v>
                </c:pt>
                <c:pt idx="5627">
                  <c:v>43335.500325578701</c:v>
                </c:pt>
                <c:pt idx="5628">
                  <c:v>43335.541992303224</c:v>
                </c:pt>
                <c:pt idx="5629">
                  <c:v>43335.583659027783</c:v>
                </c:pt>
                <c:pt idx="5630">
                  <c:v>43335.625325752175</c:v>
                </c:pt>
                <c:pt idx="5631">
                  <c:v>43335.666992477003</c:v>
                </c:pt>
                <c:pt idx="5632">
                  <c:v>43335.708659201387</c:v>
                </c:pt>
                <c:pt idx="5633">
                  <c:v>43335.750325925932</c:v>
                </c:pt>
                <c:pt idx="5634">
                  <c:v>43335.791992649974</c:v>
                </c:pt>
                <c:pt idx="5635">
                  <c:v>43335.833659375043</c:v>
                </c:pt>
                <c:pt idx="5636">
                  <c:v>43335.875326099602</c:v>
                </c:pt>
                <c:pt idx="5637">
                  <c:v>43335.916992824212</c:v>
                </c:pt>
                <c:pt idx="5638">
                  <c:v>43335.958659549906</c:v>
                </c:pt>
                <c:pt idx="5639">
                  <c:v>43336.000326273148</c:v>
                </c:pt>
                <c:pt idx="5640">
                  <c:v>43336.041992997685</c:v>
                </c:pt>
                <c:pt idx="5641">
                  <c:v>43336.083659722222</c:v>
                </c:pt>
                <c:pt idx="5642">
                  <c:v>43336.12532644676</c:v>
                </c:pt>
                <c:pt idx="5643">
                  <c:v>43336.166993171275</c:v>
                </c:pt>
                <c:pt idx="5644">
                  <c:v>43336.208659895841</c:v>
                </c:pt>
                <c:pt idx="5645">
                  <c:v>43336.250326620371</c:v>
                </c:pt>
                <c:pt idx="5646">
                  <c:v>43336.291993344908</c:v>
                </c:pt>
                <c:pt idx="5647">
                  <c:v>43336.333660069424</c:v>
                </c:pt>
                <c:pt idx="5648">
                  <c:v>43336.375326793983</c:v>
                </c:pt>
                <c:pt idx="5649">
                  <c:v>43336.416993518542</c:v>
                </c:pt>
                <c:pt idx="5650">
                  <c:v>43336.458660243203</c:v>
                </c:pt>
                <c:pt idx="5651">
                  <c:v>43336.500326967594</c:v>
                </c:pt>
                <c:pt idx="5652">
                  <c:v>43336.541993692132</c:v>
                </c:pt>
                <c:pt idx="5653">
                  <c:v>43336.583660416654</c:v>
                </c:pt>
                <c:pt idx="5654">
                  <c:v>43336.625327141184</c:v>
                </c:pt>
                <c:pt idx="5655">
                  <c:v>43336.666993865576</c:v>
                </c:pt>
                <c:pt idx="5656">
                  <c:v>43336.708660590186</c:v>
                </c:pt>
                <c:pt idx="5657">
                  <c:v>43336.750327314818</c:v>
                </c:pt>
                <c:pt idx="5658">
                  <c:v>43336.791994038984</c:v>
                </c:pt>
                <c:pt idx="5659">
                  <c:v>43336.833660762975</c:v>
                </c:pt>
                <c:pt idx="5660">
                  <c:v>43336.875327488611</c:v>
                </c:pt>
                <c:pt idx="5661">
                  <c:v>43336.916994213003</c:v>
                </c:pt>
                <c:pt idx="5662">
                  <c:v>43336.958660937496</c:v>
                </c:pt>
                <c:pt idx="5663">
                  <c:v>43337.000327662034</c:v>
                </c:pt>
                <c:pt idx="5664">
                  <c:v>43337.041994386593</c:v>
                </c:pt>
                <c:pt idx="5665">
                  <c:v>43337.083661110984</c:v>
                </c:pt>
                <c:pt idx="5666">
                  <c:v>43337.125327834976</c:v>
                </c:pt>
                <c:pt idx="5667">
                  <c:v>43337.166994560175</c:v>
                </c:pt>
                <c:pt idx="5668">
                  <c:v>43337.20866128472</c:v>
                </c:pt>
                <c:pt idx="5669">
                  <c:v>43337.250328009257</c:v>
                </c:pt>
                <c:pt idx="5670">
                  <c:v>43337.291994732215</c:v>
                </c:pt>
                <c:pt idx="5671">
                  <c:v>43337.333661458331</c:v>
                </c:pt>
                <c:pt idx="5672">
                  <c:v>43337.375328182869</c:v>
                </c:pt>
                <c:pt idx="5673">
                  <c:v>43337.416994907413</c:v>
                </c:pt>
                <c:pt idx="5674">
                  <c:v>43337.458661631936</c:v>
                </c:pt>
                <c:pt idx="5675">
                  <c:v>43337.500328356611</c:v>
                </c:pt>
                <c:pt idx="5676">
                  <c:v>43337.541995080996</c:v>
                </c:pt>
                <c:pt idx="5677">
                  <c:v>43337.583661805555</c:v>
                </c:pt>
                <c:pt idx="5678">
                  <c:v>43337.625328529975</c:v>
                </c:pt>
                <c:pt idx="5679">
                  <c:v>43337.666995254629</c:v>
                </c:pt>
                <c:pt idx="5680">
                  <c:v>43337.708661979166</c:v>
                </c:pt>
                <c:pt idx="5681">
                  <c:v>43337.750328703674</c:v>
                </c:pt>
                <c:pt idx="5682">
                  <c:v>43337.791995428226</c:v>
                </c:pt>
                <c:pt idx="5683">
                  <c:v>43337.833662152778</c:v>
                </c:pt>
                <c:pt idx="5684">
                  <c:v>43337.875328877315</c:v>
                </c:pt>
                <c:pt idx="5685">
                  <c:v>43337.916995601852</c:v>
                </c:pt>
                <c:pt idx="5686">
                  <c:v>43337.958662327212</c:v>
                </c:pt>
                <c:pt idx="5687">
                  <c:v>43338.000329050941</c:v>
                </c:pt>
                <c:pt idx="5688">
                  <c:v>43338.041995775464</c:v>
                </c:pt>
                <c:pt idx="5689">
                  <c:v>43338.083662499994</c:v>
                </c:pt>
                <c:pt idx="5690">
                  <c:v>43338.125329224538</c:v>
                </c:pt>
                <c:pt idx="5691">
                  <c:v>43338.166995949083</c:v>
                </c:pt>
                <c:pt idx="5692">
                  <c:v>43338.208662673584</c:v>
                </c:pt>
                <c:pt idx="5693">
                  <c:v>43338.250329399212</c:v>
                </c:pt>
                <c:pt idx="5694">
                  <c:v>43338.291996122585</c:v>
                </c:pt>
                <c:pt idx="5695">
                  <c:v>43338.333662847224</c:v>
                </c:pt>
                <c:pt idx="5696">
                  <c:v>43338.375329571754</c:v>
                </c:pt>
                <c:pt idx="5697">
                  <c:v>43338.41699629779</c:v>
                </c:pt>
                <c:pt idx="5698">
                  <c:v>43338.458663020843</c:v>
                </c:pt>
                <c:pt idx="5699">
                  <c:v>43338.500329745373</c:v>
                </c:pt>
                <c:pt idx="5700">
                  <c:v>43338.54199646991</c:v>
                </c:pt>
                <c:pt idx="5701">
                  <c:v>43338.583663194448</c:v>
                </c:pt>
                <c:pt idx="5702">
                  <c:v>43338.625329918985</c:v>
                </c:pt>
                <c:pt idx="5703">
                  <c:v>43338.666996643522</c:v>
                </c:pt>
                <c:pt idx="5704">
                  <c:v>43338.708663368052</c:v>
                </c:pt>
                <c:pt idx="5705">
                  <c:v>43338.750330092611</c:v>
                </c:pt>
                <c:pt idx="5706">
                  <c:v>43338.791996816974</c:v>
                </c:pt>
                <c:pt idx="5707">
                  <c:v>43338.833663541584</c:v>
                </c:pt>
                <c:pt idx="5708">
                  <c:v>43338.875330266201</c:v>
                </c:pt>
                <c:pt idx="5709">
                  <c:v>43338.916996991211</c:v>
                </c:pt>
                <c:pt idx="5710">
                  <c:v>43338.958663715275</c:v>
                </c:pt>
                <c:pt idx="5711">
                  <c:v>43339.000330439812</c:v>
                </c:pt>
                <c:pt idx="5712">
                  <c:v>43339.04199716435</c:v>
                </c:pt>
                <c:pt idx="5713">
                  <c:v>43339.083663888887</c:v>
                </c:pt>
                <c:pt idx="5714">
                  <c:v>43339.125330612063</c:v>
                </c:pt>
                <c:pt idx="5715">
                  <c:v>43339.166997337961</c:v>
                </c:pt>
                <c:pt idx="5716">
                  <c:v>43339.208664062484</c:v>
                </c:pt>
                <c:pt idx="5717">
                  <c:v>43339.250330787036</c:v>
                </c:pt>
                <c:pt idx="5718">
                  <c:v>43339.291997509805</c:v>
                </c:pt>
                <c:pt idx="5719">
                  <c:v>43339.33366423611</c:v>
                </c:pt>
                <c:pt idx="5720">
                  <c:v>43339.375330960625</c:v>
                </c:pt>
                <c:pt idx="5721">
                  <c:v>43339.416997685192</c:v>
                </c:pt>
                <c:pt idx="5722">
                  <c:v>43339.458664410013</c:v>
                </c:pt>
                <c:pt idx="5723">
                  <c:v>43339.500331134259</c:v>
                </c:pt>
                <c:pt idx="5724">
                  <c:v>43339.541997858796</c:v>
                </c:pt>
                <c:pt idx="5725">
                  <c:v>43339.583664582984</c:v>
                </c:pt>
                <c:pt idx="5726">
                  <c:v>43339.625331307871</c:v>
                </c:pt>
                <c:pt idx="5727">
                  <c:v>43339.666998032408</c:v>
                </c:pt>
                <c:pt idx="5728">
                  <c:v>43339.708664756945</c:v>
                </c:pt>
                <c:pt idx="5729">
                  <c:v>43339.750331481482</c:v>
                </c:pt>
                <c:pt idx="5730">
                  <c:v>43339.791998206005</c:v>
                </c:pt>
                <c:pt idx="5731">
                  <c:v>43339.833664930557</c:v>
                </c:pt>
                <c:pt idx="5732">
                  <c:v>43339.875331655094</c:v>
                </c:pt>
                <c:pt idx="5733">
                  <c:v>43339.916998380213</c:v>
                </c:pt>
                <c:pt idx="5734">
                  <c:v>43339.958665104212</c:v>
                </c:pt>
                <c:pt idx="5735">
                  <c:v>43340.000331828713</c:v>
                </c:pt>
                <c:pt idx="5736">
                  <c:v>43340.041998553184</c:v>
                </c:pt>
                <c:pt idx="5737">
                  <c:v>43340.08366527778</c:v>
                </c:pt>
                <c:pt idx="5738">
                  <c:v>43340.125332002186</c:v>
                </c:pt>
                <c:pt idx="5739">
                  <c:v>43340.166998726861</c:v>
                </c:pt>
                <c:pt idx="5740">
                  <c:v>43340.208665451384</c:v>
                </c:pt>
                <c:pt idx="5741">
                  <c:v>43340.250332175943</c:v>
                </c:pt>
                <c:pt idx="5742">
                  <c:v>43340.291998900175</c:v>
                </c:pt>
                <c:pt idx="5743">
                  <c:v>43340.333665624996</c:v>
                </c:pt>
                <c:pt idx="5744">
                  <c:v>43340.375332349613</c:v>
                </c:pt>
                <c:pt idx="5745">
                  <c:v>43340.416999075213</c:v>
                </c:pt>
                <c:pt idx="5746">
                  <c:v>43340.458665799211</c:v>
                </c:pt>
                <c:pt idx="5747">
                  <c:v>43340.500332523145</c:v>
                </c:pt>
                <c:pt idx="5748">
                  <c:v>43340.541999247682</c:v>
                </c:pt>
                <c:pt idx="5749">
                  <c:v>43340.583665972204</c:v>
                </c:pt>
                <c:pt idx="5750">
                  <c:v>43340.625332696756</c:v>
                </c:pt>
                <c:pt idx="5751">
                  <c:v>43340.666999421286</c:v>
                </c:pt>
                <c:pt idx="5752">
                  <c:v>43340.708666145831</c:v>
                </c:pt>
                <c:pt idx="5753">
                  <c:v>43340.750332870368</c:v>
                </c:pt>
                <c:pt idx="5754">
                  <c:v>43340.791999594905</c:v>
                </c:pt>
                <c:pt idx="5755">
                  <c:v>43340.833666319435</c:v>
                </c:pt>
                <c:pt idx="5756">
                  <c:v>43340.875333044212</c:v>
                </c:pt>
                <c:pt idx="5757">
                  <c:v>43340.916999768611</c:v>
                </c:pt>
                <c:pt idx="5758">
                  <c:v>43340.958666493243</c:v>
                </c:pt>
                <c:pt idx="5759">
                  <c:v>43341.000333217591</c:v>
                </c:pt>
                <c:pt idx="5760">
                  <c:v>43341.041999942143</c:v>
                </c:pt>
                <c:pt idx="5761">
                  <c:v>43341.083666666585</c:v>
                </c:pt>
                <c:pt idx="5762">
                  <c:v>43341.125333391195</c:v>
                </c:pt>
                <c:pt idx="5763">
                  <c:v>43341.167000114976</c:v>
                </c:pt>
                <c:pt idx="5764">
                  <c:v>43341.208666840277</c:v>
                </c:pt>
                <c:pt idx="5765">
                  <c:v>43341.250333564814</c:v>
                </c:pt>
                <c:pt idx="5766">
                  <c:v>43341.292000289184</c:v>
                </c:pt>
                <c:pt idx="5767">
                  <c:v>43341.333667013874</c:v>
                </c:pt>
                <c:pt idx="5768">
                  <c:v>43341.375333738433</c:v>
                </c:pt>
                <c:pt idx="5769">
                  <c:v>43341.417000462963</c:v>
                </c:pt>
                <c:pt idx="5770">
                  <c:v>43341.458667187602</c:v>
                </c:pt>
                <c:pt idx="5771">
                  <c:v>43341.500333912038</c:v>
                </c:pt>
                <c:pt idx="5772">
                  <c:v>43341.542000636582</c:v>
                </c:pt>
                <c:pt idx="5773">
                  <c:v>43341.583667361105</c:v>
                </c:pt>
                <c:pt idx="5774">
                  <c:v>43341.625334085584</c:v>
                </c:pt>
                <c:pt idx="5775">
                  <c:v>43341.667000809975</c:v>
                </c:pt>
                <c:pt idx="5776">
                  <c:v>43341.708667534724</c:v>
                </c:pt>
                <c:pt idx="5777">
                  <c:v>43341.750334259261</c:v>
                </c:pt>
                <c:pt idx="5778">
                  <c:v>43341.792000982976</c:v>
                </c:pt>
                <c:pt idx="5779">
                  <c:v>43341.833667708335</c:v>
                </c:pt>
                <c:pt idx="5780">
                  <c:v>43341.875334433003</c:v>
                </c:pt>
                <c:pt idx="5781">
                  <c:v>43341.91700115741</c:v>
                </c:pt>
                <c:pt idx="5782">
                  <c:v>43341.958667881947</c:v>
                </c:pt>
                <c:pt idx="5783">
                  <c:v>43342.000334606491</c:v>
                </c:pt>
                <c:pt idx="5784">
                  <c:v>43342.042001331021</c:v>
                </c:pt>
                <c:pt idx="5785">
                  <c:v>43342.083668055559</c:v>
                </c:pt>
                <c:pt idx="5786">
                  <c:v>43342.125334780074</c:v>
                </c:pt>
                <c:pt idx="5787">
                  <c:v>43342.167001504575</c:v>
                </c:pt>
                <c:pt idx="5788">
                  <c:v>43342.208668229192</c:v>
                </c:pt>
                <c:pt idx="5789">
                  <c:v>43342.2503349537</c:v>
                </c:pt>
                <c:pt idx="5790">
                  <c:v>43342.292001678194</c:v>
                </c:pt>
                <c:pt idx="5791">
                  <c:v>43342.333668402782</c:v>
                </c:pt>
                <c:pt idx="5792">
                  <c:v>43342.375335127312</c:v>
                </c:pt>
                <c:pt idx="5793">
                  <c:v>43342.417001851834</c:v>
                </c:pt>
                <c:pt idx="5794">
                  <c:v>43342.458668576393</c:v>
                </c:pt>
                <c:pt idx="5795">
                  <c:v>43342.500335301003</c:v>
                </c:pt>
                <c:pt idx="5796">
                  <c:v>43342.542002025461</c:v>
                </c:pt>
                <c:pt idx="5797">
                  <c:v>43342.583668749998</c:v>
                </c:pt>
                <c:pt idx="5798">
                  <c:v>43342.625335474542</c:v>
                </c:pt>
                <c:pt idx="5799">
                  <c:v>43342.667002199072</c:v>
                </c:pt>
                <c:pt idx="5800">
                  <c:v>43342.708668923595</c:v>
                </c:pt>
                <c:pt idx="5801">
                  <c:v>43342.750335648212</c:v>
                </c:pt>
                <c:pt idx="5802">
                  <c:v>43342.792002372684</c:v>
                </c:pt>
                <c:pt idx="5803">
                  <c:v>43342.833669097221</c:v>
                </c:pt>
                <c:pt idx="5804">
                  <c:v>43342.875335821758</c:v>
                </c:pt>
                <c:pt idx="5805">
                  <c:v>43342.917002546295</c:v>
                </c:pt>
                <c:pt idx="5806">
                  <c:v>43342.958669271211</c:v>
                </c:pt>
                <c:pt idx="5807">
                  <c:v>43343.000335995392</c:v>
                </c:pt>
                <c:pt idx="5808">
                  <c:v>43343.042002719907</c:v>
                </c:pt>
                <c:pt idx="5809">
                  <c:v>43343.083669444612</c:v>
                </c:pt>
                <c:pt idx="5810">
                  <c:v>43343.125336168981</c:v>
                </c:pt>
                <c:pt idx="5811">
                  <c:v>43343.167002893504</c:v>
                </c:pt>
                <c:pt idx="5812">
                  <c:v>43343.208669618056</c:v>
                </c:pt>
                <c:pt idx="5813">
                  <c:v>43343.250336343212</c:v>
                </c:pt>
                <c:pt idx="5814">
                  <c:v>43343.292003066985</c:v>
                </c:pt>
                <c:pt idx="5815">
                  <c:v>43343.333669791624</c:v>
                </c:pt>
                <c:pt idx="5816">
                  <c:v>43343.375336516205</c:v>
                </c:pt>
                <c:pt idx="5817">
                  <c:v>43343.417003240742</c:v>
                </c:pt>
                <c:pt idx="5818">
                  <c:v>43343.458669965279</c:v>
                </c:pt>
                <c:pt idx="5819">
                  <c:v>43343.500336689816</c:v>
                </c:pt>
                <c:pt idx="5820">
                  <c:v>43343.542003414361</c:v>
                </c:pt>
                <c:pt idx="5821">
                  <c:v>43343.583670138891</c:v>
                </c:pt>
                <c:pt idx="5822">
                  <c:v>43343.625336862984</c:v>
                </c:pt>
                <c:pt idx="5823">
                  <c:v>43343.667003586976</c:v>
                </c:pt>
                <c:pt idx="5824">
                  <c:v>43343.708670312502</c:v>
                </c:pt>
                <c:pt idx="5825">
                  <c:v>43343.75033703704</c:v>
                </c:pt>
                <c:pt idx="5826">
                  <c:v>43343.792003760165</c:v>
                </c:pt>
                <c:pt idx="5827">
                  <c:v>43343.833670486143</c:v>
                </c:pt>
                <c:pt idx="5828">
                  <c:v>43343.875337210651</c:v>
                </c:pt>
                <c:pt idx="5829">
                  <c:v>43343.917003935188</c:v>
                </c:pt>
                <c:pt idx="5830">
                  <c:v>43343.958670659733</c:v>
                </c:pt>
                <c:pt idx="5831">
                  <c:v>43344.000337384263</c:v>
                </c:pt>
                <c:pt idx="5832">
                  <c:v>43344.042004108793</c:v>
                </c:pt>
                <c:pt idx="5833">
                  <c:v>43344.083670833184</c:v>
                </c:pt>
                <c:pt idx="5834">
                  <c:v>43344.125337557824</c:v>
                </c:pt>
                <c:pt idx="5835">
                  <c:v>43344.167004282404</c:v>
                </c:pt>
                <c:pt idx="5836">
                  <c:v>43344.208671006942</c:v>
                </c:pt>
                <c:pt idx="5837">
                  <c:v>43344.250337731479</c:v>
                </c:pt>
                <c:pt idx="5838">
                  <c:v>43344.292004456016</c:v>
                </c:pt>
                <c:pt idx="5839">
                  <c:v>43344.333671180553</c:v>
                </c:pt>
                <c:pt idx="5840">
                  <c:v>43344.37533790509</c:v>
                </c:pt>
                <c:pt idx="5841">
                  <c:v>43344.417004629628</c:v>
                </c:pt>
                <c:pt idx="5842">
                  <c:v>43344.458671355213</c:v>
                </c:pt>
                <c:pt idx="5843">
                  <c:v>43344.500338079211</c:v>
                </c:pt>
                <c:pt idx="5844">
                  <c:v>43344.542004803225</c:v>
                </c:pt>
                <c:pt idx="5845">
                  <c:v>43344.583671527776</c:v>
                </c:pt>
                <c:pt idx="5846">
                  <c:v>43344.625338252314</c:v>
                </c:pt>
                <c:pt idx="5847">
                  <c:v>43344.667004976851</c:v>
                </c:pt>
                <c:pt idx="5848">
                  <c:v>43344.708671701374</c:v>
                </c:pt>
                <c:pt idx="5849">
                  <c:v>43344.750338427213</c:v>
                </c:pt>
                <c:pt idx="5850">
                  <c:v>43344.792005150455</c:v>
                </c:pt>
                <c:pt idx="5851">
                  <c:v>43344.833671875</c:v>
                </c:pt>
                <c:pt idx="5852">
                  <c:v>43344.875338599602</c:v>
                </c:pt>
                <c:pt idx="5853">
                  <c:v>43344.917005324212</c:v>
                </c:pt>
                <c:pt idx="5854">
                  <c:v>43344.958672050008</c:v>
                </c:pt>
                <c:pt idx="5855">
                  <c:v>43345.000338773149</c:v>
                </c:pt>
                <c:pt idx="5856">
                  <c:v>43345.042005497693</c:v>
                </c:pt>
                <c:pt idx="5857">
                  <c:v>43345.083672222223</c:v>
                </c:pt>
                <c:pt idx="5858">
                  <c:v>43345.12533894676</c:v>
                </c:pt>
                <c:pt idx="5859">
                  <c:v>43345.167005671174</c:v>
                </c:pt>
                <c:pt idx="5860">
                  <c:v>43345.208672395842</c:v>
                </c:pt>
                <c:pt idx="5861">
                  <c:v>43345.250339120612</c:v>
                </c:pt>
                <c:pt idx="5862">
                  <c:v>43345.292005844909</c:v>
                </c:pt>
                <c:pt idx="5863">
                  <c:v>43345.333672569424</c:v>
                </c:pt>
                <c:pt idx="5864">
                  <c:v>43345.375339295213</c:v>
                </c:pt>
                <c:pt idx="5865">
                  <c:v>43345.417006018542</c:v>
                </c:pt>
                <c:pt idx="5866">
                  <c:v>43345.458672743203</c:v>
                </c:pt>
                <c:pt idx="5867">
                  <c:v>43345.500339467602</c:v>
                </c:pt>
                <c:pt idx="5868">
                  <c:v>43345.542006192212</c:v>
                </c:pt>
                <c:pt idx="5869">
                  <c:v>43345.583672916655</c:v>
                </c:pt>
                <c:pt idx="5870">
                  <c:v>43345.625339641185</c:v>
                </c:pt>
                <c:pt idx="5871">
                  <c:v>43345.667006365584</c:v>
                </c:pt>
                <c:pt idx="5872">
                  <c:v>43345.708673090281</c:v>
                </c:pt>
                <c:pt idx="5873">
                  <c:v>43345.750339814818</c:v>
                </c:pt>
                <c:pt idx="5874">
                  <c:v>43345.792006539174</c:v>
                </c:pt>
                <c:pt idx="5875">
                  <c:v>43345.833673263885</c:v>
                </c:pt>
                <c:pt idx="5876">
                  <c:v>43345.875339988612</c:v>
                </c:pt>
                <c:pt idx="5877">
                  <c:v>43345.91700671296</c:v>
                </c:pt>
                <c:pt idx="5878">
                  <c:v>43345.958673437613</c:v>
                </c:pt>
                <c:pt idx="5879">
                  <c:v>43346.000340162034</c:v>
                </c:pt>
                <c:pt idx="5880">
                  <c:v>43346.042006886593</c:v>
                </c:pt>
                <c:pt idx="5881">
                  <c:v>43346.083673610985</c:v>
                </c:pt>
                <c:pt idx="5882">
                  <c:v>43346.125340334984</c:v>
                </c:pt>
                <c:pt idx="5883">
                  <c:v>43346.167007060176</c:v>
                </c:pt>
                <c:pt idx="5884">
                  <c:v>43346.20867378472</c:v>
                </c:pt>
                <c:pt idx="5885">
                  <c:v>43346.250340509185</c:v>
                </c:pt>
                <c:pt idx="5886">
                  <c:v>43346.292007233584</c:v>
                </c:pt>
                <c:pt idx="5887">
                  <c:v>43346.333673958332</c:v>
                </c:pt>
                <c:pt idx="5888">
                  <c:v>43346.375340682855</c:v>
                </c:pt>
                <c:pt idx="5889">
                  <c:v>43346.417007407443</c:v>
                </c:pt>
                <c:pt idx="5890">
                  <c:v>43346.458674132213</c:v>
                </c:pt>
                <c:pt idx="5891">
                  <c:v>43346.500340856481</c:v>
                </c:pt>
                <c:pt idx="5892">
                  <c:v>43346.542007580996</c:v>
                </c:pt>
                <c:pt idx="5893">
                  <c:v>43346.583674305562</c:v>
                </c:pt>
                <c:pt idx="5894">
                  <c:v>43346.625341029976</c:v>
                </c:pt>
                <c:pt idx="5895">
                  <c:v>43346.667007754586</c:v>
                </c:pt>
                <c:pt idx="5896">
                  <c:v>43346.708674479203</c:v>
                </c:pt>
                <c:pt idx="5897">
                  <c:v>43346.750341203704</c:v>
                </c:pt>
                <c:pt idx="5898">
                  <c:v>43346.792007928234</c:v>
                </c:pt>
                <c:pt idx="5899">
                  <c:v>43346.833674652778</c:v>
                </c:pt>
                <c:pt idx="5900">
                  <c:v>43346.875341377316</c:v>
                </c:pt>
                <c:pt idx="5901">
                  <c:v>43346.917008101853</c:v>
                </c:pt>
                <c:pt idx="5902">
                  <c:v>43346.958674827212</c:v>
                </c:pt>
                <c:pt idx="5903">
                  <c:v>43347.000341550927</c:v>
                </c:pt>
                <c:pt idx="5904">
                  <c:v>43347.042008275603</c:v>
                </c:pt>
                <c:pt idx="5905">
                  <c:v>43347.083675000002</c:v>
                </c:pt>
                <c:pt idx="5906">
                  <c:v>43347.125341724524</c:v>
                </c:pt>
                <c:pt idx="5907">
                  <c:v>43347.167008449083</c:v>
                </c:pt>
                <c:pt idx="5908">
                  <c:v>43347.208675173606</c:v>
                </c:pt>
                <c:pt idx="5909">
                  <c:v>43347.250341898201</c:v>
                </c:pt>
                <c:pt idx="5910">
                  <c:v>43347.292008622586</c:v>
                </c:pt>
                <c:pt idx="5911">
                  <c:v>43347.333675347232</c:v>
                </c:pt>
                <c:pt idx="5912">
                  <c:v>43347.375342071755</c:v>
                </c:pt>
                <c:pt idx="5913">
                  <c:v>43347.417008796299</c:v>
                </c:pt>
                <c:pt idx="5914">
                  <c:v>43347.458675521011</c:v>
                </c:pt>
                <c:pt idx="5915">
                  <c:v>43347.500342245381</c:v>
                </c:pt>
                <c:pt idx="5916">
                  <c:v>43347.542008969911</c:v>
                </c:pt>
                <c:pt idx="5917">
                  <c:v>43347.583675694441</c:v>
                </c:pt>
                <c:pt idx="5918">
                  <c:v>43347.625342418978</c:v>
                </c:pt>
                <c:pt idx="5919">
                  <c:v>43347.667009143515</c:v>
                </c:pt>
                <c:pt idx="5920">
                  <c:v>43347.708675868053</c:v>
                </c:pt>
                <c:pt idx="5921">
                  <c:v>43347.75034259259</c:v>
                </c:pt>
                <c:pt idx="5922">
                  <c:v>43347.792009317127</c:v>
                </c:pt>
                <c:pt idx="5923">
                  <c:v>43347.833676041664</c:v>
                </c:pt>
                <c:pt idx="5924">
                  <c:v>43347.875342766194</c:v>
                </c:pt>
                <c:pt idx="5925">
                  <c:v>43347.917009491212</c:v>
                </c:pt>
                <c:pt idx="5926">
                  <c:v>43347.958676215283</c:v>
                </c:pt>
                <c:pt idx="5927">
                  <c:v>43348.000342939806</c:v>
                </c:pt>
                <c:pt idx="5928">
                  <c:v>43348.04200966435</c:v>
                </c:pt>
                <c:pt idx="5929">
                  <c:v>43348.083676389011</c:v>
                </c:pt>
                <c:pt idx="5930">
                  <c:v>43348.125343112093</c:v>
                </c:pt>
                <c:pt idx="5931">
                  <c:v>43348.167009837955</c:v>
                </c:pt>
                <c:pt idx="5932">
                  <c:v>43348.208676562484</c:v>
                </c:pt>
                <c:pt idx="5933">
                  <c:v>43348.250343287036</c:v>
                </c:pt>
                <c:pt idx="5934">
                  <c:v>43348.292010010984</c:v>
                </c:pt>
                <c:pt idx="5935">
                  <c:v>43348.333676736111</c:v>
                </c:pt>
                <c:pt idx="5936">
                  <c:v>43348.375343460626</c:v>
                </c:pt>
                <c:pt idx="5937">
                  <c:v>43348.417010185192</c:v>
                </c:pt>
                <c:pt idx="5938">
                  <c:v>43348.458676910013</c:v>
                </c:pt>
                <c:pt idx="5939">
                  <c:v>43348.500343634194</c:v>
                </c:pt>
                <c:pt idx="5940">
                  <c:v>43348.542010359211</c:v>
                </c:pt>
                <c:pt idx="5941">
                  <c:v>43348.583677083334</c:v>
                </c:pt>
                <c:pt idx="5942">
                  <c:v>43348.625343806976</c:v>
                </c:pt>
                <c:pt idx="5943">
                  <c:v>43348.667010532175</c:v>
                </c:pt>
                <c:pt idx="5944">
                  <c:v>43348.708677257011</c:v>
                </c:pt>
                <c:pt idx="5945">
                  <c:v>43348.750343981475</c:v>
                </c:pt>
                <c:pt idx="5946">
                  <c:v>43348.79201070602</c:v>
                </c:pt>
                <c:pt idx="5947">
                  <c:v>43348.833677430601</c:v>
                </c:pt>
                <c:pt idx="5948">
                  <c:v>43348.875344155094</c:v>
                </c:pt>
                <c:pt idx="5949">
                  <c:v>43348.917010879632</c:v>
                </c:pt>
                <c:pt idx="5950">
                  <c:v>43348.958677604212</c:v>
                </c:pt>
                <c:pt idx="5951">
                  <c:v>43349.000344328713</c:v>
                </c:pt>
                <c:pt idx="5952">
                  <c:v>43349.042011053236</c:v>
                </c:pt>
                <c:pt idx="5953">
                  <c:v>43349.08367777778</c:v>
                </c:pt>
                <c:pt idx="5954">
                  <c:v>43349.125344500688</c:v>
                </c:pt>
                <c:pt idx="5955">
                  <c:v>43349.167011226862</c:v>
                </c:pt>
                <c:pt idx="5956">
                  <c:v>43349.208677951385</c:v>
                </c:pt>
                <c:pt idx="5957">
                  <c:v>43349.250344675929</c:v>
                </c:pt>
                <c:pt idx="5958">
                  <c:v>43349.292011400466</c:v>
                </c:pt>
                <c:pt idx="5959">
                  <c:v>43349.333678125011</c:v>
                </c:pt>
                <c:pt idx="5960">
                  <c:v>43349.375344849541</c:v>
                </c:pt>
                <c:pt idx="5961">
                  <c:v>43349.417011574093</c:v>
                </c:pt>
                <c:pt idx="5962">
                  <c:v>43349.458678300354</c:v>
                </c:pt>
                <c:pt idx="5963">
                  <c:v>43349.500345023145</c:v>
                </c:pt>
                <c:pt idx="5964">
                  <c:v>43349.542011747682</c:v>
                </c:pt>
                <c:pt idx="5965">
                  <c:v>43349.583678472241</c:v>
                </c:pt>
                <c:pt idx="5966">
                  <c:v>43349.625345196757</c:v>
                </c:pt>
                <c:pt idx="5967">
                  <c:v>43349.667011921185</c:v>
                </c:pt>
                <c:pt idx="5968">
                  <c:v>43349.708678645831</c:v>
                </c:pt>
                <c:pt idx="5969">
                  <c:v>43349.750345370368</c:v>
                </c:pt>
                <c:pt idx="5970">
                  <c:v>43349.792012094913</c:v>
                </c:pt>
                <c:pt idx="5971">
                  <c:v>43349.833678819436</c:v>
                </c:pt>
                <c:pt idx="5972">
                  <c:v>43349.87534554398</c:v>
                </c:pt>
                <c:pt idx="5973">
                  <c:v>43349.917012268612</c:v>
                </c:pt>
                <c:pt idx="5974">
                  <c:v>43349.958678994393</c:v>
                </c:pt>
                <c:pt idx="5975">
                  <c:v>43350.000345717584</c:v>
                </c:pt>
                <c:pt idx="5976">
                  <c:v>43350.042012443213</c:v>
                </c:pt>
                <c:pt idx="5977">
                  <c:v>43350.083679166666</c:v>
                </c:pt>
                <c:pt idx="5978">
                  <c:v>43350.125345891174</c:v>
                </c:pt>
                <c:pt idx="5979">
                  <c:v>43350.167012614984</c:v>
                </c:pt>
                <c:pt idx="5980">
                  <c:v>43350.208679340292</c:v>
                </c:pt>
                <c:pt idx="5981">
                  <c:v>43350.250346064815</c:v>
                </c:pt>
                <c:pt idx="5982">
                  <c:v>43350.292012789185</c:v>
                </c:pt>
                <c:pt idx="5983">
                  <c:v>43350.333679513875</c:v>
                </c:pt>
                <c:pt idx="5984">
                  <c:v>43350.375346238441</c:v>
                </c:pt>
                <c:pt idx="5985">
                  <c:v>43350.417012962993</c:v>
                </c:pt>
                <c:pt idx="5986">
                  <c:v>43350.458679687603</c:v>
                </c:pt>
                <c:pt idx="5987">
                  <c:v>43350.500346412038</c:v>
                </c:pt>
                <c:pt idx="5988">
                  <c:v>43350.542013136612</c:v>
                </c:pt>
                <c:pt idx="5989">
                  <c:v>43350.583679861105</c:v>
                </c:pt>
                <c:pt idx="5990">
                  <c:v>43350.625346584216</c:v>
                </c:pt>
                <c:pt idx="5991">
                  <c:v>43350.667013310187</c:v>
                </c:pt>
                <c:pt idx="5992">
                  <c:v>43350.708680034724</c:v>
                </c:pt>
                <c:pt idx="5993">
                  <c:v>43350.750346759254</c:v>
                </c:pt>
                <c:pt idx="5994">
                  <c:v>43350.792013483784</c:v>
                </c:pt>
                <c:pt idx="5995">
                  <c:v>43350.833680208336</c:v>
                </c:pt>
                <c:pt idx="5996">
                  <c:v>43350.875346932873</c:v>
                </c:pt>
                <c:pt idx="5997">
                  <c:v>43350.91701365741</c:v>
                </c:pt>
                <c:pt idx="5998">
                  <c:v>43350.958680381947</c:v>
                </c:pt>
                <c:pt idx="5999">
                  <c:v>43351.000347106492</c:v>
                </c:pt>
                <c:pt idx="6000">
                  <c:v>43351.042013831022</c:v>
                </c:pt>
                <c:pt idx="6001">
                  <c:v>43351.083680554984</c:v>
                </c:pt>
                <c:pt idx="6002">
                  <c:v>43351.125347280074</c:v>
                </c:pt>
                <c:pt idx="6003">
                  <c:v>43351.167014004626</c:v>
                </c:pt>
                <c:pt idx="6004">
                  <c:v>43351.208680729156</c:v>
                </c:pt>
                <c:pt idx="6005">
                  <c:v>43351.250347453701</c:v>
                </c:pt>
                <c:pt idx="6006">
                  <c:v>43351.292014178238</c:v>
                </c:pt>
                <c:pt idx="6007">
                  <c:v>43351.333680902775</c:v>
                </c:pt>
                <c:pt idx="6008">
                  <c:v>43351.375347627305</c:v>
                </c:pt>
                <c:pt idx="6009">
                  <c:v>43351.417014351893</c:v>
                </c:pt>
                <c:pt idx="6010">
                  <c:v>43351.458681076612</c:v>
                </c:pt>
                <c:pt idx="6011">
                  <c:v>43351.500347800931</c:v>
                </c:pt>
                <c:pt idx="6012">
                  <c:v>43351.542014525461</c:v>
                </c:pt>
                <c:pt idx="6013">
                  <c:v>43351.583681249998</c:v>
                </c:pt>
                <c:pt idx="6014">
                  <c:v>43351.625347974536</c:v>
                </c:pt>
                <c:pt idx="6015">
                  <c:v>43351.667014699073</c:v>
                </c:pt>
                <c:pt idx="6016">
                  <c:v>43351.708681423595</c:v>
                </c:pt>
                <c:pt idx="6017">
                  <c:v>43351.750348148213</c:v>
                </c:pt>
                <c:pt idx="6018">
                  <c:v>43351.792014872684</c:v>
                </c:pt>
                <c:pt idx="6019">
                  <c:v>43351.833681597185</c:v>
                </c:pt>
                <c:pt idx="6020">
                  <c:v>43351.875348321759</c:v>
                </c:pt>
                <c:pt idx="6021">
                  <c:v>43351.917015047213</c:v>
                </c:pt>
                <c:pt idx="6022">
                  <c:v>43351.958681770833</c:v>
                </c:pt>
                <c:pt idx="6023">
                  <c:v>43352.000348495392</c:v>
                </c:pt>
                <c:pt idx="6024">
                  <c:v>43352.042015220213</c:v>
                </c:pt>
                <c:pt idx="6025">
                  <c:v>43352.083681944445</c:v>
                </c:pt>
                <c:pt idx="6026">
                  <c:v>43352.125348668975</c:v>
                </c:pt>
                <c:pt idx="6027">
                  <c:v>43352.167015393519</c:v>
                </c:pt>
                <c:pt idx="6028">
                  <c:v>43352.208682118056</c:v>
                </c:pt>
                <c:pt idx="6029">
                  <c:v>43352.250348842601</c:v>
                </c:pt>
                <c:pt idx="6030">
                  <c:v>43352.292015567124</c:v>
                </c:pt>
                <c:pt idx="6031">
                  <c:v>43352.333682291654</c:v>
                </c:pt>
                <c:pt idx="6032">
                  <c:v>43352.375349016205</c:v>
                </c:pt>
                <c:pt idx="6033">
                  <c:v>43352.417015740742</c:v>
                </c:pt>
                <c:pt idx="6034">
                  <c:v>43352.45868246528</c:v>
                </c:pt>
                <c:pt idx="6035">
                  <c:v>43352.500349189817</c:v>
                </c:pt>
                <c:pt idx="6036">
                  <c:v>43352.542015914361</c:v>
                </c:pt>
                <c:pt idx="6037">
                  <c:v>43352.583682638884</c:v>
                </c:pt>
                <c:pt idx="6038">
                  <c:v>43352.625349363174</c:v>
                </c:pt>
                <c:pt idx="6039">
                  <c:v>43352.667016087966</c:v>
                </c:pt>
                <c:pt idx="6040">
                  <c:v>43352.708682812474</c:v>
                </c:pt>
                <c:pt idx="6041">
                  <c:v>43352.750349537026</c:v>
                </c:pt>
                <c:pt idx="6042">
                  <c:v>43352.792016261577</c:v>
                </c:pt>
                <c:pt idx="6043">
                  <c:v>43352.833682986115</c:v>
                </c:pt>
                <c:pt idx="6044">
                  <c:v>43352.875349710594</c:v>
                </c:pt>
                <c:pt idx="6045">
                  <c:v>43352.917016435211</c:v>
                </c:pt>
                <c:pt idx="6046">
                  <c:v>43352.958683159719</c:v>
                </c:pt>
                <c:pt idx="6047">
                  <c:v>43353.000349884256</c:v>
                </c:pt>
                <c:pt idx="6048">
                  <c:v>43353.042016608793</c:v>
                </c:pt>
                <c:pt idx="6049">
                  <c:v>43353.083683333185</c:v>
                </c:pt>
                <c:pt idx="6050">
                  <c:v>43353.125350057824</c:v>
                </c:pt>
                <c:pt idx="6051">
                  <c:v>43353.167016782405</c:v>
                </c:pt>
                <c:pt idx="6052">
                  <c:v>43353.208683506935</c:v>
                </c:pt>
                <c:pt idx="6053">
                  <c:v>43353.250350231479</c:v>
                </c:pt>
                <c:pt idx="6054">
                  <c:v>43353.292016956017</c:v>
                </c:pt>
                <c:pt idx="6055">
                  <c:v>43353.333683680554</c:v>
                </c:pt>
                <c:pt idx="6056">
                  <c:v>43353.375350405091</c:v>
                </c:pt>
                <c:pt idx="6057">
                  <c:v>43353.417017129643</c:v>
                </c:pt>
                <c:pt idx="6058">
                  <c:v>43353.458683854202</c:v>
                </c:pt>
                <c:pt idx="6059">
                  <c:v>43353.500350578703</c:v>
                </c:pt>
                <c:pt idx="6060">
                  <c:v>43353.54201730324</c:v>
                </c:pt>
                <c:pt idx="6061">
                  <c:v>43353.583684027777</c:v>
                </c:pt>
                <c:pt idx="6062">
                  <c:v>43353.625350752176</c:v>
                </c:pt>
                <c:pt idx="6063">
                  <c:v>43353.667017477012</c:v>
                </c:pt>
                <c:pt idx="6064">
                  <c:v>43353.708684201374</c:v>
                </c:pt>
                <c:pt idx="6065">
                  <c:v>43353.750350925933</c:v>
                </c:pt>
                <c:pt idx="6066">
                  <c:v>43353.792017650456</c:v>
                </c:pt>
                <c:pt idx="6067">
                  <c:v>43353.833684375</c:v>
                </c:pt>
                <c:pt idx="6068">
                  <c:v>43353.875351099603</c:v>
                </c:pt>
                <c:pt idx="6069">
                  <c:v>43353.917017824213</c:v>
                </c:pt>
                <c:pt idx="6070">
                  <c:v>43353.958684548612</c:v>
                </c:pt>
                <c:pt idx="6071">
                  <c:v>43354.000351273149</c:v>
                </c:pt>
                <c:pt idx="6072">
                  <c:v>43354.042017999149</c:v>
                </c:pt>
                <c:pt idx="6073">
                  <c:v>43354.083684722224</c:v>
                </c:pt>
                <c:pt idx="6074">
                  <c:v>43354.125351446761</c:v>
                </c:pt>
                <c:pt idx="6075">
                  <c:v>43354.167018171276</c:v>
                </c:pt>
                <c:pt idx="6076">
                  <c:v>43354.208684895835</c:v>
                </c:pt>
                <c:pt idx="6077">
                  <c:v>43354.250351620372</c:v>
                </c:pt>
                <c:pt idx="6078">
                  <c:v>43354.292018345011</c:v>
                </c:pt>
                <c:pt idx="6079">
                  <c:v>43354.333685069425</c:v>
                </c:pt>
                <c:pt idx="6080">
                  <c:v>43354.375351793991</c:v>
                </c:pt>
                <c:pt idx="6081">
                  <c:v>43354.417018518543</c:v>
                </c:pt>
                <c:pt idx="6082">
                  <c:v>43354.458685243211</c:v>
                </c:pt>
                <c:pt idx="6083">
                  <c:v>43354.500351967596</c:v>
                </c:pt>
                <c:pt idx="6084">
                  <c:v>43354.542018692213</c:v>
                </c:pt>
                <c:pt idx="6085">
                  <c:v>43354.58368541667</c:v>
                </c:pt>
                <c:pt idx="6086">
                  <c:v>43354.625352141185</c:v>
                </c:pt>
                <c:pt idx="6087">
                  <c:v>43354.667018865584</c:v>
                </c:pt>
                <c:pt idx="6088">
                  <c:v>43354.708685590274</c:v>
                </c:pt>
                <c:pt idx="6089">
                  <c:v>43354.750352314812</c:v>
                </c:pt>
                <c:pt idx="6090">
                  <c:v>43354.792019039334</c:v>
                </c:pt>
                <c:pt idx="6091">
                  <c:v>43354.833685762984</c:v>
                </c:pt>
                <c:pt idx="6092">
                  <c:v>43354.875352488612</c:v>
                </c:pt>
                <c:pt idx="6093">
                  <c:v>43354.917019213011</c:v>
                </c:pt>
                <c:pt idx="6094">
                  <c:v>43354.958685937498</c:v>
                </c:pt>
                <c:pt idx="6095">
                  <c:v>43355.000352662035</c:v>
                </c:pt>
                <c:pt idx="6096">
                  <c:v>43355.042019387212</c:v>
                </c:pt>
                <c:pt idx="6097">
                  <c:v>43355.083686110986</c:v>
                </c:pt>
                <c:pt idx="6098">
                  <c:v>43355.125352835574</c:v>
                </c:pt>
                <c:pt idx="6099">
                  <c:v>43355.167019560184</c:v>
                </c:pt>
                <c:pt idx="6100">
                  <c:v>43355.208686284721</c:v>
                </c:pt>
                <c:pt idx="6101">
                  <c:v>43355.250353009258</c:v>
                </c:pt>
                <c:pt idx="6102">
                  <c:v>43355.292019733584</c:v>
                </c:pt>
                <c:pt idx="6103">
                  <c:v>43355.333686458333</c:v>
                </c:pt>
                <c:pt idx="6104">
                  <c:v>43355.375353182892</c:v>
                </c:pt>
                <c:pt idx="6105">
                  <c:v>43355.417019907443</c:v>
                </c:pt>
                <c:pt idx="6106">
                  <c:v>43355.458686631944</c:v>
                </c:pt>
                <c:pt idx="6107">
                  <c:v>43355.500353356612</c:v>
                </c:pt>
                <c:pt idx="6108">
                  <c:v>43355.542020081004</c:v>
                </c:pt>
                <c:pt idx="6109">
                  <c:v>43355.583686805556</c:v>
                </c:pt>
                <c:pt idx="6110">
                  <c:v>43355.625353529984</c:v>
                </c:pt>
                <c:pt idx="6111">
                  <c:v>43355.667020254594</c:v>
                </c:pt>
                <c:pt idx="6112">
                  <c:v>43355.708686979167</c:v>
                </c:pt>
                <c:pt idx="6113">
                  <c:v>43355.750353703705</c:v>
                </c:pt>
                <c:pt idx="6114">
                  <c:v>43355.792020428235</c:v>
                </c:pt>
                <c:pt idx="6115">
                  <c:v>43355.833687152779</c:v>
                </c:pt>
                <c:pt idx="6116">
                  <c:v>43355.875353877316</c:v>
                </c:pt>
                <c:pt idx="6117">
                  <c:v>43355.917020601824</c:v>
                </c:pt>
                <c:pt idx="6118">
                  <c:v>43355.958687327213</c:v>
                </c:pt>
                <c:pt idx="6119">
                  <c:v>43356.000354050942</c:v>
                </c:pt>
                <c:pt idx="6120">
                  <c:v>43356.042020775465</c:v>
                </c:pt>
                <c:pt idx="6121">
                  <c:v>43356.083687499995</c:v>
                </c:pt>
                <c:pt idx="6122">
                  <c:v>43356.125354224539</c:v>
                </c:pt>
                <c:pt idx="6123">
                  <c:v>43356.167020949077</c:v>
                </c:pt>
                <c:pt idx="6124">
                  <c:v>43356.208687673585</c:v>
                </c:pt>
                <c:pt idx="6125">
                  <c:v>43356.250354399213</c:v>
                </c:pt>
                <c:pt idx="6126">
                  <c:v>43356.292021122674</c:v>
                </c:pt>
                <c:pt idx="6127">
                  <c:v>43356.333687847226</c:v>
                </c:pt>
                <c:pt idx="6128">
                  <c:v>43356.375354571755</c:v>
                </c:pt>
                <c:pt idx="6129">
                  <c:v>43356.417021296293</c:v>
                </c:pt>
                <c:pt idx="6130">
                  <c:v>43356.458688021012</c:v>
                </c:pt>
                <c:pt idx="6131">
                  <c:v>43356.500354745367</c:v>
                </c:pt>
                <c:pt idx="6132">
                  <c:v>43356.542021469912</c:v>
                </c:pt>
                <c:pt idx="6133">
                  <c:v>43356.583688194441</c:v>
                </c:pt>
                <c:pt idx="6134">
                  <c:v>43356.625354918979</c:v>
                </c:pt>
                <c:pt idx="6135">
                  <c:v>43356.667021643174</c:v>
                </c:pt>
                <c:pt idx="6136">
                  <c:v>43356.708688368053</c:v>
                </c:pt>
                <c:pt idx="6137">
                  <c:v>43356.750355092612</c:v>
                </c:pt>
                <c:pt idx="6138">
                  <c:v>43356.792021816975</c:v>
                </c:pt>
                <c:pt idx="6139">
                  <c:v>43356.833688541585</c:v>
                </c:pt>
                <c:pt idx="6140">
                  <c:v>43356.875355266202</c:v>
                </c:pt>
                <c:pt idx="6141">
                  <c:v>43356.917021990739</c:v>
                </c:pt>
                <c:pt idx="6142">
                  <c:v>43356.958688715276</c:v>
                </c:pt>
                <c:pt idx="6143">
                  <c:v>43357.000355439843</c:v>
                </c:pt>
                <c:pt idx="6144">
                  <c:v>43357.042022164351</c:v>
                </c:pt>
                <c:pt idx="6145">
                  <c:v>43357.083688888888</c:v>
                </c:pt>
                <c:pt idx="6146">
                  <c:v>43357.125355612974</c:v>
                </c:pt>
                <c:pt idx="6147">
                  <c:v>43357.167022337955</c:v>
                </c:pt>
                <c:pt idx="6148">
                  <c:v>43357.2086890625</c:v>
                </c:pt>
                <c:pt idx="6149">
                  <c:v>43357.250355787037</c:v>
                </c:pt>
                <c:pt idx="6150">
                  <c:v>43357.292022509893</c:v>
                </c:pt>
                <c:pt idx="6151">
                  <c:v>43357.333689236111</c:v>
                </c:pt>
                <c:pt idx="6152">
                  <c:v>43357.375355960634</c:v>
                </c:pt>
                <c:pt idx="6153">
                  <c:v>43357.417022685186</c:v>
                </c:pt>
                <c:pt idx="6154">
                  <c:v>43357.458689410043</c:v>
                </c:pt>
                <c:pt idx="6155">
                  <c:v>43357.50035613426</c:v>
                </c:pt>
                <c:pt idx="6156">
                  <c:v>43357.542022858797</c:v>
                </c:pt>
                <c:pt idx="6157">
                  <c:v>43357.583689583174</c:v>
                </c:pt>
                <c:pt idx="6158">
                  <c:v>43357.625356307872</c:v>
                </c:pt>
                <c:pt idx="6159">
                  <c:v>43357.667023032176</c:v>
                </c:pt>
                <c:pt idx="6160">
                  <c:v>43357.708689756946</c:v>
                </c:pt>
                <c:pt idx="6161">
                  <c:v>43357.750356481483</c:v>
                </c:pt>
                <c:pt idx="6162">
                  <c:v>43357.792023206021</c:v>
                </c:pt>
                <c:pt idx="6163">
                  <c:v>43357.833689930558</c:v>
                </c:pt>
                <c:pt idx="6164">
                  <c:v>43357.875356655095</c:v>
                </c:pt>
                <c:pt idx="6165">
                  <c:v>43357.917023379632</c:v>
                </c:pt>
                <c:pt idx="6166">
                  <c:v>43357.958690104213</c:v>
                </c:pt>
                <c:pt idx="6167">
                  <c:v>43358.000356828743</c:v>
                </c:pt>
                <c:pt idx="6168">
                  <c:v>43358.042023553186</c:v>
                </c:pt>
                <c:pt idx="6169">
                  <c:v>43358.083690277781</c:v>
                </c:pt>
                <c:pt idx="6170">
                  <c:v>43358.125357002304</c:v>
                </c:pt>
                <c:pt idx="6171">
                  <c:v>43358.167023726855</c:v>
                </c:pt>
                <c:pt idx="6172">
                  <c:v>43358.208690451385</c:v>
                </c:pt>
                <c:pt idx="6173">
                  <c:v>43358.250357176243</c:v>
                </c:pt>
                <c:pt idx="6174">
                  <c:v>43358.292023900176</c:v>
                </c:pt>
                <c:pt idx="6175">
                  <c:v>43358.333690624997</c:v>
                </c:pt>
                <c:pt idx="6176">
                  <c:v>43358.375357349643</c:v>
                </c:pt>
                <c:pt idx="6177">
                  <c:v>43358.417024074093</c:v>
                </c:pt>
                <c:pt idx="6178">
                  <c:v>43358.458690799212</c:v>
                </c:pt>
                <c:pt idx="6179">
                  <c:v>43358.500357523146</c:v>
                </c:pt>
                <c:pt idx="6180">
                  <c:v>43358.542024247683</c:v>
                </c:pt>
                <c:pt idx="6181">
                  <c:v>43358.58369097222</c:v>
                </c:pt>
                <c:pt idx="6182">
                  <c:v>43358.625357696757</c:v>
                </c:pt>
                <c:pt idx="6183">
                  <c:v>43358.667024421185</c:v>
                </c:pt>
                <c:pt idx="6184">
                  <c:v>43358.708691145832</c:v>
                </c:pt>
                <c:pt idx="6185">
                  <c:v>43358.750357870369</c:v>
                </c:pt>
                <c:pt idx="6186">
                  <c:v>43358.792024594906</c:v>
                </c:pt>
                <c:pt idx="6187">
                  <c:v>43358.833691319436</c:v>
                </c:pt>
                <c:pt idx="6188">
                  <c:v>43358.875358044213</c:v>
                </c:pt>
                <c:pt idx="6189">
                  <c:v>43358.917024768518</c:v>
                </c:pt>
                <c:pt idx="6190">
                  <c:v>43358.958691494496</c:v>
                </c:pt>
                <c:pt idx="6191">
                  <c:v>43359.000358217592</c:v>
                </c:pt>
                <c:pt idx="6192">
                  <c:v>43359.042024942202</c:v>
                </c:pt>
                <c:pt idx="6193">
                  <c:v>43359.083691666594</c:v>
                </c:pt>
                <c:pt idx="6194">
                  <c:v>43359.125358391204</c:v>
                </c:pt>
                <c:pt idx="6195">
                  <c:v>43359.167025115574</c:v>
                </c:pt>
                <c:pt idx="6196">
                  <c:v>43359.208691840278</c:v>
                </c:pt>
                <c:pt idx="6197">
                  <c:v>43359.250358564816</c:v>
                </c:pt>
                <c:pt idx="6198">
                  <c:v>43359.292025289324</c:v>
                </c:pt>
                <c:pt idx="6199">
                  <c:v>43359.333692013875</c:v>
                </c:pt>
                <c:pt idx="6200">
                  <c:v>43359.375358738442</c:v>
                </c:pt>
                <c:pt idx="6201">
                  <c:v>43359.417025462993</c:v>
                </c:pt>
                <c:pt idx="6202">
                  <c:v>43359.458692187603</c:v>
                </c:pt>
                <c:pt idx="6203">
                  <c:v>43359.500358912039</c:v>
                </c:pt>
                <c:pt idx="6204">
                  <c:v>43359.542025636583</c:v>
                </c:pt>
                <c:pt idx="6205">
                  <c:v>43359.583692361106</c:v>
                </c:pt>
                <c:pt idx="6206">
                  <c:v>43359.625359085585</c:v>
                </c:pt>
                <c:pt idx="6207">
                  <c:v>43359.667025809984</c:v>
                </c:pt>
                <c:pt idx="6208">
                  <c:v>43359.708692534725</c:v>
                </c:pt>
                <c:pt idx="6209">
                  <c:v>43359.750359259262</c:v>
                </c:pt>
                <c:pt idx="6210">
                  <c:v>43359.792025983574</c:v>
                </c:pt>
                <c:pt idx="6211">
                  <c:v>43359.833692708336</c:v>
                </c:pt>
                <c:pt idx="6212">
                  <c:v>43359.875359433012</c:v>
                </c:pt>
                <c:pt idx="6213">
                  <c:v>43359.917026157411</c:v>
                </c:pt>
                <c:pt idx="6214">
                  <c:v>43359.958692881941</c:v>
                </c:pt>
                <c:pt idx="6215">
                  <c:v>43360.000359606493</c:v>
                </c:pt>
                <c:pt idx="6216">
                  <c:v>43360.042026331015</c:v>
                </c:pt>
                <c:pt idx="6217">
                  <c:v>43360.083693055552</c:v>
                </c:pt>
                <c:pt idx="6218">
                  <c:v>43360.125359780075</c:v>
                </c:pt>
                <c:pt idx="6219">
                  <c:v>43360.167026504576</c:v>
                </c:pt>
                <c:pt idx="6220">
                  <c:v>43360.208693229193</c:v>
                </c:pt>
                <c:pt idx="6221">
                  <c:v>43360.250359953701</c:v>
                </c:pt>
                <c:pt idx="6222">
                  <c:v>43360.292026678224</c:v>
                </c:pt>
                <c:pt idx="6223">
                  <c:v>43360.333693402783</c:v>
                </c:pt>
                <c:pt idx="6224">
                  <c:v>43360.375360127306</c:v>
                </c:pt>
                <c:pt idx="6225">
                  <c:v>43360.41702685185</c:v>
                </c:pt>
                <c:pt idx="6226">
                  <c:v>43360.458693576613</c:v>
                </c:pt>
                <c:pt idx="6227">
                  <c:v>43360.500360300932</c:v>
                </c:pt>
                <c:pt idx="6228">
                  <c:v>43360.542027025462</c:v>
                </c:pt>
                <c:pt idx="6229">
                  <c:v>43360.583693749999</c:v>
                </c:pt>
                <c:pt idx="6230">
                  <c:v>43360.625360474536</c:v>
                </c:pt>
                <c:pt idx="6231">
                  <c:v>43360.667027199073</c:v>
                </c:pt>
                <c:pt idx="6232">
                  <c:v>43360.708693923596</c:v>
                </c:pt>
                <c:pt idx="6233">
                  <c:v>43360.750360648148</c:v>
                </c:pt>
                <c:pt idx="6234">
                  <c:v>43360.792027372685</c:v>
                </c:pt>
                <c:pt idx="6235">
                  <c:v>43360.833694097222</c:v>
                </c:pt>
                <c:pt idx="6236">
                  <c:v>43360.875360821585</c:v>
                </c:pt>
                <c:pt idx="6237">
                  <c:v>43360.917027546297</c:v>
                </c:pt>
                <c:pt idx="6238">
                  <c:v>43360.958694271212</c:v>
                </c:pt>
                <c:pt idx="6239">
                  <c:v>43361.000360995371</c:v>
                </c:pt>
                <c:pt idx="6240">
                  <c:v>43361.042027719908</c:v>
                </c:pt>
                <c:pt idx="6241">
                  <c:v>43361.083694444613</c:v>
                </c:pt>
                <c:pt idx="6242">
                  <c:v>43361.125361168975</c:v>
                </c:pt>
                <c:pt idx="6243">
                  <c:v>43361.16702789352</c:v>
                </c:pt>
                <c:pt idx="6244">
                  <c:v>43361.208694618057</c:v>
                </c:pt>
                <c:pt idx="6245">
                  <c:v>43361.250361342602</c:v>
                </c:pt>
                <c:pt idx="6246">
                  <c:v>43361.292028067124</c:v>
                </c:pt>
                <c:pt idx="6247">
                  <c:v>43361.333694791654</c:v>
                </c:pt>
                <c:pt idx="6248">
                  <c:v>43361.375361516184</c:v>
                </c:pt>
                <c:pt idx="6249">
                  <c:v>43361.417028240743</c:v>
                </c:pt>
                <c:pt idx="6250">
                  <c:v>43361.45869496528</c:v>
                </c:pt>
                <c:pt idx="6251">
                  <c:v>43361.500361689774</c:v>
                </c:pt>
                <c:pt idx="6252">
                  <c:v>43361.542028414362</c:v>
                </c:pt>
                <c:pt idx="6253">
                  <c:v>43361.583695138892</c:v>
                </c:pt>
                <c:pt idx="6254">
                  <c:v>43361.625361861697</c:v>
                </c:pt>
                <c:pt idx="6255">
                  <c:v>43361.667028586984</c:v>
                </c:pt>
                <c:pt idx="6256">
                  <c:v>43361.708695312511</c:v>
                </c:pt>
                <c:pt idx="6257">
                  <c:v>43361.750362037026</c:v>
                </c:pt>
                <c:pt idx="6258">
                  <c:v>43361.792028760974</c:v>
                </c:pt>
                <c:pt idx="6259">
                  <c:v>43361.833695486202</c:v>
                </c:pt>
                <c:pt idx="6260">
                  <c:v>43361.875362210594</c:v>
                </c:pt>
                <c:pt idx="6261">
                  <c:v>43361.917028935182</c:v>
                </c:pt>
                <c:pt idx="6262">
                  <c:v>43361.958695659741</c:v>
                </c:pt>
                <c:pt idx="6263">
                  <c:v>43362.000362384257</c:v>
                </c:pt>
                <c:pt idx="6264">
                  <c:v>43362.042029109012</c:v>
                </c:pt>
                <c:pt idx="6265">
                  <c:v>43362.083695833324</c:v>
                </c:pt>
                <c:pt idx="6266">
                  <c:v>43362.125362556428</c:v>
                </c:pt>
                <c:pt idx="6267">
                  <c:v>43362.167029282406</c:v>
                </c:pt>
                <c:pt idx="6268">
                  <c:v>43362.208696006943</c:v>
                </c:pt>
                <c:pt idx="6269">
                  <c:v>43362.250362731174</c:v>
                </c:pt>
                <c:pt idx="6270">
                  <c:v>43362.292029456017</c:v>
                </c:pt>
                <c:pt idx="6271">
                  <c:v>43362.333696180562</c:v>
                </c:pt>
                <c:pt idx="6272">
                  <c:v>43362.375362905084</c:v>
                </c:pt>
                <c:pt idx="6273">
                  <c:v>43362.417029629629</c:v>
                </c:pt>
                <c:pt idx="6274">
                  <c:v>43362.458696355243</c:v>
                </c:pt>
                <c:pt idx="6275">
                  <c:v>43362.500363078703</c:v>
                </c:pt>
                <c:pt idx="6276">
                  <c:v>43362.542029803226</c:v>
                </c:pt>
                <c:pt idx="6277">
                  <c:v>43362.583696527778</c:v>
                </c:pt>
                <c:pt idx="6278">
                  <c:v>43362.625363252184</c:v>
                </c:pt>
                <c:pt idx="6279">
                  <c:v>43362.667029976852</c:v>
                </c:pt>
                <c:pt idx="6280">
                  <c:v>43362.708696701375</c:v>
                </c:pt>
                <c:pt idx="6281">
                  <c:v>43362.750363425941</c:v>
                </c:pt>
                <c:pt idx="6282">
                  <c:v>43362.792030150464</c:v>
                </c:pt>
                <c:pt idx="6283">
                  <c:v>43362.833696875001</c:v>
                </c:pt>
                <c:pt idx="6284">
                  <c:v>43362.875363599538</c:v>
                </c:pt>
                <c:pt idx="6285">
                  <c:v>43362.917030324243</c:v>
                </c:pt>
                <c:pt idx="6286">
                  <c:v>43362.958697050126</c:v>
                </c:pt>
                <c:pt idx="6287">
                  <c:v>43363.00036377315</c:v>
                </c:pt>
                <c:pt idx="6288">
                  <c:v>43363.0420304992</c:v>
                </c:pt>
                <c:pt idx="6289">
                  <c:v>43363.083697222231</c:v>
                </c:pt>
                <c:pt idx="6290">
                  <c:v>43363.125363946754</c:v>
                </c:pt>
                <c:pt idx="6291">
                  <c:v>43363.167030671175</c:v>
                </c:pt>
                <c:pt idx="6292">
                  <c:v>43363.208697395843</c:v>
                </c:pt>
                <c:pt idx="6293">
                  <c:v>43363.250364120373</c:v>
                </c:pt>
                <c:pt idx="6294">
                  <c:v>43363.29203084491</c:v>
                </c:pt>
                <c:pt idx="6295">
                  <c:v>43363.333697569426</c:v>
                </c:pt>
                <c:pt idx="6296">
                  <c:v>43363.375364293992</c:v>
                </c:pt>
                <c:pt idx="6297">
                  <c:v>43363.417031018602</c:v>
                </c:pt>
                <c:pt idx="6298">
                  <c:v>43363.458697743212</c:v>
                </c:pt>
                <c:pt idx="6299">
                  <c:v>43363.500364467589</c:v>
                </c:pt>
                <c:pt idx="6300">
                  <c:v>43363.542031192213</c:v>
                </c:pt>
                <c:pt idx="6301">
                  <c:v>43363.583697916656</c:v>
                </c:pt>
                <c:pt idx="6302">
                  <c:v>43363.625364640975</c:v>
                </c:pt>
                <c:pt idx="6303">
                  <c:v>43363.667031365585</c:v>
                </c:pt>
                <c:pt idx="6304">
                  <c:v>43363.708698090282</c:v>
                </c:pt>
                <c:pt idx="6305">
                  <c:v>43363.750364814805</c:v>
                </c:pt>
                <c:pt idx="6306">
                  <c:v>43363.792031539175</c:v>
                </c:pt>
                <c:pt idx="6307">
                  <c:v>43363.833698263887</c:v>
                </c:pt>
                <c:pt idx="6308">
                  <c:v>43363.875364988431</c:v>
                </c:pt>
                <c:pt idx="6309">
                  <c:v>43363.917031712961</c:v>
                </c:pt>
                <c:pt idx="6310">
                  <c:v>43363.958698439019</c:v>
                </c:pt>
                <c:pt idx="6311">
                  <c:v>43364.000365162035</c:v>
                </c:pt>
                <c:pt idx="6312">
                  <c:v>43364.042031886602</c:v>
                </c:pt>
                <c:pt idx="6313">
                  <c:v>43364.083698610986</c:v>
                </c:pt>
                <c:pt idx="6314">
                  <c:v>43364.125365335574</c:v>
                </c:pt>
                <c:pt idx="6315">
                  <c:v>43364.167032060184</c:v>
                </c:pt>
                <c:pt idx="6316">
                  <c:v>43364.208698784721</c:v>
                </c:pt>
                <c:pt idx="6317">
                  <c:v>43364.250365509186</c:v>
                </c:pt>
                <c:pt idx="6318">
                  <c:v>43364.292032233774</c:v>
                </c:pt>
                <c:pt idx="6319">
                  <c:v>43364.333698958333</c:v>
                </c:pt>
                <c:pt idx="6320">
                  <c:v>43364.37536568287</c:v>
                </c:pt>
                <c:pt idx="6321">
                  <c:v>43364.417032407611</c:v>
                </c:pt>
                <c:pt idx="6322">
                  <c:v>43364.458699132243</c:v>
                </c:pt>
                <c:pt idx="6323">
                  <c:v>43364.500365856482</c:v>
                </c:pt>
                <c:pt idx="6324">
                  <c:v>43364.542032581005</c:v>
                </c:pt>
                <c:pt idx="6325">
                  <c:v>43364.583699305593</c:v>
                </c:pt>
                <c:pt idx="6326">
                  <c:v>43364.625366029984</c:v>
                </c:pt>
                <c:pt idx="6327">
                  <c:v>43364.667032754624</c:v>
                </c:pt>
                <c:pt idx="6328">
                  <c:v>43364.708699479212</c:v>
                </c:pt>
                <c:pt idx="6329">
                  <c:v>43364.750366203705</c:v>
                </c:pt>
                <c:pt idx="6330">
                  <c:v>43364.792032928235</c:v>
                </c:pt>
                <c:pt idx="6331">
                  <c:v>43364.83369965278</c:v>
                </c:pt>
                <c:pt idx="6332">
                  <c:v>43364.875366377317</c:v>
                </c:pt>
                <c:pt idx="6333">
                  <c:v>43364.917033101861</c:v>
                </c:pt>
                <c:pt idx="6334">
                  <c:v>43364.958699827213</c:v>
                </c:pt>
                <c:pt idx="6335">
                  <c:v>43365.000366550928</c:v>
                </c:pt>
                <c:pt idx="6336">
                  <c:v>43365.042033275611</c:v>
                </c:pt>
                <c:pt idx="6337">
                  <c:v>43365.083699999996</c:v>
                </c:pt>
                <c:pt idx="6338">
                  <c:v>43365.125366724526</c:v>
                </c:pt>
                <c:pt idx="6339">
                  <c:v>43365.167033449092</c:v>
                </c:pt>
                <c:pt idx="6340">
                  <c:v>43365.208700173585</c:v>
                </c:pt>
                <c:pt idx="6341">
                  <c:v>43365.250366898203</c:v>
                </c:pt>
                <c:pt idx="6342">
                  <c:v>43365.292033622674</c:v>
                </c:pt>
                <c:pt idx="6343">
                  <c:v>43365.333700347204</c:v>
                </c:pt>
                <c:pt idx="6344">
                  <c:v>43365.375367071756</c:v>
                </c:pt>
                <c:pt idx="6345">
                  <c:v>43365.417033796293</c:v>
                </c:pt>
                <c:pt idx="6346">
                  <c:v>43365.45870052083</c:v>
                </c:pt>
                <c:pt idx="6347">
                  <c:v>43365.500367245368</c:v>
                </c:pt>
                <c:pt idx="6348">
                  <c:v>43365.542033969912</c:v>
                </c:pt>
                <c:pt idx="6349">
                  <c:v>43365.583700694435</c:v>
                </c:pt>
                <c:pt idx="6350">
                  <c:v>43365.625367418979</c:v>
                </c:pt>
                <c:pt idx="6351">
                  <c:v>43365.667034143517</c:v>
                </c:pt>
                <c:pt idx="6352">
                  <c:v>43365.708700868054</c:v>
                </c:pt>
                <c:pt idx="6353">
                  <c:v>43365.750367592591</c:v>
                </c:pt>
                <c:pt idx="6354">
                  <c:v>43365.792034317128</c:v>
                </c:pt>
                <c:pt idx="6355">
                  <c:v>43365.833701041585</c:v>
                </c:pt>
                <c:pt idx="6356">
                  <c:v>43365.875367766195</c:v>
                </c:pt>
                <c:pt idx="6357">
                  <c:v>43365.917034491213</c:v>
                </c:pt>
                <c:pt idx="6358">
                  <c:v>43365.958701215277</c:v>
                </c:pt>
                <c:pt idx="6359">
                  <c:v>43366.000367939814</c:v>
                </c:pt>
                <c:pt idx="6360">
                  <c:v>43366.042034664351</c:v>
                </c:pt>
                <c:pt idx="6361">
                  <c:v>43366.083701388889</c:v>
                </c:pt>
                <c:pt idx="6362">
                  <c:v>43366.125368112975</c:v>
                </c:pt>
                <c:pt idx="6363">
                  <c:v>43366.167034837956</c:v>
                </c:pt>
                <c:pt idx="6364">
                  <c:v>43366.208701560972</c:v>
                </c:pt>
                <c:pt idx="6365">
                  <c:v>43366.250368287037</c:v>
                </c:pt>
                <c:pt idx="6366">
                  <c:v>43366.292035011575</c:v>
                </c:pt>
                <c:pt idx="6367">
                  <c:v>43366.333701736105</c:v>
                </c:pt>
                <c:pt idx="6368">
                  <c:v>43366.375368460634</c:v>
                </c:pt>
                <c:pt idx="6369">
                  <c:v>43366.417035185201</c:v>
                </c:pt>
                <c:pt idx="6370">
                  <c:v>43366.458701909723</c:v>
                </c:pt>
                <c:pt idx="6371">
                  <c:v>43366.500368634224</c:v>
                </c:pt>
                <c:pt idx="6372">
                  <c:v>43366.542035359213</c:v>
                </c:pt>
                <c:pt idx="6373">
                  <c:v>43366.583702083175</c:v>
                </c:pt>
                <c:pt idx="6374">
                  <c:v>43366.625368807574</c:v>
                </c:pt>
                <c:pt idx="6375">
                  <c:v>43366.667035532184</c:v>
                </c:pt>
                <c:pt idx="6376">
                  <c:v>43366.708702256947</c:v>
                </c:pt>
                <c:pt idx="6377">
                  <c:v>43366.750368981484</c:v>
                </c:pt>
                <c:pt idx="6378">
                  <c:v>43366.792035706021</c:v>
                </c:pt>
                <c:pt idx="6379">
                  <c:v>43366.833702430558</c:v>
                </c:pt>
                <c:pt idx="6380">
                  <c:v>43366.875369155096</c:v>
                </c:pt>
                <c:pt idx="6381">
                  <c:v>43366.917035879633</c:v>
                </c:pt>
                <c:pt idx="6382">
                  <c:v>43366.958702604192</c:v>
                </c:pt>
                <c:pt idx="6383">
                  <c:v>43367.000369329013</c:v>
                </c:pt>
                <c:pt idx="6384">
                  <c:v>43367.042036053244</c:v>
                </c:pt>
                <c:pt idx="6385">
                  <c:v>43367.083702777774</c:v>
                </c:pt>
                <c:pt idx="6386">
                  <c:v>43367.125369500827</c:v>
                </c:pt>
                <c:pt idx="6387">
                  <c:v>43367.167036226849</c:v>
                </c:pt>
                <c:pt idx="6388">
                  <c:v>43367.208702951175</c:v>
                </c:pt>
                <c:pt idx="6389">
                  <c:v>43367.250369675923</c:v>
                </c:pt>
                <c:pt idx="6390">
                  <c:v>43367.29203640046</c:v>
                </c:pt>
                <c:pt idx="6391">
                  <c:v>43367.333703124998</c:v>
                </c:pt>
                <c:pt idx="6392">
                  <c:v>43367.375369849542</c:v>
                </c:pt>
                <c:pt idx="6393">
                  <c:v>43367.417036574203</c:v>
                </c:pt>
                <c:pt idx="6394">
                  <c:v>43367.458703299213</c:v>
                </c:pt>
                <c:pt idx="6395">
                  <c:v>43367.500370023146</c:v>
                </c:pt>
                <c:pt idx="6396">
                  <c:v>43367.542036747691</c:v>
                </c:pt>
                <c:pt idx="6397">
                  <c:v>43367.583703472221</c:v>
                </c:pt>
                <c:pt idx="6398">
                  <c:v>43367.625370196758</c:v>
                </c:pt>
                <c:pt idx="6399">
                  <c:v>43367.667036921186</c:v>
                </c:pt>
                <c:pt idx="6400">
                  <c:v>43367.708703645825</c:v>
                </c:pt>
                <c:pt idx="6401">
                  <c:v>43367.750370370391</c:v>
                </c:pt>
                <c:pt idx="6402">
                  <c:v>43367.792037094943</c:v>
                </c:pt>
                <c:pt idx="6403">
                  <c:v>43367.833703819175</c:v>
                </c:pt>
                <c:pt idx="6404">
                  <c:v>43367.875370543981</c:v>
                </c:pt>
                <c:pt idx="6405">
                  <c:v>43367.917037268613</c:v>
                </c:pt>
                <c:pt idx="6406">
                  <c:v>43367.958703993063</c:v>
                </c:pt>
                <c:pt idx="6407">
                  <c:v>43368.000370717586</c:v>
                </c:pt>
                <c:pt idx="6408">
                  <c:v>43368.042037443243</c:v>
                </c:pt>
                <c:pt idx="6409">
                  <c:v>43368.083704166624</c:v>
                </c:pt>
                <c:pt idx="6410">
                  <c:v>43368.125370891175</c:v>
                </c:pt>
                <c:pt idx="6411">
                  <c:v>43368.167037615574</c:v>
                </c:pt>
                <c:pt idx="6412">
                  <c:v>43368.208704340279</c:v>
                </c:pt>
                <c:pt idx="6413">
                  <c:v>43368.250371064816</c:v>
                </c:pt>
                <c:pt idx="6414">
                  <c:v>43368.292037789324</c:v>
                </c:pt>
                <c:pt idx="6415">
                  <c:v>43368.333704512974</c:v>
                </c:pt>
                <c:pt idx="6416">
                  <c:v>43368.375371238442</c:v>
                </c:pt>
                <c:pt idx="6417">
                  <c:v>43368.417037963001</c:v>
                </c:pt>
                <c:pt idx="6418">
                  <c:v>43368.458704687502</c:v>
                </c:pt>
                <c:pt idx="6419">
                  <c:v>43368.500371412039</c:v>
                </c:pt>
                <c:pt idx="6420">
                  <c:v>43368.542038136613</c:v>
                </c:pt>
                <c:pt idx="6421">
                  <c:v>43368.583704860976</c:v>
                </c:pt>
                <c:pt idx="6422">
                  <c:v>43368.625371584974</c:v>
                </c:pt>
                <c:pt idx="6423">
                  <c:v>43368.667038310188</c:v>
                </c:pt>
                <c:pt idx="6424">
                  <c:v>43368.708705034725</c:v>
                </c:pt>
                <c:pt idx="6425">
                  <c:v>43368.750371759255</c:v>
                </c:pt>
                <c:pt idx="6426">
                  <c:v>43368.7920384838</c:v>
                </c:pt>
                <c:pt idx="6427">
                  <c:v>43368.83370520833</c:v>
                </c:pt>
                <c:pt idx="6428">
                  <c:v>43368.875371932867</c:v>
                </c:pt>
                <c:pt idx="6429">
                  <c:v>43368.917038657411</c:v>
                </c:pt>
                <c:pt idx="6430">
                  <c:v>43368.958705381941</c:v>
                </c:pt>
                <c:pt idx="6431">
                  <c:v>43369.000372106493</c:v>
                </c:pt>
                <c:pt idx="6432">
                  <c:v>43369.042038831016</c:v>
                </c:pt>
                <c:pt idx="6433">
                  <c:v>43369.083705555524</c:v>
                </c:pt>
                <c:pt idx="6434">
                  <c:v>43369.125372280076</c:v>
                </c:pt>
                <c:pt idx="6435">
                  <c:v>43369.167039004627</c:v>
                </c:pt>
                <c:pt idx="6436">
                  <c:v>43369.208705729165</c:v>
                </c:pt>
                <c:pt idx="6437">
                  <c:v>43369.250372453702</c:v>
                </c:pt>
                <c:pt idx="6438">
                  <c:v>43369.292039178239</c:v>
                </c:pt>
                <c:pt idx="6439">
                  <c:v>43369.333705902776</c:v>
                </c:pt>
                <c:pt idx="6440">
                  <c:v>43369.375372627306</c:v>
                </c:pt>
                <c:pt idx="6441">
                  <c:v>43369.417039353022</c:v>
                </c:pt>
                <c:pt idx="6442">
                  <c:v>43369.458706076613</c:v>
                </c:pt>
                <c:pt idx="6443">
                  <c:v>43369.500372800932</c:v>
                </c:pt>
                <c:pt idx="6444">
                  <c:v>43369.542039525462</c:v>
                </c:pt>
                <c:pt idx="6445">
                  <c:v>43369.58370625</c:v>
                </c:pt>
                <c:pt idx="6446">
                  <c:v>43369.625372974537</c:v>
                </c:pt>
                <c:pt idx="6447">
                  <c:v>43369.667039699081</c:v>
                </c:pt>
                <c:pt idx="6448">
                  <c:v>43369.708706423604</c:v>
                </c:pt>
                <c:pt idx="6449">
                  <c:v>43369.750373148243</c:v>
                </c:pt>
                <c:pt idx="6450">
                  <c:v>43369.792039872686</c:v>
                </c:pt>
                <c:pt idx="6451">
                  <c:v>43369.833706597194</c:v>
                </c:pt>
                <c:pt idx="6452">
                  <c:v>43369.87537332176</c:v>
                </c:pt>
                <c:pt idx="6453">
                  <c:v>43369.917040046297</c:v>
                </c:pt>
                <c:pt idx="6454">
                  <c:v>43369.958706770842</c:v>
                </c:pt>
                <c:pt idx="6455">
                  <c:v>43370.000373495393</c:v>
                </c:pt>
                <c:pt idx="6456">
                  <c:v>43370.042040219909</c:v>
                </c:pt>
                <c:pt idx="6457">
                  <c:v>43370.083706944446</c:v>
                </c:pt>
                <c:pt idx="6458">
                  <c:v>43370.125373668976</c:v>
                </c:pt>
                <c:pt idx="6459">
                  <c:v>43370.16704039352</c:v>
                </c:pt>
                <c:pt idx="6460">
                  <c:v>43370.208707118058</c:v>
                </c:pt>
                <c:pt idx="6461">
                  <c:v>43370.250373842602</c:v>
                </c:pt>
                <c:pt idx="6462">
                  <c:v>43370.29204056564</c:v>
                </c:pt>
                <c:pt idx="6463">
                  <c:v>43370.333707291655</c:v>
                </c:pt>
                <c:pt idx="6464">
                  <c:v>43370.375374016206</c:v>
                </c:pt>
                <c:pt idx="6465">
                  <c:v>43370.417040740744</c:v>
                </c:pt>
                <c:pt idx="6466">
                  <c:v>43370.458707465281</c:v>
                </c:pt>
                <c:pt idx="6467">
                  <c:v>43370.500374189818</c:v>
                </c:pt>
                <c:pt idx="6468">
                  <c:v>43370.542040914355</c:v>
                </c:pt>
                <c:pt idx="6469">
                  <c:v>43370.583707638885</c:v>
                </c:pt>
                <c:pt idx="6470">
                  <c:v>43370.625374363175</c:v>
                </c:pt>
                <c:pt idx="6471">
                  <c:v>43370.667041087574</c:v>
                </c:pt>
                <c:pt idx="6472">
                  <c:v>43370.708707812475</c:v>
                </c:pt>
                <c:pt idx="6473">
                  <c:v>43370.750374537034</c:v>
                </c:pt>
                <c:pt idx="6474">
                  <c:v>43370.792041260975</c:v>
                </c:pt>
                <c:pt idx="6475">
                  <c:v>43370.833707986108</c:v>
                </c:pt>
                <c:pt idx="6476">
                  <c:v>43370.875374710624</c:v>
                </c:pt>
                <c:pt idx="6477">
                  <c:v>43370.917041435183</c:v>
                </c:pt>
                <c:pt idx="6478">
                  <c:v>43370.958708159742</c:v>
                </c:pt>
                <c:pt idx="6479">
                  <c:v>43371.000374884257</c:v>
                </c:pt>
                <c:pt idx="6480">
                  <c:v>43371.042041608795</c:v>
                </c:pt>
                <c:pt idx="6481">
                  <c:v>43371.083708333324</c:v>
                </c:pt>
                <c:pt idx="6482">
                  <c:v>43371.125375057854</c:v>
                </c:pt>
                <c:pt idx="6483">
                  <c:v>43371.167041780907</c:v>
                </c:pt>
                <c:pt idx="6484">
                  <c:v>43371.208708506936</c:v>
                </c:pt>
                <c:pt idx="6485">
                  <c:v>43371.250375231481</c:v>
                </c:pt>
                <c:pt idx="6486">
                  <c:v>43371.292041955974</c:v>
                </c:pt>
                <c:pt idx="6487">
                  <c:v>43371.333708680555</c:v>
                </c:pt>
                <c:pt idx="6488">
                  <c:v>43371.375375405092</c:v>
                </c:pt>
                <c:pt idx="6489">
                  <c:v>43371.417042129629</c:v>
                </c:pt>
                <c:pt idx="6490">
                  <c:v>43371.458708854203</c:v>
                </c:pt>
                <c:pt idx="6491">
                  <c:v>43371.500375578711</c:v>
                </c:pt>
                <c:pt idx="6492">
                  <c:v>43371.542042303234</c:v>
                </c:pt>
                <c:pt idx="6493">
                  <c:v>43371.583709027778</c:v>
                </c:pt>
                <c:pt idx="6494">
                  <c:v>43371.625375752184</c:v>
                </c:pt>
                <c:pt idx="6495">
                  <c:v>43371.667042476853</c:v>
                </c:pt>
                <c:pt idx="6496">
                  <c:v>43371.708709201375</c:v>
                </c:pt>
                <c:pt idx="6497">
                  <c:v>43371.750375925942</c:v>
                </c:pt>
                <c:pt idx="6498">
                  <c:v>43371.792042649984</c:v>
                </c:pt>
                <c:pt idx="6499">
                  <c:v>43371.833709375001</c:v>
                </c:pt>
                <c:pt idx="6500">
                  <c:v>43371.875376099611</c:v>
                </c:pt>
                <c:pt idx="6501">
                  <c:v>43371.917042824083</c:v>
                </c:pt>
                <c:pt idx="6502">
                  <c:v>43371.958709548613</c:v>
                </c:pt>
                <c:pt idx="6503">
                  <c:v>43372.000376273201</c:v>
                </c:pt>
                <c:pt idx="6504">
                  <c:v>43372.042042997688</c:v>
                </c:pt>
                <c:pt idx="6505">
                  <c:v>43372.083709722225</c:v>
                </c:pt>
                <c:pt idx="6506">
                  <c:v>43372.125376446762</c:v>
                </c:pt>
                <c:pt idx="6507">
                  <c:v>43372.167043171175</c:v>
                </c:pt>
                <c:pt idx="6508">
                  <c:v>43372.208709895836</c:v>
                </c:pt>
                <c:pt idx="6509">
                  <c:v>43372.250376620381</c:v>
                </c:pt>
                <c:pt idx="6510">
                  <c:v>43372.292043344911</c:v>
                </c:pt>
                <c:pt idx="6511">
                  <c:v>43372.333710069426</c:v>
                </c:pt>
                <c:pt idx="6512">
                  <c:v>43372.375376793992</c:v>
                </c:pt>
                <c:pt idx="6513">
                  <c:v>43372.417043518515</c:v>
                </c:pt>
                <c:pt idx="6514">
                  <c:v>43372.458710243212</c:v>
                </c:pt>
                <c:pt idx="6515">
                  <c:v>43372.50037696759</c:v>
                </c:pt>
                <c:pt idx="6516">
                  <c:v>43372.542043692141</c:v>
                </c:pt>
                <c:pt idx="6517">
                  <c:v>43372.583710416664</c:v>
                </c:pt>
                <c:pt idx="6518">
                  <c:v>43372.625377141194</c:v>
                </c:pt>
                <c:pt idx="6519">
                  <c:v>43372.667043864974</c:v>
                </c:pt>
                <c:pt idx="6520">
                  <c:v>43372.708710590276</c:v>
                </c:pt>
                <c:pt idx="6521">
                  <c:v>43372.750377314813</c:v>
                </c:pt>
                <c:pt idx="6522">
                  <c:v>43372.792044039175</c:v>
                </c:pt>
                <c:pt idx="6523">
                  <c:v>43372.833710763574</c:v>
                </c:pt>
                <c:pt idx="6524">
                  <c:v>43372.875377488643</c:v>
                </c:pt>
                <c:pt idx="6525">
                  <c:v>43372.917044212962</c:v>
                </c:pt>
                <c:pt idx="6526">
                  <c:v>43372.958710937499</c:v>
                </c:pt>
                <c:pt idx="6527">
                  <c:v>43373.000377662036</c:v>
                </c:pt>
                <c:pt idx="6528">
                  <c:v>43373.042044386602</c:v>
                </c:pt>
                <c:pt idx="6529">
                  <c:v>43373.083711111074</c:v>
                </c:pt>
                <c:pt idx="6530">
                  <c:v>43373.125377835575</c:v>
                </c:pt>
                <c:pt idx="6531">
                  <c:v>43373.167044559974</c:v>
                </c:pt>
                <c:pt idx="6532">
                  <c:v>43373.208711284722</c:v>
                </c:pt>
                <c:pt idx="6533">
                  <c:v>43373.250378009259</c:v>
                </c:pt>
                <c:pt idx="6534">
                  <c:v>43373.292044732974</c:v>
                </c:pt>
                <c:pt idx="6535">
                  <c:v>43373.333711458341</c:v>
                </c:pt>
                <c:pt idx="6536">
                  <c:v>43373.375378182893</c:v>
                </c:pt>
                <c:pt idx="6537">
                  <c:v>43373.417044907408</c:v>
                </c:pt>
                <c:pt idx="6538">
                  <c:v>43373.458711631945</c:v>
                </c:pt>
                <c:pt idx="6539">
                  <c:v>43373.500378356643</c:v>
                </c:pt>
                <c:pt idx="6540">
                  <c:v>43373.54204508102</c:v>
                </c:pt>
                <c:pt idx="6541">
                  <c:v>43373.583711805557</c:v>
                </c:pt>
                <c:pt idx="6542">
                  <c:v>43373.625378529985</c:v>
                </c:pt>
                <c:pt idx="6543">
                  <c:v>43373.667045254624</c:v>
                </c:pt>
                <c:pt idx="6544">
                  <c:v>43373.708711979169</c:v>
                </c:pt>
                <c:pt idx="6545">
                  <c:v>43373.750378703706</c:v>
                </c:pt>
                <c:pt idx="6546">
                  <c:v>43373.792045428236</c:v>
                </c:pt>
                <c:pt idx="6547">
                  <c:v>43373.83371215278</c:v>
                </c:pt>
                <c:pt idx="6548">
                  <c:v>43373.875378877317</c:v>
                </c:pt>
                <c:pt idx="6549">
                  <c:v>43373.917045601855</c:v>
                </c:pt>
                <c:pt idx="6550">
                  <c:v>43373.958712327243</c:v>
                </c:pt>
                <c:pt idx="6551">
                  <c:v>43374.000379051002</c:v>
                </c:pt>
                <c:pt idx="6552">
                  <c:v>43374.042045775466</c:v>
                </c:pt>
                <c:pt idx="6553">
                  <c:v>43374.083712499996</c:v>
                </c:pt>
                <c:pt idx="6554">
                  <c:v>43374.125379224541</c:v>
                </c:pt>
                <c:pt idx="6555">
                  <c:v>43374.167045949071</c:v>
                </c:pt>
                <c:pt idx="6556">
                  <c:v>43374.208712673586</c:v>
                </c:pt>
                <c:pt idx="6557">
                  <c:v>43374.2503793996</c:v>
                </c:pt>
                <c:pt idx="6558">
                  <c:v>43374.292046122675</c:v>
                </c:pt>
                <c:pt idx="6559">
                  <c:v>43374.333712847205</c:v>
                </c:pt>
                <c:pt idx="6560">
                  <c:v>43374.375379571757</c:v>
                </c:pt>
                <c:pt idx="6561">
                  <c:v>43374.417046296643</c:v>
                </c:pt>
                <c:pt idx="6562">
                  <c:v>43374.458713021013</c:v>
                </c:pt>
                <c:pt idx="6563">
                  <c:v>43374.500379745368</c:v>
                </c:pt>
                <c:pt idx="6564">
                  <c:v>43374.542046469913</c:v>
                </c:pt>
                <c:pt idx="6565">
                  <c:v>43374.583713194443</c:v>
                </c:pt>
                <c:pt idx="6566">
                  <c:v>43374.62537991898</c:v>
                </c:pt>
                <c:pt idx="6567">
                  <c:v>43374.667046643175</c:v>
                </c:pt>
                <c:pt idx="6568">
                  <c:v>43374.708713368062</c:v>
                </c:pt>
                <c:pt idx="6569">
                  <c:v>43374.750380092592</c:v>
                </c:pt>
                <c:pt idx="6570">
                  <c:v>43374.792046816976</c:v>
                </c:pt>
                <c:pt idx="6571">
                  <c:v>43374.833713541586</c:v>
                </c:pt>
                <c:pt idx="6572">
                  <c:v>43374.875380266196</c:v>
                </c:pt>
                <c:pt idx="6573">
                  <c:v>43374.91704699074</c:v>
                </c:pt>
                <c:pt idx="6574">
                  <c:v>43374.958713715278</c:v>
                </c:pt>
                <c:pt idx="6575">
                  <c:v>43375.000380439815</c:v>
                </c:pt>
                <c:pt idx="6576">
                  <c:v>43375.042047164352</c:v>
                </c:pt>
                <c:pt idx="6577">
                  <c:v>43375.083713888889</c:v>
                </c:pt>
                <c:pt idx="6578">
                  <c:v>43375.125380611265</c:v>
                </c:pt>
                <c:pt idx="6579">
                  <c:v>43375.167047337964</c:v>
                </c:pt>
                <c:pt idx="6580">
                  <c:v>43375.208714062501</c:v>
                </c:pt>
                <c:pt idx="6581">
                  <c:v>43375.250380786994</c:v>
                </c:pt>
                <c:pt idx="6582">
                  <c:v>43375.292047509996</c:v>
                </c:pt>
                <c:pt idx="6583">
                  <c:v>43375.333714236112</c:v>
                </c:pt>
                <c:pt idx="6584">
                  <c:v>43375.375380960584</c:v>
                </c:pt>
                <c:pt idx="6585">
                  <c:v>43375.417047685187</c:v>
                </c:pt>
                <c:pt idx="6586">
                  <c:v>43375.458714410212</c:v>
                </c:pt>
                <c:pt idx="6587">
                  <c:v>43375.500381134254</c:v>
                </c:pt>
                <c:pt idx="6588">
                  <c:v>43375.542047858798</c:v>
                </c:pt>
                <c:pt idx="6589">
                  <c:v>43375.583714583176</c:v>
                </c:pt>
                <c:pt idx="6590">
                  <c:v>43375.625381307575</c:v>
                </c:pt>
                <c:pt idx="6591">
                  <c:v>43375.667048032374</c:v>
                </c:pt>
                <c:pt idx="6592">
                  <c:v>43375.708714756947</c:v>
                </c:pt>
                <c:pt idx="6593">
                  <c:v>43375.750381481485</c:v>
                </c:pt>
                <c:pt idx="6594">
                  <c:v>43375.792048206022</c:v>
                </c:pt>
                <c:pt idx="6595">
                  <c:v>43375.833714930559</c:v>
                </c:pt>
                <c:pt idx="6596">
                  <c:v>43375.875381655074</c:v>
                </c:pt>
                <c:pt idx="6597">
                  <c:v>43375.917048379633</c:v>
                </c:pt>
                <c:pt idx="6598">
                  <c:v>43375.958715104243</c:v>
                </c:pt>
                <c:pt idx="6599">
                  <c:v>43376.0003818287</c:v>
                </c:pt>
                <c:pt idx="6600">
                  <c:v>43376.042048553194</c:v>
                </c:pt>
                <c:pt idx="6601">
                  <c:v>43376.083715277782</c:v>
                </c:pt>
                <c:pt idx="6602">
                  <c:v>43376.125382002174</c:v>
                </c:pt>
                <c:pt idx="6603">
                  <c:v>43376.167048726835</c:v>
                </c:pt>
                <c:pt idx="6604">
                  <c:v>43376.208715451387</c:v>
                </c:pt>
                <c:pt idx="6605">
                  <c:v>43376.250382175931</c:v>
                </c:pt>
                <c:pt idx="6606">
                  <c:v>43376.292048900454</c:v>
                </c:pt>
                <c:pt idx="6607">
                  <c:v>43376.333715624998</c:v>
                </c:pt>
                <c:pt idx="6608">
                  <c:v>43376.375382349543</c:v>
                </c:pt>
                <c:pt idx="6609">
                  <c:v>43376.417049074211</c:v>
                </c:pt>
                <c:pt idx="6610">
                  <c:v>43376.458715799243</c:v>
                </c:pt>
                <c:pt idx="6611">
                  <c:v>43376.500382523125</c:v>
                </c:pt>
                <c:pt idx="6612">
                  <c:v>43376.542049247691</c:v>
                </c:pt>
                <c:pt idx="6613">
                  <c:v>43376.583715972221</c:v>
                </c:pt>
                <c:pt idx="6614">
                  <c:v>43376.625382696584</c:v>
                </c:pt>
                <c:pt idx="6615">
                  <c:v>43376.667049421274</c:v>
                </c:pt>
                <c:pt idx="6616">
                  <c:v>43376.708716145833</c:v>
                </c:pt>
                <c:pt idx="6617">
                  <c:v>43376.75038287037</c:v>
                </c:pt>
                <c:pt idx="6618">
                  <c:v>43376.792049594907</c:v>
                </c:pt>
                <c:pt idx="6619">
                  <c:v>43376.833716319445</c:v>
                </c:pt>
                <c:pt idx="6620">
                  <c:v>43376.875383043982</c:v>
                </c:pt>
                <c:pt idx="6621">
                  <c:v>43376.917049768519</c:v>
                </c:pt>
                <c:pt idx="6622">
                  <c:v>43376.958716494679</c:v>
                </c:pt>
                <c:pt idx="6623">
                  <c:v>43377.000383217586</c:v>
                </c:pt>
                <c:pt idx="6624">
                  <c:v>43377.042049942203</c:v>
                </c:pt>
                <c:pt idx="6625">
                  <c:v>43377.083716666624</c:v>
                </c:pt>
                <c:pt idx="6626">
                  <c:v>43377.125383391176</c:v>
                </c:pt>
                <c:pt idx="6627">
                  <c:v>43377.167050115575</c:v>
                </c:pt>
                <c:pt idx="6628">
                  <c:v>43377.20871684028</c:v>
                </c:pt>
                <c:pt idx="6629">
                  <c:v>43377.250383564584</c:v>
                </c:pt>
                <c:pt idx="6630">
                  <c:v>43377.292050289354</c:v>
                </c:pt>
                <c:pt idx="6631">
                  <c:v>43377.333717013884</c:v>
                </c:pt>
                <c:pt idx="6632">
                  <c:v>43377.375383738428</c:v>
                </c:pt>
                <c:pt idx="6633">
                  <c:v>43377.417050463002</c:v>
                </c:pt>
                <c:pt idx="6634">
                  <c:v>43377.458717187612</c:v>
                </c:pt>
                <c:pt idx="6635">
                  <c:v>43377.500383912025</c:v>
                </c:pt>
                <c:pt idx="6636">
                  <c:v>43377.542050636592</c:v>
                </c:pt>
                <c:pt idx="6637">
                  <c:v>43377.583717361114</c:v>
                </c:pt>
                <c:pt idx="6638">
                  <c:v>43377.625384084975</c:v>
                </c:pt>
                <c:pt idx="6639">
                  <c:v>43377.667050810174</c:v>
                </c:pt>
                <c:pt idx="6640">
                  <c:v>43377.708717534704</c:v>
                </c:pt>
                <c:pt idx="6641">
                  <c:v>43377.750384259256</c:v>
                </c:pt>
                <c:pt idx="6642">
                  <c:v>43377.792050983575</c:v>
                </c:pt>
                <c:pt idx="6643">
                  <c:v>43377.83371770833</c:v>
                </c:pt>
                <c:pt idx="6644">
                  <c:v>43377.875384432868</c:v>
                </c:pt>
                <c:pt idx="6645">
                  <c:v>43377.917051157412</c:v>
                </c:pt>
                <c:pt idx="6646">
                  <c:v>43377.958717881942</c:v>
                </c:pt>
                <c:pt idx="6647">
                  <c:v>43378.000384606479</c:v>
                </c:pt>
                <c:pt idx="6648">
                  <c:v>43378.042051331016</c:v>
                </c:pt>
                <c:pt idx="6649">
                  <c:v>43378.083718055561</c:v>
                </c:pt>
                <c:pt idx="6650">
                  <c:v>43378.125384779974</c:v>
                </c:pt>
                <c:pt idx="6651">
                  <c:v>43378.167051504584</c:v>
                </c:pt>
                <c:pt idx="6652">
                  <c:v>43378.208718229202</c:v>
                </c:pt>
                <c:pt idx="6653">
                  <c:v>43378.250384953586</c:v>
                </c:pt>
                <c:pt idx="6654">
                  <c:v>43378.292051678225</c:v>
                </c:pt>
                <c:pt idx="6655">
                  <c:v>43378.333718402791</c:v>
                </c:pt>
                <c:pt idx="6656">
                  <c:v>43378.375385127314</c:v>
                </c:pt>
                <c:pt idx="6657">
                  <c:v>43378.417051851851</c:v>
                </c:pt>
                <c:pt idx="6658">
                  <c:v>43378.458718576643</c:v>
                </c:pt>
                <c:pt idx="6659">
                  <c:v>43378.500385300933</c:v>
                </c:pt>
                <c:pt idx="6660">
                  <c:v>43378.542052025463</c:v>
                </c:pt>
                <c:pt idx="6661">
                  <c:v>43378.58371875</c:v>
                </c:pt>
                <c:pt idx="6662">
                  <c:v>43378.625385474537</c:v>
                </c:pt>
                <c:pt idx="6663">
                  <c:v>43378.667052199082</c:v>
                </c:pt>
                <c:pt idx="6664">
                  <c:v>43378.708718923604</c:v>
                </c:pt>
                <c:pt idx="6665">
                  <c:v>43378.750385648149</c:v>
                </c:pt>
                <c:pt idx="6666">
                  <c:v>43378.792052372686</c:v>
                </c:pt>
                <c:pt idx="6667">
                  <c:v>43378.833719097223</c:v>
                </c:pt>
                <c:pt idx="6668">
                  <c:v>43378.875385821724</c:v>
                </c:pt>
                <c:pt idx="6669">
                  <c:v>43378.917052546298</c:v>
                </c:pt>
                <c:pt idx="6670">
                  <c:v>43378.958719271213</c:v>
                </c:pt>
                <c:pt idx="6671">
                  <c:v>43379.000385995372</c:v>
                </c:pt>
                <c:pt idx="6672">
                  <c:v>43379.042052719909</c:v>
                </c:pt>
                <c:pt idx="6673">
                  <c:v>43379.083719444643</c:v>
                </c:pt>
                <c:pt idx="6674">
                  <c:v>43379.125386168984</c:v>
                </c:pt>
                <c:pt idx="6675">
                  <c:v>43379.167052893521</c:v>
                </c:pt>
                <c:pt idx="6676">
                  <c:v>43379.208719618058</c:v>
                </c:pt>
                <c:pt idx="6677">
                  <c:v>43379.250386342603</c:v>
                </c:pt>
                <c:pt idx="6678">
                  <c:v>43379.292053067125</c:v>
                </c:pt>
                <c:pt idx="6679">
                  <c:v>43379.33371979167</c:v>
                </c:pt>
                <c:pt idx="6680">
                  <c:v>43379.375386516185</c:v>
                </c:pt>
                <c:pt idx="6681">
                  <c:v>43379.417053241013</c:v>
                </c:pt>
                <c:pt idx="6682">
                  <c:v>43379.458719965281</c:v>
                </c:pt>
                <c:pt idx="6683">
                  <c:v>43379.500386689804</c:v>
                </c:pt>
                <c:pt idx="6684">
                  <c:v>43379.542053414349</c:v>
                </c:pt>
                <c:pt idx="6685">
                  <c:v>43379.583720138886</c:v>
                </c:pt>
                <c:pt idx="6686">
                  <c:v>43379.625386861924</c:v>
                </c:pt>
                <c:pt idx="6687">
                  <c:v>43379.667053587924</c:v>
                </c:pt>
                <c:pt idx="6688">
                  <c:v>43379.708720312476</c:v>
                </c:pt>
                <c:pt idx="6689">
                  <c:v>43379.750387037035</c:v>
                </c:pt>
                <c:pt idx="6690">
                  <c:v>43379.792053760975</c:v>
                </c:pt>
                <c:pt idx="6691">
                  <c:v>43379.833720486109</c:v>
                </c:pt>
                <c:pt idx="6692">
                  <c:v>43379.875387210624</c:v>
                </c:pt>
                <c:pt idx="6693">
                  <c:v>43379.917053935191</c:v>
                </c:pt>
                <c:pt idx="6694">
                  <c:v>43379.958720659721</c:v>
                </c:pt>
                <c:pt idx="6695">
                  <c:v>43380.000387384258</c:v>
                </c:pt>
                <c:pt idx="6696">
                  <c:v>43380.042054109013</c:v>
                </c:pt>
                <c:pt idx="6697">
                  <c:v>43380.083720832976</c:v>
                </c:pt>
                <c:pt idx="6698">
                  <c:v>43380.125387556975</c:v>
                </c:pt>
                <c:pt idx="6699">
                  <c:v>43380.167054282407</c:v>
                </c:pt>
                <c:pt idx="6700">
                  <c:v>43380.208721006944</c:v>
                </c:pt>
                <c:pt idx="6701">
                  <c:v>43380.250387731474</c:v>
                </c:pt>
                <c:pt idx="6702">
                  <c:v>43380.292054456018</c:v>
                </c:pt>
                <c:pt idx="6703">
                  <c:v>43380.333721180556</c:v>
                </c:pt>
                <c:pt idx="6704">
                  <c:v>43380.375387905086</c:v>
                </c:pt>
                <c:pt idx="6705">
                  <c:v>43380.41705462963</c:v>
                </c:pt>
                <c:pt idx="6706">
                  <c:v>43380.458721354211</c:v>
                </c:pt>
                <c:pt idx="6707">
                  <c:v>43380.500388078712</c:v>
                </c:pt>
                <c:pt idx="6708">
                  <c:v>43380.542054803234</c:v>
                </c:pt>
                <c:pt idx="6709">
                  <c:v>43380.583721527575</c:v>
                </c:pt>
                <c:pt idx="6710">
                  <c:v>43380.625388252185</c:v>
                </c:pt>
                <c:pt idx="6711">
                  <c:v>43380.667054976853</c:v>
                </c:pt>
                <c:pt idx="6712">
                  <c:v>43380.708721700976</c:v>
                </c:pt>
                <c:pt idx="6713">
                  <c:v>43380.750388425942</c:v>
                </c:pt>
                <c:pt idx="6714">
                  <c:v>43380.792055150465</c:v>
                </c:pt>
                <c:pt idx="6715">
                  <c:v>43380.833721874995</c:v>
                </c:pt>
                <c:pt idx="6716">
                  <c:v>43380.875388599539</c:v>
                </c:pt>
                <c:pt idx="6717">
                  <c:v>43380.917055325212</c:v>
                </c:pt>
                <c:pt idx="6718">
                  <c:v>43380.958722048643</c:v>
                </c:pt>
                <c:pt idx="6719">
                  <c:v>43381.000388773151</c:v>
                </c:pt>
                <c:pt idx="6720">
                  <c:v>43381.042055499303</c:v>
                </c:pt>
                <c:pt idx="6721">
                  <c:v>43381.083722222225</c:v>
                </c:pt>
                <c:pt idx="6722">
                  <c:v>43381.125388946755</c:v>
                </c:pt>
                <c:pt idx="6723">
                  <c:v>43381.167055671176</c:v>
                </c:pt>
                <c:pt idx="6724">
                  <c:v>43381.208722395837</c:v>
                </c:pt>
                <c:pt idx="6725">
                  <c:v>43381.250389120367</c:v>
                </c:pt>
                <c:pt idx="6726">
                  <c:v>43381.292055844911</c:v>
                </c:pt>
                <c:pt idx="6727">
                  <c:v>43381.333722568976</c:v>
                </c:pt>
                <c:pt idx="6728">
                  <c:v>43381.375389293993</c:v>
                </c:pt>
                <c:pt idx="6729">
                  <c:v>43381.417056018603</c:v>
                </c:pt>
                <c:pt idx="6730">
                  <c:v>43381.458722743053</c:v>
                </c:pt>
                <c:pt idx="6731">
                  <c:v>43381.50038946759</c:v>
                </c:pt>
                <c:pt idx="6732">
                  <c:v>43381.542056193211</c:v>
                </c:pt>
                <c:pt idx="6733">
                  <c:v>43381.583722916585</c:v>
                </c:pt>
                <c:pt idx="6734">
                  <c:v>43381.625389640976</c:v>
                </c:pt>
                <c:pt idx="6735">
                  <c:v>43381.667056365724</c:v>
                </c:pt>
                <c:pt idx="6736">
                  <c:v>43381.708723090276</c:v>
                </c:pt>
                <c:pt idx="6737">
                  <c:v>43381.750389814806</c:v>
                </c:pt>
                <c:pt idx="6738">
                  <c:v>43381.792056539176</c:v>
                </c:pt>
                <c:pt idx="6739">
                  <c:v>43381.833723263575</c:v>
                </c:pt>
                <c:pt idx="6740">
                  <c:v>43381.875389988432</c:v>
                </c:pt>
                <c:pt idx="6741">
                  <c:v>43381.917056712962</c:v>
                </c:pt>
                <c:pt idx="6742">
                  <c:v>43381.958723437499</c:v>
                </c:pt>
                <c:pt idx="6743">
                  <c:v>43382.000390162037</c:v>
                </c:pt>
                <c:pt idx="6744">
                  <c:v>43382.042056886603</c:v>
                </c:pt>
                <c:pt idx="6745">
                  <c:v>43382.083723609976</c:v>
                </c:pt>
                <c:pt idx="6746">
                  <c:v>43382.125390335576</c:v>
                </c:pt>
                <c:pt idx="6747">
                  <c:v>43382.167057060185</c:v>
                </c:pt>
                <c:pt idx="6748">
                  <c:v>43382.208723784584</c:v>
                </c:pt>
                <c:pt idx="6749">
                  <c:v>43382.250390509224</c:v>
                </c:pt>
                <c:pt idx="6750">
                  <c:v>43382.292057233775</c:v>
                </c:pt>
                <c:pt idx="6751">
                  <c:v>43382.333723958334</c:v>
                </c:pt>
                <c:pt idx="6752">
                  <c:v>43382.375390682872</c:v>
                </c:pt>
                <c:pt idx="6753">
                  <c:v>43382.417057407612</c:v>
                </c:pt>
                <c:pt idx="6754">
                  <c:v>43382.458724131946</c:v>
                </c:pt>
                <c:pt idx="6755">
                  <c:v>43382.500390856483</c:v>
                </c:pt>
                <c:pt idx="6756">
                  <c:v>43382.54205758102</c:v>
                </c:pt>
                <c:pt idx="6757">
                  <c:v>43382.583724305558</c:v>
                </c:pt>
                <c:pt idx="6758">
                  <c:v>43382.625391029986</c:v>
                </c:pt>
                <c:pt idx="6759">
                  <c:v>43382.667057754625</c:v>
                </c:pt>
                <c:pt idx="6760">
                  <c:v>43382.708724479169</c:v>
                </c:pt>
                <c:pt idx="6761">
                  <c:v>43382.750391203706</c:v>
                </c:pt>
                <c:pt idx="6762">
                  <c:v>43382.792057928244</c:v>
                </c:pt>
                <c:pt idx="6763">
                  <c:v>43382.833724652774</c:v>
                </c:pt>
                <c:pt idx="6764">
                  <c:v>43382.875391377318</c:v>
                </c:pt>
                <c:pt idx="6765">
                  <c:v>43382.917058101862</c:v>
                </c:pt>
                <c:pt idx="6766">
                  <c:v>43382.958724826392</c:v>
                </c:pt>
                <c:pt idx="6767">
                  <c:v>43383.000391550922</c:v>
                </c:pt>
                <c:pt idx="6768">
                  <c:v>43383.042058275612</c:v>
                </c:pt>
                <c:pt idx="6769">
                  <c:v>43383.083724999997</c:v>
                </c:pt>
                <c:pt idx="6770">
                  <c:v>43383.125391724534</c:v>
                </c:pt>
                <c:pt idx="6771">
                  <c:v>43383.167058449093</c:v>
                </c:pt>
                <c:pt idx="6772">
                  <c:v>43383.208725173594</c:v>
                </c:pt>
                <c:pt idx="6773">
                  <c:v>43383.250391898211</c:v>
                </c:pt>
                <c:pt idx="6774">
                  <c:v>43383.292058622676</c:v>
                </c:pt>
                <c:pt idx="6775">
                  <c:v>43383.33372534722</c:v>
                </c:pt>
                <c:pt idx="6776">
                  <c:v>43383.375392071757</c:v>
                </c:pt>
                <c:pt idx="6777">
                  <c:v>43383.417058797211</c:v>
                </c:pt>
                <c:pt idx="6778">
                  <c:v>43383.458725520832</c:v>
                </c:pt>
                <c:pt idx="6779">
                  <c:v>43383.500392245369</c:v>
                </c:pt>
                <c:pt idx="6780">
                  <c:v>43383.542058969913</c:v>
                </c:pt>
                <c:pt idx="6781">
                  <c:v>43383.583725694436</c:v>
                </c:pt>
                <c:pt idx="6782">
                  <c:v>43383.62539241898</c:v>
                </c:pt>
                <c:pt idx="6783">
                  <c:v>43383.667059143518</c:v>
                </c:pt>
                <c:pt idx="6784">
                  <c:v>43383.708725868055</c:v>
                </c:pt>
                <c:pt idx="6785">
                  <c:v>43383.750392592592</c:v>
                </c:pt>
                <c:pt idx="6786">
                  <c:v>43383.792059317129</c:v>
                </c:pt>
                <c:pt idx="6787">
                  <c:v>43383.833726041594</c:v>
                </c:pt>
                <c:pt idx="6788">
                  <c:v>43383.875392766204</c:v>
                </c:pt>
                <c:pt idx="6789">
                  <c:v>43383.917059491243</c:v>
                </c:pt>
                <c:pt idx="6790">
                  <c:v>43383.958726215278</c:v>
                </c:pt>
                <c:pt idx="6791">
                  <c:v>43384.000392939815</c:v>
                </c:pt>
                <c:pt idx="6792">
                  <c:v>43384.042059664353</c:v>
                </c:pt>
                <c:pt idx="6793">
                  <c:v>43384.08372638889</c:v>
                </c:pt>
                <c:pt idx="6794">
                  <c:v>43384.125393112976</c:v>
                </c:pt>
                <c:pt idx="6795">
                  <c:v>43384.167059837964</c:v>
                </c:pt>
                <c:pt idx="6796">
                  <c:v>43384.208726562174</c:v>
                </c:pt>
                <c:pt idx="6797">
                  <c:v>43384.250393287039</c:v>
                </c:pt>
                <c:pt idx="6798">
                  <c:v>43384.29206001007</c:v>
                </c:pt>
                <c:pt idx="6799">
                  <c:v>43384.333726736106</c:v>
                </c:pt>
                <c:pt idx="6800">
                  <c:v>43384.37539346065</c:v>
                </c:pt>
                <c:pt idx="6801">
                  <c:v>43384.417060185187</c:v>
                </c:pt>
                <c:pt idx="6802">
                  <c:v>43384.458726909732</c:v>
                </c:pt>
                <c:pt idx="6803">
                  <c:v>43384.500393634255</c:v>
                </c:pt>
                <c:pt idx="6804">
                  <c:v>43384.542060358799</c:v>
                </c:pt>
                <c:pt idx="6805">
                  <c:v>43384.583727083176</c:v>
                </c:pt>
                <c:pt idx="6806">
                  <c:v>43384.625393807575</c:v>
                </c:pt>
                <c:pt idx="6807">
                  <c:v>43384.66706053057</c:v>
                </c:pt>
                <c:pt idx="6808">
                  <c:v>43384.708727256948</c:v>
                </c:pt>
                <c:pt idx="6809">
                  <c:v>43384.750393981478</c:v>
                </c:pt>
                <c:pt idx="6810">
                  <c:v>43384.792060704975</c:v>
                </c:pt>
                <c:pt idx="6811">
                  <c:v>43384.833727430552</c:v>
                </c:pt>
                <c:pt idx="6812">
                  <c:v>43384.875394155089</c:v>
                </c:pt>
                <c:pt idx="6813">
                  <c:v>43384.917060879627</c:v>
                </c:pt>
                <c:pt idx="6814">
                  <c:v>43384.958727604193</c:v>
                </c:pt>
                <c:pt idx="6815">
                  <c:v>43385.000394329043</c:v>
                </c:pt>
                <c:pt idx="6816">
                  <c:v>43385.042061053224</c:v>
                </c:pt>
                <c:pt idx="6817">
                  <c:v>43385.083727777775</c:v>
                </c:pt>
                <c:pt idx="6818">
                  <c:v>43385.125394502174</c:v>
                </c:pt>
                <c:pt idx="6819">
                  <c:v>43385.16706122685</c:v>
                </c:pt>
                <c:pt idx="6820">
                  <c:v>43385.208727951176</c:v>
                </c:pt>
                <c:pt idx="6821">
                  <c:v>43385.250394675932</c:v>
                </c:pt>
                <c:pt idx="6822">
                  <c:v>43385.292061400454</c:v>
                </c:pt>
                <c:pt idx="6823">
                  <c:v>43385.333728124999</c:v>
                </c:pt>
                <c:pt idx="6824">
                  <c:v>43385.375394849543</c:v>
                </c:pt>
                <c:pt idx="6825">
                  <c:v>43385.417061574073</c:v>
                </c:pt>
                <c:pt idx="6826">
                  <c:v>43385.458728299243</c:v>
                </c:pt>
                <c:pt idx="6827">
                  <c:v>43385.500395023148</c:v>
                </c:pt>
                <c:pt idx="6828">
                  <c:v>43385.542061747685</c:v>
                </c:pt>
                <c:pt idx="6829">
                  <c:v>43385.583728472222</c:v>
                </c:pt>
                <c:pt idx="6830">
                  <c:v>43385.625395196759</c:v>
                </c:pt>
                <c:pt idx="6831">
                  <c:v>43385.667061920984</c:v>
                </c:pt>
                <c:pt idx="6832">
                  <c:v>43385.708728645834</c:v>
                </c:pt>
                <c:pt idx="6833">
                  <c:v>43385.750395370393</c:v>
                </c:pt>
                <c:pt idx="6834">
                  <c:v>43385.792062094908</c:v>
                </c:pt>
                <c:pt idx="6835">
                  <c:v>43385.833728819176</c:v>
                </c:pt>
                <c:pt idx="6836">
                  <c:v>43385.875395543982</c:v>
                </c:pt>
                <c:pt idx="6837">
                  <c:v>43385.917062268541</c:v>
                </c:pt>
                <c:pt idx="6838">
                  <c:v>43385.958728993093</c:v>
                </c:pt>
                <c:pt idx="6839">
                  <c:v>43386.000395717594</c:v>
                </c:pt>
                <c:pt idx="6840">
                  <c:v>43386.042062442211</c:v>
                </c:pt>
                <c:pt idx="6841">
                  <c:v>43386.083729166654</c:v>
                </c:pt>
                <c:pt idx="6842">
                  <c:v>43386.125395891184</c:v>
                </c:pt>
                <c:pt idx="6843">
                  <c:v>43386.167062614113</c:v>
                </c:pt>
                <c:pt idx="6844">
                  <c:v>43386.20872934028</c:v>
                </c:pt>
                <c:pt idx="6845">
                  <c:v>43386.250396064817</c:v>
                </c:pt>
                <c:pt idx="6846">
                  <c:v>43386.292062788976</c:v>
                </c:pt>
                <c:pt idx="6847">
                  <c:v>43386.333729512975</c:v>
                </c:pt>
                <c:pt idx="6848">
                  <c:v>43386.375396238443</c:v>
                </c:pt>
                <c:pt idx="6849">
                  <c:v>43386.417062962966</c:v>
                </c:pt>
                <c:pt idx="6850">
                  <c:v>43386.458729687503</c:v>
                </c:pt>
                <c:pt idx="6851">
                  <c:v>43386.500396412041</c:v>
                </c:pt>
                <c:pt idx="6852">
                  <c:v>43386.542063136592</c:v>
                </c:pt>
                <c:pt idx="6853">
                  <c:v>43386.583729860984</c:v>
                </c:pt>
                <c:pt idx="6854">
                  <c:v>43386.625396584976</c:v>
                </c:pt>
                <c:pt idx="6855">
                  <c:v>43386.667063310175</c:v>
                </c:pt>
                <c:pt idx="6856">
                  <c:v>43386.708730034705</c:v>
                </c:pt>
                <c:pt idx="6857">
                  <c:v>43386.750396759257</c:v>
                </c:pt>
                <c:pt idx="6858">
                  <c:v>43386.792063483575</c:v>
                </c:pt>
                <c:pt idx="6859">
                  <c:v>43386.833730208331</c:v>
                </c:pt>
                <c:pt idx="6860">
                  <c:v>43386.875396932868</c:v>
                </c:pt>
                <c:pt idx="6861">
                  <c:v>43386.917063657405</c:v>
                </c:pt>
                <c:pt idx="6862">
                  <c:v>43386.958730381943</c:v>
                </c:pt>
                <c:pt idx="6863">
                  <c:v>43387.000397106603</c:v>
                </c:pt>
                <c:pt idx="6864">
                  <c:v>43387.042063830995</c:v>
                </c:pt>
                <c:pt idx="6865">
                  <c:v>43387.083730555554</c:v>
                </c:pt>
                <c:pt idx="6866">
                  <c:v>43387.125397280084</c:v>
                </c:pt>
                <c:pt idx="6867">
                  <c:v>43387.167064004585</c:v>
                </c:pt>
                <c:pt idx="6868">
                  <c:v>43387.208730729166</c:v>
                </c:pt>
                <c:pt idx="6869">
                  <c:v>43387.250397453703</c:v>
                </c:pt>
                <c:pt idx="6870">
                  <c:v>43387.292064178226</c:v>
                </c:pt>
                <c:pt idx="6871">
                  <c:v>43387.333730902777</c:v>
                </c:pt>
                <c:pt idx="6872">
                  <c:v>43387.375397627315</c:v>
                </c:pt>
                <c:pt idx="6873">
                  <c:v>43387.417064351852</c:v>
                </c:pt>
                <c:pt idx="6874">
                  <c:v>43387.458731077211</c:v>
                </c:pt>
                <c:pt idx="6875">
                  <c:v>43387.500397800941</c:v>
                </c:pt>
                <c:pt idx="6876">
                  <c:v>43387.542064525464</c:v>
                </c:pt>
                <c:pt idx="6877">
                  <c:v>43387.583731250001</c:v>
                </c:pt>
                <c:pt idx="6878">
                  <c:v>43387.625397974538</c:v>
                </c:pt>
                <c:pt idx="6879">
                  <c:v>43387.667064699075</c:v>
                </c:pt>
                <c:pt idx="6880">
                  <c:v>43387.708731423605</c:v>
                </c:pt>
                <c:pt idx="6881">
                  <c:v>43387.750398149212</c:v>
                </c:pt>
                <c:pt idx="6882">
                  <c:v>43387.792064872585</c:v>
                </c:pt>
                <c:pt idx="6883">
                  <c:v>43387.833731597224</c:v>
                </c:pt>
                <c:pt idx="6884">
                  <c:v>43387.875398321761</c:v>
                </c:pt>
                <c:pt idx="6885">
                  <c:v>43387.917065046298</c:v>
                </c:pt>
                <c:pt idx="6886">
                  <c:v>43387.958731770843</c:v>
                </c:pt>
                <c:pt idx="6887">
                  <c:v>43388.000398495613</c:v>
                </c:pt>
                <c:pt idx="6888">
                  <c:v>43388.04206521991</c:v>
                </c:pt>
                <c:pt idx="6889">
                  <c:v>43388.083731944447</c:v>
                </c:pt>
                <c:pt idx="6890">
                  <c:v>43388.125398668984</c:v>
                </c:pt>
                <c:pt idx="6891">
                  <c:v>43388.167065393522</c:v>
                </c:pt>
                <c:pt idx="6892">
                  <c:v>43388.208732118059</c:v>
                </c:pt>
                <c:pt idx="6893">
                  <c:v>43388.250398842603</c:v>
                </c:pt>
                <c:pt idx="6894">
                  <c:v>43388.292065565838</c:v>
                </c:pt>
                <c:pt idx="6895">
                  <c:v>43388.333732291656</c:v>
                </c:pt>
                <c:pt idx="6896">
                  <c:v>43388.3753990162</c:v>
                </c:pt>
                <c:pt idx="6897">
                  <c:v>43388.417065740738</c:v>
                </c:pt>
                <c:pt idx="6898">
                  <c:v>43388.458732465282</c:v>
                </c:pt>
                <c:pt idx="6899">
                  <c:v>43388.500399189812</c:v>
                </c:pt>
                <c:pt idx="6900">
                  <c:v>43388.542065914335</c:v>
                </c:pt>
                <c:pt idx="6901">
                  <c:v>43388.583732638886</c:v>
                </c:pt>
                <c:pt idx="6902">
                  <c:v>43388.625399363424</c:v>
                </c:pt>
                <c:pt idx="6903">
                  <c:v>43388.667066087954</c:v>
                </c:pt>
                <c:pt idx="6904">
                  <c:v>43388.708732812484</c:v>
                </c:pt>
                <c:pt idx="6905">
                  <c:v>43388.750399537035</c:v>
                </c:pt>
                <c:pt idx="6906">
                  <c:v>43388.792066260976</c:v>
                </c:pt>
                <c:pt idx="6907">
                  <c:v>43388.83373298611</c:v>
                </c:pt>
                <c:pt idx="6908">
                  <c:v>43388.875399710625</c:v>
                </c:pt>
                <c:pt idx="6909">
                  <c:v>43388.917066435191</c:v>
                </c:pt>
                <c:pt idx="6910">
                  <c:v>43388.958733159743</c:v>
                </c:pt>
                <c:pt idx="6911">
                  <c:v>43389.000399884259</c:v>
                </c:pt>
                <c:pt idx="6912">
                  <c:v>43389.042066608796</c:v>
                </c:pt>
                <c:pt idx="6913">
                  <c:v>43389.083733333326</c:v>
                </c:pt>
                <c:pt idx="6914">
                  <c:v>43389.125400056975</c:v>
                </c:pt>
                <c:pt idx="6915">
                  <c:v>43389.167066782175</c:v>
                </c:pt>
                <c:pt idx="6916">
                  <c:v>43389.208733506945</c:v>
                </c:pt>
                <c:pt idx="6917">
                  <c:v>43389.250400231474</c:v>
                </c:pt>
                <c:pt idx="6918">
                  <c:v>43389.292066956004</c:v>
                </c:pt>
                <c:pt idx="6919">
                  <c:v>43389.333733680556</c:v>
                </c:pt>
                <c:pt idx="6920">
                  <c:v>43389.375400405086</c:v>
                </c:pt>
                <c:pt idx="6921">
                  <c:v>43389.417067129631</c:v>
                </c:pt>
                <c:pt idx="6922">
                  <c:v>43389.458733854211</c:v>
                </c:pt>
                <c:pt idx="6923">
                  <c:v>43389.500400578705</c:v>
                </c:pt>
                <c:pt idx="6924">
                  <c:v>43389.542067303235</c:v>
                </c:pt>
                <c:pt idx="6925">
                  <c:v>43389.583734027779</c:v>
                </c:pt>
                <c:pt idx="6926">
                  <c:v>43389.62540075057</c:v>
                </c:pt>
                <c:pt idx="6927">
                  <c:v>43389.667067476861</c:v>
                </c:pt>
                <c:pt idx="6928">
                  <c:v>43389.708734201384</c:v>
                </c:pt>
                <c:pt idx="6929">
                  <c:v>43389.750400925928</c:v>
                </c:pt>
                <c:pt idx="6930">
                  <c:v>43389.792067650174</c:v>
                </c:pt>
                <c:pt idx="6931">
                  <c:v>43389.833734375003</c:v>
                </c:pt>
                <c:pt idx="6932">
                  <c:v>43389.87540109954</c:v>
                </c:pt>
                <c:pt idx="6933">
                  <c:v>43389.917067824092</c:v>
                </c:pt>
                <c:pt idx="6934">
                  <c:v>43389.958734548643</c:v>
                </c:pt>
                <c:pt idx="6935">
                  <c:v>43390.000401273152</c:v>
                </c:pt>
                <c:pt idx="6936">
                  <c:v>43390.042067997689</c:v>
                </c:pt>
                <c:pt idx="6937">
                  <c:v>43390.083734722204</c:v>
                </c:pt>
                <c:pt idx="6938">
                  <c:v>43390.125401446756</c:v>
                </c:pt>
                <c:pt idx="6939">
                  <c:v>43390.167068171184</c:v>
                </c:pt>
                <c:pt idx="6940">
                  <c:v>43390.20873489583</c:v>
                </c:pt>
                <c:pt idx="6941">
                  <c:v>43390.250401620324</c:v>
                </c:pt>
                <c:pt idx="6942">
                  <c:v>43390.292068344912</c:v>
                </c:pt>
                <c:pt idx="6943">
                  <c:v>43390.333735069435</c:v>
                </c:pt>
                <c:pt idx="6944">
                  <c:v>43390.375401793979</c:v>
                </c:pt>
                <c:pt idx="6945">
                  <c:v>43390.417068518516</c:v>
                </c:pt>
                <c:pt idx="6946">
                  <c:v>43390.458735243243</c:v>
                </c:pt>
                <c:pt idx="6947">
                  <c:v>43390.500401967576</c:v>
                </c:pt>
                <c:pt idx="6948">
                  <c:v>43390.542068692142</c:v>
                </c:pt>
                <c:pt idx="6949">
                  <c:v>43390.583735416665</c:v>
                </c:pt>
                <c:pt idx="6950">
                  <c:v>43390.625402140984</c:v>
                </c:pt>
                <c:pt idx="6951">
                  <c:v>43390.667068864976</c:v>
                </c:pt>
                <c:pt idx="6952">
                  <c:v>43390.708735590277</c:v>
                </c:pt>
                <c:pt idx="6953">
                  <c:v>43390.750402314814</c:v>
                </c:pt>
                <c:pt idx="6954">
                  <c:v>43390.792069039184</c:v>
                </c:pt>
                <c:pt idx="6955">
                  <c:v>43390.833735763874</c:v>
                </c:pt>
                <c:pt idx="6956">
                  <c:v>43390.875402488433</c:v>
                </c:pt>
                <c:pt idx="6957">
                  <c:v>43390.917069212963</c:v>
                </c:pt>
                <c:pt idx="6958">
                  <c:v>43390.958735937602</c:v>
                </c:pt>
                <c:pt idx="6959">
                  <c:v>43391.000402660975</c:v>
                </c:pt>
                <c:pt idx="6960">
                  <c:v>43391.042069386611</c:v>
                </c:pt>
                <c:pt idx="6961">
                  <c:v>43391.083736111104</c:v>
                </c:pt>
                <c:pt idx="6962">
                  <c:v>43391.125402834143</c:v>
                </c:pt>
                <c:pt idx="6963">
                  <c:v>43391.167069559975</c:v>
                </c:pt>
                <c:pt idx="6964">
                  <c:v>43391.208736284723</c:v>
                </c:pt>
                <c:pt idx="6965">
                  <c:v>43391.250403009224</c:v>
                </c:pt>
                <c:pt idx="6966">
                  <c:v>43391.292069732976</c:v>
                </c:pt>
                <c:pt idx="6967">
                  <c:v>43391.333736458342</c:v>
                </c:pt>
                <c:pt idx="6968">
                  <c:v>43391.375403182872</c:v>
                </c:pt>
                <c:pt idx="6969">
                  <c:v>43391.417069907409</c:v>
                </c:pt>
                <c:pt idx="6970">
                  <c:v>43391.458736631947</c:v>
                </c:pt>
                <c:pt idx="6971">
                  <c:v>43391.500403356491</c:v>
                </c:pt>
                <c:pt idx="6972">
                  <c:v>43391.542070081021</c:v>
                </c:pt>
                <c:pt idx="6973">
                  <c:v>43391.583736805558</c:v>
                </c:pt>
                <c:pt idx="6974">
                  <c:v>43391.625403528975</c:v>
                </c:pt>
                <c:pt idx="6975">
                  <c:v>43391.667070254625</c:v>
                </c:pt>
                <c:pt idx="6976">
                  <c:v>43391.708736979192</c:v>
                </c:pt>
                <c:pt idx="6977">
                  <c:v>43391.750403703576</c:v>
                </c:pt>
                <c:pt idx="6978">
                  <c:v>43391.792070428244</c:v>
                </c:pt>
                <c:pt idx="6979">
                  <c:v>43391.833737152781</c:v>
                </c:pt>
                <c:pt idx="6980">
                  <c:v>43391.875403877304</c:v>
                </c:pt>
                <c:pt idx="6981">
                  <c:v>43391.917070601834</c:v>
                </c:pt>
                <c:pt idx="6982">
                  <c:v>43391.958737327819</c:v>
                </c:pt>
                <c:pt idx="6983">
                  <c:v>43392.000404050923</c:v>
                </c:pt>
                <c:pt idx="6984">
                  <c:v>43392.04207077546</c:v>
                </c:pt>
                <c:pt idx="6985">
                  <c:v>43392.083737500005</c:v>
                </c:pt>
                <c:pt idx="6986">
                  <c:v>43392.125404224535</c:v>
                </c:pt>
                <c:pt idx="6987">
                  <c:v>43392.167070949072</c:v>
                </c:pt>
                <c:pt idx="6988">
                  <c:v>43392.208737673594</c:v>
                </c:pt>
                <c:pt idx="6989">
                  <c:v>43392.250404398212</c:v>
                </c:pt>
                <c:pt idx="6990">
                  <c:v>43392.292071122676</c:v>
                </c:pt>
                <c:pt idx="6991">
                  <c:v>43392.333737847221</c:v>
                </c:pt>
                <c:pt idx="6992">
                  <c:v>43392.375404571576</c:v>
                </c:pt>
                <c:pt idx="6993">
                  <c:v>43392.417071297212</c:v>
                </c:pt>
                <c:pt idx="6994">
                  <c:v>43392.458738021043</c:v>
                </c:pt>
                <c:pt idx="6995">
                  <c:v>43392.500404745355</c:v>
                </c:pt>
                <c:pt idx="6996">
                  <c:v>43392.542071469943</c:v>
                </c:pt>
                <c:pt idx="6997">
                  <c:v>43392.583738194611</c:v>
                </c:pt>
                <c:pt idx="6998">
                  <c:v>43392.625404918974</c:v>
                </c:pt>
                <c:pt idx="6999">
                  <c:v>43392.667071643504</c:v>
                </c:pt>
                <c:pt idx="7000">
                  <c:v>43392.708738368063</c:v>
                </c:pt>
                <c:pt idx="7001">
                  <c:v>43392.750405092593</c:v>
                </c:pt>
                <c:pt idx="7002">
                  <c:v>43392.792071816984</c:v>
                </c:pt>
                <c:pt idx="7003">
                  <c:v>43392.833738541594</c:v>
                </c:pt>
                <c:pt idx="7004">
                  <c:v>43392.875405266204</c:v>
                </c:pt>
                <c:pt idx="7005">
                  <c:v>43392.917071990742</c:v>
                </c:pt>
                <c:pt idx="7006">
                  <c:v>43392.958738715279</c:v>
                </c:pt>
                <c:pt idx="7007">
                  <c:v>43393.000405439816</c:v>
                </c:pt>
                <c:pt idx="7008">
                  <c:v>43393.042072164353</c:v>
                </c:pt>
                <c:pt idx="7009">
                  <c:v>43393.08373888889</c:v>
                </c:pt>
                <c:pt idx="7010">
                  <c:v>43393.12540561147</c:v>
                </c:pt>
                <c:pt idx="7011">
                  <c:v>43393.167072337965</c:v>
                </c:pt>
                <c:pt idx="7012">
                  <c:v>43393.208739062502</c:v>
                </c:pt>
                <c:pt idx="7013">
                  <c:v>43393.250405787025</c:v>
                </c:pt>
                <c:pt idx="7014">
                  <c:v>43393.292072510114</c:v>
                </c:pt>
                <c:pt idx="7015">
                  <c:v>43393.333739236143</c:v>
                </c:pt>
                <c:pt idx="7016">
                  <c:v>43393.375405960585</c:v>
                </c:pt>
                <c:pt idx="7017">
                  <c:v>43393.417072685188</c:v>
                </c:pt>
                <c:pt idx="7018">
                  <c:v>43393.458739410213</c:v>
                </c:pt>
                <c:pt idx="7019">
                  <c:v>43393.500406134255</c:v>
                </c:pt>
                <c:pt idx="7020">
                  <c:v>43393.542072858843</c:v>
                </c:pt>
                <c:pt idx="7021">
                  <c:v>43393.583739583184</c:v>
                </c:pt>
                <c:pt idx="7022">
                  <c:v>43393.625406307576</c:v>
                </c:pt>
                <c:pt idx="7023">
                  <c:v>43393.667073032404</c:v>
                </c:pt>
                <c:pt idx="7024">
                  <c:v>43393.708739756941</c:v>
                </c:pt>
                <c:pt idx="7025">
                  <c:v>43393.750406481478</c:v>
                </c:pt>
                <c:pt idx="7026">
                  <c:v>43393.792073206016</c:v>
                </c:pt>
                <c:pt idx="7027">
                  <c:v>43393.833739930553</c:v>
                </c:pt>
                <c:pt idx="7028">
                  <c:v>43393.875406655075</c:v>
                </c:pt>
                <c:pt idx="7029">
                  <c:v>43393.917073379642</c:v>
                </c:pt>
                <c:pt idx="7030">
                  <c:v>43393.958740104201</c:v>
                </c:pt>
                <c:pt idx="7031">
                  <c:v>43394.000406828702</c:v>
                </c:pt>
                <c:pt idx="7032">
                  <c:v>43394.042073553224</c:v>
                </c:pt>
                <c:pt idx="7033">
                  <c:v>43394.083740277776</c:v>
                </c:pt>
                <c:pt idx="7034">
                  <c:v>43394.125407002175</c:v>
                </c:pt>
                <c:pt idx="7035">
                  <c:v>43394.167073726851</c:v>
                </c:pt>
                <c:pt idx="7036">
                  <c:v>43394.208740451184</c:v>
                </c:pt>
                <c:pt idx="7037">
                  <c:v>43394.250407175932</c:v>
                </c:pt>
                <c:pt idx="7038">
                  <c:v>43394.292073900455</c:v>
                </c:pt>
                <c:pt idx="7039">
                  <c:v>43394.333740624985</c:v>
                </c:pt>
                <c:pt idx="7040">
                  <c:v>43394.375407349602</c:v>
                </c:pt>
                <c:pt idx="7041">
                  <c:v>43394.417074074212</c:v>
                </c:pt>
                <c:pt idx="7042">
                  <c:v>43394.458740798611</c:v>
                </c:pt>
                <c:pt idx="7043">
                  <c:v>43394.500407523134</c:v>
                </c:pt>
                <c:pt idx="7044">
                  <c:v>43394.542074247693</c:v>
                </c:pt>
                <c:pt idx="7045">
                  <c:v>43394.583740972186</c:v>
                </c:pt>
                <c:pt idx="7046">
                  <c:v>43394.625407696585</c:v>
                </c:pt>
                <c:pt idx="7047">
                  <c:v>43394.667074421275</c:v>
                </c:pt>
                <c:pt idx="7048">
                  <c:v>43394.708741145834</c:v>
                </c:pt>
                <c:pt idx="7049">
                  <c:v>43394.750407870371</c:v>
                </c:pt>
                <c:pt idx="7050">
                  <c:v>43394.792074594909</c:v>
                </c:pt>
                <c:pt idx="7051">
                  <c:v>43394.833741319424</c:v>
                </c:pt>
                <c:pt idx="7052">
                  <c:v>43394.875408043983</c:v>
                </c:pt>
                <c:pt idx="7053">
                  <c:v>43394.917074768542</c:v>
                </c:pt>
                <c:pt idx="7054">
                  <c:v>43394.958741493203</c:v>
                </c:pt>
                <c:pt idx="7055">
                  <c:v>43395.000408217595</c:v>
                </c:pt>
                <c:pt idx="7056">
                  <c:v>43395.042074942212</c:v>
                </c:pt>
                <c:pt idx="7057">
                  <c:v>43395.083741666574</c:v>
                </c:pt>
                <c:pt idx="7058">
                  <c:v>43395.125408391184</c:v>
                </c:pt>
                <c:pt idx="7059">
                  <c:v>43395.167075115576</c:v>
                </c:pt>
                <c:pt idx="7060">
                  <c:v>43395.208741840186</c:v>
                </c:pt>
                <c:pt idx="7061">
                  <c:v>43395.250408564774</c:v>
                </c:pt>
                <c:pt idx="7062">
                  <c:v>43395.292075289355</c:v>
                </c:pt>
                <c:pt idx="7063">
                  <c:v>43395.333742012976</c:v>
                </c:pt>
                <c:pt idx="7064">
                  <c:v>43395.37540873843</c:v>
                </c:pt>
                <c:pt idx="7065">
                  <c:v>43395.417075463003</c:v>
                </c:pt>
                <c:pt idx="7066">
                  <c:v>43395.458742187497</c:v>
                </c:pt>
                <c:pt idx="7067">
                  <c:v>43395.500408912034</c:v>
                </c:pt>
                <c:pt idx="7068">
                  <c:v>43395.542075636593</c:v>
                </c:pt>
                <c:pt idx="7069">
                  <c:v>43395.583742360985</c:v>
                </c:pt>
                <c:pt idx="7070">
                  <c:v>43395.625409084976</c:v>
                </c:pt>
                <c:pt idx="7071">
                  <c:v>43395.667075810175</c:v>
                </c:pt>
                <c:pt idx="7072">
                  <c:v>43395.708742534574</c:v>
                </c:pt>
                <c:pt idx="7073">
                  <c:v>43395.750409259257</c:v>
                </c:pt>
                <c:pt idx="7074">
                  <c:v>43395.792075983576</c:v>
                </c:pt>
                <c:pt idx="7075">
                  <c:v>43395.833742708324</c:v>
                </c:pt>
                <c:pt idx="7076">
                  <c:v>43395.875409432869</c:v>
                </c:pt>
                <c:pt idx="7077">
                  <c:v>43395.917076157413</c:v>
                </c:pt>
                <c:pt idx="7078">
                  <c:v>43395.958742881936</c:v>
                </c:pt>
                <c:pt idx="7079">
                  <c:v>43396.00040960648</c:v>
                </c:pt>
                <c:pt idx="7080">
                  <c:v>43396.042076331018</c:v>
                </c:pt>
                <c:pt idx="7081">
                  <c:v>43396.083743055555</c:v>
                </c:pt>
                <c:pt idx="7082">
                  <c:v>43396.125409779976</c:v>
                </c:pt>
                <c:pt idx="7083">
                  <c:v>43396.167076504586</c:v>
                </c:pt>
                <c:pt idx="7084">
                  <c:v>43396.208743229166</c:v>
                </c:pt>
                <c:pt idx="7085">
                  <c:v>43396.250409953704</c:v>
                </c:pt>
                <c:pt idx="7086">
                  <c:v>43396.292076678234</c:v>
                </c:pt>
                <c:pt idx="7087">
                  <c:v>43396.333743402778</c:v>
                </c:pt>
                <c:pt idx="7088">
                  <c:v>43396.375410127315</c:v>
                </c:pt>
                <c:pt idx="7089">
                  <c:v>43396.417076851852</c:v>
                </c:pt>
                <c:pt idx="7090">
                  <c:v>43396.45874357639</c:v>
                </c:pt>
                <c:pt idx="7091">
                  <c:v>43396.500410300941</c:v>
                </c:pt>
                <c:pt idx="7092">
                  <c:v>43396.542077025493</c:v>
                </c:pt>
                <c:pt idx="7093">
                  <c:v>43396.583743749994</c:v>
                </c:pt>
                <c:pt idx="7094">
                  <c:v>43396.625410474539</c:v>
                </c:pt>
                <c:pt idx="7095">
                  <c:v>43396.667077199083</c:v>
                </c:pt>
                <c:pt idx="7096">
                  <c:v>43396.708743923584</c:v>
                </c:pt>
                <c:pt idx="7097">
                  <c:v>43396.750410648201</c:v>
                </c:pt>
                <c:pt idx="7098">
                  <c:v>43396.792077372687</c:v>
                </c:pt>
                <c:pt idx="7099">
                  <c:v>43396.833744097225</c:v>
                </c:pt>
                <c:pt idx="7100">
                  <c:v>43396.875410821754</c:v>
                </c:pt>
                <c:pt idx="7101">
                  <c:v>43396.917077546299</c:v>
                </c:pt>
                <c:pt idx="7102">
                  <c:v>43396.958744270843</c:v>
                </c:pt>
                <c:pt idx="7103">
                  <c:v>43397.000410995373</c:v>
                </c:pt>
                <c:pt idx="7104">
                  <c:v>43397.042077719911</c:v>
                </c:pt>
                <c:pt idx="7105">
                  <c:v>43397.083744444448</c:v>
                </c:pt>
                <c:pt idx="7106">
                  <c:v>43397.125411168985</c:v>
                </c:pt>
                <c:pt idx="7107">
                  <c:v>43397.167077893515</c:v>
                </c:pt>
                <c:pt idx="7108">
                  <c:v>43397.208744616975</c:v>
                </c:pt>
                <c:pt idx="7109">
                  <c:v>43397.250411342611</c:v>
                </c:pt>
                <c:pt idx="7110">
                  <c:v>43397.292078067127</c:v>
                </c:pt>
                <c:pt idx="7111">
                  <c:v>43397.333744791584</c:v>
                </c:pt>
                <c:pt idx="7112">
                  <c:v>43397.375411516194</c:v>
                </c:pt>
                <c:pt idx="7113">
                  <c:v>43397.417078241211</c:v>
                </c:pt>
                <c:pt idx="7114">
                  <c:v>43397.458744965275</c:v>
                </c:pt>
                <c:pt idx="7115">
                  <c:v>43397.500411689805</c:v>
                </c:pt>
                <c:pt idx="7116">
                  <c:v>43397.542078414393</c:v>
                </c:pt>
                <c:pt idx="7117">
                  <c:v>43397.583745138887</c:v>
                </c:pt>
                <c:pt idx="7118">
                  <c:v>43397.625411862071</c:v>
                </c:pt>
                <c:pt idx="7119">
                  <c:v>43397.667078587954</c:v>
                </c:pt>
                <c:pt idx="7120">
                  <c:v>43397.708745312484</c:v>
                </c:pt>
                <c:pt idx="7121">
                  <c:v>43397.750412037036</c:v>
                </c:pt>
                <c:pt idx="7122">
                  <c:v>43397.792078760984</c:v>
                </c:pt>
                <c:pt idx="7123">
                  <c:v>43397.83374548611</c:v>
                </c:pt>
                <c:pt idx="7124">
                  <c:v>43397.875412210626</c:v>
                </c:pt>
                <c:pt idx="7125">
                  <c:v>43397.917078935192</c:v>
                </c:pt>
                <c:pt idx="7126">
                  <c:v>43397.958745659722</c:v>
                </c:pt>
                <c:pt idx="7127">
                  <c:v>43398.000412384259</c:v>
                </c:pt>
                <c:pt idx="7128">
                  <c:v>43398.042079109211</c:v>
                </c:pt>
                <c:pt idx="7129">
                  <c:v>43398.083745832984</c:v>
                </c:pt>
                <c:pt idx="7130">
                  <c:v>43398.125412556976</c:v>
                </c:pt>
                <c:pt idx="7131">
                  <c:v>43398.167079282408</c:v>
                </c:pt>
                <c:pt idx="7132">
                  <c:v>43398.208746006945</c:v>
                </c:pt>
                <c:pt idx="7133">
                  <c:v>43398.250412731475</c:v>
                </c:pt>
                <c:pt idx="7134">
                  <c:v>43398.292079456041</c:v>
                </c:pt>
                <c:pt idx="7135">
                  <c:v>43398.333746180557</c:v>
                </c:pt>
                <c:pt idx="7136">
                  <c:v>43398.375412905094</c:v>
                </c:pt>
                <c:pt idx="7137">
                  <c:v>43398.417079629631</c:v>
                </c:pt>
                <c:pt idx="7138">
                  <c:v>43398.458746354212</c:v>
                </c:pt>
                <c:pt idx="7139">
                  <c:v>43398.500413078713</c:v>
                </c:pt>
                <c:pt idx="7140">
                  <c:v>43398.542079803236</c:v>
                </c:pt>
                <c:pt idx="7141">
                  <c:v>43398.583746527584</c:v>
                </c:pt>
                <c:pt idx="7142">
                  <c:v>43398.625413252274</c:v>
                </c:pt>
                <c:pt idx="7143">
                  <c:v>43398.667079976862</c:v>
                </c:pt>
                <c:pt idx="7144">
                  <c:v>43398.708746700984</c:v>
                </c:pt>
                <c:pt idx="7145">
                  <c:v>43398.750413425943</c:v>
                </c:pt>
                <c:pt idx="7146">
                  <c:v>43398.792080150175</c:v>
                </c:pt>
                <c:pt idx="7147">
                  <c:v>43398.833746874996</c:v>
                </c:pt>
                <c:pt idx="7148">
                  <c:v>43398.87541359954</c:v>
                </c:pt>
                <c:pt idx="7149">
                  <c:v>43398.917080324092</c:v>
                </c:pt>
                <c:pt idx="7150">
                  <c:v>43398.958747049212</c:v>
                </c:pt>
                <c:pt idx="7151">
                  <c:v>43399.000413773145</c:v>
                </c:pt>
                <c:pt idx="7152">
                  <c:v>43399.042080497682</c:v>
                </c:pt>
                <c:pt idx="7153">
                  <c:v>43399.083747222205</c:v>
                </c:pt>
                <c:pt idx="7154">
                  <c:v>43399.125413946756</c:v>
                </c:pt>
                <c:pt idx="7155">
                  <c:v>43399.167080670974</c:v>
                </c:pt>
                <c:pt idx="7156">
                  <c:v>43399.208747395831</c:v>
                </c:pt>
                <c:pt idx="7157">
                  <c:v>43399.250414120368</c:v>
                </c:pt>
                <c:pt idx="7158">
                  <c:v>43399.292080844905</c:v>
                </c:pt>
                <c:pt idx="7159">
                  <c:v>43399.333747568984</c:v>
                </c:pt>
                <c:pt idx="7160">
                  <c:v>43399.375414294213</c:v>
                </c:pt>
                <c:pt idx="7161">
                  <c:v>43399.417081018517</c:v>
                </c:pt>
                <c:pt idx="7162">
                  <c:v>43399.458747743061</c:v>
                </c:pt>
                <c:pt idx="7163">
                  <c:v>43399.500414467591</c:v>
                </c:pt>
                <c:pt idx="7164">
                  <c:v>43399.542081192143</c:v>
                </c:pt>
                <c:pt idx="7165">
                  <c:v>43399.583747916586</c:v>
                </c:pt>
                <c:pt idx="7166">
                  <c:v>43399.625414641174</c:v>
                </c:pt>
                <c:pt idx="7167">
                  <c:v>43399.667081364976</c:v>
                </c:pt>
                <c:pt idx="7168">
                  <c:v>43399.708748090277</c:v>
                </c:pt>
                <c:pt idx="7169">
                  <c:v>43399.750414814815</c:v>
                </c:pt>
                <c:pt idx="7170">
                  <c:v>43399.792081538035</c:v>
                </c:pt>
                <c:pt idx="7171">
                  <c:v>43399.833748263874</c:v>
                </c:pt>
                <c:pt idx="7172">
                  <c:v>43399.875414988433</c:v>
                </c:pt>
                <c:pt idx="7173">
                  <c:v>43399.917081712956</c:v>
                </c:pt>
                <c:pt idx="7174">
                  <c:v>43399.958748437602</c:v>
                </c:pt>
                <c:pt idx="7175">
                  <c:v>43400.000415162038</c:v>
                </c:pt>
                <c:pt idx="7176">
                  <c:v>43400.042081886582</c:v>
                </c:pt>
                <c:pt idx="7177">
                  <c:v>43400.083748610974</c:v>
                </c:pt>
                <c:pt idx="7178">
                  <c:v>43400.125415335584</c:v>
                </c:pt>
                <c:pt idx="7179">
                  <c:v>43400.167082059976</c:v>
                </c:pt>
                <c:pt idx="7180">
                  <c:v>43400.208748784724</c:v>
                </c:pt>
                <c:pt idx="7181">
                  <c:v>43400.250415509254</c:v>
                </c:pt>
                <c:pt idx="7182">
                  <c:v>43400.292082232976</c:v>
                </c:pt>
                <c:pt idx="7183">
                  <c:v>43400.333748958335</c:v>
                </c:pt>
                <c:pt idx="7184">
                  <c:v>43400.375415682873</c:v>
                </c:pt>
                <c:pt idx="7185">
                  <c:v>43400.41708240741</c:v>
                </c:pt>
                <c:pt idx="7186">
                  <c:v>43400.458749131947</c:v>
                </c:pt>
                <c:pt idx="7187">
                  <c:v>43400.500415856492</c:v>
                </c:pt>
                <c:pt idx="7188">
                  <c:v>43400.542082580985</c:v>
                </c:pt>
                <c:pt idx="7189">
                  <c:v>43400.583749305559</c:v>
                </c:pt>
                <c:pt idx="7190">
                  <c:v>43400.625416030074</c:v>
                </c:pt>
                <c:pt idx="7191">
                  <c:v>43400.667082754575</c:v>
                </c:pt>
                <c:pt idx="7192">
                  <c:v>43400.708749479163</c:v>
                </c:pt>
                <c:pt idx="7193">
                  <c:v>43400.7504162037</c:v>
                </c:pt>
                <c:pt idx="7194">
                  <c:v>43400.792082928194</c:v>
                </c:pt>
                <c:pt idx="7195">
                  <c:v>43400.833749652775</c:v>
                </c:pt>
                <c:pt idx="7196">
                  <c:v>43400.875416377312</c:v>
                </c:pt>
                <c:pt idx="7197">
                  <c:v>43400.917083101835</c:v>
                </c:pt>
                <c:pt idx="7198">
                  <c:v>43400.958749826612</c:v>
                </c:pt>
                <c:pt idx="7199">
                  <c:v>43401.000416550931</c:v>
                </c:pt>
                <c:pt idx="7200">
                  <c:v>43401.042083275461</c:v>
                </c:pt>
                <c:pt idx="7201">
                  <c:v>43401.083749999998</c:v>
                </c:pt>
                <c:pt idx="7202">
                  <c:v>43401.125416724535</c:v>
                </c:pt>
                <c:pt idx="7203">
                  <c:v>43401.167083449072</c:v>
                </c:pt>
                <c:pt idx="7204">
                  <c:v>43401.208750173595</c:v>
                </c:pt>
                <c:pt idx="7205">
                  <c:v>43401.250416898212</c:v>
                </c:pt>
                <c:pt idx="7206">
                  <c:v>43401.292083622575</c:v>
                </c:pt>
                <c:pt idx="7207">
                  <c:v>43401.333750347221</c:v>
                </c:pt>
                <c:pt idx="7208">
                  <c:v>43401.375417071758</c:v>
                </c:pt>
                <c:pt idx="7209">
                  <c:v>43401.417083796296</c:v>
                </c:pt>
                <c:pt idx="7210">
                  <c:v>43401.458750520833</c:v>
                </c:pt>
                <c:pt idx="7211">
                  <c:v>43401.500417245392</c:v>
                </c:pt>
                <c:pt idx="7212">
                  <c:v>43401.542083969907</c:v>
                </c:pt>
                <c:pt idx="7213">
                  <c:v>43401.583750694444</c:v>
                </c:pt>
                <c:pt idx="7214">
                  <c:v>43401.625417418982</c:v>
                </c:pt>
                <c:pt idx="7215">
                  <c:v>43401.667084143504</c:v>
                </c:pt>
                <c:pt idx="7216">
                  <c:v>43401.708750868056</c:v>
                </c:pt>
                <c:pt idx="7217">
                  <c:v>43401.750417592593</c:v>
                </c:pt>
                <c:pt idx="7218">
                  <c:v>43401.792084316985</c:v>
                </c:pt>
                <c:pt idx="7219">
                  <c:v>43401.833751041624</c:v>
                </c:pt>
                <c:pt idx="7220">
                  <c:v>43401.875417766205</c:v>
                </c:pt>
                <c:pt idx="7221">
                  <c:v>43401.917084490742</c:v>
                </c:pt>
                <c:pt idx="7222">
                  <c:v>43401.958751215279</c:v>
                </c:pt>
                <c:pt idx="7223">
                  <c:v>43402.000417939817</c:v>
                </c:pt>
                <c:pt idx="7224">
                  <c:v>43402.042084664354</c:v>
                </c:pt>
                <c:pt idx="7225">
                  <c:v>43402.083751388891</c:v>
                </c:pt>
                <c:pt idx="7226">
                  <c:v>43402.125418113174</c:v>
                </c:pt>
                <c:pt idx="7227">
                  <c:v>43402.167084836976</c:v>
                </c:pt>
                <c:pt idx="7228">
                  <c:v>43402.208751562175</c:v>
                </c:pt>
                <c:pt idx="7229">
                  <c:v>43402.25041828704</c:v>
                </c:pt>
                <c:pt idx="7230">
                  <c:v>43402.292085010165</c:v>
                </c:pt>
                <c:pt idx="7231">
                  <c:v>43402.333751736114</c:v>
                </c:pt>
                <c:pt idx="7232">
                  <c:v>43402.375418460651</c:v>
                </c:pt>
                <c:pt idx="7233">
                  <c:v>43402.417085185189</c:v>
                </c:pt>
                <c:pt idx="7234">
                  <c:v>43402.458751909733</c:v>
                </c:pt>
                <c:pt idx="7235">
                  <c:v>43402.500418634256</c:v>
                </c:pt>
                <c:pt idx="7236">
                  <c:v>43402.542085358793</c:v>
                </c:pt>
                <c:pt idx="7237">
                  <c:v>43402.583752083185</c:v>
                </c:pt>
                <c:pt idx="7238">
                  <c:v>43402.625418807824</c:v>
                </c:pt>
                <c:pt idx="7239">
                  <c:v>43402.667085530753</c:v>
                </c:pt>
                <c:pt idx="7240">
                  <c:v>43402.708752256942</c:v>
                </c:pt>
                <c:pt idx="7241">
                  <c:v>43402.750418981479</c:v>
                </c:pt>
                <c:pt idx="7242">
                  <c:v>43402.792085704976</c:v>
                </c:pt>
                <c:pt idx="7243">
                  <c:v>43402.833752430553</c:v>
                </c:pt>
                <c:pt idx="7244">
                  <c:v>43402.875419155091</c:v>
                </c:pt>
                <c:pt idx="7245">
                  <c:v>43402.917085879628</c:v>
                </c:pt>
                <c:pt idx="7246">
                  <c:v>43402.958752604201</c:v>
                </c:pt>
                <c:pt idx="7247">
                  <c:v>43403.000419329212</c:v>
                </c:pt>
                <c:pt idx="7248">
                  <c:v>43403.042086053225</c:v>
                </c:pt>
                <c:pt idx="7249">
                  <c:v>43403.083752777777</c:v>
                </c:pt>
                <c:pt idx="7250">
                  <c:v>43403.125419502176</c:v>
                </c:pt>
                <c:pt idx="7251">
                  <c:v>43403.167086226851</c:v>
                </c:pt>
                <c:pt idx="7252">
                  <c:v>43403.208752951374</c:v>
                </c:pt>
                <c:pt idx="7253">
                  <c:v>43403.250419675933</c:v>
                </c:pt>
                <c:pt idx="7254">
                  <c:v>43403.292086400455</c:v>
                </c:pt>
                <c:pt idx="7255">
                  <c:v>43403.333753125</c:v>
                </c:pt>
                <c:pt idx="7256">
                  <c:v>43403.375419849603</c:v>
                </c:pt>
                <c:pt idx="7257">
                  <c:v>43403.417086574082</c:v>
                </c:pt>
                <c:pt idx="7258">
                  <c:v>43403.45875330003</c:v>
                </c:pt>
                <c:pt idx="7259">
                  <c:v>43403.500420023134</c:v>
                </c:pt>
                <c:pt idx="7260">
                  <c:v>43403.542086747686</c:v>
                </c:pt>
                <c:pt idx="7261">
                  <c:v>43403.583753472223</c:v>
                </c:pt>
                <c:pt idx="7262">
                  <c:v>43403.625420196724</c:v>
                </c:pt>
                <c:pt idx="7263">
                  <c:v>43403.667086921174</c:v>
                </c:pt>
                <c:pt idx="7264">
                  <c:v>43403.708753645835</c:v>
                </c:pt>
                <c:pt idx="7265">
                  <c:v>43403.750420370372</c:v>
                </c:pt>
                <c:pt idx="7266">
                  <c:v>43403.792087094909</c:v>
                </c:pt>
                <c:pt idx="7267">
                  <c:v>43403.833753819425</c:v>
                </c:pt>
                <c:pt idx="7268">
                  <c:v>43403.875420543984</c:v>
                </c:pt>
                <c:pt idx="7269">
                  <c:v>43403.917087268543</c:v>
                </c:pt>
                <c:pt idx="7270">
                  <c:v>43403.958753993211</c:v>
                </c:pt>
                <c:pt idx="7271">
                  <c:v>43404.000420716984</c:v>
                </c:pt>
                <c:pt idx="7272">
                  <c:v>43404.042087442213</c:v>
                </c:pt>
                <c:pt idx="7273">
                  <c:v>43404.08375416667</c:v>
                </c:pt>
                <c:pt idx="7274">
                  <c:v>43404.125420890974</c:v>
                </c:pt>
                <c:pt idx="7275">
                  <c:v>43404.167087614274</c:v>
                </c:pt>
                <c:pt idx="7276">
                  <c:v>43404.208754340281</c:v>
                </c:pt>
                <c:pt idx="7277">
                  <c:v>43404.250421064804</c:v>
                </c:pt>
                <c:pt idx="7278">
                  <c:v>43404.292087789174</c:v>
                </c:pt>
                <c:pt idx="7279">
                  <c:v>43404.333754512976</c:v>
                </c:pt>
                <c:pt idx="7280">
                  <c:v>43404.375421238423</c:v>
                </c:pt>
                <c:pt idx="7281">
                  <c:v>43404.41708796296</c:v>
                </c:pt>
                <c:pt idx="7282">
                  <c:v>43404.458754687497</c:v>
                </c:pt>
                <c:pt idx="7283">
                  <c:v>43404.500421412034</c:v>
                </c:pt>
                <c:pt idx="7284">
                  <c:v>43404.542088136601</c:v>
                </c:pt>
                <c:pt idx="7285">
                  <c:v>43404.583754860985</c:v>
                </c:pt>
                <c:pt idx="7286">
                  <c:v>43404.625421583769</c:v>
                </c:pt>
                <c:pt idx="7287">
                  <c:v>43404.667088310176</c:v>
                </c:pt>
                <c:pt idx="7288">
                  <c:v>43404.708755034721</c:v>
                </c:pt>
                <c:pt idx="7289">
                  <c:v>43404.750421759185</c:v>
                </c:pt>
                <c:pt idx="7290">
                  <c:v>43404.792088483584</c:v>
                </c:pt>
                <c:pt idx="7291">
                  <c:v>43404.833755208332</c:v>
                </c:pt>
                <c:pt idx="7292">
                  <c:v>43404.875421932855</c:v>
                </c:pt>
                <c:pt idx="7293">
                  <c:v>43404.917088657407</c:v>
                </c:pt>
                <c:pt idx="7294">
                  <c:v>43404.958755382213</c:v>
                </c:pt>
                <c:pt idx="7295">
                  <c:v>43405.000422106481</c:v>
                </c:pt>
                <c:pt idx="7296">
                  <c:v>43405.042088831004</c:v>
                </c:pt>
                <c:pt idx="7297">
                  <c:v>43405.083755555555</c:v>
                </c:pt>
                <c:pt idx="7298">
                  <c:v>43405.125422279976</c:v>
                </c:pt>
                <c:pt idx="7299">
                  <c:v>43405.167089004586</c:v>
                </c:pt>
                <c:pt idx="7300">
                  <c:v>43405.208755729167</c:v>
                </c:pt>
                <c:pt idx="7301">
                  <c:v>43405.250422453704</c:v>
                </c:pt>
                <c:pt idx="7302">
                  <c:v>43405.292089178234</c:v>
                </c:pt>
                <c:pt idx="7303">
                  <c:v>43405.333755902779</c:v>
                </c:pt>
                <c:pt idx="7304">
                  <c:v>43405.375422627185</c:v>
                </c:pt>
                <c:pt idx="7305">
                  <c:v>43405.417089351853</c:v>
                </c:pt>
                <c:pt idx="7306">
                  <c:v>43405.458756077212</c:v>
                </c:pt>
                <c:pt idx="7307">
                  <c:v>43405.500422800927</c:v>
                </c:pt>
                <c:pt idx="7308">
                  <c:v>43405.542089525465</c:v>
                </c:pt>
                <c:pt idx="7309">
                  <c:v>43405.583756250002</c:v>
                </c:pt>
                <c:pt idx="7310">
                  <c:v>43405.625422974525</c:v>
                </c:pt>
                <c:pt idx="7311">
                  <c:v>43405.667089699076</c:v>
                </c:pt>
                <c:pt idx="7312">
                  <c:v>43405.708756423614</c:v>
                </c:pt>
                <c:pt idx="7313">
                  <c:v>43405.750423148202</c:v>
                </c:pt>
                <c:pt idx="7314">
                  <c:v>43405.792089872586</c:v>
                </c:pt>
                <c:pt idx="7315">
                  <c:v>43405.833756597225</c:v>
                </c:pt>
                <c:pt idx="7316">
                  <c:v>43405.875423321755</c:v>
                </c:pt>
                <c:pt idx="7317">
                  <c:v>43405.917090046343</c:v>
                </c:pt>
                <c:pt idx="7318">
                  <c:v>43405.958756771011</c:v>
                </c:pt>
                <c:pt idx="7319">
                  <c:v>43406.000423495367</c:v>
                </c:pt>
                <c:pt idx="7320">
                  <c:v>43406.042090219911</c:v>
                </c:pt>
                <c:pt idx="7321">
                  <c:v>43406.083756944441</c:v>
                </c:pt>
                <c:pt idx="7322">
                  <c:v>43406.125423667298</c:v>
                </c:pt>
                <c:pt idx="7323">
                  <c:v>43406.167090393516</c:v>
                </c:pt>
                <c:pt idx="7324">
                  <c:v>43406.208757118053</c:v>
                </c:pt>
                <c:pt idx="7325">
                  <c:v>43406.25042384259</c:v>
                </c:pt>
                <c:pt idx="7326">
                  <c:v>43406.292090566974</c:v>
                </c:pt>
                <c:pt idx="7327">
                  <c:v>43406.333757291664</c:v>
                </c:pt>
                <c:pt idx="7328">
                  <c:v>43406.375424016194</c:v>
                </c:pt>
                <c:pt idx="7329">
                  <c:v>43406.417090740739</c:v>
                </c:pt>
                <c:pt idx="7330">
                  <c:v>43406.458757465283</c:v>
                </c:pt>
                <c:pt idx="7331">
                  <c:v>43406.500424189806</c:v>
                </c:pt>
                <c:pt idx="7332">
                  <c:v>43406.54209091435</c:v>
                </c:pt>
                <c:pt idx="7333">
                  <c:v>43406.583757638888</c:v>
                </c:pt>
                <c:pt idx="7334">
                  <c:v>43406.625424362974</c:v>
                </c:pt>
                <c:pt idx="7335">
                  <c:v>43406.667091087955</c:v>
                </c:pt>
                <c:pt idx="7336">
                  <c:v>43406.708757812485</c:v>
                </c:pt>
                <c:pt idx="7337">
                  <c:v>43406.750424536986</c:v>
                </c:pt>
                <c:pt idx="7338">
                  <c:v>43406.792091261574</c:v>
                </c:pt>
                <c:pt idx="7339">
                  <c:v>43406.833757986111</c:v>
                </c:pt>
                <c:pt idx="7340">
                  <c:v>43406.875424710575</c:v>
                </c:pt>
                <c:pt idx="7341">
                  <c:v>43406.917091435193</c:v>
                </c:pt>
                <c:pt idx="7342">
                  <c:v>43406.958758160043</c:v>
                </c:pt>
                <c:pt idx="7343">
                  <c:v>43407.000424884194</c:v>
                </c:pt>
                <c:pt idx="7344">
                  <c:v>43407.042091608797</c:v>
                </c:pt>
                <c:pt idx="7345">
                  <c:v>43407.083758333334</c:v>
                </c:pt>
                <c:pt idx="7346">
                  <c:v>43407.125425056984</c:v>
                </c:pt>
                <c:pt idx="7347">
                  <c:v>43407.167091782176</c:v>
                </c:pt>
                <c:pt idx="7348">
                  <c:v>43407.208758506946</c:v>
                </c:pt>
                <c:pt idx="7349">
                  <c:v>43407.250425231476</c:v>
                </c:pt>
                <c:pt idx="7350">
                  <c:v>43407.29209195602</c:v>
                </c:pt>
                <c:pt idx="7351">
                  <c:v>43407.333758680557</c:v>
                </c:pt>
                <c:pt idx="7352">
                  <c:v>43407.375425405095</c:v>
                </c:pt>
                <c:pt idx="7353">
                  <c:v>43407.417092129632</c:v>
                </c:pt>
                <c:pt idx="7354">
                  <c:v>43407.458758854213</c:v>
                </c:pt>
                <c:pt idx="7355">
                  <c:v>43407.500425578706</c:v>
                </c:pt>
                <c:pt idx="7356">
                  <c:v>43407.542092303236</c:v>
                </c:pt>
                <c:pt idx="7357">
                  <c:v>43407.583759027781</c:v>
                </c:pt>
                <c:pt idx="7358">
                  <c:v>43407.625425750724</c:v>
                </c:pt>
                <c:pt idx="7359">
                  <c:v>43407.667092476862</c:v>
                </c:pt>
                <c:pt idx="7360">
                  <c:v>43407.708759201385</c:v>
                </c:pt>
                <c:pt idx="7361">
                  <c:v>43407.750425925929</c:v>
                </c:pt>
                <c:pt idx="7362">
                  <c:v>43407.792092650176</c:v>
                </c:pt>
                <c:pt idx="7363">
                  <c:v>43407.833759375011</c:v>
                </c:pt>
                <c:pt idx="7364">
                  <c:v>43407.875426099541</c:v>
                </c:pt>
                <c:pt idx="7365">
                  <c:v>43407.917092824093</c:v>
                </c:pt>
                <c:pt idx="7366">
                  <c:v>43407.958759549212</c:v>
                </c:pt>
                <c:pt idx="7367">
                  <c:v>43408.000426273145</c:v>
                </c:pt>
                <c:pt idx="7368">
                  <c:v>43408.042092997683</c:v>
                </c:pt>
                <c:pt idx="7369">
                  <c:v>43408.08375972222</c:v>
                </c:pt>
                <c:pt idx="7370">
                  <c:v>43408.125426446757</c:v>
                </c:pt>
                <c:pt idx="7371">
                  <c:v>43408.167093171185</c:v>
                </c:pt>
                <c:pt idx="7372">
                  <c:v>43408.208759895831</c:v>
                </c:pt>
                <c:pt idx="7373">
                  <c:v>43408.250426620354</c:v>
                </c:pt>
                <c:pt idx="7374">
                  <c:v>43408.292093344913</c:v>
                </c:pt>
                <c:pt idx="7375">
                  <c:v>43408.333760069174</c:v>
                </c:pt>
                <c:pt idx="7376">
                  <c:v>43408.37542679398</c:v>
                </c:pt>
                <c:pt idx="7377">
                  <c:v>43408.417093518518</c:v>
                </c:pt>
                <c:pt idx="7378">
                  <c:v>43408.458760243062</c:v>
                </c:pt>
                <c:pt idx="7379">
                  <c:v>43408.500426967585</c:v>
                </c:pt>
                <c:pt idx="7380">
                  <c:v>43408.542093692202</c:v>
                </c:pt>
                <c:pt idx="7381">
                  <c:v>43408.583760416594</c:v>
                </c:pt>
                <c:pt idx="7382">
                  <c:v>43408.625427141174</c:v>
                </c:pt>
                <c:pt idx="7383">
                  <c:v>43408.667093864984</c:v>
                </c:pt>
                <c:pt idx="7384">
                  <c:v>43408.708760590176</c:v>
                </c:pt>
                <c:pt idx="7385">
                  <c:v>43408.750427314815</c:v>
                </c:pt>
                <c:pt idx="7386">
                  <c:v>43408.792094039185</c:v>
                </c:pt>
                <c:pt idx="7387">
                  <c:v>43408.833760762413</c:v>
                </c:pt>
                <c:pt idx="7388">
                  <c:v>43408.875427488441</c:v>
                </c:pt>
                <c:pt idx="7389">
                  <c:v>43408.917094212993</c:v>
                </c:pt>
                <c:pt idx="7390">
                  <c:v>43408.958760937501</c:v>
                </c:pt>
                <c:pt idx="7391">
                  <c:v>43409.000427662024</c:v>
                </c:pt>
                <c:pt idx="7392">
                  <c:v>43409.042094386612</c:v>
                </c:pt>
                <c:pt idx="7393">
                  <c:v>43409.083761110975</c:v>
                </c:pt>
                <c:pt idx="7394">
                  <c:v>43409.125427834239</c:v>
                </c:pt>
                <c:pt idx="7395">
                  <c:v>43409.167094559984</c:v>
                </c:pt>
                <c:pt idx="7396">
                  <c:v>43409.208761284724</c:v>
                </c:pt>
                <c:pt idx="7397">
                  <c:v>43409.250428009254</c:v>
                </c:pt>
                <c:pt idx="7398">
                  <c:v>43409.292094732984</c:v>
                </c:pt>
                <c:pt idx="7399">
                  <c:v>43409.333761458336</c:v>
                </c:pt>
                <c:pt idx="7400">
                  <c:v>43409.375428182873</c:v>
                </c:pt>
                <c:pt idx="7401">
                  <c:v>43409.417094907411</c:v>
                </c:pt>
                <c:pt idx="7402">
                  <c:v>43409.458761631926</c:v>
                </c:pt>
                <c:pt idx="7403">
                  <c:v>43409.500428356492</c:v>
                </c:pt>
                <c:pt idx="7404">
                  <c:v>43409.542095081022</c:v>
                </c:pt>
                <c:pt idx="7405">
                  <c:v>43409.583761805174</c:v>
                </c:pt>
                <c:pt idx="7406">
                  <c:v>43409.625428528976</c:v>
                </c:pt>
                <c:pt idx="7407">
                  <c:v>43409.667095254626</c:v>
                </c:pt>
                <c:pt idx="7408">
                  <c:v>43409.708761979164</c:v>
                </c:pt>
                <c:pt idx="7409">
                  <c:v>43409.750428703584</c:v>
                </c:pt>
                <c:pt idx="7410">
                  <c:v>43409.792095428238</c:v>
                </c:pt>
                <c:pt idx="7411">
                  <c:v>43409.833762152775</c:v>
                </c:pt>
                <c:pt idx="7412">
                  <c:v>43409.875428877305</c:v>
                </c:pt>
                <c:pt idx="7413">
                  <c:v>43409.91709560185</c:v>
                </c:pt>
                <c:pt idx="7414">
                  <c:v>43409.958762326612</c:v>
                </c:pt>
                <c:pt idx="7415">
                  <c:v>43410.000429050931</c:v>
                </c:pt>
                <c:pt idx="7416">
                  <c:v>43410.042095775461</c:v>
                </c:pt>
                <c:pt idx="7417">
                  <c:v>43410.083762499999</c:v>
                </c:pt>
                <c:pt idx="7418">
                  <c:v>43410.125429224536</c:v>
                </c:pt>
                <c:pt idx="7419">
                  <c:v>43410.167095949073</c:v>
                </c:pt>
                <c:pt idx="7420">
                  <c:v>43410.208762673574</c:v>
                </c:pt>
                <c:pt idx="7421">
                  <c:v>43410.250429398213</c:v>
                </c:pt>
                <c:pt idx="7422">
                  <c:v>43410.292096122685</c:v>
                </c:pt>
                <c:pt idx="7423">
                  <c:v>43410.333762847185</c:v>
                </c:pt>
                <c:pt idx="7424">
                  <c:v>43410.375429571584</c:v>
                </c:pt>
                <c:pt idx="7425">
                  <c:v>43410.417096297213</c:v>
                </c:pt>
                <c:pt idx="7426">
                  <c:v>43410.458763020833</c:v>
                </c:pt>
                <c:pt idx="7427">
                  <c:v>43410.500429745371</c:v>
                </c:pt>
                <c:pt idx="7428">
                  <c:v>43410.542096470213</c:v>
                </c:pt>
                <c:pt idx="7429">
                  <c:v>43410.583763194445</c:v>
                </c:pt>
                <c:pt idx="7430">
                  <c:v>43410.625429918975</c:v>
                </c:pt>
                <c:pt idx="7431">
                  <c:v>43410.667096643505</c:v>
                </c:pt>
                <c:pt idx="7432">
                  <c:v>43410.708763368057</c:v>
                </c:pt>
                <c:pt idx="7433">
                  <c:v>43410.750430092601</c:v>
                </c:pt>
                <c:pt idx="7434">
                  <c:v>43410.792096817124</c:v>
                </c:pt>
                <c:pt idx="7435">
                  <c:v>43410.833763541574</c:v>
                </c:pt>
                <c:pt idx="7436">
                  <c:v>43410.875430266206</c:v>
                </c:pt>
                <c:pt idx="7437">
                  <c:v>43410.917096990743</c:v>
                </c:pt>
                <c:pt idx="7438">
                  <c:v>43410.958763715185</c:v>
                </c:pt>
                <c:pt idx="7439">
                  <c:v>43411.000430439817</c:v>
                </c:pt>
                <c:pt idx="7440">
                  <c:v>43411.042097164362</c:v>
                </c:pt>
                <c:pt idx="7441">
                  <c:v>43411.083763888884</c:v>
                </c:pt>
                <c:pt idx="7442">
                  <c:v>43411.125430611675</c:v>
                </c:pt>
                <c:pt idx="7443">
                  <c:v>43411.167097337966</c:v>
                </c:pt>
                <c:pt idx="7444">
                  <c:v>43411.208764062474</c:v>
                </c:pt>
                <c:pt idx="7445">
                  <c:v>43411.250430787026</c:v>
                </c:pt>
                <c:pt idx="7446">
                  <c:v>43411.292097510974</c:v>
                </c:pt>
                <c:pt idx="7447">
                  <c:v>43411.333764236108</c:v>
                </c:pt>
                <c:pt idx="7448">
                  <c:v>43411.375430960594</c:v>
                </c:pt>
                <c:pt idx="7449">
                  <c:v>43411.417097685182</c:v>
                </c:pt>
                <c:pt idx="7450">
                  <c:v>43411.458764409719</c:v>
                </c:pt>
                <c:pt idx="7451">
                  <c:v>43411.500431134256</c:v>
                </c:pt>
                <c:pt idx="7452">
                  <c:v>43411.542097859012</c:v>
                </c:pt>
                <c:pt idx="7453">
                  <c:v>43411.583764582974</c:v>
                </c:pt>
                <c:pt idx="7454">
                  <c:v>43411.625431307824</c:v>
                </c:pt>
                <c:pt idx="7455">
                  <c:v>43411.667098032405</c:v>
                </c:pt>
                <c:pt idx="7456">
                  <c:v>43411.708764756935</c:v>
                </c:pt>
                <c:pt idx="7457">
                  <c:v>43411.75043148148</c:v>
                </c:pt>
                <c:pt idx="7458">
                  <c:v>43411.792098206017</c:v>
                </c:pt>
                <c:pt idx="7459">
                  <c:v>43411.833764930554</c:v>
                </c:pt>
                <c:pt idx="7460">
                  <c:v>43411.875431655084</c:v>
                </c:pt>
                <c:pt idx="7461">
                  <c:v>43411.917098379643</c:v>
                </c:pt>
                <c:pt idx="7462">
                  <c:v>43411.958765104202</c:v>
                </c:pt>
                <c:pt idx="7463">
                  <c:v>43412.000431828703</c:v>
                </c:pt>
                <c:pt idx="7464">
                  <c:v>43412.042098553226</c:v>
                </c:pt>
                <c:pt idx="7465">
                  <c:v>43412.083765277777</c:v>
                </c:pt>
                <c:pt idx="7466">
                  <c:v>43412.125432002184</c:v>
                </c:pt>
                <c:pt idx="7467">
                  <c:v>43412.167098726852</c:v>
                </c:pt>
                <c:pt idx="7468">
                  <c:v>43412.208765451374</c:v>
                </c:pt>
                <c:pt idx="7469">
                  <c:v>43412.250432175933</c:v>
                </c:pt>
                <c:pt idx="7470">
                  <c:v>43412.292098900456</c:v>
                </c:pt>
                <c:pt idx="7471">
                  <c:v>43412.333765624986</c:v>
                </c:pt>
                <c:pt idx="7472">
                  <c:v>43412.375432349603</c:v>
                </c:pt>
                <c:pt idx="7473">
                  <c:v>43412.417099074213</c:v>
                </c:pt>
                <c:pt idx="7474">
                  <c:v>43412.458765798612</c:v>
                </c:pt>
                <c:pt idx="7475">
                  <c:v>43412.500432523135</c:v>
                </c:pt>
                <c:pt idx="7476">
                  <c:v>43412.542099249156</c:v>
                </c:pt>
                <c:pt idx="7477">
                  <c:v>43412.583765972224</c:v>
                </c:pt>
                <c:pt idx="7478">
                  <c:v>43412.625432696754</c:v>
                </c:pt>
                <c:pt idx="7479">
                  <c:v>43412.667099421284</c:v>
                </c:pt>
                <c:pt idx="7480">
                  <c:v>43412.708766145835</c:v>
                </c:pt>
                <c:pt idx="7481">
                  <c:v>43412.750432870373</c:v>
                </c:pt>
                <c:pt idx="7482">
                  <c:v>43412.79209959491</c:v>
                </c:pt>
                <c:pt idx="7483">
                  <c:v>43412.833766319425</c:v>
                </c:pt>
                <c:pt idx="7484">
                  <c:v>43412.875433043992</c:v>
                </c:pt>
                <c:pt idx="7485">
                  <c:v>43412.917099768543</c:v>
                </c:pt>
                <c:pt idx="7486">
                  <c:v>43412.958766493211</c:v>
                </c:pt>
                <c:pt idx="7487">
                  <c:v>43413.000433217596</c:v>
                </c:pt>
                <c:pt idx="7488">
                  <c:v>43413.042099942213</c:v>
                </c:pt>
                <c:pt idx="7489">
                  <c:v>43413.083766666576</c:v>
                </c:pt>
                <c:pt idx="7490">
                  <c:v>43413.125433391186</c:v>
                </c:pt>
                <c:pt idx="7491">
                  <c:v>43413.167100114333</c:v>
                </c:pt>
                <c:pt idx="7492">
                  <c:v>43413.208766840275</c:v>
                </c:pt>
                <c:pt idx="7493">
                  <c:v>43413.250433564805</c:v>
                </c:pt>
                <c:pt idx="7494">
                  <c:v>43413.292100289174</c:v>
                </c:pt>
                <c:pt idx="7495">
                  <c:v>43413.333767012984</c:v>
                </c:pt>
                <c:pt idx="7496">
                  <c:v>43413.375433738423</c:v>
                </c:pt>
                <c:pt idx="7497">
                  <c:v>43413.417100462961</c:v>
                </c:pt>
                <c:pt idx="7498">
                  <c:v>43413.458767187498</c:v>
                </c:pt>
                <c:pt idx="7499">
                  <c:v>43413.500433912035</c:v>
                </c:pt>
                <c:pt idx="7500">
                  <c:v>43413.542100636572</c:v>
                </c:pt>
                <c:pt idx="7501">
                  <c:v>43413.583767360986</c:v>
                </c:pt>
                <c:pt idx="7502">
                  <c:v>43413.625434085574</c:v>
                </c:pt>
                <c:pt idx="7503">
                  <c:v>43413.667100808976</c:v>
                </c:pt>
                <c:pt idx="7504">
                  <c:v>43413.708767534576</c:v>
                </c:pt>
                <c:pt idx="7505">
                  <c:v>43413.750434259258</c:v>
                </c:pt>
                <c:pt idx="7506">
                  <c:v>43413.792100982355</c:v>
                </c:pt>
                <c:pt idx="7507">
                  <c:v>43413.833767708325</c:v>
                </c:pt>
                <c:pt idx="7508">
                  <c:v>43413.875434432892</c:v>
                </c:pt>
                <c:pt idx="7509">
                  <c:v>43413.917101157407</c:v>
                </c:pt>
                <c:pt idx="7510">
                  <c:v>43413.958767881944</c:v>
                </c:pt>
                <c:pt idx="7511">
                  <c:v>43414.000434606482</c:v>
                </c:pt>
                <c:pt idx="7512">
                  <c:v>43414.042101331004</c:v>
                </c:pt>
                <c:pt idx="7513">
                  <c:v>43414.083768055556</c:v>
                </c:pt>
                <c:pt idx="7514">
                  <c:v>43414.125434779984</c:v>
                </c:pt>
                <c:pt idx="7515">
                  <c:v>43414.167101503015</c:v>
                </c:pt>
                <c:pt idx="7516">
                  <c:v>43414.208768229168</c:v>
                </c:pt>
                <c:pt idx="7517">
                  <c:v>43414.250434953705</c:v>
                </c:pt>
                <c:pt idx="7518">
                  <c:v>43414.292101678184</c:v>
                </c:pt>
                <c:pt idx="7519">
                  <c:v>43414.333768402779</c:v>
                </c:pt>
                <c:pt idx="7520">
                  <c:v>43414.375435127316</c:v>
                </c:pt>
                <c:pt idx="7521">
                  <c:v>43414.417101851854</c:v>
                </c:pt>
                <c:pt idx="7522">
                  <c:v>43414.458768576391</c:v>
                </c:pt>
                <c:pt idx="7523">
                  <c:v>43414.500435300943</c:v>
                </c:pt>
                <c:pt idx="7524">
                  <c:v>43414.542102025465</c:v>
                </c:pt>
                <c:pt idx="7525">
                  <c:v>43414.583768749995</c:v>
                </c:pt>
                <c:pt idx="7526">
                  <c:v>43414.62543547454</c:v>
                </c:pt>
                <c:pt idx="7527">
                  <c:v>43414.667102199077</c:v>
                </c:pt>
                <c:pt idx="7528">
                  <c:v>43414.708768923585</c:v>
                </c:pt>
                <c:pt idx="7529">
                  <c:v>43414.750435648202</c:v>
                </c:pt>
                <c:pt idx="7530">
                  <c:v>43414.792102372674</c:v>
                </c:pt>
                <c:pt idx="7531">
                  <c:v>43414.833769097226</c:v>
                </c:pt>
                <c:pt idx="7532">
                  <c:v>43414.875435821756</c:v>
                </c:pt>
                <c:pt idx="7533">
                  <c:v>43414.917102546286</c:v>
                </c:pt>
                <c:pt idx="7534">
                  <c:v>43414.958769271012</c:v>
                </c:pt>
                <c:pt idx="7535">
                  <c:v>43415.000435995367</c:v>
                </c:pt>
                <c:pt idx="7536">
                  <c:v>43415.042102719905</c:v>
                </c:pt>
                <c:pt idx="7537">
                  <c:v>43415.083769444442</c:v>
                </c:pt>
                <c:pt idx="7538">
                  <c:v>43415.125436168979</c:v>
                </c:pt>
                <c:pt idx="7539">
                  <c:v>43415.167102893174</c:v>
                </c:pt>
                <c:pt idx="7540">
                  <c:v>43415.208769618024</c:v>
                </c:pt>
                <c:pt idx="7541">
                  <c:v>43415.250436342612</c:v>
                </c:pt>
                <c:pt idx="7542">
                  <c:v>43415.292103066975</c:v>
                </c:pt>
                <c:pt idx="7543">
                  <c:v>43415.333769791585</c:v>
                </c:pt>
                <c:pt idx="7544">
                  <c:v>43415.375436516195</c:v>
                </c:pt>
                <c:pt idx="7545">
                  <c:v>43415.417103240739</c:v>
                </c:pt>
                <c:pt idx="7546">
                  <c:v>43415.458769965277</c:v>
                </c:pt>
                <c:pt idx="7547">
                  <c:v>43415.500436689814</c:v>
                </c:pt>
                <c:pt idx="7548">
                  <c:v>43415.542103414351</c:v>
                </c:pt>
                <c:pt idx="7549">
                  <c:v>43415.583770138888</c:v>
                </c:pt>
                <c:pt idx="7550">
                  <c:v>43415.625436862974</c:v>
                </c:pt>
                <c:pt idx="7551">
                  <c:v>43415.667103586471</c:v>
                </c:pt>
                <c:pt idx="7552">
                  <c:v>43415.7087703125</c:v>
                </c:pt>
                <c:pt idx="7553">
                  <c:v>43415.750437037037</c:v>
                </c:pt>
                <c:pt idx="7554">
                  <c:v>43415.792103759974</c:v>
                </c:pt>
                <c:pt idx="7555">
                  <c:v>43415.833770486111</c:v>
                </c:pt>
                <c:pt idx="7556">
                  <c:v>43415.875437210634</c:v>
                </c:pt>
                <c:pt idx="7557">
                  <c:v>43415.917103935186</c:v>
                </c:pt>
                <c:pt idx="7558">
                  <c:v>43415.958770659723</c:v>
                </c:pt>
                <c:pt idx="7559">
                  <c:v>43416.00043738426</c:v>
                </c:pt>
                <c:pt idx="7560">
                  <c:v>43416.042104108798</c:v>
                </c:pt>
                <c:pt idx="7561">
                  <c:v>43416.083770833175</c:v>
                </c:pt>
                <c:pt idx="7562">
                  <c:v>43416.125437557574</c:v>
                </c:pt>
                <c:pt idx="7563">
                  <c:v>43416.167104282184</c:v>
                </c:pt>
                <c:pt idx="7564">
                  <c:v>43416.208771006946</c:v>
                </c:pt>
                <c:pt idx="7565">
                  <c:v>43416.250437731484</c:v>
                </c:pt>
                <c:pt idx="7566">
                  <c:v>43416.292104456021</c:v>
                </c:pt>
                <c:pt idx="7567">
                  <c:v>43416.333771180558</c:v>
                </c:pt>
                <c:pt idx="7568">
                  <c:v>43416.375437905095</c:v>
                </c:pt>
                <c:pt idx="7569">
                  <c:v>43416.417104629625</c:v>
                </c:pt>
                <c:pt idx="7570">
                  <c:v>43416.458771354213</c:v>
                </c:pt>
                <c:pt idx="7571">
                  <c:v>43416.500438078743</c:v>
                </c:pt>
                <c:pt idx="7572">
                  <c:v>43416.542104803186</c:v>
                </c:pt>
                <c:pt idx="7573">
                  <c:v>43416.583771527774</c:v>
                </c:pt>
                <c:pt idx="7574">
                  <c:v>43416.625438252304</c:v>
                </c:pt>
                <c:pt idx="7575">
                  <c:v>43416.667104976834</c:v>
                </c:pt>
                <c:pt idx="7576">
                  <c:v>43416.708771701175</c:v>
                </c:pt>
                <c:pt idx="7577">
                  <c:v>43416.750438426243</c:v>
                </c:pt>
                <c:pt idx="7578">
                  <c:v>43416.792105150424</c:v>
                </c:pt>
                <c:pt idx="7579">
                  <c:v>43416.833771874997</c:v>
                </c:pt>
                <c:pt idx="7580">
                  <c:v>43416.875438599542</c:v>
                </c:pt>
                <c:pt idx="7581">
                  <c:v>43416.917105324093</c:v>
                </c:pt>
                <c:pt idx="7582">
                  <c:v>43416.958772049213</c:v>
                </c:pt>
                <c:pt idx="7583">
                  <c:v>43417.000438773146</c:v>
                </c:pt>
                <c:pt idx="7584">
                  <c:v>43417.042105497683</c:v>
                </c:pt>
                <c:pt idx="7585">
                  <c:v>43417.08377222222</c:v>
                </c:pt>
                <c:pt idx="7586">
                  <c:v>43417.125438946758</c:v>
                </c:pt>
                <c:pt idx="7587">
                  <c:v>43417.167105670975</c:v>
                </c:pt>
                <c:pt idx="7588">
                  <c:v>43417.208772395832</c:v>
                </c:pt>
                <c:pt idx="7589">
                  <c:v>43417.250439120369</c:v>
                </c:pt>
                <c:pt idx="7590">
                  <c:v>43417.292105844906</c:v>
                </c:pt>
                <c:pt idx="7591">
                  <c:v>43417.333772569174</c:v>
                </c:pt>
                <c:pt idx="7592">
                  <c:v>43417.375439294243</c:v>
                </c:pt>
                <c:pt idx="7593">
                  <c:v>43417.417106018518</c:v>
                </c:pt>
                <c:pt idx="7594">
                  <c:v>43417.458772743063</c:v>
                </c:pt>
                <c:pt idx="7595">
                  <c:v>43417.500439467593</c:v>
                </c:pt>
                <c:pt idx="7596">
                  <c:v>43417.542106192202</c:v>
                </c:pt>
                <c:pt idx="7597">
                  <c:v>43417.583772916594</c:v>
                </c:pt>
                <c:pt idx="7598">
                  <c:v>43417.625439641175</c:v>
                </c:pt>
                <c:pt idx="7599">
                  <c:v>43417.667106365574</c:v>
                </c:pt>
                <c:pt idx="7600">
                  <c:v>43417.708773090279</c:v>
                </c:pt>
                <c:pt idx="7601">
                  <c:v>43417.750439814816</c:v>
                </c:pt>
                <c:pt idx="7602">
                  <c:v>43417.792106538975</c:v>
                </c:pt>
                <c:pt idx="7603">
                  <c:v>43417.833773263876</c:v>
                </c:pt>
                <c:pt idx="7604">
                  <c:v>43417.875439988442</c:v>
                </c:pt>
                <c:pt idx="7605">
                  <c:v>43417.917106712965</c:v>
                </c:pt>
                <c:pt idx="7606">
                  <c:v>43417.958773437611</c:v>
                </c:pt>
                <c:pt idx="7607">
                  <c:v>43418.000440162024</c:v>
                </c:pt>
                <c:pt idx="7608">
                  <c:v>43418.042106886583</c:v>
                </c:pt>
                <c:pt idx="7609">
                  <c:v>43418.083773610975</c:v>
                </c:pt>
                <c:pt idx="7610">
                  <c:v>43418.125440334974</c:v>
                </c:pt>
                <c:pt idx="7611">
                  <c:v>43418.167107059984</c:v>
                </c:pt>
                <c:pt idx="7612">
                  <c:v>43418.208773784725</c:v>
                </c:pt>
                <c:pt idx="7613">
                  <c:v>43418.250440509175</c:v>
                </c:pt>
                <c:pt idx="7614">
                  <c:v>43418.292107233574</c:v>
                </c:pt>
                <c:pt idx="7615">
                  <c:v>43418.333773958337</c:v>
                </c:pt>
                <c:pt idx="7616">
                  <c:v>43418.375440682874</c:v>
                </c:pt>
                <c:pt idx="7617">
                  <c:v>43418.417107407411</c:v>
                </c:pt>
                <c:pt idx="7618">
                  <c:v>43418.458774131941</c:v>
                </c:pt>
                <c:pt idx="7619">
                  <c:v>43418.500440856478</c:v>
                </c:pt>
                <c:pt idx="7620">
                  <c:v>43418.542107580994</c:v>
                </c:pt>
                <c:pt idx="7621">
                  <c:v>43418.583774305553</c:v>
                </c:pt>
                <c:pt idx="7622">
                  <c:v>43418.625441028984</c:v>
                </c:pt>
                <c:pt idx="7623">
                  <c:v>43418.667107754576</c:v>
                </c:pt>
                <c:pt idx="7624">
                  <c:v>43418.708774479193</c:v>
                </c:pt>
                <c:pt idx="7625">
                  <c:v>43418.750441203585</c:v>
                </c:pt>
                <c:pt idx="7626">
                  <c:v>43418.792107928224</c:v>
                </c:pt>
                <c:pt idx="7627">
                  <c:v>43418.833774652776</c:v>
                </c:pt>
                <c:pt idx="7628">
                  <c:v>43418.875441377306</c:v>
                </c:pt>
                <c:pt idx="7629">
                  <c:v>43418.91710810185</c:v>
                </c:pt>
                <c:pt idx="7630">
                  <c:v>43418.958774826613</c:v>
                </c:pt>
                <c:pt idx="7631">
                  <c:v>43419.000441550925</c:v>
                </c:pt>
                <c:pt idx="7632">
                  <c:v>43419.042108275462</c:v>
                </c:pt>
                <c:pt idx="7633">
                  <c:v>43419.083774999999</c:v>
                </c:pt>
                <c:pt idx="7634">
                  <c:v>43419.125441722972</c:v>
                </c:pt>
                <c:pt idx="7635">
                  <c:v>43419.167108449081</c:v>
                </c:pt>
                <c:pt idx="7636">
                  <c:v>43419.208775173596</c:v>
                </c:pt>
                <c:pt idx="7637">
                  <c:v>43419.250441898148</c:v>
                </c:pt>
                <c:pt idx="7638">
                  <c:v>43419.292108622576</c:v>
                </c:pt>
                <c:pt idx="7639">
                  <c:v>43419.333775347222</c:v>
                </c:pt>
                <c:pt idx="7640">
                  <c:v>43419.375442071585</c:v>
                </c:pt>
                <c:pt idx="7641">
                  <c:v>43419.417108796297</c:v>
                </c:pt>
                <c:pt idx="7642">
                  <c:v>43419.458775520841</c:v>
                </c:pt>
                <c:pt idx="7643">
                  <c:v>43419.500442245371</c:v>
                </c:pt>
                <c:pt idx="7644">
                  <c:v>43419.542108969908</c:v>
                </c:pt>
                <c:pt idx="7645">
                  <c:v>43419.583775694446</c:v>
                </c:pt>
                <c:pt idx="7646">
                  <c:v>43419.625442418976</c:v>
                </c:pt>
                <c:pt idx="7647">
                  <c:v>43419.66710914352</c:v>
                </c:pt>
                <c:pt idx="7648">
                  <c:v>43419.708775868057</c:v>
                </c:pt>
                <c:pt idx="7649">
                  <c:v>43419.750442592594</c:v>
                </c:pt>
                <c:pt idx="7650">
                  <c:v>43419.792109317124</c:v>
                </c:pt>
                <c:pt idx="7651">
                  <c:v>43419.833776041654</c:v>
                </c:pt>
                <c:pt idx="7652">
                  <c:v>43419.875442766184</c:v>
                </c:pt>
                <c:pt idx="7653">
                  <c:v>43419.917109490743</c:v>
                </c:pt>
                <c:pt idx="7654">
                  <c:v>43419.958776215281</c:v>
                </c:pt>
                <c:pt idx="7655">
                  <c:v>43420.000442939774</c:v>
                </c:pt>
                <c:pt idx="7656">
                  <c:v>43420.042109664355</c:v>
                </c:pt>
                <c:pt idx="7657">
                  <c:v>43420.083776388892</c:v>
                </c:pt>
                <c:pt idx="7658">
                  <c:v>43420.12544311177</c:v>
                </c:pt>
                <c:pt idx="7659">
                  <c:v>43420.167109837574</c:v>
                </c:pt>
                <c:pt idx="7660">
                  <c:v>43420.208776562475</c:v>
                </c:pt>
                <c:pt idx="7661">
                  <c:v>43420.250443287034</c:v>
                </c:pt>
                <c:pt idx="7662">
                  <c:v>43420.292110010974</c:v>
                </c:pt>
                <c:pt idx="7663">
                  <c:v>43420.333776736108</c:v>
                </c:pt>
                <c:pt idx="7664">
                  <c:v>43420.375443460624</c:v>
                </c:pt>
                <c:pt idx="7665">
                  <c:v>43420.417110185183</c:v>
                </c:pt>
                <c:pt idx="7666">
                  <c:v>43420.458776909742</c:v>
                </c:pt>
                <c:pt idx="7667">
                  <c:v>43420.500443634184</c:v>
                </c:pt>
                <c:pt idx="7668">
                  <c:v>43420.542110359012</c:v>
                </c:pt>
                <c:pt idx="7669">
                  <c:v>43420.583777083324</c:v>
                </c:pt>
                <c:pt idx="7670">
                  <c:v>43420.625443806974</c:v>
                </c:pt>
                <c:pt idx="7671">
                  <c:v>43420.667110530892</c:v>
                </c:pt>
                <c:pt idx="7672">
                  <c:v>43420.708777256943</c:v>
                </c:pt>
                <c:pt idx="7673">
                  <c:v>43420.750443981175</c:v>
                </c:pt>
                <c:pt idx="7674">
                  <c:v>43420.792110705974</c:v>
                </c:pt>
                <c:pt idx="7675">
                  <c:v>43420.833777430562</c:v>
                </c:pt>
                <c:pt idx="7676">
                  <c:v>43420.875444155085</c:v>
                </c:pt>
                <c:pt idx="7677">
                  <c:v>43420.917110879629</c:v>
                </c:pt>
                <c:pt idx="7678">
                  <c:v>43420.958777604203</c:v>
                </c:pt>
                <c:pt idx="7679">
                  <c:v>43421.000444328703</c:v>
                </c:pt>
                <c:pt idx="7680">
                  <c:v>43421.042111053226</c:v>
                </c:pt>
                <c:pt idx="7681">
                  <c:v>43421.083777777778</c:v>
                </c:pt>
                <c:pt idx="7682">
                  <c:v>43421.12544450038</c:v>
                </c:pt>
                <c:pt idx="7683">
                  <c:v>43421.167111226852</c:v>
                </c:pt>
                <c:pt idx="7684">
                  <c:v>43421.208777951375</c:v>
                </c:pt>
                <c:pt idx="7685">
                  <c:v>43421.250444675927</c:v>
                </c:pt>
                <c:pt idx="7686">
                  <c:v>43421.292111400464</c:v>
                </c:pt>
                <c:pt idx="7687">
                  <c:v>43421.333778125001</c:v>
                </c:pt>
                <c:pt idx="7688">
                  <c:v>43421.375444849538</c:v>
                </c:pt>
                <c:pt idx="7689">
                  <c:v>43421.417111574083</c:v>
                </c:pt>
                <c:pt idx="7690">
                  <c:v>43421.458778300141</c:v>
                </c:pt>
                <c:pt idx="7691">
                  <c:v>43421.50044502315</c:v>
                </c:pt>
                <c:pt idx="7692">
                  <c:v>43421.542111747687</c:v>
                </c:pt>
                <c:pt idx="7693">
                  <c:v>43421.583778472232</c:v>
                </c:pt>
                <c:pt idx="7694">
                  <c:v>43421.625445196754</c:v>
                </c:pt>
                <c:pt idx="7695">
                  <c:v>43421.667111921175</c:v>
                </c:pt>
                <c:pt idx="7696">
                  <c:v>43421.708778645836</c:v>
                </c:pt>
                <c:pt idx="7697">
                  <c:v>43421.750445370373</c:v>
                </c:pt>
                <c:pt idx="7698">
                  <c:v>43421.79211209491</c:v>
                </c:pt>
                <c:pt idx="7699">
                  <c:v>43421.833778819426</c:v>
                </c:pt>
                <c:pt idx="7700">
                  <c:v>43421.875445543985</c:v>
                </c:pt>
                <c:pt idx="7701">
                  <c:v>43421.917112268602</c:v>
                </c:pt>
                <c:pt idx="7702">
                  <c:v>43421.958778993212</c:v>
                </c:pt>
                <c:pt idx="7703">
                  <c:v>43422.000445717575</c:v>
                </c:pt>
                <c:pt idx="7704">
                  <c:v>43422.042112442243</c:v>
                </c:pt>
                <c:pt idx="7705">
                  <c:v>43422.083779166664</c:v>
                </c:pt>
                <c:pt idx="7706">
                  <c:v>43422.125445890975</c:v>
                </c:pt>
                <c:pt idx="7707">
                  <c:v>43422.167112614974</c:v>
                </c:pt>
                <c:pt idx="7708">
                  <c:v>43422.208779340282</c:v>
                </c:pt>
                <c:pt idx="7709">
                  <c:v>43422.250446064805</c:v>
                </c:pt>
                <c:pt idx="7710">
                  <c:v>43422.292112789175</c:v>
                </c:pt>
                <c:pt idx="7711">
                  <c:v>43422.333779513574</c:v>
                </c:pt>
                <c:pt idx="7712">
                  <c:v>43422.375446238431</c:v>
                </c:pt>
                <c:pt idx="7713">
                  <c:v>43422.417112962961</c:v>
                </c:pt>
                <c:pt idx="7714">
                  <c:v>43422.458779687498</c:v>
                </c:pt>
                <c:pt idx="7715">
                  <c:v>43422.500446412036</c:v>
                </c:pt>
                <c:pt idx="7716">
                  <c:v>43422.542113136602</c:v>
                </c:pt>
                <c:pt idx="7717">
                  <c:v>43422.583779861074</c:v>
                </c:pt>
                <c:pt idx="7718">
                  <c:v>43422.625446583923</c:v>
                </c:pt>
                <c:pt idx="7719">
                  <c:v>43422.667113310185</c:v>
                </c:pt>
                <c:pt idx="7720">
                  <c:v>43422.708780034576</c:v>
                </c:pt>
                <c:pt idx="7721">
                  <c:v>43422.750446759186</c:v>
                </c:pt>
                <c:pt idx="7722">
                  <c:v>43422.792113483774</c:v>
                </c:pt>
                <c:pt idx="7723">
                  <c:v>43422.833780208326</c:v>
                </c:pt>
                <c:pt idx="7724">
                  <c:v>43422.875446932871</c:v>
                </c:pt>
                <c:pt idx="7725">
                  <c:v>43422.917113657408</c:v>
                </c:pt>
                <c:pt idx="7726">
                  <c:v>43422.958780381945</c:v>
                </c:pt>
                <c:pt idx="7727">
                  <c:v>43423.000447106482</c:v>
                </c:pt>
                <c:pt idx="7728">
                  <c:v>43423.042113831005</c:v>
                </c:pt>
                <c:pt idx="7729">
                  <c:v>43423.083780554975</c:v>
                </c:pt>
                <c:pt idx="7730">
                  <c:v>43423.125447279985</c:v>
                </c:pt>
                <c:pt idx="7731">
                  <c:v>43423.167114004624</c:v>
                </c:pt>
                <c:pt idx="7732">
                  <c:v>43423.208780729154</c:v>
                </c:pt>
                <c:pt idx="7733">
                  <c:v>43423.250447453705</c:v>
                </c:pt>
                <c:pt idx="7734">
                  <c:v>43423.292114178235</c:v>
                </c:pt>
                <c:pt idx="7735">
                  <c:v>43423.333780902576</c:v>
                </c:pt>
                <c:pt idx="7736">
                  <c:v>43423.375447627186</c:v>
                </c:pt>
                <c:pt idx="7737">
                  <c:v>43423.417114351862</c:v>
                </c:pt>
                <c:pt idx="7738">
                  <c:v>43423.458781076391</c:v>
                </c:pt>
                <c:pt idx="7739">
                  <c:v>43423.500447800929</c:v>
                </c:pt>
                <c:pt idx="7740">
                  <c:v>43423.542114525466</c:v>
                </c:pt>
                <c:pt idx="7741">
                  <c:v>43423.583781249996</c:v>
                </c:pt>
                <c:pt idx="7742">
                  <c:v>43423.625447974526</c:v>
                </c:pt>
                <c:pt idx="7743">
                  <c:v>43423.667114699078</c:v>
                </c:pt>
                <c:pt idx="7744">
                  <c:v>43423.708781423586</c:v>
                </c:pt>
                <c:pt idx="7745">
                  <c:v>43423.750448148203</c:v>
                </c:pt>
                <c:pt idx="7746">
                  <c:v>43423.792114872675</c:v>
                </c:pt>
                <c:pt idx="7747">
                  <c:v>43423.833781597175</c:v>
                </c:pt>
                <c:pt idx="7748">
                  <c:v>43423.875448321756</c:v>
                </c:pt>
                <c:pt idx="7749">
                  <c:v>43423.917115046293</c:v>
                </c:pt>
                <c:pt idx="7750">
                  <c:v>43423.958781770831</c:v>
                </c:pt>
                <c:pt idx="7751">
                  <c:v>43424.000448495368</c:v>
                </c:pt>
                <c:pt idx="7752">
                  <c:v>43424.042115219912</c:v>
                </c:pt>
                <c:pt idx="7753">
                  <c:v>43424.083781944435</c:v>
                </c:pt>
                <c:pt idx="7754">
                  <c:v>43424.125448667517</c:v>
                </c:pt>
                <c:pt idx="7755">
                  <c:v>43424.167115393517</c:v>
                </c:pt>
                <c:pt idx="7756">
                  <c:v>43424.208782118054</c:v>
                </c:pt>
                <c:pt idx="7757">
                  <c:v>43424.250448842591</c:v>
                </c:pt>
                <c:pt idx="7758">
                  <c:v>43424.292115566976</c:v>
                </c:pt>
                <c:pt idx="7759">
                  <c:v>43424.333782291586</c:v>
                </c:pt>
                <c:pt idx="7760">
                  <c:v>43424.375449016195</c:v>
                </c:pt>
                <c:pt idx="7761">
                  <c:v>43424.41711574074</c:v>
                </c:pt>
                <c:pt idx="7762">
                  <c:v>43424.458782465277</c:v>
                </c:pt>
                <c:pt idx="7763">
                  <c:v>43424.500449189814</c:v>
                </c:pt>
                <c:pt idx="7764">
                  <c:v>43424.542115914352</c:v>
                </c:pt>
                <c:pt idx="7765">
                  <c:v>43424.583782638874</c:v>
                </c:pt>
                <c:pt idx="7766">
                  <c:v>43424.625449362975</c:v>
                </c:pt>
                <c:pt idx="7767">
                  <c:v>43424.667116087956</c:v>
                </c:pt>
                <c:pt idx="7768">
                  <c:v>43424.70878281098</c:v>
                </c:pt>
                <c:pt idx="7769">
                  <c:v>43424.750449536994</c:v>
                </c:pt>
                <c:pt idx="7770">
                  <c:v>43424.792116261575</c:v>
                </c:pt>
                <c:pt idx="7771">
                  <c:v>43424.833782986105</c:v>
                </c:pt>
                <c:pt idx="7772">
                  <c:v>43424.875449710584</c:v>
                </c:pt>
                <c:pt idx="7773">
                  <c:v>43424.917116435201</c:v>
                </c:pt>
                <c:pt idx="7774">
                  <c:v>43424.958783159731</c:v>
                </c:pt>
                <c:pt idx="7775">
                  <c:v>43425.000449884254</c:v>
                </c:pt>
                <c:pt idx="7776">
                  <c:v>43425.042116608798</c:v>
                </c:pt>
                <c:pt idx="7777">
                  <c:v>43425.083783333175</c:v>
                </c:pt>
                <c:pt idx="7778">
                  <c:v>43425.125450057574</c:v>
                </c:pt>
                <c:pt idx="7779">
                  <c:v>43425.167116782184</c:v>
                </c:pt>
                <c:pt idx="7780">
                  <c:v>43425.208783506925</c:v>
                </c:pt>
                <c:pt idx="7781">
                  <c:v>43425.250450231484</c:v>
                </c:pt>
                <c:pt idx="7782">
                  <c:v>43425.292116956021</c:v>
                </c:pt>
                <c:pt idx="7783">
                  <c:v>43425.333783679984</c:v>
                </c:pt>
                <c:pt idx="7784">
                  <c:v>43425.375450405096</c:v>
                </c:pt>
                <c:pt idx="7785">
                  <c:v>43425.417117129633</c:v>
                </c:pt>
                <c:pt idx="7786">
                  <c:v>43425.458783854192</c:v>
                </c:pt>
                <c:pt idx="7787">
                  <c:v>43425.5004505787</c:v>
                </c:pt>
                <c:pt idx="7788">
                  <c:v>43425.542117303237</c:v>
                </c:pt>
                <c:pt idx="7789">
                  <c:v>43425.583784027775</c:v>
                </c:pt>
                <c:pt idx="7790">
                  <c:v>43425.625450750827</c:v>
                </c:pt>
                <c:pt idx="7791">
                  <c:v>43425.667117476849</c:v>
                </c:pt>
                <c:pt idx="7792">
                  <c:v>43425.708784201175</c:v>
                </c:pt>
                <c:pt idx="7793">
                  <c:v>43425.750450925923</c:v>
                </c:pt>
                <c:pt idx="7794">
                  <c:v>43425.792117650424</c:v>
                </c:pt>
                <c:pt idx="7795">
                  <c:v>43425.833784374998</c:v>
                </c:pt>
                <c:pt idx="7796">
                  <c:v>43425.875451099542</c:v>
                </c:pt>
                <c:pt idx="7797">
                  <c:v>43425.917117824203</c:v>
                </c:pt>
                <c:pt idx="7798">
                  <c:v>43425.958784548609</c:v>
                </c:pt>
                <c:pt idx="7799">
                  <c:v>43426.000451273147</c:v>
                </c:pt>
                <c:pt idx="7800">
                  <c:v>43426.042117997691</c:v>
                </c:pt>
                <c:pt idx="7801">
                  <c:v>43426.083784722185</c:v>
                </c:pt>
                <c:pt idx="7802">
                  <c:v>43426.125451446758</c:v>
                </c:pt>
                <c:pt idx="7803">
                  <c:v>43426.167118171274</c:v>
                </c:pt>
                <c:pt idx="7804">
                  <c:v>43426.208784895825</c:v>
                </c:pt>
                <c:pt idx="7805">
                  <c:v>43426.25045162037</c:v>
                </c:pt>
                <c:pt idx="7806">
                  <c:v>43426.292118344943</c:v>
                </c:pt>
                <c:pt idx="7807">
                  <c:v>43426.333785069175</c:v>
                </c:pt>
                <c:pt idx="7808">
                  <c:v>43426.375451793981</c:v>
                </c:pt>
                <c:pt idx="7809">
                  <c:v>43426.417118518519</c:v>
                </c:pt>
                <c:pt idx="7810">
                  <c:v>43426.458785243063</c:v>
                </c:pt>
                <c:pt idx="7811">
                  <c:v>43426.500451967586</c:v>
                </c:pt>
                <c:pt idx="7812">
                  <c:v>43426.542118692203</c:v>
                </c:pt>
                <c:pt idx="7813">
                  <c:v>43426.583785416624</c:v>
                </c:pt>
                <c:pt idx="7814">
                  <c:v>43426.625452141176</c:v>
                </c:pt>
                <c:pt idx="7815">
                  <c:v>43426.667118865575</c:v>
                </c:pt>
                <c:pt idx="7816">
                  <c:v>43426.708785590185</c:v>
                </c:pt>
                <c:pt idx="7817">
                  <c:v>43426.750452314816</c:v>
                </c:pt>
                <c:pt idx="7818">
                  <c:v>43426.792119039354</c:v>
                </c:pt>
                <c:pt idx="7819">
                  <c:v>43426.833785762974</c:v>
                </c:pt>
                <c:pt idx="7820">
                  <c:v>43426.875452488443</c:v>
                </c:pt>
                <c:pt idx="7821">
                  <c:v>43426.917119213002</c:v>
                </c:pt>
                <c:pt idx="7822">
                  <c:v>43426.958785937502</c:v>
                </c:pt>
                <c:pt idx="7823">
                  <c:v>43427.000452662025</c:v>
                </c:pt>
                <c:pt idx="7824">
                  <c:v>43427.042119386613</c:v>
                </c:pt>
                <c:pt idx="7825">
                  <c:v>43427.083786110976</c:v>
                </c:pt>
                <c:pt idx="7826">
                  <c:v>43427.125452834975</c:v>
                </c:pt>
                <c:pt idx="7827">
                  <c:v>43427.167119560174</c:v>
                </c:pt>
                <c:pt idx="7828">
                  <c:v>43427.208786284726</c:v>
                </c:pt>
                <c:pt idx="7829">
                  <c:v>43427.250453009256</c:v>
                </c:pt>
                <c:pt idx="7830">
                  <c:v>43427.292119733575</c:v>
                </c:pt>
                <c:pt idx="7831">
                  <c:v>43427.33378645833</c:v>
                </c:pt>
                <c:pt idx="7832">
                  <c:v>43427.375453182867</c:v>
                </c:pt>
                <c:pt idx="7833">
                  <c:v>43427.417119907412</c:v>
                </c:pt>
                <c:pt idx="7834">
                  <c:v>43427.458786631934</c:v>
                </c:pt>
                <c:pt idx="7835">
                  <c:v>43427.500453356493</c:v>
                </c:pt>
                <c:pt idx="7836">
                  <c:v>43427.542120080994</c:v>
                </c:pt>
                <c:pt idx="7837">
                  <c:v>43427.583786805524</c:v>
                </c:pt>
                <c:pt idx="7838">
                  <c:v>43427.625453529974</c:v>
                </c:pt>
                <c:pt idx="7839">
                  <c:v>43427.667120254584</c:v>
                </c:pt>
                <c:pt idx="7840">
                  <c:v>43427.708786979165</c:v>
                </c:pt>
                <c:pt idx="7841">
                  <c:v>43427.750453703586</c:v>
                </c:pt>
                <c:pt idx="7842">
                  <c:v>43427.792120428225</c:v>
                </c:pt>
                <c:pt idx="7843">
                  <c:v>43427.833787152776</c:v>
                </c:pt>
                <c:pt idx="7844">
                  <c:v>43427.875453877314</c:v>
                </c:pt>
                <c:pt idx="7845">
                  <c:v>43427.917120601574</c:v>
                </c:pt>
                <c:pt idx="7846">
                  <c:v>43427.958787326643</c:v>
                </c:pt>
                <c:pt idx="7847">
                  <c:v>43428.000454050933</c:v>
                </c:pt>
                <c:pt idx="7848">
                  <c:v>43428.042120775455</c:v>
                </c:pt>
                <c:pt idx="7849">
                  <c:v>43428.083787499992</c:v>
                </c:pt>
                <c:pt idx="7850">
                  <c:v>43428.125454224537</c:v>
                </c:pt>
                <c:pt idx="7851">
                  <c:v>43428.167120949074</c:v>
                </c:pt>
                <c:pt idx="7852">
                  <c:v>43428.208787673575</c:v>
                </c:pt>
                <c:pt idx="7853">
                  <c:v>43428.250454398243</c:v>
                </c:pt>
                <c:pt idx="7854">
                  <c:v>43428.292121122584</c:v>
                </c:pt>
                <c:pt idx="7855">
                  <c:v>43428.333787847194</c:v>
                </c:pt>
                <c:pt idx="7856">
                  <c:v>43428.375454571724</c:v>
                </c:pt>
                <c:pt idx="7857">
                  <c:v>43428.417121296297</c:v>
                </c:pt>
                <c:pt idx="7858">
                  <c:v>43428.458788020842</c:v>
                </c:pt>
                <c:pt idx="7859">
                  <c:v>43428.500454745372</c:v>
                </c:pt>
                <c:pt idx="7860">
                  <c:v>43428.542121469909</c:v>
                </c:pt>
                <c:pt idx="7861">
                  <c:v>43428.583788194446</c:v>
                </c:pt>
                <c:pt idx="7862">
                  <c:v>43428.625454918976</c:v>
                </c:pt>
                <c:pt idx="7863">
                  <c:v>43428.667121642975</c:v>
                </c:pt>
                <c:pt idx="7864">
                  <c:v>43428.708788368058</c:v>
                </c:pt>
                <c:pt idx="7865">
                  <c:v>43428.750455092602</c:v>
                </c:pt>
                <c:pt idx="7866">
                  <c:v>43428.792121815706</c:v>
                </c:pt>
                <c:pt idx="7867">
                  <c:v>43428.833788541575</c:v>
                </c:pt>
                <c:pt idx="7868">
                  <c:v>43428.875455266207</c:v>
                </c:pt>
                <c:pt idx="7869">
                  <c:v>43428.917121990744</c:v>
                </c:pt>
                <c:pt idx="7870">
                  <c:v>43428.958788715274</c:v>
                </c:pt>
                <c:pt idx="7871">
                  <c:v>43429.000455439818</c:v>
                </c:pt>
                <c:pt idx="7872">
                  <c:v>43429.042122164334</c:v>
                </c:pt>
                <c:pt idx="7873">
                  <c:v>43429.083788888885</c:v>
                </c:pt>
                <c:pt idx="7874">
                  <c:v>43429.125455611844</c:v>
                </c:pt>
                <c:pt idx="7875">
                  <c:v>43429.167122337924</c:v>
                </c:pt>
                <c:pt idx="7876">
                  <c:v>43429.208789062475</c:v>
                </c:pt>
                <c:pt idx="7877">
                  <c:v>43429.250455787034</c:v>
                </c:pt>
                <c:pt idx="7878">
                  <c:v>43429.292122509636</c:v>
                </c:pt>
                <c:pt idx="7879">
                  <c:v>43429.333789236109</c:v>
                </c:pt>
                <c:pt idx="7880">
                  <c:v>43429.375455960624</c:v>
                </c:pt>
                <c:pt idx="7881">
                  <c:v>43429.417122685176</c:v>
                </c:pt>
                <c:pt idx="7882">
                  <c:v>43429.458789409742</c:v>
                </c:pt>
                <c:pt idx="7883">
                  <c:v>43429.500456134258</c:v>
                </c:pt>
                <c:pt idx="7884">
                  <c:v>43429.542122858795</c:v>
                </c:pt>
                <c:pt idx="7885">
                  <c:v>43429.583789582975</c:v>
                </c:pt>
                <c:pt idx="7886">
                  <c:v>43429.625456307855</c:v>
                </c:pt>
                <c:pt idx="7887">
                  <c:v>43429.667123032174</c:v>
                </c:pt>
                <c:pt idx="7888">
                  <c:v>43429.708789756944</c:v>
                </c:pt>
                <c:pt idx="7889">
                  <c:v>43429.750456481481</c:v>
                </c:pt>
                <c:pt idx="7890">
                  <c:v>43429.792123205974</c:v>
                </c:pt>
                <c:pt idx="7891">
                  <c:v>43429.833789930555</c:v>
                </c:pt>
                <c:pt idx="7892">
                  <c:v>43429.875456655085</c:v>
                </c:pt>
                <c:pt idx="7893">
                  <c:v>43429.91712337963</c:v>
                </c:pt>
                <c:pt idx="7894">
                  <c:v>43429.958790104203</c:v>
                </c:pt>
                <c:pt idx="7895">
                  <c:v>43430.000456828711</c:v>
                </c:pt>
                <c:pt idx="7896">
                  <c:v>43430.042123553176</c:v>
                </c:pt>
                <c:pt idx="7897">
                  <c:v>43430.083790277778</c:v>
                </c:pt>
                <c:pt idx="7898">
                  <c:v>43430.125457002185</c:v>
                </c:pt>
                <c:pt idx="7899">
                  <c:v>43430.167123726824</c:v>
                </c:pt>
                <c:pt idx="7900">
                  <c:v>43430.208790451376</c:v>
                </c:pt>
                <c:pt idx="7901">
                  <c:v>43430.250457175942</c:v>
                </c:pt>
                <c:pt idx="7902">
                  <c:v>43430.292123899984</c:v>
                </c:pt>
                <c:pt idx="7903">
                  <c:v>43430.333790624994</c:v>
                </c:pt>
                <c:pt idx="7904">
                  <c:v>43430.375457349612</c:v>
                </c:pt>
                <c:pt idx="7905">
                  <c:v>43430.417124074083</c:v>
                </c:pt>
                <c:pt idx="7906">
                  <c:v>43430.458790798613</c:v>
                </c:pt>
                <c:pt idx="7907">
                  <c:v>43430.500457523151</c:v>
                </c:pt>
                <c:pt idx="7908">
                  <c:v>43430.542124247688</c:v>
                </c:pt>
                <c:pt idx="7909">
                  <c:v>43430.583790972225</c:v>
                </c:pt>
                <c:pt idx="7910">
                  <c:v>43430.625457696755</c:v>
                </c:pt>
                <c:pt idx="7911">
                  <c:v>43430.667124421176</c:v>
                </c:pt>
                <c:pt idx="7912">
                  <c:v>43430.708791145837</c:v>
                </c:pt>
                <c:pt idx="7913">
                  <c:v>43430.750457870381</c:v>
                </c:pt>
                <c:pt idx="7914">
                  <c:v>43430.792124594904</c:v>
                </c:pt>
                <c:pt idx="7915">
                  <c:v>43430.833791319434</c:v>
                </c:pt>
                <c:pt idx="7916">
                  <c:v>43430.875458043993</c:v>
                </c:pt>
                <c:pt idx="7917">
                  <c:v>43430.917124768515</c:v>
                </c:pt>
                <c:pt idx="7918">
                  <c:v>43430.958791493213</c:v>
                </c:pt>
                <c:pt idx="7919">
                  <c:v>43431.00045821759</c:v>
                </c:pt>
                <c:pt idx="7920">
                  <c:v>43431.042124942142</c:v>
                </c:pt>
                <c:pt idx="7921">
                  <c:v>43431.083791666584</c:v>
                </c:pt>
                <c:pt idx="7922">
                  <c:v>43431.125458391194</c:v>
                </c:pt>
                <c:pt idx="7923">
                  <c:v>43431.167125114975</c:v>
                </c:pt>
                <c:pt idx="7924">
                  <c:v>43431.208791840276</c:v>
                </c:pt>
                <c:pt idx="7925">
                  <c:v>43431.250458564806</c:v>
                </c:pt>
                <c:pt idx="7926">
                  <c:v>43431.292125289176</c:v>
                </c:pt>
                <c:pt idx="7927">
                  <c:v>43431.333792013575</c:v>
                </c:pt>
                <c:pt idx="7928">
                  <c:v>43431.375458738432</c:v>
                </c:pt>
                <c:pt idx="7929">
                  <c:v>43431.417125462962</c:v>
                </c:pt>
                <c:pt idx="7930">
                  <c:v>43431.458792187499</c:v>
                </c:pt>
                <c:pt idx="7931">
                  <c:v>43431.500458912036</c:v>
                </c:pt>
                <c:pt idx="7932">
                  <c:v>43431.542125636573</c:v>
                </c:pt>
                <c:pt idx="7933">
                  <c:v>43431.583792361074</c:v>
                </c:pt>
                <c:pt idx="7934">
                  <c:v>43431.625459085575</c:v>
                </c:pt>
                <c:pt idx="7935">
                  <c:v>43431.667125809974</c:v>
                </c:pt>
                <c:pt idx="7936">
                  <c:v>43431.708792534584</c:v>
                </c:pt>
                <c:pt idx="7937">
                  <c:v>43431.75045925926</c:v>
                </c:pt>
                <c:pt idx="7938">
                  <c:v>43431.792125982975</c:v>
                </c:pt>
                <c:pt idx="7939">
                  <c:v>43431.833792708334</c:v>
                </c:pt>
                <c:pt idx="7940">
                  <c:v>43431.875459432893</c:v>
                </c:pt>
                <c:pt idx="7941">
                  <c:v>43431.917126157408</c:v>
                </c:pt>
                <c:pt idx="7942">
                  <c:v>43431.958792881946</c:v>
                </c:pt>
                <c:pt idx="7943">
                  <c:v>43432.000459606483</c:v>
                </c:pt>
                <c:pt idx="7944">
                  <c:v>43432.04212633102</c:v>
                </c:pt>
                <c:pt idx="7945">
                  <c:v>43432.083793055557</c:v>
                </c:pt>
                <c:pt idx="7946">
                  <c:v>43432.125459779985</c:v>
                </c:pt>
                <c:pt idx="7947">
                  <c:v>43432.167126503169</c:v>
                </c:pt>
                <c:pt idx="7948">
                  <c:v>43432.208793229169</c:v>
                </c:pt>
                <c:pt idx="7949">
                  <c:v>43432.250459953706</c:v>
                </c:pt>
                <c:pt idx="7950">
                  <c:v>43432.292126678185</c:v>
                </c:pt>
                <c:pt idx="7951">
                  <c:v>43432.33379340278</c:v>
                </c:pt>
                <c:pt idx="7952">
                  <c:v>43432.375460127274</c:v>
                </c:pt>
                <c:pt idx="7953">
                  <c:v>43432.417126851855</c:v>
                </c:pt>
                <c:pt idx="7954">
                  <c:v>43432.458793576392</c:v>
                </c:pt>
                <c:pt idx="7955">
                  <c:v>43432.500460300929</c:v>
                </c:pt>
                <c:pt idx="7956">
                  <c:v>43432.542127025466</c:v>
                </c:pt>
                <c:pt idx="7957">
                  <c:v>43432.583793749996</c:v>
                </c:pt>
                <c:pt idx="7958">
                  <c:v>43432.625460474534</c:v>
                </c:pt>
                <c:pt idx="7959">
                  <c:v>43432.667127199071</c:v>
                </c:pt>
                <c:pt idx="7960">
                  <c:v>43432.708793923586</c:v>
                </c:pt>
                <c:pt idx="7961">
                  <c:v>43432.750460648145</c:v>
                </c:pt>
                <c:pt idx="7962">
                  <c:v>43432.792127372675</c:v>
                </c:pt>
                <c:pt idx="7963">
                  <c:v>43432.83379409722</c:v>
                </c:pt>
                <c:pt idx="7964">
                  <c:v>43432.875460821575</c:v>
                </c:pt>
                <c:pt idx="7965">
                  <c:v>43432.917127546294</c:v>
                </c:pt>
                <c:pt idx="7966">
                  <c:v>43432.958794271013</c:v>
                </c:pt>
                <c:pt idx="7967">
                  <c:v>43433.000460995354</c:v>
                </c:pt>
                <c:pt idx="7968">
                  <c:v>43433.042127719906</c:v>
                </c:pt>
                <c:pt idx="7969">
                  <c:v>43433.083794444443</c:v>
                </c:pt>
                <c:pt idx="7970">
                  <c:v>43433.12546116759</c:v>
                </c:pt>
                <c:pt idx="7971">
                  <c:v>43433.167127893474</c:v>
                </c:pt>
                <c:pt idx="7972">
                  <c:v>43433.208794618055</c:v>
                </c:pt>
                <c:pt idx="7973">
                  <c:v>43433.250461342592</c:v>
                </c:pt>
                <c:pt idx="7974">
                  <c:v>43433.292128066976</c:v>
                </c:pt>
                <c:pt idx="7975">
                  <c:v>43433.333794791586</c:v>
                </c:pt>
                <c:pt idx="7976">
                  <c:v>43433.375461516174</c:v>
                </c:pt>
                <c:pt idx="7977">
                  <c:v>43433.417128240741</c:v>
                </c:pt>
                <c:pt idx="7978">
                  <c:v>43433.458794965278</c:v>
                </c:pt>
                <c:pt idx="7979">
                  <c:v>43433.500461689575</c:v>
                </c:pt>
                <c:pt idx="7980">
                  <c:v>43433.542128414352</c:v>
                </c:pt>
                <c:pt idx="7981">
                  <c:v>43433.583795138889</c:v>
                </c:pt>
                <c:pt idx="7982">
                  <c:v>43433.625461861309</c:v>
                </c:pt>
                <c:pt idx="7983">
                  <c:v>43433.667128586974</c:v>
                </c:pt>
                <c:pt idx="7984">
                  <c:v>43433.708795312501</c:v>
                </c:pt>
                <c:pt idx="7985">
                  <c:v>43433.750462037024</c:v>
                </c:pt>
                <c:pt idx="7986">
                  <c:v>43433.792128760004</c:v>
                </c:pt>
                <c:pt idx="7987">
                  <c:v>43433.833795486113</c:v>
                </c:pt>
                <c:pt idx="7988">
                  <c:v>43433.875462210584</c:v>
                </c:pt>
                <c:pt idx="7989">
                  <c:v>43433.917128935187</c:v>
                </c:pt>
                <c:pt idx="7990">
                  <c:v>43433.958795659732</c:v>
                </c:pt>
                <c:pt idx="7991">
                  <c:v>43434.000462384254</c:v>
                </c:pt>
                <c:pt idx="7992">
                  <c:v>43434.042129108799</c:v>
                </c:pt>
                <c:pt idx="7993">
                  <c:v>43434.083795833176</c:v>
                </c:pt>
                <c:pt idx="7994">
                  <c:v>43434.125462556134</c:v>
                </c:pt>
                <c:pt idx="7995">
                  <c:v>43434.167129282374</c:v>
                </c:pt>
                <c:pt idx="7996">
                  <c:v>43434.208796006948</c:v>
                </c:pt>
                <c:pt idx="7997">
                  <c:v>43434.250462730975</c:v>
                </c:pt>
                <c:pt idx="7998">
                  <c:v>43434.292129456022</c:v>
                </c:pt>
                <c:pt idx="7999">
                  <c:v>43434.333796180552</c:v>
                </c:pt>
                <c:pt idx="8000">
                  <c:v>43434.375462905075</c:v>
                </c:pt>
                <c:pt idx="8001">
                  <c:v>43434.417129629626</c:v>
                </c:pt>
                <c:pt idx="8002">
                  <c:v>43434.458796355211</c:v>
                </c:pt>
                <c:pt idx="8003">
                  <c:v>43434.500463078701</c:v>
                </c:pt>
                <c:pt idx="8004">
                  <c:v>43434.542129803194</c:v>
                </c:pt>
                <c:pt idx="8005">
                  <c:v>43434.583796527775</c:v>
                </c:pt>
                <c:pt idx="8006">
                  <c:v>43434.625463252174</c:v>
                </c:pt>
                <c:pt idx="8007">
                  <c:v>43434.66712997685</c:v>
                </c:pt>
                <c:pt idx="8008">
                  <c:v>43434.708796701176</c:v>
                </c:pt>
                <c:pt idx="8009">
                  <c:v>43434.750463425931</c:v>
                </c:pt>
                <c:pt idx="8010">
                  <c:v>43434.792130150454</c:v>
                </c:pt>
                <c:pt idx="8011">
                  <c:v>43434.833796874998</c:v>
                </c:pt>
                <c:pt idx="8012">
                  <c:v>43434.875463599536</c:v>
                </c:pt>
                <c:pt idx="8013">
                  <c:v>43434.917130324211</c:v>
                </c:pt>
                <c:pt idx="8014">
                  <c:v>43434.958797049243</c:v>
                </c:pt>
                <c:pt idx="8015">
                  <c:v>43435.000463773125</c:v>
                </c:pt>
                <c:pt idx="8016">
                  <c:v>43435.042130497692</c:v>
                </c:pt>
                <c:pt idx="8017">
                  <c:v>43435.083797222222</c:v>
                </c:pt>
                <c:pt idx="8018">
                  <c:v>43435.125463946584</c:v>
                </c:pt>
                <c:pt idx="8019">
                  <c:v>43435.167130670976</c:v>
                </c:pt>
                <c:pt idx="8020">
                  <c:v>43435.208797395833</c:v>
                </c:pt>
                <c:pt idx="8021">
                  <c:v>43435.25046412037</c:v>
                </c:pt>
                <c:pt idx="8022">
                  <c:v>43435.292130844908</c:v>
                </c:pt>
                <c:pt idx="8023">
                  <c:v>43435.333797569176</c:v>
                </c:pt>
                <c:pt idx="8024">
                  <c:v>43435.375464293982</c:v>
                </c:pt>
                <c:pt idx="8025">
                  <c:v>43435.417131018519</c:v>
                </c:pt>
                <c:pt idx="8026">
                  <c:v>43435.458797743093</c:v>
                </c:pt>
                <c:pt idx="8027">
                  <c:v>43435.500464467594</c:v>
                </c:pt>
                <c:pt idx="8028">
                  <c:v>43435.542131192211</c:v>
                </c:pt>
                <c:pt idx="8029">
                  <c:v>43435.583797916654</c:v>
                </c:pt>
                <c:pt idx="8030">
                  <c:v>43435.625464639794</c:v>
                </c:pt>
                <c:pt idx="8031">
                  <c:v>43435.667131365575</c:v>
                </c:pt>
                <c:pt idx="8032">
                  <c:v>43435.70879809028</c:v>
                </c:pt>
                <c:pt idx="8033">
                  <c:v>43435.750464814584</c:v>
                </c:pt>
                <c:pt idx="8034">
                  <c:v>43435.792131538976</c:v>
                </c:pt>
                <c:pt idx="8035">
                  <c:v>43435.833798263884</c:v>
                </c:pt>
                <c:pt idx="8036">
                  <c:v>43435.875464988429</c:v>
                </c:pt>
                <c:pt idx="8037">
                  <c:v>43435.917131712966</c:v>
                </c:pt>
                <c:pt idx="8038">
                  <c:v>43435.958798437612</c:v>
                </c:pt>
                <c:pt idx="8039">
                  <c:v>43436.000465162026</c:v>
                </c:pt>
                <c:pt idx="8040">
                  <c:v>43436.042131886592</c:v>
                </c:pt>
                <c:pt idx="8041">
                  <c:v>43436.083798610984</c:v>
                </c:pt>
                <c:pt idx="8042">
                  <c:v>43436.125465334975</c:v>
                </c:pt>
                <c:pt idx="8043">
                  <c:v>43436.167132060174</c:v>
                </c:pt>
                <c:pt idx="8044">
                  <c:v>43436.208798784704</c:v>
                </c:pt>
                <c:pt idx="8045">
                  <c:v>43436.250465509176</c:v>
                </c:pt>
                <c:pt idx="8046">
                  <c:v>43436.292132233575</c:v>
                </c:pt>
                <c:pt idx="8047">
                  <c:v>43436.333798958331</c:v>
                </c:pt>
                <c:pt idx="8048">
                  <c:v>43436.375465682824</c:v>
                </c:pt>
                <c:pt idx="8049">
                  <c:v>43436.417132407412</c:v>
                </c:pt>
                <c:pt idx="8050">
                  <c:v>43436.458799131942</c:v>
                </c:pt>
                <c:pt idx="8051">
                  <c:v>43436.500465856479</c:v>
                </c:pt>
                <c:pt idx="8052">
                  <c:v>43436.542132580995</c:v>
                </c:pt>
                <c:pt idx="8053">
                  <c:v>43436.583799305561</c:v>
                </c:pt>
                <c:pt idx="8054">
                  <c:v>43436.625466029975</c:v>
                </c:pt>
                <c:pt idx="8055">
                  <c:v>43436.667132754585</c:v>
                </c:pt>
                <c:pt idx="8056">
                  <c:v>43436.708799479202</c:v>
                </c:pt>
                <c:pt idx="8057">
                  <c:v>43436.750466203674</c:v>
                </c:pt>
                <c:pt idx="8058">
                  <c:v>43436.792132928225</c:v>
                </c:pt>
                <c:pt idx="8059">
                  <c:v>43436.833799652777</c:v>
                </c:pt>
                <c:pt idx="8060">
                  <c:v>43436.875466377314</c:v>
                </c:pt>
                <c:pt idx="8061">
                  <c:v>43436.917133101852</c:v>
                </c:pt>
                <c:pt idx="8062">
                  <c:v>43436.958799826643</c:v>
                </c:pt>
                <c:pt idx="8063">
                  <c:v>43437.000466550926</c:v>
                </c:pt>
                <c:pt idx="8064">
                  <c:v>43437.042133275463</c:v>
                </c:pt>
                <c:pt idx="8065">
                  <c:v>43437.0838</c:v>
                </c:pt>
                <c:pt idx="8066">
                  <c:v>43437.125466724174</c:v>
                </c:pt>
                <c:pt idx="8067">
                  <c:v>43437.167133449082</c:v>
                </c:pt>
                <c:pt idx="8068">
                  <c:v>43437.208800173605</c:v>
                </c:pt>
                <c:pt idx="8069">
                  <c:v>43437.250466898149</c:v>
                </c:pt>
                <c:pt idx="8070">
                  <c:v>43437.292133622585</c:v>
                </c:pt>
                <c:pt idx="8071">
                  <c:v>43437.333800347231</c:v>
                </c:pt>
                <c:pt idx="8072">
                  <c:v>43437.375467071754</c:v>
                </c:pt>
                <c:pt idx="8073">
                  <c:v>43437.417133796298</c:v>
                </c:pt>
                <c:pt idx="8074">
                  <c:v>43437.458800520842</c:v>
                </c:pt>
                <c:pt idx="8075">
                  <c:v>43437.500467245372</c:v>
                </c:pt>
                <c:pt idx="8076">
                  <c:v>43437.54213396991</c:v>
                </c:pt>
                <c:pt idx="8077">
                  <c:v>43437.583800694447</c:v>
                </c:pt>
                <c:pt idx="8078">
                  <c:v>43437.625467418984</c:v>
                </c:pt>
                <c:pt idx="8079">
                  <c:v>43437.667134143521</c:v>
                </c:pt>
                <c:pt idx="8080">
                  <c:v>43437.708800868058</c:v>
                </c:pt>
                <c:pt idx="8081">
                  <c:v>43437.750467592596</c:v>
                </c:pt>
                <c:pt idx="8082">
                  <c:v>43437.792134317126</c:v>
                </c:pt>
                <c:pt idx="8083">
                  <c:v>43437.83380104167</c:v>
                </c:pt>
                <c:pt idx="8084">
                  <c:v>43437.875467766185</c:v>
                </c:pt>
                <c:pt idx="8085">
                  <c:v>43437.917134491043</c:v>
                </c:pt>
                <c:pt idx="8086">
                  <c:v>43437.958801215282</c:v>
                </c:pt>
                <c:pt idx="8087">
                  <c:v>43438.000467939804</c:v>
                </c:pt>
                <c:pt idx="8088">
                  <c:v>43438.042134664334</c:v>
                </c:pt>
                <c:pt idx="8089">
                  <c:v>43438.083801388893</c:v>
                </c:pt>
                <c:pt idx="8090">
                  <c:v>43438.125468111983</c:v>
                </c:pt>
                <c:pt idx="8091">
                  <c:v>43438.167134837924</c:v>
                </c:pt>
                <c:pt idx="8092">
                  <c:v>43438.208801562476</c:v>
                </c:pt>
                <c:pt idx="8093">
                  <c:v>43438.250468287035</c:v>
                </c:pt>
                <c:pt idx="8094">
                  <c:v>43438.292135010975</c:v>
                </c:pt>
                <c:pt idx="8095">
                  <c:v>43438.333801736109</c:v>
                </c:pt>
                <c:pt idx="8096">
                  <c:v>43438.375468460625</c:v>
                </c:pt>
                <c:pt idx="8097">
                  <c:v>43438.417135185191</c:v>
                </c:pt>
                <c:pt idx="8098">
                  <c:v>43438.458801909743</c:v>
                </c:pt>
                <c:pt idx="8099">
                  <c:v>43438.500468634185</c:v>
                </c:pt>
                <c:pt idx="8100">
                  <c:v>43438.542135359043</c:v>
                </c:pt>
                <c:pt idx="8101">
                  <c:v>43438.583802083325</c:v>
                </c:pt>
                <c:pt idx="8102">
                  <c:v>43438.625468806975</c:v>
                </c:pt>
                <c:pt idx="8103">
                  <c:v>43438.667135532174</c:v>
                </c:pt>
                <c:pt idx="8104">
                  <c:v>43438.708802257002</c:v>
                </c:pt>
                <c:pt idx="8105">
                  <c:v>43438.750468981474</c:v>
                </c:pt>
                <c:pt idx="8106">
                  <c:v>43438.792135706004</c:v>
                </c:pt>
                <c:pt idx="8107">
                  <c:v>43438.833802430563</c:v>
                </c:pt>
                <c:pt idx="8108">
                  <c:v>43438.875469155086</c:v>
                </c:pt>
                <c:pt idx="8109">
                  <c:v>43438.91713587963</c:v>
                </c:pt>
                <c:pt idx="8110">
                  <c:v>43438.958802604211</c:v>
                </c:pt>
                <c:pt idx="8111">
                  <c:v>43439.000469328712</c:v>
                </c:pt>
                <c:pt idx="8112">
                  <c:v>43439.042136053235</c:v>
                </c:pt>
                <c:pt idx="8113">
                  <c:v>43439.083802777779</c:v>
                </c:pt>
                <c:pt idx="8114">
                  <c:v>43439.125469500519</c:v>
                </c:pt>
                <c:pt idx="8115">
                  <c:v>43439.167136226853</c:v>
                </c:pt>
                <c:pt idx="8116">
                  <c:v>43439.208802951376</c:v>
                </c:pt>
                <c:pt idx="8117">
                  <c:v>43439.250469675928</c:v>
                </c:pt>
                <c:pt idx="8118">
                  <c:v>43439.292136400465</c:v>
                </c:pt>
                <c:pt idx="8119">
                  <c:v>43439.333803125002</c:v>
                </c:pt>
                <c:pt idx="8120">
                  <c:v>43439.37546984954</c:v>
                </c:pt>
                <c:pt idx="8121">
                  <c:v>43439.417136574091</c:v>
                </c:pt>
                <c:pt idx="8122">
                  <c:v>43439.458803300251</c:v>
                </c:pt>
                <c:pt idx="8123">
                  <c:v>43439.500470023151</c:v>
                </c:pt>
                <c:pt idx="8124">
                  <c:v>43439.542136747688</c:v>
                </c:pt>
                <c:pt idx="8125">
                  <c:v>43439.583803472233</c:v>
                </c:pt>
                <c:pt idx="8126">
                  <c:v>43439.625470196755</c:v>
                </c:pt>
                <c:pt idx="8127">
                  <c:v>43439.667136921184</c:v>
                </c:pt>
                <c:pt idx="8128">
                  <c:v>43439.70880364583</c:v>
                </c:pt>
                <c:pt idx="8129">
                  <c:v>43439.750470370367</c:v>
                </c:pt>
                <c:pt idx="8130">
                  <c:v>43439.792137094912</c:v>
                </c:pt>
                <c:pt idx="8131">
                  <c:v>43439.833803819434</c:v>
                </c:pt>
                <c:pt idx="8132">
                  <c:v>43439.875470543979</c:v>
                </c:pt>
                <c:pt idx="8133">
                  <c:v>43439.917137268603</c:v>
                </c:pt>
                <c:pt idx="8134">
                  <c:v>43439.958803993213</c:v>
                </c:pt>
                <c:pt idx="8135">
                  <c:v>43440.000470717576</c:v>
                </c:pt>
                <c:pt idx="8136">
                  <c:v>43440.042137443212</c:v>
                </c:pt>
                <c:pt idx="8137">
                  <c:v>43440.083804166665</c:v>
                </c:pt>
                <c:pt idx="8138">
                  <c:v>43440.125470890984</c:v>
                </c:pt>
                <c:pt idx="8139">
                  <c:v>43440.167137614975</c:v>
                </c:pt>
                <c:pt idx="8140">
                  <c:v>43440.208804340291</c:v>
                </c:pt>
                <c:pt idx="8141">
                  <c:v>43440.250471064814</c:v>
                </c:pt>
                <c:pt idx="8142">
                  <c:v>43440.292137789176</c:v>
                </c:pt>
                <c:pt idx="8143">
                  <c:v>43440.333804513575</c:v>
                </c:pt>
                <c:pt idx="8144">
                  <c:v>43440.375471238433</c:v>
                </c:pt>
                <c:pt idx="8145">
                  <c:v>43440.417137962962</c:v>
                </c:pt>
                <c:pt idx="8146">
                  <c:v>43440.458804687543</c:v>
                </c:pt>
                <c:pt idx="8147">
                  <c:v>43440.500471412037</c:v>
                </c:pt>
                <c:pt idx="8148">
                  <c:v>43440.542138136603</c:v>
                </c:pt>
                <c:pt idx="8149">
                  <c:v>43440.583804861104</c:v>
                </c:pt>
                <c:pt idx="8150">
                  <c:v>43440.625471584084</c:v>
                </c:pt>
                <c:pt idx="8151">
                  <c:v>43440.667138310186</c:v>
                </c:pt>
                <c:pt idx="8152">
                  <c:v>43440.708805034723</c:v>
                </c:pt>
                <c:pt idx="8153">
                  <c:v>43440.750471759224</c:v>
                </c:pt>
                <c:pt idx="8154">
                  <c:v>43440.792138483775</c:v>
                </c:pt>
                <c:pt idx="8155">
                  <c:v>43440.833805208342</c:v>
                </c:pt>
                <c:pt idx="8156">
                  <c:v>43440.875471932872</c:v>
                </c:pt>
                <c:pt idx="8157">
                  <c:v>43440.917138657409</c:v>
                </c:pt>
                <c:pt idx="8158">
                  <c:v>43440.958805383212</c:v>
                </c:pt>
                <c:pt idx="8159">
                  <c:v>43441.000472106483</c:v>
                </c:pt>
                <c:pt idx="8160">
                  <c:v>43441.042138831021</c:v>
                </c:pt>
                <c:pt idx="8161">
                  <c:v>43441.083805555558</c:v>
                </c:pt>
                <c:pt idx="8162">
                  <c:v>43441.125472279986</c:v>
                </c:pt>
                <c:pt idx="8163">
                  <c:v>43441.167139004625</c:v>
                </c:pt>
                <c:pt idx="8164">
                  <c:v>43441.208805729169</c:v>
                </c:pt>
                <c:pt idx="8165">
                  <c:v>43441.250472453707</c:v>
                </c:pt>
                <c:pt idx="8166">
                  <c:v>43441.292139178244</c:v>
                </c:pt>
                <c:pt idx="8167">
                  <c:v>43441.333805902781</c:v>
                </c:pt>
                <c:pt idx="8168">
                  <c:v>43441.375472627304</c:v>
                </c:pt>
                <c:pt idx="8169">
                  <c:v>43441.417139351848</c:v>
                </c:pt>
                <c:pt idx="8170">
                  <c:v>43441.458806077761</c:v>
                </c:pt>
                <c:pt idx="8171">
                  <c:v>43441.500472800923</c:v>
                </c:pt>
                <c:pt idx="8172">
                  <c:v>43441.54213952546</c:v>
                </c:pt>
                <c:pt idx="8173">
                  <c:v>43441.583806250012</c:v>
                </c:pt>
                <c:pt idx="8174">
                  <c:v>43441.625472974534</c:v>
                </c:pt>
                <c:pt idx="8175">
                  <c:v>43441.667139699071</c:v>
                </c:pt>
                <c:pt idx="8176">
                  <c:v>43441.708806423609</c:v>
                </c:pt>
                <c:pt idx="8177">
                  <c:v>43441.750473148211</c:v>
                </c:pt>
                <c:pt idx="8178">
                  <c:v>43441.792139872676</c:v>
                </c:pt>
                <c:pt idx="8179">
                  <c:v>43441.83380659722</c:v>
                </c:pt>
                <c:pt idx="8180">
                  <c:v>43441.875473321757</c:v>
                </c:pt>
                <c:pt idx="8181">
                  <c:v>43441.917140046295</c:v>
                </c:pt>
                <c:pt idx="8182">
                  <c:v>43441.958806771043</c:v>
                </c:pt>
                <c:pt idx="8183">
                  <c:v>43442.000473495369</c:v>
                </c:pt>
                <c:pt idx="8184">
                  <c:v>43442.042140219906</c:v>
                </c:pt>
                <c:pt idx="8185">
                  <c:v>43442.083806944443</c:v>
                </c:pt>
                <c:pt idx="8186">
                  <c:v>43442.125473667671</c:v>
                </c:pt>
                <c:pt idx="8187">
                  <c:v>43442.167140393474</c:v>
                </c:pt>
                <c:pt idx="8188">
                  <c:v>43442.208807118062</c:v>
                </c:pt>
                <c:pt idx="8189">
                  <c:v>43442.250473842592</c:v>
                </c:pt>
                <c:pt idx="8190">
                  <c:v>43442.292140565201</c:v>
                </c:pt>
                <c:pt idx="8191">
                  <c:v>43442.333807291667</c:v>
                </c:pt>
                <c:pt idx="8192">
                  <c:v>43442.375474016204</c:v>
                </c:pt>
                <c:pt idx="8193">
                  <c:v>43442.417140740734</c:v>
                </c:pt>
                <c:pt idx="8194">
                  <c:v>43442.458807465293</c:v>
                </c:pt>
                <c:pt idx="8195">
                  <c:v>43442.500474189816</c:v>
                </c:pt>
                <c:pt idx="8196">
                  <c:v>43442.542140914324</c:v>
                </c:pt>
                <c:pt idx="8197">
                  <c:v>43442.58380763889</c:v>
                </c:pt>
                <c:pt idx="8198">
                  <c:v>43442.625474362976</c:v>
                </c:pt>
                <c:pt idx="8199">
                  <c:v>43442.667141086975</c:v>
                </c:pt>
                <c:pt idx="8200">
                  <c:v>43442.708807812502</c:v>
                </c:pt>
                <c:pt idx="8201">
                  <c:v>43442.750474537024</c:v>
                </c:pt>
                <c:pt idx="8202">
                  <c:v>43442.792141260106</c:v>
                </c:pt>
                <c:pt idx="8203">
                  <c:v>43442.833807986113</c:v>
                </c:pt>
                <c:pt idx="8204">
                  <c:v>43442.875474710585</c:v>
                </c:pt>
                <c:pt idx="8205">
                  <c:v>43442.917141435188</c:v>
                </c:pt>
                <c:pt idx="8206">
                  <c:v>43442.958808160212</c:v>
                </c:pt>
                <c:pt idx="8207">
                  <c:v>43443.000474884255</c:v>
                </c:pt>
                <c:pt idx="8208">
                  <c:v>43443.042141608785</c:v>
                </c:pt>
                <c:pt idx="8209">
                  <c:v>43443.083808333336</c:v>
                </c:pt>
                <c:pt idx="8210">
                  <c:v>43443.125475057874</c:v>
                </c:pt>
                <c:pt idx="8211">
                  <c:v>43443.167141780621</c:v>
                </c:pt>
                <c:pt idx="8212">
                  <c:v>43443.208808506941</c:v>
                </c:pt>
                <c:pt idx="8213">
                  <c:v>43443.250475231478</c:v>
                </c:pt>
                <c:pt idx="8214">
                  <c:v>43443.292141954975</c:v>
                </c:pt>
                <c:pt idx="8215">
                  <c:v>43443.333808680552</c:v>
                </c:pt>
                <c:pt idx="8216">
                  <c:v>43443.37547540509</c:v>
                </c:pt>
                <c:pt idx="8217">
                  <c:v>43443.417142129627</c:v>
                </c:pt>
                <c:pt idx="8218">
                  <c:v>43443.458808855212</c:v>
                </c:pt>
                <c:pt idx="8219">
                  <c:v>43443.500475578701</c:v>
                </c:pt>
                <c:pt idx="8220">
                  <c:v>43443.542142303224</c:v>
                </c:pt>
                <c:pt idx="8221">
                  <c:v>43443.583809027783</c:v>
                </c:pt>
                <c:pt idx="8222">
                  <c:v>43443.625475752175</c:v>
                </c:pt>
                <c:pt idx="8223">
                  <c:v>43443.66714247685</c:v>
                </c:pt>
                <c:pt idx="8224">
                  <c:v>43443.708809201387</c:v>
                </c:pt>
                <c:pt idx="8225">
                  <c:v>43443.750475925932</c:v>
                </c:pt>
                <c:pt idx="8226">
                  <c:v>43443.792142649974</c:v>
                </c:pt>
                <c:pt idx="8227">
                  <c:v>43443.833809375043</c:v>
                </c:pt>
                <c:pt idx="8228">
                  <c:v>43443.875476099543</c:v>
                </c:pt>
                <c:pt idx="8229">
                  <c:v>43443.917142824073</c:v>
                </c:pt>
                <c:pt idx="8230">
                  <c:v>43443.958809549898</c:v>
                </c:pt>
                <c:pt idx="8231">
                  <c:v>43444.000476273148</c:v>
                </c:pt>
                <c:pt idx="8232">
                  <c:v>43444.042142997685</c:v>
                </c:pt>
                <c:pt idx="8233">
                  <c:v>43444.083809722222</c:v>
                </c:pt>
                <c:pt idx="8234">
                  <c:v>43444.125476446759</c:v>
                </c:pt>
                <c:pt idx="8235">
                  <c:v>43444.167143170984</c:v>
                </c:pt>
                <c:pt idx="8236">
                  <c:v>43444.208809895841</c:v>
                </c:pt>
                <c:pt idx="8237">
                  <c:v>43444.250476620371</c:v>
                </c:pt>
                <c:pt idx="8238">
                  <c:v>43444.292143344908</c:v>
                </c:pt>
                <c:pt idx="8239">
                  <c:v>43444.333810069445</c:v>
                </c:pt>
                <c:pt idx="8240">
                  <c:v>43444.375476793983</c:v>
                </c:pt>
                <c:pt idx="8241">
                  <c:v>43444.41714351852</c:v>
                </c:pt>
                <c:pt idx="8242">
                  <c:v>43444.458810244796</c:v>
                </c:pt>
                <c:pt idx="8243">
                  <c:v>43444.500476967594</c:v>
                </c:pt>
                <c:pt idx="8244">
                  <c:v>43444.542143692132</c:v>
                </c:pt>
                <c:pt idx="8245">
                  <c:v>43444.583810416669</c:v>
                </c:pt>
                <c:pt idx="8246">
                  <c:v>43444.625477141184</c:v>
                </c:pt>
                <c:pt idx="8247">
                  <c:v>43444.66714386415</c:v>
                </c:pt>
                <c:pt idx="8248">
                  <c:v>43444.70881059028</c:v>
                </c:pt>
                <c:pt idx="8249">
                  <c:v>43444.750477314818</c:v>
                </c:pt>
                <c:pt idx="8250">
                  <c:v>43444.792144038984</c:v>
                </c:pt>
                <c:pt idx="8251">
                  <c:v>43444.833810763885</c:v>
                </c:pt>
                <c:pt idx="8252">
                  <c:v>43444.875477488611</c:v>
                </c:pt>
                <c:pt idx="8253">
                  <c:v>43444.917144212966</c:v>
                </c:pt>
                <c:pt idx="8254">
                  <c:v>43444.958810937613</c:v>
                </c:pt>
                <c:pt idx="8255">
                  <c:v>43445.000477662034</c:v>
                </c:pt>
                <c:pt idx="8256">
                  <c:v>43445.042144386593</c:v>
                </c:pt>
                <c:pt idx="8257">
                  <c:v>43445.083811111108</c:v>
                </c:pt>
                <c:pt idx="8258">
                  <c:v>43445.125477834976</c:v>
                </c:pt>
                <c:pt idx="8259">
                  <c:v>43445.167144558975</c:v>
                </c:pt>
                <c:pt idx="8260">
                  <c:v>43445.208811284741</c:v>
                </c:pt>
                <c:pt idx="8261">
                  <c:v>43445.250478009257</c:v>
                </c:pt>
                <c:pt idx="8262">
                  <c:v>43445.292144732171</c:v>
                </c:pt>
                <c:pt idx="8263">
                  <c:v>43445.333811459212</c:v>
                </c:pt>
                <c:pt idx="8264">
                  <c:v>43445.375478182868</c:v>
                </c:pt>
                <c:pt idx="8265">
                  <c:v>43445.417144907406</c:v>
                </c:pt>
                <c:pt idx="8266">
                  <c:v>43445.458811631943</c:v>
                </c:pt>
                <c:pt idx="8267">
                  <c:v>43445.500478356611</c:v>
                </c:pt>
                <c:pt idx="8268">
                  <c:v>43445.542145080995</c:v>
                </c:pt>
                <c:pt idx="8269">
                  <c:v>43445.583811805562</c:v>
                </c:pt>
                <c:pt idx="8270">
                  <c:v>43445.625478529975</c:v>
                </c:pt>
                <c:pt idx="8271">
                  <c:v>43445.667145254585</c:v>
                </c:pt>
                <c:pt idx="8272">
                  <c:v>43445.708811979202</c:v>
                </c:pt>
                <c:pt idx="8273">
                  <c:v>43445.750478703674</c:v>
                </c:pt>
                <c:pt idx="8274">
                  <c:v>43445.792145428226</c:v>
                </c:pt>
                <c:pt idx="8275">
                  <c:v>43445.833812152792</c:v>
                </c:pt>
                <c:pt idx="8276">
                  <c:v>43445.875478877315</c:v>
                </c:pt>
                <c:pt idx="8277">
                  <c:v>43445.917145601576</c:v>
                </c:pt>
                <c:pt idx="8278">
                  <c:v>43445.958812328347</c:v>
                </c:pt>
                <c:pt idx="8279">
                  <c:v>43446.000479050941</c:v>
                </c:pt>
                <c:pt idx="8280">
                  <c:v>43446.042145775464</c:v>
                </c:pt>
                <c:pt idx="8281">
                  <c:v>43446.083812500001</c:v>
                </c:pt>
                <c:pt idx="8282">
                  <c:v>43446.125479224538</c:v>
                </c:pt>
                <c:pt idx="8283">
                  <c:v>43446.167145949075</c:v>
                </c:pt>
                <c:pt idx="8284">
                  <c:v>43446.208812673605</c:v>
                </c:pt>
                <c:pt idx="8285">
                  <c:v>43446.250479399212</c:v>
                </c:pt>
                <c:pt idx="8286">
                  <c:v>43446.292146122585</c:v>
                </c:pt>
                <c:pt idx="8287">
                  <c:v>43446.333812847231</c:v>
                </c:pt>
                <c:pt idx="8288">
                  <c:v>43446.375479571754</c:v>
                </c:pt>
                <c:pt idx="8289">
                  <c:v>43446.417146296299</c:v>
                </c:pt>
                <c:pt idx="8290">
                  <c:v>43446.458813021243</c:v>
                </c:pt>
                <c:pt idx="8291">
                  <c:v>43446.500479745373</c:v>
                </c:pt>
                <c:pt idx="8292">
                  <c:v>43446.54214646991</c:v>
                </c:pt>
                <c:pt idx="8293">
                  <c:v>43446.583813195211</c:v>
                </c:pt>
                <c:pt idx="8294">
                  <c:v>43446.625479918985</c:v>
                </c:pt>
                <c:pt idx="8295">
                  <c:v>43446.667146642976</c:v>
                </c:pt>
                <c:pt idx="8296">
                  <c:v>43446.708813368212</c:v>
                </c:pt>
                <c:pt idx="8297">
                  <c:v>43446.750480092589</c:v>
                </c:pt>
                <c:pt idx="8298">
                  <c:v>43446.792146815838</c:v>
                </c:pt>
                <c:pt idx="8299">
                  <c:v>43446.833813541656</c:v>
                </c:pt>
                <c:pt idx="8300">
                  <c:v>43446.875480266186</c:v>
                </c:pt>
                <c:pt idx="8301">
                  <c:v>43446.917146990738</c:v>
                </c:pt>
                <c:pt idx="8302">
                  <c:v>43446.958813715282</c:v>
                </c:pt>
                <c:pt idx="8303">
                  <c:v>43447.000480439805</c:v>
                </c:pt>
                <c:pt idx="8304">
                  <c:v>43447.042147164335</c:v>
                </c:pt>
                <c:pt idx="8305">
                  <c:v>43447.083813889003</c:v>
                </c:pt>
                <c:pt idx="8306">
                  <c:v>43447.125480610935</c:v>
                </c:pt>
                <c:pt idx="8307">
                  <c:v>43447.167147337954</c:v>
                </c:pt>
                <c:pt idx="8308">
                  <c:v>43447.208814062498</c:v>
                </c:pt>
                <c:pt idx="8309">
                  <c:v>43447.250480786985</c:v>
                </c:pt>
                <c:pt idx="8310">
                  <c:v>43447.292147509783</c:v>
                </c:pt>
                <c:pt idx="8311">
                  <c:v>43447.333814236212</c:v>
                </c:pt>
                <c:pt idx="8312">
                  <c:v>43447.375480960574</c:v>
                </c:pt>
                <c:pt idx="8313">
                  <c:v>43447.417147685184</c:v>
                </c:pt>
                <c:pt idx="8314">
                  <c:v>43447.458814411206</c:v>
                </c:pt>
                <c:pt idx="8315">
                  <c:v>43447.500481134186</c:v>
                </c:pt>
                <c:pt idx="8316">
                  <c:v>43447.542147858796</c:v>
                </c:pt>
                <c:pt idx="8317">
                  <c:v>43447.583814583326</c:v>
                </c:pt>
                <c:pt idx="8318">
                  <c:v>43447.625481306975</c:v>
                </c:pt>
                <c:pt idx="8319">
                  <c:v>43447.667148032175</c:v>
                </c:pt>
                <c:pt idx="8320">
                  <c:v>43447.708814757003</c:v>
                </c:pt>
                <c:pt idx="8321">
                  <c:v>43447.750481481475</c:v>
                </c:pt>
                <c:pt idx="8322">
                  <c:v>43447.792148206005</c:v>
                </c:pt>
                <c:pt idx="8323">
                  <c:v>43447.833814930593</c:v>
                </c:pt>
                <c:pt idx="8324">
                  <c:v>43447.875481654984</c:v>
                </c:pt>
                <c:pt idx="8325">
                  <c:v>43447.917148379631</c:v>
                </c:pt>
                <c:pt idx="8326">
                  <c:v>43447.958815105696</c:v>
                </c:pt>
                <c:pt idx="8327">
                  <c:v>43448.000481828705</c:v>
                </c:pt>
                <c:pt idx="8328">
                  <c:v>43448.042148553184</c:v>
                </c:pt>
                <c:pt idx="8329">
                  <c:v>43448.083815279118</c:v>
                </c:pt>
                <c:pt idx="8330">
                  <c:v>43448.125482000592</c:v>
                </c:pt>
                <c:pt idx="8331">
                  <c:v>43448.167148726854</c:v>
                </c:pt>
                <c:pt idx="8332">
                  <c:v>43448.208815451391</c:v>
                </c:pt>
                <c:pt idx="8333">
                  <c:v>43448.250482175928</c:v>
                </c:pt>
                <c:pt idx="8334">
                  <c:v>43448.292148900175</c:v>
                </c:pt>
                <c:pt idx="8335">
                  <c:v>43448.333815625003</c:v>
                </c:pt>
                <c:pt idx="8336">
                  <c:v>43448.37548234954</c:v>
                </c:pt>
                <c:pt idx="8337">
                  <c:v>43448.417149074092</c:v>
                </c:pt>
                <c:pt idx="8338">
                  <c:v>43448.458815800295</c:v>
                </c:pt>
                <c:pt idx="8339">
                  <c:v>43448.500482522984</c:v>
                </c:pt>
                <c:pt idx="8340">
                  <c:v>43448.542149247682</c:v>
                </c:pt>
                <c:pt idx="8341">
                  <c:v>43448.583815972219</c:v>
                </c:pt>
                <c:pt idx="8342">
                  <c:v>43448.625482696574</c:v>
                </c:pt>
                <c:pt idx="8343">
                  <c:v>43448.667149421184</c:v>
                </c:pt>
                <c:pt idx="8344">
                  <c:v>43448.708816147177</c:v>
                </c:pt>
                <c:pt idx="8345">
                  <c:v>43448.750482870324</c:v>
                </c:pt>
                <c:pt idx="8346">
                  <c:v>43448.792149594905</c:v>
                </c:pt>
                <c:pt idx="8347">
                  <c:v>43448.833816319442</c:v>
                </c:pt>
                <c:pt idx="8348">
                  <c:v>43448.875483043979</c:v>
                </c:pt>
                <c:pt idx="8349">
                  <c:v>43448.917149768517</c:v>
                </c:pt>
                <c:pt idx="8350">
                  <c:v>43448.95881649528</c:v>
                </c:pt>
                <c:pt idx="8351">
                  <c:v>43449.000483217584</c:v>
                </c:pt>
                <c:pt idx="8352">
                  <c:v>43449.042149942143</c:v>
                </c:pt>
                <c:pt idx="8353">
                  <c:v>43449.083816666665</c:v>
                </c:pt>
                <c:pt idx="8354">
                  <c:v>43449.125483390984</c:v>
                </c:pt>
                <c:pt idx="8355">
                  <c:v>43449.167150114976</c:v>
                </c:pt>
                <c:pt idx="8356">
                  <c:v>43449.208816840292</c:v>
                </c:pt>
                <c:pt idx="8357">
                  <c:v>43449.250483564574</c:v>
                </c:pt>
                <c:pt idx="8358">
                  <c:v>43449.292150289184</c:v>
                </c:pt>
                <c:pt idx="8359">
                  <c:v>43449.333817013889</c:v>
                </c:pt>
                <c:pt idx="8360">
                  <c:v>43449.375483738426</c:v>
                </c:pt>
                <c:pt idx="8361">
                  <c:v>43449.417150462963</c:v>
                </c:pt>
                <c:pt idx="8362">
                  <c:v>43449.458817189246</c:v>
                </c:pt>
                <c:pt idx="8363">
                  <c:v>43449.500483910975</c:v>
                </c:pt>
                <c:pt idx="8364">
                  <c:v>43449.542150636582</c:v>
                </c:pt>
                <c:pt idx="8365">
                  <c:v>43449.583817361112</c:v>
                </c:pt>
                <c:pt idx="8366">
                  <c:v>43449.625484084143</c:v>
                </c:pt>
                <c:pt idx="8367">
                  <c:v>43449.667150809975</c:v>
                </c:pt>
                <c:pt idx="8368">
                  <c:v>43449.708817534723</c:v>
                </c:pt>
                <c:pt idx="8369">
                  <c:v>43449.750484259224</c:v>
                </c:pt>
                <c:pt idx="8370">
                  <c:v>43449.792150982976</c:v>
                </c:pt>
                <c:pt idx="8371">
                  <c:v>43449.833817708342</c:v>
                </c:pt>
                <c:pt idx="8372">
                  <c:v>43449.875484432872</c:v>
                </c:pt>
                <c:pt idx="8373">
                  <c:v>43449.91715115741</c:v>
                </c:pt>
                <c:pt idx="8374">
                  <c:v>43449.958817883213</c:v>
                </c:pt>
                <c:pt idx="8375">
                  <c:v>43450.000484606484</c:v>
                </c:pt>
                <c:pt idx="8376">
                  <c:v>43450.042151331021</c:v>
                </c:pt>
                <c:pt idx="8377">
                  <c:v>43450.083818055602</c:v>
                </c:pt>
                <c:pt idx="8378">
                  <c:v>43450.125484778975</c:v>
                </c:pt>
                <c:pt idx="8379">
                  <c:v>43450.167151504575</c:v>
                </c:pt>
                <c:pt idx="8380">
                  <c:v>43450.208818229243</c:v>
                </c:pt>
                <c:pt idx="8381">
                  <c:v>43450.250484953584</c:v>
                </c:pt>
                <c:pt idx="8382">
                  <c:v>43450.292151678186</c:v>
                </c:pt>
                <c:pt idx="8383">
                  <c:v>43450.333818403211</c:v>
                </c:pt>
                <c:pt idx="8384">
                  <c:v>43450.375485127304</c:v>
                </c:pt>
                <c:pt idx="8385">
                  <c:v>43450.417151851834</c:v>
                </c:pt>
                <c:pt idx="8386">
                  <c:v>43450.458818577848</c:v>
                </c:pt>
                <c:pt idx="8387">
                  <c:v>43450.500485300923</c:v>
                </c:pt>
                <c:pt idx="8388">
                  <c:v>43450.54215202546</c:v>
                </c:pt>
                <c:pt idx="8389">
                  <c:v>43450.583818750012</c:v>
                </c:pt>
                <c:pt idx="8390">
                  <c:v>43450.625485474535</c:v>
                </c:pt>
                <c:pt idx="8391">
                  <c:v>43450.667152199072</c:v>
                </c:pt>
                <c:pt idx="8392">
                  <c:v>43450.708818923609</c:v>
                </c:pt>
                <c:pt idx="8393">
                  <c:v>43450.750485648146</c:v>
                </c:pt>
                <c:pt idx="8394">
                  <c:v>43450.792152372684</c:v>
                </c:pt>
                <c:pt idx="8395">
                  <c:v>43450.833819097243</c:v>
                </c:pt>
                <c:pt idx="8396">
                  <c:v>43450.875485821576</c:v>
                </c:pt>
                <c:pt idx="8397">
                  <c:v>43450.917152546295</c:v>
                </c:pt>
                <c:pt idx="8398">
                  <c:v>43450.958819272695</c:v>
                </c:pt>
                <c:pt idx="8399">
                  <c:v>43451.00048599537</c:v>
                </c:pt>
                <c:pt idx="8400">
                  <c:v>43451.042152719907</c:v>
                </c:pt>
                <c:pt idx="8401">
                  <c:v>43451.083819445899</c:v>
                </c:pt>
                <c:pt idx="8402">
                  <c:v>43451.125486168974</c:v>
                </c:pt>
                <c:pt idx="8403">
                  <c:v>43451.167152893504</c:v>
                </c:pt>
                <c:pt idx="8404">
                  <c:v>43451.208819618063</c:v>
                </c:pt>
                <c:pt idx="8405">
                  <c:v>43451.250486342593</c:v>
                </c:pt>
                <c:pt idx="8406">
                  <c:v>43451.292153066985</c:v>
                </c:pt>
                <c:pt idx="8407">
                  <c:v>43451.333819791667</c:v>
                </c:pt>
                <c:pt idx="8408">
                  <c:v>43451.375486516175</c:v>
                </c:pt>
                <c:pt idx="8409">
                  <c:v>43451.417153240742</c:v>
                </c:pt>
                <c:pt idx="8410">
                  <c:v>43451.458819965643</c:v>
                </c:pt>
                <c:pt idx="8411">
                  <c:v>43451.500486689576</c:v>
                </c:pt>
                <c:pt idx="8412">
                  <c:v>43451.542153414353</c:v>
                </c:pt>
                <c:pt idx="8413">
                  <c:v>43451.583820138891</c:v>
                </c:pt>
                <c:pt idx="8414">
                  <c:v>43451.625486861507</c:v>
                </c:pt>
                <c:pt idx="8415">
                  <c:v>43451.667153586975</c:v>
                </c:pt>
                <c:pt idx="8416">
                  <c:v>43451.708820312502</c:v>
                </c:pt>
                <c:pt idx="8417">
                  <c:v>43451.750487037025</c:v>
                </c:pt>
                <c:pt idx="8418">
                  <c:v>43451.792153760143</c:v>
                </c:pt>
                <c:pt idx="8419">
                  <c:v>43451.833820486143</c:v>
                </c:pt>
                <c:pt idx="8420">
                  <c:v>43451.875487210586</c:v>
                </c:pt>
                <c:pt idx="8421">
                  <c:v>43451.917153935188</c:v>
                </c:pt>
                <c:pt idx="8422">
                  <c:v>43451.958820659733</c:v>
                </c:pt>
                <c:pt idx="8423">
                  <c:v>43452.000487384255</c:v>
                </c:pt>
                <c:pt idx="8424">
                  <c:v>43452.042154109011</c:v>
                </c:pt>
                <c:pt idx="8425">
                  <c:v>43452.083820833184</c:v>
                </c:pt>
                <c:pt idx="8426">
                  <c:v>43452.125487556288</c:v>
                </c:pt>
                <c:pt idx="8427">
                  <c:v>43452.167154282404</c:v>
                </c:pt>
                <c:pt idx="8428">
                  <c:v>43452.208821006941</c:v>
                </c:pt>
                <c:pt idx="8429">
                  <c:v>43452.250487730984</c:v>
                </c:pt>
                <c:pt idx="8430">
                  <c:v>43452.292154456016</c:v>
                </c:pt>
                <c:pt idx="8431">
                  <c:v>43452.333821180553</c:v>
                </c:pt>
                <c:pt idx="8432">
                  <c:v>43452.375487905076</c:v>
                </c:pt>
                <c:pt idx="8433">
                  <c:v>43452.417154629627</c:v>
                </c:pt>
                <c:pt idx="8434">
                  <c:v>43452.458821355212</c:v>
                </c:pt>
                <c:pt idx="8435">
                  <c:v>43452.500488078702</c:v>
                </c:pt>
                <c:pt idx="8436">
                  <c:v>43452.542154803225</c:v>
                </c:pt>
                <c:pt idx="8437">
                  <c:v>43452.583821527776</c:v>
                </c:pt>
                <c:pt idx="8438">
                  <c:v>43452.625488252175</c:v>
                </c:pt>
                <c:pt idx="8439">
                  <c:v>43452.667154976851</c:v>
                </c:pt>
                <c:pt idx="8440">
                  <c:v>43452.708821701184</c:v>
                </c:pt>
                <c:pt idx="8441">
                  <c:v>43452.750488425932</c:v>
                </c:pt>
                <c:pt idx="8442">
                  <c:v>43452.792155150455</c:v>
                </c:pt>
                <c:pt idx="8443">
                  <c:v>43452.833821875</c:v>
                </c:pt>
                <c:pt idx="8444">
                  <c:v>43452.875488599537</c:v>
                </c:pt>
                <c:pt idx="8445">
                  <c:v>43452.917155324212</c:v>
                </c:pt>
                <c:pt idx="8446">
                  <c:v>43452.958822049965</c:v>
                </c:pt>
                <c:pt idx="8447">
                  <c:v>43453.000488773134</c:v>
                </c:pt>
                <c:pt idx="8448">
                  <c:v>43453.042155497693</c:v>
                </c:pt>
                <c:pt idx="8449">
                  <c:v>43453.083822222223</c:v>
                </c:pt>
                <c:pt idx="8450">
                  <c:v>43453.125488946724</c:v>
                </c:pt>
                <c:pt idx="8451">
                  <c:v>43453.167155671174</c:v>
                </c:pt>
                <c:pt idx="8452">
                  <c:v>43453.208822395842</c:v>
                </c:pt>
                <c:pt idx="8453">
                  <c:v>43453.250489120372</c:v>
                </c:pt>
                <c:pt idx="8454">
                  <c:v>43453.292155844909</c:v>
                </c:pt>
                <c:pt idx="8455">
                  <c:v>43453.333822569424</c:v>
                </c:pt>
                <c:pt idx="8456">
                  <c:v>43453.375489293983</c:v>
                </c:pt>
                <c:pt idx="8457">
                  <c:v>43453.417156018542</c:v>
                </c:pt>
                <c:pt idx="8458">
                  <c:v>43453.458822743203</c:v>
                </c:pt>
                <c:pt idx="8459">
                  <c:v>43453.500489467595</c:v>
                </c:pt>
                <c:pt idx="8460">
                  <c:v>43453.542156192212</c:v>
                </c:pt>
                <c:pt idx="8461">
                  <c:v>43453.583822916655</c:v>
                </c:pt>
                <c:pt idx="8462">
                  <c:v>43453.625489640974</c:v>
                </c:pt>
                <c:pt idx="8463">
                  <c:v>43453.667156365584</c:v>
                </c:pt>
                <c:pt idx="8464">
                  <c:v>43453.708823090281</c:v>
                </c:pt>
                <c:pt idx="8465">
                  <c:v>43453.750489814804</c:v>
                </c:pt>
                <c:pt idx="8466">
                  <c:v>43453.792156538984</c:v>
                </c:pt>
                <c:pt idx="8467">
                  <c:v>43453.833823263885</c:v>
                </c:pt>
                <c:pt idx="8468">
                  <c:v>43453.875489988422</c:v>
                </c:pt>
                <c:pt idx="8469">
                  <c:v>43453.91715671296</c:v>
                </c:pt>
                <c:pt idx="8470">
                  <c:v>43453.958823437613</c:v>
                </c:pt>
                <c:pt idx="8471">
                  <c:v>43454.000490162034</c:v>
                </c:pt>
                <c:pt idx="8472">
                  <c:v>43454.042156886593</c:v>
                </c:pt>
                <c:pt idx="8473">
                  <c:v>43454.083823610985</c:v>
                </c:pt>
                <c:pt idx="8474">
                  <c:v>43454.125490334984</c:v>
                </c:pt>
                <c:pt idx="8475">
                  <c:v>43454.167157060176</c:v>
                </c:pt>
                <c:pt idx="8476">
                  <c:v>43454.20882378472</c:v>
                </c:pt>
                <c:pt idx="8477">
                  <c:v>43454.250490509185</c:v>
                </c:pt>
                <c:pt idx="8478">
                  <c:v>43454.292157233584</c:v>
                </c:pt>
                <c:pt idx="8479">
                  <c:v>43454.333823958332</c:v>
                </c:pt>
                <c:pt idx="8480">
                  <c:v>43454.375490682854</c:v>
                </c:pt>
                <c:pt idx="8481">
                  <c:v>43454.417157407413</c:v>
                </c:pt>
                <c:pt idx="8482">
                  <c:v>43454.458824131943</c:v>
                </c:pt>
                <c:pt idx="8483">
                  <c:v>43454.500490856481</c:v>
                </c:pt>
                <c:pt idx="8484">
                  <c:v>43454.542157580996</c:v>
                </c:pt>
                <c:pt idx="8485">
                  <c:v>43454.583824305562</c:v>
                </c:pt>
                <c:pt idx="8486">
                  <c:v>43454.625491029976</c:v>
                </c:pt>
                <c:pt idx="8487">
                  <c:v>43454.667157754586</c:v>
                </c:pt>
                <c:pt idx="8488">
                  <c:v>43454.708824479203</c:v>
                </c:pt>
                <c:pt idx="8489">
                  <c:v>43454.750491203704</c:v>
                </c:pt>
                <c:pt idx="8490">
                  <c:v>43454.792157928234</c:v>
                </c:pt>
                <c:pt idx="8491">
                  <c:v>43454.833824652778</c:v>
                </c:pt>
                <c:pt idx="8492">
                  <c:v>43454.875491377315</c:v>
                </c:pt>
                <c:pt idx="8493">
                  <c:v>43454.917158101853</c:v>
                </c:pt>
                <c:pt idx="8494">
                  <c:v>43454.958824827212</c:v>
                </c:pt>
                <c:pt idx="8495">
                  <c:v>43455.000491550927</c:v>
                </c:pt>
                <c:pt idx="8496">
                  <c:v>43455.042158275493</c:v>
                </c:pt>
                <c:pt idx="8497">
                  <c:v>43455.083825000002</c:v>
                </c:pt>
                <c:pt idx="8498">
                  <c:v>43455.125491724524</c:v>
                </c:pt>
                <c:pt idx="8499">
                  <c:v>43455.167158449083</c:v>
                </c:pt>
                <c:pt idx="8500">
                  <c:v>43455.208825173606</c:v>
                </c:pt>
                <c:pt idx="8501">
                  <c:v>43455.250491898201</c:v>
                </c:pt>
                <c:pt idx="8502">
                  <c:v>43455.292158622586</c:v>
                </c:pt>
                <c:pt idx="8503">
                  <c:v>43455.333825347232</c:v>
                </c:pt>
                <c:pt idx="8504">
                  <c:v>43455.375492071755</c:v>
                </c:pt>
                <c:pt idx="8505">
                  <c:v>43455.417158796299</c:v>
                </c:pt>
                <c:pt idx="8506">
                  <c:v>43455.458825521011</c:v>
                </c:pt>
                <c:pt idx="8507">
                  <c:v>43455.500492245381</c:v>
                </c:pt>
                <c:pt idx="8508">
                  <c:v>43455.542158969911</c:v>
                </c:pt>
                <c:pt idx="8509">
                  <c:v>43455.583825694441</c:v>
                </c:pt>
                <c:pt idx="8510">
                  <c:v>43455.625492418978</c:v>
                </c:pt>
                <c:pt idx="8511">
                  <c:v>43455.667159143515</c:v>
                </c:pt>
                <c:pt idx="8512">
                  <c:v>43455.708825868052</c:v>
                </c:pt>
                <c:pt idx="8513">
                  <c:v>43455.75049259259</c:v>
                </c:pt>
                <c:pt idx="8514">
                  <c:v>43455.792159317127</c:v>
                </c:pt>
                <c:pt idx="8515">
                  <c:v>43455.833826041664</c:v>
                </c:pt>
                <c:pt idx="8516">
                  <c:v>43455.875492766194</c:v>
                </c:pt>
                <c:pt idx="8517">
                  <c:v>43455.917159491211</c:v>
                </c:pt>
                <c:pt idx="8518">
                  <c:v>43455.958826215283</c:v>
                </c:pt>
                <c:pt idx="8519">
                  <c:v>43456.000492939806</c:v>
                </c:pt>
                <c:pt idx="8520">
                  <c:v>43456.04215966435</c:v>
                </c:pt>
                <c:pt idx="8521">
                  <c:v>43456.083826389011</c:v>
                </c:pt>
                <c:pt idx="8522">
                  <c:v>43456.125493112071</c:v>
                </c:pt>
                <c:pt idx="8523">
                  <c:v>43456.167159837954</c:v>
                </c:pt>
                <c:pt idx="8524">
                  <c:v>43456.208826562484</c:v>
                </c:pt>
                <c:pt idx="8525">
                  <c:v>43456.250493287036</c:v>
                </c:pt>
                <c:pt idx="8526">
                  <c:v>43456.292160009827</c:v>
                </c:pt>
                <c:pt idx="8527">
                  <c:v>43456.33382673611</c:v>
                </c:pt>
                <c:pt idx="8528">
                  <c:v>43456.375493460626</c:v>
                </c:pt>
                <c:pt idx="8529">
                  <c:v>43456.417160185185</c:v>
                </c:pt>
                <c:pt idx="8530">
                  <c:v>43456.458826910013</c:v>
                </c:pt>
                <c:pt idx="8531">
                  <c:v>43456.500493634194</c:v>
                </c:pt>
                <c:pt idx="8532">
                  <c:v>43456.542160358797</c:v>
                </c:pt>
                <c:pt idx="8533">
                  <c:v>43456.583827083334</c:v>
                </c:pt>
                <c:pt idx="8534">
                  <c:v>43456.625493806976</c:v>
                </c:pt>
                <c:pt idx="8535">
                  <c:v>43456.667160530305</c:v>
                </c:pt>
                <c:pt idx="8536">
                  <c:v>43456.708827257011</c:v>
                </c:pt>
                <c:pt idx="8537">
                  <c:v>43456.750493981475</c:v>
                </c:pt>
                <c:pt idx="8538">
                  <c:v>43456.792160704434</c:v>
                </c:pt>
                <c:pt idx="8539">
                  <c:v>43456.833827430593</c:v>
                </c:pt>
                <c:pt idx="8540">
                  <c:v>43456.875494155094</c:v>
                </c:pt>
                <c:pt idx="8541">
                  <c:v>43456.917160879624</c:v>
                </c:pt>
                <c:pt idx="8542">
                  <c:v>43456.958827604212</c:v>
                </c:pt>
                <c:pt idx="8543">
                  <c:v>43457.000494328713</c:v>
                </c:pt>
                <c:pt idx="8544">
                  <c:v>43457.042161053185</c:v>
                </c:pt>
                <c:pt idx="8545">
                  <c:v>43457.08382777778</c:v>
                </c:pt>
                <c:pt idx="8546">
                  <c:v>43457.125494500673</c:v>
                </c:pt>
                <c:pt idx="8547">
                  <c:v>43457.167161226855</c:v>
                </c:pt>
                <c:pt idx="8548">
                  <c:v>43457.208827951385</c:v>
                </c:pt>
                <c:pt idx="8549">
                  <c:v>43457.250494675929</c:v>
                </c:pt>
                <c:pt idx="8550">
                  <c:v>43457.292161400175</c:v>
                </c:pt>
                <c:pt idx="8551">
                  <c:v>43457.333828125003</c:v>
                </c:pt>
                <c:pt idx="8552">
                  <c:v>43457.375494849533</c:v>
                </c:pt>
                <c:pt idx="8553">
                  <c:v>43457.417161574071</c:v>
                </c:pt>
                <c:pt idx="8554">
                  <c:v>43457.45882830034</c:v>
                </c:pt>
                <c:pt idx="8555">
                  <c:v>43457.500495023145</c:v>
                </c:pt>
                <c:pt idx="8556">
                  <c:v>43457.542161747675</c:v>
                </c:pt>
                <c:pt idx="8557">
                  <c:v>43457.583828472219</c:v>
                </c:pt>
                <c:pt idx="8558">
                  <c:v>43457.625495196757</c:v>
                </c:pt>
                <c:pt idx="8559">
                  <c:v>43457.667161920974</c:v>
                </c:pt>
                <c:pt idx="8560">
                  <c:v>43457.708828645831</c:v>
                </c:pt>
                <c:pt idx="8561">
                  <c:v>43457.750495370368</c:v>
                </c:pt>
                <c:pt idx="8562">
                  <c:v>43457.792162094906</c:v>
                </c:pt>
                <c:pt idx="8563">
                  <c:v>43457.833828819435</c:v>
                </c:pt>
                <c:pt idx="8564">
                  <c:v>43457.87549554398</c:v>
                </c:pt>
                <c:pt idx="8565">
                  <c:v>43457.917162268517</c:v>
                </c:pt>
                <c:pt idx="8566">
                  <c:v>43457.958828994371</c:v>
                </c:pt>
                <c:pt idx="8567">
                  <c:v>43458.000495717584</c:v>
                </c:pt>
                <c:pt idx="8568">
                  <c:v>43458.042162442143</c:v>
                </c:pt>
                <c:pt idx="8569">
                  <c:v>43458.083829166666</c:v>
                </c:pt>
                <c:pt idx="8570">
                  <c:v>43458.125495891174</c:v>
                </c:pt>
                <c:pt idx="8571">
                  <c:v>43458.167162613805</c:v>
                </c:pt>
                <c:pt idx="8572">
                  <c:v>43458.208829340292</c:v>
                </c:pt>
                <c:pt idx="8573">
                  <c:v>43458.250496064815</c:v>
                </c:pt>
                <c:pt idx="8574">
                  <c:v>43458.292162788974</c:v>
                </c:pt>
                <c:pt idx="8575">
                  <c:v>43458.333829513875</c:v>
                </c:pt>
                <c:pt idx="8576">
                  <c:v>43458.375496238441</c:v>
                </c:pt>
                <c:pt idx="8577">
                  <c:v>43458.417162962964</c:v>
                </c:pt>
                <c:pt idx="8578">
                  <c:v>43458.458829687603</c:v>
                </c:pt>
                <c:pt idx="8579">
                  <c:v>43458.500496412038</c:v>
                </c:pt>
                <c:pt idx="8580">
                  <c:v>43458.542163136583</c:v>
                </c:pt>
                <c:pt idx="8581">
                  <c:v>43458.583829861105</c:v>
                </c:pt>
                <c:pt idx="8582">
                  <c:v>43458.625496584216</c:v>
                </c:pt>
                <c:pt idx="8583">
                  <c:v>43458.667163309976</c:v>
                </c:pt>
                <c:pt idx="8584">
                  <c:v>43458.708830034731</c:v>
                </c:pt>
                <c:pt idx="8585">
                  <c:v>43458.750496759254</c:v>
                </c:pt>
                <c:pt idx="8586">
                  <c:v>43458.792163482984</c:v>
                </c:pt>
                <c:pt idx="8587">
                  <c:v>43458.833830208343</c:v>
                </c:pt>
                <c:pt idx="8588">
                  <c:v>43458.875496932873</c:v>
                </c:pt>
                <c:pt idx="8589">
                  <c:v>43458.917163657374</c:v>
                </c:pt>
                <c:pt idx="8590">
                  <c:v>43458.958830383213</c:v>
                </c:pt>
                <c:pt idx="8591">
                  <c:v>43459.000497106492</c:v>
                </c:pt>
                <c:pt idx="8592">
                  <c:v>43459.042163830985</c:v>
                </c:pt>
                <c:pt idx="8593">
                  <c:v>43459.083830555559</c:v>
                </c:pt>
                <c:pt idx="8594">
                  <c:v>43459.125497280074</c:v>
                </c:pt>
                <c:pt idx="8595">
                  <c:v>43459.167164004575</c:v>
                </c:pt>
                <c:pt idx="8596">
                  <c:v>43459.208830729163</c:v>
                </c:pt>
                <c:pt idx="8597">
                  <c:v>43459.250497453701</c:v>
                </c:pt>
                <c:pt idx="8598">
                  <c:v>43459.292164178194</c:v>
                </c:pt>
                <c:pt idx="8599">
                  <c:v>43459.333830902782</c:v>
                </c:pt>
                <c:pt idx="8600">
                  <c:v>43459.375497627305</c:v>
                </c:pt>
                <c:pt idx="8601">
                  <c:v>43459.417164351835</c:v>
                </c:pt>
                <c:pt idx="8602">
                  <c:v>43459.458831077929</c:v>
                </c:pt>
                <c:pt idx="8603">
                  <c:v>43459.500497800931</c:v>
                </c:pt>
                <c:pt idx="8604">
                  <c:v>43459.542164525454</c:v>
                </c:pt>
                <c:pt idx="8605">
                  <c:v>43459.583831250013</c:v>
                </c:pt>
                <c:pt idx="8606">
                  <c:v>43459.625497974535</c:v>
                </c:pt>
                <c:pt idx="8607">
                  <c:v>43459.667164698985</c:v>
                </c:pt>
                <c:pt idx="8608">
                  <c:v>43459.70883142361</c:v>
                </c:pt>
                <c:pt idx="8609">
                  <c:v>43459.750498148213</c:v>
                </c:pt>
                <c:pt idx="8610">
                  <c:v>43459.792164872575</c:v>
                </c:pt>
                <c:pt idx="8611">
                  <c:v>43459.833831597221</c:v>
                </c:pt>
                <c:pt idx="8612">
                  <c:v>43459.875498321759</c:v>
                </c:pt>
                <c:pt idx="8613">
                  <c:v>43459.917165046296</c:v>
                </c:pt>
                <c:pt idx="8614">
                  <c:v>43459.958831771211</c:v>
                </c:pt>
                <c:pt idx="8615">
                  <c:v>43460.000498495392</c:v>
                </c:pt>
                <c:pt idx="8616">
                  <c:v>43460.042165219907</c:v>
                </c:pt>
                <c:pt idx="8617">
                  <c:v>43460.083831944612</c:v>
                </c:pt>
                <c:pt idx="8618">
                  <c:v>43460.125498668975</c:v>
                </c:pt>
                <c:pt idx="8619">
                  <c:v>43460.167165393505</c:v>
                </c:pt>
                <c:pt idx="8620">
                  <c:v>43460.208832118093</c:v>
                </c:pt>
                <c:pt idx="8621">
                  <c:v>43460.250498842601</c:v>
                </c:pt>
                <c:pt idx="8622">
                  <c:v>43460.29216556537</c:v>
                </c:pt>
                <c:pt idx="8623">
                  <c:v>43460.333832291668</c:v>
                </c:pt>
                <c:pt idx="8624">
                  <c:v>43460.375499016205</c:v>
                </c:pt>
                <c:pt idx="8625">
                  <c:v>43460.417165740735</c:v>
                </c:pt>
                <c:pt idx="8626">
                  <c:v>43460.458832465643</c:v>
                </c:pt>
                <c:pt idx="8627">
                  <c:v>43460.500499189817</c:v>
                </c:pt>
                <c:pt idx="8628">
                  <c:v>43460.542165914354</c:v>
                </c:pt>
                <c:pt idx="8629">
                  <c:v>43460.583832638891</c:v>
                </c:pt>
                <c:pt idx="8630">
                  <c:v>43460.625499363174</c:v>
                </c:pt>
                <c:pt idx="8631">
                  <c:v>43460.667166086976</c:v>
                </c:pt>
                <c:pt idx="8632">
                  <c:v>43460.708832812503</c:v>
                </c:pt>
                <c:pt idx="8633">
                  <c:v>43460.750499537025</c:v>
                </c:pt>
                <c:pt idx="8634">
                  <c:v>43460.792166260173</c:v>
                </c:pt>
                <c:pt idx="8635">
                  <c:v>43460.833832986202</c:v>
                </c:pt>
                <c:pt idx="8636">
                  <c:v>43460.875499710586</c:v>
                </c:pt>
                <c:pt idx="8637">
                  <c:v>43460.917166435182</c:v>
                </c:pt>
                <c:pt idx="8638">
                  <c:v>43460.958833160243</c:v>
                </c:pt>
                <c:pt idx="8639">
                  <c:v>43461.000499884256</c:v>
                </c:pt>
                <c:pt idx="8640">
                  <c:v>43461.042166608786</c:v>
                </c:pt>
                <c:pt idx="8641">
                  <c:v>43461.08383333333</c:v>
                </c:pt>
                <c:pt idx="8642">
                  <c:v>43461.125500057824</c:v>
                </c:pt>
                <c:pt idx="8643">
                  <c:v>43461.167166780768</c:v>
                </c:pt>
                <c:pt idx="8644">
                  <c:v>43461.208833506942</c:v>
                </c:pt>
                <c:pt idx="8645">
                  <c:v>43461.250500231479</c:v>
                </c:pt>
                <c:pt idx="8646">
                  <c:v>43461.292166954976</c:v>
                </c:pt>
                <c:pt idx="8647">
                  <c:v>43461.333833680561</c:v>
                </c:pt>
                <c:pt idx="8648">
                  <c:v>43461.375500405091</c:v>
                </c:pt>
                <c:pt idx="8649">
                  <c:v>43461.417167129628</c:v>
                </c:pt>
                <c:pt idx="8650">
                  <c:v>43461.458833855213</c:v>
                </c:pt>
                <c:pt idx="8651">
                  <c:v>43461.500500578702</c:v>
                </c:pt>
                <c:pt idx="8652">
                  <c:v>43461.542167303225</c:v>
                </c:pt>
                <c:pt idx="8653">
                  <c:v>43461.583834027791</c:v>
                </c:pt>
                <c:pt idx="8654">
                  <c:v>43461.625500752176</c:v>
                </c:pt>
                <c:pt idx="8655">
                  <c:v>43461.667167476851</c:v>
                </c:pt>
                <c:pt idx="8656">
                  <c:v>43461.708834201389</c:v>
                </c:pt>
                <c:pt idx="8657">
                  <c:v>43461.750500925933</c:v>
                </c:pt>
                <c:pt idx="8658">
                  <c:v>43461.792167649975</c:v>
                </c:pt>
                <c:pt idx="8659">
                  <c:v>43461.833834375211</c:v>
                </c:pt>
                <c:pt idx="8660">
                  <c:v>43461.875501099603</c:v>
                </c:pt>
                <c:pt idx="8661">
                  <c:v>43461.917167824082</c:v>
                </c:pt>
                <c:pt idx="8662">
                  <c:v>43461.958834550045</c:v>
                </c:pt>
                <c:pt idx="8663">
                  <c:v>43462.000501273149</c:v>
                </c:pt>
                <c:pt idx="8664">
                  <c:v>43462.042167997686</c:v>
                </c:pt>
                <c:pt idx="8665">
                  <c:v>43462.083834722223</c:v>
                </c:pt>
                <c:pt idx="8666">
                  <c:v>43462.125501446761</c:v>
                </c:pt>
                <c:pt idx="8667">
                  <c:v>43462.167168171174</c:v>
                </c:pt>
                <c:pt idx="8668">
                  <c:v>43462.208834895842</c:v>
                </c:pt>
                <c:pt idx="8669">
                  <c:v>43462.250501620372</c:v>
                </c:pt>
                <c:pt idx="8670">
                  <c:v>43462.292168344909</c:v>
                </c:pt>
                <c:pt idx="8671">
                  <c:v>43462.333835069447</c:v>
                </c:pt>
                <c:pt idx="8672">
                  <c:v>43462.375501793991</c:v>
                </c:pt>
                <c:pt idx="8673">
                  <c:v>43462.417168518521</c:v>
                </c:pt>
                <c:pt idx="8674">
                  <c:v>43462.458835244957</c:v>
                </c:pt>
                <c:pt idx="8675">
                  <c:v>43462.500501967595</c:v>
                </c:pt>
                <c:pt idx="8676">
                  <c:v>43462.542168692133</c:v>
                </c:pt>
                <c:pt idx="8677">
                  <c:v>43462.583835416692</c:v>
                </c:pt>
                <c:pt idx="8678">
                  <c:v>43462.625502141185</c:v>
                </c:pt>
                <c:pt idx="8679">
                  <c:v>43462.667168864282</c:v>
                </c:pt>
                <c:pt idx="8680">
                  <c:v>43462.708835590282</c:v>
                </c:pt>
                <c:pt idx="8681">
                  <c:v>43462.750502314811</c:v>
                </c:pt>
                <c:pt idx="8682">
                  <c:v>43462.792169039174</c:v>
                </c:pt>
                <c:pt idx="8683">
                  <c:v>43462.833835763886</c:v>
                </c:pt>
                <c:pt idx="8684">
                  <c:v>43462.875502488612</c:v>
                </c:pt>
                <c:pt idx="8685">
                  <c:v>43462.91716921296</c:v>
                </c:pt>
                <c:pt idx="8686">
                  <c:v>43462.958835937643</c:v>
                </c:pt>
                <c:pt idx="8687">
                  <c:v>43463.000502662035</c:v>
                </c:pt>
                <c:pt idx="8688">
                  <c:v>43463.042169386601</c:v>
                </c:pt>
                <c:pt idx="8689">
                  <c:v>43463.083836111109</c:v>
                </c:pt>
                <c:pt idx="8690">
                  <c:v>43463.125502835574</c:v>
                </c:pt>
                <c:pt idx="8691">
                  <c:v>43463.167169558976</c:v>
                </c:pt>
                <c:pt idx="8692">
                  <c:v>43463.208836284743</c:v>
                </c:pt>
                <c:pt idx="8693">
                  <c:v>43463.250503009258</c:v>
                </c:pt>
                <c:pt idx="8694">
                  <c:v>43463.292169732333</c:v>
                </c:pt>
                <c:pt idx="8695">
                  <c:v>43463.333836459213</c:v>
                </c:pt>
                <c:pt idx="8696">
                  <c:v>43463.375503182891</c:v>
                </c:pt>
                <c:pt idx="8697">
                  <c:v>43463.417169907407</c:v>
                </c:pt>
                <c:pt idx="8698">
                  <c:v>43463.458836632213</c:v>
                </c:pt>
                <c:pt idx="8699">
                  <c:v>43463.500503356612</c:v>
                </c:pt>
                <c:pt idx="8700">
                  <c:v>43463.542170081004</c:v>
                </c:pt>
                <c:pt idx="8701">
                  <c:v>43463.583836805563</c:v>
                </c:pt>
                <c:pt idx="8702">
                  <c:v>43463.625503529984</c:v>
                </c:pt>
                <c:pt idx="8703">
                  <c:v>43463.667170254594</c:v>
                </c:pt>
                <c:pt idx="8704">
                  <c:v>43463.708836979211</c:v>
                </c:pt>
                <c:pt idx="8705">
                  <c:v>43463.750503703704</c:v>
                </c:pt>
                <c:pt idx="8706">
                  <c:v>43463.792170428234</c:v>
                </c:pt>
                <c:pt idx="8707">
                  <c:v>43463.833837152793</c:v>
                </c:pt>
                <c:pt idx="8708">
                  <c:v>43463.875503877316</c:v>
                </c:pt>
                <c:pt idx="8709">
                  <c:v>43463.917170601824</c:v>
                </c:pt>
                <c:pt idx="8710">
                  <c:v>43463.958837328493</c:v>
                </c:pt>
                <c:pt idx="8711">
                  <c:v>43464.000504050942</c:v>
                </c:pt>
                <c:pt idx="8712">
                  <c:v>43464.042170775465</c:v>
                </c:pt>
                <c:pt idx="8713">
                  <c:v>43464.083837500002</c:v>
                </c:pt>
                <c:pt idx="8714">
                  <c:v>43464.125504224539</c:v>
                </c:pt>
                <c:pt idx="8715">
                  <c:v>43464.167170949077</c:v>
                </c:pt>
                <c:pt idx="8716">
                  <c:v>43464.208837673614</c:v>
                </c:pt>
                <c:pt idx="8717">
                  <c:v>43464.250504399213</c:v>
                </c:pt>
                <c:pt idx="8718">
                  <c:v>43464.292171122674</c:v>
                </c:pt>
                <c:pt idx="8719">
                  <c:v>43464.333837847233</c:v>
                </c:pt>
                <c:pt idx="8720">
                  <c:v>43464.375504571755</c:v>
                </c:pt>
                <c:pt idx="8721">
                  <c:v>43464.417171296343</c:v>
                </c:pt>
                <c:pt idx="8722">
                  <c:v>43464.458838022299</c:v>
                </c:pt>
                <c:pt idx="8723">
                  <c:v>43464.500504745367</c:v>
                </c:pt>
                <c:pt idx="8724">
                  <c:v>43464.542171469911</c:v>
                </c:pt>
                <c:pt idx="8725">
                  <c:v>43464.583838195213</c:v>
                </c:pt>
                <c:pt idx="8726">
                  <c:v>43464.625504918979</c:v>
                </c:pt>
                <c:pt idx="8727">
                  <c:v>43464.667171643174</c:v>
                </c:pt>
                <c:pt idx="8728">
                  <c:v>43464.708838368213</c:v>
                </c:pt>
                <c:pt idx="8729">
                  <c:v>43464.750505092612</c:v>
                </c:pt>
                <c:pt idx="8730">
                  <c:v>43464.792171816975</c:v>
                </c:pt>
                <c:pt idx="8731">
                  <c:v>43464.833838541665</c:v>
                </c:pt>
                <c:pt idx="8732">
                  <c:v>43464.875505266202</c:v>
                </c:pt>
                <c:pt idx="8733">
                  <c:v>43464.917171990739</c:v>
                </c:pt>
                <c:pt idx="8734">
                  <c:v>43464.958838715283</c:v>
                </c:pt>
                <c:pt idx="8735">
                  <c:v>43465.000505439813</c:v>
                </c:pt>
                <c:pt idx="8736">
                  <c:v>43465.042172164351</c:v>
                </c:pt>
                <c:pt idx="8737">
                  <c:v>43465.083838889012</c:v>
                </c:pt>
                <c:pt idx="8738">
                  <c:v>43465.125505612974</c:v>
                </c:pt>
                <c:pt idx="8739">
                  <c:v>43465.167172337955</c:v>
                </c:pt>
                <c:pt idx="8740">
                  <c:v>43465.208839062499</c:v>
                </c:pt>
                <c:pt idx="8741">
                  <c:v>43465.250505787037</c:v>
                </c:pt>
                <c:pt idx="8742">
                  <c:v>43465.292172509871</c:v>
                </c:pt>
                <c:pt idx="8743">
                  <c:v>43465.333839236213</c:v>
                </c:pt>
                <c:pt idx="8744">
                  <c:v>43465.375505960634</c:v>
                </c:pt>
                <c:pt idx="8745">
                  <c:v>43465.417172685186</c:v>
                </c:pt>
                <c:pt idx="8746">
                  <c:v>43465.458839411243</c:v>
                </c:pt>
                <c:pt idx="8747">
                  <c:v>43465.50050613426</c:v>
                </c:pt>
                <c:pt idx="8748">
                  <c:v>43465.542172858797</c:v>
                </c:pt>
                <c:pt idx="8749">
                  <c:v>43465.583839583334</c:v>
                </c:pt>
                <c:pt idx="8750">
                  <c:v>43465.625506307872</c:v>
                </c:pt>
                <c:pt idx="8751">
                  <c:v>43465.667173032176</c:v>
                </c:pt>
                <c:pt idx="8752">
                  <c:v>43465.708839757011</c:v>
                </c:pt>
                <c:pt idx="8753">
                  <c:v>43465.750506481483</c:v>
                </c:pt>
                <c:pt idx="8754">
                  <c:v>43465.79217320602</c:v>
                </c:pt>
                <c:pt idx="8755">
                  <c:v>43465.833839930601</c:v>
                </c:pt>
                <c:pt idx="8756">
                  <c:v>43465.875506655095</c:v>
                </c:pt>
                <c:pt idx="8757">
                  <c:v>43465.917173379632</c:v>
                </c:pt>
                <c:pt idx="8758">
                  <c:v>43465.958842592612</c:v>
                </c:pt>
              </c:numCache>
            </c:numRef>
          </c:cat>
          <c:val>
            <c:numRef>
              <c:f>extera!$D$2:$D$8761</c:f>
              <c:numCache>
                <c:formatCode>General</c:formatCode>
                <c:ptCount val="8760"/>
                <c:pt idx="0">
                  <c:v>6.095828418</c:v>
                </c:pt>
                <c:pt idx="1">
                  <c:v>6.0326183779999845</c:v>
                </c:pt>
                <c:pt idx="2">
                  <c:v>5.9506304759999997</c:v>
                </c:pt>
                <c:pt idx="3">
                  <c:v>5.8671677619999745</c:v>
                </c:pt>
                <c:pt idx="4">
                  <c:v>5.7891814909999999</c:v>
                </c:pt>
                <c:pt idx="5">
                  <c:v>5.7220718209999655</c:v>
                </c:pt>
                <c:pt idx="6">
                  <c:v>7.7914863399999845</c:v>
                </c:pt>
                <c:pt idx="7">
                  <c:v>8.5629593050000068</c:v>
                </c:pt>
                <c:pt idx="8">
                  <c:v>8.7653409880000002</c:v>
                </c:pt>
                <c:pt idx="9">
                  <c:v>8.938351866999998</c:v>
                </c:pt>
                <c:pt idx="10">
                  <c:v>9.1065496110000268</c:v>
                </c:pt>
                <c:pt idx="11">
                  <c:v>9.2680181079999979</c:v>
                </c:pt>
                <c:pt idx="12">
                  <c:v>9.4394165820000246</c:v>
                </c:pt>
                <c:pt idx="13">
                  <c:v>7.6389349579997985</c:v>
                </c:pt>
                <c:pt idx="14">
                  <c:v>6.6618456379999245</c:v>
                </c:pt>
                <c:pt idx="15">
                  <c:v>6.5753045329999855</c:v>
                </c:pt>
                <c:pt idx="16">
                  <c:v>6.5208006229999755</c:v>
                </c:pt>
                <c:pt idx="17">
                  <c:v>6.4727840299999855</c:v>
                </c:pt>
                <c:pt idx="18">
                  <c:v>6.4204996569999855</c:v>
                </c:pt>
                <c:pt idx="19">
                  <c:v>6.3643652139999745</c:v>
                </c:pt>
                <c:pt idx="20">
                  <c:v>6.3082820589999855</c:v>
                </c:pt>
                <c:pt idx="21">
                  <c:v>6.2431698730000003</c:v>
                </c:pt>
                <c:pt idx="22">
                  <c:v>6.1735592339999945</c:v>
                </c:pt>
                <c:pt idx="23">
                  <c:v>6.1021453679998645</c:v>
                </c:pt>
                <c:pt idx="24">
                  <c:v>6.0242488719999745</c:v>
                </c:pt>
                <c:pt idx="25">
                  <c:v>5.9401553209999856</c:v>
                </c:pt>
                <c:pt idx="26">
                  <c:v>5.8539096739999845</c:v>
                </c:pt>
                <c:pt idx="27">
                  <c:v>5.7637879159999965</c:v>
                </c:pt>
                <c:pt idx="28">
                  <c:v>5.6777197259999985</c:v>
                </c:pt>
                <c:pt idx="29">
                  <c:v>5.6028525239999745</c:v>
                </c:pt>
                <c:pt idx="30">
                  <c:v>7.6447566189998755</c:v>
                </c:pt>
                <c:pt idx="31">
                  <c:v>8.3973841910000004</c:v>
                </c:pt>
                <c:pt idx="32">
                  <c:v>8.5876629340000008</c:v>
                </c:pt>
                <c:pt idx="33">
                  <c:v>8.7504481819999995</c:v>
                </c:pt>
                <c:pt idx="34">
                  <c:v>8.9123491260000005</c:v>
                </c:pt>
                <c:pt idx="35">
                  <c:v>9.0761030090000006</c:v>
                </c:pt>
                <c:pt idx="36">
                  <c:v>9.2509924019999996</c:v>
                </c:pt>
                <c:pt idx="37">
                  <c:v>7.4630523340000003</c:v>
                </c:pt>
                <c:pt idx="38">
                  <c:v>6.5048385779998101</c:v>
                </c:pt>
                <c:pt idx="39">
                  <c:v>6.4262940960000003</c:v>
                </c:pt>
                <c:pt idx="40">
                  <c:v>6.3765425210000002</c:v>
                </c:pt>
                <c:pt idx="41">
                  <c:v>6.3286607659999996</c:v>
                </c:pt>
                <c:pt idx="42">
                  <c:v>6.2807646759999995</c:v>
                </c:pt>
                <c:pt idx="43">
                  <c:v>6.2322554480000001</c:v>
                </c:pt>
                <c:pt idx="44">
                  <c:v>6.1815720299999946</c:v>
                </c:pt>
                <c:pt idx="45">
                  <c:v>6.1218066909999855</c:v>
                </c:pt>
                <c:pt idx="46">
                  <c:v>6.0564635640000004</c:v>
                </c:pt>
                <c:pt idx="47">
                  <c:v>5.9818630540002058</c:v>
                </c:pt>
                <c:pt idx="48">
                  <c:v>5.9001442479999655</c:v>
                </c:pt>
                <c:pt idx="49">
                  <c:v>5.8124697379999946</c:v>
                </c:pt>
                <c:pt idx="50">
                  <c:v>5.7180072679999645</c:v>
                </c:pt>
                <c:pt idx="51">
                  <c:v>5.6172468059999945</c:v>
                </c:pt>
                <c:pt idx="52">
                  <c:v>5.5243893339999746</c:v>
                </c:pt>
                <c:pt idx="53">
                  <c:v>5.4468358289999745</c:v>
                </c:pt>
                <c:pt idx="54">
                  <c:v>7.4730439270000124</c:v>
                </c:pt>
                <c:pt idx="55">
                  <c:v>8.2155310180000267</c:v>
                </c:pt>
                <c:pt idx="56">
                  <c:v>8.4081319990000001</c:v>
                </c:pt>
                <c:pt idx="57">
                  <c:v>8.5805094140000246</c:v>
                </c:pt>
                <c:pt idx="58">
                  <c:v>8.7550645860000067</c:v>
                </c:pt>
                <c:pt idx="59">
                  <c:v>8.9349286809999189</c:v>
                </c:pt>
                <c:pt idx="60">
                  <c:v>9.1384373849999996</c:v>
                </c:pt>
                <c:pt idx="61">
                  <c:v>7.3895917420000004</c:v>
                </c:pt>
                <c:pt idx="62">
                  <c:v>6.4873500459999995</c:v>
                </c:pt>
                <c:pt idx="63">
                  <c:v>6.4780020850002353</c:v>
                </c:pt>
                <c:pt idx="64">
                  <c:v>6.5080533640000002</c:v>
                </c:pt>
                <c:pt idx="65">
                  <c:v>6.5500024799999945</c:v>
                </c:pt>
                <c:pt idx="66">
                  <c:v>6.5886243779999845</c:v>
                </c:pt>
                <c:pt idx="67">
                  <c:v>6.6235459509998655</c:v>
                </c:pt>
                <c:pt idx="68">
                  <c:v>6.6535957219999755</c:v>
                </c:pt>
                <c:pt idx="69">
                  <c:v>6.6768301759999975</c:v>
                </c:pt>
                <c:pt idx="70">
                  <c:v>6.694136554999786</c:v>
                </c:pt>
                <c:pt idx="71">
                  <c:v>6.700446168</c:v>
                </c:pt>
                <c:pt idx="72">
                  <c:v>6.7022096429999998</c:v>
                </c:pt>
                <c:pt idx="73">
                  <c:v>6.6975844839999645</c:v>
                </c:pt>
                <c:pt idx="74">
                  <c:v>6.689355462</c:v>
                </c:pt>
                <c:pt idx="75">
                  <c:v>6.6755288019999846</c:v>
                </c:pt>
                <c:pt idx="76">
                  <c:v>6.6605665529998745</c:v>
                </c:pt>
                <c:pt idx="77">
                  <c:v>6.64459414699982</c:v>
                </c:pt>
                <c:pt idx="78">
                  <c:v>8.5396020680000007</c:v>
                </c:pt>
                <c:pt idx="79">
                  <c:v>9.7191152170000006</c:v>
                </c:pt>
                <c:pt idx="80">
                  <c:v>9.9582541879999997</c:v>
                </c:pt>
                <c:pt idx="81">
                  <c:v>10.148292029999999</c:v>
                </c:pt>
                <c:pt idx="82">
                  <c:v>10.316540290000342</c:v>
                </c:pt>
                <c:pt idx="83">
                  <c:v>10.474376419999999</c:v>
                </c:pt>
                <c:pt idx="84">
                  <c:v>10.62695561</c:v>
                </c:pt>
                <c:pt idx="85">
                  <c:v>8.7867848920000267</c:v>
                </c:pt>
                <c:pt idx="86">
                  <c:v>7.7268356039999855</c:v>
                </c:pt>
                <c:pt idx="87">
                  <c:v>7.6316219309999997</c:v>
                </c:pt>
                <c:pt idx="88">
                  <c:v>7.5667625569999855</c:v>
                </c:pt>
                <c:pt idx="89">
                  <c:v>7.5041418499998755</c:v>
                </c:pt>
                <c:pt idx="90">
                  <c:v>7.4420028499999855</c:v>
                </c:pt>
                <c:pt idx="91">
                  <c:v>7.3736780670000002</c:v>
                </c:pt>
                <c:pt idx="92">
                  <c:v>7.3013239509999996</c:v>
                </c:pt>
                <c:pt idx="93">
                  <c:v>7.2227352679997949</c:v>
                </c:pt>
                <c:pt idx="94">
                  <c:v>7.1414425669999755</c:v>
                </c:pt>
                <c:pt idx="95">
                  <c:v>7.0634093489999845</c:v>
                </c:pt>
                <c:pt idx="96">
                  <c:v>6.9838322059999998</c:v>
                </c:pt>
                <c:pt idx="97">
                  <c:v>6.9003585029999996</c:v>
                </c:pt>
                <c:pt idx="98">
                  <c:v>6.8120796499999745</c:v>
                </c:pt>
                <c:pt idx="99">
                  <c:v>6.7256183059999985</c:v>
                </c:pt>
                <c:pt idx="100">
                  <c:v>6.6475540519998173</c:v>
                </c:pt>
                <c:pt idx="101">
                  <c:v>6.5774116349999945</c:v>
                </c:pt>
                <c:pt idx="102">
                  <c:v>8.3561976590003688</c:v>
                </c:pt>
                <c:pt idx="103">
                  <c:v>9.4380494429999988</c:v>
                </c:pt>
                <c:pt idx="104">
                  <c:v>9.6413951699999689</c:v>
                </c:pt>
                <c:pt idx="105">
                  <c:v>9.8029107600000014</c:v>
                </c:pt>
                <c:pt idx="106">
                  <c:v>9.9532910440000002</c:v>
                </c:pt>
                <c:pt idx="107">
                  <c:v>10.10057507</c:v>
                </c:pt>
                <c:pt idx="108">
                  <c:v>10.255555960000002</c:v>
                </c:pt>
                <c:pt idx="109">
                  <c:v>8.4363428910000007</c:v>
                </c:pt>
                <c:pt idx="110">
                  <c:v>7.4296284699999999</c:v>
                </c:pt>
                <c:pt idx="111">
                  <c:v>7.3353721850002103</c:v>
                </c:pt>
                <c:pt idx="112">
                  <c:v>7.2769322189999945</c:v>
                </c:pt>
                <c:pt idx="113">
                  <c:v>7.221167307</c:v>
                </c:pt>
                <c:pt idx="114">
                  <c:v>7.1595201810000004</c:v>
                </c:pt>
                <c:pt idx="115">
                  <c:v>7.0934210709999945</c:v>
                </c:pt>
                <c:pt idx="116">
                  <c:v>7.0194280860000013</c:v>
                </c:pt>
                <c:pt idx="117">
                  <c:v>6.9390640680000004</c:v>
                </c:pt>
                <c:pt idx="118">
                  <c:v>6.8538561669999645</c:v>
                </c:pt>
                <c:pt idx="119">
                  <c:v>6.7684278649999845</c:v>
                </c:pt>
                <c:pt idx="120">
                  <c:v>6.6802331370000001</c:v>
                </c:pt>
                <c:pt idx="121">
                  <c:v>6.5848571009999946</c:v>
                </c:pt>
                <c:pt idx="122">
                  <c:v>6.4821125699999245</c:v>
                </c:pt>
                <c:pt idx="123">
                  <c:v>6.3758333369999765</c:v>
                </c:pt>
                <c:pt idx="124">
                  <c:v>6.2764685169999996</c:v>
                </c:pt>
                <c:pt idx="125">
                  <c:v>6.1905046859999855</c:v>
                </c:pt>
                <c:pt idx="126">
                  <c:v>8.2408675949999992</c:v>
                </c:pt>
                <c:pt idx="127">
                  <c:v>8.9868590470000047</c:v>
                </c:pt>
                <c:pt idx="128">
                  <c:v>9.1709016749999996</c:v>
                </c:pt>
                <c:pt idx="129">
                  <c:v>9.3275092540001268</c:v>
                </c:pt>
                <c:pt idx="130">
                  <c:v>9.4789623980000002</c:v>
                </c:pt>
                <c:pt idx="131">
                  <c:v>9.6281592659999991</c:v>
                </c:pt>
                <c:pt idx="132">
                  <c:v>9.7897267879999994</c:v>
                </c:pt>
                <c:pt idx="133">
                  <c:v>7.9868175589999755</c:v>
                </c:pt>
                <c:pt idx="134">
                  <c:v>7.0024139099999845</c:v>
                </c:pt>
                <c:pt idx="135">
                  <c:v>6.9061991679999997</c:v>
                </c:pt>
                <c:pt idx="136">
                  <c:v>6.8484893969999945</c:v>
                </c:pt>
                <c:pt idx="137">
                  <c:v>6.8004289599999845</c:v>
                </c:pt>
                <c:pt idx="138">
                  <c:v>6.7521454459999966</c:v>
                </c:pt>
                <c:pt idx="139">
                  <c:v>6.7018429980000134</c:v>
                </c:pt>
                <c:pt idx="140">
                  <c:v>6.6436951430000004</c:v>
                </c:pt>
                <c:pt idx="141">
                  <c:v>6.5785552219999746</c:v>
                </c:pt>
                <c:pt idx="142">
                  <c:v>6.511438472</c:v>
                </c:pt>
                <c:pt idx="143">
                  <c:v>6.4448112709998755</c:v>
                </c:pt>
                <c:pt idx="144">
                  <c:v>6.3714916539999997</c:v>
                </c:pt>
                <c:pt idx="145">
                  <c:v>6.2905332119999855</c:v>
                </c:pt>
                <c:pt idx="146">
                  <c:v>6.2049625609999755</c:v>
                </c:pt>
                <c:pt idx="147">
                  <c:v>6.1155227099999845</c:v>
                </c:pt>
                <c:pt idx="148">
                  <c:v>6.0296625080000004</c:v>
                </c:pt>
                <c:pt idx="149">
                  <c:v>5.9594831639999999</c:v>
                </c:pt>
                <c:pt idx="150">
                  <c:v>8.0339694089999991</c:v>
                </c:pt>
                <c:pt idx="151">
                  <c:v>8.8064022290004029</c:v>
                </c:pt>
                <c:pt idx="152">
                  <c:v>9.0119087219999479</c:v>
                </c:pt>
                <c:pt idx="153">
                  <c:v>9.1951193200000034</c:v>
                </c:pt>
                <c:pt idx="154">
                  <c:v>9.3756513530000767</c:v>
                </c:pt>
                <c:pt idx="155">
                  <c:v>9.552753483</c:v>
                </c:pt>
                <c:pt idx="156">
                  <c:v>9.7440315919999989</c:v>
                </c:pt>
                <c:pt idx="157">
                  <c:v>7.9533591509999999</c:v>
                </c:pt>
                <c:pt idx="158">
                  <c:v>6.9818534560000014</c:v>
                </c:pt>
                <c:pt idx="159">
                  <c:v>6.9167742699999755</c:v>
                </c:pt>
                <c:pt idx="160">
                  <c:v>6.8808698719999946</c:v>
                </c:pt>
                <c:pt idx="161">
                  <c:v>6.8474271409999945</c:v>
                </c:pt>
                <c:pt idx="162">
                  <c:v>6.8088698030000003</c:v>
                </c:pt>
                <c:pt idx="163">
                  <c:v>6.7621637799999945</c:v>
                </c:pt>
                <c:pt idx="164">
                  <c:v>6.7104541599999745</c:v>
                </c:pt>
                <c:pt idx="165">
                  <c:v>6.6511895209999645</c:v>
                </c:pt>
                <c:pt idx="166">
                  <c:v>6.5865405849999998</c:v>
                </c:pt>
                <c:pt idx="167">
                  <c:v>6.5162672730000004</c:v>
                </c:pt>
                <c:pt idx="168">
                  <c:v>6.4437588899999998</c:v>
                </c:pt>
                <c:pt idx="169">
                  <c:v>6.3607288719999655</c:v>
                </c:pt>
                <c:pt idx="170">
                  <c:v>6.2678715749999645</c:v>
                </c:pt>
                <c:pt idx="171">
                  <c:v>6.1697990909999998</c:v>
                </c:pt>
                <c:pt idx="172">
                  <c:v>6.0752904040001772</c:v>
                </c:pt>
                <c:pt idx="173">
                  <c:v>5.9892531920002936</c:v>
                </c:pt>
                <c:pt idx="174">
                  <c:v>8.0434015940000005</c:v>
                </c:pt>
                <c:pt idx="175">
                  <c:v>8.7908663249999996</c:v>
                </c:pt>
                <c:pt idx="176">
                  <c:v>8.9699802140003886</c:v>
                </c:pt>
                <c:pt idx="177">
                  <c:v>9.1290773859999987</c:v>
                </c:pt>
                <c:pt idx="178">
                  <c:v>9.2859355660000027</c:v>
                </c:pt>
                <c:pt idx="179">
                  <c:v>9.4443305770000006</c:v>
                </c:pt>
                <c:pt idx="180">
                  <c:v>9.6187219299999889</c:v>
                </c:pt>
                <c:pt idx="181">
                  <c:v>7.8230517189999755</c:v>
                </c:pt>
                <c:pt idx="182">
                  <c:v>6.8545696729999746</c:v>
                </c:pt>
                <c:pt idx="183">
                  <c:v>6.7768418549999998</c:v>
                </c:pt>
                <c:pt idx="184">
                  <c:v>6.7295725749999855</c:v>
                </c:pt>
                <c:pt idx="185">
                  <c:v>6.6878985119999745</c:v>
                </c:pt>
                <c:pt idx="186">
                  <c:v>6.6469867919999945</c:v>
                </c:pt>
                <c:pt idx="187">
                  <c:v>6.6026028449999945</c:v>
                </c:pt>
                <c:pt idx="188">
                  <c:v>6.5530749429999755</c:v>
                </c:pt>
                <c:pt idx="189">
                  <c:v>6.4959383969999855</c:v>
                </c:pt>
                <c:pt idx="190">
                  <c:v>6.4341493679999955</c:v>
                </c:pt>
                <c:pt idx="191">
                  <c:v>6.3681694310000001</c:v>
                </c:pt>
                <c:pt idx="192">
                  <c:v>6.2991635449999999</c:v>
                </c:pt>
                <c:pt idx="193">
                  <c:v>6.2200365329999645</c:v>
                </c:pt>
                <c:pt idx="194">
                  <c:v>6.1386848609998745</c:v>
                </c:pt>
                <c:pt idx="195">
                  <c:v>6.05336360500017</c:v>
                </c:pt>
                <c:pt idx="196">
                  <c:v>5.9714070069999998</c:v>
                </c:pt>
                <c:pt idx="197">
                  <c:v>5.9000554330000003</c:v>
                </c:pt>
                <c:pt idx="198">
                  <c:v>7.9677210259999995</c:v>
                </c:pt>
                <c:pt idx="199">
                  <c:v>8.7305991219999992</c:v>
                </c:pt>
                <c:pt idx="200">
                  <c:v>8.9283459639999982</c:v>
                </c:pt>
                <c:pt idx="201">
                  <c:v>9.1027187099999995</c:v>
                </c:pt>
                <c:pt idx="202">
                  <c:v>9.2687598350000027</c:v>
                </c:pt>
                <c:pt idx="203">
                  <c:v>9.4352163970000067</c:v>
                </c:pt>
                <c:pt idx="204">
                  <c:v>9.6126267290000005</c:v>
                </c:pt>
                <c:pt idx="205">
                  <c:v>7.8170867329999645</c:v>
                </c:pt>
                <c:pt idx="206">
                  <c:v>6.8485303689998656</c:v>
                </c:pt>
                <c:pt idx="207">
                  <c:v>6.7755970879999996</c:v>
                </c:pt>
                <c:pt idx="208">
                  <c:v>6.7382315320000004</c:v>
                </c:pt>
                <c:pt idx="209">
                  <c:v>6.7044431930001682</c:v>
                </c:pt>
                <c:pt idx="210">
                  <c:v>6.6667898359999755</c:v>
                </c:pt>
                <c:pt idx="211">
                  <c:v>6.6193136429999955</c:v>
                </c:pt>
                <c:pt idx="212">
                  <c:v>6.555675441</c:v>
                </c:pt>
                <c:pt idx="213">
                  <c:v>6.4827964519999997</c:v>
                </c:pt>
                <c:pt idx="214">
                  <c:v>6.4039597050000134</c:v>
                </c:pt>
                <c:pt idx="215">
                  <c:v>6.3173678999999945</c:v>
                </c:pt>
                <c:pt idx="216">
                  <c:v>6.2241907299999655</c:v>
                </c:pt>
                <c:pt idx="217">
                  <c:v>6.1238306149999655</c:v>
                </c:pt>
                <c:pt idx="218">
                  <c:v>6.0191456279999755</c:v>
                </c:pt>
                <c:pt idx="219">
                  <c:v>5.9088439150001593</c:v>
                </c:pt>
                <c:pt idx="220">
                  <c:v>5.8026115269998755</c:v>
                </c:pt>
                <c:pt idx="221">
                  <c:v>5.7038303589999755</c:v>
                </c:pt>
                <c:pt idx="222">
                  <c:v>7.4854283580000001</c:v>
                </c:pt>
                <c:pt idx="223">
                  <c:v>8.4001410670000016</c:v>
                </c:pt>
                <c:pt idx="224">
                  <c:v>8.5744862780004656</c:v>
                </c:pt>
                <c:pt idx="225">
                  <c:v>8.7154265370001767</c:v>
                </c:pt>
                <c:pt idx="226">
                  <c:v>8.8520050160003994</c:v>
                </c:pt>
                <c:pt idx="227">
                  <c:v>8.9900138320000007</c:v>
                </c:pt>
                <c:pt idx="228">
                  <c:v>9.1399569940000003</c:v>
                </c:pt>
                <c:pt idx="229">
                  <c:v>7.3457768449999845</c:v>
                </c:pt>
                <c:pt idx="230">
                  <c:v>6.3903772649999855</c:v>
                </c:pt>
                <c:pt idx="231">
                  <c:v>6.2859638149999997</c:v>
                </c:pt>
                <c:pt idx="232">
                  <c:v>6.2160511459999999</c:v>
                </c:pt>
                <c:pt idx="233">
                  <c:v>6.1527138299998745</c:v>
                </c:pt>
                <c:pt idx="234">
                  <c:v>6.0896938589999996</c:v>
                </c:pt>
                <c:pt idx="235">
                  <c:v>6.024517552999769</c:v>
                </c:pt>
                <c:pt idx="236">
                  <c:v>5.9582827270000003</c:v>
                </c:pt>
                <c:pt idx="237">
                  <c:v>5.8819131039999997</c:v>
                </c:pt>
                <c:pt idx="238">
                  <c:v>5.8038641120000003</c:v>
                </c:pt>
                <c:pt idx="239">
                  <c:v>5.7237423339999998</c:v>
                </c:pt>
                <c:pt idx="240">
                  <c:v>5.6367751190000002</c:v>
                </c:pt>
                <c:pt idx="241">
                  <c:v>5.5454691260000004</c:v>
                </c:pt>
                <c:pt idx="242">
                  <c:v>5.4498196310000004</c:v>
                </c:pt>
                <c:pt idx="243">
                  <c:v>5.3467033890000124</c:v>
                </c:pt>
                <c:pt idx="244">
                  <c:v>5.2481475709999845</c:v>
                </c:pt>
                <c:pt idx="245">
                  <c:v>5.1615556349999645</c:v>
                </c:pt>
                <c:pt idx="246">
                  <c:v>6.9368842509999755</c:v>
                </c:pt>
                <c:pt idx="247">
                  <c:v>7.842452497</c:v>
                </c:pt>
                <c:pt idx="248">
                  <c:v>8.0393167170000002</c:v>
                </c:pt>
                <c:pt idx="249">
                  <c:v>8.1988548600000009</c:v>
                </c:pt>
                <c:pt idx="250">
                  <c:v>8.3511764380000066</c:v>
                </c:pt>
                <c:pt idx="251">
                  <c:v>8.5081078940000001</c:v>
                </c:pt>
                <c:pt idx="252">
                  <c:v>8.6796250570000026</c:v>
                </c:pt>
                <c:pt idx="253">
                  <c:v>6.9070538789999745</c:v>
                </c:pt>
                <c:pt idx="254">
                  <c:v>5.9747294289999999</c:v>
                </c:pt>
                <c:pt idx="255">
                  <c:v>5.8836851110000001</c:v>
                </c:pt>
                <c:pt idx="256">
                  <c:v>5.8243510699998655</c:v>
                </c:pt>
                <c:pt idx="257">
                  <c:v>5.7734646380000001</c:v>
                </c:pt>
                <c:pt idx="258">
                  <c:v>5.7236761009999997</c:v>
                </c:pt>
                <c:pt idx="259">
                  <c:v>5.6718057819999999</c:v>
                </c:pt>
                <c:pt idx="260">
                  <c:v>5.6175021479998755</c:v>
                </c:pt>
                <c:pt idx="261">
                  <c:v>5.5570347609998745</c:v>
                </c:pt>
                <c:pt idx="262">
                  <c:v>5.4913061870000934</c:v>
                </c:pt>
                <c:pt idx="263">
                  <c:v>5.4184344979999945</c:v>
                </c:pt>
                <c:pt idx="264">
                  <c:v>5.3423237050000134</c:v>
                </c:pt>
                <c:pt idx="265">
                  <c:v>5.263284133</c:v>
                </c:pt>
                <c:pt idx="266">
                  <c:v>5.1779278519998755</c:v>
                </c:pt>
                <c:pt idx="267">
                  <c:v>5.0864989720000002</c:v>
                </c:pt>
                <c:pt idx="268">
                  <c:v>5.0004270550000003</c:v>
                </c:pt>
                <c:pt idx="269">
                  <c:v>4.9261093220000003</c:v>
                </c:pt>
                <c:pt idx="270">
                  <c:v>6.7120504040000002</c:v>
                </c:pt>
                <c:pt idx="271">
                  <c:v>7.6319358589998645</c:v>
                </c:pt>
                <c:pt idx="272">
                  <c:v>7.8375507699999645</c:v>
                </c:pt>
                <c:pt idx="273">
                  <c:v>8.0078046290000007</c:v>
                </c:pt>
                <c:pt idx="274">
                  <c:v>8.1763257679999999</c:v>
                </c:pt>
                <c:pt idx="275">
                  <c:v>8.3461557939999995</c:v>
                </c:pt>
                <c:pt idx="276">
                  <c:v>8.5302485949999998</c:v>
                </c:pt>
                <c:pt idx="277">
                  <c:v>6.7748860899999945</c:v>
                </c:pt>
                <c:pt idx="278">
                  <c:v>5.8529842059998645</c:v>
                </c:pt>
                <c:pt idx="279">
                  <c:v>5.7809702950000004</c:v>
                </c:pt>
                <c:pt idx="280">
                  <c:v>5.7409478869999955</c:v>
                </c:pt>
                <c:pt idx="281">
                  <c:v>5.7062671180001772</c:v>
                </c:pt>
                <c:pt idx="282">
                  <c:v>5.6682937720000002</c:v>
                </c:pt>
                <c:pt idx="283">
                  <c:v>5.6237647709999745</c:v>
                </c:pt>
                <c:pt idx="284">
                  <c:v>5.5719360579999755</c:v>
                </c:pt>
                <c:pt idx="285">
                  <c:v>5.5105829559999755</c:v>
                </c:pt>
                <c:pt idx="286">
                  <c:v>5.4398095120000134</c:v>
                </c:pt>
                <c:pt idx="287">
                  <c:v>5.3628383839999945</c:v>
                </c:pt>
                <c:pt idx="288">
                  <c:v>5.2743963489999945</c:v>
                </c:pt>
                <c:pt idx="289">
                  <c:v>5.1761202359999965</c:v>
                </c:pt>
                <c:pt idx="290">
                  <c:v>5.0713265639999996</c:v>
                </c:pt>
                <c:pt idx="291">
                  <c:v>4.9585073599999845</c:v>
                </c:pt>
                <c:pt idx="292">
                  <c:v>4.8541633739999845</c:v>
                </c:pt>
                <c:pt idx="293">
                  <c:v>4.7659728869999745</c:v>
                </c:pt>
                <c:pt idx="294">
                  <c:v>6.5211668679998755</c:v>
                </c:pt>
                <c:pt idx="295">
                  <c:v>7.4006220699999998</c:v>
                </c:pt>
                <c:pt idx="296">
                  <c:v>7.5997785279999945</c:v>
                </c:pt>
                <c:pt idx="297">
                  <c:v>7.7715823500000001</c:v>
                </c:pt>
                <c:pt idx="298">
                  <c:v>7.9453536649999998</c:v>
                </c:pt>
                <c:pt idx="299">
                  <c:v>8.1284606529999994</c:v>
                </c:pt>
                <c:pt idx="300">
                  <c:v>8.3425163550001766</c:v>
                </c:pt>
                <c:pt idx="301">
                  <c:v>6.6150798279998755</c:v>
                </c:pt>
                <c:pt idx="302">
                  <c:v>5.7310227720001476</c:v>
                </c:pt>
                <c:pt idx="303">
                  <c:v>5.6842388269998745</c:v>
                </c:pt>
                <c:pt idx="304">
                  <c:v>5.6660314329999855</c:v>
                </c:pt>
                <c:pt idx="305">
                  <c:v>5.6537303079999655</c:v>
                </c:pt>
                <c:pt idx="306">
                  <c:v>5.6315885469998745</c:v>
                </c:pt>
                <c:pt idx="307">
                  <c:v>5.6084534550000003</c:v>
                </c:pt>
                <c:pt idx="308">
                  <c:v>5.5868648649999955</c:v>
                </c:pt>
                <c:pt idx="309">
                  <c:v>5.5570228989999855</c:v>
                </c:pt>
                <c:pt idx="310">
                  <c:v>5.5173984320000002</c:v>
                </c:pt>
                <c:pt idx="311">
                  <c:v>5.4652532740000002</c:v>
                </c:pt>
                <c:pt idx="312">
                  <c:v>5.4149891129999945</c:v>
                </c:pt>
                <c:pt idx="313">
                  <c:v>5.3578708809999656</c:v>
                </c:pt>
                <c:pt idx="314">
                  <c:v>5.2940291070000001</c:v>
                </c:pt>
                <c:pt idx="315">
                  <c:v>5.2241507519998756</c:v>
                </c:pt>
                <c:pt idx="316">
                  <c:v>5.1604397969999845</c:v>
                </c:pt>
                <c:pt idx="317">
                  <c:v>5.1109013759999655</c:v>
                </c:pt>
                <c:pt idx="318">
                  <c:v>7.1826337569999845</c:v>
                </c:pt>
                <c:pt idx="319">
                  <c:v>7.9616233300000134</c:v>
                </c:pt>
                <c:pt idx="320">
                  <c:v>8.167701769999999</c:v>
                </c:pt>
                <c:pt idx="321">
                  <c:v>8.3474340240000267</c:v>
                </c:pt>
                <c:pt idx="322">
                  <c:v>8.5272368580000268</c:v>
                </c:pt>
                <c:pt idx="323">
                  <c:v>8.713296785999999</c:v>
                </c:pt>
                <c:pt idx="324">
                  <c:v>8.9133102280000003</c:v>
                </c:pt>
                <c:pt idx="325">
                  <c:v>7.143863531</c:v>
                </c:pt>
                <c:pt idx="326">
                  <c:v>6.2087270710000002</c:v>
                </c:pt>
                <c:pt idx="327">
                  <c:v>6.1585215809999845</c:v>
                </c:pt>
                <c:pt idx="328">
                  <c:v>6.1437223100000002</c:v>
                </c:pt>
                <c:pt idx="329">
                  <c:v>6.1345983139999865</c:v>
                </c:pt>
                <c:pt idx="330">
                  <c:v>6.1249195589996939</c:v>
                </c:pt>
                <c:pt idx="331">
                  <c:v>6.1113523450000002</c:v>
                </c:pt>
                <c:pt idx="332">
                  <c:v>6.097087782</c:v>
                </c:pt>
                <c:pt idx="333">
                  <c:v>6.0780172599999656</c:v>
                </c:pt>
                <c:pt idx="334">
                  <c:v>6.0557980569999845</c:v>
                </c:pt>
                <c:pt idx="335">
                  <c:v>6.030807759</c:v>
                </c:pt>
                <c:pt idx="336">
                  <c:v>6.0030177609999855</c:v>
                </c:pt>
                <c:pt idx="337">
                  <c:v>5.9667127669999855</c:v>
                </c:pt>
                <c:pt idx="338">
                  <c:v>5.9199485479999945</c:v>
                </c:pt>
                <c:pt idx="339">
                  <c:v>5.8689462439999645</c:v>
                </c:pt>
                <c:pt idx="340">
                  <c:v>5.8201166109998645</c:v>
                </c:pt>
                <c:pt idx="341">
                  <c:v>5.7783804539999997</c:v>
                </c:pt>
                <c:pt idx="342">
                  <c:v>7.578903758</c:v>
                </c:pt>
                <c:pt idx="343">
                  <c:v>8.6948598560000008</c:v>
                </c:pt>
                <c:pt idx="344">
                  <c:v>8.938740468999999</c:v>
                </c:pt>
                <c:pt idx="345">
                  <c:v>9.1599199760000047</c:v>
                </c:pt>
                <c:pt idx="346">
                  <c:v>9.3844711499999995</c:v>
                </c:pt>
                <c:pt idx="347">
                  <c:v>9.6197451649999994</c:v>
                </c:pt>
                <c:pt idx="348">
                  <c:v>9.8767251130000027</c:v>
                </c:pt>
                <c:pt idx="349">
                  <c:v>8.128715739999997</c:v>
                </c:pt>
                <c:pt idx="350">
                  <c:v>7.1756785250000004</c:v>
                </c:pt>
                <c:pt idx="351">
                  <c:v>7.1688361459999745</c:v>
                </c:pt>
                <c:pt idx="352">
                  <c:v>7.191313965</c:v>
                </c:pt>
                <c:pt idx="353">
                  <c:v>7.2148065129999646</c:v>
                </c:pt>
                <c:pt idx="354">
                  <c:v>7.2268447499999855</c:v>
                </c:pt>
                <c:pt idx="355">
                  <c:v>7.2310726169999997</c:v>
                </c:pt>
                <c:pt idx="356">
                  <c:v>7.2200256940000003</c:v>
                </c:pt>
                <c:pt idx="357">
                  <c:v>7.1949126399997931</c:v>
                </c:pt>
                <c:pt idx="358">
                  <c:v>7.1645786759998655</c:v>
                </c:pt>
                <c:pt idx="359">
                  <c:v>7.1253311689998755</c:v>
                </c:pt>
                <c:pt idx="360">
                  <c:v>7.0750933509999996</c:v>
                </c:pt>
                <c:pt idx="361">
                  <c:v>7.0170798449999845</c:v>
                </c:pt>
                <c:pt idx="362">
                  <c:v>6.9559036430000001</c:v>
                </c:pt>
                <c:pt idx="363">
                  <c:v>6.8887185369998845</c:v>
                </c:pt>
                <c:pt idx="364">
                  <c:v>6.8194312479998755</c:v>
                </c:pt>
                <c:pt idx="365">
                  <c:v>6.7528497109999996</c:v>
                </c:pt>
                <c:pt idx="366">
                  <c:v>8.5666658070000068</c:v>
                </c:pt>
                <c:pt idx="367">
                  <c:v>9.6595250350000068</c:v>
                </c:pt>
                <c:pt idx="368">
                  <c:v>9.8399508640000004</c:v>
                </c:pt>
                <c:pt idx="369">
                  <c:v>9.9757662480003688</c:v>
                </c:pt>
                <c:pt idx="370">
                  <c:v>10.101085920000001</c:v>
                </c:pt>
                <c:pt idx="371">
                  <c:v>10.223480530000026</c:v>
                </c:pt>
                <c:pt idx="372">
                  <c:v>10.354304350000024</c:v>
                </c:pt>
                <c:pt idx="373">
                  <c:v>8.5135494150000248</c:v>
                </c:pt>
                <c:pt idx="374">
                  <c:v>7.4915386279999945</c:v>
                </c:pt>
                <c:pt idx="375">
                  <c:v>7.3841986699999245</c:v>
                </c:pt>
                <c:pt idx="376">
                  <c:v>7.3085232040000001</c:v>
                </c:pt>
                <c:pt idx="377">
                  <c:v>7.2349711870000002</c:v>
                </c:pt>
                <c:pt idx="378">
                  <c:v>7.1533789259999985</c:v>
                </c:pt>
                <c:pt idx="379">
                  <c:v>7.0670115989998745</c:v>
                </c:pt>
                <c:pt idx="380">
                  <c:v>6.9817479630000134</c:v>
                </c:pt>
                <c:pt idx="381">
                  <c:v>6.8861067919999996</c:v>
                </c:pt>
                <c:pt idx="382">
                  <c:v>6.7833389860000004</c:v>
                </c:pt>
                <c:pt idx="383">
                  <c:v>6.6772506319999945</c:v>
                </c:pt>
                <c:pt idx="384">
                  <c:v>6.5685998459999855</c:v>
                </c:pt>
                <c:pt idx="385">
                  <c:v>6.45102099500017</c:v>
                </c:pt>
                <c:pt idx="386">
                  <c:v>6.3289141829999656</c:v>
                </c:pt>
                <c:pt idx="387">
                  <c:v>6.2022600120000124</c:v>
                </c:pt>
                <c:pt idx="388">
                  <c:v>6.0799496489999996</c:v>
                </c:pt>
                <c:pt idx="389">
                  <c:v>5.9678349109998745</c:v>
                </c:pt>
                <c:pt idx="390">
                  <c:v>7.7379386319999846</c:v>
                </c:pt>
                <c:pt idx="391">
                  <c:v>8.6222135550000001</c:v>
                </c:pt>
                <c:pt idx="392">
                  <c:v>8.7724887230000004</c:v>
                </c:pt>
                <c:pt idx="393">
                  <c:v>8.8874661330000748</c:v>
                </c:pt>
                <c:pt idx="394">
                  <c:v>8.9967759100000002</c:v>
                </c:pt>
                <c:pt idx="395">
                  <c:v>9.0997847740000068</c:v>
                </c:pt>
                <c:pt idx="396">
                  <c:v>9.2114294269999988</c:v>
                </c:pt>
                <c:pt idx="397">
                  <c:v>7.3943278529999645</c:v>
                </c:pt>
                <c:pt idx="398">
                  <c:v>6.4331525259999998</c:v>
                </c:pt>
                <c:pt idx="399">
                  <c:v>6.3079044839999945</c:v>
                </c:pt>
                <c:pt idx="400">
                  <c:v>6.2180474600000002</c:v>
                </c:pt>
                <c:pt idx="401">
                  <c:v>6.141448917</c:v>
                </c:pt>
                <c:pt idx="402">
                  <c:v>6.0633892089999755</c:v>
                </c:pt>
                <c:pt idx="403">
                  <c:v>5.9819701439999999</c:v>
                </c:pt>
                <c:pt idx="404">
                  <c:v>5.8964097520000003</c:v>
                </c:pt>
                <c:pt idx="405">
                  <c:v>5.803288834</c:v>
                </c:pt>
                <c:pt idx="406">
                  <c:v>5.699383997</c:v>
                </c:pt>
                <c:pt idx="407">
                  <c:v>5.5900744339999955</c:v>
                </c:pt>
                <c:pt idx="408">
                  <c:v>5.4755386379999855</c:v>
                </c:pt>
                <c:pt idx="409">
                  <c:v>5.3539582909999845</c:v>
                </c:pt>
                <c:pt idx="410">
                  <c:v>5.2301597659999999</c:v>
                </c:pt>
                <c:pt idx="411">
                  <c:v>5.0971144859999855</c:v>
                </c:pt>
                <c:pt idx="412">
                  <c:v>4.969914181</c:v>
                </c:pt>
                <c:pt idx="413">
                  <c:v>4.8546741219999845</c:v>
                </c:pt>
                <c:pt idx="414">
                  <c:v>6.5740817259999975</c:v>
                </c:pt>
                <c:pt idx="415">
                  <c:v>7.3843090689999755</c:v>
                </c:pt>
                <c:pt idx="416">
                  <c:v>7.5355886910000001</c:v>
                </c:pt>
                <c:pt idx="417">
                  <c:v>7.6523879689998209</c:v>
                </c:pt>
                <c:pt idx="418">
                  <c:v>7.7614873040000001</c:v>
                </c:pt>
                <c:pt idx="419">
                  <c:v>7.8721525119999765</c:v>
                </c:pt>
                <c:pt idx="420">
                  <c:v>7.9949736810000003</c:v>
                </c:pt>
                <c:pt idx="421">
                  <c:v>6.2351724590000002</c:v>
                </c:pt>
                <c:pt idx="422">
                  <c:v>5.3339237150000134</c:v>
                </c:pt>
                <c:pt idx="423">
                  <c:v>5.2163240960000001</c:v>
                </c:pt>
                <c:pt idx="424">
                  <c:v>5.1322848299998745</c:v>
                </c:pt>
                <c:pt idx="425">
                  <c:v>5.0599525079999745</c:v>
                </c:pt>
                <c:pt idx="426">
                  <c:v>4.9909983100000002</c:v>
                </c:pt>
                <c:pt idx="427">
                  <c:v>4.9262524850002389</c:v>
                </c:pt>
                <c:pt idx="428">
                  <c:v>4.8648629379998845</c:v>
                </c:pt>
                <c:pt idx="429">
                  <c:v>4.8040002359999745</c:v>
                </c:pt>
                <c:pt idx="430">
                  <c:v>4.7415031970000134</c:v>
                </c:pt>
                <c:pt idx="431">
                  <c:v>4.6760532010000002</c:v>
                </c:pt>
                <c:pt idx="432">
                  <c:v>4.6122396559999945</c:v>
                </c:pt>
                <c:pt idx="433">
                  <c:v>4.5456303350000002</c:v>
                </c:pt>
                <c:pt idx="434">
                  <c:v>4.4793031440002578</c:v>
                </c:pt>
                <c:pt idx="435">
                  <c:v>4.4115441039999999</c:v>
                </c:pt>
                <c:pt idx="436">
                  <c:v>4.3469271599999955</c:v>
                </c:pt>
                <c:pt idx="437">
                  <c:v>4.2915710230000004</c:v>
                </c:pt>
                <c:pt idx="438">
                  <c:v>6.0819595150000003</c:v>
                </c:pt>
                <c:pt idx="439">
                  <c:v>6.9984134800000124</c:v>
                </c:pt>
                <c:pt idx="440">
                  <c:v>7.210687922</c:v>
                </c:pt>
                <c:pt idx="441">
                  <c:v>7.3773075789999645</c:v>
                </c:pt>
                <c:pt idx="442">
                  <c:v>7.5338165689998755</c:v>
                </c:pt>
                <c:pt idx="443">
                  <c:v>7.6816120889999997</c:v>
                </c:pt>
                <c:pt idx="444">
                  <c:v>7.8338747079999855</c:v>
                </c:pt>
                <c:pt idx="445">
                  <c:v>6.0686367159999985</c:v>
                </c:pt>
                <c:pt idx="446">
                  <c:v>5.1666410589999945</c:v>
                </c:pt>
                <c:pt idx="447">
                  <c:v>5.0825765169998665</c:v>
                </c:pt>
                <c:pt idx="448">
                  <c:v>5.0305741709999845</c:v>
                </c:pt>
                <c:pt idx="449">
                  <c:v>4.9858976430000004</c:v>
                </c:pt>
                <c:pt idx="450">
                  <c:v>4.9405529279999945</c:v>
                </c:pt>
                <c:pt idx="451">
                  <c:v>4.8920428099999755</c:v>
                </c:pt>
                <c:pt idx="452">
                  <c:v>4.8428577439999945</c:v>
                </c:pt>
                <c:pt idx="453">
                  <c:v>4.7876837090000004</c:v>
                </c:pt>
                <c:pt idx="454">
                  <c:v>4.726327006</c:v>
                </c:pt>
                <c:pt idx="455">
                  <c:v>4.6622417450000002</c:v>
                </c:pt>
                <c:pt idx="456">
                  <c:v>4.5950991190000003</c:v>
                </c:pt>
                <c:pt idx="457">
                  <c:v>4.5212754410000002</c:v>
                </c:pt>
                <c:pt idx="458">
                  <c:v>4.4419010119999998</c:v>
                </c:pt>
                <c:pt idx="459">
                  <c:v>4.3570793930000002</c:v>
                </c:pt>
                <c:pt idx="460">
                  <c:v>4.2748133739999945</c:v>
                </c:pt>
                <c:pt idx="461">
                  <c:v>4.2007725960000002</c:v>
                </c:pt>
                <c:pt idx="462">
                  <c:v>5.9674460079999845</c:v>
                </c:pt>
                <c:pt idx="463">
                  <c:v>6.8491741150000003</c:v>
                </c:pt>
                <c:pt idx="464">
                  <c:v>7.0416760869999999</c:v>
                </c:pt>
                <c:pt idx="465">
                  <c:v>7.1937962229999846</c:v>
                </c:pt>
                <c:pt idx="466">
                  <c:v>7.3379100389998655</c:v>
                </c:pt>
                <c:pt idx="467">
                  <c:v>7.4803156340000001</c:v>
                </c:pt>
                <c:pt idx="468">
                  <c:v>7.630379348</c:v>
                </c:pt>
                <c:pt idx="469">
                  <c:v>5.8742196089999945</c:v>
                </c:pt>
                <c:pt idx="470">
                  <c:v>4.9823146729999745</c:v>
                </c:pt>
                <c:pt idx="471">
                  <c:v>4.8901751029999945</c:v>
                </c:pt>
                <c:pt idx="472">
                  <c:v>4.8283903830000003</c:v>
                </c:pt>
                <c:pt idx="473">
                  <c:v>4.7777007830001494</c:v>
                </c:pt>
                <c:pt idx="474">
                  <c:v>4.7315471770000004</c:v>
                </c:pt>
                <c:pt idx="475">
                  <c:v>4.6860726850000134</c:v>
                </c:pt>
                <c:pt idx="476">
                  <c:v>4.6379148649997717</c:v>
                </c:pt>
                <c:pt idx="477">
                  <c:v>4.5878137739999945</c:v>
                </c:pt>
                <c:pt idx="478">
                  <c:v>4.5372521209999999</c:v>
                </c:pt>
                <c:pt idx="479">
                  <c:v>4.4861295940001655</c:v>
                </c:pt>
                <c:pt idx="480">
                  <c:v>4.4358734799999997</c:v>
                </c:pt>
                <c:pt idx="481">
                  <c:v>4.3823828889999845</c:v>
                </c:pt>
                <c:pt idx="482">
                  <c:v>4.3295011159999985</c:v>
                </c:pt>
                <c:pt idx="483">
                  <c:v>4.2729328359999945</c:v>
                </c:pt>
                <c:pt idx="484">
                  <c:v>4.2210158429999645</c:v>
                </c:pt>
                <c:pt idx="485">
                  <c:v>4.1749255409998645</c:v>
                </c:pt>
                <c:pt idx="486">
                  <c:v>5.9850456779999845</c:v>
                </c:pt>
                <c:pt idx="487">
                  <c:v>6.928122771</c:v>
                </c:pt>
                <c:pt idx="488">
                  <c:v>7.1565829269998655</c:v>
                </c:pt>
                <c:pt idx="489">
                  <c:v>7.3404600069999955</c:v>
                </c:pt>
                <c:pt idx="490">
                  <c:v>7.5137832069999755</c:v>
                </c:pt>
                <c:pt idx="491">
                  <c:v>7.6766767940001897</c:v>
                </c:pt>
                <c:pt idx="492">
                  <c:v>7.8396317519999998</c:v>
                </c:pt>
                <c:pt idx="493">
                  <c:v>6.0726493379999997</c:v>
                </c:pt>
                <c:pt idx="494">
                  <c:v>5.1637853579998048</c:v>
                </c:pt>
                <c:pt idx="495">
                  <c:v>5.0814887019999997</c:v>
                </c:pt>
                <c:pt idx="496">
                  <c:v>5.0328714269999955</c:v>
                </c:pt>
                <c:pt idx="497">
                  <c:v>4.9935112119999845</c:v>
                </c:pt>
                <c:pt idx="498">
                  <c:v>4.9551629159999999</c:v>
                </c:pt>
                <c:pt idx="499">
                  <c:v>4.9187648369999755</c:v>
                </c:pt>
                <c:pt idx="500">
                  <c:v>4.882751603</c:v>
                </c:pt>
                <c:pt idx="501">
                  <c:v>4.8458146179998645</c:v>
                </c:pt>
                <c:pt idx="502">
                  <c:v>4.8114449639999846</c:v>
                </c:pt>
                <c:pt idx="503">
                  <c:v>4.7840458569998745</c:v>
                </c:pt>
                <c:pt idx="504">
                  <c:v>4.7611881980000001</c:v>
                </c:pt>
                <c:pt idx="505">
                  <c:v>4.7318635990001772</c:v>
                </c:pt>
                <c:pt idx="506">
                  <c:v>4.6981728589998655</c:v>
                </c:pt>
                <c:pt idx="507">
                  <c:v>4.6669501339999755</c:v>
                </c:pt>
                <c:pt idx="508">
                  <c:v>4.6422247459999975</c:v>
                </c:pt>
                <c:pt idx="509">
                  <c:v>4.6256001189999845</c:v>
                </c:pt>
                <c:pt idx="510">
                  <c:v>6.734167674</c:v>
                </c:pt>
                <c:pt idx="511">
                  <c:v>7.5595733789999855</c:v>
                </c:pt>
                <c:pt idx="512">
                  <c:v>7.8226513349999856</c:v>
                </c:pt>
                <c:pt idx="513">
                  <c:v>8.0573926619999998</c:v>
                </c:pt>
                <c:pt idx="514">
                  <c:v>8.2905927639999994</c:v>
                </c:pt>
                <c:pt idx="515">
                  <c:v>8.519212177</c:v>
                </c:pt>
                <c:pt idx="516">
                  <c:v>8.7503001329999996</c:v>
                </c:pt>
                <c:pt idx="517">
                  <c:v>6.9898264860000134</c:v>
                </c:pt>
                <c:pt idx="518">
                  <c:v>6.0481421900000134</c:v>
                </c:pt>
                <c:pt idx="519">
                  <c:v>6.0030505409999755</c:v>
                </c:pt>
                <c:pt idx="520">
                  <c:v>5.9842481910002165</c:v>
                </c:pt>
                <c:pt idx="521">
                  <c:v>5.96969478200017</c:v>
                </c:pt>
                <c:pt idx="522">
                  <c:v>5.9499209669999855</c:v>
                </c:pt>
                <c:pt idx="523">
                  <c:v>5.924062438</c:v>
                </c:pt>
                <c:pt idx="524">
                  <c:v>5.8865557399999755</c:v>
                </c:pt>
                <c:pt idx="525">
                  <c:v>5.8388682689999865</c:v>
                </c:pt>
                <c:pt idx="526">
                  <c:v>5.7864812130000001</c:v>
                </c:pt>
                <c:pt idx="527">
                  <c:v>5.7292566819999999</c:v>
                </c:pt>
                <c:pt idx="528">
                  <c:v>5.6626579739999645</c:v>
                </c:pt>
                <c:pt idx="529">
                  <c:v>5.5889572959999985</c:v>
                </c:pt>
                <c:pt idx="530">
                  <c:v>5.5122915169999755</c:v>
                </c:pt>
                <c:pt idx="531">
                  <c:v>5.4276818559999755</c:v>
                </c:pt>
                <c:pt idx="532">
                  <c:v>5.3432050279999945</c:v>
                </c:pt>
                <c:pt idx="533">
                  <c:v>5.2672241529999955</c:v>
                </c:pt>
                <c:pt idx="534">
                  <c:v>7.3033263220000002</c:v>
                </c:pt>
                <c:pt idx="535">
                  <c:v>8.0393299889999987</c:v>
                </c:pt>
                <c:pt idx="536">
                  <c:v>8.2044591469999997</c:v>
                </c:pt>
                <c:pt idx="537">
                  <c:v>8.3342360990000248</c:v>
                </c:pt>
                <c:pt idx="538">
                  <c:v>8.4584350900000267</c:v>
                </c:pt>
                <c:pt idx="539">
                  <c:v>8.5746502280000048</c:v>
                </c:pt>
                <c:pt idx="540">
                  <c:v>8.6906252219999995</c:v>
                </c:pt>
                <c:pt idx="541">
                  <c:v>6.877123987</c:v>
                </c:pt>
                <c:pt idx="542">
                  <c:v>5.9218127550000004</c:v>
                </c:pt>
                <c:pt idx="543">
                  <c:v>5.8028857659999655</c:v>
                </c:pt>
                <c:pt idx="544">
                  <c:v>5.7184740699999645</c:v>
                </c:pt>
                <c:pt idx="545">
                  <c:v>5.6449649419998655</c:v>
                </c:pt>
                <c:pt idx="546">
                  <c:v>5.5771855809999655</c:v>
                </c:pt>
                <c:pt idx="547">
                  <c:v>5.5147124689999645</c:v>
                </c:pt>
                <c:pt idx="548">
                  <c:v>5.4526514759999998</c:v>
                </c:pt>
                <c:pt idx="549">
                  <c:v>5.3929986609999645</c:v>
                </c:pt>
                <c:pt idx="550">
                  <c:v>5.3359400140000002</c:v>
                </c:pt>
                <c:pt idx="551">
                  <c:v>5.27870249300023</c:v>
                </c:pt>
                <c:pt idx="552">
                  <c:v>5.219081697</c:v>
                </c:pt>
                <c:pt idx="553">
                  <c:v>5.1553236330000001</c:v>
                </c:pt>
                <c:pt idx="554">
                  <c:v>5.0875483890000002</c:v>
                </c:pt>
                <c:pt idx="555">
                  <c:v>5.015868126</c:v>
                </c:pt>
                <c:pt idx="556">
                  <c:v>4.9482415660000001</c:v>
                </c:pt>
                <c:pt idx="557">
                  <c:v>4.8886747389999945</c:v>
                </c:pt>
                <c:pt idx="558">
                  <c:v>6.6970512689998039</c:v>
                </c:pt>
                <c:pt idx="559">
                  <c:v>7.6347944519999755</c:v>
                </c:pt>
                <c:pt idx="560">
                  <c:v>7.8313997310001637</c:v>
                </c:pt>
                <c:pt idx="561">
                  <c:v>7.9830264099999999</c:v>
                </c:pt>
                <c:pt idx="562">
                  <c:v>8.124980914</c:v>
                </c:pt>
                <c:pt idx="563">
                  <c:v>8.2573552320000001</c:v>
                </c:pt>
                <c:pt idx="564">
                  <c:v>8.3878646930000027</c:v>
                </c:pt>
                <c:pt idx="565">
                  <c:v>6.5903610290000003</c:v>
                </c:pt>
                <c:pt idx="566">
                  <c:v>5.6404056069998845</c:v>
                </c:pt>
                <c:pt idx="567">
                  <c:v>5.5183497770000001</c:v>
                </c:pt>
                <c:pt idx="568">
                  <c:v>5.4244516699998755</c:v>
                </c:pt>
                <c:pt idx="569">
                  <c:v>5.3366772320000004</c:v>
                </c:pt>
                <c:pt idx="570">
                  <c:v>5.2467174310000004</c:v>
                </c:pt>
                <c:pt idx="571">
                  <c:v>5.1579303859999746</c:v>
                </c:pt>
                <c:pt idx="572">
                  <c:v>5.0736037660000024</c:v>
                </c:pt>
                <c:pt idx="573">
                  <c:v>4.9833918170000002</c:v>
                </c:pt>
                <c:pt idx="574">
                  <c:v>4.8890499710000004</c:v>
                </c:pt>
                <c:pt idx="575">
                  <c:v>4.7949924709999845</c:v>
                </c:pt>
                <c:pt idx="576">
                  <c:v>4.7016930769999998</c:v>
                </c:pt>
                <c:pt idx="577">
                  <c:v>4.6030092839999996</c:v>
                </c:pt>
                <c:pt idx="578">
                  <c:v>4.4996331590000134</c:v>
                </c:pt>
                <c:pt idx="579">
                  <c:v>4.3976535519999755</c:v>
                </c:pt>
                <c:pt idx="580">
                  <c:v>4.3030261110000003</c:v>
                </c:pt>
                <c:pt idx="581">
                  <c:v>4.2163007969999997</c:v>
                </c:pt>
                <c:pt idx="582">
                  <c:v>5.9547871589999755</c:v>
                </c:pt>
                <c:pt idx="583">
                  <c:v>6.7965214600000001</c:v>
                </c:pt>
                <c:pt idx="584">
                  <c:v>6.979764154000204</c:v>
                </c:pt>
                <c:pt idx="585">
                  <c:v>7.1216920820000134</c:v>
                </c:pt>
                <c:pt idx="586">
                  <c:v>7.2543052459999755</c:v>
                </c:pt>
                <c:pt idx="587">
                  <c:v>7.3833655279999855</c:v>
                </c:pt>
                <c:pt idx="588">
                  <c:v>7.5176298639999946</c:v>
                </c:pt>
                <c:pt idx="589">
                  <c:v>5.7691556189999655</c:v>
                </c:pt>
                <c:pt idx="590">
                  <c:v>4.8720821010000002</c:v>
                </c:pt>
                <c:pt idx="591">
                  <c:v>4.7547097049999998</c:v>
                </c:pt>
                <c:pt idx="592">
                  <c:v>4.6726509250000001</c:v>
                </c:pt>
                <c:pt idx="593">
                  <c:v>4.5995216689999845</c:v>
                </c:pt>
                <c:pt idx="594">
                  <c:v>4.5265740739999645</c:v>
                </c:pt>
                <c:pt idx="595">
                  <c:v>4.45212231</c:v>
                </c:pt>
                <c:pt idx="596">
                  <c:v>4.3806549179999745</c:v>
                </c:pt>
                <c:pt idx="597">
                  <c:v>4.3083950559999975</c:v>
                </c:pt>
                <c:pt idx="598">
                  <c:v>4.2313273080000124</c:v>
                </c:pt>
                <c:pt idx="599">
                  <c:v>4.1547684459999985</c:v>
                </c:pt>
                <c:pt idx="600">
                  <c:v>4.078955154</c:v>
                </c:pt>
                <c:pt idx="601">
                  <c:v>3.9965765959999997</c:v>
                </c:pt>
                <c:pt idx="602">
                  <c:v>3.9138638869999998</c:v>
                </c:pt>
                <c:pt idx="603">
                  <c:v>3.8292793259999987</c:v>
                </c:pt>
                <c:pt idx="604">
                  <c:v>3.745710329</c:v>
                </c:pt>
                <c:pt idx="605">
                  <c:v>3.6709139029999998</c:v>
                </c:pt>
                <c:pt idx="606">
                  <c:v>5.4135748729999245</c:v>
                </c:pt>
                <c:pt idx="607">
                  <c:v>6.2518376589999765</c:v>
                </c:pt>
                <c:pt idx="608">
                  <c:v>6.4436411550002219</c:v>
                </c:pt>
                <c:pt idx="609">
                  <c:v>6.5969841149999855</c:v>
                </c:pt>
                <c:pt idx="610">
                  <c:v>6.7413617500001548</c:v>
                </c:pt>
                <c:pt idx="611">
                  <c:v>6.8796700719999997</c:v>
                </c:pt>
                <c:pt idx="612">
                  <c:v>7.0221980349999855</c:v>
                </c:pt>
                <c:pt idx="613">
                  <c:v>5.2945522159999845</c:v>
                </c:pt>
                <c:pt idx="614">
                  <c:v>4.4265150439999745</c:v>
                </c:pt>
                <c:pt idx="615">
                  <c:v>4.3287915619999655</c:v>
                </c:pt>
                <c:pt idx="616">
                  <c:v>4.2654019729999755</c:v>
                </c:pt>
                <c:pt idx="617">
                  <c:v>4.2107217810000934</c:v>
                </c:pt>
                <c:pt idx="618">
                  <c:v>4.1595342059999645</c:v>
                </c:pt>
                <c:pt idx="619">
                  <c:v>4.1095638399999945</c:v>
                </c:pt>
                <c:pt idx="620">
                  <c:v>4.0560562359999945</c:v>
                </c:pt>
                <c:pt idx="621">
                  <c:v>3.9988491329999967</c:v>
                </c:pt>
                <c:pt idx="622">
                  <c:v>3.9443823030000003</c:v>
                </c:pt>
                <c:pt idx="623">
                  <c:v>3.8889464389999993</c:v>
                </c:pt>
                <c:pt idx="624">
                  <c:v>3.8329278129999995</c:v>
                </c:pt>
                <c:pt idx="625">
                  <c:v>3.7737896520000729</c:v>
                </c:pt>
                <c:pt idx="626">
                  <c:v>3.7102075890000004</c:v>
                </c:pt>
                <c:pt idx="627">
                  <c:v>3.6444988020000002</c:v>
                </c:pt>
                <c:pt idx="628">
                  <c:v>3.5806447810000002</c:v>
                </c:pt>
                <c:pt idx="629">
                  <c:v>3.5214960180000001</c:v>
                </c:pt>
                <c:pt idx="630">
                  <c:v>5.2816128869999996</c:v>
                </c:pt>
                <c:pt idx="631">
                  <c:v>6.1427167179999245</c:v>
                </c:pt>
                <c:pt idx="632">
                  <c:v>6.3468159329999745</c:v>
                </c:pt>
                <c:pt idx="633">
                  <c:v>6.5035879169998845</c:v>
                </c:pt>
                <c:pt idx="634">
                  <c:v>6.6477755169998645</c:v>
                </c:pt>
                <c:pt idx="635">
                  <c:v>6.7844947709999746</c:v>
                </c:pt>
                <c:pt idx="636">
                  <c:v>6.9275235469998755</c:v>
                </c:pt>
                <c:pt idx="637">
                  <c:v>5.1925108839998755</c:v>
                </c:pt>
                <c:pt idx="638">
                  <c:v>4.3154664650000001</c:v>
                </c:pt>
                <c:pt idx="639">
                  <c:v>4.2158113859999995</c:v>
                </c:pt>
                <c:pt idx="640">
                  <c:v>4.1444159349998655</c:v>
                </c:pt>
                <c:pt idx="641">
                  <c:v>4.0805024190000001</c:v>
                </c:pt>
                <c:pt idx="642">
                  <c:v>4.0226755259999845</c:v>
                </c:pt>
                <c:pt idx="643">
                  <c:v>3.9660156179999997</c:v>
                </c:pt>
                <c:pt idx="644">
                  <c:v>3.9087258710000001</c:v>
                </c:pt>
                <c:pt idx="645">
                  <c:v>3.8489850729999997</c:v>
                </c:pt>
                <c:pt idx="646">
                  <c:v>3.7898480159999997</c:v>
                </c:pt>
                <c:pt idx="647">
                  <c:v>3.7329523539999987</c:v>
                </c:pt>
                <c:pt idx="648">
                  <c:v>3.6774731520000001</c:v>
                </c:pt>
                <c:pt idx="649">
                  <c:v>3.6192541499999997</c:v>
                </c:pt>
                <c:pt idx="650">
                  <c:v>3.5598296749999987</c:v>
                </c:pt>
                <c:pt idx="651">
                  <c:v>3.5031463810000001</c:v>
                </c:pt>
                <c:pt idx="652">
                  <c:v>3.45100425</c:v>
                </c:pt>
                <c:pt idx="653">
                  <c:v>3.4011510170000001</c:v>
                </c:pt>
                <c:pt idx="654">
                  <c:v>5.1780149609998745</c:v>
                </c:pt>
                <c:pt idx="655">
                  <c:v>6.0647630890000004</c:v>
                </c:pt>
                <c:pt idx="656">
                  <c:v>6.2982755089999856</c:v>
                </c:pt>
                <c:pt idx="657">
                  <c:v>6.4883299430000134</c:v>
                </c:pt>
                <c:pt idx="658">
                  <c:v>6.6695552809999645</c:v>
                </c:pt>
                <c:pt idx="659">
                  <c:v>6.8496407810002058</c:v>
                </c:pt>
                <c:pt idx="660">
                  <c:v>7.0338941620000002</c:v>
                </c:pt>
                <c:pt idx="661">
                  <c:v>5.3132497069999998</c:v>
                </c:pt>
                <c:pt idx="662">
                  <c:v>4.4693515769999745</c:v>
                </c:pt>
                <c:pt idx="663">
                  <c:v>4.4188864810000004</c:v>
                </c:pt>
                <c:pt idx="664">
                  <c:v>4.4027102099999755</c:v>
                </c:pt>
                <c:pt idx="665">
                  <c:v>4.3970245939999755</c:v>
                </c:pt>
                <c:pt idx="666">
                  <c:v>4.3919335389999645</c:v>
                </c:pt>
                <c:pt idx="667">
                  <c:v>4.386366199000153</c:v>
                </c:pt>
                <c:pt idx="668">
                  <c:v>4.3822455979999955</c:v>
                </c:pt>
                <c:pt idx="669">
                  <c:v>4.3813199559999996</c:v>
                </c:pt>
                <c:pt idx="670">
                  <c:v>4.3853764149999996</c:v>
                </c:pt>
                <c:pt idx="671">
                  <c:v>4.3911881900000003</c:v>
                </c:pt>
                <c:pt idx="672">
                  <c:v>4.3990694619999999</c:v>
                </c:pt>
                <c:pt idx="673">
                  <c:v>4.4012781310002094</c:v>
                </c:pt>
                <c:pt idx="674">
                  <c:v>4.3990488179999945</c:v>
                </c:pt>
                <c:pt idx="675">
                  <c:v>4.3900784440000002</c:v>
                </c:pt>
                <c:pt idx="676">
                  <c:v>4.3776571989999997</c:v>
                </c:pt>
                <c:pt idx="677">
                  <c:v>4.3587216279999845</c:v>
                </c:pt>
                <c:pt idx="678">
                  <c:v>6.4677180409999755</c:v>
                </c:pt>
                <c:pt idx="679">
                  <c:v>7.2672027620000001</c:v>
                </c:pt>
                <c:pt idx="680">
                  <c:v>7.4951219509999945</c:v>
                </c:pt>
                <c:pt idx="681">
                  <c:v>7.6868709409999845</c:v>
                </c:pt>
                <c:pt idx="682">
                  <c:v>7.8619838199998755</c:v>
                </c:pt>
                <c:pt idx="683">
                  <c:v>8.0274155790000048</c:v>
                </c:pt>
                <c:pt idx="684">
                  <c:v>8.197148928999999</c:v>
                </c:pt>
                <c:pt idx="685">
                  <c:v>6.4145699509999945</c:v>
                </c:pt>
                <c:pt idx="686">
                  <c:v>5.4791496669999997</c:v>
                </c:pt>
                <c:pt idx="687">
                  <c:v>5.4028159959999975</c:v>
                </c:pt>
                <c:pt idx="688">
                  <c:v>5.3532386909999996</c:v>
                </c:pt>
                <c:pt idx="689">
                  <c:v>5.3028713319999845</c:v>
                </c:pt>
                <c:pt idx="690">
                  <c:v>5.2449058389998209</c:v>
                </c:pt>
                <c:pt idx="691">
                  <c:v>5.1800559619999245</c:v>
                </c:pt>
                <c:pt idx="692">
                  <c:v>5.1102058229999745</c:v>
                </c:pt>
                <c:pt idx="693">
                  <c:v>5.0270029189999645</c:v>
                </c:pt>
                <c:pt idx="694">
                  <c:v>4.9373534540000534</c:v>
                </c:pt>
                <c:pt idx="695">
                  <c:v>4.8418252920000002</c:v>
                </c:pt>
                <c:pt idx="696">
                  <c:v>4.7387442359999996</c:v>
                </c:pt>
                <c:pt idx="697">
                  <c:v>4.6240747939999745</c:v>
                </c:pt>
                <c:pt idx="698">
                  <c:v>4.494346438</c:v>
                </c:pt>
                <c:pt idx="699">
                  <c:v>4.3567007769999755</c:v>
                </c:pt>
                <c:pt idx="700">
                  <c:v>4.2249764219999655</c:v>
                </c:pt>
                <c:pt idx="701">
                  <c:v>4.1035879379998645</c:v>
                </c:pt>
                <c:pt idx="702">
                  <c:v>5.7949402899999845</c:v>
                </c:pt>
                <c:pt idx="703">
                  <c:v>6.5509859699998048</c:v>
                </c:pt>
                <c:pt idx="704">
                  <c:v>6.6844761729999655</c:v>
                </c:pt>
                <c:pt idx="705">
                  <c:v>6.7915385619999755</c:v>
                </c:pt>
                <c:pt idx="706">
                  <c:v>6.8937075800000001</c:v>
                </c:pt>
                <c:pt idx="707">
                  <c:v>6.9973046729999755</c:v>
                </c:pt>
                <c:pt idx="708">
                  <c:v>7.1142804679998655</c:v>
                </c:pt>
                <c:pt idx="709">
                  <c:v>5.3898923569999955</c:v>
                </c:pt>
                <c:pt idx="710">
                  <c:v>4.5189388649999245</c:v>
                </c:pt>
                <c:pt idx="711">
                  <c:v>4.389879552</c:v>
                </c:pt>
                <c:pt idx="712">
                  <c:v>4.2911231810001977</c:v>
                </c:pt>
                <c:pt idx="713">
                  <c:v>4.1971666499998745</c:v>
                </c:pt>
                <c:pt idx="714">
                  <c:v>4.0987928769999655</c:v>
                </c:pt>
                <c:pt idx="715">
                  <c:v>3.9981914830000003</c:v>
                </c:pt>
                <c:pt idx="716">
                  <c:v>3.8938224009999987</c:v>
                </c:pt>
                <c:pt idx="717">
                  <c:v>3.782633691</c:v>
                </c:pt>
                <c:pt idx="718">
                  <c:v>3.6695050070000002</c:v>
                </c:pt>
                <c:pt idx="719">
                  <c:v>3.5546580549999987</c:v>
                </c:pt>
                <c:pt idx="720">
                  <c:v>3.4332073299999997</c:v>
                </c:pt>
                <c:pt idx="721">
                  <c:v>3.3038861199999987</c:v>
                </c:pt>
                <c:pt idx="722">
                  <c:v>3.1695779690000001</c:v>
                </c:pt>
                <c:pt idx="723">
                  <c:v>3.0279323590000011</c:v>
                </c:pt>
                <c:pt idx="724">
                  <c:v>2.8946296299999967</c:v>
                </c:pt>
                <c:pt idx="725">
                  <c:v>2.7775674120000002</c:v>
                </c:pt>
                <c:pt idx="726">
                  <c:v>4.4255888999999655</c:v>
                </c:pt>
                <c:pt idx="727">
                  <c:v>5.1277784689998755</c:v>
                </c:pt>
                <c:pt idx="728">
                  <c:v>5.2521267930000004</c:v>
                </c:pt>
                <c:pt idx="729">
                  <c:v>5.3644009269998048</c:v>
                </c:pt>
                <c:pt idx="730">
                  <c:v>5.4766319320000134</c:v>
                </c:pt>
                <c:pt idx="731">
                  <c:v>5.5958806179998755</c:v>
                </c:pt>
                <c:pt idx="732">
                  <c:v>5.7359737180000003</c:v>
                </c:pt>
                <c:pt idx="733">
                  <c:v>4.0183990610000002</c:v>
                </c:pt>
                <c:pt idx="734">
                  <c:v>3.3087315440000702</c:v>
                </c:pt>
                <c:pt idx="735">
                  <c:v>3.21786159</c:v>
                </c:pt>
                <c:pt idx="736">
                  <c:v>3.1472085190000003</c:v>
                </c:pt>
                <c:pt idx="737">
                  <c:v>3.0848553159999987</c:v>
                </c:pt>
                <c:pt idx="738">
                  <c:v>3.0211908620000729</c:v>
                </c:pt>
                <c:pt idx="739">
                  <c:v>2.9536973080000002</c:v>
                </c:pt>
                <c:pt idx="740">
                  <c:v>2.8811705680000212</c:v>
                </c:pt>
                <c:pt idx="741">
                  <c:v>2.7995460510000001</c:v>
                </c:pt>
                <c:pt idx="742">
                  <c:v>2.711645758</c:v>
                </c:pt>
                <c:pt idx="743">
                  <c:v>2.6206576049999999</c:v>
                </c:pt>
                <c:pt idx="744">
                  <c:v>2.5238632820000002</c:v>
                </c:pt>
                <c:pt idx="745">
                  <c:v>2.4072206039999999</c:v>
                </c:pt>
                <c:pt idx="746">
                  <c:v>2.2803466130000003</c:v>
                </c:pt>
                <c:pt idx="747">
                  <c:v>2.1479856399999999</c:v>
                </c:pt>
                <c:pt idx="748">
                  <c:v>2.0222374369999998</c:v>
                </c:pt>
                <c:pt idx="749">
                  <c:v>1.9112312649999998</c:v>
                </c:pt>
                <c:pt idx="750">
                  <c:v>3.5667780389999999</c:v>
                </c:pt>
                <c:pt idx="751">
                  <c:v>4.2833587430000124</c:v>
                </c:pt>
                <c:pt idx="752">
                  <c:v>4.4221183489998745</c:v>
                </c:pt>
                <c:pt idx="753">
                  <c:v>4.5500814479999745</c:v>
                </c:pt>
                <c:pt idx="754">
                  <c:v>4.682584607999777</c:v>
                </c:pt>
                <c:pt idx="755">
                  <c:v>4.8204392899999755</c:v>
                </c:pt>
                <c:pt idx="756">
                  <c:v>4.9848318559999845</c:v>
                </c:pt>
                <c:pt idx="757">
                  <c:v>3.2655793820000012</c:v>
                </c:pt>
                <c:pt idx="758">
                  <c:v>2.5814159809999997</c:v>
                </c:pt>
                <c:pt idx="759">
                  <c:v>2.5250357399999999</c:v>
                </c:pt>
                <c:pt idx="760">
                  <c:v>2.4891013510000612</c:v>
                </c:pt>
                <c:pt idx="761">
                  <c:v>2.4544551299999076</c:v>
                </c:pt>
                <c:pt idx="762">
                  <c:v>2.4190427769999987</c:v>
                </c:pt>
                <c:pt idx="763">
                  <c:v>2.3853897600000002</c:v>
                </c:pt>
                <c:pt idx="764">
                  <c:v>2.3536203309999997</c:v>
                </c:pt>
                <c:pt idx="765">
                  <c:v>2.3138063559999997</c:v>
                </c:pt>
                <c:pt idx="766">
                  <c:v>2.2638439859999999</c:v>
                </c:pt>
                <c:pt idx="767">
                  <c:v>2.2016551659999997</c:v>
                </c:pt>
                <c:pt idx="768">
                  <c:v>2.1357169099999997</c:v>
                </c:pt>
                <c:pt idx="769">
                  <c:v>2.0634292170000212</c:v>
                </c:pt>
                <c:pt idx="770">
                  <c:v>1.9809465760000315</c:v>
                </c:pt>
                <c:pt idx="771">
                  <c:v>1.889890963</c:v>
                </c:pt>
                <c:pt idx="772">
                  <c:v>1.8083346709999684</c:v>
                </c:pt>
                <c:pt idx="773">
                  <c:v>1.740743274</c:v>
                </c:pt>
                <c:pt idx="774">
                  <c:v>3.4590117139999998</c:v>
                </c:pt>
                <c:pt idx="775">
                  <c:v>4.2567486319999999</c:v>
                </c:pt>
                <c:pt idx="776">
                  <c:v>4.4466971250002425</c:v>
                </c:pt>
                <c:pt idx="777">
                  <c:v>4.6279955129998003</c:v>
                </c:pt>
                <c:pt idx="778">
                  <c:v>4.8101859939999745</c:v>
                </c:pt>
                <c:pt idx="779">
                  <c:v>4.9940714249999996</c:v>
                </c:pt>
                <c:pt idx="780">
                  <c:v>5.1955560019999645</c:v>
                </c:pt>
                <c:pt idx="781">
                  <c:v>3.4538526809999968</c:v>
                </c:pt>
                <c:pt idx="782">
                  <c:v>2.7346934809999999</c:v>
                </c:pt>
                <c:pt idx="783">
                  <c:v>2.6954700809999999</c:v>
                </c:pt>
                <c:pt idx="784">
                  <c:v>2.6754286179999998</c:v>
                </c:pt>
                <c:pt idx="785">
                  <c:v>2.6551033630000003</c:v>
                </c:pt>
                <c:pt idx="786">
                  <c:v>2.6341715040000002</c:v>
                </c:pt>
                <c:pt idx="787">
                  <c:v>2.6114554879999967</c:v>
                </c:pt>
                <c:pt idx="788">
                  <c:v>2.5848878200000001</c:v>
                </c:pt>
                <c:pt idx="789">
                  <c:v>2.549897064</c:v>
                </c:pt>
                <c:pt idx="790">
                  <c:v>2.5073812890000684</c:v>
                </c:pt>
                <c:pt idx="791">
                  <c:v>2.4630124929999999</c:v>
                </c:pt>
                <c:pt idx="792">
                  <c:v>2.4116722659999987</c:v>
                </c:pt>
                <c:pt idx="793">
                  <c:v>2.3493567029999998</c:v>
                </c:pt>
                <c:pt idx="794">
                  <c:v>2.2806395970000612</c:v>
                </c:pt>
                <c:pt idx="795">
                  <c:v>2.2060547540000002</c:v>
                </c:pt>
                <c:pt idx="796">
                  <c:v>2.1427559729999999</c:v>
                </c:pt>
                <c:pt idx="797">
                  <c:v>2.0961655989999999</c:v>
                </c:pt>
                <c:pt idx="798">
                  <c:v>3.8539075199999999</c:v>
                </c:pt>
                <c:pt idx="799">
                  <c:v>4.7266506259999996</c:v>
                </c:pt>
                <c:pt idx="800">
                  <c:v>4.9732437880002909</c:v>
                </c:pt>
                <c:pt idx="801">
                  <c:v>5.1954505569997824</c:v>
                </c:pt>
                <c:pt idx="802">
                  <c:v>5.4205144479998655</c:v>
                </c:pt>
                <c:pt idx="803">
                  <c:v>5.6462408589999855</c:v>
                </c:pt>
                <c:pt idx="804">
                  <c:v>5.8932271089999997</c:v>
                </c:pt>
                <c:pt idx="805">
                  <c:v>4.2304504710000002</c:v>
                </c:pt>
                <c:pt idx="806">
                  <c:v>3.4185318180000412</c:v>
                </c:pt>
                <c:pt idx="807">
                  <c:v>3.4171262070000012</c:v>
                </c:pt>
                <c:pt idx="808">
                  <c:v>3.4464026629999993</c:v>
                </c:pt>
                <c:pt idx="809">
                  <c:v>3.4856420029999993</c:v>
                </c:pt>
                <c:pt idx="810">
                  <c:v>3.5262011429999998</c:v>
                </c:pt>
                <c:pt idx="811">
                  <c:v>3.5600575020000012</c:v>
                </c:pt>
                <c:pt idx="812">
                  <c:v>3.5877554529999998</c:v>
                </c:pt>
                <c:pt idx="813">
                  <c:v>3.612782642</c:v>
                </c:pt>
                <c:pt idx="814">
                  <c:v>3.638413371</c:v>
                </c:pt>
                <c:pt idx="815">
                  <c:v>3.6641384290000003</c:v>
                </c:pt>
                <c:pt idx="816">
                  <c:v>3.6891505700000002</c:v>
                </c:pt>
                <c:pt idx="817">
                  <c:v>3.7067047780000872</c:v>
                </c:pt>
                <c:pt idx="818">
                  <c:v>3.7187416999999998</c:v>
                </c:pt>
                <c:pt idx="819">
                  <c:v>3.7293573430000002</c:v>
                </c:pt>
                <c:pt idx="820">
                  <c:v>3.7362591749999967</c:v>
                </c:pt>
                <c:pt idx="821">
                  <c:v>3.7422993450000002</c:v>
                </c:pt>
                <c:pt idx="822">
                  <c:v>5.5841016399999646</c:v>
                </c:pt>
                <c:pt idx="823">
                  <c:v>6.7475897699999745</c:v>
                </c:pt>
                <c:pt idx="824">
                  <c:v>7.0098793490000002</c:v>
                </c:pt>
                <c:pt idx="825">
                  <c:v>7.2207566089999755</c:v>
                </c:pt>
                <c:pt idx="826">
                  <c:v>7.4133026620000004</c:v>
                </c:pt>
                <c:pt idx="827">
                  <c:v>7.5974383950000002</c:v>
                </c:pt>
                <c:pt idx="828">
                  <c:v>7.7794201420001476</c:v>
                </c:pt>
                <c:pt idx="829">
                  <c:v>5.9851801509999945</c:v>
                </c:pt>
                <c:pt idx="830">
                  <c:v>5.0216530040000134</c:v>
                </c:pt>
                <c:pt idx="831">
                  <c:v>4.9664469520000001</c:v>
                </c:pt>
                <c:pt idx="832">
                  <c:v>4.9482580719999998</c:v>
                </c:pt>
                <c:pt idx="833">
                  <c:v>4.9439424100000124</c:v>
                </c:pt>
                <c:pt idx="834">
                  <c:v>4.9448347659999845</c:v>
                </c:pt>
                <c:pt idx="835">
                  <c:v>4.9503605630000003</c:v>
                </c:pt>
                <c:pt idx="836">
                  <c:v>4.9546601940002013</c:v>
                </c:pt>
                <c:pt idx="837">
                  <c:v>4.9510836139999999</c:v>
                </c:pt>
                <c:pt idx="838">
                  <c:v>4.9406854559999998</c:v>
                </c:pt>
                <c:pt idx="839">
                  <c:v>4.9201551369999645</c:v>
                </c:pt>
                <c:pt idx="840">
                  <c:v>4.8929240279998645</c:v>
                </c:pt>
                <c:pt idx="841">
                  <c:v>4.8610668079999755</c:v>
                </c:pt>
                <c:pt idx="842">
                  <c:v>4.8279364049999645</c:v>
                </c:pt>
                <c:pt idx="843">
                  <c:v>4.7946645599999655</c:v>
                </c:pt>
                <c:pt idx="844">
                  <c:v>4.7673252339999745</c:v>
                </c:pt>
                <c:pt idx="845">
                  <c:v>4.7574519199999745</c:v>
                </c:pt>
                <c:pt idx="846">
                  <c:v>6.6126557899999945</c:v>
                </c:pt>
                <c:pt idx="847">
                  <c:v>7.8045508439998645</c:v>
                </c:pt>
                <c:pt idx="848">
                  <c:v>8.0935910630000016</c:v>
                </c:pt>
                <c:pt idx="849">
                  <c:v>8.3385865450000267</c:v>
                </c:pt>
                <c:pt idx="850">
                  <c:v>8.5719708509999997</c:v>
                </c:pt>
                <c:pt idx="851">
                  <c:v>8.7985170920000009</c:v>
                </c:pt>
                <c:pt idx="852">
                  <c:v>9.0199234069999985</c:v>
                </c:pt>
                <c:pt idx="853">
                  <c:v>7.2285066239999765</c:v>
                </c:pt>
                <c:pt idx="854">
                  <c:v>6.2127465579999646</c:v>
                </c:pt>
                <c:pt idx="855">
                  <c:v>6.160863043</c:v>
                </c:pt>
                <c:pt idx="856">
                  <c:v>6.1331833729999845</c:v>
                </c:pt>
                <c:pt idx="857">
                  <c:v>6.0993805359999955</c:v>
                </c:pt>
                <c:pt idx="858">
                  <c:v>6.0558857529999655</c:v>
                </c:pt>
                <c:pt idx="859">
                  <c:v>6.0076102549999755</c:v>
                </c:pt>
                <c:pt idx="860">
                  <c:v>5.9554166409999745</c:v>
                </c:pt>
                <c:pt idx="861">
                  <c:v>5.8932521439999999</c:v>
                </c:pt>
                <c:pt idx="862">
                  <c:v>5.8168583319999945</c:v>
                </c:pt>
                <c:pt idx="863">
                  <c:v>5.7266448459999975</c:v>
                </c:pt>
                <c:pt idx="864">
                  <c:v>5.6278387329998845</c:v>
                </c:pt>
                <c:pt idx="865">
                  <c:v>5.5183996720000001</c:v>
                </c:pt>
                <c:pt idx="866">
                  <c:v>5.4040068009999755</c:v>
                </c:pt>
                <c:pt idx="867">
                  <c:v>5.282237587</c:v>
                </c:pt>
                <c:pt idx="868">
                  <c:v>5.1652667350000003</c:v>
                </c:pt>
                <c:pt idx="869">
                  <c:v>5.0596692040001772</c:v>
                </c:pt>
                <c:pt idx="870">
                  <c:v>7.0691488050000002</c:v>
                </c:pt>
                <c:pt idx="871">
                  <c:v>7.7799103369999845</c:v>
                </c:pt>
                <c:pt idx="872">
                  <c:v>7.9255386409999655</c:v>
                </c:pt>
                <c:pt idx="873">
                  <c:v>8.0456112230000016</c:v>
                </c:pt>
                <c:pt idx="874">
                  <c:v>8.1628884430000017</c:v>
                </c:pt>
                <c:pt idx="875">
                  <c:v>8.2818816999999996</c:v>
                </c:pt>
                <c:pt idx="876">
                  <c:v>8.4133962430000047</c:v>
                </c:pt>
                <c:pt idx="877">
                  <c:v>6.6115095909999955</c:v>
                </c:pt>
                <c:pt idx="878">
                  <c:v>5.6444671340000001</c:v>
                </c:pt>
                <c:pt idx="879">
                  <c:v>5.5336154799999955</c:v>
                </c:pt>
                <c:pt idx="880">
                  <c:v>5.4577454789999855</c:v>
                </c:pt>
                <c:pt idx="881">
                  <c:v>5.3853728140000001</c:v>
                </c:pt>
                <c:pt idx="882">
                  <c:v>5.3129557399998655</c:v>
                </c:pt>
                <c:pt idx="883">
                  <c:v>5.2400321590000001</c:v>
                </c:pt>
                <c:pt idx="884">
                  <c:v>5.1650254979999755</c:v>
                </c:pt>
                <c:pt idx="885">
                  <c:v>5.0828831409999955</c:v>
                </c:pt>
                <c:pt idx="886">
                  <c:v>4.9955824419999955</c:v>
                </c:pt>
                <c:pt idx="887">
                  <c:v>4.9048464870000004</c:v>
                </c:pt>
                <c:pt idx="888">
                  <c:v>4.8100877679998755</c:v>
                </c:pt>
                <c:pt idx="889">
                  <c:v>4.7074654630000001</c:v>
                </c:pt>
                <c:pt idx="890">
                  <c:v>4.5979631110000003</c:v>
                </c:pt>
                <c:pt idx="891">
                  <c:v>4.4825521989999997</c:v>
                </c:pt>
                <c:pt idx="892">
                  <c:v>4.3758480210000004</c:v>
                </c:pt>
                <c:pt idx="893">
                  <c:v>4.2832501799999996</c:v>
                </c:pt>
                <c:pt idx="894">
                  <c:v>6.0418435099999996</c:v>
                </c:pt>
                <c:pt idx="895">
                  <c:v>6.9274769909999945</c:v>
                </c:pt>
                <c:pt idx="896">
                  <c:v>7.1079208409998245</c:v>
                </c:pt>
                <c:pt idx="897">
                  <c:v>7.2532415410000004</c:v>
                </c:pt>
                <c:pt idx="898">
                  <c:v>7.3946787759999975</c:v>
                </c:pt>
                <c:pt idx="899">
                  <c:v>7.5390216729999997</c:v>
                </c:pt>
                <c:pt idx="900">
                  <c:v>7.6958809159999655</c:v>
                </c:pt>
                <c:pt idx="901">
                  <c:v>5.9282729960000013</c:v>
                </c:pt>
                <c:pt idx="902">
                  <c:v>5.0062941390000004</c:v>
                </c:pt>
                <c:pt idx="903">
                  <c:v>4.9173105229999745</c:v>
                </c:pt>
                <c:pt idx="904">
                  <c:v>4.8645205019998645</c:v>
                </c:pt>
                <c:pt idx="905">
                  <c:v>4.8169169959999945</c:v>
                </c:pt>
                <c:pt idx="906">
                  <c:v>4.7697164829999998</c:v>
                </c:pt>
                <c:pt idx="907">
                  <c:v>4.7257382509999655</c:v>
                </c:pt>
                <c:pt idx="908">
                  <c:v>4.6823025619999745</c:v>
                </c:pt>
                <c:pt idx="909">
                  <c:v>4.6348067889999855</c:v>
                </c:pt>
                <c:pt idx="910">
                  <c:v>4.5800383179999855</c:v>
                </c:pt>
                <c:pt idx="911">
                  <c:v>4.5157593919999997</c:v>
                </c:pt>
                <c:pt idx="912">
                  <c:v>4.4493171470000004</c:v>
                </c:pt>
                <c:pt idx="913">
                  <c:v>4.3783738730000001</c:v>
                </c:pt>
                <c:pt idx="914">
                  <c:v>4.3004714049999997</c:v>
                </c:pt>
                <c:pt idx="915">
                  <c:v>4.2166659019999999</c:v>
                </c:pt>
                <c:pt idx="916">
                  <c:v>4.1379526449999755</c:v>
                </c:pt>
                <c:pt idx="917">
                  <c:v>4.0699972139999945</c:v>
                </c:pt>
                <c:pt idx="918">
                  <c:v>5.8720370869999945</c:v>
                </c:pt>
                <c:pt idx="919">
                  <c:v>6.8124451949999996</c:v>
                </c:pt>
                <c:pt idx="920">
                  <c:v>7.0222527579999845</c:v>
                </c:pt>
                <c:pt idx="921">
                  <c:v>7.1965406529999845</c:v>
                </c:pt>
                <c:pt idx="922">
                  <c:v>7.3659656919999845</c:v>
                </c:pt>
                <c:pt idx="923">
                  <c:v>7.5321484290000003</c:v>
                </c:pt>
                <c:pt idx="924">
                  <c:v>7.7115914669999945</c:v>
                </c:pt>
                <c:pt idx="925">
                  <c:v>5.9424389440000001</c:v>
                </c:pt>
                <c:pt idx="926">
                  <c:v>5.0225297389999755</c:v>
                </c:pt>
                <c:pt idx="927">
                  <c:v>4.9580076469999845</c:v>
                </c:pt>
                <c:pt idx="928">
                  <c:v>4.9253996229999997</c:v>
                </c:pt>
                <c:pt idx="929">
                  <c:v>4.9011521580000004</c:v>
                </c:pt>
                <c:pt idx="930">
                  <c:v>4.8766744360000001</c:v>
                </c:pt>
                <c:pt idx="931">
                  <c:v>4.8513750179999855</c:v>
                </c:pt>
                <c:pt idx="932">
                  <c:v>4.8243402249999745</c:v>
                </c:pt>
                <c:pt idx="933">
                  <c:v>4.7925090429999955</c:v>
                </c:pt>
                <c:pt idx="934">
                  <c:v>4.7558635650000003</c:v>
                </c:pt>
                <c:pt idx="935">
                  <c:v>4.71677546</c:v>
                </c:pt>
                <c:pt idx="936">
                  <c:v>4.6769136779999645</c:v>
                </c:pt>
                <c:pt idx="937">
                  <c:v>4.6278703119998745</c:v>
                </c:pt>
                <c:pt idx="938">
                  <c:v>4.5738837139999999</c:v>
                </c:pt>
                <c:pt idx="939">
                  <c:v>4.5183411680000001</c:v>
                </c:pt>
                <c:pt idx="940">
                  <c:v>4.4691529779999755</c:v>
                </c:pt>
                <c:pt idx="941">
                  <c:v>4.4306526069999999</c:v>
                </c:pt>
                <c:pt idx="942">
                  <c:v>6.5394263690000001</c:v>
                </c:pt>
                <c:pt idx="943">
                  <c:v>7.3445669449999755</c:v>
                </c:pt>
                <c:pt idx="944">
                  <c:v>7.5721510810000003</c:v>
                </c:pt>
                <c:pt idx="945">
                  <c:v>7.7762882189999996</c:v>
                </c:pt>
                <c:pt idx="946">
                  <c:v>7.9814014579999997</c:v>
                </c:pt>
                <c:pt idx="947">
                  <c:v>8.1955335080000768</c:v>
                </c:pt>
                <c:pt idx="948">
                  <c:v>8.4305414499999998</c:v>
                </c:pt>
                <c:pt idx="949">
                  <c:v>6.6789122379998656</c:v>
                </c:pt>
                <c:pt idx="950">
                  <c:v>5.7417350210000002</c:v>
                </c:pt>
                <c:pt idx="951">
                  <c:v>5.7307307410000004</c:v>
                </c:pt>
                <c:pt idx="952">
                  <c:v>5.7498333989999999</c:v>
                </c:pt>
                <c:pt idx="953">
                  <c:v>5.7721088499999755</c:v>
                </c:pt>
                <c:pt idx="954">
                  <c:v>5.7896298579999996</c:v>
                </c:pt>
                <c:pt idx="955">
                  <c:v>5.7972501679999855</c:v>
                </c:pt>
                <c:pt idx="956">
                  <c:v>5.7947042229999655</c:v>
                </c:pt>
                <c:pt idx="957">
                  <c:v>5.7789484699999996</c:v>
                </c:pt>
                <c:pt idx="958">
                  <c:v>5.7552937860000934</c:v>
                </c:pt>
                <c:pt idx="959">
                  <c:v>5.7215140469998245</c:v>
                </c:pt>
                <c:pt idx="960">
                  <c:v>5.6782220419999998</c:v>
                </c:pt>
                <c:pt idx="961">
                  <c:v>5.6232613130000004</c:v>
                </c:pt>
                <c:pt idx="962">
                  <c:v>5.5634861619999745</c:v>
                </c:pt>
                <c:pt idx="963">
                  <c:v>5.4971909069999745</c:v>
                </c:pt>
                <c:pt idx="964">
                  <c:v>5.4313831930002703</c:v>
                </c:pt>
                <c:pt idx="965">
                  <c:v>5.3752612360000001</c:v>
                </c:pt>
                <c:pt idx="966">
                  <c:v>7.1775377559999765</c:v>
                </c:pt>
                <c:pt idx="967">
                  <c:v>8.2868379110000028</c:v>
                </c:pt>
                <c:pt idx="968">
                  <c:v>8.4998172160000767</c:v>
                </c:pt>
                <c:pt idx="969">
                  <c:v>8.6764540630000067</c:v>
                </c:pt>
                <c:pt idx="970">
                  <c:v>8.8529380270000768</c:v>
                </c:pt>
                <c:pt idx="971">
                  <c:v>9.0313749969999986</c:v>
                </c:pt>
                <c:pt idx="972">
                  <c:v>9.2290088839999989</c:v>
                </c:pt>
                <c:pt idx="973">
                  <c:v>7.4444829659999945</c:v>
                </c:pt>
                <c:pt idx="974">
                  <c:v>6.4701795239999997</c:v>
                </c:pt>
                <c:pt idx="975">
                  <c:v>6.4408352979999846</c:v>
                </c:pt>
                <c:pt idx="976">
                  <c:v>6.4428323469999755</c:v>
                </c:pt>
                <c:pt idx="977">
                  <c:v>6.4446338789999755</c:v>
                </c:pt>
                <c:pt idx="978">
                  <c:v>6.44374862400017</c:v>
                </c:pt>
                <c:pt idx="979">
                  <c:v>6.4389695390000004</c:v>
                </c:pt>
                <c:pt idx="980">
                  <c:v>6.4289274699999845</c:v>
                </c:pt>
                <c:pt idx="981">
                  <c:v>6.4081458699999745</c:v>
                </c:pt>
                <c:pt idx="982">
                  <c:v>6.3794017609999996</c:v>
                </c:pt>
                <c:pt idx="983">
                  <c:v>6.3419278859999997</c:v>
                </c:pt>
                <c:pt idx="984">
                  <c:v>6.3018350459999946</c:v>
                </c:pt>
                <c:pt idx="985">
                  <c:v>6.2527199900000001</c:v>
                </c:pt>
                <c:pt idx="986">
                  <c:v>6.1978931949999998</c:v>
                </c:pt>
                <c:pt idx="987">
                  <c:v>6.1361507779999656</c:v>
                </c:pt>
                <c:pt idx="988">
                  <c:v>6.0813168389999746</c:v>
                </c:pt>
                <c:pt idx="989">
                  <c:v>6.0366119439999997</c:v>
                </c:pt>
                <c:pt idx="990">
                  <c:v>7.8978512749998755</c:v>
                </c:pt>
                <c:pt idx="991">
                  <c:v>9.0560830690000067</c:v>
                </c:pt>
                <c:pt idx="992">
                  <c:v>9.2934507639999993</c:v>
                </c:pt>
                <c:pt idx="993">
                  <c:v>9.4955129220000067</c:v>
                </c:pt>
                <c:pt idx="994">
                  <c:v>9.692333734</c:v>
                </c:pt>
                <c:pt idx="995">
                  <c:v>9.8855501360001767</c:v>
                </c:pt>
                <c:pt idx="996">
                  <c:v>10.080374459999998</c:v>
                </c:pt>
                <c:pt idx="997">
                  <c:v>8.2711898960000028</c:v>
                </c:pt>
                <c:pt idx="998">
                  <c:v>7.2257260839999997</c:v>
                </c:pt>
                <c:pt idx="999">
                  <c:v>7.1684309709998173</c:v>
                </c:pt>
                <c:pt idx="1000">
                  <c:v>7.1449308649997905</c:v>
                </c:pt>
                <c:pt idx="1001">
                  <c:v>7.1267841099999645</c:v>
                </c:pt>
                <c:pt idx="1002">
                  <c:v>7.0977681400000003</c:v>
                </c:pt>
                <c:pt idx="1003">
                  <c:v>7.0617226000000004</c:v>
                </c:pt>
                <c:pt idx="1004">
                  <c:v>7.0230448489998745</c:v>
                </c:pt>
                <c:pt idx="1005">
                  <c:v>6.9768996669999996</c:v>
                </c:pt>
                <c:pt idx="1006">
                  <c:v>6.9195137869999996</c:v>
                </c:pt>
                <c:pt idx="1007">
                  <c:v>6.8569734179999955</c:v>
                </c:pt>
                <c:pt idx="1008">
                  <c:v>6.7891239440000124</c:v>
                </c:pt>
                <c:pt idx="1009">
                  <c:v>6.7107173589999745</c:v>
                </c:pt>
                <c:pt idx="1010">
                  <c:v>6.6265266059999846</c:v>
                </c:pt>
                <c:pt idx="1011">
                  <c:v>6.5352949410000001</c:v>
                </c:pt>
                <c:pt idx="1012">
                  <c:v>6.4482187489999996</c:v>
                </c:pt>
                <c:pt idx="1013">
                  <c:v>6.3686228789999655</c:v>
                </c:pt>
                <c:pt idx="1014">
                  <c:v>8.1702234289999982</c:v>
                </c:pt>
                <c:pt idx="1015">
                  <c:v>9.2713316879999983</c:v>
                </c:pt>
                <c:pt idx="1016">
                  <c:v>9.4627240770001748</c:v>
                </c:pt>
                <c:pt idx="1017">
                  <c:v>9.6143534669999919</c:v>
                </c:pt>
                <c:pt idx="1018">
                  <c:v>9.7598735029999997</c:v>
                </c:pt>
                <c:pt idx="1019">
                  <c:v>9.9030517429999989</c:v>
                </c:pt>
                <c:pt idx="1020">
                  <c:v>10.051962459999999</c:v>
                </c:pt>
                <c:pt idx="1021">
                  <c:v>8.2135828220000047</c:v>
                </c:pt>
                <c:pt idx="1022">
                  <c:v>7.1676477649999955</c:v>
                </c:pt>
                <c:pt idx="1023">
                  <c:v>7.0721553359999945</c:v>
                </c:pt>
                <c:pt idx="1024">
                  <c:v>7.0096286479999996</c:v>
                </c:pt>
                <c:pt idx="1025">
                  <c:v>6.9483886669999855</c:v>
                </c:pt>
                <c:pt idx="1026">
                  <c:v>6.8850880499999745</c:v>
                </c:pt>
                <c:pt idx="1027">
                  <c:v>6.8248478079998645</c:v>
                </c:pt>
                <c:pt idx="1028">
                  <c:v>6.7674419529999845</c:v>
                </c:pt>
                <c:pt idx="1029">
                  <c:v>6.7009399009999955</c:v>
                </c:pt>
                <c:pt idx="1030">
                  <c:v>6.6315493630000004</c:v>
                </c:pt>
                <c:pt idx="1031">
                  <c:v>6.5589422309999845</c:v>
                </c:pt>
                <c:pt idx="1032">
                  <c:v>6.4812387960001772</c:v>
                </c:pt>
                <c:pt idx="1033">
                  <c:v>6.4002523960000124</c:v>
                </c:pt>
                <c:pt idx="1034">
                  <c:v>6.3205182189998119</c:v>
                </c:pt>
                <c:pt idx="1035">
                  <c:v>6.2386441550001539</c:v>
                </c:pt>
                <c:pt idx="1036">
                  <c:v>6.1605701409999645</c:v>
                </c:pt>
                <c:pt idx="1037">
                  <c:v>6.0929691070000001</c:v>
                </c:pt>
                <c:pt idx="1038">
                  <c:v>7.8954269879999845</c:v>
                </c:pt>
                <c:pt idx="1039">
                  <c:v>9.0062676360000005</c:v>
                </c:pt>
                <c:pt idx="1040">
                  <c:v>9.2313885799999973</c:v>
                </c:pt>
                <c:pt idx="1041">
                  <c:v>9.4304672800000002</c:v>
                </c:pt>
                <c:pt idx="1042">
                  <c:v>9.6320672190000067</c:v>
                </c:pt>
                <c:pt idx="1043">
                  <c:v>9.8419941619999989</c:v>
                </c:pt>
                <c:pt idx="1044">
                  <c:v>10.078184350000004</c:v>
                </c:pt>
                <c:pt idx="1045">
                  <c:v>8.3067070210000047</c:v>
                </c:pt>
                <c:pt idx="1046">
                  <c:v>7.3071431469999855</c:v>
                </c:pt>
                <c:pt idx="1047">
                  <c:v>7.2849488119999855</c:v>
                </c:pt>
                <c:pt idx="1048">
                  <c:v>7.2915293419999996</c:v>
                </c:pt>
                <c:pt idx="1049">
                  <c:v>7.2994478190000001</c:v>
                </c:pt>
                <c:pt idx="1050">
                  <c:v>7.3053213350000004</c:v>
                </c:pt>
                <c:pt idx="1051">
                  <c:v>7.3076880329999945</c:v>
                </c:pt>
                <c:pt idx="1052">
                  <c:v>7.3028041679998745</c:v>
                </c:pt>
                <c:pt idx="1053">
                  <c:v>7.2932947840001772</c:v>
                </c:pt>
                <c:pt idx="1054">
                  <c:v>7.2800532999999996</c:v>
                </c:pt>
                <c:pt idx="1055">
                  <c:v>7.2662928190000002</c:v>
                </c:pt>
                <c:pt idx="1056">
                  <c:v>7.2525659850000004</c:v>
                </c:pt>
                <c:pt idx="1057">
                  <c:v>7.2324840659999845</c:v>
                </c:pt>
                <c:pt idx="1058">
                  <c:v>7.2128989240000001</c:v>
                </c:pt>
                <c:pt idx="1059">
                  <c:v>7.1902882489999245</c:v>
                </c:pt>
                <c:pt idx="1060">
                  <c:v>7.1712061609999997</c:v>
                </c:pt>
                <c:pt idx="1061">
                  <c:v>7.1605331559999845</c:v>
                </c:pt>
                <c:pt idx="1062">
                  <c:v>9.1252051689999991</c:v>
                </c:pt>
                <c:pt idx="1063">
                  <c:v>10.345361119999998</c:v>
                </c:pt>
                <c:pt idx="1064">
                  <c:v>10.59734986</c:v>
                </c:pt>
                <c:pt idx="1065">
                  <c:v>10.812999060000006</c:v>
                </c:pt>
                <c:pt idx="1066">
                  <c:v>11.023057159999999</c:v>
                </c:pt>
                <c:pt idx="1067">
                  <c:v>11.231735609999999</c:v>
                </c:pt>
                <c:pt idx="1068">
                  <c:v>11.447978309999998</c:v>
                </c:pt>
                <c:pt idx="1069">
                  <c:v>9.6820406080000048</c:v>
                </c:pt>
                <c:pt idx="1070">
                  <c:v>8.5798286719999997</c:v>
                </c:pt>
                <c:pt idx="1071">
                  <c:v>8.5430949629999997</c:v>
                </c:pt>
                <c:pt idx="1072">
                  <c:v>8.5399571719999994</c:v>
                </c:pt>
                <c:pt idx="1073">
                  <c:v>8.5387374239999989</c:v>
                </c:pt>
                <c:pt idx="1074">
                  <c:v>8.5315935439999997</c:v>
                </c:pt>
                <c:pt idx="1075">
                  <c:v>8.5142474669999988</c:v>
                </c:pt>
                <c:pt idx="1076">
                  <c:v>8.4820337790000266</c:v>
                </c:pt>
                <c:pt idx="1077">
                  <c:v>8.4441765540000002</c:v>
                </c:pt>
                <c:pt idx="1078">
                  <c:v>8.3978946130000267</c:v>
                </c:pt>
                <c:pt idx="1079">
                  <c:v>8.3436967700000046</c:v>
                </c:pt>
                <c:pt idx="1080">
                  <c:v>8.2843702329999989</c:v>
                </c:pt>
                <c:pt idx="1081">
                  <c:v>8.2169043839999993</c:v>
                </c:pt>
                <c:pt idx="1082">
                  <c:v>8.1423905629999993</c:v>
                </c:pt>
                <c:pt idx="1083">
                  <c:v>8.0598295180001767</c:v>
                </c:pt>
                <c:pt idx="1084">
                  <c:v>7.9799429670000004</c:v>
                </c:pt>
                <c:pt idx="1085">
                  <c:v>7.9113823779999946</c:v>
                </c:pt>
                <c:pt idx="1086">
                  <c:v>9.8068324880000048</c:v>
                </c:pt>
                <c:pt idx="1087">
                  <c:v>10.915689170000126</c:v>
                </c:pt>
                <c:pt idx="1088">
                  <c:v>11.075353700000001</c:v>
                </c:pt>
                <c:pt idx="1089">
                  <c:v>11.201054159999998</c:v>
                </c:pt>
                <c:pt idx="1090">
                  <c:v>11.322887360000006</c:v>
                </c:pt>
                <c:pt idx="1091">
                  <c:v>11.450447100000074</c:v>
                </c:pt>
                <c:pt idx="1092">
                  <c:v>11.59133007</c:v>
                </c:pt>
                <c:pt idx="1093">
                  <c:v>9.754710502</c:v>
                </c:pt>
                <c:pt idx="1094">
                  <c:v>8.6619668600000015</c:v>
                </c:pt>
                <c:pt idx="1095">
                  <c:v>8.5684767450000017</c:v>
                </c:pt>
                <c:pt idx="1096">
                  <c:v>8.5084212150000003</c:v>
                </c:pt>
                <c:pt idx="1097">
                  <c:v>8.4495086740000005</c:v>
                </c:pt>
                <c:pt idx="1098">
                  <c:v>8.3854523820000768</c:v>
                </c:pt>
                <c:pt idx="1099">
                  <c:v>8.314977429999999</c:v>
                </c:pt>
                <c:pt idx="1100">
                  <c:v>8.2362224459999389</c:v>
                </c:pt>
                <c:pt idx="1101">
                  <c:v>8.1489593109999987</c:v>
                </c:pt>
                <c:pt idx="1102">
                  <c:v>8.0535696890000068</c:v>
                </c:pt>
                <c:pt idx="1103">
                  <c:v>7.9519554530000001</c:v>
                </c:pt>
                <c:pt idx="1104">
                  <c:v>7.8472265119999856</c:v>
                </c:pt>
                <c:pt idx="1105">
                  <c:v>7.7337698680000004</c:v>
                </c:pt>
                <c:pt idx="1106">
                  <c:v>7.6127914880000001</c:v>
                </c:pt>
                <c:pt idx="1107">
                  <c:v>7.4881710579999945</c:v>
                </c:pt>
                <c:pt idx="1108">
                  <c:v>7.3690897739999945</c:v>
                </c:pt>
                <c:pt idx="1109">
                  <c:v>7.259082255</c:v>
                </c:pt>
                <c:pt idx="1110">
                  <c:v>9.0467819669999994</c:v>
                </c:pt>
                <c:pt idx="1111">
                  <c:v>10.10860787</c:v>
                </c:pt>
                <c:pt idx="1112">
                  <c:v>10.26375567</c:v>
                </c:pt>
                <c:pt idx="1113">
                  <c:v>10.38970948</c:v>
                </c:pt>
                <c:pt idx="1114">
                  <c:v>10.51230821</c:v>
                </c:pt>
                <c:pt idx="1115">
                  <c:v>10.633731620000001</c:v>
                </c:pt>
                <c:pt idx="1116">
                  <c:v>10.766776520000002</c:v>
                </c:pt>
                <c:pt idx="1117">
                  <c:v>8.9250324130000767</c:v>
                </c:pt>
                <c:pt idx="1118">
                  <c:v>7.8756825289999846</c:v>
                </c:pt>
                <c:pt idx="1119">
                  <c:v>7.7764581970000934</c:v>
                </c:pt>
                <c:pt idx="1120">
                  <c:v>7.7063214200000134</c:v>
                </c:pt>
                <c:pt idx="1121">
                  <c:v>7.6373266789999645</c:v>
                </c:pt>
                <c:pt idx="1122">
                  <c:v>7.564653109</c:v>
                </c:pt>
                <c:pt idx="1123">
                  <c:v>7.4847463630000002</c:v>
                </c:pt>
                <c:pt idx="1124">
                  <c:v>7.3992290509999998</c:v>
                </c:pt>
                <c:pt idx="1125">
                  <c:v>7.3087422340000003</c:v>
                </c:pt>
                <c:pt idx="1126">
                  <c:v>7.2130617330000124</c:v>
                </c:pt>
                <c:pt idx="1127">
                  <c:v>7.1120857089998655</c:v>
                </c:pt>
                <c:pt idx="1128">
                  <c:v>7.0073500940000004</c:v>
                </c:pt>
                <c:pt idx="1129">
                  <c:v>6.9007593529999998</c:v>
                </c:pt>
                <c:pt idx="1130">
                  <c:v>6.7900002859999997</c:v>
                </c:pt>
                <c:pt idx="1131">
                  <c:v>6.6742598830000004</c:v>
                </c:pt>
                <c:pt idx="1132">
                  <c:v>6.5658867569998645</c:v>
                </c:pt>
                <c:pt idx="1133">
                  <c:v>6.4709354059999997</c:v>
                </c:pt>
                <c:pt idx="1134">
                  <c:v>8.2432064319999991</c:v>
                </c:pt>
                <c:pt idx="1135">
                  <c:v>9.3137499390001768</c:v>
                </c:pt>
                <c:pt idx="1136">
                  <c:v>9.5060946060000067</c:v>
                </c:pt>
                <c:pt idx="1137">
                  <c:v>9.6717030289999997</c:v>
                </c:pt>
                <c:pt idx="1138">
                  <c:v>9.8358892860000768</c:v>
                </c:pt>
                <c:pt idx="1139">
                  <c:v>10.000391909999999</c:v>
                </c:pt>
                <c:pt idx="1140">
                  <c:v>10.174579040000001</c:v>
                </c:pt>
                <c:pt idx="1141">
                  <c:v>8.3522554500000048</c:v>
                </c:pt>
                <c:pt idx="1142">
                  <c:v>7.3228069069998645</c:v>
                </c:pt>
                <c:pt idx="1143">
                  <c:v>7.2417326280000003</c:v>
                </c:pt>
                <c:pt idx="1144">
                  <c:v>7.1904547349999755</c:v>
                </c:pt>
                <c:pt idx="1145">
                  <c:v>7.141492264</c:v>
                </c:pt>
                <c:pt idx="1146">
                  <c:v>7.0859536409999855</c:v>
                </c:pt>
                <c:pt idx="1147">
                  <c:v>7.0266355649999745</c:v>
                </c:pt>
                <c:pt idx="1148">
                  <c:v>6.9609666269999755</c:v>
                </c:pt>
                <c:pt idx="1149">
                  <c:v>6.8879294519999945</c:v>
                </c:pt>
                <c:pt idx="1150">
                  <c:v>6.8069334850000134</c:v>
                </c:pt>
                <c:pt idx="1151">
                  <c:v>6.7120599709999755</c:v>
                </c:pt>
                <c:pt idx="1152">
                  <c:v>6.6108379829999855</c:v>
                </c:pt>
                <c:pt idx="1153">
                  <c:v>6.5070301910000001</c:v>
                </c:pt>
                <c:pt idx="1154">
                  <c:v>6.4006302929999999</c:v>
                </c:pt>
                <c:pt idx="1155">
                  <c:v>6.2923603339999996</c:v>
                </c:pt>
                <c:pt idx="1156">
                  <c:v>6.1881853999999645</c:v>
                </c:pt>
                <c:pt idx="1157">
                  <c:v>6.0902886269999845</c:v>
                </c:pt>
                <c:pt idx="1158">
                  <c:v>8.1784267909999997</c:v>
                </c:pt>
                <c:pt idx="1159">
                  <c:v>8.9324632640000008</c:v>
                </c:pt>
                <c:pt idx="1160">
                  <c:v>9.0946571289999998</c:v>
                </c:pt>
                <c:pt idx="1161">
                  <c:v>9.2279223459999979</c:v>
                </c:pt>
                <c:pt idx="1162">
                  <c:v>9.3599246850000046</c:v>
                </c:pt>
                <c:pt idx="1163">
                  <c:v>9.4944096690000048</c:v>
                </c:pt>
                <c:pt idx="1164">
                  <c:v>9.6476374639999989</c:v>
                </c:pt>
                <c:pt idx="1165">
                  <c:v>7.8287012369998745</c:v>
                </c:pt>
                <c:pt idx="1166">
                  <c:v>6.8303903860000004</c:v>
                </c:pt>
                <c:pt idx="1167">
                  <c:v>6.7567137380000002</c:v>
                </c:pt>
                <c:pt idx="1168">
                  <c:v>6.7249689830000001</c:v>
                </c:pt>
                <c:pt idx="1169">
                  <c:v>6.7006756090000001</c:v>
                </c:pt>
                <c:pt idx="1170">
                  <c:v>6.6747144909999845</c:v>
                </c:pt>
                <c:pt idx="1171">
                  <c:v>6.6489311239999855</c:v>
                </c:pt>
                <c:pt idx="1172">
                  <c:v>6.6193841009999845</c:v>
                </c:pt>
                <c:pt idx="1173">
                  <c:v>6.5802723539999999</c:v>
                </c:pt>
                <c:pt idx="1174">
                  <c:v>6.5369872389999655</c:v>
                </c:pt>
                <c:pt idx="1175">
                  <c:v>6.4861942429999955</c:v>
                </c:pt>
                <c:pt idx="1176">
                  <c:v>6.4312147570000002</c:v>
                </c:pt>
                <c:pt idx="1177">
                  <c:v>6.3739596040000004</c:v>
                </c:pt>
                <c:pt idx="1178">
                  <c:v>6.314108577999769</c:v>
                </c:pt>
                <c:pt idx="1179">
                  <c:v>6.2566184619999996</c:v>
                </c:pt>
                <c:pt idx="1180">
                  <c:v>6.2053662909999998</c:v>
                </c:pt>
                <c:pt idx="1181">
                  <c:v>6.1606583309999845</c:v>
                </c:pt>
                <c:pt idx="1182">
                  <c:v>8.0312431999999987</c:v>
                </c:pt>
                <c:pt idx="1183">
                  <c:v>9.2031022829999998</c:v>
                </c:pt>
                <c:pt idx="1184">
                  <c:v>9.4613202750000003</c:v>
                </c:pt>
                <c:pt idx="1185">
                  <c:v>9.6786002200000034</c:v>
                </c:pt>
                <c:pt idx="1186">
                  <c:v>9.8893459240000006</c:v>
                </c:pt>
                <c:pt idx="1187">
                  <c:v>10.09757821</c:v>
                </c:pt>
                <c:pt idx="1188">
                  <c:v>10.306952690000006</c:v>
                </c:pt>
                <c:pt idx="1189">
                  <c:v>8.5026045750003743</c:v>
                </c:pt>
                <c:pt idx="1190">
                  <c:v>7.4618374650000003</c:v>
                </c:pt>
                <c:pt idx="1191">
                  <c:v>7.4243080150000003</c:v>
                </c:pt>
                <c:pt idx="1192">
                  <c:v>7.4178557979999855</c:v>
                </c:pt>
                <c:pt idx="1193">
                  <c:v>7.4167746929999998</c:v>
                </c:pt>
                <c:pt idx="1194">
                  <c:v>7.41026369100023</c:v>
                </c:pt>
                <c:pt idx="1195">
                  <c:v>7.3961438289999855</c:v>
                </c:pt>
                <c:pt idx="1196">
                  <c:v>7.372851313</c:v>
                </c:pt>
                <c:pt idx="1197">
                  <c:v>7.3410026390000001</c:v>
                </c:pt>
                <c:pt idx="1198">
                  <c:v>7.3031640040000001</c:v>
                </c:pt>
                <c:pt idx="1199">
                  <c:v>7.2628995729999755</c:v>
                </c:pt>
                <c:pt idx="1200">
                  <c:v>7.2211857229999845</c:v>
                </c:pt>
                <c:pt idx="1201">
                  <c:v>7.1760553469999655</c:v>
                </c:pt>
                <c:pt idx="1202">
                  <c:v>7.1275111309998245</c:v>
                </c:pt>
                <c:pt idx="1203">
                  <c:v>7.0776303689999756</c:v>
                </c:pt>
                <c:pt idx="1204">
                  <c:v>7.0360611420001655</c:v>
                </c:pt>
                <c:pt idx="1205">
                  <c:v>7.0016840739999955</c:v>
                </c:pt>
                <c:pt idx="1206">
                  <c:v>8.9151662870000248</c:v>
                </c:pt>
                <c:pt idx="1207">
                  <c:v>10.093868699999998</c:v>
                </c:pt>
                <c:pt idx="1208">
                  <c:v>10.31394768</c:v>
                </c:pt>
                <c:pt idx="1209">
                  <c:v>10.495084970000176</c:v>
                </c:pt>
                <c:pt idx="1210">
                  <c:v>10.680452750000002</c:v>
                </c:pt>
                <c:pt idx="1211">
                  <c:v>10.879358330000002</c:v>
                </c:pt>
                <c:pt idx="1212">
                  <c:v>11.0976432</c:v>
                </c:pt>
                <c:pt idx="1213">
                  <c:v>9.332379564</c:v>
                </c:pt>
                <c:pt idx="1214">
                  <c:v>8.2803175150000001</c:v>
                </c:pt>
                <c:pt idx="1215">
                  <c:v>8.257913465999998</c:v>
                </c:pt>
                <c:pt idx="1216">
                  <c:v>8.2697457649999997</c:v>
                </c:pt>
                <c:pt idx="1217">
                  <c:v>8.2756258540000047</c:v>
                </c:pt>
                <c:pt idx="1218">
                  <c:v>8.2706052480000007</c:v>
                </c:pt>
                <c:pt idx="1219">
                  <c:v>8.2546506140000027</c:v>
                </c:pt>
                <c:pt idx="1220">
                  <c:v>8.2300575640000009</c:v>
                </c:pt>
                <c:pt idx="1221">
                  <c:v>8.1935542130001267</c:v>
                </c:pt>
                <c:pt idx="1222">
                  <c:v>8.1446713259999939</c:v>
                </c:pt>
                <c:pt idx="1223">
                  <c:v>8.0893866040000066</c:v>
                </c:pt>
                <c:pt idx="1224">
                  <c:v>8.0315473809999993</c:v>
                </c:pt>
                <c:pt idx="1225">
                  <c:v>7.9609118459999655</c:v>
                </c:pt>
                <c:pt idx="1226">
                  <c:v>7.8776278309999945</c:v>
                </c:pt>
                <c:pt idx="1227">
                  <c:v>7.7848431240000124</c:v>
                </c:pt>
                <c:pt idx="1228">
                  <c:v>7.6966968849999997</c:v>
                </c:pt>
                <c:pt idx="1229">
                  <c:v>7.6208765269997887</c:v>
                </c:pt>
                <c:pt idx="1230">
                  <c:v>9.498123807999999</c:v>
                </c:pt>
                <c:pt idx="1231">
                  <c:v>10.621344220000001</c:v>
                </c:pt>
                <c:pt idx="1232">
                  <c:v>10.81436437</c:v>
                </c:pt>
                <c:pt idx="1233">
                  <c:v>10.9853673</c:v>
                </c:pt>
                <c:pt idx="1234">
                  <c:v>11.154224280000001</c:v>
                </c:pt>
                <c:pt idx="1235">
                  <c:v>11.324314119999999</c:v>
                </c:pt>
                <c:pt idx="1236">
                  <c:v>11.49933197</c:v>
                </c:pt>
                <c:pt idx="1237">
                  <c:v>9.6939891200000012</c:v>
                </c:pt>
                <c:pt idx="1238">
                  <c:v>8.6021870050000047</c:v>
                </c:pt>
                <c:pt idx="1239">
                  <c:v>8.5273077509999986</c:v>
                </c:pt>
                <c:pt idx="1240">
                  <c:v>8.4855357250000267</c:v>
                </c:pt>
                <c:pt idx="1241">
                  <c:v>8.4464444110000247</c:v>
                </c:pt>
                <c:pt idx="1242">
                  <c:v>8.4029480560000067</c:v>
                </c:pt>
                <c:pt idx="1243">
                  <c:v>8.3513209239999995</c:v>
                </c:pt>
                <c:pt idx="1244">
                  <c:v>8.2937143190000047</c:v>
                </c:pt>
                <c:pt idx="1245">
                  <c:v>8.2255585040000003</c:v>
                </c:pt>
                <c:pt idx="1246">
                  <c:v>8.1491847009999994</c:v>
                </c:pt>
                <c:pt idx="1247">
                  <c:v>8.0667863370004351</c:v>
                </c:pt>
                <c:pt idx="1248">
                  <c:v>7.9819041090000002</c:v>
                </c:pt>
                <c:pt idx="1249">
                  <c:v>7.8876326709999756</c:v>
                </c:pt>
                <c:pt idx="1250">
                  <c:v>7.7872615050000134</c:v>
                </c:pt>
                <c:pt idx="1251">
                  <c:v>7.681528149</c:v>
                </c:pt>
                <c:pt idx="1252">
                  <c:v>7.581188891</c:v>
                </c:pt>
                <c:pt idx="1253">
                  <c:v>7.4897862840000133</c:v>
                </c:pt>
                <c:pt idx="1254">
                  <c:v>9.3228092760001768</c:v>
                </c:pt>
                <c:pt idx="1255">
                  <c:v>10.414978089999998</c:v>
                </c:pt>
                <c:pt idx="1256">
                  <c:v>10.589173779999999</c:v>
                </c:pt>
                <c:pt idx="1257">
                  <c:v>10.741123889999692</c:v>
                </c:pt>
                <c:pt idx="1258">
                  <c:v>10.893375540000001</c:v>
                </c:pt>
                <c:pt idx="1259">
                  <c:v>11.0540424</c:v>
                </c:pt>
                <c:pt idx="1260">
                  <c:v>11.231015289999998</c:v>
                </c:pt>
                <c:pt idx="1261">
                  <c:v>9.4255469050001768</c:v>
                </c:pt>
                <c:pt idx="1262">
                  <c:v>8.3645171320000067</c:v>
                </c:pt>
                <c:pt idx="1263">
                  <c:v>8.2955198150000768</c:v>
                </c:pt>
                <c:pt idx="1264">
                  <c:v>8.2563209859999986</c:v>
                </c:pt>
                <c:pt idx="1265">
                  <c:v>8.2197238029999991</c:v>
                </c:pt>
                <c:pt idx="1266">
                  <c:v>8.1801774059999985</c:v>
                </c:pt>
                <c:pt idx="1267">
                  <c:v>8.1376933239999989</c:v>
                </c:pt>
                <c:pt idx="1268">
                  <c:v>8.092423685</c:v>
                </c:pt>
                <c:pt idx="1269">
                  <c:v>8.0393104689999983</c:v>
                </c:pt>
                <c:pt idx="1270">
                  <c:v>7.9817331740001718</c:v>
                </c:pt>
                <c:pt idx="1271">
                  <c:v>7.9169673920000134</c:v>
                </c:pt>
                <c:pt idx="1272">
                  <c:v>7.8463412610000001</c:v>
                </c:pt>
                <c:pt idx="1273">
                  <c:v>7.7732892920001593</c:v>
                </c:pt>
                <c:pt idx="1274">
                  <c:v>7.6934904810000004</c:v>
                </c:pt>
                <c:pt idx="1275">
                  <c:v>7.6102152299998655</c:v>
                </c:pt>
                <c:pt idx="1276">
                  <c:v>7.5372993660000001</c:v>
                </c:pt>
                <c:pt idx="1277">
                  <c:v>7.4775946379999745</c:v>
                </c:pt>
                <c:pt idx="1278">
                  <c:v>9.3617459220000008</c:v>
                </c:pt>
                <c:pt idx="1279">
                  <c:v>10.515050910000006</c:v>
                </c:pt>
                <c:pt idx="1280">
                  <c:v>10.735378319999999</c:v>
                </c:pt>
                <c:pt idx="1281">
                  <c:v>10.925555640000002</c:v>
                </c:pt>
                <c:pt idx="1282">
                  <c:v>11.113923199999999</c:v>
                </c:pt>
                <c:pt idx="1283">
                  <c:v>11.304482480000004</c:v>
                </c:pt>
                <c:pt idx="1284">
                  <c:v>11.50755062</c:v>
                </c:pt>
                <c:pt idx="1285">
                  <c:v>9.7341563270000009</c:v>
                </c:pt>
                <c:pt idx="1286">
                  <c:v>8.6508076340000066</c:v>
                </c:pt>
                <c:pt idx="1287">
                  <c:v>8.6029153330000003</c:v>
                </c:pt>
                <c:pt idx="1288">
                  <c:v>8.5918946940000005</c:v>
                </c:pt>
                <c:pt idx="1289">
                  <c:v>8.5801800760000067</c:v>
                </c:pt>
                <c:pt idx="1290">
                  <c:v>8.5621487770000027</c:v>
                </c:pt>
                <c:pt idx="1291">
                  <c:v>8.5301665330000027</c:v>
                </c:pt>
                <c:pt idx="1292">
                  <c:v>8.4823835880000047</c:v>
                </c:pt>
                <c:pt idx="1293">
                  <c:v>8.4211448800000035</c:v>
                </c:pt>
                <c:pt idx="1294">
                  <c:v>8.3473414699999999</c:v>
                </c:pt>
                <c:pt idx="1295">
                  <c:v>8.2610672560000005</c:v>
                </c:pt>
                <c:pt idx="1296">
                  <c:v>8.1673175489999998</c:v>
                </c:pt>
                <c:pt idx="1297">
                  <c:v>8.0644740630000005</c:v>
                </c:pt>
                <c:pt idx="1298">
                  <c:v>7.9513699400001441</c:v>
                </c:pt>
                <c:pt idx="1299">
                  <c:v>7.8322756419999955</c:v>
                </c:pt>
                <c:pt idx="1300">
                  <c:v>7.7234671890000124</c:v>
                </c:pt>
                <c:pt idx="1301">
                  <c:v>7.6305603079999855</c:v>
                </c:pt>
                <c:pt idx="1302">
                  <c:v>9.4666752570000767</c:v>
                </c:pt>
                <c:pt idx="1303">
                  <c:v>10.555255610000026</c:v>
                </c:pt>
                <c:pt idx="1304">
                  <c:v>10.720991010000001</c:v>
                </c:pt>
                <c:pt idx="1305">
                  <c:v>10.867053810000026</c:v>
                </c:pt>
                <c:pt idx="1306">
                  <c:v>11.0216978</c:v>
                </c:pt>
                <c:pt idx="1307">
                  <c:v>11.196634240000026</c:v>
                </c:pt>
                <c:pt idx="1308">
                  <c:v>11.39814904</c:v>
                </c:pt>
                <c:pt idx="1309">
                  <c:v>9.6277288639999981</c:v>
                </c:pt>
                <c:pt idx="1310">
                  <c:v>8.591847980999999</c:v>
                </c:pt>
                <c:pt idx="1311">
                  <c:v>8.5691131210000009</c:v>
                </c:pt>
                <c:pt idx="1312">
                  <c:v>8.5801156049999996</c:v>
                </c:pt>
                <c:pt idx="1313">
                  <c:v>8.591729781999998</c:v>
                </c:pt>
                <c:pt idx="1314">
                  <c:v>8.5942926669999995</c:v>
                </c:pt>
                <c:pt idx="1315">
                  <c:v>8.5881090750000002</c:v>
                </c:pt>
                <c:pt idx="1316">
                  <c:v>8.5785018520000005</c:v>
                </c:pt>
                <c:pt idx="1317">
                  <c:v>8.5574875450001748</c:v>
                </c:pt>
                <c:pt idx="1318">
                  <c:v>8.5274195050000028</c:v>
                </c:pt>
                <c:pt idx="1319">
                  <c:v>8.4889410729999994</c:v>
                </c:pt>
                <c:pt idx="1320">
                  <c:v>8.4444898490000266</c:v>
                </c:pt>
                <c:pt idx="1321">
                  <c:v>8.3945405070000767</c:v>
                </c:pt>
                <c:pt idx="1322">
                  <c:v>8.3374096630000007</c:v>
                </c:pt>
                <c:pt idx="1323">
                  <c:v>8.2771460130000047</c:v>
                </c:pt>
                <c:pt idx="1324">
                  <c:v>8.2192235789999994</c:v>
                </c:pt>
                <c:pt idx="1325">
                  <c:v>8.1623884280000016</c:v>
                </c:pt>
                <c:pt idx="1326">
                  <c:v>10.099260739999998</c:v>
                </c:pt>
                <c:pt idx="1327">
                  <c:v>11.25769536</c:v>
                </c:pt>
                <c:pt idx="1328">
                  <c:v>11.469599800000376</c:v>
                </c:pt>
                <c:pt idx="1329">
                  <c:v>11.652996950000126</c:v>
                </c:pt>
                <c:pt idx="1330">
                  <c:v>11.82966805</c:v>
                </c:pt>
                <c:pt idx="1331">
                  <c:v>12.00227097</c:v>
                </c:pt>
                <c:pt idx="1332">
                  <c:v>12.183250779999998</c:v>
                </c:pt>
                <c:pt idx="1333">
                  <c:v>10.402111550000004</c:v>
                </c:pt>
                <c:pt idx="1334">
                  <c:v>9.2780306479999997</c:v>
                </c:pt>
                <c:pt idx="1335">
                  <c:v>9.2137746799999984</c:v>
                </c:pt>
                <c:pt idx="1336">
                  <c:v>9.186752942</c:v>
                </c:pt>
                <c:pt idx="1337">
                  <c:v>9.164159776</c:v>
                </c:pt>
                <c:pt idx="1338">
                  <c:v>9.1411809009999985</c:v>
                </c:pt>
                <c:pt idx="1339">
                  <c:v>9.1141442310000027</c:v>
                </c:pt>
                <c:pt idx="1340">
                  <c:v>9.0768537170000005</c:v>
                </c:pt>
                <c:pt idx="1341">
                  <c:v>9.0298123460000017</c:v>
                </c:pt>
                <c:pt idx="1342">
                  <c:v>8.9798727130000007</c:v>
                </c:pt>
                <c:pt idx="1343">
                  <c:v>8.9220803730000267</c:v>
                </c:pt>
                <c:pt idx="1344">
                  <c:v>8.8559999660001267</c:v>
                </c:pt>
                <c:pt idx="1345">
                  <c:v>8.7817107849999889</c:v>
                </c:pt>
                <c:pt idx="1346">
                  <c:v>8.6970746229999989</c:v>
                </c:pt>
                <c:pt idx="1347">
                  <c:v>8.6082768469999991</c:v>
                </c:pt>
                <c:pt idx="1348">
                  <c:v>8.5256428860000248</c:v>
                </c:pt>
                <c:pt idx="1349">
                  <c:v>8.4563534799999989</c:v>
                </c:pt>
                <c:pt idx="1350">
                  <c:v>10.366122570000076</c:v>
                </c:pt>
                <c:pt idx="1351">
                  <c:v>11.477480260000076</c:v>
                </c:pt>
                <c:pt idx="1352">
                  <c:v>11.650410670000024</c:v>
                </c:pt>
                <c:pt idx="1353">
                  <c:v>11.800576210000358</c:v>
                </c:pt>
                <c:pt idx="1354">
                  <c:v>11.954894540000026</c:v>
                </c:pt>
                <c:pt idx="1355">
                  <c:v>12.109504730000006</c:v>
                </c:pt>
                <c:pt idx="1356">
                  <c:v>12.27113181</c:v>
                </c:pt>
                <c:pt idx="1357">
                  <c:v>10.47617835</c:v>
                </c:pt>
                <c:pt idx="1358">
                  <c:v>9.3459567800000034</c:v>
                </c:pt>
                <c:pt idx="1359">
                  <c:v>9.2483510259995398</c:v>
                </c:pt>
                <c:pt idx="1360">
                  <c:v>9.1899529009999998</c:v>
                </c:pt>
                <c:pt idx="1361">
                  <c:v>9.1334678250000003</c:v>
                </c:pt>
                <c:pt idx="1362">
                  <c:v>9.0696264610000004</c:v>
                </c:pt>
                <c:pt idx="1363">
                  <c:v>8.996962108</c:v>
                </c:pt>
                <c:pt idx="1364">
                  <c:v>8.9168131699999993</c:v>
                </c:pt>
                <c:pt idx="1365">
                  <c:v>8.8288978240000002</c:v>
                </c:pt>
                <c:pt idx="1366">
                  <c:v>8.7347609559999988</c:v>
                </c:pt>
                <c:pt idx="1367">
                  <c:v>8.6332135009999984</c:v>
                </c:pt>
                <c:pt idx="1368">
                  <c:v>8.5279565570000067</c:v>
                </c:pt>
                <c:pt idx="1369">
                  <c:v>8.4161630360000004</c:v>
                </c:pt>
                <c:pt idx="1370">
                  <c:v>8.2995207249999989</c:v>
                </c:pt>
                <c:pt idx="1371">
                  <c:v>8.1778318560000027</c:v>
                </c:pt>
                <c:pt idx="1372">
                  <c:v>8.0613432449999998</c:v>
                </c:pt>
                <c:pt idx="1373">
                  <c:v>7.9559334890000004</c:v>
                </c:pt>
                <c:pt idx="1374">
                  <c:v>9.7747416759999997</c:v>
                </c:pt>
                <c:pt idx="1375">
                  <c:v>10.833685900000004</c:v>
                </c:pt>
                <c:pt idx="1376">
                  <c:v>10.979413000000006</c:v>
                </c:pt>
                <c:pt idx="1377">
                  <c:v>11.092676670000024</c:v>
                </c:pt>
                <c:pt idx="1378">
                  <c:v>11.200876429999999</c:v>
                </c:pt>
                <c:pt idx="1379">
                  <c:v>11.311784350000076</c:v>
                </c:pt>
                <c:pt idx="1380">
                  <c:v>11.43198443</c:v>
                </c:pt>
                <c:pt idx="1381">
                  <c:v>9.5885890450000026</c:v>
                </c:pt>
                <c:pt idx="1382">
                  <c:v>8.5141804130000001</c:v>
                </c:pt>
                <c:pt idx="1383">
                  <c:v>8.4120272160000766</c:v>
                </c:pt>
                <c:pt idx="1384">
                  <c:v>8.3457001490000007</c:v>
                </c:pt>
                <c:pt idx="1385">
                  <c:v>8.2825324650000027</c:v>
                </c:pt>
                <c:pt idx="1386">
                  <c:v>8.2133995350000006</c:v>
                </c:pt>
                <c:pt idx="1387">
                  <c:v>8.1413358769999995</c:v>
                </c:pt>
                <c:pt idx="1388">
                  <c:v>8.0641336100000007</c:v>
                </c:pt>
                <c:pt idx="1389">
                  <c:v>7.9730352959999999</c:v>
                </c:pt>
                <c:pt idx="1390">
                  <c:v>7.8742627650000134</c:v>
                </c:pt>
                <c:pt idx="1391">
                  <c:v>7.7703990950002542</c:v>
                </c:pt>
                <c:pt idx="1392">
                  <c:v>7.6613394970000002</c:v>
                </c:pt>
                <c:pt idx="1393">
                  <c:v>7.5400501769999755</c:v>
                </c:pt>
                <c:pt idx="1394">
                  <c:v>7.410910189</c:v>
                </c:pt>
                <c:pt idx="1395">
                  <c:v>7.2751984900000934</c:v>
                </c:pt>
                <c:pt idx="1396">
                  <c:v>7.1508409969999756</c:v>
                </c:pt>
                <c:pt idx="1397">
                  <c:v>7.0456560819999998</c:v>
                </c:pt>
                <c:pt idx="1398">
                  <c:v>8.8184290660000002</c:v>
                </c:pt>
                <c:pt idx="1399">
                  <c:v>9.8823780980000002</c:v>
                </c:pt>
                <c:pt idx="1400">
                  <c:v>10.048574699999998</c:v>
                </c:pt>
                <c:pt idx="1401">
                  <c:v>10.176696390000076</c:v>
                </c:pt>
                <c:pt idx="1402">
                  <c:v>10.306424380000006</c:v>
                </c:pt>
                <c:pt idx="1403">
                  <c:v>10.44378506</c:v>
                </c:pt>
                <c:pt idx="1404">
                  <c:v>10.603757030000002</c:v>
                </c:pt>
                <c:pt idx="1405">
                  <c:v>8.7952137099999987</c:v>
                </c:pt>
                <c:pt idx="1406">
                  <c:v>7.7755596139999996</c:v>
                </c:pt>
                <c:pt idx="1407">
                  <c:v>7.7031855039999755</c:v>
                </c:pt>
                <c:pt idx="1408">
                  <c:v>7.6629014429999645</c:v>
                </c:pt>
                <c:pt idx="1409">
                  <c:v>7.6230817409999645</c:v>
                </c:pt>
                <c:pt idx="1410">
                  <c:v>7.5740145139998845</c:v>
                </c:pt>
                <c:pt idx="1411">
                  <c:v>7.5115813859999996</c:v>
                </c:pt>
                <c:pt idx="1412">
                  <c:v>7.4394729850002523</c:v>
                </c:pt>
                <c:pt idx="1413">
                  <c:v>7.3542394340000001</c:v>
                </c:pt>
                <c:pt idx="1414">
                  <c:v>7.2599680129999999</c:v>
                </c:pt>
                <c:pt idx="1415">
                  <c:v>7.1609297219999855</c:v>
                </c:pt>
                <c:pt idx="1416">
                  <c:v>7.0559606509999755</c:v>
                </c:pt>
                <c:pt idx="1417">
                  <c:v>6.9390623650002192</c:v>
                </c:pt>
                <c:pt idx="1418">
                  <c:v>6.8124410759999945</c:v>
                </c:pt>
                <c:pt idx="1419">
                  <c:v>6.6775804499998745</c:v>
                </c:pt>
                <c:pt idx="1420">
                  <c:v>6.5498948199999845</c:v>
                </c:pt>
                <c:pt idx="1421">
                  <c:v>6.4382114320000134</c:v>
                </c:pt>
                <c:pt idx="1422">
                  <c:v>8.5024803890001248</c:v>
                </c:pt>
                <c:pt idx="1423">
                  <c:v>9.2325291279999995</c:v>
                </c:pt>
                <c:pt idx="1424">
                  <c:v>9.3678117819999986</c:v>
                </c:pt>
                <c:pt idx="1425">
                  <c:v>9.4745223300000028</c:v>
                </c:pt>
                <c:pt idx="1426">
                  <c:v>9.5806785520000002</c:v>
                </c:pt>
                <c:pt idx="1427">
                  <c:v>9.6927349480000267</c:v>
                </c:pt>
                <c:pt idx="1428">
                  <c:v>9.816250740000001</c:v>
                </c:pt>
                <c:pt idx="1429">
                  <c:v>7.9758418520000003</c:v>
                </c:pt>
                <c:pt idx="1430">
                  <c:v>6.9634794830001772</c:v>
                </c:pt>
                <c:pt idx="1431">
                  <c:v>6.8630225019999855</c:v>
                </c:pt>
                <c:pt idx="1432">
                  <c:v>6.7993662190000004</c:v>
                </c:pt>
                <c:pt idx="1433">
                  <c:v>6.741552209</c:v>
                </c:pt>
                <c:pt idx="1434">
                  <c:v>6.6863148829999846</c:v>
                </c:pt>
                <c:pt idx="1435">
                  <c:v>6.6271667989999745</c:v>
                </c:pt>
                <c:pt idx="1436">
                  <c:v>6.5694080919999998</c:v>
                </c:pt>
                <c:pt idx="1437">
                  <c:v>6.502633372</c:v>
                </c:pt>
                <c:pt idx="1438">
                  <c:v>6.4232995759999998</c:v>
                </c:pt>
                <c:pt idx="1439">
                  <c:v>6.3359472109999855</c:v>
                </c:pt>
                <c:pt idx="1440">
                  <c:v>6.2409476469999845</c:v>
                </c:pt>
                <c:pt idx="1441">
                  <c:v>6.1331426540000002</c:v>
                </c:pt>
                <c:pt idx="1442">
                  <c:v>6.0159684130000004</c:v>
                </c:pt>
                <c:pt idx="1443">
                  <c:v>5.8943018459999745</c:v>
                </c:pt>
                <c:pt idx="1444">
                  <c:v>5.7833819249999996</c:v>
                </c:pt>
                <c:pt idx="1445">
                  <c:v>5.6900746459999745</c:v>
                </c:pt>
                <c:pt idx="1446">
                  <c:v>7.7453372509999845</c:v>
                </c:pt>
                <c:pt idx="1447">
                  <c:v>8.488396775</c:v>
                </c:pt>
                <c:pt idx="1448">
                  <c:v>8.6504420990003492</c:v>
                </c:pt>
                <c:pt idx="1449">
                  <c:v>8.7939938519999998</c:v>
                </c:pt>
                <c:pt idx="1450">
                  <c:v>8.9350082500000028</c:v>
                </c:pt>
                <c:pt idx="1451">
                  <c:v>9.0773962120000267</c:v>
                </c:pt>
                <c:pt idx="1452">
                  <c:v>9.2339892160000048</c:v>
                </c:pt>
                <c:pt idx="1453">
                  <c:v>7.4245437049999996</c:v>
                </c:pt>
                <c:pt idx="1454">
                  <c:v>6.4460683020001897</c:v>
                </c:pt>
                <c:pt idx="1455">
                  <c:v>6.3730073029999996</c:v>
                </c:pt>
                <c:pt idx="1456">
                  <c:v>6.3337455809999996</c:v>
                </c:pt>
                <c:pt idx="1457">
                  <c:v>6.2920055119999745</c:v>
                </c:pt>
                <c:pt idx="1458">
                  <c:v>6.2509730970000001</c:v>
                </c:pt>
                <c:pt idx="1459">
                  <c:v>6.2093416310000134</c:v>
                </c:pt>
                <c:pt idx="1460">
                  <c:v>6.1631630959999999</c:v>
                </c:pt>
                <c:pt idx="1461">
                  <c:v>6.1063756089999845</c:v>
                </c:pt>
                <c:pt idx="1462">
                  <c:v>6.0401180569998845</c:v>
                </c:pt>
                <c:pt idx="1463">
                  <c:v>5.965424144</c:v>
                </c:pt>
                <c:pt idx="1464">
                  <c:v>5.8784283310000003</c:v>
                </c:pt>
                <c:pt idx="1465">
                  <c:v>5.7808037429999999</c:v>
                </c:pt>
                <c:pt idx="1466">
                  <c:v>5.6767382499999846</c:v>
                </c:pt>
                <c:pt idx="1467">
                  <c:v>5.5631270399999755</c:v>
                </c:pt>
                <c:pt idx="1468">
                  <c:v>5.458205177</c:v>
                </c:pt>
                <c:pt idx="1469">
                  <c:v>5.3726998789999945</c:v>
                </c:pt>
                <c:pt idx="1470">
                  <c:v>7.4293855959999995</c:v>
                </c:pt>
                <c:pt idx="1471">
                  <c:v>8.1779633069999988</c:v>
                </c:pt>
                <c:pt idx="1472">
                  <c:v>8.3571364330001767</c:v>
                </c:pt>
                <c:pt idx="1473">
                  <c:v>8.5189293269999986</c:v>
                </c:pt>
                <c:pt idx="1474">
                  <c:v>8.6769304360000028</c:v>
                </c:pt>
                <c:pt idx="1475">
                  <c:v>8.8431191909999995</c:v>
                </c:pt>
                <c:pt idx="1476">
                  <c:v>9.0318242289999997</c:v>
                </c:pt>
                <c:pt idx="1477">
                  <c:v>7.2567909229999996</c:v>
                </c:pt>
                <c:pt idx="1478">
                  <c:v>6.3098514630000002</c:v>
                </c:pt>
                <c:pt idx="1479">
                  <c:v>6.2930536129999997</c:v>
                </c:pt>
                <c:pt idx="1480">
                  <c:v>6.3199343859999955</c:v>
                </c:pt>
                <c:pt idx="1481">
                  <c:v>6.3549150149998646</c:v>
                </c:pt>
                <c:pt idx="1482">
                  <c:v>6.3897264089999997</c:v>
                </c:pt>
                <c:pt idx="1483">
                  <c:v>6.4193472050001477</c:v>
                </c:pt>
                <c:pt idx="1484">
                  <c:v>6.4401914570000001</c:v>
                </c:pt>
                <c:pt idx="1485">
                  <c:v>6.4502319850001593</c:v>
                </c:pt>
                <c:pt idx="1486">
                  <c:v>6.4454950759999985</c:v>
                </c:pt>
                <c:pt idx="1487">
                  <c:v>6.4263363259999995</c:v>
                </c:pt>
                <c:pt idx="1488">
                  <c:v>6.3985116309998755</c:v>
                </c:pt>
                <c:pt idx="1489">
                  <c:v>6.3570112199998645</c:v>
                </c:pt>
                <c:pt idx="1490">
                  <c:v>6.3094794140000134</c:v>
                </c:pt>
                <c:pt idx="1491">
                  <c:v>6.2515564579999845</c:v>
                </c:pt>
                <c:pt idx="1492">
                  <c:v>6.1951790299999745</c:v>
                </c:pt>
                <c:pt idx="1493">
                  <c:v>6.1562196689999755</c:v>
                </c:pt>
                <c:pt idx="1494">
                  <c:v>8.0230020500000006</c:v>
                </c:pt>
                <c:pt idx="1495">
                  <c:v>9.1802535809999988</c:v>
                </c:pt>
                <c:pt idx="1496">
                  <c:v>9.4071440380000748</c:v>
                </c:pt>
                <c:pt idx="1497">
                  <c:v>9.6098755310000001</c:v>
                </c:pt>
                <c:pt idx="1498">
                  <c:v>9.8185991380000068</c:v>
                </c:pt>
                <c:pt idx="1499">
                  <c:v>10.040479040000001</c:v>
                </c:pt>
                <c:pt idx="1500">
                  <c:v>10.275565010000006</c:v>
                </c:pt>
                <c:pt idx="1501">
                  <c:v>8.5021874950000047</c:v>
                </c:pt>
                <c:pt idx="1502">
                  <c:v>7.4812112480000001</c:v>
                </c:pt>
                <c:pt idx="1503">
                  <c:v>7.4839534680000002</c:v>
                </c:pt>
                <c:pt idx="1504">
                  <c:v>7.518393852</c:v>
                </c:pt>
                <c:pt idx="1505">
                  <c:v>7.5449592249999755</c:v>
                </c:pt>
                <c:pt idx="1506">
                  <c:v>7.5616072900000004</c:v>
                </c:pt>
                <c:pt idx="1507">
                  <c:v>7.5646862989998755</c:v>
                </c:pt>
                <c:pt idx="1508">
                  <c:v>7.5555670489999756</c:v>
                </c:pt>
                <c:pt idx="1509">
                  <c:v>7.5322961950002139</c:v>
                </c:pt>
                <c:pt idx="1510">
                  <c:v>7.4947172109999745</c:v>
                </c:pt>
                <c:pt idx="1511">
                  <c:v>7.4473381319999996</c:v>
                </c:pt>
                <c:pt idx="1512">
                  <c:v>7.3870365829999765</c:v>
                </c:pt>
                <c:pt idx="1513">
                  <c:v>7.3154607669999745</c:v>
                </c:pt>
                <c:pt idx="1514">
                  <c:v>7.2292210370000003</c:v>
                </c:pt>
                <c:pt idx="1515">
                  <c:v>7.1305906369999645</c:v>
                </c:pt>
                <c:pt idx="1516">
                  <c:v>7.0422682830001602</c:v>
                </c:pt>
                <c:pt idx="1517">
                  <c:v>6.9714258520000003</c:v>
                </c:pt>
                <c:pt idx="1518">
                  <c:v>8.8207112120000026</c:v>
                </c:pt>
                <c:pt idx="1519">
                  <c:v>9.9489958849999987</c:v>
                </c:pt>
                <c:pt idx="1520">
                  <c:v>10.14346591</c:v>
                </c:pt>
                <c:pt idx="1521">
                  <c:v>10.311549580000024</c:v>
                </c:pt>
                <c:pt idx="1522">
                  <c:v>10.48311573</c:v>
                </c:pt>
                <c:pt idx="1523">
                  <c:v>10.67042007</c:v>
                </c:pt>
                <c:pt idx="1524">
                  <c:v>10.886731250000174</c:v>
                </c:pt>
                <c:pt idx="1525">
                  <c:v>9.1185004959999993</c:v>
                </c:pt>
                <c:pt idx="1526">
                  <c:v>8.0940041899999997</c:v>
                </c:pt>
                <c:pt idx="1527">
                  <c:v>8.0896026650000028</c:v>
                </c:pt>
                <c:pt idx="1528">
                  <c:v>8.1146518799999985</c:v>
                </c:pt>
                <c:pt idx="1529">
                  <c:v>8.1358731699999982</c:v>
                </c:pt>
                <c:pt idx="1530">
                  <c:v>8.1462326570000005</c:v>
                </c:pt>
                <c:pt idx="1531">
                  <c:v>8.1453813239999988</c:v>
                </c:pt>
                <c:pt idx="1532">
                  <c:v>8.1327835820000001</c:v>
                </c:pt>
                <c:pt idx="1533">
                  <c:v>8.0999685350000004</c:v>
                </c:pt>
                <c:pt idx="1534">
                  <c:v>8.0551748550001268</c:v>
                </c:pt>
                <c:pt idx="1535">
                  <c:v>8.0047005490000007</c:v>
                </c:pt>
                <c:pt idx="1536">
                  <c:v>7.9408785559999995</c:v>
                </c:pt>
                <c:pt idx="1537">
                  <c:v>7.8643424189999855</c:v>
                </c:pt>
                <c:pt idx="1538">
                  <c:v>7.7732179889999999</c:v>
                </c:pt>
                <c:pt idx="1539">
                  <c:v>7.6681298619998755</c:v>
                </c:pt>
                <c:pt idx="1540">
                  <c:v>7.5782453089999997</c:v>
                </c:pt>
                <c:pt idx="1541">
                  <c:v>7.5188588809999946</c:v>
                </c:pt>
                <c:pt idx="1542">
                  <c:v>9.3995921450000068</c:v>
                </c:pt>
                <c:pt idx="1543">
                  <c:v>10.53373949</c:v>
                </c:pt>
                <c:pt idx="1544">
                  <c:v>10.724383039999999</c:v>
                </c:pt>
                <c:pt idx="1545">
                  <c:v>10.89382941</c:v>
                </c:pt>
                <c:pt idx="1546">
                  <c:v>11.070315620000001</c:v>
                </c:pt>
                <c:pt idx="1547">
                  <c:v>11.26095157</c:v>
                </c:pt>
                <c:pt idx="1548">
                  <c:v>11.474721749999999</c:v>
                </c:pt>
                <c:pt idx="1549">
                  <c:v>9.7176140219999994</c:v>
                </c:pt>
                <c:pt idx="1550">
                  <c:v>8.6597724580000008</c:v>
                </c:pt>
                <c:pt idx="1551">
                  <c:v>8.6466698760000007</c:v>
                </c:pt>
                <c:pt idx="1552">
                  <c:v>8.6705663580000767</c:v>
                </c:pt>
                <c:pt idx="1553">
                  <c:v>8.6968640080000004</c:v>
                </c:pt>
                <c:pt idx="1554">
                  <c:v>8.7160422880000006</c:v>
                </c:pt>
                <c:pt idx="1555">
                  <c:v>8.7285300449999994</c:v>
                </c:pt>
                <c:pt idx="1556">
                  <c:v>8.7310769469999983</c:v>
                </c:pt>
                <c:pt idx="1557">
                  <c:v>8.7283893000000017</c:v>
                </c:pt>
                <c:pt idx="1558">
                  <c:v>8.7152765480000003</c:v>
                </c:pt>
                <c:pt idx="1559">
                  <c:v>8.6919672699999992</c:v>
                </c:pt>
                <c:pt idx="1560">
                  <c:v>8.6613988319999997</c:v>
                </c:pt>
                <c:pt idx="1561">
                  <c:v>8.6183650069999889</c:v>
                </c:pt>
                <c:pt idx="1562">
                  <c:v>8.563059784</c:v>
                </c:pt>
                <c:pt idx="1563">
                  <c:v>8.4953458590000768</c:v>
                </c:pt>
                <c:pt idx="1564">
                  <c:v>8.433681966</c:v>
                </c:pt>
                <c:pt idx="1565">
                  <c:v>8.3833300630000007</c:v>
                </c:pt>
                <c:pt idx="1566">
                  <c:v>10.327532230000372</c:v>
                </c:pt>
                <c:pt idx="1567">
                  <c:v>11.475706510000496</c:v>
                </c:pt>
                <c:pt idx="1568">
                  <c:v>11.65800007</c:v>
                </c:pt>
                <c:pt idx="1569">
                  <c:v>11.805039250000476</c:v>
                </c:pt>
                <c:pt idx="1570">
                  <c:v>11.94155731</c:v>
                </c:pt>
                <c:pt idx="1571">
                  <c:v>12.075153570000024</c:v>
                </c:pt>
                <c:pt idx="1572">
                  <c:v>12.214728829999999</c:v>
                </c:pt>
                <c:pt idx="1573">
                  <c:v>10.40939041</c:v>
                </c:pt>
                <c:pt idx="1574">
                  <c:v>9.2808193209999992</c:v>
                </c:pt>
                <c:pt idx="1575">
                  <c:v>9.2071873709999998</c:v>
                </c:pt>
                <c:pt idx="1576">
                  <c:v>9.1791022770000268</c:v>
                </c:pt>
                <c:pt idx="1577">
                  <c:v>9.1643341390000028</c:v>
                </c:pt>
                <c:pt idx="1578">
                  <c:v>9.1532146500000007</c:v>
                </c:pt>
                <c:pt idx="1579">
                  <c:v>9.1386630849999939</c:v>
                </c:pt>
                <c:pt idx="1580">
                  <c:v>9.1158381760000005</c:v>
                </c:pt>
                <c:pt idx="1581">
                  <c:v>9.0858942820000248</c:v>
                </c:pt>
                <c:pt idx="1582">
                  <c:v>9.0469935069999998</c:v>
                </c:pt>
                <c:pt idx="1583">
                  <c:v>8.9983033599999995</c:v>
                </c:pt>
                <c:pt idx="1584">
                  <c:v>8.9421776909999995</c:v>
                </c:pt>
                <c:pt idx="1585">
                  <c:v>8.8746811930000007</c:v>
                </c:pt>
                <c:pt idx="1586">
                  <c:v>8.7975506320000001</c:v>
                </c:pt>
                <c:pt idx="1587">
                  <c:v>8.7108031689999983</c:v>
                </c:pt>
                <c:pt idx="1588">
                  <c:v>8.6251387580000003</c:v>
                </c:pt>
                <c:pt idx="1589">
                  <c:v>8.5465701079999992</c:v>
                </c:pt>
                <c:pt idx="1590">
                  <c:v>10.444810929999999</c:v>
                </c:pt>
                <c:pt idx="1591">
                  <c:v>11.542269119999998</c:v>
                </c:pt>
                <c:pt idx="1592">
                  <c:v>11.703038860000001</c:v>
                </c:pt>
                <c:pt idx="1593">
                  <c:v>11.832738770000002</c:v>
                </c:pt>
                <c:pt idx="1594">
                  <c:v>11.959726690000076</c:v>
                </c:pt>
                <c:pt idx="1595">
                  <c:v>12.094996500000002</c:v>
                </c:pt>
                <c:pt idx="1596">
                  <c:v>12.250565850000006</c:v>
                </c:pt>
                <c:pt idx="1597">
                  <c:v>10.45974142</c:v>
                </c:pt>
                <c:pt idx="1598">
                  <c:v>9.3515983660000028</c:v>
                </c:pt>
                <c:pt idx="1599">
                  <c:v>9.2822601559999995</c:v>
                </c:pt>
                <c:pt idx="1600">
                  <c:v>9.246010747999998</c:v>
                </c:pt>
                <c:pt idx="1601">
                  <c:v>9.2049138259999985</c:v>
                </c:pt>
                <c:pt idx="1602">
                  <c:v>9.1601450390000068</c:v>
                </c:pt>
                <c:pt idx="1603">
                  <c:v>9.1062829700000005</c:v>
                </c:pt>
                <c:pt idx="1604">
                  <c:v>9.0426235750000004</c:v>
                </c:pt>
                <c:pt idx="1605">
                  <c:v>8.9638856210000046</c:v>
                </c:pt>
                <c:pt idx="1606">
                  <c:v>8.8733912690000007</c:v>
                </c:pt>
                <c:pt idx="1607">
                  <c:v>8.7707065940000248</c:v>
                </c:pt>
                <c:pt idx="1608">
                  <c:v>8.6576424160000247</c:v>
                </c:pt>
                <c:pt idx="1609">
                  <c:v>8.5353637799999973</c:v>
                </c:pt>
                <c:pt idx="1610">
                  <c:v>8.4053355430000067</c:v>
                </c:pt>
                <c:pt idx="1611">
                  <c:v>8.2688000109999997</c:v>
                </c:pt>
                <c:pt idx="1612">
                  <c:v>8.1365814570000001</c:v>
                </c:pt>
                <c:pt idx="1613">
                  <c:v>8.0239187359999988</c:v>
                </c:pt>
                <c:pt idx="1614">
                  <c:v>9.8394674809999998</c:v>
                </c:pt>
                <c:pt idx="1615">
                  <c:v>10.89486097</c:v>
                </c:pt>
                <c:pt idx="1616">
                  <c:v>11.042609230000076</c:v>
                </c:pt>
                <c:pt idx="1617">
                  <c:v>11.164226459999998</c:v>
                </c:pt>
                <c:pt idx="1618">
                  <c:v>11.287492810000026</c:v>
                </c:pt>
                <c:pt idx="1619">
                  <c:v>11.417993000000001</c:v>
                </c:pt>
                <c:pt idx="1620">
                  <c:v>11.563529330000026</c:v>
                </c:pt>
                <c:pt idx="1621">
                  <c:v>9.7506706370000007</c:v>
                </c:pt>
                <c:pt idx="1622">
                  <c:v>8.6843690659999986</c:v>
                </c:pt>
                <c:pt idx="1623">
                  <c:v>8.6081425710000001</c:v>
                </c:pt>
                <c:pt idx="1624">
                  <c:v>8.5687304290000004</c:v>
                </c:pt>
                <c:pt idx="1625">
                  <c:v>8.5312007609999689</c:v>
                </c:pt>
                <c:pt idx="1626">
                  <c:v>8.4884724570000003</c:v>
                </c:pt>
                <c:pt idx="1627">
                  <c:v>8.441924371999999</c:v>
                </c:pt>
                <c:pt idx="1628">
                  <c:v>8.3899010580000066</c:v>
                </c:pt>
                <c:pt idx="1629">
                  <c:v>8.3314557950000001</c:v>
                </c:pt>
                <c:pt idx="1630">
                  <c:v>8.2605041760000066</c:v>
                </c:pt>
                <c:pt idx="1631">
                  <c:v>8.1807772310000004</c:v>
                </c:pt>
                <c:pt idx="1632">
                  <c:v>8.0953123990000027</c:v>
                </c:pt>
                <c:pt idx="1633">
                  <c:v>8.0011229949999993</c:v>
                </c:pt>
                <c:pt idx="1634">
                  <c:v>7.9013017350001977</c:v>
                </c:pt>
                <c:pt idx="1635">
                  <c:v>7.7935141329999755</c:v>
                </c:pt>
                <c:pt idx="1636">
                  <c:v>7.6924008839999845</c:v>
                </c:pt>
                <c:pt idx="1637">
                  <c:v>7.6079485369998645</c:v>
                </c:pt>
                <c:pt idx="1638">
                  <c:v>9.4534794930000068</c:v>
                </c:pt>
                <c:pt idx="1639">
                  <c:v>10.557781810000026</c:v>
                </c:pt>
                <c:pt idx="1640">
                  <c:v>10.729436210000392</c:v>
                </c:pt>
                <c:pt idx="1641">
                  <c:v>10.874845350000006</c:v>
                </c:pt>
                <c:pt idx="1642">
                  <c:v>11.019338000000001</c:v>
                </c:pt>
                <c:pt idx="1643">
                  <c:v>11.17538354</c:v>
                </c:pt>
                <c:pt idx="1644">
                  <c:v>11.35352866</c:v>
                </c:pt>
                <c:pt idx="1645">
                  <c:v>9.5565047030000247</c:v>
                </c:pt>
                <c:pt idx="1646">
                  <c:v>8.5135994870000005</c:v>
                </c:pt>
                <c:pt idx="1647">
                  <c:v>8.4887467840000017</c:v>
                </c:pt>
                <c:pt idx="1648">
                  <c:v>8.5035976390001267</c:v>
                </c:pt>
                <c:pt idx="1649">
                  <c:v>8.5242295709999993</c:v>
                </c:pt>
                <c:pt idx="1650">
                  <c:v>8.5438775140000001</c:v>
                </c:pt>
                <c:pt idx="1651">
                  <c:v>8.5569654479999997</c:v>
                </c:pt>
                <c:pt idx="1652">
                  <c:v>8.5618114099999989</c:v>
                </c:pt>
                <c:pt idx="1653">
                  <c:v>8.5569441120000267</c:v>
                </c:pt>
                <c:pt idx="1654">
                  <c:v>8.5394247429999997</c:v>
                </c:pt>
                <c:pt idx="1655">
                  <c:v>8.5141948700000007</c:v>
                </c:pt>
                <c:pt idx="1656">
                  <c:v>8.4773148260000006</c:v>
                </c:pt>
                <c:pt idx="1657">
                  <c:v>8.4311999879999995</c:v>
                </c:pt>
                <c:pt idx="1658">
                  <c:v>8.3856011390000766</c:v>
                </c:pt>
                <c:pt idx="1659">
                  <c:v>8.3332928300000066</c:v>
                </c:pt>
                <c:pt idx="1660">
                  <c:v>8.2884747029999986</c:v>
                </c:pt>
                <c:pt idx="1661">
                  <c:v>8.2541299409999986</c:v>
                </c:pt>
                <c:pt idx="1662">
                  <c:v>10.11594388</c:v>
                </c:pt>
                <c:pt idx="1663">
                  <c:v>11.39808019</c:v>
                </c:pt>
                <c:pt idx="1664">
                  <c:v>11.646274749999998</c:v>
                </c:pt>
                <c:pt idx="1665">
                  <c:v>11.86531244</c:v>
                </c:pt>
                <c:pt idx="1666">
                  <c:v>12.085087900000024</c:v>
                </c:pt>
                <c:pt idx="1667">
                  <c:v>12.303693560000006</c:v>
                </c:pt>
                <c:pt idx="1668">
                  <c:v>12.529861479999999</c:v>
                </c:pt>
                <c:pt idx="1669">
                  <c:v>10.80399117</c:v>
                </c:pt>
                <c:pt idx="1670">
                  <c:v>9.6700791659999989</c:v>
                </c:pt>
                <c:pt idx="1671">
                  <c:v>9.639138492999999</c:v>
                </c:pt>
                <c:pt idx="1672">
                  <c:v>9.650572446</c:v>
                </c:pt>
                <c:pt idx="1673">
                  <c:v>9.6604241190000248</c:v>
                </c:pt>
                <c:pt idx="1674">
                  <c:v>9.6615345650000268</c:v>
                </c:pt>
                <c:pt idx="1675">
                  <c:v>9.6541461900000005</c:v>
                </c:pt>
                <c:pt idx="1676">
                  <c:v>9.6350292980000027</c:v>
                </c:pt>
                <c:pt idx="1677">
                  <c:v>9.5991740950000004</c:v>
                </c:pt>
                <c:pt idx="1678">
                  <c:v>9.5506278110000267</c:v>
                </c:pt>
                <c:pt idx="1679">
                  <c:v>9.488326056</c:v>
                </c:pt>
                <c:pt idx="1680">
                  <c:v>9.4207565090000767</c:v>
                </c:pt>
                <c:pt idx="1681">
                  <c:v>9.3415948880000048</c:v>
                </c:pt>
                <c:pt idx="1682">
                  <c:v>9.2490144719999989</c:v>
                </c:pt>
                <c:pt idx="1683">
                  <c:v>9.1455433690000003</c:v>
                </c:pt>
                <c:pt idx="1684">
                  <c:v>9.0504816100000767</c:v>
                </c:pt>
                <c:pt idx="1685">
                  <c:v>8.9670320580001768</c:v>
                </c:pt>
                <c:pt idx="1686">
                  <c:v>10.870752660000004</c:v>
                </c:pt>
                <c:pt idx="1687">
                  <c:v>11.97369278</c:v>
                </c:pt>
                <c:pt idx="1688">
                  <c:v>12.14213393</c:v>
                </c:pt>
                <c:pt idx="1689">
                  <c:v>12.27991999</c:v>
                </c:pt>
                <c:pt idx="1690">
                  <c:v>12.413690810000126</c:v>
                </c:pt>
                <c:pt idx="1691">
                  <c:v>12.549549910000026</c:v>
                </c:pt>
                <c:pt idx="1692">
                  <c:v>12.697517189999999</c:v>
                </c:pt>
                <c:pt idx="1693">
                  <c:v>10.910186120000002</c:v>
                </c:pt>
                <c:pt idx="1694">
                  <c:v>9.7904865360003761</c:v>
                </c:pt>
                <c:pt idx="1695">
                  <c:v>9.7352018739999995</c:v>
                </c:pt>
                <c:pt idx="1696">
                  <c:v>9.7329161699999993</c:v>
                </c:pt>
                <c:pt idx="1697">
                  <c:v>9.7396928720000027</c:v>
                </c:pt>
                <c:pt idx="1698">
                  <c:v>9.7468676809999959</c:v>
                </c:pt>
                <c:pt idx="1699">
                  <c:v>9.7537275960000027</c:v>
                </c:pt>
                <c:pt idx="1700">
                  <c:v>9.7536214449999985</c:v>
                </c:pt>
                <c:pt idx="1701">
                  <c:v>9.7445857859999983</c:v>
                </c:pt>
                <c:pt idx="1702">
                  <c:v>9.7265292400000014</c:v>
                </c:pt>
                <c:pt idx="1703">
                  <c:v>9.7036373390000268</c:v>
                </c:pt>
                <c:pt idx="1704">
                  <c:v>9.6738157689999991</c:v>
                </c:pt>
                <c:pt idx="1705">
                  <c:v>9.6240233329999985</c:v>
                </c:pt>
                <c:pt idx="1706">
                  <c:v>9.5621180250000002</c:v>
                </c:pt>
                <c:pt idx="1707">
                  <c:v>9.4927104130000028</c:v>
                </c:pt>
                <c:pt idx="1708">
                  <c:v>9.4212696319999996</c:v>
                </c:pt>
                <c:pt idx="1709">
                  <c:v>9.3608594640000007</c:v>
                </c:pt>
                <c:pt idx="1710">
                  <c:v>11.21379666</c:v>
                </c:pt>
                <c:pt idx="1711">
                  <c:v>12.42010065</c:v>
                </c:pt>
                <c:pt idx="1712">
                  <c:v>12.589495830000176</c:v>
                </c:pt>
                <c:pt idx="1713">
                  <c:v>12.714505520000001</c:v>
                </c:pt>
                <c:pt idx="1714">
                  <c:v>12.835555820000026</c:v>
                </c:pt>
                <c:pt idx="1715">
                  <c:v>12.95830887</c:v>
                </c:pt>
                <c:pt idx="1716">
                  <c:v>13.092095330000006</c:v>
                </c:pt>
                <c:pt idx="1717">
                  <c:v>11.298389820000001</c:v>
                </c:pt>
                <c:pt idx="1718">
                  <c:v>10.140868259999998</c:v>
                </c:pt>
                <c:pt idx="1719">
                  <c:v>10.042202270000002</c:v>
                </c:pt>
                <c:pt idx="1720">
                  <c:v>9.9774517429999996</c:v>
                </c:pt>
                <c:pt idx="1721">
                  <c:v>9.9113398930000027</c:v>
                </c:pt>
                <c:pt idx="1722">
                  <c:v>9.8413630349999988</c:v>
                </c:pt>
                <c:pt idx="1723">
                  <c:v>9.7633219609999919</c:v>
                </c:pt>
                <c:pt idx="1724">
                  <c:v>9.6821132900000002</c:v>
                </c:pt>
                <c:pt idx="1725">
                  <c:v>9.5887441829999993</c:v>
                </c:pt>
                <c:pt idx="1726">
                  <c:v>9.4829732120000028</c:v>
                </c:pt>
                <c:pt idx="1727">
                  <c:v>9.3656241700000766</c:v>
                </c:pt>
                <c:pt idx="1728">
                  <c:v>9.243967066999998</c:v>
                </c:pt>
                <c:pt idx="1729">
                  <c:v>9.1156812330000268</c:v>
                </c:pt>
                <c:pt idx="1730">
                  <c:v>8.9854800700003725</c:v>
                </c:pt>
                <c:pt idx="1731">
                  <c:v>8.8460308260000247</c:v>
                </c:pt>
                <c:pt idx="1732">
                  <c:v>8.7190703339999995</c:v>
                </c:pt>
                <c:pt idx="1733">
                  <c:v>8.6098650889999995</c:v>
                </c:pt>
                <c:pt idx="1734">
                  <c:v>10.442288900000001</c:v>
                </c:pt>
                <c:pt idx="1735">
                  <c:v>11.496990630000004</c:v>
                </c:pt>
                <c:pt idx="1736">
                  <c:v>11.643766179999998</c:v>
                </c:pt>
                <c:pt idx="1737">
                  <c:v>11.766560180000001</c:v>
                </c:pt>
                <c:pt idx="1738">
                  <c:v>11.89194975</c:v>
                </c:pt>
                <c:pt idx="1739">
                  <c:v>12.027788419999998</c:v>
                </c:pt>
                <c:pt idx="1740">
                  <c:v>12.19073092</c:v>
                </c:pt>
                <c:pt idx="1741">
                  <c:v>10.406425800000006</c:v>
                </c:pt>
                <c:pt idx="1742">
                  <c:v>9.3313086289999987</c:v>
                </c:pt>
                <c:pt idx="1743">
                  <c:v>9.2692076290000003</c:v>
                </c:pt>
                <c:pt idx="1744">
                  <c:v>9.2456534019999985</c:v>
                </c:pt>
                <c:pt idx="1745">
                  <c:v>9.2218773429999619</c:v>
                </c:pt>
                <c:pt idx="1746">
                  <c:v>9.1877988540000004</c:v>
                </c:pt>
                <c:pt idx="1747">
                  <c:v>9.1480243289999983</c:v>
                </c:pt>
                <c:pt idx="1748">
                  <c:v>9.102273027999999</c:v>
                </c:pt>
                <c:pt idx="1749">
                  <c:v>9.0416389029999991</c:v>
                </c:pt>
                <c:pt idx="1750">
                  <c:v>8.9692373970001267</c:v>
                </c:pt>
                <c:pt idx="1751">
                  <c:v>8.8815580620000016</c:v>
                </c:pt>
                <c:pt idx="1752">
                  <c:v>8.7848910899999986</c:v>
                </c:pt>
                <c:pt idx="1753">
                  <c:v>8.6778541090000001</c:v>
                </c:pt>
                <c:pt idx="1754">
                  <c:v>8.5639189879999993</c:v>
                </c:pt>
                <c:pt idx="1755">
                  <c:v>8.4430570029999998</c:v>
                </c:pt>
                <c:pt idx="1756">
                  <c:v>8.3329990420000026</c:v>
                </c:pt>
                <c:pt idx="1757">
                  <c:v>8.2398324689999995</c:v>
                </c:pt>
                <c:pt idx="1758">
                  <c:v>10.096009460000001</c:v>
                </c:pt>
                <c:pt idx="1759">
                  <c:v>11.177056530000026</c:v>
                </c:pt>
                <c:pt idx="1760">
                  <c:v>11.337732090000006</c:v>
                </c:pt>
                <c:pt idx="1761">
                  <c:v>11.47926273</c:v>
                </c:pt>
                <c:pt idx="1762">
                  <c:v>11.630675739999999</c:v>
                </c:pt>
                <c:pt idx="1763">
                  <c:v>11.80164145</c:v>
                </c:pt>
                <c:pt idx="1764">
                  <c:v>12.00145236</c:v>
                </c:pt>
                <c:pt idx="1765">
                  <c:v>10.24504005</c:v>
                </c:pt>
                <c:pt idx="1766">
                  <c:v>9.1784909970000008</c:v>
                </c:pt>
                <c:pt idx="1767">
                  <c:v>9.1494483000000013</c:v>
                </c:pt>
                <c:pt idx="1768">
                  <c:v>9.1584333770000068</c:v>
                </c:pt>
                <c:pt idx="1769">
                  <c:v>9.1668438680000008</c:v>
                </c:pt>
                <c:pt idx="1770">
                  <c:v>9.1643159139999995</c:v>
                </c:pt>
                <c:pt idx="1771">
                  <c:v>9.1448796619999939</c:v>
                </c:pt>
                <c:pt idx="1772">
                  <c:v>9.1116115729999994</c:v>
                </c:pt>
                <c:pt idx="1773">
                  <c:v>9.0604668830000268</c:v>
                </c:pt>
                <c:pt idx="1774">
                  <c:v>8.9980550719999997</c:v>
                </c:pt>
                <c:pt idx="1775">
                  <c:v>8.9276958750000048</c:v>
                </c:pt>
                <c:pt idx="1776">
                  <c:v>8.8445489180000028</c:v>
                </c:pt>
                <c:pt idx="1777">
                  <c:v>8.747526688999999</c:v>
                </c:pt>
                <c:pt idx="1778">
                  <c:v>8.638664597</c:v>
                </c:pt>
                <c:pt idx="1779">
                  <c:v>8.5193608300000001</c:v>
                </c:pt>
                <c:pt idx="1780">
                  <c:v>8.4112401839999986</c:v>
                </c:pt>
                <c:pt idx="1781">
                  <c:v>8.3233428660000008</c:v>
                </c:pt>
                <c:pt idx="1782">
                  <c:v>10.191353989999998</c:v>
                </c:pt>
                <c:pt idx="1783">
                  <c:v>11.277143649999999</c:v>
                </c:pt>
                <c:pt idx="1784">
                  <c:v>11.440569200000002</c:v>
                </c:pt>
                <c:pt idx="1785">
                  <c:v>11.58006924</c:v>
                </c:pt>
                <c:pt idx="1786">
                  <c:v>11.725075070000001</c:v>
                </c:pt>
                <c:pt idx="1787">
                  <c:v>11.890405880000024</c:v>
                </c:pt>
                <c:pt idx="1788">
                  <c:v>12.086719230000076</c:v>
                </c:pt>
                <c:pt idx="1789">
                  <c:v>10.327343389999999</c:v>
                </c:pt>
                <c:pt idx="1790">
                  <c:v>9.2570616269999988</c:v>
                </c:pt>
                <c:pt idx="1791">
                  <c:v>9.231726823999999</c:v>
                </c:pt>
                <c:pt idx="1792">
                  <c:v>9.2419140869999659</c:v>
                </c:pt>
                <c:pt idx="1793">
                  <c:v>9.2472934119999959</c:v>
                </c:pt>
                <c:pt idx="1794">
                  <c:v>9.2402771179999981</c:v>
                </c:pt>
                <c:pt idx="1795">
                  <c:v>9.2296418550000006</c:v>
                </c:pt>
                <c:pt idx="1796">
                  <c:v>9.2171486909999985</c:v>
                </c:pt>
                <c:pt idx="1797">
                  <c:v>9.195229737</c:v>
                </c:pt>
                <c:pt idx="1798">
                  <c:v>9.1616298870000001</c:v>
                </c:pt>
                <c:pt idx="1799">
                  <c:v>9.1165691679999998</c:v>
                </c:pt>
                <c:pt idx="1800">
                  <c:v>9.0732673950000002</c:v>
                </c:pt>
                <c:pt idx="1801">
                  <c:v>9.0216522340000047</c:v>
                </c:pt>
                <c:pt idx="1802">
                  <c:v>8.9623934160000047</c:v>
                </c:pt>
                <c:pt idx="1803">
                  <c:v>8.898212075</c:v>
                </c:pt>
                <c:pt idx="1804">
                  <c:v>8.8397637739999997</c:v>
                </c:pt>
                <c:pt idx="1805">
                  <c:v>8.8003408340000266</c:v>
                </c:pt>
                <c:pt idx="1806">
                  <c:v>10.665641050000024</c:v>
                </c:pt>
                <c:pt idx="1807">
                  <c:v>11.91023388</c:v>
                </c:pt>
                <c:pt idx="1808">
                  <c:v>12.118642759999998</c:v>
                </c:pt>
                <c:pt idx="1809">
                  <c:v>12.293274979999998</c:v>
                </c:pt>
                <c:pt idx="1810">
                  <c:v>12.467522010000026</c:v>
                </c:pt>
                <c:pt idx="1811">
                  <c:v>12.64305459</c:v>
                </c:pt>
                <c:pt idx="1812">
                  <c:v>12.826432300000176</c:v>
                </c:pt>
                <c:pt idx="1813">
                  <c:v>11.073437320000076</c:v>
                </c:pt>
                <c:pt idx="1814">
                  <c:v>9.9354435610000067</c:v>
                </c:pt>
                <c:pt idx="1815">
                  <c:v>9.8790712060000008</c:v>
                </c:pt>
                <c:pt idx="1816">
                  <c:v>9.866248701</c:v>
                </c:pt>
                <c:pt idx="1817">
                  <c:v>9.8570427800000004</c:v>
                </c:pt>
                <c:pt idx="1818">
                  <c:v>9.8379529869999995</c:v>
                </c:pt>
                <c:pt idx="1819">
                  <c:v>9.8081991029999998</c:v>
                </c:pt>
                <c:pt idx="1820">
                  <c:v>9.7666811669999998</c:v>
                </c:pt>
                <c:pt idx="1821">
                  <c:v>9.7109878480000003</c:v>
                </c:pt>
                <c:pt idx="1822">
                  <c:v>9.6446005049999997</c:v>
                </c:pt>
                <c:pt idx="1823">
                  <c:v>9.5698065900001268</c:v>
                </c:pt>
                <c:pt idx="1824">
                  <c:v>9.4854929420001248</c:v>
                </c:pt>
                <c:pt idx="1825">
                  <c:v>9.3886684579999997</c:v>
                </c:pt>
                <c:pt idx="1826">
                  <c:v>9.281505189999999</c:v>
                </c:pt>
                <c:pt idx="1827">
                  <c:v>9.1656644850000006</c:v>
                </c:pt>
                <c:pt idx="1828">
                  <c:v>9.0562511229999991</c:v>
                </c:pt>
                <c:pt idx="1829">
                  <c:v>8.9655832160005176</c:v>
                </c:pt>
                <c:pt idx="1830">
                  <c:v>10.851997200000024</c:v>
                </c:pt>
                <c:pt idx="1831">
                  <c:v>11.932610990000002</c:v>
                </c:pt>
                <c:pt idx="1832">
                  <c:v>12.084444020000022</c:v>
                </c:pt>
                <c:pt idx="1833">
                  <c:v>12.21290647</c:v>
                </c:pt>
                <c:pt idx="1834">
                  <c:v>12.341897489999999</c:v>
                </c:pt>
                <c:pt idx="1835">
                  <c:v>12.4778158</c:v>
                </c:pt>
                <c:pt idx="1836">
                  <c:v>12.626938409999999</c:v>
                </c:pt>
                <c:pt idx="1837">
                  <c:v>10.8406103</c:v>
                </c:pt>
                <c:pt idx="1838">
                  <c:v>9.7322221939999984</c:v>
                </c:pt>
                <c:pt idx="1839">
                  <c:v>9.6656456800000008</c:v>
                </c:pt>
                <c:pt idx="1840">
                  <c:v>9.6371740799999994</c:v>
                </c:pt>
                <c:pt idx="1841">
                  <c:v>9.6166004740000002</c:v>
                </c:pt>
                <c:pt idx="1842">
                  <c:v>9.5949103099999995</c:v>
                </c:pt>
                <c:pt idx="1843">
                  <c:v>9.5658166320001268</c:v>
                </c:pt>
                <c:pt idx="1844">
                  <c:v>9.5354053930000067</c:v>
                </c:pt>
                <c:pt idx="1845">
                  <c:v>9.4973798170000006</c:v>
                </c:pt>
                <c:pt idx="1846">
                  <c:v>9.4512016150000004</c:v>
                </c:pt>
                <c:pt idx="1847">
                  <c:v>9.4000486010000017</c:v>
                </c:pt>
                <c:pt idx="1848">
                  <c:v>9.343016123</c:v>
                </c:pt>
                <c:pt idx="1849">
                  <c:v>9.2796965170003922</c:v>
                </c:pt>
                <c:pt idx="1850">
                  <c:v>9.2071122429999992</c:v>
                </c:pt>
                <c:pt idx="1851">
                  <c:v>9.1232096289999998</c:v>
                </c:pt>
                <c:pt idx="1852">
                  <c:v>9.0504006390003688</c:v>
                </c:pt>
                <c:pt idx="1853">
                  <c:v>9.0039501649999991</c:v>
                </c:pt>
                <c:pt idx="1854">
                  <c:v>10.960585700000006</c:v>
                </c:pt>
                <c:pt idx="1855">
                  <c:v>12.104730210000024</c:v>
                </c:pt>
                <c:pt idx="1856">
                  <c:v>12.312481670000126</c:v>
                </c:pt>
                <c:pt idx="1857">
                  <c:v>12.509093290000004</c:v>
                </c:pt>
                <c:pt idx="1858">
                  <c:v>12.715123969999999</c:v>
                </c:pt>
                <c:pt idx="1859">
                  <c:v>12.933951860000001</c:v>
                </c:pt>
                <c:pt idx="1860">
                  <c:v>13.16173133</c:v>
                </c:pt>
                <c:pt idx="1861">
                  <c:v>11.452302620000006</c:v>
                </c:pt>
                <c:pt idx="1862">
                  <c:v>10.317446940000076</c:v>
                </c:pt>
                <c:pt idx="1863">
                  <c:v>10.2788448</c:v>
                </c:pt>
                <c:pt idx="1864">
                  <c:v>10.285607950000006</c:v>
                </c:pt>
                <c:pt idx="1865">
                  <c:v>10.28055805</c:v>
                </c:pt>
                <c:pt idx="1866">
                  <c:v>10.268557489999999</c:v>
                </c:pt>
                <c:pt idx="1867">
                  <c:v>10.25133494</c:v>
                </c:pt>
                <c:pt idx="1868">
                  <c:v>10.22539733</c:v>
                </c:pt>
                <c:pt idx="1869">
                  <c:v>10.186169960000001</c:v>
                </c:pt>
                <c:pt idx="1870">
                  <c:v>10.133841609999999</c:v>
                </c:pt>
                <c:pt idx="1871">
                  <c:v>10.07089133</c:v>
                </c:pt>
                <c:pt idx="1872">
                  <c:v>10.00456299</c:v>
                </c:pt>
                <c:pt idx="1873">
                  <c:v>9.9263354290000017</c:v>
                </c:pt>
                <c:pt idx="1874">
                  <c:v>9.8330904649999997</c:v>
                </c:pt>
                <c:pt idx="1875">
                  <c:v>9.7344222699999996</c:v>
                </c:pt>
                <c:pt idx="1876">
                  <c:v>9.6471981399999969</c:v>
                </c:pt>
                <c:pt idx="1877">
                  <c:v>9.5900983629999992</c:v>
                </c:pt>
                <c:pt idx="1878">
                  <c:v>11.536288300000001</c:v>
                </c:pt>
                <c:pt idx="1879">
                  <c:v>12.66330234</c:v>
                </c:pt>
                <c:pt idx="1880">
                  <c:v>12.861520760000001</c:v>
                </c:pt>
                <c:pt idx="1881">
                  <c:v>13.051001119999999</c:v>
                </c:pt>
                <c:pt idx="1882">
                  <c:v>13.24745663</c:v>
                </c:pt>
                <c:pt idx="1883">
                  <c:v>13.45582338</c:v>
                </c:pt>
                <c:pt idx="1884">
                  <c:v>13.678726109999999</c:v>
                </c:pt>
                <c:pt idx="1885">
                  <c:v>11.607505940000001</c:v>
                </c:pt>
                <c:pt idx="1886">
                  <c:v>10.809535290000408</c:v>
                </c:pt>
                <c:pt idx="1887">
                  <c:v>10.790599870000024</c:v>
                </c:pt>
                <c:pt idx="1888">
                  <c:v>10.801664500000006</c:v>
                </c:pt>
                <c:pt idx="1889">
                  <c:v>10.810592150000026</c:v>
                </c:pt>
                <c:pt idx="1890">
                  <c:v>10.812742530000419</c:v>
                </c:pt>
                <c:pt idx="1891">
                  <c:v>10.802172950000006</c:v>
                </c:pt>
                <c:pt idx="1892">
                  <c:v>10.78346107</c:v>
                </c:pt>
                <c:pt idx="1893">
                  <c:v>10.751919389999999</c:v>
                </c:pt>
                <c:pt idx="1894">
                  <c:v>10.707847399999999</c:v>
                </c:pt>
                <c:pt idx="1895">
                  <c:v>10.655341180000001</c:v>
                </c:pt>
                <c:pt idx="1896">
                  <c:v>10.59904111</c:v>
                </c:pt>
                <c:pt idx="1897">
                  <c:v>10.527403940000001</c:v>
                </c:pt>
                <c:pt idx="1898">
                  <c:v>10.445923769999998</c:v>
                </c:pt>
                <c:pt idx="1899">
                  <c:v>10.355574580000345</c:v>
                </c:pt>
                <c:pt idx="1900">
                  <c:v>10.268491320000001</c:v>
                </c:pt>
                <c:pt idx="1901">
                  <c:v>10.196592730000004</c:v>
                </c:pt>
                <c:pt idx="1902">
                  <c:v>12.14295985</c:v>
                </c:pt>
                <c:pt idx="1903">
                  <c:v>13.239262859999998</c:v>
                </c:pt>
                <c:pt idx="1904">
                  <c:v>13.396439710000376</c:v>
                </c:pt>
                <c:pt idx="1905">
                  <c:v>13.529272000000001</c:v>
                </c:pt>
                <c:pt idx="1906">
                  <c:v>13.660565270000006</c:v>
                </c:pt>
                <c:pt idx="1907">
                  <c:v>13.798717599999998</c:v>
                </c:pt>
                <c:pt idx="1908">
                  <c:v>13.94390501</c:v>
                </c:pt>
                <c:pt idx="1909">
                  <c:v>12.18754962</c:v>
                </c:pt>
                <c:pt idx="1910">
                  <c:v>11.008969690000001</c:v>
                </c:pt>
                <c:pt idx="1911">
                  <c:v>10.909419950000126</c:v>
                </c:pt>
                <c:pt idx="1912">
                  <c:v>10.861582970000176</c:v>
                </c:pt>
                <c:pt idx="1913">
                  <c:v>10.814642530000176</c:v>
                </c:pt>
                <c:pt idx="1914">
                  <c:v>10.768175979999999</c:v>
                </c:pt>
                <c:pt idx="1915">
                  <c:v>10.71680759</c:v>
                </c:pt>
                <c:pt idx="1916">
                  <c:v>10.65818996</c:v>
                </c:pt>
                <c:pt idx="1917">
                  <c:v>10.595184020000024</c:v>
                </c:pt>
                <c:pt idx="1918">
                  <c:v>10.526877560000001</c:v>
                </c:pt>
                <c:pt idx="1919">
                  <c:v>10.445859530000074</c:v>
                </c:pt>
                <c:pt idx="1920">
                  <c:v>10.360709670000126</c:v>
                </c:pt>
                <c:pt idx="1921">
                  <c:v>10.272830470000002</c:v>
                </c:pt>
                <c:pt idx="1922">
                  <c:v>10.17772261</c:v>
                </c:pt>
                <c:pt idx="1923">
                  <c:v>10.07807253</c:v>
                </c:pt>
                <c:pt idx="1924">
                  <c:v>9.9799115380000067</c:v>
                </c:pt>
                <c:pt idx="1925">
                  <c:v>9.8832460190003815</c:v>
                </c:pt>
                <c:pt idx="1926">
                  <c:v>11.778924610000001</c:v>
                </c:pt>
                <c:pt idx="1927">
                  <c:v>12.84184471</c:v>
                </c:pt>
                <c:pt idx="1928">
                  <c:v>12.96796322</c:v>
                </c:pt>
                <c:pt idx="1929">
                  <c:v>13.05118712</c:v>
                </c:pt>
                <c:pt idx="1930">
                  <c:v>13.12220636</c:v>
                </c:pt>
                <c:pt idx="1931">
                  <c:v>13.18670786</c:v>
                </c:pt>
                <c:pt idx="1932">
                  <c:v>13.251267759999999</c:v>
                </c:pt>
                <c:pt idx="1933">
                  <c:v>11.392512620000026</c:v>
                </c:pt>
                <c:pt idx="1934">
                  <c:v>10.215408140000001</c:v>
                </c:pt>
                <c:pt idx="1935">
                  <c:v>10.0606188</c:v>
                </c:pt>
                <c:pt idx="1936">
                  <c:v>9.9443147989999989</c:v>
                </c:pt>
                <c:pt idx="1937">
                  <c:v>9.8377397250000005</c:v>
                </c:pt>
                <c:pt idx="1938">
                  <c:v>9.7374690679999993</c:v>
                </c:pt>
                <c:pt idx="1939">
                  <c:v>9.6407849120000026</c:v>
                </c:pt>
                <c:pt idx="1940">
                  <c:v>9.5455312650000028</c:v>
                </c:pt>
                <c:pt idx="1941">
                  <c:v>9.4441457019999984</c:v>
                </c:pt>
                <c:pt idx="1942">
                  <c:v>9.3383365580000248</c:v>
                </c:pt>
                <c:pt idx="1943">
                  <c:v>9.2312262249999986</c:v>
                </c:pt>
                <c:pt idx="1944">
                  <c:v>9.1216723339999994</c:v>
                </c:pt>
                <c:pt idx="1945">
                  <c:v>9.0132822850000007</c:v>
                </c:pt>
                <c:pt idx="1946">
                  <c:v>8.9104667240000008</c:v>
                </c:pt>
                <c:pt idx="1947">
                  <c:v>8.8084575870000048</c:v>
                </c:pt>
                <c:pt idx="1948">
                  <c:v>8.7127205859999997</c:v>
                </c:pt>
                <c:pt idx="1949">
                  <c:v>8.6257638409999995</c:v>
                </c:pt>
                <c:pt idx="1950">
                  <c:v>10.4980341</c:v>
                </c:pt>
                <c:pt idx="1951">
                  <c:v>11.59900094</c:v>
                </c:pt>
                <c:pt idx="1952">
                  <c:v>11.78413269</c:v>
                </c:pt>
                <c:pt idx="1953">
                  <c:v>11.940242250000002</c:v>
                </c:pt>
                <c:pt idx="1954">
                  <c:v>12.096185070000002</c:v>
                </c:pt>
                <c:pt idx="1955">
                  <c:v>12.259524650000024</c:v>
                </c:pt>
                <c:pt idx="1956">
                  <c:v>12.438233279999999</c:v>
                </c:pt>
                <c:pt idx="1957">
                  <c:v>10.6657186</c:v>
                </c:pt>
                <c:pt idx="1958">
                  <c:v>9.565430913000462</c:v>
                </c:pt>
                <c:pt idx="1959">
                  <c:v>9.503762322</c:v>
                </c:pt>
                <c:pt idx="1960">
                  <c:v>9.4789472100000047</c:v>
                </c:pt>
                <c:pt idx="1961">
                  <c:v>9.4510229140000028</c:v>
                </c:pt>
                <c:pt idx="1962">
                  <c:v>9.4173021529999996</c:v>
                </c:pt>
                <c:pt idx="1963">
                  <c:v>9.3826546460001268</c:v>
                </c:pt>
                <c:pt idx="1964">
                  <c:v>9.3422880409999998</c:v>
                </c:pt>
                <c:pt idx="1965">
                  <c:v>9.289088327</c:v>
                </c:pt>
                <c:pt idx="1966">
                  <c:v>9.2250403100000007</c:v>
                </c:pt>
                <c:pt idx="1967">
                  <c:v>9.1555247630000007</c:v>
                </c:pt>
                <c:pt idx="1968">
                  <c:v>9.0804754520000017</c:v>
                </c:pt>
                <c:pt idx="1969">
                  <c:v>8.9995527730000067</c:v>
                </c:pt>
                <c:pt idx="1970">
                  <c:v>8.9111935950000003</c:v>
                </c:pt>
                <c:pt idx="1971">
                  <c:v>8.8138007209999998</c:v>
                </c:pt>
                <c:pt idx="1972">
                  <c:v>8.723654174</c:v>
                </c:pt>
                <c:pt idx="1973">
                  <c:v>8.6500477570000047</c:v>
                </c:pt>
                <c:pt idx="1974">
                  <c:v>10.552988010000076</c:v>
                </c:pt>
                <c:pt idx="1975">
                  <c:v>11.66447303</c:v>
                </c:pt>
                <c:pt idx="1976">
                  <c:v>11.845389860000004</c:v>
                </c:pt>
                <c:pt idx="1977">
                  <c:v>12.005528480000001</c:v>
                </c:pt>
                <c:pt idx="1978">
                  <c:v>12.173439440000006</c:v>
                </c:pt>
                <c:pt idx="1979">
                  <c:v>12.351412330000176</c:v>
                </c:pt>
                <c:pt idx="1980">
                  <c:v>12.548559659999999</c:v>
                </c:pt>
                <c:pt idx="1981">
                  <c:v>10.805906450000126</c:v>
                </c:pt>
                <c:pt idx="1982">
                  <c:v>9.708859253</c:v>
                </c:pt>
                <c:pt idx="1983">
                  <c:v>9.6754671390000748</c:v>
                </c:pt>
                <c:pt idx="1984">
                  <c:v>9.6778565220000008</c:v>
                </c:pt>
                <c:pt idx="1985">
                  <c:v>9.6778608980000005</c:v>
                </c:pt>
                <c:pt idx="1986">
                  <c:v>9.667172106999999</c:v>
                </c:pt>
                <c:pt idx="1987">
                  <c:v>9.6472801489999984</c:v>
                </c:pt>
                <c:pt idx="1988">
                  <c:v>9.6161904459999992</c:v>
                </c:pt>
                <c:pt idx="1989">
                  <c:v>9.5713503299999996</c:v>
                </c:pt>
                <c:pt idx="1990">
                  <c:v>9.5154310960000767</c:v>
                </c:pt>
                <c:pt idx="1991">
                  <c:v>9.4450083400000011</c:v>
                </c:pt>
                <c:pt idx="1992">
                  <c:v>9.3629638060000246</c:v>
                </c:pt>
                <c:pt idx="1993">
                  <c:v>9.2716482219999996</c:v>
                </c:pt>
                <c:pt idx="1994">
                  <c:v>9.1817178140000006</c:v>
                </c:pt>
                <c:pt idx="1995">
                  <c:v>9.0812856049999997</c:v>
                </c:pt>
                <c:pt idx="1996">
                  <c:v>8.9866951510000028</c:v>
                </c:pt>
                <c:pt idx="1997">
                  <c:v>8.911247715</c:v>
                </c:pt>
                <c:pt idx="1998">
                  <c:v>10.8172905</c:v>
                </c:pt>
                <c:pt idx="1999">
                  <c:v>11.929862700000001</c:v>
                </c:pt>
                <c:pt idx="2000">
                  <c:v>12.11345272</c:v>
                </c:pt>
                <c:pt idx="2001">
                  <c:v>12.278851729999998</c:v>
                </c:pt>
                <c:pt idx="2002">
                  <c:v>12.454073300000001</c:v>
                </c:pt>
                <c:pt idx="2003">
                  <c:v>12.64548866</c:v>
                </c:pt>
                <c:pt idx="2004">
                  <c:v>12.866501300000024</c:v>
                </c:pt>
                <c:pt idx="2005">
                  <c:v>11.156183850000026</c:v>
                </c:pt>
                <c:pt idx="2006">
                  <c:v>10.063558</c:v>
                </c:pt>
                <c:pt idx="2007">
                  <c:v>10.0530676</c:v>
                </c:pt>
                <c:pt idx="2008">
                  <c:v>10.08547813</c:v>
                </c:pt>
                <c:pt idx="2009">
                  <c:v>10.105739470000024</c:v>
                </c:pt>
                <c:pt idx="2010">
                  <c:v>10.113461540000001</c:v>
                </c:pt>
                <c:pt idx="2011">
                  <c:v>10.111387639999998</c:v>
                </c:pt>
                <c:pt idx="2012">
                  <c:v>10.098071759999995</c:v>
                </c:pt>
                <c:pt idx="2013">
                  <c:v>10.066227340000001</c:v>
                </c:pt>
                <c:pt idx="2014">
                  <c:v>10.024501900000001</c:v>
                </c:pt>
                <c:pt idx="2015">
                  <c:v>9.9712079120000006</c:v>
                </c:pt>
                <c:pt idx="2016">
                  <c:v>9.9073729089999993</c:v>
                </c:pt>
                <c:pt idx="2017">
                  <c:v>9.8353026300000028</c:v>
                </c:pt>
                <c:pt idx="2018">
                  <c:v>9.7543400019999993</c:v>
                </c:pt>
                <c:pt idx="2019">
                  <c:v>9.6638814540000002</c:v>
                </c:pt>
                <c:pt idx="2020">
                  <c:v>9.5752492490001266</c:v>
                </c:pt>
                <c:pt idx="2021">
                  <c:v>9.5009445530000267</c:v>
                </c:pt>
                <c:pt idx="2022">
                  <c:v>11.437467420000001</c:v>
                </c:pt>
                <c:pt idx="2023">
                  <c:v>12.536305019999999</c:v>
                </c:pt>
                <c:pt idx="2024">
                  <c:v>12.700108459999999</c:v>
                </c:pt>
                <c:pt idx="2025">
                  <c:v>12.836759030000024</c:v>
                </c:pt>
                <c:pt idx="2026">
                  <c:v>12.978105469999999</c:v>
                </c:pt>
                <c:pt idx="2027">
                  <c:v>13.13427306999969</c:v>
                </c:pt>
                <c:pt idx="2028">
                  <c:v>13.313871119999998</c:v>
                </c:pt>
                <c:pt idx="2029">
                  <c:v>11.577219230000004</c:v>
                </c:pt>
                <c:pt idx="2030">
                  <c:v>10.45821055</c:v>
                </c:pt>
                <c:pt idx="2031">
                  <c:v>10.41793644</c:v>
                </c:pt>
                <c:pt idx="2032">
                  <c:v>10.42271919</c:v>
                </c:pt>
                <c:pt idx="2033">
                  <c:v>10.426646000000074</c:v>
                </c:pt>
                <c:pt idx="2034">
                  <c:v>10.420552820000006</c:v>
                </c:pt>
                <c:pt idx="2035">
                  <c:v>10.407410330000006</c:v>
                </c:pt>
                <c:pt idx="2036">
                  <c:v>10.388648610000002</c:v>
                </c:pt>
                <c:pt idx="2037">
                  <c:v>10.357067750000002</c:v>
                </c:pt>
                <c:pt idx="2038">
                  <c:v>10.314212620000001</c:v>
                </c:pt>
                <c:pt idx="2039">
                  <c:v>10.254912389999999</c:v>
                </c:pt>
                <c:pt idx="2040">
                  <c:v>10.19014441</c:v>
                </c:pt>
                <c:pt idx="2041">
                  <c:v>10.11609099</c:v>
                </c:pt>
                <c:pt idx="2042">
                  <c:v>10.04213064</c:v>
                </c:pt>
                <c:pt idx="2043">
                  <c:v>9.9584766840000007</c:v>
                </c:pt>
                <c:pt idx="2044">
                  <c:v>9.8770449270000267</c:v>
                </c:pt>
                <c:pt idx="2045">
                  <c:v>9.8116746460000002</c:v>
                </c:pt>
                <c:pt idx="2046">
                  <c:v>11.761954600000001</c:v>
                </c:pt>
                <c:pt idx="2047">
                  <c:v>12.874703950000002</c:v>
                </c:pt>
                <c:pt idx="2048">
                  <c:v>13.048848899999999</c:v>
                </c:pt>
                <c:pt idx="2049">
                  <c:v>13.193394830000004</c:v>
                </c:pt>
                <c:pt idx="2050">
                  <c:v>13.33447861</c:v>
                </c:pt>
                <c:pt idx="2051">
                  <c:v>13.48495733</c:v>
                </c:pt>
                <c:pt idx="2052">
                  <c:v>13.652051500000002</c:v>
                </c:pt>
                <c:pt idx="2053">
                  <c:v>11.909433330000176</c:v>
                </c:pt>
                <c:pt idx="2054">
                  <c:v>10.753493860000004</c:v>
                </c:pt>
                <c:pt idx="2055">
                  <c:v>10.673036790000006</c:v>
                </c:pt>
                <c:pt idx="2056">
                  <c:v>10.636324050000001</c:v>
                </c:pt>
                <c:pt idx="2057">
                  <c:v>10.603697330000006</c:v>
                </c:pt>
                <c:pt idx="2058">
                  <c:v>10.563830470000006</c:v>
                </c:pt>
                <c:pt idx="2059">
                  <c:v>10.512824420000001</c:v>
                </c:pt>
                <c:pt idx="2060">
                  <c:v>10.452439920000446</c:v>
                </c:pt>
                <c:pt idx="2061">
                  <c:v>10.38176135</c:v>
                </c:pt>
                <c:pt idx="2062">
                  <c:v>10.301343379999999</c:v>
                </c:pt>
                <c:pt idx="2063">
                  <c:v>10.21546199</c:v>
                </c:pt>
                <c:pt idx="2064">
                  <c:v>10.11756555</c:v>
                </c:pt>
                <c:pt idx="2065">
                  <c:v>10.008513130000001</c:v>
                </c:pt>
                <c:pt idx="2066">
                  <c:v>9.8874118570000267</c:v>
                </c:pt>
                <c:pt idx="2067">
                  <c:v>9.7549248219999996</c:v>
                </c:pt>
                <c:pt idx="2068">
                  <c:v>9.6354011859999993</c:v>
                </c:pt>
                <c:pt idx="2069">
                  <c:v>9.5370178380000006</c:v>
                </c:pt>
                <c:pt idx="2070">
                  <c:v>11.41755006</c:v>
                </c:pt>
                <c:pt idx="2071">
                  <c:v>12.479047850000176</c:v>
                </c:pt>
                <c:pt idx="2072">
                  <c:v>12.614822879999998</c:v>
                </c:pt>
                <c:pt idx="2073">
                  <c:v>12.727904789999998</c:v>
                </c:pt>
                <c:pt idx="2074">
                  <c:v>12.851989710000026</c:v>
                </c:pt>
                <c:pt idx="2075">
                  <c:v>12.98989014</c:v>
                </c:pt>
                <c:pt idx="2076">
                  <c:v>13.147448399999998</c:v>
                </c:pt>
                <c:pt idx="2077">
                  <c:v>11.386098070000006</c:v>
                </c:pt>
                <c:pt idx="2078">
                  <c:v>10.270878059999999</c:v>
                </c:pt>
                <c:pt idx="2079">
                  <c:v>10.199794200000024</c:v>
                </c:pt>
                <c:pt idx="2080">
                  <c:v>10.16724</c:v>
                </c:pt>
                <c:pt idx="2081">
                  <c:v>10.130961749999948</c:v>
                </c:pt>
                <c:pt idx="2082">
                  <c:v>10.08639224</c:v>
                </c:pt>
                <c:pt idx="2083">
                  <c:v>10.034435500000004</c:v>
                </c:pt>
                <c:pt idx="2084">
                  <c:v>9.9755852410003349</c:v>
                </c:pt>
                <c:pt idx="2085">
                  <c:v>9.9024065430003994</c:v>
                </c:pt>
                <c:pt idx="2086">
                  <c:v>9.8174373760001767</c:v>
                </c:pt>
                <c:pt idx="2087">
                  <c:v>9.7179799959999986</c:v>
                </c:pt>
                <c:pt idx="2088">
                  <c:v>9.6102625790000005</c:v>
                </c:pt>
                <c:pt idx="2089">
                  <c:v>9.4925861560004083</c:v>
                </c:pt>
                <c:pt idx="2090">
                  <c:v>9.3711690190000247</c:v>
                </c:pt>
                <c:pt idx="2091">
                  <c:v>9.2413892289999993</c:v>
                </c:pt>
                <c:pt idx="2092">
                  <c:v>9.1254786320000001</c:v>
                </c:pt>
                <c:pt idx="2093">
                  <c:v>9.0348374360000001</c:v>
                </c:pt>
                <c:pt idx="2094">
                  <c:v>10.920048100000001</c:v>
                </c:pt>
                <c:pt idx="2095">
                  <c:v>12.0091853</c:v>
                </c:pt>
                <c:pt idx="2096">
                  <c:v>12.1827089</c:v>
                </c:pt>
                <c:pt idx="2097">
                  <c:v>12.342504170000026</c:v>
                </c:pt>
                <c:pt idx="2098">
                  <c:v>12.510732200000026</c:v>
                </c:pt>
                <c:pt idx="2099">
                  <c:v>12.68931757</c:v>
                </c:pt>
                <c:pt idx="2100">
                  <c:v>12.882053390000006</c:v>
                </c:pt>
                <c:pt idx="2101">
                  <c:v>11.134088639999998</c:v>
                </c:pt>
                <c:pt idx="2102">
                  <c:v>10.020720220000001</c:v>
                </c:pt>
                <c:pt idx="2103">
                  <c:v>9.9621559850000008</c:v>
                </c:pt>
                <c:pt idx="2104">
                  <c:v>9.9403922400000013</c:v>
                </c:pt>
                <c:pt idx="2105">
                  <c:v>9.9202795019999996</c:v>
                </c:pt>
                <c:pt idx="2106">
                  <c:v>9.8916680110000001</c:v>
                </c:pt>
                <c:pt idx="2107">
                  <c:v>9.8512431720000002</c:v>
                </c:pt>
                <c:pt idx="2108">
                  <c:v>9.7970993419999992</c:v>
                </c:pt>
                <c:pt idx="2109">
                  <c:v>9.7271804999999993</c:v>
                </c:pt>
                <c:pt idx="2110">
                  <c:v>9.6448194180000009</c:v>
                </c:pt>
                <c:pt idx="2111">
                  <c:v>9.5520462760004943</c:v>
                </c:pt>
                <c:pt idx="2112">
                  <c:v>9.449152131</c:v>
                </c:pt>
                <c:pt idx="2113">
                  <c:v>9.3340895090000267</c:v>
                </c:pt>
                <c:pt idx="2114">
                  <c:v>9.2093181199999972</c:v>
                </c:pt>
                <c:pt idx="2115">
                  <c:v>9.0766287759999997</c:v>
                </c:pt>
                <c:pt idx="2116">
                  <c:v>8.9530445030001768</c:v>
                </c:pt>
                <c:pt idx="2117">
                  <c:v>8.8524123630001768</c:v>
                </c:pt>
                <c:pt idx="2118">
                  <c:v>10.718151769999645</c:v>
                </c:pt>
                <c:pt idx="2119">
                  <c:v>11.78868201</c:v>
                </c:pt>
                <c:pt idx="2120">
                  <c:v>11.941865379999999</c:v>
                </c:pt>
                <c:pt idx="2121">
                  <c:v>12.083003769999999</c:v>
                </c:pt>
                <c:pt idx="2122">
                  <c:v>12.237391249999998</c:v>
                </c:pt>
                <c:pt idx="2123">
                  <c:v>12.4093456</c:v>
                </c:pt>
                <c:pt idx="2124">
                  <c:v>12.602382830000026</c:v>
                </c:pt>
                <c:pt idx="2125">
                  <c:v>10.857293270000024</c:v>
                </c:pt>
                <c:pt idx="2126">
                  <c:v>9.7644192350000267</c:v>
                </c:pt>
                <c:pt idx="2127">
                  <c:v>9.7182206699999689</c:v>
                </c:pt>
                <c:pt idx="2128">
                  <c:v>9.7103436959999989</c:v>
                </c:pt>
                <c:pt idx="2129">
                  <c:v>9.6982270379999989</c:v>
                </c:pt>
                <c:pt idx="2130">
                  <c:v>9.6848098490000005</c:v>
                </c:pt>
                <c:pt idx="2131">
                  <c:v>9.6647089220000009</c:v>
                </c:pt>
                <c:pt idx="2132">
                  <c:v>9.6311188429999959</c:v>
                </c:pt>
                <c:pt idx="2133">
                  <c:v>9.5833985120000005</c:v>
                </c:pt>
                <c:pt idx="2134">
                  <c:v>9.5289778549999991</c:v>
                </c:pt>
                <c:pt idx="2135">
                  <c:v>9.464929991</c:v>
                </c:pt>
                <c:pt idx="2136">
                  <c:v>9.3882006320000002</c:v>
                </c:pt>
                <c:pt idx="2137">
                  <c:v>9.2959398550000767</c:v>
                </c:pt>
                <c:pt idx="2138">
                  <c:v>9.1910238110000009</c:v>
                </c:pt>
                <c:pt idx="2139">
                  <c:v>9.0727343520003689</c:v>
                </c:pt>
                <c:pt idx="2140">
                  <c:v>8.9698922680001267</c:v>
                </c:pt>
                <c:pt idx="2141">
                  <c:v>8.8939950760000048</c:v>
                </c:pt>
                <c:pt idx="2142">
                  <c:v>8.9230582600000012</c:v>
                </c:pt>
                <c:pt idx="2143">
                  <c:v>8.8900018730000028</c:v>
                </c:pt>
                <c:pt idx="2144">
                  <c:v>8.8458995350001768</c:v>
                </c:pt>
                <c:pt idx="2145">
                  <c:v>8.8245994410000002</c:v>
                </c:pt>
                <c:pt idx="2146">
                  <c:v>8.833825083999999</c:v>
                </c:pt>
                <c:pt idx="2147">
                  <c:v>8.8636669290001748</c:v>
                </c:pt>
                <c:pt idx="2148">
                  <c:v>8.9234365580005068</c:v>
                </c:pt>
                <c:pt idx="2149">
                  <c:v>8.8949097209999994</c:v>
                </c:pt>
                <c:pt idx="2150">
                  <c:v>8.9358362930003725</c:v>
                </c:pt>
                <c:pt idx="2151">
                  <c:v>9.0157859870000028</c:v>
                </c:pt>
                <c:pt idx="2152">
                  <c:v>9.1018402170000048</c:v>
                </c:pt>
                <c:pt idx="2153">
                  <c:v>9.1840333679999997</c:v>
                </c:pt>
                <c:pt idx="2154">
                  <c:v>9.2510790629999988</c:v>
                </c:pt>
                <c:pt idx="2155">
                  <c:v>9.3068450590001248</c:v>
                </c:pt>
                <c:pt idx="2156">
                  <c:v>9.3517716689999997</c:v>
                </c:pt>
                <c:pt idx="2157">
                  <c:v>9.3826554140000766</c:v>
                </c:pt>
                <c:pt idx="2158">
                  <c:v>9.4010625260000005</c:v>
                </c:pt>
                <c:pt idx="2159">
                  <c:v>9.4062438280000027</c:v>
                </c:pt>
                <c:pt idx="2160">
                  <c:v>9.4017597190000028</c:v>
                </c:pt>
                <c:pt idx="2161">
                  <c:v>9.3849027639999996</c:v>
                </c:pt>
                <c:pt idx="2162">
                  <c:v>9.3603998420000067</c:v>
                </c:pt>
                <c:pt idx="2163">
                  <c:v>9.3286010340000001</c:v>
                </c:pt>
                <c:pt idx="2164">
                  <c:v>9.2982779389999983</c:v>
                </c:pt>
                <c:pt idx="2165">
                  <c:v>9.2833633039999999</c:v>
                </c:pt>
                <c:pt idx="2166">
                  <c:v>9.3785456370000748</c:v>
                </c:pt>
                <c:pt idx="2167">
                  <c:v>9.4121802610000067</c:v>
                </c:pt>
                <c:pt idx="2168">
                  <c:v>9.4282789799999929</c:v>
                </c:pt>
                <c:pt idx="2169">
                  <c:v>9.4640874960000048</c:v>
                </c:pt>
                <c:pt idx="2170">
                  <c:v>9.5136967250000026</c:v>
                </c:pt>
                <c:pt idx="2171">
                  <c:v>9.5714992290001248</c:v>
                </c:pt>
                <c:pt idx="2172">
                  <c:v>9.6487032499999987</c:v>
                </c:pt>
                <c:pt idx="2173">
                  <c:v>9.6208942530000048</c:v>
                </c:pt>
                <c:pt idx="2174">
                  <c:v>9.6559575590001767</c:v>
                </c:pt>
                <c:pt idx="2175">
                  <c:v>9.7295859</c:v>
                </c:pt>
                <c:pt idx="2176">
                  <c:v>9.8049625920000008</c:v>
                </c:pt>
                <c:pt idx="2177">
                  <c:v>9.8657782110000767</c:v>
                </c:pt>
                <c:pt idx="2178">
                  <c:v>9.9053288090000002</c:v>
                </c:pt>
                <c:pt idx="2179">
                  <c:v>9.9289606589999995</c:v>
                </c:pt>
                <c:pt idx="2180">
                  <c:v>9.9325308340003993</c:v>
                </c:pt>
                <c:pt idx="2181">
                  <c:v>9.9135270530000028</c:v>
                </c:pt>
                <c:pt idx="2182">
                  <c:v>9.8784903260000068</c:v>
                </c:pt>
                <c:pt idx="2183">
                  <c:v>9.830254321</c:v>
                </c:pt>
                <c:pt idx="2184">
                  <c:v>9.7701621909999989</c:v>
                </c:pt>
                <c:pt idx="2185">
                  <c:v>9.6971926340000003</c:v>
                </c:pt>
                <c:pt idx="2186">
                  <c:v>9.6104782710000016</c:v>
                </c:pt>
                <c:pt idx="2187">
                  <c:v>9.5112632579999996</c:v>
                </c:pt>
                <c:pt idx="2188">
                  <c:v>9.4205784999999995</c:v>
                </c:pt>
                <c:pt idx="2189">
                  <c:v>9.3511363560003993</c:v>
                </c:pt>
                <c:pt idx="2190">
                  <c:v>9.3833832840000007</c:v>
                </c:pt>
                <c:pt idx="2191">
                  <c:v>9.3470080240000009</c:v>
                </c:pt>
                <c:pt idx="2192">
                  <c:v>9.2898612459999992</c:v>
                </c:pt>
                <c:pt idx="2193">
                  <c:v>9.2455712869999989</c:v>
                </c:pt>
                <c:pt idx="2194">
                  <c:v>9.2172080089999984</c:v>
                </c:pt>
                <c:pt idx="2195">
                  <c:v>9.2070373629999995</c:v>
                </c:pt>
                <c:pt idx="2196">
                  <c:v>9.2237169090000002</c:v>
                </c:pt>
                <c:pt idx="2197">
                  <c:v>9.1440797009999919</c:v>
                </c:pt>
                <c:pt idx="2198">
                  <c:v>9.1333088249999985</c:v>
                </c:pt>
                <c:pt idx="2199">
                  <c:v>9.1608289190000001</c:v>
                </c:pt>
                <c:pt idx="2200">
                  <c:v>9.1910686709999982</c:v>
                </c:pt>
                <c:pt idx="2201">
                  <c:v>9.2214228130000002</c:v>
                </c:pt>
                <c:pt idx="2202">
                  <c:v>9.2418180139999979</c:v>
                </c:pt>
                <c:pt idx="2203">
                  <c:v>9.2446690259999986</c:v>
                </c:pt>
                <c:pt idx="2204">
                  <c:v>9.2353757009999189</c:v>
                </c:pt>
                <c:pt idx="2205">
                  <c:v>9.2161406160000006</c:v>
                </c:pt>
                <c:pt idx="2206">
                  <c:v>9.1857932640000008</c:v>
                </c:pt>
                <c:pt idx="2207">
                  <c:v>9.1430462910000028</c:v>
                </c:pt>
                <c:pt idx="2208">
                  <c:v>9.0894080840000004</c:v>
                </c:pt>
                <c:pt idx="2209">
                  <c:v>9.0291567320000006</c:v>
                </c:pt>
                <c:pt idx="2210">
                  <c:v>8.9605717889999994</c:v>
                </c:pt>
                <c:pt idx="2211">
                  <c:v>8.8824812000001767</c:v>
                </c:pt>
                <c:pt idx="2212">
                  <c:v>8.8156212760000248</c:v>
                </c:pt>
                <c:pt idx="2213">
                  <c:v>8.7678572140000028</c:v>
                </c:pt>
                <c:pt idx="2214">
                  <c:v>8.8267190710000047</c:v>
                </c:pt>
                <c:pt idx="2215">
                  <c:v>8.8199031760000004</c:v>
                </c:pt>
                <c:pt idx="2216">
                  <c:v>8.7971391249999993</c:v>
                </c:pt>
                <c:pt idx="2217">
                  <c:v>8.8012270699999995</c:v>
                </c:pt>
                <c:pt idx="2218">
                  <c:v>8.8211114869999889</c:v>
                </c:pt>
                <c:pt idx="2219">
                  <c:v>8.8532861430000267</c:v>
                </c:pt>
                <c:pt idx="2220">
                  <c:v>8.9094078040001268</c:v>
                </c:pt>
                <c:pt idx="2221">
                  <c:v>8.8690792060000767</c:v>
                </c:pt>
                <c:pt idx="2222">
                  <c:v>8.9037779229999998</c:v>
                </c:pt>
                <c:pt idx="2223">
                  <c:v>8.9743603059999995</c:v>
                </c:pt>
                <c:pt idx="2224">
                  <c:v>9.043681136</c:v>
                </c:pt>
                <c:pt idx="2225">
                  <c:v>9.0998952230000008</c:v>
                </c:pt>
                <c:pt idx="2226">
                  <c:v>9.1463449560000001</c:v>
                </c:pt>
                <c:pt idx="2227">
                  <c:v>9.1769695610000017</c:v>
                </c:pt>
                <c:pt idx="2228">
                  <c:v>9.1964952470000068</c:v>
                </c:pt>
                <c:pt idx="2229">
                  <c:v>9.2005213019999985</c:v>
                </c:pt>
                <c:pt idx="2230">
                  <c:v>9.1890737139999992</c:v>
                </c:pt>
                <c:pt idx="2231">
                  <c:v>9.1599678780000247</c:v>
                </c:pt>
                <c:pt idx="2232">
                  <c:v>9.1203769259999987</c:v>
                </c:pt>
                <c:pt idx="2233">
                  <c:v>9.063679703</c:v>
                </c:pt>
                <c:pt idx="2234">
                  <c:v>8.9973290419999987</c:v>
                </c:pt>
                <c:pt idx="2235">
                  <c:v>8.9203476629999994</c:v>
                </c:pt>
                <c:pt idx="2236">
                  <c:v>8.8513813829999997</c:v>
                </c:pt>
                <c:pt idx="2237">
                  <c:v>8.8073991470000017</c:v>
                </c:pt>
                <c:pt idx="2238">
                  <c:v>8.8683769090000002</c:v>
                </c:pt>
                <c:pt idx="2239">
                  <c:v>8.8602837290000007</c:v>
                </c:pt>
                <c:pt idx="2240">
                  <c:v>8.8301917089999993</c:v>
                </c:pt>
                <c:pt idx="2241">
                  <c:v>8.8205466590003994</c:v>
                </c:pt>
                <c:pt idx="2242">
                  <c:v>8.8301205950000003</c:v>
                </c:pt>
                <c:pt idx="2243">
                  <c:v>8.8576193800000027</c:v>
                </c:pt>
                <c:pt idx="2244">
                  <c:v>8.9079820370000267</c:v>
                </c:pt>
                <c:pt idx="2245">
                  <c:v>8.8653099370003421</c:v>
                </c:pt>
                <c:pt idx="2246">
                  <c:v>8.8971215259999994</c:v>
                </c:pt>
                <c:pt idx="2247">
                  <c:v>8.9706345890003689</c:v>
                </c:pt>
                <c:pt idx="2248">
                  <c:v>9.0486796129999991</c:v>
                </c:pt>
                <c:pt idx="2249">
                  <c:v>9.1242088459999984</c:v>
                </c:pt>
                <c:pt idx="2250">
                  <c:v>9.1947403999999988</c:v>
                </c:pt>
                <c:pt idx="2251">
                  <c:v>9.2477892760000007</c:v>
                </c:pt>
                <c:pt idx="2252">
                  <c:v>9.2812083309999984</c:v>
                </c:pt>
                <c:pt idx="2253">
                  <c:v>9.2982275059999999</c:v>
                </c:pt>
                <c:pt idx="2254">
                  <c:v>9.2968505890000017</c:v>
                </c:pt>
                <c:pt idx="2255">
                  <c:v>9.2809274739999985</c:v>
                </c:pt>
                <c:pt idx="2256">
                  <c:v>9.2536410200000034</c:v>
                </c:pt>
                <c:pt idx="2257">
                  <c:v>9.2059483320000002</c:v>
                </c:pt>
                <c:pt idx="2258">
                  <c:v>9.1452519139999993</c:v>
                </c:pt>
                <c:pt idx="2259">
                  <c:v>9.0725945200001767</c:v>
                </c:pt>
                <c:pt idx="2260">
                  <c:v>9.0067703249999997</c:v>
                </c:pt>
                <c:pt idx="2261">
                  <c:v>8.9675439560000267</c:v>
                </c:pt>
                <c:pt idx="2262">
                  <c:v>9.0327733219999988</c:v>
                </c:pt>
                <c:pt idx="2263">
                  <c:v>9.0274831180000028</c:v>
                </c:pt>
                <c:pt idx="2264">
                  <c:v>9.0006703200000011</c:v>
                </c:pt>
                <c:pt idx="2265">
                  <c:v>8.9967262530000767</c:v>
                </c:pt>
                <c:pt idx="2266">
                  <c:v>9.0090323860000048</c:v>
                </c:pt>
                <c:pt idx="2267">
                  <c:v>9.0380174279999999</c:v>
                </c:pt>
                <c:pt idx="2268">
                  <c:v>9.0944825970001268</c:v>
                </c:pt>
                <c:pt idx="2269">
                  <c:v>9.0579175220000003</c:v>
                </c:pt>
                <c:pt idx="2270">
                  <c:v>9.0907098080000068</c:v>
                </c:pt>
                <c:pt idx="2271">
                  <c:v>9.1604799290000027</c:v>
                </c:pt>
                <c:pt idx="2272">
                  <c:v>9.2305030839999986</c:v>
                </c:pt>
                <c:pt idx="2273">
                  <c:v>9.2911433219999999</c:v>
                </c:pt>
                <c:pt idx="2274">
                  <c:v>9.3412493649999995</c:v>
                </c:pt>
                <c:pt idx="2275">
                  <c:v>9.3729946070001748</c:v>
                </c:pt>
                <c:pt idx="2276">
                  <c:v>9.3957792450000248</c:v>
                </c:pt>
                <c:pt idx="2277">
                  <c:v>9.3960039380000246</c:v>
                </c:pt>
                <c:pt idx="2278">
                  <c:v>9.3771919439999998</c:v>
                </c:pt>
                <c:pt idx="2279">
                  <c:v>9.3473133119999989</c:v>
                </c:pt>
                <c:pt idx="2280">
                  <c:v>9.3042632920000017</c:v>
                </c:pt>
                <c:pt idx="2281">
                  <c:v>9.2471075390000017</c:v>
                </c:pt>
                <c:pt idx="2282">
                  <c:v>9.1751294839999993</c:v>
                </c:pt>
                <c:pt idx="2283">
                  <c:v>9.0894197870000006</c:v>
                </c:pt>
                <c:pt idx="2284">
                  <c:v>9.012298457</c:v>
                </c:pt>
                <c:pt idx="2285">
                  <c:v>8.967148796</c:v>
                </c:pt>
                <c:pt idx="2286">
                  <c:v>9.0283879659999986</c:v>
                </c:pt>
                <c:pt idx="2287">
                  <c:v>9.0185022580000247</c:v>
                </c:pt>
                <c:pt idx="2288">
                  <c:v>8.9965981270000004</c:v>
                </c:pt>
                <c:pt idx="2289">
                  <c:v>9.0081288179999994</c:v>
                </c:pt>
                <c:pt idx="2290">
                  <c:v>9.0458752249999996</c:v>
                </c:pt>
                <c:pt idx="2291">
                  <c:v>9.1122282769999998</c:v>
                </c:pt>
                <c:pt idx="2292">
                  <c:v>9.2203077859999389</c:v>
                </c:pt>
                <c:pt idx="2293">
                  <c:v>9.2341587059999419</c:v>
                </c:pt>
                <c:pt idx="2294">
                  <c:v>9.317360205</c:v>
                </c:pt>
                <c:pt idx="2295">
                  <c:v>9.4406469660000027</c:v>
                </c:pt>
                <c:pt idx="2296">
                  <c:v>9.5642226110000017</c:v>
                </c:pt>
                <c:pt idx="2297">
                  <c:v>9.6721362240001767</c:v>
                </c:pt>
                <c:pt idx="2298">
                  <c:v>9.7719112999999993</c:v>
                </c:pt>
                <c:pt idx="2299">
                  <c:v>9.8536648150004584</c:v>
                </c:pt>
                <c:pt idx="2300">
                  <c:v>9.917868842999999</c:v>
                </c:pt>
                <c:pt idx="2301">
                  <c:v>9.9601763440000006</c:v>
                </c:pt>
                <c:pt idx="2302">
                  <c:v>9.9791394310000268</c:v>
                </c:pt>
                <c:pt idx="2303">
                  <c:v>9.9808511509999995</c:v>
                </c:pt>
                <c:pt idx="2304">
                  <c:v>9.9667409160001768</c:v>
                </c:pt>
                <c:pt idx="2305">
                  <c:v>9.9399679899999995</c:v>
                </c:pt>
                <c:pt idx="2306">
                  <c:v>9.8991537000000012</c:v>
                </c:pt>
                <c:pt idx="2307">
                  <c:v>9.8445762660000007</c:v>
                </c:pt>
                <c:pt idx="2308">
                  <c:v>9.7958222450000001</c:v>
                </c:pt>
                <c:pt idx="2309">
                  <c:v>9.7678419329999997</c:v>
                </c:pt>
                <c:pt idx="2310">
                  <c:v>9.8469045050000048</c:v>
                </c:pt>
                <c:pt idx="2311">
                  <c:v>9.8538513140000248</c:v>
                </c:pt>
                <c:pt idx="2312">
                  <c:v>9.8422275690000003</c:v>
                </c:pt>
                <c:pt idx="2313">
                  <c:v>9.8525746860001266</c:v>
                </c:pt>
                <c:pt idx="2314">
                  <c:v>9.8785791669999998</c:v>
                </c:pt>
                <c:pt idx="2315">
                  <c:v>9.9215413899999998</c:v>
                </c:pt>
                <c:pt idx="2316">
                  <c:v>9.9896586800000016</c:v>
                </c:pt>
                <c:pt idx="2317">
                  <c:v>9.9587776300000002</c:v>
                </c:pt>
                <c:pt idx="2318">
                  <c:v>10.004454020000004</c:v>
                </c:pt>
                <c:pt idx="2319">
                  <c:v>10.090784050000076</c:v>
                </c:pt>
                <c:pt idx="2320">
                  <c:v>10.181187270000002</c:v>
                </c:pt>
                <c:pt idx="2321">
                  <c:v>10.26917265</c:v>
                </c:pt>
                <c:pt idx="2322">
                  <c:v>10.351051250000006</c:v>
                </c:pt>
                <c:pt idx="2323">
                  <c:v>10.42286666</c:v>
                </c:pt>
                <c:pt idx="2324">
                  <c:v>10.47178852</c:v>
                </c:pt>
                <c:pt idx="2325">
                  <c:v>10.497262739999998</c:v>
                </c:pt>
                <c:pt idx="2326">
                  <c:v>10.512483830000345</c:v>
                </c:pt>
                <c:pt idx="2327">
                  <c:v>10.53026253</c:v>
                </c:pt>
                <c:pt idx="2328">
                  <c:v>10.535748720000001</c:v>
                </c:pt>
                <c:pt idx="2329">
                  <c:v>10.529929190000001</c:v>
                </c:pt>
                <c:pt idx="2330">
                  <c:v>10.522178469999998</c:v>
                </c:pt>
                <c:pt idx="2331">
                  <c:v>10.510008479999998</c:v>
                </c:pt>
                <c:pt idx="2332">
                  <c:v>10.499100910000006</c:v>
                </c:pt>
                <c:pt idx="2333">
                  <c:v>10.492501370000006</c:v>
                </c:pt>
                <c:pt idx="2334">
                  <c:v>10.614265909999999</c:v>
                </c:pt>
                <c:pt idx="2335">
                  <c:v>10.68050558</c:v>
                </c:pt>
                <c:pt idx="2336">
                  <c:v>10.72519011</c:v>
                </c:pt>
                <c:pt idx="2337">
                  <c:v>10.783032840000002</c:v>
                </c:pt>
                <c:pt idx="2338">
                  <c:v>10.854699090000176</c:v>
                </c:pt>
                <c:pt idx="2339">
                  <c:v>10.934588100000001</c:v>
                </c:pt>
                <c:pt idx="2340">
                  <c:v>11.035805120000001</c:v>
                </c:pt>
                <c:pt idx="2341">
                  <c:v>11.018308029999998</c:v>
                </c:pt>
                <c:pt idx="2342">
                  <c:v>11.056476170000026</c:v>
                </c:pt>
                <c:pt idx="2343">
                  <c:v>11.142096630000006</c:v>
                </c:pt>
                <c:pt idx="2344">
                  <c:v>11.225466150000004</c:v>
                </c:pt>
                <c:pt idx="2345">
                  <c:v>11.301783160000001</c:v>
                </c:pt>
                <c:pt idx="2346">
                  <c:v>11.366185790000022</c:v>
                </c:pt>
                <c:pt idx="2347">
                  <c:v>11.412032020000026</c:v>
                </c:pt>
                <c:pt idx="2348">
                  <c:v>11.434610109999999</c:v>
                </c:pt>
                <c:pt idx="2349">
                  <c:v>11.43683175</c:v>
                </c:pt>
                <c:pt idx="2350">
                  <c:v>11.425111169999999</c:v>
                </c:pt>
                <c:pt idx="2351">
                  <c:v>11.408988059999999</c:v>
                </c:pt>
                <c:pt idx="2352">
                  <c:v>11.37886501</c:v>
                </c:pt>
                <c:pt idx="2353">
                  <c:v>11.338546690000006</c:v>
                </c:pt>
                <c:pt idx="2354">
                  <c:v>11.29014402</c:v>
                </c:pt>
                <c:pt idx="2355">
                  <c:v>11.231729749999998</c:v>
                </c:pt>
                <c:pt idx="2356">
                  <c:v>11.178712119999998</c:v>
                </c:pt>
                <c:pt idx="2357">
                  <c:v>11.138898339999999</c:v>
                </c:pt>
                <c:pt idx="2358">
                  <c:v>11.216523139999998</c:v>
                </c:pt>
                <c:pt idx="2359">
                  <c:v>11.220936480000001</c:v>
                </c:pt>
                <c:pt idx="2360">
                  <c:v>11.199261489999998</c:v>
                </c:pt>
                <c:pt idx="2361">
                  <c:v>11.19883125</c:v>
                </c:pt>
                <c:pt idx="2362">
                  <c:v>11.215685300000002</c:v>
                </c:pt>
                <c:pt idx="2363">
                  <c:v>11.244782450000001</c:v>
                </c:pt>
                <c:pt idx="2364">
                  <c:v>11.2938869</c:v>
                </c:pt>
                <c:pt idx="2365">
                  <c:v>11.233933710000001</c:v>
                </c:pt>
                <c:pt idx="2366">
                  <c:v>11.240628779999993</c:v>
                </c:pt>
                <c:pt idx="2367">
                  <c:v>11.297401280000001</c:v>
                </c:pt>
                <c:pt idx="2368">
                  <c:v>11.348435550000024</c:v>
                </c:pt>
                <c:pt idx="2369">
                  <c:v>11.385539380000356</c:v>
                </c:pt>
                <c:pt idx="2370">
                  <c:v>11.409945820000004</c:v>
                </c:pt>
                <c:pt idx="2371">
                  <c:v>11.413849510000126</c:v>
                </c:pt>
                <c:pt idx="2372">
                  <c:v>11.410327629999999</c:v>
                </c:pt>
                <c:pt idx="2373">
                  <c:v>11.390636440000026</c:v>
                </c:pt>
                <c:pt idx="2374">
                  <c:v>11.34880688</c:v>
                </c:pt>
                <c:pt idx="2375">
                  <c:v>11.290039440000001</c:v>
                </c:pt>
                <c:pt idx="2376">
                  <c:v>11.222038680000001</c:v>
                </c:pt>
                <c:pt idx="2377">
                  <c:v>11.14203026</c:v>
                </c:pt>
                <c:pt idx="2378">
                  <c:v>11.048462779999999</c:v>
                </c:pt>
                <c:pt idx="2379">
                  <c:v>10.943535000000002</c:v>
                </c:pt>
                <c:pt idx="2380">
                  <c:v>10.851486320000395</c:v>
                </c:pt>
                <c:pt idx="2381">
                  <c:v>10.788281250000001</c:v>
                </c:pt>
                <c:pt idx="2382">
                  <c:v>10.833481310000026</c:v>
                </c:pt>
                <c:pt idx="2383">
                  <c:v>10.805336160000024</c:v>
                </c:pt>
                <c:pt idx="2384">
                  <c:v>10.755505820000026</c:v>
                </c:pt>
                <c:pt idx="2385">
                  <c:v>10.735089480000001</c:v>
                </c:pt>
                <c:pt idx="2386">
                  <c:v>10.73902987</c:v>
                </c:pt>
                <c:pt idx="2387">
                  <c:v>10.759360679999999</c:v>
                </c:pt>
                <c:pt idx="2388">
                  <c:v>10.80607958</c:v>
                </c:pt>
                <c:pt idx="2389">
                  <c:v>10.750990030000002</c:v>
                </c:pt>
                <c:pt idx="2390">
                  <c:v>10.758665659999998</c:v>
                </c:pt>
                <c:pt idx="2391">
                  <c:v>10.80626404</c:v>
                </c:pt>
                <c:pt idx="2392">
                  <c:v>10.852968300000002</c:v>
                </c:pt>
                <c:pt idx="2393">
                  <c:v>10.892034970000372</c:v>
                </c:pt>
                <c:pt idx="2394">
                  <c:v>10.918370769999948</c:v>
                </c:pt>
                <c:pt idx="2395">
                  <c:v>10.931680780000001</c:v>
                </c:pt>
                <c:pt idx="2396">
                  <c:v>10.929689620000024</c:v>
                </c:pt>
                <c:pt idx="2397">
                  <c:v>10.91259142</c:v>
                </c:pt>
                <c:pt idx="2398">
                  <c:v>10.883994010000126</c:v>
                </c:pt>
                <c:pt idx="2399">
                  <c:v>10.84955349</c:v>
                </c:pt>
                <c:pt idx="2400">
                  <c:v>10.812540320000076</c:v>
                </c:pt>
                <c:pt idx="2401">
                  <c:v>10.758963469999998</c:v>
                </c:pt>
                <c:pt idx="2402">
                  <c:v>10.688553769999999</c:v>
                </c:pt>
                <c:pt idx="2403">
                  <c:v>10.614018519999998</c:v>
                </c:pt>
                <c:pt idx="2404">
                  <c:v>10.544216799999999</c:v>
                </c:pt>
                <c:pt idx="2405">
                  <c:v>10.49043814</c:v>
                </c:pt>
                <c:pt idx="2406">
                  <c:v>10.549145419999999</c:v>
                </c:pt>
                <c:pt idx="2407">
                  <c:v>10.53708584</c:v>
                </c:pt>
                <c:pt idx="2408">
                  <c:v>10.498474940000001</c:v>
                </c:pt>
                <c:pt idx="2409">
                  <c:v>10.47977133</c:v>
                </c:pt>
                <c:pt idx="2410">
                  <c:v>10.475139260000176</c:v>
                </c:pt>
                <c:pt idx="2411">
                  <c:v>10.476488830000372</c:v>
                </c:pt>
                <c:pt idx="2412">
                  <c:v>10.499901719999999</c:v>
                </c:pt>
                <c:pt idx="2413">
                  <c:v>10.42389777</c:v>
                </c:pt>
                <c:pt idx="2414">
                  <c:v>10.426374389999999</c:v>
                </c:pt>
                <c:pt idx="2415">
                  <c:v>10.46972377</c:v>
                </c:pt>
                <c:pt idx="2416">
                  <c:v>10.515027120000001</c:v>
                </c:pt>
                <c:pt idx="2417">
                  <c:v>10.548809540000001</c:v>
                </c:pt>
                <c:pt idx="2418">
                  <c:v>10.569199710000024</c:v>
                </c:pt>
                <c:pt idx="2419">
                  <c:v>10.577223119999999</c:v>
                </c:pt>
                <c:pt idx="2420">
                  <c:v>10.57502094</c:v>
                </c:pt>
                <c:pt idx="2421">
                  <c:v>10.56320932</c:v>
                </c:pt>
                <c:pt idx="2422">
                  <c:v>10.53516531</c:v>
                </c:pt>
                <c:pt idx="2423">
                  <c:v>10.489400850000358</c:v>
                </c:pt>
                <c:pt idx="2424">
                  <c:v>10.431364309999999</c:v>
                </c:pt>
                <c:pt idx="2425">
                  <c:v>10.364079510000026</c:v>
                </c:pt>
                <c:pt idx="2426">
                  <c:v>10.29600857</c:v>
                </c:pt>
                <c:pt idx="2427">
                  <c:v>10.2157798</c:v>
                </c:pt>
                <c:pt idx="2428">
                  <c:v>10.145052779999999</c:v>
                </c:pt>
                <c:pt idx="2429">
                  <c:v>10.094473470000001</c:v>
                </c:pt>
                <c:pt idx="2430">
                  <c:v>10.15299175</c:v>
                </c:pt>
                <c:pt idx="2431">
                  <c:v>10.137314759999999</c:v>
                </c:pt>
                <c:pt idx="2432">
                  <c:v>10.095264030000004</c:v>
                </c:pt>
                <c:pt idx="2433">
                  <c:v>10.073964500000002</c:v>
                </c:pt>
                <c:pt idx="2434">
                  <c:v>10.076849850000126</c:v>
                </c:pt>
                <c:pt idx="2435">
                  <c:v>10.098650170000001</c:v>
                </c:pt>
                <c:pt idx="2436">
                  <c:v>10.151167399999999</c:v>
                </c:pt>
                <c:pt idx="2437">
                  <c:v>10.105044950000076</c:v>
                </c:pt>
                <c:pt idx="2438">
                  <c:v>10.128056600000001</c:v>
                </c:pt>
                <c:pt idx="2439">
                  <c:v>10.186988510000004</c:v>
                </c:pt>
                <c:pt idx="2440">
                  <c:v>10.251035210000024</c:v>
                </c:pt>
                <c:pt idx="2441">
                  <c:v>10.310393400000001</c:v>
                </c:pt>
                <c:pt idx="2442">
                  <c:v>10.357946700000022</c:v>
                </c:pt>
                <c:pt idx="2443">
                  <c:v>10.396473740000001</c:v>
                </c:pt>
                <c:pt idx="2444">
                  <c:v>10.42751208</c:v>
                </c:pt>
                <c:pt idx="2445">
                  <c:v>10.444181729999999</c:v>
                </c:pt>
                <c:pt idx="2446">
                  <c:v>10.44822338999969</c:v>
                </c:pt>
                <c:pt idx="2447">
                  <c:v>10.433868090000001</c:v>
                </c:pt>
                <c:pt idx="2448">
                  <c:v>10.41145597</c:v>
                </c:pt>
                <c:pt idx="2449">
                  <c:v>10.379343830000026</c:v>
                </c:pt>
                <c:pt idx="2450">
                  <c:v>10.341320409999998</c:v>
                </c:pt>
                <c:pt idx="2451">
                  <c:v>10.297610059999998</c:v>
                </c:pt>
                <c:pt idx="2452">
                  <c:v>10.25982692</c:v>
                </c:pt>
                <c:pt idx="2453">
                  <c:v>10.233470220000001</c:v>
                </c:pt>
                <c:pt idx="2454">
                  <c:v>10.32006339</c:v>
                </c:pt>
                <c:pt idx="2455">
                  <c:v>10.335811320000001</c:v>
                </c:pt>
                <c:pt idx="2456">
                  <c:v>10.319879230000026</c:v>
                </c:pt>
                <c:pt idx="2457">
                  <c:v>10.320993210000006</c:v>
                </c:pt>
                <c:pt idx="2458">
                  <c:v>10.33684807</c:v>
                </c:pt>
                <c:pt idx="2459">
                  <c:v>10.361937330000076</c:v>
                </c:pt>
                <c:pt idx="2460">
                  <c:v>10.396233030000024</c:v>
                </c:pt>
                <c:pt idx="2461">
                  <c:v>10.31823559</c:v>
                </c:pt>
                <c:pt idx="2462">
                  <c:v>10.313919390000002</c:v>
                </c:pt>
                <c:pt idx="2463">
                  <c:v>10.343430730000026</c:v>
                </c:pt>
                <c:pt idx="2464">
                  <c:v>10.36851897</c:v>
                </c:pt>
                <c:pt idx="2465">
                  <c:v>10.38412493</c:v>
                </c:pt>
                <c:pt idx="2466">
                  <c:v>10.39320449</c:v>
                </c:pt>
                <c:pt idx="2467">
                  <c:v>10.393419610000176</c:v>
                </c:pt>
                <c:pt idx="2468">
                  <c:v>10.381982270000076</c:v>
                </c:pt>
                <c:pt idx="2469">
                  <c:v>10.363562180000002</c:v>
                </c:pt>
                <c:pt idx="2470">
                  <c:v>10.330454960000004</c:v>
                </c:pt>
                <c:pt idx="2471">
                  <c:v>10.2850625</c:v>
                </c:pt>
                <c:pt idx="2472">
                  <c:v>10.232977869999999</c:v>
                </c:pt>
                <c:pt idx="2473">
                  <c:v>10.166492990000076</c:v>
                </c:pt>
                <c:pt idx="2474">
                  <c:v>10.093557070000006</c:v>
                </c:pt>
                <c:pt idx="2475">
                  <c:v>10.009587200000126</c:v>
                </c:pt>
                <c:pt idx="2476">
                  <c:v>9.9308974590000005</c:v>
                </c:pt>
                <c:pt idx="2477">
                  <c:v>9.872220768</c:v>
                </c:pt>
                <c:pt idx="2478">
                  <c:v>9.9225483830000005</c:v>
                </c:pt>
                <c:pt idx="2479">
                  <c:v>9.8997992640000767</c:v>
                </c:pt>
                <c:pt idx="2480">
                  <c:v>9.8541437580000046</c:v>
                </c:pt>
                <c:pt idx="2481">
                  <c:v>9.8252827580000268</c:v>
                </c:pt>
                <c:pt idx="2482">
                  <c:v>9.8152288190000068</c:v>
                </c:pt>
                <c:pt idx="2483">
                  <c:v>9.8202640030000001</c:v>
                </c:pt>
                <c:pt idx="2484">
                  <c:v>9.8452260430000003</c:v>
                </c:pt>
                <c:pt idx="2485">
                  <c:v>9.7696653649999998</c:v>
                </c:pt>
                <c:pt idx="2486">
                  <c:v>9.7668481020000009</c:v>
                </c:pt>
                <c:pt idx="2487">
                  <c:v>9.8061014879999995</c:v>
                </c:pt>
                <c:pt idx="2488">
                  <c:v>9.8479781989999999</c:v>
                </c:pt>
                <c:pt idx="2489">
                  <c:v>9.8849828580001748</c:v>
                </c:pt>
                <c:pt idx="2490">
                  <c:v>9.9126676190001248</c:v>
                </c:pt>
                <c:pt idx="2491">
                  <c:v>9.9276023050000006</c:v>
                </c:pt>
                <c:pt idx="2492">
                  <c:v>9.9289030349999994</c:v>
                </c:pt>
                <c:pt idx="2493">
                  <c:v>9.915066278000376</c:v>
                </c:pt>
                <c:pt idx="2494">
                  <c:v>9.8857404210000048</c:v>
                </c:pt>
                <c:pt idx="2495">
                  <c:v>9.8385629560000005</c:v>
                </c:pt>
                <c:pt idx="2496">
                  <c:v>9.7761997629999993</c:v>
                </c:pt>
                <c:pt idx="2497">
                  <c:v>9.7067719969999988</c:v>
                </c:pt>
                <c:pt idx="2498">
                  <c:v>9.6311261299999984</c:v>
                </c:pt>
                <c:pt idx="2499">
                  <c:v>9.5426740730000006</c:v>
                </c:pt>
                <c:pt idx="2500">
                  <c:v>9.4595152540003653</c:v>
                </c:pt>
                <c:pt idx="2501">
                  <c:v>9.3978916259999998</c:v>
                </c:pt>
                <c:pt idx="2502">
                  <c:v>9.4417805010000002</c:v>
                </c:pt>
                <c:pt idx="2503">
                  <c:v>9.4191889760000027</c:v>
                </c:pt>
                <c:pt idx="2504">
                  <c:v>9.3707085100000267</c:v>
                </c:pt>
                <c:pt idx="2505">
                  <c:v>9.3421787519999988</c:v>
                </c:pt>
                <c:pt idx="2506">
                  <c:v>9.3372108409999992</c:v>
                </c:pt>
                <c:pt idx="2507">
                  <c:v>9.3504679080001267</c:v>
                </c:pt>
                <c:pt idx="2508">
                  <c:v>9.3866080430000007</c:v>
                </c:pt>
                <c:pt idx="2509">
                  <c:v>9.3333271509999989</c:v>
                </c:pt>
                <c:pt idx="2510">
                  <c:v>9.3570029280000266</c:v>
                </c:pt>
                <c:pt idx="2511">
                  <c:v>9.4205460840000068</c:v>
                </c:pt>
                <c:pt idx="2512">
                  <c:v>9.4930628920000046</c:v>
                </c:pt>
                <c:pt idx="2513">
                  <c:v>9.5604541990001248</c:v>
                </c:pt>
                <c:pt idx="2514">
                  <c:v>9.628337681999998</c:v>
                </c:pt>
                <c:pt idx="2515">
                  <c:v>9.688858407999998</c:v>
                </c:pt>
                <c:pt idx="2516">
                  <c:v>9.7380731169999919</c:v>
                </c:pt>
                <c:pt idx="2517">
                  <c:v>9.768898523999999</c:v>
                </c:pt>
                <c:pt idx="2518">
                  <c:v>9.7855536460000003</c:v>
                </c:pt>
                <c:pt idx="2519">
                  <c:v>9.7820587759999995</c:v>
                </c:pt>
                <c:pt idx="2520">
                  <c:v>9.7693333520000003</c:v>
                </c:pt>
                <c:pt idx="2521">
                  <c:v>9.7486832160000017</c:v>
                </c:pt>
                <c:pt idx="2522">
                  <c:v>9.717155653999999</c:v>
                </c:pt>
                <c:pt idx="2523">
                  <c:v>9.6732474530000001</c:v>
                </c:pt>
                <c:pt idx="2524">
                  <c:v>9.6353014399999992</c:v>
                </c:pt>
                <c:pt idx="2525">
                  <c:v>9.6072021369999998</c:v>
                </c:pt>
                <c:pt idx="2526">
                  <c:v>9.6857959670000007</c:v>
                </c:pt>
                <c:pt idx="2527">
                  <c:v>9.6976259390000017</c:v>
                </c:pt>
                <c:pt idx="2528">
                  <c:v>9.6800441570000046</c:v>
                </c:pt>
                <c:pt idx="2529">
                  <c:v>9.6778471439999993</c:v>
                </c:pt>
                <c:pt idx="2530">
                  <c:v>9.6987817389999993</c:v>
                </c:pt>
                <c:pt idx="2531">
                  <c:v>9.7387611199999959</c:v>
                </c:pt>
                <c:pt idx="2532">
                  <c:v>9.7991773399999982</c:v>
                </c:pt>
                <c:pt idx="2533">
                  <c:v>9.761029001999999</c:v>
                </c:pt>
                <c:pt idx="2534">
                  <c:v>9.8038885310000268</c:v>
                </c:pt>
                <c:pt idx="2535">
                  <c:v>9.8840311780000008</c:v>
                </c:pt>
                <c:pt idx="2536">
                  <c:v>9.9665643970001767</c:v>
                </c:pt>
                <c:pt idx="2537">
                  <c:v>10.044177999999997</c:v>
                </c:pt>
                <c:pt idx="2538">
                  <c:v>10.115802180000001</c:v>
                </c:pt>
                <c:pt idx="2539">
                  <c:v>10.17081424</c:v>
                </c:pt>
                <c:pt idx="2540">
                  <c:v>10.20963572</c:v>
                </c:pt>
                <c:pt idx="2541">
                  <c:v>10.228107270000001</c:v>
                </c:pt>
                <c:pt idx="2542">
                  <c:v>10.234832979999998</c:v>
                </c:pt>
                <c:pt idx="2543">
                  <c:v>10.241836449999999</c:v>
                </c:pt>
                <c:pt idx="2544">
                  <c:v>10.241179569999998</c:v>
                </c:pt>
                <c:pt idx="2545">
                  <c:v>10.22505277</c:v>
                </c:pt>
                <c:pt idx="2546">
                  <c:v>10.200222019999998</c:v>
                </c:pt>
                <c:pt idx="2547">
                  <c:v>10.17174329</c:v>
                </c:pt>
                <c:pt idx="2548">
                  <c:v>10.153433440000002</c:v>
                </c:pt>
                <c:pt idx="2549">
                  <c:v>10.151731030000002</c:v>
                </c:pt>
                <c:pt idx="2550">
                  <c:v>10.266321909999998</c:v>
                </c:pt>
                <c:pt idx="2551">
                  <c:v>10.311123939999998</c:v>
                </c:pt>
                <c:pt idx="2552">
                  <c:v>10.333939750000004</c:v>
                </c:pt>
                <c:pt idx="2553">
                  <c:v>10.373699630000353</c:v>
                </c:pt>
                <c:pt idx="2554">
                  <c:v>10.42700741</c:v>
                </c:pt>
                <c:pt idx="2555">
                  <c:v>10.488156590000004</c:v>
                </c:pt>
                <c:pt idx="2556">
                  <c:v>10.565619160000002</c:v>
                </c:pt>
                <c:pt idx="2557">
                  <c:v>10.52823757</c:v>
                </c:pt>
                <c:pt idx="2558">
                  <c:v>10.555149700000024</c:v>
                </c:pt>
                <c:pt idx="2559">
                  <c:v>10.622584350000126</c:v>
                </c:pt>
                <c:pt idx="2560">
                  <c:v>10.688517419999998</c:v>
                </c:pt>
                <c:pt idx="2561">
                  <c:v>10.739170919999999</c:v>
                </c:pt>
                <c:pt idx="2562">
                  <c:v>10.77291204</c:v>
                </c:pt>
                <c:pt idx="2563">
                  <c:v>10.78547964</c:v>
                </c:pt>
                <c:pt idx="2564">
                  <c:v>10.7741968</c:v>
                </c:pt>
                <c:pt idx="2565">
                  <c:v>10.743188389999998</c:v>
                </c:pt>
                <c:pt idx="2566">
                  <c:v>10.700028859999998</c:v>
                </c:pt>
                <c:pt idx="2567">
                  <c:v>10.648812159999997</c:v>
                </c:pt>
                <c:pt idx="2568">
                  <c:v>10.58231359</c:v>
                </c:pt>
                <c:pt idx="2569">
                  <c:v>10.50094288</c:v>
                </c:pt>
                <c:pt idx="2570">
                  <c:v>10.410891439999999</c:v>
                </c:pt>
                <c:pt idx="2571">
                  <c:v>10.306036400000076</c:v>
                </c:pt>
                <c:pt idx="2572">
                  <c:v>10.210962950000001</c:v>
                </c:pt>
                <c:pt idx="2573">
                  <c:v>10.138789320000001</c:v>
                </c:pt>
                <c:pt idx="2574">
                  <c:v>10.173107700000001</c:v>
                </c:pt>
                <c:pt idx="2575">
                  <c:v>10.139756850000024</c:v>
                </c:pt>
                <c:pt idx="2576">
                  <c:v>10.078380470000001</c:v>
                </c:pt>
                <c:pt idx="2577">
                  <c:v>10.034942989999999</c:v>
                </c:pt>
                <c:pt idx="2578">
                  <c:v>10.01303476</c:v>
                </c:pt>
                <c:pt idx="2579">
                  <c:v>10.00939954</c:v>
                </c:pt>
                <c:pt idx="2580">
                  <c:v>10.030107459999998</c:v>
                </c:pt>
                <c:pt idx="2581">
                  <c:v>9.9601664320000047</c:v>
                </c:pt>
                <c:pt idx="2582">
                  <c:v>9.9638819640000005</c:v>
                </c:pt>
                <c:pt idx="2583">
                  <c:v>10.01392663</c:v>
                </c:pt>
                <c:pt idx="2584">
                  <c:v>10.075585070000335</c:v>
                </c:pt>
                <c:pt idx="2585">
                  <c:v>10.137772500000001</c:v>
                </c:pt>
                <c:pt idx="2586">
                  <c:v>10.197300159999999</c:v>
                </c:pt>
                <c:pt idx="2587">
                  <c:v>10.245546550000126</c:v>
                </c:pt>
                <c:pt idx="2588">
                  <c:v>10.272225399999998</c:v>
                </c:pt>
                <c:pt idx="2589">
                  <c:v>10.28048137</c:v>
                </c:pt>
                <c:pt idx="2590">
                  <c:v>10.27674302</c:v>
                </c:pt>
                <c:pt idx="2591">
                  <c:v>10.26105913</c:v>
                </c:pt>
                <c:pt idx="2592">
                  <c:v>10.233720269999999</c:v>
                </c:pt>
                <c:pt idx="2593">
                  <c:v>10.189912320000001</c:v>
                </c:pt>
                <c:pt idx="2594">
                  <c:v>10.135778619999998</c:v>
                </c:pt>
                <c:pt idx="2595">
                  <c:v>10.072191930000002</c:v>
                </c:pt>
                <c:pt idx="2596">
                  <c:v>10.012379679999999</c:v>
                </c:pt>
                <c:pt idx="2597">
                  <c:v>9.9748301400000035</c:v>
                </c:pt>
                <c:pt idx="2598">
                  <c:v>10.04628791</c:v>
                </c:pt>
                <c:pt idx="2599">
                  <c:v>10.046210909999999</c:v>
                </c:pt>
                <c:pt idx="2600">
                  <c:v>10.028914779999999</c:v>
                </c:pt>
                <c:pt idx="2601">
                  <c:v>10.032372430000001</c:v>
                </c:pt>
                <c:pt idx="2602">
                  <c:v>10.054537970000126</c:v>
                </c:pt>
                <c:pt idx="2603">
                  <c:v>10.0953166</c:v>
                </c:pt>
                <c:pt idx="2604">
                  <c:v>10.159766590000126</c:v>
                </c:pt>
                <c:pt idx="2605">
                  <c:v>10.121623289999999</c:v>
                </c:pt>
                <c:pt idx="2606">
                  <c:v>10.153150330000004</c:v>
                </c:pt>
                <c:pt idx="2607">
                  <c:v>10.237621579999999</c:v>
                </c:pt>
                <c:pt idx="2608">
                  <c:v>10.3262763</c:v>
                </c:pt>
                <c:pt idx="2609">
                  <c:v>10.409152210000126</c:v>
                </c:pt>
                <c:pt idx="2610">
                  <c:v>10.482687340000076</c:v>
                </c:pt>
                <c:pt idx="2611">
                  <c:v>10.540927050000001</c:v>
                </c:pt>
                <c:pt idx="2612">
                  <c:v>10.58021615</c:v>
                </c:pt>
                <c:pt idx="2613">
                  <c:v>10.600779920000001</c:v>
                </c:pt>
                <c:pt idx="2614">
                  <c:v>10.608084610000002</c:v>
                </c:pt>
                <c:pt idx="2615">
                  <c:v>10.608525019999998</c:v>
                </c:pt>
                <c:pt idx="2616">
                  <c:v>10.599686110000174</c:v>
                </c:pt>
                <c:pt idx="2617">
                  <c:v>10.579369140000001</c:v>
                </c:pt>
                <c:pt idx="2618">
                  <c:v>10.547676429999999</c:v>
                </c:pt>
                <c:pt idx="2619">
                  <c:v>10.50663512</c:v>
                </c:pt>
                <c:pt idx="2620">
                  <c:v>10.470131570000024</c:v>
                </c:pt>
                <c:pt idx="2621">
                  <c:v>10.442985330000004</c:v>
                </c:pt>
                <c:pt idx="2622">
                  <c:v>10.532996050000024</c:v>
                </c:pt>
                <c:pt idx="2623">
                  <c:v>10.55067511</c:v>
                </c:pt>
                <c:pt idx="2624">
                  <c:v>10.537113759999997</c:v>
                </c:pt>
                <c:pt idx="2625">
                  <c:v>10.52550776</c:v>
                </c:pt>
                <c:pt idx="2626">
                  <c:v>10.52167624</c:v>
                </c:pt>
                <c:pt idx="2627">
                  <c:v>10.53696641</c:v>
                </c:pt>
                <c:pt idx="2628">
                  <c:v>10.57518164</c:v>
                </c:pt>
                <c:pt idx="2629">
                  <c:v>10.508397929999999</c:v>
                </c:pt>
                <c:pt idx="2630">
                  <c:v>10.51184409</c:v>
                </c:pt>
                <c:pt idx="2631">
                  <c:v>10.565185920000006</c:v>
                </c:pt>
                <c:pt idx="2632">
                  <c:v>10.62460971</c:v>
                </c:pt>
                <c:pt idx="2633">
                  <c:v>10.68102451</c:v>
                </c:pt>
                <c:pt idx="2634">
                  <c:v>10.7424292</c:v>
                </c:pt>
                <c:pt idx="2635">
                  <c:v>10.796456730000004</c:v>
                </c:pt>
                <c:pt idx="2636">
                  <c:v>10.839026800000006</c:v>
                </c:pt>
                <c:pt idx="2637">
                  <c:v>10.865769050000349</c:v>
                </c:pt>
                <c:pt idx="2638">
                  <c:v>10.87456564</c:v>
                </c:pt>
                <c:pt idx="2639">
                  <c:v>10.864558500000006</c:v>
                </c:pt>
                <c:pt idx="2640">
                  <c:v>10.842584970000345</c:v>
                </c:pt>
                <c:pt idx="2641">
                  <c:v>10.81160334</c:v>
                </c:pt>
                <c:pt idx="2642">
                  <c:v>10.77696793</c:v>
                </c:pt>
                <c:pt idx="2643">
                  <c:v>10.732171069999998</c:v>
                </c:pt>
                <c:pt idx="2644">
                  <c:v>10.684527300000001</c:v>
                </c:pt>
                <c:pt idx="2645">
                  <c:v>10.644178939999993</c:v>
                </c:pt>
                <c:pt idx="2646">
                  <c:v>10.719016830000006</c:v>
                </c:pt>
                <c:pt idx="2647">
                  <c:v>10.71963175</c:v>
                </c:pt>
                <c:pt idx="2648">
                  <c:v>10.68766617</c:v>
                </c:pt>
                <c:pt idx="2649">
                  <c:v>10.662786200000385</c:v>
                </c:pt>
                <c:pt idx="2650">
                  <c:v>10.649409570000024</c:v>
                </c:pt>
                <c:pt idx="2651">
                  <c:v>10.65175737</c:v>
                </c:pt>
                <c:pt idx="2652">
                  <c:v>10.67379145</c:v>
                </c:pt>
                <c:pt idx="2653">
                  <c:v>10.59100525</c:v>
                </c:pt>
                <c:pt idx="2654">
                  <c:v>10.57890473</c:v>
                </c:pt>
                <c:pt idx="2655">
                  <c:v>10.614751529999999</c:v>
                </c:pt>
                <c:pt idx="2656">
                  <c:v>10.656594110000126</c:v>
                </c:pt>
                <c:pt idx="2657">
                  <c:v>10.697064190000001</c:v>
                </c:pt>
                <c:pt idx="2658">
                  <c:v>10.731006379999998</c:v>
                </c:pt>
                <c:pt idx="2659">
                  <c:v>10.75084758</c:v>
                </c:pt>
                <c:pt idx="2660">
                  <c:v>10.76049847</c:v>
                </c:pt>
                <c:pt idx="2661">
                  <c:v>10.757161489999998</c:v>
                </c:pt>
                <c:pt idx="2662">
                  <c:v>10.742870669999999</c:v>
                </c:pt>
                <c:pt idx="2663">
                  <c:v>10.724934399999999</c:v>
                </c:pt>
                <c:pt idx="2664">
                  <c:v>10.700209600000001</c:v>
                </c:pt>
                <c:pt idx="2665">
                  <c:v>10.664642570000026</c:v>
                </c:pt>
                <c:pt idx="2666">
                  <c:v>10.621791749999998</c:v>
                </c:pt>
                <c:pt idx="2667">
                  <c:v>10.577599530000176</c:v>
                </c:pt>
                <c:pt idx="2668">
                  <c:v>10.539736240000074</c:v>
                </c:pt>
                <c:pt idx="2669">
                  <c:v>10.512282610000026</c:v>
                </c:pt>
                <c:pt idx="2670">
                  <c:v>10.60317407</c:v>
                </c:pt>
                <c:pt idx="2671">
                  <c:v>10.629095040000001</c:v>
                </c:pt>
                <c:pt idx="2672">
                  <c:v>10.638791089999998</c:v>
                </c:pt>
                <c:pt idx="2673">
                  <c:v>10.666712110000002</c:v>
                </c:pt>
                <c:pt idx="2674">
                  <c:v>10.704506610000006</c:v>
                </c:pt>
                <c:pt idx="2675">
                  <c:v>10.74500503</c:v>
                </c:pt>
                <c:pt idx="2676">
                  <c:v>10.78982407</c:v>
                </c:pt>
                <c:pt idx="2677">
                  <c:v>10.716477699999999</c:v>
                </c:pt>
                <c:pt idx="2678">
                  <c:v>10.710753319999998</c:v>
                </c:pt>
                <c:pt idx="2679">
                  <c:v>10.738670609999998</c:v>
                </c:pt>
                <c:pt idx="2680">
                  <c:v>10.753261539999999</c:v>
                </c:pt>
                <c:pt idx="2681">
                  <c:v>10.751410180000001</c:v>
                </c:pt>
                <c:pt idx="2682">
                  <c:v>10.733423670000001</c:v>
                </c:pt>
                <c:pt idx="2683">
                  <c:v>10.70509741</c:v>
                </c:pt>
                <c:pt idx="2684">
                  <c:v>10.67154524</c:v>
                </c:pt>
                <c:pt idx="2685">
                  <c:v>10.62585986</c:v>
                </c:pt>
                <c:pt idx="2686">
                  <c:v>10.56765141</c:v>
                </c:pt>
                <c:pt idx="2687">
                  <c:v>10.49685859</c:v>
                </c:pt>
                <c:pt idx="2688">
                  <c:v>10.418702660000001</c:v>
                </c:pt>
                <c:pt idx="2689">
                  <c:v>10.32929466</c:v>
                </c:pt>
                <c:pt idx="2690">
                  <c:v>10.231924810000001</c:v>
                </c:pt>
                <c:pt idx="2691">
                  <c:v>10.128115909999998</c:v>
                </c:pt>
                <c:pt idx="2692">
                  <c:v>10.031972979999999</c:v>
                </c:pt>
                <c:pt idx="2693">
                  <c:v>9.9593234949999996</c:v>
                </c:pt>
                <c:pt idx="2694">
                  <c:v>9.9915987679999994</c:v>
                </c:pt>
                <c:pt idx="2695">
                  <c:v>9.9540737609999983</c:v>
                </c:pt>
                <c:pt idx="2696">
                  <c:v>9.8910228980000028</c:v>
                </c:pt>
                <c:pt idx="2697">
                  <c:v>9.8417339160000008</c:v>
                </c:pt>
                <c:pt idx="2698">
                  <c:v>9.8132218370000004</c:v>
                </c:pt>
                <c:pt idx="2699">
                  <c:v>9.8062271439999993</c:v>
                </c:pt>
                <c:pt idx="2700">
                  <c:v>9.8208823010000028</c:v>
                </c:pt>
                <c:pt idx="2701">
                  <c:v>9.7379398019999996</c:v>
                </c:pt>
                <c:pt idx="2702">
                  <c:v>9.7279367309999998</c:v>
                </c:pt>
                <c:pt idx="2703">
                  <c:v>9.7576155090000007</c:v>
                </c:pt>
                <c:pt idx="2704">
                  <c:v>9.793692364</c:v>
                </c:pt>
                <c:pt idx="2705">
                  <c:v>9.8251244700000004</c:v>
                </c:pt>
                <c:pt idx="2706">
                  <c:v>9.8387941859999994</c:v>
                </c:pt>
                <c:pt idx="2707">
                  <c:v>9.8439152100000005</c:v>
                </c:pt>
                <c:pt idx="2708">
                  <c:v>9.8434052240000067</c:v>
                </c:pt>
                <c:pt idx="2709">
                  <c:v>9.824851752999999</c:v>
                </c:pt>
                <c:pt idx="2710">
                  <c:v>9.7913506389999991</c:v>
                </c:pt>
                <c:pt idx="2711">
                  <c:v>9.7409565639999993</c:v>
                </c:pt>
                <c:pt idx="2712">
                  <c:v>9.6811806209999993</c:v>
                </c:pt>
                <c:pt idx="2713">
                  <c:v>9.6067596890000004</c:v>
                </c:pt>
                <c:pt idx="2714">
                  <c:v>9.5271289109999984</c:v>
                </c:pt>
                <c:pt idx="2715">
                  <c:v>9.4411156749999989</c:v>
                </c:pt>
                <c:pt idx="2716">
                  <c:v>9.3640278510000048</c:v>
                </c:pt>
                <c:pt idx="2717">
                  <c:v>9.3095599700000768</c:v>
                </c:pt>
                <c:pt idx="2718">
                  <c:v>9.3595163490004065</c:v>
                </c:pt>
                <c:pt idx="2719">
                  <c:v>9.3390891850000006</c:v>
                </c:pt>
                <c:pt idx="2720">
                  <c:v>9.3000129900000008</c:v>
                </c:pt>
                <c:pt idx="2721">
                  <c:v>9.2809557519999988</c:v>
                </c:pt>
                <c:pt idx="2722">
                  <c:v>9.2817918029999991</c:v>
                </c:pt>
                <c:pt idx="2723">
                  <c:v>9.3009902270000246</c:v>
                </c:pt>
                <c:pt idx="2724">
                  <c:v>9.3431876440000003</c:v>
                </c:pt>
                <c:pt idx="2725">
                  <c:v>9.2920755599999989</c:v>
                </c:pt>
                <c:pt idx="2726">
                  <c:v>9.3113424590000005</c:v>
                </c:pt>
                <c:pt idx="2727">
                  <c:v>9.3780302250000247</c:v>
                </c:pt>
                <c:pt idx="2728">
                  <c:v>9.4503088110000046</c:v>
                </c:pt>
                <c:pt idx="2729">
                  <c:v>9.5207428870000008</c:v>
                </c:pt>
                <c:pt idx="2730">
                  <c:v>9.5844208580000068</c:v>
                </c:pt>
                <c:pt idx="2731">
                  <c:v>9.6386085829999999</c:v>
                </c:pt>
                <c:pt idx="2732">
                  <c:v>9.6730124709999998</c:v>
                </c:pt>
                <c:pt idx="2733">
                  <c:v>9.6844455760000248</c:v>
                </c:pt>
                <c:pt idx="2734">
                  <c:v>9.6775543800000001</c:v>
                </c:pt>
                <c:pt idx="2735">
                  <c:v>9.6603472080000028</c:v>
                </c:pt>
                <c:pt idx="2736">
                  <c:v>9.6270857509999992</c:v>
                </c:pt>
                <c:pt idx="2737">
                  <c:v>9.5798419730000006</c:v>
                </c:pt>
                <c:pt idx="2738">
                  <c:v>9.5301429500000001</c:v>
                </c:pt>
                <c:pt idx="2739">
                  <c:v>9.4673678829999997</c:v>
                </c:pt>
                <c:pt idx="2740">
                  <c:v>9.4145938340000068</c:v>
                </c:pt>
                <c:pt idx="2741">
                  <c:v>9.3855580450000247</c:v>
                </c:pt>
                <c:pt idx="2742">
                  <c:v>9.4606508130001767</c:v>
                </c:pt>
                <c:pt idx="2743">
                  <c:v>9.4699358720001268</c:v>
                </c:pt>
                <c:pt idx="2744">
                  <c:v>9.4660224960000008</c:v>
                </c:pt>
                <c:pt idx="2745">
                  <c:v>9.4907761409999996</c:v>
                </c:pt>
                <c:pt idx="2746">
                  <c:v>9.5382312099999993</c:v>
                </c:pt>
                <c:pt idx="2747">
                  <c:v>9.6081888599999985</c:v>
                </c:pt>
                <c:pt idx="2748">
                  <c:v>9.7135182659999995</c:v>
                </c:pt>
                <c:pt idx="2749">
                  <c:v>9.719648737</c:v>
                </c:pt>
                <c:pt idx="2750">
                  <c:v>9.7916758849999983</c:v>
                </c:pt>
                <c:pt idx="2751">
                  <c:v>9.9063244540000017</c:v>
                </c:pt>
                <c:pt idx="2752">
                  <c:v>10.01979536</c:v>
                </c:pt>
                <c:pt idx="2753">
                  <c:v>10.121073989999998</c:v>
                </c:pt>
                <c:pt idx="2754">
                  <c:v>10.214368209999998</c:v>
                </c:pt>
                <c:pt idx="2755">
                  <c:v>10.294705860000001</c:v>
                </c:pt>
                <c:pt idx="2756">
                  <c:v>10.352690440000076</c:v>
                </c:pt>
                <c:pt idx="2757">
                  <c:v>10.38937709</c:v>
                </c:pt>
                <c:pt idx="2758">
                  <c:v>10.411788179999999</c:v>
                </c:pt>
                <c:pt idx="2759">
                  <c:v>10.42705943</c:v>
                </c:pt>
                <c:pt idx="2760">
                  <c:v>10.42980938</c:v>
                </c:pt>
                <c:pt idx="2761">
                  <c:v>10.41635052</c:v>
                </c:pt>
                <c:pt idx="2762">
                  <c:v>10.39537365</c:v>
                </c:pt>
                <c:pt idx="2763">
                  <c:v>10.362338280000024</c:v>
                </c:pt>
                <c:pt idx="2764">
                  <c:v>10.337943459999998</c:v>
                </c:pt>
                <c:pt idx="2765">
                  <c:v>10.339479110000006</c:v>
                </c:pt>
                <c:pt idx="2766">
                  <c:v>10.46024373</c:v>
                </c:pt>
                <c:pt idx="2767">
                  <c:v>10.533927769999998</c:v>
                </c:pt>
                <c:pt idx="2768">
                  <c:v>10.586371499999998</c:v>
                </c:pt>
                <c:pt idx="2769">
                  <c:v>10.669620590000006</c:v>
                </c:pt>
                <c:pt idx="2770">
                  <c:v>10.78646698</c:v>
                </c:pt>
                <c:pt idx="2771">
                  <c:v>10.92539242</c:v>
                </c:pt>
                <c:pt idx="2772">
                  <c:v>11.081059759999999</c:v>
                </c:pt>
                <c:pt idx="2773">
                  <c:v>11.11400291</c:v>
                </c:pt>
                <c:pt idx="2774">
                  <c:v>11.199357920000001</c:v>
                </c:pt>
                <c:pt idx="2775">
                  <c:v>11.32430484</c:v>
                </c:pt>
                <c:pt idx="2776">
                  <c:v>11.438378469999584</c:v>
                </c:pt>
                <c:pt idx="2777">
                  <c:v>11.53246364</c:v>
                </c:pt>
                <c:pt idx="2778">
                  <c:v>11.609924139999999</c:v>
                </c:pt>
                <c:pt idx="2779">
                  <c:v>11.66665543</c:v>
                </c:pt>
                <c:pt idx="2780">
                  <c:v>11.693397139999998</c:v>
                </c:pt>
                <c:pt idx="2781">
                  <c:v>11.69387725</c:v>
                </c:pt>
                <c:pt idx="2782">
                  <c:v>11.67613012</c:v>
                </c:pt>
                <c:pt idx="2783">
                  <c:v>11.647511809999999</c:v>
                </c:pt>
                <c:pt idx="2784">
                  <c:v>11.60011735</c:v>
                </c:pt>
                <c:pt idx="2785">
                  <c:v>11.538797710000001</c:v>
                </c:pt>
                <c:pt idx="2786">
                  <c:v>11.47216813</c:v>
                </c:pt>
                <c:pt idx="2787">
                  <c:v>11.390925960000001</c:v>
                </c:pt>
                <c:pt idx="2788">
                  <c:v>11.315735590000369</c:v>
                </c:pt>
                <c:pt idx="2789">
                  <c:v>11.27076501</c:v>
                </c:pt>
                <c:pt idx="2790">
                  <c:v>11.340497910000026</c:v>
                </c:pt>
                <c:pt idx="2791">
                  <c:v>11.344673930000001</c:v>
                </c:pt>
                <c:pt idx="2792">
                  <c:v>11.333790690000002</c:v>
                </c:pt>
                <c:pt idx="2793">
                  <c:v>11.354718270000006</c:v>
                </c:pt>
                <c:pt idx="2794">
                  <c:v>11.40151702</c:v>
                </c:pt>
                <c:pt idx="2795">
                  <c:v>11.472206160000002</c:v>
                </c:pt>
                <c:pt idx="2796">
                  <c:v>11.56212992</c:v>
                </c:pt>
                <c:pt idx="2797">
                  <c:v>11.53449035</c:v>
                </c:pt>
                <c:pt idx="2798">
                  <c:v>11.569343960000001</c:v>
                </c:pt>
                <c:pt idx="2799">
                  <c:v>11.647054469999999</c:v>
                </c:pt>
                <c:pt idx="2800">
                  <c:v>11.724264769999998</c:v>
                </c:pt>
                <c:pt idx="2801">
                  <c:v>11.78843062</c:v>
                </c:pt>
                <c:pt idx="2802">
                  <c:v>11.846178910000001</c:v>
                </c:pt>
                <c:pt idx="2803">
                  <c:v>11.896533360000006</c:v>
                </c:pt>
                <c:pt idx="2804">
                  <c:v>11.934608150000001</c:v>
                </c:pt>
                <c:pt idx="2805">
                  <c:v>11.95397698</c:v>
                </c:pt>
                <c:pt idx="2806">
                  <c:v>11.961602190000002</c:v>
                </c:pt>
                <c:pt idx="2807">
                  <c:v>11.955891470000006</c:v>
                </c:pt>
                <c:pt idx="2808">
                  <c:v>11.944763159999999</c:v>
                </c:pt>
                <c:pt idx="2809">
                  <c:v>11.924786900000004</c:v>
                </c:pt>
                <c:pt idx="2810">
                  <c:v>11.89377004</c:v>
                </c:pt>
                <c:pt idx="2811">
                  <c:v>11.85887337</c:v>
                </c:pt>
                <c:pt idx="2812">
                  <c:v>11.832371650000001</c:v>
                </c:pt>
                <c:pt idx="2813">
                  <c:v>11.82638247</c:v>
                </c:pt>
                <c:pt idx="2814">
                  <c:v>11.952783440000006</c:v>
                </c:pt>
                <c:pt idx="2815">
                  <c:v>12.018261189999659</c:v>
                </c:pt>
                <c:pt idx="2816">
                  <c:v>12.031764730000001</c:v>
                </c:pt>
                <c:pt idx="2817">
                  <c:v>12.0646089</c:v>
                </c:pt>
                <c:pt idx="2818">
                  <c:v>12.119305689999999</c:v>
                </c:pt>
                <c:pt idx="2819">
                  <c:v>12.193376389999999</c:v>
                </c:pt>
                <c:pt idx="2820">
                  <c:v>12.274206459999998</c:v>
                </c:pt>
                <c:pt idx="2821">
                  <c:v>12.220978219999999</c:v>
                </c:pt>
                <c:pt idx="2822">
                  <c:v>12.229664980000001</c:v>
                </c:pt>
                <c:pt idx="2823">
                  <c:v>12.288667779999999</c:v>
                </c:pt>
                <c:pt idx="2824">
                  <c:v>12.34194241</c:v>
                </c:pt>
                <c:pt idx="2825">
                  <c:v>12.38152161</c:v>
                </c:pt>
                <c:pt idx="2826">
                  <c:v>12.415392860000004</c:v>
                </c:pt>
                <c:pt idx="2827">
                  <c:v>12.432745610000024</c:v>
                </c:pt>
                <c:pt idx="2828">
                  <c:v>12.446402620000002</c:v>
                </c:pt>
                <c:pt idx="2829">
                  <c:v>12.44268376</c:v>
                </c:pt>
                <c:pt idx="2830">
                  <c:v>12.426488330000026</c:v>
                </c:pt>
                <c:pt idx="2831">
                  <c:v>12.398887330000004</c:v>
                </c:pt>
                <c:pt idx="2832">
                  <c:v>12.364514560000076</c:v>
                </c:pt>
                <c:pt idx="2833">
                  <c:v>12.320417200000024</c:v>
                </c:pt>
                <c:pt idx="2834">
                  <c:v>12.25915414</c:v>
                </c:pt>
                <c:pt idx="2835">
                  <c:v>12.190154459999999</c:v>
                </c:pt>
                <c:pt idx="2836">
                  <c:v>12.128366489999998</c:v>
                </c:pt>
                <c:pt idx="2837">
                  <c:v>12.095049110000026</c:v>
                </c:pt>
                <c:pt idx="2838">
                  <c:v>12.18146505</c:v>
                </c:pt>
                <c:pt idx="2839">
                  <c:v>12.19269836</c:v>
                </c:pt>
                <c:pt idx="2840">
                  <c:v>12.182544150000076</c:v>
                </c:pt>
                <c:pt idx="2841">
                  <c:v>12.199888290000002</c:v>
                </c:pt>
                <c:pt idx="2842">
                  <c:v>12.237309169999998</c:v>
                </c:pt>
                <c:pt idx="2843">
                  <c:v>12.294774599999998</c:v>
                </c:pt>
                <c:pt idx="2844">
                  <c:v>12.373336600000076</c:v>
                </c:pt>
                <c:pt idx="2845">
                  <c:v>12.325793130000006</c:v>
                </c:pt>
                <c:pt idx="2846">
                  <c:v>12.337843419999999</c:v>
                </c:pt>
                <c:pt idx="2847">
                  <c:v>12.392904490000006</c:v>
                </c:pt>
                <c:pt idx="2848">
                  <c:v>12.443496630000126</c:v>
                </c:pt>
                <c:pt idx="2849">
                  <c:v>12.477073069999999</c:v>
                </c:pt>
                <c:pt idx="2850">
                  <c:v>12.484276779999998</c:v>
                </c:pt>
                <c:pt idx="2851">
                  <c:v>12.467625230000024</c:v>
                </c:pt>
                <c:pt idx="2852">
                  <c:v>12.43722459</c:v>
                </c:pt>
                <c:pt idx="2853">
                  <c:v>12.389035700000004</c:v>
                </c:pt>
                <c:pt idx="2854">
                  <c:v>12.32371479</c:v>
                </c:pt>
                <c:pt idx="2855">
                  <c:v>12.236954409999999</c:v>
                </c:pt>
                <c:pt idx="2856">
                  <c:v>12.137083649999999</c:v>
                </c:pt>
                <c:pt idx="2857">
                  <c:v>12.02531085</c:v>
                </c:pt>
                <c:pt idx="2858">
                  <c:v>11.907621649999999</c:v>
                </c:pt>
                <c:pt idx="2859">
                  <c:v>11.778651729999998</c:v>
                </c:pt>
                <c:pt idx="2860">
                  <c:v>11.660851260000001</c:v>
                </c:pt>
                <c:pt idx="2861">
                  <c:v>11.569448330000126</c:v>
                </c:pt>
                <c:pt idx="2862">
                  <c:v>11.588231299999999</c:v>
                </c:pt>
                <c:pt idx="2863">
                  <c:v>11.5406742</c:v>
                </c:pt>
                <c:pt idx="2864">
                  <c:v>11.480812330000004</c:v>
                </c:pt>
                <c:pt idx="2865">
                  <c:v>11.453214010000076</c:v>
                </c:pt>
                <c:pt idx="2866">
                  <c:v>11.457632430000126</c:v>
                </c:pt>
                <c:pt idx="2867">
                  <c:v>11.487335270000004</c:v>
                </c:pt>
                <c:pt idx="2868">
                  <c:v>11.555722680000002</c:v>
                </c:pt>
                <c:pt idx="2869">
                  <c:v>11.53314919</c:v>
                </c:pt>
                <c:pt idx="2870">
                  <c:v>11.580328959999999</c:v>
                </c:pt>
                <c:pt idx="2871">
                  <c:v>11.663937840000004</c:v>
                </c:pt>
                <c:pt idx="2872">
                  <c:v>11.741752749999998</c:v>
                </c:pt>
                <c:pt idx="2873">
                  <c:v>11.802529180000002</c:v>
                </c:pt>
                <c:pt idx="2874">
                  <c:v>11.84085924</c:v>
                </c:pt>
                <c:pt idx="2875">
                  <c:v>11.8485859</c:v>
                </c:pt>
                <c:pt idx="2876">
                  <c:v>11.839141230000006</c:v>
                </c:pt>
                <c:pt idx="2877">
                  <c:v>11.812561840000004</c:v>
                </c:pt>
                <c:pt idx="2878">
                  <c:v>11.765444210000476</c:v>
                </c:pt>
                <c:pt idx="2879">
                  <c:v>11.700586960000004</c:v>
                </c:pt>
                <c:pt idx="2880">
                  <c:v>11.622339440000001</c:v>
                </c:pt>
                <c:pt idx="2881">
                  <c:v>11.541323089999667</c:v>
                </c:pt>
                <c:pt idx="2882">
                  <c:v>11.464104350000024</c:v>
                </c:pt>
                <c:pt idx="2883">
                  <c:v>11.37799169</c:v>
                </c:pt>
                <c:pt idx="2884">
                  <c:v>11.295697310000024</c:v>
                </c:pt>
                <c:pt idx="2885">
                  <c:v>11.237395569999999</c:v>
                </c:pt>
                <c:pt idx="2886">
                  <c:v>11.289479310000004</c:v>
                </c:pt>
                <c:pt idx="2887">
                  <c:v>11.267075070000001</c:v>
                </c:pt>
                <c:pt idx="2888">
                  <c:v>11.222304040000001</c:v>
                </c:pt>
                <c:pt idx="2889">
                  <c:v>11.19913811</c:v>
                </c:pt>
                <c:pt idx="2890">
                  <c:v>11.19615037</c:v>
                </c:pt>
                <c:pt idx="2891">
                  <c:v>11.208823199999998</c:v>
                </c:pt>
                <c:pt idx="2892">
                  <c:v>11.240178859999997</c:v>
                </c:pt>
                <c:pt idx="2893">
                  <c:v>11.169735200000074</c:v>
                </c:pt>
                <c:pt idx="2894">
                  <c:v>11.16907059</c:v>
                </c:pt>
                <c:pt idx="2895">
                  <c:v>11.203389140000001</c:v>
                </c:pt>
                <c:pt idx="2896">
                  <c:v>11.240949880000001</c:v>
                </c:pt>
                <c:pt idx="2897">
                  <c:v>11.275370840000001</c:v>
                </c:pt>
                <c:pt idx="2898">
                  <c:v>11.30585147</c:v>
                </c:pt>
                <c:pt idx="2899">
                  <c:v>11.323483450000024</c:v>
                </c:pt>
                <c:pt idx="2900">
                  <c:v>11.332463800000006</c:v>
                </c:pt>
                <c:pt idx="2901">
                  <c:v>11.32612703</c:v>
                </c:pt>
                <c:pt idx="2902">
                  <c:v>11.305642410000345</c:v>
                </c:pt>
                <c:pt idx="2903">
                  <c:v>11.265548880000004</c:v>
                </c:pt>
                <c:pt idx="2904">
                  <c:v>11.21707221</c:v>
                </c:pt>
                <c:pt idx="2905">
                  <c:v>11.160692860000006</c:v>
                </c:pt>
                <c:pt idx="2906">
                  <c:v>11.096916590000006</c:v>
                </c:pt>
                <c:pt idx="2907">
                  <c:v>11.02599294</c:v>
                </c:pt>
                <c:pt idx="2908">
                  <c:v>10.96089914</c:v>
                </c:pt>
                <c:pt idx="2909">
                  <c:v>10.909122400000001</c:v>
                </c:pt>
                <c:pt idx="2910">
                  <c:v>10.96696143</c:v>
                </c:pt>
                <c:pt idx="2911">
                  <c:v>10.95287542</c:v>
                </c:pt>
                <c:pt idx="2912">
                  <c:v>10.917762920000001</c:v>
                </c:pt>
                <c:pt idx="2913">
                  <c:v>10.900838970000002</c:v>
                </c:pt>
                <c:pt idx="2914">
                  <c:v>10.903364080000001</c:v>
                </c:pt>
                <c:pt idx="2915">
                  <c:v>10.92755024</c:v>
                </c:pt>
                <c:pt idx="2916">
                  <c:v>10.970271240000001</c:v>
                </c:pt>
                <c:pt idx="2917">
                  <c:v>10.912563390000004</c:v>
                </c:pt>
                <c:pt idx="2918">
                  <c:v>10.924738920000001</c:v>
                </c:pt>
                <c:pt idx="2919">
                  <c:v>10.972877810000076</c:v>
                </c:pt>
                <c:pt idx="2920">
                  <c:v>11.02341856</c:v>
                </c:pt>
                <c:pt idx="2921">
                  <c:v>11.065036380000176</c:v>
                </c:pt>
                <c:pt idx="2922">
                  <c:v>11.104621169999998</c:v>
                </c:pt>
                <c:pt idx="2923">
                  <c:v>11.134068389999998</c:v>
                </c:pt>
                <c:pt idx="2924">
                  <c:v>11.15062644</c:v>
                </c:pt>
                <c:pt idx="2925">
                  <c:v>11.14923911</c:v>
                </c:pt>
                <c:pt idx="2926">
                  <c:v>11.130462469999999</c:v>
                </c:pt>
                <c:pt idx="2927">
                  <c:v>11.097512830000024</c:v>
                </c:pt>
                <c:pt idx="2928">
                  <c:v>11.052892250000381</c:v>
                </c:pt>
                <c:pt idx="2929">
                  <c:v>10.992686100000126</c:v>
                </c:pt>
                <c:pt idx="2930">
                  <c:v>10.92733273</c:v>
                </c:pt>
                <c:pt idx="2931">
                  <c:v>10.851292020000002</c:v>
                </c:pt>
                <c:pt idx="2932">
                  <c:v>10.778000059999998</c:v>
                </c:pt>
                <c:pt idx="2933">
                  <c:v>10.721024349999999</c:v>
                </c:pt>
                <c:pt idx="2934">
                  <c:v>10.77290857</c:v>
                </c:pt>
                <c:pt idx="2935">
                  <c:v>10.75497483</c:v>
                </c:pt>
                <c:pt idx="2936">
                  <c:v>10.716442520000006</c:v>
                </c:pt>
                <c:pt idx="2937">
                  <c:v>10.698051349999998</c:v>
                </c:pt>
                <c:pt idx="2938">
                  <c:v>10.696927580000001</c:v>
                </c:pt>
                <c:pt idx="2939">
                  <c:v>10.7122894</c:v>
                </c:pt>
                <c:pt idx="2940">
                  <c:v>10.753414840000024</c:v>
                </c:pt>
                <c:pt idx="2941">
                  <c:v>10.702635710000004</c:v>
                </c:pt>
                <c:pt idx="2942">
                  <c:v>10.728122729999948</c:v>
                </c:pt>
                <c:pt idx="2943">
                  <c:v>10.795664090000002</c:v>
                </c:pt>
                <c:pt idx="2944">
                  <c:v>10.874520500000004</c:v>
                </c:pt>
                <c:pt idx="2945">
                  <c:v>10.950162990000004</c:v>
                </c:pt>
                <c:pt idx="2946">
                  <c:v>11.020408340000001</c:v>
                </c:pt>
                <c:pt idx="2947">
                  <c:v>11.078895129999999</c:v>
                </c:pt>
                <c:pt idx="2948">
                  <c:v>11.122951699999998</c:v>
                </c:pt>
                <c:pt idx="2949">
                  <c:v>11.146587390000002</c:v>
                </c:pt>
                <c:pt idx="2950">
                  <c:v>11.152834550000428</c:v>
                </c:pt>
                <c:pt idx="2951">
                  <c:v>11.150812830000024</c:v>
                </c:pt>
                <c:pt idx="2952">
                  <c:v>11.13355672</c:v>
                </c:pt>
                <c:pt idx="2953">
                  <c:v>11.101309220000001</c:v>
                </c:pt>
                <c:pt idx="2954">
                  <c:v>11.060320540000001</c:v>
                </c:pt>
                <c:pt idx="2955">
                  <c:v>11.003689940000006</c:v>
                </c:pt>
                <c:pt idx="2956">
                  <c:v>10.959109530000376</c:v>
                </c:pt>
                <c:pt idx="2957">
                  <c:v>10.941743339999999</c:v>
                </c:pt>
                <c:pt idx="2958">
                  <c:v>11.02941914</c:v>
                </c:pt>
                <c:pt idx="2959">
                  <c:v>11.053056650000126</c:v>
                </c:pt>
                <c:pt idx="2960">
                  <c:v>11.050425860000002</c:v>
                </c:pt>
                <c:pt idx="2961">
                  <c:v>11.068499010000076</c:v>
                </c:pt>
                <c:pt idx="2962">
                  <c:v>11.112326530000002</c:v>
                </c:pt>
                <c:pt idx="2963">
                  <c:v>11.174980459999999</c:v>
                </c:pt>
                <c:pt idx="2964">
                  <c:v>11.263284210000124</c:v>
                </c:pt>
                <c:pt idx="2965">
                  <c:v>11.25046824</c:v>
                </c:pt>
                <c:pt idx="2966">
                  <c:v>11.31062998</c:v>
                </c:pt>
                <c:pt idx="2967">
                  <c:v>11.408890759999998</c:v>
                </c:pt>
                <c:pt idx="2968">
                  <c:v>11.50374046</c:v>
                </c:pt>
                <c:pt idx="2969">
                  <c:v>11.585739130000126</c:v>
                </c:pt>
                <c:pt idx="2970">
                  <c:v>11.64088652</c:v>
                </c:pt>
                <c:pt idx="2971">
                  <c:v>11.673423</c:v>
                </c:pt>
                <c:pt idx="2972">
                  <c:v>11.695264940000001</c:v>
                </c:pt>
                <c:pt idx="2973">
                  <c:v>11.696901909999999</c:v>
                </c:pt>
                <c:pt idx="2974">
                  <c:v>11.673377399999998</c:v>
                </c:pt>
                <c:pt idx="2975">
                  <c:v>11.630429739999999</c:v>
                </c:pt>
                <c:pt idx="2976">
                  <c:v>11.573705410000002</c:v>
                </c:pt>
                <c:pt idx="2977">
                  <c:v>11.50276502</c:v>
                </c:pt>
                <c:pt idx="2978">
                  <c:v>11.421317119999999</c:v>
                </c:pt>
                <c:pt idx="2979">
                  <c:v>11.326541570000026</c:v>
                </c:pt>
                <c:pt idx="2980">
                  <c:v>11.244814249999999</c:v>
                </c:pt>
                <c:pt idx="2981">
                  <c:v>11.193949680000001</c:v>
                </c:pt>
                <c:pt idx="2982">
                  <c:v>11.24913967</c:v>
                </c:pt>
                <c:pt idx="2983">
                  <c:v>11.229369899999998</c:v>
                </c:pt>
                <c:pt idx="2984">
                  <c:v>11.189335</c:v>
                </c:pt>
                <c:pt idx="2985">
                  <c:v>11.176580870000176</c:v>
                </c:pt>
                <c:pt idx="2986">
                  <c:v>11.185256300000002</c:v>
                </c:pt>
                <c:pt idx="2987">
                  <c:v>11.21784789</c:v>
                </c:pt>
                <c:pt idx="2988">
                  <c:v>11.28021729</c:v>
                </c:pt>
                <c:pt idx="2989">
                  <c:v>11.251146140000001</c:v>
                </c:pt>
                <c:pt idx="2990">
                  <c:v>11.29694226</c:v>
                </c:pt>
                <c:pt idx="2991">
                  <c:v>11.381799110000006</c:v>
                </c:pt>
                <c:pt idx="2992">
                  <c:v>11.459773310000006</c:v>
                </c:pt>
                <c:pt idx="2993">
                  <c:v>11.52159928</c:v>
                </c:pt>
                <c:pt idx="2994">
                  <c:v>11.56865447</c:v>
                </c:pt>
                <c:pt idx="2995">
                  <c:v>11.596868189999999</c:v>
                </c:pt>
                <c:pt idx="2996">
                  <c:v>11.615051940000001</c:v>
                </c:pt>
                <c:pt idx="2997">
                  <c:v>11.61418065</c:v>
                </c:pt>
                <c:pt idx="2998">
                  <c:v>11.59398337</c:v>
                </c:pt>
                <c:pt idx="2999">
                  <c:v>11.550440130000124</c:v>
                </c:pt>
                <c:pt idx="3000">
                  <c:v>11.497614560000002</c:v>
                </c:pt>
                <c:pt idx="3001">
                  <c:v>11.432780500000026</c:v>
                </c:pt>
                <c:pt idx="3002">
                  <c:v>11.355197410000176</c:v>
                </c:pt>
                <c:pt idx="3003">
                  <c:v>11.270616130000002</c:v>
                </c:pt>
                <c:pt idx="3004">
                  <c:v>11.19709988</c:v>
                </c:pt>
                <c:pt idx="3005">
                  <c:v>11.147807039999998</c:v>
                </c:pt>
                <c:pt idx="3006">
                  <c:v>11.20512995</c:v>
                </c:pt>
                <c:pt idx="3007">
                  <c:v>11.194869730000001</c:v>
                </c:pt>
                <c:pt idx="3008">
                  <c:v>11.16647747</c:v>
                </c:pt>
                <c:pt idx="3009">
                  <c:v>11.16096441</c:v>
                </c:pt>
                <c:pt idx="3010">
                  <c:v>11.180439730000026</c:v>
                </c:pt>
                <c:pt idx="3011">
                  <c:v>11.224196020000001</c:v>
                </c:pt>
                <c:pt idx="3012">
                  <c:v>11.2937268</c:v>
                </c:pt>
                <c:pt idx="3013">
                  <c:v>11.261983020000001</c:v>
                </c:pt>
                <c:pt idx="3014">
                  <c:v>11.310349990000002</c:v>
                </c:pt>
                <c:pt idx="3015">
                  <c:v>11.400336340000004</c:v>
                </c:pt>
                <c:pt idx="3016">
                  <c:v>11.483146040000006</c:v>
                </c:pt>
                <c:pt idx="3017">
                  <c:v>11.54593124</c:v>
                </c:pt>
                <c:pt idx="3018">
                  <c:v>11.60286415</c:v>
                </c:pt>
                <c:pt idx="3019">
                  <c:v>11.64506521</c:v>
                </c:pt>
                <c:pt idx="3020">
                  <c:v>11.674222309999999</c:v>
                </c:pt>
                <c:pt idx="3021">
                  <c:v>11.677356940000001</c:v>
                </c:pt>
                <c:pt idx="3022">
                  <c:v>11.656530140000006</c:v>
                </c:pt>
                <c:pt idx="3023">
                  <c:v>11.620280260000001</c:v>
                </c:pt>
                <c:pt idx="3024">
                  <c:v>11.565564860000126</c:v>
                </c:pt>
                <c:pt idx="3025">
                  <c:v>11.4970807</c:v>
                </c:pt>
                <c:pt idx="3026">
                  <c:v>11.425749950000124</c:v>
                </c:pt>
                <c:pt idx="3027">
                  <c:v>11.343874169999999</c:v>
                </c:pt>
                <c:pt idx="3028">
                  <c:v>11.27364094</c:v>
                </c:pt>
                <c:pt idx="3029">
                  <c:v>11.225986300000002</c:v>
                </c:pt>
                <c:pt idx="3030">
                  <c:v>11.285584760000004</c:v>
                </c:pt>
                <c:pt idx="3031">
                  <c:v>11.272884060000004</c:v>
                </c:pt>
                <c:pt idx="3032">
                  <c:v>11.243194699999998</c:v>
                </c:pt>
                <c:pt idx="3033">
                  <c:v>11.239911719999997</c:v>
                </c:pt>
                <c:pt idx="3034">
                  <c:v>11.259268099999998</c:v>
                </c:pt>
                <c:pt idx="3035">
                  <c:v>11.304412490000002</c:v>
                </c:pt>
                <c:pt idx="3036">
                  <c:v>11.382823200000002</c:v>
                </c:pt>
                <c:pt idx="3037">
                  <c:v>11.363094750000124</c:v>
                </c:pt>
                <c:pt idx="3038">
                  <c:v>11.41642238</c:v>
                </c:pt>
                <c:pt idx="3039">
                  <c:v>11.51303942</c:v>
                </c:pt>
                <c:pt idx="3040">
                  <c:v>11.61073998</c:v>
                </c:pt>
                <c:pt idx="3041">
                  <c:v>11.704258959999999</c:v>
                </c:pt>
                <c:pt idx="3042">
                  <c:v>11.786587230000126</c:v>
                </c:pt>
                <c:pt idx="3043">
                  <c:v>11.851989530000358</c:v>
                </c:pt>
                <c:pt idx="3044">
                  <c:v>11.892431830000419</c:v>
                </c:pt>
                <c:pt idx="3045">
                  <c:v>11.910887990000004</c:v>
                </c:pt>
                <c:pt idx="3046">
                  <c:v>11.906962290000006</c:v>
                </c:pt>
                <c:pt idx="3047">
                  <c:v>11.88062918</c:v>
                </c:pt>
                <c:pt idx="3048">
                  <c:v>11.841659630000002</c:v>
                </c:pt>
                <c:pt idx="3049">
                  <c:v>11.793273049999998</c:v>
                </c:pt>
                <c:pt idx="3050">
                  <c:v>11.739651449999998</c:v>
                </c:pt>
                <c:pt idx="3051">
                  <c:v>11.671263469999998</c:v>
                </c:pt>
                <c:pt idx="3052">
                  <c:v>11.612876310000004</c:v>
                </c:pt>
                <c:pt idx="3053">
                  <c:v>11.57763272</c:v>
                </c:pt>
                <c:pt idx="3054">
                  <c:v>11.655932510000419</c:v>
                </c:pt>
                <c:pt idx="3055">
                  <c:v>11.672382070000006</c:v>
                </c:pt>
                <c:pt idx="3056">
                  <c:v>11.670606710000024</c:v>
                </c:pt>
                <c:pt idx="3057">
                  <c:v>11.703773649999999</c:v>
                </c:pt>
                <c:pt idx="3058">
                  <c:v>11.760032270000076</c:v>
                </c:pt>
                <c:pt idx="3059">
                  <c:v>11.82176224</c:v>
                </c:pt>
                <c:pt idx="3060">
                  <c:v>11.898520270000002</c:v>
                </c:pt>
                <c:pt idx="3061">
                  <c:v>11.86118141</c:v>
                </c:pt>
                <c:pt idx="3062">
                  <c:v>11.888186230000176</c:v>
                </c:pt>
                <c:pt idx="3063">
                  <c:v>11.945681070000004</c:v>
                </c:pt>
                <c:pt idx="3064">
                  <c:v>11.990794380000002</c:v>
                </c:pt>
                <c:pt idx="3065">
                  <c:v>12.01227055</c:v>
                </c:pt>
                <c:pt idx="3066">
                  <c:v>12.016728560000001</c:v>
                </c:pt>
                <c:pt idx="3067">
                  <c:v>12.005428390000002</c:v>
                </c:pt>
                <c:pt idx="3068">
                  <c:v>11.987303779999998</c:v>
                </c:pt>
                <c:pt idx="3069">
                  <c:v>11.949726480000001</c:v>
                </c:pt>
                <c:pt idx="3070">
                  <c:v>11.893880060000004</c:v>
                </c:pt>
                <c:pt idx="3071">
                  <c:v>11.827253300000001</c:v>
                </c:pt>
                <c:pt idx="3072">
                  <c:v>11.750156460000001</c:v>
                </c:pt>
                <c:pt idx="3073">
                  <c:v>11.6631699</c:v>
                </c:pt>
                <c:pt idx="3074">
                  <c:v>11.56985317</c:v>
                </c:pt>
                <c:pt idx="3075">
                  <c:v>11.46811827</c:v>
                </c:pt>
                <c:pt idx="3076">
                  <c:v>11.37455044</c:v>
                </c:pt>
                <c:pt idx="3077">
                  <c:v>11.301796200000076</c:v>
                </c:pt>
                <c:pt idx="3078">
                  <c:v>11.34229163</c:v>
                </c:pt>
                <c:pt idx="3079">
                  <c:v>11.316040150000006</c:v>
                </c:pt>
                <c:pt idx="3080">
                  <c:v>11.27514008</c:v>
                </c:pt>
                <c:pt idx="3081">
                  <c:v>11.265869090000002</c:v>
                </c:pt>
                <c:pt idx="3082">
                  <c:v>11.280893969999999</c:v>
                </c:pt>
                <c:pt idx="3083">
                  <c:v>11.313614030000076</c:v>
                </c:pt>
                <c:pt idx="3084">
                  <c:v>11.375913610000024</c:v>
                </c:pt>
                <c:pt idx="3085">
                  <c:v>11.340720810000002</c:v>
                </c:pt>
                <c:pt idx="3086">
                  <c:v>11.380544840000335</c:v>
                </c:pt>
                <c:pt idx="3087">
                  <c:v>11.467284510000338</c:v>
                </c:pt>
                <c:pt idx="3088">
                  <c:v>11.554280030000006</c:v>
                </c:pt>
                <c:pt idx="3089">
                  <c:v>11.63382955</c:v>
                </c:pt>
                <c:pt idx="3090">
                  <c:v>11.704697580000001</c:v>
                </c:pt>
                <c:pt idx="3091">
                  <c:v>11.762063749999999</c:v>
                </c:pt>
                <c:pt idx="3092">
                  <c:v>11.799196090000002</c:v>
                </c:pt>
                <c:pt idx="3093">
                  <c:v>11.815655150000024</c:v>
                </c:pt>
                <c:pt idx="3094">
                  <c:v>11.81225199</c:v>
                </c:pt>
                <c:pt idx="3095">
                  <c:v>11.799878489999998</c:v>
                </c:pt>
                <c:pt idx="3096">
                  <c:v>11.774814600000001</c:v>
                </c:pt>
                <c:pt idx="3097">
                  <c:v>11.73247658</c:v>
                </c:pt>
                <c:pt idx="3098">
                  <c:v>11.680067469999999</c:v>
                </c:pt>
                <c:pt idx="3099">
                  <c:v>11.619747220000002</c:v>
                </c:pt>
                <c:pt idx="3100">
                  <c:v>11.568435020000004</c:v>
                </c:pt>
                <c:pt idx="3101">
                  <c:v>11.539204310000002</c:v>
                </c:pt>
                <c:pt idx="3102">
                  <c:v>11.619115020000001</c:v>
                </c:pt>
                <c:pt idx="3103">
                  <c:v>11.641148339999999</c:v>
                </c:pt>
                <c:pt idx="3104">
                  <c:v>11.650771450000001</c:v>
                </c:pt>
                <c:pt idx="3105">
                  <c:v>11.686602910000024</c:v>
                </c:pt>
                <c:pt idx="3106">
                  <c:v>11.739809960000001</c:v>
                </c:pt>
                <c:pt idx="3107">
                  <c:v>11.801975059999998</c:v>
                </c:pt>
                <c:pt idx="3108">
                  <c:v>11.896823680000001</c:v>
                </c:pt>
                <c:pt idx="3109">
                  <c:v>11.882185980000004</c:v>
                </c:pt>
                <c:pt idx="3110">
                  <c:v>11.940497550000076</c:v>
                </c:pt>
                <c:pt idx="3111">
                  <c:v>12.038085719999998</c:v>
                </c:pt>
                <c:pt idx="3112">
                  <c:v>12.121203599999999</c:v>
                </c:pt>
                <c:pt idx="3113">
                  <c:v>12.187801690000001</c:v>
                </c:pt>
                <c:pt idx="3114">
                  <c:v>12.2390408</c:v>
                </c:pt>
                <c:pt idx="3115">
                  <c:v>12.27113907</c:v>
                </c:pt>
                <c:pt idx="3116">
                  <c:v>12.288949739999998</c:v>
                </c:pt>
                <c:pt idx="3117">
                  <c:v>12.286338779999999</c:v>
                </c:pt>
                <c:pt idx="3118">
                  <c:v>12.271265109999998</c:v>
                </c:pt>
                <c:pt idx="3119">
                  <c:v>12.240545689999999</c:v>
                </c:pt>
                <c:pt idx="3120">
                  <c:v>12.19995449</c:v>
                </c:pt>
                <c:pt idx="3121">
                  <c:v>12.150482150000126</c:v>
                </c:pt>
                <c:pt idx="3122">
                  <c:v>12.09374367</c:v>
                </c:pt>
                <c:pt idx="3123">
                  <c:v>12.028764600000001</c:v>
                </c:pt>
                <c:pt idx="3124">
                  <c:v>11.97014542</c:v>
                </c:pt>
                <c:pt idx="3125">
                  <c:v>11.92957968</c:v>
                </c:pt>
                <c:pt idx="3126">
                  <c:v>12.005614540000026</c:v>
                </c:pt>
                <c:pt idx="3127">
                  <c:v>12.01524322</c:v>
                </c:pt>
                <c:pt idx="3128">
                  <c:v>12.00681254</c:v>
                </c:pt>
                <c:pt idx="3129">
                  <c:v>12.02634557</c:v>
                </c:pt>
                <c:pt idx="3130">
                  <c:v>12.067404640000024</c:v>
                </c:pt>
                <c:pt idx="3131">
                  <c:v>12.130474040000001</c:v>
                </c:pt>
                <c:pt idx="3132">
                  <c:v>12.221440490000001</c:v>
                </c:pt>
                <c:pt idx="3133">
                  <c:v>12.199971789999998</c:v>
                </c:pt>
                <c:pt idx="3134">
                  <c:v>12.247701989999998</c:v>
                </c:pt>
                <c:pt idx="3135">
                  <c:v>12.34215264</c:v>
                </c:pt>
                <c:pt idx="3136">
                  <c:v>12.430684000000022</c:v>
                </c:pt>
                <c:pt idx="3137">
                  <c:v>12.507876210000004</c:v>
                </c:pt>
                <c:pt idx="3138">
                  <c:v>12.571186870000076</c:v>
                </c:pt>
                <c:pt idx="3139">
                  <c:v>12.614149739999998</c:v>
                </c:pt>
                <c:pt idx="3140">
                  <c:v>12.62965962</c:v>
                </c:pt>
                <c:pt idx="3141">
                  <c:v>12.620758199999999</c:v>
                </c:pt>
                <c:pt idx="3142">
                  <c:v>12.591515640000001</c:v>
                </c:pt>
                <c:pt idx="3143">
                  <c:v>12.552969090000024</c:v>
                </c:pt>
                <c:pt idx="3144">
                  <c:v>12.498952419999998</c:v>
                </c:pt>
                <c:pt idx="3145">
                  <c:v>12.435134210000381</c:v>
                </c:pt>
                <c:pt idx="3146">
                  <c:v>12.36137402</c:v>
                </c:pt>
                <c:pt idx="3147">
                  <c:v>12.274629689999999</c:v>
                </c:pt>
                <c:pt idx="3148">
                  <c:v>12.195478749999999</c:v>
                </c:pt>
                <c:pt idx="3149">
                  <c:v>12.141360929999998</c:v>
                </c:pt>
                <c:pt idx="3150">
                  <c:v>12.201604850000004</c:v>
                </c:pt>
                <c:pt idx="3151">
                  <c:v>12.191574920000001</c:v>
                </c:pt>
                <c:pt idx="3152">
                  <c:v>12.159709590000126</c:v>
                </c:pt>
                <c:pt idx="3153">
                  <c:v>12.15115359</c:v>
                </c:pt>
                <c:pt idx="3154">
                  <c:v>12.170873679999998</c:v>
                </c:pt>
                <c:pt idx="3155">
                  <c:v>12.209938409999999</c:v>
                </c:pt>
                <c:pt idx="3156">
                  <c:v>12.279996270000026</c:v>
                </c:pt>
                <c:pt idx="3157">
                  <c:v>12.25309706</c:v>
                </c:pt>
                <c:pt idx="3158">
                  <c:v>12.294523629999999</c:v>
                </c:pt>
                <c:pt idx="3159">
                  <c:v>12.383143310000024</c:v>
                </c:pt>
                <c:pt idx="3160">
                  <c:v>12.47483362</c:v>
                </c:pt>
                <c:pt idx="3161">
                  <c:v>12.552206770000026</c:v>
                </c:pt>
                <c:pt idx="3162">
                  <c:v>12.616081940000001</c:v>
                </c:pt>
                <c:pt idx="3163">
                  <c:v>12.661816380000001</c:v>
                </c:pt>
                <c:pt idx="3164">
                  <c:v>12.688461709999999</c:v>
                </c:pt>
                <c:pt idx="3165">
                  <c:v>12.688835779999998</c:v>
                </c:pt>
                <c:pt idx="3166">
                  <c:v>12.66721229</c:v>
                </c:pt>
                <c:pt idx="3167">
                  <c:v>12.632496380000006</c:v>
                </c:pt>
                <c:pt idx="3168">
                  <c:v>12.581995779999998</c:v>
                </c:pt>
                <c:pt idx="3169">
                  <c:v>12.518821979999997</c:v>
                </c:pt>
                <c:pt idx="3170">
                  <c:v>12.44472227</c:v>
                </c:pt>
                <c:pt idx="3171">
                  <c:v>12.363346770000026</c:v>
                </c:pt>
                <c:pt idx="3172">
                  <c:v>12.290147109999999</c:v>
                </c:pt>
                <c:pt idx="3173">
                  <c:v>12.241121469999515</c:v>
                </c:pt>
                <c:pt idx="3174">
                  <c:v>12.304009600000002</c:v>
                </c:pt>
                <c:pt idx="3175">
                  <c:v>12.299022820000001</c:v>
                </c:pt>
                <c:pt idx="3176">
                  <c:v>12.277195059999999</c:v>
                </c:pt>
                <c:pt idx="3177">
                  <c:v>12.279664480000001</c:v>
                </c:pt>
                <c:pt idx="3178">
                  <c:v>12.30999314</c:v>
                </c:pt>
                <c:pt idx="3179">
                  <c:v>12.371334290000076</c:v>
                </c:pt>
                <c:pt idx="3180">
                  <c:v>12.466959770000004</c:v>
                </c:pt>
                <c:pt idx="3181">
                  <c:v>12.449071050000001</c:v>
                </c:pt>
                <c:pt idx="3182">
                  <c:v>12.49724805</c:v>
                </c:pt>
                <c:pt idx="3183">
                  <c:v>12.591250390000001</c:v>
                </c:pt>
                <c:pt idx="3184">
                  <c:v>12.68322725</c:v>
                </c:pt>
                <c:pt idx="3185">
                  <c:v>12.761805430000001</c:v>
                </c:pt>
                <c:pt idx="3186">
                  <c:v>12.829194810000176</c:v>
                </c:pt>
                <c:pt idx="3187">
                  <c:v>12.87597094</c:v>
                </c:pt>
                <c:pt idx="3188">
                  <c:v>12.889391870000004</c:v>
                </c:pt>
                <c:pt idx="3189">
                  <c:v>12.8741208</c:v>
                </c:pt>
                <c:pt idx="3190">
                  <c:v>12.842799100000002</c:v>
                </c:pt>
                <c:pt idx="3191">
                  <c:v>12.807687200000126</c:v>
                </c:pt>
                <c:pt idx="3192">
                  <c:v>12.75691952</c:v>
                </c:pt>
                <c:pt idx="3193">
                  <c:v>12.68735661</c:v>
                </c:pt>
                <c:pt idx="3194">
                  <c:v>12.597335490000001</c:v>
                </c:pt>
                <c:pt idx="3195">
                  <c:v>12.490189230000126</c:v>
                </c:pt>
                <c:pt idx="3196">
                  <c:v>12.39701041</c:v>
                </c:pt>
                <c:pt idx="3197">
                  <c:v>12.338299779999998</c:v>
                </c:pt>
                <c:pt idx="3198">
                  <c:v>12.391342960000001</c:v>
                </c:pt>
                <c:pt idx="3199">
                  <c:v>12.360939100000024</c:v>
                </c:pt>
                <c:pt idx="3200">
                  <c:v>12.305889830000458</c:v>
                </c:pt>
                <c:pt idx="3201">
                  <c:v>12.273510080000001</c:v>
                </c:pt>
                <c:pt idx="3202">
                  <c:v>12.258808189999998</c:v>
                </c:pt>
                <c:pt idx="3203">
                  <c:v>12.257103260000001</c:v>
                </c:pt>
                <c:pt idx="3204">
                  <c:v>12.275699600000006</c:v>
                </c:pt>
                <c:pt idx="3205">
                  <c:v>12.193314580000001</c:v>
                </c:pt>
                <c:pt idx="3206">
                  <c:v>12.185469100000002</c:v>
                </c:pt>
                <c:pt idx="3207">
                  <c:v>12.21751781</c:v>
                </c:pt>
                <c:pt idx="3208">
                  <c:v>12.243723639999999</c:v>
                </c:pt>
                <c:pt idx="3209">
                  <c:v>12.248382259999998</c:v>
                </c:pt>
                <c:pt idx="3210">
                  <c:v>12.253187290000024</c:v>
                </c:pt>
                <c:pt idx="3211">
                  <c:v>12.25299379</c:v>
                </c:pt>
                <c:pt idx="3212">
                  <c:v>12.246248530000001</c:v>
                </c:pt>
                <c:pt idx="3213">
                  <c:v>12.222625989999999</c:v>
                </c:pt>
                <c:pt idx="3214">
                  <c:v>12.182059200000024</c:v>
                </c:pt>
                <c:pt idx="3215">
                  <c:v>12.12598004</c:v>
                </c:pt>
                <c:pt idx="3216">
                  <c:v>12.058709870000024</c:v>
                </c:pt>
                <c:pt idx="3217">
                  <c:v>11.982238540000004</c:v>
                </c:pt>
                <c:pt idx="3218">
                  <c:v>11.904017640000001</c:v>
                </c:pt>
                <c:pt idx="3219">
                  <c:v>11.81577884</c:v>
                </c:pt>
                <c:pt idx="3220">
                  <c:v>11.738900149999948</c:v>
                </c:pt>
                <c:pt idx="3221">
                  <c:v>11.689499530000356</c:v>
                </c:pt>
                <c:pt idx="3222">
                  <c:v>11.748999119999999</c:v>
                </c:pt>
                <c:pt idx="3223">
                  <c:v>11.746446390000004</c:v>
                </c:pt>
                <c:pt idx="3224">
                  <c:v>11.725457500000006</c:v>
                </c:pt>
                <c:pt idx="3225">
                  <c:v>11.728038839999998</c:v>
                </c:pt>
                <c:pt idx="3226">
                  <c:v>11.751248879999999</c:v>
                </c:pt>
                <c:pt idx="3227">
                  <c:v>11.79244536</c:v>
                </c:pt>
                <c:pt idx="3228">
                  <c:v>11.861257820000002</c:v>
                </c:pt>
                <c:pt idx="3229">
                  <c:v>11.829519590000126</c:v>
                </c:pt>
                <c:pt idx="3230">
                  <c:v>11.869560200000176</c:v>
                </c:pt>
                <c:pt idx="3231">
                  <c:v>11.964646140000006</c:v>
                </c:pt>
                <c:pt idx="3232">
                  <c:v>12.063572860000004</c:v>
                </c:pt>
                <c:pt idx="3233">
                  <c:v>12.144330969999999</c:v>
                </c:pt>
                <c:pt idx="3234">
                  <c:v>12.21618859</c:v>
                </c:pt>
                <c:pt idx="3235">
                  <c:v>12.27998388</c:v>
                </c:pt>
                <c:pt idx="3236">
                  <c:v>12.3242938</c:v>
                </c:pt>
                <c:pt idx="3237">
                  <c:v>12.34496422</c:v>
                </c:pt>
                <c:pt idx="3238">
                  <c:v>12.343377429999999</c:v>
                </c:pt>
                <c:pt idx="3239">
                  <c:v>12.330438570000076</c:v>
                </c:pt>
                <c:pt idx="3240">
                  <c:v>12.301114</c:v>
                </c:pt>
                <c:pt idx="3241">
                  <c:v>12.256013729999999</c:v>
                </c:pt>
                <c:pt idx="3242">
                  <c:v>12.20526226</c:v>
                </c:pt>
                <c:pt idx="3243">
                  <c:v>12.144350239999998</c:v>
                </c:pt>
                <c:pt idx="3244">
                  <c:v>12.092424840000024</c:v>
                </c:pt>
                <c:pt idx="3245">
                  <c:v>12.064912789999999</c:v>
                </c:pt>
                <c:pt idx="3246">
                  <c:v>12.155010830000124</c:v>
                </c:pt>
                <c:pt idx="3247">
                  <c:v>12.185800670000004</c:v>
                </c:pt>
                <c:pt idx="3248">
                  <c:v>12.191429429999999</c:v>
                </c:pt>
                <c:pt idx="3249">
                  <c:v>12.227972169999948</c:v>
                </c:pt>
                <c:pt idx="3250">
                  <c:v>12.286955979999998</c:v>
                </c:pt>
                <c:pt idx="3251">
                  <c:v>12.36619048</c:v>
                </c:pt>
                <c:pt idx="3252">
                  <c:v>12.469528910000006</c:v>
                </c:pt>
                <c:pt idx="3253">
                  <c:v>12.45795363</c:v>
                </c:pt>
                <c:pt idx="3254">
                  <c:v>12.518118019999999</c:v>
                </c:pt>
                <c:pt idx="3255">
                  <c:v>12.619766160000001</c:v>
                </c:pt>
                <c:pt idx="3256">
                  <c:v>12.715467760000001</c:v>
                </c:pt>
                <c:pt idx="3257">
                  <c:v>12.788098310000001</c:v>
                </c:pt>
                <c:pt idx="3258">
                  <c:v>12.85632041</c:v>
                </c:pt>
                <c:pt idx="3259">
                  <c:v>12.915186110000176</c:v>
                </c:pt>
                <c:pt idx="3260">
                  <c:v>12.953659120000006</c:v>
                </c:pt>
                <c:pt idx="3261">
                  <c:v>12.962916280000076</c:v>
                </c:pt>
                <c:pt idx="3262">
                  <c:v>12.955652470000176</c:v>
                </c:pt>
                <c:pt idx="3263">
                  <c:v>12.932164590000006</c:v>
                </c:pt>
                <c:pt idx="3264">
                  <c:v>12.891832010000076</c:v>
                </c:pt>
                <c:pt idx="3265">
                  <c:v>12.835280150000004</c:v>
                </c:pt>
                <c:pt idx="3266">
                  <c:v>12.766555550000026</c:v>
                </c:pt>
                <c:pt idx="3267">
                  <c:v>12.68413391</c:v>
                </c:pt>
                <c:pt idx="3268">
                  <c:v>12.61751067</c:v>
                </c:pt>
                <c:pt idx="3269">
                  <c:v>12.58257968</c:v>
                </c:pt>
                <c:pt idx="3270">
                  <c:v>12.65474511</c:v>
                </c:pt>
                <c:pt idx="3271">
                  <c:v>12.662502420000004</c:v>
                </c:pt>
                <c:pt idx="3272">
                  <c:v>12.644056260000001</c:v>
                </c:pt>
                <c:pt idx="3273">
                  <c:v>12.644463249999999</c:v>
                </c:pt>
                <c:pt idx="3274">
                  <c:v>12.66721791</c:v>
                </c:pt>
                <c:pt idx="3275">
                  <c:v>12.703060699999998</c:v>
                </c:pt>
                <c:pt idx="3276">
                  <c:v>12.761588</c:v>
                </c:pt>
                <c:pt idx="3277">
                  <c:v>12.72040288</c:v>
                </c:pt>
                <c:pt idx="3278">
                  <c:v>12.751878629999998</c:v>
                </c:pt>
                <c:pt idx="3279">
                  <c:v>12.833975280000001</c:v>
                </c:pt>
                <c:pt idx="3280">
                  <c:v>12.917626630000004</c:v>
                </c:pt>
                <c:pt idx="3281">
                  <c:v>12.97988818</c:v>
                </c:pt>
                <c:pt idx="3282">
                  <c:v>13.035724630000002</c:v>
                </c:pt>
                <c:pt idx="3283">
                  <c:v>13.080278779999997</c:v>
                </c:pt>
                <c:pt idx="3284">
                  <c:v>13.10440288</c:v>
                </c:pt>
                <c:pt idx="3285">
                  <c:v>13.099263619999999</c:v>
                </c:pt>
                <c:pt idx="3286">
                  <c:v>13.07823121</c:v>
                </c:pt>
                <c:pt idx="3287">
                  <c:v>13.040325649999998</c:v>
                </c:pt>
                <c:pt idx="3288">
                  <c:v>12.98912245</c:v>
                </c:pt>
                <c:pt idx="3289">
                  <c:v>12.92389867</c:v>
                </c:pt>
                <c:pt idx="3290">
                  <c:v>12.8450436</c:v>
                </c:pt>
                <c:pt idx="3291">
                  <c:v>12.755461390000002</c:v>
                </c:pt>
                <c:pt idx="3292">
                  <c:v>12.677872349999999</c:v>
                </c:pt>
                <c:pt idx="3293">
                  <c:v>12.634542179999999</c:v>
                </c:pt>
                <c:pt idx="3294">
                  <c:v>12.700909580000001</c:v>
                </c:pt>
                <c:pt idx="3295">
                  <c:v>12.70204642</c:v>
                </c:pt>
                <c:pt idx="3296">
                  <c:v>12.680323789999948</c:v>
                </c:pt>
                <c:pt idx="3297">
                  <c:v>12.68664854</c:v>
                </c:pt>
                <c:pt idx="3298">
                  <c:v>12.719754480000001</c:v>
                </c:pt>
                <c:pt idx="3299">
                  <c:v>12.77301552</c:v>
                </c:pt>
                <c:pt idx="3300">
                  <c:v>12.858884500000126</c:v>
                </c:pt>
                <c:pt idx="3301">
                  <c:v>12.84198999</c:v>
                </c:pt>
                <c:pt idx="3302">
                  <c:v>12.89497203</c:v>
                </c:pt>
                <c:pt idx="3303">
                  <c:v>12.997382210000024</c:v>
                </c:pt>
                <c:pt idx="3304">
                  <c:v>13.095669340000002</c:v>
                </c:pt>
                <c:pt idx="3305">
                  <c:v>13.167213039999998</c:v>
                </c:pt>
                <c:pt idx="3306">
                  <c:v>13.22660722</c:v>
                </c:pt>
                <c:pt idx="3307">
                  <c:v>13.268458919999999</c:v>
                </c:pt>
                <c:pt idx="3308">
                  <c:v>13.286663709999999</c:v>
                </c:pt>
                <c:pt idx="3309">
                  <c:v>13.275275919999999</c:v>
                </c:pt>
                <c:pt idx="3310">
                  <c:v>13.239717319999999</c:v>
                </c:pt>
                <c:pt idx="3311">
                  <c:v>13.191878379999997</c:v>
                </c:pt>
                <c:pt idx="3312">
                  <c:v>13.127001539999998</c:v>
                </c:pt>
                <c:pt idx="3313">
                  <c:v>13.048798649999998</c:v>
                </c:pt>
                <c:pt idx="3314">
                  <c:v>12.964466370000126</c:v>
                </c:pt>
                <c:pt idx="3315">
                  <c:v>12.8678981</c:v>
                </c:pt>
                <c:pt idx="3316">
                  <c:v>12.783345659999998</c:v>
                </c:pt>
                <c:pt idx="3317">
                  <c:v>12.731373599999991</c:v>
                </c:pt>
                <c:pt idx="3318">
                  <c:v>12.790477940000001</c:v>
                </c:pt>
                <c:pt idx="3319">
                  <c:v>12.786368749999998</c:v>
                </c:pt>
                <c:pt idx="3320">
                  <c:v>12.760052780000001</c:v>
                </c:pt>
                <c:pt idx="3321">
                  <c:v>12.76571644</c:v>
                </c:pt>
                <c:pt idx="3322">
                  <c:v>12.801602590000074</c:v>
                </c:pt>
                <c:pt idx="3323">
                  <c:v>12.862939130000358</c:v>
                </c:pt>
                <c:pt idx="3324">
                  <c:v>12.95735047</c:v>
                </c:pt>
                <c:pt idx="3325">
                  <c:v>12.951945160000001</c:v>
                </c:pt>
                <c:pt idx="3326">
                  <c:v>13.017633</c:v>
                </c:pt>
                <c:pt idx="3327">
                  <c:v>13.135881100000001</c:v>
                </c:pt>
                <c:pt idx="3328">
                  <c:v>13.255605560000006</c:v>
                </c:pt>
                <c:pt idx="3329">
                  <c:v>13.353408660000024</c:v>
                </c:pt>
                <c:pt idx="3330">
                  <c:v>13.436564550000076</c:v>
                </c:pt>
                <c:pt idx="3331">
                  <c:v>13.50163847</c:v>
                </c:pt>
                <c:pt idx="3332">
                  <c:v>13.541137139999998</c:v>
                </c:pt>
                <c:pt idx="3333">
                  <c:v>13.5506183</c:v>
                </c:pt>
                <c:pt idx="3334">
                  <c:v>13.543277639999999</c:v>
                </c:pt>
                <c:pt idx="3335">
                  <c:v>13.522149880000002</c:v>
                </c:pt>
                <c:pt idx="3336">
                  <c:v>13.482176020000002</c:v>
                </c:pt>
                <c:pt idx="3337">
                  <c:v>13.427274730000001</c:v>
                </c:pt>
                <c:pt idx="3338">
                  <c:v>13.371782970000076</c:v>
                </c:pt>
                <c:pt idx="3339">
                  <c:v>13.30450564</c:v>
                </c:pt>
                <c:pt idx="3340">
                  <c:v>13.248963399999948</c:v>
                </c:pt>
                <c:pt idx="3341">
                  <c:v>13.212595460000001</c:v>
                </c:pt>
                <c:pt idx="3342">
                  <c:v>13.29800693</c:v>
                </c:pt>
                <c:pt idx="3343">
                  <c:v>13.326698870000024</c:v>
                </c:pt>
                <c:pt idx="3344">
                  <c:v>13.327494700000004</c:v>
                </c:pt>
                <c:pt idx="3345">
                  <c:v>13.355134010000524</c:v>
                </c:pt>
                <c:pt idx="3346">
                  <c:v>13.39866643</c:v>
                </c:pt>
                <c:pt idx="3347">
                  <c:v>13.45883867</c:v>
                </c:pt>
                <c:pt idx="3348">
                  <c:v>13.538336439999998</c:v>
                </c:pt>
                <c:pt idx="3349">
                  <c:v>13.498049350000002</c:v>
                </c:pt>
                <c:pt idx="3350">
                  <c:v>13.533687800000004</c:v>
                </c:pt>
                <c:pt idx="3351">
                  <c:v>13.622365959999998</c:v>
                </c:pt>
                <c:pt idx="3352">
                  <c:v>13.708378159999663</c:v>
                </c:pt>
                <c:pt idx="3353">
                  <c:v>13.77214302</c:v>
                </c:pt>
                <c:pt idx="3354">
                  <c:v>13.829409800000176</c:v>
                </c:pt>
                <c:pt idx="3355">
                  <c:v>13.867711180000001</c:v>
                </c:pt>
                <c:pt idx="3356">
                  <c:v>13.879302690000006</c:v>
                </c:pt>
                <c:pt idx="3357">
                  <c:v>13.869787890000419</c:v>
                </c:pt>
                <c:pt idx="3358">
                  <c:v>13.837142610000004</c:v>
                </c:pt>
                <c:pt idx="3359">
                  <c:v>13.788626089999999</c:v>
                </c:pt>
                <c:pt idx="3360">
                  <c:v>13.72541352</c:v>
                </c:pt>
                <c:pt idx="3361">
                  <c:v>13.650642810000345</c:v>
                </c:pt>
                <c:pt idx="3362">
                  <c:v>13.573882820000026</c:v>
                </c:pt>
                <c:pt idx="3363">
                  <c:v>13.488792</c:v>
                </c:pt>
                <c:pt idx="3364">
                  <c:v>13.409084600000076</c:v>
                </c:pt>
                <c:pt idx="3365">
                  <c:v>13.35710976</c:v>
                </c:pt>
                <c:pt idx="3366">
                  <c:v>13.42017995</c:v>
                </c:pt>
                <c:pt idx="3367">
                  <c:v>13.41919248</c:v>
                </c:pt>
                <c:pt idx="3368">
                  <c:v>13.384721020000001</c:v>
                </c:pt>
                <c:pt idx="3369">
                  <c:v>13.373424080000024</c:v>
                </c:pt>
                <c:pt idx="3370">
                  <c:v>13.386204370000026</c:v>
                </c:pt>
                <c:pt idx="3371">
                  <c:v>13.417203949999999</c:v>
                </c:pt>
                <c:pt idx="3372">
                  <c:v>13.474225540000001</c:v>
                </c:pt>
                <c:pt idx="3373">
                  <c:v>13.418950459999998</c:v>
                </c:pt>
                <c:pt idx="3374">
                  <c:v>13.432233160000001</c:v>
                </c:pt>
                <c:pt idx="3375">
                  <c:v>13.496183760000001</c:v>
                </c:pt>
                <c:pt idx="3376">
                  <c:v>13.55821937</c:v>
                </c:pt>
                <c:pt idx="3377">
                  <c:v>13.600559910000024</c:v>
                </c:pt>
                <c:pt idx="3378">
                  <c:v>13.635277099999998</c:v>
                </c:pt>
                <c:pt idx="3379">
                  <c:v>13.656355920000001</c:v>
                </c:pt>
                <c:pt idx="3380">
                  <c:v>13.65304813</c:v>
                </c:pt>
                <c:pt idx="3381">
                  <c:v>13.62660464</c:v>
                </c:pt>
                <c:pt idx="3382">
                  <c:v>13.576495580000024</c:v>
                </c:pt>
                <c:pt idx="3383">
                  <c:v>13.512410810000176</c:v>
                </c:pt>
                <c:pt idx="3384">
                  <c:v>13.428812439999998</c:v>
                </c:pt>
                <c:pt idx="3385">
                  <c:v>13.33628446</c:v>
                </c:pt>
                <c:pt idx="3386">
                  <c:v>13.245179459999999</c:v>
                </c:pt>
                <c:pt idx="3387">
                  <c:v>13.141498189999998</c:v>
                </c:pt>
                <c:pt idx="3388">
                  <c:v>13.04932144999969</c:v>
                </c:pt>
                <c:pt idx="3389">
                  <c:v>12.980684710000126</c:v>
                </c:pt>
                <c:pt idx="3390">
                  <c:v>13.024924690000001</c:v>
                </c:pt>
                <c:pt idx="3391">
                  <c:v>13.00452351</c:v>
                </c:pt>
                <c:pt idx="3392">
                  <c:v>12.968961719999999</c:v>
                </c:pt>
                <c:pt idx="3393">
                  <c:v>12.966137890000176</c:v>
                </c:pt>
                <c:pt idx="3394">
                  <c:v>12.990398220000001</c:v>
                </c:pt>
                <c:pt idx="3395">
                  <c:v>13.038477260000001</c:v>
                </c:pt>
                <c:pt idx="3396">
                  <c:v>13.12055181</c:v>
                </c:pt>
                <c:pt idx="3397">
                  <c:v>13.103194810000026</c:v>
                </c:pt>
                <c:pt idx="3398">
                  <c:v>13.165947110000022</c:v>
                </c:pt>
                <c:pt idx="3399">
                  <c:v>13.27621407</c:v>
                </c:pt>
                <c:pt idx="3400">
                  <c:v>13.383687640000026</c:v>
                </c:pt>
                <c:pt idx="3401">
                  <c:v>13.465944420000024</c:v>
                </c:pt>
                <c:pt idx="3402">
                  <c:v>13.534116640000001</c:v>
                </c:pt>
                <c:pt idx="3403">
                  <c:v>13.59185351</c:v>
                </c:pt>
                <c:pt idx="3404">
                  <c:v>13.628157570000001</c:v>
                </c:pt>
                <c:pt idx="3405">
                  <c:v>13.634515560000001</c:v>
                </c:pt>
                <c:pt idx="3406">
                  <c:v>13.621387959999998</c:v>
                </c:pt>
                <c:pt idx="3407">
                  <c:v>13.583059460000001</c:v>
                </c:pt>
                <c:pt idx="3408">
                  <c:v>13.522736530000419</c:v>
                </c:pt>
                <c:pt idx="3409">
                  <c:v>13.453947130000024</c:v>
                </c:pt>
                <c:pt idx="3410">
                  <c:v>13.389996210000422</c:v>
                </c:pt>
                <c:pt idx="3411">
                  <c:v>13.315504270000462</c:v>
                </c:pt>
                <c:pt idx="3412">
                  <c:v>13.246732250000004</c:v>
                </c:pt>
                <c:pt idx="3413">
                  <c:v>13.195628790000001</c:v>
                </c:pt>
                <c:pt idx="3414">
                  <c:v>13.258518639999998</c:v>
                </c:pt>
                <c:pt idx="3415">
                  <c:v>13.257532150000022</c:v>
                </c:pt>
                <c:pt idx="3416">
                  <c:v>13.23203155</c:v>
                </c:pt>
                <c:pt idx="3417">
                  <c:v>13.233273369999948</c:v>
                </c:pt>
                <c:pt idx="3418">
                  <c:v>13.257211310000001</c:v>
                </c:pt>
                <c:pt idx="3419">
                  <c:v>13.305785500000338</c:v>
                </c:pt>
                <c:pt idx="3420">
                  <c:v>13.385443390000338</c:v>
                </c:pt>
                <c:pt idx="3421">
                  <c:v>13.353591700000004</c:v>
                </c:pt>
                <c:pt idx="3422">
                  <c:v>13.39232296</c:v>
                </c:pt>
                <c:pt idx="3423">
                  <c:v>13.483764260000004</c:v>
                </c:pt>
                <c:pt idx="3424">
                  <c:v>13.57051098</c:v>
                </c:pt>
                <c:pt idx="3425">
                  <c:v>13.63604535</c:v>
                </c:pt>
                <c:pt idx="3426">
                  <c:v>13.6915856</c:v>
                </c:pt>
                <c:pt idx="3427">
                  <c:v>13.73203674</c:v>
                </c:pt>
                <c:pt idx="3428">
                  <c:v>13.751743660000001</c:v>
                </c:pt>
                <c:pt idx="3429">
                  <c:v>13.743797139999998</c:v>
                </c:pt>
                <c:pt idx="3430">
                  <c:v>13.715773119999998</c:v>
                </c:pt>
                <c:pt idx="3431">
                  <c:v>13.669948</c:v>
                </c:pt>
                <c:pt idx="3432">
                  <c:v>13.611851959999999</c:v>
                </c:pt>
                <c:pt idx="3433">
                  <c:v>13.537455459999999</c:v>
                </c:pt>
                <c:pt idx="3434">
                  <c:v>13.46102552</c:v>
                </c:pt>
                <c:pt idx="3435">
                  <c:v>13.376710070000026</c:v>
                </c:pt>
                <c:pt idx="3436">
                  <c:v>13.298943729999998</c:v>
                </c:pt>
                <c:pt idx="3437">
                  <c:v>13.246360909999998</c:v>
                </c:pt>
                <c:pt idx="3438">
                  <c:v>13.306727890000024</c:v>
                </c:pt>
                <c:pt idx="3439">
                  <c:v>13.305310890000024</c:v>
                </c:pt>
                <c:pt idx="3440">
                  <c:v>13.27706761</c:v>
                </c:pt>
                <c:pt idx="3441">
                  <c:v>13.275159590000024</c:v>
                </c:pt>
                <c:pt idx="3442">
                  <c:v>13.2925282</c:v>
                </c:pt>
                <c:pt idx="3443">
                  <c:v>13.334174089999999</c:v>
                </c:pt>
                <c:pt idx="3444">
                  <c:v>13.415344560000024</c:v>
                </c:pt>
                <c:pt idx="3445">
                  <c:v>13.388151649999999</c:v>
                </c:pt>
                <c:pt idx="3446">
                  <c:v>13.433979430000001</c:v>
                </c:pt>
                <c:pt idx="3447">
                  <c:v>13.538945030000001</c:v>
                </c:pt>
                <c:pt idx="3448">
                  <c:v>13.635267369999999</c:v>
                </c:pt>
                <c:pt idx="3449">
                  <c:v>13.707228159999993</c:v>
                </c:pt>
                <c:pt idx="3450">
                  <c:v>13.76502827</c:v>
                </c:pt>
                <c:pt idx="3451">
                  <c:v>13.809297530000126</c:v>
                </c:pt>
                <c:pt idx="3452">
                  <c:v>13.824696410000024</c:v>
                </c:pt>
                <c:pt idx="3453">
                  <c:v>13.814161469999998</c:v>
                </c:pt>
                <c:pt idx="3454">
                  <c:v>13.781780100000001</c:v>
                </c:pt>
                <c:pt idx="3455">
                  <c:v>13.725454320000004</c:v>
                </c:pt>
                <c:pt idx="3456">
                  <c:v>13.65785739</c:v>
                </c:pt>
                <c:pt idx="3457">
                  <c:v>13.5800482</c:v>
                </c:pt>
                <c:pt idx="3458">
                  <c:v>13.501534610000126</c:v>
                </c:pt>
                <c:pt idx="3459">
                  <c:v>13.411247769999999</c:v>
                </c:pt>
                <c:pt idx="3460">
                  <c:v>13.328901699999999</c:v>
                </c:pt>
                <c:pt idx="3461">
                  <c:v>13.27006941</c:v>
                </c:pt>
                <c:pt idx="3462">
                  <c:v>13.324540220000006</c:v>
                </c:pt>
                <c:pt idx="3463">
                  <c:v>13.317056890000076</c:v>
                </c:pt>
                <c:pt idx="3464">
                  <c:v>13.283480920000002</c:v>
                </c:pt>
                <c:pt idx="3465">
                  <c:v>13.276844800000006</c:v>
                </c:pt>
                <c:pt idx="3466">
                  <c:v>13.29234628</c:v>
                </c:pt>
                <c:pt idx="3467">
                  <c:v>13.33318599</c:v>
                </c:pt>
                <c:pt idx="3468">
                  <c:v>13.397613010000002</c:v>
                </c:pt>
                <c:pt idx="3469">
                  <c:v>13.349516610000126</c:v>
                </c:pt>
                <c:pt idx="3470">
                  <c:v>13.38396219</c:v>
                </c:pt>
                <c:pt idx="3471">
                  <c:v>13.470504110000126</c:v>
                </c:pt>
                <c:pt idx="3472">
                  <c:v>13.549270489999998</c:v>
                </c:pt>
                <c:pt idx="3473">
                  <c:v>13.60184939</c:v>
                </c:pt>
                <c:pt idx="3474">
                  <c:v>13.6552629</c:v>
                </c:pt>
                <c:pt idx="3475">
                  <c:v>13.7005205</c:v>
                </c:pt>
                <c:pt idx="3476">
                  <c:v>13.724106170000001</c:v>
                </c:pt>
                <c:pt idx="3477">
                  <c:v>13.72257694</c:v>
                </c:pt>
                <c:pt idx="3478">
                  <c:v>13.70239729</c:v>
                </c:pt>
                <c:pt idx="3479">
                  <c:v>13.658829059999999</c:v>
                </c:pt>
                <c:pt idx="3480">
                  <c:v>13.595808530000006</c:v>
                </c:pt>
                <c:pt idx="3481">
                  <c:v>13.527692200000002</c:v>
                </c:pt>
                <c:pt idx="3482">
                  <c:v>13.46034377</c:v>
                </c:pt>
                <c:pt idx="3483">
                  <c:v>13.37925974</c:v>
                </c:pt>
                <c:pt idx="3484">
                  <c:v>13.305529620000026</c:v>
                </c:pt>
                <c:pt idx="3485">
                  <c:v>13.25804735</c:v>
                </c:pt>
                <c:pt idx="3486">
                  <c:v>13.323632520000126</c:v>
                </c:pt>
                <c:pt idx="3487">
                  <c:v>13.325049850000372</c:v>
                </c:pt>
                <c:pt idx="3488">
                  <c:v>13.298831639999998</c:v>
                </c:pt>
                <c:pt idx="3489">
                  <c:v>13.300112110000002</c:v>
                </c:pt>
                <c:pt idx="3490">
                  <c:v>13.319448280000024</c:v>
                </c:pt>
                <c:pt idx="3491">
                  <c:v>13.357326410000002</c:v>
                </c:pt>
                <c:pt idx="3492">
                  <c:v>13.42297611</c:v>
                </c:pt>
                <c:pt idx="3493">
                  <c:v>13.375864370000174</c:v>
                </c:pt>
                <c:pt idx="3494">
                  <c:v>13.396440220000176</c:v>
                </c:pt>
                <c:pt idx="3495">
                  <c:v>13.461972119999999</c:v>
                </c:pt>
                <c:pt idx="3496">
                  <c:v>13.523388000000001</c:v>
                </c:pt>
                <c:pt idx="3497">
                  <c:v>13.559646630000419</c:v>
                </c:pt>
                <c:pt idx="3498">
                  <c:v>13.592358490000001</c:v>
                </c:pt>
                <c:pt idx="3499">
                  <c:v>13.61656831</c:v>
                </c:pt>
                <c:pt idx="3500">
                  <c:v>13.620153269999999</c:v>
                </c:pt>
                <c:pt idx="3501">
                  <c:v>13.602666530000176</c:v>
                </c:pt>
                <c:pt idx="3502">
                  <c:v>13.573642120000002</c:v>
                </c:pt>
                <c:pt idx="3503">
                  <c:v>13.529943419999999</c:v>
                </c:pt>
                <c:pt idx="3504">
                  <c:v>13.471155920000001</c:v>
                </c:pt>
                <c:pt idx="3505">
                  <c:v>13.403329020000001</c:v>
                </c:pt>
                <c:pt idx="3506">
                  <c:v>13.325738410000024</c:v>
                </c:pt>
                <c:pt idx="3507">
                  <c:v>13.236646480000001</c:v>
                </c:pt>
                <c:pt idx="3508">
                  <c:v>13.165278079999998</c:v>
                </c:pt>
                <c:pt idx="3509">
                  <c:v>13.119388379999998</c:v>
                </c:pt>
                <c:pt idx="3510">
                  <c:v>13.185651500000002</c:v>
                </c:pt>
                <c:pt idx="3511">
                  <c:v>13.191669940000001</c:v>
                </c:pt>
                <c:pt idx="3512">
                  <c:v>13.17331461</c:v>
                </c:pt>
                <c:pt idx="3513">
                  <c:v>13.183018580000001</c:v>
                </c:pt>
                <c:pt idx="3514">
                  <c:v>13.21291529</c:v>
                </c:pt>
                <c:pt idx="3515">
                  <c:v>13.26333267</c:v>
                </c:pt>
                <c:pt idx="3516">
                  <c:v>13.347119210000002</c:v>
                </c:pt>
                <c:pt idx="3517">
                  <c:v>13.319278489999999</c:v>
                </c:pt>
                <c:pt idx="3518">
                  <c:v>13.359539050000517</c:v>
                </c:pt>
                <c:pt idx="3519">
                  <c:v>13.44467659</c:v>
                </c:pt>
                <c:pt idx="3520">
                  <c:v>13.528418840000001</c:v>
                </c:pt>
                <c:pt idx="3521">
                  <c:v>13.602453350000006</c:v>
                </c:pt>
                <c:pt idx="3522">
                  <c:v>13.65885608</c:v>
                </c:pt>
                <c:pt idx="3523">
                  <c:v>13.695842580000004</c:v>
                </c:pt>
                <c:pt idx="3524">
                  <c:v>13.70950101</c:v>
                </c:pt>
                <c:pt idx="3525">
                  <c:v>13.69899025</c:v>
                </c:pt>
                <c:pt idx="3526">
                  <c:v>13.670574810000026</c:v>
                </c:pt>
                <c:pt idx="3527">
                  <c:v>13.625348739999998</c:v>
                </c:pt>
                <c:pt idx="3528">
                  <c:v>13.561524820000002</c:v>
                </c:pt>
                <c:pt idx="3529">
                  <c:v>13.493944260000006</c:v>
                </c:pt>
                <c:pt idx="3530">
                  <c:v>13.427843099999999</c:v>
                </c:pt>
                <c:pt idx="3531">
                  <c:v>13.348059989999999</c:v>
                </c:pt>
                <c:pt idx="3532">
                  <c:v>13.273250669999999</c:v>
                </c:pt>
                <c:pt idx="3533">
                  <c:v>13.21883757</c:v>
                </c:pt>
                <c:pt idx="3534">
                  <c:v>13.274890129999999</c:v>
                </c:pt>
                <c:pt idx="3535">
                  <c:v>13.26378014</c:v>
                </c:pt>
                <c:pt idx="3536">
                  <c:v>13.230805429999998</c:v>
                </c:pt>
                <c:pt idx="3537">
                  <c:v>13.222955990000001</c:v>
                </c:pt>
                <c:pt idx="3538">
                  <c:v>13.238218039999991</c:v>
                </c:pt>
                <c:pt idx="3539">
                  <c:v>13.2665183</c:v>
                </c:pt>
                <c:pt idx="3540">
                  <c:v>13.323614390000024</c:v>
                </c:pt>
                <c:pt idx="3541">
                  <c:v>13.274170799999998</c:v>
                </c:pt>
                <c:pt idx="3542">
                  <c:v>13.294056179999998</c:v>
                </c:pt>
                <c:pt idx="3543">
                  <c:v>13.376846480000006</c:v>
                </c:pt>
                <c:pt idx="3544">
                  <c:v>13.462619480000004</c:v>
                </c:pt>
                <c:pt idx="3545">
                  <c:v>13.535128679999998</c:v>
                </c:pt>
                <c:pt idx="3546">
                  <c:v>13.596554950000026</c:v>
                </c:pt>
                <c:pt idx="3547">
                  <c:v>13.65223598</c:v>
                </c:pt>
                <c:pt idx="3548">
                  <c:v>13.692674910000004</c:v>
                </c:pt>
                <c:pt idx="3549">
                  <c:v>13.707877529999999</c:v>
                </c:pt>
                <c:pt idx="3550">
                  <c:v>13.697293469999998</c:v>
                </c:pt>
                <c:pt idx="3551">
                  <c:v>13.66767288</c:v>
                </c:pt>
                <c:pt idx="3552">
                  <c:v>13.619075560000001</c:v>
                </c:pt>
                <c:pt idx="3553">
                  <c:v>13.561107380000001</c:v>
                </c:pt>
                <c:pt idx="3554">
                  <c:v>13.498428449999999</c:v>
                </c:pt>
                <c:pt idx="3555">
                  <c:v>13.423551640000001</c:v>
                </c:pt>
                <c:pt idx="3556">
                  <c:v>13.36100886</c:v>
                </c:pt>
                <c:pt idx="3557">
                  <c:v>13.328062580000001</c:v>
                </c:pt>
                <c:pt idx="3558">
                  <c:v>13.415120850000006</c:v>
                </c:pt>
                <c:pt idx="3559">
                  <c:v>13.44591612</c:v>
                </c:pt>
                <c:pt idx="3560">
                  <c:v>13.451799030000076</c:v>
                </c:pt>
                <c:pt idx="3561">
                  <c:v>13.49840472</c:v>
                </c:pt>
                <c:pt idx="3562">
                  <c:v>13.572626250000345</c:v>
                </c:pt>
                <c:pt idx="3563">
                  <c:v>13.669419070000076</c:v>
                </c:pt>
                <c:pt idx="3564">
                  <c:v>13.80117789</c:v>
                </c:pt>
                <c:pt idx="3565">
                  <c:v>13.811972989999999</c:v>
                </c:pt>
                <c:pt idx="3566">
                  <c:v>13.876088610000076</c:v>
                </c:pt>
                <c:pt idx="3567">
                  <c:v>13.998573240000001</c:v>
                </c:pt>
                <c:pt idx="3568">
                  <c:v>14.112228319999998</c:v>
                </c:pt>
                <c:pt idx="3569">
                  <c:v>14.19940375</c:v>
                </c:pt>
                <c:pt idx="3570">
                  <c:v>14.267390170000001</c:v>
                </c:pt>
                <c:pt idx="3571">
                  <c:v>14.309442670000378</c:v>
                </c:pt>
                <c:pt idx="3572">
                  <c:v>14.320439180000006</c:v>
                </c:pt>
                <c:pt idx="3573">
                  <c:v>14.29995053</c:v>
                </c:pt>
                <c:pt idx="3574">
                  <c:v>14.26625269</c:v>
                </c:pt>
                <c:pt idx="3575">
                  <c:v>14.21684945</c:v>
                </c:pt>
                <c:pt idx="3576">
                  <c:v>14.153630510000378</c:v>
                </c:pt>
                <c:pt idx="3577">
                  <c:v>14.077821719999999</c:v>
                </c:pt>
                <c:pt idx="3578">
                  <c:v>13.997398069999999</c:v>
                </c:pt>
                <c:pt idx="3579">
                  <c:v>13.904534720000004</c:v>
                </c:pt>
                <c:pt idx="3580">
                  <c:v>13.821651709999999</c:v>
                </c:pt>
                <c:pt idx="3581">
                  <c:v>13.766375969999999</c:v>
                </c:pt>
                <c:pt idx="3582">
                  <c:v>13.82332457</c:v>
                </c:pt>
                <c:pt idx="3583">
                  <c:v>13.811034370000026</c:v>
                </c:pt>
                <c:pt idx="3584">
                  <c:v>13.773740330000004</c:v>
                </c:pt>
                <c:pt idx="3585">
                  <c:v>13.766343779999998</c:v>
                </c:pt>
                <c:pt idx="3586">
                  <c:v>13.783307179999998</c:v>
                </c:pt>
                <c:pt idx="3587">
                  <c:v>13.812737730000126</c:v>
                </c:pt>
                <c:pt idx="3588">
                  <c:v>13.87392882</c:v>
                </c:pt>
                <c:pt idx="3589">
                  <c:v>13.827887180000001</c:v>
                </c:pt>
                <c:pt idx="3590">
                  <c:v>13.863039830000469</c:v>
                </c:pt>
                <c:pt idx="3591">
                  <c:v>13.956199280000074</c:v>
                </c:pt>
                <c:pt idx="3592">
                  <c:v>14.0440468</c:v>
                </c:pt>
                <c:pt idx="3593">
                  <c:v>14.103048960000001</c:v>
                </c:pt>
                <c:pt idx="3594">
                  <c:v>14.15095339</c:v>
                </c:pt>
                <c:pt idx="3595">
                  <c:v>14.18412657</c:v>
                </c:pt>
                <c:pt idx="3596">
                  <c:v>14.201666620000001</c:v>
                </c:pt>
                <c:pt idx="3597">
                  <c:v>14.193885100000001</c:v>
                </c:pt>
                <c:pt idx="3598">
                  <c:v>14.16311035</c:v>
                </c:pt>
                <c:pt idx="3599">
                  <c:v>14.11282673</c:v>
                </c:pt>
                <c:pt idx="3600">
                  <c:v>14.04744882</c:v>
                </c:pt>
                <c:pt idx="3601">
                  <c:v>13.969830550000378</c:v>
                </c:pt>
                <c:pt idx="3602">
                  <c:v>13.884444430000126</c:v>
                </c:pt>
                <c:pt idx="3603">
                  <c:v>13.78260182</c:v>
                </c:pt>
                <c:pt idx="3604">
                  <c:v>13.697278089999998</c:v>
                </c:pt>
                <c:pt idx="3605">
                  <c:v>13.647013459999997</c:v>
                </c:pt>
                <c:pt idx="3606">
                  <c:v>13.705444450000074</c:v>
                </c:pt>
                <c:pt idx="3607">
                  <c:v>13.70118991</c:v>
                </c:pt>
                <c:pt idx="3608">
                  <c:v>13.673996630000024</c:v>
                </c:pt>
                <c:pt idx="3609">
                  <c:v>13.66999948</c:v>
                </c:pt>
                <c:pt idx="3610">
                  <c:v>13.689503890000006</c:v>
                </c:pt>
                <c:pt idx="3611">
                  <c:v>13.730281290000001</c:v>
                </c:pt>
                <c:pt idx="3612">
                  <c:v>13.811536650000342</c:v>
                </c:pt>
                <c:pt idx="3613">
                  <c:v>13.78279897</c:v>
                </c:pt>
                <c:pt idx="3614">
                  <c:v>13.83042773</c:v>
                </c:pt>
                <c:pt idx="3615">
                  <c:v>13.941616010000002</c:v>
                </c:pt>
                <c:pt idx="3616">
                  <c:v>14.046158339999998</c:v>
                </c:pt>
                <c:pt idx="3617">
                  <c:v>14.129049970000002</c:v>
                </c:pt>
                <c:pt idx="3618">
                  <c:v>14.19958111</c:v>
                </c:pt>
                <c:pt idx="3619">
                  <c:v>14.255982190000006</c:v>
                </c:pt>
                <c:pt idx="3620">
                  <c:v>14.29290381</c:v>
                </c:pt>
                <c:pt idx="3621">
                  <c:v>14.30450798</c:v>
                </c:pt>
                <c:pt idx="3622">
                  <c:v>14.291846040000001</c:v>
                </c:pt>
                <c:pt idx="3623">
                  <c:v>14.257806130000002</c:v>
                </c:pt>
                <c:pt idx="3624">
                  <c:v>14.20925927</c:v>
                </c:pt>
                <c:pt idx="3625">
                  <c:v>14.165323040000001</c:v>
                </c:pt>
                <c:pt idx="3626">
                  <c:v>14.129918069999999</c:v>
                </c:pt>
                <c:pt idx="3627">
                  <c:v>14.081029940000001</c:v>
                </c:pt>
                <c:pt idx="3628">
                  <c:v>14.041251579999999</c:v>
                </c:pt>
                <c:pt idx="3629">
                  <c:v>14.033678759999999</c:v>
                </c:pt>
                <c:pt idx="3630">
                  <c:v>14.141633280000001</c:v>
                </c:pt>
                <c:pt idx="3631">
                  <c:v>14.187506890000074</c:v>
                </c:pt>
                <c:pt idx="3632">
                  <c:v>14.201676540000001</c:v>
                </c:pt>
                <c:pt idx="3633">
                  <c:v>14.250443500000006</c:v>
                </c:pt>
                <c:pt idx="3634">
                  <c:v>14.328801939999998</c:v>
                </c:pt>
                <c:pt idx="3635">
                  <c:v>14.42375062</c:v>
                </c:pt>
                <c:pt idx="3636">
                  <c:v>14.55329012</c:v>
                </c:pt>
                <c:pt idx="3637">
                  <c:v>14.565673780000001</c:v>
                </c:pt>
                <c:pt idx="3638">
                  <c:v>14.641733599999998</c:v>
                </c:pt>
                <c:pt idx="3639">
                  <c:v>14.77090495</c:v>
                </c:pt>
                <c:pt idx="3640">
                  <c:v>14.897480700000004</c:v>
                </c:pt>
                <c:pt idx="3641">
                  <c:v>14.998825639999998</c:v>
                </c:pt>
                <c:pt idx="3642">
                  <c:v>15.085939020000026</c:v>
                </c:pt>
                <c:pt idx="3643">
                  <c:v>15.160477890000006</c:v>
                </c:pt>
                <c:pt idx="3644">
                  <c:v>15.221898119999999</c:v>
                </c:pt>
                <c:pt idx="3645">
                  <c:v>15.2597459</c:v>
                </c:pt>
                <c:pt idx="3646">
                  <c:v>15.26609575</c:v>
                </c:pt>
                <c:pt idx="3647">
                  <c:v>15.244088859999998</c:v>
                </c:pt>
                <c:pt idx="3648">
                  <c:v>15.20523304</c:v>
                </c:pt>
                <c:pt idx="3649">
                  <c:v>15.154086050000076</c:v>
                </c:pt>
                <c:pt idx="3650">
                  <c:v>15.102313059999998</c:v>
                </c:pt>
                <c:pt idx="3651">
                  <c:v>15.041286700000001</c:v>
                </c:pt>
                <c:pt idx="3652">
                  <c:v>14.990230930000006</c:v>
                </c:pt>
                <c:pt idx="3653">
                  <c:v>14.955637890000499</c:v>
                </c:pt>
                <c:pt idx="3654">
                  <c:v>15.036241399999998</c:v>
                </c:pt>
                <c:pt idx="3655">
                  <c:v>15.052822510000126</c:v>
                </c:pt>
                <c:pt idx="3656">
                  <c:v>15.039496920000024</c:v>
                </c:pt>
                <c:pt idx="3657">
                  <c:v>15.052366230000176</c:v>
                </c:pt>
                <c:pt idx="3658">
                  <c:v>15.08371292</c:v>
                </c:pt>
                <c:pt idx="3659">
                  <c:v>15.134682890000002</c:v>
                </c:pt>
                <c:pt idx="3660">
                  <c:v>15.21768209</c:v>
                </c:pt>
                <c:pt idx="3661">
                  <c:v>15.19019452</c:v>
                </c:pt>
                <c:pt idx="3662">
                  <c:v>15.23723257</c:v>
                </c:pt>
                <c:pt idx="3663">
                  <c:v>15.337558250000004</c:v>
                </c:pt>
                <c:pt idx="3664">
                  <c:v>15.442384830000076</c:v>
                </c:pt>
                <c:pt idx="3665">
                  <c:v>15.53073968</c:v>
                </c:pt>
                <c:pt idx="3666">
                  <c:v>15.604361219999999</c:v>
                </c:pt>
                <c:pt idx="3667">
                  <c:v>15.668616510000026</c:v>
                </c:pt>
                <c:pt idx="3668">
                  <c:v>15.715623979999998</c:v>
                </c:pt>
                <c:pt idx="3669">
                  <c:v>15.73567459</c:v>
                </c:pt>
                <c:pt idx="3670">
                  <c:v>15.731009079999998</c:v>
                </c:pt>
                <c:pt idx="3671">
                  <c:v>15.701683240000001</c:v>
                </c:pt>
                <c:pt idx="3672">
                  <c:v>15.662239280000026</c:v>
                </c:pt>
                <c:pt idx="3673">
                  <c:v>15.606424280000002</c:v>
                </c:pt>
                <c:pt idx="3674">
                  <c:v>15.542937510000026</c:v>
                </c:pt>
                <c:pt idx="3675">
                  <c:v>15.468482000000026</c:v>
                </c:pt>
                <c:pt idx="3676">
                  <c:v>15.400616330000076</c:v>
                </c:pt>
                <c:pt idx="3677">
                  <c:v>15.363254810000349</c:v>
                </c:pt>
                <c:pt idx="3678">
                  <c:v>15.439203580000001</c:v>
                </c:pt>
                <c:pt idx="3679">
                  <c:v>15.446885590000004</c:v>
                </c:pt>
                <c:pt idx="3680">
                  <c:v>15.426790200000006</c:v>
                </c:pt>
                <c:pt idx="3681">
                  <c:v>15.43659819</c:v>
                </c:pt>
                <c:pt idx="3682">
                  <c:v>15.472556750000342</c:v>
                </c:pt>
                <c:pt idx="3683">
                  <c:v>15.5363872</c:v>
                </c:pt>
                <c:pt idx="3684">
                  <c:v>15.637831650000001</c:v>
                </c:pt>
                <c:pt idx="3685">
                  <c:v>15.622953750000001</c:v>
                </c:pt>
                <c:pt idx="3686">
                  <c:v>15.670505890000006</c:v>
                </c:pt>
                <c:pt idx="3687">
                  <c:v>15.771241669999998</c:v>
                </c:pt>
                <c:pt idx="3688">
                  <c:v>15.863144270000392</c:v>
                </c:pt>
                <c:pt idx="3689">
                  <c:v>15.935237050000024</c:v>
                </c:pt>
                <c:pt idx="3690">
                  <c:v>15.994684880000024</c:v>
                </c:pt>
                <c:pt idx="3691">
                  <c:v>16.035328929999999</c:v>
                </c:pt>
                <c:pt idx="3692">
                  <c:v>16.052066159999999</c:v>
                </c:pt>
                <c:pt idx="3693">
                  <c:v>16.041442679999289</c:v>
                </c:pt>
                <c:pt idx="3694">
                  <c:v>16.012716259999689</c:v>
                </c:pt>
                <c:pt idx="3695">
                  <c:v>15.962934940000126</c:v>
                </c:pt>
                <c:pt idx="3696">
                  <c:v>15.894159370000002</c:v>
                </c:pt>
                <c:pt idx="3697">
                  <c:v>15.816759790000004</c:v>
                </c:pt>
                <c:pt idx="3698">
                  <c:v>15.731558069999998</c:v>
                </c:pt>
                <c:pt idx="3699">
                  <c:v>15.631291699999997</c:v>
                </c:pt>
                <c:pt idx="3700">
                  <c:v>15.54599531</c:v>
                </c:pt>
                <c:pt idx="3701">
                  <c:v>15.491115199999999</c:v>
                </c:pt>
                <c:pt idx="3702">
                  <c:v>15.55255176</c:v>
                </c:pt>
                <c:pt idx="3703">
                  <c:v>15.54979355</c:v>
                </c:pt>
                <c:pt idx="3704">
                  <c:v>15.522337220000002</c:v>
                </c:pt>
                <c:pt idx="3705">
                  <c:v>15.529331170000001</c:v>
                </c:pt>
                <c:pt idx="3706">
                  <c:v>15.563926480000001</c:v>
                </c:pt>
                <c:pt idx="3707">
                  <c:v>15.61905784</c:v>
                </c:pt>
                <c:pt idx="3708">
                  <c:v>15.711921639999995</c:v>
                </c:pt>
                <c:pt idx="3709">
                  <c:v>15.69755294</c:v>
                </c:pt>
                <c:pt idx="3710">
                  <c:v>15.763532470000024</c:v>
                </c:pt>
                <c:pt idx="3711">
                  <c:v>15.88138333</c:v>
                </c:pt>
                <c:pt idx="3712">
                  <c:v>15.989053230000026</c:v>
                </c:pt>
                <c:pt idx="3713">
                  <c:v>16.069931660000005</c:v>
                </c:pt>
                <c:pt idx="3714">
                  <c:v>16.1343225</c:v>
                </c:pt>
                <c:pt idx="3715">
                  <c:v>16.18424482</c:v>
                </c:pt>
                <c:pt idx="3716">
                  <c:v>16.213130279999689</c:v>
                </c:pt>
                <c:pt idx="3717">
                  <c:v>16.214638969999999</c:v>
                </c:pt>
                <c:pt idx="3718">
                  <c:v>16.188776609999689</c:v>
                </c:pt>
                <c:pt idx="3719">
                  <c:v>16.14556718</c:v>
                </c:pt>
                <c:pt idx="3720">
                  <c:v>16.083837169999999</c:v>
                </c:pt>
                <c:pt idx="3721">
                  <c:v>16.017197310000135</c:v>
                </c:pt>
                <c:pt idx="3722">
                  <c:v>15.950324140000001</c:v>
                </c:pt>
                <c:pt idx="3723">
                  <c:v>15.873036100000126</c:v>
                </c:pt>
                <c:pt idx="3724">
                  <c:v>15.803012890000026</c:v>
                </c:pt>
                <c:pt idx="3725">
                  <c:v>15.75489084</c:v>
                </c:pt>
                <c:pt idx="3726">
                  <c:v>15.831237640000001</c:v>
                </c:pt>
                <c:pt idx="3727">
                  <c:v>15.850896270000446</c:v>
                </c:pt>
                <c:pt idx="3728">
                  <c:v>15.84870297</c:v>
                </c:pt>
                <c:pt idx="3729">
                  <c:v>15.880787110000076</c:v>
                </c:pt>
                <c:pt idx="3730">
                  <c:v>15.94969549</c:v>
                </c:pt>
                <c:pt idx="3731">
                  <c:v>16.044647669999989</c:v>
                </c:pt>
                <c:pt idx="3732">
                  <c:v>16.179717369999999</c:v>
                </c:pt>
                <c:pt idx="3733">
                  <c:v>16.185326349999489</c:v>
                </c:pt>
                <c:pt idx="3734">
                  <c:v>16.246455409999999</c:v>
                </c:pt>
                <c:pt idx="3735">
                  <c:v>16.37004602</c:v>
                </c:pt>
                <c:pt idx="3736">
                  <c:v>16.478032669999589</c:v>
                </c:pt>
                <c:pt idx="3737">
                  <c:v>16.550453690000001</c:v>
                </c:pt>
                <c:pt idx="3738">
                  <c:v>16.599098130000005</c:v>
                </c:pt>
                <c:pt idx="3739">
                  <c:v>16.612055840000131</c:v>
                </c:pt>
                <c:pt idx="3740">
                  <c:v>16.603467729999998</c:v>
                </c:pt>
                <c:pt idx="3741">
                  <c:v>16.576380839999889</c:v>
                </c:pt>
                <c:pt idx="3742">
                  <c:v>16.524810909999999</c:v>
                </c:pt>
                <c:pt idx="3743">
                  <c:v>16.448517179999342</c:v>
                </c:pt>
                <c:pt idx="3744">
                  <c:v>16.362343039999232</c:v>
                </c:pt>
                <c:pt idx="3745">
                  <c:v>16.269548969999889</c:v>
                </c:pt>
                <c:pt idx="3746">
                  <c:v>16.16951899</c:v>
                </c:pt>
                <c:pt idx="3747">
                  <c:v>16.05392127</c:v>
                </c:pt>
                <c:pt idx="3748">
                  <c:v>15.95960872</c:v>
                </c:pt>
                <c:pt idx="3749">
                  <c:v>15.900479110000004</c:v>
                </c:pt>
                <c:pt idx="3750">
                  <c:v>15.952157370000076</c:v>
                </c:pt>
                <c:pt idx="3751">
                  <c:v>15.941955239999999</c:v>
                </c:pt>
                <c:pt idx="3752">
                  <c:v>15.898421450000001</c:v>
                </c:pt>
                <c:pt idx="3753">
                  <c:v>15.880502930000176</c:v>
                </c:pt>
                <c:pt idx="3754">
                  <c:v>15.889135490000006</c:v>
                </c:pt>
                <c:pt idx="3755">
                  <c:v>15.918278689999998</c:v>
                </c:pt>
                <c:pt idx="3756">
                  <c:v>15.982555830000345</c:v>
                </c:pt>
                <c:pt idx="3757">
                  <c:v>15.93409252</c:v>
                </c:pt>
                <c:pt idx="3758">
                  <c:v>15.954430080000026</c:v>
                </c:pt>
                <c:pt idx="3759">
                  <c:v>16.033149669999986</c:v>
                </c:pt>
                <c:pt idx="3760">
                  <c:v>16.11955657</c:v>
                </c:pt>
                <c:pt idx="3761">
                  <c:v>16.188605989999989</c:v>
                </c:pt>
                <c:pt idx="3762">
                  <c:v>16.240749639998999</c:v>
                </c:pt>
                <c:pt idx="3763">
                  <c:v>16.276092329999987</c:v>
                </c:pt>
                <c:pt idx="3764">
                  <c:v>16.274769769999999</c:v>
                </c:pt>
                <c:pt idx="3765">
                  <c:v>16.232878540000005</c:v>
                </c:pt>
                <c:pt idx="3766">
                  <c:v>16.174526920000005</c:v>
                </c:pt>
                <c:pt idx="3767">
                  <c:v>16.114029299999999</c:v>
                </c:pt>
                <c:pt idx="3768">
                  <c:v>16.032311969999999</c:v>
                </c:pt>
                <c:pt idx="3769">
                  <c:v>15.9348562</c:v>
                </c:pt>
                <c:pt idx="3770">
                  <c:v>15.830680800000026</c:v>
                </c:pt>
                <c:pt idx="3771">
                  <c:v>15.713008159999999</c:v>
                </c:pt>
                <c:pt idx="3772">
                  <c:v>15.60656182</c:v>
                </c:pt>
                <c:pt idx="3773">
                  <c:v>15.53270113</c:v>
                </c:pt>
                <c:pt idx="3774">
                  <c:v>15.571215149999999</c:v>
                </c:pt>
                <c:pt idx="3775">
                  <c:v>15.539148020000001</c:v>
                </c:pt>
                <c:pt idx="3776">
                  <c:v>15.49171063</c:v>
                </c:pt>
                <c:pt idx="3777">
                  <c:v>15.479294150000024</c:v>
                </c:pt>
                <c:pt idx="3778">
                  <c:v>15.496062</c:v>
                </c:pt>
                <c:pt idx="3779">
                  <c:v>15.54321669</c:v>
                </c:pt>
                <c:pt idx="3780">
                  <c:v>15.63279865</c:v>
                </c:pt>
                <c:pt idx="3781">
                  <c:v>15.618478290000001</c:v>
                </c:pt>
                <c:pt idx="3782">
                  <c:v>15.688957399999998</c:v>
                </c:pt>
                <c:pt idx="3783">
                  <c:v>15.815354660000002</c:v>
                </c:pt>
                <c:pt idx="3784">
                  <c:v>15.929720320000001</c:v>
                </c:pt>
                <c:pt idx="3785">
                  <c:v>16.009661770000001</c:v>
                </c:pt>
                <c:pt idx="3786">
                  <c:v>16.071330809999989</c:v>
                </c:pt>
                <c:pt idx="3787">
                  <c:v>16.119016259999999</c:v>
                </c:pt>
                <c:pt idx="3788">
                  <c:v>16.137005470000659</c:v>
                </c:pt>
                <c:pt idx="3789">
                  <c:v>16.118700230000002</c:v>
                </c:pt>
                <c:pt idx="3790">
                  <c:v>16.078410829999989</c:v>
                </c:pt>
                <c:pt idx="3791">
                  <c:v>16.014455860000659</c:v>
                </c:pt>
                <c:pt idx="3792">
                  <c:v>15.934667989999999</c:v>
                </c:pt>
                <c:pt idx="3793">
                  <c:v>15.846633610000024</c:v>
                </c:pt>
                <c:pt idx="3794">
                  <c:v>15.752167740000001</c:v>
                </c:pt>
                <c:pt idx="3795">
                  <c:v>15.643053399999999</c:v>
                </c:pt>
                <c:pt idx="3796">
                  <c:v>15.54552584</c:v>
                </c:pt>
                <c:pt idx="3797">
                  <c:v>15.47696388</c:v>
                </c:pt>
                <c:pt idx="3798">
                  <c:v>15.51948818</c:v>
                </c:pt>
                <c:pt idx="3799">
                  <c:v>15.492791810000076</c:v>
                </c:pt>
                <c:pt idx="3800">
                  <c:v>15.441104810000002</c:v>
                </c:pt>
                <c:pt idx="3801">
                  <c:v>15.41334934</c:v>
                </c:pt>
                <c:pt idx="3802">
                  <c:v>15.40938966</c:v>
                </c:pt>
                <c:pt idx="3803">
                  <c:v>15.421193430000001</c:v>
                </c:pt>
                <c:pt idx="3804">
                  <c:v>15.461752820000006</c:v>
                </c:pt>
                <c:pt idx="3805">
                  <c:v>15.3866259</c:v>
                </c:pt>
                <c:pt idx="3806">
                  <c:v>15.39056034</c:v>
                </c:pt>
                <c:pt idx="3807">
                  <c:v>15.45167869</c:v>
                </c:pt>
                <c:pt idx="3808">
                  <c:v>15.510777779999998</c:v>
                </c:pt>
                <c:pt idx="3809">
                  <c:v>15.55966862</c:v>
                </c:pt>
                <c:pt idx="3810">
                  <c:v>15.603550520000002</c:v>
                </c:pt>
                <c:pt idx="3811">
                  <c:v>15.638077079999997</c:v>
                </c:pt>
                <c:pt idx="3812">
                  <c:v>15.65656302</c:v>
                </c:pt>
                <c:pt idx="3813">
                  <c:v>15.646652100000001</c:v>
                </c:pt>
                <c:pt idx="3814">
                  <c:v>15.616122419999998</c:v>
                </c:pt>
                <c:pt idx="3815">
                  <c:v>15.573587690000076</c:v>
                </c:pt>
                <c:pt idx="3816">
                  <c:v>15.513929379999999</c:v>
                </c:pt>
                <c:pt idx="3817">
                  <c:v>15.440274959999998</c:v>
                </c:pt>
                <c:pt idx="3818">
                  <c:v>15.35725863</c:v>
                </c:pt>
                <c:pt idx="3819">
                  <c:v>15.259512930000026</c:v>
                </c:pt>
                <c:pt idx="3820">
                  <c:v>15.18110252</c:v>
                </c:pt>
                <c:pt idx="3821">
                  <c:v>15.131865689999998</c:v>
                </c:pt>
                <c:pt idx="3822">
                  <c:v>15.192089020000004</c:v>
                </c:pt>
                <c:pt idx="3823">
                  <c:v>15.190556020000002</c:v>
                </c:pt>
                <c:pt idx="3824">
                  <c:v>15.161620060000001</c:v>
                </c:pt>
                <c:pt idx="3825">
                  <c:v>15.158053919999999</c:v>
                </c:pt>
                <c:pt idx="3826">
                  <c:v>15.179001230000004</c:v>
                </c:pt>
                <c:pt idx="3827">
                  <c:v>15.221313549999998</c:v>
                </c:pt>
                <c:pt idx="3828">
                  <c:v>15.29623954</c:v>
                </c:pt>
                <c:pt idx="3829">
                  <c:v>15.261061349999999</c:v>
                </c:pt>
                <c:pt idx="3830">
                  <c:v>15.304305459999998</c:v>
                </c:pt>
                <c:pt idx="3831">
                  <c:v>15.407154010000006</c:v>
                </c:pt>
                <c:pt idx="3832">
                  <c:v>15.500446680000024</c:v>
                </c:pt>
                <c:pt idx="3833">
                  <c:v>15.576328399999998</c:v>
                </c:pt>
                <c:pt idx="3834">
                  <c:v>15.639025079999998</c:v>
                </c:pt>
                <c:pt idx="3835">
                  <c:v>15.689968970000001</c:v>
                </c:pt>
                <c:pt idx="3836">
                  <c:v>15.718687179999998</c:v>
                </c:pt>
                <c:pt idx="3837">
                  <c:v>15.714005079999998</c:v>
                </c:pt>
                <c:pt idx="3838">
                  <c:v>15.68622323</c:v>
                </c:pt>
                <c:pt idx="3839">
                  <c:v>15.634516660000001</c:v>
                </c:pt>
                <c:pt idx="3840">
                  <c:v>15.56480331</c:v>
                </c:pt>
                <c:pt idx="3841">
                  <c:v>15.486541910000026</c:v>
                </c:pt>
                <c:pt idx="3842">
                  <c:v>15.409889380000006</c:v>
                </c:pt>
                <c:pt idx="3843">
                  <c:v>15.315844180000004</c:v>
                </c:pt>
                <c:pt idx="3844">
                  <c:v>15.232439570000126</c:v>
                </c:pt>
                <c:pt idx="3845">
                  <c:v>15.175657490000004</c:v>
                </c:pt>
                <c:pt idx="3846">
                  <c:v>15.230707339999999</c:v>
                </c:pt>
                <c:pt idx="3847">
                  <c:v>15.218791339999999</c:v>
                </c:pt>
                <c:pt idx="3848">
                  <c:v>15.189564590000026</c:v>
                </c:pt>
                <c:pt idx="3849">
                  <c:v>15.18871682</c:v>
                </c:pt>
                <c:pt idx="3850">
                  <c:v>15.205680920000002</c:v>
                </c:pt>
                <c:pt idx="3851">
                  <c:v>15.236092530000002</c:v>
                </c:pt>
                <c:pt idx="3852">
                  <c:v>15.297292580000001</c:v>
                </c:pt>
                <c:pt idx="3853">
                  <c:v>15.249052000000001</c:v>
                </c:pt>
                <c:pt idx="3854">
                  <c:v>15.283583800000002</c:v>
                </c:pt>
                <c:pt idx="3855">
                  <c:v>15.368271069999999</c:v>
                </c:pt>
                <c:pt idx="3856">
                  <c:v>15.447583789999999</c:v>
                </c:pt>
                <c:pt idx="3857">
                  <c:v>15.508382860000001</c:v>
                </c:pt>
                <c:pt idx="3858">
                  <c:v>15.562389110000026</c:v>
                </c:pt>
                <c:pt idx="3859">
                  <c:v>15.60223077</c:v>
                </c:pt>
                <c:pt idx="3860">
                  <c:v>15.637992439999998</c:v>
                </c:pt>
                <c:pt idx="3861">
                  <c:v>15.65692677</c:v>
                </c:pt>
                <c:pt idx="3862">
                  <c:v>15.647067359999999</c:v>
                </c:pt>
                <c:pt idx="3863">
                  <c:v>15.61239181</c:v>
                </c:pt>
                <c:pt idx="3864">
                  <c:v>15.563438550000345</c:v>
                </c:pt>
                <c:pt idx="3865">
                  <c:v>15.506412890000076</c:v>
                </c:pt>
                <c:pt idx="3866">
                  <c:v>15.448369009999999</c:v>
                </c:pt>
                <c:pt idx="3867">
                  <c:v>15.374507090000026</c:v>
                </c:pt>
                <c:pt idx="3868">
                  <c:v>15.308838660000001</c:v>
                </c:pt>
                <c:pt idx="3869">
                  <c:v>15.275600590000026</c:v>
                </c:pt>
                <c:pt idx="3870">
                  <c:v>15.354707580000024</c:v>
                </c:pt>
                <c:pt idx="3871">
                  <c:v>15.367148310000006</c:v>
                </c:pt>
                <c:pt idx="3872">
                  <c:v>15.34450388</c:v>
                </c:pt>
                <c:pt idx="3873">
                  <c:v>15.34083804</c:v>
                </c:pt>
                <c:pt idx="3874">
                  <c:v>15.360402780000006</c:v>
                </c:pt>
                <c:pt idx="3875">
                  <c:v>15.393607750000006</c:v>
                </c:pt>
                <c:pt idx="3876">
                  <c:v>15.451111109999999</c:v>
                </c:pt>
                <c:pt idx="3877">
                  <c:v>15.393911409999999</c:v>
                </c:pt>
                <c:pt idx="3878">
                  <c:v>15.413350119999999</c:v>
                </c:pt>
                <c:pt idx="3879">
                  <c:v>15.48614016</c:v>
                </c:pt>
                <c:pt idx="3880">
                  <c:v>15.558081290000002</c:v>
                </c:pt>
                <c:pt idx="3881">
                  <c:v>15.60959345</c:v>
                </c:pt>
                <c:pt idx="3882">
                  <c:v>15.650223639999998</c:v>
                </c:pt>
                <c:pt idx="3883">
                  <c:v>15.68221305</c:v>
                </c:pt>
                <c:pt idx="3884">
                  <c:v>15.70349236</c:v>
                </c:pt>
                <c:pt idx="3885">
                  <c:v>15.700959620000001</c:v>
                </c:pt>
                <c:pt idx="3886">
                  <c:v>15.682487350000176</c:v>
                </c:pt>
                <c:pt idx="3887">
                  <c:v>15.65112525</c:v>
                </c:pt>
                <c:pt idx="3888">
                  <c:v>15.601925659999999</c:v>
                </c:pt>
                <c:pt idx="3889">
                  <c:v>15.538232639999999</c:v>
                </c:pt>
                <c:pt idx="3890">
                  <c:v>15.46800503</c:v>
                </c:pt>
                <c:pt idx="3891">
                  <c:v>15.392105610000026</c:v>
                </c:pt>
                <c:pt idx="3892">
                  <c:v>15.325973340000001</c:v>
                </c:pt>
                <c:pt idx="3893">
                  <c:v>15.28381555</c:v>
                </c:pt>
                <c:pt idx="3894">
                  <c:v>15.355063970000026</c:v>
                </c:pt>
                <c:pt idx="3895">
                  <c:v>15.36186758</c:v>
                </c:pt>
                <c:pt idx="3896">
                  <c:v>15.33786355</c:v>
                </c:pt>
                <c:pt idx="3897">
                  <c:v>15.330521170000001</c:v>
                </c:pt>
                <c:pt idx="3898">
                  <c:v>15.345653740000001</c:v>
                </c:pt>
                <c:pt idx="3899">
                  <c:v>15.375564420000076</c:v>
                </c:pt>
                <c:pt idx="3900">
                  <c:v>15.42615327</c:v>
                </c:pt>
                <c:pt idx="3901">
                  <c:v>15.364837470000024</c:v>
                </c:pt>
                <c:pt idx="3902">
                  <c:v>15.372167520000026</c:v>
                </c:pt>
                <c:pt idx="3903">
                  <c:v>15.437900969999999</c:v>
                </c:pt>
                <c:pt idx="3904">
                  <c:v>15.504962190000001</c:v>
                </c:pt>
                <c:pt idx="3905">
                  <c:v>15.546588400000001</c:v>
                </c:pt>
                <c:pt idx="3906">
                  <c:v>15.5881569</c:v>
                </c:pt>
                <c:pt idx="3907">
                  <c:v>15.626821649999998</c:v>
                </c:pt>
                <c:pt idx="3908">
                  <c:v>15.64570032</c:v>
                </c:pt>
                <c:pt idx="3909">
                  <c:v>15.637104000000001</c:v>
                </c:pt>
                <c:pt idx="3910">
                  <c:v>15.606050340000001</c:v>
                </c:pt>
                <c:pt idx="3911">
                  <c:v>15.55597444</c:v>
                </c:pt>
                <c:pt idx="3912">
                  <c:v>15.48373816</c:v>
                </c:pt>
                <c:pt idx="3913">
                  <c:v>15.40287333</c:v>
                </c:pt>
                <c:pt idx="3914">
                  <c:v>15.32728157</c:v>
                </c:pt>
                <c:pt idx="3915">
                  <c:v>15.241607500000001</c:v>
                </c:pt>
                <c:pt idx="3916">
                  <c:v>15.16104829</c:v>
                </c:pt>
                <c:pt idx="3917">
                  <c:v>15.1014964</c:v>
                </c:pt>
                <c:pt idx="3918">
                  <c:v>15.156684030000372</c:v>
                </c:pt>
                <c:pt idx="3919">
                  <c:v>15.148635189999998</c:v>
                </c:pt>
                <c:pt idx="3920">
                  <c:v>15.124494800000004</c:v>
                </c:pt>
                <c:pt idx="3921">
                  <c:v>15.126872049999999</c:v>
                </c:pt>
                <c:pt idx="3922">
                  <c:v>15.159048440000001</c:v>
                </c:pt>
                <c:pt idx="3923">
                  <c:v>15.208761449999948</c:v>
                </c:pt>
                <c:pt idx="3924">
                  <c:v>15.293770679999998</c:v>
                </c:pt>
                <c:pt idx="3925">
                  <c:v>15.27864922</c:v>
                </c:pt>
                <c:pt idx="3926">
                  <c:v>15.340531390000002</c:v>
                </c:pt>
                <c:pt idx="3927">
                  <c:v>15.460953230000024</c:v>
                </c:pt>
                <c:pt idx="3928">
                  <c:v>15.574712850000004</c:v>
                </c:pt>
                <c:pt idx="3929">
                  <c:v>15.661059380000001</c:v>
                </c:pt>
                <c:pt idx="3930">
                  <c:v>15.730223309999998</c:v>
                </c:pt>
                <c:pt idx="3931">
                  <c:v>15.78979797</c:v>
                </c:pt>
                <c:pt idx="3932">
                  <c:v>15.82619979</c:v>
                </c:pt>
                <c:pt idx="3933">
                  <c:v>15.833686190000074</c:v>
                </c:pt>
                <c:pt idx="3934">
                  <c:v>15.812643520000076</c:v>
                </c:pt>
                <c:pt idx="3935">
                  <c:v>15.77497953</c:v>
                </c:pt>
                <c:pt idx="3936">
                  <c:v>15.721460379999998</c:v>
                </c:pt>
                <c:pt idx="3937">
                  <c:v>15.654374349999999</c:v>
                </c:pt>
                <c:pt idx="3938">
                  <c:v>15.58175677</c:v>
                </c:pt>
                <c:pt idx="3939">
                  <c:v>15.497578710000001</c:v>
                </c:pt>
                <c:pt idx="3940">
                  <c:v>15.428251550000001</c:v>
                </c:pt>
                <c:pt idx="3941">
                  <c:v>15.392265120000001</c:v>
                </c:pt>
                <c:pt idx="3942">
                  <c:v>15.479035900000024</c:v>
                </c:pt>
                <c:pt idx="3943">
                  <c:v>15.512217420000001</c:v>
                </c:pt>
                <c:pt idx="3944">
                  <c:v>15.515973089999999</c:v>
                </c:pt>
                <c:pt idx="3945">
                  <c:v>15.558343759999998</c:v>
                </c:pt>
                <c:pt idx="3946">
                  <c:v>15.636653340000001</c:v>
                </c:pt>
                <c:pt idx="3947">
                  <c:v>15.746258779999993</c:v>
                </c:pt>
                <c:pt idx="3948">
                  <c:v>15.893056930000126</c:v>
                </c:pt>
                <c:pt idx="3949">
                  <c:v>15.91764779</c:v>
                </c:pt>
                <c:pt idx="3950">
                  <c:v>16.005565539999989</c:v>
                </c:pt>
                <c:pt idx="3951">
                  <c:v>16.15419228</c:v>
                </c:pt>
                <c:pt idx="3952">
                  <c:v>16.29999527</c:v>
                </c:pt>
                <c:pt idx="3953">
                  <c:v>16.413872309999999</c:v>
                </c:pt>
                <c:pt idx="3954">
                  <c:v>16.50456458</c:v>
                </c:pt>
                <c:pt idx="3955">
                  <c:v>16.566391459999988</c:v>
                </c:pt>
                <c:pt idx="3956">
                  <c:v>16.592376779999789</c:v>
                </c:pt>
                <c:pt idx="3957">
                  <c:v>16.570028130000001</c:v>
                </c:pt>
                <c:pt idx="3958">
                  <c:v>16.501342480000002</c:v>
                </c:pt>
                <c:pt idx="3959">
                  <c:v>16.443745029999889</c:v>
                </c:pt>
                <c:pt idx="3960">
                  <c:v>16.384434509999789</c:v>
                </c:pt>
                <c:pt idx="3961">
                  <c:v>16.314110730000031</c:v>
                </c:pt>
                <c:pt idx="3962">
                  <c:v>16.241722679999196</c:v>
                </c:pt>
                <c:pt idx="3963">
                  <c:v>16.149405229999999</c:v>
                </c:pt>
                <c:pt idx="3964">
                  <c:v>16.068378490000001</c:v>
                </c:pt>
                <c:pt idx="3965">
                  <c:v>16.00956725</c:v>
                </c:pt>
                <c:pt idx="3966">
                  <c:v>16.067635320000001</c:v>
                </c:pt>
                <c:pt idx="3967">
                  <c:v>16.061489629999986</c:v>
                </c:pt>
                <c:pt idx="3968">
                  <c:v>16.025561669999988</c:v>
                </c:pt>
                <c:pt idx="3969">
                  <c:v>16.019710700000001</c:v>
                </c:pt>
                <c:pt idx="3970">
                  <c:v>16.042741599999289</c:v>
                </c:pt>
                <c:pt idx="3971">
                  <c:v>16.089381159999999</c:v>
                </c:pt>
                <c:pt idx="3972">
                  <c:v>16.171636240000002</c:v>
                </c:pt>
                <c:pt idx="3973">
                  <c:v>16.146378800000001</c:v>
                </c:pt>
                <c:pt idx="3974">
                  <c:v>16.191247780000001</c:v>
                </c:pt>
                <c:pt idx="3975">
                  <c:v>16.298716199999689</c:v>
                </c:pt>
                <c:pt idx="3976">
                  <c:v>16.403714059999889</c:v>
                </c:pt>
                <c:pt idx="3977">
                  <c:v>16.469842409999789</c:v>
                </c:pt>
                <c:pt idx="3978">
                  <c:v>16.518864670000031</c:v>
                </c:pt>
                <c:pt idx="3979">
                  <c:v>16.556418780000001</c:v>
                </c:pt>
                <c:pt idx="3980">
                  <c:v>16.581406179999789</c:v>
                </c:pt>
                <c:pt idx="3981">
                  <c:v>16.575719389999357</c:v>
                </c:pt>
                <c:pt idx="3982">
                  <c:v>16.540431170000002</c:v>
                </c:pt>
                <c:pt idx="3983">
                  <c:v>16.480605209999489</c:v>
                </c:pt>
                <c:pt idx="3984">
                  <c:v>16.412706979999289</c:v>
                </c:pt>
                <c:pt idx="3985">
                  <c:v>16.333744569999986</c:v>
                </c:pt>
                <c:pt idx="3986">
                  <c:v>16.25041581</c:v>
                </c:pt>
                <c:pt idx="3987">
                  <c:v>16.15534517</c:v>
                </c:pt>
                <c:pt idx="3988">
                  <c:v>16.072163660000001</c:v>
                </c:pt>
                <c:pt idx="3989">
                  <c:v>16.016338189999999</c:v>
                </c:pt>
                <c:pt idx="3990">
                  <c:v>16.076362589999889</c:v>
                </c:pt>
                <c:pt idx="3991">
                  <c:v>16.073648839999489</c:v>
                </c:pt>
                <c:pt idx="3992">
                  <c:v>16.042090969999986</c:v>
                </c:pt>
                <c:pt idx="3993">
                  <c:v>16.035261030000001</c:v>
                </c:pt>
                <c:pt idx="3994">
                  <c:v>16.06116201</c:v>
                </c:pt>
                <c:pt idx="3995">
                  <c:v>16.107432490000001</c:v>
                </c:pt>
                <c:pt idx="3996">
                  <c:v>16.190436529999989</c:v>
                </c:pt>
                <c:pt idx="3997">
                  <c:v>16.163822540000002</c:v>
                </c:pt>
                <c:pt idx="3998">
                  <c:v>16.20726239</c:v>
                </c:pt>
                <c:pt idx="3999">
                  <c:v>16.319328170000031</c:v>
                </c:pt>
                <c:pt idx="4000">
                  <c:v>16.425651909999889</c:v>
                </c:pt>
                <c:pt idx="4001">
                  <c:v>16.498193969999889</c:v>
                </c:pt>
                <c:pt idx="4002">
                  <c:v>16.552201610000001</c:v>
                </c:pt>
                <c:pt idx="4003">
                  <c:v>16.601113049999999</c:v>
                </c:pt>
                <c:pt idx="4004">
                  <c:v>16.64031709</c:v>
                </c:pt>
                <c:pt idx="4005">
                  <c:v>16.647055770000335</c:v>
                </c:pt>
                <c:pt idx="4006">
                  <c:v>16.620422999999889</c:v>
                </c:pt>
                <c:pt idx="4007">
                  <c:v>16.56699918</c:v>
                </c:pt>
                <c:pt idx="4008">
                  <c:v>16.506558380000001</c:v>
                </c:pt>
                <c:pt idx="4009">
                  <c:v>16.43450709</c:v>
                </c:pt>
                <c:pt idx="4010">
                  <c:v>16.35266361</c:v>
                </c:pt>
                <c:pt idx="4011">
                  <c:v>16.260403689999489</c:v>
                </c:pt>
                <c:pt idx="4012">
                  <c:v>16.181136680000002</c:v>
                </c:pt>
                <c:pt idx="4013">
                  <c:v>16.128517289999689</c:v>
                </c:pt>
                <c:pt idx="4014">
                  <c:v>16.19467203</c:v>
                </c:pt>
                <c:pt idx="4015">
                  <c:v>16.188401669999987</c:v>
                </c:pt>
                <c:pt idx="4016">
                  <c:v>16.152845150000235</c:v>
                </c:pt>
                <c:pt idx="4017">
                  <c:v>16.14528103</c:v>
                </c:pt>
                <c:pt idx="4018">
                  <c:v>16.162187029999988</c:v>
                </c:pt>
                <c:pt idx="4019">
                  <c:v>16.202222760000002</c:v>
                </c:pt>
                <c:pt idx="4020">
                  <c:v>16.279232079999385</c:v>
                </c:pt>
                <c:pt idx="4021">
                  <c:v>16.241541509999589</c:v>
                </c:pt>
                <c:pt idx="4022">
                  <c:v>16.279181959999999</c:v>
                </c:pt>
                <c:pt idx="4023">
                  <c:v>16.383347700000002</c:v>
                </c:pt>
                <c:pt idx="4024">
                  <c:v>16.480283029999889</c:v>
                </c:pt>
                <c:pt idx="4025">
                  <c:v>16.554558210000035</c:v>
                </c:pt>
                <c:pt idx="4026">
                  <c:v>16.622914450000035</c:v>
                </c:pt>
                <c:pt idx="4027">
                  <c:v>16.672153049999999</c:v>
                </c:pt>
                <c:pt idx="4028">
                  <c:v>16.693858230000131</c:v>
                </c:pt>
                <c:pt idx="4029">
                  <c:v>16.682519589999135</c:v>
                </c:pt>
                <c:pt idx="4030">
                  <c:v>16.642445269999989</c:v>
                </c:pt>
                <c:pt idx="4031">
                  <c:v>16.590100769999999</c:v>
                </c:pt>
                <c:pt idx="4032">
                  <c:v>16.521852610000035</c:v>
                </c:pt>
                <c:pt idx="4033">
                  <c:v>16.445419159999489</c:v>
                </c:pt>
                <c:pt idx="4034">
                  <c:v>16.360020550000002</c:v>
                </c:pt>
                <c:pt idx="4035">
                  <c:v>16.257874630000035</c:v>
                </c:pt>
                <c:pt idx="4036">
                  <c:v>16.171805450000981</c:v>
                </c:pt>
                <c:pt idx="4037">
                  <c:v>16.117240490000135</c:v>
                </c:pt>
                <c:pt idx="4038">
                  <c:v>16.180797420000001</c:v>
                </c:pt>
                <c:pt idx="4039">
                  <c:v>16.176327390000001</c:v>
                </c:pt>
                <c:pt idx="4040">
                  <c:v>16.136040359999999</c:v>
                </c:pt>
                <c:pt idx="4041">
                  <c:v>16.122854120000806</c:v>
                </c:pt>
                <c:pt idx="4042">
                  <c:v>16.132086470000001</c:v>
                </c:pt>
                <c:pt idx="4043">
                  <c:v>16.152647720000001</c:v>
                </c:pt>
                <c:pt idx="4044">
                  <c:v>16.207017029999999</c:v>
                </c:pt>
                <c:pt idx="4045">
                  <c:v>16.1522991</c:v>
                </c:pt>
                <c:pt idx="4046">
                  <c:v>16.175155589999999</c:v>
                </c:pt>
                <c:pt idx="4047">
                  <c:v>16.257838310000135</c:v>
                </c:pt>
                <c:pt idx="4048">
                  <c:v>16.346640039999489</c:v>
                </c:pt>
                <c:pt idx="4049">
                  <c:v>16.416499239999489</c:v>
                </c:pt>
                <c:pt idx="4050">
                  <c:v>16.475055269999999</c:v>
                </c:pt>
                <c:pt idx="4051">
                  <c:v>16.517677360000135</c:v>
                </c:pt>
                <c:pt idx="4052">
                  <c:v>16.536828130000035</c:v>
                </c:pt>
                <c:pt idx="4053">
                  <c:v>16.519824690000135</c:v>
                </c:pt>
                <c:pt idx="4054">
                  <c:v>16.478294569999989</c:v>
                </c:pt>
                <c:pt idx="4055">
                  <c:v>16.433912750000001</c:v>
                </c:pt>
                <c:pt idx="4056">
                  <c:v>16.368995890000001</c:v>
                </c:pt>
                <c:pt idx="4057">
                  <c:v>16.289119159999789</c:v>
                </c:pt>
                <c:pt idx="4058">
                  <c:v>16.203015260000001</c:v>
                </c:pt>
                <c:pt idx="4059">
                  <c:v>16.107168790000792</c:v>
                </c:pt>
                <c:pt idx="4060">
                  <c:v>16.0262083</c:v>
                </c:pt>
                <c:pt idx="4061">
                  <c:v>15.971513850000004</c:v>
                </c:pt>
                <c:pt idx="4062">
                  <c:v>16.03539151</c:v>
                </c:pt>
                <c:pt idx="4063">
                  <c:v>16.03903708</c:v>
                </c:pt>
                <c:pt idx="4064">
                  <c:v>16.018291040000001</c:v>
                </c:pt>
                <c:pt idx="4065">
                  <c:v>16.033913049999999</c:v>
                </c:pt>
                <c:pt idx="4066">
                  <c:v>16.083822990000002</c:v>
                </c:pt>
                <c:pt idx="4067">
                  <c:v>16.162692459999889</c:v>
                </c:pt>
                <c:pt idx="4068">
                  <c:v>16.280407099999689</c:v>
                </c:pt>
                <c:pt idx="4069">
                  <c:v>16.279181319999999</c:v>
                </c:pt>
                <c:pt idx="4070">
                  <c:v>16.351487280000001</c:v>
                </c:pt>
                <c:pt idx="4071">
                  <c:v>16.483946669999789</c:v>
                </c:pt>
                <c:pt idx="4072">
                  <c:v>16.607743459999988</c:v>
                </c:pt>
                <c:pt idx="4073">
                  <c:v>16.684675920000135</c:v>
                </c:pt>
                <c:pt idx="4074">
                  <c:v>16.740000799999986</c:v>
                </c:pt>
                <c:pt idx="4075">
                  <c:v>16.768078269999986</c:v>
                </c:pt>
                <c:pt idx="4076">
                  <c:v>16.75327854</c:v>
                </c:pt>
                <c:pt idx="4077">
                  <c:v>16.690417329999999</c:v>
                </c:pt>
                <c:pt idx="4078">
                  <c:v>16.622854190000648</c:v>
                </c:pt>
                <c:pt idx="4079">
                  <c:v>16.56944112</c:v>
                </c:pt>
                <c:pt idx="4080">
                  <c:v>16.50019494</c:v>
                </c:pt>
                <c:pt idx="4081">
                  <c:v>16.409294460000005</c:v>
                </c:pt>
                <c:pt idx="4082">
                  <c:v>16.316829150000135</c:v>
                </c:pt>
                <c:pt idx="4083">
                  <c:v>16.212497160000005</c:v>
                </c:pt>
                <c:pt idx="4084">
                  <c:v>16.116341179999999</c:v>
                </c:pt>
                <c:pt idx="4085">
                  <c:v>16.043788379999889</c:v>
                </c:pt>
                <c:pt idx="4086">
                  <c:v>16.086947179999989</c:v>
                </c:pt>
                <c:pt idx="4087">
                  <c:v>16.064269329999988</c:v>
                </c:pt>
                <c:pt idx="4088">
                  <c:v>16.009780490000001</c:v>
                </c:pt>
                <c:pt idx="4089">
                  <c:v>15.98420462</c:v>
                </c:pt>
                <c:pt idx="4090">
                  <c:v>15.97951572</c:v>
                </c:pt>
                <c:pt idx="4091">
                  <c:v>15.990909330000004</c:v>
                </c:pt>
                <c:pt idx="4092">
                  <c:v>16.027460040000001</c:v>
                </c:pt>
                <c:pt idx="4093">
                  <c:v>15.956823010000004</c:v>
                </c:pt>
                <c:pt idx="4094">
                  <c:v>15.96729126</c:v>
                </c:pt>
                <c:pt idx="4095">
                  <c:v>16.032436739999689</c:v>
                </c:pt>
                <c:pt idx="4096">
                  <c:v>16.101866790000738</c:v>
                </c:pt>
                <c:pt idx="4097">
                  <c:v>16.158744829999989</c:v>
                </c:pt>
                <c:pt idx="4098">
                  <c:v>16.20548466</c:v>
                </c:pt>
                <c:pt idx="4099">
                  <c:v>16.245880150000001</c:v>
                </c:pt>
                <c:pt idx="4100">
                  <c:v>16.278706589999196</c:v>
                </c:pt>
                <c:pt idx="4101">
                  <c:v>16.297574860000001</c:v>
                </c:pt>
                <c:pt idx="4102">
                  <c:v>16.294516609999889</c:v>
                </c:pt>
                <c:pt idx="4103">
                  <c:v>16.267631819999789</c:v>
                </c:pt>
                <c:pt idx="4104">
                  <c:v>16.226691859999889</c:v>
                </c:pt>
                <c:pt idx="4105">
                  <c:v>16.170068059999998</c:v>
                </c:pt>
                <c:pt idx="4106">
                  <c:v>16.110083629999998</c:v>
                </c:pt>
                <c:pt idx="4107">
                  <c:v>16.035209739999889</c:v>
                </c:pt>
                <c:pt idx="4108">
                  <c:v>15.974526900000004</c:v>
                </c:pt>
                <c:pt idx="4109">
                  <c:v>15.93964368</c:v>
                </c:pt>
                <c:pt idx="4110">
                  <c:v>16.021441459999988</c:v>
                </c:pt>
                <c:pt idx="4111">
                  <c:v>16.041723789999889</c:v>
                </c:pt>
                <c:pt idx="4112">
                  <c:v>16.025307460000001</c:v>
                </c:pt>
                <c:pt idx="4113">
                  <c:v>16.031178010000335</c:v>
                </c:pt>
                <c:pt idx="4114">
                  <c:v>16.055786019999989</c:v>
                </c:pt>
                <c:pt idx="4115">
                  <c:v>16.09146063</c:v>
                </c:pt>
                <c:pt idx="4116">
                  <c:v>16.150766820000001</c:v>
                </c:pt>
                <c:pt idx="4117">
                  <c:v>16.091764449999999</c:v>
                </c:pt>
                <c:pt idx="4118">
                  <c:v>16.105918320000235</c:v>
                </c:pt>
                <c:pt idx="4119">
                  <c:v>16.173922690000001</c:v>
                </c:pt>
                <c:pt idx="4120">
                  <c:v>16.2356117</c:v>
                </c:pt>
                <c:pt idx="4121">
                  <c:v>16.271854390000335</c:v>
                </c:pt>
                <c:pt idx="4122">
                  <c:v>16.294210540000002</c:v>
                </c:pt>
                <c:pt idx="4123">
                  <c:v>16.313221259999999</c:v>
                </c:pt>
                <c:pt idx="4124">
                  <c:v>16.334926720000691</c:v>
                </c:pt>
                <c:pt idx="4125">
                  <c:v>16.335383010000001</c:v>
                </c:pt>
                <c:pt idx="4126">
                  <c:v>16.310998530000031</c:v>
                </c:pt>
                <c:pt idx="4127">
                  <c:v>16.274652960000001</c:v>
                </c:pt>
                <c:pt idx="4128">
                  <c:v>16.228512479999257</c:v>
                </c:pt>
                <c:pt idx="4129">
                  <c:v>16.167488550000005</c:v>
                </c:pt>
                <c:pt idx="4130">
                  <c:v>16.10456087</c:v>
                </c:pt>
                <c:pt idx="4131">
                  <c:v>16.031810900000131</c:v>
                </c:pt>
                <c:pt idx="4132">
                  <c:v>15.9691212</c:v>
                </c:pt>
                <c:pt idx="4133">
                  <c:v>15.92925855</c:v>
                </c:pt>
                <c:pt idx="4134">
                  <c:v>16.01680732000063</c:v>
                </c:pt>
                <c:pt idx="4135">
                  <c:v>16.044104220000001</c:v>
                </c:pt>
                <c:pt idx="4136">
                  <c:v>16.039391670000001</c:v>
                </c:pt>
                <c:pt idx="4137">
                  <c:v>16.061035830000002</c:v>
                </c:pt>
                <c:pt idx="4138">
                  <c:v>16.105146199999989</c:v>
                </c:pt>
                <c:pt idx="4139">
                  <c:v>16.172896600000001</c:v>
                </c:pt>
                <c:pt idx="4140">
                  <c:v>16.279333489999889</c:v>
                </c:pt>
                <c:pt idx="4141">
                  <c:v>16.262837739999789</c:v>
                </c:pt>
                <c:pt idx="4142">
                  <c:v>16.321560359999999</c:v>
                </c:pt>
                <c:pt idx="4143">
                  <c:v>16.453050529999999</c:v>
                </c:pt>
                <c:pt idx="4144">
                  <c:v>16.589344939999489</c:v>
                </c:pt>
                <c:pt idx="4145">
                  <c:v>16.697108910000235</c:v>
                </c:pt>
                <c:pt idx="4146">
                  <c:v>16.789948599999889</c:v>
                </c:pt>
                <c:pt idx="4147">
                  <c:v>16.863482559999689</c:v>
                </c:pt>
                <c:pt idx="4148">
                  <c:v>16.906782659999589</c:v>
                </c:pt>
                <c:pt idx="4149">
                  <c:v>16.93176978</c:v>
                </c:pt>
                <c:pt idx="4150">
                  <c:v>16.919002219999989</c:v>
                </c:pt>
                <c:pt idx="4151">
                  <c:v>16.877876420000849</c:v>
                </c:pt>
                <c:pt idx="4152">
                  <c:v>16.81779959</c:v>
                </c:pt>
                <c:pt idx="4153">
                  <c:v>16.750050009999999</c:v>
                </c:pt>
                <c:pt idx="4154">
                  <c:v>16.691817990000231</c:v>
                </c:pt>
                <c:pt idx="4155">
                  <c:v>16.624934600000035</c:v>
                </c:pt>
                <c:pt idx="4156">
                  <c:v>16.561206329999987</c:v>
                </c:pt>
                <c:pt idx="4157">
                  <c:v>16.523333279999278</c:v>
                </c:pt>
                <c:pt idx="4158">
                  <c:v>16.610912010000035</c:v>
                </c:pt>
                <c:pt idx="4159">
                  <c:v>16.642190549999889</c:v>
                </c:pt>
                <c:pt idx="4160">
                  <c:v>16.638485020000235</c:v>
                </c:pt>
                <c:pt idx="4161">
                  <c:v>16.668734849999385</c:v>
                </c:pt>
                <c:pt idx="4162">
                  <c:v>16.72587214</c:v>
                </c:pt>
                <c:pt idx="4163">
                  <c:v>16.813728529999999</c:v>
                </c:pt>
                <c:pt idx="4164">
                  <c:v>16.951291460000135</c:v>
                </c:pt>
                <c:pt idx="4165">
                  <c:v>16.954451730000031</c:v>
                </c:pt>
                <c:pt idx="4166">
                  <c:v>17.018742519999403</c:v>
                </c:pt>
                <c:pt idx="4167">
                  <c:v>17.16030555</c:v>
                </c:pt>
                <c:pt idx="4168">
                  <c:v>17.283587979999403</c:v>
                </c:pt>
                <c:pt idx="4169">
                  <c:v>17.369639149999589</c:v>
                </c:pt>
                <c:pt idx="4170">
                  <c:v>17.436260650000001</c:v>
                </c:pt>
                <c:pt idx="4171">
                  <c:v>17.485922109999589</c:v>
                </c:pt>
                <c:pt idx="4172">
                  <c:v>17.509131799999999</c:v>
                </c:pt>
                <c:pt idx="4173">
                  <c:v>17.491639559999289</c:v>
                </c:pt>
                <c:pt idx="4174">
                  <c:v>17.441709839999081</c:v>
                </c:pt>
                <c:pt idx="4175">
                  <c:v>17.375933280000002</c:v>
                </c:pt>
                <c:pt idx="4176">
                  <c:v>17.290302789999789</c:v>
                </c:pt>
                <c:pt idx="4177">
                  <c:v>17.20918503</c:v>
                </c:pt>
                <c:pt idx="4178">
                  <c:v>17.12822242</c:v>
                </c:pt>
                <c:pt idx="4179">
                  <c:v>17.032691829999987</c:v>
                </c:pt>
                <c:pt idx="4180">
                  <c:v>16.951534349999989</c:v>
                </c:pt>
                <c:pt idx="4181">
                  <c:v>16.903625809999689</c:v>
                </c:pt>
                <c:pt idx="4182">
                  <c:v>16.974620099999989</c:v>
                </c:pt>
                <c:pt idx="4183">
                  <c:v>16.985860150000001</c:v>
                </c:pt>
                <c:pt idx="4184">
                  <c:v>16.965147389999146</c:v>
                </c:pt>
                <c:pt idx="4185">
                  <c:v>16.978390629999989</c:v>
                </c:pt>
                <c:pt idx="4186">
                  <c:v>17.027357930000001</c:v>
                </c:pt>
                <c:pt idx="4187">
                  <c:v>17.105140049999989</c:v>
                </c:pt>
                <c:pt idx="4188">
                  <c:v>17.236488090000005</c:v>
                </c:pt>
                <c:pt idx="4189">
                  <c:v>17.246208190000001</c:v>
                </c:pt>
                <c:pt idx="4190">
                  <c:v>17.314033550000001</c:v>
                </c:pt>
                <c:pt idx="4191">
                  <c:v>17.452367069999987</c:v>
                </c:pt>
                <c:pt idx="4192">
                  <c:v>17.579549809999342</c:v>
                </c:pt>
                <c:pt idx="4193">
                  <c:v>17.65424458</c:v>
                </c:pt>
                <c:pt idx="4194">
                  <c:v>17.701596889999589</c:v>
                </c:pt>
                <c:pt idx="4195">
                  <c:v>17.725715739999789</c:v>
                </c:pt>
                <c:pt idx="4196">
                  <c:v>17.727110280000002</c:v>
                </c:pt>
                <c:pt idx="4197">
                  <c:v>17.70407264</c:v>
                </c:pt>
                <c:pt idx="4198">
                  <c:v>17.64769209</c:v>
                </c:pt>
                <c:pt idx="4199">
                  <c:v>17.56476644</c:v>
                </c:pt>
                <c:pt idx="4200">
                  <c:v>17.469263549999589</c:v>
                </c:pt>
                <c:pt idx="4201">
                  <c:v>17.381341190000001</c:v>
                </c:pt>
                <c:pt idx="4202">
                  <c:v>17.296884030000001</c:v>
                </c:pt>
                <c:pt idx="4203">
                  <c:v>17.188393139999889</c:v>
                </c:pt>
                <c:pt idx="4204">
                  <c:v>17.089432899999146</c:v>
                </c:pt>
                <c:pt idx="4205">
                  <c:v>17.02916214</c:v>
                </c:pt>
                <c:pt idx="4206">
                  <c:v>17.083689149999689</c:v>
                </c:pt>
                <c:pt idx="4207">
                  <c:v>17.076314</c:v>
                </c:pt>
                <c:pt idx="4208">
                  <c:v>17.03206458</c:v>
                </c:pt>
                <c:pt idx="4209">
                  <c:v>17.016227099999988</c:v>
                </c:pt>
                <c:pt idx="4210">
                  <c:v>17.035245799999988</c:v>
                </c:pt>
                <c:pt idx="4211">
                  <c:v>17.081940370000002</c:v>
                </c:pt>
                <c:pt idx="4212">
                  <c:v>17.170921140000235</c:v>
                </c:pt>
                <c:pt idx="4213">
                  <c:v>17.137437510000005</c:v>
                </c:pt>
                <c:pt idx="4214">
                  <c:v>17.171461600000235</c:v>
                </c:pt>
                <c:pt idx="4215">
                  <c:v>17.274643389999689</c:v>
                </c:pt>
                <c:pt idx="4216">
                  <c:v>17.370685699999999</c:v>
                </c:pt>
                <c:pt idx="4217">
                  <c:v>17.432019609999589</c:v>
                </c:pt>
                <c:pt idx="4218">
                  <c:v>17.47025356</c:v>
                </c:pt>
                <c:pt idx="4219">
                  <c:v>17.49253651999911</c:v>
                </c:pt>
                <c:pt idx="4220">
                  <c:v>17.496784430000002</c:v>
                </c:pt>
                <c:pt idx="4221">
                  <c:v>17.467101540000002</c:v>
                </c:pt>
                <c:pt idx="4222">
                  <c:v>17.411332779999789</c:v>
                </c:pt>
                <c:pt idx="4223">
                  <c:v>17.333609199999987</c:v>
                </c:pt>
                <c:pt idx="4224">
                  <c:v>17.248828320000001</c:v>
                </c:pt>
                <c:pt idx="4225">
                  <c:v>17.159017179999999</c:v>
                </c:pt>
                <c:pt idx="4226">
                  <c:v>17.07079736</c:v>
                </c:pt>
                <c:pt idx="4227">
                  <c:v>16.973701760000001</c:v>
                </c:pt>
                <c:pt idx="4228">
                  <c:v>16.884423049999889</c:v>
                </c:pt>
                <c:pt idx="4229">
                  <c:v>16.821990140000135</c:v>
                </c:pt>
                <c:pt idx="4230">
                  <c:v>16.878026129999999</c:v>
                </c:pt>
                <c:pt idx="4231">
                  <c:v>16.873668779999999</c:v>
                </c:pt>
                <c:pt idx="4232">
                  <c:v>16.835875600000335</c:v>
                </c:pt>
                <c:pt idx="4233">
                  <c:v>16.823247369999986</c:v>
                </c:pt>
                <c:pt idx="4234">
                  <c:v>16.832932970000002</c:v>
                </c:pt>
                <c:pt idx="4235">
                  <c:v>16.863197509999889</c:v>
                </c:pt>
                <c:pt idx="4236">
                  <c:v>16.928312709999489</c:v>
                </c:pt>
                <c:pt idx="4237">
                  <c:v>16.870640999999889</c:v>
                </c:pt>
                <c:pt idx="4238">
                  <c:v>16.886027420000001</c:v>
                </c:pt>
                <c:pt idx="4239">
                  <c:v>16.981326259999303</c:v>
                </c:pt>
                <c:pt idx="4240">
                  <c:v>17.078865230000005</c:v>
                </c:pt>
                <c:pt idx="4241">
                  <c:v>17.138993039999999</c:v>
                </c:pt>
                <c:pt idx="4242">
                  <c:v>17.181068820000135</c:v>
                </c:pt>
                <c:pt idx="4243">
                  <c:v>17.213061490000335</c:v>
                </c:pt>
                <c:pt idx="4244">
                  <c:v>17.220517329999989</c:v>
                </c:pt>
                <c:pt idx="4245">
                  <c:v>17.189361680000001</c:v>
                </c:pt>
                <c:pt idx="4246">
                  <c:v>17.13077784</c:v>
                </c:pt>
                <c:pt idx="4247">
                  <c:v>17.05856198</c:v>
                </c:pt>
                <c:pt idx="4248">
                  <c:v>16.972048489999889</c:v>
                </c:pt>
                <c:pt idx="4249">
                  <c:v>16.882544039999264</c:v>
                </c:pt>
                <c:pt idx="4250">
                  <c:v>16.791831169999998</c:v>
                </c:pt>
                <c:pt idx="4251">
                  <c:v>16.687674569999999</c:v>
                </c:pt>
                <c:pt idx="4252">
                  <c:v>16.598718559999789</c:v>
                </c:pt>
                <c:pt idx="4253">
                  <c:v>16.533676620000001</c:v>
                </c:pt>
                <c:pt idx="4254">
                  <c:v>16.589735699999789</c:v>
                </c:pt>
                <c:pt idx="4255">
                  <c:v>16.588424049999489</c:v>
                </c:pt>
                <c:pt idx="4256">
                  <c:v>16.556985210000231</c:v>
                </c:pt>
                <c:pt idx="4257">
                  <c:v>16.557200179999999</c:v>
                </c:pt>
                <c:pt idx="4258">
                  <c:v>16.587578749999999</c:v>
                </c:pt>
                <c:pt idx="4259">
                  <c:v>16.646126469999999</c:v>
                </c:pt>
                <c:pt idx="4260">
                  <c:v>16.749748609999589</c:v>
                </c:pt>
                <c:pt idx="4261">
                  <c:v>16.742317469999989</c:v>
                </c:pt>
                <c:pt idx="4262">
                  <c:v>16.801549229999889</c:v>
                </c:pt>
                <c:pt idx="4263">
                  <c:v>16.933364780000005</c:v>
                </c:pt>
                <c:pt idx="4264">
                  <c:v>17.063013519999789</c:v>
                </c:pt>
                <c:pt idx="4265">
                  <c:v>17.157919730000035</c:v>
                </c:pt>
                <c:pt idx="4266">
                  <c:v>17.221720989999689</c:v>
                </c:pt>
                <c:pt idx="4267">
                  <c:v>17.261424760000001</c:v>
                </c:pt>
                <c:pt idx="4268">
                  <c:v>17.285216209999081</c:v>
                </c:pt>
                <c:pt idx="4269">
                  <c:v>17.26897499</c:v>
                </c:pt>
                <c:pt idx="4270">
                  <c:v>17.2201509</c:v>
                </c:pt>
                <c:pt idx="4271">
                  <c:v>17.141874700000738</c:v>
                </c:pt>
                <c:pt idx="4272">
                  <c:v>17.060252219999889</c:v>
                </c:pt>
                <c:pt idx="4273">
                  <c:v>16.970591199999987</c:v>
                </c:pt>
                <c:pt idx="4274">
                  <c:v>16.887296269999986</c:v>
                </c:pt>
                <c:pt idx="4275">
                  <c:v>16.79458868</c:v>
                </c:pt>
                <c:pt idx="4276">
                  <c:v>16.71027604</c:v>
                </c:pt>
                <c:pt idx="4277">
                  <c:v>16.65783287</c:v>
                </c:pt>
                <c:pt idx="4278">
                  <c:v>16.72183588</c:v>
                </c:pt>
                <c:pt idx="4279">
                  <c:v>16.72716003</c:v>
                </c:pt>
                <c:pt idx="4280">
                  <c:v>16.70146329</c:v>
                </c:pt>
                <c:pt idx="4281">
                  <c:v>16.703306179999789</c:v>
                </c:pt>
                <c:pt idx="4282">
                  <c:v>16.735416069999989</c:v>
                </c:pt>
                <c:pt idx="4283">
                  <c:v>16.78586065</c:v>
                </c:pt>
                <c:pt idx="4284">
                  <c:v>16.87791097000003</c:v>
                </c:pt>
                <c:pt idx="4285">
                  <c:v>16.85354216</c:v>
                </c:pt>
                <c:pt idx="4286">
                  <c:v>16.897899859999999</c:v>
                </c:pt>
                <c:pt idx="4287">
                  <c:v>17.033072310000001</c:v>
                </c:pt>
                <c:pt idx="4288">
                  <c:v>17.161294949999988</c:v>
                </c:pt>
                <c:pt idx="4289">
                  <c:v>17.255138829999989</c:v>
                </c:pt>
                <c:pt idx="4290">
                  <c:v>17.320340639999689</c:v>
                </c:pt>
                <c:pt idx="4291">
                  <c:v>17.371359519999999</c:v>
                </c:pt>
                <c:pt idx="4292">
                  <c:v>17.412765390000001</c:v>
                </c:pt>
                <c:pt idx="4293">
                  <c:v>17.41704751</c:v>
                </c:pt>
                <c:pt idx="4294">
                  <c:v>17.382917269999989</c:v>
                </c:pt>
                <c:pt idx="4295">
                  <c:v>17.311054680000623</c:v>
                </c:pt>
                <c:pt idx="4296">
                  <c:v>17.219385280000001</c:v>
                </c:pt>
                <c:pt idx="4297">
                  <c:v>17.141310090000001</c:v>
                </c:pt>
                <c:pt idx="4298">
                  <c:v>17.067852120000335</c:v>
                </c:pt>
                <c:pt idx="4299">
                  <c:v>16.981616759999689</c:v>
                </c:pt>
                <c:pt idx="4300">
                  <c:v>16.903282839999278</c:v>
                </c:pt>
                <c:pt idx="4301">
                  <c:v>16.857194610000231</c:v>
                </c:pt>
                <c:pt idx="4302">
                  <c:v>16.930129449999889</c:v>
                </c:pt>
                <c:pt idx="4303">
                  <c:v>16.94599071</c:v>
                </c:pt>
                <c:pt idx="4304">
                  <c:v>16.928917469999988</c:v>
                </c:pt>
                <c:pt idx="4305">
                  <c:v>16.9376186</c:v>
                </c:pt>
                <c:pt idx="4306">
                  <c:v>16.97511445</c:v>
                </c:pt>
                <c:pt idx="4307">
                  <c:v>17.037760020000135</c:v>
                </c:pt>
                <c:pt idx="4308">
                  <c:v>17.149407719999999</c:v>
                </c:pt>
                <c:pt idx="4309">
                  <c:v>17.129805569999998</c:v>
                </c:pt>
                <c:pt idx="4310">
                  <c:v>17.168736449999589</c:v>
                </c:pt>
                <c:pt idx="4311">
                  <c:v>17.29057791</c:v>
                </c:pt>
                <c:pt idx="4312">
                  <c:v>17.408473489999889</c:v>
                </c:pt>
                <c:pt idx="4313">
                  <c:v>17.490114760000001</c:v>
                </c:pt>
                <c:pt idx="4314">
                  <c:v>17.553239329999986</c:v>
                </c:pt>
                <c:pt idx="4315">
                  <c:v>17.597354140000135</c:v>
                </c:pt>
                <c:pt idx="4316">
                  <c:v>17.62290977</c:v>
                </c:pt>
                <c:pt idx="4317">
                  <c:v>17.6180336</c:v>
                </c:pt>
                <c:pt idx="4318">
                  <c:v>17.569344819999689</c:v>
                </c:pt>
                <c:pt idx="4319">
                  <c:v>17.49126214</c:v>
                </c:pt>
                <c:pt idx="4320">
                  <c:v>17.389000930000002</c:v>
                </c:pt>
                <c:pt idx="4321">
                  <c:v>17.295226389999371</c:v>
                </c:pt>
                <c:pt idx="4322">
                  <c:v>17.21920751</c:v>
                </c:pt>
                <c:pt idx="4323">
                  <c:v>17.12941326</c:v>
                </c:pt>
                <c:pt idx="4324">
                  <c:v>17.044479339999889</c:v>
                </c:pt>
                <c:pt idx="4325">
                  <c:v>16.993941459999999</c:v>
                </c:pt>
                <c:pt idx="4326">
                  <c:v>17.065756259999489</c:v>
                </c:pt>
                <c:pt idx="4327">
                  <c:v>17.073848399999999</c:v>
                </c:pt>
                <c:pt idx="4328">
                  <c:v>17.037278120000863</c:v>
                </c:pt>
                <c:pt idx="4329">
                  <c:v>17.024893420000335</c:v>
                </c:pt>
                <c:pt idx="4330">
                  <c:v>17.039765700000135</c:v>
                </c:pt>
                <c:pt idx="4331">
                  <c:v>17.071058680000135</c:v>
                </c:pt>
                <c:pt idx="4332">
                  <c:v>17.14635857</c:v>
                </c:pt>
                <c:pt idx="4333">
                  <c:v>17.09637056</c:v>
                </c:pt>
                <c:pt idx="4334">
                  <c:v>17.102949460000001</c:v>
                </c:pt>
                <c:pt idx="4335">
                  <c:v>17.182668920000001</c:v>
                </c:pt>
                <c:pt idx="4336">
                  <c:v>17.266756249999489</c:v>
                </c:pt>
                <c:pt idx="4337">
                  <c:v>17.320457919999999</c:v>
                </c:pt>
                <c:pt idx="4338">
                  <c:v>17.35237004</c:v>
                </c:pt>
                <c:pt idx="4339">
                  <c:v>17.37178956</c:v>
                </c:pt>
                <c:pt idx="4340">
                  <c:v>17.378615409999988</c:v>
                </c:pt>
                <c:pt idx="4341">
                  <c:v>17.352164660000035</c:v>
                </c:pt>
                <c:pt idx="4342">
                  <c:v>17.290793029999989</c:v>
                </c:pt>
                <c:pt idx="4343">
                  <c:v>17.215466930000002</c:v>
                </c:pt>
                <c:pt idx="4344">
                  <c:v>17.127873820000335</c:v>
                </c:pt>
                <c:pt idx="4345">
                  <c:v>17.033735069999999</c:v>
                </c:pt>
                <c:pt idx="4346">
                  <c:v>16.933856689999999</c:v>
                </c:pt>
                <c:pt idx="4347">
                  <c:v>16.827702089999889</c:v>
                </c:pt>
                <c:pt idx="4348">
                  <c:v>16.734437079999989</c:v>
                </c:pt>
                <c:pt idx="4349">
                  <c:v>16.672417339999889</c:v>
                </c:pt>
                <c:pt idx="4350">
                  <c:v>18.481736009999196</c:v>
                </c:pt>
                <c:pt idx="4351">
                  <c:v>19.446782109999589</c:v>
                </c:pt>
                <c:pt idx="4352">
                  <c:v>19.564105909999999</c:v>
                </c:pt>
                <c:pt idx="4353">
                  <c:v>19.677191930000031</c:v>
                </c:pt>
                <c:pt idx="4354">
                  <c:v>19.806719979999489</c:v>
                </c:pt>
                <c:pt idx="4355">
                  <c:v>19.955564069999987</c:v>
                </c:pt>
                <c:pt idx="4356">
                  <c:v>20.130319829999987</c:v>
                </c:pt>
                <c:pt idx="4357">
                  <c:v>18.647225760000335</c:v>
                </c:pt>
                <c:pt idx="4358">
                  <c:v>17.780263999999889</c:v>
                </c:pt>
                <c:pt idx="4359">
                  <c:v>17.728728259999489</c:v>
                </c:pt>
                <c:pt idx="4360">
                  <c:v>17.759899369999999</c:v>
                </c:pt>
                <c:pt idx="4361">
                  <c:v>17.776117849999789</c:v>
                </c:pt>
                <c:pt idx="4362">
                  <c:v>17.785972350000002</c:v>
                </c:pt>
                <c:pt idx="4363">
                  <c:v>17.784080289999789</c:v>
                </c:pt>
                <c:pt idx="4364">
                  <c:v>17.763203059999789</c:v>
                </c:pt>
                <c:pt idx="4365">
                  <c:v>17.713463910000005</c:v>
                </c:pt>
                <c:pt idx="4366">
                  <c:v>17.631973890000335</c:v>
                </c:pt>
                <c:pt idx="4367">
                  <c:v>17.541053130000005</c:v>
                </c:pt>
                <c:pt idx="4368">
                  <c:v>17.44191704</c:v>
                </c:pt>
                <c:pt idx="4369">
                  <c:v>17.337494260000035</c:v>
                </c:pt>
                <c:pt idx="4370">
                  <c:v>17.228388809999789</c:v>
                </c:pt>
                <c:pt idx="4371">
                  <c:v>17.104058490000863</c:v>
                </c:pt>
                <c:pt idx="4372">
                  <c:v>16.992972569999989</c:v>
                </c:pt>
                <c:pt idx="4373">
                  <c:v>16.922441769999889</c:v>
                </c:pt>
                <c:pt idx="4374">
                  <c:v>18.7003001</c:v>
                </c:pt>
                <c:pt idx="4375">
                  <c:v>19.644878660000863</c:v>
                </c:pt>
                <c:pt idx="4376">
                  <c:v>19.749917719999999</c:v>
                </c:pt>
                <c:pt idx="4377">
                  <c:v>19.854399279999889</c:v>
                </c:pt>
                <c:pt idx="4378">
                  <c:v>19.979541739999789</c:v>
                </c:pt>
                <c:pt idx="4379">
                  <c:v>20.125345869999986</c:v>
                </c:pt>
                <c:pt idx="4380">
                  <c:v>20.2915548</c:v>
                </c:pt>
                <c:pt idx="4381">
                  <c:v>18.808877540000001</c:v>
                </c:pt>
                <c:pt idx="4382">
                  <c:v>17.935362809999589</c:v>
                </c:pt>
                <c:pt idx="4383">
                  <c:v>17.869674029999999</c:v>
                </c:pt>
                <c:pt idx="4384">
                  <c:v>17.879523069999987</c:v>
                </c:pt>
                <c:pt idx="4385">
                  <c:v>17.861217610000001</c:v>
                </c:pt>
                <c:pt idx="4386">
                  <c:v>17.843153210000001</c:v>
                </c:pt>
                <c:pt idx="4387">
                  <c:v>17.824888980000235</c:v>
                </c:pt>
                <c:pt idx="4388">
                  <c:v>17.793176689999989</c:v>
                </c:pt>
                <c:pt idx="4389">
                  <c:v>17.73778622</c:v>
                </c:pt>
                <c:pt idx="4390">
                  <c:v>17.661410350000001</c:v>
                </c:pt>
                <c:pt idx="4391">
                  <c:v>17.573333179999889</c:v>
                </c:pt>
                <c:pt idx="4392">
                  <c:v>17.47751302</c:v>
                </c:pt>
                <c:pt idx="4393">
                  <c:v>17.371886950000135</c:v>
                </c:pt>
                <c:pt idx="4394">
                  <c:v>17.266381060000001</c:v>
                </c:pt>
                <c:pt idx="4395">
                  <c:v>17.153931539999999</c:v>
                </c:pt>
                <c:pt idx="4396">
                  <c:v>17.051223790000005</c:v>
                </c:pt>
                <c:pt idx="4397">
                  <c:v>16.976896849999989</c:v>
                </c:pt>
                <c:pt idx="4398">
                  <c:v>18.754717400000001</c:v>
                </c:pt>
                <c:pt idx="4399">
                  <c:v>19.712028010000001</c:v>
                </c:pt>
                <c:pt idx="4400">
                  <c:v>19.83329943</c:v>
                </c:pt>
                <c:pt idx="4401">
                  <c:v>19.953956000000005</c:v>
                </c:pt>
                <c:pt idx="4402">
                  <c:v>20.091648809999889</c:v>
                </c:pt>
                <c:pt idx="4403">
                  <c:v>20.250533349999689</c:v>
                </c:pt>
                <c:pt idx="4404">
                  <c:v>20.434672160000005</c:v>
                </c:pt>
                <c:pt idx="4405">
                  <c:v>18.990999469999988</c:v>
                </c:pt>
                <c:pt idx="4406">
                  <c:v>18.163795400000001</c:v>
                </c:pt>
                <c:pt idx="4407">
                  <c:v>18.133273190000235</c:v>
                </c:pt>
                <c:pt idx="4408">
                  <c:v>18.184375039999999</c:v>
                </c:pt>
                <c:pt idx="4409">
                  <c:v>18.210307459999999</c:v>
                </c:pt>
                <c:pt idx="4410">
                  <c:v>18.226782269999589</c:v>
                </c:pt>
                <c:pt idx="4411">
                  <c:v>18.235828609999999</c:v>
                </c:pt>
                <c:pt idx="4412">
                  <c:v>18.2309038</c:v>
                </c:pt>
                <c:pt idx="4413">
                  <c:v>18.18914135</c:v>
                </c:pt>
                <c:pt idx="4414">
                  <c:v>18.1235955</c:v>
                </c:pt>
                <c:pt idx="4415">
                  <c:v>18.032595499999999</c:v>
                </c:pt>
                <c:pt idx="4416">
                  <c:v>17.922315679999489</c:v>
                </c:pt>
                <c:pt idx="4417">
                  <c:v>17.818221229999999</c:v>
                </c:pt>
                <c:pt idx="4418">
                  <c:v>17.71556335</c:v>
                </c:pt>
                <c:pt idx="4419">
                  <c:v>17.601970230000031</c:v>
                </c:pt>
                <c:pt idx="4420">
                  <c:v>17.503788279999789</c:v>
                </c:pt>
                <c:pt idx="4421">
                  <c:v>17.440117469999986</c:v>
                </c:pt>
                <c:pt idx="4422">
                  <c:v>19.215430439999889</c:v>
                </c:pt>
                <c:pt idx="4423">
                  <c:v>20.16147157</c:v>
                </c:pt>
                <c:pt idx="4424">
                  <c:v>20.27635729</c:v>
                </c:pt>
                <c:pt idx="4425">
                  <c:v>20.38908155</c:v>
                </c:pt>
                <c:pt idx="4426">
                  <c:v>20.516023090000001</c:v>
                </c:pt>
                <c:pt idx="4427">
                  <c:v>20.661030459999999</c:v>
                </c:pt>
                <c:pt idx="4428">
                  <c:v>20.828224239999589</c:v>
                </c:pt>
                <c:pt idx="4429">
                  <c:v>19.387267349999988</c:v>
                </c:pt>
                <c:pt idx="4430">
                  <c:v>18.559212329999987</c:v>
                </c:pt>
                <c:pt idx="4431">
                  <c:v>18.528821010000001</c:v>
                </c:pt>
                <c:pt idx="4432">
                  <c:v>18.578500279999407</c:v>
                </c:pt>
                <c:pt idx="4433">
                  <c:v>18.611397400000335</c:v>
                </c:pt>
                <c:pt idx="4434">
                  <c:v>18.62704321</c:v>
                </c:pt>
                <c:pt idx="4435">
                  <c:v>18.641465549999999</c:v>
                </c:pt>
                <c:pt idx="4436">
                  <c:v>18.650036950000001</c:v>
                </c:pt>
                <c:pt idx="4437">
                  <c:v>18.643892709999999</c:v>
                </c:pt>
                <c:pt idx="4438">
                  <c:v>18.615768679999999</c:v>
                </c:pt>
                <c:pt idx="4439">
                  <c:v>18.554757349999999</c:v>
                </c:pt>
                <c:pt idx="4440">
                  <c:v>18.474051620000235</c:v>
                </c:pt>
                <c:pt idx="4441">
                  <c:v>18.377281000000131</c:v>
                </c:pt>
                <c:pt idx="4442">
                  <c:v>18.278871730000031</c:v>
                </c:pt>
                <c:pt idx="4443">
                  <c:v>18.181647479999889</c:v>
                </c:pt>
                <c:pt idx="4444">
                  <c:v>18.102791759999999</c:v>
                </c:pt>
                <c:pt idx="4445">
                  <c:v>18.04385383</c:v>
                </c:pt>
                <c:pt idx="4446">
                  <c:v>19.822151320000035</c:v>
                </c:pt>
                <c:pt idx="4447">
                  <c:v>20.772991160000135</c:v>
                </c:pt>
                <c:pt idx="4448">
                  <c:v>20.895122449999889</c:v>
                </c:pt>
                <c:pt idx="4449">
                  <c:v>21.007615909999988</c:v>
                </c:pt>
                <c:pt idx="4450">
                  <c:v>21.13002213</c:v>
                </c:pt>
                <c:pt idx="4451">
                  <c:v>21.264868520000135</c:v>
                </c:pt>
                <c:pt idx="4452">
                  <c:v>21.417905600000235</c:v>
                </c:pt>
                <c:pt idx="4453">
                  <c:v>20.080757839999489</c:v>
                </c:pt>
                <c:pt idx="4454">
                  <c:v>19.181190640000001</c:v>
                </c:pt>
                <c:pt idx="4455">
                  <c:v>19.147892730000031</c:v>
                </c:pt>
                <c:pt idx="4456">
                  <c:v>19.184057370000001</c:v>
                </c:pt>
                <c:pt idx="4457">
                  <c:v>19.191578910000135</c:v>
                </c:pt>
                <c:pt idx="4458">
                  <c:v>19.179805940000335</c:v>
                </c:pt>
                <c:pt idx="4459">
                  <c:v>19.154054920000895</c:v>
                </c:pt>
                <c:pt idx="4460">
                  <c:v>19.12467453</c:v>
                </c:pt>
                <c:pt idx="4461">
                  <c:v>19.067378219999988</c:v>
                </c:pt>
                <c:pt idx="4462">
                  <c:v>18.979297639999889</c:v>
                </c:pt>
                <c:pt idx="4463">
                  <c:v>18.860341859999789</c:v>
                </c:pt>
                <c:pt idx="4464">
                  <c:v>18.721970190000135</c:v>
                </c:pt>
                <c:pt idx="4465">
                  <c:v>18.589023249999489</c:v>
                </c:pt>
                <c:pt idx="4466">
                  <c:v>18.473865279999988</c:v>
                </c:pt>
                <c:pt idx="4467">
                  <c:v>18.350315559999999</c:v>
                </c:pt>
                <c:pt idx="4468">
                  <c:v>18.236961080000135</c:v>
                </c:pt>
                <c:pt idx="4469">
                  <c:v>18.149845160000645</c:v>
                </c:pt>
                <c:pt idx="4470">
                  <c:v>19.87420324</c:v>
                </c:pt>
                <c:pt idx="4471">
                  <c:v>20.773348169999988</c:v>
                </c:pt>
                <c:pt idx="4472">
                  <c:v>20.862361060000001</c:v>
                </c:pt>
                <c:pt idx="4473">
                  <c:v>20.958497789999889</c:v>
                </c:pt>
                <c:pt idx="4474">
                  <c:v>21.069117169999988</c:v>
                </c:pt>
                <c:pt idx="4475">
                  <c:v>21.196994650000235</c:v>
                </c:pt>
                <c:pt idx="4476">
                  <c:v>21.356271670000005</c:v>
                </c:pt>
                <c:pt idx="4477">
                  <c:v>20.019749689999689</c:v>
                </c:pt>
                <c:pt idx="4478">
                  <c:v>19.114932470000031</c:v>
                </c:pt>
                <c:pt idx="4479">
                  <c:v>19.085278850000002</c:v>
                </c:pt>
                <c:pt idx="4480">
                  <c:v>19.119150810000235</c:v>
                </c:pt>
                <c:pt idx="4481">
                  <c:v>19.128477549999989</c:v>
                </c:pt>
                <c:pt idx="4482">
                  <c:v>19.132068420000813</c:v>
                </c:pt>
                <c:pt idx="4483">
                  <c:v>19.127221490000135</c:v>
                </c:pt>
                <c:pt idx="4484">
                  <c:v>19.129660460000135</c:v>
                </c:pt>
                <c:pt idx="4485">
                  <c:v>19.115640039999889</c:v>
                </c:pt>
                <c:pt idx="4486">
                  <c:v>19.081419499999889</c:v>
                </c:pt>
                <c:pt idx="4487">
                  <c:v>19.005023169999987</c:v>
                </c:pt>
                <c:pt idx="4488">
                  <c:v>18.902701529999689</c:v>
                </c:pt>
                <c:pt idx="4489">
                  <c:v>18.782166409999789</c:v>
                </c:pt>
                <c:pt idx="4490">
                  <c:v>18.66578045</c:v>
                </c:pt>
                <c:pt idx="4491">
                  <c:v>18.544608050000001</c:v>
                </c:pt>
                <c:pt idx="4492">
                  <c:v>18.447629309999389</c:v>
                </c:pt>
                <c:pt idx="4493">
                  <c:v>18.383482179999689</c:v>
                </c:pt>
                <c:pt idx="4494">
                  <c:v>20.133734149999999</c:v>
                </c:pt>
                <c:pt idx="4495">
                  <c:v>21.051739919999989</c:v>
                </c:pt>
                <c:pt idx="4496">
                  <c:v>21.155101460000235</c:v>
                </c:pt>
                <c:pt idx="4497">
                  <c:v>21.262633709999289</c:v>
                </c:pt>
                <c:pt idx="4498">
                  <c:v>21.38973545</c:v>
                </c:pt>
                <c:pt idx="4499">
                  <c:v>21.537775940000031</c:v>
                </c:pt>
                <c:pt idx="4500">
                  <c:v>21.71221869</c:v>
                </c:pt>
                <c:pt idx="4501">
                  <c:v>20.408578539999489</c:v>
                </c:pt>
                <c:pt idx="4502">
                  <c:v>19.523424689999889</c:v>
                </c:pt>
                <c:pt idx="4503">
                  <c:v>19.486133359999489</c:v>
                </c:pt>
                <c:pt idx="4504">
                  <c:v>19.51307259</c:v>
                </c:pt>
                <c:pt idx="4505">
                  <c:v>19.517549460000001</c:v>
                </c:pt>
                <c:pt idx="4506">
                  <c:v>19.50021173</c:v>
                </c:pt>
                <c:pt idx="4507">
                  <c:v>19.477429029999989</c:v>
                </c:pt>
                <c:pt idx="4508">
                  <c:v>19.458382069999889</c:v>
                </c:pt>
                <c:pt idx="4509">
                  <c:v>19.42107377</c:v>
                </c:pt>
                <c:pt idx="4510">
                  <c:v>19.356327140000001</c:v>
                </c:pt>
                <c:pt idx="4511">
                  <c:v>19.256132969999989</c:v>
                </c:pt>
                <c:pt idx="4512">
                  <c:v>19.147477909999999</c:v>
                </c:pt>
                <c:pt idx="4513">
                  <c:v>19.023815899999999</c:v>
                </c:pt>
                <c:pt idx="4514">
                  <c:v>18.890008699999999</c:v>
                </c:pt>
                <c:pt idx="4515">
                  <c:v>18.757399920000001</c:v>
                </c:pt>
                <c:pt idx="4516">
                  <c:v>18.642545720000001</c:v>
                </c:pt>
                <c:pt idx="4517">
                  <c:v>18.56756158</c:v>
                </c:pt>
                <c:pt idx="4518">
                  <c:v>20.288618799999789</c:v>
                </c:pt>
                <c:pt idx="4519">
                  <c:v>21.177229730000001</c:v>
                </c:pt>
                <c:pt idx="4520">
                  <c:v>21.253992950000001</c:v>
                </c:pt>
                <c:pt idx="4521">
                  <c:v>21.330669869999987</c:v>
                </c:pt>
                <c:pt idx="4522">
                  <c:v>21.428700599999264</c:v>
                </c:pt>
                <c:pt idx="4523">
                  <c:v>21.543835659999999</c:v>
                </c:pt>
                <c:pt idx="4524">
                  <c:v>21.687095930000005</c:v>
                </c:pt>
                <c:pt idx="4525">
                  <c:v>20.361771489999999</c:v>
                </c:pt>
                <c:pt idx="4526">
                  <c:v>19.453533649999589</c:v>
                </c:pt>
                <c:pt idx="4527">
                  <c:v>19.401449119999889</c:v>
                </c:pt>
                <c:pt idx="4528">
                  <c:v>19.425431459999889</c:v>
                </c:pt>
                <c:pt idx="4529">
                  <c:v>19.431260330000001</c:v>
                </c:pt>
                <c:pt idx="4530">
                  <c:v>19.424471659999988</c:v>
                </c:pt>
                <c:pt idx="4531">
                  <c:v>19.40743967999931</c:v>
                </c:pt>
                <c:pt idx="4532">
                  <c:v>19.379295540000001</c:v>
                </c:pt>
                <c:pt idx="4533">
                  <c:v>19.331242279999689</c:v>
                </c:pt>
                <c:pt idx="4534">
                  <c:v>19.256569249999789</c:v>
                </c:pt>
                <c:pt idx="4535">
                  <c:v>19.164934140000035</c:v>
                </c:pt>
                <c:pt idx="4536">
                  <c:v>19.056817540000001</c:v>
                </c:pt>
                <c:pt idx="4537">
                  <c:v>18.926805559999988</c:v>
                </c:pt>
                <c:pt idx="4538">
                  <c:v>18.80357081</c:v>
                </c:pt>
                <c:pt idx="4539">
                  <c:v>18.675796349999889</c:v>
                </c:pt>
                <c:pt idx="4540">
                  <c:v>18.56739103</c:v>
                </c:pt>
                <c:pt idx="4541">
                  <c:v>18.492123569999489</c:v>
                </c:pt>
                <c:pt idx="4542">
                  <c:v>20.215789079999489</c:v>
                </c:pt>
                <c:pt idx="4543">
                  <c:v>21.111523869999999</c:v>
                </c:pt>
                <c:pt idx="4544">
                  <c:v>21.196860860000331</c:v>
                </c:pt>
                <c:pt idx="4545">
                  <c:v>21.283404519999689</c:v>
                </c:pt>
                <c:pt idx="4546">
                  <c:v>21.383437149999889</c:v>
                </c:pt>
                <c:pt idx="4547">
                  <c:v>21.500347120000001</c:v>
                </c:pt>
                <c:pt idx="4548">
                  <c:v>21.641061130000235</c:v>
                </c:pt>
                <c:pt idx="4549">
                  <c:v>20.302008440000005</c:v>
                </c:pt>
                <c:pt idx="4550">
                  <c:v>19.382893459999988</c:v>
                </c:pt>
                <c:pt idx="4551">
                  <c:v>19.324548960000001</c:v>
                </c:pt>
                <c:pt idx="4552">
                  <c:v>19.337518090000035</c:v>
                </c:pt>
                <c:pt idx="4553">
                  <c:v>19.331085790000799</c:v>
                </c:pt>
                <c:pt idx="4554">
                  <c:v>19.316578509999999</c:v>
                </c:pt>
                <c:pt idx="4555">
                  <c:v>19.302699069999989</c:v>
                </c:pt>
                <c:pt idx="4556">
                  <c:v>19.2867568099994</c:v>
                </c:pt>
                <c:pt idx="4557">
                  <c:v>19.253960280000001</c:v>
                </c:pt>
                <c:pt idx="4558">
                  <c:v>19.19522589</c:v>
                </c:pt>
                <c:pt idx="4559">
                  <c:v>19.101136780000001</c:v>
                </c:pt>
                <c:pt idx="4560">
                  <c:v>18.986504889999264</c:v>
                </c:pt>
                <c:pt idx="4561">
                  <c:v>18.858638259999989</c:v>
                </c:pt>
                <c:pt idx="4562">
                  <c:v>18.73982728</c:v>
                </c:pt>
                <c:pt idx="4563">
                  <c:v>18.612658880000001</c:v>
                </c:pt>
                <c:pt idx="4564">
                  <c:v>18.504657779999999</c:v>
                </c:pt>
                <c:pt idx="4565">
                  <c:v>18.441264159999999</c:v>
                </c:pt>
                <c:pt idx="4566">
                  <c:v>20.178724299999889</c:v>
                </c:pt>
                <c:pt idx="4567">
                  <c:v>21.084498889999889</c:v>
                </c:pt>
                <c:pt idx="4568">
                  <c:v>21.179255080000235</c:v>
                </c:pt>
                <c:pt idx="4569">
                  <c:v>21.27632732</c:v>
                </c:pt>
                <c:pt idx="4570">
                  <c:v>21.387072849999889</c:v>
                </c:pt>
                <c:pt idx="4571">
                  <c:v>21.514524479999999</c:v>
                </c:pt>
                <c:pt idx="4572">
                  <c:v>21.665781929999987</c:v>
                </c:pt>
                <c:pt idx="4573">
                  <c:v>20.342032469999989</c:v>
                </c:pt>
                <c:pt idx="4574">
                  <c:v>19.442558779999889</c:v>
                </c:pt>
                <c:pt idx="4575">
                  <c:v>19.40067316</c:v>
                </c:pt>
                <c:pt idx="4576">
                  <c:v>19.424026239999385</c:v>
                </c:pt>
                <c:pt idx="4577">
                  <c:v>19.428652319999689</c:v>
                </c:pt>
                <c:pt idx="4578">
                  <c:v>19.418674769999999</c:v>
                </c:pt>
                <c:pt idx="4579">
                  <c:v>19.411350179999999</c:v>
                </c:pt>
                <c:pt idx="4580">
                  <c:v>19.404467409999999</c:v>
                </c:pt>
                <c:pt idx="4581">
                  <c:v>19.380604609999889</c:v>
                </c:pt>
                <c:pt idx="4582">
                  <c:v>19.340012699999889</c:v>
                </c:pt>
                <c:pt idx="4583">
                  <c:v>19.268963129999999</c:v>
                </c:pt>
                <c:pt idx="4584">
                  <c:v>19.176504900000001</c:v>
                </c:pt>
                <c:pt idx="4585">
                  <c:v>19.06154372</c:v>
                </c:pt>
                <c:pt idx="4586">
                  <c:v>18.941782529999589</c:v>
                </c:pt>
                <c:pt idx="4587">
                  <c:v>18.806328310000001</c:v>
                </c:pt>
                <c:pt idx="4588">
                  <c:v>18.697698620000235</c:v>
                </c:pt>
                <c:pt idx="4589">
                  <c:v>18.63546783</c:v>
                </c:pt>
                <c:pt idx="4590">
                  <c:v>20.37952525</c:v>
                </c:pt>
                <c:pt idx="4591">
                  <c:v>21.290722499999589</c:v>
                </c:pt>
                <c:pt idx="4592">
                  <c:v>21.390525709999999</c:v>
                </c:pt>
                <c:pt idx="4593">
                  <c:v>21.49208166</c:v>
                </c:pt>
                <c:pt idx="4594">
                  <c:v>21.606116790000005</c:v>
                </c:pt>
                <c:pt idx="4595">
                  <c:v>21.736896399999999</c:v>
                </c:pt>
                <c:pt idx="4596">
                  <c:v>21.887862330000001</c:v>
                </c:pt>
                <c:pt idx="4597">
                  <c:v>20.578633099999589</c:v>
                </c:pt>
                <c:pt idx="4598">
                  <c:v>19.696896740000035</c:v>
                </c:pt>
                <c:pt idx="4599">
                  <c:v>19.65819467</c:v>
                </c:pt>
                <c:pt idx="4600">
                  <c:v>19.67970768</c:v>
                </c:pt>
                <c:pt idx="4601">
                  <c:v>19.684536599999689</c:v>
                </c:pt>
                <c:pt idx="4602">
                  <c:v>19.678709999999889</c:v>
                </c:pt>
                <c:pt idx="4603">
                  <c:v>19.656207680000001</c:v>
                </c:pt>
                <c:pt idx="4604">
                  <c:v>19.6326301</c:v>
                </c:pt>
                <c:pt idx="4605">
                  <c:v>19.591201040000001</c:v>
                </c:pt>
                <c:pt idx="4606">
                  <c:v>19.52052509</c:v>
                </c:pt>
                <c:pt idx="4607">
                  <c:v>19.422679629999589</c:v>
                </c:pt>
                <c:pt idx="4608">
                  <c:v>19.313236029999999</c:v>
                </c:pt>
                <c:pt idx="4609">
                  <c:v>19.180099949999889</c:v>
                </c:pt>
                <c:pt idx="4610">
                  <c:v>19.040006439999889</c:v>
                </c:pt>
                <c:pt idx="4611">
                  <c:v>18.908402049999289</c:v>
                </c:pt>
                <c:pt idx="4612">
                  <c:v>18.795651670000002</c:v>
                </c:pt>
                <c:pt idx="4613">
                  <c:v>18.726677779999989</c:v>
                </c:pt>
                <c:pt idx="4614">
                  <c:v>20.441579010000002</c:v>
                </c:pt>
                <c:pt idx="4615">
                  <c:v>21.325746569999357</c:v>
                </c:pt>
                <c:pt idx="4616">
                  <c:v>21.407120030000002</c:v>
                </c:pt>
                <c:pt idx="4617">
                  <c:v>21.487820599999989</c:v>
                </c:pt>
                <c:pt idx="4618">
                  <c:v>21.580248959999889</c:v>
                </c:pt>
                <c:pt idx="4619">
                  <c:v>21.69220584</c:v>
                </c:pt>
                <c:pt idx="4620">
                  <c:v>21.828372659999989</c:v>
                </c:pt>
                <c:pt idx="4621">
                  <c:v>20.50074980999916</c:v>
                </c:pt>
                <c:pt idx="4622">
                  <c:v>19.595210629999986</c:v>
                </c:pt>
                <c:pt idx="4623">
                  <c:v>19.543338649999889</c:v>
                </c:pt>
                <c:pt idx="4624">
                  <c:v>19.557739169999987</c:v>
                </c:pt>
                <c:pt idx="4625">
                  <c:v>19.548619169999789</c:v>
                </c:pt>
                <c:pt idx="4626">
                  <c:v>19.534509499999999</c:v>
                </c:pt>
                <c:pt idx="4627">
                  <c:v>19.52026764</c:v>
                </c:pt>
                <c:pt idx="4628">
                  <c:v>19.49946362</c:v>
                </c:pt>
                <c:pt idx="4629">
                  <c:v>19.457330450000001</c:v>
                </c:pt>
                <c:pt idx="4630">
                  <c:v>19.384412529999889</c:v>
                </c:pt>
                <c:pt idx="4631">
                  <c:v>19.270863500000001</c:v>
                </c:pt>
                <c:pt idx="4632">
                  <c:v>19.14223831</c:v>
                </c:pt>
                <c:pt idx="4633">
                  <c:v>19.00012422</c:v>
                </c:pt>
                <c:pt idx="4634">
                  <c:v>18.878196559999989</c:v>
                </c:pt>
                <c:pt idx="4635">
                  <c:v>18.759037469999999</c:v>
                </c:pt>
                <c:pt idx="4636">
                  <c:v>18.644534650000001</c:v>
                </c:pt>
                <c:pt idx="4637">
                  <c:v>18.563791549999689</c:v>
                </c:pt>
                <c:pt idx="4638">
                  <c:v>20.280688909999789</c:v>
                </c:pt>
                <c:pt idx="4639">
                  <c:v>21.18029319</c:v>
                </c:pt>
                <c:pt idx="4640">
                  <c:v>21.2692576</c:v>
                </c:pt>
                <c:pt idx="4641">
                  <c:v>21.357289450000035</c:v>
                </c:pt>
                <c:pt idx="4642">
                  <c:v>21.45875899</c:v>
                </c:pt>
                <c:pt idx="4643">
                  <c:v>21.57322701</c:v>
                </c:pt>
                <c:pt idx="4644">
                  <c:v>21.707243179999889</c:v>
                </c:pt>
                <c:pt idx="4645">
                  <c:v>20.369536079999342</c:v>
                </c:pt>
                <c:pt idx="4646">
                  <c:v>19.45323950999931</c:v>
                </c:pt>
                <c:pt idx="4647">
                  <c:v>19.39883004</c:v>
                </c:pt>
                <c:pt idx="4648">
                  <c:v>19.417778309999999</c:v>
                </c:pt>
                <c:pt idx="4649">
                  <c:v>19.422179379999285</c:v>
                </c:pt>
                <c:pt idx="4650">
                  <c:v>19.417381930000001</c:v>
                </c:pt>
                <c:pt idx="4651">
                  <c:v>19.400529979999124</c:v>
                </c:pt>
                <c:pt idx="4652">
                  <c:v>19.369633509999385</c:v>
                </c:pt>
                <c:pt idx="4653">
                  <c:v>19.328589429999987</c:v>
                </c:pt>
                <c:pt idx="4654">
                  <c:v>19.261387549999789</c:v>
                </c:pt>
                <c:pt idx="4655">
                  <c:v>19.17076986</c:v>
                </c:pt>
                <c:pt idx="4656">
                  <c:v>19.06919165</c:v>
                </c:pt>
                <c:pt idx="4657">
                  <c:v>18.945661839999335</c:v>
                </c:pt>
                <c:pt idx="4658">
                  <c:v>18.817029510000001</c:v>
                </c:pt>
                <c:pt idx="4659">
                  <c:v>18.681689869999989</c:v>
                </c:pt>
                <c:pt idx="4660">
                  <c:v>18.56758074</c:v>
                </c:pt>
                <c:pt idx="4661">
                  <c:v>18.496074449999988</c:v>
                </c:pt>
                <c:pt idx="4662">
                  <c:v>20.228965840000001</c:v>
                </c:pt>
                <c:pt idx="4663">
                  <c:v>21.136987560000335</c:v>
                </c:pt>
                <c:pt idx="4664">
                  <c:v>21.237895190000849</c:v>
                </c:pt>
                <c:pt idx="4665">
                  <c:v>21.345731379999489</c:v>
                </c:pt>
                <c:pt idx="4666">
                  <c:v>21.472279529999689</c:v>
                </c:pt>
                <c:pt idx="4667">
                  <c:v>21.616744229999988</c:v>
                </c:pt>
                <c:pt idx="4668">
                  <c:v>21.796991599999988</c:v>
                </c:pt>
                <c:pt idx="4669">
                  <c:v>20.509243739999889</c:v>
                </c:pt>
                <c:pt idx="4670">
                  <c:v>19.64584047</c:v>
                </c:pt>
                <c:pt idx="4671">
                  <c:v>19.626211250000001</c:v>
                </c:pt>
                <c:pt idx="4672">
                  <c:v>19.671100689999999</c:v>
                </c:pt>
                <c:pt idx="4673">
                  <c:v>19.695171490000035</c:v>
                </c:pt>
                <c:pt idx="4674">
                  <c:v>19.699576180000001</c:v>
                </c:pt>
                <c:pt idx="4675">
                  <c:v>19.68080797</c:v>
                </c:pt>
                <c:pt idx="4676">
                  <c:v>19.645286810000002</c:v>
                </c:pt>
                <c:pt idx="4677">
                  <c:v>19.595485620000005</c:v>
                </c:pt>
                <c:pt idx="4678">
                  <c:v>19.522892779999989</c:v>
                </c:pt>
                <c:pt idx="4679">
                  <c:v>19.435690389999689</c:v>
                </c:pt>
                <c:pt idx="4680">
                  <c:v>19.33035624</c:v>
                </c:pt>
                <c:pt idx="4681">
                  <c:v>19.21143825</c:v>
                </c:pt>
                <c:pt idx="4682">
                  <c:v>19.076318130000001</c:v>
                </c:pt>
                <c:pt idx="4683">
                  <c:v>18.933247139999889</c:v>
                </c:pt>
                <c:pt idx="4684">
                  <c:v>18.81429924</c:v>
                </c:pt>
                <c:pt idx="4685">
                  <c:v>18.743735849999489</c:v>
                </c:pt>
                <c:pt idx="4686">
                  <c:v>20.464307439999889</c:v>
                </c:pt>
                <c:pt idx="4687">
                  <c:v>21.353518160000135</c:v>
                </c:pt>
                <c:pt idx="4688">
                  <c:v>21.438307339999689</c:v>
                </c:pt>
                <c:pt idx="4689">
                  <c:v>21.528713309999489</c:v>
                </c:pt>
                <c:pt idx="4690">
                  <c:v>21.633824120000863</c:v>
                </c:pt>
                <c:pt idx="4691">
                  <c:v>21.751534299999989</c:v>
                </c:pt>
                <c:pt idx="4692">
                  <c:v>21.897587020000035</c:v>
                </c:pt>
                <c:pt idx="4693">
                  <c:v>20.578627519999689</c:v>
                </c:pt>
                <c:pt idx="4694">
                  <c:v>19.670814070000031</c:v>
                </c:pt>
                <c:pt idx="4695">
                  <c:v>19.614734750000135</c:v>
                </c:pt>
                <c:pt idx="4696">
                  <c:v>19.631314549999999</c:v>
                </c:pt>
                <c:pt idx="4697">
                  <c:v>19.638590529999988</c:v>
                </c:pt>
                <c:pt idx="4698">
                  <c:v>19.644606159999999</c:v>
                </c:pt>
                <c:pt idx="4699">
                  <c:v>19.637923010000335</c:v>
                </c:pt>
                <c:pt idx="4700">
                  <c:v>19.611182520000035</c:v>
                </c:pt>
                <c:pt idx="4701">
                  <c:v>19.567714479999989</c:v>
                </c:pt>
                <c:pt idx="4702">
                  <c:v>19.500227129999999</c:v>
                </c:pt>
                <c:pt idx="4703">
                  <c:v>19.420785339999789</c:v>
                </c:pt>
                <c:pt idx="4704">
                  <c:v>19.334211410000659</c:v>
                </c:pt>
                <c:pt idx="4705">
                  <c:v>19.231225150000135</c:v>
                </c:pt>
                <c:pt idx="4706">
                  <c:v>19.107448020000035</c:v>
                </c:pt>
                <c:pt idx="4707">
                  <c:v>18.956521760000001</c:v>
                </c:pt>
                <c:pt idx="4708">
                  <c:v>18.838816300000001</c:v>
                </c:pt>
                <c:pt idx="4709">
                  <c:v>18.773948090000001</c:v>
                </c:pt>
                <c:pt idx="4710">
                  <c:v>20.501457469999998</c:v>
                </c:pt>
                <c:pt idx="4711">
                  <c:v>21.397569120000131</c:v>
                </c:pt>
                <c:pt idx="4712">
                  <c:v>21.486102479999317</c:v>
                </c:pt>
                <c:pt idx="4713">
                  <c:v>21.572188749999999</c:v>
                </c:pt>
                <c:pt idx="4714">
                  <c:v>21.672790929999987</c:v>
                </c:pt>
                <c:pt idx="4715">
                  <c:v>21.788829389999403</c:v>
                </c:pt>
                <c:pt idx="4716">
                  <c:v>21.92671908999921</c:v>
                </c:pt>
                <c:pt idx="4717">
                  <c:v>20.607952780000335</c:v>
                </c:pt>
                <c:pt idx="4718">
                  <c:v>19.712403499999986</c:v>
                </c:pt>
                <c:pt idx="4719">
                  <c:v>19.663943229999987</c:v>
                </c:pt>
                <c:pt idx="4720">
                  <c:v>19.687742899999389</c:v>
                </c:pt>
                <c:pt idx="4721">
                  <c:v>19.704746949999489</c:v>
                </c:pt>
                <c:pt idx="4722">
                  <c:v>19.705848999999986</c:v>
                </c:pt>
                <c:pt idx="4723">
                  <c:v>19.687937450000035</c:v>
                </c:pt>
                <c:pt idx="4724">
                  <c:v>19.659957280000135</c:v>
                </c:pt>
                <c:pt idx="4725">
                  <c:v>19.615359349999999</c:v>
                </c:pt>
                <c:pt idx="4726">
                  <c:v>19.547930149999999</c:v>
                </c:pt>
                <c:pt idx="4727">
                  <c:v>19.465973669999986</c:v>
                </c:pt>
                <c:pt idx="4728">
                  <c:v>19.372631539999489</c:v>
                </c:pt>
                <c:pt idx="4729">
                  <c:v>19.264382999999889</c:v>
                </c:pt>
                <c:pt idx="4730">
                  <c:v>19.148794219999989</c:v>
                </c:pt>
                <c:pt idx="4731">
                  <c:v>19.010547599999889</c:v>
                </c:pt>
                <c:pt idx="4732">
                  <c:v>18.892702609999589</c:v>
                </c:pt>
                <c:pt idx="4733">
                  <c:v>18.820666330000002</c:v>
                </c:pt>
                <c:pt idx="4734">
                  <c:v>20.537108860000131</c:v>
                </c:pt>
                <c:pt idx="4735">
                  <c:v>21.430797729999988</c:v>
                </c:pt>
                <c:pt idx="4736">
                  <c:v>21.519202629999999</c:v>
                </c:pt>
                <c:pt idx="4737">
                  <c:v>21.610028710000645</c:v>
                </c:pt>
                <c:pt idx="4738">
                  <c:v>21.721834019999999</c:v>
                </c:pt>
                <c:pt idx="4739">
                  <c:v>21.85410516000082</c:v>
                </c:pt>
                <c:pt idx="4740">
                  <c:v>22.018875470000335</c:v>
                </c:pt>
                <c:pt idx="4741">
                  <c:v>20.733159740000001</c:v>
                </c:pt>
                <c:pt idx="4742">
                  <c:v>19.867894410000645</c:v>
                </c:pt>
                <c:pt idx="4743">
                  <c:v>19.845641589999342</c:v>
                </c:pt>
                <c:pt idx="4744">
                  <c:v>19.874902039999988</c:v>
                </c:pt>
                <c:pt idx="4745">
                  <c:v>19.88184656</c:v>
                </c:pt>
                <c:pt idx="4746">
                  <c:v>19.867490180000001</c:v>
                </c:pt>
                <c:pt idx="4747">
                  <c:v>19.836520320000005</c:v>
                </c:pt>
                <c:pt idx="4748">
                  <c:v>19.803661600000005</c:v>
                </c:pt>
                <c:pt idx="4749">
                  <c:v>19.74775236</c:v>
                </c:pt>
                <c:pt idx="4750">
                  <c:v>19.66632632</c:v>
                </c:pt>
                <c:pt idx="4751">
                  <c:v>19.568026319999689</c:v>
                </c:pt>
                <c:pt idx="4752">
                  <c:v>19.455971439999999</c:v>
                </c:pt>
                <c:pt idx="4753">
                  <c:v>19.326138100000001</c:v>
                </c:pt>
                <c:pt idx="4754">
                  <c:v>19.191277190000235</c:v>
                </c:pt>
                <c:pt idx="4755">
                  <c:v>19.06158048</c:v>
                </c:pt>
                <c:pt idx="4756">
                  <c:v>18.946527679999264</c:v>
                </c:pt>
                <c:pt idx="4757">
                  <c:v>18.863143869999789</c:v>
                </c:pt>
                <c:pt idx="4758">
                  <c:v>20.56233572</c:v>
                </c:pt>
                <c:pt idx="4759">
                  <c:v>21.439963209999988</c:v>
                </c:pt>
                <c:pt idx="4760">
                  <c:v>21.518171339999999</c:v>
                </c:pt>
                <c:pt idx="4761">
                  <c:v>21.595397259999789</c:v>
                </c:pt>
                <c:pt idx="4762">
                  <c:v>21.688415089999989</c:v>
                </c:pt>
                <c:pt idx="4763">
                  <c:v>21.79631942</c:v>
                </c:pt>
                <c:pt idx="4764">
                  <c:v>21.927582139999789</c:v>
                </c:pt>
                <c:pt idx="4765">
                  <c:v>20.602101760000131</c:v>
                </c:pt>
                <c:pt idx="4766">
                  <c:v>19.691977130000335</c:v>
                </c:pt>
                <c:pt idx="4767">
                  <c:v>19.642575600000001</c:v>
                </c:pt>
                <c:pt idx="4768">
                  <c:v>19.65923403</c:v>
                </c:pt>
                <c:pt idx="4769">
                  <c:v>19.666977889999988</c:v>
                </c:pt>
                <c:pt idx="4770">
                  <c:v>19.658423369999987</c:v>
                </c:pt>
                <c:pt idx="4771">
                  <c:v>19.635501649999988</c:v>
                </c:pt>
                <c:pt idx="4772">
                  <c:v>19.602750230000002</c:v>
                </c:pt>
                <c:pt idx="4773">
                  <c:v>19.54292139</c:v>
                </c:pt>
                <c:pt idx="4774">
                  <c:v>19.462105650000002</c:v>
                </c:pt>
                <c:pt idx="4775">
                  <c:v>19.367432289999407</c:v>
                </c:pt>
                <c:pt idx="4776">
                  <c:v>19.270644919999889</c:v>
                </c:pt>
                <c:pt idx="4777">
                  <c:v>19.16050976</c:v>
                </c:pt>
                <c:pt idx="4778">
                  <c:v>19.032799069999989</c:v>
                </c:pt>
                <c:pt idx="4779">
                  <c:v>18.901423359999889</c:v>
                </c:pt>
                <c:pt idx="4780">
                  <c:v>18.781865900000035</c:v>
                </c:pt>
                <c:pt idx="4781">
                  <c:v>18.702230259999489</c:v>
                </c:pt>
                <c:pt idx="4782">
                  <c:v>20.420307229999889</c:v>
                </c:pt>
                <c:pt idx="4783">
                  <c:v>21.308208610000001</c:v>
                </c:pt>
                <c:pt idx="4784">
                  <c:v>21.390765790000035</c:v>
                </c:pt>
                <c:pt idx="4785">
                  <c:v>21.470549049999217</c:v>
                </c:pt>
                <c:pt idx="4786">
                  <c:v>21.559828039999999</c:v>
                </c:pt>
                <c:pt idx="4787">
                  <c:v>21.664870870000001</c:v>
                </c:pt>
                <c:pt idx="4788">
                  <c:v>21.797795659999988</c:v>
                </c:pt>
                <c:pt idx="4789">
                  <c:v>20.465144209999135</c:v>
                </c:pt>
                <c:pt idx="4790">
                  <c:v>19.547448320000001</c:v>
                </c:pt>
                <c:pt idx="4791">
                  <c:v>19.493016699999789</c:v>
                </c:pt>
                <c:pt idx="4792">
                  <c:v>19.504554819999999</c:v>
                </c:pt>
                <c:pt idx="4793">
                  <c:v>19.49983473</c:v>
                </c:pt>
                <c:pt idx="4794">
                  <c:v>19.48000511</c:v>
                </c:pt>
                <c:pt idx="4795">
                  <c:v>19.45381209</c:v>
                </c:pt>
                <c:pt idx="4796">
                  <c:v>19.417346829999989</c:v>
                </c:pt>
                <c:pt idx="4797">
                  <c:v>19.361458740000035</c:v>
                </c:pt>
                <c:pt idx="4798">
                  <c:v>19.27909374</c:v>
                </c:pt>
                <c:pt idx="4799">
                  <c:v>19.168331729999988</c:v>
                </c:pt>
                <c:pt idx="4800">
                  <c:v>19.04398226</c:v>
                </c:pt>
                <c:pt idx="4801">
                  <c:v>18.898118069999999</c:v>
                </c:pt>
                <c:pt idx="4802">
                  <c:v>18.756938559999988</c:v>
                </c:pt>
                <c:pt idx="4803">
                  <c:v>18.605878850000035</c:v>
                </c:pt>
                <c:pt idx="4804">
                  <c:v>18.476892289999789</c:v>
                </c:pt>
                <c:pt idx="4805">
                  <c:v>18.390614299999989</c:v>
                </c:pt>
                <c:pt idx="4806">
                  <c:v>20.100151770000135</c:v>
                </c:pt>
                <c:pt idx="4807">
                  <c:v>20.984075000000001</c:v>
                </c:pt>
                <c:pt idx="4808">
                  <c:v>21.056849960000001</c:v>
                </c:pt>
                <c:pt idx="4809">
                  <c:v>21.124361500000031</c:v>
                </c:pt>
                <c:pt idx="4810">
                  <c:v>21.20916858</c:v>
                </c:pt>
                <c:pt idx="4811">
                  <c:v>21.307891000000335</c:v>
                </c:pt>
                <c:pt idx="4812">
                  <c:v>21.426752309999689</c:v>
                </c:pt>
                <c:pt idx="4813">
                  <c:v>19.980995750000005</c:v>
                </c:pt>
                <c:pt idx="4814">
                  <c:v>19.127844610000135</c:v>
                </c:pt>
                <c:pt idx="4815">
                  <c:v>19.061722659999589</c:v>
                </c:pt>
                <c:pt idx="4816">
                  <c:v>19.075446719999889</c:v>
                </c:pt>
                <c:pt idx="4817">
                  <c:v>19.071142849999589</c:v>
                </c:pt>
                <c:pt idx="4818">
                  <c:v>19.068004899999789</c:v>
                </c:pt>
                <c:pt idx="4819">
                  <c:v>19.060740149999589</c:v>
                </c:pt>
                <c:pt idx="4820">
                  <c:v>19.055105760000131</c:v>
                </c:pt>
                <c:pt idx="4821">
                  <c:v>19.026247120000001</c:v>
                </c:pt>
                <c:pt idx="4822">
                  <c:v>18.970451279999889</c:v>
                </c:pt>
                <c:pt idx="4823">
                  <c:v>18.884567359999988</c:v>
                </c:pt>
                <c:pt idx="4824">
                  <c:v>18.788567069999889</c:v>
                </c:pt>
                <c:pt idx="4825">
                  <c:v>18.671610999999999</c:v>
                </c:pt>
                <c:pt idx="4826">
                  <c:v>18.546220779999889</c:v>
                </c:pt>
                <c:pt idx="4827">
                  <c:v>18.423218009999989</c:v>
                </c:pt>
                <c:pt idx="4828">
                  <c:v>18.318264740000131</c:v>
                </c:pt>
                <c:pt idx="4829">
                  <c:v>18.245342879998784</c:v>
                </c:pt>
                <c:pt idx="4830">
                  <c:v>19.993265690000001</c:v>
                </c:pt>
                <c:pt idx="4831">
                  <c:v>20.911807240000005</c:v>
                </c:pt>
                <c:pt idx="4832">
                  <c:v>21.009009559999889</c:v>
                </c:pt>
                <c:pt idx="4833">
                  <c:v>21.108629519999589</c:v>
                </c:pt>
                <c:pt idx="4834">
                  <c:v>21.221177340000001</c:v>
                </c:pt>
                <c:pt idx="4835">
                  <c:v>21.344646059999889</c:v>
                </c:pt>
                <c:pt idx="4836">
                  <c:v>21.492431469999989</c:v>
                </c:pt>
                <c:pt idx="4837">
                  <c:v>20.16242432</c:v>
                </c:pt>
                <c:pt idx="4838">
                  <c:v>19.265419129999689</c:v>
                </c:pt>
                <c:pt idx="4839">
                  <c:v>19.23244303999935</c:v>
                </c:pt>
                <c:pt idx="4840">
                  <c:v>19.285757749999789</c:v>
                </c:pt>
                <c:pt idx="4841">
                  <c:v>19.340643289999257</c:v>
                </c:pt>
                <c:pt idx="4842">
                  <c:v>19.37962843</c:v>
                </c:pt>
                <c:pt idx="4843">
                  <c:v>19.405402479999289</c:v>
                </c:pt>
                <c:pt idx="4844">
                  <c:v>19.414472799999999</c:v>
                </c:pt>
                <c:pt idx="4845">
                  <c:v>19.405154529999987</c:v>
                </c:pt>
                <c:pt idx="4846">
                  <c:v>19.382530619999589</c:v>
                </c:pt>
                <c:pt idx="4847">
                  <c:v>19.33809187</c:v>
                </c:pt>
                <c:pt idx="4848">
                  <c:v>19.278976910000001</c:v>
                </c:pt>
                <c:pt idx="4849">
                  <c:v>19.201377160000035</c:v>
                </c:pt>
                <c:pt idx="4850">
                  <c:v>19.113208270000001</c:v>
                </c:pt>
                <c:pt idx="4851">
                  <c:v>19.014271099999998</c:v>
                </c:pt>
                <c:pt idx="4852">
                  <c:v>18.932059089999989</c:v>
                </c:pt>
                <c:pt idx="4853">
                  <c:v>18.880254430000001</c:v>
                </c:pt>
                <c:pt idx="4854">
                  <c:v>20.621913719999998</c:v>
                </c:pt>
                <c:pt idx="4855">
                  <c:v>21.523663989999989</c:v>
                </c:pt>
                <c:pt idx="4856">
                  <c:v>21.616838890000135</c:v>
                </c:pt>
                <c:pt idx="4857">
                  <c:v>21.700669690000002</c:v>
                </c:pt>
                <c:pt idx="4858">
                  <c:v>21.794672439999989</c:v>
                </c:pt>
                <c:pt idx="4859">
                  <c:v>21.898048039999889</c:v>
                </c:pt>
                <c:pt idx="4860">
                  <c:v>22.018810420000335</c:v>
                </c:pt>
                <c:pt idx="4861">
                  <c:v>20.681747309999889</c:v>
                </c:pt>
                <c:pt idx="4862">
                  <c:v>19.750136909999789</c:v>
                </c:pt>
                <c:pt idx="4863">
                  <c:v>19.677221639999999</c:v>
                </c:pt>
                <c:pt idx="4864">
                  <c:v>19.67524646</c:v>
                </c:pt>
                <c:pt idx="4865">
                  <c:v>19.673782500000002</c:v>
                </c:pt>
                <c:pt idx="4866">
                  <c:v>19.66730282</c:v>
                </c:pt>
                <c:pt idx="4867">
                  <c:v>19.649872739999999</c:v>
                </c:pt>
                <c:pt idx="4868">
                  <c:v>19.616093849999999</c:v>
                </c:pt>
                <c:pt idx="4869">
                  <c:v>19.563394299999889</c:v>
                </c:pt>
                <c:pt idx="4870">
                  <c:v>19.488882960000002</c:v>
                </c:pt>
                <c:pt idx="4871">
                  <c:v>19.402252509999489</c:v>
                </c:pt>
                <c:pt idx="4872">
                  <c:v>19.3098308</c:v>
                </c:pt>
                <c:pt idx="4873">
                  <c:v>19.197005320000727</c:v>
                </c:pt>
                <c:pt idx="4874">
                  <c:v>19.053080340000001</c:v>
                </c:pt>
                <c:pt idx="4875">
                  <c:v>18.903129609999489</c:v>
                </c:pt>
                <c:pt idx="4876">
                  <c:v>18.778829579999407</c:v>
                </c:pt>
                <c:pt idx="4877">
                  <c:v>18.707281900000005</c:v>
                </c:pt>
                <c:pt idx="4878">
                  <c:v>20.426029729999989</c:v>
                </c:pt>
                <c:pt idx="4879">
                  <c:v>21.315597220000001</c:v>
                </c:pt>
                <c:pt idx="4880">
                  <c:v>21.393857130000235</c:v>
                </c:pt>
                <c:pt idx="4881">
                  <c:v>21.464862849999989</c:v>
                </c:pt>
                <c:pt idx="4882">
                  <c:v>21.55182353</c:v>
                </c:pt>
                <c:pt idx="4883">
                  <c:v>21.656085650000335</c:v>
                </c:pt>
                <c:pt idx="4884">
                  <c:v>21.77926326</c:v>
                </c:pt>
                <c:pt idx="4885">
                  <c:v>20.438182479999789</c:v>
                </c:pt>
                <c:pt idx="4886">
                  <c:v>19.514749979999689</c:v>
                </c:pt>
                <c:pt idx="4887">
                  <c:v>19.447454860000001</c:v>
                </c:pt>
                <c:pt idx="4888">
                  <c:v>19.454401399999988</c:v>
                </c:pt>
                <c:pt idx="4889">
                  <c:v>19.453712939999264</c:v>
                </c:pt>
                <c:pt idx="4890">
                  <c:v>19.450906360000001</c:v>
                </c:pt>
                <c:pt idx="4891">
                  <c:v>19.437281140000035</c:v>
                </c:pt>
                <c:pt idx="4892">
                  <c:v>19.421001709999999</c:v>
                </c:pt>
                <c:pt idx="4893">
                  <c:v>19.374969860000135</c:v>
                </c:pt>
                <c:pt idx="4894">
                  <c:v>19.301455510000135</c:v>
                </c:pt>
                <c:pt idx="4895">
                  <c:v>19.212647129999986</c:v>
                </c:pt>
                <c:pt idx="4896">
                  <c:v>19.118775039999999</c:v>
                </c:pt>
                <c:pt idx="4897">
                  <c:v>19.012587669999988</c:v>
                </c:pt>
                <c:pt idx="4898">
                  <c:v>18.88085572000082</c:v>
                </c:pt>
                <c:pt idx="4899">
                  <c:v>18.743322460000002</c:v>
                </c:pt>
                <c:pt idx="4900">
                  <c:v>18.629975290000235</c:v>
                </c:pt>
                <c:pt idx="4901">
                  <c:v>18.558001409999999</c:v>
                </c:pt>
                <c:pt idx="4902">
                  <c:v>20.290156410000005</c:v>
                </c:pt>
                <c:pt idx="4903">
                  <c:v>21.194514850000001</c:v>
                </c:pt>
                <c:pt idx="4904">
                  <c:v>21.290331940000002</c:v>
                </c:pt>
                <c:pt idx="4905">
                  <c:v>21.387569839999689</c:v>
                </c:pt>
                <c:pt idx="4906">
                  <c:v>21.498209269999489</c:v>
                </c:pt>
                <c:pt idx="4907">
                  <c:v>21.624986150000623</c:v>
                </c:pt>
                <c:pt idx="4908">
                  <c:v>21.777279610000001</c:v>
                </c:pt>
                <c:pt idx="4909">
                  <c:v>20.455472639999403</c:v>
                </c:pt>
                <c:pt idx="4910">
                  <c:v>19.548596909999489</c:v>
                </c:pt>
                <c:pt idx="4911">
                  <c:v>19.494939729999999</c:v>
                </c:pt>
                <c:pt idx="4912">
                  <c:v>19.514485470000135</c:v>
                </c:pt>
                <c:pt idx="4913">
                  <c:v>19.514766420000235</c:v>
                </c:pt>
                <c:pt idx="4914">
                  <c:v>19.505388450000005</c:v>
                </c:pt>
                <c:pt idx="4915">
                  <c:v>19.485111139999589</c:v>
                </c:pt>
                <c:pt idx="4916">
                  <c:v>19.456275130000005</c:v>
                </c:pt>
                <c:pt idx="4917">
                  <c:v>19.402986949999889</c:v>
                </c:pt>
                <c:pt idx="4918">
                  <c:v>19.334491390000135</c:v>
                </c:pt>
                <c:pt idx="4919">
                  <c:v>19.244773810000002</c:v>
                </c:pt>
                <c:pt idx="4920">
                  <c:v>19.135321229999999</c:v>
                </c:pt>
                <c:pt idx="4921">
                  <c:v>19.011888400000895</c:v>
                </c:pt>
                <c:pt idx="4922">
                  <c:v>18.876084949999999</c:v>
                </c:pt>
                <c:pt idx="4923">
                  <c:v>18.732725080000002</c:v>
                </c:pt>
                <c:pt idx="4924">
                  <c:v>18.617952670000331</c:v>
                </c:pt>
                <c:pt idx="4925">
                  <c:v>18.54935321</c:v>
                </c:pt>
                <c:pt idx="4926">
                  <c:v>20.273785090000001</c:v>
                </c:pt>
                <c:pt idx="4927">
                  <c:v>21.166854000000235</c:v>
                </c:pt>
                <c:pt idx="4928">
                  <c:v>21.25093704</c:v>
                </c:pt>
                <c:pt idx="4929">
                  <c:v>21.339191599999999</c:v>
                </c:pt>
                <c:pt idx="4930">
                  <c:v>21.449828480000001</c:v>
                </c:pt>
                <c:pt idx="4931">
                  <c:v>21.580147649999589</c:v>
                </c:pt>
                <c:pt idx="4932">
                  <c:v>21.736546189999789</c:v>
                </c:pt>
                <c:pt idx="4933">
                  <c:v>20.422758289999589</c:v>
                </c:pt>
                <c:pt idx="4934">
                  <c:v>19.531450849999999</c:v>
                </c:pt>
                <c:pt idx="4935">
                  <c:v>19.491147269999889</c:v>
                </c:pt>
                <c:pt idx="4936">
                  <c:v>19.521092320000001</c:v>
                </c:pt>
                <c:pt idx="4937">
                  <c:v>19.5304666</c:v>
                </c:pt>
                <c:pt idx="4938">
                  <c:v>19.522309089999489</c:v>
                </c:pt>
                <c:pt idx="4939">
                  <c:v>19.502631949999689</c:v>
                </c:pt>
                <c:pt idx="4940">
                  <c:v>19.476145499999987</c:v>
                </c:pt>
                <c:pt idx="4941">
                  <c:v>19.432639819999178</c:v>
                </c:pt>
                <c:pt idx="4942">
                  <c:v>19.367831120000645</c:v>
                </c:pt>
                <c:pt idx="4943">
                  <c:v>19.277077850000001</c:v>
                </c:pt>
                <c:pt idx="4944">
                  <c:v>19.16554943999931</c:v>
                </c:pt>
                <c:pt idx="4945">
                  <c:v>19.041043299999789</c:v>
                </c:pt>
                <c:pt idx="4946">
                  <c:v>18.907357009999988</c:v>
                </c:pt>
                <c:pt idx="4947">
                  <c:v>18.77671565</c:v>
                </c:pt>
                <c:pt idx="4948">
                  <c:v>18.663956700000035</c:v>
                </c:pt>
                <c:pt idx="4949">
                  <c:v>18.584317219999889</c:v>
                </c:pt>
                <c:pt idx="4950">
                  <c:v>20.304468070000031</c:v>
                </c:pt>
                <c:pt idx="4951">
                  <c:v>21.19053426</c:v>
                </c:pt>
                <c:pt idx="4952">
                  <c:v>21.268913269999889</c:v>
                </c:pt>
                <c:pt idx="4953">
                  <c:v>21.34755324</c:v>
                </c:pt>
                <c:pt idx="4954">
                  <c:v>21.442678599999589</c:v>
                </c:pt>
                <c:pt idx="4955">
                  <c:v>21.556754040000001</c:v>
                </c:pt>
                <c:pt idx="4956">
                  <c:v>21.697565010000645</c:v>
                </c:pt>
                <c:pt idx="4957">
                  <c:v>20.365057920000005</c:v>
                </c:pt>
                <c:pt idx="4958">
                  <c:v>19.445967150000001</c:v>
                </c:pt>
                <c:pt idx="4959">
                  <c:v>19.394665430000035</c:v>
                </c:pt>
                <c:pt idx="4960">
                  <c:v>19.410333509999589</c:v>
                </c:pt>
                <c:pt idx="4961">
                  <c:v>19.407224159999988</c:v>
                </c:pt>
                <c:pt idx="4962">
                  <c:v>19.394053180000135</c:v>
                </c:pt>
                <c:pt idx="4963">
                  <c:v>19.37343413</c:v>
                </c:pt>
                <c:pt idx="4964">
                  <c:v>19.334942940000001</c:v>
                </c:pt>
                <c:pt idx="4965">
                  <c:v>19.267514369999986</c:v>
                </c:pt>
                <c:pt idx="4966">
                  <c:v>19.177403470000005</c:v>
                </c:pt>
                <c:pt idx="4967">
                  <c:v>19.067580849999889</c:v>
                </c:pt>
                <c:pt idx="4968">
                  <c:v>18.936475699999999</c:v>
                </c:pt>
                <c:pt idx="4969">
                  <c:v>18.800962630000001</c:v>
                </c:pt>
                <c:pt idx="4970">
                  <c:v>18.667136429999999</c:v>
                </c:pt>
                <c:pt idx="4971">
                  <c:v>18.523429519999489</c:v>
                </c:pt>
                <c:pt idx="4972">
                  <c:v>18.399640219999789</c:v>
                </c:pt>
                <c:pt idx="4973">
                  <c:v>18.320477690000001</c:v>
                </c:pt>
                <c:pt idx="4974">
                  <c:v>20.03893295</c:v>
                </c:pt>
                <c:pt idx="4975">
                  <c:v>20.929852449999988</c:v>
                </c:pt>
                <c:pt idx="4976">
                  <c:v>21.010558090000035</c:v>
                </c:pt>
                <c:pt idx="4977">
                  <c:v>21.094351610000135</c:v>
                </c:pt>
                <c:pt idx="4978">
                  <c:v>21.197309749999999</c:v>
                </c:pt>
                <c:pt idx="4979">
                  <c:v>21.31632656</c:v>
                </c:pt>
                <c:pt idx="4980">
                  <c:v>21.463291339999689</c:v>
                </c:pt>
                <c:pt idx="4981">
                  <c:v>20.123968320000799</c:v>
                </c:pt>
                <c:pt idx="4982">
                  <c:v>19.211980110000738</c:v>
                </c:pt>
                <c:pt idx="4983">
                  <c:v>19.166319969999989</c:v>
                </c:pt>
                <c:pt idx="4984">
                  <c:v>19.193908010000335</c:v>
                </c:pt>
                <c:pt idx="4985">
                  <c:v>19.215266710000005</c:v>
                </c:pt>
                <c:pt idx="4986">
                  <c:v>19.217764310000035</c:v>
                </c:pt>
                <c:pt idx="4987">
                  <c:v>19.208348079999489</c:v>
                </c:pt>
                <c:pt idx="4988">
                  <c:v>19.194771800000005</c:v>
                </c:pt>
                <c:pt idx="4989">
                  <c:v>19.162739929999589</c:v>
                </c:pt>
                <c:pt idx="4990">
                  <c:v>19.104050980000135</c:v>
                </c:pt>
                <c:pt idx="4991">
                  <c:v>19.012905889999999</c:v>
                </c:pt>
                <c:pt idx="4992">
                  <c:v>18.902000259999689</c:v>
                </c:pt>
                <c:pt idx="4993">
                  <c:v>18.773588</c:v>
                </c:pt>
                <c:pt idx="4994">
                  <c:v>18.645426749999789</c:v>
                </c:pt>
                <c:pt idx="4995">
                  <c:v>18.519621760000035</c:v>
                </c:pt>
                <c:pt idx="4996">
                  <c:v>18.411524419999999</c:v>
                </c:pt>
                <c:pt idx="4997">
                  <c:v>18.337100240000005</c:v>
                </c:pt>
                <c:pt idx="4998">
                  <c:v>20.071345879999889</c:v>
                </c:pt>
                <c:pt idx="4999">
                  <c:v>20.975110799999989</c:v>
                </c:pt>
                <c:pt idx="5000">
                  <c:v>21.060926049999889</c:v>
                </c:pt>
                <c:pt idx="5001">
                  <c:v>21.143316460000001</c:v>
                </c:pt>
                <c:pt idx="5002">
                  <c:v>21.246557660000001</c:v>
                </c:pt>
                <c:pt idx="5003">
                  <c:v>21.370427279999689</c:v>
                </c:pt>
                <c:pt idx="5004">
                  <c:v>21.518048420000031</c:v>
                </c:pt>
                <c:pt idx="5005">
                  <c:v>20.176797319999999</c:v>
                </c:pt>
                <c:pt idx="5006">
                  <c:v>19.253200869999986</c:v>
                </c:pt>
                <c:pt idx="5007">
                  <c:v>19.202272499999989</c:v>
                </c:pt>
                <c:pt idx="5008">
                  <c:v>19.220546149999489</c:v>
                </c:pt>
                <c:pt idx="5009">
                  <c:v>19.220886409999999</c:v>
                </c:pt>
                <c:pt idx="5010">
                  <c:v>19.21976038</c:v>
                </c:pt>
                <c:pt idx="5011">
                  <c:v>19.220798849999689</c:v>
                </c:pt>
                <c:pt idx="5012">
                  <c:v>19.223979369999999</c:v>
                </c:pt>
                <c:pt idx="5013">
                  <c:v>19.216705449999999</c:v>
                </c:pt>
                <c:pt idx="5014">
                  <c:v>19.191243889999889</c:v>
                </c:pt>
                <c:pt idx="5015">
                  <c:v>19.135456619999999</c:v>
                </c:pt>
                <c:pt idx="5016">
                  <c:v>19.065651379999789</c:v>
                </c:pt>
                <c:pt idx="5017">
                  <c:v>18.97660027999931</c:v>
                </c:pt>
                <c:pt idx="5018">
                  <c:v>18.880342149999489</c:v>
                </c:pt>
                <c:pt idx="5019">
                  <c:v>18.762495269999889</c:v>
                </c:pt>
                <c:pt idx="5020">
                  <c:v>18.657203689999999</c:v>
                </c:pt>
                <c:pt idx="5021">
                  <c:v>18.606978870000031</c:v>
                </c:pt>
                <c:pt idx="5022">
                  <c:v>20.362407039999589</c:v>
                </c:pt>
                <c:pt idx="5023">
                  <c:v>21.283590539999196</c:v>
                </c:pt>
                <c:pt idx="5024">
                  <c:v>21.384958180000645</c:v>
                </c:pt>
                <c:pt idx="5025">
                  <c:v>21.481400389999589</c:v>
                </c:pt>
                <c:pt idx="5026">
                  <c:v>21.59144092</c:v>
                </c:pt>
                <c:pt idx="5027">
                  <c:v>21.7211529</c:v>
                </c:pt>
                <c:pt idx="5028">
                  <c:v>21.87696802000082</c:v>
                </c:pt>
                <c:pt idx="5029">
                  <c:v>20.568688629999986</c:v>
                </c:pt>
                <c:pt idx="5030">
                  <c:v>19.671114800000005</c:v>
                </c:pt>
                <c:pt idx="5031">
                  <c:v>19.622186079999889</c:v>
                </c:pt>
                <c:pt idx="5032">
                  <c:v>19.642461279999889</c:v>
                </c:pt>
                <c:pt idx="5033">
                  <c:v>19.65554126</c:v>
                </c:pt>
                <c:pt idx="5034">
                  <c:v>19.64403197</c:v>
                </c:pt>
                <c:pt idx="5035">
                  <c:v>19.62502769</c:v>
                </c:pt>
                <c:pt idx="5036">
                  <c:v>19.603020720000035</c:v>
                </c:pt>
                <c:pt idx="5037">
                  <c:v>19.55734636</c:v>
                </c:pt>
                <c:pt idx="5038">
                  <c:v>19.493687120000001</c:v>
                </c:pt>
                <c:pt idx="5039">
                  <c:v>19.405566819999589</c:v>
                </c:pt>
                <c:pt idx="5040">
                  <c:v>19.298067889999889</c:v>
                </c:pt>
                <c:pt idx="5041">
                  <c:v>19.176910639999999</c:v>
                </c:pt>
                <c:pt idx="5042">
                  <c:v>19.048282349999589</c:v>
                </c:pt>
                <c:pt idx="5043">
                  <c:v>18.923785989999889</c:v>
                </c:pt>
                <c:pt idx="5044">
                  <c:v>18.813391670000001</c:v>
                </c:pt>
                <c:pt idx="5045">
                  <c:v>18.743781589999589</c:v>
                </c:pt>
                <c:pt idx="5046">
                  <c:v>20.460605139999789</c:v>
                </c:pt>
                <c:pt idx="5047">
                  <c:v>21.349734569999889</c:v>
                </c:pt>
                <c:pt idx="5048">
                  <c:v>21.430913839999889</c:v>
                </c:pt>
                <c:pt idx="5049">
                  <c:v>21.511350289999999</c:v>
                </c:pt>
                <c:pt idx="5050">
                  <c:v>21.607478030000031</c:v>
                </c:pt>
                <c:pt idx="5051">
                  <c:v>21.71733721</c:v>
                </c:pt>
                <c:pt idx="5052">
                  <c:v>21.851889780000135</c:v>
                </c:pt>
                <c:pt idx="5053">
                  <c:v>20.518705109999999</c:v>
                </c:pt>
                <c:pt idx="5054">
                  <c:v>19.586187799999987</c:v>
                </c:pt>
                <c:pt idx="5055">
                  <c:v>19.516929279999989</c:v>
                </c:pt>
                <c:pt idx="5056">
                  <c:v>19.515342369999889</c:v>
                </c:pt>
                <c:pt idx="5057">
                  <c:v>19.503755179999999</c:v>
                </c:pt>
                <c:pt idx="5058">
                  <c:v>19.48497034</c:v>
                </c:pt>
                <c:pt idx="5059">
                  <c:v>19.458108229999986</c:v>
                </c:pt>
                <c:pt idx="5060">
                  <c:v>19.412625160000001</c:v>
                </c:pt>
                <c:pt idx="5061">
                  <c:v>19.35063164</c:v>
                </c:pt>
                <c:pt idx="5062">
                  <c:v>19.264301879999689</c:v>
                </c:pt>
                <c:pt idx="5063">
                  <c:v>19.145275040000001</c:v>
                </c:pt>
                <c:pt idx="5064">
                  <c:v>19.007957680000231</c:v>
                </c:pt>
                <c:pt idx="5065">
                  <c:v>18.872691620000001</c:v>
                </c:pt>
                <c:pt idx="5066">
                  <c:v>18.744065580000001</c:v>
                </c:pt>
                <c:pt idx="5067">
                  <c:v>18.607475410000784</c:v>
                </c:pt>
                <c:pt idx="5068">
                  <c:v>18.482661419999989</c:v>
                </c:pt>
                <c:pt idx="5069">
                  <c:v>18.398327299999789</c:v>
                </c:pt>
                <c:pt idx="5070">
                  <c:v>20.109399969999988</c:v>
                </c:pt>
                <c:pt idx="5071">
                  <c:v>21.00004375</c:v>
                </c:pt>
                <c:pt idx="5072">
                  <c:v>21.0819206</c:v>
                </c:pt>
                <c:pt idx="5073">
                  <c:v>21.169530339999689</c:v>
                </c:pt>
                <c:pt idx="5074">
                  <c:v>21.27471744</c:v>
                </c:pt>
                <c:pt idx="5075">
                  <c:v>21.402942399999489</c:v>
                </c:pt>
                <c:pt idx="5076">
                  <c:v>21.564251130000031</c:v>
                </c:pt>
                <c:pt idx="5077">
                  <c:v>20.238367239999889</c:v>
                </c:pt>
                <c:pt idx="5078">
                  <c:v>19.324508150000035</c:v>
                </c:pt>
                <c:pt idx="5079">
                  <c:v>19.269667009999889</c:v>
                </c:pt>
                <c:pt idx="5080">
                  <c:v>19.285806549999489</c:v>
                </c:pt>
                <c:pt idx="5081">
                  <c:v>19.293294020000001</c:v>
                </c:pt>
                <c:pt idx="5082">
                  <c:v>19.289034059999889</c:v>
                </c:pt>
                <c:pt idx="5083">
                  <c:v>19.274779839999589</c:v>
                </c:pt>
                <c:pt idx="5084">
                  <c:v>19.256168010000035</c:v>
                </c:pt>
                <c:pt idx="5085">
                  <c:v>19.22384096</c:v>
                </c:pt>
                <c:pt idx="5086">
                  <c:v>19.163626229999789</c:v>
                </c:pt>
                <c:pt idx="5087">
                  <c:v>19.065732849998884</c:v>
                </c:pt>
                <c:pt idx="5088">
                  <c:v>18.937136649999989</c:v>
                </c:pt>
                <c:pt idx="5089">
                  <c:v>18.79015489</c:v>
                </c:pt>
                <c:pt idx="5090">
                  <c:v>18.664814549999999</c:v>
                </c:pt>
                <c:pt idx="5091">
                  <c:v>18.535476579999589</c:v>
                </c:pt>
                <c:pt idx="5092">
                  <c:v>18.42182708</c:v>
                </c:pt>
                <c:pt idx="5093">
                  <c:v>18.338187479999988</c:v>
                </c:pt>
                <c:pt idx="5094">
                  <c:v>20.060253190000001</c:v>
                </c:pt>
                <c:pt idx="5095">
                  <c:v>20.952555230000002</c:v>
                </c:pt>
                <c:pt idx="5096">
                  <c:v>21.02924015</c:v>
                </c:pt>
                <c:pt idx="5097">
                  <c:v>21.09559075</c:v>
                </c:pt>
                <c:pt idx="5098">
                  <c:v>21.173810860000035</c:v>
                </c:pt>
                <c:pt idx="5099">
                  <c:v>21.264939259999789</c:v>
                </c:pt>
                <c:pt idx="5100">
                  <c:v>21.37352752</c:v>
                </c:pt>
                <c:pt idx="5101">
                  <c:v>19.909799879999071</c:v>
                </c:pt>
                <c:pt idx="5102">
                  <c:v>19.031456400000035</c:v>
                </c:pt>
                <c:pt idx="5103">
                  <c:v>18.936597599999889</c:v>
                </c:pt>
                <c:pt idx="5104">
                  <c:v>18.928917949999889</c:v>
                </c:pt>
                <c:pt idx="5105">
                  <c:v>18.914309379999889</c:v>
                </c:pt>
                <c:pt idx="5106">
                  <c:v>18.901299509999689</c:v>
                </c:pt>
                <c:pt idx="5107">
                  <c:v>18.886886130000001</c:v>
                </c:pt>
                <c:pt idx="5108">
                  <c:v>18.866308029999999</c:v>
                </c:pt>
                <c:pt idx="5109">
                  <c:v>18.835934999999999</c:v>
                </c:pt>
                <c:pt idx="5110">
                  <c:v>18.785268769999988</c:v>
                </c:pt>
                <c:pt idx="5111">
                  <c:v>18.708031089999889</c:v>
                </c:pt>
                <c:pt idx="5112">
                  <c:v>18.607794810000001</c:v>
                </c:pt>
                <c:pt idx="5113">
                  <c:v>18.49222733999931</c:v>
                </c:pt>
                <c:pt idx="5114">
                  <c:v>18.385492249999185</c:v>
                </c:pt>
                <c:pt idx="5115">
                  <c:v>18.276565059999999</c:v>
                </c:pt>
                <c:pt idx="5116">
                  <c:v>18.176463129999998</c:v>
                </c:pt>
                <c:pt idx="5117">
                  <c:v>18.111716710000035</c:v>
                </c:pt>
                <c:pt idx="5118">
                  <c:v>19.873664460000231</c:v>
                </c:pt>
                <c:pt idx="5119">
                  <c:v>20.807118440000131</c:v>
                </c:pt>
                <c:pt idx="5120">
                  <c:v>20.912985330000001</c:v>
                </c:pt>
                <c:pt idx="5121">
                  <c:v>21.010470999999999</c:v>
                </c:pt>
                <c:pt idx="5122">
                  <c:v>21.117285390000784</c:v>
                </c:pt>
                <c:pt idx="5123">
                  <c:v>21.236332799999989</c:v>
                </c:pt>
                <c:pt idx="5124">
                  <c:v>21.37417984</c:v>
                </c:pt>
                <c:pt idx="5125">
                  <c:v>19.940056599999789</c:v>
                </c:pt>
                <c:pt idx="5126">
                  <c:v>19.101366370000001</c:v>
                </c:pt>
                <c:pt idx="5127">
                  <c:v>19.04624841</c:v>
                </c:pt>
                <c:pt idx="5128">
                  <c:v>19.073318319999988</c:v>
                </c:pt>
                <c:pt idx="5129">
                  <c:v>19.090057380000001</c:v>
                </c:pt>
                <c:pt idx="5130">
                  <c:v>19.099236820000002</c:v>
                </c:pt>
                <c:pt idx="5131">
                  <c:v>19.097390579999889</c:v>
                </c:pt>
                <c:pt idx="5132">
                  <c:v>19.086642049999117</c:v>
                </c:pt>
                <c:pt idx="5133">
                  <c:v>19.060513309999589</c:v>
                </c:pt>
                <c:pt idx="5134">
                  <c:v>19.009149549999403</c:v>
                </c:pt>
                <c:pt idx="5135">
                  <c:v>18.92318092</c:v>
                </c:pt>
                <c:pt idx="5136">
                  <c:v>18.822676390000002</c:v>
                </c:pt>
                <c:pt idx="5137">
                  <c:v>18.710536619999989</c:v>
                </c:pt>
                <c:pt idx="5138">
                  <c:v>18.582729939998906</c:v>
                </c:pt>
                <c:pt idx="5139">
                  <c:v>18.446702819999196</c:v>
                </c:pt>
                <c:pt idx="5140">
                  <c:v>18.337707170000005</c:v>
                </c:pt>
                <c:pt idx="5141">
                  <c:v>18.272039629999789</c:v>
                </c:pt>
                <c:pt idx="5142">
                  <c:v>20.018162589999989</c:v>
                </c:pt>
                <c:pt idx="5143">
                  <c:v>20.931963079999999</c:v>
                </c:pt>
                <c:pt idx="5144">
                  <c:v>21.024350389999999</c:v>
                </c:pt>
                <c:pt idx="5145">
                  <c:v>21.114561500000235</c:v>
                </c:pt>
                <c:pt idx="5146">
                  <c:v>21.22203693999921</c:v>
                </c:pt>
                <c:pt idx="5147">
                  <c:v>21.346626129999986</c:v>
                </c:pt>
                <c:pt idx="5148">
                  <c:v>21.492031229999789</c:v>
                </c:pt>
                <c:pt idx="5149">
                  <c:v>20.14743867</c:v>
                </c:pt>
                <c:pt idx="5150">
                  <c:v>19.215774029999999</c:v>
                </c:pt>
                <c:pt idx="5151">
                  <c:v>19.154601450000335</c:v>
                </c:pt>
                <c:pt idx="5152">
                  <c:v>19.167153119999998</c:v>
                </c:pt>
                <c:pt idx="5153">
                  <c:v>19.18158931</c:v>
                </c:pt>
                <c:pt idx="5154">
                  <c:v>19.184918669999998</c:v>
                </c:pt>
                <c:pt idx="5155">
                  <c:v>19.175948179999999</c:v>
                </c:pt>
                <c:pt idx="5156">
                  <c:v>19.164088090000035</c:v>
                </c:pt>
                <c:pt idx="5157">
                  <c:v>19.141164060000335</c:v>
                </c:pt>
                <c:pt idx="5158">
                  <c:v>19.097999690000005</c:v>
                </c:pt>
                <c:pt idx="5159">
                  <c:v>19.029940750000005</c:v>
                </c:pt>
                <c:pt idx="5160">
                  <c:v>18.937999450000031</c:v>
                </c:pt>
                <c:pt idx="5161">
                  <c:v>18.82404652</c:v>
                </c:pt>
                <c:pt idx="5162">
                  <c:v>18.685988550000001</c:v>
                </c:pt>
                <c:pt idx="5163">
                  <c:v>18.547828950000035</c:v>
                </c:pt>
                <c:pt idx="5164">
                  <c:v>18.444758010000001</c:v>
                </c:pt>
                <c:pt idx="5165">
                  <c:v>18.387893689999999</c:v>
                </c:pt>
                <c:pt idx="5166">
                  <c:v>20.133700430000001</c:v>
                </c:pt>
                <c:pt idx="5167">
                  <c:v>21.047050080000005</c:v>
                </c:pt>
                <c:pt idx="5168">
                  <c:v>21.135360800000001</c:v>
                </c:pt>
                <c:pt idx="5169">
                  <c:v>21.224609910000002</c:v>
                </c:pt>
                <c:pt idx="5170">
                  <c:v>21.332016829999986</c:v>
                </c:pt>
                <c:pt idx="5171">
                  <c:v>21.457390569999987</c:v>
                </c:pt>
                <c:pt idx="5172">
                  <c:v>21.606822120000135</c:v>
                </c:pt>
                <c:pt idx="5173">
                  <c:v>20.274413389999989</c:v>
                </c:pt>
                <c:pt idx="5174">
                  <c:v>19.354564889999999</c:v>
                </c:pt>
                <c:pt idx="5175">
                  <c:v>19.295476969999989</c:v>
                </c:pt>
                <c:pt idx="5176">
                  <c:v>19.305463639999989</c:v>
                </c:pt>
                <c:pt idx="5177">
                  <c:v>19.304578840000001</c:v>
                </c:pt>
                <c:pt idx="5178">
                  <c:v>19.29303642</c:v>
                </c:pt>
                <c:pt idx="5179">
                  <c:v>19.277335409999999</c:v>
                </c:pt>
                <c:pt idx="5180">
                  <c:v>19.253860160000691</c:v>
                </c:pt>
                <c:pt idx="5181">
                  <c:v>19.209887590000001</c:v>
                </c:pt>
                <c:pt idx="5182">
                  <c:v>19.136924160000806</c:v>
                </c:pt>
                <c:pt idx="5183">
                  <c:v>19.043003710000001</c:v>
                </c:pt>
                <c:pt idx="5184">
                  <c:v>18.931458770000031</c:v>
                </c:pt>
                <c:pt idx="5185">
                  <c:v>18.8046352</c:v>
                </c:pt>
                <c:pt idx="5186">
                  <c:v>18.672955280000131</c:v>
                </c:pt>
                <c:pt idx="5187">
                  <c:v>18.537534000000001</c:v>
                </c:pt>
                <c:pt idx="5188">
                  <c:v>18.421103760000001</c:v>
                </c:pt>
                <c:pt idx="5189">
                  <c:v>18.344567439999999</c:v>
                </c:pt>
                <c:pt idx="5190">
                  <c:v>20.069743539999042</c:v>
                </c:pt>
                <c:pt idx="5191">
                  <c:v>20.974699480000002</c:v>
                </c:pt>
                <c:pt idx="5192">
                  <c:v>21.056820420000331</c:v>
                </c:pt>
                <c:pt idx="5193">
                  <c:v>21.134299430000031</c:v>
                </c:pt>
                <c:pt idx="5194">
                  <c:v>21.22574588999921</c:v>
                </c:pt>
                <c:pt idx="5195">
                  <c:v>21.329958940000235</c:v>
                </c:pt>
                <c:pt idx="5196">
                  <c:v>21.455921610000001</c:v>
                </c:pt>
                <c:pt idx="5197">
                  <c:v>20.014521469999998</c:v>
                </c:pt>
                <c:pt idx="5198">
                  <c:v>19.14596388</c:v>
                </c:pt>
                <c:pt idx="5199">
                  <c:v>19.055617139999889</c:v>
                </c:pt>
                <c:pt idx="5200">
                  <c:v>19.059082050000001</c:v>
                </c:pt>
                <c:pt idx="5201">
                  <c:v>19.055014229999987</c:v>
                </c:pt>
                <c:pt idx="5202">
                  <c:v>19.044465670000001</c:v>
                </c:pt>
                <c:pt idx="5203">
                  <c:v>19.034095820000235</c:v>
                </c:pt>
                <c:pt idx="5204">
                  <c:v>19.018873110000335</c:v>
                </c:pt>
                <c:pt idx="5205">
                  <c:v>18.982598829999489</c:v>
                </c:pt>
                <c:pt idx="5206">
                  <c:v>18.920837929999987</c:v>
                </c:pt>
                <c:pt idx="5207">
                  <c:v>18.827021139999999</c:v>
                </c:pt>
                <c:pt idx="5208">
                  <c:v>18.711600199999999</c:v>
                </c:pt>
                <c:pt idx="5209">
                  <c:v>18.58151101</c:v>
                </c:pt>
                <c:pt idx="5210">
                  <c:v>18.457122569999989</c:v>
                </c:pt>
                <c:pt idx="5211">
                  <c:v>18.325892100000001</c:v>
                </c:pt>
                <c:pt idx="5212">
                  <c:v>18.212447599999589</c:v>
                </c:pt>
                <c:pt idx="5213">
                  <c:v>18.138911460000777</c:v>
                </c:pt>
                <c:pt idx="5214">
                  <c:v>19.878499160000001</c:v>
                </c:pt>
                <c:pt idx="5215">
                  <c:v>20.790235920000001</c:v>
                </c:pt>
                <c:pt idx="5216">
                  <c:v>20.879501550000001</c:v>
                </c:pt>
                <c:pt idx="5217">
                  <c:v>20.964983839999789</c:v>
                </c:pt>
                <c:pt idx="5218">
                  <c:v>21.066078439999988</c:v>
                </c:pt>
                <c:pt idx="5219">
                  <c:v>21.18083347</c:v>
                </c:pt>
                <c:pt idx="5220">
                  <c:v>21.315696729999999</c:v>
                </c:pt>
                <c:pt idx="5221">
                  <c:v>19.87327329</c:v>
                </c:pt>
                <c:pt idx="5222">
                  <c:v>19.017114589999988</c:v>
                </c:pt>
                <c:pt idx="5223">
                  <c:v>18.943836689999689</c:v>
                </c:pt>
                <c:pt idx="5224">
                  <c:v>18.952084729999999</c:v>
                </c:pt>
                <c:pt idx="5225">
                  <c:v>18.946785829999989</c:v>
                </c:pt>
                <c:pt idx="5226">
                  <c:v>18.93547556</c:v>
                </c:pt>
                <c:pt idx="5227">
                  <c:v>18.920932489999789</c:v>
                </c:pt>
                <c:pt idx="5228">
                  <c:v>18.8990726</c:v>
                </c:pt>
                <c:pt idx="5229">
                  <c:v>18.851048170000031</c:v>
                </c:pt>
                <c:pt idx="5230">
                  <c:v>18.776491190000005</c:v>
                </c:pt>
                <c:pt idx="5231">
                  <c:v>18.682753069999986</c:v>
                </c:pt>
                <c:pt idx="5232">
                  <c:v>18.574555790000623</c:v>
                </c:pt>
                <c:pt idx="5233">
                  <c:v>18.455111169999999</c:v>
                </c:pt>
                <c:pt idx="5234">
                  <c:v>18.332877140000235</c:v>
                </c:pt>
                <c:pt idx="5235">
                  <c:v>18.20265844</c:v>
                </c:pt>
                <c:pt idx="5236">
                  <c:v>18.093322029999989</c:v>
                </c:pt>
                <c:pt idx="5237">
                  <c:v>18.026536989999489</c:v>
                </c:pt>
                <c:pt idx="5238">
                  <c:v>19.77287828</c:v>
                </c:pt>
                <c:pt idx="5239">
                  <c:v>20.694243010000001</c:v>
                </c:pt>
                <c:pt idx="5240">
                  <c:v>20.797224569999987</c:v>
                </c:pt>
                <c:pt idx="5241">
                  <c:v>20.89985283</c:v>
                </c:pt>
                <c:pt idx="5242">
                  <c:v>21.01070198</c:v>
                </c:pt>
                <c:pt idx="5243">
                  <c:v>21.134741729999998</c:v>
                </c:pt>
                <c:pt idx="5244">
                  <c:v>21.278606959999689</c:v>
                </c:pt>
                <c:pt idx="5245">
                  <c:v>19.835991820000135</c:v>
                </c:pt>
                <c:pt idx="5246">
                  <c:v>18.987089879999278</c:v>
                </c:pt>
                <c:pt idx="5247">
                  <c:v>18.918845269999988</c:v>
                </c:pt>
                <c:pt idx="5248">
                  <c:v>18.934314390000001</c:v>
                </c:pt>
                <c:pt idx="5249">
                  <c:v>18.956295780000001</c:v>
                </c:pt>
                <c:pt idx="5250">
                  <c:v>18.97808719</c:v>
                </c:pt>
                <c:pt idx="5251">
                  <c:v>18.989454239999489</c:v>
                </c:pt>
                <c:pt idx="5252">
                  <c:v>18.982933599999264</c:v>
                </c:pt>
                <c:pt idx="5253">
                  <c:v>18.957234509999989</c:v>
                </c:pt>
                <c:pt idx="5254">
                  <c:v>18.899169010000001</c:v>
                </c:pt>
                <c:pt idx="5255">
                  <c:v>18.827492450000001</c:v>
                </c:pt>
                <c:pt idx="5256">
                  <c:v>18.750530729999987</c:v>
                </c:pt>
                <c:pt idx="5257">
                  <c:v>18.663048509999989</c:v>
                </c:pt>
                <c:pt idx="5258">
                  <c:v>18.553104189999999</c:v>
                </c:pt>
                <c:pt idx="5259">
                  <c:v>18.427656269999989</c:v>
                </c:pt>
                <c:pt idx="5260">
                  <c:v>18.322297599999889</c:v>
                </c:pt>
                <c:pt idx="5261">
                  <c:v>18.268576319999589</c:v>
                </c:pt>
                <c:pt idx="5262">
                  <c:v>20.02506614</c:v>
                </c:pt>
                <c:pt idx="5263">
                  <c:v>20.945822929999789</c:v>
                </c:pt>
                <c:pt idx="5264">
                  <c:v>21.043176369999987</c:v>
                </c:pt>
                <c:pt idx="5265">
                  <c:v>21.14242144</c:v>
                </c:pt>
                <c:pt idx="5266">
                  <c:v>21.256392629999986</c:v>
                </c:pt>
                <c:pt idx="5267">
                  <c:v>21.384181320000035</c:v>
                </c:pt>
                <c:pt idx="5268">
                  <c:v>21.538940459999999</c:v>
                </c:pt>
                <c:pt idx="5269">
                  <c:v>20.206990120000135</c:v>
                </c:pt>
                <c:pt idx="5270">
                  <c:v>19.289439369999489</c:v>
                </c:pt>
                <c:pt idx="5271">
                  <c:v>19.238445909999989</c:v>
                </c:pt>
                <c:pt idx="5272">
                  <c:v>19.262226149999403</c:v>
                </c:pt>
                <c:pt idx="5273">
                  <c:v>19.275145239999489</c:v>
                </c:pt>
                <c:pt idx="5274">
                  <c:v>19.285680909999396</c:v>
                </c:pt>
                <c:pt idx="5275">
                  <c:v>19.282343709999278</c:v>
                </c:pt>
                <c:pt idx="5276">
                  <c:v>19.25972642</c:v>
                </c:pt>
                <c:pt idx="5277">
                  <c:v>19.22083422</c:v>
                </c:pt>
                <c:pt idx="5278">
                  <c:v>19.154289420000335</c:v>
                </c:pt>
                <c:pt idx="5279">
                  <c:v>19.067578059999999</c:v>
                </c:pt>
                <c:pt idx="5280">
                  <c:v>18.970166569999989</c:v>
                </c:pt>
                <c:pt idx="5281">
                  <c:v>18.85236291</c:v>
                </c:pt>
                <c:pt idx="5282">
                  <c:v>18.73375222</c:v>
                </c:pt>
                <c:pt idx="5283">
                  <c:v>18.610565900000235</c:v>
                </c:pt>
                <c:pt idx="5284">
                  <c:v>18.501447239999589</c:v>
                </c:pt>
                <c:pt idx="5285">
                  <c:v>18.434240839999589</c:v>
                </c:pt>
                <c:pt idx="5286">
                  <c:v>20.170235430000005</c:v>
                </c:pt>
                <c:pt idx="5287">
                  <c:v>21.073439939999489</c:v>
                </c:pt>
                <c:pt idx="5288">
                  <c:v>21.157166589999999</c:v>
                </c:pt>
                <c:pt idx="5289">
                  <c:v>21.237282220000001</c:v>
                </c:pt>
                <c:pt idx="5290">
                  <c:v>21.323264000000005</c:v>
                </c:pt>
                <c:pt idx="5291">
                  <c:v>21.41853903999921</c:v>
                </c:pt>
                <c:pt idx="5292">
                  <c:v>21.530817010000035</c:v>
                </c:pt>
                <c:pt idx="5293">
                  <c:v>20.076705409999999</c:v>
                </c:pt>
                <c:pt idx="5294">
                  <c:v>19.191432329999987</c:v>
                </c:pt>
                <c:pt idx="5295">
                  <c:v>19.083145689999789</c:v>
                </c:pt>
                <c:pt idx="5296">
                  <c:v>19.065666229999689</c:v>
                </c:pt>
                <c:pt idx="5297">
                  <c:v>19.042741709999689</c:v>
                </c:pt>
                <c:pt idx="5298">
                  <c:v>19.018057620000135</c:v>
                </c:pt>
                <c:pt idx="5299">
                  <c:v>18.988692129999489</c:v>
                </c:pt>
                <c:pt idx="5300">
                  <c:v>18.960698449999889</c:v>
                </c:pt>
                <c:pt idx="5301">
                  <c:v>18.917143539999689</c:v>
                </c:pt>
                <c:pt idx="5302">
                  <c:v>18.847829130000001</c:v>
                </c:pt>
                <c:pt idx="5303">
                  <c:v>18.745425919999889</c:v>
                </c:pt>
                <c:pt idx="5304">
                  <c:v>18.625094199999999</c:v>
                </c:pt>
                <c:pt idx="5305">
                  <c:v>18.503531819999989</c:v>
                </c:pt>
                <c:pt idx="5306">
                  <c:v>18.387224029999999</c:v>
                </c:pt>
                <c:pt idx="5307">
                  <c:v>18.266244089999589</c:v>
                </c:pt>
                <c:pt idx="5308">
                  <c:v>18.153996370000005</c:v>
                </c:pt>
                <c:pt idx="5309">
                  <c:v>18.079430680000002</c:v>
                </c:pt>
                <c:pt idx="5310">
                  <c:v>19.824969140000135</c:v>
                </c:pt>
                <c:pt idx="5311">
                  <c:v>20.742356480000002</c:v>
                </c:pt>
                <c:pt idx="5312">
                  <c:v>20.834046120000131</c:v>
                </c:pt>
                <c:pt idx="5313">
                  <c:v>20.925544229999378</c:v>
                </c:pt>
                <c:pt idx="5314">
                  <c:v>21.031359150000135</c:v>
                </c:pt>
                <c:pt idx="5315">
                  <c:v>21.15097559000063</c:v>
                </c:pt>
                <c:pt idx="5316">
                  <c:v>21.299588750000005</c:v>
                </c:pt>
                <c:pt idx="5317">
                  <c:v>19.867739669999889</c:v>
                </c:pt>
                <c:pt idx="5318">
                  <c:v>19.010770180000005</c:v>
                </c:pt>
                <c:pt idx="5319">
                  <c:v>18.939189689999989</c:v>
                </c:pt>
                <c:pt idx="5320">
                  <c:v>18.949770010000002</c:v>
                </c:pt>
                <c:pt idx="5321">
                  <c:v>18.955526829999489</c:v>
                </c:pt>
                <c:pt idx="5322">
                  <c:v>18.95093374</c:v>
                </c:pt>
                <c:pt idx="5323">
                  <c:v>18.933314229999986</c:v>
                </c:pt>
                <c:pt idx="5324">
                  <c:v>18.903449999999289</c:v>
                </c:pt>
                <c:pt idx="5325">
                  <c:v>18.85461785</c:v>
                </c:pt>
                <c:pt idx="5326">
                  <c:v>18.778416179999589</c:v>
                </c:pt>
                <c:pt idx="5327">
                  <c:v>18.678970170000031</c:v>
                </c:pt>
                <c:pt idx="5328">
                  <c:v>18.566515969999987</c:v>
                </c:pt>
                <c:pt idx="5329">
                  <c:v>18.439556169999999</c:v>
                </c:pt>
                <c:pt idx="5330">
                  <c:v>18.31213026</c:v>
                </c:pt>
                <c:pt idx="5331">
                  <c:v>18.170317570000002</c:v>
                </c:pt>
                <c:pt idx="5332">
                  <c:v>18.050623209999689</c:v>
                </c:pt>
                <c:pt idx="5333">
                  <c:v>17.980051790000001</c:v>
                </c:pt>
                <c:pt idx="5334">
                  <c:v>19.72138752</c:v>
                </c:pt>
                <c:pt idx="5335">
                  <c:v>20.637399370000001</c:v>
                </c:pt>
                <c:pt idx="5336">
                  <c:v>20.727119600000002</c:v>
                </c:pt>
                <c:pt idx="5337">
                  <c:v>20.818001440000035</c:v>
                </c:pt>
                <c:pt idx="5338">
                  <c:v>20.927052320000001</c:v>
                </c:pt>
                <c:pt idx="5339">
                  <c:v>21.049164730000001</c:v>
                </c:pt>
                <c:pt idx="5340">
                  <c:v>21.200777969999987</c:v>
                </c:pt>
                <c:pt idx="5341">
                  <c:v>19.770881849999999</c:v>
                </c:pt>
                <c:pt idx="5342">
                  <c:v>18.920694219999689</c:v>
                </c:pt>
                <c:pt idx="5343">
                  <c:v>18.848393549999589</c:v>
                </c:pt>
                <c:pt idx="5344">
                  <c:v>18.861236259999789</c:v>
                </c:pt>
                <c:pt idx="5345">
                  <c:v>18.858324669999988</c:v>
                </c:pt>
                <c:pt idx="5346">
                  <c:v>18.843314540000002</c:v>
                </c:pt>
                <c:pt idx="5347">
                  <c:v>18.820935100000035</c:v>
                </c:pt>
                <c:pt idx="5348">
                  <c:v>18.794473700000001</c:v>
                </c:pt>
                <c:pt idx="5349">
                  <c:v>18.742101569999889</c:v>
                </c:pt>
                <c:pt idx="5350">
                  <c:v>18.659084720000777</c:v>
                </c:pt>
                <c:pt idx="5351">
                  <c:v>18.553333239999489</c:v>
                </c:pt>
                <c:pt idx="5352">
                  <c:v>18.435689049999489</c:v>
                </c:pt>
                <c:pt idx="5353">
                  <c:v>18.316325719999998</c:v>
                </c:pt>
                <c:pt idx="5354">
                  <c:v>18.192605669999999</c:v>
                </c:pt>
                <c:pt idx="5355">
                  <c:v>18.059743559999689</c:v>
                </c:pt>
                <c:pt idx="5356">
                  <c:v>17.941824869999987</c:v>
                </c:pt>
                <c:pt idx="5357">
                  <c:v>17.865119219999489</c:v>
                </c:pt>
                <c:pt idx="5358">
                  <c:v>19.603783289999889</c:v>
                </c:pt>
                <c:pt idx="5359">
                  <c:v>20.519587699999999</c:v>
                </c:pt>
                <c:pt idx="5360">
                  <c:v>20.605843920000005</c:v>
                </c:pt>
                <c:pt idx="5361">
                  <c:v>20.684913909999999</c:v>
                </c:pt>
                <c:pt idx="5362">
                  <c:v>20.776799689999589</c:v>
                </c:pt>
                <c:pt idx="5363">
                  <c:v>20.881409609999789</c:v>
                </c:pt>
                <c:pt idx="5364">
                  <c:v>21.004815720000863</c:v>
                </c:pt>
                <c:pt idx="5365">
                  <c:v>19.527040020000001</c:v>
                </c:pt>
                <c:pt idx="5366">
                  <c:v>18.629013950000001</c:v>
                </c:pt>
                <c:pt idx="5367">
                  <c:v>18.522335309999889</c:v>
                </c:pt>
                <c:pt idx="5368">
                  <c:v>18.497967050000035</c:v>
                </c:pt>
                <c:pt idx="5369">
                  <c:v>18.470940479999989</c:v>
                </c:pt>
                <c:pt idx="5370">
                  <c:v>18.438229019999689</c:v>
                </c:pt>
                <c:pt idx="5371">
                  <c:v>18.410212549999589</c:v>
                </c:pt>
                <c:pt idx="5372">
                  <c:v>18.375008810000001</c:v>
                </c:pt>
                <c:pt idx="5373">
                  <c:v>18.316781580000001</c:v>
                </c:pt>
                <c:pt idx="5374">
                  <c:v>18.228642319999196</c:v>
                </c:pt>
                <c:pt idx="5375">
                  <c:v>18.126658809999999</c:v>
                </c:pt>
                <c:pt idx="5376">
                  <c:v>18.02276578</c:v>
                </c:pt>
                <c:pt idx="5377">
                  <c:v>17.90343872</c:v>
                </c:pt>
                <c:pt idx="5378">
                  <c:v>17.77837731</c:v>
                </c:pt>
                <c:pt idx="5379">
                  <c:v>17.637937860000235</c:v>
                </c:pt>
                <c:pt idx="5380">
                  <c:v>17.514008050000331</c:v>
                </c:pt>
                <c:pt idx="5381">
                  <c:v>17.43839612</c:v>
                </c:pt>
                <c:pt idx="5382">
                  <c:v>19.188087500000002</c:v>
                </c:pt>
                <c:pt idx="5383">
                  <c:v>20.108258859999999</c:v>
                </c:pt>
                <c:pt idx="5384">
                  <c:v>20.200617350000002</c:v>
                </c:pt>
                <c:pt idx="5385">
                  <c:v>20.289633719999689</c:v>
                </c:pt>
                <c:pt idx="5386">
                  <c:v>20.39585928</c:v>
                </c:pt>
                <c:pt idx="5387">
                  <c:v>20.519846820000001</c:v>
                </c:pt>
                <c:pt idx="5388">
                  <c:v>20.668605490000001</c:v>
                </c:pt>
                <c:pt idx="5389">
                  <c:v>19.203726009999489</c:v>
                </c:pt>
                <c:pt idx="5390">
                  <c:v>18.337859360000799</c:v>
                </c:pt>
                <c:pt idx="5391">
                  <c:v>18.272888550000001</c:v>
                </c:pt>
                <c:pt idx="5392">
                  <c:v>18.307942870000002</c:v>
                </c:pt>
                <c:pt idx="5393">
                  <c:v>18.334909929999998</c:v>
                </c:pt>
                <c:pt idx="5394">
                  <c:v>18.351544409999999</c:v>
                </c:pt>
                <c:pt idx="5395">
                  <c:v>18.357152030000005</c:v>
                </c:pt>
                <c:pt idx="5396">
                  <c:v>18.35321051</c:v>
                </c:pt>
                <c:pt idx="5397">
                  <c:v>18.328174010000001</c:v>
                </c:pt>
                <c:pt idx="5398">
                  <c:v>18.278583549999489</c:v>
                </c:pt>
                <c:pt idx="5399">
                  <c:v>18.199693320000005</c:v>
                </c:pt>
                <c:pt idx="5400">
                  <c:v>18.097865870000035</c:v>
                </c:pt>
                <c:pt idx="5401">
                  <c:v>17.996337329999989</c:v>
                </c:pt>
                <c:pt idx="5402">
                  <c:v>17.886156759999999</c:v>
                </c:pt>
                <c:pt idx="5403">
                  <c:v>17.761696329999989</c:v>
                </c:pt>
                <c:pt idx="5404">
                  <c:v>17.65789022000072</c:v>
                </c:pt>
                <c:pt idx="5405">
                  <c:v>17.595753069999986</c:v>
                </c:pt>
                <c:pt idx="5406">
                  <c:v>19.369566849999789</c:v>
                </c:pt>
                <c:pt idx="5407">
                  <c:v>20.305332069999789</c:v>
                </c:pt>
                <c:pt idx="5408">
                  <c:v>20.405511859999589</c:v>
                </c:pt>
                <c:pt idx="5409">
                  <c:v>20.500789489999889</c:v>
                </c:pt>
                <c:pt idx="5410">
                  <c:v>20.60515728</c:v>
                </c:pt>
                <c:pt idx="5411">
                  <c:v>20.71733029</c:v>
                </c:pt>
                <c:pt idx="5412">
                  <c:v>20.843883330000001</c:v>
                </c:pt>
                <c:pt idx="5413">
                  <c:v>19.360852860000001</c:v>
                </c:pt>
                <c:pt idx="5414">
                  <c:v>18.471822159999999</c:v>
                </c:pt>
                <c:pt idx="5415">
                  <c:v>18.382590069999889</c:v>
                </c:pt>
                <c:pt idx="5416">
                  <c:v>18.380223079999489</c:v>
                </c:pt>
                <c:pt idx="5417">
                  <c:v>18.356825870000005</c:v>
                </c:pt>
                <c:pt idx="5418">
                  <c:v>18.332483920000001</c:v>
                </c:pt>
                <c:pt idx="5419">
                  <c:v>18.315398550000001</c:v>
                </c:pt>
                <c:pt idx="5420">
                  <c:v>18.289969859999989</c:v>
                </c:pt>
                <c:pt idx="5421">
                  <c:v>18.231647160000001</c:v>
                </c:pt>
                <c:pt idx="5422">
                  <c:v>18.144815210000235</c:v>
                </c:pt>
                <c:pt idx="5423">
                  <c:v>18.049309649999689</c:v>
                </c:pt>
                <c:pt idx="5424">
                  <c:v>17.950472309999789</c:v>
                </c:pt>
                <c:pt idx="5425">
                  <c:v>17.837802820000135</c:v>
                </c:pt>
                <c:pt idx="5426">
                  <c:v>17.714473770000001</c:v>
                </c:pt>
                <c:pt idx="5427">
                  <c:v>17.57704463</c:v>
                </c:pt>
                <c:pt idx="5428">
                  <c:v>17.455707459999989</c:v>
                </c:pt>
                <c:pt idx="5429">
                  <c:v>17.382721329999889</c:v>
                </c:pt>
                <c:pt idx="5430">
                  <c:v>19.142883359999999</c:v>
                </c:pt>
                <c:pt idx="5431">
                  <c:v>20.073261349999999</c:v>
                </c:pt>
                <c:pt idx="5432">
                  <c:v>20.171218400000235</c:v>
                </c:pt>
                <c:pt idx="5433">
                  <c:v>20.270452299999889</c:v>
                </c:pt>
                <c:pt idx="5434">
                  <c:v>20.385519779999278</c:v>
                </c:pt>
                <c:pt idx="5435">
                  <c:v>20.511439150000001</c:v>
                </c:pt>
                <c:pt idx="5436">
                  <c:v>20.660830700000005</c:v>
                </c:pt>
                <c:pt idx="5437">
                  <c:v>19.194389120000135</c:v>
                </c:pt>
                <c:pt idx="5438">
                  <c:v>18.332858980000331</c:v>
                </c:pt>
                <c:pt idx="5439">
                  <c:v>18.273070279999889</c:v>
                </c:pt>
                <c:pt idx="5440">
                  <c:v>18.300583869999986</c:v>
                </c:pt>
                <c:pt idx="5441">
                  <c:v>18.317086679999999</c:v>
                </c:pt>
                <c:pt idx="5442">
                  <c:v>18.327324470000001</c:v>
                </c:pt>
                <c:pt idx="5443">
                  <c:v>18.333958050000838</c:v>
                </c:pt>
                <c:pt idx="5444">
                  <c:v>18.334014160000727</c:v>
                </c:pt>
                <c:pt idx="5445">
                  <c:v>18.30438247</c:v>
                </c:pt>
                <c:pt idx="5446">
                  <c:v>18.237402060000001</c:v>
                </c:pt>
                <c:pt idx="5447">
                  <c:v>18.139981430000734</c:v>
                </c:pt>
                <c:pt idx="5448">
                  <c:v>18.035089190000001</c:v>
                </c:pt>
                <c:pt idx="5449">
                  <c:v>17.918321169999999</c:v>
                </c:pt>
                <c:pt idx="5450">
                  <c:v>17.792516469999889</c:v>
                </c:pt>
                <c:pt idx="5451">
                  <c:v>17.654366410000335</c:v>
                </c:pt>
                <c:pt idx="5452">
                  <c:v>17.537018470000035</c:v>
                </c:pt>
                <c:pt idx="5453">
                  <c:v>17.469649299998956</c:v>
                </c:pt>
                <c:pt idx="5454">
                  <c:v>19.236526499999989</c:v>
                </c:pt>
                <c:pt idx="5455">
                  <c:v>20.164454379999999</c:v>
                </c:pt>
                <c:pt idx="5456">
                  <c:v>20.25574261999931</c:v>
                </c:pt>
                <c:pt idx="5457">
                  <c:v>20.343358630000001</c:v>
                </c:pt>
                <c:pt idx="5458">
                  <c:v>20.442181579999364</c:v>
                </c:pt>
                <c:pt idx="5459">
                  <c:v>20.550734829999989</c:v>
                </c:pt>
                <c:pt idx="5460">
                  <c:v>20.682263129999999</c:v>
                </c:pt>
                <c:pt idx="5461">
                  <c:v>19.189582479999789</c:v>
                </c:pt>
                <c:pt idx="5462">
                  <c:v>18.28608258999931</c:v>
                </c:pt>
                <c:pt idx="5463">
                  <c:v>18.18119454</c:v>
                </c:pt>
                <c:pt idx="5464">
                  <c:v>18.175787</c:v>
                </c:pt>
                <c:pt idx="5465">
                  <c:v>18.165302789999789</c:v>
                </c:pt>
                <c:pt idx="5466">
                  <c:v>18.149705399999988</c:v>
                </c:pt>
                <c:pt idx="5467">
                  <c:v>18.129317449999999</c:v>
                </c:pt>
                <c:pt idx="5468">
                  <c:v>18.095577729999999</c:v>
                </c:pt>
                <c:pt idx="5469">
                  <c:v>18.031144820000005</c:v>
                </c:pt>
                <c:pt idx="5470">
                  <c:v>17.948939769999889</c:v>
                </c:pt>
                <c:pt idx="5471">
                  <c:v>17.843788320000005</c:v>
                </c:pt>
                <c:pt idx="5472">
                  <c:v>17.729289779999789</c:v>
                </c:pt>
                <c:pt idx="5473">
                  <c:v>17.603282740000001</c:v>
                </c:pt>
                <c:pt idx="5474">
                  <c:v>17.475055680000001</c:v>
                </c:pt>
                <c:pt idx="5475">
                  <c:v>17.340713849999489</c:v>
                </c:pt>
                <c:pt idx="5476">
                  <c:v>17.219280789999999</c:v>
                </c:pt>
                <c:pt idx="5477">
                  <c:v>17.128743699999589</c:v>
                </c:pt>
                <c:pt idx="5478">
                  <c:v>18.879244580000002</c:v>
                </c:pt>
                <c:pt idx="5479">
                  <c:v>19.80484328</c:v>
                </c:pt>
                <c:pt idx="5480">
                  <c:v>19.896969130000031</c:v>
                </c:pt>
                <c:pt idx="5481">
                  <c:v>19.985741589998895</c:v>
                </c:pt>
                <c:pt idx="5482">
                  <c:v>20.089007669999987</c:v>
                </c:pt>
                <c:pt idx="5483">
                  <c:v>20.203478820000001</c:v>
                </c:pt>
                <c:pt idx="5484">
                  <c:v>20.336449559999789</c:v>
                </c:pt>
                <c:pt idx="5485">
                  <c:v>18.820673639999889</c:v>
                </c:pt>
                <c:pt idx="5486">
                  <c:v>17.900022399999589</c:v>
                </c:pt>
                <c:pt idx="5487">
                  <c:v>17.793552589999589</c:v>
                </c:pt>
                <c:pt idx="5488">
                  <c:v>17.787616519999489</c:v>
                </c:pt>
                <c:pt idx="5489">
                  <c:v>17.781192869999789</c:v>
                </c:pt>
                <c:pt idx="5490">
                  <c:v>17.77166209</c:v>
                </c:pt>
                <c:pt idx="5491">
                  <c:v>17.756189030000002</c:v>
                </c:pt>
                <c:pt idx="5492">
                  <c:v>17.730833869999987</c:v>
                </c:pt>
                <c:pt idx="5493">
                  <c:v>17.685125839999689</c:v>
                </c:pt>
                <c:pt idx="5494">
                  <c:v>17.61207697</c:v>
                </c:pt>
                <c:pt idx="5495">
                  <c:v>17.52123344</c:v>
                </c:pt>
                <c:pt idx="5496">
                  <c:v>17.422930029999989</c:v>
                </c:pt>
                <c:pt idx="5497">
                  <c:v>17.306340079999789</c:v>
                </c:pt>
                <c:pt idx="5498">
                  <c:v>17.187405200000001</c:v>
                </c:pt>
                <c:pt idx="5499">
                  <c:v>17.058933979999889</c:v>
                </c:pt>
                <c:pt idx="5500">
                  <c:v>16.944312429999989</c:v>
                </c:pt>
                <c:pt idx="5501">
                  <c:v>16.870824679999988</c:v>
                </c:pt>
                <c:pt idx="5502">
                  <c:v>18.644806299999999</c:v>
                </c:pt>
                <c:pt idx="5503">
                  <c:v>19.592236799999789</c:v>
                </c:pt>
                <c:pt idx="5504">
                  <c:v>19.702894449999999</c:v>
                </c:pt>
                <c:pt idx="5505">
                  <c:v>19.813467430000031</c:v>
                </c:pt>
                <c:pt idx="5506">
                  <c:v>19.93911868</c:v>
                </c:pt>
                <c:pt idx="5507">
                  <c:v>20.083620909999489</c:v>
                </c:pt>
                <c:pt idx="5508">
                  <c:v>20.250901660000135</c:v>
                </c:pt>
                <c:pt idx="5509">
                  <c:v>18.771809560000001</c:v>
                </c:pt>
                <c:pt idx="5510">
                  <c:v>17.902974390000001</c:v>
                </c:pt>
                <c:pt idx="5511">
                  <c:v>17.837372569999999</c:v>
                </c:pt>
                <c:pt idx="5512">
                  <c:v>17.856492509999889</c:v>
                </c:pt>
                <c:pt idx="5513">
                  <c:v>17.855698029999999</c:v>
                </c:pt>
                <c:pt idx="5514">
                  <c:v>17.851150410000738</c:v>
                </c:pt>
                <c:pt idx="5515">
                  <c:v>17.839655189999998</c:v>
                </c:pt>
                <c:pt idx="5516">
                  <c:v>17.808083889999889</c:v>
                </c:pt>
                <c:pt idx="5517">
                  <c:v>17.74885634</c:v>
                </c:pt>
                <c:pt idx="5518">
                  <c:v>17.666615629999999</c:v>
                </c:pt>
                <c:pt idx="5519">
                  <c:v>17.57927213</c:v>
                </c:pt>
                <c:pt idx="5520">
                  <c:v>17.488799189999124</c:v>
                </c:pt>
                <c:pt idx="5521">
                  <c:v>17.37806325</c:v>
                </c:pt>
                <c:pt idx="5522">
                  <c:v>17.256297880000002</c:v>
                </c:pt>
                <c:pt idx="5523">
                  <c:v>17.122536389999489</c:v>
                </c:pt>
                <c:pt idx="5524">
                  <c:v>17.006013450000001</c:v>
                </c:pt>
                <c:pt idx="5525">
                  <c:v>16.929203669999989</c:v>
                </c:pt>
                <c:pt idx="5526">
                  <c:v>18.701908860000035</c:v>
                </c:pt>
                <c:pt idx="5527">
                  <c:v>19.643091949999999</c:v>
                </c:pt>
                <c:pt idx="5528">
                  <c:v>19.750784020000001</c:v>
                </c:pt>
                <c:pt idx="5529">
                  <c:v>19.861429819999689</c:v>
                </c:pt>
                <c:pt idx="5530">
                  <c:v>19.988635859999196</c:v>
                </c:pt>
                <c:pt idx="5531">
                  <c:v>20.13539969</c:v>
                </c:pt>
                <c:pt idx="5532">
                  <c:v>20.311254410000895</c:v>
                </c:pt>
                <c:pt idx="5533">
                  <c:v>18.846299259999789</c:v>
                </c:pt>
                <c:pt idx="5534">
                  <c:v>17.990494399999989</c:v>
                </c:pt>
                <c:pt idx="5535">
                  <c:v>17.94639106</c:v>
                </c:pt>
                <c:pt idx="5536">
                  <c:v>17.987071239999889</c:v>
                </c:pt>
                <c:pt idx="5537">
                  <c:v>18.000508839999789</c:v>
                </c:pt>
                <c:pt idx="5538">
                  <c:v>18.009964720000784</c:v>
                </c:pt>
                <c:pt idx="5539">
                  <c:v>18.020623759999989</c:v>
                </c:pt>
                <c:pt idx="5540">
                  <c:v>18.021479159999988</c:v>
                </c:pt>
                <c:pt idx="5541">
                  <c:v>17.988625739999364</c:v>
                </c:pt>
                <c:pt idx="5542">
                  <c:v>17.93218439</c:v>
                </c:pt>
                <c:pt idx="5543">
                  <c:v>17.844515099999999</c:v>
                </c:pt>
                <c:pt idx="5544">
                  <c:v>17.742407459999889</c:v>
                </c:pt>
                <c:pt idx="5545">
                  <c:v>17.633497210000005</c:v>
                </c:pt>
                <c:pt idx="5546">
                  <c:v>17.518055460000792</c:v>
                </c:pt>
                <c:pt idx="5547">
                  <c:v>17.388781000000002</c:v>
                </c:pt>
                <c:pt idx="5548">
                  <c:v>17.282187379999385</c:v>
                </c:pt>
                <c:pt idx="5549">
                  <c:v>17.215319979999489</c:v>
                </c:pt>
                <c:pt idx="5550">
                  <c:v>18.993065600000001</c:v>
                </c:pt>
                <c:pt idx="5551">
                  <c:v>19.93518735</c:v>
                </c:pt>
                <c:pt idx="5552">
                  <c:v>20.039959540000005</c:v>
                </c:pt>
                <c:pt idx="5553">
                  <c:v>20.149506289999689</c:v>
                </c:pt>
                <c:pt idx="5554">
                  <c:v>20.274220329999999</c:v>
                </c:pt>
                <c:pt idx="5555">
                  <c:v>20.419085100000135</c:v>
                </c:pt>
                <c:pt idx="5556">
                  <c:v>20.595017499999987</c:v>
                </c:pt>
                <c:pt idx="5557">
                  <c:v>19.147805989999998</c:v>
                </c:pt>
                <c:pt idx="5558">
                  <c:v>18.314406420000235</c:v>
                </c:pt>
                <c:pt idx="5559">
                  <c:v>18.280094269999989</c:v>
                </c:pt>
                <c:pt idx="5560">
                  <c:v>18.333476310000005</c:v>
                </c:pt>
                <c:pt idx="5561">
                  <c:v>18.368942269999689</c:v>
                </c:pt>
                <c:pt idx="5562">
                  <c:v>18.39731231</c:v>
                </c:pt>
                <c:pt idx="5563">
                  <c:v>18.413235790000005</c:v>
                </c:pt>
                <c:pt idx="5564">
                  <c:v>18.420821650000001</c:v>
                </c:pt>
                <c:pt idx="5565">
                  <c:v>18.404698450000001</c:v>
                </c:pt>
                <c:pt idx="5566">
                  <c:v>18.362315720000005</c:v>
                </c:pt>
                <c:pt idx="5567">
                  <c:v>18.306208789999999</c:v>
                </c:pt>
                <c:pt idx="5568">
                  <c:v>18.235462160000001</c:v>
                </c:pt>
                <c:pt idx="5569">
                  <c:v>18.143896420000235</c:v>
                </c:pt>
                <c:pt idx="5570">
                  <c:v>18.028694839999407</c:v>
                </c:pt>
                <c:pt idx="5571">
                  <c:v>17.913257040000001</c:v>
                </c:pt>
                <c:pt idx="5572">
                  <c:v>17.811261280000135</c:v>
                </c:pt>
                <c:pt idx="5573">
                  <c:v>17.753512979999407</c:v>
                </c:pt>
                <c:pt idx="5574">
                  <c:v>19.53843771</c:v>
                </c:pt>
                <c:pt idx="5575">
                  <c:v>20.479552259999789</c:v>
                </c:pt>
                <c:pt idx="5576">
                  <c:v>20.583664639999789</c:v>
                </c:pt>
                <c:pt idx="5577">
                  <c:v>20.68158996</c:v>
                </c:pt>
                <c:pt idx="5578">
                  <c:v>20.791568000000005</c:v>
                </c:pt>
                <c:pt idx="5579">
                  <c:v>20.912492699999689</c:v>
                </c:pt>
                <c:pt idx="5580">
                  <c:v>21.060853810000001</c:v>
                </c:pt>
                <c:pt idx="5581">
                  <c:v>19.612465839999999</c:v>
                </c:pt>
                <c:pt idx="5582">
                  <c:v>18.753653020000005</c:v>
                </c:pt>
                <c:pt idx="5583">
                  <c:v>18.681499380000002</c:v>
                </c:pt>
                <c:pt idx="5584">
                  <c:v>18.693755809999999</c:v>
                </c:pt>
                <c:pt idx="5585">
                  <c:v>18.697231219999999</c:v>
                </c:pt>
                <c:pt idx="5586">
                  <c:v>18.690307310000001</c:v>
                </c:pt>
                <c:pt idx="5587">
                  <c:v>18.67864148</c:v>
                </c:pt>
                <c:pt idx="5588">
                  <c:v>18.647811630000035</c:v>
                </c:pt>
                <c:pt idx="5589">
                  <c:v>18.584222129999986</c:v>
                </c:pt>
                <c:pt idx="5590">
                  <c:v>18.489886760000001</c:v>
                </c:pt>
                <c:pt idx="5591">
                  <c:v>18.365319669999689</c:v>
                </c:pt>
                <c:pt idx="5592">
                  <c:v>18.244279689999889</c:v>
                </c:pt>
                <c:pt idx="5593">
                  <c:v>18.121166110000235</c:v>
                </c:pt>
                <c:pt idx="5594">
                  <c:v>17.995860530000002</c:v>
                </c:pt>
                <c:pt idx="5595">
                  <c:v>17.860265299999988</c:v>
                </c:pt>
                <c:pt idx="5596">
                  <c:v>17.73753232</c:v>
                </c:pt>
                <c:pt idx="5597">
                  <c:v>17.653916280000001</c:v>
                </c:pt>
                <c:pt idx="5598">
                  <c:v>19.390471479999999</c:v>
                </c:pt>
                <c:pt idx="5599">
                  <c:v>20.300625320000005</c:v>
                </c:pt>
                <c:pt idx="5600">
                  <c:v>20.388540139999389</c:v>
                </c:pt>
                <c:pt idx="5601">
                  <c:v>20.477834619999999</c:v>
                </c:pt>
                <c:pt idx="5602">
                  <c:v>20.588251750000001</c:v>
                </c:pt>
                <c:pt idx="5603">
                  <c:v>20.723667259999889</c:v>
                </c:pt>
                <c:pt idx="5604">
                  <c:v>20.892653119999999</c:v>
                </c:pt>
                <c:pt idx="5605">
                  <c:v>19.462707509999071</c:v>
                </c:pt>
                <c:pt idx="5606">
                  <c:v>18.628688950000001</c:v>
                </c:pt>
                <c:pt idx="5607">
                  <c:v>18.587829060000001</c:v>
                </c:pt>
                <c:pt idx="5608">
                  <c:v>18.626257750000235</c:v>
                </c:pt>
                <c:pt idx="5609">
                  <c:v>18.65448907</c:v>
                </c:pt>
                <c:pt idx="5610">
                  <c:v>18.66318004</c:v>
                </c:pt>
                <c:pt idx="5611">
                  <c:v>18.659850520000749</c:v>
                </c:pt>
                <c:pt idx="5612">
                  <c:v>18.633803830000005</c:v>
                </c:pt>
                <c:pt idx="5613">
                  <c:v>18.563182429999987</c:v>
                </c:pt>
                <c:pt idx="5614">
                  <c:v>18.463131999999689</c:v>
                </c:pt>
                <c:pt idx="5615">
                  <c:v>18.345779309999589</c:v>
                </c:pt>
                <c:pt idx="5616">
                  <c:v>18.223984940000001</c:v>
                </c:pt>
                <c:pt idx="5617">
                  <c:v>18.11009812000087</c:v>
                </c:pt>
                <c:pt idx="5618">
                  <c:v>17.981422469999789</c:v>
                </c:pt>
                <c:pt idx="5619">
                  <c:v>17.83215255</c:v>
                </c:pt>
                <c:pt idx="5620">
                  <c:v>17.704471380000001</c:v>
                </c:pt>
                <c:pt idx="5621">
                  <c:v>17.62018307</c:v>
                </c:pt>
                <c:pt idx="5622">
                  <c:v>19.357416740000001</c:v>
                </c:pt>
                <c:pt idx="5623">
                  <c:v>20.264965579999988</c:v>
                </c:pt>
                <c:pt idx="5624">
                  <c:v>20.34902082</c:v>
                </c:pt>
                <c:pt idx="5625">
                  <c:v>20.437198049999999</c:v>
                </c:pt>
                <c:pt idx="5626">
                  <c:v>20.548606939999264</c:v>
                </c:pt>
                <c:pt idx="5627">
                  <c:v>20.682594720000001</c:v>
                </c:pt>
                <c:pt idx="5628">
                  <c:v>20.851722550000002</c:v>
                </c:pt>
                <c:pt idx="5629">
                  <c:v>19.410471529999999</c:v>
                </c:pt>
                <c:pt idx="5630">
                  <c:v>18.562426659999385</c:v>
                </c:pt>
                <c:pt idx="5631">
                  <c:v>18.506790079999789</c:v>
                </c:pt>
                <c:pt idx="5632">
                  <c:v>18.526451720000235</c:v>
                </c:pt>
                <c:pt idx="5633">
                  <c:v>18.52837223999931</c:v>
                </c:pt>
                <c:pt idx="5634">
                  <c:v>18.516602110000001</c:v>
                </c:pt>
                <c:pt idx="5635">
                  <c:v>18.50107929</c:v>
                </c:pt>
                <c:pt idx="5636">
                  <c:v>18.462264439999789</c:v>
                </c:pt>
                <c:pt idx="5637">
                  <c:v>18.3950809</c:v>
                </c:pt>
                <c:pt idx="5638">
                  <c:v>18.302091870000002</c:v>
                </c:pt>
                <c:pt idx="5639">
                  <c:v>18.182246579999042</c:v>
                </c:pt>
                <c:pt idx="5640">
                  <c:v>18.066235559999889</c:v>
                </c:pt>
                <c:pt idx="5641">
                  <c:v>17.93813814</c:v>
                </c:pt>
                <c:pt idx="5642">
                  <c:v>17.805404809999889</c:v>
                </c:pt>
                <c:pt idx="5643">
                  <c:v>17.660520939999689</c:v>
                </c:pt>
                <c:pt idx="5644">
                  <c:v>17.533453510000001</c:v>
                </c:pt>
                <c:pt idx="5645">
                  <c:v>17.44709714</c:v>
                </c:pt>
                <c:pt idx="5646">
                  <c:v>19.183282539999489</c:v>
                </c:pt>
                <c:pt idx="5647">
                  <c:v>20.094965280000135</c:v>
                </c:pt>
                <c:pt idx="5648">
                  <c:v>20.184085379999999</c:v>
                </c:pt>
                <c:pt idx="5649">
                  <c:v>20.275012629999889</c:v>
                </c:pt>
                <c:pt idx="5650">
                  <c:v>20.387918020000235</c:v>
                </c:pt>
                <c:pt idx="5651">
                  <c:v>20.520622659999589</c:v>
                </c:pt>
                <c:pt idx="5652">
                  <c:v>20.68913946</c:v>
                </c:pt>
                <c:pt idx="5653">
                  <c:v>19.239009569999986</c:v>
                </c:pt>
                <c:pt idx="5654">
                  <c:v>18.388710859999364</c:v>
                </c:pt>
                <c:pt idx="5655">
                  <c:v>18.332692369999986</c:v>
                </c:pt>
                <c:pt idx="5656">
                  <c:v>18.36592791</c:v>
                </c:pt>
                <c:pt idx="5657">
                  <c:v>18.397431480000005</c:v>
                </c:pt>
                <c:pt idx="5658">
                  <c:v>18.414746819999689</c:v>
                </c:pt>
                <c:pt idx="5659">
                  <c:v>18.408288550000002</c:v>
                </c:pt>
                <c:pt idx="5660">
                  <c:v>18.382997289999889</c:v>
                </c:pt>
                <c:pt idx="5661">
                  <c:v>18.32206236</c:v>
                </c:pt>
                <c:pt idx="5662">
                  <c:v>18.231769190000001</c:v>
                </c:pt>
                <c:pt idx="5663">
                  <c:v>18.125898540000001</c:v>
                </c:pt>
                <c:pt idx="5664">
                  <c:v>18.022662569999689</c:v>
                </c:pt>
                <c:pt idx="5665">
                  <c:v>17.915519449999689</c:v>
                </c:pt>
                <c:pt idx="5666">
                  <c:v>17.804001499999998</c:v>
                </c:pt>
                <c:pt idx="5667">
                  <c:v>17.677907240000035</c:v>
                </c:pt>
                <c:pt idx="5668">
                  <c:v>17.562219529999489</c:v>
                </c:pt>
                <c:pt idx="5669">
                  <c:v>17.483514649999403</c:v>
                </c:pt>
                <c:pt idx="5670">
                  <c:v>19.23811126</c:v>
                </c:pt>
                <c:pt idx="5671">
                  <c:v>20.164681030000001</c:v>
                </c:pt>
                <c:pt idx="5672">
                  <c:v>20.258746029999589</c:v>
                </c:pt>
                <c:pt idx="5673">
                  <c:v>20.348781989999889</c:v>
                </c:pt>
                <c:pt idx="5674">
                  <c:v>20.458487669999986</c:v>
                </c:pt>
                <c:pt idx="5675">
                  <c:v>20.583663859999689</c:v>
                </c:pt>
                <c:pt idx="5676">
                  <c:v>20.736692919999989</c:v>
                </c:pt>
                <c:pt idx="5677">
                  <c:v>19.270784369999987</c:v>
                </c:pt>
                <c:pt idx="5678">
                  <c:v>18.40175898</c:v>
                </c:pt>
                <c:pt idx="5679">
                  <c:v>18.327835560000135</c:v>
                </c:pt>
                <c:pt idx="5680">
                  <c:v>18.34239196</c:v>
                </c:pt>
                <c:pt idx="5681">
                  <c:v>18.348769179999689</c:v>
                </c:pt>
                <c:pt idx="5682">
                  <c:v>18.347699169999999</c:v>
                </c:pt>
                <c:pt idx="5683">
                  <c:v>18.341124140000005</c:v>
                </c:pt>
                <c:pt idx="5684">
                  <c:v>18.332464080000001</c:v>
                </c:pt>
                <c:pt idx="5685">
                  <c:v>18.302560740000001</c:v>
                </c:pt>
                <c:pt idx="5686">
                  <c:v>18.241752120000001</c:v>
                </c:pt>
                <c:pt idx="5687">
                  <c:v>18.145008829999988</c:v>
                </c:pt>
                <c:pt idx="5688">
                  <c:v>18.03630669</c:v>
                </c:pt>
                <c:pt idx="5689">
                  <c:v>17.927343919999789</c:v>
                </c:pt>
                <c:pt idx="5690">
                  <c:v>17.817735899999999</c:v>
                </c:pt>
                <c:pt idx="5691">
                  <c:v>17.696080410000135</c:v>
                </c:pt>
                <c:pt idx="5692">
                  <c:v>17.590093569999986</c:v>
                </c:pt>
                <c:pt idx="5693">
                  <c:v>17.522217390000002</c:v>
                </c:pt>
                <c:pt idx="5694">
                  <c:v>19.290585920000005</c:v>
                </c:pt>
                <c:pt idx="5695">
                  <c:v>20.225318720000001</c:v>
                </c:pt>
                <c:pt idx="5696">
                  <c:v>20.324810530000001</c:v>
                </c:pt>
                <c:pt idx="5697">
                  <c:v>20.41726684</c:v>
                </c:pt>
                <c:pt idx="5698">
                  <c:v>20.52130382</c:v>
                </c:pt>
                <c:pt idx="5699">
                  <c:v>20.636272519999999</c:v>
                </c:pt>
                <c:pt idx="5700">
                  <c:v>20.765120869999489</c:v>
                </c:pt>
                <c:pt idx="5701">
                  <c:v>19.273848829999999</c:v>
                </c:pt>
                <c:pt idx="5702">
                  <c:v>18.368383539999396</c:v>
                </c:pt>
                <c:pt idx="5703">
                  <c:v>18.255746579998949</c:v>
                </c:pt>
                <c:pt idx="5704">
                  <c:v>18.229666499999986</c:v>
                </c:pt>
                <c:pt idx="5705">
                  <c:v>18.186002629999987</c:v>
                </c:pt>
                <c:pt idx="5706">
                  <c:v>18.138580650000005</c:v>
                </c:pt>
                <c:pt idx="5707">
                  <c:v>18.094058670000031</c:v>
                </c:pt>
                <c:pt idx="5708">
                  <c:v>18.050961310000645</c:v>
                </c:pt>
                <c:pt idx="5709">
                  <c:v>17.992537859999196</c:v>
                </c:pt>
                <c:pt idx="5710">
                  <c:v>17.91769021</c:v>
                </c:pt>
                <c:pt idx="5711">
                  <c:v>17.828547829999689</c:v>
                </c:pt>
                <c:pt idx="5712">
                  <c:v>17.732762009999789</c:v>
                </c:pt>
                <c:pt idx="5713">
                  <c:v>17.624137959999999</c:v>
                </c:pt>
                <c:pt idx="5714">
                  <c:v>17.510316069999988</c:v>
                </c:pt>
                <c:pt idx="5715">
                  <c:v>17.39030344</c:v>
                </c:pt>
                <c:pt idx="5716">
                  <c:v>17.282932359999489</c:v>
                </c:pt>
                <c:pt idx="5717">
                  <c:v>17.209517939999689</c:v>
                </c:pt>
                <c:pt idx="5718">
                  <c:v>18.980473279999117</c:v>
                </c:pt>
                <c:pt idx="5719">
                  <c:v>19.93048391</c:v>
                </c:pt>
                <c:pt idx="5720">
                  <c:v>20.045244679999342</c:v>
                </c:pt>
                <c:pt idx="5721">
                  <c:v>20.159672669999999</c:v>
                </c:pt>
                <c:pt idx="5722">
                  <c:v>20.291641460000001</c:v>
                </c:pt>
                <c:pt idx="5723">
                  <c:v>20.436581740000001</c:v>
                </c:pt>
                <c:pt idx="5724">
                  <c:v>20.607116220000005</c:v>
                </c:pt>
                <c:pt idx="5725">
                  <c:v>19.153315140000135</c:v>
                </c:pt>
                <c:pt idx="5726">
                  <c:v>18.308331169999999</c:v>
                </c:pt>
                <c:pt idx="5727">
                  <c:v>18.264090960000001</c:v>
                </c:pt>
                <c:pt idx="5728">
                  <c:v>18.29250571</c:v>
                </c:pt>
                <c:pt idx="5729">
                  <c:v>18.30237636</c:v>
                </c:pt>
                <c:pt idx="5730">
                  <c:v>18.307495970000005</c:v>
                </c:pt>
                <c:pt idx="5731">
                  <c:v>18.302223699999889</c:v>
                </c:pt>
                <c:pt idx="5732">
                  <c:v>18.281161839999989</c:v>
                </c:pt>
                <c:pt idx="5733">
                  <c:v>18.234124340000001</c:v>
                </c:pt>
                <c:pt idx="5734">
                  <c:v>18.152559829999987</c:v>
                </c:pt>
                <c:pt idx="5735">
                  <c:v>18.04494914</c:v>
                </c:pt>
                <c:pt idx="5736">
                  <c:v>17.929580479999789</c:v>
                </c:pt>
                <c:pt idx="5737">
                  <c:v>17.809602839999489</c:v>
                </c:pt>
                <c:pt idx="5738">
                  <c:v>17.685339379999146</c:v>
                </c:pt>
                <c:pt idx="5739">
                  <c:v>17.54900014</c:v>
                </c:pt>
                <c:pt idx="5740">
                  <c:v>17.430230869999889</c:v>
                </c:pt>
                <c:pt idx="5741">
                  <c:v>17.351971660000924</c:v>
                </c:pt>
                <c:pt idx="5742">
                  <c:v>19.106614969999999</c:v>
                </c:pt>
                <c:pt idx="5743">
                  <c:v>20.033538249999989</c:v>
                </c:pt>
                <c:pt idx="5744">
                  <c:v>20.131624380000005</c:v>
                </c:pt>
                <c:pt idx="5745">
                  <c:v>20.237810520000131</c:v>
                </c:pt>
                <c:pt idx="5746">
                  <c:v>20.369602569999689</c:v>
                </c:pt>
                <c:pt idx="5747">
                  <c:v>20.524238100000005</c:v>
                </c:pt>
                <c:pt idx="5748">
                  <c:v>20.71739917</c:v>
                </c:pt>
                <c:pt idx="5749">
                  <c:v>19.295729359999278</c:v>
                </c:pt>
                <c:pt idx="5750">
                  <c:v>18.479615879999589</c:v>
                </c:pt>
                <c:pt idx="5751">
                  <c:v>18.449413809999289</c:v>
                </c:pt>
                <c:pt idx="5752">
                  <c:v>18.497779019999989</c:v>
                </c:pt>
                <c:pt idx="5753">
                  <c:v>18.529343649999689</c:v>
                </c:pt>
                <c:pt idx="5754">
                  <c:v>18.541151209999999</c:v>
                </c:pt>
                <c:pt idx="5755">
                  <c:v>18.535478170000001</c:v>
                </c:pt>
                <c:pt idx="5756">
                  <c:v>18.510601820000005</c:v>
                </c:pt>
                <c:pt idx="5757">
                  <c:v>18.463512579998884</c:v>
                </c:pt>
                <c:pt idx="5758">
                  <c:v>18.380740189999589</c:v>
                </c:pt>
                <c:pt idx="5759">
                  <c:v>18.26429898</c:v>
                </c:pt>
                <c:pt idx="5760">
                  <c:v>18.140339180000002</c:v>
                </c:pt>
                <c:pt idx="5761">
                  <c:v>18.028690709999989</c:v>
                </c:pt>
                <c:pt idx="5762">
                  <c:v>17.914578610000031</c:v>
                </c:pt>
                <c:pt idx="5763">
                  <c:v>17.777950770000135</c:v>
                </c:pt>
                <c:pt idx="5764">
                  <c:v>17.651351900000638</c:v>
                </c:pt>
                <c:pt idx="5765">
                  <c:v>17.569910050000001</c:v>
                </c:pt>
                <c:pt idx="5766">
                  <c:v>19.311707389999999</c:v>
                </c:pt>
                <c:pt idx="5767">
                  <c:v>20.219296379999989</c:v>
                </c:pt>
                <c:pt idx="5768">
                  <c:v>20.299238129999999</c:v>
                </c:pt>
                <c:pt idx="5769">
                  <c:v>20.371725990000005</c:v>
                </c:pt>
                <c:pt idx="5770">
                  <c:v>20.463025999999989</c:v>
                </c:pt>
                <c:pt idx="5771">
                  <c:v>20.565829769999986</c:v>
                </c:pt>
                <c:pt idx="5772">
                  <c:v>20.695461529999999</c:v>
                </c:pt>
                <c:pt idx="5773">
                  <c:v>19.208350539999689</c:v>
                </c:pt>
                <c:pt idx="5774">
                  <c:v>18.3017778</c:v>
                </c:pt>
                <c:pt idx="5775">
                  <c:v>18.195552809999889</c:v>
                </c:pt>
                <c:pt idx="5776">
                  <c:v>18.179698960000035</c:v>
                </c:pt>
                <c:pt idx="5777">
                  <c:v>18.152164689999999</c:v>
                </c:pt>
                <c:pt idx="5778">
                  <c:v>18.116852140000738</c:v>
                </c:pt>
                <c:pt idx="5779">
                  <c:v>18.082644719999589</c:v>
                </c:pt>
                <c:pt idx="5780">
                  <c:v>18.050058109999998</c:v>
                </c:pt>
                <c:pt idx="5781">
                  <c:v>18.005727939999385</c:v>
                </c:pt>
                <c:pt idx="5782">
                  <c:v>17.935987829999988</c:v>
                </c:pt>
                <c:pt idx="5783">
                  <c:v>17.837646410000001</c:v>
                </c:pt>
                <c:pt idx="5784">
                  <c:v>17.726921120000135</c:v>
                </c:pt>
                <c:pt idx="5785">
                  <c:v>17.609757920000035</c:v>
                </c:pt>
                <c:pt idx="5786">
                  <c:v>17.485074769999986</c:v>
                </c:pt>
                <c:pt idx="5787">
                  <c:v>17.347618539999889</c:v>
                </c:pt>
                <c:pt idx="5788">
                  <c:v>17.234153100000135</c:v>
                </c:pt>
                <c:pt idx="5789">
                  <c:v>17.160601209999989</c:v>
                </c:pt>
                <c:pt idx="5790">
                  <c:v>18.922435779999589</c:v>
                </c:pt>
                <c:pt idx="5791">
                  <c:v>19.85734025</c:v>
                </c:pt>
                <c:pt idx="5792">
                  <c:v>19.959072020000001</c:v>
                </c:pt>
                <c:pt idx="5793">
                  <c:v>20.06297863</c:v>
                </c:pt>
                <c:pt idx="5794">
                  <c:v>20.19396171000087</c:v>
                </c:pt>
                <c:pt idx="5795">
                  <c:v>20.347349390000002</c:v>
                </c:pt>
                <c:pt idx="5796">
                  <c:v>20.535531999999989</c:v>
                </c:pt>
                <c:pt idx="5797">
                  <c:v>19.09947756</c:v>
                </c:pt>
                <c:pt idx="5798">
                  <c:v>18.26709851</c:v>
                </c:pt>
                <c:pt idx="5799">
                  <c:v>18.225438609999689</c:v>
                </c:pt>
                <c:pt idx="5800">
                  <c:v>18.257619160000001</c:v>
                </c:pt>
                <c:pt idx="5801">
                  <c:v>18.27919245</c:v>
                </c:pt>
                <c:pt idx="5802">
                  <c:v>18.287652489999989</c:v>
                </c:pt>
                <c:pt idx="5803">
                  <c:v>18.276029149999989</c:v>
                </c:pt>
                <c:pt idx="5804">
                  <c:v>18.233491959999988</c:v>
                </c:pt>
                <c:pt idx="5805">
                  <c:v>18.159344160000035</c:v>
                </c:pt>
                <c:pt idx="5806">
                  <c:v>18.05565966</c:v>
                </c:pt>
                <c:pt idx="5807">
                  <c:v>17.94636839</c:v>
                </c:pt>
                <c:pt idx="5808">
                  <c:v>17.850552820000001</c:v>
                </c:pt>
                <c:pt idx="5809">
                  <c:v>17.742272899999335</c:v>
                </c:pt>
                <c:pt idx="5810">
                  <c:v>17.60560675</c:v>
                </c:pt>
                <c:pt idx="5811">
                  <c:v>17.455569299999489</c:v>
                </c:pt>
                <c:pt idx="5812">
                  <c:v>17.321398179999999</c:v>
                </c:pt>
                <c:pt idx="5813">
                  <c:v>17.233740429999987</c:v>
                </c:pt>
                <c:pt idx="5814">
                  <c:v>18.979789499999889</c:v>
                </c:pt>
                <c:pt idx="5815">
                  <c:v>19.89060941</c:v>
                </c:pt>
                <c:pt idx="5816">
                  <c:v>19.9695751</c:v>
                </c:pt>
                <c:pt idx="5817">
                  <c:v>20.04370466</c:v>
                </c:pt>
                <c:pt idx="5818">
                  <c:v>20.139313990000005</c:v>
                </c:pt>
                <c:pt idx="5819">
                  <c:v>20.255113439999889</c:v>
                </c:pt>
                <c:pt idx="5820">
                  <c:v>20.401251139999999</c:v>
                </c:pt>
                <c:pt idx="5821">
                  <c:v>18.907450600000001</c:v>
                </c:pt>
                <c:pt idx="5822">
                  <c:v>18.003968189999998</c:v>
                </c:pt>
                <c:pt idx="5823">
                  <c:v>17.902486969999789</c:v>
                </c:pt>
                <c:pt idx="5824">
                  <c:v>17.895662529999989</c:v>
                </c:pt>
                <c:pt idx="5825">
                  <c:v>17.884711450000001</c:v>
                </c:pt>
                <c:pt idx="5826">
                  <c:v>17.866536439999589</c:v>
                </c:pt>
                <c:pt idx="5827">
                  <c:v>17.83926683</c:v>
                </c:pt>
                <c:pt idx="5828">
                  <c:v>17.803560690000001</c:v>
                </c:pt>
                <c:pt idx="5829">
                  <c:v>17.746152980000002</c:v>
                </c:pt>
                <c:pt idx="5830">
                  <c:v>17.672254909999999</c:v>
                </c:pt>
                <c:pt idx="5831">
                  <c:v>17.574747160000001</c:v>
                </c:pt>
                <c:pt idx="5832">
                  <c:v>17.468309009999196</c:v>
                </c:pt>
                <c:pt idx="5833">
                  <c:v>17.358117969999999</c:v>
                </c:pt>
                <c:pt idx="5834">
                  <c:v>17.238760719999988</c:v>
                </c:pt>
                <c:pt idx="5835">
                  <c:v>17.10879439</c:v>
                </c:pt>
                <c:pt idx="5836">
                  <c:v>16.996971670000001</c:v>
                </c:pt>
                <c:pt idx="5837">
                  <c:v>16.926716529999489</c:v>
                </c:pt>
                <c:pt idx="5838">
                  <c:v>18.689954200000031</c:v>
                </c:pt>
                <c:pt idx="5839">
                  <c:v>19.629035320000035</c:v>
                </c:pt>
                <c:pt idx="5840">
                  <c:v>19.733286329999999</c:v>
                </c:pt>
                <c:pt idx="5841">
                  <c:v>19.827882610000035</c:v>
                </c:pt>
                <c:pt idx="5842">
                  <c:v>19.935286519999789</c:v>
                </c:pt>
                <c:pt idx="5843">
                  <c:v>20.054233929999999</c:v>
                </c:pt>
                <c:pt idx="5844">
                  <c:v>20.194267180000235</c:v>
                </c:pt>
                <c:pt idx="5845">
                  <c:v>18.672182169999999</c:v>
                </c:pt>
                <c:pt idx="5846">
                  <c:v>17.732000490000001</c:v>
                </c:pt>
                <c:pt idx="5847">
                  <c:v>17.64237134</c:v>
                </c:pt>
                <c:pt idx="5848">
                  <c:v>17.639411410000235</c:v>
                </c:pt>
                <c:pt idx="5849">
                  <c:v>17.633564280000005</c:v>
                </c:pt>
                <c:pt idx="5850">
                  <c:v>17.622678669999999</c:v>
                </c:pt>
                <c:pt idx="5851">
                  <c:v>17.608638829999986</c:v>
                </c:pt>
                <c:pt idx="5852">
                  <c:v>17.581293289999689</c:v>
                </c:pt>
                <c:pt idx="5853">
                  <c:v>17.533957510000135</c:v>
                </c:pt>
                <c:pt idx="5854">
                  <c:v>17.469320659999589</c:v>
                </c:pt>
                <c:pt idx="5855">
                  <c:v>17.391487489999999</c:v>
                </c:pt>
                <c:pt idx="5856">
                  <c:v>17.305373620000001</c:v>
                </c:pt>
                <c:pt idx="5857">
                  <c:v>17.204148400000001</c:v>
                </c:pt>
                <c:pt idx="5858">
                  <c:v>17.092229779999489</c:v>
                </c:pt>
                <c:pt idx="5859">
                  <c:v>16.968883879999389</c:v>
                </c:pt>
                <c:pt idx="5860">
                  <c:v>16.86019422</c:v>
                </c:pt>
                <c:pt idx="5861">
                  <c:v>16.783990719999988</c:v>
                </c:pt>
                <c:pt idx="5862">
                  <c:v>18.53205797</c:v>
                </c:pt>
                <c:pt idx="5863">
                  <c:v>19.47150092</c:v>
                </c:pt>
                <c:pt idx="5864">
                  <c:v>19.581554780000001</c:v>
                </c:pt>
                <c:pt idx="5865">
                  <c:v>19.684914299999999</c:v>
                </c:pt>
                <c:pt idx="5866">
                  <c:v>19.805659949999889</c:v>
                </c:pt>
                <c:pt idx="5867">
                  <c:v>19.93716204</c:v>
                </c:pt>
                <c:pt idx="5868">
                  <c:v>20.09139008</c:v>
                </c:pt>
                <c:pt idx="5869">
                  <c:v>18.579385200000001</c:v>
                </c:pt>
                <c:pt idx="5870">
                  <c:v>17.650197219999999</c:v>
                </c:pt>
                <c:pt idx="5871">
                  <c:v>17.559166279999989</c:v>
                </c:pt>
                <c:pt idx="5872">
                  <c:v>17.555278460000135</c:v>
                </c:pt>
                <c:pt idx="5873">
                  <c:v>17.552974379999988</c:v>
                </c:pt>
                <c:pt idx="5874">
                  <c:v>17.546373829999986</c:v>
                </c:pt>
                <c:pt idx="5875">
                  <c:v>17.53860555</c:v>
                </c:pt>
                <c:pt idx="5876">
                  <c:v>17.5158475</c:v>
                </c:pt>
                <c:pt idx="5877">
                  <c:v>17.468540589998895</c:v>
                </c:pt>
                <c:pt idx="5878">
                  <c:v>17.403995160000235</c:v>
                </c:pt>
                <c:pt idx="5879">
                  <c:v>17.327075040000135</c:v>
                </c:pt>
                <c:pt idx="5880">
                  <c:v>17.24115956</c:v>
                </c:pt>
                <c:pt idx="5881">
                  <c:v>17.139853030000335</c:v>
                </c:pt>
                <c:pt idx="5882">
                  <c:v>17.024755470000031</c:v>
                </c:pt>
                <c:pt idx="5883">
                  <c:v>16.897048730000005</c:v>
                </c:pt>
                <c:pt idx="5884">
                  <c:v>16.788590460000002</c:v>
                </c:pt>
                <c:pt idx="5885">
                  <c:v>16.712980829999999</c:v>
                </c:pt>
                <c:pt idx="5886">
                  <c:v>18.466572419999789</c:v>
                </c:pt>
                <c:pt idx="5887">
                  <c:v>19.413914309999999</c:v>
                </c:pt>
                <c:pt idx="5888">
                  <c:v>19.52849586</c:v>
                </c:pt>
                <c:pt idx="5889">
                  <c:v>19.640042469999987</c:v>
                </c:pt>
                <c:pt idx="5890">
                  <c:v>19.77070161</c:v>
                </c:pt>
                <c:pt idx="5891">
                  <c:v>19.919325160000035</c:v>
                </c:pt>
                <c:pt idx="5892">
                  <c:v>20.095085279999989</c:v>
                </c:pt>
                <c:pt idx="5893">
                  <c:v>18.606487410000035</c:v>
                </c:pt>
                <c:pt idx="5894">
                  <c:v>17.705773700000002</c:v>
                </c:pt>
                <c:pt idx="5895">
                  <c:v>17.639442509999789</c:v>
                </c:pt>
                <c:pt idx="5896">
                  <c:v>17.660486909999989</c:v>
                </c:pt>
                <c:pt idx="5897">
                  <c:v>17.680803460000035</c:v>
                </c:pt>
                <c:pt idx="5898">
                  <c:v>17.69608217</c:v>
                </c:pt>
                <c:pt idx="5899">
                  <c:v>17.710603279999589</c:v>
                </c:pt>
                <c:pt idx="5900">
                  <c:v>17.709404879999589</c:v>
                </c:pt>
                <c:pt idx="5901">
                  <c:v>17.685914990000001</c:v>
                </c:pt>
                <c:pt idx="5902">
                  <c:v>17.638506190000001</c:v>
                </c:pt>
                <c:pt idx="5903">
                  <c:v>17.56567841</c:v>
                </c:pt>
                <c:pt idx="5904">
                  <c:v>17.484853699999999</c:v>
                </c:pt>
                <c:pt idx="5905">
                  <c:v>17.389890760000135</c:v>
                </c:pt>
                <c:pt idx="5906">
                  <c:v>17.282099689999232</c:v>
                </c:pt>
                <c:pt idx="5907">
                  <c:v>17.162344079999489</c:v>
                </c:pt>
                <c:pt idx="5908">
                  <c:v>17.054254550000035</c:v>
                </c:pt>
                <c:pt idx="5909">
                  <c:v>16.983942609999357</c:v>
                </c:pt>
                <c:pt idx="5910">
                  <c:v>18.737547569999986</c:v>
                </c:pt>
                <c:pt idx="5911">
                  <c:v>19.67659888</c:v>
                </c:pt>
                <c:pt idx="5912">
                  <c:v>19.783287529999889</c:v>
                </c:pt>
                <c:pt idx="5913">
                  <c:v>19.875352209999889</c:v>
                </c:pt>
                <c:pt idx="5914">
                  <c:v>19.9773444</c:v>
                </c:pt>
                <c:pt idx="5915">
                  <c:v>20.09193707</c:v>
                </c:pt>
                <c:pt idx="5916">
                  <c:v>20.223522089999303</c:v>
                </c:pt>
                <c:pt idx="5917">
                  <c:v>18.695799559999589</c:v>
                </c:pt>
                <c:pt idx="5918">
                  <c:v>17.746089959999889</c:v>
                </c:pt>
                <c:pt idx="5919">
                  <c:v>17.647232460000001</c:v>
                </c:pt>
                <c:pt idx="5920">
                  <c:v>17.629264970000001</c:v>
                </c:pt>
                <c:pt idx="5921">
                  <c:v>17.614010579999999</c:v>
                </c:pt>
                <c:pt idx="5922">
                  <c:v>17.600994120000792</c:v>
                </c:pt>
                <c:pt idx="5923">
                  <c:v>17.581342979999196</c:v>
                </c:pt>
                <c:pt idx="5924">
                  <c:v>17.558899740000001</c:v>
                </c:pt>
                <c:pt idx="5925">
                  <c:v>17.517982190000335</c:v>
                </c:pt>
                <c:pt idx="5926">
                  <c:v>17.460755710000001</c:v>
                </c:pt>
                <c:pt idx="5927">
                  <c:v>17.381463950000001</c:v>
                </c:pt>
                <c:pt idx="5928">
                  <c:v>17.294309340000002</c:v>
                </c:pt>
                <c:pt idx="5929">
                  <c:v>17.191627520000001</c:v>
                </c:pt>
                <c:pt idx="5930">
                  <c:v>17.07151481</c:v>
                </c:pt>
                <c:pt idx="5931">
                  <c:v>16.937365270000001</c:v>
                </c:pt>
                <c:pt idx="5932">
                  <c:v>16.82280948</c:v>
                </c:pt>
                <c:pt idx="5933">
                  <c:v>16.748327969999789</c:v>
                </c:pt>
                <c:pt idx="5934">
                  <c:v>18.501327700000001</c:v>
                </c:pt>
                <c:pt idx="5935">
                  <c:v>19.437551790000231</c:v>
                </c:pt>
                <c:pt idx="5936">
                  <c:v>19.547078190000235</c:v>
                </c:pt>
                <c:pt idx="5937">
                  <c:v>19.64458664</c:v>
                </c:pt>
                <c:pt idx="5938">
                  <c:v>19.757374599999999</c:v>
                </c:pt>
                <c:pt idx="5939">
                  <c:v>19.885641869999489</c:v>
                </c:pt>
                <c:pt idx="5940">
                  <c:v>20.039156519999999</c:v>
                </c:pt>
                <c:pt idx="5941">
                  <c:v>18.529282039999789</c:v>
                </c:pt>
                <c:pt idx="5942">
                  <c:v>17.610507250000001</c:v>
                </c:pt>
                <c:pt idx="5943">
                  <c:v>17.539766419999999</c:v>
                </c:pt>
                <c:pt idx="5944">
                  <c:v>17.558015760000035</c:v>
                </c:pt>
                <c:pt idx="5945">
                  <c:v>17.581190710000001</c:v>
                </c:pt>
                <c:pt idx="5946">
                  <c:v>17.598076969999987</c:v>
                </c:pt>
                <c:pt idx="5947">
                  <c:v>17.607560090000035</c:v>
                </c:pt>
                <c:pt idx="5948">
                  <c:v>17.604258510000331</c:v>
                </c:pt>
                <c:pt idx="5949">
                  <c:v>17.580393889999385</c:v>
                </c:pt>
                <c:pt idx="5950">
                  <c:v>17.53376677</c:v>
                </c:pt>
                <c:pt idx="5951">
                  <c:v>17.464021239999589</c:v>
                </c:pt>
                <c:pt idx="5952">
                  <c:v>17.389259969999987</c:v>
                </c:pt>
                <c:pt idx="5953">
                  <c:v>17.297398319999999</c:v>
                </c:pt>
                <c:pt idx="5954">
                  <c:v>17.188687999999889</c:v>
                </c:pt>
                <c:pt idx="5955">
                  <c:v>17.06615266</c:v>
                </c:pt>
                <c:pt idx="5956">
                  <c:v>16.958985240000001</c:v>
                </c:pt>
                <c:pt idx="5957">
                  <c:v>16.889761350000001</c:v>
                </c:pt>
                <c:pt idx="5958">
                  <c:v>18.651542229999986</c:v>
                </c:pt>
                <c:pt idx="5959">
                  <c:v>19.59324075</c:v>
                </c:pt>
                <c:pt idx="5960">
                  <c:v>19.702127779999689</c:v>
                </c:pt>
                <c:pt idx="5961">
                  <c:v>19.803026790000001</c:v>
                </c:pt>
                <c:pt idx="5962">
                  <c:v>19.920098320000001</c:v>
                </c:pt>
                <c:pt idx="5963">
                  <c:v>20.054140230000002</c:v>
                </c:pt>
                <c:pt idx="5964">
                  <c:v>20.215870930000001</c:v>
                </c:pt>
                <c:pt idx="5965">
                  <c:v>18.71933319</c:v>
                </c:pt>
                <c:pt idx="5966">
                  <c:v>17.812859979999999</c:v>
                </c:pt>
                <c:pt idx="5967">
                  <c:v>17.742559239999153</c:v>
                </c:pt>
                <c:pt idx="5968">
                  <c:v>17.76557333999931</c:v>
                </c:pt>
                <c:pt idx="5969">
                  <c:v>17.791382039999789</c:v>
                </c:pt>
                <c:pt idx="5970">
                  <c:v>17.815650430000005</c:v>
                </c:pt>
                <c:pt idx="5971">
                  <c:v>17.832876470000031</c:v>
                </c:pt>
                <c:pt idx="5972">
                  <c:v>17.834789560000001</c:v>
                </c:pt>
                <c:pt idx="5973">
                  <c:v>17.817461400000749</c:v>
                </c:pt>
                <c:pt idx="5974">
                  <c:v>17.77769039</c:v>
                </c:pt>
                <c:pt idx="5975">
                  <c:v>17.709544339999589</c:v>
                </c:pt>
                <c:pt idx="5976">
                  <c:v>17.628905600000031</c:v>
                </c:pt>
                <c:pt idx="5977">
                  <c:v>17.53244874</c:v>
                </c:pt>
                <c:pt idx="5978">
                  <c:v>17.428873200000002</c:v>
                </c:pt>
                <c:pt idx="5979">
                  <c:v>17.304167480000135</c:v>
                </c:pt>
                <c:pt idx="5980">
                  <c:v>17.195860969999998</c:v>
                </c:pt>
                <c:pt idx="5981">
                  <c:v>17.129578700000035</c:v>
                </c:pt>
                <c:pt idx="5982">
                  <c:v>18.883225469999999</c:v>
                </c:pt>
                <c:pt idx="5983">
                  <c:v>19.814148400000231</c:v>
                </c:pt>
                <c:pt idx="5984">
                  <c:v>19.913866470000031</c:v>
                </c:pt>
                <c:pt idx="5985">
                  <c:v>20.00595088</c:v>
                </c:pt>
                <c:pt idx="5986">
                  <c:v>20.117211200000035</c:v>
                </c:pt>
                <c:pt idx="5987">
                  <c:v>20.241958070000031</c:v>
                </c:pt>
                <c:pt idx="5988">
                  <c:v>20.393269369999999</c:v>
                </c:pt>
                <c:pt idx="5989">
                  <c:v>18.897290819999988</c:v>
                </c:pt>
                <c:pt idx="5990">
                  <c:v>17.97889309</c:v>
                </c:pt>
                <c:pt idx="5991">
                  <c:v>17.888524499999889</c:v>
                </c:pt>
                <c:pt idx="5992">
                  <c:v>17.8895613</c:v>
                </c:pt>
                <c:pt idx="5993">
                  <c:v>17.896972080000001</c:v>
                </c:pt>
                <c:pt idx="5994">
                  <c:v>17.896539379999489</c:v>
                </c:pt>
                <c:pt idx="5995">
                  <c:v>17.890431070000002</c:v>
                </c:pt>
                <c:pt idx="5996">
                  <c:v>17.86948976</c:v>
                </c:pt>
                <c:pt idx="5997">
                  <c:v>17.827397139999999</c:v>
                </c:pt>
                <c:pt idx="5998">
                  <c:v>17.769134220000002</c:v>
                </c:pt>
                <c:pt idx="5999">
                  <c:v>17.688163589999789</c:v>
                </c:pt>
                <c:pt idx="6000">
                  <c:v>17.594081650000035</c:v>
                </c:pt>
                <c:pt idx="6001">
                  <c:v>17.480680959999589</c:v>
                </c:pt>
                <c:pt idx="6002">
                  <c:v>17.359175430000231</c:v>
                </c:pt>
                <c:pt idx="6003">
                  <c:v>17.22459447</c:v>
                </c:pt>
                <c:pt idx="6004">
                  <c:v>17.106979890000005</c:v>
                </c:pt>
                <c:pt idx="6005">
                  <c:v>17.032083889999889</c:v>
                </c:pt>
                <c:pt idx="6006">
                  <c:v>18.774707869999986</c:v>
                </c:pt>
                <c:pt idx="6007">
                  <c:v>19.698342749999789</c:v>
                </c:pt>
                <c:pt idx="6008">
                  <c:v>19.798269449999989</c:v>
                </c:pt>
                <c:pt idx="6009">
                  <c:v>19.892544319999889</c:v>
                </c:pt>
                <c:pt idx="6010">
                  <c:v>20.003393389999989</c:v>
                </c:pt>
                <c:pt idx="6011">
                  <c:v>20.128013639999889</c:v>
                </c:pt>
                <c:pt idx="6012">
                  <c:v>20.277370680000001</c:v>
                </c:pt>
                <c:pt idx="6013">
                  <c:v>18.778821489999999</c:v>
                </c:pt>
                <c:pt idx="6014">
                  <c:v>17.860632759999689</c:v>
                </c:pt>
                <c:pt idx="6015">
                  <c:v>17.7789027</c:v>
                </c:pt>
                <c:pt idx="6016">
                  <c:v>17.780026989999335</c:v>
                </c:pt>
                <c:pt idx="6017">
                  <c:v>17.77937738</c:v>
                </c:pt>
                <c:pt idx="6018">
                  <c:v>17.777147549999889</c:v>
                </c:pt>
                <c:pt idx="6019">
                  <c:v>17.76084702</c:v>
                </c:pt>
                <c:pt idx="6020">
                  <c:v>17.720820440000001</c:v>
                </c:pt>
                <c:pt idx="6021">
                  <c:v>17.661826410000035</c:v>
                </c:pt>
                <c:pt idx="6022">
                  <c:v>17.584631139999889</c:v>
                </c:pt>
                <c:pt idx="6023">
                  <c:v>17.49507019</c:v>
                </c:pt>
                <c:pt idx="6024">
                  <c:v>17.39526935</c:v>
                </c:pt>
                <c:pt idx="6025">
                  <c:v>17.27981269</c:v>
                </c:pt>
                <c:pt idx="6026">
                  <c:v>17.156741329999999</c:v>
                </c:pt>
                <c:pt idx="6027">
                  <c:v>17.023946810000002</c:v>
                </c:pt>
                <c:pt idx="6028">
                  <c:v>16.900433569999489</c:v>
                </c:pt>
                <c:pt idx="6029">
                  <c:v>16.81283986</c:v>
                </c:pt>
                <c:pt idx="6030">
                  <c:v>18.543956160000135</c:v>
                </c:pt>
                <c:pt idx="6031">
                  <c:v>19.469905720000035</c:v>
                </c:pt>
                <c:pt idx="6032">
                  <c:v>19.577845350000135</c:v>
                </c:pt>
                <c:pt idx="6033">
                  <c:v>19.685944599999889</c:v>
                </c:pt>
                <c:pt idx="6034">
                  <c:v>19.815963010000235</c:v>
                </c:pt>
                <c:pt idx="6035">
                  <c:v>19.972555869999987</c:v>
                </c:pt>
                <c:pt idx="6036">
                  <c:v>20.161334849999989</c:v>
                </c:pt>
                <c:pt idx="6037">
                  <c:v>18.691843700000035</c:v>
                </c:pt>
                <c:pt idx="6038">
                  <c:v>17.817916839999999</c:v>
                </c:pt>
                <c:pt idx="6039">
                  <c:v>17.765550050000002</c:v>
                </c:pt>
                <c:pt idx="6040">
                  <c:v>17.802588269999987</c:v>
                </c:pt>
                <c:pt idx="6041">
                  <c:v>17.83659673</c:v>
                </c:pt>
                <c:pt idx="6042">
                  <c:v>17.859975710000935</c:v>
                </c:pt>
                <c:pt idx="6043">
                  <c:v>17.872281340000001</c:v>
                </c:pt>
                <c:pt idx="6044">
                  <c:v>17.851567859999999</c:v>
                </c:pt>
                <c:pt idx="6045">
                  <c:v>17.800197730000001</c:v>
                </c:pt>
                <c:pt idx="6046">
                  <c:v>17.730188129999998</c:v>
                </c:pt>
                <c:pt idx="6047">
                  <c:v>17.652181440000035</c:v>
                </c:pt>
                <c:pt idx="6048">
                  <c:v>17.562701679999403</c:v>
                </c:pt>
                <c:pt idx="6049">
                  <c:v>17.452672989999389</c:v>
                </c:pt>
                <c:pt idx="6050">
                  <c:v>17.322849629999986</c:v>
                </c:pt>
                <c:pt idx="6051">
                  <c:v>17.177732599999889</c:v>
                </c:pt>
                <c:pt idx="6052">
                  <c:v>17.048605529999989</c:v>
                </c:pt>
                <c:pt idx="6053">
                  <c:v>16.963140139999489</c:v>
                </c:pt>
                <c:pt idx="6054">
                  <c:v>18.696626689999889</c:v>
                </c:pt>
                <c:pt idx="6055">
                  <c:v>19.610726970000002</c:v>
                </c:pt>
                <c:pt idx="6056">
                  <c:v>19.704687610000001</c:v>
                </c:pt>
                <c:pt idx="6057">
                  <c:v>19.794121879999889</c:v>
                </c:pt>
                <c:pt idx="6058">
                  <c:v>19.90745824</c:v>
                </c:pt>
                <c:pt idx="6059">
                  <c:v>20.042754779999989</c:v>
                </c:pt>
                <c:pt idx="6060">
                  <c:v>20.212114769999999</c:v>
                </c:pt>
                <c:pt idx="6061">
                  <c:v>18.72949478</c:v>
                </c:pt>
                <c:pt idx="6062">
                  <c:v>17.831755439999998</c:v>
                </c:pt>
                <c:pt idx="6063">
                  <c:v>17.76278987999887</c:v>
                </c:pt>
                <c:pt idx="6064">
                  <c:v>17.781981550000001</c:v>
                </c:pt>
                <c:pt idx="6065">
                  <c:v>17.796225450000001</c:v>
                </c:pt>
                <c:pt idx="6066">
                  <c:v>17.798341679999403</c:v>
                </c:pt>
                <c:pt idx="6067">
                  <c:v>17.771221270000002</c:v>
                </c:pt>
                <c:pt idx="6068">
                  <c:v>17.724085360000135</c:v>
                </c:pt>
                <c:pt idx="6069">
                  <c:v>17.649080189999999</c:v>
                </c:pt>
                <c:pt idx="6070">
                  <c:v>17.560809859999889</c:v>
                </c:pt>
                <c:pt idx="6071">
                  <c:v>17.461952749999988</c:v>
                </c:pt>
                <c:pt idx="6072">
                  <c:v>17.354649879999489</c:v>
                </c:pt>
                <c:pt idx="6073">
                  <c:v>17.223434439999789</c:v>
                </c:pt>
                <c:pt idx="6074">
                  <c:v>17.075035719999999</c:v>
                </c:pt>
                <c:pt idx="6075">
                  <c:v>16.908023609999589</c:v>
                </c:pt>
                <c:pt idx="6076">
                  <c:v>16.757809290000001</c:v>
                </c:pt>
                <c:pt idx="6077">
                  <c:v>16.657848840000035</c:v>
                </c:pt>
                <c:pt idx="6078">
                  <c:v>18.369358420000331</c:v>
                </c:pt>
                <c:pt idx="6079">
                  <c:v>19.270272299999789</c:v>
                </c:pt>
                <c:pt idx="6080">
                  <c:v>19.358518979999989</c:v>
                </c:pt>
                <c:pt idx="6081">
                  <c:v>19.445046849998999</c:v>
                </c:pt>
                <c:pt idx="6082">
                  <c:v>19.564324620000001</c:v>
                </c:pt>
                <c:pt idx="6083">
                  <c:v>19.712833700000001</c:v>
                </c:pt>
                <c:pt idx="6084">
                  <c:v>19.900861949999999</c:v>
                </c:pt>
                <c:pt idx="6085">
                  <c:v>18.4146371</c:v>
                </c:pt>
                <c:pt idx="6086">
                  <c:v>17.511115560000135</c:v>
                </c:pt>
                <c:pt idx="6087">
                  <c:v>17.446460369999986</c:v>
                </c:pt>
                <c:pt idx="6088">
                  <c:v>17.461179579999342</c:v>
                </c:pt>
                <c:pt idx="6089">
                  <c:v>17.468763959999489</c:v>
                </c:pt>
                <c:pt idx="6090">
                  <c:v>17.452713729999989</c:v>
                </c:pt>
                <c:pt idx="6091">
                  <c:v>17.411112289999789</c:v>
                </c:pt>
                <c:pt idx="6092">
                  <c:v>17.361010180000001</c:v>
                </c:pt>
                <c:pt idx="6093">
                  <c:v>17.287002019999989</c:v>
                </c:pt>
                <c:pt idx="6094">
                  <c:v>17.190032120000001</c:v>
                </c:pt>
                <c:pt idx="6095">
                  <c:v>17.079927980000001</c:v>
                </c:pt>
                <c:pt idx="6096">
                  <c:v>16.960541439999403</c:v>
                </c:pt>
                <c:pt idx="6097">
                  <c:v>16.82320563</c:v>
                </c:pt>
                <c:pt idx="6098">
                  <c:v>16.670789200000002</c:v>
                </c:pt>
                <c:pt idx="6099">
                  <c:v>16.505137059999889</c:v>
                </c:pt>
                <c:pt idx="6100">
                  <c:v>16.354580510000005</c:v>
                </c:pt>
                <c:pt idx="6101">
                  <c:v>16.244337989999789</c:v>
                </c:pt>
                <c:pt idx="6102">
                  <c:v>17.955111760000001</c:v>
                </c:pt>
                <c:pt idx="6103">
                  <c:v>18.859510419999999</c:v>
                </c:pt>
                <c:pt idx="6104">
                  <c:v>18.944808410000135</c:v>
                </c:pt>
                <c:pt idx="6105">
                  <c:v>19.024307839999889</c:v>
                </c:pt>
                <c:pt idx="6106">
                  <c:v>19.118376040000001</c:v>
                </c:pt>
                <c:pt idx="6107">
                  <c:v>19.229737229999689</c:v>
                </c:pt>
                <c:pt idx="6108">
                  <c:v>19.366953720000335</c:v>
                </c:pt>
                <c:pt idx="6109">
                  <c:v>17.793825269999999</c:v>
                </c:pt>
                <c:pt idx="6110">
                  <c:v>16.857312279999789</c:v>
                </c:pt>
                <c:pt idx="6111">
                  <c:v>16.800304350000001</c:v>
                </c:pt>
                <c:pt idx="6112">
                  <c:v>16.808907049999988</c:v>
                </c:pt>
                <c:pt idx="6113">
                  <c:v>16.81410767000003</c:v>
                </c:pt>
                <c:pt idx="6114">
                  <c:v>16.815014179999999</c:v>
                </c:pt>
                <c:pt idx="6115">
                  <c:v>16.792583499999989</c:v>
                </c:pt>
                <c:pt idx="6116">
                  <c:v>16.742822449999789</c:v>
                </c:pt>
                <c:pt idx="6117">
                  <c:v>16.66936256</c:v>
                </c:pt>
                <c:pt idx="6118">
                  <c:v>16.581249809999278</c:v>
                </c:pt>
                <c:pt idx="6119">
                  <c:v>16.488876059999889</c:v>
                </c:pt>
                <c:pt idx="6120">
                  <c:v>16.380837469999999</c:v>
                </c:pt>
                <c:pt idx="6121">
                  <c:v>16.255687079999689</c:v>
                </c:pt>
                <c:pt idx="6122">
                  <c:v>16.118893830000001</c:v>
                </c:pt>
                <c:pt idx="6123">
                  <c:v>15.964447080000006</c:v>
                </c:pt>
                <c:pt idx="6124">
                  <c:v>15.825144430000076</c:v>
                </c:pt>
                <c:pt idx="6125">
                  <c:v>15.726759320000001</c:v>
                </c:pt>
                <c:pt idx="6126">
                  <c:v>17.457713170000002</c:v>
                </c:pt>
                <c:pt idx="6127">
                  <c:v>18.388897320000005</c:v>
                </c:pt>
                <c:pt idx="6128">
                  <c:v>18.49315782</c:v>
                </c:pt>
                <c:pt idx="6129">
                  <c:v>18.595986379999989</c:v>
                </c:pt>
                <c:pt idx="6130">
                  <c:v>18.723324789999989</c:v>
                </c:pt>
                <c:pt idx="6131">
                  <c:v>18.875954270000001</c:v>
                </c:pt>
                <c:pt idx="6132">
                  <c:v>19.067169790000001</c:v>
                </c:pt>
                <c:pt idx="6133">
                  <c:v>17.533972179999999</c:v>
                </c:pt>
                <c:pt idx="6134">
                  <c:v>16.63463454</c:v>
                </c:pt>
                <c:pt idx="6135">
                  <c:v>16.617840980000135</c:v>
                </c:pt>
                <c:pt idx="6136">
                  <c:v>16.665596819999589</c:v>
                </c:pt>
                <c:pt idx="6137">
                  <c:v>16.700085560000005</c:v>
                </c:pt>
                <c:pt idx="6138">
                  <c:v>16.730572329999987</c:v>
                </c:pt>
                <c:pt idx="6139">
                  <c:v>16.737040660000005</c:v>
                </c:pt>
                <c:pt idx="6140">
                  <c:v>16.728641649999489</c:v>
                </c:pt>
                <c:pt idx="6141">
                  <c:v>16.690243879999489</c:v>
                </c:pt>
                <c:pt idx="6142">
                  <c:v>16.626638490000001</c:v>
                </c:pt>
                <c:pt idx="6143">
                  <c:v>16.543729259999278</c:v>
                </c:pt>
                <c:pt idx="6144">
                  <c:v>16.450404110000001</c:v>
                </c:pt>
                <c:pt idx="6145">
                  <c:v>16.333496669999999</c:v>
                </c:pt>
                <c:pt idx="6146">
                  <c:v>16.202722649999135</c:v>
                </c:pt>
                <c:pt idx="6147">
                  <c:v>16.054708420000235</c:v>
                </c:pt>
                <c:pt idx="6148">
                  <c:v>15.92442739</c:v>
                </c:pt>
                <c:pt idx="6149">
                  <c:v>15.833589030000176</c:v>
                </c:pt>
                <c:pt idx="6150">
                  <c:v>17.578795339999989</c:v>
                </c:pt>
                <c:pt idx="6151">
                  <c:v>18.514784700000035</c:v>
                </c:pt>
                <c:pt idx="6152">
                  <c:v>18.617214180000335</c:v>
                </c:pt>
                <c:pt idx="6153">
                  <c:v>18.711388610000135</c:v>
                </c:pt>
                <c:pt idx="6154">
                  <c:v>18.821154400000331</c:v>
                </c:pt>
                <c:pt idx="6155">
                  <c:v>18.946110209999489</c:v>
                </c:pt>
                <c:pt idx="6156">
                  <c:v>19.099852430000031</c:v>
                </c:pt>
                <c:pt idx="6157">
                  <c:v>17.528589509999364</c:v>
                </c:pt>
                <c:pt idx="6158">
                  <c:v>16.592226449999789</c:v>
                </c:pt>
                <c:pt idx="6159">
                  <c:v>16.544848460000235</c:v>
                </c:pt>
                <c:pt idx="6160">
                  <c:v>16.565306379999264</c:v>
                </c:pt>
                <c:pt idx="6161">
                  <c:v>16.579849539999689</c:v>
                </c:pt>
                <c:pt idx="6162">
                  <c:v>16.591548620000001</c:v>
                </c:pt>
                <c:pt idx="6163">
                  <c:v>16.591068700000235</c:v>
                </c:pt>
                <c:pt idx="6164">
                  <c:v>16.578146869999689</c:v>
                </c:pt>
                <c:pt idx="6165">
                  <c:v>16.539027919999999</c:v>
                </c:pt>
                <c:pt idx="6166">
                  <c:v>16.480559029999789</c:v>
                </c:pt>
                <c:pt idx="6167">
                  <c:v>16.405615689999689</c:v>
                </c:pt>
                <c:pt idx="6168">
                  <c:v>16.317487750000335</c:v>
                </c:pt>
                <c:pt idx="6169">
                  <c:v>16.21694956</c:v>
                </c:pt>
                <c:pt idx="6170">
                  <c:v>16.10219481</c:v>
                </c:pt>
                <c:pt idx="6171">
                  <c:v>15.970675830000006</c:v>
                </c:pt>
                <c:pt idx="6172">
                  <c:v>15.85196539</c:v>
                </c:pt>
                <c:pt idx="6173">
                  <c:v>15.770816930000002</c:v>
                </c:pt>
                <c:pt idx="6174">
                  <c:v>17.534100639999988</c:v>
                </c:pt>
                <c:pt idx="6175">
                  <c:v>18.489138729999986</c:v>
                </c:pt>
                <c:pt idx="6176">
                  <c:v>18.612099919999999</c:v>
                </c:pt>
                <c:pt idx="6177">
                  <c:v>18.7283519</c:v>
                </c:pt>
                <c:pt idx="6178">
                  <c:v>18.870872720000335</c:v>
                </c:pt>
                <c:pt idx="6179">
                  <c:v>19.031405920000235</c:v>
                </c:pt>
                <c:pt idx="6180">
                  <c:v>19.227239369999989</c:v>
                </c:pt>
                <c:pt idx="6181">
                  <c:v>17.708336049999364</c:v>
                </c:pt>
                <c:pt idx="6182">
                  <c:v>16.79740619</c:v>
                </c:pt>
                <c:pt idx="6183">
                  <c:v>16.747676249999689</c:v>
                </c:pt>
                <c:pt idx="6184">
                  <c:v>16.776760800000002</c:v>
                </c:pt>
                <c:pt idx="6185">
                  <c:v>16.801961960000863</c:v>
                </c:pt>
                <c:pt idx="6186">
                  <c:v>16.816115520000135</c:v>
                </c:pt>
                <c:pt idx="6187">
                  <c:v>16.809952559999999</c:v>
                </c:pt>
                <c:pt idx="6188">
                  <c:v>16.787037229999989</c:v>
                </c:pt>
                <c:pt idx="6189">
                  <c:v>16.740265140000005</c:v>
                </c:pt>
                <c:pt idx="6190">
                  <c:v>16.678263749999999</c:v>
                </c:pt>
                <c:pt idx="6191">
                  <c:v>16.595901080000001</c:v>
                </c:pt>
                <c:pt idx="6192">
                  <c:v>16.500390229999987</c:v>
                </c:pt>
                <c:pt idx="6193">
                  <c:v>16.390428589999889</c:v>
                </c:pt>
                <c:pt idx="6194">
                  <c:v>16.267963529999999</c:v>
                </c:pt>
                <c:pt idx="6195">
                  <c:v>16.133828739999998</c:v>
                </c:pt>
                <c:pt idx="6196">
                  <c:v>16.011639799999987</c:v>
                </c:pt>
                <c:pt idx="6197">
                  <c:v>15.92934324</c:v>
                </c:pt>
                <c:pt idx="6198">
                  <c:v>17.68604869</c:v>
                </c:pt>
                <c:pt idx="6199">
                  <c:v>18.632540729999999</c:v>
                </c:pt>
                <c:pt idx="6200">
                  <c:v>18.745262569999689</c:v>
                </c:pt>
                <c:pt idx="6201">
                  <c:v>18.85387547000067</c:v>
                </c:pt>
                <c:pt idx="6202">
                  <c:v>18.983669369999689</c:v>
                </c:pt>
                <c:pt idx="6203">
                  <c:v>19.134821420001046</c:v>
                </c:pt>
                <c:pt idx="6204">
                  <c:v>19.31985791000082</c:v>
                </c:pt>
                <c:pt idx="6205">
                  <c:v>17.795285880000002</c:v>
                </c:pt>
                <c:pt idx="6206">
                  <c:v>16.884558410000135</c:v>
                </c:pt>
                <c:pt idx="6207">
                  <c:v>16.843621679999789</c:v>
                </c:pt>
                <c:pt idx="6208">
                  <c:v>16.875706649999689</c:v>
                </c:pt>
                <c:pt idx="6209">
                  <c:v>16.903971769999998</c:v>
                </c:pt>
                <c:pt idx="6210">
                  <c:v>16.925679589999078</c:v>
                </c:pt>
                <c:pt idx="6211">
                  <c:v>16.92988029</c:v>
                </c:pt>
                <c:pt idx="6212">
                  <c:v>16.91713275</c:v>
                </c:pt>
                <c:pt idx="6213">
                  <c:v>16.876253429999998</c:v>
                </c:pt>
                <c:pt idx="6214">
                  <c:v>16.814873440000806</c:v>
                </c:pt>
                <c:pt idx="6215">
                  <c:v>16.735985170000031</c:v>
                </c:pt>
                <c:pt idx="6216">
                  <c:v>16.643851930000135</c:v>
                </c:pt>
                <c:pt idx="6217">
                  <c:v>16.53902647</c:v>
                </c:pt>
                <c:pt idx="6218">
                  <c:v>16.419526489999889</c:v>
                </c:pt>
                <c:pt idx="6219">
                  <c:v>16.282448019999489</c:v>
                </c:pt>
                <c:pt idx="6220">
                  <c:v>16.160649839999071</c:v>
                </c:pt>
                <c:pt idx="6221">
                  <c:v>16.078837669999999</c:v>
                </c:pt>
                <c:pt idx="6222">
                  <c:v>17.833909609999999</c:v>
                </c:pt>
                <c:pt idx="6223">
                  <c:v>18.780010499999989</c:v>
                </c:pt>
                <c:pt idx="6224">
                  <c:v>18.892847190000001</c:v>
                </c:pt>
                <c:pt idx="6225">
                  <c:v>19.002127579999364</c:v>
                </c:pt>
                <c:pt idx="6226">
                  <c:v>19.139995530000135</c:v>
                </c:pt>
                <c:pt idx="6227">
                  <c:v>19.301134879999989</c:v>
                </c:pt>
                <c:pt idx="6228">
                  <c:v>19.503710219999789</c:v>
                </c:pt>
                <c:pt idx="6229">
                  <c:v>18.008750150000001</c:v>
                </c:pt>
                <c:pt idx="6230">
                  <c:v>17.118825879999999</c:v>
                </c:pt>
                <c:pt idx="6231">
                  <c:v>17.08707068</c:v>
                </c:pt>
                <c:pt idx="6232">
                  <c:v>17.131899160000849</c:v>
                </c:pt>
                <c:pt idx="6233">
                  <c:v>17.17225294</c:v>
                </c:pt>
                <c:pt idx="6234">
                  <c:v>17.19886954</c:v>
                </c:pt>
                <c:pt idx="6235">
                  <c:v>17.203978159999998</c:v>
                </c:pt>
                <c:pt idx="6236">
                  <c:v>17.195337829999989</c:v>
                </c:pt>
                <c:pt idx="6237">
                  <c:v>17.164225290000001</c:v>
                </c:pt>
                <c:pt idx="6238">
                  <c:v>17.107524760000135</c:v>
                </c:pt>
                <c:pt idx="6239">
                  <c:v>17.025653169999988</c:v>
                </c:pt>
                <c:pt idx="6240">
                  <c:v>16.931993540000001</c:v>
                </c:pt>
                <c:pt idx="6241">
                  <c:v>16.821753229999999</c:v>
                </c:pt>
                <c:pt idx="6242">
                  <c:v>16.701513469999988</c:v>
                </c:pt>
                <c:pt idx="6243">
                  <c:v>16.566598509999789</c:v>
                </c:pt>
                <c:pt idx="6244">
                  <c:v>16.448815889999889</c:v>
                </c:pt>
                <c:pt idx="6245">
                  <c:v>16.367094479999999</c:v>
                </c:pt>
                <c:pt idx="6246">
                  <c:v>18.117574840000035</c:v>
                </c:pt>
                <c:pt idx="6247">
                  <c:v>19.054108209999999</c:v>
                </c:pt>
                <c:pt idx="6248">
                  <c:v>19.156732889999589</c:v>
                </c:pt>
                <c:pt idx="6249">
                  <c:v>19.250826889999889</c:v>
                </c:pt>
                <c:pt idx="6250">
                  <c:v>19.366866290000001</c:v>
                </c:pt>
                <c:pt idx="6251">
                  <c:v>19.508045339999889</c:v>
                </c:pt>
                <c:pt idx="6252">
                  <c:v>19.682887460000035</c:v>
                </c:pt>
                <c:pt idx="6253">
                  <c:v>18.163892820000001</c:v>
                </c:pt>
                <c:pt idx="6254">
                  <c:v>17.23809632</c:v>
                </c:pt>
                <c:pt idx="6255">
                  <c:v>17.167302969999987</c:v>
                </c:pt>
                <c:pt idx="6256">
                  <c:v>17.17819793</c:v>
                </c:pt>
                <c:pt idx="6257">
                  <c:v>17.189237339999789</c:v>
                </c:pt>
                <c:pt idx="6258">
                  <c:v>17.177287930000031</c:v>
                </c:pt>
                <c:pt idx="6259">
                  <c:v>17.141849430000001</c:v>
                </c:pt>
                <c:pt idx="6260">
                  <c:v>17.087962600000001</c:v>
                </c:pt>
                <c:pt idx="6261">
                  <c:v>17.012528639999989</c:v>
                </c:pt>
                <c:pt idx="6262">
                  <c:v>16.918164310000005</c:v>
                </c:pt>
                <c:pt idx="6263">
                  <c:v>16.806078070000005</c:v>
                </c:pt>
                <c:pt idx="6264">
                  <c:v>16.685456640000002</c:v>
                </c:pt>
                <c:pt idx="6265">
                  <c:v>16.553817170000031</c:v>
                </c:pt>
                <c:pt idx="6266">
                  <c:v>16.412512719999889</c:v>
                </c:pt>
                <c:pt idx="6267">
                  <c:v>16.259480239999789</c:v>
                </c:pt>
                <c:pt idx="6268">
                  <c:v>16.119950850000695</c:v>
                </c:pt>
                <c:pt idx="6269">
                  <c:v>16.019716199999987</c:v>
                </c:pt>
                <c:pt idx="6270">
                  <c:v>17.741727079999489</c:v>
                </c:pt>
                <c:pt idx="6271">
                  <c:v>18.665570279999589</c:v>
                </c:pt>
                <c:pt idx="6272">
                  <c:v>18.76428761</c:v>
                </c:pt>
                <c:pt idx="6273">
                  <c:v>18.855354030000001</c:v>
                </c:pt>
                <c:pt idx="6274">
                  <c:v>18.962590129999889</c:v>
                </c:pt>
                <c:pt idx="6275">
                  <c:v>19.08527831</c:v>
                </c:pt>
                <c:pt idx="6276">
                  <c:v>19.234233369999988</c:v>
                </c:pt>
                <c:pt idx="6277">
                  <c:v>17.665461480000001</c:v>
                </c:pt>
                <c:pt idx="6278">
                  <c:v>16.730316329999987</c:v>
                </c:pt>
                <c:pt idx="6279">
                  <c:v>16.676063339999999</c:v>
                </c:pt>
                <c:pt idx="6280">
                  <c:v>16.683807290000001</c:v>
                </c:pt>
                <c:pt idx="6281">
                  <c:v>16.691286789999999</c:v>
                </c:pt>
                <c:pt idx="6282">
                  <c:v>16.681454370000001</c:v>
                </c:pt>
                <c:pt idx="6283">
                  <c:v>16.650021639999999</c:v>
                </c:pt>
                <c:pt idx="6284">
                  <c:v>16.612964560000659</c:v>
                </c:pt>
                <c:pt idx="6285">
                  <c:v>16.559592529999989</c:v>
                </c:pt>
                <c:pt idx="6286">
                  <c:v>16.483091219999789</c:v>
                </c:pt>
                <c:pt idx="6287">
                  <c:v>16.392313139999889</c:v>
                </c:pt>
                <c:pt idx="6288">
                  <c:v>16.295570039999689</c:v>
                </c:pt>
                <c:pt idx="6289">
                  <c:v>16.17824044</c:v>
                </c:pt>
                <c:pt idx="6290">
                  <c:v>16.041614160000005</c:v>
                </c:pt>
                <c:pt idx="6291">
                  <c:v>15.887906220000026</c:v>
                </c:pt>
                <c:pt idx="6292">
                  <c:v>15.75634303</c:v>
                </c:pt>
                <c:pt idx="6293">
                  <c:v>15.669300179999999</c:v>
                </c:pt>
                <c:pt idx="6294">
                  <c:v>17.413964780000235</c:v>
                </c:pt>
                <c:pt idx="6295">
                  <c:v>18.356556690000001</c:v>
                </c:pt>
                <c:pt idx="6296">
                  <c:v>18.46784443</c:v>
                </c:pt>
                <c:pt idx="6297">
                  <c:v>18.569838359999999</c:v>
                </c:pt>
                <c:pt idx="6298">
                  <c:v>18.693157509999999</c:v>
                </c:pt>
                <c:pt idx="6299">
                  <c:v>18.838340469999999</c:v>
                </c:pt>
                <c:pt idx="6300">
                  <c:v>19.018482279999589</c:v>
                </c:pt>
                <c:pt idx="6301">
                  <c:v>17.465697659999407</c:v>
                </c:pt>
                <c:pt idx="6302">
                  <c:v>16.547323469999988</c:v>
                </c:pt>
                <c:pt idx="6303">
                  <c:v>16.51140457</c:v>
                </c:pt>
                <c:pt idx="6304">
                  <c:v>16.539517060000001</c:v>
                </c:pt>
                <c:pt idx="6305">
                  <c:v>16.55941477</c:v>
                </c:pt>
                <c:pt idx="6306">
                  <c:v>16.567938829999999</c:v>
                </c:pt>
                <c:pt idx="6307">
                  <c:v>16.552932160000001</c:v>
                </c:pt>
                <c:pt idx="6308">
                  <c:v>16.52470074</c:v>
                </c:pt>
                <c:pt idx="6309">
                  <c:v>16.468999129999986</c:v>
                </c:pt>
                <c:pt idx="6310">
                  <c:v>16.395599249999403</c:v>
                </c:pt>
                <c:pt idx="6311">
                  <c:v>16.307355130000335</c:v>
                </c:pt>
                <c:pt idx="6312">
                  <c:v>16.207375639999999</c:v>
                </c:pt>
                <c:pt idx="6313">
                  <c:v>16.092774120000001</c:v>
                </c:pt>
                <c:pt idx="6314">
                  <c:v>15.965666070000378</c:v>
                </c:pt>
                <c:pt idx="6315">
                  <c:v>15.824309960000001</c:v>
                </c:pt>
                <c:pt idx="6316">
                  <c:v>15.69808051</c:v>
                </c:pt>
                <c:pt idx="6317">
                  <c:v>15.60453362</c:v>
                </c:pt>
                <c:pt idx="6318">
                  <c:v>17.349921920000035</c:v>
                </c:pt>
                <c:pt idx="6319">
                  <c:v>18.295699609999364</c:v>
                </c:pt>
                <c:pt idx="6320">
                  <c:v>18.411709460000001</c:v>
                </c:pt>
                <c:pt idx="6321">
                  <c:v>18.518556660000005</c:v>
                </c:pt>
                <c:pt idx="6322">
                  <c:v>18.648681929999999</c:v>
                </c:pt>
                <c:pt idx="6323">
                  <c:v>18.805610699999889</c:v>
                </c:pt>
                <c:pt idx="6324">
                  <c:v>18.995789669999589</c:v>
                </c:pt>
                <c:pt idx="6325">
                  <c:v>17.453470620000001</c:v>
                </c:pt>
                <c:pt idx="6326">
                  <c:v>16.528690910000002</c:v>
                </c:pt>
                <c:pt idx="6327">
                  <c:v>16.480772989999142</c:v>
                </c:pt>
                <c:pt idx="6328">
                  <c:v>16.503988870000001</c:v>
                </c:pt>
                <c:pt idx="6329">
                  <c:v>16.533489469999999</c:v>
                </c:pt>
                <c:pt idx="6330">
                  <c:v>16.54571338999931</c:v>
                </c:pt>
                <c:pt idx="6331">
                  <c:v>16.53009685</c:v>
                </c:pt>
                <c:pt idx="6332">
                  <c:v>16.495145479999689</c:v>
                </c:pt>
                <c:pt idx="6333">
                  <c:v>16.439917479999988</c:v>
                </c:pt>
                <c:pt idx="6334">
                  <c:v>16.367407249999989</c:v>
                </c:pt>
                <c:pt idx="6335">
                  <c:v>16.280492329999689</c:v>
                </c:pt>
                <c:pt idx="6336">
                  <c:v>16.18235052</c:v>
                </c:pt>
                <c:pt idx="6337">
                  <c:v>16.0696701</c:v>
                </c:pt>
                <c:pt idx="6338">
                  <c:v>15.943712660000001</c:v>
                </c:pt>
                <c:pt idx="6339">
                  <c:v>15.800434640000329</c:v>
                </c:pt>
                <c:pt idx="6340">
                  <c:v>15.669693690000004</c:v>
                </c:pt>
                <c:pt idx="6341">
                  <c:v>15.578233280000001</c:v>
                </c:pt>
                <c:pt idx="6342">
                  <c:v>17.321163550000001</c:v>
                </c:pt>
                <c:pt idx="6343">
                  <c:v>18.263135799999986</c:v>
                </c:pt>
                <c:pt idx="6344">
                  <c:v>18.371782589999889</c:v>
                </c:pt>
                <c:pt idx="6345">
                  <c:v>18.468286349999342</c:v>
                </c:pt>
                <c:pt idx="6346">
                  <c:v>18.572077319999988</c:v>
                </c:pt>
                <c:pt idx="6347">
                  <c:v>18.6849132</c:v>
                </c:pt>
                <c:pt idx="6348">
                  <c:v>18.816385350000235</c:v>
                </c:pt>
                <c:pt idx="6349">
                  <c:v>16.933941760000035</c:v>
                </c:pt>
                <c:pt idx="6350">
                  <c:v>16.185297349999889</c:v>
                </c:pt>
                <c:pt idx="6351">
                  <c:v>16.127784219999999</c:v>
                </c:pt>
                <c:pt idx="6352">
                  <c:v>16.104762529999999</c:v>
                </c:pt>
                <c:pt idx="6353">
                  <c:v>16.084905880000001</c:v>
                </c:pt>
                <c:pt idx="6354">
                  <c:v>16.063847849999789</c:v>
                </c:pt>
                <c:pt idx="6355">
                  <c:v>16.037142289999789</c:v>
                </c:pt>
                <c:pt idx="6356">
                  <c:v>15.999439870000446</c:v>
                </c:pt>
                <c:pt idx="6357">
                  <c:v>15.951176420000001</c:v>
                </c:pt>
                <c:pt idx="6358">
                  <c:v>15.893169610000006</c:v>
                </c:pt>
                <c:pt idx="6359">
                  <c:v>15.823066870000076</c:v>
                </c:pt>
                <c:pt idx="6360">
                  <c:v>15.74590585</c:v>
                </c:pt>
                <c:pt idx="6361">
                  <c:v>15.653320600000001</c:v>
                </c:pt>
                <c:pt idx="6362">
                  <c:v>15.54812168999964</c:v>
                </c:pt>
                <c:pt idx="6363">
                  <c:v>15.432092270000076</c:v>
                </c:pt>
                <c:pt idx="6364">
                  <c:v>15.330070129999999</c:v>
                </c:pt>
                <c:pt idx="6365">
                  <c:v>15.263143250000002</c:v>
                </c:pt>
                <c:pt idx="6366">
                  <c:v>17.050723839999385</c:v>
                </c:pt>
                <c:pt idx="6367">
                  <c:v>18.036050830000001</c:v>
                </c:pt>
                <c:pt idx="6368">
                  <c:v>18.167618489999999</c:v>
                </c:pt>
                <c:pt idx="6369">
                  <c:v>18.286305069999987</c:v>
                </c:pt>
                <c:pt idx="6370">
                  <c:v>18.409943589999589</c:v>
                </c:pt>
                <c:pt idx="6371">
                  <c:v>18.545129059999589</c:v>
                </c:pt>
                <c:pt idx="6372">
                  <c:v>18.69394063</c:v>
                </c:pt>
                <c:pt idx="6373">
                  <c:v>16.809756969999999</c:v>
                </c:pt>
                <c:pt idx="6374">
                  <c:v>16.047107960000005</c:v>
                </c:pt>
                <c:pt idx="6375">
                  <c:v>15.987982810000076</c:v>
                </c:pt>
                <c:pt idx="6376">
                  <c:v>15.966492740000024</c:v>
                </c:pt>
                <c:pt idx="6377">
                  <c:v>15.95133277</c:v>
                </c:pt>
                <c:pt idx="6378">
                  <c:v>15.932897330000024</c:v>
                </c:pt>
                <c:pt idx="6379">
                  <c:v>15.90333195</c:v>
                </c:pt>
                <c:pt idx="6380">
                  <c:v>15.86811234</c:v>
                </c:pt>
                <c:pt idx="6381">
                  <c:v>15.819919290000026</c:v>
                </c:pt>
                <c:pt idx="6382">
                  <c:v>15.758268759999995</c:v>
                </c:pt>
                <c:pt idx="6383">
                  <c:v>15.678902779999998</c:v>
                </c:pt>
                <c:pt idx="6384">
                  <c:v>15.58989906</c:v>
                </c:pt>
                <c:pt idx="6385">
                  <c:v>15.492468910000024</c:v>
                </c:pt>
                <c:pt idx="6386">
                  <c:v>15.38412924</c:v>
                </c:pt>
                <c:pt idx="6387">
                  <c:v>15.263690160000001</c:v>
                </c:pt>
                <c:pt idx="6388">
                  <c:v>15.15480715</c:v>
                </c:pt>
                <c:pt idx="6389">
                  <c:v>15.07798438</c:v>
                </c:pt>
                <c:pt idx="6390">
                  <c:v>16.85452235</c:v>
                </c:pt>
                <c:pt idx="6391">
                  <c:v>17.829522049999689</c:v>
                </c:pt>
                <c:pt idx="6392">
                  <c:v>17.965429819998999</c:v>
                </c:pt>
                <c:pt idx="6393">
                  <c:v>18.087397190000001</c:v>
                </c:pt>
                <c:pt idx="6394">
                  <c:v>18.225330969999789</c:v>
                </c:pt>
                <c:pt idx="6395">
                  <c:v>18.38518406</c:v>
                </c:pt>
                <c:pt idx="6396">
                  <c:v>18.575985970000001</c:v>
                </c:pt>
                <c:pt idx="6397">
                  <c:v>16.749170079999889</c:v>
                </c:pt>
                <c:pt idx="6398">
                  <c:v>16.046002990000002</c:v>
                </c:pt>
                <c:pt idx="6399">
                  <c:v>16.046714829999889</c:v>
                </c:pt>
                <c:pt idx="6400">
                  <c:v>16.08315533</c:v>
                </c:pt>
                <c:pt idx="6401">
                  <c:v>16.119208440000335</c:v>
                </c:pt>
                <c:pt idx="6402">
                  <c:v>16.149561190000131</c:v>
                </c:pt>
                <c:pt idx="6403">
                  <c:v>16.159202059999988</c:v>
                </c:pt>
                <c:pt idx="6404">
                  <c:v>16.145316469999987</c:v>
                </c:pt>
                <c:pt idx="6405">
                  <c:v>16.109264780000135</c:v>
                </c:pt>
                <c:pt idx="6406">
                  <c:v>16.055955490000727</c:v>
                </c:pt>
                <c:pt idx="6407">
                  <c:v>15.988842610000004</c:v>
                </c:pt>
                <c:pt idx="6408">
                  <c:v>15.907494600000026</c:v>
                </c:pt>
                <c:pt idx="6409">
                  <c:v>15.806277700000001</c:v>
                </c:pt>
                <c:pt idx="6410">
                  <c:v>15.69888203</c:v>
                </c:pt>
                <c:pt idx="6411">
                  <c:v>15.57466305</c:v>
                </c:pt>
                <c:pt idx="6412">
                  <c:v>15.4579974</c:v>
                </c:pt>
                <c:pt idx="6413">
                  <c:v>15.37866056</c:v>
                </c:pt>
                <c:pt idx="6414">
                  <c:v>17.153631220000001</c:v>
                </c:pt>
                <c:pt idx="6415">
                  <c:v>18.113573240000001</c:v>
                </c:pt>
                <c:pt idx="6416">
                  <c:v>18.22873601999931</c:v>
                </c:pt>
                <c:pt idx="6417">
                  <c:v>18.331346920000001</c:v>
                </c:pt>
                <c:pt idx="6418">
                  <c:v>18.441419969999789</c:v>
                </c:pt>
                <c:pt idx="6419">
                  <c:v>18.565646109999289</c:v>
                </c:pt>
                <c:pt idx="6420">
                  <c:v>18.711938279999988</c:v>
                </c:pt>
                <c:pt idx="6421">
                  <c:v>16.840568050000005</c:v>
                </c:pt>
                <c:pt idx="6422">
                  <c:v>16.10206221</c:v>
                </c:pt>
                <c:pt idx="6423">
                  <c:v>16.061501509999989</c:v>
                </c:pt>
                <c:pt idx="6424">
                  <c:v>16.059161660000235</c:v>
                </c:pt>
                <c:pt idx="6425">
                  <c:v>16.060246529999489</c:v>
                </c:pt>
                <c:pt idx="6426">
                  <c:v>16.057078400000648</c:v>
                </c:pt>
                <c:pt idx="6427">
                  <c:v>16.04314402</c:v>
                </c:pt>
                <c:pt idx="6428">
                  <c:v>16.014869239999999</c:v>
                </c:pt>
                <c:pt idx="6429">
                  <c:v>15.967891510000022</c:v>
                </c:pt>
                <c:pt idx="6430">
                  <c:v>15.90930092</c:v>
                </c:pt>
                <c:pt idx="6431">
                  <c:v>15.83199239</c:v>
                </c:pt>
                <c:pt idx="6432">
                  <c:v>15.741104050000001</c:v>
                </c:pt>
                <c:pt idx="6433">
                  <c:v>15.636952969999999</c:v>
                </c:pt>
                <c:pt idx="6434">
                  <c:v>15.527709720000001</c:v>
                </c:pt>
                <c:pt idx="6435">
                  <c:v>15.404781360000001</c:v>
                </c:pt>
                <c:pt idx="6436">
                  <c:v>15.293186710000002</c:v>
                </c:pt>
                <c:pt idx="6437">
                  <c:v>15.213270989999998</c:v>
                </c:pt>
                <c:pt idx="6438">
                  <c:v>16.985693059999257</c:v>
                </c:pt>
                <c:pt idx="6439">
                  <c:v>17.95062998999931</c:v>
                </c:pt>
                <c:pt idx="6440">
                  <c:v>18.07312361</c:v>
                </c:pt>
                <c:pt idx="6441">
                  <c:v>18.187595829999999</c:v>
                </c:pt>
                <c:pt idx="6442">
                  <c:v>18.314539889999889</c:v>
                </c:pt>
                <c:pt idx="6443">
                  <c:v>18.462418709999689</c:v>
                </c:pt>
                <c:pt idx="6444">
                  <c:v>18.637498290000035</c:v>
                </c:pt>
                <c:pt idx="6445">
                  <c:v>16.782687649999364</c:v>
                </c:pt>
                <c:pt idx="6446">
                  <c:v>16.038944369999999</c:v>
                </c:pt>
                <c:pt idx="6447">
                  <c:v>16.000103379999889</c:v>
                </c:pt>
                <c:pt idx="6448">
                  <c:v>15.991177789999998</c:v>
                </c:pt>
                <c:pt idx="6449">
                  <c:v>15.98149336</c:v>
                </c:pt>
                <c:pt idx="6450">
                  <c:v>15.957462580000024</c:v>
                </c:pt>
                <c:pt idx="6451">
                  <c:v>15.917036820000074</c:v>
                </c:pt>
                <c:pt idx="6452">
                  <c:v>15.866260650000006</c:v>
                </c:pt>
                <c:pt idx="6453">
                  <c:v>15.799331179999999</c:v>
                </c:pt>
                <c:pt idx="6454">
                  <c:v>15.724048209999999</c:v>
                </c:pt>
                <c:pt idx="6455">
                  <c:v>15.64044436</c:v>
                </c:pt>
                <c:pt idx="6456">
                  <c:v>15.552921850000002</c:v>
                </c:pt>
                <c:pt idx="6457">
                  <c:v>15.447805170000001</c:v>
                </c:pt>
                <c:pt idx="6458">
                  <c:v>15.325366030000026</c:v>
                </c:pt>
                <c:pt idx="6459">
                  <c:v>15.192941380000001</c:v>
                </c:pt>
                <c:pt idx="6460">
                  <c:v>15.072809990000026</c:v>
                </c:pt>
                <c:pt idx="6461">
                  <c:v>14.98597243</c:v>
                </c:pt>
                <c:pt idx="6462">
                  <c:v>16.747361829999999</c:v>
                </c:pt>
                <c:pt idx="6463">
                  <c:v>17.709450629999999</c:v>
                </c:pt>
                <c:pt idx="6464">
                  <c:v>17.830243239999689</c:v>
                </c:pt>
                <c:pt idx="6465">
                  <c:v>17.937217690000001</c:v>
                </c:pt>
                <c:pt idx="6466">
                  <c:v>18.045321529999889</c:v>
                </c:pt>
                <c:pt idx="6467">
                  <c:v>18.16008033</c:v>
                </c:pt>
                <c:pt idx="6468">
                  <c:v>18.290444339999489</c:v>
                </c:pt>
                <c:pt idx="6469">
                  <c:v>16.370274640000005</c:v>
                </c:pt>
                <c:pt idx="6470">
                  <c:v>15.616568679999999</c:v>
                </c:pt>
                <c:pt idx="6471">
                  <c:v>15.557503280000002</c:v>
                </c:pt>
                <c:pt idx="6472">
                  <c:v>15.53365505</c:v>
                </c:pt>
                <c:pt idx="6473">
                  <c:v>15.51629408</c:v>
                </c:pt>
                <c:pt idx="6474">
                  <c:v>15.50612658</c:v>
                </c:pt>
                <c:pt idx="6475">
                  <c:v>15.487734900000024</c:v>
                </c:pt>
                <c:pt idx="6476">
                  <c:v>15.45931339</c:v>
                </c:pt>
                <c:pt idx="6477">
                  <c:v>15.41424256</c:v>
                </c:pt>
                <c:pt idx="6478">
                  <c:v>15.36126305</c:v>
                </c:pt>
                <c:pt idx="6479">
                  <c:v>15.297195309999999</c:v>
                </c:pt>
                <c:pt idx="6480">
                  <c:v>15.220500510000004</c:v>
                </c:pt>
                <c:pt idx="6481">
                  <c:v>15.12654066</c:v>
                </c:pt>
                <c:pt idx="6482">
                  <c:v>15.01567056</c:v>
                </c:pt>
                <c:pt idx="6483">
                  <c:v>14.890570990000002</c:v>
                </c:pt>
                <c:pt idx="6484">
                  <c:v>14.781009679999999</c:v>
                </c:pt>
                <c:pt idx="6485">
                  <c:v>14.70449402</c:v>
                </c:pt>
                <c:pt idx="6486">
                  <c:v>16.486406009999342</c:v>
                </c:pt>
                <c:pt idx="6487">
                  <c:v>17.46930072</c:v>
                </c:pt>
                <c:pt idx="6488">
                  <c:v>17.596263180000001</c:v>
                </c:pt>
                <c:pt idx="6489">
                  <c:v>17.710314409999999</c:v>
                </c:pt>
                <c:pt idx="6490">
                  <c:v>17.8307088</c:v>
                </c:pt>
                <c:pt idx="6491">
                  <c:v>17.96847299999931</c:v>
                </c:pt>
                <c:pt idx="6492">
                  <c:v>18.13262508</c:v>
                </c:pt>
                <c:pt idx="6493">
                  <c:v>16.24445485</c:v>
                </c:pt>
                <c:pt idx="6494">
                  <c:v>15.520267390000001</c:v>
                </c:pt>
                <c:pt idx="6495">
                  <c:v>15.499697680000002</c:v>
                </c:pt>
                <c:pt idx="6496">
                  <c:v>15.510523580000001</c:v>
                </c:pt>
                <c:pt idx="6497">
                  <c:v>15.51742052</c:v>
                </c:pt>
                <c:pt idx="6498">
                  <c:v>15.51657202</c:v>
                </c:pt>
                <c:pt idx="6499">
                  <c:v>15.501205089999999</c:v>
                </c:pt>
                <c:pt idx="6500">
                  <c:v>15.481628069999999</c:v>
                </c:pt>
                <c:pt idx="6501">
                  <c:v>15.445689730000026</c:v>
                </c:pt>
                <c:pt idx="6502">
                  <c:v>15.39314538</c:v>
                </c:pt>
                <c:pt idx="6503">
                  <c:v>15.32010977</c:v>
                </c:pt>
                <c:pt idx="6504">
                  <c:v>15.242008279999999</c:v>
                </c:pt>
                <c:pt idx="6505">
                  <c:v>15.147312210000001</c:v>
                </c:pt>
                <c:pt idx="6506">
                  <c:v>15.038308469999659</c:v>
                </c:pt>
                <c:pt idx="6507">
                  <c:v>14.9167247</c:v>
                </c:pt>
                <c:pt idx="6508">
                  <c:v>14.808047070000002</c:v>
                </c:pt>
                <c:pt idx="6509">
                  <c:v>14.733924479999999</c:v>
                </c:pt>
                <c:pt idx="6510">
                  <c:v>16.520250399999988</c:v>
                </c:pt>
                <c:pt idx="6511">
                  <c:v>17.50245529</c:v>
                </c:pt>
                <c:pt idx="6512">
                  <c:v>17.63768683</c:v>
                </c:pt>
                <c:pt idx="6513">
                  <c:v>17.759891589999999</c:v>
                </c:pt>
                <c:pt idx="6514">
                  <c:v>17.898607529999989</c:v>
                </c:pt>
                <c:pt idx="6515">
                  <c:v>18.057228700000035</c:v>
                </c:pt>
                <c:pt idx="6516">
                  <c:v>18.248970079999989</c:v>
                </c:pt>
                <c:pt idx="6517">
                  <c:v>16.396716579999335</c:v>
                </c:pt>
                <c:pt idx="6518">
                  <c:v>15.691923439999997</c:v>
                </c:pt>
                <c:pt idx="6519">
                  <c:v>15.698701109999998</c:v>
                </c:pt>
                <c:pt idx="6520">
                  <c:v>15.739757840000001</c:v>
                </c:pt>
                <c:pt idx="6521">
                  <c:v>15.784916969999999</c:v>
                </c:pt>
                <c:pt idx="6522">
                  <c:v>15.824378879999999</c:v>
                </c:pt>
                <c:pt idx="6523">
                  <c:v>15.853987520000176</c:v>
                </c:pt>
                <c:pt idx="6524">
                  <c:v>15.868481260000006</c:v>
                </c:pt>
                <c:pt idx="6525">
                  <c:v>15.868427130000002</c:v>
                </c:pt>
                <c:pt idx="6526">
                  <c:v>15.850630730000335</c:v>
                </c:pt>
                <c:pt idx="6527">
                  <c:v>15.81805454</c:v>
                </c:pt>
                <c:pt idx="6528">
                  <c:v>15.77345311</c:v>
                </c:pt>
                <c:pt idx="6529">
                  <c:v>15.708936189999999</c:v>
                </c:pt>
                <c:pt idx="6530">
                  <c:v>15.621560690000001</c:v>
                </c:pt>
                <c:pt idx="6531">
                  <c:v>15.51775735</c:v>
                </c:pt>
                <c:pt idx="6532">
                  <c:v>15.432214720000001</c:v>
                </c:pt>
                <c:pt idx="6533">
                  <c:v>15.392466730000331</c:v>
                </c:pt>
                <c:pt idx="6534">
                  <c:v>17.224314639999989</c:v>
                </c:pt>
                <c:pt idx="6535">
                  <c:v>18.237216320000005</c:v>
                </c:pt>
                <c:pt idx="6536">
                  <c:v>18.396347899999789</c:v>
                </c:pt>
                <c:pt idx="6537">
                  <c:v>18.557073500000001</c:v>
                </c:pt>
                <c:pt idx="6538">
                  <c:v>18.740030999999789</c:v>
                </c:pt>
                <c:pt idx="6539">
                  <c:v>18.943159269999889</c:v>
                </c:pt>
                <c:pt idx="6540">
                  <c:v>19.164488639999988</c:v>
                </c:pt>
                <c:pt idx="6541">
                  <c:v>17.65024639</c:v>
                </c:pt>
                <c:pt idx="6542">
                  <c:v>16.723089829999989</c:v>
                </c:pt>
                <c:pt idx="6543">
                  <c:v>16.65174373</c:v>
                </c:pt>
                <c:pt idx="6544">
                  <c:v>16.678941420000235</c:v>
                </c:pt>
                <c:pt idx="6545">
                  <c:v>16.701514599999989</c:v>
                </c:pt>
                <c:pt idx="6546">
                  <c:v>16.695880760000335</c:v>
                </c:pt>
                <c:pt idx="6547">
                  <c:v>16.663559599999989</c:v>
                </c:pt>
                <c:pt idx="6548">
                  <c:v>16.61669977</c:v>
                </c:pt>
                <c:pt idx="6549">
                  <c:v>16.552304370000002</c:v>
                </c:pt>
                <c:pt idx="6550">
                  <c:v>16.461074360000001</c:v>
                </c:pt>
                <c:pt idx="6551">
                  <c:v>16.349479569999989</c:v>
                </c:pt>
                <c:pt idx="6552">
                  <c:v>16.226030809999589</c:v>
                </c:pt>
                <c:pt idx="6553">
                  <c:v>16.086972370000002</c:v>
                </c:pt>
                <c:pt idx="6554">
                  <c:v>15.941140300000001</c:v>
                </c:pt>
                <c:pt idx="6555">
                  <c:v>15.785405250000126</c:v>
                </c:pt>
                <c:pt idx="6556">
                  <c:v>15.641208849999998</c:v>
                </c:pt>
                <c:pt idx="6557">
                  <c:v>15.525139910000076</c:v>
                </c:pt>
                <c:pt idx="6558">
                  <c:v>17.239158209999999</c:v>
                </c:pt>
                <c:pt idx="6559">
                  <c:v>18.154629100000001</c:v>
                </c:pt>
                <c:pt idx="6560">
                  <c:v>18.242190679999489</c:v>
                </c:pt>
                <c:pt idx="6561">
                  <c:v>18.321802470000005</c:v>
                </c:pt>
                <c:pt idx="6562">
                  <c:v>18.410474260000001</c:v>
                </c:pt>
                <c:pt idx="6563">
                  <c:v>18.514045120000706</c:v>
                </c:pt>
                <c:pt idx="6564">
                  <c:v>18.649276329999999</c:v>
                </c:pt>
                <c:pt idx="6565">
                  <c:v>16.77158949</c:v>
                </c:pt>
                <c:pt idx="6566">
                  <c:v>16.053567560000001</c:v>
                </c:pt>
                <c:pt idx="6567">
                  <c:v>16.028832449999989</c:v>
                </c:pt>
                <c:pt idx="6568">
                  <c:v>16.043984399999999</c:v>
                </c:pt>
                <c:pt idx="6569">
                  <c:v>16.062071100000001</c:v>
                </c:pt>
                <c:pt idx="6570">
                  <c:v>16.06449581</c:v>
                </c:pt>
                <c:pt idx="6571">
                  <c:v>16.048236659999489</c:v>
                </c:pt>
                <c:pt idx="6572">
                  <c:v>16.014062079999999</c:v>
                </c:pt>
                <c:pt idx="6573">
                  <c:v>15.961971319999998</c:v>
                </c:pt>
                <c:pt idx="6574">
                  <c:v>15.889827930000004</c:v>
                </c:pt>
                <c:pt idx="6575">
                  <c:v>15.80780949</c:v>
                </c:pt>
                <c:pt idx="6576">
                  <c:v>15.717359489999998</c:v>
                </c:pt>
                <c:pt idx="6577">
                  <c:v>15.604480350000006</c:v>
                </c:pt>
                <c:pt idx="6578">
                  <c:v>15.47828153</c:v>
                </c:pt>
                <c:pt idx="6579">
                  <c:v>15.339937230000126</c:v>
                </c:pt>
                <c:pt idx="6580">
                  <c:v>15.214648789999998</c:v>
                </c:pt>
                <c:pt idx="6581">
                  <c:v>15.127934830000004</c:v>
                </c:pt>
                <c:pt idx="6582">
                  <c:v>16.888252990000002</c:v>
                </c:pt>
                <c:pt idx="6583">
                  <c:v>17.845203059999989</c:v>
                </c:pt>
                <c:pt idx="6584">
                  <c:v>17.961609339999232</c:v>
                </c:pt>
                <c:pt idx="6585">
                  <c:v>18.07309639</c:v>
                </c:pt>
                <c:pt idx="6586">
                  <c:v>18.204969370000001</c:v>
                </c:pt>
                <c:pt idx="6587">
                  <c:v>18.362136899999296</c:v>
                </c:pt>
                <c:pt idx="6588">
                  <c:v>18.550853420000784</c:v>
                </c:pt>
                <c:pt idx="6589">
                  <c:v>16.700786109999989</c:v>
                </c:pt>
                <c:pt idx="6590">
                  <c:v>15.972190060000004</c:v>
                </c:pt>
                <c:pt idx="6591">
                  <c:v>15.953490460000006</c:v>
                </c:pt>
                <c:pt idx="6592">
                  <c:v>15.966037220000176</c:v>
                </c:pt>
                <c:pt idx="6593">
                  <c:v>15.96719133</c:v>
                </c:pt>
                <c:pt idx="6594">
                  <c:v>15.954561250000006</c:v>
                </c:pt>
                <c:pt idx="6595">
                  <c:v>15.92690998</c:v>
                </c:pt>
                <c:pt idx="6596">
                  <c:v>15.88597564</c:v>
                </c:pt>
                <c:pt idx="6597">
                  <c:v>15.82727253</c:v>
                </c:pt>
                <c:pt idx="6598">
                  <c:v>15.748327789999495</c:v>
                </c:pt>
                <c:pt idx="6599">
                  <c:v>15.65029249</c:v>
                </c:pt>
                <c:pt idx="6600">
                  <c:v>15.547353789999686</c:v>
                </c:pt>
                <c:pt idx="6601">
                  <c:v>15.42979834</c:v>
                </c:pt>
                <c:pt idx="6602">
                  <c:v>15.303613460000001</c:v>
                </c:pt>
                <c:pt idx="6603">
                  <c:v>15.17005526</c:v>
                </c:pt>
                <c:pt idx="6604">
                  <c:v>15.04529769</c:v>
                </c:pt>
                <c:pt idx="6605">
                  <c:v>14.947018279999998</c:v>
                </c:pt>
                <c:pt idx="6606">
                  <c:v>16.69306783</c:v>
                </c:pt>
                <c:pt idx="6607">
                  <c:v>17.645506629999989</c:v>
                </c:pt>
                <c:pt idx="6608">
                  <c:v>17.760261060000001</c:v>
                </c:pt>
                <c:pt idx="6609">
                  <c:v>17.861857390000235</c:v>
                </c:pt>
                <c:pt idx="6610">
                  <c:v>17.974254020000135</c:v>
                </c:pt>
                <c:pt idx="6611">
                  <c:v>18.100961940000335</c:v>
                </c:pt>
                <c:pt idx="6612">
                  <c:v>18.254281710000235</c:v>
                </c:pt>
                <c:pt idx="6613">
                  <c:v>16.358696009999989</c:v>
                </c:pt>
                <c:pt idx="6614">
                  <c:v>15.62925609</c:v>
                </c:pt>
                <c:pt idx="6615">
                  <c:v>15.600099890000006</c:v>
                </c:pt>
                <c:pt idx="6616">
                  <c:v>15.610349769999999</c:v>
                </c:pt>
                <c:pt idx="6617">
                  <c:v>15.621602040000001</c:v>
                </c:pt>
                <c:pt idx="6618">
                  <c:v>15.616042290000006</c:v>
                </c:pt>
                <c:pt idx="6619">
                  <c:v>15.596687930000074</c:v>
                </c:pt>
                <c:pt idx="6620">
                  <c:v>15.562423530000126</c:v>
                </c:pt>
                <c:pt idx="6621">
                  <c:v>15.509404710000076</c:v>
                </c:pt>
                <c:pt idx="6622">
                  <c:v>15.444265469999998</c:v>
                </c:pt>
                <c:pt idx="6623">
                  <c:v>15.366072550000126</c:v>
                </c:pt>
                <c:pt idx="6624">
                  <c:v>15.279954910000002</c:v>
                </c:pt>
                <c:pt idx="6625">
                  <c:v>15.17680563</c:v>
                </c:pt>
                <c:pt idx="6626">
                  <c:v>15.06454096</c:v>
                </c:pt>
                <c:pt idx="6627">
                  <c:v>14.9376427</c:v>
                </c:pt>
                <c:pt idx="6628">
                  <c:v>14.82359138</c:v>
                </c:pt>
                <c:pt idx="6629">
                  <c:v>14.738293589999998</c:v>
                </c:pt>
                <c:pt idx="6630">
                  <c:v>16.504447420000005</c:v>
                </c:pt>
                <c:pt idx="6631">
                  <c:v>17.477970330000005</c:v>
                </c:pt>
                <c:pt idx="6632">
                  <c:v>17.608777849999989</c:v>
                </c:pt>
                <c:pt idx="6633">
                  <c:v>17.732783939999589</c:v>
                </c:pt>
                <c:pt idx="6634">
                  <c:v>17.873416239999589</c:v>
                </c:pt>
                <c:pt idx="6635">
                  <c:v>18.046827</c:v>
                </c:pt>
                <c:pt idx="6636">
                  <c:v>18.25383635</c:v>
                </c:pt>
                <c:pt idx="6637">
                  <c:v>16.40591891</c:v>
                </c:pt>
                <c:pt idx="6638">
                  <c:v>15.699310220000001</c:v>
                </c:pt>
                <c:pt idx="6639">
                  <c:v>15.706228869999999</c:v>
                </c:pt>
                <c:pt idx="6640">
                  <c:v>15.74345229</c:v>
                </c:pt>
                <c:pt idx="6641">
                  <c:v>15.76917456</c:v>
                </c:pt>
                <c:pt idx="6642">
                  <c:v>15.77053978</c:v>
                </c:pt>
                <c:pt idx="6643">
                  <c:v>15.757670060000001</c:v>
                </c:pt>
                <c:pt idx="6644">
                  <c:v>15.73108407</c:v>
                </c:pt>
                <c:pt idx="6645">
                  <c:v>15.684598980000001</c:v>
                </c:pt>
                <c:pt idx="6646">
                  <c:v>15.621988689999998</c:v>
                </c:pt>
                <c:pt idx="6647">
                  <c:v>15.546388659999998</c:v>
                </c:pt>
                <c:pt idx="6648">
                  <c:v>15.461527090000002</c:v>
                </c:pt>
                <c:pt idx="6649">
                  <c:v>15.359861370000004</c:v>
                </c:pt>
                <c:pt idx="6650">
                  <c:v>15.247165189999659</c:v>
                </c:pt>
                <c:pt idx="6651">
                  <c:v>15.12629615</c:v>
                </c:pt>
                <c:pt idx="6652">
                  <c:v>15.013398949999999</c:v>
                </c:pt>
                <c:pt idx="6653">
                  <c:v>14.929660570000006</c:v>
                </c:pt>
                <c:pt idx="6654">
                  <c:v>16.701842339999889</c:v>
                </c:pt>
                <c:pt idx="6655">
                  <c:v>17.678907049999999</c:v>
                </c:pt>
                <c:pt idx="6656">
                  <c:v>17.811978960001007</c:v>
                </c:pt>
                <c:pt idx="6657">
                  <c:v>17.940347929999689</c:v>
                </c:pt>
                <c:pt idx="6658">
                  <c:v>18.082299729999889</c:v>
                </c:pt>
                <c:pt idx="6659">
                  <c:v>18.240417539999278</c:v>
                </c:pt>
                <c:pt idx="6660">
                  <c:v>18.423217199999989</c:v>
                </c:pt>
                <c:pt idx="6661">
                  <c:v>16.556611719999999</c:v>
                </c:pt>
                <c:pt idx="6662">
                  <c:v>15.816456660000076</c:v>
                </c:pt>
                <c:pt idx="6663">
                  <c:v>15.792839540000006</c:v>
                </c:pt>
                <c:pt idx="6664">
                  <c:v>15.80466122</c:v>
                </c:pt>
                <c:pt idx="6665">
                  <c:v>15.80627402</c:v>
                </c:pt>
                <c:pt idx="6666">
                  <c:v>15.785619590000024</c:v>
                </c:pt>
                <c:pt idx="6667">
                  <c:v>15.746620289999999</c:v>
                </c:pt>
                <c:pt idx="6668">
                  <c:v>15.691462400000001</c:v>
                </c:pt>
                <c:pt idx="6669">
                  <c:v>15.617273759999993</c:v>
                </c:pt>
                <c:pt idx="6670">
                  <c:v>15.53079509</c:v>
                </c:pt>
                <c:pt idx="6671">
                  <c:v>15.431915249999999</c:v>
                </c:pt>
                <c:pt idx="6672">
                  <c:v>15.3160246</c:v>
                </c:pt>
                <c:pt idx="6673">
                  <c:v>15.18271206</c:v>
                </c:pt>
                <c:pt idx="6674">
                  <c:v>15.038082399999999</c:v>
                </c:pt>
                <c:pt idx="6675">
                  <c:v>14.87814303</c:v>
                </c:pt>
                <c:pt idx="6676">
                  <c:v>14.729458490000001</c:v>
                </c:pt>
                <c:pt idx="6677">
                  <c:v>14.612865469999999</c:v>
                </c:pt>
                <c:pt idx="6678">
                  <c:v>16.334091140000645</c:v>
                </c:pt>
                <c:pt idx="6679">
                  <c:v>17.264490129999999</c:v>
                </c:pt>
                <c:pt idx="6680">
                  <c:v>17.361348710000001</c:v>
                </c:pt>
                <c:pt idx="6681">
                  <c:v>17.449932199999989</c:v>
                </c:pt>
                <c:pt idx="6682">
                  <c:v>17.54598622</c:v>
                </c:pt>
                <c:pt idx="6683">
                  <c:v>17.656222419999999</c:v>
                </c:pt>
                <c:pt idx="6684">
                  <c:v>17.789108199999987</c:v>
                </c:pt>
                <c:pt idx="6685">
                  <c:v>15.841164739999998</c:v>
                </c:pt>
                <c:pt idx="6686">
                  <c:v>15.10941839</c:v>
                </c:pt>
                <c:pt idx="6687">
                  <c:v>15.046458790000001</c:v>
                </c:pt>
                <c:pt idx="6688">
                  <c:v>15.012537870000369</c:v>
                </c:pt>
                <c:pt idx="6689">
                  <c:v>14.976176280000002</c:v>
                </c:pt>
                <c:pt idx="6690">
                  <c:v>14.9327047</c:v>
                </c:pt>
                <c:pt idx="6691">
                  <c:v>14.882195080000002</c:v>
                </c:pt>
                <c:pt idx="6692">
                  <c:v>14.828892210000006</c:v>
                </c:pt>
                <c:pt idx="6693">
                  <c:v>14.759559750000006</c:v>
                </c:pt>
                <c:pt idx="6694">
                  <c:v>14.67593319</c:v>
                </c:pt>
                <c:pt idx="6695">
                  <c:v>14.572377719999999</c:v>
                </c:pt>
                <c:pt idx="6696">
                  <c:v>14.46057806</c:v>
                </c:pt>
                <c:pt idx="6697">
                  <c:v>14.33838987</c:v>
                </c:pt>
                <c:pt idx="6698">
                  <c:v>14.207088280000001</c:v>
                </c:pt>
                <c:pt idx="6699">
                  <c:v>14.065640850000403</c:v>
                </c:pt>
                <c:pt idx="6700">
                  <c:v>13.938268589999998</c:v>
                </c:pt>
                <c:pt idx="6701">
                  <c:v>13.840207439999999</c:v>
                </c:pt>
                <c:pt idx="6702">
                  <c:v>15.582650550000126</c:v>
                </c:pt>
                <c:pt idx="6703">
                  <c:v>16.548797389999589</c:v>
                </c:pt>
                <c:pt idx="6704">
                  <c:v>16.675678229999999</c:v>
                </c:pt>
                <c:pt idx="6705">
                  <c:v>16.788294599999489</c:v>
                </c:pt>
                <c:pt idx="6706">
                  <c:v>16.906643509999178</c:v>
                </c:pt>
                <c:pt idx="6707">
                  <c:v>17.030897010000135</c:v>
                </c:pt>
                <c:pt idx="6708">
                  <c:v>17.17178943</c:v>
                </c:pt>
                <c:pt idx="6709">
                  <c:v>15.199186230000176</c:v>
                </c:pt>
                <c:pt idx="6710">
                  <c:v>14.470323159999998</c:v>
                </c:pt>
                <c:pt idx="6711">
                  <c:v>14.413919850000006</c:v>
                </c:pt>
                <c:pt idx="6712">
                  <c:v>14.389356260000024</c:v>
                </c:pt>
                <c:pt idx="6713">
                  <c:v>14.372547330000438</c:v>
                </c:pt>
                <c:pt idx="6714">
                  <c:v>14.350919560000024</c:v>
                </c:pt>
                <c:pt idx="6715">
                  <c:v>14.32017023</c:v>
                </c:pt>
                <c:pt idx="6716">
                  <c:v>14.27767691</c:v>
                </c:pt>
                <c:pt idx="6717">
                  <c:v>14.22267967</c:v>
                </c:pt>
                <c:pt idx="6718">
                  <c:v>14.157666930000024</c:v>
                </c:pt>
                <c:pt idx="6719">
                  <c:v>14.08272852</c:v>
                </c:pt>
                <c:pt idx="6720">
                  <c:v>14.00385552</c:v>
                </c:pt>
                <c:pt idx="6721">
                  <c:v>13.90704334</c:v>
                </c:pt>
                <c:pt idx="6722">
                  <c:v>13.793812280000001</c:v>
                </c:pt>
                <c:pt idx="6723">
                  <c:v>13.66884101</c:v>
                </c:pt>
                <c:pt idx="6724">
                  <c:v>13.559346530000358</c:v>
                </c:pt>
                <c:pt idx="6725">
                  <c:v>13.482195820000006</c:v>
                </c:pt>
                <c:pt idx="6726">
                  <c:v>15.264271789999647</c:v>
                </c:pt>
                <c:pt idx="6727">
                  <c:v>16.263178480000001</c:v>
                </c:pt>
                <c:pt idx="6728">
                  <c:v>16.407175389999999</c:v>
                </c:pt>
                <c:pt idx="6729">
                  <c:v>16.537884350000727</c:v>
                </c:pt>
                <c:pt idx="6730">
                  <c:v>16.670468020000335</c:v>
                </c:pt>
                <c:pt idx="6731">
                  <c:v>16.811033210000005</c:v>
                </c:pt>
                <c:pt idx="6732">
                  <c:v>16.969561089999889</c:v>
                </c:pt>
                <c:pt idx="6733">
                  <c:v>15.002289750000006</c:v>
                </c:pt>
                <c:pt idx="6734">
                  <c:v>14.28020652</c:v>
                </c:pt>
                <c:pt idx="6735">
                  <c:v>14.23355488</c:v>
                </c:pt>
                <c:pt idx="6736">
                  <c:v>14.213362479999999</c:v>
                </c:pt>
                <c:pt idx="6737">
                  <c:v>14.190852510000004</c:v>
                </c:pt>
                <c:pt idx="6738">
                  <c:v>14.1622655</c:v>
                </c:pt>
                <c:pt idx="6739">
                  <c:v>14.122963479999999</c:v>
                </c:pt>
                <c:pt idx="6740">
                  <c:v>14.078028029999999</c:v>
                </c:pt>
                <c:pt idx="6741">
                  <c:v>14.02071001</c:v>
                </c:pt>
                <c:pt idx="6742">
                  <c:v>13.947593000000001</c:v>
                </c:pt>
                <c:pt idx="6743">
                  <c:v>13.868873419999998</c:v>
                </c:pt>
                <c:pt idx="6744">
                  <c:v>13.78384979</c:v>
                </c:pt>
                <c:pt idx="6745">
                  <c:v>13.67957462</c:v>
                </c:pt>
                <c:pt idx="6746">
                  <c:v>13.564763379999999</c:v>
                </c:pt>
                <c:pt idx="6747">
                  <c:v>13.440269020000001</c:v>
                </c:pt>
                <c:pt idx="6748">
                  <c:v>13.326894090000026</c:v>
                </c:pt>
                <c:pt idx="6749">
                  <c:v>13.245827050000001</c:v>
                </c:pt>
                <c:pt idx="6750">
                  <c:v>15.022697000000004</c:v>
                </c:pt>
                <c:pt idx="6751">
                  <c:v>16.023164489999999</c:v>
                </c:pt>
                <c:pt idx="6752">
                  <c:v>16.172377130000001</c:v>
                </c:pt>
                <c:pt idx="6753">
                  <c:v>16.307777099999999</c:v>
                </c:pt>
                <c:pt idx="6754">
                  <c:v>16.448571629999989</c:v>
                </c:pt>
                <c:pt idx="6755">
                  <c:v>16.60465997</c:v>
                </c:pt>
                <c:pt idx="6756">
                  <c:v>16.786541269999589</c:v>
                </c:pt>
                <c:pt idx="6757">
                  <c:v>14.837253299999999</c:v>
                </c:pt>
                <c:pt idx="6758">
                  <c:v>14.136251059999999</c:v>
                </c:pt>
                <c:pt idx="6759">
                  <c:v>14.11247133</c:v>
                </c:pt>
                <c:pt idx="6760">
                  <c:v>14.121767119999999</c:v>
                </c:pt>
                <c:pt idx="6761">
                  <c:v>14.1295819</c:v>
                </c:pt>
                <c:pt idx="6762">
                  <c:v>14.125348820000001</c:v>
                </c:pt>
                <c:pt idx="6763">
                  <c:v>14.109389</c:v>
                </c:pt>
                <c:pt idx="6764">
                  <c:v>14.082281610000004</c:v>
                </c:pt>
                <c:pt idx="6765">
                  <c:v>14.0453075</c:v>
                </c:pt>
                <c:pt idx="6766">
                  <c:v>13.996784480000002</c:v>
                </c:pt>
                <c:pt idx="6767">
                  <c:v>13.930762100000001</c:v>
                </c:pt>
                <c:pt idx="6768">
                  <c:v>13.857498680000004</c:v>
                </c:pt>
                <c:pt idx="6769">
                  <c:v>13.771293630000001</c:v>
                </c:pt>
                <c:pt idx="6770">
                  <c:v>13.67366393</c:v>
                </c:pt>
                <c:pt idx="6771">
                  <c:v>13.563751460000001</c:v>
                </c:pt>
                <c:pt idx="6772">
                  <c:v>13.465944460000006</c:v>
                </c:pt>
                <c:pt idx="6773">
                  <c:v>13.39401851</c:v>
                </c:pt>
                <c:pt idx="6774">
                  <c:v>15.191498340000001</c:v>
                </c:pt>
                <c:pt idx="6775">
                  <c:v>16.203386999999989</c:v>
                </c:pt>
                <c:pt idx="6776">
                  <c:v>16.35772609</c:v>
                </c:pt>
                <c:pt idx="6777">
                  <c:v>16.495194420000001</c:v>
                </c:pt>
                <c:pt idx="6778">
                  <c:v>16.634566010000135</c:v>
                </c:pt>
                <c:pt idx="6779">
                  <c:v>16.781821560000001</c:v>
                </c:pt>
                <c:pt idx="6780">
                  <c:v>16.948126629999589</c:v>
                </c:pt>
                <c:pt idx="6781">
                  <c:v>14.99178708</c:v>
                </c:pt>
                <c:pt idx="6782">
                  <c:v>14.278035459999998</c:v>
                </c:pt>
                <c:pt idx="6783">
                  <c:v>14.24748613</c:v>
                </c:pt>
                <c:pt idx="6784">
                  <c:v>14.247609220000001</c:v>
                </c:pt>
                <c:pt idx="6785">
                  <c:v>14.247249339999998</c:v>
                </c:pt>
                <c:pt idx="6786">
                  <c:v>14.233093679999998</c:v>
                </c:pt>
                <c:pt idx="6787">
                  <c:v>14.205117159999999</c:v>
                </c:pt>
                <c:pt idx="6788">
                  <c:v>14.17064974</c:v>
                </c:pt>
                <c:pt idx="6789">
                  <c:v>14.122462760000001</c:v>
                </c:pt>
                <c:pt idx="6790">
                  <c:v>14.057416300000074</c:v>
                </c:pt>
                <c:pt idx="6791">
                  <c:v>13.974005030000002</c:v>
                </c:pt>
                <c:pt idx="6792">
                  <c:v>13.885077470000002</c:v>
                </c:pt>
                <c:pt idx="6793">
                  <c:v>13.78219571</c:v>
                </c:pt>
                <c:pt idx="6794">
                  <c:v>13.666654910000076</c:v>
                </c:pt>
                <c:pt idx="6795">
                  <c:v>13.543520979999998</c:v>
                </c:pt>
                <c:pt idx="6796">
                  <c:v>13.43207187</c:v>
                </c:pt>
                <c:pt idx="6797">
                  <c:v>13.348654120000001</c:v>
                </c:pt>
                <c:pt idx="6798">
                  <c:v>15.123734590000026</c:v>
                </c:pt>
                <c:pt idx="6799">
                  <c:v>16.119724720000235</c:v>
                </c:pt>
                <c:pt idx="6800">
                  <c:v>16.263684549999589</c:v>
                </c:pt>
                <c:pt idx="6801">
                  <c:v>16.393850470000135</c:v>
                </c:pt>
                <c:pt idx="6802">
                  <c:v>16.528739079999035</c:v>
                </c:pt>
                <c:pt idx="6803">
                  <c:v>16.673889719999998</c:v>
                </c:pt>
                <c:pt idx="6804">
                  <c:v>16.837639620000001</c:v>
                </c:pt>
                <c:pt idx="6805">
                  <c:v>14.871089610000126</c:v>
                </c:pt>
                <c:pt idx="6806">
                  <c:v>14.153507820000026</c:v>
                </c:pt>
                <c:pt idx="6807">
                  <c:v>14.104646690000004</c:v>
                </c:pt>
                <c:pt idx="6808">
                  <c:v>14.087021500000001</c:v>
                </c:pt>
                <c:pt idx="6809">
                  <c:v>14.06424294</c:v>
                </c:pt>
                <c:pt idx="6810">
                  <c:v>14.02691649</c:v>
                </c:pt>
                <c:pt idx="6811">
                  <c:v>13.984481930000006</c:v>
                </c:pt>
                <c:pt idx="6812">
                  <c:v>13.93654169</c:v>
                </c:pt>
                <c:pt idx="6813">
                  <c:v>13.875590870000456</c:v>
                </c:pt>
                <c:pt idx="6814">
                  <c:v>13.803108960000001</c:v>
                </c:pt>
                <c:pt idx="6815">
                  <c:v>13.717700410000001</c:v>
                </c:pt>
                <c:pt idx="6816">
                  <c:v>13.627446350000024</c:v>
                </c:pt>
                <c:pt idx="6817">
                  <c:v>13.52277853</c:v>
                </c:pt>
                <c:pt idx="6818">
                  <c:v>13.404007050000002</c:v>
                </c:pt>
                <c:pt idx="6819">
                  <c:v>13.276211899999998</c:v>
                </c:pt>
                <c:pt idx="6820">
                  <c:v>13.160039540000026</c:v>
                </c:pt>
                <c:pt idx="6821">
                  <c:v>13.07868399</c:v>
                </c:pt>
                <c:pt idx="6822">
                  <c:v>14.857897580000024</c:v>
                </c:pt>
                <c:pt idx="6823">
                  <c:v>15.854662730000006</c:v>
                </c:pt>
                <c:pt idx="6824">
                  <c:v>16.007260649999999</c:v>
                </c:pt>
                <c:pt idx="6825">
                  <c:v>16.14646681</c:v>
                </c:pt>
                <c:pt idx="6826">
                  <c:v>16.289541249999278</c:v>
                </c:pt>
                <c:pt idx="6827">
                  <c:v>16.44744387999911</c:v>
                </c:pt>
                <c:pt idx="6828">
                  <c:v>16.63022204</c:v>
                </c:pt>
                <c:pt idx="6829">
                  <c:v>14.674474630000002</c:v>
                </c:pt>
                <c:pt idx="6830">
                  <c:v>13.988262779999999</c:v>
                </c:pt>
                <c:pt idx="6831">
                  <c:v>13.97804899</c:v>
                </c:pt>
                <c:pt idx="6832">
                  <c:v>13.995512790000006</c:v>
                </c:pt>
                <c:pt idx="6833">
                  <c:v>14.011296290000002</c:v>
                </c:pt>
                <c:pt idx="6834">
                  <c:v>14.010434970000126</c:v>
                </c:pt>
                <c:pt idx="6835">
                  <c:v>13.99296676</c:v>
                </c:pt>
                <c:pt idx="6836">
                  <c:v>13.965934190000176</c:v>
                </c:pt>
                <c:pt idx="6837">
                  <c:v>13.91946014</c:v>
                </c:pt>
                <c:pt idx="6838">
                  <c:v>13.855224560000076</c:v>
                </c:pt>
                <c:pt idx="6839">
                  <c:v>13.776894310000024</c:v>
                </c:pt>
                <c:pt idx="6840">
                  <c:v>13.686959830000006</c:v>
                </c:pt>
                <c:pt idx="6841">
                  <c:v>13.584362840000001</c:v>
                </c:pt>
                <c:pt idx="6842">
                  <c:v>13.46819389</c:v>
                </c:pt>
                <c:pt idx="6843">
                  <c:v>13.337581830000024</c:v>
                </c:pt>
                <c:pt idx="6844">
                  <c:v>13.222489890000126</c:v>
                </c:pt>
                <c:pt idx="6845">
                  <c:v>13.137681240000001</c:v>
                </c:pt>
                <c:pt idx="6846">
                  <c:v>14.91557042</c:v>
                </c:pt>
                <c:pt idx="6847">
                  <c:v>15.905256660000004</c:v>
                </c:pt>
                <c:pt idx="6848">
                  <c:v>16.046544140000002</c:v>
                </c:pt>
                <c:pt idx="6849">
                  <c:v>16.174730780000001</c:v>
                </c:pt>
                <c:pt idx="6850">
                  <c:v>16.30791627</c:v>
                </c:pt>
                <c:pt idx="6851">
                  <c:v>16.45179435</c:v>
                </c:pt>
                <c:pt idx="6852">
                  <c:v>16.619360360000645</c:v>
                </c:pt>
                <c:pt idx="6853">
                  <c:v>14.654875690000001</c:v>
                </c:pt>
                <c:pt idx="6854">
                  <c:v>13.955727870000176</c:v>
                </c:pt>
                <c:pt idx="6855">
                  <c:v>13.931230790000001</c:v>
                </c:pt>
                <c:pt idx="6856">
                  <c:v>13.938374649999998</c:v>
                </c:pt>
                <c:pt idx="6857">
                  <c:v>13.94489883</c:v>
                </c:pt>
                <c:pt idx="6858">
                  <c:v>13.937735330000002</c:v>
                </c:pt>
                <c:pt idx="6859">
                  <c:v>13.911759680000001</c:v>
                </c:pt>
                <c:pt idx="6860">
                  <c:v>13.866881560000024</c:v>
                </c:pt>
                <c:pt idx="6861">
                  <c:v>13.8083499</c:v>
                </c:pt>
                <c:pt idx="6862">
                  <c:v>13.739649420000001</c:v>
                </c:pt>
                <c:pt idx="6863">
                  <c:v>13.66217996</c:v>
                </c:pt>
                <c:pt idx="6864">
                  <c:v>13.57318068</c:v>
                </c:pt>
                <c:pt idx="6865">
                  <c:v>13.470567050000026</c:v>
                </c:pt>
                <c:pt idx="6866">
                  <c:v>13.351689090000335</c:v>
                </c:pt>
                <c:pt idx="6867">
                  <c:v>13.217556650000002</c:v>
                </c:pt>
                <c:pt idx="6868">
                  <c:v>13.09930935</c:v>
                </c:pt>
                <c:pt idx="6869">
                  <c:v>13.012429190000002</c:v>
                </c:pt>
                <c:pt idx="6870">
                  <c:v>14.782706370000026</c:v>
                </c:pt>
                <c:pt idx="6871">
                  <c:v>15.776136370000026</c:v>
                </c:pt>
                <c:pt idx="6872">
                  <c:v>15.921671299999998</c:v>
                </c:pt>
                <c:pt idx="6873">
                  <c:v>16.054623869999986</c:v>
                </c:pt>
                <c:pt idx="6874">
                  <c:v>16.188597279999364</c:v>
                </c:pt>
                <c:pt idx="6875">
                  <c:v>16.332116620000001</c:v>
                </c:pt>
                <c:pt idx="6876">
                  <c:v>16.499616789999589</c:v>
                </c:pt>
                <c:pt idx="6877">
                  <c:v>14.531762339999998</c:v>
                </c:pt>
                <c:pt idx="6878">
                  <c:v>13.840632810000335</c:v>
                </c:pt>
                <c:pt idx="6879">
                  <c:v>13.821684020000006</c:v>
                </c:pt>
                <c:pt idx="6880">
                  <c:v>13.83778867</c:v>
                </c:pt>
                <c:pt idx="6881">
                  <c:v>13.86323174</c:v>
                </c:pt>
                <c:pt idx="6882">
                  <c:v>13.883278220000001</c:v>
                </c:pt>
                <c:pt idx="6883">
                  <c:v>13.892766620000026</c:v>
                </c:pt>
                <c:pt idx="6884">
                  <c:v>13.888278609999999</c:v>
                </c:pt>
                <c:pt idx="6885">
                  <c:v>13.874537170000076</c:v>
                </c:pt>
                <c:pt idx="6886">
                  <c:v>13.846268879999998</c:v>
                </c:pt>
                <c:pt idx="6887">
                  <c:v>13.800010930000004</c:v>
                </c:pt>
                <c:pt idx="6888">
                  <c:v>13.742922939999998</c:v>
                </c:pt>
                <c:pt idx="6889">
                  <c:v>13.671200689999999</c:v>
                </c:pt>
                <c:pt idx="6890">
                  <c:v>13.585607040000006</c:v>
                </c:pt>
                <c:pt idx="6891">
                  <c:v>13.48667646</c:v>
                </c:pt>
                <c:pt idx="6892">
                  <c:v>13.393648530000076</c:v>
                </c:pt>
                <c:pt idx="6893">
                  <c:v>13.32629498</c:v>
                </c:pt>
                <c:pt idx="6894">
                  <c:v>15.138508769999998</c:v>
                </c:pt>
                <c:pt idx="6895">
                  <c:v>16.156404060000035</c:v>
                </c:pt>
                <c:pt idx="6896">
                  <c:v>16.306024489999999</c:v>
                </c:pt>
                <c:pt idx="6897">
                  <c:v>16.440062209999589</c:v>
                </c:pt>
                <c:pt idx="6898">
                  <c:v>16.57599793</c:v>
                </c:pt>
                <c:pt idx="6899">
                  <c:v>16.717764630000001</c:v>
                </c:pt>
                <c:pt idx="6900">
                  <c:v>16.876277620000035</c:v>
                </c:pt>
                <c:pt idx="6901">
                  <c:v>14.903291419999999</c:v>
                </c:pt>
                <c:pt idx="6902">
                  <c:v>14.183605180000001</c:v>
                </c:pt>
                <c:pt idx="6903">
                  <c:v>14.147235709999999</c:v>
                </c:pt>
                <c:pt idx="6904">
                  <c:v>14.137712629999999</c:v>
                </c:pt>
                <c:pt idx="6905">
                  <c:v>14.126771029999999</c:v>
                </c:pt>
                <c:pt idx="6906">
                  <c:v>14.10336201</c:v>
                </c:pt>
                <c:pt idx="6907">
                  <c:v>14.071975259999999</c:v>
                </c:pt>
                <c:pt idx="6908">
                  <c:v>14.034859689999999</c:v>
                </c:pt>
                <c:pt idx="6909">
                  <c:v>13.983663680000001</c:v>
                </c:pt>
                <c:pt idx="6910">
                  <c:v>13.917565810000006</c:v>
                </c:pt>
                <c:pt idx="6911">
                  <c:v>13.83401784</c:v>
                </c:pt>
                <c:pt idx="6912">
                  <c:v>13.741367099999993</c:v>
                </c:pt>
                <c:pt idx="6913">
                  <c:v>13.635875769999998</c:v>
                </c:pt>
                <c:pt idx="6914">
                  <c:v>13.517736660000002</c:v>
                </c:pt>
                <c:pt idx="6915">
                  <c:v>13.391274709999999</c:v>
                </c:pt>
                <c:pt idx="6916">
                  <c:v>13.275430490000026</c:v>
                </c:pt>
                <c:pt idx="6917">
                  <c:v>13.185443240000026</c:v>
                </c:pt>
                <c:pt idx="6918">
                  <c:v>14.952706570000482</c:v>
                </c:pt>
                <c:pt idx="6919">
                  <c:v>15.941877769999998</c:v>
                </c:pt>
                <c:pt idx="6920">
                  <c:v>16.083296919999889</c:v>
                </c:pt>
                <c:pt idx="6921">
                  <c:v>16.207352869999987</c:v>
                </c:pt>
                <c:pt idx="6922">
                  <c:v>16.333282530000002</c:v>
                </c:pt>
                <c:pt idx="6923">
                  <c:v>16.46419706</c:v>
                </c:pt>
                <c:pt idx="6924">
                  <c:v>16.612442779999789</c:v>
                </c:pt>
                <c:pt idx="6925">
                  <c:v>14.614263830000001</c:v>
                </c:pt>
                <c:pt idx="6926">
                  <c:v>13.884113060000001</c:v>
                </c:pt>
                <c:pt idx="6927">
                  <c:v>13.822491070000074</c:v>
                </c:pt>
                <c:pt idx="6928">
                  <c:v>13.788611709999998</c:v>
                </c:pt>
                <c:pt idx="6929">
                  <c:v>13.754680990000002</c:v>
                </c:pt>
                <c:pt idx="6930">
                  <c:v>13.713949980000001</c:v>
                </c:pt>
                <c:pt idx="6931">
                  <c:v>13.666121579999999</c:v>
                </c:pt>
                <c:pt idx="6932">
                  <c:v>13.611718829999999</c:v>
                </c:pt>
                <c:pt idx="6933">
                  <c:v>13.545177339999999</c:v>
                </c:pt>
                <c:pt idx="6934">
                  <c:v>13.46911547</c:v>
                </c:pt>
                <c:pt idx="6935">
                  <c:v>13.38592558</c:v>
                </c:pt>
                <c:pt idx="6936">
                  <c:v>13.299505910000002</c:v>
                </c:pt>
                <c:pt idx="6937">
                  <c:v>13.200908610000001</c:v>
                </c:pt>
                <c:pt idx="6938">
                  <c:v>13.089650090000006</c:v>
                </c:pt>
                <c:pt idx="6939">
                  <c:v>12.96854345</c:v>
                </c:pt>
                <c:pt idx="6940">
                  <c:v>12.862594750000419</c:v>
                </c:pt>
                <c:pt idx="6941">
                  <c:v>12.782704290000074</c:v>
                </c:pt>
                <c:pt idx="6942">
                  <c:v>14.56135405</c:v>
                </c:pt>
                <c:pt idx="6943">
                  <c:v>15.566802000000004</c:v>
                </c:pt>
                <c:pt idx="6944">
                  <c:v>15.72346237</c:v>
                </c:pt>
                <c:pt idx="6945">
                  <c:v>15.868124180000001</c:v>
                </c:pt>
                <c:pt idx="6946">
                  <c:v>16.019740250000002</c:v>
                </c:pt>
                <c:pt idx="6947">
                  <c:v>16.187051889999999</c:v>
                </c:pt>
                <c:pt idx="6948">
                  <c:v>16.37772863</c:v>
                </c:pt>
                <c:pt idx="6949">
                  <c:v>14.417310609999999</c:v>
                </c:pt>
                <c:pt idx="6950">
                  <c:v>13.7324185</c:v>
                </c:pt>
                <c:pt idx="6951">
                  <c:v>13.728408359999998</c:v>
                </c:pt>
                <c:pt idx="6952">
                  <c:v>13.756508070000002</c:v>
                </c:pt>
                <c:pt idx="6953">
                  <c:v>13.777131799999999</c:v>
                </c:pt>
                <c:pt idx="6954">
                  <c:v>13.78399224</c:v>
                </c:pt>
                <c:pt idx="6955">
                  <c:v>13.778238639999998</c:v>
                </c:pt>
                <c:pt idx="6956">
                  <c:v>13.760078169999998</c:v>
                </c:pt>
                <c:pt idx="6957">
                  <c:v>13.72484085</c:v>
                </c:pt>
                <c:pt idx="6958">
                  <c:v>13.672844620000006</c:v>
                </c:pt>
                <c:pt idx="6959">
                  <c:v>13.605315320000001</c:v>
                </c:pt>
                <c:pt idx="6960">
                  <c:v>13.524965279999998</c:v>
                </c:pt>
                <c:pt idx="6961">
                  <c:v>13.42952268</c:v>
                </c:pt>
                <c:pt idx="6962">
                  <c:v>13.329139120000002</c:v>
                </c:pt>
                <c:pt idx="6963">
                  <c:v>13.21365741</c:v>
                </c:pt>
                <c:pt idx="6964">
                  <c:v>13.11043845</c:v>
                </c:pt>
                <c:pt idx="6965">
                  <c:v>13.03268169</c:v>
                </c:pt>
                <c:pt idx="6966">
                  <c:v>14.817746720000002</c:v>
                </c:pt>
                <c:pt idx="6967">
                  <c:v>15.82284817</c:v>
                </c:pt>
                <c:pt idx="6968">
                  <c:v>15.973942060000002</c:v>
                </c:pt>
                <c:pt idx="6969">
                  <c:v>16.113787810000005</c:v>
                </c:pt>
                <c:pt idx="6970">
                  <c:v>16.262145989999489</c:v>
                </c:pt>
                <c:pt idx="6971">
                  <c:v>16.429759959999789</c:v>
                </c:pt>
                <c:pt idx="6972">
                  <c:v>16.625082760000005</c:v>
                </c:pt>
                <c:pt idx="6973">
                  <c:v>14.678144850000002</c:v>
                </c:pt>
                <c:pt idx="6974">
                  <c:v>13.99325586</c:v>
                </c:pt>
                <c:pt idx="6975">
                  <c:v>13.99512004</c:v>
                </c:pt>
                <c:pt idx="6976">
                  <c:v>14.032359489999999</c:v>
                </c:pt>
                <c:pt idx="6977">
                  <c:v>14.069006450000026</c:v>
                </c:pt>
                <c:pt idx="6978">
                  <c:v>14.09060313</c:v>
                </c:pt>
                <c:pt idx="6979">
                  <c:v>14.09849606</c:v>
                </c:pt>
                <c:pt idx="6980">
                  <c:v>14.088148410000001</c:v>
                </c:pt>
                <c:pt idx="6981">
                  <c:v>14.057811540000001</c:v>
                </c:pt>
                <c:pt idx="6982">
                  <c:v>14.01767493</c:v>
                </c:pt>
                <c:pt idx="6983">
                  <c:v>13.974706830000176</c:v>
                </c:pt>
                <c:pt idx="6984">
                  <c:v>13.92375249</c:v>
                </c:pt>
                <c:pt idx="6985">
                  <c:v>13.849530610000174</c:v>
                </c:pt>
                <c:pt idx="6986">
                  <c:v>13.758066380000001</c:v>
                </c:pt>
                <c:pt idx="6987">
                  <c:v>13.658551080000001</c:v>
                </c:pt>
                <c:pt idx="6988">
                  <c:v>13.568934550000026</c:v>
                </c:pt>
                <c:pt idx="6989">
                  <c:v>13.499612590000076</c:v>
                </c:pt>
                <c:pt idx="6990">
                  <c:v>15.31011019</c:v>
                </c:pt>
                <c:pt idx="6991">
                  <c:v>16.321215410000235</c:v>
                </c:pt>
                <c:pt idx="6992">
                  <c:v>16.467172860000002</c:v>
                </c:pt>
                <c:pt idx="6993">
                  <c:v>16.593665139999999</c:v>
                </c:pt>
                <c:pt idx="6994">
                  <c:v>16.720311329999987</c:v>
                </c:pt>
                <c:pt idx="6995">
                  <c:v>16.850380959999999</c:v>
                </c:pt>
                <c:pt idx="6996">
                  <c:v>17.000113389999989</c:v>
                </c:pt>
                <c:pt idx="6997">
                  <c:v>15.025977900000001</c:v>
                </c:pt>
                <c:pt idx="6998">
                  <c:v>14.30442167</c:v>
                </c:pt>
                <c:pt idx="6999">
                  <c:v>14.279678359999998</c:v>
                </c:pt>
                <c:pt idx="7000">
                  <c:v>14.290316820000001</c:v>
                </c:pt>
                <c:pt idx="7001">
                  <c:v>14.304954550000026</c:v>
                </c:pt>
                <c:pt idx="7002">
                  <c:v>14.31017295</c:v>
                </c:pt>
                <c:pt idx="7003">
                  <c:v>14.300507290000176</c:v>
                </c:pt>
                <c:pt idx="7004">
                  <c:v>14.27502003</c:v>
                </c:pt>
                <c:pt idx="7005">
                  <c:v>14.235149960000001</c:v>
                </c:pt>
                <c:pt idx="7006">
                  <c:v>14.173915389999999</c:v>
                </c:pt>
                <c:pt idx="7007">
                  <c:v>14.095353709999999</c:v>
                </c:pt>
                <c:pt idx="7008">
                  <c:v>14.00615513</c:v>
                </c:pt>
                <c:pt idx="7009">
                  <c:v>13.905442820000388</c:v>
                </c:pt>
                <c:pt idx="7010">
                  <c:v>13.798336989999999</c:v>
                </c:pt>
                <c:pt idx="7011">
                  <c:v>13.678693770000001</c:v>
                </c:pt>
                <c:pt idx="7012">
                  <c:v>13.569147750000004</c:v>
                </c:pt>
                <c:pt idx="7013">
                  <c:v>13.477247370000002</c:v>
                </c:pt>
                <c:pt idx="7014">
                  <c:v>15.244111059999993</c:v>
                </c:pt>
                <c:pt idx="7015">
                  <c:v>16.231722559999689</c:v>
                </c:pt>
                <c:pt idx="7016">
                  <c:v>16.366175049999999</c:v>
                </c:pt>
                <c:pt idx="7017">
                  <c:v>16.485687209999124</c:v>
                </c:pt>
                <c:pt idx="7018">
                  <c:v>16.611342960000005</c:v>
                </c:pt>
                <c:pt idx="7019">
                  <c:v>16.744482519999789</c:v>
                </c:pt>
                <c:pt idx="7020">
                  <c:v>16.900623289999178</c:v>
                </c:pt>
                <c:pt idx="7021">
                  <c:v>14.92868556</c:v>
                </c:pt>
                <c:pt idx="7022">
                  <c:v>14.21655545</c:v>
                </c:pt>
                <c:pt idx="7023">
                  <c:v>14.185466760000002</c:v>
                </c:pt>
                <c:pt idx="7024">
                  <c:v>14.181527179999998</c:v>
                </c:pt>
                <c:pt idx="7025">
                  <c:v>14.17408204</c:v>
                </c:pt>
                <c:pt idx="7026">
                  <c:v>14.1562409</c:v>
                </c:pt>
                <c:pt idx="7027">
                  <c:v>14.127287979999998</c:v>
                </c:pt>
                <c:pt idx="7028">
                  <c:v>14.089341129999999</c:v>
                </c:pt>
                <c:pt idx="7029">
                  <c:v>14.037281630000001</c:v>
                </c:pt>
                <c:pt idx="7030">
                  <c:v>13.965716690000338</c:v>
                </c:pt>
                <c:pt idx="7031">
                  <c:v>13.878684100000006</c:v>
                </c:pt>
                <c:pt idx="7032">
                  <c:v>13.781658729999998</c:v>
                </c:pt>
                <c:pt idx="7033">
                  <c:v>13.66941574</c:v>
                </c:pt>
                <c:pt idx="7034">
                  <c:v>13.547926319999998</c:v>
                </c:pt>
                <c:pt idx="7035">
                  <c:v>13.409823419999999</c:v>
                </c:pt>
                <c:pt idx="7036">
                  <c:v>13.28673049</c:v>
                </c:pt>
                <c:pt idx="7037">
                  <c:v>13.194461220000001</c:v>
                </c:pt>
                <c:pt idx="7038">
                  <c:v>14.954023980000001</c:v>
                </c:pt>
                <c:pt idx="7039">
                  <c:v>15.93680056</c:v>
                </c:pt>
                <c:pt idx="7040">
                  <c:v>16.070645110000001</c:v>
                </c:pt>
                <c:pt idx="7041">
                  <c:v>16.189753899999989</c:v>
                </c:pt>
                <c:pt idx="7042">
                  <c:v>16.321180980000001</c:v>
                </c:pt>
                <c:pt idx="7043">
                  <c:v>16.469107569999789</c:v>
                </c:pt>
                <c:pt idx="7044">
                  <c:v>16.64282644</c:v>
                </c:pt>
                <c:pt idx="7045">
                  <c:v>14.672137500000026</c:v>
                </c:pt>
                <c:pt idx="7046">
                  <c:v>13.969562920000024</c:v>
                </c:pt>
                <c:pt idx="7047">
                  <c:v>13.940169399999998</c:v>
                </c:pt>
                <c:pt idx="7048">
                  <c:v>13.933773329999999</c:v>
                </c:pt>
                <c:pt idx="7049">
                  <c:v>13.9208669</c:v>
                </c:pt>
                <c:pt idx="7050">
                  <c:v>13.896429520000074</c:v>
                </c:pt>
                <c:pt idx="7051">
                  <c:v>13.861517580000006</c:v>
                </c:pt>
                <c:pt idx="7052">
                  <c:v>13.81532771</c:v>
                </c:pt>
                <c:pt idx="7053">
                  <c:v>13.751201590000001</c:v>
                </c:pt>
                <c:pt idx="7054">
                  <c:v>13.675370409999999</c:v>
                </c:pt>
                <c:pt idx="7055">
                  <c:v>13.59006333</c:v>
                </c:pt>
                <c:pt idx="7056">
                  <c:v>13.496804970000024</c:v>
                </c:pt>
                <c:pt idx="7057">
                  <c:v>13.389225530000004</c:v>
                </c:pt>
                <c:pt idx="7058">
                  <c:v>13.275883090000002</c:v>
                </c:pt>
                <c:pt idx="7059">
                  <c:v>13.15407626</c:v>
                </c:pt>
                <c:pt idx="7060">
                  <c:v>13.03956795</c:v>
                </c:pt>
                <c:pt idx="7061">
                  <c:v>12.950657730000026</c:v>
                </c:pt>
                <c:pt idx="7062">
                  <c:v>14.722289</c:v>
                </c:pt>
                <c:pt idx="7063">
                  <c:v>15.715760769999999</c:v>
                </c:pt>
                <c:pt idx="7064">
                  <c:v>15.862371920000001</c:v>
                </c:pt>
                <c:pt idx="7065">
                  <c:v>15.993221919999998</c:v>
                </c:pt>
                <c:pt idx="7066">
                  <c:v>16.129450840000001</c:v>
                </c:pt>
                <c:pt idx="7067">
                  <c:v>16.27591099</c:v>
                </c:pt>
                <c:pt idx="7068">
                  <c:v>16.444349720000002</c:v>
                </c:pt>
                <c:pt idx="7069">
                  <c:v>14.462149730000124</c:v>
                </c:pt>
                <c:pt idx="7070">
                  <c:v>13.756263130000001</c:v>
                </c:pt>
                <c:pt idx="7071">
                  <c:v>13.727012639999998</c:v>
                </c:pt>
                <c:pt idx="7072">
                  <c:v>13.721422479999999</c:v>
                </c:pt>
                <c:pt idx="7073">
                  <c:v>13.709109510000006</c:v>
                </c:pt>
                <c:pt idx="7074">
                  <c:v>13.68581833</c:v>
                </c:pt>
                <c:pt idx="7075">
                  <c:v>13.652744900000076</c:v>
                </c:pt>
                <c:pt idx="7076">
                  <c:v>13.606101199999999</c:v>
                </c:pt>
                <c:pt idx="7077">
                  <c:v>13.5453262</c:v>
                </c:pt>
                <c:pt idx="7078">
                  <c:v>13.471306950000002</c:v>
                </c:pt>
                <c:pt idx="7079">
                  <c:v>13.3841523</c:v>
                </c:pt>
                <c:pt idx="7080">
                  <c:v>13.292788160000001</c:v>
                </c:pt>
                <c:pt idx="7081">
                  <c:v>13.190861200000001</c:v>
                </c:pt>
                <c:pt idx="7082">
                  <c:v>13.077721619999998</c:v>
                </c:pt>
                <c:pt idx="7083">
                  <c:v>12.95480774</c:v>
                </c:pt>
                <c:pt idx="7084">
                  <c:v>12.843435850000176</c:v>
                </c:pt>
                <c:pt idx="7085">
                  <c:v>12.758150099999998</c:v>
                </c:pt>
                <c:pt idx="7086">
                  <c:v>14.530470129999999</c:v>
                </c:pt>
                <c:pt idx="7087">
                  <c:v>15.52819023</c:v>
                </c:pt>
                <c:pt idx="7088">
                  <c:v>15.673980910000004</c:v>
                </c:pt>
                <c:pt idx="7089">
                  <c:v>15.803112760000001</c:v>
                </c:pt>
                <c:pt idx="7090">
                  <c:v>15.935960380000001</c:v>
                </c:pt>
                <c:pt idx="7091">
                  <c:v>16.07218525</c:v>
                </c:pt>
                <c:pt idx="7092">
                  <c:v>16.221609440000002</c:v>
                </c:pt>
                <c:pt idx="7093">
                  <c:v>14.21071482</c:v>
                </c:pt>
                <c:pt idx="7094">
                  <c:v>13.488211579999998</c:v>
                </c:pt>
                <c:pt idx="7095">
                  <c:v>13.431247419999998</c:v>
                </c:pt>
                <c:pt idx="7096">
                  <c:v>13.39834761</c:v>
                </c:pt>
                <c:pt idx="7097">
                  <c:v>13.362496570000596</c:v>
                </c:pt>
                <c:pt idx="7098">
                  <c:v>13.31785165</c:v>
                </c:pt>
                <c:pt idx="7099">
                  <c:v>13.26440197</c:v>
                </c:pt>
                <c:pt idx="7100">
                  <c:v>13.205561739999998</c:v>
                </c:pt>
                <c:pt idx="7101">
                  <c:v>13.130526810000006</c:v>
                </c:pt>
                <c:pt idx="7102">
                  <c:v>13.047973559999999</c:v>
                </c:pt>
                <c:pt idx="7103">
                  <c:v>12.959107750000006</c:v>
                </c:pt>
                <c:pt idx="7104">
                  <c:v>12.85997132</c:v>
                </c:pt>
                <c:pt idx="7105">
                  <c:v>12.749104880000001</c:v>
                </c:pt>
                <c:pt idx="7106">
                  <c:v>12.630048110000001</c:v>
                </c:pt>
                <c:pt idx="7107">
                  <c:v>12.50064188</c:v>
                </c:pt>
                <c:pt idx="7108">
                  <c:v>12.382878250000006</c:v>
                </c:pt>
                <c:pt idx="7109">
                  <c:v>12.288634</c:v>
                </c:pt>
                <c:pt idx="7110">
                  <c:v>14.04663077</c:v>
                </c:pt>
                <c:pt idx="7111">
                  <c:v>15.040364370000001</c:v>
                </c:pt>
                <c:pt idx="7112">
                  <c:v>15.18868024</c:v>
                </c:pt>
                <c:pt idx="7113">
                  <c:v>15.322282710000026</c:v>
                </c:pt>
                <c:pt idx="7114">
                  <c:v>15.460626590000174</c:v>
                </c:pt>
                <c:pt idx="7115">
                  <c:v>15.606270319999998</c:v>
                </c:pt>
                <c:pt idx="7116">
                  <c:v>15.77410255</c:v>
                </c:pt>
                <c:pt idx="7117">
                  <c:v>13.778131169999998</c:v>
                </c:pt>
                <c:pt idx="7118">
                  <c:v>13.098077739999999</c:v>
                </c:pt>
                <c:pt idx="7119">
                  <c:v>13.078043739999998</c:v>
                </c:pt>
                <c:pt idx="7120">
                  <c:v>13.08904145</c:v>
                </c:pt>
                <c:pt idx="7121">
                  <c:v>13.091341610000001</c:v>
                </c:pt>
                <c:pt idx="7122">
                  <c:v>13.078774260000001</c:v>
                </c:pt>
                <c:pt idx="7123">
                  <c:v>13.052585520000365</c:v>
                </c:pt>
                <c:pt idx="7124">
                  <c:v>13.00888494</c:v>
                </c:pt>
                <c:pt idx="7125">
                  <c:v>12.952614490000126</c:v>
                </c:pt>
                <c:pt idx="7126">
                  <c:v>12.885946990000345</c:v>
                </c:pt>
                <c:pt idx="7127">
                  <c:v>12.808279020000001</c:v>
                </c:pt>
                <c:pt idx="7128">
                  <c:v>12.717820599999998</c:v>
                </c:pt>
                <c:pt idx="7129">
                  <c:v>12.61204173</c:v>
                </c:pt>
                <c:pt idx="7130">
                  <c:v>12.49620187</c:v>
                </c:pt>
                <c:pt idx="7131">
                  <c:v>12.369863260000002</c:v>
                </c:pt>
                <c:pt idx="7132">
                  <c:v>12.25646141</c:v>
                </c:pt>
                <c:pt idx="7133">
                  <c:v>12.170385489999999</c:v>
                </c:pt>
                <c:pt idx="7134">
                  <c:v>13.93982205</c:v>
                </c:pt>
                <c:pt idx="7135">
                  <c:v>14.93502616</c:v>
                </c:pt>
                <c:pt idx="7136">
                  <c:v>15.08683313</c:v>
                </c:pt>
                <c:pt idx="7137">
                  <c:v>15.225191769999999</c:v>
                </c:pt>
                <c:pt idx="7138">
                  <c:v>15.37103171</c:v>
                </c:pt>
                <c:pt idx="7139">
                  <c:v>15.530121129999998</c:v>
                </c:pt>
                <c:pt idx="7140">
                  <c:v>15.715973189999998</c:v>
                </c:pt>
                <c:pt idx="7141">
                  <c:v>13.730766320000001</c:v>
                </c:pt>
                <c:pt idx="7142">
                  <c:v>13.056989280000026</c:v>
                </c:pt>
                <c:pt idx="7143">
                  <c:v>13.04165283</c:v>
                </c:pt>
                <c:pt idx="7144">
                  <c:v>13.053750170000002</c:v>
                </c:pt>
                <c:pt idx="7145">
                  <c:v>13.059201060000001</c:v>
                </c:pt>
                <c:pt idx="7146">
                  <c:v>13.05119169</c:v>
                </c:pt>
                <c:pt idx="7147">
                  <c:v>13.027977559999998</c:v>
                </c:pt>
                <c:pt idx="7148">
                  <c:v>12.990489260000126</c:v>
                </c:pt>
                <c:pt idx="7149">
                  <c:v>12.939463420000001</c:v>
                </c:pt>
                <c:pt idx="7150">
                  <c:v>12.871253210000004</c:v>
                </c:pt>
                <c:pt idx="7151">
                  <c:v>12.791930649999999</c:v>
                </c:pt>
                <c:pt idx="7152">
                  <c:v>12.703164560000001</c:v>
                </c:pt>
                <c:pt idx="7153">
                  <c:v>12.59932922</c:v>
                </c:pt>
                <c:pt idx="7154">
                  <c:v>12.485659580000076</c:v>
                </c:pt>
                <c:pt idx="7155">
                  <c:v>12.358756070000076</c:v>
                </c:pt>
                <c:pt idx="7156">
                  <c:v>12.242514</c:v>
                </c:pt>
                <c:pt idx="7157">
                  <c:v>12.155963720000001</c:v>
                </c:pt>
                <c:pt idx="7158">
                  <c:v>13.927530190000002</c:v>
                </c:pt>
                <c:pt idx="7159">
                  <c:v>14.92006121</c:v>
                </c:pt>
                <c:pt idx="7160">
                  <c:v>15.066460130000022</c:v>
                </c:pt>
                <c:pt idx="7161">
                  <c:v>15.198869630000001</c:v>
                </c:pt>
                <c:pt idx="7162">
                  <c:v>15.33389408</c:v>
                </c:pt>
                <c:pt idx="7163">
                  <c:v>15.47452636</c:v>
                </c:pt>
                <c:pt idx="7164">
                  <c:v>15.640584800000006</c:v>
                </c:pt>
                <c:pt idx="7165">
                  <c:v>13.632898779999998</c:v>
                </c:pt>
                <c:pt idx="7166">
                  <c:v>12.949003280000001</c:v>
                </c:pt>
                <c:pt idx="7167">
                  <c:v>12.9267658</c:v>
                </c:pt>
                <c:pt idx="7168">
                  <c:v>12.93131485</c:v>
                </c:pt>
                <c:pt idx="7169">
                  <c:v>12.933498210000026</c:v>
                </c:pt>
                <c:pt idx="7170">
                  <c:v>12.924875559999998</c:v>
                </c:pt>
                <c:pt idx="7171">
                  <c:v>12.905326410000002</c:v>
                </c:pt>
                <c:pt idx="7172">
                  <c:v>12.874457330000126</c:v>
                </c:pt>
                <c:pt idx="7173">
                  <c:v>12.8252667</c:v>
                </c:pt>
                <c:pt idx="7174">
                  <c:v>12.761937270000002</c:v>
                </c:pt>
                <c:pt idx="7175">
                  <c:v>12.69031259</c:v>
                </c:pt>
                <c:pt idx="7176">
                  <c:v>12.60928756</c:v>
                </c:pt>
                <c:pt idx="7177">
                  <c:v>12.516144280000002</c:v>
                </c:pt>
                <c:pt idx="7178">
                  <c:v>12.407335</c:v>
                </c:pt>
                <c:pt idx="7179">
                  <c:v>12.287224409999999</c:v>
                </c:pt>
                <c:pt idx="7180">
                  <c:v>12.181553729999999</c:v>
                </c:pt>
                <c:pt idx="7181">
                  <c:v>12.10183956</c:v>
                </c:pt>
                <c:pt idx="7182">
                  <c:v>13.89002941</c:v>
                </c:pt>
                <c:pt idx="7183">
                  <c:v>14.900883160000001</c:v>
                </c:pt>
                <c:pt idx="7184">
                  <c:v>15.05853192</c:v>
                </c:pt>
                <c:pt idx="7185">
                  <c:v>15.20485221</c:v>
                </c:pt>
                <c:pt idx="7186">
                  <c:v>15.363297990000024</c:v>
                </c:pt>
                <c:pt idx="7187">
                  <c:v>15.544065399999999</c:v>
                </c:pt>
                <c:pt idx="7188">
                  <c:v>15.758568919999998</c:v>
                </c:pt>
                <c:pt idx="7189">
                  <c:v>13.79372205</c:v>
                </c:pt>
                <c:pt idx="7190">
                  <c:v>13.133104980000001</c:v>
                </c:pt>
                <c:pt idx="7191">
                  <c:v>13.150668120000001</c:v>
                </c:pt>
                <c:pt idx="7192">
                  <c:v>13.1900426</c:v>
                </c:pt>
                <c:pt idx="7193">
                  <c:v>13.217891019999998</c:v>
                </c:pt>
                <c:pt idx="7194">
                  <c:v>13.233631359999999</c:v>
                </c:pt>
                <c:pt idx="7195">
                  <c:v>13.237920039999999</c:v>
                </c:pt>
                <c:pt idx="7196">
                  <c:v>13.22524129</c:v>
                </c:pt>
                <c:pt idx="7197">
                  <c:v>13.195394690000002</c:v>
                </c:pt>
                <c:pt idx="7198">
                  <c:v>13.155244720000002</c:v>
                </c:pt>
                <c:pt idx="7199">
                  <c:v>13.106217079999999</c:v>
                </c:pt>
                <c:pt idx="7200">
                  <c:v>13.046352679999998</c:v>
                </c:pt>
                <c:pt idx="7201">
                  <c:v>12.972326580000002</c:v>
                </c:pt>
                <c:pt idx="7202">
                  <c:v>12.88419932</c:v>
                </c:pt>
                <c:pt idx="7203">
                  <c:v>12.786146070000004</c:v>
                </c:pt>
                <c:pt idx="7204">
                  <c:v>12.701595729999999</c:v>
                </c:pt>
                <c:pt idx="7205">
                  <c:v>12.644037969999999</c:v>
                </c:pt>
                <c:pt idx="7206">
                  <c:v>14.469342020000004</c:v>
                </c:pt>
                <c:pt idx="7207">
                  <c:v>15.508820289999999</c:v>
                </c:pt>
                <c:pt idx="7208">
                  <c:v>15.68161254</c:v>
                </c:pt>
                <c:pt idx="7209">
                  <c:v>15.846247680000001</c:v>
                </c:pt>
                <c:pt idx="7210">
                  <c:v>16.023101319999999</c:v>
                </c:pt>
                <c:pt idx="7211">
                  <c:v>16.208000389999889</c:v>
                </c:pt>
                <c:pt idx="7212">
                  <c:v>16.413759750000001</c:v>
                </c:pt>
                <c:pt idx="7213">
                  <c:v>14.464495260000026</c:v>
                </c:pt>
                <c:pt idx="7214">
                  <c:v>13.775594940000024</c:v>
                </c:pt>
                <c:pt idx="7215">
                  <c:v>13.791929989999998</c:v>
                </c:pt>
                <c:pt idx="7216">
                  <c:v>13.84095241</c:v>
                </c:pt>
                <c:pt idx="7217">
                  <c:v>13.887716520000026</c:v>
                </c:pt>
                <c:pt idx="7218">
                  <c:v>13.924288639999999</c:v>
                </c:pt>
                <c:pt idx="7219">
                  <c:v>13.95107928</c:v>
                </c:pt>
                <c:pt idx="7220">
                  <c:v>13.966036210000517</c:v>
                </c:pt>
                <c:pt idx="7221">
                  <c:v>13.96336677</c:v>
                </c:pt>
                <c:pt idx="7222">
                  <c:v>13.94926982</c:v>
                </c:pt>
                <c:pt idx="7223">
                  <c:v>13.92069098</c:v>
                </c:pt>
                <c:pt idx="7224">
                  <c:v>13.888018739999998</c:v>
                </c:pt>
                <c:pt idx="7225">
                  <c:v>13.84554176</c:v>
                </c:pt>
                <c:pt idx="7226">
                  <c:v>13.790184120000001</c:v>
                </c:pt>
                <c:pt idx="7227">
                  <c:v>13.724855129999998</c:v>
                </c:pt>
                <c:pt idx="7228">
                  <c:v>13.66861057</c:v>
                </c:pt>
                <c:pt idx="7229">
                  <c:v>13.625438570000076</c:v>
                </c:pt>
                <c:pt idx="7230">
                  <c:v>15.480730550000176</c:v>
                </c:pt>
                <c:pt idx="7231">
                  <c:v>16.530728799999999</c:v>
                </c:pt>
                <c:pt idx="7232">
                  <c:v>16.706875390000135</c:v>
                </c:pt>
                <c:pt idx="7233">
                  <c:v>16.860933839999689</c:v>
                </c:pt>
                <c:pt idx="7234">
                  <c:v>17.019943829999999</c:v>
                </c:pt>
                <c:pt idx="7235">
                  <c:v>17.18155299</c:v>
                </c:pt>
                <c:pt idx="7236">
                  <c:v>17.357586980000001</c:v>
                </c:pt>
                <c:pt idx="7237">
                  <c:v>15.424264399999998</c:v>
                </c:pt>
                <c:pt idx="7238">
                  <c:v>14.6731528</c:v>
                </c:pt>
                <c:pt idx="7239">
                  <c:v>14.645322500000001</c:v>
                </c:pt>
                <c:pt idx="7240">
                  <c:v>14.645318469999998</c:v>
                </c:pt>
                <c:pt idx="7241">
                  <c:v>14.640704270000002</c:v>
                </c:pt>
                <c:pt idx="7242">
                  <c:v>14.626502180000001</c:v>
                </c:pt>
                <c:pt idx="7243">
                  <c:v>14.60292353</c:v>
                </c:pt>
                <c:pt idx="7244">
                  <c:v>14.572052620000004</c:v>
                </c:pt>
                <c:pt idx="7245">
                  <c:v>14.529060530000002</c:v>
                </c:pt>
                <c:pt idx="7246">
                  <c:v>14.47752391</c:v>
                </c:pt>
                <c:pt idx="7247">
                  <c:v>14.420464620000002</c:v>
                </c:pt>
                <c:pt idx="7248">
                  <c:v>14.35875244</c:v>
                </c:pt>
                <c:pt idx="7249">
                  <c:v>14.2821871</c:v>
                </c:pt>
                <c:pt idx="7250">
                  <c:v>14.194948699999999</c:v>
                </c:pt>
                <c:pt idx="7251">
                  <c:v>14.096589510000392</c:v>
                </c:pt>
                <c:pt idx="7252">
                  <c:v>14.01153117</c:v>
                </c:pt>
                <c:pt idx="7253">
                  <c:v>13.95391362</c:v>
                </c:pt>
                <c:pt idx="7254">
                  <c:v>15.776035240000002</c:v>
                </c:pt>
                <c:pt idx="7255">
                  <c:v>16.801191770000031</c:v>
                </c:pt>
                <c:pt idx="7256">
                  <c:v>16.968750679999289</c:v>
                </c:pt>
                <c:pt idx="7257">
                  <c:v>17.12733639</c:v>
                </c:pt>
                <c:pt idx="7258">
                  <c:v>17.293744529999689</c:v>
                </c:pt>
                <c:pt idx="7259">
                  <c:v>17.466419619999389</c:v>
                </c:pt>
                <c:pt idx="7260">
                  <c:v>17.653922600000001</c:v>
                </c:pt>
                <c:pt idx="7261">
                  <c:v>15.744011429999659</c:v>
                </c:pt>
                <c:pt idx="7262">
                  <c:v>14.999640010000126</c:v>
                </c:pt>
                <c:pt idx="7263">
                  <c:v>14.976585500000176</c:v>
                </c:pt>
                <c:pt idx="7264">
                  <c:v>14.98362466</c:v>
                </c:pt>
                <c:pt idx="7265">
                  <c:v>14.994541890000002</c:v>
                </c:pt>
                <c:pt idx="7266">
                  <c:v>15.001854590000002</c:v>
                </c:pt>
                <c:pt idx="7267">
                  <c:v>14.993882130000006</c:v>
                </c:pt>
                <c:pt idx="7268">
                  <c:v>14.973270620000001</c:v>
                </c:pt>
                <c:pt idx="7269">
                  <c:v>14.947349580000001</c:v>
                </c:pt>
                <c:pt idx="7270">
                  <c:v>14.911446270000345</c:v>
                </c:pt>
                <c:pt idx="7271">
                  <c:v>14.866153570000026</c:v>
                </c:pt>
                <c:pt idx="7272">
                  <c:v>14.81867583</c:v>
                </c:pt>
                <c:pt idx="7273">
                  <c:v>14.75455103</c:v>
                </c:pt>
                <c:pt idx="7274">
                  <c:v>14.678822359999998</c:v>
                </c:pt>
                <c:pt idx="7275">
                  <c:v>14.593568660000001</c:v>
                </c:pt>
                <c:pt idx="7276">
                  <c:v>14.51628573</c:v>
                </c:pt>
                <c:pt idx="7277">
                  <c:v>14.458192070000004</c:v>
                </c:pt>
                <c:pt idx="7278">
                  <c:v>16.280284609999889</c:v>
                </c:pt>
                <c:pt idx="7279">
                  <c:v>17.292048799999989</c:v>
                </c:pt>
                <c:pt idx="7280">
                  <c:v>17.440019349999403</c:v>
                </c:pt>
                <c:pt idx="7281">
                  <c:v>17.566143439999689</c:v>
                </c:pt>
                <c:pt idx="7282">
                  <c:v>17.69462218</c:v>
                </c:pt>
                <c:pt idx="7283">
                  <c:v>17.825070060000005</c:v>
                </c:pt>
                <c:pt idx="7284">
                  <c:v>17.96395103</c:v>
                </c:pt>
                <c:pt idx="7285">
                  <c:v>16.024106589999889</c:v>
                </c:pt>
                <c:pt idx="7286">
                  <c:v>15.246603129999999</c:v>
                </c:pt>
                <c:pt idx="7287">
                  <c:v>15.18186635</c:v>
                </c:pt>
                <c:pt idx="7288">
                  <c:v>15.143490850000004</c:v>
                </c:pt>
                <c:pt idx="7289">
                  <c:v>15.099764810000076</c:v>
                </c:pt>
                <c:pt idx="7290">
                  <c:v>15.04501424</c:v>
                </c:pt>
                <c:pt idx="7291">
                  <c:v>14.98162361</c:v>
                </c:pt>
                <c:pt idx="7292">
                  <c:v>14.908280159999999</c:v>
                </c:pt>
                <c:pt idx="7293">
                  <c:v>14.826952950000004</c:v>
                </c:pt>
                <c:pt idx="7294">
                  <c:v>14.728374019999997</c:v>
                </c:pt>
                <c:pt idx="7295">
                  <c:v>14.611245379999998</c:v>
                </c:pt>
                <c:pt idx="7296">
                  <c:v>14.489542230000424</c:v>
                </c:pt>
                <c:pt idx="7297">
                  <c:v>14.355354390000176</c:v>
                </c:pt>
                <c:pt idx="7298">
                  <c:v>14.210153650000001</c:v>
                </c:pt>
                <c:pt idx="7299">
                  <c:v>14.052501650000076</c:v>
                </c:pt>
                <c:pt idx="7300">
                  <c:v>13.907563080000001</c:v>
                </c:pt>
                <c:pt idx="7301">
                  <c:v>13.785371409999998</c:v>
                </c:pt>
                <c:pt idx="7302">
                  <c:v>15.50193103</c:v>
                </c:pt>
                <c:pt idx="7303">
                  <c:v>16.435616119999889</c:v>
                </c:pt>
                <c:pt idx="7304">
                  <c:v>16.533125330000001</c:v>
                </c:pt>
                <c:pt idx="7305">
                  <c:v>16.616683290000001</c:v>
                </c:pt>
                <c:pt idx="7306">
                  <c:v>16.710165130000131</c:v>
                </c:pt>
                <c:pt idx="7307">
                  <c:v>16.810946980000001</c:v>
                </c:pt>
                <c:pt idx="7308">
                  <c:v>16.935668010000001</c:v>
                </c:pt>
                <c:pt idx="7309">
                  <c:v>14.952625620000006</c:v>
                </c:pt>
                <c:pt idx="7310">
                  <c:v>14.243728189999667</c:v>
                </c:pt>
                <c:pt idx="7311">
                  <c:v>14.185049220000026</c:v>
                </c:pt>
                <c:pt idx="7312">
                  <c:v>14.15452996</c:v>
                </c:pt>
                <c:pt idx="7313">
                  <c:v>14.124256280000001</c:v>
                </c:pt>
                <c:pt idx="7314">
                  <c:v>14.08702727</c:v>
                </c:pt>
                <c:pt idx="7315">
                  <c:v>14.039368409999998</c:v>
                </c:pt>
                <c:pt idx="7316">
                  <c:v>13.980542760000002</c:v>
                </c:pt>
                <c:pt idx="7317">
                  <c:v>13.912785660000004</c:v>
                </c:pt>
                <c:pt idx="7318">
                  <c:v>13.83468912</c:v>
                </c:pt>
                <c:pt idx="7319">
                  <c:v>13.743835339999999</c:v>
                </c:pt>
                <c:pt idx="7320">
                  <c:v>13.647393029999998</c:v>
                </c:pt>
                <c:pt idx="7321">
                  <c:v>13.534781300000001</c:v>
                </c:pt>
                <c:pt idx="7322">
                  <c:v>13.41601236</c:v>
                </c:pt>
                <c:pt idx="7323">
                  <c:v>13.285204520000002</c:v>
                </c:pt>
                <c:pt idx="7324">
                  <c:v>13.16508312</c:v>
                </c:pt>
                <c:pt idx="7325">
                  <c:v>13.06775068</c:v>
                </c:pt>
                <c:pt idx="7326">
                  <c:v>14.818097310000002</c:v>
                </c:pt>
                <c:pt idx="7327">
                  <c:v>15.784980729999999</c:v>
                </c:pt>
                <c:pt idx="7328">
                  <c:v>15.90729163</c:v>
                </c:pt>
                <c:pt idx="7329">
                  <c:v>16.01604026</c:v>
                </c:pt>
                <c:pt idx="7330">
                  <c:v>16.126544339999889</c:v>
                </c:pt>
                <c:pt idx="7331">
                  <c:v>16.244548829999989</c:v>
                </c:pt>
                <c:pt idx="7332">
                  <c:v>16.38846844</c:v>
                </c:pt>
                <c:pt idx="7333">
                  <c:v>14.387193250000006</c:v>
                </c:pt>
                <c:pt idx="7334">
                  <c:v>13.675131630000006</c:v>
                </c:pt>
                <c:pt idx="7335">
                  <c:v>13.612391690000001</c:v>
                </c:pt>
                <c:pt idx="7336">
                  <c:v>13.571866330000002</c:v>
                </c:pt>
                <c:pt idx="7337">
                  <c:v>13.52735727</c:v>
                </c:pt>
                <c:pt idx="7338">
                  <c:v>13.47133992</c:v>
                </c:pt>
                <c:pt idx="7339">
                  <c:v>13.406489590000422</c:v>
                </c:pt>
                <c:pt idx="7340">
                  <c:v>13.32858718</c:v>
                </c:pt>
                <c:pt idx="7341">
                  <c:v>13.239751299999998</c:v>
                </c:pt>
                <c:pt idx="7342">
                  <c:v>13.138680679999998</c:v>
                </c:pt>
                <c:pt idx="7343">
                  <c:v>13.022009090000006</c:v>
                </c:pt>
                <c:pt idx="7344">
                  <c:v>12.898519160000001</c:v>
                </c:pt>
                <c:pt idx="7345">
                  <c:v>12.763079169999999</c:v>
                </c:pt>
                <c:pt idx="7346">
                  <c:v>12.618369909999998</c:v>
                </c:pt>
                <c:pt idx="7347">
                  <c:v>12.463786800000396</c:v>
                </c:pt>
                <c:pt idx="7348">
                  <c:v>12.32171204</c:v>
                </c:pt>
                <c:pt idx="7349">
                  <c:v>12.202070699999998</c:v>
                </c:pt>
                <c:pt idx="7350">
                  <c:v>14.232107109999999</c:v>
                </c:pt>
                <c:pt idx="7351">
                  <c:v>14.88331563</c:v>
                </c:pt>
                <c:pt idx="7352">
                  <c:v>14.987440450000006</c:v>
                </c:pt>
                <c:pt idx="7353">
                  <c:v>15.08146213</c:v>
                </c:pt>
                <c:pt idx="7354">
                  <c:v>15.180074510000004</c:v>
                </c:pt>
                <c:pt idx="7355">
                  <c:v>15.28350588</c:v>
                </c:pt>
                <c:pt idx="7356">
                  <c:v>15.404586110000126</c:v>
                </c:pt>
                <c:pt idx="7357">
                  <c:v>13.357520430000006</c:v>
                </c:pt>
                <c:pt idx="7358">
                  <c:v>12.65906135</c:v>
                </c:pt>
                <c:pt idx="7359">
                  <c:v>12.568278419999997</c:v>
                </c:pt>
                <c:pt idx="7360">
                  <c:v>12.505831030000024</c:v>
                </c:pt>
                <c:pt idx="7361">
                  <c:v>12.44990464</c:v>
                </c:pt>
                <c:pt idx="7362">
                  <c:v>12.388924250000002</c:v>
                </c:pt>
                <c:pt idx="7363">
                  <c:v>12.324995060000001</c:v>
                </c:pt>
                <c:pt idx="7364">
                  <c:v>12.252258769999999</c:v>
                </c:pt>
                <c:pt idx="7365">
                  <c:v>12.1699831</c:v>
                </c:pt>
                <c:pt idx="7366">
                  <c:v>12.079593590000076</c:v>
                </c:pt>
                <c:pt idx="7367">
                  <c:v>11.982714660000006</c:v>
                </c:pt>
                <c:pt idx="7368">
                  <c:v>11.879044870000419</c:v>
                </c:pt>
                <c:pt idx="7369">
                  <c:v>11.76089984</c:v>
                </c:pt>
                <c:pt idx="7370">
                  <c:v>11.633310599999998</c:v>
                </c:pt>
                <c:pt idx="7371">
                  <c:v>11.493820980000001</c:v>
                </c:pt>
                <c:pt idx="7372">
                  <c:v>11.366528870000026</c:v>
                </c:pt>
                <c:pt idx="7373">
                  <c:v>11.26408062</c:v>
                </c:pt>
                <c:pt idx="7374">
                  <c:v>13.30929336</c:v>
                </c:pt>
                <c:pt idx="7375">
                  <c:v>13.987779590000002</c:v>
                </c:pt>
                <c:pt idx="7376">
                  <c:v>14.118428290000001</c:v>
                </c:pt>
                <c:pt idx="7377">
                  <c:v>14.23604641</c:v>
                </c:pt>
                <c:pt idx="7378">
                  <c:v>14.35747845</c:v>
                </c:pt>
                <c:pt idx="7379">
                  <c:v>14.481149820000002</c:v>
                </c:pt>
                <c:pt idx="7380">
                  <c:v>14.621212069999999</c:v>
                </c:pt>
                <c:pt idx="7381">
                  <c:v>12.894936320000006</c:v>
                </c:pt>
                <c:pt idx="7382">
                  <c:v>11.900205489999999</c:v>
                </c:pt>
                <c:pt idx="7383">
                  <c:v>11.805553190000024</c:v>
                </c:pt>
                <c:pt idx="7384">
                  <c:v>11.742810410000001</c:v>
                </c:pt>
                <c:pt idx="7385">
                  <c:v>11.69216482</c:v>
                </c:pt>
                <c:pt idx="7386">
                  <c:v>11.639278479999993</c:v>
                </c:pt>
                <c:pt idx="7387">
                  <c:v>11.581172699999998</c:v>
                </c:pt>
                <c:pt idx="7388">
                  <c:v>11.51658188</c:v>
                </c:pt>
                <c:pt idx="7389">
                  <c:v>11.443910349999999</c:v>
                </c:pt>
                <c:pt idx="7390">
                  <c:v>11.35997218</c:v>
                </c:pt>
                <c:pt idx="7391">
                  <c:v>11.267471469999998</c:v>
                </c:pt>
                <c:pt idx="7392">
                  <c:v>11.174061269999999</c:v>
                </c:pt>
                <c:pt idx="7393">
                  <c:v>11.069497310000365</c:v>
                </c:pt>
                <c:pt idx="7394">
                  <c:v>10.953284510000419</c:v>
                </c:pt>
                <c:pt idx="7395">
                  <c:v>10.832151570000002</c:v>
                </c:pt>
                <c:pt idx="7396">
                  <c:v>10.721017559999998</c:v>
                </c:pt>
                <c:pt idx="7397">
                  <c:v>10.628030699999998</c:v>
                </c:pt>
                <c:pt idx="7398">
                  <c:v>12.685825940000001</c:v>
                </c:pt>
                <c:pt idx="7399">
                  <c:v>13.382626330000345</c:v>
                </c:pt>
                <c:pt idx="7400">
                  <c:v>13.532363689999999</c:v>
                </c:pt>
                <c:pt idx="7401">
                  <c:v>13.668877779999999</c:v>
                </c:pt>
                <c:pt idx="7402">
                  <c:v>13.807655350000006</c:v>
                </c:pt>
                <c:pt idx="7403">
                  <c:v>13.949716950000004</c:v>
                </c:pt>
                <c:pt idx="7404">
                  <c:v>14.106534510000415</c:v>
                </c:pt>
                <c:pt idx="7405">
                  <c:v>12.382232140000006</c:v>
                </c:pt>
                <c:pt idx="7406">
                  <c:v>11.404599050000026</c:v>
                </c:pt>
                <c:pt idx="7407">
                  <c:v>11.335940530000126</c:v>
                </c:pt>
                <c:pt idx="7408">
                  <c:v>11.29705285</c:v>
                </c:pt>
                <c:pt idx="7409">
                  <c:v>11.258165549999999</c:v>
                </c:pt>
                <c:pt idx="7410">
                  <c:v>11.216927459999999</c:v>
                </c:pt>
                <c:pt idx="7411">
                  <c:v>11.173125000000001</c:v>
                </c:pt>
                <c:pt idx="7412">
                  <c:v>11.12571674</c:v>
                </c:pt>
                <c:pt idx="7413">
                  <c:v>11.069608950000006</c:v>
                </c:pt>
                <c:pt idx="7414">
                  <c:v>11.006213699999998</c:v>
                </c:pt>
                <c:pt idx="7415">
                  <c:v>10.933942070000002</c:v>
                </c:pt>
                <c:pt idx="7416">
                  <c:v>10.861923750000001</c:v>
                </c:pt>
                <c:pt idx="7417">
                  <c:v>10.77599331</c:v>
                </c:pt>
                <c:pt idx="7418">
                  <c:v>10.678851979999999</c:v>
                </c:pt>
                <c:pt idx="7419">
                  <c:v>10.573469910000076</c:v>
                </c:pt>
                <c:pt idx="7420">
                  <c:v>10.475288550000124</c:v>
                </c:pt>
                <c:pt idx="7421">
                  <c:v>10.399102390000024</c:v>
                </c:pt>
                <c:pt idx="7422">
                  <c:v>12.167770439999998</c:v>
                </c:pt>
                <c:pt idx="7423">
                  <c:v>13.180215990000001</c:v>
                </c:pt>
                <c:pt idx="7424">
                  <c:v>13.343226700000001</c:v>
                </c:pt>
                <c:pt idx="7425">
                  <c:v>13.483347650000002</c:v>
                </c:pt>
                <c:pt idx="7426">
                  <c:v>13.61838491</c:v>
                </c:pt>
                <c:pt idx="7427">
                  <c:v>13.75610071</c:v>
                </c:pt>
                <c:pt idx="7428">
                  <c:v>13.904636180000002</c:v>
                </c:pt>
                <c:pt idx="7429">
                  <c:v>12.16285134</c:v>
                </c:pt>
                <c:pt idx="7430">
                  <c:v>11.175530770000076</c:v>
                </c:pt>
                <c:pt idx="7431">
                  <c:v>11.08438157</c:v>
                </c:pt>
                <c:pt idx="7432">
                  <c:v>11.026171879999998</c:v>
                </c:pt>
                <c:pt idx="7433">
                  <c:v>10.978711499999999</c:v>
                </c:pt>
                <c:pt idx="7434">
                  <c:v>10.92920797</c:v>
                </c:pt>
                <c:pt idx="7435">
                  <c:v>10.870937930000126</c:v>
                </c:pt>
                <c:pt idx="7436">
                  <c:v>10.80610918</c:v>
                </c:pt>
                <c:pt idx="7437">
                  <c:v>10.734090289999999</c:v>
                </c:pt>
                <c:pt idx="7438">
                  <c:v>10.65672771</c:v>
                </c:pt>
                <c:pt idx="7439">
                  <c:v>10.577751779999998</c:v>
                </c:pt>
                <c:pt idx="7440">
                  <c:v>10.501320779999997</c:v>
                </c:pt>
                <c:pt idx="7441">
                  <c:v>10.414034530000126</c:v>
                </c:pt>
                <c:pt idx="7442">
                  <c:v>10.314891680000001</c:v>
                </c:pt>
                <c:pt idx="7443">
                  <c:v>10.208623449999948</c:v>
                </c:pt>
                <c:pt idx="7444">
                  <c:v>10.11719025</c:v>
                </c:pt>
                <c:pt idx="7445">
                  <c:v>10.043449300000002</c:v>
                </c:pt>
                <c:pt idx="7446">
                  <c:v>11.807609000000006</c:v>
                </c:pt>
                <c:pt idx="7447">
                  <c:v>12.831631810000006</c:v>
                </c:pt>
                <c:pt idx="7448">
                  <c:v>13.0132508</c:v>
                </c:pt>
                <c:pt idx="7449">
                  <c:v>13.172467730000006</c:v>
                </c:pt>
                <c:pt idx="7450">
                  <c:v>13.336799580000006</c:v>
                </c:pt>
                <c:pt idx="7451">
                  <c:v>13.505706030000335</c:v>
                </c:pt>
                <c:pt idx="7452">
                  <c:v>13.694138119999998</c:v>
                </c:pt>
                <c:pt idx="7453">
                  <c:v>11.986530620000076</c:v>
                </c:pt>
                <c:pt idx="7454">
                  <c:v>11.031264030000001</c:v>
                </c:pt>
                <c:pt idx="7455">
                  <c:v>10.986670030000004</c:v>
                </c:pt>
                <c:pt idx="7456">
                  <c:v>10.971782870000126</c:v>
                </c:pt>
                <c:pt idx="7457">
                  <c:v>10.961539410000126</c:v>
                </c:pt>
                <c:pt idx="7458">
                  <c:v>10.949233759999998</c:v>
                </c:pt>
                <c:pt idx="7459">
                  <c:v>10.93460645</c:v>
                </c:pt>
                <c:pt idx="7460">
                  <c:v>10.91314508</c:v>
                </c:pt>
                <c:pt idx="7461">
                  <c:v>10.88480506</c:v>
                </c:pt>
                <c:pt idx="7462">
                  <c:v>10.846711739999998</c:v>
                </c:pt>
                <c:pt idx="7463">
                  <c:v>10.795921969999998</c:v>
                </c:pt>
                <c:pt idx="7464">
                  <c:v>10.742661179999999</c:v>
                </c:pt>
                <c:pt idx="7465">
                  <c:v>10.679372659999999</c:v>
                </c:pt>
                <c:pt idx="7466">
                  <c:v>10.608402740000001</c:v>
                </c:pt>
                <c:pt idx="7467">
                  <c:v>10.526214700000001</c:v>
                </c:pt>
                <c:pt idx="7468">
                  <c:v>10.449238510000002</c:v>
                </c:pt>
                <c:pt idx="7469">
                  <c:v>10.385765960000002</c:v>
                </c:pt>
                <c:pt idx="7470">
                  <c:v>12.187670499999999</c:v>
                </c:pt>
                <c:pt idx="7471">
                  <c:v>13.223063829999999</c:v>
                </c:pt>
                <c:pt idx="7472">
                  <c:v>13.398071829999999</c:v>
                </c:pt>
                <c:pt idx="7473">
                  <c:v>13.547327819999998</c:v>
                </c:pt>
                <c:pt idx="7474">
                  <c:v>13.69321527</c:v>
                </c:pt>
                <c:pt idx="7475">
                  <c:v>13.841407950000002</c:v>
                </c:pt>
                <c:pt idx="7476">
                  <c:v>14.005373899999999</c:v>
                </c:pt>
                <c:pt idx="7477">
                  <c:v>12.27220037</c:v>
                </c:pt>
                <c:pt idx="7478">
                  <c:v>11.285036650000126</c:v>
                </c:pt>
                <c:pt idx="7479">
                  <c:v>11.218991089999998</c:v>
                </c:pt>
                <c:pt idx="7480">
                  <c:v>11.190286840000002</c:v>
                </c:pt>
                <c:pt idx="7481">
                  <c:v>11.169834570000345</c:v>
                </c:pt>
                <c:pt idx="7482">
                  <c:v>11.1450321</c:v>
                </c:pt>
                <c:pt idx="7483">
                  <c:v>11.109145870000004</c:v>
                </c:pt>
                <c:pt idx="7484">
                  <c:v>11.061499110000026</c:v>
                </c:pt>
                <c:pt idx="7485">
                  <c:v>11.00803647</c:v>
                </c:pt>
                <c:pt idx="7486">
                  <c:v>10.945808020000001</c:v>
                </c:pt>
                <c:pt idx="7487">
                  <c:v>10.877752880000006</c:v>
                </c:pt>
                <c:pt idx="7488">
                  <c:v>10.806582980000076</c:v>
                </c:pt>
                <c:pt idx="7489">
                  <c:v>10.722002030000002</c:v>
                </c:pt>
                <c:pt idx="7490">
                  <c:v>10.634223769999618</c:v>
                </c:pt>
                <c:pt idx="7491">
                  <c:v>10.540721359999999</c:v>
                </c:pt>
                <c:pt idx="7492">
                  <c:v>10.453246700000006</c:v>
                </c:pt>
                <c:pt idx="7493">
                  <c:v>10.385532610000507</c:v>
                </c:pt>
                <c:pt idx="7494">
                  <c:v>12.17388098</c:v>
                </c:pt>
                <c:pt idx="7495">
                  <c:v>13.207666189999999</c:v>
                </c:pt>
                <c:pt idx="7496">
                  <c:v>13.389053290000026</c:v>
                </c:pt>
                <c:pt idx="7497">
                  <c:v>13.552550260000126</c:v>
                </c:pt>
                <c:pt idx="7498">
                  <c:v>13.723931339999998</c:v>
                </c:pt>
                <c:pt idx="7499">
                  <c:v>13.905687710000176</c:v>
                </c:pt>
                <c:pt idx="7500">
                  <c:v>14.105947780000001</c:v>
                </c:pt>
                <c:pt idx="7501">
                  <c:v>12.408787200000004</c:v>
                </c:pt>
                <c:pt idx="7502">
                  <c:v>11.445194890000026</c:v>
                </c:pt>
                <c:pt idx="7503">
                  <c:v>11.411951070000001</c:v>
                </c:pt>
                <c:pt idx="7504">
                  <c:v>11.409750290000026</c:v>
                </c:pt>
                <c:pt idx="7505">
                  <c:v>11.40856153</c:v>
                </c:pt>
                <c:pt idx="7506">
                  <c:v>11.402982860000026</c:v>
                </c:pt>
                <c:pt idx="7507">
                  <c:v>11.385728010000006</c:v>
                </c:pt>
                <c:pt idx="7508">
                  <c:v>11.361793650000006</c:v>
                </c:pt>
                <c:pt idx="7509">
                  <c:v>11.33136667</c:v>
                </c:pt>
                <c:pt idx="7510">
                  <c:v>11.29223904</c:v>
                </c:pt>
                <c:pt idx="7511">
                  <c:v>11.244897149999998</c:v>
                </c:pt>
                <c:pt idx="7512">
                  <c:v>11.18853444</c:v>
                </c:pt>
                <c:pt idx="7513">
                  <c:v>11.121140840000001</c:v>
                </c:pt>
                <c:pt idx="7514">
                  <c:v>11.04685636</c:v>
                </c:pt>
                <c:pt idx="7515">
                  <c:v>10.963734850000446</c:v>
                </c:pt>
                <c:pt idx="7516">
                  <c:v>10.888573149999999</c:v>
                </c:pt>
                <c:pt idx="7517">
                  <c:v>10.829713910000002</c:v>
                </c:pt>
                <c:pt idx="7518">
                  <c:v>12.640800479999999</c:v>
                </c:pt>
                <c:pt idx="7519">
                  <c:v>13.683594880000006</c:v>
                </c:pt>
                <c:pt idx="7520">
                  <c:v>13.860596460000076</c:v>
                </c:pt>
                <c:pt idx="7521">
                  <c:v>14.009526280000006</c:v>
                </c:pt>
                <c:pt idx="7522">
                  <c:v>14.157437580000074</c:v>
                </c:pt>
                <c:pt idx="7523">
                  <c:v>14.309845260000024</c:v>
                </c:pt>
                <c:pt idx="7524">
                  <c:v>14.475847450000026</c:v>
                </c:pt>
                <c:pt idx="7525">
                  <c:v>12.76566899</c:v>
                </c:pt>
                <c:pt idx="7526">
                  <c:v>11.777519850000004</c:v>
                </c:pt>
                <c:pt idx="7527">
                  <c:v>11.735469800000002</c:v>
                </c:pt>
                <c:pt idx="7528">
                  <c:v>11.731464739999998</c:v>
                </c:pt>
                <c:pt idx="7529">
                  <c:v>11.732102510000002</c:v>
                </c:pt>
                <c:pt idx="7530">
                  <c:v>11.730193169999998</c:v>
                </c:pt>
                <c:pt idx="7531">
                  <c:v>11.724220639999997</c:v>
                </c:pt>
                <c:pt idx="7532">
                  <c:v>11.710772619999998</c:v>
                </c:pt>
                <c:pt idx="7533">
                  <c:v>11.685211339999999</c:v>
                </c:pt>
                <c:pt idx="7534">
                  <c:v>11.65717699</c:v>
                </c:pt>
                <c:pt idx="7535">
                  <c:v>11.627099360000001</c:v>
                </c:pt>
                <c:pt idx="7536">
                  <c:v>11.60152289</c:v>
                </c:pt>
                <c:pt idx="7537">
                  <c:v>11.57010769</c:v>
                </c:pt>
                <c:pt idx="7538">
                  <c:v>11.53174153</c:v>
                </c:pt>
                <c:pt idx="7539">
                  <c:v>11.495780280000076</c:v>
                </c:pt>
                <c:pt idx="7540">
                  <c:v>11.469429040000026</c:v>
                </c:pt>
                <c:pt idx="7541">
                  <c:v>11.457090290000076</c:v>
                </c:pt>
                <c:pt idx="7542">
                  <c:v>13.355414940000381</c:v>
                </c:pt>
                <c:pt idx="7543">
                  <c:v>14.494087270000026</c:v>
                </c:pt>
                <c:pt idx="7544">
                  <c:v>14.747652189999998</c:v>
                </c:pt>
                <c:pt idx="7545">
                  <c:v>14.974653</c:v>
                </c:pt>
                <c:pt idx="7546">
                  <c:v>15.196028959999998</c:v>
                </c:pt>
                <c:pt idx="7547">
                  <c:v>15.40996298</c:v>
                </c:pt>
                <c:pt idx="7548">
                  <c:v>15.619026760000001</c:v>
                </c:pt>
                <c:pt idx="7549">
                  <c:v>13.61530533</c:v>
                </c:pt>
                <c:pt idx="7550">
                  <c:v>12.886241630000002</c:v>
                </c:pt>
                <c:pt idx="7551">
                  <c:v>12.861422450000006</c:v>
                </c:pt>
                <c:pt idx="7552">
                  <c:v>12.858270709999999</c:v>
                </c:pt>
                <c:pt idx="7553">
                  <c:v>12.854726730000024</c:v>
                </c:pt>
                <c:pt idx="7554">
                  <c:v>12.845641240000004</c:v>
                </c:pt>
                <c:pt idx="7555">
                  <c:v>12.825756890000369</c:v>
                </c:pt>
                <c:pt idx="7556">
                  <c:v>12.7999378</c:v>
                </c:pt>
                <c:pt idx="7557">
                  <c:v>12.764653640000001</c:v>
                </c:pt>
                <c:pt idx="7558">
                  <c:v>12.716958010000001</c:v>
                </c:pt>
                <c:pt idx="7559">
                  <c:v>12.65708119</c:v>
                </c:pt>
                <c:pt idx="7560">
                  <c:v>12.5914555</c:v>
                </c:pt>
                <c:pt idx="7561">
                  <c:v>12.51018813</c:v>
                </c:pt>
                <c:pt idx="7562">
                  <c:v>12.422654220000076</c:v>
                </c:pt>
                <c:pt idx="7563">
                  <c:v>12.32614858</c:v>
                </c:pt>
                <c:pt idx="7564">
                  <c:v>12.235786840000006</c:v>
                </c:pt>
                <c:pt idx="7565">
                  <c:v>12.157270449999999</c:v>
                </c:pt>
                <c:pt idx="7566">
                  <c:v>13.95167069</c:v>
                </c:pt>
                <c:pt idx="7567">
                  <c:v>14.96416634</c:v>
                </c:pt>
                <c:pt idx="7568">
                  <c:v>15.11195661</c:v>
                </c:pt>
                <c:pt idx="7569">
                  <c:v>15.234140489999998</c:v>
                </c:pt>
                <c:pt idx="7570">
                  <c:v>15.361234220000076</c:v>
                </c:pt>
                <c:pt idx="7571">
                  <c:v>15.495867630000006</c:v>
                </c:pt>
                <c:pt idx="7572">
                  <c:v>15.646005649999999</c:v>
                </c:pt>
                <c:pt idx="7573">
                  <c:v>13.623008949999999</c:v>
                </c:pt>
                <c:pt idx="7574">
                  <c:v>12.922442660000026</c:v>
                </c:pt>
                <c:pt idx="7575">
                  <c:v>12.869964390000026</c:v>
                </c:pt>
                <c:pt idx="7576">
                  <c:v>12.844245359999999</c:v>
                </c:pt>
                <c:pt idx="7577">
                  <c:v>12.81891497</c:v>
                </c:pt>
                <c:pt idx="7578">
                  <c:v>12.788096020000001</c:v>
                </c:pt>
                <c:pt idx="7579">
                  <c:v>12.744239500000001</c:v>
                </c:pt>
                <c:pt idx="7580">
                  <c:v>12.691930749999999</c:v>
                </c:pt>
                <c:pt idx="7581">
                  <c:v>12.629449550000126</c:v>
                </c:pt>
                <c:pt idx="7582">
                  <c:v>12.554036500000176</c:v>
                </c:pt>
                <c:pt idx="7583">
                  <c:v>12.469410060000024</c:v>
                </c:pt>
                <c:pt idx="7584">
                  <c:v>12.377714770000004</c:v>
                </c:pt>
                <c:pt idx="7585">
                  <c:v>12.277223339999999</c:v>
                </c:pt>
                <c:pt idx="7586">
                  <c:v>12.170387140000001</c:v>
                </c:pt>
                <c:pt idx="7587">
                  <c:v>12.056989200000126</c:v>
                </c:pt>
                <c:pt idx="7588">
                  <c:v>11.946364280000001</c:v>
                </c:pt>
                <c:pt idx="7589">
                  <c:v>11.849416220000126</c:v>
                </c:pt>
                <c:pt idx="7590">
                  <c:v>13.606355799999999</c:v>
                </c:pt>
                <c:pt idx="7591">
                  <c:v>14.591099</c:v>
                </c:pt>
                <c:pt idx="7592">
                  <c:v>14.735186650000006</c:v>
                </c:pt>
                <c:pt idx="7593">
                  <c:v>14.855348650000026</c:v>
                </c:pt>
                <c:pt idx="7594">
                  <c:v>14.9733889</c:v>
                </c:pt>
                <c:pt idx="7595">
                  <c:v>15.094527680000001</c:v>
                </c:pt>
                <c:pt idx="7596">
                  <c:v>15.233555750000001</c:v>
                </c:pt>
                <c:pt idx="7597">
                  <c:v>13.186518510000004</c:v>
                </c:pt>
                <c:pt idx="7598">
                  <c:v>12.48814219</c:v>
                </c:pt>
                <c:pt idx="7599">
                  <c:v>12.412230340000002</c:v>
                </c:pt>
                <c:pt idx="7600">
                  <c:v>12.357940040000004</c:v>
                </c:pt>
                <c:pt idx="7601">
                  <c:v>12.304768759999998</c:v>
                </c:pt>
                <c:pt idx="7602">
                  <c:v>12.244056189999998</c:v>
                </c:pt>
                <c:pt idx="7603">
                  <c:v>12.173303649999999</c:v>
                </c:pt>
                <c:pt idx="7604">
                  <c:v>12.1007643</c:v>
                </c:pt>
                <c:pt idx="7605">
                  <c:v>12.018600479999998</c:v>
                </c:pt>
                <c:pt idx="7606">
                  <c:v>11.922434750000342</c:v>
                </c:pt>
                <c:pt idx="7607">
                  <c:v>11.812555890000176</c:v>
                </c:pt>
                <c:pt idx="7608">
                  <c:v>11.6944912</c:v>
                </c:pt>
                <c:pt idx="7609">
                  <c:v>11.564020979999999</c:v>
                </c:pt>
                <c:pt idx="7610">
                  <c:v>11.430309699999999</c:v>
                </c:pt>
                <c:pt idx="7611">
                  <c:v>11.284521639999999</c:v>
                </c:pt>
                <c:pt idx="7612">
                  <c:v>11.149905070000001</c:v>
                </c:pt>
                <c:pt idx="7613">
                  <c:v>11.0415592</c:v>
                </c:pt>
                <c:pt idx="7614">
                  <c:v>13.07299834</c:v>
                </c:pt>
                <c:pt idx="7615">
                  <c:v>13.733288229999999</c:v>
                </c:pt>
                <c:pt idx="7616">
                  <c:v>13.854521290000006</c:v>
                </c:pt>
                <c:pt idx="7617">
                  <c:v>13.96869173</c:v>
                </c:pt>
                <c:pt idx="7618">
                  <c:v>14.093613210000004</c:v>
                </c:pt>
                <c:pt idx="7619">
                  <c:v>14.235092440000001</c:v>
                </c:pt>
                <c:pt idx="7620">
                  <c:v>14.40848044</c:v>
                </c:pt>
                <c:pt idx="7621">
                  <c:v>12.714060219999999</c:v>
                </c:pt>
                <c:pt idx="7622">
                  <c:v>11.769241920000001</c:v>
                </c:pt>
                <c:pt idx="7623">
                  <c:v>11.71915501</c:v>
                </c:pt>
                <c:pt idx="7624">
                  <c:v>11.699951280000001</c:v>
                </c:pt>
                <c:pt idx="7625">
                  <c:v>11.687530840000004</c:v>
                </c:pt>
                <c:pt idx="7626">
                  <c:v>11.665714790000004</c:v>
                </c:pt>
                <c:pt idx="7627">
                  <c:v>11.634321709999602</c:v>
                </c:pt>
                <c:pt idx="7628">
                  <c:v>11.589961199999999</c:v>
                </c:pt>
                <c:pt idx="7629">
                  <c:v>11.53592471</c:v>
                </c:pt>
                <c:pt idx="7630">
                  <c:v>11.468582430000026</c:v>
                </c:pt>
                <c:pt idx="7631">
                  <c:v>11.390627800000004</c:v>
                </c:pt>
                <c:pt idx="7632">
                  <c:v>11.304957160000001</c:v>
                </c:pt>
                <c:pt idx="7633">
                  <c:v>11.20971752</c:v>
                </c:pt>
                <c:pt idx="7634">
                  <c:v>11.101047640000001</c:v>
                </c:pt>
                <c:pt idx="7635">
                  <c:v>10.9815314</c:v>
                </c:pt>
                <c:pt idx="7636">
                  <c:v>10.868325090000001</c:v>
                </c:pt>
                <c:pt idx="7637">
                  <c:v>10.767204400000001</c:v>
                </c:pt>
                <c:pt idx="7638">
                  <c:v>12.827367450000001</c:v>
                </c:pt>
                <c:pt idx="7639">
                  <c:v>13.502375540000001</c:v>
                </c:pt>
                <c:pt idx="7640">
                  <c:v>13.613383199999999</c:v>
                </c:pt>
                <c:pt idx="7641">
                  <c:v>13.700598479999998</c:v>
                </c:pt>
                <c:pt idx="7642">
                  <c:v>13.788646510000024</c:v>
                </c:pt>
                <c:pt idx="7643">
                  <c:v>13.876577090000024</c:v>
                </c:pt>
                <c:pt idx="7644">
                  <c:v>13.9686837</c:v>
                </c:pt>
                <c:pt idx="7645">
                  <c:v>12.188972699999999</c:v>
                </c:pt>
                <c:pt idx="7646">
                  <c:v>11.180541940000001</c:v>
                </c:pt>
                <c:pt idx="7647">
                  <c:v>11.037664940000001</c:v>
                </c:pt>
                <c:pt idx="7648">
                  <c:v>10.925587070000176</c:v>
                </c:pt>
                <c:pt idx="7649">
                  <c:v>10.82087456</c:v>
                </c:pt>
                <c:pt idx="7650">
                  <c:v>10.713937870000002</c:v>
                </c:pt>
                <c:pt idx="7651">
                  <c:v>10.604948200000001</c:v>
                </c:pt>
                <c:pt idx="7652">
                  <c:v>10.492261159999998</c:v>
                </c:pt>
                <c:pt idx="7653">
                  <c:v>10.376751950000004</c:v>
                </c:pt>
                <c:pt idx="7654">
                  <c:v>10.2555817</c:v>
                </c:pt>
                <c:pt idx="7655">
                  <c:v>10.12906402</c:v>
                </c:pt>
                <c:pt idx="7656">
                  <c:v>10.002917350000002</c:v>
                </c:pt>
                <c:pt idx="7657">
                  <c:v>9.8696665500004208</c:v>
                </c:pt>
                <c:pt idx="7658">
                  <c:v>9.7303548199999987</c:v>
                </c:pt>
                <c:pt idx="7659">
                  <c:v>9.5876676229999998</c:v>
                </c:pt>
                <c:pt idx="7660">
                  <c:v>9.4550456150003761</c:v>
                </c:pt>
                <c:pt idx="7661">
                  <c:v>9.3410944380000007</c:v>
                </c:pt>
                <c:pt idx="7662">
                  <c:v>11.10378364</c:v>
                </c:pt>
                <c:pt idx="7663">
                  <c:v>11.957405300000024</c:v>
                </c:pt>
                <c:pt idx="7664">
                  <c:v>12.099718560000001</c:v>
                </c:pt>
                <c:pt idx="7665">
                  <c:v>12.220844789999999</c:v>
                </c:pt>
                <c:pt idx="7666">
                  <c:v>12.343821459999999</c:v>
                </c:pt>
                <c:pt idx="7667">
                  <c:v>12.473484960000174</c:v>
                </c:pt>
                <c:pt idx="7668">
                  <c:v>12.619278919999999</c:v>
                </c:pt>
                <c:pt idx="7669">
                  <c:v>10.878095630000002</c:v>
                </c:pt>
                <c:pt idx="7670">
                  <c:v>9.9629279260000008</c:v>
                </c:pt>
                <c:pt idx="7671">
                  <c:v>9.8870338950000267</c:v>
                </c:pt>
                <c:pt idx="7672">
                  <c:v>9.8469366740000268</c:v>
                </c:pt>
                <c:pt idx="7673">
                  <c:v>9.8128694240000005</c:v>
                </c:pt>
                <c:pt idx="7674">
                  <c:v>9.7692389990000006</c:v>
                </c:pt>
                <c:pt idx="7675">
                  <c:v>9.721090628999999</c:v>
                </c:pt>
                <c:pt idx="7676">
                  <c:v>9.6651557090000004</c:v>
                </c:pt>
                <c:pt idx="7677">
                  <c:v>9.5964618750000028</c:v>
                </c:pt>
                <c:pt idx="7678">
                  <c:v>9.5205163960000068</c:v>
                </c:pt>
                <c:pt idx="7679">
                  <c:v>9.4359361090000267</c:v>
                </c:pt>
                <c:pt idx="7680">
                  <c:v>9.3477443100000048</c:v>
                </c:pt>
                <c:pt idx="7681">
                  <c:v>9.248423309999998</c:v>
                </c:pt>
                <c:pt idx="7682">
                  <c:v>9.1403202239999999</c:v>
                </c:pt>
                <c:pt idx="7683">
                  <c:v>9.0279110399999993</c:v>
                </c:pt>
                <c:pt idx="7684">
                  <c:v>8.9254269060000748</c:v>
                </c:pt>
                <c:pt idx="7685">
                  <c:v>8.8376201329999997</c:v>
                </c:pt>
                <c:pt idx="7686">
                  <c:v>10.869209990000074</c:v>
                </c:pt>
                <c:pt idx="7687">
                  <c:v>11.569085110000024</c:v>
                </c:pt>
                <c:pt idx="7688">
                  <c:v>11.72638851</c:v>
                </c:pt>
                <c:pt idx="7689">
                  <c:v>11.86496369</c:v>
                </c:pt>
                <c:pt idx="7690">
                  <c:v>12.004021519999998</c:v>
                </c:pt>
                <c:pt idx="7691">
                  <c:v>12.145980250000004</c:v>
                </c:pt>
                <c:pt idx="7692">
                  <c:v>12.303384430000024</c:v>
                </c:pt>
                <c:pt idx="7693">
                  <c:v>10.554020769999999</c:v>
                </c:pt>
                <c:pt idx="7694">
                  <c:v>9.6163123929999994</c:v>
                </c:pt>
                <c:pt idx="7695">
                  <c:v>9.5277251959999987</c:v>
                </c:pt>
                <c:pt idx="7696">
                  <c:v>9.4775620400000005</c:v>
                </c:pt>
                <c:pt idx="7697">
                  <c:v>9.4405821940000028</c:v>
                </c:pt>
                <c:pt idx="7698">
                  <c:v>9.4052949970000768</c:v>
                </c:pt>
                <c:pt idx="7699">
                  <c:v>9.3656505100004388</c:v>
                </c:pt>
                <c:pt idx="7700">
                  <c:v>9.3175082320000246</c:v>
                </c:pt>
                <c:pt idx="7701">
                  <c:v>9.2597591790000067</c:v>
                </c:pt>
                <c:pt idx="7702">
                  <c:v>9.1973837319999987</c:v>
                </c:pt>
                <c:pt idx="7703">
                  <c:v>9.1336526310000004</c:v>
                </c:pt>
                <c:pt idx="7704">
                  <c:v>9.0624766360003761</c:v>
                </c:pt>
                <c:pt idx="7705">
                  <c:v>8.9798232820000017</c:v>
                </c:pt>
                <c:pt idx="7706">
                  <c:v>8.8919860300000266</c:v>
                </c:pt>
                <c:pt idx="7707">
                  <c:v>8.7983151499999419</c:v>
                </c:pt>
                <c:pt idx="7708">
                  <c:v>8.7069295090000001</c:v>
                </c:pt>
                <c:pt idx="7709">
                  <c:v>8.628441162999998</c:v>
                </c:pt>
                <c:pt idx="7710">
                  <c:v>10.671518300000001</c:v>
                </c:pt>
                <c:pt idx="7711">
                  <c:v>11.377405240000074</c:v>
                </c:pt>
                <c:pt idx="7712">
                  <c:v>11.541714600000001</c:v>
                </c:pt>
                <c:pt idx="7713">
                  <c:v>11.683449020000024</c:v>
                </c:pt>
                <c:pt idx="7714">
                  <c:v>11.820832260000024</c:v>
                </c:pt>
                <c:pt idx="7715">
                  <c:v>11.956685880000126</c:v>
                </c:pt>
                <c:pt idx="7716">
                  <c:v>12.105320320000001</c:v>
                </c:pt>
                <c:pt idx="7717">
                  <c:v>10.346942460000001</c:v>
                </c:pt>
                <c:pt idx="7718">
                  <c:v>9.4193029530000008</c:v>
                </c:pt>
                <c:pt idx="7719">
                  <c:v>9.3387804190000008</c:v>
                </c:pt>
                <c:pt idx="7720">
                  <c:v>9.2914282359999998</c:v>
                </c:pt>
                <c:pt idx="7721">
                  <c:v>9.2513486139999994</c:v>
                </c:pt>
                <c:pt idx="7722">
                  <c:v>9.2049052929999995</c:v>
                </c:pt>
                <c:pt idx="7723">
                  <c:v>9.1532571760000003</c:v>
                </c:pt>
                <c:pt idx="7724">
                  <c:v>9.0914463210000047</c:v>
                </c:pt>
                <c:pt idx="7725">
                  <c:v>9.0209622730000003</c:v>
                </c:pt>
                <c:pt idx="7726">
                  <c:v>8.9437764320000017</c:v>
                </c:pt>
                <c:pt idx="7727">
                  <c:v>8.8552931530000247</c:v>
                </c:pt>
                <c:pt idx="7728">
                  <c:v>8.7633438879999996</c:v>
                </c:pt>
                <c:pt idx="7729">
                  <c:v>8.6656402770003957</c:v>
                </c:pt>
                <c:pt idx="7730">
                  <c:v>8.5675079670000027</c:v>
                </c:pt>
                <c:pt idx="7731">
                  <c:v>8.4663911879999993</c:v>
                </c:pt>
                <c:pt idx="7732">
                  <c:v>8.3732190400000004</c:v>
                </c:pt>
                <c:pt idx="7733">
                  <c:v>8.2886431379999994</c:v>
                </c:pt>
                <c:pt idx="7734">
                  <c:v>10.085398769999999</c:v>
                </c:pt>
                <c:pt idx="7735">
                  <c:v>10.990530390000076</c:v>
                </c:pt>
                <c:pt idx="7736">
                  <c:v>11.174006970000002</c:v>
                </c:pt>
                <c:pt idx="7737">
                  <c:v>11.33613328</c:v>
                </c:pt>
                <c:pt idx="7738">
                  <c:v>11.49145377</c:v>
                </c:pt>
                <c:pt idx="7739">
                  <c:v>11.645249040000001</c:v>
                </c:pt>
                <c:pt idx="7740">
                  <c:v>11.816677910000006</c:v>
                </c:pt>
                <c:pt idx="7741">
                  <c:v>10.076536660000126</c:v>
                </c:pt>
                <c:pt idx="7742">
                  <c:v>9.1721344000000027</c:v>
                </c:pt>
                <c:pt idx="7743">
                  <c:v>9.1117358560000028</c:v>
                </c:pt>
                <c:pt idx="7744">
                  <c:v>9.0853609500000001</c:v>
                </c:pt>
                <c:pt idx="7745">
                  <c:v>9.0727562920003688</c:v>
                </c:pt>
                <c:pt idx="7746">
                  <c:v>9.0545145800000046</c:v>
                </c:pt>
                <c:pt idx="7747">
                  <c:v>9.0310527159999996</c:v>
                </c:pt>
                <c:pt idx="7748">
                  <c:v>8.9991615790000008</c:v>
                </c:pt>
                <c:pt idx="7749">
                  <c:v>8.9650665190004908</c:v>
                </c:pt>
                <c:pt idx="7750">
                  <c:v>8.9286512950000017</c:v>
                </c:pt>
                <c:pt idx="7751">
                  <c:v>8.8871890720000248</c:v>
                </c:pt>
                <c:pt idx="7752">
                  <c:v>8.847202167999999</c:v>
                </c:pt>
                <c:pt idx="7753">
                  <c:v>8.8033691669999996</c:v>
                </c:pt>
                <c:pt idx="7754">
                  <c:v>8.7598625700000028</c:v>
                </c:pt>
                <c:pt idx="7755">
                  <c:v>8.7082429999999995</c:v>
                </c:pt>
                <c:pt idx="7756">
                  <c:v>8.6613837599999997</c:v>
                </c:pt>
                <c:pt idx="7757">
                  <c:v>8.6268922780000068</c:v>
                </c:pt>
                <c:pt idx="7758">
                  <c:v>10.433661959999998</c:v>
                </c:pt>
                <c:pt idx="7759">
                  <c:v>11.51756741</c:v>
                </c:pt>
                <c:pt idx="7760">
                  <c:v>11.749253959999999</c:v>
                </c:pt>
                <c:pt idx="7761">
                  <c:v>11.95189514</c:v>
                </c:pt>
                <c:pt idx="7762">
                  <c:v>12.1503952</c:v>
                </c:pt>
                <c:pt idx="7763">
                  <c:v>12.347864749999999</c:v>
                </c:pt>
                <c:pt idx="7764">
                  <c:v>12.551761620000001</c:v>
                </c:pt>
                <c:pt idx="7765">
                  <c:v>10.822530740000024</c:v>
                </c:pt>
                <c:pt idx="7766">
                  <c:v>9.8857127690000048</c:v>
                </c:pt>
                <c:pt idx="7767">
                  <c:v>9.8533542030000767</c:v>
                </c:pt>
                <c:pt idx="7768">
                  <c:v>9.8479113219999999</c:v>
                </c:pt>
                <c:pt idx="7769">
                  <c:v>9.8419923560000004</c:v>
                </c:pt>
                <c:pt idx="7770">
                  <c:v>9.8284628290000047</c:v>
                </c:pt>
                <c:pt idx="7771">
                  <c:v>9.8023031170000028</c:v>
                </c:pt>
                <c:pt idx="7772">
                  <c:v>9.7680335819999993</c:v>
                </c:pt>
                <c:pt idx="7773">
                  <c:v>9.7220378910000047</c:v>
                </c:pt>
                <c:pt idx="7774">
                  <c:v>9.6673701029999979</c:v>
                </c:pt>
                <c:pt idx="7775">
                  <c:v>9.604984151</c:v>
                </c:pt>
                <c:pt idx="7776">
                  <c:v>9.5387910739999988</c:v>
                </c:pt>
                <c:pt idx="7777">
                  <c:v>9.4669438670000048</c:v>
                </c:pt>
                <c:pt idx="7778">
                  <c:v>9.388238960999999</c:v>
                </c:pt>
                <c:pt idx="7779">
                  <c:v>9.3061557200000014</c:v>
                </c:pt>
                <c:pt idx="7780">
                  <c:v>9.2311015909999981</c:v>
                </c:pt>
                <c:pt idx="7781">
                  <c:v>9.1643930509999993</c:v>
                </c:pt>
                <c:pt idx="7782">
                  <c:v>10.933166890000004</c:v>
                </c:pt>
                <c:pt idx="7783">
                  <c:v>11.965049450000176</c:v>
                </c:pt>
                <c:pt idx="7784">
                  <c:v>12.152488730000076</c:v>
                </c:pt>
                <c:pt idx="7785">
                  <c:v>12.312449040000176</c:v>
                </c:pt>
                <c:pt idx="7786">
                  <c:v>12.47830922</c:v>
                </c:pt>
                <c:pt idx="7787">
                  <c:v>12.657082280000004</c:v>
                </c:pt>
                <c:pt idx="7788">
                  <c:v>12.855871310000024</c:v>
                </c:pt>
                <c:pt idx="7789">
                  <c:v>11.136168389999998</c:v>
                </c:pt>
                <c:pt idx="7790">
                  <c:v>10.208154189999998</c:v>
                </c:pt>
                <c:pt idx="7791">
                  <c:v>10.17117481</c:v>
                </c:pt>
                <c:pt idx="7792">
                  <c:v>10.159608830000026</c:v>
                </c:pt>
                <c:pt idx="7793">
                  <c:v>10.14711629</c:v>
                </c:pt>
                <c:pt idx="7794">
                  <c:v>10.124864860000001</c:v>
                </c:pt>
                <c:pt idx="7795">
                  <c:v>10.098034760000001</c:v>
                </c:pt>
                <c:pt idx="7796">
                  <c:v>10.06859573</c:v>
                </c:pt>
                <c:pt idx="7797">
                  <c:v>10.0277992</c:v>
                </c:pt>
                <c:pt idx="7798">
                  <c:v>9.9761779500000003</c:v>
                </c:pt>
                <c:pt idx="7799">
                  <c:v>9.9167923660000028</c:v>
                </c:pt>
                <c:pt idx="7800">
                  <c:v>9.8556935710004083</c:v>
                </c:pt>
                <c:pt idx="7801">
                  <c:v>9.7816052619999994</c:v>
                </c:pt>
                <c:pt idx="7802">
                  <c:v>9.700247117</c:v>
                </c:pt>
                <c:pt idx="7803">
                  <c:v>9.6095135590000247</c:v>
                </c:pt>
                <c:pt idx="7804">
                  <c:v>9.5244344960000067</c:v>
                </c:pt>
                <c:pt idx="7805">
                  <c:v>9.4551008790004047</c:v>
                </c:pt>
                <c:pt idx="7806">
                  <c:v>11.222173949999998</c:v>
                </c:pt>
                <c:pt idx="7807">
                  <c:v>12.24023401</c:v>
                </c:pt>
                <c:pt idx="7808">
                  <c:v>12.408329330000001</c:v>
                </c:pt>
                <c:pt idx="7809">
                  <c:v>12.550692770000024</c:v>
                </c:pt>
                <c:pt idx="7810">
                  <c:v>12.693308539999999</c:v>
                </c:pt>
                <c:pt idx="7811">
                  <c:v>12.836258580000001</c:v>
                </c:pt>
                <c:pt idx="7812">
                  <c:v>12.994972939999998</c:v>
                </c:pt>
                <c:pt idx="7813">
                  <c:v>11.252500750000006</c:v>
                </c:pt>
                <c:pt idx="7814">
                  <c:v>10.300649300000076</c:v>
                </c:pt>
                <c:pt idx="7815">
                  <c:v>10.230960939999999</c:v>
                </c:pt>
                <c:pt idx="7816">
                  <c:v>10.195935990000002</c:v>
                </c:pt>
                <c:pt idx="7817">
                  <c:v>10.157946840000006</c:v>
                </c:pt>
                <c:pt idx="7818">
                  <c:v>10.11261219</c:v>
                </c:pt>
                <c:pt idx="7819">
                  <c:v>10.063770740000001</c:v>
                </c:pt>
                <c:pt idx="7820">
                  <c:v>10.005122220000002</c:v>
                </c:pt>
                <c:pt idx="7821">
                  <c:v>9.9311934719999986</c:v>
                </c:pt>
                <c:pt idx="7822">
                  <c:v>9.8475890810000006</c:v>
                </c:pt>
                <c:pt idx="7823">
                  <c:v>9.7499279889999979</c:v>
                </c:pt>
                <c:pt idx="7824">
                  <c:v>9.6430511049999819</c:v>
                </c:pt>
                <c:pt idx="7825">
                  <c:v>9.5250478410000028</c:v>
                </c:pt>
                <c:pt idx="7826">
                  <c:v>9.4032643790000048</c:v>
                </c:pt>
                <c:pt idx="7827">
                  <c:v>9.273881673</c:v>
                </c:pt>
                <c:pt idx="7828">
                  <c:v>9.1486323869999993</c:v>
                </c:pt>
                <c:pt idx="7829">
                  <c:v>9.0424718239999997</c:v>
                </c:pt>
                <c:pt idx="7830">
                  <c:v>11.04088739</c:v>
                </c:pt>
                <c:pt idx="7831">
                  <c:v>11.707342450000001</c:v>
                </c:pt>
                <c:pt idx="7832">
                  <c:v>11.838956060000001</c:v>
                </c:pt>
                <c:pt idx="7833">
                  <c:v>11.950715450000002</c:v>
                </c:pt>
                <c:pt idx="7834">
                  <c:v>12.062859940000004</c:v>
                </c:pt>
                <c:pt idx="7835">
                  <c:v>12.173456700000004</c:v>
                </c:pt>
                <c:pt idx="7836">
                  <c:v>12.296875729999998</c:v>
                </c:pt>
                <c:pt idx="7837">
                  <c:v>10.53403769</c:v>
                </c:pt>
                <c:pt idx="7838">
                  <c:v>9.594322236</c:v>
                </c:pt>
                <c:pt idx="7839">
                  <c:v>9.4841362930001267</c:v>
                </c:pt>
                <c:pt idx="7840">
                  <c:v>9.4054491220000767</c:v>
                </c:pt>
                <c:pt idx="7841">
                  <c:v>9.333377720999998</c:v>
                </c:pt>
                <c:pt idx="7842">
                  <c:v>9.2640696649999992</c:v>
                </c:pt>
                <c:pt idx="7843">
                  <c:v>9.1964335320000767</c:v>
                </c:pt>
                <c:pt idx="7844">
                  <c:v>9.1273498970000002</c:v>
                </c:pt>
                <c:pt idx="7845">
                  <c:v>9.0470979829999987</c:v>
                </c:pt>
                <c:pt idx="7846">
                  <c:v>8.9639957050000003</c:v>
                </c:pt>
                <c:pt idx="7847">
                  <c:v>8.8787860650000248</c:v>
                </c:pt>
                <c:pt idx="7848">
                  <c:v>8.787925315999999</c:v>
                </c:pt>
                <c:pt idx="7849">
                  <c:v>8.6865433080000027</c:v>
                </c:pt>
                <c:pt idx="7850">
                  <c:v>8.5771854689999998</c:v>
                </c:pt>
                <c:pt idx="7851">
                  <c:v>8.4586967490000067</c:v>
                </c:pt>
                <c:pt idx="7852">
                  <c:v>8.3489766789999997</c:v>
                </c:pt>
                <c:pt idx="7853">
                  <c:v>8.2595636570000028</c:v>
                </c:pt>
                <c:pt idx="7854">
                  <c:v>10.036191469999999</c:v>
                </c:pt>
                <c:pt idx="7855">
                  <c:v>10.917582300000022</c:v>
                </c:pt>
                <c:pt idx="7856">
                  <c:v>11.08843879</c:v>
                </c:pt>
                <c:pt idx="7857">
                  <c:v>11.231359069999998</c:v>
                </c:pt>
                <c:pt idx="7858">
                  <c:v>11.37301894</c:v>
                </c:pt>
                <c:pt idx="7859">
                  <c:v>11.518201629999998</c:v>
                </c:pt>
                <c:pt idx="7860">
                  <c:v>11.67366704</c:v>
                </c:pt>
                <c:pt idx="7861">
                  <c:v>9.9223137989999994</c:v>
                </c:pt>
                <c:pt idx="7862">
                  <c:v>9.0033552330000006</c:v>
                </c:pt>
                <c:pt idx="7863">
                  <c:v>8.9070484849999989</c:v>
                </c:pt>
                <c:pt idx="7864">
                  <c:v>8.8407020550000048</c:v>
                </c:pt>
                <c:pt idx="7865">
                  <c:v>8.7835989570000006</c:v>
                </c:pt>
                <c:pt idx="7866">
                  <c:v>8.722213567999999</c:v>
                </c:pt>
                <c:pt idx="7867">
                  <c:v>8.6596430990000268</c:v>
                </c:pt>
                <c:pt idx="7868">
                  <c:v>8.5925912990000768</c:v>
                </c:pt>
                <c:pt idx="7869">
                  <c:v>8.5192506050000016</c:v>
                </c:pt>
                <c:pt idx="7870">
                  <c:v>8.4393147580000001</c:v>
                </c:pt>
                <c:pt idx="7871">
                  <c:v>8.3503021230000005</c:v>
                </c:pt>
                <c:pt idx="7872">
                  <c:v>8.2595641650000005</c:v>
                </c:pt>
                <c:pt idx="7873">
                  <c:v>8.1576017489999995</c:v>
                </c:pt>
                <c:pt idx="7874">
                  <c:v>8.0498670499999996</c:v>
                </c:pt>
                <c:pt idx="7875">
                  <c:v>7.9356062850001772</c:v>
                </c:pt>
                <c:pt idx="7876">
                  <c:v>7.8299266429999745</c:v>
                </c:pt>
                <c:pt idx="7877">
                  <c:v>7.7393622100001682</c:v>
                </c:pt>
                <c:pt idx="7878">
                  <c:v>9.5055535010000067</c:v>
                </c:pt>
                <c:pt idx="7879">
                  <c:v>10.384315359999999</c:v>
                </c:pt>
                <c:pt idx="7880">
                  <c:v>10.565706710000176</c:v>
                </c:pt>
                <c:pt idx="7881">
                  <c:v>10.724958189999668</c:v>
                </c:pt>
                <c:pt idx="7882">
                  <c:v>10.884219230000006</c:v>
                </c:pt>
                <c:pt idx="7883">
                  <c:v>11.04594664</c:v>
                </c:pt>
                <c:pt idx="7884">
                  <c:v>11.23225963</c:v>
                </c:pt>
                <c:pt idx="7885">
                  <c:v>9.5104848210000767</c:v>
                </c:pt>
                <c:pt idx="7886">
                  <c:v>8.6318899590000004</c:v>
                </c:pt>
                <c:pt idx="7887">
                  <c:v>8.5828449440000067</c:v>
                </c:pt>
                <c:pt idx="7888">
                  <c:v>8.5672501839999988</c:v>
                </c:pt>
                <c:pt idx="7889">
                  <c:v>8.5561132240000006</c:v>
                </c:pt>
                <c:pt idx="7890">
                  <c:v>8.5419525580000002</c:v>
                </c:pt>
                <c:pt idx="7891">
                  <c:v>8.5219059199999982</c:v>
                </c:pt>
                <c:pt idx="7892">
                  <c:v>8.4997706020000017</c:v>
                </c:pt>
                <c:pt idx="7893">
                  <c:v>8.4691542350003779</c:v>
                </c:pt>
                <c:pt idx="7894">
                  <c:v>8.4300673229999994</c:v>
                </c:pt>
                <c:pt idx="7895">
                  <c:v>8.3790827570001767</c:v>
                </c:pt>
                <c:pt idx="7896">
                  <c:v>8.3259663450000048</c:v>
                </c:pt>
                <c:pt idx="7897">
                  <c:v>8.2579022380000247</c:v>
                </c:pt>
                <c:pt idx="7898">
                  <c:v>8.1783452540000017</c:v>
                </c:pt>
                <c:pt idx="7899">
                  <c:v>8.0938436239999998</c:v>
                </c:pt>
                <c:pt idx="7900">
                  <c:v>8.0153852900000047</c:v>
                </c:pt>
                <c:pt idx="7901">
                  <c:v>7.9528232769999745</c:v>
                </c:pt>
                <c:pt idx="7902">
                  <c:v>10.001435910000026</c:v>
                </c:pt>
                <c:pt idx="7903">
                  <c:v>10.738981549999998</c:v>
                </c:pt>
                <c:pt idx="7904">
                  <c:v>10.92685708</c:v>
                </c:pt>
                <c:pt idx="7905">
                  <c:v>11.093655530000024</c:v>
                </c:pt>
                <c:pt idx="7906">
                  <c:v>11.259584310000378</c:v>
                </c:pt>
                <c:pt idx="7907">
                  <c:v>11.424875109999999</c:v>
                </c:pt>
                <c:pt idx="7908">
                  <c:v>11.60500313</c:v>
                </c:pt>
                <c:pt idx="7909">
                  <c:v>9.8613048400000007</c:v>
                </c:pt>
                <c:pt idx="7910">
                  <c:v>8.9473330199999985</c:v>
                </c:pt>
                <c:pt idx="7911">
                  <c:v>8.8849499620000003</c:v>
                </c:pt>
                <c:pt idx="7912">
                  <c:v>8.8580649020000006</c:v>
                </c:pt>
                <c:pt idx="7913">
                  <c:v>8.8415171699999995</c:v>
                </c:pt>
                <c:pt idx="7914">
                  <c:v>8.8237968380004208</c:v>
                </c:pt>
                <c:pt idx="7915">
                  <c:v>8.8005064530001267</c:v>
                </c:pt>
                <c:pt idx="7916">
                  <c:v>8.7720455410000007</c:v>
                </c:pt>
                <c:pt idx="7917">
                  <c:v>8.7389558989999987</c:v>
                </c:pt>
                <c:pt idx="7918">
                  <c:v>8.6968692400000016</c:v>
                </c:pt>
                <c:pt idx="7919">
                  <c:v>8.6453495970000027</c:v>
                </c:pt>
                <c:pt idx="7920">
                  <c:v>8.5931071229999993</c:v>
                </c:pt>
                <c:pt idx="7921">
                  <c:v>8.5316641859999987</c:v>
                </c:pt>
                <c:pt idx="7922">
                  <c:v>8.4623982510000246</c:v>
                </c:pt>
                <c:pt idx="7923">
                  <c:v>8.3905589970000047</c:v>
                </c:pt>
                <c:pt idx="7924">
                  <c:v>8.3253481019999995</c:v>
                </c:pt>
                <c:pt idx="7925">
                  <c:v>8.2716355910000008</c:v>
                </c:pt>
                <c:pt idx="7926">
                  <c:v>10.355672360000026</c:v>
                </c:pt>
                <c:pt idx="7927">
                  <c:v>11.112627440000001</c:v>
                </c:pt>
                <c:pt idx="7928">
                  <c:v>11.312769980000002</c:v>
                </c:pt>
                <c:pt idx="7929">
                  <c:v>11.490533910000076</c:v>
                </c:pt>
                <c:pt idx="7930">
                  <c:v>11.666799310000076</c:v>
                </c:pt>
                <c:pt idx="7931">
                  <c:v>11.845149940000002</c:v>
                </c:pt>
                <c:pt idx="7932">
                  <c:v>12.035441480000001</c:v>
                </c:pt>
                <c:pt idx="7933">
                  <c:v>10.295565760000001</c:v>
                </c:pt>
                <c:pt idx="7934">
                  <c:v>9.3781217079999983</c:v>
                </c:pt>
                <c:pt idx="7935">
                  <c:v>9.3372677479999986</c:v>
                </c:pt>
                <c:pt idx="7936">
                  <c:v>9.3296222260000068</c:v>
                </c:pt>
                <c:pt idx="7937">
                  <c:v>9.3282625209999992</c:v>
                </c:pt>
                <c:pt idx="7938">
                  <c:v>9.323321588999999</c:v>
                </c:pt>
                <c:pt idx="7939">
                  <c:v>9.3115159270000003</c:v>
                </c:pt>
                <c:pt idx="7940">
                  <c:v>9.2912480909999999</c:v>
                </c:pt>
                <c:pt idx="7941">
                  <c:v>9.2632684519999984</c:v>
                </c:pt>
                <c:pt idx="7942">
                  <c:v>9.2286347370000001</c:v>
                </c:pt>
                <c:pt idx="7943">
                  <c:v>9.1859464300000067</c:v>
                </c:pt>
                <c:pt idx="7944">
                  <c:v>9.1424488220000004</c:v>
                </c:pt>
                <c:pt idx="7945">
                  <c:v>9.0918982819999989</c:v>
                </c:pt>
                <c:pt idx="7946">
                  <c:v>9.0343890150000004</c:v>
                </c:pt>
                <c:pt idx="7947">
                  <c:v>8.9725282480000068</c:v>
                </c:pt>
                <c:pt idx="7948">
                  <c:v>8.9162780449999985</c:v>
                </c:pt>
                <c:pt idx="7949">
                  <c:v>8.8715802700001767</c:v>
                </c:pt>
                <c:pt idx="7950">
                  <c:v>10.67436053</c:v>
                </c:pt>
                <c:pt idx="7951">
                  <c:v>11.750583290000026</c:v>
                </c:pt>
                <c:pt idx="7952">
                  <c:v>11.968711799999999</c:v>
                </c:pt>
                <c:pt idx="7953">
                  <c:v>12.159449590000415</c:v>
                </c:pt>
                <c:pt idx="7954">
                  <c:v>12.34651079</c:v>
                </c:pt>
                <c:pt idx="7955">
                  <c:v>12.533874170000001</c:v>
                </c:pt>
                <c:pt idx="7956">
                  <c:v>12.73746225</c:v>
                </c:pt>
                <c:pt idx="7957">
                  <c:v>11.014063129999998</c:v>
                </c:pt>
                <c:pt idx="7958">
                  <c:v>10.079678060000001</c:v>
                </c:pt>
                <c:pt idx="7959">
                  <c:v>10.049496450000024</c:v>
                </c:pt>
                <c:pt idx="7960">
                  <c:v>10.045304960000001</c:v>
                </c:pt>
                <c:pt idx="7961">
                  <c:v>10.043096760000001</c:v>
                </c:pt>
                <c:pt idx="7962">
                  <c:v>10.03455973</c:v>
                </c:pt>
                <c:pt idx="7963">
                  <c:v>10.018887719999999</c:v>
                </c:pt>
                <c:pt idx="7964">
                  <c:v>9.9964258890000028</c:v>
                </c:pt>
                <c:pt idx="7965">
                  <c:v>9.9687528260000047</c:v>
                </c:pt>
                <c:pt idx="7966">
                  <c:v>9.9343202369999997</c:v>
                </c:pt>
                <c:pt idx="7967">
                  <c:v>9.8959863570004281</c:v>
                </c:pt>
                <c:pt idx="7968">
                  <c:v>9.8597987440000008</c:v>
                </c:pt>
                <c:pt idx="7969">
                  <c:v>9.8149844490000007</c:v>
                </c:pt>
                <c:pt idx="7970">
                  <c:v>9.7646952200000001</c:v>
                </c:pt>
                <c:pt idx="7971">
                  <c:v>9.711017361999998</c:v>
                </c:pt>
                <c:pt idx="7972">
                  <c:v>9.6586471019999998</c:v>
                </c:pt>
                <c:pt idx="7973">
                  <c:v>9.6147432110000004</c:v>
                </c:pt>
                <c:pt idx="7974">
                  <c:v>11.441890069999999</c:v>
                </c:pt>
                <c:pt idx="7975">
                  <c:v>12.521421800000001</c:v>
                </c:pt>
                <c:pt idx="7976">
                  <c:v>12.736781719999998</c:v>
                </c:pt>
                <c:pt idx="7977">
                  <c:v>12.924679100000001</c:v>
                </c:pt>
                <c:pt idx="7978">
                  <c:v>13.104326349999999</c:v>
                </c:pt>
                <c:pt idx="7979">
                  <c:v>13.282595260000004</c:v>
                </c:pt>
                <c:pt idx="7980">
                  <c:v>13.461079210000022</c:v>
                </c:pt>
                <c:pt idx="7981">
                  <c:v>11.719298409999999</c:v>
                </c:pt>
                <c:pt idx="7982">
                  <c:v>10.724035159999998</c:v>
                </c:pt>
                <c:pt idx="7983">
                  <c:v>10.651084770000002</c:v>
                </c:pt>
                <c:pt idx="7984">
                  <c:v>10.605534030000396</c:v>
                </c:pt>
                <c:pt idx="7985">
                  <c:v>10.560504200000176</c:v>
                </c:pt>
                <c:pt idx="7986">
                  <c:v>10.510173219999999</c:v>
                </c:pt>
                <c:pt idx="7987">
                  <c:v>10.452667090000126</c:v>
                </c:pt>
                <c:pt idx="7988">
                  <c:v>10.39317559</c:v>
                </c:pt>
                <c:pt idx="7989">
                  <c:v>10.328336270000024</c:v>
                </c:pt>
                <c:pt idx="7990">
                  <c:v>10.256640110000006</c:v>
                </c:pt>
                <c:pt idx="7991">
                  <c:v>10.176506650000126</c:v>
                </c:pt>
                <c:pt idx="7992">
                  <c:v>10.094136630000024</c:v>
                </c:pt>
                <c:pt idx="7993">
                  <c:v>10.00105793</c:v>
                </c:pt>
                <c:pt idx="7994">
                  <c:v>9.9025910180001748</c:v>
                </c:pt>
                <c:pt idx="7995">
                  <c:v>9.798694188999999</c:v>
                </c:pt>
                <c:pt idx="7996">
                  <c:v>9.6994201259999997</c:v>
                </c:pt>
                <c:pt idx="7997">
                  <c:v>9.6125469290001266</c:v>
                </c:pt>
                <c:pt idx="7998">
                  <c:v>11.670382800000002</c:v>
                </c:pt>
                <c:pt idx="7999">
                  <c:v>12.37302111</c:v>
                </c:pt>
                <c:pt idx="8000">
                  <c:v>12.53235969</c:v>
                </c:pt>
                <c:pt idx="8001">
                  <c:v>12.67338932</c:v>
                </c:pt>
                <c:pt idx="8002">
                  <c:v>12.81714184</c:v>
                </c:pt>
                <c:pt idx="8003">
                  <c:v>12.969479960000006</c:v>
                </c:pt>
                <c:pt idx="8004">
                  <c:v>13.139305569999999</c:v>
                </c:pt>
                <c:pt idx="8005">
                  <c:v>11.415878469999999</c:v>
                </c:pt>
                <c:pt idx="8006">
                  <c:v>10.48003162</c:v>
                </c:pt>
                <c:pt idx="8007">
                  <c:v>10.42489321</c:v>
                </c:pt>
                <c:pt idx="8008">
                  <c:v>10.400891739999999</c:v>
                </c:pt>
                <c:pt idx="8009">
                  <c:v>10.378557030000024</c:v>
                </c:pt>
                <c:pt idx="8010">
                  <c:v>10.355637100000365</c:v>
                </c:pt>
                <c:pt idx="8011">
                  <c:v>10.32988308</c:v>
                </c:pt>
                <c:pt idx="8012">
                  <c:v>10.30447897</c:v>
                </c:pt>
                <c:pt idx="8013">
                  <c:v>10.277726060000001</c:v>
                </c:pt>
                <c:pt idx="8014">
                  <c:v>10.246426159999999</c:v>
                </c:pt>
                <c:pt idx="8015">
                  <c:v>10.20934825</c:v>
                </c:pt>
                <c:pt idx="8016">
                  <c:v>10.174044440000001</c:v>
                </c:pt>
                <c:pt idx="8017">
                  <c:v>10.130868799999998</c:v>
                </c:pt>
                <c:pt idx="8018">
                  <c:v>10.084303759999999</c:v>
                </c:pt>
                <c:pt idx="8019">
                  <c:v>10.033345540000001</c:v>
                </c:pt>
                <c:pt idx="8020">
                  <c:v>9.9804416180000768</c:v>
                </c:pt>
                <c:pt idx="8021">
                  <c:v>9.9373372200000034</c:v>
                </c:pt>
                <c:pt idx="8022">
                  <c:v>11.770133080000001</c:v>
                </c:pt>
                <c:pt idx="8023">
                  <c:v>12.83995103</c:v>
                </c:pt>
                <c:pt idx="8024">
                  <c:v>13.03653532</c:v>
                </c:pt>
                <c:pt idx="8025">
                  <c:v>13.196008389999999</c:v>
                </c:pt>
                <c:pt idx="8026">
                  <c:v>13.33961332</c:v>
                </c:pt>
                <c:pt idx="8027">
                  <c:v>13.470117550000024</c:v>
                </c:pt>
                <c:pt idx="8028">
                  <c:v>13.598363489999665</c:v>
                </c:pt>
                <c:pt idx="8029">
                  <c:v>11.825004230000388</c:v>
                </c:pt>
                <c:pt idx="8030">
                  <c:v>10.821378889999998</c:v>
                </c:pt>
                <c:pt idx="8031">
                  <c:v>10.722968590000001</c:v>
                </c:pt>
                <c:pt idx="8032">
                  <c:v>10.656976370000002</c:v>
                </c:pt>
                <c:pt idx="8033">
                  <c:v>10.593722920000001</c:v>
                </c:pt>
                <c:pt idx="8034">
                  <c:v>10.528406260000002</c:v>
                </c:pt>
                <c:pt idx="8035">
                  <c:v>10.461852200000004</c:v>
                </c:pt>
                <c:pt idx="8036">
                  <c:v>10.39765126</c:v>
                </c:pt>
                <c:pt idx="8037">
                  <c:v>10.332122100000001</c:v>
                </c:pt>
                <c:pt idx="8038">
                  <c:v>10.26145807</c:v>
                </c:pt>
                <c:pt idx="8039">
                  <c:v>10.189811919999999</c:v>
                </c:pt>
                <c:pt idx="8040">
                  <c:v>10.120798079999998</c:v>
                </c:pt>
                <c:pt idx="8041">
                  <c:v>10.047184980000001</c:v>
                </c:pt>
                <c:pt idx="8042">
                  <c:v>9.974878164999998</c:v>
                </c:pt>
                <c:pt idx="8043">
                  <c:v>9.9007087090000017</c:v>
                </c:pt>
                <c:pt idx="8044">
                  <c:v>9.8284939200000014</c:v>
                </c:pt>
                <c:pt idx="8045">
                  <c:v>9.7624252410000008</c:v>
                </c:pt>
                <c:pt idx="8046">
                  <c:v>11.539329840000001</c:v>
                </c:pt>
                <c:pt idx="8047">
                  <c:v>12.576797430000004</c:v>
                </c:pt>
                <c:pt idx="8048">
                  <c:v>12.755705530000126</c:v>
                </c:pt>
                <c:pt idx="8049">
                  <c:v>12.89321741</c:v>
                </c:pt>
                <c:pt idx="8050">
                  <c:v>13.021217559999998</c:v>
                </c:pt>
                <c:pt idx="8051">
                  <c:v>13.14169935</c:v>
                </c:pt>
                <c:pt idx="8052">
                  <c:v>13.259186970000076</c:v>
                </c:pt>
                <c:pt idx="8053">
                  <c:v>11.474811939999999</c:v>
                </c:pt>
                <c:pt idx="8054">
                  <c:v>10.488182050000002</c:v>
                </c:pt>
                <c:pt idx="8055">
                  <c:v>10.38081302</c:v>
                </c:pt>
                <c:pt idx="8056">
                  <c:v>10.305583550000431</c:v>
                </c:pt>
                <c:pt idx="8057">
                  <c:v>10.240622079999998</c:v>
                </c:pt>
                <c:pt idx="8058">
                  <c:v>10.18287975</c:v>
                </c:pt>
                <c:pt idx="8059">
                  <c:v>10.124374230000001</c:v>
                </c:pt>
                <c:pt idx="8060">
                  <c:v>10.064614880000002</c:v>
                </c:pt>
                <c:pt idx="8061">
                  <c:v>9.9983206099999986</c:v>
                </c:pt>
                <c:pt idx="8062">
                  <c:v>9.9253766140000028</c:v>
                </c:pt>
                <c:pt idx="8063">
                  <c:v>9.8454189830000001</c:v>
                </c:pt>
                <c:pt idx="8064">
                  <c:v>9.7614041980000028</c:v>
                </c:pt>
                <c:pt idx="8065">
                  <c:v>9.6671748050000001</c:v>
                </c:pt>
                <c:pt idx="8066">
                  <c:v>9.5687208770000005</c:v>
                </c:pt>
                <c:pt idx="8067">
                  <c:v>9.4637175310000767</c:v>
                </c:pt>
                <c:pt idx="8068">
                  <c:v>9.3625324020003688</c:v>
                </c:pt>
                <c:pt idx="8069">
                  <c:v>9.2683801979999991</c:v>
                </c:pt>
                <c:pt idx="8070">
                  <c:v>11.30282806</c:v>
                </c:pt>
                <c:pt idx="8071">
                  <c:v>11.98851479</c:v>
                </c:pt>
                <c:pt idx="8072">
                  <c:v>12.129628200000001</c:v>
                </c:pt>
                <c:pt idx="8073">
                  <c:v>12.246400810000004</c:v>
                </c:pt>
                <c:pt idx="8074">
                  <c:v>12.353305290000026</c:v>
                </c:pt>
                <c:pt idx="8075">
                  <c:v>12.45625766</c:v>
                </c:pt>
                <c:pt idx="8076">
                  <c:v>12.563686260000345</c:v>
                </c:pt>
                <c:pt idx="8077">
                  <c:v>10.780222079999998</c:v>
                </c:pt>
                <c:pt idx="8078">
                  <c:v>9.8280140400000011</c:v>
                </c:pt>
                <c:pt idx="8079">
                  <c:v>9.7136068950000247</c:v>
                </c:pt>
                <c:pt idx="8080">
                  <c:v>9.6314967170000028</c:v>
                </c:pt>
                <c:pt idx="8081">
                  <c:v>9.5584595000000068</c:v>
                </c:pt>
                <c:pt idx="8082">
                  <c:v>9.488813798999999</c:v>
                </c:pt>
                <c:pt idx="8083">
                  <c:v>9.4250107910000001</c:v>
                </c:pt>
                <c:pt idx="8084">
                  <c:v>9.3628689360000248</c:v>
                </c:pt>
                <c:pt idx="8085">
                  <c:v>9.3041753160000003</c:v>
                </c:pt>
                <c:pt idx="8086">
                  <c:v>9.2460959199999984</c:v>
                </c:pt>
                <c:pt idx="8087">
                  <c:v>9.1844217029999999</c:v>
                </c:pt>
                <c:pt idx="8088">
                  <c:v>9.1274485150000046</c:v>
                </c:pt>
                <c:pt idx="8089">
                  <c:v>9.0624486560001767</c:v>
                </c:pt>
                <c:pt idx="8090">
                  <c:v>8.9904826400000228</c:v>
                </c:pt>
                <c:pt idx="8091">
                  <c:v>8.9151935840000007</c:v>
                </c:pt>
                <c:pt idx="8092">
                  <c:v>8.8431868910000748</c:v>
                </c:pt>
                <c:pt idx="8093">
                  <c:v>8.7759682819999991</c:v>
                </c:pt>
                <c:pt idx="8094">
                  <c:v>10.846944220000006</c:v>
                </c:pt>
                <c:pt idx="8095">
                  <c:v>11.576409330000176</c:v>
                </c:pt>
                <c:pt idx="8096">
                  <c:v>11.750973839999999</c:v>
                </c:pt>
                <c:pt idx="8097">
                  <c:v>11.89490443</c:v>
                </c:pt>
                <c:pt idx="8098">
                  <c:v>12.029255159999998</c:v>
                </c:pt>
                <c:pt idx="8099">
                  <c:v>12.157780450000002</c:v>
                </c:pt>
                <c:pt idx="8100">
                  <c:v>12.28964204</c:v>
                </c:pt>
                <c:pt idx="8101">
                  <c:v>10.517553779999998</c:v>
                </c:pt>
                <c:pt idx="8102">
                  <c:v>9.5798997480000008</c:v>
                </c:pt>
                <c:pt idx="8103">
                  <c:v>9.4942004790000016</c:v>
                </c:pt>
                <c:pt idx="8104">
                  <c:v>9.4463374799999986</c:v>
                </c:pt>
                <c:pt idx="8105">
                  <c:v>9.4123657570000017</c:v>
                </c:pt>
                <c:pt idx="8106">
                  <c:v>9.3770036670000003</c:v>
                </c:pt>
                <c:pt idx="8107">
                  <c:v>9.3366337110000028</c:v>
                </c:pt>
                <c:pt idx="8108">
                  <c:v>9.2933764699999983</c:v>
                </c:pt>
                <c:pt idx="8109">
                  <c:v>9.2498910739999989</c:v>
                </c:pt>
                <c:pt idx="8110">
                  <c:v>9.2043881949999999</c:v>
                </c:pt>
                <c:pt idx="8111">
                  <c:v>9.1522866570003689</c:v>
                </c:pt>
                <c:pt idx="8112">
                  <c:v>9.1013510569999987</c:v>
                </c:pt>
                <c:pt idx="8113">
                  <c:v>9.0454879160001767</c:v>
                </c:pt>
                <c:pt idx="8114">
                  <c:v>8.9878836920000005</c:v>
                </c:pt>
                <c:pt idx="8115">
                  <c:v>8.9268962580003546</c:v>
                </c:pt>
                <c:pt idx="8116">
                  <c:v>8.8681455790000268</c:v>
                </c:pt>
                <c:pt idx="8117">
                  <c:v>8.8159308640000766</c:v>
                </c:pt>
                <c:pt idx="8118">
                  <c:v>10.60216801</c:v>
                </c:pt>
                <c:pt idx="8119">
                  <c:v>11.650317280000001</c:v>
                </c:pt>
                <c:pt idx="8120">
                  <c:v>11.846764780000001</c:v>
                </c:pt>
                <c:pt idx="8121">
                  <c:v>12.0025187</c:v>
                </c:pt>
                <c:pt idx="8122">
                  <c:v>12.153596840000176</c:v>
                </c:pt>
                <c:pt idx="8123">
                  <c:v>12.308681630000002</c:v>
                </c:pt>
                <c:pt idx="8124">
                  <c:v>12.468111729999999</c:v>
                </c:pt>
                <c:pt idx="8125">
                  <c:v>10.703528789999998</c:v>
                </c:pt>
                <c:pt idx="8126">
                  <c:v>9.7509251760000009</c:v>
                </c:pt>
                <c:pt idx="8127">
                  <c:v>9.6691578300000067</c:v>
                </c:pt>
                <c:pt idx="8128">
                  <c:v>9.6172621389999993</c:v>
                </c:pt>
                <c:pt idx="8129">
                  <c:v>9.5700405090000267</c:v>
                </c:pt>
                <c:pt idx="8130">
                  <c:v>9.5193632479999994</c:v>
                </c:pt>
                <c:pt idx="8131">
                  <c:v>9.4674161420000047</c:v>
                </c:pt>
                <c:pt idx="8132">
                  <c:v>9.4152489800000012</c:v>
                </c:pt>
                <c:pt idx="8133">
                  <c:v>9.3602605430000008</c:v>
                </c:pt>
                <c:pt idx="8134">
                  <c:v>9.2993696309999994</c:v>
                </c:pt>
                <c:pt idx="8135">
                  <c:v>9.2355563670000027</c:v>
                </c:pt>
                <c:pt idx="8136">
                  <c:v>9.1790340370001768</c:v>
                </c:pt>
                <c:pt idx="8137">
                  <c:v>9.1156878930001248</c:v>
                </c:pt>
                <c:pt idx="8138">
                  <c:v>9.0462763489999993</c:v>
                </c:pt>
                <c:pt idx="8139">
                  <c:v>8.9766737370000005</c:v>
                </c:pt>
                <c:pt idx="8140">
                  <c:v>8.9113211039999189</c:v>
                </c:pt>
                <c:pt idx="8141">
                  <c:v>8.8530401410000028</c:v>
                </c:pt>
                <c:pt idx="8142">
                  <c:v>10.634020570000001</c:v>
                </c:pt>
                <c:pt idx="8143">
                  <c:v>11.683341130000001</c:v>
                </c:pt>
                <c:pt idx="8144">
                  <c:v>11.896504600000076</c:v>
                </c:pt>
                <c:pt idx="8145">
                  <c:v>12.076414920000024</c:v>
                </c:pt>
                <c:pt idx="8146">
                  <c:v>12.251275159999997</c:v>
                </c:pt>
                <c:pt idx="8147">
                  <c:v>12.425484730000356</c:v>
                </c:pt>
                <c:pt idx="8148">
                  <c:v>12.59719701</c:v>
                </c:pt>
                <c:pt idx="8149">
                  <c:v>10.846144820000006</c:v>
                </c:pt>
                <c:pt idx="8150">
                  <c:v>9.9096206760000047</c:v>
                </c:pt>
                <c:pt idx="8151">
                  <c:v>9.8620009890000748</c:v>
                </c:pt>
                <c:pt idx="8152">
                  <c:v>9.8460515240000017</c:v>
                </c:pt>
                <c:pt idx="8153">
                  <c:v>9.8308978090000068</c:v>
                </c:pt>
                <c:pt idx="8154">
                  <c:v>9.8098291110000027</c:v>
                </c:pt>
                <c:pt idx="8155">
                  <c:v>9.7842159819999939</c:v>
                </c:pt>
                <c:pt idx="8156">
                  <c:v>9.7561726809999989</c:v>
                </c:pt>
                <c:pt idx="8157">
                  <c:v>9.7194621270000017</c:v>
                </c:pt>
                <c:pt idx="8158">
                  <c:v>9.6740869360000268</c:v>
                </c:pt>
                <c:pt idx="8159">
                  <c:v>9.6210046289999998</c:v>
                </c:pt>
                <c:pt idx="8160">
                  <c:v>9.5689795409999991</c:v>
                </c:pt>
                <c:pt idx="8161">
                  <c:v>9.5076092920000068</c:v>
                </c:pt>
                <c:pt idx="8162">
                  <c:v>9.4339614949999984</c:v>
                </c:pt>
                <c:pt idx="8163">
                  <c:v>9.3502054220000002</c:v>
                </c:pt>
                <c:pt idx="8164">
                  <c:v>9.2723234029999979</c:v>
                </c:pt>
                <c:pt idx="8165">
                  <c:v>9.2064233039999994</c:v>
                </c:pt>
                <c:pt idx="8166">
                  <c:v>10.976846240000176</c:v>
                </c:pt>
                <c:pt idx="8167">
                  <c:v>12.003841449999999</c:v>
                </c:pt>
                <c:pt idx="8168">
                  <c:v>12.184914280000001</c:v>
                </c:pt>
                <c:pt idx="8169">
                  <c:v>12.34200768</c:v>
                </c:pt>
                <c:pt idx="8170">
                  <c:v>12.50323092</c:v>
                </c:pt>
                <c:pt idx="8171">
                  <c:v>12.672598350000024</c:v>
                </c:pt>
                <c:pt idx="8172">
                  <c:v>12.861676310000076</c:v>
                </c:pt>
                <c:pt idx="8173">
                  <c:v>11.136225029999999</c:v>
                </c:pt>
                <c:pt idx="8174">
                  <c:v>10.199563400000001</c:v>
                </c:pt>
                <c:pt idx="8175">
                  <c:v>10.143904079999999</c:v>
                </c:pt>
                <c:pt idx="8176">
                  <c:v>10.117963939999999</c:v>
                </c:pt>
                <c:pt idx="8177">
                  <c:v>10.095366140000001</c:v>
                </c:pt>
                <c:pt idx="8178">
                  <c:v>10.061373539999998</c:v>
                </c:pt>
                <c:pt idx="8179">
                  <c:v>10.01590438</c:v>
                </c:pt>
                <c:pt idx="8180">
                  <c:v>9.9626627650000028</c:v>
                </c:pt>
                <c:pt idx="8181">
                  <c:v>9.8989261639999988</c:v>
                </c:pt>
                <c:pt idx="8182">
                  <c:v>9.8226061180003743</c:v>
                </c:pt>
                <c:pt idx="8183">
                  <c:v>9.7354103010000017</c:v>
                </c:pt>
                <c:pt idx="8184">
                  <c:v>9.6457560130000068</c:v>
                </c:pt>
                <c:pt idx="8185">
                  <c:v>9.5457281949999988</c:v>
                </c:pt>
                <c:pt idx="8186">
                  <c:v>9.4416011009999981</c:v>
                </c:pt>
                <c:pt idx="8187">
                  <c:v>9.3304243050000046</c:v>
                </c:pt>
                <c:pt idx="8188">
                  <c:v>9.2258221689999989</c:v>
                </c:pt>
                <c:pt idx="8189">
                  <c:v>9.1329446600000015</c:v>
                </c:pt>
                <c:pt idx="8190">
                  <c:v>11.16898041</c:v>
                </c:pt>
                <c:pt idx="8191">
                  <c:v>11.856442900000395</c:v>
                </c:pt>
                <c:pt idx="8192">
                  <c:v>11.999768169999999</c:v>
                </c:pt>
                <c:pt idx="8193">
                  <c:v>12.12245092</c:v>
                </c:pt>
                <c:pt idx="8194">
                  <c:v>12.245457510000024</c:v>
                </c:pt>
                <c:pt idx="8195">
                  <c:v>12.3741406</c:v>
                </c:pt>
                <c:pt idx="8196">
                  <c:v>12.515427650000024</c:v>
                </c:pt>
                <c:pt idx="8197">
                  <c:v>10.7560494</c:v>
                </c:pt>
                <c:pt idx="8198">
                  <c:v>9.8079316280000004</c:v>
                </c:pt>
                <c:pt idx="8199">
                  <c:v>9.7080463019999996</c:v>
                </c:pt>
                <c:pt idx="8200">
                  <c:v>9.6389228309999986</c:v>
                </c:pt>
                <c:pt idx="8201">
                  <c:v>9.5813987959999984</c:v>
                </c:pt>
                <c:pt idx="8202">
                  <c:v>9.5223716919999983</c:v>
                </c:pt>
                <c:pt idx="8203">
                  <c:v>9.4587287139999994</c:v>
                </c:pt>
                <c:pt idx="8204">
                  <c:v>9.393671681999999</c:v>
                </c:pt>
                <c:pt idx="8205">
                  <c:v>9.3212662000000002</c:v>
                </c:pt>
                <c:pt idx="8206">
                  <c:v>9.2459534309999984</c:v>
                </c:pt>
                <c:pt idx="8207">
                  <c:v>9.1729536080000003</c:v>
                </c:pt>
                <c:pt idx="8208">
                  <c:v>9.1011612999999993</c:v>
                </c:pt>
                <c:pt idx="8209">
                  <c:v>9.0238619559999993</c:v>
                </c:pt>
                <c:pt idx="8210">
                  <c:v>8.9403318229999993</c:v>
                </c:pt>
                <c:pt idx="8211">
                  <c:v>8.8532024780000267</c:v>
                </c:pt>
                <c:pt idx="8212">
                  <c:v>8.7735785750000002</c:v>
                </c:pt>
                <c:pt idx="8213">
                  <c:v>8.7008357449999991</c:v>
                </c:pt>
                <c:pt idx="8214">
                  <c:v>10.75605565</c:v>
                </c:pt>
                <c:pt idx="8215">
                  <c:v>11.475438660000076</c:v>
                </c:pt>
                <c:pt idx="8216">
                  <c:v>11.649293409999999</c:v>
                </c:pt>
                <c:pt idx="8217">
                  <c:v>11.800522530000126</c:v>
                </c:pt>
                <c:pt idx="8218">
                  <c:v>11.948807090000001</c:v>
                </c:pt>
                <c:pt idx="8219">
                  <c:v>12.09734697</c:v>
                </c:pt>
                <c:pt idx="8220">
                  <c:v>12.256835030000024</c:v>
                </c:pt>
                <c:pt idx="8221">
                  <c:v>10.49842887</c:v>
                </c:pt>
                <c:pt idx="8222">
                  <c:v>9.5607273480000003</c:v>
                </c:pt>
                <c:pt idx="8223">
                  <c:v>9.4812688229999988</c:v>
                </c:pt>
                <c:pt idx="8224">
                  <c:v>9.4314369950000767</c:v>
                </c:pt>
                <c:pt idx="8225">
                  <c:v>9.3924657780000267</c:v>
                </c:pt>
                <c:pt idx="8226">
                  <c:v>9.3519496130000768</c:v>
                </c:pt>
                <c:pt idx="8227">
                  <c:v>9.3022662730001748</c:v>
                </c:pt>
                <c:pt idx="8228">
                  <c:v>9.2478469039999993</c:v>
                </c:pt>
                <c:pt idx="8229">
                  <c:v>9.1866815660000007</c:v>
                </c:pt>
                <c:pt idx="8230">
                  <c:v>9.1170272469999993</c:v>
                </c:pt>
                <c:pt idx="8231">
                  <c:v>9.0435911199999985</c:v>
                </c:pt>
                <c:pt idx="8232">
                  <c:v>8.9686224269999997</c:v>
                </c:pt>
                <c:pt idx="8233">
                  <c:v>8.8860340230001267</c:v>
                </c:pt>
                <c:pt idx="8234">
                  <c:v>8.7985585819999983</c:v>
                </c:pt>
                <c:pt idx="8235">
                  <c:v>8.7054650590000247</c:v>
                </c:pt>
                <c:pt idx="8236">
                  <c:v>8.6190656299999997</c:v>
                </c:pt>
                <c:pt idx="8237">
                  <c:v>8.5404990340000246</c:v>
                </c:pt>
                <c:pt idx="8238">
                  <c:v>10.583768880000001</c:v>
                </c:pt>
                <c:pt idx="8239">
                  <c:v>11.297731959999998</c:v>
                </c:pt>
                <c:pt idx="8240">
                  <c:v>11.470710260000002</c:v>
                </c:pt>
                <c:pt idx="8241">
                  <c:v>11.623274589999999</c:v>
                </c:pt>
                <c:pt idx="8242">
                  <c:v>11.768615749999999</c:v>
                </c:pt>
                <c:pt idx="8243">
                  <c:v>11.916926760000001</c:v>
                </c:pt>
                <c:pt idx="8244">
                  <c:v>12.078926409999999</c:v>
                </c:pt>
                <c:pt idx="8245">
                  <c:v>10.327301279999999</c:v>
                </c:pt>
                <c:pt idx="8246">
                  <c:v>9.4081261019999989</c:v>
                </c:pt>
                <c:pt idx="8247">
                  <c:v>9.3416156079999997</c:v>
                </c:pt>
                <c:pt idx="8248">
                  <c:v>9.3092973970000248</c:v>
                </c:pt>
                <c:pt idx="8249">
                  <c:v>9.2826480370000048</c:v>
                </c:pt>
                <c:pt idx="8250">
                  <c:v>9.2493135209999959</c:v>
                </c:pt>
                <c:pt idx="8251">
                  <c:v>9.2123811589999995</c:v>
                </c:pt>
                <c:pt idx="8252">
                  <c:v>9.1709675590000028</c:v>
                </c:pt>
                <c:pt idx="8253">
                  <c:v>9.1250754649999983</c:v>
                </c:pt>
                <c:pt idx="8254">
                  <c:v>9.0705913470000006</c:v>
                </c:pt>
                <c:pt idx="8255">
                  <c:v>9.0133455609999995</c:v>
                </c:pt>
                <c:pt idx="8256">
                  <c:v>8.9585661830000003</c:v>
                </c:pt>
                <c:pt idx="8257">
                  <c:v>8.8932147280000002</c:v>
                </c:pt>
                <c:pt idx="8258">
                  <c:v>8.8240181629999999</c:v>
                </c:pt>
                <c:pt idx="8259">
                  <c:v>8.7517201169999996</c:v>
                </c:pt>
                <c:pt idx="8260">
                  <c:v>8.6835461210000027</c:v>
                </c:pt>
                <c:pt idx="8261">
                  <c:v>8.6276475100000027</c:v>
                </c:pt>
                <c:pt idx="8262">
                  <c:v>10.40178805</c:v>
                </c:pt>
                <c:pt idx="8263">
                  <c:v>11.444965729999998</c:v>
                </c:pt>
                <c:pt idx="8264">
                  <c:v>11.648994859999998</c:v>
                </c:pt>
                <c:pt idx="8265">
                  <c:v>11.81887229</c:v>
                </c:pt>
                <c:pt idx="8266">
                  <c:v>11.979532360000126</c:v>
                </c:pt>
                <c:pt idx="8267">
                  <c:v>12.125886570000176</c:v>
                </c:pt>
                <c:pt idx="8268">
                  <c:v>12.277796350000004</c:v>
                </c:pt>
                <c:pt idx="8269">
                  <c:v>10.514509140000001</c:v>
                </c:pt>
                <c:pt idx="8270">
                  <c:v>9.5754522010001768</c:v>
                </c:pt>
                <c:pt idx="8271">
                  <c:v>9.5046665740000247</c:v>
                </c:pt>
                <c:pt idx="8272">
                  <c:v>9.4651048300003922</c:v>
                </c:pt>
                <c:pt idx="8273">
                  <c:v>9.4301855140000068</c:v>
                </c:pt>
                <c:pt idx="8274">
                  <c:v>9.3905803780003385</c:v>
                </c:pt>
                <c:pt idx="8275">
                  <c:v>9.3483870649999989</c:v>
                </c:pt>
                <c:pt idx="8276">
                  <c:v>9.3011716159999995</c:v>
                </c:pt>
                <c:pt idx="8277">
                  <c:v>9.2476489169999994</c:v>
                </c:pt>
                <c:pt idx="8278">
                  <c:v>9.1884988510000003</c:v>
                </c:pt>
                <c:pt idx="8279">
                  <c:v>9.1221062770000767</c:v>
                </c:pt>
                <c:pt idx="8280">
                  <c:v>9.0572928470000047</c:v>
                </c:pt>
                <c:pt idx="8281">
                  <c:v>8.9828418020000047</c:v>
                </c:pt>
                <c:pt idx="8282">
                  <c:v>8.9054365820004548</c:v>
                </c:pt>
                <c:pt idx="8283">
                  <c:v>8.8250143650000048</c:v>
                </c:pt>
                <c:pt idx="8284">
                  <c:v>8.7455768210000002</c:v>
                </c:pt>
                <c:pt idx="8285">
                  <c:v>8.670471684999999</c:v>
                </c:pt>
                <c:pt idx="8286">
                  <c:v>10.73164607</c:v>
                </c:pt>
                <c:pt idx="8287">
                  <c:v>11.452245550000335</c:v>
                </c:pt>
                <c:pt idx="8288">
                  <c:v>11.617016270000002</c:v>
                </c:pt>
                <c:pt idx="8289">
                  <c:v>11.747161569999998</c:v>
                </c:pt>
                <c:pt idx="8290">
                  <c:v>11.86912345</c:v>
                </c:pt>
                <c:pt idx="8291">
                  <c:v>11.98917739</c:v>
                </c:pt>
                <c:pt idx="8292">
                  <c:v>12.106787550000076</c:v>
                </c:pt>
                <c:pt idx="8293">
                  <c:v>10.315292100000002</c:v>
                </c:pt>
                <c:pt idx="8294">
                  <c:v>9.3454924760000768</c:v>
                </c:pt>
                <c:pt idx="8295">
                  <c:v>9.2138575170000028</c:v>
                </c:pt>
                <c:pt idx="8296">
                  <c:v>9.1140297360000009</c:v>
                </c:pt>
                <c:pt idx="8297">
                  <c:v>9.0159429460000027</c:v>
                </c:pt>
                <c:pt idx="8298">
                  <c:v>8.9142267079999993</c:v>
                </c:pt>
                <c:pt idx="8299">
                  <c:v>8.8117056090000005</c:v>
                </c:pt>
                <c:pt idx="8300">
                  <c:v>8.7070340900000005</c:v>
                </c:pt>
                <c:pt idx="8301">
                  <c:v>8.6000066480000008</c:v>
                </c:pt>
                <c:pt idx="8302">
                  <c:v>8.4861980330000026</c:v>
                </c:pt>
                <c:pt idx="8303">
                  <c:v>8.3710543040000047</c:v>
                </c:pt>
                <c:pt idx="8304">
                  <c:v>8.2591051130000004</c:v>
                </c:pt>
                <c:pt idx="8305">
                  <c:v>8.1409548849999993</c:v>
                </c:pt>
                <c:pt idx="8306">
                  <c:v>8.0204488570000247</c:v>
                </c:pt>
                <c:pt idx="8307">
                  <c:v>7.8943383739999655</c:v>
                </c:pt>
                <c:pt idx="8308">
                  <c:v>7.7776744349999998</c:v>
                </c:pt>
                <c:pt idx="8309">
                  <c:v>7.6731115739999645</c:v>
                </c:pt>
                <c:pt idx="8310">
                  <c:v>9.4092692400000004</c:v>
                </c:pt>
                <c:pt idx="8311">
                  <c:v>10.241503649999999</c:v>
                </c:pt>
                <c:pt idx="8312">
                  <c:v>10.401683540000002</c:v>
                </c:pt>
                <c:pt idx="8313">
                  <c:v>10.523630330000024</c:v>
                </c:pt>
                <c:pt idx="8314">
                  <c:v>10.641825289999998</c:v>
                </c:pt>
                <c:pt idx="8315">
                  <c:v>10.761060599999999</c:v>
                </c:pt>
                <c:pt idx="8316">
                  <c:v>10.887294170000002</c:v>
                </c:pt>
                <c:pt idx="8317">
                  <c:v>9.1308001949999991</c:v>
                </c:pt>
                <c:pt idx="8318">
                  <c:v>8.2262452819999989</c:v>
                </c:pt>
                <c:pt idx="8319">
                  <c:v>8.1101638279999992</c:v>
                </c:pt>
                <c:pt idx="8320">
                  <c:v>8.0245681199999996</c:v>
                </c:pt>
                <c:pt idx="8321">
                  <c:v>7.9496387220001825</c:v>
                </c:pt>
                <c:pt idx="8322">
                  <c:v>7.8807528150000001</c:v>
                </c:pt>
                <c:pt idx="8323">
                  <c:v>7.8121984369999655</c:v>
                </c:pt>
                <c:pt idx="8324">
                  <c:v>7.7393610300001772</c:v>
                </c:pt>
                <c:pt idx="8325">
                  <c:v>7.6624935949999955</c:v>
                </c:pt>
                <c:pt idx="8326">
                  <c:v>7.5873042259999846</c:v>
                </c:pt>
                <c:pt idx="8327">
                  <c:v>7.5076218849999998</c:v>
                </c:pt>
                <c:pt idx="8328">
                  <c:v>7.4232647429999998</c:v>
                </c:pt>
                <c:pt idx="8329">
                  <c:v>7.3300623229999999</c:v>
                </c:pt>
                <c:pt idx="8330">
                  <c:v>7.2303026980000134</c:v>
                </c:pt>
                <c:pt idx="8331">
                  <c:v>7.1247436299999745</c:v>
                </c:pt>
                <c:pt idx="8332">
                  <c:v>7.0250743899999755</c:v>
                </c:pt>
                <c:pt idx="8333">
                  <c:v>6.939779011000204</c:v>
                </c:pt>
                <c:pt idx="8334">
                  <c:v>8.6850864270000248</c:v>
                </c:pt>
                <c:pt idx="8335">
                  <c:v>9.521761107999998</c:v>
                </c:pt>
                <c:pt idx="8336">
                  <c:v>9.7080740339999991</c:v>
                </c:pt>
                <c:pt idx="8337">
                  <c:v>9.8601522210000248</c:v>
                </c:pt>
                <c:pt idx="8338">
                  <c:v>10.008608099999998</c:v>
                </c:pt>
                <c:pt idx="8339">
                  <c:v>10.156091180000001</c:v>
                </c:pt>
                <c:pt idx="8340">
                  <c:v>10.312683190000024</c:v>
                </c:pt>
                <c:pt idx="8341">
                  <c:v>8.5755939450000067</c:v>
                </c:pt>
                <c:pt idx="8342">
                  <c:v>7.6909549059999645</c:v>
                </c:pt>
                <c:pt idx="8343">
                  <c:v>7.5889223689999845</c:v>
                </c:pt>
                <c:pt idx="8344">
                  <c:v>7.5221129979998755</c:v>
                </c:pt>
                <c:pt idx="8345">
                  <c:v>7.4649492449999855</c:v>
                </c:pt>
                <c:pt idx="8346">
                  <c:v>7.4049604689999855</c:v>
                </c:pt>
                <c:pt idx="8347">
                  <c:v>7.3418159559999845</c:v>
                </c:pt>
                <c:pt idx="8348">
                  <c:v>7.2776836090000003</c:v>
                </c:pt>
                <c:pt idx="8349">
                  <c:v>7.2112142789999645</c:v>
                </c:pt>
                <c:pt idx="8350">
                  <c:v>7.1401381599999745</c:v>
                </c:pt>
                <c:pt idx="8351">
                  <c:v>7.0615000830000003</c:v>
                </c:pt>
                <c:pt idx="8352">
                  <c:v>6.9857701170000004</c:v>
                </c:pt>
                <c:pt idx="8353">
                  <c:v>6.9044442109999755</c:v>
                </c:pt>
                <c:pt idx="8354">
                  <c:v>6.8180415429999846</c:v>
                </c:pt>
                <c:pt idx="8355">
                  <c:v>6.7321947939999998</c:v>
                </c:pt>
                <c:pt idx="8356">
                  <c:v>6.6527503029999755</c:v>
                </c:pt>
                <c:pt idx="8357">
                  <c:v>6.5817519950001619</c:v>
                </c:pt>
                <c:pt idx="8358">
                  <c:v>8.3390643090000047</c:v>
                </c:pt>
                <c:pt idx="8359">
                  <c:v>9.2005610399999984</c:v>
                </c:pt>
                <c:pt idx="8360">
                  <c:v>9.4182510209999979</c:v>
                </c:pt>
                <c:pt idx="8361">
                  <c:v>9.6055302880001268</c:v>
                </c:pt>
                <c:pt idx="8362">
                  <c:v>9.788618894999999</c:v>
                </c:pt>
                <c:pt idx="8363">
                  <c:v>9.9763473840000003</c:v>
                </c:pt>
                <c:pt idx="8364">
                  <c:v>10.177680030000024</c:v>
                </c:pt>
                <c:pt idx="8365">
                  <c:v>8.4624599750004172</c:v>
                </c:pt>
                <c:pt idx="8366">
                  <c:v>7.6144943399998146</c:v>
                </c:pt>
                <c:pt idx="8367">
                  <c:v>7.5712770810002201</c:v>
                </c:pt>
                <c:pt idx="8368">
                  <c:v>7.5654406649999855</c:v>
                </c:pt>
                <c:pt idx="8369">
                  <c:v>7.5765763489999856</c:v>
                </c:pt>
                <c:pt idx="8370">
                  <c:v>7.5921285219999755</c:v>
                </c:pt>
                <c:pt idx="8371">
                  <c:v>7.6049209859999856</c:v>
                </c:pt>
                <c:pt idx="8372">
                  <c:v>7.6082888529999755</c:v>
                </c:pt>
                <c:pt idx="8373">
                  <c:v>7.6041131639999655</c:v>
                </c:pt>
                <c:pt idx="8374">
                  <c:v>7.5949258979998655</c:v>
                </c:pt>
                <c:pt idx="8375">
                  <c:v>7.5774031030000124</c:v>
                </c:pt>
                <c:pt idx="8376">
                  <c:v>7.5502583129999996</c:v>
                </c:pt>
                <c:pt idx="8377">
                  <c:v>7.5111069509999755</c:v>
                </c:pt>
                <c:pt idx="8378">
                  <c:v>7.4692336729999997</c:v>
                </c:pt>
                <c:pt idx="8379">
                  <c:v>7.4175892929999945</c:v>
                </c:pt>
                <c:pt idx="8380">
                  <c:v>7.3689898409998245</c:v>
                </c:pt>
                <c:pt idx="8381">
                  <c:v>7.3333120169999955</c:v>
                </c:pt>
                <c:pt idx="8382">
                  <c:v>9.4140998650000007</c:v>
                </c:pt>
                <c:pt idx="8383">
                  <c:v>10.195967600000001</c:v>
                </c:pt>
                <c:pt idx="8384">
                  <c:v>10.417985870000004</c:v>
                </c:pt>
                <c:pt idx="8385">
                  <c:v>10.621495680000001</c:v>
                </c:pt>
                <c:pt idx="8386">
                  <c:v>10.826851660000001</c:v>
                </c:pt>
                <c:pt idx="8387">
                  <c:v>11.034513579999999</c:v>
                </c:pt>
                <c:pt idx="8388">
                  <c:v>11.26119739</c:v>
                </c:pt>
                <c:pt idx="8389">
                  <c:v>9.54892128299959</c:v>
                </c:pt>
                <c:pt idx="8390">
                  <c:v>8.6753102930000008</c:v>
                </c:pt>
                <c:pt idx="8391">
                  <c:v>8.6698258880000001</c:v>
                </c:pt>
                <c:pt idx="8392">
                  <c:v>8.6941937319999987</c:v>
                </c:pt>
                <c:pt idx="8393">
                  <c:v>8.7194559780000027</c:v>
                </c:pt>
                <c:pt idx="8394">
                  <c:v>8.7420414709999985</c:v>
                </c:pt>
                <c:pt idx="8395">
                  <c:v>8.7527242280000248</c:v>
                </c:pt>
                <c:pt idx="8396">
                  <c:v>8.7480385169999995</c:v>
                </c:pt>
                <c:pt idx="8397">
                  <c:v>8.7324265460000028</c:v>
                </c:pt>
                <c:pt idx="8398">
                  <c:v>8.7048692449999994</c:v>
                </c:pt>
                <c:pt idx="8399">
                  <c:v>8.6640643180000048</c:v>
                </c:pt>
                <c:pt idx="8400">
                  <c:v>8.621029845999999</c:v>
                </c:pt>
                <c:pt idx="8401">
                  <c:v>8.5645704570000003</c:v>
                </c:pt>
                <c:pt idx="8402">
                  <c:v>8.4944302940001268</c:v>
                </c:pt>
                <c:pt idx="8403">
                  <c:v>8.4131380490000005</c:v>
                </c:pt>
                <c:pt idx="8404">
                  <c:v>8.3376597910000001</c:v>
                </c:pt>
                <c:pt idx="8405">
                  <c:v>8.2746195270000005</c:v>
                </c:pt>
                <c:pt idx="8406">
                  <c:v>10.350412130000176</c:v>
                </c:pt>
                <c:pt idx="8407">
                  <c:v>11.083300749999999</c:v>
                </c:pt>
                <c:pt idx="8408">
                  <c:v>11.261506950000006</c:v>
                </c:pt>
                <c:pt idx="8409">
                  <c:v>11.420607270000026</c:v>
                </c:pt>
                <c:pt idx="8410">
                  <c:v>11.578930420000001</c:v>
                </c:pt>
                <c:pt idx="8411">
                  <c:v>11.735278909999998</c:v>
                </c:pt>
                <c:pt idx="8412">
                  <c:v>11.910016210000126</c:v>
                </c:pt>
                <c:pt idx="8413">
                  <c:v>10.170548140000001</c:v>
                </c:pt>
                <c:pt idx="8414">
                  <c:v>9.2629839510000007</c:v>
                </c:pt>
                <c:pt idx="8415">
                  <c:v>9.2140018919999989</c:v>
                </c:pt>
                <c:pt idx="8416">
                  <c:v>9.1912786509999389</c:v>
                </c:pt>
                <c:pt idx="8417">
                  <c:v>9.1653705160000047</c:v>
                </c:pt>
                <c:pt idx="8418">
                  <c:v>9.1317778739999991</c:v>
                </c:pt>
                <c:pt idx="8419">
                  <c:v>9.0942890310000006</c:v>
                </c:pt>
                <c:pt idx="8420">
                  <c:v>9.0515446160003457</c:v>
                </c:pt>
                <c:pt idx="8421">
                  <c:v>8.9967953450000007</c:v>
                </c:pt>
                <c:pt idx="8422">
                  <c:v>8.9320212050000016</c:v>
                </c:pt>
                <c:pt idx="8423">
                  <c:v>8.8617628210000028</c:v>
                </c:pt>
                <c:pt idx="8424">
                  <c:v>8.7880216109999889</c:v>
                </c:pt>
                <c:pt idx="8425">
                  <c:v>8.7017930219999986</c:v>
                </c:pt>
                <c:pt idx="8426">
                  <c:v>8.6031752320000017</c:v>
                </c:pt>
                <c:pt idx="8427">
                  <c:v>8.4982476090000016</c:v>
                </c:pt>
                <c:pt idx="8428">
                  <c:v>8.4006330190001268</c:v>
                </c:pt>
                <c:pt idx="8429">
                  <c:v>8.3122652950000067</c:v>
                </c:pt>
                <c:pt idx="8430">
                  <c:v>10.326419330000126</c:v>
                </c:pt>
                <c:pt idx="8431">
                  <c:v>11.023036370000026</c:v>
                </c:pt>
                <c:pt idx="8432">
                  <c:v>11.181462510000006</c:v>
                </c:pt>
                <c:pt idx="8433">
                  <c:v>11.31847552</c:v>
                </c:pt>
                <c:pt idx="8434">
                  <c:v>11.452235770000026</c:v>
                </c:pt>
                <c:pt idx="8435">
                  <c:v>11.584331039999999</c:v>
                </c:pt>
                <c:pt idx="8436">
                  <c:v>11.728314859999999</c:v>
                </c:pt>
                <c:pt idx="8437">
                  <c:v>9.9778725910000006</c:v>
                </c:pt>
                <c:pt idx="8438">
                  <c:v>9.0808393310000248</c:v>
                </c:pt>
                <c:pt idx="8439">
                  <c:v>9.0205496250000028</c:v>
                </c:pt>
                <c:pt idx="8440">
                  <c:v>9.0018309120000026</c:v>
                </c:pt>
                <c:pt idx="8441">
                  <c:v>9.0013172530000016</c:v>
                </c:pt>
                <c:pt idx="8442">
                  <c:v>9.0078502809999996</c:v>
                </c:pt>
                <c:pt idx="8443">
                  <c:v>9.0173093609999988</c:v>
                </c:pt>
                <c:pt idx="8444">
                  <c:v>9.0306188239999994</c:v>
                </c:pt>
                <c:pt idx="8445">
                  <c:v>9.0453978930000005</c:v>
                </c:pt>
                <c:pt idx="8446">
                  <c:v>9.0613474599999986</c:v>
                </c:pt>
                <c:pt idx="8447">
                  <c:v>9.0754213640000003</c:v>
                </c:pt>
                <c:pt idx="8448">
                  <c:v>9.0974543830000005</c:v>
                </c:pt>
                <c:pt idx="8449">
                  <c:v>9.1124801580000767</c:v>
                </c:pt>
                <c:pt idx="8450">
                  <c:v>9.118009657</c:v>
                </c:pt>
                <c:pt idx="8451">
                  <c:v>9.1196649530000027</c:v>
                </c:pt>
                <c:pt idx="8452">
                  <c:v>9.1275677429999984</c:v>
                </c:pt>
                <c:pt idx="8453">
                  <c:v>9.1458349820000002</c:v>
                </c:pt>
                <c:pt idx="8454">
                  <c:v>11.06521302</c:v>
                </c:pt>
                <c:pt idx="8455">
                  <c:v>12.227858679999999</c:v>
                </c:pt>
                <c:pt idx="8456">
                  <c:v>12.493962380000001</c:v>
                </c:pt>
                <c:pt idx="8457">
                  <c:v>12.733467470000001</c:v>
                </c:pt>
                <c:pt idx="8458">
                  <c:v>12.96407329</c:v>
                </c:pt>
                <c:pt idx="8459">
                  <c:v>13.18990968</c:v>
                </c:pt>
                <c:pt idx="8460">
                  <c:v>13.411391129999998</c:v>
                </c:pt>
                <c:pt idx="8461">
                  <c:v>11.694330560000001</c:v>
                </c:pt>
                <c:pt idx="8462">
                  <c:v>10.706675459999998</c:v>
                </c:pt>
                <c:pt idx="8463">
                  <c:v>10.686253959999998</c:v>
                </c:pt>
                <c:pt idx="8464">
                  <c:v>10.694418099999998</c:v>
                </c:pt>
                <c:pt idx="8465">
                  <c:v>10.704425430000001</c:v>
                </c:pt>
                <c:pt idx="8466">
                  <c:v>10.711984159999998</c:v>
                </c:pt>
                <c:pt idx="8467">
                  <c:v>10.71261073</c:v>
                </c:pt>
                <c:pt idx="8468">
                  <c:v>10.708005279999998</c:v>
                </c:pt>
                <c:pt idx="8469">
                  <c:v>10.69604608</c:v>
                </c:pt>
                <c:pt idx="8470">
                  <c:v>10.680010490000001</c:v>
                </c:pt>
                <c:pt idx="8471">
                  <c:v>10.656109930000024</c:v>
                </c:pt>
                <c:pt idx="8472">
                  <c:v>10.63275734</c:v>
                </c:pt>
                <c:pt idx="8473">
                  <c:v>10.59993218</c:v>
                </c:pt>
                <c:pt idx="8474">
                  <c:v>10.561592590000076</c:v>
                </c:pt>
                <c:pt idx="8475">
                  <c:v>10.516983830000004</c:v>
                </c:pt>
                <c:pt idx="8476">
                  <c:v>10.473043180000001</c:v>
                </c:pt>
                <c:pt idx="8477">
                  <c:v>10.428755179999998</c:v>
                </c:pt>
                <c:pt idx="8478">
                  <c:v>12.28028325</c:v>
                </c:pt>
                <c:pt idx="8479">
                  <c:v>13.348315510000001</c:v>
                </c:pt>
                <c:pt idx="8480">
                  <c:v>13.527707749999999</c:v>
                </c:pt>
                <c:pt idx="8481">
                  <c:v>13.672536060000176</c:v>
                </c:pt>
                <c:pt idx="8482">
                  <c:v>13.806234070000126</c:v>
                </c:pt>
                <c:pt idx="8483">
                  <c:v>13.937739220000006</c:v>
                </c:pt>
                <c:pt idx="8484">
                  <c:v>14.076974310000002</c:v>
                </c:pt>
                <c:pt idx="8485">
                  <c:v>12.32104545</c:v>
                </c:pt>
                <c:pt idx="8486">
                  <c:v>11.318114360000001</c:v>
                </c:pt>
                <c:pt idx="8487">
                  <c:v>11.237763939999999</c:v>
                </c:pt>
                <c:pt idx="8488">
                  <c:v>11.192779980000001</c:v>
                </c:pt>
                <c:pt idx="8489">
                  <c:v>11.157492690000026</c:v>
                </c:pt>
                <c:pt idx="8490">
                  <c:v>11.12084217</c:v>
                </c:pt>
                <c:pt idx="8491">
                  <c:v>11.0870041</c:v>
                </c:pt>
                <c:pt idx="8492">
                  <c:v>11.04783797</c:v>
                </c:pt>
                <c:pt idx="8493">
                  <c:v>11.004347940000001</c:v>
                </c:pt>
                <c:pt idx="8494">
                  <c:v>10.959545610000378</c:v>
                </c:pt>
                <c:pt idx="8495">
                  <c:v>10.905901830000024</c:v>
                </c:pt>
                <c:pt idx="8496">
                  <c:v>10.851135470000004</c:v>
                </c:pt>
                <c:pt idx="8497">
                  <c:v>10.790028810000001</c:v>
                </c:pt>
                <c:pt idx="8498">
                  <c:v>10.720655079999998</c:v>
                </c:pt>
                <c:pt idx="8499">
                  <c:v>10.640515759999998</c:v>
                </c:pt>
                <c:pt idx="8500">
                  <c:v>10.562718440000001</c:v>
                </c:pt>
                <c:pt idx="8501">
                  <c:v>10.492840150000006</c:v>
                </c:pt>
                <c:pt idx="8502">
                  <c:v>12.290968919999999</c:v>
                </c:pt>
                <c:pt idx="8503">
                  <c:v>13.31516828</c:v>
                </c:pt>
                <c:pt idx="8504">
                  <c:v>13.481118110000001</c:v>
                </c:pt>
                <c:pt idx="8505">
                  <c:v>13.620199940000001</c:v>
                </c:pt>
                <c:pt idx="8506">
                  <c:v>13.75342438</c:v>
                </c:pt>
                <c:pt idx="8507">
                  <c:v>13.88936371</c:v>
                </c:pt>
                <c:pt idx="8508">
                  <c:v>14.02601677</c:v>
                </c:pt>
                <c:pt idx="8509">
                  <c:v>12.26774532</c:v>
                </c:pt>
                <c:pt idx="8510">
                  <c:v>11.26084438</c:v>
                </c:pt>
                <c:pt idx="8511">
                  <c:v>11.154021800000001</c:v>
                </c:pt>
                <c:pt idx="8512">
                  <c:v>11.077596830000369</c:v>
                </c:pt>
                <c:pt idx="8513">
                  <c:v>11.00574342</c:v>
                </c:pt>
                <c:pt idx="8514">
                  <c:v>10.928001879999998</c:v>
                </c:pt>
                <c:pt idx="8515">
                  <c:v>10.840425789999999</c:v>
                </c:pt>
                <c:pt idx="8516">
                  <c:v>10.74381623</c:v>
                </c:pt>
                <c:pt idx="8517">
                  <c:v>10.64043592</c:v>
                </c:pt>
                <c:pt idx="8518">
                  <c:v>10.52671295</c:v>
                </c:pt>
                <c:pt idx="8519">
                  <c:v>10.401400050000024</c:v>
                </c:pt>
                <c:pt idx="8520">
                  <c:v>10.270974999999998</c:v>
                </c:pt>
                <c:pt idx="8521">
                  <c:v>10.132368659999999</c:v>
                </c:pt>
                <c:pt idx="8522">
                  <c:v>9.9871924659999998</c:v>
                </c:pt>
                <c:pt idx="8523">
                  <c:v>9.8353074669999998</c:v>
                </c:pt>
                <c:pt idx="8524">
                  <c:v>9.6870297649999983</c:v>
                </c:pt>
                <c:pt idx="8525">
                  <c:v>9.5532693470000005</c:v>
                </c:pt>
                <c:pt idx="8526">
                  <c:v>11.292908150000001</c:v>
                </c:pt>
                <c:pt idx="8527">
                  <c:v>12.110402990000004</c:v>
                </c:pt>
                <c:pt idx="8528">
                  <c:v>12.2167312</c:v>
                </c:pt>
                <c:pt idx="8529">
                  <c:v>12.297213389999998</c:v>
                </c:pt>
                <c:pt idx="8530">
                  <c:v>12.371105400000001</c:v>
                </c:pt>
                <c:pt idx="8531">
                  <c:v>12.445751720000001</c:v>
                </c:pt>
                <c:pt idx="8532">
                  <c:v>12.531129189999998</c:v>
                </c:pt>
                <c:pt idx="8533">
                  <c:v>10.748383439999991</c:v>
                </c:pt>
                <c:pt idx="8534">
                  <c:v>9.7865822920000767</c:v>
                </c:pt>
                <c:pt idx="8535">
                  <c:v>9.6343046039999987</c:v>
                </c:pt>
                <c:pt idx="8536">
                  <c:v>9.5139211119999985</c:v>
                </c:pt>
                <c:pt idx="8537">
                  <c:v>9.4065995330003958</c:v>
                </c:pt>
                <c:pt idx="8538">
                  <c:v>9.2996398380001768</c:v>
                </c:pt>
                <c:pt idx="8539">
                  <c:v>9.1895235619999998</c:v>
                </c:pt>
                <c:pt idx="8540">
                  <c:v>9.0721866470001267</c:v>
                </c:pt>
                <c:pt idx="8541">
                  <c:v>8.9426896110001248</c:v>
                </c:pt>
                <c:pt idx="8542">
                  <c:v>8.8069865240001768</c:v>
                </c:pt>
                <c:pt idx="8543">
                  <c:v>8.6682897780000001</c:v>
                </c:pt>
                <c:pt idx="8544">
                  <c:v>8.5278047949999998</c:v>
                </c:pt>
                <c:pt idx="8545">
                  <c:v>8.3751985920000767</c:v>
                </c:pt>
                <c:pt idx="8546">
                  <c:v>8.2138206589999996</c:v>
                </c:pt>
                <c:pt idx="8547">
                  <c:v>8.0474207709999988</c:v>
                </c:pt>
                <c:pt idx="8548">
                  <c:v>7.8894903550000004</c:v>
                </c:pt>
                <c:pt idx="8549">
                  <c:v>7.7484253890000003</c:v>
                </c:pt>
                <c:pt idx="8550">
                  <c:v>9.4302255009999989</c:v>
                </c:pt>
                <c:pt idx="8551">
                  <c:v>10.172490530000378</c:v>
                </c:pt>
                <c:pt idx="8552">
                  <c:v>10.29367645</c:v>
                </c:pt>
                <c:pt idx="8553">
                  <c:v>10.388725389999999</c:v>
                </c:pt>
                <c:pt idx="8554">
                  <c:v>10.482258420000001</c:v>
                </c:pt>
                <c:pt idx="8555">
                  <c:v>10.5814159</c:v>
                </c:pt>
                <c:pt idx="8556">
                  <c:v>10.698898570000001</c:v>
                </c:pt>
                <c:pt idx="8557">
                  <c:v>8.9661456780000268</c:v>
                </c:pt>
                <c:pt idx="8558">
                  <c:v>8.1034375310001767</c:v>
                </c:pt>
                <c:pt idx="8559">
                  <c:v>7.9999813779999656</c:v>
                </c:pt>
                <c:pt idx="8560">
                  <c:v>7.9334878880000002</c:v>
                </c:pt>
                <c:pt idx="8561">
                  <c:v>7.8794172319999856</c:v>
                </c:pt>
                <c:pt idx="8562">
                  <c:v>7.8315891139999998</c:v>
                </c:pt>
                <c:pt idx="8563">
                  <c:v>7.7919314389999945</c:v>
                </c:pt>
                <c:pt idx="8564">
                  <c:v>7.7579824830000002</c:v>
                </c:pt>
                <c:pt idx="8565">
                  <c:v>7.7250679929999997</c:v>
                </c:pt>
                <c:pt idx="8566">
                  <c:v>7.6971547129998745</c:v>
                </c:pt>
                <c:pt idx="8567">
                  <c:v>7.6688356489997842</c:v>
                </c:pt>
                <c:pt idx="8568">
                  <c:v>7.6461799250000002</c:v>
                </c:pt>
                <c:pt idx="8569">
                  <c:v>7.6248631739999855</c:v>
                </c:pt>
                <c:pt idx="8570">
                  <c:v>7.5992579549999997</c:v>
                </c:pt>
                <c:pt idx="8571">
                  <c:v>7.5707206339999997</c:v>
                </c:pt>
                <c:pt idx="8572">
                  <c:v>7.5490335159999997</c:v>
                </c:pt>
                <c:pt idx="8573">
                  <c:v>7.5338681960001521</c:v>
                </c:pt>
                <c:pt idx="8574">
                  <c:v>9.6532440870000027</c:v>
                </c:pt>
                <c:pt idx="8575">
                  <c:v>10.46194206</c:v>
                </c:pt>
                <c:pt idx="8576">
                  <c:v>10.703153990000001</c:v>
                </c:pt>
                <c:pt idx="8577">
                  <c:v>10.914829779999998</c:v>
                </c:pt>
                <c:pt idx="8578">
                  <c:v>11.12288708</c:v>
                </c:pt>
                <c:pt idx="8579">
                  <c:v>11.33234938</c:v>
                </c:pt>
                <c:pt idx="8580">
                  <c:v>11.549612420000001</c:v>
                </c:pt>
                <c:pt idx="8581">
                  <c:v>9.8153376890000068</c:v>
                </c:pt>
                <c:pt idx="8582">
                  <c:v>8.9044977860000003</c:v>
                </c:pt>
                <c:pt idx="8583">
                  <c:v>8.8735749270000248</c:v>
                </c:pt>
                <c:pt idx="8584">
                  <c:v>8.8657559420000247</c:v>
                </c:pt>
                <c:pt idx="8585">
                  <c:v>8.8552324460001248</c:v>
                </c:pt>
                <c:pt idx="8586">
                  <c:v>8.8316887100000017</c:v>
                </c:pt>
                <c:pt idx="8587">
                  <c:v>8.7997200829999986</c:v>
                </c:pt>
                <c:pt idx="8588">
                  <c:v>8.7565009600000003</c:v>
                </c:pt>
                <c:pt idx="8589">
                  <c:v>8.6997824780000048</c:v>
                </c:pt>
                <c:pt idx="8590">
                  <c:v>8.6373336159999994</c:v>
                </c:pt>
                <c:pt idx="8591">
                  <c:v>8.5685828610000048</c:v>
                </c:pt>
                <c:pt idx="8592">
                  <c:v>8.4960734099999993</c:v>
                </c:pt>
                <c:pt idx="8593">
                  <c:v>8.4113307219999989</c:v>
                </c:pt>
                <c:pt idx="8594">
                  <c:v>8.3167014910000017</c:v>
                </c:pt>
                <c:pt idx="8595">
                  <c:v>8.2167473439999998</c:v>
                </c:pt>
                <c:pt idx="8596">
                  <c:v>8.1226707949999994</c:v>
                </c:pt>
                <c:pt idx="8597">
                  <c:v>8.0409150909999987</c:v>
                </c:pt>
                <c:pt idx="8598">
                  <c:v>9.8443630309999985</c:v>
                </c:pt>
                <c:pt idx="8599">
                  <c:v>10.749064139999998</c:v>
                </c:pt>
                <c:pt idx="8600">
                  <c:v>10.92455556</c:v>
                </c:pt>
                <c:pt idx="8601">
                  <c:v>11.076358379999999</c:v>
                </c:pt>
                <c:pt idx="8602">
                  <c:v>11.22329682</c:v>
                </c:pt>
                <c:pt idx="8603">
                  <c:v>11.368745810000076</c:v>
                </c:pt>
                <c:pt idx="8604">
                  <c:v>11.52565046</c:v>
                </c:pt>
                <c:pt idx="8605">
                  <c:v>9.7669596220000017</c:v>
                </c:pt>
                <c:pt idx="8606">
                  <c:v>8.8443823659999996</c:v>
                </c:pt>
                <c:pt idx="8607">
                  <c:v>8.7477582509999987</c:v>
                </c:pt>
                <c:pt idx="8608">
                  <c:v>8.6827474570000067</c:v>
                </c:pt>
                <c:pt idx="8609">
                  <c:v>8.6266479730000007</c:v>
                </c:pt>
                <c:pt idx="8610">
                  <c:v>8.5692438200000005</c:v>
                </c:pt>
                <c:pt idx="8611">
                  <c:v>8.5054089030000046</c:v>
                </c:pt>
                <c:pt idx="8612">
                  <c:v>8.4327094270000007</c:v>
                </c:pt>
                <c:pt idx="8613">
                  <c:v>8.3525683140001767</c:v>
                </c:pt>
                <c:pt idx="8614">
                  <c:v>8.2625148310001268</c:v>
                </c:pt>
                <c:pt idx="8615">
                  <c:v>8.1680655069999997</c:v>
                </c:pt>
                <c:pt idx="8616">
                  <c:v>8.0714176060000007</c:v>
                </c:pt>
                <c:pt idx="8617">
                  <c:v>7.9650958169998765</c:v>
                </c:pt>
                <c:pt idx="8618">
                  <c:v>7.8520038119999755</c:v>
                </c:pt>
                <c:pt idx="8619">
                  <c:v>7.7327714399999996</c:v>
                </c:pt>
                <c:pt idx="8620">
                  <c:v>7.6223824879999755</c:v>
                </c:pt>
                <c:pt idx="8621">
                  <c:v>7.5263487380000003</c:v>
                </c:pt>
                <c:pt idx="8622">
                  <c:v>9.2734066890000246</c:v>
                </c:pt>
                <c:pt idx="8623">
                  <c:v>10.1225627</c:v>
                </c:pt>
                <c:pt idx="8624">
                  <c:v>10.294855559999998</c:v>
                </c:pt>
                <c:pt idx="8625">
                  <c:v>10.437249270000002</c:v>
                </c:pt>
                <c:pt idx="8626">
                  <c:v>10.570975540000001</c:v>
                </c:pt>
                <c:pt idx="8627">
                  <c:v>10.703051899999998</c:v>
                </c:pt>
                <c:pt idx="8628">
                  <c:v>10.847573669999999</c:v>
                </c:pt>
                <c:pt idx="8629">
                  <c:v>9.0981451489999987</c:v>
                </c:pt>
                <c:pt idx="8630">
                  <c:v>8.2020556560000006</c:v>
                </c:pt>
                <c:pt idx="8631">
                  <c:v>8.1004221400000009</c:v>
                </c:pt>
                <c:pt idx="8632">
                  <c:v>8.0323763080000017</c:v>
                </c:pt>
                <c:pt idx="8633">
                  <c:v>7.972597006</c:v>
                </c:pt>
                <c:pt idx="8634">
                  <c:v>7.911374854</c:v>
                </c:pt>
                <c:pt idx="8635">
                  <c:v>7.8476061399999955</c:v>
                </c:pt>
                <c:pt idx="8636">
                  <c:v>7.7841404379999855</c:v>
                </c:pt>
                <c:pt idx="8637">
                  <c:v>7.7170377549999865</c:v>
                </c:pt>
                <c:pt idx="8638">
                  <c:v>7.6445654039999855</c:v>
                </c:pt>
                <c:pt idx="8639">
                  <c:v>7.5736163830000134</c:v>
                </c:pt>
                <c:pt idx="8640">
                  <c:v>7.5063146509999745</c:v>
                </c:pt>
                <c:pt idx="8641">
                  <c:v>7.4379572199999755</c:v>
                </c:pt>
                <c:pt idx="8642">
                  <c:v>7.3760850209999855</c:v>
                </c:pt>
                <c:pt idx="8643">
                  <c:v>7.3190048799998655</c:v>
                </c:pt>
                <c:pt idx="8644">
                  <c:v>7.2717809229999997</c:v>
                </c:pt>
                <c:pt idx="8645">
                  <c:v>7.2296705719999945</c:v>
                </c:pt>
                <c:pt idx="8646">
                  <c:v>9.0616902520000266</c:v>
                </c:pt>
                <c:pt idx="8647">
                  <c:v>10.04201952</c:v>
                </c:pt>
                <c:pt idx="8648">
                  <c:v>10.302572750000024</c:v>
                </c:pt>
                <c:pt idx="8649">
                  <c:v>10.520077439999998</c:v>
                </c:pt>
                <c:pt idx="8650">
                  <c:v>10.728829409999998</c:v>
                </c:pt>
                <c:pt idx="8651">
                  <c:v>10.926896000000006</c:v>
                </c:pt>
                <c:pt idx="8652">
                  <c:v>11.119186710000006</c:v>
                </c:pt>
                <c:pt idx="8653">
                  <c:v>9.3687968070001268</c:v>
                </c:pt>
                <c:pt idx="8654">
                  <c:v>8.4622016490000007</c:v>
                </c:pt>
                <c:pt idx="8655">
                  <c:v>8.4118634609999479</c:v>
                </c:pt>
                <c:pt idx="8656">
                  <c:v>8.3916754719999993</c:v>
                </c:pt>
                <c:pt idx="8657">
                  <c:v>8.3737137520000005</c:v>
                </c:pt>
                <c:pt idx="8658">
                  <c:v>8.3550547860000268</c:v>
                </c:pt>
                <c:pt idx="8659">
                  <c:v>8.3397115880000001</c:v>
                </c:pt>
                <c:pt idx="8660">
                  <c:v>8.3221779170000048</c:v>
                </c:pt>
                <c:pt idx="8661">
                  <c:v>8.3004470150003993</c:v>
                </c:pt>
                <c:pt idx="8662">
                  <c:v>8.2781826209999991</c:v>
                </c:pt>
                <c:pt idx="8663">
                  <c:v>8.2508299689999998</c:v>
                </c:pt>
                <c:pt idx="8664">
                  <c:v>8.2257211170000009</c:v>
                </c:pt>
                <c:pt idx="8665">
                  <c:v>8.1933009019999989</c:v>
                </c:pt>
                <c:pt idx="8666">
                  <c:v>8.1562697489999998</c:v>
                </c:pt>
                <c:pt idx="8667">
                  <c:v>8.1131774739999987</c:v>
                </c:pt>
                <c:pt idx="8668">
                  <c:v>8.0668091360000247</c:v>
                </c:pt>
                <c:pt idx="8669">
                  <c:v>8.0272273499999987</c:v>
                </c:pt>
                <c:pt idx="8670">
                  <c:v>9.8157539770000248</c:v>
                </c:pt>
                <c:pt idx="8671">
                  <c:v>10.879083130000026</c:v>
                </c:pt>
                <c:pt idx="8672">
                  <c:v>11.089557080000002</c:v>
                </c:pt>
                <c:pt idx="8673">
                  <c:v>11.261354699999998</c:v>
                </c:pt>
                <c:pt idx="8674">
                  <c:v>11.424587840000004</c:v>
                </c:pt>
                <c:pt idx="8675">
                  <c:v>11.591010379999998</c:v>
                </c:pt>
                <c:pt idx="8676">
                  <c:v>11.76366329</c:v>
                </c:pt>
                <c:pt idx="8677">
                  <c:v>10.004736640000004</c:v>
                </c:pt>
                <c:pt idx="8678">
                  <c:v>9.0742970120000006</c:v>
                </c:pt>
                <c:pt idx="8679">
                  <c:v>9.0074555590000767</c:v>
                </c:pt>
                <c:pt idx="8680">
                  <c:v>8.9691316500000067</c:v>
                </c:pt>
                <c:pt idx="8681">
                  <c:v>8.9325500410000007</c:v>
                </c:pt>
                <c:pt idx="8682">
                  <c:v>8.8921317650000002</c:v>
                </c:pt>
                <c:pt idx="8683">
                  <c:v>8.8472867340000008</c:v>
                </c:pt>
                <c:pt idx="8684">
                  <c:v>8.8004924150001766</c:v>
                </c:pt>
                <c:pt idx="8685">
                  <c:v>8.7436478649999998</c:v>
                </c:pt>
                <c:pt idx="8686">
                  <c:v>8.6807239669999987</c:v>
                </c:pt>
                <c:pt idx="8687">
                  <c:v>8.6112661359999993</c:v>
                </c:pt>
                <c:pt idx="8688">
                  <c:v>8.5413030669999959</c:v>
                </c:pt>
                <c:pt idx="8689">
                  <c:v>8.4602184909999991</c:v>
                </c:pt>
                <c:pt idx="8690">
                  <c:v>8.3727945780005069</c:v>
                </c:pt>
                <c:pt idx="8691">
                  <c:v>8.2798527000000011</c:v>
                </c:pt>
                <c:pt idx="8692">
                  <c:v>8.1906454909999997</c:v>
                </c:pt>
                <c:pt idx="8693">
                  <c:v>8.1119268669999993</c:v>
                </c:pt>
                <c:pt idx="8694">
                  <c:v>10.140990699999998</c:v>
                </c:pt>
                <c:pt idx="8695">
                  <c:v>10.853201460000001</c:v>
                </c:pt>
                <c:pt idx="8696">
                  <c:v>11.02148279</c:v>
                </c:pt>
                <c:pt idx="8697">
                  <c:v>11.169939560000024</c:v>
                </c:pt>
                <c:pt idx="8698">
                  <c:v>11.317626870000026</c:v>
                </c:pt>
                <c:pt idx="8699">
                  <c:v>11.47222088</c:v>
                </c:pt>
                <c:pt idx="8700">
                  <c:v>11.64658788</c:v>
                </c:pt>
                <c:pt idx="8701">
                  <c:v>9.9126730750000007</c:v>
                </c:pt>
                <c:pt idx="8702">
                  <c:v>9.010961653999999</c:v>
                </c:pt>
                <c:pt idx="8703">
                  <c:v>8.9493782339999992</c:v>
                </c:pt>
                <c:pt idx="8704">
                  <c:v>8.9154218740000228</c:v>
                </c:pt>
                <c:pt idx="8705">
                  <c:v>8.8826057140000767</c:v>
                </c:pt>
                <c:pt idx="8706">
                  <c:v>8.8405957629999996</c:v>
                </c:pt>
                <c:pt idx="8707">
                  <c:v>8.7894430900000007</c:v>
                </c:pt>
                <c:pt idx="8708">
                  <c:v>8.7313191669999419</c:v>
                </c:pt>
                <c:pt idx="8709">
                  <c:v>8.6602353400000016</c:v>
                </c:pt>
                <c:pt idx="8710">
                  <c:v>8.5781906849999991</c:v>
                </c:pt>
                <c:pt idx="8711">
                  <c:v>8.4906827440000008</c:v>
                </c:pt>
                <c:pt idx="8712">
                  <c:v>8.3997881100000047</c:v>
                </c:pt>
                <c:pt idx="8713">
                  <c:v>8.2975379630000017</c:v>
                </c:pt>
                <c:pt idx="8714">
                  <c:v>8.1873654249999959</c:v>
                </c:pt>
                <c:pt idx="8715">
                  <c:v>8.0710018190000028</c:v>
                </c:pt>
                <c:pt idx="8716">
                  <c:v>7.9602570659999996</c:v>
                </c:pt>
                <c:pt idx="8717">
                  <c:v>7.8618368869998845</c:v>
                </c:pt>
                <c:pt idx="8718">
                  <c:v>9.6214373300000027</c:v>
                </c:pt>
                <c:pt idx="8719">
                  <c:v>10.483692570000176</c:v>
                </c:pt>
                <c:pt idx="8720">
                  <c:v>10.63974458</c:v>
                </c:pt>
                <c:pt idx="8721">
                  <c:v>10.75918044</c:v>
                </c:pt>
                <c:pt idx="8722">
                  <c:v>10.875687460000076</c:v>
                </c:pt>
                <c:pt idx="8723">
                  <c:v>10.992678940000001</c:v>
                </c:pt>
                <c:pt idx="8724">
                  <c:v>11.11684209</c:v>
                </c:pt>
                <c:pt idx="8725">
                  <c:v>9.3538999230000268</c:v>
                </c:pt>
                <c:pt idx="8726">
                  <c:v>8.4358294950000001</c:v>
                </c:pt>
                <c:pt idx="8727">
                  <c:v>8.3186621029999994</c:v>
                </c:pt>
                <c:pt idx="8728">
                  <c:v>8.2353707639999119</c:v>
                </c:pt>
                <c:pt idx="8729">
                  <c:v>8.1605561690000048</c:v>
                </c:pt>
                <c:pt idx="8730">
                  <c:v>8.0829877540000048</c:v>
                </c:pt>
                <c:pt idx="8731">
                  <c:v>8.0053042270000248</c:v>
                </c:pt>
                <c:pt idx="8732">
                  <c:v>7.9297857110000001</c:v>
                </c:pt>
                <c:pt idx="8733">
                  <c:v>7.8522558119999655</c:v>
                </c:pt>
                <c:pt idx="8734">
                  <c:v>7.7684136239999955</c:v>
                </c:pt>
                <c:pt idx="8735">
                  <c:v>7.680740761</c:v>
                </c:pt>
                <c:pt idx="8736">
                  <c:v>7.5923888119999745</c:v>
                </c:pt>
                <c:pt idx="8737">
                  <c:v>7.4982843910000003</c:v>
                </c:pt>
                <c:pt idx="8738">
                  <c:v>7.4036492789999997</c:v>
                </c:pt>
                <c:pt idx="8739">
                  <c:v>7.3018523550000003</c:v>
                </c:pt>
                <c:pt idx="8740">
                  <c:v>7.2071260259999965</c:v>
                </c:pt>
                <c:pt idx="8741">
                  <c:v>7.1266382149999945</c:v>
                </c:pt>
                <c:pt idx="8742">
                  <c:v>8.8819835880000007</c:v>
                </c:pt>
                <c:pt idx="8743">
                  <c:v>9.7462976569999995</c:v>
                </c:pt>
                <c:pt idx="8744">
                  <c:v>9.9415500669999997</c:v>
                </c:pt>
                <c:pt idx="8745">
                  <c:v>10.09843169</c:v>
                </c:pt>
                <c:pt idx="8746">
                  <c:v>10.245248910000001</c:v>
                </c:pt>
                <c:pt idx="8747">
                  <c:v>10.383440920000076</c:v>
                </c:pt>
                <c:pt idx="8748">
                  <c:v>10.52921737</c:v>
                </c:pt>
                <c:pt idx="8749">
                  <c:v>8.7813460609999989</c:v>
                </c:pt>
                <c:pt idx="8750">
                  <c:v>7.8980148629998119</c:v>
                </c:pt>
                <c:pt idx="8751">
                  <c:v>7.8109903109999745</c:v>
                </c:pt>
                <c:pt idx="8752">
                  <c:v>7.7525026419999845</c:v>
                </c:pt>
                <c:pt idx="8753">
                  <c:v>7.7013908210000004</c:v>
                </c:pt>
                <c:pt idx="8754">
                  <c:v>7.6518844009999745</c:v>
                </c:pt>
                <c:pt idx="8755">
                  <c:v>7.6032767049999999</c:v>
                </c:pt>
                <c:pt idx="8756">
                  <c:v>7.5561861219999855</c:v>
                </c:pt>
                <c:pt idx="8757">
                  <c:v>7.5043019099999855</c:v>
                </c:pt>
                <c:pt idx="8758">
                  <c:v>7.4512126890000134</c:v>
                </c:pt>
              </c:numCache>
            </c:numRef>
          </c:val>
        </c:ser>
        <c:axId val="11628544"/>
        <c:axId val="11630080"/>
      </c:barChart>
      <c:dateAx>
        <c:axId val="11628544"/>
        <c:scaling>
          <c:orientation val="minMax"/>
        </c:scaling>
        <c:axPos val="b"/>
        <c:numFmt formatCode="[$-409]mmmmm;@" sourceLinked="0"/>
        <c:tickLblPos val="nextTo"/>
        <c:txPr>
          <a:bodyPr/>
          <a:lstStyle/>
          <a:p>
            <a:pPr>
              <a:defRPr sz="600">
                <a:latin typeface="Times New Roman" pitchFamily="18" charset="0"/>
                <a:ea typeface="Segoe UI" pitchFamily="34" charset="0"/>
                <a:cs typeface="Times New Roman" pitchFamily="18" charset="0"/>
              </a:defRPr>
            </a:pPr>
            <a:endParaRPr lang="en-US"/>
          </a:p>
        </c:txPr>
        <c:crossAx val="11630080"/>
        <c:crosses val="autoZero"/>
        <c:auto val="1"/>
        <c:lblOffset val="100"/>
        <c:baseTimeUnit val="months"/>
      </c:dateAx>
      <c:valAx>
        <c:axId val="11630080"/>
        <c:scaling>
          <c:orientation val="minMax"/>
        </c:scaling>
        <c:axPos val="l"/>
        <c:majorGridlines/>
        <c:numFmt formatCode="General" sourceLinked="1"/>
        <c:tickLblPos val="nextTo"/>
        <c:txPr>
          <a:bodyPr/>
          <a:lstStyle/>
          <a:p>
            <a:pPr>
              <a:defRPr sz="600">
                <a:latin typeface="Times New Roman" pitchFamily="18" charset="0"/>
                <a:ea typeface="Segoe UI" pitchFamily="34" charset="0"/>
                <a:cs typeface="Times New Roman" pitchFamily="18" charset="0"/>
              </a:defRPr>
            </a:pPr>
            <a:endParaRPr lang="en-US"/>
          </a:p>
        </c:txPr>
        <c:crossAx val="11628544"/>
        <c:crosses val="autoZero"/>
        <c:crossBetween val="between"/>
        <c:majorUnit val="2"/>
      </c:valAx>
    </c:plotArea>
    <c:legend>
      <c:legendPos val="r"/>
      <c:layout>
        <c:manualLayout>
          <c:xMode val="edge"/>
          <c:yMode val="edge"/>
          <c:x val="0.64571728150081265"/>
          <c:y val="4.839216287735143E-2"/>
          <c:w val="0.33924174962392645"/>
          <c:h val="0.66974287001894683"/>
        </c:manualLayout>
      </c:layout>
      <c:txPr>
        <a:bodyPr/>
        <a:lstStyle/>
        <a:p>
          <a:pPr>
            <a:defRPr sz="600">
              <a:latin typeface="Times New Roman" pitchFamily="18" charset="0"/>
              <a:ea typeface="Segoe UI" pitchFamily="34" charset="0"/>
              <a:cs typeface="Times New Roman" pitchFamily="18" charset="0"/>
            </a:defRPr>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'shadow wall  south extera'!$B$1</c:f>
              <c:strCache>
                <c:ptCount val="1"/>
                <c:pt idx="0">
                  <c:v>BUILDING:Zone Mean Air Temperature [C]for south wall by extensive green wall</c:v>
                </c:pt>
              </c:strCache>
            </c:strRef>
          </c:tx>
          <c:cat>
            <c:numRef>
              <c:f>'shadow wall  south extera'!$A$2:$A$8761</c:f>
              <c:numCache>
                <c:formatCode>[$-409]m/d/yy\ h:mm\ AM/PM;@</c:formatCode>
                <c:ptCount val="8760"/>
                <c:pt idx="0">
                  <c:v>43101.041666666584</c:v>
                </c:pt>
                <c:pt idx="1">
                  <c:v>43101.083333333336</c:v>
                </c:pt>
                <c:pt idx="2">
                  <c:v>43101.125000057575</c:v>
                </c:pt>
                <c:pt idx="3">
                  <c:v>43101.166666782374</c:v>
                </c:pt>
                <c:pt idx="4">
                  <c:v>43101.208333506947</c:v>
                </c:pt>
                <c:pt idx="5">
                  <c:v>43101.250000231485</c:v>
                </c:pt>
                <c:pt idx="6">
                  <c:v>43101.291666954974</c:v>
                </c:pt>
                <c:pt idx="7">
                  <c:v>43101.333333680559</c:v>
                </c:pt>
                <c:pt idx="8">
                  <c:v>43101.375000405096</c:v>
                </c:pt>
                <c:pt idx="9">
                  <c:v>43101.416667129633</c:v>
                </c:pt>
                <c:pt idx="10">
                  <c:v>43101.458333854243</c:v>
                </c:pt>
                <c:pt idx="11">
                  <c:v>43101.500000578701</c:v>
                </c:pt>
                <c:pt idx="12">
                  <c:v>43101.541667303194</c:v>
                </c:pt>
                <c:pt idx="13">
                  <c:v>43101.583334027782</c:v>
                </c:pt>
                <c:pt idx="14">
                  <c:v>43101.625000752174</c:v>
                </c:pt>
                <c:pt idx="15">
                  <c:v>43101.666667476849</c:v>
                </c:pt>
                <c:pt idx="16">
                  <c:v>43101.708334201387</c:v>
                </c:pt>
                <c:pt idx="17">
                  <c:v>43101.750000925931</c:v>
                </c:pt>
                <c:pt idx="18">
                  <c:v>43101.791667649974</c:v>
                </c:pt>
                <c:pt idx="19">
                  <c:v>43101.833334375013</c:v>
                </c:pt>
                <c:pt idx="20">
                  <c:v>43101.875001099543</c:v>
                </c:pt>
                <c:pt idx="21">
                  <c:v>43101.916667824211</c:v>
                </c:pt>
                <c:pt idx="22">
                  <c:v>43101.958334549243</c:v>
                </c:pt>
                <c:pt idx="23">
                  <c:v>43102.000001273147</c:v>
                </c:pt>
                <c:pt idx="24">
                  <c:v>43102.041667997684</c:v>
                </c:pt>
                <c:pt idx="25">
                  <c:v>43102.083334722221</c:v>
                </c:pt>
                <c:pt idx="26">
                  <c:v>43102.125001446759</c:v>
                </c:pt>
                <c:pt idx="27">
                  <c:v>43102.166668171274</c:v>
                </c:pt>
                <c:pt idx="28">
                  <c:v>43102.208334895833</c:v>
                </c:pt>
                <c:pt idx="29">
                  <c:v>43102.25000162037</c:v>
                </c:pt>
                <c:pt idx="30">
                  <c:v>43102.291668344908</c:v>
                </c:pt>
                <c:pt idx="31">
                  <c:v>43102.333335069445</c:v>
                </c:pt>
                <c:pt idx="32">
                  <c:v>43102.375001793982</c:v>
                </c:pt>
                <c:pt idx="33">
                  <c:v>43102.416668518519</c:v>
                </c:pt>
                <c:pt idx="34">
                  <c:v>43102.458335244679</c:v>
                </c:pt>
                <c:pt idx="35">
                  <c:v>43102.500001967594</c:v>
                </c:pt>
                <c:pt idx="36">
                  <c:v>43102.541668692131</c:v>
                </c:pt>
                <c:pt idx="37">
                  <c:v>43102.583335416668</c:v>
                </c:pt>
                <c:pt idx="38">
                  <c:v>43102.625002141176</c:v>
                </c:pt>
                <c:pt idx="39">
                  <c:v>43102.666668865575</c:v>
                </c:pt>
                <c:pt idx="40">
                  <c:v>43102.70833559028</c:v>
                </c:pt>
                <c:pt idx="41">
                  <c:v>43102.750002314817</c:v>
                </c:pt>
                <c:pt idx="42">
                  <c:v>43102.791669038976</c:v>
                </c:pt>
                <c:pt idx="43">
                  <c:v>43102.833335763884</c:v>
                </c:pt>
                <c:pt idx="44">
                  <c:v>43102.875002488443</c:v>
                </c:pt>
                <c:pt idx="45">
                  <c:v>43102.916669213002</c:v>
                </c:pt>
                <c:pt idx="46">
                  <c:v>43102.958335937612</c:v>
                </c:pt>
                <c:pt idx="47">
                  <c:v>43103.000002662026</c:v>
                </c:pt>
                <c:pt idx="48">
                  <c:v>43103.041669386592</c:v>
                </c:pt>
                <c:pt idx="49">
                  <c:v>43103.083336111114</c:v>
                </c:pt>
                <c:pt idx="50">
                  <c:v>43103.125002834975</c:v>
                </c:pt>
                <c:pt idx="51">
                  <c:v>43103.166669560174</c:v>
                </c:pt>
                <c:pt idx="52">
                  <c:v>43103.208336284719</c:v>
                </c:pt>
                <c:pt idx="53">
                  <c:v>43103.250003009256</c:v>
                </c:pt>
                <c:pt idx="54">
                  <c:v>43103.291669732112</c:v>
                </c:pt>
                <c:pt idx="55">
                  <c:v>43103.333336458643</c:v>
                </c:pt>
                <c:pt idx="56">
                  <c:v>43103.375003182868</c:v>
                </c:pt>
                <c:pt idx="57">
                  <c:v>43103.416669907412</c:v>
                </c:pt>
                <c:pt idx="58">
                  <c:v>43103.458336631942</c:v>
                </c:pt>
                <c:pt idx="59">
                  <c:v>43103.500003356603</c:v>
                </c:pt>
                <c:pt idx="60">
                  <c:v>43103.541670080995</c:v>
                </c:pt>
                <c:pt idx="61">
                  <c:v>43103.583336805561</c:v>
                </c:pt>
                <c:pt idx="62">
                  <c:v>43103.625003529974</c:v>
                </c:pt>
                <c:pt idx="63">
                  <c:v>43103.666670254628</c:v>
                </c:pt>
                <c:pt idx="64">
                  <c:v>43103.708336979202</c:v>
                </c:pt>
                <c:pt idx="65">
                  <c:v>43103.750003703586</c:v>
                </c:pt>
                <c:pt idx="66">
                  <c:v>43103.791670428225</c:v>
                </c:pt>
                <c:pt idx="67">
                  <c:v>43103.833337152792</c:v>
                </c:pt>
                <c:pt idx="68">
                  <c:v>43103.875003877314</c:v>
                </c:pt>
                <c:pt idx="69">
                  <c:v>43103.916670601851</c:v>
                </c:pt>
                <c:pt idx="70">
                  <c:v>43103.958337328208</c:v>
                </c:pt>
                <c:pt idx="71">
                  <c:v>43104.000004050933</c:v>
                </c:pt>
                <c:pt idx="72">
                  <c:v>43104.041670775456</c:v>
                </c:pt>
                <c:pt idx="73">
                  <c:v>43104.0833375</c:v>
                </c:pt>
                <c:pt idx="74">
                  <c:v>43104.125004224537</c:v>
                </c:pt>
                <c:pt idx="75">
                  <c:v>43104.166670949082</c:v>
                </c:pt>
                <c:pt idx="76">
                  <c:v>43104.208337673605</c:v>
                </c:pt>
                <c:pt idx="77">
                  <c:v>43104.250004399211</c:v>
                </c:pt>
                <c:pt idx="78">
                  <c:v>43104.291671122584</c:v>
                </c:pt>
                <c:pt idx="79">
                  <c:v>43104.333337847223</c:v>
                </c:pt>
                <c:pt idx="80">
                  <c:v>43104.375004571724</c:v>
                </c:pt>
                <c:pt idx="81">
                  <c:v>43104.416671297695</c:v>
                </c:pt>
                <c:pt idx="82">
                  <c:v>43104.458338021213</c:v>
                </c:pt>
                <c:pt idx="83">
                  <c:v>43104.500004745372</c:v>
                </c:pt>
                <c:pt idx="84">
                  <c:v>43104.541671469909</c:v>
                </c:pt>
                <c:pt idx="85">
                  <c:v>43104.583338194643</c:v>
                </c:pt>
                <c:pt idx="86">
                  <c:v>43104.625004918984</c:v>
                </c:pt>
                <c:pt idx="87">
                  <c:v>43104.666671643521</c:v>
                </c:pt>
                <c:pt idx="88">
                  <c:v>43104.708338368211</c:v>
                </c:pt>
                <c:pt idx="89">
                  <c:v>43104.750005092603</c:v>
                </c:pt>
                <c:pt idx="90">
                  <c:v>43104.791671815736</c:v>
                </c:pt>
                <c:pt idx="91">
                  <c:v>43104.83333854167</c:v>
                </c:pt>
                <c:pt idx="92">
                  <c:v>43104.875005266207</c:v>
                </c:pt>
                <c:pt idx="93">
                  <c:v>43104.916671991043</c:v>
                </c:pt>
                <c:pt idx="94">
                  <c:v>43104.958338715282</c:v>
                </c:pt>
                <c:pt idx="95">
                  <c:v>43105.000005439812</c:v>
                </c:pt>
                <c:pt idx="96">
                  <c:v>43105.041672164334</c:v>
                </c:pt>
                <c:pt idx="97">
                  <c:v>43105.083338888893</c:v>
                </c:pt>
                <c:pt idx="98">
                  <c:v>43105.125005611924</c:v>
                </c:pt>
                <c:pt idx="99">
                  <c:v>43105.16667233796</c:v>
                </c:pt>
                <c:pt idx="100">
                  <c:v>43105.208339062498</c:v>
                </c:pt>
                <c:pt idx="101">
                  <c:v>43105.250005787035</c:v>
                </c:pt>
                <c:pt idx="102">
                  <c:v>43105.291672509673</c:v>
                </c:pt>
                <c:pt idx="103">
                  <c:v>43105.333339236211</c:v>
                </c:pt>
                <c:pt idx="104">
                  <c:v>43105.375005960625</c:v>
                </c:pt>
                <c:pt idx="105">
                  <c:v>43105.416672685191</c:v>
                </c:pt>
                <c:pt idx="106">
                  <c:v>43105.458339411118</c:v>
                </c:pt>
                <c:pt idx="107">
                  <c:v>43105.500006134258</c:v>
                </c:pt>
                <c:pt idx="108">
                  <c:v>43105.541672858795</c:v>
                </c:pt>
                <c:pt idx="109">
                  <c:v>43105.583339583325</c:v>
                </c:pt>
                <c:pt idx="110">
                  <c:v>43105.62500630787</c:v>
                </c:pt>
                <c:pt idx="111">
                  <c:v>43105.666673032407</c:v>
                </c:pt>
                <c:pt idx="112">
                  <c:v>43105.708339757002</c:v>
                </c:pt>
                <c:pt idx="113">
                  <c:v>43105.750006481481</c:v>
                </c:pt>
                <c:pt idx="114">
                  <c:v>43105.791673206004</c:v>
                </c:pt>
                <c:pt idx="115">
                  <c:v>43105.833339930563</c:v>
                </c:pt>
                <c:pt idx="116">
                  <c:v>43105.875006655086</c:v>
                </c:pt>
                <c:pt idx="117">
                  <c:v>43105.916673380212</c:v>
                </c:pt>
                <c:pt idx="118">
                  <c:v>43105.958340104211</c:v>
                </c:pt>
                <c:pt idx="119">
                  <c:v>43106.000006828712</c:v>
                </c:pt>
                <c:pt idx="120">
                  <c:v>43106.041673553184</c:v>
                </c:pt>
                <c:pt idx="121">
                  <c:v>43106.083340277779</c:v>
                </c:pt>
                <c:pt idx="122">
                  <c:v>43106.125007002185</c:v>
                </c:pt>
                <c:pt idx="123">
                  <c:v>43106.166673726853</c:v>
                </c:pt>
                <c:pt idx="124">
                  <c:v>43106.208340451376</c:v>
                </c:pt>
                <c:pt idx="125">
                  <c:v>43106.250007175942</c:v>
                </c:pt>
                <c:pt idx="126">
                  <c:v>43106.291673900174</c:v>
                </c:pt>
                <c:pt idx="127">
                  <c:v>43106.333340624995</c:v>
                </c:pt>
                <c:pt idx="128">
                  <c:v>43106.375007349612</c:v>
                </c:pt>
                <c:pt idx="129">
                  <c:v>43106.416674075212</c:v>
                </c:pt>
                <c:pt idx="130">
                  <c:v>43106.458340798643</c:v>
                </c:pt>
                <c:pt idx="131">
                  <c:v>43106.500007523151</c:v>
                </c:pt>
                <c:pt idx="132">
                  <c:v>43106.541674247688</c:v>
                </c:pt>
                <c:pt idx="133">
                  <c:v>43106.583340972225</c:v>
                </c:pt>
                <c:pt idx="134">
                  <c:v>43106.625007696755</c:v>
                </c:pt>
                <c:pt idx="135">
                  <c:v>43106.6666744213</c:v>
                </c:pt>
                <c:pt idx="136">
                  <c:v>43106.70834114583</c:v>
                </c:pt>
                <c:pt idx="137">
                  <c:v>43106.750007870367</c:v>
                </c:pt>
                <c:pt idx="138">
                  <c:v>43106.791674594904</c:v>
                </c:pt>
                <c:pt idx="139">
                  <c:v>43106.833341319434</c:v>
                </c:pt>
                <c:pt idx="140">
                  <c:v>43106.875008043993</c:v>
                </c:pt>
                <c:pt idx="141">
                  <c:v>43106.916674768603</c:v>
                </c:pt>
                <c:pt idx="142">
                  <c:v>43106.958341493213</c:v>
                </c:pt>
                <c:pt idx="143">
                  <c:v>43107.00000821759</c:v>
                </c:pt>
                <c:pt idx="144">
                  <c:v>43107.041674942142</c:v>
                </c:pt>
                <c:pt idx="145">
                  <c:v>43107.083341666585</c:v>
                </c:pt>
                <c:pt idx="146">
                  <c:v>43107.125008391195</c:v>
                </c:pt>
                <c:pt idx="147">
                  <c:v>43107.166675115725</c:v>
                </c:pt>
                <c:pt idx="148">
                  <c:v>43107.208341840276</c:v>
                </c:pt>
                <c:pt idx="149">
                  <c:v>43107.250008564806</c:v>
                </c:pt>
                <c:pt idx="150">
                  <c:v>43107.291675289176</c:v>
                </c:pt>
                <c:pt idx="151">
                  <c:v>43107.333342013575</c:v>
                </c:pt>
                <c:pt idx="152">
                  <c:v>43107.375008738432</c:v>
                </c:pt>
                <c:pt idx="153">
                  <c:v>43107.416675463013</c:v>
                </c:pt>
                <c:pt idx="154">
                  <c:v>43107.458342187543</c:v>
                </c:pt>
                <c:pt idx="155">
                  <c:v>43107.500008912037</c:v>
                </c:pt>
                <c:pt idx="156">
                  <c:v>43107.541675636581</c:v>
                </c:pt>
                <c:pt idx="157">
                  <c:v>43107.583342361104</c:v>
                </c:pt>
                <c:pt idx="158">
                  <c:v>43107.625009085576</c:v>
                </c:pt>
                <c:pt idx="159">
                  <c:v>43107.666675810186</c:v>
                </c:pt>
                <c:pt idx="160">
                  <c:v>43107.708342534585</c:v>
                </c:pt>
                <c:pt idx="161">
                  <c:v>43107.75000925926</c:v>
                </c:pt>
                <c:pt idx="162">
                  <c:v>43107.791675982975</c:v>
                </c:pt>
                <c:pt idx="163">
                  <c:v>43107.833342708334</c:v>
                </c:pt>
                <c:pt idx="164">
                  <c:v>43107.875009432893</c:v>
                </c:pt>
                <c:pt idx="165">
                  <c:v>43107.916676157613</c:v>
                </c:pt>
                <c:pt idx="166">
                  <c:v>43107.958342881946</c:v>
                </c:pt>
                <c:pt idx="167">
                  <c:v>43108.000009606483</c:v>
                </c:pt>
                <c:pt idx="168">
                  <c:v>43108.04167633102</c:v>
                </c:pt>
                <c:pt idx="169">
                  <c:v>43108.083343055558</c:v>
                </c:pt>
                <c:pt idx="170">
                  <c:v>43108.125009779986</c:v>
                </c:pt>
                <c:pt idx="171">
                  <c:v>43108.166676504625</c:v>
                </c:pt>
                <c:pt idx="172">
                  <c:v>43108.208343229169</c:v>
                </c:pt>
                <c:pt idx="173">
                  <c:v>43108.250009953706</c:v>
                </c:pt>
                <c:pt idx="174">
                  <c:v>43108.291676678185</c:v>
                </c:pt>
                <c:pt idx="175">
                  <c:v>43108.333343402781</c:v>
                </c:pt>
                <c:pt idx="176">
                  <c:v>43108.375010127318</c:v>
                </c:pt>
                <c:pt idx="177">
                  <c:v>43108.416676851863</c:v>
                </c:pt>
                <c:pt idx="178">
                  <c:v>43108.458343576393</c:v>
                </c:pt>
                <c:pt idx="179">
                  <c:v>43108.500010301002</c:v>
                </c:pt>
                <c:pt idx="180">
                  <c:v>43108.54167702546</c:v>
                </c:pt>
                <c:pt idx="181">
                  <c:v>43108.583343749997</c:v>
                </c:pt>
                <c:pt idx="182">
                  <c:v>43108.625010474541</c:v>
                </c:pt>
                <c:pt idx="183">
                  <c:v>43108.666677199093</c:v>
                </c:pt>
                <c:pt idx="184">
                  <c:v>43108.708343923594</c:v>
                </c:pt>
                <c:pt idx="185">
                  <c:v>43108.750010648211</c:v>
                </c:pt>
                <c:pt idx="186">
                  <c:v>43108.791677372676</c:v>
                </c:pt>
                <c:pt idx="187">
                  <c:v>43108.83334409722</c:v>
                </c:pt>
                <c:pt idx="188">
                  <c:v>43108.875010821757</c:v>
                </c:pt>
                <c:pt idx="189">
                  <c:v>43108.916677547211</c:v>
                </c:pt>
                <c:pt idx="190">
                  <c:v>43108.958344271043</c:v>
                </c:pt>
                <c:pt idx="191">
                  <c:v>43109.000010995369</c:v>
                </c:pt>
                <c:pt idx="192">
                  <c:v>43109.041677719906</c:v>
                </c:pt>
                <c:pt idx="193">
                  <c:v>43109.083344444443</c:v>
                </c:pt>
                <c:pt idx="194">
                  <c:v>43109.125011168981</c:v>
                </c:pt>
                <c:pt idx="195">
                  <c:v>43109.166677893518</c:v>
                </c:pt>
                <c:pt idx="196">
                  <c:v>43109.208344618055</c:v>
                </c:pt>
                <c:pt idx="197">
                  <c:v>43109.250011342643</c:v>
                </c:pt>
                <c:pt idx="198">
                  <c:v>43109.291678066984</c:v>
                </c:pt>
                <c:pt idx="199">
                  <c:v>43109.333344791594</c:v>
                </c:pt>
                <c:pt idx="200">
                  <c:v>43109.375011516204</c:v>
                </c:pt>
                <c:pt idx="201">
                  <c:v>43109.416678241243</c:v>
                </c:pt>
                <c:pt idx="202">
                  <c:v>43109.458344965278</c:v>
                </c:pt>
                <c:pt idx="203">
                  <c:v>43109.500011689815</c:v>
                </c:pt>
                <c:pt idx="204">
                  <c:v>43109.541678414353</c:v>
                </c:pt>
                <c:pt idx="205">
                  <c:v>43109.58334513889</c:v>
                </c:pt>
                <c:pt idx="206">
                  <c:v>43109.625011862976</c:v>
                </c:pt>
                <c:pt idx="207">
                  <c:v>43109.666678587964</c:v>
                </c:pt>
                <c:pt idx="208">
                  <c:v>43109.708345312501</c:v>
                </c:pt>
                <c:pt idx="209">
                  <c:v>43109.750012037039</c:v>
                </c:pt>
                <c:pt idx="210">
                  <c:v>43109.791678760077</c:v>
                </c:pt>
                <c:pt idx="211">
                  <c:v>43109.833345486113</c:v>
                </c:pt>
                <c:pt idx="212">
                  <c:v>43109.87501221065</c:v>
                </c:pt>
                <c:pt idx="213">
                  <c:v>43109.916678935202</c:v>
                </c:pt>
                <c:pt idx="214">
                  <c:v>43109.958345659732</c:v>
                </c:pt>
                <c:pt idx="215">
                  <c:v>43110.000012384262</c:v>
                </c:pt>
                <c:pt idx="216">
                  <c:v>43110.041679108799</c:v>
                </c:pt>
                <c:pt idx="217">
                  <c:v>43110.083345833184</c:v>
                </c:pt>
                <c:pt idx="218">
                  <c:v>43110.125012557874</c:v>
                </c:pt>
                <c:pt idx="219">
                  <c:v>43110.166679282411</c:v>
                </c:pt>
                <c:pt idx="220">
                  <c:v>43110.208346006948</c:v>
                </c:pt>
                <c:pt idx="221">
                  <c:v>43110.250012731478</c:v>
                </c:pt>
                <c:pt idx="222">
                  <c:v>43110.291679456015</c:v>
                </c:pt>
                <c:pt idx="223">
                  <c:v>43110.333346180552</c:v>
                </c:pt>
                <c:pt idx="224">
                  <c:v>43110.37501290509</c:v>
                </c:pt>
                <c:pt idx="225">
                  <c:v>43110.416679629641</c:v>
                </c:pt>
                <c:pt idx="226">
                  <c:v>43110.458346355212</c:v>
                </c:pt>
                <c:pt idx="227">
                  <c:v>43110.500013079043</c:v>
                </c:pt>
                <c:pt idx="228">
                  <c:v>43110.541679803224</c:v>
                </c:pt>
                <c:pt idx="229">
                  <c:v>43110.583346527776</c:v>
                </c:pt>
                <c:pt idx="230">
                  <c:v>43110.625013252306</c:v>
                </c:pt>
                <c:pt idx="231">
                  <c:v>43110.666679977003</c:v>
                </c:pt>
                <c:pt idx="232">
                  <c:v>43110.708346701176</c:v>
                </c:pt>
                <c:pt idx="233">
                  <c:v>43110.750013427212</c:v>
                </c:pt>
                <c:pt idx="234">
                  <c:v>43110.791680149974</c:v>
                </c:pt>
                <c:pt idx="235">
                  <c:v>43110.833346874999</c:v>
                </c:pt>
                <c:pt idx="236">
                  <c:v>43110.875013599543</c:v>
                </c:pt>
                <c:pt idx="237">
                  <c:v>43110.916680324211</c:v>
                </c:pt>
                <c:pt idx="238">
                  <c:v>43110.958347049243</c:v>
                </c:pt>
                <c:pt idx="239">
                  <c:v>43111.000013773148</c:v>
                </c:pt>
                <c:pt idx="240">
                  <c:v>43111.041680497685</c:v>
                </c:pt>
                <c:pt idx="241">
                  <c:v>43111.083347222222</c:v>
                </c:pt>
                <c:pt idx="242">
                  <c:v>43111.125013946759</c:v>
                </c:pt>
                <c:pt idx="243">
                  <c:v>43111.166680670984</c:v>
                </c:pt>
                <c:pt idx="244">
                  <c:v>43111.208347395841</c:v>
                </c:pt>
                <c:pt idx="245">
                  <c:v>43111.250014120393</c:v>
                </c:pt>
                <c:pt idx="246">
                  <c:v>43111.291680843555</c:v>
                </c:pt>
                <c:pt idx="247">
                  <c:v>43111.333347569176</c:v>
                </c:pt>
                <c:pt idx="248">
                  <c:v>43111.375014295212</c:v>
                </c:pt>
                <c:pt idx="249">
                  <c:v>43111.416681018542</c:v>
                </c:pt>
                <c:pt idx="250">
                  <c:v>43111.458347743093</c:v>
                </c:pt>
                <c:pt idx="251">
                  <c:v>43111.500014467601</c:v>
                </c:pt>
                <c:pt idx="252">
                  <c:v>43111.541681192131</c:v>
                </c:pt>
                <c:pt idx="253">
                  <c:v>43111.583347916654</c:v>
                </c:pt>
                <c:pt idx="254">
                  <c:v>43111.625014641184</c:v>
                </c:pt>
                <c:pt idx="255">
                  <c:v>43111.666681365576</c:v>
                </c:pt>
                <c:pt idx="256">
                  <c:v>43111.70834809028</c:v>
                </c:pt>
                <c:pt idx="257">
                  <c:v>43111.750014814817</c:v>
                </c:pt>
                <c:pt idx="258">
                  <c:v>43111.791681537376</c:v>
                </c:pt>
                <c:pt idx="259">
                  <c:v>43111.833348263885</c:v>
                </c:pt>
                <c:pt idx="260">
                  <c:v>43111.875014988611</c:v>
                </c:pt>
                <c:pt idx="261">
                  <c:v>43111.916681712966</c:v>
                </c:pt>
                <c:pt idx="262">
                  <c:v>43111.958348437613</c:v>
                </c:pt>
                <c:pt idx="263">
                  <c:v>43112.000015162041</c:v>
                </c:pt>
                <c:pt idx="264">
                  <c:v>43112.041681886571</c:v>
                </c:pt>
                <c:pt idx="265">
                  <c:v>43112.083348610984</c:v>
                </c:pt>
                <c:pt idx="266">
                  <c:v>43112.125015335594</c:v>
                </c:pt>
                <c:pt idx="267">
                  <c:v>43112.166682060175</c:v>
                </c:pt>
                <c:pt idx="268">
                  <c:v>43112.208348784705</c:v>
                </c:pt>
                <c:pt idx="269">
                  <c:v>43112.250015509257</c:v>
                </c:pt>
                <c:pt idx="270">
                  <c:v>43112.291682232149</c:v>
                </c:pt>
                <c:pt idx="271">
                  <c:v>43112.333348958331</c:v>
                </c:pt>
                <c:pt idx="272">
                  <c:v>43112.375015682868</c:v>
                </c:pt>
                <c:pt idx="273">
                  <c:v>43112.416682407413</c:v>
                </c:pt>
                <c:pt idx="274">
                  <c:v>43112.458349131943</c:v>
                </c:pt>
                <c:pt idx="275">
                  <c:v>43112.500015856611</c:v>
                </c:pt>
                <c:pt idx="276">
                  <c:v>43112.541682579984</c:v>
                </c:pt>
                <c:pt idx="277">
                  <c:v>43112.583349305562</c:v>
                </c:pt>
                <c:pt idx="278">
                  <c:v>43112.625016030084</c:v>
                </c:pt>
                <c:pt idx="279">
                  <c:v>43112.666682754585</c:v>
                </c:pt>
                <c:pt idx="280">
                  <c:v>43112.708349479202</c:v>
                </c:pt>
                <c:pt idx="281">
                  <c:v>43112.750016203703</c:v>
                </c:pt>
                <c:pt idx="282">
                  <c:v>43112.791682928175</c:v>
                </c:pt>
                <c:pt idx="283">
                  <c:v>43112.833349652778</c:v>
                </c:pt>
                <c:pt idx="284">
                  <c:v>43112.875016377613</c:v>
                </c:pt>
                <c:pt idx="285">
                  <c:v>43112.916683101852</c:v>
                </c:pt>
                <c:pt idx="286">
                  <c:v>43112.958349827211</c:v>
                </c:pt>
                <c:pt idx="287">
                  <c:v>43113.000016550941</c:v>
                </c:pt>
                <c:pt idx="288">
                  <c:v>43113.041683275464</c:v>
                </c:pt>
                <c:pt idx="289">
                  <c:v>43113.083350000001</c:v>
                </c:pt>
                <c:pt idx="290">
                  <c:v>43113.125016724538</c:v>
                </c:pt>
                <c:pt idx="291">
                  <c:v>43113.166683449082</c:v>
                </c:pt>
                <c:pt idx="292">
                  <c:v>43113.208350173605</c:v>
                </c:pt>
                <c:pt idx="293">
                  <c:v>43113.250016899212</c:v>
                </c:pt>
                <c:pt idx="294">
                  <c:v>43113.291683620839</c:v>
                </c:pt>
                <c:pt idx="295">
                  <c:v>43113.333350347231</c:v>
                </c:pt>
                <c:pt idx="296">
                  <c:v>43113.375017071761</c:v>
                </c:pt>
                <c:pt idx="297">
                  <c:v>43113.416683796298</c:v>
                </c:pt>
                <c:pt idx="298">
                  <c:v>43113.458350520843</c:v>
                </c:pt>
                <c:pt idx="299">
                  <c:v>43113.500017245613</c:v>
                </c:pt>
                <c:pt idx="300">
                  <c:v>43113.541683969874</c:v>
                </c:pt>
                <c:pt idx="301">
                  <c:v>43113.583350694447</c:v>
                </c:pt>
                <c:pt idx="302">
                  <c:v>43113.625017418992</c:v>
                </c:pt>
                <c:pt idx="303">
                  <c:v>43113.666684143522</c:v>
                </c:pt>
                <c:pt idx="304">
                  <c:v>43113.708350868059</c:v>
                </c:pt>
                <c:pt idx="305">
                  <c:v>43113.750017592603</c:v>
                </c:pt>
                <c:pt idx="306">
                  <c:v>43113.791684315838</c:v>
                </c:pt>
                <c:pt idx="307">
                  <c:v>43113.833351041656</c:v>
                </c:pt>
                <c:pt idx="308">
                  <c:v>43113.8750177662</c:v>
                </c:pt>
                <c:pt idx="309">
                  <c:v>43113.916684491043</c:v>
                </c:pt>
                <c:pt idx="310">
                  <c:v>43113.958351215282</c:v>
                </c:pt>
                <c:pt idx="311">
                  <c:v>43114.000017939812</c:v>
                </c:pt>
                <c:pt idx="312">
                  <c:v>43114.041684664175</c:v>
                </c:pt>
                <c:pt idx="313">
                  <c:v>43114.083351389003</c:v>
                </c:pt>
                <c:pt idx="314">
                  <c:v>43114.125018113424</c:v>
                </c:pt>
                <c:pt idx="315">
                  <c:v>43114.166684837954</c:v>
                </c:pt>
                <c:pt idx="316">
                  <c:v>43114.208351562484</c:v>
                </c:pt>
                <c:pt idx="317">
                  <c:v>43114.250018287043</c:v>
                </c:pt>
                <c:pt idx="318">
                  <c:v>43114.291685009754</c:v>
                </c:pt>
                <c:pt idx="319">
                  <c:v>43114.33335173611</c:v>
                </c:pt>
                <c:pt idx="320">
                  <c:v>43114.375018460647</c:v>
                </c:pt>
                <c:pt idx="321">
                  <c:v>43114.416685185191</c:v>
                </c:pt>
                <c:pt idx="322">
                  <c:v>43114.458351909743</c:v>
                </c:pt>
                <c:pt idx="323">
                  <c:v>43114.500018634259</c:v>
                </c:pt>
                <c:pt idx="324">
                  <c:v>43114.541685358796</c:v>
                </c:pt>
                <c:pt idx="325">
                  <c:v>43114.583352083326</c:v>
                </c:pt>
                <c:pt idx="326">
                  <c:v>43114.62501880787</c:v>
                </c:pt>
                <c:pt idx="327">
                  <c:v>43114.666685532175</c:v>
                </c:pt>
                <c:pt idx="328">
                  <c:v>43114.708352257003</c:v>
                </c:pt>
                <c:pt idx="329">
                  <c:v>43114.750018981482</c:v>
                </c:pt>
                <c:pt idx="330">
                  <c:v>43114.791685704324</c:v>
                </c:pt>
                <c:pt idx="331">
                  <c:v>43114.833352430593</c:v>
                </c:pt>
                <c:pt idx="332">
                  <c:v>43114.875019155093</c:v>
                </c:pt>
                <c:pt idx="333">
                  <c:v>43114.916685879631</c:v>
                </c:pt>
                <c:pt idx="334">
                  <c:v>43114.958352604212</c:v>
                </c:pt>
                <c:pt idx="335">
                  <c:v>43115.000019330015</c:v>
                </c:pt>
                <c:pt idx="336">
                  <c:v>43115.041686053184</c:v>
                </c:pt>
                <c:pt idx="337">
                  <c:v>43115.08335277778</c:v>
                </c:pt>
                <c:pt idx="338">
                  <c:v>43115.125019502186</c:v>
                </c:pt>
                <c:pt idx="339">
                  <c:v>43115.166686226861</c:v>
                </c:pt>
                <c:pt idx="340">
                  <c:v>43115.208352951384</c:v>
                </c:pt>
                <c:pt idx="341">
                  <c:v>43115.250019675943</c:v>
                </c:pt>
                <c:pt idx="342">
                  <c:v>43115.291686400175</c:v>
                </c:pt>
                <c:pt idx="343">
                  <c:v>43115.333353125003</c:v>
                </c:pt>
                <c:pt idx="344">
                  <c:v>43115.375019849613</c:v>
                </c:pt>
                <c:pt idx="345">
                  <c:v>43115.416686574092</c:v>
                </c:pt>
                <c:pt idx="346">
                  <c:v>43115.458353300288</c:v>
                </c:pt>
                <c:pt idx="347">
                  <c:v>43115.500020023152</c:v>
                </c:pt>
                <c:pt idx="348">
                  <c:v>43115.541686747674</c:v>
                </c:pt>
                <c:pt idx="349">
                  <c:v>43115.583353472219</c:v>
                </c:pt>
                <c:pt idx="350">
                  <c:v>43115.625020196756</c:v>
                </c:pt>
                <c:pt idx="351">
                  <c:v>43115.666686921184</c:v>
                </c:pt>
                <c:pt idx="352">
                  <c:v>43115.70835364583</c:v>
                </c:pt>
                <c:pt idx="353">
                  <c:v>43115.750020370368</c:v>
                </c:pt>
                <c:pt idx="354">
                  <c:v>43115.791687094905</c:v>
                </c:pt>
                <c:pt idx="355">
                  <c:v>43115.833353819435</c:v>
                </c:pt>
                <c:pt idx="356">
                  <c:v>43115.875020543979</c:v>
                </c:pt>
                <c:pt idx="357">
                  <c:v>43115.916687268611</c:v>
                </c:pt>
                <c:pt idx="358">
                  <c:v>43115.958353993243</c:v>
                </c:pt>
                <c:pt idx="359">
                  <c:v>43116.000020717584</c:v>
                </c:pt>
                <c:pt idx="360">
                  <c:v>43116.041687442143</c:v>
                </c:pt>
                <c:pt idx="361">
                  <c:v>43116.083354166665</c:v>
                </c:pt>
                <c:pt idx="362">
                  <c:v>43116.125020890984</c:v>
                </c:pt>
                <c:pt idx="363">
                  <c:v>43116.166687614976</c:v>
                </c:pt>
                <c:pt idx="364">
                  <c:v>43116.208354340291</c:v>
                </c:pt>
                <c:pt idx="365">
                  <c:v>43116.250021064814</c:v>
                </c:pt>
                <c:pt idx="366">
                  <c:v>43116.291687787998</c:v>
                </c:pt>
                <c:pt idx="367">
                  <c:v>43116.333354513874</c:v>
                </c:pt>
                <c:pt idx="368">
                  <c:v>43116.375021238433</c:v>
                </c:pt>
                <c:pt idx="369">
                  <c:v>43116.416687962963</c:v>
                </c:pt>
                <c:pt idx="370">
                  <c:v>43116.458354687602</c:v>
                </c:pt>
                <c:pt idx="371">
                  <c:v>43116.500021412037</c:v>
                </c:pt>
                <c:pt idx="372">
                  <c:v>43116.541688136582</c:v>
                </c:pt>
                <c:pt idx="373">
                  <c:v>43116.583354861104</c:v>
                </c:pt>
                <c:pt idx="374">
                  <c:v>43116.625021584143</c:v>
                </c:pt>
                <c:pt idx="375">
                  <c:v>43116.666688310186</c:v>
                </c:pt>
                <c:pt idx="376">
                  <c:v>43116.708355034723</c:v>
                </c:pt>
                <c:pt idx="377">
                  <c:v>43116.750021759224</c:v>
                </c:pt>
                <c:pt idx="378">
                  <c:v>43116.791688482976</c:v>
                </c:pt>
                <c:pt idx="379">
                  <c:v>43116.833355208342</c:v>
                </c:pt>
                <c:pt idx="380">
                  <c:v>43116.875021932872</c:v>
                </c:pt>
                <c:pt idx="381">
                  <c:v>43116.916688657409</c:v>
                </c:pt>
                <c:pt idx="382">
                  <c:v>43116.958355383213</c:v>
                </c:pt>
                <c:pt idx="383">
                  <c:v>43117.000022106491</c:v>
                </c:pt>
                <c:pt idx="384">
                  <c:v>43117.041688830985</c:v>
                </c:pt>
                <c:pt idx="385">
                  <c:v>43117.083355555558</c:v>
                </c:pt>
                <c:pt idx="386">
                  <c:v>43117.125022280074</c:v>
                </c:pt>
                <c:pt idx="387">
                  <c:v>43117.166689004625</c:v>
                </c:pt>
                <c:pt idx="388">
                  <c:v>43117.208355729192</c:v>
                </c:pt>
                <c:pt idx="389">
                  <c:v>43117.250022453707</c:v>
                </c:pt>
                <c:pt idx="390">
                  <c:v>43117.291689178186</c:v>
                </c:pt>
                <c:pt idx="391">
                  <c:v>43117.333355902781</c:v>
                </c:pt>
                <c:pt idx="392">
                  <c:v>43117.375022627304</c:v>
                </c:pt>
                <c:pt idx="393">
                  <c:v>43117.416689351849</c:v>
                </c:pt>
                <c:pt idx="394">
                  <c:v>43117.458356077826</c:v>
                </c:pt>
                <c:pt idx="395">
                  <c:v>43117.500022800923</c:v>
                </c:pt>
                <c:pt idx="396">
                  <c:v>43117.541689525424</c:v>
                </c:pt>
                <c:pt idx="397">
                  <c:v>43117.583356250012</c:v>
                </c:pt>
                <c:pt idx="398">
                  <c:v>43117.625022974535</c:v>
                </c:pt>
                <c:pt idx="399">
                  <c:v>43117.666689699072</c:v>
                </c:pt>
                <c:pt idx="400">
                  <c:v>43117.708356423609</c:v>
                </c:pt>
                <c:pt idx="401">
                  <c:v>43117.750023148212</c:v>
                </c:pt>
                <c:pt idx="402">
                  <c:v>43117.791689872574</c:v>
                </c:pt>
                <c:pt idx="403">
                  <c:v>43117.833356597221</c:v>
                </c:pt>
                <c:pt idx="404">
                  <c:v>43117.875023321758</c:v>
                </c:pt>
                <c:pt idx="405">
                  <c:v>43117.916690047212</c:v>
                </c:pt>
                <c:pt idx="406">
                  <c:v>43117.958356771043</c:v>
                </c:pt>
                <c:pt idx="407">
                  <c:v>43118.000023495391</c:v>
                </c:pt>
                <c:pt idx="408">
                  <c:v>43118.041690219907</c:v>
                </c:pt>
                <c:pt idx="409">
                  <c:v>43118.083356944611</c:v>
                </c:pt>
                <c:pt idx="410">
                  <c:v>43118.125023668974</c:v>
                </c:pt>
                <c:pt idx="411">
                  <c:v>43118.166690393518</c:v>
                </c:pt>
                <c:pt idx="412">
                  <c:v>43118.208357118063</c:v>
                </c:pt>
                <c:pt idx="413">
                  <c:v>43118.250023842593</c:v>
                </c:pt>
                <c:pt idx="414">
                  <c:v>43118.291690565246</c:v>
                </c:pt>
                <c:pt idx="415">
                  <c:v>43118.333357291667</c:v>
                </c:pt>
                <c:pt idx="416">
                  <c:v>43118.375024016204</c:v>
                </c:pt>
                <c:pt idx="417">
                  <c:v>43118.416690740742</c:v>
                </c:pt>
                <c:pt idx="418">
                  <c:v>43118.458357465293</c:v>
                </c:pt>
                <c:pt idx="419">
                  <c:v>43118.500024189816</c:v>
                </c:pt>
                <c:pt idx="420">
                  <c:v>43118.541690914324</c:v>
                </c:pt>
                <c:pt idx="421">
                  <c:v>43118.58335763889</c:v>
                </c:pt>
                <c:pt idx="422">
                  <c:v>43118.625024362984</c:v>
                </c:pt>
                <c:pt idx="423">
                  <c:v>43118.666691087965</c:v>
                </c:pt>
                <c:pt idx="424">
                  <c:v>43118.708357812502</c:v>
                </c:pt>
                <c:pt idx="425">
                  <c:v>43118.750024537025</c:v>
                </c:pt>
                <c:pt idx="426">
                  <c:v>43118.791691260114</c:v>
                </c:pt>
                <c:pt idx="427">
                  <c:v>43118.833357986143</c:v>
                </c:pt>
                <c:pt idx="428">
                  <c:v>43118.875024710585</c:v>
                </c:pt>
                <c:pt idx="429">
                  <c:v>43118.916691435203</c:v>
                </c:pt>
                <c:pt idx="430">
                  <c:v>43118.958358160213</c:v>
                </c:pt>
                <c:pt idx="431">
                  <c:v>43119.000024884255</c:v>
                </c:pt>
                <c:pt idx="432">
                  <c:v>43119.0416916088</c:v>
                </c:pt>
                <c:pt idx="433">
                  <c:v>43119.083358333337</c:v>
                </c:pt>
                <c:pt idx="434">
                  <c:v>43119.125025057576</c:v>
                </c:pt>
                <c:pt idx="435">
                  <c:v>43119.166691782404</c:v>
                </c:pt>
                <c:pt idx="436">
                  <c:v>43119.208358506941</c:v>
                </c:pt>
                <c:pt idx="437">
                  <c:v>43119.250025231479</c:v>
                </c:pt>
                <c:pt idx="438">
                  <c:v>43119.291691954975</c:v>
                </c:pt>
                <c:pt idx="439">
                  <c:v>43119.333358680553</c:v>
                </c:pt>
                <c:pt idx="440">
                  <c:v>43119.37502540509</c:v>
                </c:pt>
                <c:pt idx="441">
                  <c:v>43119.416692129642</c:v>
                </c:pt>
                <c:pt idx="442">
                  <c:v>43119.458358855212</c:v>
                </c:pt>
                <c:pt idx="443">
                  <c:v>43119.500025578702</c:v>
                </c:pt>
                <c:pt idx="444">
                  <c:v>43119.541692303224</c:v>
                </c:pt>
                <c:pt idx="445">
                  <c:v>43119.583359027783</c:v>
                </c:pt>
                <c:pt idx="446">
                  <c:v>43119.625025752175</c:v>
                </c:pt>
                <c:pt idx="447">
                  <c:v>43119.666692477003</c:v>
                </c:pt>
                <c:pt idx="448">
                  <c:v>43119.708359201388</c:v>
                </c:pt>
                <c:pt idx="449">
                  <c:v>43119.750025925932</c:v>
                </c:pt>
                <c:pt idx="450">
                  <c:v>43119.791692649975</c:v>
                </c:pt>
                <c:pt idx="451">
                  <c:v>43119.833359375043</c:v>
                </c:pt>
                <c:pt idx="452">
                  <c:v>43119.875026099602</c:v>
                </c:pt>
                <c:pt idx="453">
                  <c:v>43119.916692824212</c:v>
                </c:pt>
                <c:pt idx="454">
                  <c:v>43119.958359549935</c:v>
                </c:pt>
                <c:pt idx="455">
                  <c:v>43120.000026273148</c:v>
                </c:pt>
                <c:pt idx="456">
                  <c:v>43120.041692997685</c:v>
                </c:pt>
                <c:pt idx="457">
                  <c:v>43120.083359722223</c:v>
                </c:pt>
                <c:pt idx="458">
                  <c:v>43120.12502644676</c:v>
                </c:pt>
                <c:pt idx="459">
                  <c:v>43120.166693171275</c:v>
                </c:pt>
                <c:pt idx="460">
                  <c:v>43120.208359895842</c:v>
                </c:pt>
                <c:pt idx="461">
                  <c:v>43120.250026620372</c:v>
                </c:pt>
                <c:pt idx="462">
                  <c:v>43120.291693344909</c:v>
                </c:pt>
                <c:pt idx="463">
                  <c:v>43120.333360069424</c:v>
                </c:pt>
                <c:pt idx="464">
                  <c:v>43120.375026793983</c:v>
                </c:pt>
                <c:pt idx="465">
                  <c:v>43120.416693518542</c:v>
                </c:pt>
                <c:pt idx="466">
                  <c:v>43120.458360243203</c:v>
                </c:pt>
                <c:pt idx="467">
                  <c:v>43120.500026967595</c:v>
                </c:pt>
                <c:pt idx="468">
                  <c:v>43120.541693692132</c:v>
                </c:pt>
                <c:pt idx="469">
                  <c:v>43120.583360416655</c:v>
                </c:pt>
                <c:pt idx="470">
                  <c:v>43120.625027141185</c:v>
                </c:pt>
                <c:pt idx="471">
                  <c:v>43120.666693865584</c:v>
                </c:pt>
                <c:pt idx="472">
                  <c:v>43120.708360590274</c:v>
                </c:pt>
                <c:pt idx="473">
                  <c:v>43120.750027314818</c:v>
                </c:pt>
                <c:pt idx="474">
                  <c:v>43120.791694038984</c:v>
                </c:pt>
                <c:pt idx="475">
                  <c:v>43120.833360762976</c:v>
                </c:pt>
                <c:pt idx="476">
                  <c:v>43120.875027488612</c:v>
                </c:pt>
                <c:pt idx="477">
                  <c:v>43120.916694213003</c:v>
                </c:pt>
                <c:pt idx="478">
                  <c:v>43120.958360937497</c:v>
                </c:pt>
                <c:pt idx="479">
                  <c:v>43121.000027662034</c:v>
                </c:pt>
                <c:pt idx="480">
                  <c:v>43121.041694386593</c:v>
                </c:pt>
                <c:pt idx="481">
                  <c:v>43121.083361110985</c:v>
                </c:pt>
                <c:pt idx="482">
                  <c:v>43121.125027834976</c:v>
                </c:pt>
                <c:pt idx="483">
                  <c:v>43121.166694560176</c:v>
                </c:pt>
                <c:pt idx="484">
                  <c:v>43121.20836128472</c:v>
                </c:pt>
                <c:pt idx="485">
                  <c:v>43121.250028009257</c:v>
                </c:pt>
                <c:pt idx="486">
                  <c:v>43121.291694732237</c:v>
                </c:pt>
                <c:pt idx="487">
                  <c:v>43121.333361458332</c:v>
                </c:pt>
                <c:pt idx="488">
                  <c:v>43121.375028182869</c:v>
                </c:pt>
                <c:pt idx="489">
                  <c:v>43121.416694907413</c:v>
                </c:pt>
                <c:pt idx="490">
                  <c:v>43121.458361631936</c:v>
                </c:pt>
                <c:pt idx="491">
                  <c:v>43121.500028356611</c:v>
                </c:pt>
                <c:pt idx="492">
                  <c:v>43121.541695080996</c:v>
                </c:pt>
                <c:pt idx="493">
                  <c:v>43121.583361805555</c:v>
                </c:pt>
                <c:pt idx="494">
                  <c:v>43121.625028529976</c:v>
                </c:pt>
                <c:pt idx="495">
                  <c:v>43121.666695254629</c:v>
                </c:pt>
                <c:pt idx="496">
                  <c:v>43121.708361979167</c:v>
                </c:pt>
                <c:pt idx="497">
                  <c:v>43121.750028703704</c:v>
                </c:pt>
                <c:pt idx="498">
                  <c:v>43121.791695428234</c:v>
                </c:pt>
                <c:pt idx="499">
                  <c:v>43121.833362152778</c:v>
                </c:pt>
                <c:pt idx="500">
                  <c:v>43121.875028877315</c:v>
                </c:pt>
                <c:pt idx="501">
                  <c:v>43121.916695601853</c:v>
                </c:pt>
                <c:pt idx="502">
                  <c:v>43121.958362327212</c:v>
                </c:pt>
                <c:pt idx="503">
                  <c:v>43122.000029050942</c:v>
                </c:pt>
                <c:pt idx="504">
                  <c:v>43122.041695775464</c:v>
                </c:pt>
                <c:pt idx="505">
                  <c:v>43122.083362499994</c:v>
                </c:pt>
                <c:pt idx="506">
                  <c:v>43122.125029224539</c:v>
                </c:pt>
                <c:pt idx="507">
                  <c:v>43122.166695949083</c:v>
                </c:pt>
                <c:pt idx="508">
                  <c:v>43122.208362673584</c:v>
                </c:pt>
                <c:pt idx="509">
                  <c:v>43122.250029399213</c:v>
                </c:pt>
                <c:pt idx="510">
                  <c:v>43122.291696122586</c:v>
                </c:pt>
                <c:pt idx="511">
                  <c:v>43122.333362847225</c:v>
                </c:pt>
                <c:pt idx="512">
                  <c:v>43122.375029571755</c:v>
                </c:pt>
                <c:pt idx="513">
                  <c:v>43122.416696297805</c:v>
                </c:pt>
                <c:pt idx="514">
                  <c:v>43122.458363021011</c:v>
                </c:pt>
                <c:pt idx="515">
                  <c:v>43122.500029745373</c:v>
                </c:pt>
                <c:pt idx="516">
                  <c:v>43122.541696469911</c:v>
                </c:pt>
                <c:pt idx="517">
                  <c:v>43122.583363194448</c:v>
                </c:pt>
                <c:pt idx="518">
                  <c:v>43122.625029918985</c:v>
                </c:pt>
                <c:pt idx="519">
                  <c:v>43122.666696643515</c:v>
                </c:pt>
                <c:pt idx="520">
                  <c:v>43122.708363368052</c:v>
                </c:pt>
                <c:pt idx="521">
                  <c:v>43122.750030092611</c:v>
                </c:pt>
                <c:pt idx="522">
                  <c:v>43122.791696816974</c:v>
                </c:pt>
                <c:pt idx="523">
                  <c:v>43122.833363541584</c:v>
                </c:pt>
                <c:pt idx="524">
                  <c:v>43122.875030266201</c:v>
                </c:pt>
                <c:pt idx="525">
                  <c:v>43122.916696991211</c:v>
                </c:pt>
                <c:pt idx="526">
                  <c:v>43122.958363715275</c:v>
                </c:pt>
                <c:pt idx="527">
                  <c:v>43123.000030439813</c:v>
                </c:pt>
                <c:pt idx="528">
                  <c:v>43123.04169716435</c:v>
                </c:pt>
                <c:pt idx="529">
                  <c:v>43123.083363888887</c:v>
                </c:pt>
                <c:pt idx="530">
                  <c:v>43123.125030612071</c:v>
                </c:pt>
                <c:pt idx="531">
                  <c:v>43123.166697337962</c:v>
                </c:pt>
                <c:pt idx="532">
                  <c:v>43123.208364062484</c:v>
                </c:pt>
                <c:pt idx="533">
                  <c:v>43123.250030787036</c:v>
                </c:pt>
                <c:pt idx="534">
                  <c:v>43123.291697509827</c:v>
                </c:pt>
                <c:pt idx="535">
                  <c:v>43123.33336423611</c:v>
                </c:pt>
                <c:pt idx="536">
                  <c:v>43123.375030960626</c:v>
                </c:pt>
                <c:pt idx="537">
                  <c:v>43123.416697685192</c:v>
                </c:pt>
                <c:pt idx="538">
                  <c:v>43123.458364410013</c:v>
                </c:pt>
                <c:pt idx="539">
                  <c:v>43123.500031134259</c:v>
                </c:pt>
                <c:pt idx="540">
                  <c:v>43123.541697858796</c:v>
                </c:pt>
                <c:pt idx="541">
                  <c:v>43123.583364583174</c:v>
                </c:pt>
                <c:pt idx="542">
                  <c:v>43123.625031307871</c:v>
                </c:pt>
                <c:pt idx="543">
                  <c:v>43123.666698032408</c:v>
                </c:pt>
                <c:pt idx="544">
                  <c:v>43123.708364756945</c:v>
                </c:pt>
                <c:pt idx="545">
                  <c:v>43123.750031481482</c:v>
                </c:pt>
                <c:pt idx="546">
                  <c:v>43123.79169820602</c:v>
                </c:pt>
                <c:pt idx="547">
                  <c:v>43123.833364930557</c:v>
                </c:pt>
                <c:pt idx="548">
                  <c:v>43123.875031655094</c:v>
                </c:pt>
                <c:pt idx="549">
                  <c:v>43123.916698380213</c:v>
                </c:pt>
                <c:pt idx="550">
                  <c:v>43123.958365104212</c:v>
                </c:pt>
                <c:pt idx="551">
                  <c:v>43124.000031828713</c:v>
                </c:pt>
                <c:pt idx="552">
                  <c:v>43124.041698553185</c:v>
                </c:pt>
                <c:pt idx="553">
                  <c:v>43124.08336527778</c:v>
                </c:pt>
                <c:pt idx="554">
                  <c:v>43124.125032002274</c:v>
                </c:pt>
                <c:pt idx="555">
                  <c:v>43124.166698726862</c:v>
                </c:pt>
                <c:pt idx="556">
                  <c:v>43124.208365451384</c:v>
                </c:pt>
                <c:pt idx="557">
                  <c:v>43124.250032175943</c:v>
                </c:pt>
                <c:pt idx="558">
                  <c:v>43124.291698900175</c:v>
                </c:pt>
                <c:pt idx="559">
                  <c:v>43124.333365624996</c:v>
                </c:pt>
                <c:pt idx="560">
                  <c:v>43124.375032349613</c:v>
                </c:pt>
                <c:pt idx="561">
                  <c:v>43124.416699075213</c:v>
                </c:pt>
                <c:pt idx="562">
                  <c:v>43124.458365799212</c:v>
                </c:pt>
                <c:pt idx="563">
                  <c:v>43124.500032523145</c:v>
                </c:pt>
                <c:pt idx="564">
                  <c:v>43124.541699247682</c:v>
                </c:pt>
                <c:pt idx="565">
                  <c:v>43124.583365972205</c:v>
                </c:pt>
                <c:pt idx="566">
                  <c:v>43124.625032696757</c:v>
                </c:pt>
                <c:pt idx="567">
                  <c:v>43124.666699421294</c:v>
                </c:pt>
                <c:pt idx="568">
                  <c:v>43124.708366145831</c:v>
                </c:pt>
                <c:pt idx="569">
                  <c:v>43124.750032870368</c:v>
                </c:pt>
                <c:pt idx="570">
                  <c:v>43124.791699594905</c:v>
                </c:pt>
                <c:pt idx="571">
                  <c:v>43124.833366319435</c:v>
                </c:pt>
                <c:pt idx="572">
                  <c:v>43124.875033044213</c:v>
                </c:pt>
                <c:pt idx="573">
                  <c:v>43124.916699768612</c:v>
                </c:pt>
                <c:pt idx="574">
                  <c:v>43124.958366493243</c:v>
                </c:pt>
                <c:pt idx="575">
                  <c:v>43125.000033217591</c:v>
                </c:pt>
                <c:pt idx="576">
                  <c:v>43125.041699942143</c:v>
                </c:pt>
                <c:pt idx="577">
                  <c:v>43125.083366666586</c:v>
                </c:pt>
                <c:pt idx="578">
                  <c:v>43125.125033391196</c:v>
                </c:pt>
                <c:pt idx="579">
                  <c:v>43125.166700114984</c:v>
                </c:pt>
                <c:pt idx="580">
                  <c:v>43125.208366840277</c:v>
                </c:pt>
                <c:pt idx="581">
                  <c:v>43125.250033564815</c:v>
                </c:pt>
                <c:pt idx="582">
                  <c:v>43125.291700288974</c:v>
                </c:pt>
                <c:pt idx="583">
                  <c:v>43125.333367013875</c:v>
                </c:pt>
                <c:pt idx="584">
                  <c:v>43125.375033738441</c:v>
                </c:pt>
                <c:pt idx="585">
                  <c:v>43125.416700462963</c:v>
                </c:pt>
                <c:pt idx="586">
                  <c:v>43125.458367187603</c:v>
                </c:pt>
                <c:pt idx="587">
                  <c:v>43125.500033912038</c:v>
                </c:pt>
                <c:pt idx="588">
                  <c:v>43125.541700636575</c:v>
                </c:pt>
                <c:pt idx="589">
                  <c:v>43125.583367361105</c:v>
                </c:pt>
                <c:pt idx="590">
                  <c:v>43125.625034085584</c:v>
                </c:pt>
                <c:pt idx="591">
                  <c:v>43125.666700809976</c:v>
                </c:pt>
                <c:pt idx="592">
                  <c:v>43125.708367534724</c:v>
                </c:pt>
                <c:pt idx="593">
                  <c:v>43125.750034259261</c:v>
                </c:pt>
                <c:pt idx="594">
                  <c:v>43125.791700981819</c:v>
                </c:pt>
                <c:pt idx="595">
                  <c:v>43125.833367708336</c:v>
                </c:pt>
                <c:pt idx="596">
                  <c:v>43125.875034433011</c:v>
                </c:pt>
                <c:pt idx="597">
                  <c:v>43125.91670115741</c:v>
                </c:pt>
                <c:pt idx="598">
                  <c:v>43125.958367881947</c:v>
                </c:pt>
                <c:pt idx="599">
                  <c:v>43126.000034606492</c:v>
                </c:pt>
                <c:pt idx="600">
                  <c:v>43126.041701330985</c:v>
                </c:pt>
                <c:pt idx="601">
                  <c:v>43126.083368055559</c:v>
                </c:pt>
                <c:pt idx="602">
                  <c:v>43126.125034780074</c:v>
                </c:pt>
                <c:pt idx="603">
                  <c:v>43126.166701504575</c:v>
                </c:pt>
                <c:pt idx="604">
                  <c:v>43126.208368229163</c:v>
                </c:pt>
                <c:pt idx="605">
                  <c:v>43126.2500349537</c:v>
                </c:pt>
                <c:pt idx="606">
                  <c:v>43126.2917016766</c:v>
                </c:pt>
                <c:pt idx="607">
                  <c:v>43126.333368402782</c:v>
                </c:pt>
                <c:pt idx="608">
                  <c:v>43126.375035127312</c:v>
                </c:pt>
                <c:pt idx="609">
                  <c:v>43126.416701851835</c:v>
                </c:pt>
                <c:pt idx="610">
                  <c:v>43126.458368576612</c:v>
                </c:pt>
                <c:pt idx="611">
                  <c:v>43126.500035301011</c:v>
                </c:pt>
                <c:pt idx="612">
                  <c:v>43126.541702025454</c:v>
                </c:pt>
                <c:pt idx="613">
                  <c:v>43126.583368749998</c:v>
                </c:pt>
                <c:pt idx="614">
                  <c:v>43126.625035474543</c:v>
                </c:pt>
                <c:pt idx="615">
                  <c:v>43126.666702199072</c:v>
                </c:pt>
                <c:pt idx="616">
                  <c:v>43126.708368923595</c:v>
                </c:pt>
                <c:pt idx="617">
                  <c:v>43126.750035648212</c:v>
                </c:pt>
                <c:pt idx="618">
                  <c:v>43126.791702372575</c:v>
                </c:pt>
                <c:pt idx="619">
                  <c:v>43126.833369097221</c:v>
                </c:pt>
                <c:pt idx="620">
                  <c:v>43126.875035821759</c:v>
                </c:pt>
                <c:pt idx="621">
                  <c:v>43126.916702546296</c:v>
                </c:pt>
                <c:pt idx="622">
                  <c:v>43126.958369271211</c:v>
                </c:pt>
                <c:pt idx="623">
                  <c:v>43127.000035995392</c:v>
                </c:pt>
                <c:pt idx="624">
                  <c:v>43127.041702718976</c:v>
                </c:pt>
                <c:pt idx="625">
                  <c:v>43127.083369444612</c:v>
                </c:pt>
                <c:pt idx="626">
                  <c:v>43127.125036168982</c:v>
                </c:pt>
                <c:pt idx="627">
                  <c:v>43127.166702893504</c:v>
                </c:pt>
                <c:pt idx="628">
                  <c:v>43127.208369618056</c:v>
                </c:pt>
                <c:pt idx="629">
                  <c:v>43127.250036343212</c:v>
                </c:pt>
                <c:pt idx="630">
                  <c:v>43127.291703065355</c:v>
                </c:pt>
                <c:pt idx="631">
                  <c:v>43127.333369791624</c:v>
                </c:pt>
                <c:pt idx="632">
                  <c:v>43127.375036516205</c:v>
                </c:pt>
                <c:pt idx="633">
                  <c:v>43127.416703240742</c:v>
                </c:pt>
                <c:pt idx="634">
                  <c:v>43127.458369965279</c:v>
                </c:pt>
                <c:pt idx="635">
                  <c:v>43127.500036689817</c:v>
                </c:pt>
                <c:pt idx="636">
                  <c:v>43127.541703414354</c:v>
                </c:pt>
                <c:pt idx="637">
                  <c:v>43127.583370138891</c:v>
                </c:pt>
                <c:pt idx="638">
                  <c:v>43127.625036863174</c:v>
                </c:pt>
                <c:pt idx="639">
                  <c:v>43127.666703586976</c:v>
                </c:pt>
                <c:pt idx="640">
                  <c:v>43127.708370312503</c:v>
                </c:pt>
                <c:pt idx="641">
                  <c:v>43127.75003703704</c:v>
                </c:pt>
                <c:pt idx="642">
                  <c:v>43127.791703759453</c:v>
                </c:pt>
                <c:pt idx="643">
                  <c:v>43127.833370486143</c:v>
                </c:pt>
                <c:pt idx="644">
                  <c:v>43127.875037210651</c:v>
                </c:pt>
                <c:pt idx="645">
                  <c:v>43127.916703935189</c:v>
                </c:pt>
                <c:pt idx="646">
                  <c:v>43127.958370659719</c:v>
                </c:pt>
                <c:pt idx="647">
                  <c:v>43128.000037384263</c:v>
                </c:pt>
                <c:pt idx="648">
                  <c:v>43128.041704108786</c:v>
                </c:pt>
                <c:pt idx="649">
                  <c:v>43128.083370833185</c:v>
                </c:pt>
                <c:pt idx="650">
                  <c:v>43128.125037557824</c:v>
                </c:pt>
                <c:pt idx="651">
                  <c:v>43128.166704282405</c:v>
                </c:pt>
                <c:pt idx="652">
                  <c:v>43128.208371006942</c:v>
                </c:pt>
                <c:pt idx="653">
                  <c:v>43128.250037731479</c:v>
                </c:pt>
                <c:pt idx="654">
                  <c:v>43128.291704454976</c:v>
                </c:pt>
                <c:pt idx="655">
                  <c:v>43128.333371180561</c:v>
                </c:pt>
                <c:pt idx="656">
                  <c:v>43128.375037905091</c:v>
                </c:pt>
                <c:pt idx="657">
                  <c:v>43128.416704629628</c:v>
                </c:pt>
                <c:pt idx="658">
                  <c:v>43128.458371355213</c:v>
                </c:pt>
                <c:pt idx="659">
                  <c:v>43128.500038079212</c:v>
                </c:pt>
                <c:pt idx="660">
                  <c:v>43128.541704803174</c:v>
                </c:pt>
                <c:pt idx="661">
                  <c:v>43128.583371527777</c:v>
                </c:pt>
                <c:pt idx="662">
                  <c:v>43128.625038252314</c:v>
                </c:pt>
                <c:pt idx="663">
                  <c:v>43128.666704976851</c:v>
                </c:pt>
                <c:pt idx="664">
                  <c:v>43128.708371701374</c:v>
                </c:pt>
                <c:pt idx="665">
                  <c:v>43128.750038427213</c:v>
                </c:pt>
                <c:pt idx="666">
                  <c:v>43128.791705149975</c:v>
                </c:pt>
                <c:pt idx="667">
                  <c:v>43128.833371875</c:v>
                </c:pt>
                <c:pt idx="668">
                  <c:v>43128.875038599603</c:v>
                </c:pt>
                <c:pt idx="669">
                  <c:v>43128.916705324213</c:v>
                </c:pt>
                <c:pt idx="670">
                  <c:v>43128.958372050038</c:v>
                </c:pt>
                <c:pt idx="671">
                  <c:v>43129.000038773149</c:v>
                </c:pt>
                <c:pt idx="672">
                  <c:v>43129.041705497686</c:v>
                </c:pt>
                <c:pt idx="673">
                  <c:v>43129.083372222223</c:v>
                </c:pt>
                <c:pt idx="674">
                  <c:v>43129.12503894676</c:v>
                </c:pt>
                <c:pt idx="675">
                  <c:v>43129.166705671174</c:v>
                </c:pt>
                <c:pt idx="676">
                  <c:v>43129.208372395842</c:v>
                </c:pt>
                <c:pt idx="677">
                  <c:v>43129.250039120612</c:v>
                </c:pt>
                <c:pt idx="678">
                  <c:v>43129.291705844575</c:v>
                </c:pt>
                <c:pt idx="679">
                  <c:v>43129.333372569425</c:v>
                </c:pt>
                <c:pt idx="680">
                  <c:v>43129.375039295213</c:v>
                </c:pt>
                <c:pt idx="681">
                  <c:v>43129.416706018543</c:v>
                </c:pt>
                <c:pt idx="682">
                  <c:v>43129.458372743211</c:v>
                </c:pt>
                <c:pt idx="683">
                  <c:v>43129.500039467603</c:v>
                </c:pt>
                <c:pt idx="684">
                  <c:v>43129.541706192133</c:v>
                </c:pt>
                <c:pt idx="685">
                  <c:v>43129.58337291667</c:v>
                </c:pt>
                <c:pt idx="686">
                  <c:v>43129.625039641185</c:v>
                </c:pt>
                <c:pt idx="687">
                  <c:v>43129.666706365584</c:v>
                </c:pt>
                <c:pt idx="688">
                  <c:v>43129.708373090281</c:v>
                </c:pt>
                <c:pt idx="689">
                  <c:v>43129.750039814811</c:v>
                </c:pt>
                <c:pt idx="690">
                  <c:v>43129.791706537537</c:v>
                </c:pt>
                <c:pt idx="691">
                  <c:v>43129.833373263886</c:v>
                </c:pt>
                <c:pt idx="692">
                  <c:v>43129.875039988612</c:v>
                </c:pt>
                <c:pt idx="693">
                  <c:v>43129.91670671296</c:v>
                </c:pt>
                <c:pt idx="694">
                  <c:v>43129.958373437643</c:v>
                </c:pt>
                <c:pt idx="695">
                  <c:v>43130.000040162035</c:v>
                </c:pt>
                <c:pt idx="696">
                  <c:v>43130.041706886572</c:v>
                </c:pt>
                <c:pt idx="697">
                  <c:v>43130.083373610985</c:v>
                </c:pt>
                <c:pt idx="698">
                  <c:v>43130.125040334984</c:v>
                </c:pt>
                <c:pt idx="699">
                  <c:v>43130.166707060176</c:v>
                </c:pt>
                <c:pt idx="700">
                  <c:v>43130.208373784721</c:v>
                </c:pt>
                <c:pt idx="701">
                  <c:v>43130.250040509185</c:v>
                </c:pt>
                <c:pt idx="702">
                  <c:v>43130.291707232318</c:v>
                </c:pt>
                <c:pt idx="703">
                  <c:v>43130.333373958332</c:v>
                </c:pt>
                <c:pt idx="704">
                  <c:v>43130.375040682855</c:v>
                </c:pt>
                <c:pt idx="705">
                  <c:v>43130.416707407443</c:v>
                </c:pt>
                <c:pt idx="706">
                  <c:v>43130.458374132213</c:v>
                </c:pt>
                <c:pt idx="707">
                  <c:v>43130.500040856481</c:v>
                </c:pt>
                <c:pt idx="708">
                  <c:v>43130.541707580975</c:v>
                </c:pt>
                <c:pt idx="709">
                  <c:v>43130.583374305563</c:v>
                </c:pt>
                <c:pt idx="710">
                  <c:v>43130.625041029984</c:v>
                </c:pt>
                <c:pt idx="711">
                  <c:v>43130.666707754594</c:v>
                </c:pt>
                <c:pt idx="712">
                  <c:v>43130.708374479203</c:v>
                </c:pt>
                <c:pt idx="713">
                  <c:v>43130.750041203704</c:v>
                </c:pt>
                <c:pt idx="714">
                  <c:v>43130.791707928176</c:v>
                </c:pt>
                <c:pt idx="715">
                  <c:v>43130.833374652779</c:v>
                </c:pt>
                <c:pt idx="716">
                  <c:v>43130.875041377316</c:v>
                </c:pt>
                <c:pt idx="717">
                  <c:v>43130.916708101853</c:v>
                </c:pt>
                <c:pt idx="718">
                  <c:v>43130.958374827213</c:v>
                </c:pt>
                <c:pt idx="719">
                  <c:v>43131.000041550928</c:v>
                </c:pt>
                <c:pt idx="720">
                  <c:v>43131.041708275465</c:v>
                </c:pt>
                <c:pt idx="721">
                  <c:v>43131.083375000002</c:v>
                </c:pt>
                <c:pt idx="722">
                  <c:v>43131.125041724525</c:v>
                </c:pt>
                <c:pt idx="723">
                  <c:v>43131.166708449091</c:v>
                </c:pt>
                <c:pt idx="724">
                  <c:v>43131.208375173614</c:v>
                </c:pt>
                <c:pt idx="725">
                  <c:v>43131.250041898202</c:v>
                </c:pt>
                <c:pt idx="726">
                  <c:v>43131.291708620985</c:v>
                </c:pt>
                <c:pt idx="727">
                  <c:v>43131.333375347233</c:v>
                </c:pt>
                <c:pt idx="728">
                  <c:v>43131.375042071755</c:v>
                </c:pt>
                <c:pt idx="729">
                  <c:v>43131.416708796343</c:v>
                </c:pt>
                <c:pt idx="730">
                  <c:v>43131.458375521011</c:v>
                </c:pt>
                <c:pt idx="731">
                  <c:v>43131.500042245367</c:v>
                </c:pt>
                <c:pt idx="732">
                  <c:v>43131.541708969904</c:v>
                </c:pt>
                <c:pt idx="733">
                  <c:v>43131.583375694441</c:v>
                </c:pt>
                <c:pt idx="734">
                  <c:v>43131.625042418978</c:v>
                </c:pt>
                <c:pt idx="735">
                  <c:v>43131.666709143516</c:v>
                </c:pt>
                <c:pt idx="736">
                  <c:v>43131.708375868053</c:v>
                </c:pt>
                <c:pt idx="737">
                  <c:v>43131.75004259259</c:v>
                </c:pt>
                <c:pt idx="738">
                  <c:v>43131.791709316974</c:v>
                </c:pt>
                <c:pt idx="739">
                  <c:v>43131.833376041664</c:v>
                </c:pt>
                <c:pt idx="740">
                  <c:v>43131.875042766194</c:v>
                </c:pt>
                <c:pt idx="741">
                  <c:v>43131.916709491212</c:v>
                </c:pt>
                <c:pt idx="742">
                  <c:v>43131.958376215283</c:v>
                </c:pt>
                <c:pt idx="743">
                  <c:v>43132.000042939806</c:v>
                </c:pt>
                <c:pt idx="744">
                  <c:v>43132.041709664176</c:v>
                </c:pt>
                <c:pt idx="745">
                  <c:v>43132.083376389011</c:v>
                </c:pt>
                <c:pt idx="746">
                  <c:v>43132.125043112974</c:v>
                </c:pt>
                <c:pt idx="747">
                  <c:v>43132.166709837955</c:v>
                </c:pt>
                <c:pt idx="748">
                  <c:v>43132.208376562485</c:v>
                </c:pt>
                <c:pt idx="749">
                  <c:v>43132.250043287037</c:v>
                </c:pt>
                <c:pt idx="750">
                  <c:v>43132.291710009864</c:v>
                </c:pt>
                <c:pt idx="751">
                  <c:v>43132.333376736111</c:v>
                </c:pt>
                <c:pt idx="752">
                  <c:v>43132.375043460634</c:v>
                </c:pt>
                <c:pt idx="753">
                  <c:v>43132.416710185193</c:v>
                </c:pt>
                <c:pt idx="754">
                  <c:v>43132.458376910043</c:v>
                </c:pt>
                <c:pt idx="755">
                  <c:v>43132.500043634194</c:v>
                </c:pt>
                <c:pt idx="756">
                  <c:v>43132.541710358797</c:v>
                </c:pt>
                <c:pt idx="757">
                  <c:v>43132.583377083334</c:v>
                </c:pt>
                <c:pt idx="758">
                  <c:v>43132.625043806984</c:v>
                </c:pt>
                <c:pt idx="759">
                  <c:v>43132.666710532176</c:v>
                </c:pt>
                <c:pt idx="760">
                  <c:v>43132.708377257011</c:v>
                </c:pt>
                <c:pt idx="761">
                  <c:v>43132.750043981476</c:v>
                </c:pt>
                <c:pt idx="762">
                  <c:v>43132.791710704478</c:v>
                </c:pt>
                <c:pt idx="763">
                  <c:v>43132.833377430601</c:v>
                </c:pt>
                <c:pt idx="764">
                  <c:v>43132.875044155095</c:v>
                </c:pt>
                <c:pt idx="765">
                  <c:v>43132.916710879632</c:v>
                </c:pt>
                <c:pt idx="766">
                  <c:v>43132.958377604213</c:v>
                </c:pt>
                <c:pt idx="767">
                  <c:v>43133.000044328743</c:v>
                </c:pt>
                <c:pt idx="768">
                  <c:v>43133.041711053185</c:v>
                </c:pt>
                <c:pt idx="769">
                  <c:v>43133.083377777781</c:v>
                </c:pt>
                <c:pt idx="770">
                  <c:v>43133.125044500732</c:v>
                </c:pt>
                <c:pt idx="771">
                  <c:v>43133.166711226862</c:v>
                </c:pt>
                <c:pt idx="772">
                  <c:v>43133.208377951385</c:v>
                </c:pt>
                <c:pt idx="773">
                  <c:v>43133.25004467593</c:v>
                </c:pt>
                <c:pt idx="774">
                  <c:v>43133.291711400176</c:v>
                </c:pt>
                <c:pt idx="775">
                  <c:v>43133.333378125011</c:v>
                </c:pt>
                <c:pt idx="776">
                  <c:v>43133.375044849541</c:v>
                </c:pt>
                <c:pt idx="777">
                  <c:v>43133.416711574093</c:v>
                </c:pt>
                <c:pt idx="778">
                  <c:v>43133.458378300391</c:v>
                </c:pt>
                <c:pt idx="779">
                  <c:v>43133.500045023146</c:v>
                </c:pt>
                <c:pt idx="780">
                  <c:v>43133.541711747675</c:v>
                </c:pt>
                <c:pt idx="781">
                  <c:v>43133.583378472242</c:v>
                </c:pt>
                <c:pt idx="782">
                  <c:v>43133.625045196757</c:v>
                </c:pt>
                <c:pt idx="783">
                  <c:v>43133.666711921185</c:v>
                </c:pt>
                <c:pt idx="784">
                  <c:v>43133.708378645832</c:v>
                </c:pt>
                <c:pt idx="785">
                  <c:v>43133.750045370369</c:v>
                </c:pt>
                <c:pt idx="786">
                  <c:v>43133.791712094906</c:v>
                </c:pt>
                <c:pt idx="787">
                  <c:v>43133.833378819436</c:v>
                </c:pt>
                <c:pt idx="788">
                  <c:v>43133.87504554398</c:v>
                </c:pt>
                <c:pt idx="789">
                  <c:v>43133.916712268612</c:v>
                </c:pt>
                <c:pt idx="790">
                  <c:v>43133.958378994423</c:v>
                </c:pt>
                <c:pt idx="791">
                  <c:v>43134.000045717585</c:v>
                </c:pt>
                <c:pt idx="792">
                  <c:v>43134.041712442202</c:v>
                </c:pt>
                <c:pt idx="793">
                  <c:v>43134.083379166666</c:v>
                </c:pt>
                <c:pt idx="794">
                  <c:v>43134.125045891175</c:v>
                </c:pt>
                <c:pt idx="795">
                  <c:v>43134.166712614984</c:v>
                </c:pt>
                <c:pt idx="796">
                  <c:v>43134.208379340293</c:v>
                </c:pt>
                <c:pt idx="797">
                  <c:v>43134.250046064815</c:v>
                </c:pt>
                <c:pt idx="798">
                  <c:v>43134.291712788974</c:v>
                </c:pt>
                <c:pt idx="799">
                  <c:v>43134.333379513875</c:v>
                </c:pt>
                <c:pt idx="800">
                  <c:v>43134.375046238441</c:v>
                </c:pt>
                <c:pt idx="801">
                  <c:v>43134.416712962993</c:v>
                </c:pt>
                <c:pt idx="802">
                  <c:v>43134.458379687603</c:v>
                </c:pt>
                <c:pt idx="803">
                  <c:v>43134.500046412039</c:v>
                </c:pt>
                <c:pt idx="804">
                  <c:v>43134.541713136583</c:v>
                </c:pt>
                <c:pt idx="805">
                  <c:v>43134.583379861106</c:v>
                </c:pt>
                <c:pt idx="806">
                  <c:v>43134.625046584253</c:v>
                </c:pt>
                <c:pt idx="807">
                  <c:v>43134.666713310187</c:v>
                </c:pt>
                <c:pt idx="808">
                  <c:v>43134.708380034725</c:v>
                </c:pt>
                <c:pt idx="809">
                  <c:v>43134.750046759254</c:v>
                </c:pt>
                <c:pt idx="810">
                  <c:v>43134.791713482984</c:v>
                </c:pt>
                <c:pt idx="811">
                  <c:v>43134.833380208336</c:v>
                </c:pt>
                <c:pt idx="812">
                  <c:v>43134.875046932873</c:v>
                </c:pt>
                <c:pt idx="813">
                  <c:v>43134.916713657411</c:v>
                </c:pt>
                <c:pt idx="814">
                  <c:v>43134.958380381948</c:v>
                </c:pt>
                <c:pt idx="815">
                  <c:v>43135.000047106492</c:v>
                </c:pt>
                <c:pt idx="816">
                  <c:v>43135.041713830986</c:v>
                </c:pt>
                <c:pt idx="817">
                  <c:v>43135.083380555174</c:v>
                </c:pt>
                <c:pt idx="818">
                  <c:v>43135.125047280075</c:v>
                </c:pt>
                <c:pt idx="819">
                  <c:v>43135.166714004627</c:v>
                </c:pt>
                <c:pt idx="820">
                  <c:v>43135.208380729164</c:v>
                </c:pt>
                <c:pt idx="821">
                  <c:v>43135.250047453701</c:v>
                </c:pt>
                <c:pt idx="822">
                  <c:v>43135.291714178224</c:v>
                </c:pt>
                <c:pt idx="823">
                  <c:v>43135.333380902775</c:v>
                </c:pt>
                <c:pt idx="824">
                  <c:v>43135.375047627305</c:v>
                </c:pt>
                <c:pt idx="825">
                  <c:v>43135.416714351893</c:v>
                </c:pt>
                <c:pt idx="826">
                  <c:v>43135.458381076613</c:v>
                </c:pt>
                <c:pt idx="827">
                  <c:v>43135.500047800931</c:v>
                </c:pt>
                <c:pt idx="828">
                  <c:v>43135.541714525454</c:v>
                </c:pt>
                <c:pt idx="829">
                  <c:v>43135.583381249999</c:v>
                </c:pt>
                <c:pt idx="830">
                  <c:v>43135.625047974536</c:v>
                </c:pt>
                <c:pt idx="831">
                  <c:v>43135.666714699073</c:v>
                </c:pt>
                <c:pt idx="832">
                  <c:v>43135.708381423596</c:v>
                </c:pt>
                <c:pt idx="833">
                  <c:v>43135.750048148213</c:v>
                </c:pt>
                <c:pt idx="834">
                  <c:v>43135.791714872576</c:v>
                </c:pt>
                <c:pt idx="835">
                  <c:v>43135.833381597186</c:v>
                </c:pt>
                <c:pt idx="836">
                  <c:v>43135.875048321759</c:v>
                </c:pt>
                <c:pt idx="837">
                  <c:v>43135.916715047213</c:v>
                </c:pt>
                <c:pt idx="838">
                  <c:v>43135.958381770841</c:v>
                </c:pt>
                <c:pt idx="839">
                  <c:v>43136.000048495393</c:v>
                </c:pt>
                <c:pt idx="840">
                  <c:v>43136.041715219908</c:v>
                </c:pt>
                <c:pt idx="841">
                  <c:v>43136.083381944445</c:v>
                </c:pt>
                <c:pt idx="842">
                  <c:v>43136.125048668975</c:v>
                </c:pt>
                <c:pt idx="843">
                  <c:v>43136.166715393541</c:v>
                </c:pt>
                <c:pt idx="844">
                  <c:v>43136.208382118057</c:v>
                </c:pt>
                <c:pt idx="845">
                  <c:v>43136.250048842601</c:v>
                </c:pt>
                <c:pt idx="846">
                  <c:v>43136.291715565494</c:v>
                </c:pt>
                <c:pt idx="847">
                  <c:v>43136.333382291654</c:v>
                </c:pt>
                <c:pt idx="848">
                  <c:v>43136.375049016206</c:v>
                </c:pt>
                <c:pt idx="849">
                  <c:v>43136.416715740743</c:v>
                </c:pt>
                <c:pt idx="850">
                  <c:v>43136.45838246528</c:v>
                </c:pt>
                <c:pt idx="851">
                  <c:v>43136.500049189817</c:v>
                </c:pt>
                <c:pt idx="852">
                  <c:v>43136.541715914354</c:v>
                </c:pt>
                <c:pt idx="853">
                  <c:v>43136.583382638884</c:v>
                </c:pt>
                <c:pt idx="854">
                  <c:v>43136.625049363174</c:v>
                </c:pt>
                <c:pt idx="855">
                  <c:v>43136.666716087966</c:v>
                </c:pt>
                <c:pt idx="856">
                  <c:v>43136.708382812474</c:v>
                </c:pt>
                <c:pt idx="857">
                  <c:v>43136.750049537026</c:v>
                </c:pt>
                <c:pt idx="858">
                  <c:v>43136.791716260974</c:v>
                </c:pt>
                <c:pt idx="859">
                  <c:v>43136.833382986108</c:v>
                </c:pt>
                <c:pt idx="860">
                  <c:v>43136.875049710594</c:v>
                </c:pt>
                <c:pt idx="861">
                  <c:v>43136.916716435211</c:v>
                </c:pt>
                <c:pt idx="862">
                  <c:v>43136.958383159719</c:v>
                </c:pt>
                <c:pt idx="863">
                  <c:v>43137.000049884256</c:v>
                </c:pt>
                <c:pt idx="864">
                  <c:v>43137.041716608794</c:v>
                </c:pt>
                <c:pt idx="865">
                  <c:v>43137.083383333324</c:v>
                </c:pt>
                <c:pt idx="866">
                  <c:v>43137.125050057854</c:v>
                </c:pt>
                <c:pt idx="867">
                  <c:v>43137.166716782405</c:v>
                </c:pt>
                <c:pt idx="868">
                  <c:v>43137.208383506935</c:v>
                </c:pt>
                <c:pt idx="869">
                  <c:v>43137.25005023148</c:v>
                </c:pt>
                <c:pt idx="870">
                  <c:v>43137.291716954984</c:v>
                </c:pt>
                <c:pt idx="871">
                  <c:v>43137.333383680554</c:v>
                </c:pt>
                <c:pt idx="872">
                  <c:v>43137.375050405091</c:v>
                </c:pt>
                <c:pt idx="873">
                  <c:v>43137.416717129643</c:v>
                </c:pt>
                <c:pt idx="874">
                  <c:v>43137.458383854202</c:v>
                </c:pt>
                <c:pt idx="875">
                  <c:v>43137.500050578703</c:v>
                </c:pt>
                <c:pt idx="876">
                  <c:v>43137.541717303226</c:v>
                </c:pt>
                <c:pt idx="877">
                  <c:v>43137.583384027777</c:v>
                </c:pt>
                <c:pt idx="878">
                  <c:v>43137.625050752184</c:v>
                </c:pt>
                <c:pt idx="879">
                  <c:v>43137.666717477012</c:v>
                </c:pt>
                <c:pt idx="880">
                  <c:v>43137.708384201374</c:v>
                </c:pt>
                <c:pt idx="881">
                  <c:v>43137.750050925933</c:v>
                </c:pt>
                <c:pt idx="882">
                  <c:v>43137.791717649976</c:v>
                </c:pt>
                <c:pt idx="883">
                  <c:v>43137.833384375001</c:v>
                </c:pt>
                <c:pt idx="884">
                  <c:v>43137.875051099603</c:v>
                </c:pt>
                <c:pt idx="885">
                  <c:v>43137.916717824213</c:v>
                </c:pt>
                <c:pt idx="886">
                  <c:v>43137.958384548612</c:v>
                </c:pt>
                <c:pt idx="887">
                  <c:v>43138.000051273149</c:v>
                </c:pt>
                <c:pt idx="888">
                  <c:v>43138.041717997687</c:v>
                </c:pt>
                <c:pt idx="889">
                  <c:v>43138.083384722224</c:v>
                </c:pt>
                <c:pt idx="890">
                  <c:v>43138.125051446761</c:v>
                </c:pt>
                <c:pt idx="891">
                  <c:v>43138.166718171284</c:v>
                </c:pt>
                <c:pt idx="892">
                  <c:v>43138.208384895835</c:v>
                </c:pt>
                <c:pt idx="893">
                  <c:v>43138.250051620373</c:v>
                </c:pt>
                <c:pt idx="894">
                  <c:v>43138.29171834491</c:v>
                </c:pt>
                <c:pt idx="895">
                  <c:v>43138.333385069425</c:v>
                </c:pt>
                <c:pt idx="896">
                  <c:v>43138.375051793992</c:v>
                </c:pt>
                <c:pt idx="897">
                  <c:v>43138.416718518543</c:v>
                </c:pt>
                <c:pt idx="898">
                  <c:v>43138.458385243212</c:v>
                </c:pt>
                <c:pt idx="899">
                  <c:v>43138.500051967596</c:v>
                </c:pt>
                <c:pt idx="900">
                  <c:v>43138.541718692133</c:v>
                </c:pt>
                <c:pt idx="901">
                  <c:v>43138.583385416656</c:v>
                </c:pt>
                <c:pt idx="902">
                  <c:v>43138.625052141186</c:v>
                </c:pt>
                <c:pt idx="903">
                  <c:v>43138.666718865585</c:v>
                </c:pt>
                <c:pt idx="904">
                  <c:v>43138.708385590275</c:v>
                </c:pt>
                <c:pt idx="905">
                  <c:v>43138.750052314812</c:v>
                </c:pt>
                <c:pt idx="906">
                  <c:v>43138.791719039174</c:v>
                </c:pt>
                <c:pt idx="907">
                  <c:v>43138.833385762984</c:v>
                </c:pt>
                <c:pt idx="908">
                  <c:v>43138.875052488613</c:v>
                </c:pt>
                <c:pt idx="909">
                  <c:v>43138.916719213012</c:v>
                </c:pt>
                <c:pt idx="910">
                  <c:v>43138.958385937498</c:v>
                </c:pt>
                <c:pt idx="911">
                  <c:v>43139.000052662035</c:v>
                </c:pt>
                <c:pt idx="912">
                  <c:v>43139.041719386601</c:v>
                </c:pt>
                <c:pt idx="913">
                  <c:v>43139.083386110986</c:v>
                </c:pt>
                <c:pt idx="914">
                  <c:v>43139.125052835574</c:v>
                </c:pt>
                <c:pt idx="915">
                  <c:v>43139.166719560184</c:v>
                </c:pt>
                <c:pt idx="916">
                  <c:v>43139.208386284721</c:v>
                </c:pt>
                <c:pt idx="917">
                  <c:v>43139.250053009258</c:v>
                </c:pt>
                <c:pt idx="918">
                  <c:v>43139.291719732377</c:v>
                </c:pt>
                <c:pt idx="919">
                  <c:v>43139.333386458333</c:v>
                </c:pt>
                <c:pt idx="920">
                  <c:v>43139.375053182892</c:v>
                </c:pt>
                <c:pt idx="921">
                  <c:v>43139.416719907611</c:v>
                </c:pt>
                <c:pt idx="922">
                  <c:v>43139.458386631944</c:v>
                </c:pt>
                <c:pt idx="923">
                  <c:v>43139.500053356613</c:v>
                </c:pt>
                <c:pt idx="924">
                  <c:v>43139.541720080975</c:v>
                </c:pt>
                <c:pt idx="925">
                  <c:v>43139.583386805556</c:v>
                </c:pt>
                <c:pt idx="926">
                  <c:v>43139.625053529984</c:v>
                </c:pt>
                <c:pt idx="927">
                  <c:v>43139.666720254594</c:v>
                </c:pt>
                <c:pt idx="928">
                  <c:v>43139.708386979168</c:v>
                </c:pt>
                <c:pt idx="929">
                  <c:v>43139.750053703705</c:v>
                </c:pt>
                <c:pt idx="930">
                  <c:v>43139.791720428184</c:v>
                </c:pt>
                <c:pt idx="931">
                  <c:v>43139.833387152779</c:v>
                </c:pt>
                <c:pt idx="932">
                  <c:v>43139.875053877317</c:v>
                </c:pt>
                <c:pt idx="933">
                  <c:v>43139.916720601854</c:v>
                </c:pt>
                <c:pt idx="934">
                  <c:v>43139.958387327213</c:v>
                </c:pt>
                <c:pt idx="935">
                  <c:v>43140.000054050943</c:v>
                </c:pt>
                <c:pt idx="936">
                  <c:v>43140.041720775174</c:v>
                </c:pt>
                <c:pt idx="937">
                  <c:v>43140.083387499995</c:v>
                </c:pt>
                <c:pt idx="938">
                  <c:v>43140.12505422454</c:v>
                </c:pt>
                <c:pt idx="939">
                  <c:v>43140.166720949077</c:v>
                </c:pt>
                <c:pt idx="940">
                  <c:v>43140.208387673585</c:v>
                </c:pt>
                <c:pt idx="941">
                  <c:v>43140.250054399243</c:v>
                </c:pt>
                <c:pt idx="942">
                  <c:v>43140.291721121088</c:v>
                </c:pt>
                <c:pt idx="943">
                  <c:v>43140.333387847226</c:v>
                </c:pt>
                <c:pt idx="944">
                  <c:v>43140.375054571756</c:v>
                </c:pt>
                <c:pt idx="945">
                  <c:v>43140.416721296293</c:v>
                </c:pt>
                <c:pt idx="946">
                  <c:v>43140.458388021012</c:v>
                </c:pt>
                <c:pt idx="947">
                  <c:v>43140.500054745367</c:v>
                </c:pt>
                <c:pt idx="948">
                  <c:v>43140.541721469905</c:v>
                </c:pt>
                <c:pt idx="949">
                  <c:v>43140.583388194442</c:v>
                </c:pt>
                <c:pt idx="950">
                  <c:v>43140.625054918979</c:v>
                </c:pt>
                <c:pt idx="951">
                  <c:v>43140.666721643174</c:v>
                </c:pt>
                <c:pt idx="952">
                  <c:v>43140.708388368053</c:v>
                </c:pt>
                <c:pt idx="953">
                  <c:v>43140.750055092612</c:v>
                </c:pt>
                <c:pt idx="954">
                  <c:v>43140.791721814967</c:v>
                </c:pt>
                <c:pt idx="955">
                  <c:v>43140.833388541585</c:v>
                </c:pt>
                <c:pt idx="956">
                  <c:v>43140.875055266202</c:v>
                </c:pt>
                <c:pt idx="957">
                  <c:v>43140.916721990739</c:v>
                </c:pt>
                <c:pt idx="958">
                  <c:v>43140.958388715277</c:v>
                </c:pt>
                <c:pt idx="959">
                  <c:v>43141.000055439843</c:v>
                </c:pt>
                <c:pt idx="960">
                  <c:v>43141.041722164184</c:v>
                </c:pt>
                <c:pt idx="961">
                  <c:v>43141.083388888888</c:v>
                </c:pt>
                <c:pt idx="962">
                  <c:v>43141.125055612974</c:v>
                </c:pt>
                <c:pt idx="963">
                  <c:v>43141.166722337955</c:v>
                </c:pt>
                <c:pt idx="964">
                  <c:v>43141.2083890625</c:v>
                </c:pt>
                <c:pt idx="965">
                  <c:v>43141.250055787037</c:v>
                </c:pt>
                <c:pt idx="966">
                  <c:v>43141.291722509137</c:v>
                </c:pt>
                <c:pt idx="967">
                  <c:v>43141.333389236112</c:v>
                </c:pt>
                <c:pt idx="968">
                  <c:v>43141.375055960634</c:v>
                </c:pt>
                <c:pt idx="969">
                  <c:v>43141.416722685186</c:v>
                </c:pt>
                <c:pt idx="970">
                  <c:v>43141.458389410043</c:v>
                </c:pt>
                <c:pt idx="971">
                  <c:v>43141.50005613426</c:v>
                </c:pt>
                <c:pt idx="972">
                  <c:v>43141.541722858776</c:v>
                </c:pt>
                <c:pt idx="973">
                  <c:v>43141.583389583175</c:v>
                </c:pt>
                <c:pt idx="974">
                  <c:v>43141.625056307872</c:v>
                </c:pt>
                <c:pt idx="975">
                  <c:v>43141.666723032184</c:v>
                </c:pt>
                <c:pt idx="976">
                  <c:v>43141.708389756946</c:v>
                </c:pt>
                <c:pt idx="977">
                  <c:v>43141.750056481491</c:v>
                </c:pt>
                <c:pt idx="978">
                  <c:v>43141.791723204529</c:v>
                </c:pt>
                <c:pt idx="979">
                  <c:v>43141.833389930558</c:v>
                </c:pt>
                <c:pt idx="980">
                  <c:v>43141.875056655095</c:v>
                </c:pt>
                <c:pt idx="981">
                  <c:v>43141.916723379632</c:v>
                </c:pt>
                <c:pt idx="982">
                  <c:v>43141.958390104213</c:v>
                </c:pt>
                <c:pt idx="983">
                  <c:v>43142.000056828743</c:v>
                </c:pt>
                <c:pt idx="984">
                  <c:v>43142.041723552975</c:v>
                </c:pt>
                <c:pt idx="985">
                  <c:v>43142.083390277781</c:v>
                </c:pt>
                <c:pt idx="986">
                  <c:v>43142.125057002304</c:v>
                </c:pt>
                <c:pt idx="987">
                  <c:v>43142.166723726834</c:v>
                </c:pt>
                <c:pt idx="988">
                  <c:v>43142.208390451386</c:v>
                </c:pt>
                <c:pt idx="989">
                  <c:v>43142.250057176243</c:v>
                </c:pt>
                <c:pt idx="990">
                  <c:v>43142.291723899019</c:v>
                </c:pt>
                <c:pt idx="991">
                  <c:v>43142.333390624997</c:v>
                </c:pt>
                <c:pt idx="992">
                  <c:v>43142.375057350211</c:v>
                </c:pt>
                <c:pt idx="993">
                  <c:v>43142.416724074203</c:v>
                </c:pt>
                <c:pt idx="994">
                  <c:v>43142.458390799213</c:v>
                </c:pt>
                <c:pt idx="995">
                  <c:v>43142.500057523146</c:v>
                </c:pt>
                <c:pt idx="996">
                  <c:v>43142.541724247676</c:v>
                </c:pt>
                <c:pt idx="997">
                  <c:v>43142.583390972221</c:v>
                </c:pt>
                <c:pt idx="998">
                  <c:v>43142.625057696758</c:v>
                </c:pt>
                <c:pt idx="999">
                  <c:v>43142.666724421186</c:v>
                </c:pt>
                <c:pt idx="1000">
                  <c:v>43142.708391145832</c:v>
                </c:pt>
                <c:pt idx="1001">
                  <c:v>43142.750057870369</c:v>
                </c:pt>
                <c:pt idx="1002">
                  <c:v>43142.791724593342</c:v>
                </c:pt>
                <c:pt idx="1003">
                  <c:v>43142.833391319444</c:v>
                </c:pt>
                <c:pt idx="1004">
                  <c:v>43142.875058044243</c:v>
                </c:pt>
                <c:pt idx="1005">
                  <c:v>43142.916724768518</c:v>
                </c:pt>
                <c:pt idx="1006">
                  <c:v>43142.958391494562</c:v>
                </c:pt>
                <c:pt idx="1007">
                  <c:v>43143.000058217593</c:v>
                </c:pt>
                <c:pt idx="1008">
                  <c:v>43143.04172494213</c:v>
                </c:pt>
                <c:pt idx="1009">
                  <c:v>43143.083391666594</c:v>
                </c:pt>
                <c:pt idx="1010">
                  <c:v>43143.125058391204</c:v>
                </c:pt>
                <c:pt idx="1011">
                  <c:v>43143.166725115574</c:v>
                </c:pt>
                <c:pt idx="1012">
                  <c:v>43143.208391840279</c:v>
                </c:pt>
                <c:pt idx="1013">
                  <c:v>43143.250058564816</c:v>
                </c:pt>
                <c:pt idx="1014">
                  <c:v>43143.291725288975</c:v>
                </c:pt>
                <c:pt idx="1015">
                  <c:v>43143.333392013876</c:v>
                </c:pt>
                <c:pt idx="1016">
                  <c:v>43143.375058738442</c:v>
                </c:pt>
                <c:pt idx="1017">
                  <c:v>43143.416725463001</c:v>
                </c:pt>
                <c:pt idx="1018">
                  <c:v>43143.458392187611</c:v>
                </c:pt>
                <c:pt idx="1019">
                  <c:v>43143.500058912039</c:v>
                </c:pt>
                <c:pt idx="1020">
                  <c:v>43143.541725636576</c:v>
                </c:pt>
                <c:pt idx="1021">
                  <c:v>43143.583392361114</c:v>
                </c:pt>
                <c:pt idx="1022">
                  <c:v>43143.625059085585</c:v>
                </c:pt>
                <c:pt idx="1023">
                  <c:v>43143.666725809984</c:v>
                </c:pt>
                <c:pt idx="1024">
                  <c:v>43143.708392534725</c:v>
                </c:pt>
                <c:pt idx="1025">
                  <c:v>43143.750059259262</c:v>
                </c:pt>
                <c:pt idx="1026">
                  <c:v>43143.791725981988</c:v>
                </c:pt>
                <c:pt idx="1027">
                  <c:v>43143.833392708337</c:v>
                </c:pt>
                <c:pt idx="1028">
                  <c:v>43143.875059433012</c:v>
                </c:pt>
                <c:pt idx="1029">
                  <c:v>43143.916726157411</c:v>
                </c:pt>
                <c:pt idx="1030">
                  <c:v>43143.958392881941</c:v>
                </c:pt>
                <c:pt idx="1031">
                  <c:v>43144.000059606493</c:v>
                </c:pt>
                <c:pt idx="1032">
                  <c:v>43144.041726330994</c:v>
                </c:pt>
                <c:pt idx="1033">
                  <c:v>43144.083393055553</c:v>
                </c:pt>
                <c:pt idx="1034">
                  <c:v>43144.125059780075</c:v>
                </c:pt>
                <c:pt idx="1035">
                  <c:v>43144.166726504576</c:v>
                </c:pt>
                <c:pt idx="1036">
                  <c:v>43144.208393229193</c:v>
                </c:pt>
                <c:pt idx="1037">
                  <c:v>43144.250059953702</c:v>
                </c:pt>
                <c:pt idx="1038">
                  <c:v>43144.291726676776</c:v>
                </c:pt>
                <c:pt idx="1039">
                  <c:v>43144.333393402783</c:v>
                </c:pt>
                <c:pt idx="1040">
                  <c:v>43144.375060127306</c:v>
                </c:pt>
                <c:pt idx="1041">
                  <c:v>43144.41672685185</c:v>
                </c:pt>
                <c:pt idx="1042">
                  <c:v>43144.458393576613</c:v>
                </c:pt>
                <c:pt idx="1043">
                  <c:v>43144.500060300932</c:v>
                </c:pt>
                <c:pt idx="1044">
                  <c:v>43144.541727025455</c:v>
                </c:pt>
                <c:pt idx="1045">
                  <c:v>43144.583393749999</c:v>
                </c:pt>
                <c:pt idx="1046">
                  <c:v>43144.625060474536</c:v>
                </c:pt>
                <c:pt idx="1047">
                  <c:v>43144.666727199081</c:v>
                </c:pt>
                <c:pt idx="1048">
                  <c:v>43144.708393923604</c:v>
                </c:pt>
                <c:pt idx="1049">
                  <c:v>43144.750060648148</c:v>
                </c:pt>
                <c:pt idx="1050">
                  <c:v>43144.791727372576</c:v>
                </c:pt>
                <c:pt idx="1051">
                  <c:v>43144.833394097222</c:v>
                </c:pt>
                <c:pt idx="1052">
                  <c:v>43144.875060821585</c:v>
                </c:pt>
                <c:pt idx="1053">
                  <c:v>43144.916727546297</c:v>
                </c:pt>
                <c:pt idx="1054">
                  <c:v>43144.958394271212</c:v>
                </c:pt>
                <c:pt idx="1055">
                  <c:v>43145.000060995371</c:v>
                </c:pt>
                <c:pt idx="1056">
                  <c:v>43145.041727719574</c:v>
                </c:pt>
                <c:pt idx="1057">
                  <c:v>43145.083394444613</c:v>
                </c:pt>
                <c:pt idx="1058">
                  <c:v>43145.125061168976</c:v>
                </c:pt>
                <c:pt idx="1059">
                  <c:v>43145.16672789352</c:v>
                </c:pt>
                <c:pt idx="1060">
                  <c:v>43145.208394618057</c:v>
                </c:pt>
                <c:pt idx="1061">
                  <c:v>43145.250061342602</c:v>
                </c:pt>
                <c:pt idx="1062">
                  <c:v>43145.291728065553</c:v>
                </c:pt>
                <c:pt idx="1063">
                  <c:v>43145.333394791654</c:v>
                </c:pt>
                <c:pt idx="1064">
                  <c:v>43145.375061516184</c:v>
                </c:pt>
                <c:pt idx="1065">
                  <c:v>43145.416728240743</c:v>
                </c:pt>
                <c:pt idx="1066">
                  <c:v>43145.458394965281</c:v>
                </c:pt>
                <c:pt idx="1067">
                  <c:v>43145.500061689774</c:v>
                </c:pt>
                <c:pt idx="1068">
                  <c:v>43145.541728414355</c:v>
                </c:pt>
                <c:pt idx="1069">
                  <c:v>43145.583395138892</c:v>
                </c:pt>
                <c:pt idx="1070">
                  <c:v>43145.625061861792</c:v>
                </c:pt>
                <c:pt idx="1071">
                  <c:v>43145.666728587574</c:v>
                </c:pt>
                <c:pt idx="1072">
                  <c:v>43145.708395312497</c:v>
                </c:pt>
                <c:pt idx="1073">
                  <c:v>43145.750062037034</c:v>
                </c:pt>
                <c:pt idx="1074">
                  <c:v>43145.79172875957</c:v>
                </c:pt>
                <c:pt idx="1075">
                  <c:v>43145.833395486203</c:v>
                </c:pt>
                <c:pt idx="1076">
                  <c:v>43145.875062210624</c:v>
                </c:pt>
                <c:pt idx="1077">
                  <c:v>43145.916728935183</c:v>
                </c:pt>
                <c:pt idx="1078">
                  <c:v>43145.958395659742</c:v>
                </c:pt>
                <c:pt idx="1079">
                  <c:v>43146.000062384257</c:v>
                </c:pt>
                <c:pt idx="1080">
                  <c:v>43146.041729108794</c:v>
                </c:pt>
                <c:pt idx="1081">
                  <c:v>43146.083395833324</c:v>
                </c:pt>
                <c:pt idx="1082">
                  <c:v>43146.125062556974</c:v>
                </c:pt>
                <c:pt idx="1083">
                  <c:v>43146.166729282406</c:v>
                </c:pt>
                <c:pt idx="1084">
                  <c:v>43146.208396006943</c:v>
                </c:pt>
                <c:pt idx="1085">
                  <c:v>43146.250062731175</c:v>
                </c:pt>
                <c:pt idx="1086">
                  <c:v>43146.291729455974</c:v>
                </c:pt>
                <c:pt idx="1087">
                  <c:v>43146.333396180562</c:v>
                </c:pt>
                <c:pt idx="1088">
                  <c:v>43146.375062905085</c:v>
                </c:pt>
                <c:pt idx="1089">
                  <c:v>43146.416729629629</c:v>
                </c:pt>
                <c:pt idx="1090">
                  <c:v>43146.458396355243</c:v>
                </c:pt>
                <c:pt idx="1091">
                  <c:v>43146.500063078711</c:v>
                </c:pt>
                <c:pt idx="1092">
                  <c:v>43146.541729803175</c:v>
                </c:pt>
                <c:pt idx="1093">
                  <c:v>43146.583396527778</c:v>
                </c:pt>
                <c:pt idx="1094">
                  <c:v>43146.625063252184</c:v>
                </c:pt>
                <c:pt idx="1095">
                  <c:v>43146.666729976852</c:v>
                </c:pt>
                <c:pt idx="1096">
                  <c:v>43146.708396701375</c:v>
                </c:pt>
                <c:pt idx="1097">
                  <c:v>43146.750063425941</c:v>
                </c:pt>
                <c:pt idx="1098">
                  <c:v>43146.791730149984</c:v>
                </c:pt>
                <c:pt idx="1099">
                  <c:v>43146.833396875001</c:v>
                </c:pt>
                <c:pt idx="1100">
                  <c:v>43146.875063599538</c:v>
                </c:pt>
                <c:pt idx="1101">
                  <c:v>43146.916730324243</c:v>
                </c:pt>
                <c:pt idx="1102">
                  <c:v>43146.958397050148</c:v>
                </c:pt>
                <c:pt idx="1103">
                  <c:v>43147.00006377315</c:v>
                </c:pt>
                <c:pt idx="1104">
                  <c:v>43147.041730497687</c:v>
                </c:pt>
                <c:pt idx="1105">
                  <c:v>43147.083397222232</c:v>
                </c:pt>
                <c:pt idx="1106">
                  <c:v>43147.125063946754</c:v>
                </c:pt>
                <c:pt idx="1107">
                  <c:v>43147.166730671175</c:v>
                </c:pt>
                <c:pt idx="1108">
                  <c:v>43147.208397395843</c:v>
                </c:pt>
                <c:pt idx="1109">
                  <c:v>43147.250064120373</c:v>
                </c:pt>
                <c:pt idx="1110">
                  <c:v>43147.291730844874</c:v>
                </c:pt>
                <c:pt idx="1111">
                  <c:v>43147.333397569426</c:v>
                </c:pt>
                <c:pt idx="1112">
                  <c:v>43147.375064293992</c:v>
                </c:pt>
                <c:pt idx="1113">
                  <c:v>43147.416731018602</c:v>
                </c:pt>
                <c:pt idx="1114">
                  <c:v>43147.458397743212</c:v>
                </c:pt>
                <c:pt idx="1115">
                  <c:v>43147.500064467589</c:v>
                </c:pt>
                <c:pt idx="1116">
                  <c:v>43147.541731192141</c:v>
                </c:pt>
                <c:pt idx="1117">
                  <c:v>43147.583397916664</c:v>
                </c:pt>
                <c:pt idx="1118">
                  <c:v>43147.625064640975</c:v>
                </c:pt>
                <c:pt idx="1119">
                  <c:v>43147.666731365724</c:v>
                </c:pt>
                <c:pt idx="1120">
                  <c:v>43147.708398090283</c:v>
                </c:pt>
                <c:pt idx="1121">
                  <c:v>43147.750064814805</c:v>
                </c:pt>
                <c:pt idx="1122">
                  <c:v>43147.791731537771</c:v>
                </c:pt>
                <c:pt idx="1123">
                  <c:v>43147.833398263887</c:v>
                </c:pt>
                <c:pt idx="1124">
                  <c:v>43147.875064988431</c:v>
                </c:pt>
                <c:pt idx="1125">
                  <c:v>43147.916731712961</c:v>
                </c:pt>
                <c:pt idx="1126">
                  <c:v>43147.958398439056</c:v>
                </c:pt>
                <c:pt idx="1127">
                  <c:v>43148.000065162036</c:v>
                </c:pt>
                <c:pt idx="1128">
                  <c:v>43148.041731886573</c:v>
                </c:pt>
                <c:pt idx="1129">
                  <c:v>43148.083398611074</c:v>
                </c:pt>
                <c:pt idx="1130">
                  <c:v>43148.125065335575</c:v>
                </c:pt>
                <c:pt idx="1131">
                  <c:v>43148.166732060185</c:v>
                </c:pt>
                <c:pt idx="1132">
                  <c:v>43148.208398784722</c:v>
                </c:pt>
                <c:pt idx="1133">
                  <c:v>43148.250065509194</c:v>
                </c:pt>
                <c:pt idx="1134">
                  <c:v>43148.291732232974</c:v>
                </c:pt>
                <c:pt idx="1135">
                  <c:v>43148.333398958333</c:v>
                </c:pt>
                <c:pt idx="1136">
                  <c:v>43148.375065682871</c:v>
                </c:pt>
                <c:pt idx="1137">
                  <c:v>43148.416732407612</c:v>
                </c:pt>
                <c:pt idx="1138">
                  <c:v>43148.458399132243</c:v>
                </c:pt>
                <c:pt idx="1139">
                  <c:v>43148.500065856482</c:v>
                </c:pt>
                <c:pt idx="1140">
                  <c:v>43148.541732580976</c:v>
                </c:pt>
                <c:pt idx="1141">
                  <c:v>43148.583399305593</c:v>
                </c:pt>
                <c:pt idx="1142">
                  <c:v>43148.625066029985</c:v>
                </c:pt>
                <c:pt idx="1143">
                  <c:v>43148.666732754624</c:v>
                </c:pt>
                <c:pt idx="1144">
                  <c:v>43148.708399479212</c:v>
                </c:pt>
                <c:pt idx="1145">
                  <c:v>43148.750066203706</c:v>
                </c:pt>
                <c:pt idx="1146">
                  <c:v>43148.791732928185</c:v>
                </c:pt>
                <c:pt idx="1147">
                  <c:v>43148.83339965278</c:v>
                </c:pt>
                <c:pt idx="1148">
                  <c:v>43148.875066377317</c:v>
                </c:pt>
                <c:pt idx="1149">
                  <c:v>43148.916733101862</c:v>
                </c:pt>
                <c:pt idx="1150">
                  <c:v>43148.958399827243</c:v>
                </c:pt>
                <c:pt idx="1151">
                  <c:v>43149.000066550929</c:v>
                </c:pt>
                <c:pt idx="1152">
                  <c:v>43149.041733275466</c:v>
                </c:pt>
                <c:pt idx="1153">
                  <c:v>43149.083399999996</c:v>
                </c:pt>
                <c:pt idx="1154">
                  <c:v>43149.125066724526</c:v>
                </c:pt>
                <c:pt idx="1155">
                  <c:v>43149.166733449092</c:v>
                </c:pt>
                <c:pt idx="1156">
                  <c:v>43149.208400173586</c:v>
                </c:pt>
                <c:pt idx="1157">
                  <c:v>43149.250066898203</c:v>
                </c:pt>
                <c:pt idx="1158">
                  <c:v>43149.291733621154</c:v>
                </c:pt>
                <c:pt idx="1159">
                  <c:v>43149.333400347205</c:v>
                </c:pt>
                <c:pt idx="1160">
                  <c:v>43149.375067071756</c:v>
                </c:pt>
                <c:pt idx="1161">
                  <c:v>43149.416733796643</c:v>
                </c:pt>
                <c:pt idx="1162">
                  <c:v>43149.458400520831</c:v>
                </c:pt>
                <c:pt idx="1163">
                  <c:v>43149.500067245368</c:v>
                </c:pt>
                <c:pt idx="1164">
                  <c:v>43149.541733969905</c:v>
                </c:pt>
                <c:pt idx="1165">
                  <c:v>43149.583400694435</c:v>
                </c:pt>
                <c:pt idx="1166">
                  <c:v>43149.62506741898</c:v>
                </c:pt>
                <c:pt idx="1167">
                  <c:v>43149.666734143517</c:v>
                </c:pt>
                <c:pt idx="1168">
                  <c:v>43149.708400868054</c:v>
                </c:pt>
                <c:pt idx="1169">
                  <c:v>43149.750067592591</c:v>
                </c:pt>
                <c:pt idx="1170">
                  <c:v>43149.791734316976</c:v>
                </c:pt>
                <c:pt idx="1171">
                  <c:v>43149.833401041586</c:v>
                </c:pt>
                <c:pt idx="1172">
                  <c:v>43149.875067766196</c:v>
                </c:pt>
                <c:pt idx="1173">
                  <c:v>43149.916734491213</c:v>
                </c:pt>
                <c:pt idx="1174">
                  <c:v>43149.958401215277</c:v>
                </c:pt>
                <c:pt idx="1175">
                  <c:v>43150.000067939814</c:v>
                </c:pt>
                <c:pt idx="1176">
                  <c:v>43150.041734664184</c:v>
                </c:pt>
                <c:pt idx="1177">
                  <c:v>43150.083401388889</c:v>
                </c:pt>
                <c:pt idx="1178">
                  <c:v>43150.125068112975</c:v>
                </c:pt>
                <c:pt idx="1179">
                  <c:v>43150.166734837956</c:v>
                </c:pt>
                <c:pt idx="1180">
                  <c:v>43150.20840156098</c:v>
                </c:pt>
                <c:pt idx="1181">
                  <c:v>43150.250068287038</c:v>
                </c:pt>
                <c:pt idx="1182">
                  <c:v>43150.291735009974</c:v>
                </c:pt>
                <c:pt idx="1183">
                  <c:v>43150.333401736105</c:v>
                </c:pt>
                <c:pt idx="1184">
                  <c:v>43150.375068460635</c:v>
                </c:pt>
                <c:pt idx="1185">
                  <c:v>43150.416735185201</c:v>
                </c:pt>
                <c:pt idx="1186">
                  <c:v>43150.458401909731</c:v>
                </c:pt>
                <c:pt idx="1187">
                  <c:v>43150.500068634254</c:v>
                </c:pt>
                <c:pt idx="1188">
                  <c:v>43150.541735358798</c:v>
                </c:pt>
                <c:pt idx="1189">
                  <c:v>43150.583402083175</c:v>
                </c:pt>
                <c:pt idx="1190">
                  <c:v>43150.625068807574</c:v>
                </c:pt>
                <c:pt idx="1191">
                  <c:v>43150.666735532184</c:v>
                </c:pt>
                <c:pt idx="1192">
                  <c:v>43150.708402256947</c:v>
                </c:pt>
                <c:pt idx="1193">
                  <c:v>43150.750068981484</c:v>
                </c:pt>
                <c:pt idx="1194">
                  <c:v>43150.791735704974</c:v>
                </c:pt>
                <c:pt idx="1195">
                  <c:v>43150.833402430559</c:v>
                </c:pt>
                <c:pt idx="1196">
                  <c:v>43150.875069155096</c:v>
                </c:pt>
                <c:pt idx="1197">
                  <c:v>43150.916735879633</c:v>
                </c:pt>
                <c:pt idx="1198">
                  <c:v>43150.958402604192</c:v>
                </c:pt>
                <c:pt idx="1199">
                  <c:v>43151.000069329013</c:v>
                </c:pt>
                <c:pt idx="1200">
                  <c:v>43151.041736053194</c:v>
                </c:pt>
                <c:pt idx="1201">
                  <c:v>43151.083402777775</c:v>
                </c:pt>
                <c:pt idx="1202">
                  <c:v>43151.125069502174</c:v>
                </c:pt>
                <c:pt idx="1203">
                  <c:v>43151.166736226849</c:v>
                </c:pt>
                <c:pt idx="1204">
                  <c:v>43151.208402951175</c:v>
                </c:pt>
                <c:pt idx="1205">
                  <c:v>43151.250069675923</c:v>
                </c:pt>
                <c:pt idx="1206">
                  <c:v>43151.291736400424</c:v>
                </c:pt>
                <c:pt idx="1207">
                  <c:v>43151.333403124998</c:v>
                </c:pt>
                <c:pt idx="1208">
                  <c:v>43151.375069849542</c:v>
                </c:pt>
                <c:pt idx="1209">
                  <c:v>43151.416736574203</c:v>
                </c:pt>
                <c:pt idx="1210">
                  <c:v>43151.458403299213</c:v>
                </c:pt>
                <c:pt idx="1211">
                  <c:v>43151.500070023147</c:v>
                </c:pt>
                <c:pt idx="1212">
                  <c:v>43151.541736747684</c:v>
                </c:pt>
                <c:pt idx="1213">
                  <c:v>43151.583403472221</c:v>
                </c:pt>
                <c:pt idx="1214">
                  <c:v>43151.625070196758</c:v>
                </c:pt>
                <c:pt idx="1215">
                  <c:v>43151.666736921274</c:v>
                </c:pt>
                <c:pt idx="1216">
                  <c:v>43151.708403645825</c:v>
                </c:pt>
                <c:pt idx="1217">
                  <c:v>43151.750070370392</c:v>
                </c:pt>
                <c:pt idx="1218">
                  <c:v>43151.791737094907</c:v>
                </c:pt>
                <c:pt idx="1219">
                  <c:v>43151.833403819175</c:v>
                </c:pt>
                <c:pt idx="1220">
                  <c:v>43151.875070543982</c:v>
                </c:pt>
                <c:pt idx="1221">
                  <c:v>43151.916737268613</c:v>
                </c:pt>
                <c:pt idx="1222">
                  <c:v>43151.958403993063</c:v>
                </c:pt>
                <c:pt idx="1223">
                  <c:v>43152.000070717586</c:v>
                </c:pt>
                <c:pt idx="1224">
                  <c:v>43152.041737442203</c:v>
                </c:pt>
                <c:pt idx="1225">
                  <c:v>43152.083404166624</c:v>
                </c:pt>
                <c:pt idx="1226">
                  <c:v>43152.125070891176</c:v>
                </c:pt>
                <c:pt idx="1227">
                  <c:v>43152.166737615575</c:v>
                </c:pt>
                <c:pt idx="1228">
                  <c:v>43152.208404340279</c:v>
                </c:pt>
                <c:pt idx="1229">
                  <c:v>43152.250071064816</c:v>
                </c:pt>
                <c:pt idx="1230">
                  <c:v>43152.291737788975</c:v>
                </c:pt>
                <c:pt idx="1231">
                  <c:v>43152.333404512974</c:v>
                </c:pt>
                <c:pt idx="1232">
                  <c:v>43152.375071238443</c:v>
                </c:pt>
                <c:pt idx="1233">
                  <c:v>43152.416737963002</c:v>
                </c:pt>
                <c:pt idx="1234">
                  <c:v>43152.458404687502</c:v>
                </c:pt>
                <c:pt idx="1235">
                  <c:v>43152.50007141204</c:v>
                </c:pt>
                <c:pt idx="1236">
                  <c:v>43152.541738136591</c:v>
                </c:pt>
                <c:pt idx="1237">
                  <c:v>43152.583404860976</c:v>
                </c:pt>
                <c:pt idx="1238">
                  <c:v>43152.625071584975</c:v>
                </c:pt>
                <c:pt idx="1239">
                  <c:v>43152.666738310189</c:v>
                </c:pt>
                <c:pt idx="1240">
                  <c:v>43152.708405034726</c:v>
                </c:pt>
                <c:pt idx="1241">
                  <c:v>43152.750071759256</c:v>
                </c:pt>
                <c:pt idx="1242">
                  <c:v>43152.791738483575</c:v>
                </c:pt>
                <c:pt idx="1243">
                  <c:v>43152.83340520833</c:v>
                </c:pt>
                <c:pt idx="1244">
                  <c:v>43152.875071932867</c:v>
                </c:pt>
                <c:pt idx="1245">
                  <c:v>43152.916738657412</c:v>
                </c:pt>
                <c:pt idx="1246">
                  <c:v>43152.958405381942</c:v>
                </c:pt>
                <c:pt idx="1247">
                  <c:v>43153.000072106493</c:v>
                </c:pt>
                <c:pt idx="1248">
                  <c:v>43153.041738830994</c:v>
                </c:pt>
                <c:pt idx="1249">
                  <c:v>43153.083405555524</c:v>
                </c:pt>
                <c:pt idx="1250">
                  <c:v>43153.125072280076</c:v>
                </c:pt>
                <c:pt idx="1251">
                  <c:v>43153.166739004628</c:v>
                </c:pt>
                <c:pt idx="1252">
                  <c:v>43153.208405729165</c:v>
                </c:pt>
                <c:pt idx="1253">
                  <c:v>43153.250072453702</c:v>
                </c:pt>
                <c:pt idx="1254">
                  <c:v>43153.291739178225</c:v>
                </c:pt>
                <c:pt idx="1255">
                  <c:v>43153.333405902777</c:v>
                </c:pt>
                <c:pt idx="1256">
                  <c:v>43153.375072627314</c:v>
                </c:pt>
                <c:pt idx="1257">
                  <c:v>43153.416739353044</c:v>
                </c:pt>
                <c:pt idx="1258">
                  <c:v>43153.458406076643</c:v>
                </c:pt>
                <c:pt idx="1259">
                  <c:v>43153.500072800933</c:v>
                </c:pt>
                <c:pt idx="1260">
                  <c:v>43153.541739525455</c:v>
                </c:pt>
                <c:pt idx="1261">
                  <c:v>43153.58340625</c:v>
                </c:pt>
                <c:pt idx="1262">
                  <c:v>43153.625072974537</c:v>
                </c:pt>
                <c:pt idx="1263">
                  <c:v>43153.666739699082</c:v>
                </c:pt>
                <c:pt idx="1264">
                  <c:v>43153.708406423604</c:v>
                </c:pt>
                <c:pt idx="1265">
                  <c:v>43153.750073148243</c:v>
                </c:pt>
                <c:pt idx="1266">
                  <c:v>43153.791739872584</c:v>
                </c:pt>
                <c:pt idx="1267">
                  <c:v>43153.833406597194</c:v>
                </c:pt>
                <c:pt idx="1268">
                  <c:v>43153.87507332176</c:v>
                </c:pt>
                <c:pt idx="1269">
                  <c:v>43153.916740046297</c:v>
                </c:pt>
                <c:pt idx="1270">
                  <c:v>43153.958406770842</c:v>
                </c:pt>
                <c:pt idx="1271">
                  <c:v>43154.000073495612</c:v>
                </c:pt>
                <c:pt idx="1272">
                  <c:v>43154.041740219574</c:v>
                </c:pt>
                <c:pt idx="1273">
                  <c:v>43154.083406944446</c:v>
                </c:pt>
                <c:pt idx="1274">
                  <c:v>43154.125073668984</c:v>
                </c:pt>
                <c:pt idx="1275">
                  <c:v>43154.166740393521</c:v>
                </c:pt>
                <c:pt idx="1276">
                  <c:v>43154.208407118058</c:v>
                </c:pt>
                <c:pt idx="1277">
                  <c:v>43154.250073842602</c:v>
                </c:pt>
                <c:pt idx="1278">
                  <c:v>43154.291740564608</c:v>
                </c:pt>
                <c:pt idx="1279">
                  <c:v>43154.33340729167</c:v>
                </c:pt>
                <c:pt idx="1280">
                  <c:v>43154.375074016207</c:v>
                </c:pt>
                <c:pt idx="1281">
                  <c:v>43154.416740740744</c:v>
                </c:pt>
                <c:pt idx="1282">
                  <c:v>43154.458407465281</c:v>
                </c:pt>
                <c:pt idx="1283">
                  <c:v>43154.500074189818</c:v>
                </c:pt>
                <c:pt idx="1284">
                  <c:v>43154.541740914174</c:v>
                </c:pt>
                <c:pt idx="1285">
                  <c:v>43154.583407638886</c:v>
                </c:pt>
                <c:pt idx="1286">
                  <c:v>43154.625074363175</c:v>
                </c:pt>
                <c:pt idx="1287">
                  <c:v>43154.666741087924</c:v>
                </c:pt>
                <c:pt idx="1288">
                  <c:v>43154.708407812475</c:v>
                </c:pt>
                <c:pt idx="1289">
                  <c:v>43154.750074537034</c:v>
                </c:pt>
                <c:pt idx="1290">
                  <c:v>43154.791741259651</c:v>
                </c:pt>
                <c:pt idx="1291">
                  <c:v>43154.833407986109</c:v>
                </c:pt>
                <c:pt idx="1292">
                  <c:v>43154.875074710624</c:v>
                </c:pt>
                <c:pt idx="1293">
                  <c:v>43154.916741435183</c:v>
                </c:pt>
                <c:pt idx="1294">
                  <c:v>43154.958408159742</c:v>
                </c:pt>
                <c:pt idx="1295">
                  <c:v>43155.000074884258</c:v>
                </c:pt>
                <c:pt idx="1296">
                  <c:v>43155.041741608584</c:v>
                </c:pt>
                <c:pt idx="1297">
                  <c:v>43155.083408333325</c:v>
                </c:pt>
                <c:pt idx="1298">
                  <c:v>43155.125075057855</c:v>
                </c:pt>
                <c:pt idx="1299">
                  <c:v>43155.166741782174</c:v>
                </c:pt>
                <c:pt idx="1300">
                  <c:v>43155.208408506944</c:v>
                </c:pt>
                <c:pt idx="1301">
                  <c:v>43155.250075231481</c:v>
                </c:pt>
                <c:pt idx="1302">
                  <c:v>43155.291741954206</c:v>
                </c:pt>
                <c:pt idx="1303">
                  <c:v>43155.333408680555</c:v>
                </c:pt>
                <c:pt idx="1304">
                  <c:v>43155.375075405093</c:v>
                </c:pt>
                <c:pt idx="1305">
                  <c:v>43155.41674212963</c:v>
                </c:pt>
                <c:pt idx="1306">
                  <c:v>43155.458408854203</c:v>
                </c:pt>
                <c:pt idx="1307">
                  <c:v>43155.500075578711</c:v>
                </c:pt>
                <c:pt idx="1308">
                  <c:v>43155.541742303176</c:v>
                </c:pt>
                <c:pt idx="1309">
                  <c:v>43155.583409027779</c:v>
                </c:pt>
                <c:pt idx="1310">
                  <c:v>43155.625075752185</c:v>
                </c:pt>
                <c:pt idx="1311">
                  <c:v>43155.666742476853</c:v>
                </c:pt>
                <c:pt idx="1312">
                  <c:v>43155.708409201376</c:v>
                </c:pt>
                <c:pt idx="1313">
                  <c:v>43155.750075925942</c:v>
                </c:pt>
                <c:pt idx="1314">
                  <c:v>43155.791742648784</c:v>
                </c:pt>
                <c:pt idx="1315">
                  <c:v>43155.833409375002</c:v>
                </c:pt>
                <c:pt idx="1316">
                  <c:v>43155.875076099612</c:v>
                </c:pt>
                <c:pt idx="1317">
                  <c:v>43155.916742824083</c:v>
                </c:pt>
                <c:pt idx="1318">
                  <c:v>43155.958409548613</c:v>
                </c:pt>
                <c:pt idx="1319">
                  <c:v>43156.000076273202</c:v>
                </c:pt>
                <c:pt idx="1320">
                  <c:v>43156.041742997586</c:v>
                </c:pt>
                <c:pt idx="1321">
                  <c:v>43156.083409722225</c:v>
                </c:pt>
                <c:pt idx="1322">
                  <c:v>43156.125076446762</c:v>
                </c:pt>
                <c:pt idx="1323">
                  <c:v>43156.166743171176</c:v>
                </c:pt>
                <c:pt idx="1324">
                  <c:v>43156.208409895837</c:v>
                </c:pt>
                <c:pt idx="1325">
                  <c:v>43156.250076620381</c:v>
                </c:pt>
                <c:pt idx="1326">
                  <c:v>43156.291743344904</c:v>
                </c:pt>
                <c:pt idx="1327">
                  <c:v>43156.333410069434</c:v>
                </c:pt>
                <c:pt idx="1328">
                  <c:v>43156.375076793993</c:v>
                </c:pt>
                <c:pt idx="1329">
                  <c:v>43156.416743518515</c:v>
                </c:pt>
                <c:pt idx="1330">
                  <c:v>43156.458410243213</c:v>
                </c:pt>
                <c:pt idx="1331">
                  <c:v>43156.50007696759</c:v>
                </c:pt>
                <c:pt idx="1332">
                  <c:v>43156.541743692127</c:v>
                </c:pt>
                <c:pt idx="1333">
                  <c:v>43156.583410416664</c:v>
                </c:pt>
                <c:pt idx="1334">
                  <c:v>43156.625077141194</c:v>
                </c:pt>
                <c:pt idx="1335">
                  <c:v>43156.666743864975</c:v>
                </c:pt>
                <c:pt idx="1336">
                  <c:v>43156.708410590276</c:v>
                </c:pt>
                <c:pt idx="1337">
                  <c:v>43156.750077314813</c:v>
                </c:pt>
                <c:pt idx="1338">
                  <c:v>43156.791744037859</c:v>
                </c:pt>
                <c:pt idx="1339">
                  <c:v>43156.833410763575</c:v>
                </c:pt>
                <c:pt idx="1340">
                  <c:v>43156.875077488643</c:v>
                </c:pt>
                <c:pt idx="1341">
                  <c:v>43156.916744212962</c:v>
                </c:pt>
                <c:pt idx="1342">
                  <c:v>43156.958410937499</c:v>
                </c:pt>
                <c:pt idx="1343">
                  <c:v>43157.000077662036</c:v>
                </c:pt>
                <c:pt idx="1344">
                  <c:v>43157.041744386581</c:v>
                </c:pt>
                <c:pt idx="1345">
                  <c:v>43157.083411111074</c:v>
                </c:pt>
                <c:pt idx="1346">
                  <c:v>43157.125077835575</c:v>
                </c:pt>
                <c:pt idx="1347">
                  <c:v>43157.166744559974</c:v>
                </c:pt>
                <c:pt idx="1348">
                  <c:v>43157.208411284722</c:v>
                </c:pt>
                <c:pt idx="1349">
                  <c:v>43157.25007800926</c:v>
                </c:pt>
                <c:pt idx="1350">
                  <c:v>43157.29174473157</c:v>
                </c:pt>
                <c:pt idx="1351">
                  <c:v>43157.333411458341</c:v>
                </c:pt>
                <c:pt idx="1352">
                  <c:v>43157.375078182893</c:v>
                </c:pt>
                <c:pt idx="1353">
                  <c:v>43157.416744907408</c:v>
                </c:pt>
                <c:pt idx="1354">
                  <c:v>43157.458411631946</c:v>
                </c:pt>
                <c:pt idx="1355">
                  <c:v>43157.500078356643</c:v>
                </c:pt>
                <c:pt idx="1356">
                  <c:v>43157.541745080984</c:v>
                </c:pt>
                <c:pt idx="1357">
                  <c:v>43157.583411805557</c:v>
                </c:pt>
                <c:pt idx="1358">
                  <c:v>43157.625078529985</c:v>
                </c:pt>
                <c:pt idx="1359">
                  <c:v>43157.666745254624</c:v>
                </c:pt>
                <c:pt idx="1360">
                  <c:v>43157.708411979169</c:v>
                </c:pt>
                <c:pt idx="1361">
                  <c:v>43157.750078703706</c:v>
                </c:pt>
                <c:pt idx="1362">
                  <c:v>43157.791745428185</c:v>
                </c:pt>
                <c:pt idx="1363">
                  <c:v>43157.833412152781</c:v>
                </c:pt>
                <c:pt idx="1364">
                  <c:v>43157.875078877318</c:v>
                </c:pt>
                <c:pt idx="1365">
                  <c:v>43157.916745601855</c:v>
                </c:pt>
                <c:pt idx="1366">
                  <c:v>43157.958412327243</c:v>
                </c:pt>
                <c:pt idx="1367">
                  <c:v>43158.000079051002</c:v>
                </c:pt>
                <c:pt idx="1368">
                  <c:v>43158.041745775176</c:v>
                </c:pt>
                <c:pt idx="1369">
                  <c:v>43158.083412500004</c:v>
                </c:pt>
                <c:pt idx="1370">
                  <c:v>43158.125079224541</c:v>
                </c:pt>
                <c:pt idx="1371">
                  <c:v>43158.166745949071</c:v>
                </c:pt>
                <c:pt idx="1372">
                  <c:v>43158.208412673594</c:v>
                </c:pt>
                <c:pt idx="1373">
                  <c:v>43158.250079399615</c:v>
                </c:pt>
                <c:pt idx="1374">
                  <c:v>43158.29174612122</c:v>
                </c:pt>
                <c:pt idx="1375">
                  <c:v>43158.33341284722</c:v>
                </c:pt>
                <c:pt idx="1376">
                  <c:v>43158.375079571757</c:v>
                </c:pt>
                <c:pt idx="1377">
                  <c:v>43158.416746296643</c:v>
                </c:pt>
                <c:pt idx="1378">
                  <c:v>43158.458413021013</c:v>
                </c:pt>
                <c:pt idx="1379">
                  <c:v>43158.500079745369</c:v>
                </c:pt>
                <c:pt idx="1380">
                  <c:v>43158.541746469906</c:v>
                </c:pt>
                <c:pt idx="1381">
                  <c:v>43158.583413194443</c:v>
                </c:pt>
                <c:pt idx="1382">
                  <c:v>43158.62507991898</c:v>
                </c:pt>
                <c:pt idx="1383">
                  <c:v>43158.666746643474</c:v>
                </c:pt>
                <c:pt idx="1384">
                  <c:v>43158.708413368062</c:v>
                </c:pt>
                <c:pt idx="1385">
                  <c:v>43158.750080092592</c:v>
                </c:pt>
                <c:pt idx="1386">
                  <c:v>43158.79174681515</c:v>
                </c:pt>
                <c:pt idx="1387">
                  <c:v>43158.833413541586</c:v>
                </c:pt>
                <c:pt idx="1388">
                  <c:v>43158.875080266196</c:v>
                </c:pt>
                <c:pt idx="1389">
                  <c:v>43158.916746990741</c:v>
                </c:pt>
                <c:pt idx="1390">
                  <c:v>43158.958413715278</c:v>
                </c:pt>
                <c:pt idx="1391">
                  <c:v>43159.000080439815</c:v>
                </c:pt>
                <c:pt idx="1392">
                  <c:v>43159.041747164185</c:v>
                </c:pt>
                <c:pt idx="1393">
                  <c:v>43159.083413888889</c:v>
                </c:pt>
                <c:pt idx="1394">
                  <c:v>43159.125080611324</c:v>
                </c:pt>
                <c:pt idx="1395">
                  <c:v>43159.166747337964</c:v>
                </c:pt>
                <c:pt idx="1396">
                  <c:v>43159.208414062501</c:v>
                </c:pt>
                <c:pt idx="1397">
                  <c:v>43159.250080787024</c:v>
                </c:pt>
                <c:pt idx="1398">
                  <c:v>43159.291747509291</c:v>
                </c:pt>
                <c:pt idx="1399">
                  <c:v>43159.333414236113</c:v>
                </c:pt>
                <c:pt idx="1400">
                  <c:v>43159.375080960584</c:v>
                </c:pt>
                <c:pt idx="1401">
                  <c:v>43159.416747685187</c:v>
                </c:pt>
                <c:pt idx="1402">
                  <c:v>43159.458414410212</c:v>
                </c:pt>
                <c:pt idx="1403">
                  <c:v>43159.500081134254</c:v>
                </c:pt>
                <c:pt idx="1404">
                  <c:v>43159.541747858784</c:v>
                </c:pt>
                <c:pt idx="1405">
                  <c:v>43159.583414583176</c:v>
                </c:pt>
                <c:pt idx="1406">
                  <c:v>43159.625081307575</c:v>
                </c:pt>
                <c:pt idx="1407">
                  <c:v>43159.666748032374</c:v>
                </c:pt>
                <c:pt idx="1408">
                  <c:v>43159.708414756948</c:v>
                </c:pt>
                <c:pt idx="1409">
                  <c:v>43159.750081481485</c:v>
                </c:pt>
                <c:pt idx="1410">
                  <c:v>43159.791748204974</c:v>
                </c:pt>
                <c:pt idx="1411">
                  <c:v>43159.833414930552</c:v>
                </c:pt>
                <c:pt idx="1412">
                  <c:v>43159.875081655075</c:v>
                </c:pt>
                <c:pt idx="1413">
                  <c:v>43159.916748379641</c:v>
                </c:pt>
                <c:pt idx="1414">
                  <c:v>43159.958415105211</c:v>
                </c:pt>
                <c:pt idx="1415">
                  <c:v>43160.000081828701</c:v>
                </c:pt>
                <c:pt idx="1416">
                  <c:v>43160.041748552976</c:v>
                </c:pt>
                <c:pt idx="1417">
                  <c:v>43160.083415277782</c:v>
                </c:pt>
                <c:pt idx="1418">
                  <c:v>43160.125082002174</c:v>
                </c:pt>
                <c:pt idx="1419">
                  <c:v>43160.16674872685</c:v>
                </c:pt>
                <c:pt idx="1420">
                  <c:v>43160.208415451387</c:v>
                </c:pt>
                <c:pt idx="1421">
                  <c:v>43160.250082175931</c:v>
                </c:pt>
                <c:pt idx="1422">
                  <c:v>43160.291748899974</c:v>
                </c:pt>
                <c:pt idx="1423">
                  <c:v>43160.333415624998</c:v>
                </c:pt>
                <c:pt idx="1424">
                  <c:v>43160.375082349543</c:v>
                </c:pt>
                <c:pt idx="1425">
                  <c:v>43160.416749074211</c:v>
                </c:pt>
                <c:pt idx="1426">
                  <c:v>43160.458415799243</c:v>
                </c:pt>
                <c:pt idx="1427">
                  <c:v>43160.500082523125</c:v>
                </c:pt>
                <c:pt idx="1428">
                  <c:v>43160.541749247684</c:v>
                </c:pt>
                <c:pt idx="1429">
                  <c:v>43160.583415972222</c:v>
                </c:pt>
                <c:pt idx="1430">
                  <c:v>43160.625082696584</c:v>
                </c:pt>
                <c:pt idx="1431">
                  <c:v>43160.666749421274</c:v>
                </c:pt>
                <c:pt idx="1432">
                  <c:v>43160.708416145833</c:v>
                </c:pt>
                <c:pt idx="1433">
                  <c:v>43160.750082870371</c:v>
                </c:pt>
                <c:pt idx="1434">
                  <c:v>43160.791749593533</c:v>
                </c:pt>
                <c:pt idx="1435">
                  <c:v>43160.833416319445</c:v>
                </c:pt>
                <c:pt idx="1436">
                  <c:v>43160.875083043982</c:v>
                </c:pt>
                <c:pt idx="1437">
                  <c:v>43160.916749768519</c:v>
                </c:pt>
                <c:pt idx="1438">
                  <c:v>43160.958416494708</c:v>
                </c:pt>
                <c:pt idx="1439">
                  <c:v>43161.000083217594</c:v>
                </c:pt>
                <c:pt idx="1440">
                  <c:v>43161.041749942131</c:v>
                </c:pt>
                <c:pt idx="1441">
                  <c:v>43161.083416666654</c:v>
                </c:pt>
                <c:pt idx="1442">
                  <c:v>43161.125083391184</c:v>
                </c:pt>
                <c:pt idx="1443">
                  <c:v>43161.166750115575</c:v>
                </c:pt>
                <c:pt idx="1444">
                  <c:v>43161.20841684028</c:v>
                </c:pt>
                <c:pt idx="1445">
                  <c:v>43161.250083564584</c:v>
                </c:pt>
                <c:pt idx="1446">
                  <c:v>43161.291750288976</c:v>
                </c:pt>
                <c:pt idx="1447">
                  <c:v>43161.333417013884</c:v>
                </c:pt>
                <c:pt idx="1448">
                  <c:v>43161.375083738429</c:v>
                </c:pt>
                <c:pt idx="1449">
                  <c:v>43161.416750463002</c:v>
                </c:pt>
                <c:pt idx="1450">
                  <c:v>43161.458417187612</c:v>
                </c:pt>
                <c:pt idx="1451">
                  <c:v>43161.500083912026</c:v>
                </c:pt>
                <c:pt idx="1452">
                  <c:v>43161.541750636577</c:v>
                </c:pt>
                <c:pt idx="1453">
                  <c:v>43161.583417361115</c:v>
                </c:pt>
                <c:pt idx="1454">
                  <c:v>43161.625084084975</c:v>
                </c:pt>
                <c:pt idx="1455">
                  <c:v>43161.666750810175</c:v>
                </c:pt>
                <c:pt idx="1456">
                  <c:v>43161.708417534704</c:v>
                </c:pt>
                <c:pt idx="1457">
                  <c:v>43161.750084259256</c:v>
                </c:pt>
                <c:pt idx="1458">
                  <c:v>43161.791750982127</c:v>
                </c:pt>
                <c:pt idx="1459">
                  <c:v>43161.833417708331</c:v>
                </c:pt>
                <c:pt idx="1460">
                  <c:v>43161.875084432868</c:v>
                </c:pt>
                <c:pt idx="1461">
                  <c:v>43161.916751157412</c:v>
                </c:pt>
                <c:pt idx="1462">
                  <c:v>43161.958417881942</c:v>
                </c:pt>
                <c:pt idx="1463">
                  <c:v>43162.00008460648</c:v>
                </c:pt>
                <c:pt idx="1464">
                  <c:v>43162.041751330995</c:v>
                </c:pt>
                <c:pt idx="1465">
                  <c:v>43162.083418055561</c:v>
                </c:pt>
                <c:pt idx="1466">
                  <c:v>43162.125084779975</c:v>
                </c:pt>
                <c:pt idx="1467">
                  <c:v>43162.166751504585</c:v>
                </c:pt>
                <c:pt idx="1468">
                  <c:v>43162.208418229202</c:v>
                </c:pt>
                <c:pt idx="1469">
                  <c:v>43162.250084953674</c:v>
                </c:pt>
                <c:pt idx="1470">
                  <c:v>43162.291751678174</c:v>
                </c:pt>
                <c:pt idx="1471">
                  <c:v>43162.333418402792</c:v>
                </c:pt>
                <c:pt idx="1472">
                  <c:v>43162.375085127314</c:v>
                </c:pt>
                <c:pt idx="1473">
                  <c:v>43162.416751851852</c:v>
                </c:pt>
                <c:pt idx="1474">
                  <c:v>43162.458418576643</c:v>
                </c:pt>
                <c:pt idx="1475">
                  <c:v>43162.500085300933</c:v>
                </c:pt>
                <c:pt idx="1476">
                  <c:v>43162.541752025456</c:v>
                </c:pt>
                <c:pt idx="1477">
                  <c:v>43162.58341875</c:v>
                </c:pt>
                <c:pt idx="1478">
                  <c:v>43162.625085474538</c:v>
                </c:pt>
                <c:pt idx="1479">
                  <c:v>43162.666752199082</c:v>
                </c:pt>
                <c:pt idx="1480">
                  <c:v>43162.708418923605</c:v>
                </c:pt>
                <c:pt idx="1481">
                  <c:v>43162.750085648149</c:v>
                </c:pt>
                <c:pt idx="1482">
                  <c:v>43162.791752372585</c:v>
                </c:pt>
                <c:pt idx="1483">
                  <c:v>43162.833419097231</c:v>
                </c:pt>
                <c:pt idx="1484">
                  <c:v>43162.875085821754</c:v>
                </c:pt>
                <c:pt idx="1485">
                  <c:v>43162.916752546298</c:v>
                </c:pt>
                <c:pt idx="1486">
                  <c:v>43162.958419271243</c:v>
                </c:pt>
                <c:pt idx="1487">
                  <c:v>43163.000085995373</c:v>
                </c:pt>
                <c:pt idx="1488">
                  <c:v>43163.041752719575</c:v>
                </c:pt>
                <c:pt idx="1489">
                  <c:v>43163.083419444643</c:v>
                </c:pt>
                <c:pt idx="1490">
                  <c:v>43163.125086168984</c:v>
                </c:pt>
                <c:pt idx="1491">
                  <c:v>43163.166752893521</c:v>
                </c:pt>
                <c:pt idx="1492">
                  <c:v>43163.208419618059</c:v>
                </c:pt>
                <c:pt idx="1493">
                  <c:v>43163.250086342603</c:v>
                </c:pt>
                <c:pt idx="1494">
                  <c:v>43163.291753065794</c:v>
                </c:pt>
                <c:pt idx="1495">
                  <c:v>43163.33341979167</c:v>
                </c:pt>
                <c:pt idx="1496">
                  <c:v>43163.375086516186</c:v>
                </c:pt>
                <c:pt idx="1497">
                  <c:v>43163.416753241043</c:v>
                </c:pt>
                <c:pt idx="1498">
                  <c:v>43163.458419965282</c:v>
                </c:pt>
                <c:pt idx="1499">
                  <c:v>43163.500086689804</c:v>
                </c:pt>
                <c:pt idx="1500">
                  <c:v>43163.541753414334</c:v>
                </c:pt>
                <c:pt idx="1501">
                  <c:v>43163.583420138886</c:v>
                </c:pt>
                <c:pt idx="1502">
                  <c:v>43163.625086861983</c:v>
                </c:pt>
                <c:pt idx="1503">
                  <c:v>43163.666753587924</c:v>
                </c:pt>
                <c:pt idx="1504">
                  <c:v>43163.708420312476</c:v>
                </c:pt>
                <c:pt idx="1505">
                  <c:v>43163.750087037035</c:v>
                </c:pt>
                <c:pt idx="1506">
                  <c:v>43163.791753759688</c:v>
                </c:pt>
                <c:pt idx="1507">
                  <c:v>43163.833420486109</c:v>
                </c:pt>
                <c:pt idx="1508">
                  <c:v>43163.875087210625</c:v>
                </c:pt>
                <c:pt idx="1509">
                  <c:v>43163.916753935191</c:v>
                </c:pt>
                <c:pt idx="1510">
                  <c:v>43163.958420659721</c:v>
                </c:pt>
                <c:pt idx="1511">
                  <c:v>43164.000087384258</c:v>
                </c:pt>
                <c:pt idx="1512">
                  <c:v>43164.041754108795</c:v>
                </c:pt>
                <c:pt idx="1513">
                  <c:v>43164.083420832976</c:v>
                </c:pt>
                <c:pt idx="1514">
                  <c:v>43164.125087556975</c:v>
                </c:pt>
                <c:pt idx="1515">
                  <c:v>43164.166754282407</c:v>
                </c:pt>
                <c:pt idx="1516">
                  <c:v>43164.208421006944</c:v>
                </c:pt>
                <c:pt idx="1517">
                  <c:v>43164.250087731474</c:v>
                </c:pt>
                <c:pt idx="1518">
                  <c:v>43164.291754456004</c:v>
                </c:pt>
                <c:pt idx="1519">
                  <c:v>43164.333421180556</c:v>
                </c:pt>
                <c:pt idx="1520">
                  <c:v>43164.375087905086</c:v>
                </c:pt>
                <c:pt idx="1521">
                  <c:v>43164.41675462963</c:v>
                </c:pt>
                <c:pt idx="1522">
                  <c:v>43164.458421354211</c:v>
                </c:pt>
                <c:pt idx="1523">
                  <c:v>43164.500088078712</c:v>
                </c:pt>
                <c:pt idx="1524">
                  <c:v>43164.541754803184</c:v>
                </c:pt>
                <c:pt idx="1525">
                  <c:v>43164.583421527575</c:v>
                </c:pt>
                <c:pt idx="1526">
                  <c:v>43164.625088252185</c:v>
                </c:pt>
                <c:pt idx="1527">
                  <c:v>43164.666754976861</c:v>
                </c:pt>
                <c:pt idx="1528">
                  <c:v>43164.708421700976</c:v>
                </c:pt>
                <c:pt idx="1529">
                  <c:v>43164.750088425943</c:v>
                </c:pt>
                <c:pt idx="1530">
                  <c:v>43164.791755150174</c:v>
                </c:pt>
                <c:pt idx="1531">
                  <c:v>43164.833421874995</c:v>
                </c:pt>
                <c:pt idx="1532">
                  <c:v>43164.87508859954</c:v>
                </c:pt>
                <c:pt idx="1533">
                  <c:v>43164.916755325212</c:v>
                </c:pt>
                <c:pt idx="1534">
                  <c:v>43164.958422048643</c:v>
                </c:pt>
                <c:pt idx="1535">
                  <c:v>43165.000088773151</c:v>
                </c:pt>
                <c:pt idx="1536">
                  <c:v>43165.041755497688</c:v>
                </c:pt>
                <c:pt idx="1537">
                  <c:v>43165.083422222226</c:v>
                </c:pt>
                <c:pt idx="1538">
                  <c:v>43165.125088946756</c:v>
                </c:pt>
                <c:pt idx="1539">
                  <c:v>43165.166755671184</c:v>
                </c:pt>
                <c:pt idx="1540">
                  <c:v>43165.20842239583</c:v>
                </c:pt>
                <c:pt idx="1541">
                  <c:v>43165.250089120367</c:v>
                </c:pt>
                <c:pt idx="1542">
                  <c:v>43165.291755844904</c:v>
                </c:pt>
                <c:pt idx="1543">
                  <c:v>43165.333422568976</c:v>
                </c:pt>
                <c:pt idx="1544">
                  <c:v>43165.375089293993</c:v>
                </c:pt>
                <c:pt idx="1545">
                  <c:v>43165.416756018603</c:v>
                </c:pt>
                <c:pt idx="1546">
                  <c:v>43165.458422743053</c:v>
                </c:pt>
                <c:pt idx="1547">
                  <c:v>43165.50008946759</c:v>
                </c:pt>
                <c:pt idx="1548">
                  <c:v>43165.541756192142</c:v>
                </c:pt>
                <c:pt idx="1549">
                  <c:v>43165.583422916585</c:v>
                </c:pt>
                <c:pt idx="1550">
                  <c:v>43165.625089640984</c:v>
                </c:pt>
                <c:pt idx="1551">
                  <c:v>43165.666756365725</c:v>
                </c:pt>
                <c:pt idx="1552">
                  <c:v>43165.708423090276</c:v>
                </c:pt>
                <c:pt idx="1553">
                  <c:v>43165.750089814814</c:v>
                </c:pt>
                <c:pt idx="1554">
                  <c:v>43165.791756537918</c:v>
                </c:pt>
                <c:pt idx="1555">
                  <c:v>43165.833423263874</c:v>
                </c:pt>
                <c:pt idx="1556">
                  <c:v>43165.875089988433</c:v>
                </c:pt>
                <c:pt idx="1557">
                  <c:v>43165.916756712963</c:v>
                </c:pt>
                <c:pt idx="1558">
                  <c:v>43165.958423437543</c:v>
                </c:pt>
                <c:pt idx="1559">
                  <c:v>43166.000090162037</c:v>
                </c:pt>
                <c:pt idx="1560">
                  <c:v>43166.041756886581</c:v>
                </c:pt>
                <c:pt idx="1561">
                  <c:v>43166.083423609984</c:v>
                </c:pt>
                <c:pt idx="1562">
                  <c:v>43166.125090335576</c:v>
                </c:pt>
                <c:pt idx="1563">
                  <c:v>43166.166757060186</c:v>
                </c:pt>
                <c:pt idx="1564">
                  <c:v>43166.208423784585</c:v>
                </c:pt>
                <c:pt idx="1565">
                  <c:v>43166.250090509224</c:v>
                </c:pt>
                <c:pt idx="1566">
                  <c:v>43166.291757232975</c:v>
                </c:pt>
                <c:pt idx="1567">
                  <c:v>43166.333423958335</c:v>
                </c:pt>
                <c:pt idx="1568">
                  <c:v>43166.375090682872</c:v>
                </c:pt>
                <c:pt idx="1569">
                  <c:v>43166.416757407613</c:v>
                </c:pt>
                <c:pt idx="1570">
                  <c:v>43166.458424131946</c:v>
                </c:pt>
                <c:pt idx="1571">
                  <c:v>43166.500090856483</c:v>
                </c:pt>
                <c:pt idx="1572">
                  <c:v>43166.541757580984</c:v>
                </c:pt>
                <c:pt idx="1573">
                  <c:v>43166.583424305558</c:v>
                </c:pt>
                <c:pt idx="1574">
                  <c:v>43166.625091029986</c:v>
                </c:pt>
                <c:pt idx="1575">
                  <c:v>43166.666757754625</c:v>
                </c:pt>
                <c:pt idx="1576">
                  <c:v>43166.708424479169</c:v>
                </c:pt>
                <c:pt idx="1577">
                  <c:v>43166.750091203707</c:v>
                </c:pt>
                <c:pt idx="1578">
                  <c:v>43166.791757928186</c:v>
                </c:pt>
                <c:pt idx="1579">
                  <c:v>43166.833424652774</c:v>
                </c:pt>
                <c:pt idx="1580">
                  <c:v>43166.875091377318</c:v>
                </c:pt>
                <c:pt idx="1581">
                  <c:v>43166.916758101848</c:v>
                </c:pt>
                <c:pt idx="1582">
                  <c:v>43166.958424826393</c:v>
                </c:pt>
                <c:pt idx="1583">
                  <c:v>43167.000091550923</c:v>
                </c:pt>
                <c:pt idx="1584">
                  <c:v>43167.04175827546</c:v>
                </c:pt>
                <c:pt idx="1585">
                  <c:v>43167.083424999997</c:v>
                </c:pt>
                <c:pt idx="1586">
                  <c:v>43167.125091724534</c:v>
                </c:pt>
                <c:pt idx="1587">
                  <c:v>43167.166758449093</c:v>
                </c:pt>
                <c:pt idx="1588">
                  <c:v>43167.208425173594</c:v>
                </c:pt>
                <c:pt idx="1589">
                  <c:v>43167.250091898211</c:v>
                </c:pt>
                <c:pt idx="1590">
                  <c:v>43167.291758622574</c:v>
                </c:pt>
                <c:pt idx="1591">
                  <c:v>43167.33342534722</c:v>
                </c:pt>
                <c:pt idx="1592">
                  <c:v>43167.375092071758</c:v>
                </c:pt>
                <c:pt idx="1593">
                  <c:v>43167.416758797212</c:v>
                </c:pt>
                <c:pt idx="1594">
                  <c:v>43167.458425520832</c:v>
                </c:pt>
                <c:pt idx="1595">
                  <c:v>43167.500092245369</c:v>
                </c:pt>
                <c:pt idx="1596">
                  <c:v>43167.541758969906</c:v>
                </c:pt>
                <c:pt idx="1597">
                  <c:v>43167.583425694444</c:v>
                </c:pt>
                <c:pt idx="1598">
                  <c:v>43167.625092418981</c:v>
                </c:pt>
                <c:pt idx="1599">
                  <c:v>43167.666759143518</c:v>
                </c:pt>
                <c:pt idx="1600">
                  <c:v>43167.708425868055</c:v>
                </c:pt>
                <c:pt idx="1601">
                  <c:v>43167.750092592592</c:v>
                </c:pt>
                <c:pt idx="1602">
                  <c:v>43167.791759316984</c:v>
                </c:pt>
                <c:pt idx="1603">
                  <c:v>43167.833426041594</c:v>
                </c:pt>
                <c:pt idx="1604">
                  <c:v>43167.875092766204</c:v>
                </c:pt>
                <c:pt idx="1605">
                  <c:v>43167.916759491243</c:v>
                </c:pt>
                <c:pt idx="1606">
                  <c:v>43167.958426215278</c:v>
                </c:pt>
                <c:pt idx="1607">
                  <c:v>43168.000092939816</c:v>
                </c:pt>
                <c:pt idx="1608">
                  <c:v>43168.041759664324</c:v>
                </c:pt>
                <c:pt idx="1609">
                  <c:v>43168.08342638889</c:v>
                </c:pt>
                <c:pt idx="1610">
                  <c:v>43168.125093112976</c:v>
                </c:pt>
                <c:pt idx="1611">
                  <c:v>43168.166759837964</c:v>
                </c:pt>
                <c:pt idx="1612">
                  <c:v>43168.208426562174</c:v>
                </c:pt>
                <c:pt idx="1613">
                  <c:v>43168.250093287039</c:v>
                </c:pt>
                <c:pt idx="1614">
                  <c:v>43168.291760009357</c:v>
                </c:pt>
                <c:pt idx="1615">
                  <c:v>43168.333426736106</c:v>
                </c:pt>
                <c:pt idx="1616">
                  <c:v>43168.375093460651</c:v>
                </c:pt>
                <c:pt idx="1617">
                  <c:v>43168.416760185188</c:v>
                </c:pt>
                <c:pt idx="1618">
                  <c:v>43168.458426909732</c:v>
                </c:pt>
                <c:pt idx="1619">
                  <c:v>43168.500093634255</c:v>
                </c:pt>
                <c:pt idx="1620">
                  <c:v>43168.541760358785</c:v>
                </c:pt>
                <c:pt idx="1621">
                  <c:v>43168.583427083184</c:v>
                </c:pt>
                <c:pt idx="1622">
                  <c:v>43168.625093807874</c:v>
                </c:pt>
                <c:pt idx="1623">
                  <c:v>43168.666760530636</c:v>
                </c:pt>
                <c:pt idx="1624">
                  <c:v>43168.708427256941</c:v>
                </c:pt>
                <c:pt idx="1625">
                  <c:v>43168.750093981478</c:v>
                </c:pt>
                <c:pt idx="1626">
                  <c:v>43168.791760703905</c:v>
                </c:pt>
                <c:pt idx="1627">
                  <c:v>43168.833427430553</c:v>
                </c:pt>
                <c:pt idx="1628">
                  <c:v>43168.87509415509</c:v>
                </c:pt>
                <c:pt idx="1629">
                  <c:v>43168.916760879627</c:v>
                </c:pt>
                <c:pt idx="1630">
                  <c:v>43168.958427604193</c:v>
                </c:pt>
                <c:pt idx="1631">
                  <c:v>43169.000094329043</c:v>
                </c:pt>
                <c:pt idx="1632">
                  <c:v>43169.041761052984</c:v>
                </c:pt>
                <c:pt idx="1633">
                  <c:v>43169.083427777776</c:v>
                </c:pt>
                <c:pt idx="1634">
                  <c:v>43169.125094502175</c:v>
                </c:pt>
                <c:pt idx="1635">
                  <c:v>43169.16676122685</c:v>
                </c:pt>
                <c:pt idx="1636">
                  <c:v>43169.208427951184</c:v>
                </c:pt>
                <c:pt idx="1637">
                  <c:v>43169.250094675932</c:v>
                </c:pt>
                <c:pt idx="1638">
                  <c:v>43169.291761399974</c:v>
                </c:pt>
                <c:pt idx="1639">
                  <c:v>43169.333428124999</c:v>
                </c:pt>
                <c:pt idx="1640">
                  <c:v>43169.375094849602</c:v>
                </c:pt>
                <c:pt idx="1641">
                  <c:v>43169.416761574073</c:v>
                </c:pt>
                <c:pt idx="1642">
                  <c:v>43169.458428299906</c:v>
                </c:pt>
                <c:pt idx="1643">
                  <c:v>43169.500095023148</c:v>
                </c:pt>
                <c:pt idx="1644">
                  <c:v>43169.541761747576</c:v>
                </c:pt>
                <c:pt idx="1645">
                  <c:v>43169.583428472222</c:v>
                </c:pt>
                <c:pt idx="1646">
                  <c:v>43169.62509519676</c:v>
                </c:pt>
                <c:pt idx="1647">
                  <c:v>43169.666761920984</c:v>
                </c:pt>
                <c:pt idx="1648">
                  <c:v>43169.708428645834</c:v>
                </c:pt>
                <c:pt idx="1649">
                  <c:v>43169.750095370393</c:v>
                </c:pt>
                <c:pt idx="1650">
                  <c:v>43169.791762094574</c:v>
                </c:pt>
                <c:pt idx="1651">
                  <c:v>43169.833428819424</c:v>
                </c:pt>
                <c:pt idx="1652">
                  <c:v>43169.875095543983</c:v>
                </c:pt>
                <c:pt idx="1653">
                  <c:v>43169.916762268542</c:v>
                </c:pt>
                <c:pt idx="1654">
                  <c:v>43169.958428993203</c:v>
                </c:pt>
                <c:pt idx="1655">
                  <c:v>43170.000095717594</c:v>
                </c:pt>
                <c:pt idx="1656">
                  <c:v>43170.041762442132</c:v>
                </c:pt>
                <c:pt idx="1657">
                  <c:v>43170.083429166654</c:v>
                </c:pt>
                <c:pt idx="1658">
                  <c:v>43170.125095891184</c:v>
                </c:pt>
                <c:pt idx="1659">
                  <c:v>43170.166762614172</c:v>
                </c:pt>
                <c:pt idx="1660">
                  <c:v>43170.20842934028</c:v>
                </c:pt>
                <c:pt idx="1661">
                  <c:v>43170.250096064818</c:v>
                </c:pt>
                <c:pt idx="1662">
                  <c:v>43170.291762787398</c:v>
                </c:pt>
                <c:pt idx="1663">
                  <c:v>43170.333429512975</c:v>
                </c:pt>
                <c:pt idx="1664">
                  <c:v>43170.375096238611</c:v>
                </c:pt>
                <c:pt idx="1665">
                  <c:v>43170.416762962966</c:v>
                </c:pt>
                <c:pt idx="1666">
                  <c:v>43170.458429687496</c:v>
                </c:pt>
                <c:pt idx="1667">
                  <c:v>43170.500096412041</c:v>
                </c:pt>
                <c:pt idx="1668">
                  <c:v>43170.541763136571</c:v>
                </c:pt>
                <c:pt idx="1669">
                  <c:v>43170.583429860984</c:v>
                </c:pt>
                <c:pt idx="1670">
                  <c:v>43170.625096584976</c:v>
                </c:pt>
                <c:pt idx="1671">
                  <c:v>43170.666763310175</c:v>
                </c:pt>
                <c:pt idx="1672">
                  <c:v>43170.70843003472</c:v>
                </c:pt>
                <c:pt idx="1673">
                  <c:v>43170.750096759257</c:v>
                </c:pt>
                <c:pt idx="1674">
                  <c:v>43170.791763482179</c:v>
                </c:pt>
                <c:pt idx="1675">
                  <c:v>43170.833430208331</c:v>
                </c:pt>
                <c:pt idx="1676">
                  <c:v>43170.875096932868</c:v>
                </c:pt>
                <c:pt idx="1677">
                  <c:v>43170.916763657406</c:v>
                </c:pt>
                <c:pt idx="1678">
                  <c:v>43170.958430381943</c:v>
                </c:pt>
                <c:pt idx="1679">
                  <c:v>43171.000097106611</c:v>
                </c:pt>
                <c:pt idx="1680">
                  <c:v>43171.041763830974</c:v>
                </c:pt>
                <c:pt idx="1681">
                  <c:v>43171.083430555555</c:v>
                </c:pt>
                <c:pt idx="1682">
                  <c:v>43171.125097280084</c:v>
                </c:pt>
                <c:pt idx="1683">
                  <c:v>43171.166764004585</c:v>
                </c:pt>
                <c:pt idx="1684">
                  <c:v>43171.208430729166</c:v>
                </c:pt>
                <c:pt idx="1685">
                  <c:v>43171.250097453703</c:v>
                </c:pt>
                <c:pt idx="1686">
                  <c:v>43171.291764178175</c:v>
                </c:pt>
                <c:pt idx="1687">
                  <c:v>43171.333430902778</c:v>
                </c:pt>
                <c:pt idx="1688">
                  <c:v>43171.375097627315</c:v>
                </c:pt>
                <c:pt idx="1689">
                  <c:v>43171.416764351852</c:v>
                </c:pt>
                <c:pt idx="1690">
                  <c:v>43171.458431077212</c:v>
                </c:pt>
                <c:pt idx="1691">
                  <c:v>43171.500097800941</c:v>
                </c:pt>
                <c:pt idx="1692">
                  <c:v>43171.541764524984</c:v>
                </c:pt>
                <c:pt idx="1693">
                  <c:v>43171.583431250001</c:v>
                </c:pt>
                <c:pt idx="1694">
                  <c:v>43171.625097974538</c:v>
                </c:pt>
                <c:pt idx="1695">
                  <c:v>43171.666764699075</c:v>
                </c:pt>
                <c:pt idx="1696">
                  <c:v>43171.708431423605</c:v>
                </c:pt>
                <c:pt idx="1697">
                  <c:v>43171.750098149212</c:v>
                </c:pt>
                <c:pt idx="1698">
                  <c:v>43171.791764870868</c:v>
                </c:pt>
                <c:pt idx="1699">
                  <c:v>43171.833431597224</c:v>
                </c:pt>
                <c:pt idx="1700">
                  <c:v>43171.875098321761</c:v>
                </c:pt>
                <c:pt idx="1701">
                  <c:v>43171.916765046299</c:v>
                </c:pt>
                <c:pt idx="1702">
                  <c:v>43171.958431770843</c:v>
                </c:pt>
                <c:pt idx="1703">
                  <c:v>43172.000098495613</c:v>
                </c:pt>
                <c:pt idx="1704">
                  <c:v>43172.041765219874</c:v>
                </c:pt>
                <c:pt idx="1705">
                  <c:v>43172.083431944448</c:v>
                </c:pt>
                <c:pt idx="1706">
                  <c:v>43172.125098668985</c:v>
                </c:pt>
                <c:pt idx="1707">
                  <c:v>43172.166765393522</c:v>
                </c:pt>
                <c:pt idx="1708">
                  <c:v>43172.208432118059</c:v>
                </c:pt>
                <c:pt idx="1709">
                  <c:v>43172.250098842611</c:v>
                </c:pt>
                <c:pt idx="1710">
                  <c:v>43172.291765564769</c:v>
                </c:pt>
                <c:pt idx="1711">
                  <c:v>43172.333432291656</c:v>
                </c:pt>
                <c:pt idx="1712">
                  <c:v>43172.375099016201</c:v>
                </c:pt>
                <c:pt idx="1713">
                  <c:v>43172.416765740738</c:v>
                </c:pt>
                <c:pt idx="1714">
                  <c:v>43172.458432465282</c:v>
                </c:pt>
                <c:pt idx="1715">
                  <c:v>43172.500099189812</c:v>
                </c:pt>
                <c:pt idx="1716">
                  <c:v>43172.541765914175</c:v>
                </c:pt>
                <c:pt idx="1717">
                  <c:v>43172.583432638887</c:v>
                </c:pt>
                <c:pt idx="1718">
                  <c:v>43172.625099363424</c:v>
                </c:pt>
                <c:pt idx="1719">
                  <c:v>43172.666766087954</c:v>
                </c:pt>
                <c:pt idx="1720">
                  <c:v>43172.708432812484</c:v>
                </c:pt>
                <c:pt idx="1721">
                  <c:v>43172.750099537036</c:v>
                </c:pt>
                <c:pt idx="1722">
                  <c:v>43172.791766259783</c:v>
                </c:pt>
                <c:pt idx="1723">
                  <c:v>43172.83343298611</c:v>
                </c:pt>
                <c:pt idx="1724">
                  <c:v>43172.875099710625</c:v>
                </c:pt>
                <c:pt idx="1725">
                  <c:v>43172.916766435192</c:v>
                </c:pt>
                <c:pt idx="1726">
                  <c:v>43172.958433159743</c:v>
                </c:pt>
                <c:pt idx="1727">
                  <c:v>43173.000099884259</c:v>
                </c:pt>
                <c:pt idx="1728">
                  <c:v>43173.041766608774</c:v>
                </c:pt>
                <c:pt idx="1729">
                  <c:v>43173.083433333326</c:v>
                </c:pt>
                <c:pt idx="1730">
                  <c:v>43173.125100056975</c:v>
                </c:pt>
                <c:pt idx="1731">
                  <c:v>43173.166766782175</c:v>
                </c:pt>
                <c:pt idx="1732">
                  <c:v>43173.208433506945</c:v>
                </c:pt>
                <c:pt idx="1733">
                  <c:v>43173.250100231475</c:v>
                </c:pt>
                <c:pt idx="1734">
                  <c:v>43173.291766954353</c:v>
                </c:pt>
                <c:pt idx="1735">
                  <c:v>43173.333433680556</c:v>
                </c:pt>
                <c:pt idx="1736">
                  <c:v>43173.375100405094</c:v>
                </c:pt>
                <c:pt idx="1737">
                  <c:v>43173.416767129631</c:v>
                </c:pt>
                <c:pt idx="1738">
                  <c:v>43173.458433854212</c:v>
                </c:pt>
                <c:pt idx="1739">
                  <c:v>43173.500100578705</c:v>
                </c:pt>
                <c:pt idx="1740">
                  <c:v>43173.541767303184</c:v>
                </c:pt>
                <c:pt idx="1741">
                  <c:v>43173.58343402778</c:v>
                </c:pt>
                <c:pt idx="1742">
                  <c:v>43173.625100750607</c:v>
                </c:pt>
                <c:pt idx="1743">
                  <c:v>43173.666767476861</c:v>
                </c:pt>
                <c:pt idx="1744">
                  <c:v>43173.708434201384</c:v>
                </c:pt>
                <c:pt idx="1745">
                  <c:v>43173.750100925929</c:v>
                </c:pt>
                <c:pt idx="1746">
                  <c:v>43173.791767648974</c:v>
                </c:pt>
                <c:pt idx="1747">
                  <c:v>43173.833434375003</c:v>
                </c:pt>
                <c:pt idx="1748">
                  <c:v>43173.87510109954</c:v>
                </c:pt>
                <c:pt idx="1749">
                  <c:v>43173.916767824092</c:v>
                </c:pt>
                <c:pt idx="1750">
                  <c:v>43173.958434549211</c:v>
                </c:pt>
                <c:pt idx="1751">
                  <c:v>43174.000101273145</c:v>
                </c:pt>
                <c:pt idx="1752">
                  <c:v>43174.041767997674</c:v>
                </c:pt>
                <c:pt idx="1753">
                  <c:v>43174.083434722204</c:v>
                </c:pt>
                <c:pt idx="1754">
                  <c:v>43174.125101446756</c:v>
                </c:pt>
                <c:pt idx="1755">
                  <c:v>43174.166768171184</c:v>
                </c:pt>
                <c:pt idx="1756">
                  <c:v>43174.208434895831</c:v>
                </c:pt>
                <c:pt idx="1757">
                  <c:v>43174.250101620324</c:v>
                </c:pt>
                <c:pt idx="1758">
                  <c:v>43174.291768344905</c:v>
                </c:pt>
                <c:pt idx="1759">
                  <c:v>43174.333435069435</c:v>
                </c:pt>
                <c:pt idx="1760">
                  <c:v>43174.375101793979</c:v>
                </c:pt>
                <c:pt idx="1761">
                  <c:v>43174.416768518517</c:v>
                </c:pt>
                <c:pt idx="1762">
                  <c:v>43174.458435243243</c:v>
                </c:pt>
                <c:pt idx="1763">
                  <c:v>43174.500101967584</c:v>
                </c:pt>
                <c:pt idx="1764">
                  <c:v>43174.541768692128</c:v>
                </c:pt>
                <c:pt idx="1765">
                  <c:v>43174.583435416665</c:v>
                </c:pt>
                <c:pt idx="1766">
                  <c:v>43174.625102141174</c:v>
                </c:pt>
                <c:pt idx="1767">
                  <c:v>43174.666768864976</c:v>
                </c:pt>
                <c:pt idx="1768">
                  <c:v>43174.708435590277</c:v>
                </c:pt>
                <c:pt idx="1769">
                  <c:v>43174.750102314814</c:v>
                </c:pt>
                <c:pt idx="1770">
                  <c:v>43174.79176903802</c:v>
                </c:pt>
                <c:pt idx="1771">
                  <c:v>43174.833435763874</c:v>
                </c:pt>
                <c:pt idx="1772">
                  <c:v>43174.875102488433</c:v>
                </c:pt>
                <c:pt idx="1773">
                  <c:v>43174.916769212963</c:v>
                </c:pt>
                <c:pt idx="1774">
                  <c:v>43174.958435937602</c:v>
                </c:pt>
                <c:pt idx="1775">
                  <c:v>43175.000102660975</c:v>
                </c:pt>
                <c:pt idx="1776">
                  <c:v>43175.041769386582</c:v>
                </c:pt>
                <c:pt idx="1777">
                  <c:v>43175.083436111105</c:v>
                </c:pt>
                <c:pt idx="1778">
                  <c:v>43175.12510283415</c:v>
                </c:pt>
                <c:pt idx="1779">
                  <c:v>43175.166769559975</c:v>
                </c:pt>
                <c:pt idx="1780">
                  <c:v>43175.208436284731</c:v>
                </c:pt>
                <c:pt idx="1781">
                  <c:v>43175.250103009254</c:v>
                </c:pt>
                <c:pt idx="1782">
                  <c:v>43175.291769731761</c:v>
                </c:pt>
                <c:pt idx="1783">
                  <c:v>43175.333436458342</c:v>
                </c:pt>
                <c:pt idx="1784">
                  <c:v>43175.375103182872</c:v>
                </c:pt>
                <c:pt idx="1785">
                  <c:v>43175.41676990741</c:v>
                </c:pt>
                <c:pt idx="1786">
                  <c:v>43175.458436631947</c:v>
                </c:pt>
                <c:pt idx="1787">
                  <c:v>43175.500103356491</c:v>
                </c:pt>
                <c:pt idx="1788">
                  <c:v>43175.541770080985</c:v>
                </c:pt>
                <c:pt idx="1789">
                  <c:v>43175.583436805558</c:v>
                </c:pt>
                <c:pt idx="1790">
                  <c:v>43175.625103528975</c:v>
                </c:pt>
                <c:pt idx="1791">
                  <c:v>43175.666770254626</c:v>
                </c:pt>
                <c:pt idx="1792">
                  <c:v>43175.708436979192</c:v>
                </c:pt>
                <c:pt idx="1793">
                  <c:v>43175.750103703584</c:v>
                </c:pt>
                <c:pt idx="1794">
                  <c:v>43175.791770428194</c:v>
                </c:pt>
                <c:pt idx="1795">
                  <c:v>43175.833437152782</c:v>
                </c:pt>
                <c:pt idx="1796">
                  <c:v>43175.875103877304</c:v>
                </c:pt>
                <c:pt idx="1797">
                  <c:v>43175.916770601834</c:v>
                </c:pt>
                <c:pt idx="1798">
                  <c:v>43175.958437327856</c:v>
                </c:pt>
                <c:pt idx="1799">
                  <c:v>43176.000104050923</c:v>
                </c:pt>
                <c:pt idx="1800">
                  <c:v>43176.041770775424</c:v>
                </c:pt>
                <c:pt idx="1801">
                  <c:v>43176.083437500005</c:v>
                </c:pt>
                <c:pt idx="1802">
                  <c:v>43176.125104224535</c:v>
                </c:pt>
                <c:pt idx="1803">
                  <c:v>43176.166770949072</c:v>
                </c:pt>
                <c:pt idx="1804">
                  <c:v>43176.208437673595</c:v>
                </c:pt>
                <c:pt idx="1805">
                  <c:v>43176.250104398212</c:v>
                </c:pt>
                <c:pt idx="1806">
                  <c:v>43176.291771122575</c:v>
                </c:pt>
                <c:pt idx="1807">
                  <c:v>43176.333437847221</c:v>
                </c:pt>
                <c:pt idx="1808">
                  <c:v>43176.375104571584</c:v>
                </c:pt>
                <c:pt idx="1809">
                  <c:v>43176.416771297212</c:v>
                </c:pt>
                <c:pt idx="1810">
                  <c:v>43176.458438021211</c:v>
                </c:pt>
                <c:pt idx="1811">
                  <c:v>43176.50010474537</c:v>
                </c:pt>
                <c:pt idx="1812">
                  <c:v>43176.541771469907</c:v>
                </c:pt>
                <c:pt idx="1813">
                  <c:v>43176.583438194612</c:v>
                </c:pt>
                <c:pt idx="1814">
                  <c:v>43176.625104918974</c:v>
                </c:pt>
                <c:pt idx="1815">
                  <c:v>43176.666771643504</c:v>
                </c:pt>
                <c:pt idx="1816">
                  <c:v>43176.708438368063</c:v>
                </c:pt>
                <c:pt idx="1817">
                  <c:v>43176.750105092593</c:v>
                </c:pt>
                <c:pt idx="1818">
                  <c:v>43176.791771815289</c:v>
                </c:pt>
                <c:pt idx="1819">
                  <c:v>43176.833438541624</c:v>
                </c:pt>
                <c:pt idx="1820">
                  <c:v>43176.875105266205</c:v>
                </c:pt>
                <c:pt idx="1821">
                  <c:v>43176.916771990742</c:v>
                </c:pt>
                <c:pt idx="1822">
                  <c:v>43176.958438715279</c:v>
                </c:pt>
                <c:pt idx="1823">
                  <c:v>43177.000105439816</c:v>
                </c:pt>
                <c:pt idx="1824">
                  <c:v>43177.041772164324</c:v>
                </c:pt>
                <c:pt idx="1825">
                  <c:v>43177.083438888891</c:v>
                </c:pt>
                <c:pt idx="1826">
                  <c:v>43177.125105611507</c:v>
                </c:pt>
                <c:pt idx="1827">
                  <c:v>43177.166772337965</c:v>
                </c:pt>
                <c:pt idx="1828">
                  <c:v>43177.208439062502</c:v>
                </c:pt>
                <c:pt idx="1829">
                  <c:v>43177.250105787025</c:v>
                </c:pt>
                <c:pt idx="1830">
                  <c:v>43177.291772509408</c:v>
                </c:pt>
                <c:pt idx="1831">
                  <c:v>43177.333439236143</c:v>
                </c:pt>
                <c:pt idx="1832">
                  <c:v>43177.375105960586</c:v>
                </c:pt>
                <c:pt idx="1833">
                  <c:v>43177.416772685188</c:v>
                </c:pt>
                <c:pt idx="1834">
                  <c:v>43177.458439410213</c:v>
                </c:pt>
                <c:pt idx="1835">
                  <c:v>43177.500106134255</c:v>
                </c:pt>
                <c:pt idx="1836">
                  <c:v>43177.541772858785</c:v>
                </c:pt>
                <c:pt idx="1837">
                  <c:v>43177.583439583184</c:v>
                </c:pt>
                <c:pt idx="1838">
                  <c:v>43177.625106307576</c:v>
                </c:pt>
                <c:pt idx="1839">
                  <c:v>43177.666773032404</c:v>
                </c:pt>
                <c:pt idx="1840">
                  <c:v>43177.708439756942</c:v>
                </c:pt>
                <c:pt idx="1841">
                  <c:v>43177.750106481479</c:v>
                </c:pt>
                <c:pt idx="1842">
                  <c:v>43177.791773204975</c:v>
                </c:pt>
                <c:pt idx="1843">
                  <c:v>43177.833439930553</c:v>
                </c:pt>
                <c:pt idx="1844">
                  <c:v>43177.875106655076</c:v>
                </c:pt>
                <c:pt idx="1845">
                  <c:v>43177.916773379642</c:v>
                </c:pt>
                <c:pt idx="1846">
                  <c:v>43177.958440104201</c:v>
                </c:pt>
                <c:pt idx="1847">
                  <c:v>43178.000106828702</c:v>
                </c:pt>
                <c:pt idx="1848">
                  <c:v>43178.041773553174</c:v>
                </c:pt>
                <c:pt idx="1849">
                  <c:v>43178.083440277776</c:v>
                </c:pt>
                <c:pt idx="1850">
                  <c:v>43178.125107002175</c:v>
                </c:pt>
                <c:pt idx="1851">
                  <c:v>43178.166773726851</c:v>
                </c:pt>
                <c:pt idx="1852">
                  <c:v>43178.208440451184</c:v>
                </c:pt>
                <c:pt idx="1853">
                  <c:v>43178.250107175932</c:v>
                </c:pt>
                <c:pt idx="1854">
                  <c:v>43178.291773899975</c:v>
                </c:pt>
                <c:pt idx="1855">
                  <c:v>43178.333440624985</c:v>
                </c:pt>
                <c:pt idx="1856">
                  <c:v>43178.375107349602</c:v>
                </c:pt>
                <c:pt idx="1857">
                  <c:v>43178.416774074212</c:v>
                </c:pt>
                <c:pt idx="1858">
                  <c:v>43178.458440798611</c:v>
                </c:pt>
                <c:pt idx="1859">
                  <c:v>43178.500107523134</c:v>
                </c:pt>
                <c:pt idx="1860">
                  <c:v>43178.541774247686</c:v>
                </c:pt>
                <c:pt idx="1861">
                  <c:v>43178.583440972194</c:v>
                </c:pt>
                <c:pt idx="1862">
                  <c:v>43178.625107696724</c:v>
                </c:pt>
                <c:pt idx="1863">
                  <c:v>43178.666774421275</c:v>
                </c:pt>
                <c:pt idx="1864">
                  <c:v>43178.708441145835</c:v>
                </c:pt>
                <c:pt idx="1865">
                  <c:v>43178.750107870372</c:v>
                </c:pt>
                <c:pt idx="1866">
                  <c:v>43178.791774594574</c:v>
                </c:pt>
                <c:pt idx="1867">
                  <c:v>43178.833441319424</c:v>
                </c:pt>
                <c:pt idx="1868">
                  <c:v>43178.875108043983</c:v>
                </c:pt>
                <c:pt idx="1869">
                  <c:v>43178.916774768542</c:v>
                </c:pt>
                <c:pt idx="1870">
                  <c:v>43178.958441493203</c:v>
                </c:pt>
                <c:pt idx="1871">
                  <c:v>43179.000108217595</c:v>
                </c:pt>
                <c:pt idx="1872">
                  <c:v>43179.041774942132</c:v>
                </c:pt>
                <c:pt idx="1873">
                  <c:v>43179.083441666575</c:v>
                </c:pt>
                <c:pt idx="1874">
                  <c:v>43179.125108391185</c:v>
                </c:pt>
                <c:pt idx="1875">
                  <c:v>43179.166775115584</c:v>
                </c:pt>
                <c:pt idx="1876">
                  <c:v>43179.208441840274</c:v>
                </c:pt>
                <c:pt idx="1877">
                  <c:v>43179.250108564804</c:v>
                </c:pt>
                <c:pt idx="1878">
                  <c:v>43179.291775289174</c:v>
                </c:pt>
                <c:pt idx="1879">
                  <c:v>43179.333442012976</c:v>
                </c:pt>
                <c:pt idx="1880">
                  <c:v>43179.375108738423</c:v>
                </c:pt>
                <c:pt idx="1881">
                  <c:v>43179.416775463003</c:v>
                </c:pt>
                <c:pt idx="1882">
                  <c:v>43179.458442187497</c:v>
                </c:pt>
                <c:pt idx="1883">
                  <c:v>43179.500108912034</c:v>
                </c:pt>
                <c:pt idx="1884">
                  <c:v>43179.541775636571</c:v>
                </c:pt>
                <c:pt idx="1885">
                  <c:v>43179.583442360985</c:v>
                </c:pt>
                <c:pt idx="1886">
                  <c:v>43179.625109084984</c:v>
                </c:pt>
                <c:pt idx="1887">
                  <c:v>43179.666775810176</c:v>
                </c:pt>
                <c:pt idx="1888">
                  <c:v>43179.708442534575</c:v>
                </c:pt>
                <c:pt idx="1889">
                  <c:v>43179.750109259257</c:v>
                </c:pt>
                <c:pt idx="1890">
                  <c:v>43179.791775982252</c:v>
                </c:pt>
                <c:pt idx="1891">
                  <c:v>43179.833442708325</c:v>
                </c:pt>
                <c:pt idx="1892">
                  <c:v>43179.875109432869</c:v>
                </c:pt>
                <c:pt idx="1893">
                  <c:v>43179.916776157443</c:v>
                </c:pt>
                <c:pt idx="1894">
                  <c:v>43179.958442881936</c:v>
                </c:pt>
                <c:pt idx="1895">
                  <c:v>43180.000109606481</c:v>
                </c:pt>
                <c:pt idx="1896">
                  <c:v>43180.041776330996</c:v>
                </c:pt>
                <c:pt idx="1897">
                  <c:v>43180.083443055555</c:v>
                </c:pt>
                <c:pt idx="1898">
                  <c:v>43180.125109779976</c:v>
                </c:pt>
                <c:pt idx="1899">
                  <c:v>43180.166776504586</c:v>
                </c:pt>
                <c:pt idx="1900">
                  <c:v>43180.208443229167</c:v>
                </c:pt>
                <c:pt idx="1901">
                  <c:v>43180.250109953704</c:v>
                </c:pt>
                <c:pt idx="1902">
                  <c:v>43180.291776678176</c:v>
                </c:pt>
                <c:pt idx="1903">
                  <c:v>43180.333443402778</c:v>
                </c:pt>
                <c:pt idx="1904">
                  <c:v>43180.375110127316</c:v>
                </c:pt>
                <c:pt idx="1905">
                  <c:v>43180.416776851853</c:v>
                </c:pt>
                <c:pt idx="1906">
                  <c:v>43180.45844357639</c:v>
                </c:pt>
                <c:pt idx="1907">
                  <c:v>43180.500110300942</c:v>
                </c:pt>
                <c:pt idx="1908">
                  <c:v>43180.541777025464</c:v>
                </c:pt>
                <c:pt idx="1909">
                  <c:v>43180.583443749994</c:v>
                </c:pt>
                <c:pt idx="1910">
                  <c:v>43180.625110474539</c:v>
                </c:pt>
                <c:pt idx="1911">
                  <c:v>43180.666777199083</c:v>
                </c:pt>
                <c:pt idx="1912">
                  <c:v>43180.708443923584</c:v>
                </c:pt>
                <c:pt idx="1913">
                  <c:v>43180.750110648201</c:v>
                </c:pt>
                <c:pt idx="1914">
                  <c:v>43180.791777372586</c:v>
                </c:pt>
                <c:pt idx="1915">
                  <c:v>43180.833444097225</c:v>
                </c:pt>
                <c:pt idx="1916">
                  <c:v>43180.875110821755</c:v>
                </c:pt>
                <c:pt idx="1917">
                  <c:v>43180.916777546299</c:v>
                </c:pt>
                <c:pt idx="1918">
                  <c:v>43180.958444271011</c:v>
                </c:pt>
                <c:pt idx="1919">
                  <c:v>43181.000110995381</c:v>
                </c:pt>
                <c:pt idx="1920">
                  <c:v>43181.041777719904</c:v>
                </c:pt>
                <c:pt idx="1921">
                  <c:v>43181.083444444441</c:v>
                </c:pt>
                <c:pt idx="1922">
                  <c:v>43181.125111168978</c:v>
                </c:pt>
                <c:pt idx="1923">
                  <c:v>43181.166777893515</c:v>
                </c:pt>
                <c:pt idx="1924">
                  <c:v>43181.208444616976</c:v>
                </c:pt>
                <c:pt idx="1925">
                  <c:v>43181.250111342611</c:v>
                </c:pt>
                <c:pt idx="1926">
                  <c:v>43181.291778066974</c:v>
                </c:pt>
                <c:pt idx="1927">
                  <c:v>43181.333444791584</c:v>
                </c:pt>
                <c:pt idx="1928">
                  <c:v>43181.375111516194</c:v>
                </c:pt>
                <c:pt idx="1929">
                  <c:v>43181.416778241211</c:v>
                </c:pt>
                <c:pt idx="1930">
                  <c:v>43181.458444965276</c:v>
                </c:pt>
                <c:pt idx="1931">
                  <c:v>43181.500111689806</c:v>
                </c:pt>
                <c:pt idx="1932">
                  <c:v>43181.54177841435</c:v>
                </c:pt>
                <c:pt idx="1933">
                  <c:v>43181.583445138887</c:v>
                </c:pt>
                <c:pt idx="1934">
                  <c:v>43181.625111862078</c:v>
                </c:pt>
                <c:pt idx="1935">
                  <c:v>43181.666778587954</c:v>
                </c:pt>
                <c:pt idx="1936">
                  <c:v>43181.708445312484</c:v>
                </c:pt>
                <c:pt idx="1937">
                  <c:v>43181.750112037036</c:v>
                </c:pt>
                <c:pt idx="1938">
                  <c:v>43181.791778759849</c:v>
                </c:pt>
                <c:pt idx="1939">
                  <c:v>43181.833445486111</c:v>
                </c:pt>
                <c:pt idx="1940">
                  <c:v>43181.875112210626</c:v>
                </c:pt>
                <c:pt idx="1941">
                  <c:v>43181.916778935192</c:v>
                </c:pt>
                <c:pt idx="1942">
                  <c:v>43181.958445659722</c:v>
                </c:pt>
                <c:pt idx="1943">
                  <c:v>43182.000112384259</c:v>
                </c:pt>
                <c:pt idx="1944">
                  <c:v>43182.041779108797</c:v>
                </c:pt>
                <c:pt idx="1945">
                  <c:v>43182.083445833174</c:v>
                </c:pt>
                <c:pt idx="1946">
                  <c:v>43182.125112556976</c:v>
                </c:pt>
                <c:pt idx="1947">
                  <c:v>43182.166779282408</c:v>
                </c:pt>
                <c:pt idx="1948">
                  <c:v>43182.208446006945</c:v>
                </c:pt>
                <c:pt idx="1949">
                  <c:v>43182.250112731475</c:v>
                </c:pt>
                <c:pt idx="1950">
                  <c:v>43182.29177945602</c:v>
                </c:pt>
                <c:pt idx="1951">
                  <c:v>43182.333446180557</c:v>
                </c:pt>
                <c:pt idx="1952">
                  <c:v>43182.375112905094</c:v>
                </c:pt>
                <c:pt idx="1953">
                  <c:v>43182.416779629631</c:v>
                </c:pt>
                <c:pt idx="1954">
                  <c:v>43182.458446354212</c:v>
                </c:pt>
                <c:pt idx="1955">
                  <c:v>43182.500113078713</c:v>
                </c:pt>
                <c:pt idx="1956">
                  <c:v>43182.541779803185</c:v>
                </c:pt>
                <c:pt idx="1957">
                  <c:v>43182.583446527584</c:v>
                </c:pt>
                <c:pt idx="1958">
                  <c:v>43182.625113252274</c:v>
                </c:pt>
                <c:pt idx="1959">
                  <c:v>43182.666779976862</c:v>
                </c:pt>
                <c:pt idx="1960">
                  <c:v>43182.708446701174</c:v>
                </c:pt>
                <c:pt idx="1961">
                  <c:v>43182.750113426213</c:v>
                </c:pt>
                <c:pt idx="1962">
                  <c:v>43182.791780148975</c:v>
                </c:pt>
                <c:pt idx="1963">
                  <c:v>43182.833446875004</c:v>
                </c:pt>
                <c:pt idx="1964">
                  <c:v>43182.875113599541</c:v>
                </c:pt>
                <c:pt idx="1965">
                  <c:v>43182.916780324093</c:v>
                </c:pt>
                <c:pt idx="1966">
                  <c:v>43182.958447049212</c:v>
                </c:pt>
                <c:pt idx="1967">
                  <c:v>43183.000113773145</c:v>
                </c:pt>
                <c:pt idx="1968">
                  <c:v>43183.041780497675</c:v>
                </c:pt>
                <c:pt idx="1969">
                  <c:v>43183.08344722222</c:v>
                </c:pt>
                <c:pt idx="1970">
                  <c:v>43183.125113946757</c:v>
                </c:pt>
                <c:pt idx="1971">
                  <c:v>43183.166780670974</c:v>
                </c:pt>
                <c:pt idx="1972">
                  <c:v>43183.208447395831</c:v>
                </c:pt>
                <c:pt idx="1973">
                  <c:v>43183.250114120368</c:v>
                </c:pt>
                <c:pt idx="1974">
                  <c:v>43183.291780843152</c:v>
                </c:pt>
                <c:pt idx="1975">
                  <c:v>43183.333447569174</c:v>
                </c:pt>
                <c:pt idx="1976">
                  <c:v>43183.375114294213</c:v>
                </c:pt>
                <c:pt idx="1977">
                  <c:v>43183.416781018517</c:v>
                </c:pt>
                <c:pt idx="1978">
                  <c:v>43183.458447743062</c:v>
                </c:pt>
                <c:pt idx="1979">
                  <c:v>43183.500114467592</c:v>
                </c:pt>
                <c:pt idx="1980">
                  <c:v>43183.541781192129</c:v>
                </c:pt>
                <c:pt idx="1981">
                  <c:v>43183.583447916586</c:v>
                </c:pt>
                <c:pt idx="1982">
                  <c:v>43183.625114641174</c:v>
                </c:pt>
                <c:pt idx="1983">
                  <c:v>43183.666781364984</c:v>
                </c:pt>
                <c:pt idx="1984">
                  <c:v>43183.708448090278</c:v>
                </c:pt>
                <c:pt idx="1985">
                  <c:v>43183.750114814815</c:v>
                </c:pt>
                <c:pt idx="1986">
                  <c:v>43183.791781536973</c:v>
                </c:pt>
                <c:pt idx="1987">
                  <c:v>43183.833448263875</c:v>
                </c:pt>
                <c:pt idx="1988">
                  <c:v>43183.875114988441</c:v>
                </c:pt>
                <c:pt idx="1989">
                  <c:v>43183.916781712964</c:v>
                </c:pt>
                <c:pt idx="1990">
                  <c:v>43183.958448437603</c:v>
                </c:pt>
                <c:pt idx="1991">
                  <c:v>43184.000115162038</c:v>
                </c:pt>
                <c:pt idx="1992">
                  <c:v>43184.041781886575</c:v>
                </c:pt>
                <c:pt idx="1993">
                  <c:v>43184.083448610974</c:v>
                </c:pt>
                <c:pt idx="1994">
                  <c:v>43184.125115335584</c:v>
                </c:pt>
                <c:pt idx="1995">
                  <c:v>43184.166782059976</c:v>
                </c:pt>
                <c:pt idx="1996">
                  <c:v>43184.208448784724</c:v>
                </c:pt>
                <c:pt idx="1997">
                  <c:v>43184.250115509254</c:v>
                </c:pt>
                <c:pt idx="1998">
                  <c:v>43184.291782231856</c:v>
                </c:pt>
                <c:pt idx="1999">
                  <c:v>43184.333448958336</c:v>
                </c:pt>
                <c:pt idx="2000">
                  <c:v>43184.375115682873</c:v>
                </c:pt>
                <c:pt idx="2001">
                  <c:v>43184.41678240741</c:v>
                </c:pt>
                <c:pt idx="2002">
                  <c:v>43184.458449131947</c:v>
                </c:pt>
                <c:pt idx="2003">
                  <c:v>43184.500115856492</c:v>
                </c:pt>
                <c:pt idx="2004">
                  <c:v>43184.541782579974</c:v>
                </c:pt>
                <c:pt idx="2005">
                  <c:v>43184.583449305559</c:v>
                </c:pt>
                <c:pt idx="2006">
                  <c:v>43184.625116030074</c:v>
                </c:pt>
                <c:pt idx="2007">
                  <c:v>43184.666782754575</c:v>
                </c:pt>
                <c:pt idx="2008">
                  <c:v>43184.708449479163</c:v>
                </c:pt>
                <c:pt idx="2009">
                  <c:v>43184.750116203701</c:v>
                </c:pt>
                <c:pt idx="2010">
                  <c:v>43184.791782926644</c:v>
                </c:pt>
                <c:pt idx="2011">
                  <c:v>43184.833449652775</c:v>
                </c:pt>
                <c:pt idx="2012">
                  <c:v>43184.875116377312</c:v>
                </c:pt>
                <c:pt idx="2013">
                  <c:v>43184.916783101835</c:v>
                </c:pt>
                <c:pt idx="2014">
                  <c:v>43184.958449826612</c:v>
                </c:pt>
                <c:pt idx="2015">
                  <c:v>43185.000116550931</c:v>
                </c:pt>
                <c:pt idx="2016">
                  <c:v>43185.041783275454</c:v>
                </c:pt>
                <c:pt idx="2017">
                  <c:v>43185.083449999998</c:v>
                </c:pt>
                <c:pt idx="2018">
                  <c:v>43185.125116724535</c:v>
                </c:pt>
                <c:pt idx="2019">
                  <c:v>43185.166783449073</c:v>
                </c:pt>
                <c:pt idx="2020">
                  <c:v>43185.208450173595</c:v>
                </c:pt>
                <c:pt idx="2021">
                  <c:v>43185.250116898213</c:v>
                </c:pt>
                <c:pt idx="2022">
                  <c:v>43185.291783620523</c:v>
                </c:pt>
                <c:pt idx="2023">
                  <c:v>43185.333450347222</c:v>
                </c:pt>
                <c:pt idx="2024">
                  <c:v>43185.375117071759</c:v>
                </c:pt>
                <c:pt idx="2025">
                  <c:v>43185.416783796296</c:v>
                </c:pt>
                <c:pt idx="2026">
                  <c:v>43185.458450520833</c:v>
                </c:pt>
                <c:pt idx="2027">
                  <c:v>43185.500117245392</c:v>
                </c:pt>
                <c:pt idx="2028">
                  <c:v>43185.541783968984</c:v>
                </c:pt>
                <c:pt idx="2029">
                  <c:v>43185.583450694445</c:v>
                </c:pt>
                <c:pt idx="2030">
                  <c:v>43185.625117418982</c:v>
                </c:pt>
                <c:pt idx="2031">
                  <c:v>43185.666784143505</c:v>
                </c:pt>
                <c:pt idx="2032">
                  <c:v>43185.708450868056</c:v>
                </c:pt>
                <c:pt idx="2033">
                  <c:v>43185.750117592601</c:v>
                </c:pt>
                <c:pt idx="2034">
                  <c:v>43185.79178431537</c:v>
                </c:pt>
                <c:pt idx="2035">
                  <c:v>43185.833451041624</c:v>
                </c:pt>
                <c:pt idx="2036">
                  <c:v>43185.875117766205</c:v>
                </c:pt>
                <c:pt idx="2037">
                  <c:v>43185.916784490742</c:v>
                </c:pt>
                <c:pt idx="2038">
                  <c:v>43185.95845121528</c:v>
                </c:pt>
                <c:pt idx="2039">
                  <c:v>43186.000117939817</c:v>
                </c:pt>
                <c:pt idx="2040">
                  <c:v>43186.041784662724</c:v>
                </c:pt>
                <c:pt idx="2041">
                  <c:v>43186.083451388891</c:v>
                </c:pt>
                <c:pt idx="2042">
                  <c:v>43186.125118113174</c:v>
                </c:pt>
                <c:pt idx="2043">
                  <c:v>43186.166784836976</c:v>
                </c:pt>
                <c:pt idx="2044">
                  <c:v>43186.208451562474</c:v>
                </c:pt>
                <c:pt idx="2045">
                  <c:v>43186.25011828704</c:v>
                </c:pt>
                <c:pt idx="2046">
                  <c:v>43186.291785009467</c:v>
                </c:pt>
                <c:pt idx="2047">
                  <c:v>43186.333451736115</c:v>
                </c:pt>
                <c:pt idx="2048">
                  <c:v>43186.375118460652</c:v>
                </c:pt>
                <c:pt idx="2049">
                  <c:v>43186.416785185182</c:v>
                </c:pt>
                <c:pt idx="2050">
                  <c:v>43186.458451909719</c:v>
                </c:pt>
                <c:pt idx="2051">
                  <c:v>43186.500118634256</c:v>
                </c:pt>
                <c:pt idx="2052">
                  <c:v>43186.541785358786</c:v>
                </c:pt>
                <c:pt idx="2053">
                  <c:v>43186.583452083185</c:v>
                </c:pt>
                <c:pt idx="2054">
                  <c:v>43186.625118807824</c:v>
                </c:pt>
                <c:pt idx="2055">
                  <c:v>43186.666785530782</c:v>
                </c:pt>
                <c:pt idx="2056">
                  <c:v>43186.708452256942</c:v>
                </c:pt>
                <c:pt idx="2057">
                  <c:v>43186.750118981479</c:v>
                </c:pt>
                <c:pt idx="2058">
                  <c:v>43186.791785704037</c:v>
                </c:pt>
                <c:pt idx="2059">
                  <c:v>43186.833452430561</c:v>
                </c:pt>
                <c:pt idx="2060">
                  <c:v>43186.875119155091</c:v>
                </c:pt>
                <c:pt idx="2061">
                  <c:v>43186.916785879628</c:v>
                </c:pt>
                <c:pt idx="2062">
                  <c:v>43186.958452604202</c:v>
                </c:pt>
                <c:pt idx="2063">
                  <c:v>43187.000119329212</c:v>
                </c:pt>
                <c:pt idx="2064">
                  <c:v>43187.041786053174</c:v>
                </c:pt>
                <c:pt idx="2065">
                  <c:v>43187.083452777777</c:v>
                </c:pt>
                <c:pt idx="2066">
                  <c:v>43187.125119502176</c:v>
                </c:pt>
                <c:pt idx="2067">
                  <c:v>43187.166786226851</c:v>
                </c:pt>
                <c:pt idx="2068">
                  <c:v>43187.208452951374</c:v>
                </c:pt>
                <c:pt idx="2069">
                  <c:v>43187.250119675933</c:v>
                </c:pt>
                <c:pt idx="2070">
                  <c:v>43187.291786399976</c:v>
                </c:pt>
                <c:pt idx="2071">
                  <c:v>43187.333453125</c:v>
                </c:pt>
                <c:pt idx="2072">
                  <c:v>43187.375119849603</c:v>
                </c:pt>
                <c:pt idx="2073">
                  <c:v>43187.416786574082</c:v>
                </c:pt>
                <c:pt idx="2074">
                  <c:v>43187.458453300045</c:v>
                </c:pt>
                <c:pt idx="2075">
                  <c:v>43187.500120023135</c:v>
                </c:pt>
                <c:pt idx="2076">
                  <c:v>43187.541786747584</c:v>
                </c:pt>
                <c:pt idx="2077">
                  <c:v>43187.583453472223</c:v>
                </c:pt>
                <c:pt idx="2078">
                  <c:v>43187.625120196724</c:v>
                </c:pt>
                <c:pt idx="2079">
                  <c:v>43187.666786921174</c:v>
                </c:pt>
                <c:pt idx="2080">
                  <c:v>43187.708453645835</c:v>
                </c:pt>
                <c:pt idx="2081">
                  <c:v>43187.750120370372</c:v>
                </c:pt>
                <c:pt idx="2082">
                  <c:v>43187.791787094575</c:v>
                </c:pt>
                <c:pt idx="2083">
                  <c:v>43187.833453819425</c:v>
                </c:pt>
                <c:pt idx="2084">
                  <c:v>43187.875120543984</c:v>
                </c:pt>
                <c:pt idx="2085">
                  <c:v>43187.916787268543</c:v>
                </c:pt>
                <c:pt idx="2086">
                  <c:v>43187.958453993211</c:v>
                </c:pt>
                <c:pt idx="2087">
                  <c:v>43188.000120717574</c:v>
                </c:pt>
                <c:pt idx="2088">
                  <c:v>43188.041787442133</c:v>
                </c:pt>
                <c:pt idx="2089">
                  <c:v>43188.08345416667</c:v>
                </c:pt>
                <c:pt idx="2090">
                  <c:v>43188.125120890974</c:v>
                </c:pt>
                <c:pt idx="2091">
                  <c:v>43188.166787614282</c:v>
                </c:pt>
                <c:pt idx="2092">
                  <c:v>43188.208454340282</c:v>
                </c:pt>
                <c:pt idx="2093">
                  <c:v>43188.250121064804</c:v>
                </c:pt>
                <c:pt idx="2094">
                  <c:v>43188.291787787566</c:v>
                </c:pt>
                <c:pt idx="2095">
                  <c:v>43188.333454512984</c:v>
                </c:pt>
                <c:pt idx="2096">
                  <c:v>43188.375121238423</c:v>
                </c:pt>
                <c:pt idx="2097">
                  <c:v>43188.41678796296</c:v>
                </c:pt>
                <c:pt idx="2098">
                  <c:v>43188.458454687498</c:v>
                </c:pt>
                <c:pt idx="2099">
                  <c:v>43188.500121412035</c:v>
                </c:pt>
                <c:pt idx="2100">
                  <c:v>43188.541788136572</c:v>
                </c:pt>
                <c:pt idx="2101">
                  <c:v>43188.583454860986</c:v>
                </c:pt>
                <c:pt idx="2102">
                  <c:v>43188.625121583791</c:v>
                </c:pt>
                <c:pt idx="2103">
                  <c:v>43188.666788310184</c:v>
                </c:pt>
                <c:pt idx="2104">
                  <c:v>43188.708455034721</c:v>
                </c:pt>
                <c:pt idx="2105">
                  <c:v>43188.750121759185</c:v>
                </c:pt>
                <c:pt idx="2106">
                  <c:v>43188.791788482333</c:v>
                </c:pt>
                <c:pt idx="2107">
                  <c:v>43188.833455208332</c:v>
                </c:pt>
                <c:pt idx="2108">
                  <c:v>43188.87512193287</c:v>
                </c:pt>
                <c:pt idx="2109">
                  <c:v>43188.916788657407</c:v>
                </c:pt>
                <c:pt idx="2110">
                  <c:v>43188.958455382213</c:v>
                </c:pt>
                <c:pt idx="2111">
                  <c:v>43189.000122106481</c:v>
                </c:pt>
                <c:pt idx="2112">
                  <c:v>43189.041788830975</c:v>
                </c:pt>
                <c:pt idx="2113">
                  <c:v>43189.083455555556</c:v>
                </c:pt>
                <c:pt idx="2114">
                  <c:v>43189.125122279984</c:v>
                </c:pt>
                <c:pt idx="2115">
                  <c:v>43189.166789004594</c:v>
                </c:pt>
                <c:pt idx="2116">
                  <c:v>43189.208455729167</c:v>
                </c:pt>
                <c:pt idx="2117">
                  <c:v>43189.250122453705</c:v>
                </c:pt>
                <c:pt idx="2118">
                  <c:v>43189.291789178184</c:v>
                </c:pt>
                <c:pt idx="2119">
                  <c:v>43189.333455902779</c:v>
                </c:pt>
                <c:pt idx="2120">
                  <c:v>43189.375122627185</c:v>
                </c:pt>
                <c:pt idx="2121">
                  <c:v>43189.416789351853</c:v>
                </c:pt>
                <c:pt idx="2122">
                  <c:v>43189.458456077213</c:v>
                </c:pt>
                <c:pt idx="2123">
                  <c:v>43189.500122800928</c:v>
                </c:pt>
                <c:pt idx="2124">
                  <c:v>43189.541789525174</c:v>
                </c:pt>
                <c:pt idx="2125">
                  <c:v>43189.583456250002</c:v>
                </c:pt>
                <c:pt idx="2126">
                  <c:v>43189.625122974525</c:v>
                </c:pt>
                <c:pt idx="2127">
                  <c:v>43189.666789699077</c:v>
                </c:pt>
                <c:pt idx="2128">
                  <c:v>43189.708456423614</c:v>
                </c:pt>
                <c:pt idx="2129">
                  <c:v>43189.750123148202</c:v>
                </c:pt>
                <c:pt idx="2130">
                  <c:v>43189.791789871029</c:v>
                </c:pt>
                <c:pt idx="2131">
                  <c:v>43189.833456597225</c:v>
                </c:pt>
                <c:pt idx="2132">
                  <c:v>43189.875123321755</c:v>
                </c:pt>
                <c:pt idx="2133">
                  <c:v>43189.916790046613</c:v>
                </c:pt>
                <c:pt idx="2134">
                  <c:v>43189.958456771012</c:v>
                </c:pt>
                <c:pt idx="2135">
                  <c:v>43190.000123495367</c:v>
                </c:pt>
                <c:pt idx="2136">
                  <c:v>43190.041790219904</c:v>
                </c:pt>
                <c:pt idx="2137">
                  <c:v>43190.083456944441</c:v>
                </c:pt>
                <c:pt idx="2138">
                  <c:v>43190.125123667371</c:v>
                </c:pt>
                <c:pt idx="2139">
                  <c:v>43190.166790393516</c:v>
                </c:pt>
                <c:pt idx="2140">
                  <c:v>43190.208457118053</c:v>
                </c:pt>
                <c:pt idx="2141">
                  <c:v>43190.25012384259</c:v>
                </c:pt>
                <c:pt idx="2142">
                  <c:v>43190.291790564937</c:v>
                </c:pt>
                <c:pt idx="2143">
                  <c:v>43190.333457291665</c:v>
                </c:pt>
                <c:pt idx="2144">
                  <c:v>43190.375124016195</c:v>
                </c:pt>
                <c:pt idx="2145">
                  <c:v>43190.416790740739</c:v>
                </c:pt>
                <c:pt idx="2146">
                  <c:v>43190.458457465291</c:v>
                </c:pt>
                <c:pt idx="2147">
                  <c:v>43190.500124189814</c:v>
                </c:pt>
                <c:pt idx="2148">
                  <c:v>43190.541790914176</c:v>
                </c:pt>
                <c:pt idx="2149">
                  <c:v>43190.583457638888</c:v>
                </c:pt>
                <c:pt idx="2150">
                  <c:v>43190.625124362974</c:v>
                </c:pt>
                <c:pt idx="2151">
                  <c:v>43190.666791087955</c:v>
                </c:pt>
                <c:pt idx="2152">
                  <c:v>43190.7084578125</c:v>
                </c:pt>
                <c:pt idx="2153">
                  <c:v>43190.750124536986</c:v>
                </c:pt>
                <c:pt idx="2154">
                  <c:v>43190.791791259893</c:v>
                </c:pt>
                <c:pt idx="2155">
                  <c:v>43190.833457986111</c:v>
                </c:pt>
                <c:pt idx="2156">
                  <c:v>43190.875124710576</c:v>
                </c:pt>
                <c:pt idx="2157">
                  <c:v>43190.916791435193</c:v>
                </c:pt>
                <c:pt idx="2158">
                  <c:v>43190.958458160043</c:v>
                </c:pt>
                <c:pt idx="2159">
                  <c:v>43191.000124884224</c:v>
                </c:pt>
                <c:pt idx="2160">
                  <c:v>43191.041791608775</c:v>
                </c:pt>
                <c:pt idx="2161">
                  <c:v>43191.083458333334</c:v>
                </c:pt>
                <c:pt idx="2162">
                  <c:v>43191.125125056984</c:v>
                </c:pt>
                <c:pt idx="2163">
                  <c:v>43191.166791782176</c:v>
                </c:pt>
                <c:pt idx="2164">
                  <c:v>43191.208458506946</c:v>
                </c:pt>
                <c:pt idx="2165">
                  <c:v>43191.250125231476</c:v>
                </c:pt>
                <c:pt idx="2166">
                  <c:v>43191.291791954507</c:v>
                </c:pt>
                <c:pt idx="2167">
                  <c:v>43191.333458680558</c:v>
                </c:pt>
                <c:pt idx="2168">
                  <c:v>43191.375125405095</c:v>
                </c:pt>
                <c:pt idx="2169">
                  <c:v>43191.416792129632</c:v>
                </c:pt>
                <c:pt idx="2170">
                  <c:v>43191.458458854213</c:v>
                </c:pt>
                <c:pt idx="2171">
                  <c:v>43191.500125578707</c:v>
                </c:pt>
                <c:pt idx="2172">
                  <c:v>43191.541792303186</c:v>
                </c:pt>
                <c:pt idx="2173">
                  <c:v>43191.583459027781</c:v>
                </c:pt>
                <c:pt idx="2174">
                  <c:v>43191.625125750754</c:v>
                </c:pt>
                <c:pt idx="2175">
                  <c:v>43191.666792476863</c:v>
                </c:pt>
                <c:pt idx="2176">
                  <c:v>43191.708459201385</c:v>
                </c:pt>
                <c:pt idx="2177">
                  <c:v>43191.750125925922</c:v>
                </c:pt>
                <c:pt idx="2178">
                  <c:v>43191.791792649004</c:v>
                </c:pt>
                <c:pt idx="2179">
                  <c:v>43191.833459375011</c:v>
                </c:pt>
                <c:pt idx="2180">
                  <c:v>43191.875126099541</c:v>
                </c:pt>
                <c:pt idx="2181">
                  <c:v>43191.916792824093</c:v>
                </c:pt>
                <c:pt idx="2182">
                  <c:v>43191.958459549212</c:v>
                </c:pt>
                <c:pt idx="2183">
                  <c:v>43192.000126273146</c:v>
                </c:pt>
                <c:pt idx="2184">
                  <c:v>43192.041792997676</c:v>
                </c:pt>
                <c:pt idx="2185">
                  <c:v>43192.08345972222</c:v>
                </c:pt>
                <c:pt idx="2186">
                  <c:v>43192.125126446757</c:v>
                </c:pt>
                <c:pt idx="2187">
                  <c:v>43192.166793171185</c:v>
                </c:pt>
                <c:pt idx="2188">
                  <c:v>43192.208459895832</c:v>
                </c:pt>
                <c:pt idx="2189">
                  <c:v>43192.250126620354</c:v>
                </c:pt>
                <c:pt idx="2190">
                  <c:v>43192.291793344906</c:v>
                </c:pt>
                <c:pt idx="2191">
                  <c:v>43192.333460069174</c:v>
                </c:pt>
                <c:pt idx="2192">
                  <c:v>43192.375126793981</c:v>
                </c:pt>
                <c:pt idx="2193">
                  <c:v>43192.416793518518</c:v>
                </c:pt>
                <c:pt idx="2194">
                  <c:v>43192.458460243062</c:v>
                </c:pt>
                <c:pt idx="2195">
                  <c:v>43192.500126967585</c:v>
                </c:pt>
                <c:pt idx="2196">
                  <c:v>43192.541793692129</c:v>
                </c:pt>
                <c:pt idx="2197">
                  <c:v>43192.583460416594</c:v>
                </c:pt>
                <c:pt idx="2198">
                  <c:v>43192.625127141175</c:v>
                </c:pt>
                <c:pt idx="2199">
                  <c:v>43192.666793865574</c:v>
                </c:pt>
                <c:pt idx="2200">
                  <c:v>43192.708460590184</c:v>
                </c:pt>
                <c:pt idx="2201">
                  <c:v>43192.750127314815</c:v>
                </c:pt>
                <c:pt idx="2202">
                  <c:v>43192.791794038974</c:v>
                </c:pt>
                <c:pt idx="2203">
                  <c:v>43192.83346076242</c:v>
                </c:pt>
                <c:pt idx="2204">
                  <c:v>43192.875127488442</c:v>
                </c:pt>
                <c:pt idx="2205">
                  <c:v>43192.916794212993</c:v>
                </c:pt>
                <c:pt idx="2206">
                  <c:v>43192.958460937502</c:v>
                </c:pt>
                <c:pt idx="2207">
                  <c:v>43193.000127662024</c:v>
                </c:pt>
                <c:pt idx="2208">
                  <c:v>43193.041794386583</c:v>
                </c:pt>
                <c:pt idx="2209">
                  <c:v>43193.083461110975</c:v>
                </c:pt>
                <c:pt idx="2210">
                  <c:v>43193.125127834974</c:v>
                </c:pt>
                <c:pt idx="2211">
                  <c:v>43193.166794559984</c:v>
                </c:pt>
                <c:pt idx="2212">
                  <c:v>43193.208461284725</c:v>
                </c:pt>
                <c:pt idx="2213">
                  <c:v>43193.250128009255</c:v>
                </c:pt>
                <c:pt idx="2214">
                  <c:v>43193.2917947319</c:v>
                </c:pt>
                <c:pt idx="2215">
                  <c:v>43193.333461458336</c:v>
                </c:pt>
                <c:pt idx="2216">
                  <c:v>43193.375128182881</c:v>
                </c:pt>
                <c:pt idx="2217">
                  <c:v>43193.416794907411</c:v>
                </c:pt>
                <c:pt idx="2218">
                  <c:v>43193.458461631926</c:v>
                </c:pt>
                <c:pt idx="2219">
                  <c:v>43193.500128356492</c:v>
                </c:pt>
                <c:pt idx="2220">
                  <c:v>43193.541795080986</c:v>
                </c:pt>
                <c:pt idx="2221">
                  <c:v>43193.583461805174</c:v>
                </c:pt>
                <c:pt idx="2222">
                  <c:v>43193.625128528984</c:v>
                </c:pt>
                <c:pt idx="2223">
                  <c:v>43193.666795254627</c:v>
                </c:pt>
                <c:pt idx="2224">
                  <c:v>43193.708461979164</c:v>
                </c:pt>
                <c:pt idx="2225">
                  <c:v>43193.750128703585</c:v>
                </c:pt>
                <c:pt idx="2226">
                  <c:v>43193.791795428224</c:v>
                </c:pt>
                <c:pt idx="2227">
                  <c:v>43193.833462152776</c:v>
                </c:pt>
                <c:pt idx="2228">
                  <c:v>43193.875128877306</c:v>
                </c:pt>
                <c:pt idx="2229">
                  <c:v>43193.91679560185</c:v>
                </c:pt>
                <c:pt idx="2230">
                  <c:v>43193.958462326613</c:v>
                </c:pt>
                <c:pt idx="2231">
                  <c:v>43194.000129050932</c:v>
                </c:pt>
                <c:pt idx="2232">
                  <c:v>43194.041795775454</c:v>
                </c:pt>
                <c:pt idx="2233">
                  <c:v>43194.083462499999</c:v>
                </c:pt>
                <c:pt idx="2234">
                  <c:v>43194.125129224536</c:v>
                </c:pt>
                <c:pt idx="2235">
                  <c:v>43194.166795949073</c:v>
                </c:pt>
                <c:pt idx="2236">
                  <c:v>43194.208462673574</c:v>
                </c:pt>
                <c:pt idx="2237">
                  <c:v>43194.250129398213</c:v>
                </c:pt>
                <c:pt idx="2238">
                  <c:v>43194.291796122576</c:v>
                </c:pt>
                <c:pt idx="2239">
                  <c:v>43194.333462847186</c:v>
                </c:pt>
                <c:pt idx="2240">
                  <c:v>43194.375129571585</c:v>
                </c:pt>
                <c:pt idx="2241">
                  <c:v>43194.416796297213</c:v>
                </c:pt>
                <c:pt idx="2242">
                  <c:v>43194.458463020841</c:v>
                </c:pt>
                <c:pt idx="2243">
                  <c:v>43194.500129745371</c:v>
                </c:pt>
                <c:pt idx="2244">
                  <c:v>43194.541796469908</c:v>
                </c:pt>
                <c:pt idx="2245">
                  <c:v>43194.583463194445</c:v>
                </c:pt>
                <c:pt idx="2246">
                  <c:v>43194.625129918975</c:v>
                </c:pt>
                <c:pt idx="2247">
                  <c:v>43194.66679664352</c:v>
                </c:pt>
                <c:pt idx="2248">
                  <c:v>43194.708463368057</c:v>
                </c:pt>
                <c:pt idx="2249">
                  <c:v>43194.750130092601</c:v>
                </c:pt>
                <c:pt idx="2250">
                  <c:v>43194.791796815538</c:v>
                </c:pt>
                <c:pt idx="2251">
                  <c:v>43194.833463541574</c:v>
                </c:pt>
                <c:pt idx="2252">
                  <c:v>43194.875130266206</c:v>
                </c:pt>
                <c:pt idx="2253">
                  <c:v>43194.916796990743</c:v>
                </c:pt>
                <c:pt idx="2254">
                  <c:v>43194.958463715186</c:v>
                </c:pt>
                <c:pt idx="2255">
                  <c:v>43195.000130439817</c:v>
                </c:pt>
                <c:pt idx="2256">
                  <c:v>43195.041797164355</c:v>
                </c:pt>
                <c:pt idx="2257">
                  <c:v>43195.083463888885</c:v>
                </c:pt>
                <c:pt idx="2258">
                  <c:v>43195.125130611676</c:v>
                </c:pt>
                <c:pt idx="2259">
                  <c:v>43195.166797337966</c:v>
                </c:pt>
                <c:pt idx="2260">
                  <c:v>43195.208464062474</c:v>
                </c:pt>
                <c:pt idx="2261">
                  <c:v>43195.250130787026</c:v>
                </c:pt>
                <c:pt idx="2262">
                  <c:v>43195.291797509533</c:v>
                </c:pt>
                <c:pt idx="2263">
                  <c:v>43195.333464236108</c:v>
                </c:pt>
                <c:pt idx="2264">
                  <c:v>43195.375130960594</c:v>
                </c:pt>
                <c:pt idx="2265">
                  <c:v>43195.416797685182</c:v>
                </c:pt>
                <c:pt idx="2266">
                  <c:v>43195.458464409719</c:v>
                </c:pt>
                <c:pt idx="2267">
                  <c:v>43195.500131134257</c:v>
                </c:pt>
                <c:pt idx="2268">
                  <c:v>43195.541797858794</c:v>
                </c:pt>
                <c:pt idx="2269">
                  <c:v>43195.583464582975</c:v>
                </c:pt>
                <c:pt idx="2270">
                  <c:v>43195.625131307854</c:v>
                </c:pt>
                <c:pt idx="2271">
                  <c:v>43195.666798032405</c:v>
                </c:pt>
                <c:pt idx="2272">
                  <c:v>43195.708464756935</c:v>
                </c:pt>
                <c:pt idx="2273">
                  <c:v>43195.75013148148</c:v>
                </c:pt>
                <c:pt idx="2274">
                  <c:v>43195.791798204984</c:v>
                </c:pt>
                <c:pt idx="2275">
                  <c:v>43195.833464930554</c:v>
                </c:pt>
                <c:pt idx="2276">
                  <c:v>43195.875131655084</c:v>
                </c:pt>
                <c:pt idx="2277">
                  <c:v>43195.916798379643</c:v>
                </c:pt>
                <c:pt idx="2278">
                  <c:v>43195.958465104202</c:v>
                </c:pt>
                <c:pt idx="2279">
                  <c:v>43196.000131828703</c:v>
                </c:pt>
                <c:pt idx="2280">
                  <c:v>43196.041798553175</c:v>
                </c:pt>
                <c:pt idx="2281">
                  <c:v>43196.083465277778</c:v>
                </c:pt>
                <c:pt idx="2282">
                  <c:v>43196.125132002184</c:v>
                </c:pt>
                <c:pt idx="2283">
                  <c:v>43196.166798726852</c:v>
                </c:pt>
                <c:pt idx="2284">
                  <c:v>43196.208465451375</c:v>
                </c:pt>
                <c:pt idx="2285">
                  <c:v>43196.250132175941</c:v>
                </c:pt>
                <c:pt idx="2286">
                  <c:v>43196.291798899976</c:v>
                </c:pt>
                <c:pt idx="2287">
                  <c:v>43196.333465624994</c:v>
                </c:pt>
                <c:pt idx="2288">
                  <c:v>43196.375132349611</c:v>
                </c:pt>
                <c:pt idx="2289">
                  <c:v>43196.416799074213</c:v>
                </c:pt>
                <c:pt idx="2290">
                  <c:v>43196.458465798612</c:v>
                </c:pt>
                <c:pt idx="2291">
                  <c:v>43196.50013252315</c:v>
                </c:pt>
                <c:pt idx="2292">
                  <c:v>43196.541799247687</c:v>
                </c:pt>
                <c:pt idx="2293">
                  <c:v>43196.583465972224</c:v>
                </c:pt>
                <c:pt idx="2294">
                  <c:v>43196.625132696754</c:v>
                </c:pt>
                <c:pt idx="2295">
                  <c:v>43196.666799421284</c:v>
                </c:pt>
                <c:pt idx="2296">
                  <c:v>43196.708466145836</c:v>
                </c:pt>
                <c:pt idx="2297">
                  <c:v>43196.750132870373</c:v>
                </c:pt>
                <c:pt idx="2298">
                  <c:v>43196.791799594874</c:v>
                </c:pt>
                <c:pt idx="2299">
                  <c:v>43196.833466319425</c:v>
                </c:pt>
                <c:pt idx="2300">
                  <c:v>43196.875133043992</c:v>
                </c:pt>
                <c:pt idx="2301">
                  <c:v>43196.916799768602</c:v>
                </c:pt>
                <c:pt idx="2302">
                  <c:v>43196.958466493212</c:v>
                </c:pt>
                <c:pt idx="2303">
                  <c:v>43197.000133217596</c:v>
                </c:pt>
                <c:pt idx="2304">
                  <c:v>43197.041799942133</c:v>
                </c:pt>
                <c:pt idx="2305">
                  <c:v>43197.083466666576</c:v>
                </c:pt>
                <c:pt idx="2306">
                  <c:v>43197.125133391186</c:v>
                </c:pt>
                <c:pt idx="2307">
                  <c:v>43197.166800115585</c:v>
                </c:pt>
                <c:pt idx="2308">
                  <c:v>43197.208466840275</c:v>
                </c:pt>
                <c:pt idx="2309">
                  <c:v>43197.250133564805</c:v>
                </c:pt>
                <c:pt idx="2310">
                  <c:v>43197.291800289175</c:v>
                </c:pt>
                <c:pt idx="2311">
                  <c:v>43197.333467013574</c:v>
                </c:pt>
                <c:pt idx="2312">
                  <c:v>43197.375133738431</c:v>
                </c:pt>
                <c:pt idx="2313">
                  <c:v>43197.416800463012</c:v>
                </c:pt>
                <c:pt idx="2314">
                  <c:v>43197.458467187498</c:v>
                </c:pt>
                <c:pt idx="2315">
                  <c:v>43197.500133912035</c:v>
                </c:pt>
                <c:pt idx="2316">
                  <c:v>43197.541800636573</c:v>
                </c:pt>
                <c:pt idx="2317">
                  <c:v>43197.583467360986</c:v>
                </c:pt>
                <c:pt idx="2318">
                  <c:v>43197.625134085574</c:v>
                </c:pt>
                <c:pt idx="2319">
                  <c:v>43197.666800810184</c:v>
                </c:pt>
                <c:pt idx="2320">
                  <c:v>43197.708467534576</c:v>
                </c:pt>
                <c:pt idx="2321">
                  <c:v>43197.750134259259</c:v>
                </c:pt>
                <c:pt idx="2322">
                  <c:v>43197.791800982974</c:v>
                </c:pt>
                <c:pt idx="2323">
                  <c:v>43197.833467708326</c:v>
                </c:pt>
                <c:pt idx="2324">
                  <c:v>43197.875134432892</c:v>
                </c:pt>
                <c:pt idx="2325">
                  <c:v>43197.916801157611</c:v>
                </c:pt>
                <c:pt idx="2326">
                  <c:v>43197.958467881945</c:v>
                </c:pt>
                <c:pt idx="2327">
                  <c:v>43198.000134606482</c:v>
                </c:pt>
                <c:pt idx="2328">
                  <c:v>43198.041801331005</c:v>
                </c:pt>
                <c:pt idx="2329">
                  <c:v>43198.083468055556</c:v>
                </c:pt>
                <c:pt idx="2330">
                  <c:v>43198.125134779984</c:v>
                </c:pt>
                <c:pt idx="2331">
                  <c:v>43198.166801504594</c:v>
                </c:pt>
                <c:pt idx="2332">
                  <c:v>43198.208468229168</c:v>
                </c:pt>
                <c:pt idx="2333">
                  <c:v>43198.250134953705</c:v>
                </c:pt>
                <c:pt idx="2334">
                  <c:v>43198.291801678184</c:v>
                </c:pt>
                <c:pt idx="2335">
                  <c:v>43198.33346840278</c:v>
                </c:pt>
                <c:pt idx="2336">
                  <c:v>43198.375135127317</c:v>
                </c:pt>
                <c:pt idx="2337">
                  <c:v>43198.416801851861</c:v>
                </c:pt>
                <c:pt idx="2338">
                  <c:v>43198.458468576391</c:v>
                </c:pt>
                <c:pt idx="2339">
                  <c:v>43198.500135300943</c:v>
                </c:pt>
                <c:pt idx="2340">
                  <c:v>43198.541802025466</c:v>
                </c:pt>
                <c:pt idx="2341">
                  <c:v>43198.583468749996</c:v>
                </c:pt>
                <c:pt idx="2342">
                  <c:v>43198.62513547454</c:v>
                </c:pt>
                <c:pt idx="2343">
                  <c:v>43198.666802199092</c:v>
                </c:pt>
                <c:pt idx="2344">
                  <c:v>43198.708468923585</c:v>
                </c:pt>
                <c:pt idx="2345">
                  <c:v>43198.750135648203</c:v>
                </c:pt>
                <c:pt idx="2346">
                  <c:v>43198.791802372674</c:v>
                </c:pt>
                <c:pt idx="2347">
                  <c:v>43198.833469097204</c:v>
                </c:pt>
                <c:pt idx="2348">
                  <c:v>43198.875135821756</c:v>
                </c:pt>
                <c:pt idx="2349">
                  <c:v>43198.916802546293</c:v>
                </c:pt>
                <c:pt idx="2350">
                  <c:v>43198.958469271012</c:v>
                </c:pt>
                <c:pt idx="2351">
                  <c:v>43199.000135995368</c:v>
                </c:pt>
                <c:pt idx="2352">
                  <c:v>43199.041802719905</c:v>
                </c:pt>
                <c:pt idx="2353">
                  <c:v>43199.083469444442</c:v>
                </c:pt>
                <c:pt idx="2354">
                  <c:v>43199.125136168979</c:v>
                </c:pt>
                <c:pt idx="2355">
                  <c:v>43199.166802893516</c:v>
                </c:pt>
                <c:pt idx="2356">
                  <c:v>43199.208469618054</c:v>
                </c:pt>
                <c:pt idx="2357">
                  <c:v>43199.250136342613</c:v>
                </c:pt>
                <c:pt idx="2358">
                  <c:v>43199.291803066975</c:v>
                </c:pt>
                <c:pt idx="2359">
                  <c:v>43199.333469791585</c:v>
                </c:pt>
                <c:pt idx="2360">
                  <c:v>43199.375136516195</c:v>
                </c:pt>
                <c:pt idx="2361">
                  <c:v>43199.416803241213</c:v>
                </c:pt>
                <c:pt idx="2362">
                  <c:v>43199.458469965277</c:v>
                </c:pt>
                <c:pt idx="2363">
                  <c:v>43199.500136689814</c:v>
                </c:pt>
                <c:pt idx="2364">
                  <c:v>43199.541803414351</c:v>
                </c:pt>
                <c:pt idx="2365">
                  <c:v>43199.583470138889</c:v>
                </c:pt>
                <c:pt idx="2366">
                  <c:v>43199.625136862975</c:v>
                </c:pt>
                <c:pt idx="2367">
                  <c:v>43199.666803587956</c:v>
                </c:pt>
                <c:pt idx="2368">
                  <c:v>43199.7084703125</c:v>
                </c:pt>
                <c:pt idx="2369">
                  <c:v>43199.750137037037</c:v>
                </c:pt>
                <c:pt idx="2370">
                  <c:v>43199.791803759974</c:v>
                </c:pt>
                <c:pt idx="2371">
                  <c:v>43199.833470486112</c:v>
                </c:pt>
                <c:pt idx="2372">
                  <c:v>43199.875137210634</c:v>
                </c:pt>
                <c:pt idx="2373">
                  <c:v>43199.916803935193</c:v>
                </c:pt>
                <c:pt idx="2374">
                  <c:v>43199.958470659723</c:v>
                </c:pt>
                <c:pt idx="2375">
                  <c:v>43200.000137384261</c:v>
                </c:pt>
                <c:pt idx="2376">
                  <c:v>43200.041804108798</c:v>
                </c:pt>
                <c:pt idx="2377">
                  <c:v>43200.083470833175</c:v>
                </c:pt>
                <c:pt idx="2378">
                  <c:v>43200.125137557574</c:v>
                </c:pt>
                <c:pt idx="2379">
                  <c:v>43200.166804282409</c:v>
                </c:pt>
                <c:pt idx="2380">
                  <c:v>43200.208471006947</c:v>
                </c:pt>
                <c:pt idx="2381">
                  <c:v>43200.250137731484</c:v>
                </c:pt>
                <c:pt idx="2382">
                  <c:v>43200.291804456021</c:v>
                </c:pt>
                <c:pt idx="2383">
                  <c:v>43200.333471180558</c:v>
                </c:pt>
                <c:pt idx="2384">
                  <c:v>43200.375137905095</c:v>
                </c:pt>
                <c:pt idx="2385">
                  <c:v>43200.416804629633</c:v>
                </c:pt>
                <c:pt idx="2386">
                  <c:v>43200.458471354243</c:v>
                </c:pt>
                <c:pt idx="2387">
                  <c:v>43200.500138078743</c:v>
                </c:pt>
                <c:pt idx="2388">
                  <c:v>43200.541804803186</c:v>
                </c:pt>
                <c:pt idx="2389">
                  <c:v>43200.583471527774</c:v>
                </c:pt>
                <c:pt idx="2390">
                  <c:v>43200.625138252304</c:v>
                </c:pt>
                <c:pt idx="2391">
                  <c:v>43200.666804976849</c:v>
                </c:pt>
                <c:pt idx="2392">
                  <c:v>43200.708471701175</c:v>
                </c:pt>
                <c:pt idx="2393">
                  <c:v>43200.750138426243</c:v>
                </c:pt>
                <c:pt idx="2394">
                  <c:v>43200.791805150424</c:v>
                </c:pt>
                <c:pt idx="2395">
                  <c:v>43200.833471874997</c:v>
                </c:pt>
                <c:pt idx="2396">
                  <c:v>43200.875138599542</c:v>
                </c:pt>
                <c:pt idx="2397">
                  <c:v>43200.916805325243</c:v>
                </c:pt>
                <c:pt idx="2398">
                  <c:v>43200.958472049213</c:v>
                </c:pt>
                <c:pt idx="2399">
                  <c:v>43201.000138773146</c:v>
                </c:pt>
                <c:pt idx="2400">
                  <c:v>43201.041805497691</c:v>
                </c:pt>
                <c:pt idx="2401">
                  <c:v>43201.083472222221</c:v>
                </c:pt>
                <c:pt idx="2402">
                  <c:v>43201.125138946758</c:v>
                </c:pt>
                <c:pt idx="2403">
                  <c:v>43201.166805671186</c:v>
                </c:pt>
                <c:pt idx="2404">
                  <c:v>43201.208472395832</c:v>
                </c:pt>
                <c:pt idx="2405">
                  <c:v>43201.250139120391</c:v>
                </c:pt>
                <c:pt idx="2406">
                  <c:v>43201.291805844907</c:v>
                </c:pt>
                <c:pt idx="2407">
                  <c:v>43201.333472569175</c:v>
                </c:pt>
                <c:pt idx="2408">
                  <c:v>43201.375139294243</c:v>
                </c:pt>
                <c:pt idx="2409">
                  <c:v>43201.416806018613</c:v>
                </c:pt>
                <c:pt idx="2410">
                  <c:v>43201.458472743063</c:v>
                </c:pt>
                <c:pt idx="2411">
                  <c:v>43201.500139467593</c:v>
                </c:pt>
                <c:pt idx="2412">
                  <c:v>43201.541806192203</c:v>
                </c:pt>
                <c:pt idx="2413">
                  <c:v>43201.583472916624</c:v>
                </c:pt>
                <c:pt idx="2414">
                  <c:v>43201.625139641175</c:v>
                </c:pt>
                <c:pt idx="2415">
                  <c:v>43201.666806365734</c:v>
                </c:pt>
                <c:pt idx="2416">
                  <c:v>43201.708473090279</c:v>
                </c:pt>
                <c:pt idx="2417">
                  <c:v>43201.750139814816</c:v>
                </c:pt>
                <c:pt idx="2418">
                  <c:v>43201.791806538975</c:v>
                </c:pt>
                <c:pt idx="2419">
                  <c:v>43201.833473263876</c:v>
                </c:pt>
                <c:pt idx="2420">
                  <c:v>43201.875139988442</c:v>
                </c:pt>
                <c:pt idx="2421">
                  <c:v>43201.916806713001</c:v>
                </c:pt>
                <c:pt idx="2422">
                  <c:v>43201.958473437611</c:v>
                </c:pt>
                <c:pt idx="2423">
                  <c:v>43202.000140162025</c:v>
                </c:pt>
                <c:pt idx="2424">
                  <c:v>43202.041806886591</c:v>
                </c:pt>
                <c:pt idx="2425">
                  <c:v>43202.083473610975</c:v>
                </c:pt>
                <c:pt idx="2426">
                  <c:v>43202.125140334974</c:v>
                </c:pt>
                <c:pt idx="2427">
                  <c:v>43202.166807060188</c:v>
                </c:pt>
                <c:pt idx="2428">
                  <c:v>43202.208473784725</c:v>
                </c:pt>
                <c:pt idx="2429">
                  <c:v>43202.250140509175</c:v>
                </c:pt>
                <c:pt idx="2430">
                  <c:v>43202.291807233574</c:v>
                </c:pt>
                <c:pt idx="2431">
                  <c:v>43202.33347395833</c:v>
                </c:pt>
                <c:pt idx="2432">
                  <c:v>43202.375140682576</c:v>
                </c:pt>
                <c:pt idx="2433">
                  <c:v>43202.416807408976</c:v>
                </c:pt>
                <c:pt idx="2434">
                  <c:v>43202.458474131941</c:v>
                </c:pt>
                <c:pt idx="2435">
                  <c:v>43202.500140856479</c:v>
                </c:pt>
                <c:pt idx="2436">
                  <c:v>43202.541807580994</c:v>
                </c:pt>
                <c:pt idx="2437">
                  <c:v>43202.583474305553</c:v>
                </c:pt>
                <c:pt idx="2438">
                  <c:v>43202.625141029974</c:v>
                </c:pt>
                <c:pt idx="2439">
                  <c:v>43202.666807754627</c:v>
                </c:pt>
                <c:pt idx="2440">
                  <c:v>43202.708474479201</c:v>
                </c:pt>
                <c:pt idx="2441">
                  <c:v>43202.750141203585</c:v>
                </c:pt>
                <c:pt idx="2442">
                  <c:v>43202.791807928224</c:v>
                </c:pt>
                <c:pt idx="2443">
                  <c:v>43202.833474652776</c:v>
                </c:pt>
                <c:pt idx="2444">
                  <c:v>43202.875141377306</c:v>
                </c:pt>
                <c:pt idx="2445">
                  <c:v>43202.916808103022</c:v>
                </c:pt>
                <c:pt idx="2446">
                  <c:v>43202.958474826613</c:v>
                </c:pt>
                <c:pt idx="2447">
                  <c:v>43203.000141550925</c:v>
                </c:pt>
                <c:pt idx="2448">
                  <c:v>43203.041808275462</c:v>
                </c:pt>
                <c:pt idx="2449">
                  <c:v>43203.083474999999</c:v>
                </c:pt>
                <c:pt idx="2450">
                  <c:v>43203.125141723023</c:v>
                </c:pt>
                <c:pt idx="2451">
                  <c:v>43203.166808449212</c:v>
                </c:pt>
                <c:pt idx="2452">
                  <c:v>43203.208475173604</c:v>
                </c:pt>
                <c:pt idx="2453">
                  <c:v>43203.250141898148</c:v>
                </c:pt>
                <c:pt idx="2454">
                  <c:v>43203.291808622584</c:v>
                </c:pt>
                <c:pt idx="2455">
                  <c:v>43203.333475347223</c:v>
                </c:pt>
                <c:pt idx="2456">
                  <c:v>43203.375142071724</c:v>
                </c:pt>
                <c:pt idx="2457">
                  <c:v>43203.416808797243</c:v>
                </c:pt>
                <c:pt idx="2458">
                  <c:v>43203.458475520842</c:v>
                </c:pt>
                <c:pt idx="2459">
                  <c:v>43203.500142245372</c:v>
                </c:pt>
                <c:pt idx="2460">
                  <c:v>43203.541808969909</c:v>
                </c:pt>
                <c:pt idx="2461">
                  <c:v>43203.583475694446</c:v>
                </c:pt>
                <c:pt idx="2462">
                  <c:v>43203.625142418976</c:v>
                </c:pt>
                <c:pt idx="2463">
                  <c:v>43203.666809143542</c:v>
                </c:pt>
                <c:pt idx="2464">
                  <c:v>43203.708475868058</c:v>
                </c:pt>
                <c:pt idx="2465">
                  <c:v>43203.750142592595</c:v>
                </c:pt>
                <c:pt idx="2466">
                  <c:v>43203.791809317125</c:v>
                </c:pt>
                <c:pt idx="2467">
                  <c:v>43203.833476041655</c:v>
                </c:pt>
                <c:pt idx="2468">
                  <c:v>43203.875142766185</c:v>
                </c:pt>
                <c:pt idx="2469">
                  <c:v>43203.916809492373</c:v>
                </c:pt>
                <c:pt idx="2470">
                  <c:v>43203.958476215281</c:v>
                </c:pt>
                <c:pt idx="2471">
                  <c:v>43204.000142939774</c:v>
                </c:pt>
                <c:pt idx="2472">
                  <c:v>43204.041809664355</c:v>
                </c:pt>
                <c:pt idx="2473">
                  <c:v>43204.083476388892</c:v>
                </c:pt>
                <c:pt idx="2474">
                  <c:v>43204.125143111822</c:v>
                </c:pt>
                <c:pt idx="2475">
                  <c:v>43204.16680983796</c:v>
                </c:pt>
                <c:pt idx="2476">
                  <c:v>43204.208476562475</c:v>
                </c:pt>
                <c:pt idx="2477">
                  <c:v>43204.250143287034</c:v>
                </c:pt>
                <c:pt idx="2478">
                  <c:v>43204.291810010975</c:v>
                </c:pt>
                <c:pt idx="2479">
                  <c:v>43204.333476736108</c:v>
                </c:pt>
                <c:pt idx="2480">
                  <c:v>43204.375143460624</c:v>
                </c:pt>
                <c:pt idx="2481">
                  <c:v>43204.416810185212</c:v>
                </c:pt>
                <c:pt idx="2482">
                  <c:v>43204.458476909742</c:v>
                </c:pt>
                <c:pt idx="2483">
                  <c:v>43204.500143634184</c:v>
                </c:pt>
                <c:pt idx="2484">
                  <c:v>43204.541810359013</c:v>
                </c:pt>
                <c:pt idx="2485">
                  <c:v>43204.583477083324</c:v>
                </c:pt>
                <c:pt idx="2486">
                  <c:v>43204.625143806974</c:v>
                </c:pt>
                <c:pt idx="2487">
                  <c:v>43204.666810532406</c:v>
                </c:pt>
                <c:pt idx="2488">
                  <c:v>43204.708477256943</c:v>
                </c:pt>
                <c:pt idx="2489">
                  <c:v>43204.750143981175</c:v>
                </c:pt>
                <c:pt idx="2490">
                  <c:v>43204.791810705974</c:v>
                </c:pt>
                <c:pt idx="2491">
                  <c:v>43204.833477430562</c:v>
                </c:pt>
                <c:pt idx="2492">
                  <c:v>43204.875144155085</c:v>
                </c:pt>
                <c:pt idx="2493">
                  <c:v>43204.916810880211</c:v>
                </c:pt>
                <c:pt idx="2494">
                  <c:v>43204.958477604203</c:v>
                </c:pt>
                <c:pt idx="2495">
                  <c:v>43205.000144328711</c:v>
                </c:pt>
                <c:pt idx="2496">
                  <c:v>43205.041811053234</c:v>
                </c:pt>
                <c:pt idx="2497">
                  <c:v>43205.083477777778</c:v>
                </c:pt>
                <c:pt idx="2498">
                  <c:v>43205.125144500402</c:v>
                </c:pt>
                <c:pt idx="2499">
                  <c:v>43205.166811227013</c:v>
                </c:pt>
                <c:pt idx="2500">
                  <c:v>43205.208477951375</c:v>
                </c:pt>
                <c:pt idx="2501">
                  <c:v>43205.250144675927</c:v>
                </c:pt>
                <c:pt idx="2502">
                  <c:v>43205.291811400464</c:v>
                </c:pt>
                <c:pt idx="2503">
                  <c:v>43205.333478125001</c:v>
                </c:pt>
                <c:pt idx="2504">
                  <c:v>43205.375144849539</c:v>
                </c:pt>
                <c:pt idx="2505">
                  <c:v>43205.416811574243</c:v>
                </c:pt>
                <c:pt idx="2506">
                  <c:v>43205.458478300185</c:v>
                </c:pt>
                <c:pt idx="2507">
                  <c:v>43205.50014502315</c:v>
                </c:pt>
                <c:pt idx="2508">
                  <c:v>43205.541811747687</c:v>
                </c:pt>
                <c:pt idx="2509">
                  <c:v>43205.583478472232</c:v>
                </c:pt>
                <c:pt idx="2510">
                  <c:v>43205.625145196755</c:v>
                </c:pt>
                <c:pt idx="2511">
                  <c:v>43205.666811921285</c:v>
                </c:pt>
                <c:pt idx="2512">
                  <c:v>43205.708478645836</c:v>
                </c:pt>
                <c:pt idx="2513">
                  <c:v>43205.750145370381</c:v>
                </c:pt>
                <c:pt idx="2514">
                  <c:v>43205.791812094911</c:v>
                </c:pt>
                <c:pt idx="2515">
                  <c:v>43205.833478819426</c:v>
                </c:pt>
                <c:pt idx="2516">
                  <c:v>43205.875145543978</c:v>
                </c:pt>
                <c:pt idx="2517">
                  <c:v>43205.916812269243</c:v>
                </c:pt>
                <c:pt idx="2518">
                  <c:v>43205.958478993212</c:v>
                </c:pt>
                <c:pt idx="2519">
                  <c:v>43206.000145717575</c:v>
                </c:pt>
                <c:pt idx="2520">
                  <c:v>43206.041812442243</c:v>
                </c:pt>
                <c:pt idx="2521">
                  <c:v>43206.083479166664</c:v>
                </c:pt>
                <c:pt idx="2522">
                  <c:v>43206.125145890976</c:v>
                </c:pt>
                <c:pt idx="2523">
                  <c:v>43206.166812615724</c:v>
                </c:pt>
                <c:pt idx="2524">
                  <c:v>43206.208479340283</c:v>
                </c:pt>
                <c:pt idx="2525">
                  <c:v>43206.250146064805</c:v>
                </c:pt>
                <c:pt idx="2526">
                  <c:v>43206.291812789175</c:v>
                </c:pt>
                <c:pt idx="2527">
                  <c:v>43206.333479513574</c:v>
                </c:pt>
                <c:pt idx="2528">
                  <c:v>43206.375146238432</c:v>
                </c:pt>
                <c:pt idx="2529">
                  <c:v>43206.416812963012</c:v>
                </c:pt>
                <c:pt idx="2530">
                  <c:v>43206.458479687499</c:v>
                </c:pt>
                <c:pt idx="2531">
                  <c:v>43206.500146412036</c:v>
                </c:pt>
                <c:pt idx="2532">
                  <c:v>43206.541813136602</c:v>
                </c:pt>
                <c:pt idx="2533">
                  <c:v>43206.583479861074</c:v>
                </c:pt>
                <c:pt idx="2534">
                  <c:v>43206.625146583974</c:v>
                </c:pt>
                <c:pt idx="2535">
                  <c:v>43206.666813310192</c:v>
                </c:pt>
                <c:pt idx="2536">
                  <c:v>43206.708480034584</c:v>
                </c:pt>
                <c:pt idx="2537">
                  <c:v>43206.750146759194</c:v>
                </c:pt>
                <c:pt idx="2538">
                  <c:v>43206.791813483775</c:v>
                </c:pt>
                <c:pt idx="2539">
                  <c:v>43206.833480208334</c:v>
                </c:pt>
                <c:pt idx="2540">
                  <c:v>43206.875146932871</c:v>
                </c:pt>
                <c:pt idx="2541">
                  <c:v>43206.916813657612</c:v>
                </c:pt>
                <c:pt idx="2542">
                  <c:v>43206.958480381945</c:v>
                </c:pt>
                <c:pt idx="2543">
                  <c:v>43207.000147106482</c:v>
                </c:pt>
                <c:pt idx="2544">
                  <c:v>43207.04181383102</c:v>
                </c:pt>
                <c:pt idx="2545">
                  <c:v>43207.083480554975</c:v>
                </c:pt>
                <c:pt idx="2546">
                  <c:v>43207.125147279985</c:v>
                </c:pt>
                <c:pt idx="2547">
                  <c:v>43207.166814004631</c:v>
                </c:pt>
                <c:pt idx="2548">
                  <c:v>43207.208480729154</c:v>
                </c:pt>
                <c:pt idx="2549">
                  <c:v>43207.250147453706</c:v>
                </c:pt>
                <c:pt idx="2550">
                  <c:v>43207.291814178236</c:v>
                </c:pt>
                <c:pt idx="2551">
                  <c:v>43207.333480902584</c:v>
                </c:pt>
                <c:pt idx="2552">
                  <c:v>43207.375147627274</c:v>
                </c:pt>
                <c:pt idx="2553">
                  <c:v>43207.416814353375</c:v>
                </c:pt>
                <c:pt idx="2554">
                  <c:v>43207.458481076392</c:v>
                </c:pt>
                <c:pt idx="2555">
                  <c:v>43207.500147800929</c:v>
                </c:pt>
                <c:pt idx="2556">
                  <c:v>43207.541814525466</c:v>
                </c:pt>
                <c:pt idx="2557">
                  <c:v>43207.583481249996</c:v>
                </c:pt>
                <c:pt idx="2558">
                  <c:v>43207.625147974526</c:v>
                </c:pt>
                <c:pt idx="2559">
                  <c:v>43207.666814699092</c:v>
                </c:pt>
                <c:pt idx="2560">
                  <c:v>43207.708481423586</c:v>
                </c:pt>
                <c:pt idx="2561">
                  <c:v>43207.750148148203</c:v>
                </c:pt>
                <c:pt idx="2562">
                  <c:v>43207.791814872675</c:v>
                </c:pt>
                <c:pt idx="2563">
                  <c:v>43207.833481597176</c:v>
                </c:pt>
                <c:pt idx="2564">
                  <c:v>43207.875148321757</c:v>
                </c:pt>
                <c:pt idx="2565">
                  <c:v>43207.916815048076</c:v>
                </c:pt>
                <c:pt idx="2566">
                  <c:v>43207.958481770831</c:v>
                </c:pt>
                <c:pt idx="2567">
                  <c:v>43208.000148495368</c:v>
                </c:pt>
                <c:pt idx="2568">
                  <c:v>43208.041815219913</c:v>
                </c:pt>
                <c:pt idx="2569">
                  <c:v>43208.083481944435</c:v>
                </c:pt>
                <c:pt idx="2570">
                  <c:v>43208.125148667517</c:v>
                </c:pt>
                <c:pt idx="2571">
                  <c:v>43208.166815393612</c:v>
                </c:pt>
                <c:pt idx="2572">
                  <c:v>43208.208482118054</c:v>
                </c:pt>
                <c:pt idx="2573">
                  <c:v>43208.250148842591</c:v>
                </c:pt>
                <c:pt idx="2574">
                  <c:v>43208.291815566976</c:v>
                </c:pt>
                <c:pt idx="2575">
                  <c:v>43208.333482291586</c:v>
                </c:pt>
                <c:pt idx="2576">
                  <c:v>43208.375149016196</c:v>
                </c:pt>
                <c:pt idx="2577">
                  <c:v>43208.416815741213</c:v>
                </c:pt>
                <c:pt idx="2578">
                  <c:v>43208.458482465277</c:v>
                </c:pt>
                <c:pt idx="2579">
                  <c:v>43208.500149189815</c:v>
                </c:pt>
                <c:pt idx="2580">
                  <c:v>43208.541815914352</c:v>
                </c:pt>
                <c:pt idx="2581">
                  <c:v>43208.583482638875</c:v>
                </c:pt>
                <c:pt idx="2582">
                  <c:v>43208.625149362975</c:v>
                </c:pt>
                <c:pt idx="2583">
                  <c:v>43208.666816087993</c:v>
                </c:pt>
                <c:pt idx="2584">
                  <c:v>43208.70848281098</c:v>
                </c:pt>
                <c:pt idx="2585">
                  <c:v>43208.750149536994</c:v>
                </c:pt>
                <c:pt idx="2586">
                  <c:v>43208.791816261575</c:v>
                </c:pt>
                <c:pt idx="2587">
                  <c:v>43208.833482986105</c:v>
                </c:pt>
                <c:pt idx="2588">
                  <c:v>43208.875149710584</c:v>
                </c:pt>
                <c:pt idx="2589">
                  <c:v>43208.916816436744</c:v>
                </c:pt>
                <c:pt idx="2590">
                  <c:v>43208.958483159731</c:v>
                </c:pt>
                <c:pt idx="2591">
                  <c:v>43209.000149884254</c:v>
                </c:pt>
                <c:pt idx="2592">
                  <c:v>43209.041816608798</c:v>
                </c:pt>
                <c:pt idx="2593">
                  <c:v>43209.083483333176</c:v>
                </c:pt>
                <c:pt idx="2594">
                  <c:v>43209.125150057575</c:v>
                </c:pt>
                <c:pt idx="2595">
                  <c:v>43209.16681678241</c:v>
                </c:pt>
                <c:pt idx="2596">
                  <c:v>43209.208483506925</c:v>
                </c:pt>
                <c:pt idx="2597">
                  <c:v>43209.250150231484</c:v>
                </c:pt>
                <c:pt idx="2598">
                  <c:v>43209.291816956022</c:v>
                </c:pt>
                <c:pt idx="2599">
                  <c:v>43209.333483679984</c:v>
                </c:pt>
                <c:pt idx="2600">
                  <c:v>43209.375150405096</c:v>
                </c:pt>
                <c:pt idx="2601">
                  <c:v>43209.416817131045</c:v>
                </c:pt>
                <c:pt idx="2602">
                  <c:v>43209.458483854163</c:v>
                </c:pt>
                <c:pt idx="2603">
                  <c:v>43209.5001505787</c:v>
                </c:pt>
                <c:pt idx="2604">
                  <c:v>43209.541817303238</c:v>
                </c:pt>
                <c:pt idx="2605">
                  <c:v>43209.583484027775</c:v>
                </c:pt>
                <c:pt idx="2606">
                  <c:v>43209.625150752174</c:v>
                </c:pt>
                <c:pt idx="2607">
                  <c:v>43209.666817477213</c:v>
                </c:pt>
                <c:pt idx="2608">
                  <c:v>43209.708484201175</c:v>
                </c:pt>
                <c:pt idx="2609">
                  <c:v>43209.750150925931</c:v>
                </c:pt>
                <c:pt idx="2610">
                  <c:v>43209.791817650454</c:v>
                </c:pt>
                <c:pt idx="2611">
                  <c:v>43209.833484374998</c:v>
                </c:pt>
                <c:pt idx="2612">
                  <c:v>43209.875151099543</c:v>
                </c:pt>
                <c:pt idx="2613">
                  <c:v>43209.91681782555</c:v>
                </c:pt>
                <c:pt idx="2614">
                  <c:v>43209.95848454861</c:v>
                </c:pt>
                <c:pt idx="2615">
                  <c:v>43210.000151273147</c:v>
                </c:pt>
                <c:pt idx="2616">
                  <c:v>43210.041817997691</c:v>
                </c:pt>
                <c:pt idx="2617">
                  <c:v>43210.083484722185</c:v>
                </c:pt>
                <c:pt idx="2618">
                  <c:v>43210.125151446759</c:v>
                </c:pt>
                <c:pt idx="2619">
                  <c:v>43210.166818171296</c:v>
                </c:pt>
                <c:pt idx="2620">
                  <c:v>43210.208484895826</c:v>
                </c:pt>
                <c:pt idx="2621">
                  <c:v>43210.25015162037</c:v>
                </c:pt>
                <c:pt idx="2622">
                  <c:v>43210.291818345002</c:v>
                </c:pt>
                <c:pt idx="2623">
                  <c:v>43210.333485069175</c:v>
                </c:pt>
                <c:pt idx="2624">
                  <c:v>43210.375151793982</c:v>
                </c:pt>
                <c:pt idx="2625">
                  <c:v>43210.416818518643</c:v>
                </c:pt>
                <c:pt idx="2626">
                  <c:v>43210.458485243063</c:v>
                </c:pt>
                <c:pt idx="2627">
                  <c:v>43210.500151967586</c:v>
                </c:pt>
                <c:pt idx="2628">
                  <c:v>43210.541818692203</c:v>
                </c:pt>
                <c:pt idx="2629">
                  <c:v>43210.583485416624</c:v>
                </c:pt>
                <c:pt idx="2630">
                  <c:v>43210.625152141176</c:v>
                </c:pt>
                <c:pt idx="2631">
                  <c:v>43210.666818865735</c:v>
                </c:pt>
                <c:pt idx="2632">
                  <c:v>43210.708485590185</c:v>
                </c:pt>
                <c:pt idx="2633">
                  <c:v>43210.750152314817</c:v>
                </c:pt>
                <c:pt idx="2634">
                  <c:v>43210.791819039354</c:v>
                </c:pt>
                <c:pt idx="2635">
                  <c:v>43210.833485762974</c:v>
                </c:pt>
                <c:pt idx="2636">
                  <c:v>43210.875152488443</c:v>
                </c:pt>
                <c:pt idx="2637">
                  <c:v>43210.916819213213</c:v>
                </c:pt>
                <c:pt idx="2638">
                  <c:v>43210.958485937503</c:v>
                </c:pt>
                <c:pt idx="2639">
                  <c:v>43211.000152662025</c:v>
                </c:pt>
                <c:pt idx="2640">
                  <c:v>43211.041819386613</c:v>
                </c:pt>
                <c:pt idx="2641">
                  <c:v>43211.083486110976</c:v>
                </c:pt>
                <c:pt idx="2642">
                  <c:v>43211.125152834975</c:v>
                </c:pt>
                <c:pt idx="2643">
                  <c:v>43211.166819560189</c:v>
                </c:pt>
                <c:pt idx="2644">
                  <c:v>43211.208486284704</c:v>
                </c:pt>
                <c:pt idx="2645">
                  <c:v>43211.250153009256</c:v>
                </c:pt>
                <c:pt idx="2646">
                  <c:v>43211.291819733575</c:v>
                </c:pt>
                <c:pt idx="2647">
                  <c:v>43211.33348645833</c:v>
                </c:pt>
                <c:pt idx="2648">
                  <c:v>43211.375153182868</c:v>
                </c:pt>
                <c:pt idx="2649">
                  <c:v>43211.416819909056</c:v>
                </c:pt>
                <c:pt idx="2650">
                  <c:v>43211.458486631935</c:v>
                </c:pt>
                <c:pt idx="2651">
                  <c:v>43211.500153356603</c:v>
                </c:pt>
                <c:pt idx="2652">
                  <c:v>43211.541820080995</c:v>
                </c:pt>
                <c:pt idx="2653">
                  <c:v>43211.583486805554</c:v>
                </c:pt>
                <c:pt idx="2654">
                  <c:v>43211.625153529974</c:v>
                </c:pt>
                <c:pt idx="2655">
                  <c:v>43211.666820254628</c:v>
                </c:pt>
                <c:pt idx="2656">
                  <c:v>43211.708486979165</c:v>
                </c:pt>
                <c:pt idx="2657">
                  <c:v>43211.750153703586</c:v>
                </c:pt>
                <c:pt idx="2658">
                  <c:v>43211.791820428225</c:v>
                </c:pt>
                <c:pt idx="2659">
                  <c:v>43211.833487152777</c:v>
                </c:pt>
                <c:pt idx="2660">
                  <c:v>43211.875153877314</c:v>
                </c:pt>
                <c:pt idx="2661">
                  <c:v>43211.916820601851</c:v>
                </c:pt>
                <c:pt idx="2662">
                  <c:v>43211.958487326643</c:v>
                </c:pt>
                <c:pt idx="2663">
                  <c:v>43212.000154050933</c:v>
                </c:pt>
                <c:pt idx="2664">
                  <c:v>43212.041820775456</c:v>
                </c:pt>
                <c:pt idx="2665">
                  <c:v>43212.083487499993</c:v>
                </c:pt>
                <c:pt idx="2666">
                  <c:v>43212.125154224537</c:v>
                </c:pt>
                <c:pt idx="2667">
                  <c:v>43212.166820949082</c:v>
                </c:pt>
                <c:pt idx="2668">
                  <c:v>43212.208487673575</c:v>
                </c:pt>
                <c:pt idx="2669">
                  <c:v>43212.250154398243</c:v>
                </c:pt>
                <c:pt idx="2670">
                  <c:v>43212.291821122584</c:v>
                </c:pt>
                <c:pt idx="2671">
                  <c:v>43212.333487847194</c:v>
                </c:pt>
                <c:pt idx="2672">
                  <c:v>43212.375154571724</c:v>
                </c:pt>
                <c:pt idx="2673">
                  <c:v>43212.416821297687</c:v>
                </c:pt>
                <c:pt idx="2674">
                  <c:v>43212.458488020842</c:v>
                </c:pt>
                <c:pt idx="2675">
                  <c:v>43212.500154745372</c:v>
                </c:pt>
                <c:pt idx="2676">
                  <c:v>43212.541821469909</c:v>
                </c:pt>
                <c:pt idx="2677">
                  <c:v>43212.583488194447</c:v>
                </c:pt>
                <c:pt idx="2678">
                  <c:v>43212.625154918984</c:v>
                </c:pt>
                <c:pt idx="2679">
                  <c:v>43212.666821643521</c:v>
                </c:pt>
                <c:pt idx="2680">
                  <c:v>43212.708488368058</c:v>
                </c:pt>
                <c:pt idx="2681">
                  <c:v>43212.750155092603</c:v>
                </c:pt>
                <c:pt idx="2682">
                  <c:v>43212.791821815706</c:v>
                </c:pt>
                <c:pt idx="2683">
                  <c:v>43212.833488541575</c:v>
                </c:pt>
                <c:pt idx="2684">
                  <c:v>43212.875155266207</c:v>
                </c:pt>
                <c:pt idx="2685">
                  <c:v>43212.916821991013</c:v>
                </c:pt>
                <c:pt idx="2686">
                  <c:v>43212.958488715274</c:v>
                </c:pt>
                <c:pt idx="2687">
                  <c:v>43213.000155439811</c:v>
                </c:pt>
                <c:pt idx="2688">
                  <c:v>43213.041822164334</c:v>
                </c:pt>
                <c:pt idx="2689">
                  <c:v>43213.083488888886</c:v>
                </c:pt>
                <c:pt idx="2690">
                  <c:v>43213.125155611902</c:v>
                </c:pt>
                <c:pt idx="2691">
                  <c:v>43213.16682233796</c:v>
                </c:pt>
                <c:pt idx="2692">
                  <c:v>43213.208489062476</c:v>
                </c:pt>
                <c:pt idx="2693">
                  <c:v>43213.250155787035</c:v>
                </c:pt>
                <c:pt idx="2694">
                  <c:v>43213.291822509658</c:v>
                </c:pt>
                <c:pt idx="2695">
                  <c:v>43213.333489236109</c:v>
                </c:pt>
                <c:pt idx="2696">
                  <c:v>43213.375155960624</c:v>
                </c:pt>
                <c:pt idx="2697">
                  <c:v>43213.416822685183</c:v>
                </c:pt>
                <c:pt idx="2698">
                  <c:v>43213.458489409742</c:v>
                </c:pt>
                <c:pt idx="2699">
                  <c:v>43213.500156134258</c:v>
                </c:pt>
                <c:pt idx="2700">
                  <c:v>43213.541822858795</c:v>
                </c:pt>
                <c:pt idx="2701">
                  <c:v>43213.583489582976</c:v>
                </c:pt>
                <c:pt idx="2702">
                  <c:v>43213.625156307855</c:v>
                </c:pt>
                <c:pt idx="2703">
                  <c:v>43213.666823032407</c:v>
                </c:pt>
                <c:pt idx="2704">
                  <c:v>43213.708489756944</c:v>
                </c:pt>
                <c:pt idx="2705">
                  <c:v>43213.750156481481</c:v>
                </c:pt>
                <c:pt idx="2706">
                  <c:v>43213.791823206004</c:v>
                </c:pt>
                <c:pt idx="2707">
                  <c:v>43213.833489930556</c:v>
                </c:pt>
                <c:pt idx="2708">
                  <c:v>43213.875156655085</c:v>
                </c:pt>
                <c:pt idx="2709">
                  <c:v>43213.916823380212</c:v>
                </c:pt>
                <c:pt idx="2710">
                  <c:v>43213.958490104211</c:v>
                </c:pt>
                <c:pt idx="2711">
                  <c:v>43214.000156828712</c:v>
                </c:pt>
                <c:pt idx="2712">
                  <c:v>43214.041823553176</c:v>
                </c:pt>
                <c:pt idx="2713">
                  <c:v>43214.083490277779</c:v>
                </c:pt>
                <c:pt idx="2714">
                  <c:v>43214.125157002185</c:v>
                </c:pt>
                <c:pt idx="2715">
                  <c:v>43214.166823726853</c:v>
                </c:pt>
                <c:pt idx="2716">
                  <c:v>43214.208490451376</c:v>
                </c:pt>
                <c:pt idx="2717">
                  <c:v>43214.250157175942</c:v>
                </c:pt>
                <c:pt idx="2718">
                  <c:v>43214.291823900174</c:v>
                </c:pt>
                <c:pt idx="2719">
                  <c:v>43214.333490624995</c:v>
                </c:pt>
                <c:pt idx="2720">
                  <c:v>43214.375157349612</c:v>
                </c:pt>
                <c:pt idx="2721">
                  <c:v>43214.416824075211</c:v>
                </c:pt>
                <c:pt idx="2722">
                  <c:v>43214.458490798643</c:v>
                </c:pt>
                <c:pt idx="2723">
                  <c:v>43214.500157523151</c:v>
                </c:pt>
                <c:pt idx="2724">
                  <c:v>43214.541824247688</c:v>
                </c:pt>
                <c:pt idx="2725">
                  <c:v>43214.583490972225</c:v>
                </c:pt>
                <c:pt idx="2726">
                  <c:v>43214.625157696755</c:v>
                </c:pt>
                <c:pt idx="2727">
                  <c:v>43214.6668244213</c:v>
                </c:pt>
                <c:pt idx="2728">
                  <c:v>43214.708491145837</c:v>
                </c:pt>
                <c:pt idx="2729">
                  <c:v>43214.750157870367</c:v>
                </c:pt>
                <c:pt idx="2730">
                  <c:v>43214.791824594904</c:v>
                </c:pt>
                <c:pt idx="2731">
                  <c:v>43214.833491319434</c:v>
                </c:pt>
                <c:pt idx="2732">
                  <c:v>43214.875158043993</c:v>
                </c:pt>
                <c:pt idx="2733">
                  <c:v>43214.916824768603</c:v>
                </c:pt>
                <c:pt idx="2734">
                  <c:v>43214.958491493213</c:v>
                </c:pt>
                <c:pt idx="2735">
                  <c:v>43215.00015821759</c:v>
                </c:pt>
                <c:pt idx="2736">
                  <c:v>43215.041824942142</c:v>
                </c:pt>
                <c:pt idx="2737">
                  <c:v>43215.083491666584</c:v>
                </c:pt>
                <c:pt idx="2738">
                  <c:v>43215.125158391194</c:v>
                </c:pt>
                <c:pt idx="2739">
                  <c:v>43215.166825115724</c:v>
                </c:pt>
                <c:pt idx="2740">
                  <c:v>43215.208491840276</c:v>
                </c:pt>
                <c:pt idx="2741">
                  <c:v>43215.250158564806</c:v>
                </c:pt>
                <c:pt idx="2742">
                  <c:v>43215.291825289176</c:v>
                </c:pt>
                <c:pt idx="2743">
                  <c:v>43215.333492013575</c:v>
                </c:pt>
                <c:pt idx="2744">
                  <c:v>43215.375158738432</c:v>
                </c:pt>
                <c:pt idx="2745">
                  <c:v>43215.416825463013</c:v>
                </c:pt>
                <c:pt idx="2746">
                  <c:v>43215.458492187499</c:v>
                </c:pt>
                <c:pt idx="2747">
                  <c:v>43215.500158912037</c:v>
                </c:pt>
                <c:pt idx="2748">
                  <c:v>43215.541825636581</c:v>
                </c:pt>
                <c:pt idx="2749">
                  <c:v>43215.583492361104</c:v>
                </c:pt>
                <c:pt idx="2750">
                  <c:v>43215.625159085575</c:v>
                </c:pt>
                <c:pt idx="2751">
                  <c:v>43215.666825810185</c:v>
                </c:pt>
                <c:pt idx="2752">
                  <c:v>43215.708492534584</c:v>
                </c:pt>
                <c:pt idx="2753">
                  <c:v>43215.75015925926</c:v>
                </c:pt>
                <c:pt idx="2754">
                  <c:v>43215.791825982975</c:v>
                </c:pt>
                <c:pt idx="2755">
                  <c:v>43215.833492708334</c:v>
                </c:pt>
                <c:pt idx="2756">
                  <c:v>43215.875159432893</c:v>
                </c:pt>
                <c:pt idx="2757">
                  <c:v>43215.916826157612</c:v>
                </c:pt>
                <c:pt idx="2758">
                  <c:v>43215.958492881946</c:v>
                </c:pt>
                <c:pt idx="2759">
                  <c:v>43216.000159606483</c:v>
                </c:pt>
                <c:pt idx="2760">
                  <c:v>43216.04182633102</c:v>
                </c:pt>
                <c:pt idx="2761">
                  <c:v>43216.083493055557</c:v>
                </c:pt>
                <c:pt idx="2762">
                  <c:v>43216.125159779986</c:v>
                </c:pt>
                <c:pt idx="2763">
                  <c:v>43216.166826504625</c:v>
                </c:pt>
                <c:pt idx="2764">
                  <c:v>43216.208493229169</c:v>
                </c:pt>
                <c:pt idx="2765">
                  <c:v>43216.250159953706</c:v>
                </c:pt>
                <c:pt idx="2766">
                  <c:v>43216.291826678185</c:v>
                </c:pt>
                <c:pt idx="2767">
                  <c:v>43216.333493402781</c:v>
                </c:pt>
                <c:pt idx="2768">
                  <c:v>43216.375160127274</c:v>
                </c:pt>
                <c:pt idx="2769">
                  <c:v>43216.416826851862</c:v>
                </c:pt>
                <c:pt idx="2770">
                  <c:v>43216.458493576392</c:v>
                </c:pt>
                <c:pt idx="2771">
                  <c:v>43216.500160300922</c:v>
                </c:pt>
                <c:pt idx="2772">
                  <c:v>43216.541827025459</c:v>
                </c:pt>
                <c:pt idx="2773">
                  <c:v>43216.583493749997</c:v>
                </c:pt>
                <c:pt idx="2774">
                  <c:v>43216.625160474534</c:v>
                </c:pt>
                <c:pt idx="2775">
                  <c:v>43216.666827199093</c:v>
                </c:pt>
                <c:pt idx="2776">
                  <c:v>43216.708493923594</c:v>
                </c:pt>
                <c:pt idx="2777">
                  <c:v>43216.750160648146</c:v>
                </c:pt>
                <c:pt idx="2778">
                  <c:v>43216.791827372675</c:v>
                </c:pt>
                <c:pt idx="2779">
                  <c:v>43216.83349409722</c:v>
                </c:pt>
                <c:pt idx="2780">
                  <c:v>43216.875160821575</c:v>
                </c:pt>
                <c:pt idx="2781">
                  <c:v>43216.916827547211</c:v>
                </c:pt>
                <c:pt idx="2782">
                  <c:v>43216.958494271013</c:v>
                </c:pt>
                <c:pt idx="2783">
                  <c:v>43217.000160995354</c:v>
                </c:pt>
                <c:pt idx="2784">
                  <c:v>43217.041827719906</c:v>
                </c:pt>
                <c:pt idx="2785">
                  <c:v>43217.083494444443</c:v>
                </c:pt>
                <c:pt idx="2786">
                  <c:v>43217.125161167656</c:v>
                </c:pt>
                <c:pt idx="2787">
                  <c:v>43217.166827893518</c:v>
                </c:pt>
                <c:pt idx="2788">
                  <c:v>43217.208494618055</c:v>
                </c:pt>
                <c:pt idx="2789">
                  <c:v>43217.250161342592</c:v>
                </c:pt>
                <c:pt idx="2790">
                  <c:v>43217.291828066984</c:v>
                </c:pt>
                <c:pt idx="2791">
                  <c:v>43217.333494791594</c:v>
                </c:pt>
                <c:pt idx="2792">
                  <c:v>43217.375161516175</c:v>
                </c:pt>
                <c:pt idx="2793">
                  <c:v>43217.416828241243</c:v>
                </c:pt>
                <c:pt idx="2794">
                  <c:v>43217.458494965278</c:v>
                </c:pt>
                <c:pt idx="2795">
                  <c:v>43217.500161689575</c:v>
                </c:pt>
                <c:pt idx="2796">
                  <c:v>43217.541828414352</c:v>
                </c:pt>
                <c:pt idx="2797">
                  <c:v>43217.58349513889</c:v>
                </c:pt>
                <c:pt idx="2798">
                  <c:v>43217.625161861361</c:v>
                </c:pt>
                <c:pt idx="2799">
                  <c:v>43217.666828587964</c:v>
                </c:pt>
                <c:pt idx="2800">
                  <c:v>43217.708495312501</c:v>
                </c:pt>
                <c:pt idx="2801">
                  <c:v>43217.750162037024</c:v>
                </c:pt>
                <c:pt idx="2802">
                  <c:v>43217.791828760048</c:v>
                </c:pt>
                <c:pt idx="2803">
                  <c:v>43217.833495486113</c:v>
                </c:pt>
                <c:pt idx="2804">
                  <c:v>43217.875162210585</c:v>
                </c:pt>
                <c:pt idx="2805">
                  <c:v>43217.916828935202</c:v>
                </c:pt>
                <c:pt idx="2806">
                  <c:v>43217.958495659732</c:v>
                </c:pt>
                <c:pt idx="2807">
                  <c:v>43218.000162384255</c:v>
                </c:pt>
                <c:pt idx="2808">
                  <c:v>43218.041829108799</c:v>
                </c:pt>
                <c:pt idx="2809">
                  <c:v>43218.083495833176</c:v>
                </c:pt>
                <c:pt idx="2810">
                  <c:v>43218.125162556178</c:v>
                </c:pt>
                <c:pt idx="2811">
                  <c:v>43218.166829282411</c:v>
                </c:pt>
                <c:pt idx="2812">
                  <c:v>43218.208496006948</c:v>
                </c:pt>
                <c:pt idx="2813">
                  <c:v>43218.250162730976</c:v>
                </c:pt>
                <c:pt idx="2814">
                  <c:v>43218.291829456015</c:v>
                </c:pt>
                <c:pt idx="2815">
                  <c:v>43218.333496180552</c:v>
                </c:pt>
                <c:pt idx="2816">
                  <c:v>43218.375162905075</c:v>
                </c:pt>
                <c:pt idx="2817">
                  <c:v>43218.416829629641</c:v>
                </c:pt>
                <c:pt idx="2818">
                  <c:v>43218.458496355212</c:v>
                </c:pt>
                <c:pt idx="2819">
                  <c:v>43218.500163078701</c:v>
                </c:pt>
                <c:pt idx="2820">
                  <c:v>43218.541829803224</c:v>
                </c:pt>
                <c:pt idx="2821">
                  <c:v>43218.583496527775</c:v>
                </c:pt>
                <c:pt idx="2822">
                  <c:v>43218.625163252174</c:v>
                </c:pt>
                <c:pt idx="2823">
                  <c:v>43218.666829976893</c:v>
                </c:pt>
                <c:pt idx="2824">
                  <c:v>43218.708496701176</c:v>
                </c:pt>
                <c:pt idx="2825">
                  <c:v>43218.750163425932</c:v>
                </c:pt>
                <c:pt idx="2826">
                  <c:v>43218.791830150454</c:v>
                </c:pt>
                <c:pt idx="2827">
                  <c:v>43218.833496874999</c:v>
                </c:pt>
                <c:pt idx="2828">
                  <c:v>43218.875163599536</c:v>
                </c:pt>
                <c:pt idx="2829">
                  <c:v>43218.91683032563</c:v>
                </c:pt>
                <c:pt idx="2830">
                  <c:v>43218.958497049243</c:v>
                </c:pt>
                <c:pt idx="2831">
                  <c:v>43219.000163773126</c:v>
                </c:pt>
                <c:pt idx="2832">
                  <c:v>43219.041830497692</c:v>
                </c:pt>
                <c:pt idx="2833">
                  <c:v>43219.083497222222</c:v>
                </c:pt>
                <c:pt idx="2834">
                  <c:v>43219.125163946585</c:v>
                </c:pt>
                <c:pt idx="2835">
                  <c:v>43219.166830671275</c:v>
                </c:pt>
                <c:pt idx="2836">
                  <c:v>43219.208497395841</c:v>
                </c:pt>
                <c:pt idx="2837">
                  <c:v>43219.250164120371</c:v>
                </c:pt>
                <c:pt idx="2838">
                  <c:v>43219.291830844908</c:v>
                </c:pt>
                <c:pt idx="2839">
                  <c:v>43219.333497569176</c:v>
                </c:pt>
                <c:pt idx="2840">
                  <c:v>43219.375164293982</c:v>
                </c:pt>
                <c:pt idx="2841">
                  <c:v>43219.416831018643</c:v>
                </c:pt>
                <c:pt idx="2842">
                  <c:v>43219.458497743093</c:v>
                </c:pt>
                <c:pt idx="2843">
                  <c:v>43219.500164467594</c:v>
                </c:pt>
                <c:pt idx="2844">
                  <c:v>43219.541831192211</c:v>
                </c:pt>
                <c:pt idx="2845">
                  <c:v>43219.583497916654</c:v>
                </c:pt>
                <c:pt idx="2846">
                  <c:v>43219.625164639852</c:v>
                </c:pt>
                <c:pt idx="2847">
                  <c:v>43219.666831365736</c:v>
                </c:pt>
                <c:pt idx="2848">
                  <c:v>43219.70849809028</c:v>
                </c:pt>
                <c:pt idx="2849">
                  <c:v>43219.750164814774</c:v>
                </c:pt>
                <c:pt idx="2850">
                  <c:v>43219.791831538976</c:v>
                </c:pt>
                <c:pt idx="2851">
                  <c:v>43219.833498263884</c:v>
                </c:pt>
                <c:pt idx="2852">
                  <c:v>43219.875164988429</c:v>
                </c:pt>
                <c:pt idx="2853">
                  <c:v>43219.916831713002</c:v>
                </c:pt>
                <c:pt idx="2854">
                  <c:v>43219.958498437612</c:v>
                </c:pt>
                <c:pt idx="2855">
                  <c:v>43220.000165162026</c:v>
                </c:pt>
                <c:pt idx="2856">
                  <c:v>43220.041831886592</c:v>
                </c:pt>
                <c:pt idx="2857">
                  <c:v>43220.083498610984</c:v>
                </c:pt>
                <c:pt idx="2858">
                  <c:v>43220.125165334975</c:v>
                </c:pt>
                <c:pt idx="2859">
                  <c:v>43220.166832060182</c:v>
                </c:pt>
                <c:pt idx="2860">
                  <c:v>43220.208498784705</c:v>
                </c:pt>
                <c:pt idx="2861">
                  <c:v>43220.250165509184</c:v>
                </c:pt>
                <c:pt idx="2862">
                  <c:v>43220.291832233575</c:v>
                </c:pt>
                <c:pt idx="2863">
                  <c:v>43220.333498958331</c:v>
                </c:pt>
                <c:pt idx="2864">
                  <c:v>43220.375165682854</c:v>
                </c:pt>
                <c:pt idx="2865">
                  <c:v>43220.416832409144</c:v>
                </c:pt>
                <c:pt idx="2866">
                  <c:v>43220.458499131943</c:v>
                </c:pt>
                <c:pt idx="2867">
                  <c:v>43220.50016585648</c:v>
                </c:pt>
                <c:pt idx="2868">
                  <c:v>43220.541832580995</c:v>
                </c:pt>
                <c:pt idx="2869">
                  <c:v>43220.583499305561</c:v>
                </c:pt>
                <c:pt idx="2870">
                  <c:v>43220.625166029975</c:v>
                </c:pt>
                <c:pt idx="2871">
                  <c:v>43220.666832754629</c:v>
                </c:pt>
                <c:pt idx="2872">
                  <c:v>43220.708499479202</c:v>
                </c:pt>
                <c:pt idx="2873">
                  <c:v>43220.750166203674</c:v>
                </c:pt>
                <c:pt idx="2874">
                  <c:v>43220.791832928226</c:v>
                </c:pt>
                <c:pt idx="2875">
                  <c:v>43220.833499652777</c:v>
                </c:pt>
                <c:pt idx="2876">
                  <c:v>43220.875166377315</c:v>
                </c:pt>
                <c:pt idx="2877">
                  <c:v>43220.916833103147</c:v>
                </c:pt>
                <c:pt idx="2878">
                  <c:v>43220.958499827211</c:v>
                </c:pt>
                <c:pt idx="2879">
                  <c:v>43221.000166550926</c:v>
                </c:pt>
                <c:pt idx="2880">
                  <c:v>43221.041833275463</c:v>
                </c:pt>
                <c:pt idx="2881">
                  <c:v>43221.083500000001</c:v>
                </c:pt>
                <c:pt idx="2882">
                  <c:v>43221.125166724174</c:v>
                </c:pt>
                <c:pt idx="2883">
                  <c:v>43221.166833449213</c:v>
                </c:pt>
                <c:pt idx="2884">
                  <c:v>43221.208500173605</c:v>
                </c:pt>
                <c:pt idx="2885">
                  <c:v>43221.250166898149</c:v>
                </c:pt>
                <c:pt idx="2886">
                  <c:v>43221.291833622585</c:v>
                </c:pt>
                <c:pt idx="2887">
                  <c:v>43221.333500347231</c:v>
                </c:pt>
                <c:pt idx="2888">
                  <c:v>43221.375167071754</c:v>
                </c:pt>
                <c:pt idx="2889">
                  <c:v>43221.416833797717</c:v>
                </c:pt>
                <c:pt idx="2890">
                  <c:v>43221.458500520843</c:v>
                </c:pt>
                <c:pt idx="2891">
                  <c:v>43221.500167245373</c:v>
                </c:pt>
                <c:pt idx="2892">
                  <c:v>43221.54183396991</c:v>
                </c:pt>
                <c:pt idx="2893">
                  <c:v>43221.583500694447</c:v>
                </c:pt>
                <c:pt idx="2894">
                  <c:v>43221.625167418984</c:v>
                </c:pt>
                <c:pt idx="2895">
                  <c:v>43221.666834143543</c:v>
                </c:pt>
                <c:pt idx="2896">
                  <c:v>43221.708500868059</c:v>
                </c:pt>
                <c:pt idx="2897">
                  <c:v>43221.750167592596</c:v>
                </c:pt>
                <c:pt idx="2898">
                  <c:v>43221.791834317126</c:v>
                </c:pt>
                <c:pt idx="2899">
                  <c:v>43221.833501041656</c:v>
                </c:pt>
                <c:pt idx="2900">
                  <c:v>43221.875167766186</c:v>
                </c:pt>
                <c:pt idx="2901">
                  <c:v>43221.916834492564</c:v>
                </c:pt>
                <c:pt idx="2902">
                  <c:v>43221.958501215282</c:v>
                </c:pt>
                <c:pt idx="2903">
                  <c:v>43222.000167939805</c:v>
                </c:pt>
                <c:pt idx="2904">
                  <c:v>43222.041834664335</c:v>
                </c:pt>
                <c:pt idx="2905">
                  <c:v>43222.083501389003</c:v>
                </c:pt>
                <c:pt idx="2906">
                  <c:v>43222.125168111997</c:v>
                </c:pt>
                <c:pt idx="2907">
                  <c:v>43222.166834837961</c:v>
                </c:pt>
                <c:pt idx="2908">
                  <c:v>43222.208501562476</c:v>
                </c:pt>
                <c:pt idx="2909">
                  <c:v>43222.250168287035</c:v>
                </c:pt>
                <c:pt idx="2910">
                  <c:v>43222.291835010976</c:v>
                </c:pt>
                <c:pt idx="2911">
                  <c:v>43222.33350173611</c:v>
                </c:pt>
                <c:pt idx="2912">
                  <c:v>43222.375168460625</c:v>
                </c:pt>
                <c:pt idx="2913">
                  <c:v>43222.416835185213</c:v>
                </c:pt>
                <c:pt idx="2914">
                  <c:v>43222.458501909743</c:v>
                </c:pt>
                <c:pt idx="2915">
                  <c:v>43222.500168634186</c:v>
                </c:pt>
                <c:pt idx="2916">
                  <c:v>43222.541835359043</c:v>
                </c:pt>
                <c:pt idx="2917">
                  <c:v>43222.583502083326</c:v>
                </c:pt>
                <c:pt idx="2918">
                  <c:v>43222.625168806975</c:v>
                </c:pt>
                <c:pt idx="2919">
                  <c:v>43222.666835532407</c:v>
                </c:pt>
                <c:pt idx="2920">
                  <c:v>43222.708502257003</c:v>
                </c:pt>
                <c:pt idx="2921">
                  <c:v>43222.750168981474</c:v>
                </c:pt>
                <c:pt idx="2922">
                  <c:v>43222.791835706004</c:v>
                </c:pt>
                <c:pt idx="2923">
                  <c:v>43222.833502430563</c:v>
                </c:pt>
                <c:pt idx="2924">
                  <c:v>43222.875169155086</c:v>
                </c:pt>
                <c:pt idx="2925">
                  <c:v>43222.916835880213</c:v>
                </c:pt>
                <c:pt idx="2926">
                  <c:v>43222.958502604211</c:v>
                </c:pt>
                <c:pt idx="2927">
                  <c:v>43223.000169328712</c:v>
                </c:pt>
                <c:pt idx="2928">
                  <c:v>43223.041836053235</c:v>
                </c:pt>
                <c:pt idx="2929">
                  <c:v>43223.083502777779</c:v>
                </c:pt>
                <c:pt idx="2930">
                  <c:v>43223.125169500563</c:v>
                </c:pt>
                <c:pt idx="2931">
                  <c:v>43223.166836227043</c:v>
                </c:pt>
                <c:pt idx="2932">
                  <c:v>43223.208502951384</c:v>
                </c:pt>
                <c:pt idx="2933">
                  <c:v>43223.250169675928</c:v>
                </c:pt>
                <c:pt idx="2934">
                  <c:v>43223.291836400465</c:v>
                </c:pt>
                <c:pt idx="2935">
                  <c:v>43223.333503125003</c:v>
                </c:pt>
                <c:pt idx="2936">
                  <c:v>43223.37516984954</c:v>
                </c:pt>
                <c:pt idx="2937">
                  <c:v>43223.416836575212</c:v>
                </c:pt>
                <c:pt idx="2938">
                  <c:v>43223.458503300266</c:v>
                </c:pt>
                <c:pt idx="2939">
                  <c:v>43223.500170023151</c:v>
                </c:pt>
                <c:pt idx="2940">
                  <c:v>43223.541836747689</c:v>
                </c:pt>
                <c:pt idx="2941">
                  <c:v>43223.583503472219</c:v>
                </c:pt>
                <c:pt idx="2942">
                  <c:v>43223.625170196756</c:v>
                </c:pt>
                <c:pt idx="2943">
                  <c:v>43223.666836921286</c:v>
                </c:pt>
                <c:pt idx="2944">
                  <c:v>43223.70850364583</c:v>
                </c:pt>
                <c:pt idx="2945">
                  <c:v>43223.750170370367</c:v>
                </c:pt>
                <c:pt idx="2946">
                  <c:v>43223.791837094912</c:v>
                </c:pt>
                <c:pt idx="2947">
                  <c:v>43223.833503819435</c:v>
                </c:pt>
                <c:pt idx="2948">
                  <c:v>43223.875170543979</c:v>
                </c:pt>
                <c:pt idx="2949">
                  <c:v>43223.916837269848</c:v>
                </c:pt>
                <c:pt idx="2950">
                  <c:v>43223.958503993243</c:v>
                </c:pt>
                <c:pt idx="2951">
                  <c:v>43224.000170717576</c:v>
                </c:pt>
                <c:pt idx="2952">
                  <c:v>43224.041837443212</c:v>
                </c:pt>
                <c:pt idx="2953">
                  <c:v>43224.083504166665</c:v>
                </c:pt>
                <c:pt idx="2954">
                  <c:v>43224.125170890984</c:v>
                </c:pt>
                <c:pt idx="2955">
                  <c:v>43224.166837615725</c:v>
                </c:pt>
                <c:pt idx="2956">
                  <c:v>43224.208504340291</c:v>
                </c:pt>
                <c:pt idx="2957">
                  <c:v>43224.250171064814</c:v>
                </c:pt>
                <c:pt idx="2958">
                  <c:v>43224.291837789184</c:v>
                </c:pt>
                <c:pt idx="2959">
                  <c:v>43224.333504513874</c:v>
                </c:pt>
                <c:pt idx="2960">
                  <c:v>43224.375171238433</c:v>
                </c:pt>
                <c:pt idx="2961">
                  <c:v>43224.416837963043</c:v>
                </c:pt>
                <c:pt idx="2962">
                  <c:v>43224.458504687602</c:v>
                </c:pt>
                <c:pt idx="2963">
                  <c:v>43224.500171412037</c:v>
                </c:pt>
                <c:pt idx="2964">
                  <c:v>43224.541838136603</c:v>
                </c:pt>
                <c:pt idx="2965">
                  <c:v>43224.583504861104</c:v>
                </c:pt>
                <c:pt idx="2966">
                  <c:v>43224.625171584143</c:v>
                </c:pt>
                <c:pt idx="2967">
                  <c:v>43224.666838310193</c:v>
                </c:pt>
                <c:pt idx="2968">
                  <c:v>43224.708505034723</c:v>
                </c:pt>
                <c:pt idx="2969">
                  <c:v>43224.750171759224</c:v>
                </c:pt>
                <c:pt idx="2970">
                  <c:v>43224.791838483776</c:v>
                </c:pt>
                <c:pt idx="2971">
                  <c:v>43224.833505208342</c:v>
                </c:pt>
                <c:pt idx="2972">
                  <c:v>43224.875171932872</c:v>
                </c:pt>
                <c:pt idx="2973">
                  <c:v>43224.916838657613</c:v>
                </c:pt>
                <c:pt idx="2974">
                  <c:v>43224.958505383212</c:v>
                </c:pt>
                <c:pt idx="2975">
                  <c:v>43225.000172106491</c:v>
                </c:pt>
                <c:pt idx="2976">
                  <c:v>43225.041838831021</c:v>
                </c:pt>
                <c:pt idx="2977">
                  <c:v>43225.083505555558</c:v>
                </c:pt>
                <c:pt idx="2978">
                  <c:v>43225.125172279986</c:v>
                </c:pt>
                <c:pt idx="2979">
                  <c:v>43225.166839004632</c:v>
                </c:pt>
                <c:pt idx="2980">
                  <c:v>43225.208505729192</c:v>
                </c:pt>
                <c:pt idx="2981">
                  <c:v>43225.250172453707</c:v>
                </c:pt>
                <c:pt idx="2982">
                  <c:v>43225.291839178244</c:v>
                </c:pt>
                <c:pt idx="2983">
                  <c:v>43225.333505902781</c:v>
                </c:pt>
                <c:pt idx="2984">
                  <c:v>43225.375172627304</c:v>
                </c:pt>
                <c:pt idx="2985">
                  <c:v>43225.416839353544</c:v>
                </c:pt>
                <c:pt idx="2986">
                  <c:v>43225.458506077797</c:v>
                </c:pt>
                <c:pt idx="2987">
                  <c:v>43225.500172800923</c:v>
                </c:pt>
                <c:pt idx="2988">
                  <c:v>43225.54183952546</c:v>
                </c:pt>
                <c:pt idx="2989">
                  <c:v>43225.583506250012</c:v>
                </c:pt>
                <c:pt idx="2990">
                  <c:v>43225.625172974535</c:v>
                </c:pt>
                <c:pt idx="2991">
                  <c:v>43225.666839699203</c:v>
                </c:pt>
                <c:pt idx="2992">
                  <c:v>43225.708506423609</c:v>
                </c:pt>
                <c:pt idx="2993">
                  <c:v>43225.750173148212</c:v>
                </c:pt>
                <c:pt idx="2994">
                  <c:v>43225.791839872676</c:v>
                </c:pt>
                <c:pt idx="2995">
                  <c:v>43225.833506597221</c:v>
                </c:pt>
                <c:pt idx="2996">
                  <c:v>43225.875173321758</c:v>
                </c:pt>
                <c:pt idx="2997">
                  <c:v>43225.916840047212</c:v>
                </c:pt>
                <c:pt idx="2998">
                  <c:v>43225.958506771043</c:v>
                </c:pt>
                <c:pt idx="2999">
                  <c:v>43226.000173495369</c:v>
                </c:pt>
                <c:pt idx="3000">
                  <c:v>43226.041840219907</c:v>
                </c:pt>
                <c:pt idx="3001">
                  <c:v>43226.083506944611</c:v>
                </c:pt>
                <c:pt idx="3002">
                  <c:v>43226.125173668974</c:v>
                </c:pt>
                <c:pt idx="3003">
                  <c:v>43226.166840393518</c:v>
                </c:pt>
                <c:pt idx="3004">
                  <c:v>43226.208507118063</c:v>
                </c:pt>
                <c:pt idx="3005">
                  <c:v>43226.250173842593</c:v>
                </c:pt>
                <c:pt idx="3006">
                  <c:v>43226.291840565224</c:v>
                </c:pt>
                <c:pt idx="3007">
                  <c:v>43226.333507291667</c:v>
                </c:pt>
                <c:pt idx="3008">
                  <c:v>43226.375174016204</c:v>
                </c:pt>
                <c:pt idx="3009">
                  <c:v>43226.416840740741</c:v>
                </c:pt>
                <c:pt idx="3010">
                  <c:v>43226.458507465293</c:v>
                </c:pt>
                <c:pt idx="3011">
                  <c:v>43226.500174189816</c:v>
                </c:pt>
                <c:pt idx="3012">
                  <c:v>43226.541840914324</c:v>
                </c:pt>
                <c:pt idx="3013">
                  <c:v>43226.58350763889</c:v>
                </c:pt>
                <c:pt idx="3014">
                  <c:v>43226.625174362984</c:v>
                </c:pt>
                <c:pt idx="3015">
                  <c:v>43226.666841087965</c:v>
                </c:pt>
                <c:pt idx="3016">
                  <c:v>43226.708507812502</c:v>
                </c:pt>
                <c:pt idx="3017">
                  <c:v>43226.750174537025</c:v>
                </c:pt>
                <c:pt idx="3018">
                  <c:v>43226.791841260114</c:v>
                </c:pt>
                <c:pt idx="3019">
                  <c:v>43226.833507986143</c:v>
                </c:pt>
                <c:pt idx="3020">
                  <c:v>43226.875174710585</c:v>
                </c:pt>
                <c:pt idx="3021">
                  <c:v>43226.916841435203</c:v>
                </c:pt>
                <c:pt idx="3022">
                  <c:v>43226.958508160213</c:v>
                </c:pt>
                <c:pt idx="3023">
                  <c:v>43227.000174884255</c:v>
                </c:pt>
                <c:pt idx="3024">
                  <c:v>43227.0418416088</c:v>
                </c:pt>
                <c:pt idx="3025">
                  <c:v>43227.083508333337</c:v>
                </c:pt>
                <c:pt idx="3026">
                  <c:v>43227.125175057576</c:v>
                </c:pt>
                <c:pt idx="3027">
                  <c:v>43227.166841782404</c:v>
                </c:pt>
                <c:pt idx="3028">
                  <c:v>43227.208508506941</c:v>
                </c:pt>
                <c:pt idx="3029">
                  <c:v>43227.250175231478</c:v>
                </c:pt>
                <c:pt idx="3030">
                  <c:v>43227.291841954975</c:v>
                </c:pt>
                <c:pt idx="3031">
                  <c:v>43227.333508680553</c:v>
                </c:pt>
                <c:pt idx="3032">
                  <c:v>43227.37517540509</c:v>
                </c:pt>
                <c:pt idx="3033">
                  <c:v>43227.416842129642</c:v>
                </c:pt>
                <c:pt idx="3034">
                  <c:v>43227.458508855212</c:v>
                </c:pt>
                <c:pt idx="3035">
                  <c:v>43227.500175578702</c:v>
                </c:pt>
                <c:pt idx="3036">
                  <c:v>43227.541842303224</c:v>
                </c:pt>
                <c:pt idx="3037">
                  <c:v>43227.583509027783</c:v>
                </c:pt>
                <c:pt idx="3038">
                  <c:v>43227.625175752175</c:v>
                </c:pt>
                <c:pt idx="3039">
                  <c:v>43227.666842477003</c:v>
                </c:pt>
                <c:pt idx="3040">
                  <c:v>43227.708509201388</c:v>
                </c:pt>
                <c:pt idx="3041">
                  <c:v>43227.750175925932</c:v>
                </c:pt>
                <c:pt idx="3042">
                  <c:v>43227.791842649975</c:v>
                </c:pt>
                <c:pt idx="3043">
                  <c:v>43227.833509375043</c:v>
                </c:pt>
                <c:pt idx="3044">
                  <c:v>43227.875176099602</c:v>
                </c:pt>
                <c:pt idx="3045">
                  <c:v>43227.916842824212</c:v>
                </c:pt>
                <c:pt idx="3046">
                  <c:v>43227.958509549921</c:v>
                </c:pt>
                <c:pt idx="3047">
                  <c:v>43228.000176273148</c:v>
                </c:pt>
                <c:pt idx="3048">
                  <c:v>43228.041842997685</c:v>
                </c:pt>
                <c:pt idx="3049">
                  <c:v>43228.083509722223</c:v>
                </c:pt>
                <c:pt idx="3050">
                  <c:v>43228.12517644676</c:v>
                </c:pt>
                <c:pt idx="3051">
                  <c:v>43228.166843171275</c:v>
                </c:pt>
                <c:pt idx="3052">
                  <c:v>43228.208509895841</c:v>
                </c:pt>
                <c:pt idx="3053">
                  <c:v>43228.250176620371</c:v>
                </c:pt>
                <c:pt idx="3054">
                  <c:v>43228.291843344909</c:v>
                </c:pt>
                <c:pt idx="3055">
                  <c:v>43228.333510069446</c:v>
                </c:pt>
                <c:pt idx="3056">
                  <c:v>43228.375176793983</c:v>
                </c:pt>
                <c:pt idx="3057">
                  <c:v>43228.416843518542</c:v>
                </c:pt>
                <c:pt idx="3058">
                  <c:v>43228.458510244847</c:v>
                </c:pt>
                <c:pt idx="3059">
                  <c:v>43228.500176967595</c:v>
                </c:pt>
                <c:pt idx="3060">
                  <c:v>43228.541843692132</c:v>
                </c:pt>
                <c:pt idx="3061">
                  <c:v>43228.583510416669</c:v>
                </c:pt>
                <c:pt idx="3062">
                  <c:v>43228.625177141184</c:v>
                </c:pt>
                <c:pt idx="3063">
                  <c:v>43228.666843865576</c:v>
                </c:pt>
                <c:pt idx="3064">
                  <c:v>43228.708510590281</c:v>
                </c:pt>
                <c:pt idx="3065">
                  <c:v>43228.750177314818</c:v>
                </c:pt>
                <c:pt idx="3066">
                  <c:v>43228.791844038984</c:v>
                </c:pt>
                <c:pt idx="3067">
                  <c:v>43228.833510763885</c:v>
                </c:pt>
                <c:pt idx="3068">
                  <c:v>43228.875177488611</c:v>
                </c:pt>
                <c:pt idx="3069">
                  <c:v>43228.916844213003</c:v>
                </c:pt>
                <c:pt idx="3070">
                  <c:v>43228.958510937613</c:v>
                </c:pt>
                <c:pt idx="3071">
                  <c:v>43229.000177662034</c:v>
                </c:pt>
                <c:pt idx="3072">
                  <c:v>43229.041844386593</c:v>
                </c:pt>
                <c:pt idx="3073">
                  <c:v>43229.083511111108</c:v>
                </c:pt>
                <c:pt idx="3074">
                  <c:v>43229.125177834976</c:v>
                </c:pt>
                <c:pt idx="3075">
                  <c:v>43229.166844560175</c:v>
                </c:pt>
                <c:pt idx="3076">
                  <c:v>43229.208511284742</c:v>
                </c:pt>
                <c:pt idx="3077">
                  <c:v>43229.250178009257</c:v>
                </c:pt>
                <c:pt idx="3078">
                  <c:v>43229.291844732223</c:v>
                </c:pt>
                <c:pt idx="3079">
                  <c:v>43229.333511459212</c:v>
                </c:pt>
                <c:pt idx="3080">
                  <c:v>43229.375178182869</c:v>
                </c:pt>
                <c:pt idx="3081">
                  <c:v>43229.416844907413</c:v>
                </c:pt>
                <c:pt idx="3082">
                  <c:v>43229.458511631943</c:v>
                </c:pt>
                <c:pt idx="3083">
                  <c:v>43229.500178356611</c:v>
                </c:pt>
                <c:pt idx="3084">
                  <c:v>43229.541845080996</c:v>
                </c:pt>
                <c:pt idx="3085">
                  <c:v>43229.583511805562</c:v>
                </c:pt>
                <c:pt idx="3086">
                  <c:v>43229.625178529976</c:v>
                </c:pt>
                <c:pt idx="3087">
                  <c:v>43229.666845254629</c:v>
                </c:pt>
                <c:pt idx="3088">
                  <c:v>43229.708511979203</c:v>
                </c:pt>
                <c:pt idx="3089">
                  <c:v>43229.750178703704</c:v>
                </c:pt>
                <c:pt idx="3090">
                  <c:v>43229.791845428234</c:v>
                </c:pt>
                <c:pt idx="3091">
                  <c:v>43229.833512152793</c:v>
                </c:pt>
                <c:pt idx="3092">
                  <c:v>43229.875178877315</c:v>
                </c:pt>
                <c:pt idx="3093">
                  <c:v>43229.916845601852</c:v>
                </c:pt>
                <c:pt idx="3094">
                  <c:v>43229.958512328376</c:v>
                </c:pt>
                <c:pt idx="3095">
                  <c:v>43230.000179050941</c:v>
                </c:pt>
                <c:pt idx="3096">
                  <c:v>43230.041845775464</c:v>
                </c:pt>
                <c:pt idx="3097">
                  <c:v>43230.083512500001</c:v>
                </c:pt>
                <c:pt idx="3098">
                  <c:v>43230.125179224538</c:v>
                </c:pt>
                <c:pt idx="3099">
                  <c:v>43230.166845949083</c:v>
                </c:pt>
                <c:pt idx="3100">
                  <c:v>43230.208512673606</c:v>
                </c:pt>
                <c:pt idx="3101">
                  <c:v>43230.250179399212</c:v>
                </c:pt>
                <c:pt idx="3102">
                  <c:v>43230.291846122585</c:v>
                </c:pt>
                <c:pt idx="3103">
                  <c:v>43230.333512847232</c:v>
                </c:pt>
                <c:pt idx="3104">
                  <c:v>43230.375179571754</c:v>
                </c:pt>
                <c:pt idx="3105">
                  <c:v>43230.416846297798</c:v>
                </c:pt>
                <c:pt idx="3106">
                  <c:v>43230.458513022175</c:v>
                </c:pt>
                <c:pt idx="3107">
                  <c:v>43230.500179745373</c:v>
                </c:pt>
                <c:pt idx="3108">
                  <c:v>43230.541846469911</c:v>
                </c:pt>
                <c:pt idx="3109">
                  <c:v>43230.583513195212</c:v>
                </c:pt>
                <c:pt idx="3110">
                  <c:v>43230.625179918985</c:v>
                </c:pt>
                <c:pt idx="3111">
                  <c:v>43230.666846643522</c:v>
                </c:pt>
                <c:pt idx="3112">
                  <c:v>43230.708513368212</c:v>
                </c:pt>
                <c:pt idx="3113">
                  <c:v>43230.750180092589</c:v>
                </c:pt>
                <c:pt idx="3114">
                  <c:v>43230.791846816974</c:v>
                </c:pt>
                <c:pt idx="3115">
                  <c:v>43230.833513541664</c:v>
                </c:pt>
                <c:pt idx="3116">
                  <c:v>43230.875180266194</c:v>
                </c:pt>
                <c:pt idx="3117">
                  <c:v>43230.916846991211</c:v>
                </c:pt>
                <c:pt idx="3118">
                  <c:v>43230.958513715283</c:v>
                </c:pt>
                <c:pt idx="3119">
                  <c:v>43231.000180439805</c:v>
                </c:pt>
                <c:pt idx="3120">
                  <c:v>43231.04184716435</c:v>
                </c:pt>
                <c:pt idx="3121">
                  <c:v>43231.083513889003</c:v>
                </c:pt>
                <c:pt idx="3122">
                  <c:v>43231.125180610965</c:v>
                </c:pt>
                <c:pt idx="3123">
                  <c:v>43231.166847337961</c:v>
                </c:pt>
                <c:pt idx="3124">
                  <c:v>43231.208514062499</c:v>
                </c:pt>
                <c:pt idx="3125">
                  <c:v>43231.250180786985</c:v>
                </c:pt>
                <c:pt idx="3126">
                  <c:v>43231.291847509819</c:v>
                </c:pt>
                <c:pt idx="3127">
                  <c:v>43231.333514236212</c:v>
                </c:pt>
                <c:pt idx="3128">
                  <c:v>43231.375180960575</c:v>
                </c:pt>
                <c:pt idx="3129">
                  <c:v>43231.416847685192</c:v>
                </c:pt>
                <c:pt idx="3130">
                  <c:v>43231.458514411213</c:v>
                </c:pt>
                <c:pt idx="3131">
                  <c:v>43231.500181134194</c:v>
                </c:pt>
                <c:pt idx="3132">
                  <c:v>43231.541847858796</c:v>
                </c:pt>
                <c:pt idx="3133">
                  <c:v>43231.583514583326</c:v>
                </c:pt>
                <c:pt idx="3134">
                  <c:v>43231.625181306976</c:v>
                </c:pt>
                <c:pt idx="3135">
                  <c:v>43231.666848032408</c:v>
                </c:pt>
                <c:pt idx="3136">
                  <c:v>43231.708514757003</c:v>
                </c:pt>
                <c:pt idx="3137">
                  <c:v>43231.750181481475</c:v>
                </c:pt>
                <c:pt idx="3138">
                  <c:v>43231.791848206005</c:v>
                </c:pt>
                <c:pt idx="3139">
                  <c:v>43231.833514930593</c:v>
                </c:pt>
                <c:pt idx="3140">
                  <c:v>43231.875181654985</c:v>
                </c:pt>
                <c:pt idx="3141">
                  <c:v>43231.916848380213</c:v>
                </c:pt>
                <c:pt idx="3142">
                  <c:v>43231.958515105725</c:v>
                </c:pt>
                <c:pt idx="3143">
                  <c:v>43232.000181828706</c:v>
                </c:pt>
                <c:pt idx="3144">
                  <c:v>43232.041848553185</c:v>
                </c:pt>
                <c:pt idx="3145">
                  <c:v>43232.083515279148</c:v>
                </c:pt>
                <c:pt idx="3146">
                  <c:v>43232.125182000615</c:v>
                </c:pt>
                <c:pt idx="3147">
                  <c:v>43232.166848726862</c:v>
                </c:pt>
                <c:pt idx="3148">
                  <c:v>43232.208515451392</c:v>
                </c:pt>
                <c:pt idx="3149">
                  <c:v>43232.250182175929</c:v>
                </c:pt>
                <c:pt idx="3150">
                  <c:v>43232.291848900175</c:v>
                </c:pt>
                <c:pt idx="3151">
                  <c:v>43232.333515625003</c:v>
                </c:pt>
                <c:pt idx="3152">
                  <c:v>43232.37518234954</c:v>
                </c:pt>
                <c:pt idx="3153">
                  <c:v>43232.416849075213</c:v>
                </c:pt>
                <c:pt idx="3154">
                  <c:v>43232.458515800325</c:v>
                </c:pt>
                <c:pt idx="3155">
                  <c:v>43232.500182522985</c:v>
                </c:pt>
                <c:pt idx="3156">
                  <c:v>43232.541849247682</c:v>
                </c:pt>
                <c:pt idx="3157">
                  <c:v>43232.583515972219</c:v>
                </c:pt>
                <c:pt idx="3158">
                  <c:v>43232.625182696574</c:v>
                </c:pt>
                <c:pt idx="3159">
                  <c:v>43232.666849421294</c:v>
                </c:pt>
                <c:pt idx="3160">
                  <c:v>43232.708516147213</c:v>
                </c:pt>
                <c:pt idx="3161">
                  <c:v>43232.750182870324</c:v>
                </c:pt>
                <c:pt idx="3162">
                  <c:v>43232.791849594905</c:v>
                </c:pt>
                <c:pt idx="3163">
                  <c:v>43232.833516319442</c:v>
                </c:pt>
                <c:pt idx="3164">
                  <c:v>43232.87518304398</c:v>
                </c:pt>
                <c:pt idx="3165">
                  <c:v>43232.916849768611</c:v>
                </c:pt>
                <c:pt idx="3166">
                  <c:v>43232.95851649531</c:v>
                </c:pt>
                <c:pt idx="3167">
                  <c:v>43233.000183217584</c:v>
                </c:pt>
                <c:pt idx="3168">
                  <c:v>43233.041849942143</c:v>
                </c:pt>
                <c:pt idx="3169">
                  <c:v>43233.083516666666</c:v>
                </c:pt>
                <c:pt idx="3170">
                  <c:v>43233.125183391174</c:v>
                </c:pt>
                <c:pt idx="3171">
                  <c:v>43233.166850115726</c:v>
                </c:pt>
                <c:pt idx="3172">
                  <c:v>43233.208516840292</c:v>
                </c:pt>
                <c:pt idx="3173">
                  <c:v>43233.250183564574</c:v>
                </c:pt>
                <c:pt idx="3174">
                  <c:v>43233.291850289184</c:v>
                </c:pt>
                <c:pt idx="3175">
                  <c:v>43233.333517013889</c:v>
                </c:pt>
                <c:pt idx="3176">
                  <c:v>43233.375183738426</c:v>
                </c:pt>
                <c:pt idx="3177">
                  <c:v>43233.416850463043</c:v>
                </c:pt>
                <c:pt idx="3178">
                  <c:v>43233.458517189269</c:v>
                </c:pt>
                <c:pt idx="3179">
                  <c:v>43233.500183910975</c:v>
                </c:pt>
                <c:pt idx="3180">
                  <c:v>43233.541850636582</c:v>
                </c:pt>
                <c:pt idx="3181">
                  <c:v>43233.583517361112</c:v>
                </c:pt>
                <c:pt idx="3182">
                  <c:v>43233.625184084172</c:v>
                </c:pt>
                <c:pt idx="3183">
                  <c:v>43233.666850810187</c:v>
                </c:pt>
                <c:pt idx="3184">
                  <c:v>43233.708517534731</c:v>
                </c:pt>
                <c:pt idx="3185">
                  <c:v>43233.750184259254</c:v>
                </c:pt>
                <c:pt idx="3186">
                  <c:v>43233.791850982976</c:v>
                </c:pt>
                <c:pt idx="3187">
                  <c:v>43233.833517708343</c:v>
                </c:pt>
                <c:pt idx="3188">
                  <c:v>43233.875184432873</c:v>
                </c:pt>
                <c:pt idx="3189">
                  <c:v>43233.916851157643</c:v>
                </c:pt>
                <c:pt idx="3190">
                  <c:v>43233.958517883213</c:v>
                </c:pt>
                <c:pt idx="3191">
                  <c:v>43234.000184606484</c:v>
                </c:pt>
                <c:pt idx="3192">
                  <c:v>43234.041851331021</c:v>
                </c:pt>
                <c:pt idx="3193">
                  <c:v>43234.083518055602</c:v>
                </c:pt>
                <c:pt idx="3194">
                  <c:v>43234.125184778975</c:v>
                </c:pt>
                <c:pt idx="3195">
                  <c:v>43234.166851504626</c:v>
                </c:pt>
                <c:pt idx="3196">
                  <c:v>43234.208518229243</c:v>
                </c:pt>
                <c:pt idx="3197">
                  <c:v>43234.250184953584</c:v>
                </c:pt>
                <c:pt idx="3198">
                  <c:v>43234.291851678194</c:v>
                </c:pt>
                <c:pt idx="3199">
                  <c:v>43234.333518403211</c:v>
                </c:pt>
                <c:pt idx="3200">
                  <c:v>43234.375185127305</c:v>
                </c:pt>
                <c:pt idx="3201">
                  <c:v>43234.416851851849</c:v>
                </c:pt>
                <c:pt idx="3202">
                  <c:v>43234.458518577885</c:v>
                </c:pt>
                <c:pt idx="3203">
                  <c:v>43234.500185300923</c:v>
                </c:pt>
                <c:pt idx="3204">
                  <c:v>43234.541852025461</c:v>
                </c:pt>
                <c:pt idx="3205">
                  <c:v>43234.583518750012</c:v>
                </c:pt>
                <c:pt idx="3206">
                  <c:v>43234.625185474535</c:v>
                </c:pt>
                <c:pt idx="3207">
                  <c:v>43234.666852199203</c:v>
                </c:pt>
                <c:pt idx="3208">
                  <c:v>43234.70851892361</c:v>
                </c:pt>
                <c:pt idx="3209">
                  <c:v>43234.750185648147</c:v>
                </c:pt>
                <c:pt idx="3210">
                  <c:v>43234.791852372684</c:v>
                </c:pt>
                <c:pt idx="3211">
                  <c:v>43234.833519097243</c:v>
                </c:pt>
                <c:pt idx="3212">
                  <c:v>43234.875185821584</c:v>
                </c:pt>
                <c:pt idx="3213">
                  <c:v>43234.916852547212</c:v>
                </c:pt>
                <c:pt idx="3214">
                  <c:v>43234.958519272746</c:v>
                </c:pt>
                <c:pt idx="3215">
                  <c:v>43235.00018599537</c:v>
                </c:pt>
                <c:pt idx="3216">
                  <c:v>43235.041852719907</c:v>
                </c:pt>
                <c:pt idx="3217">
                  <c:v>43235.083519445929</c:v>
                </c:pt>
                <c:pt idx="3218">
                  <c:v>43235.125186168974</c:v>
                </c:pt>
                <c:pt idx="3219">
                  <c:v>43235.166852893519</c:v>
                </c:pt>
                <c:pt idx="3220">
                  <c:v>43235.208519618063</c:v>
                </c:pt>
                <c:pt idx="3221">
                  <c:v>43235.250186342593</c:v>
                </c:pt>
                <c:pt idx="3222">
                  <c:v>43235.291853066985</c:v>
                </c:pt>
                <c:pt idx="3223">
                  <c:v>43235.333519791668</c:v>
                </c:pt>
                <c:pt idx="3224">
                  <c:v>43235.375186516176</c:v>
                </c:pt>
                <c:pt idx="3225">
                  <c:v>43235.41685324211</c:v>
                </c:pt>
                <c:pt idx="3226">
                  <c:v>43235.458519965643</c:v>
                </c:pt>
                <c:pt idx="3227">
                  <c:v>43235.500186689584</c:v>
                </c:pt>
                <c:pt idx="3228">
                  <c:v>43235.541853414361</c:v>
                </c:pt>
                <c:pt idx="3229">
                  <c:v>43235.583520138891</c:v>
                </c:pt>
                <c:pt idx="3230">
                  <c:v>43235.625186861515</c:v>
                </c:pt>
                <c:pt idx="3231">
                  <c:v>43235.666853587965</c:v>
                </c:pt>
                <c:pt idx="3232">
                  <c:v>43235.708520312503</c:v>
                </c:pt>
                <c:pt idx="3233">
                  <c:v>43235.750187037025</c:v>
                </c:pt>
                <c:pt idx="3234">
                  <c:v>43235.791853760165</c:v>
                </c:pt>
                <c:pt idx="3235">
                  <c:v>43235.833520486143</c:v>
                </c:pt>
                <c:pt idx="3236">
                  <c:v>43235.875187210586</c:v>
                </c:pt>
                <c:pt idx="3237">
                  <c:v>43235.916853935203</c:v>
                </c:pt>
                <c:pt idx="3238">
                  <c:v>43235.958520659733</c:v>
                </c:pt>
                <c:pt idx="3239">
                  <c:v>43236.000187384256</c:v>
                </c:pt>
                <c:pt idx="3240">
                  <c:v>43236.041854108793</c:v>
                </c:pt>
                <c:pt idx="3241">
                  <c:v>43236.083520833185</c:v>
                </c:pt>
                <c:pt idx="3242">
                  <c:v>43236.125187556318</c:v>
                </c:pt>
                <c:pt idx="3243">
                  <c:v>43236.166854282412</c:v>
                </c:pt>
                <c:pt idx="3244">
                  <c:v>43236.208521006942</c:v>
                </c:pt>
                <c:pt idx="3245">
                  <c:v>43236.250187730984</c:v>
                </c:pt>
                <c:pt idx="3246">
                  <c:v>43236.291854456016</c:v>
                </c:pt>
                <c:pt idx="3247">
                  <c:v>43236.333521180553</c:v>
                </c:pt>
                <c:pt idx="3248">
                  <c:v>43236.375187905076</c:v>
                </c:pt>
                <c:pt idx="3249">
                  <c:v>43236.416854629642</c:v>
                </c:pt>
                <c:pt idx="3250">
                  <c:v>43236.458521355213</c:v>
                </c:pt>
                <c:pt idx="3251">
                  <c:v>43236.500188078702</c:v>
                </c:pt>
                <c:pt idx="3252">
                  <c:v>43236.541854803225</c:v>
                </c:pt>
                <c:pt idx="3253">
                  <c:v>43236.583521527777</c:v>
                </c:pt>
                <c:pt idx="3254">
                  <c:v>43236.625188252176</c:v>
                </c:pt>
                <c:pt idx="3255">
                  <c:v>43236.666854977011</c:v>
                </c:pt>
                <c:pt idx="3256">
                  <c:v>43236.708521701374</c:v>
                </c:pt>
                <c:pt idx="3257">
                  <c:v>43236.750188425933</c:v>
                </c:pt>
                <c:pt idx="3258">
                  <c:v>43236.791855150455</c:v>
                </c:pt>
                <c:pt idx="3259">
                  <c:v>43236.833521875</c:v>
                </c:pt>
                <c:pt idx="3260">
                  <c:v>43236.875188599537</c:v>
                </c:pt>
                <c:pt idx="3261">
                  <c:v>43236.91685532574</c:v>
                </c:pt>
                <c:pt idx="3262">
                  <c:v>43236.95852205003</c:v>
                </c:pt>
                <c:pt idx="3263">
                  <c:v>43237.000188773134</c:v>
                </c:pt>
                <c:pt idx="3264">
                  <c:v>43237.041855497693</c:v>
                </c:pt>
                <c:pt idx="3265">
                  <c:v>43237.083522222223</c:v>
                </c:pt>
                <c:pt idx="3266">
                  <c:v>43237.125188946724</c:v>
                </c:pt>
                <c:pt idx="3267">
                  <c:v>43237.166855671276</c:v>
                </c:pt>
                <c:pt idx="3268">
                  <c:v>43237.208522395842</c:v>
                </c:pt>
                <c:pt idx="3269">
                  <c:v>43237.250189120372</c:v>
                </c:pt>
                <c:pt idx="3270">
                  <c:v>43237.291855844909</c:v>
                </c:pt>
                <c:pt idx="3271">
                  <c:v>43237.333522569425</c:v>
                </c:pt>
                <c:pt idx="3272">
                  <c:v>43237.375189293991</c:v>
                </c:pt>
                <c:pt idx="3273">
                  <c:v>43237.416856019212</c:v>
                </c:pt>
                <c:pt idx="3274">
                  <c:v>43237.458522743211</c:v>
                </c:pt>
                <c:pt idx="3275">
                  <c:v>43237.500189467595</c:v>
                </c:pt>
                <c:pt idx="3276">
                  <c:v>43237.541856192212</c:v>
                </c:pt>
                <c:pt idx="3277">
                  <c:v>43237.58352291667</c:v>
                </c:pt>
                <c:pt idx="3278">
                  <c:v>43237.625189640974</c:v>
                </c:pt>
                <c:pt idx="3279">
                  <c:v>43237.666856365744</c:v>
                </c:pt>
                <c:pt idx="3280">
                  <c:v>43237.708523090281</c:v>
                </c:pt>
                <c:pt idx="3281">
                  <c:v>43237.750189814804</c:v>
                </c:pt>
                <c:pt idx="3282">
                  <c:v>43237.791856539174</c:v>
                </c:pt>
                <c:pt idx="3283">
                  <c:v>43237.833523263886</c:v>
                </c:pt>
                <c:pt idx="3284">
                  <c:v>43237.875189988423</c:v>
                </c:pt>
                <c:pt idx="3285">
                  <c:v>43237.916856713011</c:v>
                </c:pt>
                <c:pt idx="3286">
                  <c:v>43237.958523437643</c:v>
                </c:pt>
                <c:pt idx="3287">
                  <c:v>43238.000190162034</c:v>
                </c:pt>
                <c:pt idx="3288">
                  <c:v>43238.041856886593</c:v>
                </c:pt>
                <c:pt idx="3289">
                  <c:v>43238.083523610985</c:v>
                </c:pt>
                <c:pt idx="3290">
                  <c:v>43238.125190334984</c:v>
                </c:pt>
                <c:pt idx="3291">
                  <c:v>43238.166857060183</c:v>
                </c:pt>
                <c:pt idx="3292">
                  <c:v>43238.20852378472</c:v>
                </c:pt>
                <c:pt idx="3293">
                  <c:v>43238.250190509185</c:v>
                </c:pt>
                <c:pt idx="3294">
                  <c:v>43238.291857233584</c:v>
                </c:pt>
                <c:pt idx="3295">
                  <c:v>43238.333523958332</c:v>
                </c:pt>
                <c:pt idx="3296">
                  <c:v>43238.375190682855</c:v>
                </c:pt>
                <c:pt idx="3297">
                  <c:v>43238.416857409247</c:v>
                </c:pt>
                <c:pt idx="3298">
                  <c:v>43238.458524132213</c:v>
                </c:pt>
                <c:pt idx="3299">
                  <c:v>43238.500190856481</c:v>
                </c:pt>
                <c:pt idx="3300">
                  <c:v>43238.541857581004</c:v>
                </c:pt>
                <c:pt idx="3301">
                  <c:v>43238.583524305563</c:v>
                </c:pt>
                <c:pt idx="3302">
                  <c:v>43238.625191029976</c:v>
                </c:pt>
                <c:pt idx="3303">
                  <c:v>43238.66685775463</c:v>
                </c:pt>
                <c:pt idx="3304">
                  <c:v>43238.708524479203</c:v>
                </c:pt>
                <c:pt idx="3305">
                  <c:v>43238.750191203704</c:v>
                </c:pt>
                <c:pt idx="3306">
                  <c:v>43238.791857928234</c:v>
                </c:pt>
                <c:pt idx="3307">
                  <c:v>43238.833524652779</c:v>
                </c:pt>
                <c:pt idx="3308">
                  <c:v>43238.875191377316</c:v>
                </c:pt>
                <c:pt idx="3309">
                  <c:v>43238.916858103243</c:v>
                </c:pt>
                <c:pt idx="3310">
                  <c:v>43238.958524827212</c:v>
                </c:pt>
                <c:pt idx="3311">
                  <c:v>43239.000191550927</c:v>
                </c:pt>
                <c:pt idx="3312">
                  <c:v>43239.041858275603</c:v>
                </c:pt>
                <c:pt idx="3313">
                  <c:v>43239.083525000002</c:v>
                </c:pt>
                <c:pt idx="3314">
                  <c:v>43239.125191724524</c:v>
                </c:pt>
                <c:pt idx="3315">
                  <c:v>43239.166858450211</c:v>
                </c:pt>
                <c:pt idx="3316">
                  <c:v>43239.208525173606</c:v>
                </c:pt>
                <c:pt idx="3317">
                  <c:v>43239.250191898202</c:v>
                </c:pt>
                <c:pt idx="3318">
                  <c:v>43239.291858622586</c:v>
                </c:pt>
                <c:pt idx="3319">
                  <c:v>43239.333525347232</c:v>
                </c:pt>
                <c:pt idx="3320">
                  <c:v>43239.375192071755</c:v>
                </c:pt>
                <c:pt idx="3321">
                  <c:v>43239.416858797886</c:v>
                </c:pt>
                <c:pt idx="3322">
                  <c:v>43239.458525521011</c:v>
                </c:pt>
                <c:pt idx="3323">
                  <c:v>43239.500192245381</c:v>
                </c:pt>
                <c:pt idx="3324">
                  <c:v>43239.541858969911</c:v>
                </c:pt>
                <c:pt idx="3325">
                  <c:v>43239.583525694441</c:v>
                </c:pt>
                <c:pt idx="3326">
                  <c:v>43239.625192418978</c:v>
                </c:pt>
                <c:pt idx="3327">
                  <c:v>43239.666859143603</c:v>
                </c:pt>
                <c:pt idx="3328">
                  <c:v>43239.708525868053</c:v>
                </c:pt>
                <c:pt idx="3329">
                  <c:v>43239.75019259259</c:v>
                </c:pt>
                <c:pt idx="3330">
                  <c:v>43239.791859317127</c:v>
                </c:pt>
                <c:pt idx="3331">
                  <c:v>43239.833526041664</c:v>
                </c:pt>
                <c:pt idx="3332">
                  <c:v>43239.875192766194</c:v>
                </c:pt>
                <c:pt idx="3333">
                  <c:v>43239.916859492711</c:v>
                </c:pt>
                <c:pt idx="3334">
                  <c:v>43239.958526215283</c:v>
                </c:pt>
                <c:pt idx="3335">
                  <c:v>43240.000192939806</c:v>
                </c:pt>
                <c:pt idx="3336">
                  <c:v>43240.04185966435</c:v>
                </c:pt>
                <c:pt idx="3337">
                  <c:v>43240.083526389011</c:v>
                </c:pt>
                <c:pt idx="3338">
                  <c:v>43240.125193112974</c:v>
                </c:pt>
                <c:pt idx="3339">
                  <c:v>43240.166859837962</c:v>
                </c:pt>
                <c:pt idx="3340">
                  <c:v>43240.208526562485</c:v>
                </c:pt>
                <c:pt idx="3341">
                  <c:v>43240.250193287036</c:v>
                </c:pt>
                <c:pt idx="3342">
                  <c:v>43240.291860009856</c:v>
                </c:pt>
                <c:pt idx="3343">
                  <c:v>43240.333526736111</c:v>
                </c:pt>
                <c:pt idx="3344">
                  <c:v>43240.375193460626</c:v>
                </c:pt>
                <c:pt idx="3345">
                  <c:v>43240.416860185192</c:v>
                </c:pt>
                <c:pt idx="3346">
                  <c:v>43240.458526910013</c:v>
                </c:pt>
                <c:pt idx="3347">
                  <c:v>43240.500193634194</c:v>
                </c:pt>
                <c:pt idx="3348">
                  <c:v>43240.541860358797</c:v>
                </c:pt>
                <c:pt idx="3349">
                  <c:v>43240.583527083334</c:v>
                </c:pt>
                <c:pt idx="3350">
                  <c:v>43240.625193806984</c:v>
                </c:pt>
                <c:pt idx="3351">
                  <c:v>43240.666860532176</c:v>
                </c:pt>
                <c:pt idx="3352">
                  <c:v>43240.708527257011</c:v>
                </c:pt>
                <c:pt idx="3353">
                  <c:v>43240.750193981476</c:v>
                </c:pt>
                <c:pt idx="3354">
                  <c:v>43240.79186070447</c:v>
                </c:pt>
                <c:pt idx="3355">
                  <c:v>43240.833527430601</c:v>
                </c:pt>
                <c:pt idx="3356">
                  <c:v>43240.875194155095</c:v>
                </c:pt>
                <c:pt idx="3357">
                  <c:v>43240.916860879632</c:v>
                </c:pt>
                <c:pt idx="3358">
                  <c:v>43240.958527604213</c:v>
                </c:pt>
                <c:pt idx="3359">
                  <c:v>43241.000194328713</c:v>
                </c:pt>
                <c:pt idx="3360">
                  <c:v>43241.041861053185</c:v>
                </c:pt>
                <c:pt idx="3361">
                  <c:v>43241.083527777781</c:v>
                </c:pt>
                <c:pt idx="3362">
                  <c:v>43241.125194500702</c:v>
                </c:pt>
                <c:pt idx="3363">
                  <c:v>43241.166861226862</c:v>
                </c:pt>
                <c:pt idx="3364">
                  <c:v>43241.208527951385</c:v>
                </c:pt>
                <c:pt idx="3365">
                  <c:v>43241.250194675929</c:v>
                </c:pt>
                <c:pt idx="3366">
                  <c:v>43241.291861400176</c:v>
                </c:pt>
                <c:pt idx="3367">
                  <c:v>43241.333528125011</c:v>
                </c:pt>
                <c:pt idx="3368">
                  <c:v>43241.375194849541</c:v>
                </c:pt>
                <c:pt idx="3369">
                  <c:v>43241.416861574093</c:v>
                </c:pt>
                <c:pt idx="3370">
                  <c:v>43241.458528300369</c:v>
                </c:pt>
                <c:pt idx="3371">
                  <c:v>43241.500195023145</c:v>
                </c:pt>
                <c:pt idx="3372">
                  <c:v>43241.541861747675</c:v>
                </c:pt>
                <c:pt idx="3373">
                  <c:v>43241.583528472242</c:v>
                </c:pt>
                <c:pt idx="3374">
                  <c:v>43241.625195196757</c:v>
                </c:pt>
                <c:pt idx="3375">
                  <c:v>43241.666861921185</c:v>
                </c:pt>
                <c:pt idx="3376">
                  <c:v>43241.708528645831</c:v>
                </c:pt>
                <c:pt idx="3377">
                  <c:v>43241.750195370369</c:v>
                </c:pt>
                <c:pt idx="3378">
                  <c:v>43241.791862094906</c:v>
                </c:pt>
                <c:pt idx="3379">
                  <c:v>43241.833528819436</c:v>
                </c:pt>
                <c:pt idx="3380">
                  <c:v>43241.87519554398</c:v>
                </c:pt>
                <c:pt idx="3381">
                  <c:v>43241.916862268612</c:v>
                </c:pt>
                <c:pt idx="3382">
                  <c:v>43241.958528994401</c:v>
                </c:pt>
                <c:pt idx="3383">
                  <c:v>43242.000195717585</c:v>
                </c:pt>
                <c:pt idx="3384">
                  <c:v>43242.041862442202</c:v>
                </c:pt>
                <c:pt idx="3385">
                  <c:v>43242.083529166666</c:v>
                </c:pt>
                <c:pt idx="3386">
                  <c:v>43242.125195891174</c:v>
                </c:pt>
                <c:pt idx="3387">
                  <c:v>43242.166862614984</c:v>
                </c:pt>
                <c:pt idx="3388">
                  <c:v>43242.208529340292</c:v>
                </c:pt>
                <c:pt idx="3389">
                  <c:v>43242.250196064815</c:v>
                </c:pt>
                <c:pt idx="3390">
                  <c:v>43242.291862788974</c:v>
                </c:pt>
                <c:pt idx="3391">
                  <c:v>43242.333529513875</c:v>
                </c:pt>
                <c:pt idx="3392">
                  <c:v>43242.375196238441</c:v>
                </c:pt>
                <c:pt idx="3393">
                  <c:v>43242.416862962993</c:v>
                </c:pt>
                <c:pt idx="3394">
                  <c:v>43242.458529687603</c:v>
                </c:pt>
                <c:pt idx="3395">
                  <c:v>43242.500196412038</c:v>
                </c:pt>
                <c:pt idx="3396">
                  <c:v>43242.541863136583</c:v>
                </c:pt>
                <c:pt idx="3397">
                  <c:v>43242.583529861105</c:v>
                </c:pt>
                <c:pt idx="3398">
                  <c:v>43242.625196584224</c:v>
                </c:pt>
                <c:pt idx="3399">
                  <c:v>43242.666863310187</c:v>
                </c:pt>
                <c:pt idx="3400">
                  <c:v>43242.708530034732</c:v>
                </c:pt>
                <c:pt idx="3401">
                  <c:v>43242.750196759254</c:v>
                </c:pt>
                <c:pt idx="3402">
                  <c:v>43242.791863482984</c:v>
                </c:pt>
                <c:pt idx="3403">
                  <c:v>43242.833530208343</c:v>
                </c:pt>
                <c:pt idx="3404">
                  <c:v>43242.875196932873</c:v>
                </c:pt>
                <c:pt idx="3405">
                  <c:v>43242.91686365741</c:v>
                </c:pt>
                <c:pt idx="3406">
                  <c:v>43242.958530383243</c:v>
                </c:pt>
                <c:pt idx="3407">
                  <c:v>43243.000197106492</c:v>
                </c:pt>
                <c:pt idx="3408">
                  <c:v>43243.041863830986</c:v>
                </c:pt>
                <c:pt idx="3409">
                  <c:v>43243.083530555552</c:v>
                </c:pt>
                <c:pt idx="3410">
                  <c:v>43243.125197280075</c:v>
                </c:pt>
                <c:pt idx="3411">
                  <c:v>43243.166864004626</c:v>
                </c:pt>
                <c:pt idx="3412">
                  <c:v>43243.208530729193</c:v>
                </c:pt>
                <c:pt idx="3413">
                  <c:v>43243.250197453701</c:v>
                </c:pt>
                <c:pt idx="3414">
                  <c:v>43243.291864178194</c:v>
                </c:pt>
                <c:pt idx="3415">
                  <c:v>43243.333530902783</c:v>
                </c:pt>
                <c:pt idx="3416">
                  <c:v>43243.375197627305</c:v>
                </c:pt>
                <c:pt idx="3417">
                  <c:v>43243.416864351893</c:v>
                </c:pt>
                <c:pt idx="3418">
                  <c:v>43243.458531077988</c:v>
                </c:pt>
                <c:pt idx="3419">
                  <c:v>43243.500197800931</c:v>
                </c:pt>
                <c:pt idx="3420">
                  <c:v>43243.541864525454</c:v>
                </c:pt>
                <c:pt idx="3421">
                  <c:v>43243.583531250013</c:v>
                </c:pt>
                <c:pt idx="3422">
                  <c:v>43243.625197974536</c:v>
                </c:pt>
                <c:pt idx="3423">
                  <c:v>43243.666864699073</c:v>
                </c:pt>
                <c:pt idx="3424">
                  <c:v>43243.70853142361</c:v>
                </c:pt>
                <c:pt idx="3425">
                  <c:v>43243.750198148213</c:v>
                </c:pt>
                <c:pt idx="3426">
                  <c:v>43243.791864872575</c:v>
                </c:pt>
                <c:pt idx="3427">
                  <c:v>43243.833531597222</c:v>
                </c:pt>
                <c:pt idx="3428">
                  <c:v>43243.875198321759</c:v>
                </c:pt>
                <c:pt idx="3429">
                  <c:v>43243.916865047213</c:v>
                </c:pt>
                <c:pt idx="3430">
                  <c:v>43243.958531771212</c:v>
                </c:pt>
                <c:pt idx="3431">
                  <c:v>43244.000198495392</c:v>
                </c:pt>
                <c:pt idx="3432">
                  <c:v>43244.041865219908</c:v>
                </c:pt>
                <c:pt idx="3433">
                  <c:v>43244.083531944612</c:v>
                </c:pt>
                <c:pt idx="3434">
                  <c:v>43244.125198668975</c:v>
                </c:pt>
                <c:pt idx="3435">
                  <c:v>43244.166865393519</c:v>
                </c:pt>
                <c:pt idx="3436">
                  <c:v>43244.208532118093</c:v>
                </c:pt>
                <c:pt idx="3437">
                  <c:v>43244.250198842601</c:v>
                </c:pt>
                <c:pt idx="3438">
                  <c:v>43244.29186556545</c:v>
                </c:pt>
                <c:pt idx="3439">
                  <c:v>43244.333532291668</c:v>
                </c:pt>
                <c:pt idx="3440">
                  <c:v>43244.375199016205</c:v>
                </c:pt>
                <c:pt idx="3441">
                  <c:v>43244.416865740743</c:v>
                </c:pt>
                <c:pt idx="3442">
                  <c:v>43244.458532466684</c:v>
                </c:pt>
                <c:pt idx="3443">
                  <c:v>43244.500199189817</c:v>
                </c:pt>
                <c:pt idx="3444">
                  <c:v>43244.541865914354</c:v>
                </c:pt>
                <c:pt idx="3445">
                  <c:v>43244.583532638891</c:v>
                </c:pt>
                <c:pt idx="3446">
                  <c:v>43244.625199363174</c:v>
                </c:pt>
                <c:pt idx="3447">
                  <c:v>43244.666866087966</c:v>
                </c:pt>
                <c:pt idx="3448">
                  <c:v>43244.708532812503</c:v>
                </c:pt>
                <c:pt idx="3449">
                  <c:v>43244.750199537026</c:v>
                </c:pt>
                <c:pt idx="3450">
                  <c:v>43244.791866260974</c:v>
                </c:pt>
                <c:pt idx="3451">
                  <c:v>43244.833532986202</c:v>
                </c:pt>
                <c:pt idx="3452">
                  <c:v>43244.875199710594</c:v>
                </c:pt>
                <c:pt idx="3453">
                  <c:v>43244.916866435211</c:v>
                </c:pt>
                <c:pt idx="3454">
                  <c:v>43244.958533160243</c:v>
                </c:pt>
                <c:pt idx="3455">
                  <c:v>43245.000199884256</c:v>
                </c:pt>
                <c:pt idx="3456">
                  <c:v>43245.041866608786</c:v>
                </c:pt>
                <c:pt idx="3457">
                  <c:v>43245.083533333331</c:v>
                </c:pt>
                <c:pt idx="3458">
                  <c:v>43245.125200057824</c:v>
                </c:pt>
                <c:pt idx="3459">
                  <c:v>43245.166866782405</c:v>
                </c:pt>
                <c:pt idx="3460">
                  <c:v>43245.208533506942</c:v>
                </c:pt>
                <c:pt idx="3461">
                  <c:v>43245.25020023148</c:v>
                </c:pt>
                <c:pt idx="3462">
                  <c:v>43245.291866954984</c:v>
                </c:pt>
                <c:pt idx="3463">
                  <c:v>43245.333533680561</c:v>
                </c:pt>
                <c:pt idx="3464">
                  <c:v>43245.375200405091</c:v>
                </c:pt>
                <c:pt idx="3465">
                  <c:v>43245.416867129643</c:v>
                </c:pt>
                <c:pt idx="3466">
                  <c:v>43245.458533855213</c:v>
                </c:pt>
                <c:pt idx="3467">
                  <c:v>43245.500200578703</c:v>
                </c:pt>
                <c:pt idx="3468">
                  <c:v>43245.541867303225</c:v>
                </c:pt>
                <c:pt idx="3469">
                  <c:v>43245.583534027792</c:v>
                </c:pt>
                <c:pt idx="3470">
                  <c:v>43245.625200752176</c:v>
                </c:pt>
                <c:pt idx="3471">
                  <c:v>43245.666867477012</c:v>
                </c:pt>
                <c:pt idx="3472">
                  <c:v>43245.708534201389</c:v>
                </c:pt>
                <c:pt idx="3473">
                  <c:v>43245.750200925933</c:v>
                </c:pt>
                <c:pt idx="3474">
                  <c:v>43245.791867649976</c:v>
                </c:pt>
                <c:pt idx="3475">
                  <c:v>43245.833534375211</c:v>
                </c:pt>
                <c:pt idx="3476">
                  <c:v>43245.875201099603</c:v>
                </c:pt>
                <c:pt idx="3477">
                  <c:v>43245.916867824213</c:v>
                </c:pt>
                <c:pt idx="3478">
                  <c:v>43245.958534550067</c:v>
                </c:pt>
                <c:pt idx="3479">
                  <c:v>43246.000201273149</c:v>
                </c:pt>
                <c:pt idx="3480">
                  <c:v>43246.041867997686</c:v>
                </c:pt>
                <c:pt idx="3481">
                  <c:v>43246.083534722231</c:v>
                </c:pt>
                <c:pt idx="3482">
                  <c:v>43246.125201446761</c:v>
                </c:pt>
                <c:pt idx="3483">
                  <c:v>43246.166868171284</c:v>
                </c:pt>
                <c:pt idx="3484">
                  <c:v>43246.208534895843</c:v>
                </c:pt>
                <c:pt idx="3485">
                  <c:v>43246.250201620373</c:v>
                </c:pt>
                <c:pt idx="3486">
                  <c:v>43246.29186834491</c:v>
                </c:pt>
                <c:pt idx="3487">
                  <c:v>43246.333535069447</c:v>
                </c:pt>
                <c:pt idx="3488">
                  <c:v>43246.375201793991</c:v>
                </c:pt>
                <c:pt idx="3489">
                  <c:v>43246.416868518543</c:v>
                </c:pt>
                <c:pt idx="3490">
                  <c:v>43246.458535245016</c:v>
                </c:pt>
                <c:pt idx="3491">
                  <c:v>43246.500201967596</c:v>
                </c:pt>
                <c:pt idx="3492">
                  <c:v>43246.541868692133</c:v>
                </c:pt>
                <c:pt idx="3493">
                  <c:v>43246.583535416692</c:v>
                </c:pt>
                <c:pt idx="3494">
                  <c:v>43246.625202141186</c:v>
                </c:pt>
                <c:pt idx="3495">
                  <c:v>43246.666868865585</c:v>
                </c:pt>
                <c:pt idx="3496">
                  <c:v>43246.708535590282</c:v>
                </c:pt>
                <c:pt idx="3497">
                  <c:v>43246.750202314812</c:v>
                </c:pt>
                <c:pt idx="3498">
                  <c:v>43246.791869039174</c:v>
                </c:pt>
                <c:pt idx="3499">
                  <c:v>43246.833535763886</c:v>
                </c:pt>
                <c:pt idx="3500">
                  <c:v>43246.875202488613</c:v>
                </c:pt>
                <c:pt idx="3501">
                  <c:v>43246.916869213012</c:v>
                </c:pt>
                <c:pt idx="3502">
                  <c:v>43246.958535937643</c:v>
                </c:pt>
                <c:pt idx="3503">
                  <c:v>43247.000202662035</c:v>
                </c:pt>
                <c:pt idx="3504">
                  <c:v>43247.041869386601</c:v>
                </c:pt>
                <c:pt idx="3505">
                  <c:v>43247.083536111109</c:v>
                </c:pt>
                <c:pt idx="3506">
                  <c:v>43247.125202835574</c:v>
                </c:pt>
                <c:pt idx="3507">
                  <c:v>43247.166869560184</c:v>
                </c:pt>
                <c:pt idx="3508">
                  <c:v>43247.208536284743</c:v>
                </c:pt>
                <c:pt idx="3509">
                  <c:v>43247.250203009258</c:v>
                </c:pt>
                <c:pt idx="3510">
                  <c:v>43247.291869732355</c:v>
                </c:pt>
                <c:pt idx="3511">
                  <c:v>43247.333536459213</c:v>
                </c:pt>
                <c:pt idx="3512">
                  <c:v>43247.375203182892</c:v>
                </c:pt>
                <c:pt idx="3513">
                  <c:v>43247.416869907443</c:v>
                </c:pt>
                <c:pt idx="3514">
                  <c:v>43247.458536632243</c:v>
                </c:pt>
                <c:pt idx="3515">
                  <c:v>43247.500203356612</c:v>
                </c:pt>
                <c:pt idx="3516">
                  <c:v>43247.541870081004</c:v>
                </c:pt>
                <c:pt idx="3517">
                  <c:v>43247.583536805563</c:v>
                </c:pt>
                <c:pt idx="3518">
                  <c:v>43247.625203529984</c:v>
                </c:pt>
                <c:pt idx="3519">
                  <c:v>43247.66687025463</c:v>
                </c:pt>
                <c:pt idx="3520">
                  <c:v>43247.708536979211</c:v>
                </c:pt>
                <c:pt idx="3521">
                  <c:v>43247.750203703705</c:v>
                </c:pt>
                <c:pt idx="3522">
                  <c:v>43247.791870428235</c:v>
                </c:pt>
                <c:pt idx="3523">
                  <c:v>43247.833537153012</c:v>
                </c:pt>
                <c:pt idx="3524">
                  <c:v>43247.875203877316</c:v>
                </c:pt>
                <c:pt idx="3525">
                  <c:v>43247.916870601861</c:v>
                </c:pt>
                <c:pt idx="3526">
                  <c:v>43247.958537328544</c:v>
                </c:pt>
                <c:pt idx="3527">
                  <c:v>43248.000204050943</c:v>
                </c:pt>
                <c:pt idx="3528">
                  <c:v>43248.041870775465</c:v>
                </c:pt>
                <c:pt idx="3529">
                  <c:v>43248.083537500002</c:v>
                </c:pt>
                <c:pt idx="3530">
                  <c:v>43248.12520422454</c:v>
                </c:pt>
                <c:pt idx="3531">
                  <c:v>43248.166870949091</c:v>
                </c:pt>
                <c:pt idx="3532">
                  <c:v>43248.208537673614</c:v>
                </c:pt>
                <c:pt idx="3533">
                  <c:v>43248.250204399243</c:v>
                </c:pt>
                <c:pt idx="3534">
                  <c:v>43248.291871122674</c:v>
                </c:pt>
                <c:pt idx="3535">
                  <c:v>43248.333537847233</c:v>
                </c:pt>
                <c:pt idx="3536">
                  <c:v>43248.375204571756</c:v>
                </c:pt>
                <c:pt idx="3537">
                  <c:v>43248.416871297937</c:v>
                </c:pt>
                <c:pt idx="3538">
                  <c:v>43248.458538022343</c:v>
                </c:pt>
                <c:pt idx="3539">
                  <c:v>43248.500204745367</c:v>
                </c:pt>
                <c:pt idx="3540">
                  <c:v>43248.541871469912</c:v>
                </c:pt>
                <c:pt idx="3541">
                  <c:v>43248.583538195213</c:v>
                </c:pt>
                <c:pt idx="3542">
                  <c:v>43248.625204918979</c:v>
                </c:pt>
                <c:pt idx="3543">
                  <c:v>43248.666871643516</c:v>
                </c:pt>
                <c:pt idx="3544">
                  <c:v>43248.708538368213</c:v>
                </c:pt>
                <c:pt idx="3545">
                  <c:v>43248.750205092612</c:v>
                </c:pt>
                <c:pt idx="3546">
                  <c:v>43248.791871816975</c:v>
                </c:pt>
                <c:pt idx="3547">
                  <c:v>43248.833538541665</c:v>
                </c:pt>
                <c:pt idx="3548">
                  <c:v>43248.875205266202</c:v>
                </c:pt>
                <c:pt idx="3549">
                  <c:v>43248.916871991212</c:v>
                </c:pt>
                <c:pt idx="3550">
                  <c:v>43248.958538715291</c:v>
                </c:pt>
                <c:pt idx="3551">
                  <c:v>43249.000205439843</c:v>
                </c:pt>
                <c:pt idx="3552">
                  <c:v>43249.041872164351</c:v>
                </c:pt>
                <c:pt idx="3553">
                  <c:v>43249.083538889012</c:v>
                </c:pt>
                <c:pt idx="3554">
                  <c:v>43249.125205612974</c:v>
                </c:pt>
                <c:pt idx="3555">
                  <c:v>43249.166872337963</c:v>
                </c:pt>
                <c:pt idx="3556">
                  <c:v>43249.208539062543</c:v>
                </c:pt>
                <c:pt idx="3557">
                  <c:v>43249.250205787037</c:v>
                </c:pt>
                <c:pt idx="3558">
                  <c:v>43249.291872509915</c:v>
                </c:pt>
                <c:pt idx="3559">
                  <c:v>43249.333539236213</c:v>
                </c:pt>
                <c:pt idx="3560">
                  <c:v>43249.375205960634</c:v>
                </c:pt>
                <c:pt idx="3561">
                  <c:v>43249.416872685193</c:v>
                </c:pt>
                <c:pt idx="3562">
                  <c:v>43249.458539411309</c:v>
                </c:pt>
                <c:pt idx="3563">
                  <c:v>43249.50020613426</c:v>
                </c:pt>
                <c:pt idx="3564">
                  <c:v>43249.541872858797</c:v>
                </c:pt>
                <c:pt idx="3565">
                  <c:v>43249.583539583335</c:v>
                </c:pt>
                <c:pt idx="3566">
                  <c:v>43249.625206307872</c:v>
                </c:pt>
                <c:pt idx="3567">
                  <c:v>43249.666873032409</c:v>
                </c:pt>
                <c:pt idx="3568">
                  <c:v>43249.708539757012</c:v>
                </c:pt>
                <c:pt idx="3569">
                  <c:v>43249.750206481483</c:v>
                </c:pt>
                <c:pt idx="3570">
                  <c:v>43249.791873206021</c:v>
                </c:pt>
                <c:pt idx="3571">
                  <c:v>43249.833539930602</c:v>
                </c:pt>
                <c:pt idx="3572">
                  <c:v>43249.875206655095</c:v>
                </c:pt>
                <c:pt idx="3573">
                  <c:v>43249.916873380243</c:v>
                </c:pt>
                <c:pt idx="3574">
                  <c:v>43249.958540104213</c:v>
                </c:pt>
                <c:pt idx="3575">
                  <c:v>43250.000206828743</c:v>
                </c:pt>
                <c:pt idx="3576">
                  <c:v>43250.041873553186</c:v>
                </c:pt>
                <c:pt idx="3577">
                  <c:v>43250.083540277781</c:v>
                </c:pt>
                <c:pt idx="3578">
                  <c:v>43250.125207002304</c:v>
                </c:pt>
                <c:pt idx="3579">
                  <c:v>43250.166873726848</c:v>
                </c:pt>
                <c:pt idx="3580">
                  <c:v>43250.208540451385</c:v>
                </c:pt>
                <c:pt idx="3581">
                  <c:v>43250.250207176243</c:v>
                </c:pt>
                <c:pt idx="3582">
                  <c:v>43250.291873900424</c:v>
                </c:pt>
                <c:pt idx="3583">
                  <c:v>43250.333540624997</c:v>
                </c:pt>
                <c:pt idx="3584">
                  <c:v>43250.375207349643</c:v>
                </c:pt>
                <c:pt idx="3585">
                  <c:v>43250.416874075243</c:v>
                </c:pt>
                <c:pt idx="3586">
                  <c:v>43250.458540799213</c:v>
                </c:pt>
                <c:pt idx="3587">
                  <c:v>43250.500207523146</c:v>
                </c:pt>
                <c:pt idx="3588">
                  <c:v>43250.541874247683</c:v>
                </c:pt>
                <c:pt idx="3589">
                  <c:v>43250.58354097222</c:v>
                </c:pt>
                <c:pt idx="3590">
                  <c:v>43250.625207696758</c:v>
                </c:pt>
                <c:pt idx="3591">
                  <c:v>43250.666874421295</c:v>
                </c:pt>
                <c:pt idx="3592">
                  <c:v>43250.708541145832</c:v>
                </c:pt>
                <c:pt idx="3593">
                  <c:v>43250.750207870369</c:v>
                </c:pt>
                <c:pt idx="3594">
                  <c:v>43250.791874594906</c:v>
                </c:pt>
                <c:pt idx="3595">
                  <c:v>43250.833541319444</c:v>
                </c:pt>
                <c:pt idx="3596">
                  <c:v>43250.875208044243</c:v>
                </c:pt>
                <c:pt idx="3597">
                  <c:v>43250.916874768613</c:v>
                </c:pt>
                <c:pt idx="3598">
                  <c:v>43250.958541494525</c:v>
                </c:pt>
                <c:pt idx="3599">
                  <c:v>43251.000208217592</c:v>
                </c:pt>
                <c:pt idx="3600">
                  <c:v>43251.041874942202</c:v>
                </c:pt>
                <c:pt idx="3601">
                  <c:v>43251.083541666594</c:v>
                </c:pt>
                <c:pt idx="3602">
                  <c:v>43251.125208391204</c:v>
                </c:pt>
                <c:pt idx="3603">
                  <c:v>43251.166875115734</c:v>
                </c:pt>
                <c:pt idx="3604">
                  <c:v>43251.208541840278</c:v>
                </c:pt>
                <c:pt idx="3605">
                  <c:v>43251.250208564816</c:v>
                </c:pt>
                <c:pt idx="3606">
                  <c:v>43251.291875289324</c:v>
                </c:pt>
                <c:pt idx="3607">
                  <c:v>43251.333542013876</c:v>
                </c:pt>
                <c:pt idx="3608">
                  <c:v>43251.375208738442</c:v>
                </c:pt>
                <c:pt idx="3609">
                  <c:v>43251.416875463212</c:v>
                </c:pt>
                <c:pt idx="3610">
                  <c:v>43251.458542187611</c:v>
                </c:pt>
                <c:pt idx="3611">
                  <c:v>43251.500208912039</c:v>
                </c:pt>
                <c:pt idx="3612">
                  <c:v>43251.541875636583</c:v>
                </c:pt>
                <c:pt idx="3613">
                  <c:v>43251.583542361106</c:v>
                </c:pt>
                <c:pt idx="3614">
                  <c:v>43251.625209085585</c:v>
                </c:pt>
                <c:pt idx="3615">
                  <c:v>43251.666875810188</c:v>
                </c:pt>
                <c:pt idx="3616">
                  <c:v>43251.708542534725</c:v>
                </c:pt>
                <c:pt idx="3617">
                  <c:v>43251.750209259262</c:v>
                </c:pt>
                <c:pt idx="3618">
                  <c:v>43251.791875983574</c:v>
                </c:pt>
                <c:pt idx="3619">
                  <c:v>43251.833542708337</c:v>
                </c:pt>
                <c:pt idx="3620">
                  <c:v>43251.875209433012</c:v>
                </c:pt>
                <c:pt idx="3621">
                  <c:v>43251.916876158903</c:v>
                </c:pt>
                <c:pt idx="3622">
                  <c:v>43251.958542881941</c:v>
                </c:pt>
                <c:pt idx="3623">
                  <c:v>43252.000209606493</c:v>
                </c:pt>
                <c:pt idx="3624">
                  <c:v>43252.041876331015</c:v>
                </c:pt>
                <c:pt idx="3625">
                  <c:v>43252.083543055553</c:v>
                </c:pt>
                <c:pt idx="3626">
                  <c:v>43252.125209780075</c:v>
                </c:pt>
                <c:pt idx="3627">
                  <c:v>43252.166876504627</c:v>
                </c:pt>
                <c:pt idx="3628">
                  <c:v>43252.208543229193</c:v>
                </c:pt>
                <c:pt idx="3629">
                  <c:v>43252.250209953701</c:v>
                </c:pt>
                <c:pt idx="3630">
                  <c:v>43252.291876678224</c:v>
                </c:pt>
                <c:pt idx="3631">
                  <c:v>43252.333543402783</c:v>
                </c:pt>
                <c:pt idx="3632">
                  <c:v>43252.375210127313</c:v>
                </c:pt>
                <c:pt idx="3633">
                  <c:v>43252.416876852243</c:v>
                </c:pt>
                <c:pt idx="3634">
                  <c:v>43252.458543576613</c:v>
                </c:pt>
                <c:pt idx="3635">
                  <c:v>43252.500210301012</c:v>
                </c:pt>
                <c:pt idx="3636">
                  <c:v>43252.541877025462</c:v>
                </c:pt>
                <c:pt idx="3637">
                  <c:v>43252.583543749999</c:v>
                </c:pt>
                <c:pt idx="3638">
                  <c:v>43252.625210474602</c:v>
                </c:pt>
                <c:pt idx="3639">
                  <c:v>43252.666877199212</c:v>
                </c:pt>
                <c:pt idx="3640">
                  <c:v>43252.708543923596</c:v>
                </c:pt>
                <c:pt idx="3641">
                  <c:v>43252.750210648213</c:v>
                </c:pt>
                <c:pt idx="3642">
                  <c:v>43252.791877372685</c:v>
                </c:pt>
                <c:pt idx="3643">
                  <c:v>43252.833544097222</c:v>
                </c:pt>
                <c:pt idx="3644">
                  <c:v>43252.87521082176</c:v>
                </c:pt>
                <c:pt idx="3645">
                  <c:v>43252.916877547243</c:v>
                </c:pt>
                <c:pt idx="3646">
                  <c:v>43252.958544271212</c:v>
                </c:pt>
                <c:pt idx="3647">
                  <c:v>43253.000210995393</c:v>
                </c:pt>
                <c:pt idx="3648">
                  <c:v>43253.041877719908</c:v>
                </c:pt>
                <c:pt idx="3649">
                  <c:v>43253.083544444613</c:v>
                </c:pt>
                <c:pt idx="3650">
                  <c:v>43253.125211168983</c:v>
                </c:pt>
                <c:pt idx="3651">
                  <c:v>43253.166877893542</c:v>
                </c:pt>
                <c:pt idx="3652">
                  <c:v>43253.208544618057</c:v>
                </c:pt>
                <c:pt idx="3653">
                  <c:v>43253.250211343213</c:v>
                </c:pt>
                <c:pt idx="3654">
                  <c:v>43253.291878067124</c:v>
                </c:pt>
                <c:pt idx="3655">
                  <c:v>43253.333544791654</c:v>
                </c:pt>
                <c:pt idx="3656">
                  <c:v>43253.375211516206</c:v>
                </c:pt>
                <c:pt idx="3657">
                  <c:v>43253.416878242315</c:v>
                </c:pt>
                <c:pt idx="3658">
                  <c:v>43253.45854496528</c:v>
                </c:pt>
                <c:pt idx="3659">
                  <c:v>43253.500211689818</c:v>
                </c:pt>
                <c:pt idx="3660">
                  <c:v>43253.541878414362</c:v>
                </c:pt>
                <c:pt idx="3661">
                  <c:v>43253.583545138892</c:v>
                </c:pt>
                <c:pt idx="3662">
                  <c:v>43253.625211863175</c:v>
                </c:pt>
                <c:pt idx="3663">
                  <c:v>43253.666878587966</c:v>
                </c:pt>
                <c:pt idx="3664">
                  <c:v>43253.708545312496</c:v>
                </c:pt>
                <c:pt idx="3665">
                  <c:v>43253.750212037041</c:v>
                </c:pt>
                <c:pt idx="3666">
                  <c:v>43253.791878760974</c:v>
                </c:pt>
                <c:pt idx="3667">
                  <c:v>43253.833545486203</c:v>
                </c:pt>
                <c:pt idx="3668">
                  <c:v>43253.875212210645</c:v>
                </c:pt>
                <c:pt idx="3669">
                  <c:v>43253.916878935212</c:v>
                </c:pt>
                <c:pt idx="3670">
                  <c:v>43253.958545659742</c:v>
                </c:pt>
                <c:pt idx="3671">
                  <c:v>43254.000212384293</c:v>
                </c:pt>
                <c:pt idx="3672">
                  <c:v>43254.041879109012</c:v>
                </c:pt>
                <c:pt idx="3673">
                  <c:v>43254.083545833324</c:v>
                </c:pt>
                <c:pt idx="3674">
                  <c:v>43254.125212557854</c:v>
                </c:pt>
                <c:pt idx="3675">
                  <c:v>43254.166879282413</c:v>
                </c:pt>
                <c:pt idx="3676">
                  <c:v>43254.208546006943</c:v>
                </c:pt>
                <c:pt idx="3677">
                  <c:v>43254.25021273148</c:v>
                </c:pt>
                <c:pt idx="3678">
                  <c:v>43254.291879456017</c:v>
                </c:pt>
                <c:pt idx="3679">
                  <c:v>43254.333546180562</c:v>
                </c:pt>
                <c:pt idx="3680">
                  <c:v>43254.375212905092</c:v>
                </c:pt>
                <c:pt idx="3681">
                  <c:v>43254.416879630211</c:v>
                </c:pt>
                <c:pt idx="3682">
                  <c:v>43254.458546355243</c:v>
                </c:pt>
                <c:pt idx="3683">
                  <c:v>43254.500213079213</c:v>
                </c:pt>
                <c:pt idx="3684">
                  <c:v>43254.541879803226</c:v>
                </c:pt>
                <c:pt idx="3685">
                  <c:v>43254.583546527778</c:v>
                </c:pt>
                <c:pt idx="3686">
                  <c:v>43254.625213252315</c:v>
                </c:pt>
                <c:pt idx="3687">
                  <c:v>43254.666879977012</c:v>
                </c:pt>
                <c:pt idx="3688">
                  <c:v>43254.708546701375</c:v>
                </c:pt>
                <c:pt idx="3689">
                  <c:v>43254.750213427396</c:v>
                </c:pt>
                <c:pt idx="3690">
                  <c:v>43254.791880149984</c:v>
                </c:pt>
                <c:pt idx="3691">
                  <c:v>43254.833546875001</c:v>
                </c:pt>
                <c:pt idx="3692">
                  <c:v>43254.875213599611</c:v>
                </c:pt>
                <c:pt idx="3693">
                  <c:v>43254.916880324243</c:v>
                </c:pt>
                <c:pt idx="3694">
                  <c:v>43254.958547050141</c:v>
                </c:pt>
                <c:pt idx="3695">
                  <c:v>43255.000213773201</c:v>
                </c:pt>
                <c:pt idx="3696">
                  <c:v>43255.041880497687</c:v>
                </c:pt>
                <c:pt idx="3697">
                  <c:v>43255.083547222232</c:v>
                </c:pt>
                <c:pt idx="3698">
                  <c:v>43255.125213946762</c:v>
                </c:pt>
                <c:pt idx="3699">
                  <c:v>43255.166880671175</c:v>
                </c:pt>
                <c:pt idx="3700">
                  <c:v>43255.208547395843</c:v>
                </c:pt>
                <c:pt idx="3701">
                  <c:v>43255.250214120613</c:v>
                </c:pt>
                <c:pt idx="3702">
                  <c:v>43255.291880844874</c:v>
                </c:pt>
                <c:pt idx="3703">
                  <c:v>43255.333547569426</c:v>
                </c:pt>
                <c:pt idx="3704">
                  <c:v>43255.375214295243</c:v>
                </c:pt>
                <c:pt idx="3705">
                  <c:v>43255.416881018602</c:v>
                </c:pt>
                <c:pt idx="3706">
                  <c:v>43255.458547743212</c:v>
                </c:pt>
                <c:pt idx="3707">
                  <c:v>43255.500214467611</c:v>
                </c:pt>
                <c:pt idx="3708">
                  <c:v>43255.541881192141</c:v>
                </c:pt>
                <c:pt idx="3709">
                  <c:v>43255.583547916664</c:v>
                </c:pt>
                <c:pt idx="3710">
                  <c:v>43255.625214641186</c:v>
                </c:pt>
                <c:pt idx="3711">
                  <c:v>43255.666881365585</c:v>
                </c:pt>
                <c:pt idx="3712">
                  <c:v>43255.708548090282</c:v>
                </c:pt>
                <c:pt idx="3713">
                  <c:v>43255.750214814812</c:v>
                </c:pt>
                <c:pt idx="3714">
                  <c:v>43255.791881537756</c:v>
                </c:pt>
                <c:pt idx="3715">
                  <c:v>43255.833548263887</c:v>
                </c:pt>
                <c:pt idx="3716">
                  <c:v>43255.875214988613</c:v>
                </c:pt>
                <c:pt idx="3717">
                  <c:v>43255.916881712961</c:v>
                </c:pt>
                <c:pt idx="3718">
                  <c:v>43255.958548439041</c:v>
                </c:pt>
                <c:pt idx="3719">
                  <c:v>43256.000215162043</c:v>
                </c:pt>
                <c:pt idx="3720">
                  <c:v>43256.041881886573</c:v>
                </c:pt>
                <c:pt idx="3721">
                  <c:v>43256.083548611074</c:v>
                </c:pt>
                <c:pt idx="3722">
                  <c:v>43256.125215335625</c:v>
                </c:pt>
                <c:pt idx="3723">
                  <c:v>43256.166882060184</c:v>
                </c:pt>
                <c:pt idx="3724">
                  <c:v>43256.208548784722</c:v>
                </c:pt>
                <c:pt idx="3725">
                  <c:v>43256.250215509259</c:v>
                </c:pt>
                <c:pt idx="3726">
                  <c:v>43256.291882232974</c:v>
                </c:pt>
                <c:pt idx="3727">
                  <c:v>43256.333548958333</c:v>
                </c:pt>
                <c:pt idx="3728">
                  <c:v>43256.375215682892</c:v>
                </c:pt>
                <c:pt idx="3729">
                  <c:v>43256.416882407611</c:v>
                </c:pt>
                <c:pt idx="3730">
                  <c:v>43256.458549132243</c:v>
                </c:pt>
                <c:pt idx="3731">
                  <c:v>43256.500215856613</c:v>
                </c:pt>
                <c:pt idx="3732">
                  <c:v>43256.541882580976</c:v>
                </c:pt>
                <c:pt idx="3733">
                  <c:v>43256.583549305593</c:v>
                </c:pt>
                <c:pt idx="3734">
                  <c:v>43256.625216030094</c:v>
                </c:pt>
                <c:pt idx="3735">
                  <c:v>43256.666882754624</c:v>
                </c:pt>
                <c:pt idx="3736">
                  <c:v>43256.708549479212</c:v>
                </c:pt>
                <c:pt idx="3737">
                  <c:v>43256.750216203713</c:v>
                </c:pt>
                <c:pt idx="3738">
                  <c:v>43256.791882928184</c:v>
                </c:pt>
                <c:pt idx="3739">
                  <c:v>43256.83354965278</c:v>
                </c:pt>
                <c:pt idx="3740">
                  <c:v>43256.875216378838</c:v>
                </c:pt>
                <c:pt idx="3741">
                  <c:v>43256.916883101861</c:v>
                </c:pt>
                <c:pt idx="3742">
                  <c:v>43256.958549827243</c:v>
                </c:pt>
                <c:pt idx="3743">
                  <c:v>43257.000216550943</c:v>
                </c:pt>
                <c:pt idx="3744">
                  <c:v>43257.041883275466</c:v>
                </c:pt>
                <c:pt idx="3745">
                  <c:v>43257.083550000003</c:v>
                </c:pt>
                <c:pt idx="3746">
                  <c:v>43257.12521672454</c:v>
                </c:pt>
                <c:pt idx="3747">
                  <c:v>43257.166883449092</c:v>
                </c:pt>
                <c:pt idx="3748">
                  <c:v>43257.208550173615</c:v>
                </c:pt>
                <c:pt idx="3749">
                  <c:v>43257.250216899243</c:v>
                </c:pt>
                <c:pt idx="3750">
                  <c:v>43257.291883621117</c:v>
                </c:pt>
                <c:pt idx="3751">
                  <c:v>43257.333550347219</c:v>
                </c:pt>
                <c:pt idx="3752">
                  <c:v>43257.375217071763</c:v>
                </c:pt>
                <c:pt idx="3753">
                  <c:v>43257.416883796293</c:v>
                </c:pt>
                <c:pt idx="3754">
                  <c:v>43257.458550521013</c:v>
                </c:pt>
                <c:pt idx="3755">
                  <c:v>43257.50021724691</c:v>
                </c:pt>
                <c:pt idx="3756">
                  <c:v>43257.541883969905</c:v>
                </c:pt>
                <c:pt idx="3757">
                  <c:v>43257.583550694442</c:v>
                </c:pt>
                <c:pt idx="3758">
                  <c:v>43257.625217419001</c:v>
                </c:pt>
                <c:pt idx="3759">
                  <c:v>43257.666884143517</c:v>
                </c:pt>
                <c:pt idx="3760">
                  <c:v>43257.708550868061</c:v>
                </c:pt>
                <c:pt idx="3761">
                  <c:v>43257.750217592613</c:v>
                </c:pt>
                <c:pt idx="3762">
                  <c:v>43257.791884316975</c:v>
                </c:pt>
                <c:pt idx="3763">
                  <c:v>43257.833551041665</c:v>
                </c:pt>
                <c:pt idx="3764">
                  <c:v>43257.875217766203</c:v>
                </c:pt>
                <c:pt idx="3765">
                  <c:v>43257.916884491213</c:v>
                </c:pt>
                <c:pt idx="3766">
                  <c:v>43257.958551215292</c:v>
                </c:pt>
                <c:pt idx="3767">
                  <c:v>43258.000217939843</c:v>
                </c:pt>
                <c:pt idx="3768">
                  <c:v>43258.041884664184</c:v>
                </c:pt>
                <c:pt idx="3769">
                  <c:v>43258.083551389012</c:v>
                </c:pt>
                <c:pt idx="3770">
                  <c:v>43258.125218113426</c:v>
                </c:pt>
                <c:pt idx="3771">
                  <c:v>43258.166884837956</c:v>
                </c:pt>
                <c:pt idx="3772">
                  <c:v>43258.2085515625</c:v>
                </c:pt>
                <c:pt idx="3773">
                  <c:v>43258.250218287212</c:v>
                </c:pt>
                <c:pt idx="3774">
                  <c:v>43258.291885009974</c:v>
                </c:pt>
                <c:pt idx="3775">
                  <c:v>43258.333551736112</c:v>
                </c:pt>
                <c:pt idx="3776">
                  <c:v>43258.375218460649</c:v>
                </c:pt>
                <c:pt idx="3777">
                  <c:v>43258.416885185201</c:v>
                </c:pt>
                <c:pt idx="3778">
                  <c:v>43258.458551910211</c:v>
                </c:pt>
                <c:pt idx="3779">
                  <c:v>43258.500218634261</c:v>
                </c:pt>
                <c:pt idx="3780">
                  <c:v>43258.541885358798</c:v>
                </c:pt>
                <c:pt idx="3781">
                  <c:v>43258.583552083335</c:v>
                </c:pt>
                <c:pt idx="3782">
                  <c:v>43258.625218807872</c:v>
                </c:pt>
                <c:pt idx="3783">
                  <c:v>43258.666885532184</c:v>
                </c:pt>
                <c:pt idx="3784">
                  <c:v>43258.708552257012</c:v>
                </c:pt>
                <c:pt idx="3785">
                  <c:v>43258.750218981491</c:v>
                </c:pt>
                <c:pt idx="3786">
                  <c:v>43258.791885704974</c:v>
                </c:pt>
                <c:pt idx="3787">
                  <c:v>43258.833552430602</c:v>
                </c:pt>
                <c:pt idx="3788">
                  <c:v>43258.875219155212</c:v>
                </c:pt>
                <c:pt idx="3789">
                  <c:v>43258.916885879633</c:v>
                </c:pt>
                <c:pt idx="3790">
                  <c:v>43258.958552604243</c:v>
                </c:pt>
                <c:pt idx="3791">
                  <c:v>43259.000219330213</c:v>
                </c:pt>
                <c:pt idx="3792">
                  <c:v>43259.041886053194</c:v>
                </c:pt>
                <c:pt idx="3793">
                  <c:v>43259.083552777782</c:v>
                </c:pt>
                <c:pt idx="3794">
                  <c:v>43259.125219502304</c:v>
                </c:pt>
                <c:pt idx="3795">
                  <c:v>43259.166886226849</c:v>
                </c:pt>
                <c:pt idx="3796">
                  <c:v>43259.208552951386</c:v>
                </c:pt>
                <c:pt idx="3797">
                  <c:v>43259.250219676243</c:v>
                </c:pt>
                <c:pt idx="3798">
                  <c:v>43259.291886400424</c:v>
                </c:pt>
                <c:pt idx="3799">
                  <c:v>43259.333553125012</c:v>
                </c:pt>
                <c:pt idx="3800">
                  <c:v>43259.375219850212</c:v>
                </c:pt>
                <c:pt idx="3801">
                  <c:v>43259.416886574203</c:v>
                </c:pt>
                <c:pt idx="3802">
                  <c:v>43259.458553300494</c:v>
                </c:pt>
                <c:pt idx="3803">
                  <c:v>43259.500220023147</c:v>
                </c:pt>
                <c:pt idx="3804">
                  <c:v>43259.541886747684</c:v>
                </c:pt>
                <c:pt idx="3805">
                  <c:v>43259.583553472243</c:v>
                </c:pt>
                <c:pt idx="3806">
                  <c:v>43259.625220196758</c:v>
                </c:pt>
                <c:pt idx="3807">
                  <c:v>43259.666886921274</c:v>
                </c:pt>
                <c:pt idx="3808">
                  <c:v>43259.708553645833</c:v>
                </c:pt>
                <c:pt idx="3809">
                  <c:v>43259.750220370392</c:v>
                </c:pt>
                <c:pt idx="3810">
                  <c:v>43259.791887094907</c:v>
                </c:pt>
                <c:pt idx="3811">
                  <c:v>43259.833553819444</c:v>
                </c:pt>
                <c:pt idx="3812">
                  <c:v>43259.875220543981</c:v>
                </c:pt>
                <c:pt idx="3813">
                  <c:v>43259.916887268613</c:v>
                </c:pt>
                <c:pt idx="3814">
                  <c:v>43259.95855399462</c:v>
                </c:pt>
                <c:pt idx="3815">
                  <c:v>43260.000220717586</c:v>
                </c:pt>
                <c:pt idx="3816">
                  <c:v>43260.041887442203</c:v>
                </c:pt>
                <c:pt idx="3817">
                  <c:v>43260.083554166667</c:v>
                </c:pt>
                <c:pt idx="3818">
                  <c:v>43260.125220891176</c:v>
                </c:pt>
                <c:pt idx="3819">
                  <c:v>43260.166887615575</c:v>
                </c:pt>
                <c:pt idx="3820">
                  <c:v>43260.208554340643</c:v>
                </c:pt>
                <c:pt idx="3821">
                  <c:v>43260.250221064816</c:v>
                </c:pt>
                <c:pt idx="3822">
                  <c:v>43260.291887788975</c:v>
                </c:pt>
                <c:pt idx="3823">
                  <c:v>43260.333554513876</c:v>
                </c:pt>
                <c:pt idx="3824">
                  <c:v>43260.375221238442</c:v>
                </c:pt>
                <c:pt idx="3825">
                  <c:v>43260.416887963001</c:v>
                </c:pt>
                <c:pt idx="3826">
                  <c:v>43260.458554687611</c:v>
                </c:pt>
                <c:pt idx="3827">
                  <c:v>43260.50022141204</c:v>
                </c:pt>
                <c:pt idx="3828">
                  <c:v>43260.541888136591</c:v>
                </c:pt>
                <c:pt idx="3829">
                  <c:v>43260.583554861114</c:v>
                </c:pt>
                <c:pt idx="3830">
                  <c:v>43260.625221584974</c:v>
                </c:pt>
                <c:pt idx="3831">
                  <c:v>43260.666888310188</c:v>
                </c:pt>
                <c:pt idx="3832">
                  <c:v>43260.708555034733</c:v>
                </c:pt>
                <c:pt idx="3833">
                  <c:v>43260.750221759256</c:v>
                </c:pt>
                <c:pt idx="3834">
                  <c:v>43260.791888483574</c:v>
                </c:pt>
                <c:pt idx="3835">
                  <c:v>43260.833555208643</c:v>
                </c:pt>
                <c:pt idx="3836">
                  <c:v>43260.875221932867</c:v>
                </c:pt>
                <c:pt idx="3837">
                  <c:v>43260.916888657412</c:v>
                </c:pt>
                <c:pt idx="3838">
                  <c:v>43260.958555383426</c:v>
                </c:pt>
                <c:pt idx="3839">
                  <c:v>43261.000222106493</c:v>
                </c:pt>
                <c:pt idx="3840">
                  <c:v>43261.041888830994</c:v>
                </c:pt>
                <c:pt idx="3841">
                  <c:v>43261.083555555553</c:v>
                </c:pt>
                <c:pt idx="3842">
                  <c:v>43261.125222280076</c:v>
                </c:pt>
                <c:pt idx="3843">
                  <c:v>43261.166889004628</c:v>
                </c:pt>
                <c:pt idx="3844">
                  <c:v>43261.208555729201</c:v>
                </c:pt>
                <c:pt idx="3845">
                  <c:v>43261.250222453702</c:v>
                </c:pt>
                <c:pt idx="3846">
                  <c:v>43261.291889178225</c:v>
                </c:pt>
                <c:pt idx="3847">
                  <c:v>43261.333555902791</c:v>
                </c:pt>
                <c:pt idx="3848">
                  <c:v>43261.375222627314</c:v>
                </c:pt>
                <c:pt idx="3849">
                  <c:v>43261.416889353037</c:v>
                </c:pt>
                <c:pt idx="3850">
                  <c:v>43261.458556078149</c:v>
                </c:pt>
                <c:pt idx="3851">
                  <c:v>43261.500222800933</c:v>
                </c:pt>
                <c:pt idx="3852">
                  <c:v>43261.541889525455</c:v>
                </c:pt>
                <c:pt idx="3853">
                  <c:v>43261.583556250043</c:v>
                </c:pt>
                <c:pt idx="3854">
                  <c:v>43261.625222974537</c:v>
                </c:pt>
                <c:pt idx="3855">
                  <c:v>43261.666889699081</c:v>
                </c:pt>
                <c:pt idx="3856">
                  <c:v>43261.708556423611</c:v>
                </c:pt>
                <c:pt idx="3857">
                  <c:v>43261.750223148243</c:v>
                </c:pt>
                <c:pt idx="3858">
                  <c:v>43261.791889872584</c:v>
                </c:pt>
                <c:pt idx="3859">
                  <c:v>43261.833556597223</c:v>
                </c:pt>
                <c:pt idx="3860">
                  <c:v>43261.87522332176</c:v>
                </c:pt>
                <c:pt idx="3861">
                  <c:v>43261.916890047243</c:v>
                </c:pt>
                <c:pt idx="3862">
                  <c:v>43261.958556771213</c:v>
                </c:pt>
                <c:pt idx="3863">
                  <c:v>43262.000223495612</c:v>
                </c:pt>
                <c:pt idx="3864">
                  <c:v>43262.041890219909</c:v>
                </c:pt>
                <c:pt idx="3865">
                  <c:v>43262.083556944643</c:v>
                </c:pt>
                <c:pt idx="3866">
                  <c:v>43262.125223668976</c:v>
                </c:pt>
                <c:pt idx="3867">
                  <c:v>43262.166890393542</c:v>
                </c:pt>
                <c:pt idx="3868">
                  <c:v>43262.208557118203</c:v>
                </c:pt>
                <c:pt idx="3869">
                  <c:v>43262.250223842602</c:v>
                </c:pt>
                <c:pt idx="3870">
                  <c:v>43262.291890565692</c:v>
                </c:pt>
                <c:pt idx="3871">
                  <c:v>43262.333557291669</c:v>
                </c:pt>
                <c:pt idx="3872">
                  <c:v>43262.375224016207</c:v>
                </c:pt>
                <c:pt idx="3873">
                  <c:v>43262.416890741013</c:v>
                </c:pt>
                <c:pt idx="3874">
                  <c:v>43262.458557466845</c:v>
                </c:pt>
                <c:pt idx="3875">
                  <c:v>43262.500224189818</c:v>
                </c:pt>
                <c:pt idx="3876">
                  <c:v>43262.541890914355</c:v>
                </c:pt>
                <c:pt idx="3877">
                  <c:v>43262.583557638893</c:v>
                </c:pt>
                <c:pt idx="3878">
                  <c:v>43262.625224363175</c:v>
                </c:pt>
                <c:pt idx="3879">
                  <c:v>43262.66689108796</c:v>
                </c:pt>
                <c:pt idx="3880">
                  <c:v>43262.708557812497</c:v>
                </c:pt>
                <c:pt idx="3881">
                  <c:v>43262.750224537034</c:v>
                </c:pt>
                <c:pt idx="3882">
                  <c:v>43262.791891260975</c:v>
                </c:pt>
                <c:pt idx="3883">
                  <c:v>43262.833557986203</c:v>
                </c:pt>
                <c:pt idx="3884">
                  <c:v>43262.875224710624</c:v>
                </c:pt>
                <c:pt idx="3885">
                  <c:v>43262.916891435212</c:v>
                </c:pt>
                <c:pt idx="3886">
                  <c:v>43262.958558161059</c:v>
                </c:pt>
                <c:pt idx="3887">
                  <c:v>43263.000224884257</c:v>
                </c:pt>
                <c:pt idx="3888">
                  <c:v>43263.041891608795</c:v>
                </c:pt>
                <c:pt idx="3889">
                  <c:v>43263.083558333332</c:v>
                </c:pt>
                <c:pt idx="3890">
                  <c:v>43263.125225057855</c:v>
                </c:pt>
                <c:pt idx="3891">
                  <c:v>43263.166891782406</c:v>
                </c:pt>
                <c:pt idx="3892">
                  <c:v>43263.208558507002</c:v>
                </c:pt>
                <c:pt idx="3893">
                  <c:v>43263.250225231481</c:v>
                </c:pt>
                <c:pt idx="3894">
                  <c:v>43263.291891955974</c:v>
                </c:pt>
                <c:pt idx="3895">
                  <c:v>43263.333558680562</c:v>
                </c:pt>
                <c:pt idx="3896">
                  <c:v>43263.375225405092</c:v>
                </c:pt>
                <c:pt idx="3897">
                  <c:v>43263.416892130212</c:v>
                </c:pt>
                <c:pt idx="3898">
                  <c:v>43263.4585588556</c:v>
                </c:pt>
                <c:pt idx="3899">
                  <c:v>43263.500225578711</c:v>
                </c:pt>
                <c:pt idx="3900">
                  <c:v>43263.541892303234</c:v>
                </c:pt>
                <c:pt idx="3901">
                  <c:v>43263.583559027793</c:v>
                </c:pt>
                <c:pt idx="3902">
                  <c:v>43263.625225752185</c:v>
                </c:pt>
                <c:pt idx="3903">
                  <c:v>43263.666892477013</c:v>
                </c:pt>
                <c:pt idx="3904">
                  <c:v>43263.70855920139</c:v>
                </c:pt>
                <c:pt idx="3905">
                  <c:v>43263.750225925942</c:v>
                </c:pt>
                <c:pt idx="3906">
                  <c:v>43263.791892649984</c:v>
                </c:pt>
                <c:pt idx="3907">
                  <c:v>43263.833559375213</c:v>
                </c:pt>
                <c:pt idx="3908">
                  <c:v>43263.875226099612</c:v>
                </c:pt>
                <c:pt idx="3909">
                  <c:v>43263.916892824243</c:v>
                </c:pt>
                <c:pt idx="3910">
                  <c:v>43263.958559550214</c:v>
                </c:pt>
                <c:pt idx="3911">
                  <c:v>43264.000226273201</c:v>
                </c:pt>
                <c:pt idx="3912">
                  <c:v>43264.041892997688</c:v>
                </c:pt>
                <c:pt idx="3913">
                  <c:v>43264.083559722232</c:v>
                </c:pt>
                <c:pt idx="3914">
                  <c:v>43264.125226446762</c:v>
                </c:pt>
                <c:pt idx="3915">
                  <c:v>43264.166893171285</c:v>
                </c:pt>
                <c:pt idx="3916">
                  <c:v>43264.208559897037</c:v>
                </c:pt>
                <c:pt idx="3917">
                  <c:v>43264.250226620381</c:v>
                </c:pt>
                <c:pt idx="3918">
                  <c:v>43264.291893344911</c:v>
                </c:pt>
                <c:pt idx="3919">
                  <c:v>43264.333560069434</c:v>
                </c:pt>
                <c:pt idx="3920">
                  <c:v>43264.375226793993</c:v>
                </c:pt>
                <c:pt idx="3921">
                  <c:v>43264.416893518603</c:v>
                </c:pt>
                <c:pt idx="3922">
                  <c:v>43264.458560243213</c:v>
                </c:pt>
                <c:pt idx="3923">
                  <c:v>43264.50022696759</c:v>
                </c:pt>
                <c:pt idx="3924">
                  <c:v>43264.541893692141</c:v>
                </c:pt>
                <c:pt idx="3925">
                  <c:v>43264.583560416664</c:v>
                </c:pt>
                <c:pt idx="3926">
                  <c:v>43264.625227141194</c:v>
                </c:pt>
                <c:pt idx="3927">
                  <c:v>43264.666893865724</c:v>
                </c:pt>
                <c:pt idx="3928">
                  <c:v>43264.708560590276</c:v>
                </c:pt>
                <c:pt idx="3929">
                  <c:v>43264.750227314813</c:v>
                </c:pt>
                <c:pt idx="3930">
                  <c:v>43264.791894039176</c:v>
                </c:pt>
                <c:pt idx="3931">
                  <c:v>43264.833560763574</c:v>
                </c:pt>
                <c:pt idx="3932">
                  <c:v>43264.875227488643</c:v>
                </c:pt>
                <c:pt idx="3933">
                  <c:v>43264.916894213013</c:v>
                </c:pt>
                <c:pt idx="3934">
                  <c:v>43264.958560937499</c:v>
                </c:pt>
                <c:pt idx="3935">
                  <c:v>43265.000227662036</c:v>
                </c:pt>
                <c:pt idx="3936">
                  <c:v>43265.041894386603</c:v>
                </c:pt>
                <c:pt idx="3937">
                  <c:v>43265.083561111074</c:v>
                </c:pt>
                <c:pt idx="3938">
                  <c:v>43265.125227835575</c:v>
                </c:pt>
                <c:pt idx="3939">
                  <c:v>43265.166894560185</c:v>
                </c:pt>
                <c:pt idx="3940">
                  <c:v>43265.208561284722</c:v>
                </c:pt>
                <c:pt idx="3941">
                  <c:v>43265.250228009259</c:v>
                </c:pt>
                <c:pt idx="3942">
                  <c:v>43265.291894732974</c:v>
                </c:pt>
                <c:pt idx="3943">
                  <c:v>43265.333561458341</c:v>
                </c:pt>
                <c:pt idx="3944">
                  <c:v>43265.375228182893</c:v>
                </c:pt>
                <c:pt idx="3945">
                  <c:v>43265.416894907612</c:v>
                </c:pt>
                <c:pt idx="3946">
                  <c:v>43265.458561631945</c:v>
                </c:pt>
                <c:pt idx="3947">
                  <c:v>43265.500228356643</c:v>
                </c:pt>
                <c:pt idx="3948">
                  <c:v>43265.54189508102</c:v>
                </c:pt>
                <c:pt idx="3949">
                  <c:v>43265.583561805557</c:v>
                </c:pt>
                <c:pt idx="3950">
                  <c:v>43265.625228529985</c:v>
                </c:pt>
                <c:pt idx="3951">
                  <c:v>43265.666895254632</c:v>
                </c:pt>
                <c:pt idx="3952">
                  <c:v>43265.708561979169</c:v>
                </c:pt>
                <c:pt idx="3953">
                  <c:v>43265.750228703706</c:v>
                </c:pt>
                <c:pt idx="3954">
                  <c:v>43265.791895428236</c:v>
                </c:pt>
                <c:pt idx="3955">
                  <c:v>43265.83356215278</c:v>
                </c:pt>
                <c:pt idx="3956">
                  <c:v>43265.875228877318</c:v>
                </c:pt>
                <c:pt idx="3957">
                  <c:v>43265.916895601862</c:v>
                </c:pt>
                <c:pt idx="3958">
                  <c:v>43265.958562327243</c:v>
                </c:pt>
                <c:pt idx="3959">
                  <c:v>43266.000229051002</c:v>
                </c:pt>
                <c:pt idx="3960">
                  <c:v>43266.041895775466</c:v>
                </c:pt>
                <c:pt idx="3961">
                  <c:v>43266.083562500004</c:v>
                </c:pt>
                <c:pt idx="3962">
                  <c:v>43266.125229224541</c:v>
                </c:pt>
                <c:pt idx="3963">
                  <c:v>43266.166895949093</c:v>
                </c:pt>
                <c:pt idx="3964">
                  <c:v>43266.208562673586</c:v>
                </c:pt>
                <c:pt idx="3965">
                  <c:v>43266.250229399608</c:v>
                </c:pt>
                <c:pt idx="3966">
                  <c:v>43266.291896122675</c:v>
                </c:pt>
                <c:pt idx="3967">
                  <c:v>43266.33356284722</c:v>
                </c:pt>
                <c:pt idx="3968">
                  <c:v>43266.375229571757</c:v>
                </c:pt>
                <c:pt idx="3969">
                  <c:v>43266.416896298098</c:v>
                </c:pt>
                <c:pt idx="3970">
                  <c:v>43266.458563021013</c:v>
                </c:pt>
                <c:pt idx="3971">
                  <c:v>43266.500229745368</c:v>
                </c:pt>
                <c:pt idx="3972">
                  <c:v>43266.541896469913</c:v>
                </c:pt>
                <c:pt idx="3973">
                  <c:v>43266.583563194443</c:v>
                </c:pt>
                <c:pt idx="3974">
                  <c:v>43266.62522991898</c:v>
                </c:pt>
                <c:pt idx="3975">
                  <c:v>43266.666896643517</c:v>
                </c:pt>
                <c:pt idx="3976">
                  <c:v>43266.708563368062</c:v>
                </c:pt>
                <c:pt idx="3977">
                  <c:v>43266.750230092613</c:v>
                </c:pt>
                <c:pt idx="3978">
                  <c:v>43266.791896816976</c:v>
                </c:pt>
                <c:pt idx="3979">
                  <c:v>43266.833563541586</c:v>
                </c:pt>
                <c:pt idx="3980">
                  <c:v>43266.875230266203</c:v>
                </c:pt>
                <c:pt idx="3981">
                  <c:v>43266.916896991213</c:v>
                </c:pt>
                <c:pt idx="3982">
                  <c:v>43266.958563715278</c:v>
                </c:pt>
                <c:pt idx="3983">
                  <c:v>43267.000230441037</c:v>
                </c:pt>
                <c:pt idx="3984">
                  <c:v>43267.041897164352</c:v>
                </c:pt>
                <c:pt idx="3985">
                  <c:v>43267.083563888889</c:v>
                </c:pt>
                <c:pt idx="3986">
                  <c:v>43267.125230612975</c:v>
                </c:pt>
                <c:pt idx="3987">
                  <c:v>43267.166897337993</c:v>
                </c:pt>
                <c:pt idx="3988">
                  <c:v>43267.208564062501</c:v>
                </c:pt>
                <c:pt idx="3989">
                  <c:v>43267.250230787038</c:v>
                </c:pt>
                <c:pt idx="3990">
                  <c:v>43267.291897509996</c:v>
                </c:pt>
                <c:pt idx="3991">
                  <c:v>43267.333564236113</c:v>
                </c:pt>
                <c:pt idx="3992">
                  <c:v>43267.37523096065</c:v>
                </c:pt>
                <c:pt idx="3993">
                  <c:v>43267.416897685202</c:v>
                </c:pt>
                <c:pt idx="3994">
                  <c:v>43267.458564410212</c:v>
                </c:pt>
                <c:pt idx="3995">
                  <c:v>43267.500231134261</c:v>
                </c:pt>
                <c:pt idx="3996">
                  <c:v>43267.541897858799</c:v>
                </c:pt>
                <c:pt idx="3997">
                  <c:v>43267.583564583176</c:v>
                </c:pt>
                <c:pt idx="3998">
                  <c:v>43267.625231307873</c:v>
                </c:pt>
                <c:pt idx="3999">
                  <c:v>43267.66689803241</c:v>
                </c:pt>
                <c:pt idx="4000">
                  <c:v>43267.708564756947</c:v>
                </c:pt>
                <c:pt idx="4001">
                  <c:v>43267.750231481492</c:v>
                </c:pt>
                <c:pt idx="4002">
                  <c:v>43267.791898206022</c:v>
                </c:pt>
                <c:pt idx="4003">
                  <c:v>43267.833564930559</c:v>
                </c:pt>
                <c:pt idx="4004">
                  <c:v>43267.875231655089</c:v>
                </c:pt>
                <c:pt idx="4005">
                  <c:v>43267.916898381052</c:v>
                </c:pt>
                <c:pt idx="4006">
                  <c:v>43267.958565104243</c:v>
                </c:pt>
                <c:pt idx="4007">
                  <c:v>43268.000231829043</c:v>
                </c:pt>
                <c:pt idx="4008">
                  <c:v>43268.041898553194</c:v>
                </c:pt>
                <c:pt idx="4009">
                  <c:v>43268.083565277782</c:v>
                </c:pt>
                <c:pt idx="4010">
                  <c:v>43268.125232002305</c:v>
                </c:pt>
                <c:pt idx="4011">
                  <c:v>43268.166898726849</c:v>
                </c:pt>
                <c:pt idx="4012">
                  <c:v>43268.208565451387</c:v>
                </c:pt>
                <c:pt idx="4013">
                  <c:v>43268.250232177124</c:v>
                </c:pt>
                <c:pt idx="4014">
                  <c:v>43268.291898900454</c:v>
                </c:pt>
                <c:pt idx="4015">
                  <c:v>43268.333565624998</c:v>
                </c:pt>
                <c:pt idx="4016">
                  <c:v>43268.375232350212</c:v>
                </c:pt>
                <c:pt idx="4017">
                  <c:v>43268.416899075579</c:v>
                </c:pt>
                <c:pt idx="4018">
                  <c:v>43268.458565799243</c:v>
                </c:pt>
                <c:pt idx="4019">
                  <c:v>43268.500232523147</c:v>
                </c:pt>
                <c:pt idx="4020">
                  <c:v>43268.541899247692</c:v>
                </c:pt>
                <c:pt idx="4021">
                  <c:v>43268.583565972222</c:v>
                </c:pt>
                <c:pt idx="4022">
                  <c:v>43268.625232696759</c:v>
                </c:pt>
                <c:pt idx="4023">
                  <c:v>43268.666899421296</c:v>
                </c:pt>
                <c:pt idx="4024">
                  <c:v>43268.708566145833</c:v>
                </c:pt>
                <c:pt idx="4025">
                  <c:v>43268.750232870392</c:v>
                </c:pt>
                <c:pt idx="4026">
                  <c:v>43268.791899594908</c:v>
                </c:pt>
                <c:pt idx="4027">
                  <c:v>43268.833566319445</c:v>
                </c:pt>
                <c:pt idx="4028">
                  <c:v>43268.875233045168</c:v>
                </c:pt>
                <c:pt idx="4029">
                  <c:v>43268.916899768643</c:v>
                </c:pt>
                <c:pt idx="4030">
                  <c:v>43268.958566494679</c:v>
                </c:pt>
                <c:pt idx="4031">
                  <c:v>43269.000233217601</c:v>
                </c:pt>
                <c:pt idx="4032">
                  <c:v>43269.041899942211</c:v>
                </c:pt>
                <c:pt idx="4033">
                  <c:v>43269.083566666624</c:v>
                </c:pt>
                <c:pt idx="4034">
                  <c:v>43269.125233391205</c:v>
                </c:pt>
                <c:pt idx="4035">
                  <c:v>43269.166900115575</c:v>
                </c:pt>
                <c:pt idx="4036">
                  <c:v>43269.20856684028</c:v>
                </c:pt>
                <c:pt idx="4037">
                  <c:v>43269.250233564817</c:v>
                </c:pt>
                <c:pt idx="4038">
                  <c:v>43269.291900288976</c:v>
                </c:pt>
                <c:pt idx="4039">
                  <c:v>43269.333567013884</c:v>
                </c:pt>
                <c:pt idx="4040">
                  <c:v>43269.375233738443</c:v>
                </c:pt>
                <c:pt idx="4041">
                  <c:v>43269.416900463002</c:v>
                </c:pt>
                <c:pt idx="4042">
                  <c:v>43269.458567187612</c:v>
                </c:pt>
                <c:pt idx="4043">
                  <c:v>43269.50023391204</c:v>
                </c:pt>
                <c:pt idx="4044">
                  <c:v>43269.541900636577</c:v>
                </c:pt>
                <c:pt idx="4045">
                  <c:v>43269.583567361115</c:v>
                </c:pt>
                <c:pt idx="4046">
                  <c:v>43269.625234085594</c:v>
                </c:pt>
                <c:pt idx="4047">
                  <c:v>43269.666900810174</c:v>
                </c:pt>
                <c:pt idx="4048">
                  <c:v>43269.708567534704</c:v>
                </c:pt>
                <c:pt idx="4049">
                  <c:v>43269.750234259263</c:v>
                </c:pt>
                <c:pt idx="4050">
                  <c:v>43269.79190098212</c:v>
                </c:pt>
                <c:pt idx="4051">
                  <c:v>43269.833567708331</c:v>
                </c:pt>
                <c:pt idx="4052">
                  <c:v>43269.875234433013</c:v>
                </c:pt>
                <c:pt idx="4053">
                  <c:v>43269.916901157412</c:v>
                </c:pt>
                <c:pt idx="4054">
                  <c:v>43269.958567881942</c:v>
                </c:pt>
                <c:pt idx="4055">
                  <c:v>43270.000234606603</c:v>
                </c:pt>
                <c:pt idx="4056">
                  <c:v>43270.041901330995</c:v>
                </c:pt>
                <c:pt idx="4057">
                  <c:v>43270.083568055561</c:v>
                </c:pt>
                <c:pt idx="4058">
                  <c:v>43270.125234780084</c:v>
                </c:pt>
                <c:pt idx="4059">
                  <c:v>43270.166901504585</c:v>
                </c:pt>
                <c:pt idx="4060">
                  <c:v>43270.208568229202</c:v>
                </c:pt>
                <c:pt idx="4061">
                  <c:v>43270.250234953703</c:v>
                </c:pt>
                <c:pt idx="4062">
                  <c:v>43270.291901678174</c:v>
                </c:pt>
                <c:pt idx="4063">
                  <c:v>43270.333568402792</c:v>
                </c:pt>
                <c:pt idx="4064">
                  <c:v>43270.375235127343</c:v>
                </c:pt>
                <c:pt idx="4065">
                  <c:v>43270.416901851851</c:v>
                </c:pt>
                <c:pt idx="4066">
                  <c:v>43270.458568576643</c:v>
                </c:pt>
                <c:pt idx="4067">
                  <c:v>43270.500235301013</c:v>
                </c:pt>
                <c:pt idx="4068">
                  <c:v>43270.541902025456</c:v>
                </c:pt>
                <c:pt idx="4069">
                  <c:v>43270.58356875</c:v>
                </c:pt>
                <c:pt idx="4070">
                  <c:v>43270.625235474603</c:v>
                </c:pt>
                <c:pt idx="4071">
                  <c:v>43270.666902199082</c:v>
                </c:pt>
                <c:pt idx="4072">
                  <c:v>43270.708568923605</c:v>
                </c:pt>
                <c:pt idx="4073">
                  <c:v>43270.750235649211</c:v>
                </c:pt>
                <c:pt idx="4074">
                  <c:v>43270.791902372584</c:v>
                </c:pt>
                <c:pt idx="4075">
                  <c:v>43270.833569097231</c:v>
                </c:pt>
                <c:pt idx="4076">
                  <c:v>43270.875235821761</c:v>
                </c:pt>
                <c:pt idx="4077">
                  <c:v>43270.916902546298</c:v>
                </c:pt>
                <c:pt idx="4078">
                  <c:v>43270.958569271213</c:v>
                </c:pt>
                <c:pt idx="4079">
                  <c:v>43271.000235995612</c:v>
                </c:pt>
                <c:pt idx="4080">
                  <c:v>43271.041902719575</c:v>
                </c:pt>
                <c:pt idx="4081">
                  <c:v>43271.083569444643</c:v>
                </c:pt>
                <c:pt idx="4082">
                  <c:v>43271.125236168991</c:v>
                </c:pt>
                <c:pt idx="4083">
                  <c:v>43271.166902893521</c:v>
                </c:pt>
                <c:pt idx="4084">
                  <c:v>43271.208569618058</c:v>
                </c:pt>
                <c:pt idx="4085">
                  <c:v>43271.250236343243</c:v>
                </c:pt>
                <c:pt idx="4086">
                  <c:v>43271.29190306575</c:v>
                </c:pt>
                <c:pt idx="4087">
                  <c:v>43271.33356979167</c:v>
                </c:pt>
                <c:pt idx="4088">
                  <c:v>43271.375236516207</c:v>
                </c:pt>
                <c:pt idx="4089">
                  <c:v>43271.416903241043</c:v>
                </c:pt>
                <c:pt idx="4090">
                  <c:v>43271.458569965282</c:v>
                </c:pt>
                <c:pt idx="4091">
                  <c:v>43271.500236689812</c:v>
                </c:pt>
                <c:pt idx="4092">
                  <c:v>43271.541903414334</c:v>
                </c:pt>
                <c:pt idx="4093">
                  <c:v>43271.583570138893</c:v>
                </c:pt>
                <c:pt idx="4094">
                  <c:v>43271.625236863176</c:v>
                </c:pt>
                <c:pt idx="4095">
                  <c:v>43271.666903587924</c:v>
                </c:pt>
                <c:pt idx="4096">
                  <c:v>43271.708570312498</c:v>
                </c:pt>
                <c:pt idx="4097">
                  <c:v>43271.750237037042</c:v>
                </c:pt>
                <c:pt idx="4098">
                  <c:v>43271.791903759688</c:v>
                </c:pt>
                <c:pt idx="4099">
                  <c:v>43271.833570486211</c:v>
                </c:pt>
                <c:pt idx="4100">
                  <c:v>43271.875237210646</c:v>
                </c:pt>
                <c:pt idx="4101">
                  <c:v>43271.916903935191</c:v>
                </c:pt>
                <c:pt idx="4102">
                  <c:v>43271.958570659743</c:v>
                </c:pt>
                <c:pt idx="4103">
                  <c:v>43272.000237385211</c:v>
                </c:pt>
                <c:pt idx="4104">
                  <c:v>43272.041904108795</c:v>
                </c:pt>
                <c:pt idx="4105">
                  <c:v>43272.083570833325</c:v>
                </c:pt>
                <c:pt idx="4106">
                  <c:v>43272.12523755787</c:v>
                </c:pt>
                <c:pt idx="4107">
                  <c:v>43272.166904282407</c:v>
                </c:pt>
                <c:pt idx="4108">
                  <c:v>43272.208571007002</c:v>
                </c:pt>
                <c:pt idx="4109">
                  <c:v>43272.250237731481</c:v>
                </c:pt>
                <c:pt idx="4110">
                  <c:v>43272.291904456004</c:v>
                </c:pt>
                <c:pt idx="4111">
                  <c:v>43272.333571180563</c:v>
                </c:pt>
                <c:pt idx="4112">
                  <c:v>43272.375237905093</c:v>
                </c:pt>
                <c:pt idx="4113">
                  <c:v>43272.41690462963</c:v>
                </c:pt>
                <c:pt idx="4114">
                  <c:v>43272.45857135563</c:v>
                </c:pt>
                <c:pt idx="4115">
                  <c:v>43272.500238079243</c:v>
                </c:pt>
                <c:pt idx="4116">
                  <c:v>43272.541904803184</c:v>
                </c:pt>
                <c:pt idx="4117">
                  <c:v>43272.583571527779</c:v>
                </c:pt>
                <c:pt idx="4118">
                  <c:v>43272.625238252316</c:v>
                </c:pt>
                <c:pt idx="4119">
                  <c:v>43272.666904976853</c:v>
                </c:pt>
                <c:pt idx="4120">
                  <c:v>43272.708571701376</c:v>
                </c:pt>
                <c:pt idx="4121">
                  <c:v>43272.750238427521</c:v>
                </c:pt>
                <c:pt idx="4122">
                  <c:v>43272.791905150174</c:v>
                </c:pt>
                <c:pt idx="4123">
                  <c:v>43272.833571875002</c:v>
                </c:pt>
                <c:pt idx="4124">
                  <c:v>43272.875238599612</c:v>
                </c:pt>
                <c:pt idx="4125">
                  <c:v>43272.916905325212</c:v>
                </c:pt>
                <c:pt idx="4126">
                  <c:v>43272.958572050251</c:v>
                </c:pt>
                <c:pt idx="4127">
                  <c:v>43273.000238773202</c:v>
                </c:pt>
                <c:pt idx="4128">
                  <c:v>43273.041905497688</c:v>
                </c:pt>
                <c:pt idx="4129">
                  <c:v>43273.083572222233</c:v>
                </c:pt>
                <c:pt idx="4130">
                  <c:v>43273.125238946763</c:v>
                </c:pt>
                <c:pt idx="4131">
                  <c:v>43273.166905671176</c:v>
                </c:pt>
                <c:pt idx="4132">
                  <c:v>43273.208572397103</c:v>
                </c:pt>
                <c:pt idx="4133">
                  <c:v>43273.250239121211</c:v>
                </c:pt>
                <c:pt idx="4134">
                  <c:v>43273.291905844904</c:v>
                </c:pt>
                <c:pt idx="4135">
                  <c:v>43273.333572569434</c:v>
                </c:pt>
                <c:pt idx="4136">
                  <c:v>43273.375239295565</c:v>
                </c:pt>
                <c:pt idx="4137">
                  <c:v>43273.416906018603</c:v>
                </c:pt>
                <c:pt idx="4138">
                  <c:v>43273.458572743213</c:v>
                </c:pt>
                <c:pt idx="4139">
                  <c:v>43273.500239467612</c:v>
                </c:pt>
                <c:pt idx="4140">
                  <c:v>43273.541906192142</c:v>
                </c:pt>
                <c:pt idx="4141">
                  <c:v>43273.583572916665</c:v>
                </c:pt>
                <c:pt idx="4142">
                  <c:v>43273.625239641195</c:v>
                </c:pt>
                <c:pt idx="4143">
                  <c:v>43273.666906365725</c:v>
                </c:pt>
                <c:pt idx="4144">
                  <c:v>43273.708573090291</c:v>
                </c:pt>
                <c:pt idx="4145">
                  <c:v>43273.750239814843</c:v>
                </c:pt>
                <c:pt idx="4146">
                  <c:v>43273.791906537917</c:v>
                </c:pt>
                <c:pt idx="4147">
                  <c:v>43273.833573263888</c:v>
                </c:pt>
                <c:pt idx="4148">
                  <c:v>43273.875239988643</c:v>
                </c:pt>
                <c:pt idx="4149">
                  <c:v>43273.916906712962</c:v>
                </c:pt>
                <c:pt idx="4150">
                  <c:v>43273.958573439202</c:v>
                </c:pt>
                <c:pt idx="4151">
                  <c:v>43274.000240162037</c:v>
                </c:pt>
                <c:pt idx="4152">
                  <c:v>43274.041906886581</c:v>
                </c:pt>
                <c:pt idx="4153">
                  <c:v>43274.083573611104</c:v>
                </c:pt>
                <c:pt idx="4154">
                  <c:v>43274.125240335576</c:v>
                </c:pt>
                <c:pt idx="4155">
                  <c:v>43274.166907060186</c:v>
                </c:pt>
                <c:pt idx="4156">
                  <c:v>43274.208573784723</c:v>
                </c:pt>
                <c:pt idx="4157">
                  <c:v>43274.250240509224</c:v>
                </c:pt>
                <c:pt idx="4158">
                  <c:v>43274.291907232975</c:v>
                </c:pt>
                <c:pt idx="4159">
                  <c:v>43274.333573958342</c:v>
                </c:pt>
                <c:pt idx="4160">
                  <c:v>43274.375240682872</c:v>
                </c:pt>
                <c:pt idx="4161">
                  <c:v>43274.416907407613</c:v>
                </c:pt>
                <c:pt idx="4162">
                  <c:v>43274.458574133212</c:v>
                </c:pt>
                <c:pt idx="4163">
                  <c:v>43274.500240856483</c:v>
                </c:pt>
                <c:pt idx="4164">
                  <c:v>43274.541907580984</c:v>
                </c:pt>
                <c:pt idx="4165">
                  <c:v>43274.583574305601</c:v>
                </c:pt>
                <c:pt idx="4166">
                  <c:v>43274.625241029986</c:v>
                </c:pt>
                <c:pt idx="4167">
                  <c:v>43274.666907754625</c:v>
                </c:pt>
                <c:pt idx="4168">
                  <c:v>43274.708574479213</c:v>
                </c:pt>
                <c:pt idx="4169">
                  <c:v>43274.750241203707</c:v>
                </c:pt>
                <c:pt idx="4170">
                  <c:v>43274.791907928186</c:v>
                </c:pt>
                <c:pt idx="4171">
                  <c:v>43274.833574652781</c:v>
                </c:pt>
                <c:pt idx="4172">
                  <c:v>43274.875241377318</c:v>
                </c:pt>
                <c:pt idx="4173">
                  <c:v>43274.916908101863</c:v>
                </c:pt>
                <c:pt idx="4174">
                  <c:v>43274.95857482776</c:v>
                </c:pt>
                <c:pt idx="4175">
                  <c:v>43275.000241550923</c:v>
                </c:pt>
                <c:pt idx="4176">
                  <c:v>43275.04190827546</c:v>
                </c:pt>
                <c:pt idx="4177">
                  <c:v>43275.083575000011</c:v>
                </c:pt>
                <c:pt idx="4178">
                  <c:v>43275.125241724534</c:v>
                </c:pt>
                <c:pt idx="4179">
                  <c:v>43275.166908449093</c:v>
                </c:pt>
                <c:pt idx="4180">
                  <c:v>43275.208575173609</c:v>
                </c:pt>
                <c:pt idx="4181">
                  <c:v>43275.250241898211</c:v>
                </c:pt>
                <c:pt idx="4182">
                  <c:v>43275.291908622574</c:v>
                </c:pt>
                <c:pt idx="4183">
                  <c:v>43275.333575347242</c:v>
                </c:pt>
                <c:pt idx="4184">
                  <c:v>43275.375242071757</c:v>
                </c:pt>
                <c:pt idx="4185">
                  <c:v>43275.416908797211</c:v>
                </c:pt>
                <c:pt idx="4186">
                  <c:v>43275.458575521043</c:v>
                </c:pt>
                <c:pt idx="4187">
                  <c:v>43275.500242245369</c:v>
                </c:pt>
                <c:pt idx="4188">
                  <c:v>43275.541908969906</c:v>
                </c:pt>
                <c:pt idx="4189">
                  <c:v>43275.583575694443</c:v>
                </c:pt>
                <c:pt idx="4190">
                  <c:v>43275.625242418981</c:v>
                </c:pt>
                <c:pt idx="4191">
                  <c:v>43275.666909143518</c:v>
                </c:pt>
                <c:pt idx="4192">
                  <c:v>43275.708575868062</c:v>
                </c:pt>
                <c:pt idx="4193">
                  <c:v>43275.750242592592</c:v>
                </c:pt>
                <c:pt idx="4194">
                  <c:v>43275.791909316984</c:v>
                </c:pt>
                <c:pt idx="4195">
                  <c:v>43275.833576041667</c:v>
                </c:pt>
                <c:pt idx="4196">
                  <c:v>43275.875242766204</c:v>
                </c:pt>
                <c:pt idx="4197">
                  <c:v>43275.916909491243</c:v>
                </c:pt>
                <c:pt idx="4198">
                  <c:v>43275.958576215293</c:v>
                </c:pt>
                <c:pt idx="4199">
                  <c:v>43276.000242939816</c:v>
                </c:pt>
                <c:pt idx="4200">
                  <c:v>43276.041909664324</c:v>
                </c:pt>
                <c:pt idx="4201">
                  <c:v>43276.083576389043</c:v>
                </c:pt>
                <c:pt idx="4202">
                  <c:v>43276.125243112976</c:v>
                </c:pt>
                <c:pt idx="4203">
                  <c:v>43276.166909837964</c:v>
                </c:pt>
                <c:pt idx="4204">
                  <c:v>43276.208576562502</c:v>
                </c:pt>
                <c:pt idx="4205">
                  <c:v>43276.250243287039</c:v>
                </c:pt>
                <c:pt idx="4206">
                  <c:v>43276.291910010084</c:v>
                </c:pt>
                <c:pt idx="4207">
                  <c:v>43276.333576736113</c:v>
                </c:pt>
                <c:pt idx="4208">
                  <c:v>43276.37524346065</c:v>
                </c:pt>
                <c:pt idx="4209">
                  <c:v>43276.416910185202</c:v>
                </c:pt>
                <c:pt idx="4210">
                  <c:v>43276.458576910212</c:v>
                </c:pt>
                <c:pt idx="4211">
                  <c:v>43276.500243634255</c:v>
                </c:pt>
                <c:pt idx="4212">
                  <c:v>43276.541910358799</c:v>
                </c:pt>
                <c:pt idx="4213">
                  <c:v>43276.583577083336</c:v>
                </c:pt>
                <c:pt idx="4214">
                  <c:v>43276.625243807874</c:v>
                </c:pt>
                <c:pt idx="4215">
                  <c:v>43276.666910532404</c:v>
                </c:pt>
                <c:pt idx="4216">
                  <c:v>43276.708577257043</c:v>
                </c:pt>
                <c:pt idx="4217">
                  <c:v>43276.750243981478</c:v>
                </c:pt>
                <c:pt idx="4218">
                  <c:v>43276.791910704975</c:v>
                </c:pt>
                <c:pt idx="4219">
                  <c:v>43276.833577430603</c:v>
                </c:pt>
                <c:pt idx="4220">
                  <c:v>43276.87524415509</c:v>
                </c:pt>
                <c:pt idx="4221">
                  <c:v>43276.916910879641</c:v>
                </c:pt>
                <c:pt idx="4222">
                  <c:v>43276.958577605212</c:v>
                </c:pt>
                <c:pt idx="4223">
                  <c:v>43277.000244329043</c:v>
                </c:pt>
                <c:pt idx="4224">
                  <c:v>43277.041911053224</c:v>
                </c:pt>
                <c:pt idx="4225">
                  <c:v>43277.083577777783</c:v>
                </c:pt>
                <c:pt idx="4226">
                  <c:v>43277.125244502175</c:v>
                </c:pt>
                <c:pt idx="4227">
                  <c:v>43277.166911227003</c:v>
                </c:pt>
                <c:pt idx="4228">
                  <c:v>43277.208577951387</c:v>
                </c:pt>
                <c:pt idx="4229">
                  <c:v>43277.250244675932</c:v>
                </c:pt>
                <c:pt idx="4230">
                  <c:v>43277.291911400454</c:v>
                </c:pt>
                <c:pt idx="4231">
                  <c:v>43277.333578125013</c:v>
                </c:pt>
                <c:pt idx="4232">
                  <c:v>43277.375244849543</c:v>
                </c:pt>
                <c:pt idx="4233">
                  <c:v>43277.416911574212</c:v>
                </c:pt>
                <c:pt idx="4234">
                  <c:v>43277.458578300626</c:v>
                </c:pt>
                <c:pt idx="4235">
                  <c:v>43277.500245023148</c:v>
                </c:pt>
                <c:pt idx="4236">
                  <c:v>43277.541911747685</c:v>
                </c:pt>
                <c:pt idx="4237">
                  <c:v>43277.583578473212</c:v>
                </c:pt>
                <c:pt idx="4238">
                  <c:v>43277.625245196759</c:v>
                </c:pt>
                <c:pt idx="4239">
                  <c:v>43277.666911921275</c:v>
                </c:pt>
                <c:pt idx="4240">
                  <c:v>43277.708578645841</c:v>
                </c:pt>
                <c:pt idx="4241">
                  <c:v>43277.750245370393</c:v>
                </c:pt>
                <c:pt idx="4242">
                  <c:v>43277.791912094908</c:v>
                </c:pt>
                <c:pt idx="4243">
                  <c:v>43277.833578819445</c:v>
                </c:pt>
                <c:pt idx="4244">
                  <c:v>43277.875245543983</c:v>
                </c:pt>
                <c:pt idx="4245">
                  <c:v>43277.916912269211</c:v>
                </c:pt>
                <c:pt idx="4246">
                  <c:v>43277.958578994767</c:v>
                </c:pt>
                <c:pt idx="4247">
                  <c:v>43278.000245717594</c:v>
                </c:pt>
                <c:pt idx="4248">
                  <c:v>43278.041912442211</c:v>
                </c:pt>
                <c:pt idx="4249">
                  <c:v>43278.083579166669</c:v>
                </c:pt>
                <c:pt idx="4250">
                  <c:v>43278.125245891184</c:v>
                </c:pt>
                <c:pt idx="4251">
                  <c:v>43278.166912615576</c:v>
                </c:pt>
                <c:pt idx="4252">
                  <c:v>43278.208579341212</c:v>
                </c:pt>
                <c:pt idx="4253">
                  <c:v>43278.250246064817</c:v>
                </c:pt>
                <c:pt idx="4254">
                  <c:v>43278.291912788984</c:v>
                </c:pt>
                <c:pt idx="4255">
                  <c:v>43278.333579513885</c:v>
                </c:pt>
                <c:pt idx="4256">
                  <c:v>43278.375246238611</c:v>
                </c:pt>
                <c:pt idx="4257">
                  <c:v>43278.416912963003</c:v>
                </c:pt>
                <c:pt idx="4258">
                  <c:v>43278.458579687613</c:v>
                </c:pt>
                <c:pt idx="4259">
                  <c:v>43278.500246412033</c:v>
                </c:pt>
                <c:pt idx="4260">
                  <c:v>43278.541913136592</c:v>
                </c:pt>
                <c:pt idx="4261">
                  <c:v>43278.583579861108</c:v>
                </c:pt>
                <c:pt idx="4262">
                  <c:v>43278.625246584976</c:v>
                </c:pt>
                <c:pt idx="4263">
                  <c:v>43278.666913310182</c:v>
                </c:pt>
                <c:pt idx="4264">
                  <c:v>43278.708580034705</c:v>
                </c:pt>
                <c:pt idx="4265">
                  <c:v>43278.750246759257</c:v>
                </c:pt>
                <c:pt idx="4266">
                  <c:v>43278.791913483576</c:v>
                </c:pt>
                <c:pt idx="4267">
                  <c:v>43278.833580208331</c:v>
                </c:pt>
                <c:pt idx="4268">
                  <c:v>43278.875246932868</c:v>
                </c:pt>
                <c:pt idx="4269">
                  <c:v>43278.916913657413</c:v>
                </c:pt>
                <c:pt idx="4270">
                  <c:v>43278.958580381943</c:v>
                </c:pt>
                <c:pt idx="4271">
                  <c:v>43279.000247106611</c:v>
                </c:pt>
                <c:pt idx="4272">
                  <c:v>43279.041913830995</c:v>
                </c:pt>
                <c:pt idx="4273">
                  <c:v>43279.083580555554</c:v>
                </c:pt>
                <c:pt idx="4274">
                  <c:v>43279.125247280084</c:v>
                </c:pt>
                <c:pt idx="4275">
                  <c:v>43279.166914004629</c:v>
                </c:pt>
                <c:pt idx="4276">
                  <c:v>43279.208580729166</c:v>
                </c:pt>
                <c:pt idx="4277">
                  <c:v>43279.250247453703</c:v>
                </c:pt>
                <c:pt idx="4278">
                  <c:v>43279.291914178226</c:v>
                </c:pt>
                <c:pt idx="4279">
                  <c:v>43279.333580902778</c:v>
                </c:pt>
                <c:pt idx="4280">
                  <c:v>43279.375247627315</c:v>
                </c:pt>
                <c:pt idx="4281">
                  <c:v>43279.416914353154</c:v>
                </c:pt>
                <c:pt idx="4282">
                  <c:v>43279.458581077211</c:v>
                </c:pt>
                <c:pt idx="4283">
                  <c:v>43279.500247800941</c:v>
                </c:pt>
                <c:pt idx="4284">
                  <c:v>43279.541914525464</c:v>
                </c:pt>
                <c:pt idx="4285">
                  <c:v>43279.583581250001</c:v>
                </c:pt>
                <c:pt idx="4286">
                  <c:v>43279.625247974538</c:v>
                </c:pt>
                <c:pt idx="4287">
                  <c:v>43279.666914699083</c:v>
                </c:pt>
                <c:pt idx="4288">
                  <c:v>43279.708581423605</c:v>
                </c:pt>
                <c:pt idx="4289">
                  <c:v>43279.750248149212</c:v>
                </c:pt>
                <c:pt idx="4290">
                  <c:v>43279.791914872585</c:v>
                </c:pt>
                <c:pt idx="4291">
                  <c:v>43279.833581597224</c:v>
                </c:pt>
                <c:pt idx="4292">
                  <c:v>43279.875248321761</c:v>
                </c:pt>
                <c:pt idx="4293">
                  <c:v>43279.916915047768</c:v>
                </c:pt>
                <c:pt idx="4294">
                  <c:v>43279.958581770843</c:v>
                </c:pt>
                <c:pt idx="4295">
                  <c:v>43280.000248495613</c:v>
                </c:pt>
                <c:pt idx="4296">
                  <c:v>43280.04191521991</c:v>
                </c:pt>
                <c:pt idx="4297">
                  <c:v>43280.083581944447</c:v>
                </c:pt>
                <c:pt idx="4298">
                  <c:v>43280.125248668985</c:v>
                </c:pt>
                <c:pt idx="4299">
                  <c:v>43280.166915393602</c:v>
                </c:pt>
                <c:pt idx="4300">
                  <c:v>43280.208582118059</c:v>
                </c:pt>
                <c:pt idx="4301">
                  <c:v>43280.250248842603</c:v>
                </c:pt>
                <c:pt idx="4302">
                  <c:v>43280.291915565838</c:v>
                </c:pt>
                <c:pt idx="4303">
                  <c:v>43280.333582291656</c:v>
                </c:pt>
                <c:pt idx="4304">
                  <c:v>43280.375249016201</c:v>
                </c:pt>
                <c:pt idx="4305">
                  <c:v>43280.416915741043</c:v>
                </c:pt>
                <c:pt idx="4306">
                  <c:v>43280.458582465282</c:v>
                </c:pt>
                <c:pt idx="4307">
                  <c:v>43280.500249189812</c:v>
                </c:pt>
                <c:pt idx="4308">
                  <c:v>43280.541915914335</c:v>
                </c:pt>
                <c:pt idx="4309">
                  <c:v>43280.583582638887</c:v>
                </c:pt>
                <c:pt idx="4310">
                  <c:v>43280.625249363424</c:v>
                </c:pt>
                <c:pt idx="4311">
                  <c:v>43280.666916087961</c:v>
                </c:pt>
                <c:pt idx="4312">
                  <c:v>43280.708582812484</c:v>
                </c:pt>
                <c:pt idx="4313">
                  <c:v>43280.750249537035</c:v>
                </c:pt>
                <c:pt idx="4314">
                  <c:v>43280.791916260976</c:v>
                </c:pt>
                <c:pt idx="4315">
                  <c:v>43280.83358298611</c:v>
                </c:pt>
                <c:pt idx="4316">
                  <c:v>43280.875249710625</c:v>
                </c:pt>
                <c:pt idx="4317">
                  <c:v>43280.916916435213</c:v>
                </c:pt>
                <c:pt idx="4318">
                  <c:v>43280.958583159743</c:v>
                </c:pt>
                <c:pt idx="4319">
                  <c:v>43281.000249884259</c:v>
                </c:pt>
                <c:pt idx="4320">
                  <c:v>43281.041916608796</c:v>
                </c:pt>
                <c:pt idx="4321">
                  <c:v>43281.083583333326</c:v>
                </c:pt>
                <c:pt idx="4322">
                  <c:v>43281.12525005787</c:v>
                </c:pt>
                <c:pt idx="4323">
                  <c:v>43281.166916782407</c:v>
                </c:pt>
                <c:pt idx="4324">
                  <c:v>43281.208583506945</c:v>
                </c:pt>
                <c:pt idx="4325">
                  <c:v>43281.250250231482</c:v>
                </c:pt>
                <c:pt idx="4326">
                  <c:v>43281.291916956005</c:v>
                </c:pt>
                <c:pt idx="4327">
                  <c:v>43281.333583680556</c:v>
                </c:pt>
                <c:pt idx="4328">
                  <c:v>43281.375250405203</c:v>
                </c:pt>
                <c:pt idx="4329">
                  <c:v>43281.416917130213</c:v>
                </c:pt>
                <c:pt idx="4330">
                  <c:v>43281.458583854212</c:v>
                </c:pt>
                <c:pt idx="4331">
                  <c:v>43281.500250578712</c:v>
                </c:pt>
                <c:pt idx="4332">
                  <c:v>43281.541917303235</c:v>
                </c:pt>
                <c:pt idx="4333">
                  <c:v>43281.58358402778</c:v>
                </c:pt>
                <c:pt idx="4334">
                  <c:v>43281.625250752186</c:v>
                </c:pt>
                <c:pt idx="4335">
                  <c:v>43281.666917477043</c:v>
                </c:pt>
                <c:pt idx="4336">
                  <c:v>43281.708584201384</c:v>
                </c:pt>
                <c:pt idx="4337">
                  <c:v>43281.750250925943</c:v>
                </c:pt>
                <c:pt idx="4338">
                  <c:v>43281.791917650175</c:v>
                </c:pt>
                <c:pt idx="4339">
                  <c:v>43281.833584375003</c:v>
                </c:pt>
                <c:pt idx="4340">
                  <c:v>43281.875251099613</c:v>
                </c:pt>
                <c:pt idx="4341">
                  <c:v>43281.916917825212</c:v>
                </c:pt>
                <c:pt idx="4342">
                  <c:v>43281.958584549211</c:v>
                </c:pt>
                <c:pt idx="4343">
                  <c:v>43282.000251273203</c:v>
                </c:pt>
                <c:pt idx="4344">
                  <c:v>43282.041917997682</c:v>
                </c:pt>
                <c:pt idx="4345">
                  <c:v>43282.083584722204</c:v>
                </c:pt>
                <c:pt idx="4346">
                  <c:v>43282.125251446763</c:v>
                </c:pt>
                <c:pt idx="4347">
                  <c:v>43282.166918171286</c:v>
                </c:pt>
                <c:pt idx="4348">
                  <c:v>43282.20858489583</c:v>
                </c:pt>
                <c:pt idx="4349">
                  <c:v>43282.250251620368</c:v>
                </c:pt>
                <c:pt idx="4350">
                  <c:v>43282.291918344912</c:v>
                </c:pt>
                <c:pt idx="4351">
                  <c:v>43282.333585069435</c:v>
                </c:pt>
                <c:pt idx="4352">
                  <c:v>43282.375251794212</c:v>
                </c:pt>
                <c:pt idx="4353">
                  <c:v>43282.416918518611</c:v>
                </c:pt>
                <c:pt idx="4354">
                  <c:v>43282.458585243243</c:v>
                </c:pt>
                <c:pt idx="4355">
                  <c:v>43282.500251967591</c:v>
                </c:pt>
                <c:pt idx="4356">
                  <c:v>43282.541918692143</c:v>
                </c:pt>
                <c:pt idx="4357">
                  <c:v>43282.583585416665</c:v>
                </c:pt>
                <c:pt idx="4358">
                  <c:v>43282.625252141195</c:v>
                </c:pt>
                <c:pt idx="4359">
                  <c:v>43282.666918865725</c:v>
                </c:pt>
                <c:pt idx="4360">
                  <c:v>43282.708585590277</c:v>
                </c:pt>
                <c:pt idx="4361">
                  <c:v>43282.750252314843</c:v>
                </c:pt>
                <c:pt idx="4362">
                  <c:v>43282.791919039184</c:v>
                </c:pt>
                <c:pt idx="4363">
                  <c:v>43282.833585763874</c:v>
                </c:pt>
                <c:pt idx="4364">
                  <c:v>43282.875252489212</c:v>
                </c:pt>
                <c:pt idx="4365">
                  <c:v>43282.916919213043</c:v>
                </c:pt>
                <c:pt idx="4366">
                  <c:v>43282.958585937602</c:v>
                </c:pt>
                <c:pt idx="4367">
                  <c:v>43283.000252662037</c:v>
                </c:pt>
                <c:pt idx="4368">
                  <c:v>43283.041919386611</c:v>
                </c:pt>
                <c:pt idx="4369">
                  <c:v>43283.083586111105</c:v>
                </c:pt>
                <c:pt idx="4370">
                  <c:v>43283.125252835584</c:v>
                </c:pt>
                <c:pt idx="4371">
                  <c:v>43283.166919560186</c:v>
                </c:pt>
                <c:pt idx="4372">
                  <c:v>43283.208586284723</c:v>
                </c:pt>
                <c:pt idx="4373">
                  <c:v>43283.250253009261</c:v>
                </c:pt>
                <c:pt idx="4374">
                  <c:v>43283.291919732976</c:v>
                </c:pt>
                <c:pt idx="4375">
                  <c:v>43283.333586458342</c:v>
                </c:pt>
                <c:pt idx="4376">
                  <c:v>43283.375253183003</c:v>
                </c:pt>
                <c:pt idx="4377">
                  <c:v>43283.416919907613</c:v>
                </c:pt>
                <c:pt idx="4378">
                  <c:v>43283.458586631947</c:v>
                </c:pt>
                <c:pt idx="4379">
                  <c:v>43283.500253357211</c:v>
                </c:pt>
                <c:pt idx="4380">
                  <c:v>43283.541920080985</c:v>
                </c:pt>
                <c:pt idx="4381">
                  <c:v>43283.583586805558</c:v>
                </c:pt>
                <c:pt idx="4382">
                  <c:v>43283.625253530074</c:v>
                </c:pt>
                <c:pt idx="4383">
                  <c:v>43283.666920254625</c:v>
                </c:pt>
                <c:pt idx="4384">
                  <c:v>43283.708586979192</c:v>
                </c:pt>
                <c:pt idx="4385">
                  <c:v>43283.750253703707</c:v>
                </c:pt>
                <c:pt idx="4386">
                  <c:v>43283.791920428186</c:v>
                </c:pt>
                <c:pt idx="4387">
                  <c:v>43283.833587152782</c:v>
                </c:pt>
                <c:pt idx="4388">
                  <c:v>43283.875253877311</c:v>
                </c:pt>
                <c:pt idx="4389">
                  <c:v>43283.916920601834</c:v>
                </c:pt>
                <c:pt idx="4390">
                  <c:v>43283.958587327848</c:v>
                </c:pt>
                <c:pt idx="4391">
                  <c:v>43284.000254051003</c:v>
                </c:pt>
                <c:pt idx="4392">
                  <c:v>43284.041920775424</c:v>
                </c:pt>
                <c:pt idx="4393">
                  <c:v>43284.083587500005</c:v>
                </c:pt>
                <c:pt idx="4394">
                  <c:v>43284.125254224542</c:v>
                </c:pt>
                <c:pt idx="4395">
                  <c:v>43284.166920949072</c:v>
                </c:pt>
                <c:pt idx="4396">
                  <c:v>43284.208587673595</c:v>
                </c:pt>
                <c:pt idx="4397">
                  <c:v>43284.250254399696</c:v>
                </c:pt>
                <c:pt idx="4398">
                  <c:v>43284.291921122574</c:v>
                </c:pt>
                <c:pt idx="4399">
                  <c:v>43284.333587847221</c:v>
                </c:pt>
                <c:pt idx="4400">
                  <c:v>43284.375254571758</c:v>
                </c:pt>
                <c:pt idx="4401">
                  <c:v>43284.416921297212</c:v>
                </c:pt>
                <c:pt idx="4402">
                  <c:v>43284.458588021043</c:v>
                </c:pt>
                <c:pt idx="4403">
                  <c:v>43284.500254745391</c:v>
                </c:pt>
                <c:pt idx="4404">
                  <c:v>43284.541921469907</c:v>
                </c:pt>
                <c:pt idx="4405">
                  <c:v>43284.583588194611</c:v>
                </c:pt>
                <c:pt idx="4406">
                  <c:v>43284.625254918981</c:v>
                </c:pt>
                <c:pt idx="4407">
                  <c:v>43284.666921643504</c:v>
                </c:pt>
                <c:pt idx="4408">
                  <c:v>43284.708588368063</c:v>
                </c:pt>
                <c:pt idx="4409">
                  <c:v>43284.750255093211</c:v>
                </c:pt>
                <c:pt idx="4410">
                  <c:v>43284.791921815267</c:v>
                </c:pt>
                <c:pt idx="4411">
                  <c:v>43284.833588541624</c:v>
                </c:pt>
                <c:pt idx="4412">
                  <c:v>43284.875255266212</c:v>
                </c:pt>
                <c:pt idx="4413">
                  <c:v>43284.916921990742</c:v>
                </c:pt>
                <c:pt idx="4414">
                  <c:v>43284.958588715279</c:v>
                </c:pt>
                <c:pt idx="4415">
                  <c:v>43285.000255441177</c:v>
                </c:pt>
                <c:pt idx="4416">
                  <c:v>43285.041922164324</c:v>
                </c:pt>
                <c:pt idx="4417">
                  <c:v>43285.083588888891</c:v>
                </c:pt>
                <c:pt idx="4418">
                  <c:v>43285.125255612984</c:v>
                </c:pt>
                <c:pt idx="4419">
                  <c:v>43285.166922337965</c:v>
                </c:pt>
                <c:pt idx="4420">
                  <c:v>43285.208589062502</c:v>
                </c:pt>
                <c:pt idx="4421">
                  <c:v>43285.250255787039</c:v>
                </c:pt>
                <c:pt idx="4422">
                  <c:v>43285.291922509394</c:v>
                </c:pt>
                <c:pt idx="4423">
                  <c:v>43285.333589236143</c:v>
                </c:pt>
                <c:pt idx="4424">
                  <c:v>43285.375255960651</c:v>
                </c:pt>
                <c:pt idx="4425">
                  <c:v>43285.416922685188</c:v>
                </c:pt>
                <c:pt idx="4426">
                  <c:v>43285.458589410213</c:v>
                </c:pt>
                <c:pt idx="4427">
                  <c:v>43285.500256134263</c:v>
                </c:pt>
                <c:pt idx="4428">
                  <c:v>43285.5419228588</c:v>
                </c:pt>
                <c:pt idx="4429">
                  <c:v>43285.583589583184</c:v>
                </c:pt>
                <c:pt idx="4430">
                  <c:v>43285.625256307867</c:v>
                </c:pt>
                <c:pt idx="4431">
                  <c:v>43285.666923032404</c:v>
                </c:pt>
                <c:pt idx="4432">
                  <c:v>43285.708589756941</c:v>
                </c:pt>
                <c:pt idx="4433">
                  <c:v>43285.750256481493</c:v>
                </c:pt>
                <c:pt idx="4434">
                  <c:v>43285.791923204975</c:v>
                </c:pt>
                <c:pt idx="4435">
                  <c:v>43285.833589930553</c:v>
                </c:pt>
                <c:pt idx="4436">
                  <c:v>43285.87525665509</c:v>
                </c:pt>
                <c:pt idx="4437">
                  <c:v>43285.916923379642</c:v>
                </c:pt>
                <c:pt idx="4438">
                  <c:v>43285.958590105212</c:v>
                </c:pt>
                <c:pt idx="4439">
                  <c:v>43286.000256829211</c:v>
                </c:pt>
                <c:pt idx="4440">
                  <c:v>43286.041923553174</c:v>
                </c:pt>
                <c:pt idx="4441">
                  <c:v>43286.083590277791</c:v>
                </c:pt>
                <c:pt idx="4442">
                  <c:v>43286.125257002306</c:v>
                </c:pt>
                <c:pt idx="4443">
                  <c:v>43286.166923726851</c:v>
                </c:pt>
                <c:pt idx="4444">
                  <c:v>43286.208590451388</c:v>
                </c:pt>
                <c:pt idx="4445">
                  <c:v>43286.250257177213</c:v>
                </c:pt>
                <c:pt idx="4446">
                  <c:v>43286.291923899975</c:v>
                </c:pt>
                <c:pt idx="4447">
                  <c:v>43286.333590624999</c:v>
                </c:pt>
                <c:pt idx="4448">
                  <c:v>43286.375257350213</c:v>
                </c:pt>
                <c:pt idx="4449">
                  <c:v>43286.416924074212</c:v>
                </c:pt>
                <c:pt idx="4450">
                  <c:v>43286.458590799935</c:v>
                </c:pt>
                <c:pt idx="4451">
                  <c:v>43286.500257523148</c:v>
                </c:pt>
                <c:pt idx="4452">
                  <c:v>43286.541924247686</c:v>
                </c:pt>
                <c:pt idx="4453">
                  <c:v>43286.583590972223</c:v>
                </c:pt>
                <c:pt idx="4454">
                  <c:v>43286.62525769676</c:v>
                </c:pt>
                <c:pt idx="4455">
                  <c:v>43286.666924421275</c:v>
                </c:pt>
                <c:pt idx="4456">
                  <c:v>43286.708591145842</c:v>
                </c:pt>
                <c:pt idx="4457">
                  <c:v>43286.750257870393</c:v>
                </c:pt>
                <c:pt idx="4458">
                  <c:v>43286.791924594574</c:v>
                </c:pt>
                <c:pt idx="4459">
                  <c:v>43286.833591319446</c:v>
                </c:pt>
                <c:pt idx="4460">
                  <c:v>43286.875258045213</c:v>
                </c:pt>
                <c:pt idx="4461">
                  <c:v>43286.916924768542</c:v>
                </c:pt>
                <c:pt idx="4462">
                  <c:v>43286.958591494898</c:v>
                </c:pt>
                <c:pt idx="4463">
                  <c:v>43287.000258217602</c:v>
                </c:pt>
                <c:pt idx="4464">
                  <c:v>43287.041924942132</c:v>
                </c:pt>
                <c:pt idx="4465">
                  <c:v>43287.083591666655</c:v>
                </c:pt>
                <c:pt idx="4466">
                  <c:v>43287.125258391206</c:v>
                </c:pt>
                <c:pt idx="4467">
                  <c:v>43287.166925115584</c:v>
                </c:pt>
                <c:pt idx="4468">
                  <c:v>43287.208591840281</c:v>
                </c:pt>
                <c:pt idx="4469">
                  <c:v>43287.250258564818</c:v>
                </c:pt>
                <c:pt idx="4470">
                  <c:v>43287.291925288984</c:v>
                </c:pt>
                <c:pt idx="4471">
                  <c:v>43287.333592013885</c:v>
                </c:pt>
                <c:pt idx="4472">
                  <c:v>43287.375258738612</c:v>
                </c:pt>
                <c:pt idx="4473">
                  <c:v>43287.416925463003</c:v>
                </c:pt>
                <c:pt idx="4474">
                  <c:v>43287.458592187613</c:v>
                </c:pt>
                <c:pt idx="4475">
                  <c:v>43287.500258912041</c:v>
                </c:pt>
                <c:pt idx="4476">
                  <c:v>43287.541925636571</c:v>
                </c:pt>
                <c:pt idx="4477">
                  <c:v>43287.583592361108</c:v>
                </c:pt>
                <c:pt idx="4478">
                  <c:v>43287.625259085624</c:v>
                </c:pt>
                <c:pt idx="4479">
                  <c:v>43287.666925810176</c:v>
                </c:pt>
                <c:pt idx="4480">
                  <c:v>43287.70859253472</c:v>
                </c:pt>
                <c:pt idx="4481">
                  <c:v>43287.750259259643</c:v>
                </c:pt>
                <c:pt idx="4482">
                  <c:v>43287.791925982237</c:v>
                </c:pt>
                <c:pt idx="4483">
                  <c:v>43287.833592708332</c:v>
                </c:pt>
                <c:pt idx="4484">
                  <c:v>43287.875259433211</c:v>
                </c:pt>
                <c:pt idx="4485">
                  <c:v>43287.916926157413</c:v>
                </c:pt>
                <c:pt idx="4486">
                  <c:v>43287.958592881943</c:v>
                </c:pt>
                <c:pt idx="4487">
                  <c:v>43288.000259606612</c:v>
                </c:pt>
                <c:pt idx="4488">
                  <c:v>43288.041926330996</c:v>
                </c:pt>
                <c:pt idx="4489">
                  <c:v>43288.083593055562</c:v>
                </c:pt>
                <c:pt idx="4490">
                  <c:v>43288.125259780085</c:v>
                </c:pt>
                <c:pt idx="4491">
                  <c:v>43288.166926504586</c:v>
                </c:pt>
                <c:pt idx="4492">
                  <c:v>43288.208593229203</c:v>
                </c:pt>
                <c:pt idx="4493">
                  <c:v>43288.250259953711</c:v>
                </c:pt>
                <c:pt idx="4494">
                  <c:v>43288.291926678176</c:v>
                </c:pt>
                <c:pt idx="4495">
                  <c:v>43288.333593402793</c:v>
                </c:pt>
                <c:pt idx="4496">
                  <c:v>43288.375260127315</c:v>
                </c:pt>
                <c:pt idx="4497">
                  <c:v>43288.416926851853</c:v>
                </c:pt>
                <c:pt idx="4498">
                  <c:v>43288.458593577212</c:v>
                </c:pt>
                <c:pt idx="4499">
                  <c:v>43288.500260300942</c:v>
                </c:pt>
                <c:pt idx="4500">
                  <c:v>43288.541927025464</c:v>
                </c:pt>
                <c:pt idx="4501">
                  <c:v>43288.583593750001</c:v>
                </c:pt>
                <c:pt idx="4502">
                  <c:v>43288.625260474539</c:v>
                </c:pt>
                <c:pt idx="4503">
                  <c:v>43288.666927199083</c:v>
                </c:pt>
                <c:pt idx="4504">
                  <c:v>43288.708593923606</c:v>
                </c:pt>
                <c:pt idx="4505">
                  <c:v>43288.750260648201</c:v>
                </c:pt>
                <c:pt idx="4506">
                  <c:v>43288.791927372586</c:v>
                </c:pt>
                <c:pt idx="4507">
                  <c:v>43288.833594097232</c:v>
                </c:pt>
                <c:pt idx="4508">
                  <c:v>43288.875260821755</c:v>
                </c:pt>
                <c:pt idx="4509">
                  <c:v>43288.916927546299</c:v>
                </c:pt>
                <c:pt idx="4510">
                  <c:v>43288.958594272211</c:v>
                </c:pt>
                <c:pt idx="4511">
                  <c:v>43289.000260995381</c:v>
                </c:pt>
                <c:pt idx="4512">
                  <c:v>43289.041927719874</c:v>
                </c:pt>
                <c:pt idx="4513">
                  <c:v>43289.083594445212</c:v>
                </c:pt>
                <c:pt idx="4514">
                  <c:v>43289.125261168978</c:v>
                </c:pt>
                <c:pt idx="4515">
                  <c:v>43289.166927893515</c:v>
                </c:pt>
                <c:pt idx="4516">
                  <c:v>43289.208594618052</c:v>
                </c:pt>
                <c:pt idx="4517">
                  <c:v>43289.250261342611</c:v>
                </c:pt>
                <c:pt idx="4518">
                  <c:v>43289.291928066974</c:v>
                </c:pt>
                <c:pt idx="4519">
                  <c:v>43289.333594791664</c:v>
                </c:pt>
                <c:pt idx="4520">
                  <c:v>43289.375261516194</c:v>
                </c:pt>
                <c:pt idx="4521">
                  <c:v>43289.416928241211</c:v>
                </c:pt>
                <c:pt idx="4522">
                  <c:v>43289.458594965283</c:v>
                </c:pt>
                <c:pt idx="4523">
                  <c:v>43289.500261689805</c:v>
                </c:pt>
                <c:pt idx="4524">
                  <c:v>43289.54192841435</c:v>
                </c:pt>
                <c:pt idx="4525">
                  <c:v>43289.583595139011</c:v>
                </c:pt>
                <c:pt idx="4526">
                  <c:v>43289.625261862071</c:v>
                </c:pt>
                <c:pt idx="4527">
                  <c:v>43289.666928587954</c:v>
                </c:pt>
                <c:pt idx="4528">
                  <c:v>43289.708595312499</c:v>
                </c:pt>
                <c:pt idx="4529">
                  <c:v>43289.750262037036</c:v>
                </c:pt>
                <c:pt idx="4530">
                  <c:v>43289.791928759827</c:v>
                </c:pt>
                <c:pt idx="4531">
                  <c:v>43289.833595486212</c:v>
                </c:pt>
                <c:pt idx="4532">
                  <c:v>43289.875262210626</c:v>
                </c:pt>
                <c:pt idx="4533">
                  <c:v>43289.916928935192</c:v>
                </c:pt>
                <c:pt idx="4534">
                  <c:v>43289.958595660013</c:v>
                </c:pt>
                <c:pt idx="4535">
                  <c:v>43290.000262384259</c:v>
                </c:pt>
                <c:pt idx="4536">
                  <c:v>43290.041929108796</c:v>
                </c:pt>
                <c:pt idx="4537">
                  <c:v>43290.083595833334</c:v>
                </c:pt>
                <c:pt idx="4538">
                  <c:v>43290.125262556976</c:v>
                </c:pt>
                <c:pt idx="4539">
                  <c:v>43290.166929282408</c:v>
                </c:pt>
                <c:pt idx="4540">
                  <c:v>43290.208596007011</c:v>
                </c:pt>
                <c:pt idx="4541">
                  <c:v>43290.250262731475</c:v>
                </c:pt>
                <c:pt idx="4542">
                  <c:v>43290.29192945602</c:v>
                </c:pt>
                <c:pt idx="4543">
                  <c:v>43290.333596180593</c:v>
                </c:pt>
                <c:pt idx="4544">
                  <c:v>43290.375262905094</c:v>
                </c:pt>
                <c:pt idx="4545">
                  <c:v>43290.416929629631</c:v>
                </c:pt>
                <c:pt idx="4546">
                  <c:v>43290.458596355755</c:v>
                </c:pt>
                <c:pt idx="4547">
                  <c:v>43290.500263078713</c:v>
                </c:pt>
                <c:pt idx="4548">
                  <c:v>43290.541929803185</c:v>
                </c:pt>
                <c:pt idx="4549">
                  <c:v>43290.58359652778</c:v>
                </c:pt>
                <c:pt idx="4550">
                  <c:v>43290.625263252274</c:v>
                </c:pt>
                <c:pt idx="4551">
                  <c:v>43290.666929976862</c:v>
                </c:pt>
                <c:pt idx="4552">
                  <c:v>43290.708596701385</c:v>
                </c:pt>
                <c:pt idx="4553">
                  <c:v>43290.750263426213</c:v>
                </c:pt>
                <c:pt idx="4554">
                  <c:v>43290.791930150175</c:v>
                </c:pt>
                <c:pt idx="4555">
                  <c:v>43290.833596875003</c:v>
                </c:pt>
                <c:pt idx="4556">
                  <c:v>43290.875263599541</c:v>
                </c:pt>
                <c:pt idx="4557">
                  <c:v>43290.916930325213</c:v>
                </c:pt>
                <c:pt idx="4558">
                  <c:v>43290.958597050339</c:v>
                </c:pt>
                <c:pt idx="4559">
                  <c:v>43291.000263773145</c:v>
                </c:pt>
                <c:pt idx="4560">
                  <c:v>43291.041930497682</c:v>
                </c:pt>
                <c:pt idx="4561">
                  <c:v>43291.083597222219</c:v>
                </c:pt>
                <c:pt idx="4562">
                  <c:v>43291.125263946757</c:v>
                </c:pt>
                <c:pt idx="4563">
                  <c:v>43291.166930671185</c:v>
                </c:pt>
                <c:pt idx="4564">
                  <c:v>43291.208597397213</c:v>
                </c:pt>
                <c:pt idx="4565">
                  <c:v>43291.250264120368</c:v>
                </c:pt>
                <c:pt idx="4566">
                  <c:v>43291.291930844905</c:v>
                </c:pt>
                <c:pt idx="4567">
                  <c:v>43291.333597569435</c:v>
                </c:pt>
                <c:pt idx="4568">
                  <c:v>43291.375264294213</c:v>
                </c:pt>
                <c:pt idx="4569">
                  <c:v>43291.416931018612</c:v>
                </c:pt>
                <c:pt idx="4570">
                  <c:v>43291.458597743243</c:v>
                </c:pt>
                <c:pt idx="4571">
                  <c:v>43291.500264467591</c:v>
                </c:pt>
                <c:pt idx="4572">
                  <c:v>43291.541931192143</c:v>
                </c:pt>
                <c:pt idx="4573">
                  <c:v>43291.583597916666</c:v>
                </c:pt>
                <c:pt idx="4574">
                  <c:v>43291.625264641174</c:v>
                </c:pt>
                <c:pt idx="4575">
                  <c:v>43291.666931365726</c:v>
                </c:pt>
                <c:pt idx="4576">
                  <c:v>43291.708598090292</c:v>
                </c:pt>
                <c:pt idx="4577">
                  <c:v>43291.750264814815</c:v>
                </c:pt>
                <c:pt idx="4578">
                  <c:v>43291.791931538974</c:v>
                </c:pt>
                <c:pt idx="4579">
                  <c:v>43291.833598263889</c:v>
                </c:pt>
                <c:pt idx="4580">
                  <c:v>43291.875264988441</c:v>
                </c:pt>
                <c:pt idx="4581">
                  <c:v>43291.916931712993</c:v>
                </c:pt>
                <c:pt idx="4582">
                  <c:v>43291.958598439298</c:v>
                </c:pt>
                <c:pt idx="4583">
                  <c:v>43292.000265162038</c:v>
                </c:pt>
                <c:pt idx="4584">
                  <c:v>43292.041931886582</c:v>
                </c:pt>
                <c:pt idx="4585">
                  <c:v>43292.083598611105</c:v>
                </c:pt>
                <c:pt idx="4586">
                  <c:v>43292.125265335584</c:v>
                </c:pt>
                <c:pt idx="4587">
                  <c:v>43292.166932060187</c:v>
                </c:pt>
                <c:pt idx="4588">
                  <c:v>43292.208598784731</c:v>
                </c:pt>
                <c:pt idx="4589">
                  <c:v>43292.250265509254</c:v>
                </c:pt>
                <c:pt idx="4590">
                  <c:v>43292.291932232984</c:v>
                </c:pt>
                <c:pt idx="4591">
                  <c:v>43292.333598958343</c:v>
                </c:pt>
                <c:pt idx="4592">
                  <c:v>43292.375265682873</c:v>
                </c:pt>
                <c:pt idx="4593">
                  <c:v>43292.416932407643</c:v>
                </c:pt>
                <c:pt idx="4594">
                  <c:v>43292.458599133213</c:v>
                </c:pt>
                <c:pt idx="4595">
                  <c:v>43292.500265856492</c:v>
                </c:pt>
                <c:pt idx="4596">
                  <c:v>43292.541932580985</c:v>
                </c:pt>
                <c:pt idx="4597">
                  <c:v>43292.583599305603</c:v>
                </c:pt>
                <c:pt idx="4598">
                  <c:v>43292.625266030074</c:v>
                </c:pt>
                <c:pt idx="4599">
                  <c:v>43292.666932754626</c:v>
                </c:pt>
                <c:pt idx="4600">
                  <c:v>43292.708599479243</c:v>
                </c:pt>
                <c:pt idx="4601">
                  <c:v>43292.7502662037</c:v>
                </c:pt>
                <c:pt idx="4602">
                  <c:v>43292.791932928194</c:v>
                </c:pt>
                <c:pt idx="4603">
                  <c:v>43292.833599652782</c:v>
                </c:pt>
                <c:pt idx="4604">
                  <c:v>43292.875266377312</c:v>
                </c:pt>
                <c:pt idx="4605">
                  <c:v>43292.916933101849</c:v>
                </c:pt>
                <c:pt idx="4606">
                  <c:v>43292.9585998279</c:v>
                </c:pt>
                <c:pt idx="4607">
                  <c:v>43293.000266550931</c:v>
                </c:pt>
                <c:pt idx="4608">
                  <c:v>43293.041933275461</c:v>
                </c:pt>
                <c:pt idx="4609">
                  <c:v>43293.083600000005</c:v>
                </c:pt>
                <c:pt idx="4610">
                  <c:v>43293.125266724535</c:v>
                </c:pt>
                <c:pt idx="4611">
                  <c:v>43293.166933449203</c:v>
                </c:pt>
                <c:pt idx="4612">
                  <c:v>43293.208600173595</c:v>
                </c:pt>
                <c:pt idx="4613">
                  <c:v>43293.250266898212</c:v>
                </c:pt>
                <c:pt idx="4614">
                  <c:v>43293.291933622575</c:v>
                </c:pt>
                <c:pt idx="4615">
                  <c:v>43293.333600347221</c:v>
                </c:pt>
                <c:pt idx="4616">
                  <c:v>43293.375267071759</c:v>
                </c:pt>
                <c:pt idx="4617">
                  <c:v>43293.416933797213</c:v>
                </c:pt>
                <c:pt idx="4618">
                  <c:v>43293.458600520833</c:v>
                </c:pt>
                <c:pt idx="4619">
                  <c:v>43293.500267245392</c:v>
                </c:pt>
                <c:pt idx="4620">
                  <c:v>43293.541933969907</c:v>
                </c:pt>
                <c:pt idx="4621">
                  <c:v>43293.583600694445</c:v>
                </c:pt>
                <c:pt idx="4622">
                  <c:v>43293.625267418982</c:v>
                </c:pt>
                <c:pt idx="4623">
                  <c:v>43293.666934143519</c:v>
                </c:pt>
                <c:pt idx="4624">
                  <c:v>43293.708600868056</c:v>
                </c:pt>
                <c:pt idx="4625">
                  <c:v>43293.750267592593</c:v>
                </c:pt>
                <c:pt idx="4626">
                  <c:v>43293.791934316985</c:v>
                </c:pt>
                <c:pt idx="4627">
                  <c:v>43293.833601041624</c:v>
                </c:pt>
                <c:pt idx="4628">
                  <c:v>43293.875267766205</c:v>
                </c:pt>
                <c:pt idx="4629">
                  <c:v>43293.916934492176</c:v>
                </c:pt>
                <c:pt idx="4630">
                  <c:v>43293.958601215279</c:v>
                </c:pt>
                <c:pt idx="4631">
                  <c:v>43294.000267939817</c:v>
                </c:pt>
                <c:pt idx="4632">
                  <c:v>43294.041934664354</c:v>
                </c:pt>
                <c:pt idx="4633">
                  <c:v>43294.083601388891</c:v>
                </c:pt>
                <c:pt idx="4634">
                  <c:v>43294.125268113174</c:v>
                </c:pt>
                <c:pt idx="4635">
                  <c:v>43294.166934837966</c:v>
                </c:pt>
                <c:pt idx="4636">
                  <c:v>43294.208601562474</c:v>
                </c:pt>
                <c:pt idx="4637">
                  <c:v>43294.25026828704</c:v>
                </c:pt>
                <c:pt idx="4638">
                  <c:v>43294.291935010166</c:v>
                </c:pt>
                <c:pt idx="4639">
                  <c:v>43294.333601736114</c:v>
                </c:pt>
                <c:pt idx="4640">
                  <c:v>43294.375268460652</c:v>
                </c:pt>
                <c:pt idx="4641">
                  <c:v>43294.416935185203</c:v>
                </c:pt>
                <c:pt idx="4642">
                  <c:v>43294.458601909719</c:v>
                </c:pt>
                <c:pt idx="4643">
                  <c:v>43294.500268634256</c:v>
                </c:pt>
                <c:pt idx="4644">
                  <c:v>43294.541935358793</c:v>
                </c:pt>
                <c:pt idx="4645">
                  <c:v>43294.583602083185</c:v>
                </c:pt>
                <c:pt idx="4646">
                  <c:v>43294.625268807824</c:v>
                </c:pt>
                <c:pt idx="4647">
                  <c:v>43294.666935532405</c:v>
                </c:pt>
                <c:pt idx="4648">
                  <c:v>43294.708602256942</c:v>
                </c:pt>
                <c:pt idx="4649">
                  <c:v>43294.750268981479</c:v>
                </c:pt>
                <c:pt idx="4650">
                  <c:v>43294.791935704976</c:v>
                </c:pt>
                <c:pt idx="4651">
                  <c:v>43294.833602430561</c:v>
                </c:pt>
                <c:pt idx="4652">
                  <c:v>43294.875269155091</c:v>
                </c:pt>
                <c:pt idx="4653">
                  <c:v>43294.916935879643</c:v>
                </c:pt>
                <c:pt idx="4654">
                  <c:v>43294.958602604202</c:v>
                </c:pt>
                <c:pt idx="4655">
                  <c:v>43295.000269329212</c:v>
                </c:pt>
                <c:pt idx="4656">
                  <c:v>43295.041936053225</c:v>
                </c:pt>
                <c:pt idx="4657">
                  <c:v>43295.083602777777</c:v>
                </c:pt>
                <c:pt idx="4658">
                  <c:v>43295.125269502176</c:v>
                </c:pt>
                <c:pt idx="4659">
                  <c:v>43295.166936227011</c:v>
                </c:pt>
                <c:pt idx="4660">
                  <c:v>43295.208602951374</c:v>
                </c:pt>
                <c:pt idx="4661">
                  <c:v>43295.250269675933</c:v>
                </c:pt>
                <c:pt idx="4662">
                  <c:v>43295.291936400456</c:v>
                </c:pt>
                <c:pt idx="4663">
                  <c:v>43295.333603125</c:v>
                </c:pt>
                <c:pt idx="4664">
                  <c:v>43295.375269849603</c:v>
                </c:pt>
                <c:pt idx="4665">
                  <c:v>43295.416936574213</c:v>
                </c:pt>
                <c:pt idx="4666">
                  <c:v>43295.458603300045</c:v>
                </c:pt>
                <c:pt idx="4667">
                  <c:v>43295.500270023149</c:v>
                </c:pt>
                <c:pt idx="4668">
                  <c:v>43295.541936747686</c:v>
                </c:pt>
                <c:pt idx="4669">
                  <c:v>43295.583603472223</c:v>
                </c:pt>
                <c:pt idx="4670">
                  <c:v>43295.625270196761</c:v>
                </c:pt>
                <c:pt idx="4671">
                  <c:v>43295.666936921276</c:v>
                </c:pt>
                <c:pt idx="4672">
                  <c:v>43295.708603645835</c:v>
                </c:pt>
                <c:pt idx="4673">
                  <c:v>43295.750270370612</c:v>
                </c:pt>
                <c:pt idx="4674">
                  <c:v>43295.791937094909</c:v>
                </c:pt>
                <c:pt idx="4675">
                  <c:v>43295.833603819425</c:v>
                </c:pt>
                <c:pt idx="4676">
                  <c:v>43295.875270543991</c:v>
                </c:pt>
                <c:pt idx="4677">
                  <c:v>43295.916937269212</c:v>
                </c:pt>
                <c:pt idx="4678">
                  <c:v>43295.958603993211</c:v>
                </c:pt>
                <c:pt idx="4679">
                  <c:v>43296.000270717595</c:v>
                </c:pt>
                <c:pt idx="4680">
                  <c:v>43296.041937442213</c:v>
                </c:pt>
                <c:pt idx="4681">
                  <c:v>43296.08360416667</c:v>
                </c:pt>
                <c:pt idx="4682">
                  <c:v>43296.125270891185</c:v>
                </c:pt>
                <c:pt idx="4683">
                  <c:v>43296.166937615584</c:v>
                </c:pt>
                <c:pt idx="4684">
                  <c:v>43296.208604340281</c:v>
                </c:pt>
                <c:pt idx="4685">
                  <c:v>43296.250271064811</c:v>
                </c:pt>
                <c:pt idx="4686">
                  <c:v>43296.291937789174</c:v>
                </c:pt>
                <c:pt idx="4687">
                  <c:v>43296.333604512984</c:v>
                </c:pt>
                <c:pt idx="4688">
                  <c:v>43296.375271238612</c:v>
                </c:pt>
                <c:pt idx="4689">
                  <c:v>43296.416937963011</c:v>
                </c:pt>
                <c:pt idx="4690">
                  <c:v>43296.458604687497</c:v>
                </c:pt>
                <c:pt idx="4691">
                  <c:v>43296.500271412042</c:v>
                </c:pt>
                <c:pt idx="4692">
                  <c:v>43296.541938136601</c:v>
                </c:pt>
                <c:pt idx="4693">
                  <c:v>43296.583604860985</c:v>
                </c:pt>
                <c:pt idx="4694">
                  <c:v>43296.625271585574</c:v>
                </c:pt>
                <c:pt idx="4695">
                  <c:v>43296.666938310183</c:v>
                </c:pt>
                <c:pt idx="4696">
                  <c:v>43296.708605034721</c:v>
                </c:pt>
                <c:pt idx="4697">
                  <c:v>43296.750271759258</c:v>
                </c:pt>
                <c:pt idx="4698">
                  <c:v>43296.791938483584</c:v>
                </c:pt>
                <c:pt idx="4699">
                  <c:v>43296.833605208332</c:v>
                </c:pt>
                <c:pt idx="4700">
                  <c:v>43296.875271932891</c:v>
                </c:pt>
                <c:pt idx="4701">
                  <c:v>43296.916938657443</c:v>
                </c:pt>
                <c:pt idx="4702">
                  <c:v>43296.958605382213</c:v>
                </c:pt>
                <c:pt idx="4703">
                  <c:v>43297.000272106612</c:v>
                </c:pt>
                <c:pt idx="4704">
                  <c:v>43297.041938831004</c:v>
                </c:pt>
                <c:pt idx="4705">
                  <c:v>43297.083605555556</c:v>
                </c:pt>
                <c:pt idx="4706">
                  <c:v>43297.125272280085</c:v>
                </c:pt>
                <c:pt idx="4707">
                  <c:v>43297.16693900463</c:v>
                </c:pt>
                <c:pt idx="4708">
                  <c:v>43297.208605729167</c:v>
                </c:pt>
                <c:pt idx="4709">
                  <c:v>43297.250272453712</c:v>
                </c:pt>
                <c:pt idx="4710">
                  <c:v>43297.291939178234</c:v>
                </c:pt>
                <c:pt idx="4711">
                  <c:v>43297.333605902779</c:v>
                </c:pt>
                <c:pt idx="4712">
                  <c:v>43297.375272627316</c:v>
                </c:pt>
                <c:pt idx="4713">
                  <c:v>43297.416939353243</c:v>
                </c:pt>
                <c:pt idx="4714">
                  <c:v>43297.458606077213</c:v>
                </c:pt>
                <c:pt idx="4715">
                  <c:v>43297.500272800942</c:v>
                </c:pt>
                <c:pt idx="4716">
                  <c:v>43297.541939525465</c:v>
                </c:pt>
                <c:pt idx="4717">
                  <c:v>43297.583606250002</c:v>
                </c:pt>
                <c:pt idx="4718">
                  <c:v>43297.625272974539</c:v>
                </c:pt>
                <c:pt idx="4719">
                  <c:v>43297.666939699091</c:v>
                </c:pt>
                <c:pt idx="4720">
                  <c:v>43297.708606423614</c:v>
                </c:pt>
                <c:pt idx="4721">
                  <c:v>43297.750273149213</c:v>
                </c:pt>
                <c:pt idx="4722">
                  <c:v>43297.791939872674</c:v>
                </c:pt>
                <c:pt idx="4723">
                  <c:v>43297.833606597225</c:v>
                </c:pt>
                <c:pt idx="4724">
                  <c:v>43297.875273321763</c:v>
                </c:pt>
                <c:pt idx="4725">
                  <c:v>43297.916940046343</c:v>
                </c:pt>
                <c:pt idx="4726">
                  <c:v>43297.958606771012</c:v>
                </c:pt>
                <c:pt idx="4727">
                  <c:v>43298.000273495643</c:v>
                </c:pt>
                <c:pt idx="4728">
                  <c:v>43298.041940219904</c:v>
                </c:pt>
                <c:pt idx="4729">
                  <c:v>43298.083606944441</c:v>
                </c:pt>
                <c:pt idx="4730">
                  <c:v>43298.125273668978</c:v>
                </c:pt>
                <c:pt idx="4731">
                  <c:v>43298.166940393516</c:v>
                </c:pt>
                <c:pt idx="4732">
                  <c:v>43298.208607118053</c:v>
                </c:pt>
                <c:pt idx="4733">
                  <c:v>43298.250273842612</c:v>
                </c:pt>
                <c:pt idx="4734">
                  <c:v>43298.291940564923</c:v>
                </c:pt>
                <c:pt idx="4735">
                  <c:v>43298.333607291665</c:v>
                </c:pt>
                <c:pt idx="4736">
                  <c:v>43298.375274016202</c:v>
                </c:pt>
                <c:pt idx="4737">
                  <c:v>43298.416940740739</c:v>
                </c:pt>
                <c:pt idx="4738">
                  <c:v>43298.458607465283</c:v>
                </c:pt>
                <c:pt idx="4739">
                  <c:v>43298.500274189813</c:v>
                </c:pt>
                <c:pt idx="4740">
                  <c:v>43298.541940914176</c:v>
                </c:pt>
                <c:pt idx="4741">
                  <c:v>43298.583607638888</c:v>
                </c:pt>
                <c:pt idx="4742">
                  <c:v>43298.625274363425</c:v>
                </c:pt>
                <c:pt idx="4743">
                  <c:v>43298.666941087955</c:v>
                </c:pt>
                <c:pt idx="4744">
                  <c:v>43298.708607812485</c:v>
                </c:pt>
                <c:pt idx="4745">
                  <c:v>43298.750274537037</c:v>
                </c:pt>
                <c:pt idx="4746">
                  <c:v>43298.791941259871</c:v>
                </c:pt>
                <c:pt idx="4747">
                  <c:v>43298.833607986111</c:v>
                </c:pt>
                <c:pt idx="4748">
                  <c:v>43298.875274710634</c:v>
                </c:pt>
                <c:pt idx="4749">
                  <c:v>43298.916941435193</c:v>
                </c:pt>
                <c:pt idx="4750">
                  <c:v>43298.958608160043</c:v>
                </c:pt>
                <c:pt idx="4751">
                  <c:v>43299.00027488426</c:v>
                </c:pt>
                <c:pt idx="4752">
                  <c:v>43299.041941608775</c:v>
                </c:pt>
                <c:pt idx="4753">
                  <c:v>43299.083608333334</c:v>
                </c:pt>
                <c:pt idx="4754">
                  <c:v>43299.125275057871</c:v>
                </c:pt>
                <c:pt idx="4755">
                  <c:v>43299.166941782176</c:v>
                </c:pt>
                <c:pt idx="4756">
                  <c:v>43299.208608506946</c:v>
                </c:pt>
                <c:pt idx="4757">
                  <c:v>43299.250275231483</c:v>
                </c:pt>
                <c:pt idx="4758">
                  <c:v>43299.291941954478</c:v>
                </c:pt>
                <c:pt idx="4759">
                  <c:v>43299.333608680558</c:v>
                </c:pt>
                <c:pt idx="4760">
                  <c:v>43299.375275405211</c:v>
                </c:pt>
                <c:pt idx="4761">
                  <c:v>43299.416942129632</c:v>
                </c:pt>
                <c:pt idx="4762">
                  <c:v>43299.458608854213</c:v>
                </c:pt>
                <c:pt idx="4763">
                  <c:v>43299.500275578743</c:v>
                </c:pt>
                <c:pt idx="4764">
                  <c:v>43299.541942303185</c:v>
                </c:pt>
                <c:pt idx="4765">
                  <c:v>43299.583609027781</c:v>
                </c:pt>
                <c:pt idx="4766">
                  <c:v>43299.625275752274</c:v>
                </c:pt>
                <c:pt idx="4767">
                  <c:v>43299.666942476862</c:v>
                </c:pt>
                <c:pt idx="4768">
                  <c:v>43299.708609201385</c:v>
                </c:pt>
                <c:pt idx="4769">
                  <c:v>43299.750275926213</c:v>
                </c:pt>
                <c:pt idx="4770">
                  <c:v>43299.791942648983</c:v>
                </c:pt>
                <c:pt idx="4771">
                  <c:v>43299.833609375011</c:v>
                </c:pt>
                <c:pt idx="4772">
                  <c:v>43299.875276099643</c:v>
                </c:pt>
                <c:pt idx="4773">
                  <c:v>43299.916942824093</c:v>
                </c:pt>
                <c:pt idx="4774">
                  <c:v>43299.958609549212</c:v>
                </c:pt>
                <c:pt idx="4775">
                  <c:v>43300.000276273211</c:v>
                </c:pt>
                <c:pt idx="4776">
                  <c:v>43300.041942997676</c:v>
                </c:pt>
                <c:pt idx="4777">
                  <c:v>43300.08360972222</c:v>
                </c:pt>
                <c:pt idx="4778">
                  <c:v>43300.125276447012</c:v>
                </c:pt>
                <c:pt idx="4779">
                  <c:v>43300.166943171185</c:v>
                </c:pt>
                <c:pt idx="4780">
                  <c:v>43300.208609895832</c:v>
                </c:pt>
                <c:pt idx="4781">
                  <c:v>43300.250276620369</c:v>
                </c:pt>
                <c:pt idx="4782">
                  <c:v>43300.291943344906</c:v>
                </c:pt>
                <c:pt idx="4783">
                  <c:v>43300.333610069436</c:v>
                </c:pt>
                <c:pt idx="4784">
                  <c:v>43300.375276794213</c:v>
                </c:pt>
                <c:pt idx="4785">
                  <c:v>43300.416943518518</c:v>
                </c:pt>
                <c:pt idx="4786">
                  <c:v>43300.458610244423</c:v>
                </c:pt>
                <c:pt idx="4787">
                  <c:v>43300.500276967592</c:v>
                </c:pt>
                <c:pt idx="4788">
                  <c:v>43300.541943692129</c:v>
                </c:pt>
                <c:pt idx="4789">
                  <c:v>43300.583610416666</c:v>
                </c:pt>
                <c:pt idx="4790">
                  <c:v>43300.625277141204</c:v>
                </c:pt>
                <c:pt idx="4791">
                  <c:v>43300.666943865574</c:v>
                </c:pt>
                <c:pt idx="4792">
                  <c:v>43300.708610590278</c:v>
                </c:pt>
                <c:pt idx="4793">
                  <c:v>43300.750277315012</c:v>
                </c:pt>
                <c:pt idx="4794">
                  <c:v>43300.791944038974</c:v>
                </c:pt>
                <c:pt idx="4795">
                  <c:v>43300.833610763875</c:v>
                </c:pt>
                <c:pt idx="4796">
                  <c:v>43300.875277489213</c:v>
                </c:pt>
                <c:pt idx="4797">
                  <c:v>43300.916944212993</c:v>
                </c:pt>
                <c:pt idx="4798">
                  <c:v>43300.958610937603</c:v>
                </c:pt>
                <c:pt idx="4799">
                  <c:v>43301.000277662039</c:v>
                </c:pt>
                <c:pt idx="4800">
                  <c:v>43301.041944386583</c:v>
                </c:pt>
                <c:pt idx="4801">
                  <c:v>43301.083611111106</c:v>
                </c:pt>
                <c:pt idx="4802">
                  <c:v>43301.125277835585</c:v>
                </c:pt>
                <c:pt idx="4803">
                  <c:v>43301.166944559984</c:v>
                </c:pt>
                <c:pt idx="4804">
                  <c:v>43301.208611284732</c:v>
                </c:pt>
                <c:pt idx="4805">
                  <c:v>43301.250278009262</c:v>
                </c:pt>
                <c:pt idx="4806">
                  <c:v>43301.291944731885</c:v>
                </c:pt>
                <c:pt idx="4807">
                  <c:v>43301.333611458613</c:v>
                </c:pt>
                <c:pt idx="4808">
                  <c:v>43301.375278183012</c:v>
                </c:pt>
                <c:pt idx="4809">
                  <c:v>43301.416944907411</c:v>
                </c:pt>
                <c:pt idx="4810">
                  <c:v>43301.458611631948</c:v>
                </c:pt>
                <c:pt idx="4811">
                  <c:v>43301.500278357213</c:v>
                </c:pt>
                <c:pt idx="4812">
                  <c:v>43301.541945080986</c:v>
                </c:pt>
                <c:pt idx="4813">
                  <c:v>43301.583611805552</c:v>
                </c:pt>
                <c:pt idx="4814">
                  <c:v>43301.625278530075</c:v>
                </c:pt>
                <c:pt idx="4815">
                  <c:v>43301.666945254627</c:v>
                </c:pt>
                <c:pt idx="4816">
                  <c:v>43301.708611979193</c:v>
                </c:pt>
                <c:pt idx="4817">
                  <c:v>43301.750278703701</c:v>
                </c:pt>
                <c:pt idx="4818">
                  <c:v>43301.791945428224</c:v>
                </c:pt>
                <c:pt idx="4819">
                  <c:v>43301.833612152783</c:v>
                </c:pt>
                <c:pt idx="4820">
                  <c:v>43301.875278877313</c:v>
                </c:pt>
                <c:pt idx="4821">
                  <c:v>43301.91694560185</c:v>
                </c:pt>
                <c:pt idx="4822">
                  <c:v>43301.958612328017</c:v>
                </c:pt>
                <c:pt idx="4823">
                  <c:v>43302.000279051012</c:v>
                </c:pt>
                <c:pt idx="4824">
                  <c:v>43302.041945775454</c:v>
                </c:pt>
                <c:pt idx="4825">
                  <c:v>43302.083612500006</c:v>
                </c:pt>
                <c:pt idx="4826">
                  <c:v>43302.125279224543</c:v>
                </c:pt>
                <c:pt idx="4827">
                  <c:v>43302.166945949073</c:v>
                </c:pt>
                <c:pt idx="4828">
                  <c:v>43302.208612673596</c:v>
                </c:pt>
                <c:pt idx="4829">
                  <c:v>43302.250279399821</c:v>
                </c:pt>
                <c:pt idx="4830">
                  <c:v>43302.291946122576</c:v>
                </c:pt>
                <c:pt idx="4831">
                  <c:v>43302.333612847222</c:v>
                </c:pt>
                <c:pt idx="4832">
                  <c:v>43302.375279571759</c:v>
                </c:pt>
                <c:pt idx="4833">
                  <c:v>43302.416946297213</c:v>
                </c:pt>
                <c:pt idx="4834">
                  <c:v>43302.458613021212</c:v>
                </c:pt>
                <c:pt idx="4835">
                  <c:v>43302.500279745393</c:v>
                </c:pt>
                <c:pt idx="4836">
                  <c:v>43302.541946469908</c:v>
                </c:pt>
                <c:pt idx="4837">
                  <c:v>43302.583613194613</c:v>
                </c:pt>
                <c:pt idx="4838">
                  <c:v>43302.625279918982</c:v>
                </c:pt>
                <c:pt idx="4839">
                  <c:v>43302.66694664352</c:v>
                </c:pt>
                <c:pt idx="4840">
                  <c:v>43302.708613368093</c:v>
                </c:pt>
                <c:pt idx="4841">
                  <c:v>43302.750280092601</c:v>
                </c:pt>
                <c:pt idx="4842">
                  <c:v>43302.791946815523</c:v>
                </c:pt>
                <c:pt idx="4843">
                  <c:v>43302.833613541654</c:v>
                </c:pt>
                <c:pt idx="4844">
                  <c:v>43302.875280266206</c:v>
                </c:pt>
                <c:pt idx="4845">
                  <c:v>43302.916946990743</c:v>
                </c:pt>
                <c:pt idx="4846">
                  <c:v>43302.95861371528</c:v>
                </c:pt>
                <c:pt idx="4847">
                  <c:v>43303.000280439817</c:v>
                </c:pt>
                <c:pt idx="4848">
                  <c:v>43303.041947164354</c:v>
                </c:pt>
                <c:pt idx="4849">
                  <c:v>43303.083613888892</c:v>
                </c:pt>
                <c:pt idx="4850">
                  <c:v>43303.125280611675</c:v>
                </c:pt>
                <c:pt idx="4851">
                  <c:v>43303.166947337966</c:v>
                </c:pt>
                <c:pt idx="4852">
                  <c:v>43303.208614062503</c:v>
                </c:pt>
                <c:pt idx="4853">
                  <c:v>43303.250280787026</c:v>
                </c:pt>
                <c:pt idx="4854">
                  <c:v>43303.291947509497</c:v>
                </c:pt>
                <c:pt idx="4855">
                  <c:v>43303.333614236202</c:v>
                </c:pt>
                <c:pt idx="4856">
                  <c:v>43303.375280960594</c:v>
                </c:pt>
                <c:pt idx="4857">
                  <c:v>43303.416947685182</c:v>
                </c:pt>
                <c:pt idx="4858">
                  <c:v>43303.458614410243</c:v>
                </c:pt>
                <c:pt idx="4859">
                  <c:v>43303.500281134257</c:v>
                </c:pt>
                <c:pt idx="4860">
                  <c:v>43303.541947858794</c:v>
                </c:pt>
                <c:pt idx="4861">
                  <c:v>43303.583614583324</c:v>
                </c:pt>
                <c:pt idx="4862">
                  <c:v>43303.625281307854</c:v>
                </c:pt>
                <c:pt idx="4863">
                  <c:v>43303.666948032405</c:v>
                </c:pt>
                <c:pt idx="4864">
                  <c:v>43303.708614756943</c:v>
                </c:pt>
                <c:pt idx="4865">
                  <c:v>43303.75028148148</c:v>
                </c:pt>
                <c:pt idx="4866">
                  <c:v>43303.791948204984</c:v>
                </c:pt>
                <c:pt idx="4867">
                  <c:v>43303.833614930561</c:v>
                </c:pt>
                <c:pt idx="4868">
                  <c:v>43303.875281655084</c:v>
                </c:pt>
                <c:pt idx="4869">
                  <c:v>43303.916948379643</c:v>
                </c:pt>
                <c:pt idx="4870">
                  <c:v>43303.958615105243</c:v>
                </c:pt>
                <c:pt idx="4871">
                  <c:v>43304.000281828703</c:v>
                </c:pt>
                <c:pt idx="4872">
                  <c:v>43304.041948553175</c:v>
                </c:pt>
                <c:pt idx="4873">
                  <c:v>43304.083615277792</c:v>
                </c:pt>
                <c:pt idx="4874">
                  <c:v>43304.125282002184</c:v>
                </c:pt>
                <c:pt idx="4875">
                  <c:v>43304.166948726852</c:v>
                </c:pt>
                <c:pt idx="4876">
                  <c:v>43304.208615451389</c:v>
                </c:pt>
                <c:pt idx="4877">
                  <c:v>43304.250282175941</c:v>
                </c:pt>
                <c:pt idx="4878">
                  <c:v>43304.291948899976</c:v>
                </c:pt>
                <c:pt idx="4879">
                  <c:v>43304.333615625001</c:v>
                </c:pt>
                <c:pt idx="4880">
                  <c:v>43304.375282349603</c:v>
                </c:pt>
                <c:pt idx="4881">
                  <c:v>43304.416949074213</c:v>
                </c:pt>
                <c:pt idx="4882">
                  <c:v>43304.458615800104</c:v>
                </c:pt>
                <c:pt idx="4883">
                  <c:v>43304.50028252315</c:v>
                </c:pt>
                <c:pt idx="4884">
                  <c:v>43304.541949247687</c:v>
                </c:pt>
                <c:pt idx="4885">
                  <c:v>43304.583615972231</c:v>
                </c:pt>
                <c:pt idx="4886">
                  <c:v>43304.625282696754</c:v>
                </c:pt>
                <c:pt idx="4887">
                  <c:v>43304.666949421284</c:v>
                </c:pt>
                <c:pt idx="4888">
                  <c:v>43304.708616145843</c:v>
                </c:pt>
                <c:pt idx="4889">
                  <c:v>43304.750282870373</c:v>
                </c:pt>
                <c:pt idx="4890">
                  <c:v>43304.791949594874</c:v>
                </c:pt>
                <c:pt idx="4891">
                  <c:v>43304.833616319447</c:v>
                </c:pt>
                <c:pt idx="4892">
                  <c:v>43304.875283043992</c:v>
                </c:pt>
                <c:pt idx="4893">
                  <c:v>43304.916949768543</c:v>
                </c:pt>
                <c:pt idx="4894">
                  <c:v>43304.958616495045</c:v>
                </c:pt>
                <c:pt idx="4895">
                  <c:v>43305.000283217596</c:v>
                </c:pt>
                <c:pt idx="4896">
                  <c:v>43305.041949942133</c:v>
                </c:pt>
                <c:pt idx="4897">
                  <c:v>43305.083616666656</c:v>
                </c:pt>
                <c:pt idx="4898">
                  <c:v>43305.125283391186</c:v>
                </c:pt>
                <c:pt idx="4899">
                  <c:v>43305.166950115585</c:v>
                </c:pt>
                <c:pt idx="4900">
                  <c:v>43305.208616840282</c:v>
                </c:pt>
                <c:pt idx="4901">
                  <c:v>43305.250283564805</c:v>
                </c:pt>
                <c:pt idx="4902">
                  <c:v>43305.291950289175</c:v>
                </c:pt>
                <c:pt idx="4903">
                  <c:v>43305.333617013886</c:v>
                </c:pt>
                <c:pt idx="4904">
                  <c:v>43305.375283738431</c:v>
                </c:pt>
                <c:pt idx="4905">
                  <c:v>43305.416950463012</c:v>
                </c:pt>
                <c:pt idx="4906">
                  <c:v>43305.458617189011</c:v>
                </c:pt>
                <c:pt idx="4907">
                  <c:v>43305.500283912035</c:v>
                </c:pt>
                <c:pt idx="4908">
                  <c:v>43305.541950636572</c:v>
                </c:pt>
                <c:pt idx="4909">
                  <c:v>43305.58361736111</c:v>
                </c:pt>
                <c:pt idx="4910">
                  <c:v>43305.625284085574</c:v>
                </c:pt>
                <c:pt idx="4911">
                  <c:v>43305.666950810184</c:v>
                </c:pt>
                <c:pt idx="4912">
                  <c:v>43305.708617534721</c:v>
                </c:pt>
                <c:pt idx="4913">
                  <c:v>43305.750284259258</c:v>
                </c:pt>
                <c:pt idx="4914">
                  <c:v>43305.791950982974</c:v>
                </c:pt>
                <c:pt idx="4915">
                  <c:v>43305.833617708333</c:v>
                </c:pt>
                <c:pt idx="4916">
                  <c:v>43305.875284432892</c:v>
                </c:pt>
                <c:pt idx="4917">
                  <c:v>43305.916951157611</c:v>
                </c:pt>
                <c:pt idx="4918">
                  <c:v>43305.958617882243</c:v>
                </c:pt>
                <c:pt idx="4919">
                  <c:v>43306.000284606482</c:v>
                </c:pt>
                <c:pt idx="4920">
                  <c:v>43306.041951331004</c:v>
                </c:pt>
                <c:pt idx="4921">
                  <c:v>43306.083618055563</c:v>
                </c:pt>
                <c:pt idx="4922">
                  <c:v>43306.125284779984</c:v>
                </c:pt>
                <c:pt idx="4923">
                  <c:v>43306.166951504594</c:v>
                </c:pt>
                <c:pt idx="4924">
                  <c:v>43306.208618229211</c:v>
                </c:pt>
                <c:pt idx="4925">
                  <c:v>43306.250284953705</c:v>
                </c:pt>
                <c:pt idx="4926">
                  <c:v>43306.291951678184</c:v>
                </c:pt>
                <c:pt idx="4927">
                  <c:v>43306.333618403012</c:v>
                </c:pt>
                <c:pt idx="4928">
                  <c:v>43306.375285127317</c:v>
                </c:pt>
                <c:pt idx="4929">
                  <c:v>43306.416951851861</c:v>
                </c:pt>
                <c:pt idx="4930">
                  <c:v>43306.458618577213</c:v>
                </c:pt>
                <c:pt idx="4931">
                  <c:v>43306.500285300943</c:v>
                </c:pt>
                <c:pt idx="4932">
                  <c:v>43306.541952025465</c:v>
                </c:pt>
                <c:pt idx="4933">
                  <c:v>43306.583618750003</c:v>
                </c:pt>
                <c:pt idx="4934">
                  <c:v>43306.62528547454</c:v>
                </c:pt>
                <c:pt idx="4935">
                  <c:v>43306.666952199092</c:v>
                </c:pt>
                <c:pt idx="4936">
                  <c:v>43306.708618923614</c:v>
                </c:pt>
                <c:pt idx="4937">
                  <c:v>43306.750285648202</c:v>
                </c:pt>
                <c:pt idx="4938">
                  <c:v>43306.791952372674</c:v>
                </c:pt>
                <c:pt idx="4939">
                  <c:v>43306.833619097219</c:v>
                </c:pt>
                <c:pt idx="4940">
                  <c:v>43306.875285821756</c:v>
                </c:pt>
                <c:pt idx="4941">
                  <c:v>43306.916952546293</c:v>
                </c:pt>
                <c:pt idx="4942">
                  <c:v>43306.958619272358</c:v>
                </c:pt>
                <c:pt idx="4943">
                  <c:v>43307.000285995367</c:v>
                </c:pt>
                <c:pt idx="4944">
                  <c:v>43307.041952719905</c:v>
                </c:pt>
                <c:pt idx="4945">
                  <c:v>43307.083619445213</c:v>
                </c:pt>
                <c:pt idx="4946">
                  <c:v>43307.125286168979</c:v>
                </c:pt>
                <c:pt idx="4947">
                  <c:v>43307.166952893516</c:v>
                </c:pt>
                <c:pt idx="4948">
                  <c:v>43307.208619618053</c:v>
                </c:pt>
                <c:pt idx="4949">
                  <c:v>43307.250286342613</c:v>
                </c:pt>
                <c:pt idx="4950">
                  <c:v>43307.291953066975</c:v>
                </c:pt>
                <c:pt idx="4951">
                  <c:v>43307.333619791665</c:v>
                </c:pt>
                <c:pt idx="4952">
                  <c:v>43307.375286516195</c:v>
                </c:pt>
                <c:pt idx="4953">
                  <c:v>43307.416953241212</c:v>
                </c:pt>
                <c:pt idx="4954">
                  <c:v>43307.458619965291</c:v>
                </c:pt>
                <c:pt idx="4955">
                  <c:v>43307.500286689814</c:v>
                </c:pt>
                <c:pt idx="4956">
                  <c:v>43307.541953414351</c:v>
                </c:pt>
                <c:pt idx="4957">
                  <c:v>43307.583620138888</c:v>
                </c:pt>
                <c:pt idx="4958">
                  <c:v>43307.625286862974</c:v>
                </c:pt>
                <c:pt idx="4959">
                  <c:v>43307.666953587956</c:v>
                </c:pt>
                <c:pt idx="4960">
                  <c:v>43307.7086203125</c:v>
                </c:pt>
                <c:pt idx="4961">
                  <c:v>43307.750287037037</c:v>
                </c:pt>
                <c:pt idx="4962">
                  <c:v>43307.791953759974</c:v>
                </c:pt>
                <c:pt idx="4963">
                  <c:v>43307.833620486112</c:v>
                </c:pt>
                <c:pt idx="4964">
                  <c:v>43307.875287210634</c:v>
                </c:pt>
                <c:pt idx="4965">
                  <c:v>43307.916953935193</c:v>
                </c:pt>
                <c:pt idx="4966">
                  <c:v>43307.958620659723</c:v>
                </c:pt>
                <c:pt idx="4967">
                  <c:v>43308.00028738426</c:v>
                </c:pt>
                <c:pt idx="4968">
                  <c:v>43308.041954108798</c:v>
                </c:pt>
                <c:pt idx="4969">
                  <c:v>43308.083620833175</c:v>
                </c:pt>
                <c:pt idx="4970">
                  <c:v>43308.125287557574</c:v>
                </c:pt>
                <c:pt idx="4971">
                  <c:v>43308.166954282409</c:v>
                </c:pt>
                <c:pt idx="4972">
                  <c:v>43308.208621006946</c:v>
                </c:pt>
                <c:pt idx="4973">
                  <c:v>43308.250287731484</c:v>
                </c:pt>
                <c:pt idx="4974">
                  <c:v>43308.291954456021</c:v>
                </c:pt>
                <c:pt idx="4975">
                  <c:v>43308.333621180558</c:v>
                </c:pt>
                <c:pt idx="4976">
                  <c:v>43308.375287905095</c:v>
                </c:pt>
                <c:pt idx="4977">
                  <c:v>43308.416954629633</c:v>
                </c:pt>
                <c:pt idx="4978">
                  <c:v>43308.458621354213</c:v>
                </c:pt>
                <c:pt idx="4979">
                  <c:v>43308.500288078743</c:v>
                </c:pt>
                <c:pt idx="4980">
                  <c:v>43308.541954803186</c:v>
                </c:pt>
                <c:pt idx="4981">
                  <c:v>43308.583621527774</c:v>
                </c:pt>
                <c:pt idx="4982">
                  <c:v>43308.625288252304</c:v>
                </c:pt>
                <c:pt idx="4983">
                  <c:v>43308.666954976849</c:v>
                </c:pt>
                <c:pt idx="4984">
                  <c:v>43308.708621701175</c:v>
                </c:pt>
                <c:pt idx="4985">
                  <c:v>43308.750288426243</c:v>
                </c:pt>
                <c:pt idx="4986">
                  <c:v>43308.791955150424</c:v>
                </c:pt>
                <c:pt idx="4987">
                  <c:v>43308.833621874997</c:v>
                </c:pt>
                <c:pt idx="4988">
                  <c:v>43308.875288599542</c:v>
                </c:pt>
                <c:pt idx="4989">
                  <c:v>43308.916955325243</c:v>
                </c:pt>
                <c:pt idx="4990">
                  <c:v>43308.958622049213</c:v>
                </c:pt>
                <c:pt idx="4991">
                  <c:v>43309.000288773146</c:v>
                </c:pt>
                <c:pt idx="4992">
                  <c:v>43309.041955497683</c:v>
                </c:pt>
                <c:pt idx="4993">
                  <c:v>43309.083622222221</c:v>
                </c:pt>
                <c:pt idx="4994">
                  <c:v>43309.125288946758</c:v>
                </c:pt>
                <c:pt idx="4995">
                  <c:v>43309.166955671186</c:v>
                </c:pt>
                <c:pt idx="4996">
                  <c:v>43309.208622395832</c:v>
                </c:pt>
                <c:pt idx="4997">
                  <c:v>43309.250289120369</c:v>
                </c:pt>
                <c:pt idx="4998">
                  <c:v>43309.291955844907</c:v>
                </c:pt>
                <c:pt idx="4999">
                  <c:v>43309.333622569175</c:v>
                </c:pt>
                <c:pt idx="5000">
                  <c:v>43309.375289294243</c:v>
                </c:pt>
                <c:pt idx="5001">
                  <c:v>43309.416956018613</c:v>
                </c:pt>
                <c:pt idx="5002">
                  <c:v>43309.458622743063</c:v>
                </c:pt>
                <c:pt idx="5003">
                  <c:v>43309.500289467593</c:v>
                </c:pt>
                <c:pt idx="5004">
                  <c:v>43309.541956192203</c:v>
                </c:pt>
                <c:pt idx="5005">
                  <c:v>43309.583622916594</c:v>
                </c:pt>
                <c:pt idx="5006">
                  <c:v>43309.625289641175</c:v>
                </c:pt>
                <c:pt idx="5007">
                  <c:v>43309.666956365734</c:v>
                </c:pt>
                <c:pt idx="5008">
                  <c:v>43309.708623090279</c:v>
                </c:pt>
                <c:pt idx="5009">
                  <c:v>43309.750289814816</c:v>
                </c:pt>
                <c:pt idx="5010">
                  <c:v>43309.791956538975</c:v>
                </c:pt>
                <c:pt idx="5011">
                  <c:v>43309.833623263876</c:v>
                </c:pt>
                <c:pt idx="5012">
                  <c:v>43309.875289988442</c:v>
                </c:pt>
                <c:pt idx="5013">
                  <c:v>43309.916956713001</c:v>
                </c:pt>
                <c:pt idx="5014">
                  <c:v>43309.958623437611</c:v>
                </c:pt>
                <c:pt idx="5015">
                  <c:v>43310.000290162039</c:v>
                </c:pt>
                <c:pt idx="5016">
                  <c:v>43310.041956886591</c:v>
                </c:pt>
                <c:pt idx="5017">
                  <c:v>43310.083623610975</c:v>
                </c:pt>
                <c:pt idx="5018">
                  <c:v>43310.125290335585</c:v>
                </c:pt>
                <c:pt idx="5019">
                  <c:v>43310.166957060188</c:v>
                </c:pt>
                <c:pt idx="5020">
                  <c:v>43310.208623784725</c:v>
                </c:pt>
                <c:pt idx="5021">
                  <c:v>43310.250290509255</c:v>
                </c:pt>
                <c:pt idx="5022">
                  <c:v>43310.291957233574</c:v>
                </c:pt>
                <c:pt idx="5023">
                  <c:v>43310.333623958337</c:v>
                </c:pt>
                <c:pt idx="5024">
                  <c:v>43310.375290682867</c:v>
                </c:pt>
                <c:pt idx="5025">
                  <c:v>43310.416957408946</c:v>
                </c:pt>
                <c:pt idx="5026">
                  <c:v>43310.458624131941</c:v>
                </c:pt>
                <c:pt idx="5027">
                  <c:v>43310.500290856493</c:v>
                </c:pt>
                <c:pt idx="5028">
                  <c:v>43310.541957580994</c:v>
                </c:pt>
                <c:pt idx="5029">
                  <c:v>43310.583624305553</c:v>
                </c:pt>
                <c:pt idx="5030">
                  <c:v>43310.625291030075</c:v>
                </c:pt>
                <c:pt idx="5031">
                  <c:v>43310.666957754627</c:v>
                </c:pt>
                <c:pt idx="5032">
                  <c:v>43310.708624479201</c:v>
                </c:pt>
                <c:pt idx="5033">
                  <c:v>43310.750291203702</c:v>
                </c:pt>
                <c:pt idx="5034">
                  <c:v>43310.791957928224</c:v>
                </c:pt>
                <c:pt idx="5035">
                  <c:v>43310.833624652776</c:v>
                </c:pt>
                <c:pt idx="5036">
                  <c:v>43310.875291377313</c:v>
                </c:pt>
                <c:pt idx="5037">
                  <c:v>43310.916958102243</c:v>
                </c:pt>
                <c:pt idx="5038">
                  <c:v>43310.958624826613</c:v>
                </c:pt>
                <c:pt idx="5039">
                  <c:v>43311.000291550932</c:v>
                </c:pt>
                <c:pt idx="5040">
                  <c:v>43311.041958275462</c:v>
                </c:pt>
                <c:pt idx="5041">
                  <c:v>43311.083624999999</c:v>
                </c:pt>
                <c:pt idx="5042">
                  <c:v>43311.125291724537</c:v>
                </c:pt>
                <c:pt idx="5043">
                  <c:v>43311.166958449212</c:v>
                </c:pt>
                <c:pt idx="5044">
                  <c:v>43311.208625173604</c:v>
                </c:pt>
                <c:pt idx="5045">
                  <c:v>43311.250291898243</c:v>
                </c:pt>
                <c:pt idx="5046">
                  <c:v>43311.291958622576</c:v>
                </c:pt>
                <c:pt idx="5047">
                  <c:v>43311.333625347223</c:v>
                </c:pt>
                <c:pt idx="5048">
                  <c:v>43311.37529207176</c:v>
                </c:pt>
                <c:pt idx="5049">
                  <c:v>43311.416958797243</c:v>
                </c:pt>
                <c:pt idx="5050">
                  <c:v>43311.458625520841</c:v>
                </c:pt>
                <c:pt idx="5051">
                  <c:v>43311.500292245393</c:v>
                </c:pt>
                <c:pt idx="5052">
                  <c:v>43311.541958969909</c:v>
                </c:pt>
                <c:pt idx="5053">
                  <c:v>43311.583625694446</c:v>
                </c:pt>
                <c:pt idx="5054">
                  <c:v>43311.625292418983</c:v>
                </c:pt>
                <c:pt idx="5055">
                  <c:v>43311.666959143542</c:v>
                </c:pt>
                <c:pt idx="5056">
                  <c:v>43311.708625868057</c:v>
                </c:pt>
                <c:pt idx="5057">
                  <c:v>43311.750292592602</c:v>
                </c:pt>
                <c:pt idx="5058">
                  <c:v>43311.791959317125</c:v>
                </c:pt>
                <c:pt idx="5059">
                  <c:v>43311.833626041654</c:v>
                </c:pt>
                <c:pt idx="5060">
                  <c:v>43311.875292766206</c:v>
                </c:pt>
                <c:pt idx="5061">
                  <c:v>43311.916959492359</c:v>
                </c:pt>
                <c:pt idx="5062">
                  <c:v>43311.958626215281</c:v>
                </c:pt>
                <c:pt idx="5063">
                  <c:v>43312.000292939818</c:v>
                </c:pt>
                <c:pt idx="5064">
                  <c:v>43312.041959664355</c:v>
                </c:pt>
                <c:pt idx="5065">
                  <c:v>43312.083626388892</c:v>
                </c:pt>
                <c:pt idx="5066">
                  <c:v>43312.125293113175</c:v>
                </c:pt>
                <c:pt idx="5067">
                  <c:v>43312.166959837959</c:v>
                </c:pt>
                <c:pt idx="5068">
                  <c:v>43312.208626562475</c:v>
                </c:pt>
                <c:pt idx="5069">
                  <c:v>43312.250293287041</c:v>
                </c:pt>
                <c:pt idx="5070">
                  <c:v>43312.29196000957</c:v>
                </c:pt>
                <c:pt idx="5071">
                  <c:v>43312.333626736108</c:v>
                </c:pt>
                <c:pt idx="5072">
                  <c:v>43312.375293460645</c:v>
                </c:pt>
                <c:pt idx="5073">
                  <c:v>43312.416960185183</c:v>
                </c:pt>
                <c:pt idx="5074">
                  <c:v>43312.458626909742</c:v>
                </c:pt>
                <c:pt idx="5075">
                  <c:v>43312.500293634257</c:v>
                </c:pt>
                <c:pt idx="5076">
                  <c:v>43312.541960358794</c:v>
                </c:pt>
                <c:pt idx="5077">
                  <c:v>43312.583627083324</c:v>
                </c:pt>
                <c:pt idx="5078">
                  <c:v>43312.625293807854</c:v>
                </c:pt>
                <c:pt idx="5079">
                  <c:v>43312.6669605309</c:v>
                </c:pt>
                <c:pt idx="5080">
                  <c:v>43312.708627256943</c:v>
                </c:pt>
                <c:pt idx="5081">
                  <c:v>43312.75029398148</c:v>
                </c:pt>
                <c:pt idx="5082">
                  <c:v>43312.791960704133</c:v>
                </c:pt>
                <c:pt idx="5083">
                  <c:v>43312.833627430562</c:v>
                </c:pt>
                <c:pt idx="5084">
                  <c:v>43312.875294155092</c:v>
                </c:pt>
                <c:pt idx="5085">
                  <c:v>43312.916960879629</c:v>
                </c:pt>
                <c:pt idx="5086">
                  <c:v>43312.958627604203</c:v>
                </c:pt>
                <c:pt idx="5087">
                  <c:v>43313.000294329213</c:v>
                </c:pt>
                <c:pt idx="5088">
                  <c:v>43313.041961053175</c:v>
                </c:pt>
                <c:pt idx="5089">
                  <c:v>43313.083627777778</c:v>
                </c:pt>
                <c:pt idx="5090">
                  <c:v>43313.125294502184</c:v>
                </c:pt>
                <c:pt idx="5091">
                  <c:v>43313.166961226852</c:v>
                </c:pt>
                <c:pt idx="5092">
                  <c:v>43313.208627951375</c:v>
                </c:pt>
                <c:pt idx="5093">
                  <c:v>43313.250294675941</c:v>
                </c:pt>
                <c:pt idx="5094">
                  <c:v>43313.291961399984</c:v>
                </c:pt>
                <c:pt idx="5095">
                  <c:v>43313.333628125001</c:v>
                </c:pt>
                <c:pt idx="5096">
                  <c:v>43313.375294849611</c:v>
                </c:pt>
                <c:pt idx="5097">
                  <c:v>43313.416961574083</c:v>
                </c:pt>
                <c:pt idx="5098">
                  <c:v>43313.458628300155</c:v>
                </c:pt>
                <c:pt idx="5099">
                  <c:v>43313.500295023201</c:v>
                </c:pt>
                <c:pt idx="5100">
                  <c:v>43313.541961747585</c:v>
                </c:pt>
                <c:pt idx="5101">
                  <c:v>43313.583628472232</c:v>
                </c:pt>
                <c:pt idx="5102">
                  <c:v>43313.625295196762</c:v>
                </c:pt>
                <c:pt idx="5103">
                  <c:v>43313.666961921175</c:v>
                </c:pt>
                <c:pt idx="5104">
                  <c:v>43313.708628645836</c:v>
                </c:pt>
                <c:pt idx="5105">
                  <c:v>43313.750295370613</c:v>
                </c:pt>
                <c:pt idx="5106">
                  <c:v>43313.791962094874</c:v>
                </c:pt>
                <c:pt idx="5107">
                  <c:v>43313.833628819426</c:v>
                </c:pt>
                <c:pt idx="5108">
                  <c:v>43313.875295543992</c:v>
                </c:pt>
                <c:pt idx="5109">
                  <c:v>43313.916962268602</c:v>
                </c:pt>
                <c:pt idx="5110">
                  <c:v>43313.958628993212</c:v>
                </c:pt>
                <c:pt idx="5111">
                  <c:v>43314.000295717589</c:v>
                </c:pt>
                <c:pt idx="5112">
                  <c:v>43314.041962442141</c:v>
                </c:pt>
                <c:pt idx="5113">
                  <c:v>43314.083629166664</c:v>
                </c:pt>
                <c:pt idx="5114">
                  <c:v>43314.125295891194</c:v>
                </c:pt>
                <c:pt idx="5115">
                  <c:v>43314.166962614974</c:v>
                </c:pt>
                <c:pt idx="5116">
                  <c:v>43314.208629340283</c:v>
                </c:pt>
                <c:pt idx="5117">
                  <c:v>43314.250296064813</c:v>
                </c:pt>
                <c:pt idx="5118">
                  <c:v>43314.291962787771</c:v>
                </c:pt>
                <c:pt idx="5119">
                  <c:v>43314.333629513574</c:v>
                </c:pt>
                <c:pt idx="5120">
                  <c:v>43314.375296238613</c:v>
                </c:pt>
                <c:pt idx="5121">
                  <c:v>43314.416962962961</c:v>
                </c:pt>
                <c:pt idx="5122">
                  <c:v>43314.458629687499</c:v>
                </c:pt>
                <c:pt idx="5123">
                  <c:v>43314.500296412043</c:v>
                </c:pt>
                <c:pt idx="5124">
                  <c:v>43314.541963136573</c:v>
                </c:pt>
                <c:pt idx="5125">
                  <c:v>43314.583629861074</c:v>
                </c:pt>
                <c:pt idx="5126">
                  <c:v>43314.625296585575</c:v>
                </c:pt>
                <c:pt idx="5127">
                  <c:v>43314.666963310185</c:v>
                </c:pt>
                <c:pt idx="5128">
                  <c:v>43314.708630034722</c:v>
                </c:pt>
                <c:pt idx="5129">
                  <c:v>43314.750296759259</c:v>
                </c:pt>
                <c:pt idx="5130">
                  <c:v>43314.791963482974</c:v>
                </c:pt>
                <c:pt idx="5131">
                  <c:v>43314.833630208333</c:v>
                </c:pt>
                <c:pt idx="5132">
                  <c:v>43314.875296932893</c:v>
                </c:pt>
                <c:pt idx="5133">
                  <c:v>43314.916963657408</c:v>
                </c:pt>
                <c:pt idx="5134">
                  <c:v>43314.958630382243</c:v>
                </c:pt>
                <c:pt idx="5135">
                  <c:v>43315.000297106613</c:v>
                </c:pt>
                <c:pt idx="5136">
                  <c:v>43315.041963830976</c:v>
                </c:pt>
                <c:pt idx="5137">
                  <c:v>43315.083630555557</c:v>
                </c:pt>
                <c:pt idx="5138">
                  <c:v>43315.125297280094</c:v>
                </c:pt>
                <c:pt idx="5139">
                  <c:v>43315.166964004624</c:v>
                </c:pt>
                <c:pt idx="5140">
                  <c:v>43315.208630729168</c:v>
                </c:pt>
                <c:pt idx="5141">
                  <c:v>43315.250297453713</c:v>
                </c:pt>
                <c:pt idx="5142">
                  <c:v>43315.291964178185</c:v>
                </c:pt>
                <c:pt idx="5143">
                  <c:v>43315.33363090278</c:v>
                </c:pt>
                <c:pt idx="5144">
                  <c:v>43315.375297627317</c:v>
                </c:pt>
                <c:pt idx="5145">
                  <c:v>43315.416964351862</c:v>
                </c:pt>
                <c:pt idx="5146">
                  <c:v>43315.458631077243</c:v>
                </c:pt>
                <c:pt idx="5147">
                  <c:v>43315.500297800943</c:v>
                </c:pt>
                <c:pt idx="5148">
                  <c:v>43315.541964525175</c:v>
                </c:pt>
                <c:pt idx="5149">
                  <c:v>43315.583631250003</c:v>
                </c:pt>
                <c:pt idx="5150">
                  <c:v>43315.62529797454</c:v>
                </c:pt>
                <c:pt idx="5151">
                  <c:v>43315.666964699078</c:v>
                </c:pt>
                <c:pt idx="5152">
                  <c:v>43315.708631423608</c:v>
                </c:pt>
                <c:pt idx="5153">
                  <c:v>43315.750298149243</c:v>
                </c:pt>
                <c:pt idx="5154">
                  <c:v>43315.79196487119</c:v>
                </c:pt>
                <c:pt idx="5155">
                  <c:v>43315.833631597205</c:v>
                </c:pt>
                <c:pt idx="5156">
                  <c:v>43315.875298321793</c:v>
                </c:pt>
                <c:pt idx="5157">
                  <c:v>43315.916965046643</c:v>
                </c:pt>
                <c:pt idx="5158">
                  <c:v>43315.958631771013</c:v>
                </c:pt>
                <c:pt idx="5159">
                  <c:v>43316.000298496976</c:v>
                </c:pt>
                <c:pt idx="5160">
                  <c:v>43316.041965219905</c:v>
                </c:pt>
                <c:pt idx="5161">
                  <c:v>43316.083631944442</c:v>
                </c:pt>
                <c:pt idx="5162">
                  <c:v>43316.12529866898</c:v>
                </c:pt>
                <c:pt idx="5163">
                  <c:v>43316.166965393517</c:v>
                </c:pt>
                <c:pt idx="5164">
                  <c:v>43316.208632118061</c:v>
                </c:pt>
                <c:pt idx="5165">
                  <c:v>43316.250298842613</c:v>
                </c:pt>
                <c:pt idx="5166">
                  <c:v>43316.291965565026</c:v>
                </c:pt>
                <c:pt idx="5167">
                  <c:v>43316.333632291666</c:v>
                </c:pt>
                <c:pt idx="5168">
                  <c:v>43316.375299016203</c:v>
                </c:pt>
                <c:pt idx="5169">
                  <c:v>43316.41696574074</c:v>
                </c:pt>
                <c:pt idx="5170">
                  <c:v>43316.458632465292</c:v>
                </c:pt>
                <c:pt idx="5171">
                  <c:v>43316.500299191008</c:v>
                </c:pt>
                <c:pt idx="5172">
                  <c:v>43316.541965914184</c:v>
                </c:pt>
                <c:pt idx="5173">
                  <c:v>43316.583632638889</c:v>
                </c:pt>
                <c:pt idx="5174">
                  <c:v>43316.625299363426</c:v>
                </c:pt>
                <c:pt idx="5175">
                  <c:v>43316.666966087956</c:v>
                </c:pt>
                <c:pt idx="5176">
                  <c:v>43316.708632812501</c:v>
                </c:pt>
                <c:pt idx="5177">
                  <c:v>43316.750299537038</c:v>
                </c:pt>
                <c:pt idx="5178">
                  <c:v>43316.791966259974</c:v>
                </c:pt>
                <c:pt idx="5179">
                  <c:v>43316.833632986112</c:v>
                </c:pt>
                <c:pt idx="5180">
                  <c:v>43316.875299710635</c:v>
                </c:pt>
                <c:pt idx="5181">
                  <c:v>43316.916966435201</c:v>
                </c:pt>
                <c:pt idx="5182">
                  <c:v>43316.958633160211</c:v>
                </c:pt>
                <c:pt idx="5183">
                  <c:v>43317.000299884261</c:v>
                </c:pt>
                <c:pt idx="5184">
                  <c:v>43317.041966608784</c:v>
                </c:pt>
                <c:pt idx="5185">
                  <c:v>43317.083633333335</c:v>
                </c:pt>
                <c:pt idx="5186">
                  <c:v>43317.125300057574</c:v>
                </c:pt>
                <c:pt idx="5187">
                  <c:v>43317.166966782184</c:v>
                </c:pt>
                <c:pt idx="5188">
                  <c:v>43317.208633506947</c:v>
                </c:pt>
                <c:pt idx="5189">
                  <c:v>43317.250300231484</c:v>
                </c:pt>
                <c:pt idx="5190">
                  <c:v>43317.291966954974</c:v>
                </c:pt>
                <c:pt idx="5191">
                  <c:v>43317.333633680559</c:v>
                </c:pt>
                <c:pt idx="5192">
                  <c:v>43317.375300405096</c:v>
                </c:pt>
                <c:pt idx="5193">
                  <c:v>43317.416967129633</c:v>
                </c:pt>
                <c:pt idx="5194">
                  <c:v>43317.458633854243</c:v>
                </c:pt>
                <c:pt idx="5195">
                  <c:v>43317.5003005787</c:v>
                </c:pt>
                <c:pt idx="5196">
                  <c:v>43317.541967303194</c:v>
                </c:pt>
                <c:pt idx="5197">
                  <c:v>43317.583634027782</c:v>
                </c:pt>
                <c:pt idx="5198">
                  <c:v>43317.625300752174</c:v>
                </c:pt>
                <c:pt idx="5199">
                  <c:v>43317.666967476849</c:v>
                </c:pt>
                <c:pt idx="5200">
                  <c:v>43317.708634201386</c:v>
                </c:pt>
                <c:pt idx="5201">
                  <c:v>43317.750300925931</c:v>
                </c:pt>
                <c:pt idx="5202">
                  <c:v>43317.791967649093</c:v>
                </c:pt>
                <c:pt idx="5203">
                  <c:v>43317.833634375012</c:v>
                </c:pt>
                <c:pt idx="5204">
                  <c:v>43317.875301099542</c:v>
                </c:pt>
                <c:pt idx="5205">
                  <c:v>43317.916967824203</c:v>
                </c:pt>
                <c:pt idx="5206">
                  <c:v>43317.958634549213</c:v>
                </c:pt>
                <c:pt idx="5207">
                  <c:v>43318.000301273147</c:v>
                </c:pt>
                <c:pt idx="5208">
                  <c:v>43318.041967997684</c:v>
                </c:pt>
                <c:pt idx="5209">
                  <c:v>43318.083634722221</c:v>
                </c:pt>
                <c:pt idx="5210">
                  <c:v>43318.125301446758</c:v>
                </c:pt>
                <c:pt idx="5211">
                  <c:v>43318.166968171274</c:v>
                </c:pt>
                <c:pt idx="5212">
                  <c:v>43318.208634895833</c:v>
                </c:pt>
                <c:pt idx="5213">
                  <c:v>43318.25030162037</c:v>
                </c:pt>
                <c:pt idx="5214">
                  <c:v>43318.291968344907</c:v>
                </c:pt>
                <c:pt idx="5215">
                  <c:v>43318.333635069444</c:v>
                </c:pt>
                <c:pt idx="5216">
                  <c:v>43318.375301793982</c:v>
                </c:pt>
                <c:pt idx="5217">
                  <c:v>43318.416968518519</c:v>
                </c:pt>
                <c:pt idx="5218">
                  <c:v>43318.458635244649</c:v>
                </c:pt>
                <c:pt idx="5219">
                  <c:v>43318.500301967586</c:v>
                </c:pt>
                <c:pt idx="5220">
                  <c:v>43318.54196869213</c:v>
                </c:pt>
                <c:pt idx="5221">
                  <c:v>43318.583635416668</c:v>
                </c:pt>
                <c:pt idx="5222">
                  <c:v>43318.625302141176</c:v>
                </c:pt>
                <c:pt idx="5223">
                  <c:v>43318.666968865575</c:v>
                </c:pt>
                <c:pt idx="5224">
                  <c:v>43318.708635590279</c:v>
                </c:pt>
                <c:pt idx="5225">
                  <c:v>43318.750302314817</c:v>
                </c:pt>
                <c:pt idx="5226">
                  <c:v>43318.791969038975</c:v>
                </c:pt>
                <c:pt idx="5227">
                  <c:v>43318.833635763884</c:v>
                </c:pt>
                <c:pt idx="5228">
                  <c:v>43318.875302488443</c:v>
                </c:pt>
                <c:pt idx="5229">
                  <c:v>43318.916969213002</c:v>
                </c:pt>
                <c:pt idx="5230">
                  <c:v>43318.958635937612</c:v>
                </c:pt>
                <c:pt idx="5231">
                  <c:v>43319.000302662025</c:v>
                </c:pt>
                <c:pt idx="5232">
                  <c:v>43319.041969386592</c:v>
                </c:pt>
                <c:pt idx="5233">
                  <c:v>43319.083636111114</c:v>
                </c:pt>
                <c:pt idx="5234">
                  <c:v>43319.125302834975</c:v>
                </c:pt>
                <c:pt idx="5235">
                  <c:v>43319.166969560174</c:v>
                </c:pt>
                <c:pt idx="5236">
                  <c:v>43319.208636284733</c:v>
                </c:pt>
                <c:pt idx="5237">
                  <c:v>43319.250303009256</c:v>
                </c:pt>
                <c:pt idx="5238">
                  <c:v>43319.291969732047</c:v>
                </c:pt>
                <c:pt idx="5239">
                  <c:v>43319.333636458643</c:v>
                </c:pt>
                <c:pt idx="5240">
                  <c:v>43319.375303182867</c:v>
                </c:pt>
                <c:pt idx="5241">
                  <c:v>43319.416969907412</c:v>
                </c:pt>
                <c:pt idx="5242">
                  <c:v>43319.458636631942</c:v>
                </c:pt>
                <c:pt idx="5243">
                  <c:v>43319.500303356603</c:v>
                </c:pt>
                <c:pt idx="5244">
                  <c:v>43319.541970080994</c:v>
                </c:pt>
                <c:pt idx="5245">
                  <c:v>43319.583636805553</c:v>
                </c:pt>
                <c:pt idx="5246">
                  <c:v>43319.625303529974</c:v>
                </c:pt>
                <c:pt idx="5247">
                  <c:v>43319.666970254628</c:v>
                </c:pt>
                <c:pt idx="5248">
                  <c:v>43319.708636979201</c:v>
                </c:pt>
                <c:pt idx="5249">
                  <c:v>43319.750303703586</c:v>
                </c:pt>
                <c:pt idx="5250">
                  <c:v>43319.791970428225</c:v>
                </c:pt>
                <c:pt idx="5251">
                  <c:v>43319.833637152791</c:v>
                </c:pt>
                <c:pt idx="5252">
                  <c:v>43319.875303877314</c:v>
                </c:pt>
                <c:pt idx="5253">
                  <c:v>43319.916970601851</c:v>
                </c:pt>
                <c:pt idx="5254">
                  <c:v>43319.958637328164</c:v>
                </c:pt>
                <c:pt idx="5255">
                  <c:v>43320.000304050933</c:v>
                </c:pt>
                <c:pt idx="5256">
                  <c:v>43320.041970775455</c:v>
                </c:pt>
                <c:pt idx="5257">
                  <c:v>43320.0836375</c:v>
                </c:pt>
                <c:pt idx="5258">
                  <c:v>43320.125304224537</c:v>
                </c:pt>
                <c:pt idx="5259">
                  <c:v>43320.166970949082</c:v>
                </c:pt>
                <c:pt idx="5260">
                  <c:v>43320.208637673604</c:v>
                </c:pt>
                <c:pt idx="5261">
                  <c:v>43320.250304398243</c:v>
                </c:pt>
                <c:pt idx="5262">
                  <c:v>43320.291971122584</c:v>
                </c:pt>
                <c:pt idx="5263">
                  <c:v>43320.333637847223</c:v>
                </c:pt>
                <c:pt idx="5264">
                  <c:v>43320.375304571724</c:v>
                </c:pt>
                <c:pt idx="5265">
                  <c:v>43320.416971297243</c:v>
                </c:pt>
                <c:pt idx="5266">
                  <c:v>43320.458638021213</c:v>
                </c:pt>
                <c:pt idx="5267">
                  <c:v>43320.500304745372</c:v>
                </c:pt>
                <c:pt idx="5268">
                  <c:v>43320.541971469909</c:v>
                </c:pt>
                <c:pt idx="5269">
                  <c:v>43320.583638194643</c:v>
                </c:pt>
                <c:pt idx="5270">
                  <c:v>43320.625304918984</c:v>
                </c:pt>
                <c:pt idx="5271">
                  <c:v>43320.666971643521</c:v>
                </c:pt>
                <c:pt idx="5272">
                  <c:v>43320.708638368211</c:v>
                </c:pt>
                <c:pt idx="5273">
                  <c:v>43320.750305092603</c:v>
                </c:pt>
                <c:pt idx="5274">
                  <c:v>43320.791971815706</c:v>
                </c:pt>
                <c:pt idx="5275">
                  <c:v>43320.83363854167</c:v>
                </c:pt>
                <c:pt idx="5276">
                  <c:v>43320.875305266207</c:v>
                </c:pt>
                <c:pt idx="5277">
                  <c:v>43320.916971991013</c:v>
                </c:pt>
                <c:pt idx="5278">
                  <c:v>43320.958638715281</c:v>
                </c:pt>
                <c:pt idx="5279">
                  <c:v>43321.000305439811</c:v>
                </c:pt>
                <c:pt idx="5280">
                  <c:v>43321.041972164334</c:v>
                </c:pt>
                <c:pt idx="5281">
                  <c:v>43321.083638888893</c:v>
                </c:pt>
                <c:pt idx="5282">
                  <c:v>43321.125305611873</c:v>
                </c:pt>
                <c:pt idx="5283">
                  <c:v>43321.16697233796</c:v>
                </c:pt>
                <c:pt idx="5284">
                  <c:v>43321.208639062497</c:v>
                </c:pt>
                <c:pt idx="5285">
                  <c:v>43321.250305787034</c:v>
                </c:pt>
                <c:pt idx="5286">
                  <c:v>43321.291972509658</c:v>
                </c:pt>
                <c:pt idx="5287">
                  <c:v>43321.333639236203</c:v>
                </c:pt>
                <c:pt idx="5288">
                  <c:v>43321.375305960624</c:v>
                </c:pt>
                <c:pt idx="5289">
                  <c:v>43321.416972685183</c:v>
                </c:pt>
                <c:pt idx="5290">
                  <c:v>43321.458639411088</c:v>
                </c:pt>
                <c:pt idx="5291">
                  <c:v>43321.500306134258</c:v>
                </c:pt>
                <c:pt idx="5292">
                  <c:v>43321.541972858795</c:v>
                </c:pt>
                <c:pt idx="5293">
                  <c:v>43321.583639583325</c:v>
                </c:pt>
                <c:pt idx="5294">
                  <c:v>43321.625306307855</c:v>
                </c:pt>
                <c:pt idx="5295">
                  <c:v>43321.666973032407</c:v>
                </c:pt>
                <c:pt idx="5296">
                  <c:v>43321.708639757002</c:v>
                </c:pt>
                <c:pt idx="5297">
                  <c:v>43321.750306481481</c:v>
                </c:pt>
                <c:pt idx="5298">
                  <c:v>43321.791973206004</c:v>
                </c:pt>
                <c:pt idx="5299">
                  <c:v>43321.833639930563</c:v>
                </c:pt>
                <c:pt idx="5300">
                  <c:v>43321.875306655085</c:v>
                </c:pt>
                <c:pt idx="5301">
                  <c:v>43321.916973380212</c:v>
                </c:pt>
                <c:pt idx="5302">
                  <c:v>43321.958640104203</c:v>
                </c:pt>
                <c:pt idx="5303">
                  <c:v>43322.000306828711</c:v>
                </c:pt>
                <c:pt idx="5304">
                  <c:v>43322.041973553176</c:v>
                </c:pt>
                <c:pt idx="5305">
                  <c:v>43322.083640277779</c:v>
                </c:pt>
                <c:pt idx="5306">
                  <c:v>43322.125307002185</c:v>
                </c:pt>
                <c:pt idx="5307">
                  <c:v>43322.166973726853</c:v>
                </c:pt>
                <c:pt idx="5308">
                  <c:v>43322.208640451376</c:v>
                </c:pt>
                <c:pt idx="5309">
                  <c:v>43322.250307175942</c:v>
                </c:pt>
                <c:pt idx="5310">
                  <c:v>43322.291973900174</c:v>
                </c:pt>
                <c:pt idx="5311">
                  <c:v>43322.333640624995</c:v>
                </c:pt>
                <c:pt idx="5312">
                  <c:v>43322.375307349612</c:v>
                </c:pt>
                <c:pt idx="5313">
                  <c:v>43322.416974075211</c:v>
                </c:pt>
                <c:pt idx="5314">
                  <c:v>43322.458640798613</c:v>
                </c:pt>
                <c:pt idx="5315">
                  <c:v>43322.500307523151</c:v>
                </c:pt>
                <c:pt idx="5316">
                  <c:v>43322.541974247688</c:v>
                </c:pt>
                <c:pt idx="5317">
                  <c:v>43322.583640972225</c:v>
                </c:pt>
                <c:pt idx="5318">
                  <c:v>43322.625307696755</c:v>
                </c:pt>
                <c:pt idx="5319">
                  <c:v>43322.6669744213</c:v>
                </c:pt>
                <c:pt idx="5320">
                  <c:v>43322.708641145837</c:v>
                </c:pt>
                <c:pt idx="5321">
                  <c:v>43322.750307870381</c:v>
                </c:pt>
                <c:pt idx="5322">
                  <c:v>43322.791974594904</c:v>
                </c:pt>
                <c:pt idx="5323">
                  <c:v>43322.833641319434</c:v>
                </c:pt>
                <c:pt idx="5324">
                  <c:v>43322.875308043993</c:v>
                </c:pt>
                <c:pt idx="5325">
                  <c:v>43322.916974768603</c:v>
                </c:pt>
                <c:pt idx="5326">
                  <c:v>43322.958641493213</c:v>
                </c:pt>
                <c:pt idx="5327">
                  <c:v>43323.00030821759</c:v>
                </c:pt>
                <c:pt idx="5328">
                  <c:v>43323.041974942142</c:v>
                </c:pt>
                <c:pt idx="5329">
                  <c:v>43323.083641666584</c:v>
                </c:pt>
                <c:pt idx="5330">
                  <c:v>43323.125308391194</c:v>
                </c:pt>
                <c:pt idx="5331">
                  <c:v>43323.166975115724</c:v>
                </c:pt>
                <c:pt idx="5332">
                  <c:v>43323.208641840276</c:v>
                </c:pt>
                <c:pt idx="5333">
                  <c:v>43323.250308564806</c:v>
                </c:pt>
                <c:pt idx="5334">
                  <c:v>43323.291975289176</c:v>
                </c:pt>
                <c:pt idx="5335">
                  <c:v>43323.333642013575</c:v>
                </c:pt>
                <c:pt idx="5336">
                  <c:v>43323.375308738432</c:v>
                </c:pt>
                <c:pt idx="5337">
                  <c:v>43323.416975463013</c:v>
                </c:pt>
                <c:pt idx="5338">
                  <c:v>43323.458642187499</c:v>
                </c:pt>
                <c:pt idx="5339">
                  <c:v>43323.500308912036</c:v>
                </c:pt>
                <c:pt idx="5340">
                  <c:v>43323.541975636581</c:v>
                </c:pt>
                <c:pt idx="5341">
                  <c:v>43323.583642361104</c:v>
                </c:pt>
                <c:pt idx="5342">
                  <c:v>43323.625309085575</c:v>
                </c:pt>
                <c:pt idx="5343">
                  <c:v>43323.666975810185</c:v>
                </c:pt>
                <c:pt idx="5344">
                  <c:v>43323.708642534584</c:v>
                </c:pt>
                <c:pt idx="5345">
                  <c:v>43323.75030925926</c:v>
                </c:pt>
                <c:pt idx="5346">
                  <c:v>43323.791975982975</c:v>
                </c:pt>
                <c:pt idx="5347">
                  <c:v>43323.833642708334</c:v>
                </c:pt>
                <c:pt idx="5348">
                  <c:v>43323.875309432893</c:v>
                </c:pt>
                <c:pt idx="5349">
                  <c:v>43323.916976157612</c:v>
                </c:pt>
                <c:pt idx="5350">
                  <c:v>43323.958642881946</c:v>
                </c:pt>
                <c:pt idx="5351">
                  <c:v>43324.000309606483</c:v>
                </c:pt>
                <c:pt idx="5352">
                  <c:v>43324.04197633102</c:v>
                </c:pt>
                <c:pt idx="5353">
                  <c:v>43324.083643055557</c:v>
                </c:pt>
                <c:pt idx="5354">
                  <c:v>43324.125309779985</c:v>
                </c:pt>
                <c:pt idx="5355">
                  <c:v>43324.166976504624</c:v>
                </c:pt>
                <c:pt idx="5356">
                  <c:v>43324.208643229169</c:v>
                </c:pt>
                <c:pt idx="5357">
                  <c:v>43324.250309953706</c:v>
                </c:pt>
                <c:pt idx="5358">
                  <c:v>43324.291976678185</c:v>
                </c:pt>
                <c:pt idx="5359">
                  <c:v>43324.333643402781</c:v>
                </c:pt>
                <c:pt idx="5360">
                  <c:v>43324.375310127318</c:v>
                </c:pt>
                <c:pt idx="5361">
                  <c:v>43324.416976851862</c:v>
                </c:pt>
                <c:pt idx="5362">
                  <c:v>43324.458643576392</c:v>
                </c:pt>
                <c:pt idx="5363">
                  <c:v>43324.500310301002</c:v>
                </c:pt>
                <c:pt idx="5364">
                  <c:v>43324.541977025459</c:v>
                </c:pt>
                <c:pt idx="5365">
                  <c:v>43324.583643749997</c:v>
                </c:pt>
                <c:pt idx="5366">
                  <c:v>43324.625310474541</c:v>
                </c:pt>
                <c:pt idx="5367">
                  <c:v>43324.666977199093</c:v>
                </c:pt>
                <c:pt idx="5368">
                  <c:v>43324.708643923594</c:v>
                </c:pt>
                <c:pt idx="5369">
                  <c:v>43324.750310648211</c:v>
                </c:pt>
                <c:pt idx="5370">
                  <c:v>43324.791977372675</c:v>
                </c:pt>
                <c:pt idx="5371">
                  <c:v>43324.83364409722</c:v>
                </c:pt>
                <c:pt idx="5372">
                  <c:v>43324.875310821757</c:v>
                </c:pt>
                <c:pt idx="5373">
                  <c:v>43324.916977546643</c:v>
                </c:pt>
                <c:pt idx="5374">
                  <c:v>43324.958644271013</c:v>
                </c:pt>
                <c:pt idx="5375">
                  <c:v>43325.000310995369</c:v>
                </c:pt>
                <c:pt idx="5376">
                  <c:v>43325.041977719906</c:v>
                </c:pt>
                <c:pt idx="5377">
                  <c:v>43325.083644444443</c:v>
                </c:pt>
                <c:pt idx="5378">
                  <c:v>43325.12531116898</c:v>
                </c:pt>
                <c:pt idx="5379">
                  <c:v>43325.166977893517</c:v>
                </c:pt>
                <c:pt idx="5380">
                  <c:v>43325.208644618055</c:v>
                </c:pt>
                <c:pt idx="5381">
                  <c:v>43325.250311342643</c:v>
                </c:pt>
                <c:pt idx="5382">
                  <c:v>43325.291978066984</c:v>
                </c:pt>
                <c:pt idx="5383">
                  <c:v>43325.333644791594</c:v>
                </c:pt>
                <c:pt idx="5384">
                  <c:v>43325.375311516204</c:v>
                </c:pt>
                <c:pt idx="5385">
                  <c:v>43325.416978241243</c:v>
                </c:pt>
                <c:pt idx="5386">
                  <c:v>43325.458644965278</c:v>
                </c:pt>
                <c:pt idx="5387">
                  <c:v>43325.500311689815</c:v>
                </c:pt>
                <c:pt idx="5388">
                  <c:v>43325.541978414352</c:v>
                </c:pt>
                <c:pt idx="5389">
                  <c:v>43325.58364513889</c:v>
                </c:pt>
                <c:pt idx="5390">
                  <c:v>43325.625311862976</c:v>
                </c:pt>
                <c:pt idx="5391">
                  <c:v>43325.666978587964</c:v>
                </c:pt>
                <c:pt idx="5392">
                  <c:v>43325.708645312501</c:v>
                </c:pt>
                <c:pt idx="5393">
                  <c:v>43325.750312037038</c:v>
                </c:pt>
                <c:pt idx="5394">
                  <c:v>43325.791978760019</c:v>
                </c:pt>
                <c:pt idx="5395">
                  <c:v>43325.833645486113</c:v>
                </c:pt>
                <c:pt idx="5396">
                  <c:v>43325.87531221065</c:v>
                </c:pt>
                <c:pt idx="5397">
                  <c:v>43325.916978935202</c:v>
                </c:pt>
                <c:pt idx="5398">
                  <c:v>43325.958645659732</c:v>
                </c:pt>
                <c:pt idx="5399">
                  <c:v>43326.000312384262</c:v>
                </c:pt>
                <c:pt idx="5400">
                  <c:v>43326.041979108799</c:v>
                </c:pt>
                <c:pt idx="5401">
                  <c:v>43326.083645833176</c:v>
                </c:pt>
                <c:pt idx="5402">
                  <c:v>43326.125312557575</c:v>
                </c:pt>
                <c:pt idx="5403">
                  <c:v>43326.16697928241</c:v>
                </c:pt>
                <c:pt idx="5404">
                  <c:v>43326.208646006948</c:v>
                </c:pt>
                <c:pt idx="5405">
                  <c:v>43326.250312731485</c:v>
                </c:pt>
                <c:pt idx="5406">
                  <c:v>43326.291979456022</c:v>
                </c:pt>
                <c:pt idx="5407">
                  <c:v>43326.333646180552</c:v>
                </c:pt>
                <c:pt idx="5408">
                  <c:v>43326.375312905089</c:v>
                </c:pt>
                <c:pt idx="5409">
                  <c:v>43326.416979629641</c:v>
                </c:pt>
                <c:pt idx="5410">
                  <c:v>43326.458646355211</c:v>
                </c:pt>
                <c:pt idx="5411">
                  <c:v>43326.500313079043</c:v>
                </c:pt>
                <c:pt idx="5412">
                  <c:v>43326.541979803224</c:v>
                </c:pt>
                <c:pt idx="5413">
                  <c:v>43326.583646527775</c:v>
                </c:pt>
                <c:pt idx="5414">
                  <c:v>43326.625313252305</c:v>
                </c:pt>
                <c:pt idx="5415">
                  <c:v>43326.666979976893</c:v>
                </c:pt>
                <c:pt idx="5416">
                  <c:v>43326.708646701176</c:v>
                </c:pt>
                <c:pt idx="5417">
                  <c:v>43326.750313427176</c:v>
                </c:pt>
                <c:pt idx="5418">
                  <c:v>43326.791980149974</c:v>
                </c:pt>
                <c:pt idx="5419">
                  <c:v>43326.833646874999</c:v>
                </c:pt>
                <c:pt idx="5420">
                  <c:v>43326.875313599543</c:v>
                </c:pt>
                <c:pt idx="5421">
                  <c:v>43326.916980324211</c:v>
                </c:pt>
                <c:pt idx="5422">
                  <c:v>43326.958647049243</c:v>
                </c:pt>
                <c:pt idx="5423">
                  <c:v>43327.000313773147</c:v>
                </c:pt>
                <c:pt idx="5424">
                  <c:v>43327.041980497685</c:v>
                </c:pt>
                <c:pt idx="5425">
                  <c:v>43327.083647222222</c:v>
                </c:pt>
                <c:pt idx="5426">
                  <c:v>43327.125313946759</c:v>
                </c:pt>
                <c:pt idx="5427">
                  <c:v>43327.166980670976</c:v>
                </c:pt>
                <c:pt idx="5428">
                  <c:v>43327.208647395833</c:v>
                </c:pt>
                <c:pt idx="5429">
                  <c:v>43327.250314120392</c:v>
                </c:pt>
                <c:pt idx="5430">
                  <c:v>43327.291980843533</c:v>
                </c:pt>
                <c:pt idx="5431">
                  <c:v>43327.333647569176</c:v>
                </c:pt>
                <c:pt idx="5432">
                  <c:v>43327.375314295212</c:v>
                </c:pt>
                <c:pt idx="5433">
                  <c:v>43327.416981018519</c:v>
                </c:pt>
                <c:pt idx="5434">
                  <c:v>43327.458647743093</c:v>
                </c:pt>
                <c:pt idx="5435">
                  <c:v>43327.500314467601</c:v>
                </c:pt>
                <c:pt idx="5436">
                  <c:v>43327.541981192131</c:v>
                </c:pt>
                <c:pt idx="5437">
                  <c:v>43327.583647916654</c:v>
                </c:pt>
                <c:pt idx="5438">
                  <c:v>43327.625314641184</c:v>
                </c:pt>
                <c:pt idx="5439">
                  <c:v>43327.666981365575</c:v>
                </c:pt>
                <c:pt idx="5440">
                  <c:v>43327.70864809028</c:v>
                </c:pt>
                <c:pt idx="5441">
                  <c:v>43327.750314814817</c:v>
                </c:pt>
                <c:pt idx="5442">
                  <c:v>43327.791981537339</c:v>
                </c:pt>
                <c:pt idx="5443">
                  <c:v>43327.833648263884</c:v>
                </c:pt>
                <c:pt idx="5444">
                  <c:v>43327.875314988443</c:v>
                </c:pt>
                <c:pt idx="5445">
                  <c:v>43327.916981712966</c:v>
                </c:pt>
                <c:pt idx="5446">
                  <c:v>43327.958648437612</c:v>
                </c:pt>
                <c:pt idx="5447">
                  <c:v>43328.00031516204</c:v>
                </c:pt>
                <c:pt idx="5448">
                  <c:v>43328.041981886578</c:v>
                </c:pt>
                <c:pt idx="5449">
                  <c:v>43328.083648610984</c:v>
                </c:pt>
                <c:pt idx="5450">
                  <c:v>43328.125315335594</c:v>
                </c:pt>
                <c:pt idx="5451">
                  <c:v>43328.166982060175</c:v>
                </c:pt>
                <c:pt idx="5452">
                  <c:v>43328.208648784705</c:v>
                </c:pt>
                <c:pt idx="5453">
                  <c:v>43328.250315509256</c:v>
                </c:pt>
                <c:pt idx="5454">
                  <c:v>43328.291982232135</c:v>
                </c:pt>
                <c:pt idx="5455">
                  <c:v>43328.333648958331</c:v>
                </c:pt>
                <c:pt idx="5456">
                  <c:v>43328.375315682868</c:v>
                </c:pt>
                <c:pt idx="5457">
                  <c:v>43328.416982407412</c:v>
                </c:pt>
                <c:pt idx="5458">
                  <c:v>43328.458649131942</c:v>
                </c:pt>
                <c:pt idx="5459">
                  <c:v>43328.500315856603</c:v>
                </c:pt>
                <c:pt idx="5460">
                  <c:v>43328.541982579984</c:v>
                </c:pt>
                <c:pt idx="5461">
                  <c:v>43328.583649305561</c:v>
                </c:pt>
                <c:pt idx="5462">
                  <c:v>43328.625316030084</c:v>
                </c:pt>
                <c:pt idx="5463">
                  <c:v>43328.666982754585</c:v>
                </c:pt>
                <c:pt idx="5464">
                  <c:v>43328.708649479202</c:v>
                </c:pt>
                <c:pt idx="5465">
                  <c:v>43328.750316203703</c:v>
                </c:pt>
                <c:pt idx="5466">
                  <c:v>43328.791982928175</c:v>
                </c:pt>
                <c:pt idx="5467">
                  <c:v>43328.833649652777</c:v>
                </c:pt>
                <c:pt idx="5468">
                  <c:v>43328.875316377613</c:v>
                </c:pt>
                <c:pt idx="5469">
                  <c:v>43328.916983101852</c:v>
                </c:pt>
                <c:pt idx="5470">
                  <c:v>43328.958649827211</c:v>
                </c:pt>
                <c:pt idx="5471">
                  <c:v>43329.000316550933</c:v>
                </c:pt>
                <c:pt idx="5472">
                  <c:v>43329.041983275456</c:v>
                </c:pt>
                <c:pt idx="5473">
                  <c:v>43329.08365</c:v>
                </c:pt>
                <c:pt idx="5474">
                  <c:v>43329.125316724538</c:v>
                </c:pt>
                <c:pt idx="5475">
                  <c:v>43329.166983449082</c:v>
                </c:pt>
                <c:pt idx="5476">
                  <c:v>43329.208650173605</c:v>
                </c:pt>
                <c:pt idx="5477">
                  <c:v>43329.250316899212</c:v>
                </c:pt>
                <c:pt idx="5478">
                  <c:v>43329.291983620817</c:v>
                </c:pt>
                <c:pt idx="5479">
                  <c:v>43329.333650347231</c:v>
                </c:pt>
                <c:pt idx="5480">
                  <c:v>43329.375317071761</c:v>
                </c:pt>
                <c:pt idx="5481">
                  <c:v>43329.416983796298</c:v>
                </c:pt>
                <c:pt idx="5482">
                  <c:v>43329.458650520843</c:v>
                </c:pt>
                <c:pt idx="5483">
                  <c:v>43329.500317245613</c:v>
                </c:pt>
                <c:pt idx="5484">
                  <c:v>43329.541983969575</c:v>
                </c:pt>
                <c:pt idx="5485">
                  <c:v>43329.583650694447</c:v>
                </c:pt>
                <c:pt idx="5486">
                  <c:v>43329.625317418991</c:v>
                </c:pt>
                <c:pt idx="5487">
                  <c:v>43329.666984143521</c:v>
                </c:pt>
                <c:pt idx="5488">
                  <c:v>43329.708650868059</c:v>
                </c:pt>
                <c:pt idx="5489">
                  <c:v>43329.750317592603</c:v>
                </c:pt>
                <c:pt idx="5490">
                  <c:v>43329.791984315794</c:v>
                </c:pt>
                <c:pt idx="5491">
                  <c:v>43329.83365104167</c:v>
                </c:pt>
                <c:pt idx="5492">
                  <c:v>43329.8753177662</c:v>
                </c:pt>
                <c:pt idx="5493">
                  <c:v>43329.916984491043</c:v>
                </c:pt>
                <c:pt idx="5494">
                  <c:v>43329.958651215282</c:v>
                </c:pt>
                <c:pt idx="5495">
                  <c:v>43330.000317939812</c:v>
                </c:pt>
                <c:pt idx="5496">
                  <c:v>43330.041984664174</c:v>
                </c:pt>
                <c:pt idx="5497">
                  <c:v>43330.083651388893</c:v>
                </c:pt>
                <c:pt idx="5498">
                  <c:v>43330.125318113176</c:v>
                </c:pt>
                <c:pt idx="5499">
                  <c:v>43330.166984837924</c:v>
                </c:pt>
                <c:pt idx="5500">
                  <c:v>43330.208651562476</c:v>
                </c:pt>
                <c:pt idx="5501">
                  <c:v>43330.250318287042</c:v>
                </c:pt>
                <c:pt idx="5502">
                  <c:v>43330.291985009702</c:v>
                </c:pt>
                <c:pt idx="5503">
                  <c:v>43330.333651736109</c:v>
                </c:pt>
                <c:pt idx="5504">
                  <c:v>43330.375318460647</c:v>
                </c:pt>
                <c:pt idx="5505">
                  <c:v>43330.416985185191</c:v>
                </c:pt>
                <c:pt idx="5506">
                  <c:v>43330.458651909743</c:v>
                </c:pt>
                <c:pt idx="5507">
                  <c:v>43330.500318634258</c:v>
                </c:pt>
                <c:pt idx="5508">
                  <c:v>43330.541985358796</c:v>
                </c:pt>
                <c:pt idx="5509">
                  <c:v>43330.583652083325</c:v>
                </c:pt>
                <c:pt idx="5510">
                  <c:v>43330.62531880787</c:v>
                </c:pt>
                <c:pt idx="5511">
                  <c:v>43330.666985532174</c:v>
                </c:pt>
                <c:pt idx="5512">
                  <c:v>43330.708652257003</c:v>
                </c:pt>
                <c:pt idx="5513">
                  <c:v>43330.750318981482</c:v>
                </c:pt>
                <c:pt idx="5514">
                  <c:v>43330.791985704323</c:v>
                </c:pt>
                <c:pt idx="5515">
                  <c:v>43330.833652430563</c:v>
                </c:pt>
                <c:pt idx="5516">
                  <c:v>43330.875319155093</c:v>
                </c:pt>
                <c:pt idx="5517">
                  <c:v>43330.91698587963</c:v>
                </c:pt>
                <c:pt idx="5518">
                  <c:v>43330.958652604211</c:v>
                </c:pt>
                <c:pt idx="5519">
                  <c:v>43331.000319329243</c:v>
                </c:pt>
                <c:pt idx="5520">
                  <c:v>43331.041986053184</c:v>
                </c:pt>
                <c:pt idx="5521">
                  <c:v>43331.083652777779</c:v>
                </c:pt>
                <c:pt idx="5522">
                  <c:v>43331.125319502185</c:v>
                </c:pt>
                <c:pt idx="5523">
                  <c:v>43331.166986226861</c:v>
                </c:pt>
                <c:pt idx="5524">
                  <c:v>43331.208652951384</c:v>
                </c:pt>
                <c:pt idx="5525">
                  <c:v>43331.250319675943</c:v>
                </c:pt>
                <c:pt idx="5526">
                  <c:v>43331.291986400174</c:v>
                </c:pt>
                <c:pt idx="5527">
                  <c:v>43331.333653125002</c:v>
                </c:pt>
                <c:pt idx="5528">
                  <c:v>43331.375319849612</c:v>
                </c:pt>
                <c:pt idx="5529">
                  <c:v>43331.416986574091</c:v>
                </c:pt>
                <c:pt idx="5530">
                  <c:v>43331.458653300258</c:v>
                </c:pt>
                <c:pt idx="5531">
                  <c:v>43331.500320023151</c:v>
                </c:pt>
                <c:pt idx="5532">
                  <c:v>43331.541986747674</c:v>
                </c:pt>
                <c:pt idx="5533">
                  <c:v>43331.583653472233</c:v>
                </c:pt>
                <c:pt idx="5534">
                  <c:v>43331.625320196756</c:v>
                </c:pt>
                <c:pt idx="5535">
                  <c:v>43331.666986921184</c:v>
                </c:pt>
                <c:pt idx="5536">
                  <c:v>43331.70865364583</c:v>
                </c:pt>
                <c:pt idx="5537">
                  <c:v>43331.750320370367</c:v>
                </c:pt>
                <c:pt idx="5538">
                  <c:v>43331.791987094904</c:v>
                </c:pt>
                <c:pt idx="5539">
                  <c:v>43331.833653819434</c:v>
                </c:pt>
                <c:pt idx="5540">
                  <c:v>43331.875320543979</c:v>
                </c:pt>
                <c:pt idx="5541">
                  <c:v>43331.916987268603</c:v>
                </c:pt>
                <c:pt idx="5542">
                  <c:v>43331.958653993213</c:v>
                </c:pt>
                <c:pt idx="5543">
                  <c:v>43332.000320717576</c:v>
                </c:pt>
                <c:pt idx="5544">
                  <c:v>43332.041987442142</c:v>
                </c:pt>
                <c:pt idx="5545">
                  <c:v>43332.083654166665</c:v>
                </c:pt>
                <c:pt idx="5546">
                  <c:v>43332.125320890984</c:v>
                </c:pt>
                <c:pt idx="5547">
                  <c:v>43332.166987614975</c:v>
                </c:pt>
                <c:pt idx="5548">
                  <c:v>43332.208654340291</c:v>
                </c:pt>
                <c:pt idx="5549">
                  <c:v>43332.250321064814</c:v>
                </c:pt>
                <c:pt idx="5550">
                  <c:v>43332.291987787932</c:v>
                </c:pt>
                <c:pt idx="5551">
                  <c:v>43332.333654513874</c:v>
                </c:pt>
                <c:pt idx="5552">
                  <c:v>43332.375321238433</c:v>
                </c:pt>
                <c:pt idx="5553">
                  <c:v>43332.416987962963</c:v>
                </c:pt>
                <c:pt idx="5554">
                  <c:v>43332.458654687543</c:v>
                </c:pt>
                <c:pt idx="5555">
                  <c:v>43332.500321412037</c:v>
                </c:pt>
                <c:pt idx="5556">
                  <c:v>43332.541988136581</c:v>
                </c:pt>
                <c:pt idx="5557">
                  <c:v>43332.583654861104</c:v>
                </c:pt>
                <c:pt idx="5558">
                  <c:v>43332.625321584121</c:v>
                </c:pt>
                <c:pt idx="5559">
                  <c:v>43332.666988310186</c:v>
                </c:pt>
                <c:pt idx="5560">
                  <c:v>43332.708655034723</c:v>
                </c:pt>
                <c:pt idx="5561">
                  <c:v>43332.750321759224</c:v>
                </c:pt>
                <c:pt idx="5562">
                  <c:v>43332.791988482975</c:v>
                </c:pt>
                <c:pt idx="5563">
                  <c:v>43332.833655208342</c:v>
                </c:pt>
                <c:pt idx="5564">
                  <c:v>43332.875321932872</c:v>
                </c:pt>
                <c:pt idx="5565">
                  <c:v>43332.916988657409</c:v>
                </c:pt>
                <c:pt idx="5566">
                  <c:v>43332.958655383212</c:v>
                </c:pt>
                <c:pt idx="5567">
                  <c:v>43333.000322106491</c:v>
                </c:pt>
                <c:pt idx="5568">
                  <c:v>43333.041988830984</c:v>
                </c:pt>
                <c:pt idx="5569">
                  <c:v>43333.083655555558</c:v>
                </c:pt>
                <c:pt idx="5570">
                  <c:v>43333.125322279986</c:v>
                </c:pt>
                <c:pt idx="5571">
                  <c:v>43333.166989004625</c:v>
                </c:pt>
                <c:pt idx="5572">
                  <c:v>43333.208655729191</c:v>
                </c:pt>
                <c:pt idx="5573">
                  <c:v>43333.250322453707</c:v>
                </c:pt>
                <c:pt idx="5574">
                  <c:v>43333.291989178186</c:v>
                </c:pt>
                <c:pt idx="5575">
                  <c:v>43333.333655902781</c:v>
                </c:pt>
                <c:pt idx="5576">
                  <c:v>43333.375322627304</c:v>
                </c:pt>
                <c:pt idx="5577">
                  <c:v>43333.416989351848</c:v>
                </c:pt>
                <c:pt idx="5578">
                  <c:v>43333.458656077768</c:v>
                </c:pt>
                <c:pt idx="5579">
                  <c:v>43333.500322800923</c:v>
                </c:pt>
                <c:pt idx="5580">
                  <c:v>43333.541989525424</c:v>
                </c:pt>
                <c:pt idx="5581">
                  <c:v>43333.583656250012</c:v>
                </c:pt>
                <c:pt idx="5582">
                  <c:v>43333.625322974534</c:v>
                </c:pt>
                <c:pt idx="5583">
                  <c:v>43333.666989699072</c:v>
                </c:pt>
                <c:pt idx="5584">
                  <c:v>43333.708656423609</c:v>
                </c:pt>
                <c:pt idx="5585">
                  <c:v>43333.750323148211</c:v>
                </c:pt>
                <c:pt idx="5586">
                  <c:v>43333.791989872574</c:v>
                </c:pt>
                <c:pt idx="5587">
                  <c:v>43333.83365659722</c:v>
                </c:pt>
                <c:pt idx="5588">
                  <c:v>43333.875323321758</c:v>
                </c:pt>
                <c:pt idx="5589">
                  <c:v>43333.916990047212</c:v>
                </c:pt>
                <c:pt idx="5590">
                  <c:v>43333.958656771043</c:v>
                </c:pt>
                <c:pt idx="5591">
                  <c:v>43334.000323495369</c:v>
                </c:pt>
                <c:pt idx="5592">
                  <c:v>43334.041990219906</c:v>
                </c:pt>
                <c:pt idx="5593">
                  <c:v>43334.083656944611</c:v>
                </c:pt>
                <c:pt idx="5594">
                  <c:v>43334.125323668974</c:v>
                </c:pt>
                <c:pt idx="5595">
                  <c:v>43334.166990393518</c:v>
                </c:pt>
                <c:pt idx="5596">
                  <c:v>43334.208657118063</c:v>
                </c:pt>
                <c:pt idx="5597">
                  <c:v>43334.250323842592</c:v>
                </c:pt>
                <c:pt idx="5598">
                  <c:v>43334.291990565223</c:v>
                </c:pt>
                <c:pt idx="5599">
                  <c:v>43334.333657291667</c:v>
                </c:pt>
                <c:pt idx="5600">
                  <c:v>43334.375324016204</c:v>
                </c:pt>
                <c:pt idx="5601">
                  <c:v>43334.416990740741</c:v>
                </c:pt>
                <c:pt idx="5602">
                  <c:v>43334.458657465293</c:v>
                </c:pt>
                <c:pt idx="5603">
                  <c:v>43334.500324189816</c:v>
                </c:pt>
                <c:pt idx="5604">
                  <c:v>43334.541990914324</c:v>
                </c:pt>
                <c:pt idx="5605">
                  <c:v>43334.58365763889</c:v>
                </c:pt>
                <c:pt idx="5606">
                  <c:v>43334.625324362984</c:v>
                </c:pt>
                <c:pt idx="5607">
                  <c:v>43334.666991087965</c:v>
                </c:pt>
                <c:pt idx="5608">
                  <c:v>43334.708657812502</c:v>
                </c:pt>
                <c:pt idx="5609">
                  <c:v>43334.750324537024</c:v>
                </c:pt>
                <c:pt idx="5610">
                  <c:v>43334.791991260106</c:v>
                </c:pt>
                <c:pt idx="5611">
                  <c:v>43334.833657986113</c:v>
                </c:pt>
                <c:pt idx="5612">
                  <c:v>43334.875324710585</c:v>
                </c:pt>
                <c:pt idx="5613">
                  <c:v>43334.916991435202</c:v>
                </c:pt>
                <c:pt idx="5614">
                  <c:v>43334.958658160213</c:v>
                </c:pt>
                <c:pt idx="5615">
                  <c:v>43335.000324884255</c:v>
                </c:pt>
                <c:pt idx="5616">
                  <c:v>43335.041991608785</c:v>
                </c:pt>
                <c:pt idx="5617">
                  <c:v>43335.083658333337</c:v>
                </c:pt>
                <c:pt idx="5618">
                  <c:v>43335.125325057874</c:v>
                </c:pt>
                <c:pt idx="5619">
                  <c:v>43335.166991782404</c:v>
                </c:pt>
                <c:pt idx="5620">
                  <c:v>43335.208658506941</c:v>
                </c:pt>
                <c:pt idx="5621">
                  <c:v>43335.250325231478</c:v>
                </c:pt>
                <c:pt idx="5622">
                  <c:v>43335.291991954975</c:v>
                </c:pt>
                <c:pt idx="5623">
                  <c:v>43335.333658680553</c:v>
                </c:pt>
                <c:pt idx="5624">
                  <c:v>43335.37532540509</c:v>
                </c:pt>
                <c:pt idx="5625">
                  <c:v>43335.416992129642</c:v>
                </c:pt>
                <c:pt idx="5626">
                  <c:v>43335.458658855212</c:v>
                </c:pt>
                <c:pt idx="5627">
                  <c:v>43335.500325578701</c:v>
                </c:pt>
                <c:pt idx="5628">
                  <c:v>43335.541992303224</c:v>
                </c:pt>
                <c:pt idx="5629">
                  <c:v>43335.583659027783</c:v>
                </c:pt>
                <c:pt idx="5630">
                  <c:v>43335.625325752175</c:v>
                </c:pt>
                <c:pt idx="5631">
                  <c:v>43335.666992477003</c:v>
                </c:pt>
                <c:pt idx="5632">
                  <c:v>43335.708659201387</c:v>
                </c:pt>
                <c:pt idx="5633">
                  <c:v>43335.750325925932</c:v>
                </c:pt>
                <c:pt idx="5634">
                  <c:v>43335.791992649974</c:v>
                </c:pt>
                <c:pt idx="5635">
                  <c:v>43335.833659375043</c:v>
                </c:pt>
                <c:pt idx="5636">
                  <c:v>43335.875326099602</c:v>
                </c:pt>
                <c:pt idx="5637">
                  <c:v>43335.916992824212</c:v>
                </c:pt>
                <c:pt idx="5638">
                  <c:v>43335.958659549906</c:v>
                </c:pt>
                <c:pt idx="5639">
                  <c:v>43336.000326273148</c:v>
                </c:pt>
                <c:pt idx="5640">
                  <c:v>43336.041992997685</c:v>
                </c:pt>
                <c:pt idx="5641">
                  <c:v>43336.083659722222</c:v>
                </c:pt>
                <c:pt idx="5642">
                  <c:v>43336.12532644676</c:v>
                </c:pt>
                <c:pt idx="5643">
                  <c:v>43336.166993171275</c:v>
                </c:pt>
                <c:pt idx="5644">
                  <c:v>43336.208659895841</c:v>
                </c:pt>
                <c:pt idx="5645">
                  <c:v>43336.250326620371</c:v>
                </c:pt>
                <c:pt idx="5646">
                  <c:v>43336.291993344908</c:v>
                </c:pt>
                <c:pt idx="5647">
                  <c:v>43336.333660069424</c:v>
                </c:pt>
                <c:pt idx="5648">
                  <c:v>43336.375326793983</c:v>
                </c:pt>
                <c:pt idx="5649">
                  <c:v>43336.416993518542</c:v>
                </c:pt>
                <c:pt idx="5650">
                  <c:v>43336.458660243203</c:v>
                </c:pt>
                <c:pt idx="5651">
                  <c:v>43336.500326967594</c:v>
                </c:pt>
                <c:pt idx="5652">
                  <c:v>43336.541993692132</c:v>
                </c:pt>
                <c:pt idx="5653">
                  <c:v>43336.583660416654</c:v>
                </c:pt>
                <c:pt idx="5654">
                  <c:v>43336.625327141184</c:v>
                </c:pt>
                <c:pt idx="5655">
                  <c:v>43336.666993865576</c:v>
                </c:pt>
                <c:pt idx="5656">
                  <c:v>43336.708660590186</c:v>
                </c:pt>
                <c:pt idx="5657">
                  <c:v>43336.750327314818</c:v>
                </c:pt>
                <c:pt idx="5658">
                  <c:v>43336.791994038984</c:v>
                </c:pt>
                <c:pt idx="5659">
                  <c:v>43336.833660762975</c:v>
                </c:pt>
                <c:pt idx="5660">
                  <c:v>43336.875327488611</c:v>
                </c:pt>
                <c:pt idx="5661">
                  <c:v>43336.916994213003</c:v>
                </c:pt>
                <c:pt idx="5662">
                  <c:v>43336.958660937496</c:v>
                </c:pt>
                <c:pt idx="5663">
                  <c:v>43337.000327662034</c:v>
                </c:pt>
                <c:pt idx="5664">
                  <c:v>43337.041994386593</c:v>
                </c:pt>
                <c:pt idx="5665">
                  <c:v>43337.083661110984</c:v>
                </c:pt>
                <c:pt idx="5666">
                  <c:v>43337.125327834976</c:v>
                </c:pt>
                <c:pt idx="5667">
                  <c:v>43337.166994560175</c:v>
                </c:pt>
                <c:pt idx="5668">
                  <c:v>43337.20866128472</c:v>
                </c:pt>
                <c:pt idx="5669">
                  <c:v>43337.250328009257</c:v>
                </c:pt>
                <c:pt idx="5670">
                  <c:v>43337.291994732215</c:v>
                </c:pt>
                <c:pt idx="5671">
                  <c:v>43337.333661458331</c:v>
                </c:pt>
                <c:pt idx="5672">
                  <c:v>43337.375328182869</c:v>
                </c:pt>
                <c:pt idx="5673">
                  <c:v>43337.416994907413</c:v>
                </c:pt>
                <c:pt idx="5674">
                  <c:v>43337.458661631936</c:v>
                </c:pt>
                <c:pt idx="5675">
                  <c:v>43337.500328356611</c:v>
                </c:pt>
                <c:pt idx="5676">
                  <c:v>43337.541995080996</c:v>
                </c:pt>
                <c:pt idx="5677">
                  <c:v>43337.583661805555</c:v>
                </c:pt>
                <c:pt idx="5678">
                  <c:v>43337.625328529975</c:v>
                </c:pt>
                <c:pt idx="5679">
                  <c:v>43337.666995254629</c:v>
                </c:pt>
                <c:pt idx="5680">
                  <c:v>43337.708661979166</c:v>
                </c:pt>
                <c:pt idx="5681">
                  <c:v>43337.750328703674</c:v>
                </c:pt>
                <c:pt idx="5682">
                  <c:v>43337.791995428226</c:v>
                </c:pt>
                <c:pt idx="5683">
                  <c:v>43337.833662152778</c:v>
                </c:pt>
                <c:pt idx="5684">
                  <c:v>43337.875328877315</c:v>
                </c:pt>
                <c:pt idx="5685">
                  <c:v>43337.916995601852</c:v>
                </c:pt>
                <c:pt idx="5686">
                  <c:v>43337.958662327212</c:v>
                </c:pt>
                <c:pt idx="5687">
                  <c:v>43338.000329050941</c:v>
                </c:pt>
                <c:pt idx="5688">
                  <c:v>43338.041995775464</c:v>
                </c:pt>
                <c:pt idx="5689">
                  <c:v>43338.083662499994</c:v>
                </c:pt>
                <c:pt idx="5690">
                  <c:v>43338.125329224538</c:v>
                </c:pt>
                <c:pt idx="5691">
                  <c:v>43338.166995949083</c:v>
                </c:pt>
                <c:pt idx="5692">
                  <c:v>43338.208662673584</c:v>
                </c:pt>
                <c:pt idx="5693">
                  <c:v>43338.250329399212</c:v>
                </c:pt>
                <c:pt idx="5694">
                  <c:v>43338.291996122585</c:v>
                </c:pt>
                <c:pt idx="5695">
                  <c:v>43338.333662847224</c:v>
                </c:pt>
                <c:pt idx="5696">
                  <c:v>43338.375329571754</c:v>
                </c:pt>
                <c:pt idx="5697">
                  <c:v>43338.41699629779</c:v>
                </c:pt>
                <c:pt idx="5698">
                  <c:v>43338.458663020843</c:v>
                </c:pt>
                <c:pt idx="5699">
                  <c:v>43338.500329745373</c:v>
                </c:pt>
                <c:pt idx="5700">
                  <c:v>43338.54199646991</c:v>
                </c:pt>
                <c:pt idx="5701">
                  <c:v>43338.583663194448</c:v>
                </c:pt>
                <c:pt idx="5702">
                  <c:v>43338.625329918985</c:v>
                </c:pt>
                <c:pt idx="5703">
                  <c:v>43338.666996643522</c:v>
                </c:pt>
                <c:pt idx="5704">
                  <c:v>43338.708663368052</c:v>
                </c:pt>
                <c:pt idx="5705">
                  <c:v>43338.750330092611</c:v>
                </c:pt>
                <c:pt idx="5706">
                  <c:v>43338.791996816974</c:v>
                </c:pt>
                <c:pt idx="5707">
                  <c:v>43338.833663541584</c:v>
                </c:pt>
                <c:pt idx="5708">
                  <c:v>43338.875330266201</c:v>
                </c:pt>
                <c:pt idx="5709">
                  <c:v>43338.916996991211</c:v>
                </c:pt>
                <c:pt idx="5710">
                  <c:v>43338.958663715275</c:v>
                </c:pt>
                <c:pt idx="5711">
                  <c:v>43339.000330439812</c:v>
                </c:pt>
                <c:pt idx="5712">
                  <c:v>43339.04199716435</c:v>
                </c:pt>
                <c:pt idx="5713">
                  <c:v>43339.083663888887</c:v>
                </c:pt>
                <c:pt idx="5714">
                  <c:v>43339.125330612063</c:v>
                </c:pt>
                <c:pt idx="5715">
                  <c:v>43339.166997337961</c:v>
                </c:pt>
                <c:pt idx="5716">
                  <c:v>43339.208664062484</c:v>
                </c:pt>
                <c:pt idx="5717">
                  <c:v>43339.250330787036</c:v>
                </c:pt>
                <c:pt idx="5718">
                  <c:v>43339.291997509805</c:v>
                </c:pt>
                <c:pt idx="5719">
                  <c:v>43339.33366423611</c:v>
                </c:pt>
                <c:pt idx="5720">
                  <c:v>43339.375330960625</c:v>
                </c:pt>
                <c:pt idx="5721">
                  <c:v>43339.416997685192</c:v>
                </c:pt>
                <c:pt idx="5722">
                  <c:v>43339.458664410013</c:v>
                </c:pt>
                <c:pt idx="5723">
                  <c:v>43339.500331134259</c:v>
                </c:pt>
                <c:pt idx="5724">
                  <c:v>43339.541997858796</c:v>
                </c:pt>
                <c:pt idx="5725">
                  <c:v>43339.583664582984</c:v>
                </c:pt>
                <c:pt idx="5726">
                  <c:v>43339.625331307871</c:v>
                </c:pt>
                <c:pt idx="5727">
                  <c:v>43339.666998032408</c:v>
                </c:pt>
                <c:pt idx="5728">
                  <c:v>43339.708664756945</c:v>
                </c:pt>
                <c:pt idx="5729">
                  <c:v>43339.750331481482</c:v>
                </c:pt>
                <c:pt idx="5730">
                  <c:v>43339.791998206005</c:v>
                </c:pt>
                <c:pt idx="5731">
                  <c:v>43339.833664930557</c:v>
                </c:pt>
                <c:pt idx="5732">
                  <c:v>43339.875331655094</c:v>
                </c:pt>
                <c:pt idx="5733">
                  <c:v>43339.916998380213</c:v>
                </c:pt>
                <c:pt idx="5734">
                  <c:v>43339.958665104212</c:v>
                </c:pt>
                <c:pt idx="5735">
                  <c:v>43340.000331828713</c:v>
                </c:pt>
                <c:pt idx="5736">
                  <c:v>43340.041998553184</c:v>
                </c:pt>
                <c:pt idx="5737">
                  <c:v>43340.08366527778</c:v>
                </c:pt>
                <c:pt idx="5738">
                  <c:v>43340.125332002186</c:v>
                </c:pt>
                <c:pt idx="5739">
                  <c:v>43340.166998726861</c:v>
                </c:pt>
                <c:pt idx="5740">
                  <c:v>43340.208665451384</c:v>
                </c:pt>
                <c:pt idx="5741">
                  <c:v>43340.250332175943</c:v>
                </c:pt>
                <c:pt idx="5742">
                  <c:v>43340.291998900175</c:v>
                </c:pt>
                <c:pt idx="5743">
                  <c:v>43340.333665624996</c:v>
                </c:pt>
                <c:pt idx="5744">
                  <c:v>43340.375332349613</c:v>
                </c:pt>
                <c:pt idx="5745">
                  <c:v>43340.416999075213</c:v>
                </c:pt>
                <c:pt idx="5746">
                  <c:v>43340.458665799211</c:v>
                </c:pt>
                <c:pt idx="5747">
                  <c:v>43340.500332523145</c:v>
                </c:pt>
                <c:pt idx="5748">
                  <c:v>43340.541999247682</c:v>
                </c:pt>
                <c:pt idx="5749">
                  <c:v>43340.583665972204</c:v>
                </c:pt>
                <c:pt idx="5750">
                  <c:v>43340.625332696756</c:v>
                </c:pt>
                <c:pt idx="5751">
                  <c:v>43340.666999421286</c:v>
                </c:pt>
                <c:pt idx="5752">
                  <c:v>43340.708666145831</c:v>
                </c:pt>
                <c:pt idx="5753">
                  <c:v>43340.750332870368</c:v>
                </c:pt>
                <c:pt idx="5754">
                  <c:v>43340.791999594905</c:v>
                </c:pt>
                <c:pt idx="5755">
                  <c:v>43340.833666319435</c:v>
                </c:pt>
                <c:pt idx="5756">
                  <c:v>43340.875333044212</c:v>
                </c:pt>
                <c:pt idx="5757">
                  <c:v>43340.916999768611</c:v>
                </c:pt>
                <c:pt idx="5758">
                  <c:v>43340.958666493243</c:v>
                </c:pt>
                <c:pt idx="5759">
                  <c:v>43341.000333217591</c:v>
                </c:pt>
                <c:pt idx="5760">
                  <c:v>43341.041999942143</c:v>
                </c:pt>
                <c:pt idx="5761">
                  <c:v>43341.083666666585</c:v>
                </c:pt>
                <c:pt idx="5762">
                  <c:v>43341.125333391195</c:v>
                </c:pt>
                <c:pt idx="5763">
                  <c:v>43341.167000114976</c:v>
                </c:pt>
                <c:pt idx="5764">
                  <c:v>43341.208666840277</c:v>
                </c:pt>
                <c:pt idx="5765">
                  <c:v>43341.250333564814</c:v>
                </c:pt>
                <c:pt idx="5766">
                  <c:v>43341.292000289184</c:v>
                </c:pt>
                <c:pt idx="5767">
                  <c:v>43341.333667013874</c:v>
                </c:pt>
                <c:pt idx="5768">
                  <c:v>43341.375333738433</c:v>
                </c:pt>
                <c:pt idx="5769">
                  <c:v>43341.417000462963</c:v>
                </c:pt>
                <c:pt idx="5770">
                  <c:v>43341.458667187602</c:v>
                </c:pt>
                <c:pt idx="5771">
                  <c:v>43341.500333912038</c:v>
                </c:pt>
                <c:pt idx="5772">
                  <c:v>43341.542000636582</c:v>
                </c:pt>
                <c:pt idx="5773">
                  <c:v>43341.583667361105</c:v>
                </c:pt>
                <c:pt idx="5774">
                  <c:v>43341.625334085584</c:v>
                </c:pt>
                <c:pt idx="5775">
                  <c:v>43341.667000809975</c:v>
                </c:pt>
                <c:pt idx="5776">
                  <c:v>43341.708667534724</c:v>
                </c:pt>
                <c:pt idx="5777">
                  <c:v>43341.750334259261</c:v>
                </c:pt>
                <c:pt idx="5778">
                  <c:v>43341.792000982976</c:v>
                </c:pt>
                <c:pt idx="5779">
                  <c:v>43341.833667708335</c:v>
                </c:pt>
                <c:pt idx="5780">
                  <c:v>43341.875334433003</c:v>
                </c:pt>
                <c:pt idx="5781">
                  <c:v>43341.91700115741</c:v>
                </c:pt>
                <c:pt idx="5782">
                  <c:v>43341.958667881947</c:v>
                </c:pt>
                <c:pt idx="5783">
                  <c:v>43342.000334606491</c:v>
                </c:pt>
                <c:pt idx="5784">
                  <c:v>43342.042001331021</c:v>
                </c:pt>
                <c:pt idx="5785">
                  <c:v>43342.083668055559</c:v>
                </c:pt>
                <c:pt idx="5786">
                  <c:v>43342.125334780074</c:v>
                </c:pt>
                <c:pt idx="5787">
                  <c:v>43342.167001504575</c:v>
                </c:pt>
                <c:pt idx="5788">
                  <c:v>43342.208668229192</c:v>
                </c:pt>
                <c:pt idx="5789">
                  <c:v>43342.2503349537</c:v>
                </c:pt>
                <c:pt idx="5790">
                  <c:v>43342.292001678194</c:v>
                </c:pt>
                <c:pt idx="5791">
                  <c:v>43342.333668402782</c:v>
                </c:pt>
                <c:pt idx="5792">
                  <c:v>43342.375335127312</c:v>
                </c:pt>
                <c:pt idx="5793">
                  <c:v>43342.417001851834</c:v>
                </c:pt>
                <c:pt idx="5794">
                  <c:v>43342.458668576393</c:v>
                </c:pt>
                <c:pt idx="5795">
                  <c:v>43342.500335301003</c:v>
                </c:pt>
                <c:pt idx="5796">
                  <c:v>43342.542002025461</c:v>
                </c:pt>
                <c:pt idx="5797">
                  <c:v>43342.583668749998</c:v>
                </c:pt>
                <c:pt idx="5798">
                  <c:v>43342.625335474542</c:v>
                </c:pt>
                <c:pt idx="5799">
                  <c:v>43342.667002199072</c:v>
                </c:pt>
                <c:pt idx="5800">
                  <c:v>43342.708668923595</c:v>
                </c:pt>
                <c:pt idx="5801">
                  <c:v>43342.750335648212</c:v>
                </c:pt>
                <c:pt idx="5802">
                  <c:v>43342.792002372684</c:v>
                </c:pt>
                <c:pt idx="5803">
                  <c:v>43342.833669097221</c:v>
                </c:pt>
                <c:pt idx="5804">
                  <c:v>43342.875335821758</c:v>
                </c:pt>
                <c:pt idx="5805">
                  <c:v>43342.917002546295</c:v>
                </c:pt>
                <c:pt idx="5806">
                  <c:v>43342.958669271211</c:v>
                </c:pt>
                <c:pt idx="5807">
                  <c:v>43343.000335995392</c:v>
                </c:pt>
                <c:pt idx="5808">
                  <c:v>43343.042002719907</c:v>
                </c:pt>
                <c:pt idx="5809">
                  <c:v>43343.083669444612</c:v>
                </c:pt>
                <c:pt idx="5810">
                  <c:v>43343.125336168981</c:v>
                </c:pt>
                <c:pt idx="5811">
                  <c:v>43343.167002893504</c:v>
                </c:pt>
                <c:pt idx="5812">
                  <c:v>43343.208669618056</c:v>
                </c:pt>
                <c:pt idx="5813">
                  <c:v>43343.250336343212</c:v>
                </c:pt>
                <c:pt idx="5814">
                  <c:v>43343.292003066985</c:v>
                </c:pt>
                <c:pt idx="5815">
                  <c:v>43343.333669791624</c:v>
                </c:pt>
                <c:pt idx="5816">
                  <c:v>43343.375336516205</c:v>
                </c:pt>
                <c:pt idx="5817">
                  <c:v>43343.417003240742</c:v>
                </c:pt>
                <c:pt idx="5818">
                  <c:v>43343.458669965279</c:v>
                </c:pt>
                <c:pt idx="5819">
                  <c:v>43343.500336689816</c:v>
                </c:pt>
                <c:pt idx="5820">
                  <c:v>43343.542003414361</c:v>
                </c:pt>
                <c:pt idx="5821">
                  <c:v>43343.583670138891</c:v>
                </c:pt>
                <c:pt idx="5822">
                  <c:v>43343.625336862984</c:v>
                </c:pt>
                <c:pt idx="5823">
                  <c:v>43343.667003586976</c:v>
                </c:pt>
                <c:pt idx="5824">
                  <c:v>43343.708670312502</c:v>
                </c:pt>
                <c:pt idx="5825">
                  <c:v>43343.75033703704</c:v>
                </c:pt>
                <c:pt idx="5826">
                  <c:v>43343.792003760165</c:v>
                </c:pt>
                <c:pt idx="5827">
                  <c:v>43343.833670486143</c:v>
                </c:pt>
                <c:pt idx="5828">
                  <c:v>43343.875337210651</c:v>
                </c:pt>
                <c:pt idx="5829">
                  <c:v>43343.917003935188</c:v>
                </c:pt>
                <c:pt idx="5830">
                  <c:v>43343.958670659733</c:v>
                </c:pt>
                <c:pt idx="5831">
                  <c:v>43344.000337384263</c:v>
                </c:pt>
                <c:pt idx="5832">
                  <c:v>43344.042004108793</c:v>
                </c:pt>
                <c:pt idx="5833">
                  <c:v>43344.083670833184</c:v>
                </c:pt>
                <c:pt idx="5834">
                  <c:v>43344.125337557824</c:v>
                </c:pt>
                <c:pt idx="5835">
                  <c:v>43344.167004282404</c:v>
                </c:pt>
                <c:pt idx="5836">
                  <c:v>43344.208671006942</c:v>
                </c:pt>
                <c:pt idx="5837">
                  <c:v>43344.250337731479</c:v>
                </c:pt>
                <c:pt idx="5838">
                  <c:v>43344.292004456016</c:v>
                </c:pt>
                <c:pt idx="5839">
                  <c:v>43344.333671180553</c:v>
                </c:pt>
                <c:pt idx="5840">
                  <c:v>43344.37533790509</c:v>
                </c:pt>
                <c:pt idx="5841">
                  <c:v>43344.417004629628</c:v>
                </c:pt>
                <c:pt idx="5842">
                  <c:v>43344.458671355213</c:v>
                </c:pt>
                <c:pt idx="5843">
                  <c:v>43344.500338079211</c:v>
                </c:pt>
                <c:pt idx="5844">
                  <c:v>43344.542004803225</c:v>
                </c:pt>
                <c:pt idx="5845">
                  <c:v>43344.583671527776</c:v>
                </c:pt>
                <c:pt idx="5846">
                  <c:v>43344.625338252314</c:v>
                </c:pt>
                <c:pt idx="5847">
                  <c:v>43344.667004976851</c:v>
                </c:pt>
                <c:pt idx="5848">
                  <c:v>43344.708671701374</c:v>
                </c:pt>
                <c:pt idx="5849">
                  <c:v>43344.750338427213</c:v>
                </c:pt>
                <c:pt idx="5850">
                  <c:v>43344.792005150455</c:v>
                </c:pt>
                <c:pt idx="5851">
                  <c:v>43344.833671875</c:v>
                </c:pt>
                <c:pt idx="5852">
                  <c:v>43344.875338599602</c:v>
                </c:pt>
                <c:pt idx="5853">
                  <c:v>43344.917005324212</c:v>
                </c:pt>
                <c:pt idx="5854">
                  <c:v>43344.958672050008</c:v>
                </c:pt>
                <c:pt idx="5855">
                  <c:v>43345.000338773149</c:v>
                </c:pt>
                <c:pt idx="5856">
                  <c:v>43345.042005497693</c:v>
                </c:pt>
                <c:pt idx="5857">
                  <c:v>43345.083672222223</c:v>
                </c:pt>
                <c:pt idx="5858">
                  <c:v>43345.12533894676</c:v>
                </c:pt>
                <c:pt idx="5859">
                  <c:v>43345.167005671174</c:v>
                </c:pt>
                <c:pt idx="5860">
                  <c:v>43345.208672395842</c:v>
                </c:pt>
                <c:pt idx="5861">
                  <c:v>43345.250339120612</c:v>
                </c:pt>
                <c:pt idx="5862">
                  <c:v>43345.292005844909</c:v>
                </c:pt>
                <c:pt idx="5863">
                  <c:v>43345.333672569424</c:v>
                </c:pt>
                <c:pt idx="5864">
                  <c:v>43345.375339295213</c:v>
                </c:pt>
                <c:pt idx="5865">
                  <c:v>43345.417006018542</c:v>
                </c:pt>
                <c:pt idx="5866">
                  <c:v>43345.458672743203</c:v>
                </c:pt>
                <c:pt idx="5867">
                  <c:v>43345.500339467602</c:v>
                </c:pt>
                <c:pt idx="5868">
                  <c:v>43345.542006192212</c:v>
                </c:pt>
                <c:pt idx="5869">
                  <c:v>43345.583672916655</c:v>
                </c:pt>
                <c:pt idx="5870">
                  <c:v>43345.625339641185</c:v>
                </c:pt>
                <c:pt idx="5871">
                  <c:v>43345.667006365584</c:v>
                </c:pt>
                <c:pt idx="5872">
                  <c:v>43345.708673090281</c:v>
                </c:pt>
                <c:pt idx="5873">
                  <c:v>43345.750339814818</c:v>
                </c:pt>
                <c:pt idx="5874">
                  <c:v>43345.792006539174</c:v>
                </c:pt>
                <c:pt idx="5875">
                  <c:v>43345.833673263885</c:v>
                </c:pt>
                <c:pt idx="5876">
                  <c:v>43345.875339988612</c:v>
                </c:pt>
                <c:pt idx="5877">
                  <c:v>43345.91700671296</c:v>
                </c:pt>
                <c:pt idx="5878">
                  <c:v>43345.958673437613</c:v>
                </c:pt>
                <c:pt idx="5879">
                  <c:v>43346.000340162034</c:v>
                </c:pt>
                <c:pt idx="5880">
                  <c:v>43346.042006886593</c:v>
                </c:pt>
                <c:pt idx="5881">
                  <c:v>43346.083673610985</c:v>
                </c:pt>
                <c:pt idx="5882">
                  <c:v>43346.125340334984</c:v>
                </c:pt>
                <c:pt idx="5883">
                  <c:v>43346.167007060176</c:v>
                </c:pt>
                <c:pt idx="5884">
                  <c:v>43346.20867378472</c:v>
                </c:pt>
                <c:pt idx="5885">
                  <c:v>43346.250340509185</c:v>
                </c:pt>
                <c:pt idx="5886">
                  <c:v>43346.292007233584</c:v>
                </c:pt>
                <c:pt idx="5887">
                  <c:v>43346.333673958332</c:v>
                </c:pt>
                <c:pt idx="5888">
                  <c:v>43346.375340682855</c:v>
                </c:pt>
                <c:pt idx="5889">
                  <c:v>43346.417007407443</c:v>
                </c:pt>
                <c:pt idx="5890">
                  <c:v>43346.458674132213</c:v>
                </c:pt>
                <c:pt idx="5891">
                  <c:v>43346.500340856481</c:v>
                </c:pt>
                <c:pt idx="5892">
                  <c:v>43346.542007580996</c:v>
                </c:pt>
                <c:pt idx="5893">
                  <c:v>43346.583674305562</c:v>
                </c:pt>
                <c:pt idx="5894">
                  <c:v>43346.625341029976</c:v>
                </c:pt>
                <c:pt idx="5895">
                  <c:v>43346.667007754586</c:v>
                </c:pt>
                <c:pt idx="5896">
                  <c:v>43346.708674479203</c:v>
                </c:pt>
                <c:pt idx="5897">
                  <c:v>43346.750341203704</c:v>
                </c:pt>
                <c:pt idx="5898">
                  <c:v>43346.792007928234</c:v>
                </c:pt>
                <c:pt idx="5899">
                  <c:v>43346.833674652778</c:v>
                </c:pt>
                <c:pt idx="5900">
                  <c:v>43346.875341377316</c:v>
                </c:pt>
                <c:pt idx="5901">
                  <c:v>43346.917008101853</c:v>
                </c:pt>
                <c:pt idx="5902">
                  <c:v>43346.958674827212</c:v>
                </c:pt>
                <c:pt idx="5903">
                  <c:v>43347.000341550927</c:v>
                </c:pt>
                <c:pt idx="5904">
                  <c:v>43347.042008275603</c:v>
                </c:pt>
                <c:pt idx="5905">
                  <c:v>43347.083675000002</c:v>
                </c:pt>
                <c:pt idx="5906">
                  <c:v>43347.125341724524</c:v>
                </c:pt>
                <c:pt idx="5907">
                  <c:v>43347.167008449083</c:v>
                </c:pt>
                <c:pt idx="5908">
                  <c:v>43347.208675173606</c:v>
                </c:pt>
                <c:pt idx="5909">
                  <c:v>43347.250341898201</c:v>
                </c:pt>
                <c:pt idx="5910">
                  <c:v>43347.292008622586</c:v>
                </c:pt>
                <c:pt idx="5911">
                  <c:v>43347.333675347232</c:v>
                </c:pt>
                <c:pt idx="5912">
                  <c:v>43347.375342071755</c:v>
                </c:pt>
                <c:pt idx="5913">
                  <c:v>43347.417008796299</c:v>
                </c:pt>
                <c:pt idx="5914">
                  <c:v>43347.458675521011</c:v>
                </c:pt>
                <c:pt idx="5915">
                  <c:v>43347.500342245381</c:v>
                </c:pt>
                <c:pt idx="5916">
                  <c:v>43347.542008969911</c:v>
                </c:pt>
                <c:pt idx="5917">
                  <c:v>43347.583675694441</c:v>
                </c:pt>
                <c:pt idx="5918">
                  <c:v>43347.625342418978</c:v>
                </c:pt>
                <c:pt idx="5919">
                  <c:v>43347.667009143515</c:v>
                </c:pt>
                <c:pt idx="5920">
                  <c:v>43347.708675868053</c:v>
                </c:pt>
                <c:pt idx="5921">
                  <c:v>43347.75034259259</c:v>
                </c:pt>
                <c:pt idx="5922">
                  <c:v>43347.792009317127</c:v>
                </c:pt>
                <c:pt idx="5923">
                  <c:v>43347.833676041664</c:v>
                </c:pt>
                <c:pt idx="5924">
                  <c:v>43347.875342766194</c:v>
                </c:pt>
                <c:pt idx="5925">
                  <c:v>43347.917009491212</c:v>
                </c:pt>
                <c:pt idx="5926">
                  <c:v>43347.958676215283</c:v>
                </c:pt>
                <c:pt idx="5927">
                  <c:v>43348.000342939806</c:v>
                </c:pt>
                <c:pt idx="5928">
                  <c:v>43348.04200966435</c:v>
                </c:pt>
                <c:pt idx="5929">
                  <c:v>43348.083676389011</c:v>
                </c:pt>
                <c:pt idx="5930">
                  <c:v>43348.125343112093</c:v>
                </c:pt>
                <c:pt idx="5931">
                  <c:v>43348.167009837955</c:v>
                </c:pt>
                <c:pt idx="5932">
                  <c:v>43348.208676562484</c:v>
                </c:pt>
                <c:pt idx="5933">
                  <c:v>43348.250343287036</c:v>
                </c:pt>
                <c:pt idx="5934">
                  <c:v>43348.292010010984</c:v>
                </c:pt>
                <c:pt idx="5935">
                  <c:v>43348.333676736111</c:v>
                </c:pt>
                <c:pt idx="5936">
                  <c:v>43348.375343460626</c:v>
                </c:pt>
                <c:pt idx="5937">
                  <c:v>43348.417010185192</c:v>
                </c:pt>
                <c:pt idx="5938">
                  <c:v>43348.458676910013</c:v>
                </c:pt>
                <c:pt idx="5939">
                  <c:v>43348.500343634194</c:v>
                </c:pt>
                <c:pt idx="5940">
                  <c:v>43348.542010359211</c:v>
                </c:pt>
                <c:pt idx="5941">
                  <c:v>43348.583677083334</c:v>
                </c:pt>
                <c:pt idx="5942">
                  <c:v>43348.625343806976</c:v>
                </c:pt>
                <c:pt idx="5943">
                  <c:v>43348.667010532175</c:v>
                </c:pt>
                <c:pt idx="5944">
                  <c:v>43348.708677257011</c:v>
                </c:pt>
                <c:pt idx="5945">
                  <c:v>43348.750343981475</c:v>
                </c:pt>
                <c:pt idx="5946">
                  <c:v>43348.79201070602</c:v>
                </c:pt>
                <c:pt idx="5947">
                  <c:v>43348.833677430601</c:v>
                </c:pt>
                <c:pt idx="5948">
                  <c:v>43348.875344155094</c:v>
                </c:pt>
                <c:pt idx="5949">
                  <c:v>43348.917010879632</c:v>
                </c:pt>
                <c:pt idx="5950">
                  <c:v>43348.958677604212</c:v>
                </c:pt>
                <c:pt idx="5951">
                  <c:v>43349.000344328713</c:v>
                </c:pt>
                <c:pt idx="5952">
                  <c:v>43349.042011053236</c:v>
                </c:pt>
                <c:pt idx="5953">
                  <c:v>43349.08367777778</c:v>
                </c:pt>
                <c:pt idx="5954">
                  <c:v>43349.125344500688</c:v>
                </c:pt>
                <c:pt idx="5955">
                  <c:v>43349.167011226862</c:v>
                </c:pt>
                <c:pt idx="5956">
                  <c:v>43349.208677951385</c:v>
                </c:pt>
                <c:pt idx="5957">
                  <c:v>43349.250344675929</c:v>
                </c:pt>
                <c:pt idx="5958">
                  <c:v>43349.292011400466</c:v>
                </c:pt>
                <c:pt idx="5959">
                  <c:v>43349.333678125011</c:v>
                </c:pt>
                <c:pt idx="5960">
                  <c:v>43349.375344849541</c:v>
                </c:pt>
                <c:pt idx="5961">
                  <c:v>43349.417011574093</c:v>
                </c:pt>
                <c:pt idx="5962">
                  <c:v>43349.458678300354</c:v>
                </c:pt>
                <c:pt idx="5963">
                  <c:v>43349.500345023145</c:v>
                </c:pt>
                <c:pt idx="5964">
                  <c:v>43349.542011747682</c:v>
                </c:pt>
                <c:pt idx="5965">
                  <c:v>43349.583678472241</c:v>
                </c:pt>
                <c:pt idx="5966">
                  <c:v>43349.625345196757</c:v>
                </c:pt>
                <c:pt idx="5967">
                  <c:v>43349.667011921185</c:v>
                </c:pt>
                <c:pt idx="5968">
                  <c:v>43349.708678645831</c:v>
                </c:pt>
                <c:pt idx="5969">
                  <c:v>43349.750345370368</c:v>
                </c:pt>
                <c:pt idx="5970">
                  <c:v>43349.792012094913</c:v>
                </c:pt>
                <c:pt idx="5971">
                  <c:v>43349.833678819436</c:v>
                </c:pt>
                <c:pt idx="5972">
                  <c:v>43349.87534554398</c:v>
                </c:pt>
                <c:pt idx="5973">
                  <c:v>43349.917012268612</c:v>
                </c:pt>
                <c:pt idx="5974">
                  <c:v>43349.958678994393</c:v>
                </c:pt>
                <c:pt idx="5975">
                  <c:v>43350.000345717584</c:v>
                </c:pt>
                <c:pt idx="5976">
                  <c:v>43350.042012443213</c:v>
                </c:pt>
                <c:pt idx="5977">
                  <c:v>43350.083679166666</c:v>
                </c:pt>
                <c:pt idx="5978">
                  <c:v>43350.125345891174</c:v>
                </c:pt>
                <c:pt idx="5979">
                  <c:v>43350.167012614984</c:v>
                </c:pt>
                <c:pt idx="5980">
                  <c:v>43350.208679340292</c:v>
                </c:pt>
                <c:pt idx="5981">
                  <c:v>43350.250346064815</c:v>
                </c:pt>
                <c:pt idx="5982">
                  <c:v>43350.292012789185</c:v>
                </c:pt>
                <c:pt idx="5983">
                  <c:v>43350.333679513875</c:v>
                </c:pt>
                <c:pt idx="5984">
                  <c:v>43350.375346238441</c:v>
                </c:pt>
                <c:pt idx="5985">
                  <c:v>43350.417012962993</c:v>
                </c:pt>
                <c:pt idx="5986">
                  <c:v>43350.458679687603</c:v>
                </c:pt>
                <c:pt idx="5987">
                  <c:v>43350.500346412038</c:v>
                </c:pt>
                <c:pt idx="5988">
                  <c:v>43350.542013136612</c:v>
                </c:pt>
                <c:pt idx="5989">
                  <c:v>43350.583679861105</c:v>
                </c:pt>
                <c:pt idx="5990">
                  <c:v>43350.625346584216</c:v>
                </c:pt>
                <c:pt idx="5991">
                  <c:v>43350.667013310187</c:v>
                </c:pt>
                <c:pt idx="5992">
                  <c:v>43350.708680034724</c:v>
                </c:pt>
                <c:pt idx="5993">
                  <c:v>43350.750346759254</c:v>
                </c:pt>
                <c:pt idx="5994">
                  <c:v>43350.792013483784</c:v>
                </c:pt>
                <c:pt idx="5995">
                  <c:v>43350.833680208336</c:v>
                </c:pt>
                <c:pt idx="5996">
                  <c:v>43350.875346932873</c:v>
                </c:pt>
                <c:pt idx="5997">
                  <c:v>43350.91701365741</c:v>
                </c:pt>
                <c:pt idx="5998">
                  <c:v>43350.958680381947</c:v>
                </c:pt>
                <c:pt idx="5999">
                  <c:v>43351.000347106492</c:v>
                </c:pt>
                <c:pt idx="6000">
                  <c:v>43351.042013831022</c:v>
                </c:pt>
                <c:pt idx="6001">
                  <c:v>43351.083680554984</c:v>
                </c:pt>
                <c:pt idx="6002">
                  <c:v>43351.125347280074</c:v>
                </c:pt>
                <c:pt idx="6003">
                  <c:v>43351.167014004626</c:v>
                </c:pt>
                <c:pt idx="6004">
                  <c:v>43351.208680729156</c:v>
                </c:pt>
                <c:pt idx="6005">
                  <c:v>43351.250347453701</c:v>
                </c:pt>
                <c:pt idx="6006">
                  <c:v>43351.292014178238</c:v>
                </c:pt>
                <c:pt idx="6007">
                  <c:v>43351.333680902775</c:v>
                </c:pt>
                <c:pt idx="6008">
                  <c:v>43351.375347627305</c:v>
                </c:pt>
                <c:pt idx="6009">
                  <c:v>43351.417014351893</c:v>
                </c:pt>
                <c:pt idx="6010">
                  <c:v>43351.458681076612</c:v>
                </c:pt>
                <c:pt idx="6011">
                  <c:v>43351.500347800931</c:v>
                </c:pt>
                <c:pt idx="6012">
                  <c:v>43351.542014525461</c:v>
                </c:pt>
                <c:pt idx="6013">
                  <c:v>43351.583681249998</c:v>
                </c:pt>
                <c:pt idx="6014">
                  <c:v>43351.625347974536</c:v>
                </c:pt>
                <c:pt idx="6015">
                  <c:v>43351.667014699073</c:v>
                </c:pt>
                <c:pt idx="6016">
                  <c:v>43351.708681423595</c:v>
                </c:pt>
                <c:pt idx="6017">
                  <c:v>43351.750348148213</c:v>
                </c:pt>
                <c:pt idx="6018">
                  <c:v>43351.792014872684</c:v>
                </c:pt>
                <c:pt idx="6019">
                  <c:v>43351.833681597185</c:v>
                </c:pt>
                <c:pt idx="6020">
                  <c:v>43351.875348321759</c:v>
                </c:pt>
                <c:pt idx="6021">
                  <c:v>43351.917015047213</c:v>
                </c:pt>
                <c:pt idx="6022">
                  <c:v>43351.958681770833</c:v>
                </c:pt>
                <c:pt idx="6023">
                  <c:v>43352.000348495392</c:v>
                </c:pt>
                <c:pt idx="6024">
                  <c:v>43352.042015220213</c:v>
                </c:pt>
                <c:pt idx="6025">
                  <c:v>43352.083681944445</c:v>
                </c:pt>
                <c:pt idx="6026">
                  <c:v>43352.125348668975</c:v>
                </c:pt>
                <c:pt idx="6027">
                  <c:v>43352.167015393519</c:v>
                </c:pt>
                <c:pt idx="6028">
                  <c:v>43352.208682118056</c:v>
                </c:pt>
                <c:pt idx="6029">
                  <c:v>43352.250348842601</c:v>
                </c:pt>
                <c:pt idx="6030">
                  <c:v>43352.292015567124</c:v>
                </c:pt>
                <c:pt idx="6031">
                  <c:v>43352.333682291654</c:v>
                </c:pt>
                <c:pt idx="6032">
                  <c:v>43352.375349016205</c:v>
                </c:pt>
                <c:pt idx="6033">
                  <c:v>43352.417015740742</c:v>
                </c:pt>
                <c:pt idx="6034">
                  <c:v>43352.45868246528</c:v>
                </c:pt>
                <c:pt idx="6035">
                  <c:v>43352.500349189817</c:v>
                </c:pt>
                <c:pt idx="6036">
                  <c:v>43352.542015914361</c:v>
                </c:pt>
                <c:pt idx="6037">
                  <c:v>43352.583682638884</c:v>
                </c:pt>
                <c:pt idx="6038">
                  <c:v>43352.625349363174</c:v>
                </c:pt>
                <c:pt idx="6039">
                  <c:v>43352.667016087966</c:v>
                </c:pt>
                <c:pt idx="6040">
                  <c:v>43352.708682812474</c:v>
                </c:pt>
                <c:pt idx="6041">
                  <c:v>43352.750349537026</c:v>
                </c:pt>
                <c:pt idx="6042">
                  <c:v>43352.792016261577</c:v>
                </c:pt>
                <c:pt idx="6043">
                  <c:v>43352.833682986115</c:v>
                </c:pt>
                <c:pt idx="6044">
                  <c:v>43352.875349710594</c:v>
                </c:pt>
                <c:pt idx="6045">
                  <c:v>43352.917016435211</c:v>
                </c:pt>
                <c:pt idx="6046">
                  <c:v>43352.958683159719</c:v>
                </c:pt>
                <c:pt idx="6047">
                  <c:v>43353.000349884256</c:v>
                </c:pt>
                <c:pt idx="6048">
                  <c:v>43353.042016608793</c:v>
                </c:pt>
                <c:pt idx="6049">
                  <c:v>43353.083683333185</c:v>
                </c:pt>
                <c:pt idx="6050">
                  <c:v>43353.125350057824</c:v>
                </c:pt>
                <c:pt idx="6051">
                  <c:v>43353.167016782405</c:v>
                </c:pt>
                <c:pt idx="6052">
                  <c:v>43353.208683506935</c:v>
                </c:pt>
                <c:pt idx="6053">
                  <c:v>43353.250350231479</c:v>
                </c:pt>
                <c:pt idx="6054">
                  <c:v>43353.292016956017</c:v>
                </c:pt>
                <c:pt idx="6055">
                  <c:v>43353.333683680554</c:v>
                </c:pt>
                <c:pt idx="6056">
                  <c:v>43353.375350405091</c:v>
                </c:pt>
                <c:pt idx="6057">
                  <c:v>43353.417017129643</c:v>
                </c:pt>
                <c:pt idx="6058">
                  <c:v>43353.458683854202</c:v>
                </c:pt>
                <c:pt idx="6059">
                  <c:v>43353.500350578703</c:v>
                </c:pt>
                <c:pt idx="6060">
                  <c:v>43353.54201730324</c:v>
                </c:pt>
                <c:pt idx="6061">
                  <c:v>43353.583684027777</c:v>
                </c:pt>
                <c:pt idx="6062">
                  <c:v>43353.625350752176</c:v>
                </c:pt>
                <c:pt idx="6063">
                  <c:v>43353.667017477012</c:v>
                </c:pt>
                <c:pt idx="6064">
                  <c:v>43353.708684201374</c:v>
                </c:pt>
                <c:pt idx="6065">
                  <c:v>43353.750350925933</c:v>
                </c:pt>
                <c:pt idx="6066">
                  <c:v>43353.792017650456</c:v>
                </c:pt>
                <c:pt idx="6067">
                  <c:v>43353.833684375</c:v>
                </c:pt>
                <c:pt idx="6068">
                  <c:v>43353.875351099603</c:v>
                </c:pt>
                <c:pt idx="6069">
                  <c:v>43353.917017824213</c:v>
                </c:pt>
                <c:pt idx="6070">
                  <c:v>43353.958684548612</c:v>
                </c:pt>
                <c:pt idx="6071">
                  <c:v>43354.000351273149</c:v>
                </c:pt>
                <c:pt idx="6072">
                  <c:v>43354.042017999149</c:v>
                </c:pt>
                <c:pt idx="6073">
                  <c:v>43354.083684722224</c:v>
                </c:pt>
                <c:pt idx="6074">
                  <c:v>43354.125351446761</c:v>
                </c:pt>
                <c:pt idx="6075">
                  <c:v>43354.167018171276</c:v>
                </c:pt>
                <c:pt idx="6076">
                  <c:v>43354.208684895835</c:v>
                </c:pt>
                <c:pt idx="6077">
                  <c:v>43354.250351620372</c:v>
                </c:pt>
                <c:pt idx="6078">
                  <c:v>43354.292018345011</c:v>
                </c:pt>
                <c:pt idx="6079">
                  <c:v>43354.333685069425</c:v>
                </c:pt>
                <c:pt idx="6080">
                  <c:v>43354.375351793991</c:v>
                </c:pt>
                <c:pt idx="6081">
                  <c:v>43354.417018518543</c:v>
                </c:pt>
                <c:pt idx="6082">
                  <c:v>43354.458685243211</c:v>
                </c:pt>
                <c:pt idx="6083">
                  <c:v>43354.500351967596</c:v>
                </c:pt>
                <c:pt idx="6084">
                  <c:v>43354.542018692213</c:v>
                </c:pt>
                <c:pt idx="6085">
                  <c:v>43354.58368541667</c:v>
                </c:pt>
                <c:pt idx="6086">
                  <c:v>43354.625352141185</c:v>
                </c:pt>
                <c:pt idx="6087">
                  <c:v>43354.667018865584</c:v>
                </c:pt>
                <c:pt idx="6088">
                  <c:v>43354.708685590274</c:v>
                </c:pt>
                <c:pt idx="6089">
                  <c:v>43354.750352314812</c:v>
                </c:pt>
                <c:pt idx="6090">
                  <c:v>43354.792019039334</c:v>
                </c:pt>
                <c:pt idx="6091">
                  <c:v>43354.833685762984</c:v>
                </c:pt>
                <c:pt idx="6092">
                  <c:v>43354.875352488612</c:v>
                </c:pt>
                <c:pt idx="6093">
                  <c:v>43354.917019213011</c:v>
                </c:pt>
                <c:pt idx="6094">
                  <c:v>43354.958685937498</c:v>
                </c:pt>
                <c:pt idx="6095">
                  <c:v>43355.000352662035</c:v>
                </c:pt>
                <c:pt idx="6096">
                  <c:v>43355.042019387212</c:v>
                </c:pt>
                <c:pt idx="6097">
                  <c:v>43355.083686110986</c:v>
                </c:pt>
                <c:pt idx="6098">
                  <c:v>43355.125352835574</c:v>
                </c:pt>
                <c:pt idx="6099">
                  <c:v>43355.167019560184</c:v>
                </c:pt>
                <c:pt idx="6100">
                  <c:v>43355.208686284721</c:v>
                </c:pt>
                <c:pt idx="6101">
                  <c:v>43355.250353009258</c:v>
                </c:pt>
                <c:pt idx="6102">
                  <c:v>43355.292019733584</c:v>
                </c:pt>
                <c:pt idx="6103">
                  <c:v>43355.333686458333</c:v>
                </c:pt>
                <c:pt idx="6104">
                  <c:v>43355.375353182892</c:v>
                </c:pt>
                <c:pt idx="6105">
                  <c:v>43355.417019907443</c:v>
                </c:pt>
                <c:pt idx="6106">
                  <c:v>43355.458686631944</c:v>
                </c:pt>
                <c:pt idx="6107">
                  <c:v>43355.500353356612</c:v>
                </c:pt>
                <c:pt idx="6108">
                  <c:v>43355.542020081004</c:v>
                </c:pt>
                <c:pt idx="6109">
                  <c:v>43355.583686805556</c:v>
                </c:pt>
                <c:pt idx="6110">
                  <c:v>43355.625353529984</c:v>
                </c:pt>
                <c:pt idx="6111">
                  <c:v>43355.667020254594</c:v>
                </c:pt>
                <c:pt idx="6112">
                  <c:v>43355.708686979167</c:v>
                </c:pt>
                <c:pt idx="6113">
                  <c:v>43355.750353703705</c:v>
                </c:pt>
                <c:pt idx="6114">
                  <c:v>43355.792020428235</c:v>
                </c:pt>
                <c:pt idx="6115">
                  <c:v>43355.833687152779</c:v>
                </c:pt>
                <c:pt idx="6116">
                  <c:v>43355.875353877316</c:v>
                </c:pt>
                <c:pt idx="6117">
                  <c:v>43355.917020601824</c:v>
                </c:pt>
                <c:pt idx="6118">
                  <c:v>43355.958687327213</c:v>
                </c:pt>
                <c:pt idx="6119">
                  <c:v>43356.000354050942</c:v>
                </c:pt>
                <c:pt idx="6120">
                  <c:v>43356.042020775465</c:v>
                </c:pt>
                <c:pt idx="6121">
                  <c:v>43356.083687499995</c:v>
                </c:pt>
                <c:pt idx="6122">
                  <c:v>43356.125354224539</c:v>
                </c:pt>
                <c:pt idx="6123">
                  <c:v>43356.167020949077</c:v>
                </c:pt>
                <c:pt idx="6124">
                  <c:v>43356.208687673585</c:v>
                </c:pt>
                <c:pt idx="6125">
                  <c:v>43356.250354399213</c:v>
                </c:pt>
                <c:pt idx="6126">
                  <c:v>43356.292021122674</c:v>
                </c:pt>
                <c:pt idx="6127">
                  <c:v>43356.333687847226</c:v>
                </c:pt>
                <c:pt idx="6128">
                  <c:v>43356.375354571755</c:v>
                </c:pt>
                <c:pt idx="6129">
                  <c:v>43356.417021296293</c:v>
                </c:pt>
                <c:pt idx="6130">
                  <c:v>43356.458688021012</c:v>
                </c:pt>
                <c:pt idx="6131">
                  <c:v>43356.500354745367</c:v>
                </c:pt>
                <c:pt idx="6132">
                  <c:v>43356.542021469912</c:v>
                </c:pt>
                <c:pt idx="6133">
                  <c:v>43356.583688194441</c:v>
                </c:pt>
                <c:pt idx="6134">
                  <c:v>43356.625354918979</c:v>
                </c:pt>
                <c:pt idx="6135">
                  <c:v>43356.667021643174</c:v>
                </c:pt>
                <c:pt idx="6136">
                  <c:v>43356.708688368053</c:v>
                </c:pt>
                <c:pt idx="6137">
                  <c:v>43356.750355092612</c:v>
                </c:pt>
                <c:pt idx="6138">
                  <c:v>43356.792021816975</c:v>
                </c:pt>
                <c:pt idx="6139">
                  <c:v>43356.833688541585</c:v>
                </c:pt>
                <c:pt idx="6140">
                  <c:v>43356.875355266202</c:v>
                </c:pt>
                <c:pt idx="6141">
                  <c:v>43356.917021990739</c:v>
                </c:pt>
                <c:pt idx="6142">
                  <c:v>43356.958688715276</c:v>
                </c:pt>
                <c:pt idx="6143">
                  <c:v>43357.000355439843</c:v>
                </c:pt>
                <c:pt idx="6144">
                  <c:v>43357.042022164351</c:v>
                </c:pt>
                <c:pt idx="6145">
                  <c:v>43357.083688888888</c:v>
                </c:pt>
                <c:pt idx="6146">
                  <c:v>43357.125355612974</c:v>
                </c:pt>
                <c:pt idx="6147">
                  <c:v>43357.167022337955</c:v>
                </c:pt>
                <c:pt idx="6148">
                  <c:v>43357.2086890625</c:v>
                </c:pt>
                <c:pt idx="6149">
                  <c:v>43357.250355787037</c:v>
                </c:pt>
                <c:pt idx="6150">
                  <c:v>43357.292022509893</c:v>
                </c:pt>
                <c:pt idx="6151">
                  <c:v>43357.333689236111</c:v>
                </c:pt>
                <c:pt idx="6152">
                  <c:v>43357.375355960634</c:v>
                </c:pt>
                <c:pt idx="6153">
                  <c:v>43357.417022685186</c:v>
                </c:pt>
                <c:pt idx="6154">
                  <c:v>43357.458689410043</c:v>
                </c:pt>
                <c:pt idx="6155">
                  <c:v>43357.50035613426</c:v>
                </c:pt>
                <c:pt idx="6156">
                  <c:v>43357.542022858797</c:v>
                </c:pt>
                <c:pt idx="6157">
                  <c:v>43357.583689583174</c:v>
                </c:pt>
                <c:pt idx="6158">
                  <c:v>43357.625356307872</c:v>
                </c:pt>
                <c:pt idx="6159">
                  <c:v>43357.667023032176</c:v>
                </c:pt>
                <c:pt idx="6160">
                  <c:v>43357.708689756946</c:v>
                </c:pt>
                <c:pt idx="6161">
                  <c:v>43357.750356481483</c:v>
                </c:pt>
                <c:pt idx="6162">
                  <c:v>43357.792023206021</c:v>
                </c:pt>
                <c:pt idx="6163">
                  <c:v>43357.833689930558</c:v>
                </c:pt>
                <c:pt idx="6164">
                  <c:v>43357.875356655095</c:v>
                </c:pt>
                <c:pt idx="6165">
                  <c:v>43357.917023379632</c:v>
                </c:pt>
                <c:pt idx="6166">
                  <c:v>43357.958690104213</c:v>
                </c:pt>
                <c:pt idx="6167">
                  <c:v>43358.000356828743</c:v>
                </c:pt>
                <c:pt idx="6168">
                  <c:v>43358.042023553186</c:v>
                </c:pt>
                <c:pt idx="6169">
                  <c:v>43358.083690277781</c:v>
                </c:pt>
                <c:pt idx="6170">
                  <c:v>43358.125357002304</c:v>
                </c:pt>
                <c:pt idx="6171">
                  <c:v>43358.167023726855</c:v>
                </c:pt>
                <c:pt idx="6172">
                  <c:v>43358.208690451385</c:v>
                </c:pt>
                <c:pt idx="6173">
                  <c:v>43358.250357176243</c:v>
                </c:pt>
                <c:pt idx="6174">
                  <c:v>43358.292023900176</c:v>
                </c:pt>
                <c:pt idx="6175">
                  <c:v>43358.333690624997</c:v>
                </c:pt>
                <c:pt idx="6176">
                  <c:v>43358.375357349643</c:v>
                </c:pt>
                <c:pt idx="6177">
                  <c:v>43358.417024074093</c:v>
                </c:pt>
                <c:pt idx="6178">
                  <c:v>43358.458690799212</c:v>
                </c:pt>
                <c:pt idx="6179">
                  <c:v>43358.500357523146</c:v>
                </c:pt>
                <c:pt idx="6180">
                  <c:v>43358.542024247683</c:v>
                </c:pt>
                <c:pt idx="6181">
                  <c:v>43358.58369097222</c:v>
                </c:pt>
                <c:pt idx="6182">
                  <c:v>43358.625357696757</c:v>
                </c:pt>
                <c:pt idx="6183">
                  <c:v>43358.667024421185</c:v>
                </c:pt>
                <c:pt idx="6184">
                  <c:v>43358.708691145832</c:v>
                </c:pt>
                <c:pt idx="6185">
                  <c:v>43358.750357870369</c:v>
                </c:pt>
                <c:pt idx="6186">
                  <c:v>43358.792024594906</c:v>
                </c:pt>
                <c:pt idx="6187">
                  <c:v>43358.833691319436</c:v>
                </c:pt>
                <c:pt idx="6188">
                  <c:v>43358.875358044213</c:v>
                </c:pt>
                <c:pt idx="6189">
                  <c:v>43358.917024768518</c:v>
                </c:pt>
                <c:pt idx="6190">
                  <c:v>43358.958691494496</c:v>
                </c:pt>
                <c:pt idx="6191">
                  <c:v>43359.000358217592</c:v>
                </c:pt>
                <c:pt idx="6192">
                  <c:v>43359.042024942202</c:v>
                </c:pt>
                <c:pt idx="6193">
                  <c:v>43359.083691666594</c:v>
                </c:pt>
                <c:pt idx="6194">
                  <c:v>43359.125358391204</c:v>
                </c:pt>
                <c:pt idx="6195">
                  <c:v>43359.167025115574</c:v>
                </c:pt>
                <c:pt idx="6196">
                  <c:v>43359.208691840278</c:v>
                </c:pt>
                <c:pt idx="6197">
                  <c:v>43359.250358564816</c:v>
                </c:pt>
                <c:pt idx="6198">
                  <c:v>43359.292025289324</c:v>
                </c:pt>
                <c:pt idx="6199">
                  <c:v>43359.333692013875</c:v>
                </c:pt>
                <c:pt idx="6200">
                  <c:v>43359.375358738442</c:v>
                </c:pt>
                <c:pt idx="6201">
                  <c:v>43359.417025462993</c:v>
                </c:pt>
                <c:pt idx="6202">
                  <c:v>43359.458692187603</c:v>
                </c:pt>
                <c:pt idx="6203">
                  <c:v>43359.500358912039</c:v>
                </c:pt>
                <c:pt idx="6204">
                  <c:v>43359.542025636583</c:v>
                </c:pt>
                <c:pt idx="6205">
                  <c:v>43359.583692361106</c:v>
                </c:pt>
                <c:pt idx="6206">
                  <c:v>43359.625359085585</c:v>
                </c:pt>
                <c:pt idx="6207">
                  <c:v>43359.667025809984</c:v>
                </c:pt>
                <c:pt idx="6208">
                  <c:v>43359.708692534725</c:v>
                </c:pt>
                <c:pt idx="6209">
                  <c:v>43359.750359259262</c:v>
                </c:pt>
                <c:pt idx="6210">
                  <c:v>43359.792025983574</c:v>
                </c:pt>
                <c:pt idx="6211">
                  <c:v>43359.833692708336</c:v>
                </c:pt>
                <c:pt idx="6212">
                  <c:v>43359.875359433012</c:v>
                </c:pt>
                <c:pt idx="6213">
                  <c:v>43359.917026157411</c:v>
                </c:pt>
                <c:pt idx="6214">
                  <c:v>43359.958692881941</c:v>
                </c:pt>
                <c:pt idx="6215">
                  <c:v>43360.000359606493</c:v>
                </c:pt>
                <c:pt idx="6216">
                  <c:v>43360.042026331015</c:v>
                </c:pt>
                <c:pt idx="6217">
                  <c:v>43360.083693055552</c:v>
                </c:pt>
                <c:pt idx="6218">
                  <c:v>43360.125359780075</c:v>
                </c:pt>
                <c:pt idx="6219">
                  <c:v>43360.167026504576</c:v>
                </c:pt>
                <c:pt idx="6220">
                  <c:v>43360.208693229193</c:v>
                </c:pt>
                <c:pt idx="6221">
                  <c:v>43360.250359953701</c:v>
                </c:pt>
                <c:pt idx="6222">
                  <c:v>43360.292026678224</c:v>
                </c:pt>
                <c:pt idx="6223">
                  <c:v>43360.333693402783</c:v>
                </c:pt>
                <c:pt idx="6224">
                  <c:v>43360.375360127306</c:v>
                </c:pt>
                <c:pt idx="6225">
                  <c:v>43360.41702685185</c:v>
                </c:pt>
                <c:pt idx="6226">
                  <c:v>43360.458693576613</c:v>
                </c:pt>
                <c:pt idx="6227">
                  <c:v>43360.500360300932</c:v>
                </c:pt>
                <c:pt idx="6228">
                  <c:v>43360.542027025462</c:v>
                </c:pt>
                <c:pt idx="6229">
                  <c:v>43360.583693749999</c:v>
                </c:pt>
                <c:pt idx="6230">
                  <c:v>43360.625360474536</c:v>
                </c:pt>
                <c:pt idx="6231">
                  <c:v>43360.667027199073</c:v>
                </c:pt>
                <c:pt idx="6232">
                  <c:v>43360.708693923596</c:v>
                </c:pt>
                <c:pt idx="6233">
                  <c:v>43360.750360648148</c:v>
                </c:pt>
                <c:pt idx="6234">
                  <c:v>43360.792027372685</c:v>
                </c:pt>
                <c:pt idx="6235">
                  <c:v>43360.833694097222</c:v>
                </c:pt>
                <c:pt idx="6236">
                  <c:v>43360.875360821585</c:v>
                </c:pt>
                <c:pt idx="6237">
                  <c:v>43360.917027546297</c:v>
                </c:pt>
                <c:pt idx="6238">
                  <c:v>43360.958694271212</c:v>
                </c:pt>
                <c:pt idx="6239">
                  <c:v>43361.000360995371</c:v>
                </c:pt>
                <c:pt idx="6240">
                  <c:v>43361.042027719908</c:v>
                </c:pt>
                <c:pt idx="6241">
                  <c:v>43361.083694444613</c:v>
                </c:pt>
                <c:pt idx="6242">
                  <c:v>43361.125361168975</c:v>
                </c:pt>
                <c:pt idx="6243">
                  <c:v>43361.16702789352</c:v>
                </c:pt>
                <c:pt idx="6244">
                  <c:v>43361.208694618057</c:v>
                </c:pt>
                <c:pt idx="6245">
                  <c:v>43361.250361342602</c:v>
                </c:pt>
                <c:pt idx="6246">
                  <c:v>43361.292028067124</c:v>
                </c:pt>
                <c:pt idx="6247">
                  <c:v>43361.333694791654</c:v>
                </c:pt>
                <c:pt idx="6248">
                  <c:v>43361.375361516184</c:v>
                </c:pt>
                <c:pt idx="6249">
                  <c:v>43361.417028240743</c:v>
                </c:pt>
                <c:pt idx="6250">
                  <c:v>43361.45869496528</c:v>
                </c:pt>
                <c:pt idx="6251">
                  <c:v>43361.500361689774</c:v>
                </c:pt>
                <c:pt idx="6252">
                  <c:v>43361.542028414362</c:v>
                </c:pt>
                <c:pt idx="6253">
                  <c:v>43361.583695138892</c:v>
                </c:pt>
                <c:pt idx="6254">
                  <c:v>43361.625361861697</c:v>
                </c:pt>
                <c:pt idx="6255">
                  <c:v>43361.667028586984</c:v>
                </c:pt>
                <c:pt idx="6256">
                  <c:v>43361.708695312511</c:v>
                </c:pt>
                <c:pt idx="6257">
                  <c:v>43361.750362037026</c:v>
                </c:pt>
                <c:pt idx="6258">
                  <c:v>43361.792028760974</c:v>
                </c:pt>
                <c:pt idx="6259">
                  <c:v>43361.833695486202</c:v>
                </c:pt>
                <c:pt idx="6260">
                  <c:v>43361.875362210594</c:v>
                </c:pt>
                <c:pt idx="6261">
                  <c:v>43361.917028935182</c:v>
                </c:pt>
                <c:pt idx="6262">
                  <c:v>43361.958695659741</c:v>
                </c:pt>
                <c:pt idx="6263">
                  <c:v>43362.000362384257</c:v>
                </c:pt>
                <c:pt idx="6264">
                  <c:v>43362.042029109012</c:v>
                </c:pt>
                <c:pt idx="6265">
                  <c:v>43362.083695833324</c:v>
                </c:pt>
                <c:pt idx="6266">
                  <c:v>43362.125362556428</c:v>
                </c:pt>
                <c:pt idx="6267">
                  <c:v>43362.167029282406</c:v>
                </c:pt>
                <c:pt idx="6268">
                  <c:v>43362.208696006943</c:v>
                </c:pt>
                <c:pt idx="6269">
                  <c:v>43362.250362731174</c:v>
                </c:pt>
                <c:pt idx="6270">
                  <c:v>43362.292029456017</c:v>
                </c:pt>
                <c:pt idx="6271">
                  <c:v>43362.333696180562</c:v>
                </c:pt>
                <c:pt idx="6272">
                  <c:v>43362.375362905084</c:v>
                </c:pt>
                <c:pt idx="6273">
                  <c:v>43362.417029629629</c:v>
                </c:pt>
                <c:pt idx="6274">
                  <c:v>43362.458696355243</c:v>
                </c:pt>
                <c:pt idx="6275">
                  <c:v>43362.500363078703</c:v>
                </c:pt>
                <c:pt idx="6276">
                  <c:v>43362.542029803226</c:v>
                </c:pt>
                <c:pt idx="6277">
                  <c:v>43362.583696527778</c:v>
                </c:pt>
                <c:pt idx="6278">
                  <c:v>43362.625363252184</c:v>
                </c:pt>
                <c:pt idx="6279">
                  <c:v>43362.667029976852</c:v>
                </c:pt>
                <c:pt idx="6280">
                  <c:v>43362.708696701375</c:v>
                </c:pt>
                <c:pt idx="6281">
                  <c:v>43362.750363425941</c:v>
                </c:pt>
                <c:pt idx="6282">
                  <c:v>43362.792030150464</c:v>
                </c:pt>
                <c:pt idx="6283">
                  <c:v>43362.833696875001</c:v>
                </c:pt>
                <c:pt idx="6284">
                  <c:v>43362.875363599538</c:v>
                </c:pt>
                <c:pt idx="6285">
                  <c:v>43362.917030324243</c:v>
                </c:pt>
                <c:pt idx="6286">
                  <c:v>43362.958697050126</c:v>
                </c:pt>
                <c:pt idx="6287">
                  <c:v>43363.00036377315</c:v>
                </c:pt>
                <c:pt idx="6288">
                  <c:v>43363.0420304992</c:v>
                </c:pt>
                <c:pt idx="6289">
                  <c:v>43363.083697222231</c:v>
                </c:pt>
                <c:pt idx="6290">
                  <c:v>43363.125363946754</c:v>
                </c:pt>
                <c:pt idx="6291">
                  <c:v>43363.167030671175</c:v>
                </c:pt>
                <c:pt idx="6292">
                  <c:v>43363.208697395843</c:v>
                </c:pt>
                <c:pt idx="6293">
                  <c:v>43363.250364120373</c:v>
                </c:pt>
                <c:pt idx="6294">
                  <c:v>43363.29203084491</c:v>
                </c:pt>
                <c:pt idx="6295">
                  <c:v>43363.333697569426</c:v>
                </c:pt>
                <c:pt idx="6296">
                  <c:v>43363.375364293992</c:v>
                </c:pt>
                <c:pt idx="6297">
                  <c:v>43363.417031018602</c:v>
                </c:pt>
                <c:pt idx="6298">
                  <c:v>43363.458697743212</c:v>
                </c:pt>
                <c:pt idx="6299">
                  <c:v>43363.500364467589</c:v>
                </c:pt>
                <c:pt idx="6300">
                  <c:v>43363.542031192213</c:v>
                </c:pt>
                <c:pt idx="6301">
                  <c:v>43363.583697916656</c:v>
                </c:pt>
                <c:pt idx="6302">
                  <c:v>43363.625364640975</c:v>
                </c:pt>
                <c:pt idx="6303">
                  <c:v>43363.667031365585</c:v>
                </c:pt>
                <c:pt idx="6304">
                  <c:v>43363.708698090282</c:v>
                </c:pt>
                <c:pt idx="6305">
                  <c:v>43363.750364814805</c:v>
                </c:pt>
                <c:pt idx="6306">
                  <c:v>43363.792031539175</c:v>
                </c:pt>
                <c:pt idx="6307">
                  <c:v>43363.833698263887</c:v>
                </c:pt>
                <c:pt idx="6308">
                  <c:v>43363.875364988431</c:v>
                </c:pt>
                <c:pt idx="6309">
                  <c:v>43363.917031712961</c:v>
                </c:pt>
                <c:pt idx="6310">
                  <c:v>43363.958698439019</c:v>
                </c:pt>
                <c:pt idx="6311">
                  <c:v>43364.000365162035</c:v>
                </c:pt>
                <c:pt idx="6312">
                  <c:v>43364.042031886602</c:v>
                </c:pt>
                <c:pt idx="6313">
                  <c:v>43364.083698610986</c:v>
                </c:pt>
                <c:pt idx="6314">
                  <c:v>43364.125365335574</c:v>
                </c:pt>
                <c:pt idx="6315">
                  <c:v>43364.167032060184</c:v>
                </c:pt>
                <c:pt idx="6316">
                  <c:v>43364.208698784721</c:v>
                </c:pt>
                <c:pt idx="6317">
                  <c:v>43364.250365509186</c:v>
                </c:pt>
                <c:pt idx="6318">
                  <c:v>43364.292032233774</c:v>
                </c:pt>
                <c:pt idx="6319">
                  <c:v>43364.333698958333</c:v>
                </c:pt>
                <c:pt idx="6320">
                  <c:v>43364.37536568287</c:v>
                </c:pt>
                <c:pt idx="6321">
                  <c:v>43364.417032407611</c:v>
                </c:pt>
                <c:pt idx="6322">
                  <c:v>43364.458699132243</c:v>
                </c:pt>
                <c:pt idx="6323">
                  <c:v>43364.500365856482</c:v>
                </c:pt>
                <c:pt idx="6324">
                  <c:v>43364.542032581005</c:v>
                </c:pt>
                <c:pt idx="6325">
                  <c:v>43364.583699305593</c:v>
                </c:pt>
                <c:pt idx="6326">
                  <c:v>43364.625366029984</c:v>
                </c:pt>
                <c:pt idx="6327">
                  <c:v>43364.667032754624</c:v>
                </c:pt>
                <c:pt idx="6328">
                  <c:v>43364.708699479212</c:v>
                </c:pt>
                <c:pt idx="6329">
                  <c:v>43364.750366203705</c:v>
                </c:pt>
                <c:pt idx="6330">
                  <c:v>43364.792032928235</c:v>
                </c:pt>
                <c:pt idx="6331">
                  <c:v>43364.83369965278</c:v>
                </c:pt>
                <c:pt idx="6332">
                  <c:v>43364.875366377317</c:v>
                </c:pt>
                <c:pt idx="6333">
                  <c:v>43364.917033101861</c:v>
                </c:pt>
                <c:pt idx="6334">
                  <c:v>43364.958699827213</c:v>
                </c:pt>
                <c:pt idx="6335">
                  <c:v>43365.000366550928</c:v>
                </c:pt>
                <c:pt idx="6336">
                  <c:v>43365.042033275611</c:v>
                </c:pt>
                <c:pt idx="6337">
                  <c:v>43365.083699999996</c:v>
                </c:pt>
                <c:pt idx="6338">
                  <c:v>43365.125366724526</c:v>
                </c:pt>
                <c:pt idx="6339">
                  <c:v>43365.167033449092</c:v>
                </c:pt>
                <c:pt idx="6340">
                  <c:v>43365.208700173585</c:v>
                </c:pt>
                <c:pt idx="6341">
                  <c:v>43365.250366898203</c:v>
                </c:pt>
                <c:pt idx="6342">
                  <c:v>43365.292033622674</c:v>
                </c:pt>
                <c:pt idx="6343">
                  <c:v>43365.333700347204</c:v>
                </c:pt>
                <c:pt idx="6344">
                  <c:v>43365.375367071756</c:v>
                </c:pt>
                <c:pt idx="6345">
                  <c:v>43365.417033796293</c:v>
                </c:pt>
                <c:pt idx="6346">
                  <c:v>43365.45870052083</c:v>
                </c:pt>
                <c:pt idx="6347">
                  <c:v>43365.500367245368</c:v>
                </c:pt>
                <c:pt idx="6348">
                  <c:v>43365.542033969912</c:v>
                </c:pt>
                <c:pt idx="6349">
                  <c:v>43365.583700694435</c:v>
                </c:pt>
                <c:pt idx="6350">
                  <c:v>43365.625367418979</c:v>
                </c:pt>
                <c:pt idx="6351">
                  <c:v>43365.667034143517</c:v>
                </c:pt>
                <c:pt idx="6352">
                  <c:v>43365.708700868054</c:v>
                </c:pt>
                <c:pt idx="6353">
                  <c:v>43365.750367592591</c:v>
                </c:pt>
                <c:pt idx="6354">
                  <c:v>43365.792034317128</c:v>
                </c:pt>
                <c:pt idx="6355">
                  <c:v>43365.833701041585</c:v>
                </c:pt>
                <c:pt idx="6356">
                  <c:v>43365.875367766195</c:v>
                </c:pt>
                <c:pt idx="6357">
                  <c:v>43365.917034491213</c:v>
                </c:pt>
                <c:pt idx="6358">
                  <c:v>43365.958701215277</c:v>
                </c:pt>
                <c:pt idx="6359">
                  <c:v>43366.000367939814</c:v>
                </c:pt>
                <c:pt idx="6360">
                  <c:v>43366.042034664351</c:v>
                </c:pt>
                <c:pt idx="6361">
                  <c:v>43366.083701388889</c:v>
                </c:pt>
                <c:pt idx="6362">
                  <c:v>43366.125368112975</c:v>
                </c:pt>
                <c:pt idx="6363">
                  <c:v>43366.167034837956</c:v>
                </c:pt>
                <c:pt idx="6364">
                  <c:v>43366.208701560972</c:v>
                </c:pt>
                <c:pt idx="6365">
                  <c:v>43366.250368287037</c:v>
                </c:pt>
                <c:pt idx="6366">
                  <c:v>43366.292035011575</c:v>
                </c:pt>
                <c:pt idx="6367">
                  <c:v>43366.333701736105</c:v>
                </c:pt>
                <c:pt idx="6368">
                  <c:v>43366.375368460634</c:v>
                </c:pt>
                <c:pt idx="6369">
                  <c:v>43366.417035185201</c:v>
                </c:pt>
                <c:pt idx="6370">
                  <c:v>43366.458701909723</c:v>
                </c:pt>
                <c:pt idx="6371">
                  <c:v>43366.500368634224</c:v>
                </c:pt>
                <c:pt idx="6372">
                  <c:v>43366.542035359213</c:v>
                </c:pt>
                <c:pt idx="6373">
                  <c:v>43366.583702083175</c:v>
                </c:pt>
                <c:pt idx="6374">
                  <c:v>43366.625368807574</c:v>
                </c:pt>
                <c:pt idx="6375">
                  <c:v>43366.667035532184</c:v>
                </c:pt>
                <c:pt idx="6376">
                  <c:v>43366.708702256947</c:v>
                </c:pt>
                <c:pt idx="6377">
                  <c:v>43366.750368981484</c:v>
                </c:pt>
                <c:pt idx="6378">
                  <c:v>43366.792035706021</c:v>
                </c:pt>
                <c:pt idx="6379">
                  <c:v>43366.833702430558</c:v>
                </c:pt>
                <c:pt idx="6380">
                  <c:v>43366.875369155096</c:v>
                </c:pt>
                <c:pt idx="6381">
                  <c:v>43366.917035879633</c:v>
                </c:pt>
                <c:pt idx="6382">
                  <c:v>43366.958702604192</c:v>
                </c:pt>
                <c:pt idx="6383">
                  <c:v>43367.000369329013</c:v>
                </c:pt>
                <c:pt idx="6384">
                  <c:v>43367.042036053244</c:v>
                </c:pt>
                <c:pt idx="6385">
                  <c:v>43367.083702777774</c:v>
                </c:pt>
                <c:pt idx="6386">
                  <c:v>43367.125369500827</c:v>
                </c:pt>
                <c:pt idx="6387">
                  <c:v>43367.167036226849</c:v>
                </c:pt>
                <c:pt idx="6388">
                  <c:v>43367.208702951175</c:v>
                </c:pt>
                <c:pt idx="6389">
                  <c:v>43367.250369675923</c:v>
                </c:pt>
                <c:pt idx="6390">
                  <c:v>43367.29203640046</c:v>
                </c:pt>
                <c:pt idx="6391">
                  <c:v>43367.333703124998</c:v>
                </c:pt>
                <c:pt idx="6392">
                  <c:v>43367.375369849542</c:v>
                </c:pt>
                <c:pt idx="6393">
                  <c:v>43367.417036574203</c:v>
                </c:pt>
                <c:pt idx="6394">
                  <c:v>43367.458703299213</c:v>
                </c:pt>
                <c:pt idx="6395">
                  <c:v>43367.500370023146</c:v>
                </c:pt>
                <c:pt idx="6396">
                  <c:v>43367.542036747691</c:v>
                </c:pt>
                <c:pt idx="6397">
                  <c:v>43367.583703472221</c:v>
                </c:pt>
                <c:pt idx="6398">
                  <c:v>43367.625370196758</c:v>
                </c:pt>
                <c:pt idx="6399">
                  <c:v>43367.667036921186</c:v>
                </c:pt>
                <c:pt idx="6400">
                  <c:v>43367.708703645825</c:v>
                </c:pt>
                <c:pt idx="6401">
                  <c:v>43367.750370370391</c:v>
                </c:pt>
                <c:pt idx="6402">
                  <c:v>43367.792037094943</c:v>
                </c:pt>
                <c:pt idx="6403">
                  <c:v>43367.833703819175</c:v>
                </c:pt>
                <c:pt idx="6404">
                  <c:v>43367.875370543981</c:v>
                </c:pt>
                <c:pt idx="6405">
                  <c:v>43367.917037268613</c:v>
                </c:pt>
                <c:pt idx="6406">
                  <c:v>43367.958703993063</c:v>
                </c:pt>
                <c:pt idx="6407">
                  <c:v>43368.000370717586</c:v>
                </c:pt>
                <c:pt idx="6408">
                  <c:v>43368.042037443243</c:v>
                </c:pt>
                <c:pt idx="6409">
                  <c:v>43368.083704166624</c:v>
                </c:pt>
                <c:pt idx="6410">
                  <c:v>43368.125370891175</c:v>
                </c:pt>
                <c:pt idx="6411">
                  <c:v>43368.167037615574</c:v>
                </c:pt>
                <c:pt idx="6412">
                  <c:v>43368.208704340279</c:v>
                </c:pt>
                <c:pt idx="6413">
                  <c:v>43368.250371064816</c:v>
                </c:pt>
                <c:pt idx="6414">
                  <c:v>43368.292037789324</c:v>
                </c:pt>
                <c:pt idx="6415">
                  <c:v>43368.333704512974</c:v>
                </c:pt>
                <c:pt idx="6416">
                  <c:v>43368.375371238442</c:v>
                </c:pt>
                <c:pt idx="6417">
                  <c:v>43368.417037963001</c:v>
                </c:pt>
                <c:pt idx="6418">
                  <c:v>43368.458704687502</c:v>
                </c:pt>
                <c:pt idx="6419">
                  <c:v>43368.500371412039</c:v>
                </c:pt>
                <c:pt idx="6420">
                  <c:v>43368.542038136613</c:v>
                </c:pt>
                <c:pt idx="6421">
                  <c:v>43368.583704860976</c:v>
                </c:pt>
                <c:pt idx="6422">
                  <c:v>43368.625371584974</c:v>
                </c:pt>
                <c:pt idx="6423">
                  <c:v>43368.667038310188</c:v>
                </c:pt>
                <c:pt idx="6424">
                  <c:v>43368.708705034725</c:v>
                </c:pt>
                <c:pt idx="6425">
                  <c:v>43368.750371759255</c:v>
                </c:pt>
                <c:pt idx="6426">
                  <c:v>43368.7920384838</c:v>
                </c:pt>
                <c:pt idx="6427">
                  <c:v>43368.83370520833</c:v>
                </c:pt>
                <c:pt idx="6428">
                  <c:v>43368.875371932867</c:v>
                </c:pt>
                <c:pt idx="6429">
                  <c:v>43368.917038657411</c:v>
                </c:pt>
                <c:pt idx="6430">
                  <c:v>43368.958705381941</c:v>
                </c:pt>
                <c:pt idx="6431">
                  <c:v>43369.000372106493</c:v>
                </c:pt>
                <c:pt idx="6432">
                  <c:v>43369.042038831016</c:v>
                </c:pt>
                <c:pt idx="6433">
                  <c:v>43369.083705555524</c:v>
                </c:pt>
                <c:pt idx="6434">
                  <c:v>43369.125372280076</c:v>
                </c:pt>
                <c:pt idx="6435">
                  <c:v>43369.167039004627</c:v>
                </c:pt>
                <c:pt idx="6436">
                  <c:v>43369.208705729165</c:v>
                </c:pt>
                <c:pt idx="6437">
                  <c:v>43369.250372453702</c:v>
                </c:pt>
                <c:pt idx="6438">
                  <c:v>43369.292039178239</c:v>
                </c:pt>
                <c:pt idx="6439">
                  <c:v>43369.333705902776</c:v>
                </c:pt>
                <c:pt idx="6440">
                  <c:v>43369.375372627306</c:v>
                </c:pt>
                <c:pt idx="6441">
                  <c:v>43369.417039353022</c:v>
                </c:pt>
                <c:pt idx="6442">
                  <c:v>43369.458706076613</c:v>
                </c:pt>
                <c:pt idx="6443">
                  <c:v>43369.500372800932</c:v>
                </c:pt>
                <c:pt idx="6444">
                  <c:v>43369.542039525462</c:v>
                </c:pt>
                <c:pt idx="6445">
                  <c:v>43369.58370625</c:v>
                </c:pt>
                <c:pt idx="6446">
                  <c:v>43369.625372974537</c:v>
                </c:pt>
                <c:pt idx="6447">
                  <c:v>43369.667039699081</c:v>
                </c:pt>
                <c:pt idx="6448">
                  <c:v>43369.708706423604</c:v>
                </c:pt>
                <c:pt idx="6449">
                  <c:v>43369.750373148243</c:v>
                </c:pt>
                <c:pt idx="6450">
                  <c:v>43369.792039872686</c:v>
                </c:pt>
                <c:pt idx="6451">
                  <c:v>43369.833706597194</c:v>
                </c:pt>
                <c:pt idx="6452">
                  <c:v>43369.87537332176</c:v>
                </c:pt>
                <c:pt idx="6453">
                  <c:v>43369.917040046297</c:v>
                </c:pt>
                <c:pt idx="6454">
                  <c:v>43369.958706770842</c:v>
                </c:pt>
                <c:pt idx="6455">
                  <c:v>43370.000373495393</c:v>
                </c:pt>
                <c:pt idx="6456">
                  <c:v>43370.042040219909</c:v>
                </c:pt>
                <c:pt idx="6457">
                  <c:v>43370.083706944446</c:v>
                </c:pt>
                <c:pt idx="6458">
                  <c:v>43370.125373668976</c:v>
                </c:pt>
                <c:pt idx="6459">
                  <c:v>43370.16704039352</c:v>
                </c:pt>
                <c:pt idx="6460">
                  <c:v>43370.208707118058</c:v>
                </c:pt>
                <c:pt idx="6461">
                  <c:v>43370.250373842602</c:v>
                </c:pt>
                <c:pt idx="6462">
                  <c:v>43370.29204056564</c:v>
                </c:pt>
                <c:pt idx="6463">
                  <c:v>43370.333707291655</c:v>
                </c:pt>
                <c:pt idx="6464">
                  <c:v>43370.375374016206</c:v>
                </c:pt>
                <c:pt idx="6465">
                  <c:v>43370.417040740744</c:v>
                </c:pt>
                <c:pt idx="6466">
                  <c:v>43370.458707465281</c:v>
                </c:pt>
                <c:pt idx="6467">
                  <c:v>43370.500374189818</c:v>
                </c:pt>
                <c:pt idx="6468">
                  <c:v>43370.542040914355</c:v>
                </c:pt>
                <c:pt idx="6469">
                  <c:v>43370.583707638885</c:v>
                </c:pt>
                <c:pt idx="6470">
                  <c:v>43370.625374363175</c:v>
                </c:pt>
                <c:pt idx="6471">
                  <c:v>43370.667041087574</c:v>
                </c:pt>
                <c:pt idx="6472">
                  <c:v>43370.708707812475</c:v>
                </c:pt>
                <c:pt idx="6473">
                  <c:v>43370.750374537034</c:v>
                </c:pt>
                <c:pt idx="6474">
                  <c:v>43370.792041260975</c:v>
                </c:pt>
                <c:pt idx="6475">
                  <c:v>43370.833707986108</c:v>
                </c:pt>
                <c:pt idx="6476">
                  <c:v>43370.875374710624</c:v>
                </c:pt>
                <c:pt idx="6477">
                  <c:v>43370.917041435183</c:v>
                </c:pt>
                <c:pt idx="6478">
                  <c:v>43370.958708159742</c:v>
                </c:pt>
                <c:pt idx="6479">
                  <c:v>43371.000374884257</c:v>
                </c:pt>
                <c:pt idx="6480">
                  <c:v>43371.042041608795</c:v>
                </c:pt>
                <c:pt idx="6481">
                  <c:v>43371.083708333324</c:v>
                </c:pt>
                <c:pt idx="6482">
                  <c:v>43371.125375057854</c:v>
                </c:pt>
                <c:pt idx="6483">
                  <c:v>43371.167041780907</c:v>
                </c:pt>
                <c:pt idx="6484">
                  <c:v>43371.208708506936</c:v>
                </c:pt>
                <c:pt idx="6485">
                  <c:v>43371.250375231481</c:v>
                </c:pt>
                <c:pt idx="6486">
                  <c:v>43371.292041955974</c:v>
                </c:pt>
                <c:pt idx="6487">
                  <c:v>43371.333708680555</c:v>
                </c:pt>
                <c:pt idx="6488">
                  <c:v>43371.375375405092</c:v>
                </c:pt>
                <c:pt idx="6489">
                  <c:v>43371.417042129629</c:v>
                </c:pt>
                <c:pt idx="6490">
                  <c:v>43371.458708854203</c:v>
                </c:pt>
                <c:pt idx="6491">
                  <c:v>43371.500375578711</c:v>
                </c:pt>
                <c:pt idx="6492">
                  <c:v>43371.542042303234</c:v>
                </c:pt>
                <c:pt idx="6493">
                  <c:v>43371.583709027778</c:v>
                </c:pt>
                <c:pt idx="6494">
                  <c:v>43371.625375752184</c:v>
                </c:pt>
                <c:pt idx="6495">
                  <c:v>43371.667042476853</c:v>
                </c:pt>
                <c:pt idx="6496">
                  <c:v>43371.708709201375</c:v>
                </c:pt>
                <c:pt idx="6497">
                  <c:v>43371.750375925942</c:v>
                </c:pt>
                <c:pt idx="6498">
                  <c:v>43371.792042649984</c:v>
                </c:pt>
                <c:pt idx="6499">
                  <c:v>43371.833709375001</c:v>
                </c:pt>
                <c:pt idx="6500">
                  <c:v>43371.875376099611</c:v>
                </c:pt>
                <c:pt idx="6501">
                  <c:v>43371.917042824083</c:v>
                </c:pt>
                <c:pt idx="6502">
                  <c:v>43371.958709548613</c:v>
                </c:pt>
                <c:pt idx="6503">
                  <c:v>43372.000376273201</c:v>
                </c:pt>
                <c:pt idx="6504">
                  <c:v>43372.042042997688</c:v>
                </c:pt>
                <c:pt idx="6505">
                  <c:v>43372.083709722225</c:v>
                </c:pt>
                <c:pt idx="6506">
                  <c:v>43372.125376446762</c:v>
                </c:pt>
                <c:pt idx="6507">
                  <c:v>43372.167043171175</c:v>
                </c:pt>
                <c:pt idx="6508">
                  <c:v>43372.208709895836</c:v>
                </c:pt>
                <c:pt idx="6509">
                  <c:v>43372.250376620381</c:v>
                </c:pt>
                <c:pt idx="6510">
                  <c:v>43372.292043344911</c:v>
                </c:pt>
                <c:pt idx="6511">
                  <c:v>43372.333710069426</c:v>
                </c:pt>
                <c:pt idx="6512">
                  <c:v>43372.375376793992</c:v>
                </c:pt>
                <c:pt idx="6513">
                  <c:v>43372.417043518515</c:v>
                </c:pt>
                <c:pt idx="6514">
                  <c:v>43372.458710243212</c:v>
                </c:pt>
                <c:pt idx="6515">
                  <c:v>43372.50037696759</c:v>
                </c:pt>
                <c:pt idx="6516">
                  <c:v>43372.542043692141</c:v>
                </c:pt>
                <c:pt idx="6517">
                  <c:v>43372.583710416664</c:v>
                </c:pt>
                <c:pt idx="6518">
                  <c:v>43372.625377141194</c:v>
                </c:pt>
                <c:pt idx="6519">
                  <c:v>43372.667043864974</c:v>
                </c:pt>
                <c:pt idx="6520">
                  <c:v>43372.708710590276</c:v>
                </c:pt>
                <c:pt idx="6521">
                  <c:v>43372.750377314813</c:v>
                </c:pt>
                <c:pt idx="6522">
                  <c:v>43372.792044039175</c:v>
                </c:pt>
                <c:pt idx="6523">
                  <c:v>43372.833710763574</c:v>
                </c:pt>
                <c:pt idx="6524">
                  <c:v>43372.875377488643</c:v>
                </c:pt>
                <c:pt idx="6525">
                  <c:v>43372.917044212962</c:v>
                </c:pt>
                <c:pt idx="6526">
                  <c:v>43372.958710937499</c:v>
                </c:pt>
                <c:pt idx="6527">
                  <c:v>43373.000377662036</c:v>
                </c:pt>
                <c:pt idx="6528">
                  <c:v>43373.042044386602</c:v>
                </c:pt>
                <c:pt idx="6529">
                  <c:v>43373.083711111074</c:v>
                </c:pt>
                <c:pt idx="6530">
                  <c:v>43373.125377835575</c:v>
                </c:pt>
                <c:pt idx="6531">
                  <c:v>43373.167044559974</c:v>
                </c:pt>
                <c:pt idx="6532">
                  <c:v>43373.208711284722</c:v>
                </c:pt>
                <c:pt idx="6533">
                  <c:v>43373.250378009259</c:v>
                </c:pt>
                <c:pt idx="6534">
                  <c:v>43373.292044732974</c:v>
                </c:pt>
                <c:pt idx="6535">
                  <c:v>43373.333711458341</c:v>
                </c:pt>
                <c:pt idx="6536">
                  <c:v>43373.375378182893</c:v>
                </c:pt>
                <c:pt idx="6537">
                  <c:v>43373.417044907408</c:v>
                </c:pt>
                <c:pt idx="6538">
                  <c:v>43373.458711631945</c:v>
                </c:pt>
                <c:pt idx="6539">
                  <c:v>43373.500378356643</c:v>
                </c:pt>
                <c:pt idx="6540">
                  <c:v>43373.54204508102</c:v>
                </c:pt>
                <c:pt idx="6541">
                  <c:v>43373.583711805557</c:v>
                </c:pt>
                <c:pt idx="6542">
                  <c:v>43373.625378529985</c:v>
                </c:pt>
                <c:pt idx="6543">
                  <c:v>43373.667045254624</c:v>
                </c:pt>
                <c:pt idx="6544">
                  <c:v>43373.708711979169</c:v>
                </c:pt>
                <c:pt idx="6545">
                  <c:v>43373.750378703706</c:v>
                </c:pt>
                <c:pt idx="6546">
                  <c:v>43373.792045428236</c:v>
                </c:pt>
                <c:pt idx="6547">
                  <c:v>43373.83371215278</c:v>
                </c:pt>
                <c:pt idx="6548">
                  <c:v>43373.875378877317</c:v>
                </c:pt>
                <c:pt idx="6549">
                  <c:v>43373.917045601855</c:v>
                </c:pt>
                <c:pt idx="6550">
                  <c:v>43373.958712327243</c:v>
                </c:pt>
                <c:pt idx="6551">
                  <c:v>43374.000379051002</c:v>
                </c:pt>
                <c:pt idx="6552">
                  <c:v>43374.042045775466</c:v>
                </c:pt>
                <c:pt idx="6553">
                  <c:v>43374.083712499996</c:v>
                </c:pt>
                <c:pt idx="6554">
                  <c:v>43374.125379224541</c:v>
                </c:pt>
                <c:pt idx="6555">
                  <c:v>43374.167045949071</c:v>
                </c:pt>
                <c:pt idx="6556">
                  <c:v>43374.208712673586</c:v>
                </c:pt>
                <c:pt idx="6557">
                  <c:v>43374.2503793996</c:v>
                </c:pt>
                <c:pt idx="6558">
                  <c:v>43374.292046122675</c:v>
                </c:pt>
                <c:pt idx="6559">
                  <c:v>43374.333712847205</c:v>
                </c:pt>
                <c:pt idx="6560">
                  <c:v>43374.375379571757</c:v>
                </c:pt>
                <c:pt idx="6561">
                  <c:v>43374.417046296643</c:v>
                </c:pt>
                <c:pt idx="6562">
                  <c:v>43374.458713021013</c:v>
                </c:pt>
                <c:pt idx="6563">
                  <c:v>43374.500379745368</c:v>
                </c:pt>
                <c:pt idx="6564">
                  <c:v>43374.542046469913</c:v>
                </c:pt>
                <c:pt idx="6565">
                  <c:v>43374.583713194443</c:v>
                </c:pt>
                <c:pt idx="6566">
                  <c:v>43374.62537991898</c:v>
                </c:pt>
                <c:pt idx="6567">
                  <c:v>43374.667046643175</c:v>
                </c:pt>
                <c:pt idx="6568">
                  <c:v>43374.708713368062</c:v>
                </c:pt>
                <c:pt idx="6569">
                  <c:v>43374.750380092592</c:v>
                </c:pt>
                <c:pt idx="6570">
                  <c:v>43374.792046816976</c:v>
                </c:pt>
                <c:pt idx="6571">
                  <c:v>43374.833713541586</c:v>
                </c:pt>
                <c:pt idx="6572">
                  <c:v>43374.875380266196</c:v>
                </c:pt>
                <c:pt idx="6573">
                  <c:v>43374.91704699074</c:v>
                </c:pt>
                <c:pt idx="6574">
                  <c:v>43374.958713715278</c:v>
                </c:pt>
                <c:pt idx="6575">
                  <c:v>43375.000380439815</c:v>
                </c:pt>
                <c:pt idx="6576">
                  <c:v>43375.042047164352</c:v>
                </c:pt>
                <c:pt idx="6577">
                  <c:v>43375.083713888889</c:v>
                </c:pt>
                <c:pt idx="6578">
                  <c:v>43375.125380611265</c:v>
                </c:pt>
                <c:pt idx="6579">
                  <c:v>43375.167047337964</c:v>
                </c:pt>
                <c:pt idx="6580">
                  <c:v>43375.208714062501</c:v>
                </c:pt>
                <c:pt idx="6581">
                  <c:v>43375.250380786994</c:v>
                </c:pt>
                <c:pt idx="6582">
                  <c:v>43375.292047509996</c:v>
                </c:pt>
                <c:pt idx="6583">
                  <c:v>43375.333714236112</c:v>
                </c:pt>
                <c:pt idx="6584">
                  <c:v>43375.375380960584</c:v>
                </c:pt>
                <c:pt idx="6585">
                  <c:v>43375.417047685187</c:v>
                </c:pt>
                <c:pt idx="6586">
                  <c:v>43375.458714410212</c:v>
                </c:pt>
                <c:pt idx="6587">
                  <c:v>43375.500381134254</c:v>
                </c:pt>
                <c:pt idx="6588">
                  <c:v>43375.542047858798</c:v>
                </c:pt>
                <c:pt idx="6589">
                  <c:v>43375.583714583176</c:v>
                </c:pt>
                <c:pt idx="6590">
                  <c:v>43375.625381307575</c:v>
                </c:pt>
                <c:pt idx="6591">
                  <c:v>43375.667048032374</c:v>
                </c:pt>
                <c:pt idx="6592">
                  <c:v>43375.708714756947</c:v>
                </c:pt>
                <c:pt idx="6593">
                  <c:v>43375.750381481485</c:v>
                </c:pt>
                <c:pt idx="6594">
                  <c:v>43375.792048206022</c:v>
                </c:pt>
                <c:pt idx="6595">
                  <c:v>43375.833714930559</c:v>
                </c:pt>
                <c:pt idx="6596">
                  <c:v>43375.875381655074</c:v>
                </c:pt>
                <c:pt idx="6597">
                  <c:v>43375.917048379633</c:v>
                </c:pt>
                <c:pt idx="6598">
                  <c:v>43375.958715104243</c:v>
                </c:pt>
                <c:pt idx="6599">
                  <c:v>43376.0003818287</c:v>
                </c:pt>
                <c:pt idx="6600">
                  <c:v>43376.042048553194</c:v>
                </c:pt>
                <c:pt idx="6601">
                  <c:v>43376.083715277782</c:v>
                </c:pt>
                <c:pt idx="6602">
                  <c:v>43376.125382002174</c:v>
                </c:pt>
                <c:pt idx="6603">
                  <c:v>43376.167048726835</c:v>
                </c:pt>
                <c:pt idx="6604">
                  <c:v>43376.208715451387</c:v>
                </c:pt>
                <c:pt idx="6605">
                  <c:v>43376.250382175931</c:v>
                </c:pt>
                <c:pt idx="6606">
                  <c:v>43376.292048900454</c:v>
                </c:pt>
                <c:pt idx="6607">
                  <c:v>43376.333715624998</c:v>
                </c:pt>
                <c:pt idx="6608">
                  <c:v>43376.375382349543</c:v>
                </c:pt>
                <c:pt idx="6609">
                  <c:v>43376.417049074211</c:v>
                </c:pt>
                <c:pt idx="6610">
                  <c:v>43376.458715799243</c:v>
                </c:pt>
                <c:pt idx="6611">
                  <c:v>43376.500382523125</c:v>
                </c:pt>
                <c:pt idx="6612">
                  <c:v>43376.542049247691</c:v>
                </c:pt>
                <c:pt idx="6613">
                  <c:v>43376.583715972221</c:v>
                </c:pt>
                <c:pt idx="6614">
                  <c:v>43376.625382696584</c:v>
                </c:pt>
                <c:pt idx="6615">
                  <c:v>43376.667049421274</c:v>
                </c:pt>
                <c:pt idx="6616">
                  <c:v>43376.708716145833</c:v>
                </c:pt>
                <c:pt idx="6617">
                  <c:v>43376.75038287037</c:v>
                </c:pt>
                <c:pt idx="6618">
                  <c:v>43376.792049594907</c:v>
                </c:pt>
                <c:pt idx="6619">
                  <c:v>43376.833716319445</c:v>
                </c:pt>
                <c:pt idx="6620">
                  <c:v>43376.875383043982</c:v>
                </c:pt>
                <c:pt idx="6621">
                  <c:v>43376.917049768519</c:v>
                </c:pt>
                <c:pt idx="6622">
                  <c:v>43376.958716494679</c:v>
                </c:pt>
                <c:pt idx="6623">
                  <c:v>43377.000383217586</c:v>
                </c:pt>
                <c:pt idx="6624">
                  <c:v>43377.042049942203</c:v>
                </c:pt>
                <c:pt idx="6625">
                  <c:v>43377.083716666624</c:v>
                </c:pt>
                <c:pt idx="6626">
                  <c:v>43377.125383391176</c:v>
                </c:pt>
                <c:pt idx="6627">
                  <c:v>43377.167050115575</c:v>
                </c:pt>
                <c:pt idx="6628">
                  <c:v>43377.20871684028</c:v>
                </c:pt>
                <c:pt idx="6629">
                  <c:v>43377.250383564584</c:v>
                </c:pt>
                <c:pt idx="6630">
                  <c:v>43377.292050289354</c:v>
                </c:pt>
                <c:pt idx="6631">
                  <c:v>43377.333717013884</c:v>
                </c:pt>
                <c:pt idx="6632">
                  <c:v>43377.375383738428</c:v>
                </c:pt>
                <c:pt idx="6633">
                  <c:v>43377.417050463002</c:v>
                </c:pt>
                <c:pt idx="6634">
                  <c:v>43377.458717187612</c:v>
                </c:pt>
                <c:pt idx="6635">
                  <c:v>43377.500383912025</c:v>
                </c:pt>
                <c:pt idx="6636">
                  <c:v>43377.542050636592</c:v>
                </c:pt>
                <c:pt idx="6637">
                  <c:v>43377.583717361114</c:v>
                </c:pt>
                <c:pt idx="6638">
                  <c:v>43377.625384084975</c:v>
                </c:pt>
                <c:pt idx="6639">
                  <c:v>43377.667050810174</c:v>
                </c:pt>
                <c:pt idx="6640">
                  <c:v>43377.708717534704</c:v>
                </c:pt>
                <c:pt idx="6641">
                  <c:v>43377.750384259256</c:v>
                </c:pt>
                <c:pt idx="6642">
                  <c:v>43377.792050983575</c:v>
                </c:pt>
                <c:pt idx="6643">
                  <c:v>43377.83371770833</c:v>
                </c:pt>
                <c:pt idx="6644">
                  <c:v>43377.875384432868</c:v>
                </c:pt>
                <c:pt idx="6645">
                  <c:v>43377.917051157412</c:v>
                </c:pt>
                <c:pt idx="6646">
                  <c:v>43377.958717881942</c:v>
                </c:pt>
                <c:pt idx="6647">
                  <c:v>43378.000384606479</c:v>
                </c:pt>
                <c:pt idx="6648">
                  <c:v>43378.042051331016</c:v>
                </c:pt>
                <c:pt idx="6649">
                  <c:v>43378.083718055561</c:v>
                </c:pt>
                <c:pt idx="6650">
                  <c:v>43378.125384779974</c:v>
                </c:pt>
                <c:pt idx="6651">
                  <c:v>43378.167051504584</c:v>
                </c:pt>
                <c:pt idx="6652">
                  <c:v>43378.208718229202</c:v>
                </c:pt>
                <c:pt idx="6653">
                  <c:v>43378.250384953586</c:v>
                </c:pt>
                <c:pt idx="6654">
                  <c:v>43378.292051678225</c:v>
                </c:pt>
                <c:pt idx="6655">
                  <c:v>43378.333718402791</c:v>
                </c:pt>
                <c:pt idx="6656">
                  <c:v>43378.375385127314</c:v>
                </c:pt>
                <c:pt idx="6657">
                  <c:v>43378.417051851851</c:v>
                </c:pt>
                <c:pt idx="6658">
                  <c:v>43378.458718576643</c:v>
                </c:pt>
                <c:pt idx="6659">
                  <c:v>43378.500385300933</c:v>
                </c:pt>
                <c:pt idx="6660">
                  <c:v>43378.542052025463</c:v>
                </c:pt>
                <c:pt idx="6661">
                  <c:v>43378.58371875</c:v>
                </c:pt>
                <c:pt idx="6662">
                  <c:v>43378.625385474537</c:v>
                </c:pt>
                <c:pt idx="6663">
                  <c:v>43378.667052199082</c:v>
                </c:pt>
                <c:pt idx="6664">
                  <c:v>43378.708718923604</c:v>
                </c:pt>
                <c:pt idx="6665">
                  <c:v>43378.750385648149</c:v>
                </c:pt>
                <c:pt idx="6666">
                  <c:v>43378.792052372686</c:v>
                </c:pt>
                <c:pt idx="6667">
                  <c:v>43378.833719097223</c:v>
                </c:pt>
                <c:pt idx="6668">
                  <c:v>43378.875385821724</c:v>
                </c:pt>
                <c:pt idx="6669">
                  <c:v>43378.917052546298</c:v>
                </c:pt>
                <c:pt idx="6670">
                  <c:v>43378.958719271213</c:v>
                </c:pt>
                <c:pt idx="6671">
                  <c:v>43379.000385995372</c:v>
                </c:pt>
                <c:pt idx="6672">
                  <c:v>43379.042052719909</c:v>
                </c:pt>
                <c:pt idx="6673">
                  <c:v>43379.083719444643</c:v>
                </c:pt>
                <c:pt idx="6674">
                  <c:v>43379.125386168984</c:v>
                </c:pt>
                <c:pt idx="6675">
                  <c:v>43379.167052893521</c:v>
                </c:pt>
                <c:pt idx="6676">
                  <c:v>43379.208719618058</c:v>
                </c:pt>
                <c:pt idx="6677">
                  <c:v>43379.250386342603</c:v>
                </c:pt>
                <c:pt idx="6678">
                  <c:v>43379.292053067125</c:v>
                </c:pt>
                <c:pt idx="6679">
                  <c:v>43379.33371979167</c:v>
                </c:pt>
                <c:pt idx="6680">
                  <c:v>43379.375386516185</c:v>
                </c:pt>
                <c:pt idx="6681">
                  <c:v>43379.417053241013</c:v>
                </c:pt>
                <c:pt idx="6682">
                  <c:v>43379.458719965281</c:v>
                </c:pt>
                <c:pt idx="6683">
                  <c:v>43379.500386689804</c:v>
                </c:pt>
                <c:pt idx="6684">
                  <c:v>43379.542053414349</c:v>
                </c:pt>
                <c:pt idx="6685">
                  <c:v>43379.583720138886</c:v>
                </c:pt>
                <c:pt idx="6686">
                  <c:v>43379.625386861924</c:v>
                </c:pt>
                <c:pt idx="6687">
                  <c:v>43379.667053587924</c:v>
                </c:pt>
                <c:pt idx="6688">
                  <c:v>43379.708720312476</c:v>
                </c:pt>
                <c:pt idx="6689">
                  <c:v>43379.750387037035</c:v>
                </c:pt>
                <c:pt idx="6690">
                  <c:v>43379.792053760975</c:v>
                </c:pt>
                <c:pt idx="6691">
                  <c:v>43379.833720486109</c:v>
                </c:pt>
                <c:pt idx="6692">
                  <c:v>43379.875387210624</c:v>
                </c:pt>
                <c:pt idx="6693">
                  <c:v>43379.917053935191</c:v>
                </c:pt>
                <c:pt idx="6694">
                  <c:v>43379.958720659721</c:v>
                </c:pt>
                <c:pt idx="6695">
                  <c:v>43380.000387384258</c:v>
                </c:pt>
                <c:pt idx="6696">
                  <c:v>43380.042054109013</c:v>
                </c:pt>
                <c:pt idx="6697">
                  <c:v>43380.083720832976</c:v>
                </c:pt>
                <c:pt idx="6698">
                  <c:v>43380.125387556975</c:v>
                </c:pt>
                <c:pt idx="6699">
                  <c:v>43380.167054282407</c:v>
                </c:pt>
                <c:pt idx="6700">
                  <c:v>43380.208721006944</c:v>
                </c:pt>
                <c:pt idx="6701">
                  <c:v>43380.250387731474</c:v>
                </c:pt>
                <c:pt idx="6702">
                  <c:v>43380.292054456018</c:v>
                </c:pt>
                <c:pt idx="6703">
                  <c:v>43380.333721180556</c:v>
                </c:pt>
                <c:pt idx="6704">
                  <c:v>43380.375387905086</c:v>
                </c:pt>
                <c:pt idx="6705">
                  <c:v>43380.41705462963</c:v>
                </c:pt>
                <c:pt idx="6706">
                  <c:v>43380.458721354211</c:v>
                </c:pt>
                <c:pt idx="6707">
                  <c:v>43380.500388078712</c:v>
                </c:pt>
                <c:pt idx="6708">
                  <c:v>43380.542054803234</c:v>
                </c:pt>
                <c:pt idx="6709">
                  <c:v>43380.583721527575</c:v>
                </c:pt>
                <c:pt idx="6710">
                  <c:v>43380.625388252185</c:v>
                </c:pt>
                <c:pt idx="6711">
                  <c:v>43380.667054976853</c:v>
                </c:pt>
                <c:pt idx="6712">
                  <c:v>43380.708721700976</c:v>
                </c:pt>
                <c:pt idx="6713">
                  <c:v>43380.750388425942</c:v>
                </c:pt>
                <c:pt idx="6714">
                  <c:v>43380.792055150465</c:v>
                </c:pt>
                <c:pt idx="6715">
                  <c:v>43380.833721874995</c:v>
                </c:pt>
                <c:pt idx="6716">
                  <c:v>43380.875388599539</c:v>
                </c:pt>
                <c:pt idx="6717">
                  <c:v>43380.917055325212</c:v>
                </c:pt>
                <c:pt idx="6718">
                  <c:v>43380.958722048643</c:v>
                </c:pt>
                <c:pt idx="6719">
                  <c:v>43381.000388773151</c:v>
                </c:pt>
                <c:pt idx="6720">
                  <c:v>43381.042055499303</c:v>
                </c:pt>
                <c:pt idx="6721">
                  <c:v>43381.083722222225</c:v>
                </c:pt>
                <c:pt idx="6722">
                  <c:v>43381.125388946755</c:v>
                </c:pt>
                <c:pt idx="6723">
                  <c:v>43381.167055671176</c:v>
                </c:pt>
                <c:pt idx="6724">
                  <c:v>43381.208722395837</c:v>
                </c:pt>
                <c:pt idx="6725">
                  <c:v>43381.250389120367</c:v>
                </c:pt>
                <c:pt idx="6726">
                  <c:v>43381.292055844911</c:v>
                </c:pt>
                <c:pt idx="6727">
                  <c:v>43381.333722568976</c:v>
                </c:pt>
                <c:pt idx="6728">
                  <c:v>43381.375389293993</c:v>
                </c:pt>
                <c:pt idx="6729">
                  <c:v>43381.417056018603</c:v>
                </c:pt>
                <c:pt idx="6730">
                  <c:v>43381.458722743053</c:v>
                </c:pt>
                <c:pt idx="6731">
                  <c:v>43381.50038946759</c:v>
                </c:pt>
                <c:pt idx="6732">
                  <c:v>43381.542056193211</c:v>
                </c:pt>
                <c:pt idx="6733">
                  <c:v>43381.583722916585</c:v>
                </c:pt>
                <c:pt idx="6734">
                  <c:v>43381.625389640976</c:v>
                </c:pt>
                <c:pt idx="6735">
                  <c:v>43381.667056365724</c:v>
                </c:pt>
                <c:pt idx="6736">
                  <c:v>43381.708723090276</c:v>
                </c:pt>
                <c:pt idx="6737">
                  <c:v>43381.750389814806</c:v>
                </c:pt>
                <c:pt idx="6738">
                  <c:v>43381.792056539176</c:v>
                </c:pt>
                <c:pt idx="6739">
                  <c:v>43381.833723263575</c:v>
                </c:pt>
                <c:pt idx="6740">
                  <c:v>43381.875389988432</c:v>
                </c:pt>
                <c:pt idx="6741">
                  <c:v>43381.917056712962</c:v>
                </c:pt>
                <c:pt idx="6742">
                  <c:v>43381.958723437499</c:v>
                </c:pt>
                <c:pt idx="6743">
                  <c:v>43382.000390162037</c:v>
                </c:pt>
                <c:pt idx="6744">
                  <c:v>43382.042056886603</c:v>
                </c:pt>
                <c:pt idx="6745">
                  <c:v>43382.083723609976</c:v>
                </c:pt>
                <c:pt idx="6746">
                  <c:v>43382.125390335576</c:v>
                </c:pt>
                <c:pt idx="6747">
                  <c:v>43382.167057060185</c:v>
                </c:pt>
                <c:pt idx="6748">
                  <c:v>43382.208723784584</c:v>
                </c:pt>
                <c:pt idx="6749">
                  <c:v>43382.250390509224</c:v>
                </c:pt>
                <c:pt idx="6750">
                  <c:v>43382.292057233775</c:v>
                </c:pt>
                <c:pt idx="6751">
                  <c:v>43382.333723958334</c:v>
                </c:pt>
                <c:pt idx="6752">
                  <c:v>43382.375390682872</c:v>
                </c:pt>
                <c:pt idx="6753">
                  <c:v>43382.417057407612</c:v>
                </c:pt>
                <c:pt idx="6754">
                  <c:v>43382.458724131946</c:v>
                </c:pt>
                <c:pt idx="6755">
                  <c:v>43382.500390856483</c:v>
                </c:pt>
                <c:pt idx="6756">
                  <c:v>43382.54205758102</c:v>
                </c:pt>
                <c:pt idx="6757">
                  <c:v>43382.583724305558</c:v>
                </c:pt>
                <c:pt idx="6758">
                  <c:v>43382.625391029986</c:v>
                </c:pt>
                <c:pt idx="6759">
                  <c:v>43382.667057754625</c:v>
                </c:pt>
                <c:pt idx="6760">
                  <c:v>43382.708724479169</c:v>
                </c:pt>
                <c:pt idx="6761">
                  <c:v>43382.750391203706</c:v>
                </c:pt>
                <c:pt idx="6762">
                  <c:v>43382.792057928244</c:v>
                </c:pt>
                <c:pt idx="6763">
                  <c:v>43382.833724652774</c:v>
                </c:pt>
                <c:pt idx="6764">
                  <c:v>43382.875391377318</c:v>
                </c:pt>
                <c:pt idx="6765">
                  <c:v>43382.917058101862</c:v>
                </c:pt>
                <c:pt idx="6766">
                  <c:v>43382.958724826392</c:v>
                </c:pt>
                <c:pt idx="6767">
                  <c:v>43383.000391550922</c:v>
                </c:pt>
                <c:pt idx="6768">
                  <c:v>43383.042058275612</c:v>
                </c:pt>
                <c:pt idx="6769">
                  <c:v>43383.083724999997</c:v>
                </c:pt>
                <c:pt idx="6770">
                  <c:v>43383.125391724534</c:v>
                </c:pt>
                <c:pt idx="6771">
                  <c:v>43383.167058449093</c:v>
                </c:pt>
                <c:pt idx="6772">
                  <c:v>43383.208725173594</c:v>
                </c:pt>
                <c:pt idx="6773">
                  <c:v>43383.250391898211</c:v>
                </c:pt>
                <c:pt idx="6774">
                  <c:v>43383.292058622676</c:v>
                </c:pt>
                <c:pt idx="6775">
                  <c:v>43383.33372534722</c:v>
                </c:pt>
                <c:pt idx="6776">
                  <c:v>43383.375392071757</c:v>
                </c:pt>
                <c:pt idx="6777">
                  <c:v>43383.417058797211</c:v>
                </c:pt>
                <c:pt idx="6778">
                  <c:v>43383.458725520832</c:v>
                </c:pt>
                <c:pt idx="6779">
                  <c:v>43383.500392245369</c:v>
                </c:pt>
                <c:pt idx="6780">
                  <c:v>43383.542058969913</c:v>
                </c:pt>
                <c:pt idx="6781">
                  <c:v>43383.583725694436</c:v>
                </c:pt>
                <c:pt idx="6782">
                  <c:v>43383.62539241898</c:v>
                </c:pt>
                <c:pt idx="6783">
                  <c:v>43383.667059143518</c:v>
                </c:pt>
                <c:pt idx="6784">
                  <c:v>43383.708725868055</c:v>
                </c:pt>
                <c:pt idx="6785">
                  <c:v>43383.750392592592</c:v>
                </c:pt>
                <c:pt idx="6786">
                  <c:v>43383.792059317129</c:v>
                </c:pt>
                <c:pt idx="6787">
                  <c:v>43383.833726041594</c:v>
                </c:pt>
                <c:pt idx="6788">
                  <c:v>43383.875392766204</c:v>
                </c:pt>
                <c:pt idx="6789">
                  <c:v>43383.917059491243</c:v>
                </c:pt>
                <c:pt idx="6790">
                  <c:v>43383.958726215278</c:v>
                </c:pt>
                <c:pt idx="6791">
                  <c:v>43384.000392939815</c:v>
                </c:pt>
                <c:pt idx="6792">
                  <c:v>43384.042059664353</c:v>
                </c:pt>
                <c:pt idx="6793">
                  <c:v>43384.08372638889</c:v>
                </c:pt>
                <c:pt idx="6794">
                  <c:v>43384.125393112976</c:v>
                </c:pt>
                <c:pt idx="6795">
                  <c:v>43384.167059837964</c:v>
                </c:pt>
                <c:pt idx="6796">
                  <c:v>43384.208726562174</c:v>
                </c:pt>
                <c:pt idx="6797">
                  <c:v>43384.250393287039</c:v>
                </c:pt>
                <c:pt idx="6798">
                  <c:v>43384.29206001007</c:v>
                </c:pt>
                <c:pt idx="6799">
                  <c:v>43384.333726736106</c:v>
                </c:pt>
                <c:pt idx="6800">
                  <c:v>43384.37539346065</c:v>
                </c:pt>
                <c:pt idx="6801">
                  <c:v>43384.417060185187</c:v>
                </c:pt>
                <c:pt idx="6802">
                  <c:v>43384.458726909732</c:v>
                </c:pt>
                <c:pt idx="6803">
                  <c:v>43384.500393634255</c:v>
                </c:pt>
                <c:pt idx="6804">
                  <c:v>43384.542060358799</c:v>
                </c:pt>
                <c:pt idx="6805">
                  <c:v>43384.583727083176</c:v>
                </c:pt>
                <c:pt idx="6806">
                  <c:v>43384.625393807575</c:v>
                </c:pt>
                <c:pt idx="6807">
                  <c:v>43384.66706053057</c:v>
                </c:pt>
                <c:pt idx="6808">
                  <c:v>43384.708727256948</c:v>
                </c:pt>
                <c:pt idx="6809">
                  <c:v>43384.750393981478</c:v>
                </c:pt>
                <c:pt idx="6810">
                  <c:v>43384.792060704975</c:v>
                </c:pt>
                <c:pt idx="6811">
                  <c:v>43384.833727430552</c:v>
                </c:pt>
                <c:pt idx="6812">
                  <c:v>43384.875394155089</c:v>
                </c:pt>
                <c:pt idx="6813">
                  <c:v>43384.917060879627</c:v>
                </c:pt>
                <c:pt idx="6814">
                  <c:v>43384.958727604193</c:v>
                </c:pt>
                <c:pt idx="6815">
                  <c:v>43385.000394329043</c:v>
                </c:pt>
                <c:pt idx="6816">
                  <c:v>43385.042061053224</c:v>
                </c:pt>
                <c:pt idx="6817">
                  <c:v>43385.083727777775</c:v>
                </c:pt>
                <c:pt idx="6818">
                  <c:v>43385.125394502174</c:v>
                </c:pt>
                <c:pt idx="6819">
                  <c:v>43385.16706122685</c:v>
                </c:pt>
                <c:pt idx="6820">
                  <c:v>43385.208727951176</c:v>
                </c:pt>
                <c:pt idx="6821">
                  <c:v>43385.250394675932</c:v>
                </c:pt>
                <c:pt idx="6822">
                  <c:v>43385.292061400454</c:v>
                </c:pt>
                <c:pt idx="6823">
                  <c:v>43385.333728124999</c:v>
                </c:pt>
                <c:pt idx="6824">
                  <c:v>43385.375394849543</c:v>
                </c:pt>
                <c:pt idx="6825">
                  <c:v>43385.417061574073</c:v>
                </c:pt>
                <c:pt idx="6826">
                  <c:v>43385.458728299243</c:v>
                </c:pt>
                <c:pt idx="6827">
                  <c:v>43385.500395023148</c:v>
                </c:pt>
                <c:pt idx="6828">
                  <c:v>43385.542061747685</c:v>
                </c:pt>
                <c:pt idx="6829">
                  <c:v>43385.583728472222</c:v>
                </c:pt>
                <c:pt idx="6830">
                  <c:v>43385.625395196759</c:v>
                </c:pt>
                <c:pt idx="6831">
                  <c:v>43385.667061920984</c:v>
                </c:pt>
                <c:pt idx="6832">
                  <c:v>43385.708728645834</c:v>
                </c:pt>
                <c:pt idx="6833">
                  <c:v>43385.750395370393</c:v>
                </c:pt>
                <c:pt idx="6834">
                  <c:v>43385.792062094908</c:v>
                </c:pt>
                <c:pt idx="6835">
                  <c:v>43385.833728819176</c:v>
                </c:pt>
                <c:pt idx="6836">
                  <c:v>43385.875395543982</c:v>
                </c:pt>
                <c:pt idx="6837">
                  <c:v>43385.917062268541</c:v>
                </c:pt>
                <c:pt idx="6838">
                  <c:v>43385.958728993093</c:v>
                </c:pt>
                <c:pt idx="6839">
                  <c:v>43386.000395717594</c:v>
                </c:pt>
                <c:pt idx="6840">
                  <c:v>43386.042062442211</c:v>
                </c:pt>
                <c:pt idx="6841">
                  <c:v>43386.083729166654</c:v>
                </c:pt>
                <c:pt idx="6842">
                  <c:v>43386.125395891184</c:v>
                </c:pt>
                <c:pt idx="6843">
                  <c:v>43386.167062614113</c:v>
                </c:pt>
                <c:pt idx="6844">
                  <c:v>43386.20872934028</c:v>
                </c:pt>
                <c:pt idx="6845">
                  <c:v>43386.250396064817</c:v>
                </c:pt>
                <c:pt idx="6846">
                  <c:v>43386.292062788976</c:v>
                </c:pt>
                <c:pt idx="6847">
                  <c:v>43386.333729512975</c:v>
                </c:pt>
                <c:pt idx="6848">
                  <c:v>43386.375396238443</c:v>
                </c:pt>
                <c:pt idx="6849">
                  <c:v>43386.417062962966</c:v>
                </c:pt>
                <c:pt idx="6850">
                  <c:v>43386.458729687503</c:v>
                </c:pt>
                <c:pt idx="6851">
                  <c:v>43386.500396412041</c:v>
                </c:pt>
                <c:pt idx="6852">
                  <c:v>43386.542063136592</c:v>
                </c:pt>
                <c:pt idx="6853">
                  <c:v>43386.583729860984</c:v>
                </c:pt>
                <c:pt idx="6854">
                  <c:v>43386.625396584976</c:v>
                </c:pt>
                <c:pt idx="6855">
                  <c:v>43386.667063310175</c:v>
                </c:pt>
                <c:pt idx="6856">
                  <c:v>43386.708730034705</c:v>
                </c:pt>
                <c:pt idx="6857">
                  <c:v>43386.750396759257</c:v>
                </c:pt>
                <c:pt idx="6858">
                  <c:v>43386.792063483575</c:v>
                </c:pt>
                <c:pt idx="6859">
                  <c:v>43386.833730208331</c:v>
                </c:pt>
                <c:pt idx="6860">
                  <c:v>43386.875396932868</c:v>
                </c:pt>
                <c:pt idx="6861">
                  <c:v>43386.917063657405</c:v>
                </c:pt>
                <c:pt idx="6862">
                  <c:v>43386.958730381943</c:v>
                </c:pt>
                <c:pt idx="6863">
                  <c:v>43387.000397106603</c:v>
                </c:pt>
                <c:pt idx="6864">
                  <c:v>43387.042063830995</c:v>
                </c:pt>
                <c:pt idx="6865">
                  <c:v>43387.083730555554</c:v>
                </c:pt>
                <c:pt idx="6866">
                  <c:v>43387.125397280084</c:v>
                </c:pt>
                <c:pt idx="6867">
                  <c:v>43387.167064004585</c:v>
                </c:pt>
                <c:pt idx="6868">
                  <c:v>43387.208730729166</c:v>
                </c:pt>
                <c:pt idx="6869">
                  <c:v>43387.250397453703</c:v>
                </c:pt>
                <c:pt idx="6870">
                  <c:v>43387.292064178226</c:v>
                </c:pt>
                <c:pt idx="6871">
                  <c:v>43387.333730902777</c:v>
                </c:pt>
                <c:pt idx="6872">
                  <c:v>43387.375397627315</c:v>
                </c:pt>
                <c:pt idx="6873">
                  <c:v>43387.417064351852</c:v>
                </c:pt>
                <c:pt idx="6874">
                  <c:v>43387.458731077211</c:v>
                </c:pt>
                <c:pt idx="6875">
                  <c:v>43387.500397800941</c:v>
                </c:pt>
                <c:pt idx="6876">
                  <c:v>43387.542064525464</c:v>
                </c:pt>
                <c:pt idx="6877">
                  <c:v>43387.583731250001</c:v>
                </c:pt>
                <c:pt idx="6878">
                  <c:v>43387.625397974538</c:v>
                </c:pt>
                <c:pt idx="6879">
                  <c:v>43387.667064699075</c:v>
                </c:pt>
                <c:pt idx="6880">
                  <c:v>43387.708731423605</c:v>
                </c:pt>
                <c:pt idx="6881">
                  <c:v>43387.750398149212</c:v>
                </c:pt>
                <c:pt idx="6882">
                  <c:v>43387.792064872585</c:v>
                </c:pt>
                <c:pt idx="6883">
                  <c:v>43387.833731597224</c:v>
                </c:pt>
                <c:pt idx="6884">
                  <c:v>43387.875398321761</c:v>
                </c:pt>
                <c:pt idx="6885">
                  <c:v>43387.917065046298</c:v>
                </c:pt>
                <c:pt idx="6886">
                  <c:v>43387.958731770843</c:v>
                </c:pt>
                <c:pt idx="6887">
                  <c:v>43388.000398495613</c:v>
                </c:pt>
                <c:pt idx="6888">
                  <c:v>43388.04206521991</c:v>
                </c:pt>
                <c:pt idx="6889">
                  <c:v>43388.083731944447</c:v>
                </c:pt>
                <c:pt idx="6890">
                  <c:v>43388.125398668984</c:v>
                </c:pt>
                <c:pt idx="6891">
                  <c:v>43388.167065393522</c:v>
                </c:pt>
                <c:pt idx="6892">
                  <c:v>43388.208732118059</c:v>
                </c:pt>
                <c:pt idx="6893">
                  <c:v>43388.250398842603</c:v>
                </c:pt>
                <c:pt idx="6894">
                  <c:v>43388.292065565838</c:v>
                </c:pt>
                <c:pt idx="6895">
                  <c:v>43388.333732291656</c:v>
                </c:pt>
                <c:pt idx="6896">
                  <c:v>43388.3753990162</c:v>
                </c:pt>
                <c:pt idx="6897">
                  <c:v>43388.417065740738</c:v>
                </c:pt>
                <c:pt idx="6898">
                  <c:v>43388.458732465282</c:v>
                </c:pt>
                <c:pt idx="6899">
                  <c:v>43388.500399189812</c:v>
                </c:pt>
                <c:pt idx="6900">
                  <c:v>43388.542065914335</c:v>
                </c:pt>
                <c:pt idx="6901">
                  <c:v>43388.583732638886</c:v>
                </c:pt>
                <c:pt idx="6902">
                  <c:v>43388.625399363424</c:v>
                </c:pt>
                <c:pt idx="6903">
                  <c:v>43388.667066087954</c:v>
                </c:pt>
                <c:pt idx="6904">
                  <c:v>43388.708732812484</c:v>
                </c:pt>
                <c:pt idx="6905">
                  <c:v>43388.750399537035</c:v>
                </c:pt>
                <c:pt idx="6906">
                  <c:v>43388.792066260976</c:v>
                </c:pt>
                <c:pt idx="6907">
                  <c:v>43388.83373298611</c:v>
                </c:pt>
                <c:pt idx="6908">
                  <c:v>43388.875399710625</c:v>
                </c:pt>
                <c:pt idx="6909">
                  <c:v>43388.917066435191</c:v>
                </c:pt>
                <c:pt idx="6910">
                  <c:v>43388.958733159743</c:v>
                </c:pt>
                <c:pt idx="6911">
                  <c:v>43389.000399884259</c:v>
                </c:pt>
                <c:pt idx="6912">
                  <c:v>43389.042066608796</c:v>
                </c:pt>
                <c:pt idx="6913">
                  <c:v>43389.083733333326</c:v>
                </c:pt>
                <c:pt idx="6914">
                  <c:v>43389.125400056975</c:v>
                </c:pt>
                <c:pt idx="6915">
                  <c:v>43389.167066782175</c:v>
                </c:pt>
                <c:pt idx="6916">
                  <c:v>43389.208733506945</c:v>
                </c:pt>
                <c:pt idx="6917">
                  <c:v>43389.250400231474</c:v>
                </c:pt>
                <c:pt idx="6918">
                  <c:v>43389.292066956004</c:v>
                </c:pt>
                <c:pt idx="6919">
                  <c:v>43389.333733680556</c:v>
                </c:pt>
                <c:pt idx="6920">
                  <c:v>43389.375400405086</c:v>
                </c:pt>
                <c:pt idx="6921">
                  <c:v>43389.417067129631</c:v>
                </c:pt>
                <c:pt idx="6922">
                  <c:v>43389.458733854211</c:v>
                </c:pt>
                <c:pt idx="6923">
                  <c:v>43389.500400578705</c:v>
                </c:pt>
                <c:pt idx="6924">
                  <c:v>43389.542067303235</c:v>
                </c:pt>
                <c:pt idx="6925">
                  <c:v>43389.583734027779</c:v>
                </c:pt>
                <c:pt idx="6926">
                  <c:v>43389.62540075057</c:v>
                </c:pt>
                <c:pt idx="6927">
                  <c:v>43389.667067476861</c:v>
                </c:pt>
                <c:pt idx="6928">
                  <c:v>43389.708734201384</c:v>
                </c:pt>
                <c:pt idx="6929">
                  <c:v>43389.750400925928</c:v>
                </c:pt>
                <c:pt idx="6930">
                  <c:v>43389.792067650174</c:v>
                </c:pt>
                <c:pt idx="6931">
                  <c:v>43389.833734375003</c:v>
                </c:pt>
                <c:pt idx="6932">
                  <c:v>43389.87540109954</c:v>
                </c:pt>
                <c:pt idx="6933">
                  <c:v>43389.917067824092</c:v>
                </c:pt>
                <c:pt idx="6934">
                  <c:v>43389.958734548643</c:v>
                </c:pt>
                <c:pt idx="6935">
                  <c:v>43390.000401273152</c:v>
                </c:pt>
                <c:pt idx="6936">
                  <c:v>43390.042067997689</c:v>
                </c:pt>
                <c:pt idx="6937">
                  <c:v>43390.083734722204</c:v>
                </c:pt>
                <c:pt idx="6938">
                  <c:v>43390.125401446756</c:v>
                </c:pt>
                <c:pt idx="6939">
                  <c:v>43390.167068171184</c:v>
                </c:pt>
                <c:pt idx="6940">
                  <c:v>43390.20873489583</c:v>
                </c:pt>
                <c:pt idx="6941">
                  <c:v>43390.250401620324</c:v>
                </c:pt>
                <c:pt idx="6942">
                  <c:v>43390.292068344912</c:v>
                </c:pt>
                <c:pt idx="6943">
                  <c:v>43390.333735069435</c:v>
                </c:pt>
                <c:pt idx="6944">
                  <c:v>43390.375401793979</c:v>
                </c:pt>
                <c:pt idx="6945">
                  <c:v>43390.417068518516</c:v>
                </c:pt>
                <c:pt idx="6946">
                  <c:v>43390.458735243243</c:v>
                </c:pt>
                <c:pt idx="6947">
                  <c:v>43390.500401967576</c:v>
                </c:pt>
                <c:pt idx="6948">
                  <c:v>43390.542068692142</c:v>
                </c:pt>
                <c:pt idx="6949">
                  <c:v>43390.583735416665</c:v>
                </c:pt>
                <c:pt idx="6950">
                  <c:v>43390.625402140984</c:v>
                </c:pt>
                <c:pt idx="6951">
                  <c:v>43390.667068864976</c:v>
                </c:pt>
                <c:pt idx="6952">
                  <c:v>43390.708735590277</c:v>
                </c:pt>
                <c:pt idx="6953">
                  <c:v>43390.750402314814</c:v>
                </c:pt>
                <c:pt idx="6954">
                  <c:v>43390.792069039184</c:v>
                </c:pt>
                <c:pt idx="6955">
                  <c:v>43390.833735763874</c:v>
                </c:pt>
                <c:pt idx="6956">
                  <c:v>43390.875402488433</c:v>
                </c:pt>
                <c:pt idx="6957">
                  <c:v>43390.917069212963</c:v>
                </c:pt>
                <c:pt idx="6958">
                  <c:v>43390.958735937602</c:v>
                </c:pt>
                <c:pt idx="6959">
                  <c:v>43391.000402660975</c:v>
                </c:pt>
                <c:pt idx="6960">
                  <c:v>43391.042069386611</c:v>
                </c:pt>
                <c:pt idx="6961">
                  <c:v>43391.083736111104</c:v>
                </c:pt>
                <c:pt idx="6962">
                  <c:v>43391.125402834143</c:v>
                </c:pt>
                <c:pt idx="6963">
                  <c:v>43391.167069559975</c:v>
                </c:pt>
                <c:pt idx="6964">
                  <c:v>43391.208736284723</c:v>
                </c:pt>
                <c:pt idx="6965">
                  <c:v>43391.250403009224</c:v>
                </c:pt>
                <c:pt idx="6966">
                  <c:v>43391.292069732976</c:v>
                </c:pt>
                <c:pt idx="6967">
                  <c:v>43391.333736458342</c:v>
                </c:pt>
                <c:pt idx="6968">
                  <c:v>43391.375403182872</c:v>
                </c:pt>
                <c:pt idx="6969">
                  <c:v>43391.417069907409</c:v>
                </c:pt>
                <c:pt idx="6970">
                  <c:v>43391.458736631947</c:v>
                </c:pt>
                <c:pt idx="6971">
                  <c:v>43391.500403356491</c:v>
                </c:pt>
                <c:pt idx="6972">
                  <c:v>43391.542070081021</c:v>
                </c:pt>
                <c:pt idx="6973">
                  <c:v>43391.583736805558</c:v>
                </c:pt>
                <c:pt idx="6974">
                  <c:v>43391.625403528975</c:v>
                </c:pt>
                <c:pt idx="6975">
                  <c:v>43391.667070254625</c:v>
                </c:pt>
                <c:pt idx="6976">
                  <c:v>43391.708736979192</c:v>
                </c:pt>
                <c:pt idx="6977">
                  <c:v>43391.750403703576</c:v>
                </c:pt>
                <c:pt idx="6978">
                  <c:v>43391.792070428244</c:v>
                </c:pt>
                <c:pt idx="6979">
                  <c:v>43391.833737152781</c:v>
                </c:pt>
                <c:pt idx="6980">
                  <c:v>43391.875403877304</c:v>
                </c:pt>
                <c:pt idx="6981">
                  <c:v>43391.917070601834</c:v>
                </c:pt>
                <c:pt idx="6982">
                  <c:v>43391.958737327819</c:v>
                </c:pt>
                <c:pt idx="6983">
                  <c:v>43392.000404050923</c:v>
                </c:pt>
                <c:pt idx="6984">
                  <c:v>43392.04207077546</c:v>
                </c:pt>
                <c:pt idx="6985">
                  <c:v>43392.083737500005</c:v>
                </c:pt>
                <c:pt idx="6986">
                  <c:v>43392.125404224535</c:v>
                </c:pt>
                <c:pt idx="6987">
                  <c:v>43392.167070949072</c:v>
                </c:pt>
                <c:pt idx="6988">
                  <c:v>43392.208737673594</c:v>
                </c:pt>
                <c:pt idx="6989">
                  <c:v>43392.250404398212</c:v>
                </c:pt>
                <c:pt idx="6990">
                  <c:v>43392.292071122676</c:v>
                </c:pt>
                <c:pt idx="6991">
                  <c:v>43392.333737847221</c:v>
                </c:pt>
                <c:pt idx="6992">
                  <c:v>43392.375404571576</c:v>
                </c:pt>
                <c:pt idx="6993">
                  <c:v>43392.417071297212</c:v>
                </c:pt>
                <c:pt idx="6994">
                  <c:v>43392.458738021043</c:v>
                </c:pt>
                <c:pt idx="6995">
                  <c:v>43392.500404745355</c:v>
                </c:pt>
                <c:pt idx="6996">
                  <c:v>43392.542071469943</c:v>
                </c:pt>
                <c:pt idx="6997">
                  <c:v>43392.583738194611</c:v>
                </c:pt>
                <c:pt idx="6998">
                  <c:v>43392.625404918974</c:v>
                </c:pt>
                <c:pt idx="6999">
                  <c:v>43392.667071643504</c:v>
                </c:pt>
                <c:pt idx="7000">
                  <c:v>43392.708738368063</c:v>
                </c:pt>
                <c:pt idx="7001">
                  <c:v>43392.750405092593</c:v>
                </c:pt>
                <c:pt idx="7002">
                  <c:v>43392.792071816984</c:v>
                </c:pt>
                <c:pt idx="7003">
                  <c:v>43392.833738541594</c:v>
                </c:pt>
                <c:pt idx="7004">
                  <c:v>43392.875405266204</c:v>
                </c:pt>
                <c:pt idx="7005">
                  <c:v>43392.917071990742</c:v>
                </c:pt>
                <c:pt idx="7006">
                  <c:v>43392.958738715279</c:v>
                </c:pt>
                <c:pt idx="7007">
                  <c:v>43393.000405439816</c:v>
                </c:pt>
                <c:pt idx="7008">
                  <c:v>43393.042072164353</c:v>
                </c:pt>
                <c:pt idx="7009">
                  <c:v>43393.08373888889</c:v>
                </c:pt>
                <c:pt idx="7010">
                  <c:v>43393.12540561147</c:v>
                </c:pt>
                <c:pt idx="7011">
                  <c:v>43393.167072337965</c:v>
                </c:pt>
                <c:pt idx="7012">
                  <c:v>43393.208739062502</c:v>
                </c:pt>
                <c:pt idx="7013">
                  <c:v>43393.250405787025</c:v>
                </c:pt>
                <c:pt idx="7014">
                  <c:v>43393.292072510114</c:v>
                </c:pt>
                <c:pt idx="7015">
                  <c:v>43393.333739236143</c:v>
                </c:pt>
                <c:pt idx="7016">
                  <c:v>43393.375405960585</c:v>
                </c:pt>
                <c:pt idx="7017">
                  <c:v>43393.417072685188</c:v>
                </c:pt>
                <c:pt idx="7018">
                  <c:v>43393.458739410213</c:v>
                </c:pt>
                <c:pt idx="7019">
                  <c:v>43393.500406134255</c:v>
                </c:pt>
                <c:pt idx="7020">
                  <c:v>43393.542072858843</c:v>
                </c:pt>
                <c:pt idx="7021">
                  <c:v>43393.583739583184</c:v>
                </c:pt>
                <c:pt idx="7022">
                  <c:v>43393.625406307576</c:v>
                </c:pt>
                <c:pt idx="7023">
                  <c:v>43393.667073032404</c:v>
                </c:pt>
                <c:pt idx="7024">
                  <c:v>43393.708739756941</c:v>
                </c:pt>
                <c:pt idx="7025">
                  <c:v>43393.750406481478</c:v>
                </c:pt>
                <c:pt idx="7026">
                  <c:v>43393.792073206016</c:v>
                </c:pt>
                <c:pt idx="7027">
                  <c:v>43393.833739930553</c:v>
                </c:pt>
                <c:pt idx="7028">
                  <c:v>43393.875406655075</c:v>
                </c:pt>
                <c:pt idx="7029">
                  <c:v>43393.917073379642</c:v>
                </c:pt>
                <c:pt idx="7030">
                  <c:v>43393.958740104201</c:v>
                </c:pt>
                <c:pt idx="7031">
                  <c:v>43394.000406828702</c:v>
                </c:pt>
                <c:pt idx="7032">
                  <c:v>43394.042073553224</c:v>
                </c:pt>
                <c:pt idx="7033">
                  <c:v>43394.083740277776</c:v>
                </c:pt>
                <c:pt idx="7034">
                  <c:v>43394.125407002175</c:v>
                </c:pt>
                <c:pt idx="7035">
                  <c:v>43394.167073726851</c:v>
                </c:pt>
                <c:pt idx="7036">
                  <c:v>43394.208740451184</c:v>
                </c:pt>
                <c:pt idx="7037">
                  <c:v>43394.250407175932</c:v>
                </c:pt>
                <c:pt idx="7038">
                  <c:v>43394.292073900455</c:v>
                </c:pt>
                <c:pt idx="7039">
                  <c:v>43394.333740624985</c:v>
                </c:pt>
                <c:pt idx="7040">
                  <c:v>43394.375407349602</c:v>
                </c:pt>
                <c:pt idx="7041">
                  <c:v>43394.417074074212</c:v>
                </c:pt>
                <c:pt idx="7042">
                  <c:v>43394.458740798611</c:v>
                </c:pt>
                <c:pt idx="7043">
                  <c:v>43394.500407523134</c:v>
                </c:pt>
                <c:pt idx="7044">
                  <c:v>43394.542074247693</c:v>
                </c:pt>
                <c:pt idx="7045">
                  <c:v>43394.583740972186</c:v>
                </c:pt>
                <c:pt idx="7046">
                  <c:v>43394.625407696585</c:v>
                </c:pt>
                <c:pt idx="7047">
                  <c:v>43394.667074421275</c:v>
                </c:pt>
                <c:pt idx="7048">
                  <c:v>43394.708741145834</c:v>
                </c:pt>
                <c:pt idx="7049">
                  <c:v>43394.750407870371</c:v>
                </c:pt>
                <c:pt idx="7050">
                  <c:v>43394.792074594909</c:v>
                </c:pt>
                <c:pt idx="7051">
                  <c:v>43394.833741319424</c:v>
                </c:pt>
                <c:pt idx="7052">
                  <c:v>43394.875408043983</c:v>
                </c:pt>
                <c:pt idx="7053">
                  <c:v>43394.917074768542</c:v>
                </c:pt>
                <c:pt idx="7054">
                  <c:v>43394.958741493203</c:v>
                </c:pt>
                <c:pt idx="7055">
                  <c:v>43395.000408217595</c:v>
                </c:pt>
                <c:pt idx="7056">
                  <c:v>43395.042074942212</c:v>
                </c:pt>
                <c:pt idx="7057">
                  <c:v>43395.083741666574</c:v>
                </c:pt>
                <c:pt idx="7058">
                  <c:v>43395.125408391184</c:v>
                </c:pt>
                <c:pt idx="7059">
                  <c:v>43395.167075115576</c:v>
                </c:pt>
                <c:pt idx="7060">
                  <c:v>43395.208741840186</c:v>
                </c:pt>
                <c:pt idx="7061">
                  <c:v>43395.250408564774</c:v>
                </c:pt>
                <c:pt idx="7062">
                  <c:v>43395.292075289355</c:v>
                </c:pt>
                <c:pt idx="7063">
                  <c:v>43395.333742012976</c:v>
                </c:pt>
                <c:pt idx="7064">
                  <c:v>43395.37540873843</c:v>
                </c:pt>
                <c:pt idx="7065">
                  <c:v>43395.417075463003</c:v>
                </c:pt>
                <c:pt idx="7066">
                  <c:v>43395.458742187497</c:v>
                </c:pt>
                <c:pt idx="7067">
                  <c:v>43395.500408912034</c:v>
                </c:pt>
                <c:pt idx="7068">
                  <c:v>43395.542075636593</c:v>
                </c:pt>
                <c:pt idx="7069">
                  <c:v>43395.583742360985</c:v>
                </c:pt>
                <c:pt idx="7070">
                  <c:v>43395.625409084976</c:v>
                </c:pt>
                <c:pt idx="7071">
                  <c:v>43395.667075810175</c:v>
                </c:pt>
                <c:pt idx="7072">
                  <c:v>43395.708742534574</c:v>
                </c:pt>
                <c:pt idx="7073">
                  <c:v>43395.750409259257</c:v>
                </c:pt>
                <c:pt idx="7074">
                  <c:v>43395.792075983576</c:v>
                </c:pt>
                <c:pt idx="7075">
                  <c:v>43395.833742708324</c:v>
                </c:pt>
                <c:pt idx="7076">
                  <c:v>43395.875409432869</c:v>
                </c:pt>
                <c:pt idx="7077">
                  <c:v>43395.917076157413</c:v>
                </c:pt>
                <c:pt idx="7078">
                  <c:v>43395.958742881936</c:v>
                </c:pt>
                <c:pt idx="7079">
                  <c:v>43396.00040960648</c:v>
                </c:pt>
                <c:pt idx="7080">
                  <c:v>43396.042076331018</c:v>
                </c:pt>
                <c:pt idx="7081">
                  <c:v>43396.083743055555</c:v>
                </c:pt>
                <c:pt idx="7082">
                  <c:v>43396.125409779976</c:v>
                </c:pt>
                <c:pt idx="7083">
                  <c:v>43396.167076504586</c:v>
                </c:pt>
                <c:pt idx="7084">
                  <c:v>43396.208743229166</c:v>
                </c:pt>
                <c:pt idx="7085">
                  <c:v>43396.250409953704</c:v>
                </c:pt>
                <c:pt idx="7086">
                  <c:v>43396.292076678234</c:v>
                </c:pt>
                <c:pt idx="7087">
                  <c:v>43396.333743402778</c:v>
                </c:pt>
                <c:pt idx="7088">
                  <c:v>43396.375410127315</c:v>
                </c:pt>
                <c:pt idx="7089">
                  <c:v>43396.417076851852</c:v>
                </c:pt>
                <c:pt idx="7090">
                  <c:v>43396.45874357639</c:v>
                </c:pt>
                <c:pt idx="7091">
                  <c:v>43396.500410300941</c:v>
                </c:pt>
                <c:pt idx="7092">
                  <c:v>43396.542077025493</c:v>
                </c:pt>
                <c:pt idx="7093">
                  <c:v>43396.583743749994</c:v>
                </c:pt>
                <c:pt idx="7094">
                  <c:v>43396.625410474539</c:v>
                </c:pt>
                <c:pt idx="7095">
                  <c:v>43396.667077199083</c:v>
                </c:pt>
                <c:pt idx="7096">
                  <c:v>43396.708743923584</c:v>
                </c:pt>
                <c:pt idx="7097">
                  <c:v>43396.750410648201</c:v>
                </c:pt>
                <c:pt idx="7098">
                  <c:v>43396.792077372687</c:v>
                </c:pt>
                <c:pt idx="7099">
                  <c:v>43396.833744097225</c:v>
                </c:pt>
                <c:pt idx="7100">
                  <c:v>43396.875410821754</c:v>
                </c:pt>
                <c:pt idx="7101">
                  <c:v>43396.917077546299</c:v>
                </c:pt>
                <c:pt idx="7102">
                  <c:v>43396.958744270843</c:v>
                </c:pt>
                <c:pt idx="7103">
                  <c:v>43397.000410995373</c:v>
                </c:pt>
                <c:pt idx="7104">
                  <c:v>43397.042077719911</c:v>
                </c:pt>
                <c:pt idx="7105">
                  <c:v>43397.083744444448</c:v>
                </c:pt>
                <c:pt idx="7106">
                  <c:v>43397.125411168985</c:v>
                </c:pt>
                <c:pt idx="7107">
                  <c:v>43397.167077893515</c:v>
                </c:pt>
                <c:pt idx="7108">
                  <c:v>43397.208744616975</c:v>
                </c:pt>
                <c:pt idx="7109">
                  <c:v>43397.250411342611</c:v>
                </c:pt>
                <c:pt idx="7110">
                  <c:v>43397.292078067127</c:v>
                </c:pt>
                <c:pt idx="7111">
                  <c:v>43397.333744791584</c:v>
                </c:pt>
                <c:pt idx="7112">
                  <c:v>43397.375411516194</c:v>
                </c:pt>
                <c:pt idx="7113">
                  <c:v>43397.417078241211</c:v>
                </c:pt>
                <c:pt idx="7114">
                  <c:v>43397.458744965275</c:v>
                </c:pt>
                <c:pt idx="7115">
                  <c:v>43397.500411689805</c:v>
                </c:pt>
                <c:pt idx="7116">
                  <c:v>43397.542078414393</c:v>
                </c:pt>
                <c:pt idx="7117">
                  <c:v>43397.583745138887</c:v>
                </c:pt>
                <c:pt idx="7118">
                  <c:v>43397.625411862071</c:v>
                </c:pt>
                <c:pt idx="7119">
                  <c:v>43397.667078587954</c:v>
                </c:pt>
                <c:pt idx="7120">
                  <c:v>43397.708745312484</c:v>
                </c:pt>
                <c:pt idx="7121">
                  <c:v>43397.750412037036</c:v>
                </c:pt>
                <c:pt idx="7122">
                  <c:v>43397.792078760984</c:v>
                </c:pt>
                <c:pt idx="7123">
                  <c:v>43397.83374548611</c:v>
                </c:pt>
                <c:pt idx="7124">
                  <c:v>43397.875412210626</c:v>
                </c:pt>
                <c:pt idx="7125">
                  <c:v>43397.917078935192</c:v>
                </c:pt>
                <c:pt idx="7126">
                  <c:v>43397.958745659722</c:v>
                </c:pt>
                <c:pt idx="7127">
                  <c:v>43398.000412384259</c:v>
                </c:pt>
                <c:pt idx="7128">
                  <c:v>43398.042079109211</c:v>
                </c:pt>
                <c:pt idx="7129">
                  <c:v>43398.083745832984</c:v>
                </c:pt>
                <c:pt idx="7130">
                  <c:v>43398.125412556976</c:v>
                </c:pt>
                <c:pt idx="7131">
                  <c:v>43398.167079282408</c:v>
                </c:pt>
                <c:pt idx="7132">
                  <c:v>43398.208746006945</c:v>
                </c:pt>
                <c:pt idx="7133">
                  <c:v>43398.250412731475</c:v>
                </c:pt>
                <c:pt idx="7134">
                  <c:v>43398.292079456041</c:v>
                </c:pt>
                <c:pt idx="7135">
                  <c:v>43398.333746180557</c:v>
                </c:pt>
                <c:pt idx="7136">
                  <c:v>43398.375412905094</c:v>
                </c:pt>
                <c:pt idx="7137">
                  <c:v>43398.417079629631</c:v>
                </c:pt>
                <c:pt idx="7138">
                  <c:v>43398.458746354212</c:v>
                </c:pt>
                <c:pt idx="7139">
                  <c:v>43398.500413078713</c:v>
                </c:pt>
                <c:pt idx="7140">
                  <c:v>43398.542079803236</c:v>
                </c:pt>
                <c:pt idx="7141">
                  <c:v>43398.583746527584</c:v>
                </c:pt>
                <c:pt idx="7142">
                  <c:v>43398.625413252274</c:v>
                </c:pt>
                <c:pt idx="7143">
                  <c:v>43398.667079976862</c:v>
                </c:pt>
                <c:pt idx="7144">
                  <c:v>43398.708746700984</c:v>
                </c:pt>
                <c:pt idx="7145">
                  <c:v>43398.750413425943</c:v>
                </c:pt>
                <c:pt idx="7146">
                  <c:v>43398.792080150175</c:v>
                </c:pt>
                <c:pt idx="7147">
                  <c:v>43398.833746874996</c:v>
                </c:pt>
                <c:pt idx="7148">
                  <c:v>43398.87541359954</c:v>
                </c:pt>
                <c:pt idx="7149">
                  <c:v>43398.917080324092</c:v>
                </c:pt>
                <c:pt idx="7150">
                  <c:v>43398.958747049212</c:v>
                </c:pt>
                <c:pt idx="7151">
                  <c:v>43399.000413773145</c:v>
                </c:pt>
                <c:pt idx="7152">
                  <c:v>43399.042080497682</c:v>
                </c:pt>
                <c:pt idx="7153">
                  <c:v>43399.083747222205</c:v>
                </c:pt>
                <c:pt idx="7154">
                  <c:v>43399.125413946756</c:v>
                </c:pt>
                <c:pt idx="7155">
                  <c:v>43399.167080670974</c:v>
                </c:pt>
                <c:pt idx="7156">
                  <c:v>43399.208747395831</c:v>
                </c:pt>
                <c:pt idx="7157">
                  <c:v>43399.250414120368</c:v>
                </c:pt>
                <c:pt idx="7158">
                  <c:v>43399.292080844905</c:v>
                </c:pt>
                <c:pt idx="7159">
                  <c:v>43399.333747568984</c:v>
                </c:pt>
                <c:pt idx="7160">
                  <c:v>43399.375414294213</c:v>
                </c:pt>
                <c:pt idx="7161">
                  <c:v>43399.417081018517</c:v>
                </c:pt>
                <c:pt idx="7162">
                  <c:v>43399.458747743061</c:v>
                </c:pt>
                <c:pt idx="7163">
                  <c:v>43399.500414467591</c:v>
                </c:pt>
                <c:pt idx="7164">
                  <c:v>43399.542081192143</c:v>
                </c:pt>
                <c:pt idx="7165">
                  <c:v>43399.583747916586</c:v>
                </c:pt>
                <c:pt idx="7166">
                  <c:v>43399.625414641174</c:v>
                </c:pt>
                <c:pt idx="7167">
                  <c:v>43399.667081364976</c:v>
                </c:pt>
                <c:pt idx="7168">
                  <c:v>43399.708748090277</c:v>
                </c:pt>
                <c:pt idx="7169">
                  <c:v>43399.750414814815</c:v>
                </c:pt>
                <c:pt idx="7170">
                  <c:v>43399.792081538035</c:v>
                </c:pt>
                <c:pt idx="7171">
                  <c:v>43399.833748263874</c:v>
                </c:pt>
                <c:pt idx="7172">
                  <c:v>43399.875414988433</c:v>
                </c:pt>
                <c:pt idx="7173">
                  <c:v>43399.917081712956</c:v>
                </c:pt>
                <c:pt idx="7174">
                  <c:v>43399.958748437602</c:v>
                </c:pt>
                <c:pt idx="7175">
                  <c:v>43400.000415162038</c:v>
                </c:pt>
                <c:pt idx="7176">
                  <c:v>43400.042081886582</c:v>
                </c:pt>
                <c:pt idx="7177">
                  <c:v>43400.083748610974</c:v>
                </c:pt>
                <c:pt idx="7178">
                  <c:v>43400.125415335584</c:v>
                </c:pt>
                <c:pt idx="7179">
                  <c:v>43400.167082059976</c:v>
                </c:pt>
                <c:pt idx="7180">
                  <c:v>43400.208748784724</c:v>
                </c:pt>
                <c:pt idx="7181">
                  <c:v>43400.250415509254</c:v>
                </c:pt>
                <c:pt idx="7182">
                  <c:v>43400.292082232976</c:v>
                </c:pt>
                <c:pt idx="7183">
                  <c:v>43400.333748958335</c:v>
                </c:pt>
                <c:pt idx="7184">
                  <c:v>43400.375415682873</c:v>
                </c:pt>
                <c:pt idx="7185">
                  <c:v>43400.41708240741</c:v>
                </c:pt>
                <c:pt idx="7186">
                  <c:v>43400.458749131947</c:v>
                </c:pt>
                <c:pt idx="7187">
                  <c:v>43400.500415856492</c:v>
                </c:pt>
                <c:pt idx="7188">
                  <c:v>43400.542082580985</c:v>
                </c:pt>
                <c:pt idx="7189">
                  <c:v>43400.583749305559</c:v>
                </c:pt>
                <c:pt idx="7190">
                  <c:v>43400.625416030074</c:v>
                </c:pt>
                <c:pt idx="7191">
                  <c:v>43400.667082754575</c:v>
                </c:pt>
                <c:pt idx="7192">
                  <c:v>43400.708749479163</c:v>
                </c:pt>
                <c:pt idx="7193">
                  <c:v>43400.7504162037</c:v>
                </c:pt>
                <c:pt idx="7194">
                  <c:v>43400.792082928194</c:v>
                </c:pt>
                <c:pt idx="7195">
                  <c:v>43400.833749652775</c:v>
                </c:pt>
                <c:pt idx="7196">
                  <c:v>43400.875416377312</c:v>
                </c:pt>
                <c:pt idx="7197">
                  <c:v>43400.917083101835</c:v>
                </c:pt>
                <c:pt idx="7198">
                  <c:v>43400.958749826612</c:v>
                </c:pt>
                <c:pt idx="7199">
                  <c:v>43401.000416550931</c:v>
                </c:pt>
                <c:pt idx="7200">
                  <c:v>43401.042083275461</c:v>
                </c:pt>
                <c:pt idx="7201">
                  <c:v>43401.083749999998</c:v>
                </c:pt>
                <c:pt idx="7202">
                  <c:v>43401.125416724535</c:v>
                </c:pt>
                <c:pt idx="7203">
                  <c:v>43401.167083449072</c:v>
                </c:pt>
                <c:pt idx="7204">
                  <c:v>43401.208750173595</c:v>
                </c:pt>
                <c:pt idx="7205">
                  <c:v>43401.250416898212</c:v>
                </c:pt>
                <c:pt idx="7206">
                  <c:v>43401.292083622575</c:v>
                </c:pt>
                <c:pt idx="7207">
                  <c:v>43401.333750347221</c:v>
                </c:pt>
                <c:pt idx="7208">
                  <c:v>43401.375417071758</c:v>
                </c:pt>
                <c:pt idx="7209">
                  <c:v>43401.417083796296</c:v>
                </c:pt>
                <c:pt idx="7210">
                  <c:v>43401.458750520833</c:v>
                </c:pt>
                <c:pt idx="7211">
                  <c:v>43401.500417245392</c:v>
                </c:pt>
                <c:pt idx="7212">
                  <c:v>43401.542083969907</c:v>
                </c:pt>
                <c:pt idx="7213">
                  <c:v>43401.583750694444</c:v>
                </c:pt>
                <c:pt idx="7214">
                  <c:v>43401.625417418982</c:v>
                </c:pt>
                <c:pt idx="7215">
                  <c:v>43401.667084143504</c:v>
                </c:pt>
                <c:pt idx="7216">
                  <c:v>43401.708750868056</c:v>
                </c:pt>
                <c:pt idx="7217">
                  <c:v>43401.750417592593</c:v>
                </c:pt>
                <c:pt idx="7218">
                  <c:v>43401.792084316985</c:v>
                </c:pt>
                <c:pt idx="7219">
                  <c:v>43401.833751041624</c:v>
                </c:pt>
                <c:pt idx="7220">
                  <c:v>43401.875417766205</c:v>
                </c:pt>
                <c:pt idx="7221">
                  <c:v>43401.917084490742</c:v>
                </c:pt>
                <c:pt idx="7222">
                  <c:v>43401.958751215279</c:v>
                </c:pt>
                <c:pt idx="7223">
                  <c:v>43402.000417939817</c:v>
                </c:pt>
                <c:pt idx="7224">
                  <c:v>43402.042084664354</c:v>
                </c:pt>
                <c:pt idx="7225">
                  <c:v>43402.083751388891</c:v>
                </c:pt>
                <c:pt idx="7226">
                  <c:v>43402.125418113174</c:v>
                </c:pt>
                <c:pt idx="7227">
                  <c:v>43402.167084836976</c:v>
                </c:pt>
                <c:pt idx="7228">
                  <c:v>43402.208751562175</c:v>
                </c:pt>
                <c:pt idx="7229">
                  <c:v>43402.25041828704</c:v>
                </c:pt>
                <c:pt idx="7230">
                  <c:v>43402.292085010165</c:v>
                </c:pt>
                <c:pt idx="7231">
                  <c:v>43402.333751736114</c:v>
                </c:pt>
                <c:pt idx="7232">
                  <c:v>43402.375418460651</c:v>
                </c:pt>
                <c:pt idx="7233">
                  <c:v>43402.417085185189</c:v>
                </c:pt>
                <c:pt idx="7234">
                  <c:v>43402.458751909733</c:v>
                </c:pt>
                <c:pt idx="7235">
                  <c:v>43402.500418634256</c:v>
                </c:pt>
                <c:pt idx="7236">
                  <c:v>43402.542085358793</c:v>
                </c:pt>
                <c:pt idx="7237">
                  <c:v>43402.583752083185</c:v>
                </c:pt>
                <c:pt idx="7238">
                  <c:v>43402.625418807824</c:v>
                </c:pt>
                <c:pt idx="7239">
                  <c:v>43402.667085530753</c:v>
                </c:pt>
                <c:pt idx="7240">
                  <c:v>43402.708752256942</c:v>
                </c:pt>
                <c:pt idx="7241">
                  <c:v>43402.750418981479</c:v>
                </c:pt>
                <c:pt idx="7242">
                  <c:v>43402.792085704976</c:v>
                </c:pt>
                <c:pt idx="7243">
                  <c:v>43402.833752430553</c:v>
                </c:pt>
                <c:pt idx="7244">
                  <c:v>43402.875419155091</c:v>
                </c:pt>
                <c:pt idx="7245">
                  <c:v>43402.917085879628</c:v>
                </c:pt>
                <c:pt idx="7246">
                  <c:v>43402.958752604201</c:v>
                </c:pt>
                <c:pt idx="7247">
                  <c:v>43403.000419329212</c:v>
                </c:pt>
                <c:pt idx="7248">
                  <c:v>43403.042086053225</c:v>
                </c:pt>
                <c:pt idx="7249">
                  <c:v>43403.083752777777</c:v>
                </c:pt>
                <c:pt idx="7250">
                  <c:v>43403.125419502176</c:v>
                </c:pt>
                <c:pt idx="7251">
                  <c:v>43403.167086226851</c:v>
                </c:pt>
                <c:pt idx="7252">
                  <c:v>43403.208752951374</c:v>
                </c:pt>
                <c:pt idx="7253">
                  <c:v>43403.250419675933</c:v>
                </c:pt>
                <c:pt idx="7254">
                  <c:v>43403.292086400455</c:v>
                </c:pt>
                <c:pt idx="7255">
                  <c:v>43403.333753125</c:v>
                </c:pt>
                <c:pt idx="7256">
                  <c:v>43403.375419849603</c:v>
                </c:pt>
                <c:pt idx="7257">
                  <c:v>43403.417086574082</c:v>
                </c:pt>
                <c:pt idx="7258">
                  <c:v>43403.45875330003</c:v>
                </c:pt>
                <c:pt idx="7259">
                  <c:v>43403.500420023134</c:v>
                </c:pt>
                <c:pt idx="7260">
                  <c:v>43403.542086747686</c:v>
                </c:pt>
                <c:pt idx="7261">
                  <c:v>43403.583753472223</c:v>
                </c:pt>
                <c:pt idx="7262">
                  <c:v>43403.625420196724</c:v>
                </c:pt>
                <c:pt idx="7263">
                  <c:v>43403.667086921174</c:v>
                </c:pt>
                <c:pt idx="7264">
                  <c:v>43403.708753645835</c:v>
                </c:pt>
                <c:pt idx="7265">
                  <c:v>43403.750420370372</c:v>
                </c:pt>
                <c:pt idx="7266">
                  <c:v>43403.792087094909</c:v>
                </c:pt>
                <c:pt idx="7267">
                  <c:v>43403.833753819425</c:v>
                </c:pt>
                <c:pt idx="7268">
                  <c:v>43403.875420543984</c:v>
                </c:pt>
                <c:pt idx="7269">
                  <c:v>43403.917087268543</c:v>
                </c:pt>
                <c:pt idx="7270">
                  <c:v>43403.958753993211</c:v>
                </c:pt>
                <c:pt idx="7271">
                  <c:v>43404.000420716984</c:v>
                </c:pt>
                <c:pt idx="7272">
                  <c:v>43404.042087442213</c:v>
                </c:pt>
                <c:pt idx="7273">
                  <c:v>43404.08375416667</c:v>
                </c:pt>
                <c:pt idx="7274">
                  <c:v>43404.125420890974</c:v>
                </c:pt>
                <c:pt idx="7275">
                  <c:v>43404.167087614274</c:v>
                </c:pt>
                <c:pt idx="7276">
                  <c:v>43404.208754340281</c:v>
                </c:pt>
                <c:pt idx="7277">
                  <c:v>43404.250421064804</c:v>
                </c:pt>
                <c:pt idx="7278">
                  <c:v>43404.292087789174</c:v>
                </c:pt>
                <c:pt idx="7279">
                  <c:v>43404.333754512976</c:v>
                </c:pt>
                <c:pt idx="7280">
                  <c:v>43404.375421238423</c:v>
                </c:pt>
                <c:pt idx="7281">
                  <c:v>43404.41708796296</c:v>
                </c:pt>
                <c:pt idx="7282">
                  <c:v>43404.458754687497</c:v>
                </c:pt>
                <c:pt idx="7283">
                  <c:v>43404.500421412034</c:v>
                </c:pt>
                <c:pt idx="7284">
                  <c:v>43404.542088136601</c:v>
                </c:pt>
                <c:pt idx="7285">
                  <c:v>43404.583754860985</c:v>
                </c:pt>
                <c:pt idx="7286">
                  <c:v>43404.625421583769</c:v>
                </c:pt>
                <c:pt idx="7287">
                  <c:v>43404.667088310176</c:v>
                </c:pt>
                <c:pt idx="7288">
                  <c:v>43404.708755034721</c:v>
                </c:pt>
                <c:pt idx="7289">
                  <c:v>43404.750421759185</c:v>
                </c:pt>
                <c:pt idx="7290">
                  <c:v>43404.792088483584</c:v>
                </c:pt>
                <c:pt idx="7291">
                  <c:v>43404.833755208332</c:v>
                </c:pt>
                <c:pt idx="7292">
                  <c:v>43404.875421932855</c:v>
                </c:pt>
                <c:pt idx="7293">
                  <c:v>43404.917088657407</c:v>
                </c:pt>
                <c:pt idx="7294">
                  <c:v>43404.958755382213</c:v>
                </c:pt>
                <c:pt idx="7295">
                  <c:v>43405.000422106481</c:v>
                </c:pt>
                <c:pt idx="7296">
                  <c:v>43405.042088831004</c:v>
                </c:pt>
                <c:pt idx="7297">
                  <c:v>43405.083755555555</c:v>
                </c:pt>
                <c:pt idx="7298">
                  <c:v>43405.125422279976</c:v>
                </c:pt>
                <c:pt idx="7299">
                  <c:v>43405.167089004586</c:v>
                </c:pt>
                <c:pt idx="7300">
                  <c:v>43405.208755729167</c:v>
                </c:pt>
                <c:pt idx="7301">
                  <c:v>43405.250422453704</c:v>
                </c:pt>
                <c:pt idx="7302">
                  <c:v>43405.292089178234</c:v>
                </c:pt>
                <c:pt idx="7303">
                  <c:v>43405.333755902779</c:v>
                </c:pt>
                <c:pt idx="7304">
                  <c:v>43405.375422627185</c:v>
                </c:pt>
                <c:pt idx="7305">
                  <c:v>43405.417089351853</c:v>
                </c:pt>
                <c:pt idx="7306">
                  <c:v>43405.458756077212</c:v>
                </c:pt>
                <c:pt idx="7307">
                  <c:v>43405.500422800927</c:v>
                </c:pt>
                <c:pt idx="7308">
                  <c:v>43405.542089525465</c:v>
                </c:pt>
                <c:pt idx="7309">
                  <c:v>43405.583756250002</c:v>
                </c:pt>
                <c:pt idx="7310">
                  <c:v>43405.625422974525</c:v>
                </c:pt>
                <c:pt idx="7311">
                  <c:v>43405.667089699076</c:v>
                </c:pt>
                <c:pt idx="7312">
                  <c:v>43405.708756423614</c:v>
                </c:pt>
                <c:pt idx="7313">
                  <c:v>43405.750423148202</c:v>
                </c:pt>
                <c:pt idx="7314">
                  <c:v>43405.792089872586</c:v>
                </c:pt>
                <c:pt idx="7315">
                  <c:v>43405.833756597225</c:v>
                </c:pt>
                <c:pt idx="7316">
                  <c:v>43405.875423321755</c:v>
                </c:pt>
                <c:pt idx="7317">
                  <c:v>43405.917090046343</c:v>
                </c:pt>
                <c:pt idx="7318">
                  <c:v>43405.958756771011</c:v>
                </c:pt>
                <c:pt idx="7319">
                  <c:v>43406.000423495367</c:v>
                </c:pt>
                <c:pt idx="7320">
                  <c:v>43406.042090219911</c:v>
                </c:pt>
                <c:pt idx="7321">
                  <c:v>43406.083756944441</c:v>
                </c:pt>
                <c:pt idx="7322">
                  <c:v>43406.125423667298</c:v>
                </c:pt>
                <c:pt idx="7323">
                  <c:v>43406.167090393516</c:v>
                </c:pt>
                <c:pt idx="7324">
                  <c:v>43406.208757118053</c:v>
                </c:pt>
                <c:pt idx="7325">
                  <c:v>43406.25042384259</c:v>
                </c:pt>
                <c:pt idx="7326">
                  <c:v>43406.292090566974</c:v>
                </c:pt>
                <c:pt idx="7327">
                  <c:v>43406.333757291664</c:v>
                </c:pt>
                <c:pt idx="7328">
                  <c:v>43406.375424016194</c:v>
                </c:pt>
                <c:pt idx="7329">
                  <c:v>43406.417090740739</c:v>
                </c:pt>
                <c:pt idx="7330">
                  <c:v>43406.458757465283</c:v>
                </c:pt>
                <c:pt idx="7331">
                  <c:v>43406.500424189806</c:v>
                </c:pt>
                <c:pt idx="7332">
                  <c:v>43406.54209091435</c:v>
                </c:pt>
                <c:pt idx="7333">
                  <c:v>43406.583757638888</c:v>
                </c:pt>
                <c:pt idx="7334">
                  <c:v>43406.625424362974</c:v>
                </c:pt>
                <c:pt idx="7335">
                  <c:v>43406.667091087955</c:v>
                </c:pt>
                <c:pt idx="7336">
                  <c:v>43406.708757812485</c:v>
                </c:pt>
                <c:pt idx="7337">
                  <c:v>43406.750424536986</c:v>
                </c:pt>
                <c:pt idx="7338">
                  <c:v>43406.792091261574</c:v>
                </c:pt>
                <c:pt idx="7339">
                  <c:v>43406.833757986111</c:v>
                </c:pt>
                <c:pt idx="7340">
                  <c:v>43406.875424710575</c:v>
                </c:pt>
                <c:pt idx="7341">
                  <c:v>43406.917091435193</c:v>
                </c:pt>
                <c:pt idx="7342">
                  <c:v>43406.958758160043</c:v>
                </c:pt>
                <c:pt idx="7343">
                  <c:v>43407.000424884194</c:v>
                </c:pt>
                <c:pt idx="7344">
                  <c:v>43407.042091608797</c:v>
                </c:pt>
                <c:pt idx="7345">
                  <c:v>43407.083758333334</c:v>
                </c:pt>
                <c:pt idx="7346">
                  <c:v>43407.125425056984</c:v>
                </c:pt>
                <c:pt idx="7347">
                  <c:v>43407.167091782176</c:v>
                </c:pt>
                <c:pt idx="7348">
                  <c:v>43407.208758506946</c:v>
                </c:pt>
                <c:pt idx="7349">
                  <c:v>43407.250425231476</c:v>
                </c:pt>
                <c:pt idx="7350">
                  <c:v>43407.29209195602</c:v>
                </c:pt>
                <c:pt idx="7351">
                  <c:v>43407.333758680557</c:v>
                </c:pt>
                <c:pt idx="7352">
                  <c:v>43407.375425405095</c:v>
                </c:pt>
                <c:pt idx="7353">
                  <c:v>43407.417092129632</c:v>
                </c:pt>
                <c:pt idx="7354">
                  <c:v>43407.458758854213</c:v>
                </c:pt>
                <c:pt idx="7355">
                  <c:v>43407.500425578706</c:v>
                </c:pt>
                <c:pt idx="7356">
                  <c:v>43407.542092303236</c:v>
                </c:pt>
                <c:pt idx="7357">
                  <c:v>43407.583759027781</c:v>
                </c:pt>
                <c:pt idx="7358">
                  <c:v>43407.625425750724</c:v>
                </c:pt>
                <c:pt idx="7359">
                  <c:v>43407.667092476862</c:v>
                </c:pt>
                <c:pt idx="7360">
                  <c:v>43407.708759201385</c:v>
                </c:pt>
                <c:pt idx="7361">
                  <c:v>43407.750425925929</c:v>
                </c:pt>
                <c:pt idx="7362">
                  <c:v>43407.792092650176</c:v>
                </c:pt>
                <c:pt idx="7363">
                  <c:v>43407.833759375011</c:v>
                </c:pt>
                <c:pt idx="7364">
                  <c:v>43407.875426099541</c:v>
                </c:pt>
                <c:pt idx="7365">
                  <c:v>43407.917092824093</c:v>
                </c:pt>
                <c:pt idx="7366">
                  <c:v>43407.958759549212</c:v>
                </c:pt>
                <c:pt idx="7367">
                  <c:v>43408.000426273145</c:v>
                </c:pt>
                <c:pt idx="7368">
                  <c:v>43408.042092997683</c:v>
                </c:pt>
                <c:pt idx="7369">
                  <c:v>43408.08375972222</c:v>
                </c:pt>
                <c:pt idx="7370">
                  <c:v>43408.125426446757</c:v>
                </c:pt>
                <c:pt idx="7371">
                  <c:v>43408.167093171185</c:v>
                </c:pt>
                <c:pt idx="7372">
                  <c:v>43408.208759895831</c:v>
                </c:pt>
                <c:pt idx="7373">
                  <c:v>43408.250426620354</c:v>
                </c:pt>
                <c:pt idx="7374">
                  <c:v>43408.292093344913</c:v>
                </c:pt>
                <c:pt idx="7375">
                  <c:v>43408.333760069174</c:v>
                </c:pt>
                <c:pt idx="7376">
                  <c:v>43408.37542679398</c:v>
                </c:pt>
                <c:pt idx="7377">
                  <c:v>43408.417093518518</c:v>
                </c:pt>
                <c:pt idx="7378">
                  <c:v>43408.458760243062</c:v>
                </c:pt>
                <c:pt idx="7379">
                  <c:v>43408.500426967585</c:v>
                </c:pt>
                <c:pt idx="7380">
                  <c:v>43408.542093692202</c:v>
                </c:pt>
                <c:pt idx="7381">
                  <c:v>43408.583760416594</c:v>
                </c:pt>
                <c:pt idx="7382">
                  <c:v>43408.625427141174</c:v>
                </c:pt>
                <c:pt idx="7383">
                  <c:v>43408.667093864984</c:v>
                </c:pt>
                <c:pt idx="7384">
                  <c:v>43408.708760590176</c:v>
                </c:pt>
                <c:pt idx="7385">
                  <c:v>43408.750427314815</c:v>
                </c:pt>
                <c:pt idx="7386">
                  <c:v>43408.792094039185</c:v>
                </c:pt>
                <c:pt idx="7387">
                  <c:v>43408.833760762413</c:v>
                </c:pt>
                <c:pt idx="7388">
                  <c:v>43408.875427488441</c:v>
                </c:pt>
                <c:pt idx="7389">
                  <c:v>43408.917094212993</c:v>
                </c:pt>
                <c:pt idx="7390">
                  <c:v>43408.958760937501</c:v>
                </c:pt>
                <c:pt idx="7391">
                  <c:v>43409.000427662024</c:v>
                </c:pt>
                <c:pt idx="7392">
                  <c:v>43409.042094386612</c:v>
                </c:pt>
                <c:pt idx="7393">
                  <c:v>43409.083761110975</c:v>
                </c:pt>
                <c:pt idx="7394">
                  <c:v>43409.125427834239</c:v>
                </c:pt>
                <c:pt idx="7395">
                  <c:v>43409.167094559984</c:v>
                </c:pt>
                <c:pt idx="7396">
                  <c:v>43409.208761284724</c:v>
                </c:pt>
                <c:pt idx="7397">
                  <c:v>43409.250428009254</c:v>
                </c:pt>
                <c:pt idx="7398">
                  <c:v>43409.292094732984</c:v>
                </c:pt>
                <c:pt idx="7399">
                  <c:v>43409.333761458336</c:v>
                </c:pt>
                <c:pt idx="7400">
                  <c:v>43409.375428182873</c:v>
                </c:pt>
                <c:pt idx="7401">
                  <c:v>43409.417094907411</c:v>
                </c:pt>
                <c:pt idx="7402">
                  <c:v>43409.458761631926</c:v>
                </c:pt>
                <c:pt idx="7403">
                  <c:v>43409.500428356492</c:v>
                </c:pt>
                <c:pt idx="7404">
                  <c:v>43409.542095081022</c:v>
                </c:pt>
                <c:pt idx="7405">
                  <c:v>43409.583761805174</c:v>
                </c:pt>
                <c:pt idx="7406">
                  <c:v>43409.625428528976</c:v>
                </c:pt>
                <c:pt idx="7407">
                  <c:v>43409.667095254626</c:v>
                </c:pt>
                <c:pt idx="7408">
                  <c:v>43409.708761979164</c:v>
                </c:pt>
                <c:pt idx="7409">
                  <c:v>43409.750428703584</c:v>
                </c:pt>
                <c:pt idx="7410">
                  <c:v>43409.792095428238</c:v>
                </c:pt>
                <c:pt idx="7411">
                  <c:v>43409.833762152775</c:v>
                </c:pt>
                <c:pt idx="7412">
                  <c:v>43409.875428877305</c:v>
                </c:pt>
                <c:pt idx="7413">
                  <c:v>43409.91709560185</c:v>
                </c:pt>
                <c:pt idx="7414">
                  <c:v>43409.958762326612</c:v>
                </c:pt>
                <c:pt idx="7415">
                  <c:v>43410.000429050931</c:v>
                </c:pt>
                <c:pt idx="7416">
                  <c:v>43410.042095775461</c:v>
                </c:pt>
                <c:pt idx="7417">
                  <c:v>43410.083762499999</c:v>
                </c:pt>
                <c:pt idx="7418">
                  <c:v>43410.125429224536</c:v>
                </c:pt>
                <c:pt idx="7419">
                  <c:v>43410.167095949073</c:v>
                </c:pt>
                <c:pt idx="7420">
                  <c:v>43410.208762673574</c:v>
                </c:pt>
                <c:pt idx="7421">
                  <c:v>43410.250429398213</c:v>
                </c:pt>
                <c:pt idx="7422">
                  <c:v>43410.292096122685</c:v>
                </c:pt>
                <c:pt idx="7423">
                  <c:v>43410.333762847185</c:v>
                </c:pt>
                <c:pt idx="7424">
                  <c:v>43410.375429571584</c:v>
                </c:pt>
                <c:pt idx="7425">
                  <c:v>43410.417096297213</c:v>
                </c:pt>
                <c:pt idx="7426">
                  <c:v>43410.458763020833</c:v>
                </c:pt>
                <c:pt idx="7427">
                  <c:v>43410.500429745371</c:v>
                </c:pt>
                <c:pt idx="7428">
                  <c:v>43410.542096470213</c:v>
                </c:pt>
                <c:pt idx="7429">
                  <c:v>43410.583763194445</c:v>
                </c:pt>
                <c:pt idx="7430">
                  <c:v>43410.625429918975</c:v>
                </c:pt>
                <c:pt idx="7431">
                  <c:v>43410.667096643505</c:v>
                </c:pt>
                <c:pt idx="7432">
                  <c:v>43410.708763368057</c:v>
                </c:pt>
                <c:pt idx="7433">
                  <c:v>43410.750430092601</c:v>
                </c:pt>
                <c:pt idx="7434">
                  <c:v>43410.792096817124</c:v>
                </c:pt>
                <c:pt idx="7435">
                  <c:v>43410.833763541574</c:v>
                </c:pt>
                <c:pt idx="7436">
                  <c:v>43410.875430266206</c:v>
                </c:pt>
                <c:pt idx="7437">
                  <c:v>43410.917096990743</c:v>
                </c:pt>
                <c:pt idx="7438">
                  <c:v>43410.958763715185</c:v>
                </c:pt>
                <c:pt idx="7439">
                  <c:v>43411.000430439817</c:v>
                </c:pt>
                <c:pt idx="7440">
                  <c:v>43411.042097164362</c:v>
                </c:pt>
                <c:pt idx="7441">
                  <c:v>43411.083763888884</c:v>
                </c:pt>
                <c:pt idx="7442">
                  <c:v>43411.125430611675</c:v>
                </c:pt>
                <c:pt idx="7443">
                  <c:v>43411.167097337966</c:v>
                </c:pt>
                <c:pt idx="7444">
                  <c:v>43411.208764062474</c:v>
                </c:pt>
                <c:pt idx="7445">
                  <c:v>43411.250430787026</c:v>
                </c:pt>
                <c:pt idx="7446">
                  <c:v>43411.292097510974</c:v>
                </c:pt>
                <c:pt idx="7447">
                  <c:v>43411.333764236108</c:v>
                </c:pt>
                <c:pt idx="7448">
                  <c:v>43411.375430960594</c:v>
                </c:pt>
                <c:pt idx="7449">
                  <c:v>43411.417097685182</c:v>
                </c:pt>
                <c:pt idx="7450">
                  <c:v>43411.458764409719</c:v>
                </c:pt>
                <c:pt idx="7451">
                  <c:v>43411.500431134256</c:v>
                </c:pt>
                <c:pt idx="7452">
                  <c:v>43411.542097859012</c:v>
                </c:pt>
                <c:pt idx="7453">
                  <c:v>43411.583764582974</c:v>
                </c:pt>
                <c:pt idx="7454">
                  <c:v>43411.625431307824</c:v>
                </c:pt>
                <c:pt idx="7455">
                  <c:v>43411.667098032405</c:v>
                </c:pt>
                <c:pt idx="7456">
                  <c:v>43411.708764756935</c:v>
                </c:pt>
                <c:pt idx="7457">
                  <c:v>43411.75043148148</c:v>
                </c:pt>
                <c:pt idx="7458">
                  <c:v>43411.792098206017</c:v>
                </c:pt>
                <c:pt idx="7459">
                  <c:v>43411.833764930554</c:v>
                </c:pt>
                <c:pt idx="7460">
                  <c:v>43411.875431655084</c:v>
                </c:pt>
                <c:pt idx="7461">
                  <c:v>43411.917098379643</c:v>
                </c:pt>
                <c:pt idx="7462">
                  <c:v>43411.958765104202</c:v>
                </c:pt>
                <c:pt idx="7463">
                  <c:v>43412.000431828703</c:v>
                </c:pt>
                <c:pt idx="7464">
                  <c:v>43412.042098553226</c:v>
                </c:pt>
                <c:pt idx="7465">
                  <c:v>43412.083765277777</c:v>
                </c:pt>
                <c:pt idx="7466">
                  <c:v>43412.125432002184</c:v>
                </c:pt>
                <c:pt idx="7467">
                  <c:v>43412.167098726852</c:v>
                </c:pt>
                <c:pt idx="7468">
                  <c:v>43412.208765451374</c:v>
                </c:pt>
                <c:pt idx="7469">
                  <c:v>43412.250432175933</c:v>
                </c:pt>
                <c:pt idx="7470">
                  <c:v>43412.292098900456</c:v>
                </c:pt>
                <c:pt idx="7471">
                  <c:v>43412.333765624986</c:v>
                </c:pt>
                <c:pt idx="7472">
                  <c:v>43412.375432349603</c:v>
                </c:pt>
                <c:pt idx="7473">
                  <c:v>43412.417099074213</c:v>
                </c:pt>
                <c:pt idx="7474">
                  <c:v>43412.458765798612</c:v>
                </c:pt>
                <c:pt idx="7475">
                  <c:v>43412.500432523135</c:v>
                </c:pt>
                <c:pt idx="7476">
                  <c:v>43412.542099249156</c:v>
                </c:pt>
                <c:pt idx="7477">
                  <c:v>43412.583765972224</c:v>
                </c:pt>
                <c:pt idx="7478">
                  <c:v>43412.625432696754</c:v>
                </c:pt>
                <c:pt idx="7479">
                  <c:v>43412.667099421284</c:v>
                </c:pt>
                <c:pt idx="7480">
                  <c:v>43412.708766145835</c:v>
                </c:pt>
                <c:pt idx="7481">
                  <c:v>43412.750432870373</c:v>
                </c:pt>
                <c:pt idx="7482">
                  <c:v>43412.79209959491</c:v>
                </c:pt>
                <c:pt idx="7483">
                  <c:v>43412.833766319425</c:v>
                </c:pt>
                <c:pt idx="7484">
                  <c:v>43412.875433043992</c:v>
                </c:pt>
                <c:pt idx="7485">
                  <c:v>43412.917099768543</c:v>
                </c:pt>
                <c:pt idx="7486">
                  <c:v>43412.958766493211</c:v>
                </c:pt>
                <c:pt idx="7487">
                  <c:v>43413.000433217596</c:v>
                </c:pt>
                <c:pt idx="7488">
                  <c:v>43413.042099942213</c:v>
                </c:pt>
                <c:pt idx="7489">
                  <c:v>43413.083766666576</c:v>
                </c:pt>
                <c:pt idx="7490">
                  <c:v>43413.125433391186</c:v>
                </c:pt>
                <c:pt idx="7491">
                  <c:v>43413.167100114333</c:v>
                </c:pt>
                <c:pt idx="7492">
                  <c:v>43413.208766840275</c:v>
                </c:pt>
                <c:pt idx="7493">
                  <c:v>43413.250433564805</c:v>
                </c:pt>
                <c:pt idx="7494">
                  <c:v>43413.292100289174</c:v>
                </c:pt>
                <c:pt idx="7495">
                  <c:v>43413.333767012984</c:v>
                </c:pt>
                <c:pt idx="7496">
                  <c:v>43413.375433738423</c:v>
                </c:pt>
                <c:pt idx="7497">
                  <c:v>43413.417100462961</c:v>
                </c:pt>
                <c:pt idx="7498">
                  <c:v>43413.458767187498</c:v>
                </c:pt>
                <c:pt idx="7499">
                  <c:v>43413.500433912035</c:v>
                </c:pt>
                <c:pt idx="7500">
                  <c:v>43413.542100636572</c:v>
                </c:pt>
                <c:pt idx="7501">
                  <c:v>43413.583767360986</c:v>
                </c:pt>
                <c:pt idx="7502">
                  <c:v>43413.625434085574</c:v>
                </c:pt>
                <c:pt idx="7503">
                  <c:v>43413.667100808976</c:v>
                </c:pt>
                <c:pt idx="7504">
                  <c:v>43413.708767534576</c:v>
                </c:pt>
                <c:pt idx="7505">
                  <c:v>43413.750434259258</c:v>
                </c:pt>
                <c:pt idx="7506">
                  <c:v>43413.792100982355</c:v>
                </c:pt>
                <c:pt idx="7507">
                  <c:v>43413.833767708325</c:v>
                </c:pt>
                <c:pt idx="7508">
                  <c:v>43413.875434432892</c:v>
                </c:pt>
                <c:pt idx="7509">
                  <c:v>43413.917101157407</c:v>
                </c:pt>
                <c:pt idx="7510">
                  <c:v>43413.958767881944</c:v>
                </c:pt>
                <c:pt idx="7511">
                  <c:v>43414.000434606482</c:v>
                </c:pt>
                <c:pt idx="7512">
                  <c:v>43414.042101331004</c:v>
                </c:pt>
                <c:pt idx="7513">
                  <c:v>43414.083768055556</c:v>
                </c:pt>
                <c:pt idx="7514">
                  <c:v>43414.125434779984</c:v>
                </c:pt>
                <c:pt idx="7515">
                  <c:v>43414.167101503015</c:v>
                </c:pt>
                <c:pt idx="7516">
                  <c:v>43414.208768229168</c:v>
                </c:pt>
                <c:pt idx="7517">
                  <c:v>43414.250434953705</c:v>
                </c:pt>
                <c:pt idx="7518">
                  <c:v>43414.292101678184</c:v>
                </c:pt>
                <c:pt idx="7519">
                  <c:v>43414.333768402779</c:v>
                </c:pt>
                <c:pt idx="7520">
                  <c:v>43414.375435127316</c:v>
                </c:pt>
                <c:pt idx="7521">
                  <c:v>43414.417101851854</c:v>
                </c:pt>
                <c:pt idx="7522">
                  <c:v>43414.458768576391</c:v>
                </c:pt>
                <c:pt idx="7523">
                  <c:v>43414.500435300943</c:v>
                </c:pt>
                <c:pt idx="7524">
                  <c:v>43414.542102025465</c:v>
                </c:pt>
                <c:pt idx="7525">
                  <c:v>43414.583768749995</c:v>
                </c:pt>
                <c:pt idx="7526">
                  <c:v>43414.62543547454</c:v>
                </c:pt>
                <c:pt idx="7527">
                  <c:v>43414.667102199077</c:v>
                </c:pt>
                <c:pt idx="7528">
                  <c:v>43414.708768923585</c:v>
                </c:pt>
                <c:pt idx="7529">
                  <c:v>43414.750435648202</c:v>
                </c:pt>
                <c:pt idx="7530">
                  <c:v>43414.792102372674</c:v>
                </c:pt>
                <c:pt idx="7531">
                  <c:v>43414.833769097226</c:v>
                </c:pt>
                <c:pt idx="7532">
                  <c:v>43414.875435821756</c:v>
                </c:pt>
                <c:pt idx="7533">
                  <c:v>43414.917102546286</c:v>
                </c:pt>
                <c:pt idx="7534">
                  <c:v>43414.958769271012</c:v>
                </c:pt>
                <c:pt idx="7535">
                  <c:v>43415.000435995367</c:v>
                </c:pt>
                <c:pt idx="7536">
                  <c:v>43415.042102719905</c:v>
                </c:pt>
                <c:pt idx="7537">
                  <c:v>43415.083769444442</c:v>
                </c:pt>
                <c:pt idx="7538">
                  <c:v>43415.125436168979</c:v>
                </c:pt>
                <c:pt idx="7539">
                  <c:v>43415.167102893174</c:v>
                </c:pt>
                <c:pt idx="7540">
                  <c:v>43415.208769618024</c:v>
                </c:pt>
                <c:pt idx="7541">
                  <c:v>43415.250436342612</c:v>
                </c:pt>
                <c:pt idx="7542">
                  <c:v>43415.292103066975</c:v>
                </c:pt>
                <c:pt idx="7543">
                  <c:v>43415.333769791585</c:v>
                </c:pt>
                <c:pt idx="7544">
                  <c:v>43415.375436516195</c:v>
                </c:pt>
                <c:pt idx="7545">
                  <c:v>43415.417103240739</c:v>
                </c:pt>
                <c:pt idx="7546">
                  <c:v>43415.458769965277</c:v>
                </c:pt>
                <c:pt idx="7547">
                  <c:v>43415.500436689814</c:v>
                </c:pt>
                <c:pt idx="7548">
                  <c:v>43415.542103414351</c:v>
                </c:pt>
                <c:pt idx="7549">
                  <c:v>43415.583770138888</c:v>
                </c:pt>
                <c:pt idx="7550">
                  <c:v>43415.625436862974</c:v>
                </c:pt>
                <c:pt idx="7551">
                  <c:v>43415.667103586471</c:v>
                </c:pt>
                <c:pt idx="7552">
                  <c:v>43415.7087703125</c:v>
                </c:pt>
                <c:pt idx="7553">
                  <c:v>43415.750437037037</c:v>
                </c:pt>
                <c:pt idx="7554">
                  <c:v>43415.792103759974</c:v>
                </c:pt>
                <c:pt idx="7555">
                  <c:v>43415.833770486111</c:v>
                </c:pt>
                <c:pt idx="7556">
                  <c:v>43415.875437210634</c:v>
                </c:pt>
                <c:pt idx="7557">
                  <c:v>43415.917103935186</c:v>
                </c:pt>
                <c:pt idx="7558">
                  <c:v>43415.958770659723</c:v>
                </c:pt>
                <c:pt idx="7559">
                  <c:v>43416.00043738426</c:v>
                </c:pt>
                <c:pt idx="7560">
                  <c:v>43416.042104108798</c:v>
                </c:pt>
                <c:pt idx="7561">
                  <c:v>43416.083770833175</c:v>
                </c:pt>
                <c:pt idx="7562">
                  <c:v>43416.125437557574</c:v>
                </c:pt>
                <c:pt idx="7563">
                  <c:v>43416.167104282184</c:v>
                </c:pt>
                <c:pt idx="7564">
                  <c:v>43416.208771006946</c:v>
                </c:pt>
                <c:pt idx="7565">
                  <c:v>43416.250437731484</c:v>
                </c:pt>
                <c:pt idx="7566">
                  <c:v>43416.292104456021</c:v>
                </c:pt>
                <c:pt idx="7567">
                  <c:v>43416.333771180558</c:v>
                </c:pt>
                <c:pt idx="7568">
                  <c:v>43416.375437905095</c:v>
                </c:pt>
                <c:pt idx="7569">
                  <c:v>43416.417104629625</c:v>
                </c:pt>
                <c:pt idx="7570">
                  <c:v>43416.458771354213</c:v>
                </c:pt>
                <c:pt idx="7571">
                  <c:v>43416.500438078743</c:v>
                </c:pt>
                <c:pt idx="7572">
                  <c:v>43416.542104803186</c:v>
                </c:pt>
                <c:pt idx="7573">
                  <c:v>43416.583771527774</c:v>
                </c:pt>
                <c:pt idx="7574">
                  <c:v>43416.625438252304</c:v>
                </c:pt>
                <c:pt idx="7575">
                  <c:v>43416.667104976834</c:v>
                </c:pt>
                <c:pt idx="7576">
                  <c:v>43416.708771701175</c:v>
                </c:pt>
                <c:pt idx="7577">
                  <c:v>43416.750438426243</c:v>
                </c:pt>
                <c:pt idx="7578">
                  <c:v>43416.792105150424</c:v>
                </c:pt>
                <c:pt idx="7579">
                  <c:v>43416.833771874997</c:v>
                </c:pt>
                <c:pt idx="7580">
                  <c:v>43416.875438599542</c:v>
                </c:pt>
                <c:pt idx="7581">
                  <c:v>43416.917105324093</c:v>
                </c:pt>
                <c:pt idx="7582">
                  <c:v>43416.958772049213</c:v>
                </c:pt>
                <c:pt idx="7583">
                  <c:v>43417.000438773146</c:v>
                </c:pt>
                <c:pt idx="7584">
                  <c:v>43417.042105497683</c:v>
                </c:pt>
                <c:pt idx="7585">
                  <c:v>43417.08377222222</c:v>
                </c:pt>
                <c:pt idx="7586">
                  <c:v>43417.125438946758</c:v>
                </c:pt>
                <c:pt idx="7587">
                  <c:v>43417.167105670975</c:v>
                </c:pt>
                <c:pt idx="7588">
                  <c:v>43417.208772395832</c:v>
                </c:pt>
                <c:pt idx="7589">
                  <c:v>43417.250439120369</c:v>
                </c:pt>
                <c:pt idx="7590">
                  <c:v>43417.292105844906</c:v>
                </c:pt>
                <c:pt idx="7591">
                  <c:v>43417.333772569174</c:v>
                </c:pt>
                <c:pt idx="7592">
                  <c:v>43417.375439294243</c:v>
                </c:pt>
                <c:pt idx="7593">
                  <c:v>43417.417106018518</c:v>
                </c:pt>
                <c:pt idx="7594">
                  <c:v>43417.458772743063</c:v>
                </c:pt>
                <c:pt idx="7595">
                  <c:v>43417.500439467593</c:v>
                </c:pt>
                <c:pt idx="7596">
                  <c:v>43417.542106192202</c:v>
                </c:pt>
                <c:pt idx="7597">
                  <c:v>43417.583772916594</c:v>
                </c:pt>
                <c:pt idx="7598">
                  <c:v>43417.625439641175</c:v>
                </c:pt>
                <c:pt idx="7599">
                  <c:v>43417.667106365574</c:v>
                </c:pt>
                <c:pt idx="7600">
                  <c:v>43417.708773090279</c:v>
                </c:pt>
                <c:pt idx="7601">
                  <c:v>43417.750439814816</c:v>
                </c:pt>
                <c:pt idx="7602">
                  <c:v>43417.792106538975</c:v>
                </c:pt>
                <c:pt idx="7603">
                  <c:v>43417.833773263876</c:v>
                </c:pt>
                <c:pt idx="7604">
                  <c:v>43417.875439988442</c:v>
                </c:pt>
                <c:pt idx="7605">
                  <c:v>43417.917106712965</c:v>
                </c:pt>
                <c:pt idx="7606">
                  <c:v>43417.958773437611</c:v>
                </c:pt>
                <c:pt idx="7607">
                  <c:v>43418.000440162024</c:v>
                </c:pt>
                <c:pt idx="7608">
                  <c:v>43418.042106886583</c:v>
                </c:pt>
                <c:pt idx="7609">
                  <c:v>43418.083773610975</c:v>
                </c:pt>
                <c:pt idx="7610">
                  <c:v>43418.125440334974</c:v>
                </c:pt>
                <c:pt idx="7611">
                  <c:v>43418.167107059984</c:v>
                </c:pt>
                <c:pt idx="7612">
                  <c:v>43418.208773784725</c:v>
                </c:pt>
                <c:pt idx="7613">
                  <c:v>43418.250440509175</c:v>
                </c:pt>
                <c:pt idx="7614">
                  <c:v>43418.292107233574</c:v>
                </c:pt>
                <c:pt idx="7615">
                  <c:v>43418.333773958337</c:v>
                </c:pt>
                <c:pt idx="7616">
                  <c:v>43418.375440682874</c:v>
                </c:pt>
                <c:pt idx="7617">
                  <c:v>43418.417107407411</c:v>
                </c:pt>
                <c:pt idx="7618">
                  <c:v>43418.458774131941</c:v>
                </c:pt>
                <c:pt idx="7619">
                  <c:v>43418.500440856478</c:v>
                </c:pt>
                <c:pt idx="7620">
                  <c:v>43418.542107580994</c:v>
                </c:pt>
                <c:pt idx="7621">
                  <c:v>43418.583774305553</c:v>
                </c:pt>
                <c:pt idx="7622">
                  <c:v>43418.625441028984</c:v>
                </c:pt>
                <c:pt idx="7623">
                  <c:v>43418.667107754576</c:v>
                </c:pt>
                <c:pt idx="7624">
                  <c:v>43418.708774479193</c:v>
                </c:pt>
                <c:pt idx="7625">
                  <c:v>43418.750441203585</c:v>
                </c:pt>
                <c:pt idx="7626">
                  <c:v>43418.792107928224</c:v>
                </c:pt>
                <c:pt idx="7627">
                  <c:v>43418.833774652776</c:v>
                </c:pt>
                <c:pt idx="7628">
                  <c:v>43418.875441377306</c:v>
                </c:pt>
                <c:pt idx="7629">
                  <c:v>43418.91710810185</c:v>
                </c:pt>
                <c:pt idx="7630">
                  <c:v>43418.958774826613</c:v>
                </c:pt>
                <c:pt idx="7631">
                  <c:v>43419.000441550925</c:v>
                </c:pt>
                <c:pt idx="7632">
                  <c:v>43419.042108275462</c:v>
                </c:pt>
                <c:pt idx="7633">
                  <c:v>43419.083774999999</c:v>
                </c:pt>
                <c:pt idx="7634">
                  <c:v>43419.125441722972</c:v>
                </c:pt>
                <c:pt idx="7635">
                  <c:v>43419.167108449081</c:v>
                </c:pt>
                <c:pt idx="7636">
                  <c:v>43419.208775173596</c:v>
                </c:pt>
                <c:pt idx="7637">
                  <c:v>43419.250441898148</c:v>
                </c:pt>
                <c:pt idx="7638">
                  <c:v>43419.292108622576</c:v>
                </c:pt>
                <c:pt idx="7639">
                  <c:v>43419.333775347222</c:v>
                </c:pt>
                <c:pt idx="7640">
                  <c:v>43419.375442071585</c:v>
                </c:pt>
                <c:pt idx="7641">
                  <c:v>43419.417108796297</c:v>
                </c:pt>
                <c:pt idx="7642">
                  <c:v>43419.458775520841</c:v>
                </c:pt>
                <c:pt idx="7643">
                  <c:v>43419.500442245371</c:v>
                </c:pt>
                <c:pt idx="7644">
                  <c:v>43419.542108969908</c:v>
                </c:pt>
                <c:pt idx="7645">
                  <c:v>43419.583775694446</c:v>
                </c:pt>
                <c:pt idx="7646">
                  <c:v>43419.625442418976</c:v>
                </c:pt>
                <c:pt idx="7647">
                  <c:v>43419.66710914352</c:v>
                </c:pt>
                <c:pt idx="7648">
                  <c:v>43419.708775868057</c:v>
                </c:pt>
                <c:pt idx="7649">
                  <c:v>43419.750442592594</c:v>
                </c:pt>
                <c:pt idx="7650">
                  <c:v>43419.792109317124</c:v>
                </c:pt>
                <c:pt idx="7651">
                  <c:v>43419.833776041654</c:v>
                </c:pt>
                <c:pt idx="7652">
                  <c:v>43419.875442766184</c:v>
                </c:pt>
                <c:pt idx="7653">
                  <c:v>43419.917109490743</c:v>
                </c:pt>
                <c:pt idx="7654">
                  <c:v>43419.958776215281</c:v>
                </c:pt>
                <c:pt idx="7655">
                  <c:v>43420.000442939774</c:v>
                </c:pt>
                <c:pt idx="7656">
                  <c:v>43420.042109664355</c:v>
                </c:pt>
                <c:pt idx="7657">
                  <c:v>43420.083776388892</c:v>
                </c:pt>
                <c:pt idx="7658">
                  <c:v>43420.12544311177</c:v>
                </c:pt>
                <c:pt idx="7659">
                  <c:v>43420.167109837574</c:v>
                </c:pt>
                <c:pt idx="7660">
                  <c:v>43420.208776562475</c:v>
                </c:pt>
                <c:pt idx="7661">
                  <c:v>43420.250443287034</c:v>
                </c:pt>
                <c:pt idx="7662">
                  <c:v>43420.292110010974</c:v>
                </c:pt>
                <c:pt idx="7663">
                  <c:v>43420.333776736108</c:v>
                </c:pt>
                <c:pt idx="7664">
                  <c:v>43420.375443460624</c:v>
                </c:pt>
                <c:pt idx="7665">
                  <c:v>43420.417110185183</c:v>
                </c:pt>
                <c:pt idx="7666">
                  <c:v>43420.458776909742</c:v>
                </c:pt>
                <c:pt idx="7667">
                  <c:v>43420.500443634184</c:v>
                </c:pt>
                <c:pt idx="7668">
                  <c:v>43420.542110359012</c:v>
                </c:pt>
                <c:pt idx="7669">
                  <c:v>43420.583777083324</c:v>
                </c:pt>
                <c:pt idx="7670">
                  <c:v>43420.625443806974</c:v>
                </c:pt>
                <c:pt idx="7671">
                  <c:v>43420.667110530892</c:v>
                </c:pt>
                <c:pt idx="7672">
                  <c:v>43420.708777256943</c:v>
                </c:pt>
                <c:pt idx="7673">
                  <c:v>43420.750443981175</c:v>
                </c:pt>
                <c:pt idx="7674">
                  <c:v>43420.792110705974</c:v>
                </c:pt>
                <c:pt idx="7675">
                  <c:v>43420.833777430562</c:v>
                </c:pt>
                <c:pt idx="7676">
                  <c:v>43420.875444155085</c:v>
                </c:pt>
                <c:pt idx="7677">
                  <c:v>43420.917110879629</c:v>
                </c:pt>
                <c:pt idx="7678">
                  <c:v>43420.958777604203</c:v>
                </c:pt>
                <c:pt idx="7679">
                  <c:v>43421.000444328703</c:v>
                </c:pt>
                <c:pt idx="7680">
                  <c:v>43421.042111053226</c:v>
                </c:pt>
                <c:pt idx="7681">
                  <c:v>43421.083777777778</c:v>
                </c:pt>
                <c:pt idx="7682">
                  <c:v>43421.12544450038</c:v>
                </c:pt>
                <c:pt idx="7683">
                  <c:v>43421.167111226852</c:v>
                </c:pt>
                <c:pt idx="7684">
                  <c:v>43421.208777951375</c:v>
                </c:pt>
                <c:pt idx="7685">
                  <c:v>43421.250444675927</c:v>
                </c:pt>
                <c:pt idx="7686">
                  <c:v>43421.292111400464</c:v>
                </c:pt>
                <c:pt idx="7687">
                  <c:v>43421.333778125001</c:v>
                </c:pt>
                <c:pt idx="7688">
                  <c:v>43421.375444849538</c:v>
                </c:pt>
                <c:pt idx="7689">
                  <c:v>43421.417111574083</c:v>
                </c:pt>
                <c:pt idx="7690">
                  <c:v>43421.458778300141</c:v>
                </c:pt>
                <c:pt idx="7691">
                  <c:v>43421.50044502315</c:v>
                </c:pt>
                <c:pt idx="7692">
                  <c:v>43421.542111747687</c:v>
                </c:pt>
                <c:pt idx="7693">
                  <c:v>43421.583778472232</c:v>
                </c:pt>
                <c:pt idx="7694">
                  <c:v>43421.625445196754</c:v>
                </c:pt>
                <c:pt idx="7695">
                  <c:v>43421.667111921175</c:v>
                </c:pt>
                <c:pt idx="7696">
                  <c:v>43421.708778645836</c:v>
                </c:pt>
                <c:pt idx="7697">
                  <c:v>43421.750445370373</c:v>
                </c:pt>
                <c:pt idx="7698">
                  <c:v>43421.79211209491</c:v>
                </c:pt>
                <c:pt idx="7699">
                  <c:v>43421.833778819426</c:v>
                </c:pt>
                <c:pt idx="7700">
                  <c:v>43421.875445543985</c:v>
                </c:pt>
                <c:pt idx="7701">
                  <c:v>43421.917112268602</c:v>
                </c:pt>
                <c:pt idx="7702">
                  <c:v>43421.958778993212</c:v>
                </c:pt>
                <c:pt idx="7703">
                  <c:v>43422.000445717575</c:v>
                </c:pt>
                <c:pt idx="7704">
                  <c:v>43422.042112442243</c:v>
                </c:pt>
                <c:pt idx="7705">
                  <c:v>43422.083779166664</c:v>
                </c:pt>
                <c:pt idx="7706">
                  <c:v>43422.125445890975</c:v>
                </c:pt>
                <c:pt idx="7707">
                  <c:v>43422.167112614974</c:v>
                </c:pt>
                <c:pt idx="7708">
                  <c:v>43422.208779340282</c:v>
                </c:pt>
                <c:pt idx="7709">
                  <c:v>43422.250446064805</c:v>
                </c:pt>
                <c:pt idx="7710">
                  <c:v>43422.292112789175</c:v>
                </c:pt>
                <c:pt idx="7711">
                  <c:v>43422.333779513574</c:v>
                </c:pt>
                <c:pt idx="7712">
                  <c:v>43422.375446238431</c:v>
                </c:pt>
                <c:pt idx="7713">
                  <c:v>43422.417112962961</c:v>
                </c:pt>
                <c:pt idx="7714">
                  <c:v>43422.458779687498</c:v>
                </c:pt>
                <c:pt idx="7715">
                  <c:v>43422.500446412036</c:v>
                </c:pt>
                <c:pt idx="7716">
                  <c:v>43422.542113136602</c:v>
                </c:pt>
                <c:pt idx="7717">
                  <c:v>43422.583779861074</c:v>
                </c:pt>
                <c:pt idx="7718">
                  <c:v>43422.625446583923</c:v>
                </c:pt>
                <c:pt idx="7719">
                  <c:v>43422.667113310185</c:v>
                </c:pt>
                <c:pt idx="7720">
                  <c:v>43422.708780034576</c:v>
                </c:pt>
                <c:pt idx="7721">
                  <c:v>43422.750446759186</c:v>
                </c:pt>
                <c:pt idx="7722">
                  <c:v>43422.792113483774</c:v>
                </c:pt>
                <c:pt idx="7723">
                  <c:v>43422.833780208326</c:v>
                </c:pt>
                <c:pt idx="7724">
                  <c:v>43422.875446932871</c:v>
                </c:pt>
                <c:pt idx="7725">
                  <c:v>43422.917113657408</c:v>
                </c:pt>
                <c:pt idx="7726">
                  <c:v>43422.958780381945</c:v>
                </c:pt>
                <c:pt idx="7727">
                  <c:v>43423.000447106482</c:v>
                </c:pt>
                <c:pt idx="7728">
                  <c:v>43423.042113831005</c:v>
                </c:pt>
                <c:pt idx="7729">
                  <c:v>43423.083780554975</c:v>
                </c:pt>
                <c:pt idx="7730">
                  <c:v>43423.125447279985</c:v>
                </c:pt>
                <c:pt idx="7731">
                  <c:v>43423.167114004624</c:v>
                </c:pt>
                <c:pt idx="7732">
                  <c:v>43423.208780729154</c:v>
                </c:pt>
                <c:pt idx="7733">
                  <c:v>43423.250447453705</c:v>
                </c:pt>
                <c:pt idx="7734">
                  <c:v>43423.292114178235</c:v>
                </c:pt>
                <c:pt idx="7735">
                  <c:v>43423.333780902576</c:v>
                </c:pt>
                <c:pt idx="7736">
                  <c:v>43423.375447627186</c:v>
                </c:pt>
                <c:pt idx="7737">
                  <c:v>43423.417114351862</c:v>
                </c:pt>
                <c:pt idx="7738">
                  <c:v>43423.458781076391</c:v>
                </c:pt>
                <c:pt idx="7739">
                  <c:v>43423.500447800929</c:v>
                </c:pt>
                <c:pt idx="7740">
                  <c:v>43423.542114525466</c:v>
                </c:pt>
                <c:pt idx="7741">
                  <c:v>43423.583781249996</c:v>
                </c:pt>
                <c:pt idx="7742">
                  <c:v>43423.625447974526</c:v>
                </c:pt>
                <c:pt idx="7743">
                  <c:v>43423.667114699078</c:v>
                </c:pt>
                <c:pt idx="7744">
                  <c:v>43423.708781423586</c:v>
                </c:pt>
                <c:pt idx="7745">
                  <c:v>43423.750448148203</c:v>
                </c:pt>
                <c:pt idx="7746">
                  <c:v>43423.792114872675</c:v>
                </c:pt>
                <c:pt idx="7747">
                  <c:v>43423.833781597175</c:v>
                </c:pt>
                <c:pt idx="7748">
                  <c:v>43423.875448321756</c:v>
                </c:pt>
                <c:pt idx="7749">
                  <c:v>43423.917115046293</c:v>
                </c:pt>
                <c:pt idx="7750">
                  <c:v>43423.958781770831</c:v>
                </c:pt>
                <c:pt idx="7751">
                  <c:v>43424.000448495368</c:v>
                </c:pt>
                <c:pt idx="7752">
                  <c:v>43424.042115219912</c:v>
                </c:pt>
                <c:pt idx="7753">
                  <c:v>43424.083781944435</c:v>
                </c:pt>
                <c:pt idx="7754">
                  <c:v>43424.125448667517</c:v>
                </c:pt>
                <c:pt idx="7755">
                  <c:v>43424.167115393517</c:v>
                </c:pt>
                <c:pt idx="7756">
                  <c:v>43424.208782118054</c:v>
                </c:pt>
                <c:pt idx="7757">
                  <c:v>43424.250448842591</c:v>
                </c:pt>
                <c:pt idx="7758">
                  <c:v>43424.292115566976</c:v>
                </c:pt>
                <c:pt idx="7759">
                  <c:v>43424.333782291586</c:v>
                </c:pt>
                <c:pt idx="7760">
                  <c:v>43424.375449016195</c:v>
                </c:pt>
                <c:pt idx="7761">
                  <c:v>43424.41711574074</c:v>
                </c:pt>
                <c:pt idx="7762">
                  <c:v>43424.458782465277</c:v>
                </c:pt>
                <c:pt idx="7763">
                  <c:v>43424.500449189814</c:v>
                </c:pt>
                <c:pt idx="7764">
                  <c:v>43424.542115914352</c:v>
                </c:pt>
                <c:pt idx="7765">
                  <c:v>43424.583782638874</c:v>
                </c:pt>
                <c:pt idx="7766">
                  <c:v>43424.625449362975</c:v>
                </c:pt>
                <c:pt idx="7767">
                  <c:v>43424.667116087956</c:v>
                </c:pt>
                <c:pt idx="7768">
                  <c:v>43424.70878281098</c:v>
                </c:pt>
                <c:pt idx="7769">
                  <c:v>43424.750449536994</c:v>
                </c:pt>
                <c:pt idx="7770">
                  <c:v>43424.792116261575</c:v>
                </c:pt>
                <c:pt idx="7771">
                  <c:v>43424.833782986105</c:v>
                </c:pt>
                <c:pt idx="7772">
                  <c:v>43424.875449710584</c:v>
                </c:pt>
                <c:pt idx="7773">
                  <c:v>43424.917116435201</c:v>
                </c:pt>
                <c:pt idx="7774">
                  <c:v>43424.958783159731</c:v>
                </c:pt>
                <c:pt idx="7775">
                  <c:v>43425.000449884254</c:v>
                </c:pt>
                <c:pt idx="7776">
                  <c:v>43425.042116608798</c:v>
                </c:pt>
                <c:pt idx="7777">
                  <c:v>43425.083783333175</c:v>
                </c:pt>
                <c:pt idx="7778">
                  <c:v>43425.125450057574</c:v>
                </c:pt>
                <c:pt idx="7779">
                  <c:v>43425.167116782184</c:v>
                </c:pt>
                <c:pt idx="7780">
                  <c:v>43425.208783506925</c:v>
                </c:pt>
                <c:pt idx="7781">
                  <c:v>43425.250450231484</c:v>
                </c:pt>
                <c:pt idx="7782">
                  <c:v>43425.292116956021</c:v>
                </c:pt>
                <c:pt idx="7783">
                  <c:v>43425.333783679984</c:v>
                </c:pt>
                <c:pt idx="7784">
                  <c:v>43425.375450405096</c:v>
                </c:pt>
                <c:pt idx="7785">
                  <c:v>43425.417117129633</c:v>
                </c:pt>
                <c:pt idx="7786">
                  <c:v>43425.458783854192</c:v>
                </c:pt>
                <c:pt idx="7787">
                  <c:v>43425.5004505787</c:v>
                </c:pt>
                <c:pt idx="7788">
                  <c:v>43425.542117303237</c:v>
                </c:pt>
                <c:pt idx="7789">
                  <c:v>43425.583784027775</c:v>
                </c:pt>
                <c:pt idx="7790">
                  <c:v>43425.625450750827</c:v>
                </c:pt>
                <c:pt idx="7791">
                  <c:v>43425.667117476849</c:v>
                </c:pt>
                <c:pt idx="7792">
                  <c:v>43425.708784201175</c:v>
                </c:pt>
                <c:pt idx="7793">
                  <c:v>43425.750450925923</c:v>
                </c:pt>
                <c:pt idx="7794">
                  <c:v>43425.792117650424</c:v>
                </c:pt>
                <c:pt idx="7795">
                  <c:v>43425.833784374998</c:v>
                </c:pt>
                <c:pt idx="7796">
                  <c:v>43425.875451099542</c:v>
                </c:pt>
                <c:pt idx="7797">
                  <c:v>43425.917117824203</c:v>
                </c:pt>
                <c:pt idx="7798">
                  <c:v>43425.958784548609</c:v>
                </c:pt>
                <c:pt idx="7799">
                  <c:v>43426.000451273147</c:v>
                </c:pt>
                <c:pt idx="7800">
                  <c:v>43426.042117997691</c:v>
                </c:pt>
                <c:pt idx="7801">
                  <c:v>43426.083784722185</c:v>
                </c:pt>
                <c:pt idx="7802">
                  <c:v>43426.125451446758</c:v>
                </c:pt>
                <c:pt idx="7803">
                  <c:v>43426.167118171274</c:v>
                </c:pt>
                <c:pt idx="7804">
                  <c:v>43426.208784895825</c:v>
                </c:pt>
                <c:pt idx="7805">
                  <c:v>43426.25045162037</c:v>
                </c:pt>
                <c:pt idx="7806">
                  <c:v>43426.292118344943</c:v>
                </c:pt>
                <c:pt idx="7807">
                  <c:v>43426.333785069175</c:v>
                </c:pt>
                <c:pt idx="7808">
                  <c:v>43426.375451793981</c:v>
                </c:pt>
                <c:pt idx="7809">
                  <c:v>43426.417118518519</c:v>
                </c:pt>
                <c:pt idx="7810">
                  <c:v>43426.458785243063</c:v>
                </c:pt>
                <c:pt idx="7811">
                  <c:v>43426.500451967586</c:v>
                </c:pt>
                <c:pt idx="7812">
                  <c:v>43426.542118692203</c:v>
                </c:pt>
                <c:pt idx="7813">
                  <c:v>43426.583785416624</c:v>
                </c:pt>
                <c:pt idx="7814">
                  <c:v>43426.625452141176</c:v>
                </c:pt>
                <c:pt idx="7815">
                  <c:v>43426.667118865575</c:v>
                </c:pt>
                <c:pt idx="7816">
                  <c:v>43426.708785590185</c:v>
                </c:pt>
                <c:pt idx="7817">
                  <c:v>43426.750452314816</c:v>
                </c:pt>
                <c:pt idx="7818">
                  <c:v>43426.792119039354</c:v>
                </c:pt>
                <c:pt idx="7819">
                  <c:v>43426.833785762974</c:v>
                </c:pt>
                <c:pt idx="7820">
                  <c:v>43426.875452488443</c:v>
                </c:pt>
                <c:pt idx="7821">
                  <c:v>43426.917119213002</c:v>
                </c:pt>
                <c:pt idx="7822">
                  <c:v>43426.958785937502</c:v>
                </c:pt>
                <c:pt idx="7823">
                  <c:v>43427.000452662025</c:v>
                </c:pt>
                <c:pt idx="7824">
                  <c:v>43427.042119386613</c:v>
                </c:pt>
                <c:pt idx="7825">
                  <c:v>43427.083786110976</c:v>
                </c:pt>
                <c:pt idx="7826">
                  <c:v>43427.125452834975</c:v>
                </c:pt>
                <c:pt idx="7827">
                  <c:v>43427.167119560174</c:v>
                </c:pt>
                <c:pt idx="7828">
                  <c:v>43427.208786284726</c:v>
                </c:pt>
                <c:pt idx="7829">
                  <c:v>43427.250453009256</c:v>
                </c:pt>
                <c:pt idx="7830">
                  <c:v>43427.292119733575</c:v>
                </c:pt>
                <c:pt idx="7831">
                  <c:v>43427.33378645833</c:v>
                </c:pt>
                <c:pt idx="7832">
                  <c:v>43427.375453182867</c:v>
                </c:pt>
                <c:pt idx="7833">
                  <c:v>43427.417119907412</c:v>
                </c:pt>
                <c:pt idx="7834">
                  <c:v>43427.458786631934</c:v>
                </c:pt>
                <c:pt idx="7835">
                  <c:v>43427.500453356493</c:v>
                </c:pt>
                <c:pt idx="7836">
                  <c:v>43427.542120080994</c:v>
                </c:pt>
                <c:pt idx="7837">
                  <c:v>43427.583786805524</c:v>
                </c:pt>
                <c:pt idx="7838">
                  <c:v>43427.625453529974</c:v>
                </c:pt>
                <c:pt idx="7839">
                  <c:v>43427.667120254584</c:v>
                </c:pt>
                <c:pt idx="7840">
                  <c:v>43427.708786979165</c:v>
                </c:pt>
                <c:pt idx="7841">
                  <c:v>43427.750453703586</c:v>
                </c:pt>
                <c:pt idx="7842">
                  <c:v>43427.792120428225</c:v>
                </c:pt>
                <c:pt idx="7843">
                  <c:v>43427.833787152776</c:v>
                </c:pt>
                <c:pt idx="7844">
                  <c:v>43427.875453877314</c:v>
                </c:pt>
                <c:pt idx="7845">
                  <c:v>43427.917120601574</c:v>
                </c:pt>
                <c:pt idx="7846">
                  <c:v>43427.958787326643</c:v>
                </c:pt>
                <c:pt idx="7847">
                  <c:v>43428.000454050933</c:v>
                </c:pt>
                <c:pt idx="7848">
                  <c:v>43428.042120775455</c:v>
                </c:pt>
                <c:pt idx="7849">
                  <c:v>43428.083787499992</c:v>
                </c:pt>
                <c:pt idx="7850">
                  <c:v>43428.125454224537</c:v>
                </c:pt>
                <c:pt idx="7851">
                  <c:v>43428.167120949074</c:v>
                </c:pt>
                <c:pt idx="7852">
                  <c:v>43428.208787673575</c:v>
                </c:pt>
                <c:pt idx="7853">
                  <c:v>43428.250454398243</c:v>
                </c:pt>
                <c:pt idx="7854">
                  <c:v>43428.292121122584</c:v>
                </c:pt>
                <c:pt idx="7855">
                  <c:v>43428.333787847194</c:v>
                </c:pt>
                <c:pt idx="7856">
                  <c:v>43428.375454571724</c:v>
                </c:pt>
                <c:pt idx="7857">
                  <c:v>43428.417121296297</c:v>
                </c:pt>
                <c:pt idx="7858">
                  <c:v>43428.458788020842</c:v>
                </c:pt>
                <c:pt idx="7859">
                  <c:v>43428.500454745372</c:v>
                </c:pt>
                <c:pt idx="7860">
                  <c:v>43428.542121469909</c:v>
                </c:pt>
                <c:pt idx="7861">
                  <c:v>43428.583788194446</c:v>
                </c:pt>
                <c:pt idx="7862">
                  <c:v>43428.625454918976</c:v>
                </c:pt>
                <c:pt idx="7863">
                  <c:v>43428.667121642975</c:v>
                </c:pt>
                <c:pt idx="7864">
                  <c:v>43428.708788368058</c:v>
                </c:pt>
                <c:pt idx="7865">
                  <c:v>43428.750455092602</c:v>
                </c:pt>
                <c:pt idx="7866">
                  <c:v>43428.792121815706</c:v>
                </c:pt>
                <c:pt idx="7867">
                  <c:v>43428.833788541575</c:v>
                </c:pt>
                <c:pt idx="7868">
                  <c:v>43428.875455266207</c:v>
                </c:pt>
                <c:pt idx="7869">
                  <c:v>43428.917121990744</c:v>
                </c:pt>
                <c:pt idx="7870">
                  <c:v>43428.958788715274</c:v>
                </c:pt>
                <c:pt idx="7871">
                  <c:v>43429.000455439818</c:v>
                </c:pt>
                <c:pt idx="7872">
                  <c:v>43429.042122164334</c:v>
                </c:pt>
                <c:pt idx="7873">
                  <c:v>43429.083788888885</c:v>
                </c:pt>
                <c:pt idx="7874">
                  <c:v>43429.125455611844</c:v>
                </c:pt>
                <c:pt idx="7875">
                  <c:v>43429.167122337924</c:v>
                </c:pt>
                <c:pt idx="7876">
                  <c:v>43429.208789062475</c:v>
                </c:pt>
                <c:pt idx="7877">
                  <c:v>43429.250455787034</c:v>
                </c:pt>
                <c:pt idx="7878">
                  <c:v>43429.292122509636</c:v>
                </c:pt>
                <c:pt idx="7879">
                  <c:v>43429.333789236109</c:v>
                </c:pt>
                <c:pt idx="7880">
                  <c:v>43429.375455960624</c:v>
                </c:pt>
                <c:pt idx="7881">
                  <c:v>43429.417122685176</c:v>
                </c:pt>
                <c:pt idx="7882">
                  <c:v>43429.458789409742</c:v>
                </c:pt>
                <c:pt idx="7883">
                  <c:v>43429.500456134258</c:v>
                </c:pt>
                <c:pt idx="7884">
                  <c:v>43429.542122858795</c:v>
                </c:pt>
                <c:pt idx="7885">
                  <c:v>43429.583789582975</c:v>
                </c:pt>
                <c:pt idx="7886">
                  <c:v>43429.625456307855</c:v>
                </c:pt>
                <c:pt idx="7887">
                  <c:v>43429.667123032174</c:v>
                </c:pt>
                <c:pt idx="7888">
                  <c:v>43429.708789756944</c:v>
                </c:pt>
                <c:pt idx="7889">
                  <c:v>43429.750456481481</c:v>
                </c:pt>
                <c:pt idx="7890">
                  <c:v>43429.792123205974</c:v>
                </c:pt>
                <c:pt idx="7891">
                  <c:v>43429.833789930555</c:v>
                </c:pt>
                <c:pt idx="7892">
                  <c:v>43429.875456655085</c:v>
                </c:pt>
                <c:pt idx="7893">
                  <c:v>43429.91712337963</c:v>
                </c:pt>
                <c:pt idx="7894">
                  <c:v>43429.958790104203</c:v>
                </c:pt>
                <c:pt idx="7895">
                  <c:v>43430.000456828711</c:v>
                </c:pt>
                <c:pt idx="7896">
                  <c:v>43430.042123553176</c:v>
                </c:pt>
                <c:pt idx="7897">
                  <c:v>43430.083790277778</c:v>
                </c:pt>
                <c:pt idx="7898">
                  <c:v>43430.125457002185</c:v>
                </c:pt>
                <c:pt idx="7899">
                  <c:v>43430.167123726824</c:v>
                </c:pt>
                <c:pt idx="7900">
                  <c:v>43430.208790451376</c:v>
                </c:pt>
                <c:pt idx="7901">
                  <c:v>43430.250457175942</c:v>
                </c:pt>
                <c:pt idx="7902">
                  <c:v>43430.292123899984</c:v>
                </c:pt>
                <c:pt idx="7903">
                  <c:v>43430.333790624994</c:v>
                </c:pt>
                <c:pt idx="7904">
                  <c:v>43430.375457349612</c:v>
                </c:pt>
                <c:pt idx="7905">
                  <c:v>43430.417124074083</c:v>
                </c:pt>
                <c:pt idx="7906">
                  <c:v>43430.458790798613</c:v>
                </c:pt>
                <c:pt idx="7907">
                  <c:v>43430.500457523151</c:v>
                </c:pt>
                <c:pt idx="7908">
                  <c:v>43430.542124247688</c:v>
                </c:pt>
                <c:pt idx="7909">
                  <c:v>43430.583790972225</c:v>
                </c:pt>
                <c:pt idx="7910">
                  <c:v>43430.625457696755</c:v>
                </c:pt>
                <c:pt idx="7911">
                  <c:v>43430.667124421176</c:v>
                </c:pt>
                <c:pt idx="7912">
                  <c:v>43430.708791145837</c:v>
                </c:pt>
                <c:pt idx="7913">
                  <c:v>43430.750457870381</c:v>
                </c:pt>
                <c:pt idx="7914">
                  <c:v>43430.792124594904</c:v>
                </c:pt>
                <c:pt idx="7915">
                  <c:v>43430.833791319434</c:v>
                </c:pt>
                <c:pt idx="7916">
                  <c:v>43430.875458043993</c:v>
                </c:pt>
                <c:pt idx="7917">
                  <c:v>43430.917124768515</c:v>
                </c:pt>
                <c:pt idx="7918">
                  <c:v>43430.958791493213</c:v>
                </c:pt>
                <c:pt idx="7919">
                  <c:v>43431.00045821759</c:v>
                </c:pt>
                <c:pt idx="7920">
                  <c:v>43431.042124942142</c:v>
                </c:pt>
                <c:pt idx="7921">
                  <c:v>43431.083791666584</c:v>
                </c:pt>
                <c:pt idx="7922">
                  <c:v>43431.125458391194</c:v>
                </c:pt>
                <c:pt idx="7923">
                  <c:v>43431.167125114975</c:v>
                </c:pt>
                <c:pt idx="7924">
                  <c:v>43431.208791840276</c:v>
                </c:pt>
                <c:pt idx="7925">
                  <c:v>43431.250458564806</c:v>
                </c:pt>
                <c:pt idx="7926">
                  <c:v>43431.292125289176</c:v>
                </c:pt>
                <c:pt idx="7927">
                  <c:v>43431.333792013575</c:v>
                </c:pt>
                <c:pt idx="7928">
                  <c:v>43431.375458738432</c:v>
                </c:pt>
                <c:pt idx="7929">
                  <c:v>43431.417125462962</c:v>
                </c:pt>
                <c:pt idx="7930">
                  <c:v>43431.458792187499</c:v>
                </c:pt>
                <c:pt idx="7931">
                  <c:v>43431.500458912036</c:v>
                </c:pt>
                <c:pt idx="7932">
                  <c:v>43431.542125636573</c:v>
                </c:pt>
                <c:pt idx="7933">
                  <c:v>43431.583792361074</c:v>
                </c:pt>
                <c:pt idx="7934">
                  <c:v>43431.625459085575</c:v>
                </c:pt>
                <c:pt idx="7935">
                  <c:v>43431.667125809974</c:v>
                </c:pt>
                <c:pt idx="7936">
                  <c:v>43431.708792534584</c:v>
                </c:pt>
                <c:pt idx="7937">
                  <c:v>43431.75045925926</c:v>
                </c:pt>
                <c:pt idx="7938">
                  <c:v>43431.792125982975</c:v>
                </c:pt>
                <c:pt idx="7939">
                  <c:v>43431.833792708334</c:v>
                </c:pt>
                <c:pt idx="7940">
                  <c:v>43431.875459432893</c:v>
                </c:pt>
                <c:pt idx="7941">
                  <c:v>43431.917126157408</c:v>
                </c:pt>
                <c:pt idx="7942">
                  <c:v>43431.958792881946</c:v>
                </c:pt>
                <c:pt idx="7943">
                  <c:v>43432.000459606483</c:v>
                </c:pt>
                <c:pt idx="7944">
                  <c:v>43432.04212633102</c:v>
                </c:pt>
                <c:pt idx="7945">
                  <c:v>43432.083793055557</c:v>
                </c:pt>
                <c:pt idx="7946">
                  <c:v>43432.125459779985</c:v>
                </c:pt>
                <c:pt idx="7947">
                  <c:v>43432.167126503169</c:v>
                </c:pt>
                <c:pt idx="7948">
                  <c:v>43432.208793229169</c:v>
                </c:pt>
                <c:pt idx="7949">
                  <c:v>43432.250459953706</c:v>
                </c:pt>
                <c:pt idx="7950">
                  <c:v>43432.292126678185</c:v>
                </c:pt>
                <c:pt idx="7951">
                  <c:v>43432.33379340278</c:v>
                </c:pt>
                <c:pt idx="7952">
                  <c:v>43432.375460127274</c:v>
                </c:pt>
                <c:pt idx="7953">
                  <c:v>43432.417126851855</c:v>
                </c:pt>
                <c:pt idx="7954">
                  <c:v>43432.458793576392</c:v>
                </c:pt>
                <c:pt idx="7955">
                  <c:v>43432.500460300929</c:v>
                </c:pt>
                <c:pt idx="7956">
                  <c:v>43432.542127025466</c:v>
                </c:pt>
                <c:pt idx="7957">
                  <c:v>43432.583793749996</c:v>
                </c:pt>
                <c:pt idx="7958">
                  <c:v>43432.625460474534</c:v>
                </c:pt>
                <c:pt idx="7959">
                  <c:v>43432.667127199071</c:v>
                </c:pt>
                <c:pt idx="7960">
                  <c:v>43432.708793923586</c:v>
                </c:pt>
                <c:pt idx="7961">
                  <c:v>43432.750460648145</c:v>
                </c:pt>
                <c:pt idx="7962">
                  <c:v>43432.792127372675</c:v>
                </c:pt>
                <c:pt idx="7963">
                  <c:v>43432.83379409722</c:v>
                </c:pt>
                <c:pt idx="7964">
                  <c:v>43432.875460821575</c:v>
                </c:pt>
                <c:pt idx="7965">
                  <c:v>43432.917127546294</c:v>
                </c:pt>
                <c:pt idx="7966">
                  <c:v>43432.958794271013</c:v>
                </c:pt>
                <c:pt idx="7967">
                  <c:v>43433.000460995354</c:v>
                </c:pt>
                <c:pt idx="7968">
                  <c:v>43433.042127719906</c:v>
                </c:pt>
                <c:pt idx="7969">
                  <c:v>43433.083794444443</c:v>
                </c:pt>
                <c:pt idx="7970">
                  <c:v>43433.12546116759</c:v>
                </c:pt>
                <c:pt idx="7971">
                  <c:v>43433.167127893474</c:v>
                </c:pt>
                <c:pt idx="7972">
                  <c:v>43433.208794618055</c:v>
                </c:pt>
                <c:pt idx="7973">
                  <c:v>43433.250461342592</c:v>
                </c:pt>
                <c:pt idx="7974">
                  <c:v>43433.292128066976</c:v>
                </c:pt>
                <c:pt idx="7975">
                  <c:v>43433.333794791586</c:v>
                </c:pt>
                <c:pt idx="7976">
                  <c:v>43433.375461516174</c:v>
                </c:pt>
                <c:pt idx="7977">
                  <c:v>43433.417128240741</c:v>
                </c:pt>
                <c:pt idx="7978">
                  <c:v>43433.458794965278</c:v>
                </c:pt>
                <c:pt idx="7979">
                  <c:v>43433.500461689575</c:v>
                </c:pt>
                <c:pt idx="7980">
                  <c:v>43433.542128414352</c:v>
                </c:pt>
                <c:pt idx="7981">
                  <c:v>43433.583795138889</c:v>
                </c:pt>
                <c:pt idx="7982">
                  <c:v>43433.625461861309</c:v>
                </c:pt>
                <c:pt idx="7983">
                  <c:v>43433.667128586974</c:v>
                </c:pt>
                <c:pt idx="7984">
                  <c:v>43433.708795312501</c:v>
                </c:pt>
                <c:pt idx="7985">
                  <c:v>43433.750462037024</c:v>
                </c:pt>
                <c:pt idx="7986">
                  <c:v>43433.792128760004</c:v>
                </c:pt>
                <c:pt idx="7987">
                  <c:v>43433.833795486113</c:v>
                </c:pt>
                <c:pt idx="7988">
                  <c:v>43433.875462210584</c:v>
                </c:pt>
                <c:pt idx="7989">
                  <c:v>43433.917128935187</c:v>
                </c:pt>
                <c:pt idx="7990">
                  <c:v>43433.958795659732</c:v>
                </c:pt>
                <c:pt idx="7991">
                  <c:v>43434.000462384254</c:v>
                </c:pt>
                <c:pt idx="7992">
                  <c:v>43434.042129108799</c:v>
                </c:pt>
                <c:pt idx="7993">
                  <c:v>43434.083795833176</c:v>
                </c:pt>
                <c:pt idx="7994">
                  <c:v>43434.125462556134</c:v>
                </c:pt>
                <c:pt idx="7995">
                  <c:v>43434.167129282374</c:v>
                </c:pt>
                <c:pt idx="7996">
                  <c:v>43434.208796006948</c:v>
                </c:pt>
                <c:pt idx="7997">
                  <c:v>43434.250462730975</c:v>
                </c:pt>
                <c:pt idx="7998">
                  <c:v>43434.292129456022</c:v>
                </c:pt>
                <c:pt idx="7999">
                  <c:v>43434.333796180552</c:v>
                </c:pt>
                <c:pt idx="8000">
                  <c:v>43434.375462905075</c:v>
                </c:pt>
                <c:pt idx="8001">
                  <c:v>43434.417129629626</c:v>
                </c:pt>
                <c:pt idx="8002">
                  <c:v>43434.458796355211</c:v>
                </c:pt>
                <c:pt idx="8003">
                  <c:v>43434.500463078701</c:v>
                </c:pt>
                <c:pt idx="8004">
                  <c:v>43434.542129803194</c:v>
                </c:pt>
                <c:pt idx="8005">
                  <c:v>43434.583796527775</c:v>
                </c:pt>
                <c:pt idx="8006">
                  <c:v>43434.625463252174</c:v>
                </c:pt>
                <c:pt idx="8007">
                  <c:v>43434.66712997685</c:v>
                </c:pt>
                <c:pt idx="8008">
                  <c:v>43434.708796701176</c:v>
                </c:pt>
                <c:pt idx="8009">
                  <c:v>43434.750463425931</c:v>
                </c:pt>
                <c:pt idx="8010">
                  <c:v>43434.792130150454</c:v>
                </c:pt>
                <c:pt idx="8011">
                  <c:v>43434.833796874998</c:v>
                </c:pt>
                <c:pt idx="8012">
                  <c:v>43434.875463599536</c:v>
                </c:pt>
                <c:pt idx="8013">
                  <c:v>43434.917130324211</c:v>
                </c:pt>
                <c:pt idx="8014">
                  <c:v>43434.958797049243</c:v>
                </c:pt>
                <c:pt idx="8015">
                  <c:v>43435.000463773125</c:v>
                </c:pt>
                <c:pt idx="8016">
                  <c:v>43435.042130497692</c:v>
                </c:pt>
                <c:pt idx="8017">
                  <c:v>43435.083797222222</c:v>
                </c:pt>
                <c:pt idx="8018">
                  <c:v>43435.125463946584</c:v>
                </c:pt>
                <c:pt idx="8019">
                  <c:v>43435.167130670976</c:v>
                </c:pt>
                <c:pt idx="8020">
                  <c:v>43435.208797395833</c:v>
                </c:pt>
                <c:pt idx="8021">
                  <c:v>43435.25046412037</c:v>
                </c:pt>
                <c:pt idx="8022">
                  <c:v>43435.292130844908</c:v>
                </c:pt>
                <c:pt idx="8023">
                  <c:v>43435.333797569176</c:v>
                </c:pt>
                <c:pt idx="8024">
                  <c:v>43435.375464293982</c:v>
                </c:pt>
                <c:pt idx="8025">
                  <c:v>43435.417131018519</c:v>
                </c:pt>
                <c:pt idx="8026">
                  <c:v>43435.458797743093</c:v>
                </c:pt>
                <c:pt idx="8027">
                  <c:v>43435.500464467594</c:v>
                </c:pt>
                <c:pt idx="8028">
                  <c:v>43435.542131192211</c:v>
                </c:pt>
                <c:pt idx="8029">
                  <c:v>43435.583797916654</c:v>
                </c:pt>
                <c:pt idx="8030">
                  <c:v>43435.625464639794</c:v>
                </c:pt>
                <c:pt idx="8031">
                  <c:v>43435.667131365575</c:v>
                </c:pt>
                <c:pt idx="8032">
                  <c:v>43435.70879809028</c:v>
                </c:pt>
                <c:pt idx="8033">
                  <c:v>43435.750464814584</c:v>
                </c:pt>
                <c:pt idx="8034">
                  <c:v>43435.792131538976</c:v>
                </c:pt>
                <c:pt idx="8035">
                  <c:v>43435.833798263884</c:v>
                </c:pt>
                <c:pt idx="8036">
                  <c:v>43435.875464988429</c:v>
                </c:pt>
                <c:pt idx="8037">
                  <c:v>43435.917131712966</c:v>
                </c:pt>
                <c:pt idx="8038">
                  <c:v>43435.958798437612</c:v>
                </c:pt>
                <c:pt idx="8039">
                  <c:v>43436.000465162026</c:v>
                </c:pt>
                <c:pt idx="8040">
                  <c:v>43436.042131886592</c:v>
                </c:pt>
                <c:pt idx="8041">
                  <c:v>43436.083798610984</c:v>
                </c:pt>
                <c:pt idx="8042">
                  <c:v>43436.125465334975</c:v>
                </c:pt>
                <c:pt idx="8043">
                  <c:v>43436.167132060174</c:v>
                </c:pt>
                <c:pt idx="8044">
                  <c:v>43436.208798784704</c:v>
                </c:pt>
                <c:pt idx="8045">
                  <c:v>43436.250465509176</c:v>
                </c:pt>
                <c:pt idx="8046">
                  <c:v>43436.292132233575</c:v>
                </c:pt>
                <c:pt idx="8047">
                  <c:v>43436.333798958331</c:v>
                </c:pt>
                <c:pt idx="8048">
                  <c:v>43436.375465682824</c:v>
                </c:pt>
                <c:pt idx="8049">
                  <c:v>43436.417132407412</c:v>
                </c:pt>
                <c:pt idx="8050">
                  <c:v>43436.458799131942</c:v>
                </c:pt>
                <c:pt idx="8051">
                  <c:v>43436.500465856479</c:v>
                </c:pt>
                <c:pt idx="8052">
                  <c:v>43436.542132580995</c:v>
                </c:pt>
                <c:pt idx="8053">
                  <c:v>43436.583799305561</c:v>
                </c:pt>
                <c:pt idx="8054">
                  <c:v>43436.625466029975</c:v>
                </c:pt>
                <c:pt idx="8055">
                  <c:v>43436.667132754585</c:v>
                </c:pt>
                <c:pt idx="8056">
                  <c:v>43436.708799479202</c:v>
                </c:pt>
                <c:pt idx="8057">
                  <c:v>43436.750466203674</c:v>
                </c:pt>
                <c:pt idx="8058">
                  <c:v>43436.792132928225</c:v>
                </c:pt>
                <c:pt idx="8059">
                  <c:v>43436.833799652777</c:v>
                </c:pt>
                <c:pt idx="8060">
                  <c:v>43436.875466377314</c:v>
                </c:pt>
                <c:pt idx="8061">
                  <c:v>43436.917133101852</c:v>
                </c:pt>
                <c:pt idx="8062">
                  <c:v>43436.958799826643</c:v>
                </c:pt>
                <c:pt idx="8063">
                  <c:v>43437.000466550926</c:v>
                </c:pt>
                <c:pt idx="8064">
                  <c:v>43437.042133275463</c:v>
                </c:pt>
                <c:pt idx="8065">
                  <c:v>43437.0838</c:v>
                </c:pt>
                <c:pt idx="8066">
                  <c:v>43437.125466724174</c:v>
                </c:pt>
                <c:pt idx="8067">
                  <c:v>43437.167133449082</c:v>
                </c:pt>
                <c:pt idx="8068">
                  <c:v>43437.208800173605</c:v>
                </c:pt>
                <c:pt idx="8069">
                  <c:v>43437.250466898149</c:v>
                </c:pt>
                <c:pt idx="8070">
                  <c:v>43437.292133622585</c:v>
                </c:pt>
                <c:pt idx="8071">
                  <c:v>43437.333800347231</c:v>
                </c:pt>
                <c:pt idx="8072">
                  <c:v>43437.375467071754</c:v>
                </c:pt>
                <c:pt idx="8073">
                  <c:v>43437.417133796298</c:v>
                </c:pt>
                <c:pt idx="8074">
                  <c:v>43437.458800520842</c:v>
                </c:pt>
                <c:pt idx="8075">
                  <c:v>43437.500467245372</c:v>
                </c:pt>
                <c:pt idx="8076">
                  <c:v>43437.54213396991</c:v>
                </c:pt>
                <c:pt idx="8077">
                  <c:v>43437.583800694447</c:v>
                </c:pt>
                <c:pt idx="8078">
                  <c:v>43437.625467418984</c:v>
                </c:pt>
                <c:pt idx="8079">
                  <c:v>43437.667134143521</c:v>
                </c:pt>
                <c:pt idx="8080">
                  <c:v>43437.708800868058</c:v>
                </c:pt>
                <c:pt idx="8081">
                  <c:v>43437.750467592596</c:v>
                </c:pt>
                <c:pt idx="8082">
                  <c:v>43437.792134317126</c:v>
                </c:pt>
                <c:pt idx="8083">
                  <c:v>43437.83380104167</c:v>
                </c:pt>
                <c:pt idx="8084">
                  <c:v>43437.875467766185</c:v>
                </c:pt>
                <c:pt idx="8085">
                  <c:v>43437.917134491043</c:v>
                </c:pt>
                <c:pt idx="8086">
                  <c:v>43437.958801215282</c:v>
                </c:pt>
                <c:pt idx="8087">
                  <c:v>43438.000467939804</c:v>
                </c:pt>
                <c:pt idx="8088">
                  <c:v>43438.042134664334</c:v>
                </c:pt>
                <c:pt idx="8089">
                  <c:v>43438.083801388893</c:v>
                </c:pt>
                <c:pt idx="8090">
                  <c:v>43438.125468111983</c:v>
                </c:pt>
                <c:pt idx="8091">
                  <c:v>43438.167134837924</c:v>
                </c:pt>
                <c:pt idx="8092">
                  <c:v>43438.208801562476</c:v>
                </c:pt>
                <c:pt idx="8093">
                  <c:v>43438.250468287035</c:v>
                </c:pt>
                <c:pt idx="8094">
                  <c:v>43438.292135010975</c:v>
                </c:pt>
                <c:pt idx="8095">
                  <c:v>43438.333801736109</c:v>
                </c:pt>
                <c:pt idx="8096">
                  <c:v>43438.375468460625</c:v>
                </c:pt>
                <c:pt idx="8097">
                  <c:v>43438.417135185191</c:v>
                </c:pt>
                <c:pt idx="8098">
                  <c:v>43438.458801909743</c:v>
                </c:pt>
                <c:pt idx="8099">
                  <c:v>43438.500468634185</c:v>
                </c:pt>
                <c:pt idx="8100">
                  <c:v>43438.542135359043</c:v>
                </c:pt>
                <c:pt idx="8101">
                  <c:v>43438.583802083325</c:v>
                </c:pt>
                <c:pt idx="8102">
                  <c:v>43438.625468806975</c:v>
                </c:pt>
                <c:pt idx="8103">
                  <c:v>43438.667135532174</c:v>
                </c:pt>
                <c:pt idx="8104">
                  <c:v>43438.708802257002</c:v>
                </c:pt>
                <c:pt idx="8105">
                  <c:v>43438.750468981474</c:v>
                </c:pt>
                <c:pt idx="8106">
                  <c:v>43438.792135706004</c:v>
                </c:pt>
                <c:pt idx="8107">
                  <c:v>43438.833802430563</c:v>
                </c:pt>
                <c:pt idx="8108">
                  <c:v>43438.875469155086</c:v>
                </c:pt>
                <c:pt idx="8109">
                  <c:v>43438.91713587963</c:v>
                </c:pt>
                <c:pt idx="8110">
                  <c:v>43438.958802604211</c:v>
                </c:pt>
                <c:pt idx="8111">
                  <c:v>43439.000469328712</c:v>
                </c:pt>
                <c:pt idx="8112">
                  <c:v>43439.042136053235</c:v>
                </c:pt>
                <c:pt idx="8113">
                  <c:v>43439.083802777779</c:v>
                </c:pt>
                <c:pt idx="8114">
                  <c:v>43439.125469500519</c:v>
                </c:pt>
                <c:pt idx="8115">
                  <c:v>43439.167136226853</c:v>
                </c:pt>
                <c:pt idx="8116">
                  <c:v>43439.208802951376</c:v>
                </c:pt>
                <c:pt idx="8117">
                  <c:v>43439.250469675928</c:v>
                </c:pt>
                <c:pt idx="8118">
                  <c:v>43439.292136400465</c:v>
                </c:pt>
                <c:pt idx="8119">
                  <c:v>43439.333803125002</c:v>
                </c:pt>
                <c:pt idx="8120">
                  <c:v>43439.37546984954</c:v>
                </c:pt>
                <c:pt idx="8121">
                  <c:v>43439.417136574091</c:v>
                </c:pt>
                <c:pt idx="8122">
                  <c:v>43439.458803300251</c:v>
                </c:pt>
                <c:pt idx="8123">
                  <c:v>43439.500470023151</c:v>
                </c:pt>
                <c:pt idx="8124">
                  <c:v>43439.542136747688</c:v>
                </c:pt>
                <c:pt idx="8125">
                  <c:v>43439.583803472233</c:v>
                </c:pt>
                <c:pt idx="8126">
                  <c:v>43439.625470196755</c:v>
                </c:pt>
                <c:pt idx="8127">
                  <c:v>43439.667136921184</c:v>
                </c:pt>
                <c:pt idx="8128">
                  <c:v>43439.70880364583</c:v>
                </c:pt>
                <c:pt idx="8129">
                  <c:v>43439.750470370367</c:v>
                </c:pt>
                <c:pt idx="8130">
                  <c:v>43439.792137094912</c:v>
                </c:pt>
                <c:pt idx="8131">
                  <c:v>43439.833803819434</c:v>
                </c:pt>
                <c:pt idx="8132">
                  <c:v>43439.875470543979</c:v>
                </c:pt>
                <c:pt idx="8133">
                  <c:v>43439.917137268603</c:v>
                </c:pt>
                <c:pt idx="8134">
                  <c:v>43439.958803993213</c:v>
                </c:pt>
                <c:pt idx="8135">
                  <c:v>43440.000470717576</c:v>
                </c:pt>
                <c:pt idx="8136">
                  <c:v>43440.042137443212</c:v>
                </c:pt>
                <c:pt idx="8137">
                  <c:v>43440.083804166665</c:v>
                </c:pt>
                <c:pt idx="8138">
                  <c:v>43440.125470890984</c:v>
                </c:pt>
                <c:pt idx="8139">
                  <c:v>43440.167137614975</c:v>
                </c:pt>
                <c:pt idx="8140">
                  <c:v>43440.208804340291</c:v>
                </c:pt>
                <c:pt idx="8141">
                  <c:v>43440.250471064814</c:v>
                </c:pt>
                <c:pt idx="8142">
                  <c:v>43440.292137789176</c:v>
                </c:pt>
                <c:pt idx="8143">
                  <c:v>43440.333804513575</c:v>
                </c:pt>
                <c:pt idx="8144">
                  <c:v>43440.375471238433</c:v>
                </c:pt>
                <c:pt idx="8145">
                  <c:v>43440.417137962962</c:v>
                </c:pt>
                <c:pt idx="8146">
                  <c:v>43440.458804687543</c:v>
                </c:pt>
                <c:pt idx="8147">
                  <c:v>43440.500471412037</c:v>
                </c:pt>
                <c:pt idx="8148">
                  <c:v>43440.542138136603</c:v>
                </c:pt>
                <c:pt idx="8149">
                  <c:v>43440.583804861104</c:v>
                </c:pt>
                <c:pt idx="8150">
                  <c:v>43440.625471584084</c:v>
                </c:pt>
                <c:pt idx="8151">
                  <c:v>43440.667138310186</c:v>
                </c:pt>
                <c:pt idx="8152">
                  <c:v>43440.708805034723</c:v>
                </c:pt>
                <c:pt idx="8153">
                  <c:v>43440.750471759224</c:v>
                </c:pt>
                <c:pt idx="8154">
                  <c:v>43440.792138483775</c:v>
                </c:pt>
                <c:pt idx="8155">
                  <c:v>43440.833805208342</c:v>
                </c:pt>
                <c:pt idx="8156">
                  <c:v>43440.875471932872</c:v>
                </c:pt>
                <c:pt idx="8157">
                  <c:v>43440.917138657409</c:v>
                </c:pt>
                <c:pt idx="8158">
                  <c:v>43440.958805383212</c:v>
                </c:pt>
                <c:pt idx="8159">
                  <c:v>43441.000472106483</c:v>
                </c:pt>
                <c:pt idx="8160">
                  <c:v>43441.042138831021</c:v>
                </c:pt>
                <c:pt idx="8161">
                  <c:v>43441.083805555558</c:v>
                </c:pt>
                <c:pt idx="8162">
                  <c:v>43441.125472279986</c:v>
                </c:pt>
                <c:pt idx="8163">
                  <c:v>43441.167139004625</c:v>
                </c:pt>
                <c:pt idx="8164">
                  <c:v>43441.208805729169</c:v>
                </c:pt>
                <c:pt idx="8165">
                  <c:v>43441.250472453707</c:v>
                </c:pt>
                <c:pt idx="8166">
                  <c:v>43441.292139178244</c:v>
                </c:pt>
                <c:pt idx="8167">
                  <c:v>43441.333805902781</c:v>
                </c:pt>
                <c:pt idx="8168">
                  <c:v>43441.375472627304</c:v>
                </c:pt>
                <c:pt idx="8169">
                  <c:v>43441.417139351848</c:v>
                </c:pt>
                <c:pt idx="8170">
                  <c:v>43441.458806077761</c:v>
                </c:pt>
                <c:pt idx="8171">
                  <c:v>43441.500472800923</c:v>
                </c:pt>
                <c:pt idx="8172">
                  <c:v>43441.54213952546</c:v>
                </c:pt>
                <c:pt idx="8173">
                  <c:v>43441.583806250012</c:v>
                </c:pt>
                <c:pt idx="8174">
                  <c:v>43441.625472974534</c:v>
                </c:pt>
                <c:pt idx="8175">
                  <c:v>43441.667139699071</c:v>
                </c:pt>
                <c:pt idx="8176">
                  <c:v>43441.708806423609</c:v>
                </c:pt>
                <c:pt idx="8177">
                  <c:v>43441.750473148211</c:v>
                </c:pt>
                <c:pt idx="8178">
                  <c:v>43441.792139872676</c:v>
                </c:pt>
                <c:pt idx="8179">
                  <c:v>43441.83380659722</c:v>
                </c:pt>
                <c:pt idx="8180">
                  <c:v>43441.875473321757</c:v>
                </c:pt>
                <c:pt idx="8181">
                  <c:v>43441.917140046295</c:v>
                </c:pt>
                <c:pt idx="8182">
                  <c:v>43441.958806771043</c:v>
                </c:pt>
                <c:pt idx="8183">
                  <c:v>43442.000473495369</c:v>
                </c:pt>
                <c:pt idx="8184">
                  <c:v>43442.042140219906</c:v>
                </c:pt>
                <c:pt idx="8185">
                  <c:v>43442.083806944443</c:v>
                </c:pt>
                <c:pt idx="8186">
                  <c:v>43442.125473667671</c:v>
                </c:pt>
                <c:pt idx="8187">
                  <c:v>43442.167140393474</c:v>
                </c:pt>
                <c:pt idx="8188">
                  <c:v>43442.208807118062</c:v>
                </c:pt>
                <c:pt idx="8189">
                  <c:v>43442.250473842592</c:v>
                </c:pt>
                <c:pt idx="8190">
                  <c:v>43442.292140565201</c:v>
                </c:pt>
                <c:pt idx="8191">
                  <c:v>43442.333807291667</c:v>
                </c:pt>
                <c:pt idx="8192">
                  <c:v>43442.375474016204</c:v>
                </c:pt>
                <c:pt idx="8193">
                  <c:v>43442.417140740734</c:v>
                </c:pt>
                <c:pt idx="8194">
                  <c:v>43442.458807465293</c:v>
                </c:pt>
                <c:pt idx="8195">
                  <c:v>43442.500474189816</c:v>
                </c:pt>
                <c:pt idx="8196">
                  <c:v>43442.542140914324</c:v>
                </c:pt>
                <c:pt idx="8197">
                  <c:v>43442.58380763889</c:v>
                </c:pt>
                <c:pt idx="8198">
                  <c:v>43442.625474362976</c:v>
                </c:pt>
                <c:pt idx="8199">
                  <c:v>43442.667141086975</c:v>
                </c:pt>
                <c:pt idx="8200">
                  <c:v>43442.708807812502</c:v>
                </c:pt>
                <c:pt idx="8201">
                  <c:v>43442.750474537024</c:v>
                </c:pt>
                <c:pt idx="8202">
                  <c:v>43442.792141260106</c:v>
                </c:pt>
                <c:pt idx="8203">
                  <c:v>43442.833807986113</c:v>
                </c:pt>
                <c:pt idx="8204">
                  <c:v>43442.875474710585</c:v>
                </c:pt>
                <c:pt idx="8205">
                  <c:v>43442.917141435188</c:v>
                </c:pt>
                <c:pt idx="8206">
                  <c:v>43442.958808160212</c:v>
                </c:pt>
                <c:pt idx="8207">
                  <c:v>43443.000474884255</c:v>
                </c:pt>
                <c:pt idx="8208">
                  <c:v>43443.042141608785</c:v>
                </c:pt>
                <c:pt idx="8209">
                  <c:v>43443.083808333336</c:v>
                </c:pt>
                <c:pt idx="8210">
                  <c:v>43443.125475057874</c:v>
                </c:pt>
                <c:pt idx="8211">
                  <c:v>43443.167141780621</c:v>
                </c:pt>
                <c:pt idx="8212">
                  <c:v>43443.208808506941</c:v>
                </c:pt>
                <c:pt idx="8213">
                  <c:v>43443.250475231478</c:v>
                </c:pt>
                <c:pt idx="8214">
                  <c:v>43443.292141954975</c:v>
                </c:pt>
                <c:pt idx="8215">
                  <c:v>43443.333808680552</c:v>
                </c:pt>
                <c:pt idx="8216">
                  <c:v>43443.37547540509</c:v>
                </c:pt>
                <c:pt idx="8217">
                  <c:v>43443.417142129627</c:v>
                </c:pt>
                <c:pt idx="8218">
                  <c:v>43443.458808855212</c:v>
                </c:pt>
                <c:pt idx="8219">
                  <c:v>43443.500475578701</c:v>
                </c:pt>
                <c:pt idx="8220">
                  <c:v>43443.542142303224</c:v>
                </c:pt>
                <c:pt idx="8221">
                  <c:v>43443.583809027783</c:v>
                </c:pt>
                <c:pt idx="8222">
                  <c:v>43443.625475752175</c:v>
                </c:pt>
                <c:pt idx="8223">
                  <c:v>43443.66714247685</c:v>
                </c:pt>
                <c:pt idx="8224">
                  <c:v>43443.708809201387</c:v>
                </c:pt>
                <c:pt idx="8225">
                  <c:v>43443.750475925932</c:v>
                </c:pt>
                <c:pt idx="8226">
                  <c:v>43443.792142649974</c:v>
                </c:pt>
                <c:pt idx="8227">
                  <c:v>43443.833809375043</c:v>
                </c:pt>
                <c:pt idx="8228">
                  <c:v>43443.875476099543</c:v>
                </c:pt>
                <c:pt idx="8229">
                  <c:v>43443.917142824073</c:v>
                </c:pt>
                <c:pt idx="8230">
                  <c:v>43443.958809549898</c:v>
                </c:pt>
                <c:pt idx="8231">
                  <c:v>43444.000476273148</c:v>
                </c:pt>
                <c:pt idx="8232">
                  <c:v>43444.042142997685</c:v>
                </c:pt>
                <c:pt idx="8233">
                  <c:v>43444.083809722222</c:v>
                </c:pt>
                <c:pt idx="8234">
                  <c:v>43444.125476446759</c:v>
                </c:pt>
                <c:pt idx="8235">
                  <c:v>43444.167143170984</c:v>
                </c:pt>
                <c:pt idx="8236">
                  <c:v>43444.208809895841</c:v>
                </c:pt>
                <c:pt idx="8237">
                  <c:v>43444.250476620371</c:v>
                </c:pt>
                <c:pt idx="8238">
                  <c:v>43444.292143344908</c:v>
                </c:pt>
                <c:pt idx="8239">
                  <c:v>43444.333810069445</c:v>
                </c:pt>
                <c:pt idx="8240">
                  <c:v>43444.375476793983</c:v>
                </c:pt>
                <c:pt idx="8241">
                  <c:v>43444.41714351852</c:v>
                </c:pt>
                <c:pt idx="8242">
                  <c:v>43444.458810244796</c:v>
                </c:pt>
                <c:pt idx="8243">
                  <c:v>43444.500476967594</c:v>
                </c:pt>
                <c:pt idx="8244">
                  <c:v>43444.542143692132</c:v>
                </c:pt>
                <c:pt idx="8245">
                  <c:v>43444.583810416669</c:v>
                </c:pt>
                <c:pt idx="8246">
                  <c:v>43444.625477141184</c:v>
                </c:pt>
                <c:pt idx="8247">
                  <c:v>43444.66714386415</c:v>
                </c:pt>
                <c:pt idx="8248">
                  <c:v>43444.70881059028</c:v>
                </c:pt>
                <c:pt idx="8249">
                  <c:v>43444.750477314818</c:v>
                </c:pt>
                <c:pt idx="8250">
                  <c:v>43444.792144038984</c:v>
                </c:pt>
                <c:pt idx="8251">
                  <c:v>43444.833810763885</c:v>
                </c:pt>
                <c:pt idx="8252">
                  <c:v>43444.875477488611</c:v>
                </c:pt>
                <c:pt idx="8253">
                  <c:v>43444.917144212966</c:v>
                </c:pt>
                <c:pt idx="8254">
                  <c:v>43444.958810937613</c:v>
                </c:pt>
                <c:pt idx="8255">
                  <c:v>43445.000477662034</c:v>
                </c:pt>
                <c:pt idx="8256">
                  <c:v>43445.042144386593</c:v>
                </c:pt>
                <c:pt idx="8257">
                  <c:v>43445.083811111108</c:v>
                </c:pt>
                <c:pt idx="8258">
                  <c:v>43445.125477834976</c:v>
                </c:pt>
                <c:pt idx="8259">
                  <c:v>43445.167144558975</c:v>
                </c:pt>
                <c:pt idx="8260">
                  <c:v>43445.208811284741</c:v>
                </c:pt>
                <c:pt idx="8261">
                  <c:v>43445.250478009257</c:v>
                </c:pt>
                <c:pt idx="8262">
                  <c:v>43445.292144732171</c:v>
                </c:pt>
                <c:pt idx="8263">
                  <c:v>43445.333811459212</c:v>
                </c:pt>
                <c:pt idx="8264">
                  <c:v>43445.375478182868</c:v>
                </c:pt>
                <c:pt idx="8265">
                  <c:v>43445.417144907406</c:v>
                </c:pt>
                <c:pt idx="8266">
                  <c:v>43445.458811631943</c:v>
                </c:pt>
                <c:pt idx="8267">
                  <c:v>43445.500478356611</c:v>
                </c:pt>
                <c:pt idx="8268">
                  <c:v>43445.542145080995</c:v>
                </c:pt>
                <c:pt idx="8269">
                  <c:v>43445.583811805562</c:v>
                </c:pt>
                <c:pt idx="8270">
                  <c:v>43445.625478529975</c:v>
                </c:pt>
                <c:pt idx="8271">
                  <c:v>43445.667145254585</c:v>
                </c:pt>
                <c:pt idx="8272">
                  <c:v>43445.708811979202</c:v>
                </c:pt>
                <c:pt idx="8273">
                  <c:v>43445.750478703674</c:v>
                </c:pt>
                <c:pt idx="8274">
                  <c:v>43445.792145428226</c:v>
                </c:pt>
                <c:pt idx="8275">
                  <c:v>43445.833812152792</c:v>
                </c:pt>
                <c:pt idx="8276">
                  <c:v>43445.875478877315</c:v>
                </c:pt>
                <c:pt idx="8277">
                  <c:v>43445.917145601576</c:v>
                </c:pt>
                <c:pt idx="8278">
                  <c:v>43445.958812328347</c:v>
                </c:pt>
                <c:pt idx="8279">
                  <c:v>43446.000479050941</c:v>
                </c:pt>
                <c:pt idx="8280">
                  <c:v>43446.042145775464</c:v>
                </c:pt>
                <c:pt idx="8281">
                  <c:v>43446.083812500001</c:v>
                </c:pt>
                <c:pt idx="8282">
                  <c:v>43446.125479224538</c:v>
                </c:pt>
                <c:pt idx="8283">
                  <c:v>43446.167145949075</c:v>
                </c:pt>
                <c:pt idx="8284">
                  <c:v>43446.208812673605</c:v>
                </c:pt>
                <c:pt idx="8285">
                  <c:v>43446.250479399212</c:v>
                </c:pt>
                <c:pt idx="8286">
                  <c:v>43446.292146122585</c:v>
                </c:pt>
                <c:pt idx="8287">
                  <c:v>43446.333812847231</c:v>
                </c:pt>
                <c:pt idx="8288">
                  <c:v>43446.375479571754</c:v>
                </c:pt>
                <c:pt idx="8289">
                  <c:v>43446.417146296299</c:v>
                </c:pt>
                <c:pt idx="8290">
                  <c:v>43446.458813021243</c:v>
                </c:pt>
                <c:pt idx="8291">
                  <c:v>43446.500479745373</c:v>
                </c:pt>
                <c:pt idx="8292">
                  <c:v>43446.54214646991</c:v>
                </c:pt>
                <c:pt idx="8293">
                  <c:v>43446.583813195211</c:v>
                </c:pt>
                <c:pt idx="8294">
                  <c:v>43446.625479918985</c:v>
                </c:pt>
                <c:pt idx="8295">
                  <c:v>43446.667146642976</c:v>
                </c:pt>
                <c:pt idx="8296">
                  <c:v>43446.708813368212</c:v>
                </c:pt>
                <c:pt idx="8297">
                  <c:v>43446.750480092589</c:v>
                </c:pt>
                <c:pt idx="8298">
                  <c:v>43446.792146815838</c:v>
                </c:pt>
                <c:pt idx="8299">
                  <c:v>43446.833813541656</c:v>
                </c:pt>
                <c:pt idx="8300">
                  <c:v>43446.875480266186</c:v>
                </c:pt>
                <c:pt idx="8301">
                  <c:v>43446.917146990738</c:v>
                </c:pt>
                <c:pt idx="8302">
                  <c:v>43446.958813715282</c:v>
                </c:pt>
                <c:pt idx="8303">
                  <c:v>43447.000480439805</c:v>
                </c:pt>
                <c:pt idx="8304">
                  <c:v>43447.042147164335</c:v>
                </c:pt>
                <c:pt idx="8305">
                  <c:v>43447.083813889003</c:v>
                </c:pt>
                <c:pt idx="8306">
                  <c:v>43447.125480610935</c:v>
                </c:pt>
                <c:pt idx="8307">
                  <c:v>43447.167147337954</c:v>
                </c:pt>
                <c:pt idx="8308">
                  <c:v>43447.208814062498</c:v>
                </c:pt>
                <c:pt idx="8309">
                  <c:v>43447.250480786985</c:v>
                </c:pt>
                <c:pt idx="8310">
                  <c:v>43447.292147509783</c:v>
                </c:pt>
                <c:pt idx="8311">
                  <c:v>43447.333814236212</c:v>
                </c:pt>
                <c:pt idx="8312">
                  <c:v>43447.375480960574</c:v>
                </c:pt>
                <c:pt idx="8313">
                  <c:v>43447.417147685184</c:v>
                </c:pt>
                <c:pt idx="8314">
                  <c:v>43447.458814411206</c:v>
                </c:pt>
                <c:pt idx="8315">
                  <c:v>43447.500481134186</c:v>
                </c:pt>
                <c:pt idx="8316">
                  <c:v>43447.542147858796</c:v>
                </c:pt>
                <c:pt idx="8317">
                  <c:v>43447.583814583326</c:v>
                </c:pt>
                <c:pt idx="8318">
                  <c:v>43447.625481306975</c:v>
                </c:pt>
                <c:pt idx="8319">
                  <c:v>43447.667148032175</c:v>
                </c:pt>
                <c:pt idx="8320">
                  <c:v>43447.708814757003</c:v>
                </c:pt>
                <c:pt idx="8321">
                  <c:v>43447.750481481475</c:v>
                </c:pt>
                <c:pt idx="8322">
                  <c:v>43447.792148206005</c:v>
                </c:pt>
                <c:pt idx="8323">
                  <c:v>43447.833814930593</c:v>
                </c:pt>
                <c:pt idx="8324">
                  <c:v>43447.875481654984</c:v>
                </c:pt>
                <c:pt idx="8325">
                  <c:v>43447.917148379631</c:v>
                </c:pt>
                <c:pt idx="8326">
                  <c:v>43447.958815105696</c:v>
                </c:pt>
                <c:pt idx="8327">
                  <c:v>43448.000481828705</c:v>
                </c:pt>
                <c:pt idx="8328">
                  <c:v>43448.042148553184</c:v>
                </c:pt>
                <c:pt idx="8329">
                  <c:v>43448.083815279118</c:v>
                </c:pt>
                <c:pt idx="8330">
                  <c:v>43448.125482000592</c:v>
                </c:pt>
                <c:pt idx="8331">
                  <c:v>43448.167148726854</c:v>
                </c:pt>
                <c:pt idx="8332">
                  <c:v>43448.208815451391</c:v>
                </c:pt>
                <c:pt idx="8333">
                  <c:v>43448.250482175928</c:v>
                </c:pt>
                <c:pt idx="8334">
                  <c:v>43448.292148900175</c:v>
                </c:pt>
                <c:pt idx="8335">
                  <c:v>43448.333815625003</c:v>
                </c:pt>
                <c:pt idx="8336">
                  <c:v>43448.37548234954</c:v>
                </c:pt>
                <c:pt idx="8337">
                  <c:v>43448.417149074092</c:v>
                </c:pt>
                <c:pt idx="8338">
                  <c:v>43448.458815800295</c:v>
                </c:pt>
                <c:pt idx="8339">
                  <c:v>43448.500482522984</c:v>
                </c:pt>
                <c:pt idx="8340">
                  <c:v>43448.542149247682</c:v>
                </c:pt>
                <c:pt idx="8341">
                  <c:v>43448.583815972219</c:v>
                </c:pt>
                <c:pt idx="8342">
                  <c:v>43448.625482696574</c:v>
                </c:pt>
                <c:pt idx="8343">
                  <c:v>43448.667149421184</c:v>
                </c:pt>
                <c:pt idx="8344">
                  <c:v>43448.708816147177</c:v>
                </c:pt>
                <c:pt idx="8345">
                  <c:v>43448.750482870324</c:v>
                </c:pt>
                <c:pt idx="8346">
                  <c:v>43448.792149594905</c:v>
                </c:pt>
                <c:pt idx="8347">
                  <c:v>43448.833816319442</c:v>
                </c:pt>
                <c:pt idx="8348">
                  <c:v>43448.875483043979</c:v>
                </c:pt>
                <c:pt idx="8349">
                  <c:v>43448.917149768517</c:v>
                </c:pt>
                <c:pt idx="8350">
                  <c:v>43448.95881649528</c:v>
                </c:pt>
                <c:pt idx="8351">
                  <c:v>43449.000483217584</c:v>
                </c:pt>
                <c:pt idx="8352">
                  <c:v>43449.042149942143</c:v>
                </c:pt>
                <c:pt idx="8353">
                  <c:v>43449.083816666665</c:v>
                </c:pt>
                <c:pt idx="8354">
                  <c:v>43449.125483390984</c:v>
                </c:pt>
                <c:pt idx="8355">
                  <c:v>43449.167150114976</c:v>
                </c:pt>
                <c:pt idx="8356">
                  <c:v>43449.208816840292</c:v>
                </c:pt>
                <c:pt idx="8357">
                  <c:v>43449.250483564574</c:v>
                </c:pt>
                <c:pt idx="8358">
                  <c:v>43449.292150289184</c:v>
                </c:pt>
                <c:pt idx="8359">
                  <c:v>43449.333817013889</c:v>
                </c:pt>
                <c:pt idx="8360">
                  <c:v>43449.375483738426</c:v>
                </c:pt>
                <c:pt idx="8361">
                  <c:v>43449.417150462963</c:v>
                </c:pt>
                <c:pt idx="8362">
                  <c:v>43449.458817189246</c:v>
                </c:pt>
                <c:pt idx="8363">
                  <c:v>43449.500483910975</c:v>
                </c:pt>
                <c:pt idx="8364">
                  <c:v>43449.542150636582</c:v>
                </c:pt>
                <c:pt idx="8365">
                  <c:v>43449.583817361112</c:v>
                </c:pt>
                <c:pt idx="8366">
                  <c:v>43449.625484084143</c:v>
                </c:pt>
                <c:pt idx="8367">
                  <c:v>43449.667150809975</c:v>
                </c:pt>
                <c:pt idx="8368">
                  <c:v>43449.708817534723</c:v>
                </c:pt>
                <c:pt idx="8369">
                  <c:v>43449.750484259224</c:v>
                </c:pt>
                <c:pt idx="8370">
                  <c:v>43449.792150982976</c:v>
                </c:pt>
                <c:pt idx="8371">
                  <c:v>43449.833817708342</c:v>
                </c:pt>
                <c:pt idx="8372">
                  <c:v>43449.875484432872</c:v>
                </c:pt>
                <c:pt idx="8373">
                  <c:v>43449.91715115741</c:v>
                </c:pt>
                <c:pt idx="8374">
                  <c:v>43449.958817883213</c:v>
                </c:pt>
                <c:pt idx="8375">
                  <c:v>43450.000484606484</c:v>
                </c:pt>
                <c:pt idx="8376">
                  <c:v>43450.042151331021</c:v>
                </c:pt>
                <c:pt idx="8377">
                  <c:v>43450.083818055602</c:v>
                </c:pt>
                <c:pt idx="8378">
                  <c:v>43450.125484778975</c:v>
                </c:pt>
                <c:pt idx="8379">
                  <c:v>43450.167151504575</c:v>
                </c:pt>
                <c:pt idx="8380">
                  <c:v>43450.208818229243</c:v>
                </c:pt>
                <c:pt idx="8381">
                  <c:v>43450.250484953584</c:v>
                </c:pt>
                <c:pt idx="8382">
                  <c:v>43450.292151678186</c:v>
                </c:pt>
                <c:pt idx="8383">
                  <c:v>43450.333818403211</c:v>
                </c:pt>
                <c:pt idx="8384">
                  <c:v>43450.375485127304</c:v>
                </c:pt>
                <c:pt idx="8385">
                  <c:v>43450.417151851834</c:v>
                </c:pt>
                <c:pt idx="8386">
                  <c:v>43450.458818577848</c:v>
                </c:pt>
                <c:pt idx="8387">
                  <c:v>43450.500485300923</c:v>
                </c:pt>
                <c:pt idx="8388">
                  <c:v>43450.54215202546</c:v>
                </c:pt>
                <c:pt idx="8389">
                  <c:v>43450.583818750012</c:v>
                </c:pt>
                <c:pt idx="8390">
                  <c:v>43450.625485474535</c:v>
                </c:pt>
                <c:pt idx="8391">
                  <c:v>43450.667152199072</c:v>
                </c:pt>
                <c:pt idx="8392">
                  <c:v>43450.708818923609</c:v>
                </c:pt>
                <c:pt idx="8393">
                  <c:v>43450.750485648146</c:v>
                </c:pt>
                <c:pt idx="8394">
                  <c:v>43450.792152372684</c:v>
                </c:pt>
                <c:pt idx="8395">
                  <c:v>43450.833819097243</c:v>
                </c:pt>
                <c:pt idx="8396">
                  <c:v>43450.875485821576</c:v>
                </c:pt>
                <c:pt idx="8397">
                  <c:v>43450.917152546295</c:v>
                </c:pt>
                <c:pt idx="8398">
                  <c:v>43450.958819272695</c:v>
                </c:pt>
                <c:pt idx="8399">
                  <c:v>43451.00048599537</c:v>
                </c:pt>
                <c:pt idx="8400">
                  <c:v>43451.042152719907</c:v>
                </c:pt>
                <c:pt idx="8401">
                  <c:v>43451.083819445899</c:v>
                </c:pt>
                <c:pt idx="8402">
                  <c:v>43451.125486168974</c:v>
                </c:pt>
                <c:pt idx="8403">
                  <c:v>43451.167152893504</c:v>
                </c:pt>
                <c:pt idx="8404">
                  <c:v>43451.208819618063</c:v>
                </c:pt>
                <c:pt idx="8405">
                  <c:v>43451.250486342593</c:v>
                </c:pt>
                <c:pt idx="8406">
                  <c:v>43451.292153066985</c:v>
                </c:pt>
                <c:pt idx="8407">
                  <c:v>43451.333819791667</c:v>
                </c:pt>
                <c:pt idx="8408">
                  <c:v>43451.375486516175</c:v>
                </c:pt>
                <c:pt idx="8409">
                  <c:v>43451.417153240742</c:v>
                </c:pt>
                <c:pt idx="8410">
                  <c:v>43451.458819965643</c:v>
                </c:pt>
                <c:pt idx="8411">
                  <c:v>43451.500486689576</c:v>
                </c:pt>
                <c:pt idx="8412">
                  <c:v>43451.542153414353</c:v>
                </c:pt>
                <c:pt idx="8413">
                  <c:v>43451.583820138891</c:v>
                </c:pt>
                <c:pt idx="8414">
                  <c:v>43451.625486861507</c:v>
                </c:pt>
                <c:pt idx="8415">
                  <c:v>43451.667153586975</c:v>
                </c:pt>
                <c:pt idx="8416">
                  <c:v>43451.708820312502</c:v>
                </c:pt>
                <c:pt idx="8417">
                  <c:v>43451.750487037025</c:v>
                </c:pt>
                <c:pt idx="8418">
                  <c:v>43451.792153760143</c:v>
                </c:pt>
                <c:pt idx="8419">
                  <c:v>43451.833820486143</c:v>
                </c:pt>
                <c:pt idx="8420">
                  <c:v>43451.875487210586</c:v>
                </c:pt>
                <c:pt idx="8421">
                  <c:v>43451.917153935188</c:v>
                </c:pt>
                <c:pt idx="8422">
                  <c:v>43451.958820659733</c:v>
                </c:pt>
                <c:pt idx="8423">
                  <c:v>43452.000487384255</c:v>
                </c:pt>
                <c:pt idx="8424">
                  <c:v>43452.042154109011</c:v>
                </c:pt>
                <c:pt idx="8425">
                  <c:v>43452.083820833184</c:v>
                </c:pt>
                <c:pt idx="8426">
                  <c:v>43452.125487556288</c:v>
                </c:pt>
                <c:pt idx="8427">
                  <c:v>43452.167154282404</c:v>
                </c:pt>
                <c:pt idx="8428">
                  <c:v>43452.208821006941</c:v>
                </c:pt>
                <c:pt idx="8429">
                  <c:v>43452.250487730984</c:v>
                </c:pt>
                <c:pt idx="8430">
                  <c:v>43452.292154456016</c:v>
                </c:pt>
                <c:pt idx="8431">
                  <c:v>43452.333821180553</c:v>
                </c:pt>
                <c:pt idx="8432">
                  <c:v>43452.375487905076</c:v>
                </c:pt>
                <c:pt idx="8433">
                  <c:v>43452.417154629627</c:v>
                </c:pt>
                <c:pt idx="8434">
                  <c:v>43452.458821355212</c:v>
                </c:pt>
                <c:pt idx="8435">
                  <c:v>43452.500488078702</c:v>
                </c:pt>
                <c:pt idx="8436">
                  <c:v>43452.542154803225</c:v>
                </c:pt>
                <c:pt idx="8437">
                  <c:v>43452.583821527776</c:v>
                </c:pt>
                <c:pt idx="8438">
                  <c:v>43452.625488252175</c:v>
                </c:pt>
                <c:pt idx="8439">
                  <c:v>43452.667154976851</c:v>
                </c:pt>
                <c:pt idx="8440">
                  <c:v>43452.708821701184</c:v>
                </c:pt>
                <c:pt idx="8441">
                  <c:v>43452.750488425932</c:v>
                </c:pt>
                <c:pt idx="8442">
                  <c:v>43452.792155150455</c:v>
                </c:pt>
                <c:pt idx="8443">
                  <c:v>43452.833821875</c:v>
                </c:pt>
                <c:pt idx="8444">
                  <c:v>43452.875488599537</c:v>
                </c:pt>
                <c:pt idx="8445">
                  <c:v>43452.917155324212</c:v>
                </c:pt>
                <c:pt idx="8446">
                  <c:v>43452.958822049965</c:v>
                </c:pt>
                <c:pt idx="8447">
                  <c:v>43453.000488773134</c:v>
                </c:pt>
                <c:pt idx="8448">
                  <c:v>43453.042155497693</c:v>
                </c:pt>
                <c:pt idx="8449">
                  <c:v>43453.083822222223</c:v>
                </c:pt>
                <c:pt idx="8450">
                  <c:v>43453.125488946724</c:v>
                </c:pt>
                <c:pt idx="8451">
                  <c:v>43453.167155671174</c:v>
                </c:pt>
                <c:pt idx="8452">
                  <c:v>43453.208822395842</c:v>
                </c:pt>
                <c:pt idx="8453">
                  <c:v>43453.250489120372</c:v>
                </c:pt>
                <c:pt idx="8454">
                  <c:v>43453.292155844909</c:v>
                </c:pt>
                <c:pt idx="8455">
                  <c:v>43453.333822569424</c:v>
                </c:pt>
                <c:pt idx="8456">
                  <c:v>43453.375489293983</c:v>
                </c:pt>
                <c:pt idx="8457">
                  <c:v>43453.417156018542</c:v>
                </c:pt>
                <c:pt idx="8458">
                  <c:v>43453.458822743203</c:v>
                </c:pt>
                <c:pt idx="8459">
                  <c:v>43453.500489467595</c:v>
                </c:pt>
                <c:pt idx="8460">
                  <c:v>43453.542156192212</c:v>
                </c:pt>
                <c:pt idx="8461">
                  <c:v>43453.583822916655</c:v>
                </c:pt>
                <c:pt idx="8462">
                  <c:v>43453.625489640974</c:v>
                </c:pt>
                <c:pt idx="8463">
                  <c:v>43453.667156365584</c:v>
                </c:pt>
                <c:pt idx="8464">
                  <c:v>43453.708823090281</c:v>
                </c:pt>
                <c:pt idx="8465">
                  <c:v>43453.750489814804</c:v>
                </c:pt>
                <c:pt idx="8466">
                  <c:v>43453.792156538984</c:v>
                </c:pt>
                <c:pt idx="8467">
                  <c:v>43453.833823263885</c:v>
                </c:pt>
                <c:pt idx="8468">
                  <c:v>43453.875489988422</c:v>
                </c:pt>
                <c:pt idx="8469">
                  <c:v>43453.91715671296</c:v>
                </c:pt>
                <c:pt idx="8470">
                  <c:v>43453.958823437613</c:v>
                </c:pt>
                <c:pt idx="8471">
                  <c:v>43454.000490162034</c:v>
                </c:pt>
                <c:pt idx="8472">
                  <c:v>43454.042156886593</c:v>
                </c:pt>
                <c:pt idx="8473">
                  <c:v>43454.083823610985</c:v>
                </c:pt>
                <c:pt idx="8474">
                  <c:v>43454.125490334984</c:v>
                </c:pt>
                <c:pt idx="8475">
                  <c:v>43454.167157060176</c:v>
                </c:pt>
                <c:pt idx="8476">
                  <c:v>43454.20882378472</c:v>
                </c:pt>
                <c:pt idx="8477">
                  <c:v>43454.250490509185</c:v>
                </c:pt>
                <c:pt idx="8478">
                  <c:v>43454.292157233584</c:v>
                </c:pt>
                <c:pt idx="8479">
                  <c:v>43454.333823958332</c:v>
                </c:pt>
                <c:pt idx="8480">
                  <c:v>43454.375490682854</c:v>
                </c:pt>
                <c:pt idx="8481">
                  <c:v>43454.417157407413</c:v>
                </c:pt>
                <c:pt idx="8482">
                  <c:v>43454.458824131943</c:v>
                </c:pt>
                <c:pt idx="8483">
                  <c:v>43454.500490856481</c:v>
                </c:pt>
                <c:pt idx="8484">
                  <c:v>43454.542157580996</c:v>
                </c:pt>
                <c:pt idx="8485">
                  <c:v>43454.583824305562</c:v>
                </c:pt>
                <c:pt idx="8486">
                  <c:v>43454.625491029976</c:v>
                </c:pt>
                <c:pt idx="8487">
                  <c:v>43454.667157754586</c:v>
                </c:pt>
                <c:pt idx="8488">
                  <c:v>43454.708824479203</c:v>
                </c:pt>
                <c:pt idx="8489">
                  <c:v>43454.750491203704</c:v>
                </c:pt>
                <c:pt idx="8490">
                  <c:v>43454.792157928234</c:v>
                </c:pt>
                <c:pt idx="8491">
                  <c:v>43454.833824652778</c:v>
                </c:pt>
                <c:pt idx="8492">
                  <c:v>43454.875491377315</c:v>
                </c:pt>
                <c:pt idx="8493">
                  <c:v>43454.917158101853</c:v>
                </c:pt>
                <c:pt idx="8494">
                  <c:v>43454.958824827212</c:v>
                </c:pt>
                <c:pt idx="8495">
                  <c:v>43455.000491550927</c:v>
                </c:pt>
                <c:pt idx="8496">
                  <c:v>43455.042158275493</c:v>
                </c:pt>
                <c:pt idx="8497">
                  <c:v>43455.083825000002</c:v>
                </c:pt>
                <c:pt idx="8498">
                  <c:v>43455.125491724524</c:v>
                </c:pt>
                <c:pt idx="8499">
                  <c:v>43455.167158449083</c:v>
                </c:pt>
                <c:pt idx="8500">
                  <c:v>43455.208825173606</c:v>
                </c:pt>
                <c:pt idx="8501">
                  <c:v>43455.250491898201</c:v>
                </c:pt>
                <c:pt idx="8502">
                  <c:v>43455.292158622586</c:v>
                </c:pt>
                <c:pt idx="8503">
                  <c:v>43455.333825347232</c:v>
                </c:pt>
                <c:pt idx="8504">
                  <c:v>43455.375492071755</c:v>
                </c:pt>
                <c:pt idx="8505">
                  <c:v>43455.417158796299</c:v>
                </c:pt>
                <c:pt idx="8506">
                  <c:v>43455.458825521011</c:v>
                </c:pt>
                <c:pt idx="8507">
                  <c:v>43455.500492245381</c:v>
                </c:pt>
                <c:pt idx="8508">
                  <c:v>43455.542158969911</c:v>
                </c:pt>
                <c:pt idx="8509">
                  <c:v>43455.583825694441</c:v>
                </c:pt>
                <c:pt idx="8510">
                  <c:v>43455.625492418978</c:v>
                </c:pt>
                <c:pt idx="8511">
                  <c:v>43455.667159143515</c:v>
                </c:pt>
                <c:pt idx="8512">
                  <c:v>43455.708825868052</c:v>
                </c:pt>
                <c:pt idx="8513">
                  <c:v>43455.75049259259</c:v>
                </c:pt>
                <c:pt idx="8514">
                  <c:v>43455.792159317127</c:v>
                </c:pt>
                <c:pt idx="8515">
                  <c:v>43455.833826041664</c:v>
                </c:pt>
                <c:pt idx="8516">
                  <c:v>43455.875492766194</c:v>
                </c:pt>
                <c:pt idx="8517">
                  <c:v>43455.917159491211</c:v>
                </c:pt>
                <c:pt idx="8518">
                  <c:v>43455.958826215283</c:v>
                </c:pt>
                <c:pt idx="8519">
                  <c:v>43456.000492939806</c:v>
                </c:pt>
                <c:pt idx="8520">
                  <c:v>43456.04215966435</c:v>
                </c:pt>
                <c:pt idx="8521">
                  <c:v>43456.083826389011</c:v>
                </c:pt>
                <c:pt idx="8522">
                  <c:v>43456.125493112071</c:v>
                </c:pt>
                <c:pt idx="8523">
                  <c:v>43456.167159837954</c:v>
                </c:pt>
                <c:pt idx="8524">
                  <c:v>43456.208826562484</c:v>
                </c:pt>
                <c:pt idx="8525">
                  <c:v>43456.250493287036</c:v>
                </c:pt>
                <c:pt idx="8526">
                  <c:v>43456.292160009827</c:v>
                </c:pt>
                <c:pt idx="8527">
                  <c:v>43456.33382673611</c:v>
                </c:pt>
                <c:pt idx="8528">
                  <c:v>43456.375493460626</c:v>
                </c:pt>
                <c:pt idx="8529">
                  <c:v>43456.417160185185</c:v>
                </c:pt>
                <c:pt idx="8530">
                  <c:v>43456.458826910013</c:v>
                </c:pt>
                <c:pt idx="8531">
                  <c:v>43456.500493634194</c:v>
                </c:pt>
                <c:pt idx="8532">
                  <c:v>43456.542160358797</c:v>
                </c:pt>
                <c:pt idx="8533">
                  <c:v>43456.583827083334</c:v>
                </c:pt>
                <c:pt idx="8534">
                  <c:v>43456.625493806976</c:v>
                </c:pt>
                <c:pt idx="8535">
                  <c:v>43456.667160530305</c:v>
                </c:pt>
                <c:pt idx="8536">
                  <c:v>43456.708827257011</c:v>
                </c:pt>
                <c:pt idx="8537">
                  <c:v>43456.750493981475</c:v>
                </c:pt>
                <c:pt idx="8538">
                  <c:v>43456.792160704434</c:v>
                </c:pt>
                <c:pt idx="8539">
                  <c:v>43456.833827430593</c:v>
                </c:pt>
                <c:pt idx="8540">
                  <c:v>43456.875494155094</c:v>
                </c:pt>
                <c:pt idx="8541">
                  <c:v>43456.917160879624</c:v>
                </c:pt>
                <c:pt idx="8542">
                  <c:v>43456.958827604212</c:v>
                </c:pt>
                <c:pt idx="8543">
                  <c:v>43457.000494328713</c:v>
                </c:pt>
                <c:pt idx="8544">
                  <c:v>43457.042161053185</c:v>
                </c:pt>
                <c:pt idx="8545">
                  <c:v>43457.08382777778</c:v>
                </c:pt>
                <c:pt idx="8546">
                  <c:v>43457.125494500673</c:v>
                </c:pt>
                <c:pt idx="8547">
                  <c:v>43457.167161226855</c:v>
                </c:pt>
                <c:pt idx="8548">
                  <c:v>43457.208827951385</c:v>
                </c:pt>
                <c:pt idx="8549">
                  <c:v>43457.250494675929</c:v>
                </c:pt>
                <c:pt idx="8550">
                  <c:v>43457.292161400175</c:v>
                </c:pt>
                <c:pt idx="8551">
                  <c:v>43457.333828125003</c:v>
                </c:pt>
                <c:pt idx="8552">
                  <c:v>43457.375494849533</c:v>
                </c:pt>
                <c:pt idx="8553">
                  <c:v>43457.417161574071</c:v>
                </c:pt>
                <c:pt idx="8554">
                  <c:v>43457.45882830034</c:v>
                </c:pt>
                <c:pt idx="8555">
                  <c:v>43457.500495023145</c:v>
                </c:pt>
                <c:pt idx="8556">
                  <c:v>43457.542161747675</c:v>
                </c:pt>
                <c:pt idx="8557">
                  <c:v>43457.583828472219</c:v>
                </c:pt>
                <c:pt idx="8558">
                  <c:v>43457.625495196757</c:v>
                </c:pt>
                <c:pt idx="8559">
                  <c:v>43457.667161920974</c:v>
                </c:pt>
                <c:pt idx="8560">
                  <c:v>43457.708828645831</c:v>
                </c:pt>
                <c:pt idx="8561">
                  <c:v>43457.750495370368</c:v>
                </c:pt>
                <c:pt idx="8562">
                  <c:v>43457.792162094906</c:v>
                </c:pt>
                <c:pt idx="8563">
                  <c:v>43457.833828819435</c:v>
                </c:pt>
                <c:pt idx="8564">
                  <c:v>43457.87549554398</c:v>
                </c:pt>
                <c:pt idx="8565">
                  <c:v>43457.917162268517</c:v>
                </c:pt>
                <c:pt idx="8566">
                  <c:v>43457.958828994371</c:v>
                </c:pt>
                <c:pt idx="8567">
                  <c:v>43458.000495717584</c:v>
                </c:pt>
                <c:pt idx="8568">
                  <c:v>43458.042162442143</c:v>
                </c:pt>
                <c:pt idx="8569">
                  <c:v>43458.083829166666</c:v>
                </c:pt>
                <c:pt idx="8570">
                  <c:v>43458.125495891174</c:v>
                </c:pt>
                <c:pt idx="8571">
                  <c:v>43458.167162613805</c:v>
                </c:pt>
                <c:pt idx="8572">
                  <c:v>43458.208829340292</c:v>
                </c:pt>
                <c:pt idx="8573">
                  <c:v>43458.250496064815</c:v>
                </c:pt>
                <c:pt idx="8574">
                  <c:v>43458.292162788974</c:v>
                </c:pt>
                <c:pt idx="8575">
                  <c:v>43458.333829513875</c:v>
                </c:pt>
                <c:pt idx="8576">
                  <c:v>43458.375496238441</c:v>
                </c:pt>
                <c:pt idx="8577">
                  <c:v>43458.417162962964</c:v>
                </c:pt>
                <c:pt idx="8578">
                  <c:v>43458.458829687603</c:v>
                </c:pt>
                <c:pt idx="8579">
                  <c:v>43458.500496412038</c:v>
                </c:pt>
                <c:pt idx="8580">
                  <c:v>43458.542163136583</c:v>
                </c:pt>
                <c:pt idx="8581">
                  <c:v>43458.583829861105</c:v>
                </c:pt>
                <c:pt idx="8582">
                  <c:v>43458.625496584216</c:v>
                </c:pt>
                <c:pt idx="8583">
                  <c:v>43458.667163309976</c:v>
                </c:pt>
                <c:pt idx="8584">
                  <c:v>43458.708830034731</c:v>
                </c:pt>
                <c:pt idx="8585">
                  <c:v>43458.750496759254</c:v>
                </c:pt>
                <c:pt idx="8586">
                  <c:v>43458.792163482984</c:v>
                </c:pt>
                <c:pt idx="8587">
                  <c:v>43458.833830208343</c:v>
                </c:pt>
                <c:pt idx="8588">
                  <c:v>43458.875496932873</c:v>
                </c:pt>
                <c:pt idx="8589">
                  <c:v>43458.917163657374</c:v>
                </c:pt>
                <c:pt idx="8590">
                  <c:v>43458.958830383213</c:v>
                </c:pt>
                <c:pt idx="8591">
                  <c:v>43459.000497106492</c:v>
                </c:pt>
                <c:pt idx="8592">
                  <c:v>43459.042163830985</c:v>
                </c:pt>
                <c:pt idx="8593">
                  <c:v>43459.083830555559</c:v>
                </c:pt>
                <c:pt idx="8594">
                  <c:v>43459.125497280074</c:v>
                </c:pt>
                <c:pt idx="8595">
                  <c:v>43459.167164004575</c:v>
                </c:pt>
                <c:pt idx="8596">
                  <c:v>43459.208830729163</c:v>
                </c:pt>
                <c:pt idx="8597">
                  <c:v>43459.250497453701</c:v>
                </c:pt>
                <c:pt idx="8598">
                  <c:v>43459.292164178194</c:v>
                </c:pt>
                <c:pt idx="8599">
                  <c:v>43459.333830902782</c:v>
                </c:pt>
                <c:pt idx="8600">
                  <c:v>43459.375497627305</c:v>
                </c:pt>
                <c:pt idx="8601">
                  <c:v>43459.417164351835</c:v>
                </c:pt>
                <c:pt idx="8602">
                  <c:v>43459.458831077929</c:v>
                </c:pt>
                <c:pt idx="8603">
                  <c:v>43459.500497800931</c:v>
                </c:pt>
                <c:pt idx="8604">
                  <c:v>43459.542164525454</c:v>
                </c:pt>
                <c:pt idx="8605">
                  <c:v>43459.583831250013</c:v>
                </c:pt>
                <c:pt idx="8606">
                  <c:v>43459.625497974535</c:v>
                </c:pt>
                <c:pt idx="8607">
                  <c:v>43459.667164698985</c:v>
                </c:pt>
                <c:pt idx="8608">
                  <c:v>43459.70883142361</c:v>
                </c:pt>
                <c:pt idx="8609">
                  <c:v>43459.750498148213</c:v>
                </c:pt>
                <c:pt idx="8610">
                  <c:v>43459.792164872575</c:v>
                </c:pt>
                <c:pt idx="8611">
                  <c:v>43459.833831597221</c:v>
                </c:pt>
                <c:pt idx="8612">
                  <c:v>43459.875498321759</c:v>
                </c:pt>
                <c:pt idx="8613">
                  <c:v>43459.917165046296</c:v>
                </c:pt>
                <c:pt idx="8614">
                  <c:v>43459.958831771211</c:v>
                </c:pt>
                <c:pt idx="8615">
                  <c:v>43460.000498495392</c:v>
                </c:pt>
                <c:pt idx="8616">
                  <c:v>43460.042165219907</c:v>
                </c:pt>
                <c:pt idx="8617">
                  <c:v>43460.083831944612</c:v>
                </c:pt>
                <c:pt idx="8618">
                  <c:v>43460.125498668975</c:v>
                </c:pt>
                <c:pt idx="8619">
                  <c:v>43460.167165393505</c:v>
                </c:pt>
                <c:pt idx="8620">
                  <c:v>43460.208832118093</c:v>
                </c:pt>
                <c:pt idx="8621">
                  <c:v>43460.250498842601</c:v>
                </c:pt>
                <c:pt idx="8622">
                  <c:v>43460.29216556537</c:v>
                </c:pt>
                <c:pt idx="8623">
                  <c:v>43460.333832291668</c:v>
                </c:pt>
                <c:pt idx="8624">
                  <c:v>43460.375499016205</c:v>
                </c:pt>
                <c:pt idx="8625">
                  <c:v>43460.417165740735</c:v>
                </c:pt>
                <c:pt idx="8626">
                  <c:v>43460.458832465643</c:v>
                </c:pt>
                <c:pt idx="8627">
                  <c:v>43460.500499189817</c:v>
                </c:pt>
                <c:pt idx="8628">
                  <c:v>43460.542165914354</c:v>
                </c:pt>
                <c:pt idx="8629">
                  <c:v>43460.583832638891</c:v>
                </c:pt>
                <c:pt idx="8630">
                  <c:v>43460.625499363174</c:v>
                </c:pt>
                <c:pt idx="8631">
                  <c:v>43460.667166086976</c:v>
                </c:pt>
                <c:pt idx="8632">
                  <c:v>43460.708832812503</c:v>
                </c:pt>
                <c:pt idx="8633">
                  <c:v>43460.750499537025</c:v>
                </c:pt>
                <c:pt idx="8634">
                  <c:v>43460.792166260173</c:v>
                </c:pt>
                <c:pt idx="8635">
                  <c:v>43460.833832986202</c:v>
                </c:pt>
                <c:pt idx="8636">
                  <c:v>43460.875499710586</c:v>
                </c:pt>
                <c:pt idx="8637">
                  <c:v>43460.917166435182</c:v>
                </c:pt>
                <c:pt idx="8638">
                  <c:v>43460.958833160243</c:v>
                </c:pt>
                <c:pt idx="8639">
                  <c:v>43461.000499884256</c:v>
                </c:pt>
                <c:pt idx="8640">
                  <c:v>43461.042166608786</c:v>
                </c:pt>
                <c:pt idx="8641">
                  <c:v>43461.08383333333</c:v>
                </c:pt>
                <c:pt idx="8642">
                  <c:v>43461.125500057824</c:v>
                </c:pt>
                <c:pt idx="8643">
                  <c:v>43461.167166780768</c:v>
                </c:pt>
                <c:pt idx="8644">
                  <c:v>43461.208833506942</c:v>
                </c:pt>
                <c:pt idx="8645">
                  <c:v>43461.250500231479</c:v>
                </c:pt>
                <c:pt idx="8646">
                  <c:v>43461.292166954976</c:v>
                </c:pt>
                <c:pt idx="8647">
                  <c:v>43461.333833680561</c:v>
                </c:pt>
                <c:pt idx="8648">
                  <c:v>43461.375500405091</c:v>
                </c:pt>
                <c:pt idx="8649">
                  <c:v>43461.417167129628</c:v>
                </c:pt>
                <c:pt idx="8650">
                  <c:v>43461.458833855213</c:v>
                </c:pt>
                <c:pt idx="8651">
                  <c:v>43461.500500578702</c:v>
                </c:pt>
                <c:pt idx="8652">
                  <c:v>43461.542167303225</c:v>
                </c:pt>
                <c:pt idx="8653">
                  <c:v>43461.583834027791</c:v>
                </c:pt>
                <c:pt idx="8654">
                  <c:v>43461.625500752176</c:v>
                </c:pt>
                <c:pt idx="8655">
                  <c:v>43461.667167476851</c:v>
                </c:pt>
                <c:pt idx="8656">
                  <c:v>43461.708834201389</c:v>
                </c:pt>
                <c:pt idx="8657">
                  <c:v>43461.750500925933</c:v>
                </c:pt>
                <c:pt idx="8658">
                  <c:v>43461.792167649975</c:v>
                </c:pt>
                <c:pt idx="8659">
                  <c:v>43461.833834375211</c:v>
                </c:pt>
                <c:pt idx="8660">
                  <c:v>43461.875501099603</c:v>
                </c:pt>
                <c:pt idx="8661">
                  <c:v>43461.917167824082</c:v>
                </c:pt>
                <c:pt idx="8662">
                  <c:v>43461.958834550045</c:v>
                </c:pt>
                <c:pt idx="8663">
                  <c:v>43462.000501273149</c:v>
                </c:pt>
                <c:pt idx="8664">
                  <c:v>43462.042167997686</c:v>
                </c:pt>
                <c:pt idx="8665">
                  <c:v>43462.083834722223</c:v>
                </c:pt>
                <c:pt idx="8666">
                  <c:v>43462.125501446761</c:v>
                </c:pt>
                <c:pt idx="8667">
                  <c:v>43462.167168171174</c:v>
                </c:pt>
                <c:pt idx="8668">
                  <c:v>43462.208834895842</c:v>
                </c:pt>
                <c:pt idx="8669">
                  <c:v>43462.250501620372</c:v>
                </c:pt>
                <c:pt idx="8670">
                  <c:v>43462.292168344909</c:v>
                </c:pt>
                <c:pt idx="8671">
                  <c:v>43462.333835069447</c:v>
                </c:pt>
                <c:pt idx="8672">
                  <c:v>43462.375501793991</c:v>
                </c:pt>
                <c:pt idx="8673">
                  <c:v>43462.417168518521</c:v>
                </c:pt>
                <c:pt idx="8674">
                  <c:v>43462.458835244957</c:v>
                </c:pt>
                <c:pt idx="8675">
                  <c:v>43462.500501967595</c:v>
                </c:pt>
                <c:pt idx="8676">
                  <c:v>43462.542168692133</c:v>
                </c:pt>
                <c:pt idx="8677">
                  <c:v>43462.583835416692</c:v>
                </c:pt>
                <c:pt idx="8678">
                  <c:v>43462.625502141185</c:v>
                </c:pt>
                <c:pt idx="8679">
                  <c:v>43462.667168864282</c:v>
                </c:pt>
                <c:pt idx="8680">
                  <c:v>43462.708835590282</c:v>
                </c:pt>
                <c:pt idx="8681">
                  <c:v>43462.750502314811</c:v>
                </c:pt>
                <c:pt idx="8682">
                  <c:v>43462.792169039174</c:v>
                </c:pt>
                <c:pt idx="8683">
                  <c:v>43462.833835763886</c:v>
                </c:pt>
                <c:pt idx="8684">
                  <c:v>43462.875502488612</c:v>
                </c:pt>
                <c:pt idx="8685">
                  <c:v>43462.91716921296</c:v>
                </c:pt>
                <c:pt idx="8686">
                  <c:v>43462.958835937643</c:v>
                </c:pt>
                <c:pt idx="8687">
                  <c:v>43463.000502662035</c:v>
                </c:pt>
                <c:pt idx="8688">
                  <c:v>43463.042169386601</c:v>
                </c:pt>
                <c:pt idx="8689">
                  <c:v>43463.083836111109</c:v>
                </c:pt>
                <c:pt idx="8690">
                  <c:v>43463.125502835574</c:v>
                </c:pt>
                <c:pt idx="8691">
                  <c:v>43463.167169558976</c:v>
                </c:pt>
                <c:pt idx="8692">
                  <c:v>43463.208836284743</c:v>
                </c:pt>
                <c:pt idx="8693">
                  <c:v>43463.250503009258</c:v>
                </c:pt>
                <c:pt idx="8694">
                  <c:v>43463.292169732333</c:v>
                </c:pt>
                <c:pt idx="8695">
                  <c:v>43463.333836459213</c:v>
                </c:pt>
                <c:pt idx="8696">
                  <c:v>43463.375503182891</c:v>
                </c:pt>
                <c:pt idx="8697">
                  <c:v>43463.417169907407</c:v>
                </c:pt>
                <c:pt idx="8698">
                  <c:v>43463.458836632213</c:v>
                </c:pt>
                <c:pt idx="8699">
                  <c:v>43463.500503356612</c:v>
                </c:pt>
                <c:pt idx="8700">
                  <c:v>43463.542170081004</c:v>
                </c:pt>
                <c:pt idx="8701">
                  <c:v>43463.583836805563</c:v>
                </c:pt>
                <c:pt idx="8702">
                  <c:v>43463.625503529984</c:v>
                </c:pt>
                <c:pt idx="8703">
                  <c:v>43463.667170254594</c:v>
                </c:pt>
                <c:pt idx="8704">
                  <c:v>43463.708836979211</c:v>
                </c:pt>
                <c:pt idx="8705">
                  <c:v>43463.750503703704</c:v>
                </c:pt>
                <c:pt idx="8706">
                  <c:v>43463.792170428234</c:v>
                </c:pt>
                <c:pt idx="8707">
                  <c:v>43463.833837152793</c:v>
                </c:pt>
                <c:pt idx="8708">
                  <c:v>43463.875503877316</c:v>
                </c:pt>
                <c:pt idx="8709">
                  <c:v>43463.917170601824</c:v>
                </c:pt>
                <c:pt idx="8710">
                  <c:v>43463.958837328493</c:v>
                </c:pt>
                <c:pt idx="8711">
                  <c:v>43464.000504050942</c:v>
                </c:pt>
                <c:pt idx="8712">
                  <c:v>43464.042170775465</c:v>
                </c:pt>
                <c:pt idx="8713">
                  <c:v>43464.083837500002</c:v>
                </c:pt>
                <c:pt idx="8714">
                  <c:v>43464.125504224539</c:v>
                </c:pt>
                <c:pt idx="8715">
                  <c:v>43464.167170949077</c:v>
                </c:pt>
                <c:pt idx="8716">
                  <c:v>43464.208837673614</c:v>
                </c:pt>
                <c:pt idx="8717">
                  <c:v>43464.250504399213</c:v>
                </c:pt>
                <c:pt idx="8718">
                  <c:v>43464.292171122674</c:v>
                </c:pt>
                <c:pt idx="8719">
                  <c:v>43464.333837847233</c:v>
                </c:pt>
                <c:pt idx="8720">
                  <c:v>43464.375504571755</c:v>
                </c:pt>
                <c:pt idx="8721">
                  <c:v>43464.417171296343</c:v>
                </c:pt>
                <c:pt idx="8722">
                  <c:v>43464.458838022299</c:v>
                </c:pt>
                <c:pt idx="8723">
                  <c:v>43464.500504745367</c:v>
                </c:pt>
                <c:pt idx="8724">
                  <c:v>43464.542171469911</c:v>
                </c:pt>
                <c:pt idx="8725">
                  <c:v>43464.583838195213</c:v>
                </c:pt>
                <c:pt idx="8726">
                  <c:v>43464.625504918979</c:v>
                </c:pt>
                <c:pt idx="8727">
                  <c:v>43464.667171643174</c:v>
                </c:pt>
                <c:pt idx="8728">
                  <c:v>43464.708838368213</c:v>
                </c:pt>
                <c:pt idx="8729">
                  <c:v>43464.750505092612</c:v>
                </c:pt>
                <c:pt idx="8730">
                  <c:v>43464.792171816975</c:v>
                </c:pt>
                <c:pt idx="8731">
                  <c:v>43464.833838541665</c:v>
                </c:pt>
                <c:pt idx="8732">
                  <c:v>43464.875505266202</c:v>
                </c:pt>
                <c:pt idx="8733">
                  <c:v>43464.917171990739</c:v>
                </c:pt>
                <c:pt idx="8734">
                  <c:v>43464.958838715283</c:v>
                </c:pt>
                <c:pt idx="8735">
                  <c:v>43465.000505439813</c:v>
                </c:pt>
                <c:pt idx="8736">
                  <c:v>43465.042172164351</c:v>
                </c:pt>
                <c:pt idx="8737">
                  <c:v>43465.083838889012</c:v>
                </c:pt>
                <c:pt idx="8738">
                  <c:v>43465.125505612974</c:v>
                </c:pt>
                <c:pt idx="8739">
                  <c:v>43465.167172337955</c:v>
                </c:pt>
                <c:pt idx="8740">
                  <c:v>43465.208839062499</c:v>
                </c:pt>
                <c:pt idx="8741">
                  <c:v>43465.250505787037</c:v>
                </c:pt>
                <c:pt idx="8742">
                  <c:v>43465.292172509871</c:v>
                </c:pt>
                <c:pt idx="8743">
                  <c:v>43465.333839236213</c:v>
                </c:pt>
                <c:pt idx="8744">
                  <c:v>43465.375505960634</c:v>
                </c:pt>
                <c:pt idx="8745">
                  <c:v>43465.417172685186</c:v>
                </c:pt>
                <c:pt idx="8746">
                  <c:v>43465.458839411243</c:v>
                </c:pt>
                <c:pt idx="8747">
                  <c:v>43465.50050613426</c:v>
                </c:pt>
                <c:pt idx="8748">
                  <c:v>43465.542172858797</c:v>
                </c:pt>
                <c:pt idx="8749">
                  <c:v>43465.583839583334</c:v>
                </c:pt>
                <c:pt idx="8750">
                  <c:v>43465.625506307872</c:v>
                </c:pt>
                <c:pt idx="8751">
                  <c:v>43465.667173032176</c:v>
                </c:pt>
                <c:pt idx="8752">
                  <c:v>43465.708839757011</c:v>
                </c:pt>
                <c:pt idx="8753">
                  <c:v>43465.750506481483</c:v>
                </c:pt>
                <c:pt idx="8754">
                  <c:v>43465.79217320602</c:v>
                </c:pt>
                <c:pt idx="8755">
                  <c:v>43465.833839930601</c:v>
                </c:pt>
                <c:pt idx="8756">
                  <c:v>43465.875506655095</c:v>
                </c:pt>
                <c:pt idx="8757">
                  <c:v>43465.917173379632</c:v>
                </c:pt>
                <c:pt idx="8758">
                  <c:v>43465.958840104213</c:v>
                </c:pt>
              </c:numCache>
            </c:numRef>
          </c:cat>
          <c:val>
            <c:numRef>
              <c:f>'shadow wall  south extera'!$B$2:$B$8761</c:f>
              <c:numCache>
                <c:formatCode>General</c:formatCode>
                <c:ptCount val="8760"/>
                <c:pt idx="0">
                  <c:v>12.08734711</c:v>
                </c:pt>
                <c:pt idx="1">
                  <c:v>12.051025449999999</c:v>
                </c:pt>
                <c:pt idx="2">
                  <c:v>11.98795754</c:v>
                </c:pt>
                <c:pt idx="3">
                  <c:v>11.923920999999998</c:v>
                </c:pt>
                <c:pt idx="4">
                  <c:v>11.869623020000002</c:v>
                </c:pt>
                <c:pt idx="5">
                  <c:v>11.835482300000335</c:v>
                </c:pt>
                <c:pt idx="6">
                  <c:v>13.824315789999998</c:v>
                </c:pt>
                <c:pt idx="7">
                  <c:v>15.227307449999998</c:v>
                </c:pt>
                <c:pt idx="8">
                  <c:v>15.442544600000026</c:v>
                </c:pt>
                <c:pt idx="9">
                  <c:v>15.596837280000004</c:v>
                </c:pt>
                <c:pt idx="10">
                  <c:v>15.729903149999998</c:v>
                </c:pt>
                <c:pt idx="11">
                  <c:v>15.84024907</c:v>
                </c:pt>
                <c:pt idx="12">
                  <c:v>15.946409570000124</c:v>
                </c:pt>
                <c:pt idx="13">
                  <c:v>14.093479180000001</c:v>
                </c:pt>
                <c:pt idx="14">
                  <c:v>12.726345999999999</c:v>
                </c:pt>
                <c:pt idx="15">
                  <c:v>12.54216495</c:v>
                </c:pt>
                <c:pt idx="16">
                  <c:v>12.429821779999999</c:v>
                </c:pt>
                <c:pt idx="17">
                  <c:v>12.334030950000002</c:v>
                </c:pt>
                <c:pt idx="18">
                  <c:v>12.240704300000001</c:v>
                </c:pt>
                <c:pt idx="19">
                  <c:v>12.1500944</c:v>
                </c:pt>
                <c:pt idx="20">
                  <c:v>12.070441850000076</c:v>
                </c:pt>
                <c:pt idx="21">
                  <c:v>11.98950074</c:v>
                </c:pt>
                <c:pt idx="22">
                  <c:v>11.91212891</c:v>
                </c:pt>
                <c:pt idx="23">
                  <c:v>11.844040210000006</c:v>
                </c:pt>
                <c:pt idx="24">
                  <c:v>11.77515315</c:v>
                </c:pt>
                <c:pt idx="25">
                  <c:v>11.705910100000001</c:v>
                </c:pt>
                <c:pt idx="26">
                  <c:v>11.641162729999998</c:v>
                </c:pt>
                <c:pt idx="27">
                  <c:v>11.578743860000001</c:v>
                </c:pt>
                <c:pt idx="28">
                  <c:v>11.527750490000001</c:v>
                </c:pt>
                <c:pt idx="29">
                  <c:v>11.50033228</c:v>
                </c:pt>
                <c:pt idx="30">
                  <c:v>13.492776200000026</c:v>
                </c:pt>
                <c:pt idx="31">
                  <c:v>14.908395609999999</c:v>
                </c:pt>
                <c:pt idx="32">
                  <c:v>15.132220959999998</c:v>
                </c:pt>
                <c:pt idx="33">
                  <c:v>15.29463329</c:v>
                </c:pt>
                <c:pt idx="34">
                  <c:v>15.437728529999999</c:v>
                </c:pt>
                <c:pt idx="35">
                  <c:v>15.56498311</c:v>
                </c:pt>
                <c:pt idx="36">
                  <c:v>15.686061789999998</c:v>
                </c:pt>
                <c:pt idx="37">
                  <c:v>13.83413084</c:v>
                </c:pt>
                <c:pt idx="38">
                  <c:v>12.476942010000124</c:v>
                </c:pt>
                <c:pt idx="39">
                  <c:v>12.30035181</c:v>
                </c:pt>
                <c:pt idx="40">
                  <c:v>12.188162429999998</c:v>
                </c:pt>
                <c:pt idx="41">
                  <c:v>12.083925520000001</c:v>
                </c:pt>
                <c:pt idx="42">
                  <c:v>11.986417060000004</c:v>
                </c:pt>
                <c:pt idx="43">
                  <c:v>11.897976010000002</c:v>
                </c:pt>
                <c:pt idx="44">
                  <c:v>11.81915712</c:v>
                </c:pt>
                <c:pt idx="45">
                  <c:v>11.740261689999663</c:v>
                </c:pt>
                <c:pt idx="46">
                  <c:v>11.666538000000006</c:v>
                </c:pt>
                <c:pt idx="47">
                  <c:v>11.591756250000024</c:v>
                </c:pt>
                <c:pt idx="48">
                  <c:v>11.517360959999998</c:v>
                </c:pt>
                <c:pt idx="49">
                  <c:v>11.446059030000002</c:v>
                </c:pt>
                <c:pt idx="50">
                  <c:v>11.37602847</c:v>
                </c:pt>
                <c:pt idx="51">
                  <c:v>11.30761364</c:v>
                </c:pt>
                <c:pt idx="52">
                  <c:v>11.259293810000004</c:v>
                </c:pt>
                <c:pt idx="53">
                  <c:v>11.243163629999998</c:v>
                </c:pt>
                <c:pt idx="54">
                  <c:v>13.24955288</c:v>
                </c:pt>
                <c:pt idx="55">
                  <c:v>14.680275610000001</c:v>
                </c:pt>
                <c:pt idx="56">
                  <c:v>14.916455340000002</c:v>
                </c:pt>
                <c:pt idx="57">
                  <c:v>15.09235331</c:v>
                </c:pt>
                <c:pt idx="58">
                  <c:v>15.245853220000001</c:v>
                </c:pt>
                <c:pt idx="59">
                  <c:v>15.375998060000002</c:v>
                </c:pt>
                <c:pt idx="60">
                  <c:v>15.49948318</c:v>
                </c:pt>
                <c:pt idx="61">
                  <c:v>13.645771229999999</c:v>
                </c:pt>
                <c:pt idx="62">
                  <c:v>12.299688440000001</c:v>
                </c:pt>
                <c:pt idx="63">
                  <c:v>12.127669940000001</c:v>
                </c:pt>
                <c:pt idx="64">
                  <c:v>12.026978570000001</c:v>
                </c:pt>
                <c:pt idx="65">
                  <c:v>11.950209350000026</c:v>
                </c:pt>
                <c:pt idx="66">
                  <c:v>11.879976450000004</c:v>
                </c:pt>
                <c:pt idx="67">
                  <c:v>11.816036590000419</c:v>
                </c:pt>
                <c:pt idx="68">
                  <c:v>11.7572302</c:v>
                </c:pt>
                <c:pt idx="69">
                  <c:v>11.699580600000004</c:v>
                </c:pt>
                <c:pt idx="70">
                  <c:v>11.645272879999998</c:v>
                </c:pt>
                <c:pt idx="71">
                  <c:v>11.587571099999998</c:v>
                </c:pt>
                <c:pt idx="72">
                  <c:v>11.533272659999998</c:v>
                </c:pt>
                <c:pt idx="73">
                  <c:v>11.481652330000006</c:v>
                </c:pt>
                <c:pt idx="74">
                  <c:v>11.43623792</c:v>
                </c:pt>
                <c:pt idx="75">
                  <c:v>11.393051030000002</c:v>
                </c:pt>
                <c:pt idx="76">
                  <c:v>11.354812300000004</c:v>
                </c:pt>
                <c:pt idx="77">
                  <c:v>11.32098886</c:v>
                </c:pt>
                <c:pt idx="78">
                  <c:v>13.304632200000126</c:v>
                </c:pt>
                <c:pt idx="79">
                  <c:v>14.68589835</c:v>
                </c:pt>
                <c:pt idx="80">
                  <c:v>14.887176590000006</c:v>
                </c:pt>
                <c:pt idx="81">
                  <c:v>15.02375675</c:v>
                </c:pt>
                <c:pt idx="82">
                  <c:v>15.135823699999998</c:v>
                </c:pt>
                <c:pt idx="83">
                  <c:v>15.235185940000001</c:v>
                </c:pt>
                <c:pt idx="84">
                  <c:v>15.330275899999998</c:v>
                </c:pt>
                <c:pt idx="85">
                  <c:v>13.444283779999999</c:v>
                </c:pt>
                <c:pt idx="86">
                  <c:v>12.108500250000002</c:v>
                </c:pt>
                <c:pt idx="87">
                  <c:v>11.949068979999998</c:v>
                </c:pt>
                <c:pt idx="88">
                  <c:v>11.850699660000076</c:v>
                </c:pt>
                <c:pt idx="89">
                  <c:v>11.76210438</c:v>
                </c:pt>
                <c:pt idx="90">
                  <c:v>11.681487310000024</c:v>
                </c:pt>
                <c:pt idx="91">
                  <c:v>11.60033967</c:v>
                </c:pt>
                <c:pt idx="92">
                  <c:v>11.524170219999998</c:v>
                </c:pt>
                <c:pt idx="93">
                  <c:v>11.450846070000345</c:v>
                </c:pt>
                <c:pt idx="94">
                  <c:v>11.384587390000076</c:v>
                </c:pt>
                <c:pt idx="95">
                  <c:v>11.333559970000024</c:v>
                </c:pt>
                <c:pt idx="96">
                  <c:v>11.289139970000004</c:v>
                </c:pt>
                <c:pt idx="97">
                  <c:v>11.245762580000001</c:v>
                </c:pt>
                <c:pt idx="98">
                  <c:v>11.19613373</c:v>
                </c:pt>
                <c:pt idx="99">
                  <c:v>11.146282600000001</c:v>
                </c:pt>
                <c:pt idx="100">
                  <c:v>11.10775857</c:v>
                </c:pt>
                <c:pt idx="101">
                  <c:v>11.082073920000001</c:v>
                </c:pt>
                <c:pt idx="102">
                  <c:v>13.0838605</c:v>
                </c:pt>
                <c:pt idx="103">
                  <c:v>14.49338536</c:v>
                </c:pt>
                <c:pt idx="104">
                  <c:v>14.716433200000004</c:v>
                </c:pt>
                <c:pt idx="105">
                  <c:v>14.879376650000006</c:v>
                </c:pt>
                <c:pt idx="106">
                  <c:v>15.01673147</c:v>
                </c:pt>
                <c:pt idx="107">
                  <c:v>15.13277252</c:v>
                </c:pt>
                <c:pt idx="108">
                  <c:v>15.241673909999998</c:v>
                </c:pt>
                <c:pt idx="109">
                  <c:v>13.359572590000356</c:v>
                </c:pt>
                <c:pt idx="110">
                  <c:v>12.013376540000001</c:v>
                </c:pt>
                <c:pt idx="111">
                  <c:v>11.845041800000002</c:v>
                </c:pt>
                <c:pt idx="112">
                  <c:v>11.749312979999999</c:v>
                </c:pt>
                <c:pt idx="113">
                  <c:v>11.668618070000001</c:v>
                </c:pt>
                <c:pt idx="114">
                  <c:v>11.591213019999998</c:v>
                </c:pt>
                <c:pt idx="115">
                  <c:v>11.518401639999999</c:v>
                </c:pt>
                <c:pt idx="116">
                  <c:v>11.445704860000006</c:v>
                </c:pt>
                <c:pt idx="117">
                  <c:v>11.375807270000378</c:v>
                </c:pt>
                <c:pt idx="118">
                  <c:v>11.309723350000002</c:v>
                </c:pt>
                <c:pt idx="119">
                  <c:v>11.25424634</c:v>
                </c:pt>
                <c:pt idx="120">
                  <c:v>11.20383367</c:v>
                </c:pt>
                <c:pt idx="121">
                  <c:v>11.15192684</c:v>
                </c:pt>
                <c:pt idx="122">
                  <c:v>11.0957749</c:v>
                </c:pt>
                <c:pt idx="123">
                  <c:v>11.040130810000004</c:v>
                </c:pt>
                <c:pt idx="124">
                  <c:v>10.998858919999998</c:v>
                </c:pt>
                <c:pt idx="125">
                  <c:v>10.98262238</c:v>
                </c:pt>
                <c:pt idx="126">
                  <c:v>12.988597010000024</c:v>
                </c:pt>
                <c:pt idx="127">
                  <c:v>14.417684470000006</c:v>
                </c:pt>
                <c:pt idx="128">
                  <c:v>14.65833531</c:v>
                </c:pt>
                <c:pt idx="129">
                  <c:v>14.83313568</c:v>
                </c:pt>
                <c:pt idx="130">
                  <c:v>14.982146830000419</c:v>
                </c:pt>
                <c:pt idx="131">
                  <c:v>15.10805635</c:v>
                </c:pt>
                <c:pt idx="132">
                  <c:v>15.228683479999999</c:v>
                </c:pt>
                <c:pt idx="133">
                  <c:v>13.362575840000074</c:v>
                </c:pt>
                <c:pt idx="134">
                  <c:v>12.013315520000001</c:v>
                </c:pt>
                <c:pt idx="135">
                  <c:v>11.841768279999998</c:v>
                </c:pt>
                <c:pt idx="136">
                  <c:v>11.743803339999999</c:v>
                </c:pt>
                <c:pt idx="137">
                  <c:v>11.66522559</c:v>
                </c:pt>
                <c:pt idx="138">
                  <c:v>11.591851819999999</c:v>
                </c:pt>
                <c:pt idx="139">
                  <c:v>11.522537790000024</c:v>
                </c:pt>
                <c:pt idx="140">
                  <c:v>11.448568879999998</c:v>
                </c:pt>
                <c:pt idx="141">
                  <c:v>11.371576490000002</c:v>
                </c:pt>
                <c:pt idx="142">
                  <c:v>11.300359010000006</c:v>
                </c:pt>
                <c:pt idx="143">
                  <c:v>11.241187610000001</c:v>
                </c:pt>
                <c:pt idx="144">
                  <c:v>11.182336310000126</c:v>
                </c:pt>
                <c:pt idx="145">
                  <c:v>11.122366250000002</c:v>
                </c:pt>
                <c:pt idx="146">
                  <c:v>11.064504310000126</c:v>
                </c:pt>
                <c:pt idx="147">
                  <c:v>11.0099988</c:v>
                </c:pt>
                <c:pt idx="148">
                  <c:v>10.966539940000176</c:v>
                </c:pt>
                <c:pt idx="149">
                  <c:v>10.952158670000006</c:v>
                </c:pt>
                <c:pt idx="150">
                  <c:v>12.962710540000026</c:v>
                </c:pt>
                <c:pt idx="151">
                  <c:v>14.397579050000004</c:v>
                </c:pt>
                <c:pt idx="152">
                  <c:v>14.639060049999999</c:v>
                </c:pt>
                <c:pt idx="153">
                  <c:v>14.818814920000001</c:v>
                </c:pt>
                <c:pt idx="154">
                  <c:v>14.97205344</c:v>
                </c:pt>
                <c:pt idx="155">
                  <c:v>15.095082340000006</c:v>
                </c:pt>
                <c:pt idx="156">
                  <c:v>15.210538920000001</c:v>
                </c:pt>
                <c:pt idx="157">
                  <c:v>13.332439330000431</c:v>
                </c:pt>
                <c:pt idx="158">
                  <c:v>11.986503820000006</c:v>
                </c:pt>
                <c:pt idx="159">
                  <c:v>11.818196290000024</c:v>
                </c:pt>
                <c:pt idx="160">
                  <c:v>11.71445962</c:v>
                </c:pt>
                <c:pt idx="161">
                  <c:v>11.624081359999998</c:v>
                </c:pt>
                <c:pt idx="162">
                  <c:v>11.537910779999999</c:v>
                </c:pt>
                <c:pt idx="163">
                  <c:v>11.452151710000004</c:v>
                </c:pt>
                <c:pt idx="164">
                  <c:v>11.373343230000026</c:v>
                </c:pt>
                <c:pt idx="165">
                  <c:v>11.298166309999999</c:v>
                </c:pt>
                <c:pt idx="166">
                  <c:v>11.230162439999999</c:v>
                </c:pt>
                <c:pt idx="167">
                  <c:v>11.168053799999999</c:v>
                </c:pt>
                <c:pt idx="168">
                  <c:v>11.115444520000176</c:v>
                </c:pt>
                <c:pt idx="169">
                  <c:v>11.05976476</c:v>
                </c:pt>
                <c:pt idx="170">
                  <c:v>10.998981540000001</c:v>
                </c:pt>
                <c:pt idx="171">
                  <c:v>10.938705260000001</c:v>
                </c:pt>
                <c:pt idx="172">
                  <c:v>10.890272779999998</c:v>
                </c:pt>
                <c:pt idx="173">
                  <c:v>10.86121309</c:v>
                </c:pt>
                <c:pt idx="174">
                  <c:v>12.85610894</c:v>
                </c:pt>
                <c:pt idx="175">
                  <c:v>14.28207521</c:v>
                </c:pt>
                <c:pt idx="176">
                  <c:v>14.517770369999999</c:v>
                </c:pt>
                <c:pt idx="177">
                  <c:v>14.69755999</c:v>
                </c:pt>
                <c:pt idx="178">
                  <c:v>14.853788420000004</c:v>
                </c:pt>
                <c:pt idx="179">
                  <c:v>14.986887690000026</c:v>
                </c:pt>
                <c:pt idx="180">
                  <c:v>15.113487770000004</c:v>
                </c:pt>
                <c:pt idx="181">
                  <c:v>13.238834759999998</c:v>
                </c:pt>
                <c:pt idx="182">
                  <c:v>11.893490090000126</c:v>
                </c:pt>
                <c:pt idx="183">
                  <c:v>11.726763070000001</c:v>
                </c:pt>
                <c:pt idx="184">
                  <c:v>11.62263248</c:v>
                </c:pt>
                <c:pt idx="185">
                  <c:v>11.533506340000002</c:v>
                </c:pt>
                <c:pt idx="186">
                  <c:v>11.453412260000126</c:v>
                </c:pt>
                <c:pt idx="187">
                  <c:v>11.378742310000026</c:v>
                </c:pt>
                <c:pt idx="188">
                  <c:v>11.308643720000001</c:v>
                </c:pt>
                <c:pt idx="189">
                  <c:v>11.238691449999948</c:v>
                </c:pt>
                <c:pt idx="190">
                  <c:v>11.173608160000001</c:v>
                </c:pt>
                <c:pt idx="191">
                  <c:v>11.11346591</c:v>
                </c:pt>
                <c:pt idx="192">
                  <c:v>11.0589605</c:v>
                </c:pt>
                <c:pt idx="193">
                  <c:v>10.99986361</c:v>
                </c:pt>
                <c:pt idx="194">
                  <c:v>10.945228719999999</c:v>
                </c:pt>
                <c:pt idx="195">
                  <c:v>10.89286884</c:v>
                </c:pt>
                <c:pt idx="196">
                  <c:v>10.850722770000004</c:v>
                </c:pt>
                <c:pt idx="197">
                  <c:v>10.829943910000004</c:v>
                </c:pt>
                <c:pt idx="198">
                  <c:v>12.82512129</c:v>
                </c:pt>
                <c:pt idx="199">
                  <c:v>14.245911019999999</c:v>
                </c:pt>
                <c:pt idx="200">
                  <c:v>14.483729200000004</c:v>
                </c:pt>
                <c:pt idx="201">
                  <c:v>14.66199926</c:v>
                </c:pt>
                <c:pt idx="202">
                  <c:v>14.810751779999999</c:v>
                </c:pt>
                <c:pt idx="203">
                  <c:v>14.93657277</c:v>
                </c:pt>
                <c:pt idx="204">
                  <c:v>15.051503540000002</c:v>
                </c:pt>
                <c:pt idx="205">
                  <c:v>13.165283840000004</c:v>
                </c:pt>
                <c:pt idx="206">
                  <c:v>11.817465850000024</c:v>
                </c:pt>
                <c:pt idx="207">
                  <c:v>11.641891669999998</c:v>
                </c:pt>
                <c:pt idx="208">
                  <c:v>11.537119179999999</c:v>
                </c:pt>
                <c:pt idx="209">
                  <c:v>11.44980264</c:v>
                </c:pt>
                <c:pt idx="210">
                  <c:v>11.37092588</c:v>
                </c:pt>
                <c:pt idx="211">
                  <c:v>11.292829600000001</c:v>
                </c:pt>
                <c:pt idx="212">
                  <c:v>11.206075520000001</c:v>
                </c:pt>
                <c:pt idx="213">
                  <c:v>11.122422290000006</c:v>
                </c:pt>
                <c:pt idx="214">
                  <c:v>11.046761079999998</c:v>
                </c:pt>
                <c:pt idx="215">
                  <c:v>10.97651278</c:v>
                </c:pt>
                <c:pt idx="216">
                  <c:v>10.91161688</c:v>
                </c:pt>
                <c:pt idx="217">
                  <c:v>10.850383200000024</c:v>
                </c:pt>
                <c:pt idx="218">
                  <c:v>10.79508891</c:v>
                </c:pt>
                <c:pt idx="219">
                  <c:v>10.742139330000002</c:v>
                </c:pt>
                <c:pt idx="220">
                  <c:v>10.702366720000001</c:v>
                </c:pt>
                <c:pt idx="221">
                  <c:v>10.679886230000378</c:v>
                </c:pt>
                <c:pt idx="222">
                  <c:v>12.67675214</c:v>
                </c:pt>
                <c:pt idx="223">
                  <c:v>14.107660699999998</c:v>
                </c:pt>
                <c:pt idx="224">
                  <c:v>14.34346334</c:v>
                </c:pt>
                <c:pt idx="225">
                  <c:v>14.51604397</c:v>
                </c:pt>
                <c:pt idx="226">
                  <c:v>14.66437601</c:v>
                </c:pt>
                <c:pt idx="227">
                  <c:v>14.795482060000024</c:v>
                </c:pt>
                <c:pt idx="228">
                  <c:v>14.921165599999998</c:v>
                </c:pt>
                <c:pt idx="229">
                  <c:v>13.039792720000001</c:v>
                </c:pt>
                <c:pt idx="230">
                  <c:v>11.69793531</c:v>
                </c:pt>
                <c:pt idx="231">
                  <c:v>11.528254299999999</c:v>
                </c:pt>
                <c:pt idx="232">
                  <c:v>11.424374399999998</c:v>
                </c:pt>
                <c:pt idx="233">
                  <c:v>11.33310019</c:v>
                </c:pt>
                <c:pt idx="234">
                  <c:v>11.247915169999672</c:v>
                </c:pt>
                <c:pt idx="235">
                  <c:v>11.166180070000006</c:v>
                </c:pt>
                <c:pt idx="236">
                  <c:v>11.093159050000002</c:v>
                </c:pt>
                <c:pt idx="237">
                  <c:v>11.01603248</c:v>
                </c:pt>
                <c:pt idx="238">
                  <c:v>10.946432290000176</c:v>
                </c:pt>
                <c:pt idx="239">
                  <c:v>10.885163390000002</c:v>
                </c:pt>
                <c:pt idx="240">
                  <c:v>10.82357743</c:v>
                </c:pt>
                <c:pt idx="241">
                  <c:v>10.76467413</c:v>
                </c:pt>
                <c:pt idx="242">
                  <c:v>10.707836760000001</c:v>
                </c:pt>
                <c:pt idx="243">
                  <c:v>10.647189659999999</c:v>
                </c:pt>
                <c:pt idx="244">
                  <c:v>10.59847957</c:v>
                </c:pt>
                <c:pt idx="245">
                  <c:v>10.573204310000024</c:v>
                </c:pt>
                <c:pt idx="246">
                  <c:v>12.569743820000006</c:v>
                </c:pt>
                <c:pt idx="247">
                  <c:v>13.999767850000024</c:v>
                </c:pt>
                <c:pt idx="248">
                  <c:v>14.24277223</c:v>
                </c:pt>
                <c:pt idx="249">
                  <c:v>14.420268899999998</c:v>
                </c:pt>
                <c:pt idx="250">
                  <c:v>14.57075672</c:v>
                </c:pt>
                <c:pt idx="251">
                  <c:v>14.70580007</c:v>
                </c:pt>
                <c:pt idx="252">
                  <c:v>14.83631535</c:v>
                </c:pt>
                <c:pt idx="253">
                  <c:v>12.949382530000006</c:v>
                </c:pt>
                <c:pt idx="254">
                  <c:v>11.604313749999998</c:v>
                </c:pt>
                <c:pt idx="255">
                  <c:v>11.43038739</c:v>
                </c:pt>
                <c:pt idx="256">
                  <c:v>11.319422190000004</c:v>
                </c:pt>
                <c:pt idx="257">
                  <c:v>11.22642484</c:v>
                </c:pt>
                <c:pt idx="258">
                  <c:v>11.142915309999999</c:v>
                </c:pt>
                <c:pt idx="259">
                  <c:v>11.06490997</c:v>
                </c:pt>
                <c:pt idx="260">
                  <c:v>10.993240070000002</c:v>
                </c:pt>
                <c:pt idx="261">
                  <c:v>10.9226104</c:v>
                </c:pt>
                <c:pt idx="262">
                  <c:v>10.85412811</c:v>
                </c:pt>
                <c:pt idx="263">
                  <c:v>10.784845349999999</c:v>
                </c:pt>
                <c:pt idx="264">
                  <c:v>10.71674322</c:v>
                </c:pt>
                <c:pt idx="265">
                  <c:v>10.65328474</c:v>
                </c:pt>
                <c:pt idx="266">
                  <c:v>10.589481890000076</c:v>
                </c:pt>
                <c:pt idx="267">
                  <c:v>10.526392830000002</c:v>
                </c:pt>
                <c:pt idx="268">
                  <c:v>10.479130790000006</c:v>
                </c:pt>
                <c:pt idx="269">
                  <c:v>10.457546660000126</c:v>
                </c:pt>
                <c:pt idx="270">
                  <c:v>12.455047820000345</c:v>
                </c:pt>
                <c:pt idx="271">
                  <c:v>13.89142189</c:v>
                </c:pt>
                <c:pt idx="272">
                  <c:v>14.13645268</c:v>
                </c:pt>
                <c:pt idx="273">
                  <c:v>14.318484810000378</c:v>
                </c:pt>
                <c:pt idx="274">
                  <c:v>14.47899741</c:v>
                </c:pt>
                <c:pt idx="275">
                  <c:v>14.61918129</c:v>
                </c:pt>
                <c:pt idx="276">
                  <c:v>14.751995979999998</c:v>
                </c:pt>
                <c:pt idx="277">
                  <c:v>12.873649020000126</c:v>
                </c:pt>
                <c:pt idx="278">
                  <c:v>11.530960129999999</c:v>
                </c:pt>
                <c:pt idx="279">
                  <c:v>11.358548390000006</c:v>
                </c:pt>
                <c:pt idx="280">
                  <c:v>11.25018064</c:v>
                </c:pt>
                <c:pt idx="281">
                  <c:v>11.156890950000006</c:v>
                </c:pt>
                <c:pt idx="282">
                  <c:v>11.06725771</c:v>
                </c:pt>
                <c:pt idx="283">
                  <c:v>10.978655230000006</c:v>
                </c:pt>
                <c:pt idx="284">
                  <c:v>10.89209018</c:v>
                </c:pt>
                <c:pt idx="285">
                  <c:v>10.807516500000126</c:v>
                </c:pt>
                <c:pt idx="286">
                  <c:v>10.724816730000001</c:v>
                </c:pt>
                <c:pt idx="287">
                  <c:v>10.64960526</c:v>
                </c:pt>
                <c:pt idx="288">
                  <c:v>10.573436030000453</c:v>
                </c:pt>
                <c:pt idx="289">
                  <c:v>10.498463210000002</c:v>
                </c:pt>
                <c:pt idx="290">
                  <c:v>10.428394620000001</c:v>
                </c:pt>
                <c:pt idx="291">
                  <c:v>10.360430720000076</c:v>
                </c:pt>
                <c:pt idx="292">
                  <c:v>10.31458874</c:v>
                </c:pt>
                <c:pt idx="293">
                  <c:v>10.30301064</c:v>
                </c:pt>
                <c:pt idx="294">
                  <c:v>12.30440896</c:v>
                </c:pt>
                <c:pt idx="295">
                  <c:v>13.753284540000006</c:v>
                </c:pt>
                <c:pt idx="296">
                  <c:v>14.011269919999998</c:v>
                </c:pt>
                <c:pt idx="297">
                  <c:v>14.2068826</c:v>
                </c:pt>
                <c:pt idx="298">
                  <c:v>14.373244730000026</c:v>
                </c:pt>
                <c:pt idx="299">
                  <c:v>14.508672649999999</c:v>
                </c:pt>
                <c:pt idx="300">
                  <c:v>14.638945499999998</c:v>
                </c:pt>
                <c:pt idx="301">
                  <c:v>12.742716</c:v>
                </c:pt>
                <c:pt idx="302">
                  <c:v>11.398733830000022</c:v>
                </c:pt>
                <c:pt idx="303">
                  <c:v>11.22339987</c:v>
                </c:pt>
                <c:pt idx="304">
                  <c:v>11.109844170000002</c:v>
                </c:pt>
                <c:pt idx="305">
                  <c:v>11.01873636</c:v>
                </c:pt>
                <c:pt idx="306">
                  <c:v>10.928967149999998</c:v>
                </c:pt>
                <c:pt idx="307">
                  <c:v>10.852386330000449</c:v>
                </c:pt>
                <c:pt idx="308">
                  <c:v>10.794100159999999</c:v>
                </c:pt>
                <c:pt idx="309">
                  <c:v>10.738606779999998</c:v>
                </c:pt>
                <c:pt idx="310">
                  <c:v>10.68281367</c:v>
                </c:pt>
                <c:pt idx="311">
                  <c:v>10.61775426</c:v>
                </c:pt>
                <c:pt idx="312">
                  <c:v>10.561215159999998</c:v>
                </c:pt>
                <c:pt idx="313">
                  <c:v>10.50298536</c:v>
                </c:pt>
                <c:pt idx="314">
                  <c:v>10.444582110000002</c:v>
                </c:pt>
                <c:pt idx="315">
                  <c:v>10.387567580000002</c:v>
                </c:pt>
                <c:pt idx="316">
                  <c:v>10.34775977</c:v>
                </c:pt>
                <c:pt idx="317">
                  <c:v>10.337361689999998</c:v>
                </c:pt>
                <c:pt idx="318">
                  <c:v>12.345834950000176</c:v>
                </c:pt>
                <c:pt idx="319">
                  <c:v>13.781986570000004</c:v>
                </c:pt>
                <c:pt idx="320">
                  <c:v>14.01148018</c:v>
                </c:pt>
                <c:pt idx="321">
                  <c:v>14.176291280000001</c:v>
                </c:pt>
                <c:pt idx="322">
                  <c:v>14.32180095</c:v>
                </c:pt>
                <c:pt idx="323">
                  <c:v>14.452159350000176</c:v>
                </c:pt>
                <c:pt idx="324">
                  <c:v>14.576005610000006</c:v>
                </c:pt>
                <c:pt idx="325">
                  <c:v>12.67673572</c:v>
                </c:pt>
                <c:pt idx="326">
                  <c:v>11.34622469</c:v>
                </c:pt>
                <c:pt idx="327">
                  <c:v>11.185601420000001</c:v>
                </c:pt>
                <c:pt idx="328">
                  <c:v>11.089453230000126</c:v>
                </c:pt>
                <c:pt idx="329">
                  <c:v>11.008172019999998</c:v>
                </c:pt>
                <c:pt idx="330">
                  <c:v>10.933758920000001</c:v>
                </c:pt>
                <c:pt idx="331">
                  <c:v>10.86116882</c:v>
                </c:pt>
                <c:pt idx="332">
                  <c:v>10.795794930000024</c:v>
                </c:pt>
                <c:pt idx="333">
                  <c:v>10.732202210000002</c:v>
                </c:pt>
                <c:pt idx="334">
                  <c:v>10.67311492</c:v>
                </c:pt>
                <c:pt idx="335">
                  <c:v>10.618894260000001</c:v>
                </c:pt>
                <c:pt idx="336">
                  <c:v>10.56846567</c:v>
                </c:pt>
                <c:pt idx="337">
                  <c:v>10.51582823</c:v>
                </c:pt>
                <c:pt idx="338">
                  <c:v>10.457936410000126</c:v>
                </c:pt>
                <c:pt idx="339">
                  <c:v>10.40451897</c:v>
                </c:pt>
                <c:pt idx="340">
                  <c:v>10.363537620000335</c:v>
                </c:pt>
                <c:pt idx="341">
                  <c:v>10.340784210000335</c:v>
                </c:pt>
                <c:pt idx="342">
                  <c:v>12.338566910000004</c:v>
                </c:pt>
                <c:pt idx="343">
                  <c:v>13.76277024</c:v>
                </c:pt>
                <c:pt idx="344">
                  <c:v>14.002797230000176</c:v>
                </c:pt>
                <c:pt idx="345">
                  <c:v>14.183581510000026</c:v>
                </c:pt>
                <c:pt idx="346">
                  <c:v>14.332498940000002</c:v>
                </c:pt>
                <c:pt idx="347">
                  <c:v>14.453988370000006</c:v>
                </c:pt>
                <c:pt idx="348">
                  <c:v>14.566918530000002</c:v>
                </c:pt>
                <c:pt idx="349">
                  <c:v>12.662281</c:v>
                </c:pt>
                <c:pt idx="350">
                  <c:v>11.34034735</c:v>
                </c:pt>
                <c:pt idx="351">
                  <c:v>11.180917520000001</c:v>
                </c:pt>
                <c:pt idx="352">
                  <c:v>11.081283750000001</c:v>
                </c:pt>
                <c:pt idx="353">
                  <c:v>11.000614880000002</c:v>
                </c:pt>
                <c:pt idx="354">
                  <c:v>10.923875619999999</c:v>
                </c:pt>
                <c:pt idx="355">
                  <c:v>10.855807580000176</c:v>
                </c:pt>
                <c:pt idx="356">
                  <c:v>10.78713299</c:v>
                </c:pt>
                <c:pt idx="357">
                  <c:v>10.717542810000024</c:v>
                </c:pt>
                <c:pt idx="358">
                  <c:v>10.657764050000004</c:v>
                </c:pt>
                <c:pt idx="359">
                  <c:v>10.602929080000001</c:v>
                </c:pt>
                <c:pt idx="360">
                  <c:v>10.548488450000001</c:v>
                </c:pt>
                <c:pt idx="361">
                  <c:v>10.497063739999998</c:v>
                </c:pt>
                <c:pt idx="362">
                  <c:v>10.453185130000024</c:v>
                </c:pt>
                <c:pt idx="363">
                  <c:v>10.411977289999999</c:v>
                </c:pt>
                <c:pt idx="364">
                  <c:v>10.376902970000026</c:v>
                </c:pt>
                <c:pt idx="365">
                  <c:v>10.352609220000435</c:v>
                </c:pt>
                <c:pt idx="366">
                  <c:v>12.356950840000026</c:v>
                </c:pt>
                <c:pt idx="367">
                  <c:v>13.76895221</c:v>
                </c:pt>
                <c:pt idx="368">
                  <c:v>13.990434350000378</c:v>
                </c:pt>
                <c:pt idx="369">
                  <c:v>14.148274709999948</c:v>
                </c:pt>
                <c:pt idx="370">
                  <c:v>14.28549347</c:v>
                </c:pt>
                <c:pt idx="371">
                  <c:v>14.40851091</c:v>
                </c:pt>
                <c:pt idx="372">
                  <c:v>14.524699250000022</c:v>
                </c:pt>
                <c:pt idx="373">
                  <c:v>12.616589330000076</c:v>
                </c:pt>
                <c:pt idx="374">
                  <c:v>11.29380607</c:v>
                </c:pt>
                <c:pt idx="375">
                  <c:v>11.140365879999999</c:v>
                </c:pt>
                <c:pt idx="376">
                  <c:v>11.046000399999999</c:v>
                </c:pt>
                <c:pt idx="377">
                  <c:v>10.96410859</c:v>
                </c:pt>
                <c:pt idx="378">
                  <c:v>10.883453800000026</c:v>
                </c:pt>
                <c:pt idx="379">
                  <c:v>10.809378719999998</c:v>
                </c:pt>
                <c:pt idx="380">
                  <c:v>10.750398880000001</c:v>
                </c:pt>
                <c:pt idx="381">
                  <c:v>10.689663139999999</c:v>
                </c:pt>
                <c:pt idx="382">
                  <c:v>10.630000379999998</c:v>
                </c:pt>
                <c:pt idx="383">
                  <c:v>10.57532471</c:v>
                </c:pt>
                <c:pt idx="384">
                  <c:v>10.52576256</c:v>
                </c:pt>
                <c:pt idx="385">
                  <c:v>10.471661770000001</c:v>
                </c:pt>
                <c:pt idx="386">
                  <c:v>10.41798704</c:v>
                </c:pt>
                <c:pt idx="387">
                  <c:v>10.364557830000342</c:v>
                </c:pt>
                <c:pt idx="388">
                  <c:v>10.322292920000002</c:v>
                </c:pt>
                <c:pt idx="389">
                  <c:v>10.300159630000024</c:v>
                </c:pt>
                <c:pt idx="390">
                  <c:v>12.306735590000176</c:v>
                </c:pt>
                <c:pt idx="391">
                  <c:v>13.734510379999998</c:v>
                </c:pt>
                <c:pt idx="392">
                  <c:v>13.96715133</c:v>
                </c:pt>
                <c:pt idx="393">
                  <c:v>14.13951183</c:v>
                </c:pt>
                <c:pt idx="394">
                  <c:v>14.289809610000002</c:v>
                </c:pt>
                <c:pt idx="395">
                  <c:v>14.4158089</c:v>
                </c:pt>
                <c:pt idx="396">
                  <c:v>14.53296971</c:v>
                </c:pt>
                <c:pt idx="397">
                  <c:v>12.6229315</c:v>
                </c:pt>
                <c:pt idx="398">
                  <c:v>11.28914805</c:v>
                </c:pt>
                <c:pt idx="399">
                  <c:v>11.128780719999998</c:v>
                </c:pt>
                <c:pt idx="400">
                  <c:v>11.02930052</c:v>
                </c:pt>
                <c:pt idx="401">
                  <c:v>10.951595960000002</c:v>
                </c:pt>
                <c:pt idx="402">
                  <c:v>10.87510166</c:v>
                </c:pt>
                <c:pt idx="403">
                  <c:v>10.79983236</c:v>
                </c:pt>
                <c:pt idx="404">
                  <c:v>10.728427279999998</c:v>
                </c:pt>
                <c:pt idx="405">
                  <c:v>10.658793620000001</c:v>
                </c:pt>
                <c:pt idx="406">
                  <c:v>10.58556316</c:v>
                </c:pt>
                <c:pt idx="407">
                  <c:v>10.51600678</c:v>
                </c:pt>
                <c:pt idx="408">
                  <c:v>10.450792950000126</c:v>
                </c:pt>
                <c:pt idx="409">
                  <c:v>10.386344580000006</c:v>
                </c:pt>
                <c:pt idx="410">
                  <c:v>10.32970502</c:v>
                </c:pt>
                <c:pt idx="411">
                  <c:v>10.269573169999999</c:v>
                </c:pt>
                <c:pt idx="412">
                  <c:v>10.224670969999998</c:v>
                </c:pt>
                <c:pt idx="413">
                  <c:v>10.20435629</c:v>
                </c:pt>
                <c:pt idx="414">
                  <c:v>12.209171899999999</c:v>
                </c:pt>
                <c:pt idx="415">
                  <c:v>13.646367379999999</c:v>
                </c:pt>
                <c:pt idx="416">
                  <c:v>13.880168490000001</c:v>
                </c:pt>
                <c:pt idx="417">
                  <c:v>14.051071979999998</c:v>
                </c:pt>
                <c:pt idx="418">
                  <c:v>14.194775429999998</c:v>
                </c:pt>
                <c:pt idx="419">
                  <c:v>14.32017885</c:v>
                </c:pt>
                <c:pt idx="420">
                  <c:v>14.439656660000002</c:v>
                </c:pt>
                <c:pt idx="421">
                  <c:v>12.530430200000024</c:v>
                </c:pt>
                <c:pt idx="422">
                  <c:v>11.201893999999999</c:v>
                </c:pt>
                <c:pt idx="423">
                  <c:v>11.044728019999999</c:v>
                </c:pt>
                <c:pt idx="424">
                  <c:v>10.950230970000026</c:v>
                </c:pt>
                <c:pt idx="425">
                  <c:v>10.874740090000024</c:v>
                </c:pt>
                <c:pt idx="426">
                  <c:v>10.805252810000338</c:v>
                </c:pt>
                <c:pt idx="427">
                  <c:v>10.742768279999998</c:v>
                </c:pt>
                <c:pt idx="428">
                  <c:v>10.687684290000076</c:v>
                </c:pt>
                <c:pt idx="429">
                  <c:v>10.635361619999999</c:v>
                </c:pt>
                <c:pt idx="430">
                  <c:v>10.582120080000001</c:v>
                </c:pt>
                <c:pt idx="431">
                  <c:v>10.52524013</c:v>
                </c:pt>
                <c:pt idx="432">
                  <c:v>10.472009150000074</c:v>
                </c:pt>
                <c:pt idx="433">
                  <c:v>10.417685110000004</c:v>
                </c:pt>
                <c:pt idx="434">
                  <c:v>10.366951720000001</c:v>
                </c:pt>
                <c:pt idx="435">
                  <c:v>10.31806993</c:v>
                </c:pt>
                <c:pt idx="436">
                  <c:v>10.276264980000001</c:v>
                </c:pt>
                <c:pt idx="437">
                  <c:v>10.25179402</c:v>
                </c:pt>
                <c:pt idx="438">
                  <c:v>12.247204639999998</c:v>
                </c:pt>
                <c:pt idx="439">
                  <c:v>13.6625613</c:v>
                </c:pt>
                <c:pt idx="440">
                  <c:v>13.879505420000006</c:v>
                </c:pt>
                <c:pt idx="441">
                  <c:v>14.02970711</c:v>
                </c:pt>
                <c:pt idx="442">
                  <c:v>14.158929979999998</c:v>
                </c:pt>
                <c:pt idx="443">
                  <c:v>14.26849593</c:v>
                </c:pt>
                <c:pt idx="444">
                  <c:v>14.374279250000004</c:v>
                </c:pt>
                <c:pt idx="445">
                  <c:v>12.563414840000076</c:v>
                </c:pt>
                <c:pt idx="446">
                  <c:v>11.154665340000001</c:v>
                </c:pt>
                <c:pt idx="447">
                  <c:v>10.989481390000076</c:v>
                </c:pt>
                <c:pt idx="448">
                  <c:v>10.89592749</c:v>
                </c:pt>
                <c:pt idx="449">
                  <c:v>10.81616154</c:v>
                </c:pt>
                <c:pt idx="450">
                  <c:v>10.740643599999999</c:v>
                </c:pt>
                <c:pt idx="451">
                  <c:v>10.665496910000453</c:v>
                </c:pt>
                <c:pt idx="452">
                  <c:v>10.59620492</c:v>
                </c:pt>
                <c:pt idx="453">
                  <c:v>10.526148020000001</c:v>
                </c:pt>
                <c:pt idx="454">
                  <c:v>10.455002080000074</c:v>
                </c:pt>
                <c:pt idx="455">
                  <c:v>10.38873648</c:v>
                </c:pt>
                <c:pt idx="456">
                  <c:v>10.326619340000002</c:v>
                </c:pt>
                <c:pt idx="457">
                  <c:v>10.264186050000006</c:v>
                </c:pt>
                <c:pt idx="458">
                  <c:v>10.20225273</c:v>
                </c:pt>
                <c:pt idx="459">
                  <c:v>10.141163009999998</c:v>
                </c:pt>
                <c:pt idx="460">
                  <c:v>10.09089734</c:v>
                </c:pt>
                <c:pt idx="461">
                  <c:v>10.059937210000378</c:v>
                </c:pt>
                <c:pt idx="462">
                  <c:v>12.049159900000001</c:v>
                </c:pt>
                <c:pt idx="463">
                  <c:v>13.474339550000026</c:v>
                </c:pt>
                <c:pt idx="464">
                  <c:v>13.70281089</c:v>
                </c:pt>
                <c:pt idx="465">
                  <c:v>13.865863270000126</c:v>
                </c:pt>
                <c:pt idx="466">
                  <c:v>14.005682180000004</c:v>
                </c:pt>
                <c:pt idx="467">
                  <c:v>14.129243540000001</c:v>
                </c:pt>
                <c:pt idx="468">
                  <c:v>14.245664940000001</c:v>
                </c:pt>
                <c:pt idx="469">
                  <c:v>12.43272924</c:v>
                </c:pt>
                <c:pt idx="470">
                  <c:v>11.025816910000026</c:v>
                </c:pt>
                <c:pt idx="471">
                  <c:v>10.860058390000004</c:v>
                </c:pt>
                <c:pt idx="472">
                  <c:v>10.76328492</c:v>
                </c:pt>
                <c:pt idx="473">
                  <c:v>10.685048160000001</c:v>
                </c:pt>
                <c:pt idx="474">
                  <c:v>10.6137979</c:v>
                </c:pt>
                <c:pt idx="475">
                  <c:v>10.54576965</c:v>
                </c:pt>
                <c:pt idx="476">
                  <c:v>10.47670246</c:v>
                </c:pt>
                <c:pt idx="477">
                  <c:v>10.40810001</c:v>
                </c:pt>
                <c:pt idx="478">
                  <c:v>10.344223179999997</c:v>
                </c:pt>
                <c:pt idx="479">
                  <c:v>10.28559008</c:v>
                </c:pt>
                <c:pt idx="480">
                  <c:v>10.234173119999998</c:v>
                </c:pt>
                <c:pt idx="481">
                  <c:v>10.183840230000024</c:v>
                </c:pt>
                <c:pt idx="482">
                  <c:v>10.13982085</c:v>
                </c:pt>
                <c:pt idx="483">
                  <c:v>10.093916630000002</c:v>
                </c:pt>
                <c:pt idx="484">
                  <c:v>10.05769115</c:v>
                </c:pt>
                <c:pt idx="485">
                  <c:v>10.031651779999999</c:v>
                </c:pt>
                <c:pt idx="486">
                  <c:v>12.025877000000001</c:v>
                </c:pt>
                <c:pt idx="487">
                  <c:v>13.440170839999999</c:v>
                </c:pt>
                <c:pt idx="488">
                  <c:v>13.659442530000442</c:v>
                </c:pt>
                <c:pt idx="489">
                  <c:v>13.811787150000002</c:v>
                </c:pt>
                <c:pt idx="490">
                  <c:v>13.94282099</c:v>
                </c:pt>
                <c:pt idx="491">
                  <c:v>14.05401417</c:v>
                </c:pt>
                <c:pt idx="492">
                  <c:v>14.15868672</c:v>
                </c:pt>
                <c:pt idx="493">
                  <c:v>12.339989860000006</c:v>
                </c:pt>
                <c:pt idx="494">
                  <c:v>10.939292230000024</c:v>
                </c:pt>
                <c:pt idx="495">
                  <c:v>10.77729984</c:v>
                </c:pt>
                <c:pt idx="496">
                  <c:v>10.688360289999999</c:v>
                </c:pt>
                <c:pt idx="497">
                  <c:v>10.615044520000026</c:v>
                </c:pt>
                <c:pt idx="498">
                  <c:v>10.543670580000001</c:v>
                </c:pt>
                <c:pt idx="499">
                  <c:v>10.476390970000002</c:v>
                </c:pt>
                <c:pt idx="500">
                  <c:v>10.412012820000006</c:v>
                </c:pt>
                <c:pt idx="501">
                  <c:v>10.34914504</c:v>
                </c:pt>
                <c:pt idx="502">
                  <c:v>10.294229189999998</c:v>
                </c:pt>
                <c:pt idx="503">
                  <c:v>10.253656300000006</c:v>
                </c:pt>
                <c:pt idx="504">
                  <c:v>10.2220453</c:v>
                </c:pt>
                <c:pt idx="505">
                  <c:v>10.181801310000001</c:v>
                </c:pt>
                <c:pt idx="506">
                  <c:v>10.133219939999998</c:v>
                </c:pt>
                <c:pt idx="507">
                  <c:v>10.08498043</c:v>
                </c:pt>
                <c:pt idx="508">
                  <c:v>10.04307652</c:v>
                </c:pt>
                <c:pt idx="509">
                  <c:v>10.012448060000002</c:v>
                </c:pt>
                <c:pt idx="510">
                  <c:v>11.99775301</c:v>
                </c:pt>
                <c:pt idx="511">
                  <c:v>13.411805419999999</c:v>
                </c:pt>
                <c:pt idx="512">
                  <c:v>13.642581810000006</c:v>
                </c:pt>
                <c:pt idx="513">
                  <c:v>13.80826201</c:v>
                </c:pt>
                <c:pt idx="514">
                  <c:v>13.953948410000002</c:v>
                </c:pt>
                <c:pt idx="515">
                  <c:v>14.076516380000006</c:v>
                </c:pt>
                <c:pt idx="516">
                  <c:v>14.188401000000001</c:v>
                </c:pt>
                <c:pt idx="517">
                  <c:v>12.377621250000002</c:v>
                </c:pt>
                <c:pt idx="518">
                  <c:v>10.971732300000006</c:v>
                </c:pt>
                <c:pt idx="519">
                  <c:v>10.801205459999998</c:v>
                </c:pt>
                <c:pt idx="520">
                  <c:v>10.700191299999998</c:v>
                </c:pt>
                <c:pt idx="521">
                  <c:v>10.617970119999999</c:v>
                </c:pt>
                <c:pt idx="522">
                  <c:v>10.541032149999999</c:v>
                </c:pt>
                <c:pt idx="523">
                  <c:v>10.468536510000446</c:v>
                </c:pt>
                <c:pt idx="524">
                  <c:v>10.393172779999999</c:v>
                </c:pt>
                <c:pt idx="525">
                  <c:v>10.318446010000176</c:v>
                </c:pt>
                <c:pt idx="526">
                  <c:v>10.25189488</c:v>
                </c:pt>
                <c:pt idx="527">
                  <c:v>10.1936485</c:v>
                </c:pt>
                <c:pt idx="528">
                  <c:v>10.135330680000001</c:v>
                </c:pt>
                <c:pt idx="529">
                  <c:v>10.079267640000001</c:v>
                </c:pt>
                <c:pt idx="530">
                  <c:v>10.02988306</c:v>
                </c:pt>
                <c:pt idx="531">
                  <c:v>9.9793018730000007</c:v>
                </c:pt>
                <c:pt idx="532">
                  <c:v>9.935801112</c:v>
                </c:pt>
                <c:pt idx="533">
                  <c:v>9.9107637549999996</c:v>
                </c:pt>
                <c:pt idx="534">
                  <c:v>11.90097501</c:v>
                </c:pt>
                <c:pt idx="535">
                  <c:v>13.32230579</c:v>
                </c:pt>
                <c:pt idx="536">
                  <c:v>13.543635510000026</c:v>
                </c:pt>
                <c:pt idx="537">
                  <c:v>13.69764861</c:v>
                </c:pt>
                <c:pt idx="538">
                  <c:v>13.83439559</c:v>
                </c:pt>
                <c:pt idx="539">
                  <c:v>13.951995950000002</c:v>
                </c:pt>
                <c:pt idx="540">
                  <c:v>14.060533130000024</c:v>
                </c:pt>
                <c:pt idx="541">
                  <c:v>12.240488580000001</c:v>
                </c:pt>
                <c:pt idx="542">
                  <c:v>10.84301735</c:v>
                </c:pt>
                <c:pt idx="543">
                  <c:v>10.68572648</c:v>
                </c:pt>
                <c:pt idx="544">
                  <c:v>10.598419779999999</c:v>
                </c:pt>
                <c:pt idx="545">
                  <c:v>10.52746497</c:v>
                </c:pt>
                <c:pt idx="546">
                  <c:v>10.462604610000424</c:v>
                </c:pt>
                <c:pt idx="547">
                  <c:v>10.404206610000006</c:v>
                </c:pt>
                <c:pt idx="548">
                  <c:v>10.344570379999999</c:v>
                </c:pt>
                <c:pt idx="549">
                  <c:v>10.287298829999999</c:v>
                </c:pt>
                <c:pt idx="550">
                  <c:v>10.234593679999998</c:v>
                </c:pt>
                <c:pt idx="551">
                  <c:v>10.184851939999998</c:v>
                </c:pt>
                <c:pt idx="552">
                  <c:v>10.134597149999999</c:v>
                </c:pt>
                <c:pt idx="553">
                  <c:v>10.083327110000001</c:v>
                </c:pt>
                <c:pt idx="554">
                  <c:v>10.031213769999948</c:v>
                </c:pt>
                <c:pt idx="555">
                  <c:v>9.9795784530000002</c:v>
                </c:pt>
                <c:pt idx="556">
                  <c:v>9.939204084</c:v>
                </c:pt>
                <c:pt idx="557">
                  <c:v>9.9168248920000028</c:v>
                </c:pt>
                <c:pt idx="558">
                  <c:v>11.910287800000004</c:v>
                </c:pt>
                <c:pt idx="559">
                  <c:v>13.32961397</c:v>
                </c:pt>
                <c:pt idx="560">
                  <c:v>13.55073314</c:v>
                </c:pt>
                <c:pt idx="561">
                  <c:v>13.704905220000001</c:v>
                </c:pt>
                <c:pt idx="562">
                  <c:v>13.84118904</c:v>
                </c:pt>
                <c:pt idx="563">
                  <c:v>13.95865167</c:v>
                </c:pt>
                <c:pt idx="564">
                  <c:v>14.066989600000024</c:v>
                </c:pt>
                <c:pt idx="565">
                  <c:v>12.247979999999998</c:v>
                </c:pt>
                <c:pt idx="566">
                  <c:v>10.835640610000176</c:v>
                </c:pt>
                <c:pt idx="567">
                  <c:v>10.661370610000001</c:v>
                </c:pt>
                <c:pt idx="568">
                  <c:v>10.55377897</c:v>
                </c:pt>
                <c:pt idx="569">
                  <c:v>10.46247516</c:v>
                </c:pt>
                <c:pt idx="570">
                  <c:v>10.375989430000176</c:v>
                </c:pt>
                <c:pt idx="571">
                  <c:v>10.29906924</c:v>
                </c:pt>
                <c:pt idx="572">
                  <c:v>10.237836789999999</c:v>
                </c:pt>
                <c:pt idx="573">
                  <c:v>10.177115419999998</c:v>
                </c:pt>
                <c:pt idx="574">
                  <c:v>10.11683566</c:v>
                </c:pt>
                <c:pt idx="575">
                  <c:v>10.06281706</c:v>
                </c:pt>
                <c:pt idx="576">
                  <c:v>10.014271139999995</c:v>
                </c:pt>
                <c:pt idx="577">
                  <c:v>9.9623518890000007</c:v>
                </c:pt>
                <c:pt idx="578">
                  <c:v>9.9060931859999997</c:v>
                </c:pt>
                <c:pt idx="579">
                  <c:v>9.8542334130000047</c:v>
                </c:pt>
                <c:pt idx="580">
                  <c:v>9.8153391730000248</c:v>
                </c:pt>
                <c:pt idx="581">
                  <c:v>9.7903106519999987</c:v>
                </c:pt>
                <c:pt idx="582">
                  <c:v>11.776905399999999</c:v>
                </c:pt>
                <c:pt idx="583">
                  <c:v>13.207012969999999</c:v>
                </c:pt>
                <c:pt idx="584">
                  <c:v>13.433681960000001</c:v>
                </c:pt>
                <c:pt idx="585">
                  <c:v>13.593496990000126</c:v>
                </c:pt>
                <c:pt idx="586">
                  <c:v>13.730653429999998</c:v>
                </c:pt>
                <c:pt idx="587">
                  <c:v>13.851657360000004</c:v>
                </c:pt>
                <c:pt idx="588">
                  <c:v>13.96729096</c:v>
                </c:pt>
                <c:pt idx="589">
                  <c:v>12.149343549999999</c:v>
                </c:pt>
                <c:pt idx="590">
                  <c:v>10.738132279999999</c:v>
                </c:pt>
                <c:pt idx="591">
                  <c:v>10.56450884</c:v>
                </c:pt>
                <c:pt idx="592">
                  <c:v>10.466034740000024</c:v>
                </c:pt>
                <c:pt idx="593">
                  <c:v>10.385451730000026</c:v>
                </c:pt>
                <c:pt idx="594">
                  <c:v>10.30905976</c:v>
                </c:pt>
                <c:pt idx="595">
                  <c:v>10.234391679999995</c:v>
                </c:pt>
                <c:pt idx="596">
                  <c:v>10.168863050000001</c:v>
                </c:pt>
                <c:pt idx="597">
                  <c:v>10.10754813</c:v>
                </c:pt>
                <c:pt idx="598">
                  <c:v>10.04381553</c:v>
                </c:pt>
                <c:pt idx="599">
                  <c:v>9.9851248700000248</c:v>
                </c:pt>
                <c:pt idx="600">
                  <c:v>9.9321040540000247</c:v>
                </c:pt>
                <c:pt idx="601">
                  <c:v>9.8741616929999996</c:v>
                </c:pt>
                <c:pt idx="602">
                  <c:v>9.8195434930000047</c:v>
                </c:pt>
                <c:pt idx="603">
                  <c:v>9.7667016310000001</c:v>
                </c:pt>
                <c:pt idx="604">
                  <c:v>9.7185947370000001</c:v>
                </c:pt>
                <c:pt idx="605">
                  <c:v>9.6865955240000048</c:v>
                </c:pt>
                <c:pt idx="606">
                  <c:v>11.66681043</c:v>
                </c:pt>
                <c:pt idx="607">
                  <c:v>13.09379532</c:v>
                </c:pt>
                <c:pt idx="608">
                  <c:v>13.317973019999998</c:v>
                </c:pt>
                <c:pt idx="609">
                  <c:v>13.477691290000006</c:v>
                </c:pt>
                <c:pt idx="610">
                  <c:v>13.616113889999999</c:v>
                </c:pt>
                <c:pt idx="611">
                  <c:v>13.735127589999999</c:v>
                </c:pt>
                <c:pt idx="612">
                  <c:v>13.84760503</c:v>
                </c:pt>
                <c:pt idx="613">
                  <c:v>12.02315437</c:v>
                </c:pt>
                <c:pt idx="614">
                  <c:v>10.622807400000001</c:v>
                </c:pt>
                <c:pt idx="615">
                  <c:v>10.456539060000345</c:v>
                </c:pt>
                <c:pt idx="616">
                  <c:v>10.362857090000126</c:v>
                </c:pt>
                <c:pt idx="617">
                  <c:v>10.283992380000001</c:v>
                </c:pt>
                <c:pt idx="618">
                  <c:v>10.211454</c:v>
                </c:pt>
                <c:pt idx="619">
                  <c:v>10.141912759999997</c:v>
                </c:pt>
                <c:pt idx="620">
                  <c:v>10.070726500000006</c:v>
                </c:pt>
                <c:pt idx="621">
                  <c:v>9.9984872270000267</c:v>
                </c:pt>
                <c:pt idx="622">
                  <c:v>9.9355648640000247</c:v>
                </c:pt>
                <c:pt idx="623">
                  <c:v>9.8768077710000028</c:v>
                </c:pt>
                <c:pt idx="624">
                  <c:v>9.8218476460000002</c:v>
                </c:pt>
                <c:pt idx="625">
                  <c:v>9.7669638570000004</c:v>
                </c:pt>
                <c:pt idx="626">
                  <c:v>9.7095982630000002</c:v>
                </c:pt>
                <c:pt idx="627">
                  <c:v>9.6533636939999994</c:v>
                </c:pt>
                <c:pt idx="628">
                  <c:v>9.6040991699999996</c:v>
                </c:pt>
                <c:pt idx="629">
                  <c:v>9.5674327540000768</c:v>
                </c:pt>
                <c:pt idx="630">
                  <c:v>11.534870250000001</c:v>
                </c:pt>
                <c:pt idx="631">
                  <c:v>12.948915679999999</c:v>
                </c:pt>
                <c:pt idx="632">
                  <c:v>13.17470527</c:v>
                </c:pt>
                <c:pt idx="633">
                  <c:v>13.333168520000001</c:v>
                </c:pt>
                <c:pt idx="634">
                  <c:v>13.470827960000001</c:v>
                </c:pt>
                <c:pt idx="635">
                  <c:v>13.591563220000001</c:v>
                </c:pt>
                <c:pt idx="636">
                  <c:v>13.710387179999998</c:v>
                </c:pt>
                <c:pt idx="637">
                  <c:v>11.8831118</c:v>
                </c:pt>
                <c:pt idx="638">
                  <c:v>10.486385840000002</c:v>
                </c:pt>
                <c:pt idx="639">
                  <c:v>10.324378559999998</c:v>
                </c:pt>
                <c:pt idx="640">
                  <c:v>10.22697659</c:v>
                </c:pt>
                <c:pt idx="641">
                  <c:v>10.141745589999999</c:v>
                </c:pt>
                <c:pt idx="642">
                  <c:v>10.06712608</c:v>
                </c:pt>
                <c:pt idx="643">
                  <c:v>9.9970704389999998</c:v>
                </c:pt>
                <c:pt idx="644">
                  <c:v>9.9300500790000008</c:v>
                </c:pt>
                <c:pt idx="645">
                  <c:v>9.8637944170003653</c:v>
                </c:pt>
                <c:pt idx="646">
                  <c:v>9.8026737670000017</c:v>
                </c:pt>
                <c:pt idx="647">
                  <c:v>9.749800617</c:v>
                </c:pt>
                <c:pt idx="648">
                  <c:v>9.7030499340000027</c:v>
                </c:pt>
                <c:pt idx="649">
                  <c:v>9.6559923890000068</c:v>
                </c:pt>
                <c:pt idx="650">
                  <c:v>9.6096048430000067</c:v>
                </c:pt>
                <c:pt idx="651">
                  <c:v>9.5686267659999995</c:v>
                </c:pt>
                <c:pt idx="652">
                  <c:v>9.5354175570001267</c:v>
                </c:pt>
                <c:pt idx="653">
                  <c:v>9.5052258350000027</c:v>
                </c:pt>
                <c:pt idx="654">
                  <c:v>11.48770165</c:v>
                </c:pt>
                <c:pt idx="655">
                  <c:v>12.907134900000004</c:v>
                </c:pt>
                <c:pt idx="656">
                  <c:v>13.137452980000001</c:v>
                </c:pt>
                <c:pt idx="657">
                  <c:v>13.298191669999998</c:v>
                </c:pt>
                <c:pt idx="658">
                  <c:v>13.43615926</c:v>
                </c:pt>
                <c:pt idx="659">
                  <c:v>13.55863188</c:v>
                </c:pt>
                <c:pt idx="660">
                  <c:v>13.67031967</c:v>
                </c:pt>
                <c:pt idx="661">
                  <c:v>11.834701139999998</c:v>
                </c:pt>
                <c:pt idx="662">
                  <c:v>10.458484200000358</c:v>
                </c:pt>
                <c:pt idx="663">
                  <c:v>10.304202050000002</c:v>
                </c:pt>
                <c:pt idx="664">
                  <c:v>10.21903704</c:v>
                </c:pt>
                <c:pt idx="665">
                  <c:v>10.150724220000004</c:v>
                </c:pt>
                <c:pt idx="666">
                  <c:v>10.086771919999999</c:v>
                </c:pt>
                <c:pt idx="667">
                  <c:v>10.021388219999999</c:v>
                </c:pt>
                <c:pt idx="668">
                  <c:v>9.9543238609999989</c:v>
                </c:pt>
                <c:pt idx="669">
                  <c:v>9.8867310970000268</c:v>
                </c:pt>
                <c:pt idx="670">
                  <c:v>9.8256779400000003</c:v>
                </c:pt>
                <c:pt idx="671">
                  <c:v>9.7690258849999996</c:v>
                </c:pt>
                <c:pt idx="672">
                  <c:v>9.7192986239999986</c:v>
                </c:pt>
                <c:pt idx="673">
                  <c:v>9.66854266</c:v>
                </c:pt>
                <c:pt idx="674">
                  <c:v>9.6204944980000047</c:v>
                </c:pt>
                <c:pt idx="675">
                  <c:v>9.5729537830000009</c:v>
                </c:pt>
                <c:pt idx="676">
                  <c:v>9.5308684159999988</c:v>
                </c:pt>
                <c:pt idx="677">
                  <c:v>9.4898643420000006</c:v>
                </c:pt>
                <c:pt idx="678">
                  <c:v>11.459415440000004</c:v>
                </c:pt>
                <c:pt idx="679">
                  <c:v>12.869143840000024</c:v>
                </c:pt>
                <c:pt idx="680">
                  <c:v>13.10471463</c:v>
                </c:pt>
                <c:pt idx="681">
                  <c:v>13.27773092</c:v>
                </c:pt>
                <c:pt idx="682">
                  <c:v>13.422942750000002</c:v>
                </c:pt>
                <c:pt idx="683">
                  <c:v>13.544203449999998</c:v>
                </c:pt>
                <c:pt idx="684">
                  <c:v>13.65597183</c:v>
                </c:pt>
                <c:pt idx="685">
                  <c:v>11.823895270000024</c:v>
                </c:pt>
                <c:pt idx="686">
                  <c:v>10.431865609999999</c:v>
                </c:pt>
                <c:pt idx="687">
                  <c:v>10.265561550000006</c:v>
                </c:pt>
                <c:pt idx="688">
                  <c:v>10.16106694</c:v>
                </c:pt>
                <c:pt idx="689">
                  <c:v>10.064453870000024</c:v>
                </c:pt>
                <c:pt idx="690">
                  <c:v>9.9679628730000047</c:v>
                </c:pt>
                <c:pt idx="691">
                  <c:v>9.8759986690000048</c:v>
                </c:pt>
                <c:pt idx="692">
                  <c:v>9.794700615</c:v>
                </c:pt>
                <c:pt idx="693">
                  <c:v>9.7134649880000001</c:v>
                </c:pt>
                <c:pt idx="694">
                  <c:v>9.6407339370000003</c:v>
                </c:pt>
                <c:pt idx="695">
                  <c:v>9.5773083819999982</c:v>
                </c:pt>
                <c:pt idx="696">
                  <c:v>9.5177436540000002</c:v>
                </c:pt>
                <c:pt idx="697">
                  <c:v>9.4557049490003688</c:v>
                </c:pt>
                <c:pt idx="698">
                  <c:v>9.3835767780000268</c:v>
                </c:pt>
                <c:pt idx="699">
                  <c:v>9.3105215210000001</c:v>
                </c:pt>
                <c:pt idx="700">
                  <c:v>9.2544485290000047</c:v>
                </c:pt>
                <c:pt idx="701">
                  <c:v>9.2231168449999998</c:v>
                </c:pt>
                <c:pt idx="702">
                  <c:v>11.196053940000001</c:v>
                </c:pt>
                <c:pt idx="703">
                  <c:v>12.635550530000026</c:v>
                </c:pt>
                <c:pt idx="704">
                  <c:v>12.88211766</c:v>
                </c:pt>
                <c:pt idx="705">
                  <c:v>13.062930560000074</c:v>
                </c:pt>
                <c:pt idx="706">
                  <c:v>13.219484640000006</c:v>
                </c:pt>
                <c:pt idx="707">
                  <c:v>13.355849450000358</c:v>
                </c:pt>
                <c:pt idx="708">
                  <c:v>13.484792220000006</c:v>
                </c:pt>
                <c:pt idx="709">
                  <c:v>11.656092060000002</c:v>
                </c:pt>
                <c:pt idx="710">
                  <c:v>10.25527861</c:v>
                </c:pt>
                <c:pt idx="711">
                  <c:v>10.082209910000024</c:v>
                </c:pt>
                <c:pt idx="712">
                  <c:v>9.9776912340000248</c:v>
                </c:pt>
                <c:pt idx="713">
                  <c:v>9.8861864880000248</c:v>
                </c:pt>
                <c:pt idx="714">
                  <c:v>9.7950502120000067</c:v>
                </c:pt>
                <c:pt idx="715">
                  <c:v>9.7089245879999986</c:v>
                </c:pt>
                <c:pt idx="716">
                  <c:v>9.6274291470000009</c:v>
                </c:pt>
                <c:pt idx="717">
                  <c:v>9.5469561059999997</c:v>
                </c:pt>
                <c:pt idx="718">
                  <c:v>9.4743213799999992</c:v>
                </c:pt>
                <c:pt idx="719">
                  <c:v>9.4107255140000028</c:v>
                </c:pt>
                <c:pt idx="720">
                  <c:v>9.3477286119999992</c:v>
                </c:pt>
                <c:pt idx="721">
                  <c:v>9.2826788649999994</c:v>
                </c:pt>
                <c:pt idx="722">
                  <c:v>9.2183480399999969</c:v>
                </c:pt>
                <c:pt idx="723">
                  <c:v>9.1512525660000001</c:v>
                </c:pt>
                <c:pt idx="724">
                  <c:v>9.1012430629999983</c:v>
                </c:pt>
                <c:pt idx="725">
                  <c:v>9.0818883259999996</c:v>
                </c:pt>
                <c:pt idx="726">
                  <c:v>11.061184650000024</c:v>
                </c:pt>
                <c:pt idx="727">
                  <c:v>12.513062530000004</c:v>
                </c:pt>
                <c:pt idx="728">
                  <c:v>12.764321139999995</c:v>
                </c:pt>
                <c:pt idx="729">
                  <c:v>12.953155020000002</c:v>
                </c:pt>
                <c:pt idx="730">
                  <c:v>13.114474810000004</c:v>
                </c:pt>
                <c:pt idx="731">
                  <c:v>13.256022870000002</c:v>
                </c:pt>
                <c:pt idx="732">
                  <c:v>13.39282038</c:v>
                </c:pt>
                <c:pt idx="733">
                  <c:v>11.56624356</c:v>
                </c:pt>
                <c:pt idx="734">
                  <c:v>10.158443070000002</c:v>
                </c:pt>
                <c:pt idx="735">
                  <c:v>9.9803987219999986</c:v>
                </c:pt>
                <c:pt idx="736">
                  <c:v>9.8661220730000068</c:v>
                </c:pt>
                <c:pt idx="737">
                  <c:v>9.7688893360000026</c:v>
                </c:pt>
                <c:pt idx="738">
                  <c:v>9.6761012350000026</c:v>
                </c:pt>
                <c:pt idx="739">
                  <c:v>9.5870868780001768</c:v>
                </c:pt>
                <c:pt idx="740">
                  <c:v>9.5034123700000048</c:v>
                </c:pt>
                <c:pt idx="741">
                  <c:v>9.4203744429999983</c:v>
                </c:pt>
                <c:pt idx="742">
                  <c:v>9.3415600839999993</c:v>
                </c:pt>
                <c:pt idx="743">
                  <c:v>9.271476131</c:v>
                </c:pt>
                <c:pt idx="744">
                  <c:v>9.2058273279999998</c:v>
                </c:pt>
                <c:pt idx="745">
                  <c:v>9.1251186029999989</c:v>
                </c:pt>
                <c:pt idx="746">
                  <c:v>9.0401684689999939</c:v>
                </c:pt>
                <c:pt idx="747">
                  <c:v>8.9557877270001267</c:v>
                </c:pt>
                <c:pt idx="748">
                  <c:v>8.8875101170000068</c:v>
                </c:pt>
                <c:pt idx="749">
                  <c:v>8.8476250209999989</c:v>
                </c:pt>
                <c:pt idx="750">
                  <c:v>10.821812749999999</c:v>
                </c:pt>
                <c:pt idx="751">
                  <c:v>12.268725519999998</c:v>
                </c:pt>
                <c:pt idx="752">
                  <c:v>12.511711519999999</c:v>
                </c:pt>
                <c:pt idx="753">
                  <c:v>12.692032680000002</c:v>
                </c:pt>
                <c:pt idx="754">
                  <c:v>12.84850205</c:v>
                </c:pt>
                <c:pt idx="755">
                  <c:v>12.979747790000006</c:v>
                </c:pt>
                <c:pt idx="756">
                  <c:v>13.10868232</c:v>
                </c:pt>
                <c:pt idx="757">
                  <c:v>11.26854917</c:v>
                </c:pt>
                <c:pt idx="758">
                  <c:v>9.8432696659999994</c:v>
                </c:pt>
                <c:pt idx="759">
                  <c:v>9.671124687999999</c:v>
                </c:pt>
                <c:pt idx="760">
                  <c:v>9.5598095110001768</c:v>
                </c:pt>
                <c:pt idx="761">
                  <c:v>9.450379667</c:v>
                </c:pt>
                <c:pt idx="762">
                  <c:v>9.3419180889999982</c:v>
                </c:pt>
                <c:pt idx="763">
                  <c:v>9.2441743789999986</c:v>
                </c:pt>
                <c:pt idx="764">
                  <c:v>9.1627804420000007</c:v>
                </c:pt>
                <c:pt idx="765">
                  <c:v>9.0837666770000247</c:v>
                </c:pt>
                <c:pt idx="766">
                  <c:v>9.0035294160000028</c:v>
                </c:pt>
                <c:pt idx="767">
                  <c:v>8.9181529709999996</c:v>
                </c:pt>
                <c:pt idx="768">
                  <c:v>8.8390204870000009</c:v>
                </c:pt>
                <c:pt idx="769">
                  <c:v>8.7639649999999989</c:v>
                </c:pt>
                <c:pt idx="770">
                  <c:v>8.6867559070000002</c:v>
                </c:pt>
                <c:pt idx="771">
                  <c:v>8.6089008160000002</c:v>
                </c:pt>
                <c:pt idx="772">
                  <c:v>8.5542740290000001</c:v>
                </c:pt>
                <c:pt idx="773">
                  <c:v>8.5305122850000004</c:v>
                </c:pt>
                <c:pt idx="774">
                  <c:v>10.522492170000024</c:v>
                </c:pt>
                <c:pt idx="775">
                  <c:v>11.99279366</c:v>
                </c:pt>
                <c:pt idx="776">
                  <c:v>12.249862899999998</c:v>
                </c:pt>
                <c:pt idx="777">
                  <c:v>12.441250520000001</c:v>
                </c:pt>
                <c:pt idx="778">
                  <c:v>12.60212677</c:v>
                </c:pt>
                <c:pt idx="779">
                  <c:v>12.738382759999997</c:v>
                </c:pt>
                <c:pt idx="780">
                  <c:v>12.868022</c:v>
                </c:pt>
                <c:pt idx="781">
                  <c:v>11.023984970000004</c:v>
                </c:pt>
                <c:pt idx="782">
                  <c:v>9.6000255630000009</c:v>
                </c:pt>
                <c:pt idx="783">
                  <c:v>9.4264699980000248</c:v>
                </c:pt>
                <c:pt idx="784">
                  <c:v>9.3145435160001266</c:v>
                </c:pt>
                <c:pt idx="785">
                  <c:v>9.2075324780000027</c:v>
                </c:pt>
                <c:pt idx="786">
                  <c:v>9.1064892600000267</c:v>
                </c:pt>
                <c:pt idx="787">
                  <c:v>9.0144290260000002</c:v>
                </c:pt>
                <c:pt idx="788">
                  <c:v>8.9323151119999995</c:v>
                </c:pt>
                <c:pt idx="789">
                  <c:v>8.8539439880000028</c:v>
                </c:pt>
                <c:pt idx="790">
                  <c:v>8.7791127969999998</c:v>
                </c:pt>
                <c:pt idx="791">
                  <c:v>8.715628079</c:v>
                </c:pt>
                <c:pt idx="792">
                  <c:v>8.6544810010000006</c:v>
                </c:pt>
                <c:pt idx="793">
                  <c:v>8.5885011859999985</c:v>
                </c:pt>
                <c:pt idx="794">
                  <c:v>8.5223871130000006</c:v>
                </c:pt>
                <c:pt idx="795">
                  <c:v>8.4564060660003815</c:v>
                </c:pt>
                <c:pt idx="796">
                  <c:v>8.4131418360000048</c:v>
                </c:pt>
                <c:pt idx="797">
                  <c:v>8.4021175520000266</c:v>
                </c:pt>
                <c:pt idx="798">
                  <c:v>10.402147430000024</c:v>
                </c:pt>
                <c:pt idx="799">
                  <c:v>11.88460362</c:v>
                </c:pt>
                <c:pt idx="800">
                  <c:v>12.15155244</c:v>
                </c:pt>
                <c:pt idx="801">
                  <c:v>12.351845490000002</c:v>
                </c:pt>
                <c:pt idx="802">
                  <c:v>12.52495953</c:v>
                </c:pt>
                <c:pt idx="803">
                  <c:v>12.66098088</c:v>
                </c:pt>
                <c:pt idx="804">
                  <c:v>12.78556043</c:v>
                </c:pt>
                <c:pt idx="805">
                  <c:v>10.944181629999999</c:v>
                </c:pt>
                <c:pt idx="806">
                  <c:v>9.5323119569999992</c:v>
                </c:pt>
                <c:pt idx="807">
                  <c:v>9.3715863740003957</c:v>
                </c:pt>
                <c:pt idx="808">
                  <c:v>9.2810997809999982</c:v>
                </c:pt>
                <c:pt idx="809">
                  <c:v>9.2121979550000006</c:v>
                </c:pt>
                <c:pt idx="810">
                  <c:v>9.1519714219999919</c:v>
                </c:pt>
                <c:pt idx="811">
                  <c:v>9.0887834869999988</c:v>
                </c:pt>
                <c:pt idx="812">
                  <c:v>9.0226524370000067</c:v>
                </c:pt>
                <c:pt idx="813">
                  <c:v>8.9586191270000004</c:v>
                </c:pt>
                <c:pt idx="814">
                  <c:v>8.9037187670000009</c:v>
                </c:pt>
                <c:pt idx="815">
                  <c:v>8.8565103180004119</c:v>
                </c:pt>
                <c:pt idx="816">
                  <c:v>8.8144201690000017</c:v>
                </c:pt>
                <c:pt idx="817">
                  <c:v>8.7691973870000002</c:v>
                </c:pt>
                <c:pt idx="818">
                  <c:v>8.7230923060000016</c:v>
                </c:pt>
                <c:pt idx="819">
                  <c:v>8.6827487970000004</c:v>
                </c:pt>
                <c:pt idx="820">
                  <c:v>8.6445468750000067</c:v>
                </c:pt>
                <c:pt idx="821">
                  <c:v>8.6116552360000007</c:v>
                </c:pt>
                <c:pt idx="822">
                  <c:v>10.604322319999998</c:v>
                </c:pt>
                <c:pt idx="823">
                  <c:v>12.037924409999999</c:v>
                </c:pt>
                <c:pt idx="824">
                  <c:v>12.261965239999999</c:v>
                </c:pt>
                <c:pt idx="825">
                  <c:v>12.417154160000001</c:v>
                </c:pt>
                <c:pt idx="826">
                  <c:v>12.548356249999999</c:v>
                </c:pt>
                <c:pt idx="827">
                  <c:v>12.66601825</c:v>
                </c:pt>
                <c:pt idx="828">
                  <c:v>12.77693</c:v>
                </c:pt>
                <c:pt idx="829">
                  <c:v>10.92239734</c:v>
                </c:pt>
                <c:pt idx="830">
                  <c:v>9.5233718529999987</c:v>
                </c:pt>
                <c:pt idx="831">
                  <c:v>9.3711334180000048</c:v>
                </c:pt>
                <c:pt idx="832">
                  <c:v>9.2850176230000017</c:v>
                </c:pt>
                <c:pt idx="833">
                  <c:v>9.2148999809999985</c:v>
                </c:pt>
                <c:pt idx="834">
                  <c:v>9.1482228389999989</c:v>
                </c:pt>
                <c:pt idx="835">
                  <c:v>9.0890791390000008</c:v>
                </c:pt>
                <c:pt idx="836">
                  <c:v>9.0344691580000003</c:v>
                </c:pt>
                <c:pt idx="837">
                  <c:v>8.978428426999999</c:v>
                </c:pt>
                <c:pt idx="838">
                  <c:v>8.9238637719999989</c:v>
                </c:pt>
                <c:pt idx="839">
                  <c:v>8.8665087680000028</c:v>
                </c:pt>
                <c:pt idx="840">
                  <c:v>8.8112050469999996</c:v>
                </c:pt>
                <c:pt idx="841">
                  <c:v>8.7594206700000008</c:v>
                </c:pt>
                <c:pt idx="842">
                  <c:v>8.713679205</c:v>
                </c:pt>
                <c:pt idx="843">
                  <c:v>8.6757663070000248</c:v>
                </c:pt>
                <c:pt idx="844">
                  <c:v>8.6448649229999983</c:v>
                </c:pt>
                <c:pt idx="845">
                  <c:v>8.6304958140000068</c:v>
                </c:pt>
                <c:pt idx="846">
                  <c:v>10.643457</c:v>
                </c:pt>
                <c:pt idx="847">
                  <c:v>12.10370992</c:v>
                </c:pt>
                <c:pt idx="848">
                  <c:v>12.347173259999998</c:v>
                </c:pt>
                <c:pt idx="849">
                  <c:v>12.521724969999999</c:v>
                </c:pt>
                <c:pt idx="850">
                  <c:v>12.67381323</c:v>
                </c:pt>
                <c:pt idx="851">
                  <c:v>12.810562470000002</c:v>
                </c:pt>
                <c:pt idx="852">
                  <c:v>12.935461440000001</c:v>
                </c:pt>
                <c:pt idx="853">
                  <c:v>11.09404426</c:v>
                </c:pt>
                <c:pt idx="854">
                  <c:v>9.6732444160000028</c:v>
                </c:pt>
                <c:pt idx="855">
                  <c:v>9.5073935150000004</c:v>
                </c:pt>
                <c:pt idx="856">
                  <c:v>9.4045918610000001</c:v>
                </c:pt>
                <c:pt idx="857">
                  <c:v>9.3093526830000002</c:v>
                </c:pt>
                <c:pt idx="858">
                  <c:v>9.2179734139999479</c:v>
                </c:pt>
                <c:pt idx="859">
                  <c:v>9.1393923439999991</c:v>
                </c:pt>
                <c:pt idx="860">
                  <c:v>9.0767791449999997</c:v>
                </c:pt>
                <c:pt idx="861">
                  <c:v>9.0219649089999994</c:v>
                </c:pt>
                <c:pt idx="862">
                  <c:v>8.9664797840000006</c:v>
                </c:pt>
                <c:pt idx="863">
                  <c:v>8.9075203200000015</c:v>
                </c:pt>
                <c:pt idx="864">
                  <c:v>8.8498056490000003</c:v>
                </c:pt>
                <c:pt idx="865">
                  <c:v>8.7899717749999979</c:v>
                </c:pt>
                <c:pt idx="866">
                  <c:v>8.7348199309999988</c:v>
                </c:pt>
                <c:pt idx="867">
                  <c:v>8.6807048020000028</c:v>
                </c:pt>
                <c:pt idx="868">
                  <c:v>8.6420341120000028</c:v>
                </c:pt>
                <c:pt idx="869">
                  <c:v>8.6275835320000027</c:v>
                </c:pt>
                <c:pt idx="870">
                  <c:v>10.64102621</c:v>
                </c:pt>
                <c:pt idx="871">
                  <c:v>12.122054200000004</c:v>
                </c:pt>
                <c:pt idx="872">
                  <c:v>12.379985050000126</c:v>
                </c:pt>
                <c:pt idx="873">
                  <c:v>12.570308359999999</c:v>
                </c:pt>
                <c:pt idx="874">
                  <c:v>12.735902999999999</c:v>
                </c:pt>
                <c:pt idx="875">
                  <c:v>12.88356598</c:v>
                </c:pt>
                <c:pt idx="876">
                  <c:v>13.025190520000002</c:v>
                </c:pt>
                <c:pt idx="877">
                  <c:v>11.208757540000001</c:v>
                </c:pt>
                <c:pt idx="878">
                  <c:v>9.7830451799999985</c:v>
                </c:pt>
                <c:pt idx="879">
                  <c:v>9.6170814439999983</c:v>
                </c:pt>
                <c:pt idx="880">
                  <c:v>9.5264961890000048</c:v>
                </c:pt>
                <c:pt idx="881">
                  <c:v>9.4443280369999982</c:v>
                </c:pt>
                <c:pt idx="882">
                  <c:v>9.3650015350003617</c:v>
                </c:pt>
                <c:pt idx="883">
                  <c:v>9.2902350180000006</c:v>
                </c:pt>
                <c:pt idx="884">
                  <c:v>9.2212497779999989</c:v>
                </c:pt>
                <c:pt idx="885">
                  <c:v>9.1529109480000006</c:v>
                </c:pt>
                <c:pt idx="886">
                  <c:v>9.0881007419999982</c:v>
                </c:pt>
                <c:pt idx="887">
                  <c:v>9.0297466910000068</c:v>
                </c:pt>
                <c:pt idx="888">
                  <c:v>8.9760762580001767</c:v>
                </c:pt>
                <c:pt idx="889">
                  <c:v>8.921696442</c:v>
                </c:pt>
                <c:pt idx="890">
                  <c:v>8.8669585400000006</c:v>
                </c:pt>
                <c:pt idx="891">
                  <c:v>8.8125272520001268</c:v>
                </c:pt>
                <c:pt idx="892">
                  <c:v>8.7765192500000246</c:v>
                </c:pt>
                <c:pt idx="893">
                  <c:v>8.7678273309999994</c:v>
                </c:pt>
                <c:pt idx="894">
                  <c:v>10.786946440000001</c:v>
                </c:pt>
                <c:pt idx="895">
                  <c:v>12.26768047</c:v>
                </c:pt>
                <c:pt idx="896">
                  <c:v>12.52413063</c:v>
                </c:pt>
                <c:pt idx="897">
                  <c:v>12.712558980000001</c:v>
                </c:pt>
                <c:pt idx="898">
                  <c:v>12.876097260000074</c:v>
                </c:pt>
                <c:pt idx="899">
                  <c:v>13.021752530000002</c:v>
                </c:pt>
                <c:pt idx="900">
                  <c:v>13.160565290000006</c:v>
                </c:pt>
                <c:pt idx="901">
                  <c:v>11.342481990000024</c:v>
                </c:pt>
                <c:pt idx="902">
                  <c:v>9.9155475020001766</c:v>
                </c:pt>
                <c:pt idx="903">
                  <c:v>9.7475613139999986</c:v>
                </c:pt>
                <c:pt idx="904">
                  <c:v>9.6577864220000027</c:v>
                </c:pt>
                <c:pt idx="905">
                  <c:v>9.5778358310000247</c:v>
                </c:pt>
                <c:pt idx="906">
                  <c:v>9.5005934250000017</c:v>
                </c:pt>
                <c:pt idx="907">
                  <c:v>9.4321955310000067</c:v>
                </c:pt>
                <c:pt idx="908">
                  <c:v>9.3720416110000748</c:v>
                </c:pt>
                <c:pt idx="909">
                  <c:v>9.3143022490000007</c:v>
                </c:pt>
                <c:pt idx="910">
                  <c:v>9.2537087150000001</c:v>
                </c:pt>
                <c:pt idx="911">
                  <c:v>9.1883558369999996</c:v>
                </c:pt>
                <c:pt idx="912">
                  <c:v>9.1283583809995452</c:v>
                </c:pt>
                <c:pt idx="913">
                  <c:v>9.0722566710000248</c:v>
                </c:pt>
                <c:pt idx="914">
                  <c:v>9.0163333649999995</c:v>
                </c:pt>
                <c:pt idx="915">
                  <c:v>8.9615255120000068</c:v>
                </c:pt>
                <c:pt idx="916">
                  <c:v>8.9219457359999996</c:v>
                </c:pt>
                <c:pt idx="917">
                  <c:v>8.9057704990000008</c:v>
                </c:pt>
                <c:pt idx="918">
                  <c:v>10.926899510000124</c:v>
                </c:pt>
                <c:pt idx="919">
                  <c:v>12.400006800000074</c:v>
                </c:pt>
                <c:pt idx="920">
                  <c:v>12.656283800000002</c:v>
                </c:pt>
                <c:pt idx="921">
                  <c:v>12.84395705</c:v>
                </c:pt>
                <c:pt idx="922">
                  <c:v>13.007894690000002</c:v>
                </c:pt>
                <c:pt idx="923">
                  <c:v>13.148126419999999</c:v>
                </c:pt>
                <c:pt idx="924">
                  <c:v>13.28298268</c:v>
                </c:pt>
                <c:pt idx="925">
                  <c:v>11.46116402</c:v>
                </c:pt>
                <c:pt idx="926">
                  <c:v>10.03682424</c:v>
                </c:pt>
                <c:pt idx="927">
                  <c:v>9.8672429940000068</c:v>
                </c:pt>
                <c:pt idx="928">
                  <c:v>9.7706005410000003</c:v>
                </c:pt>
                <c:pt idx="929">
                  <c:v>9.691700805</c:v>
                </c:pt>
                <c:pt idx="930">
                  <c:v>9.6194687929999994</c:v>
                </c:pt>
                <c:pt idx="931">
                  <c:v>9.5527521420000028</c:v>
                </c:pt>
                <c:pt idx="932">
                  <c:v>9.4917264720000016</c:v>
                </c:pt>
                <c:pt idx="933">
                  <c:v>9.4327021120000047</c:v>
                </c:pt>
                <c:pt idx="934">
                  <c:v>9.3754208540004029</c:v>
                </c:pt>
                <c:pt idx="935">
                  <c:v>9.3227981920000005</c:v>
                </c:pt>
                <c:pt idx="936">
                  <c:v>9.2768310639999996</c:v>
                </c:pt>
                <c:pt idx="937">
                  <c:v>9.2256044370000048</c:v>
                </c:pt>
                <c:pt idx="938">
                  <c:v>9.1734506310000068</c:v>
                </c:pt>
                <c:pt idx="939">
                  <c:v>9.1256934590000007</c:v>
                </c:pt>
                <c:pt idx="940">
                  <c:v>9.0935261330000028</c:v>
                </c:pt>
                <c:pt idx="941">
                  <c:v>9.0810137879999999</c:v>
                </c:pt>
                <c:pt idx="942">
                  <c:v>11.107265369999999</c:v>
                </c:pt>
                <c:pt idx="943">
                  <c:v>12.56965514</c:v>
                </c:pt>
                <c:pt idx="944">
                  <c:v>12.814293940000001</c:v>
                </c:pt>
                <c:pt idx="945">
                  <c:v>12.995736470000331</c:v>
                </c:pt>
                <c:pt idx="946">
                  <c:v>13.15285796</c:v>
                </c:pt>
                <c:pt idx="947">
                  <c:v>13.289172939999998</c:v>
                </c:pt>
                <c:pt idx="948">
                  <c:v>13.417872880000001</c:v>
                </c:pt>
                <c:pt idx="949">
                  <c:v>11.596654770000002</c:v>
                </c:pt>
                <c:pt idx="950">
                  <c:v>10.164734860000006</c:v>
                </c:pt>
                <c:pt idx="951">
                  <c:v>9.9950872710001768</c:v>
                </c:pt>
                <c:pt idx="952">
                  <c:v>9.8999182240000003</c:v>
                </c:pt>
                <c:pt idx="953">
                  <c:v>9.8216197790000006</c:v>
                </c:pt>
                <c:pt idx="954">
                  <c:v>9.7517652449999996</c:v>
                </c:pt>
                <c:pt idx="955">
                  <c:v>9.6846051799999984</c:v>
                </c:pt>
                <c:pt idx="956">
                  <c:v>9.6206309290000007</c:v>
                </c:pt>
                <c:pt idx="957">
                  <c:v>9.5561126770000246</c:v>
                </c:pt>
                <c:pt idx="958">
                  <c:v>9.4970366890000228</c:v>
                </c:pt>
                <c:pt idx="959">
                  <c:v>9.4398398760001268</c:v>
                </c:pt>
                <c:pt idx="960">
                  <c:v>9.3834168120004549</c:v>
                </c:pt>
                <c:pt idx="961">
                  <c:v>9.3250274859999998</c:v>
                </c:pt>
                <c:pt idx="962">
                  <c:v>9.2732436609999986</c:v>
                </c:pt>
                <c:pt idx="963">
                  <c:v>9.2247428250000016</c:v>
                </c:pt>
                <c:pt idx="964">
                  <c:v>9.1871218979999991</c:v>
                </c:pt>
                <c:pt idx="965">
                  <c:v>9.1725782250000005</c:v>
                </c:pt>
                <c:pt idx="966">
                  <c:v>11.197471409999999</c:v>
                </c:pt>
                <c:pt idx="967">
                  <c:v>12.660256090000004</c:v>
                </c:pt>
                <c:pt idx="968">
                  <c:v>12.90883309</c:v>
                </c:pt>
                <c:pt idx="969">
                  <c:v>13.093861679999998</c:v>
                </c:pt>
                <c:pt idx="970">
                  <c:v>13.256897570000024</c:v>
                </c:pt>
                <c:pt idx="971">
                  <c:v>13.392747520000126</c:v>
                </c:pt>
                <c:pt idx="972">
                  <c:v>13.518532010000024</c:v>
                </c:pt>
                <c:pt idx="973">
                  <c:v>11.70522289</c:v>
                </c:pt>
                <c:pt idx="974">
                  <c:v>10.277323409999948</c:v>
                </c:pt>
                <c:pt idx="975">
                  <c:v>10.109261019999998</c:v>
                </c:pt>
                <c:pt idx="976">
                  <c:v>10.0140943</c:v>
                </c:pt>
                <c:pt idx="977">
                  <c:v>9.9293368750001267</c:v>
                </c:pt>
                <c:pt idx="978">
                  <c:v>9.8548790100000048</c:v>
                </c:pt>
                <c:pt idx="979">
                  <c:v>9.7901077209999983</c:v>
                </c:pt>
                <c:pt idx="980">
                  <c:v>9.7346881179999993</c:v>
                </c:pt>
                <c:pt idx="981">
                  <c:v>9.6811419989999994</c:v>
                </c:pt>
                <c:pt idx="982">
                  <c:v>9.6310507209999479</c:v>
                </c:pt>
                <c:pt idx="983">
                  <c:v>9.5818749399999987</c:v>
                </c:pt>
                <c:pt idx="984">
                  <c:v>9.5392979500000017</c:v>
                </c:pt>
                <c:pt idx="985">
                  <c:v>9.4941862670000248</c:v>
                </c:pt>
                <c:pt idx="986">
                  <c:v>9.449337581</c:v>
                </c:pt>
                <c:pt idx="987">
                  <c:v>9.4041192450000004</c:v>
                </c:pt>
                <c:pt idx="988">
                  <c:v>9.3733054590000027</c:v>
                </c:pt>
                <c:pt idx="989">
                  <c:v>9.3588087889999994</c:v>
                </c:pt>
                <c:pt idx="990">
                  <c:v>11.390819290000024</c:v>
                </c:pt>
                <c:pt idx="991">
                  <c:v>12.85157328</c:v>
                </c:pt>
                <c:pt idx="992">
                  <c:v>13.091592840000002</c:v>
                </c:pt>
                <c:pt idx="993">
                  <c:v>13.26452433</c:v>
                </c:pt>
                <c:pt idx="994">
                  <c:v>13.415183320000002</c:v>
                </c:pt>
                <c:pt idx="995">
                  <c:v>13.547679909999999</c:v>
                </c:pt>
                <c:pt idx="996">
                  <c:v>13.669870189999999</c:v>
                </c:pt>
                <c:pt idx="997">
                  <c:v>11.862794670000419</c:v>
                </c:pt>
                <c:pt idx="998">
                  <c:v>10.425056110000074</c:v>
                </c:pt>
                <c:pt idx="999">
                  <c:v>10.248510289999999</c:v>
                </c:pt>
                <c:pt idx="1000">
                  <c:v>10.152020330000004</c:v>
                </c:pt>
                <c:pt idx="1001">
                  <c:v>10.07582906</c:v>
                </c:pt>
                <c:pt idx="1002">
                  <c:v>10.001125849999999</c:v>
                </c:pt>
                <c:pt idx="1003">
                  <c:v>9.9322357490000002</c:v>
                </c:pt>
                <c:pt idx="1004">
                  <c:v>9.8745982210000047</c:v>
                </c:pt>
                <c:pt idx="1005">
                  <c:v>9.8215232770000007</c:v>
                </c:pt>
                <c:pt idx="1006">
                  <c:v>9.7674328790003653</c:v>
                </c:pt>
                <c:pt idx="1007">
                  <c:v>9.7185055029999994</c:v>
                </c:pt>
                <c:pt idx="1008">
                  <c:v>9.674922754999999</c:v>
                </c:pt>
                <c:pt idx="1009">
                  <c:v>9.6287857129999992</c:v>
                </c:pt>
                <c:pt idx="1010">
                  <c:v>9.5850954600000016</c:v>
                </c:pt>
                <c:pt idx="1011">
                  <c:v>9.5407014049999983</c:v>
                </c:pt>
                <c:pt idx="1012">
                  <c:v>9.5092689229999987</c:v>
                </c:pt>
                <c:pt idx="1013">
                  <c:v>9.4936579720000047</c:v>
                </c:pt>
                <c:pt idx="1014">
                  <c:v>11.52194686</c:v>
                </c:pt>
                <c:pt idx="1015">
                  <c:v>12.984368229999999</c:v>
                </c:pt>
                <c:pt idx="1016">
                  <c:v>13.228516320000001</c:v>
                </c:pt>
                <c:pt idx="1017">
                  <c:v>13.407062530000006</c:v>
                </c:pt>
                <c:pt idx="1018">
                  <c:v>13.565195110000024</c:v>
                </c:pt>
                <c:pt idx="1019">
                  <c:v>13.706165199999999</c:v>
                </c:pt>
                <c:pt idx="1020">
                  <c:v>13.83875243</c:v>
                </c:pt>
                <c:pt idx="1021">
                  <c:v>11.931289120000001</c:v>
                </c:pt>
                <c:pt idx="1022">
                  <c:v>10.585020200000002</c:v>
                </c:pt>
                <c:pt idx="1023">
                  <c:v>10.43567067</c:v>
                </c:pt>
                <c:pt idx="1024">
                  <c:v>10.34577153</c:v>
                </c:pt>
                <c:pt idx="1025">
                  <c:v>10.2629824</c:v>
                </c:pt>
                <c:pt idx="1026">
                  <c:v>10.18389161</c:v>
                </c:pt>
                <c:pt idx="1027">
                  <c:v>10.115891749999999</c:v>
                </c:pt>
                <c:pt idx="1028">
                  <c:v>10.06178366</c:v>
                </c:pt>
                <c:pt idx="1029">
                  <c:v>10.005680480000002</c:v>
                </c:pt>
                <c:pt idx="1030">
                  <c:v>9.9543061580000067</c:v>
                </c:pt>
                <c:pt idx="1031">
                  <c:v>9.9065300710001267</c:v>
                </c:pt>
                <c:pt idx="1032">
                  <c:v>9.8581800560000268</c:v>
                </c:pt>
                <c:pt idx="1033">
                  <c:v>9.8118050540000006</c:v>
                </c:pt>
                <c:pt idx="1034">
                  <c:v>9.7728438770000068</c:v>
                </c:pt>
                <c:pt idx="1035">
                  <c:v>9.7358145570000048</c:v>
                </c:pt>
                <c:pt idx="1036">
                  <c:v>9.7068911329999992</c:v>
                </c:pt>
                <c:pt idx="1037">
                  <c:v>9.6948015859999987</c:v>
                </c:pt>
                <c:pt idx="1038">
                  <c:v>11.736270009999998</c:v>
                </c:pt>
                <c:pt idx="1039">
                  <c:v>13.197268149999998</c:v>
                </c:pt>
                <c:pt idx="1040">
                  <c:v>13.45199017</c:v>
                </c:pt>
                <c:pt idx="1041">
                  <c:v>13.648468449999998</c:v>
                </c:pt>
                <c:pt idx="1042">
                  <c:v>13.809649610000378</c:v>
                </c:pt>
                <c:pt idx="1043">
                  <c:v>13.93214833</c:v>
                </c:pt>
                <c:pt idx="1044">
                  <c:v>14.04754496</c:v>
                </c:pt>
                <c:pt idx="1045">
                  <c:v>12.133517400000001</c:v>
                </c:pt>
                <c:pt idx="1046">
                  <c:v>10.78919007</c:v>
                </c:pt>
                <c:pt idx="1047">
                  <c:v>10.645846540000004</c:v>
                </c:pt>
                <c:pt idx="1048">
                  <c:v>10.565922870000026</c:v>
                </c:pt>
                <c:pt idx="1049">
                  <c:v>10.500336270000076</c:v>
                </c:pt>
                <c:pt idx="1050">
                  <c:v>10.444136200000004</c:v>
                </c:pt>
                <c:pt idx="1051">
                  <c:v>10.393583010000174</c:v>
                </c:pt>
                <c:pt idx="1052">
                  <c:v>10.341372590000001</c:v>
                </c:pt>
                <c:pt idx="1053">
                  <c:v>10.290005959999998</c:v>
                </c:pt>
                <c:pt idx="1054">
                  <c:v>10.23973823</c:v>
                </c:pt>
                <c:pt idx="1055">
                  <c:v>10.194771919999999</c:v>
                </c:pt>
                <c:pt idx="1056">
                  <c:v>10.154828389999999</c:v>
                </c:pt>
                <c:pt idx="1057">
                  <c:v>10.11285887</c:v>
                </c:pt>
                <c:pt idx="1058">
                  <c:v>10.077463250000006</c:v>
                </c:pt>
                <c:pt idx="1059">
                  <c:v>10.043623339999998</c:v>
                </c:pt>
                <c:pt idx="1060">
                  <c:v>10.018303579999998</c:v>
                </c:pt>
                <c:pt idx="1061">
                  <c:v>10.006950530000006</c:v>
                </c:pt>
                <c:pt idx="1062">
                  <c:v>12.05057075</c:v>
                </c:pt>
                <c:pt idx="1063">
                  <c:v>13.48893137</c:v>
                </c:pt>
                <c:pt idx="1064">
                  <c:v>13.723615199999999</c:v>
                </c:pt>
                <c:pt idx="1065">
                  <c:v>13.89532356</c:v>
                </c:pt>
                <c:pt idx="1066">
                  <c:v>14.04275322</c:v>
                </c:pt>
                <c:pt idx="1067">
                  <c:v>14.168719360000001</c:v>
                </c:pt>
                <c:pt idx="1068">
                  <c:v>14.285319810000004</c:v>
                </c:pt>
                <c:pt idx="1069">
                  <c:v>12.374370130000001</c:v>
                </c:pt>
                <c:pt idx="1070">
                  <c:v>11.019908300000001</c:v>
                </c:pt>
                <c:pt idx="1071">
                  <c:v>10.868921149999998</c:v>
                </c:pt>
                <c:pt idx="1072">
                  <c:v>10.778613910000001</c:v>
                </c:pt>
                <c:pt idx="1073">
                  <c:v>10.706857790000001</c:v>
                </c:pt>
                <c:pt idx="1074">
                  <c:v>10.64525604</c:v>
                </c:pt>
                <c:pt idx="1075">
                  <c:v>10.58734477</c:v>
                </c:pt>
                <c:pt idx="1076">
                  <c:v>10.525310210000002</c:v>
                </c:pt>
                <c:pt idx="1077">
                  <c:v>10.469210210000076</c:v>
                </c:pt>
                <c:pt idx="1078">
                  <c:v>10.41488859</c:v>
                </c:pt>
                <c:pt idx="1079">
                  <c:v>10.361753510000026</c:v>
                </c:pt>
                <c:pt idx="1080">
                  <c:v>10.31217726</c:v>
                </c:pt>
                <c:pt idx="1081">
                  <c:v>10.262172420000001</c:v>
                </c:pt>
                <c:pt idx="1082">
                  <c:v>10.213068519999998</c:v>
                </c:pt>
                <c:pt idx="1083">
                  <c:v>10.16389596</c:v>
                </c:pt>
                <c:pt idx="1084">
                  <c:v>10.127741899999998</c:v>
                </c:pt>
                <c:pt idx="1085">
                  <c:v>10.117617719999998</c:v>
                </c:pt>
                <c:pt idx="1086">
                  <c:v>12.16904306</c:v>
                </c:pt>
                <c:pt idx="1087">
                  <c:v>13.618277059999997</c:v>
                </c:pt>
                <c:pt idx="1088">
                  <c:v>13.851173660000001</c:v>
                </c:pt>
                <c:pt idx="1089">
                  <c:v>14.022144820000022</c:v>
                </c:pt>
                <c:pt idx="1090">
                  <c:v>14.170661900000001</c:v>
                </c:pt>
                <c:pt idx="1091">
                  <c:v>14.303954000000004</c:v>
                </c:pt>
                <c:pt idx="1092">
                  <c:v>14.43041129</c:v>
                </c:pt>
                <c:pt idx="1093">
                  <c:v>12.53319933</c:v>
                </c:pt>
                <c:pt idx="1094">
                  <c:v>11.173997890000004</c:v>
                </c:pt>
                <c:pt idx="1095">
                  <c:v>11.017167789999998</c:v>
                </c:pt>
                <c:pt idx="1096">
                  <c:v>10.927068429999999</c:v>
                </c:pt>
                <c:pt idx="1097">
                  <c:v>10.848943769999998</c:v>
                </c:pt>
                <c:pt idx="1098">
                  <c:v>10.776882830000076</c:v>
                </c:pt>
                <c:pt idx="1099">
                  <c:v>10.709333300000001</c:v>
                </c:pt>
                <c:pt idx="1100">
                  <c:v>10.64471925</c:v>
                </c:pt>
                <c:pt idx="1101">
                  <c:v>10.584563360000001</c:v>
                </c:pt>
                <c:pt idx="1102">
                  <c:v>10.527798959999998</c:v>
                </c:pt>
                <c:pt idx="1103">
                  <c:v>10.474869590000004</c:v>
                </c:pt>
                <c:pt idx="1104">
                  <c:v>10.427144910000004</c:v>
                </c:pt>
                <c:pt idx="1105">
                  <c:v>10.377493910000076</c:v>
                </c:pt>
                <c:pt idx="1106">
                  <c:v>10.327135440000001</c:v>
                </c:pt>
                <c:pt idx="1107">
                  <c:v>10.281412720000001</c:v>
                </c:pt>
                <c:pt idx="1108">
                  <c:v>10.251457050000004</c:v>
                </c:pt>
                <c:pt idx="1109">
                  <c:v>10.24080652</c:v>
                </c:pt>
                <c:pt idx="1110">
                  <c:v>12.294309319999998</c:v>
                </c:pt>
                <c:pt idx="1111">
                  <c:v>13.75318773</c:v>
                </c:pt>
                <c:pt idx="1112">
                  <c:v>13.99330608</c:v>
                </c:pt>
                <c:pt idx="1113">
                  <c:v>14.171207520000001</c:v>
                </c:pt>
                <c:pt idx="1114">
                  <c:v>14.32171554</c:v>
                </c:pt>
                <c:pt idx="1115">
                  <c:v>14.44665133</c:v>
                </c:pt>
                <c:pt idx="1116">
                  <c:v>14.56246866</c:v>
                </c:pt>
                <c:pt idx="1117">
                  <c:v>12.661972599999999</c:v>
                </c:pt>
                <c:pt idx="1118">
                  <c:v>11.296112119999998</c:v>
                </c:pt>
                <c:pt idx="1119">
                  <c:v>11.13967252</c:v>
                </c:pt>
                <c:pt idx="1120">
                  <c:v>11.04868239</c:v>
                </c:pt>
                <c:pt idx="1121">
                  <c:v>10.969131550000126</c:v>
                </c:pt>
                <c:pt idx="1122">
                  <c:v>10.895984970000335</c:v>
                </c:pt>
                <c:pt idx="1123">
                  <c:v>10.82516298</c:v>
                </c:pt>
                <c:pt idx="1124">
                  <c:v>10.758348259999998</c:v>
                </c:pt>
                <c:pt idx="1125">
                  <c:v>10.697912990000001</c:v>
                </c:pt>
                <c:pt idx="1126">
                  <c:v>10.641980869999999</c:v>
                </c:pt>
                <c:pt idx="1127">
                  <c:v>10.589046110000076</c:v>
                </c:pt>
                <c:pt idx="1128">
                  <c:v>10.538719589999999</c:v>
                </c:pt>
                <c:pt idx="1129">
                  <c:v>10.49387155</c:v>
                </c:pt>
                <c:pt idx="1130">
                  <c:v>10.44928571</c:v>
                </c:pt>
                <c:pt idx="1131">
                  <c:v>10.40086241</c:v>
                </c:pt>
                <c:pt idx="1132">
                  <c:v>10.364656870000378</c:v>
                </c:pt>
                <c:pt idx="1133">
                  <c:v>10.350470550000338</c:v>
                </c:pt>
                <c:pt idx="1134">
                  <c:v>12.403986190000024</c:v>
                </c:pt>
                <c:pt idx="1135">
                  <c:v>13.858737240000076</c:v>
                </c:pt>
                <c:pt idx="1136">
                  <c:v>14.09569104</c:v>
                </c:pt>
                <c:pt idx="1137">
                  <c:v>14.270260909999999</c:v>
                </c:pt>
                <c:pt idx="1138">
                  <c:v>14.417947740000001</c:v>
                </c:pt>
                <c:pt idx="1139">
                  <c:v>14.543144479999999</c:v>
                </c:pt>
                <c:pt idx="1140">
                  <c:v>14.663674250000026</c:v>
                </c:pt>
                <c:pt idx="1141">
                  <c:v>12.768794460000001</c:v>
                </c:pt>
                <c:pt idx="1142">
                  <c:v>11.393979310000002</c:v>
                </c:pt>
                <c:pt idx="1143">
                  <c:v>11.224602880000001</c:v>
                </c:pt>
                <c:pt idx="1144">
                  <c:v>11.122490270000124</c:v>
                </c:pt>
                <c:pt idx="1145">
                  <c:v>11.03555197</c:v>
                </c:pt>
                <c:pt idx="1146">
                  <c:v>10.952571580000004</c:v>
                </c:pt>
                <c:pt idx="1147">
                  <c:v>10.87876296</c:v>
                </c:pt>
                <c:pt idx="1148">
                  <c:v>10.812415360000006</c:v>
                </c:pt>
                <c:pt idx="1149">
                  <c:v>10.7518449</c:v>
                </c:pt>
                <c:pt idx="1150">
                  <c:v>10.695065870000002</c:v>
                </c:pt>
                <c:pt idx="1151">
                  <c:v>10.631328339999991</c:v>
                </c:pt>
                <c:pt idx="1152">
                  <c:v>10.568594970000024</c:v>
                </c:pt>
                <c:pt idx="1153">
                  <c:v>10.51275895</c:v>
                </c:pt>
                <c:pt idx="1154">
                  <c:v>10.463180170000006</c:v>
                </c:pt>
                <c:pt idx="1155">
                  <c:v>10.419356110000004</c:v>
                </c:pt>
                <c:pt idx="1156">
                  <c:v>10.387595240000024</c:v>
                </c:pt>
                <c:pt idx="1157">
                  <c:v>10.36936169</c:v>
                </c:pt>
                <c:pt idx="1158">
                  <c:v>12.418283300000001</c:v>
                </c:pt>
                <c:pt idx="1159">
                  <c:v>13.868654520000026</c:v>
                </c:pt>
                <c:pt idx="1160">
                  <c:v>14.097771850000001</c:v>
                </c:pt>
                <c:pt idx="1161">
                  <c:v>14.26164</c:v>
                </c:pt>
                <c:pt idx="1162">
                  <c:v>14.40577006</c:v>
                </c:pt>
                <c:pt idx="1163">
                  <c:v>14.53455585</c:v>
                </c:pt>
                <c:pt idx="1164">
                  <c:v>14.66330617</c:v>
                </c:pt>
                <c:pt idx="1165">
                  <c:v>12.778236590000002</c:v>
                </c:pt>
                <c:pt idx="1166">
                  <c:v>11.41080315</c:v>
                </c:pt>
                <c:pt idx="1167">
                  <c:v>11.240672079999998</c:v>
                </c:pt>
                <c:pt idx="1168">
                  <c:v>11.144238879999998</c:v>
                </c:pt>
                <c:pt idx="1169">
                  <c:v>11.062503080000004</c:v>
                </c:pt>
                <c:pt idx="1170">
                  <c:v>10.986870960000001</c:v>
                </c:pt>
                <c:pt idx="1171">
                  <c:v>10.921138409999999</c:v>
                </c:pt>
                <c:pt idx="1172">
                  <c:v>10.863580770000176</c:v>
                </c:pt>
                <c:pt idx="1173">
                  <c:v>10.80636756</c:v>
                </c:pt>
                <c:pt idx="1174">
                  <c:v>10.755182790000006</c:v>
                </c:pt>
                <c:pt idx="1175">
                  <c:v>10.704161219999998</c:v>
                </c:pt>
                <c:pt idx="1176">
                  <c:v>10.655614230000403</c:v>
                </c:pt>
                <c:pt idx="1177">
                  <c:v>10.609813059999999</c:v>
                </c:pt>
                <c:pt idx="1178">
                  <c:v>10.563144230000335</c:v>
                </c:pt>
                <c:pt idx="1179">
                  <c:v>10.522587010000176</c:v>
                </c:pt>
                <c:pt idx="1180">
                  <c:v>10.488399980000001</c:v>
                </c:pt>
                <c:pt idx="1181">
                  <c:v>10.455705670000174</c:v>
                </c:pt>
                <c:pt idx="1182">
                  <c:v>12.48819067</c:v>
                </c:pt>
                <c:pt idx="1183">
                  <c:v>13.919487310000369</c:v>
                </c:pt>
                <c:pt idx="1184">
                  <c:v>14.14606407</c:v>
                </c:pt>
                <c:pt idx="1185">
                  <c:v>14.306679580000004</c:v>
                </c:pt>
                <c:pt idx="1186">
                  <c:v>14.44614441</c:v>
                </c:pt>
                <c:pt idx="1187">
                  <c:v>14.569433330000342</c:v>
                </c:pt>
                <c:pt idx="1188">
                  <c:v>14.685414850000345</c:v>
                </c:pt>
                <c:pt idx="1189">
                  <c:v>12.784966949999999</c:v>
                </c:pt>
                <c:pt idx="1190">
                  <c:v>11.4228983</c:v>
                </c:pt>
                <c:pt idx="1191">
                  <c:v>11.262635430000024</c:v>
                </c:pt>
                <c:pt idx="1192">
                  <c:v>11.167311689999998</c:v>
                </c:pt>
                <c:pt idx="1193">
                  <c:v>11.091302179999998</c:v>
                </c:pt>
                <c:pt idx="1194">
                  <c:v>11.02204322</c:v>
                </c:pt>
                <c:pt idx="1195">
                  <c:v>10.956898030000024</c:v>
                </c:pt>
                <c:pt idx="1196">
                  <c:v>10.892838220000026</c:v>
                </c:pt>
                <c:pt idx="1197">
                  <c:v>10.83146618</c:v>
                </c:pt>
                <c:pt idx="1198">
                  <c:v>10.77362411</c:v>
                </c:pt>
                <c:pt idx="1199">
                  <c:v>10.722970379999998</c:v>
                </c:pt>
                <c:pt idx="1200">
                  <c:v>10.67855557</c:v>
                </c:pt>
                <c:pt idx="1201">
                  <c:v>10.63533743</c:v>
                </c:pt>
                <c:pt idx="1202">
                  <c:v>10.591159360000001</c:v>
                </c:pt>
                <c:pt idx="1203">
                  <c:v>10.54623915</c:v>
                </c:pt>
                <c:pt idx="1204">
                  <c:v>10.51529498</c:v>
                </c:pt>
                <c:pt idx="1205">
                  <c:v>10.499221739999999</c:v>
                </c:pt>
                <c:pt idx="1206">
                  <c:v>12.543705600000001</c:v>
                </c:pt>
                <c:pt idx="1207">
                  <c:v>13.979555610000126</c:v>
                </c:pt>
                <c:pt idx="1208">
                  <c:v>14.204663189999998</c:v>
                </c:pt>
                <c:pt idx="1209">
                  <c:v>14.369395170000002</c:v>
                </c:pt>
                <c:pt idx="1210">
                  <c:v>14.514251119999999</c:v>
                </c:pt>
                <c:pt idx="1211">
                  <c:v>14.640329289999999</c:v>
                </c:pt>
                <c:pt idx="1212">
                  <c:v>14.75592432</c:v>
                </c:pt>
                <c:pt idx="1213">
                  <c:v>12.86854336</c:v>
                </c:pt>
                <c:pt idx="1214">
                  <c:v>11.51103037</c:v>
                </c:pt>
                <c:pt idx="1215">
                  <c:v>11.349426520000026</c:v>
                </c:pt>
                <c:pt idx="1216">
                  <c:v>11.258956320000001</c:v>
                </c:pt>
                <c:pt idx="1217">
                  <c:v>11.1777453</c:v>
                </c:pt>
                <c:pt idx="1218">
                  <c:v>11.101702779999998</c:v>
                </c:pt>
                <c:pt idx="1219">
                  <c:v>11.030688290000002</c:v>
                </c:pt>
                <c:pt idx="1220">
                  <c:v>10.967205460000001</c:v>
                </c:pt>
                <c:pt idx="1221">
                  <c:v>10.90615367</c:v>
                </c:pt>
                <c:pt idx="1222">
                  <c:v>10.84617121</c:v>
                </c:pt>
                <c:pt idx="1223">
                  <c:v>10.79366035</c:v>
                </c:pt>
                <c:pt idx="1224">
                  <c:v>10.751848379999998</c:v>
                </c:pt>
                <c:pt idx="1225">
                  <c:v>10.70606787</c:v>
                </c:pt>
                <c:pt idx="1226">
                  <c:v>10.653989190000004</c:v>
                </c:pt>
                <c:pt idx="1227">
                  <c:v>10.601028939999999</c:v>
                </c:pt>
                <c:pt idx="1228">
                  <c:v>10.562982010000335</c:v>
                </c:pt>
                <c:pt idx="1229">
                  <c:v>10.548393569999998</c:v>
                </c:pt>
                <c:pt idx="1230">
                  <c:v>12.595804530000176</c:v>
                </c:pt>
                <c:pt idx="1231">
                  <c:v>14.039639220000026</c:v>
                </c:pt>
                <c:pt idx="1232">
                  <c:v>14.271153529999999</c:v>
                </c:pt>
                <c:pt idx="1233">
                  <c:v>14.442684860000076</c:v>
                </c:pt>
                <c:pt idx="1234">
                  <c:v>14.588196120000001</c:v>
                </c:pt>
                <c:pt idx="1235">
                  <c:v>14.714877049999998</c:v>
                </c:pt>
                <c:pt idx="1236">
                  <c:v>14.831397159999998</c:v>
                </c:pt>
                <c:pt idx="1237">
                  <c:v>12.947463089999999</c:v>
                </c:pt>
                <c:pt idx="1238">
                  <c:v>11.578512270000004</c:v>
                </c:pt>
                <c:pt idx="1239">
                  <c:v>11.41308547</c:v>
                </c:pt>
                <c:pt idx="1240">
                  <c:v>11.31847632</c:v>
                </c:pt>
                <c:pt idx="1241">
                  <c:v>11.23921621</c:v>
                </c:pt>
                <c:pt idx="1242">
                  <c:v>11.16786733</c:v>
                </c:pt>
                <c:pt idx="1243">
                  <c:v>11.09988704</c:v>
                </c:pt>
                <c:pt idx="1244">
                  <c:v>11.0385545</c:v>
                </c:pt>
                <c:pt idx="1245">
                  <c:v>10.97855979</c:v>
                </c:pt>
                <c:pt idx="1246">
                  <c:v>10.920750380000001</c:v>
                </c:pt>
                <c:pt idx="1247">
                  <c:v>10.866152680000004</c:v>
                </c:pt>
                <c:pt idx="1248">
                  <c:v>10.817355280000001</c:v>
                </c:pt>
                <c:pt idx="1249">
                  <c:v>10.764821619999999</c:v>
                </c:pt>
                <c:pt idx="1250">
                  <c:v>10.711946560000001</c:v>
                </c:pt>
                <c:pt idx="1251">
                  <c:v>10.65813829</c:v>
                </c:pt>
                <c:pt idx="1252">
                  <c:v>10.61853063</c:v>
                </c:pt>
                <c:pt idx="1253">
                  <c:v>10.5982848</c:v>
                </c:pt>
                <c:pt idx="1254">
                  <c:v>12.643083379999998</c:v>
                </c:pt>
                <c:pt idx="1255">
                  <c:v>14.09053179</c:v>
                </c:pt>
                <c:pt idx="1256">
                  <c:v>14.328396040000001</c:v>
                </c:pt>
                <c:pt idx="1257">
                  <c:v>14.507870280000001</c:v>
                </c:pt>
                <c:pt idx="1258">
                  <c:v>14.65934156</c:v>
                </c:pt>
                <c:pt idx="1259">
                  <c:v>14.789741769999999</c:v>
                </c:pt>
                <c:pt idx="1260">
                  <c:v>14.9127387</c:v>
                </c:pt>
                <c:pt idx="1261">
                  <c:v>13.03609529</c:v>
                </c:pt>
                <c:pt idx="1262">
                  <c:v>11.668025650000001</c:v>
                </c:pt>
                <c:pt idx="1263">
                  <c:v>11.50752595</c:v>
                </c:pt>
                <c:pt idx="1264">
                  <c:v>11.415082700000006</c:v>
                </c:pt>
                <c:pt idx="1265">
                  <c:v>11.33392209</c:v>
                </c:pt>
                <c:pt idx="1266">
                  <c:v>11.257569850000024</c:v>
                </c:pt>
                <c:pt idx="1267">
                  <c:v>11.187475729999999</c:v>
                </c:pt>
                <c:pt idx="1268">
                  <c:v>11.126034780000001</c:v>
                </c:pt>
                <c:pt idx="1269">
                  <c:v>11.06639758</c:v>
                </c:pt>
                <c:pt idx="1270">
                  <c:v>11.012803720000001</c:v>
                </c:pt>
                <c:pt idx="1271">
                  <c:v>10.961375899999998</c:v>
                </c:pt>
                <c:pt idx="1272">
                  <c:v>10.9118993</c:v>
                </c:pt>
                <c:pt idx="1273">
                  <c:v>10.868387290000006</c:v>
                </c:pt>
                <c:pt idx="1274">
                  <c:v>10.82380015</c:v>
                </c:pt>
                <c:pt idx="1275">
                  <c:v>10.778738079999998</c:v>
                </c:pt>
                <c:pt idx="1276">
                  <c:v>10.751357840000001</c:v>
                </c:pt>
                <c:pt idx="1277">
                  <c:v>10.74538705</c:v>
                </c:pt>
                <c:pt idx="1278">
                  <c:v>12.800736830000469</c:v>
                </c:pt>
                <c:pt idx="1279">
                  <c:v>14.26015825</c:v>
                </c:pt>
                <c:pt idx="1280">
                  <c:v>14.505321609999999</c:v>
                </c:pt>
                <c:pt idx="1281">
                  <c:v>14.68367256</c:v>
                </c:pt>
                <c:pt idx="1282">
                  <c:v>14.835278639999999</c:v>
                </c:pt>
                <c:pt idx="1283">
                  <c:v>14.96539478</c:v>
                </c:pt>
                <c:pt idx="1284">
                  <c:v>15.08876381</c:v>
                </c:pt>
                <c:pt idx="1285">
                  <c:v>13.223169359999998</c:v>
                </c:pt>
                <c:pt idx="1286">
                  <c:v>11.845270060000001</c:v>
                </c:pt>
                <c:pt idx="1287">
                  <c:v>11.6696933</c:v>
                </c:pt>
                <c:pt idx="1288">
                  <c:v>11.575192020000006</c:v>
                </c:pt>
                <c:pt idx="1289">
                  <c:v>11.497052070000002</c:v>
                </c:pt>
                <c:pt idx="1290">
                  <c:v>11.429714070000006</c:v>
                </c:pt>
                <c:pt idx="1291">
                  <c:v>11.363877030000006</c:v>
                </c:pt>
                <c:pt idx="1292">
                  <c:v>11.296505080000001</c:v>
                </c:pt>
                <c:pt idx="1293">
                  <c:v>11.22940582</c:v>
                </c:pt>
                <c:pt idx="1294">
                  <c:v>11.162131210000076</c:v>
                </c:pt>
                <c:pt idx="1295">
                  <c:v>11.094629469999999</c:v>
                </c:pt>
                <c:pt idx="1296">
                  <c:v>11.03318101</c:v>
                </c:pt>
                <c:pt idx="1297">
                  <c:v>10.975618330000026</c:v>
                </c:pt>
                <c:pt idx="1298">
                  <c:v>10.918619810000004</c:v>
                </c:pt>
                <c:pt idx="1299">
                  <c:v>10.86616137</c:v>
                </c:pt>
                <c:pt idx="1300">
                  <c:v>10.838454550000026</c:v>
                </c:pt>
                <c:pt idx="1301">
                  <c:v>10.84339525</c:v>
                </c:pt>
                <c:pt idx="1302">
                  <c:v>12.909380800000006</c:v>
                </c:pt>
                <c:pt idx="1303">
                  <c:v>14.373684610000442</c:v>
                </c:pt>
                <c:pt idx="1304">
                  <c:v>14.615681260000002</c:v>
                </c:pt>
                <c:pt idx="1305">
                  <c:v>14.800644710000126</c:v>
                </c:pt>
                <c:pt idx="1306">
                  <c:v>14.959260160000001</c:v>
                </c:pt>
                <c:pt idx="1307">
                  <c:v>15.096380850000006</c:v>
                </c:pt>
                <c:pt idx="1308">
                  <c:v>15.221207489999998</c:v>
                </c:pt>
                <c:pt idx="1309">
                  <c:v>13.366204090000076</c:v>
                </c:pt>
                <c:pt idx="1310">
                  <c:v>11.997490390000006</c:v>
                </c:pt>
                <c:pt idx="1311">
                  <c:v>11.83104676</c:v>
                </c:pt>
                <c:pt idx="1312">
                  <c:v>11.74250191</c:v>
                </c:pt>
                <c:pt idx="1313">
                  <c:v>11.666003080000001</c:v>
                </c:pt>
                <c:pt idx="1314">
                  <c:v>11.59094779</c:v>
                </c:pt>
                <c:pt idx="1315">
                  <c:v>11.51966562</c:v>
                </c:pt>
                <c:pt idx="1316">
                  <c:v>11.460767230000076</c:v>
                </c:pt>
                <c:pt idx="1317">
                  <c:v>11.40419041</c:v>
                </c:pt>
                <c:pt idx="1318">
                  <c:v>11.351542480000004</c:v>
                </c:pt>
                <c:pt idx="1319">
                  <c:v>11.302943370000024</c:v>
                </c:pt>
                <c:pt idx="1320">
                  <c:v>11.258366179999999</c:v>
                </c:pt>
                <c:pt idx="1321">
                  <c:v>11.217890069999999</c:v>
                </c:pt>
                <c:pt idx="1322">
                  <c:v>11.17731229</c:v>
                </c:pt>
                <c:pt idx="1323">
                  <c:v>11.141479039999998</c:v>
                </c:pt>
                <c:pt idx="1324">
                  <c:v>11.114290629999999</c:v>
                </c:pt>
                <c:pt idx="1325">
                  <c:v>11.091353359999999</c:v>
                </c:pt>
                <c:pt idx="1326">
                  <c:v>13.13334657</c:v>
                </c:pt>
                <c:pt idx="1327">
                  <c:v>14.563236520000126</c:v>
                </c:pt>
                <c:pt idx="1328">
                  <c:v>14.785723320000001</c:v>
                </c:pt>
                <c:pt idx="1329">
                  <c:v>14.94793464</c:v>
                </c:pt>
                <c:pt idx="1330">
                  <c:v>15.082308769999999</c:v>
                </c:pt>
                <c:pt idx="1331">
                  <c:v>15.192449860000076</c:v>
                </c:pt>
                <c:pt idx="1332">
                  <c:v>15.298820479999995</c:v>
                </c:pt>
                <c:pt idx="1333">
                  <c:v>13.42930997</c:v>
                </c:pt>
                <c:pt idx="1334">
                  <c:v>12.06457264</c:v>
                </c:pt>
                <c:pt idx="1335">
                  <c:v>11.908176129999999</c:v>
                </c:pt>
                <c:pt idx="1336">
                  <c:v>11.82370888</c:v>
                </c:pt>
                <c:pt idx="1337">
                  <c:v>11.751756030000006</c:v>
                </c:pt>
                <c:pt idx="1338">
                  <c:v>11.6857682</c:v>
                </c:pt>
                <c:pt idx="1339">
                  <c:v>11.62361535</c:v>
                </c:pt>
                <c:pt idx="1340">
                  <c:v>11.559809530000345</c:v>
                </c:pt>
                <c:pt idx="1341">
                  <c:v>11.496634450000126</c:v>
                </c:pt>
                <c:pt idx="1342">
                  <c:v>11.442886990000074</c:v>
                </c:pt>
                <c:pt idx="1343">
                  <c:v>11.392630550000446</c:v>
                </c:pt>
                <c:pt idx="1344">
                  <c:v>11.345624620000002</c:v>
                </c:pt>
                <c:pt idx="1345">
                  <c:v>11.300200050000004</c:v>
                </c:pt>
                <c:pt idx="1346">
                  <c:v>11.250404040000006</c:v>
                </c:pt>
                <c:pt idx="1347">
                  <c:v>11.201522379999998</c:v>
                </c:pt>
                <c:pt idx="1348">
                  <c:v>11.166566490000006</c:v>
                </c:pt>
                <c:pt idx="1349">
                  <c:v>11.156311719999998</c:v>
                </c:pt>
                <c:pt idx="1350">
                  <c:v>13.211728109999948</c:v>
                </c:pt>
                <c:pt idx="1351">
                  <c:v>14.648452260000001</c:v>
                </c:pt>
                <c:pt idx="1352">
                  <c:v>14.864995870000024</c:v>
                </c:pt>
                <c:pt idx="1353">
                  <c:v>15.02234033</c:v>
                </c:pt>
                <c:pt idx="1354">
                  <c:v>15.159613290000006</c:v>
                </c:pt>
                <c:pt idx="1355">
                  <c:v>15.272839690000026</c:v>
                </c:pt>
                <c:pt idx="1356">
                  <c:v>15.375191070000024</c:v>
                </c:pt>
                <c:pt idx="1357">
                  <c:v>13.50457593</c:v>
                </c:pt>
                <c:pt idx="1358">
                  <c:v>12.117187920000001</c:v>
                </c:pt>
                <c:pt idx="1359">
                  <c:v>11.93210719</c:v>
                </c:pt>
                <c:pt idx="1360">
                  <c:v>11.833965989999999</c:v>
                </c:pt>
                <c:pt idx="1361">
                  <c:v>11.75585311</c:v>
                </c:pt>
                <c:pt idx="1362">
                  <c:v>11.685089320000024</c:v>
                </c:pt>
                <c:pt idx="1363">
                  <c:v>11.617333279999999</c:v>
                </c:pt>
                <c:pt idx="1364">
                  <c:v>11.552838450000024</c:v>
                </c:pt>
                <c:pt idx="1365">
                  <c:v>11.4893473</c:v>
                </c:pt>
                <c:pt idx="1366">
                  <c:v>11.427977739999999</c:v>
                </c:pt>
                <c:pt idx="1367">
                  <c:v>11.366376300000002</c:v>
                </c:pt>
                <c:pt idx="1368">
                  <c:v>11.30825095</c:v>
                </c:pt>
                <c:pt idx="1369">
                  <c:v>11.25116235</c:v>
                </c:pt>
                <c:pt idx="1370">
                  <c:v>11.19718919</c:v>
                </c:pt>
                <c:pt idx="1371">
                  <c:v>11.14518254</c:v>
                </c:pt>
                <c:pt idx="1372">
                  <c:v>11.107637870000024</c:v>
                </c:pt>
                <c:pt idx="1373">
                  <c:v>11.093455930000006</c:v>
                </c:pt>
                <c:pt idx="1374">
                  <c:v>13.140679370000001</c:v>
                </c:pt>
                <c:pt idx="1375">
                  <c:v>14.584688850000004</c:v>
                </c:pt>
                <c:pt idx="1376">
                  <c:v>14.813406080000076</c:v>
                </c:pt>
                <c:pt idx="1377">
                  <c:v>14.977552330000076</c:v>
                </c:pt>
                <c:pt idx="1378">
                  <c:v>15.116675759999998</c:v>
                </c:pt>
                <c:pt idx="1379">
                  <c:v>15.241001319999999</c:v>
                </c:pt>
                <c:pt idx="1380">
                  <c:v>15.358125399999999</c:v>
                </c:pt>
                <c:pt idx="1381">
                  <c:v>13.496049250000176</c:v>
                </c:pt>
                <c:pt idx="1382">
                  <c:v>12.118594570000004</c:v>
                </c:pt>
                <c:pt idx="1383">
                  <c:v>11.948003819999998</c:v>
                </c:pt>
                <c:pt idx="1384">
                  <c:v>11.851562690000026</c:v>
                </c:pt>
                <c:pt idx="1385">
                  <c:v>11.764229699999998</c:v>
                </c:pt>
                <c:pt idx="1386">
                  <c:v>11.67707663</c:v>
                </c:pt>
                <c:pt idx="1387">
                  <c:v>11.597817170000001</c:v>
                </c:pt>
                <c:pt idx="1388">
                  <c:v>11.526749550000076</c:v>
                </c:pt>
                <c:pt idx="1389">
                  <c:v>11.454637140000004</c:v>
                </c:pt>
                <c:pt idx="1390">
                  <c:v>11.388354420000001</c:v>
                </c:pt>
                <c:pt idx="1391">
                  <c:v>11.330477810000026</c:v>
                </c:pt>
                <c:pt idx="1392">
                  <c:v>11.27850639</c:v>
                </c:pt>
                <c:pt idx="1393">
                  <c:v>11.220711149999998</c:v>
                </c:pt>
                <c:pt idx="1394">
                  <c:v>11.160279719999998</c:v>
                </c:pt>
                <c:pt idx="1395">
                  <c:v>11.098677749999998</c:v>
                </c:pt>
                <c:pt idx="1396">
                  <c:v>11.059559480000004</c:v>
                </c:pt>
                <c:pt idx="1397">
                  <c:v>11.056816630000124</c:v>
                </c:pt>
                <c:pt idx="1398">
                  <c:v>13.11883971</c:v>
                </c:pt>
                <c:pt idx="1399">
                  <c:v>14.580142780000001</c:v>
                </c:pt>
                <c:pt idx="1400">
                  <c:v>14.813213699999999</c:v>
                </c:pt>
                <c:pt idx="1401">
                  <c:v>14.98287545</c:v>
                </c:pt>
                <c:pt idx="1402">
                  <c:v>15.130061789999948</c:v>
                </c:pt>
                <c:pt idx="1403">
                  <c:v>15.253666610000026</c:v>
                </c:pt>
                <c:pt idx="1404">
                  <c:v>15.369231640000002</c:v>
                </c:pt>
                <c:pt idx="1405">
                  <c:v>13.51138729</c:v>
                </c:pt>
                <c:pt idx="1406">
                  <c:v>12.126048520000001</c:v>
                </c:pt>
                <c:pt idx="1407">
                  <c:v>11.937204120000001</c:v>
                </c:pt>
                <c:pt idx="1408">
                  <c:v>11.829084050000176</c:v>
                </c:pt>
                <c:pt idx="1409">
                  <c:v>11.736823059999999</c:v>
                </c:pt>
                <c:pt idx="1410">
                  <c:v>11.650576060000002</c:v>
                </c:pt>
                <c:pt idx="1411">
                  <c:v>11.5637477</c:v>
                </c:pt>
                <c:pt idx="1412">
                  <c:v>11.48124713</c:v>
                </c:pt>
                <c:pt idx="1413">
                  <c:v>11.398630020000002</c:v>
                </c:pt>
                <c:pt idx="1414">
                  <c:v>11.321061129999999</c:v>
                </c:pt>
                <c:pt idx="1415">
                  <c:v>11.254376969999999</c:v>
                </c:pt>
                <c:pt idx="1416">
                  <c:v>11.194277399999999</c:v>
                </c:pt>
                <c:pt idx="1417">
                  <c:v>11.130518670000001</c:v>
                </c:pt>
                <c:pt idx="1418">
                  <c:v>11.065313440000001</c:v>
                </c:pt>
                <c:pt idx="1419">
                  <c:v>11.0007728</c:v>
                </c:pt>
                <c:pt idx="1420">
                  <c:v>10.955877690000024</c:v>
                </c:pt>
                <c:pt idx="1421">
                  <c:v>10.94531293</c:v>
                </c:pt>
                <c:pt idx="1422">
                  <c:v>12.99441786</c:v>
                </c:pt>
                <c:pt idx="1423">
                  <c:v>14.455232120000026</c:v>
                </c:pt>
                <c:pt idx="1424">
                  <c:v>14.684064280000001</c:v>
                </c:pt>
                <c:pt idx="1425">
                  <c:v>14.84530185</c:v>
                </c:pt>
                <c:pt idx="1426">
                  <c:v>14.986829720000001</c:v>
                </c:pt>
                <c:pt idx="1427">
                  <c:v>15.11676473</c:v>
                </c:pt>
                <c:pt idx="1428">
                  <c:v>15.240597280000001</c:v>
                </c:pt>
                <c:pt idx="1429">
                  <c:v>13.381231680000001</c:v>
                </c:pt>
                <c:pt idx="1430">
                  <c:v>12.003836510000378</c:v>
                </c:pt>
                <c:pt idx="1431">
                  <c:v>11.82916986</c:v>
                </c:pt>
                <c:pt idx="1432">
                  <c:v>11.724764499999999</c:v>
                </c:pt>
                <c:pt idx="1433">
                  <c:v>11.6236385</c:v>
                </c:pt>
                <c:pt idx="1434">
                  <c:v>11.52788666</c:v>
                </c:pt>
                <c:pt idx="1435">
                  <c:v>11.4345319</c:v>
                </c:pt>
                <c:pt idx="1436">
                  <c:v>11.357154310000126</c:v>
                </c:pt>
                <c:pt idx="1437">
                  <c:v>11.284769109999999</c:v>
                </c:pt>
                <c:pt idx="1438">
                  <c:v>11.210469400000001</c:v>
                </c:pt>
                <c:pt idx="1439">
                  <c:v>11.139817099999998</c:v>
                </c:pt>
                <c:pt idx="1440">
                  <c:v>11.07323248</c:v>
                </c:pt>
                <c:pt idx="1441">
                  <c:v>11.002978059999998</c:v>
                </c:pt>
                <c:pt idx="1442">
                  <c:v>10.930674960000001</c:v>
                </c:pt>
                <c:pt idx="1443">
                  <c:v>10.863178489999999</c:v>
                </c:pt>
                <c:pt idx="1444">
                  <c:v>10.819787290000342</c:v>
                </c:pt>
                <c:pt idx="1445">
                  <c:v>10.812920270000006</c:v>
                </c:pt>
                <c:pt idx="1446">
                  <c:v>12.863092150000076</c:v>
                </c:pt>
                <c:pt idx="1447">
                  <c:v>14.326058</c:v>
                </c:pt>
                <c:pt idx="1448">
                  <c:v>14.555764970000126</c:v>
                </c:pt>
                <c:pt idx="1449">
                  <c:v>14.726181979999998</c:v>
                </c:pt>
                <c:pt idx="1450">
                  <c:v>14.871472930000024</c:v>
                </c:pt>
                <c:pt idx="1451">
                  <c:v>14.997228129999998</c:v>
                </c:pt>
                <c:pt idx="1452">
                  <c:v>15.118067739999999</c:v>
                </c:pt>
                <c:pt idx="1453">
                  <c:v>13.25087991</c:v>
                </c:pt>
                <c:pt idx="1454">
                  <c:v>11.87921869</c:v>
                </c:pt>
                <c:pt idx="1455">
                  <c:v>11.709863959999998</c:v>
                </c:pt>
                <c:pt idx="1456">
                  <c:v>11.611259119999998</c:v>
                </c:pt>
                <c:pt idx="1457">
                  <c:v>11.509019350000004</c:v>
                </c:pt>
                <c:pt idx="1458">
                  <c:v>11.411972909999999</c:v>
                </c:pt>
                <c:pt idx="1459">
                  <c:v>11.32401477</c:v>
                </c:pt>
                <c:pt idx="1460">
                  <c:v>11.243103599999998</c:v>
                </c:pt>
                <c:pt idx="1461">
                  <c:v>11.160952510000024</c:v>
                </c:pt>
                <c:pt idx="1462">
                  <c:v>11.079809940000002</c:v>
                </c:pt>
                <c:pt idx="1463">
                  <c:v>11.00416081</c:v>
                </c:pt>
                <c:pt idx="1464">
                  <c:v>10.927503810000006</c:v>
                </c:pt>
                <c:pt idx="1465">
                  <c:v>10.851626580000024</c:v>
                </c:pt>
                <c:pt idx="1466">
                  <c:v>10.78159307</c:v>
                </c:pt>
                <c:pt idx="1467">
                  <c:v>10.712239500000004</c:v>
                </c:pt>
                <c:pt idx="1468">
                  <c:v>10.66592297</c:v>
                </c:pt>
                <c:pt idx="1469">
                  <c:v>10.660141960000001</c:v>
                </c:pt>
                <c:pt idx="1470">
                  <c:v>12.70960275</c:v>
                </c:pt>
                <c:pt idx="1471">
                  <c:v>14.176925369999999</c:v>
                </c:pt>
                <c:pt idx="1472">
                  <c:v>14.422012070000006</c:v>
                </c:pt>
                <c:pt idx="1473">
                  <c:v>14.607761879999998</c:v>
                </c:pt>
                <c:pt idx="1474">
                  <c:v>14.763161919999998</c:v>
                </c:pt>
                <c:pt idx="1475">
                  <c:v>14.898399940000001</c:v>
                </c:pt>
                <c:pt idx="1476">
                  <c:v>15.028898949999999</c:v>
                </c:pt>
                <c:pt idx="1477">
                  <c:v>13.170192980000001</c:v>
                </c:pt>
                <c:pt idx="1478">
                  <c:v>11.800167510000026</c:v>
                </c:pt>
                <c:pt idx="1479">
                  <c:v>11.629405530000026</c:v>
                </c:pt>
                <c:pt idx="1480">
                  <c:v>11.535680820000024</c:v>
                </c:pt>
                <c:pt idx="1481">
                  <c:v>11.454368189999999</c:v>
                </c:pt>
                <c:pt idx="1482">
                  <c:v>11.37787105</c:v>
                </c:pt>
                <c:pt idx="1483">
                  <c:v>11.303263179999998</c:v>
                </c:pt>
                <c:pt idx="1484">
                  <c:v>11.22939661</c:v>
                </c:pt>
                <c:pt idx="1485">
                  <c:v>11.156327119999998</c:v>
                </c:pt>
                <c:pt idx="1486">
                  <c:v>11.079753590000006</c:v>
                </c:pt>
                <c:pt idx="1487">
                  <c:v>11.00061088</c:v>
                </c:pt>
                <c:pt idx="1488">
                  <c:v>10.928208839999998</c:v>
                </c:pt>
                <c:pt idx="1489">
                  <c:v>10.85721517</c:v>
                </c:pt>
                <c:pt idx="1490">
                  <c:v>10.797053179999999</c:v>
                </c:pt>
                <c:pt idx="1491">
                  <c:v>10.740980919999998</c:v>
                </c:pt>
                <c:pt idx="1492">
                  <c:v>10.700991459999999</c:v>
                </c:pt>
                <c:pt idx="1493">
                  <c:v>10.697525220000001</c:v>
                </c:pt>
                <c:pt idx="1494">
                  <c:v>12.746217270000001</c:v>
                </c:pt>
                <c:pt idx="1495">
                  <c:v>14.202782800000024</c:v>
                </c:pt>
                <c:pt idx="1496">
                  <c:v>14.438398619999999</c:v>
                </c:pt>
                <c:pt idx="1497">
                  <c:v>14.614618879999998</c:v>
                </c:pt>
                <c:pt idx="1498">
                  <c:v>14.767311830000001</c:v>
                </c:pt>
                <c:pt idx="1499">
                  <c:v>14.901644070000026</c:v>
                </c:pt>
                <c:pt idx="1500">
                  <c:v>15.02408735</c:v>
                </c:pt>
                <c:pt idx="1501">
                  <c:v>13.15881267</c:v>
                </c:pt>
                <c:pt idx="1502">
                  <c:v>11.793016550000004</c:v>
                </c:pt>
                <c:pt idx="1503">
                  <c:v>11.628055019999998</c:v>
                </c:pt>
                <c:pt idx="1504">
                  <c:v>11.536166980000001</c:v>
                </c:pt>
                <c:pt idx="1505">
                  <c:v>11.446889950000006</c:v>
                </c:pt>
                <c:pt idx="1506">
                  <c:v>11.360935750000024</c:v>
                </c:pt>
                <c:pt idx="1507">
                  <c:v>11.276148360000001</c:v>
                </c:pt>
                <c:pt idx="1508">
                  <c:v>11.19571436</c:v>
                </c:pt>
                <c:pt idx="1509">
                  <c:v>11.11742297</c:v>
                </c:pt>
                <c:pt idx="1510">
                  <c:v>11.04053377</c:v>
                </c:pt>
                <c:pt idx="1511">
                  <c:v>10.9707615</c:v>
                </c:pt>
                <c:pt idx="1512">
                  <c:v>10.903247220000004</c:v>
                </c:pt>
                <c:pt idx="1513">
                  <c:v>10.839480870000365</c:v>
                </c:pt>
                <c:pt idx="1514">
                  <c:v>10.773320429999998</c:v>
                </c:pt>
                <c:pt idx="1515">
                  <c:v>10.705565330000002</c:v>
                </c:pt>
                <c:pt idx="1516">
                  <c:v>10.66455305</c:v>
                </c:pt>
                <c:pt idx="1517">
                  <c:v>10.66229944</c:v>
                </c:pt>
                <c:pt idx="1518">
                  <c:v>12.71360735</c:v>
                </c:pt>
                <c:pt idx="1519">
                  <c:v>14.178613159999999</c:v>
                </c:pt>
                <c:pt idx="1520">
                  <c:v>14.425722460000001</c:v>
                </c:pt>
                <c:pt idx="1521">
                  <c:v>14.61637985</c:v>
                </c:pt>
                <c:pt idx="1522">
                  <c:v>14.777898090000001</c:v>
                </c:pt>
                <c:pt idx="1523">
                  <c:v>14.91438029</c:v>
                </c:pt>
                <c:pt idx="1524">
                  <c:v>15.042234270000026</c:v>
                </c:pt>
                <c:pt idx="1525">
                  <c:v>13.184736890000076</c:v>
                </c:pt>
                <c:pt idx="1526">
                  <c:v>11.821683830000024</c:v>
                </c:pt>
                <c:pt idx="1527">
                  <c:v>11.654807480000001</c:v>
                </c:pt>
                <c:pt idx="1528">
                  <c:v>11.55504651000051</c:v>
                </c:pt>
                <c:pt idx="1529">
                  <c:v>11.465782780000024</c:v>
                </c:pt>
                <c:pt idx="1530">
                  <c:v>11.380328979999998</c:v>
                </c:pt>
                <c:pt idx="1531">
                  <c:v>11.300804500000076</c:v>
                </c:pt>
                <c:pt idx="1532">
                  <c:v>11.228298539999999</c:v>
                </c:pt>
                <c:pt idx="1533">
                  <c:v>11.152856910000176</c:v>
                </c:pt>
                <c:pt idx="1534">
                  <c:v>11.08236737</c:v>
                </c:pt>
                <c:pt idx="1535">
                  <c:v>11.02574854</c:v>
                </c:pt>
                <c:pt idx="1536">
                  <c:v>10.970093500000004</c:v>
                </c:pt>
                <c:pt idx="1537">
                  <c:v>10.91341817</c:v>
                </c:pt>
                <c:pt idx="1538">
                  <c:v>10.852227910000074</c:v>
                </c:pt>
                <c:pt idx="1539">
                  <c:v>10.785967320000001</c:v>
                </c:pt>
                <c:pt idx="1540">
                  <c:v>10.751192789999999</c:v>
                </c:pt>
                <c:pt idx="1541">
                  <c:v>10.76926935</c:v>
                </c:pt>
                <c:pt idx="1542">
                  <c:v>12.838483220000002</c:v>
                </c:pt>
                <c:pt idx="1543">
                  <c:v>14.311136360000004</c:v>
                </c:pt>
                <c:pt idx="1544">
                  <c:v>14.555339990000126</c:v>
                </c:pt>
                <c:pt idx="1545">
                  <c:v>14.738711539999999</c:v>
                </c:pt>
                <c:pt idx="1546">
                  <c:v>14.89461002</c:v>
                </c:pt>
                <c:pt idx="1547">
                  <c:v>15.02454958</c:v>
                </c:pt>
                <c:pt idx="1548">
                  <c:v>15.142445990000002</c:v>
                </c:pt>
                <c:pt idx="1549">
                  <c:v>13.277879899999999</c:v>
                </c:pt>
                <c:pt idx="1550">
                  <c:v>11.908128809999999</c:v>
                </c:pt>
                <c:pt idx="1551">
                  <c:v>11.741205389999998</c:v>
                </c:pt>
                <c:pt idx="1552">
                  <c:v>11.654264620000001</c:v>
                </c:pt>
                <c:pt idx="1553">
                  <c:v>11.584111849999999</c:v>
                </c:pt>
                <c:pt idx="1554">
                  <c:v>11.516993660000001</c:v>
                </c:pt>
                <c:pt idx="1555">
                  <c:v>11.453649950000356</c:v>
                </c:pt>
                <c:pt idx="1556">
                  <c:v>11.389968340000001</c:v>
                </c:pt>
                <c:pt idx="1557">
                  <c:v>11.332404170000126</c:v>
                </c:pt>
                <c:pt idx="1558">
                  <c:v>11.276095360000001</c:v>
                </c:pt>
                <c:pt idx="1559">
                  <c:v>11.221006040000001</c:v>
                </c:pt>
                <c:pt idx="1560">
                  <c:v>11.171062060000001</c:v>
                </c:pt>
                <c:pt idx="1561">
                  <c:v>11.120182779999999</c:v>
                </c:pt>
                <c:pt idx="1562">
                  <c:v>11.066672220000006</c:v>
                </c:pt>
                <c:pt idx="1563">
                  <c:v>11.00951334</c:v>
                </c:pt>
                <c:pt idx="1564">
                  <c:v>10.972016870000365</c:v>
                </c:pt>
                <c:pt idx="1565">
                  <c:v>10.960663180000001</c:v>
                </c:pt>
                <c:pt idx="1566">
                  <c:v>13.005275190000001</c:v>
                </c:pt>
                <c:pt idx="1567">
                  <c:v>14.45225304</c:v>
                </c:pt>
                <c:pt idx="1568">
                  <c:v>14.679664230000126</c:v>
                </c:pt>
                <c:pt idx="1569">
                  <c:v>14.84773159</c:v>
                </c:pt>
                <c:pt idx="1570">
                  <c:v>14.99180211</c:v>
                </c:pt>
                <c:pt idx="1571">
                  <c:v>15.11909704</c:v>
                </c:pt>
                <c:pt idx="1572">
                  <c:v>15.237953819999998</c:v>
                </c:pt>
                <c:pt idx="1573">
                  <c:v>13.382683670000176</c:v>
                </c:pt>
                <c:pt idx="1574">
                  <c:v>12.01665448</c:v>
                </c:pt>
                <c:pt idx="1575">
                  <c:v>11.854612260000026</c:v>
                </c:pt>
                <c:pt idx="1576">
                  <c:v>11.76788449</c:v>
                </c:pt>
                <c:pt idx="1577">
                  <c:v>11.698589350000002</c:v>
                </c:pt>
                <c:pt idx="1578">
                  <c:v>11.636500789999999</c:v>
                </c:pt>
                <c:pt idx="1579">
                  <c:v>11.575137580000026</c:v>
                </c:pt>
                <c:pt idx="1580">
                  <c:v>11.509963139999998</c:v>
                </c:pt>
                <c:pt idx="1581">
                  <c:v>11.4438306</c:v>
                </c:pt>
                <c:pt idx="1582">
                  <c:v>11.375800670000126</c:v>
                </c:pt>
                <c:pt idx="1583">
                  <c:v>11.3070959</c:v>
                </c:pt>
                <c:pt idx="1584">
                  <c:v>11.242281079999998</c:v>
                </c:pt>
                <c:pt idx="1585">
                  <c:v>11.180289</c:v>
                </c:pt>
                <c:pt idx="1586">
                  <c:v>11.124255639999999</c:v>
                </c:pt>
                <c:pt idx="1587">
                  <c:v>11.073824400000001</c:v>
                </c:pt>
                <c:pt idx="1588">
                  <c:v>11.040993399999998</c:v>
                </c:pt>
                <c:pt idx="1589">
                  <c:v>11.031912419999999</c:v>
                </c:pt>
                <c:pt idx="1590">
                  <c:v>13.084220099999998</c:v>
                </c:pt>
                <c:pt idx="1591">
                  <c:v>14.533972449999998</c:v>
                </c:pt>
                <c:pt idx="1592">
                  <c:v>14.77473474</c:v>
                </c:pt>
                <c:pt idx="1593">
                  <c:v>14.954981800000002</c:v>
                </c:pt>
                <c:pt idx="1594">
                  <c:v>15.108677999999999</c:v>
                </c:pt>
                <c:pt idx="1595">
                  <c:v>15.241705019999999</c:v>
                </c:pt>
                <c:pt idx="1596">
                  <c:v>15.367745900000006</c:v>
                </c:pt>
                <c:pt idx="1597">
                  <c:v>13.519590840000006</c:v>
                </c:pt>
                <c:pt idx="1598">
                  <c:v>12.143452</c:v>
                </c:pt>
                <c:pt idx="1599">
                  <c:v>11.973450710000026</c:v>
                </c:pt>
                <c:pt idx="1600">
                  <c:v>11.875392830000358</c:v>
                </c:pt>
                <c:pt idx="1601">
                  <c:v>11.780167449999999</c:v>
                </c:pt>
                <c:pt idx="1602">
                  <c:v>11.694621989999998</c:v>
                </c:pt>
                <c:pt idx="1603">
                  <c:v>11.615534930000345</c:v>
                </c:pt>
                <c:pt idx="1604">
                  <c:v>11.542528659999999</c:v>
                </c:pt>
                <c:pt idx="1605">
                  <c:v>11.469829450000002</c:v>
                </c:pt>
                <c:pt idx="1606">
                  <c:v>11.401470720000001</c:v>
                </c:pt>
                <c:pt idx="1607">
                  <c:v>11.336031950000002</c:v>
                </c:pt>
                <c:pt idx="1608">
                  <c:v>11.273331639999999</c:v>
                </c:pt>
                <c:pt idx="1609">
                  <c:v>11.214213139999995</c:v>
                </c:pt>
                <c:pt idx="1610">
                  <c:v>11.158068220000001</c:v>
                </c:pt>
                <c:pt idx="1611">
                  <c:v>11.105593730000002</c:v>
                </c:pt>
                <c:pt idx="1612">
                  <c:v>11.067932200000024</c:v>
                </c:pt>
                <c:pt idx="1613">
                  <c:v>11.065879000000002</c:v>
                </c:pt>
                <c:pt idx="1614">
                  <c:v>13.129830330000004</c:v>
                </c:pt>
                <c:pt idx="1615">
                  <c:v>14.589705180000001</c:v>
                </c:pt>
                <c:pt idx="1616">
                  <c:v>14.829556280000126</c:v>
                </c:pt>
                <c:pt idx="1617">
                  <c:v>15.006398759999998</c:v>
                </c:pt>
                <c:pt idx="1618">
                  <c:v>15.160307100000001</c:v>
                </c:pt>
                <c:pt idx="1619">
                  <c:v>15.297616270000002</c:v>
                </c:pt>
                <c:pt idx="1620">
                  <c:v>15.427795250000004</c:v>
                </c:pt>
                <c:pt idx="1621">
                  <c:v>13.589261690000001</c:v>
                </c:pt>
                <c:pt idx="1622">
                  <c:v>12.217272039999999</c:v>
                </c:pt>
                <c:pt idx="1623">
                  <c:v>12.045222150000001</c:v>
                </c:pt>
                <c:pt idx="1624">
                  <c:v>11.955091050000076</c:v>
                </c:pt>
                <c:pt idx="1625">
                  <c:v>11.876499720000076</c:v>
                </c:pt>
                <c:pt idx="1626">
                  <c:v>11.800954240000006</c:v>
                </c:pt>
                <c:pt idx="1627">
                  <c:v>11.731841069999998</c:v>
                </c:pt>
                <c:pt idx="1628">
                  <c:v>11.667326709999999</c:v>
                </c:pt>
                <c:pt idx="1629">
                  <c:v>11.606416970000026</c:v>
                </c:pt>
                <c:pt idx="1630">
                  <c:v>11.5406561</c:v>
                </c:pt>
                <c:pt idx="1631">
                  <c:v>11.474078130000001</c:v>
                </c:pt>
                <c:pt idx="1632">
                  <c:v>11.410265260000001</c:v>
                </c:pt>
                <c:pt idx="1633">
                  <c:v>11.346909780000001</c:v>
                </c:pt>
                <c:pt idx="1634">
                  <c:v>11.288570610000001</c:v>
                </c:pt>
                <c:pt idx="1635">
                  <c:v>11.231359539999998</c:v>
                </c:pt>
                <c:pt idx="1636">
                  <c:v>11.19347482</c:v>
                </c:pt>
                <c:pt idx="1637">
                  <c:v>11.190027540000001</c:v>
                </c:pt>
                <c:pt idx="1638">
                  <c:v>13.247618449999948</c:v>
                </c:pt>
                <c:pt idx="1639">
                  <c:v>14.705755810000024</c:v>
                </c:pt>
                <c:pt idx="1640">
                  <c:v>14.939483640000002</c:v>
                </c:pt>
                <c:pt idx="1641">
                  <c:v>15.115172020000001</c:v>
                </c:pt>
                <c:pt idx="1642">
                  <c:v>15.26600386</c:v>
                </c:pt>
                <c:pt idx="1643">
                  <c:v>15.4020539</c:v>
                </c:pt>
                <c:pt idx="1644">
                  <c:v>15.532221189999998</c:v>
                </c:pt>
                <c:pt idx="1645">
                  <c:v>13.69449337</c:v>
                </c:pt>
                <c:pt idx="1646">
                  <c:v>12.325197340000004</c:v>
                </c:pt>
                <c:pt idx="1647">
                  <c:v>12.154489200000176</c:v>
                </c:pt>
                <c:pt idx="1648">
                  <c:v>12.06517822</c:v>
                </c:pt>
                <c:pt idx="1649">
                  <c:v>11.987108779999998</c:v>
                </c:pt>
                <c:pt idx="1650">
                  <c:v>11.914012320000001</c:v>
                </c:pt>
                <c:pt idx="1651">
                  <c:v>11.842797930000026</c:v>
                </c:pt>
                <c:pt idx="1652">
                  <c:v>11.77482257</c:v>
                </c:pt>
                <c:pt idx="1653">
                  <c:v>11.710175329999998</c:v>
                </c:pt>
                <c:pt idx="1654">
                  <c:v>11.64506759</c:v>
                </c:pt>
                <c:pt idx="1655">
                  <c:v>11.585659130000026</c:v>
                </c:pt>
                <c:pt idx="1656">
                  <c:v>11.527273129999998</c:v>
                </c:pt>
                <c:pt idx="1657">
                  <c:v>11.470886730000124</c:v>
                </c:pt>
                <c:pt idx="1658">
                  <c:v>11.42840195</c:v>
                </c:pt>
                <c:pt idx="1659">
                  <c:v>11.387807540000004</c:v>
                </c:pt>
                <c:pt idx="1660">
                  <c:v>11.363349940000004</c:v>
                </c:pt>
                <c:pt idx="1661">
                  <c:v>11.356472990000126</c:v>
                </c:pt>
                <c:pt idx="1662">
                  <c:v>13.402860290000024</c:v>
                </c:pt>
                <c:pt idx="1663">
                  <c:v>14.84601595</c:v>
                </c:pt>
                <c:pt idx="1664">
                  <c:v>15.07840976</c:v>
                </c:pt>
                <c:pt idx="1665">
                  <c:v>15.253665700000001</c:v>
                </c:pt>
                <c:pt idx="1666">
                  <c:v>15.408155769999999</c:v>
                </c:pt>
                <c:pt idx="1667">
                  <c:v>15.540491739999998</c:v>
                </c:pt>
                <c:pt idx="1668">
                  <c:v>15.66468113</c:v>
                </c:pt>
                <c:pt idx="1669">
                  <c:v>13.829706030000176</c:v>
                </c:pt>
                <c:pt idx="1670">
                  <c:v>12.453989390000126</c:v>
                </c:pt>
                <c:pt idx="1671">
                  <c:v>12.278560469999999</c:v>
                </c:pt>
                <c:pt idx="1672">
                  <c:v>12.181141200000001</c:v>
                </c:pt>
                <c:pt idx="1673">
                  <c:v>12.097809290000002</c:v>
                </c:pt>
                <c:pt idx="1674">
                  <c:v>12.02041107</c:v>
                </c:pt>
                <c:pt idx="1675">
                  <c:v>11.950871459999998</c:v>
                </c:pt>
                <c:pt idx="1676">
                  <c:v>11.886883600000004</c:v>
                </c:pt>
                <c:pt idx="1677">
                  <c:v>11.82232492</c:v>
                </c:pt>
                <c:pt idx="1678">
                  <c:v>11.760664670000002</c:v>
                </c:pt>
                <c:pt idx="1679">
                  <c:v>11.699345779999998</c:v>
                </c:pt>
                <c:pt idx="1680">
                  <c:v>11.645973449999998</c:v>
                </c:pt>
                <c:pt idx="1681">
                  <c:v>11.59201464</c:v>
                </c:pt>
                <c:pt idx="1682">
                  <c:v>11.532668709999999</c:v>
                </c:pt>
                <c:pt idx="1683">
                  <c:v>11.470503200000024</c:v>
                </c:pt>
                <c:pt idx="1684">
                  <c:v>11.429115920000001</c:v>
                </c:pt>
                <c:pt idx="1685">
                  <c:v>11.41287135</c:v>
                </c:pt>
                <c:pt idx="1686">
                  <c:v>13.453709340000024</c:v>
                </c:pt>
                <c:pt idx="1687">
                  <c:v>14.892491990000076</c:v>
                </c:pt>
                <c:pt idx="1688">
                  <c:v>15.126540230000026</c:v>
                </c:pt>
                <c:pt idx="1689">
                  <c:v>15.302362</c:v>
                </c:pt>
                <c:pt idx="1690">
                  <c:v>15.457697140000002</c:v>
                </c:pt>
                <c:pt idx="1691">
                  <c:v>15.598317249999999</c:v>
                </c:pt>
                <c:pt idx="1692">
                  <c:v>15.733228239999999</c:v>
                </c:pt>
                <c:pt idx="1693">
                  <c:v>13.908925409999998</c:v>
                </c:pt>
                <c:pt idx="1694">
                  <c:v>12.548214839999998</c:v>
                </c:pt>
                <c:pt idx="1695">
                  <c:v>12.389839010000385</c:v>
                </c:pt>
                <c:pt idx="1696">
                  <c:v>12.314143850000002</c:v>
                </c:pt>
                <c:pt idx="1697">
                  <c:v>12.242850469999999</c:v>
                </c:pt>
                <c:pt idx="1698">
                  <c:v>12.172236910000176</c:v>
                </c:pt>
                <c:pt idx="1699">
                  <c:v>12.106112400000001</c:v>
                </c:pt>
                <c:pt idx="1700">
                  <c:v>12.0394793</c:v>
                </c:pt>
                <c:pt idx="1701">
                  <c:v>11.973322940000001</c:v>
                </c:pt>
                <c:pt idx="1702">
                  <c:v>11.910358889999999</c:v>
                </c:pt>
                <c:pt idx="1703">
                  <c:v>11.857444730000376</c:v>
                </c:pt>
                <c:pt idx="1704">
                  <c:v>11.812062900000004</c:v>
                </c:pt>
                <c:pt idx="1705">
                  <c:v>11.756345749999999</c:v>
                </c:pt>
                <c:pt idx="1706">
                  <c:v>11.697324399999999</c:v>
                </c:pt>
                <c:pt idx="1707">
                  <c:v>11.640760370000001</c:v>
                </c:pt>
                <c:pt idx="1708">
                  <c:v>11.593764570000006</c:v>
                </c:pt>
                <c:pt idx="1709">
                  <c:v>11.574534300000026</c:v>
                </c:pt>
                <c:pt idx="1710">
                  <c:v>13.6191821</c:v>
                </c:pt>
                <c:pt idx="1711">
                  <c:v>15.044130600000001</c:v>
                </c:pt>
                <c:pt idx="1712">
                  <c:v>15.262946940000004</c:v>
                </c:pt>
                <c:pt idx="1713">
                  <c:v>15.423346230000076</c:v>
                </c:pt>
                <c:pt idx="1714">
                  <c:v>15.566069860000002</c:v>
                </c:pt>
                <c:pt idx="1715">
                  <c:v>15.689396210000076</c:v>
                </c:pt>
                <c:pt idx="1716">
                  <c:v>15.80201813</c:v>
                </c:pt>
                <c:pt idx="1717">
                  <c:v>13.956044910000378</c:v>
                </c:pt>
                <c:pt idx="1718">
                  <c:v>12.578275109999998</c:v>
                </c:pt>
                <c:pt idx="1719">
                  <c:v>12.404308899999998</c:v>
                </c:pt>
                <c:pt idx="1720">
                  <c:v>12.304224920000001</c:v>
                </c:pt>
                <c:pt idx="1721">
                  <c:v>12.212960840000001</c:v>
                </c:pt>
                <c:pt idx="1722">
                  <c:v>12.130923479999995</c:v>
                </c:pt>
                <c:pt idx="1723">
                  <c:v>12.053990870000026</c:v>
                </c:pt>
                <c:pt idx="1724">
                  <c:v>11.988466840000006</c:v>
                </c:pt>
                <c:pt idx="1725">
                  <c:v>11.924439370000076</c:v>
                </c:pt>
                <c:pt idx="1726">
                  <c:v>11.859147150000076</c:v>
                </c:pt>
                <c:pt idx="1727">
                  <c:v>11.791023359999999</c:v>
                </c:pt>
                <c:pt idx="1728">
                  <c:v>11.727592530000004</c:v>
                </c:pt>
                <c:pt idx="1729">
                  <c:v>11.66589842</c:v>
                </c:pt>
                <c:pt idx="1730">
                  <c:v>11.612630570000126</c:v>
                </c:pt>
                <c:pt idx="1731">
                  <c:v>11.556439310000476</c:v>
                </c:pt>
                <c:pt idx="1732">
                  <c:v>11.524634800000022</c:v>
                </c:pt>
                <c:pt idx="1733">
                  <c:v>11.527883510000002</c:v>
                </c:pt>
                <c:pt idx="1734">
                  <c:v>13.59251111</c:v>
                </c:pt>
                <c:pt idx="1735">
                  <c:v>15.052372440000001</c:v>
                </c:pt>
                <c:pt idx="1736">
                  <c:v>15.291957699999999</c:v>
                </c:pt>
                <c:pt idx="1737">
                  <c:v>15.473491470000004</c:v>
                </c:pt>
                <c:pt idx="1738">
                  <c:v>15.627528759999999</c:v>
                </c:pt>
                <c:pt idx="1739">
                  <c:v>15.75608165</c:v>
                </c:pt>
                <c:pt idx="1740">
                  <c:v>15.880867270000024</c:v>
                </c:pt>
                <c:pt idx="1741">
                  <c:v>14.059222310000004</c:v>
                </c:pt>
                <c:pt idx="1742">
                  <c:v>12.681610840000001</c:v>
                </c:pt>
                <c:pt idx="1743">
                  <c:v>12.49709373</c:v>
                </c:pt>
                <c:pt idx="1744">
                  <c:v>12.403712210000124</c:v>
                </c:pt>
                <c:pt idx="1745">
                  <c:v>12.320426630000076</c:v>
                </c:pt>
                <c:pt idx="1746">
                  <c:v>12.236029650000001</c:v>
                </c:pt>
                <c:pt idx="1747">
                  <c:v>12.15990918</c:v>
                </c:pt>
                <c:pt idx="1748">
                  <c:v>12.09489497</c:v>
                </c:pt>
                <c:pt idx="1749">
                  <c:v>12.028973859999999</c:v>
                </c:pt>
                <c:pt idx="1750">
                  <c:v>11.965201760000001</c:v>
                </c:pt>
                <c:pt idx="1751">
                  <c:v>11.896848990000002</c:v>
                </c:pt>
                <c:pt idx="1752">
                  <c:v>11.83052155</c:v>
                </c:pt>
                <c:pt idx="1753">
                  <c:v>11.765002270000076</c:v>
                </c:pt>
                <c:pt idx="1754">
                  <c:v>11.704609550000002</c:v>
                </c:pt>
                <c:pt idx="1755">
                  <c:v>11.647820989999998</c:v>
                </c:pt>
                <c:pt idx="1756">
                  <c:v>11.61713997</c:v>
                </c:pt>
                <c:pt idx="1757">
                  <c:v>11.62143154</c:v>
                </c:pt>
                <c:pt idx="1758">
                  <c:v>13.687176989999999</c:v>
                </c:pt>
                <c:pt idx="1759">
                  <c:v>15.140345310000001</c:v>
                </c:pt>
                <c:pt idx="1760">
                  <c:v>15.370861759999999</c:v>
                </c:pt>
                <c:pt idx="1761">
                  <c:v>15.54398187</c:v>
                </c:pt>
                <c:pt idx="1762">
                  <c:v>15.6935494</c:v>
                </c:pt>
                <c:pt idx="1763">
                  <c:v>15.825186510000471</c:v>
                </c:pt>
                <c:pt idx="1764">
                  <c:v>15.952547580000372</c:v>
                </c:pt>
                <c:pt idx="1765">
                  <c:v>14.13368593</c:v>
                </c:pt>
                <c:pt idx="1766">
                  <c:v>12.757582540000024</c:v>
                </c:pt>
                <c:pt idx="1767">
                  <c:v>12.571117340000001</c:v>
                </c:pt>
                <c:pt idx="1768">
                  <c:v>12.4768235</c:v>
                </c:pt>
                <c:pt idx="1769">
                  <c:v>12.394915459999998</c:v>
                </c:pt>
                <c:pt idx="1770">
                  <c:v>12.31413322</c:v>
                </c:pt>
                <c:pt idx="1771">
                  <c:v>12.229871269999999</c:v>
                </c:pt>
                <c:pt idx="1772">
                  <c:v>12.148672329999998</c:v>
                </c:pt>
                <c:pt idx="1773">
                  <c:v>12.065692540000176</c:v>
                </c:pt>
                <c:pt idx="1774">
                  <c:v>11.988123899999998</c:v>
                </c:pt>
                <c:pt idx="1775">
                  <c:v>11.922525140000001</c:v>
                </c:pt>
                <c:pt idx="1776">
                  <c:v>11.860420490000006</c:v>
                </c:pt>
                <c:pt idx="1777">
                  <c:v>11.798351169999616</c:v>
                </c:pt>
                <c:pt idx="1778">
                  <c:v>11.736411009999999</c:v>
                </c:pt>
                <c:pt idx="1779">
                  <c:v>11.6745956</c:v>
                </c:pt>
                <c:pt idx="1780">
                  <c:v>11.639388729999999</c:v>
                </c:pt>
                <c:pt idx="1781">
                  <c:v>11.645755419999999</c:v>
                </c:pt>
                <c:pt idx="1782">
                  <c:v>13.707340079999998</c:v>
                </c:pt>
                <c:pt idx="1783">
                  <c:v>15.159460370000026</c:v>
                </c:pt>
                <c:pt idx="1784">
                  <c:v>15.39636907</c:v>
                </c:pt>
                <c:pt idx="1785">
                  <c:v>15.573820230000004</c:v>
                </c:pt>
                <c:pt idx="1786">
                  <c:v>15.724648330000001</c:v>
                </c:pt>
                <c:pt idx="1787">
                  <c:v>15.858688110000006</c:v>
                </c:pt>
                <c:pt idx="1788">
                  <c:v>15.98779362</c:v>
                </c:pt>
                <c:pt idx="1789">
                  <c:v>14.165149350000076</c:v>
                </c:pt>
                <c:pt idx="1790">
                  <c:v>12.785250189999999</c:v>
                </c:pt>
                <c:pt idx="1791">
                  <c:v>12.59726684</c:v>
                </c:pt>
                <c:pt idx="1792">
                  <c:v>12.501255299999999</c:v>
                </c:pt>
                <c:pt idx="1793">
                  <c:v>12.417240810000004</c:v>
                </c:pt>
                <c:pt idx="1794">
                  <c:v>12.33672556</c:v>
                </c:pt>
                <c:pt idx="1795">
                  <c:v>12.270100429999999</c:v>
                </c:pt>
                <c:pt idx="1796">
                  <c:v>12.218415309999999</c:v>
                </c:pt>
                <c:pt idx="1797">
                  <c:v>12.170192570000006</c:v>
                </c:pt>
                <c:pt idx="1798">
                  <c:v>12.117968719999997</c:v>
                </c:pt>
                <c:pt idx="1799">
                  <c:v>12.057459250000353</c:v>
                </c:pt>
                <c:pt idx="1800">
                  <c:v>12.003833270000024</c:v>
                </c:pt>
                <c:pt idx="1801">
                  <c:v>11.946205969999999</c:v>
                </c:pt>
                <c:pt idx="1802">
                  <c:v>11.885752850000392</c:v>
                </c:pt>
                <c:pt idx="1803">
                  <c:v>11.827767980000001</c:v>
                </c:pt>
                <c:pt idx="1804">
                  <c:v>11.785829590000002</c:v>
                </c:pt>
                <c:pt idx="1805">
                  <c:v>11.779570250000004</c:v>
                </c:pt>
                <c:pt idx="1806">
                  <c:v>13.83392413</c:v>
                </c:pt>
                <c:pt idx="1807">
                  <c:v>15.264667490000001</c:v>
                </c:pt>
                <c:pt idx="1808">
                  <c:v>15.481354020000001</c:v>
                </c:pt>
                <c:pt idx="1809">
                  <c:v>15.639073429999998</c:v>
                </c:pt>
                <c:pt idx="1810">
                  <c:v>15.777336510000024</c:v>
                </c:pt>
                <c:pt idx="1811">
                  <c:v>15.897480520000126</c:v>
                </c:pt>
                <c:pt idx="1812">
                  <c:v>16.00827009</c:v>
                </c:pt>
                <c:pt idx="1813">
                  <c:v>14.178450759999999</c:v>
                </c:pt>
                <c:pt idx="1814">
                  <c:v>12.803593300000006</c:v>
                </c:pt>
                <c:pt idx="1815">
                  <c:v>12.627712459999998</c:v>
                </c:pt>
                <c:pt idx="1816">
                  <c:v>12.534291199999998</c:v>
                </c:pt>
                <c:pt idx="1817">
                  <c:v>12.45690864</c:v>
                </c:pt>
                <c:pt idx="1818">
                  <c:v>12.379463290000126</c:v>
                </c:pt>
                <c:pt idx="1819">
                  <c:v>12.3037881</c:v>
                </c:pt>
                <c:pt idx="1820">
                  <c:v>12.2304999</c:v>
                </c:pt>
                <c:pt idx="1821">
                  <c:v>12.158690310000004</c:v>
                </c:pt>
                <c:pt idx="1822">
                  <c:v>12.091267989999999</c:v>
                </c:pt>
                <c:pt idx="1823">
                  <c:v>12.0306835</c:v>
                </c:pt>
                <c:pt idx="1824">
                  <c:v>11.97446337</c:v>
                </c:pt>
                <c:pt idx="1825">
                  <c:v>11.917369179999998</c:v>
                </c:pt>
                <c:pt idx="1826">
                  <c:v>11.860169510000174</c:v>
                </c:pt>
                <c:pt idx="1827">
                  <c:v>11.80362833</c:v>
                </c:pt>
                <c:pt idx="1828">
                  <c:v>11.76575354</c:v>
                </c:pt>
                <c:pt idx="1829">
                  <c:v>11.762750310000024</c:v>
                </c:pt>
                <c:pt idx="1830">
                  <c:v>13.822439970000419</c:v>
                </c:pt>
                <c:pt idx="1831">
                  <c:v>15.26236531</c:v>
                </c:pt>
                <c:pt idx="1832">
                  <c:v>15.484254870000004</c:v>
                </c:pt>
                <c:pt idx="1833">
                  <c:v>15.648670479999993</c:v>
                </c:pt>
                <c:pt idx="1834">
                  <c:v>15.78918734</c:v>
                </c:pt>
                <c:pt idx="1835">
                  <c:v>15.91226369</c:v>
                </c:pt>
                <c:pt idx="1836">
                  <c:v>16.025722189999364</c:v>
                </c:pt>
                <c:pt idx="1837">
                  <c:v>14.199426990000006</c:v>
                </c:pt>
                <c:pt idx="1838">
                  <c:v>12.82741496</c:v>
                </c:pt>
                <c:pt idx="1839">
                  <c:v>12.652312460000001</c:v>
                </c:pt>
                <c:pt idx="1840">
                  <c:v>12.557680110000026</c:v>
                </c:pt>
                <c:pt idx="1841">
                  <c:v>12.479504280000176</c:v>
                </c:pt>
                <c:pt idx="1842">
                  <c:v>12.409487240000335</c:v>
                </c:pt>
                <c:pt idx="1843">
                  <c:v>12.34143576</c:v>
                </c:pt>
                <c:pt idx="1844">
                  <c:v>12.284973439999995</c:v>
                </c:pt>
                <c:pt idx="1845">
                  <c:v>12.232973019999999</c:v>
                </c:pt>
                <c:pt idx="1846">
                  <c:v>12.181488210000024</c:v>
                </c:pt>
                <c:pt idx="1847">
                  <c:v>12.132324319999999</c:v>
                </c:pt>
                <c:pt idx="1848">
                  <c:v>12.08151382</c:v>
                </c:pt>
                <c:pt idx="1849">
                  <c:v>12.030049680000001</c:v>
                </c:pt>
                <c:pt idx="1850">
                  <c:v>11.97510872</c:v>
                </c:pt>
                <c:pt idx="1851">
                  <c:v>11.914683830000024</c:v>
                </c:pt>
                <c:pt idx="1852">
                  <c:v>11.876672030000076</c:v>
                </c:pt>
                <c:pt idx="1853">
                  <c:v>11.883248930000002</c:v>
                </c:pt>
                <c:pt idx="1854">
                  <c:v>13.95835851</c:v>
                </c:pt>
                <c:pt idx="1855">
                  <c:v>15.401216420000001</c:v>
                </c:pt>
                <c:pt idx="1856">
                  <c:v>15.620047680000001</c:v>
                </c:pt>
                <c:pt idx="1857">
                  <c:v>15.77999743</c:v>
                </c:pt>
                <c:pt idx="1858">
                  <c:v>15.91705479</c:v>
                </c:pt>
                <c:pt idx="1859">
                  <c:v>16.042074229999987</c:v>
                </c:pt>
                <c:pt idx="1860">
                  <c:v>16.158915740000335</c:v>
                </c:pt>
                <c:pt idx="1861">
                  <c:v>14.34134413</c:v>
                </c:pt>
                <c:pt idx="1862">
                  <c:v>12.968776740000001</c:v>
                </c:pt>
                <c:pt idx="1863">
                  <c:v>12.789003989999999</c:v>
                </c:pt>
                <c:pt idx="1864">
                  <c:v>12.69857951</c:v>
                </c:pt>
                <c:pt idx="1865">
                  <c:v>12.607823559999998</c:v>
                </c:pt>
                <c:pt idx="1866">
                  <c:v>12.523482730000024</c:v>
                </c:pt>
                <c:pt idx="1867">
                  <c:v>12.450046090000342</c:v>
                </c:pt>
                <c:pt idx="1868">
                  <c:v>12.385123740000001</c:v>
                </c:pt>
                <c:pt idx="1869">
                  <c:v>12.322689550000446</c:v>
                </c:pt>
                <c:pt idx="1870">
                  <c:v>12.261076640000001</c:v>
                </c:pt>
                <c:pt idx="1871">
                  <c:v>12.201529470000001</c:v>
                </c:pt>
                <c:pt idx="1872">
                  <c:v>12.15032615</c:v>
                </c:pt>
                <c:pt idx="1873">
                  <c:v>12.097119920000001</c:v>
                </c:pt>
                <c:pt idx="1874">
                  <c:v>12.034824959999998</c:v>
                </c:pt>
                <c:pt idx="1875">
                  <c:v>11.975061590000006</c:v>
                </c:pt>
                <c:pt idx="1876">
                  <c:v>11.938668219999998</c:v>
                </c:pt>
                <c:pt idx="1877">
                  <c:v>11.952475240000076</c:v>
                </c:pt>
                <c:pt idx="1878">
                  <c:v>14.023280360000001</c:v>
                </c:pt>
                <c:pt idx="1879">
                  <c:v>15.47236464</c:v>
                </c:pt>
                <c:pt idx="1880">
                  <c:v>15.701991399999999</c:v>
                </c:pt>
                <c:pt idx="1881">
                  <c:v>15.87459346</c:v>
                </c:pt>
                <c:pt idx="1882">
                  <c:v>16.017852130000335</c:v>
                </c:pt>
                <c:pt idx="1883">
                  <c:v>16.142192729999987</c:v>
                </c:pt>
                <c:pt idx="1884">
                  <c:v>16.260071880000002</c:v>
                </c:pt>
                <c:pt idx="1885">
                  <c:v>14.447311149999948</c:v>
                </c:pt>
                <c:pt idx="1886">
                  <c:v>13.078514720000001</c:v>
                </c:pt>
                <c:pt idx="1887">
                  <c:v>12.895013670000004</c:v>
                </c:pt>
                <c:pt idx="1888">
                  <c:v>12.803626170000006</c:v>
                </c:pt>
                <c:pt idx="1889">
                  <c:v>12.726252659999998</c:v>
                </c:pt>
                <c:pt idx="1890">
                  <c:v>12.656583100000002</c:v>
                </c:pt>
                <c:pt idx="1891">
                  <c:v>12.588693840000001</c:v>
                </c:pt>
                <c:pt idx="1892">
                  <c:v>12.528634240000002</c:v>
                </c:pt>
                <c:pt idx="1893">
                  <c:v>12.47094002</c:v>
                </c:pt>
                <c:pt idx="1894">
                  <c:v>12.41452666</c:v>
                </c:pt>
                <c:pt idx="1895">
                  <c:v>12.36239162</c:v>
                </c:pt>
                <c:pt idx="1896">
                  <c:v>12.319081610000024</c:v>
                </c:pt>
                <c:pt idx="1897">
                  <c:v>12.26930885</c:v>
                </c:pt>
                <c:pt idx="1898">
                  <c:v>12.217177289999999</c:v>
                </c:pt>
                <c:pt idx="1899">
                  <c:v>12.1634917</c:v>
                </c:pt>
                <c:pt idx="1900">
                  <c:v>12.12204474</c:v>
                </c:pt>
                <c:pt idx="1901">
                  <c:v>12.109804070000004</c:v>
                </c:pt>
                <c:pt idx="1902">
                  <c:v>14.159194620000006</c:v>
                </c:pt>
                <c:pt idx="1903">
                  <c:v>15.57873575</c:v>
                </c:pt>
                <c:pt idx="1904">
                  <c:v>15.788395659999999</c:v>
                </c:pt>
                <c:pt idx="1905">
                  <c:v>15.941224769999998</c:v>
                </c:pt>
                <c:pt idx="1906">
                  <c:v>16.072418219999989</c:v>
                </c:pt>
                <c:pt idx="1907">
                  <c:v>16.193934720000335</c:v>
                </c:pt>
                <c:pt idx="1908">
                  <c:v>16.308269869999986</c:v>
                </c:pt>
                <c:pt idx="1909">
                  <c:v>14.493917080000001</c:v>
                </c:pt>
                <c:pt idx="1910">
                  <c:v>13.115293940000001</c:v>
                </c:pt>
                <c:pt idx="1911">
                  <c:v>12.92803061</c:v>
                </c:pt>
                <c:pt idx="1912">
                  <c:v>12.8385318</c:v>
                </c:pt>
                <c:pt idx="1913">
                  <c:v>12.759656540000076</c:v>
                </c:pt>
                <c:pt idx="1914">
                  <c:v>12.691578149999998</c:v>
                </c:pt>
                <c:pt idx="1915">
                  <c:v>12.628794179999998</c:v>
                </c:pt>
                <c:pt idx="1916">
                  <c:v>12.568629640000001</c:v>
                </c:pt>
                <c:pt idx="1917">
                  <c:v>12.514546930000026</c:v>
                </c:pt>
                <c:pt idx="1918">
                  <c:v>12.464173459999998</c:v>
                </c:pt>
                <c:pt idx="1919">
                  <c:v>12.405376410000002</c:v>
                </c:pt>
                <c:pt idx="1920">
                  <c:v>12.34706227</c:v>
                </c:pt>
                <c:pt idx="1921">
                  <c:v>12.29414283</c:v>
                </c:pt>
                <c:pt idx="1922">
                  <c:v>12.242210099999999</c:v>
                </c:pt>
                <c:pt idx="1923">
                  <c:v>12.194523749999998</c:v>
                </c:pt>
                <c:pt idx="1924">
                  <c:v>12.15985646</c:v>
                </c:pt>
                <c:pt idx="1925">
                  <c:v>12.136087700000001</c:v>
                </c:pt>
                <c:pt idx="1926">
                  <c:v>14.17604444</c:v>
                </c:pt>
                <c:pt idx="1927">
                  <c:v>15.593429110000002</c:v>
                </c:pt>
                <c:pt idx="1928">
                  <c:v>15.799545510000026</c:v>
                </c:pt>
                <c:pt idx="1929">
                  <c:v>15.941265699999999</c:v>
                </c:pt>
                <c:pt idx="1930">
                  <c:v>16.06112418</c:v>
                </c:pt>
                <c:pt idx="1931">
                  <c:v>16.165943110000001</c:v>
                </c:pt>
                <c:pt idx="1932">
                  <c:v>16.262926459999989</c:v>
                </c:pt>
                <c:pt idx="1933">
                  <c:v>14.427634850000176</c:v>
                </c:pt>
                <c:pt idx="1934">
                  <c:v>13.040169730000001</c:v>
                </c:pt>
                <c:pt idx="1935">
                  <c:v>12.86407133</c:v>
                </c:pt>
                <c:pt idx="1936">
                  <c:v>12.77535488</c:v>
                </c:pt>
                <c:pt idx="1937">
                  <c:v>12.70018915</c:v>
                </c:pt>
                <c:pt idx="1938">
                  <c:v>12.633048759999999</c:v>
                </c:pt>
                <c:pt idx="1939">
                  <c:v>12.573416000000076</c:v>
                </c:pt>
                <c:pt idx="1940">
                  <c:v>12.521233029999999</c:v>
                </c:pt>
                <c:pt idx="1941">
                  <c:v>12.468234450000002</c:v>
                </c:pt>
                <c:pt idx="1942">
                  <c:v>12.41418556</c:v>
                </c:pt>
                <c:pt idx="1943">
                  <c:v>12.364264950000004</c:v>
                </c:pt>
                <c:pt idx="1944">
                  <c:v>12.31483884</c:v>
                </c:pt>
                <c:pt idx="1945">
                  <c:v>12.270211709999998</c:v>
                </c:pt>
                <c:pt idx="1946">
                  <c:v>12.237345449999998</c:v>
                </c:pt>
                <c:pt idx="1947">
                  <c:v>12.207518629999999</c:v>
                </c:pt>
                <c:pt idx="1948">
                  <c:v>12.18535958</c:v>
                </c:pt>
                <c:pt idx="1949">
                  <c:v>12.171873290000001</c:v>
                </c:pt>
                <c:pt idx="1950">
                  <c:v>14.219079109999999</c:v>
                </c:pt>
                <c:pt idx="1951">
                  <c:v>15.645233699999999</c:v>
                </c:pt>
                <c:pt idx="1952">
                  <c:v>15.86177035</c:v>
                </c:pt>
                <c:pt idx="1953">
                  <c:v>16.020625729999999</c:v>
                </c:pt>
                <c:pt idx="1954">
                  <c:v>16.155530509999789</c:v>
                </c:pt>
                <c:pt idx="1955">
                  <c:v>16.27058177</c:v>
                </c:pt>
                <c:pt idx="1956">
                  <c:v>16.378689649999789</c:v>
                </c:pt>
                <c:pt idx="1957">
                  <c:v>14.563060650000002</c:v>
                </c:pt>
                <c:pt idx="1958">
                  <c:v>13.18990728</c:v>
                </c:pt>
                <c:pt idx="1959">
                  <c:v>13.00532432</c:v>
                </c:pt>
                <c:pt idx="1960">
                  <c:v>12.914102100000001</c:v>
                </c:pt>
                <c:pt idx="1961">
                  <c:v>12.82752956</c:v>
                </c:pt>
                <c:pt idx="1962">
                  <c:v>12.74287483</c:v>
                </c:pt>
                <c:pt idx="1963">
                  <c:v>12.669062740000001</c:v>
                </c:pt>
                <c:pt idx="1964">
                  <c:v>12.60230073</c:v>
                </c:pt>
                <c:pt idx="1965">
                  <c:v>12.534189340000001</c:v>
                </c:pt>
                <c:pt idx="1966">
                  <c:v>12.465231860000006</c:v>
                </c:pt>
                <c:pt idx="1967">
                  <c:v>12.401580040000002</c:v>
                </c:pt>
                <c:pt idx="1968">
                  <c:v>12.342737260000026</c:v>
                </c:pt>
                <c:pt idx="1969">
                  <c:v>12.288295139999999</c:v>
                </c:pt>
                <c:pt idx="1970">
                  <c:v>12.235365489999998</c:v>
                </c:pt>
                <c:pt idx="1971">
                  <c:v>12.179827139999999</c:v>
                </c:pt>
                <c:pt idx="1972">
                  <c:v>12.142067939999999</c:v>
                </c:pt>
                <c:pt idx="1973">
                  <c:v>12.136018679999999</c:v>
                </c:pt>
                <c:pt idx="1974">
                  <c:v>14.19109697</c:v>
                </c:pt>
                <c:pt idx="1975">
                  <c:v>15.628064070000001</c:v>
                </c:pt>
                <c:pt idx="1976">
                  <c:v>15.8511279</c:v>
                </c:pt>
                <c:pt idx="1977">
                  <c:v>16.01678931</c:v>
                </c:pt>
                <c:pt idx="1978">
                  <c:v>16.160699469999987</c:v>
                </c:pt>
                <c:pt idx="1979">
                  <c:v>16.282155750000001</c:v>
                </c:pt>
                <c:pt idx="1980">
                  <c:v>16.393741499999987</c:v>
                </c:pt>
                <c:pt idx="1981">
                  <c:v>14.5856154</c:v>
                </c:pt>
                <c:pt idx="1982">
                  <c:v>13.21319722</c:v>
                </c:pt>
                <c:pt idx="1983">
                  <c:v>13.02351002</c:v>
                </c:pt>
                <c:pt idx="1984">
                  <c:v>12.92500332</c:v>
                </c:pt>
                <c:pt idx="1985">
                  <c:v>12.841732760000001</c:v>
                </c:pt>
                <c:pt idx="1986">
                  <c:v>12.763844030000024</c:v>
                </c:pt>
                <c:pt idx="1987">
                  <c:v>12.692581970000004</c:v>
                </c:pt>
                <c:pt idx="1988">
                  <c:v>12.625604320000004</c:v>
                </c:pt>
                <c:pt idx="1989">
                  <c:v>12.558229430000001</c:v>
                </c:pt>
                <c:pt idx="1990">
                  <c:v>12.492958080000001</c:v>
                </c:pt>
                <c:pt idx="1991">
                  <c:v>12.423323899999998</c:v>
                </c:pt>
                <c:pt idx="1992">
                  <c:v>12.35186187</c:v>
                </c:pt>
                <c:pt idx="1993">
                  <c:v>12.28150013</c:v>
                </c:pt>
                <c:pt idx="1994">
                  <c:v>12.228201259999999</c:v>
                </c:pt>
                <c:pt idx="1995">
                  <c:v>12.174509410000002</c:v>
                </c:pt>
                <c:pt idx="1996">
                  <c:v>12.138418599999998</c:v>
                </c:pt>
                <c:pt idx="1997">
                  <c:v>12.137972969999998</c:v>
                </c:pt>
                <c:pt idx="1998">
                  <c:v>14.193675189999999</c:v>
                </c:pt>
                <c:pt idx="1999">
                  <c:v>15.636838940000001</c:v>
                </c:pt>
                <c:pt idx="2000">
                  <c:v>15.872141410000006</c:v>
                </c:pt>
                <c:pt idx="2001">
                  <c:v>16.052714089999789</c:v>
                </c:pt>
                <c:pt idx="2002">
                  <c:v>16.205254499999999</c:v>
                </c:pt>
                <c:pt idx="2003">
                  <c:v>16.32719183</c:v>
                </c:pt>
                <c:pt idx="2004">
                  <c:v>16.439915689999999</c:v>
                </c:pt>
                <c:pt idx="2005">
                  <c:v>14.635361909999999</c:v>
                </c:pt>
                <c:pt idx="2006">
                  <c:v>13.267068289999999</c:v>
                </c:pt>
                <c:pt idx="2007">
                  <c:v>13.07760186</c:v>
                </c:pt>
                <c:pt idx="2008">
                  <c:v>12.979421820000002</c:v>
                </c:pt>
                <c:pt idx="2009">
                  <c:v>12.884781480000001</c:v>
                </c:pt>
                <c:pt idx="2010">
                  <c:v>12.794820769999998</c:v>
                </c:pt>
                <c:pt idx="2011">
                  <c:v>12.71518352</c:v>
                </c:pt>
                <c:pt idx="2012">
                  <c:v>12.645274939999998</c:v>
                </c:pt>
                <c:pt idx="2013">
                  <c:v>12.575771340000001</c:v>
                </c:pt>
                <c:pt idx="2014">
                  <c:v>12.51515773</c:v>
                </c:pt>
                <c:pt idx="2015">
                  <c:v>12.460152630000024</c:v>
                </c:pt>
                <c:pt idx="2016">
                  <c:v>12.408371369999998</c:v>
                </c:pt>
                <c:pt idx="2017">
                  <c:v>12.361256690000006</c:v>
                </c:pt>
                <c:pt idx="2018">
                  <c:v>12.315376030000024</c:v>
                </c:pt>
                <c:pt idx="2019">
                  <c:v>12.267773769999998</c:v>
                </c:pt>
                <c:pt idx="2020">
                  <c:v>12.22994329</c:v>
                </c:pt>
                <c:pt idx="2021">
                  <c:v>12.217425309999999</c:v>
                </c:pt>
                <c:pt idx="2022">
                  <c:v>14.269071629999999</c:v>
                </c:pt>
                <c:pt idx="2023">
                  <c:v>15.682936840000076</c:v>
                </c:pt>
                <c:pt idx="2024">
                  <c:v>15.896501690000004</c:v>
                </c:pt>
                <c:pt idx="2025">
                  <c:v>16.053440739999989</c:v>
                </c:pt>
                <c:pt idx="2026">
                  <c:v>16.190656270000002</c:v>
                </c:pt>
                <c:pt idx="2027">
                  <c:v>16.314100340000035</c:v>
                </c:pt>
                <c:pt idx="2028">
                  <c:v>16.43147931</c:v>
                </c:pt>
                <c:pt idx="2029">
                  <c:v>14.622530690000024</c:v>
                </c:pt>
                <c:pt idx="2030">
                  <c:v>13.251579189999999</c:v>
                </c:pt>
                <c:pt idx="2031">
                  <c:v>13.059238800000006</c:v>
                </c:pt>
                <c:pt idx="2032">
                  <c:v>12.961346070000006</c:v>
                </c:pt>
                <c:pt idx="2033">
                  <c:v>12.87730779</c:v>
                </c:pt>
                <c:pt idx="2034">
                  <c:v>12.797338389999998</c:v>
                </c:pt>
                <c:pt idx="2035">
                  <c:v>12.726340699999998</c:v>
                </c:pt>
                <c:pt idx="2036">
                  <c:v>12.66750246</c:v>
                </c:pt>
                <c:pt idx="2037">
                  <c:v>12.609402470000004</c:v>
                </c:pt>
                <c:pt idx="2038">
                  <c:v>12.55197231</c:v>
                </c:pt>
                <c:pt idx="2039">
                  <c:v>12.486084040000026</c:v>
                </c:pt>
                <c:pt idx="2040">
                  <c:v>12.424874969999999</c:v>
                </c:pt>
                <c:pt idx="2041">
                  <c:v>12.36426256</c:v>
                </c:pt>
                <c:pt idx="2042">
                  <c:v>12.316405590000176</c:v>
                </c:pt>
                <c:pt idx="2043">
                  <c:v>12.26809982</c:v>
                </c:pt>
                <c:pt idx="2044">
                  <c:v>12.230778899999999</c:v>
                </c:pt>
                <c:pt idx="2045">
                  <c:v>12.222392989999999</c:v>
                </c:pt>
                <c:pt idx="2046">
                  <c:v>14.274854459999998</c:v>
                </c:pt>
                <c:pt idx="2047">
                  <c:v>15.69616763</c:v>
                </c:pt>
                <c:pt idx="2048">
                  <c:v>15.914686050000126</c:v>
                </c:pt>
                <c:pt idx="2049">
                  <c:v>16.078103229999989</c:v>
                </c:pt>
                <c:pt idx="2050">
                  <c:v>16.216153779999999</c:v>
                </c:pt>
                <c:pt idx="2051">
                  <c:v>16.338372829999987</c:v>
                </c:pt>
                <c:pt idx="2052">
                  <c:v>16.454604700000001</c:v>
                </c:pt>
                <c:pt idx="2053">
                  <c:v>14.649678629999999</c:v>
                </c:pt>
                <c:pt idx="2054">
                  <c:v>13.27552273</c:v>
                </c:pt>
                <c:pt idx="2055">
                  <c:v>13.078789870000024</c:v>
                </c:pt>
                <c:pt idx="2056">
                  <c:v>12.975479010000345</c:v>
                </c:pt>
                <c:pt idx="2057">
                  <c:v>12.891464530000126</c:v>
                </c:pt>
                <c:pt idx="2058">
                  <c:v>12.812913780000001</c:v>
                </c:pt>
                <c:pt idx="2059">
                  <c:v>12.73620025</c:v>
                </c:pt>
                <c:pt idx="2060">
                  <c:v>12.664262280000001</c:v>
                </c:pt>
                <c:pt idx="2061">
                  <c:v>12.596336430000004</c:v>
                </c:pt>
                <c:pt idx="2062">
                  <c:v>12.532301820000001</c:v>
                </c:pt>
                <c:pt idx="2063">
                  <c:v>12.477661159999998</c:v>
                </c:pt>
                <c:pt idx="2064">
                  <c:v>12.422500680000002</c:v>
                </c:pt>
                <c:pt idx="2065">
                  <c:v>12.366242560000074</c:v>
                </c:pt>
                <c:pt idx="2066">
                  <c:v>12.306735710000074</c:v>
                </c:pt>
                <c:pt idx="2067">
                  <c:v>12.243474659999999</c:v>
                </c:pt>
                <c:pt idx="2068">
                  <c:v>12.20794443</c:v>
                </c:pt>
                <c:pt idx="2069">
                  <c:v>12.212999230000024</c:v>
                </c:pt>
                <c:pt idx="2070">
                  <c:v>14.28347954</c:v>
                </c:pt>
                <c:pt idx="2071">
                  <c:v>15.722803069999999</c:v>
                </c:pt>
                <c:pt idx="2072">
                  <c:v>15.93701001</c:v>
                </c:pt>
                <c:pt idx="2073">
                  <c:v>16.091236269999989</c:v>
                </c:pt>
                <c:pt idx="2074">
                  <c:v>16.229891179999999</c:v>
                </c:pt>
                <c:pt idx="2075">
                  <c:v>16.353551759999998</c:v>
                </c:pt>
                <c:pt idx="2076">
                  <c:v>16.469920819999889</c:v>
                </c:pt>
                <c:pt idx="2077">
                  <c:v>14.670218800000001</c:v>
                </c:pt>
                <c:pt idx="2078">
                  <c:v>13.301268429999999</c:v>
                </c:pt>
                <c:pt idx="2079">
                  <c:v>13.10669234</c:v>
                </c:pt>
                <c:pt idx="2080">
                  <c:v>13.00651145</c:v>
                </c:pt>
                <c:pt idx="2081">
                  <c:v>12.91375324</c:v>
                </c:pt>
                <c:pt idx="2082">
                  <c:v>12.825259850000124</c:v>
                </c:pt>
                <c:pt idx="2083">
                  <c:v>12.74453407</c:v>
                </c:pt>
                <c:pt idx="2084">
                  <c:v>12.674270359999998</c:v>
                </c:pt>
                <c:pt idx="2085">
                  <c:v>12.60399299</c:v>
                </c:pt>
                <c:pt idx="2086">
                  <c:v>12.536007120000001</c:v>
                </c:pt>
                <c:pt idx="2087">
                  <c:v>12.46412741</c:v>
                </c:pt>
                <c:pt idx="2088">
                  <c:v>12.396500620000024</c:v>
                </c:pt>
                <c:pt idx="2089">
                  <c:v>12.3299982</c:v>
                </c:pt>
                <c:pt idx="2090">
                  <c:v>12.273013159999998</c:v>
                </c:pt>
                <c:pt idx="2091">
                  <c:v>12.215684820000074</c:v>
                </c:pt>
                <c:pt idx="2092">
                  <c:v>12.185118429999999</c:v>
                </c:pt>
                <c:pt idx="2093">
                  <c:v>12.19701927</c:v>
                </c:pt>
                <c:pt idx="2094">
                  <c:v>14.2802475</c:v>
                </c:pt>
                <c:pt idx="2095">
                  <c:v>15.730870559999998</c:v>
                </c:pt>
                <c:pt idx="2096">
                  <c:v>15.950587590000419</c:v>
                </c:pt>
                <c:pt idx="2097">
                  <c:v>16.110860980000659</c:v>
                </c:pt>
                <c:pt idx="2098">
                  <c:v>16.247531299999789</c:v>
                </c:pt>
                <c:pt idx="2099">
                  <c:v>16.366617219999789</c:v>
                </c:pt>
                <c:pt idx="2100">
                  <c:v>16.479456259999989</c:v>
                </c:pt>
                <c:pt idx="2101">
                  <c:v>14.670994840000002</c:v>
                </c:pt>
                <c:pt idx="2102">
                  <c:v>13.294383079999999</c:v>
                </c:pt>
                <c:pt idx="2103">
                  <c:v>13.095981510000026</c:v>
                </c:pt>
                <c:pt idx="2104">
                  <c:v>12.990449960000024</c:v>
                </c:pt>
                <c:pt idx="2105">
                  <c:v>12.901984580000002</c:v>
                </c:pt>
                <c:pt idx="2106">
                  <c:v>12.819155910000006</c:v>
                </c:pt>
                <c:pt idx="2107">
                  <c:v>12.740005439999999</c:v>
                </c:pt>
                <c:pt idx="2108">
                  <c:v>12.66404249</c:v>
                </c:pt>
                <c:pt idx="2109">
                  <c:v>12.589234020000006</c:v>
                </c:pt>
                <c:pt idx="2110">
                  <c:v>12.517467270000004</c:v>
                </c:pt>
                <c:pt idx="2111">
                  <c:v>12.45102133</c:v>
                </c:pt>
                <c:pt idx="2112">
                  <c:v>12.388669400000001</c:v>
                </c:pt>
                <c:pt idx="2113">
                  <c:v>12.326489820000349</c:v>
                </c:pt>
                <c:pt idx="2114">
                  <c:v>12.265574010000076</c:v>
                </c:pt>
                <c:pt idx="2115">
                  <c:v>12.20615297</c:v>
                </c:pt>
                <c:pt idx="2116">
                  <c:v>12.169288480000001</c:v>
                </c:pt>
                <c:pt idx="2117">
                  <c:v>12.174572380000001</c:v>
                </c:pt>
                <c:pt idx="2118">
                  <c:v>14.246804419999998</c:v>
                </c:pt>
                <c:pt idx="2119">
                  <c:v>15.696801489999999</c:v>
                </c:pt>
                <c:pt idx="2120">
                  <c:v>15.91999311</c:v>
                </c:pt>
                <c:pt idx="2121">
                  <c:v>16.087218979999989</c:v>
                </c:pt>
                <c:pt idx="2122">
                  <c:v>16.225149759999589</c:v>
                </c:pt>
                <c:pt idx="2123">
                  <c:v>16.335874270000001</c:v>
                </c:pt>
                <c:pt idx="2124">
                  <c:v>16.435538199999989</c:v>
                </c:pt>
                <c:pt idx="2125">
                  <c:v>14.626168379999999</c:v>
                </c:pt>
                <c:pt idx="2126">
                  <c:v>13.253607880000002</c:v>
                </c:pt>
                <c:pt idx="2127">
                  <c:v>13.073666960000002</c:v>
                </c:pt>
                <c:pt idx="2128">
                  <c:v>12.990825840000001</c:v>
                </c:pt>
                <c:pt idx="2129">
                  <c:v>12.909010990000002</c:v>
                </c:pt>
                <c:pt idx="2130">
                  <c:v>12.832053590000006</c:v>
                </c:pt>
                <c:pt idx="2131">
                  <c:v>12.756794610000076</c:v>
                </c:pt>
                <c:pt idx="2132">
                  <c:v>12.678571769999998</c:v>
                </c:pt>
                <c:pt idx="2133">
                  <c:v>12.5984078</c:v>
                </c:pt>
                <c:pt idx="2134">
                  <c:v>12.528034120000001</c:v>
                </c:pt>
                <c:pt idx="2135">
                  <c:v>12.463840060000004</c:v>
                </c:pt>
                <c:pt idx="2136">
                  <c:v>12.40108077</c:v>
                </c:pt>
                <c:pt idx="2137">
                  <c:v>12.33505918</c:v>
                </c:pt>
                <c:pt idx="2138">
                  <c:v>12.268018369999998</c:v>
                </c:pt>
                <c:pt idx="2139">
                  <c:v>12.197214049999999</c:v>
                </c:pt>
                <c:pt idx="2140">
                  <c:v>12.159371330000001</c:v>
                </c:pt>
                <c:pt idx="2141">
                  <c:v>12.171698449999999</c:v>
                </c:pt>
                <c:pt idx="2142">
                  <c:v>12.31984817</c:v>
                </c:pt>
                <c:pt idx="2143">
                  <c:v>12.397155230000006</c:v>
                </c:pt>
                <c:pt idx="2144">
                  <c:v>12.4256197</c:v>
                </c:pt>
                <c:pt idx="2145">
                  <c:v>12.452501300000026</c:v>
                </c:pt>
                <c:pt idx="2146">
                  <c:v>12.479955610000006</c:v>
                </c:pt>
                <c:pt idx="2147">
                  <c:v>12.495903290000006</c:v>
                </c:pt>
                <c:pt idx="2148">
                  <c:v>12.514240920000001</c:v>
                </c:pt>
                <c:pt idx="2149">
                  <c:v>12.396110220000002</c:v>
                </c:pt>
                <c:pt idx="2150">
                  <c:v>12.325785690000076</c:v>
                </c:pt>
                <c:pt idx="2151">
                  <c:v>12.297995090000001</c:v>
                </c:pt>
                <c:pt idx="2152">
                  <c:v>12.267822699999998</c:v>
                </c:pt>
                <c:pt idx="2153">
                  <c:v>12.233372019999999</c:v>
                </c:pt>
                <c:pt idx="2154">
                  <c:v>12.192424800000024</c:v>
                </c:pt>
                <c:pt idx="2155">
                  <c:v>12.155428560000002</c:v>
                </c:pt>
                <c:pt idx="2156">
                  <c:v>12.12267523</c:v>
                </c:pt>
                <c:pt idx="2157">
                  <c:v>12.088772739999998</c:v>
                </c:pt>
                <c:pt idx="2158">
                  <c:v>12.0557213</c:v>
                </c:pt>
                <c:pt idx="2159">
                  <c:v>12.022212489999999</c:v>
                </c:pt>
                <c:pt idx="2160">
                  <c:v>11.991385880000001</c:v>
                </c:pt>
                <c:pt idx="2161">
                  <c:v>11.958970069999999</c:v>
                </c:pt>
                <c:pt idx="2162">
                  <c:v>11.928823389999998</c:v>
                </c:pt>
                <c:pt idx="2163">
                  <c:v>11.90029988</c:v>
                </c:pt>
                <c:pt idx="2164">
                  <c:v>11.88147466</c:v>
                </c:pt>
                <c:pt idx="2165">
                  <c:v>11.890062010000022</c:v>
                </c:pt>
                <c:pt idx="2166">
                  <c:v>12.029447530000176</c:v>
                </c:pt>
                <c:pt idx="2167">
                  <c:v>12.104622479999998</c:v>
                </c:pt>
                <c:pt idx="2168">
                  <c:v>12.14140637</c:v>
                </c:pt>
                <c:pt idx="2169">
                  <c:v>12.179368800000001</c:v>
                </c:pt>
                <c:pt idx="2170">
                  <c:v>12.206828959999999</c:v>
                </c:pt>
                <c:pt idx="2171">
                  <c:v>12.223709680000001</c:v>
                </c:pt>
                <c:pt idx="2172">
                  <c:v>12.241477489999998</c:v>
                </c:pt>
                <c:pt idx="2173">
                  <c:v>12.12233326</c:v>
                </c:pt>
                <c:pt idx="2174">
                  <c:v>12.056715860000002</c:v>
                </c:pt>
                <c:pt idx="2175">
                  <c:v>12.035996230000126</c:v>
                </c:pt>
                <c:pt idx="2176">
                  <c:v>12.01528096</c:v>
                </c:pt>
                <c:pt idx="2177">
                  <c:v>11.98677127</c:v>
                </c:pt>
                <c:pt idx="2178">
                  <c:v>11.95067214</c:v>
                </c:pt>
                <c:pt idx="2179">
                  <c:v>11.915026990000024</c:v>
                </c:pt>
                <c:pt idx="2180">
                  <c:v>11.875252510000378</c:v>
                </c:pt>
                <c:pt idx="2181">
                  <c:v>11.82845839</c:v>
                </c:pt>
                <c:pt idx="2182">
                  <c:v>11.782620120000001</c:v>
                </c:pt>
                <c:pt idx="2183">
                  <c:v>11.741574030000001</c:v>
                </c:pt>
                <c:pt idx="2184">
                  <c:v>11.70489023</c:v>
                </c:pt>
                <c:pt idx="2185">
                  <c:v>11.670786340000006</c:v>
                </c:pt>
                <c:pt idx="2186">
                  <c:v>11.63668728</c:v>
                </c:pt>
                <c:pt idx="2187">
                  <c:v>11.602245400000001</c:v>
                </c:pt>
                <c:pt idx="2188">
                  <c:v>11.59203812</c:v>
                </c:pt>
                <c:pt idx="2189">
                  <c:v>11.621633900000001</c:v>
                </c:pt>
                <c:pt idx="2190">
                  <c:v>11.781246380000001</c:v>
                </c:pt>
                <c:pt idx="2191">
                  <c:v>11.870706790000026</c:v>
                </c:pt>
                <c:pt idx="2192">
                  <c:v>11.913543210000126</c:v>
                </c:pt>
                <c:pt idx="2193">
                  <c:v>11.959280360000006</c:v>
                </c:pt>
                <c:pt idx="2194">
                  <c:v>11.997124940000001</c:v>
                </c:pt>
                <c:pt idx="2195">
                  <c:v>12.02925005</c:v>
                </c:pt>
                <c:pt idx="2196">
                  <c:v>12.06985134</c:v>
                </c:pt>
                <c:pt idx="2197">
                  <c:v>11.967957810000026</c:v>
                </c:pt>
                <c:pt idx="2198">
                  <c:v>11.911100980000001</c:v>
                </c:pt>
                <c:pt idx="2199">
                  <c:v>11.898446180000002</c:v>
                </c:pt>
                <c:pt idx="2200">
                  <c:v>11.877590850000335</c:v>
                </c:pt>
                <c:pt idx="2201">
                  <c:v>11.852691420000006</c:v>
                </c:pt>
                <c:pt idx="2202">
                  <c:v>11.82674392</c:v>
                </c:pt>
                <c:pt idx="2203">
                  <c:v>11.79141426</c:v>
                </c:pt>
                <c:pt idx="2204">
                  <c:v>11.75559078</c:v>
                </c:pt>
                <c:pt idx="2205">
                  <c:v>11.723008969999999</c:v>
                </c:pt>
                <c:pt idx="2206">
                  <c:v>11.692247050000002</c:v>
                </c:pt>
                <c:pt idx="2207">
                  <c:v>11.662223459999998</c:v>
                </c:pt>
                <c:pt idx="2208">
                  <c:v>11.633424179999999</c:v>
                </c:pt>
                <c:pt idx="2209">
                  <c:v>11.609584740000004</c:v>
                </c:pt>
                <c:pt idx="2210">
                  <c:v>11.587350489999999</c:v>
                </c:pt>
                <c:pt idx="2211">
                  <c:v>11.56308847</c:v>
                </c:pt>
                <c:pt idx="2212">
                  <c:v>11.561348939999998</c:v>
                </c:pt>
                <c:pt idx="2213">
                  <c:v>11.59353166</c:v>
                </c:pt>
                <c:pt idx="2214">
                  <c:v>11.75958808</c:v>
                </c:pt>
                <c:pt idx="2215">
                  <c:v>11.8553713</c:v>
                </c:pt>
                <c:pt idx="2216">
                  <c:v>11.903680960000004</c:v>
                </c:pt>
                <c:pt idx="2217">
                  <c:v>11.953465030000126</c:v>
                </c:pt>
                <c:pt idx="2218">
                  <c:v>11.997767060000001</c:v>
                </c:pt>
                <c:pt idx="2219">
                  <c:v>12.02946208</c:v>
                </c:pt>
                <c:pt idx="2220">
                  <c:v>12.061277929999999</c:v>
                </c:pt>
                <c:pt idx="2221">
                  <c:v>11.950766840000076</c:v>
                </c:pt>
                <c:pt idx="2222">
                  <c:v>11.899438570000365</c:v>
                </c:pt>
                <c:pt idx="2223">
                  <c:v>11.891215430000001</c:v>
                </c:pt>
                <c:pt idx="2224">
                  <c:v>11.878010759999999</c:v>
                </c:pt>
                <c:pt idx="2225">
                  <c:v>11.839774800000002</c:v>
                </c:pt>
                <c:pt idx="2226">
                  <c:v>11.794912579999998</c:v>
                </c:pt>
                <c:pt idx="2227">
                  <c:v>11.751496220000076</c:v>
                </c:pt>
                <c:pt idx="2228">
                  <c:v>11.717466080000001</c:v>
                </c:pt>
                <c:pt idx="2229">
                  <c:v>11.685937880000004</c:v>
                </c:pt>
                <c:pt idx="2230">
                  <c:v>11.655753290000026</c:v>
                </c:pt>
                <c:pt idx="2231">
                  <c:v>11.62156351</c:v>
                </c:pt>
                <c:pt idx="2232">
                  <c:v>11.59202593</c:v>
                </c:pt>
                <c:pt idx="2233">
                  <c:v>11.55752914</c:v>
                </c:pt>
                <c:pt idx="2234">
                  <c:v>11.525827620000001</c:v>
                </c:pt>
                <c:pt idx="2235">
                  <c:v>11.49464276</c:v>
                </c:pt>
                <c:pt idx="2236">
                  <c:v>11.48597762</c:v>
                </c:pt>
                <c:pt idx="2237">
                  <c:v>11.521470649999999</c:v>
                </c:pt>
                <c:pt idx="2238">
                  <c:v>11.693666090000002</c:v>
                </c:pt>
                <c:pt idx="2239">
                  <c:v>11.796767000000001</c:v>
                </c:pt>
                <c:pt idx="2240">
                  <c:v>11.84542398</c:v>
                </c:pt>
                <c:pt idx="2241">
                  <c:v>11.887379109999999</c:v>
                </c:pt>
                <c:pt idx="2242">
                  <c:v>11.927546470000006</c:v>
                </c:pt>
                <c:pt idx="2243">
                  <c:v>11.96575112</c:v>
                </c:pt>
                <c:pt idx="2244">
                  <c:v>12.003979960000001</c:v>
                </c:pt>
                <c:pt idx="2245">
                  <c:v>11.90029638</c:v>
                </c:pt>
                <c:pt idx="2246">
                  <c:v>11.846598890000006</c:v>
                </c:pt>
                <c:pt idx="2247">
                  <c:v>11.83592193</c:v>
                </c:pt>
                <c:pt idx="2248">
                  <c:v>11.822604150000076</c:v>
                </c:pt>
                <c:pt idx="2249">
                  <c:v>11.79794485</c:v>
                </c:pt>
                <c:pt idx="2250">
                  <c:v>11.76793359</c:v>
                </c:pt>
                <c:pt idx="2251">
                  <c:v>11.73608904</c:v>
                </c:pt>
                <c:pt idx="2252">
                  <c:v>11.702112179999999</c:v>
                </c:pt>
                <c:pt idx="2253">
                  <c:v>11.670498070000002</c:v>
                </c:pt>
                <c:pt idx="2254">
                  <c:v>11.637421679999999</c:v>
                </c:pt>
                <c:pt idx="2255">
                  <c:v>11.605671109999999</c:v>
                </c:pt>
                <c:pt idx="2256">
                  <c:v>11.577886340000004</c:v>
                </c:pt>
                <c:pt idx="2257">
                  <c:v>11.54371999</c:v>
                </c:pt>
                <c:pt idx="2258">
                  <c:v>11.50884228</c:v>
                </c:pt>
                <c:pt idx="2259">
                  <c:v>11.473617800000024</c:v>
                </c:pt>
                <c:pt idx="2260">
                  <c:v>11.46030341</c:v>
                </c:pt>
                <c:pt idx="2261">
                  <c:v>11.494644250000126</c:v>
                </c:pt>
                <c:pt idx="2262">
                  <c:v>11.665068830000004</c:v>
                </c:pt>
                <c:pt idx="2263">
                  <c:v>11.767061299999998</c:v>
                </c:pt>
                <c:pt idx="2264">
                  <c:v>11.819907000000002</c:v>
                </c:pt>
                <c:pt idx="2265">
                  <c:v>11.868972080000001</c:v>
                </c:pt>
                <c:pt idx="2266">
                  <c:v>11.914013189999999</c:v>
                </c:pt>
                <c:pt idx="2267">
                  <c:v>11.949031720000001</c:v>
                </c:pt>
                <c:pt idx="2268">
                  <c:v>11.985094130000126</c:v>
                </c:pt>
                <c:pt idx="2269">
                  <c:v>11.884364290000002</c:v>
                </c:pt>
                <c:pt idx="2270">
                  <c:v>11.834681100000001</c:v>
                </c:pt>
                <c:pt idx="2271">
                  <c:v>11.825823310000002</c:v>
                </c:pt>
                <c:pt idx="2272">
                  <c:v>11.811981940000001</c:v>
                </c:pt>
                <c:pt idx="2273">
                  <c:v>11.782608700000001</c:v>
                </c:pt>
                <c:pt idx="2274">
                  <c:v>11.73793665</c:v>
                </c:pt>
                <c:pt idx="2275">
                  <c:v>11.691504350000002</c:v>
                </c:pt>
                <c:pt idx="2276">
                  <c:v>11.65848156</c:v>
                </c:pt>
                <c:pt idx="2277">
                  <c:v>11.621793670000001</c:v>
                </c:pt>
                <c:pt idx="2278">
                  <c:v>11.583099500000024</c:v>
                </c:pt>
                <c:pt idx="2279">
                  <c:v>11.551136300000024</c:v>
                </c:pt>
                <c:pt idx="2280">
                  <c:v>11.521368839999999</c:v>
                </c:pt>
                <c:pt idx="2281">
                  <c:v>11.492610150000004</c:v>
                </c:pt>
                <c:pt idx="2282">
                  <c:v>11.461549550000356</c:v>
                </c:pt>
                <c:pt idx="2283">
                  <c:v>11.427476370000004</c:v>
                </c:pt>
                <c:pt idx="2284">
                  <c:v>11.416812720000001</c:v>
                </c:pt>
                <c:pt idx="2285">
                  <c:v>11.459967430000004</c:v>
                </c:pt>
                <c:pt idx="2286">
                  <c:v>11.64246438</c:v>
                </c:pt>
                <c:pt idx="2287">
                  <c:v>11.754323069999998</c:v>
                </c:pt>
                <c:pt idx="2288">
                  <c:v>11.811459880000006</c:v>
                </c:pt>
                <c:pt idx="2289">
                  <c:v>11.875888580000026</c:v>
                </c:pt>
                <c:pt idx="2290">
                  <c:v>11.939227410000001</c:v>
                </c:pt>
                <c:pt idx="2291">
                  <c:v>11.98871026</c:v>
                </c:pt>
                <c:pt idx="2292">
                  <c:v>12.041610279999999</c:v>
                </c:pt>
                <c:pt idx="2293">
                  <c:v>11.944722929999999</c:v>
                </c:pt>
                <c:pt idx="2294">
                  <c:v>11.89134539</c:v>
                </c:pt>
                <c:pt idx="2295">
                  <c:v>11.87611776</c:v>
                </c:pt>
                <c:pt idx="2296">
                  <c:v>11.856939700000074</c:v>
                </c:pt>
                <c:pt idx="2297">
                  <c:v>11.828068549999999</c:v>
                </c:pt>
                <c:pt idx="2298">
                  <c:v>11.7927447</c:v>
                </c:pt>
                <c:pt idx="2299">
                  <c:v>11.75972456</c:v>
                </c:pt>
                <c:pt idx="2300">
                  <c:v>11.735424870000006</c:v>
                </c:pt>
                <c:pt idx="2301">
                  <c:v>11.712577570000002</c:v>
                </c:pt>
                <c:pt idx="2302">
                  <c:v>11.686191969999999</c:v>
                </c:pt>
                <c:pt idx="2303">
                  <c:v>11.660943940000001</c:v>
                </c:pt>
                <c:pt idx="2304">
                  <c:v>11.635852290000004</c:v>
                </c:pt>
                <c:pt idx="2305">
                  <c:v>11.612418630000002</c:v>
                </c:pt>
                <c:pt idx="2306">
                  <c:v>11.587828969999999</c:v>
                </c:pt>
                <c:pt idx="2307">
                  <c:v>11.56234808</c:v>
                </c:pt>
                <c:pt idx="2308">
                  <c:v>11.555799540000329</c:v>
                </c:pt>
                <c:pt idx="2309">
                  <c:v>11.587853099999998</c:v>
                </c:pt>
                <c:pt idx="2310">
                  <c:v>11.75379047</c:v>
                </c:pt>
                <c:pt idx="2311">
                  <c:v>11.852217050000124</c:v>
                </c:pt>
                <c:pt idx="2312">
                  <c:v>11.902882460000002</c:v>
                </c:pt>
                <c:pt idx="2313">
                  <c:v>11.958898320000001</c:v>
                </c:pt>
                <c:pt idx="2314">
                  <c:v>12.012251840000001</c:v>
                </c:pt>
                <c:pt idx="2315">
                  <c:v>12.0537606</c:v>
                </c:pt>
                <c:pt idx="2316">
                  <c:v>12.091719419999999</c:v>
                </c:pt>
                <c:pt idx="2317">
                  <c:v>11.987506750000026</c:v>
                </c:pt>
                <c:pt idx="2318">
                  <c:v>11.940672679999999</c:v>
                </c:pt>
                <c:pt idx="2319">
                  <c:v>11.93292754</c:v>
                </c:pt>
                <c:pt idx="2320">
                  <c:v>11.922379250000002</c:v>
                </c:pt>
                <c:pt idx="2321">
                  <c:v>11.909211759999998</c:v>
                </c:pt>
                <c:pt idx="2322">
                  <c:v>11.896833810000174</c:v>
                </c:pt>
                <c:pt idx="2323">
                  <c:v>11.876691320000004</c:v>
                </c:pt>
                <c:pt idx="2324">
                  <c:v>11.846210739999998</c:v>
                </c:pt>
                <c:pt idx="2325">
                  <c:v>11.8108936</c:v>
                </c:pt>
                <c:pt idx="2326">
                  <c:v>11.785129439999999</c:v>
                </c:pt>
                <c:pt idx="2327">
                  <c:v>11.78346252</c:v>
                </c:pt>
                <c:pt idx="2328">
                  <c:v>11.78659152</c:v>
                </c:pt>
                <c:pt idx="2329">
                  <c:v>11.79047731</c:v>
                </c:pt>
                <c:pt idx="2330">
                  <c:v>11.80207162</c:v>
                </c:pt>
                <c:pt idx="2331">
                  <c:v>11.815617580000024</c:v>
                </c:pt>
                <c:pt idx="2332">
                  <c:v>11.832777980000001</c:v>
                </c:pt>
                <c:pt idx="2333">
                  <c:v>11.85130668</c:v>
                </c:pt>
                <c:pt idx="2334">
                  <c:v>12.00098594</c:v>
                </c:pt>
                <c:pt idx="2335">
                  <c:v>12.089883780000001</c:v>
                </c:pt>
                <c:pt idx="2336">
                  <c:v>12.13678674</c:v>
                </c:pt>
                <c:pt idx="2337">
                  <c:v>12.1842568</c:v>
                </c:pt>
                <c:pt idx="2338">
                  <c:v>12.22970359</c:v>
                </c:pt>
                <c:pt idx="2339">
                  <c:v>12.26330205</c:v>
                </c:pt>
                <c:pt idx="2340">
                  <c:v>12.29915231</c:v>
                </c:pt>
                <c:pt idx="2341">
                  <c:v>12.188756890000002</c:v>
                </c:pt>
                <c:pt idx="2342">
                  <c:v>12.117245609999999</c:v>
                </c:pt>
                <c:pt idx="2343">
                  <c:v>12.096946490000002</c:v>
                </c:pt>
                <c:pt idx="2344">
                  <c:v>12.081074620000001</c:v>
                </c:pt>
                <c:pt idx="2345">
                  <c:v>12.071301569999999</c:v>
                </c:pt>
                <c:pt idx="2346">
                  <c:v>12.063539690000335</c:v>
                </c:pt>
                <c:pt idx="2347">
                  <c:v>12.051545900000002</c:v>
                </c:pt>
                <c:pt idx="2348">
                  <c:v>12.032141580000001</c:v>
                </c:pt>
                <c:pt idx="2349">
                  <c:v>12.007316230000002</c:v>
                </c:pt>
                <c:pt idx="2350">
                  <c:v>11.983192070000024</c:v>
                </c:pt>
                <c:pt idx="2351">
                  <c:v>11.969706360000076</c:v>
                </c:pt>
                <c:pt idx="2352">
                  <c:v>11.955195970000076</c:v>
                </c:pt>
                <c:pt idx="2353">
                  <c:v>11.942512250000076</c:v>
                </c:pt>
                <c:pt idx="2354">
                  <c:v>11.93215998</c:v>
                </c:pt>
                <c:pt idx="2355">
                  <c:v>11.919996770000004</c:v>
                </c:pt>
                <c:pt idx="2356">
                  <c:v>11.923046650000074</c:v>
                </c:pt>
                <c:pt idx="2357">
                  <c:v>11.949921559999998</c:v>
                </c:pt>
                <c:pt idx="2358">
                  <c:v>12.114977290000001</c:v>
                </c:pt>
                <c:pt idx="2359">
                  <c:v>12.20572602</c:v>
                </c:pt>
                <c:pt idx="2360">
                  <c:v>12.239942190000001</c:v>
                </c:pt>
                <c:pt idx="2361">
                  <c:v>12.28148356</c:v>
                </c:pt>
                <c:pt idx="2362">
                  <c:v>12.323696720000004</c:v>
                </c:pt>
                <c:pt idx="2363">
                  <c:v>12.35631819</c:v>
                </c:pt>
                <c:pt idx="2364">
                  <c:v>12.38809088</c:v>
                </c:pt>
                <c:pt idx="2365">
                  <c:v>12.27959826</c:v>
                </c:pt>
                <c:pt idx="2366">
                  <c:v>12.221489570000006</c:v>
                </c:pt>
                <c:pt idx="2367">
                  <c:v>12.217853169999998</c:v>
                </c:pt>
                <c:pt idx="2368">
                  <c:v>12.20794426</c:v>
                </c:pt>
                <c:pt idx="2369">
                  <c:v>12.183880720000001</c:v>
                </c:pt>
                <c:pt idx="2370">
                  <c:v>12.15120591</c:v>
                </c:pt>
                <c:pt idx="2371">
                  <c:v>12.113372439999999</c:v>
                </c:pt>
                <c:pt idx="2372">
                  <c:v>12.087620739999998</c:v>
                </c:pt>
                <c:pt idx="2373">
                  <c:v>12.064233550000004</c:v>
                </c:pt>
                <c:pt idx="2374">
                  <c:v>12.034698449999999</c:v>
                </c:pt>
                <c:pt idx="2375">
                  <c:v>12.003171839999998</c:v>
                </c:pt>
                <c:pt idx="2376">
                  <c:v>11.97639547</c:v>
                </c:pt>
                <c:pt idx="2377">
                  <c:v>11.952164750000026</c:v>
                </c:pt>
                <c:pt idx="2378">
                  <c:v>11.927279719999998</c:v>
                </c:pt>
                <c:pt idx="2379">
                  <c:v>11.90175262</c:v>
                </c:pt>
                <c:pt idx="2380">
                  <c:v>11.902859890000126</c:v>
                </c:pt>
                <c:pt idx="2381">
                  <c:v>11.953519210000422</c:v>
                </c:pt>
                <c:pt idx="2382">
                  <c:v>12.141902379999999</c:v>
                </c:pt>
                <c:pt idx="2383">
                  <c:v>12.25695676</c:v>
                </c:pt>
                <c:pt idx="2384">
                  <c:v>12.306301940000001</c:v>
                </c:pt>
                <c:pt idx="2385">
                  <c:v>12.364479020000006</c:v>
                </c:pt>
                <c:pt idx="2386">
                  <c:v>12.422232860000006</c:v>
                </c:pt>
                <c:pt idx="2387">
                  <c:v>12.460111270000002</c:v>
                </c:pt>
                <c:pt idx="2388">
                  <c:v>12.491635850000026</c:v>
                </c:pt>
                <c:pt idx="2389">
                  <c:v>12.378271109999998</c:v>
                </c:pt>
                <c:pt idx="2390">
                  <c:v>12.312869450000004</c:v>
                </c:pt>
                <c:pt idx="2391">
                  <c:v>12.300544760000006</c:v>
                </c:pt>
                <c:pt idx="2392">
                  <c:v>12.29156731</c:v>
                </c:pt>
                <c:pt idx="2393">
                  <c:v>12.27928363</c:v>
                </c:pt>
                <c:pt idx="2394">
                  <c:v>12.257637910000026</c:v>
                </c:pt>
                <c:pt idx="2395">
                  <c:v>12.236668319999998</c:v>
                </c:pt>
                <c:pt idx="2396">
                  <c:v>12.213806510000024</c:v>
                </c:pt>
                <c:pt idx="2397">
                  <c:v>12.18864565</c:v>
                </c:pt>
                <c:pt idx="2398">
                  <c:v>12.164937460000001</c:v>
                </c:pt>
                <c:pt idx="2399">
                  <c:v>12.148425859999998</c:v>
                </c:pt>
                <c:pt idx="2400">
                  <c:v>12.141234949999999</c:v>
                </c:pt>
                <c:pt idx="2401">
                  <c:v>12.12647647</c:v>
                </c:pt>
                <c:pt idx="2402">
                  <c:v>12.10077667</c:v>
                </c:pt>
                <c:pt idx="2403">
                  <c:v>12.078929019999999</c:v>
                </c:pt>
                <c:pt idx="2404">
                  <c:v>12.071363419999999</c:v>
                </c:pt>
                <c:pt idx="2405">
                  <c:v>12.093496350000176</c:v>
                </c:pt>
                <c:pt idx="2406">
                  <c:v>12.256578060000001</c:v>
                </c:pt>
                <c:pt idx="2407">
                  <c:v>12.350470520000076</c:v>
                </c:pt>
                <c:pt idx="2408">
                  <c:v>12.39352738</c:v>
                </c:pt>
                <c:pt idx="2409">
                  <c:v>12.438401359999999</c:v>
                </c:pt>
                <c:pt idx="2410">
                  <c:v>12.475487320000365</c:v>
                </c:pt>
                <c:pt idx="2411">
                  <c:v>12.492267530000024</c:v>
                </c:pt>
                <c:pt idx="2412">
                  <c:v>12.506820400000001</c:v>
                </c:pt>
                <c:pt idx="2413">
                  <c:v>12.382766410000126</c:v>
                </c:pt>
                <c:pt idx="2414">
                  <c:v>12.324615270000002</c:v>
                </c:pt>
                <c:pt idx="2415">
                  <c:v>12.31834462</c:v>
                </c:pt>
                <c:pt idx="2416">
                  <c:v>12.311728769999998</c:v>
                </c:pt>
                <c:pt idx="2417">
                  <c:v>12.292260110000001</c:v>
                </c:pt>
                <c:pt idx="2418">
                  <c:v>12.266569260000002</c:v>
                </c:pt>
                <c:pt idx="2419">
                  <c:v>12.240055229999999</c:v>
                </c:pt>
                <c:pt idx="2420">
                  <c:v>12.21748749</c:v>
                </c:pt>
                <c:pt idx="2421">
                  <c:v>12.199315189999998</c:v>
                </c:pt>
                <c:pt idx="2422">
                  <c:v>12.17618006</c:v>
                </c:pt>
                <c:pt idx="2423">
                  <c:v>12.143954260000001</c:v>
                </c:pt>
                <c:pt idx="2424">
                  <c:v>12.108043019999998</c:v>
                </c:pt>
                <c:pt idx="2425">
                  <c:v>12.07296045</c:v>
                </c:pt>
                <c:pt idx="2426">
                  <c:v>12.05116271</c:v>
                </c:pt>
                <c:pt idx="2427">
                  <c:v>12.027996010000004</c:v>
                </c:pt>
                <c:pt idx="2428">
                  <c:v>12.027335379999998</c:v>
                </c:pt>
                <c:pt idx="2429">
                  <c:v>12.064998060000001</c:v>
                </c:pt>
                <c:pt idx="2430">
                  <c:v>12.244441959999998</c:v>
                </c:pt>
                <c:pt idx="2431">
                  <c:v>12.348270199999998</c:v>
                </c:pt>
                <c:pt idx="2432">
                  <c:v>12.38861133</c:v>
                </c:pt>
                <c:pt idx="2433">
                  <c:v>12.423794670000024</c:v>
                </c:pt>
                <c:pt idx="2434">
                  <c:v>12.45736361</c:v>
                </c:pt>
                <c:pt idx="2435">
                  <c:v>12.48166734</c:v>
                </c:pt>
                <c:pt idx="2436">
                  <c:v>12.51047091</c:v>
                </c:pt>
                <c:pt idx="2437">
                  <c:v>12.398537230000176</c:v>
                </c:pt>
                <c:pt idx="2438">
                  <c:v>12.34185233</c:v>
                </c:pt>
                <c:pt idx="2439">
                  <c:v>12.334267710000001</c:v>
                </c:pt>
                <c:pt idx="2440">
                  <c:v>12.329030890000126</c:v>
                </c:pt>
                <c:pt idx="2441">
                  <c:v>12.31666212</c:v>
                </c:pt>
                <c:pt idx="2442">
                  <c:v>12.294589160000001</c:v>
                </c:pt>
                <c:pt idx="2443">
                  <c:v>12.276572060000001</c:v>
                </c:pt>
                <c:pt idx="2444">
                  <c:v>12.267737070000004</c:v>
                </c:pt>
                <c:pt idx="2445">
                  <c:v>12.25773884</c:v>
                </c:pt>
                <c:pt idx="2446">
                  <c:v>12.246268919999997</c:v>
                </c:pt>
                <c:pt idx="2447">
                  <c:v>12.222958379999998</c:v>
                </c:pt>
                <c:pt idx="2448">
                  <c:v>12.198922359999999</c:v>
                </c:pt>
                <c:pt idx="2449">
                  <c:v>12.172489730000176</c:v>
                </c:pt>
                <c:pt idx="2450">
                  <c:v>12.148699880000001</c:v>
                </c:pt>
                <c:pt idx="2451">
                  <c:v>12.127861019999999</c:v>
                </c:pt>
                <c:pt idx="2452">
                  <c:v>12.123769230000002</c:v>
                </c:pt>
                <c:pt idx="2453">
                  <c:v>12.144796719999999</c:v>
                </c:pt>
                <c:pt idx="2454">
                  <c:v>12.306462310000176</c:v>
                </c:pt>
                <c:pt idx="2455">
                  <c:v>12.395282250000378</c:v>
                </c:pt>
                <c:pt idx="2456">
                  <c:v>12.41189715</c:v>
                </c:pt>
                <c:pt idx="2457">
                  <c:v>12.426789770000006</c:v>
                </c:pt>
                <c:pt idx="2458">
                  <c:v>12.443830270000024</c:v>
                </c:pt>
                <c:pt idx="2459">
                  <c:v>12.458962080000001</c:v>
                </c:pt>
                <c:pt idx="2460">
                  <c:v>12.476237340000004</c:v>
                </c:pt>
                <c:pt idx="2461">
                  <c:v>12.353442110000419</c:v>
                </c:pt>
                <c:pt idx="2462">
                  <c:v>12.297858319999998</c:v>
                </c:pt>
                <c:pt idx="2463">
                  <c:v>12.28639927</c:v>
                </c:pt>
                <c:pt idx="2464">
                  <c:v>12.270606350000024</c:v>
                </c:pt>
                <c:pt idx="2465">
                  <c:v>12.247376099999997</c:v>
                </c:pt>
                <c:pt idx="2466">
                  <c:v>12.223669109999999</c:v>
                </c:pt>
                <c:pt idx="2467">
                  <c:v>12.20033503</c:v>
                </c:pt>
                <c:pt idx="2468">
                  <c:v>12.174402590000026</c:v>
                </c:pt>
                <c:pt idx="2469">
                  <c:v>12.152814750000006</c:v>
                </c:pt>
                <c:pt idx="2470">
                  <c:v>12.125758920000001</c:v>
                </c:pt>
                <c:pt idx="2471">
                  <c:v>12.09499995</c:v>
                </c:pt>
                <c:pt idx="2472">
                  <c:v>12.06847833</c:v>
                </c:pt>
                <c:pt idx="2473">
                  <c:v>12.03685007</c:v>
                </c:pt>
                <c:pt idx="2474">
                  <c:v>12.00987656</c:v>
                </c:pt>
                <c:pt idx="2475">
                  <c:v>11.98158418</c:v>
                </c:pt>
                <c:pt idx="2476">
                  <c:v>11.9707483</c:v>
                </c:pt>
                <c:pt idx="2477">
                  <c:v>11.99698575</c:v>
                </c:pt>
                <c:pt idx="2478">
                  <c:v>12.16613772</c:v>
                </c:pt>
                <c:pt idx="2479">
                  <c:v>12.25875935</c:v>
                </c:pt>
                <c:pt idx="2480">
                  <c:v>12.29319707</c:v>
                </c:pt>
                <c:pt idx="2481">
                  <c:v>12.33013103</c:v>
                </c:pt>
                <c:pt idx="2482">
                  <c:v>12.368384270000076</c:v>
                </c:pt>
                <c:pt idx="2483">
                  <c:v>12.397936890000176</c:v>
                </c:pt>
                <c:pt idx="2484">
                  <c:v>12.42656549</c:v>
                </c:pt>
                <c:pt idx="2485">
                  <c:v>12.311880230000074</c:v>
                </c:pt>
                <c:pt idx="2486">
                  <c:v>12.254188149999999</c:v>
                </c:pt>
                <c:pt idx="2487">
                  <c:v>12.2454073</c:v>
                </c:pt>
                <c:pt idx="2488">
                  <c:v>12.230048219999999</c:v>
                </c:pt>
                <c:pt idx="2489">
                  <c:v>12.208761289999998</c:v>
                </c:pt>
                <c:pt idx="2490">
                  <c:v>12.184286700000001</c:v>
                </c:pt>
                <c:pt idx="2491">
                  <c:v>12.155296100000006</c:v>
                </c:pt>
                <c:pt idx="2492">
                  <c:v>12.12413634</c:v>
                </c:pt>
                <c:pt idx="2493">
                  <c:v>12.09072415</c:v>
                </c:pt>
                <c:pt idx="2494">
                  <c:v>12.055696230000535</c:v>
                </c:pt>
                <c:pt idx="2495">
                  <c:v>12.017157429999999</c:v>
                </c:pt>
                <c:pt idx="2496">
                  <c:v>11.97606584</c:v>
                </c:pt>
                <c:pt idx="2497">
                  <c:v>11.943070130000001</c:v>
                </c:pt>
                <c:pt idx="2498">
                  <c:v>11.920913970000001</c:v>
                </c:pt>
                <c:pt idx="2499">
                  <c:v>11.897599120000002</c:v>
                </c:pt>
                <c:pt idx="2500">
                  <c:v>11.893135210000176</c:v>
                </c:pt>
                <c:pt idx="2501">
                  <c:v>11.92865696</c:v>
                </c:pt>
                <c:pt idx="2502">
                  <c:v>12.10214897</c:v>
                </c:pt>
                <c:pt idx="2503">
                  <c:v>12.208757759999999</c:v>
                </c:pt>
                <c:pt idx="2504">
                  <c:v>12.25615799</c:v>
                </c:pt>
                <c:pt idx="2505">
                  <c:v>12.301277750000001</c:v>
                </c:pt>
                <c:pt idx="2506">
                  <c:v>12.344843170000001</c:v>
                </c:pt>
                <c:pt idx="2507">
                  <c:v>12.385289810000438</c:v>
                </c:pt>
                <c:pt idx="2508">
                  <c:v>12.4231555</c:v>
                </c:pt>
                <c:pt idx="2509">
                  <c:v>12.319836130000176</c:v>
                </c:pt>
                <c:pt idx="2510">
                  <c:v>12.27067941</c:v>
                </c:pt>
                <c:pt idx="2511">
                  <c:v>12.265158139999999</c:v>
                </c:pt>
                <c:pt idx="2512">
                  <c:v>12.25907823</c:v>
                </c:pt>
                <c:pt idx="2513">
                  <c:v>12.239994860000001</c:v>
                </c:pt>
                <c:pt idx="2514">
                  <c:v>12.210808919999998</c:v>
                </c:pt>
                <c:pt idx="2515">
                  <c:v>12.1827536</c:v>
                </c:pt>
                <c:pt idx="2516">
                  <c:v>12.161406040000006</c:v>
                </c:pt>
                <c:pt idx="2517">
                  <c:v>12.136446920000004</c:v>
                </c:pt>
                <c:pt idx="2518">
                  <c:v>12.112629870000006</c:v>
                </c:pt>
                <c:pt idx="2519">
                  <c:v>12.080830450000002</c:v>
                </c:pt>
                <c:pt idx="2520">
                  <c:v>12.052781910000126</c:v>
                </c:pt>
                <c:pt idx="2521">
                  <c:v>12.030758599999999</c:v>
                </c:pt>
                <c:pt idx="2522">
                  <c:v>12.011515360000001</c:v>
                </c:pt>
                <c:pt idx="2523">
                  <c:v>11.990781520000002</c:v>
                </c:pt>
                <c:pt idx="2524">
                  <c:v>11.988571459999999</c:v>
                </c:pt>
                <c:pt idx="2525">
                  <c:v>12.01028893</c:v>
                </c:pt>
                <c:pt idx="2526">
                  <c:v>12.165280250000126</c:v>
                </c:pt>
                <c:pt idx="2527">
                  <c:v>12.255899300000006</c:v>
                </c:pt>
                <c:pt idx="2528">
                  <c:v>12.288977379999997</c:v>
                </c:pt>
                <c:pt idx="2529">
                  <c:v>12.31735984</c:v>
                </c:pt>
                <c:pt idx="2530">
                  <c:v>12.34783827</c:v>
                </c:pt>
                <c:pt idx="2531">
                  <c:v>12.373294290000176</c:v>
                </c:pt>
                <c:pt idx="2532">
                  <c:v>12.39784103</c:v>
                </c:pt>
                <c:pt idx="2533">
                  <c:v>12.283062470000001</c:v>
                </c:pt>
                <c:pt idx="2534">
                  <c:v>12.234717499999999</c:v>
                </c:pt>
                <c:pt idx="2535">
                  <c:v>12.230431400000001</c:v>
                </c:pt>
                <c:pt idx="2536">
                  <c:v>12.223487630000006</c:v>
                </c:pt>
                <c:pt idx="2537">
                  <c:v>12.204166600000001</c:v>
                </c:pt>
                <c:pt idx="2538">
                  <c:v>12.17759545</c:v>
                </c:pt>
                <c:pt idx="2539">
                  <c:v>12.147793959999998</c:v>
                </c:pt>
                <c:pt idx="2540">
                  <c:v>12.11985555</c:v>
                </c:pt>
                <c:pt idx="2541">
                  <c:v>12.089540690000026</c:v>
                </c:pt>
                <c:pt idx="2542">
                  <c:v>12.064703700000001</c:v>
                </c:pt>
                <c:pt idx="2543">
                  <c:v>12.057295570000004</c:v>
                </c:pt>
                <c:pt idx="2544">
                  <c:v>12.05755166</c:v>
                </c:pt>
                <c:pt idx="2545">
                  <c:v>12.050017740000001</c:v>
                </c:pt>
                <c:pt idx="2546">
                  <c:v>12.035922790000001</c:v>
                </c:pt>
                <c:pt idx="2547">
                  <c:v>12.018131049999999</c:v>
                </c:pt>
                <c:pt idx="2548">
                  <c:v>12.01562668</c:v>
                </c:pt>
                <c:pt idx="2549">
                  <c:v>12.03945218</c:v>
                </c:pt>
                <c:pt idx="2550">
                  <c:v>12.203462680000001</c:v>
                </c:pt>
                <c:pt idx="2551">
                  <c:v>12.296218519999998</c:v>
                </c:pt>
                <c:pt idx="2552">
                  <c:v>12.33229189</c:v>
                </c:pt>
                <c:pt idx="2553">
                  <c:v>12.3692204</c:v>
                </c:pt>
                <c:pt idx="2554">
                  <c:v>12.405506080000126</c:v>
                </c:pt>
                <c:pt idx="2555">
                  <c:v>12.42993236</c:v>
                </c:pt>
                <c:pt idx="2556">
                  <c:v>12.452408370000176</c:v>
                </c:pt>
                <c:pt idx="2557">
                  <c:v>12.331225809999999</c:v>
                </c:pt>
                <c:pt idx="2558">
                  <c:v>12.26597404</c:v>
                </c:pt>
                <c:pt idx="2559">
                  <c:v>12.25149506</c:v>
                </c:pt>
                <c:pt idx="2560">
                  <c:v>12.236292220000001</c:v>
                </c:pt>
                <c:pt idx="2561">
                  <c:v>12.210546820000006</c:v>
                </c:pt>
                <c:pt idx="2562">
                  <c:v>12.18365097</c:v>
                </c:pt>
                <c:pt idx="2563">
                  <c:v>12.151549110000024</c:v>
                </c:pt>
                <c:pt idx="2564">
                  <c:v>12.111340059999998</c:v>
                </c:pt>
                <c:pt idx="2565">
                  <c:v>12.067932860000004</c:v>
                </c:pt>
                <c:pt idx="2566">
                  <c:v>12.029415330000004</c:v>
                </c:pt>
                <c:pt idx="2567">
                  <c:v>11.999807970000004</c:v>
                </c:pt>
                <c:pt idx="2568">
                  <c:v>11.971616320000004</c:v>
                </c:pt>
                <c:pt idx="2569">
                  <c:v>11.942492230000365</c:v>
                </c:pt>
                <c:pt idx="2570">
                  <c:v>11.91868992</c:v>
                </c:pt>
                <c:pt idx="2571">
                  <c:v>11.889959000000006</c:v>
                </c:pt>
                <c:pt idx="2572">
                  <c:v>11.884866600000002</c:v>
                </c:pt>
                <c:pt idx="2573">
                  <c:v>11.92086275</c:v>
                </c:pt>
                <c:pt idx="2574">
                  <c:v>12.093435800000076</c:v>
                </c:pt>
                <c:pt idx="2575">
                  <c:v>12.198815809999999</c:v>
                </c:pt>
                <c:pt idx="2576">
                  <c:v>12.24549414</c:v>
                </c:pt>
                <c:pt idx="2577">
                  <c:v>12.290760000000001</c:v>
                </c:pt>
                <c:pt idx="2578">
                  <c:v>12.335309950000006</c:v>
                </c:pt>
                <c:pt idx="2579">
                  <c:v>12.38018316</c:v>
                </c:pt>
                <c:pt idx="2580">
                  <c:v>12.42697935</c:v>
                </c:pt>
                <c:pt idx="2581">
                  <c:v>12.33138057</c:v>
                </c:pt>
                <c:pt idx="2582">
                  <c:v>12.277875069999999</c:v>
                </c:pt>
                <c:pt idx="2583">
                  <c:v>12.2701978</c:v>
                </c:pt>
                <c:pt idx="2584">
                  <c:v>12.26183771</c:v>
                </c:pt>
                <c:pt idx="2585">
                  <c:v>12.248513899999999</c:v>
                </c:pt>
                <c:pt idx="2586">
                  <c:v>12.225171609999999</c:v>
                </c:pt>
                <c:pt idx="2587">
                  <c:v>12.19840458</c:v>
                </c:pt>
                <c:pt idx="2588">
                  <c:v>12.164506520000026</c:v>
                </c:pt>
                <c:pt idx="2589">
                  <c:v>12.129392530000002</c:v>
                </c:pt>
                <c:pt idx="2590">
                  <c:v>12.10088734</c:v>
                </c:pt>
                <c:pt idx="2591">
                  <c:v>12.07774444</c:v>
                </c:pt>
                <c:pt idx="2592">
                  <c:v>12.058024140000001</c:v>
                </c:pt>
                <c:pt idx="2593">
                  <c:v>12.034979089999998</c:v>
                </c:pt>
                <c:pt idx="2594">
                  <c:v>12.014365469999998</c:v>
                </c:pt>
                <c:pt idx="2595">
                  <c:v>11.996154730000002</c:v>
                </c:pt>
                <c:pt idx="2596">
                  <c:v>11.992560580000006</c:v>
                </c:pt>
                <c:pt idx="2597">
                  <c:v>12.028565820000001</c:v>
                </c:pt>
                <c:pt idx="2598">
                  <c:v>12.202482430000074</c:v>
                </c:pt>
                <c:pt idx="2599">
                  <c:v>12.304736270000392</c:v>
                </c:pt>
                <c:pt idx="2600">
                  <c:v>12.350441170000074</c:v>
                </c:pt>
                <c:pt idx="2601">
                  <c:v>12.395856050000345</c:v>
                </c:pt>
                <c:pt idx="2602">
                  <c:v>12.444226339999998</c:v>
                </c:pt>
                <c:pt idx="2603">
                  <c:v>12.49031447</c:v>
                </c:pt>
                <c:pt idx="2604">
                  <c:v>12.53569375</c:v>
                </c:pt>
                <c:pt idx="2605">
                  <c:v>12.42747743</c:v>
                </c:pt>
                <c:pt idx="2606">
                  <c:v>12.35878119</c:v>
                </c:pt>
                <c:pt idx="2607">
                  <c:v>12.3436316</c:v>
                </c:pt>
                <c:pt idx="2608">
                  <c:v>12.328825159999999</c:v>
                </c:pt>
                <c:pt idx="2609">
                  <c:v>12.313099360000002</c:v>
                </c:pt>
                <c:pt idx="2610">
                  <c:v>12.288280139999999</c:v>
                </c:pt>
                <c:pt idx="2611">
                  <c:v>12.262254690000002</c:v>
                </c:pt>
                <c:pt idx="2612">
                  <c:v>12.23551936</c:v>
                </c:pt>
                <c:pt idx="2613">
                  <c:v>12.20763893</c:v>
                </c:pt>
                <c:pt idx="2614">
                  <c:v>12.184086560000004</c:v>
                </c:pt>
                <c:pt idx="2615">
                  <c:v>12.171107689999999</c:v>
                </c:pt>
                <c:pt idx="2616">
                  <c:v>12.162550410000026</c:v>
                </c:pt>
                <c:pt idx="2617">
                  <c:v>12.15368048</c:v>
                </c:pt>
                <c:pt idx="2618">
                  <c:v>12.14300684</c:v>
                </c:pt>
                <c:pt idx="2619">
                  <c:v>12.129642500000006</c:v>
                </c:pt>
                <c:pt idx="2620">
                  <c:v>12.127331079999999</c:v>
                </c:pt>
                <c:pt idx="2621">
                  <c:v>12.139599130000002</c:v>
                </c:pt>
                <c:pt idx="2622">
                  <c:v>12.286191130000001</c:v>
                </c:pt>
                <c:pt idx="2623">
                  <c:v>12.3587811</c:v>
                </c:pt>
                <c:pt idx="2624">
                  <c:v>12.38176035</c:v>
                </c:pt>
                <c:pt idx="2625">
                  <c:v>12.404068489999998</c:v>
                </c:pt>
                <c:pt idx="2626">
                  <c:v>12.430545990000002</c:v>
                </c:pt>
                <c:pt idx="2627">
                  <c:v>12.464917570000004</c:v>
                </c:pt>
                <c:pt idx="2628">
                  <c:v>12.511300129999999</c:v>
                </c:pt>
                <c:pt idx="2629">
                  <c:v>12.417770429999999</c:v>
                </c:pt>
                <c:pt idx="2630">
                  <c:v>12.369581810000428</c:v>
                </c:pt>
                <c:pt idx="2631">
                  <c:v>12.368698240000002</c:v>
                </c:pt>
                <c:pt idx="2632">
                  <c:v>12.360905000000002</c:v>
                </c:pt>
                <c:pt idx="2633">
                  <c:v>12.342232270000126</c:v>
                </c:pt>
                <c:pt idx="2634">
                  <c:v>12.323403830000126</c:v>
                </c:pt>
                <c:pt idx="2635">
                  <c:v>12.303692510000403</c:v>
                </c:pt>
                <c:pt idx="2636">
                  <c:v>12.288387699999999</c:v>
                </c:pt>
                <c:pt idx="2637">
                  <c:v>12.27267997</c:v>
                </c:pt>
                <c:pt idx="2638">
                  <c:v>12.252980820000024</c:v>
                </c:pt>
                <c:pt idx="2639">
                  <c:v>12.226878959999999</c:v>
                </c:pt>
                <c:pt idx="2640">
                  <c:v>12.201182770000001</c:v>
                </c:pt>
                <c:pt idx="2641">
                  <c:v>12.17879786</c:v>
                </c:pt>
                <c:pt idx="2642">
                  <c:v>12.165964750000002</c:v>
                </c:pt>
                <c:pt idx="2643">
                  <c:v>12.15444744</c:v>
                </c:pt>
                <c:pt idx="2644">
                  <c:v>12.15012922</c:v>
                </c:pt>
                <c:pt idx="2645">
                  <c:v>12.163822210000006</c:v>
                </c:pt>
                <c:pt idx="2646">
                  <c:v>12.317936900000024</c:v>
                </c:pt>
                <c:pt idx="2647">
                  <c:v>12.39996579</c:v>
                </c:pt>
                <c:pt idx="2648">
                  <c:v>12.42561579</c:v>
                </c:pt>
                <c:pt idx="2649">
                  <c:v>12.448720629999999</c:v>
                </c:pt>
                <c:pt idx="2650">
                  <c:v>12.47262248</c:v>
                </c:pt>
                <c:pt idx="2651">
                  <c:v>12.498053039999999</c:v>
                </c:pt>
                <c:pt idx="2652">
                  <c:v>12.526784260000024</c:v>
                </c:pt>
                <c:pt idx="2653">
                  <c:v>12.415168779999998</c:v>
                </c:pt>
                <c:pt idx="2654">
                  <c:v>12.356738820000126</c:v>
                </c:pt>
                <c:pt idx="2655">
                  <c:v>12.351391900000001</c:v>
                </c:pt>
                <c:pt idx="2656">
                  <c:v>12.34310855</c:v>
                </c:pt>
                <c:pt idx="2657">
                  <c:v>12.3272593</c:v>
                </c:pt>
                <c:pt idx="2658">
                  <c:v>12.309419870000378</c:v>
                </c:pt>
                <c:pt idx="2659">
                  <c:v>12.284375589999998</c:v>
                </c:pt>
                <c:pt idx="2660">
                  <c:v>12.26093234</c:v>
                </c:pt>
                <c:pt idx="2661">
                  <c:v>12.237371229999948</c:v>
                </c:pt>
                <c:pt idx="2662">
                  <c:v>12.215374750000001</c:v>
                </c:pt>
                <c:pt idx="2663">
                  <c:v>12.204104699999998</c:v>
                </c:pt>
                <c:pt idx="2664">
                  <c:v>12.198232669999999</c:v>
                </c:pt>
                <c:pt idx="2665">
                  <c:v>12.19052649</c:v>
                </c:pt>
                <c:pt idx="2666">
                  <c:v>12.18173382</c:v>
                </c:pt>
                <c:pt idx="2667">
                  <c:v>12.177090400000001</c:v>
                </c:pt>
                <c:pt idx="2668">
                  <c:v>12.184670840000001</c:v>
                </c:pt>
                <c:pt idx="2669">
                  <c:v>12.207292739999998</c:v>
                </c:pt>
                <c:pt idx="2670">
                  <c:v>12.368514530000176</c:v>
                </c:pt>
                <c:pt idx="2671">
                  <c:v>12.453499260000372</c:v>
                </c:pt>
                <c:pt idx="2672">
                  <c:v>12.479733970000026</c:v>
                </c:pt>
                <c:pt idx="2673">
                  <c:v>12.502459180000002</c:v>
                </c:pt>
                <c:pt idx="2674">
                  <c:v>12.519578429999999</c:v>
                </c:pt>
                <c:pt idx="2675">
                  <c:v>12.528185049999999</c:v>
                </c:pt>
                <c:pt idx="2676">
                  <c:v>12.536215489999998</c:v>
                </c:pt>
                <c:pt idx="2677">
                  <c:v>12.4088563</c:v>
                </c:pt>
                <c:pt idx="2678">
                  <c:v>12.347033189999999</c:v>
                </c:pt>
                <c:pt idx="2679">
                  <c:v>12.335879210000074</c:v>
                </c:pt>
                <c:pt idx="2680">
                  <c:v>12.314699500000026</c:v>
                </c:pt>
                <c:pt idx="2681">
                  <c:v>12.282906860000002</c:v>
                </c:pt>
                <c:pt idx="2682">
                  <c:v>12.24538789</c:v>
                </c:pt>
                <c:pt idx="2683">
                  <c:v>12.209872240000001</c:v>
                </c:pt>
                <c:pt idx="2684">
                  <c:v>12.18371424</c:v>
                </c:pt>
                <c:pt idx="2685">
                  <c:v>12.158273779999995</c:v>
                </c:pt>
                <c:pt idx="2686">
                  <c:v>12.132523300000001</c:v>
                </c:pt>
                <c:pt idx="2687">
                  <c:v>12.105035110000006</c:v>
                </c:pt>
                <c:pt idx="2688">
                  <c:v>12.081060689999999</c:v>
                </c:pt>
                <c:pt idx="2689">
                  <c:v>12.05521899</c:v>
                </c:pt>
                <c:pt idx="2690">
                  <c:v>12.030478459999999</c:v>
                </c:pt>
                <c:pt idx="2691">
                  <c:v>12.009377369999999</c:v>
                </c:pt>
                <c:pt idx="2692">
                  <c:v>12.006435660000006</c:v>
                </c:pt>
                <c:pt idx="2693">
                  <c:v>12.044578609999999</c:v>
                </c:pt>
                <c:pt idx="2694">
                  <c:v>12.218968299999997</c:v>
                </c:pt>
                <c:pt idx="2695">
                  <c:v>12.319936060000074</c:v>
                </c:pt>
                <c:pt idx="2696">
                  <c:v>12.35877586</c:v>
                </c:pt>
                <c:pt idx="2697">
                  <c:v>12.396689880000126</c:v>
                </c:pt>
                <c:pt idx="2698">
                  <c:v>12.435309530000024</c:v>
                </c:pt>
                <c:pt idx="2699">
                  <c:v>12.473218759999998</c:v>
                </c:pt>
                <c:pt idx="2700">
                  <c:v>12.513555310000006</c:v>
                </c:pt>
                <c:pt idx="2701">
                  <c:v>12.405645330000176</c:v>
                </c:pt>
                <c:pt idx="2702">
                  <c:v>12.347568240000001</c:v>
                </c:pt>
                <c:pt idx="2703">
                  <c:v>12.338546540000022</c:v>
                </c:pt>
                <c:pt idx="2704">
                  <c:v>12.32547778</c:v>
                </c:pt>
                <c:pt idx="2705">
                  <c:v>12.295084960000002</c:v>
                </c:pt>
                <c:pt idx="2706">
                  <c:v>12.248692399999999</c:v>
                </c:pt>
                <c:pt idx="2707">
                  <c:v>12.207508979999998</c:v>
                </c:pt>
                <c:pt idx="2708">
                  <c:v>12.180941649999999</c:v>
                </c:pt>
                <c:pt idx="2709">
                  <c:v>12.151788610000002</c:v>
                </c:pt>
                <c:pt idx="2710">
                  <c:v>12.122819460000001</c:v>
                </c:pt>
                <c:pt idx="2711">
                  <c:v>12.09021791</c:v>
                </c:pt>
                <c:pt idx="2712">
                  <c:v>12.062384590000176</c:v>
                </c:pt>
                <c:pt idx="2713">
                  <c:v>12.030244140000001</c:v>
                </c:pt>
                <c:pt idx="2714">
                  <c:v>12.004705020000001</c:v>
                </c:pt>
                <c:pt idx="2715">
                  <c:v>11.984252810000006</c:v>
                </c:pt>
                <c:pt idx="2716">
                  <c:v>11.98450594</c:v>
                </c:pt>
                <c:pt idx="2717">
                  <c:v>12.025091160000001</c:v>
                </c:pt>
                <c:pt idx="2718">
                  <c:v>12.202734730000024</c:v>
                </c:pt>
                <c:pt idx="2719">
                  <c:v>12.305799380000026</c:v>
                </c:pt>
                <c:pt idx="2720">
                  <c:v>12.352757090000345</c:v>
                </c:pt>
                <c:pt idx="2721">
                  <c:v>12.395240080000002</c:v>
                </c:pt>
                <c:pt idx="2722">
                  <c:v>12.437649110000002</c:v>
                </c:pt>
                <c:pt idx="2723">
                  <c:v>12.48185647</c:v>
                </c:pt>
                <c:pt idx="2724">
                  <c:v>12.528434240000006</c:v>
                </c:pt>
                <c:pt idx="2725">
                  <c:v>12.430452620000002</c:v>
                </c:pt>
                <c:pt idx="2726">
                  <c:v>12.372859180000004</c:v>
                </c:pt>
                <c:pt idx="2727">
                  <c:v>12.36576842</c:v>
                </c:pt>
                <c:pt idx="2728">
                  <c:v>12.353471600000002</c:v>
                </c:pt>
                <c:pt idx="2729">
                  <c:v>12.3379108</c:v>
                </c:pt>
                <c:pt idx="2730">
                  <c:v>12.3137486</c:v>
                </c:pt>
                <c:pt idx="2731">
                  <c:v>12.281977729999998</c:v>
                </c:pt>
                <c:pt idx="2732">
                  <c:v>12.24558274</c:v>
                </c:pt>
                <c:pt idx="2733">
                  <c:v>12.201248709999998</c:v>
                </c:pt>
                <c:pt idx="2734">
                  <c:v>12.15447767</c:v>
                </c:pt>
                <c:pt idx="2735">
                  <c:v>12.115653570000006</c:v>
                </c:pt>
                <c:pt idx="2736">
                  <c:v>12.077012720000001</c:v>
                </c:pt>
                <c:pt idx="2737">
                  <c:v>12.038078769999633</c:v>
                </c:pt>
                <c:pt idx="2738">
                  <c:v>12.013402510000176</c:v>
                </c:pt>
                <c:pt idx="2739">
                  <c:v>11.990248159999998</c:v>
                </c:pt>
                <c:pt idx="2740">
                  <c:v>11.991742780000001</c:v>
                </c:pt>
                <c:pt idx="2741">
                  <c:v>12.038366089999998</c:v>
                </c:pt>
                <c:pt idx="2742">
                  <c:v>12.22278041</c:v>
                </c:pt>
                <c:pt idx="2743">
                  <c:v>12.334891260000001</c:v>
                </c:pt>
                <c:pt idx="2744">
                  <c:v>12.382609020000126</c:v>
                </c:pt>
                <c:pt idx="2745">
                  <c:v>12.437314990000001</c:v>
                </c:pt>
                <c:pt idx="2746">
                  <c:v>12.486924</c:v>
                </c:pt>
                <c:pt idx="2747">
                  <c:v>12.522778759999998</c:v>
                </c:pt>
                <c:pt idx="2748">
                  <c:v>12.563128109999999</c:v>
                </c:pt>
                <c:pt idx="2749">
                  <c:v>12.456334080000024</c:v>
                </c:pt>
                <c:pt idx="2750">
                  <c:v>12.391729360000001</c:v>
                </c:pt>
                <c:pt idx="2751">
                  <c:v>12.373834750000126</c:v>
                </c:pt>
                <c:pt idx="2752">
                  <c:v>12.35480186</c:v>
                </c:pt>
                <c:pt idx="2753">
                  <c:v>12.332507240000076</c:v>
                </c:pt>
                <c:pt idx="2754">
                  <c:v>12.307694640000006</c:v>
                </c:pt>
                <c:pt idx="2755">
                  <c:v>12.281365769999688</c:v>
                </c:pt>
                <c:pt idx="2756">
                  <c:v>12.252806080000004</c:v>
                </c:pt>
                <c:pt idx="2757">
                  <c:v>12.221821099999993</c:v>
                </c:pt>
                <c:pt idx="2758">
                  <c:v>12.195264700000001</c:v>
                </c:pt>
                <c:pt idx="2759">
                  <c:v>12.18049199</c:v>
                </c:pt>
                <c:pt idx="2760">
                  <c:v>12.16860902</c:v>
                </c:pt>
                <c:pt idx="2761">
                  <c:v>12.1518871</c:v>
                </c:pt>
                <c:pt idx="2762">
                  <c:v>12.138066569999999</c:v>
                </c:pt>
                <c:pt idx="2763">
                  <c:v>12.121567039999999</c:v>
                </c:pt>
                <c:pt idx="2764">
                  <c:v>12.12455591</c:v>
                </c:pt>
                <c:pt idx="2765">
                  <c:v>12.172656700000006</c:v>
                </c:pt>
                <c:pt idx="2766">
                  <c:v>12.352869230000419</c:v>
                </c:pt>
                <c:pt idx="2767">
                  <c:v>12.471975690000001</c:v>
                </c:pt>
                <c:pt idx="2768">
                  <c:v>12.523012469999999</c:v>
                </c:pt>
                <c:pt idx="2769">
                  <c:v>12.565273419999999</c:v>
                </c:pt>
                <c:pt idx="2770">
                  <c:v>12.60756597</c:v>
                </c:pt>
                <c:pt idx="2771">
                  <c:v>12.642579640000001</c:v>
                </c:pt>
                <c:pt idx="2772">
                  <c:v>12.670664510000076</c:v>
                </c:pt>
                <c:pt idx="2773">
                  <c:v>12.554230390000004</c:v>
                </c:pt>
                <c:pt idx="2774">
                  <c:v>12.487168690000001</c:v>
                </c:pt>
                <c:pt idx="2775">
                  <c:v>12.470166810000126</c:v>
                </c:pt>
                <c:pt idx="2776">
                  <c:v>12.452550980000026</c:v>
                </c:pt>
                <c:pt idx="2777">
                  <c:v>12.42941871</c:v>
                </c:pt>
                <c:pt idx="2778">
                  <c:v>12.403789470000024</c:v>
                </c:pt>
                <c:pt idx="2779">
                  <c:v>12.375183050000174</c:v>
                </c:pt>
                <c:pt idx="2780">
                  <c:v>12.33960388</c:v>
                </c:pt>
                <c:pt idx="2781">
                  <c:v>12.299029719999998</c:v>
                </c:pt>
                <c:pt idx="2782">
                  <c:v>12.260191189999999</c:v>
                </c:pt>
                <c:pt idx="2783">
                  <c:v>12.22942973</c:v>
                </c:pt>
                <c:pt idx="2784">
                  <c:v>12.197750000000001</c:v>
                </c:pt>
                <c:pt idx="2785">
                  <c:v>12.168995349999999</c:v>
                </c:pt>
                <c:pt idx="2786">
                  <c:v>12.150201989999999</c:v>
                </c:pt>
                <c:pt idx="2787">
                  <c:v>12.130444300000002</c:v>
                </c:pt>
                <c:pt idx="2788">
                  <c:v>12.130742530000004</c:v>
                </c:pt>
                <c:pt idx="2789">
                  <c:v>12.18038724</c:v>
                </c:pt>
                <c:pt idx="2790">
                  <c:v>12.370812320000002</c:v>
                </c:pt>
                <c:pt idx="2791">
                  <c:v>12.4819678</c:v>
                </c:pt>
                <c:pt idx="2792">
                  <c:v>12.52905093</c:v>
                </c:pt>
                <c:pt idx="2793">
                  <c:v>12.57274548</c:v>
                </c:pt>
                <c:pt idx="2794">
                  <c:v>12.610717479999998</c:v>
                </c:pt>
                <c:pt idx="2795">
                  <c:v>12.646911259999998</c:v>
                </c:pt>
                <c:pt idx="2796">
                  <c:v>12.68318064</c:v>
                </c:pt>
                <c:pt idx="2797">
                  <c:v>12.574784340000004</c:v>
                </c:pt>
                <c:pt idx="2798">
                  <c:v>12.519509300000006</c:v>
                </c:pt>
                <c:pt idx="2799">
                  <c:v>12.515348960000001</c:v>
                </c:pt>
                <c:pt idx="2800">
                  <c:v>12.51195733</c:v>
                </c:pt>
                <c:pt idx="2801">
                  <c:v>12.498331459999999</c:v>
                </c:pt>
                <c:pt idx="2802">
                  <c:v>12.485677240000006</c:v>
                </c:pt>
                <c:pt idx="2803">
                  <c:v>12.472802910000174</c:v>
                </c:pt>
                <c:pt idx="2804">
                  <c:v>12.462766650000342</c:v>
                </c:pt>
                <c:pt idx="2805">
                  <c:v>12.448308389999998</c:v>
                </c:pt>
                <c:pt idx="2806">
                  <c:v>12.435348530000002</c:v>
                </c:pt>
                <c:pt idx="2807">
                  <c:v>12.42028636</c:v>
                </c:pt>
                <c:pt idx="2808">
                  <c:v>12.410378619999999</c:v>
                </c:pt>
                <c:pt idx="2809">
                  <c:v>12.40186593</c:v>
                </c:pt>
                <c:pt idx="2810">
                  <c:v>12.39087527</c:v>
                </c:pt>
                <c:pt idx="2811">
                  <c:v>12.384875459999998</c:v>
                </c:pt>
                <c:pt idx="2812">
                  <c:v>12.397820699999999</c:v>
                </c:pt>
                <c:pt idx="2813">
                  <c:v>12.444210350000001</c:v>
                </c:pt>
                <c:pt idx="2814">
                  <c:v>12.63546936</c:v>
                </c:pt>
                <c:pt idx="2815">
                  <c:v>12.75844745</c:v>
                </c:pt>
                <c:pt idx="2816">
                  <c:v>12.781337459999998</c:v>
                </c:pt>
                <c:pt idx="2817">
                  <c:v>12.793095750000001</c:v>
                </c:pt>
                <c:pt idx="2818">
                  <c:v>12.81106902</c:v>
                </c:pt>
                <c:pt idx="2819">
                  <c:v>12.843487650000124</c:v>
                </c:pt>
                <c:pt idx="2820">
                  <c:v>12.87935914</c:v>
                </c:pt>
                <c:pt idx="2821">
                  <c:v>12.7687428</c:v>
                </c:pt>
                <c:pt idx="2822">
                  <c:v>12.714274830000001</c:v>
                </c:pt>
                <c:pt idx="2823">
                  <c:v>12.712097180000001</c:v>
                </c:pt>
                <c:pt idx="2824">
                  <c:v>12.702178200000001</c:v>
                </c:pt>
                <c:pt idx="2825">
                  <c:v>12.680660779999998</c:v>
                </c:pt>
                <c:pt idx="2826">
                  <c:v>12.6577795</c:v>
                </c:pt>
                <c:pt idx="2827">
                  <c:v>12.632653580000001</c:v>
                </c:pt>
                <c:pt idx="2828">
                  <c:v>12.622436280000176</c:v>
                </c:pt>
                <c:pt idx="2829">
                  <c:v>12.611725059999999</c:v>
                </c:pt>
                <c:pt idx="2830">
                  <c:v>12.60252936</c:v>
                </c:pt>
                <c:pt idx="2831">
                  <c:v>12.592368579999999</c:v>
                </c:pt>
                <c:pt idx="2832">
                  <c:v>12.58354248</c:v>
                </c:pt>
                <c:pt idx="2833">
                  <c:v>12.571887440000001</c:v>
                </c:pt>
                <c:pt idx="2834">
                  <c:v>12.54845701</c:v>
                </c:pt>
                <c:pt idx="2835">
                  <c:v>12.524170489999998</c:v>
                </c:pt>
                <c:pt idx="2836">
                  <c:v>12.5165127</c:v>
                </c:pt>
                <c:pt idx="2837">
                  <c:v>12.55361162</c:v>
                </c:pt>
                <c:pt idx="2838">
                  <c:v>12.735421779999999</c:v>
                </c:pt>
                <c:pt idx="2839">
                  <c:v>12.839880470000002</c:v>
                </c:pt>
                <c:pt idx="2840">
                  <c:v>12.88780648</c:v>
                </c:pt>
                <c:pt idx="2841">
                  <c:v>12.943096710000004</c:v>
                </c:pt>
                <c:pt idx="2842">
                  <c:v>12.994926340000001</c:v>
                </c:pt>
                <c:pt idx="2843">
                  <c:v>13.040730380000001</c:v>
                </c:pt>
                <c:pt idx="2844">
                  <c:v>13.0836796</c:v>
                </c:pt>
                <c:pt idx="2845">
                  <c:v>12.962566670000378</c:v>
                </c:pt>
                <c:pt idx="2846">
                  <c:v>12.884320020000001</c:v>
                </c:pt>
                <c:pt idx="2847">
                  <c:v>12.857719920000006</c:v>
                </c:pt>
                <c:pt idx="2848">
                  <c:v>12.83326701</c:v>
                </c:pt>
                <c:pt idx="2849">
                  <c:v>12.80023212</c:v>
                </c:pt>
                <c:pt idx="2850">
                  <c:v>12.75919942</c:v>
                </c:pt>
                <c:pt idx="2851">
                  <c:v>12.715245900000001</c:v>
                </c:pt>
                <c:pt idx="2852">
                  <c:v>12.679089610000124</c:v>
                </c:pt>
                <c:pt idx="2853">
                  <c:v>12.64540204</c:v>
                </c:pt>
                <c:pt idx="2854">
                  <c:v>12.61361881</c:v>
                </c:pt>
                <c:pt idx="2855">
                  <c:v>12.576609370000076</c:v>
                </c:pt>
                <c:pt idx="2856">
                  <c:v>12.5421193</c:v>
                </c:pt>
                <c:pt idx="2857">
                  <c:v>12.511238349999999</c:v>
                </c:pt>
                <c:pt idx="2858">
                  <c:v>12.49057447</c:v>
                </c:pt>
                <c:pt idx="2859">
                  <c:v>12.47171773</c:v>
                </c:pt>
                <c:pt idx="2860">
                  <c:v>12.478082350000006</c:v>
                </c:pt>
                <c:pt idx="2861">
                  <c:v>12.53203315</c:v>
                </c:pt>
                <c:pt idx="2862">
                  <c:v>12.728808789999645</c:v>
                </c:pt>
                <c:pt idx="2863">
                  <c:v>12.860959890000126</c:v>
                </c:pt>
                <c:pt idx="2864">
                  <c:v>12.931945959999998</c:v>
                </c:pt>
                <c:pt idx="2865">
                  <c:v>13.00925801</c:v>
                </c:pt>
                <c:pt idx="2866">
                  <c:v>13.080682130000024</c:v>
                </c:pt>
                <c:pt idx="2867">
                  <c:v>13.120045479999998</c:v>
                </c:pt>
                <c:pt idx="2868">
                  <c:v>13.1484375</c:v>
                </c:pt>
                <c:pt idx="2869">
                  <c:v>13.027437410000006</c:v>
                </c:pt>
                <c:pt idx="2870">
                  <c:v>12.955356810000422</c:v>
                </c:pt>
                <c:pt idx="2871">
                  <c:v>12.93642504</c:v>
                </c:pt>
                <c:pt idx="2872">
                  <c:v>12.920083960000001</c:v>
                </c:pt>
                <c:pt idx="2873">
                  <c:v>12.897147090000002</c:v>
                </c:pt>
                <c:pt idx="2874">
                  <c:v>12.864129870000006</c:v>
                </c:pt>
                <c:pt idx="2875">
                  <c:v>12.821339590000004</c:v>
                </c:pt>
                <c:pt idx="2876">
                  <c:v>12.783356900000001</c:v>
                </c:pt>
                <c:pt idx="2877">
                  <c:v>12.74942759</c:v>
                </c:pt>
                <c:pt idx="2878">
                  <c:v>12.713819260000001</c:v>
                </c:pt>
                <c:pt idx="2879">
                  <c:v>12.677918449999998</c:v>
                </c:pt>
                <c:pt idx="2880">
                  <c:v>12.644266419999999</c:v>
                </c:pt>
                <c:pt idx="2881">
                  <c:v>12.623363929999998</c:v>
                </c:pt>
                <c:pt idx="2882">
                  <c:v>12.625310119999998</c:v>
                </c:pt>
                <c:pt idx="2883">
                  <c:v>12.633207019999999</c:v>
                </c:pt>
                <c:pt idx="2884">
                  <c:v>12.656015870000004</c:v>
                </c:pt>
                <c:pt idx="2885">
                  <c:v>12.720908570000001</c:v>
                </c:pt>
                <c:pt idx="2886">
                  <c:v>12.92780131</c:v>
                </c:pt>
                <c:pt idx="2887">
                  <c:v>13.056801910000004</c:v>
                </c:pt>
                <c:pt idx="2888">
                  <c:v>13.112251169999999</c:v>
                </c:pt>
                <c:pt idx="2889">
                  <c:v>13.16339121</c:v>
                </c:pt>
                <c:pt idx="2890">
                  <c:v>13.215518380000001</c:v>
                </c:pt>
                <c:pt idx="2891">
                  <c:v>13.262111620000001</c:v>
                </c:pt>
                <c:pt idx="2892">
                  <c:v>13.308416860000024</c:v>
                </c:pt>
                <c:pt idx="2893">
                  <c:v>13.211486290000074</c:v>
                </c:pt>
                <c:pt idx="2894">
                  <c:v>13.169504370000126</c:v>
                </c:pt>
                <c:pt idx="2895">
                  <c:v>13.17338135</c:v>
                </c:pt>
                <c:pt idx="2896">
                  <c:v>13.172870960000001</c:v>
                </c:pt>
                <c:pt idx="2897">
                  <c:v>13.160442670000124</c:v>
                </c:pt>
                <c:pt idx="2898">
                  <c:v>13.134028619999997</c:v>
                </c:pt>
                <c:pt idx="2899">
                  <c:v>13.103928989999998</c:v>
                </c:pt>
                <c:pt idx="2900">
                  <c:v>13.0831383</c:v>
                </c:pt>
                <c:pt idx="2901">
                  <c:v>13.06335788</c:v>
                </c:pt>
                <c:pt idx="2902">
                  <c:v>13.04473213</c:v>
                </c:pt>
                <c:pt idx="2903">
                  <c:v>13.018000109999999</c:v>
                </c:pt>
                <c:pt idx="2904">
                  <c:v>12.99496628</c:v>
                </c:pt>
                <c:pt idx="2905">
                  <c:v>12.9778552</c:v>
                </c:pt>
                <c:pt idx="2906">
                  <c:v>12.966489710000396</c:v>
                </c:pt>
                <c:pt idx="2907">
                  <c:v>12.959000670000076</c:v>
                </c:pt>
                <c:pt idx="2908">
                  <c:v>12.96899071</c:v>
                </c:pt>
                <c:pt idx="2909">
                  <c:v>13.005856080000004</c:v>
                </c:pt>
                <c:pt idx="2910">
                  <c:v>13.181861250000001</c:v>
                </c:pt>
                <c:pt idx="2911">
                  <c:v>13.28365464</c:v>
                </c:pt>
                <c:pt idx="2912">
                  <c:v>13.328934290000024</c:v>
                </c:pt>
                <c:pt idx="2913">
                  <c:v>13.368557050000026</c:v>
                </c:pt>
                <c:pt idx="2914">
                  <c:v>13.40375978</c:v>
                </c:pt>
                <c:pt idx="2915">
                  <c:v>13.438446590000074</c:v>
                </c:pt>
                <c:pt idx="2916">
                  <c:v>13.469744110000176</c:v>
                </c:pt>
                <c:pt idx="2917">
                  <c:v>13.360840510000369</c:v>
                </c:pt>
                <c:pt idx="2918">
                  <c:v>13.311733740000001</c:v>
                </c:pt>
                <c:pt idx="2919">
                  <c:v>13.3119058</c:v>
                </c:pt>
                <c:pt idx="2920">
                  <c:v>13.309600940000006</c:v>
                </c:pt>
                <c:pt idx="2921">
                  <c:v>13.285787390000024</c:v>
                </c:pt>
                <c:pt idx="2922">
                  <c:v>13.248761339999993</c:v>
                </c:pt>
                <c:pt idx="2923">
                  <c:v>13.21329463</c:v>
                </c:pt>
                <c:pt idx="2924">
                  <c:v>13.182098360000001</c:v>
                </c:pt>
                <c:pt idx="2925">
                  <c:v>13.149760479999999</c:v>
                </c:pt>
                <c:pt idx="2926">
                  <c:v>13.116324990000001</c:v>
                </c:pt>
                <c:pt idx="2927">
                  <c:v>13.084746750000004</c:v>
                </c:pt>
                <c:pt idx="2928">
                  <c:v>13.05826281</c:v>
                </c:pt>
                <c:pt idx="2929">
                  <c:v>13.031081110000001</c:v>
                </c:pt>
                <c:pt idx="2930">
                  <c:v>13.013444990000076</c:v>
                </c:pt>
                <c:pt idx="2931">
                  <c:v>12.99686339</c:v>
                </c:pt>
                <c:pt idx="2932">
                  <c:v>12.993584340000076</c:v>
                </c:pt>
                <c:pt idx="2933">
                  <c:v>13.021254709999999</c:v>
                </c:pt>
                <c:pt idx="2934">
                  <c:v>13.188745450000001</c:v>
                </c:pt>
                <c:pt idx="2935">
                  <c:v>13.284857699999998</c:v>
                </c:pt>
                <c:pt idx="2936">
                  <c:v>13.334165949999999</c:v>
                </c:pt>
                <c:pt idx="2937">
                  <c:v>13.382933470000006</c:v>
                </c:pt>
                <c:pt idx="2938">
                  <c:v>13.426136250000345</c:v>
                </c:pt>
                <c:pt idx="2939">
                  <c:v>13.464483930000076</c:v>
                </c:pt>
                <c:pt idx="2940">
                  <c:v>13.50371165</c:v>
                </c:pt>
                <c:pt idx="2941">
                  <c:v>13.39928396</c:v>
                </c:pt>
                <c:pt idx="2942">
                  <c:v>13.34564892</c:v>
                </c:pt>
                <c:pt idx="2943">
                  <c:v>13.33682956</c:v>
                </c:pt>
                <c:pt idx="2944">
                  <c:v>13.331235920000001</c:v>
                </c:pt>
                <c:pt idx="2945">
                  <c:v>13.32113906</c:v>
                </c:pt>
                <c:pt idx="2946">
                  <c:v>13.302636320000419</c:v>
                </c:pt>
                <c:pt idx="2947">
                  <c:v>13.27350002</c:v>
                </c:pt>
                <c:pt idx="2948">
                  <c:v>13.245948820000001</c:v>
                </c:pt>
                <c:pt idx="2949">
                  <c:v>13.213661619999998</c:v>
                </c:pt>
                <c:pt idx="2950">
                  <c:v>13.17980347</c:v>
                </c:pt>
                <c:pt idx="2951">
                  <c:v>13.155640220000176</c:v>
                </c:pt>
                <c:pt idx="2952">
                  <c:v>13.131232999999998</c:v>
                </c:pt>
                <c:pt idx="2953">
                  <c:v>13.104700169999999</c:v>
                </c:pt>
                <c:pt idx="2954">
                  <c:v>13.083625870000002</c:v>
                </c:pt>
                <c:pt idx="2955">
                  <c:v>13.058530750000006</c:v>
                </c:pt>
                <c:pt idx="2956">
                  <c:v>13.059321820000001</c:v>
                </c:pt>
                <c:pt idx="2957">
                  <c:v>13.109579</c:v>
                </c:pt>
                <c:pt idx="2958">
                  <c:v>13.296224929999999</c:v>
                </c:pt>
                <c:pt idx="2959">
                  <c:v>13.40693074</c:v>
                </c:pt>
                <c:pt idx="2960">
                  <c:v>13.450992000000006</c:v>
                </c:pt>
                <c:pt idx="2961">
                  <c:v>13.493099950000024</c:v>
                </c:pt>
                <c:pt idx="2962">
                  <c:v>13.536836640000002</c:v>
                </c:pt>
                <c:pt idx="2963">
                  <c:v>13.570242570000024</c:v>
                </c:pt>
                <c:pt idx="2964">
                  <c:v>13.601178079999997</c:v>
                </c:pt>
                <c:pt idx="2965">
                  <c:v>13.486555310000076</c:v>
                </c:pt>
                <c:pt idx="2966">
                  <c:v>13.42264812</c:v>
                </c:pt>
                <c:pt idx="2967">
                  <c:v>13.401375149999998</c:v>
                </c:pt>
                <c:pt idx="2968">
                  <c:v>13.38126205</c:v>
                </c:pt>
                <c:pt idx="2969">
                  <c:v>13.353172510000126</c:v>
                </c:pt>
                <c:pt idx="2970">
                  <c:v>13.3075285</c:v>
                </c:pt>
                <c:pt idx="2971">
                  <c:v>13.263493250000026</c:v>
                </c:pt>
                <c:pt idx="2972">
                  <c:v>13.233596250000026</c:v>
                </c:pt>
                <c:pt idx="2973">
                  <c:v>13.205404010000176</c:v>
                </c:pt>
                <c:pt idx="2974">
                  <c:v>13.170515510000024</c:v>
                </c:pt>
                <c:pt idx="2975">
                  <c:v>13.132782560000004</c:v>
                </c:pt>
                <c:pt idx="2976">
                  <c:v>13.09595702</c:v>
                </c:pt>
                <c:pt idx="2977">
                  <c:v>13.059737120000024</c:v>
                </c:pt>
                <c:pt idx="2978">
                  <c:v>13.02820723</c:v>
                </c:pt>
                <c:pt idx="2979">
                  <c:v>12.996736420000024</c:v>
                </c:pt>
                <c:pt idx="2980">
                  <c:v>12.995051</c:v>
                </c:pt>
                <c:pt idx="2981">
                  <c:v>13.048054820000001</c:v>
                </c:pt>
                <c:pt idx="2982">
                  <c:v>13.240830739999998</c:v>
                </c:pt>
                <c:pt idx="2983">
                  <c:v>13.357794430000126</c:v>
                </c:pt>
                <c:pt idx="2984">
                  <c:v>13.405031550000126</c:v>
                </c:pt>
                <c:pt idx="2985">
                  <c:v>13.460320429999999</c:v>
                </c:pt>
                <c:pt idx="2986">
                  <c:v>13.51070732</c:v>
                </c:pt>
                <c:pt idx="2987">
                  <c:v>13.549089240000002</c:v>
                </c:pt>
                <c:pt idx="2988">
                  <c:v>13.58278879</c:v>
                </c:pt>
                <c:pt idx="2989">
                  <c:v>13.476746780000004</c:v>
                </c:pt>
                <c:pt idx="2990">
                  <c:v>13.426078679999998</c:v>
                </c:pt>
                <c:pt idx="2991">
                  <c:v>13.419847510000126</c:v>
                </c:pt>
                <c:pt idx="2992">
                  <c:v>13.40175756</c:v>
                </c:pt>
                <c:pt idx="2993">
                  <c:v>13.36927932</c:v>
                </c:pt>
                <c:pt idx="2994">
                  <c:v>13.319625180000001</c:v>
                </c:pt>
                <c:pt idx="2995">
                  <c:v>13.27113286</c:v>
                </c:pt>
                <c:pt idx="2996">
                  <c:v>13.238206989999998</c:v>
                </c:pt>
                <c:pt idx="2997">
                  <c:v>13.20843215</c:v>
                </c:pt>
                <c:pt idx="2998">
                  <c:v>13.179430280000076</c:v>
                </c:pt>
                <c:pt idx="2999">
                  <c:v>13.143137739999998</c:v>
                </c:pt>
                <c:pt idx="3000">
                  <c:v>13.11224254</c:v>
                </c:pt>
                <c:pt idx="3001">
                  <c:v>13.08418507</c:v>
                </c:pt>
                <c:pt idx="3002">
                  <c:v>13.057281360000001</c:v>
                </c:pt>
                <c:pt idx="3003">
                  <c:v>13.037004320000001</c:v>
                </c:pt>
                <c:pt idx="3004">
                  <c:v>13.041392050000001</c:v>
                </c:pt>
                <c:pt idx="3005">
                  <c:v>13.090830820000004</c:v>
                </c:pt>
                <c:pt idx="3006">
                  <c:v>13.27876401</c:v>
                </c:pt>
                <c:pt idx="3007">
                  <c:v>13.394457360000002</c:v>
                </c:pt>
                <c:pt idx="3008">
                  <c:v>13.443444940000004</c:v>
                </c:pt>
                <c:pt idx="3009">
                  <c:v>13.493529270000026</c:v>
                </c:pt>
                <c:pt idx="3010">
                  <c:v>13.54228466</c:v>
                </c:pt>
                <c:pt idx="3011">
                  <c:v>13.582337320000002</c:v>
                </c:pt>
                <c:pt idx="3012">
                  <c:v>13.617767000000001</c:v>
                </c:pt>
                <c:pt idx="3013">
                  <c:v>13.504598</c:v>
                </c:pt>
                <c:pt idx="3014">
                  <c:v>13.455250500000076</c:v>
                </c:pt>
                <c:pt idx="3015">
                  <c:v>13.455641250000385</c:v>
                </c:pt>
                <c:pt idx="3016">
                  <c:v>13.443518959999999</c:v>
                </c:pt>
                <c:pt idx="3017">
                  <c:v>13.409973099999998</c:v>
                </c:pt>
                <c:pt idx="3018">
                  <c:v>13.366371060000001</c:v>
                </c:pt>
                <c:pt idx="3019">
                  <c:v>13.32378716</c:v>
                </c:pt>
                <c:pt idx="3020">
                  <c:v>13.292616820000006</c:v>
                </c:pt>
                <c:pt idx="3021">
                  <c:v>13.256446590000415</c:v>
                </c:pt>
                <c:pt idx="3022">
                  <c:v>13.215256200000002</c:v>
                </c:pt>
                <c:pt idx="3023">
                  <c:v>13.17772201</c:v>
                </c:pt>
                <c:pt idx="3024">
                  <c:v>13.138847950000001</c:v>
                </c:pt>
                <c:pt idx="3025">
                  <c:v>13.10063802</c:v>
                </c:pt>
                <c:pt idx="3026">
                  <c:v>13.077239260000002</c:v>
                </c:pt>
                <c:pt idx="3027">
                  <c:v>13.05934845</c:v>
                </c:pt>
                <c:pt idx="3028">
                  <c:v>13.069007560000006</c:v>
                </c:pt>
                <c:pt idx="3029">
                  <c:v>13.121954540000001</c:v>
                </c:pt>
                <c:pt idx="3030">
                  <c:v>13.314756130000006</c:v>
                </c:pt>
                <c:pt idx="3031">
                  <c:v>13.426490540000026</c:v>
                </c:pt>
                <c:pt idx="3032">
                  <c:v>13.47435851</c:v>
                </c:pt>
                <c:pt idx="3033">
                  <c:v>13.530435220000006</c:v>
                </c:pt>
                <c:pt idx="3034">
                  <c:v>13.583585600000006</c:v>
                </c:pt>
                <c:pt idx="3035">
                  <c:v>13.628766659999998</c:v>
                </c:pt>
                <c:pt idx="3036">
                  <c:v>13.67435657</c:v>
                </c:pt>
                <c:pt idx="3037">
                  <c:v>13.56840317</c:v>
                </c:pt>
                <c:pt idx="3038">
                  <c:v>13.507806390000002</c:v>
                </c:pt>
                <c:pt idx="3039">
                  <c:v>13.49216478</c:v>
                </c:pt>
                <c:pt idx="3040">
                  <c:v>13.472592640000126</c:v>
                </c:pt>
                <c:pt idx="3041">
                  <c:v>13.453883050000076</c:v>
                </c:pt>
                <c:pt idx="3042">
                  <c:v>13.42956307</c:v>
                </c:pt>
                <c:pt idx="3043">
                  <c:v>13.395802280000026</c:v>
                </c:pt>
                <c:pt idx="3044">
                  <c:v>13.358234850000176</c:v>
                </c:pt>
                <c:pt idx="3045">
                  <c:v>13.31988576</c:v>
                </c:pt>
                <c:pt idx="3046">
                  <c:v>13.279639790000004</c:v>
                </c:pt>
                <c:pt idx="3047">
                  <c:v>13.236021589999998</c:v>
                </c:pt>
                <c:pt idx="3048">
                  <c:v>13.199322999999998</c:v>
                </c:pt>
                <c:pt idx="3049">
                  <c:v>13.17120963</c:v>
                </c:pt>
                <c:pt idx="3050">
                  <c:v>13.155607860000076</c:v>
                </c:pt>
                <c:pt idx="3051">
                  <c:v>13.14129923</c:v>
                </c:pt>
                <c:pt idx="3052">
                  <c:v>13.15282897</c:v>
                </c:pt>
                <c:pt idx="3053">
                  <c:v>13.20655137</c:v>
                </c:pt>
                <c:pt idx="3054">
                  <c:v>13.402970530000006</c:v>
                </c:pt>
                <c:pt idx="3055">
                  <c:v>13.514916600000001</c:v>
                </c:pt>
                <c:pt idx="3056">
                  <c:v>13.555730420000026</c:v>
                </c:pt>
                <c:pt idx="3057">
                  <c:v>13.593554220000026</c:v>
                </c:pt>
                <c:pt idx="3058">
                  <c:v>13.62153152</c:v>
                </c:pt>
                <c:pt idx="3059">
                  <c:v>13.624242750000001</c:v>
                </c:pt>
                <c:pt idx="3060">
                  <c:v>13.625029769999999</c:v>
                </c:pt>
                <c:pt idx="3061">
                  <c:v>13.493816870000026</c:v>
                </c:pt>
                <c:pt idx="3062">
                  <c:v>13.429819760000001</c:v>
                </c:pt>
                <c:pt idx="3063">
                  <c:v>13.41179906</c:v>
                </c:pt>
                <c:pt idx="3064">
                  <c:v>13.39050048</c:v>
                </c:pt>
                <c:pt idx="3065">
                  <c:v>13.356194300000126</c:v>
                </c:pt>
                <c:pt idx="3066">
                  <c:v>13.319583540000076</c:v>
                </c:pt>
                <c:pt idx="3067">
                  <c:v>13.28344877</c:v>
                </c:pt>
                <c:pt idx="3068">
                  <c:v>13.258918629999998</c:v>
                </c:pt>
                <c:pt idx="3069">
                  <c:v>13.230732570000002</c:v>
                </c:pt>
                <c:pt idx="3070">
                  <c:v>13.199198040000001</c:v>
                </c:pt>
                <c:pt idx="3071">
                  <c:v>13.171794070000002</c:v>
                </c:pt>
                <c:pt idx="3072">
                  <c:v>13.147329659999997</c:v>
                </c:pt>
                <c:pt idx="3073">
                  <c:v>13.125195230000006</c:v>
                </c:pt>
                <c:pt idx="3074">
                  <c:v>13.108237600000001</c:v>
                </c:pt>
                <c:pt idx="3075">
                  <c:v>13.091830270000004</c:v>
                </c:pt>
                <c:pt idx="3076">
                  <c:v>13.093032490000002</c:v>
                </c:pt>
                <c:pt idx="3077">
                  <c:v>13.129827789999998</c:v>
                </c:pt>
                <c:pt idx="3078">
                  <c:v>13.310678149999999</c:v>
                </c:pt>
                <c:pt idx="3079">
                  <c:v>13.42444835</c:v>
                </c:pt>
                <c:pt idx="3080">
                  <c:v>13.47667539</c:v>
                </c:pt>
                <c:pt idx="3081">
                  <c:v>13.535675400000001</c:v>
                </c:pt>
                <c:pt idx="3082">
                  <c:v>13.598998099999999</c:v>
                </c:pt>
                <c:pt idx="3083">
                  <c:v>13.64934087</c:v>
                </c:pt>
                <c:pt idx="3084">
                  <c:v>13.69928249</c:v>
                </c:pt>
                <c:pt idx="3085">
                  <c:v>13.594917349999999</c:v>
                </c:pt>
                <c:pt idx="3086">
                  <c:v>13.536989440000001</c:v>
                </c:pt>
                <c:pt idx="3087">
                  <c:v>13.52961101</c:v>
                </c:pt>
                <c:pt idx="3088">
                  <c:v>13.51504898</c:v>
                </c:pt>
                <c:pt idx="3089">
                  <c:v>13.49599392</c:v>
                </c:pt>
                <c:pt idx="3090">
                  <c:v>13.47611597</c:v>
                </c:pt>
                <c:pt idx="3091">
                  <c:v>13.445692860000024</c:v>
                </c:pt>
                <c:pt idx="3092">
                  <c:v>13.41328712</c:v>
                </c:pt>
                <c:pt idx="3093">
                  <c:v>13.379455700000022</c:v>
                </c:pt>
                <c:pt idx="3094">
                  <c:v>13.344068930000001</c:v>
                </c:pt>
                <c:pt idx="3095">
                  <c:v>13.319477910000026</c:v>
                </c:pt>
                <c:pt idx="3096">
                  <c:v>13.299953379999998</c:v>
                </c:pt>
                <c:pt idx="3097">
                  <c:v>13.27695883</c:v>
                </c:pt>
                <c:pt idx="3098">
                  <c:v>13.255989820000076</c:v>
                </c:pt>
                <c:pt idx="3099">
                  <c:v>13.239791909999999</c:v>
                </c:pt>
                <c:pt idx="3100">
                  <c:v>13.246099750000001</c:v>
                </c:pt>
                <c:pt idx="3101">
                  <c:v>13.293314049999999</c:v>
                </c:pt>
                <c:pt idx="3102">
                  <c:v>13.479094930000176</c:v>
                </c:pt>
                <c:pt idx="3103">
                  <c:v>13.59596692</c:v>
                </c:pt>
                <c:pt idx="3104">
                  <c:v>13.666378549999999</c:v>
                </c:pt>
                <c:pt idx="3105">
                  <c:v>13.739718749999998</c:v>
                </c:pt>
                <c:pt idx="3106">
                  <c:v>13.79614726</c:v>
                </c:pt>
                <c:pt idx="3107">
                  <c:v>13.813476450000024</c:v>
                </c:pt>
                <c:pt idx="3108">
                  <c:v>13.83024052</c:v>
                </c:pt>
                <c:pt idx="3109">
                  <c:v>13.69744414</c:v>
                </c:pt>
                <c:pt idx="3110">
                  <c:v>13.625124270000002</c:v>
                </c:pt>
                <c:pt idx="3111">
                  <c:v>13.61019769</c:v>
                </c:pt>
                <c:pt idx="3112">
                  <c:v>13.590176980000001</c:v>
                </c:pt>
                <c:pt idx="3113">
                  <c:v>13.56225849</c:v>
                </c:pt>
                <c:pt idx="3114">
                  <c:v>13.529122999999998</c:v>
                </c:pt>
                <c:pt idx="3115">
                  <c:v>13.498005719999998</c:v>
                </c:pt>
                <c:pt idx="3116">
                  <c:v>13.473383800000002</c:v>
                </c:pt>
                <c:pt idx="3117">
                  <c:v>13.446315419999999</c:v>
                </c:pt>
                <c:pt idx="3118">
                  <c:v>13.423871950000001</c:v>
                </c:pt>
                <c:pt idx="3119">
                  <c:v>13.40047247</c:v>
                </c:pt>
                <c:pt idx="3120">
                  <c:v>13.380346920000004</c:v>
                </c:pt>
                <c:pt idx="3121">
                  <c:v>13.362293360000002</c:v>
                </c:pt>
                <c:pt idx="3122">
                  <c:v>13.347579810000004</c:v>
                </c:pt>
                <c:pt idx="3123">
                  <c:v>13.333760180000001</c:v>
                </c:pt>
                <c:pt idx="3124">
                  <c:v>13.33594308</c:v>
                </c:pt>
                <c:pt idx="3125">
                  <c:v>13.369315850000024</c:v>
                </c:pt>
                <c:pt idx="3126">
                  <c:v>13.54659212</c:v>
                </c:pt>
                <c:pt idx="3127">
                  <c:v>13.650647290000126</c:v>
                </c:pt>
                <c:pt idx="3128">
                  <c:v>13.697511659999998</c:v>
                </c:pt>
                <c:pt idx="3129">
                  <c:v>13.75232791</c:v>
                </c:pt>
                <c:pt idx="3130">
                  <c:v>13.80297412</c:v>
                </c:pt>
                <c:pt idx="3131">
                  <c:v>13.844919240000001</c:v>
                </c:pt>
                <c:pt idx="3132">
                  <c:v>13.88779274</c:v>
                </c:pt>
                <c:pt idx="3133">
                  <c:v>13.775156530000126</c:v>
                </c:pt>
                <c:pt idx="3134">
                  <c:v>13.710071359999999</c:v>
                </c:pt>
                <c:pt idx="3135">
                  <c:v>13.700209020000001</c:v>
                </c:pt>
                <c:pt idx="3136">
                  <c:v>13.684508459999998</c:v>
                </c:pt>
                <c:pt idx="3137">
                  <c:v>13.664798399999999</c:v>
                </c:pt>
                <c:pt idx="3138">
                  <c:v>13.640655450000001</c:v>
                </c:pt>
                <c:pt idx="3139">
                  <c:v>13.60579948</c:v>
                </c:pt>
                <c:pt idx="3140">
                  <c:v>13.56434477</c:v>
                </c:pt>
                <c:pt idx="3141">
                  <c:v>13.519045530000026</c:v>
                </c:pt>
                <c:pt idx="3142">
                  <c:v>13.47328196</c:v>
                </c:pt>
                <c:pt idx="3143">
                  <c:v>13.438845450000001</c:v>
                </c:pt>
                <c:pt idx="3144">
                  <c:v>13.40751549</c:v>
                </c:pt>
                <c:pt idx="3145">
                  <c:v>13.383834390000176</c:v>
                </c:pt>
                <c:pt idx="3146">
                  <c:v>13.36491039</c:v>
                </c:pt>
                <c:pt idx="3147">
                  <c:v>13.347238969999999</c:v>
                </c:pt>
                <c:pt idx="3148">
                  <c:v>13.351276540000002</c:v>
                </c:pt>
                <c:pt idx="3149">
                  <c:v>13.399464810000419</c:v>
                </c:pt>
                <c:pt idx="3150">
                  <c:v>13.594108970000001</c:v>
                </c:pt>
                <c:pt idx="3151">
                  <c:v>13.71240036</c:v>
                </c:pt>
                <c:pt idx="3152">
                  <c:v>13.76984266</c:v>
                </c:pt>
                <c:pt idx="3153">
                  <c:v>13.83038971</c:v>
                </c:pt>
                <c:pt idx="3154">
                  <c:v>13.895906340000026</c:v>
                </c:pt>
                <c:pt idx="3155">
                  <c:v>13.946248860000001</c:v>
                </c:pt>
                <c:pt idx="3156">
                  <c:v>13.991595830000024</c:v>
                </c:pt>
                <c:pt idx="3157">
                  <c:v>13.884106410000006</c:v>
                </c:pt>
                <c:pt idx="3158">
                  <c:v>13.8106297</c:v>
                </c:pt>
                <c:pt idx="3159">
                  <c:v>13.788691219999999</c:v>
                </c:pt>
                <c:pt idx="3160">
                  <c:v>13.768659640000001</c:v>
                </c:pt>
                <c:pt idx="3161">
                  <c:v>13.741183469999998</c:v>
                </c:pt>
                <c:pt idx="3162">
                  <c:v>13.706397430000001</c:v>
                </c:pt>
                <c:pt idx="3163">
                  <c:v>13.671662719999999</c:v>
                </c:pt>
                <c:pt idx="3164">
                  <c:v>13.641929159999997</c:v>
                </c:pt>
                <c:pt idx="3165">
                  <c:v>13.607710079999999</c:v>
                </c:pt>
                <c:pt idx="3166">
                  <c:v>13.57143866</c:v>
                </c:pt>
                <c:pt idx="3167">
                  <c:v>13.541254859999999</c:v>
                </c:pt>
                <c:pt idx="3168">
                  <c:v>13.51213349</c:v>
                </c:pt>
                <c:pt idx="3169">
                  <c:v>13.486249820000006</c:v>
                </c:pt>
                <c:pt idx="3170">
                  <c:v>13.46237036</c:v>
                </c:pt>
                <c:pt idx="3171">
                  <c:v>13.445064870000024</c:v>
                </c:pt>
                <c:pt idx="3172">
                  <c:v>13.450241890000004</c:v>
                </c:pt>
                <c:pt idx="3173">
                  <c:v>13.498785489999999</c:v>
                </c:pt>
                <c:pt idx="3174">
                  <c:v>13.68900082</c:v>
                </c:pt>
                <c:pt idx="3175">
                  <c:v>13.80420097</c:v>
                </c:pt>
                <c:pt idx="3176">
                  <c:v>13.860756000000126</c:v>
                </c:pt>
                <c:pt idx="3177">
                  <c:v>13.916834830000358</c:v>
                </c:pt>
                <c:pt idx="3178">
                  <c:v>13.970494210000476</c:v>
                </c:pt>
                <c:pt idx="3179">
                  <c:v>14.020744290000026</c:v>
                </c:pt>
                <c:pt idx="3180">
                  <c:v>14.075415280000026</c:v>
                </c:pt>
                <c:pt idx="3181">
                  <c:v>13.96339906</c:v>
                </c:pt>
                <c:pt idx="3182">
                  <c:v>13.89029249</c:v>
                </c:pt>
                <c:pt idx="3183">
                  <c:v>13.87342548</c:v>
                </c:pt>
                <c:pt idx="3184">
                  <c:v>13.856802850000388</c:v>
                </c:pt>
                <c:pt idx="3185">
                  <c:v>13.834971589999999</c:v>
                </c:pt>
                <c:pt idx="3186">
                  <c:v>13.813822100000001</c:v>
                </c:pt>
                <c:pt idx="3187">
                  <c:v>13.779889630000024</c:v>
                </c:pt>
                <c:pt idx="3188">
                  <c:v>13.730939360000001</c:v>
                </c:pt>
                <c:pt idx="3189">
                  <c:v>13.673639560000026</c:v>
                </c:pt>
                <c:pt idx="3190">
                  <c:v>13.62214488</c:v>
                </c:pt>
                <c:pt idx="3191">
                  <c:v>13.589847780000001</c:v>
                </c:pt>
                <c:pt idx="3192">
                  <c:v>13.56307436</c:v>
                </c:pt>
                <c:pt idx="3193">
                  <c:v>13.535330100000001</c:v>
                </c:pt>
                <c:pt idx="3194">
                  <c:v>13.501444210000342</c:v>
                </c:pt>
                <c:pt idx="3195">
                  <c:v>13.46338137</c:v>
                </c:pt>
                <c:pt idx="3196">
                  <c:v>13.456950540000006</c:v>
                </c:pt>
                <c:pt idx="3197">
                  <c:v>13.511486940000006</c:v>
                </c:pt>
                <c:pt idx="3198">
                  <c:v>13.715120659999998</c:v>
                </c:pt>
                <c:pt idx="3199">
                  <c:v>13.83660049</c:v>
                </c:pt>
                <c:pt idx="3200">
                  <c:v>13.886655820000026</c:v>
                </c:pt>
                <c:pt idx="3201">
                  <c:v>13.94214197</c:v>
                </c:pt>
                <c:pt idx="3202">
                  <c:v>13.99681416</c:v>
                </c:pt>
                <c:pt idx="3203">
                  <c:v>14.039428669999999</c:v>
                </c:pt>
                <c:pt idx="3204">
                  <c:v>14.080238100000001</c:v>
                </c:pt>
                <c:pt idx="3205">
                  <c:v>13.973657020000006</c:v>
                </c:pt>
                <c:pt idx="3206">
                  <c:v>13.924962320000001</c:v>
                </c:pt>
                <c:pt idx="3207">
                  <c:v>13.927953349999999</c:v>
                </c:pt>
                <c:pt idx="3208">
                  <c:v>13.91631125</c:v>
                </c:pt>
                <c:pt idx="3209">
                  <c:v>13.87429596</c:v>
                </c:pt>
                <c:pt idx="3210">
                  <c:v>13.82833493</c:v>
                </c:pt>
                <c:pt idx="3211">
                  <c:v>13.783345479999999</c:v>
                </c:pt>
                <c:pt idx="3212">
                  <c:v>13.75189634</c:v>
                </c:pt>
                <c:pt idx="3213">
                  <c:v>13.719622719999998</c:v>
                </c:pt>
                <c:pt idx="3214">
                  <c:v>13.684827329999999</c:v>
                </c:pt>
                <c:pt idx="3215">
                  <c:v>13.64804653</c:v>
                </c:pt>
                <c:pt idx="3216">
                  <c:v>13.61403084</c:v>
                </c:pt>
                <c:pt idx="3217">
                  <c:v>13.583616300000006</c:v>
                </c:pt>
                <c:pt idx="3218">
                  <c:v>13.56479238</c:v>
                </c:pt>
                <c:pt idx="3219">
                  <c:v>13.5476429</c:v>
                </c:pt>
                <c:pt idx="3220">
                  <c:v>13.55451871</c:v>
                </c:pt>
                <c:pt idx="3221">
                  <c:v>13.610055699999998</c:v>
                </c:pt>
                <c:pt idx="3222">
                  <c:v>13.807741700000001</c:v>
                </c:pt>
                <c:pt idx="3223">
                  <c:v>13.92927422</c:v>
                </c:pt>
                <c:pt idx="3224">
                  <c:v>13.98784742</c:v>
                </c:pt>
                <c:pt idx="3225">
                  <c:v>14.050637460000004</c:v>
                </c:pt>
                <c:pt idx="3226">
                  <c:v>14.113407540000004</c:v>
                </c:pt>
                <c:pt idx="3227">
                  <c:v>14.168598719999999</c:v>
                </c:pt>
                <c:pt idx="3228">
                  <c:v>14.226786850000074</c:v>
                </c:pt>
                <c:pt idx="3229">
                  <c:v>14.120717429999999</c:v>
                </c:pt>
                <c:pt idx="3230">
                  <c:v>14.044793479999999</c:v>
                </c:pt>
                <c:pt idx="3231">
                  <c:v>14.032241920000001</c:v>
                </c:pt>
                <c:pt idx="3232">
                  <c:v>14.016138210000006</c:v>
                </c:pt>
                <c:pt idx="3233">
                  <c:v>13.97848808</c:v>
                </c:pt>
                <c:pt idx="3234">
                  <c:v>13.941273289999998</c:v>
                </c:pt>
                <c:pt idx="3235">
                  <c:v>13.902519050000176</c:v>
                </c:pt>
                <c:pt idx="3236">
                  <c:v>13.866637120000076</c:v>
                </c:pt>
                <c:pt idx="3237">
                  <c:v>13.830231300000001</c:v>
                </c:pt>
                <c:pt idx="3238">
                  <c:v>13.791874169999998</c:v>
                </c:pt>
                <c:pt idx="3239">
                  <c:v>13.762547170000024</c:v>
                </c:pt>
                <c:pt idx="3240">
                  <c:v>13.734239169999999</c:v>
                </c:pt>
                <c:pt idx="3241">
                  <c:v>13.70541566</c:v>
                </c:pt>
                <c:pt idx="3242">
                  <c:v>13.686520720000001</c:v>
                </c:pt>
                <c:pt idx="3243">
                  <c:v>13.668857900000001</c:v>
                </c:pt>
                <c:pt idx="3244">
                  <c:v>13.67271558</c:v>
                </c:pt>
                <c:pt idx="3245">
                  <c:v>13.722271549999999</c:v>
                </c:pt>
                <c:pt idx="3246">
                  <c:v>13.917893980000001</c:v>
                </c:pt>
                <c:pt idx="3247">
                  <c:v>14.045136570000126</c:v>
                </c:pt>
                <c:pt idx="3248">
                  <c:v>14.107563389999999</c:v>
                </c:pt>
                <c:pt idx="3249">
                  <c:v>14.174913159999999</c:v>
                </c:pt>
                <c:pt idx="3250">
                  <c:v>14.233601749999998</c:v>
                </c:pt>
                <c:pt idx="3251">
                  <c:v>14.275766820000024</c:v>
                </c:pt>
                <c:pt idx="3252">
                  <c:v>14.311929640000001</c:v>
                </c:pt>
                <c:pt idx="3253">
                  <c:v>14.18303856</c:v>
                </c:pt>
                <c:pt idx="3254">
                  <c:v>14.112836500000126</c:v>
                </c:pt>
                <c:pt idx="3255">
                  <c:v>14.10607757</c:v>
                </c:pt>
                <c:pt idx="3256">
                  <c:v>14.09460969</c:v>
                </c:pt>
                <c:pt idx="3257">
                  <c:v>14.060587210000419</c:v>
                </c:pt>
                <c:pt idx="3258">
                  <c:v>14.029667360000001</c:v>
                </c:pt>
                <c:pt idx="3259">
                  <c:v>14.00167287</c:v>
                </c:pt>
                <c:pt idx="3260">
                  <c:v>13.96242838</c:v>
                </c:pt>
                <c:pt idx="3261">
                  <c:v>13.913414070000076</c:v>
                </c:pt>
                <c:pt idx="3262">
                  <c:v>13.86931107</c:v>
                </c:pt>
                <c:pt idx="3263">
                  <c:v>13.829115290000004</c:v>
                </c:pt>
                <c:pt idx="3264">
                  <c:v>13.79066669</c:v>
                </c:pt>
                <c:pt idx="3265">
                  <c:v>13.753498850000026</c:v>
                </c:pt>
                <c:pt idx="3266">
                  <c:v>13.72094463</c:v>
                </c:pt>
                <c:pt idx="3267">
                  <c:v>13.68942068</c:v>
                </c:pt>
                <c:pt idx="3268">
                  <c:v>13.68951702</c:v>
                </c:pt>
                <c:pt idx="3269">
                  <c:v>13.747966559999998</c:v>
                </c:pt>
                <c:pt idx="3270">
                  <c:v>13.946552030000024</c:v>
                </c:pt>
                <c:pt idx="3271">
                  <c:v>14.076256150000004</c:v>
                </c:pt>
                <c:pt idx="3272">
                  <c:v>14.145800489999999</c:v>
                </c:pt>
                <c:pt idx="3273">
                  <c:v>14.213701390000001</c:v>
                </c:pt>
                <c:pt idx="3274">
                  <c:v>14.284759119999999</c:v>
                </c:pt>
                <c:pt idx="3275">
                  <c:v>14.3425701</c:v>
                </c:pt>
                <c:pt idx="3276">
                  <c:v>14.39072432</c:v>
                </c:pt>
                <c:pt idx="3277">
                  <c:v>14.2797599</c:v>
                </c:pt>
                <c:pt idx="3278">
                  <c:v>14.20364782</c:v>
                </c:pt>
                <c:pt idx="3279">
                  <c:v>14.191215479999997</c:v>
                </c:pt>
                <c:pt idx="3280">
                  <c:v>14.174873249999999</c:v>
                </c:pt>
                <c:pt idx="3281">
                  <c:v>14.133401080000001</c:v>
                </c:pt>
                <c:pt idx="3282">
                  <c:v>14.094108149999999</c:v>
                </c:pt>
                <c:pt idx="3283">
                  <c:v>14.05267536</c:v>
                </c:pt>
                <c:pt idx="3284">
                  <c:v>14.00771688</c:v>
                </c:pt>
                <c:pt idx="3285">
                  <c:v>13.95466132</c:v>
                </c:pt>
                <c:pt idx="3286">
                  <c:v>13.908150699999998</c:v>
                </c:pt>
                <c:pt idx="3287">
                  <c:v>13.865953370000026</c:v>
                </c:pt>
                <c:pt idx="3288">
                  <c:v>13.830198119999999</c:v>
                </c:pt>
                <c:pt idx="3289">
                  <c:v>13.79920385</c:v>
                </c:pt>
                <c:pt idx="3290">
                  <c:v>13.7709302</c:v>
                </c:pt>
                <c:pt idx="3291">
                  <c:v>13.7455459</c:v>
                </c:pt>
                <c:pt idx="3292">
                  <c:v>13.747334449999999</c:v>
                </c:pt>
                <c:pt idx="3293">
                  <c:v>13.810084450000026</c:v>
                </c:pt>
                <c:pt idx="3294">
                  <c:v>14.017387300000001</c:v>
                </c:pt>
                <c:pt idx="3295">
                  <c:v>14.151437800000076</c:v>
                </c:pt>
                <c:pt idx="3296">
                  <c:v>14.224534</c:v>
                </c:pt>
                <c:pt idx="3297">
                  <c:v>14.304897250000026</c:v>
                </c:pt>
                <c:pt idx="3298">
                  <c:v>14.387271379999998</c:v>
                </c:pt>
                <c:pt idx="3299">
                  <c:v>14.443167260000001</c:v>
                </c:pt>
                <c:pt idx="3300">
                  <c:v>14.489124030000006</c:v>
                </c:pt>
                <c:pt idx="3301">
                  <c:v>14.36736726</c:v>
                </c:pt>
                <c:pt idx="3302">
                  <c:v>14.27755591</c:v>
                </c:pt>
                <c:pt idx="3303">
                  <c:v>14.259734660000024</c:v>
                </c:pt>
                <c:pt idx="3304">
                  <c:v>14.238667369999998</c:v>
                </c:pt>
                <c:pt idx="3305">
                  <c:v>14.195799410000006</c:v>
                </c:pt>
                <c:pt idx="3306">
                  <c:v>14.155097470000022</c:v>
                </c:pt>
                <c:pt idx="3307">
                  <c:v>14.110646470000002</c:v>
                </c:pt>
                <c:pt idx="3308">
                  <c:v>14.066717450000002</c:v>
                </c:pt>
                <c:pt idx="3309">
                  <c:v>14.016261589999999</c:v>
                </c:pt>
                <c:pt idx="3310">
                  <c:v>13.963437090000385</c:v>
                </c:pt>
                <c:pt idx="3311">
                  <c:v>13.919480750000076</c:v>
                </c:pt>
                <c:pt idx="3312">
                  <c:v>13.87818749</c:v>
                </c:pt>
                <c:pt idx="3313">
                  <c:v>13.842182030000076</c:v>
                </c:pt>
                <c:pt idx="3314">
                  <c:v>13.8185275</c:v>
                </c:pt>
                <c:pt idx="3315">
                  <c:v>13.796765639999998</c:v>
                </c:pt>
                <c:pt idx="3316">
                  <c:v>13.803850890000026</c:v>
                </c:pt>
                <c:pt idx="3317">
                  <c:v>13.869476590000428</c:v>
                </c:pt>
                <c:pt idx="3318">
                  <c:v>14.081593400000001</c:v>
                </c:pt>
                <c:pt idx="3319">
                  <c:v>14.220702320000001</c:v>
                </c:pt>
                <c:pt idx="3320">
                  <c:v>14.293160350000001</c:v>
                </c:pt>
                <c:pt idx="3321">
                  <c:v>14.3730201</c:v>
                </c:pt>
                <c:pt idx="3322">
                  <c:v>14.456013690000002</c:v>
                </c:pt>
                <c:pt idx="3323">
                  <c:v>14.522338640000001</c:v>
                </c:pt>
                <c:pt idx="3324">
                  <c:v>14.580309830000004</c:v>
                </c:pt>
                <c:pt idx="3325">
                  <c:v>14.467292670000004</c:v>
                </c:pt>
                <c:pt idx="3326">
                  <c:v>14.370103</c:v>
                </c:pt>
                <c:pt idx="3327">
                  <c:v>14.341483590000006</c:v>
                </c:pt>
                <c:pt idx="3328">
                  <c:v>14.31379538</c:v>
                </c:pt>
                <c:pt idx="3329">
                  <c:v>14.2714493</c:v>
                </c:pt>
                <c:pt idx="3330">
                  <c:v>14.231746960000001</c:v>
                </c:pt>
                <c:pt idx="3331">
                  <c:v>14.192361359999998</c:v>
                </c:pt>
                <c:pt idx="3332">
                  <c:v>14.1546351</c:v>
                </c:pt>
                <c:pt idx="3333">
                  <c:v>14.1130488</c:v>
                </c:pt>
                <c:pt idx="3334">
                  <c:v>14.077912769999999</c:v>
                </c:pt>
                <c:pt idx="3335">
                  <c:v>14.049722139999998</c:v>
                </c:pt>
                <c:pt idx="3336">
                  <c:v>14.021541900000001</c:v>
                </c:pt>
                <c:pt idx="3337">
                  <c:v>13.995551250000076</c:v>
                </c:pt>
                <c:pt idx="3338">
                  <c:v>13.986118000000001</c:v>
                </c:pt>
                <c:pt idx="3339">
                  <c:v>13.977520230000026</c:v>
                </c:pt>
                <c:pt idx="3340">
                  <c:v>13.99367941</c:v>
                </c:pt>
                <c:pt idx="3341">
                  <c:v>14.045723779999999</c:v>
                </c:pt>
                <c:pt idx="3342">
                  <c:v>14.237998869999998</c:v>
                </c:pt>
                <c:pt idx="3343">
                  <c:v>14.369438570000446</c:v>
                </c:pt>
                <c:pt idx="3344">
                  <c:v>14.432643390000004</c:v>
                </c:pt>
                <c:pt idx="3345">
                  <c:v>14.503428680000001</c:v>
                </c:pt>
                <c:pt idx="3346">
                  <c:v>14.563438700000004</c:v>
                </c:pt>
                <c:pt idx="3347">
                  <c:v>14.60951199</c:v>
                </c:pt>
                <c:pt idx="3348">
                  <c:v>14.647827699999999</c:v>
                </c:pt>
                <c:pt idx="3349">
                  <c:v>14.51158835</c:v>
                </c:pt>
                <c:pt idx="3350">
                  <c:v>14.42110469</c:v>
                </c:pt>
                <c:pt idx="3351">
                  <c:v>14.402698820000024</c:v>
                </c:pt>
                <c:pt idx="3352">
                  <c:v>14.38271119</c:v>
                </c:pt>
                <c:pt idx="3353">
                  <c:v>14.347049630000004</c:v>
                </c:pt>
                <c:pt idx="3354">
                  <c:v>14.317849690000006</c:v>
                </c:pt>
                <c:pt idx="3355">
                  <c:v>14.28445791</c:v>
                </c:pt>
                <c:pt idx="3356">
                  <c:v>14.245421639999998</c:v>
                </c:pt>
                <c:pt idx="3357">
                  <c:v>14.2062925</c:v>
                </c:pt>
                <c:pt idx="3358">
                  <c:v>14.16318966</c:v>
                </c:pt>
                <c:pt idx="3359">
                  <c:v>14.12254871</c:v>
                </c:pt>
                <c:pt idx="3360">
                  <c:v>14.084988139999998</c:v>
                </c:pt>
                <c:pt idx="3361">
                  <c:v>14.053007340000002</c:v>
                </c:pt>
                <c:pt idx="3362">
                  <c:v>14.03645858</c:v>
                </c:pt>
                <c:pt idx="3363">
                  <c:v>14.026128369999999</c:v>
                </c:pt>
                <c:pt idx="3364">
                  <c:v>14.035844530000126</c:v>
                </c:pt>
                <c:pt idx="3365">
                  <c:v>14.09447565</c:v>
                </c:pt>
                <c:pt idx="3366">
                  <c:v>14.299136290000074</c:v>
                </c:pt>
                <c:pt idx="3367">
                  <c:v>14.438353530000001</c:v>
                </c:pt>
                <c:pt idx="3368">
                  <c:v>14.501219369999999</c:v>
                </c:pt>
                <c:pt idx="3369">
                  <c:v>14.562971620000001</c:v>
                </c:pt>
                <c:pt idx="3370">
                  <c:v>14.624320079999997</c:v>
                </c:pt>
                <c:pt idx="3371">
                  <c:v>14.675704890000176</c:v>
                </c:pt>
                <c:pt idx="3372">
                  <c:v>14.728624050000001</c:v>
                </c:pt>
                <c:pt idx="3373">
                  <c:v>14.613328949999998</c:v>
                </c:pt>
                <c:pt idx="3374">
                  <c:v>14.52453416</c:v>
                </c:pt>
                <c:pt idx="3375">
                  <c:v>14.50987441</c:v>
                </c:pt>
                <c:pt idx="3376">
                  <c:v>14.491635220000004</c:v>
                </c:pt>
                <c:pt idx="3377">
                  <c:v>14.45263691000056</c:v>
                </c:pt>
                <c:pt idx="3378">
                  <c:v>14.415769020000004</c:v>
                </c:pt>
                <c:pt idx="3379">
                  <c:v>14.375551060000006</c:v>
                </c:pt>
                <c:pt idx="3380">
                  <c:v>14.329666990000026</c:v>
                </c:pt>
                <c:pt idx="3381">
                  <c:v>14.280954139999999</c:v>
                </c:pt>
                <c:pt idx="3382">
                  <c:v>14.227320239999999</c:v>
                </c:pt>
                <c:pt idx="3383">
                  <c:v>14.17944808</c:v>
                </c:pt>
                <c:pt idx="3384">
                  <c:v>14.129896070000004</c:v>
                </c:pt>
                <c:pt idx="3385">
                  <c:v>14.08936037</c:v>
                </c:pt>
                <c:pt idx="3386">
                  <c:v>14.07015737</c:v>
                </c:pt>
                <c:pt idx="3387">
                  <c:v>14.052687720000026</c:v>
                </c:pt>
                <c:pt idx="3388">
                  <c:v>14.063849130000024</c:v>
                </c:pt>
                <c:pt idx="3389">
                  <c:v>14.12163163</c:v>
                </c:pt>
                <c:pt idx="3390">
                  <c:v>14.33072495</c:v>
                </c:pt>
                <c:pt idx="3391">
                  <c:v>14.47169173</c:v>
                </c:pt>
                <c:pt idx="3392">
                  <c:v>14.554422520000006</c:v>
                </c:pt>
                <c:pt idx="3393">
                  <c:v>14.652734150000176</c:v>
                </c:pt>
                <c:pt idx="3394">
                  <c:v>14.739993200000001</c:v>
                </c:pt>
                <c:pt idx="3395">
                  <c:v>14.796551150000001</c:v>
                </c:pt>
                <c:pt idx="3396">
                  <c:v>14.83860992</c:v>
                </c:pt>
                <c:pt idx="3397">
                  <c:v>14.711938269999999</c:v>
                </c:pt>
                <c:pt idx="3398">
                  <c:v>14.618080490000001</c:v>
                </c:pt>
                <c:pt idx="3399">
                  <c:v>14.59999618</c:v>
                </c:pt>
                <c:pt idx="3400">
                  <c:v>14.58090932</c:v>
                </c:pt>
                <c:pt idx="3401">
                  <c:v>14.53940139</c:v>
                </c:pt>
                <c:pt idx="3402">
                  <c:v>14.497723919999999</c:v>
                </c:pt>
                <c:pt idx="3403">
                  <c:v>14.46100768</c:v>
                </c:pt>
                <c:pt idx="3404">
                  <c:v>14.425785360000004</c:v>
                </c:pt>
                <c:pt idx="3405">
                  <c:v>14.384878979999998</c:v>
                </c:pt>
                <c:pt idx="3406">
                  <c:v>14.346987970000002</c:v>
                </c:pt>
                <c:pt idx="3407">
                  <c:v>14.303346020000006</c:v>
                </c:pt>
                <c:pt idx="3408">
                  <c:v>14.25533139</c:v>
                </c:pt>
                <c:pt idx="3409">
                  <c:v>14.216951109999998</c:v>
                </c:pt>
                <c:pt idx="3410">
                  <c:v>14.203663139999998</c:v>
                </c:pt>
                <c:pt idx="3411">
                  <c:v>14.196283560000001</c:v>
                </c:pt>
                <c:pt idx="3412">
                  <c:v>14.208596590000004</c:v>
                </c:pt>
                <c:pt idx="3413">
                  <c:v>14.258350559999998</c:v>
                </c:pt>
                <c:pt idx="3414">
                  <c:v>14.455068650000024</c:v>
                </c:pt>
                <c:pt idx="3415">
                  <c:v>14.585338140000001</c:v>
                </c:pt>
                <c:pt idx="3416">
                  <c:v>14.653036660000026</c:v>
                </c:pt>
                <c:pt idx="3417">
                  <c:v>14.726325529999999</c:v>
                </c:pt>
                <c:pt idx="3418">
                  <c:v>14.790795860000001</c:v>
                </c:pt>
                <c:pt idx="3419">
                  <c:v>14.8433975</c:v>
                </c:pt>
                <c:pt idx="3420">
                  <c:v>14.894177790000001</c:v>
                </c:pt>
                <c:pt idx="3421">
                  <c:v>14.77297555</c:v>
                </c:pt>
                <c:pt idx="3422">
                  <c:v>14.673858360000001</c:v>
                </c:pt>
                <c:pt idx="3423">
                  <c:v>14.65276018</c:v>
                </c:pt>
                <c:pt idx="3424">
                  <c:v>14.625473300000001</c:v>
                </c:pt>
                <c:pt idx="3425">
                  <c:v>14.5788648</c:v>
                </c:pt>
                <c:pt idx="3426">
                  <c:v>14.533315189999998</c:v>
                </c:pt>
                <c:pt idx="3427">
                  <c:v>14.48878567</c:v>
                </c:pt>
                <c:pt idx="3428">
                  <c:v>14.450270700000001</c:v>
                </c:pt>
                <c:pt idx="3429">
                  <c:v>14.40814091</c:v>
                </c:pt>
                <c:pt idx="3430">
                  <c:v>14.36795418</c:v>
                </c:pt>
                <c:pt idx="3431">
                  <c:v>14.329449900000126</c:v>
                </c:pt>
                <c:pt idx="3432">
                  <c:v>14.297094680000001</c:v>
                </c:pt>
                <c:pt idx="3433">
                  <c:v>14.264794480000001</c:v>
                </c:pt>
                <c:pt idx="3434">
                  <c:v>14.247349339999998</c:v>
                </c:pt>
                <c:pt idx="3435">
                  <c:v>14.235567739999999</c:v>
                </c:pt>
                <c:pt idx="3436">
                  <c:v>14.243876459999999</c:v>
                </c:pt>
                <c:pt idx="3437">
                  <c:v>14.298612520000001</c:v>
                </c:pt>
                <c:pt idx="3438">
                  <c:v>14.499161989999999</c:v>
                </c:pt>
                <c:pt idx="3439">
                  <c:v>14.638512419999998</c:v>
                </c:pt>
                <c:pt idx="3440">
                  <c:v>14.712454240000024</c:v>
                </c:pt>
                <c:pt idx="3441">
                  <c:v>14.790521219999999</c:v>
                </c:pt>
                <c:pt idx="3442">
                  <c:v>14.85470877</c:v>
                </c:pt>
                <c:pt idx="3443">
                  <c:v>14.90238392</c:v>
                </c:pt>
                <c:pt idx="3444">
                  <c:v>14.954957480000001</c:v>
                </c:pt>
                <c:pt idx="3445">
                  <c:v>14.836469940000002</c:v>
                </c:pt>
                <c:pt idx="3446">
                  <c:v>14.73610025</c:v>
                </c:pt>
                <c:pt idx="3447">
                  <c:v>14.7204996</c:v>
                </c:pt>
                <c:pt idx="3448">
                  <c:v>14.694314049999999</c:v>
                </c:pt>
                <c:pt idx="3449">
                  <c:v>14.64549513</c:v>
                </c:pt>
                <c:pt idx="3450">
                  <c:v>14.594860399999998</c:v>
                </c:pt>
                <c:pt idx="3451">
                  <c:v>14.547052189999999</c:v>
                </c:pt>
                <c:pt idx="3452">
                  <c:v>14.497708580000001</c:v>
                </c:pt>
                <c:pt idx="3453">
                  <c:v>14.448798219999999</c:v>
                </c:pt>
                <c:pt idx="3454">
                  <c:v>14.401211290000001</c:v>
                </c:pt>
                <c:pt idx="3455">
                  <c:v>14.350362560000002</c:v>
                </c:pt>
                <c:pt idx="3456">
                  <c:v>14.308372350000001</c:v>
                </c:pt>
                <c:pt idx="3457">
                  <c:v>14.275458500000004</c:v>
                </c:pt>
                <c:pt idx="3458">
                  <c:v>14.261786840000006</c:v>
                </c:pt>
                <c:pt idx="3459">
                  <c:v>14.251469480000001</c:v>
                </c:pt>
                <c:pt idx="3460">
                  <c:v>14.265542250000385</c:v>
                </c:pt>
                <c:pt idx="3461">
                  <c:v>14.324870020000001</c:v>
                </c:pt>
                <c:pt idx="3462">
                  <c:v>14.532015080000001</c:v>
                </c:pt>
                <c:pt idx="3463">
                  <c:v>14.677492520000024</c:v>
                </c:pt>
                <c:pt idx="3464">
                  <c:v>14.753843660000001</c:v>
                </c:pt>
                <c:pt idx="3465">
                  <c:v>14.828269450000001</c:v>
                </c:pt>
                <c:pt idx="3466">
                  <c:v>14.889847230000358</c:v>
                </c:pt>
                <c:pt idx="3467">
                  <c:v>14.940836910000026</c:v>
                </c:pt>
                <c:pt idx="3468">
                  <c:v>14.984192480000001</c:v>
                </c:pt>
                <c:pt idx="3469">
                  <c:v>14.855965200000076</c:v>
                </c:pt>
                <c:pt idx="3470">
                  <c:v>14.769701749999999</c:v>
                </c:pt>
                <c:pt idx="3471">
                  <c:v>14.76633269</c:v>
                </c:pt>
                <c:pt idx="3472">
                  <c:v>14.75025553</c:v>
                </c:pt>
                <c:pt idx="3473">
                  <c:v>14.697149320000001</c:v>
                </c:pt>
                <c:pt idx="3474">
                  <c:v>14.65204147</c:v>
                </c:pt>
                <c:pt idx="3475">
                  <c:v>14.60945839</c:v>
                </c:pt>
                <c:pt idx="3476">
                  <c:v>14.565184970000335</c:v>
                </c:pt>
                <c:pt idx="3477">
                  <c:v>14.519610760000001</c:v>
                </c:pt>
                <c:pt idx="3478">
                  <c:v>14.478381629999999</c:v>
                </c:pt>
                <c:pt idx="3479">
                  <c:v>14.433548910000004</c:v>
                </c:pt>
                <c:pt idx="3480">
                  <c:v>14.387425610000006</c:v>
                </c:pt>
                <c:pt idx="3481">
                  <c:v>14.354996520000126</c:v>
                </c:pt>
                <c:pt idx="3482">
                  <c:v>14.343157740000001</c:v>
                </c:pt>
                <c:pt idx="3483">
                  <c:v>14.33185329</c:v>
                </c:pt>
                <c:pt idx="3484">
                  <c:v>14.341130660000001</c:v>
                </c:pt>
                <c:pt idx="3485">
                  <c:v>14.39932288</c:v>
                </c:pt>
                <c:pt idx="3486">
                  <c:v>14.603673399999998</c:v>
                </c:pt>
                <c:pt idx="3487">
                  <c:v>14.745277749999998</c:v>
                </c:pt>
                <c:pt idx="3488">
                  <c:v>14.816052940000002</c:v>
                </c:pt>
                <c:pt idx="3489">
                  <c:v>14.888550840000002</c:v>
                </c:pt>
                <c:pt idx="3490">
                  <c:v>14.949442520000026</c:v>
                </c:pt>
                <c:pt idx="3491">
                  <c:v>14.99385236</c:v>
                </c:pt>
                <c:pt idx="3492">
                  <c:v>15.037813829999999</c:v>
                </c:pt>
                <c:pt idx="3493">
                  <c:v>14.916888830000024</c:v>
                </c:pt>
                <c:pt idx="3494">
                  <c:v>14.820717140000001</c:v>
                </c:pt>
                <c:pt idx="3495">
                  <c:v>14.79914649</c:v>
                </c:pt>
                <c:pt idx="3496">
                  <c:v>14.776740240000002</c:v>
                </c:pt>
                <c:pt idx="3497">
                  <c:v>14.728070809999998</c:v>
                </c:pt>
                <c:pt idx="3498">
                  <c:v>14.686532920000024</c:v>
                </c:pt>
                <c:pt idx="3499">
                  <c:v>14.645561369999999</c:v>
                </c:pt>
                <c:pt idx="3500">
                  <c:v>14.601700179999998</c:v>
                </c:pt>
                <c:pt idx="3501">
                  <c:v>14.556451050000026</c:v>
                </c:pt>
                <c:pt idx="3502">
                  <c:v>14.519820040000001</c:v>
                </c:pt>
                <c:pt idx="3503">
                  <c:v>14.486671169999999</c:v>
                </c:pt>
                <c:pt idx="3504">
                  <c:v>14.453892850000345</c:v>
                </c:pt>
                <c:pt idx="3505">
                  <c:v>14.427046810000126</c:v>
                </c:pt>
                <c:pt idx="3506">
                  <c:v>14.40402413</c:v>
                </c:pt>
                <c:pt idx="3507">
                  <c:v>14.379162570000076</c:v>
                </c:pt>
                <c:pt idx="3508">
                  <c:v>14.384853660000001</c:v>
                </c:pt>
                <c:pt idx="3509">
                  <c:v>14.43888303</c:v>
                </c:pt>
                <c:pt idx="3510">
                  <c:v>14.64058217</c:v>
                </c:pt>
                <c:pt idx="3511">
                  <c:v>14.78433231</c:v>
                </c:pt>
                <c:pt idx="3512">
                  <c:v>14.862380700000006</c:v>
                </c:pt>
                <c:pt idx="3513">
                  <c:v>14.94206602</c:v>
                </c:pt>
                <c:pt idx="3514">
                  <c:v>15.005391340000001</c:v>
                </c:pt>
                <c:pt idx="3515">
                  <c:v>15.04145535</c:v>
                </c:pt>
                <c:pt idx="3516">
                  <c:v>15.071636960000006</c:v>
                </c:pt>
                <c:pt idx="3517">
                  <c:v>14.929569230000126</c:v>
                </c:pt>
                <c:pt idx="3518">
                  <c:v>14.812014370000076</c:v>
                </c:pt>
                <c:pt idx="3519">
                  <c:v>14.777110130000001</c:v>
                </c:pt>
                <c:pt idx="3520">
                  <c:v>14.752737910000176</c:v>
                </c:pt>
                <c:pt idx="3521">
                  <c:v>14.731753039999999</c:v>
                </c:pt>
                <c:pt idx="3522">
                  <c:v>14.708413030000001</c:v>
                </c:pt>
                <c:pt idx="3523">
                  <c:v>14.678361639999997</c:v>
                </c:pt>
                <c:pt idx="3524">
                  <c:v>14.635604890000026</c:v>
                </c:pt>
                <c:pt idx="3525">
                  <c:v>14.58698128</c:v>
                </c:pt>
                <c:pt idx="3526">
                  <c:v>14.53933258</c:v>
                </c:pt>
                <c:pt idx="3527">
                  <c:v>14.492999130000022</c:v>
                </c:pt>
                <c:pt idx="3528">
                  <c:v>14.44463822</c:v>
                </c:pt>
                <c:pt idx="3529">
                  <c:v>14.41052779</c:v>
                </c:pt>
                <c:pt idx="3530">
                  <c:v>14.39756156</c:v>
                </c:pt>
                <c:pt idx="3531">
                  <c:v>14.384567350000006</c:v>
                </c:pt>
                <c:pt idx="3532">
                  <c:v>14.389787300000076</c:v>
                </c:pt>
                <c:pt idx="3533">
                  <c:v>14.435256040000002</c:v>
                </c:pt>
                <c:pt idx="3534">
                  <c:v>14.6258953</c:v>
                </c:pt>
                <c:pt idx="3535">
                  <c:v>14.75079077</c:v>
                </c:pt>
                <c:pt idx="3536">
                  <c:v>14.811254720000001</c:v>
                </c:pt>
                <c:pt idx="3537">
                  <c:v>14.878925150000001</c:v>
                </c:pt>
                <c:pt idx="3538">
                  <c:v>14.950739480000006</c:v>
                </c:pt>
                <c:pt idx="3539">
                  <c:v>15.008216079999999</c:v>
                </c:pt>
                <c:pt idx="3540">
                  <c:v>15.06795967</c:v>
                </c:pt>
                <c:pt idx="3541">
                  <c:v>14.961634180000004</c:v>
                </c:pt>
                <c:pt idx="3542">
                  <c:v>14.862583410000365</c:v>
                </c:pt>
                <c:pt idx="3543">
                  <c:v>14.843452810000176</c:v>
                </c:pt>
                <c:pt idx="3544">
                  <c:v>14.822606750000126</c:v>
                </c:pt>
                <c:pt idx="3545">
                  <c:v>14.784279709999998</c:v>
                </c:pt>
                <c:pt idx="3546">
                  <c:v>14.741516900000001</c:v>
                </c:pt>
                <c:pt idx="3547">
                  <c:v>14.70748545</c:v>
                </c:pt>
                <c:pt idx="3548">
                  <c:v>14.671285429999999</c:v>
                </c:pt>
                <c:pt idx="3549">
                  <c:v>14.63200509</c:v>
                </c:pt>
                <c:pt idx="3550">
                  <c:v>14.587804290000006</c:v>
                </c:pt>
                <c:pt idx="3551">
                  <c:v>14.544200389999999</c:v>
                </c:pt>
                <c:pt idx="3552">
                  <c:v>14.49922258</c:v>
                </c:pt>
                <c:pt idx="3553">
                  <c:v>14.462767870000174</c:v>
                </c:pt>
                <c:pt idx="3554">
                  <c:v>14.439759870000024</c:v>
                </c:pt>
                <c:pt idx="3555">
                  <c:v>14.41989719</c:v>
                </c:pt>
                <c:pt idx="3556">
                  <c:v>14.42693014</c:v>
                </c:pt>
                <c:pt idx="3557">
                  <c:v>14.488285020000001</c:v>
                </c:pt>
                <c:pt idx="3558">
                  <c:v>14.703341239999999</c:v>
                </c:pt>
                <c:pt idx="3559">
                  <c:v>14.869422250000419</c:v>
                </c:pt>
                <c:pt idx="3560">
                  <c:v>14.950148180000001</c:v>
                </c:pt>
                <c:pt idx="3561">
                  <c:v>15.02601647</c:v>
                </c:pt>
                <c:pt idx="3562">
                  <c:v>15.085952730000002</c:v>
                </c:pt>
                <c:pt idx="3563">
                  <c:v>15.12474703</c:v>
                </c:pt>
                <c:pt idx="3564">
                  <c:v>15.163810179999999</c:v>
                </c:pt>
                <c:pt idx="3565">
                  <c:v>15.037951250000001</c:v>
                </c:pt>
                <c:pt idx="3566">
                  <c:v>14.926835800000006</c:v>
                </c:pt>
                <c:pt idx="3567">
                  <c:v>14.894993960000001</c:v>
                </c:pt>
                <c:pt idx="3568">
                  <c:v>14.862304160000004</c:v>
                </c:pt>
                <c:pt idx="3569">
                  <c:v>14.816350030000002</c:v>
                </c:pt>
                <c:pt idx="3570">
                  <c:v>14.77504849</c:v>
                </c:pt>
                <c:pt idx="3571">
                  <c:v>14.73276403</c:v>
                </c:pt>
                <c:pt idx="3572">
                  <c:v>14.691320199999998</c:v>
                </c:pt>
                <c:pt idx="3573">
                  <c:v>14.644065510000001</c:v>
                </c:pt>
                <c:pt idx="3574">
                  <c:v>14.60000426</c:v>
                </c:pt>
                <c:pt idx="3575">
                  <c:v>14.555752370000176</c:v>
                </c:pt>
                <c:pt idx="3576">
                  <c:v>14.514629479999998</c:v>
                </c:pt>
                <c:pt idx="3577">
                  <c:v>14.478305300000001</c:v>
                </c:pt>
                <c:pt idx="3578">
                  <c:v>14.455424200000419</c:v>
                </c:pt>
                <c:pt idx="3579">
                  <c:v>14.4352103</c:v>
                </c:pt>
                <c:pt idx="3580">
                  <c:v>14.441111439999997</c:v>
                </c:pt>
                <c:pt idx="3581">
                  <c:v>14.498014980000001</c:v>
                </c:pt>
                <c:pt idx="3582">
                  <c:v>14.70355539</c:v>
                </c:pt>
                <c:pt idx="3583">
                  <c:v>14.846805700000001</c:v>
                </c:pt>
                <c:pt idx="3584">
                  <c:v>14.9257759</c:v>
                </c:pt>
                <c:pt idx="3585">
                  <c:v>15.008713619999998</c:v>
                </c:pt>
                <c:pt idx="3586">
                  <c:v>15.088561399999998</c:v>
                </c:pt>
                <c:pt idx="3587">
                  <c:v>15.138453459999999</c:v>
                </c:pt>
                <c:pt idx="3588">
                  <c:v>15.182674070000004</c:v>
                </c:pt>
                <c:pt idx="3589">
                  <c:v>15.059294830000335</c:v>
                </c:pt>
                <c:pt idx="3590">
                  <c:v>14.962835170000076</c:v>
                </c:pt>
                <c:pt idx="3591">
                  <c:v>14.940973419999999</c:v>
                </c:pt>
                <c:pt idx="3592">
                  <c:v>14.915606710000176</c:v>
                </c:pt>
                <c:pt idx="3593">
                  <c:v>14.86321352</c:v>
                </c:pt>
                <c:pt idx="3594">
                  <c:v>14.81420395</c:v>
                </c:pt>
                <c:pt idx="3595">
                  <c:v>14.767270199999999</c:v>
                </c:pt>
                <c:pt idx="3596">
                  <c:v>14.730762739999999</c:v>
                </c:pt>
                <c:pt idx="3597">
                  <c:v>14.692970439999998</c:v>
                </c:pt>
                <c:pt idx="3598">
                  <c:v>14.653308920000001</c:v>
                </c:pt>
                <c:pt idx="3599">
                  <c:v>14.612778029999999</c:v>
                </c:pt>
                <c:pt idx="3600">
                  <c:v>14.574407550000076</c:v>
                </c:pt>
                <c:pt idx="3601">
                  <c:v>14.540214199999999</c:v>
                </c:pt>
                <c:pt idx="3602">
                  <c:v>14.514599270000026</c:v>
                </c:pt>
                <c:pt idx="3603">
                  <c:v>14.48522309</c:v>
                </c:pt>
                <c:pt idx="3604">
                  <c:v>14.48657386</c:v>
                </c:pt>
                <c:pt idx="3605">
                  <c:v>14.55066798</c:v>
                </c:pt>
                <c:pt idx="3606">
                  <c:v>14.763315309999999</c:v>
                </c:pt>
                <c:pt idx="3607">
                  <c:v>14.924253800000001</c:v>
                </c:pt>
                <c:pt idx="3608">
                  <c:v>15.018172209999999</c:v>
                </c:pt>
                <c:pt idx="3609">
                  <c:v>15.102030360000002</c:v>
                </c:pt>
                <c:pt idx="3610">
                  <c:v>15.175813120000001</c:v>
                </c:pt>
                <c:pt idx="3611">
                  <c:v>15.228906650000001</c:v>
                </c:pt>
                <c:pt idx="3612">
                  <c:v>15.286743900000001</c:v>
                </c:pt>
                <c:pt idx="3613">
                  <c:v>15.1745193</c:v>
                </c:pt>
                <c:pt idx="3614">
                  <c:v>15.082832040000024</c:v>
                </c:pt>
                <c:pt idx="3615">
                  <c:v>15.063027660000001</c:v>
                </c:pt>
                <c:pt idx="3616">
                  <c:v>15.02975434</c:v>
                </c:pt>
                <c:pt idx="3617">
                  <c:v>14.975838100000002</c:v>
                </c:pt>
                <c:pt idx="3618">
                  <c:v>14.92479477</c:v>
                </c:pt>
                <c:pt idx="3619">
                  <c:v>14.880676790000004</c:v>
                </c:pt>
                <c:pt idx="3620">
                  <c:v>14.84057582</c:v>
                </c:pt>
                <c:pt idx="3621">
                  <c:v>14.803271329999999</c:v>
                </c:pt>
                <c:pt idx="3622">
                  <c:v>14.765654220000076</c:v>
                </c:pt>
                <c:pt idx="3623">
                  <c:v>14.726626759999998</c:v>
                </c:pt>
                <c:pt idx="3624">
                  <c:v>14.690760020000001</c:v>
                </c:pt>
                <c:pt idx="3625">
                  <c:v>14.678741820000001</c:v>
                </c:pt>
                <c:pt idx="3626">
                  <c:v>14.693675779999998</c:v>
                </c:pt>
                <c:pt idx="3627">
                  <c:v>14.70942597</c:v>
                </c:pt>
                <c:pt idx="3628">
                  <c:v>14.747237379999998</c:v>
                </c:pt>
                <c:pt idx="3629">
                  <c:v>14.839744730000024</c:v>
                </c:pt>
                <c:pt idx="3630">
                  <c:v>15.07671232</c:v>
                </c:pt>
                <c:pt idx="3631">
                  <c:v>15.247540389999999</c:v>
                </c:pt>
                <c:pt idx="3632">
                  <c:v>15.33922417</c:v>
                </c:pt>
                <c:pt idx="3633">
                  <c:v>15.43520958</c:v>
                </c:pt>
                <c:pt idx="3634">
                  <c:v>15.53072953</c:v>
                </c:pt>
                <c:pt idx="3635">
                  <c:v>15.597573699999998</c:v>
                </c:pt>
                <c:pt idx="3636">
                  <c:v>15.666043250000024</c:v>
                </c:pt>
                <c:pt idx="3637">
                  <c:v>15.564525230000006</c:v>
                </c:pt>
                <c:pt idx="3638">
                  <c:v>15.500758100000001</c:v>
                </c:pt>
                <c:pt idx="3639">
                  <c:v>15.50931565</c:v>
                </c:pt>
                <c:pt idx="3640">
                  <c:v>15.515566940000006</c:v>
                </c:pt>
                <c:pt idx="3641">
                  <c:v>15.500208450000001</c:v>
                </c:pt>
                <c:pt idx="3642">
                  <c:v>15.482938560000004</c:v>
                </c:pt>
                <c:pt idx="3643">
                  <c:v>15.47104573</c:v>
                </c:pt>
                <c:pt idx="3644">
                  <c:v>15.465974300000006</c:v>
                </c:pt>
                <c:pt idx="3645">
                  <c:v>15.460312850000006</c:v>
                </c:pt>
                <c:pt idx="3646">
                  <c:v>15.443635970000004</c:v>
                </c:pt>
                <c:pt idx="3647">
                  <c:v>15.416496610000392</c:v>
                </c:pt>
                <c:pt idx="3648">
                  <c:v>15.38839522</c:v>
                </c:pt>
                <c:pt idx="3649">
                  <c:v>15.36368653000056</c:v>
                </c:pt>
                <c:pt idx="3650">
                  <c:v>15.355477470000126</c:v>
                </c:pt>
                <c:pt idx="3651">
                  <c:v>15.354146620000074</c:v>
                </c:pt>
                <c:pt idx="3652">
                  <c:v>15.37852678</c:v>
                </c:pt>
                <c:pt idx="3653">
                  <c:v>15.43715965</c:v>
                </c:pt>
                <c:pt idx="3654">
                  <c:v>15.636270550000001</c:v>
                </c:pt>
                <c:pt idx="3655">
                  <c:v>15.773021789999998</c:v>
                </c:pt>
                <c:pt idx="3656">
                  <c:v>15.84964304</c:v>
                </c:pt>
                <c:pt idx="3657">
                  <c:v>15.934100409999999</c:v>
                </c:pt>
                <c:pt idx="3658">
                  <c:v>16.010272010000001</c:v>
                </c:pt>
                <c:pt idx="3659">
                  <c:v>16.063553120000005</c:v>
                </c:pt>
                <c:pt idx="3660">
                  <c:v>16.109851970000335</c:v>
                </c:pt>
                <c:pt idx="3661">
                  <c:v>15.98756128</c:v>
                </c:pt>
                <c:pt idx="3662">
                  <c:v>15.914956460000001</c:v>
                </c:pt>
                <c:pt idx="3663">
                  <c:v>15.910668360000001</c:v>
                </c:pt>
                <c:pt idx="3664">
                  <c:v>15.910635890000076</c:v>
                </c:pt>
                <c:pt idx="3665">
                  <c:v>15.89735632</c:v>
                </c:pt>
                <c:pt idx="3666">
                  <c:v>15.878525100000001</c:v>
                </c:pt>
                <c:pt idx="3667">
                  <c:v>15.86386549</c:v>
                </c:pt>
                <c:pt idx="3668">
                  <c:v>15.847649590000024</c:v>
                </c:pt>
                <c:pt idx="3669">
                  <c:v>15.823294570000026</c:v>
                </c:pt>
                <c:pt idx="3670">
                  <c:v>15.79303137</c:v>
                </c:pt>
                <c:pt idx="3671">
                  <c:v>15.755940610000026</c:v>
                </c:pt>
                <c:pt idx="3672">
                  <c:v>15.725640180000001</c:v>
                </c:pt>
                <c:pt idx="3673">
                  <c:v>15.695934830000176</c:v>
                </c:pt>
                <c:pt idx="3674">
                  <c:v>15.676115179999998</c:v>
                </c:pt>
                <c:pt idx="3675">
                  <c:v>15.661957300000001</c:v>
                </c:pt>
                <c:pt idx="3676">
                  <c:v>15.67003167</c:v>
                </c:pt>
                <c:pt idx="3677">
                  <c:v>15.731197659999999</c:v>
                </c:pt>
                <c:pt idx="3678">
                  <c:v>15.93447097</c:v>
                </c:pt>
                <c:pt idx="3679">
                  <c:v>16.071391569999999</c:v>
                </c:pt>
                <c:pt idx="3680">
                  <c:v>16.148660549999889</c:v>
                </c:pt>
                <c:pt idx="3681">
                  <c:v>16.236212979999689</c:v>
                </c:pt>
                <c:pt idx="3682">
                  <c:v>16.316870649999998</c:v>
                </c:pt>
                <c:pt idx="3683">
                  <c:v>16.376120829999987</c:v>
                </c:pt>
                <c:pt idx="3684">
                  <c:v>16.431498609999988</c:v>
                </c:pt>
                <c:pt idx="3685">
                  <c:v>16.31372786</c:v>
                </c:pt>
                <c:pt idx="3686">
                  <c:v>16.22462582</c:v>
                </c:pt>
                <c:pt idx="3687">
                  <c:v>16.210273160000035</c:v>
                </c:pt>
                <c:pt idx="3688">
                  <c:v>16.190163299999988</c:v>
                </c:pt>
                <c:pt idx="3689">
                  <c:v>16.159531189999999</c:v>
                </c:pt>
                <c:pt idx="3690">
                  <c:v>16.130412119999999</c:v>
                </c:pt>
                <c:pt idx="3691">
                  <c:v>16.100822350000001</c:v>
                </c:pt>
                <c:pt idx="3692">
                  <c:v>16.06966852</c:v>
                </c:pt>
                <c:pt idx="3693">
                  <c:v>16.033377430000005</c:v>
                </c:pt>
                <c:pt idx="3694">
                  <c:v>15.999050760000001</c:v>
                </c:pt>
                <c:pt idx="3695">
                  <c:v>15.961782210000356</c:v>
                </c:pt>
                <c:pt idx="3696">
                  <c:v>15.922666320000006</c:v>
                </c:pt>
                <c:pt idx="3697">
                  <c:v>15.891763840000001</c:v>
                </c:pt>
                <c:pt idx="3698">
                  <c:v>15.870424250000376</c:v>
                </c:pt>
                <c:pt idx="3699">
                  <c:v>15.848714040000001</c:v>
                </c:pt>
                <c:pt idx="3700">
                  <c:v>15.858509460000002</c:v>
                </c:pt>
                <c:pt idx="3701">
                  <c:v>15.92307525</c:v>
                </c:pt>
                <c:pt idx="3702">
                  <c:v>16.136536799999988</c:v>
                </c:pt>
                <c:pt idx="3703">
                  <c:v>16.287279929999986</c:v>
                </c:pt>
                <c:pt idx="3704">
                  <c:v>16.376984940000035</c:v>
                </c:pt>
                <c:pt idx="3705">
                  <c:v>16.478430189999589</c:v>
                </c:pt>
                <c:pt idx="3706">
                  <c:v>16.565936499999989</c:v>
                </c:pt>
                <c:pt idx="3707">
                  <c:v>16.615587940000001</c:v>
                </c:pt>
                <c:pt idx="3708">
                  <c:v>16.656408670000001</c:v>
                </c:pt>
                <c:pt idx="3709">
                  <c:v>16.529994550000001</c:v>
                </c:pt>
                <c:pt idx="3710">
                  <c:v>16.448292879998949</c:v>
                </c:pt>
                <c:pt idx="3711">
                  <c:v>16.44458345</c:v>
                </c:pt>
                <c:pt idx="3712">
                  <c:v>16.430482690000002</c:v>
                </c:pt>
                <c:pt idx="3713">
                  <c:v>16.394037000000001</c:v>
                </c:pt>
                <c:pt idx="3714">
                  <c:v>16.355424129999999</c:v>
                </c:pt>
                <c:pt idx="3715">
                  <c:v>16.321332339999689</c:v>
                </c:pt>
                <c:pt idx="3716">
                  <c:v>16.289147979999278</c:v>
                </c:pt>
                <c:pt idx="3717">
                  <c:v>16.25391359</c:v>
                </c:pt>
                <c:pt idx="3718">
                  <c:v>16.213552920000001</c:v>
                </c:pt>
                <c:pt idx="3719">
                  <c:v>16.174304690000035</c:v>
                </c:pt>
                <c:pt idx="3720">
                  <c:v>16.133871380000706</c:v>
                </c:pt>
                <c:pt idx="3721">
                  <c:v>16.106039879999589</c:v>
                </c:pt>
                <c:pt idx="3722">
                  <c:v>16.09647184</c:v>
                </c:pt>
                <c:pt idx="3723">
                  <c:v>16.092457809999889</c:v>
                </c:pt>
                <c:pt idx="3724">
                  <c:v>16.109924710000335</c:v>
                </c:pt>
                <c:pt idx="3725">
                  <c:v>16.168389499999989</c:v>
                </c:pt>
                <c:pt idx="3726">
                  <c:v>16.377652940000001</c:v>
                </c:pt>
                <c:pt idx="3727">
                  <c:v>16.535194780000001</c:v>
                </c:pt>
                <c:pt idx="3728">
                  <c:v>16.627418930000001</c:v>
                </c:pt>
                <c:pt idx="3729">
                  <c:v>16.710698440000005</c:v>
                </c:pt>
                <c:pt idx="3730">
                  <c:v>16.78809350999931</c:v>
                </c:pt>
                <c:pt idx="3731">
                  <c:v>16.842204299999889</c:v>
                </c:pt>
                <c:pt idx="3732">
                  <c:v>16.89359761</c:v>
                </c:pt>
                <c:pt idx="3733">
                  <c:v>16.766148849999489</c:v>
                </c:pt>
                <c:pt idx="3734">
                  <c:v>16.660551349999999</c:v>
                </c:pt>
                <c:pt idx="3735">
                  <c:v>16.629823519999999</c:v>
                </c:pt>
                <c:pt idx="3736">
                  <c:v>16.593191059999999</c:v>
                </c:pt>
                <c:pt idx="3737">
                  <c:v>16.54793673</c:v>
                </c:pt>
                <c:pt idx="3738">
                  <c:v>16.508030249999589</c:v>
                </c:pt>
                <c:pt idx="3739">
                  <c:v>16.465860960000001</c:v>
                </c:pt>
                <c:pt idx="3740">
                  <c:v>16.434240110000001</c:v>
                </c:pt>
                <c:pt idx="3741">
                  <c:v>16.404401960000001</c:v>
                </c:pt>
                <c:pt idx="3742">
                  <c:v>16.364349319999889</c:v>
                </c:pt>
                <c:pt idx="3743">
                  <c:v>16.314448470000031</c:v>
                </c:pt>
                <c:pt idx="3744">
                  <c:v>16.26966118</c:v>
                </c:pt>
                <c:pt idx="3745">
                  <c:v>16.234731740000001</c:v>
                </c:pt>
                <c:pt idx="3746">
                  <c:v>16.21021773</c:v>
                </c:pt>
                <c:pt idx="3747">
                  <c:v>16.185001289999889</c:v>
                </c:pt>
                <c:pt idx="3748">
                  <c:v>16.198590719999999</c:v>
                </c:pt>
                <c:pt idx="3749">
                  <c:v>16.2748238</c:v>
                </c:pt>
                <c:pt idx="3750">
                  <c:v>16.496205960000001</c:v>
                </c:pt>
                <c:pt idx="3751">
                  <c:v>16.663548680000002</c:v>
                </c:pt>
                <c:pt idx="3752">
                  <c:v>16.748273139999789</c:v>
                </c:pt>
                <c:pt idx="3753">
                  <c:v>16.82083884</c:v>
                </c:pt>
                <c:pt idx="3754">
                  <c:v>16.890852120000645</c:v>
                </c:pt>
                <c:pt idx="3755">
                  <c:v>16.94914629999921</c:v>
                </c:pt>
                <c:pt idx="3756">
                  <c:v>17.014819289999988</c:v>
                </c:pt>
                <c:pt idx="3757">
                  <c:v>16.909020460000001</c:v>
                </c:pt>
                <c:pt idx="3758">
                  <c:v>16.808586849999589</c:v>
                </c:pt>
                <c:pt idx="3759">
                  <c:v>16.773032559999589</c:v>
                </c:pt>
                <c:pt idx="3760">
                  <c:v>16.747614299999789</c:v>
                </c:pt>
                <c:pt idx="3761">
                  <c:v>16.708332969999589</c:v>
                </c:pt>
                <c:pt idx="3762">
                  <c:v>16.66424774</c:v>
                </c:pt>
                <c:pt idx="3763">
                  <c:v>16.62156268</c:v>
                </c:pt>
                <c:pt idx="3764">
                  <c:v>16.565810549999789</c:v>
                </c:pt>
                <c:pt idx="3765">
                  <c:v>16.494839160000001</c:v>
                </c:pt>
                <c:pt idx="3766">
                  <c:v>16.431711400000001</c:v>
                </c:pt>
                <c:pt idx="3767">
                  <c:v>16.389512359999689</c:v>
                </c:pt>
                <c:pt idx="3768">
                  <c:v>16.347459950000001</c:v>
                </c:pt>
                <c:pt idx="3769">
                  <c:v>16.309826990000001</c:v>
                </c:pt>
                <c:pt idx="3770">
                  <c:v>16.285420929999589</c:v>
                </c:pt>
                <c:pt idx="3771">
                  <c:v>16.26325894</c:v>
                </c:pt>
                <c:pt idx="3772">
                  <c:v>16.26991074</c:v>
                </c:pt>
                <c:pt idx="3773">
                  <c:v>16.336848730000035</c:v>
                </c:pt>
                <c:pt idx="3774">
                  <c:v>16.558540549999407</c:v>
                </c:pt>
                <c:pt idx="3775">
                  <c:v>16.71244445</c:v>
                </c:pt>
                <c:pt idx="3776">
                  <c:v>16.807548619999999</c:v>
                </c:pt>
                <c:pt idx="3777">
                  <c:v>16.909624299999589</c:v>
                </c:pt>
                <c:pt idx="3778">
                  <c:v>16.999397640000002</c:v>
                </c:pt>
                <c:pt idx="3779">
                  <c:v>17.06330582</c:v>
                </c:pt>
                <c:pt idx="3780">
                  <c:v>17.119332249999989</c:v>
                </c:pt>
                <c:pt idx="3781">
                  <c:v>17.001430079999889</c:v>
                </c:pt>
                <c:pt idx="3782">
                  <c:v>16.914911270000001</c:v>
                </c:pt>
                <c:pt idx="3783">
                  <c:v>16.89732618</c:v>
                </c:pt>
                <c:pt idx="3784">
                  <c:v>16.867841490000131</c:v>
                </c:pt>
                <c:pt idx="3785">
                  <c:v>16.80870891</c:v>
                </c:pt>
                <c:pt idx="3786">
                  <c:v>16.751689349999989</c:v>
                </c:pt>
                <c:pt idx="3787">
                  <c:v>16.703750719999999</c:v>
                </c:pt>
                <c:pt idx="3788">
                  <c:v>16.655766379999989</c:v>
                </c:pt>
                <c:pt idx="3789">
                  <c:v>16.59960156</c:v>
                </c:pt>
                <c:pt idx="3790">
                  <c:v>16.545675200000002</c:v>
                </c:pt>
                <c:pt idx="3791">
                  <c:v>16.488745509999035</c:v>
                </c:pt>
                <c:pt idx="3792">
                  <c:v>16.435540789999589</c:v>
                </c:pt>
                <c:pt idx="3793">
                  <c:v>16.394228989999988</c:v>
                </c:pt>
                <c:pt idx="3794">
                  <c:v>16.367506420000005</c:v>
                </c:pt>
                <c:pt idx="3795">
                  <c:v>16.34365021</c:v>
                </c:pt>
                <c:pt idx="3796">
                  <c:v>16.349102679999689</c:v>
                </c:pt>
                <c:pt idx="3797">
                  <c:v>16.411880990000135</c:v>
                </c:pt>
                <c:pt idx="3798">
                  <c:v>16.627914460000806</c:v>
                </c:pt>
                <c:pt idx="3799">
                  <c:v>16.781827190000001</c:v>
                </c:pt>
                <c:pt idx="3800">
                  <c:v>16.865516479999489</c:v>
                </c:pt>
                <c:pt idx="3801">
                  <c:v>16.943922149999889</c:v>
                </c:pt>
                <c:pt idx="3802">
                  <c:v>17.021321499999999</c:v>
                </c:pt>
                <c:pt idx="3803">
                  <c:v>17.082118589999489</c:v>
                </c:pt>
                <c:pt idx="3804">
                  <c:v>17.145954880000001</c:v>
                </c:pt>
                <c:pt idx="3805">
                  <c:v>17.032618299999989</c:v>
                </c:pt>
                <c:pt idx="3806">
                  <c:v>16.944778999999986</c:v>
                </c:pt>
                <c:pt idx="3807">
                  <c:v>16.92988858</c:v>
                </c:pt>
                <c:pt idx="3808">
                  <c:v>16.90619826</c:v>
                </c:pt>
                <c:pt idx="3809">
                  <c:v>16.862578239999689</c:v>
                </c:pt>
                <c:pt idx="3810">
                  <c:v>16.817788390000135</c:v>
                </c:pt>
                <c:pt idx="3811">
                  <c:v>16.775229149999689</c:v>
                </c:pt>
                <c:pt idx="3812">
                  <c:v>16.725470729999987</c:v>
                </c:pt>
                <c:pt idx="3813">
                  <c:v>16.667091559999999</c:v>
                </c:pt>
                <c:pt idx="3814">
                  <c:v>16.61070037</c:v>
                </c:pt>
                <c:pt idx="3815">
                  <c:v>16.565556839999278</c:v>
                </c:pt>
                <c:pt idx="3816">
                  <c:v>16.523450919999988</c:v>
                </c:pt>
                <c:pt idx="3817">
                  <c:v>16.485911399999889</c:v>
                </c:pt>
                <c:pt idx="3818">
                  <c:v>16.457212160000001</c:v>
                </c:pt>
                <c:pt idx="3819">
                  <c:v>16.427648839999364</c:v>
                </c:pt>
                <c:pt idx="3820">
                  <c:v>16.433819549999889</c:v>
                </c:pt>
                <c:pt idx="3821">
                  <c:v>16.497072639999889</c:v>
                </c:pt>
                <c:pt idx="3822">
                  <c:v>16.71111922</c:v>
                </c:pt>
                <c:pt idx="3823">
                  <c:v>16.868702909999335</c:v>
                </c:pt>
                <c:pt idx="3824">
                  <c:v>16.950297279999589</c:v>
                </c:pt>
                <c:pt idx="3825">
                  <c:v>17.026679219999789</c:v>
                </c:pt>
                <c:pt idx="3826">
                  <c:v>17.099509499999989</c:v>
                </c:pt>
                <c:pt idx="3827">
                  <c:v>17.15904699</c:v>
                </c:pt>
                <c:pt idx="3828">
                  <c:v>17.217435510000001</c:v>
                </c:pt>
                <c:pt idx="3829">
                  <c:v>17.101257080000035</c:v>
                </c:pt>
                <c:pt idx="3830">
                  <c:v>17.00268462</c:v>
                </c:pt>
                <c:pt idx="3831">
                  <c:v>16.977741309999889</c:v>
                </c:pt>
                <c:pt idx="3832">
                  <c:v>16.94171549</c:v>
                </c:pt>
                <c:pt idx="3833">
                  <c:v>16.890742899999289</c:v>
                </c:pt>
                <c:pt idx="3834">
                  <c:v>16.842034509999689</c:v>
                </c:pt>
                <c:pt idx="3835">
                  <c:v>16.800562759999988</c:v>
                </c:pt>
                <c:pt idx="3836">
                  <c:v>16.755284639999989</c:v>
                </c:pt>
                <c:pt idx="3837">
                  <c:v>16.70119158</c:v>
                </c:pt>
                <c:pt idx="3838">
                  <c:v>16.64733313</c:v>
                </c:pt>
                <c:pt idx="3839">
                  <c:v>16.589793419999989</c:v>
                </c:pt>
                <c:pt idx="3840">
                  <c:v>16.533275809999999</c:v>
                </c:pt>
                <c:pt idx="3841">
                  <c:v>16.487553869999989</c:v>
                </c:pt>
                <c:pt idx="3842">
                  <c:v>16.465173739999589</c:v>
                </c:pt>
                <c:pt idx="3843">
                  <c:v>16.441770770000002</c:v>
                </c:pt>
                <c:pt idx="3844">
                  <c:v>16.443946889999296</c:v>
                </c:pt>
                <c:pt idx="3845">
                  <c:v>16.498289529999589</c:v>
                </c:pt>
                <c:pt idx="3846">
                  <c:v>16.707099490000001</c:v>
                </c:pt>
                <c:pt idx="3847">
                  <c:v>16.852566020000001</c:v>
                </c:pt>
                <c:pt idx="3848">
                  <c:v>16.93965931</c:v>
                </c:pt>
                <c:pt idx="3849">
                  <c:v>17.03066784</c:v>
                </c:pt>
                <c:pt idx="3850">
                  <c:v>17.107453809999999</c:v>
                </c:pt>
                <c:pt idx="3851">
                  <c:v>17.153176680000001</c:v>
                </c:pt>
                <c:pt idx="3852">
                  <c:v>17.195231339999989</c:v>
                </c:pt>
                <c:pt idx="3853">
                  <c:v>17.068018089999889</c:v>
                </c:pt>
                <c:pt idx="3854">
                  <c:v>16.976825170000001</c:v>
                </c:pt>
                <c:pt idx="3855">
                  <c:v>16.961476650000002</c:v>
                </c:pt>
                <c:pt idx="3856">
                  <c:v>16.941638889999489</c:v>
                </c:pt>
                <c:pt idx="3857">
                  <c:v>16.898375600000001</c:v>
                </c:pt>
                <c:pt idx="3858">
                  <c:v>16.857458270000031</c:v>
                </c:pt>
                <c:pt idx="3859">
                  <c:v>16.817724470000005</c:v>
                </c:pt>
                <c:pt idx="3860">
                  <c:v>16.788604279999063</c:v>
                </c:pt>
                <c:pt idx="3861">
                  <c:v>16.759236099999889</c:v>
                </c:pt>
                <c:pt idx="3862">
                  <c:v>16.716412559999789</c:v>
                </c:pt>
                <c:pt idx="3863">
                  <c:v>16.661922359999988</c:v>
                </c:pt>
                <c:pt idx="3864">
                  <c:v>16.60742304</c:v>
                </c:pt>
                <c:pt idx="3865">
                  <c:v>16.561657969999999</c:v>
                </c:pt>
                <c:pt idx="3866">
                  <c:v>16.534581010000135</c:v>
                </c:pt>
                <c:pt idx="3867">
                  <c:v>16.507860920000727</c:v>
                </c:pt>
                <c:pt idx="3868">
                  <c:v>16.504408750000035</c:v>
                </c:pt>
                <c:pt idx="3869">
                  <c:v>16.55856374</c:v>
                </c:pt>
                <c:pt idx="3870">
                  <c:v>16.765750589999335</c:v>
                </c:pt>
                <c:pt idx="3871">
                  <c:v>16.91511581</c:v>
                </c:pt>
                <c:pt idx="3872">
                  <c:v>16.986711879999078</c:v>
                </c:pt>
                <c:pt idx="3873">
                  <c:v>17.048117239999371</c:v>
                </c:pt>
                <c:pt idx="3874">
                  <c:v>17.111422149999999</c:v>
                </c:pt>
                <c:pt idx="3875">
                  <c:v>17.162175380000001</c:v>
                </c:pt>
                <c:pt idx="3876">
                  <c:v>17.21264412</c:v>
                </c:pt>
                <c:pt idx="3877">
                  <c:v>17.093688149999988</c:v>
                </c:pt>
                <c:pt idx="3878">
                  <c:v>16.998664489999989</c:v>
                </c:pt>
                <c:pt idx="3879">
                  <c:v>16.977287069999999</c:v>
                </c:pt>
                <c:pt idx="3880">
                  <c:v>16.956156679999989</c:v>
                </c:pt>
                <c:pt idx="3881">
                  <c:v>16.912961010000135</c:v>
                </c:pt>
                <c:pt idx="3882">
                  <c:v>16.867250430000031</c:v>
                </c:pt>
                <c:pt idx="3883">
                  <c:v>16.828222299999489</c:v>
                </c:pt>
                <c:pt idx="3884">
                  <c:v>16.788769119999689</c:v>
                </c:pt>
                <c:pt idx="3885">
                  <c:v>16.743160589999889</c:v>
                </c:pt>
                <c:pt idx="3886">
                  <c:v>16.701358880000001</c:v>
                </c:pt>
                <c:pt idx="3887">
                  <c:v>16.665451789999999</c:v>
                </c:pt>
                <c:pt idx="3888">
                  <c:v>16.626972949999999</c:v>
                </c:pt>
                <c:pt idx="3889">
                  <c:v>16.588522299999042</c:v>
                </c:pt>
                <c:pt idx="3890">
                  <c:v>16.55833166</c:v>
                </c:pt>
                <c:pt idx="3891">
                  <c:v>16.536958810000623</c:v>
                </c:pt>
                <c:pt idx="3892">
                  <c:v>16.539727899999889</c:v>
                </c:pt>
                <c:pt idx="3893">
                  <c:v>16.586261499999999</c:v>
                </c:pt>
                <c:pt idx="3894">
                  <c:v>16.783072359999789</c:v>
                </c:pt>
                <c:pt idx="3895">
                  <c:v>16.922331049999489</c:v>
                </c:pt>
                <c:pt idx="3896">
                  <c:v>16.989442319999153</c:v>
                </c:pt>
                <c:pt idx="3897">
                  <c:v>17.047559029999999</c:v>
                </c:pt>
                <c:pt idx="3898">
                  <c:v>17.109209809999989</c:v>
                </c:pt>
                <c:pt idx="3899">
                  <c:v>17.16368331</c:v>
                </c:pt>
                <c:pt idx="3900">
                  <c:v>17.216727559999889</c:v>
                </c:pt>
                <c:pt idx="3901">
                  <c:v>17.10714364</c:v>
                </c:pt>
                <c:pt idx="3902">
                  <c:v>17.011788159999998</c:v>
                </c:pt>
                <c:pt idx="3903">
                  <c:v>16.990888810000001</c:v>
                </c:pt>
                <c:pt idx="3904">
                  <c:v>16.967410989999689</c:v>
                </c:pt>
                <c:pt idx="3905">
                  <c:v>16.905231829999789</c:v>
                </c:pt>
                <c:pt idx="3906">
                  <c:v>16.849212799999989</c:v>
                </c:pt>
                <c:pt idx="3907">
                  <c:v>16.800528669999988</c:v>
                </c:pt>
                <c:pt idx="3908">
                  <c:v>16.753722539999135</c:v>
                </c:pt>
                <c:pt idx="3909">
                  <c:v>16.703081569999988</c:v>
                </c:pt>
                <c:pt idx="3910">
                  <c:v>16.651851800000799</c:v>
                </c:pt>
                <c:pt idx="3911">
                  <c:v>16.601875100000981</c:v>
                </c:pt>
                <c:pt idx="3912">
                  <c:v>16.547459569999987</c:v>
                </c:pt>
                <c:pt idx="3913">
                  <c:v>16.50255868</c:v>
                </c:pt>
                <c:pt idx="3914">
                  <c:v>16.484311170000002</c:v>
                </c:pt>
                <c:pt idx="3915">
                  <c:v>16.472307889999364</c:v>
                </c:pt>
                <c:pt idx="3916">
                  <c:v>16.479044369999986</c:v>
                </c:pt>
                <c:pt idx="3917">
                  <c:v>16.528290499999986</c:v>
                </c:pt>
                <c:pt idx="3918">
                  <c:v>16.733088769999998</c:v>
                </c:pt>
                <c:pt idx="3919">
                  <c:v>16.876348190000005</c:v>
                </c:pt>
                <c:pt idx="3920">
                  <c:v>16.962361529999889</c:v>
                </c:pt>
                <c:pt idx="3921">
                  <c:v>17.047140429999999</c:v>
                </c:pt>
                <c:pt idx="3922">
                  <c:v>17.13173969</c:v>
                </c:pt>
                <c:pt idx="3923">
                  <c:v>17.188632959999342</c:v>
                </c:pt>
                <c:pt idx="3924">
                  <c:v>17.236823990000001</c:v>
                </c:pt>
                <c:pt idx="3925">
                  <c:v>17.119730000000001</c:v>
                </c:pt>
                <c:pt idx="3926">
                  <c:v>17.02002212</c:v>
                </c:pt>
                <c:pt idx="3927">
                  <c:v>16.9918145</c:v>
                </c:pt>
                <c:pt idx="3928">
                  <c:v>16.958757309999989</c:v>
                </c:pt>
                <c:pt idx="3929">
                  <c:v>16.902404249999407</c:v>
                </c:pt>
                <c:pt idx="3930">
                  <c:v>16.845839009999889</c:v>
                </c:pt>
                <c:pt idx="3931">
                  <c:v>16.798310579999225</c:v>
                </c:pt>
                <c:pt idx="3932">
                  <c:v>16.7552558</c:v>
                </c:pt>
                <c:pt idx="3933">
                  <c:v>16.710853940000035</c:v>
                </c:pt>
                <c:pt idx="3934">
                  <c:v>16.661505450000035</c:v>
                </c:pt>
                <c:pt idx="3935">
                  <c:v>16.616251630000235</c:v>
                </c:pt>
                <c:pt idx="3936">
                  <c:v>16.573916539999889</c:v>
                </c:pt>
                <c:pt idx="3937">
                  <c:v>16.536160610000035</c:v>
                </c:pt>
                <c:pt idx="3938">
                  <c:v>16.511161640000235</c:v>
                </c:pt>
                <c:pt idx="3939">
                  <c:v>16.490145089999789</c:v>
                </c:pt>
                <c:pt idx="3940">
                  <c:v>16.49888069</c:v>
                </c:pt>
                <c:pt idx="3941">
                  <c:v>16.568259269999889</c:v>
                </c:pt>
                <c:pt idx="3942">
                  <c:v>16.792947179999889</c:v>
                </c:pt>
                <c:pt idx="3943">
                  <c:v>16.977531849999789</c:v>
                </c:pt>
                <c:pt idx="3944">
                  <c:v>17.059935029999998</c:v>
                </c:pt>
                <c:pt idx="3945">
                  <c:v>17.129294750000035</c:v>
                </c:pt>
                <c:pt idx="3946">
                  <c:v>17.191678530000001</c:v>
                </c:pt>
                <c:pt idx="3947">
                  <c:v>17.243307309999889</c:v>
                </c:pt>
                <c:pt idx="3948">
                  <c:v>17.295721349999589</c:v>
                </c:pt>
                <c:pt idx="3949">
                  <c:v>17.181470569999988</c:v>
                </c:pt>
                <c:pt idx="3950">
                  <c:v>17.097986819999999</c:v>
                </c:pt>
                <c:pt idx="3951">
                  <c:v>17.069808829999999</c:v>
                </c:pt>
                <c:pt idx="3952">
                  <c:v>17.036289480000001</c:v>
                </c:pt>
                <c:pt idx="3953">
                  <c:v>16.989811269999986</c:v>
                </c:pt>
                <c:pt idx="3954">
                  <c:v>16.943935790000001</c:v>
                </c:pt>
                <c:pt idx="3955">
                  <c:v>16.896318300000001</c:v>
                </c:pt>
                <c:pt idx="3956">
                  <c:v>16.841902080000001</c:v>
                </c:pt>
                <c:pt idx="3957">
                  <c:v>16.778238120000001</c:v>
                </c:pt>
                <c:pt idx="3958">
                  <c:v>16.71231804</c:v>
                </c:pt>
                <c:pt idx="3959">
                  <c:v>16.662225129999999</c:v>
                </c:pt>
                <c:pt idx="3960">
                  <c:v>16.612447020000001</c:v>
                </c:pt>
                <c:pt idx="3961">
                  <c:v>16.568369309999689</c:v>
                </c:pt>
                <c:pt idx="3962">
                  <c:v>16.546979239999889</c:v>
                </c:pt>
                <c:pt idx="3963">
                  <c:v>16.527315189999999</c:v>
                </c:pt>
                <c:pt idx="3964">
                  <c:v>16.538077640000001</c:v>
                </c:pt>
                <c:pt idx="3965">
                  <c:v>16.594918130000035</c:v>
                </c:pt>
                <c:pt idx="3966">
                  <c:v>16.807018920000235</c:v>
                </c:pt>
                <c:pt idx="3967">
                  <c:v>16.973554569999987</c:v>
                </c:pt>
                <c:pt idx="3968">
                  <c:v>17.064722059999589</c:v>
                </c:pt>
                <c:pt idx="3969">
                  <c:v>17.152428700000005</c:v>
                </c:pt>
                <c:pt idx="3970">
                  <c:v>17.231991350000335</c:v>
                </c:pt>
                <c:pt idx="3971">
                  <c:v>17.287434029999989</c:v>
                </c:pt>
                <c:pt idx="3972">
                  <c:v>17.333565600000131</c:v>
                </c:pt>
                <c:pt idx="3973">
                  <c:v>17.216355920000623</c:v>
                </c:pt>
                <c:pt idx="3974">
                  <c:v>17.120121220000001</c:v>
                </c:pt>
                <c:pt idx="3975">
                  <c:v>17.09286681</c:v>
                </c:pt>
                <c:pt idx="3976">
                  <c:v>17.062713219999257</c:v>
                </c:pt>
                <c:pt idx="3977">
                  <c:v>16.998574539999385</c:v>
                </c:pt>
                <c:pt idx="3978">
                  <c:v>16.936797339999789</c:v>
                </c:pt>
                <c:pt idx="3979">
                  <c:v>16.888701519999689</c:v>
                </c:pt>
                <c:pt idx="3980">
                  <c:v>16.8580261</c:v>
                </c:pt>
                <c:pt idx="3981">
                  <c:v>16.8232876</c:v>
                </c:pt>
                <c:pt idx="3982">
                  <c:v>16.780861850000001</c:v>
                </c:pt>
                <c:pt idx="3983">
                  <c:v>16.731814690000135</c:v>
                </c:pt>
                <c:pt idx="3984">
                  <c:v>16.690715019999999</c:v>
                </c:pt>
                <c:pt idx="3985">
                  <c:v>16.654675890000131</c:v>
                </c:pt>
                <c:pt idx="3986">
                  <c:v>16.631576890000005</c:v>
                </c:pt>
                <c:pt idx="3987">
                  <c:v>16.612159450000131</c:v>
                </c:pt>
                <c:pt idx="3988">
                  <c:v>16.619584339999999</c:v>
                </c:pt>
                <c:pt idx="3989">
                  <c:v>16.677826920000335</c:v>
                </c:pt>
                <c:pt idx="3990">
                  <c:v>16.89077052</c:v>
                </c:pt>
                <c:pt idx="3991">
                  <c:v>17.059332229999889</c:v>
                </c:pt>
                <c:pt idx="3992">
                  <c:v>17.146899229999999</c:v>
                </c:pt>
                <c:pt idx="3993">
                  <c:v>17.22402992</c:v>
                </c:pt>
                <c:pt idx="3994">
                  <c:v>17.301178820000231</c:v>
                </c:pt>
                <c:pt idx="3995">
                  <c:v>17.353671540000001</c:v>
                </c:pt>
                <c:pt idx="3996">
                  <c:v>17.400720649999489</c:v>
                </c:pt>
                <c:pt idx="3997">
                  <c:v>17.284193559999789</c:v>
                </c:pt>
                <c:pt idx="3998">
                  <c:v>17.188610989999589</c:v>
                </c:pt>
                <c:pt idx="3999">
                  <c:v>17.171585319999998</c:v>
                </c:pt>
                <c:pt idx="4000">
                  <c:v>17.144784110000035</c:v>
                </c:pt>
                <c:pt idx="4001">
                  <c:v>17.084509639999489</c:v>
                </c:pt>
                <c:pt idx="4002">
                  <c:v>17.024772889999689</c:v>
                </c:pt>
                <c:pt idx="4003">
                  <c:v>16.984220529999789</c:v>
                </c:pt>
                <c:pt idx="4004">
                  <c:v>16.960887199999988</c:v>
                </c:pt>
                <c:pt idx="4005">
                  <c:v>16.93271054999931</c:v>
                </c:pt>
                <c:pt idx="4006">
                  <c:v>16.893301189999999</c:v>
                </c:pt>
                <c:pt idx="4007">
                  <c:v>16.843522699999689</c:v>
                </c:pt>
                <c:pt idx="4008">
                  <c:v>16.800655639999999</c:v>
                </c:pt>
                <c:pt idx="4009">
                  <c:v>16.760784029999989</c:v>
                </c:pt>
                <c:pt idx="4010">
                  <c:v>16.726918479999988</c:v>
                </c:pt>
                <c:pt idx="4011">
                  <c:v>16.698109579999489</c:v>
                </c:pt>
                <c:pt idx="4012">
                  <c:v>16.699650850000001</c:v>
                </c:pt>
                <c:pt idx="4013">
                  <c:v>16.75134873</c:v>
                </c:pt>
                <c:pt idx="4014">
                  <c:v>16.965386759999689</c:v>
                </c:pt>
                <c:pt idx="4015">
                  <c:v>17.128892629999999</c:v>
                </c:pt>
                <c:pt idx="4016">
                  <c:v>17.213415229999999</c:v>
                </c:pt>
                <c:pt idx="4017">
                  <c:v>17.298206689999589</c:v>
                </c:pt>
                <c:pt idx="4018">
                  <c:v>17.375390190000001</c:v>
                </c:pt>
                <c:pt idx="4019">
                  <c:v>17.43091295</c:v>
                </c:pt>
                <c:pt idx="4020">
                  <c:v>17.481177079999789</c:v>
                </c:pt>
                <c:pt idx="4021">
                  <c:v>17.361292169999999</c:v>
                </c:pt>
                <c:pt idx="4022">
                  <c:v>17.270477490000001</c:v>
                </c:pt>
                <c:pt idx="4023">
                  <c:v>17.257754569999999</c:v>
                </c:pt>
                <c:pt idx="4024">
                  <c:v>17.232411829999986</c:v>
                </c:pt>
                <c:pt idx="4025">
                  <c:v>17.179497150000035</c:v>
                </c:pt>
                <c:pt idx="4026">
                  <c:v>17.135937739999999</c:v>
                </c:pt>
                <c:pt idx="4027">
                  <c:v>17.093888630000031</c:v>
                </c:pt>
                <c:pt idx="4028">
                  <c:v>17.049445680000002</c:v>
                </c:pt>
                <c:pt idx="4029">
                  <c:v>16.999428389999789</c:v>
                </c:pt>
                <c:pt idx="4030">
                  <c:v>16.943714679999289</c:v>
                </c:pt>
                <c:pt idx="4031">
                  <c:v>16.89384635</c:v>
                </c:pt>
                <c:pt idx="4032">
                  <c:v>16.845255160000235</c:v>
                </c:pt>
                <c:pt idx="4033">
                  <c:v>16.806467850000001</c:v>
                </c:pt>
                <c:pt idx="4034">
                  <c:v>16.77733452</c:v>
                </c:pt>
                <c:pt idx="4035">
                  <c:v>16.747274780000001</c:v>
                </c:pt>
                <c:pt idx="4036">
                  <c:v>16.751146429999999</c:v>
                </c:pt>
                <c:pt idx="4037">
                  <c:v>16.8126797</c:v>
                </c:pt>
                <c:pt idx="4038">
                  <c:v>17.038439689999489</c:v>
                </c:pt>
                <c:pt idx="4039">
                  <c:v>17.218658680000001</c:v>
                </c:pt>
                <c:pt idx="4040">
                  <c:v>17.301890070000031</c:v>
                </c:pt>
                <c:pt idx="4041">
                  <c:v>17.38042072</c:v>
                </c:pt>
                <c:pt idx="4042">
                  <c:v>17.455919389999789</c:v>
                </c:pt>
                <c:pt idx="4043">
                  <c:v>17.508448579999342</c:v>
                </c:pt>
                <c:pt idx="4044">
                  <c:v>17.565624609999489</c:v>
                </c:pt>
                <c:pt idx="4045">
                  <c:v>17.461185839999889</c:v>
                </c:pt>
                <c:pt idx="4046">
                  <c:v>17.383688889999789</c:v>
                </c:pt>
                <c:pt idx="4047">
                  <c:v>17.366690529999989</c:v>
                </c:pt>
                <c:pt idx="4048">
                  <c:v>17.343965470000231</c:v>
                </c:pt>
                <c:pt idx="4049">
                  <c:v>17.287370639999889</c:v>
                </c:pt>
                <c:pt idx="4050">
                  <c:v>17.22501253999911</c:v>
                </c:pt>
                <c:pt idx="4051">
                  <c:v>17.169067999999999</c:v>
                </c:pt>
                <c:pt idx="4052">
                  <c:v>17.110515379999999</c:v>
                </c:pt>
                <c:pt idx="4053">
                  <c:v>17.04369092</c:v>
                </c:pt>
                <c:pt idx="4054">
                  <c:v>16.979285650000001</c:v>
                </c:pt>
                <c:pt idx="4055">
                  <c:v>16.935047839999278</c:v>
                </c:pt>
                <c:pt idx="4056">
                  <c:v>16.890556419999999</c:v>
                </c:pt>
                <c:pt idx="4057">
                  <c:v>16.85033425</c:v>
                </c:pt>
                <c:pt idx="4058">
                  <c:v>16.823065770000031</c:v>
                </c:pt>
                <c:pt idx="4059">
                  <c:v>16.80318668</c:v>
                </c:pt>
                <c:pt idx="4060">
                  <c:v>16.815980679999999</c:v>
                </c:pt>
                <c:pt idx="4061">
                  <c:v>16.880591450000001</c:v>
                </c:pt>
                <c:pt idx="4062">
                  <c:v>17.107239969999988</c:v>
                </c:pt>
                <c:pt idx="4063">
                  <c:v>17.292347629999789</c:v>
                </c:pt>
                <c:pt idx="4064">
                  <c:v>17.384020829999987</c:v>
                </c:pt>
                <c:pt idx="4065">
                  <c:v>17.469756360000002</c:v>
                </c:pt>
                <c:pt idx="4066">
                  <c:v>17.547289450000001</c:v>
                </c:pt>
                <c:pt idx="4067">
                  <c:v>17.602516379999589</c:v>
                </c:pt>
                <c:pt idx="4068">
                  <c:v>17.65065115000063</c:v>
                </c:pt>
                <c:pt idx="4069">
                  <c:v>17.52805884</c:v>
                </c:pt>
                <c:pt idx="4070">
                  <c:v>17.442536489999142</c:v>
                </c:pt>
                <c:pt idx="4071">
                  <c:v>17.41750858</c:v>
                </c:pt>
                <c:pt idx="4072">
                  <c:v>17.374864240000235</c:v>
                </c:pt>
                <c:pt idx="4073">
                  <c:v>17.293043529999789</c:v>
                </c:pt>
                <c:pt idx="4074">
                  <c:v>17.220275869999988</c:v>
                </c:pt>
                <c:pt idx="4075">
                  <c:v>17.15512039</c:v>
                </c:pt>
                <c:pt idx="4076">
                  <c:v>17.089961060000135</c:v>
                </c:pt>
                <c:pt idx="4077">
                  <c:v>17.020362889999689</c:v>
                </c:pt>
                <c:pt idx="4078">
                  <c:v>16.959185139999999</c:v>
                </c:pt>
                <c:pt idx="4079">
                  <c:v>16.91666107</c:v>
                </c:pt>
                <c:pt idx="4080">
                  <c:v>16.87634881</c:v>
                </c:pt>
                <c:pt idx="4081">
                  <c:v>16.838628249999989</c:v>
                </c:pt>
                <c:pt idx="4082">
                  <c:v>16.82163143</c:v>
                </c:pt>
                <c:pt idx="4083">
                  <c:v>16.810260799999998</c:v>
                </c:pt>
                <c:pt idx="4084">
                  <c:v>16.823780539999689</c:v>
                </c:pt>
                <c:pt idx="4085">
                  <c:v>16.88458791</c:v>
                </c:pt>
                <c:pt idx="4086">
                  <c:v>17.102403760000001</c:v>
                </c:pt>
                <c:pt idx="4087">
                  <c:v>17.270862380000001</c:v>
                </c:pt>
                <c:pt idx="4088">
                  <c:v>17.338865230000035</c:v>
                </c:pt>
                <c:pt idx="4089">
                  <c:v>17.406017519999889</c:v>
                </c:pt>
                <c:pt idx="4090">
                  <c:v>17.471801480000035</c:v>
                </c:pt>
                <c:pt idx="4091">
                  <c:v>17.52777317</c:v>
                </c:pt>
                <c:pt idx="4092">
                  <c:v>17.583629609999257</c:v>
                </c:pt>
                <c:pt idx="4093">
                  <c:v>17.478029059999589</c:v>
                </c:pt>
                <c:pt idx="4094">
                  <c:v>17.403605450000001</c:v>
                </c:pt>
                <c:pt idx="4095">
                  <c:v>17.38718725</c:v>
                </c:pt>
                <c:pt idx="4096">
                  <c:v>17.365022679999257</c:v>
                </c:pt>
                <c:pt idx="4097">
                  <c:v>17.320639189999689</c:v>
                </c:pt>
                <c:pt idx="4098">
                  <c:v>17.270646499999689</c:v>
                </c:pt>
                <c:pt idx="4099">
                  <c:v>17.228817200000002</c:v>
                </c:pt>
                <c:pt idx="4100">
                  <c:v>17.195969479999999</c:v>
                </c:pt>
                <c:pt idx="4101">
                  <c:v>17.1583969</c:v>
                </c:pt>
                <c:pt idx="4102">
                  <c:v>17.11545284</c:v>
                </c:pt>
                <c:pt idx="4103">
                  <c:v>17.066273929999987</c:v>
                </c:pt>
                <c:pt idx="4104">
                  <c:v>17.021260040000001</c:v>
                </c:pt>
                <c:pt idx="4105">
                  <c:v>16.977719519999589</c:v>
                </c:pt>
                <c:pt idx="4106">
                  <c:v>16.950045969999987</c:v>
                </c:pt>
                <c:pt idx="4107">
                  <c:v>16.9229971</c:v>
                </c:pt>
                <c:pt idx="4108">
                  <c:v>16.928248739999589</c:v>
                </c:pt>
                <c:pt idx="4109">
                  <c:v>16.983918839999689</c:v>
                </c:pt>
                <c:pt idx="4110">
                  <c:v>17.195912580000002</c:v>
                </c:pt>
                <c:pt idx="4111">
                  <c:v>17.370214520000001</c:v>
                </c:pt>
                <c:pt idx="4112">
                  <c:v>17.448900329999987</c:v>
                </c:pt>
                <c:pt idx="4113">
                  <c:v>17.521343949999789</c:v>
                </c:pt>
                <c:pt idx="4114">
                  <c:v>17.587720429999987</c:v>
                </c:pt>
                <c:pt idx="4115">
                  <c:v>17.633659640000001</c:v>
                </c:pt>
                <c:pt idx="4116">
                  <c:v>17.675625790000005</c:v>
                </c:pt>
                <c:pt idx="4117">
                  <c:v>17.556512690000002</c:v>
                </c:pt>
                <c:pt idx="4118">
                  <c:v>17.475083619999989</c:v>
                </c:pt>
                <c:pt idx="4119">
                  <c:v>17.464234839999342</c:v>
                </c:pt>
                <c:pt idx="4120">
                  <c:v>17.443161660000001</c:v>
                </c:pt>
                <c:pt idx="4121">
                  <c:v>17.383714979999489</c:v>
                </c:pt>
                <c:pt idx="4122">
                  <c:v>17.313399799999999</c:v>
                </c:pt>
                <c:pt idx="4123">
                  <c:v>17.261289079999589</c:v>
                </c:pt>
                <c:pt idx="4124">
                  <c:v>17.230009769999999</c:v>
                </c:pt>
                <c:pt idx="4125">
                  <c:v>17.193443629999987</c:v>
                </c:pt>
                <c:pt idx="4126">
                  <c:v>17.148642599999196</c:v>
                </c:pt>
                <c:pt idx="4127">
                  <c:v>17.108448660000001</c:v>
                </c:pt>
                <c:pt idx="4128">
                  <c:v>17.073814850000005</c:v>
                </c:pt>
                <c:pt idx="4129">
                  <c:v>17.037718630000001</c:v>
                </c:pt>
                <c:pt idx="4130">
                  <c:v>17.015375490000135</c:v>
                </c:pt>
                <c:pt idx="4131">
                  <c:v>16.995999959999889</c:v>
                </c:pt>
                <c:pt idx="4132">
                  <c:v>17.000728819999889</c:v>
                </c:pt>
                <c:pt idx="4133">
                  <c:v>17.049613269999789</c:v>
                </c:pt>
                <c:pt idx="4134">
                  <c:v>17.259894010000131</c:v>
                </c:pt>
                <c:pt idx="4135">
                  <c:v>17.433826329999999</c:v>
                </c:pt>
                <c:pt idx="4136">
                  <c:v>17.512591279999889</c:v>
                </c:pt>
                <c:pt idx="4137">
                  <c:v>17.587772149999989</c:v>
                </c:pt>
                <c:pt idx="4138">
                  <c:v>17.657819340000035</c:v>
                </c:pt>
                <c:pt idx="4139">
                  <c:v>17.717613010000001</c:v>
                </c:pt>
                <c:pt idx="4140">
                  <c:v>17.78263703999901</c:v>
                </c:pt>
                <c:pt idx="4141">
                  <c:v>17.674801650000763</c:v>
                </c:pt>
                <c:pt idx="4142">
                  <c:v>17.599640010000002</c:v>
                </c:pt>
                <c:pt idx="4143">
                  <c:v>17.589448559999589</c:v>
                </c:pt>
                <c:pt idx="4144">
                  <c:v>17.566802089999989</c:v>
                </c:pt>
                <c:pt idx="4145">
                  <c:v>17.515693039999789</c:v>
                </c:pt>
                <c:pt idx="4146">
                  <c:v>17.45926751</c:v>
                </c:pt>
                <c:pt idx="4147">
                  <c:v>17.403176569999989</c:v>
                </c:pt>
                <c:pt idx="4148">
                  <c:v>17.345315529999986</c:v>
                </c:pt>
                <c:pt idx="4149">
                  <c:v>17.294059099999988</c:v>
                </c:pt>
                <c:pt idx="4150">
                  <c:v>17.234882330000001</c:v>
                </c:pt>
                <c:pt idx="4151">
                  <c:v>17.180693939999689</c:v>
                </c:pt>
                <c:pt idx="4152">
                  <c:v>17.132118479999999</c:v>
                </c:pt>
                <c:pt idx="4153">
                  <c:v>17.084841059999999</c:v>
                </c:pt>
                <c:pt idx="4154">
                  <c:v>17.060385629999999</c:v>
                </c:pt>
                <c:pt idx="4155">
                  <c:v>17.044763459999999</c:v>
                </c:pt>
                <c:pt idx="4156">
                  <c:v>17.049921110000035</c:v>
                </c:pt>
                <c:pt idx="4157">
                  <c:v>17.103253680000005</c:v>
                </c:pt>
                <c:pt idx="4158">
                  <c:v>17.316464900000035</c:v>
                </c:pt>
                <c:pt idx="4159">
                  <c:v>17.502327189999889</c:v>
                </c:pt>
                <c:pt idx="4160">
                  <c:v>17.59747763</c:v>
                </c:pt>
                <c:pt idx="4161">
                  <c:v>17.692631629999987</c:v>
                </c:pt>
                <c:pt idx="4162">
                  <c:v>17.77274643999921</c:v>
                </c:pt>
                <c:pt idx="4163">
                  <c:v>17.828336349999589</c:v>
                </c:pt>
                <c:pt idx="4164">
                  <c:v>17.881212649999789</c:v>
                </c:pt>
                <c:pt idx="4165">
                  <c:v>17.764999279999689</c:v>
                </c:pt>
                <c:pt idx="4166">
                  <c:v>17.682049629999689</c:v>
                </c:pt>
                <c:pt idx="4167">
                  <c:v>17.667161510000035</c:v>
                </c:pt>
                <c:pt idx="4168">
                  <c:v>17.634096480000135</c:v>
                </c:pt>
                <c:pt idx="4169">
                  <c:v>17.568952660000001</c:v>
                </c:pt>
                <c:pt idx="4170">
                  <c:v>17.496861590000005</c:v>
                </c:pt>
                <c:pt idx="4171">
                  <c:v>17.437481170000005</c:v>
                </c:pt>
                <c:pt idx="4172">
                  <c:v>17.38614072</c:v>
                </c:pt>
                <c:pt idx="4173">
                  <c:v>17.328921110000035</c:v>
                </c:pt>
                <c:pt idx="4174">
                  <c:v>17.271695050000005</c:v>
                </c:pt>
                <c:pt idx="4175">
                  <c:v>17.223452839999489</c:v>
                </c:pt>
                <c:pt idx="4176">
                  <c:v>17.177718280000001</c:v>
                </c:pt>
                <c:pt idx="4177">
                  <c:v>17.138229410000001</c:v>
                </c:pt>
                <c:pt idx="4178">
                  <c:v>17.111287990000235</c:v>
                </c:pt>
                <c:pt idx="4179">
                  <c:v>17.08763323999921</c:v>
                </c:pt>
                <c:pt idx="4180">
                  <c:v>17.096260919999999</c:v>
                </c:pt>
                <c:pt idx="4181">
                  <c:v>17.161972909999999</c:v>
                </c:pt>
                <c:pt idx="4182">
                  <c:v>17.38676714</c:v>
                </c:pt>
                <c:pt idx="4183">
                  <c:v>17.579217979999989</c:v>
                </c:pt>
                <c:pt idx="4184">
                  <c:v>17.677198560000235</c:v>
                </c:pt>
                <c:pt idx="4185">
                  <c:v>17.772760579999389</c:v>
                </c:pt>
                <c:pt idx="4186">
                  <c:v>17.859261130000135</c:v>
                </c:pt>
                <c:pt idx="4187">
                  <c:v>17.911287139999999</c:v>
                </c:pt>
                <c:pt idx="4188">
                  <c:v>17.954935760000335</c:v>
                </c:pt>
                <c:pt idx="4189">
                  <c:v>17.839370809999988</c:v>
                </c:pt>
                <c:pt idx="4190">
                  <c:v>17.755733039999264</c:v>
                </c:pt>
                <c:pt idx="4191">
                  <c:v>17.735200599999889</c:v>
                </c:pt>
                <c:pt idx="4192">
                  <c:v>17.706940839999689</c:v>
                </c:pt>
                <c:pt idx="4193">
                  <c:v>17.632806899999999</c:v>
                </c:pt>
                <c:pt idx="4194">
                  <c:v>17.54599099</c:v>
                </c:pt>
                <c:pt idx="4195">
                  <c:v>17.477982520000001</c:v>
                </c:pt>
                <c:pt idx="4196">
                  <c:v>17.42694578</c:v>
                </c:pt>
                <c:pt idx="4197">
                  <c:v>17.377513350000001</c:v>
                </c:pt>
                <c:pt idx="4198">
                  <c:v>17.323640869999789</c:v>
                </c:pt>
                <c:pt idx="4199">
                  <c:v>17.273472289999589</c:v>
                </c:pt>
                <c:pt idx="4200">
                  <c:v>17.228076179999789</c:v>
                </c:pt>
                <c:pt idx="4201">
                  <c:v>17.188105960000001</c:v>
                </c:pt>
                <c:pt idx="4202">
                  <c:v>17.161429170000002</c:v>
                </c:pt>
                <c:pt idx="4203">
                  <c:v>17.134298739999998</c:v>
                </c:pt>
                <c:pt idx="4204">
                  <c:v>17.135935440000235</c:v>
                </c:pt>
                <c:pt idx="4205">
                  <c:v>17.20420313</c:v>
                </c:pt>
                <c:pt idx="4206">
                  <c:v>17.434366560000001</c:v>
                </c:pt>
                <c:pt idx="4207">
                  <c:v>17.631870700000928</c:v>
                </c:pt>
                <c:pt idx="4208">
                  <c:v>17.723928579999889</c:v>
                </c:pt>
                <c:pt idx="4209">
                  <c:v>17.806461970000001</c:v>
                </c:pt>
                <c:pt idx="4210">
                  <c:v>17.88477404</c:v>
                </c:pt>
                <c:pt idx="4211">
                  <c:v>17.938024510000002</c:v>
                </c:pt>
                <c:pt idx="4212">
                  <c:v>17.981587439999789</c:v>
                </c:pt>
                <c:pt idx="4213">
                  <c:v>17.857400169999998</c:v>
                </c:pt>
                <c:pt idx="4214">
                  <c:v>17.775786849999289</c:v>
                </c:pt>
                <c:pt idx="4215">
                  <c:v>17.752488840000002</c:v>
                </c:pt>
                <c:pt idx="4216">
                  <c:v>17.720263119999988</c:v>
                </c:pt>
                <c:pt idx="4217">
                  <c:v>17.659825890000135</c:v>
                </c:pt>
                <c:pt idx="4218">
                  <c:v>17.587140949999789</c:v>
                </c:pt>
                <c:pt idx="4219">
                  <c:v>17.526543859999489</c:v>
                </c:pt>
                <c:pt idx="4220">
                  <c:v>17.482149629999178</c:v>
                </c:pt>
                <c:pt idx="4221">
                  <c:v>17.435074350000001</c:v>
                </c:pt>
                <c:pt idx="4222">
                  <c:v>17.392028939999989</c:v>
                </c:pt>
                <c:pt idx="4223">
                  <c:v>17.346774790000001</c:v>
                </c:pt>
                <c:pt idx="4224">
                  <c:v>17.30210533</c:v>
                </c:pt>
                <c:pt idx="4225">
                  <c:v>17.26447499</c:v>
                </c:pt>
                <c:pt idx="4226">
                  <c:v>17.24515147</c:v>
                </c:pt>
                <c:pt idx="4227">
                  <c:v>17.233355120000727</c:v>
                </c:pt>
                <c:pt idx="4228">
                  <c:v>17.243977430000001</c:v>
                </c:pt>
                <c:pt idx="4229">
                  <c:v>17.303789859999789</c:v>
                </c:pt>
                <c:pt idx="4230">
                  <c:v>17.525947460000001</c:v>
                </c:pt>
                <c:pt idx="4231">
                  <c:v>17.709648309999789</c:v>
                </c:pt>
                <c:pt idx="4232">
                  <c:v>17.788752019999489</c:v>
                </c:pt>
                <c:pt idx="4233">
                  <c:v>17.861658360000035</c:v>
                </c:pt>
                <c:pt idx="4234">
                  <c:v>17.930617389999789</c:v>
                </c:pt>
                <c:pt idx="4235">
                  <c:v>17.989519779999142</c:v>
                </c:pt>
                <c:pt idx="4236">
                  <c:v>18.051915780000634</c:v>
                </c:pt>
                <c:pt idx="4237">
                  <c:v>17.943015750000001</c:v>
                </c:pt>
                <c:pt idx="4238">
                  <c:v>17.85774499</c:v>
                </c:pt>
                <c:pt idx="4239">
                  <c:v>17.845342929999589</c:v>
                </c:pt>
                <c:pt idx="4240">
                  <c:v>17.817655660000856</c:v>
                </c:pt>
                <c:pt idx="4241">
                  <c:v>17.74210592</c:v>
                </c:pt>
                <c:pt idx="4242">
                  <c:v>17.657080839999999</c:v>
                </c:pt>
                <c:pt idx="4243">
                  <c:v>17.589152859999889</c:v>
                </c:pt>
                <c:pt idx="4244">
                  <c:v>17.535201480000001</c:v>
                </c:pt>
                <c:pt idx="4245">
                  <c:v>17.480133989999196</c:v>
                </c:pt>
                <c:pt idx="4246">
                  <c:v>17.425841900000002</c:v>
                </c:pt>
                <c:pt idx="4247">
                  <c:v>17.371653930000001</c:v>
                </c:pt>
                <c:pt idx="4248">
                  <c:v>17.317317520000035</c:v>
                </c:pt>
                <c:pt idx="4249">
                  <c:v>17.276530509999589</c:v>
                </c:pt>
                <c:pt idx="4250">
                  <c:v>17.254636349999789</c:v>
                </c:pt>
                <c:pt idx="4251">
                  <c:v>17.235977609999999</c:v>
                </c:pt>
                <c:pt idx="4252">
                  <c:v>17.250435360000001</c:v>
                </c:pt>
                <c:pt idx="4253">
                  <c:v>17.314373600000035</c:v>
                </c:pt>
                <c:pt idx="4254">
                  <c:v>17.548687829999889</c:v>
                </c:pt>
                <c:pt idx="4255">
                  <c:v>17.747633209999403</c:v>
                </c:pt>
                <c:pt idx="4256">
                  <c:v>17.839357960000235</c:v>
                </c:pt>
                <c:pt idx="4257">
                  <c:v>17.926973759999999</c:v>
                </c:pt>
                <c:pt idx="4258">
                  <c:v>18.00711428</c:v>
                </c:pt>
                <c:pt idx="4259">
                  <c:v>18.06592006</c:v>
                </c:pt>
                <c:pt idx="4260">
                  <c:v>18.120820020000131</c:v>
                </c:pt>
                <c:pt idx="4261">
                  <c:v>18.011390039999988</c:v>
                </c:pt>
                <c:pt idx="4262">
                  <c:v>17.927284419999999</c:v>
                </c:pt>
                <c:pt idx="4263">
                  <c:v>17.901536269999589</c:v>
                </c:pt>
                <c:pt idx="4264">
                  <c:v>17.870100300000001</c:v>
                </c:pt>
                <c:pt idx="4265">
                  <c:v>17.815639209999489</c:v>
                </c:pt>
                <c:pt idx="4266">
                  <c:v>17.746195279999789</c:v>
                </c:pt>
                <c:pt idx="4267">
                  <c:v>17.674818270000031</c:v>
                </c:pt>
                <c:pt idx="4268">
                  <c:v>17.620284529999999</c:v>
                </c:pt>
                <c:pt idx="4269">
                  <c:v>17.559592969999986</c:v>
                </c:pt>
                <c:pt idx="4270">
                  <c:v>17.500207110000005</c:v>
                </c:pt>
                <c:pt idx="4271">
                  <c:v>17.442659789999489</c:v>
                </c:pt>
                <c:pt idx="4272">
                  <c:v>17.390650300000001</c:v>
                </c:pt>
                <c:pt idx="4273">
                  <c:v>17.339459359999999</c:v>
                </c:pt>
                <c:pt idx="4274">
                  <c:v>17.31177937</c:v>
                </c:pt>
                <c:pt idx="4275">
                  <c:v>17.293707919999989</c:v>
                </c:pt>
                <c:pt idx="4276">
                  <c:v>17.302080239999889</c:v>
                </c:pt>
                <c:pt idx="4277">
                  <c:v>17.369821219999999</c:v>
                </c:pt>
                <c:pt idx="4278">
                  <c:v>17.600990500000005</c:v>
                </c:pt>
                <c:pt idx="4279">
                  <c:v>17.79618426</c:v>
                </c:pt>
                <c:pt idx="4280">
                  <c:v>17.889622029999789</c:v>
                </c:pt>
                <c:pt idx="4281">
                  <c:v>17.976184190000001</c:v>
                </c:pt>
                <c:pt idx="4282">
                  <c:v>18.060929179999889</c:v>
                </c:pt>
                <c:pt idx="4283">
                  <c:v>18.121033959999988</c:v>
                </c:pt>
                <c:pt idx="4284">
                  <c:v>18.178559190000001</c:v>
                </c:pt>
                <c:pt idx="4285">
                  <c:v>18.071871949999998</c:v>
                </c:pt>
                <c:pt idx="4286">
                  <c:v>17.996348950000002</c:v>
                </c:pt>
                <c:pt idx="4287">
                  <c:v>17.98936848</c:v>
                </c:pt>
                <c:pt idx="4288">
                  <c:v>17.962484929999889</c:v>
                </c:pt>
                <c:pt idx="4289">
                  <c:v>17.898796289999389</c:v>
                </c:pt>
                <c:pt idx="4290">
                  <c:v>17.81294767</c:v>
                </c:pt>
                <c:pt idx="4291">
                  <c:v>17.731727200000002</c:v>
                </c:pt>
                <c:pt idx="4292">
                  <c:v>17.676182539999989</c:v>
                </c:pt>
                <c:pt idx="4293">
                  <c:v>17.620952470000031</c:v>
                </c:pt>
                <c:pt idx="4294">
                  <c:v>17.562310439999589</c:v>
                </c:pt>
                <c:pt idx="4295">
                  <c:v>17.500540949999689</c:v>
                </c:pt>
                <c:pt idx="4296">
                  <c:v>17.443433059999489</c:v>
                </c:pt>
                <c:pt idx="4297">
                  <c:v>17.398254150000035</c:v>
                </c:pt>
                <c:pt idx="4298">
                  <c:v>17.371568079999999</c:v>
                </c:pt>
                <c:pt idx="4299">
                  <c:v>17.3531415</c:v>
                </c:pt>
                <c:pt idx="4300">
                  <c:v>17.362297889999589</c:v>
                </c:pt>
                <c:pt idx="4301">
                  <c:v>17.431299450000001</c:v>
                </c:pt>
                <c:pt idx="4302">
                  <c:v>17.664792229999989</c:v>
                </c:pt>
                <c:pt idx="4303">
                  <c:v>17.863550180000001</c:v>
                </c:pt>
                <c:pt idx="4304">
                  <c:v>17.960858300000005</c:v>
                </c:pt>
                <c:pt idx="4305">
                  <c:v>18.047520720000001</c:v>
                </c:pt>
                <c:pt idx="4306">
                  <c:v>18.124701190000035</c:v>
                </c:pt>
                <c:pt idx="4307">
                  <c:v>18.177676439999999</c:v>
                </c:pt>
                <c:pt idx="4308">
                  <c:v>18.228239719999689</c:v>
                </c:pt>
                <c:pt idx="4309">
                  <c:v>18.113646660000001</c:v>
                </c:pt>
                <c:pt idx="4310">
                  <c:v>18.03094003</c:v>
                </c:pt>
                <c:pt idx="4311">
                  <c:v>18.017768200000031</c:v>
                </c:pt>
                <c:pt idx="4312">
                  <c:v>17.998185269999986</c:v>
                </c:pt>
                <c:pt idx="4313">
                  <c:v>17.942267919999889</c:v>
                </c:pt>
                <c:pt idx="4314">
                  <c:v>17.874515509999988</c:v>
                </c:pt>
                <c:pt idx="4315">
                  <c:v>17.803070479999999</c:v>
                </c:pt>
                <c:pt idx="4316">
                  <c:v>17.738043589999489</c:v>
                </c:pt>
                <c:pt idx="4317">
                  <c:v>17.677545760000235</c:v>
                </c:pt>
                <c:pt idx="4318">
                  <c:v>17.610088460000878</c:v>
                </c:pt>
                <c:pt idx="4319">
                  <c:v>17.546826500000002</c:v>
                </c:pt>
                <c:pt idx="4320">
                  <c:v>17.484255210000001</c:v>
                </c:pt>
                <c:pt idx="4321">
                  <c:v>17.429453209999789</c:v>
                </c:pt>
                <c:pt idx="4322">
                  <c:v>17.399664600000001</c:v>
                </c:pt>
                <c:pt idx="4323">
                  <c:v>17.380295159999999</c:v>
                </c:pt>
                <c:pt idx="4324">
                  <c:v>17.388081710000005</c:v>
                </c:pt>
                <c:pt idx="4325">
                  <c:v>17.459969650000001</c:v>
                </c:pt>
                <c:pt idx="4326">
                  <c:v>17.705553079999689</c:v>
                </c:pt>
                <c:pt idx="4327">
                  <c:v>17.909241369999986</c:v>
                </c:pt>
                <c:pt idx="4328">
                  <c:v>17.993218879999489</c:v>
                </c:pt>
                <c:pt idx="4329">
                  <c:v>18.064663469999999</c:v>
                </c:pt>
                <c:pt idx="4330">
                  <c:v>18.13204065</c:v>
                </c:pt>
                <c:pt idx="4331">
                  <c:v>18.176770439999999</c:v>
                </c:pt>
                <c:pt idx="4332">
                  <c:v>18.227380119999999</c:v>
                </c:pt>
                <c:pt idx="4333">
                  <c:v>18.111466670000031</c:v>
                </c:pt>
                <c:pt idx="4334">
                  <c:v>18.01872492</c:v>
                </c:pt>
                <c:pt idx="4335">
                  <c:v>17.98755869</c:v>
                </c:pt>
                <c:pt idx="4336">
                  <c:v>17.950953689999999</c:v>
                </c:pt>
                <c:pt idx="4337">
                  <c:v>17.88761581</c:v>
                </c:pt>
                <c:pt idx="4338">
                  <c:v>17.813921529999998</c:v>
                </c:pt>
                <c:pt idx="4339">
                  <c:v>17.749612979999153</c:v>
                </c:pt>
                <c:pt idx="4340">
                  <c:v>17.705895739999999</c:v>
                </c:pt>
                <c:pt idx="4341">
                  <c:v>17.660221759999999</c:v>
                </c:pt>
                <c:pt idx="4342">
                  <c:v>17.60853706</c:v>
                </c:pt>
                <c:pt idx="4343">
                  <c:v>17.556542139999689</c:v>
                </c:pt>
                <c:pt idx="4344">
                  <c:v>17.503101610000005</c:v>
                </c:pt>
                <c:pt idx="4345">
                  <c:v>17.4570097</c:v>
                </c:pt>
                <c:pt idx="4346">
                  <c:v>17.420547409999589</c:v>
                </c:pt>
                <c:pt idx="4347">
                  <c:v>17.39365321</c:v>
                </c:pt>
                <c:pt idx="4348">
                  <c:v>17.397423869999987</c:v>
                </c:pt>
                <c:pt idx="4349">
                  <c:v>17.460890590000002</c:v>
                </c:pt>
                <c:pt idx="4350">
                  <c:v>19.404184579999889</c:v>
                </c:pt>
                <c:pt idx="4351">
                  <c:v>20.711277800000001</c:v>
                </c:pt>
                <c:pt idx="4352">
                  <c:v>20.917010690000001</c:v>
                </c:pt>
                <c:pt idx="4353">
                  <c:v>21.076038409999999</c:v>
                </c:pt>
                <c:pt idx="4354">
                  <c:v>21.220314420000001</c:v>
                </c:pt>
                <c:pt idx="4355">
                  <c:v>21.349485779999988</c:v>
                </c:pt>
                <c:pt idx="4356">
                  <c:v>21.472361229999986</c:v>
                </c:pt>
                <c:pt idx="4357">
                  <c:v>19.657339199999999</c:v>
                </c:pt>
                <c:pt idx="4358">
                  <c:v>18.836547500000002</c:v>
                </c:pt>
                <c:pt idx="4359">
                  <c:v>18.70203549</c:v>
                </c:pt>
                <c:pt idx="4360">
                  <c:v>18.610016750000035</c:v>
                </c:pt>
                <c:pt idx="4361">
                  <c:v>18.499470499999987</c:v>
                </c:pt>
                <c:pt idx="4362">
                  <c:v>18.39240611</c:v>
                </c:pt>
                <c:pt idx="4363">
                  <c:v>18.299423279999264</c:v>
                </c:pt>
                <c:pt idx="4364">
                  <c:v>18.222617429999989</c:v>
                </c:pt>
                <c:pt idx="4365">
                  <c:v>18.150024590000001</c:v>
                </c:pt>
                <c:pt idx="4366">
                  <c:v>18.074458610000235</c:v>
                </c:pt>
                <c:pt idx="4367">
                  <c:v>18.000788279999789</c:v>
                </c:pt>
                <c:pt idx="4368">
                  <c:v>17.930601150000001</c:v>
                </c:pt>
                <c:pt idx="4369">
                  <c:v>17.870686559999989</c:v>
                </c:pt>
                <c:pt idx="4370">
                  <c:v>17.824405430000031</c:v>
                </c:pt>
                <c:pt idx="4371">
                  <c:v>17.778997449999999</c:v>
                </c:pt>
                <c:pt idx="4372">
                  <c:v>17.762591019999789</c:v>
                </c:pt>
                <c:pt idx="4373">
                  <c:v>17.821072149999999</c:v>
                </c:pt>
                <c:pt idx="4374">
                  <c:v>19.734107689999988</c:v>
                </c:pt>
                <c:pt idx="4375">
                  <c:v>21.020326339999489</c:v>
                </c:pt>
                <c:pt idx="4376">
                  <c:v>21.214563999999999</c:v>
                </c:pt>
                <c:pt idx="4377">
                  <c:v>21.363322969999889</c:v>
                </c:pt>
                <c:pt idx="4378">
                  <c:v>21.498499469999889</c:v>
                </c:pt>
                <c:pt idx="4379">
                  <c:v>21.617754640000335</c:v>
                </c:pt>
                <c:pt idx="4380">
                  <c:v>21.725309849999171</c:v>
                </c:pt>
                <c:pt idx="4381">
                  <c:v>20.168540899999407</c:v>
                </c:pt>
                <c:pt idx="4382">
                  <c:v>19.16649117</c:v>
                </c:pt>
                <c:pt idx="4383">
                  <c:v>18.995086899999489</c:v>
                </c:pt>
                <c:pt idx="4384">
                  <c:v>18.901125480000001</c:v>
                </c:pt>
                <c:pt idx="4385">
                  <c:v>18.774462620000001</c:v>
                </c:pt>
                <c:pt idx="4386">
                  <c:v>18.652666440000001</c:v>
                </c:pt>
                <c:pt idx="4387">
                  <c:v>18.55021829</c:v>
                </c:pt>
                <c:pt idx="4388">
                  <c:v>18.467993289999889</c:v>
                </c:pt>
                <c:pt idx="4389">
                  <c:v>18.391464100000135</c:v>
                </c:pt>
                <c:pt idx="4390">
                  <c:v>18.3123194</c:v>
                </c:pt>
                <c:pt idx="4391">
                  <c:v>18.237179990000001</c:v>
                </c:pt>
                <c:pt idx="4392">
                  <c:v>18.16947261</c:v>
                </c:pt>
                <c:pt idx="4393">
                  <c:v>18.107420579999989</c:v>
                </c:pt>
                <c:pt idx="4394">
                  <c:v>18.062693109999689</c:v>
                </c:pt>
                <c:pt idx="4395">
                  <c:v>18.02721961</c:v>
                </c:pt>
                <c:pt idx="4396">
                  <c:v>18.015345999999987</c:v>
                </c:pt>
                <c:pt idx="4397">
                  <c:v>18.056812460000035</c:v>
                </c:pt>
                <c:pt idx="4398">
                  <c:v>19.939045620000005</c:v>
                </c:pt>
                <c:pt idx="4399">
                  <c:v>21.20833389999931</c:v>
                </c:pt>
                <c:pt idx="4400">
                  <c:v>21.400526449999589</c:v>
                </c:pt>
                <c:pt idx="4401">
                  <c:v>21.550458899999999</c:v>
                </c:pt>
                <c:pt idx="4402">
                  <c:v>21.68680685</c:v>
                </c:pt>
                <c:pt idx="4403">
                  <c:v>21.809608390000001</c:v>
                </c:pt>
                <c:pt idx="4404">
                  <c:v>21.923885200000001</c:v>
                </c:pt>
                <c:pt idx="4405">
                  <c:v>20.393369679999989</c:v>
                </c:pt>
                <c:pt idx="4406">
                  <c:v>19.402402539998985</c:v>
                </c:pt>
                <c:pt idx="4407">
                  <c:v>19.218541909999889</c:v>
                </c:pt>
                <c:pt idx="4408">
                  <c:v>19.119492919999999</c:v>
                </c:pt>
                <c:pt idx="4409">
                  <c:v>18.999302219999489</c:v>
                </c:pt>
                <c:pt idx="4410">
                  <c:v>18.882566349999689</c:v>
                </c:pt>
                <c:pt idx="4411">
                  <c:v>18.781076909999989</c:v>
                </c:pt>
                <c:pt idx="4412">
                  <c:v>18.692928599999988</c:v>
                </c:pt>
                <c:pt idx="4413">
                  <c:v>18.599882310000005</c:v>
                </c:pt>
                <c:pt idx="4414">
                  <c:v>18.51451952</c:v>
                </c:pt>
                <c:pt idx="4415">
                  <c:v>18.432168269999988</c:v>
                </c:pt>
                <c:pt idx="4416">
                  <c:v>18.354137020000035</c:v>
                </c:pt>
                <c:pt idx="4417">
                  <c:v>18.286761259999889</c:v>
                </c:pt>
                <c:pt idx="4418">
                  <c:v>18.233278680000005</c:v>
                </c:pt>
                <c:pt idx="4419">
                  <c:v>18.184579060000001</c:v>
                </c:pt>
                <c:pt idx="4420">
                  <c:v>18.1694274</c:v>
                </c:pt>
                <c:pt idx="4421">
                  <c:v>18.218099339999789</c:v>
                </c:pt>
                <c:pt idx="4422">
                  <c:v>20.094549589999364</c:v>
                </c:pt>
                <c:pt idx="4423">
                  <c:v>21.35333374</c:v>
                </c:pt>
                <c:pt idx="4424">
                  <c:v>21.540397550000002</c:v>
                </c:pt>
                <c:pt idx="4425">
                  <c:v>21.687915550000035</c:v>
                </c:pt>
                <c:pt idx="4426">
                  <c:v>21.822027369999986</c:v>
                </c:pt>
                <c:pt idx="4427">
                  <c:v>21.945631669999589</c:v>
                </c:pt>
                <c:pt idx="4428">
                  <c:v>22.061888490000335</c:v>
                </c:pt>
                <c:pt idx="4429">
                  <c:v>20.535965600000235</c:v>
                </c:pt>
                <c:pt idx="4430">
                  <c:v>19.552067359999999</c:v>
                </c:pt>
                <c:pt idx="4431">
                  <c:v>19.380447439999589</c:v>
                </c:pt>
                <c:pt idx="4432">
                  <c:v>19.291032549999489</c:v>
                </c:pt>
                <c:pt idx="4433">
                  <c:v>19.187139539999489</c:v>
                </c:pt>
                <c:pt idx="4434">
                  <c:v>19.07459325</c:v>
                </c:pt>
                <c:pt idx="4435">
                  <c:v>18.978582799999689</c:v>
                </c:pt>
                <c:pt idx="4436">
                  <c:v>18.899558849999988</c:v>
                </c:pt>
                <c:pt idx="4437">
                  <c:v>18.827249029999987</c:v>
                </c:pt>
                <c:pt idx="4438">
                  <c:v>18.755401369999987</c:v>
                </c:pt>
                <c:pt idx="4439">
                  <c:v>18.674260040000135</c:v>
                </c:pt>
                <c:pt idx="4440">
                  <c:v>18.596992709999999</c:v>
                </c:pt>
                <c:pt idx="4441">
                  <c:v>18.526931410000035</c:v>
                </c:pt>
                <c:pt idx="4442">
                  <c:v>18.477271120000331</c:v>
                </c:pt>
                <c:pt idx="4443">
                  <c:v>18.438303589999489</c:v>
                </c:pt>
                <c:pt idx="4444">
                  <c:v>18.42809053999931</c:v>
                </c:pt>
                <c:pt idx="4445">
                  <c:v>18.455812649999789</c:v>
                </c:pt>
                <c:pt idx="4446">
                  <c:v>20.304380699999999</c:v>
                </c:pt>
                <c:pt idx="4447">
                  <c:v>21.532888480000135</c:v>
                </c:pt>
                <c:pt idx="4448">
                  <c:v>21.712393129999999</c:v>
                </c:pt>
                <c:pt idx="4449">
                  <c:v>21.851784339999988</c:v>
                </c:pt>
                <c:pt idx="4450">
                  <c:v>21.978958540000001</c:v>
                </c:pt>
                <c:pt idx="4451">
                  <c:v>22.09505901</c:v>
                </c:pt>
                <c:pt idx="4452">
                  <c:v>22.203642039999135</c:v>
                </c:pt>
                <c:pt idx="4453">
                  <c:v>20.684221760000035</c:v>
                </c:pt>
                <c:pt idx="4454">
                  <c:v>19.707876899999999</c:v>
                </c:pt>
                <c:pt idx="4455">
                  <c:v>19.529782249999489</c:v>
                </c:pt>
                <c:pt idx="4456">
                  <c:v>19.430187029999999</c:v>
                </c:pt>
                <c:pt idx="4457">
                  <c:v>19.302501939999889</c:v>
                </c:pt>
                <c:pt idx="4458">
                  <c:v>19.169260869999999</c:v>
                </c:pt>
                <c:pt idx="4459">
                  <c:v>19.053673229999987</c:v>
                </c:pt>
                <c:pt idx="4460">
                  <c:v>18.960137919999589</c:v>
                </c:pt>
                <c:pt idx="4461">
                  <c:v>18.867098080000005</c:v>
                </c:pt>
                <c:pt idx="4462">
                  <c:v>18.773320369999986</c:v>
                </c:pt>
                <c:pt idx="4463">
                  <c:v>18.678091640000005</c:v>
                </c:pt>
                <c:pt idx="4464">
                  <c:v>18.592869799999999</c:v>
                </c:pt>
                <c:pt idx="4465">
                  <c:v>18.51961618</c:v>
                </c:pt>
                <c:pt idx="4466">
                  <c:v>18.460744059999335</c:v>
                </c:pt>
                <c:pt idx="4467">
                  <c:v>18.41273511</c:v>
                </c:pt>
                <c:pt idx="4468">
                  <c:v>18.403526829999489</c:v>
                </c:pt>
                <c:pt idx="4469">
                  <c:v>18.453153720000035</c:v>
                </c:pt>
                <c:pt idx="4470">
                  <c:v>20.330217050000005</c:v>
                </c:pt>
                <c:pt idx="4471">
                  <c:v>21.582452450000002</c:v>
                </c:pt>
                <c:pt idx="4472">
                  <c:v>21.769898680000001</c:v>
                </c:pt>
                <c:pt idx="4473">
                  <c:v>21.924303589999589</c:v>
                </c:pt>
                <c:pt idx="4474">
                  <c:v>22.057245150000035</c:v>
                </c:pt>
                <c:pt idx="4475">
                  <c:v>22.16660181</c:v>
                </c:pt>
                <c:pt idx="4476">
                  <c:v>22.27377701</c:v>
                </c:pt>
                <c:pt idx="4477">
                  <c:v>20.759590279999689</c:v>
                </c:pt>
                <c:pt idx="4478">
                  <c:v>19.786673249999364</c:v>
                </c:pt>
                <c:pt idx="4479">
                  <c:v>19.62495178000087</c:v>
                </c:pt>
                <c:pt idx="4480">
                  <c:v>19.5367359</c:v>
                </c:pt>
                <c:pt idx="4481">
                  <c:v>19.419934510000001</c:v>
                </c:pt>
                <c:pt idx="4482">
                  <c:v>19.30502504</c:v>
                </c:pt>
                <c:pt idx="4483">
                  <c:v>19.202313629999889</c:v>
                </c:pt>
                <c:pt idx="4484">
                  <c:v>19.134070179999998</c:v>
                </c:pt>
                <c:pt idx="4485">
                  <c:v>19.07217618</c:v>
                </c:pt>
                <c:pt idx="4486">
                  <c:v>19.008237369999989</c:v>
                </c:pt>
                <c:pt idx="4487">
                  <c:v>18.919083869999987</c:v>
                </c:pt>
                <c:pt idx="4488">
                  <c:v>18.828178659999999</c:v>
                </c:pt>
                <c:pt idx="4489">
                  <c:v>18.744433499999989</c:v>
                </c:pt>
                <c:pt idx="4490">
                  <c:v>18.685429329999689</c:v>
                </c:pt>
                <c:pt idx="4491">
                  <c:v>18.629843430000001</c:v>
                </c:pt>
                <c:pt idx="4492">
                  <c:v>18.610972239999999</c:v>
                </c:pt>
                <c:pt idx="4493">
                  <c:v>18.654380470000035</c:v>
                </c:pt>
                <c:pt idx="4494">
                  <c:v>20.517081960000713</c:v>
                </c:pt>
                <c:pt idx="4495">
                  <c:v>21.744348680000002</c:v>
                </c:pt>
                <c:pt idx="4496">
                  <c:v>21.92260937999901</c:v>
                </c:pt>
                <c:pt idx="4497">
                  <c:v>22.066067029999999</c:v>
                </c:pt>
                <c:pt idx="4498">
                  <c:v>22.194090540000001</c:v>
                </c:pt>
                <c:pt idx="4499">
                  <c:v>22.305330809999589</c:v>
                </c:pt>
                <c:pt idx="4500">
                  <c:v>22.410045520000001</c:v>
                </c:pt>
                <c:pt idx="4501">
                  <c:v>20.979798369999987</c:v>
                </c:pt>
                <c:pt idx="4502">
                  <c:v>19.908649019999171</c:v>
                </c:pt>
                <c:pt idx="4503">
                  <c:v>19.732162839999589</c:v>
                </c:pt>
                <c:pt idx="4504">
                  <c:v>19.63072931</c:v>
                </c:pt>
                <c:pt idx="4505">
                  <c:v>19.517417360000035</c:v>
                </c:pt>
                <c:pt idx="4506">
                  <c:v>19.406456649999889</c:v>
                </c:pt>
                <c:pt idx="4507">
                  <c:v>19.312219899999889</c:v>
                </c:pt>
                <c:pt idx="4508">
                  <c:v>19.238606179999689</c:v>
                </c:pt>
                <c:pt idx="4509">
                  <c:v>19.166093069999999</c:v>
                </c:pt>
                <c:pt idx="4510">
                  <c:v>19.084919119999999</c:v>
                </c:pt>
                <c:pt idx="4511">
                  <c:v>18.988668959999789</c:v>
                </c:pt>
                <c:pt idx="4512">
                  <c:v>18.908882479999889</c:v>
                </c:pt>
                <c:pt idx="4513">
                  <c:v>18.835395089999999</c:v>
                </c:pt>
                <c:pt idx="4514">
                  <c:v>18.767931260000001</c:v>
                </c:pt>
                <c:pt idx="4515">
                  <c:v>18.700768400000001</c:v>
                </c:pt>
                <c:pt idx="4516">
                  <c:v>18.668598529999986</c:v>
                </c:pt>
                <c:pt idx="4517">
                  <c:v>18.715319579999264</c:v>
                </c:pt>
                <c:pt idx="4518">
                  <c:v>20.582421449999789</c:v>
                </c:pt>
                <c:pt idx="4519">
                  <c:v>21.811599180000005</c:v>
                </c:pt>
                <c:pt idx="4520">
                  <c:v>21.989347369999589</c:v>
                </c:pt>
                <c:pt idx="4521">
                  <c:v>22.129239589999589</c:v>
                </c:pt>
                <c:pt idx="4522">
                  <c:v>22.259027410000005</c:v>
                </c:pt>
                <c:pt idx="4523">
                  <c:v>22.367498720000135</c:v>
                </c:pt>
                <c:pt idx="4524">
                  <c:v>22.468200439999489</c:v>
                </c:pt>
                <c:pt idx="4525">
                  <c:v>21.044811450000235</c:v>
                </c:pt>
                <c:pt idx="4526">
                  <c:v>19.976780489999989</c:v>
                </c:pt>
                <c:pt idx="4527">
                  <c:v>19.801401160000331</c:v>
                </c:pt>
                <c:pt idx="4528">
                  <c:v>19.709034620000001</c:v>
                </c:pt>
                <c:pt idx="4529">
                  <c:v>19.604523720000035</c:v>
                </c:pt>
                <c:pt idx="4530">
                  <c:v>19.501460470000001</c:v>
                </c:pt>
                <c:pt idx="4531">
                  <c:v>19.41165333</c:v>
                </c:pt>
                <c:pt idx="4532">
                  <c:v>19.333680879999989</c:v>
                </c:pt>
                <c:pt idx="4533">
                  <c:v>19.252995430000031</c:v>
                </c:pt>
                <c:pt idx="4534">
                  <c:v>19.163029089999789</c:v>
                </c:pt>
                <c:pt idx="4535">
                  <c:v>19.07456887</c:v>
                </c:pt>
                <c:pt idx="4536">
                  <c:v>18.993248729999987</c:v>
                </c:pt>
                <c:pt idx="4537">
                  <c:v>18.91249801</c:v>
                </c:pt>
                <c:pt idx="4538">
                  <c:v>18.84723339</c:v>
                </c:pt>
                <c:pt idx="4539">
                  <c:v>18.785971180000001</c:v>
                </c:pt>
                <c:pt idx="4540">
                  <c:v>18.765054549999789</c:v>
                </c:pt>
                <c:pt idx="4541">
                  <c:v>18.816753920000131</c:v>
                </c:pt>
                <c:pt idx="4542">
                  <c:v>20.686722749999689</c:v>
                </c:pt>
                <c:pt idx="4543">
                  <c:v>21.908783039999296</c:v>
                </c:pt>
                <c:pt idx="4544">
                  <c:v>22.086937710000001</c:v>
                </c:pt>
                <c:pt idx="4545">
                  <c:v>22.228545679999385</c:v>
                </c:pt>
                <c:pt idx="4546">
                  <c:v>22.352941250000001</c:v>
                </c:pt>
                <c:pt idx="4547">
                  <c:v>22.45919409</c:v>
                </c:pt>
                <c:pt idx="4548">
                  <c:v>22.559985600000235</c:v>
                </c:pt>
                <c:pt idx="4549">
                  <c:v>21.141211150000135</c:v>
                </c:pt>
                <c:pt idx="4550">
                  <c:v>20.086733039999171</c:v>
                </c:pt>
                <c:pt idx="4551">
                  <c:v>19.929599219999403</c:v>
                </c:pt>
                <c:pt idx="4552">
                  <c:v>19.848592599999389</c:v>
                </c:pt>
                <c:pt idx="4553">
                  <c:v>19.744850740000135</c:v>
                </c:pt>
                <c:pt idx="4554">
                  <c:v>19.636739429999999</c:v>
                </c:pt>
                <c:pt idx="4555">
                  <c:v>19.54309014</c:v>
                </c:pt>
                <c:pt idx="4556">
                  <c:v>19.466374539999489</c:v>
                </c:pt>
                <c:pt idx="4557">
                  <c:v>19.390566310000001</c:v>
                </c:pt>
                <c:pt idx="4558">
                  <c:v>19.307492929999999</c:v>
                </c:pt>
                <c:pt idx="4559">
                  <c:v>19.206527779999789</c:v>
                </c:pt>
                <c:pt idx="4560">
                  <c:v>19.104394259999999</c:v>
                </c:pt>
                <c:pt idx="4561">
                  <c:v>19.013004250000005</c:v>
                </c:pt>
                <c:pt idx="4562">
                  <c:v>18.945528839999081</c:v>
                </c:pt>
                <c:pt idx="4563">
                  <c:v>18.879864660000749</c:v>
                </c:pt>
                <c:pt idx="4564">
                  <c:v>18.852071080000005</c:v>
                </c:pt>
                <c:pt idx="4565">
                  <c:v>18.91320554</c:v>
                </c:pt>
                <c:pt idx="4566">
                  <c:v>20.787209769999986</c:v>
                </c:pt>
                <c:pt idx="4567">
                  <c:v>22.010933179999999</c:v>
                </c:pt>
                <c:pt idx="4568">
                  <c:v>22.18769236</c:v>
                </c:pt>
                <c:pt idx="4569">
                  <c:v>22.330966050000235</c:v>
                </c:pt>
                <c:pt idx="4570">
                  <c:v>22.45702034</c:v>
                </c:pt>
                <c:pt idx="4571">
                  <c:v>22.566612519999342</c:v>
                </c:pt>
                <c:pt idx="4572">
                  <c:v>22.670432519999789</c:v>
                </c:pt>
                <c:pt idx="4573">
                  <c:v>21.263587050000002</c:v>
                </c:pt>
                <c:pt idx="4574">
                  <c:v>20.215996730000001</c:v>
                </c:pt>
                <c:pt idx="4575">
                  <c:v>20.057924379999999</c:v>
                </c:pt>
                <c:pt idx="4576">
                  <c:v>19.972085320000001</c:v>
                </c:pt>
                <c:pt idx="4577">
                  <c:v>19.870179010000001</c:v>
                </c:pt>
                <c:pt idx="4578">
                  <c:v>19.762688279999225</c:v>
                </c:pt>
                <c:pt idx="4579">
                  <c:v>19.67463334</c:v>
                </c:pt>
                <c:pt idx="4580">
                  <c:v>19.606357650000035</c:v>
                </c:pt>
                <c:pt idx="4581">
                  <c:v>19.538385179999999</c:v>
                </c:pt>
                <c:pt idx="4582">
                  <c:v>19.468712949998956</c:v>
                </c:pt>
                <c:pt idx="4583">
                  <c:v>19.3831758</c:v>
                </c:pt>
                <c:pt idx="4584">
                  <c:v>19.291863950000035</c:v>
                </c:pt>
                <c:pt idx="4585">
                  <c:v>19.192720929999989</c:v>
                </c:pt>
                <c:pt idx="4586">
                  <c:v>19.110436289999889</c:v>
                </c:pt>
                <c:pt idx="4587">
                  <c:v>19.036073160000235</c:v>
                </c:pt>
                <c:pt idx="4588">
                  <c:v>19.000656159999988</c:v>
                </c:pt>
                <c:pt idx="4589">
                  <c:v>19.050939579999689</c:v>
                </c:pt>
                <c:pt idx="4590">
                  <c:v>21.012886920000035</c:v>
                </c:pt>
                <c:pt idx="4591">
                  <c:v>22.130662130000001</c:v>
                </c:pt>
                <c:pt idx="4592">
                  <c:v>22.29730859</c:v>
                </c:pt>
                <c:pt idx="4593">
                  <c:v>22.439672519999789</c:v>
                </c:pt>
                <c:pt idx="4594">
                  <c:v>22.564656190000001</c:v>
                </c:pt>
                <c:pt idx="4595">
                  <c:v>22.673289520000001</c:v>
                </c:pt>
                <c:pt idx="4596">
                  <c:v>22.771012269999989</c:v>
                </c:pt>
                <c:pt idx="4597">
                  <c:v>21.366609689999589</c:v>
                </c:pt>
                <c:pt idx="4598">
                  <c:v>20.328448999999889</c:v>
                </c:pt>
                <c:pt idx="4599">
                  <c:v>20.168352550000002</c:v>
                </c:pt>
                <c:pt idx="4600">
                  <c:v>20.071140060000001</c:v>
                </c:pt>
                <c:pt idx="4601">
                  <c:v>19.955765249999889</c:v>
                </c:pt>
                <c:pt idx="4602">
                  <c:v>19.84170421</c:v>
                </c:pt>
                <c:pt idx="4603">
                  <c:v>19.738746869999385</c:v>
                </c:pt>
                <c:pt idx="4604">
                  <c:v>19.655055200000035</c:v>
                </c:pt>
                <c:pt idx="4605">
                  <c:v>19.570328750000005</c:v>
                </c:pt>
                <c:pt idx="4606">
                  <c:v>19.475980849999889</c:v>
                </c:pt>
                <c:pt idx="4607">
                  <c:v>19.372707940000002</c:v>
                </c:pt>
                <c:pt idx="4608">
                  <c:v>19.274618700000001</c:v>
                </c:pt>
                <c:pt idx="4609">
                  <c:v>19.17673186</c:v>
                </c:pt>
                <c:pt idx="4610">
                  <c:v>19.100454679999999</c:v>
                </c:pt>
                <c:pt idx="4611">
                  <c:v>19.036888909999998</c:v>
                </c:pt>
                <c:pt idx="4612">
                  <c:v>19.008353229999987</c:v>
                </c:pt>
                <c:pt idx="4613">
                  <c:v>19.068693829999589</c:v>
                </c:pt>
                <c:pt idx="4614">
                  <c:v>21.039180720000235</c:v>
                </c:pt>
                <c:pt idx="4615">
                  <c:v>22.1597738</c:v>
                </c:pt>
                <c:pt idx="4616">
                  <c:v>22.327014689999999</c:v>
                </c:pt>
                <c:pt idx="4617">
                  <c:v>22.463960449999988</c:v>
                </c:pt>
                <c:pt idx="4618">
                  <c:v>22.58562322999931</c:v>
                </c:pt>
                <c:pt idx="4619">
                  <c:v>22.69929308</c:v>
                </c:pt>
                <c:pt idx="4620">
                  <c:v>22.80970232</c:v>
                </c:pt>
                <c:pt idx="4621">
                  <c:v>21.414423599999989</c:v>
                </c:pt>
                <c:pt idx="4622">
                  <c:v>20.372515029999999</c:v>
                </c:pt>
                <c:pt idx="4623">
                  <c:v>20.206009469999987</c:v>
                </c:pt>
                <c:pt idx="4624">
                  <c:v>20.104197899999999</c:v>
                </c:pt>
                <c:pt idx="4625">
                  <c:v>19.9762831</c:v>
                </c:pt>
                <c:pt idx="4626">
                  <c:v>19.855180969999999</c:v>
                </c:pt>
                <c:pt idx="4627">
                  <c:v>19.759603599999789</c:v>
                </c:pt>
                <c:pt idx="4628">
                  <c:v>19.683920239999889</c:v>
                </c:pt>
                <c:pt idx="4629">
                  <c:v>19.608208309999988</c:v>
                </c:pt>
                <c:pt idx="4630">
                  <c:v>19.520514599999789</c:v>
                </c:pt>
                <c:pt idx="4631">
                  <c:v>19.409441209999589</c:v>
                </c:pt>
                <c:pt idx="4632">
                  <c:v>19.296383160000001</c:v>
                </c:pt>
                <c:pt idx="4633">
                  <c:v>19.198656400000001</c:v>
                </c:pt>
                <c:pt idx="4634">
                  <c:v>19.137656030000031</c:v>
                </c:pt>
                <c:pt idx="4635">
                  <c:v>19.094394730000001</c:v>
                </c:pt>
                <c:pt idx="4636">
                  <c:v>19.07658807</c:v>
                </c:pt>
                <c:pt idx="4637">
                  <c:v>19.134201569999998</c:v>
                </c:pt>
                <c:pt idx="4638">
                  <c:v>21.096471279999989</c:v>
                </c:pt>
                <c:pt idx="4639">
                  <c:v>22.21807364</c:v>
                </c:pt>
                <c:pt idx="4640">
                  <c:v>22.378915930000005</c:v>
                </c:pt>
                <c:pt idx="4641">
                  <c:v>22.510968720000982</c:v>
                </c:pt>
                <c:pt idx="4642">
                  <c:v>22.631530680000001</c:v>
                </c:pt>
                <c:pt idx="4643">
                  <c:v>22.740586709999889</c:v>
                </c:pt>
                <c:pt idx="4644">
                  <c:v>22.84492723</c:v>
                </c:pt>
                <c:pt idx="4645">
                  <c:v>21.449938829999986</c:v>
                </c:pt>
                <c:pt idx="4646">
                  <c:v>20.405431539999171</c:v>
                </c:pt>
                <c:pt idx="4647">
                  <c:v>20.242159779999689</c:v>
                </c:pt>
                <c:pt idx="4648">
                  <c:v>20.156967010000738</c:v>
                </c:pt>
                <c:pt idx="4649">
                  <c:v>20.059626509999589</c:v>
                </c:pt>
                <c:pt idx="4650">
                  <c:v>19.961417769999986</c:v>
                </c:pt>
                <c:pt idx="4651">
                  <c:v>19.864894520000131</c:v>
                </c:pt>
                <c:pt idx="4652">
                  <c:v>19.771369109999988</c:v>
                </c:pt>
                <c:pt idx="4653">
                  <c:v>19.68367276</c:v>
                </c:pt>
                <c:pt idx="4654">
                  <c:v>19.589396259999589</c:v>
                </c:pt>
                <c:pt idx="4655">
                  <c:v>19.491269429999999</c:v>
                </c:pt>
                <c:pt idx="4656">
                  <c:v>19.399384569999999</c:v>
                </c:pt>
                <c:pt idx="4657">
                  <c:v>19.30229671</c:v>
                </c:pt>
                <c:pt idx="4658">
                  <c:v>19.229045939999889</c:v>
                </c:pt>
                <c:pt idx="4659">
                  <c:v>19.16001082</c:v>
                </c:pt>
                <c:pt idx="4660">
                  <c:v>19.125986709999999</c:v>
                </c:pt>
                <c:pt idx="4661">
                  <c:v>19.178132229999989</c:v>
                </c:pt>
                <c:pt idx="4662">
                  <c:v>21.136681759999998</c:v>
                </c:pt>
                <c:pt idx="4663">
                  <c:v>22.25567895</c:v>
                </c:pt>
                <c:pt idx="4664">
                  <c:v>22.426193029999986</c:v>
                </c:pt>
                <c:pt idx="4665">
                  <c:v>22.57246245</c:v>
                </c:pt>
                <c:pt idx="4666">
                  <c:v>22.699827039999999</c:v>
                </c:pt>
                <c:pt idx="4667">
                  <c:v>22.80001163</c:v>
                </c:pt>
                <c:pt idx="4668">
                  <c:v>22.899815740000331</c:v>
                </c:pt>
                <c:pt idx="4669">
                  <c:v>21.506841040000001</c:v>
                </c:pt>
                <c:pt idx="4670">
                  <c:v>20.466730309999264</c:v>
                </c:pt>
                <c:pt idx="4671">
                  <c:v>20.304101610000131</c:v>
                </c:pt>
                <c:pt idx="4672">
                  <c:v>20.218685839999889</c:v>
                </c:pt>
                <c:pt idx="4673">
                  <c:v>20.122234629999987</c:v>
                </c:pt>
                <c:pt idx="4674">
                  <c:v>20.021584359999999</c:v>
                </c:pt>
                <c:pt idx="4675">
                  <c:v>19.921964630000005</c:v>
                </c:pt>
                <c:pt idx="4676">
                  <c:v>19.827246589999689</c:v>
                </c:pt>
                <c:pt idx="4677">
                  <c:v>19.730595480000005</c:v>
                </c:pt>
                <c:pt idx="4678">
                  <c:v>19.628708360000001</c:v>
                </c:pt>
                <c:pt idx="4679">
                  <c:v>19.531243929999999</c:v>
                </c:pt>
                <c:pt idx="4680">
                  <c:v>19.431338409999999</c:v>
                </c:pt>
                <c:pt idx="4681">
                  <c:v>19.33523095</c:v>
                </c:pt>
                <c:pt idx="4682">
                  <c:v>19.253050819999999</c:v>
                </c:pt>
                <c:pt idx="4683">
                  <c:v>19.179457820000035</c:v>
                </c:pt>
                <c:pt idx="4684">
                  <c:v>19.141722699999889</c:v>
                </c:pt>
                <c:pt idx="4685">
                  <c:v>19.193406849999889</c:v>
                </c:pt>
                <c:pt idx="4686">
                  <c:v>21.162130629999989</c:v>
                </c:pt>
                <c:pt idx="4687">
                  <c:v>22.281637269999589</c:v>
                </c:pt>
                <c:pt idx="4688">
                  <c:v>22.449713849999153</c:v>
                </c:pt>
                <c:pt idx="4689">
                  <c:v>22.592595849999789</c:v>
                </c:pt>
                <c:pt idx="4690">
                  <c:v>22.716334700000001</c:v>
                </c:pt>
                <c:pt idx="4691">
                  <c:v>22.81287566000082</c:v>
                </c:pt>
                <c:pt idx="4692">
                  <c:v>22.907257710000035</c:v>
                </c:pt>
                <c:pt idx="4693">
                  <c:v>21.508919869999989</c:v>
                </c:pt>
                <c:pt idx="4694">
                  <c:v>20.46300896</c:v>
                </c:pt>
                <c:pt idx="4695">
                  <c:v>20.30440003</c:v>
                </c:pt>
                <c:pt idx="4696">
                  <c:v>20.22580095</c:v>
                </c:pt>
                <c:pt idx="4697">
                  <c:v>20.133670309999999</c:v>
                </c:pt>
                <c:pt idx="4698">
                  <c:v>20.042088410000005</c:v>
                </c:pt>
                <c:pt idx="4699">
                  <c:v>19.94884102</c:v>
                </c:pt>
                <c:pt idx="4700">
                  <c:v>19.854954010000895</c:v>
                </c:pt>
                <c:pt idx="4701">
                  <c:v>19.765406779999278</c:v>
                </c:pt>
                <c:pt idx="4702">
                  <c:v>19.66882361</c:v>
                </c:pt>
                <c:pt idx="4703">
                  <c:v>19.578148029999987</c:v>
                </c:pt>
                <c:pt idx="4704">
                  <c:v>19.49767246</c:v>
                </c:pt>
                <c:pt idx="4705">
                  <c:v>19.414859780000135</c:v>
                </c:pt>
                <c:pt idx="4706">
                  <c:v>19.326563749999988</c:v>
                </c:pt>
                <c:pt idx="4707">
                  <c:v>19.239486110000001</c:v>
                </c:pt>
                <c:pt idx="4708">
                  <c:v>19.199712039999689</c:v>
                </c:pt>
                <c:pt idx="4709">
                  <c:v>19.254908539999999</c:v>
                </c:pt>
                <c:pt idx="4710">
                  <c:v>21.213722559999589</c:v>
                </c:pt>
                <c:pt idx="4711">
                  <c:v>22.328775369999999</c:v>
                </c:pt>
                <c:pt idx="4712">
                  <c:v>22.491678700000001</c:v>
                </c:pt>
                <c:pt idx="4713">
                  <c:v>22.624166450000235</c:v>
                </c:pt>
                <c:pt idx="4714">
                  <c:v>22.745123749999689</c:v>
                </c:pt>
                <c:pt idx="4715">
                  <c:v>22.853088220000135</c:v>
                </c:pt>
                <c:pt idx="4716">
                  <c:v>22.953843629999987</c:v>
                </c:pt>
                <c:pt idx="4717">
                  <c:v>21.561856440000035</c:v>
                </c:pt>
                <c:pt idx="4718">
                  <c:v>20.521493700000001</c:v>
                </c:pt>
                <c:pt idx="4719">
                  <c:v>20.350440320000001</c:v>
                </c:pt>
                <c:pt idx="4720">
                  <c:v>20.255218660000001</c:v>
                </c:pt>
                <c:pt idx="4721">
                  <c:v>20.155742549999289</c:v>
                </c:pt>
                <c:pt idx="4722">
                  <c:v>20.051296460000035</c:v>
                </c:pt>
                <c:pt idx="4723">
                  <c:v>19.951700639999789</c:v>
                </c:pt>
                <c:pt idx="4724">
                  <c:v>19.864601990000001</c:v>
                </c:pt>
                <c:pt idx="4725">
                  <c:v>19.774211080000001</c:v>
                </c:pt>
                <c:pt idx="4726">
                  <c:v>19.679563630000001</c:v>
                </c:pt>
                <c:pt idx="4727">
                  <c:v>19.589521599999689</c:v>
                </c:pt>
                <c:pt idx="4728">
                  <c:v>19.504938050000035</c:v>
                </c:pt>
                <c:pt idx="4729">
                  <c:v>19.419722060000002</c:v>
                </c:pt>
                <c:pt idx="4730">
                  <c:v>19.347893660000135</c:v>
                </c:pt>
                <c:pt idx="4731">
                  <c:v>19.27775634</c:v>
                </c:pt>
                <c:pt idx="4732">
                  <c:v>19.242360069999989</c:v>
                </c:pt>
                <c:pt idx="4733">
                  <c:v>19.293999370000002</c:v>
                </c:pt>
                <c:pt idx="4734">
                  <c:v>21.238161219999999</c:v>
                </c:pt>
                <c:pt idx="4735">
                  <c:v>22.348766789999889</c:v>
                </c:pt>
                <c:pt idx="4736">
                  <c:v>22.514564650000231</c:v>
                </c:pt>
                <c:pt idx="4737">
                  <c:v>22.653154539999999</c:v>
                </c:pt>
                <c:pt idx="4738">
                  <c:v>22.780597089999489</c:v>
                </c:pt>
                <c:pt idx="4739">
                  <c:v>22.889123009999889</c:v>
                </c:pt>
                <c:pt idx="4740">
                  <c:v>22.993731089999589</c:v>
                </c:pt>
                <c:pt idx="4741">
                  <c:v>21.607925360000799</c:v>
                </c:pt>
                <c:pt idx="4742">
                  <c:v>20.567712929999889</c:v>
                </c:pt>
                <c:pt idx="4743">
                  <c:v>20.400631899999489</c:v>
                </c:pt>
                <c:pt idx="4744">
                  <c:v>20.29401197</c:v>
                </c:pt>
                <c:pt idx="4745">
                  <c:v>20.177704689999999</c:v>
                </c:pt>
                <c:pt idx="4746">
                  <c:v>20.068152749999989</c:v>
                </c:pt>
                <c:pt idx="4747">
                  <c:v>19.962503509999063</c:v>
                </c:pt>
                <c:pt idx="4748">
                  <c:v>19.867374439999999</c:v>
                </c:pt>
                <c:pt idx="4749">
                  <c:v>19.768969739999989</c:v>
                </c:pt>
                <c:pt idx="4750">
                  <c:v>19.666187170000001</c:v>
                </c:pt>
                <c:pt idx="4751">
                  <c:v>19.564846320000001</c:v>
                </c:pt>
                <c:pt idx="4752">
                  <c:v>19.46694531</c:v>
                </c:pt>
                <c:pt idx="4753">
                  <c:v>19.382068700000001</c:v>
                </c:pt>
                <c:pt idx="4754">
                  <c:v>19.319780760000135</c:v>
                </c:pt>
                <c:pt idx="4755">
                  <c:v>19.267160069999999</c:v>
                </c:pt>
                <c:pt idx="4756">
                  <c:v>19.246775079999889</c:v>
                </c:pt>
                <c:pt idx="4757">
                  <c:v>19.303080619999999</c:v>
                </c:pt>
                <c:pt idx="4758">
                  <c:v>21.25524141</c:v>
                </c:pt>
                <c:pt idx="4759">
                  <c:v>22.363644939999489</c:v>
                </c:pt>
                <c:pt idx="4760">
                  <c:v>22.526802620000005</c:v>
                </c:pt>
                <c:pt idx="4761">
                  <c:v>22.657915890000645</c:v>
                </c:pt>
                <c:pt idx="4762">
                  <c:v>22.777413599999889</c:v>
                </c:pt>
                <c:pt idx="4763">
                  <c:v>22.881070300000001</c:v>
                </c:pt>
                <c:pt idx="4764">
                  <c:v>22.978554989999989</c:v>
                </c:pt>
                <c:pt idx="4765">
                  <c:v>21.586576289999407</c:v>
                </c:pt>
                <c:pt idx="4766">
                  <c:v>20.539416899999889</c:v>
                </c:pt>
                <c:pt idx="4767">
                  <c:v>20.376475809999999</c:v>
                </c:pt>
                <c:pt idx="4768">
                  <c:v>20.282511529999589</c:v>
                </c:pt>
                <c:pt idx="4769">
                  <c:v>20.179686149999988</c:v>
                </c:pt>
                <c:pt idx="4770">
                  <c:v>20.070283140000001</c:v>
                </c:pt>
                <c:pt idx="4771">
                  <c:v>19.970699759999889</c:v>
                </c:pt>
                <c:pt idx="4772">
                  <c:v>19.88358766</c:v>
                </c:pt>
                <c:pt idx="4773">
                  <c:v>19.786213529999689</c:v>
                </c:pt>
                <c:pt idx="4774">
                  <c:v>19.686811450000135</c:v>
                </c:pt>
                <c:pt idx="4775">
                  <c:v>19.58966801</c:v>
                </c:pt>
                <c:pt idx="4776">
                  <c:v>19.506774499999999</c:v>
                </c:pt>
                <c:pt idx="4777">
                  <c:v>19.431899810000001</c:v>
                </c:pt>
                <c:pt idx="4778">
                  <c:v>19.362251700000005</c:v>
                </c:pt>
                <c:pt idx="4779">
                  <c:v>19.303621979999889</c:v>
                </c:pt>
                <c:pt idx="4780">
                  <c:v>19.270587190000001</c:v>
                </c:pt>
                <c:pt idx="4781">
                  <c:v>19.317499949999988</c:v>
                </c:pt>
                <c:pt idx="4782">
                  <c:v>21.268891379999989</c:v>
                </c:pt>
                <c:pt idx="4783">
                  <c:v>22.371435600000005</c:v>
                </c:pt>
                <c:pt idx="4784">
                  <c:v>22.533355390000231</c:v>
                </c:pt>
                <c:pt idx="4785">
                  <c:v>22.663676819999989</c:v>
                </c:pt>
                <c:pt idx="4786">
                  <c:v>22.778111389999989</c:v>
                </c:pt>
                <c:pt idx="4787">
                  <c:v>22.880244449999989</c:v>
                </c:pt>
                <c:pt idx="4788">
                  <c:v>22.982409139999081</c:v>
                </c:pt>
                <c:pt idx="4789">
                  <c:v>21.591454859999999</c:v>
                </c:pt>
                <c:pt idx="4790">
                  <c:v>20.536115809999988</c:v>
                </c:pt>
                <c:pt idx="4791">
                  <c:v>20.35919067</c:v>
                </c:pt>
                <c:pt idx="4792">
                  <c:v>20.25295259</c:v>
                </c:pt>
                <c:pt idx="4793">
                  <c:v>20.13658384</c:v>
                </c:pt>
                <c:pt idx="4794">
                  <c:v>20.022749389999071</c:v>
                </c:pt>
                <c:pt idx="4795">
                  <c:v>19.927290070000002</c:v>
                </c:pt>
                <c:pt idx="4796">
                  <c:v>19.8450655</c:v>
                </c:pt>
                <c:pt idx="4797">
                  <c:v>19.762517029999689</c:v>
                </c:pt>
                <c:pt idx="4798">
                  <c:v>19.671486460000231</c:v>
                </c:pt>
                <c:pt idx="4799">
                  <c:v>19.565169399999789</c:v>
                </c:pt>
                <c:pt idx="4800">
                  <c:v>19.460473559999489</c:v>
                </c:pt>
                <c:pt idx="4801">
                  <c:v>19.361050760000335</c:v>
                </c:pt>
                <c:pt idx="4802">
                  <c:v>19.277187390000005</c:v>
                </c:pt>
                <c:pt idx="4803">
                  <c:v>19.19666278</c:v>
                </c:pt>
                <c:pt idx="4804">
                  <c:v>19.158428050000001</c:v>
                </c:pt>
                <c:pt idx="4805">
                  <c:v>19.202895810000001</c:v>
                </c:pt>
                <c:pt idx="4806">
                  <c:v>21.071947789999999</c:v>
                </c:pt>
                <c:pt idx="4807">
                  <c:v>22.302932510000002</c:v>
                </c:pt>
                <c:pt idx="4808">
                  <c:v>22.480888829999987</c:v>
                </c:pt>
                <c:pt idx="4809">
                  <c:v>22.613296290000001</c:v>
                </c:pt>
                <c:pt idx="4810">
                  <c:v>22.735444189999889</c:v>
                </c:pt>
                <c:pt idx="4811">
                  <c:v>22.84452726</c:v>
                </c:pt>
                <c:pt idx="4812">
                  <c:v>22.946942769999989</c:v>
                </c:pt>
                <c:pt idx="4813">
                  <c:v>21.558745889999589</c:v>
                </c:pt>
                <c:pt idx="4814">
                  <c:v>20.524183099999988</c:v>
                </c:pt>
                <c:pt idx="4815">
                  <c:v>20.371115260000035</c:v>
                </c:pt>
                <c:pt idx="4816">
                  <c:v>20.283068</c:v>
                </c:pt>
                <c:pt idx="4817">
                  <c:v>20.165037989999789</c:v>
                </c:pt>
                <c:pt idx="4818">
                  <c:v>20.050234289999889</c:v>
                </c:pt>
                <c:pt idx="4819">
                  <c:v>19.948907779999889</c:v>
                </c:pt>
                <c:pt idx="4820">
                  <c:v>19.870938559999999</c:v>
                </c:pt>
                <c:pt idx="4821">
                  <c:v>19.788977460000005</c:v>
                </c:pt>
                <c:pt idx="4822">
                  <c:v>19.703373890000002</c:v>
                </c:pt>
                <c:pt idx="4823">
                  <c:v>19.606601569999999</c:v>
                </c:pt>
                <c:pt idx="4824">
                  <c:v>19.515946360000001</c:v>
                </c:pt>
                <c:pt idx="4825">
                  <c:v>19.424642519999232</c:v>
                </c:pt>
                <c:pt idx="4826">
                  <c:v>19.34140794</c:v>
                </c:pt>
                <c:pt idx="4827">
                  <c:v>19.273959000000001</c:v>
                </c:pt>
                <c:pt idx="4828">
                  <c:v>19.244532919999589</c:v>
                </c:pt>
                <c:pt idx="4829">
                  <c:v>19.291285190000035</c:v>
                </c:pt>
                <c:pt idx="4830">
                  <c:v>21.244390500000002</c:v>
                </c:pt>
                <c:pt idx="4831">
                  <c:v>22.355133869999989</c:v>
                </c:pt>
                <c:pt idx="4832">
                  <c:v>22.515273400000005</c:v>
                </c:pt>
                <c:pt idx="4833">
                  <c:v>22.649433829999989</c:v>
                </c:pt>
                <c:pt idx="4834">
                  <c:v>22.772633259999278</c:v>
                </c:pt>
                <c:pt idx="4835">
                  <c:v>22.87835703</c:v>
                </c:pt>
                <c:pt idx="4836">
                  <c:v>22.978615559999689</c:v>
                </c:pt>
                <c:pt idx="4837">
                  <c:v>21.593111499999999</c:v>
                </c:pt>
                <c:pt idx="4838">
                  <c:v>20.55061113</c:v>
                </c:pt>
                <c:pt idx="4839">
                  <c:v>20.377096720000235</c:v>
                </c:pt>
                <c:pt idx="4840">
                  <c:v>20.294174300000005</c:v>
                </c:pt>
                <c:pt idx="4841">
                  <c:v>20.218335119999999</c:v>
                </c:pt>
                <c:pt idx="4842">
                  <c:v>20.135874600000331</c:v>
                </c:pt>
                <c:pt idx="4843">
                  <c:v>20.053995100000634</c:v>
                </c:pt>
                <c:pt idx="4844">
                  <c:v>19.97408356</c:v>
                </c:pt>
                <c:pt idx="4845">
                  <c:v>19.897355380000135</c:v>
                </c:pt>
                <c:pt idx="4846">
                  <c:v>19.820865030000135</c:v>
                </c:pt>
                <c:pt idx="4847">
                  <c:v>19.732886420000035</c:v>
                </c:pt>
                <c:pt idx="4848">
                  <c:v>19.647647539999689</c:v>
                </c:pt>
                <c:pt idx="4849">
                  <c:v>19.5617549</c:v>
                </c:pt>
                <c:pt idx="4850">
                  <c:v>19.482386249999035</c:v>
                </c:pt>
                <c:pt idx="4851">
                  <c:v>19.40466408</c:v>
                </c:pt>
                <c:pt idx="4852">
                  <c:v>19.367415210000001</c:v>
                </c:pt>
                <c:pt idx="4853">
                  <c:v>19.411082390000001</c:v>
                </c:pt>
                <c:pt idx="4854">
                  <c:v>21.317351800000235</c:v>
                </c:pt>
                <c:pt idx="4855">
                  <c:v>22.403428929999986</c:v>
                </c:pt>
                <c:pt idx="4856">
                  <c:v>22.554847320000135</c:v>
                </c:pt>
                <c:pt idx="4857">
                  <c:v>22.6731342</c:v>
                </c:pt>
                <c:pt idx="4858">
                  <c:v>22.784125360000001</c:v>
                </c:pt>
                <c:pt idx="4859">
                  <c:v>22.886202519999689</c:v>
                </c:pt>
                <c:pt idx="4860">
                  <c:v>22.986039099999278</c:v>
                </c:pt>
                <c:pt idx="4861">
                  <c:v>21.590789329999989</c:v>
                </c:pt>
                <c:pt idx="4862">
                  <c:v>20.533469419999999</c:v>
                </c:pt>
                <c:pt idx="4863">
                  <c:v>20.35921828</c:v>
                </c:pt>
                <c:pt idx="4864">
                  <c:v>20.261600289999489</c:v>
                </c:pt>
                <c:pt idx="4865">
                  <c:v>20.168098730000001</c:v>
                </c:pt>
                <c:pt idx="4866">
                  <c:v>20.078535810000002</c:v>
                </c:pt>
                <c:pt idx="4867">
                  <c:v>19.991563939999889</c:v>
                </c:pt>
                <c:pt idx="4868">
                  <c:v>19.904733339999389</c:v>
                </c:pt>
                <c:pt idx="4869">
                  <c:v>19.815804220000135</c:v>
                </c:pt>
                <c:pt idx="4870">
                  <c:v>19.723747919999589</c:v>
                </c:pt>
                <c:pt idx="4871">
                  <c:v>19.635637750000001</c:v>
                </c:pt>
                <c:pt idx="4872">
                  <c:v>19.556010100000005</c:v>
                </c:pt>
                <c:pt idx="4873">
                  <c:v>19.468352049999407</c:v>
                </c:pt>
                <c:pt idx="4874">
                  <c:v>19.370961020000792</c:v>
                </c:pt>
                <c:pt idx="4875">
                  <c:v>19.285370749999789</c:v>
                </c:pt>
                <c:pt idx="4876">
                  <c:v>19.23697258</c:v>
                </c:pt>
                <c:pt idx="4877">
                  <c:v>19.283082139999689</c:v>
                </c:pt>
                <c:pt idx="4878">
                  <c:v>21.239315120000231</c:v>
                </c:pt>
                <c:pt idx="4879">
                  <c:v>22.352311400000001</c:v>
                </c:pt>
                <c:pt idx="4880">
                  <c:v>22.514561879999999</c:v>
                </c:pt>
                <c:pt idx="4881">
                  <c:v>22.639498249999999</c:v>
                </c:pt>
                <c:pt idx="4882">
                  <c:v>22.755583399999889</c:v>
                </c:pt>
                <c:pt idx="4883">
                  <c:v>22.862564290000002</c:v>
                </c:pt>
                <c:pt idx="4884">
                  <c:v>22.961577219999889</c:v>
                </c:pt>
                <c:pt idx="4885">
                  <c:v>21.572648659999889</c:v>
                </c:pt>
                <c:pt idx="4886">
                  <c:v>20.531181110000691</c:v>
                </c:pt>
                <c:pt idx="4887">
                  <c:v>20.360482329999989</c:v>
                </c:pt>
                <c:pt idx="4888">
                  <c:v>20.263015759999988</c:v>
                </c:pt>
                <c:pt idx="4889">
                  <c:v>20.153874650000727</c:v>
                </c:pt>
                <c:pt idx="4890">
                  <c:v>20.049616739999689</c:v>
                </c:pt>
                <c:pt idx="4891">
                  <c:v>19.953337359999889</c:v>
                </c:pt>
                <c:pt idx="4892">
                  <c:v>19.875891130000031</c:v>
                </c:pt>
                <c:pt idx="4893">
                  <c:v>19.789282169999989</c:v>
                </c:pt>
                <c:pt idx="4894">
                  <c:v>19.696673669999999</c:v>
                </c:pt>
                <c:pt idx="4895">
                  <c:v>19.605626809999489</c:v>
                </c:pt>
                <c:pt idx="4896">
                  <c:v>19.521928079999999</c:v>
                </c:pt>
                <c:pt idx="4897">
                  <c:v>19.445047799999589</c:v>
                </c:pt>
                <c:pt idx="4898">
                  <c:v>19.368563809999689</c:v>
                </c:pt>
                <c:pt idx="4899">
                  <c:v>19.297564779999988</c:v>
                </c:pt>
                <c:pt idx="4900">
                  <c:v>19.264958870000001</c:v>
                </c:pt>
                <c:pt idx="4901">
                  <c:v>19.321259600000001</c:v>
                </c:pt>
                <c:pt idx="4902">
                  <c:v>21.2731824</c:v>
                </c:pt>
                <c:pt idx="4903">
                  <c:v>22.378016689999889</c:v>
                </c:pt>
                <c:pt idx="4904">
                  <c:v>22.538854990000235</c:v>
                </c:pt>
                <c:pt idx="4905">
                  <c:v>22.67213971</c:v>
                </c:pt>
                <c:pt idx="4906">
                  <c:v>22.78849267999901</c:v>
                </c:pt>
                <c:pt idx="4907">
                  <c:v>22.885987960000001</c:v>
                </c:pt>
                <c:pt idx="4908">
                  <c:v>22.978779869999489</c:v>
                </c:pt>
                <c:pt idx="4909">
                  <c:v>21.579440199999986</c:v>
                </c:pt>
                <c:pt idx="4910">
                  <c:v>20.524215340000001</c:v>
                </c:pt>
                <c:pt idx="4911">
                  <c:v>20.350174280000001</c:v>
                </c:pt>
                <c:pt idx="4912">
                  <c:v>20.261195619999999</c:v>
                </c:pt>
                <c:pt idx="4913">
                  <c:v>20.157113559999999</c:v>
                </c:pt>
                <c:pt idx="4914">
                  <c:v>20.053579499999987</c:v>
                </c:pt>
                <c:pt idx="4915">
                  <c:v>19.959288430000001</c:v>
                </c:pt>
                <c:pt idx="4916">
                  <c:v>19.876658949999999</c:v>
                </c:pt>
                <c:pt idx="4917">
                  <c:v>19.783665760000005</c:v>
                </c:pt>
                <c:pt idx="4918">
                  <c:v>19.693509599999889</c:v>
                </c:pt>
                <c:pt idx="4919">
                  <c:v>19.598577710000001</c:v>
                </c:pt>
                <c:pt idx="4920">
                  <c:v>19.495767959999789</c:v>
                </c:pt>
                <c:pt idx="4921">
                  <c:v>19.400460979999789</c:v>
                </c:pt>
                <c:pt idx="4922">
                  <c:v>19.317640180000001</c:v>
                </c:pt>
                <c:pt idx="4923">
                  <c:v>19.236471689999988</c:v>
                </c:pt>
                <c:pt idx="4924">
                  <c:v>19.203174619999999</c:v>
                </c:pt>
                <c:pt idx="4925">
                  <c:v>19.261999769999999</c:v>
                </c:pt>
                <c:pt idx="4926">
                  <c:v>21.229614979999589</c:v>
                </c:pt>
                <c:pt idx="4927">
                  <c:v>22.347326669999987</c:v>
                </c:pt>
                <c:pt idx="4928">
                  <c:v>22.508423599999489</c:v>
                </c:pt>
                <c:pt idx="4929">
                  <c:v>22.637047339999999</c:v>
                </c:pt>
                <c:pt idx="4930">
                  <c:v>22.755649399999289</c:v>
                </c:pt>
                <c:pt idx="4931">
                  <c:v>22.858354030000001</c:v>
                </c:pt>
                <c:pt idx="4932">
                  <c:v>22.953605469999999</c:v>
                </c:pt>
                <c:pt idx="4933">
                  <c:v>21.556450620000035</c:v>
                </c:pt>
                <c:pt idx="4934">
                  <c:v>20.502627489999789</c:v>
                </c:pt>
                <c:pt idx="4935">
                  <c:v>20.32325754</c:v>
                </c:pt>
                <c:pt idx="4936">
                  <c:v>20.22528865</c:v>
                </c:pt>
                <c:pt idx="4937">
                  <c:v>20.117512550000001</c:v>
                </c:pt>
                <c:pt idx="4938">
                  <c:v>20.01413324</c:v>
                </c:pt>
                <c:pt idx="4939">
                  <c:v>19.925822939999364</c:v>
                </c:pt>
                <c:pt idx="4940">
                  <c:v>19.842506139999589</c:v>
                </c:pt>
                <c:pt idx="4941">
                  <c:v>19.759303509999889</c:v>
                </c:pt>
                <c:pt idx="4942">
                  <c:v>19.673863399999998</c:v>
                </c:pt>
                <c:pt idx="4943">
                  <c:v>19.57959773</c:v>
                </c:pt>
                <c:pt idx="4944">
                  <c:v>19.475981489999999</c:v>
                </c:pt>
                <c:pt idx="4945">
                  <c:v>19.380909809999789</c:v>
                </c:pt>
                <c:pt idx="4946">
                  <c:v>19.302777279999589</c:v>
                </c:pt>
                <c:pt idx="4947">
                  <c:v>19.235403039999689</c:v>
                </c:pt>
                <c:pt idx="4948">
                  <c:v>19.206829460000005</c:v>
                </c:pt>
                <c:pt idx="4949">
                  <c:v>19.252002949999689</c:v>
                </c:pt>
                <c:pt idx="4950">
                  <c:v>21.213357700000035</c:v>
                </c:pt>
                <c:pt idx="4951">
                  <c:v>22.324633839999589</c:v>
                </c:pt>
                <c:pt idx="4952">
                  <c:v>22.488126679998977</c:v>
                </c:pt>
                <c:pt idx="4953">
                  <c:v>22.620471190000035</c:v>
                </c:pt>
                <c:pt idx="4954">
                  <c:v>22.738744689999589</c:v>
                </c:pt>
                <c:pt idx="4955">
                  <c:v>22.840747899999489</c:v>
                </c:pt>
                <c:pt idx="4956">
                  <c:v>22.935629849999088</c:v>
                </c:pt>
                <c:pt idx="4957">
                  <c:v>21.534580160000235</c:v>
                </c:pt>
                <c:pt idx="4958">
                  <c:v>20.469652739999589</c:v>
                </c:pt>
                <c:pt idx="4959">
                  <c:v>20.295381320000001</c:v>
                </c:pt>
                <c:pt idx="4960">
                  <c:v>20.198333029999986</c:v>
                </c:pt>
                <c:pt idx="4961">
                  <c:v>20.089753029999986</c:v>
                </c:pt>
                <c:pt idx="4962">
                  <c:v>19.986564909999789</c:v>
                </c:pt>
                <c:pt idx="4963">
                  <c:v>19.897893570000001</c:v>
                </c:pt>
                <c:pt idx="4964">
                  <c:v>19.810586260000001</c:v>
                </c:pt>
                <c:pt idx="4965">
                  <c:v>19.715721839999489</c:v>
                </c:pt>
                <c:pt idx="4966">
                  <c:v>19.616161480000727</c:v>
                </c:pt>
                <c:pt idx="4967">
                  <c:v>19.509273990000001</c:v>
                </c:pt>
                <c:pt idx="4968">
                  <c:v>19.400669789999789</c:v>
                </c:pt>
                <c:pt idx="4969">
                  <c:v>19.312720169999999</c:v>
                </c:pt>
                <c:pt idx="4970">
                  <c:v>19.237720620000001</c:v>
                </c:pt>
                <c:pt idx="4971">
                  <c:v>19.168392349999689</c:v>
                </c:pt>
                <c:pt idx="4972">
                  <c:v>19.138709199999987</c:v>
                </c:pt>
                <c:pt idx="4973">
                  <c:v>19.197229879999789</c:v>
                </c:pt>
                <c:pt idx="4974">
                  <c:v>21.068648209999278</c:v>
                </c:pt>
                <c:pt idx="4975">
                  <c:v>22.288230139999325</c:v>
                </c:pt>
                <c:pt idx="4976">
                  <c:v>22.457908799999998</c:v>
                </c:pt>
                <c:pt idx="4977">
                  <c:v>22.586741179999589</c:v>
                </c:pt>
                <c:pt idx="4978">
                  <c:v>22.703835219999988</c:v>
                </c:pt>
                <c:pt idx="4979">
                  <c:v>22.80667622</c:v>
                </c:pt>
                <c:pt idx="4980">
                  <c:v>22.908791069999989</c:v>
                </c:pt>
                <c:pt idx="4981">
                  <c:v>21.514050020000749</c:v>
                </c:pt>
                <c:pt idx="4982">
                  <c:v>20.46134093999931</c:v>
                </c:pt>
                <c:pt idx="4983">
                  <c:v>20.283159209999589</c:v>
                </c:pt>
                <c:pt idx="4984">
                  <c:v>20.183008279999989</c:v>
                </c:pt>
                <c:pt idx="4985">
                  <c:v>20.08420563</c:v>
                </c:pt>
                <c:pt idx="4986">
                  <c:v>19.981346779999264</c:v>
                </c:pt>
                <c:pt idx="4987">
                  <c:v>19.889430049999689</c:v>
                </c:pt>
                <c:pt idx="4988">
                  <c:v>19.814143210000001</c:v>
                </c:pt>
                <c:pt idx="4989">
                  <c:v>19.738330239999364</c:v>
                </c:pt>
                <c:pt idx="4990">
                  <c:v>19.653819510000005</c:v>
                </c:pt>
                <c:pt idx="4991">
                  <c:v>19.55331537</c:v>
                </c:pt>
                <c:pt idx="4992">
                  <c:v>19.443961320000035</c:v>
                </c:pt>
                <c:pt idx="4993">
                  <c:v>19.338272060000001</c:v>
                </c:pt>
                <c:pt idx="4994">
                  <c:v>19.255531520000002</c:v>
                </c:pt>
                <c:pt idx="4995">
                  <c:v>19.187098180000035</c:v>
                </c:pt>
                <c:pt idx="4996">
                  <c:v>19.157146709999999</c:v>
                </c:pt>
                <c:pt idx="4997">
                  <c:v>19.199765320000235</c:v>
                </c:pt>
                <c:pt idx="4998">
                  <c:v>21.163340399999989</c:v>
                </c:pt>
                <c:pt idx="4999">
                  <c:v>22.28429216</c:v>
                </c:pt>
                <c:pt idx="5000">
                  <c:v>22.450047439999889</c:v>
                </c:pt>
                <c:pt idx="5001">
                  <c:v>22.579151079999999</c:v>
                </c:pt>
                <c:pt idx="5002">
                  <c:v>22.698148969999988</c:v>
                </c:pt>
                <c:pt idx="5003">
                  <c:v>22.802168179999999</c:v>
                </c:pt>
                <c:pt idx="5004">
                  <c:v>22.897098969999998</c:v>
                </c:pt>
                <c:pt idx="5005">
                  <c:v>21.49390889</c:v>
                </c:pt>
                <c:pt idx="5006">
                  <c:v>20.435047559999589</c:v>
                </c:pt>
                <c:pt idx="5007">
                  <c:v>20.271257640000005</c:v>
                </c:pt>
                <c:pt idx="5008">
                  <c:v>20.184059520000005</c:v>
                </c:pt>
                <c:pt idx="5009">
                  <c:v>20.078044999999989</c:v>
                </c:pt>
                <c:pt idx="5010">
                  <c:v>19.977256499999999</c:v>
                </c:pt>
                <c:pt idx="5011">
                  <c:v>19.894481150000235</c:v>
                </c:pt>
                <c:pt idx="5012">
                  <c:v>19.83264907999931</c:v>
                </c:pt>
                <c:pt idx="5013">
                  <c:v>19.777859200000005</c:v>
                </c:pt>
                <c:pt idx="5014">
                  <c:v>19.718612139999689</c:v>
                </c:pt>
                <c:pt idx="5015">
                  <c:v>19.637863420001121</c:v>
                </c:pt>
                <c:pt idx="5016">
                  <c:v>19.557023239999989</c:v>
                </c:pt>
                <c:pt idx="5017">
                  <c:v>19.47077006</c:v>
                </c:pt>
                <c:pt idx="5018">
                  <c:v>19.391892500000001</c:v>
                </c:pt>
                <c:pt idx="5019">
                  <c:v>19.308900359999999</c:v>
                </c:pt>
                <c:pt idx="5020">
                  <c:v>19.256875900000235</c:v>
                </c:pt>
                <c:pt idx="5021">
                  <c:v>19.305400539999589</c:v>
                </c:pt>
                <c:pt idx="5022">
                  <c:v>21.236813389999988</c:v>
                </c:pt>
                <c:pt idx="5023">
                  <c:v>22.336305379999999</c:v>
                </c:pt>
                <c:pt idx="5024">
                  <c:v>22.495190809999489</c:v>
                </c:pt>
                <c:pt idx="5025">
                  <c:v>22.621723899999989</c:v>
                </c:pt>
                <c:pt idx="5026">
                  <c:v>22.735835600000001</c:v>
                </c:pt>
                <c:pt idx="5027">
                  <c:v>22.839470670000001</c:v>
                </c:pt>
                <c:pt idx="5028">
                  <c:v>22.93917399</c:v>
                </c:pt>
                <c:pt idx="5029">
                  <c:v>21.542464899999889</c:v>
                </c:pt>
                <c:pt idx="5030">
                  <c:v>20.481704700000002</c:v>
                </c:pt>
                <c:pt idx="5031">
                  <c:v>20.297071190000135</c:v>
                </c:pt>
                <c:pt idx="5032">
                  <c:v>20.192597660000001</c:v>
                </c:pt>
                <c:pt idx="5033">
                  <c:v>20.093268770000005</c:v>
                </c:pt>
                <c:pt idx="5034">
                  <c:v>19.992303419999889</c:v>
                </c:pt>
                <c:pt idx="5035">
                  <c:v>19.905119609999385</c:v>
                </c:pt>
                <c:pt idx="5036">
                  <c:v>19.82551623999921</c:v>
                </c:pt>
                <c:pt idx="5037">
                  <c:v>19.736507920000001</c:v>
                </c:pt>
                <c:pt idx="5038">
                  <c:v>19.648684729999999</c:v>
                </c:pt>
                <c:pt idx="5039">
                  <c:v>19.55393269</c:v>
                </c:pt>
                <c:pt idx="5040">
                  <c:v>19.45190328</c:v>
                </c:pt>
                <c:pt idx="5041">
                  <c:v>19.356307860000001</c:v>
                </c:pt>
                <c:pt idx="5042">
                  <c:v>19.284036559999489</c:v>
                </c:pt>
                <c:pt idx="5043">
                  <c:v>19.223993960000001</c:v>
                </c:pt>
                <c:pt idx="5044">
                  <c:v>19.192297809999989</c:v>
                </c:pt>
                <c:pt idx="5045">
                  <c:v>19.244280629999999</c:v>
                </c:pt>
                <c:pt idx="5046">
                  <c:v>21.199921490000335</c:v>
                </c:pt>
                <c:pt idx="5047">
                  <c:v>22.310269120000235</c:v>
                </c:pt>
                <c:pt idx="5048">
                  <c:v>22.472936579999232</c:v>
                </c:pt>
                <c:pt idx="5049">
                  <c:v>22.603502469999999</c:v>
                </c:pt>
                <c:pt idx="5050">
                  <c:v>22.71927037</c:v>
                </c:pt>
                <c:pt idx="5051">
                  <c:v>22.812118049999999</c:v>
                </c:pt>
                <c:pt idx="5052">
                  <c:v>22.89730368</c:v>
                </c:pt>
                <c:pt idx="5053">
                  <c:v>21.484219949999396</c:v>
                </c:pt>
                <c:pt idx="5054">
                  <c:v>20.4049209</c:v>
                </c:pt>
                <c:pt idx="5055">
                  <c:v>20.221982560000001</c:v>
                </c:pt>
                <c:pt idx="5056">
                  <c:v>20.119441819999999</c:v>
                </c:pt>
                <c:pt idx="5057">
                  <c:v>20.016066630000001</c:v>
                </c:pt>
                <c:pt idx="5058">
                  <c:v>19.921857110000335</c:v>
                </c:pt>
                <c:pt idx="5059">
                  <c:v>19.840321209999889</c:v>
                </c:pt>
                <c:pt idx="5060">
                  <c:v>19.757609579999489</c:v>
                </c:pt>
                <c:pt idx="5061">
                  <c:v>19.676160589999999</c:v>
                </c:pt>
                <c:pt idx="5062">
                  <c:v>19.586766509999489</c:v>
                </c:pt>
                <c:pt idx="5063">
                  <c:v>19.476420109999989</c:v>
                </c:pt>
                <c:pt idx="5064">
                  <c:v>19.3660867</c:v>
                </c:pt>
                <c:pt idx="5065">
                  <c:v>19.279189519999989</c:v>
                </c:pt>
                <c:pt idx="5066">
                  <c:v>19.208967909999988</c:v>
                </c:pt>
                <c:pt idx="5067">
                  <c:v>19.148919759999988</c:v>
                </c:pt>
                <c:pt idx="5068">
                  <c:v>19.11970827</c:v>
                </c:pt>
                <c:pt idx="5069">
                  <c:v>19.170533989999889</c:v>
                </c:pt>
                <c:pt idx="5070">
                  <c:v>21.038063480000005</c:v>
                </c:pt>
                <c:pt idx="5071">
                  <c:v>22.263356699999989</c:v>
                </c:pt>
                <c:pt idx="5072">
                  <c:v>22.439334539999589</c:v>
                </c:pt>
                <c:pt idx="5073">
                  <c:v>22.577157369999998</c:v>
                </c:pt>
                <c:pt idx="5074">
                  <c:v>22.695169</c:v>
                </c:pt>
                <c:pt idx="5075">
                  <c:v>22.793752179999789</c:v>
                </c:pt>
                <c:pt idx="5076">
                  <c:v>22.890530420000001</c:v>
                </c:pt>
                <c:pt idx="5077">
                  <c:v>21.487633349999289</c:v>
                </c:pt>
                <c:pt idx="5078">
                  <c:v>20.4211545</c:v>
                </c:pt>
                <c:pt idx="5079">
                  <c:v>20.238120609999989</c:v>
                </c:pt>
                <c:pt idx="5080">
                  <c:v>20.137733560000001</c:v>
                </c:pt>
                <c:pt idx="5081">
                  <c:v>20.037633499999988</c:v>
                </c:pt>
                <c:pt idx="5082">
                  <c:v>19.940887490000001</c:v>
                </c:pt>
                <c:pt idx="5083">
                  <c:v>19.856709129999999</c:v>
                </c:pt>
                <c:pt idx="5084">
                  <c:v>19.78709349</c:v>
                </c:pt>
                <c:pt idx="5085">
                  <c:v>19.719971820000335</c:v>
                </c:pt>
                <c:pt idx="5086">
                  <c:v>19.640978440000335</c:v>
                </c:pt>
                <c:pt idx="5087">
                  <c:v>19.540799819999489</c:v>
                </c:pt>
                <c:pt idx="5088">
                  <c:v>19.420353389999889</c:v>
                </c:pt>
                <c:pt idx="5089">
                  <c:v>19.30467668</c:v>
                </c:pt>
                <c:pt idx="5090">
                  <c:v>19.230105399999999</c:v>
                </c:pt>
                <c:pt idx="5091">
                  <c:v>19.165246979999257</c:v>
                </c:pt>
                <c:pt idx="5092">
                  <c:v>19.136973520000335</c:v>
                </c:pt>
                <c:pt idx="5093">
                  <c:v>19.175497480000001</c:v>
                </c:pt>
                <c:pt idx="5094">
                  <c:v>21.031463349999999</c:v>
                </c:pt>
                <c:pt idx="5095">
                  <c:v>22.244994500000001</c:v>
                </c:pt>
                <c:pt idx="5096">
                  <c:v>22.41409208</c:v>
                </c:pt>
                <c:pt idx="5097">
                  <c:v>22.542817299999989</c:v>
                </c:pt>
                <c:pt idx="5098">
                  <c:v>22.655108980000001</c:v>
                </c:pt>
                <c:pt idx="5099">
                  <c:v>22.758452389999889</c:v>
                </c:pt>
                <c:pt idx="5100">
                  <c:v>22.856702669999986</c:v>
                </c:pt>
                <c:pt idx="5101">
                  <c:v>21.457128449999999</c:v>
                </c:pt>
                <c:pt idx="5102">
                  <c:v>20.41010043</c:v>
                </c:pt>
                <c:pt idx="5103">
                  <c:v>20.245396409999689</c:v>
                </c:pt>
                <c:pt idx="5104">
                  <c:v>20.155476229999987</c:v>
                </c:pt>
                <c:pt idx="5105">
                  <c:v>20.050939840000002</c:v>
                </c:pt>
                <c:pt idx="5106">
                  <c:v>19.950555680000001</c:v>
                </c:pt>
                <c:pt idx="5107">
                  <c:v>19.862236289999146</c:v>
                </c:pt>
                <c:pt idx="5108">
                  <c:v>19.786932490000002</c:v>
                </c:pt>
                <c:pt idx="5109">
                  <c:v>19.715444469999987</c:v>
                </c:pt>
                <c:pt idx="5110">
                  <c:v>19.641484290000001</c:v>
                </c:pt>
                <c:pt idx="5111">
                  <c:v>19.557749439999789</c:v>
                </c:pt>
                <c:pt idx="5112">
                  <c:v>19.465451579999385</c:v>
                </c:pt>
                <c:pt idx="5113">
                  <c:v>19.363690089999789</c:v>
                </c:pt>
                <c:pt idx="5114">
                  <c:v>19.279964499999998</c:v>
                </c:pt>
                <c:pt idx="5115">
                  <c:v>19.216975910000695</c:v>
                </c:pt>
                <c:pt idx="5116">
                  <c:v>19.18141494</c:v>
                </c:pt>
                <c:pt idx="5117">
                  <c:v>19.22435793</c:v>
                </c:pt>
                <c:pt idx="5118">
                  <c:v>21.177552420000335</c:v>
                </c:pt>
                <c:pt idx="5119">
                  <c:v>22.28703191</c:v>
                </c:pt>
                <c:pt idx="5120">
                  <c:v>22.448075249999889</c:v>
                </c:pt>
                <c:pt idx="5121">
                  <c:v>22.572791569999989</c:v>
                </c:pt>
                <c:pt idx="5122">
                  <c:v>22.686526469999986</c:v>
                </c:pt>
                <c:pt idx="5123">
                  <c:v>22.79167313</c:v>
                </c:pt>
                <c:pt idx="5124">
                  <c:v>22.89372848</c:v>
                </c:pt>
                <c:pt idx="5125">
                  <c:v>21.498689420000002</c:v>
                </c:pt>
                <c:pt idx="5126">
                  <c:v>20.45272280999901</c:v>
                </c:pt>
                <c:pt idx="5127">
                  <c:v>20.287557289999889</c:v>
                </c:pt>
                <c:pt idx="5128">
                  <c:v>20.195763790000001</c:v>
                </c:pt>
                <c:pt idx="5129">
                  <c:v>20.09166282</c:v>
                </c:pt>
                <c:pt idx="5130">
                  <c:v>19.987792059999489</c:v>
                </c:pt>
                <c:pt idx="5131">
                  <c:v>19.889499189999889</c:v>
                </c:pt>
                <c:pt idx="5132">
                  <c:v>19.803147030000002</c:v>
                </c:pt>
                <c:pt idx="5133">
                  <c:v>19.717508540000001</c:v>
                </c:pt>
                <c:pt idx="5134">
                  <c:v>19.627976970000031</c:v>
                </c:pt>
                <c:pt idx="5135">
                  <c:v>19.52336463</c:v>
                </c:pt>
                <c:pt idx="5136">
                  <c:v>19.417441929999999</c:v>
                </c:pt>
                <c:pt idx="5137">
                  <c:v>19.319520579999889</c:v>
                </c:pt>
                <c:pt idx="5138">
                  <c:v>19.235506339999489</c:v>
                </c:pt>
                <c:pt idx="5139">
                  <c:v>19.153232069999987</c:v>
                </c:pt>
                <c:pt idx="5140">
                  <c:v>19.115069890000001</c:v>
                </c:pt>
                <c:pt idx="5141">
                  <c:v>19.162029919999789</c:v>
                </c:pt>
                <c:pt idx="5142">
                  <c:v>21.131176190000335</c:v>
                </c:pt>
                <c:pt idx="5143">
                  <c:v>22.255934610000001</c:v>
                </c:pt>
                <c:pt idx="5144">
                  <c:v>22.419444599999789</c:v>
                </c:pt>
                <c:pt idx="5145">
                  <c:v>22.544851490000777</c:v>
                </c:pt>
                <c:pt idx="5146">
                  <c:v>22.658621539999789</c:v>
                </c:pt>
                <c:pt idx="5147">
                  <c:v>22.761031030000002</c:v>
                </c:pt>
                <c:pt idx="5148">
                  <c:v>22.859090800000001</c:v>
                </c:pt>
                <c:pt idx="5149">
                  <c:v>21.456583139999989</c:v>
                </c:pt>
                <c:pt idx="5150">
                  <c:v>20.390492139999989</c:v>
                </c:pt>
                <c:pt idx="5151">
                  <c:v>20.21266619</c:v>
                </c:pt>
                <c:pt idx="5152">
                  <c:v>20.116131679999999</c:v>
                </c:pt>
                <c:pt idx="5153">
                  <c:v>20.026938460000135</c:v>
                </c:pt>
                <c:pt idx="5154">
                  <c:v>19.935471840000002</c:v>
                </c:pt>
                <c:pt idx="5155">
                  <c:v>19.844945460000645</c:v>
                </c:pt>
                <c:pt idx="5156">
                  <c:v>19.769342639999078</c:v>
                </c:pt>
                <c:pt idx="5157">
                  <c:v>19.696211620000035</c:v>
                </c:pt>
                <c:pt idx="5158">
                  <c:v>19.618004819999999</c:v>
                </c:pt>
                <c:pt idx="5159">
                  <c:v>19.531830390000035</c:v>
                </c:pt>
                <c:pt idx="5160">
                  <c:v>19.437060960000135</c:v>
                </c:pt>
                <c:pt idx="5161">
                  <c:v>19.331836740000035</c:v>
                </c:pt>
                <c:pt idx="5162">
                  <c:v>19.225776549999264</c:v>
                </c:pt>
                <c:pt idx="5163">
                  <c:v>19.133840330000005</c:v>
                </c:pt>
                <c:pt idx="5164">
                  <c:v>19.092526719999789</c:v>
                </c:pt>
                <c:pt idx="5165">
                  <c:v>19.139015760000799</c:v>
                </c:pt>
                <c:pt idx="5166">
                  <c:v>21.10753682</c:v>
                </c:pt>
                <c:pt idx="5167">
                  <c:v>22.234940760000235</c:v>
                </c:pt>
                <c:pt idx="5168">
                  <c:v>22.39716876000082</c:v>
                </c:pt>
                <c:pt idx="5169">
                  <c:v>22.52517078</c:v>
                </c:pt>
                <c:pt idx="5170">
                  <c:v>22.639656120000335</c:v>
                </c:pt>
                <c:pt idx="5171">
                  <c:v>22.738628349999889</c:v>
                </c:pt>
                <c:pt idx="5172">
                  <c:v>22.833763170000001</c:v>
                </c:pt>
                <c:pt idx="5173">
                  <c:v>21.430621339999789</c:v>
                </c:pt>
                <c:pt idx="5174">
                  <c:v>20.371575610000235</c:v>
                </c:pt>
                <c:pt idx="5175">
                  <c:v>20.199735799999999</c:v>
                </c:pt>
                <c:pt idx="5176">
                  <c:v>20.104558150000742</c:v>
                </c:pt>
                <c:pt idx="5177">
                  <c:v>20.001271800000001</c:v>
                </c:pt>
                <c:pt idx="5178">
                  <c:v>19.8964721</c:v>
                </c:pt>
                <c:pt idx="5179">
                  <c:v>19.806201009999999</c:v>
                </c:pt>
                <c:pt idx="5180">
                  <c:v>19.726843839999589</c:v>
                </c:pt>
                <c:pt idx="5181">
                  <c:v>19.645603469999987</c:v>
                </c:pt>
                <c:pt idx="5182">
                  <c:v>19.554949650000001</c:v>
                </c:pt>
                <c:pt idx="5183">
                  <c:v>19.459873730000005</c:v>
                </c:pt>
                <c:pt idx="5184">
                  <c:v>19.35894768</c:v>
                </c:pt>
                <c:pt idx="5185">
                  <c:v>19.267331639999789</c:v>
                </c:pt>
                <c:pt idx="5186">
                  <c:v>19.191480750000135</c:v>
                </c:pt>
                <c:pt idx="5187">
                  <c:v>19.121477909999999</c:v>
                </c:pt>
                <c:pt idx="5188">
                  <c:v>19.087217559999889</c:v>
                </c:pt>
                <c:pt idx="5189">
                  <c:v>19.133317510000001</c:v>
                </c:pt>
                <c:pt idx="5190">
                  <c:v>21.094173420000235</c:v>
                </c:pt>
                <c:pt idx="5191">
                  <c:v>22.21743026</c:v>
                </c:pt>
                <c:pt idx="5192">
                  <c:v>22.378532719999889</c:v>
                </c:pt>
                <c:pt idx="5193">
                  <c:v>22.50508185</c:v>
                </c:pt>
                <c:pt idx="5194">
                  <c:v>22.618792199999987</c:v>
                </c:pt>
                <c:pt idx="5195">
                  <c:v>22.717883780000331</c:v>
                </c:pt>
                <c:pt idx="5196">
                  <c:v>22.813344430000001</c:v>
                </c:pt>
                <c:pt idx="5197">
                  <c:v>21.409857980000005</c:v>
                </c:pt>
                <c:pt idx="5198">
                  <c:v>20.347541790000001</c:v>
                </c:pt>
                <c:pt idx="5199">
                  <c:v>20.173071740000331</c:v>
                </c:pt>
                <c:pt idx="5200">
                  <c:v>20.086802179999989</c:v>
                </c:pt>
                <c:pt idx="5201">
                  <c:v>19.988500189999385</c:v>
                </c:pt>
                <c:pt idx="5202">
                  <c:v>19.886080700000001</c:v>
                </c:pt>
                <c:pt idx="5203">
                  <c:v>19.797290480000001</c:v>
                </c:pt>
                <c:pt idx="5204">
                  <c:v>19.721580209999889</c:v>
                </c:pt>
                <c:pt idx="5205">
                  <c:v>19.639777430000031</c:v>
                </c:pt>
                <c:pt idx="5206">
                  <c:v>19.553144879999689</c:v>
                </c:pt>
                <c:pt idx="5207">
                  <c:v>19.452521859999589</c:v>
                </c:pt>
                <c:pt idx="5208">
                  <c:v>19.344062619999999</c:v>
                </c:pt>
                <c:pt idx="5209">
                  <c:v>19.24225195</c:v>
                </c:pt>
                <c:pt idx="5210">
                  <c:v>19.162121819999989</c:v>
                </c:pt>
                <c:pt idx="5211">
                  <c:v>19.090674700000001</c:v>
                </c:pt>
                <c:pt idx="5212">
                  <c:v>19.05675858</c:v>
                </c:pt>
                <c:pt idx="5213">
                  <c:v>19.104480960000135</c:v>
                </c:pt>
                <c:pt idx="5214">
                  <c:v>20.97294548</c:v>
                </c:pt>
                <c:pt idx="5215">
                  <c:v>22.195646379999303</c:v>
                </c:pt>
                <c:pt idx="5216">
                  <c:v>22.369204029999999</c:v>
                </c:pt>
                <c:pt idx="5217">
                  <c:v>22.49805185</c:v>
                </c:pt>
                <c:pt idx="5218">
                  <c:v>22.614144570000001</c:v>
                </c:pt>
                <c:pt idx="5219">
                  <c:v>22.713171989999999</c:v>
                </c:pt>
                <c:pt idx="5220">
                  <c:v>22.80529744</c:v>
                </c:pt>
                <c:pt idx="5221">
                  <c:v>21.398077050000001</c:v>
                </c:pt>
                <c:pt idx="5222">
                  <c:v>20.340024209999989</c:v>
                </c:pt>
                <c:pt idx="5223">
                  <c:v>20.172994220000035</c:v>
                </c:pt>
                <c:pt idx="5224">
                  <c:v>20.082280469999986</c:v>
                </c:pt>
                <c:pt idx="5225">
                  <c:v>19.97456597</c:v>
                </c:pt>
                <c:pt idx="5226">
                  <c:v>19.866099589999589</c:v>
                </c:pt>
                <c:pt idx="5227">
                  <c:v>19.770999740000001</c:v>
                </c:pt>
                <c:pt idx="5228">
                  <c:v>19.68371531</c:v>
                </c:pt>
                <c:pt idx="5229">
                  <c:v>19.590066610000001</c:v>
                </c:pt>
                <c:pt idx="5230">
                  <c:v>19.491056780000001</c:v>
                </c:pt>
                <c:pt idx="5231">
                  <c:v>19.390976980000001</c:v>
                </c:pt>
                <c:pt idx="5232">
                  <c:v>19.297010950000001</c:v>
                </c:pt>
                <c:pt idx="5233">
                  <c:v>19.213034120000035</c:v>
                </c:pt>
                <c:pt idx="5234">
                  <c:v>19.137612579999889</c:v>
                </c:pt>
                <c:pt idx="5235">
                  <c:v>19.067644379999589</c:v>
                </c:pt>
                <c:pt idx="5236">
                  <c:v>19.037353199999998</c:v>
                </c:pt>
                <c:pt idx="5237">
                  <c:v>19.094892750000035</c:v>
                </c:pt>
                <c:pt idx="5238">
                  <c:v>21.06636881</c:v>
                </c:pt>
                <c:pt idx="5239">
                  <c:v>22.191057710000749</c:v>
                </c:pt>
                <c:pt idx="5240">
                  <c:v>22.359598429999998</c:v>
                </c:pt>
                <c:pt idx="5241">
                  <c:v>22.49621595</c:v>
                </c:pt>
                <c:pt idx="5242">
                  <c:v>22.610880210000335</c:v>
                </c:pt>
                <c:pt idx="5243">
                  <c:v>22.706407559999889</c:v>
                </c:pt>
                <c:pt idx="5244">
                  <c:v>22.796795419999999</c:v>
                </c:pt>
                <c:pt idx="5245">
                  <c:v>21.38520875</c:v>
                </c:pt>
                <c:pt idx="5246">
                  <c:v>20.335141910000001</c:v>
                </c:pt>
                <c:pt idx="5247">
                  <c:v>20.178889789999999</c:v>
                </c:pt>
                <c:pt idx="5248">
                  <c:v>20.098841790000005</c:v>
                </c:pt>
                <c:pt idx="5249">
                  <c:v>20.015131839999889</c:v>
                </c:pt>
                <c:pt idx="5250">
                  <c:v>19.925872479999889</c:v>
                </c:pt>
                <c:pt idx="5251">
                  <c:v>19.831427519999988</c:v>
                </c:pt>
                <c:pt idx="5252">
                  <c:v>19.734335590000001</c:v>
                </c:pt>
                <c:pt idx="5253">
                  <c:v>19.633153860000135</c:v>
                </c:pt>
                <c:pt idx="5254">
                  <c:v>19.524464349999999</c:v>
                </c:pt>
                <c:pt idx="5255">
                  <c:v>19.424123460000001</c:v>
                </c:pt>
                <c:pt idx="5256">
                  <c:v>19.334235899999999</c:v>
                </c:pt>
                <c:pt idx="5257">
                  <c:v>19.255662189999889</c:v>
                </c:pt>
                <c:pt idx="5258">
                  <c:v>19.181699099999989</c:v>
                </c:pt>
                <c:pt idx="5259">
                  <c:v>19.107024950000035</c:v>
                </c:pt>
                <c:pt idx="5260">
                  <c:v>19.065850040000001</c:v>
                </c:pt>
                <c:pt idx="5261">
                  <c:v>19.121866590000035</c:v>
                </c:pt>
                <c:pt idx="5262">
                  <c:v>21.083309769999989</c:v>
                </c:pt>
                <c:pt idx="5263">
                  <c:v>22.20036898</c:v>
                </c:pt>
                <c:pt idx="5264">
                  <c:v>22.362532349999178</c:v>
                </c:pt>
                <c:pt idx="5265">
                  <c:v>22.497509010000002</c:v>
                </c:pt>
                <c:pt idx="5266">
                  <c:v>22.618551770000035</c:v>
                </c:pt>
                <c:pt idx="5267">
                  <c:v>22.71795764000063</c:v>
                </c:pt>
                <c:pt idx="5268">
                  <c:v>22.813061360000738</c:v>
                </c:pt>
                <c:pt idx="5269">
                  <c:v>21.404229149999889</c:v>
                </c:pt>
                <c:pt idx="5270">
                  <c:v>20.33514276</c:v>
                </c:pt>
                <c:pt idx="5271">
                  <c:v>20.156916360000135</c:v>
                </c:pt>
                <c:pt idx="5272">
                  <c:v>20.063306929999989</c:v>
                </c:pt>
                <c:pt idx="5273">
                  <c:v>19.96384445</c:v>
                </c:pt>
                <c:pt idx="5274">
                  <c:v>19.872855720000935</c:v>
                </c:pt>
                <c:pt idx="5275">
                  <c:v>19.784709399999489</c:v>
                </c:pt>
                <c:pt idx="5276">
                  <c:v>19.69921154</c:v>
                </c:pt>
                <c:pt idx="5277">
                  <c:v>19.611374779999998</c:v>
                </c:pt>
                <c:pt idx="5278">
                  <c:v>19.511750030000005</c:v>
                </c:pt>
                <c:pt idx="5279">
                  <c:v>19.408565379999889</c:v>
                </c:pt>
                <c:pt idx="5280">
                  <c:v>19.309986869999999</c:v>
                </c:pt>
                <c:pt idx="5281">
                  <c:v>19.217246209999889</c:v>
                </c:pt>
                <c:pt idx="5282">
                  <c:v>19.147178289999999</c:v>
                </c:pt>
                <c:pt idx="5283">
                  <c:v>19.07842462</c:v>
                </c:pt>
                <c:pt idx="5284">
                  <c:v>19.043539629999689</c:v>
                </c:pt>
                <c:pt idx="5285">
                  <c:v>19.091971950000335</c:v>
                </c:pt>
                <c:pt idx="5286">
                  <c:v>21.062193029999989</c:v>
                </c:pt>
                <c:pt idx="5287">
                  <c:v>22.181259959999988</c:v>
                </c:pt>
                <c:pt idx="5288">
                  <c:v>22.34330332</c:v>
                </c:pt>
                <c:pt idx="5289">
                  <c:v>22.472174639999889</c:v>
                </c:pt>
                <c:pt idx="5290">
                  <c:v>22.583472129999986</c:v>
                </c:pt>
                <c:pt idx="5291">
                  <c:v>22.681578269999999</c:v>
                </c:pt>
                <c:pt idx="5292">
                  <c:v>22.777474210000001</c:v>
                </c:pt>
                <c:pt idx="5293">
                  <c:v>21.368000380000002</c:v>
                </c:pt>
                <c:pt idx="5294">
                  <c:v>20.299839039999789</c:v>
                </c:pt>
                <c:pt idx="5295">
                  <c:v>20.119194050000235</c:v>
                </c:pt>
                <c:pt idx="5296">
                  <c:v>20.02388758</c:v>
                </c:pt>
                <c:pt idx="5297">
                  <c:v>19.92092671</c:v>
                </c:pt>
                <c:pt idx="5298">
                  <c:v>19.822042019999689</c:v>
                </c:pt>
                <c:pt idx="5299">
                  <c:v>19.733353080000001</c:v>
                </c:pt>
                <c:pt idx="5300">
                  <c:v>19.661990120000706</c:v>
                </c:pt>
                <c:pt idx="5301">
                  <c:v>19.591989439999999</c:v>
                </c:pt>
                <c:pt idx="5302">
                  <c:v>19.513963930000031</c:v>
                </c:pt>
                <c:pt idx="5303">
                  <c:v>19.416581239999989</c:v>
                </c:pt>
                <c:pt idx="5304">
                  <c:v>19.310625190000035</c:v>
                </c:pt>
                <c:pt idx="5305">
                  <c:v>19.207257349999999</c:v>
                </c:pt>
                <c:pt idx="5306">
                  <c:v>19.128728039999789</c:v>
                </c:pt>
                <c:pt idx="5307">
                  <c:v>19.066006639999689</c:v>
                </c:pt>
                <c:pt idx="5308">
                  <c:v>19.029802910000001</c:v>
                </c:pt>
                <c:pt idx="5309">
                  <c:v>19.069778620000001</c:v>
                </c:pt>
                <c:pt idx="5310">
                  <c:v>21.041928510000005</c:v>
                </c:pt>
                <c:pt idx="5311">
                  <c:v>22.165858950000231</c:v>
                </c:pt>
                <c:pt idx="5312">
                  <c:v>22.328777089999889</c:v>
                </c:pt>
                <c:pt idx="5313">
                  <c:v>22.461038469999988</c:v>
                </c:pt>
                <c:pt idx="5314">
                  <c:v>22.579018760000135</c:v>
                </c:pt>
                <c:pt idx="5315">
                  <c:v>22.677091290000035</c:v>
                </c:pt>
                <c:pt idx="5316">
                  <c:v>22.773923159999999</c:v>
                </c:pt>
                <c:pt idx="5317">
                  <c:v>21.363372979999689</c:v>
                </c:pt>
                <c:pt idx="5318">
                  <c:v>20.285267929999989</c:v>
                </c:pt>
                <c:pt idx="5319">
                  <c:v>20.1050158</c:v>
                </c:pt>
                <c:pt idx="5320">
                  <c:v>20.009593129999999</c:v>
                </c:pt>
                <c:pt idx="5321">
                  <c:v>19.917903599999999</c:v>
                </c:pt>
                <c:pt idx="5322">
                  <c:v>19.828915680000001</c:v>
                </c:pt>
                <c:pt idx="5323">
                  <c:v>19.743430379999317</c:v>
                </c:pt>
                <c:pt idx="5324">
                  <c:v>19.663183620000005</c:v>
                </c:pt>
                <c:pt idx="5325">
                  <c:v>19.576203899999989</c:v>
                </c:pt>
                <c:pt idx="5326">
                  <c:v>19.480062759999889</c:v>
                </c:pt>
                <c:pt idx="5327">
                  <c:v>19.378392029999986</c:v>
                </c:pt>
                <c:pt idx="5328">
                  <c:v>19.281448729999987</c:v>
                </c:pt>
                <c:pt idx="5329">
                  <c:v>19.185952650000001</c:v>
                </c:pt>
                <c:pt idx="5330">
                  <c:v>19.10226424</c:v>
                </c:pt>
                <c:pt idx="5331">
                  <c:v>19.01693487</c:v>
                </c:pt>
                <c:pt idx="5332">
                  <c:v>18.972082299999489</c:v>
                </c:pt>
                <c:pt idx="5333">
                  <c:v>19.02100154</c:v>
                </c:pt>
                <c:pt idx="5334">
                  <c:v>20.889643149999689</c:v>
                </c:pt>
                <c:pt idx="5335">
                  <c:v>22.123860320000691</c:v>
                </c:pt>
                <c:pt idx="5336">
                  <c:v>22.299998810000005</c:v>
                </c:pt>
                <c:pt idx="5337">
                  <c:v>22.434591350000005</c:v>
                </c:pt>
                <c:pt idx="5338">
                  <c:v>22.554680690000001</c:v>
                </c:pt>
                <c:pt idx="5339">
                  <c:v>22.648642979999124</c:v>
                </c:pt>
                <c:pt idx="5340">
                  <c:v>22.738391320000005</c:v>
                </c:pt>
                <c:pt idx="5341">
                  <c:v>21.326507509999889</c:v>
                </c:pt>
                <c:pt idx="5342">
                  <c:v>20.25232316</c:v>
                </c:pt>
                <c:pt idx="5343">
                  <c:v>20.068652639999364</c:v>
                </c:pt>
                <c:pt idx="5344">
                  <c:v>19.97140396</c:v>
                </c:pt>
                <c:pt idx="5345">
                  <c:v>19.863218140000001</c:v>
                </c:pt>
                <c:pt idx="5346">
                  <c:v>19.755170369999988</c:v>
                </c:pt>
                <c:pt idx="5347">
                  <c:v>19.654415330000031</c:v>
                </c:pt>
                <c:pt idx="5348">
                  <c:v>19.569682339999396</c:v>
                </c:pt>
                <c:pt idx="5349">
                  <c:v>19.481698519999789</c:v>
                </c:pt>
                <c:pt idx="5350">
                  <c:v>19.382309359999589</c:v>
                </c:pt>
                <c:pt idx="5351">
                  <c:v>19.27886685</c:v>
                </c:pt>
                <c:pt idx="5352">
                  <c:v>19.186105059999999</c:v>
                </c:pt>
                <c:pt idx="5353">
                  <c:v>19.103110860000001</c:v>
                </c:pt>
                <c:pt idx="5354">
                  <c:v>19.02894744</c:v>
                </c:pt>
                <c:pt idx="5355">
                  <c:v>18.960939239999135</c:v>
                </c:pt>
                <c:pt idx="5356">
                  <c:v>18.926160509999889</c:v>
                </c:pt>
                <c:pt idx="5357">
                  <c:v>18.972183299999589</c:v>
                </c:pt>
                <c:pt idx="5358">
                  <c:v>20.839077589999999</c:v>
                </c:pt>
                <c:pt idx="5359">
                  <c:v>22.071520629999988</c:v>
                </c:pt>
                <c:pt idx="5360">
                  <c:v>22.242367849999589</c:v>
                </c:pt>
                <c:pt idx="5361">
                  <c:v>22.370472329999988</c:v>
                </c:pt>
                <c:pt idx="5362">
                  <c:v>22.482306619999278</c:v>
                </c:pt>
                <c:pt idx="5363">
                  <c:v>22.581155809999988</c:v>
                </c:pt>
                <c:pt idx="5364">
                  <c:v>22.675049349999789</c:v>
                </c:pt>
                <c:pt idx="5365">
                  <c:v>21.256809120000035</c:v>
                </c:pt>
                <c:pt idx="5366">
                  <c:v>20.182701300000002</c:v>
                </c:pt>
                <c:pt idx="5367">
                  <c:v>20.006509489999889</c:v>
                </c:pt>
                <c:pt idx="5368">
                  <c:v>19.905073609999889</c:v>
                </c:pt>
                <c:pt idx="5369">
                  <c:v>19.797518969999999</c:v>
                </c:pt>
                <c:pt idx="5370">
                  <c:v>19.689183589999889</c:v>
                </c:pt>
                <c:pt idx="5371">
                  <c:v>19.594637199999987</c:v>
                </c:pt>
                <c:pt idx="5372">
                  <c:v>19.502512089999364</c:v>
                </c:pt>
                <c:pt idx="5373">
                  <c:v>19.409042169999989</c:v>
                </c:pt>
                <c:pt idx="5374">
                  <c:v>19.298962410000001</c:v>
                </c:pt>
                <c:pt idx="5375">
                  <c:v>19.181927949999999</c:v>
                </c:pt>
                <c:pt idx="5376">
                  <c:v>19.085244549999196</c:v>
                </c:pt>
                <c:pt idx="5377">
                  <c:v>18.994734599999589</c:v>
                </c:pt>
                <c:pt idx="5378">
                  <c:v>18.918202099999789</c:v>
                </c:pt>
                <c:pt idx="5379">
                  <c:v>18.843170050000001</c:v>
                </c:pt>
                <c:pt idx="5380">
                  <c:v>18.803239939999589</c:v>
                </c:pt>
                <c:pt idx="5381">
                  <c:v>18.854572730000001</c:v>
                </c:pt>
                <c:pt idx="5382">
                  <c:v>20.738220809999689</c:v>
                </c:pt>
                <c:pt idx="5383">
                  <c:v>21.990987969999999</c:v>
                </c:pt>
                <c:pt idx="5384">
                  <c:v>22.16885607</c:v>
                </c:pt>
                <c:pt idx="5385">
                  <c:v>22.300441790000001</c:v>
                </c:pt>
                <c:pt idx="5386">
                  <c:v>22.416507110000001</c:v>
                </c:pt>
                <c:pt idx="5387">
                  <c:v>22.522430989999489</c:v>
                </c:pt>
                <c:pt idx="5388">
                  <c:v>22.624162099999999</c:v>
                </c:pt>
                <c:pt idx="5389">
                  <c:v>21.210331029999999</c:v>
                </c:pt>
                <c:pt idx="5390">
                  <c:v>20.135561970000001</c:v>
                </c:pt>
                <c:pt idx="5391">
                  <c:v>19.949040839999178</c:v>
                </c:pt>
                <c:pt idx="5392">
                  <c:v>19.852599789999989</c:v>
                </c:pt>
                <c:pt idx="5393">
                  <c:v>19.750291000000001</c:v>
                </c:pt>
                <c:pt idx="5394">
                  <c:v>19.648599349999689</c:v>
                </c:pt>
                <c:pt idx="5395">
                  <c:v>19.554691600000005</c:v>
                </c:pt>
                <c:pt idx="5396">
                  <c:v>19.463303539999135</c:v>
                </c:pt>
                <c:pt idx="5397">
                  <c:v>19.372178420000235</c:v>
                </c:pt>
                <c:pt idx="5398">
                  <c:v>19.279308449999988</c:v>
                </c:pt>
                <c:pt idx="5399">
                  <c:v>19.180388600000001</c:v>
                </c:pt>
                <c:pt idx="5400">
                  <c:v>19.083934079999889</c:v>
                </c:pt>
                <c:pt idx="5401">
                  <c:v>18.999781599999789</c:v>
                </c:pt>
                <c:pt idx="5402">
                  <c:v>18.92116725</c:v>
                </c:pt>
                <c:pt idx="5403">
                  <c:v>18.843235499999999</c:v>
                </c:pt>
                <c:pt idx="5404">
                  <c:v>18.807044179999988</c:v>
                </c:pt>
                <c:pt idx="5405">
                  <c:v>18.854008510000035</c:v>
                </c:pt>
                <c:pt idx="5406">
                  <c:v>20.733156529999999</c:v>
                </c:pt>
                <c:pt idx="5407">
                  <c:v>21.969183780000002</c:v>
                </c:pt>
                <c:pt idx="5408">
                  <c:v>22.145360279999789</c:v>
                </c:pt>
                <c:pt idx="5409">
                  <c:v>22.27674127999931</c:v>
                </c:pt>
                <c:pt idx="5410">
                  <c:v>22.392091520000001</c:v>
                </c:pt>
                <c:pt idx="5411">
                  <c:v>22.490886119999999</c:v>
                </c:pt>
                <c:pt idx="5412">
                  <c:v>22.582685120000001</c:v>
                </c:pt>
                <c:pt idx="5413">
                  <c:v>21.160083749999988</c:v>
                </c:pt>
                <c:pt idx="5414">
                  <c:v>20.09442073</c:v>
                </c:pt>
                <c:pt idx="5415">
                  <c:v>19.930918500000001</c:v>
                </c:pt>
                <c:pt idx="5416">
                  <c:v>19.841062440000005</c:v>
                </c:pt>
                <c:pt idx="5417">
                  <c:v>19.717796109999988</c:v>
                </c:pt>
                <c:pt idx="5418">
                  <c:v>19.593414799999987</c:v>
                </c:pt>
                <c:pt idx="5419">
                  <c:v>19.485512319999089</c:v>
                </c:pt>
                <c:pt idx="5420">
                  <c:v>19.3861524</c:v>
                </c:pt>
                <c:pt idx="5421">
                  <c:v>19.279083620000005</c:v>
                </c:pt>
                <c:pt idx="5422">
                  <c:v>19.171906969999998</c:v>
                </c:pt>
                <c:pt idx="5423">
                  <c:v>19.074341149999999</c:v>
                </c:pt>
                <c:pt idx="5424">
                  <c:v>18.989052589999407</c:v>
                </c:pt>
                <c:pt idx="5425">
                  <c:v>18.908830859999789</c:v>
                </c:pt>
                <c:pt idx="5426">
                  <c:v>18.834464690000235</c:v>
                </c:pt>
                <c:pt idx="5427">
                  <c:v>18.760830499999987</c:v>
                </c:pt>
                <c:pt idx="5428">
                  <c:v>18.720711390000002</c:v>
                </c:pt>
                <c:pt idx="5429">
                  <c:v>18.771985250000135</c:v>
                </c:pt>
                <c:pt idx="5430">
                  <c:v>20.658670730000001</c:v>
                </c:pt>
                <c:pt idx="5431">
                  <c:v>21.909294089999989</c:v>
                </c:pt>
                <c:pt idx="5432">
                  <c:v>22.088084859999789</c:v>
                </c:pt>
                <c:pt idx="5433">
                  <c:v>22.225027969999989</c:v>
                </c:pt>
                <c:pt idx="5434">
                  <c:v>22.350424449999988</c:v>
                </c:pt>
                <c:pt idx="5435">
                  <c:v>22.456497479999989</c:v>
                </c:pt>
                <c:pt idx="5436">
                  <c:v>22.55592622</c:v>
                </c:pt>
                <c:pt idx="5437">
                  <c:v>21.134406299999988</c:v>
                </c:pt>
                <c:pt idx="5438">
                  <c:v>20.060585920000001</c:v>
                </c:pt>
                <c:pt idx="5439">
                  <c:v>19.87901278</c:v>
                </c:pt>
                <c:pt idx="5440">
                  <c:v>19.773256960000001</c:v>
                </c:pt>
                <c:pt idx="5441">
                  <c:v>19.656109619999999</c:v>
                </c:pt>
                <c:pt idx="5442">
                  <c:v>19.54424019</c:v>
                </c:pt>
                <c:pt idx="5443">
                  <c:v>19.449450809999789</c:v>
                </c:pt>
                <c:pt idx="5444">
                  <c:v>19.367322059999989</c:v>
                </c:pt>
                <c:pt idx="5445">
                  <c:v>19.281376839999403</c:v>
                </c:pt>
                <c:pt idx="5446">
                  <c:v>19.180462429999999</c:v>
                </c:pt>
                <c:pt idx="5447">
                  <c:v>19.078481539999789</c:v>
                </c:pt>
                <c:pt idx="5448">
                  <c:v>18.990159669999986</c:v>
                </c:pt>
                <c:pt idx="5449">
                  <c:v>18.895432159999789</c:v>
                </c:pt>
                <c:pt idx="5450">
                  <c:v>18.804995890000235</c:v>
                </c:pt>
                <c:pt idx="5451">
                  <c:v>18.71819485</c:v>
                </c:pt>
                <c:pt idx="5452">
                  <c:v>18.673007689999999</c:v>
                </c:pt>
                <c:pt idx="5453">
                  <c:v>18.722035569999989</c:v>
                </c:pt>
                <c:pt idx="5454">
                  <c:v>20.609675480000035</c:v>
                </c:pt>
                <c:pt idx="5455">
                  <c:v>21.862693229999689</c:v>
                </c:pt>
                <c:pt idx="5456">
                  <c:v>22.041305000000001</c:v>
                </c:pt>
                <c:pt idx="5457">
                  <c:v>22.175381130000005</c:v>
                </c:pt>
                <c:pt idx="5458">
                  <c:v>22.292783869999589</c:v>
                </c:pt>
                <c:pt idx="5459">
                  <c:v>22.393732499999889</c:v>
                </c:pt>
                <c:pt idx="5460">
                  <c:v>22.4937784</c:v>
                </c:pt>
                <c:pt idx="5461">
                  <c:v>21.062228199999989</c:v>
                </c:pt>
                <c:pt idx="5462">
                  <c:v>19.974131490000001</c:v>
                </c:pt>
                <c:pt idx="5463">
                  <c:v>19.780493619999689</c:v>
                </c:pt>
                <c:pt idx="5464">
                  <c:v>19.673525439999999</c:v>
                </c:pt>
                <c:pt idx="5465">
                  <c:v>19.558232839999196</c:v>
                </c:pt>
                <c:pt idx="5466">
                  <c:v>19.445699319999278</c:v>
                </c:pt>
                <c:pt idx="5467">
                  <c:v>19.336299269999987</c:v>
                </c:pt>
                <c:pt idx="5468">
                  <c:v>19.237966530000001</c:v>
                </c:pt>
                <c:pt idx="5469">
                  <c:v>19.13760903</c:v>
                </c:pt>
                <c:pt idx="5470">
                  <c:v>19.043049439999589</c:v>
                </c:pt>
                <c:pt idx="5471">
                  <c:v>18.938445720000001</c:v>
                </c:pt>
                <c:pt idx="5472">
                  <c:v>18.839161529999998</c:v>
                </c:pt>
                <c:pt idx="5473">
                  <c:v>18.748716419999589</c:v>
                </c:pt>
                <c:pt idx="5474">
                  <c:v>18.676690069999999</c:v>
                </c:pt>
                <c:pt idx="5475">
                  <c:v>18.618547879999689</c:v>
                </c:pt>
                <c:pt idx="5476">
                  <c:v>18.593010159999999</c:v>
                </c:pt>
                <c:pt idx="5477">
                  <c:v>18.633751250000035</c:v>
                </c:pt>
                <c:pt idx="5478">
                  <c:v>20.519357289999999</c:v>
                </c:pt>
                <c:pt idx="5479">
                  <c:v>21.779429159999989</c:v>
                </c:pt>
                <c:pt idx="5480">
                  <c:v>21.959854460000738</c:v>
                </c:pt>
                <c:pt idx="5481">
                  <c:v>22.095930719999988</c:v>
                </c:pt>
                <c:pt idx="5482">
                  <c:v>22.215659519999889</c:v>
                </c:pt>
                <c:pt idx="5483">
                  <c:v>22.32035054</c:v>
                </c:pt>
                <c:pt idx="5484">
                  <c:v>22.418148329999987</c:v>
                </c:pt>
                <c:pt idx="5485">
                  <c:v>20.896814039999999</c:v>
                </c:pt>
                <c:pt idx="5486">
                  <c:v>19.897639239999489</c:v>
                </c:pt>
                <c:pt idx="5487">
                  <c:v>19.699483669999999</c:v>
                </c:pt>
                <c:pt idx="5488">
                  <c:v>19.593317669999987</c:v>
                </c:pt>
                <c:pt idx="5489">
                  <c:v>19.482397999999385</c:v>
                </c:pt>
                <c:pt idx="5490">
                  <c:v>19.374241999999999</c:v>
                </c:pt>
                <c:pt idx="5491">
                  <c:v>19.263258610000001</c:v>
                </c:pt>
                <c:pt idx="5492">
                  <c:v>19.157338180000131</c:v>
                </c:pt>
                <c:pt idx="5493">
                  <c:v>19.060053969999988</c:v>
                </c:pt>
                <c:pt idx="5494">
                  <c:v>18.959852730000001</c:v>
                </c:pt>
                <c:pt idx="5495">
                  <c:v>18.858536059999889</c:v>
                </c:pt>
                <c:pt idx="5496">
                  <c:v>18.769059429999999</c:v>
                </c:pt>
                <c:pt idx="5497">
                  <c:v>18.68068551</c:v>
                </c:pt>
                <c:pt idx="5498">
                  <c:v>18.609583570000002</c:v>
                </c:pt>
                <c:pt idx="5499">
                  <c:v>18.547976869999999</c:v>
                </c:pt>
                <c:pt idx="5500">
                  <c:v>18.517902700000135</c:v>
                </c:pt>
                <c:pt idx="5501">
                  <c:v>18.571048600000001</c:v>
                </c:pt>
                <c:pt idx="5502">
                  <c:v>20.464871670000001</c:v>
                </c:pt>
                <c:pt idx="5503">
                  <c:v>21.722727369999689</c:v>
                </c:pt>
                <c:pt idx="5504">
                  <c:v>21.906013379999589</c:v>
                </c:pt>
                <c:pt idx="5505">
                  <c:v>22.043855390000235</c:v>
                </c:pt>
                <c:pt idx="5506">
                  <c:v>22.165295269999987</c:v>
                </c:pt>
                <c:pt idx="5507">
                  <c:v>22.271145460000035</c:v>
                </c:pt>
                <c:pt idx="5508">
                  <c:v>22.367335369999999</c:v>
                </c:pt>
                <c:pt idx="5509">
                  <c:v>20.847387829999999</c:v>
                </c:pt>
                <c:pt idx="5510">
                  <c:v>19.852115349999988</c:v>
                </c:pt>
                <c:pt idx="5511">
                  <c:v>19.654853240000335</c:v>
                </c:pt>
                <c:pt idx="5512">
                  <c:v>19.543609329999889</c:v>
                </c:pt>
                <c:pt idx="5513">
                  <c:v>19.415443759999889</c:v>
                </c:pt>
                <c:pt idx="5514">
                  <c:v>19.296381589999989</c:v>
                </c:pt>
                <c:pt idx="5515">
                  <c:v>19.179019149999988</c:v>
                </c:pt>
                <c:pt idx="5516">
                  <c:v>19.07148024</c:v>
                </c:pt>
                <c:pt idx="5517">
                  <c:v>18.975707259999403</c:v>
                </c:pt>
                <c:pt idx="5518">
                  <c:v>18.879286069999999</c:v>
                </c:pt>
                <c:pt idx="5519">
                  <c:v>18.792663199999989</c:v>
                </c:pt>
                <c:pt idx="5520">
                  <c:v>18.720006279999364</c:v>
                </c:pt>
                <c:pt idx="5521">
                  <c:v>18.644011180000035</c:v>
                </c:pt>
                <c:pt idx="5522">
                  <c:v>18.572128969999987</c:v>
                </c:pt>
                <c:pt idx="5523">
                  <c:v>18.502294869999989</c:v>
                </c:pt>
                <c:pt idx="5524">
                  <c:v>18.467448569999789</c:v>
                </c:pt>
                <c:pt idx="5525">
                  <c:v>18.512288330000001</c:v>
                </c:pt>
                <c:pt idx="5526">
                  <c:v>20.398184180000001</c:v>
                </c:pt>
                <c:pt idx="5527">
                  <c:v>21.653365099999998</c:v>
                </c:pt>
                <c:pt idx="5528">
                  <c:v>21.840207419999999</c:v>
                </c:pt>
                <c:pt idx="5529">
                  <c:v>21.985408389999389</c:v>
                </c:pt>
                <c:pt idx="5530">
                  <c:v>22.113124060000231</c:v>
                </c:pt>
                <c:pt idx="5531">
                  <c:v>22.2212821</c:v>
                </c:pt>
                <c:pt idx="5532">
                  <c:v>22.32345557</c:v>
                </c:pt>
                <c:pt idx="5533">
                  <c:v>20.806965330000235</c:v>
                </c:pt>
                <c:pt idx="5534">
                  <c:v>19.812966289999999</c:v>
                </c:pt>
                <c:pt idx="5535">
                  <c:v>19.628123460000001</c:v>
                </c:pt>
                <c:pt idx="5536">
                  <c:v>19.529034110000001</c:v>
                </c:pt>
                <c:pt idx="5537">
                  <c:v>19.401975650000235</c:v>
                </c:pt>
                <c:pt idx="5538">
                  <c:v>19.28157272</c:v>
                </c:pt>
                <c:pt idx="5539">
                  <c:v>19.180902799999988</c:v>
                </c:pt>
                <c:pt idx="5540">
                  <c:v>19.089862400000001</c:v>
                </c:pt>
                <c:pt idx="5541">
                  <c:v>18.995420199999689</c:v>
                </c:pt>
                <c:pt idx="5542">
                  <c:v>18.911634209999889</c:v>
                </c:pt>
                <c:pt idx="5543">
                  <c:v>18.825943669999987</c:v>
                </c:pt>
                <c:pt idx="5544">
                  <c:v>18.738885390000135</c:v>
                </c:pt>
                <c:pt idx="5545">
                  <c:v>18.651550130000135</c:v>
                </c:pt>
                <c:pt idx="5546">
                  <c:v>18.569934450000005</c:v>
                </c:pt>
                <c:pt idx="5547">
                  <c:v>18.489973559999989</c:v>
                </c:pt>
                <c:pt idx="5548">
                  <c:v>18.45559862</c:v>
                </c:pt>
                <c:pt idx="5549">
                  <c:v>18.504461509999999</c:v>
                </c:pt>
                <c:pt idx="5550">
                  <c:v>20.385018819999889</c:v>
                </c:pt>
                <c:pt idx="5551">
                  <c:v>21.641430249999889</c:v>
                </c:pt>
                <c:pt idx="5552">
                  <c:v>21.82794651</c:v>
                </c:pt>
                <c:pt idx="5553">
                  <c:v>21.975895999999999</c:v>
                </c:pt>
                <c:pt idx="5554">
                  <c:v>22.105567369999999</c:v>
                </c:pt>
                <c:pt idx="5555">
                  <c:v>22.215476269999989</c:v>
                </c:pt>
                <c:pt idx="5556">
                  <c:v>22.320964889999999</c:v>
                </c:pt>
                <c:pt idx="5557">
                  <c:v>20.805643039999335</c:v>
                </c:pt>
                <c:pt idx="5558">
                  <c:v>19.820814210000005</c:v>
                </c:pt>
                <c:pt idx="5559">
                  <c:v>19.638655700000331</c:v>
                </c:pt>
                <c:pt idx="5560">
                  <c:v>19.545790329999889</c:v>
                </c:pt>
                <c:pt idx="5561">
                  <c:v>19.435335679999689</c:v>
                </c:pt>
                <c:pt idx="5562">
                  <c:v>19.328045509999889</c:v>
                </c:pt>
                <c:pt idx="5563">
                  <c:v>19.228031679999589</c:v>
                </c:pt>
                <c:pt idx="5564">
                  <c:v>19.141680910000005</c:v>
                </c:pt>
                <c:pt idx="5565">
                  <c:v>19.049747209999342</c:v>
                </c:pt>
                <c:pt idx="5566">
                  <c:v>18.959203760000001</c:v>
                </c:pt>
                <c:pt idx="5567">
                  <c:v>18.882978820000005</c:v>
                </c:pt>
                <c:pt idx="5568">
                  <c:v>18.81573496</c:v>
                </c:pt>
                <c:pt idx="5569">
                  <c:v>18.7502697</c:v>
                </c:pt>
                <c:pt idx="5570">
                  <c:v>18.675612959999889</c:v>
                </c:pt>
                <c:pt idx="5571">
                  <c:v>18.603785240000001</c:v>
                </c:pt>
                <c:pt idx="5572">
                  <c:v>18.555966460000135</c:v>
                </c:pt>
                <c:pt idx="5573">
                  <c:v>18.586979469999999</c:v>
                </c:pt>
                <c:pt idx="5574">
                  <c:v>20.448567839999249</c:v>
                </c:pt>
                <c:pt idx="5575">
                  <c:v>21.68408694</c:v>
                </c:pt>
                <c:pt idx="5576">
                  <c:v>21.865074119999999</c:v>
                </c:pt>
                <c:pt idx="5577">
                  <c:v>22.002837370000002</c:v>
                </c:pt>
                <c:pt idx="5578">
                  <c:v>22.126048950000001</c:v>
                </c:pt>
                <c:pt idx="5579">
                  <c:v>22.229874299999999</c:v>
                </c:pt>
                <c:pt idx="5580">
                  <c:v>22.332278819999999</c:v>
                </c:pt>
                <c:pt idx="5581">
                  <c:v>20.81212249</c:v>
                </c:pt>
                <c:pt idx="5582">
                  <c:v>19.814380740000235</c:v>
                </c:pt>
                <c:pt idx="5583">
                  <c:v>19.618299669999999</c:v>
                </c:pt>
                <c:pt idx="5584">
                  <c:v>19.511418410000235</c:v>
                </c:pt>
                <c:pt idx="5585">
                  <c:v>19.400519979999178</c:v>
                </c:pt>
                <c:pt idx="5586">
                  <c:v>19.291651130000005</c:v>
                </c:pt>
                <c:pt idx="5587">
                  <c:v>19.195374529999999</c:v>
                </c:pt>
                <c:pt idx="5588">
                  <c:v>19.098692729999989</c:v>
                </c:pt>
                <c:pt idx="5589">
                  <c:v>18.996651660000001</c:v>
                </c:pt>
                <c:pt idx="5590">
                  <c:v>18.897546999999989</c:v>
                </c:pt>
                <c:pt idx="5591">
                  <c:v>18.800482509999789</c:v>
                </c:pt>
                <c:pt idx="5592">
                  <c:v>18.712006269999989</c:v>
                </c:pt>
                <c:pt idx="5593">
                  <c:v>18.622646019999689</c:v>
                </c:pt>
                <c:pt idx="5594">
                  <c:v>18.550341759999988</c:v>
                </c:pt>
                <c:pt idx="5595">
                  <c:v>18.488946489999407</c:v>
                </c:pt>
                <c:pt idx="5596">
                  <c:v>18.46110401</c:v>
                </c:pt>
                <c:pt idx="5597">
                  <c:v>18.513155579999999</c:v>
                </c:pt>
                <c:pt idx="5598">
                  <c:v>20.399461140000035</c:v>
                </c:pt>
                <c:pt idx="5599">
                  <c:v>21.660428469999999</c:v>
                </c:pt>
                <c:pt idx="5600">
                  <c:v>21.848676339999589</c:v>
                </c:pt>
                <c:pt idx="5601">
                  <c:v>21.992277039999689</c:v>
                </c:pt>
                <c:pt idx="5602">
                  <c:v>22.119177900000135</c:v>
                </c:pt>
                <c:pt idx="5603">
                  <c:v>22.22735797</c:v>
                </c:pt>
                <c:pt idx="5604">
                  <c:v>22.329442439999589</c:v>
                </c:pt>
                <c:pt idx="5605">
                  <c:v>20.895117620000001</c:v>
                </c:pt>
                <c:pt idx="5606">
                  <c:v>19.807889050000131</c:v>
                </c:pt>
                <c:pt idx="5607">
                  <c:v>19.627993350000231</c:v>
                </c:pt>
                <c:pt idx="5608">
                  <c:v>19.52459764</c:v>
                </c:pt>
                <c:pt idx="5609">
                  <c:v>19.420118289999689</c:v>
                </c:pt>
                <c:pt idx="5610">
                  <c:v>19.313241049999988</c:v>
                </c:pt>
                <c:pt idx="5611">
                  <c:v>19.216852410000335</c:v>
                </c:pt>
                <c:pt idx="5612">
                  <c:v>19.119317980000005</c:v>
                </c:pt>
                <c:pt idx="5613">
                  <c:v>19.00649374</c:v>
                </c:pt>
                <c:pt idx="5614">
                  <c:v>18.900178149999999</c:v>
                </c:pt>
                <c:pt idx="5615">
                  <c:v>18.805739819999303</c:v>
                </c:pt>
                <c:pt idx="5616">
                  <c:v>18.714559779999988</c:v>
                </c:pt>
                <c:pt idx="5617">
                  <c:v>18.632978620000792</c:v>
                </c:pt>
                <c:pt idx="5618">
                  <c:v>18.555024639999989</c:v>
                </c:pt>
                <c:pt idx="5619">
                  <c:v>18.47690077</c:v>
                </c:pt>
                <c:pt idx="5620">
                  <c:v>18.442713449999289</c:v>
                </c:pt>
                <c:pt idx="5621">
                  <c:v>18.493532799999489</c:v>
                </c:pt>
                <c:pt idx="5622">
                  <c:v>20.394502369999987</c:v>
                </c:pt>
                <c:pt idx="5623">
                  <c:v>21.666499629999986</c:v>
                </c:pt>
                <c:pt idx="5624">
                  <c:v>21.859108989999999</c:v>
                </c:pt>
                <c:pt idx="5625">
                  <c:v>22.006213509999789</c:v>
                </c:pt>
                <c:pt idx="5626">
                  <c:v>22.135931660000235</c:v>
                </c:pt>
                <c:pt idx="5627">
                  <c:v>22.240552809999489</c:v>
                </c:pt>
                <c:pt idx="5628">
                  <c:v>22.340417460000001</c:v>
                </c:pt>
                <c:pt idx="5629">
                  <c:v>20.819369559999988</c:v>
                </c:pt>
                <c:pt idx="5630">
                  <c:v>19.821032529999989</c:v>
                </c:pt>
                <c:pt idx="5631">
                  <c:v>19.631701589999999</c:v>
                </c:pt>
                <c:pt idx="5632">
                  <c:v>19.525984460000135</c:v>
                </c:pt>
                <c:pt idx="5633">
                  <c:v>19.410042489999789</c:v>
                </c:pt>
                <c:pt idx="5634">
                  <c:v>19.29581606</c:v>
                </c:pt>
                <c:pt idx="5635">
                  <c:v>19.194518790000135</c:v>
                </c:pt>
                <c:pt idx="5636">
                  <c:v>19.093858130000235</c:v>
                </c:pt>
                <c:pt idx="5637">
                  <c:v>18.996034430000002</c:v>
                </c:pt>
                <c:pt idx="5638">
                  <c:v>18.906003779999889</c:v>
                </c:pt>
                <c:pt idx="5639">
                  <c:v>18.811302609999988</c:v>
                </c:pt>
                <c:pt idx="5640">
                  <c:v>18.723697649999789</c:v>
                </c:pt>
                <c:pt idx="5641">
                  <c:v>18.636614309999999</c:v>
                </c:pt>
                <c:pt idx="5642">
                  <c:v>18.563091409999988</c:v>
                </c:pt>
                <c:pt idx="5643">
                  <c:v>18.49500875</c:v>
                </c:pt>
                <c:pt idx="5644">
                  <c:v>18.46425722</c:v>
                </c:pt>
                <c:pt idx="5645">
                  <c:v>18.514870570000031</c:v>
                </c:pt>
                <c:pt idx="5646">
                  <c:v>20.406693059999789</c:v>
                </c:pt>
                <c:pt idx="5647">
                  <c:v>21.668694369999987</c:v>
                </c:pt>
                <c:pt idx="5648">
                  <c:v>21.859281660000235</c:v>
                </c:pt>
                <c:pt idx="5649">
                  <c:v>22.005881519999999</c:v>
                </c:pt>
                <c:pt idx="5650">
                  <c:v>22.136829989999999</c:v>
                </c:pt>
                <c:pt idx="5651">
                  <c:v>22.245139359999335</c:v>
                </c:pt>
                <c:pt idx="5652">
                  <c:v>22.351131240000001</c:v>
                </c:pt>
                <c:pt idx="5653">
                  <c:v>20.83457967</c:v>
                </c:pt>
                <c:pt idx="5654">
                  <c:v>19.836331980000001</c:v>
                </c:pt>
                <c:pt idx="5655">
                  <c:v>19.636722979999789</c:v>
                </c:pt>
                <c:pt idx="5656">
                  <c:v>19.532953660000135</c:v>
                </c:pt>
                <c:pt idx="5657">
                  <c:v>19.438761199999988</c:v>
                </c:pt>
                <c:pt idx="5658">
                  <c:v>19.346561250000001</c:v>
                </c:pt>
                <c:pt idx="5659">
                  <c:v>19.249731889999342</c:v>
                </c:pt>
                <c:pt idx="5660">
                  <c:v>19.147272709999999</c:v>
                </c:pt>
                <c:pt idx="5661">
                  <c:v>19.031170339999999</c:v>
                </c:pt>
                <c:pt idx="5662">
                  <c:v>18.922842339999224</c:v>
                </c:pt>
                <c:pt idx="5663">
                  <c:v>18.830493669999999</c:v>
                </c:pt>
                <c:pt idx="5664">
                  <c:v>18.746714869999789</c:v>
                </c:pt>
                <c:pt idx="5665">
                  <c:v>18.671131949999999</c:v>
                </c:pt>
                <c:pt idx="5666">
                  <c:v>18.611363130000235</c:v>
                </c:pt>
                <c:pt idx="5667">
                  <c:v>18.555151160000335</c:v>
                </c:pt>
                <c:pt idx="5668">
                  <c:v>18.52655197</c:v>
                </c:pt>
                <c:pt idx="5669">
                  <c:v>18.572031769999999</c:v>
                </c:pt>
                <c:pt idx="5670">
                  <c:v>20.451403119999988</c:v>
                </c:pt>
                <c:pt idx="5671">
                  <c:v>21.702096659999889</c:v>
                </c:pt>
                <c:pt idx="5672">
                  <c:v>21.882992289999589</c:v>
                </c:pt>
                <c:pt idx="5673">
                  <c:v>22.018551840000001</c:v>
                </c:pt>
                <c:pt idx="5674">
                  <c:v>22.144535619999999</c:v>
                </c:pt>
                <c:pt idx="5675">
                  <c:v>22.255308920000001</c:v>
                </c:pt>
                <c:pt idx="5676">
                  <c:v>22.363551210000001</c:v>
                </c:pt>
                <c:pt idx="5677">
                  <c:v>20.848527229999789</c:v>
                </c:pt>
                <c:pt idx="5678">
                  <c:v>19.855026879999489</c:v>
                </c:pt>
                <c:pt idx="5679">
                  <c:v>19.65979428</c:v>
                </c:pt>
                <c:pt idx="5680">
                  <c:v>19.555051960000135</c:v>
                </c:pt>
                <c:pt idx="5681">
                  <c:v>19.446328599999589</c:v>
                </c:pt>
                <c:pt idx="5682">
                  <c:v>19.341922660000005</c:v>
                </c:pt>
                <c:pt idx="5683">
                  <c:v>19.251181970000001</c:v>
                </c:pt>
                <c:pt idx="5684">
                  <c:v>19.174338730000031</c:v>
                </c:pt>
                <c:pt idx="5685">
                  <c:v>19.097563460000035</c:v>
                </c:pt>
                <c:pt idx="5686">
                  <c:v>19.010821420000777</c:v>
                </c:pt>
                <c:pt idx="5687">
                  <c:v>18.914198819999999</c:v>
                </c:pt>
                <c:pt idx="5688">
                  <c:v>18.82123279</c:v>
                </c:pt>
                <c:pt idx="5689">
                  <c:v>18.732750410000001</c:v>
                </c:pt>
                <c:pt idx="5690">
                  <c:v>18.657707320000135</c:v>
                </c:pt>
                <c:pt idx="5691">
                  <c:v>18.588125460000001</c:v>
                </c:pt>
                <c:pt idx="5692">
                  <c:v>18.55472674</c:v>
                </c:pt>
                <c:pt idx="5693">
                  <c:v>18.599951760000849</c:v>
                </c:pt>
                <c:pt idx="5694">
                  <c:v>20.476499509999407</c:v>
                </c:pt>
                <c:pt idx="5695">
                  <c:v>21.723324639999689</c:v>
                </c:pt>
                <c:pt idx="5696">
                  <c:v>21.904376229999986</c:v>
                </c:pt>
                <c:pt idx="5697">
                  <c:v>22.038709179999689</c:v>
                </c:pt>
                <c:pt idx="5698">
                  <c:v>22.158516499999987</c:v>
                </c:pt>
                <c:pt idx="5699">
                  <c:v>22.264774339999889</c:v>
                </c:pt>
                <c:pt idx="5700">
                  <c:v>22.363389560000002</c:v>
                </c:pt>
                <c:pt idx="5701">
                  <c:v>20.845827709999988</c:v>
                </c:pt>
                <c:pt idx="5702">
                  <c:v>19.856978370000135</c:v>
                </c:pt>
                <c:pt idx="5703">
                  <c:v>19.671471210000131</c:v>
                </c:pt>
                <c:pt idx="5704">
                  <c:v>19.57432463</c:v>
                </c:pt>
                <c:pt idx="5705">
                  <c:v>19.4563694</c:v>
                </c:pt>
                <c:pt idx="5706">
                  <c:v>19.340688610000001</c:v>
                </c:pt>
                <c:pt idx="5707">
                  <c:v>19.237311689999999</c:v>
                </c:pt>
                <c:pt idx="5708">
                  <c:v>19.143652719999999</c:v>
                </c:pt>
                <c:pt idx="5709">
                  <c:v>19.054167270000001</c:v>
                </c:pt>
                <c:pt idx="5710">
                  <c:v>18.969633449999385</c:v>
                </c:pt>
                <c:pt idx="5711">
                  <c:v>18.887460780000001</c:v>
                </c:pt>
                <c:pt idx="5712">
                  <c:v>18.813272820000005</c:v>
                </c:pt>
                <c:pt idx="5713">
                  <c:v>18.738889289999989</c:v>
                </c:pt>
                <c:pt idx="5714">
                  <c:v>18.671625479999999</c:v>
                </c:pt>
                <c:pt idx="5715">
                  <c:v>18.614171830000135</c:v>
                </c:pt>
                <c:pt idx="5716">
                  <c:v>18.58567283999901</c:v>
                </c:pt>
                <c:pt idx="5717">
                  <c:v>18.630719819999989</c:v>
                </c:pt>
                <c:pt idx="5718">
                  <c:v>20.496168579999889</c:v>
                </c:pt>
                <c:pt idx="5719">
                  <c:v>21.736081410000235</c:v>
                </c:pt>
                <c:pt idx="5720">
                  <c:v>21.915681960000001</c:v>
                </c:pt>
                <c:pt idx="5721">
                  <c:v>22.053315349999988</c:v>
                </c:pt>
                <c:pt idx="5722">
                  <c:v>22.180081640000001</c:v>
                </c:pt>
                <c:pt idx="5723">
                  <c:v>22.28494469</c:v>
                </c:pt>
                <c:pt idx="5724">
                  <c:v>22.382772959999489</c:v>
                </c:pt>
                <c:pt idx="5725">
                  <c:v>20.86590163</c:v>
                </c:pt>
                <c:pt idx="5726">
                  <c:v>19.874971180000792</c:v>
                </c:pt>
                <c:pt idx="5727">
                  <c:v>19.688271520000001</c:v>
                </c:pt>
                <c:pt idx="5728">
                  <c:v>19.577123149999988</c:v>
                </c:pt>
                <c:pt idx="5729">
                  <c:v>19.45145651</c:v>
                </c:pt>
                <c:pt idx="5730">
                  <c:v>19.336647369999987</c:v>
                </c:pt>
                <c:pt idx="5731">
                  <c:v>19.228320399999689</c:v>
                </c:pt>
                <c:pt idx="5732">
                  <c:v>19.127807810000135</c:v>
                </c:pt>
                <c:pt idx="5733">
                  <c:v>19.033674489999999</c:v>
                </c:pt>
                <c:pt idx="5734">
                  <c:v>18.938116999999789</c:v>
                </c:pt>
                <c:pt idx="5735">
                  <c:v>18.8456112799994</c:v>
                </c:pt>
                <c:pt idx="5736">
                  <c:v>18.752278520000001</c:v>
                </c:pt>
                <c:pt idx="5737">
                  <c:v>18.661005010000135</c:v>
                </c:pt>
                <c:pt idx="5738">
                  <c:v>18.58318766</c:v>
                </c:pt>
                <c:pt idx="5739">
                  <c:v>18.511618790000131</c:v>
                </c:pt>
                <c:pt idx="5740">
                  <c:v>18.478424779999589</c:v>
                </c:pt>
                <c:pt idx="5741">
                  <c:v>18.526831210000001</c:v>
                </c:pt>
                <c:pt idx="5742">
                  <c:v>20.412709529999589</c:v>
                </c:pt>
                <c:pt idx="5743">
                  <c:v>21.67723604</c:v>
                </c:pt>
                <c:pt idx="5744">
                  <c:v>21.868536819999278</c:v>
                </c:pt>
                <c:pt idx="5745">
                  <c:v>22.019119209999989</c:v>
                </c:pt>
                <c:pt idx="5746">
                  <c:v>22.154212420000135</c:v>
                </c:pt>
                <c:pt idx="5747">
                  <c:v>22.2604677</c:v>
                </c:pt>
                <c:pt idx="5748">
                  <c:v>22.360808420000335</c:v>
                </c:pt>
                <c:pt idx="5749">
                  <c:v>20.842875730000031</c:v>
                </c:pt>
                <c:pt idx="5750">
                  <c:v>19.84603852</c:v>
                </c:pt>
                <c:pt idx="5751">
                  <c:v>19.648743079999257</c:v>
                </c:pt>
                <c:pt idx="5752">
                  <c:v>19.54138034</c:v>
                </c:pt>
                <c:pt idx="5753">
                  <c:v>19.43005123</c:v>
                </c:pt>
                <c:pt idx="5754">
                  <c:v>19.318870500000031</c:v>
                </c:pt>
                <c:pt idx="5755">
                  <c:v>19.212621569999989</c:v>
                </c:pt>
                <c:pt idx="5756">
                  <c:v>19.112883350000235</c:v>
                </c:pt>
                <c:pt idx="5757">
                  <c:v>19.017452989999999</c:v>
                </c:pt>
                <c:pt idx="5758">
                  <c:v>18.916951670000035</c:v>
                </c:pt>
                <c:pt idx="5759">
                  <c:v>18.814757370000031</c:v>
                </c:pt>
                <c:pt idx="5760">
                  <c:v>18.720381809999989</c:v>
                </c:pt>
                <c:pt idx="5761">
                  <c:v>18.636257489999998</c:v>
                </c:pt>
                <c:pt idx="5762">
                  <c:v>18.561156889999989</c:v>
                </c:pt>
                <c:pt idx="5763">
                  <c:v>18.487669969999889</c:v>
                </c:pt>
                <c:pt idx="5764">
                  <c:v>18.445941469999987</c:v>
                </c:pt>
                <c:pt idx="5765">
                  <c:v>18.490083429999999</c:v>
                </c:pt>
                <c:pt idx="5766">
                  <c:v>20.380776899999589</c:v>
                </c:pt>
                <c:pt idx="5767">
                  <c:v>21.640854830000031</c:v>
                </c:pt>
                <c:pt idx="5768">
                  <c:v>21.827362529999988</c:v>
                </c:pt>
                <c:pt idx="5769">
                  <c:v>21.969511549999407</c:v>
                </c:pt>
                <c:pt idx="5770">
                  <c:v>22.097559950000001</c:v>
                </c:pt>
                <c:pt idx="5771">
                  <c:v>22.205667999999989</c:v>
                </c:pt>
                <c:pt idx="5772">
                  <c:v>22.309149189999989</c:v>
                </c:pt>
                <c:pt idx="5773">
                  <c:v>20.789718299999489</c:v>
                </c:pt>
                <c:pt idx="5774">
                  <c:v>19.783696249999153</c:v>
                </c:pt>
                <c:pt idx="5775">
                  <c:v>19.581632599999232</c:v>
                </c:pt>
                <c:pt idx="5776">
                  <c:v>19.470355460000135</c:v>
                </c:pt>
                <c:pt idx="5777">
                  <c:v>19.352412359999889</c:v>
                </c:pt>
                <c:pt idx="5778">
                  <c:v>19.240445029999989</c:v>
                </c:pt>
                <c:pt idx="5779">
                  <c:v>19.137144559999999</c:v>
                </c:pt>
                <c:pt idx="5780">
                  <c:v>19.05988683</c:v>
                </c:pt>
                <c:pt idx="5781">
                  <c:v>18.99850926999931</c:v>
                </c:pt>
                <c:pt idx="5782">
                  <c:v>18.92885995</c:v>
                </c:pt>
                <c:pt idx="5783">
                  <c:v>18.839755300000135</c:v>
                </c:pt>
                <c:pt idx="5784">
                  <c:v>18.746286420000001</c:v>
                </c:pt>
                <c:pt idx="5785">
                  <c:v>18.657219640000001</c:v>
                </c:pt>
                <c:pt idx="5786">
                  <c:v>18.576809780000001</c:v>
                </c:pt>
                <c:pt idx="5787">
                  <c:v>18.498152789999889</c:v>
                </c:pt>
                <c:pt idx="5788">
                  <c:v>18.465261509999689</c:v>
                </c:pt>
                <c:pt idx="5789">
                  <c:v>18.51582853</c:v>
                </c:pt>
                <c:pt idx="5790">
                  <c:v>20.401741149999989</c:v>
                </c:pt>
                <c:pt idx="5791">
                  <c:v>21.659207510000005</c:v>
                </c:pt>
                <c:pt idx="5792">
                  <c:v>21.844681520000005</c:v>
                </c:pt>
                <c:pt idx="5793">
                  <c:v>21.986200259999489</c:v>
                </c:pt>
                <c:pt idx="5794">
                  <c:v>22.115862060000335</c:v>
                </c:pt>
                <c:pt idx="5795">
                  <c:v>22.22136063</c:v>
                </c:pt>
                <c:pt idx="5796">
                  <c:v>22.318555979999999</c:v>
                </c:pt>
                <c:pt idx="5797">
                  <c:v>20.797915690000035</c:v>
                </c:pt>
                <c:pt idx="5798">
                  <c:v>19.794342929999889</c:v>
                </c:pt>
                <c:pt idx="5799">
                  <c:v>19.589249779999289</c:v>
                </c:pt>
                <c:pt idx="5800">
                  <c:v>19.467145729999999</c:v>
                </c:pt>
                <c:pt idx="5801">
                  <c:v>19.348187869999986</c:v>
                </c:pt>
                <c:pt idx="5802">
                  <c:v>19.236938430000031</c:v>
                </c:pt>
                <c:pt idx="5803">
                  <c:v>19.124075870000031</c:v>
                </c:pt>
                <c:pt idx="5804">
                  <c:v>19.01643863</c:v>
                </c:pt>
                <c:pt idx="5805">
                  <c:v>18.914758549999988</c:v>
                </c:pt>
                <c:pt idx="5806">
                  <c:v>18.816140460000035</c:v>
                </c:pt>
                <c:pt idx="5807">
                  <c:v>18.722361020000001</c:v>
                </c:pt>
                <c:pt idx="5808">
                  <c:v>18.644186779999988</c:v>
                </c:pt>
                <c:pt idx="5809">
                  <c:v>18.57266422</c:v>
                </c:pt>
                <c:pt idx="5810">
                  <c:v>18.493708249999589</c:v>
                </c:pt>
                <c:pt idx="5811">
                  <c:v>18.418508030000002</c:v>
                </c:pt>
                <c:pt idx="5812">
                  <c:v>18.376946289999989</c:v>
                </c:pt>
                <c:pt idx="5813">
                  <c:v>18.423825059999999</c:v>
                </c:pt>
                <c:pt idx="5814">
                  <c:v>20.326165400000235</c:v>
                </c:pt>
                <c:pt idx="5815">
                  <c:v>21.594029039999889</c:v>
                </c:pt>
                <c:pt idx="5816">
                  <c:v>21.774353300000001</c:v>
                </c:pt>
                <c:pt idx="5817">
                  <c:v>21.913513399999989</c:v>
                </c:pt>
                <c:pt idx="5818">
                  <c:v>22.034948700000331</c:v>
                </c:pt>
                <c:pt idx="5819">
                  <c:v>22.140665540000001</c:v>
                </c:pt>
                <c:pt idx="5820">
                  <c:v>22.242181769999988</c:v>
                </c:pt>
                <c:pt idx="5821">
                  <c:v>20.710842150000001</c:v>
                </c:pt>
                <c:pt idx="5822">
                  <c:v>19.695281120000235</c:v>
                </c:pt>
                <c:pt idx="5823">
                  <c:v>19.480750669999889</c:v>
                </c:pt>
                <c:pt idx="5824">
                  <c:v>19.35882604</c:v>
                </c:pt>
                <c:pt idx="5825">
                  <c:v>19.242287569999789</c:v>
                </c:pt>
                <c:pt idx="5826">
                  <c:v>19.12694728</c:v>
                </c:pt>
                <c:pt idx="5827">
                  <c:v>19.019180130000031</c:v>
                </c:pt>
                <c:pt idx="5828">
                  <c:v>18.939341299999889</c:v>
                </c:pt>
                <c:pt idx="5829">
                  <c:v>18.86383597</c:v>
                </c:pt>
                <c:pt idx="5830">
                  <c:v>18.791537129999988</c:v>
                </c:pt>
                <c:pt idx="5831">
                  <c:v>18.708494389999789</c:v>
                </c:pt>
                <c:pt idx="5832">
                  <c:v>18.626210560000001</c:v>
                </c:pt>
                <c:pt idx="5833">
                  <c:v>18.55557795</c:v>
                </c:pt>
                <c:pt idx="5834">
                  <c:v>18.490686579999153</c:v>
                </c:pt>
                <c:pt idx="5835">
                  <c:v>18.428913889999489</c:v>
                </c:pt>
                <c:pt idx="5836">
                  <c:v>18.401987110000135</c:v>
                </c:pt>
                <c:pt idx="5837">
                  <c:v>18.458090739999989</c:v>
                </c:pt>
                <c:pt idx="5838">
                  <c:v>20.358899869999988</c:v>
                </c:pt>
                <c:pt idx="5839">
                  <c:v>21.640989090000001</c:v>
                </c:pt>
                <c:pt idx="5840">
                  <c:v>21.835918470000031</c:v>
                </c:pt>
                <c:pt idx="5841">
                  <c:v>21.98646111</c:v>
                </c:pt>
                <c:pt idx="5842">
                  <c:v>22.115611309999988</c:v>
                </c:pt>
                <c:pt idx="5843">
                  <c:v>22.231013269999988</c:v>
                </c:pt>
                <c:pt idx="5844">
                  <c:v>22.344619599999689</c:v>
                </c:pt>
                <c:pt idx="5845">
                  <c:v>20.831302239999989</c:v>
                </c:pt>
                <c:pt idx="5846">
                  <c:v>19.828299539999357</c:v>
                </c:pt>
                <c:pt idx="5847">
                  <c:v>19.62819429</c:v>
                </c:pt>
                <c:pt idx="5848">
                  <c:v>19.526032029999989</c:v>
                </c:pt>
                <c:pt idx="5849">
                  <c:v>19.42358012</c:v>
                </c:pt>
                <c:pt idx="5850">
                  <c:v>19.327097009999999</c:v>
                </c:pt>
                <c:pt idx="5851">
                  <c:v>19.237860460000924</c:v>
                </c:pt>
                <c:pt idx="5852">
                  <c:v>19.156044959999999</c:v>
                </c:pt>
                <c:pt idx="5853">
                  <c:v>19.074205209999999</c:v>
                </c:pt>
                <c:pt idx="5854">
                  <c:v>18.99326495</c:v>
                </c:pt>
                <c:pt idx="5855">
                  <c:v>18.917127489999999</c:v>
                </c:pt>
                <c:pt idx="5856">
                  <c:v>18.850219020000001</c:v>
                </c:pt>
                <c:pt idx="5857">
                  <c:v>18.783687069999889</c:v>
                </c:pt>
                <c:pt idx="5858">
                  <c:v>18.720960460000235</c:v>
                </c:pt>
                <c:pt idx="5859">
                  <c:v>18.657934090000335</c:v>
                </c:pt>
                <c:pt idx="5860">
                  <c:v>18.62629183</c:v>
                </c:pt>
                <c:pt idx="5861">
                  <c:v>18.667252720000135</c:v>
                </c:pt>
                <c:pt idx="5862">
                  <c:v>20.515491149999999</c:v>
                </c:pt>
                <c:pt idx="5863">
                  <c:v>21.768678349999789</c:v>
                </c:pt>
                <c:pt idx="5864">
                  <c:v>21.956033690000002</c:v>
                </c:pt>
                <c:pt idx="5865">
                  <c:v>22.10309999</c:v>
                </c:pt>
                <c:pt idx="5866">
                  <c:v>22.23014745</c:v>
                </c:pt>
                <c:pt idx="5867">
                  <c:v>22.336507260000001</c:v>
                </c:pt>
                <c:pt idx="5868">
                  <c:v>22.436728110000001</c:v>
                </c:pt>
                <c:pt idx="5869">
                  <c:v>21.001727949999989</c:v>
                </c:pt>
                <c:pt idx="5870">
                  <c:v>19.90149315</c:v>
                </c:pt>
                <c:pt idx="5871">
                  <c:v>19.695559670000002</c:v>
                </c:pt>
                <c:pt idx="5872">
                  <c:v>19.579499649999889</c:v>
                </c:pt>
                <c:pt idx="5873">
                  <c:v>19.473684680000002</c:v>
                </c:pt>
                <c:pt idx="5874">
                  <c:v>19.380701579999489</c:v>
                </c:pt>
                <c:pt idx="5875">
                  <c:v>19.295089929999989</c:v>
                </c:pt>
                <c:pt idx="5876">
                  <c:v>19.216816940000001</c:v>
                </c:pt>
                <c:pt idx="5877">
                  <c:v>19.132776229999987</c:v>
                </c:pt>
                <c:pt idx="5878">
                  <c:v>19.049738139999889</c:v>
                </c:pt>
                <c:pt idx="5879">
                  <c:v>18.972903069999987</c:v>
                </c:pt>
                <c:pt idx="5880">
                  <c:v>18.904602149999889</c:v>
                </c:pt>
                <c:pt idx="5881">
                  <c:v>18.836641159999999</c:v>
                </c:pt>
                <c:pt idx="5882">
                  <c:v>18.768177860000002</c:v>
                </c:pt>
                <c:pt idx="5883">
                  <c:v>18.697867970000235</c:v>
                </c:pt>
                <c:pt idx="5884">
                  <c:v>18.663389209999789</c:v>
                </c:pt>
                <c:pt idx="5885">
                  <c:v>18.698123269999989</c:v>
                </c:pt>
                <c:pt idx="5886">
                  <c:v>20.539175579999988</c:v>
                </c:pt>
                <c:pt idx="5887">
                  <c:v>21.790919279999589</c:v>
                </c:pt>
                <c:pt idx="5888">
                  <c:v>21.977440429999987</c:v>
                </c:pt>
                <c:pt idx="5889">
                  <c:v>22.12168256</c:v>
                </c:pt>
                <c:pt idx="5890">
                  <c:v>22.245618969999889</c:v>
                </c:pt>
                <c:pt idx="5891">
                  <c:v>22.351230120000135</c:v>
                </c:pt>
                <c:pt idx="5892">
                  <c:v>22.449943249999489</c:v>
                </c:pt>
                <c:pt idx="5893">
                  <c:v>21.013251700000335</c:v>
                </c:pt>
                <c:pt idx="5894">
                  <c:v>19.908259219999689</c:v>
                </c:pt>
                <c:pt idx="5895">
                  <c:v>19.708361960000001</c:v>
                </c:pt>
                <c:pt idx="5896">
                  <c:v>19.590341080000002</c:v>
                </c:pt>
                <c:pt idx="5897">
                  <c:v>19.480350909999789</c:v>
                </c:pt>
                <c:pt idx="5898">
                  <c:v>19.387558410000135</c:v>
                </c:pt>
                <c:pt idx="5899">
                  <c:v>19.306607899999989</c:v>
                </c:pt>
                <c:pt idx="5900">
                  <c:v>19.233650399999988</c:v>
                </c:pt>
                <c:pt idx="5901">
                  <c:v>19.161475289999988</c:v>
                </c:pt>
                <c:pt idx="5902">
                  <c:v>19.08469118</c:v>
                </c:pt>
                <c:pt idx="5903">
                  <c:v>18.998582679999142</c:v>
                </c:pt>
                <c:pt idx="5904">
                  <c:v>18.921449529999489</c:v>
                </c:pt>
                <c:pt idx="5905">
                  <c:v>18.847243539999589</c:v>
                </c:pt>
                <c:pt idx="5906">
                  <c:v>18.775912529999989</c:v>
                </c:pt>
                <c:pt idx="5907">
                  <c:v>18.708269679999589</c:v>
                </c:pt>
                <c:pt idx="5908">
                  <c:v>18.667991900000231</c:v>
                </c:pt>
                <c:pt idx="5909">
                  <c:v>18.698436319999889</c:v>
                </c:pt>
                <c:pt idx="5910">
                  <c:v>20.531498440000131</c:v>
                </c:pt>
                <c:pt idx="5911">
                  <c:v>21.773783219999789</c:v>
                </c:pt>
                <c:pt idx="5912">
                  <c:v>21.956017119999988</c:v>
                </c:pt>
                <c:pt idx="5913">
                  <c:v>22.092507220000002</c:v>
                </c:pt>
                <c:pt idx="5914">
                  <c:v>22.207316120000005</c:v>
                </c:pt>
                <c:pt idx="5915">
                  <c:v>22.30756963</c:v>
                </c:pt>
                <c:pt idx="5916">
                  <c:v>22.402988130000001</c:v>
                </c:pt>
                <c:pt idx="5917">
                  <c:v>20.880259199999987</c:v>
                </c:pt>
                <c:pt idx="5918">
                  <c:v>19.86454715</c:v>
                </c:pt>
                <c:pt idx="5919">
                  <c:v>19.65078733</c:v>
                </c:pt>
                <c:pt idx="5920">
                  <c:v>19.526593869999989</c:v>
                </c:pt>
                <c:pt idx="5921">
                  <c:v>19.415486349999789</c:v>
                </c:pt>
                <c:pt idx="5922">
                  <c:v>19.314579559999999</c:v>
                </c:pt>
                <c:pt idx="5923">
                  <c:v>19.218339329999989</c:v>
                </c:pt>
                <c:pt idx="5924">
                  <c:v>19.147753760000231</c:v>
                </c:pt>
                <c:pt idx="5925">
                  <c:v>19.079971619999998</c:v>
                </c:pt>
                <c:pt idx="5926">
                  <c:v>19.01420993</c:v>
                </c:pt>
                <c:pt idx="5927">
                  <c:v>18.939524199999987</c:v>
                </c:pt>
                <c:pt idx="5928">
                  <c:v>18.870348020000005</c:v>
                </c:pt>
                <c:pt idx="5929">
                  <c:v>18.798923160000001</c:v>
                </c:pt>
                <c:pt idx="5930">
                  <c:v>18.720936849999589</c:v>
                </c:pt>
                <c:pt idx="5931">
                  <c:v>18.638891569999998</c:v>
                </c:pt>
                <c:pt idx="5932">
                  <c:v>18.593098269999999</c:v>
                </c:pt>
                <c:pt idx="5933">
                  <c:v>18.626358840000005</c:v>
                </c:pt>
                <c:pt idx="5934">
                  <c:v>20.47480968</c:v>
                </c:pt>
                <c:pt idx="5935">
                  <c:v>21.72347096</c:v>
                </c:pt>
                <c:pt idx="5936">
                  <c:v>21.911054160000749</c:v>
                </c:pt>
                <c:pt idx="5937">
                  <c:v>22.05303765</c:v>
                </c:pt>
                <c:pt idx="5938">
                  <c:v>22.174097310000231</c:v>
                </c:pt>
                <c:pt idx="5939">
                  <c:v>22.281427279999249</c:v>
                </c:pt>
                <c:pt idx="5940">
                  <c:v>22.3850546</c:v>
                </c:pt>
                <c:pt idx="5941">
                  <c:v>20.948323599999142</c:v>
                </c:pt>
                <c:pt idx="5942">
                  <c:v>19.840016680000002</c:v>
                </c:pt>
                <c:pt idx="5943">
                  <c:v>19.626906909999999</c:v>
                </c:pt>
                <c:pt idx="5944">
                  <c:v>19.5029605</c:v>
                </c:pt>
                <c:pt idx="5945">
                  <c:v>19.401883139999999</c:v>
                </c:pt>
                <c:pt idx="5946">
                  <c:v>19.315758180000035</c:v>
                </c:pt>
                <c:pt idx="5947">
                  <c:v>19.231414659999999</c:v>
                </c:pt>
                <c:pt idx="5948">
                  <c:v>19.158209490000001</c:v>
                </c:pt>
                <c:pt idx="5949">
                  <c:v>19.086570069999986</c:v>
                </c:pt>
                <c:pt idx="5950">
                  <c:v>19.010552780000001</c:v>
                </c:pt>
                <c:pt idx="5951">
                  <c:v>18.926959889999889</c:v>
                </c:pt>
                <c:pt idx="5952">
                  <c:v>18.855642869999489</c:v>
                </c:pt>
                <c:pt idx="5953">
                  <c:v>18.78345801</c:v>
                </c:pt>
                <c:pt idx="5954">
                  <c:v>18.708715139999889</c:v>
                </c:pt>
                <c:pt idx="5955">
                  <c:v>18.634369979999999</c:v>
                </c:pt>
                <c:pt idx="5956">
                  <c:v>18.591208689999988</c:v>
                </c:pt>
                <c:pt idx="5957">
                  <c:v>18.620665939999999</c:v>
                </c:pt>
                <c:pt idx="5958">
                  <c:v>20.463812409999989</c:v>
                </c:pt>
                <c:pt idx="5959">
                  <c:v>21.711332509999789</c:v>
                </c:pt>
                <c:pt idx="5960">
                  <c:v>21.896118479999988</c:v>
                </c:pt>
                <c:pt idx="5961">
                  <c:v>22.039349130000002</c:v>
                </c:pt>
                <c:pt idx="5962">
                  <c:v>22.160450090000001</c:v>
                </c:pt>
                <c:pt idx="5963">
                  <c:v>22.265448249999178</c:v>
                </c:pt>
                <c:pt idx="5964">
                  <c:v>22.367142019999989</c:v>
                </c:pt>
                <c:pt idx="5965">
                  <c:v>20.843467019999999</c:v>
                </c:pt>
                <c:pt idx="5966">
                  <c:v>19.83062606</c:v>
                </c:pt>
                <c:pt idx="5967">
                  <c:v>19.621927660000235</c:v>
                </c:pt>
                <c:pt idx="5968">
                  <c:v>19.51166993</c:v>
                </c:pt>
                <c:pt idx="5969">
                  <c:v>19.414567479999999</c:v>
                </c:pt>
                <c:pt idx="5970">
                  <c:v>19.334541919999999</c:v>
                </c:pt>
                <c:pt idx="5971">
                  <c:v>19.265441559999278</c:v>
                </c:pt>
                <c:pt idx="5972">
                  <c:v>19.189078290000001</c:v>
                </c:pt>
                <c:pt idx="5973">
                  <c:v>19.110843370000001</c:v>
                </c:pt>
                <c:pt idx="5974">
                  <c:v>19.03037024</c:v>
                </c:pt>
                <c:pt idx="5975">
                  <c:v>18.938831449999999</c:v>
                </c:pt>
                <c:pt idx="5976">
                  <c:v>18.852949869999989</c:v>
                </c:pt>
                <c:pt idx="5977">
                  <c:v>18.769031849999589</c:v>
                </c:pt>
                <c:pt idx="5978">
                  <c:v>18.697405560000131</c:v>
                </c:pt>
                <c:pt idx="5979">
                  <c:v>18.620539519999689</c:v>
                </c:pt>
                <c:pt idx="5980">
                  <c:v>18.578271619999999</c:v>
                </c:pt>
                <c:pt idx="5981">
                  <c:v>18.614486200000005</c:v>
                </c:pt>
                <c:pt idx="5982">
                  <c:v>20.458482739999589</c:v>
                </c:pt>
                <c:pt idx="5983">
                  <c:v>21.706738209999589</c:v>
                </c:pt>
                <c:pt idx="5984">
                  <c:v>21.891398850000005</c:v>
                </c:pt>
                <c:pt idx="5985">
                  <c:v>22.035747469999986</c:v>
                </c:pt>
                <c:pt idx="5986">
                  <c:v>22.162348249999589</c:v>
                </c:pt>
                <c:pt idx="5987">
                  <c:v>22.27013105</c:v>
                </c:pt>
                <c:pt idx="5988">
                  <c:v>22.372198699999988</c:v>
                </c:pt>
                <c:pt idx="5989">
                  <c:v>20.847470269999999</c:v>
                </c:pt>
                <c:pt idx="5990">
                  <c:v>19.8267834</c:v>
                </c:pt>
                <c:pt idx="5991">
                  <c:v>19.605209569999989</c:v>
                </c:pt>
                <c:pt idx="5992">
                  <c:v>19.480516749999342</c:v>
                </c:pt>
                <c:pt idx="5993">
                  <c:v>19.386508559999989</c:v>
                </c:pt>
                <c:pt idx="5994">
                  <c:v>19.309165749999998</c:v>
                </c:pt>
                <c:pt idx="5995">
                  <c:v>19.238344979999589</c:v>
                </c:pt>
                <c:pt idx="5996">
                  <c:v>19.164800440000135</c:v>
                </c:pt>
                <c:pt idx="5997">
                  <c:v>19.087099279999489</c:v>
                </c:pt>
                <c:pt idx="5998">
                  <c:v>19.010280490000035</c:v>
                </c:pt>
                <c:pt idx="5999">
                  <c:v>18.925342509998913</c:v>
                </c:pt>
                <c:pt idx="6000">
                  <c:v>18.842485610000001</c:v>
                </c:pt>
                <c:pt idx="6001">
                  <c:v>18.75484093</c:v>
                </c:pt>
                <c:pt idx="6002">
                  <c:v>18.675652599999989</c:v>
                </c:pt>
                <c:pt idx="6003">
                  <c:v>18.59822471</c:v>
                </c:pt>
                <c:pt idx="6004">
                  <c:v>18.556954150000784</c:v>
                </c:pt>
                <c:pt idx="6005">
                  <c:v>18.597244239999789</c:v>
                </c:pt>
                <c:pt idx="6006">
                  <c:v>20.449810529999986</c:v>
                </c:pt>
                <c:pt idx="6007">
                  <c:v>21.701736909999589</c:v>
                </c:pt>
                <c:pt idx="6008">
                  <c:v>21.889991410000135</c:v>
                </c:pt>
                <c:pt idx="6009">
                  <c:v>22.036478790000135</c:v>
                </c:pt>
                <c:pt idx="6010">
                  <c:v>22.160542749999689</c:v>
                </c:pt>
                <c:pt idx="6011">
                  <c:v>22.265513129999889</c:v>
                </c:pt>
                <c:pt idx="6012">
                  <c:v>22.362654719999988</c:v>
                </c:pt>
                <c:pt idx="6013">
                  <c:v>20.84137793</c:v>
                </c:pt>
                <c:pt idx="6014">
                  <c:v>19.826511289999889</c:v>
                </c:pt>
                <c:pt idx="6015">
                  <c:v>19.610778239999988</c:v>
                </c:pt>
                <c:pt idx="6016">
                  <c:v>19.485758479999689</c:v>
                </c:pt>
                <c:pt idx="6017">
                  <c:v>19.375637869999789</c:v>
                </c:pt>
                <c:pt idx="6018">
                  <c:v>19.283300789999789</c:v>
                </c:pt>
                <c:pt idx="6019">
                  <c:v>19.189206859999889</c:v>
                </c:pt>
                <c:pt idx="6020">
                  <c:v>19.095078999999988</c:v>
                </c:pt>
                <c:pt idx="6021">
                  <c:v>19.004855100000928</c:v>
                </c:pt>
                <c:pt idx="6022">
                  <c:v>18.916978550000035</c:v>
                </c:pt>
                <c:pt idx="6023">
                  <c:v>18.836666180000005</c:v>
                </c:pt>
                <c:pt idx="6024">
                  <c:v>18.765037099999589</c:v>
                </c:pt>
                <c:pt idx="6025">
                  <c:v>18.69529408</c:v>
                </c:pt>
                <c:pt idx="6026">
                  <c:v>18.633781339999999</c:v>
                </c:pt>
                <c:pt idx="6027">
                  <c:v>18.576037920000001</c:v>
                </c:pt>
                <c:pt idx="6028">
                  <c:v>18.543190190000001</c:v>
                </c:pt>
                <c:pt idx="6029">
                  <c:v>18.579507879999689</c:v>
                </c:pt>
                <c:pt idx="6030">
                  <c:v>20.425190319999889</c:v>
                </c:pt>
                <c:pt idx="6031">
                  <c:v>21.677635410000235</c:v>
                </c:pt>
                <c:pt idx="6032">
                  <c:v>21.871043279999789</c:v>
                </c:pt>
                <c:pt idx="6033">
                  <c:v>22.022095149999988</c:v>
                </c:pt>
                <c:pt idx="6034">
                  <c:v>22.149835150000335</c:v>
                </c:pt>
                <c:pt idx="6035">
                  <c:v>22.259808460000691</c:v>
                </c:pt>
                <c:pt idx="6036">
                  <c:v>22.360959000000001</c:v>
                </c:pt>
                <c:pt idx="6037">
                  <c:v>20.837379779999999</c:v>
                </c:pt>
                <c:pt idx="6038">
                  <c:v>19.824238449999999</c:v>
                </c:pt>
                <c:pt idx="6039">
                  <c:v>19.610729039999889</c:v>
                </c:pt>
                <c:pt idx="6040">
                  <c:v>19.49080992</c:v>
                </c:pt>
                <c:pt idx="6041">
                  <c:v>19.385323049999489</c:v>
                </c:pt>
                <c:pt idx="6042">
                  <c:v>19.29683185</c:v>
                </c:pt>
                <c:pt idx="6043">
                  <c:v>19.211090819999999</c:v>
                </c:pt>
                <c:pt idx="6044">
                  <c:v>19.115346049999989</c:v>
                </c:pt>
                <c:pt idx="6045">
                  <c:v>19.014776300000001</c:v>
                </c:pt>
                <c:pt idx="6046">
                  <c:v>18.918319019999789</c:v>
                </c:pt>
                <c:pt idx="6047">
                  <c:v>18.835334079999889</c:v>
                </c:pt>
                <c:pt idx="6048">
                  <c:v>18.761459169999988</c:v>
                </c:pt>
                <c:pt idx="6049">
                  <c:v>18.686710209999589</c:v>
                </c:pt>
                <c:pt idx="6050">
                  <c:v>18.607699459999999</c:v>
                </c:pt>
                <c:pt idx="6051">
                  <c:v>18.526061710000135</c:v>
                </c:pt>
                <c:pt idx="6052">
                  <c:v>18.48063128999911</c:v>
                </c:pt>
                <c:pt idx="6053">
                  <c:v>18.524067730000031</c:v>
                </c:pt>
                <c:pt idx="6054">
                  <c:v>20.386658000000001</c:v>
                </c:pt>
                <c:pt idx="6055">
                  <c:v>21.649391569999999</c:v>
                </c:pt>
                <c:pt idx="6056">
                  <c:v>21.845188159999999</c:v>
                </c:pt>
                <c:pt idx="6057">
                  <c:v>21.994635219999989</c:v>
                </c:pt>
                <c:pt idx="6058">
                  <c:v>22.12309295</c:v>
                </c:pt>
                <c:pt idx="6059">
                  <c:v>22.232049389999489</c:v>
                </c:pt>
                <c:pt idx="6060">
                  <c:v>22.334246650000001</c:v>
                </c:pt>
                <c:pt idx="6061">
                  <c:v>20.809134269999987</c:v>
                </c:pt>
                <c:pt idx="6062">
                  <c:v>19.782228059999689</c:v>
                </c:pt>
                <c:pt idx="6063">
                  <c:v>19.547855150000906</c:v>
                </c:pt>
                <c:pt idx="6064">
                  <c:v>19.414850450000799</c:v>
                </c:pt>
                <c:pt idx="6065">
                  <c:v>19.310813100000235</c:v>
                </c:pt>
                <c:pt idx="6066">
                  <c:v>19.212284140000001</c:v>
                </c:pt>
                <c:pt idx="6067">
                  <c:v>19.109390600000001</c:v>
                </c:pt>
                <c:pt idx="6068">
                  <c:v>19.01469663</c:v>
                </c:pt>
                <c:pt idx="6069">
                  <c:v>18.915263750000001</c:v>
                </c:pt>
                <c:pt idx="6070">
                  <c:v>18.824779889999789</c:v>
                </c:pt>
                <c:pt idx="6071">
                  <c:v>18.7451957</c:v>
                </c:pt>
                <c:pt idx="6072">
                  <c:v>18.678789239999489</c:v>
                </c:pt>
                <c:pt idx="6073">
                  <c:v>18.605059730000001</c:v>
                </c:pt>
                <c:pt idx="6074">
                  <c:v>18.523771369999999</c:v>
                </c:pt>
                <c:pt idx="6075">
                  <c:v>18.434129039999789</c:v>
                </c:pt>
                <c:pt idx="6076">
                  <c:v>18.382942450000002</c:v>
                </c:pt>
                <c:pt idx="6077">
                  <c:v>18.433335719999999</c:v>
                </c:pt>
                <c:pt idx="6078">
                  <c:v>20.307955220000913</c:v>
                </c:pt>
                <c:pt idx="6079">
                  <c:v>21.580242369999489</c:v>
                </c:pt>
                <c:pt idx="6080">
                  <c:v>21.777637219999889</c:v>
                </c:pt>
                <c:pt idx="6081">
                  <c:v>21.931659979999989</c:v>
                </c:pt>
                <c:pt idx="6082">
                  <c:v>22.06287081</c:v>
                </c:pt>
                <c:pt idx="6083">
                  <c:v>22.170531029999999</c:v>
                </c:pt>
                <c:pt idx="6084">
                  <c:v>22.269705199999986</c:v>
                </c:pt>
                <c:pt idx="6085">
                  <c:v>20.736221619999988</c:v>
                </c:pt>
                <c:pt idx="6086">
                  <c:v>19.691252760000335</c:v>
                </c:pt>
                <c:pt idx="6087">
                  <c:v>19.438816760000005</c:v>
                </c:pt>
                <c:pt idx="6088">
                  <c:v>19.306105790000135</c:v>
                </c:pt>
                <c:pt idx="6089">
                  <c:v>19.197644660000005</c:v>
                </c:pt>
                <c:pt idx="6090">
                  <c:v>19.090945510000001</c:v>
                </c:pt>
                <c:pt idx="6091">
                  <c:v>18.987577609999889</c:v>
                </c:pt>
                <c:pt idx="6092">
                  <c:v>18.904420739999889</c:v>
                </c:pt>
                <c:pt idx="6093">
                  <c:v>18.820730289999489</c:v>
                </c:pt>
                <c:pt idx="6094">
                  <c:v>18.733449439999589</c:v>
                </c:pt>
                <c:pt idx="6095">
                  <c:v>18.652353750000035</c:v>
                </c:pt>
                <c:pt idx="6096">
                  <c:v>18.580210939999589</c:v>
                </c:pt>
                <c:pt idx="6097">
                  <c:v>18.50258818</c:v>
                </c:pt>
                <c:pt idx="6098">
                  <c:v>18.420748879999078</c:v>
                </c:pt>
                <c:pt idx="6099">
                  <c:v>18.341070640000005</c:v>
                </c:pt>
                <c:pt idx="6100">
                  <c:v>18.298604789999889</c:v>
                </c:pt>
                <c:pt idx="6101">
                  <c:v>18.340718689999989</c:v>
                </c:pt>
                <c:pt idx="6102">
                  <c:v>20.218133649999789</c:v>
                </c:pt>
                <c:pt idx="6103">
                  <c:v>21.494452639999889</c:v>
                </c:pt>
                <c:pt idx="6104">
                  <c:v>21.684285880000001</c:v>
                </c:pt>
                <c:pt idx="6105">
                  <c:v>21.835021760000135</c:v>
                </c:pt>
                <c:pt idx="6106">
                  <c:v>21.965409679998963</c:v>
                </c:pt>
                <c:pt idx="6107">
                  <c:v>22.075576130000002</c:v>
                </c:pt>
                <c:pt idx="6108">
                  <c:v>22.178560789999999</c:v>
                </c:pt>
                <c:pt idx="6109">
                  <c:v>20.638009629999999</c:v>
                </c:pt>
                <c:pt idx="6110">
                  <c:v>19.601230600000001</c:v>
                </c:pt>
                <c:pt idx="6111">
                  <c:v>19.363873250000001</c:v>
                </c:pt>
                <c:pt idx="6112">
                  <c:v>19.242647319999335</c:v>
                </c:pt>
                <c:pt idx="6113">
                  <c:v>19.148730139999689</c:v>
                </c:pt>
                <c:pt idx="6114">
                  <c:v>19.055669069999986</c:v>
                </c:pt>
                <c:pt idx="6115">
                  <c:v>18.95494051</c:v>
                </c:pt>
                <c:pt idx="6116">
                  <c:v>18.847956279999988</c:v>
                </c:pt>
                <c:pt idx="6117">
                  <c:v>18.739124010000001</c:v>
                </c:pt>
                <c:pt idx="6118">
                  <c:v>18.638082059999999</c:v>
                </c:pt>
                <c:pt idx="6119">
                  <c:v>18.557904080000135</c:v>
                </c:pt>
                <c:pt idx="6120">
                  <c:v>18.481933239999403</c:v>
                </c:pt>
                <c:pt idx="6121">
                  <c:v>18.404216659999989</c:v>
                </c:pt>
                <c:pt idx="6122">
                  <c:v>18.329669979999789</c:v>
                </c:pt>
                <c:pt idx="6123">
                  <c:v>18.253002219999889</c:v>
                </c:pt>
                <c:pt idx="6124">
                  <c:v>18.213257309999999</c:v>
                </c:pt>
                <c:pt idx="6125">
                  <c:v>18.260219979999196</c:v>
                </c:pt>
                <c:pt idx="6126">
                  <c:v>20.133529150000001</c:v>
                </c:pt>
                <c:pt idx="6127">
                  <c:v>21.414527450000001</c:v>
                </c:pt>
                <c:pt idx="6128">
                  <c:v>21.608929629999999</c:v>
                </c:pt>
                <c:pt idx="6129">
                  <c:v>21.765358939999889</c:v>
                </c:pt>
                <c:pt idx="6130">
                  <c:v>21.89658219</c:v>
                </c:pt>
                <c:pt idx="6131">
                  <c:v>22.006458400000035</c:v>
                </c:pt>
                <c:pt idx="6132">
                  <c:v>22.112203220000001</c:v>
                </c:pt>
                <c:pt idx="6133">
                  <c:v>20.571054130000135</c:v>
                </c:pt>
                <c:pt idx="6134">
                  <c:v>19.532006020000001</c:v>
                </c:pt>
                <c:pt idx="6135">
                  <c:v>19.297502809999589</c:v>
                </c:pt>
                <c:pt idx="6136">
                  <c:v>19.174295300000235</c:v>
                </c:pt>
                <c:pt idx="6137">
                  <c:v>19.067019299999789</c:v>
                </c:pt>
                <c:pt idx="6138">
                  <c:v>18.962458720000001</c:v>
                </c:pt>
                <c:pt idx="6139">
                  <c:v>18.859914880000005</c:v>
                </c:pt>
                <c:pt idx="6140">
                  <c:v>18.775339899999196</c:v>
                </c:pt>
                <c:pt idx="6141">
                  <c:v>18.686562469999988</c:v>
                </c:pt>
                <c:pt idx="6142">
                  <c:v>18.595448169999987</c:v>
                </c:pt>
                <c:pt idx="6143">
                  <c:v>18.506410369999987</c:v>
                </c:pt>
                <c:pt idx="6144">
                  <c:v>18.428345319999789</c:v>
                </c:pt>
                <c:pt idx="6145">
                  <c:v>18.341954150000799</c:v>
                </c:pt>
                <c:pt idx="6146">
                  <c:v>18.256630289999489</c:v>
                </c:pt>
                <c:pt idx="6147">
                  <c:v>18.1685971</c:v>
                </c:pt>
                <c:pt idx="6148">
                  <c:v>18.123954770000235</c:v>
                </c:pt>
                <c:pt idx="6149">
                  <c:v>18.167153670000001</c:v>
                </c:pt>
                <c:pt idx="6150">
                  <c:v>20.037477379999999</c:v>
                </c:pt>
                <c:pt idx="6151">
                  <c:v>21.320795140000001</c:v>
                </c:pt>
                <c:pt idx="6152">
                  <c:v>21.51903021</c:v>
                </c:pt>
                <c:pt idx="6153">
                  <c:v>21.67520348</c:v>
                </c:pt>
                <c:pt idx="6154">
                  <c:v>21.805215239999889</c:v>
                </c:pt>
                <c:pt idx="6155">
                  <c:v>21.914781179999999</c:v>
                </c:pt>
                <c:pt idx="6156">
                  <c:v>22.021050989999999</c:v>
                </c:pt>
                <c:pt idx="6157">
                  <c:v>20.474815150000335</c:v>
                </c:pt>
                <c:pt idx="6158">
                  <c:v>19.431891420000799</c:v>
                </c:pt>
                <c:pt idx="6159">
                  <c:v>19.197271220000331</c:v>
                </c:pt>
                <c:pt idx="6160">
                  <c:v>19.083104420000005</c:v>
                </c:pt>
                <c:pt idx="6161">
                  <c:v>18.986352079999342</c:v>
                </c:pt>
                <c:pt idx="6162">
                  <c:v>18.892040369999989</c:v>
                </c:pt>
                <c:pt idx="6163">
                  <c:v>18.796447100000002</c:v>
                </c:pt>
                <c:pt idx="6164">
                  <c:v>18.716402380000002</c:v>
                </c:pt>
                <c:pt idx="6165">
                  <c:v>18.631071970000235</c:v>
                </c:pt>
                <c:pt idx="6166">
                  <c:v>18.54605986</c:v>
                </c:pt>
                <c:pt idx="6167">
                  <c:v>18.464273210000002</c:v>
                </c:pt>
                <c:pt idx="6168">
                  <c:v>18.387663849999889</c:v>
                </c:pt>
                <c:pt idx="6169">
                  <c:v>18.316765040000035</c:v>
                </c:pt>
                <c:pt idx="6170">
                  <c:v>18.245241269999589</c:v>
                </c:pt>
                <c:pt idx="6171">
                  <c:v>18.167152550000001</c:v>
                </c:pt>
                <c:pt idx="6172">
                  <c:v>18.122478730000001</c:v>
                </c:pt>
                <c:pt idx="6173">
                  <c:v>18.150004480000035</c:v>
                </c:pt>
                <c:pt idx="6174">
                  <c:v>20.008233389999589</c:v>
                </c:pt>
                <c:pt idx="6175">
                  <c:v>21.280492249999124</c:v>
                </c:pt>
                <c:pt idx="6176">
                  <c:v>21.48427714</c:v>
                </c:pt>
                <c:pt idx="6177">
                  <c:v>21.642600279999389</c:v>
                </c:pt>
                <c:pt idx="6178">
                  <c:v>21.777607769999999</c:v>
                </c:pt>
                <c:pt idx="6179">
                  <c:v>21.885489349999489</c:v>
                </c:pt>
                <c:pt idx="6180">
                  <c:v>21.985850639999889</c:v>
                </c:pt>
                <c:pt idx="6181">
                  <c:v>20.434029329999987</c:v>
                </c:pt>
                <c:pt idx="6182">
                  <c:v>19.380678110000005</c:v>
                </c:pt>
                <c:pt idx="6183">
                  <c:v>19.12731964</c:v>
                </c:pt>
                <c:pt idx="6184">
                  <c:v>19.006272079999889</c:v>
                </c:pt>
                <c:pt idx="6185">
                  <c:v>18.913158540000001</c:v>
                </c:pt>
                <c:pt idx="6186">
                  <c:v>18.818433339999789</c:v>
                </c:pt>
                <c:pt idx="6187">
                  <c:v>18.727817609999999</c:v>
                </c:pt>
                <c:pt idx="6188">
                  <c:v>18.646623199999986</c:v>
                </c:pt>
                <c:pt idx="6189">
                  <c:v>18.562831790000001</c:v>
                </c:pt>
                <c:pt idx="6190">
                  <c:v>18.484324899999589</c:v>
                </c:pt>
                <c:pt idx="6191">
                  <c:v>18.403579509999489</c:v>
                </c:pt>
                <c:pt idx="6192">
                  <c:v>18.326889560000001</c:v>
                </c:pt>
                <c:pt idx="6193">
                  <c:v>18.252539939999135</c:v>
                </c:pt>
                <c:pt idx="6194">
                  <c:v>18.178350739999999</c:v>
                </c:pt>
                <c:pt idx="6195">
                  <c:v>18.105987190000135</c:v>
                </c:pt>
                <c:pt idx="6196">
                  <c:v>18.065876620000001</c:v>
                </c:pt>
                <c:pt idx="6197">
                  <c:v>18.099954800000031</c:v>
                </c:pt>
                <c:pt idx="6198">
                  <c:v>19.962778509999342</c:v>
                </c:pt>
                <c:pt idx="6199">
                  <c:v>21.235382309999789</c:v>
                </c:pt>
                <c:pt idx="6200">
                  <c:v>21.43097337</c:v>
                </c:pt>
                <c:pt idx="6201">
                  <c:v>21.587185739999999</c:v>
                </c:pt>
                <c:pt idx="6202">
                  <c:v>21.718093639999989</c:v>
                </c:pt>
                <c:pt idx="6203">
                  <c:v>21.82940868</c:v>
                </c:pt>
                <c:pt idx="6204">
                  <c:v>21.935357029999999</c:v>
                </c:pt>
                <c:pt idx="6205">
                  <c:v>20.383007989999989</c:v>
                </c:pt>
                <c:pt idx="6206">
                  <c:v>19.336440400000001</c:v>
                </c:pt>
                <c:pt idx="6207">
                  <c:v>19.09714782</c:v>
                </c:pt>
                <c:pt idx="6208">
                  <c:v>18.977431279999589</c:v>
                </c:pt>
                <c:pt idx="6209">
                  <c:v>18.881971409999998</c:v>
                </c:pt>
                <c:pt idx="6210">
                  <c:v>18.788565729999988</c:v>
                </c:pt>
                <c:pt idx="6211">
                  <c:v>18.698354930000001</c:v>
                </c:pt>
                <c:pt idx="6212">
                  <c:v>18.619387060000335</c:v>
                </c:pt>
                <c:pt idx="6213">
                  <c:v>18.534928640000135</c:v>
                </c:pt>
                <c:pt idx="6214">
                  <c:v>18.450900440000005</c:v>
                </c:pt>
                <c:pt idx="6215">
                  <c:v>18.369253059999988</c:v>
                </c:pt>
                <c:pt idx="6216">
                  <c:v>18.293148829999989</c:v>
                </c:pt>
                <c:pt idx="6217">
                  <c:v>18.222995310000005</c:v>
                </c:pt>
                <c:pt idx="6218">
                  <c:v>18.152629299999589</c:v>
                </c:pt>
                <c:pt idx="6219">
                  <c:v>18.0758224</c:v>
                </c:pt>
                <c:pt idx="6220">
                  <c:v>18.035553289999989</c:v>
                </c:pt>
                <c:pt idx="6221">
                  <c:v>18.069784069999987</c:v>
                </c:pt>
                <c:pt idx="6222">
                  <c:v>19.933796829999789</c:v>
                </c:pt>
                <c:pt idx="6223">
                  <c:v>21.211721470000001</c:v>
                </c:pt>
                <c:pt idx="6224">
                  <c:v>21.41237701</c:v>
                </c:pt>
                <c:pt idx="6225">
                  <c:v>21.567518639999989</c:v>
                </c:pt>
                <c:pt idx="6226">
                  <c:v>21.69943005</c:v>
                </c:pt>
                <c:pt idx="6227">
                  <c:v>21.805324509999789</c:v>
                </c:pt>
                <c:pt idx="6228">
                  <c:v>21.906543789999589</c:v>
                </c:pt>
                <c:pt idx="6229">
                  <c:v>20.348356169999999</c:v>
                </c:pt>
                <c:pt idx="6230">
                  <c:v>19.296208849999989</c:v>
                </c:pt>
                <c:pt idx="6231">
                  <c:v>19.062551269999986</c:v>
                </c:pt>
                <c:pt idx="6232">
                  <c:v>18.947803</c:v>
                </c:pt>
                <c:pt idx="6233">
                  <c:v>18.857947260000035</c:v>
                </c:pt>
                <c:pt idx="6234">
                  <c:v>18.765684819999489</c:v>
                </c:pt>
                <c:pt idx="6235">
                  <c:v>18.675169390000001</c:v>
                </c:pt>
                <c:pt idx="6236">
                  <c:v>18.600311609999999</c:v>
                </c:pt>
                <c:pt idx="6237">
                  <c:v>18.527708789999988</c:v>
                </c:pt>
                <c:pt idx="6238">
                  <c:v>18.450586429999987</c:v>
                </c:pt>
                <c:pt idx="6239">
                  <c:v>18.366352419999988</c:v>
                </c:pt>
                <c:pt idx="6240">
                  <c:v>18.287929609999889</c:v>
                </c:pt>
                <c:pt idx="6241">
                  <c:v>18.209981989999999</c:v>
                </c:pt>
                <c:pt idx="6242">
                  <c:v>18.139050999999998</c:v>
                </c:pt>
                <c:pt idx="6243">
                  <c:v>18.066942519999689</c:v>
                </c:pt>
                <c:pt idx="6244">
                  <c:v>18.034707749999999</c:v>
                </c:pt>
                <c:pt idx="6245">
                  <c:v>18.071161860000135</c:v>
                </c:pt>
                <c:pt idx="6246">
                  <c:v>19.936807810000001</c:v>
                </c:pt>
                <c:pt idx="6247">
                  <c:v>21.211098310000231</c:v>
                </c:pt>
                <c:pt idx="6248">
                  <c:v>21.403648439999689</c:v>
                </c:pt>
                <c:pt idx="6249">
                  <c:v>21.551215500000001</c:v>
                </c:pt>
                <c:pt idx="6250">
                  <c:v>21.677765710000777</c:v>
                </c:pt>
                <c:pt idx="6251">
                  <c:v>21.783918620000001</c:v>
                </c:pt>
                <c:pt idx="6252">
                  <c:v>21.88464544</c:v>
                </c:pt>
                <c:pt idx="6253">
                  <c:v>20.06618117</c:v>
                </c:pt>
                <c:pt idx="6254">
                  <c:v>19.185055139999999</c:v>
                </c:pt>
                <c:pt idx="6255">
                  <c:v>18.983727019999385</c:v>
                </c:pt>
                <c:pt idx="6256">
                  <c:v>18.879809269999999</c:v>
                </c:pt>
                <c:pt idx="6257">
                  <c:v>18.796277409999988</c:v>
                </c:pt>
                <c:pt idx="6258">
                  <c:v>18.704968460000863</c:v>
                </c:pt>
                <c:pt idx="6259">
                  <c:v>18.614375960000924</c:v>
                </c:pt>
                <c:pt idx="6260">
                  <c:v>18.527843010000005</c:v>
                </c:pt>
                <c:pt idx="6261">
                  <c:v>18.439812369999999</c:v>
                </c:pt>
                <c:pt idx="6262">
                  <c:v>18.351561780000235</c:v>
                </c:pt>
                <c:pt idx="6263">
                  <c:v>18.263998059999999</c:v>
                </c:pt>
                <c:pt idx="6264">
                  <c:v>18.184622310000002</c:v>
                </c:pt>
                <c:pt idx="6265">
                  <c:v>18.111574810000135</c:v>
                </c:pt>
                <c:pt idx="6266">
                  <c:v>18.045834060000001</c:v>
                </c:pt>
                <c:pt idx="6267">
                  <c:v>17.98583397999921</c:v>
                </c:pt>
                <c:pt idx="6268">
                  <c:v>17.958813599999889</c:v>
                </c:pt>
                <c:pt idx="6269">
                  <c:v>18.004715829999999</c:v>
                </c:pt>
                <c:pt idx="6270">
                  <c:v>19.880984229999999</c:v>
                </c:pt>
                <c:pt idx="6271">
                  <c:v>21.167396879999789</c:v>
                </c:pt>
                <c:pt idx="6272">
                  <c:v>21.362528309999789</c:v>
                </c:pt>
                <c:pt idx="6273">
                  <c:v>21.512494879999789</c:v>
                </c:pt>
                <c:pt idx="6274">
                  <c:v>21.640370740000005</c:v>
                </c:pt>
                <c:pt idx="6275">
                  <c:v>21.748671420000001</c:v>
                </c:pt>
                <c:pt idx="6276">
                  <c:v>21.850080649999999</c:v>
                </c:pt>
                <c:pt idx="6277">
                  <c:v>20.032773269999989</c:v>
                </c:pt>
                <c:pt idx="6278">
                  <c:v>19.156479959999999</c:v>
                </c:pt>
                <c:pt idx="6279">
                  <c:v>18.958409629999789</c:v>
                </c:pt>
                <c:pt idx="6280">
                  <c:v>18.849780389999989</c:v>
                </c:pt>
                <c:pt idx="6281">
                  <c:v>18.75216897</c:v>
                </c:pt>
                <c:pt idx="6282">
                  <c:v>18.650989719999998</c:v>
                </c:pt>
                <c:pt idx="6283">
                  <c:v>18.552554050000001</c:v>
                </c:pt>
                <c:pt idx="6284">
                  <c:v>18.47598867</c:v>
                </c:pt>
                <c:pt idx="6285">
                  <c:v>18.406693379999489</c:v>
                </c:pt>
                <c:pt idx="6286">
                  <c:v>18.332441969999987</c:v>
                </c:pt>
                <c:pt idx="6287">
                  <c:v>18.261077910000001</c:v>
                </c:pt>
                <c:pt idx="6288">
                  <c:v>18.20087264</c:v>
                </c:pt>
                <c:pt idx="6289">
                  <c:v>18.132456739999999</c:v>
                </c:pt>
                <c:pt idx="6290">
                  <c:v>18.053398380000001</c:v>
                </c:pt>
                <c:pt idx="6291">
                  <c:v>17.965569479999278</c:v>
                </c:pt>
                <c:pt idx="6292">
                  <c:v>17.921267829999987</c:v>
                </c:pt>
                <c:pt idx="6293">
                  <c:v>17.962095899999689</c:v>
                </c:pt>
                <c:pt idx="6294">
                  <c:v>19.83468512000082</c:v>
                </c:pt>
                <c:pt idx="6295">
                  <c:v>21.11952363</c:v>
                </c:pt>
                <c:pt idx="6296">
                  <c:v>21.31860009</c:v>
                </c:pt>
                <c:pt idx="6297">
                  <c:v>21.472420719999889</c:v>
                </c:pt>
                <c:pt idx="6298">
                  <c:v>21.60433364</c:v>
                </c:pt>
                <c:pt idx="6299">
                  <c:v>21.712203710000001</c:v>
                </c:pt>
                <c:pt idx="6300">
                  <c:v>21.814752840000001</c:v>
                </c:pt>
                <c:pt idx="6301">
                  <c:v>19.993428609999889</c:v>
                </c:pt>
                <c:pt idx="6302">
                  <c:v>19.116505370000031</c:v>
                </c:pt>
                <c:pt idx="6303">
                  <c:v>18.924038450000001</c:v>
                </c:pt>
                <c:pt idx="6304">
                  <c:v>18.82176707</c:v>
                </c:pt>
                <c:pt idx="6305">
                  <c:v>18.724892260000001</c:v>
                </c:pt>
                <c:pt idx="6306">
                  <c:v>18.624780309999988</c:v>
                </c:pt>
                <c:pt idx="6307">
                  <c:v>18.52673102</c:v>
                </c:pt>
                <c:pt idx="6308">
                  <c:v>18.443435379999489</c:v>
                </c:pt>
                <c:pt idx="6309">
                  <c:v>18.354968090000863</c:v>
                </c:pt>
                <c:pt idx="6310">
                  <c:v>18.270382679999589</c:v>
                </c:pt>
                <c:pt idx="6311">
                  <c:v>18.192307069999988</c:v>
                </c:pt>
                <c:pt idx="6312">
                  <c:v>18.120986410000135</c:v>
                </c:pt>
                <c:pt idx="6313">
                  <c:v>18.04982291</c:v>
                </c:pt>
                <c:pt idx="6314">
                  <c:v>17.982227599999103</c:v>
                </c:pt>
                <c:pt idx="6315">
                  <c:v>17.915255949999999</c:v>
                </c:pt>
                <c:pt idx="6316">
                  <c:v>17.884277879999889</c:v>
                </c:pt>
                <c:pt idx="6317">
                  <c:v>17.915792199999789</c:v>
                </c:pt>
                <c:pt idx="6318">
                  <c:v>19.782362079999178</c:v>
                </c:pt>
                <c:pt idx="6319">
                  <c:v>21.066312599999371</c:v>
                </c:pt>
                <c:pt idx="6320">
                  <c:v>21.269839739999789</c:v>
                </c:pt>
                <c:pt idx="6321">
                  <c:v>21.426514949999689</c:v>
                </c:pt>
                <c:pt idx="6322">
                  <c:v>21.557732379999589</c:v>
                </c:pt>
                <c:pt idx="6323">
                  <c:v>21.668727989999589</c:v>
                </c:pt>
                <c:pt idx="6324">
                  <c:v>21.771852419999998</c:v>
                </c:pt>
                <c:pt idx="6325">
                  <c:v>19.948227499999689</c:v>
                </c:pt>
                <c:pt idx="6326">
                  <c:v>19.05761803</c:v>
                </c:pt>
                <c:pt idx="6327">
                  <c:v>18.850981130000235</c:v>
                </c:pt>
                <c:pt idx="6328">
                  <c:v>18.745815660000005</c:v>
                </c:pt>
                <c:pt idx="6329">
                  <c:v>18.662123809999589</c:v>
                </c:pt>
                <c:pt idx="6330">
                  <c:v>18.575414499999987</c:v>
                </c:pt>
                <c:pt idx="6331">
                  <c:v>18.482361129999987</c:v>
                </c:pt>
                <c:pt idx="6332">
                  <c:v>18.392369289999689</c:v>
                </c:pt>
                <c:pt idx="6333">
                  <c:v>18.303522379999489</c:v>
                </c:pt>
                <c:pt idx="6334">
                  <c:v>18.218168649999999</c:v>
                </c:pt>
                <c:pt idx="6335">
                  <c:v>18.139314259999999</c:v>
                </c:pt>
                <c:pt idx="6336">
                  <c:v>18.067832769999999</c:v>
                </c:pt>
                <c:pt idx="6337">
                  <c:v>17.997161760000235</c:v>
                </c:pt>
                <c:pt idx="6338">
                  <c:v>17.929627399999589</c:v>
                </c:pt>
                <c:pt idx="6339">
                  <c:v>17.859147409999999</c:v>
                </c:pt>
                <c:pt idx="6340">
                  <c:v>17.820351700000035</c:v>
                </c:pt>
                <c:pt idx="6341">
                  <c:v>17.853730460000001</c:v>
                </c:pt>
                <c:pt idx="6342">
                  <c:v>19.719831500000005</c:v>
                </c:pt>
                <c:pt idx="6343">
                  <c:v>21.003057720000331</c:v>
                </c:pt>
                <c:pt idx="6344">
                  <c:v>21.201529229999789</c:v>
                </c:pt>
                <c:pt idx="6345">
                  <c:v>21.356058900000235</c:v>
                </c:pt>
                <c:pt idx="6346">
                  <c:v>21.485314819999278</c:v>
                </c:pt>
                <c:pt idx="6347">
                  <c:v>21.590284199999999</c:v>
                </c:pt>
                <c:pt idx="6348">
                  <c:v>21.689384180000001</c:v>
                </c:pt>
                <c:pt idx="6349">
                  <c:v>19.853287460000235</c:v>
                </c:pt>
                <c:pt idx="6350">
                  <c:v>18.967319429999989</c:v>
                </c:pt>
                <c:pt idx="6351">
                  <c:v>18.789165950000001</c:v>
                </c:pt>
                <c:pt idx="6352">
                  <c:v>18.700409079999407</c:v>
                </c:pt>
                <c:pt idx="6353">
                  <c:v>18.627312079999989</c:v>
                </c:pt>
                <c:pt idx="6354">
                  <c:v>18.55349155</c:v>
                </c:pt>
                <c:pt idx="6355">
                  <c:v>18.471631479999989</c:v>
                </c:pt>
                <c:pt idx="6356">
                  <c:v>18.391212939999889</c:v>
                </c:pt>
                <c:pt idx="6357">
                  <c:v>18.313615510000005</c:v>
                </c:pt>
                <c:pt idx="6358">
                  <c:v>18.240388429999999</c:v>
                </c:pt>
                <c:pt idx="6359">
                  <c:v>18.168501590000002</c:v>
                </c:pt>
                <c:pt idx="6360">
                  <c:v>18.103161549999999</c:v>
                </c:pt>
                <c:pt idx="6361">
                  <c:v>18.034198060000335</c:v>
                </c:pt>
                <c:pt idx="6362">
                  <c:v>17.962963309999989</c:v>
                </c:pt>
                <c:pt idx="6363">
                  <c:v>17.890759249999789</c:v>
                </c:pt>
                <c:pt idx="6364">
                  <c:v>17.849840749999988</c:v>
                </c:pt>
                <c:pt idx="6365">
                  <c:v>17.874747269999986</c:v>
                </c:pt>
                <c:pt idx="6366">
                  <c:v>19.735150669999999</c:v>
                </c:pt>
                <c:pt idx="6367">
                  <c:v>21.011098879999999</c:v>
                </c:pt>
                <c:pt idx="6368">
                  <c:v>21.197102319999999</c:v>
                </c:pt>
                <c:pt idx="6369">
                  <c:v>21.339608290000001</c:v>
                </c:pt>
                <c:pt idx="6370">
                  <c:v>21.459478120000131</c:v>
                </c:pt>
                <c:pt idx="6371">
                  <c:v>21.561773769999999</c:v>
                </c:pt>
                <c:pt idx="6372">
                  <c:v>21.656225660000135</c:v>
                </c:pt>
                <c:pt idx="6373">
                  <c:v>19.807960430000335</c:v>
                </c:pt>
                <c:pt idx="6374">
                  <c:v>18.898024240000002</c:v>
                </c:pt>
                <c:pt idx="6375">
                  <c:v>18.71294791</c:v>
                </c:pt>
                <c:pt idx="6376">
                  <c:v>18.621697999999999</c:v>
                </c:pt>
                <c:pt idx="6377">
                  <c:v>18.537086920000135</c:v>
                </c:pt>
                <c:pt idx="6378">
                  <c:v>18.448612659999153</c:v>
                </c:pt>
                <c:pt idx="6379">
                  <c:v>18.36019718</c:v>
                </c:pt>
                <c:pt idx="6380">
                  <c:v>18.282491459999989</c:v>
                </c:pt>
                <c:pt idx="6381">
                  <c:v>18.206368739999988</c:v>
                </c:pt>
                <c:pt idx="6382">
                  <c:v>18.130910470000035</c:v>
                </c:pt>
                <c:pt idx="6383">
                  <c:v>18.05077979</c:v>
                </c:pt>
                <c:pt idx="6384">
                  <c:v>17.97438606</c:v>
                </c:pt>
                <c:pt idx="6385">
                  <c:v>17.90396784</c:v>
                </c:pt>
                <c:pt idx="6386">
                  <c:v>17.837349700000001</c:v>
                </c:pt>
                <c:pt idx="6387">
                  <c:v>17.772355950000001</c:v>
                </c:pt>
                <c:pt idx="6388">
                  <c:v>17.737047690000001</c:v>
                </c:pt>
                <c:pt idx="6389">
                  <c:v>17.761284509999989</c:v>
                </c:pt>
                <c:pt idx="6390">
                  <c:v>19.625390400000001</c:v>
                </c:pt>
                <c:pt idx="6391">
                  <c:v>20.903245859999789</c:v>
                </c:pt>
                <c:pt idx="6392">
                  <c:v>21.10394213</c:v>
                </c:pt>
                <c:pt idx="6393">
                  <c:v>21.258521249999689</c:v>
                </c:pt>
                <c:pt idx="6394">
                  <c:v>21.388792529999385</c:v>
                </c:pt>
                <c:pt idx="6395">
                  <c:v>21.499927970000002</c:v>
                </c:pt>
                <c:pt idx="6396">
                  <c:v>21.604883010000659</c:v>
                </c:pt>
                <c:pt idx="6397">
                  <c:v>19.768652189999589</c:v>
                </c:pt>
                <c:pt idx="6398">
                  <c:v>18.877329159999999</c:v>
                </c:pt>
                <c:pt idx="6399">
                  <c:v>18.685525219999889</c:v>
                </c:pt>
                <c:pt idx="6400">
                  <c:v>18.58417498</c:v>
                </c:pt>
                <c:pt idx="6401">
                  <c:v>18.499952910000001</c:v>
                </c:pt>
                <c:pt idx="6402">
                  <c:v>18.416978170000135</c:v>
                </c:pt>
                <c:pt idx="6403">
                  <c:v>18.33371992</c:v>
                </c:pt>
                <c:pt idx="6404">
                  <c:v>18.248646779999071</c:v>
                </c:pt>
                <c:pt idx="6405">
                  <c:v>18.16202449</c:v>
                </c:pt>
                <c:pt idx="6406">
                  <c:v>18.078275940000001</c:v>
                </c:pt>
                <c:pt idx="6407">
                  <c:v>18.001125070000001</c:v>
                </c:pt>
                <c:pt idx="6408">
                  <c:v>17.929504739999889</c:v>
                </c:pt>
                <c:pt idx="6409">
                  <c:v>17.852973100000035</c:v>
                </c:pt>
                <c:pt idx="6410">
                  <c:v>17.78587465</c:v>
                </c:pt>
                <c:pt idx="6411">
                  <c:v>17.71710446000063</c:v>
                </c:pt>
                <c:pt idx="6412">
                  <c:v>17.674783519999988</c:v>
                </c:pt>
                <c:pt idx="6413">
                  <c:v>17.69949209</c:v>
                </c:pt>
                <c:pt idx="6414">
                  <c:v>19.568641889999178</c:v>
                </c:pt>
                <c:pt idx="6415">
                  <c:v>20.845681939999789</c:v>
                </c:pt>
                <c:pt idx="6416">
                  <c:v>21.036907230000001</c:v>
                </c:pt>
                <c:pt idx="6417">
                  <c:v>21.183939389999889</c:v>
                </c:pt>
                <c:pt idx="6418">
                  <c:v>21.311581990000231</c:v>
                </c:pt>
                <c:pt idx="6419">
                  <c:v>21.419945080000005</c:v>
                </c:pt>
                <c:pt idx="6420">
                  <c:v>21.522532879998895</c:v>
                </c:pt>
                <c:pt idx="6421">
                  <c:v>19.673477259999999</c:v>
                </c:pt>
                <c:pt idx="6422">
                  <c:v>18.775314600000002</c:v>
                </c:pt>
                <c:pt idx="6423">
                  <c:v>18.593003700000001</c:v>
                </c:pt>
                <c:pt idx="6424">
                  <c:v>18.500596079999589</c:v>
                </c:pt>
                <c:pt idx="6425">
                  <c:v>18.419381000000001</c:v>
                </c:pt>
                <c:pt idx="6426">
                  <c:v>18.33238368</c:v>
                </c:pt>
                <c:pt idx="6427">
                  <c:v>18.251579549999889</c:v>
                </c:pt>
                <c:pt idx="6428">
                  <c:v>18.174995410000982</c:v>
                </c:pt>
                <c:pt idx="6429">
                  <c:v>18.09550479</c:v>
                </c:pt>
                <c:pt idx="6430">
                  <c:v>18.022127079999589</c:v>
                </c:pt>
                <c:pt idx="6431">
                  <c:v>17.945491619999789</c:v>
                </c:pt>
                <c:pt idx="6432">
                  <c:v>17.870138760000035</c:v>
                </c:pt>
                <c:pt idx="6433">
                  <c:v>17.794920659999999</c:v>
                </c:pt>
                <c:pt idx="6434">
                  <c:v>17.729837960000001</c:v>
                </c:pt>
                <c:pt idx="6435">
                  <c:v>17.665645560000002</c:v>
                </c:pt>
                <c:pt idx="6436">
                  <c:v>17.631236120000231</c:v>
                </c:pt>
                <c:pt idx="6437">
                  <c:v>17.655616420000001</c:v>
                </c:pt>
                <c:pt idx="6438">
                  <c:v>19.523995110000335</c:v>
                </c:pt>
                <c:pt idx="6439">
                  <c:v>20.801183020000035</c:v>
                </c:pt>
                <c:pt idx="6440">
                  <c:v>20.992471640000002</c:v>
                </c:pt>
                <c:pt idx="6441">
                  <c:v>21.143564510000001</c:v>
                </c:pt>
                <c:pt idx="6442">
                  <c:v>21.271992780000001</c:v>
                </c:pt>
                <c:pt idx="6443">
                  <c:v>21.378305650000001</c:v>
                </c:pt>
                <c:pt idx="6444">
                  <c:v>21.479684020000001</c:v>
                </c:pt>
                <c:pt idx="6445">
                  <c:v>19.622529190000002</c:v>
                </c:pt>
                <c:pt idx="6446">
                  <c:v>18.701165240000005</c:v>
                </c:pt>
                <c:pt idx="6447">
                  <c:v>18.518309739999989</c:v>
                </c:pt>
                <c:pt idx="6448">
                  <c:v>18.422259429999986</c:v>
                </c:pt>
                <c:pt idx="6449">
                  <c:v>18.332584489999999</c:v>
                </c:pt>
                <c:pt idx="6450">
                  <c:v>18.245738029999789</c:v>
                </c:pt>
                <c:pt idx="6451">
                  <c:v>18.159339419999988</c:v>
                </c:pt>
                <c:pt idx="6452">
                  <c:v>18.080740359999403</c:v>
                </c:pt>
                <c:pt idx="6453">
                  <c:v>18.001100829999999</c:v>
                </c:pt>
                <c:pt idx="6454">
                  <c:v>17.929193139999889</c:v>
                </c:pt>
                <c:pt idx="6455">
                  <c:v>17.863851270000001</c:v>
                </c:pt>
                <c:pt idx="6456">
                  <c:v>17.807807889999999</c:v>
                </c:pt>
                <c:pt idx="6457">
                  <c:v>17.745627759999689</c:v>
                </c:pt>
                <c:pt idx="6458">
                  <c:v>17.673780610000001</c:v>
                </c:pt>
                <c:pt idx="6459">
                  <c:v>17.600652319999988</c:v>
                </c:pt>
                <c:pt idx="6460">
                  <c:v>17.556357309999999</c:v>
                </c:pt>
                <c:pt idx="6461">
                  <c:v>17.572157749999999</c:v>
                </c:pt>
                <c:pt idx="6462">
                  <c:v>19.43520899</c:v>
                </c:pt>
                <c:pt idx="6463">
                  <c:v>20.714317909999988</c:v>
                </c:pt>
                <c:pt idx="6464">
                  <c:v>20.907900980000001</c:v>
                </c:pt>
                <c:pt idx="6465">
                  <c:v>21.057784300000005</c:v>
                </c:pt>
                <c:pt idx="6466">
                  <c:v>21.183838269999999</c:v>
                </c:pt>
                <c:pt idx="6467">
                  <c:v>21.290209999999789</c:v>
                </c:pt>
                <c:pt idx="6468">
                  <c:v>21.39019644</c:v>
                </c:pt>
                <c:pt idx="6469">
                  <c:v>19.527265939999999</c:v>
                </c:pt>
                <c:pt idx="6470">
                  <c:v>18.611923040000235</c:v>
                </c:pt>
                <c:pt idx="6471">
                  <c:v>18.442840809999385</c:v>
                </c:pt>
                <c:pt idx="6472">
                  <c:v>18.35802473</c:v>
                </c:pt>
                <c:pt idx="6473">
                  <c:v>18.270632129999989</c:v>
                </c:pt>
                <c:pt idx="6474">
                  <c:v>18.185744389999403</c:v>
                </c:pt>
                <c:pt idx="6475">
                  <c:v>18.103831029999998</c:v>
                </c:pt>
                <c:pt idx="6476">
                  <c:v>18.026775780000001</c:v>
                </c:pt>
                <c:pt idx="6477">
                  <c:v>17.946803930000002</c:v>
                </c:pt>
                <c:pt idx="6478">
                  <c:v>17.875407360000001</c:v>
                </c:pt>
                <c:pt idx="6479">
                  <c:v>17.809266399999988</c:v>
                </c:pt>
                <c:pt idx="6480">
                  <c:v>17.74335069</c:v>
                </c:pt>
                <c:pt idx="6481">
                  <c:v>17.672590329999988</c:v>
                </c:pt>
                <c:pt idx="6482">
                  <c:v>17.595111620000001</c:v>
                </c:pt>
                <c:pt idx="6483">
                  <c:v>17.513786939999989</c:v>
                </c:pt>
                <c:pt idx="6484">
                  <c:v>17.469876419999999</c:v>
                </c:pt>
                <c:pt idx="6485">
                  <c:v>17.489539499999289</c:v>
                </c:pt>
                <c:pt idx="6486">
                  <c:v>19.3609726</c:v>
                </c:pt>
                <c:pt idx="6487">
                  <c:v>20.654092670000001</c:v>
                </c:pt>
                <c:pt idx="6488">
                  <c:v>20.847546489999889</c:v>
                </c:pt>
                <c:pt idx="6489">
                  <c:v>20.996715040000002</c:v>
                </c:pt>
                <c:pt idx="6490">
                  <c:v>21.125860560000035</c:v>
                </c:pt>
                <c:pt idx="6491">
                  <c:v>21.237963970000031</c:v>
                </c:pt>
                <c:pt idx="6492">
                  <c:v>21.345536969999689</c:v>
                </c:pt>
                <c:pt idx="6493">
                  <c:v>19.48181318</c:v>
                </c:pt>
                <c:pt idx="6494">
                  <c:v>18.568960019999999</c:v>
                </c:pt>
                <c:pt idx="6495">
                  <c:v>18.398065410000235</c:v>
                </c:pt>
                <c:pt idx="6496">
                  <c:v>18.310184410000335</c:v>
                </c:pt>
                <c:pt idx="6497">
                  <c:v>18.22377569</c:v>
                </c:pt>
                <c:pt idx="6498">
                  <c:v>18.129189709999999</c:v>
                </c:pt>
                <c:pt idx="6499">
                  <c:v>18.03843548</c:v>
                </c:pt>
                <c:pt idx="6500">
                  <c:v>17.967621950000002</c:v>
                </c:pt>
                <c:pt idx="6501">
                  <c:v>17.898578700000005</c:v>
                </c:pt>
                <c:pt idx="6502">
                  <c:v>17.829527720000005</c:v>
                </c:pt>
                <c:pt idx="6503">
                  <c:v>17.752460969999987</c:v>
                </c:pt>
                <c:pt idx="6504">
                  <c:v>17.685458919999999</c:v>
                </c:pt>
                <c:pt idx="6505">
                  <c:v>17.614459620000638</c:v>
                </c:pt>
                <c:pt idx="6506">
                  <c:v>17.54000795</c:v>
                </c:pt>
                <c:pt idx="6507">
                  <c:v>17.464788160000001</c:v>
                </c:pt>
                <c:pt idx="6508">
                  <c:v>17.422036779999257</c:v>
                </c:pt>
                <c:pt idx="6509">
                  <c:v>17.442922999999489</c:v>
                </c:pt>
                <c:pt idx="6510">
                  <c:v>19.31480850000063</c:v>
                </c:pt>
                <c:pt idx="6511">
                  <c:v>20.602373750000005</c:v>
                </c:pt>
                <c:pt idx="6512">
                  <c:v>20.804518529999999</c:v>
                </c:pt>
                <c:pt idx="6513">
                  <c:v>20.961189269999789</c:v>
                </c:pt>
                <c:pt idx="6514">
                  <c:v>21.095430349999589</c:v>
                </c:pt>
                <c:pt idx="6515">
                  <c:v>21.20306377</c:v>
                </c:pt>
                <c:pt idx="6516">
                  <c:v>21.304956420000863</c:v>
                </c:pt>
                <c:pt idx="6517">
                  <c:v>19.433117769999999</c:v>
                </c:pt>
                <c:pt idx="6518">
                  <c:v>18.516531239999889</c:v>
                </c:pt>
                <c:pt idx="6519">
                  <c:v>18.347109079999989</c:v>
                </c:pt>
                <c:pt idx="6520">
                  <c:v>18.260391160000001</c:v>
                </c:pt>
                <c:pt idx="6521">
                  <c:v>18.188740039999225</c:v>
                </c:pt>
                <c:pt idx="6522">
                  <c:v>18.114348110000645</c:v>
                </c:pt>
                <c:pt idx="6523">
                  <c:v>18.045348339999489</c:v>
                </c:pt>
                <c:pt idx="6524">
                  <c:v>17.979436489999689</c:v>
                </c:pt>
                <c:pt idx="6525">
                  <c:v>17.916274680000001</c:v>
                </c:pt>
                <c:pt idx="6526">
                  <c:v>17.850670210000001</c:v>
                </c:pt>
                <c:pt idx="6527">
                  <c:v>17.785896939999589</c:v>
                </c:pt>
                <c:pt idx="6528">
                  <c:v>17.723234829999889</c:v>
                </c:pt>
                <c:pt idx="6529">
                  <c:v>17.654340770000001</c:v>
                </c:pt>
                <c:pt idx="6530">
                  <c:v>17.575105229999988</c:v>
                </c:pt>
                <c:pt idx="6531">
                  <c:v>17.493007229999989</c:v>
                </c:pt>
                <c:pt idx="6532">
                  <c:v>17.448776749999489</c:v>
                </c:pt>
                <c:pt idx="6533">
                  <c:v>17.4844537</c:v>
                </c:pt>
                <c:pt idx="6534">
                  <c:v>19.369453839999789</c:v>
                </c:pt>
                <c:pt idx="6535">
                  <c:v>20.659065689999998</c:v>
                </c:pt>
                <c:pt idx="6536">
                  <c:v>20.85070747</c:v>
                </c:pt>
                <c:pt idx="6537">
                  <c:v>20.994561130000001</c:v>
                </c:pt>
                <c:pt idx="6538">
                  <c:v>21.117766480000135</c:v>
                </c:pt>
                <c:pt idx="6539">
                  <c:v>21.225744939999153</c:v>
                </c:pt>
                <c:pt idx="6540">
                  <c:v>21.325226349999689</c:v>
                </c:pt>
                <c:pt idx="6541">
                  <c:v>19.45349152</c:v>
                </c:pt>
                <c:pt idx="6542">
                  <c:v>18.530507369999999</c:v>
                </c:pt>
                <c:pt idx="6543">
                  <c:v>18.346922639999889</c:v>
                </c:pt>
                <c:pt idx="6544">
                  <c:v>18.251061190000335</c:v>
                </c:pt>
                <c:pt idx="6545">
                  <c:v>18.162416479999589</c:v>
                </c:pt>
                <c:pt idx="6546">
                  <c:v>18.07011318</c:v>
                </c:pt>
                <c:pt idx="6547">
                  <c:v>17.975149009999264</c:v>
                </c:pt>
                <c:pt idx="6548">
                  <c:v>17.889837750000005</c:v>
                </c:pt>
                <c:pt idx="6549">
                  <c:v>17.809902560000001</c:v>
                </c:pt>
                <c:pt idx="6550">
                  <c:v>17.723916129999999</c:v>
                </c:pt>
                <c:pt idx="6551">
                  <c:v>17.635688200000001</c:v>
                </c:pt>
                <c:pt idx="6552">
                  <c:v>17.552260610000001</c:v>
                </c:pt>
                <c:pt idx="6553">
                  <c:v>17.472124449999889</c:v>
                </c:pt>
                <c:pt idx="6554">
                  <c:v>17.406438579999335</c:v>
                </c:pt>
                <c:pt idx="6555">
                  <c:v>17.350294410000135</c:v>
                </c:pt>
                <c:pt idx="6556">
                  <c:v>17.326465299999999</c:v>
                </c:pt>
                <c:pt idx="6557">
                  <c:v>17.356755120000738</c:v>
                </c:pt>
                <c:pt idx="6558">
                  <c:v>19.241338219999989</c:v>
                </c:pt>
                <c:pt idx="6559">
                  <c:v>20.540522679999196</c:v>
                </c:pt>
                <c:pt idx="6560">
                  <c:v>20.738852150000035</c:v>
                </c:pt>
                <c:pt idx="6561">
                  <c:v>20.891977920000706</c:v>
                </c:pt>
                <c:pt idx="6562">
                  <c:v>21.024139579999389</c:v>
                </c:pt>
                <c:pt idx="6563">
                  <c:v>21.139680920000131</c:v>
                </c:pt>
                <c:pt idx="6564">
                  <c:v>21.252783989999589</c:v>
                </c:pt>
                <c:pt idx="6565">
                  <c:v>19.38414732</c:v>
                </c:pt>
                <c:pt idx="6566">
                  <c:v>18.468282319999489</c:v>
                </c:pt>
                <c:pt idx="6567">
                  <c:v>18.292479099999689</c:v>
                </c:pt>
                <c:pt idx="6568">
                  <c:v>18.20388037</c:v>
                </c:pt>
                <c:pt idx="6569">
                  <c:v>18.121595710000335</c:v>
                </c:pt>
                <c:pt idx="6570">
                  <c:v>18.038990729999998</c:v>
                </c:pt>
                <c:pt idx="6571">
                  <c:v>17.957101309999999</c:v>
                </c:pt>
                <c:pt idx="6572">
                  <c:v>17.877658730000135</c:v>
                </c:pt>
                <c:pt idx="6573">
                  <c:v>17.801098730000035</c:v>
                </c:pt>
                <c:pt idx="6574">
                  <c:v>17.723161659999999</c:v>
                </c:pt>
                <c:pt idx="6575">
                  <c:v>17.654422660000005</c:v>
                </c:pt>
                <c:pt idx="6576">
                  <c:v>17.594913660000035</c:v>
                </c:pt>
                <c:pt idx="6577">
                  <c:v>17.52746273</c:v>
                </c:pt>
                <c:pt idx="6578">
                  <c:v>17.460025589999589</c:v>
                </c:pt>
                <c:pt idx="6579">
                  <c:v>17.394473489999999</c:v>
                </c:pt>
                <c:pt idx="6580">
                  <c:v>17.36010379</c:v>
                </c:pt>
                <c:pt idx="6581">
                  <c:v>17.394619069999987</c:v>
                </c:pt>
                <c:pt idx="6582">
                  <c:v>19.285332939998895</c:v>
                </c:pt>
                <c:pt idx="6583">
                  <c:v>20.583731539999196</c:v>
                </c:pt>
                <c:pt idx="6584">
                  <c:v>20.780997969999987</c:v>
                </c:pt>
                <c:pt idx="6585">
                  <c:v>20.935449509999088</c:v>
                </c:pt>
                <c:pt idx="6586">
                  <c:v>21.067625829999987</c:v>
                </c:pt>
                <c:pt idx="6587">
                  <c:v>21.170841730000031</c:v>
                </c:pt>
                <c:pt idx="6588">
                  <c:v>21.266136629999789</c:v>
                </c:pt>
                <c:pt idx="6589">
                  <c:v>19.387505839999989</c:v>
                </c:pt>
                <c:pt idx="6590">
                  <c:v>18.457098680000001</c:v>
                </c:pt>
                <c:pt idx="6591">
                  <c:v>18.289352699999789</c:v>
                </c:pt>
                <c:pt idx="6592">
                  <c:v>18.19871878</c:v>
                </c:pt>
                <c:pt idx="6593">
                  <c:v>18.104573630000001</c:v>
                </c:pt>
                <c:pt idx="6594">
                  <c:v>18.016126199999999</c:v>
                </c:pt>
                <c:pt idx="6595">
                  <c:v>17.93277775</c:v>
                </c:pt>
                <c:pt idx="6596">
                  <c:v>17.857880280000035</c:v>
                </c:pt>
                <c:pt idx="6597">
                  <c:v>17.785057239999489</c:v>
                </c:pt>
                <c:pt idx="6598">
                  <c:v>17.709338209999789</c:v>
                </c:pt>
                <c:pt idx="6599">
                  <c:v>17.6292033</c:v>
                </c:pt>
                <c:pt idx="6600">
                  <c:v>17.560235850000002</c:v>
                </c:pt>
                <c:pt idx="6601">
                  <c:v>17.49274306999931</c:v>
                </c:pt>
                <c:pt idx="6602">
                  <c:v>17.43274794999931</c:v>
                </c:pt>
                <c:pt idx="6603">
                  <c:v>17.380334599999689</c:v>
                </c:pt>
                <c:pt idx="6604">
                  <c:v>17.353448329999999</c:v>
                </c:pt>
                <c:pt idx="6605">
                  <c:v>17.374560770000031</c:v>
                </c:pt>
                <c:pt idx="6606">
                  <c:v>19.247854749999998</c:v>
                </c:pt>
                <c:pt idx="6607">
                  <c:v>20.536368120000727</c:v>
                </c:pt>
                <c:pt idx="6608">
                  <c:v>20.731702479999889</c:v>
                </c:pt>
                <c:pt idx="6609">
                  <c:v>20.879754670000001</c:v>
                </c:pt>
                <c:pt idx="6610">
                  <c:v>21.008841279999789</c:v>
                </c:pt>
                <c:pt idx="6611">
                  <c:v>21.116242660000001</c:v>
                </c:pt>
                <c:pt idx="6612">
                  <c:v>21.218640569999689</c:v>
                </c:pt>
                <c:pt idx="6613">
                  <c:v>19.338802309999988</c:v>
                </c:pt>
                <c:pt idx="6614">
                  <c:v>18.40807392</c:v>
                </c:pt>
                <c:pt idx="6615">
                  <c:v>18.236449579999171</c:v>
                </c:pt>
                <c:pt idx="6616">
                  <c:v>18.144645180000001</c:v>
                </c:pt>
                <c:pt idx="6617">
                  <c:v>18.064932079999789</c:v>
                </c:pt>
                <c:pt idx="6618">
                  <c:v>17.981121889999589</c:v>
                </c:pt>
                <c:pt idx="6619">
                  <c:v>17.898907600000001</c:v>
                </c:pt>
                <c:pt idx="6620">
                  <c:v>17.819211140000135</c:v>
                </c:pt>
                <c:pt idx="6621">
                  <c:v>17.737343129999999</c:v>
                </c:pt>
                <c:pt idx="6622">
                  <c:v>17.661813280000001</c:v>
                </c:pt>
                <c:pt idx="6623">
                  <c:v>17.590941470000001</c:v>
                </c:pt>
                <c:pt idx="6624">
                  <c:v>17.530920729999998</c:v>
                </c:pt>
                <c:pt idx="6625">
                  <c:v>17.469210629999989</c:v>
                </c:pt>
                <c:pt idx="6626">
                  <c:v>17.413607259999889</c:v>
                </c:pt>
                <c:pt idx="6627">
                  <c:v>17.353805070000035</c:v>
                </c:pt>
                <c:pt idx="6628">
                  <c:v>17.323486750000001</c:v>
                </c:pt>
                <c:pt idx="6629">
                  <c:v>17.345537509999364</c:v>
                </c:pt>
                <c:pt idx="6630">
                  <c:v>19.218314410000001</c:v>
                </c:pt>
                <c:pt idx="6631">
                  <c:v>20.50973145</c:v>
                </c:pt>
                <c:pt idx="6632">
                  <c:v>20.70916969</c:v>
                </c:pt>
                <c:pt idx="6633">
                  <c:v>20.86571876</c:v>
                </c:pt>
                <c:pt idx="6634">
                  <c:v>20.993263979999789</c:v>
                </c:pt>
                <c:pt idx="6635">
                  <c:v>21.09731425</c:v>
                </c:pt>
                <c:pt idx="6636">
                  <c:v>21.190259810000001</c:v>
                </c:pt>
                <c:pt idx="6637">
                  <c:v>19.30366647</c:v>
                </c:pt>
                <c:pt idx="6638">
                  <c:v>18.375036009999889</c:v>
                </c:pt>
                <c:pt idx="6639">
                  <c:v>18.21203569</c:v>
                </c:pt>
                <c:pt idx="6640">
                  <c:v>18.122336579999217</c:v>
                </c:pt>
                <c:pt idx="6641">
                  <c:v>18.030380730000001</c:v>
                </c:pt>
                <c:pt idx="6642">
                  <c:v>17.934262149999999</c:v>
                </c:pt>
                <c:pt idx="6643">
                  <c:v>17.84783255</c:v>
                </c:pt>
                <c:pt idx="6644">
                  <c:v>17.772193929999986</c:v>
                </c:pt>
                <c:pt idx="6645">
                  <c:v>17.6991464</c:v>
                </c:pt>
                <c:pt idx="6646">
                  <c:v>17.629901390000231</c:v>
                </c:pt>
                <c:pt idx="6647">
                  <c:v>17.56587523</c:v>
                </c:pt>
                <c:pt idx="6648">
                  <c:v>17.510308729999998</c:v>
                </c:pt>
                <c:pt idx="6649">
                  <c:v>17.452598949999889</c:v>
                </c:pt>
                <c:pt idx="6650">
                  <c:v>17.396193319999988</c:v>
                </c:pt>
                <c:pt idx="6651">
                  <c:v>17.343900229999999</c:v>
                </c:pt>
                <c:pt idx="6652">
                  <c:v>17.311837420000863</c:v>
                </c:pt>
                <c:pt idx="6653">
                  <c:v>17.330538359999988</c:v>
                </c:pt>
                <c:pt idx="6654">
                  <c:v>19.201896640000001</c:v>
                </c:pt>
                <c:pt idx="6655">
                  <c:v>20.488529759999196</c:v>
                </c:pt>
                <c:pt idx="6656">
                  <c:v>20.679891510000235</c:v>
                </c:pt>
                <c:pt idx="6657">
                  <c:v>20.825739039999153</c:v>
                </c:pt>
                <c:pt idx="6658">
                  <c:v>20.949636559999135</c:v>
                </c:pt>
                <c:pt idx="6659">
                  <c:v>21.05376322</c:v>
                </c:pt>
                <c:pt idx="6660">
                  <c:v>21.156785509999999</c:v>
                </c:pt>
                <c:pt idx="6661">
                  <c:v>19.2737613</c:v>
                </c:pt>
                <c:pt idx="6662">
                  <c:v>18.339281979999999</c:v>
                </c:pt>
                <c:pt idx="6663">
                  <c:v>18.170349849999589</c:v>
                </c:pt>
                <c:pt idx="6664">
                  <c:v>18.074690569999987</c:v>
                </c:pt>
                <c:pt idx="6665">
                  <c:v>17.982622629999103</c:v>
                </c:pt>
                <c:pt idx="6666">
                  <c:v>17.884978289999999</c:v>
                </c:pt>
                <c:pt idx="6667">
                  <c:v>17.788414279999071</c:v>
                </c:pt>
                <c:pt idx="6668">
                  <c:v>17.697690739999999</c:v>
                </c:pt>
                <c:pt idx="6669">
                  <c:v>17.608847709999999</c:v>
                </c:pt>
                <c:pt idx="6670">
                  <c:v>17.526786959999889</c:v>
                </c:pt>
                <c:pt idx="6671">
                  <c:v>17.45336197</c:v>
                </c:pt>
                <c:pt idx="6672">
                  <c:v>17.381645219999989</c:v>
                </c:pt>
                <c:pt idx="6673">
                  <c:v>17.308911200000001</c:v>
                </c:pt>
                <c:pt idx="6674">
                  <c:v>17.240377899999789</c:v>
                </c:pt>
                <c:pt idx="6675">
                  <c:v>17.169596069999987</c:v>
                </c:pt>
                <c:pt idx="6676">
                  <c:v>17.127355030000135</c:v>
                </c:pt>
                <c:pt idx="6677">
                  <c:v>17.149999099999999</c:v>
                </c:pt>
                <c:pt idx="6678">
                  <c:v>19.038354200000001</c:v>
                </c:pt>
                <c:pt idx="6679">
                  <c:v>20.344580189999999</c:v>
                </c:pt>
                <c:pt idx="6680">
                  <c:v>20.546561990000001</c:v>
                </c:pt>
                <c:pt idx="6681">
                  <c:v>20.705354610000001</c:v>
                </c:pt>
                <c:pt idx="6682">
                  <c:v>20.837648139999999</c:v>
                </c:pt>
                <c:pt idx="6683">
                  <c:v>20.943843729999987</c:v>
                </c:pt>
                <c:pt idx="6684">
                  <c:v>21.04042327999921</c:v>
                </c:pt>
                <c:pt idx="6685">
                  <c:v>19.149233029999987</c:v>
                </c:pt>
                <c:pt idx="6686">
                  <c:v>18.219319199999987</c:v>
                </c:pt>
                <c:pt idx="6687">
                  <c:v>18.050478999999999</c:v>
                </c:pt>
                <c:pt idx="6688">
                  <c:v>17.947124720000001</c:v>
                </c:pt>
                <c:pt idx="6689">
                  <c:v>17.849645559999889</c:v>
                </c:pt>
                <c:pt idx="6690">
                  <c:v>17.755097259999989</c:v>
                </c:pt>
                <c:pt idx="6691">
                  <c:v>17.666716180000002</c:v>
                </c:pt>
                <c:pt idx="6692">
                  <c:v>17.595952359999988</c:v>
                </c:pt>
                <c:pt idx="6693">
                  <c:v>17.52642801</c:v>
                </c:pt>
                <c:pt idx="6694">
                  <c:v>17.458282589999342</c:v>
                </c:pt>
                <c:pt idx="6695">
                  <c:v>17.38116029</c:v>
                </c:pt>
                <c:pt idx="6696">
                  <c:v>17.306956979999999</c:v>
                </c:pt>
                <c:pt idx="6697">
                  <c:v>17.236654869999999</c:v>
                </c:pt>
                <c:pt idx="6698">
                  <c:v>17.170593669999999</c:v>
                </c:pt>
                <c:pt idx="6699">
                  <c:v>17.106009390000001</c:v>
                </c:pt>
                <c:pt idx="6700">
                  <c:v>17.073576079999889</c:v>
                </c:pt>
                <c:pt idx="6701">
                  <c:v>17.097823930000001</c:v>
                </c:pt>
                <c:pt idx="6702">
                  <c:v>18.980373439999589</c:v>
                </c:pt>
                <c:pt idx="6703">
                  <c:v>20.281321739999989</c:v>
                </c:pt>
                <c:pt idx="6704">
                  <c:v>20.482606489999153</c:v>
                </c:pt>
                <c:pt idx="6705">
                  <c:v>20.636830470000035</c:v>
                </c:pt>
                <c:pt idx="6706">
                  <c:v>20.770198189999999</c:v>
                </c:pt>
                <c:pt idx="6707">
                  <c:v>20.879262829999988</c:v>
                </c:pt>
                <c:pt idx="6708">
                  <c:v>20.982649139998856</c:v>
                </c:pt>
                <c:pt idx="6709">
                  <c:v>19.085329139999217</c:v>
                </c:pt>
                <c:pt idx="6710">
                  <c:v>18.148583460000001</c:v>
                </c:pt>
                <c:pt idx="6711">
                  <c:v>17.986732319999089</c:v>
                </c:pt>
                <c:pt idx="6712">
                  <c:v>17.894627939999989</c:v>
                </c:pt>
                <c:pt idx="6713">
                  <c:v>17.80772661</c:v>
                </c:pt>
                <c:pt idx="6714">
                  <c:v>17.72175107</c:v>
                </c:pt>
                <c:pt idx="6715">
                  <c:v>17.636104790000235</c:v>
                </c:pt>
                <c:pt idx="6716">
                  <c:v>17.551886520000131</c:v>
                </c:pt>
                <c:pt idx="6717">
                  <c:v>17.469623369999589</c:v>
                </c:pt>
                <c:pt idx="6718">
                  <c:v>17.393281139999999</c:v>
                </c:pt>
                <c:pt idx="6719">
                  <c:v>17.321483460000035</c:v>
                </c:pt>
                <c:pt idx="6720">
                  <c:v>17.26226569</c:v>
                </c:pt>
                <c:pt idx="6721">
                  <c:v>17.196829350000005</c:v>
                </c:pt>
                <c:pt idx="6722">
                  <c:v>17.122161960000035</c:v>
                </c:pt>
                <c:pt idx="6723">
                  <c:v>17.045205750000001</c:v>
                </c:pt>
                <c:pt idx="6724">
                  <c:v>17.003044620000001</c:v>
                </c:pt>
                <c:pt idx="6725">
                  <c:v>17.0230873</c:v>
                </c:pt>
                <c:pt idx="6726">
                  <c:v>18.90460165</c:v>
                </c:pt>
                <c:pt idx="6727">
                  <c:v>20.204442409999789</c:v>
                </c:pt>
                <c:pt idx="6728">
                  <c:v>20.403295289999889</c:v>
                </c:pt>
                <c:pt idx="6729">
                  <c:v>20.557440360000001</c:v>
                </c:pt>
                <c:pt idx="6730">
                  <c:v>20.68545061</c:v>
                </c:pt>
                <c:pt idx="6731">
                  <c:v>20.791787960000001</c:v>
                </c:pt>
                <c:pt idx="6732">
                  <c:v>20.894984180000623</c:v>
                </c:pt>
                <c:pt idx="6733">
                  <c:v>18.992039849999049</c:v>
                </c:pt>
                <c:pt idx="6734">
                  <c:v>18.054463800000001</c:v>
                </c:pt>
                <c:pt idx="6735">
                  <c:v>17.901159490000001</c:v>
                </c:pt>
                <c:pt idx="6736">
                  <c:v>17.811770310000131</c:v>
                </c:pt>
                <c:pt idx="6737">
                  <c:v>17.713573879999789</c:v>
                </c:pt>
                <c:pt idx="6738">
                  <c:v>17.618004430000031</c:v>
                </c:pt>
                <c:pt idx="6739">
                  <c:v>17.523990359999999</c:v>
                </c:pt>
                <c:pt idx="6740">
                  <c:v>17.440115339999789</c:v>
                </c:pt>
                <c:pt idx="6741">
                  <c:v>17.359293770000001</c:v>
                </c:pt>
                <c:pt idx="6742">
                  <c:v>17.275160700000001</c:v>
                </c:pt>
                <c:pt idx="6743">
                  <c:v>17.199582769999999</c:v>
                </c:pt>
                <c:pt idx="6744">
                  <c:v>17.133407219999999</c:v>
                </c:pt>
                <c:pt idx="6745">
                  <c:v>17.058719189999689</c:v>
                </c:pt>
                <c:pt idx="6746">
                  <c:v>16.984529039999124</c:v>
                </c:pt>
                <c:pt idx="6747">
                  <c:v>16.912996509999989</c:v>
                </c:pt>
                <c:pt idx="6748">
                  <c:v>16.869609109999889</c:v>
                </c:pt>
                <c:pt idx="6749">
                  <c:v>16.88747965</c:v>
                </c:pt>
                <c:pt idx="6750">
                  <c:v>18.768665760000001</c:v>
                </c:pt>
                <c:pt idx="6751">
                  <c:v>20.071903010000035</c:v>
                </c:pt>
                <c:pt idx="6752">
                  <c:v>20.277113529999987</c:v>
                </c:pt>
                <c:pt idx="6753">
                  <c:v>20.43688663</c:v>
                </c:pt>
                <c:pt idx="6754">
                  <c:v>20.572767799999987</c:v>
                </c:pt>
                <c:pt idx="6755">
                  <c:v>20.68440524</c:v>
                </c:pt>
                <c:pt idx="6756">
                  <c:v>20.79012327999931</c:v>
                </c:pt>
                <c:pt idx="6757">
                  <c:v>18.874552940000001</c:v>
                </c:pt>
                <c:pt idx="6758">
                  <c:v>17.927293039999789</c:v>
                </c:pt>
                <c:pt idx="6759">
                  <c:v>17.762367549999489</c:v>
                </c:pt>
                <c:pt idx="6760">
                  <c:v>17.662878110000335</c:v>
                </c:pt>
                <c:pt idx="6761">
                  <c:v>17.570841150000035</c:v>
                </c:pt>
                <c:pt idx="6762">
                  <c:v>17.484157199999999</c:v>
                </c:pt>
                <c:pt idx="6763">
                  <c:v>17.401796050000002</c:v>
                </c:pt>
                <c:pt idx="6764">
                  <c:v>17.324382849999989</c:v>
                </c:pt>
                <c:pt idx="6765">
                  <c:v>17.252244899999589</c:v>
                </c:pt>
                <c:pt idx="6766">
                  <c:v>17.182953099999999</c:v>
                </c:pt>
                <c:pt idx="6767">
                  <c:v>17.108334129999999</c:v>
                </c:pt>
                <c:pt idx="6768">
                  <c:v>17.040285829999988</c:v>
                </c:pt>
                <c:pt idx="6769">
                  <c:v>16.972152350000002</c:v>
                </c:pt>
                <c:pt idx="6770">
                  <c:v>16.904312469999986</c:v>
                </c:pt>
                <c:pt idx="6771">
                  <c:v>16.834035270000001</c:v>
                </c:pt>
                <c:pt idx="6772">
                  <c:v>16.794449219999589</c:v>
                </c:pt>
                <c:pt idx="6773">
                  <c:v>16.803739509999364</c:v>
                </c:pt>
                <c:pt idx="6774">
                  <c:v>18.677862680000135</c:v>
                </c:pt>
                <c:pt idx="6775">
                  <c:v>19.973929349999889</c:v>
                </c:pt>
                <c:pt idx="6776">
                  <c:v>20.178304539999989</c:v>
                </c:pt>
                <c:pt idx="6777">
                  <c:v>20.336466710000035</c:v>
                </c:pt>
                <c:pt idx="6778">
                  <c:v>20.471549679999232</c:v>
                </c:pt>
                <c:pt idx="6779">
                  <c:v>20.581141179999989</c:v>
                </c:pt>
                <c:pt idx="6780">
                  <c:v>20.682832899999589</c:v>
                </c:pt>
                <c:pt idx="6781">
                  <c:v>18.759430139999989</c:v>
                </c:pt>
                <c:pt idx="6782">
                  <c:v>17.816405280000001</c:v>
                </c:pt>
                <c:pt idx="6783">
                  <c:v>17.660550109999999</c:v>
                </c:pt>
                <c:pt idx="6784">
                  <c:v>17.56482686</c:v>
                </c:pt>
                <c:pt idx="6785">
                  <c:v>17.474099029999987</c:v>
                </c:pt>
                <c:pt idx="6786">
                  <c:v>17.385192039999364</c:v>
                </c:pt>
                <c:pt idx="6787">
                  <c:v>17.29732714</c:v>
                </c:pt>
                <c:pt idx="6788">
                  <c:v>17.221090920000005</c:v>
                </c:pt>
                <c:pt idx="6789">
                  <c:v>17.146542279999146</c:v>
                </c:pt>
                <c:pt idx="6790">
                  <c:v>17.06908241</c:v>
                </c:pt>
                <c:pt idx="6791">
                  <c:v>16.984143589999178</c:v>
                </c:pt>
                <c:pt idx="6792">
                  <c:v>16.90693508</c:v>
                </c:pt>
                <c:pt idx="6793">
                  <c:v>16.830331900000001</c:v>
                </c:pt>
                <c:pt idx="6794">
                  <c:v>16.754826720000231</c:v>
                </c:pt>
                <c:pt idx="6795">
                  <c:v>16.686953350000035</c:v>
                </c:pt>
                <c:pt idx="6796">
                  <c:v>16.6502461</c:v>
                </c:pt>
                <c:pt idx="6797">
                  <c:v>16.668531439999889</c:v>
                </c:pt>
                <c:pt idx="6798">
                  <c:v>18.554537020000001</c:v>
                </c:pt>
                <c:pt idx="6799">
                  <c:v>19.863545629999987</c:v>
                </c:pt>
                <c:pt idx="6800">
                  <c:v>20.072310999999889</c:v>
                </c:pt>
                <c:pt idx="6801">
                  <c:v>20.234563170000001</c:v>
                </c:pt>
                <c:pt idx="6802">
                  <c:v>20.371997489999998</c:v>
                </c:pt>
                <c:pt idx="6803">
                  <c:v>20.480684219999489</c:v>
                </c:pt>
                <c:pt idx="6804">
                  <c:v>20.580362010000002</c:v>
                </c:pt>
                <c:pt idx="6805">
                  <c:v>18.648713369999989</c:v>
                </c:pt>
                <c:pt idx="6806">
                  <c:v>17.705028460000001</c:v>
                </c:pt>
                <c:pt idx="6807">
                  <c:v>17.549230849999589</c:v>
                </c:pt>
                <c:pt idx="6808">
                  <c:v>17.453724209999589</c:v>
                </c:pt>
                <c:pt idx="6809">
                  <c:v>17.356583720000035</c:v>
                </c:pt>
                <c:pt idx="6810">
                  <c:v>17.256091949999988</c:v>
                </c:pt>
                <c:pt idx="6811">
                  <c:v>17.16570327999921</c:v>
                </c:pt>
                <c:pt idx="6812">
                  <c:v>17.086947539999489</c:v>
                </c:pt>
                <c:pt idx="6813">
                  <c:v>17.009388179999988</c:v>
                </c:pt>
                <c:pt idx="6814">
                  <c:v>16.93295183</c:v>
                </c:pt>
                <c:pt idx="6815">
                  <c:v>16.856455250000035</c:v>
                </c:pt>
                <c:pt idx="6816">
                  <c:v>16.789871120000235</c:v>
                </c:pt>
                <c:pt idx="6817">
                  <c:v>16.722040849999264</c:v>
                </c:pt>
                <c:pt idx="6818">
                  <c:v>16.649650090000005</c:v>
                </c:pt>
                <c:pt idx="6819">
                  <c:v>16.579952320000135</c:v>
                </c:pt>
                <c:pt idx="6820">
                  <c:v>16.538115940000001</c:v>
                </c:pt>
                <c:pt idx="6821">
                  <c:v>16.559603549999789</c:v>
                </c:pt>
                <c:pt idx="6822">
                  <c:v>18.457636169999986</c:v>
                </c:pt>
                <c:pt idx="6823">
                  <c:v>19.768006949999489</c:v>
                </c:pt>
                <c:pt idx="6824">
                  <c:v>19.981147939999342</c:v>
                </c:pt>
                <c:pt idx="6825">
                  <c:v>20.148889260000001</c:v>
                </c:pt>
                <c:pt idx="6826">
                  <c:v>20.287291159999999</c:v>
                </c:pt>
                <c:pt idx="6827">
                  <c:v>20.402205949999889</c:v>
                </c:pt>
                <c:pt idx="6828">
                  <c:v>20.51073019</c:v>
                </c:pt>
                <c:pt idx="6829">
                  <c:v>18.567709649999689</c:v>
                </c:pt>
                <c:pt idx="6830">
                  <c:v>17.620977900000035</c:v>
                </c:pt>
                <c:pt idx="6831">
                  <c:v>17.466520309999389</c:v>
                </c:pt>
                <c:pt idx="6832">
                  <c:v>17.362957980000001</c:v>
                </c:pt>
                <c:pt idx="6833">
                  <c:v>17.269739249998999</c:v>
                </c:pt>
                <c:pt idx="6834">
                  <c:v>17.179778470000031</c:v>
                </c:pt>
                <c:pt idx="6835">
                  <c:v>17.091927790000035</c:v>
                </c:pt>
                <c:pt idx="6836">
                  <c:v>17.015098810000001</c:v>
                </c:pt>
                <c:pt idx="6837">
                  <c:v>16.936236069999989</c:v>
                </c:pt>
                <c:pt idx="6838">
                  <c:v>16.855046379999589</c:v>
                </c:pt>
                <c:pt idx="6839">
                  <c:v>16.773969520000001</c:v>
                </c:pt>
                <c:pt idx="6840">
                  <c:v>16.696127879999889</c:v>
                </c:pt>
                <c:pt idx="6841">
                  <c:v>16.622780389999889</c:v>
                </c:pt>
                <c:pt idx="6842">
                  <c:v>16.550861070000035</c:v>
                </c:pt>
                <c:pt idx="6843">
                  <c:v>16.476778589999789</c:v>
                </c:pt>
                <c:pt idx="6844">
                  <c:v>16.438782289999217</c:v>
                </c:pt>
                <c:pt idx="6845">
                  <c:v>16.4599893</c:v>
                </c:pt>
                <c:pt idx="6846">
                  <c:v>18.360030029999987</c:v>
                </c:pt>
                <c:pt idx="6847">
                  <c:v>19.671263039999999</c:v>
                </c:pt>
                <c:pt idx="6848">
                  <c:v>19.881425709999988</c:v>
                </c:pt>
                <c:pt idx="6849">
                  <c:v>20.04525851</c:v>
                </c:pt>
                <c:pt idx="6850">
                  <c:v>20.184950380000135</c:v>
                </c:pt>
                <c:pt idx="6851">
                  <c:v>20.298556699999889</c:v>
                </c:pt>
                <c:pt idx="6852">
                  <c:v>20.40518466</c:v>
                </c:pt>
                <c:pt idx="6853">
                  <c:v>18.461261489999988</c:v>
                </c:pt>
                <c:pt idx="6854">
                  <c:v>17.512243739999889</c:v>
                </c:pt>
                <c:pt idx="6855">
                  <c:v>17.358359190000005</c:v>
                </c:pt>
                <c:pt idx="6856">
                  <c:v>17.257806599999999</c:v>
                </c:pt>
                <c:pt idx="6857">
                  <c:v>17.170873839999999</c:v>
                </c:pt>
                <c:pt idx="6858">
                  <c:v>17.087105229999999</c:v>
                </c:pt>
                <c:pt idx="6859">
                  <c:v>16.99994912</c:v>
                </c:pt>
                <c:pt idx="6860">
                  <c:v>16.909280290000002</c:v>
                </c:pt>
                <c:pt idx="6861">
                  <c:v>16.822902199999987</c:v>
                </c:pt>
                <c:pt idx="6862">
                  <c:v>16.74263088999901</c:v>
                </c:pt>
                <c:pt idx="6863">
                  <c:v>16.672041109999999</c:v>
                </c:pt>
                <c:pt idx="6864">
                  <c:v>16.605868980000135</c:v>
                </c:pt>
                <c:pt idx="6865">
                  <c:v>16.541637269999889</c:v>
                </c:pt>
                <c:pt idx="6866">
                  <c:v>16.472307499999989</c:v>
                </c:pt>
                <c:pt idx="6867">
                  <c:v>16.396815690000135</c:v>
                </c:pt>
                <c:pt idx="6868">
                  <c:v>16.355081340000005</c:v>
                </c:pt>
                <c:pt idx="6869">
                  <c:v>16.373532910000002</c:v>
                </c:pt>
                <c:pt idx="6870">
                  <c:v>18.267925810000001</c:v>
                </c:pt>
                <c:pt idx="6871">
                  <c:v>19.585502809999063</c:v>
                </c:pt>
                <c:pt idx="6872">
                  <c:v>19.799841619999999</c:v>
                </c:pt>
                <c:pt idx="6873">
                  <c:v>19.968816809999385</c:v>
                </c:pt>
                <c:pt idx="6874">
                  <c:v>20.107890850000135</c:v>
                </c:pt>
                <c:pt idx="6875">
                  <c:v>20.218270329999999</c:v>
                </c:pt>
                <c:pt idx="6876">
                  <c:v>20.323209829999989</c:v>
                </c:pt>
                <c:pt idx="6877">
                  <c:v>18.375617129999988</c:v>
                </c:pt>
                <c:pt idx="6878">
                  <c:v>17.432710079999335</c:v>
                </c:pt>
                <c:pt idx="6879">
                  <c:v>17.290533709999789</c:v>
                </c:pt>
                <c:pt idx="6880">
                  <c:v>17.205490739999789</c:v>
                </c:pt>
                <c:pt idx="6881">
                  <c:v>17.1301065</c:v>
                </c:pt>
                <c:pt idx="6882">
                  <c:v>17.055512739999589</c:v>
                </c:pt>
                <c:pt idx="6883">
                  <c:v>16.981938</c:v>
                </c:pt>
                <c:pt idx="6884">
                  <c:v>16.905360889999589</c:v>
                </c:pt>
                <c:pt idx="6885">
                  <c:v>16.833700360000005</c:v>
                </c:pt>
                <c:pt idx="6886">
                  <c:v>16.762104029999989</c:v>
                </c:pt>
                <c:pt idx="6887">
                  <c:v>16.68657104</c:v>
                </c:pt>
                <c:pt idx="6888">
                  <c:v>16.615944379999988</c:v>
                </c:pt>
                <c:pt idx="6889">
                  <c:v>16.545936709999989</c:v>
                </c:pt>
                <c:pt idx="6890">
                  <c:v>16.476297069999987</c:v>
                </c:pt>
                <c:pt idx="6891">
                  <c:v>16.408892979999589</c:v>
                </c:pt>
                <c:pt idx="6892">
                  <c:v>16.366340889999407</c:v>
                </c:pt>
                <c:pt idx="6893">
                  <c:v>16.375866460000235</c:v>
                </c:pt>
                <c:pt idx="6894">
                  <c:v>18.263410239999217</c:v>
                </c:pt>
                <c:pt idx="6895">
                  <c:v>19.572397680000002</c:v>
                </c:pt>
                <c:pt idx="6896">
                  <c:v>19.777996340000001</c:v>
                </c:pt>
                <c:pt idx="6897">
                  <c:v>19.93744856</c:v>
                </c:pt>
                <c:pt idx="6898">
                  <c:v>20.07168909</c:v>
                </c:pt>
                <c:pt idx="6899">
                  <c:v>20.181165480000235</c:v>
                </c:pt>
                <c:pt idx="6900">
                  <c:v>20.2832954</c:v>
                </c:pt>
                <c:pt idx="6901">
                  <c:v>18.331481730000135</c:v>
                </c:pt>
                <c:pt idx="6902">
                  <c:v>17.393253430000001</c:v>
                </c:pt>
                <c:pt idx="6903">
                  <c:v>17.257467210000005</c:v>
                </c:pt>
                <c:pt idx="6904">
                  <c:v>17.167299150000005</c:v>
                </c:pt>
                <c:pt idx="6905">
                  <c:v>17.074566829999988</c:v>
                </c:pt>
                <c:pt idx="6906">
                  <c:v>16.98092041</c:v>
                </c:pt>
                <c:pt idx="6907">
                  <c:v>16.894656869999999</c:v>
                </c:pt>
                <c:pt idx="6908">
                  <c:v>16.820883060000035</c:v>
                </c:pt>
                <c:pt idx="6909">
                  <c:v>16.74894667999931</c:v>
                </c:pt>
                <c:pt idx="6910">
                  <c:v>16.676665160000738</c:v>
                </c:pt>
                <c:pt idx="6911">
                  <c:v>16.599540139999789</c:v>
                </c:pt>
                <c:pt idx="6912">
                  <c:v>16.525452229999889</c:v>
                </c:pt>
                <c:pt idx="6913">
                  <c:v>16.452941060000001</c:v>
                </c:pt>
                <c:pt idx="6914">
                  <c:v>16.380996379999889</c:v>
                </c:pt>
                <c:pt idx="6915">
                  <c:v>16.314837770000135</c:v>
                </c:pt>
                <c:pt idx="6916">
                  <c:v>16.27748656</c:v>
                </c:pt>
                <c:pt idx="6917">
                  <c:v>16.291847449999999</c:v>
                </c:pt>
                <c:pt idx="6918">
                  <c:v>18.185246869999489</c:v>
                </c:pt>
                <c:pt idx="6919">
                  <c:v>19.501565630000005</c:v>
                </c:pt>
                <c:pt idx="6920">
                  <c:v>19.71647634</c:v>
                </c:pt>
                <c:pt idx="6921">
                  <c:v>19.88067616</c:v>
                </c:pt>
                <c:pt idx="6922">
                  <c:v>20.017795730000035</c:v>
                </c:pt>
                <c:pt idx="6923">
                  <c:v>20.127835940000235</c:v>
                </c:pt>
                <c:pt idx="6924">
                  <c:v>20.232264950000001</c:v>
                </c:pt>
                <c:pt idx="6925">
                  <c:v>18.269296529999789</c:v>
                </c:pt>
                <c:pt idx="6926">
                  <c:v>17.317933310000235</c:v>
                </c:pt>
                <c:pt idx="6927">
                  <c:v>17.161853520000331</c:v>
                </c:pt>
                <c:pt idx="6928">
                  <c:v>17.060646839998956</c:v>
                </c:pt>
                <c:pt idx="6929">
                  <c:v>16.972206059999689</c:v>
                </c:pt>
                <c:pt idx="6930">
                  <c:v>16.886795039999889</c:v>
                </c:pt>
                <c:pt idx="6931">
                  <c:v>16.805874339999999</c:v>
                </c:pt>
                <c:pt idx="6932">
                  <c:v>16.731663279999989</c:v>
                </c:pt>
                <c:pt idx="6933">
                  <c:v>16.657941420000924</c:v>
                </c:pt>
                <c:pt idx="6934">
                  <c:v>16.587428060000001</c:v>
                </c:pt>
                <c:pt idx="6935">
                  <c:v>16.52289609</c:v>
                </c:pt>
                <c:pt idx="6936">
                  <c:v>16.467209179999589</c:v>
                </c:pt>
                <c:pt idx="6937">
                  <c:v>16.409327269999789</c:v>
                </c:pt>
                <c:pt idx="6938">
                  <c:v>16.345221380000002</c:v>
                </c:pt>
                <c:pt idx="6939">
                  <c:v>16.278168780000001</c:v>
                </c:pt>
                <c:pt idx="6940">
                  <c:v>16.243082799999989</c:v>
                </c:pt>
                <c:pt idx="6941">
                  <c:v>16.255550769999999</c:v>
                </c:pt>
                <c:pt idx="6942">
                  <c:v>18.146911459999998</c:v>
                </c:pt>
                <c:pt idx="6943">
                  <c:v>19.45807156</c:v>
                </c:pt>
                <c:pt idx="6944">
                  <c:v>19.667612269999989</c:v>
                </c:pt>
                <c:pt idx="6945">
                  <c:v>19.831843440000135</c:v>
                </c:pt>
                <c:pt idx="6946">
                  <c:v>19.969681979999589</c:v>
                </c:pt>
                <c:pt idx="6947">
                  <c:v>20.083462269999789</c:v>
                </c:pt>
                <c:pt idx="6948">
                  <c:v>20.185505539999689</c:v>
                </c:pt>
                <c:pt idx="6949">
                  <c:v>18.22102005</c:v>
                </c:pt>
                <c:pt idx="6950">
                  <c:v>17.274457170000005</c:v>
                </c:pt>
                <c:pt idx="6951">
                  <c:v>17.125570580000002</c:v>
                </c:pt>
                <c:pt idx="6952">
                  <c:v>17.032238929999988</c:v>
                </c:pt>
                <c:pt idx="6953">
                  <c:v>16.94478462</c:v>
                </c:pt>
                <c:pt idx="6954">
                  <c:v>16.858816310000005</c:v>
                </c:pt>
                <c:pt idx="6955">
                  <c:v>16.777562660000001</c:v>
                </c:pt>
                <c:pt idx="6956">
                  <c:v>16.702631499999889</c:v>
                </c:pt>
                <c:pt idx="6957">
                  <c:v>16.628635549999789</c:v>
                </c:pt>
                <c:pt idx="6958">
                  <c:v>16.555420120000001</c:v>
                </c:pt>
                <c:pt idx="6959">
                  <c:v>16.482593239998895</c:v>
                </c:pt>
                <c:pt idx="6960">
                  <c:v>16.411553269999999</c:v>
                </c:pt>
                <c:pt idx="6961">
                  <c:v>16.339865640000792</c:v>
                </c:pt>
                <c:pt idx="6962">
                  <c:v>16.280803720000005</c:v>
                </c:pt>
                <c:pt idx="6963">
                  <c:v>16.218626319999789</c:v>
                </c:pt>
                <c:pt idx="6964">
                  <c:v>16.18672595</c:v>
                </c:pt>
                <c:pt idx="6965">
                  <c:v>16.20401421</c:v>
                </c:pt>
                <c:pt idx="6966">
                  <c:v>18.095091</c:v>
                </c:pt>
                <c:pt idx="6967">
                  <c:v>19.405833919999989</c:v>
                </c:pt>
                <c:pt idx="6968">
                  <c:v>19.616871770000806</c:v>
                </c:pt>
                <c:pt idx="6969">
                  <c:v>19.783153949999889</c:v>
                </c:pt>
                <c:pt idx="6970">
                  <c:v>19.922705100000002</c:v>
                </c:pt>
                <c:pt idx="6971">
                  <c:v>20.037649720000001</c:v>
                </c:pt>
                <c:pt idx="6972">
                  <c:v>20.141008610000135</c:v>
                </c:pt>
                <c:pt idx="6973">
                  <c:v>18.173622499999986</c:v>
                </c:pt>
                <c:pt idx="6974">
                  <c:v>17.227075939999999</c:v>
                </c:pt>
                <c:pt idx="6975">
                  <c:v>17.0787686</c:v>
                </c:pt>
                <c:pt idx="6976">
                  <c:v>16.992131659999789</c:v>
                </c:pt>
                <c:pt idx="6977">
                  <c:v>16.923987759999999</c:v>
                </c:pt>
                <c:pt idx="6978">
                  <c:v>16.854725800000001</c:v>
                </c:pt>
                <c:pt idx="6979">
                  <c:v>16.786114969999989</c:v>
                </c:pt>
                <c:pt idx="6980">
                  <c:v>16.713237320000001</c:v>
                </c:pt>
                <c:pt idx="6981">
                  <c:v>16.634184020000792</c:v>
                </c:pt>
                <c:pt idx="6982">
                  <c:v>16.561963939999988</c:v>
                </c:pt>
                <c:pt idx="6983">
                  <c:v>16.505986239999789</c:v>
                </c:pt>
                <c:pt idx="6984">
                  <c:v>16.459580160000005</c:v>
                </c:pt>
                <c:pt idx="6985">
                  <c:v>16.402187929999986</c:v>
                </c:pt>
                <c:pt idx="6986">
                  <c:v>16.33653004</c:v>
                </c:pt>
                <c:pt idx="6987">
                  <c:v>16.27332642</c:v>
                </c:pt>
                <c:pt idx="6988">
                  <c:v>16.237263400000035</c:v>
                </c:pt>
                <c:pt idx="6989">
                  <c:v>16.240611820000002</c:v>
                </c:pt>
                <c:pt idx="6990">
                  <c:v>18.124548109999999</c:v>
                </c:pt>
                <c:pt idx="6991">
                  <c:v>19.424270880000002</c:v>
                </c:pt>
                <c:pt idx="6992">
                  <c:v>19.626140660000001</c:v>
                </c:pt>
                <c:pt idx="6993">
                  <c:v>19.780420519999371</c:v>
                </c:pt>
                <c:pt idx="6994">
                  <c:v>19.913066019999999</c:v>
                </c:pt>
                <c:pt idx="6995">
                  <c:v>20.025427569999689</c:v>
                </c:pt>
                <c:pt idx="6996">
                  <c:v>20.135597279999889</c:v>
                </c:pt>
                <c:pt idx="6997">
                  <c:v>18.173962520000035</c:v>
                </c:pt>
                <c:pt idx="6998">
                  <c:v>17.232526129999989</c:v>
                </c:pt>
                <c:pt idx="6999">
                  <c:v>17.092761719999999</c:v>
                </c:pt>
                <c:pt idx="7000">
                  <c:v>17.00427054</c:v>
                </c:pt>
                <c:pt idx="7001">
                  <c:v>16.930150829999999</c:v>
                </c:pt>
                <c:pt idx="7002">
                  <c:v>16.858716739999789</c:v>
                </c:pt>
                <c:pt idx="7003">
                  <c:v>16.785492609999171</c:v>
                </c:pt>
                <c:pt idx="7004">
                  <c:v>16.711068760000863</c:v>
                </c:pt>
                <c:pt idx="7005">
                  <c:v>16.638753430000001</c:v>
                </c:pt>
                <c:pt idx="7006">
                  <c:v>16.560574020000001</c:v>
                </c:pt>
                <c:pt idx="7007">
                  <c:v>16.479863110000135</c:v>
                </c:pt>
                <c:pt idx="7008">
                  <c:v>16.403150220000001</c:v>
                </c:pt>
                <c:pt idx="7009">
                  <c:v>16.332380440000001</c:v>
                </c:pt>
                <c:pt idx="7010">
                  <c:v>16.274026799999987</c:v>
                </c:pt>
                <c:pt idx="7011">
                  <c:v>16.217728770000001</c:v>
                </c:pt>
                <c:pt idx="7012">
                  <c:v>16.190408110000035</c:v>
                </c:pt>
                <c:pt idx="7013">
                  <c:v>16.201357290000001</c:v>
                </c:pt>
                <c:pt idx="7014">
                  <c:v>18.08892736</c:v>
                </c:pt>
                <c:pt idx="7015">
                  <c:v>19.403716329999789</c:v>
                </c:pt>
                <c:pt idx="7016">
                  <c:v>19.613747440000001</c:v>
                </c:pt>
                <c:pt idx="7017">
                  <c:v>19.775484460000001</c:v>
                </c:pt>
                <c:pt idx="7018">
                  <c:v>19.915560110000001</c:v>
                </c:pt>
                <c:pt idx="7019">
                  <c:v>20.029951300000135</c:v>
                </c:pt>
                <c:pt idx="7020">
                  <c:v>20.137804350000849</c:v>
                </c:pt>
                <c:pt idx="7021">
                  <c:v>18.171170380000031</c:v>
                </c:pt>
                <c:pt idx="7022">
                  <c:v>17.227250750000035</c:v>
                </c:pt>
                <c:pt idx="7023">
                  <c:v>17.079468980000001</c:v>
                </c:pt>
                <c:pt idx="7024">
                  <c:v>16.980769419999689</c:v>
                </c:pt>
                <c:pt idx="7025">
                  <c:v>16.892921720000135</c:v>
                </c:pt>
                <c:pt idx="7026">
                  <c:v>16.808645609999989</c:v>
                </c:pt>
                <c:pt idx="7027">
                  <c:v>16.729476049999889</c:v>
                </c:pt>
                <c:pt idx="7028">
                  <c:v>16.6600666</c:v>
                </c:pt>
                <c:pt idx="7029">
                  <c:v>16.595216029999989</c:v>
                </c:pt>
                <c:pt idx="7030">
                  <c:v>16.526120649999989</c:v>
                </c:pt>
                <c:pt idx="7031">
                  <c:v>16.454511159999999</c:v>
                </c:pt>
                <c:pt idx="7032">
                  <c:v>16.385661199999987</c:v>
                </c:pt>
                <c:pt idx="7033">
                  <c:v>16.31439657</c:v>
                </c:pt>
                <c:pt idx="7034">
                  <c:v>16.24833516</c:v>
                </c:pt>
                <c:pt idx="7035">
                  <c:v>16.175768750000035</c:v>
                </c:pt>
                <c:pt idx="7036">
                  <c:v>16.13610723</c:v>
                </c:pt>
                <c:pt idx="7037">
                  <c:v>16.157612799999999</c:v>
                </c:pt>
                <c:pt idx="7038">
                  <c:v>18.059027569999987</c:v>
                </c:pt>
                <c:pt idx="7039">
                  <c:v>19.384604029999988</c:v>
                </c:pt>
                <c:pt idx="7040">
                  <c:v>19.59875164</c:v>
                </c:pt>
                <c:pt idx="7041">
                  <c:v>19.761240269999789</c:v>
                </c:pt>
                <c:pt idx="7042">
                  <c:v>19.901375420000235</c:v>
                </c:pt>
                <c:pt idx="7043">
                  <c:v>20.015863150000335</c:v>
                </c:pt>
                <c:pt idx="7044">
                  <c:v>20.121059440000035</c:v>
                </c:pt>
                <c:pt idx="7045">
                  <c:v>18.151206510000005</c:v>
                </c:pt>
                <c:pt idx="7046">
                  <c:v>17.208104219999989</c:v>
                </c:pt>
                <c:pt idx="7047">
                  <c:v>17.067616089999689</c:v>
                </c:pt>
                <c:pt idx="7048">
                  <c:v>16.977527599999789</c:v>
                </c:pt>
                <c:pt idx="7049">
                  <c:v>16.895783579999364</c:v>
                </c:pt>
                <c:pt idx="7050">
                  <c:v>16.815571660000035</c:v>
                </c:pt>
                <c:pt idx="7051">
                  <c:v>16.738531379999689</c:v>
                </c:pt>
                <c:pt idx="7052">
                  <c:v>16.664454390000031</c:v>
                </c:pt>
                <c:pt idx="7053">
                  <c:v>16.586132409999689</c:v>
                </c:pt>
                <c:pt idx="7054">
                  <c:v>16.509881620000623</c:v>
                </c:pt>
                <c:pt idx="7055">
                  <c:v>16.437922669999999</c:v>
                </c:pt>
                <c:pt idx="7056">
                  <c:v>16.371759999999988</c:v>
                </c:pt>
                <c:pt idx="7057">
                  <c:v>16.304539949999889</c:v>
                </c:pt>
                <c:pt idx="7058">
                  <c:v>16.245395389999889</c:v>
                </c:pt>
                <c:pt idx="7059">
                  <c:v>16.190215970000001</c:v>
                </c:pt>
                <c:pt idx="7060">
                  <c:v>16.156402249999989</c:v>
                </c:pt>
                <c:pt idx="7061">
                  <c:v>16.169796879999364</c:v>
                </c:pt>
                <c:pt idx="7062">
                  <c:v>18.067767740000001</c:v>
                </c:pt>
                <c:pt idx="7063">
                  <c:v>19.382465610000001</c:v>
                </c:pt>
                <c:pt idx="7064">
                  <c:v>19.59267522</c:v>
                </c:pt>
                <c:pt idx="7065">
                  <c:v>19.751732049999589</c:v>
                </c:pt>
                <c:pt idx="7066">
                  <c:v>19.886258949999988</c:v>
                </c:pt>
                <c:pt idx="7067">
                  <c:v>19.998228139999789</c:v>
                </c:pt>
                <c:pt idx="7068">
                  <c:v>20.103602080000002</c:v>
                </c:pt>
                <c:pt idx="7069">
                  <c:v>18.131751760000924</c:v>
                </c:pt>
                <c:pt idx="7070">
                  <c:v>17.179236620000001</c:v>
                </c:pt>
                <c:pt idx="7071">
                  <c:v>17.023120410000001</c:v>
                </c:pt>
                <c:pt idx="7072">
                  <c:v>16.924926030000002</c:v>
                </c:pt>
                <c:pt idx="7073">
                  <c:v>16.838040279999689</c:v>
                </c:pt>
                <c:pt idx="7074">
                  <c:v>16.75687988</c:v>
                </c:pt>
                <c:pt idx="7075">
                  <c:v>16.682907190000005</c:v>
                </c:pt>
                <c:pt idx="7076">
                  <c:v>16.610937809999999</c:v>
                </c:pt>
                <c:pt idx="7077">
                  <c:v>16.539438120000035</c:v>
                </c:pt>
                <c:pt idx="7078">
                  <c:v>16.467847869999989</c:v>
                </c:pt>
                <c:pt idx="7079">
                  <c:v>16.394931440000235</c:v>
                </c:pt>
                <c:pt idx="7080">
                  <c:v>16.331128720000727</c:v>
                </c:pt>
                <c:pt idx="7081">
                  <c:v>16.270067120000135</c:v>
                </c:pt>
                <c:pt idx="7082">
                  <c:v>16.208592349999403</c:v>
                </c:pt>
                <c:pt idx="7083">
                  <c:v>16.147145729999998</c:v>
                </c:pt>
                <c:pt idx="7084">
                  <c:v>16.1123896</c:v>
                </c:pt>
                <c:pt idx="7085">
                  <c:v>16.125646599999342</c:v>
                </c:pt>
                <c:pt idx="7086">
                  <c:v>18.019241640000001</c:v>
                </c:pt>
                <c:pt idx="7087">
                  <c:v>19.332965410000863</c:v>
                </c:pt>
                <c:pt idx="7088">
                  <c:v>19.538683949999989</c:v>
                </c:pt>
                <c:pt idx="7089">
                  <c:v>19.695254349999999</c:v>
                </c:pt>
                <c:pt idx="7090">
                  <c:v>19.829313879999589</c:v>
                </c:pt>
                <c:pt idx="7091">
                  <c:v>19.938076669999987</c:v>
                </c:pt>
                <c:pt idx="7092">
                  <c:v>20.038206779999989</c:v>
                </c:pt>
                <c:pt idx="7093">
                  <c:v>18.062160989999889</c:v>
                </c:pt>
                <c:pt idx="7094">
                  <c:v>17.116979300000231</c:v>
                </c:pt>
                <c:pt idx="7095">
                  <c:v>16.971116299999789</c:v>
                </c:pt>
                <c:pt idx="7096">
                  <c:v>16.877625070000001</c:v>
                </c:pt>
                <c:pt idx="7097">
                  <c:v>16.791804750000235</c:v>
                </c:pt>
                <c:pt idx="7098">
                  <c:v>16.705146329999689</c:v>
                </c:pt>
                <c:pt idx="7099">
                  <c:v>16.619217299999999</c:v>
                </c:pt>
                <c:pt idx="7100">
                  <c:v>16.541392819999889</c:v>
                </c:pt>
                <c:pt idx="7101">
                  <c:v>16.457642999999589</c:v>
                </c:pt>
                <c:pt idx="7102">
                  <c:v>16.378948680000001</c:v>
                </c:pt>
                <c:pt idx="7103">
                  <c:v>16.30957634</c:v>
                </c:pt>
                <c:pt idx="7104">
                  <c:v>16.240832299999589</c:v>
                </c:pt>
                <c:pt idx="7105">
                  <c:v>16.171768780000235</c:v>
                </c:pt>
                <c:pt idx="7106">
                  <c:v>16.106305790000135</c:v>
                </c:pt>
                <c:pt idx="7107">
                  <c:v>16.040748999999789</c:v>
                </c:pt>
                <c:pt idx="7108">
                  <c:v>16.00315183</c:v>
                </c:pt>
                <c:pt idx="7109">
                  <c:v>16.01406836000082</c:v>
                </c:pt>
                <c:pt idx="7110">
                  <c:v>17.910872619999999</c:v>
                </c:pt>
                <c:pt idx="7111">
                  <c:v>19.235341099999989</c:v>
                </c:pt>
                <c:pt idx="7112">
                  <c:v>19.44932532</c:v>
                </c:pt>
                <c:pt idx="7113">
                  <c:v>19.615555370000031</c:v>
                </c:pt>
                <c:pt idx="7114">
                  <c:v>19.757247840000002</c:v>
                </c:pt>
                <c:pt idx="7115">
                  <c:v>19.871797489999999</c:v>
                </c:pt>
                <c:pt idx="7116">
                  <c:v>19.97949071</c:v>
                </c:pt>
                <c:pt idx="7117">
                  <c:v>18.005277209999889</c:v>
                </c:pt>
                <c:pt idx="7118">
                  <c:v>17.058680720000005</c:v>
                </c:pt>
                <c:pt idx="7119">
                  <c:v>16.911647859999889</c:v>
                </c:pt>
                <c:pt idx="7120">
                  <c:v>16.818589249999889</c:v>
                </c:pt>
                <c:pt idx="7121">
                  <c:v>16.730323289999689</c:v>
                </c:pt>
                <c:pt idx="7122">
                  <c:v>16.641007599999988</c:v>
                </c:pt>
                <c:pt idx="7123">
                  <c:v>16.553535159999999</c:v>
                </c:pt>
                <c:pt idx="7124">
                  <c:v>16.464171120000035</c:v>
                </c:pt>
                <c:pt idx="7125">
                  <c:v>16.37854166</c:v>
                </c:pt>
                <c:pt idx="7126">
                  <c:v>16.299429069999789</c:v>
                </c:pt>
                <c:pt idx="7127">
                  <c:v>16.226863850000001</c:v>
                </c:pt>
                <c:pt idx="7128">
                  <c:v>16.15660935</c:v>
                </c:pt>
                <c:pt idx="7129">
                  <c:v>16.085059249999489</c:v>
                </c:pt>
                <c:pt idx="7130">
                  <c:v>16.016808960000727</c:v>
                </c:pt>
                <c:pt idx="7131">
                  <c:v>15.95007788</c:v>
                </c:pt>
                <c:pt idx="7132">
                  <c:v>15.914238159999998</c:v>
                </c:pt>
                <c:pt idx="7133">
                  <c:v>15.93277988</c:v>
                </c:pt>
                <c:pt idx="7134">
                  <c:v>17.834156110000691</c:v>
                </c:pt>
                <c:pt idx="7135">
                  <c:v>19.153065380000331</c:v>
                </c:pt>
                <c:pt idx="7136">
                  <c:v>19.368276949999789</c:v>
                </c:pt>
                <c:pt idx="7137">
                  <c:v>19.536167679999988</c:v>
                </c:pt>
                <c:pt idx="7138">
                  <c:v>19.679884840000035</c:v>
                </c:pt>
                <c:pt idx="7139">
                  <c:v>19.797249189999889</c:v>
                </c:pt>
                <c:pt idx="7140">
                  <c:v>19.905312879998949</c:v>
                </c:pt>
                <c:pt idx="7141">
                  <c:v>17.919930430000001</c:v>
                </c:pt>
                <c:pt idx="7142">
                  <c:v>16.971791320000001</c:v>
                </c:pt>
                <c:pt idx="7143">
                  <c:v>16.816538760000135</c:v>
                </c:pt>
                <c:pt idx="7144">
                  <c:v>16.714858770000799</c:v>
                </c:pt>
                <c:pt idx="7145">
                  <c:v>16.626760619999999</c:v>
                </c:pt>
                <c:pt idx="7146">
                  <c:v>16.542181079999889</c:v>
                </c:pt>
                <c:pt idx="7147">
                  <c:v>16.458748499999889</c:v>
                </c:pt>
                <c:pt idx="7148">
                  <c:v>16.377760640000005</c:v>
                </c:pt>
                <c:pt idx="7149">
                  <c:v>16.300142789999889</c:v>
                </c:pt>
                <c:pt idx="7150">
                  <c:v>16.218873210000005</c:v>
                </c:pt>
                <c:pt idx="7151">
                  <c:v>16.141478910000131</c:v>
                </c:pt>
                <c:pt idx="7152">
                  <c:v>16.07037558</c:v>
                </c:pt>
                <c:pt idx="7153">
                  <c:v>15.998586260000026</c:v>
                </c:pt>
                <c:pt idx="7154">
                  <c:v>15.930979389999999</c:v>
                </c:pt>
                <c:pt idx="7155">
                  <c:v>15.862107570000365</c:v>
                </c:pt>
                <c:pt idx="7156">
                  <c:v>15.820582530000392</c:v>
                </c:pt>
                <c:pt idx="7157">
                  <c:v>15.837823090000001</c:v>
                </c:pt>
                <c:pt idx="7158">
                  <c:v>17.74279172</c:v>
                </c:pt>
                <c:pt idx="7159">
                  <c:v>19.061435119999999</c:v>
                </c:pt>
                <c:pt idx="7160">
                  <c:v>19.273462720000001</c:v>
                </c:pt>
                <c:pt idx="7161">
                  <c:v>19.439111279999889</c:v>
                </c:pt>
                <c:pt idx="7162">
                  <c:v>19.578953760000235</c:v>
                </c:pt>
                <c:pt idx="7163">
                  <c:v>19.692012239999489</c:v>
                </c:pt>
                <c:pt idx="7164">
                  <c:v>19.803778720000135</c:v>
                </c:pt>
                <c:pt idx="7165">
                  <c:v>17.97898743</c:v>
                </c:pt>
                <c:pt idx="7166">
                  <c:v>16.935754879999589</c:v>
                </c:pt>
                <c:pt idx="7167">
                  <c:v>16.726776849999489</c:v>
                </c:pt>
                <c:pt idx="7168">
                  <c:v>16.622437720000001</c:v>
                </c:pt>
                <c:pt idx="7169">
                  <c:v>16.533152739999988</c:v>
                </c:pt>
                <c:pt idx="7170">
                  <c:v>16.447295140000001</c:v>
                </c:pt>
                <c:pt idx="7171">
                  <c:v>16.36653811</c:v>
                </c:pt>
                <c:pt idx="7172">
                  <c:v>16.292073369999986</c:v>
                </c:pt>
                <c:pt idx="7173">
                  <c:v>16.214854070000335</c:v>
                </c:pt>
                <c:pt idx="7174">
                  <c:v>16.137557900000235</c:v>
                </c:pt>
                <c:pt idx="7175">
                  <c:v>16.068427169999989</c:v>
                </c:pt>
                <c:pt idx="7176">
                  <c:v>16.004090450000035</c:v>
                </c:pt>
                <c:pt idx="7177">
                  <c:v>15.942269759999999</c:v>
                </c:pt>
                <c:pt idx="7178">
                  <c:v>15.87485028</c:v>
                </c:pt>
                <c:pt idx="7179">
                  <c:v>15.805693220000126</c:v>
                </c:pt>
                <c:pt idx="7180">
                  <c:v>15.76880225</c:v>
                </c:pt>
                <c:pt idx="7181">
                  <c:v>15.782782540000024</c:v>
                </c:pt>
                <c:pt idx="7182">
                  <c:v>17.691342379999789</c:v>
                </c:pt>
                <c:pt idx="7183">
                  <c:v>19.015205150000035</c:v>
                </c:pt>
                <c:pt idx="7184">
                  <c:v>19.22661514</c:v>
                </c:pt>
                <c:pt idx="7185">
                  <c:v>19.390797429999999</c:v>
                </c:pt>
                <c:pt idx="7186">
                  <c:v>19.529015650000005</c:v>
                </c:pt>
                <c:pt idx="7187">
                  <c:v>19.64234145</c:v>
                </c:pt>
                <c:pt idx="7188">
                  <c:v>19.749287519999989</c:v>
                </c:pt>
                <c:pt idx="7189">
                  <c:v>17.916152279999789</c:v>
                </c:pt>
                <c:pt idx="7190">
                  <c:v>16.876838730000031</c:v>
                </c:pt>
                <c:pt idx="7191">
                  <c:v>16.67950797</c:v>
                </c:pt>
                <c:pt idx="7192">
                  <c:v>16.582435779999589</c:v>
                </c:pt>
                <c:pt idx="7193">
                  <c:v>16.493533029999789</c:v>
                </c:pt>
                <c:pt idx="7194">
                  <c:v>16.411487869999988</c:v>
                </c:pt>
                <c:pt idx="7195">
                  <c:v>16.33823061</c:v>
                </c:pt>
                <c:pt idx="7196">
                  <c:v>16.266821159999999</c:v>
                </c:pt>
                <c:pt idx="7197">
                  <c:v>16.196585840000001</c:v>
                </c:pt>
                <c:pt idx="7198">
                  <c:v>16.133422809999889</c:v>
                </c:pt>
                <c:pt idx="7199">
                  <c:v>16.078181409999999</c:v>
                </c:pt>
                <c:pt idx="7200">
                  <c:v>16.025876350000001</c:v>
                </c:pt>
                <c:pt idx="7201">
                  <c:v>15.970871989999999</c:v>
                </c:pt>
                <c:pt idx="7202">
                  <c:v>15.910357159999998</c:v>
                </c:pt>
                <c:pt idx="7203">
                  <c:v>15.84815931</c:v>
                </c:pt>
                <c:pt idx="7204">
                  <c:v>15.815683020000026</c:v>
                </c:pt>
                <c:pt idx="7205">
                  <c:v>15.828958339999998</c:v>
                </c:pt>
                <c:pt idx="7206">
                  <c:v>17.73235043</c:v>
                </c:pt>
                <c:pt idx="7207">
                  <c:v>19.046123120000001</c:v>
                </c:pt>
                <c:pt idx="7208">
                  <c:v>19.249796569999589</c:v>
                </c:pt>
                <c:pt idx="7209">
                  <c:v>19.407715970000002</c:v>
                </c:pt>
                <c:pt idx="7210">
                  <c:v>19.545111689999889</c:v>
                </c:pt>
                <c:pt idx="7211">
                  <c:v>19.651819050000135</c:v>
                </c:pt>
                <c:pt idx="7212">
                  <c:v>19.748264850000002</c:v>
                </c:pt>
                <c:pt idx="7213">
                  <c:v>17.916693539999589</c:v>
                </c:pt>
                <c:pt idx="7214">
                  <c:v>16.886275489999999</c:v>
                </c:pt>
                <c:pt idx="7215">
                  <c:v>16.697657039999999</c:v>
                </c:pt>
                <c:pt idx="7216">
                  <c:v>16.613757589999999</c:v>
                </c:pt>
                <c:pt idx="7217">
                  <c:v>16.538346249999407</c:v>
                </c:pt>
                <c:pt idx="7218">
                  <c:v>16.465990959999989</c:v>
                </c:pt>
                <c:pt idx="7219">
                  <c:v>16.399335760000035</c:v>
                </c:pt>
                <c:pt idx="7220">
                  <c:v>16.337763240000001</c:v>
                </c:pt>
                <c:pt idx="7221">
                  <c:v>16.274966620000235</c:v>
                </c:pt>
                <c:pt idx="7222">
                  <c:v>16.217708040000005</c:v>
                </c:pt>
                <c:pt idx="7223">
                  <c:v>16.160974410000335</c:v>
                </c:pt>
                <c:pt idx="7224">
                  <c:v>16.115271560000135</c:v>
                </c:pt>
                <c:pt idx="7225">
                  <c:v>16.073868320000738</c:v>
                </c:pt>
                <c:pt idx="7226">
                  <c:v>16.030376589999989</c:v>
                </c:pt>
                <c:pt idx="7227">
                  <c:v>15.98605718</c:v>
                </c:pt>
                <c:pt idx="7228">
                  <c:v>15.961706940000004</c:v>
                </c:pt>
                <c:pt idx="7229">
                  <c:v>15.96236328</c:v>
                </c:pt>
                <c:pt idx="7230">
                  <c:v>17.841549029999989</c:v>
                </c:pt>
                <c:pt idx="7231">
                  <c:v>19.131090460000792</c:v>
                </c:pt>
                <c:pt idx="7232">
                  <c:v>19.32983887</c:v>
                </c:pt>
                <c:pt idx="7233">
                  <c:v>19.478878920000035</c:v>
                </c:pt>
                <c:pt idx="7234">
                  <c:v>19.608697849999889</c:v>
                </c:pt>
                <c:pt idx="7235">
                  <c:v>19.710280399999988</c:v>
                </c:pt>
                <c:pt idx="7236">
                  <c:v>19.802233859999689</c:v>
                </c:pt>
                <c:pt idx="7237">
                  <c:v>17.969517569999589</c:v>
                </c:pt>
                <c:pt idx="7238">
                  <c:v>16.934023490000001</c:v>
                </c:pt>
                <c:pt idx="7239">
                  <c:v>16.740541189999789</c:v>
                </c:pt>
                <c:pt idx="7240">
                  <c:v>16.653023709999999</c:v>
                </c:pt>
                <c:pt idx="7241">
                  <c:v>16.576644659999989</c:v>
                </c:pt>
                <c:pt idx="7242">
                  <c:v>16.504279619999988</c:v>
                </c:pt>
                <c:pt idx="7243">
                  <c:v>16.437002140000001</c:v>
                </c:pt>
                <c:pt idx="7244">
                  <c:v>16.377872800000031</c:v>
                </c:pt>
                <c:pt idx="7245">
                  <c:v>16.320922710000001</c:v>
                </c:pt>
                <c:pt idx="7246">
                  <c:v>16.268853140000001</c:v>
                </c:pt>
                <c:pt idx="7247">
                  <c:v>16.224154179999999</c:v>
                </c:pt>
                <c:pt idx="7248">
                  <c:v>16.185547149999689</c:v>
                </c:pt>
                <c:pt idx="7249">
                  <c:v>16.138744339999889</c:v>
                </c:pt>
                <c:pt idx="7250">
                  <c:v>16.086902469999988</c:v>
                </c:pt>
                <c:pt idx="7251">
                  <c:v>16.028992829999989</c:v>
                </c:pt>
                <c:pt idx="7252">
                  <c:v>15.994870999999998</c:v>
                </c:pt>
                <c:pt idx="7253">
                  <c:v>16.006825070000001</c:v>
                </c:pt>
                <c:pt idx="7254">
                  <c:v>17.906595599999989</c:v>
                </c:pt>
                <c:pt idx="7255">
                  <c:v>19.21716687</c:v>
                </c:pt>
                <c:pt idx="7256">
                  <c:v>19.423794399999789</c:v>
                </c:pt>
                <c:pt idx="7257">
                  <c:v>19.582246969999385</c:v>
                </c:pt>
                <c:pt idx="7258">
                  <c:v>19.713660640000001</c:v>
                </c:pt>
                <c:pt idx="7259">
                  <c:v>19.815105070000001</c:v>
                </c:pt>
                <c:pt idx="7260">
                  <c:v>19.90708905</c:v>
                </c:pt>
                <c:pt idx="7261">
                  <c:v>18.07962375</c:v>
                </c:pt>
                <c:pt idx="7262">
                  <c:v>17.047645279999589</c:v>
                </c:pt>
                <c:pt idx="7263">
                  <c:v>16.851470580000001</c:v>
                </c:pt>
                <c:pt idx="7264">
                  <c:v>16.76981979</c:v>
                </c:pt>
                <c:pt idx="7265">
                  <c:v>16.709809799999999</c:v>
                </c:pt>
                <c:pt idx="7266">
                  <c:v>16.659369259999988</c:v>
                </c:pt>
                <c:pt idx="7267">
                  <c:v>16.602800649999999</c:v>
                </c:pt>
                <c:pt idx="7268">
                  <c:v>16.542691679999589</c:v>
                </c:pt>
                <c:pt idx="7269">
                  <c:v>16.489196379999278</c:v>
                </c:pt>
                <c:pt idx="7270">
                  <c:v>16.437878130000335</c:v>
                </c:pt>
                <c:pt idx="7271">
                  <c:v>16.389379949999789</c:v>
                </c:pt>
                <c:pt idx="7272">
                  <c:v>16.351918990000335</c:v>
                </c:pt>
                <c:pt idx="7273">
                  <c:v>16.307987010000335</c:v>
                </c:pt>
                <c:pt idx="7274">
                  <c:v>16.261895540000001</c:v>
                </c:pt>
                <c:pt idx="7275">
                  <c:v>16.215360869999987</c:v>
                </c:pt>
                <c:pt idx="7276">
                  <c:v>16.187907790000235</c:v>
                </c:pt>
                <c:pt idx="7277">
                  <c:v>16.194741390000001</c:v>
                </c:pt>
                <c:pt idx="7278">
                  <c:v>18.080006969999989</c:v>
                </c:pt>
                <c:pt idx="7279">
                  <c:v>19.368292779999589</c:v>
                </c:pt>
                <c:pt idx="7280">
                  <c:v>19.55827017</c:v>
                </c:pt>
                <c:pt idx="7281">
                  <c:v>19.696701869999988</c:v>
                </c:pt>
                <c:pt idx="7282">
                  <c:v>19.817898910000924</c:v>
                </c:pt>
                <c:pt idx="7283">
                  <c:v>19.921526389999489</c:v>
                </c:pt>
                <c:pt idx="7284">
                  <c:v>20.018069759999999</c:v>
                </c:pt>
                <c:pt idx="7285">
                  <c:v>18.034603789999988</c:v>
                </c:pt>
                <c:pt idx="7286">
                  <c:v>17.091122819999889</c:v>
                </c:pt>
                <c:pt idx="7287">
                  <c:v>16.952289179999589</c:v>
                </c:pt>
                <c:pt idx="7288">
                  <c:v>16.866072469999999</c:v>
                </c:pt>
                <c:pt idx="7289">
                  <c:v>16.787358300000001</c:v>
                </c:pt>
                <c:pt idx="7290">
                  <c:v>16.70994756</c:v>
                </c:pt>
                <c:pt idx="7291">
                  <c:v>16.638748339999989</c:v>
                </c:pt>
                <c:pt idx="7292">
                  <c:v>16.572924109999999</c:v>
                </c:pt>
                <c:pt idx="7293">
                  <c:v>16.515085220000035</c:v>
                </c:pt>
                <c:pt idx="7294">
                  <c:v>16.452283629999986</c:v>
                </c:pt>
                <c:pt idx="7295">
                  <c:v>16.380273710000001</c:v>
                </c:pt>
                <c:pt idx="7296">
                  <c:v>16.317273940000035</c:v>
                </c:pt>
                <c:pt idx="7297">
                  <c:v>16.254440819999989</c:v>
                </c:pt>
                <c:pt idx="7298">
                  <c:v>16.19258155</c:v>
                </c:pt>
                <c:pt idx="7299">
                  <c:v>16.1281502</c:v>
                </c:pt>
                <c:pt idx="7300">
                  <c:v>16.092969279999789</c:v>
                </c:pt>
                <c:pt idx="7301">
                  <c:v>16.104713390000001</c:v>
                </c:pt>
                <c:pt idx="7302">
                  <c:v>18.010063970000001</c:v>
                </c:pt>
                <c:pt idx="7303">
                  <c:v>19.329964910000331</c:v>
                </c:pt>
                <c:pt idx="7304">
                  <c:v>19.535672859999789</c:v>
                </c:pt>
                <c:pt idx="7305">
                  <c:v>19.692641029999987</c:v>
                </c:pt>
                <c:pt idx="7306">
                  <c:v>19.828745309999789</c:v>
                </c:pt>
                <c:pt idx="7307">
                  <c:v>19.933418979999889</c:v>
                </c:pt>
                <c:pt idx="7308">
                  <c:v>20.028292739999689</c:v>
                </c:pt>
                <c:pt idx="7309">
                  <c:v>18.04620332</c:v>
                </c:pt>
                <c:pt idx="7310">
                  <c:v>17.101150200000031</c:v>
                </c:pt>
                <c:pt idx="7311">
                  <c:v>16.954301409999999</c:v>
                </c:pt>
                <c:pt idx="7312">
                  <c:v>16.868034639999689</c:v>
                </c:pt>
                <c:pt idx="7313">
                  <c:v>16.793465749999999</c:v>
                </c:pt>
                <c:pt idx="7314">
                  <c:v>16.722508139999789</c:v>
                </c:pt>
                <c:pt idx="7315">
                  <c:v>16.65218934</c:v>
                </c:pt>
                <c:pt idx="7316">
                  <c:v>16.582247409999589</c:v>
                </c:pt>
                <c:pt idx="7317">
                  <c:v>16.516099180000001</c:v>
                </c:pt>
                <c:pt idx="7318">
                  <c:v>16.452679729999989</c:v>
                </c:pt>
                <c:pt idx="7319">
                  <c:v>16.38707668</c:v>
                </c:pt>
                <c:pt idx="7320">
                  <c:v>16.330078950000235</c:v>
                </c:pt>
                <c:pt idx="7321">
                  <c:v>16.267124020000001</c:v>
                </c:pt>
                <c:pt idx="7322">
                  <c:v>16.210292720000005</c:v>
                </c:pt>
                <c:pt idx="7323">
                  <c:v>16.150499100000001</c:v>
                </c:pt>
                <c:pt idx="7324">
                  <c:v>16.115722669999986</c:v>
                </c:pt>
                <c:pt idx="7325">
                  <c:v>16.128744259999689</c:v>
                </c:pt>
                <c:pt idx="7326">
                  <c:v>18.024836260000001</c:v>
                </c:pt>
                <c:pt idx="7327">
                  <c:v>19.332559790000001</c:v>
                </c:pt>
                <c:pt idx="7328">
                  <c:v>19.533175320000623</c:v>
                </c:pt>
                <c:pt idx="7329">
                  <c:v>19.690840550000001</c:v>
                </c:pt>
                <c:pt idx="7330">
                  <c:v>19.820056869999988</c:v>
                </c:pt>
                <c:pt idx="7331">
                  <c:v>19.919097010000005</c:v>
                </c:pt>
                <c:pt idx="7332">
                  <c:v>20.014213869999999</c:v>
                </c:pt>
                <c:pt idx="7333">
                  <c:v>18.186110490000001</c:v>
                </c:pt>
                <c:pt idx="7334">
                  <c:v>17.135565610000135</c:v>
                </c:pt>
                <c:pt idx="7335">
                  <c:v>16.918474020000001</c:v>
                </c:pt>
                <c:pt idx="7336">
                  <c:v>16.817725110000335</c:v>
                </c:pt>
                <c:pt idx="7337">
                  <c:v>16.73170206</c:v>
                </c:pt>
                <c:pt idx="7338">
                  <c:v>16.649060049999999</c:v>
                </c:pt>
                <c:pt idx="7339">
                  <c:v>16.573768879999989</c:v>
                </c:pt>
                <c:pt idx="7340">
                  <c:v>16.498950799999999</c:v>
                </c:pt>
                <c:pt idx="7341">
                  <c:v>16.427178229999999</c:v>
                </c:pt>
                <c:pt idx="7342">
                  <c:v>16.356884010000645</c:v>
                </c:pt>
                <c:pt idx="7343">
                  <c:v>16.281288060000001</c:v>
                </c:pt>
                <c:pt idx="7344">
                  <c:v>16.210839140000001</c:v>
                </c:pt>
                <c:pt idx="7345">
                  <c:v>16.139837040000035</c:v>
                </c:pt>
                <c:pt idx="7346">
                  <c:v>16.070812499999999</c:v>
                </c:pt>
                <c:pt idx="7347">
                  <c:v>16.000390660000001</c:v>
                </c:pt>
                <c:pt idx="7348">
                  <c:v>15.958944280000004</c:v>
                </c:pt>
                <c:pt idx="7349">
                  <c:v>15.965423300000024</c:v>
                </c:pt>
                <c:pt idx="7350">
                  <c:v>17.872083079999989</c:v>
                </c:pt>
                <c:pt idx="7351">
                  <c:v>19.19240379</c:v>
                </c:pt>
                <c:pt idx="7352">
                  <c:v>19.393392510000002</c:v>
                </c:pt>
                <c:pt idx="7353">
                  <c:v>19.545915950000001</c:v>
                </c:pt>
                <c:pt idx="7354">
                  <c:v>19.676882679999999</c:v>
                </c:pt>
                <c:pt idx="7355">
                  <c:v>19.785071380000002</c:v>
                </c:pt>
                <c:pt idx="7356">
                  <c:v>19.887682069999986</c:v>
                </c:pt>
                <c:pt idx="7357">
                  <c:v>18.061008730000001</c:v>
                </c:pt>
                <c:pt idx="7358">
                  <c:v>17.009128319999999</c:v>
                </c:pt>
                <c:pt idx="7359">
                  <c:v>16.788362449999589</c:v>
                </c:pt>
                <c:pt idx="7360">
                  <c:v>16.682037879999278</c:v>
                </c:pt>
                <c:pt idx="7361">
                  <c:v>16.59508185</c:v>
                </c:pt>
                <c:pt idx="7362">
                  <c:v>16.510050060000331</c:v>
                </c:pt>
                <c:pt idx="7363">
                  <c:v>16.431956170000031</c:v>
                </c:pt>
                <c:pt idx="7364">
                  <c:v>16.355668470000001</c:v>
                </c:pt>
                <c:pt idx="7365">
                  <c:v>16.279983120000235</c:v>
                </c:pt>
                <c:pt idx="7366">
                  <c:v>16.206821510000001</c:v>
                </c:pt>
                <c:pt idx="7367">
                  <c:v>16.139954230000235</c:v>
                </c:pt>
                <c:pt idx="7368">
                  <c:v>16.077914660000335</c:v>
                </c:pt>
                <c:pt idx="7369">
                  <c:v>16.009048279999789</c:v>
                </c:pt>
                <c:pt idx="7370">
                  <c:v>15.938816040000001</c:v>
                </c:pt>
                <c:pt idx="7371">
                  <c:v>15.862900210000396</c:v>
                </c:pt>
                <c:pt idx="7372">
                  <c:v>15.81404526</c:v>
                </c:pt>
                <c:pt idx="7373">
                  <c:v>15.817251710000001</c:v>
                </c:pt>
                <c:pt idx="7374">
                  <c:v>17.715389249999689</c:v>
                </c:pt>
                <c:pt idx="7375">
                  <c:v>19.036175249999999</c:v>
                </c:pt>
                <c:pt idx="7376">
                  <c:v>19.239291890000001</c:v>
                </c:pt>
                <c:pt idx="7377">
                  <c:v>19.393685750000031</c:v>
                </c:pt>
                <c:pt idx="7378">
                  <c:v>19.527364370000001</c:v>
                </c:pt>
                <c:pt idx="7379">
                  <c:v>19.634626990000001</c:v>
                </c:pt>
                <c:pt idx="7380">
                  <c:v>19.734937430000031</c:v>
                </c:pt>
                <c:pt idx="7381">
                  <c:v>17.890479079999889</c:v>
                </c:pt>
                <c:pt idx="7382">
                  <c:v>16.827208389999999</c:v>
                </c:pt>
                <c:pt idx="7383">
                  <c:v>16.610523879999889</c:v>
                </c:pt>
                <c:pt idx="7384">
                  <c:v>16.495800299999889</c:v>
                </c:pt>
                <c:pt idx="7385">
                  <c:v>16.408979669999987</c:v>
                </c:pt>
                <c:pt idx="7386">
                  <c:v>16.328336819999489</c:v>
                </c:pt>
                <c:pt idx="7387">
                  <c:v>16.24983829</c:v>
                </c:pt>
                <c:pt idx="7388">
                  <c:v>16.173224090000001</c:v>
                </c:pt>
                <c:pt idx="7389">
                  <c:v>16.09789958</c:v>
                </c:pt>
                <c:pt idx="7390">
                  <c:v>16.01957239</c:v>
                </c:pt>
                <c:pt idx="7391">
                  <c:v>15.94225928</c:v>
                </c:pt>
                <c:pt idx="7392">
                  <c:v>15.874844860000024</c:v>
                </c:pt>
                <c:pt idx="7393">
                  <c:v>15.805603510000369</c:v>
                </c:pt>
                <c:pt idx="7394">
                  <c:v>15.731292379999999</c:v>
                </c:pt>
                <c:pt idx="7395">
                  <c:v>15.662393380000001</c:v>
                </c:pt>
                <c:pt idx="7396">
                  <c:v>15.618664159999998</c:v>
                </c:pt>
                <c:pt idx="7397">
                  <c:v>15.615624840000002</c:v>
                </c:pt>
                <c:pt idx="7398">
                  <c:v>17.506943750000001</c:v>
                </c:pt>
                <c:pt idx="7399">
                  <c:v>18.826431660000001</c:v>
                </c:pt>
                <c:pt idx="7400">
                  <c:v>19.03328681</c:v>
                </c:pt>
                <c:pt idx="7401">
                  <c:v>19.1917978</c:v>
                </c:pt>
                <c:pt idx="7402">
                  <c:v>19.32855275</c:v>
                </c:pt>
                <c:pt idx="7403">
                  <c:v>19.441729219999257</c:v>
                </c:pt>
                <c:pt idx="7404">
                  <c:v>19.54690299</c:v>
                </c:pt>
                <c:pt idx="7405">
                  <c:v>17.69625259</c:v>
                </c:pt>
                <c:pt idx="7406">
                  <c:v>16.639589990000001</c:v>
                </c:pt>
                <c:pt idx="7407">
                  <c:v>16.431867820000235</c:v>
                </c:pt>
                <c:pt idx="7408">
                  <c:v>16.324521879999889</c:v>
                </c:pt>
                <c:pt idx="7409">
                  <c:v>16.227210249999889</c:v>
                </c:pt>
                <c:pt idx="7410">
                  <c:v>16.137114860000231</c:v>
                </c:pt>
                <c:pt idx="7411">
                  <c:v>16.054225649999999</c:v>
                </c:pt>
                <c:pt idx="7412">
                  <c:v>15.97924119</c:v>
                </c:pt>
                <c:pt idx="7413">
                  <c:v>15.903665950000002</c:v>
                </c:pt>
                <c:pt idx="7414">
                  <c:v>15.83051208</c:v>
                </c:pt>
                <c:pt idx="7415">
                  <c:v>15.75715935</c:v>
                </c:pt>
                <c:pt idx="7416">
                  <c:v>15.695842600000002</c:v>
                </c:pt>
                <c:pt idx="7417">
                  <c:v>15.628301489999616</c:v>
                </c:pt>
                <c:pt idx="7418">
                  <c:v>15.556560820000024</c:v>
                </c:pt>
                <c:pt idx="7419">
                  <c:v>15.48622041</c:v>
                </c:pt>
                <c:pt idx="7420">
                  <c:v>15.436320240000001</c:v>
                </c:pt>
                <c:pt idx="7421">
                  <c:v>15.433131449999999</c:v>
                </c:pt>
                <c:pt idx="7422">
                  <c:v>17.328476479999889</c:v>
                </c:pt>
                <c:pt idx="7423">
                  <c:v>18.638442769999987</c:v>
                </c:pt>
                <c:pt idx="7424">
                  <c:v>18.83277313</c:v>
                </c:pt>
                <c:pt idx="7425">
                  <c:v>18.978453439999889</c:v>
                </c:pt>
                <c:pt idx="7426">
                  <c:v>19.098832739999889</c:v>
                </c:pt>
                <c:pt idx="7427">
                  <c:v>19.201321029999999</c:v>
                </c:pt>
                <c:pt idx="7428">
                  <c:v>19.297915780000135</c:v>
                </c:pt>
                <c:pt idx="7429">
                  <c:v>17.414826770000001</c:v>
                </c:pt>
                <c:pt idx="7430">
                  <c:v>16.356506199999988</c:v>
                </c:pt>
                <c:pt idx="7431">
                  <c:v>16.149950090000235</c:v>
                </c:pt>
                <c:pt idx="7432">
                  <c:v>16.040038999999989</c:v>
                </c:pt>
                <c:pt idx="7433">
                  <c:v>15.955534060000442</c:v>
                </c:pt>
                <c:pt idx="7434">
                  <c:v>15.87847124</c:v>
                </c:pt>
                <c:pt idx="7435">
                  <c:v>15.79878663</c:v>
                </c:pt>
                <c:pt idx="7436">
                  <c:v>15.719391529999999</c:v>
                </c:pt>
                <c:pt idx="7437">
                  <c:v>15.63960327</c:v>
                </c:pt>
                <c:pt idx="7438">
                  <c:v>15.563505570000126</c:v>
                </c:pt>
                <c:pt idx="7439">
                  <c:v>15.49730727</c:v>
                </c:pt>
                <c:pt idx="7440">
                  <c:v>15.44591301</c:v>
                </c:pt>
                <c:pt idx="7441">
                  <c:v>15.389868720000001</c:v>
                </c:pt>
                <c:pt idx="7442">
                  <c:v>15.32447881</c:v>
                </c:pt>
                <c:pt idx="7443">
                  <c:v>15.255633390000026</c:v>
                </c:pt>
                <c:pt idx="7444">
                  <c:v>15.214767729999998</c:v>
                </c:pt>
                <c:pt idx="7445">
                  <c:v>15.210100039999999</c:v>
                </c:pt>
                <c:pt idx="7446">
                  <c:v>17.104947689999999</c:v>
                </c:pt>
                <c:pt idx="7447">
                  <c:v>18.421113579999489</c:v>
                </c:pt>
                <c:pt idx="7448">
                  <c:v>18.620737199999986</c:v>
                </c:pt>
                <c:pt idx="7449">
                  <c:v>18.770758270000002</c:v>
                </c:pt>
                <c:pt idx="7450">
                  <c:v>18.901676279999489</c:v>
                </c:pt>
                <c:pt idx="7451">
                  <c:v>19.005219609999589</c:v>
                </c:pt>
                <c:pt idx="7452">
                  <c:v>19.100646659999889</c:v>
                </c:pt>
                <c:pt idx="7453">
                  <c:v>17.208461710000005</c:v>
                </c:pt>
                <c:pt idx="7454">
                  <c:v>16.15457297</c:v>
                </c:pt>
                <c:pt idx="7455">
                  <c:v>15.963020440000001</c:v>
                </c:pt>
                <c:pt idx="7456">
                  <c:v>15.860036650000422</c:v>
                </c:pt>
                <c:pt idx="7457">
                  <c:v>15.774782780000001</c:v>
                </c:pt>
                <c:pt idx="7458">
                  <c:v>15.697326489999998</c:v>
                </c:pt>
                <c:pt idx="7459">
                  <c:v>15.628388179999995</c:v>
                </c:pt>
                <c:pt idx="7460">
                  <c:v>15.56184418</c:v>
                </c:pt>
                <c:pt idx="7461">
                  <c:v>15.496311119999998</c:v>
                </c:pt>
                <c:pt idx="7462">
                  <c:v>15.429015250000004</c:v>
                </c:pt>
                <c:pt idx="7463">
                  <c:v>15.356004760000006</c:v>
                </c:pt>
                <c:pt idx="7464">
                  <c:v>15.289288790000001</c:v>
                </c:pt>
                <c:pt idx="7465">
                  <c:v>15.22253216</c:v>
                </c:pt>
                <c:pt idx="7466">
                  <c:v>15.15938315</c:v>
                </c:pt>
                <c:pt idx="7467">
                  <c:v>15.095562290000126</c:v>
                </c:pt>
                <c:pt idx="7468">
                  <c:v>15.051964100000001</c:v>
                </c:pt>
                <c:pt idx="7469">
                  <c:v>15.041434000000002</c:v>
                </c:pt>
                <c:pt idx="7470">
                  <c:v>16.933529439999589</c:v>
                </c:pt>
                <c:pt idx="7471">
                  <c:v>18.245842859999364</c:v>
                </c:pt>
                <c:pt idx="7472">
                  <c:v>18.448303309999407</c:v>
                </c:pt>
                <c:pt idx="7473">
                  <c:v>18.600859460000727</c:v>
                </c:pt>
                <c:pt idx="7474">
                  <c:v>18.731746019999989</c:v>
                </c:pt>
                <c:pt idx="7475">
                  <c:v>18.844623629999987</c:v>
                </c:pt>
                <c:pt idx="7476">
                  <c:v>18.954091330000001</c:v>
                </c:pt>
                <c:pt idx="7477">
                  <c:v>17.050702249999489</c:v>
                </c:pt>
                <c:pt idx="7478">
                  <c:v>15.99294849</c:v>
                </c:pt>
                <c:pt idx="7479">
                  <c:v>15.799705149999999</c:v>
                </c:pt>
                <c:pt idx="7480">
                  <c:v>15.701013509999999</c:v>
                </c:pt>
                <c:pt idx="7481">
                  <c:v>15.62635923</c:v>
                </c:pt>
                <c:pt idx="7482">
                  <c:v>15.558107420000001</c:v>
                </c:pt>
                <c:pt idx="7483">
                  <c:v>15.487449380000006</c:v>
                </c:pt>
                <c:pt idx="7484">
                  <c:v>15.411765520000001</c:v>
                </c:pt>
                <c:pt idx="7485">
                  <c:v>15.33866437</c:v>
                </c:pt>
                <c:pt idx="7486">
                  <c:v>15.265209540000004</c:v>
                </c:pt>
                <c:pt idx="7487">
                  <c:v>15.195554250000338</c:v>
                </c:pt>
                <c:pt idx="7488">
                  <c:v>15.13420623</c:v>
                </c:pt>
                <c:pt idx="7489">
                  <c:v>15.067412170000004</c:v>
                </c:pt>
                <c:pt idx="7490">
                  <c:v>15.007971209999999</c:v>
                </c:pt>
                <c:pt idx="7491">
                  <c:v>14.952839950000419</c:v>
                </c:pt>
                <c:pt idx="7492">
                  <c:v>14.915054870000176</c:v>
                </c:pt>
                <c:pt idx="7493">
                  <c:v>14.914160710000001</c:v>
                </c:pt>
                <c:pt idx="7494">
                  <c:v>16.819280389999999</c:v>
                </c:pt>
                <c:pt idx="7495">
                  <c:v>18.141581339999988</c:v>
                </c:pt>
                <c:pt idx="7496">
                  <c:v>18.344816150000035</c:v>
                </c:pt>
                <c:pt idx="7497">
                  <c:v>18.49594896</c:v>
                </c:pt>
                <c:pt idx="7498">
                  <c:v>18.626868110000913</c:v>
                </c:pt>
                <c:pt idx="7499">
                  <c:v>18.73850891</c:v>
                </c:pt>
                <c:pt idx="7500">
                  <c:v>18.8442948</c:v>
                </c:pt>
                <c:pt idx="7501">
                  <c:v>16.937321140000005</c:v>
                </c:pt>
                <c:pt idx="7502">
                  <c:v>15.895615310000126</c:v>
                </c:pt>
                <c:pt idx="7503">
                  <c:v>15.718303369999948</c:v>
                </c:pt>
                <c:pt idx="7504">
                  <c:v>15.628205810000001</c:v>
                </c:pt>
                <c:pt idx="7505">
                  <c:v>15.553143870000024</c:v>
                </c:pt>
                <c:pt idx="7506">
                  <c:v>15.485467880000026</c:v>
                </c:pt>
                <c:pt idx="7507">
                  <c:v>15.414871189999998</c:v>
                </c:pt>
                <c:pt idx="7508">
                  <c:v>15.34704357</c:v>
                </c:pt>
                <c:pt idx="7509">
                  <c:v>15.28220039</c:v>
                </c:pt>
                <c:pt idx="7510">
                  <c:v>15.21745952</c:v>
                </c:pt>
                <c:pt idx="7511">
                  <c:v>15.155408920000006</c:v>
                </c:pt>
                <c:pt idx="7512">
                  <c:v>15.09408805</c:v>
                </c:pt>
                <c:pt idx="7513">
                  <c:v>15.03159952</c:v>
                </c:pt>
                <c:pt idx="7514">
                  <c:v>14.973066890000124</c:v>
                </c:pt>
                <c:pt idx="7515">
                  <c:v>14.915144970000076</c:v>
                </c:pt>
                <c:pt idx="7516">
                  <c:v>14.879200860000006</c:v>
                </c:pt>
                <c:pt idx="7517">
                  <c:v>14.877171749999999</c:v>
                </c:pt>
                <c:pt idx="7518">
                  <c:v>16.776662900000002</c:v>
                </c:pt>
                <c:pt idx="7519">
                  <c:v>18.093770509999889</c:v>
                </c:pt>
                <c:pt idx="7520">
                  <c:v>18.299793309999789</c:v>
                </c:pt>
                <c:pt idx="7521">
                  <c:v>18.450821430000001</c:v>
                </c:pt>
                <c:pt idx="7522">
                  <c:v>18.581585189999988</c:v>
                </c:pt>
                <c:pt idx="7523">
                  <c:v>18.69579014</c:v>
                </c:pt>
                <c:pt idx="7524">
                  <c:v>18.80359245</c:v>
                </c:pt>
                <c:pt idx="7525">
                  <c:v>16.902342469999589</c:v>
                </c:pt>
                <c:pt idx="7526">
                  <c:v>15.864550790000004</c:v>
                </c:pt>
                <c:pt idx="7527">
                  <c:v>15.689493530000076</c:v>
                </c:pt>
                <c:pt idx="7528">
                  <c:v>15.600208989999999</c:v>
                </c:pt>
                <c:pt idx="7529">
                  <c:v>15.52140245</c:v>
                </c:pt>
                <c:pt idx="7530">
                  <c:v>15.4474424</c:v>
                </c:pt>
                <c:pt idx="7531">
                  <c:v>15.379971139999999</c:v>
                </c:pt>
                <c:pt idx="7532">
                  <c:v>15.316146800000126</c:v>
                </c:pt>
                <c:pt idx="7533">
                  <c:v>15.250908799999999</c:v>
                </c:pt>
                <c:pt idx="7534">
                  <c:v>15.19550124</c:v>
                </c:pt>
                <c:pt idx="7535">
                  <c:v>15.148262129999948</c:v>
                </c:pt>
                <c:pt idx="7536">
                  <c:v>15.11263866</c:v>
                </c:pt>
                <c:pt idx="7537">
                  <c:v>15.074814270000006</c:v>
                </c:pt>
                <c:pt idx="7538">
                  <c:v>15.02962323</c:v>
                </c:pt>
                <c:pt idx="7539">
                  <c:v>14.989937490000004</c:v>
                </c:pt>
                <c:pt idx="7540">
                  <c:v>14.963530240000345</c:v>
                </c:pt>
                <c:pt idx="7541">
                  <c:v>14.956008410000004</c:v>
                </c:pt>
                <c:pt idx="7542">
                  <c:v>16.849636799999889</c:v>
                </c:pt>
                <c:pt idx="7543">
                  <c:v>18.162329399999589</c:v>
                </c:pt>
                <c:pt idx="7544">
                  <c:v>18.366903420000035</c:v>
                </c:pt>
                <c:pt idx="7545">
                  <c:v>18.51278898</c:v>
                </c:pt>
                <c:pt idx="7546">
                  <c:v>18.635871760000935</c:v>
                </c:pt>
                <c:pt idx="7547">
                  <c:v>18.74103191</c:v>
                </c:pt>
                <c:pt idx="7548">
                  <c:v>18.837944410000706</c:v>
                </c:pt>
                <c:pt idx="7549">
                  <c:v>16.928585730000002</c:v>
                </c:pt>
                <c:pt idx="7550">
                  <c:v>15.88823468</c:v>
                </c:pt>
                <c:pt idx="7551">
                  <c:v>15.717052719999998</c:v>
                </c:pt>
                <c:pt idx="7552">
                  <c:v>15.627638709999999</c:v>
                </c:pt>
                <c:pt idx="7553">
                  <c:v>15.55231802</c:v>
                </c:pt>
                <c:pt idx="7554">
                  <c:v>15.484219449999999</c:v>
                </c:pt>
                <c:pt idx="7555">
                  <c:v>15.41682469</c:v>
                </c:pt>
                <c:pt idx="7556">
                  <c:v>15.356176640000006</c:v>
                </c:pt>
                <c:pt idx="7557">
                  <c:v>15.298351329999948</c:v>
                </c:pt>
                <c:pt idx="7558">
                  <c:v>15.239657719999999</c:v>
                </c:pt>
                <c:pt idx="7559">
                  <c:v>15.178510080000001</c:v>
                </c:pt>
                <c:pt idx="7560">
                  <c:v>15.124237939999999</c:v>
                </c:pt>
                <c:pt idx="7561">
                  <c:v>15.06486299</c:v>
                </c:pt>
                <c:pt idx="7562">
                  <c:v>15.011267859999998</c:v>
                </c:pt>
                <c:pt idx="7563">
                  <c:v>14.95864718</c:v>
                </c:pt>
                <c:pt idx="7564">
                  <c:v>14.925078040000001</c:v>
                </c:pt>
                <c:pt idx="7565">
                  <c:v>14.919362620000001</c:v>
                </c:pt>
                <c:pt idx="7566">
                  <c:v>16.818379529999987</c:v>
                </c:pt>
                <c:pt idx="7567">
                  <c:v>18.138802330000001</c:v>
                </c:pt>
                <c:pt idx="7568">
                  <c:v>18.348858270000001</c:v>
                </c:pt>
                <c:pt idx="7569">
                  <c:v>18.504514120000035</c:v>
                </c:pt>
                <c:pt idx="7570">
                  <c:v>18.64061641</c:v>
                </c:pt>
                <c:pt idx="7571">
                  <c:v>18.754901470000135</c:v>
                </c:pt>
                <c:pt idx="7572">
                  <c:v>18.856571079999988</c:v>
                </c:pt>
                <c:pt idx="7573">
                  <c:v>16.95307588</c:v>
                </c:pt>
                <c:pt idx="7574">
                  <c:v>15.912294810000176</c:v>
                </c:pt>
                <c:pt idx="7575">
                  <c:v>15.734756459999998</c:v>
                </c:pt>
                <c:pt idx="7576">
                  <c:v>15.646975169999948</c:v>
                </c:pt>
                <c:pt idx="7577">
                  <c:v>15.573466010000176</c:v>
                </c:pt>
                <c:pt idx="7578">
                  <c:v>15.507736530000342</c:v>
                </c:pt>
                <c:pt idx="7579">
                  <c:v>15.440859189999999</c:v>
                </c:pt>
                <c:pt idx="7580">
                  <c:v>15.378850590000004</c:v>
                </c:pt>
                <c:pt idx="7581">
                  <c:v>15.320349</c:v>
                </c:pt>
                <c:pt idx="7582">
                  <c:v>15.25969886</c:v>
                </c:pt>
                <c:pt idx="7583">
                  <c:v>15.20123121</c:v>
                </c:pt>
                <c:pt idx="7584">
                  <c:v>15.14651293</c:v>
                </c:pt>
                <c:pt idx="7585">
                  <c:v>15.0935609</c:v>
                </c:pt>
                <c:pt idx="7586">
                  <c:v>15.043286480000001</c:v>
                </c:pt>
                <c:pt idx="7587">
                  <c:v>14.995056630000176</c:v>
                </c:pt>
                <c:pt idx="7588">
                  <c:v>14.957425050000024</c:v>
                </c:pt>
                <c:pt idx="7589">
                  <c:v>14.945975000000001</c:v>
                </c:pt>
                <c:pt idx="7590">
                  <c:v>16.839609029999988</c:v>
                </c:pt>
                <c:pt idx="7591">
                  <c:v>18.149369889999889</c:v>
                </c:pt>
                <c:pt idx="7592">
                  <c:v>18.358706730000002</c:v>
                </c:pt>
                <c:pt idx="7593">
                  <c:v>18.519124890000001</c:v>
                </c:pt>
                <c:pt idx="7594">
                  <c:v>18.656355940000235</c:v>
                </c:pt>
                <c:pt idx="7595">
                  <c:v>18.770590289999689</c:v>
                </c:pt>
                <c:pt idx="7596">
                  <c:v>18.879152869999999</c:v>
                </c:pt>
                <c:pt idx="7597">
                  <c:v>16.97645902</c:v>
                </c:pt>
                <c:pt idx="7598">
                  <c:v>15.927005810000002</c:v>
                </c:pt>
                <c:pt idx="7599">
                  <c:v>15.74279419</c:v>
                </c:pt>
                <c:pt idx="7600">
                  <c:v>15.644072739999997</c:v>
                </c:pt>
                <c:pt idx="7601">
                  <c:v>15.56002333</c:v>
                </c:pt>
                <c:pt idx="7602">
                  <c:v>15.481125629999999</c:v>
                </c:pt>
                <c:pt idx="7603">
                  <c:v>15.4040315</c:v>
                </c:pt>
                <c:pt idx="7604">
                  <c:v>15.340938960000001</c:v>
                </c:pt>
                <c:pt idx="7605">
                  <c:v>15.281151659999999</c:v>
                </c:pt>
                <c:pt idx="7606">
                  <c:v>15.217125549999999</c:v>
                </c:pt>
                <c:pt idx="7607">
                  <c:v>15.147884020000001</c:v>
                </c:pt>
                <c:pt idx="7608">
                  <c:v>15.080363279999998</c:v>
                </c:pt>
                <c:pt idx="7609">
                  <c:v>15.009515810000076</c:v>
                </c:pt>
                <c:pt idx="7610">
                  <c:v>14.947874719999998</c:v>
                </c:pt>
                <c:pt idx="7611">
                  <c:v>14.883310870000004</c:v>
                </c:pt>
                <c:pt idx="7612">
                  <c:v>14.84395131</c:v>
                </c:pt>
                <c:pt idx="7613">
                  <c:v>14.855008090000076</c:v>
                </c:pt>
                <c:pt idx="7614">
                  <c:v>16.7800519</c:v>
                </c:pt>
                <c:pt idx="7615">
                  <c:v>18.114473610000235</c:v>
                </c:pt>
                <c:pt idx="7616">
                  <c:v>18.326601920000005</c:v>
                </c:pt>
                <c:pt idx="7617">
                  <c:v>18.490988760000135</c:v>
                </c:pt>
                <c:pt idx="7618">
                  <c:v>18.62956363</c:v>
                </c:pt>
                <c:pt idx="7619">
                  <c:v>18.738630439999689</c:v>
                </c:pt>
                <c:pt idx="7620">
                  <c:v>18.839605339999999</c:v>
                </c:pt>
                <c:pt idx="7621">
                  <c:v>16.926987409999999</c:v>
                </c:pt>
                <c:pt idx="7622">
                  <c:v>15.875281750000006</c:v>
                </c:pt>
                <c:pt idx="7623">
                  <c:v>15.686758459999998</c:v>
                </c:pt>
                <c:pt idx="7624">
                  <c:v>15.584502670000004</c:v>
                </c:pt>
                <c:pt idx="7625">
                  <c:v>15.507246670000002</c:v>
                </c:pt>
                <c:pt idx="7626">
                  <c:v>15.43376411</c:v>
                </c:pt>
                <c:pt idx="7627">
                  <c:v>15.364275139999998</c:v>
                </c:pt>
                <c:pt idx="7628">
                  <c:v>15.294075859999998</c:v>
                </c:pt>
                <c:pt idx="7629">
                  <c:v>15.227689510000006</c:v>
                </c:pt>
                <c:pt idx="7630">
                  <c:v>15.15992086</c:v>
                </c:pt>
                <c:pt idx="7631">
                  <c:v>15.093763060000001</c:v>
                </c:pt>
                <c:pt idx="7632">
                  <c:v>15.032246650000006</c:v>
                </c:pt>
                <c:pt idx="7633">
                  <c:v>14.974437100000006</c:v>
                </c:pt>
                <c:pt idx="7634">
                  <c:v>14.91319232</c:v>
                </c:pt>
                <c:pt idx="7635">
                  <c:v>14.84934612</c:v>
                </c:pt>
                <c:pt idx="7636">
                  <c:v>14.80597206</c:v>
                </c:pt>
                <c:pt idx="7637">
                  <c:v>14.7924126</c:v>
                </c:pt>
                <c:pt idx="7638">
                  <c:v>16.695829969999988</c:v>
                </c:pt>
                <c:pt idx="7639">
                  <c:v>18.019693950000001</c:v>
                </c:pt>
                <c:pt idx="7640">
                  <c:v>18.214848190000335</c:v>
                </c:pt>
                <c:pt idx="7641">
                  <c:v>18.35444124</c:v>
                </c:pt>
                <c:pt idx="7642">
                  <c:v>18.479960389999999</c:v>
                </c:pt>
                <c:pt idx="7643">
                  <c:v>18.590889149999999</c:v>
                </c:pt>
                <c:pt idx="7644">
                  <c:v>18.691644920000005</c:v>
                </c:pt>
                <c:pt idx="7645">
                  <c:v>16.762423389999171</c:v>
                </c:pt>
                <c:pt idx="7646">
                  <c:v>15.708305709999998</c:v>
                </c:pt>
                <c:pt idx="7647">
                  <c:v>15.521037440000001</c:v>
                </c:pt>
                <c:pt idx="7648">
                  <c:v>15.41411563</c:v>
                </c:pt>
                <c:pt idx="7649">
                  <c:v>15.32388898</c:v>
                </c:pt>
                <c:pt idx="7650">
                  <c:v>15.236933909999999</c:v>
                </c:pt>
                <c:pt idx="7651">
                  <c:v>15.156774860000002</c:v>
                </c:pt>
                <c:pt idx="7652">
                  <c:v>15.081557910000004</c:v>
                </c:pt>
                <c:pt idx="7653">
                  <c:v>15.012930570000076</c:v>
                </c:pt>
                <c:pt idx="7654">
                  <c:v>14.945980590000024</c:v>
                </c:pt>
                <c:pt idx="7655">
                  <c:v>14.88011236</c:v>
                </c:pt>
                <c:pt idx="7656">
                  <c:v>14.82162087</c:v>
                </c:pt>
                <c:pt idx="7657">
                  <c:v>14.761381109999999</c:v>
                </c:pt>
                <c:pt idx="7658">
                  <c:v>14.698440230000006</c:v>
                </c:pt>
                <c:pt idx="7659">
                  <c:v>14.63664747</c:v>
                </c:pt>
                <c:pt idx="7660">
                  <c:v>14.59375533</c:v>
                </c:pt>
                <c:pt idx="7661">
                  <c:v>14.584952940000001</c:v>
                </c:pt>
                <c:pt idx="7662">
                  <c:v>16.493859220000001</c:v>
                </c:pt>
                <c:pt idx="7663">
                  <c:v>17.82783693</c:v>
                </c:pt>
                <c:pt idx="7664">
                  <c:v>18.035009550000002</c:v>
                </c:pt>
                <c:pt idx="7665">
                  <c:v>18.188806329999988</c:v>
                </c:pt>
                <c:pt idx="7666">
                  <c:v>18.323105190000035</c:v>
                </c:pt>
                <c:pt idx="7667">
                  <c:v>18.442077520000002</c:v>
                </c:pt>
                <c:pt idx="7668">
                  <c:v>18.552792299999489</c:v>
                </c:pt>
                <c:pt idx="7669">
                  <c:v>16.619873080000335</c:v>
                </c:pt>
                <c:pt idx="7670">
                  <c:v>15.567165409999999</c:v>
                </c:pt>
                <c:pt idx="7671">
                  <c:v>15.374733530000126</c:v>
                </c:pt>
                <c:pt idx="7672">
                  <c:v>15.267765929999999</c:v>
                </c:pt>
                <c:pt idx="7673">
                  <c:v>15.179072210000006</c:v>
                </c:pt>
                <c:pt idx="7674">
                  <c:v>15.08925522</c:v>
                </c:pt>
                <c:pt idx="7675">
                  <c:v>15.007432990000074</c:v>
                </c:pt>
                <c:pt idx="7676">
                  <c:v>14.932488650000026</c:v>
                </c:pt>
                <c:pt idx="7677">
                  <c:v>14.856298540000004</c:v>
                </c:pt>
                <c:pt idx="7678">
                  <c:v>14.785933720000001</c:v>
                </c:pt>
                <c:pt idx="7679">
                  <c:v>14.718507389999999</c:v>
                </c:pt>
                <c:pt idx="7680">
                  <c:v>14.65799857</c:v>
                </c:pt>
                <c:pt idx="7681">
                  <c:v>14.59453832</c:v>
                </c:pt>
                <c:pt idx="7682">
                  <c:v>14.52864001</c:v>
                </c:pt>
                <c:pt idx="7683">
                  <c:v>14.466344520000026</c:v>
                </c:pt>
                <c:pt idx="7684">
                  <c:v>14.426078789999998</c:v>
                </c:pt>
                <c:pt idx="7685">
                  <c:v>14.416553930000006</c:v>
                </c:pt>
                <c:pt idx="7686">
                  <c:v>16.323383440000001</c:v>
                </c:pt>
                <c:pt idx="7687">
                  <c:v>17.658261520000035</c:v>
                </c:pt>
                <c:pt idx="7688">
                  <c:v>17.859337829999987</c:v>
                </c:pt>
                <c:pt idx="7689">
                  <c:v>18.004888860000335</c:v>
                </c:pt>
                <c:pt idx="7690">
                  <c:v>18.129774990000001</c:v>
                </c:pt>
                <c:pt idx="7691">
                  <c:v>18.235377269999987</c:v>
                </c:pt>
                <c:pt idx="7692">
                  <c:v>18.337810530000031</c:v>
                </c:pt>
                <c:pt idx="7693">
                  <c:v>16.387288680000001</c:v>
                </c:pt>
                <c:pt idx="7694">
                  <c:v>15.331659760000001</c:v>
                </c:pt>
                <c:pt idx="7695">
                  <c:v>15.141152759999999</c:v>
                </c:pt>
                <c:pt idx="7696">
                  <c:v>15.037219009999999</c:v>
                </c:pt>
                <c:pt idx="7697">
                  <c:v>14.958065189999999</c:v>
                </c:pt>
                <c:pt idx="7698">
                  <c:v>14.885660750000024</c:v>
                </c:pt>
                <c:pt idx="7699">
                  <c:v>14.813354800000004</c:v>
                </c:pt>
                <c:pt idx="7700">
                  <c:v>14.73668005</c:v>
                </c:pt>
                <c:pt idx="7701">
                  <c:v>14.656213179999998</c:v>
                </c:pt>
                <c:pt idx="7702">
                  <c:v>14.580884580000006</c:v>
                </c:pt>
                <c:pt idx="7703">
                  <c:v>14.518552870000002</c:v>
                </c:pt>
                <c:pt idx="7704">
                  <c:v>14.458771039999998</c:v>
                </c:pt>
                <c:pt idx="7705">
                  <c:v>14.395677090000024</c:v>
                </c:pt>
                <c:pt idx="7706">
                  <c:v>14.335714560000024</c:v>
                </c:pt>
                <c:pt idx="7707">
                  <c:v>14.27799151</c:v>
                </c:pt>
                <c:pt idx="7708">
                  <c:v>14.230957559999998</c:v>
                </c:pt>
                <c:pt idx="7709">
                  <c:v>14.211250209999999</c:v>
                </c:pt>
                <c:pt idx="7710">
                  <c:v>16.104493710000035</c:v>
                </c:pt>
                <c:pt idx="7711">
                  <c:v>17.423790779999589</c:v>
                </c:pt>
                <c:pt idx="7712">
                  <c:v>17.629225470000005</c:v>
                </c:pt>
                <c:pt idx="7713">
                  <c:v>17.780620399999489</c:v>
                </c:pt>
                <c:pt idx="7714">
                  <c:v>17.909029249999335</c:v>
                </c:pt>
                <c:pt idx="7715">
                  <c:v>18.016137499999999</c:v>
                </c:pt>
                <c:pt idx="7716">
                  <c:v>18.116563200000005</c:v>
                </c:pt>
                <c:pt idx="7717">
                  <c:v>16.143157349999999</c:v>
                </c:pt>
                <c:pt idx="7718">
                  <c:v>15.09448136</c:v>
                </c:pt>
                <c:pt idx="7719">
                  <c:v>14.910056300000004</c:v>
                </c:pt>
                <c:pt idx="7720">
                  <c:v>14.803196740000002</c:v>
                </c:pt>
                <c:pt idx="7721">
                  <c:v>14.719193150000001</c:v>
                </c:pt>
                <c:pt idx="7722">
                  <c:v>14.64049294</c:v>
                </c:pt>
                <c:pt idx="7723">
                  <c:v>14.567789110000026</c:v>
                </c:pt>
                <c:pt idx="7724">
                  <c:v>14.493312159999999</c:v>
                </c:pt>
                <c:pt idx="7725">
                  <c:v>14.418231379999998</c:v>
                </c:pt>
                <c:pt idx="7726">
                  <c:v>14.346176610000002</c:v>
                </c:pt>
                <c:pt idx="7727">
                  <c:v>14.26922731</c:v>
                </c:pt>
                <c:pt idx="7728">
                  <c:v>14.197451139999998</c:v>
                </c:pt>
                <c:pt idx="7729">
                  <c:v>14.1290394</c:v>
                </c:pt>
                <c:pt idx="7730">
                  <c:v>14.071472420000001</c:v>
                </c:pt>
                <c:pt idx="7731">
                  <c:v>14.020039780000001</c:v>
                </c:pt>
                <c:pt idx="7732">
                  <c:v>13.98783817</c:v>
                </c:pt>
                <c:pt idx="7733">
                  <c:v>13.974663530000004</c:v>
                </c:pt>
                <c:pt idx="7734">
                  <c:v>15.87774518</c:v>
                </c:pt>
                <c:pt idx="7735">
                  <c:v>17.213714700000001</c:v>
                </c:pt>
                <c:pt idx="7736">
                  <c:v>17.429633329999689</c:v>
                </c:pt>
                <c:pt idx="7737">
                  <c:v>17.592566949999789</c:v>
                </c:pt>
                <c:pt idx="7738">
                  <c:v>17.725274349999989</c:v>
                </c:pt>
                <c:pt idx="7739">
                  <c:v>17.830672660000001</c:v>
                </c:pt>
                <c:pt idx="7740">
                  <c:v>17.931292669999987</c:v>
                </c:pt>
                <c:pt idx="7741">
                  <c:v>15.950326560000002</c:v>
                </c:pt>
                <c:pt idx="7742">
                  <c:v>14.905534430000406</c:v>
                </c:pt>
                <c:pt idx="7743">
                  <c:v>14.724142149999999</c:v>
                </c:pt>
                <c:pt idx="7744">
                  <c:v>14.622542500000026</c:v>
                </c:pt>
                <c:pt idx="7745">
                  <c:v>14.551405260000006</c:v>
                </c:pt>
                <c:pt idx="7746">
                  <c:v>14.48539448</c:v>
                </c:pt>
                <c:pt idx="7747">
                  <c:v>14.422452600000026</c:v>
                </c:pt>
                <c:pt idx="7748">
                  <c:v>14.355987940000126</c:v>
                </c:pt>
                <c:pt idx="7749">
                  <c:v>14.294146040000001</c:v>
                </c:pt>
                <c:pt idx="7750">
                  <c:v>14.236781280000001</c:v>
                </c:pt>
                <c:pt idx="7751">
                  <c:v>14.178634090000006</c:v>
                </c:pt>
                <c:pt idx="7752">
                  <c:v>14.125110189999999</c:v>
                </c:pt>
                <c:pt idx="7753">
                  <c:v>14.07190205</c:v>
                </c:pt>
                <c:pt idx="7754">
                  <c:v>14.02685337</c:v>
                </c:pt>
                <c:pt idx="7755">
                  <c:v>13.979133950000024</c:v>
                </c:pt>
                <c:pt idx="7756">
                  <c:v>13.944617450000001</c:v>
                </c:pt>
                <c:pt idx="7757">
                  <c:v>13.930683850000024</c:v>
                </c:pt>
                <c:pt idx="7758">
                  <c:v>15.830406280000076</c:v>
                </c:pt>
                <c:pt idx="7759">
                  <c:v>17.149001210000005</c:v>
                </c:pt>
                <c:pt idx="7760">
                  <c:v>17.348192429999987</c:v>
                </c:pt>
                <c:pt idx="7761">
                  <c:v>17.491637509999489</c:v>
                </c:pt>
                <c:pt idx="7762">
                  <c:v>17.612185440000331</c:v>
                </c:pt>
                <c:pt idx="7763">
                  <c:v>17.713147110000001</c:v>
                </c:pt>
                <c:pt idx="7764">
                  <c:v>17.8061024</c:v>
                </c:pt>
                <c:pt idx="7765">
                  <c:v>15.814780070000024</c:v>
                </c:pt>
                <c:pt idx="7766">
                  <c:v>14.787454690000002</c:v>
                </c:pt>
                <c:pt idx="7767">
                  <c:v>14.619828650000001</c:v>
                </c:pt>
                <c:pt idx="7768">
                  <c:v>14.522440050000126</c:v>
                </c:pt>
                <c:pt idx="7769">
                  <c:v>14.440153599999999</c:v>
                </c:pt>
                <c:pt idx="7770">
                  <c:v>14.366041150000004</c:v>
                </c:pt>
                <c:pt idx="7771">
                  <c:v>14.292988580000001</c:v>
                </c:pt>
                <c:pt idx="7772">
                  <c:v>14.2259464</c:v>
                </c:pt>
                <c:pt idx="7773">
                  <c:v>14.16082093</c:v>
                </c:pt>
                <c:pt idx="7774">
                  <c:v>14.099599680000004</c:v>
                </c:pt>
                <c:pt idx="7775">
                  <c:v>14.04160463</c:v>
                </c:pt>
                <c:pt idx="7776">
                  <c:v>13.988971839999998</c:v>
                </c:pt>
                <c:pt idx="7777">
                  <c:v>13.940320679999999</c:v>
                </c:pt>
                <c:pt idx="7778">
                  <c:v>13.89110382</c:v>
                </c:pt>
                <c:pt idx="7779">
                  <c:v>13.842769590000024</c:v>
                </c:pt>
                <c:pt idx="7780">
                  <c:v>13.809861489999999</c:v>
                </c:pt>
                <c:pt idx="7781">
                  <c:v>13.795673159999998</c:v>
                </c:pt>
                <c:pt idx="7782">
                  <c:v>15.699683840000002</c:v>
                </c:pt>
                <c:pt idx="7783">
                  <c:v>17.029666589999689</c:v>
                </c:pt>
                <c:pt idx="7784">
                  <c:v>17.238324779999989</c:v>
                </c:pt>
                <c:pt idx="7785">
                  <c:v>17.394191400000135</c:v>
                </c:pt>
                <c:pt idx="7786">
                  <c:v>17.531158380000235</c:v>
                </c:pt>
                <c:pt idx="7787">
                  <c:v>17.647873410000738</c:v>
                </c:pt>
                <c:pt idx="7788">
                  <c:v>17.753415010000001</c:v>
                </c:pt>
                <c:pt idx="7789">
                  <c:v>15.765188030000004</c:v>
                </c:pt>
                <c:pt idx="7790">
                  <c:v>14.73600053</c:v>
                </c:pt>
                <c:pt idx="7791">
                  <c:v>14.570645500000024</c:v>
                </c:pt>
                <c:pt idx="7792">
                  <c:v>14.474971489999998</c:v>
                </c:pt>
                <c:pt idx="7793">
                  <c:v>14.392399810000176</c:v>
                </c:pt>
                <c:pt idx="7794">
                  <c:v>14.313098650000002</c:v>
                </c:pt>
                <c:pt idx="7795">
                  <c:v>14.243225349999998</c:v>
                </c:pt>
                <c:pt idx="7796">
                  <c:v>14.184170610000001</c:v>
                </c:pt>
                <c:pt idx="7797">
                  <c:v>14.122286730000004</c:v>
                </c:pt>
                <c:pt idx="7798">
                  <c:v>14.05761919</c:v>
                </c:pt>
                <c:pt idx="7799">
                  <c:v>13.993239240000024</c:v>
                </c:pt>
                <c:pt idx="7800">
                  <c:v>13.937561990000001</c:v>
                </c:pt>
                <c:pt idx="7801">
                  <c:v>13.877697470000006</c:v>
                </c:pt>
                <c:pt idx="7802">
                  <c:v>13.820597090000026</c:v>
                </c:pt>
                <c:pt idx="7803">
                  <c:v>13.76428982</c:v>
                </c:pt>
                <c:pt idx="7804">
                  <c:v>13.727665059999998</c:v>
                </c:pt>
                <c:pt idx="7805">
                  <c:v>13.72488688</c:v>
                </c:pt>
                <c:pt idx="7806">
                  <c:v>15.644413610000001</c:v>
                </c:pt>
                <c:pt idx="7807">
                  <c:v>16.986015029999987</c:v>
                </c:pt>
                <c:pt idx="7808">
                  <c:v>17.197668239999999</c:v>
                </c:pt>
                <c:pt idx="7809">
                  <c:v>17.357464889999999</c:v>
                </c:pt>
                <c:pt idx="7810">
                  <c:v>17.498780599999385</c:v>
                </c:pt>
                <c:pt idx="7811">
                  <c:v>17.617751350000738</c:v>
                </c:pt>
                <c:pt idx="7812">
                  <c:v>17.731032639999889</c:v>
                </c:pt>
                <c:pt idx="7813">
                  <c:v>15.75567932</c:v>
                </c:pt>
                <c:pt idx="7814">
                  <c:v>14.720863599999999</c:v>
                </c:pt>
                <c:pt idx="7815">
                  <c:v>14.545018639999999</c:v>
                </c:pt>
                <c:pt idx="7816">
                  <c:v>14.444202189999999</c:v>
                </c:pt>
                <c:pt idx="7817">
                  <c:v>14.350862370000026</c:v>
                </c:pt>
                <c:pt idx="7818">
                  <c:v>14.260892890000004</c:v>
                </c:pt>
                <c:pt idx="7819">
                  <c:v>14.182033580000002</c:v>
                </c:pt>
                <c:pt idx="7820">
                  <c:v>14.110968179999997</c:v>
                </c:pt>
                <c:pt idx="7821">
                  <c:v>14.0395504</c:v>
                </c:pt>
                <c:pt idx="7822">
                  <c:v>13.973802210000176</c:v>
                </c:pt>
                <c:pt idx="7823">
                  <c:v>13.90598844</c:v>
                </c:pt>
                <c:pt idx="7824">
                  <c:v>13.840142420000001</c:v>
                </c:pt>
                <c:pt idx="7825">
                  <c:v>13.7738383</c:v>
                </c:pt>
                <c:pt idx="7826">
                  <c:v>13.715354290000002</c:v>
                </c:pt>
                <c:pt idx="7827">
                  <c:v>13.659410060000004</c:v>
                </c:pt>
                <c:pt idx="7828">
                  <c:v>13.618306759999999</c:v>
                </c:pt>
                <c:pt idx="7829">
                  <c:v>13.613369280000001</c:v>
                </c:pt>
                <c:pt idx="7830">
                  <c:v>15.528843910000001</c:v>
                </c:pt>
                <c:pt idx="7831">
                  <c:v>16.881787339999889</c:v>
                </c:pt>
                <c:pt idx="7832">
                  <c:v>17.099817529999999</c:v>
                </c:pt>
                <c:pt idx="7833">
                  <c:v>17.259051480000135</c:v>
                </c:pt>
                <c:pt idx="7834">
                  <c:v>17.39675008</c:v>
                </c:pt>
                <c:pt idx="7835">
                  <c:v>17.51256317</c:v>
                </c:pt>
                <c:pt idx="7836">
                  <c:v>17.62378528</c:v>
                </c:pt>
                <c:pt idx="7837">
                  <c:v>15.641693679999999</c:v>
                </c:pt>
                <c:pt idx="7838">
                  <c:v>14.611571179999997</c:v>
                </c:pt>
                <c:pt idx="7839">
                  <c:v>14.44379642</c:v>
                </c:pt>
                <c:pt idx="7840">
                  <c:v>14.344111209999999</c:v>
                </c:pt>
                <c:pt idx="7841">
                  <c:v>14.253308899999999</c:v>
                </c:pt>
                <c:pt idx="7842">
                  <c:v>14.166862890000004</c:v>
                </c:pt>
                <c:pt idx="7843">
                  <c:v>14.088481210000024</c:v>
                </c:pt>
                <c:pt idx="7844">
                  <c:v>14.01759511</c:v>
                </c:pt>
                <c:pt idx="7845">
                  <c:v>13.942559330000076</c:v>
                </c:pt>
                <c:pt idx="7846">
                  <c:v>13.87491131</c:v>
                </c:pt>
                <c:pt idx="7847">
                  <c:v>13.817355450000001</c:v>
                </c:pt>
                <c:pt idx="7848">
                  <c:v>13.7623032</c:v>
                </c:pt>
                <c:pt idx="7849">
                  <c:v>13.703608979999998</c:v>
                </c:pt>
                <c:pt idx="7850">
                  <c:v>13.643318599999999</c:v>
                </c:pt>
                <c:pt idx="7851">
                  <c:v>13.58034595</c:v>
                </c:pt>
                <c:pt idx="7852">
                  <c:v>13.536869100000001</c:v>
                </c:pt>
                <c:pt idx="7853">
                  <c:v>13.53201732</c:v>
                </c:pt>
                <c:pt idx="7854">
                  <c:v>15.442694960000004</c:v>
                </c:pt>
                <c:pt idx="7855">
                  <c:v>16.79815735</c:v>
                </c:pt>
                <c:pt idx="7856">
                  <c:v>17.022523559999364</c:v>
                </c:pt>
                <c:pt idx="7857">
                  <c:v>17.186889440000005</c:v>
                </c:pt>
                <c:pt idx="7858">
                  <c:v>17.32946982</c:v>
                </c:pt>
                <c:pt idx="7859">
                  <c:v>17.45452886</c:v>
                </c:pt>
                <c:pt idx="7860">
                  <c:v>17.570434379999789</c:v>
                </c:pt>
                <c:pt idx="7861">
                  <c:v>15.579612730000004</c:v>
                </c:pt>
                <c:pt idx="7862">
                  <c:v>14.539452840000004</c:v>
                </c:pt>
                <c:pt idx="7863">
                  <c:v>14.359243470000004</c:v>
                </c:pt>
                <c:pt idx="7864">
                  <c:v>14.25024473</c:v>
                </c:pt>
                <c:pt idx="7865">
                  <c:v>14.161037010000006</c:v>
                </c:pt>
                <c:pt idx="7866">
                  <c:v>14.074848210000004</c:v>
                </c:pt>
                <c:pt idx="7867">
                  <c:v>13.997998540000001</c:v>
                </c:pt>
                <c:pt idx="7868">
                  <c:v>13.9265817</c:v>
                </c:pt>
                <c:pt idx="7869">
                  <c:v>13.855938230000419</c:v>
                </c:pt>
                <c:pt idx="7870">
                  <c:v>13.786773079999998</c:v>
                </c:pt>
                <c:pt idx="7871">
                  <c:v>13.715387779999999</c:v>
                </c:pt>
                <c:pt idx="7872">
                  <c:v>13.652019530000176</c:v>
                </c:pt>
                <c:pt idx="7873">
                  <c:v>13.584223679999999</c:v>
                </c:pt>
                <c:pt idx="7874">
                  <c:v>13.518909959999998</c:v>
                </c:pt>
                <c:pt idx="7875">
                  <c:v>13.454673660000001</c:v>
                </c:pt>
                <c:pt idx="7876">
                  <c:v>13.410863640000001</c:v>
                </c:pt>
                <c:pt idx="7877">
                  <c:v>13.39822083</c:v>
                </c:pt>
                <c:pt idx="7878">
                  <c:v>15.30705794</c:v>
                </c:pt>
                <c:pt idx="7879">
                  <c:v>16.666447249999589</c:v>
                </c:pt>
                <c:pt idx="7880">
                  <c:v>16.893113469999999</c:v>
                </c:pt>
                <c:pt idx="7881">
                  <c:v>17.067624349999889</c:v>
                </c:pt>
                <c:pt idx="7882">
                  <c:v>17.218854070000031</c:v>
                </c:pt>
                <c:pt idx="7883">
                  <c:v>17.343368160000235</c:v>
                </c:pt>
                <c:pt idx="7884">
                  <c:v>17.466107899999589</c:v>
                </c:pt>
                <c:pt idx="7885">
                  <c:v>15.47970812</c:v>
                </c:pt>
                <c:pt idx="7886">
                  <c:v>14.44520984</c:v>
                </c:pt>
                <c:pt idx="7887">
                  <c:v>14.271819159999998</c:v>
                </c:pt>
                <c:pt idx="7888">
                  <c:v>14.17230406</c:v>
                </c:pt>
                <c:pt idx="7889">
                  <c:v>14.0855689</c:v>
                </c:pt>
                <c:pt idx="7890">
                  <c:v>14.002996490000006</c:v>
                </c:pt>
                <c:pt idx="7891">
                  <c:v>13.923578419999998</c:v>
                </c:pt>
                <c:pt idx="7892">
                  <c:v>13.854682230000453</c:v>
                </c:pt>
                <c:pt idx="7893">
                  <c:v>13.785872040000001</c:v>
                </c:pt>
                <c:pt idx="7894">
                  <c:v>13.719212999999998</c:v>
                </c:pt>
                <c:pt idx="7895">
                  <c:v>13.649895779999998</c:v>
                </c:pt>
                <c:pt idx="7896">
                  <c:v>13.59168509</c:v>
                </c:pt>
                <c:pt idx="7897">
                  <c:v>13.527836230000124</c:v>
                </c:pt>
                <c:pt idx="7898">
                  <c:v>13.460257350000004</c:v>
                </c:pt>
                <c:pt idx="7899">
                  <c:v>13.398262139999998</c:v>
                </c:pt>
                <c:pt idx="7900">
                  <c:v>13.355729500000335</c:v>
                </c:pt>
                <c:pt idx="7901">
                  <c:v>13.346735000000002</c:v>
                </c:pt>
                <c:pt idx="7902">
                  <c:v>15.257101649999999</c:v>
                </c:pt>
                <c:pt idx="7903">
                  <c:v>16.60946693</c:v>
                </c:pt>
                <c:pt idx="7904">
                  <c:v>16.834812470000031</c:v>
                </c:pt>
                <c:pt idx="7905">
                  <c:v>17.00178597</c:v>
                </c:pt>
                <c:pt idx="7906">
                  <c:v>17.147054190000706</c:v>
                </c:pt>
                <c:pt idx="7907">
                  <c:v>17.268708199999889</c:v>
                </c:pt>
                <c:pt idx="7908">
                  <c:v>17.386075349999999</c:v>
                </c:pt>
                <c:pt idx="7909">
                  <c:v>15.389298180000001</c:v>
                </c:pt>
                <c:pt idx="7910">
                  <c:v>14.35757012</c:v>
                </c:pt>
                <c:pt idx="7911">
                  <c:v>14.18062707</c:v>
                </c:pt>
                <c:pt idx="7912">
                  <c:v>14.076780630000076</c:v>
                </c:pt>
                <c:pt idx="7913">
                  <c:v>13.993046020000024</c:v>
                </c:pt>
                <c:pt idx="7914">
                  <c:v>13.915184600000076</c:v>
                </c:pt>
                <c:pt idx="7915">
                  <c:v>13.8404094</c:v>
                </c:pt>
                <c:pt idx="7916">
                  <c:v>13.76993319</c:v>
                </c:pt>
                <c:pt idx="7917">
                  <c:v>13.706160499999999</c:v>
                </c:pt>
                <c:pt idx="7918">
                  <c:v>13.643417680000001</c:v>
                </c:pt>
                <c:pt idx="7919">
                  <c:v>13.580798380000001</c:v>
                </c:pt>
                <c:pt idx="7920">
                  <c:v>13.529095310000002</c:v>
                </c:pt>
                <c:pt idx="7921">
                  <c:v>13.477535650000076</c:v>
                </c:pt>
                <c:pt idx="7922">
                  <c:v>13.424580240000004</c:v>
                </c:pt>
                <c:pt idx="7923">
                  <c:v>13.376702510000406</c:v>
                </c:pt>
                <c:pt idx="7924">
                  <c:v>13.345309800000004</c:v>
                </c:pt>
                <c:pt idx="7925">
                  <c:v>13.336680360000004</c:v>
                </c:pt>
                <c:pt idx="7926">
                  <c:v>15.247551429999998</c:v>
                </c:pt>
                <c:pt idx="7927">
                  <c:v>16.592343979999225</c:v>
                </c:pt>
                <c:pt idx="7928">
                  <c:v>16.810689269999987</c:v>
                </c:pt>
                <c:pt idx="7929">
                  <c:v>16.972462929999889</c:v>
                </c:pt>
                <c:pt idx="7930">
                  <c:v>17.114594460000792</c:v>
                </c:pt>
                <c:pt idx="7931">
                  <c:v>17.239567579999989</c:v>
                </c:pt>
                <c:pt idx="7932">
                  <c:v>17.359189829999988</c:v>
                </c:pt>
                <c:pt idx="7933">
                  <c:v>15.362936510000564</c:v>
                </c:pt>
                <c:pt idx="7934">
                  <c:v>14.344550870000004</c:v>
                </c:pt>
                <c:pt idx="7935">
                  <c:v>14.180941000000001</c:v>
                </c:pt>
                <c:pt idx="7936">
                  <c:v>14.086814830000026</c:v>
                </c:pt>
                <c:pt idx="7937">
                  <c:v>14.00842082</c:v>
                </c:pt>
                <c:pt idx="7938">
                  <c:v>13.9354721</c:v>
                </c:pt>
                <c:pt idx="7939">
                  <c:v>13.864886580000126</c:v>
                </c:pt>
                <c:pt idx="7940">
                  <c:v>13.795742300000002</c:v>
                </c:pt>
                <c:pt idx="7941">
                  <c:v>13.72988569</c:v>
                </c:pt>
                <c:pt idx="7942">
                  <c:v>13.668960220000001</c:v>
                </c:pt>
                <c:pt idx="7943">
                  <c:v>13.610158609999999</c:v>
                </c:pt>
                <c:pt idx="7944">
                  <c:v>13.561946430000004</c:v>
                </c:pt>
                <c:pt idx="7945">
                  <c:v>13.51663849</c:v>
                </c:pt>
                <c:pt idx="7946">
                  <c:v>13.471080820000006</c:v>
                </c:pt>
                <c:pt idx="7947">
                  <c:v>13.426893550000004</c:v>
                </c:pt>
                <c:pt idx="7948">
                  <c:v>13.39607414</c:v>
                </c:pt>
                <c:pt idx="7949">
                  <c:v>13.385416920000353</c:v>
                </c:pt>
                <c:pt idx="7950">
                  <c:v>15.297100129999999</c:v>
                </c:pt>
                <c:pt idx="7951">
                  <c:v>16.638511699999999</c:v>
                </c:pt>
                <c:pt idx="7952">
                  <c:v>16.855961300000235</c:v>
                </c:pt>
                <c:pt idx="7953">
                  <c:v>17.020408740000001</c:v>
                </c:pt>
                <c:pt idx="7954">
                  <c:v>17.155970070000031</c:v>
                </c:pt>
                <c:pt idx="7955">
                  <c:v>17.259435159999999</c:v>
                </c:pt>
                <c:pt idx="7956">
                  <c:v>17.353181750000235</c:v>
                </c:pt>
                <c:pt idx="7957">
                  <c:v>15.338855260000001</c:v>
                </c:pt>
                <c:pt idx="7958">
                  <c:v>14.326556860000126</c:v>
                </c:pt>
                <c:pt idx="7959">
                  <c:v>14.172970139999999</c:v>
                </c:pt>
                <c:pt idx="7960">
                  <c:v>14.086156020000002</c:v>
                </c:pt>
                <c:pt idx="7961">
                  <c:v>14.0161455</c:v>
                </c:pt>
                <c:pt idx="7962">
                  <c:v>13.951714280000004</c:v>
                </c:pt>
                <c:pt idx="7963">
                  <c:v>13.890391380000001</c:v>
                </c:pt>
                <c:pt idx="7964">
                  <c:v>13.831706690000004</c:v>
                </c:pt>
                <c:pt idx="7965">
                  <c:v>13.77524554</c:v>
                </c:pt>
                <c:pt idx="7966">
                  <c:v>13.72073799</c:v>
                </c:pt>
                <c:pt idx="7967">
                  <c:v>13.67077647</c:v>
                </c:pt>
                <c:pt idx="7968">
                  <c:v>13.633328349999998</c:v>
                </c:pt>
                <c:pt idx="7969">
                  <c:v>13.594482810000176</c:v>
                </c:pt>
                <c:pt idx="7970">
                  <c:v>13.55465152</c:v>
                </c:pt>
                <c:pt idx="7971">
                  <c:v>13.51610322</c:v>
                </c:pt>
                <c:pt idx="7972">
                  <c:v>13.48287857</c:v>
                </c:pt>
                <c:pt idx="7973">
                  <c:v>13.460857240000006</c:v>
                </c:pt>
                <c:pt idx="7974">
                  <c:v>15.36106474</c:v>
                </c:pt>
                <c:pt idx="7975">
                  <c:v>16.678530460000001</c:v>
                </c:pt>
                <c:pt idx="7976">
                  <c:v>16.879473870000002</c:v>
                </c:pt>
                <c:pt idx="7977">
                  <c:v>17.025702599999217</c:v>
                </c:pt>
                <c:pt idx="7978">
                  <c:v>17.149821880000001</c:v>
                </c:pt>
                <c:pt idx="7979">
                  <c:v>17.263366909999789</c:v>
                </c:pt>
                <c:pt idx="7980">
                  <c:v>17.371019690000001</c:v>
                </c:pt>
                <c:pt idx="7981">
                  <c:v>15.369386510000476</c:v>
                </c:pt>
                <c:pt idx="7982">
                  <c:v>14.351393510000024</c:v>
                </c:pt>
                <c:pt idx="7983">
                  <c:v>14.193621220000001</c:v>
                </c:pt>
                <c:pt idx="7984">
                  <c:v>14.103920029999999</c:v>
                </c:pt>
                <c:pt idx="7985">
                  <c:v>14.026498590000006</c:v>
                </c:pt>
                <c:pt idx="7986">
                  <c:v>13.955257920000006</c:v>
                </c:pt>
                <c:pt idx="7987">
                  <c:v>13.886837440000004</c:v>
                </c:pt>
                <c:pt idx="7988">
                  <c:v>13.82734889</c:v>
                </c:pt>
                <c:pt idx="7989">
                  <c:v>13.77044506</c:v>
                </c:pt>
                <c:pt idx="7990">
                  <c:v>13.71409285</c:v>
                </c:pt>
                <c:pt idx="7991">
                  <c:v>13.656789060000024</c:v>
                </c:pt>
                <c:pt idx="7992">
                  <c:v>13.606789580000004</c:v>
                </c:pt>
                <c:pt idx="7993">
                  <c:v>13.55379274</c:v>
                </c:pt>
                <c:pt idx="7994">
                  <c:v>13.502885220000024</c:v>
                </c:pt>
                <c:pt idx="7995">
                  <c:v>13.453120010000006</c:v>
                </c:pt>
                <c:pt idx="7996">
                  <c:v>13.41660195</c:v>
                </c:pt>
                <c:pt idx="7997">
                  <c:v>13.404682370000026</c:v>
                </c:pt>
                <c:pt idx="7998">
                  <c:v>15.315699290000419</c:v>
                </c:pt>
                <c:pt idx="7999">
                  <c:v>16.660158110000335</c:v>
                </c:pt>
                <c:pt idx="8000">
                  <c:v>16.885497289999407</c:v>
                </c:pt>
                <c:pt idx="8001">
                  <c:v>17.05299256</c:v>
                </c:pt>
                <c:pt idx="8002">
                  <c:v>17.195130039999889</c:v>
                </c:pt>
                <c:pt idx="8003">
                  <c:v>17.314953370000335</c:v>
                </c:pt>
                <c:pt idx="8004">
                  <c:v>17.425360299999689</c:v>
                </c:pt>
                <c:pt idx="8005">
                  <c:v>15.43878975</c:v>
                </c:pt>
                <c:pt idx="8006">
                  <c:v>14.426321169999998</c:v>
                </c:pt>
                <c:pt idx="8007">
                  <c:v>14.274713859999999</c:v>
                </c:pt>
                <c:pt idx="8008">
                  <c:v>14.195277969999999</c:v>
                </c:pt>
                <c:pt idx="8009">
                  <c:v>14.128023439999993</c:v>
                </c:pt>
                <c:pt idx="8010">
                  <c:v>14.07046832</c:v>
                </c:pt>
                <c:pt idx="8011">
                  <c:v>14.018717179999999</c:v>
                </c:pt>
                <c:pt idx="8012">
                  <c:v>13.974589770000026</c:v>
                </c:pt>
                <c:pt idx="8013">
                  <c:v>13.93359716</c:v>
                </c:pt>
                <c:pt idx="8014">
                  <c:v>13.891463440000001</c:v>
                </c:pt>
                <c:pt idx="8015">
                  <c:v>13.846333810000004</c:v>
                </c:pt>
                <c:pt idx="8016">
                  <c:v>13.807792880000004</c:v>
                </c:pt>
                <c:pt idx="8017">
                  <c:v>13.7657256</c:v>
                </c:pt>
                <c:pt idx="8018">
                  <c:v>13.72533619</c:v>
                </c:pt>
                <c:pt idx="8019">
                  <c:v>13.686395459999998</c:v>
                </c:pt>
                <c:pt idx="8020">
                  <c:v>13.650128390000001</c:v>
                </c:pt>
                <c:pt idx="8021">
                  <c:v>13.631730810000002</c:v>
                </c:pt>
                <c:pt idx="8022">
                  <c:v>15.536358759999999</c:v>
                </c:pt>
                <c:pt idx="8023">
                  <c:v>16.859896809999999</c:v>
                </c:pt>
                <c:pt idx="8024">
                  <c:v>17.065574509999689</c:v>
                </c:pt>
                <c:pt idx="8025">
                  <c:v>17.214318250000005</c:v>
                </c:pt>
                <c:pt idx="8026">
                  <c:v>17.337267820000235</c:v>
                </c:pt>
                <c:pt idx="8027">
                  <c:v>17.43529873</c:v>
                </c:pt>
                <c:pt idx="8028">
                  <c:v>17.522877000000001</c:v>
                </c:pt>
                <c:pt idx="8029">
                  <c:v>15.51314406</c:v>
                </c:pt>
                <c:pt idx="8030">
                  <c:v>14.496540410000026</c:v>
                </c:pt>
                <c:pt idx="8031">
                  <c:v>14.33893297</c:v>
                </c:pt>
                <c:pt idx="8032">
                  <c:v>14.254841989999999</c:v>
                </c:pt>
                <c:pt idx="8033">
                  <c:v>14.18395611</c:v>
                </c:pt>
                <c:pt idx="8034">
                  <c:v>14.118864759999999</c:v>
                </c:pt>
                <c:pt idx="8035">
                  <c:v>14.060749560000026</c:v>
                </c:pt>
                <c:pt idx="8036">
                  <c:v>14.014628409999998</c:v>
                </c:pt>
                <c:pt idx="8037">
                  <c:v>13.974149480000001</c:v>
                </c:pt>
                <c:pt idx="8038">
                  <c:v>13.93150971</c:v>
                </c:pt>
                <c:pt idx="8039">
                  <c:v>13.890954690000004</c:v>
                </c:pt>
                <c:pt idx="8040">
                  <c:v>13.855589430000499</c:v>
                </c:pt>
                <c:pt idx="8041">
                  <c:v>13.816083600000002</c:v>
                </c:pt>
                <c:pt idx="8042">
                  <c:v>13.779442410000026</c:v>
                </c:pt>
                <c:pt idx="8043">
                  <c:v>13.740907719999999</c:v>
                </c:pt>
                <c:pt idx="8044">
                  <c:v>13.705634110000076</c:v>
                </c:pt>
                <c:pt idx="8045">
                  <c:v>13.680156180000001</c:v>
                </c:pt>
                <c:pt idx="8046">
                  <c:v>15.574170280000001</c:v>
                </c:pt>
                <c:pt idx="8047">
                  <c:v>16.894519819999989</c:v>
                </c:pt>
                <c:pt idx="8048">
                  <c:v>17.094124310000005</c:v>
                </c:pt>
                <c:pt idx="8049">
                  <c:v>17.235131899999889</c:v>
                </c:pt>
                <c:pt idx="8050">
                  <c:v>17.360502399999689</c:v>
                </c:pt>
                <c:pt idx="8051">
                  <c:v>17.471290419999999</c:v>
                </c:pt>
                <c:pt idx="8052">
                  <c:v>17.572663549999689</c:v>
                </c:pt>
                <c:pt idx="8053">
                  <c:v>15.573195800000002</c:v>
                </c:pt>
                <c:pt idx="8054">
                  <c:v>14.558068489999998</c:v>
                </c:pt>
                <c:pt idx="8055">
                  <c:v>14.405553550000176</c:v>
                </c:pt>
                <c:pt idx="8056">
                  <c:v>14.319467630000076</c:v>
                </c:pt>
                <c:pt idx="8057">
                  <c:v>14.244722499999998</c:v>
                </c:pt>
                <c:pt idx="8058">
                  <c:v>14.178287129999999</c:v>
                </c:pt>
                <c:pt idx="8059">
                  <c:v>14.113189590000006</c:v>
                </c:pt>
                <c:pt idx="8060">
                  <c:v>14.053522350000026</c:v>
                </c:pt>
                <c:pt idx="8061">
                  <c:v>13.9957653</c:v>
                </c:pt>
                <c:pt idx="8062">
                  <c:v>13.939484730000126</c:v>
                </c:pt>
                <c:pt idx="8063">
                  <c:v>13.883340220000004</c:v>
                </c:pt>
                <c:pt idx="8064">
                  <c:v>13.830137710000002</c:v>
                </c:pt>
                <c:pt idx="8065">
                  <c:v>13.772109990000002</c:v>
                </c:pt>
                <c:pt idx="8066">
                  <c:v>13.71743869</c:v>
                </c:pt>
                <c:pt idx="8067">
                  <c:v>13.66285822</c:v>
                </c:pt>
                <c:pt idx="8068">
                  <c:v>13.621628069999998</c:v>
                </c:pt>
                <c:pt idx="8069">
                  <c:v>13.598882700000001</c:v>
                </c:pt>
                <c:pt idx="8070">
                  <c:v>15.497986410000006</c:v>
                </c:pt>
                <c:pt idx="8071">
                  <c:v>16.828998100000035</c:v>
                </c:pt>
                <c:pt idx="8072">
                  <c:v>17.041542539999117</c:v>
                </c:pt>
                <c:pt idx="8073">
                  <c:v>17.200056369999999</c:v>
                </c:pt>
                <c:pt idx="8074">
                  <c:v>17.332411610000001</c:v>
                </c:pt>
                <c:pt idx="8075">
                  <c:v>17.444748849999385</c:v>
                </c:pt>
                <c:pt idx="8076">
                  <c:v>17.547851660000777</c:v>
                </c:pt>
                <c:pt idx="8077">
                  <c:v>15.54914445</c:v>
                </c:pt>
                <c:pt idx="8078">
                  <c:v>14.535293179999998</c:v>
                </c:pt>
                <c:pt idx="8079">
                  <c:v>14.381976030000002</c:v>
                </c:pt>
                <c:pt idx="8080">
                  <c:v>14.296392320000001</c:v>
                </c:pt>
                <c:pt idx="8081">
                  <c:v>14.221990939999998</c:v>
                </c:pt>
                <c:pt idx="8082">
                  <c:v>14.150940070000004</c:v>
                </c:pt>
                <c:pt idx="8083">
                  <c:v>14.088625169999998</c:v>
                </c:pt>
                <c:pt idx="8084">
                  <c:v>14.030490370000004</c:v>
                </c:pt>
                <c:pt idx="8085">
                  <c:v>13.977268469999999</c:v>
                </c:pt>
                <c:pt idx="8086">
                  <c:v>13.928194830000002</c:v>
                </c:pt>
                <c:pt idx="8087">
                  <c:v>13.87832613</c:v>
                </c:pt>
                <c:pt idx="8088">
                  <c:v>13.840089990000006</c:v>
                </c:pt>
                <c:pt idx="8089">
                  <c:v>13.796203070000001</c:v>
                </c:pt>
                <c:pt idx="8090">
                  <c:v>13.745475669999999</c:v>
                </c:pt>
                <c:pt idx="8091">
                  <c:v>13.693739950000024</c:v>
                </c:pt>
                <c:pt idx="8092">
                  <c:v>13.650632810000399</c:v>
                </c:pt>
                <c:pt idx="8093">
                  <c:v>13.619492820000024</c:v>
                </c:pt>
                <c:pt idx="8094">
                  <c:v>15.50679163</c:v>
                </c:pt>
                <c:pt idx="8095">
                  <c:v>16.82670379</c:v>
                </c:pt>
                <c:pt idx="8096">
                  <c:v>17.03218979</c:v>
                </c:pt>
                <c:pt idx="8097">
                  <c:v>17.182128219999989</c:v>
                </c:pt>
                <c:pt idx="8098">
                  <c:v>17.310242519999989</c:v>
                </c:pt>
                <c:pt idx="8099">
                  <c:v>17.419087460000135</c:v>
                </c:pt>
                <c:pt idx="8100">
                  <c:v>17.517199770000001</c:v>
                </c:pt>
                <c:pt idx="8101">
                  <c:v>15.512644660000024</c:v>
                </c:pt>
                <c:pt idx="8102">
                  <c:v>14.496398060000001</c:v>
                </c:pt>
                <c:pt idx="8103">
                  <c:v>14.333706240000026</c:v>
                </c:pt>
                <c:pt idx="8104">
                  <c:v>14.246623299999998</c:v>
                </c:pt>
                <c:pt idx="8105">
                  <c:v>14.1829467</c:v>
                </c:pt>
                <c:pt idx="8106">
                  <c:v>14.123970419999999</c:v>
                </c:pt>
                <c:pt idx="8107">
                  <c:v>14.06286199</c:v>
                </c:pt>
                <c:pt idx="8108">
                  <c:v>14.002958139999999</c:v>
                </c:pt>
                <c:pt idx="8109">
                  <c:v>13.948244369999999</c:v>
                </c:pt>
                <c:pt idx="8110">
                  <c:v>13.8973943</c:v>
                </c:pt>
                <c:pt idx="8111">
                  <c:v>13.843169640000001</c:v>
                </c:pt>
                <c:pt idx="8112">
                  <c:v>13.795373679999999</c:v>
                </c:pt>
                <c:pt idx="8113">
                  <c:v>13.748099159999999</c:v>
                </c:pt>
                <c:pt idx="8114">
                  <c:v>13.705388109999999</c:v>
                </c:pt>
                <c:pt idx="8115">
                  <c:v>13.664535870000076</c:v>
                </c:pt>
                <c:pt idx="8116">
                  <c:v>13.632075099999998</c:v>
                </c:pt>
                <c:pt idx="8117">
                  <c:v>13.612791360000001</c:v>
                </c:pt>
                <c:pt idx="8118">
                  <c:v>15.518207139999999</c:v>
                </c:pt>
                <c:pt idx="8119">
                  <c:v>16.839195920000638</c:v>
                </c:pt>
                <c:pt idx="8120">
                  <c:v>17.036185509999999</c:v>
                </c:pt>
                <c:pt idx="8121">
                  <c:v>17.171335130000031</c:v>
                </c:pt>
                <c:pt idx="8122">
                  <c:v>17.289543839998949</c:v>
                </c:pt>
                <c:pt idx="8123">
                  <c:v>17.399155749999998</c:v>
                </c:pt>
                <c:pt idx="8124">
                  <c:v>17.499517899999589</c:v>
                </c:pt>
                <c:pt idx="8125">
                  <c:v>15.49112583</c:v>
                </c:pt>
                <c:pt idx="8126">
                  <c:v>14.469413570000174</c:v>
                </c:pt>
                <c:pt idx="8127">
                  <c:v>14.306333570000024</c:v>
                </c:pt>
                <c:pt idx="8128">
                  <c:v>14.21511799</c:v>
                </c:pt>
                <c:pt idx="8129">
                  <c:v>14.14048288</c:v>
                </c:pt>
                <c:pt idx="8130">
                  <c:v>14.071482330000126</c:v>
                </c:pt>
                <c:pt idx="8131">
                  <c:v>14.01021023</c:v>
                </c:pt>
                <c:pt idx="8132">
                  <c:v>13.957202430000002</c:v>
                </c:pt>
                <c:pt idx="8133">
                  <c:v>13.907555240000002</c:v>
                </c:pt>
                <c:pt idx="8134">
                  <c:v>13.856000630000176</c:v>
                </c:pt>
                <c:pt idx="8135">
                  <c:v>13.804202570000006</c:v>
                </c:pt>
                <c:pt idx="8136">
                  <c:v>13.76572558</c:v>
                </c:pt>
                <c:pt idx="8137">
                  <c:v>13.72217983</c:v>
                </c:pt>
                <c:pt idx="8138">
                  <c:v>13.672552880000024</c:v>
                </c:pt>
                <c:pt idx="8139">
                  <c:v>13.625892180000001</c:v>
                </c:pt>
                <c:pt idx="8140">
                  <c:v>13.58818529</c:v>
                </c:pt>
                <c:pt idx="8141">
                  <c:v>13.560504890000335</c:v>
                </c:pt>
                <c:pt idx="8142">
                  <c:v>15.461932770000002</c:v>
                </c:pt>
                <c:pt idx="8143">
                  <c:v>16.783002179999489</c:v>
                </c:pt>
                <c:pt idx="8144">
                  <c:v>16.987285079999989</c:v>
                </c:pt>
                <c:pt idx="8145">
                  <c:v>17.131852339999998</c:v>
                </c:pt>
                <c:pt idx="8146">
                  <c:v>17.25637313</c:v>
                </c:pt>
                <c:pt idx="8147">
                  <c:v>17.370867950000235</c:v>
                </c:pt>
                <c:pt idx="8148">
                  <c:v>17.475846539999257</c:v>
                </c:pt>
                <c:pt idx="8149">
                  <c:v>15.471895080000001</c:v>
                </c:pt>
                <c:pt idx="8150">
                  <c:v>14.456103500000006</c:v>
                </c:pt>
                <c:pt idx="8151">
                  <c:v>14.296508320000001</c:v>
                </c:pt>
                <c:pt idx="8152">
                  <c:v>14.20306055</c:v>
                </c:pt>
                <c:pt idx="8153">
                  <c:v>14.120164789999999</c:v>
                </c:pt>
                <c:pt idx="8154">
                  <c:v>14.043582730000002</c:v>
                </c:pt>
                <c:pt idx="8155">
                  <c:v>13.974367939999999</c:v>
                </c:pt>
                <c:pt idx="8156">
                  <c:v>13.91667309</c:v>
                </c:pt>
                <c:pt idx="8157">
                  <c:v>13.862224890000126</c:v>
                </c:pt>
                <c:pt idx="8158">
                  <c:v>13.808713920000001</c:v>
                </c:pt>
                <c:pt idx="8159">
                  <c:v>13.75499323</c:v>
                </c:pt>
                <c:pt idx="8160">
                  <c:v>13.708718159999997</c:v>
                </c:pt>
                <c:pt idx="8161">
                  <c:v>13.658669060000001</c:v>
                </c:pt>
                <c:pt idx="8162">
                  <c:v>13.60204006</c:v>
                </c:pt>
                <c:pt idx="8163">
                  <c:v>13.543342920000001</c:v>
                </c:pt>
                <c:pt idx="8164">
                  <c:v>13.503638220000004</c:v>
                </c:pt>
                <c:pt idx="8165">
                  <c:v>13.491387620000001</c:v>
                </c:pt>
                <c:pt idx="8166">
                  <c:v>15.402946250000399</c:v>
                </c:pt>
                <c:pt idx="8167">
                  <c:v>16.740324189999889</c:v>
                </c:pt>
                <c:pt idx="8168">
                  <c:v>16.953924579999889</c:v>
                </c:pt>
                <c:pt idx="8169">
                  <c:v>17.113676510000001</c:v>
                </c:pt>
                <c:pt idx="8170">
                  <c:v>17.248676969999789</c:v>
                </c:pt>
                <c:pt idx="8171">
                  <c:v>17.357907020000738</c:v>
                </c:pt>
                <c:pt idx="8172">
                  <c:v>17.459115279999889</c:v>
                </c:pt>
                <c:pt idx="8173">
                  <c:v>15.454936030000338</c:v>
                </c:pt>
                <c:pt idx="8174">
                  <c:v>14.432007070000004</c:v>
                </c:pt>
                <c:pt idx="8175">
                  <c:v>14.26271449</c:v>
                </c:pt>
                <c:pt idx="8176">
                  <c:v>14.16761988</c:v>
                </c:pt>
                <c:pt idx="8177">
                  <c:v>14.095071900000001</c:v>
                </c:pt>
                <c:pt idx="8178">
                  <c:v>14.02554344</c:v>
                </c:pt>
                <c:pt idx="8179">
                  <c:v>13.95634306</c:v>
                </c:pt>
                <c:pt idx="8180">
                  <c:v>13.893545410000026</c:v>
                </c:pt>
                <c:pt idx="8181">
                  <c:v>13.832916830000126</c:v>
                </c:pt>
                <c:pt idx="8182">
                  <c:v>13.77019056</c:v>
                </c:pt>
                <c:pt idx="8183">
                  <c:v>13.705714070000004</c:v>
                </c:pt>
                <c:pt idx="8184">
                  <c:v>13.65005515</c:v>
                </c:pt>
                <c:pt idx="8185">
                  <c:v>13.592597850000329</c:v>
                </c:pt>
                <c:pt idx="8186">
                  <c:v>13.541020870000001</c:v>
                </c:pt>
                <c:pt idx="8187">
                  <c:v>13.489840520000024</c:v>
                </c:pt>
                <c:pt idx="8188">
                  <c:v>13.456151870000006</c:v>
                </c:pt>
                <c:pt idx="8189">
                  <c:v>13.44629767</c:v>
                </c:pt>
                <c:pt idx="8190">
                  <c:v>15.361994830000176</c:v>
                </c:pt>
                <c:pt idx="8191">
                  <c:v>16.70450679</c:v>
                </c:pt>
                <c:pt idx="8192">
                  <c:v>16.917419720000005</c:v>
                </c:pt>
                <c:pt idx="8193">
                  <c:v>17.074479449999988</c:v>
                </c:pt>
                <c:pt idx="8194">
                  <c:v>17.213499859999889</c:v>
                </c:pt>
                <c:pt idx="8195">
                  <c:v>17.339362990000001</c:v>
                </c:pt>
                <c:pt idx="8196">
                  <c:v>17.459491569999987</c:v>
                </c:pt>
                <c:pt idx="8197">
                  <c:v>15.469343520000002</c:v>
                </c:pt>
                <c:pt idx="8198">
                  <c:v>14.43723857</c:v>
                </c:pt>
                <c:pt idx="8199">
                  <c:v>14.268392189999998</c:v>
                </c:pt>
                <c:pt idx="8200">
                  <c:v>14.1691501</c:v>
                </c:pt>
                <c:pt idx="8201">
                  <c:v>14.092353439999998</c:v>
                </c:pt>
                <c:pt idx="8202">
                  <c:v>14.022624910000006</c:v>
                </c:pt>
                <c:pt idx="8203">
                  <c:v>13.954171949999999</c:v>
                </c:pt>
                <c:pt idx="8204">
                  <c:v>13.892502000000126</c:v>
                </c:pt>
                <c:pt idx="8205">
                  <c:v>13.828502850000024</c:v>
                </c:pt>
                <c:pt idx="8206">
                  <c:v>13.767491620000001</c:v>
                </c:pt>
                <c:pt idx="8207">
                  <c:v>13.71788428</c:v>
                </c:pt>
                <c:pt idx="8208">
                  <c:v>13.67670184</c:v>
                </c:pt>
                <c:pt idx="8209">
                  <c:v>13.634990159999999</c:v>
                </c:pt>
                <c:pt idx="8210">
                  <c:v>13.58959312</c:v>
                </c:pt>
                <c:pt idx="8211">
                  <c:v>13.542685070000006</c:v>
                </c:pt>
                <c:pt idx="8212">
                  <c:v>13.510665020000001</c:v>
                </c:pt>
                <c:pt idx="8213">
                  <c:v>13.492772610000006</c:v>
                </c:pt>
                <c:pt idx="8214">
                  <c:v>15.39672011</c:v>
                </c:pt>
                <c:pt idx="8215">
                  <c:v>16.729064990000001</c:v>
                </c:pt>
                <c:pt idx="8216">
                  <c:v>16.940827779999989</c:v>
                </c:pt>
                <c:pt idx="8217">
                  <c:v>17.099216340000002</c:v>
                </c:pt>
                <c:pt idx="8218">
                  <c:v>17.239686369999987</c:v>
                </c:pt>
                <c:pt idx="8219">
                  <c:v>17.364557019999999</c:v>
                </c:pt>
                <c:pt idx="8220">
                  <c:v>17.485012689999071</c:v>
                </c:pt>
                <c:pt idx="8221">
                  <c:v>15.491540550000026</c:v>
                </c:pt>
                <c:pt idx="8222">
                  <c:v>14.46076334</c:v>
                </c:pt>
                <c:pt idx="8223">
                  <c:v>14.29186425</c:v>
                </c:pt>
                <c:pt idx="8224">
                  <c:v>14.19090325</c:v>
                </c:pt>
                <c:pt idx="8225">
                  <c:v>14.112766000000002</c:v>
                </c:pt>
                <c:pt idx="8226">
                  <c:v>14.043307399999998</c:v>
                </c:pt>
                <c:pt idx="8227">
                  <c:v>13.971094230000126</c:v>
                </c:pt>
                <c:pt idx="8228">
                  <c:v>13.902297000000004</c:v>
                </c:pt>
                <c:pt idx="8229">
                  <c:v>13.835890040000002</c:v>
                </c:pt>
                <c:pt idx="8230">
                  <c:v>13.76883533</c:v>
                </c:pt>
                <c:pt idx="8231">
                  <c:v>13.707628809999999</c:v>
                </c:pt>
                <c:pt idx="8232">
                  <c:v>13.65440474</c:v>
                </c:pt>
                <c:pt idx="8233">
                  <c:v>13.601225699999999</c:v>
                </c:pt>
                <c:pt idx="8234">
                  <c:v>13.550315439999999</c:v>
                </c:pt>
                <c:pt idx="8235">
                  <c:v>13.49909678</c:v>
                </c:pt>
                <c:pt idx="8236">
                  <c:v>13.463232140000002</c:v>
                </c:pt>
                <c:pt idx="8237">
                  <c:v>13.443764060000001</c:v>
                </c:pt>
                <c:pt idx="8238">
                  <c:v>15.34478949</c:v>
                </c:pt>
                <c:pt idx="8239">
                  <c:v>16.680085320000035</c:v>
                </c:pt>
                <c:pt idx="8240">
                  <c:v>16.895080589999989</c:v>
                </c:pt>
                <c:pt idx="8241">
                  <c:v>17.054931230000001</c:v>
                </c:pt>
                <c:pt idx="8242">
                  <c:v>17.188156020000001</c:v>
                </c:pt>
                <c:pt idx="8243">
                  <c:v>17.305611999999989</c:v>
                </c:pt>
                <c:pt idx="8244">
                  <c:v>17.41962865</c:v>
                </c:pt>
                <c:pt idx="8245">
                  <c:v>15.41800037</c:v>
                </c:pt>
                <c:pt idx="8246">
                  <c:v>14.392491440000002</c:v>
                </c:pt>
                <c:pt idx="8247">
                  <c:v>14.22506733</c:v>
                </c:pt>
                <c:pt idx="8248">
                  <c:v>14.13098151</c:v>
                </c:pt>
                <c:pt idx="8249">
                  <c:v>14.055332540000126</c:v>
                </c:pt>
                <c:pt idx="8250">
                  <c:v>13.98349179</c:v>
                </c:pt>
                <c:pt idx="8251">
                  <c:v>13.91883468</c:v>
                </c:pt>
                <c:pt idx="8252">
                  <c:v>13.859199770000076</c:v>
                </c:pt>
                <c:pt idx="8253">
                  <c:v>13.804146330000076</c:v>
                </c:pt>
                <c:pt idx="8254">
                  <c:v>13.745565920000001</c:v>
                </c:pt>
                <c:pt idx="8255">
                  <c:v>13.691540680000001</c:v>
                </c:pt>
                <c:pt idx="8256">
                  <c:v>13.647591899999998</c:v>
                </c:pt>
                <c:pt idx="8257">
                  <c:v>13.59571049</c:v>
                </c:pt>
                <c:pt idx="8258">
                  <c:v>13.544384150000001</c:v>
                </c:pt>
                <c:pt idx="8259">
                  <c:v>13.49507317</c:v>
                </c:pt>
                <c:pt idx="8260">
                  <c:v>13.456679230000335</c:v>
                </c:pt>
                <c:pt idx="8261">
                  <c:v>13.4410355</c:v>
                </c:pt>
                <c:pt idx="8262">
                  <c:v>15.349238740000001</c:v>
                </c:pt>
                <c:pt idx="8263">
                  <c:v>16.682289629999989</c:v>
                </c:pt>
                <c:pt idx="8264">
                  <c:v>16.891722789999989</c:v>
                </c:pt>
                <c:pt idx="8265">
                  <c:v>17.042797679999342</c:v>
                </c:pt>
                <c:pt idx="8266">
                  <c:v>17.16532372</c:v>
                </c:pt>
                <c:pt idx="8267">
                  <c:v>17.252716019999689</c:v>
                </c:pt>
                <c:pt idx="8268">
                  <c:v>17.331421430000031</c:v>
                </c:pt>
                <c:pt idx="8269">
                  <c:v>15.519296500000006</c:v>
                </c:pt>
                <c:pt idx="8270">
                  <c:v>14.26356738</c:v>
                </c:pt>
                <c:pt idx="8271">
                  <c:v>14.109431840000004</c:v>
                </c:pt>
                <c:pt idx="8272">
                  <c:v>14.013409030000076</c:v>
                </c:pt>
                <c:pt idx="8273">
                  <c:v>13.9346307</c:v>
                </c:pt>
                <c:pt idx="8274">
                  <c:v>13.861087390000026</c:v>
                </c:pt>
                <c:pt idx="8275">
                  <c:v>13.795849090000004</c:v>
                </c:pt>
                <c:pt idx="8276">
                  <c:v>13.735789520000004</c:v>
                </c:pt>
                <c:pt idx="8277">
                  <c:v>13.67785187</c:v>
                </c:pt>
                <c:pt idx="8278">
                  <c:v>13.62228801</c:v>
                </c:pt>
                <c:pt idx="8279">
                  <c:v>13.56627907</c:v>
                </c:pt>
                <c:pt idx="8280">
                  <c:v>13.52141209</c:v>
                </c:pt>
                <c:pt idx="8281">
                  <c:v>13.471571580000001</c:v>
                </c:pt>
                <c:pt idx="8282">
                  <c:v>13.424823269999999</c:v>
                </c:pt>
                <c:pt idx="8283">
                  <c:v>13.380279700000001</c:v>
                </c:pt>
                <c:pt idx="8284">
                  <c:v>13.34095353</c:v>
                </c:pt>
                <c:pt idx="8285">
                  <c:v>13.310751479999999</c:v>
                </c:pt>
                <c:pt idx="8286">
                  <c:v>15.203281619999998</c:v>
                </c:pt>
                <c:pt idx="8287">
                  <c:v>16.5258775</c:v>
                </c:pt>
                <c:pt idx="8288">
                  <c:v>16.723318720000005</c:v>
                </c:pt>
                <c:pt idx="8289">
                  <c:v>16.85771884</c:v>
                </c:pt>
                <c:pt idx="8290">
                  <c:v>16.974063139999988</c:v>
                </c:pt>
                <c:pt idx="8291">
                  <c:v>17.081290639999889</c:v>
                </c:pt>
                <c:pt idx="8292">
                  <c:v>17.179767980000001</c:v>
                </c:pt>
                <c:pt idx="8293">
                  <c:v>15.368566590000126</c:v>
                </c:pt>
                <c:pt idx="8294">
                  <c:v>14.109424540000004</c:v>
                </c:pt>
                <c:pt idx="8295">
                  <c:v>13.950206570000176</c:v>
                </c:pt>
                <c:pt idx="8296">
                  <c:v>13.853232300000126</c:v>
                </c:pt>
                <c:pt idx="8297">
                  <c:v>13.76985466</c:v>
                </c:pt>
                <c:pt idx="8298">
                  <c:v>13.690788680000001</c:v>
                </c:pt>
                <c:pt idx="8299">
                  <c:v>13.619861469999998</c:v>
                </c:pt>
                <c:pt idx="8300">
                  <c:v>13.554486210000507</c:v>
                </c:pt>
                <c:pt idx="8301">
                  <c:v>13.49415881</c:v>
                </c:pt>
                <c:pt idx="8302">
                  <c:v>13.431241249999999</c:v>
                </c:pt>
                <c:pt idx="8303">
                  <c:v>13.372045450000074</c:v>
                </c:pt>
                <c:pt idx="8304">
                  <c:v>13.322664770000006</c:v>
                </c:pt>
                <c:pt idx="8305">
                  <c:v>13.26973398</c:v>
                </c:pt>
                <c:pt idx="8306">
                  <c:v>13.217812619999998</c:v>
                </c:pt>
                <c:pt idx="8307">
                  <c:v>13.16154968</c:v>
                </c:pt>
                <c:pt idx="8308">
                  <c:v>13.120979429999998</c:v>
                </c:pt>
                <c:pt idx="8309">
                  <c:v>13.101383489999998</c:v>
                </c:pt>
                <c:pt idx="8310">
                  <c:v>15.002294370000024</c:v>
                </c:pt>
                <c:pt idx="8311">
                  <c:v>16.343838860000005</c:v>
                </c:pt>
                <c:pt idx="8312">
                  <c:v>16.552444559999689</c:v>
                </c:pt>
                <c:pt idx="8313">
                  <c:v>16.697429620000001</c:v>
                </c:pt>
                <c:pt idx="8314">
                  <c:v>16.823258150000235</c:v>
                </c:pt>
                <c:pt idx="8315">
                  <c:v>16.934383109999999</c:v>
                </c:pt>
                <c:pt idx="8316">
                  <c:v>17.039041300000001</c:v>
                </c:pt>
                <c:pt idx="8317">
                  <c:v>15.22490281</c:v>
                </c:pt>
                <c:pt idx="8318">
                  <c:v>13.963377810000004</c:v>
                </c:pt>
                <c:pt idx="8319">
                  <c:v>13.808041190000001</c:v>
                </c:pt>
                <c:pt idx="8320">
                  <c:v>13.7077347</c:v>
                </c:pt>
                <c:pt idx="8321">
                  <c:v>13.62280041</c:v>
                </c:pt>
                <c:pt idx="8322">
                  <c:v>13.548119809999999</c:v>
                </c:pt>
                <c:pt idx="8323">
                  <c:v>13.477970429999999</c:v>
                </c:pt>
                <c:pt idx="8324">
                  <c:v>13.407341379999998</c:v>
                </c:pt>
                <c:pt idx="8325">
                  <c:v>13.336838510000026</c:v>
                </c:pt>
                <c:pt idx="8326">
                  <c:v>13.276714950000002</c:v>
                </c:pt>
                <c:pt idx="8327">
                  <c:v>13.22012483</c:v>
                </c:pt>
                <c:pt idx="8328">
                  <c:v>13.164669210000024</c:v>
                </c:pt>
                <c:pt idx="8329">
                  <c:v>13.106018799999999</c:v>
                </c:pt>
                <c:pt idx="8330">
                  <c:v>13.046802700000001</c:v>
                </c:pt>
                <c:pt idx="8331">
                  <c:v>12.98781767</c:v>
                </c:pt>
                <c:pt idx="8332">
                  <c:v>12.944885020000001</c:v>
                </c:pt>
                <c:pt idx="8333">
                  <c:v>12.930418080000001</c:v>
                </c:pt>
                <c:pt idx="8334">
                  <c:v>14.842134350000126</c:v>
                </c:pt>
                <c:pt idx="8335">
                  <c:v>16.196487269999999</c:v>
                </c:pt>
                <c:pt idx="8336">
                  <c:v>16.419929289999889</c:v>
                </c:pt>
                <c:pt idx="8337">
                  <c:v>16.583868430000031</c:v>
                </c:pt>
                <c:pt idx="8338">
                  <c:v>16.725121560000002</c:v>
                </c:pt>
                <c:pt idx="8339">
                  <c:v>16.848311420000005</c:v>
                </c:pt>
                <c:pt idx="8340">
                  <c:v>16.965288499999989</c:v>
                </c:pt>
                <c:pt idx="8341">
                  <c:v>15.160251979999998</c:v>
                </c:pt>
                <c:pt idx="8342">
                  <c:v>13.896526750000024</c:v>
                </c:pt>
                <c:pt idx="8343">
                  <c:v>13.72669644</c:v>
                </c:pt>
                <c:pt idx="8344">
                  <c:v>13.619379299999999</c:v>
                </c:pt>
                <c:pt idx="8345">
                  <c:v>13.532476930000024</c:v>
                </c:pt>
                <c:pt idx="8346">
                  <c:v>13.450322660000001</c:v>
                </c:pt>
                <c:pt idx="8347">
                  <c:v>13.37286548</c:v>
                </c:pt>
                <c:pt idx="8348">
                  <c:v>13.303683630000076</c:v>
                </c:pt>
                <c:pt idx="8349">
                  <c:v>13.240675019999999</c:v>
                </c:pt>
                <c:pt idx="8350">
                  <c:v>13.17999373</c:v>
                </c:pt>
                <c:pt idx="8351">
                  <c:v>13.116206780000001</c:v>
                </c:pt>
                <c:pt idx="8352">
                  <c:v>13.062565030000076</c:v>
                </c:pt>
                <c:pt idx="8353">
                  <c:v>13.008759510000004</c:v>
                </c:pt>
                <c:pt idx="8354">
                  <c:v>12.953002140000002</c:v>
                </c:pt>
                <c:pt idx="8355">
                  <c:v>12.903424530000176</c:v>
                </c:pt>
                <c:pt idx="8356">
                  <c:v>12.866840720000004</c:v>
                </c:pt>
                <c:pt idx="8357">
                  <c:v>12.84624839</c:v>
                </c:pt>
                <c:pt idx="8358">
                  <c:v>14.74643996</c:v>
                </c:pt>
                <c:pt idx="8359">
                  <c:v>16.0939105</c:v>
                </c:pt>
                <c:pt idx="8360">
                  <c:v>16.319097079999999</c:v>
                </c:pt>
                <c:pt idx="8361">
                  <c:v>16.487981130000001</c:v>
                </c:pt>
                <c:pt idx="8362">
                  <c:v>16.632225170000005</c:v>
                </c:pt>
                <c:pt idx="8363">
                  <c:v>16.758367269999987</c:v>
                </c:pt>
                <c:pt idx="8364">
                  <c:v>16.878257139999999</c:v>
                </c:pt>
                <c:pt idx="8365">
                  <c:v>15.07316091</c:v>
                </c:pt>
                <c:pt idx="8366">
                  <c:v>13.830656060000004</c:v>
                </c:pt>
                <c:pt idx="8367">
                  <c:v>13.679478169999999</c:v>
                </c:pt>
                <c:pt idx="8368">
                  <c:v>13.585129390000002</c:v>
                </c:pt>
                <c:pt idx="8369">
                  <c:v>13.51284476</c:v>
                </c:pt>
                <c:pt idx="8370">
                  <c:v>13.446580350000024</c:v>
                </c:pt>
                <c:pt idx="8371">
                  <c:v>13.379450500000345</c:v>
                </c:pt>
                <c:pt idx="8372">
                  <c:v>13.306634500000415</c:v>
                </c:pt>
                <c:pt idx="8373">
                  <c:v>13.232950639999999</c:v>
                </c:pt>
                <c:pt idx="8374">
                  <c:v>13.164735810000026</c:v>
                </c:pt>
                <c:pt idx="8375">
                  <c:v>13.10099643</c:v>
                </c:pt>
                <c:pt idx="8376">
                  <c:v>13.04005497</c:v>
                </c:pt>
                <c:pt idx="8377">
                  <c:v>12.978964060000001</c:v>
                </c:pt>
                <c:pt idx="8378">
                  <c:v>12.92924354</c:v>
                </c:pt>
                <c:pt idx="8379">
                  <c:v>12.87828966</c:v>
                </c:pt>
                <c:pt idx="8380">
                  <c:v>12.840973529999999</c:v>
                </c:pt>
                <c:pt idx="8381">
                  <c:v>12.831683330000002</c:v>
                </c:pt>
                <c:pt idx="8382">
                  <c:v>14.746218809999998</c:v>
                </c:pt>
                <c:pt idx="8383">
                  <c:v>16.09471696</c:v>
                </c:pt>
                <c:pt idx="8384">
                  <c:v>16.321043209999889</c:v>
                </c:pt>
                <c:pt idx="8385">
                  <c:v>16.491861210000035</c:v>
                </c:pt>
                <c:pt idx="8386">
                  <c:v>16.635818359999998</c:v>
                </c:pt>
                <c:pt idx="8387">
                  <c:v>16.746497819999789</c:v>
                </c:pt>
                <c:pt idx="8388">
                  <c:v>16.845989769999999</c:v>
                </c:pt>
                <c:pt idx="8389">
                  <c:v>15.03048542</c:v>
                </c:pt>
                <c:pt idx="8390">
                  <c:v>13.792718069999999</c:v>
                </c:pt>
                <c:pt idx="8391">
                  <c:v>13.645055099999999</c:v>
                </c:pt>
                <c:pt idx="8392">
                  <c:v>13.552017210000335</c:v>
                </c:pt>
                <c:pt idx="8393">
                  <c:v>13.473654280000074</c:v>
                </c:pt>
                <c:pt idx="8394">
                  <c:v>13.40736628</c:v>
                </c:pt>
                <c:pt idx="8395">
                  <c:v>13.34107925</c:v>
                </c:pt>
                <c:pt idx="8396">
                  <c:v>13.27046599</c:v>
                </c:pt>
                <c:pt idx="8397">
                  <c:v>13.20345899</c:v>
                </c:pt>
                <c:pt idx="8398">
                  <c:v>13.13873297</c:v>
                </c:pt>
                <c:pt idx="8399">
                  <c:v>13.073310660000001</c:v>
                </c:pt>
                <c:pt idx="8400">
                  <c:v>13.019517870000024</c:v>
                </c:pt>
                <c:pt idx="8401">
                  <c:v>12.963560830000176</c:v>
                </c:pt>
                <c:pt idx="8402">
                  <c:v>12.903114500000004</c:v>
                </c:pt>
                <c:pt idx="8403">
                  <c:v>12.84051384</c:v>
                </c:pt>
                <c:pt idx="8404">
                  <c:v>12.79759387</c:v>
                </c:pt>
                <c:pt idx="8405">
                  <c:v>12.783805190000001</c:v>
                </c:pt>
                <c:pt idx="8406">
                  <c:v>14.69355507</c:v>
                </c:pt>
                <c:pt idx="8407">
                  <c:v>16.044695279999889</c:v>
                </c:pt>
                <c:pt idx="8408">
                  <c:v>16.274101739999999</c:v>
                </c:pt>
                <c:pt idx="8409">
                  <c:v>16.448446889998863</c:v>
                </c:pt>
                <c:pt idx="8410">
                  <c:v>16.597471500000001</c:v>
                </c:pt>
                <c:pt idx="8411">
                  <c:v>16.710376220000001</c:v>
                </c:pt>
                <c:pt idx="8412">
                  <c:v>16.812613410000001</c:v>
                </c:pt>
                <c:pt idx="8413">
                  <c:v>14.998214999999998</c:v>
                </c:pt>
                <c:pt idx="8414">
                  <c:v>13.763154460000001</c:v>
                </c:pt>
                <c:pt idx="8415">
                  <c:v>13.62388771</c:v>
                </c:pt>
                <c:pt idx="8416">
                  <c:v>13.536050400000001</c:v>
                </c:pt>
                <c:pt idx="8417">
                  <c:v>13.455286080000176</c:v>
                </c:pt>
                <c:pt idx="8418">
                  <c:v>13.377513560000002</c:v>
                </c:pt>
                <c:pt idx="8419">
                  <c:v>13.308310150000001</c:v>
                </c:pt>
                <c:pt idx="8420">
                  <c:v>13.246931989999998</c:v>
                </c:pt>
                <c:pt idx="8421">
                  <c:v>13.18392029</c:v>
                </c:pt>
                <c:pt idx="8422">
                  <c:v>13.120197840000001</c:v>
                </c:pt>
                <c:pt idx="8423">
                  <c:v>13.061580900000004</c:v>
                </c:pt>
                <c:pt idx="8424">
                  <c:v>13.009221989999999</c:v>
                </c:pt>
                <c:pt idx="8425">
                  <c:v>12.951935280000002</c:v>
                </c:pt>
                <c:pt idx="8426">
                  <c:v>12.888288479999998</c:v>
                </c:pt>
                <c:pt idx="8427">
                  <c:v>12.826686090000349</c:v>
                </c:pt>
                <c:pt idx="8428">
                  <c:v>12.784871719999995</c:v>
                </c:pt>
                <c:pt idx="8429">
                  <c:v>12.766509360000002</c:v>
                </c:pt>
                <c:pt idx="8430">
                  <c:v>14.669470260000002</c:v>
                </c:pt>
                <c:pt idx="8431">
                  <c:v>16.02342432</c:v>
                </c:pt>
                <c:pt idx="8432">
                  <c:v>16.258084159999999</c:v>
                </c:pt>
                <c:pt idx="8433">
                  <c:v>16.436213369999987</c:v>
                </c:pt>
                <c:pt idx="8434">
                  <c:v>16.588871520000001</c:v>
                </c:pt>
                <c:pt idx="8435">
                  <c:v>16.717388589999999</c:v>
                </c:pt>
                <c:pt idx="8436">
                  <c:v>16.836066219999999</c:v>
                </c:pt>
                <c:pt idx="8437">
                  <c:v>15.036542390000006</c:v>
                </c:pt>
                <c:pt idx="8438">
                  <c:v>13.810430800000335</c:v>
                </c:pt>
                <c:pt idx="8439">
                  <c:v>13.67621486</c:v>
                </c:pt>
                <c:pt idx="8440">
                  <c:v>13.597731779999998</c:v>
                </c:pt>
                <c:pt idx="8441">
                  <c:v>13.538805350000001</c:v>
                </c:pt>
                <c:pt idx="8442">
                  <c:v>13.487251339999998</c:v>
                </c:pt>
                <c:pt idx="8443">
                  <c:v>13.438053119999999</c:v>
                </c:pt>
                <c:pt idx="8444">
                  <c:v>13.392940770000004</c:v>
                </c:pt>
                <c:pt idx="8445">
                  <c:v>13.348309439999998</c:v>
                </c:pt>
                <c:pt idx="8446">
                  <c:v>13.30624036</c:v>
                </c:pt>
                <c:pt idx="8447">
                  <c:v>13.263818049999999</c:v>
                </c:pt>
                <c:pt idx="8448">
                  <c:v>13.233975779999993</c:v>
                </c:pt>
                <c:pt idx="8449">
                  <c:v>13.19893225</c:v>
                </c:pt>
                <c:pt idx="8450">
                  <c:v>13.15475329</c:v>
                </c:pt>
                <c:pt idx="8451">
                  <c:v>13.108931419999999</c:v>
                </c:pt>
                <c:pt idx="8452">
                  <c:v>13.077303639999998</c:v>
                </c:pt>
                <c:pt idx="8453">
                  <c:v>13.066161449999999</c:v>
                </c:pt>
                <c:pt idx="8454">
                  <c:v>14.986444760000024</c:v>
                </c:pt>
                <c:pt idx="8455">
                  <c:v>16.316991930000135</c:v>
                </c:pt>
                <c:pt idx="8456">
                  <c:v>16.525020239999389</c:v>
                </c:pt>
                <c:pt idx="8457">
                  <c:v>16.677736759999988</c:v>
                </c:pt>
                <c:pt idx="8458">
                  <c:v>16.805043319999989</c:v>
                </c:pt>
                <c:pt idx="8459">
                  <c:v>16.915236190000002</c:v>
                </c:pt>
                <c:pt idx="8460">
                  <c:v>17.012976410000135</c:v>
                </c:pt>
                <c:pt idx="8461">
                  <c:v>15.201356599999999</c:v>
                </c:pt>
                <c:pt idx="8462">
                  <c:v>13.969106520000174</c:v>
                </c:pt>
                <c:pt idx="8463">
                  <c:v>13.835760070000006</c:v>
                </c:pt>
                <c:pt idx="8464">
                  <c:v>13.755535380000024</c:v>
                </c:pt>
                <c:pt idx="8465">
                  <c:v>13.690134280000002</c:v>
                </c:pt>
                <c:pt idx="8466">
                  <c:v>13.633757660000001</c:v>
                </c:pt>
                <c:pt idx="8467">
                  <c:v>13.580142550000026</c:v>
                </c:pt>
                <c:pt idx="8468">
                  <c:v>13.530644370000006</c:v>
                </c:pt>
                <c:pt idx="8469">
                  <c:v>13.481365029999999</c:v>
                </c:pt>
                <c:pt idx="8470">
                  <c:v>13.436499080000004</c:v>
                </c:pt>
                <c:pt idx="8471">
                  <c:v>13.391312210000002</c:v>
                </c:pt>
                <c:pt idx="8472">
                  <c:v>13.355543730000353</c:v>
                </c:pt>
                <c:pt idx="8473">
                  <c:v>13.316917720000001</c:v>
                </c:pt>
                <c:pt idx="8474">
                  <c:v>13.279041189999999</c:v>
                </c:pt>
                <c:pt idx="8475">
                  <c:v>13.240080689999999</c:v>
                </c:pt>
                <c:pt idx="8476">
                  <c:v>13.209127179999999</c:v>
                </c:pt>
                <c:pt idx="8477">
                  <c:v>13.184355119999999</c:v>
                </c:pt>
                <c:pt idx="8478">
                  <c:v>15.09145857</c:v>
                </c:pt>
                <c:pt idx="8479">
                  <c:v>16.414004899999988</c:v>
                </c:pt>
                <c:pt idx="8480">
                  <c:v>16.617601830000005</c:v>
                </c:pt>
                <c:pt idx="8481">
                  <c:v>16.768804209999889</c:v>
                </c:pt>
                <c:pt idx="8482">
                  <c:v>16.898097929999999</c:v>
                </c:pt>
                <c:pt idx="8483">
                  <c:v>17.011245890000001</c:v>
                </c:pt>
                <c:pt idx="8484">
                  <c:v>17.119135440000235</c:v>
                </c:pt>
                <c:pt idx="8485">
                  <c:v>15.317390420000001</c:v>
                </c:pt>
                <c:pt idx="8486">
                  <c:v>14.085652220000076</c:v>
                </c:pt>
                <c:pt idx="8487">
                  <c:v>13.951147800000006</c:v>
                </c:pt>
                <c:pt idx="8488">
                  <c:v>13.87176511</c:v>
                </c:pt>
                <c:pt idx="8489">
                  <c:v>13.811298580000001</c:v>
                </c:pt>
                <c:pt idx="8490">
                  <c:v>13.75567135</c:v>
                </c:pt>
                <c:pt idx="8491">
                  <c:v>13.710259919999999</c:v>
                </c:pt>
                <c:pt idx="8492">
                  <c:v>13.66475602</c:v>
                </c:pt>
                <c:pt idx="8493">
                  <c:v>13.61927785</c:v>
                </c:pt>
                <c:pt idx="8494">
                  <c:v>13.578971230000001</c:v>
                </c:pt>
                <c:pt idx="8495">
                  <c:v>13.535054200000006</c:v>
                </c:pt>
                <c:pt idx="8496">
                  <c:v>13.49796709</c:v>
                </c:pt>
                <c:pt idx="8497">
                  <c:v>13.46276177</c:v>
                </c:pt>
                <c:pt idx="8498">
                  <c:v>13.426499500000126</c:v>
                </c:pt>
                <c:pt idx="8499">
                  <c:v>13.385929000000004</c:v>
                </c:pt>
                <c:pt idx="8500">
                  <c:v>13.356330940000024</c:v>
                </c:pt>
                <c:pt idx="8501">
                  <c:v>13.344095300000001</c:v>
                </c:pt>
                <c:pt idx="8502">
                  <c:v>15.263021009999999</c:v>
                </c:pt>
                <c:pt idx="8503">
                  <c:v>16.596799789999789</c:v>
                </c:pt>
                <c:pt idx="8504">
                  <c:v>16.804820260000035</c:v>
                </c:pt>
                <c:pt idx="8505">
                  <c:v>16.957189289999889</c:v>
                </c:pt>
                <c:pt idx="8506">
                  <c:v>17.087435279999589</c:v>
                </c:pt>
                <c:pt idx="8507">
                  <c:v>17.20741151</c:v>
                </c:pt>
                <c:pt idx="8508">
                  <c:v>17.316929550000001</c:v>
                </c:pt>
                <c:pt idx="8509">
                  <c:v>15.30767612</c:v>
                </c:pt>
                <c:pt idx="8510">
                  <c:v>14.286258579999998</c:v>
                </c:pt>
                <c:pt idx="8511">
                  <c:v>14.119735230000074</c:v>
                </c:pt>
                <c:pt idx="8512">
                  <c:v>14.02249804</c:v>
                </c:pt>
                <c:pt idx="8513">
                  <c:v>13.943515340000001</c:v>
                </c:pt>
                <c:pt idx="8514">
                  <c:v>13.870657680000004</c:v>
                </c:pt>
                <c:pt idx="8515">
                  <c:v>13.80020779</c:v>
                </c:pt>
                <c:pt idx="8516">
                  <c:v>13.733436170000004</c:v>
                </c:pt>
                <c:pt idx="8517">
                  <c:v>13.67434465</c:v>
                </c:pt>
                <c:pt idx="8518">
                  <c:v>13.616787210000076</c:v>
                </c:pt>
                <c:pt idx="8519">
                  <c:v>13.558112880000001</c:v>
                </c:pt>
                <c:pt idx="8520">
                  <c:v>13.504023330000001</c:v>
                </c:pt>
                <c:pt idx="8521">
                  <c:v>13.4512521</c:v>
                </c:pt>
                <c:pt idx="8522">
                  <c:v>13.400192820000004</c:v>
                </c:pt>
                <c:pt idx="8523">
                  <c:v>13.34999324</c:v>
                </c:pt>
                <c:pt idx="8524">
                  <c:v>13.311650550000024</c:v>
                </c:pt>
                <c:pt idx="8525">
                  <c:v>13.300650770000004</c:v>
                </c:pt>
                <c:pt idx="8526">
                  <c:v>15.21512426</c:v>
                </c:pt>
                <c:pt idx="8527">
                  <c:v>16.562042929999489</c:v>
                </c:pt>
                <c:pt idx="8528">
                  <c:v>16.779497790000001</c:v>
                </c:pt>
                <c:pt idx="8529">
                  <c:v>16.942135459999989</c:v>
                </c:pt>
                <c:pt idx="8530">
                  <c:v>17.080311999999989</c:v>
                </c:pt>
                <c:pt idx="8531">
                  <c:v>17.199643939999689</c:v>
                </c:pt>
                <c:pt idx="8532">
                  <c:v>17.311166520000135</c:v>
                </c:pt>
                <c:pt idx="8533">
                  <c:v>15.300673850000004</c:v>
                </c:pt>
                <c:pt idx="8534">
                  <c:v>14.259248020000001</c:v>
                </c:pt>
                <c:pt idx="8535">
                  <c:v>14.082498080000002</c:v>
                </c:pt>
                <c:pt idx="8536">
                  <c:v>13.976156200000124</c:v>
                </c:pt>
                <c:pt idx="8537">
                  <c:v>13.893965570000002</c:v>
                </c:pt>
                <c:pt idx="8538">
                  <c:v>13.819546800000408</c:v>
                </c:pt>
                <c:pt idx="8539">
                  <c:v>13.749293949999998</c:v>
                </c:pt>
                <c:pt idx="8540">
                  <c:v>13.680807459999999</c:v>
                </c:pt>
                <c:pt idx="8541">
                  <c:v>13.607295719999998</c:v>
                </c:pt>
                <c:pt idx="8542">
                  <c:v>13.536126100000001</c:v>
                </c:pt>
                <c:pt idx="8543">
                  <c:v>13.47216596</c:v>
                </c:pt>
                <c:pt idx="8544">
                  <c:v>13.415883170000004</c:v>
                </c:pt>
                <c:pt idx="8545">
                  <c:v>13.353370160000001</c:v>
                </c:pt>
                <c:pt idx="8546">
                  <c:v>13.286160039999999</c:v>
                </c:pt>
                <c:pt idx="8547">
                  <c:v>13.220401840000001</c:v>
                </c:pt>
                <c:pt idx="8548">
                  <c:v>13.172878419999998</c:v>
                </c:pt>
                <c:pt idx="8549">
                  <c:v>13.158600420000001</c:v>
                </c:pt>
                <c:pt idx="8550">
                  <c:v>15.070240650000002</c:v>
                </c:pt>
                <c:pt idx="8551">
                  <c:v>16.431054899999999</c:v>
                </c:pt>
                <c:pt idx="8552">
                  <c:v>16.659526960000001</c:v>
                </c:pt>
                <c:pt idx="8553">
                  <c:v>16.831933420000691</c:v>
                </c:pt>
                <c:pt idx="8554">
                  <c:v>16.980190749999789</c:v>
                </c:pt>
                <c:pt idx="8555">
                  <c:v>17.109475790000335</c:v>
                </c:pt>
                <c:pt idx="8556">
                  <c:v>17.233801580000005</c:v>
                </c:pt>
                <c:pt idx="8557">
                  <c:v>15.2297444</c:v>
                </c:pt>
                <c:pt idx="8558">
                  <c:v>14.214234530000002</c:v>
                </c:pt>
                <c:pt idx="8559">
                  <c:v>14.05883526</c:v>
                </c:pt>
                <c:pt idx="8560">
                  <c:v>13.971161489999998</c:v>
                </c:pt>
                <c:pt idx="8561">
                  <c:v>13.894125769999999</c:v>
                </c:pt>
                <c:pt idx="8562">
                  <c:v>13.821136840000024</c:v>
                </c:pt>
                <c:pt idx="8563">
                  <c:v>13.756525360000001</c:v>
                </c:pt>
                <c:pt idx="8564">
                  <c:v>13.700207619999999</c:v>
                </c:pt>
                <c:pt idx="8565">
                  <c:v>13.644247719999999</c:v>
                </c:pt>
                <c:pt idx="8566">
                  <c:v>13.594961659999999</c:v>
                </c:pt>
                <c:pt idx="8567">
                  <c:v>13.545172040000001</c:v>
                </c:pt>
                <c:pt idx="8568">
                  <c:v>13.50035973</c:v>
                </c:pt>
                <c:pt idx="8569">
                  <c:v>13.459955810000126</c:v>
                </c:pt>
                <c:pt idx="8570">
                  <c:v>13.415116890000126</c:v>
                </c:pt>
                <c:pt idx="8571">
                  <c:v>13.36880946</c:v>
                </c:pt>
                <c:pt idx="8572">
                  <c:v>13.336026410000002</c:v>
                </c:pt>
                <c:pt idx="8573">
                  <c:v>13.316804010000126</c:v>
                </c:pt>
                <c:pt idx="8574">
                  <c:v>15.22227848999969</c:v>
                </c:pt>
                <c:pt idx="8575">
                  <c:v>16.552974630000001</c:v>
                </c:pt>
                <c:pt idx="8576">
                  <c:v>16.762608279999146</c:v>
                </c:pt>
                <c:pt idx="8577">
                  <c:v>16.910400069999987</c:v>
                </c:pt>
                <c:pt idx="8578">
                  <c:v>17.037334059999999</c:v>
                </c:pt>
                <c:pt idx="8579">
                  <c:v>17.14948128</c:v>
                </c:pt>
                <c:pt idx="8580">
                  <c:v>17.254743559999689</c:v>
                </c:pt>
                <c:pt idx="8581">
                  <c:v>15.45480096</c:v>
                </c:pt>
                <c:pt idx="8582">
                  <c:v>14.201494530000026</c:v>
                </c:pt>
                <c:pt idx="8583">
                  <c:v>14.049286910000006</c:v>
                </c:pt>
                <c:pt idx="8584">
                  <c:v>13.948790459999998</c:v>
                </c:pt>
                <c:pt idx="8585">
                  <c:v>13.859759180000006</c:v>
                </c:pt>
                <c:pt idx="8586">
                  <c:v>13.772367640000001</c:v>
                </c:pt>
                <c:pt idx="8587">
                  <c:v>13.694121329999998</c:v>
                </c:pt>
                <c:pt idx="8588">
                  <c:v>13.620879390000001</c:v>
                </c:pt>
                <c:pt idx="8589">
                  <c:v>13.54767691</c:v>
                </c:pt>
                <c:pt idx="8590">
                  <c:v>13.483629730000002</c:v>
                </c:pt>
                <c:pt idx="8591">
                  <c:v>13.4267764</c:v>
                </c:pt>
                <c:pt idx="8592">
                  <c:v>13.377713330000002</c:v>
                </c:pt>
                <c:pt idx="8593">
                  <c:v>13.324346540000002</c:v>
                </c:pt>
                <c:pt idx="8594">
                  <c:v>13.26610153</c:v>
                </c:pt>
                <c:pt idx="8595">
                  <c:v>13.208493739999998</c:v>
                </c:pt>
                <c:pt idx="8596">
                  <c:v>13.165321580000001</c:v>
                </c:pt>
                <c:pt idx="8597">
                  <c:v>13.146236760000001</c:v>
                </c:pt>
                <c:pt idx="8598">
                  <c:v>15.05184536</c:v>
                </c:pt>
                <c:pt idx="8599">
                  <c:v>16.389704349999889</c:v>
                </c:pt>
                <c:pt idx="8600">
                  <c:v>16.606581819999999</c:v>
                </c:pt>
                <c:pt idx="8601">
                  <c:v>16.770505790000001</c:v>
                </c:pt>
                <c:pt idx="8602">
                  <c:v>16.909484020000001</c:v>
                </c:pt>
                <c:pt idx="8603">
                  <c:v>17.02586264</c:v>
                </c:pt>
                <c:pt idx="8604">
                  <c:v>17.135056179999999</c:v>
                </c:pt>
                <c:pt idx="8605">
                  <c:v>15.330033970000002</c:v>
                </c:pt>
                <c:pt idx="8606">
                  <c:v>14.069718700000001</c:v>
                </c:pt>
                <c:pt idx="8607">
                  <c:v>13.902686930000446</c:v>
                </c:pt>
                <c:pt idx="8608">
                  <c:v>13.79479993</c:v>
                </c:pt>
                <c:pt idx="8609">
                  <c:v>13.70924183</c:v>
                </c:pt>
                <c:pt idx="8610">
                  <c:v>13.632723339999998</c:v>
                </c:pt>
                <c:pt idx="8611">
                  <c:v>13.559613810000076</c:v>
                </c:pt>
                <c:pt idx="8612">
                  <c:v>13.487165920000001</c:v>
                </c:pt>
                <c:pt idx="8613">
                  <c:v>13.41785432</c:v>
                </c:pt>
                <c:pt idx="8614">
                  <c:v>13.346809510000076</c:v>
                </c:pt>
                <c:pt idx="8615">
                  <c:v>13.281289749999999</c:v>
                </c:pt>
                <c:pt idx="8616">
                  <c:v>13.223119879999999</c:v>
                </c:pt>
                <c:pt idx="8617">
                  <c:v>13.16242834</c:v>
                </c:pt>
                <c:pt idx="8618">
                  <c:v>13.101513169999999</c:v>
                </c:pt>
                <c:pt idx="8619">
                  <c:v>13.040828469999948</c:v>
                </c:pt>
                <c:pt idx="8620">
                  <c:v>12.998884690000002</c:v>
                </c:pt>
                <c:pt idx="8621">
                  <c:v>12.98508342</c:v>
                </c:pt>
                <c:pt idx="8622">
                  <c:v>14.889769800000026</c:v>
                </c:pt>
                <c:pt idx="8623">
                  <c:v>16.238499749999889</c:v>
                </c:pt>
                <c:pt idx="8624">
                  <c:v>16.464646419999589</c:v>
                </c:pt>
                <c:pt idx="8625">
                  <c:v>16.634085900000727</c:v>
                </c:pt>
                <c:pt idx="8626">
                  <c:v>16.774107579999889</c:v>
                </c:pt>
                <c:pt idx="8627">
                  <c:v>16.891756640000001</c:v>
                </c:pt>
                <c:pt idx="8628">
                  <c:v>17.004148430000001</c:v>
                </c:pt>
                <c:pt idx="8629">
                  <c:v>15.196690090000002</c:v>
                </c:pt>
                <c:pt idx="8630">
                  <c:v>13.94008133</c:v>
                </c:pt>
                <c:pt idx="8631">
                  <c:v>13.77970494</c:v>
                </c:pt>
                <c:pt idx="8632">
                  <c:v>13.678687250000024</c:v>
                </c:pt>
                <c:pt idx="8633">
                  <c:v>13.59472061</c:v>
                </c:pt>
                <c:pt idx="8634">
                  <c:v>13.515402530000392</c:v>
                </c:pt>
                <c:pt idx="8635">
                  <c:v>13.441549210000026</c:v>
                </c:pt>
                <c:pt idx="8636">
                  <c:v>13.377490080000022</c:v>
                </c:pt>
                <c:pt idx="8637">
                  <c:v>13.318275579999998</c:v>
                </c:pt>
                <c:pt idx="8638">
                  <c:v>13.259353359999999</c:v>
                </c:pt>
                <c:pt idx="8639">
                  <c:v>13.20910917</c:v>
                </c:pt>
                <c:pt idx="8640">
                  <c:v>13.168721590000001</c:v>
                </c:pt>
                <c:pt idx="8641">
                  <c:v>13.12962205</c:v>
                </c:pt>
                <c:pt idx="8642">
                  <c:v>13.099589780000002</c:v>
                </c:pt>
                <c:pt idx="8643">
                  <c:v>13.07164758</c:v>
                </c:pt>
                <c:pt idx="8644">
                  <c:v>13.049217139999998</c:v>
                </c:pt>
                <c:pt idx="8645">
                  <c:v>13.022644140000002</c:v>
                </c:pt>
                <c:pt idx="8646">
                  <c:v>14.919920769999999</c:v>
                </c:pt>
                <c:pt idx="8647">
                  <c:v>16.244411379999889</c:v>
                </c:pt>
                <c:pt idx="8648">
                  <c:v>16.449312079999178</c:v>
                </c:pt>
                <c:pt idx="8649">
                  <c:v>16.593971690000135</c:v>
                </c:pt>
                <c:pt idx="8650">
                  <c:v>16.721523289999489</c:v>
                </c:pt>
                <c:pt idx="8651">
                  <c:v>16.829749629999789</c:v>
                </c:pt>
                <c:pt idx="8652">
                  <c:v>16.928327619999589</c:v>
                </c:pt>
                <c:pt idx="8653">
                  <c:v>15.110158339999998</c:v>
                </c:pt>
                <c:pt idx="8654">
                  <c:v>13.870726960000002</c:v>
                </c:pt>
                <c:pt idx="8655">
                  <c:v>13.73229633</c:v>
                </c:pt>
                <c:pt idx="8656">
                  <c:v>13.646353109999998</c:v>
                </c:pt>
                <c:pt idx="8657">
                  <c:v>13.56888992</c:v>
                </c:pt>
                <c:pt idx="8658">
                  <c:v>13.495269520000004</c:v>
                </c:pt>
                <c:pt idx="8659">
                  <c:v>13.431829670000001</c:v>
                </c:pt>
                <c:pt idx="8660">
                  <c:v>13.371963170000001</c:v>
                </c:pt>
                <c:pt idx="8661">
                  <c:v>13.312481990000126</c:v>
                </c:pt>
                <c:pt idx="8662">
                  <c:v>13.257629320000001</c:v>
                </c:pt>
                <c:pt idx="8663">
                  <c:v>13.201624179999998</c:v>
                </c:pt>
                <c:pt idx="8664">
                  <c:v>13.152473950000006</c:v>
                </c:pt>
                <c:pt idx="8665">
                  <c:v>13.100877970000001</c:v>
                </c:pt>
                <c:pt idx="8666">
                  <c:v>13.049845759999998</c:v>
                </c:pt>
                <c:pt idx="8667">
                  <c:v>13.00019769</c:v>
                </c:pt>
                <c:pt idx="8668">
                  <c:v>12.95497085</c:v>
                </c:pt>
                <c:pt idx="8669">
                  <c:v>12.926403730000002</c:v>
                </c:pt>
                <c:pt idx="8670">
                  <c:v>14.82338152</c:v>
                </c:pt>
                <c:pt idx="8671">
                  <c:v>16.146790829999986</c:v>
                </c:pt>
                <c:pt idx="8672">
                  <c:v>16.353820519999999</c:v>
                </c:pt>
                <c:pt idx="8673">
                  <c:v>16.504284269999999</c:v>
                </c:pt>
                <c:pt idx="8674">
                  <c:v>16.63512167</c:v>
                </c:pt>
                <c:pt idx="8675">
                  <c:v>16.757432229999889</c:v>
                </c:pt>
                <c:pt idx="8676">
                  <c:v>16.8733027</c:v>
                </c:pt>
                <c:pt idx="8677">
                  <c:v>15.064823609999999</c:v>
                </c:pt>
                <c:pt idx="8678">
                  <c:v>13.828775489999998</c:v>
                </c:pt>
                <c:pt idx="8679">
                  <c:v>13.685037640000004</c:v>
                </c:pt>
                <c:pt idx="8680">
                  <c:v>13.590307300000001</c:v>
                </c:pt>
                <c:pt idx="8681">
                  <c:v>13.50589314</c:v>
                </c:pt>
                <c:pt idx="8682">
                  <c:v>13.426654430000006</c:v>
                </c:pt>
                <c:pt idx="8683">
                  <c:v>13.353414740000026</c:v>
                </c:pt>
                <c:pt idx="8684">
                  <c:v>13.292978259999998</c:v>
                </c:pt>
                <c:pt idx="8685">
                  <c:v>13.233477649999999</c:v>
                </c:pt>
                <c:pt idx="8686">
                  <c:v>13.17844017</c:v>
                </c:pt>
                <c:pt idx="8687">
                  <c:v>13.125369450000001</c:v>
                </c:pt>
                <c:pt idx="8688">
                  <c:v>13.080068150000001</c:v>
                </c:pt>
                <c:pt idx="8689">
                  <c:v>13.028417080000001</c:v>
                </c:pt>
                <c:pt idx="8690">
                  <c:v>12.975346040000026</c:v>
                </c:pt>
                <c:pt idx="8691">
                  <c:v>12.922280280000004</c:v>
                </c:pt>
                <c:pt idx="8692">
                  <c:v>12.881130070000006</c:v>
                </c:pt>
                <c:pt idx="8693">
                  <c:v>12.8616554</c:v>
                </c:pt>
                <c:pt idx="8694">
                  <c:v>14.770687430000002</c:v>
                </c:pt>
                <c:pt idx="8695">
                  <c:v>16.117752190000235</c:v>
                </c:pt>
                <c:pt idx="8696">
                  <c:v>16.336304980000001</c:v>
                </c:pt>
                <c:pt idx="8697">
                  <c:v>16.500369890000002</c:v>
                </c:pt>
                <c:pt idx="8698">
                  <c:v>16.639901540000135</c:v>
                </c:pt>
                <c:pt idx="8699">
                  <c:v>16.756433650000002</c:v>
                </c:pt>
                <c:pt idx="8700">
                  <c:v>16.864491919999999</c:v>
                </c:pt>
                <c:pt idx="8701">
                  <c:v>15.054517240000004</c:v>
                </c:pt>
                <c:pt idx="8702">
                  <c:v>13.804664010000026</c:v>
                </c:pt>
                <c:pt idx="8703">
                  <c:v>13.653133460000001</c:v>
                </c:pt>
                <c:pt idx="8704">
                  <c:v>13.557131100000001</c:v>
                </c:pt>
                <c:pt idx="8705">
                  <c:v>13.475483330000406</c:v>
                </c:pt>
                <c:pt idx="8706">
                  <c:v>13.397846280000024</c:v>
                </c:pt>
                <c:pt idx="8707">
                  <c:v>13.325294130000024</c:v>
                </c:pt>
                <c:pt idx="8708">
                  <c:v>13.260111989999999</c:v>
                </c:pt>
                <c:pt idx="8709">
                  <c:v>13.193380230000002</c:v>
                </c:pt>
                <c:pt idx="8710">
                  <c:v>13.125936990000024</c:v>
                </c:pt>
                <c:pt idx="8711">
                  <c:v>13.064540500000026</c:v>
                </c:pt>
                <c:pt idx="8712">
                  <c:v>13.010632730000006</c:v>
                </c:pt>
                <c:pt idx="8713">
                  <c:v>12.953478180000001</c:v>
                </c:pt>
                <c:pt idx="8714">
                  <c:v>12.895346540000126</c:v>
                </c:pt>
                <c:pt idx="8715">
                  <c:v>12.838198500000001</c:v>
                </c:pt>
                <c:pt idx="8716">
                  <c:v>12.796503920000001</c:v>
                </c:pt>
                <c:pt idx="8717">
                  <c:v>12.77999189</c:v>
                </c:pt>
                <c:pt idx="8718">
                  <c:v>14.684183089999999</c:v>
                </c:pt>
                <c:pt idx="8719">
                  <c:v>16.040560429999999</c:v>
                </c:pt>
                <c:pt idx="8720">
                  <c:v>16.263161449999988</c:v>
                </c:pt>
                <c:pt idx="8721">
                  <c:v>16.422149829999178</c:v>
                </c:pt>
                <c:pt idx="8722">
                  <c:v>16.561040349999889</c:v>
                </c:pt>
                <c:pt idx="8723">
                  <c:v>16.683828009999999</c:v>
                </c:pt>
                <c:pt idx="8724">
                  <c:v>16.797662039999889</c:v>
                </c:pt>
                <c:pt idx="8725">
                  <c:v>14.98376831</c:v>
                </c:pt>
                <c:pt idx="8726">
                  <c:v>13.730679729999999</c:v>
                </c:pt>
                <c:pt idx="8727">
                  <c:v>13.578201139999999</c:v>
                </c:pt>
                <c:pt idx="8728">
                  <c:v>13.483593930000024</c:v>
                </c:pt>
                <c:pt idx="8729">
                  <c:v>13.405573760000001</c:v>
                </c:pt>
                <c:pt idx="8730">
                  <c:v>13.3284018</c:v>
                </c:pt>
                <c:pt idx="8731">
                  <c:v>13.257171339999999</c:v>
                </c:pt>
                <c:pt idx="8732">
                  <c:v>13.196128509999999</c:v>
                </c:pt>
                <c:pt idx="8733">
                  <c:v>13.139659160000001</c:v>
                </c:pt>
                <c:pt idx="8734">
                  <c:v>13.08039973</c:v>
                </c:pt>
                <c:pt idx="8735">
                  <c:v>13.021175349999998</c:v>
                </c:pt>
                <c:pt idx="8736">
                  <c:v>12.965904190000026</c:v>
                </c:pt>
                <c:pt idx="8737">
                  <c:v>12.90850968</c:v>
                </c:pt>
                <c:pt idx="8738">
                  <c:v>12.85676896</c:v>
                </c:pt>
                <c:pt idx="8739">
                  <c:v>12.801039940000004</c:v>
                </c:pt>
                <c:pt idx="8740">
                  <c:v>12.759868079999999</c:v>
                </c:pt>
                <c:pt idx="8741">
                  <c:v>12.744564059999998</c:v>
                </c:pt>
                <c:pt idx="8742">
                  <c:v>14.649650040000001</c:v>
                </c:pt>
                <c:pt idx="8743">
                  <c:v>16.005977829999999</c:v>
                </c:pt>
                <c:pt idx="8744">
                  <c:v>16.229392289999371</c:v>
                </c:pt>
                <c:pt idx="8745">
                  <c:v>16.391424870000002</c:v>
                </c:pt>
                <c:pt idx="8746">
                  <c:v>16.529281090000001</c:v>
                </c:pt>
                <c:pt idx="8747">
                  <c:v>16.640881710000695</c:v>
                </c:pt>
                <c:pt idx="8748">
                  <c:v>16.745836199999989</c:v>
                </c:pt>
                <c:pt idx="8749">
                  <c:v>14.924189330000004</c:v>
                </c:pt>
                <c:pt idx="8750">
                  <c:v>13.685909310000024</c:v>
                </c:pt>
                <c:pt idx="8751">
                  <c:v>13.545818459999998</c:v>
                </c:pt>
                <c:pt idx="8752">
                  <c:v>13.453909100000002</c:v>
                </c:pt>
                <c:pt idx="8753">
                  <c:v>13.372449690000446</c:v>
                </c:pt>
                <c:pt idx="8754">
                  <c:v>13.294880119999998</c:v>
                </c:pt>
                <c:pt idx="8755">
                  <c:v>13.222679880000001</c:v>
                </c:pt>
                <c:pt idx="8756">
                  <c:v>13.15816622</c:v>
                </c:pt>
                <c:pt idx="8757">
                  <c:v>13.0935641</c:v>
                </c:pt>
                <c:pt idx="8758">
                  <c:v>13.03350618</c:v>
                </c:pt>
              </c:numCache>
            </c:numRef>
          </c:val>
        </c:ser>
        <c:ser>
          <c:idx val="1"/>
          <c:order val="1"/>
          <c:tx>
            <c:strRef>
              <c:f>'shadow wall  south extera'!$C$1</c:f>
              <c:strCache>
                <c:ptCount val="1"/>
                <c:pt idx="0">
                  <c:v>BUILDING:Zone Mean Air Temperature [C]for south wall by horizontal green wall</c:v>
                </c:pt>
              </c:strCache>
            </c:strRef>
          </c:tx>
          <c:cat>
            <c:numRef>
              <c:f>'shadow wall  south extera'!$A$2:$A$8761</c:f>
              <c:numCache>
                <c:formatCode>[$-409]m/d/yy\ h:mm\ AM/PM;@</c:formatCode>
                <c:ptCount val="8760"/>
                <c:pt idx="0">
                  <c:v>43101.041666666584</c:v>
                </c:pt>
                <c:pt idx="1">
                  <c:v>43101.083333333336</c:v>
                </c:pt>
                <c:pt idx="2">
                  <c:v>43101.125000057575</c:v>
                </c:pt>
                <c:pt idx="3">
                  <c:v>43101.166666782374</c:v>
                </c:pt>
                <c:pt idx="4">
                  <c:v>43101.208333506947</c:v>
                </c:pt>
                <c:pt idx="5">
                  <c:v>43101.250000231485</c:v>
                </c:pt>
                <c:pt idx="6">
                  <c:v>43101.291666954974</c:v>
                </c:pt>
                <c:pt idx="7">
                  <c:v>43101.333333680559</c:v>
                </c:pt>
                <c:pt idx="8">
                  <c:v>43101.375000405096</c:v>
                </c:pt>
                <c:pt idx="9">
                  <c:v>43101.416667129633</c:v>
                </c:pt>
                <c:pt idx="10">
                  <c:v>43101.458333854243</c:v>
                </c:pt>
                <c:pt idx="11">
                  <c:v>43101.500000578701</c:v>
                </c:pt>
                <c:pt idx="12">
                  <c:v>43101.541667303194</c:v>
                </c:pt>
                <c:pt idx="13">
                  <c:v>43101.583334027782</c:v>
                </c:pt>
                <c:pt idx="14">
                  <c:v>43101.625000752174</c:v>
                </c:pt>
                <c:pt idx="15">
                  <c:v>43101.666667476849</c:v>
                </c:pt>
                <c:pt idx="16">
                  <c:v>43101.708334201387</c:v>
                </c:pt>
                <c:pt idx="17">
                  <c:v>43101.750000925931</c:v>
                </c:pt>
                <c:pt idx="18">
                  <c:v>43101.791667649974</c:v>
                </c:pt>
                <c:pt idx="19">
                  <c:v>43101.833334375013</c:v>
                </c:pt>
                <c:pt idx="20">
                  <c:v>43101.875001099543</c:v>
                </c:pt>
                <c:pt idx="21">
                  <c:v>43101.916667824211</c:v>
                </c:pt>
                <c:pt idx="22">
                  <c:v>43101.958334549243</c:v>
                </c:pt>
                <c:pt idx="23">
                  <c:v>43102.000001273147</c:v>
                </c:pt>
                <c:pt idx="24">
                  <c:v>43102.041667997684</c:v>
                </c:pt>
                <c:pt idx="25">
                  <c:v>43102.083334722221</c:v>
                </c:pt>
                <c:pt idx="26">
                  <c:v>43102.125001446759</c:v>
                </c:pt>
                <c:pt idx="27">
                  <c:v>43102.166668171274</c:v>
                </c:pt>
                <c:pt idx="28">
                  <c:v>43102.208334895833</c:v>
                </c:pt>
                <c:pt idx="29">
                  <c:v>43102.25000162037</c:v>
                </c:pt>
                <c:pt idx="30">
                  <c:v>43102.291668344908</c:v>
                </c:pt>
                <c:pt idx="31">
                  <c:v>43102.333335069445</c:v>
                </c:pt>
                <c:pt idx="32">
                  <c:v>43102.375001793982</c:v>
                </c:pt>
                <c:pt idx="33">
                  <c:v>43102.416668518519</c:v>
                </c:pt>
                <c:pt idx="34">
                  <c:v>43102.458335244679</c:v>
                </c:pt>
                <c:pt idx="35">
                  <c:v>43102.500001967594</c:v>
                </c:pt>
                <c:pt idx="36">
                  <c:v>43102.541668692131</c:v>
                </c:pt>
                <c:pt idx="37">
                  <c:v>43102.583335416668</c:v>
                </c:pt>
                <c:pt idx="38">
                  <c:v>43102.625002141176</c:v>
                </c:pt>
                <c:pt idx="39">
                  <c:v>43102.666668865575</c:v>
                </c:pt>
                <c:pt idx="40">
                  <c:v>43102.70833559028</c:v>
                </c:pt>
                <c:pt idx="41">
                  <c:v>43102.750002314817</c:v>
                </c:pt>
                <c:pt idx="42">
                  <c:v>43102.791669038976</c:v>
                </c:pt>
                <c:pt idx="43">
                  <c:v>43102.833335763884</c:v>
                </c:pt>
                <c:pt idx="44">
                  <c:v>43102.875002488443</c:v>
                </c:pt>
                <c:pt idx="45">
                  <c:v>43102.916669213002</c:v>
                </c:pt>
                <c:pt idx="46">
                  <c:v>43102.958335937612</c:v>
                </c:pt>
                <c:pt idx="47">
                  <c:v>43103.000002662026</c:v>
                </c:pt>
                <c:pt idx="48">
                  <c:v>43103.041669386592</c:v>
                </c:pt>
                <c:pt idx="49">
                  <c:v>43103.083336111114</c:v>
                </c:pt>
                <c:pt idx="50">
                  <c:v>43103.125002834975</c:v>
                </c:pt>
                <c:pt idx="51">
                  <c:v>43103.166669560174</c:v>
                </c:pt>
                <c:pt idx="52">
                  <c:v>43103.208336284719</c:v>
                </c:pt>
                <c:pt idx="53">
                  <c:v>43103.250003009256</c:v>
                </c:pt>
                <c:pt idx="54">
                  <c:v>43103.291669732112</c:v>
                </c:pt>
                <c:pt idx="55">
                  <c:v>43103.333336458643</c:v>
                </c:pt>
                <c:pt idx="56">
                  <c:v>43103.375003182868</c:v>
                </c:pt>
                <c:pt idx="57">
                  <c:v>43103.416669907412</c:v>
                </c:pt>
                <c:pt idx="58">
                  <c:v>43103.458336631942</c:v>
                </c:pt>
                <c:pt idx="59">
                  <c:v>43103.500003356603</c:v>
                </c:pt>
                <c:pt idx="60">
                  <c:v>43103.541670080995</c:v>
                </c:pt>
                <c:pt idx="61">
                  <c:v>43103.583336805561</c:v>
                </c:pt>
                <c:pt idx="62">
                  <c:v>43103.625003529974</c:v>
                </c:pt>
                <c:pt idx="63">
                  <c:v>43103.666670254628</c:v>
                </c:pt>
                <c:pt idx="64">
                  <c:v>43103.708336979202</c:v>
                </c:pt>
                <c:pt idx="65">
                  <c:v>43103.750003703586</c:v>
                </c:pt>
                <c:pt idx="66">
                  <c:v>43103.791670428225</c:v>
                </c:pt>
                <c:pt idx="67">
                  <c:v>43103.833337152792</c:v>
                </c:pt>
                <c:pt idx="68">
                  <c:v>43103.875003877314</c:v>
                </c:pt>
                <c:pt idx="69">
                  <c:v>43103.916670601851</c:v>
                </c:pt>
                <c:pt idx="70">
                  <c:v>43103.958337328208</c:v>
                </c:pt>
                <c:pt idx="71">
                  <c:v>43104.000004050933</c:v>
                </c:pt>
                <c:pt idx="72">
                  <c:v>43104.041670775456</c:v>
                </c:pt>
                <c:pt idx="73">
                  <c:v>43104.0833375</c:v>
                </c:pt>
                <c:pt idx="74">
                  <c:v>43104.125004224537</c:v>
                </c:pt>
                <c:pt idx="75">
                  <c:v>43104.166670949082</c:v>
                </c:pt>
                <c:pt idx="76">
                  <c:v>43104.208337673605</c:v>
                </c:pt>
                <c:pt idx="77">
                  <c:v>43104.250004399211</c:v>
                </c:pt>
                <c:pt idx="78">
                  <c:v>43104.291671122584</c:v>
                </c:pt>
                <c:pt idx="79">
                  <c:v>43104.333337847223</c:v>
                </c:pt>
                <c:pt idx="80">
                  <c:v>43104.375004571724</c:v>
                </c:pt>
                <c:pt idx="81">
                  <c:v>43104.416671297695</c:v>
                </c:pt>
                <c:pt idx="82">
                  <c:v>43104.458338021213</c:v>
                </c:pt>
                <c:pt idx="83">
                  <c:v>43104.500004745372</c:v>
                </c:pt>
                <c:pt idx="84">
                  <c:v>43104.541671469909</c:v>
                </c:pt>
                <c:pt idx="85">
                  <c:v>43104.583338194643</c:v>
                </c:pt>
                <c:pt idx="86">
                  <c:v>43104.625004918984</c:v>
                </c:pt>
                <c:pt idx="87">
                  <c:v>43104.666671643521</c:v>
                </c:pt>
                <c:pt idx="88">
                  <c:v>43104.708338368211</c:v>
                </c:pt>
                <c:pt idx="89">
                  <c:v>43104.750005092603</c:v>
                </c:pt>
                <c:pt idx="90">
                  <c:v>43104.791671815736</c:v>
                </c:pt>
                <c:pt idx="91">
                  <c:v>43104.83333854167</c:v>
                </c:pt>
                <c:pt idx="92">
                  <c:v>43104.875005266207</c:v>
                </c:pt>
                <c:pt idx="93">
                  <c:v>43104.916671991043</c:v>
                </c:pt>
                <c:pt idx="94">
                  <c:v>43104.958338715282</c:v>
                </c:pt>
                <c:pt idx="95">
                  <c:v>43105.000005439812</c:v>
                </c:pt>
                <c:pt idx="96">
                  <c:v>43105.041672164334</c:v>
                </c:pt>
                <c:pt idx="97">
                  <c:v>43105.083338888893</c:v>
                </c:pt>
                <c:pt idx="98">
                  <c:v>43105.125005611924</c:v>
                </c:pt>
                <c:pt idx="99">
                  <c:v>43105.16667233796</c:v>
                </c:pt>
                <c:pt idx="100">
                  <c:v>43105.208339062498</c:v>
                </c:pt>
                <c:pt idx="101">
                  <c:v>43105.250005787035</c:v>
                </c:pt>
                <c:pt idx="102">
                  <c:v>43105.291672509673</c:v>
                </c:pt>
                <c:pt idx="103">
                  <c:v>43105.333339236211</c:v>
                </c:pt>
                <c:pt idx="104">
                  <c:v>43105.375005960625</c:v>
                </c:pt>
                <c:pt idx="105">
                  <c:v>43105.416672685191</c:v>
                </c:pt>
                <c:pt idx="106">
                  <c:v>43105.458339411118</c:v>
                </c:pt>
                <c:pt idx="107">
                  <c:v>43105.500006134258</c:v>
                </c:pt>
                <c:pt idx="108">
                  <c:v>43105.541672858795</c:v>
                </c:pt>
                <c:pt idx="109">
                  <c:v>43105.583339583325</c:v>
                </c:pt>
                <c:pt idx="110">
                  <c:v>43105.62500630787</c:v>
                </c:pt>
                <c:pt idx="111">
                  <c:v>43105.666673032407</c:v>
                </c:pt>
                <c:pt idx="112">
                  <c:v>43105.708339757002</c:v>
                </c:pt>
                <c:pt idx="113">
                  <c:v>43105.750006481481</c:v>
                </c:pt>
                <c:pt idx="114">
                  <c:v>43105.791673206004</c:v>
                </c:pt>
                <c:pt idx="115">
                  <c:v>43105.833339930563</c:v>
                </c:pt>
                <c:pt idx="116">
                  <c:v>43105.875006655086</c:v>
                </c:pt>
                <c:pt idx="117">
                  <c:v>43105.916673380212</c:v>
                </c:pt>
                <c:pt idx="118">
                  <c:v>43105.958340104211</c:v>
                </c:pt>
                <c:pt idx="119">
                  <c:v>43106.000006828712</c:v>
                </c:pt>
                <c:pt idx="120">
                  <c:v>43106.041673553184</c:v>
                </c:pt>
                <c:pt idx="121">
                  <c:v>43106.083340277779</c:v>
                </c:pt>
                <c:pt idx="122">
                  <c:v>43106.125007002185</c:v>
                </c:pt>
                <c:pt idx="123">
                  <c:v>43106.166673726853</c:v>
                </c:pt>
                <c:pt idx="124">
                  <c:v>43106.208340451376</c:v>
                </c:pt>
                <c:pt idx="125">
                  <c:v>43106.250007175942</c:v>
                </c:pt>
                <c:pt idx="126">
                  <c:v>43106.291673900174</c:v>
                </c:pt>
                <c:pt idx="127">
                  <c:v>43106.333340624995</c:v>
                </c:pt>
                <c:pt idx="128">
                  <c:v>43106.375007349612</c:v>
                </c:pt>
                <c:pt idx="129">
                  <c:v>43106.416674075212</c:v>
                </c:pt>
                <c:pt idx="130">
                  <c:v>43106.458340798643</c:v>
                </c:pt>
                <c:pt idx="131">
                  <c:v>43106.500007523151</c:v>
                </c:pt>
                <c:pt idx="132">
                  <c:v>43106.541674247688</c:v>
                </c:pt>
                <c:pt idx="133">
                  <c:v>43106.583340972225</c:v>
                </c:pt>
                <c:pt idx="134">
                  <c:v>43106.625007696755</c:v>
                </c:pt>
                <c:pt idx="135">
                  <c:v>43106.6666744213</c:v>
                </c:pt>
                <c:pt idx="136">
                  <c:v>43106.70834114583</c:v>
                </c:pt>
                <c:pt idx="137">
                  <c:v>43106.750007870367</c:v>
                </c:pt>
                <c:pt idx="138">
                  <c:v>43106.791674594904</c:v>
                </c:pt>
                <c:pt idx="139">
                  <c:v>43106.833341319434</c:v>
                </c:pt>
                <c:pt idx="140">
                  <c:v>43106.875008043993</c:v>
                </c:pt>
                <c:pt idx="141">
                  <c:v>43106.916674768603</c:v>
                </c:pt>
                <c:pt idx="142">
                  <c:v>43106.958341493213</c:v>
                </c:pt>
                <c:pt idx="143">
                  <c:v>43107.00000821759</c:v>
                </c:pt>
                <c:pt idx="144">
                  <c:v>43107.041674942142</c:v>
                </c:pt>
                <c:pt idx="145">
                  <c:v>43107.083341666585</c:v>
                </c:pt>
                <c:pt idx="146">
                  <c:v>43107.125008391195</c:v>
                </c:pt>
                <c:pt idx="147">
                  <c:v>43107.166675115725</c:v>
                </c:pt>
                <c:pt idx="148">
                  <c:v>43107.208341840276</c:v>
                </c:pt>
                <c:pt idx="149">
                  <c:v>43107.250008564806</c:v>
                </c:pt>
                <c:pt idx="150">
                  <c:v>43107.291675289176</c:v>
                </c:pt>
                <c:pt idx="151">
                  <c:v>43107.333342013575</c:v>
                </c:pt>
                <c:pt idx="152">
                  <c:v>43107.375008738432</c:v>
                </c:pt>
                <c:pt idx="153">
                  <c:v>43107.416675463013</c:v>
                </c:pt>
                <c:pt idx="154">
                  <c:v>43107.458342187543</c:v>
                </c:pt>
                <c:pt idx="155">
                  <c:v>43107.500008912037</c:v>
                </c:pt>
                <c:pt idx="156">
                  <c:v>43107.541675636581</c:v>
                </c:pt>
                <c:pt idx="157">
                  <c:v>43107.583342361104</c:v>
                </c:pt>
                <c:pt idx="158">
                  <c:v>43107.625009085576</c:v>
                </c:pt>
                <c:pt idx="159">
                  <c:v>43107.666675810186</c:v>
                </c:pt>
                <c:pt idx="160">
                  <c:v>43107.708342534585</c:v>
                </c:pt>
                <c:pt idx="161">
                  <c:v>43107.75000925926</c:v>
                </c:pt>
                <c:pt idx="162">
                  <c:v>43107.791675982975</c:v>
                </c:pt>
                <c:pt idx="163">
                  <c:v>43107.833342708334</c:v>
                </c:pt>
                <c:pt idx="164">
                  <c:v>43107.875009432893</c:v>
                </c:pt>
                <c:pt idx="165">
                  <c:v>43107.916676157613</c:v>
                </c:pt>
                <c:pt idx="166">
                  <c:v>43107.958342881946</c:v>
                </c:pt>
                <c:pt idx="167">
                  <c:v>43108.000009606483</c:v>
                </c:pt>
                <c:pt idx="168">
                  <c:v>43108.04167633102</c:v>
                </c:pt>
                <c:pt idx="169">
                  <c:v>43108.083343055558</c:v>
                </c:pt>
                <c:pt idx="170">
                  <c:v>43108.125009779986</c:v>
                </c:pt>
                <c:pt idx="171">
                  <c:v>43108.166676504625</c:v>
                </c:pt>
                <c:pt idx="172">
                  <c:v>43108.208343229169</c:v>
                </c:pt>
                <c:pt idx="173">
                  <c:v>43108.250009953706</c:v>
                </c:pt>
                <c:pt idx="174">
                  <c:v>43108.291676678185</c:v>
                </c:pt>
                <c:pt idx="175">
                  <c:v>43108.333343402781</c:v>
                </c:pt>
                <c:pt idx="176">
                  <c:v>43108.375010127318</c:v>
                </c:pt>
                <c:pt idx="177">
                  <c:v>43108.416676851863</c:v>
                </c:pt>
                <c:pt idx="178">
                  <c:v>43108.458343576393</c:v>
                </c:pt>
                <c:pt idx="179">
                  <c:v>43108.500010301002</c:v>
                </c:pt>
                <c:pt idx="180">
                  <c:v>43108.54167702546</c:v>
                </c:pt>
                <c:pt idx="181">
                  <c:v>43108.583343749997</c:v>
                </c:pt>
                <c:pt idx="182">
                  <c:v>43108.625010474541</c:v>
                </c:pt>
                <c:pt idx="183">
                  <c:v>43108.666677199093</c:v>
                </c:pt>
                <c:pt idx="184">
                  <c:v>43108.708343923594</c:v>
                </c:pt>
                <c:pt idx="185">
                  <c:v>43108.750010648211</c:v>
                </c:pt>
                <c:pt idx="186">
                  <c:v>43108.791677372676</c:v>
                </c:pt>
                <c:pt idx="187">
                  <c:v>43108.83334409722</c:v>
                </c:pt>
                <c:pt idx="188">
                  <c:v>43108.875010821757</c:v>
                </c:pt>
                <c:pt idx="189">
                  <c:v>43108.916677547211</c:v>
                </c:pt>
                <c:pt idx="190">
                  <c:v>43108.958344271043</c:v>
                </c:pt>
                <c:pt idx="191">
                  <c:v>43109.000010995369</c:v>
                </c:pt>
                <c:pt idx="192">
                  <c:v>43109.041677719906</c:v>
                </c:pt>
                <c:pt idx="193">
                  <c:v>43109.083344444443</c:v>
                </c:pt>
                <c:pt idx="194">
                  <c:v>43109.125011168981</c:v>
                </c:pt>
                <c:pt idx="195">
                  <c:v>43109.166677893518</c:v>
                </c:pt>
                <c:pt idx="196">
                  <c:v>43109.208344618055</c:v>
                </c:pt>
                <c:pt idx="197">
                  <c:v>43109.250011342643</c:v>
                </c:pt>
                <c:pt idx="198">
                  <c:v>43109.291678066984</c:v>
                </c:pt>
                <c:pt idx="199">
                  <c:v>43109.333344791594</c:v>
                </c:pt>
                <c:pt idx="200">
                  <c:v>43109.375011516204</c:v>
                </c:pt>
                <c:pt idx="201">
                  <c:v>43109.416678241243</c:v>
                </c:pt>
                <c:pt idx="202">
                  <c:v>43109.458344965278</c:v>
                </c:pt>
                <c:pt idx="203">
                  <c:v>43109.500011689815</c:v>
                </c:pt>
                <c:pt idx="204">
                  <c:v>43109.541678414353</c:v>
                </c:pt>
                <c:pt idx="205">
                  <c:v>43109.58334513889</c:v>
                </c:pt>
                <c:pt idx="206">
                  <c:v>43109.625011862976</c:v>
                </c:pt>
                <c:pt idx="207">
                  <c:v>43109.666678587964</c:v>
                </c:pt>
                <c:pt idx="208">
                  <c:v>43109.708345312501</c:v>
                </c:pt>
                <c:pt idx="209">
                  <c:v>43109.750012037039</c:v>
                </c:pt>
                <c:pt idx="210">
                  <c:v>43109.791678760077</c:v>
                </c:pt>
                <c:pt idx="211">
                  <c:v>43109.833345486113</c:v>
                </c:pt>
                <c:pt idx="212">
                  <c:v>43109.87501221065</c:v>
                </c:pt>
                <c:pt idx="213">
                  <c:v>43109.916678935202</c:v>
                </c:pt>
                <c:pt idx="214">
                  <c:v>43109.958345659732</c:v>
                </c:pt>
                <c:pt idx="215">
                  <c:v>43110.000012384262</c:v>
                </c:pt>
                <c:pt idx="216">
                  <c:v>43110.041679108799</c:v>
                </c:pt>
                <c:pt idx="217">
                  <c:v>43110.083345833184</c:v>
                </c:pt>
                <c:pt idx="218">
                  <c:v>43110.125012557874</c:v>
                </c:pt>
                <c:pt idx="219">
                  <c:v>43110.166679282411</c:v>
                </c:pt>
                <c:pt idx="220">
                  <c:v>43110.208346006948</c:v>
                </c:pt>
                <c:pt idx="221">
                  <c:v>43110.250012731478</c:v>
                </c:pt>
                <c:pt idx="222">
                  <c:v>43110.291679456015</c:v>
                </c:pt>
                <c:pt idx="223">
                  <c:v>43110.333346180552</c:v>
                </c:pt>
                <c:pt idx="224">
                  <c:v>43110.37501290509</c:v>
                </c:pt>
                <c:pt idx="225">
                  <c:v>43110.416679629641</c:v>
                </c:pt>
                <c:pt idx="226">
                  <c:v>43110.458346355212</c:v>
                </c:pt>
                <c:pt idx="227">
                  <c:v>43110.500013079043</c:v>
                </c:pt>
                <c:pt idx="228">
                  <c:v>43110.541679803224</c:v>
                </c:pt>
                <c:pt idx="229">
                  <c:v>43110.583346527776</c:v>
                </c:pt>
                <c:pt idx="230">
                  <c:v>43110.625013252306</c:v>
                </c:pt>
                <c:pt idx="231">
                  <c:v>43110.666679977003</c:v>
                </c:pt>
                <c:pt idx="232">
                  <c:v>43110.708346701176</c:v>
                </c:pt>
                <c:pt idx="233">
                  <c:v>43110.750013427212</c:v>
                </c:pt>
                <c:pt idx="234">
                  <c:v>43110.791680149974</c:v>
                </c:pt>
                <c:pt idx="235">
                  <c:v>43110.833346874999</c:v>
                </c:pt>
                <c:pt idx="236">
                  <c:v>43110.875013599543</c:v>
                </c:pt>
                <c:pt idx="237">
                  <c:v>43110.916680324211</c:v>
                </c:pt>
                <c:pt idx="238">
                  <c:v>43110.958347049243</c:v>
                </c:pt>
                <c:pt idx="239">
                  <c:v>43111.000013773148</c:v>
                </c:pt>
                <c:pt idx="240">
                  <c:v>43111.041680497685</c:v>
                </c:pt>
                <c:pt idx="241">
                  <c:v>43111.083347222222</c:v>
                </c:pt>
                <c:pt idx="242">
                  <c:v>43111.125013946759</c:v>
                </c:pt>
                <c:pt idx="243">
                  <c:v>43111.166680670984</c:v>
                </c:pt>
                <c:pt idx="244">
                  <c:v>43111.208347395841</c:v>
                </c:pt>
                <c:pt idx="245">
                  <c:v>43111.250014120393</c:v>
                </c:pt>
                <c:pt idx="246">
                  <c:v>43111.291680843555</c:v>
                </c:pt>
                <c:pt idx="247">
                  <c:v>43111.333347569176</c:v>
                </c:pt>
                <c:pt idx="248">
                  <c:v>43111.375014295212</c:v>
                </c:pt>
                <c:pt idx="249">
                  <c:v>43111.416681018542</c:v>
                </c:pt>
                <c:pt idx="250">
                  <c:v>43111.458347743093</c:v>
                </c:pt>
                <c:pt idx="251">
                  <c:v>43111.500014467601</c:v>
                </c:pt>
                <c:pt idx="252">
                  <c:v>43111.541681192131</c:v>
                </c:pt>
                <c:pt idx="253">
                  <c:v>43111.583347916654</c:v>
                </c:pt>
                <c:pt idx="254">
                  <c:v>43111.625014641184</c:v>
                </c:pt>
                <c:pt idx="255">
                  <c:v>43111.666681365576</c:v>
                </c:pt>
                <c:pt idx="256">
                  <c:v>43111.70834809028</c:v>
                </c:pt>
                <c:pt idx="257">
                  <c:v>43111.750014814817</c:v>
                </c:pt>
                <c:pt idx="258">
                  <c:v>43111.791681537376</c:v>
                </c:pt>
                <c:pt idx="259">
                  <c:v>43111.833348263885</c:v>
                </c:pt>
                <c:pt idx="260">
                  <c:v>43111.875014988611</c:v>
                </c:pt>
                <c:pt idx="261">
                  <c:v>43111.916681712966</c:v>
                </c:pt>
                <c:pt idx="262">
                  <c:v>43111.958348437613</c:v>
                </c:pt>
                <c:pt idx="263">
                  <c:v>43112.000015162041</c:v>
                </c:pt>
                <c:pt idx="264">
                  <c:v>43112.041681886571</c:v>
                </c:pt>
                <c:pt idx="265">
                  <c:v>43112.083348610984</c:v>
                </c:pt>
                <c:pt idx="266">
                  <c:v>43112.125015335594</c:v>
                </c:pt>
                <c:pt idx="267">
                  <c:v>43112.166682060175</c:v>
                </c:pt>
                <c:pt idx="268">
                  <c:v>43112.208348784705</c:v>
                </c:pt>
                <c:pt idx="269">
                  <c:v>43112.250015509257</c:v>
                </c:pt>
                <c:pt idx="270">
                  <c:v>43112.291682232149</c:v>
                </c:pt>
                <c:pt idx="271">
                  <c:v>43112.333348958331</c:v>
                </c:pt>
                <c:pt idx="272">
                  <c:v>43112.375015682868</c:v>
                </c:pt>
                <c:pt idx="273">
                  <c:v>43112.416682407413</c:v>
                </c:pt>
                <c:pt idx="274">
                  <c:v>43112.458349131943</c:v>
                </c:pt>
                <c:pt idx="275">
                  <c:v>43112.500015856611</c:v>
                </c:pt>
                <c:pt idx="276">
                  <c:v>43112.541682579984</c:v>
                </c:pt>
                <c:pt idx="277">
                  <c:v>43112.583349305562</c:v>
                </c:pt>
                <c:pt idx="278">
                  <c:v>43112.625016030084</c:v>
                </c:pt>
                <c:pt idx="279">
                  <c:v>43112.666682754585</c:v>
                </c:pt>
                <c:pt idx="280">
                  <c:v>43112.708349479202</c:v>
                </c:pt>
                <c:pt idx="281">
                  <c:v>43112.750016203703</c:v>
                </c:pt>
                <c:pt idx="282">
                  <c:v>43112.791682928175</c:v>
                </c:pt>
                <c:pt idx="283">
                  <c:v>43112.833349652778</c:v>
                </c:pt>
                <c:pt idx="284">
                  <c:v>43112.875016377613</c:v>
                </c:pt>
                <c:pt idx="285">
                  <c:v>43112.916683101852</c:v>
                </c:pt>
                <c:pt idx="286">
                  <c:v>43112.958349827211</c:v>
                </c:pt>
                <c:pt idx="287">
                  <c:v>43113.000016550941</c:v>
                </c:pt>
                <c:pt idx="288">
                  <c:v>43113.041683275464</c:v>
                </c:pt>
                <c:pt idx="289">
                  <c:v>43113.083350000001</c:v>
                </c:pt>
                <c:pt idx="290">
                  <c:v>43113.125016724538</c:v>
                </c:pt>
                <c:pt idx="291">
                  <c:v>43113.166683449082</c:v>
                </c:pt>
                <c:pt idx="292">
                  <c:v>43113.208350173605</c:v>
                </c:pt>
                <c:pt idx="293">
                  <c:v>43113.250016899212</c:v>
                </c:pt>
                <c:pt idx="294">
                  <c:v>43113.291683620839</c:v>
                </c:pt>
                <c:pt idx="295">
                  <c:v>43113.333350347231</c:v>
                </c:pt>
                <c:pt idx="296">
                  <c:v>43113.375017071761</c:v>
                </c:pt>
                <c:pt idx="297">
                  <c:v>43113.416683796298</c:v>
                </c:pt>
                <c:pt idx="298">
                  <c:v>43113.458350520843</c:v>
                </c:pt>
                <c:pt idx="299">
                  <c:v>43113.500017245613</c:v>
                </c:pt>
                <c:pt idx="300">
                  <c:v>43113.541683969874</c:v>
                </c:pt>
                <c:pt idx="301">
                  <c:v>43113.583350694447</c:v>
                </c:pt>
                <c:pt idx="302">
                  <c:v>43113.625017418992</c:v>
                </c:pt>
                <c:pt idx="303">
                  <c:v>43113.666684143522</c:v>
                </c:pt>
                <c:pt idx="304">
                  <c:v>43113.708350868059</c:v>
                </c:pt>
                <c:pt idx="305">
                  <c:v>43113.750017592603</c:v>
                </c:pt>
                <c:pt idx="306">
                  <c:v>43113.791684315838</c:v>
                </c:pt>
                <c:pt idx="307">
                  <c:v>43113.833351041656</c:v>
                </c:pt>
                <c:pt idx="308">
                  <c:v>43113.8750177662</c:v>
                </c:pt>
                <c:pt idx="309">
                  <c:v>43113.916684491043</c:v>
                </c:pt>
                <c:pt idx="310">
                  <c:v>43113.958351215282</c:v>
                </c:pt>
                <c:pt idx="311">
                  <c:v>43114.000017939812</c:v>
                </c:pt>
                <c:pt idx="312">
                  <c:v>43114.041684664175</c:v>
                </c:pt>
                <c:pt idx="313">
                  <c:v>43114.083351389003</c:v>
                </c:pt>
                <c:pt idx="314">
                  <c:v>43114.125018113424</c:v>
                </c:pt>
                <c:pt idx="315">
                  <c:v>43114.166684837954</c:v>
                </c:pt>
                <c:pt idx="316">
                  <c:v>43114.208351562484</c:v>
                </c:pt>
                <c:pt idx="317">
                  <c:v>43114.250018287043</c:v>
                </c:pt>
                <c:pt idx="318">
                  <c:v>43114.291685009754</c:v>
                </c:pt>
                <c:pt idx="319">
                  <c:v>43114.33335173611</c:v>
                </c:pt>
                <c:pt idx="320">
                  <c:v>43114.375018460647</c:v>
                </c:pt>
                <c:pt idx="321">
                  <c:v>43114.416685185191</c:v>
                </c:pt>
                <c:pt idx="322">
                  <c:v>43114.458351909743</c:v>
                </c:pt>
                <c:pt idx="323">
                  <c:v>43114.500018634259</c:v>
                </c:pt>
                <c:pt idx="324">
                  <c:v>43114.541685358796</c:v>
                </c:pt>
                <c:pt idx="325">
                  <c:v>43114.583352083326</c:v>
                </c:pt>
                <c:pt idx="326">
                  <c:v>43114.62501880787</c:v>
                </c:pt>
                <c:pt idx="327">
                  <c:v>43114.666685532175</c:v>
                </c:pt>
                <c:pt idx="328">
                  <c:v>43114.708352257003</c:v>
                </c:pt>
                <c:pt idx="329">
                  <c:v>43114.750018981482</c:v>
                </c:pt>
                <c:pt idx="330">
                  <c:v>43114.791685704324</c:v>
                </c:pt>
                <c:pt idx="331">
                  <c:v>43114.833352430593</c:v>
                </c:pt>
                <c:pt idx="332">
                  <c:v>43114.875019155093</c:v>
                </c:pt>
                <c:pt idx="333">
                  <c:v>43114.916685879631</c:v>
                </c:pt>
                <c:pt idx="334">
                  <c:v>43114.958352604212</c:v>
                </c:pt>
                <c:pt idx="335">
                  <c:v>43115.000019330015</c:v>
                </c:pt>
                <c:pt idx="336">
                  <c:v>43115.041686053184</c:v>
                </c:pt>
                <c:pt idx="337">
                  <c:v>43115.08335277778</c:v>
                </c:pt>
                <c:pt idx="338">
                  <c:v>43115.125019502186</c:v>
                </c:pt>
                <c:pt idx="339">
                  <c:v>43115.166686226861</c:v>
                </c:pt>
                <c:pt idx="340">
                  <c:v>43115.208352951384</c:v>
                </c:pt>
                <c:pt idx="341">
                  <c:v>43115.250019675943</c:v>
                </c:pt>
                <c:pt idx="342">
                  <c:v>43115.291686400175</c:v>
                </c:pt>
                <c:pt idx="343">
                  <c:v>43115.333353125003</c:v>
                </c:pt>
                <c:pt idx="344">
                  <c:v>43115.375019849613</c:v>
                </c:pt>
                <c:pt idx="345">
                  <c:v>43115.416686574092</c:v>
                </c:pt>
                <c:pt idx="346">
                  <c:v>43115.458353300288</c:v>
                </c:pt>
                <c:pt idx="347">
                  <c:v>43115.500020023152</c:v>
                </c:pt>
                <c:pt idx="348">
                  <c:v>43115.541686747674</c:v>
                </c:pt>
                <c:pt idx="349">
                  <c:v>43115.583353472219</c:v>
                </c:pt>
                <c:pt idx="350">
                  <c:v>43115.625020196756</c:v>
                </c:pt>
                <c:pt idx="351">
                  <c:v>43115.666686921184</c:v>
                </c:pt>
                <c:pt idx="352">
                  <c:v>43115.70835364583</c:v>
                </c:pt>
                <c:pt idx="353">
                  <c:v>43115.750020370368</c:v>
                </c:pt>
                <c:pt idx="354">
                  <c:v>43115.791687094905</c:v>
                </c:pt>
                <c:pt idx="355">
                  <c:v>43115.833353819435</c:v>
                </c:pt>
                <c:pt idx="356">
                  <c:v>43115.875020543979</c:v>
                </c:pt>
                <c:pt idx="357">
                  <c:v>43115.916687268611</c:v>
                </c:pt>
                <c:pt idx="358">
                  <c:v>43115.958353993243</c:v>
                </c:pt>
                <c:pt idx="359">
                  <c:v>43116.000020717584</c:v>
                </c:pt>
                <c:pt idx="360">
                  <c:v>43116.041687442143</c:v>
                </c:pt>
                <c:pt idx="361">
                  <c:v>43116.083354166665</c:v>
                </c:pt>
                <c:pt idx="362">
                  <c:v>43116.125020890984</c:v>
                </c:pt>
                <c:pt idx="363">
                  <c:v>43116.166687614976</c:v>
                </c:pt>
                <c:pt idx="364">
                  <c:v>43116.208354340291</c:v>
                </c:pt>
                <c:pt idx="365">
                  <c:v>43116.250021064814</c:v>
                </c:pt>
                <c:pt idx="366">
                  <c:v>43116.291687787998</c:v>
                </c:pt>
                <c:pt idx="367">
                  <c:v>43116.333354513874</c:v>
                </c:pt>
                <c:pt idx="368">
                  <c:v>43116.375021238433</c:v>
                </c:pt>
                <c:pt idx="369">
                  <c:v>43116.416687962963</c:v>
                </c:pt>
                <c:pt idx="370">
                  <c:v>43116.458354687602</c:v>
                </c:pt>
                <c:pt idx="371">
                  <c:v>43116.500021412037</c:v>
                </c:pt>
                <c:pt idx="372">
                  <c:v>43116.541688136582</c:v>
                </c:pt>
                <c:pt idx="373">
                  <c:v>43116.583354861104</c:v>
                </c:pt>
                <c:pt idx="374">
                  <c:v>43116.625021584143</c:v>
                </c:pt>
                <c:pt idx="375">
                  <c:v>43116.666688310186</c:v>
                </c:pt>
                <c:pt idx="376">
                  <c:v>43116.708355034723</c:v>
                </c:pt>
                <c:pt idx="377">
                  <c:v>43116.750021759224</c:v>
                </c:pt>
                <c:pt idx="378">
                  <c:v>43116.791688482976</c:v>
                </c:pt>
                <c:pt idx="379">
                  <c:v>43116.833355208342</c:v>
                </c:pt>
                <c:pt idx="380">
                  <c:v>43116.875021932872</c:v>
                </c:pt>
                <c:pt idx="381">
                  <c:v>43116.916688657409</c:v>
                </c:pt>
                <c:pt idx="382">
                  <c:v>43116.958355383213</c:v>
                </c:pt>
                <c:pt idx="383">
                  <c:v>43117.000022106491</c:v>
                </c:pt>
                <c:pt idx="384">
                  <c:v>43117.041688830985</c:v>
                </c:pt>
                <c:pt idx="385">
                  <c:v>43117.083355555558</c:v>
                </c:pt>
                <c:pt idx="386">
                  <c:v>43117.125022280074</c:v>
                </c:pt>
                <c:pt idx="387">
                  <c:v>43117.166689004625</c:v>
                </c:pt>
                <c:pt idx="388">
                  <c:v>43117.208355729192</c:v>
                </c:pt>
                <c:pt idx="389">
                  <c:v>43117.250022453707</c:v>
                </c:pt>
                <c:pt idx="390">
                  <c:v>43117.291689178186</c:v>
                </c:pt>
                <c:pt idx="391">
                  <c:v>43117.333355902781</c:v>
                </c:pt>
                <c:pt idx="392">
                  <c:v>43117.375022627304</c:v>
                </c:pt>
                <c:pt idx="393">
                  <c:v>43117.416689351849</c:v>
                </c:pt>
                <c:pt idx="394">
                  <c:v>43117.458356077826</c:v>
                </c:pt>
                <c:pt idx="395">
                  <c:v>43117.500022800923</c:v>
                </c:pt>
                <c:pt idx="396">
                  <c:v>43117.541689525424</c:v>
                </c:pt>
                <c:pt idx="397">
                  <c:v>43117.583356250012</c:v>
                </c:pt>
                <c:pt idx="398">
                  <c:v>43117.625022974535</c:v>
                </c:pt>
                <c:pt idx="399">
                  <c:v>43117.666689699072</c:v>
                </c:pt>
                <c:pt idx="400">
                  <c:v>43117.708356423609</c:v>
                </c:pt>
                <c:pt idx="401">
                  <c:v>43117.750023148212</c:v>
                </c:pt>
                <c:pt idx="402">
                  <c:v>43117.791689872574</c:v>
                </c:pt>
                <c:pt idx="403">
                  <c:v>43117.833356597221</c:v>
                </c:pt>
                <c:pt idx="404">
                  <c:v>43117.875023321758</c:v>
                </c:pt>
                <c:pt idx="405">
                  <c:v>43117.916690047212</c:v>
                </c:pt>
                <c:pt idx="406">
                  <c:v>43117.958356771043</c:v>
                </c:pt>
                <c:pt idx="407">
                  <c:v>43118.000023495391</c:v>
                </c:pt>
                <c:pt idx="408">
                  <c:v>43118.041690219907</c:v>
                </c:pt>
                <c:pt idx="409">
                  <c:v>43118.083356944611</c:v>
                </c:pt>
                <c:pt idx="410">
                  <c:v>43118.125023668974</c:v>
                </c:pt>
                <c:pt idx="411">
                  <c:v>43118.166690393518</c:v>
                </c:pt>
                <c:pt idx="412">
                  <c:v>43118.208357118063</c:v>
                </c:pt>
                <c:pt idx="413">
                  <c:v>43118.250023842593</c:v>
                </c:pt>
                <c:pt idx="414">
                  <c:v>43118.291690565246</c:v>
                </c:pt>
                <c:pt idx="415">
                  <c:v>43118.333357291667</c:v>
                </c:pt>
                <c:pt idx="416">
                  <c:v>43118.375024016204</c:v>
                </c:pt>
                <c:pt idx="417">
                  <c:v>43118.416690740742</c:v>
                </c:pt>
                <c:pt idx="418">
                  <c:v>43118.458357465293</c:v>
                </c:pt>
                <c:pt idx="419">
                  <c:v>43118.500024189816</c:v>
                </c:pt>
                <c:pt idx="420">
                  <c:v>43118.541690914324</c:v>
                </c:pt>
                <c:pt idx="421">
                  <c:v>43118.58335763889</c:v>
                </c:pt>
                <c:pt idx="422">
                  <c:v>43118.625024362984</c:v>
                </c:pt>
                <c:pt idx="423">
                  <c:v>43118.666691087965</c:v>
                </c:pt>
                <c:pt idx="424">
                  <c:v>43118.708357812502</c:v>
                </c:pt>
                <c:pt idx="425">
                  <c:v>43118.750024537025</c:v>
                </c:pt>
                <c:pt idx="426">
                  <c:v>43118.791691260114</c:v>
                </c:pt>
                <c:pt idx="427">
                  <c:v>43118.833357986143</c:v>
                </c:pt>
                <c:pt idx="428">
                  <c:v>43118.875024710585</c:v>
                </c:pt>
                <c:pt idx="429">
                  <c:v>43118.916691435203</c:v>
                </c:pt>
                <c:pt idx="430">
                  <c:v>43118.958358160213</c:v>
                </c:pt>
                <c:pt idx="431">
                  <c:v>43119.000024884255</c:v>
                </c:pt>
                <c:pt idx="432">
                  <c:v>43119.0416916088</c:v>
                </c:pt>
                <c:pt idx="433">
                  <c:v>43119.083358333337</c:v>
                </c:pt>
                <c:pt idx="434">
                  <c:v>43119.125025057576</c:v>
                </c:pt>
                <c:pt idx="435">
                  <c:v>43119.166691782404</c:v>
                </c:pt>
                <c:pt idx="436">
                  <c:v>43119.208358506941</c:v>
                </c:pt>
                <c:pt idx="437">
                  <c:v>43119.250025231479</c:v>
                </c:pt>
                <c:pt idx="438">
                  <c:v>43119.291691954975</c:v>
                </c:pt>
                <c:pt idx="439">
                  <c:v>43119.333358680553</c:v>
                </c:pt>
                <c:pt idx="440">
                  <c:v>43119.37502540509</c:v>
                </c:pt>
                <c:pt idx="441">
                  <c:v>43119.416692129642</c:v>
                </c:pt>
                <c:pt idx="442">
                  <c:v>43119.458358855212</c:v>
                </c:pt>
                <c:pt idx="443">
                  <c:v>43119.500025578702</c:v>
                </c:pt>
                <c:pt idx="444">
                  <c:v>43119.541692303224</c:v>
                </c:pt>
                <c:pt idx="445">
                  <c:v>43119.583359027783</c:v>
                </c:pt>
                <c:pt idx="446">
                  <c:v>43119.625025752175</c:v>
                </c:pt>
                <c:pt idx="447">
                  <c:v>43119.666692477003</c:v>
                </c:pt>
                <c:pt idx="448">
                  <c:v>43119.708359201388</c:v>
                </c:pt>
                <c:pt idx="449">
                  <c:v>43119.750025925932</c:v>
                </c:pt>
                <c:pt idx="450">
                  <c:v>43119.791692649975</c:v>
                </c:pt>
                <c:pt idx="451">
                  <c:v>43119.833359375043</c:v>
                </c:pt>
                <c:pt idx="452">
                  <c:v>43119.875026099602</c:v>
                </c:pt>
                <c:pt idx="453">
                  <c:v>43119.916692824212</c:v>
                </c:pt>
                <c:pt idx="454">
                  <c:v>43119.958359549935</c:v>
                </c:pt>
                <c:pt idx="455">
                  <c:v>43120.000026273148</c:v>
                </c:pt>
                <c:pt idx="456">
                  <c:v>43120.041692997685</c:v>
                </c:pt>
                <c:pt idx="457">
                  <c:v>43120.083359722223</c:v>
                </c:pt>
                <c:pt idx="458">
                  <c:v>43120.12502644676</c:v>
                </c:pt>
                <c:pt idx="459">
                  <c:v>43120.166693171275</c:v>
                </c:pt>
                <c:pt idx="460">
                  <c:v>43120.208359895842</c:v>
                </c:pt>
                <c:pt idx="461">
                  <c:v>43120.250026620372</c:v>
                </c:pt>
                <c:pt idx="462">
                  <c:v>43120.291693344909</c:v>
                </c:pt>
                <c:pt idx="463">
                  <c:v>43120.333360069424</c:v>
                </c:pt>
                <c:pt idx="464">
                  <c:v>43120.375026793983</c:v>
                </c:pt>
                <c:pt idx="465">
                  <c:v>43120.416693518542</c:v>
                </c:pt>
                <c:pt idx="466">
                  <c:v>43120.458360243203</c:v>
                </c:pt>
                <c:pt idx="467">
                  <c:v>43120.500026967595</c:v>
                </c:pt>
                <c:pt idx="468">
                  <c:v>43120.541693692132</c:v>
                </c:pt>
                <c:pt idx="469">
                  <c:v>43120.583360416655</c:v>
                </c:pt>
                <c:pt idx="470">
                  <c:v>43120.625027141185</c:v>
                </c:pt>
                <c:pt idx="471">
                  <c:v>43120.666693865584</c:v>
                </c:pt>
                <c:pt idx="472">
                  <c:v>43120.708360590274</c:v>
                </c:pt>
                <c:pt idx="473">
                  <c:v>43120.750027314818</c:v>
                </c:pt>
                <c:pt idx="474">
                  <c:v>43120.791694038984</c:v>
                </c:pt>
                <c:pt idx="475">
                  <c:v>43120.833360762976</c:v>
                </c:pt>
                <c:pt idx="476">
                  <c:v>43120.875027488612</c:v>
                </c:pt>
                <c:pt idx="477">
                  <c:v>43120.916694213003</c:v>
                </c:pt>
                <c:pt idx="478">
                  <c:v>43120.958360937497</c:v>
                </c:pt>
                <c:pt idx="479">
                  <c:v>43121.000027662034</c:v>
                </c:pt>
                <c:pt idx="480">
                  <c:v>43121.041694386593</c:v>
                </c:pt>
                <c:pt idx="481">
                  <c:v>43121.083361110985</c:v>
                </c:pt>
                <c:pt idx="482">
                  <c:v>43121.125027834976</c:v>
                </c:pt>
                <c:pt idx="483">
                  <c:v>43121.166694560176</c:v>
                </c:pt>
                <c:pt idx="484">
                  <c:v>43121.20836128472</c:v>
                </c:pt>
                <c:pt idx="485">
                  <c:v>43121.250028009257</c:v>
                </c:pt>
                <c:pt idx="486">
                  <c:v>43121.291694732237</c:v>
                </c:pt>
                <c:pt idx="487">
                  <c:v>43121.333361458332</c:v>
                </c:pt>
                <c:pt idx="488">
                  <c:v>43121.375028182869</c:v>
                </c:pt>
                <c:pt idx="489">
                  <c:v>43121.416694907413</c:v>
                </c:pt>
                <c:pt idx="490">
                  <c:v>43121.458361631936</c:v>
                </c:pt>
                <c:pt idx="491">
                  <c:v>43121.500028356611</c:v>
                </c:pt>
                <c:pt idx="492">
                  <c:v>43121.541695080996</c:v>
                </c:pt>
                <c:pt idx="493">
                  <c:v>43121.583361805555</c:v>
                </c:pt>
                <c:pt idx="494">
                  <c:v>43121.625028529976</c:v>
                </c:pt>
                <c:pt idx="495">
                  <c:v>43121.666695254629</c:v>
                </c:pt>
                <c:pt idx="496">
                  <c:v>43121.708361979167</c:v>
                </c:pt>
                <c:pt idx="497">
                  <c:v>43121.750028703704</c:v>
                </c:pt>
                <c:pt idx="498">
                  <c:v>43121.791695428234</c:v>
                </c:pt>
                <c:pt idx="499">
                  <c:v>43121.833362152778</c:v>
                </c:pt>
                <c:pt idx="500">
                  <c:v>43121.875028877315</c:v>
                </c:pt>
                <c:pt idx="501">
                  <c:v>43121.916695601853</c:v>
                </c:pt>
                <c:pt idx="502">
                  <c:v>43121.958362327212</c:v>
                </c:pt>
                <c:pt idx="503">
                  <c:v>43122.000029050942</c:v>
                </c:pt>
                <c:pt idx="504">
                  <c:v>43122.041695775464</c:v>
                </c:pt>
                <c:pt idx="505">
                  <c:v>43122.083362499994</c:v>
                </c:pt>
                <c:pt idx="506">
                  <c:v>43122.125029224539</c:v>
                </c:pt>
                <c:pt idx="507">
                  <c:v>43122.166695949083</c:v>
                </c:pt>
                <c:pt idx="508">
                  <c:v>43122.208362673584</c:v>
                </c:pt>
                <c:pt idx="509">
                  <c:v>43122.250029399213</c:v>
                </c:pt>
                <c:pt idx="510">
                  <c:v>43122.291696122586</c:v>
                </c:pt>
                <c:pt idx="511">
                  <c:v>43122.333362847225</c:v>
                </c:pt>
                <c:pt idx="512">
                  <c:v>43122.375029571755</c:v>
                </c:pt>
                <c:pt idx="513">
                  <c:v>43122.416696297805</c:v>
                </c:pt>
                <c:pt idx="514">
                  <c:v>43122.458363021011</c:v>
                </c:pt>
                <c:pt idx="515">
                  <c:v>43122.500029745373</c:v>
                </c:pt>
                <c:pt idx="516">
                  <c:v>43122.541696469911</c:v>
                </c:pt>
                <c:pt idx="517">
                  <c:v>43122.583363194448</c:v>
                </c:pt>
                <c:pt idx="518">
                  <c:v>43122.625029918985</c:v>
                </c:pt>
                <c:pt idx="519">
                  <c:v>43122.666696643515</c:v>
                </c:pt>
                <c:pt idx="520">
                  <c:v>43122.708363368052</c:v>
                </c:pt>
                <c:pt idx="521">
                  <c:v>43122.750030092611</c:v>
                </c:pt>
                <c:pt idx="522">
                  <c:v>43122.791696816974</c:v>
                </c:pt>
                <c:pt idx="523">
                  <c:v>43122.833363541584</c:v>
                </c:pt>
                <c:pt idx="524">
                  <c:v>43122.875030266201</c:v>
                </c:pt>
                <c:pt idx="525">
                  <c:v>43122.916696991211</c:v>
                </c:pt>
                <c:pt idx="526">
                  <c:v>43122.958363715275</c:v>
                </c:pt>
                <c:pt idx="527">
                  <c:v>43123.000030439813</c:v>
                </c:pt>
                <c:pt idx="528">
                  <c:v>43123.04169716435</c:v>
                </c:pt>
                <c:pt idx="529">
                  <c:v>43123.083363888887</c:v>
                </c:pt>
                <c:pt idx="530">
                  <c:v>43123.125030612071</c:v>
                </c:pt>
                <c:pt idx="531">
                  <c:v>43123.166697337962</c:v>
                </c:pt>
                <c:pt idx="532">
                  <c:v>43123.208364062484</c:v>
                </c:pt>
                <c:pt idx="533">
                  <c:v>43123.250030787036</c:v>
                </c:pt>
                <c:pt idx="534">
                  <c:v>43123.291697509827</c:v>
                </c:pt>
                <c:pt idx="535">
                  <c:v>43123.33336423611</c:v>
                </c:pt>
                <c:pt idx="536">
                  <c:v>43123.375030960626</c:v>
                </c:pt>
                <c:pt idx="537">
                  <c:v>43123.416697685192</c:v>
                </c:pt>
                <c:pt idx="538">
                  <c:v>43123.458364410013</c:v>
                </c:pt>
                <c:pt idx="539">
                  <c:v>43123.500031134259</c:v>
                </c:pt>
                <c:pt idx="540">
                  <c:v>43123.541697858796</c:v>
                </c:pt>
                <c:pt idx="541">
                  <c:v>43123.583364583174</c:v>
                </c:pt>
                <c:pt idx="542">
                  <c:v>43123.625031307871</c:v>
                </c:pt>
                <c:pt idx="543">
                  <c:v>43123.666698032408</c:v>
                </c:pt>
                <c:pt idx="544">
                  <c:v>43123.708364756945</c:v>
                </c:pt>
                <c:pt idx="545">
                  <c:v>43123.750031481482</c:v>
                </c:pt>
                <c:pt idx="546">
                  <c:v>43123.79169820602</c:v>
                </c:pt>
                <c:pt idx="547">
                  <c:v>43123.833364930557</c:v>
                </c:pt>
                <c:pt idx="548">
                  <c:v>43123.875031655094</c:v>
                </c:pt>
                <c:pt idx="549">
                  <c:v>43123.916698380213</c:v>
                </c:pt>
                <c:pt idx="550">
                  <c:v>43123.958365104212</c:v>
                </c:pt>
                <c:pt idx="551">
                  <c:v>43124.000031828713</c:v>
                </c:pt>
                <c:pt idx="552">
                  <c:v>43124.041698553185</c:v>
                </c:pt>
                <c:pt idx="553">
                  <c:v>43124.08336527778</c:v>
                </c:pt>
                <c:pt idx="554">
                  <c:v>43124.125032002274</c:v>
                </c:pt>
                <c:pt idx="555">
                  <c:v>43124.166698726862</c:v>
                </c:pt>
                <c:pt idx="556">
                  <c:v>43124.208365451384</c:v>
                </c:pt>
                <c:pt idx="557">
                  <c:v>43124.250032175943</c:v>
                </c:pt>
                <c:pt idx="558">
                  <c:v>43124.291698900175</c:v>
                </c:pt>
                <c:pt idx="559">
                  <c:v>43124.333365624996</c:v>
                </c:pt>
                <c:pt idx="560">
                  <c:v>43124.375032349613</c:v>
                </c:pt>
                <c:pt idx="561">
                  <c:v>43124.416699075213</c:v>
                </c:pt>
                <c:pt idx="562">
                  <c:v>43124.458365799212</c:v>
                </c:pt>
                <c:pt idx="563">
                  <c:v>43124.500032523145</c:v>
                </c:pt>
                <c:pt idx="564">
                  <c:v>43124.541699247682</c:v>
                </c:pt>
                <c:pt idx="565">
                  <c:v>43124.583365972205</c:v>
                </c:pt>
                <c:pt idx="566">
                  <c:v>43124.625032696757</c:v>
                </c:pt>
                <c:pt idx="567">
                  <c:v>43124.666699421294</c:v>
                </c:pt>
                <c:pt idx="568">
                  <c:v>43124.708366145831</c:v>
                </c:pt>
                <c:pt idx="569">
                  <c:v>43124.750032870368</c:v>
                </c:pt>
                <c:pt idx="570">
                  <c:v>43124.791699594905</c:v>
                </c:pt>
                <c:pt idx="571">
                  <c:v>43124.833366319435</c:v>
                </c:pt>
                <c:pt idx="572">
                  <c:v>43124.875033044213</c:v>
                </c:pt>
                <c:pt idx="573">
                  <c:v>43124.916699768612</c:v>
                </c:pt>
                <c:pt idx="574">
                  <c:v>43124.958366493243</c:v>
                </c:pt>
                <c:pt idx="575">
                  <c:v>43125.000033217591</c:v>
                </c:pt>
                <c:pt idx="576">
                  <c:v>43125.041699942143</c:v>
                </c:pt>
                <c:pt idx="577">
                  <c:v>43125.083366666586</c:v>
                </c:pt>
                <c:pt idx="578">
                  <c:v>43125.125033391196</c:v>
                </c:pt>
                <c:pt idx="579">
                  <c:v>43125.166700114984</c:v>
                </c:pt>
                <c:pt idx="580">
                  <c:v>43125.208366840277</c:v>
                </c:pt>
                <c:pt idx="581">
                  <c:v>43125.250033564815</c:v>
                </c:pt>
                <c:pt idx="582">
                  <c:v>43125.291700288974</c:v>
                </c:pt>
                <c:pt idx="583">
                  <c:v>43125.333367013875</c:v>
                </c:pt>
                <c:pt idx="584">
                  <c:v>43125.375033738441</c:v>
                </c:pt>
                <c:pt idx="585">
                  <c:v>43125.416700462963</c:v>
                </c:pt>
                <c:pt idx="586">
                  <c:v>43125.458367187603</c:v>
                </c:pt>
                <c:pt idx="587">
                  <c:v>43125.500033912038</c:v>
                </c:pt>
                <c:pt idx="588">
                  <c:v>43125.541700636575</c:v>
                </c:pt>
                <c:pt idx="589">
                  <c:v>43125.583367361105</c:v>
                </c:pt>
                <c:pt idx="590">
                  <c:v>43125.625034085584</c:v>
                </c:pt>
                <c:pt idx="591">
                  <c:v>43125.666700809976</c:v>
                </c:pt>
                <c:pt idx="592">
                  <c:v>43125.708367534724</c:v>
                </c:pt>
                <c:pt idx="593">
                  <c:v>43125.750034259261</c:v>
                </c:pt>
                <c:pt idx="594">
                  <c:v>43125.791700981819</c:v>
                </c:pt>
                <c:pt idx="595">
                  <c:v>43125.833367708336</c:v>
                </c:pt>
                <c:pt idx="596">
                  <c:v>43125.875034433011</c:v>
                </c:pt>
                <c:pt idx="597">
                  <c:v>43125.91670115741</c:v>
                </c:pt>
                <c:pt idx="598">
                  <c:v>43125.958367881947</c:v>
                </c:pt>
                <c:pt idx="599">
                  <c:v>43126.000034606492</c:v>
                </c:pt>
                <c:pt idx="600">
                  <c:v>43126.041701330985</c:v>
                </c:pt>
                <c:pt idx="601">
                  <c:v>43126.083368055559</c:v>
                </c:pt>
                <c:pt idx="602">
                  <c:v>43126.125034780074</c:v>
                </c:pt>
                <c:pt idx="603">
                  <c:v>43126.166701504575</c:v>
                </c:pt>
                <c:pt idx="604">
                  <c:v>43126.208368229163</c:v>
                </c:pt>
                <c:pt idx="605">
                  <c:v>43126.2500349537</c:v>
                </c:pt>
                <c:pt idx="606">
                  <c:v>43126.2917016766</c:v>
                </c:pt>
                <c:pt idx="607">
                  <c:v>43126.333368402782</c:v>
                </c:pt>
                <c:pt idx="608">
                  <c:v>43126.375035127312</c:v>
                </c:pt>
                <c:pt idx="609">
                  <c:v>43126.416701851835</c:v>
                </c:pt>
                <c:pt idx="610">
                  <c:v>43126.458368576612</c:v>
                </c:pt>
                <c:pt idx="611">
                  <c:v>43126.500035301011</c:v>
                </c:pt>
                <c:pt idx="612">
                  <c:v>43126.541702025454</c:v>
                </c:pt>
                <c:pt idx="613">
                  <c:v>43126.583368749998</c:v>
                </c:pt>
                <c:pt idx="614">
                  <c:v>43126.625035474543</c:v>
                </c:pt>
                <c:pt idx="615">
                  <c:v>43126.666702199072</c:v>
                </c:pt>
                <c:pt idx="616">
                  <c:v>43126.708368923595</c:v>
                </c:pt>
                <c:pt idx="617">
                  <c:v>43126.750035648212</c:v>
                </c:pt>
                <c:pt idx="618">
                  <c:v>43126.791702372575</c:v>
                </c:pt>
                <c:pt idx="619">
                  <c:v>43126.833369097221</c:v>
                </c:pt>
                <c:pt idx="620">
                  <c:v>43126.875035821759</c:v>
                </c:pt>
                <c:pt idx="621">
                  <c:v>43126.916702546296</c:v>
                </c:pt>
                <c:pt idx="622">
                  <c:v>43126.958369271211</c:v>
                </c:pt>
                <c:pt idx="623">
                  <c:v>43127.000035995392</c:v>
                </c:pt>
                <c:pt idx="624">
                  <c:v>43127.041702718976</c:v>
                </c:pt>
                <c:pt idx="625">
                  <c:v>43127.083369444612</c:v>
                </c:pt>
                <c:pt idx="626">
                  <c:v>43127.125036168982</c:v>
                </c:pt>
                <c:pt idx="627">
                  <c:v>43127.166702893504</c:v>
                </c:pt>
                <c:pt idx="628">
                  <c:v>43127.208369618056</c:v>
                </c:pt>
                <c:pt idx="629">
                  <c:v>43127.250036343212</c:v>
                </c:pt>
                <c:pt idx="630">
                  <c:v>43127.291703065355</c:v>
                </c:pt>
                <c:pt idx="631">
                  <c:v>43127.333369791624</c:v>
                </c:pt>
                <c:pt idx="632">
                  <c:v>43127.375036516205</c:v>
                </c:pt>
                <c:pt idx="633">
                  <c:v>43127.416703240742</c:v>
                </c:pt>
                <c:pt idx="634">
                  <c:v>43127.458369965279</c:v>
                </c:pt>
                <c:pt idx="635">
                  <c:v>43127.500036689817</c:v>
                </c:pt>
                <c:pt idx="636">
                  <c:v>43127.541703414354</c:v>
                </c:pt>
                <c:pt idx="637">
                  <c:v>43127.583370138891</c:v>
                </c:pt>
                <c:pt idx="638">
                  <c:v>43127.625036863174</c:v>
                </c:pt>
                <c:pt idx="639">
                  <c:v>43127.666703586976</c:v>
                </c:pt>
                <c:pt idx="640">
                  <c:v>43127.708370312503</c:v>
                </c:pt>
                <c:pt idx="641">
                  <c:v>43127.75003703704</c:v>
                </c:pt>
                <c:pt idx="642">
                  <c:v>43127.791703759453</c:v>
                </c:pt>
                <c:pt idx="643">
                  <c:v>43127.833370486143</c:v>
                </c:pt>
                <c:pt idx="644">
                  <c:v>43127.875037210651</c:v>
                </c:pt>
                <c:pt idx="645">
                  <c:v>43127.916703935189</c:v>
                </c:pt>
                <c:pt idx="646">
                  <c:v>43127.958370659719</c:v>
                </c:pt>
                <c:pt idx="647">
                  <c:v>43128.000037384263</c:v>
                </c:pt>
                <c:pt idx="648">
                  <c:v>43128.041704108786</c:v>
                </c:pt>
                <c:pt idx="649">
                  <c:v>43128.083370833185</c:v>
                </c:pt>
                <c:pt idx="650">
                  <c:v>43128.125037557824</c:v>
                </c:pt>
                <c:pt idx="651">
                  <c:v>43128.166704282405</c:v>
                </c:pt>
                <c:pt idx="652">
                  <c:v>43128.208371006942</c:v>
                </c:pt>
                <c:pt idx="653">
                  <c:v>43128.250037731479</c:v>
                </c:pt>
                <c:pt idx="654">
                  <c:v>43128.291704454976</c:v>
                </c:pt>
                <c:pt idx="655">
                  <c:v>43128.333371180561</c:v>
                </c:pt>
                <c:pt idx="656">
                  <c:v>43128.375037905091</c:v>
                </c:pt>
                <c:pt idx="657">
                  <c:v>43128.416704629628</c:v>
                </c:pt>
                <c:pt idx="658">
                  <c:v>43128.458371355213</c:v>
                </c:pt>
                <c:pt idx="659">
                  <c:v>43128.500038079212</c:v>
                </c:pt>
                <c:pt idx="660">
                  <c:v>43128.541704803174</c:v>
                </c:pt>
                <c:pt idx="661">
                  <c:v>43128.583371527777</c:v>
                </c:pt>
                <c:pt idx="662">
                  <c:v>43128.625038252314</c:v>
                </c:pt>
                <c:pt idx="663">
                  <c:v>43128.666704976851</c:v>
                </c:pt>
                <c:pt idx="664">
                  <c:v>43128.708371701374</c:v>
                </c:pt>
                <c:pt idx="665">
                  <c:v>43128.750038427213</c:v>
                </c:pt>
                <c:pt idx="666">
                  <c:v>43128.791705149975</c:v>
                </c:pt>
                <c:pt idx="667">
                  <c:v>43128.833371875</c:v>
                </c:pt>
                <c:pt idx="668">
                  <c:v>43128.875038599603</c:v>
                </c:pt>
                <c:pt idx="669">
                  <c:v>43128.916705324213</c:v>
                </c:pt>
                <c:pt idx="670">
                  <c:v>43128.958372050038</c:v>
                </c:pt>
                <c:pt idx="671">
                  <c:v>43129.000038773149</c:v>
                </c:pt>
                <c:pt idx="672">
                  <c:v>43129.041705497686</c:v>
                </c:pt>
                <c:pt idx="673">
                  <c:v>43129.083372222223</c:v>
                </c:pt>
                <c:pt idx="674">
                  <c:v>43129.12503894676</c:v>
                </c:pt>
                <c:pt idx="675">
                  <c:v>43129.166705671174</c:v>
                </c:pt>
                <c:pt idx="676">
                  <c:v>43129.208372395842</c:v>
                </c:pt>
                <c:pt idx="677">
                  <c:v>43129.250039120612</c:v>
                </c:pt>
                <c:pt idx="678">
                  <c:v>43129.291705844575</c:v>
                </c:pt>
                <c:pt idx="679">
                  <c:v>43129.333372569425</c:v>
                </c:pt>
                <c:pt idx="680">
                  <c:v>43129.375039295213</c:v>
                </c:pt>
                <c:pt idx="681">
                  <c:v>43129.416706018543</c:v>
                </c:pt>
                <c:pt idx="682">
                  <c:v>43129.458372743211</c:v>
                </c:pt>
                <c:pt idx="683">
                  <c:v>43129.500039467603</c:v>
                </c:pt>
                <c:pt idx="684">
                  <c:v>43129.541706192133</c:v>
                </c:pt>
                <c:pt idx="685">
                  <c:v>43129.58337291667</c:v>
                </c:pt>
                <c:pt idx="686">
                  <c:v>43129.625039641185</c:v>
                </c:pt>
                <c:pt idx="687">
                  <c:v>43129.666706365584</c:v>
                </c:pt>
                <c:pt idx="688">
                  <c:v>43129.708373090281</c:v>
                </c:pt>
                <c:pt idx="689">
                  <c:v>43129.750039814811</c:v>
                </c:pt>
                <c:pt idx="690">
                  <c:v>43129.791706537537</c:v>
                </c:pt>
                <c:pt idx="691">
                  <c:v>43129.833373263886</c:v>
                </c:pt>
                <c:pt idx="692">
                  <c:v>43129.875039988612</c:v>
                </c:pt>
                <c:pt idx="693">
                  <c:v>43129.91670671296</c:v>
                </c:pt>
                <c:pt idx="694">
                  <c:v>43129.958373437643</c:v>
                </c:pt>
                <c:pt idx="695">
                  <c:v>43130.000040162035</c:v>
                </c:pt>
                <c:pt idx="696">
                  <c:v>43130.041706886572</c:v>
                </c:pt>
                <c:pt idx="697">
                  <c:v>43130.083373610985</c:v>
                </c:pt>
                <c:pt idx="698">
                  <c:v>43130.125040334984</c:v>
                </c:pt>
                <c:pt idx="699">
                  <c:v>43130.166707060176</c:v>
                </c:pt>
                <c:pt idx="700">
                  <c:v>43130.208373784721</c:v>
                </c:pt>
                <c:pt idx="701">
                  <c:v>43130.250040509185</c:v>
                </c:pt>
                <c:pt idx="702">
                  <c:v>43130.291707232318</c:v>
                </c:pt>
                <c:pt idx="703">
                  <c:v>43130.333373958332</c:v>
                </c:pt>
                <c:pt idx="704">
                  <c:v>43130.375040682855</c:v>
                </c:pt>
                <c:pt idx="705">
                  <c:v>43130.416707407443</c:v>
                </c:pt>
                <c:pt idx="706">
                  <c:v>43130.458374132213</c:v>
                </c:pt>
                <c:pt idx="707">
                  <c:v>43130.500040856481</c:v>
                </c:pt>
                <c:pt idx="708">
                  <c:v>43130.541707580975</c:v>
                </c:pt>
                <c:pt idx="709">
                  <c:v>43130.583374305563</c:v>
                </c:pt>
                <c:pt idx="710">
                  <c:v>43130.625041029984</c:v>
                </c:pt>
                <c:pt idx="711">
                  <c:v>43130.666707754594</c:v>
                </c:pt>
                <c:pt idx="712">
                  <c:v>43130.708374479203</c:v>
                </c:pt>
                <c:pt idx="713">
                  <c:v>43130.750041203704</c:v>
                </c:pt>
                <c:pt idx="714">
                  <c:v>43130.791707928176</c:v>
                </c:pt>
                <c:pt idx="715">
                  <c:v>43130.833374652779</c:v>
                </c:pt>
                <c:pt idx="716">
                  <c:v>43130.875041377316</c:v>
                </c:pt>
                <c:pt idx="717">
                  <c:v>43130.916708101853</c:v>
                </c:pt>
                <c:pt idx="718">
                  <c:v>43130.958374827213</c:v>
                </c:pt>
                <c:pt idx="719">
                  <c:v>43131.000041550928</c:v>
                </c:pt>
                <c:pt idx="720">
                  <c:v>43131.041708275465</c:v>
                </c:pt>
                <c:pt idx="721">
                  <c:v>43131.083375000002</c:v>
                </c:pt>
                <c:pt idx="722">
                  <c:v>43131.125041724525</c:v>
                </c:pt>
                <c:pt idx="723">
                  <c:v>43131.166708449091</c:v>
                </c:pt>
                <c:pt idx="724">
                  <c:v>43131.208375173614</c:v>
                </c:pt>
                <c:pt idx="725">
                  <c:v>43131.250041898202</c:v>
                </c:pt>
                <c:pt idx="726">
                  <c:v>43131.291708620985</c:v>
                </c:pt>
                <c:pt idx="727">
                  <c:v>43131.333375347233</c:v>
                </c:pt>
                <c:pt idx="728">
                  <c:v>43131.375042071755</c:v>
                </c:pt>
                <c:pt idx="729">
                  <c:v>43131.416708796343</c:v>
                </c:pt>
                <c:pt idx="730">
                  <c:v>43131.458375521011</c:v>
                </c:pt>
                <c:pt idx="731">
                  <c:v>43131.500042245367</c:v>
                </c:pt>
                <c:pt idx="732">
                  <c:v>43131.541708969904</c:v>
                </c:pt>
                <c:pt idx="733">
                  <c:v>43131.583375694441</c:v>
                </c:pt>
                <c:pt idx="734">
                  <c:v>43131.625042418978</c:v>
                </c:pt>
                <c:pt idx="735">
                  <c:v>43131.666709143516</c:v>
                </c:pt>
                <c:pt idx="736">
                  <c:v>43131.708375868053</c:v>
                </c:pt>
                <c:pt idx="737">
                  <c:v>43131.75004259259</c:v>
                </c:pt>
                <c:pt idx="738">
                  <c:v>43131.791709316974</c:v>
                </c:pt>
                <c:pt idx="739">
                  <c:v>43131.833376041664</c:v>
                </c:pt>
                <c:pt idx="740">
                  <c:v>43131.875042766194</c:v>
                </c:pt>
                <c:pt idx="741">
                  <c:v>43131.916709491212</c:v>
                </c:pt>
                <c:pt idx="742">
                  <c:v>43131.958376215283</c:v>
                </c:pt>
                <c:pt idx="743">
                  <c:v>43132.000042939806</c:v>
                </c:pt>
                <c:pt idx="744">
                  <c:v>43132.041709664176</c:v>
                </c:pt>
                <c:pt idx="745">
                  <c:v>43132.083376389011</c:v>
                </c:pt>
                <c:pt idx="746">
                  <c:v>43132.125043112974</c:v>
                </c:pt>
                <c:pt idx="747">
                  <c:v>43132.166709837955</c:v>
                </c:pt>
                <c:pt idx="748">
                  <c:v>43132.208376562485</c:v>
                </c:pt>
                <c:pt idx="749">
                  <c:v>43132.250043287037</c:v>
                </c:pt>
                <c:pt idx="750">
                  <c:v>43132.291710009864</c:v>
                </c:pt>
                <c:pt idx="751">
                  <c:v>43132.333376736111</c:v>
                </c:pt>
                <c:pt idx="752">
                  <c:v>43132.375043460634</c:v>
                </c:pt>
                <c:pt idx="753">
                  <c:v>43132.416710185193</c:v>
                </c:pt>
                <c:pt idx="754">
                  <c:v>43132.458376910043</c:v>
                </c:pt>
                <c:pt idx="755">
                  <c:v>43132.500043634194</c:v>
                </c:pt>
                <c:pt idx="756">
                  <c:v>43132.541710358797</c:v>
                </c:pt>
                <c:pt idx="757">
                  <c:v>43132.583377083334</c:v>
                </c:pt>
                <c:pt idx="758">
                  <c:v>43132.625043806984</c:v>
                </c:pt>
                <c:pt idx="759">
                  <c:v>43132.666710532176</c:v>
                </c:pt>
                <c:pt idx="760">
                  <c:v>43132.708377257011</c:v>
                </c:pt>
                <c:pt idx="761">
                  <c:v>43132.750043981476</c:v>
                </c:pt>
                <c:pt idx="762">
                  <c:v>43132.791710704478</c:v>
                </c:pt>
                <c:pt idx="763">
                  <c:v>43132.833377430601</c:v>
                </c:pt>
                <c:pt idx="764">
                  <c:v>43132.875044155095</c:v>
                </c:pt>
                <c:pt idx="765">
                  <c:v>43132.916710879632</c:v>
                </c:pt>
                <c:pt idx="766">
                  <c:v>43132.958377604213</c:v>
                </c:pt>
                <c:pt idx="767">
                  <c:v>43133.000044328743</c:v>
                </c:pt>
                <c:pt idx="768">
                  <c:v>43133.041711053185</c:v>
                </c:pt>
                <c:pt idx="769">
                  <c:v>43133.083377777781</c:v>
                </c:pt>
                <c:pt idx="770">
                  <c:v>43133.125044500732</c:v>
                </c:pt>
                <c:pt idx="771">
                  <c:v>43133.166711226862</c:v>
                </c:pt>
                <c:pt idx="772">
                  <c:v>43133.208377951385</c:v>
                </c:pt>
                <c:pt idx="773">
                  <c:v>43133.25004467593</c:v>
                </c:pt>
                <c:pt idx="774">
                  <c:v>43133.291711400176</c:v>
                </c:pt>
                <c:pt idx="775">
                  <c:v>43133.333378125011</c:v>
                </c:pt>
                <c:pt idx="776">
                  <c:v>43133.375044849541</c:v>
                </c:pt>
                <c:pt idx="777">
                  <c:v>43133.416711574093</c:v>
                </c:pt>
                <c:pt idx="778">
                  <c:v>43133.458378300391</c:v>
                </c:pt>
                <c:pt idx="779">
                  <c:v>43133.500045023146</c:v>
                </c:pt>
                <c:pt idx="780">
                  <c:v>43133.541711747675</c:v>
                </c:pt>
                <c:pt idx="781">
                  <c:v>43133.583378472242</c:v>
                </c:pt>
                <c:pt idx="782">
                  <c:v>43133.625045196757</c:v>
                </c:pt>
                <c:pt idx="783">
                  <c:v>43133.666711921185</c:v>
                </c:pt>
                <c:pt idx="784">
                  <c:v>43133.708378645832</c:v>
                </c:pt>
                <c:pt idx="785">
                  <c:v>43133.750045370369</c:v>
                </c:pt>
                <c:pt idx="786">
                  <c:v>43133.791712094906</c:v>
                </c:pt>
                <c:pt idx="787">
                  <c:v>43133.833378819436</c:v>
                </c:pt>
                <c:pt idx="788">
                  <c:v>43133.87504554398</c:v>
                </c:pt>
                <c:pt idx="789">
                  <c:v>43133.916712268612</c:v>
                </c:pt>
                <c:pt idx="790">
                  <c:v>43133.958378994423</c:v>
                </c:pt>
                <c:pt idx="791">
                  <c:v>43134.000045717585</c:v>
                </c:pt>
                <c:pt idx="792">
                  <c:v>43134.041712442202</c:v>
                </c:pt>
                <c:pt idx="793">
                  <c:v>43134.083379166666</c:v>
                </c:pt>
                <c:pt idx="794">
                  <c:v>43134.125045891175</c:v>
                </c:pt>
                <c:pt idx="795">
                  <c:v>43134.166712614984</c:v>
                </c:pt>
                <c:pt idx="796">
                  <c:v>43134.208379340293</c:v>
                </c:pt>
                <c:pt idx="797">
                  <c:v>43134.250046064815</c:v>
                </c:pt>
                <c:pt idx="798">
                  <c:v>43134.291712788974</c:v>
                </c:pt>
                <c:pt idx="799">
                  <c:v>43134.333379513875</c:v>
                </c:pt>
                <c:pt idx="800">
                  <c:v>43134.375046238441</c:v>
                </c:pt>
                <c:pt idx="801">
                  <c:v>43134.416712962993</c:v>
                </c:pt>
                <c:pt idx="802">
                  <c:v>43134.458379687603</c:v>
                </c:pt>
                <c:pt idx="803">
                  <c:v>43134.500046412039</c:v>
                </c:pt>
                <c:pt idx="804">
                  <c:v>43134.541713136583</c:v>
                </c:pt>
                <c:pt idx="805">
                  <c:v>43134.583379861106</c:v>
                </c:pt>
                <c:pt idx="806">
                  <c:v>43134.625046584253</c:v>
                </c:pt>
                <c:pt idx="807">
                  <c:v>43134.666713310187</c:v>
                </c:pt>
                <c:pt idx="808">
                  <c:v>43134.708380034725</c:v>
                </c:pt>
                <c:pt idx="809">
                  <c:v>43134.750046759254</c:v>
                </c:pt>
                <c:pt idx="810">
                  <c:v>43134.791713482984</c:v>
                </c:pt>
                <c:pt idx="811">
                  <c:v>43134.833380208336</c:v>
                </c:pt>
                <c:pt idx="812">
                  <c:v>43134.875046932873</c:v>
                </c:pt>
                <c:pt idx="813">
                  <c:v>43134.916713657411</c:v>
                </c:pt>
                <c:pt idx="814">
                  <c:v>43134.958380381948</c:v>
                </c:pt>
                <c:pt idx="815">
                  <c:v>43135.000047106492</c:v>
                </c:pt>
                <c:pt idx="816">
                  <c:v>43135.041713830986</c:v>
                </c:pt>
                <c:pt idx="817">
                  <c:v>43135.083380555174</c:v>
                </c:pt>
                <c:pt idx="818">
                  <c:v>43135.125047280075</c:v>
                </c:pt>
                <c:pt idx="819">
                  <c:v>43135.166714004627</c:v>
                </c:pt>
                <c:pt idx="820">
                  <c:v>43135.208380729164</c:v>
                </c:pt>
                <c:pt idx="821">
                  <c:v>43135.250047453701</c:v>
                </c:pt>
                <c:pt idx="822">
                  <c:v>43135.291714178224</c:v>
                </c:pt>
                <c:pt idx="823">
                  <c:v>43135.333380902775</c:v>
                </c:pt>
                <c:pt idx="824">
                  <c:v>43135.375047627305</c:v>
                </c:pt>
                <c:pt idx="825">
                  <c:v>43135.416714351893</c:v>
                </c:pt>
                <c:pt idx="826">
                  <c:v>43135.458381076613</c:v>
                </c:pt>
                <c:pt idx="827">
                  <c:v>43135.500047800931</c:v>
                </c:pt>
                <c:pt idx="828">
                  <c:v>43135.541714525454</c:v>
                </c:pt>
                <c:pt idx="829">
                  <c:v>43135.583381249999</c:v>
                </c:pt>
                <c:pt idx="830">
                  <c:v>43135.625047974536</c:v>
                </c:pt>
                <c:pt idx="831">
                  <c:v>43135.666714699073</c:v>
                </c:pt>
                <c:pt idx="832">
                  <c:v>43135.708381423596</c:v>
                </c:pt>
                <c:pt idx="833">
                  <c:v>43135.750048148213</c:v>
                </c:pt>
                <c:pt idx="834">
                  <c:v>43135.791714872576</c:v>
                </c:pt>
                <c:pt idx="835">
                  <c:v>43135.833381597186</c:v>
                </c:pt>
                <c:pt idx="836">
                  <c:v>43135.875048321759</c:v>
                </c:pt>
                <c:pt idx="837">
                  <c:v>43135.916715047213</c:v>
                </c:pt>
                <c:pt idx="838">
                  <c:v>43135.958381770841</c:v>
                </c:pt>
                <c:pt idx="839">
                  <c:v>43136.000048495393</c:v>
                </c:pt>
                <c:pt idx="840">
                  <c:v>43136.041715219908</c:v>
                </c:pt>
                <c:pt idx="841">
                  <c:v>43136.083381944445</c:v>
                </c:pt>
                <c:pt idx="842">
                  <c:v>43136.125048668975</c:v>
                </c:pt>
                <c:pt idx="843">
                  <c:v>43136.166715393541</c:v>
                </c:pt>
                <c:pt idx="844">
                  <c:v>43136.208382118057</c:v>
                </c:pt>
                <c:pt idx="845">
                  <c:v>43136.250048842601</c:v>
                </c:pt>
                <c:pt idx="846">
                  <c:v>43136.291715565494</c:v>
                </c:pt>
                <c:pt idx="847">
                  <c:v>43136.333382291654</c:v>
                </c:pt>
                <c:pt idx="848">
                  <c:v>43136.375049016206</c:v>
                </c:pt>
                <c:pt idx="849">
                  <c:v>43136.416715740743</c:v>
                </c:pt>
                <c:pt idx="850">
                  <c:v>43136.45838246528</c:v>
                </c:pt>
                <c:pt idx="851">
                  <c:v>43136.500049189817</c:v>
                </c:pt>
                <c:pt idx="852">
                  <c:v>43136.541715914354</c:v>
                </c:pt>
                <c:pt idx="853">
                  <c:v>43136.583382638884</c:v>
                </c:pt>
                <c:pt idx="854">
                  <c:v>43136.625049363174</c:v>
                </c:pt>
                <c:pt idx="855">
                  <c:v>43136.666716087966</c:v>
                </c:pt>
                <c:pt idx="856">
                  <c:v>43136.708382812474</c:v>
                </c:pt>
                <c:pt idx="857">
                  <c:v>43136.750049537026</c:v>
                </c:pt>
                <c:pt idx="858">
                  <c:v>43136.791716260974</c:v>
                </c:pt>
                <c:pt idx="859">
                  <c:v>43136.833382986108</c:v>
                </c:pt>
                <c:pt idx="860">
                  <c:v>43136.875049710594</c:v>
                </c:pt>
                <c:pt idx="861">
                  <c:v>43136.916716435211</c:v>
                </c:pt>
                <c:pt idx="862">
                  <c:v>43136.958383159719</c:v>
                </c:pt>
                <c:pt idx="863">
                  <c:v>43137.000049884256</c:v>
                </c:pt>
                <c:pt idx="864">
                  <c:v>43137.041716608794</c:v>
                </c:pt>
                <c:pt idx="865">
                  <c:v>43137.083383333324</c:v>
                </c:pt>
                <c:pt idx="866">
                  <c:v>43137.125050057854</c:v>
                </c:pt>
                <c:pt idx="867">
                  <c:v>43137.166716782405</c:v>
                </c:pt>
                <c:pt idx="868">
                  <c:v>43137.208383506935</c:v>
                </c:pt>
                <c:pt idx="869">
                  <c:v>43137.25005023148</c:v>
                </c:pt>
                <c:pt idx="870">
                  <c:v>43137.291716954984</c:v>
                </c:pt>
                <c:pt idx="871">
                  <c:v>43137.333383680554</c:v>
                </c:pt>
                <c:pt idx="872">
                  <c:v>43137.375050405091</c:v>
                </c:pt>
                <c:pt idx="873">
                  <c:v>43137.416717129643</c:v>
                </c:pt>
                <c:pt idx="874">
                  <c:v>43137.458383854202</c:v>
                </c:pt>
                <c:pt idx="875">
                  <c:v>43137.500050578703</c:v>
                </c:pt>
                <c:pt idx="876">
                  <c:v>43137.541717303226</c:v>
                </c:pt>
                <c:pt idx="877">
                  <c:v>43137.583384027777</c:v>
                </c:pt>
                <c:pt idx="878">
                  <c:v>43137.625050752184</c:v>
                </c:pt>
                <c:pt idx="879">
                  <c:v>43137.666717477012</c:v>
                </c:pt>
                <c:pt idx="880">
                  <c:v>43137.708384201374</c:v>
                </c:pt>
                <c:pt idx="881">
                  <c:v>43137.750050925933</c:v>
                </c:pt>
                <c:pt idx="882">
                  <c:v>43137.791717649976</c:v>
                </c:pt>
                <c:pt idx="883">
                  <c:v>43137.833384375001</c:v>
                </c:pt>
                <c:pt idx="884">
                  <c:v>43137.875051099603</c:v>
                </c:pt>
                <c:pt idx="885">
                  <c:v>43137.916717824213</c:v>
                </c:pt>
                <c:pt idx="886">
                  <c:v>43137.958384548612</c:v>
                </c:pt>
                <c:pt idx="887">
                  <c:v>43138.000051273149</c:v>
                </c:pt>
                <c:pt idx="888">
                  <c:v>43138.041717997687</c:v>
                </c:pt>
                <c:pt idx="889">
                  <c:v>43138.083384722224</c:v>
                </c:pt>
                <c:pt idx="890">
                  <c:v>43138.125051446761</c:v>
                </c:pt>
                <c:pt idx="891">
                  <c:v>43138.166718171284</c:v>
                </c:pt>
                <c:pt idx="892">
                  <c:v>43138.208384895835</c:v>
                </c:pt>
                <c:pt idx="893">
                  <c:v>43138.250051620373</c:v>
                </c:pt>
                <c:pt idx="894">
                  <c:v>43138.29171834491</c:v>
                </c:pt>
                <c:pt idx="895">
                  <c:v>43138.333385069425</c:v>
                </c:pt>
                <c:pt idx="896">
                  <c:v>43138.375051793992</c:v>
                </c:pt>
                <c:pt idx="897">
                  <c:v>43138.416718518543</c:v>
                </c:pt>
                <c:pt idx="898">
                  <c:v>43138.458385243212</c:v>
                </c:pt>
                <c:pt idx="899">
                  <c:v>43138.500051967596</c:v>
                </c:pt>
                <c:pt idx="900">
                  <c:v>43138.541718692133</c:v>
                </c:pt>
                <c:pt idx="901">
                  <c:v>43138.583385416656</c:v>
                </c:pt>
                <c:pt idx="902">
                  <c:v>43138.625052141186</c:v>
                </c:pt>
                <c:pt idx="903">
                  <c:v>43138.666718865585</c:v>
                </c:pt>
                <c:pt idx="904">
                  <c:v>43138.708385590275</c:v>
                </c:pt>
                <c:pt idx="905">
                  <c:v>43138.750052314812</c:v>
                </c:pt>
                <c:pt idx="906">
                  <c:v>43138.791719039174</c:v>
                </c:pt>
                <c:pt idx="907">
                  <c:v>43138.833385762984</c:v>
                </c:pt>
                <c:pt idx="908">
                  <c:v>43138.875052488613</c:v>
                </c:pt>
                <c:pt idx="909">
                  <c:v>43138.916719213012</c:v>
                </c:pt>
                <c:pt idx="910">
                  <c:v>43138.958385937498</c:v>
                </c:pt>
                <c:pt idx="911">
                  <c:v>43139.000052662035</c:v>
                </c:pt>
                <c:pt idx="912">
                  <c:v>43139.041719386601</c:v>
                </c:pt>
                <c:pt idx="913">
                  <c:v>43139.083386110986</c:v>
                </c:pt>
                <c:pt idx="914">
                  <c:v>43139.125052835574</c:v>
                </c:pt>
                <c:pt idx="915">
                  <c:v>43139.166719560184</c:v>
                </c:pt>
                <c:pt idx="916">
                  <c:v>43139.208386284721</c:v>
                </c:pt>
                <c:pt idx="917">
                  <c:v>43139.250053009258</c:v>
                </c:pt>
                <c:pt idx="918">
                  <c:v>43139.291719732377</c:v>
                </c:pt>
                <c:pt idx="919">
                  <c:v>43139.333386458333</c:v>
                </c:pt>
                <c:pt idx="920">
                  <c:v>43139.375053182892</c:v>
                </c:pt>
                <c:pt idx="921">
                  <c:v>43139.416719907611</c:v>
                </c:pt>
                <c:pt idx="922">
                  <c:v>43139.458386631944</c:v>
                </c:pt>
                <c:pt idx="923">
                  <c:v>43139.500053356613</c:v>
                </c:pt>
                <c:pt idx="924">
                  <c:v>43139.541720080975</c:v>
                </c:pt>
                <c:pt idx="925">
                  <c:v>43139.583386805556</c:v>
                </c:pt>
                <c:pt idx="926">
                  <c:v>43139.625053529984</c:v>
                </c:pt>
                <c:pt idx="927">
                  <c:v>43139.666720254594</c:v>
                </c:pt>
                <c:pt idx="928">
                  <c:v>43139.708386979168</c:v>
                </c:pt>
                <c:pt idx="929">
                  <c:v>43139.750053703705</c:v>
                </c:pt>
                <c:pt idx="930">
                  <c:v>43139.791720428184</c:v>
                </c:pt>
                <c:pt idx="931">
                  <c:v>43139.833387152779</c:v>
                </c:pt>
                <c:pt idx="932">
                  <c:v>43139.875053877317</c:v>
                </c:pt>
                <c:pt idx="933">
                  <c:v>43139.916720601854</c:v>
                </c:pt>
                <c:pt idx="934">
                  <c:v>43139.958387327213</c:v>
                </c:pt>
                <c:pt idx="935">
                  <c:v>43140.000054050943</c:v>
                </c:pt>
                <c:pt idx="936">
                  <c:v>43140.041720775174</c:v>
                </c:pt>
                <c:pt idx="937">
                  <c:v>43140.083387499995</c:v>
                </c:pt>
                <c:pt idx="938">
                  <c:v>43140.12505422454</c:v>
                </c:pt>
                <c:pt idx="939">
                  <c:v>43140.166720949077</c:v>
                </c:pt>
                <c:pt idx="940">
                  <c:v>43140.208387673585</c:v>
                </c:pt>
                <c:pt idx="941">
                  <c:v>43140.250054399243</c:v>
                </c:pt>
                <c:pt idx="942">
                  <c:v>43140.291721121088</c:v>
                </c:pt>
                <c:pt idx="943">
                  <c:v>43140.333387847226</c:v>
                </c:pt>
                <c:pt idx="944">
                  <c:v>43140.375054571756</c:v>
                </c:pt>
                <c:pt idx="945">
                  <c:v>43140.416721296293</c:v>
                </c:pt>
                <c:pt idx="946">
                  <c:v>43140.458388021012</c:v>
                </c:pt>
                <c:pt idx="947">
                  <c:v>43140.500054745367</c:v>
                </c:pt>
                <c:pt idx="948">
                  <c:v>43140.541721469905</c:v>
                </c:pt>
                <c:pt idx="949">
                  <c:v>43140.583388194442</c:v>
                </c:pt>
                <c:pt idx="950">
                  <c:v>43140.625054918979</c:v>
                </c:pt>
                <c:pt idx="951">
                  <c:v>43140.666721643174</c:v>
                </c:pt>
                <c:pt idx="952">
                  <c:v>43140.708388368053</c:v>
                </c:pt>
                <c:pt idx="953">
                  <c:v>43140.750055092612</c:v>
                </c:pt>
                <c:pt idx="954">
                  <c:v>43140.791721814967</c:v>
                </c:pt>
                <c:pt idx="955">
                  <c:v>43140.833388541585</c:v>
                </c:pt>
                <c:pt idx="956">
                  <c:v>43140.875055266202</c:v>
                </c:pt>
                <c:pt idx="957">
                  <c:v>43140.916721990739</c:v>
                </c:pt>
                <c:pt idx="958">
                  <c:v>43140.958388715277</c:v>
                </c:pt>
                <c:pt idx="959">
                  <c:v>43141.000055439843</c:v>
                </c:pt>
                <c:pt idx="960">
                  <c:v>43141.041722164184</c:v>
                </c:pt>
                <c:pt idx="961">
                  <c:v>43141.083388888888</c:v>
                </c:pt>
                <c:pt idx="962">
                  <c:v>43141.125055612974</c:v>
                </c:pt>
                <c:pt idx="963">
                  <c:v>43141.166722337955</c:v>
                </c:pt>
                <c:pt idx="964">
                  <c:v>43141.2083890625</c:v>
                </c:pt>
                <c:pt idx="965">
                  <c:v>43141.250055787037</c:v>
                </c:pt>
                <c:pt idx="966">
                  <c:v>43141.291722509137</c:v>
                </c:pt>
                <c:pt idx="967">
                  <c:v>43141.333389236112</c:v>
                </c:pt>
                <c:pt idx="968">
                  <c:v>43141.375055960634</c:v>
                </c:pt>
                <c:pt idx="969">
                  <c:v>43141.416722685186</c:v>
                </c:pt>
                <c:pt idx="970">
                  <c:v>43141.458389410043</c:v>
                </c:pt>
                <c:pt idx="971">
                  <c:v>43141.50005613426</c:v>
                </c:pt>
                <c:pt idx="972">
                  <c:v>43141.541722858776</c:v>
                </c:pt>
                <c:pt idx="973">
                  <c:v>43141.583389583175</c:v>
                </c:pt>
                <c:pt idx="974">
                  <c:v>43141.625056307872</c:v>
                </c:pt>
                <c:pt idx="975">
                  <c:v>43141.666723032184</c:v>
                </c:pt>
                <c:pt idx="976">
                  <c:v>43141.708389756946</c:v>
                </c:pt>
                <c:pt idx="977">
                  <c:v>43141.750056481491</c:v>
                </c:pt>
                <c:pt idx="978">
                  <c:v>43141.791723204529</c:v>
                </c:pt>
                <c:pt idx="979">
                  <c:v>43141.833389930558</c:v>
                </c:pt>
                <c:pt idx="980">
                  <c:v>43141.875056655095</c:v>
                </c:pt>
                <c:pt idx="981">
                  <c:v>43141.916723379632</c:v>
                </c:pt>
                <c:pt idx="982">
                  <c:v>43141.958390104213</c:v>
                </c:pt>
                <c:pt idx="983">
                  <c:v>43142.000056828743</c:v>
                </c:pt>
                <c:pt idx="984">
                  <c:v>43142.041723552975</c:v>
                </c:pt>
                <c:pt idx="985">
                  <c:v>43142.083390277781</c:v>
                </c:pt>
                <c:pt idx="986">
                  <c:v>43142.125057002304</c:v>
                </c:pt>
                <c:pt idx="987">
                  <c:v>43142.166723726834</c:v>
                </c:pt>
                <c:pt idx="988">
                  <c:v>43142.208390451386</c:v>
                </c:pt>
                <c:pt idx="989">
                  <c:v>43142.250057176243</c:v>
                </c:pt>
                <c:pt idx="990">
                  <c:v>43142.291723899019</c:v>
                </c:pt>
                <c:pt idx="991">
                  <c:v>43142.333390624997</c:v>
                </c:pt>
                <c:pt idx="992">
                  <c:v>43142.375057350211</c:v>
                </c:pt>
                <c:pt idx="993">
                  <c:v>43142.416724074203</c:v>
                </c:pt>
                <c:pt idx="994">
                  <c:v>43142.458390799213</c:v>
                </c:pt>
                <c:pt idx="995">
                  <c:v>43142.500057523146</c:v>
                </c:pt>
                <c:pt idx="996">
                  <c:v>43142.541724247676</c:v>
                </c:pt>
                <c:pt idx="997">
                  <c:v>43142.583390972221</c:v>
                </c:pt>
                <c:pt idx="998">
                  <c:v>43142.625057696758</c:v>
                </c:pt>
                <c:pt idx="999">
                  <c:v>43142.666724421186</c:v>
                </c:pt>
                <c:pt idx="1000">
                  <c:v>43142.708391145832</c:v>
                </c:pt>
                <c:pt idx="1001">
                  <c:v>43142.750057870369</c:v>
                </c:pt>
                <c:pt idx="1002">
                  <c:v>43142.791724593342</c:v>
                </c:pt>
                <c:pt idx="1003">
                  <c:v>43142.833391319444</c:v>
                </c:pt>
                <c:pt idx="1004">
                  <c:v>43142.875058044243</c:v>
                </c:pt>
                <c:pt idx="1005">
                  <c:v>43142.916724768518</c:v>
                </c:pt>
                <c:pt idx="1006">
                  <c:v>43142.958391494562</c:v>
                </c:pt>
                <c:pt idx="1007">
                  <c:v>43143.000058217593</c:v>
                </c:pt>
                <c:pt idx="1008">
                  <c:v>43143.04172494213</c:v>
                </c:pt>
                <c:pt idx="1009">
                  <c:v>43143.083391666594</c:v>
                </c:pt>
                <c:pt idx="1010">
                  <c:v>43143.125058391204</c:v>
                </c:pt>
                <c:pt idx="1011">
                  <c:v>43143.166725115574</c:v>
                </c:pt>
                <c:pt idx="1012">
                  <c:v>43143.208391840279</c:v>
                </c:pt>
                <c:pt idx="1013">
                  <c:v>43143.250058564816</c:v>
                </c:pt>
                <c:pt idx="1014">
                  <c:v>43143.291725288975</c:v>
                </c:pt>
                <c:pt idx="1015">
                  <c:v>43143.333392013876</c:v>
                </c:pt>
                <c:pt idx="1016">
                  <c:v>43143.375058738442</c:v>
                </c:pt>
                <c:pt idx="1017">
                  <c:v>43143.416725463001</c:v>
                </c:pt>
                <c:pt idx="1018">
                  <c:v>43143.458392187611</c:v>
                </c:pt>
                <c:pt idx="1019">
                  <c:v>43143.500058912039</c:v>
                </c:pt>
                <c:pt idx="1020">
                  <c:v>43143.541725636576</c:v>
                </c:pt>
                <c:pt idx="1021">
                  <c:v>43143.583392361114</c:v>
                </c:pt>
                <c:pt idx="1022">
                  <c:v>43143.625059085585</c:v>
                </c:pt>
                <c:pt idx="1023">
                  <c:v>43143.666725809984</c:v>
                </c:pt>
                <c:pt idx="1024">
                  <c:v>43143.708392534725</c:v>
                </c:pt>
                <c:pt idx="1025">
                  <c:v>43143.750059259262</c:v>
                </c:pt>
                <c:pt idx="1026">
                  <c:v>43143.791725981988</c:v>
                </c:pt>
                <c:pt idx="1027">
                  <c:v>43143.833392708337</c:v>
                </c:pt>
                <c:pt idx="1028">
                  <c:v>43143.875059433012</c:v>
                </c:pt>
                <c:pt idx="1029">
                  <c:v>43143.916726157411</c:v>
                </c:pt>
                <c:pt idx="1030">
                  <c:v>43143.958392881941</c:v>
                </c:pt>
                <c:pt idx="1031">
                  <c:v>43144.000059606493</c:v>
                </c:pt>
                <c:pt idx="1032">
                  <c:v>43144.041726330994</c:v>
                </c:pt>
                <c:pt idx="1033">
                  <c:v>43144.083393055553</c:v>
                </c:pt>
                <c:pt idx="1034">
                  <c:v>43144.125059780075</c:v>
                </c:pt>
                <c:pt idx="1035">
                  <c:v>43144.166726504576</c:v>
                </c:pt>
                <c:pt idx="1036">
                  <c:v>43144.208393229193</c:v>
                </c:pt>
                <c:pt idx="1037">
                  <c:v>43144.250059953702</c:v>
                </c:pt>
                <c:pt idx="1038">
                  <c:v>43144.291726676776</c:v>
                </c:pt>
                <c:pt idx="1039">
                  <c:v>43144.333393402783</c:v>
                </c:pt>
                <c:pt idx="1040">
                  <c:v>43144.375060127306</c:v>
                </c:pt>
                <c:pt idx="1041">
                  <c:v>43144.41672685185</c:v>
                </c:pt>
                <c:pt idx="1042">
                  <c:v>43144.458393576613</c:v>
                </c:pt>
                <c:pt idx="1043">
                  <c:v>43144.500060300932</c:v>
                </c:pt>
                <c:pt idx="1044">
                  <c:v>43144.541727025455</c:v>
                </c:pt>
                <c:pt idx="1045">
                  <c:v>43144.583393749999</c:v>
                </c:pt>
                <c:pt idx="1046">
                  <c:v>43144.625060474536</c:v>
                </c:pt>
                <c:pt idx="1047">
                  <c:v>43144.666727199081</c:v>
                </c:pt>
                <c:pt idx="1048">
                  <c:v>43144.708393923604</c:v>
                </c:pt>
                <c:pt idx="1049">
                  <c:v>43144.750060648148</c:v>
                </c:pt>
                <c:pt idx="1050">
                  <c:v>43144.791727372576</c:v>
                </c:pt>
                <c:pt idx="1051">
                  <c:v>43144.833394097222</c:v>
                </c:pt>
                <c:pt idx="1052">
                  <c:v>43144.875060821585</c:v>
                </c:pt>
                <c:pt idx="1053">
                  <c:v>43144.916727546297</c:v>
                </c:pt>
                <c:pt idx="1054">
                  <c:v>43144.958394271212</c:v>
                </c:pt>
                <c:pt idx="1055">
                  <c:v>43145.000060995371</c:v>
                </c:pt>
                <c:pt idx="1056">
                  <c:v>43145.041727719574</c:v>
                </c:pt>
                <c:pt idx="1057">
                  <c:v>43145.083394444613</c:v>
                </c:pt>
                <c:pt idx="1058">
                  <c:v>43145.125061168976</c:v>
                </c:pt>
                <c:pt idx="1059">
                  <c:v>43145.16672789352</c:v>
                </c:pt>
                <c:pt idx="1060">
                  <c:v>43145.208394618057</c:v>
                </c:pt>
                <c:pt idx="1061">
                  <c:v>43145.250061342602</c:v>
                </c:pt>
                <c:pt idx="1062">
                  <c:v>43145.291728065553</c:v>
                </c:pt>
                <c:pt idx="1063">
                  <c:v>43145.333394791654</c:v>
                </c:pt>
                <c:pt idx="1064">
                  <c:v>43145.375061516184</c:v>
                </c:pt>
                <c:pt idx="1065">
                  <c:v>43145.416728240743</c:v>
                </c:pt>
                <c:pt idx="1066">
                  <c:v>43145.458394965281</c:v>
                </c:pt>
                <c:pt idx="1067">
                  <c:v>43145.500061689774</c:v>
                </c:pt>
                <c:pt idx="1068">
                  <c:v>43145.541728414355</c:v>
                </c:pt>
                <c:pt idx="1069">
                  <c:v>43145.583395138892</c:v>
                </c:pt>
                <c:pt idx="1070">
                  <c:v>43145.625061861792</c:v>
                </c:pt>
                <c:pt idx="1071">
                  <c:v>43145.666728587574</c:v>
                </c:pt>
                <c:pt idx="1072">
                  <c:v>43145.708395312497</c:v>
                </c:pt>
                <c:pt idx="1073">
                  <c:v>43145.750062037034</c:v>
                </c:pt>
                <c:pt idx="1074">
                  <c:v>43145.79172875957</c:v>
                </c:pt>
                <c:pt idx="1075">
                  <c:v>43145.833395486203</c:v>
                </c:pt>
                <c:pt idx="1076">
                  <c:v>43145.875062210624</c:v>
                </c:pt>
                <c:pt idx="1077">
                  <c:v>43145.916728935183</c:v>
                </c:pt>
                <c:pt idx="1078">
                  <c:v>43145.958395659742</c:v>
                </c:pt>
                <c:pt idx="1079">
                  <c:v>43146.000062384257</c:v>
                </c:pt>
                <c:pt idx="1080">
                  <c:v>43146.041729108794</c:v>
                </c:pt>
                <c:pt idx="1081">
                  <c:v>43146.083395833324</c:v>
                </c:pt>
                <c:pt idx="1082">
                  <c:v>43146.125062556974</c:v>
                </c:pt>
                <c:pt idx="1083">
                  <c:v>43146.166729282406</c:v>
                </c:pt>
                <c:pt idx="1084">
                  <c:v>43146.208396006943</c:v>
                </c:pt>
                <c:pt idx="1085">
                  <c:v>43146.250062731175</c:v>
                </c:pt>
                <c:pt idx="1086">
                  <c:v>43146.291729455974</c:v>
                </c:pt>
                <c:pt idx="1087">
                  <c:v>43146.333396180562</c:v>
                </c:pt>
                <c:pt idx="1088">
                  <c:v>43146.375062905085</c:v>
                </c:pt>
                <c:pt idx="1089">
                  <c:v>43146.416729629629</c:v>
                </c:pt>
                <c:pt idx="1090">
                  <c:v>43146.458396355243</c:v>
                </c:pt>
                <c:pt idx="1091">
                  <c:v>43146.500063078711</c:v>
                </c:pt>
                <c:pt idx="1092">
                  <c:v>43146.541729803175</c:v>
                </c:pt>
                <c:pt idx="1093">
                  <c:v>43146.583396527778</c:v>
                </c:pt>
                <c:pt idx="1094">
                  <c:v>43146.625063252184</c:v>
                </c:pt>
                <c:pt idx="1095">
                  <c:v>43146.666729976852</c:v>
                </c:pt>
                <c:pt idx="1096">
                  <c:v>43146.708396701375</c:v>
                </c:pt>
                <c:pt idx="1097">
                  <c:v>43146.750063425941</c:v>
                </c:pt>
                <c:pt idx="1098">
                  <c:v>43146.791730149984</c:v>
                </c:pt>
                <c:pt idx="1099">
                  <c:v>43146.833396875001</c:v>
                </c:pt>
                <c:pt idx="1100">
                  <c:v>43146.875063599538</c:v>
                </c:pt>
                <c:pt idx="1101">
                  <c:v>43146.916730324243</c:v>
                </c:pt>
                <c:pt idx="1102">
                  <c:v>43146.958397050148</c:v>
                </c:pt>
                <c:pt idx="1103">
                  <c:v>43147.00006377315</c:v>
                </c:pt>
                <c:pt idx="1104">
                  <c:v>43147.041730497687</c:v>
                </c:pt>
                <c:pt idx="1105">
                  <c:v>43147.083397222232</c:v>
                </c:pt>
                <c:pt idx="1106">
                  <c:v>43147.125063946754</c:v>
                </c:pt>
                <c:pt idx="1107">
                  <c:v>43147.166730671175</c:v>
                </c:pt>
                <c:pt idx="1108">
                  <c:v>43147.208397395843</c:v>
                </c:pt>
                <c:pt idx="1109">
                  <c:v>43147.250064120373</c:v>
                </c:pt>
                <c:pt idx="1110">
                  <c:v>43147.291730844874</c:v>
                </c:pt>
                <c:pt idx="1111">
                  <c:v>43147.333397569426</c:v>
                </c:pt>
                <c:pt idx="1112">
                  <c:v>43147.375064293992</c:v>
                </c:pt>
                <c:pt idx="1113">
                  <c:v>43147.416731018602</c:v>
                </c:pt>
                <c:pt idx="1114">
                  <c:v>43147.458397743212</c:v>
                </c:pt>
                <c:pt idx="1115">
                  <c:v>43147.500064467589</c:v>
                </c:pt>
                <c:pt idx="1116">
                  <c:v>43147.541731192141</c:v>
                </c:pt>
                <c:pt idx="1117">
                  <c:v>43147.583397916664</c:v>
                </c:pt>
                <c:pt idx="1118">
                  <c:v>43147.625064640975</c:v>
                </c:pt>
                <c:pt idx="1119">
                  <c:v>43147.666731365724</c:v>
                </c:pt>
                <c:pt idx="1120">
                  <c:v>43147.708398090283</c:v>
                </c:pt>
                <c:pt idx="1121">
                  <c:v>43147.750064814805</c:v>
                </c:pt>
                <c:pt idx="1122">
                  <c:v>43147.791731537771</c:v>
                </c:pt>
                <c:pt idx="1123">
                  <c:v>43147.833398263887</c:v>
                </c:pt>
                <c:pt idx="1124">
                  <c:v>43147.875064988431</c:v>
                </c:pt>
                <c:pt idx="1125">
                  <c:v>43147.916731712961</c:v>
                </c:pt>
                <c:pt idx="1126">
                  <c:v>43147.958398439056</c:v>
                </c:pt>
                <c:pt idx="1127">
                  <c:v>43148.000065162036</c:v>
                </c:pt>
                <c:pt idx="1128">
                  <c:v>43148.041731886573</c:v>
                </c:pt>
                <c:pt idx="1129">
                  <c:v>43148.083398611074</c:v>
                </c:pt>
                <c:pt idx="1130">
                  <c:v>43148.125065335575</c:v>
                </c:pt>
                <c:pt idx="1131">
                  <c:v>43148.166732060185</c:v>
                </c:pt>
                <c:pt idx="1132">
                  <c:v>43148.208398784722</c:v>
                </c:pt>
                <c:pt idx="1133">
                  <c:v>43148.250065509194</c:v>
                </c:pt>
                <c:pt idx="1134">
                  <c:v>43148.291732232974</c:v>
                </c:pt>
                <c:pt idx="1135">
                  <c:v>43148.333398958333</c:v>
                </c:pt>
                <c:pt idx="1136">
                  <c:v>43148.375065682871</c:v>
                </c:pt>
                <c:pt idx="1137">
                  <c:v>43148.416732407612</c:v>
                </c:pt>
                <c:pt idx="1138">
                  <c:v>43148.458399132243</c:v>
                </c:pt>
                <c:pt idx="1139">
                  <c:v>43148.500065856482</c:v>
                </c:pt>
                <c:pt idx="1140">
                  <c:v>43148.541732580976</c:v>
                </c:pt>
                <c:pt idx="1141">
                  <c:v>43148.583399305593</c:v>
                </c:pt>
                <c:pt idx="1142">
                  <c:v>43148.625066029985</c:v>
                </c:pt>
                <c:pt idx="1143">
                  <c:v>43148.666732754624</c:v>
                </c:pt>
                <c:pt idx="1144">
                  <c:v>43148.708399479212</c:v>
                </c:pt>
                <c:pt idx="1145">
                  <c:v>43148.750066203706</c:v>
                </c:pt>
                <c:pt idx="1146">
                  <c:v>43148.791732928185</c:v>
                </c:pt>
                <c:pt idx="1147">
                  <c:v>43148.83339965278</c:v>
                </c:pt>
                <c:pt idx="1148">
                  <c:v>43148.875066377317</c:v>
                </c:pt>
                <c:pt idx="1149">
                  <c:v>43148.916733101862</c:v>
                </c:pt>
                <c:pt idx="1150">
                  <c:v>43148.958399827243</c:v>
                </c:pt>
                <c:pt idx="1151">
                  <c:v>43149.000066550929</c:v>
                </c:pt>
                <c:pt idx="1152">
                  <c:v>43149.041733275466</c:v>
                </c:pt>
                <c:pt idx="1153">
                  <c:v>43149.083399999996</c:v>
                </c:pt>
                <c:pt idx="1154">
                  <c:v>43149.125066724526</c:v>
                </c:pt>
                <c:pt idx="1155">
                  <c:v>43149.166733449092</c:v>
                </c:pt>
                <c:pt idx="1156">
                  <c:v>43149.208400173586</c:v>
                </c:pt>
                <c:pt idx="1157">
                  <c:v>43149.250066898203</c:v>
                </c:pt>
                <c:pt idx="1158">
                  <c:v>43149.291733621154</c:v>
                </c:pt>
                <c:pt idx="1159">
                  <c:v>43149.333400347205</c:v>
                </c:pt>
                <c:pt idx="1160">
                  <c:v>43149.375067071756</c:v>
                </c:pt>
                <c:pt idx="1161">
                  <c:v>43149.416733796643</c:v>
                </c:pt>
                <c:pt idx="1162">
                  <c:v>43149.458400520831</c:v>
                </c:pt>
                <c:pt idx="1163">
                  <c:v>43149.500067245368</c:v>
                </c:pt>
                <c:pt idx="1164">
                  <c:v>43149.541733969905</c:v>
                </c:pt>
                <c:pt idx="1165">
                  <c:v>43149.583400694435</c:v>
                </c:pt>
                <c:pt idx="1166">
                  <c:v>43149.62506741898</c:v>
                </c:pt>
                <c:pt idx="1167">
                  <c:v>43149.666734143517</c:v>
                </c:pt>
                <c:pt idx="1168">
                  <c:v>43149.708400868054</c:v>
                </c:pt>
                <c:pt idx="1169">
                  <c:v>43149.750067592591</c:v>
                </c:pt>
                <c:pt idx="1170">
                  <c:v>43149.791734316976</c:v>
                </c:pt>
                <c:pt idx="1171">
                  <c:v>43149.833401041586</c:v>
                </c:pt>
                <c:pt idx="1172">
                  <c:v>43149.875067766196</c:v>
                </c:pt>
                <c:pt idx="1173">
                  <c:v>43149.916734491213</c:v>
                </c:pt>
                <c:pt idx="1174">
                  <c:v>43149.958401215277</c:v>
                </c:pt>
                <c:pt idx="1175">
                  <c:v>43150.000067939814</c:v>
                </c:pt>
                <c:pt idx="1176">
                  <c:v>43150.041734664184</c:v>
                </c:pt>
                <c:pt idx="1177">
                  <c:v>43150.083401388889</c:v>
                </c:pt>
                <c:pt idx="1178">
                  <c:v>43150.125068112975</c:v>
                </c:pt>
                <c:pt idx="1179">
                  <c:v>43150.166734837956</c:v>
                </c:pt>
                <c:pt idx="1180">
                  <c:v>43150.20840156098</c:v>
                </c:pt>
                <c:pt idx="1181">
                  <c:v>43150.250068287038</c:v>
                </c:pt>
                <c:pt idx="1182">
                  <c:v>43150.291735009974</c:v>
                </c:pt>
                <c:pt idx="1183">
                  <c:v>43150.333401736105</c:v>
                </c:pt>
                <c:pt idx="1184">
                  <c:v>43150.375068460635</c:v>
                </c:pt>
                <c:pt idx="1185">
                  <c:v>43150.416735185201</c:v>
                </c:pt>
                <c:pt idx="1186">
                  <c:v>43150.458401909731</c:v>
                </c:pt>
                <c:pt idx="1187">
                  <c:v>43150.500068634254</c:v>
                </c:pt>
                <c:pt idx="1188">
                  <c:v>43150.541735358798</c:v>
                </c:pt>
                <c:pt idx="1189">
                  <c:v>43150.583402083175</c:v>
                </c:pt>
                <c:pt idx="1190">
                  <c:v>43150.625068807574</c:v>
                </c:pt>
                <c:pt idx="1191">
                  <c:v>43150.666735532184</c:v>
                </c:pt>
                <c:pt idx="1192">
                  <c:v>43150.708402256947</c:v>
                </c:pt>
                <c:pt idx="1193">
                  <c:v>43150.750068981484</c:v>
                </c:pt>
                <c:pt idx="1194">
                  <c:v>43150.791735704974</c:v>
                </c:pt>
                <c:pt idx="1195">
                  <c:v>43150.833402430559</c:v>
                </c:pt>
                <c:pt idx="1196">
                  <c:v>43150.875069155096</c:v>
                </c:pt>
                <c:pt idx="1197">
                  <c:v>43150.916735879633</c:v>
                </c:pt>
                <c:pt idx="1198">
                  <c:v>43150.958402604192</c:v>
                </c:pt>
                <c:pt idx="1199">
                  <c:v>43151.000069329013</c:v>
                </c:pt>
                <c:pt idx="1200">
                  <c:v>43151.041736053194</c:v>
                </c:pt>
                <c:pt idx="1201">
                  <c:v>43151.083402777775</c:v>
                </c:pt>
                <c:pt idx="1202">
                  <c:v>43151.125069502174</c:v>
                </c:pt>
                <c:pt idx="1203">
                  <c:v>43151.166736226849</c:v>
                </c:pt>
                <c:pt idx="1204">
                  <c:v>43151.208402951175</c:v>
                </c:pt>
                <c:pt idx="1205">
                  <c:v>43151.250069675923</c:v>
                </c:pt>
                <c:pt idx="1206">
                  <c:v>43151.291736400424</c:v>
                </c:pt>
                <c:pt idx="1207">
                  <c:v>43151.333403124998</c:v>
                </c:pt>
                <c:pt idx="1208">
                  <c:v>43151.375069849542</c:v>
                </c:pt>
                <c:pt idx="1209">
                  <c:v>43151.416736574203</c:v>
                </c:pt>
                <c:pt idx="1210">
                  <c:v>43151.458403299213</c:v>
                </c:pt>
                <c:pt idx="1211">
                  <c:v>43151.500070023147</c:v>
                </c:pt>
                <c:pt idx="1212">
                  <c:v>43151.541736747684</c:v>
                </c:pt>
                <c:pt idx="1213">
                  <c:v>43151.583403472221</c:v>
                </c:pt>
                <c:pt idx="1214">
                  <c:v>43151.625070196758</c:v>
                </c:pt>
                <c:pt idx="1215">
                  <c:v>43151.666736921274</c:v>
                </c:pt>
                <c:pt idx="1216">
                  <c:v>43151.708403645825</c:v>
                </c:pt>
                <c:pt idx="1217">
                  <c:v>43151.750070370392</c:v>
                </c:pt>
                <c:pt idx="1218">
                  <c:v>43151.791737094907</c:v>
                </c:pt>
                <c:pt idx="1219">
                  <c:v>43151.833403819175</c:v>
                </c:pt>
                <c:pt idx="1220">
                  <c:v>43151.875070543982</c:v>
                </c:pt>
                <c:pt idx="1221">
                  <c:v>43151.916737268613</c:v>
                </c:pt>
                <c:pt idx="1222">
                  <c:v>43151.958403993063</c:v>
                </c:pt>
                <c:pt idx="1223">
                  <c:v>43152.000070717586</c:v>
                </c:pt>
                <c:pt idx="1224">
                  <c:v>43152.041737442203</c:v>
                </c:pt>
                <c:pt idx="1225">
                  <c:v>43152.083404166624</c:v>
                </c:pt>
                <c:pt idx="1226">
                  <c:v>43152.125070891176</c:v>
                </c:pt>
                <c:pt idx="1227">
                  <c:v>43152.166737615575</c:v>
                </c:pt>
                <c:pt idx="1228">
                  <c:v>43152.208404340279</c:v>
                </c:pt>
                <c:pt idx="1229">
                  <c:v>43152.250071064816</c:v>
                </c:pt>
                <c:pt idx="1230">
                  <c:v>43152.291737788975</c:v>
                </c:pt>
                <c:pt idx="1231">
                  <c:v>43152.333404512974</c:v>
                </c:pt>
                <c:pt idx="1232">
                  <c:v>43152.375071238443</c:v>
                </c:pt>
                <c:pt idx="1233">
                  <c:v>43152.416737963002</c:v>
                </c:pt>
                <c:pt idx="1234">
                  <c:v>43152.458404687502</c:v>
                </c:pt>
                <c:pt idx="1235">
                  <c:v>43152.50007141204</c:v>
                </c:pt>
                <c:pt idx="1236">
                  <c:v>43152.541738136591</c:v>
                </c:pt>
                <c:pt idx="1237">
                  <c:v>43152.583404860976</c:v>
                </c:pt>
                <c:pt idx="1238">
                  <c:v>43152.625071584975</c:v>
                </c:pt>
                <c:pt idx="1239">
                  <c:v>43152.666738310189</c:v>
                </c:pt>
                <c:pt idx="1240">
                  <c:v>43152.708405034726</c:v>
                </c:pt>
                <c:pt idx="1241">
                  <c:v>43152.750071759256</c:v>
                </c:pt>
                <c:pt idx="1242">
                  <c:v>43152.791738483575</c:v>
                </c:pt>
                <c:pt idx="1243">
                  <c:v>43152.83340520833</c:v>
                </c:pt>
                <c:pt idx="1244">
                  <c:v>43152.875071932867</c:v>
                </c:pt>
                <c:pt idx="1245">
                  <c:v>43152.916738657412</c:v>
                </c:pt>
                <c:pt idx="1246">
                  <c:v>43152.958405381942</c:v>
                </c:pt>
                <c:pt idx="1247">
                  <c:v>43153.000072106493</c:v>
                </c:pt>
                <c:pt idx="1248">
                  <c:v>43153.041738830994</c:v>
                </c:pt>
                <c:pt idx="1249">
                  <c:v>43153.083405555524</c:v>
                </c:pt>
                <c:pt idx="1250">
                  <c:v>43153.125072280076</c:v>
                </c:pt>
                <c:pt idx="1251">
                  <c:v>43153.166739004628</c:v>
                </c:pt>
                <c:pt idx="1252">
                  <c:v>43153.208405729165</c:v>
                </c:pt>
                <c:pt idx="1253">
                  <c:v>43153.250072453702</c:v>
                </c:pt>
                <c:pt idx="1254">
                  <c:v>43153.291739178225</c:v>
                </c:pt>
                <c:pt idx="1255">
                  <c:v>43153.333405902777</c:v>
                </c:pt>
                <c:pt idx="1256">
                  <c:v>43153.375072627314</c:v>
                </c:pt>
                <c:pt idx="1257">
                  <c:v>43153.416739353044</c:v>
                </c:pt>
                <c:pt idx="1258">
                  <c:v>43153.458406076643</c:v>
                </c:pt>
                <c:pt idx="1259">
                  <c:v>43153.500072800933</c:v>
                </c:pt>
                <c:pt idx="1260">
                  <c:v>43153.541739525455</c:v>
                </c:pt>
                <c:pt idx="1261">
                  <c:v>43153.58340625</c:v>
                </c:pt>
                <c:pt idx="1262">
                  <c:v>43153.625072974537</c:v>
                </c:pt>
                <c:pt idx="1263">
                  <c:v>43153.666739699082</c:v>
                </c:pt>
                <c:pt idx="1264">
                  <c:v>43153.708406423604</c:v>
                </c:pt>
                <c:pt idx="1265">
                  <c:v>43153.750073148243</c:v>
                </c:pt>
                <c:pt idx="1266">
                  <c:v>43153.791739872584</c:v>
                </c:pt>
                <c:pt idx="1267">
                  <c:v>43153.833406597194</c:v>
                </c:pt>
                <c:pt idx="1268">
                  <c:v>43153.87507332176</c:v>
                </c:pt>
                <c:pt idx="1269">
                  <c:v>43153.916740046297</c:v>
                </c:pt>
                <c:pt idx="1270">
                  <c:v>43153.958406770842</c:v>
                </c:pt>
                <c:pt idx="1271">
                  <c:v>43154.000073495612</c:v>
                </c:pt>
                <c:pt idx="1272">
                  <c:v>43154.041740219574</c:v>
                </c:pt>
                <c:pt idx="1273">
                  <c:v>43154.083406944446</c:v>
                </c:pt>
                <c:pt idx="1274">
                  <c:v>43154.125073668984</c:v>
                </c:pt>
                <c:pt idx="1275">
                  <c:v>43154.166740393521</c:v>
                </c:pt>
                <c:pt idx="1276">
                  <c:v>43154.208407118058</c:v>
                </c:pt>
                <c:pt idx="1277">
                  <c:v>43154.250073842602</c:v>
                </c:pt>
                <c:pt idx="1278">
                  <c:v>43154.291740564608</c:v>
                </c:pt>
                <c:pt idx="1279">
                  <c:v>43154.33340729167</c:v>
                </c:pt>
                <c:pt idx="1280">
                  <c:v>43154.375074016207</c:v>
                </c:pt>
                <c:pt idx="1281">
                  <c:v>43154.416740740744</c:v>
                </c:pt>
                <c:pt idx="1282">
                  <c:v>43154.458407465281</c:v>
                </c:pt>
                <c:pt idx="1283">
                  <c:v>43154.500074189818</c:v>
                </c:pt>
                <c:pt idx="1284">
                  <c:v>43154.541740914174</c:v>
                </c:pt>
                <c:pt idx="1285">
                  <c:v>43154.583407638886</c:v>
                </c:pt>
                <c:pt idx="1286">
                  <c:v>43154.625074363175</c:v>
                </c:pt>
                <c:pt idx="1287">
                  <c:v>43154.666741087924</c:v>
                </c:pt>
                <c:pt idx="1288">
                  <c:v>43154.708407812475</c:v>
                </c:pt>
                <c:pt idx="1289">
                  <c:v>43154.750074537034</c:v>
                </c:pt>
                <c:pt idx="1290">
                  <c:v>43154.791741259651</c:v>
                </c:pt>
                <c:pt idx="1291">
                  <c:v>43154.833407986109</c:v>
                </c:pt>
                <c:pt idx="1292">
                  <c:v>43154.875074710624</c:v>
                </c:pt>
                <c:pt idx="1293">
                  <c:v>43154.916741435183</c:v>
                </c:pt>
                <c:pt idx="1294">
                  <c:v>43154.958408159742</c:v>
                </c:pt>
                <c:pt idx="1295">
                  <c:v>43155.000074884258</c:v>
                </c:pt>
                <c:pt idx="1296">
                  <c:v>43155.041741608584</c:v>
                </c:pt>
                <c:pt idx="1297">
                  <c:v>43155.083408333325</c:v>
                </c:pt>
                <c:pt idx="1298">
                  <c:v>43155.125075057855</c:v>
                </c:pt>
                <c:pt idx="1299">
                  <c:v>43155.166741782174</c:v>
                </c:pt>
                <c:pt idx="1300">
                  <c:v>43155.208408506944</c:v>
                </c:pt>
                <c:pt idx="1301">
                  <c:v>43155.250075231481</c:v>
                </c:pt>
                <c:pt idx="1302">
                  <c:v>43155.291741954206</c:v>
                </c:pt>
                <c:pt idx="1303">
                  <c:v>43155.333408680555</c:v>
                </c:pt>
                <c:pt idx="1304">
                  <c:v>43155.375075405093</c:v>
                </c:pt>
                <c:pt idx="1305">
                  <c:v>43155.41674212963</c:v>
                </c:pt>
                <c:pt idx="1306">
                  <c:v>43155.458408854203</c:v>
                </c:pt>
                <c:pt idx="1307">
                  <c:v>43155.500075578711</c:v>
                </c:pt>
                <c:pt idx="1308">
                  <c:v>43155.541742303176</c:v>
                </c:pt>
                <c:pt idx="1309">
                  <c:v>43155.583409027779</c:v>
                </c:pt>
                <c:pt idx="1310">
                  <c:v>43155.625075752185</c:v>
                </c:pt>
                <c:pt idx="1311">
                  <c:v>43155.666742476853</c:v>
                </c:pt>
                <c:pt idx="1312">
                  <c:v>43155.708409201376</c:v>
                </c:pt>
                <c:pt idx="1313">
                  <c:v>43155.750075925942</c:v>
                </c:pt>
                <c:pt idx="1314">
                  <c:v>43155.791742648784</c:v>
                </c:pt>
                <c:pt idx="1315">
                  <c:v>43155.833409375002</c:v>
                </c:pt>
                <c:pt idx="1316">
                  <c:v>43155.875076099612</c:v>
                </c:pt>
                <c:pt idx="1317">
                  <c:v>43155.916742824083</c:v>
                </c:pt>
                <c:pt idx="1318">
                  <c:v>43155.958409548613</c:v>
                </c:pt>
                <c:pt idx="1319">
                  <c:v>43156.000076273202</c:v>
                </c:pt>
                <c:pt idx="1320">
                  <c:v>43156.041742997586</c:v>
                </c:pt>
                <c:pt idx="1321">
                  <c:v>43156.083409722225</c:v>
                </c:pt>
                <c:pt idx="1322">
                  <c:v>43156.125076446762</c:v>
                </c:pt>
                <c:pt idx="1323">
                  <c:v>43156.166743171176</c:v>
                </c:pt>
                <c:pt idx="1324">
                  <c:v>43156.208409895837</c:v>
                </c:pt>
                <c:pt idx="1325">
                  <c:v>43156.250076620381</c:v>
                </c:pt>
                <c:pt idx="1326">
                  <c:v>43156.291743344904</c:v>
                </c:pt>
                <c:pt idx="1327">
                  <c:v>43156.333410069434</c:v>
                </c:pt>
                <c:pt idx="1328">
                  <c:v>43156.375076793993</c:v>
                </c:pt>
                <c:pt idx="1329">
                  <c:v>43156.416743518515</c:v>
                </c:pt>
                <c:pt idx="1330">
                  <c:v>43156.458410243213</c:v>
                </c:pt>
                <c:pt idx="1331">
                  <c:v>43156.50007696759</c:v>
                </c:pt>
                <c:pt idx="1332">
                  <c:v>43156.541743692127</c:v>
                </c:pt>
                <c:pt idx="1333">
                  <c:v>43156.583410416664</c:v>
                </c:pt>
                <c:pt idx="1334">
                  <c:v>43156.625077141194</c:v>
                </c:pt>
                <c:pt idx="1335">
                  <c:v>43156.666743864975</c:v>
                </c:pt>
                <c:pt idx="1336">
                  <c:v>43156.708410590276</c:v>
                </c:pt>
                <c:pt idx="1337">
                  <c:v>43156.750077314813</c:v>
                </c:pt>
                <c:pt idx="1338">
                  <c:v>43156.791744037859</c:v>
                </c:pt>
                <c:pt idx="1339">
                  <c:v>43156.833410763575</c:v>
                </c:pt>
                <c:pt idx="1340">
                  <c:v>43156.875077488643</c:v>
                </c:pt>
                <c:pt idx="1341">
                  <c:v>43156.916744212962</c:v>
                </c:pt>
                <c:pt idx="1342">
                  <c:v>43156.958410937499</c:v>
                </c:pt>
                <c:pt idx="1343">
                  <c:v>43157.000077662036</c:v>
                </c:pt>
                <c:pt idx="1344">
                  <c:v>43157.041744386581</c:v>
                </c:pt>
                <c:pt idx="1345">
                  <c:v>43157.083411111074</c:v>
                </c:pt>
                <c:pt idx="1346">
                  <c:v>43157.125077835575</c:v>
                </c:pt>
                <c:pt idx="1347">
                  <c:v>43157.166744559974</c:v>
                </c:pt>
                <c:pt idx="1348">
                  <c:v>43157.208411284722</c:v>
                </c:pt>
                <c:pt idx="1349">
                  <c:v>43157.25007800926</c:v>
                </c:pt>
                <c:pt idx="1350">
                  <c:v>43157.29174473157</c:v>
                </c:pt>
                <c:pt idx="1351">
                  <c:v>43157.333411458341</c:v>
                </c:pt>
                <c:pt idx="1352">
                  <c:v>43157.375078182893</c:v>
                </c:pt>
                <c:pt idx="1353">
                  <c:v>43157.416744907408</c:v>
                </c:pt>
                <c:pt idx="1354">
                  <c:v>43157.458411631946</c:v>
                </c:pt>
                <c:pt idx="1355">
                  <c:v>43157.500078356643</c:v>
                </c:pt>
                <c:pt idx="1356">
                  <c:v>43157.541745080984</c:v>
                </c:pt>
                <c:pt idx="1357">
                  <c:v>43157.583411805557</c:v>
                </c:pt>
                <c:pt idx="1358">
                  <c:v>43157.625078529985</c:v>
                </c:pt>
                <c:pt idx="1359">
                  <c:v>43157.666745254624</c:v>
                </c:pt>
                <c:pt idx="1360">
                  <c:v>43157.708411979169</c:v>
                </c:pt>
                <c:pt idx="1361">
                  <c:v>43157.750078703706</c:v>
                </c:pt>
                <c:pt idx="1362">
                  <c:v>43157.791745428185</c:v>
                </c:pt>
                <c:pt idx="1363">
                  <c:v>43157.833412152781</c:v>
                </c:pt>
                <c:pt idx="1364">
                  <c:v>43157.875078877318</c:v>
                </c:pt>
                <c:pt idx="1365">
                  <c:v>43157.916745601855</c:v>
                </c:pt>
                <c:pt idx="1366">
                  <c:v>43157.958412327243</c:v>
                </c:pt>
                <c:pt idx="1367">
                  <c:v>43158.000079051002</c:v>
                </c:pt>
                <c:pt idx="1368">
                  <c:v>43158.041745775176</c:v>
                </c:pt>
                <c:pt idx="1369">
                  <c:v>43158.083412500004</c:v>
                </c:pt>
                <c:pt idx="1370">
                  <c:v>43158.125079224541</c:v>
                </c:pt>
                <c:pt idx="1371">
                  <c:v>43158.166745949071</c:v>
                </c:pt>
                <c:pt idx="1372">
                  <c:v>43158.208412673594</c:v>
                </c:pt>
                <c:pt idx="1373">
                  <c:v>43158.250079399615</c:v>
                </c:pt>
                <c:pt idx="1374">
                  <c:v>43158.29174612122</c:v>
                </c:pt>
                <c:pt idx="1375">
                  <c:v>43158.33341284722</c:v>
                </c:pt>
                <c:pt idx="1376">
                  <c:v>43158.375079571757</c:v>
                </c:pt>
                <c:pt idx="1377">
                  <c:v>43158.416746296643</c:v>
                </c:pt>
                <c:pt idx="1378">
                  <c:v>43158.458413021013</c:v>
                </c:pt>
                <c:pt idx="1379">
                  <c:v>43158.500079745369</c:v>
                </c:pt>
                <c:pt idx="1380">
                  <c:v>43158.541746469906</c:v>
                </c:pt>
                <c:pt idx="1381">
                  <c:v>43158.583413194443</c:v>
                </c:pt>
                <c:pt idx="1382">
                  <c:v>43158.62507991898</c:v>
                </c:pt>
                <c:pt idx="1383">
                  <c:v>43158.666746643474</c:v>
                </c:pt>
                <c:pt idx="1384">
                  <c:v>43158.708413368062</c:v>
                </c:pt>
                <c:pt idx="1385">
                  <c:v>43158.750080092592</c:v>
                </c:pt>
                <c:pt idx="1386">
                  <c:v>43158.79174681515</c:v>
                </c:pt>
                <c:pt idx="1387">
                  <c:v>43158.833413541586</c:v>
                </c:pt>
                <c:pt idx="1388">
                  <c:v>43158.875080266196</c:v>
                </c:pt>
                <c:pt idx="1389">
                  <c:v>43158.916746990741</c:v>
                </c:pt>
                <c:pt idx="1390">
                  <c:v>43158.958413715278</c:v>
                </c:pt>
                <c:pt idx="1391">
                  <c:v>43159.000080439815</c:v>
                </c:pt>
                <c:pt idx="1392">
                  <c:v>43159.041747164185</c:v>
                </c:pt>
                <c:pt idx="1393">
                  <c:v>43159.083413888889</c:v>
                </c:pt>
                <c:pt idx="1394">
                  <c:v>43159.125080611324</c:v>
                </c:pt>
                <c:pt idx="1395">
                  <c:v>43159.166747337964</c:v>
                </c:pt>
                <c:pt idx="1396">
                  <c:v>43159.208414062501</c:v>
                </c:pt>
                <c:pt idx="1397">
                  <c:v>43159.250080787024</c:v>
                </c:pt>
                <c:pt idx="1398">
                  <c:v>43159.291747509291</c:v>
                </c:pt>
                <c:pt idx="1399">
                  <c:v>43159.333414236113</c:v>
                </c:pt>
                <c:pt idx="1400">
                  <c:v>43159.375080960584</c:v>
                </c:pt>
                <c:pt idx="1401">
                  <c:v>43159.416747685187</c:v>
                </c:pt>
                <c:pt idx="1402">
                  <c:v>43159.458414410212</c:v>
                </c:pt>
                <c:pt idx="1403">
                  <c:v>43159.500081134254</c:v>
                </c:pt>
                <c:pt idx="1404">
                  <c:v>43159.541747858784</c:v>
                </c:pt>
                <c:pt idx="1405">
                  <c:v>43159.583414583176</c:v>
                </c:pt>
                <c:pt idx="1406">
                  <c:v>43159.625081307575</c:v>
                </c:pt>
                <c:pt idx="1407">
                  <c:v>43159.666748032374</c:v>
                </c:pt>
                <c:pt idx="1408">
                  <c:v>43159.708414756948</c:v>
                </c:pt>
                <c:pt idx="1409">
                  <c:v>43159.750081481485</c:v>
                </c:pt>
                <c:pt idx="1410">
                  <c:v>43159.791748204974</c:v>
                </c:pt>
                <c:pt idx="1411">
                  <c:v>43159.833414930552</c:v>
                </c:pt>
                <c:pt idx="1412">
                  <c:v>43159.875081655075</c:v>
                </c:pt>
                <c:pt idx="1413">
                  <c:v>43159.916748379641</c:v>
                </c:pt>
                <c:pt idx="1414">
                  <c:v>43159.958415105211</c:v>
                </c:pt>
                <c:pt idx="1415">
                  <c:v>43160.000081828701</c:v>
                </c:pt>
                <c:pt idx="1416">
                  <c:v>43160.041748552976</c:v>
                </c:pt>
                <c:pt idx="1417">
                  <c:v>43160.083415277782</c:v>
                </c:pt>
                <c:pt idx="1418">
                  <c:v>43160.125082002174</c:v>
                </c:pt>
                <c:pt idx="1419">
                  <c:v>43160.16674872685</c:v>
                </c:pt>
                <c:pt idx="1420">
                  <c:v>43160.208415451387</c:v>
                </c:pt>
                <c:pt idx="1421">
                  <c:v>43160.250082175931</c:v>
                </c:pt>
                <c:pt idx="1422">
                  <c:v>43160.291748899974</c:v>
                </c:pt>
                <c:pt idx="1423">
                  <c:v>43160.333415624998</c:v>
                </c:pt>
                <c:pt idx="1424">
                  <c:v>43160.375082349543</c:v>
                </c:pt>
                <c:pt idx="1425">
                  <c:v>43160.416749074211</c:v>
                </c:pt>
                <c:pt idx="1426">
                  <c:v>43160.458415799243</c:v>
                </c:pt>
                <c:pt idx="1427">
                  <c:v>43160.500082523125</c:v>
                </c:pt>
                <c:pt idx="1428">
                  <c:v>43160.541749247684</c:v>
                </c:pt>
                <c:pt idx="1429">
                  <c:v>43160.583415972222</c:v>
                </c:pt>
                <c:pt idx="1430">
                  <c:v>43160.625082696584</c:v>
                </c:pt>
                <c:pt idx="1431">
                  <c:v>43160.666749421274</c:v>
                </c:pt>
                <c:pt idx="1432">
                  <c:v>43160.708416145833</c:v>
                </c:pt>
                <c:pt idx="1433">
                  <c:v>43160.750082870371</c:v>
                </c:pt>
                <c:pt idx="1434">
                  <c:v>43160.791749593533</c:v>
                </c:pt>
                <c:pt idx="1435">
                  <c:v>43160.833416319445</c:v>
                </c:pt>
                <c:pt idx="1436">
                  <c:v>43160.875083043982</c:v>
                </c:pt>
                <c:pt idx="1437">
                  <c:v>43160.916749768519</c:v>
                </c:pt>
                <c:pt idx="1438">
                  <c:v>43160.958416494708</c:v>
                </c:pt>
                <c:pt idx="1439">
                  <c:v>43161.000083217594</c:v>
                </c:pt>
                <c:pt idx="1440">
                  <c:v>43161.041749942131</c:v>
                </c:pt>
                <c:pt idx="1441">
                  <c:v>43161.083416666654</c:v>
                </c:pt>
                <c:pt idx="1442">
                  <c:v>43161.125083391184</c:v>
                </c:pt>
                <c:pt idx="1443">
                  <c:v>43161.166750115575</c:v>
                </c:pt>
                <c:pt idx="1444">
                  <c:v>43161.20841684028</c:v>
                </c:pt>
                <c:pt idx="1445">
                  <c:v>43161.250083564584</c:v>
                </c:pt>
                <c:pt idx="1446">
                  <c:v>43161.291750288976</c:v>
                </c:pt>
                <c:pt idx="1447">
                  <c:v>43161.333417013884</c:v>
                </c:pt>
                <c:pt idx="1448">
                  <c:v>43161.375083738429</c:v>
                </c:pt>
                <c:pt idx="1449">
                  <c:v>43161.416750463002</c:v>
                </c:pt>
                <c:pt idx="1450">
                  <c:v>43161.458417187612</c:v>
                </c:pt>
                <c:pt idx="1451">
                  <c:v>43161.500083912026</c:v>
                </c:pt>
                <c:pt idx="1452">
                  <c:v>43161.541750636577</c:v>
                </c:pt>
                <c:pt idx="1453">
                  <c:v>43161.583417361115</c:v>
                </c:pt>
                <c:pt idx="1454">
                  <c:v>43161.625084084975</c:v>
                </c:pt>
                <c:pt idx="1455">
                  <c:v>43161.666750810175</c:v>
                </c:pt>
                <c:pt idx="1456">
                  <c:v>43161.708417534704</c:v>
                </c:pt>
                <c:pt idx="1457">
                  <c:v>43161.750084259256</c:v>
                </c:pt>
                <c:pt idx="1458">
                  <c:v>43161.791750982127</c:v>
                </c:pt>
                <c:pt idx="1459">
                  <c:v>43161.833417708331</c:v>
                </c:pt>
                <c:pt idx="1460">
                  <c:v>43161.875084432868</c:v>
                </c:pt>
                <c:pt idx="1461">
                  <c:v>43161.916751157412</c:v>
                </c:pt>
                <c:pt idx="1462">
                  <c:v>43161.958417881942</c:v>
                </c:pt>
                <c:pt idx="1463">
                  <c:v>43162.00008460648</c:v>
                </c:pt>
                <c:pt idx="1464">
                  <c:v>43162.041751330995</c:v>
                </c:pt>
                <c:pt idx="1465">
                  <c:v>43162.083418055561</c:v>
                </c:pt>
                <c:pt idx="1466">
                  <c:v>43162.125084779975</c:v>
                </c:pt>
                <c:pt idx="1467">
                  <c:v>43162.166751504585</c:v>
                </c:pt>
                <c:pt idx="1468">
                  <c:v>43162.208418229202</c:v>
                </c:pt>
                <c:pt idx="1469">
                  <c:v>43162.250084953674</c:v>
                </c:pt>
                <c:pt idx="1470">
                  <c:v>43162.291751678174</c:v>
                </c:pt>
                <c:pt idx="1471">
                  <c:v>43162.333418402792</c:v>
                </c:pt>
                <c:pt idx="1472">
                  <c:v>43162.375085127314</c:v>
                </c:pt>
                <c:pt idx="1473">
                  <c:v>43162.416751851852</c:v>
                </c:pt>
                <c:pt idx="1474">
                  <c:v>43162.458418576643</c:v>
                </c:pt>
                <c:pt idx="1475">
                  <c:v>43162.500085300933</c:v>
                </c:pt>
                <c:pt idx="1476">
                  <c:v>43162.541752025456</c:v>
                </c:pt>
                <c:pt idx="1477">
                  <c:v>43162.58341875</c:v>
                </c:pt>
                <c:pt idx="1478">
                  <c:v>43162.625085474538</c:v>
                </c:pt>
                <c:pt idx="1479">
                  <c:v>43162.666752199082</c:v>
                </c:pt>
                <c:pt idx="1480">
                  <c:v>43162.708418923605</c:v>
                </c:pt>
                <c:pt idx="1481">
                  <c:v>43162.750085648149</c:v>
                </c:pt>
                <c:pt idx="1482">
                  <c:v>43162.791752372585</c:v>
                </c:pt>
                <c:pt idx="1483">
                  <c:v>43162.833419097231</c:v>
                </c:pt>
                <c:pt idx="1484">
                  <c:v>43162.875085821754</c:v>
                </c:pt>
                <c:pt idx="1485">
                  <c:v>43162.916752546298</c:v>
                </c:pt>
                <c:pt idx="1486">
                  <c:v>43162.958419271243</c:v>
                </c:pt>
                <c:pt idx="1487">
                  <c:v>43163.000085995373</c:v>
                </c:pt>
                <c:pt idx="1488">
                  <c:v>43163.041752719575</c:v>
                </c:pt>
                <c:pt idx="1489">
                  <c:v>43163.083419444643</c:v>
                </c:pt>
                <c:pt idx="1490">
                  <c:v>43163.125086168984</c:v>
                </c:pt>
                <c:pt idx="1491">
                  <c:v>43163.166752893521</c:v>
                </c:pt>
                <c:pt idx="1492">
                  <c:v>43163.208419618059</c:v>
                </c:pt>
                <c:pt idx="1493">
                  <c:v>43163.250086342603</c:v>
                </c:pt>
                <c:pt idx="1494">
                  <c:v>43163.291753065794</c:v>
                </c:pt>
                <c:pt idx="1495">
                  <c:v>43163.33341979167</c:v>
                </c:pt>
                <c:pt idx="1496">
                  <c:v>43163.375086516186</c:v>
                </c:pt>
                <c:pt idx="1497">
                  <c:v>43163.416753241043</c:v>
                </c:pt>
                <c:pt idx="1498">
                  <c:v>43163.458419965282</c:v>
                </c:pt>
                <c:pt idx="1499">
                  <c:v>43163.500086689804</c:v>
                </c:pt>
                <c:pt idx="1500">
                  <c:v>43163.541753414334</c:v>
                </c:pt>
                <c:pt idx="1501">
                  <c:v>43163.583420138886</c:v>
                </c:pt>
                <c:pt idx="1502">
                  <c:v>43163.625086861983</c:v>
                </c:pt>
                <c:pt idx="1503">
                  <c:v>43163.666753587924</c:v>
                </c:pt>
                <c:pt idx="1504">
                  <c:v>43163.708420312476</c:v>
                </c:pt>
                <c:pt idx="1505">
                  <c:v>43163.750087037035</c:v>
                </c:pt>
                <c:pt idx="1506">
                  <c:v>43163.791753759688</c:v>
                </c:pt>
                <c:pt idx="1507">
                  <c:v>43163.833420486109</c:v>
                </c:pt>
                <c:pt idx="1508">
                  <c:v>43163.875087210625</c:v>
                </c:pt>
                <c:pt idx="1509">
                  <c:v>43163.916753935191</c:v>
                </c:pt>
                <c:pt idx="1510">
                  <c:v>43163.958420659721</c:v>
                </c:pt>
                <c:pt idx="1511">
                  <c:v>43164.000087384258</c:v>
                </c:pt>
                <c:pt idx="1512">
                  <c:v>43164.041754108795</c:v>
                </c:pt>
                <c:pt idx="1513">
                  <c:v>43164.083420832976</c:v>
                </c:pt>
                <c:pt idx="1514">
                  <c:v>43164.125087556975</c:v>
                </c:pt>
                <c:pt idx="1515">
                  <c:v>43164.166754282407</c:v>
                </c:pt>
                <c:pt idx="1516">
                  <c:v>43164.208421006944</c:v>
                </c:pt>
                <c:pt idx="1517">
                  <c:v>43164.250087731474</c:v>
                </c:pt>
                <c:pt idx="1518">
                  <c:v>43164.291754456004</c:v>
                </c:pt>
                <c:pt idx="1519">
                  <c:v>43164.333421180556</c:v>
                </c:pt>
                <c:pt idx="1520">
                  <c:v>43164.375087905086</c:v>
                </c:pt>
                <c:pt idx="1521">
                  <c:v>43164.41675462963</c:v>
                </c:pt>
                <c:pt idx="1522">
                  <c:v>43164.458421354211</c:v>
                </c:pt>
                <c:pt idx="1523">
                  <c:v>43164.500088078712</c:v>
                </c:pt>
                <c:pt idx="1524">
                  <c:v>43164.541754803184</c:v>
                </c:pt>
                <c:pt idx="1525">
                  <c:v>43164.583421527575</c:v>
                </c:pt>
                <c:pt idx="1526">
                  <c:v>43164.625088252185</c:v>
                </c:pt>
                <c:pt idx="1527">
                  <c:v>43164.666754976861</c:v>
                </c:pt>
                <c:pt idx="1528">
                  <c:v>43164.708421700976</c:v>
                </c:pt>
                <c:pt idx="1529">
                  <c:v>43164.750088425943</c:v>
                </c:pt>
                <c:pt idx="1530">
                  <c:v>43164.791755150174</c:v>
                </c:pt>
                <c:pt idx="1531">
                  <c:v>43164.833421874995</c:v>
                </c:pt>
                <c:pt idx="1532">
                  <c:v>43164.87508859954</c:v>
                </c:pt>
                <c:pt idx="1533">
                  <c:v>43164.916755325212</c:v>
                </c:pt>
                <c:pt idx="1534">
                  <c:v>43164.958422048643</c:v>
                </c:pt>
                <c:pt idx="1535">
                  <c:v>43165.000088773151</c:v>
                </c:pt>
                <c:pt idx="1536">
                  <c:v>43165.041755497688</c:v>
                </c:pt>
                <c:pt idx="1537">
                  <c:v>43165.083422222226</c:v>
                </c:pt>
                <c:pt idx="1538">
                  <c:v>43165.125088946756</c:v>
                </c:pt>
                <c:pt idx="1539">
                  <c:v>43165.166755671184</c:v>
                </c:pt>
                <c:pt idx="1540">
                  <c:v>43165.20842239583</c:v>
                </c:pt>
                <c:pt idx="1541">
                  <c:v>43165.250089120367</c:v>
                </c:pt>
                <c:pt idx="1542">
                  <c:v>43165.291755844904</c:v>
                </c:pt>
                <c:pt idx="1543">
                  <c:v>43165.333422568976</c:v>
                </c:pt>
                <c:pt idx="1544">
                  <c:v>43165.375089293993</c:v>
                </c:pt>
                <c:pt idx="1545">
                  <c:v>43165.416756018603</c:v>
                </c:pt>
                <c:pt idx="1546">
                  <c:v>43165.458422743053</c:v>
                </c:pt>
                <c:pt idx="1547">
                  <c:v>43165.50008946759</c:v>
                </c:pt>
                <c:pt idx="1548">
                  <c:v>43165.541756192142</c:v>
                </c:pt>
                <c:pt idx="1549">
                  <c:v>43165.583422916585</c:v>
                </c:pt>
                <c:pt idx="1550">
                  <c:v>43165.625089640984</c:v>
                </c:pt>
                <c:pt idx="1551">
                  <c:v>43165.666756365725</c:v>
                </c:pt>
                <c:pt idx="1552">
                  <c:v>43165.708423090276</c:v>
                </c:pt>
                <c:pt idx="1553">
                  <c:v>43165.750089814814</c:v>
                </c:pt>
                <c:pt idx="1554">
                  <c:v>43165.791756537918</c:v>
                </c:pt>
                <c:pt idx="1555">
                  <c:v>43165.833423263874</c:v>
                </c:pt>
                <c:pt idx="1556">
                  <c:v>43165.875089988433</c:v>
                </c:pt>
                <c:pt idx="1557">
                  <c:v>43165.916756712963</c:v>
                </c:pt>
                <c:pt idx="1558">
                  <c:v>43165.958423437543</c:v>
                </c:pt>
                <c:pt idx="1559">
                  <c:v>43166.000090162037</c:v>
                </c:pt>
                <c:pt idx="1560">
                  <c:v>43166.041756886581</c:v>
                </c:pt>
                <c:pt idx="1561">
                  <c:v>43166.083423609984</c:v>
                </c:pt>
                <c:pt idx="1562">
                  <c:v>43166.125090335576</c:v>
                </c:pt>
                <c:pt idx="1563">
                  <c:v>43166.166757060186</c:v>
                </c:pt>
                <c:pt idx="1564">
                  <c:v>43166.208423784585</c:v>
                </c:pt>
                <c:pt idx="1565">
                  <c:v>43166.250090509224</c:v>
                </c:pt>
                <c:pt idx="1566">
                  <c:v>43166.291757232975</c:v>
                </c:pt>
                <c:pt idx="1567">
                  <c:v>43166.333423958335</c:v>
                </c:pt>
                <c:pt idx="1568">
                  <c:v>43166.375090682872</c:v>
                </c:pt>
                <c:pt idx="1569">
                  <c:v>43166.416757407613</c:v>
                </c:pt>
                <c:pt idx="1570">
                  <c:v>43166.458424131946</c:v>
                </c:pt>
                <c:pt idx="1571">
                  <c:v>43166.500090856483</c:v>
                </c:pt>
                <c:pt idx="1572">
                  <c:v>43166.541757580984</c:v>
                </c:pt>
                <c:pt idx="1573">
                  <c:v>43166.583424305558</c:v>
                </c:pt>
                <c:pt idx="1574">
                  <c:v>43166.625091029986</c:v>
                </c:pt>
                <c:pt idx="1575">
                  <c:v>43166.666757754625</c:v>
                </c:pt>
                <c:pt idx="1576">
                  <c:v>43166.708424479169</c:v>
                </c:pt>
                <c:pt idx="1577">
                  <c:v>43166.750091203707</c:v>
                </c:pt>
                <c:pt idx="1578">
                  <c:v>43166.791757928186</c:v>
                </c:pt>
                <c:pt idx="1579">
                  <c:v>43166.833424652774</c:v>
                </c:pt>
                <c:pt idx="1580">
                  <c:v>43166.875091377318</c:v>
                </c:pt>
                <c:pt idx="1581">
                  <c:v>43166.916758101848</c:v>
                </c:pt>
                <c:pt idx="1582">
                  <c:v>43166.958424826393</c:v>
                </c:pt>
                <c:pt idx="1583">
                  <c:v>43167.000091550923</c:v>
                </c:pt>
                <c:pt idx="1584">
                  <c:v>43167.04175827546</c:v>
                </c:pt>
                <c:pt idx="1585">
                  <c:v>43167.083424999997</c:v>
                </c:pt>
                <c:pt idx="1586">
                  <c:v>43167.125091724534</c:v>
                </c:pt>
                <c:pt idx="1587">
                  <c:v>43167.166758449093</c:v>
                </c:pt>
                <c:pt idx="1588">
                  <c:v>43167.208425173594</c:v>
                </c:pt>
                <c:pt idx="1589">
                  <c:v>43167.250091898211</c:v>
                </c:pt>
                <c:pt idx="1590">
                  <c:v>43167.291758622574</c:v>
                </c:pt>
                <c:pt idx="1591">
                  <c:v>43167.33342534722</c:v>
                </c:pt>
                <c:pt idx="1592">
                  <c:v>43167.375092071758</c:v>
                </c:pt>
                <c:pt idx="1593">
                  <c:v>43167.416758797212</c:v>
                </c:pt>
                <c:pt idx="1594">
                  <c:v>43167.458425520832</c:v>
                </c:pt>
                <c:pt idx="1595">
                  <c:v>43167.500092245369</c:v>
                </c:pt>
                <c:pt idx="1596">
                  <c:v>43167.541758969906</c:v>
                </c:pt>
                <c:pt idx="1597">
                  <c:v>43167.583425694444</c:v>
                </c:pt>
                <c:pt idx="1598">
                  <c:v>43167.625092418981</c:v>
                </c:pt>
                <c:pt idx="1599">
                  <c:v>43167.666759143518</c:v>
                </c:pt>
                <c:pt idx="1600">
                  <c:v>43167.708425868055</c:v>
                </c:pt>
                <c:pt idx="1601">
                  <c:v>43167.750092592592</c:v>
                </c:pt>
                <c:pt idx="1602">
                  <c:v>43167.791759316984</c:v>
                </c:pt>
                <c:pt idx="1603">
                  <c:v>43167.833426041594</c:v>
                </c:pt>
                <c:pt idx="1604">
                  <c:v>43167.875092766204</c:v>
                </c:pt>
                <c:pt idx="1605">
                  <c:v>43167.916759491243</c:v>
                </c:pt>
                <c:pt idx="1606">
                  <c:v>43167.958426215278</c:v>
                </c:pt>
                <c:pt idx="1607">
                  <c:v>43168.000092939816</c:v>
                </c:pt>
                <c:pt idx="1608">
                  <c:v>43168.041759664324</c:v>
                </c:pt>
                <c:pt idx="1609">
                  <c:v>43168.08342638889</c:v>
                </c:pt>
                <c:pt idx="1610">
                  <c:v>43168.125093112976</c:v>
                </c:pt>
                <c:pt idx="1611">
                  <c:v>43168.166759837964</c:v>
                </c:pt>
                <c:pt idx="1612">
                  <c:v>43168.208426562174</c:v>
                </c:pt>
                <c:pt idx="1613">
                  <c:v>43168.250093287039</c:v>
                </c:pt>
                <c:pt idx="1614">
                  <c:v>43168.291760009357</c:v>
                </c:pt>
                <c:pt idx="1615">
                  <c:v>43168.333426736106</c:v>
                </c:pt>
                <c:pt idx="1616">
                  <c:v>43168.375093460651</c:v>
                </c:pt>
                <c:pt idx="1617">
                  <c:v>43168.416760185188</c:v>
                </c:pt>
                <c:pt idx="1618">
                  <c:v>43168.458426909732</c:v>
                </c:pt>
                <c:pt idx="1619">
                  <c:v>43168.500093634255</c:v>
                </c:pt>
                <c:pt idx="1620">
                  <c:v>43168.541760358785</c:v>
                </c:pt>
                <c:pt idx="1621">
                  <c:v>43168.583427083184</c:v>
                </c:pt>
                <c:pt idx="1622">
                  <c:v>43168.625093807874</c:v>
                </c:pt>
                <c:pt idx="1623">
                  <c:v>43168.666760530636</c:v>
                </c:pt>
                <c:pt idx="1624">
                  <c:v>43168.708427256941</c:v>
                </c:pt>
                <c:pt idx="1625">
                  <c:v>43168.750093981478</c:v>
                </c:pt>
                <c:pt idx="1626">
                  <c:v>43168.791760703905</c:v>
                </c:pt>
                <c:pt idx="1627">
                  <c:v>43168.833427430553</c:v>
                </c:pt>
                <c:pt idx="1628">
                  <c:v>43168.87509415509</c:v>
                </c:pt>
                <c:pt idx="1629">
                  <c:v>43168.916760879627</c:v>
                </c:pt>
                <c:pt idx="1630">
                  <c:v>43168.958427604193</c:v>
                </c:pt>
                <c:pt idx="1631">
                  <c:v>43169.000094329043</c:v>
                </c:pt>
                <c:pt idx="1632">
                  <c:v>43169.041761052984</c:v>
                </c:pt>
                <c:pt idx="1633">
                  <c:v>43169.083427777776</c:v>
                </c:pt>
                <c:pt idx="1634">
                  <c:v>43169.125094502175</c:v>
                </c:pt>
                <c:pt idx="1635">
                  <c:v>43169.16676122685</c:v>
                </c:pt>
                <c:pt idx="1636">
                  <c:v>43169.208427951184</c:v>
                </c:pt>
                <c:pt idx="1637">
                  <c:v>43169.250094675932</c:v>
                </c:pt>
                <c:pt idx="1638">
                  <c:v>43169.291761399974</c:v>
                </c:pt>
                <c:pt idx="1639">
                  <c:v>43169.333428124999</c:v>
                </c:pt>
                <c:pt idx="1640">
                  <c:v>43169.375094849602</c:v>
                </c:pt>
                <c:pt idx="1641">
                  <c:v>43169.416761574073</c:v>
                </c:pt>
                <c:pt idx="1642">
                  <c:v>43169.458428299906</c:v>
                </c:pt>
                <c:pt idx="1643">
                  <c:v>43169.500095023148</c:v>
                </c:pt>
                <c:pt idx="1644">
                  <c:v>43169.541761747576</c:v>
                </c:pt>
                <c:pt idx="1645">
                  <c:v>43169.583428472222</c:v>
                </c:pt>
                <c:pt idx="1646">
                  <c:v>43169.62509519676</c:v>
                </c:pt>
                <c:pt idx="1647">
                  <c:v>43169.666761920984</c:v>
                </c:pt>
                <c:pt idx="1648">
                  <c:v>43169.708428645834</c:v>
                </c:pt>
                <c:pt idx="1649">
                  <c:v>43169.750095370393</c:v>
                </c:pt>
                <c:pt idx="1650">
                  <c:v>43169.791762094574</c:v>
                </c:pt>
                <c:pt idx="1651">
                  <c:v>43169.833428819424</c:v>
                </c:pt>
                <c:pt idx="1652">
                  <c:v>43169.875095543983</c:v>
                </c:pt>
                <c:pt idx="1653">
                  <c:v>43169.916762268542</c:v>
                </c:pt>
                <c:pt idx="1654">
                  <c:v>43169.958428993203</c:v>
                </c:pt>
                <c:pt idx="1655">
                  <c:v>43170.000095717594</c:v>
                </c:pt>
                <c:pt idx="1656">
                  <c:v>43170.041762442132</c:v>
                </c:pt>
                <c:pt idx="1657">
                  <c:v>43170.083429166654</c:v>
                </c:pt>
                <c:pt idx="1658">
                  <c:v>43170.125095891184</c:v>
                </c:pt>
                <c:pt idx="1659">
                  <c:v>43170.166762614172</c:v>
                </c:pt>
                <c:pt idx="1660">
                  <c:v>43170.20842934028</c:v>
                </c:pt>
                <c:pt idx="1661">
                  <c:v>43170.250096064818</c:v>
                </c:pt>
                <c:pt idx="1662">
                  <c:v>43170.291762787398</c:v>
                </c:pt>
                <c:pt idx="1663">
                  <c:v>43170.333429512975</c:v>
                </c:pt>
                <c:pt idx="1664">
                  <c:v>43170.375096238611</c:v>
                </c:pt>
                <c:pt idx="1665">
                  <c:v>43170.416762962966</c:v>
                </c:pt>
                <c:pt idx="1666">
                  <c:v>43170.458429687496</c:v>
                </c:pt>
                <c:pt idx="1667">
                  <c:v>43170.500096412041</c:v>
                </c:pt>
                <c:pt idx="1668">
                  <c:v>43170.541763136571</c:v>
                </c:pt>
                <c:pt idx="1669">
                  <c:v>43170.583429860984</c:v>
                </c:pt>
                <c:pt idx="1670">
                  <c:v>43170.625096584976</c:v>
                </c:pt>
                <c:pt idx="1671">
                  <c:v>43170.666763310175</c:v>
                </c:pt>
                <c:pt idx="1672">
                  <c:v>43170.70843003472</c:v>
                </c:pt>
                <c:pt idx="1673">
                  <c:v>43170.750096759257</c:v>
                </c:pt>
                <c:pt idx="1674">
                  <c:v>43170.791763482179</c:v>
                </c:pt>
                <c:pt idx="1675">
                  <c:v>43170.833430208331</c:v>
                </c:pt>
                <c:pt idx="1676">
                  <c:v>43170.875096932868</c:v>
                </c:pt>
                <c:pt idx="1677">
                  <c:v>43170.916763657406</c:v>
                </c:pt>
                <c:pt idx="1678">
                  <c:v>43170.958430381943</c:v>
                </c:pt>
                <c:pt idx="1679">
                  <c:v>43171.000097106611</c:v>
                </c:pt>
                <c:pt idx="1680">
                  <c:v>43171.041763830974</c:v>
                </c:pt>
                <c:pt idx="1681">
                  <c:v>43171.083430555555</c:v>
                </c:pt>
                <c:pt idx="1682">
                  <c:v>43171.125097280084</c:v>
                </c:pt>
                <c:pt idx="1683">
                  <c:v>43171.166764004585</c:v>
                </c:pt>
                <c:pt idx="1684">
                  <c:v>43171.208430729166</c:v>
                </c:pt>
                <c:pt idx="1685">
                  <c:v>43171.250097453703</c:v>
                </c:pt>
                <c:pt idx="1686">
                  <c:v>43171.291764178175</c:v>
                </c:pt>
                <c:pt idx="1687">
                  <c:v>43171.333430902778</c:v>
                </c:pt>
                <c:pt idx="1688">
                  <c:v>43171.375097627315</c:v>
                </c:pt>
                <c:pt idx="1689">
                  <c:v>43171.416764351852</c:v>
                </c:pt>
                <c:pt idx="1690">
                  <c:v>43171.458431077212</c:v>
                </c:pt>
                <c:pt idx="1691">
                  <c:v>43171.500097800941</c:v>
                </c:pt>
                <c:pt idx="1692">
                  <c:v>43171.541764524984</c:v>
                </c:pt>
                <c:pt idx="1693">
                  <c:v>43171.583431250001</c:v>
                </c:pt>
                <c:pt idx="1694">
                  <c:v>43171.625097974538</c:v>
                </c:pt>
                <c:pt idx="1695">
                  <c:v>43171.666764699075</c:v>
                </c:pt>
                <c:pt idx="1696">
                  <c:v>43171.708431423605</c:v>
                </c:pt>
                <c:pt idx="1697">
                  <c:v>43171.750098149212</c:v>
                </c:pt>
                <c:pt idx="1698">
                  <c:v>43171.791764870868</c:v>
                </c:pt>
                <c:pt idx="1699">
                  <c:v>43171.833431597224</c:v>
                </c:pt>
                <c:pt idx="1700">
                  <c:v>43171.875098321761</c:v>
                </c:pt>
                <c:pt idx="1701">
                  <c:v>43171.916765046299</c:v>
                </c:pt>
                <c:pt idx="1702">
                  <c:v>43171.958431770843</c:v>
                </c:pt>
                <c:pt idx="1703">
                  <c:v>43172.000098495613</c:v>
                </c:pt>
                <c:pt idx="1704">
                  <c:v>43172.041765219874</c:v>
                </c:pt>
                <c:pt idx="1705">
                  <c:v>43172.083431944448</c:v>
                </c:pt>
                <c:pt idx="1706">
                  <c:v>43172.125098668985</c:v>
                </c:pt>
                <c:pt idx="1707">
                  <c:v>43172.166765393522</c:v>
                </c:pt>
                <c:pt idx="1708">
                  <c:v>43172.208432118059</c:v>
                </c:pt>
                <c:pt idx="1709">
                  <c:v>43172.250098842611</c:v>
                </c:pt>
                <c:pt idx="1710">
                  <c:v>43172.291765564769</c:v>
                </c:pt>
                <c:pt idx="1711">
                  <c:v>43172.333432291656</c:v>
                </c:pt>
                <c:pt idx="1712">
                  <c:v>43172.375099016201</c:v>
                </c:pt>
                <c:pt idx="1713">
                  <c:v>43172.416765740738</c:v>
                </c:pt>
                <c:pt idx="1714">
                  <c:v>43172.458432465282</c:v>
                </c:pt>
                <c:pt idx="1715">
                  <c:v>43172.500099189812</c:v>
                </c:pt>
                <c:pt idx="1716">
                  <c:v>43172.541765914175</c:v>
                </c:pt>
                <c:pt idx="1717">
                  <c:v>43172.583432638887</c:v>
                </c:pt>
                <c:pt idx="1718">
                  <c:v>43172.625099363424</c:v>
                </c:pt>
                <c:pt idx="1719">
                  <c:v>43172.666766087954</c:v>
                </c:pt>
                <c:pt idx="1720">
                  <c:v>43172.708432812484</c:v>
                </c:pt>
                <c:pt idx="1721">
                  <c:v>43172.750099537036</c:v>
                </c:pt>
                <c:pt idx="1722">
                  <c:v>43172.791766259783</c:v>
                </c:pt>
                <c:pt idx="1723">
                  <c:v>43172.83343298611</c:v>
                </c:pt>
                <c:pt idx="1724">
                  <c:v>43172.875099710625</c:v>
                </c:pt>
                <c:pt idx="1725">
                  <c:v>43172.916766435192</c:v>
                </c:pt>
                <c:pt idx="1726">
                  <c:v>43172.958433159743</c:v>
                </c:pt>
                <c:pt idx="1727">
                  <c:v>43173.000099884259</c:v>
                </c:pt>
                <c:pt idx="1728">
                  <c:v>43173.041766608774</c:v>
                </c:pt>
                <c:pt idx="1729">
                  <c:v>43173.083433333326</c:v>
                </c:pt>
                <c:pt idx="1730">
                  <c:v>43173.125100056975</c:v>
                </c:pt>
                <c:pt idx="1731">
                  <c:v>43173.166766782175</c:v>
                </c:pt>
                <c:pt idx="1732">
                  <c:v>43173.208433506945</c:v>
                </c:pt>
                <c:pt idx="1733">
                  <c:v>43173.250100231475</c:v>
                </c:pt>
                <c:pt idx="1734">
                  <c:v>43173.291766954353</c:v>
                </c:pt>
                <c:pt idx="1735">
                  <c:v>43173.333433680556</c:v>
                </c:pt>
                <c:pt idx="1736">
                  <c:v>43173.375100405094</c:v>
                </c:pt>
                <c:pt idx="1737">
                  <c:v>43173.416767129631</c:v>
                </c:pt>
                <c:pt idx="1738">
                  <c:v>43173.458433854212</c:v>
                </c:pt>
                <c:pt idx="1739">
                  <c:v>43173.500100578705</c:v>
                </c:pt>
                <c:pt idx="1740">
                  <c:v>43173.541767303184</c:v>
                </c:pt>
                <c:pt idx="1741">
                  <c:v>43173.58343402778</c:v>
                </c:pt>
                <c:pt idx="1742">
                  <c:v>43173.625100750607</c:v>
                </c:pt>
                <c:pt idx="1743">
                  <c:v>43173.666767476861</c:v>
                </c:pt>
                <c:pt idx="1744">
                  <c:v>43173.708434201384</c:v>
                </c:pt>
                <c:pt idx="1745">
                  <c:v>43173.750100925929</c:v>
                </c:pt>
                <c:pt idx="1746">
                  <c:v>43173.791767648974</c:v>
                </c:pt>
                <c:pt idx="1747">
                  <c:v>43173.833434375003</c:v>
                </c:pt>
                <c:pt idx="1748">
                  <c:v>43173.87510109954</c:v>
                </c:pt>
                <c:pt idx="1749">
                  <c:v>43173.916767824092</c:v>
                </c:pt>
                <c:pt idx="1750">
                  <c:v>43173.958434549211</c:v>
                </c:pt>
                <c:pt idx="1751">
                  <c:v>43174.000101273145</c:v>
                </c:pt>
                <c:pt idx="1752">
                  <c:v>43174.041767997674</c:v>
                </c:pt>
                <c:pt idx="1753">
                  <c:v>43174.083434722204</c:v>
                </c:pt>
                <c:pt idx="1754">
                  <c:v>43174.125101446756</c:v>
                </c:pt>
                <c:pt idx="1755">
                  <c:v>43174.166768171184</c:v>
                </c:pt>
                <c:pt idx="1756">
                  <c:v>43174.208434895831</c:v>
                </c:pt>
                <c:pt idx="1757">
                  <c:v>43174.250101620324</c:v>
                </c:pt>
                <c:pt idx="1758">
                  <c:v>43174.291768344905</c:v>
                </c:pt>
                <c:pt idx="1759">
                  <c:v>43174.333435069435</c:v>
                </c:pt>
                <c:pt idx="1760">
                  <c:v>43174.375101793979</c:v>
                </c:pt>
                <c:pt idx="1761">
                  <c:v>43174.416768518517</c:v>
                </c:pt>
                <c:pt idx="1762">
                  <c:v>43174.458435243243</c:v>
                </c:pt>
                <c:pt idx="1763">
                  <c:v>43174.500101967584</c:v>
                </c:pt>
                <c:pt idx="1764">
                  <c:v>43174.541768692128</c:v>
                </c:pt>
                <c:pt idx="1765">
                  <c:v>43174.583435416665</c:v>
                </c:pt>
                <c:pt idx="1766">
                  <c:v>43174.625102141174</c:v>
                </c:pt>
                <c:pt idx="1767">
                  <c:v>43174.666768864976</c:v>
                </c:pt>
                <c:pt idx="1768">
                  <c:v>43174.708435590277</c:v>
                </c:pt>
                <c:pt idx="1769">
                  <c:v>43174.750102314814</c:v>
                </c:pt>
                <c:pt idx="1770">
                  <c:v>43174.79176903802</c:v>
                </c:pt>
                <c:pt idx="1771">
                  <c:v>43174.833435763874</c:v>
                </c:pt>
                <c:pt idx="1772">
                  <c:v>43174.875102488433</c:v>
                </c:pt>
                <c:pt idx="1773">
                  <c:v>43174.916769212963</c:v>
                </c:pt>
                <c:pt idx="1774">
                  <c:v>43174.958435937602</c:v>
                </c:pt>
                <c:pt idx="1775">
                  <c:v>43175.000102660975</c:v>
                </c:pt>
                <c:pt idx="1776">
                  <c:v>43175.041769386582</c:v>
                </c:pt>
                <c:pt idx="1777">
                  <c:v>43175.083436111105</c:v>
                </c:pt>
                <c:pt idx="1778">
                  <c:v>43175.12510283415</c:v>
                </c:pt>
                <c:pt idx="1779">
                  <c:v>43175.166769559975</c:v>
                </c:pt>
                <c:pt idx="1780">
                  <c:v>43175.208436284731</c:v>
                </c:pt>
                <c:pt idx="1781">
                  <c:v>43175.250103009254</c:v>
                </c:pt>
                <c:pt idx="1782">
                  <c:v>43175.291769731761</c:v>
                </c:pt>
                <c:pt idx="1783">
                  <c:v>43175.333436458342</c:v>
                </c:pt>
                <c:pt idx="1784">
                  <c:v>43175.375103182872</c:v>
                </c:pt>
                <c:pt idx="1785">
                  <c:v>43175.41676990741</c:v>
                </c:pt>
                <c:pt idx="1786">
                  <c:v>43175.458436631947</c:v>
                </c:pt>
                <c:pt idx="1787">
                  <c:v>43175.500103356491</c:v>
                </c:pt>
                <c:pt idx="1788">
                  <c:v>43175.541770080985</c:v>
                </c:pt>
                <c:pt idx="1789">
                  <c:v>43175.583436805558</c:v>
                </c:pt>
                <c:pt idx="1790">
                  <c:v>43175.625103528975</c:v>
                </c:pt>
                <c:pt idx="1791">
                  <c:v>43175.666770254626</c:v>
                </c:pt>
                <c:pt idx="1792">
                  <c:v>43175.708436979192</c:v>
                </c:pt>
                <c:pt idx="1793">
                  <c:v>43175.750103703584</c:v>
                </c:pt>
                <c:pt idx="1794">
                  <c:v>43175.791770428194</c:v>
                </c:pt>
                <c:pt idx="1795">
                  <c:v>43175.833437152782</c:v>
                </c:pt>
                <c:pt idx="1796">
                  <c:v>43175.875103877304</c:v>
                </c:pt>
                <c:pt idx="1797">
                  <c:v>43175.916770601834</c:v>
                </c:pt>
                <c:pt idx="1798">
                  <c:v>43175.958437327856</c:v>
                </c:pt>
                <c:pt idx="1799">
                  <c:v>43176.000104050923</c:v>
                </c:pt>
                <c:pt idx="1800">
                  <c:v>43176.041770775424</c:v>
                </c:pt>
                <c:pt idx="1801">
                  <c:v>43176.083437500005</c:v>
                </c:pt>
                <c:pt idx="1802">
                  <c:v>43176.125104224535</c:v>
                </c:pt>
                <c:pt idx="1803">
                  <c:v>43176.166770949072</c:v>
                </c:pt>
                <c:pt idx="1804">
                  <c:v>43176.208437673595</c:v>
                </c:pt>
                <c:pt idx="1805">
                  <c:v>43176.250104398212</c:v>
                </c:pt>
                <c:pt idx="1806">
                  <c:v>43176.291771122575</c:v>
                </c:pt>
                <c:pt idx="1807">
                  <c:v>43176.333437847221</c:v>
                </c:pt>
                <c:pt idx="1808">
                  <c:v>43176.375104571584</c:v>
                </c:pt>
                <c:pt idx="1809">
                  <c:v>43176.416771297212</c:v>
                </c:pt>
                <c:pt idx="1810">
                  <c:v>43176.458438021211</c:v>
                </c:pt>
                <c:pt idx="1811">
                  <c:v>43176.50010474537</c:v>
                </c:pt>
                <c:pt idx="1812">
                  <c:v>43176.541771469907</c:v>
                </c:pt>
                <c:pt idx="1813">
                  <c:v>43176.583438194612</c:v>
                </c:pt>
                <c:pt idx="1814">
                  <c:v>43176.625104918974</c:v>
                </c:pt>
                <c:pt idx="1815">
                  <c:v>43176.666771643504</c:v>
                </c:pt>
                <c:pt idx="1816">
                  <c:v>43176.708438368063</c:v>
                </c:pt>
                <c:pt idx="1817">
                  <c:v>43176.750105092593</c:v>
                </c:pt>
                <c:pt idx="1818">
                  <c:v>43176.791771815289</c:v>
                </c:pt>
                <c:pt idx="1819">
                  <c:v>43176.833438541624</c:v>
                </c:pt>
                <c:pt idx="1820">
                  <c:v>43176.875105266205</c:v>
                </c:pt>
                <c:pt idx="1821">
                  <c:v>43176.916771990742</c:v>
                </c:pt>
                <c:pt idx="1822">
                  <c:v>43176.958438715279</c:v>
                </c:pt>
                <c:pt idx="1823">
                  <c:v>43177.000105439816</c:v>
                </c:pt>
                <c:pt idx="1824">
                  <c:v>43177.041772164324</c:v>
                </c:pt>
                <c:pt idx="1825">
                  <c:v>43177.083438888891</c:v>
                </c:pt>
                <c:pt idx="1826">
                  <c:v>43177.125105611507</c:v>
                </c:pt>
                <c:pt idx="1827">
                  <c:v>43177.166772337965</c:v>
                </c:pt>
                <c:pt idx="1828">
                  <c:v>43177.208439062502</c:v>
                </c:pt>
                <c:pt idx="1829">
                  <c:v>43177.250105787025</c:v>
                </c:pt>
                <c:pt idx="1830">
                  <c:v>43177.291772509408</c:v>
                </c:pt>
                <c:pt idx="1831">
                  <c:v>43177.333439236143</c:v>
                </c:pt>
                <c:pt idx="1832">
                  <c:v>43177.375105960586</c:v>
                </c:pt>
                <c:pt idx="1833">
                  <c:v>43177.416772685188</c:v>
                </c:pt>
                <c:pt idx="1834">
                  <c:v>43177.458439410213</c:v>
                </c:pt>
                <c:pt idx="1835">
                  <c:v>43177.500106134255</c:v>
                </c:pt>
                <c:pt idx="1836">
                  <c:v>43177.541772858785</c:v>
                </c:pt>
                <c:pt idx="1837">
                  <c:v>43177.583439583184</c:v>
                </c:pt>
                <c:pt idx="1838">
                  <c:v>43177.625106307576</c:v>
                </c:pt>
                <c:pt idx="1839">
                  <c:v>43177.666773032404</c:v>
                </c:pt>
                <c:pt idx="1840">
                  <c:v>43177.708439756942</c:v>
                </c:pt>
                <c:pt idx="1841">
                  <c:v>43177.750106481479</c:v>
                </c:pt>
                <c:pt idx="1842">
                  <c:v>43177.791773204975</c:v>
                </c:pt>
                <c:pt idx="1843">
                  <c:v>43177.833439930553</c:v>
                </c:pt>
                <c:pt idx="1844">
                  <c:v>43177.875106655076</c:v>
                </c:pt>
                <c:pt idx="1845">
                  <c:v>43177.916773379642</c:v>
                </c:pt>
                <c:pt idx="1846">
                  <c:v>43177.958440104201</c:v>
                </c:pt>
                <c:pt idx="1847">
                  <c:v>43178.000106828702</c:v>
                </c:pt>
                <c:pt idx="1848">
                  <c:v>43178.041773553174</c:v>
                </c:pt>
                <c:pt idx="1849">
                  <c:v>43178.083440277776</c:v>
                </c:pt>
                <c:pt idx="1850">
                  <c:v>43178.125107002175</c:v>
                </c:pt>
                <c:pt idx="1851">
                  <c:v>43178.166773726851</c:v>
                </c:pt>
                <c:pt idx="1852">
                  <c:v>43178.208440451184</c:v>
                </c:pt>
                <c:pt idx="1853">
                  <c:v>43178.250107175932</c:v>
                </c:pt>
                <c:pt idx="1854">
                  <c:v>43178.291773899975</c:v>
                </c:pt>
                <c:pt idx="1855">
                  <c:v>43178.333440624985</c:v>
                </c:pt>
                <c:pt idx="1856">
                  <c:v>43178.375107349602</c:v>
                </c:pt>
                <c:pt idx="1857">
                  <c:v>43178.416774074212</c:v>
                </c:pt>
                <c:pt idx="1858">
                  <c:v>43178.458440798611</c:v>
                </c:pt>
                <c:pt idx="1859">
                  <c:v>43178.500107523134</c:v>
                </c:pt>
                <c:pt idx="1860">
                  <c:v>43178.541774247686</c:v>
                </c:pt>
                <c:pt idx="1861">
                  <c:v>43178.583440972194</c:v>
                </c:pt>
                <c:pt idx="1862">
                  <c:v>43178.625107696724</c:v>
                </c:pt>
                <c:pt idx="1863">
                  <c:v>43178.666774421275</c:v>
                </c:pt>
                <c:pt idx="1864">
                  <c:v>43178.708441145835</c:v>
                </c:pt>
                <c:pt idx="1865">
                  <c:v>43178.750107870372</c:v>
                </c:pt>
                <c:pt idx="1866">
                  <c:v>43178.791774594574</c:v>
                </c:pt>
                <c:pt idx="1867">
                  <c:v>43178.833441319424</c:v>
                </c:pt>
                <c:pt idx="1868">
                  <c:v>43178.875108043983</c:v>
                </c:pt>
                <c:pt idx="1869">
                  <c:v>43178.916774768542</c:v>
                </c:pt>
                <c:pt idx="1870">
                  <c:v>43178.958441493203</c:v>
                </c:pt>
                <c:pt idx="1871">
                  <c:v>43179.000108217595</c:v>
                </c:pt>
                <c:pt idx="1872">
                  <c:v>43179.041774942132</c:v>
                </c:pt>
                <c:pt idx="1873">
                  <c:v>43179.083441666575</c:v>
                </c:pt>
                <c:pt idx="1874">
                  <c:v>43179.125108391185</c:v>
                </c:pt>
                <c:pt idx="1875">
                  <c:v>43179.166775115584</c:v>
                </c:pt>
                <c:pt idx="1876">
                  <c:v>43179.208441840274</c:v>
                </c:pt>
                <c:pt idx="1877">
                  <c:v>43179.250108564804</c:v>
                </c:pt>
                <c:pt idx="1878">
                  <c:v>43179.291775289174</c:v>
                </c:pt>
                <c:pt idx="1879">
                  <c:v>43179.333442012976</c:v>
                </c:pt>
                <c:pt idx="1880">
                  <c:v>43179.375108738423</c:v>
                </c:pt>
                <c:pt idx="1881">
                  <c:v>43179.416775463003</c:v>
                </c:pt>
                <c:pt idx="1882">
                  <c:v>43179.458442187497</c:v>
                </c:pt>
                <c:pt idx="1883">
                  <c:v>43179.500108912034</c:v>
                </c:pt>
                <c:pt idx="1884">
                  <c:v>43179.541775636571</c:v>
                </c:pt>
                <c:pt idx="1885">
                  <c:v>43179.583442360985</c:v>
                </c:pt>
                <c:pt idx="1886">
                  <c:v>43179.625109084984</c:v>
                </c:pt>
                <c:pt idx="1887">
                  <c:v>43179.666775810176</c:v>
                </c:pt>
                <c:pt idx="1888">
                  <c:v>43179.708442534575</c:v>
                </c:pt>
                <c:pt idx="1889">
                  <c:v>43179.750109259257</c:v>
                </c:pt>
                <c:pt idx="1890">
                  <c:v>43179.791775982252</c:v>
                </c:pt>
                <c:pt idx="1891">
                  <c:v>43179.833442708325</c:v>
                </c:pt>
                <c:pt idx="1892">
                  <c:v>43179.875109432869</c:v>
                </c:pt>
                <c:pt idx="1893">
                  <c:v>43179.916776157443</c:v>
                </c:pt>
                <c:pt idx="1894">
                  <c:v>43179.958442881936</c:v>
                </c:pt>
                <c:pt idx="1895">
                  <c:v>43180.000109606481</c:v>
                </c:pt>
                <c:pt idx="1896">
                  <c:v>43180.041776330996</c:v>
                </c:pt>
                <c:pt idx="1897">
                  <c:v>43180.083443055555</c:v>
                </c:pt>
                <c:pt idx="1898">
                  <c:v>43180.125109779976</c:v>
                </c:pt>
                <c:pt idx="1899">
                  <c:v>43180.166776504586</c:v>
                </c:pt>
                <c:pt idx="1900">
                  <c:v>43180.208443229167</c:v>
                </c:pt>
                <c:pt idx="1901">
                  <c:v>43180.250109953704</c:v>
                </c:pt>
                <c:pt idx="1902">
                  <c:v>43180.291776678176</c:v>
                </c:pt>
                <c:pt idx="1903">
                  <c:v>43180.333443402778</c:v>
                </c:pt>
                <c:pt idx="1904">
                  <c:v>43180.375110127316</c:v>
                </c:pt>
                <c:pt idx="1905">
                  <c:v>43180.416776851853</c:v>
                </c:pt>
                <c:pt idx="1906">
                  <c:v>43180.45844357639</c:v>
                </c:pt>
                <c:pt idx="1907">
                  <c:v>43180.500110300942</c:v>
                </c:pt>
                <c:pt idx="1908">
                  <c:v>43180.541777025464</c:v>
                </c:pt>
                <c:pt idx="1909">
                  <c:v>43180.583443749994</c:v>
                </c:pt>
                <c:pt idx="1910">
                  <c:v>43180.625110474539</c:v>
                </c:pt>
                <c:pt idx="1911">
                  <c:v>43180.666777199083</c:v>
                </c:pt>
                <c:pt idx="1912">
                  <c:v>43180.708443923584</c:v>
                </c:pt>
                <c:pt idx="1913">
                  <c:v>43180.750110648201</c:v>
                </c:pt>
                <c:pt idx="1914">
                  <c:v>43180.791777372586</c:v>
                </c:pt>
                <c:pt idx="1915">
                  <c:v>43180.833444097225</c:v>
                </c:pt>
                <c:pt idx="1916">
                  <c:v>43180.875110821755</c:v>
                </c:pt>
                <c:pt idx="1917">
                  <c:v>43180.916777546299</c:v>
                </c:pt>
                <c:pt idx="1918">
                  <c:v>43180.958444271011</c:v>
                </c:pt>
                <c:pt idx="1919">
                  <c:v>43181.000110995381</c:v>
                </c:pt>
                <c:pt idx="1920">
                  <c:v>43181.041777719904</c:v>
                </c:pt>
                <c:pt idx="1921">
                  <c:v>43181.083444444441</c:v>
                </c:pt>
                <c:pt idx="1922">
                  <c:v>43181.125111168978</c:v>
                </c:pt>
                <c:pt idx="1923">
                  <c:v>43181.166777893515</c:v>
                </c:pt>
                <c:pt idx="1924">
                  <c:v>43181.208444616976</c:v>
                </c:pt>
                <c:pt idx="1925">
                  <c:v>43181.250111342611</c:v>
                </c:pt>
                <c:pt idx="1926">
                  <c:v>43181.291778066974</c:v>
                </c:pt>
                <c:pt idx="1927">
                  <c:v>43181.333444791584</c:v>
                </c:pt>
                <c:pt idx="1928">
                  <c:v>43181.375111516194</c:v>
                </c:pt>
                <c:pt idx="1929">
                  <c:v>43181.416778241211</c:v>
                </c:pt>
                <c:pt idx="1930">
                  <c:v>43181.458444965276</c:v>
                </c:pt>
                <c:pt idx="1931">
                  <c:v>43181.500111689806</c:v>
                </c:pt>
                <c:pt idx="1932">
                  <c:v>43181.54177841435</c:v>
                </c:pt>
                <c:pt idx="1933">
                  <c:v>43181.583445138887</c:v>
                </c:pt>
                <c:pt idx="1934">
                  <c:v>43181.625111862078</c:v>
                </c:pt>
                <c:pt idx="1935">
                  <c:v>43181.666778587954</c:v>
                </c:pt>
                <c:pt idx="1936">
                  <c:v>43181.708445312484</c:v>
                </c:pt>
                <c:pt idx="1937">
                  <c:v>43181.750112037036</c:v>
                </c:pt>
                <c:pt idx="1938">
                  <c:v>43181.791778759849</c:v>
                </c:pt>
                <c:pt idx="1939">
                  <c:v>43181.833445486111</c:v>
                </c:pt>
                <c:pt idx="1940">
                  <c:v>43181.875112210626</c:v>
                </c:pt>
                <c:pt idx="1941">
                  <c:v>43181.916778935192</c:v>
                </c:pt>
                <c:pt idx="1942">
                  <c:v>43181.958445659722</c:v>
                </c:pt>
                <c:pt idx="1943">
                  <c:v>43182.000112384259</c:v>
                </c:pt>
                <c:pt idx="1944">
                  <c:v>43182.041779108797</c:v>
                </c:pt>
                <c:pt idx="1945">
                  <c:v>43182.083445833174</c:v>
                </c:pt>
                <c:pt idx="1946">
                  <c:v>43182.125112556976</c:v>
                </c:pt>
                <c:pt idx="1947">
                  <c:v>43182.166779282408</c:v>
                </c:pt>
                <c:pt idx="1948">
                  <c:v>43182.208446006945</c:v>
                </c:pt>
                <c:pt idx="1949">
                  <c:v>43182.250112731475</c:v>
                </c:pt>
                <c:pt idx="1950">
                  <c:v>43182.29177945602</c:v>
                </c:pt>
                <c:pt idx="1951">
                  <c:v>43182.333446180557</c:v>
                </c:pt>
                <c:pt idx="1952">
                  <c:v>43182.375112905094</c:v>
                </c:pt>
                <c:pt idx="1953">
                  <c:v>43182.416779629631</c:v>
                </c:pt>
                <c:pt idx="1954">
                  <c:v>43182.458446354212</c:v>
                </c:pt>
                <c:pt idx="1955">
                  <c:v>43182.500113078713</c:v>
                </c:pt>
                <c:pt idx="1956">
                  <c:v>43182.541779803185</c:v>
                </c:pt>
                <c:pt idx="1957">
                  <c:v>43182.583446527584</c:v>
                </c:pt>
                <c:pt idx="1958">
                  <c:v>43182.625113252274</c:v>
                </c:pt>
                <c:pt idx="1959">
                  <c:v>43182.666779976862</c:v>
                </c:pt>
                <c:pt idx="1960">
                  <c:v>43182.708446701174</c:v>
                </c:pt>
                <c:pt idx="1961">
                  <c:v>43182.750113426213</c:v>
                </c:pt>
                <c:pt idx="1962">
                  <c:v>43182.791780148975</c:v>
                </c:pt>
                <c:pt idx="1963">
                  <c:v>43182.833446875004</c:v>
                </c:pt>
                <c:pt idx="1964">
                  <c:v>43182.875113599541</c:v>
                </c:pt>
                <c:pt idx="1965">
                  <c:v>43182.916780324093</c:v>
                </c:pt>
                <c:pt idx="1966">
                  <c:v>43182.958447049212</c:v>
                </c:pt>
                <c:pt idx="1967">
                  <c:v>43183.000113773145</c:v>
                </c:pt>
                <c:pt idx="1968">
                  <c:v>43183.041780497675</c:v>
                </c:pt>
                <c:pt idx="1969">
                  <c:v>43183.08344722222</c:v>
                </c:pt>
                <c:pt idx="1970">
                  <c:v>43183.125113946757</c:v>
                </c:pt>
                <c:pt idx="1971">
                  <c:v>43183.166780670974</c:v>
                </c:pt>
                <c:pt idx="1972">
                  <c:v>43183.208447395831</c:v>
                </c:pt>
                <c:pt idx="1973">
                  <c:v>43183.250114120368</c:v>
                </c:pt>
                <c:pt idx="1974">
                  <c:v>43183.291780843152</c:v>
                </c:pt>
                <c:pt idx="1975">
                  <c:v>43183.333447569174</c:v>
                </c:pt>
                <c:pt idx="1976">
                  <c:v>43183.375114294213</c:v>
                </c:pt>
                <c:pt idx="1977">
                  <c:v>43183.416781018517</c:v>
                </c:pt>
                <c:pt idx="1978">
                  <c:v>43183.458447743062</c:v>
                </c:pt>
                <c:pt idx="1979">
                  <c:v>43183.500114467592</c:v>
                </c:pt>
                <c:pt idx="1980">
                  <c:v>43183.541781192129</c:v>
                </c:pt>
                <c:pt idx="1981">
                  <c:v>43183.583447916586</c:v>
                </c:pt>
                <c:pt idx="1982">
                  <c:v>43183.625114641174</c:v>
                </c:pt>
                <c:pt idx="1983">
                  <c:v>43183.666781364984</c:v>
                </c:pt>
                <c:pt idx="1984">
                  <c:v>43183.708448090278</c:v>
                </c:pt>
                <c:pt idx="1985">
                  <c:v>43183.750114814815</c:v>
                </c:pt>
                <c:pt idx="1986">
                  <c:v>43183.791781536973</c:v>
                </c:pt>
                <c:pt idx="1987">
                  <c:v>43183.833448263875</c:v>
                </c:pt>
                <c:pt idx="1988">
                  <c:v>43183.875114988441</c:v>
                </c:pt>
                <c:pt idx="1989">
                  <c:v>43183.916781712964</c:v>
                </c:pt>
                <c:pt idx="1990">
                  <c:v>43183.958448437603</c:v>
                </c:pt>
                <c:pt idx="1991">
                  <c:v>43184.000115162038</c:v>
                </c:pt>
                <c:pt idx="1992">
                  <c:v>43184.041781886575</c:v>
                </c:pt>
                <c:pt idx="1993">
                  <c:v>43184.083448610974</c:v>
                </c:pt>
                <c:pt idx="1994">
                  <c:v>43184.125115335584</c:v>
                </c:pt>
                <c:pt idx="1995">
                  <c:v>43184.166782059976</c:v>
                </c:pt>
                <c:pt idx="1996">
                  <c:v>43184.208448784724</c:v>
                </c:pt>
                <c:pt idx="1997">
                  <c:v>43184.250115509254</c:v>
                </c:pt>
                <c:pt idx="1998">
                  <c:v>43184.291782231856</c:v>
                </c:pt>
                <c:pt idx="1999">
                  <c:v>43184.333448958336</c:v>
                </c:pt>
                <c:pt idx="2000">
                  <c:v>43184.375115682873</c:v>
                </c:pt>
                <c:pt idx="2001">
                  <c:v>43184.41678240741</c:v>
                </c:pt>
                <c:pt idx="2002">
                  <c:v>43184.458449131947</c:v>
                </c:pt>
                <c:pt idx="2003">
                  <c:v>43184.500115856492</c:v>
                </c:pt>
                <c:pt idx="2004">
                  <c:v>43184.541782579974</c:v>
                </c:pt>
                <c:pt idx="2005">
                  <c:v>43184.583449305559</c:v>
                </c:pt>
                <c:pt idx="2006">
                  <c:v>43184.625116030074</c:v>
                </c:pt>
                <c:pt idx="2007">
                  <c:v>43184.666782754575</c:v>
                </c:pt>
                <c:pt idx="2008">
                  <c:v>43184.708449479163</c:v>
                </c:pt>
                <c:pt idx="2009">
                  <c:v>43184.750116203701</c:v>
                </c:pt>
                <c:pt idx="2010">
                  <c:v>43184.791782926644</c:v>
                </c:pt>
                <c:pt idx="2011">
                  <c:v>43184.833449652775</c:v>
                </c:pt>
                <c:pt idx="2012">
                  <c:v>43184.875116377312</c:v>
                </c:pt>
                <c:pt idx="2013">
                  <c:v>43184.916783101835</c:v>
                </c:pt>
                <c:pt idx="2014">
                  <c:v>43184.958449826612</c:v>
                </c:pt>
                <c:pt idx="2015">
                  <c:v>43185.000116550931</c:v>
                </c:pt>
                <c:pt idx="2016">
                  <c:v>43185.041783275454</c:v>
                </c:pt>
                <c:pt idx="2017">
                  <c:v>43185.083449999998</c:v>
                </c:pt>
                <c:pt idx="2018">
                  <c:v>43185.125116724535</c:v>
                </c:pt>
                <c:pt idx="2019">
                  <c:v>43185.166783449073</c:v>
                </c:pt>
                <c:pt idx="2020">
                  <c:v>43185.208450173595</c:v>
                </c:pt>
                <c:pt idx="2021">
                  <c:v>43185.250116898213</c:v>
                </c:pt>
                <c:pt idx="2022">
                  <c:v>43185.291783620523</c:v>
                </c:pt>
                <c:pt idx="2023">
                  <c:v>43185.333450347222</c:v>
                </c:pt>
                <c:pt idx="2024">
                  <c:v>43185.375117071759</c:v>
                </c:pt>
                <c:pt idx="2025">
                  <c:v>43185.416783796296</c:v>
                </c:pt>
                <c:pt idx="2026">
                  <c:v>43185.458450520833</c:v>
                </c:pt>
                <c:pt idx="2027">
                  <c:v>43185.500117245392</c:v>
                </c:pt>
                <c:pt idx="2028">
                  <c:v>43185.541783968984</c:v>
                </c:pt>
                <c:pt idx="2029">
                  <c:v>43185.583450694445</c:v>
                </c:pt>
                <c:pt idx="2030">
                  <c:v>43185.625117418982</c:v>
                </c:pt>
                <c:pt idx="2031">
                  <c:v>43185.666784143505</c:v>
                </c:pt>
                <c:pt idx="2032">
                  <c:v>43185.708450868056</c:v>
                </c:pt>
                <c:pt idx="2033">
                  <c:v>43185.750117592601</c:v>
                </c:pt>
                <c:pt idx="2034">
                  <c:v>43185.79178431537</c:v>
                </c:pt>
                <c:pt idx="2035">
                  <c:v>43185.833451041624</c:v>
                </c:pt>
                <c:pt idx="2036">
                  <c:v>43185.875117766205</c:v>
                </c:pt>
                <c:pt idx="2037">
                  <c:v>43185.916784490742</c:v>
                </c:pt>
                <c:pt idx="2038">
                  <c:v>43185.95845121528</c:v>
                </c:pt>
                <c:pt idx="2039">
                  <c:v>43186.000117939817</c:v>
                </c:pt>
                <c:pt idx="2040">
                  <c:v>43186.041784662724</c:v>
                </c:pt>
                <c:pt idx="2041">
                  <c:v>43186.083451388891</c:v>
                </c:pt>
                <c:pt idx="2042">
                  <c:v>43186.125118113174</c:v>
                </c:pt>
                <c:pt idx="2043">
                  <c:v>43186.166784836976</c:v>
                </c:pt>
                <c:pt idx="2044">
                  <c:v>43186.208451562474</c:v>
                </c:pt>
                <c:pt idx="2045">
                  <c:v>43186.25011828704</c:v>
                </c:pt>
                <c:pt idx="2046">
                  <c:v>43186.291785009467</c:v>
                </c:pt>
                <c:pt idx="2047">
                  <c:v>43186.333451736115</c:v>
                </c:pt>
                <c:pt idx="2048">
                  <c:v>43186.375118460652</c:v>
                </c:pt>
                <c:pt idx="2049">
                  <c:v>43186.416785185182</c:v>
                </c:pt>
                <c:pt idx="2050">
                  <c:v>43186.458451909719</c:v>
                </c:pt>
                <c:pt idx="2051">
                  <c:v>43186.500118634256</c:v>
                </c:pt>
                <c:pt idx="2052">
                  <c:v>43186.541785358786</c:v>
                </c:pt>
                <c:pt idx="2053">
                  <c:v>43186.583452083185</c:v>
                </c:pt>
                <c:pt idx="2054">
                  <c:v>43186.625118807824</c:v>
                </c:pt>
                <c:pt idx="2055">
                  <c:v>43186.666785530782</c:v>
                </c:pt>
                <c:pt idx="2056">
                  <c:v>43186.708452256942</c:v>
                </c:pt>
                <c:pt idx="2057">
                  <c:v>43186.750118981479</c:v>
                </c:pt>
                <c:pt idx="2058">
                  <c:v>43186.791785704037</c:v>
                </c:pt>
                <c:pt idx="2059">
                  <c:v>43186.833452430561</c:v>
                </c:pt>
                <c:pt idx="2060">
                  <c:v>43186.875119155091</c:v>
                </c:pt>
                <c:pt idx="2061">
                  <c:v>43186.916785879628</c:v>
                </c:pt>
                <c:pt idx="2062">
                  <c:v>43186.958452604202</c:v>
                </c:pt>
                <c:pt idx="2063">
                  <c:v>43187.000119329212</c:v>
                </c:pt>
                <c:pt idx="2064">
                  <c:v>43187.041786053174</c:v>
                </c:pt>
                <c:pt idx="2065">
                  <c:v>43187.083452777777</c:v>
                </c:pt>
                <c:pt idx="2066">
                  <c:v>43187.125119502176</c:v>
                </c:pt>
                <c:pt idx="2067">
                  <c:v>43187.166786226851</c:v>
                </c:pt>
                <c:pt idx="2068">
                  <c:v>43187.208452951374</c:v>
                </c:pt>
                <c:pt idx="2069">
                  <c:v>43187.250119675933</c:v>
                </c:pt>
                <c:pt idx="2070">
                  <c:v>43187.291786399976</c:v>
                </c:pt>
                <c:pt idx="2071">
                  <c:v>43187.333453125</c:v>
                </c:pt>
                <c:pt idx="2072">
                  <c:v>43187.375119849603</c:v>
                </c:pt>
                <c:pt idx="2073">
                  <c:v>43187.416786574082</c:v>
                </c:pt>
                <c:pt idx="2074">
                  <c:v>43187.458453300045</c:v>
                </c:pt>
                <c:pt idx="2075">
                  <c:v>43187.500120023135</c:v>
                </c:pt>
                <c:pt idx="2076">
                  <c:v>43187.541786747584</c:v>
                </c:pt>
                <c:pt idx="2077">
                  <c:v>43187.583453472223</c:v>
                </c:pt>
                <c:pt idx="2078">
                  <c:v>43187.625120196724</c:v>
                </c:pt>
                <c:pt idx="2079">
                  <c:v>43187.666786921174</c:v>
                </c:pt>
                <c:pt idx="2080">
                  <c:v>43187.708453645835</c:v>
                </c:pt>
                <c:pt idx="2081">
                  <c:v>43187.750120370372</c:v>
                </c:pt>
                <c:pt idx="2082">
                  <c:v>43187.791787094575</c:v>
                </c:pt>
                <c:pt idx="2083">
                  <c:v>43187.833453819425</c:v>
                </c:pt>
                <c:pt idx="2084">
                  <c:v>43187.875120543984</c:v>
                </c:pt>
                <c:pt idx="2085">
                  <c:v>43187.916787268543</c:v>
                </c:pt>
                <c:pt idx="2086">
                  <c:v>43187.958453993211</c:v>
                </c:pt>
                <c:pt idx="2087">
                  <c:v>43188.000120717574</c:v>
                </c:pt>
                <c:pt idx="2088">
                  <c:v>43188.041787442133</c:v>
                </c:pt>
                <c:pt idx="2089">
                  <c:v>43188.08345416667</c:v>
                </c:pt>
                <c:pt idx="2090">
                  <c:v>43188.125120890974</c:v>
                </c:pt>
                <c:pt idx="2091">
                  <c:v>43188.166787614282</c:v>
                </c:pt>
                <c:pt idx="2092">
                  <c:v>43188.208454340282</c:v>
                </c:pt>
                <c:pt idx="2093">
                  <c:v>43188.250121064804</c:v>
                </c:pt>
                <c:pt idx="2094">
                  <c:v>43188.291787787566</c:v>
                </c:pt>
                <c:pt idx="2095">
                  <c:v>43188.333454512984</c:v>
                </c:pt>
                <c:pt idx="2096">
                  <c:v>43188.375121238423</c:v>
                </c:pt>
                <c:pt idx="2097">
                  <c:v>43188.41678796296</c:v>
                </c:pt>
                <c:pt idx="2098">
                  <c:v>43188.458454687498</c:v>
                </c:pt>
                <c:pt idx="2099">
                  <c:v>43188.500121412035</c:v>
                </c:pt>
                <c:pt idx="2100">
                  <c:v>43188.541788136572</c:v>
                </c:pt>
                <c:pt idx="2101">
                  <c:v>43188.583454860986</c:v>
                </c:pt>
                <c:pt idx="2102">
                  <c:v>43188.625121583791</c:v>
                </c:pt>
                <c:pt idx="2103">
                  <c:v>43188.666788310184</c:v>
                </c:pt>
                <c:pt idx="2104">
                  <c:v>43188.708455034721</c:v>
                </c:pt>
                <c:pt idx="2105">
                  <c:v>43188.750121759185</c:v>
                </c:pt>
                <c:pt idx="2106">
                  <c:v>43188.791788482333</c:v>
                </c:pt>
                <c:pt idx="2107">
                  <c:v>43188.833455208332</c:v>
                </c:pt>
                <c:pt idx="2108">
                  <c:v>43188.87512193287</c:v>
                </c:pt>
                <c:pt idx="2109">
                  <c:v>43188.916788657407</c:v>
                </c:pt>
                <c:pt idx="2110">
                  <c:v>43188.958455382213</c:v>
                </c:pt>
                <c:pt idx="2111">
                  <c:v>43189.000122106481</c:v>
                </c:pt>
                <c:pt idx="2112">
                  <c:v>43189.041788830975</c:v>
                </c:pt>
                <c:pt idx="2113">
                  <c:v>43189.083455555556</c:v>
                </c:pt>
                <c:pt idx="2114">
                  <c:v>43189.125122279984</c:v>
                </c:pt>
                <c:pt idx="2115">
                  <c:v>43189.166789004594</c:v>
                </c:pt>
                <c:pt idx="2116">
                  <c:v>43189.208455729167</c:v>
                </c:pt>
                <c:pt idx="2117">
                  <c:v>43189.250122453705</c:v>
                </c:pt>
                <c:pt idx="2118">
                  <c:v>43189.291789178184</c:v>
                </c:pt>
                <c:pt idx="2119">
                  <c:v>43189.333455902779</c:v>
                </c:pt>
                <c:pt idx="2120">
                  <c:v>43189.375122627185</c:v>
                </c:pt>
                <c:pt idx="2121">
                  <c:v>43189.416789351853</c:v>
                </c:pt>
                <c:pt idx="2122">
                  <c:v>43189.458456077213</c:v>
                </c:pt>
                <c:pt idx="2123">
                  <c:v>43189.500122800928</c:v>
                </c:pt>
                <c:pt idx="2124">
                  <c:v>43189.541789525174</c:v>
                </c:pt>
                <c:pt idx="2125">
                  <c:v>43189.583456250002</c:v>
                </c:pt>
                <c:pt idx="2126">
                  <c:v>43189.625122974525</c:v>
                </c:pt>
                <c:pt idx="2127">
                  <c:v>43189.666789699077</c:v>
                </c:pt>
                <c:pt idx="2128">
                  <c:v>43189.708456423614</c:v>
                </c:pt>
                <c:pt idx="2129">
                  <c:v>43189.750123148202</c:v>
                </c:pt>
                <c:pt idx="2130">
                  <c:v>43189.791789871029</c:v>
                </c:pt>
                <c:pt idx="2131">
                  <c:v>43189.833456597225</c:v>
                </c:pt>
                <c:pt idx="2132">
                  <c:v>43189.875123321755</c:v>
                </c:pt>
                <c:pt idx="2133">
                  <c:v>43189.916790046613</c:v>
                </c:pt>
                <c:pt idx="2134">
                  <c:v>43189.958456771012</c:v>
                </c:pt>
                <c:pt idx="2135">
                  <c:v>43190.000123495367</c:v>
                </c:pt>
                <c:pt idx="2136">
                  <c:v>43190.041790219904</c:v>
                </c:pt>
                <c:pt idx="2137">
                  <c:v>43190.083456944441</c:v>
                </c:pt>
                <c:pt idx="2138">
                  <c:v>43190.125123667371</c:v>
                </c:pt>
                <c:pt idx="2139">
                  <c:v>43190.166790393516</c:v>
                </c:pt>
                <c:pt idx="2140">
                  <c:v>43190.208457118053</c:v>
                </c:pt>
                <c:pt idx="2141">
                  <c:v>43190.25012384259</c:v>
                </c:pt>
                <c:pt idx="2142">
                  <c:v>43190.291790564937</c:v>
                </c:pt>
                <c:pt idx="2143">
                  <c:v>43190.333457291665</c:v>
                </c:pt>
                <c:pt idx="2144">
                  <c:v>43190.375124016195</c:v>
                </c:pt>
                <c:pt idx="2145">
                  <c:v>43190.416790740739</c:v>
                </c:pt>
                <c:pt idx="2146">
                  <c:v>43190.458457465291</c:v>
                </c:pt>
                <c:pt idx="2147">
                  <c:v>43190.500124189814</c:v>
                </c:pt>
                <c:pt idx="2148">
                  <c:v>43190.541790914176</c:v>
                </c:pt>
                <c:pt idx="2149">
                  <c:v>43190.583457638888</c:v>
                </c:pt>
                <c:pt idx="2150">
                  <c:v>43190.625124362974</c:v>
                </c:pt>
                <c:pt idx="2151">
                  <c:v>43190.666791087955</c:v>
                </c:pt>
                <c:pt idx="2152">
                  <c:v>43190.7084578125</c:v>
                </c:pt>
                <c:pt idx="2153">
                  <c:v>43190.750124536986</c:v>
                </c:pt>
                <c:pt idx="2154">
                  <c:v>43190.791791259893</c:v>
                </c:pt>
                <c:pt idx="2155">
                  <c:v>43190.833457986111</c:v>
                </c:pt>
                <c:pt idx="2156">
                  <c:v>43190.875124710576</c:v>
                </c:pt>
                <c:pt idx="2157">
                  <c:v>43190.916791435193</c:v>
                </c:pt>
                <c:pt idx="2158">
                  <c:v>43190.958458160043</c:v>
                </c:pt>
                <c:pt idx="2159">
                  <c:v>43191.000124884224</c:v>
                </c:pt>
                <c:pt idx="2160">
                  <c:v>43191.041791608775</c:v>
                </c:pt>
                <c:pt idx="2161">
                  <c:v>43191.083458333334</c:v>
                </c:pt>
                <c:pt idx="2162">
                  <c:v>43191.125125056984</c:v>
                </c:pt>
                <c:pt idx="2163">
                  <c:v>43191.166791782176</c:v>
                </c:pt>
                <c:pt idx="2164">
                  <c:v>43191.208458506946</c:v>
                </c:pt>
                <c:pt idx="2165">
                  <c:v>43191.250125231476</c:v>
                </c:pt>
                <c:pt idx="2166">
                  <c:v>43191.291791954507</c:v>
                </c:pt>
                <c:pt idx="2167">
                  <c:v>43191.333458680558</c:v>
                </c:pt>
                <c:pt idx="2168">
                  <c:v>43191.375125405095</c:v>
                </c:pt>
                <c:pt idx="2169">
                  <c:v>43191.416792129632</c:v>
                </c:pt>
                <c:pt idx="2170">
                  <c:v>43191.458458854213</c:v>
                </c:pt>
                <c:pt idx="2171">
                  <c:v>43191.500125578707</c:v>
                </c:pt>
                <c:pt idx="2172">
                  <c:v>43191.541792303186</c:v>
                </c:pt>
                <c:pt idx="2173">
                  <c:v>43191.583459027781</c:v>
                </c:pt>
                <c:pt idx="2174">
                  <c:v>43191.625125750754</c:v>
                </c:pt>
                <c:pt idx="2175">
                  <c:v>43191.666792476863</c:v>
                </c:pt>
                <c:pt idx="2176">
                  <c:v>43191.708459201385</c:v>
                </c:pt>
                <c:pt idx="2177">
                  <c:v>43191.750125925922</c:v>
                </c:pt>
                <c:pt idx="2178">
                  <c:v>43191.791792649004</c:v>
                </c:pt>
                <c:pt idx="2179">
                  <c:v>43191.833459375011</c:v>
                </c:pt>
                <c:pt idx="2180">
                  <c:v>43191.875126099541</c:v>
                </c:pt>
                <c:pt idx="2181">
                  <c:v>43191.916792824093</c:v>
                </c:pt>
                <c:pt idx="2182">
                  <c:v>43191.958459549212</c:v>
                </c:pt>
                <c:pt idx="2183">
                  <c:v>43192.000126273146</c:v>
                </c:pt>
                <c:pt idx="2184">
                  <c:v>43192.041792997676</c:v>
                </c:pt>
                <c:pt idx="2185">
                  <c:v>43192.08345972222</c:v>
                </c:pt>
                <c:pt idx="2186">
                  <c:v>43192.125126446757</c:v>
                </c:pt>
                <c:pt idx="2187">
                  <c:v>43192.166793171185</c:v>
                </c:pt>
                <c:pt idx="2188">
                  <c:v>43192.208459895832</c:v>
                </c:pt>
                <c:pt idx="2189">
                  <c:v>43192.250126620354</c:v>
                </c:pt>
                <c:pt idx="2190">
                  <c:v>43192.291793344906</c:v>
                </c:pt>
                <c:pt idx="2191">
                  <c:v>43192.333460069174</c:v>
                </c:pt>
                <c:pt idx="2192">
                  <c:v>43192.375126793981</c:v>
                </c:pt>
                <c:pt idx="2193">
                  <c:v>43192.416793518518</c:v>
                </c:pt>
                <c:pt idx="2194">
                  <c:v>43192.458460243062</c:v>
                </c:pt>
                <c:pt idx="2195">
                  <c:v>43192.500126967585</c:v>
                </c:pt>
                <c:pt idx="2196">
                  <c:v>43192.541793692129</c:v>
                </c:pt>
                <c:pt idx="2197">
                  <c:v>43192.583460416594</c:v>
                </c:pt>
                <c:pt idx="2198">
                  <c:v>43192.625127141175</c:v>
                </c:pt>
                <c:pt idx="2199">
                  <c:v>43192.666793865574</c:v>
                </c:pt>
                <c:pt idx="2200">
                  <c:v>43192.708460590184</c:v>
                </c:pt>
                <c:pt idx="2201">
                  <c:v>43192.750127314815</c:v>
                </c:pt>
                <c:pt idx="2202">
                  <c:v>43192.791794038974</c:v>
                </c:pt>
                <c:pt idx="2203">
                  <c:v>43192.83346076242</c:v>
                </c:pt>
                <c:pt idx="2204">
                  <c:v>43192.875127488442</c:v>
                </c:pt>
                <c:pt idx="2205">
                  <c:v>43192.916794212993</c:v>
                </c:pt>
                <c:pt idx="2206">
                  <c:v>43192.958460937502</c:v>
                </c:pt>
                <c:pt idx="2207">
                  <c:v>43193.000127662024</c:v>
                </c:pt>
                <c:pt idx="2208">
                  <c:v>43193.041794386583</c:v>
                </c:pt>
                <c:pt idx="2209">
                  <c:v>43193.083461110975</c:v>
                </c:pt>
                <c:pt idx="2210">
                  <c:v>43193.125127834974</c:v>
                </c:pt>
                <c:pt idx="2211">
                  <c:v>43193.166794559984</c:v>
                </c:pt>
                <c:pt idx="2212">
                  <c:v>43193.208461284725</c:v>
                </c:pt>
                <c:pt idx="2213">
                  <c:v>43193.250128009255</c:v>
                </c:pt>
                <c:pt idx="2214">
                  <c:v>43193.2917947319</c:v>
                </c:pt>
                <c:pt idx="2215">
                  <c:v>43193.333461458336</c:v>
                </c:pt>
                <c:pt idx="2216">
                  <c:v>43193.375128182881</c:v>
                </c:pt>
                <c:pt idx="2217">
                  <c:v>43193.416794907411</c:v>
                </c:pt>
                <c:pt idx="2218">
                  <c:v>43193.458461631926</c:v>
                </c:pt>
                <c:pt idx="2219">
                  <c:v>43193.500128356492</c:v>
                </c:pt>
                <c:pt idx="2220">
                  <c:v>43193.541795080986</c:v>
                </c:pt>
                <c:pt idx="2221">
                  <c:v>43193.583461805174</c:v>
                </c:pt>
                <c:pt idx="2222">
                  <c:v>43193.625128528984</c:v>
                </c:pt>
                <c:pt idx="2223">
                  <c:v>43193.666795254627</c:v>
                </c:pt>
                <c:pt idx="2224">
                  <c:v>43193.708461979164</c:v>
                </c:pt>
                <c:pt idx="2225">
                  <c:v>43193.750128703585</c:v>
                </c:pt>
                <c:pt idx="2226">
                  <c:v>43193.791795428224</c:v>
                </c:pt>
                <c:pt idx="2227">
                  <c:v>43193.833462152776</c:v>
                </c:pt>
                <c:pt idx="2228">
                  <c:v>43193.875128877306</c:v>
                </c:pt>
                <c:pt idx="2229">
                  <c:v>43193.91679560185</c:v>
                </c:pt>
                <c:pt idx="2230">
                  <c:v>43193.958462326613</c:v>
                </c:pt>
                <c:pt idx="2231">
                  <c:v>43194.000129050932</c:v>
                </c:pt>
                <c:pt idx="2232">
                  <c:v>43194.041795775454</c:v>
                </c:pt>
                <c:pt idx="2233">
                  <c:v>43194.083462499999</c:v>
                </c:pt>
                <c:pt idx="2234">
                  <c:v>43194.125129224536</c:v>
                </c:pt>
                <c:pt idx="2235">
                  <c:v>43194.166795949073</c:v>
                </c:pt>
                <c:pt idx="2236">
                  <c:v>43194.208462673574</c:v>
                </c:pt>
                <c:pt idx="2237">
                  <c:v>43194.250129398213</c:v>
                </c:pt>
                <c:pt idx="2238">
                  <c:v>43194.291796122576</c:v>
                </c:pt>
                <c:pt idx="2239">
                  <c:v>43194.333462847186</c:v>
                </c:pt>
                <c:pt idx="2240">
                  <c:v>43194.375129571585</c:v>
                </c:pt>
                <c:pt idx="2241">
                  <c:v>43194.416796297213</c:v>
                </c:pt>
                <c:pt idx="2242">
                  <c:v>43194.458463020841</c:v>
                </c:pt>
                <c:pt idx="2243">
                  <c:v>43194.500129745371</c:v>
                </c:pt>
                <c:pt idx="2244">
                  <c:v>43194.541796469908</c:v>
                </c:pt>
                <c:pt idx="2245">
                  <c:v>43194.583463194445</c:v>
                </c:pt>
                <c:pt idx="2246">
                  <c:v>43194.625129918975</c:v>
                </c:pt>
                <c:pt idx="2247">
                  <c:v>43194.66679664352</c:v>
                </c:pt>
                <c:pt idx="2248">
                  <c:v>43194.708463368057</c:v>
                </c:pt>
                <c:pt idx="2249">
                  <c:v>43194.750130092601</c:v>
                </c:pt>
                <c:pt idx="2250">
                  <c:v>43194.791796815538</c:v>
                </c:pt>
                <c:pt idx="2251">
                  <c:v>43194.833463541574</c:v>
                </c:pt>
                <c:pt idx="2252">
                  <c:v>43194.875130266206</c:v>
                </c:pt>
                <c:pt idx="2253">
                  <c:v>43194.916796990743</c:v>
                </c:pt>
                <c:pt idx="2254">
                  <c:v>43194.958463715186</c:v>
                </c:pt>
                <c:pt idx="2255">
                  <c:v>43195.000130439817</c:v>
                </c:pt>
                <c:pt idx="2256">
                  <c:v>43195.041797164355</c:v>
                </c:pt>
                <c:pt idx="2257">
                  <c:v>43195.083463888885</c:v>
                </c:pt>
                <c:pt idx="2258">
                  <c:v>43195.125130611676</c:v>
                </c:pt>
                <c:pt idx="2259">
                  <c:v>43195.166797337966</c:v>
                </c:pt>
                <c:pt idx="2260">
                  <c:v>43195.208464062474</c:v>
                </c:pt>
                <c:pt idx="2261">
                  <c:v>43195.250130787026</c:v>
                </c:pt>
                <c:pt idx="2262">
                  <c:v>43195.291797509533</c:v>
                </c:pt>
                <c:pt idx="2263">
                  <c:v>43195.333464236108</c:v>
                </c:pt>
                <c:pt idx="2264">
                  <c:v>43195.375130960594</c:v>
                </c:pt>
                <c:pt idx="2265">
                  <c:v>43195.416797685182</c:v>
                </c:pt>
                <c:pt idx="2266">
                  <c:v>43195.458464409719</c:v>
                </c:pt>
                <c:pt idx="2267">
                  <c:v>43195.500131134257</c:v>
                </c:pt>
                <c:pt idx="2268">
                  <c:v>43195.541797858794</c:v>
                </c:pt>
                <c:pt idx="2269">
                  <c:v>43195.583464582975</c:v>
                </c:pt>
                <c:pt idx="2270">
                  <c:v>43195.625131307854</c:v>
                </c:pt>
                <c:pt idx="2271">
                  <c:v>43195.666798032405</c:v>
                </c:pt>
                <c:pt idx="2272">
                  <c:v>43195.708464756935</c:v>
                </c:pt>
                <c:pt idx="2273">
                  <c:v>43195.75013148148</c:v>
                </c:pt>
                <c:pt idx="2274">
                  <c:v>43195.791798204984</c:v>
                </c:pt>
                <c:pt idx="2275">
                  <c:v>43195.833464930554</c:v>
                </c:pt>
                <c:pt idx="2276">
                  <c:v>43195.875131655084</c:v>
                </c:pt>
                <c:pt idx="2277">
                  <c:v>43195.916798379643</c:v>
                </c:pt>
                <c:pt idx="2278">
                  <c:v>43195.958465104202</c:v>
                </c:pt>
                <c:pt idx="2279">
                  <c:v>43196.000131828703</c:v>
                </c:pt>
                <c:pt idx="2280">
                  <c:v>43196.041798553175</c:v>
                </c:pt>
                <c:pt idx="2281">
                  <c:v>43196.083465277778</c:v>
                </c:pt>
                <c:pt idx="2282">
                  <c:v>43196.125132002184</c:v>
                </c:pt>
                <c:pt idx="2283">
                  <c:v>43196.166798726852</c:v>
                </c:pt>
                <c:pt idx="2284">
                  <c:v>43196.208465451375</c:v>
                </c:pt>
                <c:pt idx="2285">
                  <c:v>43196.250132175941</c:v>
                </c:pt>
                <c:pt idx="2286">
                  <c:v>43196.291798899976</c:v>
                </c:pt>
                <c:pt idx="2287">
                  <c:v>43196.333465624994</c:v>
                </c:pt>
                <c:pt idx="2288">
                  <c:v>43196.375132349611</c:v>
                </c:pt>
                <c:pt idx="2289">
                  <c:v>43196.416799074213</c:v>
                </c:pt>
                <c:pt idx="2290">
                  <c:v>43196.458465798612</c:v>
                </c:pt>
                <c:pt idx="2291">
                  <c:v>43196.50013252315</c:v>
                </c:pt>
                <c:pt idx="2292">
                  <c:v>43196.541799247687</c:v>
                </c:pt>
                <c:pt idx="2293">
                  <c:v>43196.583465972224</c:v>
                </c:pt>
                <c:pt idx="2294">
                  <c:v>43196.625132696754</c:v>
                </c:pt>
                <c:pt idx="2295">
                  <c:v>43196.666799421284</c:v>
                </c:pt>
                <c:pt idx="2296">
                  <c:v>43196.708466145836</c:v>
                </c:pt>
                <c:pt idx="2297">
                  <c:v>43196.750132870373</c:v>
                </c:pt>
                <c:pt idx="2298">
                  <c:v>43196.791799594874</c:v>
                </c:pt>
                <c:pt idx="2299">
                  <c:v>43196.833466319425</c:v>
                </c:pt>
                <c:pt idx="2300">
                  <c:v>43196.875133043992</c:v>
                </c:pt>
                <c:pt idx="2301">
                  <c:v>43196.916799768602</c:v>
                </c:pt>
                <c:pt idx="2302">
                  <c:v>43196.958466493212</c:v>
                </c:pt>
                <c:pt idx="2303">
                  <c:v>43197.000133217596</c:v>
                </c:pt>
                <c:pt idx="2304">
                  <c:v>43197.041799942133</c:v>
                </c:pt>
                <c:pt idx="2305">
                  <c:v>43197.083466666576</c:v>
                </c:pt>
                <c:pt idx="2306">
                  <c:v>43197.125133391186</c:v>
                </c:pt>
                <c:pt idx="2307">
                  <c:v>43197.166800115585</c:v>
                </c:pt>
                <c:pt idx="2308">
                  <c:v>43197.208466840275</c:v>
                </c:pt>
                <c:pt idx="2309">
                  <c:v>43197.250133564805</c:v>
                </c:pt>
                <c:pt idx="2310">
                  <c:v>43197.291800289175</c:v>
                </c:pt>
                <c:pt idx="2311">
                  <c:v>43197.333467013574</c:v>
                </c:pt>
                <c:pt idx="2312">
                  <c:v>43197.375133738431</c:v>
                </c:pt>
                <c:pt idx="2313">
                  <c:v>43197.416800463012</c:v>
                </c:pt>
                <c:pt idx="2314">
                  <c:v>43197.458467187498</c:v>
                </c:pt>
                <c:pt idx="2315">
                  <c:v>43197.500133912035</c:v>
                </c:pt>
                <c:pt idx="2316">
                  <c:v>43197.541800636573</c:v>
                </c:pt>
                <c:pt idx="2317">
                  <c:v>43197.583467360986</c:v>
                </c:pt>
                <c:pt idx="2318">
                  <c:v>43197.625134085574</c:v>
                </c:pt>
                <c:pt idx="2319">
                  <c:v>43197.666800810184</c:v>
                </c:pt>
                <c:pt idx="2320">
                  <c:v>43197.708467534576</c:v>
                </c:pt>
                <c:pt idx="2321">
                  <c:v>43197.750134259259</c:v>
                </c:pt>
                <c:pt idx="2322">
                  <c:v>43197.791800982974</c:v>
                </c:pt>
                <c:pt idx="2323">
                  <c:v>43197.833467708326</c:v>
                </c:pt>
                <c:pt idx="2324">
                  <c:v>43197.875134432892</c:v>
                </c:pt>
                <c:pt idx="2325">
                  <c:v>43197.916801157611</c:v>
                </c:pt>
                <c:pt idx="2326">
                  <c:v>43197.958467881945</c:v>
                </c:pt>
                <c:pt idx="2327">
                  <c:v>43198.000134606482</c:v>
                </c:pt>
                <c:pt idx="2328">
                  <c:v>43198.041801331005</c:v>
                </c:pt>
                <c:pt idx="2329">
                  <c:v>43198.083468055556</c:v>
                </c:pt>
                <c:pt idx="2330">
                  <c:v>43198.125134779984</c:v>
                </c:pt>
                <c:pt idx="2331">
                  <c:v>43198.166801504594</c:v>
                </c:pt>
                <c:pt idx="2332">
                  <c:v>43198.208468229168</c:v>
                </c:pt>
                <c:pt idx="2333">
                  <c:v>43198.250134953705</c:v>
                </c:pt>
                <c:pt idx="2334">
                  <c:v>43198.291801678184</c:v>
                </c:pt>
                <c:pt idx="2335">
                  <c:v>43198.33346840278</c:v>
                </c:pt>
                <c:pt idx="2336">
                  <c:v>43198.375135127317</c:v>
                </c:pt>
                <c:pt idx="2337">
                  <c:v>43198.416801851861</c:v>
                </c:pt>
                <c:pt idx="2338">
                  <c:v>43198.458468576391</c:v>
                </c:pt>
                <c:pt idx="2339">
                  <c:v>43198.500135300943</c:v>
                </c:pt>
                <c:pt idx="2340">
                  <c:v>43198.541802025466</c:v>
                </c:pt>
                <c:pt idx="2341">
                  <c:v>43198.583468749996</c:v>
                </c:pt>
                <c:pt idx="2342">
                  <c:v>43198.62513547454</c:v>
                </c:pt>
                <c:pt idx="2343">
                  <c:v>43198.666802199092</c:v>
                </c:pt>
                <c:pt idx="2344">
                  <c:v>43198.708468923585</c:v>
                </c:pt>
                <c:pt idx="2345">
                  <c:v>43198.750135648203</c:v>
                </c:pt>
                <c:pt idx="2346">
                  <c:v>43198.791802372674</c:v>
                </c:pt>
                <c:pt idx="2347">
                  <c:v>43198.833469097204</c:v>
                </c:pt>
                <c:pt idx="2348">
                  <c:v>43198.875135821756</c:v>
                </c:pt>
                <c:pt idx="2349">
                  <c:v>43198.916802546293</c:v>
                </c:pt>
                <c:pt idx="2350">
                  <c:v>43198.958469271012</c:v>
                </c:pt>
                <c:pt idx="2351">
                  <c:v>43199.000135995368</c:v>
                </c:pt>
                <c:pt idx="2352">
                  <c:v>43199.041802719905</c:v>
                </c:pt>
                <c:pt idx="2353">
                  <c:v>43199.083469444442</c:v>
                </c:pt>
                <c:pt idx="2354">
                  <c:v>43199.125136168979</c:v>
                </c:pt>
                <c:pt idx="2355">
                  <c:v>43199.166802893516</c:v>
                </c:pt>
                <c:pt idx="2356">
                  <c:v>43199.208469618054</c:v>
                </c:pt>
                <c:pt idx="2357">
                  <c:v>43199.250136342613</c:v>
                </c:pt>
                <c:pt idx="2358">
                  <c:v>43199.291803066975</c:v>
                </c:pt>
                <c:pt idx="2359">
                  <c:v>43199.333469791585</c:v>
                </c:pt>
                <c:pt idx="2360">
                  <c:v>43199.375136516195</c:v>
                </c:pt>
                <c:pt idx="2361">
                  <c:v>43199.416803241213</c:v>
                </c:pt>
                <c:pt idx="2362">
                  <c:v>43199.458469965277</c:v>
                </c:pt>
                <c:pt idx="2363">
                  <c:v>43199.500136689814</c:v>
                </c:pt>
                <c:pt idx="2364">
                  <c:v>43199.541803414351</c:v>
                </c:pt>
                <c:pt idx="2365">
                  <c:v>43199.583470138889</c:v>
                </c:pt>
                <c:pt idx="2366">
                  <c:v>43199.625136862975</c:v>
                </c:pt>
                <c:pt idx="2367">
                  <c:v>43199.666803587956</c:v>
                </c:pt>
                <c:pt idx="2368">
                  <c:v>43199.7084703125</c:v>
                </c:pt>
                <c:pt idx="2369">
                  <c:v>43199.750137037037</c:v>
                </c:pt>
                <c:pt idx="2370">
                  <c:v>43199.791803759974</c:v>
                </c:pt>
                <c:pt idx="2371">
                  <c:v>43199.833470486112</c:v>
                </c:pt>
                <c:pt idx="2372">
                  <c:v>43199.875137210634</c:v>
                </c:pt>
                <c:pt idx="2373">
                  <c:v>43199.916803935193</c:v>
                </c:pt>
                <c:pt idx="2374">
                  <c:v>43199.958470659723</c:v>
                </c:pt>
                <c:pt idx="2375">
                  <c:v>43200.000137384261</c:v>
                </c:pt>
                <c:pt idx="2376">
                  <c:v>43200.041804108798</c:v>
                </c:pt>
                <c:pt idx="2377">
                  <c:v>43200.083470833175</c:v>
                </c:pt>
                <c:pt idx="2378">
                  <c:v>43200.125137557574</c:v>
                </c:pt>
                <c:pt idx="2379">
                  <c:v>43200.166804282409</c:v>
                </c:pt>
                <c:pt idx="2380">
                  <c:v>43200.208471006947</c:v>
                </c:pt>
                <c:pt idx="2381">
                  <c:v>43200.250137731484</c:v>
                </c:pt>
                <c:pt idx="2382">
                  <c:v>43200.291804456021</c:v>
                </c:pt>
                <c:pt idx="2383">
                  <c:v>43200.333471180558</c:v>
                </c:pt>
                <c:pt idx="2384">
                  <c:v>43200.375137905095</c:v>
                </c:pt>
                <c:pt idx="2385">
                  <c:v>43200.416804629633</c:v>
                </c:pt>
                <c:pt idx="2386">
                  <c:v>43200.458471354243</c:v>
                </c:pt>
                <c:pt idx="2387">
                  <c:v>43200.500138078743</c:v>
                </c:pt>
                <c:pt idx="2388">
                  <c:v>43200.541804803186</c:v>
                </c:pt>
                <c:pt idx="2389">
                  <c:v>43200.583471527774</c:v>
                </c:pt>
                <c:pt idx="2390">
                  <c:v>43200.625138252304</c:v>
                </c:pt>
                <c:pt idx="2391">
                  <c:v>43200.666804976849</c:v>
                </c:pt>
                <c:pt idx="2392">
                  <c:v>43200.708471701175</c:v>
                </c:pt>
                <c:pt idx="2393">
                  <c:v>43200.750138426243</c:v>
                </c:pt>
                <c:pt idx="2394">
                  <c:v>43200.791805150424</c:v>
                </c:pt>
                <c:pt idx="2395">
                  <c:v>43200.833471874997</c:v>
                </c:pt>
                <c:pt idx="2396">
                  <c:v>43200.875138599542</c:v>
                </c:pt>
                <c:pt idx="2397">
                  <c:v>43200.916805325243</c:v>
                </c:pt>
                <c:pt idx="2398">
                  <c:v>43200.958472049213</c:v>
                </c:pt>
                <c:pt idx="2399">
                  <c:v>43201.000138773146</c:v>
                </c:pt>
                <c:pt idx="2400">
                  <c:v>43201.041805497691</c:v>
                </c:pt>
                <c:pt idx="2401">
                  <c:v>43201.083472222221</c:v>
                </c:pt>
                <c:pt idx="2402">
                  <c:v>43201.125138946758</c:v>
                </c:pt>
                <c:pt idx="2403">
                  <c:v>43201.166805671186</c:v>
                </c:pt>
                <c:pt idx="2404">
                  <c:v>43201.208472395832</c:v>
                </c:pt>
                <c:pt idx="2405">
                  <c:v>43201.250139120391</c:v>
                </c:pt>
                <c:pt idx="2406">
                  <c:v>43201.291805844907</c:v>
                </c:pt>
                <c:pt idx="2407">
                  <c:v>43201.333472569175</c:v>
                </c:pt>
                <c:pt idx="2408">
                  <c:v>43201.375139294243</c:v>
                </c:pt>
                <c:pt idx="2409">
                  <c:v>43201.416806018613</c:v>
                </c:pt>
                <c:pt idx="2410">
                  <c:v>43201.458472743063</c:v>
                </c:pt>
                <c:pt idx="2411">
                  <c:v>43201.500139467593</c:v>
                </c:pt>
                <c:pt idx="2412">
                  <c:v>43201.541806192203</c:v>
                </c:pt>
                <c:pt idx="2413">
                  <c:v>43201.583472916624</c:v>
                </c:pt>
                <c:pt idx="2414">
                  <c:v>43201.625139641175</c:v>
                </c:pt>
                <c:pt idx="2415">
                  <c:v>43201.666806365734</c:v>
                </c:pt>
                <c:pt idx="2416">
                  <c:v>43201.708473090279</c:v>
                </c:pt>
                <c:pt idx="2417">
                  <c:v>43201.750139814816</c:v>
                </c:pt>
                <c:pt idx="2418">
                  <c:v>43201.791806538975</c:v>
                </c:pt>
                <c:pt idx="2419">
                  <c:v>43201.833473263876</c:v>
                </c:pt>
                <c:pt idx="2420">
                  <c:v>43201.875139988442</c:v>
                </c:pt>
                <c:pt idx="2421">
                  <c:v>43201.916806713001</c:v>
                </c:pt>
                <c:pt idx="2422">
                  <c:v>43201.958473437611</c:v>
                </c:pt>
                <c:pt idx="2423">
                  <c:v>43202.000140162025</c:v>
                </c:pt>
                <c:pt idx="2424">
                  <c:v>43202.041806886591</c:v>
                </c:pt>
                <c:pt idx="2425">
                  <c:v>43202.083473610975</c:v>
                </c:pt>
                <c:pt idx="2426">
                  <c:v>43202.125140334974</c:v>
                </c:pt>
                <c:pt idx="2427">
                  <c:v>43202.166807060188</c:v>
                </c:pt>
                <c:pt idx="2428">
                  <c:v>43202.208473784725</c:v>
                </c:pt>
                <c:pt idx="2429">
                  <c:v>43202.250140509175</c:v>
                </c:pt>
                <c:pt idx="2430">
                  <c:v>43202.291807233574</c:v>
                </c:pt>
                <c:pt idx="2431">
                  <c:v>43202.33347395833</c:v>
                </c:pt>
                <c:pt idx="2432">
                  <c:v>43202.375140682576</c:v>
                </c:pt>
                <c:pt idx="2433">
                  <c:v>43202.416807408976</c:v>
                </c:pt>
                <c:pt idx="2434">
                  <c:v>43202.458474131941</c:v>
                </c:pt>
                <c:pt idx="2435">
                  <c:v>43202.500140856479</c:v>
                </c:pt>
                <c:pt idx="2436">
                  <c:v>43202.541807580994</c:v>
                </c:pt>
                <c:pt idx="2437">
                  <c:v>43202.583474305553</c:v>
                </c:pt>
                <c:pt idx="2438">
                  <c:v>43202.625141029974</c:v>
                </c:pt>
                <c:pt idx="2439">
                  <c:v>43202.666807754627</c:v>
                </c:pt>
                <c:pt idx="2440">
                  <c:v>43202.708474479201</c:v>
                </c:pt>
                <c:pt idx="2441">
                  <c:v>43202.750141203585</c:v>
                </c:pt>
                <c:pt idx="2442">
                  <c:v>43202.791807928224</c:v>
                </c:pt>
                <c:pt idx="2443">
                  <c:v>43202.833474652776</c:v>
                </c:pt>
                <c:pt idx="2444">
                  <c:v>43202.875141377306</c:v>
                </c:pt>
                <c:pt idx="2445">
                  <c:v>43202.916808103022</c:v>
                </c:pt>
                <c:pt idx="2446">
                  <c:v>43202.958474826613</c:v>
                </c:pt>
                <c:pt idx="2447">
                  <c:v>43203.000141550925</c:v>
                </c:pt>
                <c:pt idx="2448">
                  <c:v>43203.041808275462</c:v>
                </c:pt>
                <c:pt idx="2449">
                  <c:v>43203.083474999999</c:v>
                </c:pt>
                <c:pt idx="2450">
                  <c:v>43203.125141723023</c:v>
                </c:pt>
                <c:pt idx="2451">
                  <c:v>43203.166808449212</c:v>
                </c:pt>
                <c:pt idx="2452">
                  <c:v>43203.208475173604</c:v>
                </c:pt>
                <c:pt idx="2453">
                  <c:v>43203.250141898148</c:v>
                </c:pt>
                <c:pt idx="2454">
                  <c:v>43203.291808622584</c:v>
                </c:pt>
                <c:pt idx="2455">
                  <c:v>43203.333475347223</c:v>
                </c:pt>
                <c:pt idx="2456">
                  <c:v>43203.375142071724</c:v>
                </c:pt>
                <c:pt idx="2457">
                  <c:v>43203.416808797243</c:v>
                </c:pt>
                <c:pt idx="2458">
                  <c:v>43203.458475520842</c:v>
                </c:pt>
                <c:pt idx="2459">
                  <c:v>43203.500142245372</c:v>
                </c:pt>
                <c:pt idx="2460">
                  <c:v>43203.541808969909</c:v>
                </c:pt>
                <c:pt idx="2461">
                  <c:v>43203.583475694446</c:v>
                </c:pt>
                <c:pt idx="2462">
                  <c:v>43203.625142418976</c:v>
                </c:pt>
                <c:pt idx="2463">
                  <c:v>43203.666809143542</c:v>
                </c:pt>
                <c:pt idx="2464">
                  <c:v>43203.708475868058</c:v>
                </c:pt>
                <c:pt idx="2465">
                  <c:v>43203.750142592595</c:v>
                </c:pt>
                <c:pt idx="2466">
                  <c:v>43203.791809317125</c:v>
                </c:pt>
                <c:pt idx="2467">
                  <c:v>43203.833476041655</c:v>
                </c:pt>
                <c:pt idx="2468">
                  <c:v>43203.875142766185</c:v>
                </c:pt>
                <c:pt idx="2469">
                  <c:v>43203.916809492373</c:v>
                </c:pt>
                <c:pt idx="2470">
                  <c:v>43203.958476215281</c:v>
                </c:pt>
                <c:pt idx="2471">
                  <c:v>43204.000142939774</c:v>
                </c:pt>
                <c:pt idx="2472">
                  <c:v>43204.041809664355</c:v>
                </c:pt>
                <c:pt idx="2473">
                  <c:v>43204.083476388892</c:v>
                </c:pt>
                <c:pt idx="2474">
                  <c:v>43204.125143111822</c:v>
                </c:pt>
                <c:pt idx="2475">
                  <c:v>43204.16680983796</c:v>
                </c:pt>
                <c:pt idx="2476">
                  <c:v>43204.208476562475</c:v>
                </c:pt>
                <c:pt idx="2477">
                  <c:v>43204.250143287034</c:v>
                </c:pt>
                <c:pt idx="2478">
                  <c:v>43204.291810010975</c:v>
                </c:pt>
                <c:pt idx="2479">
                  <c:v>43204.333476736108</c:v>
                </c:pt>
                <c:pt idx="2480">
                  <c:v>43204.375143460624</c:v>
                </c:pt>
                <c:pt idx="2481">
                  <c:v>43204.416810185212</c:v>
                </c:pt>
                <c:pt idx="2482">
                  <c:v>43204.458476909742</c:v>
                </c:pt>
                <c:pt idx="2483">
                  <c:v>43204.500143634184</c:v>
                </c:pt>
                <c:pt idx="2484">
                  <c:v>43204.541810359013</c:v>
                </c:pt>
                <c:pt idx="2485">
                  <c:v>43204.583477083324</c:v>
                </c:pt>
                <c:pt idx="2486">
                  <c:v>43204.625143806974</c:v>
                </c:pt>
                <c:pt idx="2487">
                  <c:v>43204.666810532406</c:v>
                </c:pt>
                <c:pt idx="2488">
                  <c:v>43204.708477256943</c:v>
                </c:pt>
                <c:pt idx="2489">
                  <c:v>43204.750143981175</c:v>
                </c:pt>
                <c:pt idx="2490">
                  <c:v>43204.791810705974</c:v>
                </c:pt>
                <c:pt idx="2491">
                  <c:v>43204.833477430562</c:v>
                </c:pt>
                <c:pt idx="2492">
                  <c:v>43204.875144155085</c:v>
                </c:pt>
                <c:pt idx="2493">
                  <c:v>43204.916810880211</c:v>
                </c:pt>
                <c:pt idx="2494">
                  <c:v>43204.958477604203</c:v>
                </c:pt>
                <c:pt idx="2495">
                  <c:v>43205.000144328711</c:v>
                </c:pt>
                <c:pt idx="2496">
                  <c:v>43205.041811053234</c:v>
                </c:pt>
                <c:pt idx="2497">
                  <c:v>43205.083477777778</c:v>
                </c:pt>
                <c:pt idx="2498">
                  <c:v>43205.125144500402</c:v>
                </c:pt>
                <c:pt idx="2499">
                  <c:v>43205.166811227013</c:v>
                </c:pt>
                <c:pt idx="2500">
                  <c:v>43205.208477951375</c:v>
                </c:pt>
                <c:pt idx="2501">
                  <c:v>43205.250144675927</c:v>
                </c:pt>
                <c:pt idx="2502">
                  <c:v>43205.291811400464</c:v>
                </c:pt>
                <c:pt idx="2503">
                  <c:v>43205.333478125001</c:v>
                </c:pt>
                <c:pt idx="2504">
                  <c:v>43205.375144849539</c:v>
                </c:pt>
                <c:pt idx="2505">
                  <c:v>43205.416811574243</c:v>
                </c:pt>
                <c:pt idx="2506">
                  <c:v>43205.458478300185</c:v>
                </c:pt>
                <c:pt idx="2507">
                  <c:v>43205.50014502315</c:v>
                </c:pt>
                <c:pt idx="2508">
                  <c:v>43205.541811747687</c:v>
                </c:pt>
                <c:pt idx="2509">
                  <c:v>43205.583478472232</c:v>
                </c:pt>
                <c:pt idx="2510">
                  <c:v>43205.625145196755</c:v>
                </c:pt>
                <c:pt idx="2511">
                  <c:v>43205.666811921285</c:v>
                </c:pt>
                <c:pt idx="2512">
                  <c:v>43205.708478645836</c:v>
                </c:pt>
                <c:pt idx="2513">
                  <c:v>43205.750145370381</c:v>
                </c:pt>
                <c:pt idx="2514">
                  <c:v>43205.791812094911</c:v>
                </c:pt>
                <c:pt idx="2515">
                  <c:v>43205.833478819426</c:v>
                </c:pt>
                <c:pt idx="2516">
                  <c:v>43205.875145543978</c:v>
                </c:pt>
                <c:pt idx="2517">
                  <c:v>43205.916812269243</c:v>
                </c:pt>
                <c:pt idx="2518">
                  <c:v>43205.958478993212</c:v>
                </c:pt>
                <c:pt idx="2519">
                  <c:v>43206.000145717575</c:v>
                </c:pt>
                <c:pt idx="2520">
                  <c:v>43206.041812442243</c:v>
                </c:pt>
                <c:pt idx="2521">
                  <c:v>43206.083479166664</c:v>
                </c:pt>
                <c:pt idx="2522">
                  <c:v>43206.125145890976</c:v>
                </c:pt>
                <c:pt idx="2523">
                  <c:v>43206.166812615724</c:v>
                </c:pt>
                <c:pt idx="2524">
                  <c:v>43206.208479340283</c:v>
                </c:pt>
                <c:pt idx="2525">
                  <c:v>43206.250146064805</c:v>
                </c:pt>
                <c:pt idx="2526">
                  <c:v>43206.291812789175</c:v>
                </c:pt>
                <c:pt idx="2527">
                  <c:v>43206.333479513574</c:v>
                </c:pt>
                <c:pt idx="2528">
                  <c:v>43206.375146238432</c:v>
                </c:pt>
                <c:pt idx="2529">
                  <c:v>43206.416812963012</c:v>
                </c:pt>
                <c:pt idx="2530">
                  <c:v>43206.458479687499</c:v>
                </c:pt>
                <c:pt idx="2531">
                  <c:v>43206.500146412036</c:v>
                </c:pt>
                <c:pt idx="2532">
                  <c:v>43206.541813136602</c:v>
                </c:pt>
                <c:pt idx="2533">
                  <c:v>43206.583479861074</c:v>
                </c:pt>
                <c:pt idx="2534">
                  <c:v>43206.625146583974</c:v>
                </c:pt>
                <c:pt idx="2535">
                  <c:v>43206.666813310192</c:v>
                </c:pt>
                <c:pt idx="2536">
                  <c:v>43206.708480034584</c:v>
                </c:pt>
                <c:pt idx="2537">
                  <c:v>43206.750146759194</c:v>
                </c:pt>
                <c:pt idx="2538">
                  <c:v>43206.791813483775</c:v>
                </c:pt>
                <c:pt idx="2539">
                  <c:v>43206.833480208334</c:v>
                </c:pt>
                <c:pt idx="2540">
                  <c:v>43206.875146932871</c:v>
                </c:pt>
                <c:pt idx="2541">
                  <c:v>43206.916813657612</c:v>
                </c:pt>
                <c:pt idx="2542">
                  <c:v>43206.958480381945</c:v>
                </c:pt>
                <c:pt idx="2543">
                  <c:v>43207.000147106482</c:v>
                </c:pt>
                <c:pt idx="2544">
                  <c:v>43207.04181383102</c:v>
                </c:pt>
                <c:pt idx="2545">
                  <c:v>43207.083480554975</c:v>
                </c:pt>
                <c:pt idx="2546">
                  <c:v>43207.125147279985</c:v>
                </c:pt>
                <c:pt idx="2547">
                  <c:v>43207.166814004631</c:v>
                </c:pt>
                <c:pt idx="2548">
                  <c:v>43207.208480729154</c:v>
                </c:pt>
                <c:pt idx="2549">
                  <c:v>43207.250147453706</c:v>
                </c:pt>
                <c:pt idx="2550">
                  <c:v>43207.291814178236</c:v>
                </c:pt>
                <c:pt idx="2551">
                  <c:v>43207.333480902584</c:v>
                </c:pt>
                <c:pt idx="2552">
                  <c:v>43207.375147627274</c:v>
                </c:pt>
                <c:pt idx="2553">
                  <c:v>43207.416814353375</c:v>
                </c:pt>
                <c:pt idx="2554">
                  <c:v>43207.458481076392</c:v>
                </c:pt>
                <c:pt idx="2555">
                  <c:v>43207.500147800929</c:v>
                </c:pt>
                <c:pt idx="2556">
                  <c:v>43207.541814525466</c:v>
                </c:pt>
                <c:pt idx="2557">
                  <c:v>43207.583481249996</c:v>
                </c:pt>
                <c:pt idx="2558">
                  <c:v>43207.625147974526</c:v>
                </c:pt>
                <c:pt idx="2559">
                  <c:v>43207.666814699092</c:v>
                </c:pt>
                <c:pt idx="2560">
                  <c:v>43207.708481423586</c:v>
                </c:pt>
                <c:pt idx="2561">
                  <c:v>43207.750148148203</c:v>
                </c:pt>
                <c:pt idx="2562">
                  <c:v>43207.791814872675</c:v>
                </c:pt>
                <c:pt idx="2563">
                  <c:v>43207.833481597176</c:v>
                </c:pt>
                <c:pt idx="2564">
                  <c:v>43207.875148321757</c:v>
                </c:pt>
                <c:pt idx="2565">
                  <c:v>43207.916815048076</c:v>
                </c:pt>
                <c:pt idx="2566">
                  <c:v>43207.958481770831</c:v>
                </c:pt>
                <c:pt idx="2567">
                  <c:v>43208.000148495368</c:v>
                </c:pt>
                <c:pt idx="2568">
                  <c:v>43208.041815219913</c:v>
                </c:pt>
                <c:pt idx="2569">
                  <c:v>43208.083481944435</c:v>
                </c:pt>
                <c:pt idx="2570">
                  <c:v>43208.125148667517</c:v>
                </c:pt>
                <c:pt idx="2571">
                  <c:v>43208.166815393612</c:v>
                </c:pt>
                <c:pt idx="2572">
                  <c:v>43208.208482118054</c:v>
                </c:pt>
                <c:pt idx="2573">
                  <c:v>43208.250148842591</c:v>
                </c:pt>
                <c:pt idx="2574">
                  <c:v>43208.291815566976</c:v>
                </c:pt>
                <c:pt idx="2575">
                  <c:v>43208.333482291586</c:v>
                </c:pt>
                <c:pt idx="2576">
                  <c:v>43208.375149016196</c:v>
                </c:pt>
                <c:pt idx="2577">
                  <c:v>43208.416815741213</c:v>
                </c:pt>
                <c:pt idx="2578">
                  <c:v>43208.458482465277</c:v>
                </c:pt>
                <c:pt idx="2579">
                  <c:v>43208.500149189815</c:v>
                </c:pt>
                <c:pt idx="2580">
                  <c:v>43208.541815914352</c:v>
                </c:pt>
                <c:pt idx="2581">
                  <c:v>43208.583482638875</c:v>
                </c:pt>
                <c:pt idx="2582">
                  <c:v>43208.625149362975</c:v>
                </c:pt>
                <c:pt idx="2583">
                  <c:v>43208.666816087993</c:v>
                </c:pt>
                <c:pt idx="2584">
                  <c:v>43208.70848281098</c:v>
                </c:pt>
                <c:pt idx="2585">
                  <c:v>43208.750149536994</c:v>
                </c:pt>
                <c:pt idx="2586">
                  <c:v>43208.791816261575</c:v>
                </c:pt>
                <c:pt idx="2587">
                  <c:v>43208.833482986105</c:v>
                </c:pt>
                <c:pt idx="2588">
                  <c:v>43208.875149710584</c:v>
                </c:pt>
                <c:pt idx="2589">
                  <c:v>43208.916816436744</c:v>
                </c:pt>
                <c:pt idx="2590">
                  <c:v>43208.958483159731</c:v>
                </c:pt>
                <c:pt idx="2591">
                  <c:v>43209.000149884254</c:v>
                </c:pt>
                <c:pt idx="2592">
                  <c:v>43209.041816608798</c:v>
                </c:pt>
                <c:pt idx="2593">
                  <c:v>43209.083483333176</c:v>
                </c:pt>
                <c:pt idx="2594">
                  <c:v>43209.125150057575</c:v>
                </c:pt>
                <c:pt idx="2595">
                  <c:v>43209.16681678241</c:v>
                </c:pt>
                <c:pt idx="2596">
                  <c:v>43209.208483506925</c:v>
                </c:pt>
                <c:pt idx="2597">
                  <c:v>43209.250150231484</c:v>
                </c:pt>
                <c:pt idx="2598">
                  <c:v>43209.291816956022</c:v>
                </c:pt>
                <c:pt idx="2599">
                  <c:v>43209.333483679984</c:v>
                </c:pt>
                <c:pt idx="2600">
                  <c:v>43209.375150405096</c:v>
                </c:pt>
                <c:pt idx="2601">
                  <c:v>43209.416817131045</c:v>
                </c:pt>
                <c:pt idx="2602">
                  <c:v>43209.458483854163</c:v>
                </c:pt>
                <c:pt idx="2603">
                  <c:v>43209.5001505787</c:v>
                </c:pt>
                <c:pt idx="2604">
                  <c:v>43209.541817303238</c:v>
                </c:pt>
                <c:pt idx="2605">
                  <c:v>43209.583484027775</c:v>
                </c:pt>
                <c:pt idx="2606">
                  <c:v>43209.625150752174</c:v>
                </c:pt>
                <c:pt idx="2607">
                  <c:v>43209.666817477213</c:v>
                </c:pt>
                <c:pt idx="2608">
                  <c:v>43209.708484201175</c:v>
                </c:pt>
                <c:pt idx="2609">
                  <c:v>43209.750150925931</c:v>
                </c:pt>
                <c:pt idx="2610">
                  <c:v>43209.791817650454</c:v>
                </c:pt>
                <c:pt idx="2611">
                  <c:v>43209.833484374998</c:v>
                </c:pt>
                <c:pt idx="2612">
                  <c:v>43209.875151099543</c:v>
                </c:pt>
                <c:pt idx="2613">
                  <c:v>43209.91681782555</c:v>
                </c:pt>
                <c:pt idx="2614">
                  <c:v>43209.95848454861</c:v>
                </c:pt>
                <c:pt idx="2615">
                  <c:v>43210.000151273147</c:v>
                </c:pt>
                <c:pt idx="2616">
                  <c:v>43210.041817997691</c:v>
                </c:pt>
                <c:pt idx="2617">
                  <c:v>43210.083484722185</c:v>
                </c:pt>
                <c:pt idx="2618">
                  <c:v>43210.125151446759</c:v>
                </c:pt>
                <c:pt idx="2619">
                  <c:v>43210.166818171296</c:v>
                </c:pt>
                <c:pt idx="2620">
                  <c:v>43210.208484895826</c:v>
                </c:pt>
                <c:pt idx="2621">
                  <c:v>43210.25015162037</c:v>
                </c:pt>
                <c:pt idx="2622">
                  <c:v>43210.291818345002</c:v>
                </c:pt>
                <c:pt idx="2623">
                  <c:v>43210.333485069175</c:v>
                </c:pt>
                <c:pt idx="2624">
                  <c:v>43210.375151793982</c:v>
                </c:pt>
                <c:pt idx="2625">
                  <c:v>43210.416818518643</c:v>
                </c:pt>
                <c:pt idx="2626">
                  <c:v>43210.458485243063</c:v>
                </c:pt>
                <c:pt idx="2627">
                  <c:v>43210.500151967586</c:v>
                </c:pt>
                <c:pt idx="2628">
                  <c:v>43210.541818692203</c:v>
                </c:pt>
                <c:pt idx="2629">
                  <c:v>43210.583485416624</c:v>
                </c:pt>
                <c:pt idx="2630">
                  <c:v>43210.625152141176</c:v>
                </c:pt>
                <c:pt idx="2631">
                  <c:v>43210.666818865735</c:v>
                </c:pt>
                <c:pt idx="2632">
                  <c:v>43210.708485590185</c:v>
                </c:pt>
                <c:pt idx="2633">
                  <c:v>43210.750152314817</c:v>
                </c:pt>
                <c:pt idx="2634">
                  <c:v>43210.791819039354</c:v>
                </c:pt>
                <c:pt idx="2635">
                  <c:v>43210.833485762974</c:v>
                </c:pt>
                <c:pt idx="2636">
                  <c:v>43210.875152488443</c:v>
                </c:pt>
                <c:pt idx="2637">
                  <c:v>43210.916819213213</c:v>
                </c:pt>
                <c:pt idx="2638">
                  <c:v>43210.958485937503</c:v>
                </c:pt>
                <c:pt idx="2639">
                  <c:v>43211.000152662025</c:v>
                </c:pt>
                <c:pt idx="2640">
                  <c:v>43211.041819386613</c:v>
                </c:pt>
                <c:pt idx="2641">
                  <c:v>43211.083486110976</c:v>
                </c:pt>
                <c:pt idx="2642">
                  <c:v>43211.125152834975</c:v>
                </c:pt>
                <c:pt idx="2643">
                  <c:v>43211.166819560189</c:v>
                </c:pt>
                <c:pt idx="2644">
                  <c:v>43211.208486284704</c:v>
                </c:pt>
                <c:pt idx="2645">
                  <c:v>43211.250153009256</c:v>
                </c:pt>
                <c:pt idx="2646">
                  <c:v>43211.291819733575</c:v>
                </c:pt>
                <c:pt idx="2647">
                  <c:v>43211.33348645833</c:v>
                </c:pt>
                <c:pt idx="2648">
                  <c:v>43211.375153182868</c:v>
                </c:pt>
                <c:pt idx="2649">
                  <c:v>43211.416819909056</c:v>
                </c:pt>
                <c:pt idx="2650">
                  <c:v>43211.458486631935</c:v>
                </c:pt>
                <c:pt idx="2651">
                  <c:v>43211.500153356603</c:v>
                </c:pt>
                <c:pt idx="2652">
                  <c:v>43211.541820080995</c:v>
                </c:pt>
                <c:pt idx="2653">
                  <c:v>43211.583486805554</c:v>
                </c:pt>
                <c:pt idx="2654">
                  <c:v>43211.625153529974</c:v>
                </c:pt>
                <c:pt idx="2655">
                  <c:v>43211.666820254628</c:v>
                </c:pt>
                <c:pt idx="2656">
                  <c:v>43211.708486979165</c:v>
                </c:pt>
                <c:pt idx="2657">
                  <c:v>43211.750153703586</c:v>
                </c:pt>
                <c:pt idx="2658">
                  <c:v>43211.791820428225</c:v>
                </c:pt>
                <c:pt idx="2659">
                  <c:v>43211.833487152777</c:v>
                </c:pt>
                <c:pt idx="2660">
                  <c:v>43211.875153877314</c:v>
                </c:pt>
                <c:pt idx="2661">
                  <c:v>43211.916820601851</c:v>
                </c:pt>
                <c:pt idx="2662">
                  <c:v>43211.958487326643</c:v>
                </c:pt>
                <c:pt idx="2663">
                  <c:v>43212.000154050933</c:v>
                </c:pt>
                <c:pt idx="2664">
                  <c:v>43212.041820775456</c:v>
                </c:pt>
                <c:pt idx="2665">
                  <c:v>43212.083487499993</c:v>
                </c:pt>
                <c:pt idx="2666">
                  <c:v>43212.125154224537</c:v>
                </c:pt>
                <c:pt idx="2667">
                  <c:v>43212.166820949082</c:v>
                </c:pt>
                <c:pt idx="2668">
                  <c:v>43212.208487673575</c:v>
                </c:pt>
                <c:pt idx="2669">
                  <c:v>43212.250154398243</c:v>
                </c:pt>
                <c:pt idx="2670">
                  <c:v>43212.291821122584</c:v>
                </c:pt>
                <c:pt idx="2671">
                  <c:v>43212.333487847194</c:v>
                </c:pt>
                <c:pt idx="2672">
                  <c:v>43212.375154571724</c:v>
                </c:pt>
                <c:pt idx="2673">
                  <c:v>43212.416821297687</c:v>
                </c:pt>
                <c:pt idx="2674">
                  <c:v>43212.458488020842</c:v>
                </c:pt>
                <c:pt idx="2675">
                  <c:v>43212.500154745372</c:v>
                </c:pt>
                <c:pt idx="2676">
                  <c:v>43212.541821469909</c:v>
                </c:pt>
                <c:pt idx="2677">
                  <c:v>43212.583488194447</c:v>
                </c:pt>
                <c:pt idx="2678">
                  <c:v>43212.625154918984</c:v>
                </c:pt>
                <c:pt idx="2679">
                  <c:v>43212.666821643521</c:v>
                </c:pt>
                <c:pt idx="2680">
                  <c:v>43212.708488368058</c:v>
                </c:pt>
                <c:pt idx="2681">
                  <c:v>43212.750155092603</c:v>
                </c:pt>
                <c:pt idx="2682">
                  <c:v>43212.791821815706</c:v>
                </c:pt>
                <c:pt idx="2683">
                  <c:v>43212.833488541575</c:v>
                </c:pt>
                <c:pt idx="2684">
                  <c:v>43212.875155266207</c:v>
                </c:pt>
                <c:pt idx="2685">
                  <c:v>43212.916821991013</c:v>
                </c:pt>
                <c:pt idx="2686">
                  <c:v>43212.958488715274</c:v>
                </c:pt>
                <c:pt idx="2687">
                  <c:v>43213.000155439811</c:v>
                </c:pt>
                <c:pt idx="2688">
                  <c:v>43213.041822164334</c:v>
                </c:pt>
                <c:pt idx="2689">
                  <c:v>43213.083488888886</c:v>
                </c:pt>
                <c:pt idx="2690">
                  <c:v>43213.125155611902</c:v>
                </c:pt>
                <c:pt idx="2691">
                  <c:v>43213.16682233796</c:v>
                </c:pt>
                <c:pt idx="2692">
                  <c:v>43213.208489062476</c:v>
                </c:pt>
                <c:pt idx="2693">
                  <c:v>43213.250155787035</c:v>
                </c:pt>
                <c:pt idx="2694">
                  <c:v>43213.291822509658</c:v>
                </c:pt>
                <c:pt idx="2695">
                  <c:v>43213.333489236109</c:v>
                </c:pt>
                <c:pt idx="2696">
                  <c:v>43213.375155960624</c:v>
                </c:pt>
                <c:pt idx="2697">
                  <c:v>43213.416822685183</c:v>
                </c:pt>
                <c:pt idx="2698">
                  <c:v>43213.458489409742</c:v>
                </c:pt>
                <c:pt idx="2699">
                  <c:v>43213.500156134258</c:v>
                </c:pt>
                <c:pt idx="2700">
                  <c:v>43213.541822858795</c:v>
                </c:pt>
                <c:pt idx="2701">
                  <c:v>43213.583489582976</c:v>
                </c:pt>
                <c:pt idx="2702">
                  <c:v>43213.625156307855</c:v>
                </c:pt>
                <c:pt idx="2703">
                  <c:v>43213.666823032407</c:v>
                </c:pt>
                <c:pt idx="2704">
                  <c:v>43213.708489756944</c:v>
                </c:pt>
                <c:pt idx="2705">
                  <c:v>43213.750156481481</c:v>
                </c:pt>
                <c:pt idx="2706">
                  <c:v>43213.791823206004</c:v>
                </c:pt>
                <c:pt idx="2707">
                  <c:v>43213.833489930556</c:v>
                </c:pt>
                <c:pt idx="2708">
                  <c:v>43213.875156655085</c:v>
                </c:pt>
                <c:pt idx="2709">
                  <c:v>43213.916823380212</c:v>
                </c:pt>
                <c:pt idx="2710">
                  <c:v>43213.958490104211</c:v>
                </c:pt>
                <c:pt idx="2711">
                  <c:v>43214.000156828712</c:v>
                </c:pt>
                <c:pt idx="2712">
                  <c:v>43214.041823553176</c:v>
                </c:pt>
                <c:pt idx="2713">
                  <c:v>43214.083490277779</c:v>
                </c:pt>
                <c:pt idx="2714">
                  <c:v>43214.125157002185</c:v>
                </c:pt>
                <c:pt idx="2715">
                  <c:v>43214.166823726853</c:v>
                </c:pt>
                <c:pt idx="2716">
                  <c:v>43214.208490451376</c:v>
                </c:pt>
                <c:pt idx="2717">
                  <c:v>43214.250157175942</c:v>
                </c:pt>
                <c:pt idx="2718">
                  <c:v>43214.291823900174</c:v>
                </c:pt>
                <c:pt idx="2719">
                  <c:v>43214.333490624995</c:v>
                </c:pt>
                <c:pt idx="2720">
                  <c:v>43214.375157349612</c:v>
                </c:pt>
                <c:pt idx="2721">
                  <c:v>43214.416824075211</c:v>
                </c:pt>
                <c:pt idx="2722">
                  <c:v>43214.458490798643</c:v>
                </c:pt>
                <c:pt idx="2723">
                  <c:v>43214.500157523151</c:v>
                </c:pt>
                <c:pt idx="2724">
                  <c:v>43214.541824247688</c:v>
                </c:pt>
                <c:pt idx="2725">
                  <c:v>43214.583490972225</c:v>
                </c:pt>
                <c:pt idx="2726">
                  <c:v>43214.625157696755</c:v>
                </c:pt>
                <c:pt idx="2727">
                  <c:v>43214.6668244213</c:v>
                </c:pt>
                <c:pt idx="2728">
                  <c:v>43214.708491145837</c:v>
                </c:pt>
                <c:pt idx="2729">
                  <c:v>43214.750157870367</c:v>
                </c:pt>
                <c:pt idx="2730">
                  <c:v>43214.791824594904</c:v>
                </c:pt>
                <c:pt idx="2731">
                  <c:v>43214.833491319434</c:v>
                </c:pt>
                <c:pt idx="2732">
                  <c:v>43214.875158043993</c:v>
                </c:pt>
                <c:pt idx="2733">
                  <c:v>43214.916824768603</c:v>
                </c:pt>
                <c:pt idx="2734">
                  <c:v>43214.958491493213</c:v>
                </c:pt>
                <c:pt idx="2735">
                  <c:v>43215.00015821759</c:v>
                </c:pt>
                <c:pt idx="2736">
                  <c:v>43215.041824942142</c:v>
                </c:pt>
                <c:pt idx="2737">
                  <c:v>43215.083491666584</c:v>
                </c:pt>
                <c:pt idx="2738">
                  <c:v>43215.125158391194</c:v>
                </c:pt>
                <c:pt idx="2739">
                  <c:v>43215.166825115724</c:v>
                </c:pt>
                <c:pt idx="2740">
                  <c:v>43215.208491840276</c:v>
                </c:pt>
                <c:pt idx="2741">
                  <c:v>43215.250158564806</c:v>
                </c:pt>
                <c:pt idx="2742">
                  <c:v>43215.291825289176</c:v>
                </c:pt>
                <c:pt idx="2743">
                  <c:v>43215.333492013575</c:v>
                </c:pt>
                <c:pt idx="2744">
                  <c:v>43215.375158738432</c:v>
                </c:pt>
                <c:pt idx="2745">
                  <c:v>43215.416825463013</c:v>
                </c:pt>
                <c:pt idx="2746">
                  <c:v>43215.458492187499</c:v>
                </c:pt>
                <c:pt idx="2747">
                  <c:v>43215.500158912037</c:v>
                </c:pt>
                <c:pt idx="2748">
                  <c:v>43215.541825636581</c:v>
                </c:pt>
                <c:pt idx="2749">
                  <c:v>43215.583492361104</c:v>
                </c:pt>
                <c:pt idx="2750">
                  <c:v>43215.625159085575</c:v>
                </c:pt>
                <c:pt idx="2751">
                  <c:v>43215.666825810185</c:v>
                </c:pt>
                <c:pt idx="2752">
                  <c:v>43215.708492534584</c:v>
                </c:pt>
                <c:pt idx="2753">
                  <c:v>43215.75015925926</c:v>
                </c:pt>
                <c:pt idx="2754">
                  <c:v>43215.791825982975</c:v>
                </c:pt>
                <c:pt idx="2755">
                  <c:v>43215.833492708334</c:v>
                </c:pt>
                <c:pt idx="2756">
                  <c:v>43215.875159432893</c:v>
                </c:pt>
                <c:pt idx="2757">
                  <c:v>43215.916826157612</c:v>
                </c:pt>
                <c:pt idx="2758">
                  <c:v>43215.958492881946</c:v>
                </c:pt>
                <c:pt idx="2759">
                  <c:v>43216.000159606483</c:v>
                </c:pt>
                <c:pt idx="2760">
                  <c:v>43216.04182633102</c:v>
                </c:pt>
                <c:pt idx="2761">
                  <c:v>43216.083493055557</c:v>
                </c:pt>
                <c:pt idx="2762">
                  <c:v>43216.125159779986</c:v>
                </c:pt>
                <c:pt idx="2763">
                  <c:v>43216.166826504625</c:v>
                </c:pt>
                <c:pt idx="2764">
                  <c:v>43216.208493229169</c:v>
                </c:pt>
                <c:pt idx="2765">
                  <c:v>43216.250159953706</c:v>
                </c:pt>
                <c:pt idx="2766">
                  <c:v>43216.291826678185</c:v>
                </c:pt>
                <c:pt idx="2767">
                  <c:v>43216.333493402781</c:v>
                </c:pt>
                <c:pt idx="2768">
                  <c:v>43216.375160127274</c:v>
                </c:pt>
                <c:pt idx="2769">
                  <c:v>43216.416826851862</c:v>
                </c:pt>
                <c:pt idx="2770">
                  <c:v>43216.458493576392</c:v>
                </c:pt>
                <c:pt idx="2771">
                  <c:v>43216.500160300922</c:v>
                </c:pt>
                <c:pt idx="2772">
                  <c:v>43216.541827025459</c:v>
                </c:pt>
                <c:pt idx="2773">
                  <c:v>43216.583493749997</c:v>
                </c:pt>
                <c:pt idx="2774">
                  <c:v>43216.625160474534</c:v>
                </c:pt>
                <c:pt idx="2775">
                  <c:v>43216.666827199093</c:v>
                </c:pt>
                <c:pt idx="2776">
                  <c:v>43216.708493923594</c:v>
                </c:pt>
                <c:pt idx="2777">
                  <c:v>43216.750160648146</c:v>
                </c:pt>
                <c:pt idx="2778">
                  <c:v>43216.791827372675</c:v>
                </c:pt>
                <c:pt idx="2779">
                  <c:v>43216.83349409722</c:v>
                </c:pt>
                <c:pt idx="2780">
                  <c:v>43216.875160821575</c:v>
                </c:pt>
                <c:pt idx="2781">
                  <c:v>43216.916827547211</c:v>
                </c:pt>
                <c:pt idx="2782">
                  <c:v>43216.958494271013</c:v>
                </c:pt>
                <c:pt idx="2783">
                  <c:v>43217.000160995354</c:v>
                </c:pt>
                <c:pt idx="2784">
                  <c:v>43217.041827719906</c:v>
                </c:pt>
                <c:pt idx="2785">
                  <c:v>43217.083494444443</c:v>
                </c:pt>
                <c:pt idx="2786">
                  <c:v>43217.125161167656</c:v>
                </c:pt>
                <c:pt idx="2787">
                  <c:v>43217.166827893518</c:v>
                </c:pt>
                <c:pt idx="2788">
                  <c:v>43217.208494618055</c:v>
                </c:pt>
                <c:pt idx="2789">
                  <c:v>43217.250161342592</c:v>
                </c:pt>
                <c:pt idx="2790">
                  <c:v>43217.291828066984</c:v>
                </c:pt>
                <c:pt idx="2791">
                  <c:v>43217.333494791594</c:v>
                </c:pt>
                <c:pt idx="2792">
                  <c:v>43217.375161516175</c:v>
                </c:pt>
                <c:pt idx="2793">
                  <c:v>43217.416828241243</c:v>
                </c:pt>
                <c:pt idx="2794">
                  <c:v>43217.458494965278</c:v>
                </c:pt>
                <c:pt idx="2795">
                  <c:v>43217.500161689575</c:v>
                </c:pt>
                <c:pt idx="2796">
                  <c:v>43217.541828414352</c:v>
                </c:pt>
                <c:pt idx="2797">
                  <c:v>43217.58349513889</c:v>
                </c:pt>
                <c:pt idx="2798">
                  <c:v>43217.625161861361</c:v>
                </c:pt>
                <c:pt idx="2799">
                  <c:v>43217.666828587964</c:v>
                </c:pt>
                <c:pt idx="2800">
                  <c:v>43217.708495312501</c:v>
                </c:pt>
                <c:pt idx="2801">
                  <c:v>43217.750162037024</c:v>
                </c:pt>
                <c:pt idx="2802">
                  <c:v>43217.791828760048</c:v>
                </c:pt>
                <c:pt idx="2803">
                  <c:v>43217.833495486113</c:v>
                </c:pt>
                <c:pt idx="2804">
                  <c:v>43217.875162210585</c:v>
                </c:pt>
                <c:pt idx="2805">
                  <c:v>43217.916828935202</c:v>
                </c:pt>
                <c:pt idx="2806">
                  <c:v>43217.958495659732</c:v>
                </c:pt>
                <c:pt idx="2807">
                  <c:v>43218.000162384255</c:v>
                </c:pt>
                <c:pt idx="2808">
                  <c:v>43218.041829108799</c:v>
                </c:pt>
                <c:pt idx="2809">
                  <c:v>43218.083495833176</c:v>
                </c:pt>
                <c:pt idx="2810">
                  <c:v>43218.125162556178</c:v>
                </c:pt>
                <c:pt idx="2811">
                  <c:v>43218.166829282411</c:v>
                </c:pt>
                <c:pt idx="2812">
                  <c:v>43218.208496006948</c:v>
                </c:pt>
                <c:pt idx="2813">
                  <c:v>43218.250162730976</c:v>
                </c:pt>
                <c:pt idx="2814">
                  <c:v>43218.291829456015</c:v>
                </c:pt>
                <c:pt idx="2815">
                  <c:v>43218.333496180552</c:v>
                </c:pt>
                <c:pt idx="2816">
                  <c:v>43218.375162905075</c:v>
                </c:pt>
                <c:pt idx="2817">
                  <c:v>43218.416829629641</c:v>
                </c:pt>
                <c:pt idx="2818">
                  <c:v>43218.458496355212</c:v>
                </c:pt>
                <c:pt idx="2819">
                  <c:v>43218.500163078701</c:v>
                </c:pt>
                <c:pt idx="2820">
                  <c:v>43218.541829803224</c:v>
                </c:pt>
                <c:pt idx="2821">
                  <c:v>43218.583496527775</c:v>
                </c:pt>
                <c:pt idx="2822">
                  <c:v>43218.625163252174</c:v>
                </c:pt>
                <c:pt idx="2823">
                  <c:v>43218.666829976893</c:v>
                </c:pt>
                <c:pt idx="2824">
                  <c:v>43218.708496701176</c:v>
                </c:pt>
                <c:pt idx="2825">
                  <c:v>43218.750163425932</c:v>
                </c:pt>
                <c:pt idx="2826">
                  <c:v>43218.791830150454</c:v>
                </c:pt>
                <c:pt idx="2827">
                  <c:v>43218.833496874999</c:v>
                </c:pt>
                <c:pt idx="2828">
                  <c:v>43218.875163599536</c:v>
                </c:pt>
                <c:pt idx="2829">
                  <c:v>43218.91683032563</c:v>
                </c:pt>
                <c:pt idx="2830">
                  <c:v>43218.958497049243</c:v>
                </c:pt>
                <c:pt idx="2831">
                  <c:v>43219.000163773126</c:v>
                </c:pt>
                <c:pt idx="2832">
                  <c:v>43219.041830497692</c:v>
                </c:pt>
                <c:pt idx="2833">
                  <c:v>43219.083497222222</c:v>
                </c:pt>
                <c:pt idx="2834">
                  <c:v>43219.125163946585</c:v>
                </c:pt>
                <c:pt idx="2835">
                  <c:v>43219.166830671275</c:v>
                </c:pt>
                <c:pt idx="2836">
                  <c:v>43219.208497395841</c:v>
                </c:pt>
                <c:pt idx="2837">
                  <c:v>43219.250164120371</c:v>
                </c:pt>
                <c:pt idx="2838">
                  <c:v>43219.291830844908</c:v>
                </c:pt>
                <c:pt idx="2839">
                  <c:v>43219.333497569176</c:v>
                </c:pt>
                <c:pt idx="2840">
                  <c:v>43219.375164293982</c:v>
                </c:pt>
                <c:pt idx="2841">
                  <c:v>43219.416831018643</c:v>
                </c:pt>
                <c:pt idx="2842">
                  <c:v>43219.458497743093</c:v>
                </c:pt>
                <c:pt idx="2843">
                  <c:v>43219.500164467594</c:v>
                </c:pt>
                <c:pt idx="2844">
                  <c:v>43219.541831192211</c:v>
                </c:pt>
                <c:pt idx="2845">
                  <c:v>43219.583497916654</c:v>
                </c:pt>
                <c:pt idx="2846">
                  <c:v>43219.625164639852</c:v>
                </c:pt>
                <c:pt idx="2847">
                  <c:v>43219.666831365736</c:v>
                </c:pt>
                <c:pt idx="2848">
                  <c:v>43219.70849809028</c:v>
                </c:pt>
                <c:pt idx="2849">
                  <c:v>43219.750164814774</c:v>
                </c:pt>
                <c:pt idx="2850">
                  <c:v>43219.791831538976</c:v>
                </c:pt>
                <c:pt idx="2851">
                  <c:v>43219.833498263884</c:v>
                </c:pt>
                <c:pt idx="2852">
                  <c:v>43219.875164988429</c:v>
                </c:pt>
                <c:pt idx="2853">
                  <c:v>43219.916831713002</c:v>
                </c:pt>
                <c:pt idx="2854">
                  <c:v>43219.958498437612</c:v>
                </c:pt>
                <c:pt idx="2855">
                  <c:v>43220.000165162026</c:v>
                </c:pt>
                <c:pt idx="2856">
                  <c:v>43220.041831886592</c:v>
                </c:pt>
                <c:pt idx="2857">
                  <c:v>43220.083498610984</c:v>
                </c:pt>
                <c:pt idx="2858">
                  <c:v>43220.125165334975</c:v>
                </c:pt>
                <c:pt idx="2859">
                  <c:v>43220.166832060182</c:v>
                </c:pt>
                <c:pt idx="2860">
                  <c:v>43220.208498784705</c:v>
                </c:pt>
                <c:pt idx="2861">
                  <c:v>43220.250165509184</c:v>
                </c:pt>
                <c:pt idx="2862">
                  <c:v>43220.291832233575</c:v>
                </c:pt>
                <c:pt idx="2863">
                  <c:v>43220.333498958331</c:v>
                </c:pt>
                <c:pt idx="2864">
                  <c:v>43220.375165682854</c:v>
                </c:pt>
                <c:pt idx="2865">
                  <c:v>43220.416832409144</c:v>
                </c:pt>
                <c:pt idx="2866">
                  <c:v>43220.458499131943</c:v>
                </c:pt>
                <c:pt idx="2867">
                  <c:v>43220.50016585648</c:v>
                </c:pt>
                <c:pt idx="2868">
                  <c:v>43220.541832580995</c:v>
                </c:pt>
                <c:pt idx="2869">
                  <c:v>43220.583499305561</c:v>
                </c:pt>
                <c:pt idx="2870">
                  <c:v>43220.625166029975</c:v>
                </c:pt>
                <c:pt idx="2871">
                  <c:v>43220.666832754629</c:v>
                </c:pt>
                <c:pt idx="2872">
                  <c:v>43220.708499479202</c:v>
                </c:pt>
                <c:pt idx="2873">
                  <c:v>43220.750166203674</c:v>
                </c:pt>
                <c:pt idx="2874">
                  <c:v>43220.791832928226</c:v>
                </c:pt>
                <c:pt idx="2875">
                  <c:v>43220.833499652777</c:v>
                </c:pt>
                <c:pt idx="2876">
                  <c:v>43220.875166377315</c:v>
                </c:pt>
                <c:pt idx="2877">
                  <c:v>43220.916833103147</c:v>
                </c:pt>
                <c:pt idx="2878">
                  <c:v>43220.958499827211</c:v>
                </c:pt>
                <c:pt idx="2879">
                  <c:v>43221.000166550926</c:v>
                </c:pt>
                <c:pt idx="2880">
                  <c:v>43221.041833275463</c:v>
                </c:pt>
                <c:pt idx="2881">
                  <c:v>43221.083500000001</c:v>
                </c:pt>
                <c:pt idx="2882">
                  <c:v>43221.125166724174</c:v>
                </c:pt>
                <c:pt idx="2883">
                  <c:v>43221.166833449213</c:v>
                </c:pt>
                <c:pt idx="2884">
                  <c:v>43221.208500173605</c:v>
                </c:pt>
                <c:pt idx="2885">
                  <c:v>43221.250166898149</c:v>
                </c:pt>
                <c:pt idx="2886">
                  <c:v>43221.291833622585</c:v>
                </c:pt>
                <c:pt idx="2887">
                  <c:v>43221.333500347231</c:v>
                </c:pt>
                <c:pt idx="2888">
                  <c:v>43221.375167071754</c:v>
                </c:pt>
                <c:pt idx="2889">
                  <c:v>43221.416833797717</c:v>
                </c:pt>
                <c:pt idx="2890">
                  <c:v>43221.458500520843</c:v>
                </c:pt>
                <c:pt idx="2891">
                  <c:v>43221.500167245373</c:v>
                </c:pt>
                <c:pt idx="2892">
                  <c:v>43221.54183396991</c:v>
                </c:pt>
                <c:pt idx="2893">
                  <c:v>43221.583500694447</c:v>
                </c:pt>
                <c:pt idx="2894">
                  <c:v>43221.625167418984</c:v>
                </c:pt>
                <c:pt idx="2895">
                  <c:v>43221.666834143543</c:v>
                </c:pt>
                <c:pt idx="2896">
                  <c:v>43221.708500868059</c:v>
                </c:pt>
                <c:pt idx="2897">
                  <c:v>43221.750167592596</c:v>
                </c:pt>
                <c:pt idx="2898">
                  <c:v>43221.791834317126</c:v>
                </c:pt>
                <c:pt idx="2899">
                  <c:v>43221.833501041656</c:v>
                </c:pt>
                <c:pt idx="2900">
                  <c:v>43221.875167766186</c:v>
                </c:pt>
                <c:pt idx="2901">
                  <c:v>43221.916834492564</c:v>
                </c:pt>
                <c:pt idx="2902">
                  <c:v>43221.958501215282</c:v>
                </c:pt>
                <c:pt idx="2903">
                  <c:v>43222.000167939805</c:v>
                </c:pt>
                <c:pt idx="2904">
                  <c:v>43222.041834664335</c:v>
                </c:pt>
                <c:pt idx="2905">
                  <c:v>43222.083501389003</c:v>
                </c:pt>
                <c:pt idx="2906">
                  <c:v>43222.125168111997</c:v>
                </c:pt>
                <c:pt idx="2907">
                  <c:v>43222.166834837961</c:v>
                </c:pt>
                <c:pt idx="2908">
                  <c:v>43222.208501562476</c:v>
                </c:pt>
                <c:pt idx="2909">
                  <c:v>43222.250168287035</c:v>
                </c:pt>
                <c:pt idx="2910">
                  <c:v>43222.291835010976</c:v>
                </c:pt>
                <c:pt idx="2911">
                  <c:v>43222.33350173611</c:v>
                </c:pt>
                <c:pt idx="2912">
                  <c:v>43222.375168460625</c:v>
                </c:pt>
                <c:pt idx="2913">
                  <c:v>43222.416835185213</c:v>
                </c:pt>
                <c:pt idx="2914">
                  <c:v>43222.458501909743</c:v>
                </c:pt>
                <c:pt idx="2915">
                  <c:v>43222.500168634186</c:v>
                </c:pt>
                <c:pt idx="2916">
                  <c:v>43222.541835359043</c:v>
                </c:pt>
                <c:pt idx="2917">
                  <c:v>43222.583502083326</c:v>
                </c:pt>
                <c:pt idx="2918">
                  <c:v>43222.625168806975</c:v>
                </c:pt>
                <c:pt idx="2919">
                  <c:v>43222.666835532407</c:v>
                </c:pt>
                <c:pt idx="2920">
                  <c:v>43222.708502257003</c:v>
                </c:pt>
                <c:pt idx="2921">
                  <c:v>43222.750168981474</c:v>
                </c:pt>
                <c:pt idx="2922">
                  <c:v>43222.791835706004</c:v>
                </c:pt>
                <c:pt idx="2923">
                  <c:v>43222.833502430563</c:v>
                </c:pt>
                <c:pt idx="2924">
                  <c:v>43222.875169155086</c:v>
                </c:pt>
                <c:pt idx="2925">
                  <c:v>43222.916835880213</c:v>
                </c:pt>
                <c:pt idx="2926">
                  <c:v>43222.958502604211</c:v>
                </c:pt>
                <c:pt idx="2927">
                  <c:v>43223.000169328712</c:v>
                </c:pt>
                <c:pt idx="2928">
                  <c:v>43223.041836053235</c:v>
                </c:pt>
                <c:pt idx="2929">
                  <c:v>43223.083502777779</c:v>
                </c:pt>
                <c:pt idx="2930">
                  <c:v>43223.125169500563</c:v>
                </c:pt>
                <c:pt idx="2931">
                  <c:v>43223.166836227043</c:v>
                </c:pt>
                <c:pt idx="2932">
                  <c:v>43223.208502951384</c:v>
                </c:pt>
                <c:pt idx="2933">
                  <c:v>43223.250169675928</c:v>
                </c:pt>
                <c:pt idx="2934">
                  <c:v>43223.291836400465</c:v>
                </c:pt>
                <c:pt idx="2935">
                  <c:v>43223.333503125003</c:v>
                </c:pt>
                <c:pt idx="2936">
                  <c:v>43223.37516984954</c:v>
                </c:pt>
                <c:pt idx="2937">
                  <c:v>43223.416836575212</c:v>
                </c:pt>
                <c:pt idx="2938">
                  <c:v>43223.458503300266</c:v>
                </c:pt>
                <c:pt idx="2939">
                  <c:v>43223.500170023151</c:v>
                </c:pt>
                <c:pt idx="2940">
                  <c:v>43223.541836747689</c:v>
                </c:pt>
                <c:pt idx="2941">
                  <c:v>43223.583503472219</c:v>
                </c:pt>
                <c:pt idx="2942">
                  <c:v>43223.625170196756</c:v>
                </c:pt>
                <c:pt idx="2943">
                  <c:v>43223.666836921286</c:v>
                </c:pt>
                <c:pt idx="2944">
                  <c:v>43223.70850364583</c:v>
                </c:pt>
                <c:pt idx="2945">
                  <c:v>43223.750170370367</c:v>
                </c:pt>
                <c:pt idx="2946">
                  <c:v>43223.791837094912</c:v>
                </c:pt>
                <c:pt idx="2947">
                  <c:v>43223.833503819435</c:v>
                </c:pt>
                <c:pt idx="2948">
                  <c:v>43223.875170543979</c:v>
                </c:pt>
                <c:pt idx="2949">
                  <c:v>43223.916837269848</c:v>
                </c:pt>
                <c:pt idx="2950">
                  <c:v>43223.958503993243</c:v>
                </c:pt>
                <c:pt idx="2951">
                  <c:v>43224.000170717576</c:v>
                </c:pt>
                <c:pt idx="2952">
                  <c:v>43224.041837443212</c:v>
                </c:pt>
                <c:pt idx="2953">
                  <c:v>43224.083504166665</c:v>
                </c:pt>
                <c:pt idx="2954">
                  <c:v>43224.125170890984</c:v>
                </c:pt>
                <c:pt idx="2955">
                  <c:v>43224.166837615725</c:v>
                </c:pt>
                <c:pt idx="2956">
                  <c:v>43224.208504340291</c:v>
                </c:pt>
                <c:pt idx="2957">
                  <c:v>43224.250171064814</c:v>
                </c:pt>
                <c:pt idx="2958">
                  <c:v>43224.291837789184</c:v>
                </c:pt>
                <c:pt idx="2959">
                  <c:v>43224.333504513874</c:v>
                </c:pt>
                <c:pt idx="2960">
                  <c:v>43224.375171238433</c:v>
                </c:pt>
                <c:pt idx="2961">
                  <c:v>43224.416837963043</c:v>
                </c:pt>
                <c:pt idx="2962">
                  <c:v>43224.458504687602</c:v>
                </c:pt>
                <c:pt idx="2963">
                  <c:v>43224.500171412037</c:v>
                </c:pt>
                <c:pt idx="2964">
                  <c:v>43224.541838136603</c:v>
                </c:pt>
                <c:pt idx="2965">
                  <c:v>43224.583504861104</c:v>
                </c:pt>
                <c:pt idx="2966">
                  <c:v>43224.625171584143</c:v>
                </c:pt>
                <c:pt idx="2967">
                  <c:v>43224.666838310193</c:v>
                </c:pt>
                <c:pt idx="2968">
                  <c:v>43224.708505034723</c:v>
                </c:pt>
                <c:pt idx="2969">
                  <c:v>43224.750171759224</c:v>
                </c:pt>
                <c:pt idx="2970">
                  <c:v>43224.791838483776</c:v>
                </c:pt>
                <c:pt idx="2971">
                  <c:v>43224.833505208342</c:v>
                </c:pt>
                <c:pt idx="2972">
                  <c:v>43224.875171932872</c:v>
                </c:pt>
                <c:pt idx="2973">
                  <c:v>43224.916838657613</c:v>
                </c:pt>
                <c:pt idx="2974">
                  <c:v>43224.958505383212</c:v>
                </c:pt>
                <c:pt idx="2975">
                  <c:v>43225.000172106491</c:v>
                </c:pt>
                <c:pt idx="2976">
                  <c:v>43225.041838831021</c:v>
                </c:pt>
                <c:pt idx="2977">
                  <c:v>43225.083505555558</c:v>
                </c:pt>
                <c:pt idx="2978">
                  <c:v>43225.125172279986</c:v>
                </c:pt>
                <c:pt idx="2979">
                  <c:v>43225.166839004632</c:v>
                </c:pt>
                <c:pt idx="2980">
                  <c:v>43225.208505729192</c:v>
                </c:pt>
                <c:pt idx="2981">
                  <c:v>43225.250172453707</c:v>
                </c:pt>
                <c:pt idx="2982">
                  <c:v>43225.291839178244</c:v>
                </c:pt>
                <c:pt idx="2983">
                  <c:v>43225.333505902781</c:v>
                </c:pt>
                <c:pt idx="2984">
                  <c:v>43225.375172627304</c:v>
                </c:pt>
                <c:pt idx="2985">
                  <c:v>43225.416839353544</c:v>
                </c:pt>
                <c:pt idx="2986">
                  <c:v>43225.458506077797</c:v>
                </c:pt>
                <c:pt idx="2987">
                  <c:v>43225.500172800923</c:v>
                </c:pt>
                <c:pt idx="2988">
                  <c:v>43225.54183952546</c:v>
                </c:pt>
                <c:pt idx="2989">
                  <c:v>43225.583506250012</c:v>
                </c:pt>
                <c:pt idx="2990">
                  <c:v>43225.625172974535</c:v>
                </c:pt>
                <c:pt idx="2991">
                  <c:v>43225.666839699203</c:v>
                </c:pt>
                <c:pt idx="2992">
                  <c:v>43225.708506423609</c:v>
                </c:pt>
                <c:pt idx="2993">
                  <c:v>43225.750173148212</c:v>
                </c:pt>
                <c:pt idx="2994">
                  <c:v>43225.791839872676</c:v>
                </c:pt>
                <c:pt idx="2995">
                  <c:v>43225.833506597221</c:v>
                </c:pt>
                <c:pt idx="2996">
                  <c:v>43225.875173321758</c:v>
                </c:pt>
                <c:pt idx="2997">
                  <c:v>43225.916840047212</c:v>
                </c:pt>
                <c:pt idx="2998">
                  <c:v>43225.958506771043</c:v>
                </c:pt>
                <c:pt idx="2999">
                  <c:v>43226.000173495369</c:v>
                </c:pt>
                <c:pt idx="3000">
                  <c:v>43226.041840219907</c:v>
                </c:pt>
                <c:pt idx="3001">
                  <c:v>43226.083506944611</c:v>
                </c:pt>
                <c:pt idx="3002">
                  <c:v>43226.125173668974</c:v>
                </c:pt>
                <c:pt idx="3003">
                  <c:v>43226.166840393518</c:v>
                </c:pt>
                <c:pt idx="3004">
                  <c:v>43226.208507118063</c:v>
                </c:pt>
                <c:pt idx="3005">
                  <c:v>43226.250173842593</c:v>
                </c:pt>
                <c:pt idx="3006">
                  <c:v>43226.291840565224</c:v>
                </c:pt>
                <c:pt idx="3007">
                  <c:v>43226.333507291667</c:v>
                </c:pt>
                <c:pt idx="3008">
                  <c:v>43226.375174016204</c:v>
                </c:pt>
                <c:pt idx="3009">
                  <c:v>43226.416840740741</c:v>
                </c:pt>
                <c:pt idx="3010">
                  <c:v>43226.458507465293</c:v>
                </c:pt>
                <c:pt idx="3011">
                  <c:v>43226.500174189816</c:v>
                </c:pt>
                <c:pt idx="3012">
                  <c:v>43226.541840914324</c:v>
                </c:pt>
                <c:pt idx="3013">
                  <c:v>43226.58350763889</c:v>
                </c:pt>
                <c:pt idx="3014">
                  <c:v>43226.625174362984</c:v>
                </c:pt>
                <c:pt idx="3015">
                  <c:v>43226.666841087965</c:v>
                </c:pt>
                <c:pt idx="3016">
                  <c:v>43226.708507812502</c:v>
                </c:pt>
                <c:pt idx="3017">
                  <c:v>43226.750174537025</c:v>
                </c:pt>
                <c:pt idx="3018">
                  <c:v>43226.791841260114</c:v>
                </c:pt>
                <c:pt idx="3019">
                  <c:v>43226.833507986143</c:v>
                </c:pt>
                <c:pt idx="3020">
                  <c:v>43226.875174710585</c:v>
                </c:pt>
                <c:pt idx="3021">
                  <c:v>43226.916841435203</c:v>
                </c:pt>
                <c:pt idx="3022">
                  <c:v>43226.958508160213</c:v>
                </c:pt>
                <c:pt idx="3023">
                  <c:v>43227.000174884255</c:v>
                </c:pt>
                <c:pt idx="3024">
                  <c:v>43227.0418416088</c:v>
                </c:pt>
                <c:pt idx="3025">
                  <c:v>43227.083508333337</c:v>
                </c:pt>
                <c:pt idx="3026">
                  <c:v>43227.125175057576</c:v>
                </c:pt>
                <c:pt idx="3027">
                  <c:v>43227.166841782404</c:v>
                </c:pt>
                <c:pt idx="3028">
                  <c:v>43227.208508506941</c:v>
                </c:pt>
                <c:pt idx="3029">
                  <c:v>43227.250175231478</c:v>
                </c:pt>
                <c:pt idx="3030">
                  <c:v>43227.291841954975</c:v>
                </c:pt>
                <c:pt idx="3031">
                  <c:v>43227.333508680553</c:v>
                </c:pt>
                <c:pt idx="3032">
                  <c:v>43227.37517540509</c:v>
                </c:pt>
                <c:pt idx="3033">
                  <c:v>43227.416842129642</c:v>
                </c:pt>
                <c:pt idx="3034">
                  <c:v>43227.458508855212</c:v>
                </c:pt>
                <c:pt idx="3035">
                  <c:v>43227.500175578702</c:v>
                </c:pt>
                <c:pt idx="3036">
                  <c:v>43227.541842303224</c:v>
                </c:pt>
                <c:pt idx="3037">
                  <c:v>43227.583509027783</c:v>
                </c:pt>
                <c:pt idx="3038">
                  <c:v>43227.625175752175</c:v>
                </c:pt>
                <c:pt idx="3039">
                  <c:v>43227.666842477003</c:v>
                </c:pt>
                <c:pt idx="3040">
                  <c:v>43227.708509201388</c:v>
                </c:pt>
                <c:pt idx="3041">
                  <c:v>43227.750175925932</c:v>
                </c:pt>
                <c:pt idx="3042">
                  <c:v>43227.791842649975</c:v>
                </c:pt>
                <c:pt idx="3043">
                  <c:v>43227.833509375043</c:v>
                </c:pt>
                <c:pt idx="3044">
                  <c:v>43227.875176099602</c:v>
                </c:pt>
                <c:pt idx="3045">
                  <c:v>43227.916842824212</c:v>
                </c:pt>
                <c:pt idx="3046">
                  <c:v>43227.958509549921</c:v>
                </c:pt>
                <c:pt idx="3047">
                  <c:v>43228.000176273148</c:v>
                </c:pt>
                <c:pt idx="3048">
                  <c:v>43228.041842997685</c:v>
                </c:pt>
                <c:pt idx="3049">
                  <c:v>43228.083509722223</c:v>
                </c:pt>
                <c:pt idx="3050">
                  <c:v>43228.12517644676</c:v>
                </c:pt>
                <c:pt idx="3051">
                  <c:v>43228.166843171275</c:v>
                </c:pt>
                <c:pt idx="3052">
                  <c:v>43228.208509895841</c:v>
                </c:pt>
                <c:pt idx="3053">
                  <c:v>43228.250176620371</c:v>
                </c:pt>
                <c:pt idx="3054">
                  <c:v>43228.291843344909</c:v>
                </c:pt>
                <c:pt idx="3055">
                  <c:v>43228.333510069446</c:v>
                </c:pt>
                <c:pt idx="3056">
                  <c:v>43228.375176793983</c:v>
                </c:pt>
                <c:pt idx="3057">
                  <c:v>43228.416843518542</c:v>
                </c:pt>
                <c:pt idx="3058">
                  <c:v>43228.458510244847</c:v>
                </c:pt>
                <c:pt idx="3059">
                  <c:v>43228.500176967595</c:v>
                </c:pt>
                <c:pt idx="3060">
                  <c:v>43228.541843692132</c:v>
                </c:pt>
                <c:pt idx="3061">
                  <c:v>43228.583510416669</c:v>
                </c:pt>
                <c:pt idx="3062">
                  <c:v>43228.625177141184</c:v>
                </c:pt>
                <c:pt idx="3063">
                  <c:v>43228.666843865576</c:v>
                </c:pt>
                <c:pt idx="3064">
                  <c:v>43228.708510590281</c:v>
                </c:pt>
                <c:pt idx="3065">
                  <c:v>43228.750177314818</c:v>
                </c:pt>
                <c:pt idx="3066">
                  <c:v>43228.791844038984</c:v>
                </c:pt>
                <c:pt idx="3067">
                  <c:v>43228.833510763885</c:v>
                </c:pt>
                <c:pt idx="3068">
                  <c:v>43228.875177488611</c:v>
                </c:pt>
                <c:pt idx="3069">
                  <c:v>43228.916844213003</c:v>
                </c:pt>
                <c:pt idx="3070">
                  <c:v>43228.958510937613</c:v>
                </c:pt>
                <c:pt idx="3071">
                  <c:v>43229.000177662034</c:v>
                </c:pt>
                <c:pt idx="3072">
                  <c:v>43229.041844386593</c:v>
                </c:pt>
                <c:pt idx="3073">
                  <c:v>43229.083511111108</c:v>
                </c:pt>
                <c:pt idx="3074">
                  <c:v>43229.125177834976</c:v>
                </c:pt>
                <c:pt idx="3075">
                  <c:v>43229.166844560175</c:v>
                </c:pt>
                <c:pt idx="3076">
                  <c:v>43229.208511284742</c:v>
                </c:pt>
                <c:pt idx="3077">
                  <c:v>43229.250178009257</c:v>
                </c:pt>
                <c:pt idx="3078">
                  <c:v>43229.291844732223</c:v>
                </c:pt>
                <c:pt idx="3079">
                  <c:v>43229.333511459212</c:v>
                </c:pt>
                <c:pt idx="3080">
                  <c:v>43229.375178182869</c:v>
                </c:pt>
                <c:pt idx="3081">
                  <c:v>43229.416844907413</c:v>
                </c:pt>
                <c:pt idx="3082">
                  <c:v>43229.458511631943</c:v>
                </c:pt>
                <c:pt idx="3083">
                  <c:v>43229.500178356611</c:v>
                </c:pt>
                <c:pt idx="3084">
                  <c:v>43229.541845080996</c:v>
                </c:pt>
                <c:pt idx="3085">
                  <c:v>43229.583511805562</c:v>
                </c:pt>
                <c:pt idx="3086">
                  <c:v>43229.625178529976</c:v>
                </c:pt>
                <c:pt idx="3087">
                  <c:v>43229.666845254629</c:v>
                </c:pt>
                <c:pt idx="3088">
                  <c:v>43229.708511979203</c:v>
                </c:pt>
                <c:pt idx="3089">
                  <c:v>43229.750178703704</c:v>
                </c:pt>
                <c:pt idx="3090">
                  <c:v>43229.791845428234</c:v>
                </c:pt>
                <c:pt idx="3091">
                  <c:v>43229.833512152793</c:v>
                </c:pt>
                <c:pt idx="3092">
                  <c:v>43229.875178877315</c:v>
                </c:pt>
                <c:pt idx="3093">
                  <c:v>43229.916845601852</c:v>
                </c:pt>
                <c:pt idx="3094">
                  <c:v>43229.958512328376</c:v>
                </c:pt>
                <c:pt idx="3095">
                  <c:v>43230.000179050941</c:v>
                </c:pt>
                <c:pt idx="3096">
                  <c:v>43230.041845775464</c:v>
                </c:pt>
                <c:pt idx="3097">
                  <c:v>43230.083512500001</c:v>
                </c:pt>
                <c:pt idx="3098">
                  <c:v>43230.125179224538</c:v>
                </c:pt>
                <c:pt idx="3099">
                  <c:v>43230.166845949083</c:v>
                </c:pt>
                <c:pt idx="3100">
                  <c:v>43230.208512673606</c:v>
                </c:pt>
                <c:pt idx="3101">
                  <c:v>43230.250179399212</c:v>
                </c:pt>
                <c:pt idx="3102">
                  <c:v>43230.291846122585</c:v>
                </c:pt>
                <c:pt idx="3103">
                  <c:v>43230.333512847232</c:v>
                </c:pt>
                <c:pt idx="3104">
                  <c:v>43230.375179571754</c:v>
                </c:pt>
                <c:pt idx="3105">
                  <c:v>43230.416846297798</c:v>
                </c:pt>
                <c:pt idx="3106">
                  <c:v>43230.458513022175</c:v>
                </c:pt>
                <c:pt idx="3107">
                  <c:v>43230.500179745373</c:v>
                </c:pt>
                <c:pt idx="3108">
                  <c:v>43230.541846469911</c:v>
                </c:pt>
                <c:pt idx="3109">
                  <c:v>43230.583513195212</c:v>
                </c:pt>
                <c:pt idx="3110">
                  <c:v>43230.625179918985</c:v>
                </c:pt>
                <c:pt idx="3111">
                  <c:v>43230.666846643522</c:v>
                </c:pt>
                <c:pt idx="3112">
                  <c:v>43230.708513368212</c:v>
                </c:pt>
                <c:pt idx="3113">
                  <c:v>43230.750180092589</c:v>
                </c:pt>
                <c:pt idx="3114">
                  <c:v>43230.791846816974</c:v>
                </c:pt>
                <c:pt idx="3115">
                  <c:v>43230.833513541664</c:v>
                </c:pt>
                <c:pt idx="3116">
                  <c:v>43230.875180266194</c:v>
                </c:pt>
                <c:pt idx="3117">
                  <c:v>43230.916846991211</c:v>
                </c:pt>
                <c:pt idx="3118">
                  <c:v>43230.958513715283</c:v>
                </c:pt>
                <c:pt idx="3119">
                  <c:v>43231.000180439805</c:v>
                </c:pt>
                <c:pt idx="3120">
                  <c:v>43231.04184716435</c:v>
                </c:pt>
                <c:pt idx="3121">
                  <c:v>43231.083513889003</c:v>
                </c:pt>
                <c:pt idx="3122">
                  <c:v>43231.125180610965</c:v>
                </c:pt>
                <c:pt idx="3123">
                  <c:v>43231.166847337961</c:v>
                </c:pt>
                <c:pt idx="3124">
                  <c:v>43231.208514062499</c:v>
                </c:pt>
                <c:pt idx="3125">
                  <c:v>43231.250180786985</c:v>
                </c:pt>
                <c:pt idx="3126">
                  <c:v>43231.291847509819</c:v>
                </c:pt>
                <c:pt idx="3127">
                  <c:v>43231.333514236212</c:v>
                </c:pt>
                <c:pt idx="3128">
                  <c:v>43231.375180960575</c:v>
                </c:pt>
                <c:pt idx="3129">
                  <c:v>43231.416847685192</c:v>
                </c:pt>
                <c:pt idx="3130">
                  <c:v>43231.458514411213</c:v>
                </c:pt>
                <c:pt idx="3131">
                  <c:v>43231.500181134194</c:v>
                </c:pt>
                <c:pt idx="3132">
                  <c:v>43231.541847858796</c:v>
                </c:pt>
                <c:pt idx="3133">
                  <c:v>43231.583514583326</c:v>
                </c:pt>
                <c:pt idx="3134">
                  <c:v>43231.625181306976</c:v>
                </c:pt>
                <c:pt idx="3135">
                  <c:v>43231.666848032408</c:v>
                </c:pt>
                <c:pt idx="3136">
                  <c:v>43231.708514757003</c:v>
                </c:pt>
                <c:pt idx="3137">
                  <c:v>43231.750181481475</c:v>
                </c:pt>
                <c:pt idx="3138">
                  <c:v>43231.791848206005</c:v>
                </c:pt>
                <c:pt idx="3139">
                  <c:v>43231.833514930593</c:v>
                </c:pt>
                <c:pt idx="3140">
                  <c:v>43231.875181654985</c:v>
                </c:pt>
                <c:pt idx="3141">
                  <c:v>43231.916848380213</c:v>
                </c:pt>
                <c:pt idx="3142">
                  <c:v>43231.958515105725</c:v>
                </c:pt>
                <c:pt idx="3143">
                  <c:v>43232.000181828706</c:v>
                </c:pt>
                <c:pt idx="3144">
                  <c:v>43232.041848553185</c:v>
                </c:pt>
                <c:pt idx="3145">
                  <c:v>43232.083515279148</c:v>
                </c:pt>
                <c:pt idx="3146">
                  <c:v>43232.125182000615</c:v>
                </c:pt>
                <c:pt idx="3147">
                  <c:v>43232.166848726862</c:v>
                </c:pt>
                <c:pt idx="3148">
                  <c:v>43232.208515451392</c:v>
                </c:pt>
                <c:pt idx="3149">
                  <c:v>43232.250182175929</c:v>
                </c:pt>
                <c:pt idx="3150">
                  <c:v>43232.291848900175</c:v>
                </c:pt>
                <c:pt idx="3151">
                  <c:v>43232.333515625003</c:v>
                </c:pt>
                <c:pt idx="3152">
                  <c:v>43232.37518234954</c:v>
                </c:pt>
                <c:pt idx="3153">
                  <c:v>43232.416849075213</c:v>
                </c:pt>
                <c:pt idx="3154">
                  <c:v>43232.458515800325</c:v>
                </c:pt>
                <c:pt idx="3155">
                  <c:v>43232.500182522985</c:v>
                </c:pt>
                <c:pt idx="3156">
                  <c:v>43232.541849247682</c:v>
                </c:pt>
                <c:pt idx="3157">
                  <c:v>43232.583515972219</c:v>
                </c:pt>
                <c:pt idx="3158">
                  <c:v>43232.625182696574</c:v>
                </c:pt>
                <c:pt idx="3159">
                  <c:v>43232.666849421294</c:v>
                </c:pt>
                <c:pt idx="3160">
                  <c:v>43232.708516147213</c:v>
                </c:pt>
                <c:pt idx="3161">
                  <c:v>43232.750182870324</c:v>
                </c:pt>
                <c:pt idx="3162">
                  <c:v>43232.791849594905</c:v>
                </c:pt>
                <c:pt idx="3163">
                  <c:v>43232.833516319442</c:v>
                </c:pt>
                <c:pt idx="3164">
                  <c:v>43232.87518304398</c:v>
                </c:pt>
                <c:pt idx="3165">
                  <c:v>43232.916849768611</c:v>
                </c:pt>
                <c:pt idx="3166">
                  <c:v>43232.95851649531</c:v>
                </c:pt>
                <c:pt idx="3167">
                  <c:v>43233.000183217584</c:v>
                </c:pt>
                <c:pt idx="3168">
                  <c:v>43233.041849942143</c:v>
                </c:pt>
                <c:pt idx="3169">
                  <c:v>43233.083516666666</c:v>
                </c:pt>
                <c:pt idx="3170">
                  <c:v>43233.125183391174</c:v>
                </c:pt>
                <c:pt idx="3171">
                  <c:v>43233.166850115726</c:v>
                </c:pt>
                <c:pt idx="3172">
                  <c:v>43233.208516840292</c:v>
                </c:pt>
                <c:pt idx="3173">
                  <c:v>43233.250183564574</c:v>
                </c:pt>
                <c:pt idx="3174">
                  <c:v>43233.291850289184</c:v>
                </c:pt>
                <c:pt idx="3175">
                  <c:v>43233.333517013889</c:v>
                </c:pt>
                <c:pt idx="3176">
                  <c:v>43233.375183738426</c:v>
                </c:pt>
                <c:pt idx="3177">
                  <c:v>43233.416850463043</c:v>
                </c:pt>
                <c:pt idx="3178">
                  <c:v>43233.458517189269</c:v>
                </c:pt>
                <c:pt idx="3179">
                  <c:v>43233.500183910975</c:v>
                </c:pt>
                <c:pt idx="3180">
                  <c:v>43233.541850636582</c:v>
                </c:pt>
                <c:pt idx="3181">
                  <c:v>43233.583517361112</c:v>
                </c:pt>
                <c:pt idx="3182">
                  <c:v>43233.625184084172</c:v>
                </c:pt>
                <c:pt idx="3183">
                  <c:v>43233.666850810187</c:v>
                </c:pt>
                <c:pt idx="3184">
                  <c:v>43233.708517534731</c:v>
                </c:pt>
                <c:pt idx="3185">
                  <c:v>43233.750184259254</c:v>
                </c:pt>
                <c:pt idx="3186">
                  <c:v>43233.791850982976</c:v>
                </c:pt>
                <c:pt idx="3187">
                  <c:v>43233.833517708343</c:v>
                </c:pt>
                <c:pt idx="3188">
                  <c:v>43233.875184432873</c:v>
                </c:pt>
                <c:pt idx="3189">
                  <c:v>43233.916851157643</c:v>
                </c:pt>
                <c:pt idx="3190">
                  <c:v>43233.958517883213</c:v>
                </c:pt>
                <c:pt idx="3191">
                  <c:v>43234.000184606484</c:v>
                </c:pt>
                <c:pt idx="3192">
                  <c:v>43234.041851331021</c:v>
                </c:pt>
                <c:pt idx="3193">
                  <c:v>43234.083518055602</c:v>
                </c:pt>
                <c:pt idx="3194">
                  <c:v>43234.125184778975</c:v>
                </c:pt>
                <c:pt idx="3195">
                  <c:v>43234.166851504626</c:v>
                </c:pt>
                <c:pt idx="3196">
                  <c:v>43234.208518229243</c:v>
                </c:pt>
                <c:pt idx="3197">
                  <c:v>43234.250184953584</c:v>
                </c:pt>
                <c:pt idx="3198">
                  <c:v>43234.291851678194</c:v>
                </c:pt>
                <c:pt idx="3199">
                  <c:v>43234.333518403211</c:v>
                </c:pt>
                <c:pt idx="3200">
                  <c:v>43234.375185127305</c:v>
                </c:pt>
                <c:pt idx="3201">
                  <c:v>43234.416851851849</c:v>
                </c:pt>
                <c:pt idx="3202">
                  <c:v>43234.458518577885</c:v>
                </c:pt>
                <c:pt idx="3203">
                  <c:v>43234.500185300923</c:v>
                </c:pt>
                <c:pt idx="3204">
                  <c:v>43234.541852025461</c:v>
                </c:pt>
                <c:pt idx="3205">
                  <c:v>43234.583518750012</c:v>
                </c:pt>
                <c:pt idx="3206">
                  <c:v>43234.625185474535</c:v>
                </c:pt>
                <c:pt idx="3207">
                  <c:v>43234.666852199203</c:v>
                </c:pt>
                <c:pt idx="3208">
                  <c:v>43234.70851892361</c:v>
                </c:pt>
                <c:pt idx="3209">
                  <c:v>43234.750185648147</c:v>
                </c:pt>
                <c:pt idx="3210">
                  <c:v>43234.791852372684</c:v>
                </c:pt>
                <c:pt idx="3211">
                  <c:v>43234.833519097243</c:v>
                </c:pt>
                <c:pt idx="3212">
                  <c:v>43234.875185821584</c:v>
                </c:pt>
                <c:pt idx="3213">
                  <c:v>43234.916852547212</c:v>
                </c:pt>
                <c:pt idx="3214">
                  <c:v>43234.958519272746</c:v>
                </c:pt>
                <c:pt idx="3215">
                  <c:v>43235.00018599537</c:v>
                </c:pt>
                <c:pt idx="3216">
                  <c:v>43235.041852719907</c:v>
                </c:pt>
                <c:pt idx="3217">
                  <c:v>43235.083519445929</c:v>
                </c:pt>
                <c:pt idx="3218">
                  <c:v>43235.125186168974</c:v>
                </c:pt>
                <c:pt idx="3219">
                  <c:v>43235.166852893519</c:v>
                </c:pt>
                <c:pt idx="3220">
                  <c:v>43235.208519618063</c:v>
                </c:pt>
                <c:pt idx="3221">
                  <c:v>43235.250186342593</c:v>
                </c:pt>
                <c:pt idx="3222">
                  <c:v>43235.291853066985</c:v>
                </c:pt>
                <c:pt idx="3223">
                  <c:v>43235.333519791668</c:v>
                </c:pt>
                <c:pt idx="3224">
                  <c:v>43235.375186516176</c:v>
                </c:pt>
                <c:pt idx="3225">
                  <c:v>43235.41685324211</c:v>
                </c:pt>
                <c:pt idx="3226">
                  <c:v>43235.458519965643</c:v>
                </c:pt>
                <c:pt idx="3227">
                  <c:v>43235.500186689584</c:v>
                </c:pt>
                <c:pt idx="3228">
                  <c:v>43235.541853414361</c:v>
                </c:pt>
                <c:pt idx="3229">
                  <c:v>43235.583520138891</c:v>
                </c:pt>
                <c:pt idx="3230">
                  <c:v>43235.625186861515</c:v>
                </c:pt>
                <c:pt idx="3231">
                  <c:v>43235.666853587965</c:v>
                </c:pt>
                <c:pt idx="3232">
                  <c:v>43235.708520312503</c:v>
                </c:pt>
                <c:pt idx="3233">
                  <c:v>43235.750187037025</c:v>
                </c:pt>
                <c:pt idx="3234">
                  <c:v>43235.791853760165</c:v>
                </c:pt>
                <c:pt idx="3235">
                  <c:v>43235.833520486143</c:v>
                </c:pt>
                <c:pt idx="3236">
                  <c:v>43235.875187210586</c:v>
                </c:pt>
                <c:pt idx="3237">
                  <c:v>43235.916853935203</c:v>
                </c:pt>
                <c:pt idx="3238">
                  <c:v>43235.958520659733</c:v>
                </c:pt>
                <c:pt idx="3239">
                  <c:v>43236.000187384256</c:v>
                </c:pt>
                <c:pt idx="3240">
                  <c:v>43236.041854108793</c:v>
                </c:pt>
                <c:pt idx="3241">
                  <c:v>43236.083520833185</c:v>
                </c:pt>
                <c:pt idx="3242">
                  <c:v>43236.125187556318</c:v>
                </c:pt>
                <c:pt idx="3243">
                  <c:v>43236.166854282412</c:v>
                </c:pt>
                <c:pt idx="3244">
                  <c:v>43236.208521006942</c:v>
                </c:pt>
                <c:pt idx="3245">
                  <c:v>43236.250187730984</c:v>
                </c:pt>
                <c:pt idx="3246">
                  <c:v>43236.291854456016</c:v>
                </c:pt>
                <c:pt idx="3247">
                  <c:v>43236.333521180553</c:v>
                </c:pt>
                <c:pt idx="3248">
                  <c:v>43236.375187905076</c:v>
                </c:pt>
                <c:pt idx="3249">
                  <c:v>43236.416854629642</c:v>
                </c:pt>
                <c:pt idx="3250">
                  <c:v>43236.458521355213</c:v>
                </c:pt>
                <c:pt idx="3251">
                  <c:v>43236.500188078702</c:v>
                </c:pt>
                <c:pt idx="3252">
                  <c:v>43236.541854803225</c:v>
                </c:pt>
                <c:pt idx="3253">
                  <c:v>43236.583521527777</c:v>
                </c:pt>
                <c:pt idx="3254">
                  <c:v>43236.625188252176</c:v>
                </c:pt>
                <c:pt idx="3255">
                  <c:v>43236.666854977011</c:v>
                </c:pt>
                <c:pt idx="3256">
                  <c:v>43236.708521701374</c:v>
                </c:pt>
                <c:pt idx="3257">
                  <c:v>43236.750188425933</c:v>
                </c:pt>
                <c:pt idx="3258">
                  <c:v>43236.791855150455</c:v>
                </c:pt>
                <c:pt idx="3259">
                  <c:v>43236.833521875</c:v>
                </c:pt>
                <c:pt idx="3260">
                  <c:v>43236.875188599537</c:v>
                </c:pt>
                <c:pt idx="3261">
                  <c:v>43236.91685532574</c:v>
                </c:pt>
                <c:pt idx="3262">
                  <c:v>43236.95852205003</c:v>
                </c:pt>
                <c:pt idx="3263">
                  <c:v>43237.000188773134</c:v>
                </c:pt>
                <c:pt idx="3264">
                  <c:v>43237.041855497693</c:v>
                </c:pt>
                <c:pt idx="3265">
                  <c:v>43237.083522222223</c:v>
                </c:pt>
                <c:pt idx="3266">
                  <c:v>43237.125188946724</c:v>
                </c:pt>
                <c:pt idx="3267">
                  <c:v>43237.166855671276</c:v>
                </c:pt>
                <c:pt idx="3268">
                  <c:v>43237.208522395842</c:v>
                </c:pt>
                <c:pt idx="3269">
                  <c:v>43237.250189120372</c:v>
                </c:pt>
                <c:pt idx="3270">
                  <c:v>43237.291855844909</c:v>
                </c:pt>
                <c:pt idx="3271">
                  <c:v>43237.333522569425</c:v>
                </c:pt>
                <c:pt idx="3272">
                  <c:v>43237.375189293991</c:v>
                </c:pt>
                <c:pt idx="3273">
                  <c:v>43237.416856019212</c:v>
                </c:pt>
                <c:pt idx="3274">
                  <c:v>43237.458522743211</c:v>
                </c:pt>
                <c:pt idx="3275">
                  <c:v>43237.500189467595</c:v>
                </c:pt>
                <c:pt idx="3276">
                  <c:v>43237.541856192212</c:v>
                </c:pt>
                <c:pt idx="3277">
                  <c:v>43237.58352291667</c:v>
                </c:pt>
                <c:pt idx="3278">
                  <c:v>43237.625189640974</c:v>
                </c:pt>
                <c:pt idx="3279">
                  <c:v>43237.666856365744</c:v>
                </c:pt>
                <c:pt idx="3280">
                  <c:v>43237.708523090281</c:v>
                </c:pt>
                <c:pt idx="3281">
                  <c:v>43237.750189814804</c:v>
                </c:pt>
                <c:pt idx="3282">
                  <c:v>43237.791856539174</c:v>
                </c:pt>
                <c:pt idx="3283">
                  <c:v>43237.833523263886</c:v>
                </c:pt>
                <c:pt idx="3284">
                  <c:v>43237.875189988423</c:v>
                </c:pt>
                <c:pt idx="3285">
                  <c:v>43237.916856713011</c:v>
                </c:pt>
                <c:pt idx="3286">
                  <c:v>43237.958523437643</c:v>
                </c:pt>
                <c:pt idx="3287">
                  <c:v>43238.000190162034</c:v>
                </c:pt>
                <c:pt idx="3288">
                  <c:v>43238.041856886593</c:v>
                </c:pt>
                <c:pt idx="3289">
                  <c:v>43238.083523610985</c:v>
                </c:pt>
                <c:pt idx="3290">
                  <c:v>43238.125190334984</c:v>
                </c:pt>
                <c:pt idx="3291">
                  <c:v>43238.166857060183</c:v>
                </c:pt>
                <c:pt idx="3292">
                  <c:v>43238.20852378472</c:v>
                </c:pt>
                <c:pt idx="3293">
                  <c:v>43238.250190509185</c:v>
                </c:pt>
                <c:pt idx="3294">
                  <c:v>43238.291857233584</c:v>
                </c:pt>
                <c:pt idx="3295">
                  <c:v>43238.333523958332</c:v>
                </c:pt>
                <c:pt idx="3296">
                  <c:v>43238.375190682855</c:v>
                </c:pt>
                <c:pt idx="3297">
                  <c:v>43238.416857409247</c:v>
                </c:pt>
                <c:pt idx="3298">
                  <c:v>43238.458524132213</c:v>
                </c:pt>
                <c:pt idx="3299">
                  <c:v>43238.500190856481</c:v>
                </c:pt>
                <c:pt idx="3300">
                  <c:v>43238.541857581004</c:v>
                </c:pt>
                <c:pt idx="3301">
                  <c:v>43238.583524305563</c:v>
                </c:pt>
                <c:pt idx="3302">
                  <c:v>43238.625191029976</c:v>
                </c:pt>
                <c:pt idx="3303">
                  <c:v>43238.66685775463</c:v>
                </c:pt>
                <c:pt idx="3304">
                  <c:v>43238.708524479203</c:v>
                </c:pt>
                <c:pt idx="3305">
                  <c:v>43238.750191203704</c:v>
                </c:pt>
                <c:pt idx="3306">
                  <c:v>43238.791857928234</c:v>
                </c:pt>
                <c:pt idx="3307">
                  <c:v>43238.833524652779</c:v>
                </c:pt>
                <c:pt idx="3308">
                  <c:v>43238.875191377316</c:v>
                </c:pt>
                <c:pt idx="3309">
                  <c:v>43238.916858103243</c:v>
                </c:pt>
                <c:pt idx="3310">
                  <c:v>43238.958524827212</c:v>
                </c:pt>
                <c:pt idx="3311">
                  <c:v>43239.000191550927</c:v>
                </c:pt>
                <c:pt idx="3312">
                  <c:v>43239.041858275603</c:v>
                </c:pt>
                <c:pt idx="3313">
                  <c:v>43239.083525000002</c:v>
                </c:pt>
                <c:pt idx="3314">
                  <c:v>43239.125191724524</c:v>
                </c:pt>
                <c:pt idx="3315">
                  <c:v>43239.166858450211</c:v>
                </c:pt>
                <c:pt idx="3316">
                  <c:v>43239.208525173606</c:v>
                </c:pt>
                <c:pt idx="3317">
                  <c:v>43239.250191898202</c:v>
                </c:pt>
                <c:pt idx="3318">
                  <c:v>43239.291858622586</c:v>
                </c:pt>
                <c:pt idx="3319">
                  <c:v>43239.333525347232</c:v>
                </c:pt>
                <c:pt idx="3320">
                  <c:v>43239.375192071755</c:v>
                </c:pt>
                <c:pt idx="3321">
                  <c:v>43239.416858797886</c:v>
                </c:pt>
                <c:pt idx="3322">
                  <c:v>43239.458525521011</c:v>
                </c:pt>
                <c:pt idx="3323">
                  <c:v>43239.500192245381</c:v>
                </c:pt>
                <c:pt idx="3324">
                  <c:v>43239.541858969911</c:v>
                </c:pt>
                <c:pt idx="3325">
                  <c:v>43239.583525694441</c:v>
                </c:pt>
                <c:pt idx="3326">
                  <c:v>43239.625192418978</c:v>
                </c:pt>
                <c:pt idx="3327">
                  <c:v>43239.666859143603</c:v>
                </c:pt>
                <c:pt idx="3328">
                  <c:v>43239.708525868053</c:v>
                </c:pt>
                <c:pt idx="3329">
                  <c:v>43239.75019259259</c:v>
                </c:pt>
                <c:pt idx="3330">
                  <c:v>43239.791859317127</c:v>
                </c:pt>
                <c:pt idx="3331">
                  <c:v>43239.833526041664</c:v>
                </c:pt>
                <c:pt idx="3332">
                  <c:v>43239.875192766194</c:v>
                </c:pt>
                <c:pt idx="3333">
                  <c:v>43239.916859492711</c:v>
                </c:pt>
                <c:pt idx="3334">
                  <c:v>43239.958526215283</c:v>
                </c:pt>
                <c:pt idx="3335">
                  <c:v>43240.000192939806</c:v>
                </c:pt>
                <c:pt idx="3336">
                  <c:v>43240.04185966435</c:v>
                </c:pt>
                <c:pt idx="3337">
                  <c:v>43240.083526389011</c:v>
                </c:pt>
                <c:pt idx="3338">
                  <c:v>43240.125193112974</c:v>
                </c:pt>
                <c:pt idx="3339">
                  <c:v>43240.166859837962</c:v>
                </c:pt>
                <c:pt idx="3340">
                  <c:v>43240.208526562485</c:v>
                </c:pt>
                <c:pt idx="3341">
                  <c:v>43240.250193287036</c:v>
                </c:pt>
                <c:pt idx="3342">
                  <c:v>43240.291860009856</c:v>
                </c:pt>
                <c:pt idx="3343">
                  <c:v>43240.333526736111</c:v>
                </c:pt>
                <c:pt idx="3344">
                  <c:v>43240.375193460626</c:v>
                </c:pt>
                <c:pt idx="3345">
                  <c:v>43240.416860185192</c:v>
                </c:pt>
                <c:pt idx="3346">
                  <c:v>43240.458526910013</c:v>
                </c:pt>
                <c:pt idx="3347">
                  <c:v>43240.500193634194</c:v>
                </c:pt>
                <c:pt idx="3348">
                  <c:v>43240.541860358797</c:v>
                </c:pt>
                <c:pt idx="3349">
                  <c:v>43240.583527083334</c:v>
                </c:pt>
                <c:pt idx="3350">
                  <c:v>43240.625193806984</c:v>
                </c:pt>
                <c:pt idx="3351">
                  <c:v>43240.666860532176</c:v>
                </c:pt>
                <c:pt idx="3352">
                  <c:v>43240.708527257011</c:v>
                </c:pt>
                <c:pt idx="3353">
                  <c:v>43240.750193981476</c:v>
                </c:pt>
                <c:pt idx="3354">
                  <c:v>43240.79186070447</c:v>
                </c:pt>
                <c:pt idx="3355">
                  <c:v>43240.833527430601</c:v>
                </c:pt>
                <c:pt idx="3356">
                  <c:v>43240.875194155095</c:v>
                </c:pt>
                <c:pt idx="3357">
                  <c:v>43240.916860879632</c:v>
                </c:pt>
                <c:pt idx="3358">
                  <c:v>43240.958527604213</c:v>
                </c:pt>
                <c:pt idx="3359">
                  <c:v>43241.000194328713</c:v>
                </c:pt>
                <c:pt idx="3360">
                  <c:v>43241.041861053185</c:v>
                </c:pt>
                <c:pt idx="3361">
                  <c:v>43241.083527777781</c:v>
                </c:pt>
                <c:pt idx="3362">
                  <c:v>43241.125194500702</c:v>
                </c:pt>
                <c:pt idx="3363">
                  <c:v>43241.166861226862</c:v>
                </c:pt>
                <c:pt idx="3364">
                  <c:v>43241.208527951385</c:v>
                </c:pt>
                <c:pt idx="3365">
                  <c:v>43241.250194675929</c:v>
                </c:pt>
                <c:pt idx="3366">
                  <c:v>43241.291861400176</c:v>
                </c:pt>
                <c:pt idx="3367">
                  <c:v>43241.333528125011</c:v>
                </c:pt>
                <c:pt idx="3368">
                  <c:v>43241.375194849541</c:v>
                </c:pt>
                <c:pt idx="3369">
                  <c:v>43241.416861574093</c:v>
                </c:pt>
                <c:pt idx="3370">
                  <c:v>43241.458528300369</c:v>
                </c:pt>
                <c:pt idx="3371">
                  <c:v>43241.500195023145</c:v>
                </c:pt>
                <c:pt idx="3372">
                  <c:v>43241.541861747675</c:v>
                </c:pt>
                <c:pt idx="3373">
                  <c:v>43241.583528472242</c:v>
                </c:pt>
                <c:pt idx="3374">
                  <c:v>43241.625195196757</c:v>
                </c:pt>
                <c:pt idx="3375">
                  <c:v>43241.666861921185</c:v>
                </c:pt>
                <c:pt idx="3376">
                  <c:v>43241.708528645831</c:v>
                </c:pt>
                <c:pt idx="3377">
                  <c:v>43241.750195370369</c:v>
                </c:pt>
                <c:pt idx="3378">
                  <c:v>43241.791862094906</c:v>
                </c:pt>
                <c:pt idx="3379">
                  <c:v>43241.833528819436</c:v>
                </c:pt>
                <c:pt idx="3380">
                  <c:v>43241.87519554398</c:v>
                </c:pt>
                <c:pt idx="3381">
                  <c:v>43241.916862268612</c:v>
                </c:pt>
                <c:pt idx="3382">
                  <c:v>43241.958528994401</c:v>
                </c:pt>
                <c:pt idx="3383">
                  <c:v>43242.000195717585</c:v>
                </c:pt>
                <c:pt idx="3384">
                  <c:v>43242.041862442202</c:v>
                </c:pt>
                <c:pt idx="3385">
                  <c:v>43242.083529166666</c:v>
                </c:pt>
                <c:pt idx="3386">
                  <c:v>43242.125195891174</c:v>
                </c:pt>
                <c:pt idx="3387">
                  <c:v>43242.166862614984</c:v>
                </c:pt>
                <c:pt idx="3388">
                  <c:v>43242.208529340292</c:v>
                </c:pt>
                <c:pt idx="3389">
                  <c:v>43242.250196064815</c:v>
                </c:pt>
                <c:pt idx="3390">
                  <c:v>43242.291862788974</c:v>
                </c:pt>
                <c:pt idx="3391">
                  <c:v>43242.333529513875</c:v>
                </c:pt>
                <c:pt idx="3392">
                  <c:v>43242.375196238441</c:v>
                </c:pt>
                <c:pt idx="3393">
                  <c:v>43242.416862962993</c:v>
                </c:pt>
                <c:pt idx="3394">
                  <c:v>43242.458529687603</c:v>
                </c:pt>
                <c:pt idx="3395">
                  <c:v>43242.500196412038</c:v>
                </c:pt>
                <c:pt idx="3396">
                  <c:v>43242.541863136583</c:v>
                </c:pt>
                <c:pt idx="3397">
                  <c:v>43242.583529861105</c:v>
                </c:pt>
                <c:pt idx="3398">
                  <c:v>43242.625196584224</c:v>
                </c:pt>
                <c:pt idx="3399">
                  <c:v>43242.666863310187</c:v>
                </c:pt>
                <c:pt idx="3400">
                  <c:v>43242.708530034732</c:v>
                </c:pt>
                <c:pt idx="3401">
                  <c:v>43242.750196759254</c:v>
                </c:pt>
                <c:pt idx="3402">
                  <c:v>43242.791863482984</c:v>
                </c:pt>
                <c:pt idx="3403">
                  <c:v>43242.833530208343</c:v>
                </c:pt>
                <c:pt idx="3404">
                  <c:v>43242.875196932873</c:v>
                </c:pt>
                <c:pt idx="3405">
                  <c:v>43242.91686365741</c:v>
                </c:pt>
                <c:pt idx="3406">
                  <c:v>43242.958530383243</c:v>
                </c:pt>
                <c:pt idx="3407">
                  <c:v>43243.000197106492</c:v>
                </c:pt>
                <c:pt idx="3408">
                  <c:v>43243.041863830986</c:v>
                </c:pt>
                <c:pt idx="3409">
                  <c:v>43243.083530555552</c:v>
                </c:pt>
                <c:pt idx="3410">
                  <c:v>43243.125197280075</c:v>
                </c:pt>
                <c:pt idx="3411">
                  <c:v>43243.166864004626</c:v>
                </c:pt>
                <c:pt idx="3412">
                  <c:v>43243.208530729193</c:v>
                </c:pt>
                <c:pt idx="3413">
                  <c:v>43243.250197453701</c:v>
                </c:pt>
                <c:pt idx="3414">
                  <c:v>43243.291864178194</c:v>
                </c:pt>
                <c:pt idx="3415">
                  <c:v>43243.333530902783</c:v>
                </c:pt>
                <c:pt idx="3416">
                  <c:v>43243.375197627305</c:v>
                </c:pt>
                <c:pt idx="3417">
                  <c:v>43243.416864351893</c:v>
                </c:pt>
                <c:pt idx="3418">
                  <c:v>43243.458531077988</c:v>
                </c:pt>
                <c:pt idx="3419">
                  <c:v>43243.500197800931</c:v>
                </c:pt>
                <c:pt idx="3420">
                  <c:v>43243.541864525454</c:v>
                </c:pt>
                <c:pt idx="3421">
                  <c:v>43243.583531250013</c:v>
                </c:pt>
                <c:pt idx="3422">
                  <c:v>43243.625197974536</c:v>
                </c:pt>
                <c:pt idx="3423">
                  <c:v>43243.666864699073</c:v>
                </c:pt>
                <c:pt idx="3424">
                  <c:v>43243.70853142361</c:v>
                </c:pt>
                <c:pt idx="3425">
                  <c:v>43243.750198148213</c:v>
                </c:pt>
                <c:pt idx="3426">
                  <c:v>43243.791864872575</c:v>
                </c:pt>
                <c:pt idx="3427">
                  <c:v>43243.833531597222</c:v>
                </c:pt>
                <c:pt idx="3428">
                  <c:v>43243.875198321759</c:v>
                </c:pt>
                <c:pt idx="3429">
                  <c:v>43243.916865047213</c:v>
                </c:pt>
                <c:pt idx="3430">
                  <c:v>43243.958531771212</c:v>
                </c:pt>
                <c:pt idx="3431">
                  <c:v>43244.000198495392</c:v>
                </c:pt>
                <c:pt idx="3432">
                  <c:v>43244.041865219908</c:v>
                </c:pt>
                <c:pt idx="3433">
                  <c:v>43244.083531944612</c:v>
                </c:pt>
                <c:pt idx="3434">
                  <c:v>43244.125198668975</c:v>
                </c:pt>
                <c:pt idx="3435">
                  <c:v>43244.166865393519</c:v>
                </c:pt>
                <c:pt idx="3436">
                  <c:v>43244.208532118093</c:v>
                </c:pt>
                <c:pt idx="3437">
                  <c:v>43244.250198842601</c:v>
                </c:pt>
                <c:pt idx="3438">
                  <c:v>43244.29186556545</c:v>
                </c:pt>
                <c:pt idx="3439">
                  <c:v>43244.333532291668</c:v>
                </c:pt>
                <c:pt idx="3440">
                  <c:v>43244.375199016205</c:v>
                </c:pt>
                <c:pt idx="3441">
                  <c:v>43244.416865740743</c:v>
                </c:pt>
                <c:pt idx="3442">
                  <c:v>43244.458532466684</c:v>
                </c:pt>
                <c:pt idx="3443">
                  <c:v>43244.500199189817</c:v>
                </c:pt>
                <c:pt idx="3444">
                  <c:v>43244.541865914354</c:v>
                </c:pt>
                <c:pt idx="3445">
                  <c:v>43244.583532638891</c:v>
                </c:pt>
                <c:pt idx="3446">
                  <c:v>43244.625199363174</c:v>
                </c:pt>
                <c:pt idx="3447">
                  <c:v>43244.666866087966</c:v>
                </c:pt>
                <c:pt idx="3448">
                  <c:v>43244.708532812503</c:v>
                </c:pt>
                <c:pt idx="3449">
                  <c:v>43244.750199537026</c:v>
                </c:pt>
                <c:pt idx="3450">
                  <c:v>43244.791866260974</c:v>
                </c:pt>
                <c:pt idx="3451">
                  <c:v>43244.833532986202</c:v>
                </c:pt>
                <c:pt idx="3452">
                  <c:v>43244.875199710594</c:v>
                </c:pt>
                <c:pt idx="3453">
                  <c:v>43244.916866435211</c:v>
                </c:pt>
                <c:pt idx="3454">
                  <c:v>43244.958533160243</c:v>
                </c:pt>
                <c:pt idx="3455">
                  <c:v>43245.000199884256</c:v>
                </c:pt>
                <c:pt idx="3456">
                  <c:v>43245.041866608786</c:v>
                </c:pt>
                <c:pt idx="3457">
                  <c:v>43245.083533333331</c:v>
                </c:pt>
                <c:pt idx="3458">
                  <c:v>43245.125200057824</c:v>
                </c:pt>
                <c:pt idx="3459">
                  <c:v>43245.166866782405</c:v>
                </c:pt>
                <c:pt idx="3460">
                  <c:v>43245.208533506942</c:v>
                </c:pt>
                <c:pt idx="3461">
                  <c:v>43245.25020023148</c:v>
                </c:pt>
                <c:pt idx="3462">
                  <c:v>43245.291866954984</c:v>
                </c:pt>
                <c:pt idx="3463">
                  <c:v>43245.333533680561</c:v>
                </c:pt>
                <c:pt idx="3464">
                  <c:v>43245.375200405091</c:v>
                </c:pt>
                <c:pt idx="3465">
                  <c:v>43245.416867129643</c:v>
                </c:pt>
                <c:pt idx="3466">
                  <c:v>43245.458533855213</c:v>
                </c:pt>
                <c:pt idx="3467">
                  <c:v>43245.500200578703</c:v>
                </c:pt>
                <c:pt idx="3468">
                  <c:v>43245.541867303225</c:v>
                </c:pt>
                <c:pt idx="3469">
                  <c:v>43245.583534027792</c:v>
                </c:pt>
                <c:pt idx="3470">
                  <c:v>43245.625200752176</c:v>
                </c:pt>
                <c:pt idx="3471">
                  <c:v>43245.666867477012</c:v>
                </c:pt>
                <c:pt idx="3472">
                  <c:v>43245.708534201389</c:v>
                </c:pt>
                <c:pt idx="3473">
                  <c:v>43245.750200925933</c:v>
                </c:pt>
                <c:pt idx="3474">
                  <c:v>43245.791867649976</c:v>
                </c:pt>
                <c:pt idx="3475">
                  <c:v>43245.833534375211</c:v>
                </c:pt>
                <c:pt idx="3476">
                  <c:v>43245.875201099603</c:v>
                </c:pt>
                <c:pt idx="3477">
                  <c:v>43245.916867824213</c:v>
                </c:pt>
                <c:pt idx="3478">
                  <c:v>43245.958534550067</c:v>
                </c:pt>
                <c:pt idx="3479">
                  <c:v>43246.000201273149</c:v>
                </c:pt>
                <c:pt idx="3480">
                  <c:v>43246.041867997686</c:v>
                </c:pt>
                <c:pt idx="3481">
                  <c:v>43246.083534722231</c:v>
                </c:pt>
                <c:pt idx="3482">
                  <c:v>43246.125201446761</c:v>
                </c:pt>
                <c:pt idx="3483">
                  <c:v>43246.166868171284</c:v>
                </c:pt>
                <c:pt idx="3484">
                  <c:v>43246.208534895843</c:v>
                </c:pt>
                <c:pt idx="3485">
                  <c:v>43246.250201620373</c:v>
                </c:pt>
                <c:pt idx="3486">
                  <c:v>43246.29186834491</c:v>
                </c:pt>
                <c:pt idx="3487">
                  <c:v>43246.333535069447</c:v>
                </c:pt>
                <c:pt idx="3488">
                  <c:v>43246.375201793991</c:v>
                </c:pt>
                <c:pt idx="3489">
                  <c:v>43246.416868518543</c:v>
                </c:pt>
                <c:pt idx="3490">
                  <c:v>43246.458535245016</c:v>
                </c:pt>
                <c:pt idx="3491">
                  <c:v>43246.500201967596</c:v>
                </c:pt>
                <c:pt idx="3492">
                  <c:v>43246.541868692133</c:v>
                </c:pt>
                <c:pt idx="3493">
                  <c:v>43246.583535416692</c:v>
                </c:pt>
                <c:pt idx="3494">
                  <c:v>43246.625202141186</c:v>
                </c:pt>
                <c:pt idx="3495">
                  <c:v>43246.666868865585</c:v>
                </c:pt>
                <c:pt idx="3496">
                  <c:v>43246.708535590282</c:v>
                </c:pt>
                <c:pt idx="3497">
                  <c:v>43246.750202314812</c:v>
                </c:pt>
                <c:pt idx="3498">
                  <c:v>43246.791869039174</c:v>
                </c:pt>
                <c:pt idx="3499">
                  <c:v>43246.833535763886</c:v>
                </c:pt>
                <c:pt idx="3500">
                  <c:v>43246.875202488613</c:v>
                </c:pt>
                <c:pt idx="3501">
                  <c:v>43246.916869213012</c:v>
                </c:pt>
                <c:pt idx="3502">
                  <c:v>43246.958535937643</c:v>
                </c:pt>
                <c:pt idx="3503">
                  <c:v>43247.000202662035</c:v>
                </c:pt>
                <c:pt idx="3504">
                  <c:v>43247.041869386601</c:v>
                </c:pt>
                <c:pt idx="3505">
                  <c:v>43247.083536111109</c:v>
                </c:pt>
                <c:pt idx="3506">
                  <c:v>43247.125202835574</c:v>
                </c:pt>
                <c:pt idx="3507">
                  <c:v>43247.166869560184</c:v>
                </c:pt>
                <c:pt idx="3508">
                  <c:v>43247.208536284743</c:v>
                </c:pt>
                <c:pt idx="3509">
                  <c:v>43247.250203009258</c:v>
                </c:pt>
                <c:pt idx="3510">
                  <c:v>43247.291869732355</c:v>
                </c:pt>
                <c:pt idx="3511">
                  <c:v>43247.333536459213</c:v>
                </c:pt>
                <c:pt idx="3512">
                  <c:v>43247.375203182892</c:v>
                </c:pt>
                <c:pt idx="3513">
                  <c:v>43247.416869907443</c:v>
                </c:pt>
                <c:pt idx="3514">
                  <c:v>43247.458536632243</c:v>
                </c:pt>
                <c:pt idx="3515">
                  <c:v>43247.500203356612</c:v>
                </c:pt>
                <c:pt idx="3516">
                  <c:v>43247.541870081004</c:v>
                </c:pt>
                <c:pt idx="3517">
                  <c:v>43247.583536805563</c:v>
                </c:pt>
                <c:pt idx="3518">
                  <c:v>43247.625203529984</c:v>
                </c:pt>
                <c:pt idx="3519">
                  <c:v>43247.66687025463</c:v>
                </c:pt>
                <c:pt idx="3520">
                  <c:v>43247.708536979211</c:v>
                </c:pt>
                <c:pt idx="3521">
                  <c:v>43247.750203703705</c:v>
                </c:pt>
                <c:pt idx="3522">
                  <c:v>43247.791870428235</c:v>
                </c:pt>
                <c:pt idx="3523">
                  <c:v>43247.833537153012</c:v>
                </c:pt>
                <c:pt idx="3524">
                  <c:v>43247.875203877316</c:v>
                </c:pt>
                <c:pt idx="3525">
                  <c:v>43247.916870601861</c:v>
                </c:pt>
                <c:pt idx="3526">
                  <c:v>43247.958537328544</c:v>
                </c:pt>
                <c:pt idx="3527">
                  <c:v>43248.000204050943</c:v>
                </c:pt>
                <c:pt idx="3528">
                  <c:v>43248.041870775465</c:v>
                </c:pt>
                <c:pt idx="3529">
                  <c:v>43248.083537500002</c:v>
                </c:pt>
                <c:pt idx="3530">
                  <c:v>43248.12520422454</c:v>
                </c:pt>
                <c:pt idx="3531">
                  <c:v>43248.166870949091</c:v>
                </c:pt>
                <c:pt idx="3532">
                  <c:v>43248.208537673614</c:v>
                </c:pt>
                <c:pt idx="3533">
                  <c:v>43248.250204399243</c:v>
                </c:pt>
                <c:pt idx="3534">
                  <c:v>43248.291871122674</c:v>
                </c:pt>
                <c:pt idx="3535">
                  <c:v>43248.333537847233</c:v>
                </c:pt>
                <c:pt idx="3536">
                  <c:v>43248.375204571756</c:v>
                </c:pt>
                <c:pt idx="3537">
                  <c:v>43248.416871297937</c:v>
                </c:pt>
                <c:pt idx="3538">
                  <c:v>43248.458538022343</c:v>
                </c:pt>
                <c:pt idx="3539">
                  <c:v>43248.500204745367</c:v>
                </c:pt>
                <c:pt idx="3540">
                  <c:v>43248.541871469912</c:v>
                </c:pt>
                <c:pt idx="3541">
                  <c:v>43248.583538195213</c:v>
                </c:pt>
                <c:pt idx="3542">
                  <c:v>43248.625204918979</c:v>
                </c:pt>
                <c:pt idx="3543">
                  <c:v>43248.666871643516</c:v>
                </c:pt>
                <c:pt idx="3544">
                  <c:v>43248.708538368213</c:v>
                </c:pt>
                <c:pt idx="3545">
                  <c:v>43248.750205092612</c:v>
                </c:pt>
                <c:pt idx="3546">
                  <c:v>43248.791871816975</c:v>
                </c:pt>
                <c:pt idx="3547">
                  <c:v>43248.833538541665</c:v>
                </c:pt>
                <c:pt idx="3548">
                  <c:v>43248.875205266202</c:v>
                </c:pt>
                <c:pt idx="3549">
                  <c:v>43248.916871991212</c:v>
                </c:pt>
                <c:pt idx="3550">
                  <c:v>43248.958538715291</c:v>
                </c:pt>
                <c:pt idx="3551">
                  <c:v>43249.000205439843</c:v>
                </c:pt>
                <c:pt idx="3552">
                  <c:v>43249.041872164351</c:v>
                </c:pt>
                <c:pt idx="3553">
                  <c:v>43249.083538889012</c:v>
                </c:pt>
                <c:pt idx="3554">
                  <c:v>43249.125205612974</c:v>
                </c:pt>
                <c:pt idx="3555">
                  <c:v>43249.166872337963</c:v>
                </c:pt>
                <c:pt idx="3556">
                  <c:v>43249.208539062543</c:v>
                </c:pt>
                <c:pt idx="3557">
                  <c:v>43249.250205787037</c:v>
                </c:pt>
                <c:pt idx="3558">
                  <c:v>43249.291872509915</c:v>
                </c:pt>
                <c:pt idx="3559">
                  <c:v>43249.333539236213</c:v>
                </c:pt>
                <c:pt idx="3560">
                  <c:v>43249.375205960634</c:v>
                </c:pt>
                <c:pt idx="3561">
                  <c:v>43249.416872685193</c:v>
                </c:pt>
                <c:pt idx="3562">
                  <c:v>43249.458539411309</c:v>
                </c:pt>
                <c:pt idx="3563">
                  <c:v>43249.50020613426</c:v>
                </c:pt>
                <c:pt idx="3564">
                  <c:v>43249.541872858797</c:v>
                </c:pt>
                <c:pt idx="3565">
                  <c:v>43249.583539583335</c:v>
                </c:pt>
                <c:pt idx="3566">
                  <c:v>43249.625206307872</c:v>
                </c:pt>
                <c:pt idx="3567">
                  <c:v>43249.666873032409</c:v>
                </c:pt>
                <c:pt idx="3568">
                  <c:v>43249.708539757012</c:v>
                </c:pt>
                <c:pt idx="3569">
                  <c:v>43249.750206481483</c:v>
                </c:pt>
                <c:pt idx="3570">
                  <c:v>43249.791873206021</c:v>
                </c:pt>
                <c:pt idx="3571">
                  <c:v>43249.833539930602</c:v>
                </c:pt>
                <c:pt idx="3572">
                  <c:v>43249.875206655095</c:v>
                </c:pt>
                <c:pt idx="3573">
                  <c:v>43249.916873380243</c:v>
                </c:pt>
                <c:pt idx="3574">
                  <c:v>43249.958540104213</c:v>
                </c:pt>
                <c:pt idx="3575">
                  <c:v>43250.000206828743</c:v>
                </c:pt>
                <c:pt idx="3576">
                  <c:v>43250.041873553186</c:v>
                </c:pt>
                <c:pt idx="3577">
                  <c:v>43250.083540277781</c:v>
                </c:pt>
                <c:pt idx="3578">
                  <c:v>43250.125207002304</c:v>
                </c:pt>
                <c:pt idx="3579">
                  <c:v>43250.166873726848</c:v>
                </c:pt>
                <c:pt idx="3580">
                  <c:v>43250.208540451385</c:v>
                </c:pt>
                <c:pt idx="3581">
                  <c:v>43250.250207176243</c:v>
                </c:pt>
                <c:pt idx="3582">
                  <c:v>43250.291873900424</c:v>
                </c:pt>
                <c:pt idx="3583">
                  <c:v>43250.333540624997</c:v>
                </c:pt>
                <c:pt idx="3584">
                  <c:v>43250.375207349643</c:v>
                </c:pt>
                <c:pt idx="3585">
                  <c:v>43250.416874075243</c:v>
                </c:pt>
                <c:pt idx="3586">
                  <c:v>43250.458540799213</c:v>
                </c:pt>
                <c:pt idx="3587">
                  <c:v>43250.500207523146</c:v>
                </c:pt>
                <c:pt idx="3588">
                  <c:v>43250.541874247683</c:v>
                </c:pt>
                <c:pt idx="3589">
                  <c:v>43250.58354097222</c:v>
                </c:pt>
                <c:pt idx="3590">
                  <c:v>43250.625207696758</c:v>
                </c:pt>
                <c:pt idx="3591">
                  <c:v>43250.666874421295</c:v>
                </c:pt>
                <c:pt idx="3592">
                  <c:v>43250.708541145832</c:v>
                </c:pt>
                <c:pt idx="3593">
                  <c:v>43250.750207870369</c:v>
                </c:pt>
                <c:pt idx="3594">
                  <c:v>43250.791874594906</c:v>
                </c:pt>
                <c:pt idx="3595">
                  <c:v>43250.833541319444</c:v>
                </c:pt>
                <c:pt idx="3596">
                  <c:v>43250.875208044243</c:v>
                </c:pt>
                <c:pt idx="3597">
                  <c:v>43250.916874768613</c:v>
                </c:pt>
                <c:pt idx="3598">
                  <c:v>43250.958541494525</c:v>
                </c:pt>
                <c:pt idx="3599">
                  <c:v>43251.000208217592</c:v>
                </c:pt>
                <c:pt idx="3600">
                  <c:v>43251.041874942202</c:v>
                </c:pt>
                <c:pt idx="3601">
                  <c:v>43251.083541666594</c:v>
                </c:pt>
                <c:pt idx="3602">
                  <c:v>43251.125208391204</c:v>
                </c:pt>
                <c:pt idx="3603">
                  <c:v>43251.166875115734</c:v>
                </c:pt>
                <c:pt idx="3604">
                  <c:v>43251.208541840278</c:v>
                </c:pt>
                <c:pt idx="3605">
                  <c:v>43251.250208564816</c:v>
                </c:pt>
                <c:pt idx="3606">
                  <c:v>43251.291875289324</c:v>
                </c:pt>
                <c:pt idx="3607">
                  <c:v>43251.333542013876</c:v>
                </c:pt>
                <c:pt idx="3608">
                  <c:v>43251.375208738442</c:v>
                </c:pt>
                <c:pt idx="3609">
                  <c:v>43251.416875463212</c:v>
                </c:pt>
                <c:pt idx="3610">
                  <c:v>43251.458542187611</c:v>
                </c:pt>
                <c:pt idx="3611">
                  <c:v>43251.500208912039</c:v>
                </c:pt>
                <c:pt idx="3612">
                  <c:v>43251.541875636583</c:v>
                </c:pt>
                <c:pt idx="3613">
                  <c:v>43251.583542361106</c:v>
                </c:pt>
                <c:pt idx="3614">
                  <c:v>43251.625209085585</c:v>
                </c:pt>
                <c:pt idx="3615">
                  <c:v>43251.666875810188</c:v>
                </c:pt>
                <c:pt idx="3616">
                  <c:v>43251.708542534725</c:v>
                </c:pt>
                <c:pt idx="3617">
                  <c:v>43251.750209259262</c:v>
                </c:pt>
                <c:pt idx="3618">
                  <c:v>43251.791875983574</c:v>
                </c:pt>
                <c:pt idx="3619">
                  <c:v>43251.833542708337</c:v>
                </c:pt>
                <c:pt idx="3620">
                  <c:v>43251.875209433012</c:v>
                </c:pt>
                <c:pt idx="3621">
                  <c:v>43251.916876158903</c:v>
                </c:pt>
                <c:pt idx="3622">
                  <c:v>43251.958542881941</c:v>
                </c:pt>
                <c:pt idx="3623">
                  <c:v>43252.000209606493</c:v>
                </c:pt>
                <c:pt idx="3624">
                  <c:v>43252.041876331015</c:v>
                </c:pt>
                <c:pt idx="3625">
                  <c:v>43252.083543055553</c:v>
                </c:pt>
                <c:pt idx="3626">
                  <c:v>43252.125209780075</c:v>
                </c:pt>
                <c:pt idx="3627">
                  <c:v>43252.166876504627</c:v>
                </c:pt>
                <c:pt idx="3628">
                  <c:v>43252.208543229193</c:v>
                </c:pt>
                <c:pt idx="3629">
                  <c:v>43252.250209953701</c:v>
                </c:pt>
                <c:pt idx="3630">
                  <c:v>43252.291876678224</c:v>
                </c:pt>
                <c:pt idx="3631">
                  <c:v>43252.333543402783</c:v>
                </c:pt>
                <c:pt idx="3632">
                  <c:v>43252.375210127313</c:v>
                </c:pt>
                <c:pt idx="3633">
                  <c:v>43252.416876852243</c:v>
                </c:pt>
                <c:pt idx="3634">
                  <c:v>43252.458543576613</c:v>
                </c:pt>
                <c:pt idx="3635">
                  <c:v>43252.500210301012</c:v>
                </c:pt>
                <c:pt idx="3636">
                  <c:v>43252.541877025462</c:v>
                </c:pt>
                <c:pt idx="3637">
                  <c:v>43252.583543749999</c:v>
                </c:pt>
                <c:pt idx="3638">
                  <c:v>43252.625210474602</c:v>
                </c:pt>
                <c:pt idx="3639">
                  <c:v>43252.666877199212</c:v>
                </c:pt>
                <c:pt idx="3640">
                  <c:v>43252.708543923596</c:v>
                </c:pt>
                <c:pt idx="3641">
                  <c:v>43252.750210648213</c:v>
                </c:pt>
                <c:pt idx="3642">
                  <c:v>43252.791877372685</c:v>
                </c:pt>
                <c:pt idx="3643">
                  <c:v>43252.833544097222</c:v>
                </c:pt>
                <c:pt idx="3644">
                  <c:v>43252.87521082176</c:v>
                </c:pt>
                <c:pt idx="3645">
                  <c:v>43252.916877547243</c:v>
                </c:pt>
                <c:pt idx="3646">
                  <c:v>43252.958544271212</c:v>
                </c:pt>
                <c:pt idx="3647">
                  <c:v>43253.000210995393</c:v>
                </c:pt>
                <c:pt idx="3648">
                  <c:v>43253.041877719908</c:v>
                </c:pt>
                <c:pt idx="3649">
                  <c:v>43253.083544444613</c:v>
                </c:pt>
                <c:pt idx="3650">
                  <c:v>43253.125211168983</c:v>
                </c:pt>
                <c:pt idx="3651">
                  <c:v>43253.166877893542</c:v>
                </c:pt>
                <c:pt idx="3652">
                  <c:v>43253.208544618057</c:v>
                </c:pt>
                <c:pt idx="3653">
                  <c:v>43253.250211343213</c:v>
                </c:pt>
                <c:pt idx="3654">
                  <c:v>43253.291878067124</c:v>
                </c:pt>
                <c:pt idx="3655">
                  <c:v>43253.333544791654</c:v>
                </c:pt>
                <c:pt idx="3656">
                  <c:v>43253.375211516206</c:v>
                </c:pt>
                <c:pt idx="3657">
                  <c:v>43253.416878242315</c:v>
                </c:pt>
                <c:pt idx="3658">
                  <c:v>43253.45854496528</c:v>
                </c:pt>
                <c:pt idx="3659">
                  <c:v>43253.500211689818</c:v>
                </c:pt>
                <c:pt idx="3660">
                  <c:v>43253.541878414362</c:v>
                </c:pt>
                <c:pt idx="3661">
                  <c:v>43253.583545138892</c:v>
                </c:pt>
                <c:pt idx="3662">
                  <c:v>43253.625211863175</c:v>
                </c:pt>
                <c:pt idx="3663">
                  <c:v>43253.666878587966</c:v>
                </c:pt>
                <c:pt idx="3664">
                  <c:v>43253.708545312496</c:v>
                </c:pt>
                <c:pt idx="3665">
                  <c:v>43253.750212037041</c:v>
                </c:pt>
                <c:pt idx="3666">
                  <c:v>43253.791878760974</c:v>
                </c:pt>
                <c:pt idx="3667">
                  <c:v>43253.833545486203</c:v>
                </c:pt>
                <c:pt idx="3668">
                  <c:v>43253.875212210645</c:v>
                </c:pt>
                <c:pt idx="3669">
                  <c:v>43253.916878935212</c:v>
                </c:pt>
                <c:pt idx="3670">
                  <c:v>43253.958545659742</c:v>
                </c:pt>
                <c:pt idx="3671">
                  <c:v>43254.000212384293</c:v>
                </c:pt>
                <c:pt idx="3672">
                  <c:v>43254.041879109012</c:v>
                </c:pt>
                <c:pt idx="3673">
                  <c:v>43254.083545833324</c:v>
                </c:pt>
                <c:pt idx="3674">
                  <c:v>43254.125212557854</c:v>
                </c:pt>
                <c:pt idx="3675">
                  <c:v>43254.166879282413</c:v>
                </c:pt>
                <c:pt idx="3676">
                  <c:v>43254.208546006943</c:v>
                </c:pt>
                <c:pt idx="3677">
                  <c:v>43254.25021273148</c:v>
                </c:pt>
                <c:pt idx="3678">
                  <c:v>43254.291879456017</c:v>
                </c:pt>
                <c:pt idx="3679">
                  <c:v>43254.333546180562</c:v>
                </c:pt>
                <c:pt idx="3680">
                  <c:v>43254.375212905092</c:v>
                </c:pt>
                <c:pt idx="3681">
                  <c:v>43254.416879630211</c:v>
                </c:pt>
                <c:pt idx="3682">
                  <c:v>43254.458546355243</c:v>
                </c:pt>
                <c:pt idx="3683">
                  <c:v>43254.500213079213</c:v>
                </c:pt>
                <c:pt idx="3684">
                  <c:v>43254.541879803226</c:v>
                </c:pt>
                <c:pt idx="3685">
                  <c:v>43254.583546527778</c:v>
                </c:pt>
                <c:pt idx="3686">
                  <c:v>43254.625213252315</c:v>
                </c:pt>
                <c:pt idx="3687">
                  <c:v>43254.666879977012</c:v>
                </c:pt>
                <c:pt idx="3688">
                  <c:v>43254.708546701375</c:v>
                </c:pt>
                <c:pt idx="3689">
                  <c:v>43254.750213427396</c:v>
                </c:pt>
                <c:pt idx="3690">
                  <c:v>43254.791880149984</c:v>
                </c:pt>
                <c:pt idx="3691">
                  <c:v>43254.833546875001</c:v>
                </c:pt>
                <c:pt idx="3692">
                  <c:v>43254.875213599611</c:v>
                </c:pt>
                <c:pt idx="3693">
                  <c:v>43254.916880324243</c:v>
                </c:pt>
                <c:pt idx="3694">
                  <c:v>43254.958547050141</c:v>
                </c:pt>
                <c:pt idx="3695">
                  <c:v>43255.000213773201</c:v>
                </c:pt>
                <c:pt idx="3696">
                  <c:v>43255.041880497687</c:v>
                </c:pt>
                <c:pt idx="3697">
                  <c:v>43255.083547222232</c:v>
                </c:pt>
                <c:pt idx="3698">
                  <c:v>43255.125213946762</c:v>
                </c:pt>
                <c:pt idx="3699">
                  <c:v>43255.166880671175</c:v>
                </c:pt>
                <c:pt idx="3700">
                  <c:v>43255.208547395843</c:v>
                </c:pt>
                <c:pt idx="3701">
                  <c:v>43255.250214120613</c:v>
                </c:pt>
                <c:pt idx="3702">
                  <c:v>43255.291880844874</c:v>
                </c:pt>
                <c:pt idx="3703">
                  <c:v>43255.333547569426</c:v>
                </c:pt>
                <c:pt idx="3704">
                  <c:v>43255.375214295243</c:v>
                </c:pt>
                <c:pt idx="3705">
                  <c:v>43255.416881018602</c:v>
                </c:pt>
                <c:pt idx="3706">
                  <c:v>43255.458547743212</c:v>
                </c:pt>
                <c:pt idx="3707">
                  <c:v>43255.500214467611</c:v>
                </c:pt>
                <c:pt idx="3708">
                  <c:v>43255.541881192141</c:v>
                </c:pt>
                <c:pt idx="3709">
                  <c:v>43255.583547916664</c:v>
                </c:pt>
                <c:pt idx="3710">
                  <c:v>43255.625214641186</c:v>
                </c:pt>
                <c:pt idx="3711">
                  <c:v>43255.666881365585</c:v>
                </c:pt>
                <c:pt idx="3712">
                  <c:v>43255.708548090282</c:v>
                </c:pt>
                <c:pt idx="3713">
                  <c:v>43255.750214814812</c:v>
                </c:pt>
                <c:pt idx="3714">
                  <c:v>43255.791881537756</c:v>
                </c:pt>
                <c:pt idx="3715">
                  <c:v>43255.833548263887</c:v>
                </c:pt>
                <c:pt idx="3716">
                  <c:v>43255.875214988613</c:v>
                </c:pt>
                <c:pt idx="3717">
                  <c:v>43255.916881712961</c:v>
                </c:pt>
                <c:pt idx="3718">
                  <c:v>43255.958548439041</c:v>
                </c:pt>
                <c:pt idx="3719">
                  <c:v>43256.000215162043</c:v>
                </c:pt>
                <c:pt idx="3720">
                  <c:v>43256.041881886573</c:v>
                </c:pt>
                <c:pt idx="3721">
                  <c:v>43256.083548611074</c:v>
                </c:pt>
                <c:pt idx="3722">
                  <c:v>43256.125215335625</c:v>
                </c:pt>
                <c:pt idx="3723">
                  <c:v>43256.166882060184</c:v>
                </c:pt>
                <c:pt idx="3724">
                  <c:v>43256.208548784722</c:v>
                </c:pt>
                <c:pt idx="3725">
                  <c:v>43256.250215509259</c:v>
                </c:pt>
                <c:pt idx="3726">
                  <c:v>43256.291882232974</c:v>
                </c:pt>
                <c:pt idx="3727">
                  <c:v>43256.333548958333</c:v>
                </c:pt>
                <c:pt idx="3728">
                  <c:v>43256.375215682892</c:v>
                </c:pt>
                <c:pt idx="3729">
                  <c:v>43256.416882407611</c:v>
                </c:pt>
                <c:pt idx="3730">
                  <c:v>43256.458549132243</c:v>
                </c:pt>
                <c:pt idx="3731">
                  <c:v>43256.500215856613</c:v>
                </c:pt>
                <c:pt idx="3732">
                  <c:v>43256.541882580976</c:v>
                </c:pt>
                <c:pt idx="3733">
                  <c:v>43256.583549305593</c:v>
                </c:pt>
                <c:pt idx="3734">
                  <c:v>43256.625216030094</c:v>
                </c:pt>
                <c:pt idx="3735">
                  <c:v>43256.666882754624</c:v>
                </c:pt>
                <c:pt idx="3736">
                  <c:v>43256.708549479212</c:v>
                </c:pt>
                <c:pt idx="3737">
                  <c:v>43256.750216203713</c:v>
                </c:pt>
                <c:pt idx="3738">
                  <c:v>43256.791882928184</c:v>
                </c:pt>
                <c:pt idx="3739">
                  <c:v>43256.83354965278</c:v>
                </c:pt>
                <c:pt idx="3740">
                  <c:v>43256.875216378838</c:v>
                </c:pt>
                <c:pt idx="3741">
                  <c:v>43256.916883101861</c:v>
                </c:pt>
                <c:pt idx="3742">
                  <c:v>43256.958549827243</c:v>
                </c:pt>
                <c:pt idx="3743">
                  <c:v>43257.000216550943</c:v>
                </c:pt>
                <c:pt idx="3744">
                  <c:v>43257.041883275466</c:v>
                </c:pt>
                <c:pt idx="3745">
                  <c:v>43257.083550000003</c:v>
                </c:pt>
                <c:pt idx="3746">
                  <c:v>43257.12521672454</c:v>
                </c:pt>
                <c:pt idx="3747">
                  <c:v>43257.166883449092</c:v>
                </c:pt>
                <c:pt idx="3748">
                  <c:v>43257.208550173615</c:v>
                </c:pt>
                <c:pt idx="3749">
                  <c:v>43257.250216899243</c:v>
                </c:pt>
                <c:pt idx="3750">
                  <c:v>43257.291883621117</c:v>
                </c:pt>
                <c:pt idx="3751">
                  <c:v>43257.333550347219</c:v>
                </c:pt>
                <c:pt idx="3752">
                  <c:v>43257.375217071763</c:v>
                </c:pt>
                <c:pt idx="3753">
                  <c:v>43257.416883796293</c:v>
                </c:pt>
                <c:pt idx="3754">
                  <c:v>43257.458550521013</c:v>
                </c:pt>
                <c:pt idx="3755">
                  <c:v>43257.50021724691</c:v>
                </c:pt>
                <c:pt idx="3756">
                  <c:v>43257.541883969905</c:v>
                </c:pt>
                <c:pt idx="3757">
                  <c:v>43257.583550694442</c:v>
                </c:pt>
                <c:pt idx="3758">
                  <c:v>43257.625217419001</c:v>
                </c:pt>
                <c:pt idx="3759">
                  <c:v>43257.666884143517</c:v>
                </c:pt>
                <c:pt idx="3760">
                  <c:v>43257.708550868061</c:v>
                </c:pt>
                <c:pt idx="3761">
                  <c:v>43257.750217592613</c:v>
                </c:pt>
                <c:pt idx="3762">
                  <c:v>43257.791884316975</c:v>
                </c:pt>
                <c:pt idx="3763">
                  <c:v>43257.833551041665</c:v>
                </c:pt>
                <c:pt idx="3764">
                  <c:v>43257.875217766203</c:v>
                </c:pt>
                <c:pt idx="3765">
                  <c:v>43257.916884491213</c:v>
                </c:pt>
                <c:pt idx="3766">
                  <c:v>43257.958551215292</c:v>
                </c:pt>
                <c:pt idx="3767">
                  <c:v>43258.000217939843</c:v>
                </c:pt>
                <c:pt idx="3768">
                  <c:v>43258.041884664184</c:v>
                </c:pt>
                <c:pt idx="3769">
                  <c:v>43258.083551389012</c:v>
                </c:pt>
                <c:pt idx="3770">
                  <c:v>43258.125218113426</c:v>
                </c:pt>
                <c:pt idx="3771">
                  <c:v>43258.166884837956</c:v>
                </c:pt>
                <c:pt idx="3772">
                  <c:v>43258.2085515625</c:v>
                </c:pt>
                <c:pt idx="3773">
                  <c:v>43258.250218287212</c:v>
                </c:pt>
                <c:pt idx="3774">
                  <c:v>43258.291885009974</c:v>
                </c:pt>
                <c:pt idx="3775">
                  <c:v>43258.333551736112</c:v>
                </c:pt>
                <c:pt idx="3776">
                  <c:v>43258.375218460649</c:v>
                </c:pt>
                <c:pt idx="3777">
                  <c:v>43258.416885185201</c:v>
                </c:pt>
                <c:pt idx="3778">
                  <c:v>43258.458551910211</c:v>
                </c:pt>
                <c:pt idx="3779">
                  <c:v>43258.500218634261</c:v>
                </c:pt>
                <c:pt idx="3780">
                  <c:v>43258.541885358798</c:v>
                </c:pt>
                <c:pt idx="3781">
                  <c:v>43258.583552083335</c:v>
                </c:pt>
                <c:pt idx="3782">
                  <c:v>43258.625218807872</c:v>
                </c:pt>
                <c:pt idx="3783">
                  <c:v>43258.666885532184</c:v>
                </c:pt>
                <c:pt idx="3784">
                  <c:v>43258.708552257012</c:v>
                </c:pt>
                <c:pt idx="3785">
                  <c:v>43258.750218981491</c:v>
                </c:pt>
                <c:pt idx="3786">
                  <c:v>43258.791885704974</c:v>
                </c:pt>
                <c:pt idx="3787">
                  <c:v>43258.833552430602</c:v>
                </c:pt>
                <c:pt idx="3788">
                  <c:v>43258.875219155212</c:v>
                </c:pt>
                <c:pt idx="3789">
                  <c:v>43258.916885879633</c:v>
                </c:pt>
                <c:pt idx="3790">
                  <c:v>43258.958552604243</c:v>
                </c:pt>
                <c:pt idx="3791">
                  <c:v>43259.000219330213</c:v>
                </c:pt>
                <c:pt idx="3792">
                  <c:v>43259.041886053194</c:v>
                </c:pt>
                <c:pt idx="3793">
                  <c:v>43259.083552777782</c:v>
                </c:pt>
                <c:pt idx="3794">
                  <c:v>43259.125219502304</c:v>
                </c:pt>
                <c:pt idx="3795">
                  <c:v>43259.166886226849</c:v>
                </c:pt>
                <c:pt idx="3796">
                  <c:v>43259.208552951386</c:v>
                </c:pt>
                <c:pt idx="3797">
                  <c:v>43259.250219676243</c:v>
                </c:pt>
                <c:pt idx="3798">
                  <c:v>43259.291886400424</c:v>
                </c:pt>
                <c:pt idx="3799">
                  <c:v>43259.333553125012</c:v>
                </c:pt>
                <c:pt idx="3800">
                  <c:v>43259.375219850212</c:v>
                </c:pt>
                <c:pt idx="3801">
                  <c:v>43259.416886574203</c:v>
                </c:pt>
                <c:pt idx="3802">
                  <c:v>43259.458553300494</c:v>
                </c:pt>
                <c:pt idx="3803">
                  <c:v>43259.500220023147</c:v>
                </c:pt>
                <c:pt idx="3804">
                  <c:v>43259.541886747684</c:v>
                </c:pt>
                <c:pt idx="3805">
                  <c:v>43259.583553472243</c:v>
                </c:pt>
                <c:pt idx="3806">
                  <c:v>43259.625220196758</c:v>
                </c:pt>
                <c:pt idx="3807">
                  <c:v>43259.666886921274</c:v>
                </c:pt>
                <c:pt idx="3808">
                  <c:v>43259.708553645833</c:v>
                </c:pt>
                <c:pt idx="3809">
                  <c:v>43259.750220370392</c:v>
                </c:pt>
                <c:pt idx="3810">
                  <c:v>43259.791887094907</c:v>
                </c:pt>
                <c:pt idx="3811">
                  <c:v>43259.833553819444</c:v>
                </c:pt>
                <c:pt idx="3812">
                  <c:v>43259.875220543981</c:v>
                </c:pt>
                <c:pt idx="3813">
                  <c:v>43259.916887268613</c:v>
                </c:pt>
                <c:pt idx="3814">
                  <c:v>43259.95855399462</c:v>
                </c:pt>
                <c:pt idx="3815">
                  <c:v>43260.000220717586</c:v>
                </c:pt>
                <c:pt idx="3816">
                  <c:v>43260.041887442203</c:v>
                </c:pt>
                <c:pt idx="3817">
                  <c:v>43260.083554166667</c:v>
                </c:pt>
                <c:pt idx="3818">
                  <c:v>43260.125220891176</c:v>
                </c:pt>
                <c:pt idx="3819">
                  <c:v>43260.166887615575</c:v>
                </c:pt>
                <c:pt idx="3820">
                  <c:v>43260.208554340643</c:v>
                </c:pt>
                <c:pt idx="3821">
                  <c:v>43260.250221064816</c:v>
                </c:pt>
                <c:pt idx="3822">
                  <c:v>43260.291887788975</c:v>
                </c:pt>
                <c:pt idx="3823">
                  <c:v>43260.333554513876</c:v>
                </c:pt>
                <c:pt idx="3824">
                  <c:v>43260.375221238442</c:v>
                </c:pt>
                <c:pt idx="3825">
                  <c:v>43260.416887963001</c:v>
                </c:pt>
                <c:pt idx="3826">
                  <c:v>43260.458554687611</c:v>
                </c:pt>
                <c:pt idx="3827">
                  <c:v>43260.50022141204</c:v>
                </c:pt>
                <c:pt idx="3828">
                  <c:v>43260.541888136591</c:v>
                </c:pt>
                <c:pt idx="3829">
                  <c:v>43260.583554861114</c:v>
                </c:pt>
                <c:pt idx="3830">
                  <c:v>43260.625221584974</c:v>
                </c:pt>
                <c:pt idx="3831">
                  <c:v>43260.666888310188</c:v>
                </c:pt>
                <c:pt idx="3832">
                  <c:v>43260.708555034733</c:v>
                </c:pt>
                <c:pt idx="3833">
                  <c:v>43260.750221759256</c:v>
                </c:pt>
                <c:pt idx="3834">
                  <c:v>43260.791888483574</c:v>
                </c:pt>
                <c:pt idx="3835">
                  <c:v>43260.833555208643</c:v>
                </c:pt>
                <c:pt idx="3836">
                  <c:v>43260.875221932867</c:v>
                </c:pt>
                <c:pt idx="3837">
                  <c:v>43260.916888657412</c:v>
                </c:pt>
                <c:pt idx="3838">
                  <c:v>43260.958555383426</c:v>
                </c:pt>
                <c:pt idx="3839">
                  <c:v>43261.000222106493</c:v>
                </c:pt>
                <c:pt idx="3840">
                  <c:v>43261.041888830994</c:v>
                </c:pt>
                <c:pt idx="3841">
                  <c:v>43261.083555555553</c:v>
                </c:pt>
                <c:pt idx="3842">
                  <c:v>43261.125222280076</c:v>
                </c:pt>
                <c:pt idx="3843">
                  <c:v>43261.166889004628</c:v>
                </c:pt>
                <c:pt idx="3844">
                  <c:v>43261.208555729201</c:v>
                </c:pt>
                <c:pt idx="3845">
                  <c:v>43261.250222453702</c:v>
                </c:pt>
                <c:pt idx="3846">
                  <c:v>43261.291889178225</c:v>
                </c:pt>
                <c:pt idx="3847">
                  <c:v>43261.333555902791</c:v>
                </c:pt>
                <c:pt idx="3848">
                  <c:v>43261.375222627314</c:v>
                </c:pt>
                <c:pt idx="3849">
                  <c:v>43261.416889353037</c:v>
                </c:pt>
                <c:pt idx="3850">
                  <c:v>43261.458556078149</c:v>
                </c:pt>
                <c:pt idx="3851">
                  <c:v>43261.500222800933</c:v>
                </c:pt>
                <c:pt idx="3852">
                  <c:v>43261.541889525455</c:v>
                </c:pt>
                <c:pt idx="3853">
                  <c:v>43261.583556250043</c:v>
                </c:pt>
                <c:pt idx="3854">
                  <c:v>43261.625222974537</c:v>
                </c:pt>
                <c:pt idx="3855">
                  <c:v>43261.666889699081</c:v>
                </c:pt>
                <c:pt idx="3856">
                  <c:v>43261.708556423611</c:v>
                </c:pt>
                <c:pt idx="3857">
                  <c:v>43261.750223148243</c:v>
                </c:pt>
                <c:pt idx="3858">
                  <c:v>43261.791889872584</c:v>
                </c:pt>
                <c:pt idx="3859">
                  <c:v>43261.833556597223</c:v>
                </c:pt>
                <c:pt idx="3860">
                  <c:v>43261.87522332176</c:v>
                </c:pt>
                <c:pt idx="3861">
                  <c:v>43261.916890047243</c:v>
                </c:pt>
                <c:pt idx="3862">
                  <c:v>43261.958556771213</c:v>
                </c:pt>
                <c:pt idx="3863">
                  <c:v>43262.000223495612</c:v>
                </c:pt>
                <c:pt idx="3864">
                  <c:v>43262.041890219909</c:v>
                </c:pt>
                <c:pt idx="3865">
                  <c:v>43262.083556944643</c:v>
                </c:pt>
                <c:pt idx="3866">
                  <c:v>43262.125223668976</c:v>
                </c:pt>
                <c:pt idx="3867">
                  <c:v>43262.166890393542</c:v>
                </c:pt>
                <c:pt idx="3868">
                  <c:v>43262.208557118203</c:v>
                </c:pt>
                <c:pt idx="3869">
                  <c:v>43262.250223842602</c:v>
                </c:pt>
                <c:pt idx="3870">
                  <c:v>43262.291890565692</c:v>
                </c:pt>
                <c:pt idx="3871">
                  <c:v>43262.333557291669</c:v>
                </c:pt>
                <c:pt idx="3872">
                  <c:v>43262.375224016207</c:v>
                </c:pt>
                <c:pt idx="3873">
                  <c:v>43262.416890741013</c:v>
                </c:pt>
                <c:pt idx="3874">
                  <c:v>43262.458557466845</c:v>
                </c:pt>
                <c:pt idx="3875">
                  <c:v>43262.500224189818</c:v>
                </c:pt>
                <c:pt idx="3876">
                  <c:v>43262.541890914355</c:v>
                </c:pt>
                <c:pt idx="3877">
                  <c:v>43262.583557638893</c:v>
                </c:pt>
                <c:pt idx="3878">
                  <c:v>43262.625224363175</c:v>
                </c:pt>
                <c:pt idx="3879">
                  <c:v>43262.66689108796</c:v>
                </c:pt>
                <c:pt idx="3880">
                  <c:v>43262.708557812497</c:v>
                </c:pt>
                <c:pt idx="3881">
                  <c:v>43262.750224537034</c:v>
                </c:pt>
                <c:pt idx="3882">
                  <c:v>43262.791891260975</c:v>
                </c:pt>
                <c:pt idx="3883">
                  <c:v>43262.833557986203</c:v>
                </c:pt>
                <c:pt idx="3884">
                  <c:v>43262.875224710624</c:v>
                </c:pt>
                <c:pt idx="3885">
                  <c:v>43262.916891435212</c:v>
                </c:pt>
                <c:pt idx="3886">
                  <c:v>43262.958558161059</c:v>
                </c:pt>
                <c:pt idx="3887">
                  <c:v>43263.000224884257</c:v>
                </c:pt>
                <c:pt idx="3888">
                  <c:v>43263.041891608795</c:v>
                </c:pt>
                <c:pt idx="3889">
                  <c:v>43263.083558333332</c:v>
                </c:pt>
                <c:pt idx="3890">
                  <c:v>43263.125225057855</c:v>
                </c:pt>
                <c:pt idx="3891">
                  <c:v>43263.166891782406</c:v>
                </c:pt>
                <c:pt idx="3892">
                  <c:v>43263.208558507002</c:v>
                </c:pt>
                <c:pt idx="3893">
                  <c:v>43263.250225231481</c:v>
                </c:pt>
                <c:pt idx="3894">
                  <c:v>43263.291891955974</c:v>
                </c:pt>
                <c:pt idx="3895">
                  <c:v>43263.333558680562</c:v>
                </c:pt>
                <c:pt idx="3896">
                  <c:v>43263.375225405092</c:v>
                </c:pt>
                <c:pt idx="3897">
                  <c:v>43263.416892130212</c:v>
                </c:pt>
                <c:pt idx="3898">
                  <c:v>43263.4585588556</c:v>
                </c:pt>
                <c:pt idx="3899">
                  <c:v>43263.500225578711</c:v>
                </c:pt>
                <c:pt idx="3900">
                  <c:v>43263.541892303234</c:v>
                </c:pt>
                <c:pt idx="3901">
                  <c:v>43263.583559027793</c:v>
                </c:pt>
                <c:pt idx="3902">
                  <c:v>43263.625225752185</c:v>
                </c:pt>
                <c:pt idx="3903">
                  <c:v>43263.666892477013</c:v>
                </c:pt>
                <c:pt idx="3904">
                  <c:v>43263.70855920139</c:v>
                </c:pt>
                <c:pt idx="3905">
                  <c:v>43263.750225925942</c:v>
                </c:pt>
                <c:pt idx="3906">
                  <c:v>43263.791892649984</c:v>
                </c:pt>
                <c:pt idx="3907">
                  <c:v>43263.833559375213</c:v>
                </c:pt>
                <c:pt idx="3908">
                  <c:v>43263.875226099612</c:v>
                </c:pt>
                <c:pt idx="3909">
                  <c:v>43263.916892824243</c:v>
                </c:pt>
                <c:pt idx="3910">
                  <c:v>43263.958559550214</c:v>
                </c:pt>
                <c:pt idx="3911">
                  <c:v>43264.000226273201</c:v>
                </c:pt>
                <c:pt idx="3912">
                  <c:v>43264.041892997688</c:v>
                </c:pt>
                <c:pt idx="3913">
                  <c:v>43264.083559722232</c:v>
                </c:pt>
                <c:pt idx="3914">
                  <c:v>43264.125226446762</c:v>
                </c:pt>
                <c:pt idx="3915">
                  <c:v>43264.166893171285</c:v>
                </c:pt>
                <c:pt idx="3916">
                  <c:v>43264.208559897037</c:v>
                </c:pt>
                <c:pt idx="3917">
                  <c:v>43264.250226620381</c:v>
                </c:pt>
                <c:pt idx="3918">
                  <c:v>43264.291893344911</c:v>
                </c:pt>
                <c:pt idx="3919">
                  <c:v>43264.333560069434</c:v>
                </c:pt>
                <c:pt idx="3920">
                  <c:v>43264.375226793993</c:v>
                </c:pt>
                <c:pt idx="3921">
                  <c:v>43264.416893518603</c:v>
                </c:pt>
                <c:pt idx="3922">
                  <c:v>43264.458560243213</c:v>
                </c:pt>
                <c:pt idx="3923">
                  <c:v>43264.50022696759</c:v>
                </c:pt>
                <c:pt idx="3924">
                  <c:v>43264.541893692141</c:v>
                </c:pt>
                <c:pt idx="3925">
                  <c:v>43264.583560416664</c:v>
                </c:pt>
                <c:pt idx="3926">
                  <c:v>43264.625227141194</c:v>
                </c:pt>
                <c:pt idx="3927">
                  <c:v>43264.666893865724</c:v>
                </c:pt>
                <c:pt idx="3928">
                  <c:v>43264.708560590276</c:v>
                </c:pt>
                <c:pt idx="3929">
                  <c:v>43264.750227314813</c:v>
                </c:pt>
                <c:pt idx="3930">
                  <c:v>43264.791894039176</c:v>
                </c:pt>
                <c:pt idx="3931">
                  <c:v>43264.833560763574</c:v>
                </c:pt>
                <c:pt idx="3932">
                  <c:v>43264.875227488643</c:v>
                </c:pt>
                <c:pt idx="3933">
                  <c:v>43264.916894213013</c:v>
                </c:pt>
                <c:pt idx="3934">
                  <c:v>43264.958560937499</c:v>
                </c:pt>
                <c:pt idx="3935">
                  <c:v>43265.000227662036</c:v>
                </c:pt>
                <c:pt idx="3936">
                  <c:v>43265.041894386603</c:v>
                </c:pt>
                <c:pt idx="3937">
                  <c:v>43265.083561111074</c:v>
                </c:pt>
                <c:pt idx="3938">
                  <c:v>43265.125227835575</c:v>
                </c:pt>
                <c:pt idx="3939">
                  <c:v>43265.166894560185</c:v>
                </c:pt>
                <c:pt idx="3940">
                  <c:v>43265.208561284722</c:v>
                </c:pt>
                <c:pt idx="3941">
                  <c:v>43265.250228009259</c:v>
                </c:pt>
                <c:pt idx="3942">
                  <c:v>43265.291894732974</c:v>
                </c:pt>
                <c:pt idx="3943">
                  <c:v>43265.333561458341</c:v>
                </c:pt>
                <c:pt idx="3944">
                  <c:v>43265.375228182893</c:v>
                </c:pt>
                <c:pt idx="3945">
                  <c:v>43265.416894907612</c:v>
                </c:pt>
                <c:pt idx="3946">
                  <c:v>43265.458561631945</c:v>
                </c:pt>
                <c:pt idx="3947">
                  <c:v>43265.500228356643</c:v>
                </c:pt>
                <c:pt idx="3948">
                  <c:v>43265.54189508102</c:v>
                </c:pt>
                <c:pt idx="3949">
                  <c:v>43265.583561805557</c:v>
                </c:pt>
                <c:pt idx="3950">
                  <c:v>43265.625228529985</c:v>
                </c:pt>
                <c:pt idx="3951">
                  <c:v>43265.666895254632</c:v>
                </c:pt>
                <c:pt idx="3952">
                  <c:v>43265.708561979169</c:v>
                </c:pt>
                <c:pt idx="3953">
                  <c:v>43265.750228703706</c:v>
                </c:pt>
                <c:pt idx="3954">
                  <c:v>43265.791895428236</c:v>
                </c:pt>
                <c:pt idx="3955">
                  <c:v>43265.83356215278</c:v>
                </c:pt>
                <c:pt idx="3956">
                  <c:v>43265.875228877318</c:v>
                </c:pt>
                <c:pt idx="3957">
                  <c:v>43265.916895601862</c:v>
                </c:pt>
                <c:pt idx="3958">
                  <c:v>43265.958562327243</c:v>
                </c:pt>
                <c:pt idx="3959">
                  <c:v>43266.000229051002</c:v>
                </c:pt>
                <c:pt idx="3960">
                  <c:v>43266.041895775466</c:v>
                </c:pt>
                <c:pt idx="3961">
                  <c:v>43266.083562500004</c:v>
                </c:pt>
                <c:pt idx="3962">
                  <c:v>43266.125229224541</c:v>
                </c:pt>
                <c:pt idx="3963">
                  <c:v>43266.166895949093</c:v>
                </c:pt>
                <c:pt idx="3964">
                  <c:v>43266.208562673586</c:v>
                </c:pt>
                <c:pt idx="3965">
                  <c:v>43266.250229399608</c:v>
                </c:pt>
                <c:pt idx="3966">
                  <c:v>43266.291896122675</c:v>
                </c:pt>
                <c:pt idx="3967">
                  <c:v>43266.33356284722</c:v>
                </c:pt>
                <c:pt idx="3968">
                  <c:v>43266.375229571757</c:v>
                </c:pt>
                <c:pt idx="3969">
                  <c:v>43266.416896298098</c:v>
                </c:pt>
                <c:pt idx="3970">
                  <c:v>43266.458563021013</c:v>
                </c:pt>
                <c:pt idx="3971">
                  <c:v>43266.500229745368</c:v>
                </c:pt>
                <c:pt idx="3972">
                  <c:v>43266.541896469913</c:v>
                </c:pt>
                <c:pt idx="3973">
                  <c:v>43266.583563194443</c:v>
                </c:pt>
                <c:pt idx="3974">
                  <c:v>43266.62522991898</c:v>
                </c:pt>
                <c:pt idx="3975">
                  <c:v>43266.666896643517</c:v>
                </c:pt>
                <c:pt idx="3976">
                  <c:v>43266.708563368062</c:v>
                </c:pt>
                <c:pt idx="3977">
                  <c:v>43266.750230092613</c:v>
                </c:pt>
                <c:pt idx="3978">
                  <c:v>43266.791896816976</c:v>
                </c:pt>
                <c:pt idx="3979">
                  <c:v>43266.833563541586</c:v>
                </c:pt>
                <c:pt idx="3980">
                  <c:v>43266.875230266203</c:v>
                </c:pt>
                <c:pt idx="3981">
                  <c:v>43266.916896991213</c:v>
                </c:pt>
                <c:pt idx="3982">
                  <c:v>43266.958563715278</c:v>
                </c:pt>
                <c:pt idx="3983">
                  <c:v>43267.000230441037</c:v>
                </c:pt>
                <c:pt idx="3984">
                  <c:v>43267.041897164352</c:v>
                </c:pt>
                <c:pt idx="3985">
                  <c:v>43267.083563888889</c:v>
                </c:pt>
                <c:pt idx="3986">
                  <c:v>43267.125230612975</c:v>
                </c:pt>
                <c:pt idx="3987">
                  <c:v>43267.166897337993</c:v>
                </c:pt>
                <c:pt idx="3988">
                  <c:v>43267.208564062501</c:v>
                </c:pt>
                <c:pt idx="3989">
                  <c:v>43267.250230787038</c:v>
                </c:pt>
                <c:pt idx="3990">
                  <c:v>43267.291897509996</c:v>
                </c:pt>
                <c:pt idx="3991">
                  <c:v>43267.333564236113</c:v>
                </c:pt>
                <c:pt idx="3992">
                  <c:v>43267.37523096065</c:v>
                </c:pt>
                <c:pt idx="3993">
                  <c:v>43267.416897685202</c:v>
                </c:pt>
                <c:pt idx="3994">
                  <c:v>43267.458564410212</c:v>
                </c:pt>
                <c:pt idx="3995">
                  <c:v>43267.500231134261</c:v>
                </c:pt>
                <c:pt idx="3996">
                  <c:v>43267.541897858799</c:v>
                </c:pt>
                <c:pt idx="3997">
                  <c:v>43267.583564583176</c:v>
                </c:pt>
                <c:pt idx="3998">
                  <c:v>43267.625231307873</c:v>
                </c:pt>
                <c:pt idx="3999">
                  <c:v>43267.66689803241</c:v>
                </c:pt>
                <c:pt idx="4000">
                  <c:v>43267.708564756947</c:v>
                </c:pt>
                <c:pt idx="4001">
                  <c:v>43267.750231481492</c:v>
                </c:pt>
                <c:pt idx="4002">
                  <c:v>43267.791898206022</c:v>
                </c:pt>
                <c:pt idx="4003">
                  <c:v>43267.833564930559</c:v>
                </c:pt>
                <c:pt idx="4004">
                  <c:v>43267.875231655089</c:v>
                </c:pt>
                <c:pt idx="4005">
                  <c:v>43267.916898381052</c:v>
                </c:pt>
                <c:pt idx="4006">
                  <c:v>43267.958565104243</c:v>
                </c:pt>
                <c:pt idx="4007">
                  <c:v>43268.000231829043</c:v>
                </c:pt>
                <c:pt idx="4008">
                  <c:v>43268.041898553194</c:v>
                </c:pt>
                <c:pt idx="4009">
                  <c:v>43268.083565277782</c:v>
                </c:pt>
                <c:pt idx="4010">
                  <c:v>43268.125232002305</c:v>
                </c:pt>
                <c:pt idx="4011">
                  <c:v>43268.166898726849</c:v>
                </c:pt>
                <c:pt idx="4012">
                  <c:v>43268.208565451387</c:v>
                </c:pt>
                <c:pt idx="4013">
                  <c:v>43268.250232177124</c:v>
                </c:pt>
                <c:pt idx="4014">
                  <c:v>43268.291898900454</c:v>
                </c:pt>
                <c:pt idx="4015">
                  <c:v>43268.333565624998</c:v>
                </c:pt>
                <c:pt idx="4016">
                  <c:v>43268.375232350212</c:v>
                </c:pt>
                <c:pt idx="4017">
                  <c:v>43268.416899075579</c:v>
                </c:pt>
                <c:pt idx="4018">
                  <c:v>43268.458565799243</c:v>
                </c:pt>
                <c:pt idx="4019">
                  <c:v>43268.500232523147</c:v>
                </c:pt>
                <c:pt idx="4020">
                  <c:v>43268.541899247692</c:v>
                </c:pt>
                <c:pt idx="4021">
                  <c:v>43268.583565972222</c:v>
                </c:pt>
                <c:pt idx="4022">
                  <c:v>43268.625232696759</c:v>
                </c:pt>
                <c:pt idx="4023">
                  <c:v>43268.666899421296</c:v>
                </c:pt>
                <c:pt idx="4024">
                  <c:v>43268.708566145833</c:v>
                </c:pt>
                <c:pt idx="4025">
                  <c:v>43268.750232870392</c:v>
                </c:pt>
                <c:pt idx="4026">
                  <c:v>43268.791899594908</c:v>
                </c:pt>
                <c:pt idx="4027">
                  <c:v>43268.833566319445</c:v>
                </c:pt>
                <c:pt idx="4028">
                  <c:v>43268.875233045168</c:v>
                </c:pt>
                <c:pt idx="4029">
                  <c:v>43268.916899768643</c:v>
                </c:pt>
                <c:pt idx="4030">
                  <c:v>43268.958566494679</c:v>
                </c:pt>
                <c:pt idx="4031">
                  <c:v>43269.000233217601</c:v>
                </c:pt>
                <c:pt idx="4032">
                  <c:v>43269.041899942211</c:v>
                </c:pt>
                <c:pt idx="4033">
                  <c:v>43269.083566666624</c:v>
                </c:pt>
                <c:pt idx="4034">
                  <c:v>43269.125233391205</c:v>
                </c:pt>
                <c:pt idx="4035">
                  <c:v>43269.166900115575</c:v>
                </c:pt>
                <c:pt idx="4036">
                  <c:v>43269.20856684028</c:v>
                </c:pt>
                <c:pt idx="4037">
                  <c:v>43269.250233564817</c:v>
                </c:pt>
                <c:pt idx="4038">
                  <c:v>43269.291900288976</c:v>
                </c:pt>
                <c:pt idx="4039">
                  <c:v>43269.333567013884</c:v>
                </c:pt>
                <c:pt idx="4040">
                  <c:v>43269.375233738443</c:v>
                </c:pt>
                <c:pt idx="4041">
                  <c:v>43269.416900463002</c:v>
                </c:pt>
                <c:pt idx="4042">
                  <c:v>43269.458567187612</c:v>
                </c:pt>
                <c:pt idx="4043">
                  <c:v>43269.50023391204</c:v>
                </c:pt>
                <c:pt idx="4044">
                  <c:v>43269.541900636577</c:v>
                </c:pt>
                <c:pt idx="4045">
                  <c:v>43269.583567361115</c:v>
                </c:pt>
                <c:pt idx="4046">
                  <c:v>43269.625234085594</c:v>
                </c:pt>
                <c:pt idx="4047">
                  <c:v>43269.666900810174</c:v>
                </c:pt>
                <c:pt idx="4048">
                  <c:v>43269.708567534704</c:v>
                </c:pt>
                <c:pt idx="4049">
                  <c:v>43269.750234259263</c:v>
                </c:pt>
                <c:pt idx="4050">
                  <c:v>43269.79190098212</c:v>
                </c:pt>
                <c:pt idx="4051">
                  <c:v>43269.833567708331</c:v>
                </c:pt>
                <c:pt idx="4052">
                  <c:v>43269.875234433013</c:v>
                </c:pt>
                <c:pt idx="4053">
                  <c:v>43269.916901157412</c:v>
                </c:pt>
                <c:pt idx="4054">
                  <c:v>43269.958567881942</c:v>
                </c:pt>
                <c:pt idx="4055">
                  <c:v>43270.000234606603</c:v>
                </c:pt>
                <c:pt idx="4056">
                  <c:v>43270.041901330995</c:v>
                </c:pt>
                <c:pt idx="4057">
                  <c:v>43270.083568055561</c:v>
                </c:pt>
                <c:pt idx="4058">
                  <c:v>43270.125234780084</c:v>
                </c:pt>
                <c:pt idx="4059">
                  <c:v>43270.166901504585</c:v>
                </c:pt>
                <c:pt idx="4060">
                  <c:v>43270.208568229202</c:v>
                </c:pt>
                <c:pt idx="4061">
                  <c:v>43270.250234953703</c:v>
                </c:pt>
                <c:pt idx="4062">
                  <c:v>43270.291901678174</c:v>
                </c:pt>
                <c:pt idx="4063">
                  <c:v>43270.333568402792</c:v>
                </c:pt>
                <c:pt idx="4064">
                  <c:v>43270.375235127343</c:v>
                </c:pt>
                <c:pt idx="4065">
                  <c:v>43270.416901851851</c:v>
                </c:pt>
                <c:pt idx="4066">
                  <c:v>43270.458568576643</c:v>
                </c:pt>
                <c:pt idx="4067">
                  <c:v>43270.500235301013</c:v>
                </c:pt>
                <c:pt idx="4068">
                  <c:v>43270.541902025456</c:v>
                </c:pt>
                <c:pt idx="4069">
                  <c:v>43270.58356875</c:v>
                </c:pt>
                <c:pt idx="4070">
                  <c:v>43270.625235474603</c:v>
                </c:pt>
                <c:pt idx="4071">
                  <c:v>43270.666902199082</c:v>
                </c:pt>
                <c:pt idx="4072">
                  <c:v>43270.708568923605</c:v>
                </c:pt>
                <c:pt idx="4073">
                  <c:v>43270.750235649211</c:v>
                </c:pt>
                <c:pt idx="4074">
                  <c:v>43270.791902372584</c:v>
                </c:pt>
                <c:pt idx="4075">
                  <c:v>43270.833569097231</c:v>
                </c:pt>
                <c:pt idx="4076">
                  <c:v>43270.875235821761</c:v>
                </c:pt>
                <c:pt idx="4077">
                  <c:v>43270.916902546298</c:v>
                </c:pt>
                <c:pt idx="4078">
                  <c:v>43270.958569271213</c:v>
                </c:pt>
                <c:pt idx="4079">
                  <c:v>43271.000235995612</c:v>
                </c:pt>
                <c:pt idx="4080">
                  <c:v>43271.041902719575</c:v>
                </c:pt>
                <c:pt idx="4081">
                  <c:v>43271.083569444643</c:v>
                </c:pt>
                <c:pt idx="4082">
                  <c:v>43271.125236168991</c:v>
                </c:pt>
                <c:pt idx="4083">
                  <c:v>43271.166902893521</c:v>
                </c:pt>
                <c:pt idx="4084">
                  <c:v>43271.208569618058</c:v>
                </c:pt>
                <c:pt idx="4085">
                  <c:v>43271.250236343243</c:v>
                </c:pt>
                <c:pt idx="4086">
                  <c:v>43271.29190306575</c:v>
                </c:pt>
                <c:pt idx="4087">
                  <c:v>43271.33356979167</c:v>
                </c:pt>
                <c:pt idx="4088">
                  <c:v>43271.375236516207</c:v>
                </c:pt>
                <c:pt idx="4089">
                  <c:v>43271.416903241043</c:v>
                </c:pt>
                <c:pt idx="4090">
                  <c:v>43271.458569965282</c:v>
                </c:pt>
                <c:pt idx="4091">
                  <c:v>43271.500236689812</c:v>
                </c:pt>
                <c:pt idx="4092">
                  <c:v>43271.541903414334</c:v>
                </c:pt>
                <c:pt idx="4093">
                  <c:v>43271.583570138893</c:v>
                </c:pt>
                <c:pt idx="4094">
                  <c:v>43271.625236863176</c:v>
                </c:pt>
                <c:pt idx="4095">
                  <c:v>43271.666903587924</c:v>
                </c:pt>
                <c:pt idx="4096">
                  <c:v>43271.708570312498</c:v>
                </c:pt>
                <c:pt idx="4097">
                  <c:v>43271.750237037042</c:v>
                </c:pt>
                <c:pt idx="4098">
                  <c:v>43271.791903759688</c:v>
                </c:pt>
                <c:pt idx="4099">
                  <c:v>43271.833570486211</c:v>
                </c:pt>
                <c:pt idx="4100">
                  <c:v>43271.875237210646</c:v>
                </c:pt>
                <c:pt idx="4101">
                  <c:v>43271.916903935191</c:v>
                </c:pt>
                <c:pt idx="4102">
                  <c:v>43271.958570659743</c:v>
                </c:pt>
                <c:pt idx="4103">
                  <c:v>43272.000237385211</c:v>
                </c:pt>
                <c:pt idx="4104">
                  <c:v>43272.041904108795</c:v>
                </c:pt>
                <c:pt idx="4105">
                  <c:v>43272.083570833325</c:v>
                </c:pt>
                <c:pt idx="4106">
                  <c:v>43272.12523755787</c:v>
                </c:pt>
                <c:pt idx="4107">
                  <c:v>43272.166904282407</c:v>
                </c:pt>
                <c:pt idx="4108">
                  <c:v>43272.208571007002</c:v>
                </c:pt>
                <c:pt idx="4109">
                  <c:v>43272.250237731481</c:v>
                </c:pt>
                <c:pt idx="4110">
                  <c:v>43272.291904456004</c:v>
                </c:pt>
                <c:pt idx="4111">
                  <c:v>43272.333571180563</c:v>
                </c:pt>
                <c:pt idx="4112">
                  <c:v>43272.375237905093</c:v>
                </c:pt>
                <c:pt idx="4113">
                  <c:v>43272.41690462963</c:v>
                </c:pt>
                <c:pt idx="4114">
                  <c:v>43272.45857135563</c:v>
                </c:pt>
                <c:pt idx="4115">
                  <c:v>43272.500238079243</c:v>
                </c:pt>
                <c:pt idx="4116">
                  <c:v>43272.541904803184</c:v>
                </c:pt>
                <c:pt idx="4117">
                  <c:v>43272.583571527779</c:v>
                </c:pt>
                <c:pt idx="4118">
                  <c:v>43272.625238252316</c:v>
                </c:pt>
                <c:pt idx="4119">
                  <c:v>43272.666904976853</c:v>
                </c:pt>
                <c:pt idx="4120">
                  <c:v>43272.708571701376</c:v>
                </c:pt>
                <c:pt idx="4121">
                  <c:v>43272.750238427521</c:v>
                </c:pt>
                <c:pt idx="4122">
                  <c:v>43272.791905150174</c:v>
                </c:pt>
                <c:pt idx="4123">
                  <c:v>43272.833571875002</c:v>
                </c:pt>
                <c:pt idx="4124">
                  <c:v>43272.875238599612</c:v>
                </c:pt>
                <c:pt idx="4125">
                  <c:v>43272.916905325212</c:v>
                </c:pt>
                <c:pt idx="4126">
                  <c:v>43272.958572050251</c:v>
                </c:pt>
                <c:pt idx="4127">
                  <c:v>43273.000238773202</c:v>
                </c:pt>
                <c:pt idx="4128">
                  <c:v>43273.041905497688</c:v>
                </c:pt>
                <c:pt idx="4129">
                  <c:v>43273.083572222233</c:v>
                </c:pt>
                <c:pt idx="4130">
                  <c:v>43273.125238946763</c:v>
                </c:pt>
                <c:pt idx="4131">
                  <c:v>43273.166905671176</c:v>
                </c:pt>
                <c:pt idx="4132">
                  <c:v>43273.208572397103</c:v>
                </c:pt>
                <c:pt idx="4133">
                  <c:v>43273.250239121211</c:v>
                </c:pt>
                <c:pt idx="4134">
                  <c:v>43273.291905844904</c:v>
                </c:pt>
                <c:pt idx="4135">
                  <c:v>43273.333572569434</c:v>
                </c:pt>
                <c:pt idx="4136">
                  <c:v>43273.375239295565</c:v>
                </c:pt>
                <c:pt idx="4137">
                  <c:v>43273.416906018603</c:v>
                </c:pt>
                <c:pt idx="4138">
                  <c:v>43273.458572743213</c:v>
                </c:pt>
                <c:pt idx="4139">
                  <c:v>43273.500239467612</c:v>
                </c:pt>
                <c:pt idx="4140">
                  <c:v>43273.541906192142</c:v>
                </c:pt>
                <c:pt idx="4141">
                  <c:v>43273.583572916665</c:v>
                </c:pt>
                <c:pt idx="4142">
                  <c:v>43273.625239641195</c:v>
                </c:pt>
                <c:pt idx="4143">
                  <c:v>43273.666906365725</c:v>
                </c:pt>
                <c:pt idx="4144">
                  <c:v>43273.708573090291</c:v>
                </c:pt>
                <c:pt idx="4145">
                  <c:v>43273.750239814843</c:v>
                </c:pt>
                <c:pt idx="4146">
                  <c:v>43273.791906537917</c:v>
                </c:pt>
                <c:pt idx="4147">
                  <c:v>43273.833573263888</c:v>
                </c:pt>
                <c:pt idx="4148">
                  <c:v>43273.875239988643</c:v>
                </c:pt>
                <c:pt idx="4149">
                  <c:v>43273.916906712962</c:v>
                </c:pt>
                <c:pt idx="4150">
                  <c:v>43273.958573439202</c:v>
                </c:pt>
                <c:pt idx="4151">
                  <c:v>43274.000240162037</c:v>
                </c:pt>
                <c:pt idx="4152">
                  <c:v>43274.041906886581</c:v>
                </c:pt>
                <c:pt idx="4153">
                  <c:v>43274.083573611104</c:v>
                </c:pt>
                <c:pt idx="4154">
                  <c:v>43274.125240335576</c:v>
                </c:pt>
                <c:pt idx="4155">
                  <c:v>43274.166907060186</c:v>
                </c:pt>
                <c:pt idx="4156">
                  <c:v>43274.208573784723</c:v>
                </c:pt>
                <c:pt idx="4157">
                  <c:v>43274.250240509224</c:v>
                </c:pt>
                <c:pt idx="4158">
                  <c:v>43274.291907232975</c:v>
                </c:pt>
                <c:pt idx="4159">
                  <c:v>43274.333573958342</c:v>
                </c:pt>
                <c:pt idx="4160">
                  <c:v>43274.375240682872</c:v>
                </c:pt>
                <c:pt idx="4161">
                  <c:v>43274.416907407613</c:v>
                </c:pt>
                <c:pt idx="4162">
                  <c:v>43274.458574133212</c:v>
                </c:pt>
                <c:pt idx="4163">
                  <c:v>43274.500240856483</c:v>
                </c:pt>
                <c:pt idx="4164">
                  <c:v>43274.541907580984</c:v>
                </c:pt>
                <c:pt idx="4165">
                  <c:v>43274.583574305601</c:v>
                </c:pt>
                <c:pt idx="4166">
                  <c:v>43274.625241029986</c:v>
                </c:pt>
                <c:pt idx="4167">
                  <c:v>43274.666907754625</c:v>
                </c:pt>
                <c:pt idx="4168">
                  <c:v>43274.708574479213</c:v>
                </c:pt>
                <c:pt idx="4169">
                  <c:v>43274.750241203707</c:v>
                </c:pt>
                <c:pt idx="4170">
                  <c:v>43274.791907928186</c:v>
                </c:pt>
                <c:pt idx="4171">
                  <c:v>43274.833574652781</c:v>
                </c:pt>
                <c:pt idx="4172">
                  <c:v>43274.875241377318</c:v>
                </c:pt>
                <c:pt idx="4173">
                  <c:v>43274.916908101863</c:v>
                </c:pt>
                <c:pt idx="4174">
                  <c:v>43274.95857482776</c:v>
                </c:pt>
                <c:pt idx="4175">
                  <c:v>43275.000241550923</c:v>
                </c:pt>
                <c:pt idx="4176">
                  <c:v>43275.04190827546</c:v>
                </c:pt>
                <c:pt idx="4177">
                  <c:v>43275.083575000011</c:v>
                </c:pt>
                <c:pt idx="4178">
                  <c:v>43275.125241724534</c:v>
                </c:pt>
                <c:pt idx="4179">
                  <c:v>43275.166908449093</c:v>
                </c:pt>
                <c:pt idx="4180">
                  <c:v>43275.208575173609</c:v>
                </c:pt>
                <c:pt idx="4181">
                  <c:v>43275.250241898211</c:v>
                </c:pt>
                <c:pt idx="4182">
                  <c:v>43275.291908622574</c:v>
                </c:pt>
                <c:pt idx="4183">
                  <c:v>43275.333575347242</c:v>
                </c:pt>
                <c:pt idx="4184">
                  <c:v>43275.375242071757</c:v>
                </c:pt>
                <c:pt idx="4185">
                  <c:v>43275.416908797211</c:v>
                </c:pt>
                <c:pt idx="4186">
                  <c:v>43275.458575521043</c:v>
                </c:pt>
                <c:pt idx="4187">
                  <c:v>43275.500242245369</c:v>
                </c:pt>
                <c:pt idx="4188">
                  <c:v>43275.541908969906</c:v>
                </c:pt>
                <c:pt idx="4189">
                  <c:v>43275.583575694443</c:v>
                </c:pt>
                <c:pt idx="4190">
                  <c:v>43275.625242418981</c:v>
                </c:pt>
                <c:pt idx="4191">
                  <c:v>43275.666909143518</c:v>
                </c:pt>
                <c:pt idx="4192">
                  <c:v>43275.708575868062</c:v>
                </c:pt>
                <c:pt idx="4193">
                  <c:v>43275.750242592592</c:v>
                </c:pt>
                <c:pt idx="4194">
                  <c:v>43275.791909316984</c:v>
                </c:pt>
                <c:pt idx="4195">
                  <c:v>43275.833576041667</c:v>
                </c:pt>
                <c:pt idx="4196">
                  <c:v>43275.875242766204</c:v>
                </c:pt>
                <c:pt idx="4197">
                  <c:v>43275.916909491243</c:v>
                </c:pt>
                <c:pt idx="4198">
                  <c:v>43275.958576215293</c:v>
                </c:pt>
                <c:pt idx="4199">
                  <c:v>43276.000242939816</c:v>
                </c:pt>
                <c:pt idx="4200">
                  <c:v>43276.041909664324</c:v>
                </c:pt>
                <c:pt idx="4201">
                  <c:v>43276.083576389043</c:v>
                </c:pt>
                <c:pt idx="4202">
                  <c:v>43276.125243112976</c:v>
                </c:pt>
                <c:pt idx="4203">
                  <c:v>43276.166909837964</c:v>
                </c:pt>
                <c:pt idx="4204">
                  <c:v>43276.208576562502</c:v>
                </c:pt>
                <c:pt idx="4205">
                  <c:v>43276.250243287039</c:v>
                </c:pt>
                <c:pt idx="4206">
                  <c:v>43276.291910010084</c:v>
                </c:pt>
                <c:pt idx="4207">
                  <c:v>43276.333576736113</c:v>
                </c:pt>
                <c:pt idx="4208">
                  <c:v>43276.37524346065</c:v>
                </c:pt>
                <c:pt idx="4209">
                  <c:v>43276.416910185202</c:v>
                </c:pt>
                <c:pt idx="4210">
                  <c:v>43276.458576910212</c:v>
                </c:pt>
                <c:pt idx="4211">
                  <c:v>43276.500243634255</c:v>
                </c:pt>
                <c:pt idx="4212">
                  <c:v>43276.541910358799</c:v>
                </c:pt>
                <c:pt idx="4213">
                  <c:v>43276.583577083336</c:v>
                </c:pt>
                <c:pt idx="4214">
                  <c:v>43276.625243807874</c:v>
                </c:pt>
                <c:pt idx="4215">
                  <c:v>43276.666910532404</c:v>
                </c:pt>
                <c:pt idx="4216">
                  <c:v>43276.708577257043</c:v>
                </c:pt>
                <c:pt idx="4217">
                  <c:v>43276.750243981478</c:v>
                </c:pt>
                <c:pt idx="4218">
                  <c:v>43276.791910704975</c:v>
                </c:pt>
                <c:pt idx="4219">
                  <c:v>43276.833577430603</c:v>
                </c:pt>
                <c:pt idx="4220">
                  <c:v>43276.87524415509</c:v>
                </c:pt>
                <c:pt idx="4221">
                  <c:v>43276.916910879641</c:v>
                </c:pt>
                <c:pt idx="4222">
                  <c:v>43276.958577605212</c:v>
                </c:pt>
                <c:pt idx="4223">
                  <c:v>43277.000244329043</c:v>
                </c:pt>
                <c:pt idx="4224">
                  <c:v>43277.041911053224</c:v>
                </c:pt>
                <c:pt idx="4225">
                  <c:v>43277.083577777783</c:v>
                </c:pt>
                <c:pt idx="4226">
                  <c:v>43277.125244502175</c:v>
                </c:pt>
                <c:pt idx="4227">
                  <c:v>43277.166911227003</c:v>
                </c:pt>
                <c:pt idx="4228">
                  <c:v>43277.208577951387</c:v>
                </c:pt>
                <c:pt idx="4229">
                  <c:v>43277.250244675932</c:v>
                </c:pt>
                <c:pt idx="4230">
                  <c:v>43277.291911400454</c:v>
                </c:pt>
                <c:pt idx="4231">
                  <c:v>43277.333578125013</c:v>
                </c:pt>
                <c:pt idx="4232">
                  <c:v>43277.375244849543</c:v>
                </c:pt>
                <c:pt idx="4233">
                  <c:v>43277.416911574212</c:v>
                </c:pt>
                <c:pt idx="4234">
                  <c:v>43277.458578300626</c:v>
                </c:pt>
                <c:pt idx="4235">
                  <c:v>43277.500245023148</c:v>
                </c:pt>
                <c:pt idx="4236">
                  <c:v>43277.541911747685</c:v>
                </c:pt>
                <c:pt idx="4237">
                  <c:v>43277.583578473212</c:v>
                </c:pt>
                <c:pt idx="4238">
                  <c:v>43277.625245196759</c:v>
                </c:pt>
                <c:pt idx="4239">
                  <c:v>43277.666911921275</c:v>
                </c:pt>
                <c:pt idx="4240">
                  <c:v>43277.708578645841</c:v>
                </c:pt>
                <c:pt idx="4241">
                  <c:v>43277.750245370393</c:v>
                </c:pt>
                <c:pt idx="4242">
                  <c:v>43277.791912094908</c:v>
                </c:pt>
                <c:pt idx="4243">
                  <c:v>43277.833578819445</c:v>
                </c:pt>
                <c:pt idx="4244">
                  <c:v>43277.875245543983</c:v>
                </c:pt>
                <c:pt idx="4245">
                  <c:v>43277.916912269211</c:v>
                </c:pt>
                <c:pt idx="4246">
                  <c:v>43277.958578994767</c:v>
                </c:pt>
                <c:pt idx="4247">
                  <c:v>43278.000245717594</c:v>
                </c:pt>
                <c:pt idx="4248">
                  <c:v>43278.041912442211</c:v>
                </c:pt>
                <c:pt idx="4249">
                  <c:v>43278.083579166669</c:v>
                </c:pt>
                <c:pt idx="4250">
                  <c:v>43278.125245891184</c:v>
                </c:pt>
                <c:pt idx="4251">
                  <c:v>43278.166912615576</c:v>
                </c:pt>
                <c:pt idx="4252">
                  <c:v>43278.208579341212</c:v>
                </c:pt>
                <c:pt idx="4253">
                  <c:v>43278.250246064817</c:v>
                </c:pt>
                <c:pt idx="4254">
                  <c:v>43278.291912788984</c:v>
                </c:pt>
                <c:pt idx="4255">
                  <c:v>43278.333579513885</c:v>
                </c:pt>
                <c:pt idx="4256">
                  <c:v>43278.375246238611</c:v>
                </c:pt>
                <c:pt idx="4257">
                  <c:v>43278.416912963003</c:v>
                </c:pt>
                <c:pt idx="4258">
                  <c:v>43278.458579687613</c:v>
                </c:pt>
                <c:pt idx="4259">
                  <c:v>43278.500246412033</c:v>
                </c:pt>
                <c:pt idx="4260">
                  <c:v>43278.541913136592</c:v>
                </c:pt>
                <c:pt idx="4261">
                  <c:v>43278.583579861108</c:v>
                </c:pt>
                <c:pt idx="4262">
                  <c:v>43278.625246584976</c:v>
                </c:pt>
                <c:pt idx="4263">
                  <c:v>43278.666913310182</c:v>
                </c:pt>
                <c:pt idx="4264">
                  <c:v>43278.708580034705</c:v>
                </c:pt>
                <c:pt idx="4265">
                  <c:v>43278.750246759257</c:v>
                </c:pt>
                <c:pt idx="4266">
                  <c:v>43278.791913483576</c:v>
                </c:pt>
                <c:pt idx="4267">
                  <c:v>43278.833580208331</c:v>
                </c:pt>
                <c:pt idx="4268">
                  <c:v>43278.875246932868</c:v>
                </c:pt>
                <c:pt idx="4269">
                  <c:v>43278.916913657413</c:v>
                </c:pt>
                <c:pt idx="4270">
                  <c:v>43278.958580381943</c:v>
                </c:pt>
                <c:pt idx="4271">
                  <c:v>43279.000247106611</c:v>
                </c:pt>
                <c:pt idx="4272">
                  <c:v>43279.041913830995</c:v>
                </c:pt>
                <c:pt idx="4273">
                  <c:v>43279.083580555554</c:v>
                </c:pt>
                <c:pt idx="4274">
                  <c:v>43279.125247280084</c:v>
                </c:pt>
                <c:pt idx="4275">
                  <c:v>43279.166914004629</c:v>
                </c:pt>
                <c:pt idx="4276">
                  <c:v>43279.208580729166</c:v>
                </c:pt>
                <c:pt idx="4277">
                  <c:v>43279.250247453703</c:v>
                </c:pt>
                <c:pt idx="4278">
                  <c:v>43279.291914178226</c:v>
                </c:pt>
                <c:pt idx="4279">
                  <c:v>43279.333580902778</c:v>
                </c:pt>
                <c:pt idx="4280">
                  <c:v>43279.375247627315</c:v>
                </c:pt>
                <c:pt idx="4281">
                  <c:v>43279.416914353154</c:v>
                </c:pt>
                <c:pt idx="4282">
                  <c:v>43279.458581077211</c:v>
                </c:pt>
                <c:pt idx="4283">
                  <c:v>43279.500247800941</c:v>
                </c:pt>
                <c:pt idx="4284">
                  <c:v>43279.541914525464</c:v>
                </c:pt>
                <c:pt idx="4285">
                  <c:v>43279.583581250001</c:v>
                </c:pt>
                <c:pt idx="4286">
                  <c:v>43279.625247974538</c:v>
                </c:pt>
                <c:pt idx="4287">
                  <c:v>43279.666914699083</c:v>
                </c:pt>
                <c:pt idx="4288">
                  <c:v>43279.708581423605</c:v>
                </c:pt>
                <c:pt idx="4289">
                  <c:v>43279.750248149212</c:v>
                </c:pt>
                <c:pt idx="4290">
                  <c:v>43279.791914872585</c:v>
                </c:pt>
                <c:pt idx="4291">
                  <c:v>43279.833581597224</c:v>
                </c:pt>
                <c:pt idx="4292">
                  <c:v>43279.875248321761</c:v>
                </c:pt>
                <c:pt idx="4293">
                  <c:v>43279.916915047768</c:v>
                </c:pt>
                <c:pt idx="4294">
                  <c:v>43279.958581770843</c:v>
                </c:pt>
                <c:pt idx="4295">
                  <c:v>43280.000248495613</c:v>
                </c:pt>
                <c:pt idx="4296">
                  <c:v>43280.04191521991</c:v>
                </c:pt>
                <c:pt idx="4297">
                  <c:v>43280.083581944447</c:v>
                </c:pt>
                <c:pt idx="4298">
                  <c:v>43280.125248668985</c:v>
                </c:pt>
                <c:pt idx="4299">
                  <c:v>43280.166915393602</c:v>
                </c:pt>
                <c:pt idx="4300">
                  <c:v>43280.208582118059</c:v>
                </c:pt>
                <c:pt idx="4301">
                  <c:v>43280.250248842603</c:v>
                </c:pt>
                <c:pt idx="4302">
                  <c:v>43280.291915565838</c:v>
                </c:pt>
                <c:pt idx="4303">
                  <c:v>43280.333582291656</c:v>
                </c:pt>
                <c:pt idx="4304">
                  <c:v>43280.375249016201</c:v>
                </c:pt>
                <c:pt idx="4305">
                  <c:v>43280.416915741043</c:v>
                </c:pt>
                <c:pt idx="4306">
                  <c:v>43280.458582465282</c:v>
                </c:pt>
                <c:pt idx="4307">
                  <c:v>43280.500249189812</c:v>
                </c:pt>
                <c:pt idx="4308">
                  <c:v>43280.541915914335</c:v>
                </c:pt>
                <c:pt idx="4309">
                  <c:v>43280.583582638887</c:v>
                </c:pt>
                <c:pt idx="4310">
                  <c:v>43280.625249363424</c:v>
                </c:pt>
                <c:pt idx="4311">
                  <c:v>43280.666916087961</c:v>
                </c:pt>
                <c:pt idx="4312">
                  <c:v>43280.708582812484</c:v>
                </c:pt>
                <c:pt idx="4313">
                  <c:v>43280.750249537035</c:v>
                </c:pt>
                <c:pt idx="4314">
                  <c:v>43280.791916260976</c:v>
                </c:pt>
                <c:pt idx="4315">
                  <c:v>43280.83358298611</c:v>
                </c:pt>
                <c:pt idx="4316">
                  <c:v>43280.875249710625</c:v>
                </c:pt>
                <c:pt idx="4317">
                  <c:v>43280.916916435213</c:v>
                </c:pt>
                <c:pt idx="4318">
                  <c:v>43280.958583159743</c:v>
                </c:pt>
                <c:pt idx="4319">
                  <c:v>43281.000249884259</c:v>
                </c:pt>
                <c:pt idx="4320">
                  <c:v>43281.041916608796</c:v>
                </c:pt>
                <c:pt idx="4321">
                  <c:v>43281.083583333326</c:v>
                </c:pt>
                <c:pt idx="4322">
                  <c:v>43281.12525005787</c:v>
                </c:pt>
                <c:pt idx="4323">
                  <c:v>43281.166916782407</c:v>
                </c:pt>
                <c:pt idx="4324">
                  <c:v>43281.208583506945</c:v>
                </c:pt>
                <c:pt idx="4325">
                  <c:v>43281.250250231482</c:v>
                </c:pt>
                <c:pt idx="4326">
                  <c:v>43281.291916956005</c:v>
                </c:pt>
                <c:pt idx="4327">
                  <c:v>43281.333583680556</c:v>
                </c:pt>
                <c:pt idx="4328">
                  <c:v>43281.375250405203</c:v>
                </c:pt>
                <c:pt idx="4329">
                  <c:v>43281.416917130213</c:v>
                </c:pt>
                <c:pt idx="4330">
                  <c:v>43281.458583854212</c:v>
                </c:pt>
                <c:pt idx="4331">
                  <c:v>43281.500250578712</c:v>
                </c:pt>
                <c:pt idx="4332">
                  <c:v>43281.541917303235</c:v>
                </c:pt>
                <c:pt idx="4333">
                  <c:v>43281.58358402778</c:v>
                </c:pt>
                <c:pt idx="4334">
                  <c:v>43281.625250752186</c:v>
                </c:pt>
                <c:pt idx="4335">
                  <c:v>43281.666917477043</c:v>
                </c:pt>
                <c:pt idx="4336">
                  <c:v>43281.708584201384</c:v>
                </c:pt>
                <c:pt idx="4337">
                  <c:v>43281.750250925943</c:v>
                </c:pt>
                <c:pt idx="4338">
                  <c:v>43281.791917650175</c:v>
                </c:pt>
                <c:pt idx="4339">
                  <c:v>43281.833584375003</c:v>
                </c:pt>
                <c:pt idx="4340">
                  <c:v>43281.875251099613</c:v>
                </c:pt>
                <c:pt idx="4341">
                  <c:v>43281.916917825212</c:v>
                </c:pt>
                <c:pt idx="4342">
                  <c:v>43281.958584549211</c:v>
                </c:pt>
                <c:pt idx="4343">
                  <c:v>43282.000251273203</c:v>
                </c:pt>
                <c:pt idx="4344">
                  <c:v>43282.041917997682</c:v>
                </c:pt>
                <c:pt idx="4345">
                  <c:v>43282.083584722204</c:v>
                </c:pt>
                <c:pt idx="4346">
                  <c:v>43282.125251446763</c:v>
                </c:pt>
                <c:pt idx="4347">
                  <c:v>43282.166918171286</c:v>
                </c:pt>
                <c:pt idx="4348">
                  <c:v>43282.20858489583</c:v>
                </c:pt>
                <c:pt idx="4349">
                  <c:v>43282.250251620368</c:v>
                </c:pt>
                <c:pt idx="4350">
                  <c:v>43282.291918344912</c:v>
                </c:pt>
                <c:pt idx="4351">
                  <c:v>43282.333585069435</c:v>
                </c:pt>
                <c:pt idx="4352">
                  <c:v>43282.375251794212</c:v>
                </c:pt>
                <c:pt idx="4353">
                  <c:v>43282.416918518611</c:v>
                </c:pt>
                <c:pt idx="4354">
                  <c:v>43282.458585243243</c:v>
                </c:pt>
                <c:pt idx="4355">
                  <c:v>43282.500251967591</c:v>
                </c:pt>
                <c:pt idx="4356">
                  <c:v>43282.541918692143</c:v>
                </c:pt>
                <c:pt idx="4357">
                  <c:v>43282.583585416665</c:v>
                </c:pt>
                <c:pt idx="4358">
                  <c:v>43282.625252141195</c:v>
                </c:pt>
                <c:pt idx="4359">
                  <c:v>43282.666918865725</c:v>
                </c:pt>
                <c:pt idx="4360">
                  <c:v>43282.708585590277</c:v>
                </c:pt>
                <c:pt idx="4361">
                  <c:v>43282.750252314843</c:v>
                </c:pt>
                <c:pt idx="4362">
                  <c:v>43282.791919039184</c:v>
                </c:pt>
                <c:pt idx="4363">
                  <c:v>43282.833585763874</c:v>
                </c:pt>
                <c:pt idx="4364">
                  <c:v>43282.875252489212</c:v>
                </c:pt>
                <c:pt idx="4365">
                  <c:v>43282.916919213043</c:v>
                </c:pt>
                <c:pt idx="4366">
                  <c:v>43282.958585937602</c:v>
                </c:pt>
                <c:pt idx="4367">
                  <c:v>43283.000252662037</c:v>
                </c:pt>
                <c:pt idx="4368">
                  <c:v>43283.041919386611</c:v>
                </c:pt>
                <c:pt idx="4369">
                  <c:v>43283.083586111105</c:v>
                </c:pt>
                <c:pt idx="4370">
                  <c:v>43283.125252835584</c:v>
                </c:pt>
                <c:pt idx="4371">
                  <c:v>43283.166919560186</c:v>
                </c:pt>
                <c:pt idx="4372">
                  <c:v>43283.208586284723</c:v>
                </c:pt>
                <c:pt idx="4373">
                  <c:v>43283.250253009261</c:v>
                </c:pt>
                <c:pt idx="4374">
                  <c:v>43283.291919732976</c:v>
                </c:pt>
                <c:pt idx="4375">
                  <c:v>43283.333586458342</c:v>
                </c:pt>
                <c:pt idx="4376">
                  <c:v>43283.375253183003</c:v>
                </c:pt>
                <c:pt idx="4377">
                  <c:v>43283.416919907613</c:v>
                </c:pt>
                <c:pt idx="4378">
                  <c:v>43283.458586631947</c:v>
                </c:pt>
                <c:pt idx="4379">
                  <c:v>43283.500253357211</c:v>
                </c:pt>
                <c:pt idx="4380">
                  <c:v>43283.541920080985</c:v>
                </c:pt>
                <c:pt idx="4381">
                  <c:v>43283.583586805558</c:v>
                </c:pt>
                <c:pt idx="4382">
                  <c:v>43283.625253530074</c:v>
                </c:pt>
                <c:pt idx="4383">
                  <c:v>43283.666920254625</c:v>
                </c:pt>
                <c:pt idx="4384">
                  <c:v>43283.708586979192</c:v>
                </c:pt>
                <c:pt idx="4385">
                  <c:v>43283.750253703707</c:v>
                </c:pt>
                <c:pt idx="4386">
                  <c:v>43283.791920428186</c:v>
                </c:pt>
                <c:pt idx="4387">
                  <c:v>43283.833587152782</c:v>
                </c:pt>
                <c:pt idx="4388">
                  <c:v>43283.875253877311</c:v>
                </c:pt>
                <c:pt idx="4389">
                  <c:v>43283.916920601834</c:v>
                </c:pt>
                <c:pt idx="4390">
                  <c:v>43283.958587327848</c:v>
                </c:pt>
                <c:pt idx="4391">
                  <c:v>43284.000254051003</c:v>
                </c:pt>
                <c:pt idx="4392">
                  <c:v>43284.041920775424</c:v>
                </c:pt>
                <c:pt idx="4393">
                  <c:v>43284.083587500005</c:v>
                </c:pt>
                <c:pt idx="4394">
                  <c:v>43284.125254224542</c:v>
                </c:pt>
                <c:pt idx="4395">
                  <c:v>43284.166920949072</c:v>
                </c:pt>
                <c:pt idx="4396">
                  <c:v>43284.208587673595</c:v>
                </c:pt>
                <c:pt idx="4397">
                  <c:v>43284.250254399696</c:v>
                </c:pt>
                <c:pt idx="4398">
                  <c:v>43284.291921122574</c:v>
                </c:pt>
                <c:pt idx="4399">
                  <c:v>43284.333587847221</c:v>
                </c:pt>
                <c:pt idx="4400">
                  <c:v>43284.375254571758</c:v>
                </c:pt>
                <c:pt idx="4401">
                  <c:v>43284.416921297212</c:v>
                </c:pt>
                <c:pt idx="4402">
                  <c:v>43284.458588021043</c:v>
                </c:pt>
                <c:pt idx="4403">
                  <c:v>43284.500254745391</c:v>
                </c:pt>
                <c:pt idx="4404">
                  <c:v>43284.541921469907</c:v>
                </c:pt>
                <c:pt idx="4405">
                  <c:v>43284.583588194611</c:v>
                </c:pt>
                <c:pt idx="4406">
                  <c:v>43284.625254918981</c:v>
                </c:pt>
                <c:pt idx="4407">
                  <c:v>43284.666921643504</c:v>
                </c:pt>
                <c:pt idx="4408">
                  <c:v>43284.708588368063</c:v>
                </c:pt>
                <c:pt idx="4409">
                  <c:v>43284.750255093211</c:v>
                </c:pt>
                <c:pt idx="4410">
                  <c:v>43284.791921815267</c:v>
                </c:pt>
                <c:pt idx="4411">
                  <c:v>43284.833588541624</c:v>
                </c:pt>
                <c:pt idx="4412">
                  <c:v>43284.875255266212</c:v>
                </c:pt>
                <c:pt idx="4413">
                  <c:v>43284.916921990742</c:v>
                </c:pt>
                <c:pt idx="4414">
                  <c:v>43284.958588715279</c:v>
                </c:pt>
                <c:pt idx="4415">
                  <c:v>43285.000255441177</c:v>
                </c:pt>
                <c:pt idx="4416">
                  <c:v>43285.041922164324</c:v>
                </c:pt>
                <c:pt idx="4417">
                  <c:v>43285.083588888891</c:v>
                </c:pt>
                <c:pt idx="4418">
                  <c:v>43285.125255612984</c:v>
                </c:pt>
                <c:pt idx="4419">
                  <c:v>43285.166922337965</c:v>
                </c:pt>
                <c:pt idx="4420">
                  <c:v>43285.208589062502</c:v>
                </c:pt>
                <c:pt idx="4421">
                  <c:v>43285.250255787039</c:v>
                </c:pt>
                <c:pt idx="4422">
                  <c:v>43285.291922509394</c:v>
                </c:pt>
                <c:pt idx="4423">
                  <c:v>43285.333589236143</c:v>
                </c:pt>
                <c:pt idx="4424">
                  <c:v>43285.375255960651</c:v>
                </c:pt>
                <c:pt idx="4425">
                  <c:v>43285.416922685188</c:v>
                </c:pt>
                <c:pt idx="4426">
                  <c:v>43285.458589410213</c:v>
                </c:pt>
                <c:pt idx="4427">
                  <c:v>43285.500256134263</c:v>
                </c:pt>
                <c:pt idx="4428">
                  <c:v>43285.5419228588</c:v>
                </c:pt>
                <c:pt idx="4429">
                  <c:v>43285.583589583184</c:v>
                </c:pt>
                <c:pt idx="4430">
                  <c:v>43285.625256307867</c:v>
                </c:pt>
                <c:pt idx="4431">
                  <c:v>43285.666923032404</c:v>
                </c:pt>
                <c:pt idx="4432">
                  <c:v>43285.708589756941</c:v>
                </c:pt>
                <c:pt idx="4433">
                  <c:v>43285.750256481493</c:v>
                </c:pt>
                <c:pt idx="4434">
                  <c:v>43285.791923204975</c:v>
                </c:pt>
                <c:pt idx="4435">
                  <c:v>43285.833589930553</c:v>
                </c:pt>
                <c:pt idx="4436">
                  <c:v>43285.87525665509</c:v>
                </c:pt>
                <c:pt idx="4437">
                  <c:v>43285.916923379642</c:v>
                </c:pt>
                <c:pt idx="4438">
                  <c:v>43285.958590105212</c:v>
                </c:pt>
                <c:pt idx="4439">
                  <c:v>43286.000256829211</c:v>
                </c:pt>
                <c:pt idx="4440">
                  <c:v>43286.041923553174</c:v>
                </c:pt>
                <c:pt idx="4441">
                  <c:v>43286.083590277791</c:v>
                </c:pt>
                <c:pt idx="4442">
                  <c:v>43286.125257002306</c:v>
                </c:pt>
                <c:pt idx="4443">
                  <c:v>43286.166923726851</c:v>
                </c:pt>
                <c:pt idx="4444">
                  <c:v>43286.208590451388</c:v>
                </c:pt>
                <c:pt idx="4445">
                  <c:v>43286.250257177213</c:v>
                </c:pt>
                <c:pt idx="4446">
                  <c:v>43286.291923899975</c:v>
                </c:pt>
                <c:pt idx="4447">
                  <c:v>43286.333590624999</c:v>
                </c:pt>
                <c:pt idx="4448">
                  <c:v>43286.375257350213</c:v>
                </c:pt>
                <c:pt idx="4449">
                  <c:v>43286.416924074212</c:v>
                </c:pt>
                <c:pt idx="4450">
                  <c:v>43286.458590799935</c:v>
                </c:pt>
                <c:pt idx="4451">
                  <c:v>43286.500257523148</c:v>
                </c:pt>
                <c:pt idx="4452">
                  <c:v>43286.541924247686</c:v>
                </c:pt>
                <c:pt idx="4453">
                  <c:v>43286.583590972223</c:v>
                </c:pt>
                <c:pt idx="4454">
                  <c:v>43286.62525769676</c:v>
                </c:pt>
                <c:pt idx="4455">
                  <c:v>43286.666924421275</c:v>
                </c:pt>
                <c:pt idx="4456">
                  <c:v>43286.708591145842</c:v>
                </c:pt>
                <c:pt idx="4457">
                  <c:v>43286.750257870393</c:v>
                </c:pt>
                <c:pt idx="4458">
                  <c:v>43286.791924594574</c:v>
                </c:pt>
                <c:pt idx="4459">
                  <c:v>43286.833591319446</c:v>
                </c:pt>
                <c:pt idx="4460">
                  <c:v>43286.875258045213</c:v>
                </c:pt>
                <c:pt idx="4461">
                  <c:v>43286.916924768542</c:v>
                </c:pt>
                <c:pt idx="4462">
                  <c:v>43286.958591494898</c:v>
                </c:pt>
                <c:pt idx="4463">
                  <c:v>43287.000258217602</c:v>
                </c:pt>
                <c:pt idx="4464">
                  <c:v>43287.041924942132</c:v>
                </c:pt>
                <c:pt idx="4465">
                  <c:v>43287.083591666655</c:v>
                </c:pt>
                <c:pt idx="4466">
                  <c:v>43287.125258391206</c:v>
                </c:pt>
                <c:pt idx="4467">
                  <c:v>43287.166925115584</c:v>
                </c:pt>
                <c:pt idx="4468">
                  <c:v>43287.208591840281</c:v>
                </c:pt>
                <c:pt idx="4469">
                  <c:v>43287.250258564818</c:v>
                </c:pt>
                <c:pt idx="4470">
                  <c:v>43287.291925288984</c:v>
                </c:pt>
                <c:pt idx="4471">
                  <c:v>43287.333592013885</c:v>
                </c:pt>
                <c:pt idx="4472">
                  <c:v>43287.375258738612</c:v>
                </c:pt>
                <c:pt idx="4473">
                  <c:v>43287.416925463003</c:v>
                </c:pt>
                <c:pt idx="4474">
                  <c:v>43287.458592187613</c:v>
                </c:pt>
                <c:pt idx="4475">
                  <c:v>43287.500258912041</c:v>
                </c:pt>
                <c:pt idx="4476">
                  <c:v>43287.541925636571</c:v>
                </c:pt>
                <c:pt idx="4477">
                  <c:v>43287.583592361108</c:v>
                </c:pt>
                <c:pt idx="4478">
                  <c:v>43287.625259085624</c:v>
                </c:pt>
                <c:pt idx="4479">
                  <c:v>43287.666925810176</c:v>
                </c:pt>
                <c:pt idx="4480">
                  <c:v>43287.70859253472</c:v>
                </c:pt>
                <c:pt idx="4481">
                  <c:v>43287.750259259643</c:v>
                </c:pt>
                <c:pt idx="4482">
                  <c:v>43287.791925982237</c:v>
                </c:pt>
                <c:pt idx="4483">
                  <c:v>43287.833592708332</c:v>
                </c:pt>
                <c:pt idx="4484">
                  <c:v>43287.875259433211</c:v>
                </c:pt>
                <c:pt idx="4485">
                  <c:v>43287.916926157413</c:v>
                </c:pt>
                <c:pt idx="4486">
                  <c:v>43287.958592881943</c:v>
                </c:pt>
                <c:pt idx="4487">
                  <c:v>43288.000259606612</c:v>
                </c:pt>
                <c:pt idx="4488">
                  <c:v>43288.041926330996</c:v>
                </c:pt>
                <c:pt idx="4489">
                  <c:v>43288.083593055562</c:v>
                </c:pt>
                <c:pt idx="4490">
                  <c:v>43288.125259780085</c:v>
                </c:pt>
                <c:pt idx="4491">
                  <c:v>43288.166926504586</c:v>
                </c:pt>
                <c:pt idx="4492">
                  <c:v>43288.208593229203</c:v>
                </c:pt>
                <c:pt idx="4493">
                  <c:v>43288.250259953711</c:v>
                </c:pt>
                <c:pt idx="4494">
                  <c:v>43288.291926678176</c:v>
                </c:pt>
                <c:pt idx="4495">
                  <c:v>43288.333593402793</c:v>
                </c:pt>
                <c:pt idx="4496">
                  <c:v>43288.375260127315</c:v>
                </c:pt>
                <c:pt idx="4497">
                  <c:v>43288.416926851853</c:v>
                </c:pt>
                <c:pt idx="4498">
                  <c:v>43288.458593577212</c:v>
                </c:pt>
                <c:pt idx="4499">
                  <c:v>43288.500260300942</c:v>
                </c:pt>
                <c:pt idx="4500">
                  <c:v>43288.541927025464</c:v>
                </c:pt>
                <c:pt idx="4501">
                  <c:v>43288.583593750001</c:v>
                </c:pt>
                <c:pt idx="4502">
                  <c:v>43288.625260474539</c:v>
                </c:pt>
                <c:pt idx="4503">
                  <c:v>43288.666927199083</c:v>
                </c:pt>
                <c:pt idx="4504">
                  <c:v>43288.708593923606</c:v>
                </c:pt>
                <c:pt idx="4505">
                  <c:v>43288.750260648201</c:v>
                </c:pt>
                <c:pt idx="4506">
                  <c:v>43288.791927372586</c:v>
                </c:pt>
                <c:pt idx="4507">
                  <c:v>43288.833594097232</c:v>
                </c:pt>
                <c:pt idx="4508">
                  <c:v>43288.875260821755</c:v>
                </c:pt>
                <c:pt idx="4509">
                  <c:v>43288.916927546299</c:v>
                </c:pt>
                <c:pt idx="4510">
                  <c:v>43288.958594272211</c:v>
                </c:pt>
                <c:pt idx="4511">
                  <c:v>43289.000260995381</c:v>
                </c:pt>
                <c:pt idx="4512">
                  <c:v>43289.041927719874</c:v>
                </c:pt>
                <c:pt idx="4513">
                  <c:v>43289.083594445212</c:v>
                </c:pt>
                <c:pt idx="4514">
                  <c:v>43289.125261168978</c:v>
                </c:pt>
                <c:pt idx="4515">
                  <c:v>43289.166927893515</c:v>
                </c:pt>
                <c:pt idx="4516">
                  <c:v>43289.208594618052</c:v>
                </c:pt>
                <c:pt idx="4517">
                  <c:v>43289.250261342611</c:v>
                </c:pt>
                <c:pt idx="4518">
                  <c:v>43289.291928066974</c:v>
                </c:pt>
                <c:pt idx="4519">
                  <c:v>43289.333594791664</c:v>
                </c:pt>
                <c:pt idx="4520">
                  <c:v>43289.375261516194</c:v>
                </c:pt>
                <c:pt idx="4521">
                  <c:v>43289.416928241211</c:v>
                </c:pt>
                <c:pt idx="4522">
                  <c:v>43289.458594965283</c:v>
                </c:pt>
                <c:pt idx="4523">
                  <c:v>43289.500261689805</c:v>
                </c:pt>
                <c:pt idx="4524">
                  <c:v>43289.54192841435</c:v>
                </c:pt>
                <c:pt idx="4525">
                  <c:v>43289.583595139011</c:v>
                </c:pt>
                <c:pt idx="4526">
                  <c:v>43289.625261862071</c:v>
                </c:pt>
                <c:pt idx="4527">
                  <c:v>43289.666928587954</c:v>
                </c:pt>
                <c:pt idx="4528">
                  <c:v>43289.708595312499</c:v>
                </c:pt>
                <c:pt idx="4529">
                  <c:v>43289.750262037036</c:v>
                </c:pt>
                <c:pt idx="4530">
                  <c:v>43289.791928759827</c:v>
                </c:pt>
                <c:pt idx="4531">
                  <c:v>43289.833595486212</c:v>
                </c:pt>
                <c:pt idx="4532">
                  <c:v>43289.875262210626</c:v>
                </c:pt>
                <c:pt idx="4533">
                  <c:v>43289.916928935192</c:v>
                </c:pt>
                <c:pt idx="4534">
                  <c:v>43289.958595660013</c:v>
                </c:pt>
                <c:pt idx="4535">
                  <c:v>43290.000262384259</c:v>
                </c:pt>
                <c:pt idx="4536">
                  <c:v>43290.041929108796</c:v>
                </c:pt>
                <c:pt idx="4537">
                  <c:v>43290.083595833334</c:v>
                </c:pt>
                <c:pt idx="4538">
                  <c:v>43290.125262556976</c:v>
                </c:pt>
                <c:pt idx="4539">
                  <c:v>43290.166929282408</c:v>
                </c:pt>
                <c:pt idx="4540">
                  <c:v>43290.208596007011</c:v>
                </c:pt>
                <c:pt idx="4541">
                  <c:v>43290.250262731475</c:v>
                </c:pt>
                <c:pt idx="4542">
                  <c:v>43290.29192945602</c:v>
                </c:pt>
                <c:pt idx="4543">
                  <c:v>43290.333596180593</c:v>
                </c:pt>
                <c:pt idx="4544">
                  <c:v>43290.375262905094</c:v>
                </c:pt>
                <c:pt idx="4545">
                  <c:v>43290.416929629631</c:v>
                </c:pt>
                <c:pt idx="4546">
                  <c:v>43290.458596355755</c:v>
                </c:pt>
                <c:pt idx="4547">
                  <c:v>43290.500263078713</c:v>
                </c:pt>
                <c:pt idx="4548">
                  <c:v>43290.541929803185</c:v>
                </c:pt>
                <c:pt idx="4549">
                  <c:v>43290.58359652778</c:v>
                </c:pt>
                <c:pt idx="4550">
                  <c:v>43290.625263252274</c:v>
                </c:pt>
                <c:pt idx="4551">
                  <c:v>43290.666929976862</c:v>
                </c:pt>
                <c:pt idx="4552">
                  <c:v>43290.708596701385</c:v>
                </c:pt>
                <c:pt idx="4553">
                  <c:v>43290.750263426213</c:v>
                </c:pt>
                <c:pt idx="4554">
                  <c:v>43290.791930150175</c:v>
                </c:pt>
                <c:pt idx="4555">
                  <c:v>43290.833596875003</c:v>
                </c:pt>
                <c:pt idx="4556">
                  <c:v>43290.875263599541</c:v>
                </c:pt>
                <c:pt idx="4557">
                  <c:v>43290.916930325213</c:v>
                </c:pt>
                <c:pt idx="4558">
                  <c:v>43290.958597050339</c:v>
                </c:pt>
                <c:pt idx="4559">
                  <c:v>43291.000263773145</c:v>
                </c:pt>
                <c:pt idx="4560">
                  <c:v>43291.041930497682</c:v>
                </c:pt>
                <c:pt idx="4561">
                  <c:v>43291.083597222219</c:v>
                </c:pt>
                <c:pt idx="4562">
                  <c:v>43291.125263946757</c:v>
                </c:pt>
                <c:pt idx="4563">
                  <c:v>43291.166930671185</c:v>
                </c:pt>
                <c:pt idx="4564">
                  <c:v>43291.208597397213</c:v>
                </c:pt>
                <c:pt idx="4565">
                  <c:v>43291.250264120368</c:v>
                </c:pt>
                <c:pt idx="4566">
                  <c:v>43291.291930844905</c:v>
                </c:pt>
                <c:pt idx="4567">
                  <c:v>43291.333597569435</c:v>
                </c:pt>
                <c:pt idx="4568">
                  <c:v>43291.375264294213</c:v>
                </c:pt>
                <c:pt idx="4569">
                  <c:v>43291.416931018612</c:v>
                </c:pt>
                <c:pt idx="4570">
                  <c:v>43291.458597743243</c:v>
                </c:pt>
                <c:pt idx="4571">
                  <c:v>43291.500264467591</c:v>
                </c:pt>
                <c:pt idx="4572">
                  <c:v>43291.541931192143</c:v>
                </c:pt>
                <c:pt idx="4573">
                  <c:v>43291.583597916666</c:v>
                </c:pt>
                <c:pt idx="4574">
                  <c:v>43291.625264641174</c:v>
                </c:pt>
                <c:pt idx="4575">
                  <c:v>43291.666931365726</c:v>
                </c:pt>
                <c:pt idx="4576">
                  <c:v>43291.708598090292</c:v>
                </c:pt>
                <c:pt idx="4577">
                  <c:v>43291.750264814815</c:v>
                </c:pt>
                <c:pt idx="4578">
                  <c:v>43291.791931538974</c:v>
                </c:pt>
                <c:pt idx="4579">
                  <c:v>43291.833598263889</c:v>
                </c:pt>
                <c:pt idx="4580">
                  <c:v>43291.875264988441</c:v>
                </c:pt>
                <c:pt idx="4581">
                  <c:v>43291.916931712993</c:v>
                </c:pt>
                <c:pt idx="4582">
                  <c:v>43291.958598439298</c:v>
                </c:pt>
                <c:pt idx="4583">
                  <c:v>43292.000265162038</c:v>
                </c:pt>
                <c:pt idx="4584">
                  <c:v>43292.041931886582</c:v>
                </c:pt>
                <c:pt idx="4585">
                  <c:v>43292.083598611105</c:v>
                </c:pt>
                <c:pt idx="4586">
                  <c:v>43292.125265335584</c:v>
                </c:pt>
                <c:pt idx="4587">
                  <c:v>43292.166932060187</c:v>
                </c:pt>
                <c:pt idx="4588">
                  <c:v>43292.208598784731</c:v>
                </c:pt>
                <c:pt idx="4589">
                  <c:v>43292.250265509254</c:v>
                </c:pt>
                <c:pt idx="4590">
                  <c:v>43292.291932232984</c:v>
                </c:pt>
                <c:pt idx="4591">
                  <c:v>43292.333598958343</c:v>
                </c:pt>
                <c:pt idx="4592">
                  <c:v>43292.375265682873</c:v>
                </c:pt>
                <c:pt idx="4593">
                  <c:v>43292.416932407643</c:v>
                </c:pt>
                <c:pt idx="4594">
                  <c:v>43292.458599133213</c:v>
                </c:pt>
                <c:pt idx="4595">
                  <c:v>43292.500265856492</c:v>
                </c:pt>
                <c:pt idx="4596">
                  <c:v>43292.541932580985</c:v>
                </c:pt>
                <c:pt idx="4597">
                  <c:v>43292.583599305603</c:v>
                </c:pt>
                <c:pt idx="4598">
                  <c:v>43292.625266030074</c:v>
                </c:pt>
                <c:pt idx="4599">
                  <c:v>43292.666932754626</c:v>
                </c:pt>
                <c:pt idx="4600">
                  <c:v>43292.708599479243</c:v>
                </c:pt>
                <c:pt idx="4601">
                  <c:v>43292.7502662037</c:v>
                </c:pt>
                <c:pt idx="4602">
                  <c:v>43292.791932928194</c:v>
                </c:pt>
                <c:pt idx="4603">
                  <c:v>43292.833599652782</c:v>
                </c:pt>
                <c:pt idx="4604">
                  <c:v>43292.875266377312</c:v>
                </c:pt>
                <c:pt idx="4605">
                  <c:v>43292.916933101849</c:v>
                </c:pt>
                <c:pt idx="4606">
                  <c:v>43292.9585998279</c:v>
                </c:pt>
                <c:pt idx="4607">
                  <c:v>43293.000266550931</c:v>
                </c:pt>
                <c:pt idx="4608">
                  <c:v>43293.041933275461</c:v>
                </c:pt>
                <c:pt idx="4609">
                  <c:v>43293.083600000005</c:v>
                </c:pt>
                <c:pt idx="4610">
                  <c:v>43293.125266724535</c:v>
                </c:pt>
                <c:pt idx="4611">
                  <c:v>43293.166933449203</c:v>
                </c:pt>
                <c:pt idx="4612">
                  <c:v>43293.208600173595</c:v>
                </c:pt>
                <c:pt idx="4613">
                  <c:v>43293.250266898212</c:v>
                </c:pt>
                <c:pt idx="4614">
                  <c:v>43293.291933622575</c:v>
                </c:pt>
                <c:pt idx="4615">
                  <c:v>43293.333600347221</c:v>
                </c:pt>
                <c:pt idx="4616">
                  <c:v>43293.375267071759</c:v>
                </c:pt>
                <c:pt idx="4617">
                  <c:v>43293.416933797213</c:v>
                </c:pt>
                <c:pt idx="4618">
                  <c:v>43293.458600520833</c:v>
                </c:pt>
                <c:pt idx="4619">
                  <c:v>43293.500267245392</c:v>
                </c:pt>
                <c:pt idx="4620">
                  <c:v>43293.541933969907</c:v>
                </c:pt>
                <c:pt idx="4621">
                  <c:v>43293.583600694445</c:v>
                </c:pt>
                <c:pt idx="4622">
                  <c:v>43293.625267418982</c:v>
                </c:pt>
                <c:pt idx="4623">
                  <c:v>43293.666934143519</c:v>
                </c:pt>
                <c:pt idx="4624">
                  <c:v>43293.708600868056</c:v>
                </c:pt>
                <c:pt idx="4625">
                  <c:v>43293.750267592593</c:v>
                </c:pt>
                <c:pt idx="4626">
                  <c:v>43293.791934316985</c:v>
                </c:pt>
                <c:pt idx="4627">
                  <c:v>43293.833601041624</c:v>
                </c:pt>
                <c:pt idx="4628">
                  <c:v>43293.875267766205</c:v>
                </c:pt>
                <c:pt idx="4629">
                  <c:v>43293.916934492176</c:v>
                </c:pt>
                <c:pt idx="4630">
                  <c:v>43293.958601215279</c:v>
                </c:pt>
                <c:pt idx="4631">
                  <c:v>43294.000267939817</c:v>
                </c:pt>
                <c:pt idx="4632">
                  <c:v>43294.041934664354</c:v>
                </c:pt>
                <c:pt idx="4633">
                  <c:v>43294.083601388891</c:v>
                </c:pt>
                <c:pt idx="4634">
                  <c:v>43294.125268113174</c:v>
                </c:pt>
                <c:pt idx="4635">
                  <c:v>43294.166934837966</c:v>
                </c:pt>
                <c:pt idx="4636">
                  <c:v>43294.208601562474</c:v>
                </c:pt>
                <c:pt idx="4637">
                  <c:v>43294.25026828704</c:v>
                </c:pt>
                <c:pt idx="4638">
                  <c:v>43294.291935010166</c:v>
                </c:pt>
                <c:pt idx="4639">
                  <c:v>43294.333601736114</c:v>
                </c:pt>
                <c:pt idx="4640">
                  <c:v>43294.375268460652</c:v>
                </c:pt>
                <c:pt idx="4641">
                  <c:v>43294.416935185203</c:v>
                </c:pt>
                <c:pt idx="4642">
                  <c:v>43294.458601909719</c:v>
                </c:pt>
                <c:pt idx="4643">
                  <c:v>43294.500268634256</c:v>
                </c:pt>
                <c:pt idx="4644">
                  <c:v>43294.541935358793</c:v>
                </c:pt>
                <c:pt idx="4645">
                  <c:v>43294.583602083185</c:v>
                </c:pt>
                <c:pt idx="4646">
                  <c:v>43294.625268807824</c:v>
                </c:pt>
                <c:pt idx="4647">
                  <c:v>43294.666935532405</c:v>
                </c:pt>
                <c:pt idx="4648">
                  <c:v>43294.708602256942</c:v>
                </c:pt>
                <c:pt idx="4649">
                  <c:v>43294.750268981479</c:v>
                </c:pt>
                <c:pt idx="4650">
                  <c:v>43294.791935704976</c:v>
                </c:pt>
                <c:pt idx="4651">
                  <c:v>43294.833602430561</c:v>
                </c:pt>
                <c:pt idx="4652">
                  <c:v>43294.875269155091</c:v>
                </c:pt>
                <c:pt idx="4653">
                  <c:v>43294.916935879643</c:v>
                </c:pt>
                <c:pt idx="4654">
                  <c:v>43294.958602604202</c:v>
                </c:pt>
                <c:pt idx="4655">
                  <c:v>43295.000269329212</c:v>
                </c:pt>
                <c:pt idx="4656">
                  <c:v>43295.041936053225</c:v>
                </c:pt>
                <c:pt idx="4657">
                  <c:v>43295.083602777777</c:v>
                </c:pt>
                <c:pt idx="4658">
                  <c:v>43295.125269502176</c:v>
                </c:pt>
                <c:pt idx="4659">
                  <c:v>43295.166936227011</c:v>
                </c:pt>
                <c:pt idx="4660">
                  <c:v>43295.208602951374</c:v>
                </c:pt>
                <c:pt idx="4661">
                  <c:v>43295.250269675933</c:v>
                </c:pt>
                <c:pt idx="4662">
                  <c:v>43295.291936400456</c:v>
                </c:pt>
                <c:pt idx="4663">
                  <c:v>43295.333603125</c:v>
                </c:pt>
                <c:pt idx="4664">
                  <c:v>43295.375269849603</c:v>
                </c:pt>
                <c:pt idx="4665">
                  <c:v>43295.416936574213</c:v>
                </c:pt>
                <c:pt idx="4666">
                  <c:v>43295.458603300045</c:v>
                </c:pt>
                <c:pt idx="4667">
                  <c:v>43295.500270023149</c:v>
                </c:pt>
                <c:pt idx="4668">
                  <c:v>43295.541936747686</c:v>
                </c:pt>
                <c:pt idx="4669">
                  <c:v>43295.583603472223</c:v>
                </c:pt>
                <c:pt idx="4670">
                  <c:v>43295.625270196761</c:v>
                </c:pt>
                <c:pt idx="4671">
                  <c:v>43295.666936921276</c:v>
                </c:pt>
                <c:pt idx="4672">
                  <c:v>43295.708603645835</c:v>
                </c:pt>
                <c:pt idx="4673">
                  <c:v>43295.750270370612</c:v>
                </c:pt>
                <c:pt idx="4674">
                  <c:v>43295.791937094909</c:v>
                </c:pt>
                <c:pt idx="4675">
                  <c:v>43295.833603819425</c:v>
                </c:pt>
                <c:pt idx="4676">
                  <c:v>43295.875270543991</c:v>
                </c:pt>
                <c:pt idx="4677">
                  <c:v>43295.916937269212</c:v>
                </c:pt>
                <c:pt idx="4678">
                  <c:v>43295.958603993211</c:v>
                </c:pt>
                <c:pt idx="4679">
                  <c:v>43296.000270717595</c:v>
                </c:pt>
                <c:pt idx="4680">
                  <c:v>43296.041937442213</c:v>
                </c:pt>
                <c:pt idx="4681">
                  <c:v>43296.08360416667</c:v>
                </c:pt>
                <c:pt idx="4682">
                  <c:v>43296.125270891185</c:v>
                </c:pt>
                <c:pt idx="4683">
                  <c:v>43296.166937615584</c:v>
                </c:pt>
                <c:pt idx="4684">
                  <c:v>43296.208604340281</c:v>
                </c:pt>
                <c:pt idx="4685">
                  <c:v>43296.250271064811</c:v>
                </c:pt>
                <c:pt idx="4686">
                  <c:v>43296.291937789174</c:v>
                </c:pt>
                <c:pt idx="4687">
                  <c:v>43296.333604512984</c:v>
                </c:pt>
                <c:pt idx="4688">
                  <c:v>43296.375271238612</c:v>
                </c:pt>
                <c:pt idx="4689">
                  <c:v>43296.416937963011</c:v>
                </c:pt>
                <c:pt idx="4690">
                  <c:v>43296.458604687497</c:v>
                </c:pt>
                <c:pt idx="4691">
                  <c:v>43296.500271412042</c:v>
                </c:pt>
                <c:pt idx="4692">
                  <c:v>43296.541938136601</c:v>
                </c:pt>
                <c:pt idx="4693">
                  <c:v>43296.583604860985</c:v>
                </c:pt>
                <c:pt idx="4694">
                  <c:v>43296.625271585574</c:v>
                </c:pt>
                <c:pt idx="4695">
                  <c:v>43296.666938310183</c:v>
                </c:pt>
                <c:pt idx="4696">
                  <c:v>43296.708605034721</c:v>
                </c:pt>
                <c:pt idx="4697">
                  <c:v>43296.750271759258</c:v>
                </c:pt>
                <c:pt idx="4698">
                  <c:v>43296.791938483584</c:v>
                </c:pt>
                <c:pt idx="4699">
                  <c:v>43296.833605208332</c:v>
                </c:pt>
                <c:pt idx="4700">
                  <c:v>43296.875271932891</c:v>
                </c:pt>
                <c:pt idx="4701">
                  <c:v>43296.916938657443</c:v>
                </c:pt>
                <c:pt idx="4702">
                  <c:v>43296.958605382213</c:v>
                </c:pt>
                <c:pt idx="4703">
                  <c:v>43297.000272106612</c:v>
                </c:pt>
                <c:pt idx="4704">
                  <c:v>43297.041938831004</c:v>
                </c:pt>
                <c:pt idx="4705">
                  <c:v>43297.083605555556</c:v>
                </c:pt>
                <c:pt idx="4706">
                  <c:v>43297.125272280085</c:v>
                </c:pt>
                <c:pt idx="4707">
                  <c:v>43297.16693900463</c:v>
                </c:pt>
                <c:pt idx="4708">
                  <c:v>43297.208605729167</c:v>
                </c:pt>
                <c:pt idx="4709">
                  <c:v>43297.250272453712</c:v>
                </c:pt>
                <c:pt idx="4710">
                  <c:v>43297.291939178234</c:v>
                </c:pt>
                <c:pt idx="4711">
                  <c:v>43297.333605902779</c:v>
                </c:pt>
                <c:pt idx="4712">
                  <c:v>43297.375272627316</c:v>
                </c:pt>
                <c:pt idx="4713">
                  <c:v>43297.416939353243</c:v>
                </c:pt>
                <c:pt idx="4714">
                  <c:v>43297.458606077213</c:v>
                </c:pt>
                <c:pt idx="4715">
                  <c:v>43297.500272800942</c:v>
                </c:pt>
                <c:pt idx="4716">
                  <c:v>43297.541939525465</c:v>
                </c:pt>
                <c:pt idx="4717">
                  <c:v>43297.583606250002</c:v>
                </c:pt>
                <c:pt idx="4718">
                  <c:v>43297.625272974539</c:v>
                </c:pt>
                <c:pt idx="4719">
                  <c:v>43297.666939699091</c:v>
                </c:pt>
                <c:pt idx="4720">
                  <c:v>43297.708606423614</c:v>
                </c:pt>
                <c:pt idx="4721">
                  <c:v>43297.750273149213</c:v>
                </c:pt>
                <c:pt idx="4722">
                  <c:v>43297.791939872674</c:v>
                </c:pt>
                <c:pt idx="4723">
                  <c:v>43297.833606597225</c:v>
                </c:pt>
                <c:pt idx="4724">
                  <c:v>43297.875273321763</c:v>
                </c:pt>
                <c:pt idx="4725">
                  <c:v>43297.916940046343</c:v>
                </c:pt>
                <c:pt idx="4726">
                  <c:v>43297.958606771012</c:v>
                </c:pt>
                <c:pt idx="4727">
                  <c:v>43298.000273495643</c:v>
                </c:pt>
                <c:pt idx="4728">
                  <c:v>43298.041940219904</c:v>
                </c:pt>
                <c:pt idx="4729">
                  <c:v>43298.083606944441</c:v>
                </c:pt>
                <c:pt idx="4730">
                  <c:v>43298.125273668978</c:v>
                </c:pt>
                <c:pt idx="4731">
                  <c:v>43298.166940393516</c:v>
                </c:pt>
                <c:pt idx="4732">
                  <c:v>43298.208607118053</c:v>
                </c:pt>
                <c:pt idx="4733">
                  <c:v>43298.250273842612</c:v>
                </c:pt>
                <c:pt idx="4734">
                  <c:v>43298.291940564923</c:v>
                </c:pt>
                <c:pt idx="4735">
                  <c:v>43298.333607291665</c:v>
                </c:pt>
                <c:pt idx="4736">
                  <c:v>43298.375274016202</c:v>
                </c:pt>
                <c:pt idx="4737">
                  <c:v>43298.416940740739</c:v>
                </c:pt>
                <c:pt idx="4738">
                  <c:v>43298.458607465283</c:v>
                </c:pt>
                <c:pt idx="4739">
                  <c:v>43298.500274189813</c:v>
                </c:pt>
                <c:pt idx="4740">
                  <c:v>43298.541940914176</c:v>
                </c:pt>
                <c:pt idx="4741">
                  <c:v>43298.583607638888</c:v>
                </c:pt>
                <c:pt idx="4742">
                  <c:v>43298.625274363425</c:v>
                </c:pt>
                <c:pt idx="4743">
                  <c:v>43298.666941087955</c:v>
                </c:pt>
                <c:pt idx="4744">
                  <c:v>43298.708607812485</c:v>
                </c:pt>
                <c:pt idx="4745">
                  <c:v>43298.750274537037</c:v>
                </c:pt>
                <c:pt idx="4746">
                  <c:v>43298.791941259871</c:v>
                </c:pt>
                <c:pt idx="4747">
                  <c:v>43298.833607986111</c:v>
                </c:pt>
                <c:pt idx="4748">
                  <c:v>43298.875274710634</c:v>
                </c:pt>
                <c:pt idx="4749">
                  <c:v>43298.916941435193</c:v>
                </c:pt>
                <c:pt idx="4750">
                  <c:v>43298.958608160043</c:v>
                </c:pt>
                <c:pt idx="4751">
                  <c:v>43299.00027488426</c:v>
                </c:pt>
                <c:pt idx="4752">
                  <c:v>43299.041941608775</c:v>
                </c:pt>
                <c:pt idx="4753">
                  <c:v>43299.083608333334</c:v>
                </c:pt>
                <c:pt idx="4754">
                  <c:v>43299.125275057871</c:v>
                </c:pt>
                <c:pt idx="4755">
                  <c:v>43299.166941782176</c:v>
                </c:pt>
                <c:pt idx="4756">
                  <c:v>43299.208608506946</c:v>
                </c:pt>
                <c:pt idx="4757">
                  <c:v>43299.250275231483</c:v>
                </c:pt>
                <c:pt idx="4758">
                  <c:v>43299.291941954478</c:v>
                </c:pt>
                <c:pt idx="4759">
                  <c:v>43299.333608680558</c:v>
                </c:pt>
                <c:pt idx="4760">
                  <c:v>43299.375275405211</c:v>
                </c:pt>
                <c:pt idx="4761">
                  <c:v>43299.416942129632</c:v>
                </c:pt>
                <c:pt idx="4762">
                  <c:v>43299.458608854213</c:v>
                </c:pt>
                <c:pt idx="4763">
                  <c:v>43299.500275578743</c:v>
                </c:pt>
                <c:pt idx="4764">
                  <c:v>43299.541942303185</c:v>
                </c:pt>
                <c:pt idx="4765">
                  <c:v>43299.583609027781</c:v>
                </c:pt>
                <c:pt idx="4766">
                  <c:v>43299.625275752274</c:v>
                </c:pt>
                <c:pt idx="4767">
                  <c:v>43299.666942476862</c:v>
                </c:pt>
                <c:pt idx="4768">
                  <c:v>43299.708609201385</c:v>
                </c:pt>
                <c:pt idx="4769">
                  <c:v>43299.750275926213</c:v>
                </c:pt>
                <c:pt idx="4770">
                  <c:v>43299.791942648983</c:v>
                </c:pt>
                <c:pt idx="4771">
                  <c:v>43299.833609375011</c:v>
                </c:pt>
                <c:pt idx="4772">
                  <c:v>43299.875276099643</c:v>
                </c:pt>
                <c:pt idx="4773">
                  <c:v>43299.916942824093</c:v>
                </c:pt>
                <c:pt idx="4774">
                  <c:v>43299.958609549212</c:v>
                </c:pt>
                <c:pt idx="4775">
                  <c:v>43300.000276273211</c:v>
                </c:pt>
                <c:pt idx="4776">
                  <c:v>43300.041942997676</c:v>
                </c:pt>
                <c:pt idx="4777">
                  <c:v>43300.08360972222</c:v>
                </c:pt>
                <c:pt idx="4778">
                  <c:v>43300.125276447012</c:v>
                </c:pt>
                <c:pt idx="4779">
                  <c:v>43300.166943171185</c:v>
                </c:pt>
                <c:pt idx="4780">
                  <c:v>43300.208609895832</c:v>
                </c:pt>
                <c:pt idx="4781">
                  <c:v>43300.250276620369</c:v>
                </c:pt>
                <c:pt idx="4782">
                  <c:v>43300.291943344906</c:v>
                </c:pt>
                <c:pt idx="4783">
                  <c:v>43300.333610069436</c:v>
                </c:pt>
                <c:pt idx="4784">
                  <c:v>43300.375276794213</c:v>
                </c:pt>
                <c:pt idx="4785">
                  <c:v>43300.416943518518</c:v>
                </c:pt>
                <c:pt idx="4786">
                  <c:v>43300.458610244423</c:v>
                </c:pt>
                <c:pt idx="4787">
                  <c:v>43300.500276967592</c:v>
                </c:pt>
                <c:pt idx="4788">
                  <c:v>43300.541943692129</c:v>
                </c:pt>
                <c:pt idx="4789">
                  <c:v>43300.583610416666</c:v>
                </c:pt>
                <c:pt idx="4790">
                  <c:v>43300.625277141204</c:v>
                </c:pt>
                <c:pt idx="4791">
                  <c:v>43300.666943865574</c:v>
                </c:pt>
                <c:pt idx="4792">
                  <c:v>43300.708610590278</c:v>
                </c:pt>
                <c:pt idx="4793">
                  <c:v>43300.750277315012</c:v>
                </c:pt>
                <c:pt idx="4794">
                  <c:v>43300.791944038974</c:v>
                </c:pt>
                <c:pt idx="4795">
                  <c:v>43300.833610763875</c:v>
                </c:pt>
                <c:pt idx="4796">
                  <c:v>43300.875277489213</c:v>
                </c:pt>
                <c:pt idx="4797">
                  <c:v>43300.916944212993</c:v>
                </c:pt>
                <c:pt idx="4798">
                  <c:v>43300.958610937603</c:v>
                </c:pt>
                <c:pt idx="4799">
                  <c:v>43301.000277662039</c:v>
                </c:pt>
                <c:pt idx="4800">
                  <c:v>43301.041944386583</c:v>
                </c:pt>
                <c:pt idx="4801">
                  <c:v>43301.083611111106</c:v>
                </c:pt>
                <c:pt idx="4802">
                  <c:v>43301.125277835585</c:v>
                </c:pt>
                <c:pt idx="4803">
                  <c:v>43301.166944559984</c:v>
                </c:pt>
                <c:pt idx="4804">
                  <c:v>43301.208611284732</c:v>
                </c:pt>
                <c:pt idx="4805">
                  <c:v>43301.250278009262</c:v>
                </c:pt>
                <c:pt idx="4806">
                  <c:v>43301.291944731885</c:v>
                </c:pt>
                <c:pt idx="4807">
                  <c:v>43301.333611458613</c:v>
                </c:pt>
                <c:pt idx="4808">
                  <c:v>43301.375278183012</c:v>
                </c:pt>
                <c:pt idx="4809">
                  <c:v>43301.416944907411</c:v>
                </c:pt>
                <c:pt idx="4810">
                  <c:v>43301.458611631948</c:v>
                </c:pt>
                <c:pt idx="4811">
                  <c:v>43301.500278357213</c:v>
                </c:pt>
                <c:pt idx="4812">
                  <c:v>43301.541945080986</c:v>
                </c:pt>
                <c:pt idx="4813">
                  <c:v>43301.583611805552</c:v>
                </c:pt>
                <c:pt idx="4814">
                  <c:v>43301.625278530075</c:v>
                </c:pt>
                <c:pt idx="4815">
                  <c:v>43301.666945254627</c:v>
                </c:pt>
                <c:pt idx="4816">
                  <c:v>43301.708611979193</c:v>
                </c:pt>
                <c:pt idx="4817">
                  <c:v>43301.750278703701</c:v>
                </c:pt>
                <c:pt idx="4818">
                  <c:v>43301.791945428224</c:v>
                </c:pt>
                <c:pt idx="4819">
                  <c:v>43301.833612152783</c:v>
                </c:pt>
                <c:pt idx="4820">
                  <c:v>43301.875278877313</c:v>
                </c:pt>
                <c:pt idx="4821">
                  <c:v>43301.91694560185</c:v>
                </c:pt>
                <c:pt idx="4822">
                  <c:v>43301.958612328017</c:v>
                </c:pt>
                <c:pt idx="4823">
                  <c:v>43302.000279051012</c:v>
                </c:pt>
                <c:pt idx="4824">
                  <c:v>43302.041945775454</c:v>
                </c:pt>
                <c:pt idx="4825">
                  <c:v>43302.083612500006</c:v>
                </c:pt>
                <c:pt idx="4826">
                  <c:v>43302.125279224543</c:v>
                </c:pt>
                <c:pt idx="4827">
                  <c:v>43302.166945949073</c:v>
                </c:pt>
                <c:pt idx="4828">
                  <c:v>43302.208612673596</c:v>
                </c:pt>
                <c:pt idx="4829">
                  <c:v>43302.250279399821</c:v>
                </c:pt>
                <c:pt idx="4830">
                  <c:v>43302.291946122576</c:v>
                </c:pt>
                <c:pt idx="4831">
                  <c:v>43302.333612847222</c:v>
                </c:pt>
                <c:pt idx="4832">
                  <c:v>43302.375279571759</c:v>
                </c:pt>
                <c:pt idx="4833">
                  <c:v>43302.416946297213</c:v>
                </c:pt>
                <c:pt idx="4834">
                  <c:v>43302.458613021212</c:v>
                </c:pt>
                <c:pt idx="4835">
                  <c:v>43302.500279745393</c:v>
                </c:pt>
                <c:pt idx="4836">
                  <c:v>43302.541946469908</c:v>
                </c:pt>
                <c:pt idx="4837">
                  <c:v>43302.583613194613</c:v>
                </c:pt>
                <c:pt idx="4838">
                  <c:v>43302.625279918982</c:v>
                </c:pt>
                <c:pt idx="4839">
                  <c:v>43302.66694664352</c:v>
                </c:pt>
                <c:pt idx="4840">
                  <c:v>43302.708613368093</c:v>
                </c:pt>
                <c:pt idx="4841">
                  <c:v>43302.750280092601</c:v>
                </c:pt>
                <c:pt idx="4842">
                  <c:v>43302.791946815523</c:v>
                </c:pt>
                <c:pt idx="4843">
                  <c:v>43302.833613541654</c:v>
                </c:pt>
                <c:pt idx="4844">
                  <c:v>43302.875280266206</c:v>
                </c:pt>
                <c:pt idx="4845">
                  <c:v>43302.916946990743</c:v>
                </c:pt>
                <c:pt idx="4846">
                  <c:v>43302.95861371528</c:v>
                </c:pt>
                <c:pt idx="4847">
                  <c:v>43303.000280439817</c:v>
                </c:pt>
                <c:pt idx="4848">
                  <c:v>43303.041947164354</c:v>
                </c:pt>
                <c:pt idx="4849">
                  <c:v>43303.083613888892</c:v>
                </c:pt>
                <c:pt idx="4850">
                  <c:v>43303.125280611675</c:v>
                </c:pt>
                <c:pt idx="4851">
                  <c:v>43303.166947337966</c:v>
                </c:pt>
                <c:pt idx="4852">
                  <c:v>43303.208614062503</c:v>
                </c:pt>
                <c:pt idx="4853">
                  <c:v>43303.250280787026</c:v>
                </c:pt>
                <c:pt idx="4854">
                  <c:v>43303.291947509497</c:v>
                </c:pt>
                <c:pt idx="4855">
                  <c:v>43303.333614236202</c:v>
                </c:pt>
                <c:pt idx="4856">
                  <c:v>43303.375280960594</c:v>
                </c:pt>
                <c:pt idx="4857">
                  <c:v>43303.416947685182</c:v>
                </c:pt>
                <c:pt idx="4858">
                  <c:v>43303.458614410243</c:v>
                </c:pt>
                <c:pt idx="4859">
                  <c:v>43303.500281134257</c:v>
                </c:pt>
                <c:pt idx="4860">
                  <c:v>43303.541947858794</c:v>
                </c:pt>
                <c:pt idx="4861">
                  <c:v>43303.583614583324</c:v>
                </c:pt>
                <c:pt idx="4862">
                  <c:v>43303.625281307854</c:v>
                </c:pt>
                <c:pt idx="4863">
                  <c:v>43303.666948032405</c:v>
                </c:pt>
                <c:pt idx="4864">
                  <c:v>43303.708614756943</c:v>
                </c:pt>
                <c:pt idx="4865">
                  <c:v>43303.75028148148</c:v>
                </c:pt>
                <c:pt idx="4866">
                  <c:v>43303.791948204984</c:v>
                </c:pt>
                <c:pt idx="4867">
                  <c:v>43303.833614930561</c:v>
                </c:pt>
                <c:pt idx="4868">
                  <c:v>43303.875281655084</c:v>
                </c:pt>
                <c:pt idx="4869">
                  <c:v>43303.916948379643</c:v>
                </c:pt>
                <c:pt idx="4870">
                  <c:v>43303.958615105243</c:v>
                </c:pt>
                <c:pt idx="4871">
                  <c:v>43304.000281828703</c:v>
                </c:pt>
                <c:pt idx="4872">
                  <c:v>43304.041948553175</c:v>
                </c:pt>
                <c:pt idx="4873">
                  <c:v>43304.083615277792</c:v>
                </c:pt>
                <c:pt idx="4874">
                  <c:v>43304.125282002184</c:v>
                </c:pt>
                <c:pt idx="4875">
                  <c:v>43304.166948726852</c:v>
                </c:pt>
                <c:pt idx="4876">
                  <c:v>43304.208615451389</c:v>
                </c:pt>
                <c:pt idx="4877">
                  <c:v>43304.250282175941</c:v>
                </c:pt>
                <c:pt idx="4878">
                  <c:v>43304.291948899976</c:v>
                </c:pt>
                <c:pt idx="4879">
                  <c:v>43304.333615625001</c:v>
                </c:pt>
                <c:pt idx="4880">
                  <c:v>43304.375282349603</c:v>
                </c:pt>
                <c:pt idx="4881">
                  <c:v>43304.416949074213</c:v>
                </c:pt>
                <c:pt idx="4882">
                  <c:v>43304.458615800104</c:v>
                </c:pt>
                <c:pt idx="4883">
                  <c:v>43304.50028252315</c:v>
                </c:pt>
                <c:pt idx="4884">
                  <c:v>43304.541949247687</c:v>
                </c:pt>
                <c:pt idx="4885">
                  <c:v>43304.583615972231</c:v>
                </c:pt>
                <c:pt idx="4886">
                  <c:v>43304.625282696754</c:v>
                </c:pt>
                <c:pt idx="4887">
                  <c:v>43304.666949421284</c:v>
                </c:pt>
                <c:pt idx="4888">
                  <c:v>43304.708616145843</c:v>
                </c:pt>
                <c:pt idx="4889">
                  <c:v>43304.750282870373</c:v>
                </c:pt>
                <c:pt idx="4890">
                  <c:v>43304.791949594874</c:v>
                </c:pt>
                <c:pt idx="4891">
                  <c:v>43304.833616319447</c:v>
                </c:pt>
                <c:pt idx="4892">
                  <c:v>43304.875283043992</c:v>
                </c:pt>
                <c:pt idx="4893">
                  <c:v>43304.916949768543</c:v>
                </c:pt>
                <c:pt idx="4894">
                  <c:v>43304.958616495045</c:v>
                </c:pt>
                <c:pt idx="4895">
                  <c:v>43305.000283217596</c:v>
                </c:pt>
                <c:pt idx="4896">
                  <c:v>43305.041949942133</c:v>
                </c:pt>
                <c:pt idx="4897">
                  <c:v>43305.083616666656</c:v>
                </c:pt>
                <c:pt idx="4898">
                  <c:v>43305.125283391186</c:v>
                </c:pt>
                <c:pt idx="4899">
                  <c:v>43305.166950115585</c:v>
                </c:pt>
                <c:pt idx="4900">
                  <c:v>43305.208616840282</c:v>
                </c:pt>
                <c:pt idx="4901">
                  <c:v>43305.250283564805</c:v>
                </c:pt>
                <c:pt idx="4902">
                  <c:v>43305.291950289175</c:v>
                </c:pt>
                <c:pt idx="4903">
                  <c:v>43305.333617013886</c:v>
                </c:pt>
                <c:pt idx="4904">
                  <c:v>43305.375283738431</c:v>
                </c:pt>
                <c:pt idx="4905">
                  <c:v>43305.416950463012</c:v>
                </c:pt>
                <c:pt idx="4906">
                  <c:v>43305.458617189011</c:v>
                </c:pt>
                <c:pt idx="4907">
                  <c:v>43305.500283912035</c:v>
                </c:pt>
                <c:pt idx="4908">
                  <c:v>43305.541950636572</c:v>
                </c:pt>
                <c:pt idx="4909">
                  <c:v>43305.58361736111</c:v>
                </c:pt>
                <c:pt idx="4910">
                  <c:v>43305.625284085574</c:v>
                </c:pt>
                <c:pt idx="4911">
                  <c:v>43305.666950810184</c:v>
                </c:pt>
                <c:pt idx="4912">
                  <c:v>43305.708617534721</c:v>
                </c:pt>
                <c:pt idx="4913">
                  <c:v>43305.750284259258</c:v>
                </c:pt>
                <c:pt idx="4914">
                  <c:v>43305.791950982974</c:v>
                </c:pt>
                <c:pt idx="4915">
                  <c:v>43305.833617708333</c:v>
                </c:pt>
                <c:pt idx="4916">
                  <c:v>43305.875284432892</c:v>
                </c:pt>
                <c:pt idx="4917">
                  <c:v>43305.916951157611</c:v>
                </c:pt>
                <c:pt idx="4918">
                  <c:v>43305.958617882243</c:v>
                </c:pt>
                <c:pt idx="4919">
                  <c:v>43306.000284606482</c:v>
                </c:pt>
                <c:pt idx="4920">
                  <c:v>43306.041951331004</c:v>
                </c:pt>
                <c:pt idx="4921">
                  <c:v>43306.083618055563</c:v>
                </c:pt>
                <c:pt idx="4922">
                  <c:v>43306.125284779984</c:v>
                </c:pt>
                <c:pt idx="4923">
                  <c:v>43306.166951504594</c:v>
                </c:pt>
                <c:pt idx="4924">
                  <c:v>43306.208618229211</c:v>
                </c:pt>
                <c:pt idx="4925">
                  <c:v>43306.250284953705</c:v>
                </c:pt>
                <c:pt idx="4926">
                  <c:v>43306.291951678184</c:v>
                </c:pt>
                <c:pt idx="4927">
                  <c:v>43306.333618403012</c:v>
                </c:pt>
                <c:pt idx="4928">
                  <c:v>43306.375285127317</c:v>
                </c:pt>
                <c:pt idx="4929">
                  <c:v>43306.416951851861</c:v>
                </c:pt>
                <c:pt idx="4930">
                  <c:v>43306.458618577213</c:v>
                </c:pt>
                <c:pt idx="4931">
                  <c:v>43306.500285300943</c:v>
                </c:pt>
                <c:pt idx="4932">
                  <c:v>43306.541952025465</c:v>
                </c:pt>
                <c:pt idx="4933">
                  <c:v>43306.583618750003</c:v>
                </c:pt>
                <c:pt idx="4934">
                  <c:v>43306.62528547454</c:v>
                </c:pt>
                <c:pt idx="4935">
                  <c:v>43306.666952199092</c:v>
                </c:pt>
                <c:pt idx="4936">
                  <c:v>43306.708618923614</c:v>
                </c:pt>
                <c:pt idx="4937">
                  <c:v>43306.750285648202</c:v>
                </c:pt>
                <c:pt idx="4938">
                  <c:v>43306.791952372674</c:v>
                </c:pt>
                <c:pt idx="4939">
                  <c:v>43306.833619097219</c:v>
                </c:pt>
                <c:pt idx="4940">
                  <c:v>43306.875285821756</c:v>
                </c:pt>
                <c:pt idx="4941">
                  <c:v>43306.916952546293</c:v>
                </c:pt>
                <c:pt idx="4942">
                  <c:v>43306.958619272358</c:v>
                </c:pt>
                <c:pt idx="4943">
                  <c:v>43307.000285995367</c:v>
                </c:pt>
                <c:pt idx="4944">
                  <c:v>43307.041952719905</c:v>
                </c:pt>
                <c:pt idx="4945">
                  <c:v>43307.083619445213</c:v>
                </c:pt>
                <c:pt idx="4946">
                  <c:v>43307.125286168979</c:v>
                </c:pt>
                <c:pt idx="4947">
                  <c:v>43307.166952893516</c:v>
                </c:pt>
                <c:pt idx="4948">
                  <c:v>43307.208619618053</c:v>
                </c:pt>
                <c:pt idx="4949">
                  <c:v>43307.250286342613</c:v>
                </c:pt>
                <c:pt idx="4950">
                  <c:v>43307.291953066975</c:v>
                </c:pt>
                <c:pt idx="4951">
                  <c:v>43307.333619791665</c:v>
                </c:pt>
                <c:pt idx="4952">
                  <c:v>43307.375286516195</c:v>
                </c:pt>
                <c:pt idx="4953">
                  <c:v>43307.416953241212</c:v>
                </c:pt>
                <c:pt idx="4954">
                  <c:v>43307.458619965291</c:v>
                </c:pt>
                <c:pt idx="4955">
                  <c:v>43307.500286689814</c:v>
                </c:pt>
                <c:pt idx="4956">
                  <c:v>43307.541953414351</c:v>
                </c:pt>
                <c:pt idx="4957">
                  <c:v>43307.583620138888</c:v>
                </c:pt>
                <c:pt idx="4958">
                  <c:v>43307.625286862974</c:v>
                </c:pt>
                <c:pt idx="4959">
                  <c:v>43307.666953587956</c:v>
                </c:pt>
                <c:pt idx="4960">
                  <c:v>43307.7086203125</c:v>
                </c:pt>
                <c:pt idx="4961">
                  <c:v>43307.750287037037</c:v>
                </c:pt>
                <c:pt idx="4962">
                  <c:v>43307.791953759974</c:v>
                </c:pt>
                <c:pt idx="4963">
                  <c:v>43307.833620486112</c:v>
                </c:pt>
                <c:pt idx="4964">
                  <c:v>43307.875287210634</c:v>
                </c:pt>
                <c:pt idx="4965">
                  <c:v>43307.916953935193</c:v>
                </c:pt>
                <c:pt idx="4966">
                  <c:v>43307.958620659723</c:v>
                </c:pt>
                <c:pt idx="4967">
                  <c:v>43308.00028738426</c:v>
                </c:pt>
                <c:pt idx="4968">
                  <c:v>43308.041954108798</c:v>
                </c:pt>
                <c:pt idx="4969">
                  <c:v>43308.083620833175</c:v>
                </c:pt>
                <c:pt idx="4970">
                  <c:v>43308.125287557574</c:v>
                </c:pt>
                <c:pt idx="4971">
                  <c:v>43308.166954282409</c:v>
                </c:pt>
                <c:pt idx="4972">
                  <c:v>43308.208621006946</c:v>
                </c:pt>
                <c:pt idx="4973">
                  <c:v>43308.250287731484</c:v>
                </c:pt>
                <c:pt idx="4974">
                  <c:v>43308.291954456021</c:v>
                </c:pt>
                <c:pt idx="4975">
                  <c:v>43308.333621180558</c:v>
                </c:pt>
                <c:pt idx="4976">
                  <c:v>43308.375287905095</c:v>
                </c:pt>
                <c:pt idx="4977">
                  <c:v>43308.416954629633</c:v>
                </c:pt>
                <c:pt idx="4978">
                  <c:v>43308.458621354213</c:v>
                </c:pt>
                <c:pt idx="4979">
                  <c:v>43308.500288078743</c:v>
                </c:pt>
                <c:pt idx="4980">
                  <c:v>43308.541954803186</c:v>
                </c:pt>
                <c:pt idx="4981">
                  <c:v>43308.583621527774</c:v>
                </c:pt>
                <c:pt idx="4982">
                  <c:v>43308.625288252304</c:v>
                </c:pt>
                <c:pt idx="4983">
                  <c:v>43308.666954976849</c:v>
                </c:pt>
                <c:pt idx="4984">
                  <c:v>43308.708621701175</c:v>
                </c:pt>
                <c:pt idx="4985">
                  <c:v>43308.750288426243</c:v>
                </c:pt>
                <c:pt idx="4986">
                  <c:v>43308.791955150424</c:v>
                </c:pt>
                <c:pt idx="4987">
                  <c:v>43308.833621874997</c:v>
                </c:pt>
                <c:pt idx="4988">
                  <c:v>43308.875288599542</c:v>
                </c:pt>
                <c:pt idx="4989">
                  <c:v>43308.916955325243</c:v>
                </c:pt>
                <c:pt idx="4990">
                  <c:v>43308.958622049213</c:v>
                </c:pt>
                <c:pt idx="4991">
                  <c:v>43309.000288773146</c:v>
                </c:pt>
                <c:pt idx="4992">
                  <c:v>43309.041955497683</c:v>
                </c:pt>
                <c:pt idx="4993">
                  <c:v>43309.083622222221</c:v>
                </c:pt>
                <c:pt idx="4994">
                  <c:v>43309.125288946758</c:v>
                </c:pt>
                <c:pt idx="4995">
                  <c:v>43309.166955671186</c:v>
                </c:pt>
                <c:pt idx="4996">
                  <c:v>43309.208622395832</c:v>
                </c:pt>
                <c:pt idx="4997">
                  <c:v>43309.250289120369</c:v>
                </c:pt>
                <c:pt idx="4998">
                  <c:v>43309.291955844907</c:v>
                </c:pt>
                <c:pt idx="4999">
                  <c:v>43309.333622569175</c:v>
                </c:pt>
                <c:pt idx="5000">
                  <c:v>43309.375289294243</c:v>
                </c:pt>
                <c:pt idx="5001">
                  <c:v>43309.416956018613</c:v>
                </c:pt>
                <c:pt idx="5002">
                  <c:v>43309.458622743063</c:v>
                </c:pt>
                <c:pt idx="5003">
                  <c:v>43309.500289467593</c:v>
                </c:pt>
                <c:pt idx="5004">
                  <c:v>43309.541956192203</c:v>
                </c:pt>
                <c:pt idx="5005">
                  <c:v>43309.583622916594</c:v>
                </c:pt>
                <c:pt idx="5006">
                  <c:v>43309.625289641175</c:v>
                </c:pt>
                <c:pt idx="5007">
                  <c:v>43309.666956365734</c:v>
                </c:pt>
                <c:pt idx="5008">
                  <c:v>43309.708623090279</c:v>
                </c:pt>
                <c:pt idx="5009">
                  <c:v>43309.750289814816</c:v>
                </c:pt>
                <c:pt idx="5010">
                  <c:v>43309.791956538975</c:v>
                </c:pt>
                <c:pt idx="5011">
                  <c:v>43309.833623263876</c:v>
                </c:pt>
                <c:pt idx="5012">
                  <c:v>43309.875289988442</c:v>
                </c:pt>
                <c:pt idx="5013">
                  <c:v>43309.916956713001</c:v>
                </c:pt>
                <c:pt idx="5014">
                  <c:v>43309.958623437611</c:v>
                </c:pt>
                <c:pt idx="5015">
                  <c:v>43310.000290162039</c:v>
                </c:pt>
                <c:pt idx="5016">
                  <c:v>43310.041956886591</c:v>
                </c:pt>
                <c:pt idx="5017">
                  <c:v>43310.083623610975</c:v>
                </c:pt>
                <c:pt idx="5018">
                  <c:v>43310.125290335585</c:v>
                </c:pt>
                <c:pt idx="5019">
                  <c:v>43310.166957060188</c:v>
                </c:pt>
                <c:pt idx="5020">
                  <c:v>43310.208623784725</c:v>
                </c:pt>
                <c:pt idx="5021">
                  <c:v>43310.250290509255</c:v>
                </c:pt>
                <c:pt idx="5022">
                  <c:v>43310.291957233574</c:v>
                </c:pt>
                <c:pt idx="5023">
                  <c:v>43310.333623958337</c:v>
                </c:pt>
                <c:pt idx="5024">
                  <c:v>43310.375290682867</c:v>
                </c:pt>
                <c:pt idx="5025">
                  <c:v>43310.416957408946</c:v>
                </c:pt>
                <c:pt idx="5026">
                  <c:v>43310.458624131941</c:v>
                </c:pt>
                <c:pt idx="5027">
                  <c:v>43310.500290856493</c:v>
                </c:pt>
                <c:pt idx="5028">
                  <c:v>43310.541957580994</c:v>
                </c:pt>
                <c:pt idx="5029">
                  <c:v>43310.583624305553</c:v>
                </c:pt>
                <c:pt idx="5030">
                  <c:v>43310.625291030075</c:v>
                </c:pt>
                <c:pt idx="5031">
                  <c:v>43310.666957754627</c:v>
                </c:pt>
                <c:pt idx="5032">
                  <c:v>43310.708624479201</c:v>
                </c:pt>
                <c:pt idx="5033">
                  <c:v>43310.750291203702</c:v>
                </c:pt>
                <c:pt idx="5034">
                  <c:v>43310.791957928224</c:v>
                </c:pt>
                <c:pt idx="5035">
                  <c:v>43310.833624652776</c:v>
                </c:pt>
                <c:pt idx="5036">
                  <c:v>43310.875291377313</c:v>
                </c:pt>
                <c:pt idx="5037">
                  <c:v>43310.916958102243</c:v>
                </c:pt>
                <c:pt idx="5038">
                  <c:v>43310.958624826613</c:v>
                </c:pt>
                <c:pt idx="5039">
                  <c:v>43311.000291550932</c:v>
                </c:pt>
                <c:pt idx="5040">
                  <c:v>43311.041958275462</c:v>
                </c:pt>
                <c:pt idx="5041">
                  <c:v>43311.083624999999</c:v>
                </c:pt>
                <c:pt idx="5042">
                  <c:v>43311.125291724537</c:v>
                </c:pt>
                <c:pt idx="5043">
                  <c:v>43311.166958449212</c:v>
                </c:pt>
                <c:pt idx="5044">
                  <c:v>43311.208625173604</c:v>
                </c:pt>
                <c:pt idx="5045">
                  <c:v>43311.250291898243</c:v>
                </c:pt>
                <c:pt idx="5046">
                  <c:v>43311.291958622576</c:v>
                </c:pt>
                <c:pt idx="5047">
                  <c:v>43311.333625347223</c:v>
                </c:pt>
                <c:pt idx="5048">
                  <c:v>43311.37529207176</c:v>
                </c:pt>
                <c:pt idx="5049">
                  <c:v>43311.416958797243</c:v>
                </c:pt>
                <c:pt idx="5050">
                  <c:v>43311.458625520841</c:v>
                </c:pt>
                <c:pt idx="5051">
                  <c:v>43311.500292245393</c:v>
                </c:pt>
                <c:pt idx="5052">
                  <c:v>43311.541958969909</c:v>
                </c:pt>
                <c:pt idx="5053">
                  <c:v>43311.583625694446</c:v>
                </c:pt>
                <c:pt idx="5054">
                  <c:v>43311.625292418983</c:v>
                </c:pt>
                <c:pt idx="5055">
                  <c:v>43311.666959143542</c:v>
                </c:pt>
                <c:pt idx="5056">
                  <c:v>43311.708625868057</c:v>
                </c:pt>
                <c:pt idx="5057">
                  <c:v>43311.750292592602</c:v>
                </c:pt>
                <c:pt idx="5058">
                  <c:v>43311.791959317125</c:v>
                </c:pt>
                <c:pt idx="5059">
                  <c:v>43311.833626041654</c:v>
                </c:pt>
                <c:pt idx="5060">
                  <c:v>43311.875292766206</c:v>
                </c:pt>
                <c:pt idx="5061">
                  <c:v>43311.916959492359</c:v>
                </c:pt>
                <c:pt idx="5062">
                  <c:v>43311.958626215281</c:v>
                </c:pt>
                <c:pt idx="5063">
                  <c:v>43312.000292939818</c:v>
                </c:pt>
                <c:pt idx="5064">
                  <c:v>43312.041959664355</c:v>
                </c:pt>
                <c:pt idx="5065">
                  <c:v>43312.083626388892</c:v>
                </c:pt>
                <c:pt idx="5066">
                  <c:v>43312.125293113175</c:v>
                </c:pt>
                <c:pt idx="5067">
                  <c:v>43312.166959837959</c:v>
                </c:pt>
                <c:pt idx="5068">
                  <c:v>43312.208626562475</c:v>
                </c:pt>
                <c:pt idx="5069">
                  <c:v>43312.250293287041</c:v>
                </c:pt>
                <c:pt idx="5070">
                  <c:v>43312.29196000957</c:v>
                </c:pt>
                <c:pt idx="5071">
                  <c:v>43312.333626736108</c:v>
                </c:pt>
                <c:pt idx="5072">
                  <c:v>43312.375293460645</c:v>
                </c:pt>
                <c:pt idx="5073">
                  <c:v>43312.416960185183</c:v>
                </c:pt>
                <c:pt idx="5074">
                  <c:v>43312.458626909742</c:v>
                </c:pt>
                <c:pt idx="5075">
                  <c:v>43312.500293634257</c:v>
                </c:pt>
                <c:pt idx="5076">
                  <c:v>43312.541960358794</c:v>
                </c:pt>
                <c:pt idx="5077">
                  <c:v>43312.583627083324</c:v>
                </c:pt>
                <c:pt idx="5078">
                  <c:v>43312.625293807854</c:v>
                </c:pt>
                <c:pt idx="5079">
                  <c:v>43312.6669605309</c:v>
                </c:pt>
                <c:pt idx="5080">
                  <c:v>43312.708627256943</c:v>
                </c:pt>
                <c:pt idx="5081">
                  <c:v>43312.75029398148</c:v>
                </c:pt>
                <c:pt idx="5082">
                  <c:v>43312.791960704133</c:v>
                </c:pt>
                <c:pt idx="5083">
                  <c:v>43312.833627430562</c:v>
                </c:pt>
                <c:pt idx="5084">
                  <c:v>43312.875294155092</c:v>
                </c:pt>
                <c:pt idx="5085">
                  <c:v>43312.916960879629</c:v>
                </c:pt>
                <c:pt idx="5086">
                  <c:v>43312.958627604203</c:v>
                </c:pt>
                <c:pt idx="5087">
                  <c:v>43313.000294329213</c:v>
                </c:pt>
                <c:pt idx="5088">
                  <c:v>43313.041961053175</c:v>
                </c:pt>
                <c:pt idx="5089">
                  <c:v>43313.083627777778</c:v>
                </c:pt>
                <c:pt idx="5090">
                  <c:v>43313.125294502184</c:v>
                </c:pt>
                <c:pt idx="5091">
                  <c:v>43313.166961226852</c:v>
                </c:pt>
                <c:pt idx="5092">
                  <c:v>43313.208627951375</c:v>
                </c:pt>
                <c:pt idx="5093">
                  <c:v>43313.250294675941</c:v>
                </c:pt>
                <c:pt idx="5094">
                  <c:v>43313.291961399984</c:v>
                </c:pt>
                <c:pt idx="5095">
                  <c:v>43313.333628125001</c:v>
                </c:pt>
                <c:pt idx="5096">
                  <c:v>43313.375294849611</c:v>
                </c:pt>
                <c:pt idx="5097">
                  <c:v>43313.416961574083</c:v>
                </c:pt>
                <c:pt idx="5098">
                  <c:v>43313.458628300155</c:v>
                </c:pt>
                <c:pt idx="5099">
                  <c:v>43313.500295023201</c:v>
                </c:pt>
                <c:pt idx="5100">
                  <c:v>43313.541961747585</c:v>
                </c:pt>
                <c:pt idx="5101">
                  <c:v>43313.583628472232</c:v>
                </c:pt>
                <c:pt idx="5102">
                  <c:v>43313.625295196762</c:v>
                </c:pt>
                <c:pt idx="5103">
                  <c:v>43313.666961921175</c:v>
                </c:pt>
                <c:pt idx="5104">
                  <c:v>43313.708628645836</c:v>
                </c:pt>
                <c:pt idx="5105">
                  <c:v>43313.750295370613</c:v>
                </c:pt>
                <c:pt idx="5106">
                  <c:v>43313.791962094874</c:v>
                </c:pt>
                <c:pt idx="5107">
                  <c:v>43313.833628819426</c:v>
                </c:pt>
                <c:pt idx="5108">
                  <c:v>43313.875295543992</c:v>
                </c:pt>
                <c:pt idx="5109">
                  <c:v>43313.916962268602</c:v>
                </c:pt>
                <c:pt idx="5110">
                  <c:v>43313.958628993212</c:v>
                </c:pt>
                <c:pt idx="5111">
                  <c:v>43314.000295717589</c:v>
                </c:pt>
                <c:pt idx="5112">
                  <c:v>43314.041962442141</c:v>
                </c:pt>
                <c:pt idx="5113">
                  <c:v>43314.083629166664</c:v>
                </c:pt>
                <c:pt idx="5114">
                  <c:v>43314.125295891194</c:v>
                </c:pt>
                <c:pt idx="5115">
                  <c:v>43314.166962614974</c:v>
                </c:pt>
                <c:pt idx="5116">
                  <c:v>43314.208629340283</c:v>
                </c:pt>
                <c:pt idx="5117">
                  <c:v>43314.250296064813</c:v>
                </c:pt>
                <c:pt idx="5118">
                  <c:v>43314.291962787771</c:v>
                </c:pt>
                <c:pt idx="5119">
                  <c:v>43314.333629513574</c:v>
                </c:pt>
                <c:pt idx="5120">
                  <c:v>43314.375296238613</c:v>
                </c:pt>
                <c:pt idx="5121">
                  <c:v>43314.416962962961</c:v>
                </c:pt>
                <c:pt idx="5122">
                  <c:v>43314.458629687499</c:v>
                </c:pt>
                <c:pt idx="5123">
                  <c:v>43314.500296412043</c:v>
                </c:pt>
                <c:pt idx="5124">
                  <c:v>43314.541963136573</c:v>
                </c:pt>
                <c:pt idx="5125">
                  <c:v>43314.583629861074</c:v>
                </c:pt>
                <c:pt idx="5126">
                  <c:v>43314.625296585575</c:v>
                </c:pt>
                <c:pt idx="5127">
                  <c:v>43314.666963310185</c:v>
                </c:pt>
                <c:pt idx="5128">
                  <c:v>43314.708630034722</c:v>
                </c:pt>
                <c:pt idx="5129">
                  <c:v>43314.750296759259</c:v>
                </c:pt>
                <c:pt idx="5130">
                  <c:v>43314.791963482974</c:v>
                </c:pt>
                <c:pt idx="5131">
                  <c:v>43314.833630208333</c:v>
                </c:pt>
                <c:pt idx="5132">
                  <c:v>43314.875296932893</c:v>
                </c:pt>
                <c:pt idx="5133">
                  <c:v>43314.916963657408</c:v>
                </c:pt>
                <c:pt idx="5134">
                  <c:v>43314.958630382243</c:v>
                </c:pt>
                <c:pt idx="5135">
                  <c:v>43315.000297106613</c:v>
                </c:pt>
                <c:pt idx="5136">
                  <c:v>43315.041963830976</c:v>
                </c:pt>
                <c:pt idx="5137">
                  <c:v>43315.083630555557</c:v>
                </c:pt>
                <c:pt idx="5138">
                  <c:v>43315.125297280094</c:v>
                </c:pt>
                <c:pt idx="5139">
                  <c:v>43315.166964004624</c:v>
                </c:pt>
                <c:pt idx="5140">
                  <c:v>43315.208630729168</c:v>
                </c:pt>
                <c:pt idx="5141">
                  <c:v>43315.250297453713</c:v>
                </c:pt>
                <c:pt idx="5142">
                  <c:v>43315.291964178185</c:v>
                </c:pt>
                <c:pt idx="5143">
                  <c:v>43315.33363090278</c:v>
                </c:pt>
                <c:pt idx="5144">
                  <c:v>43315.375297627317</c:v>
                </c:pt>
                <c:pt idx="5145">
                  <c:v>43315.416964351862</c:v>
                </c:pt>
                <c:pt idx="5146">
                  <c:v>43315.458631077243</c:v>
                </c:pt>
                <c:pt idx="5147">
                  <c:v>43315.500297800943</c:v>
                </c:pt>
                <c:pt idx="5148">
                  <c:v>43315.541964525175</c:v>
                </c:pt>
                <c:pt idx="5149">
                  <c:v>43315.583631250003</c:v>
                </c:pt>
                <c:pt idx="5150">
                  <c:v>43315.62529797454</c:v>
                </c:pt>
                <c:pt idx="5151">
                  <c:v>43315.666964699078</c:v>
                </c:pt>
                <c:pt idx="5152">
                  <c:v>43315.708631423608</c:v>
                </c:pt>
                <c:pt idx="5153">
                  <c:v>43315.750298149243</c:v>
                </c:pt>
                <c:pt idx="5154">
                  <c:v>43315.79196487119</c:v>
                </c:pt>
                <c:pt idx="5155">
                  <c:v>43315.833631597205</c:v>
                </c:pt>
                <c:pt idx="5156">
                  <c:v>43315.875298321793</c:v>
                </c:pt>
                <c:pt idx="5157">
                  <c:v>43315.916965046643</c:v>
                </c:pt>
                <c:pt idx="5158">
                  <c:v>43315.958631771013</c:v>
                </c:pt>
                <c:pt idx="5159">
                  <c:v>43316.000298496976</c:v>
                </c:pt>
                <c:pt idx="5160">
                  <c:v>43316.041965219905</c:v>
                </c:pt>
                <c:pt idx="5161">
                  <c:v>43316.083631944442</c:v>
                </c:pt>
                <c:pt idx="5162">
                  <c:v>43316.12529866898</c:v>
                </c:pt>
                <c:pt idx="5163">
                  <c:v>43316.166965393517</c:v>
                </c:pt>
                <c:pt idx="5164">
                  <c:v>43316.208632118061</c:v>
                </c:pt>
                <c:pt idx="5165">
                  <c:v>43316.250298842613</c:v>
                </c:pt>
                <c:pt idx="5166">
                  <c:v>43316.291965565026</c:v>
                </c:pt>
                <c:pt idx="5167">
                  <c:v>43316.333632291666</c:v>
                </c:pt>
                <c:pt idx="5168">
                  <c:v>43316.375299016203</c:v>
                </c:pt>
                <c:pt idx="5169">
                  <c:v>43316.41696574074</c:v>
                </c:pt>
                <c:pt idx="5170">
                  <c:v>43316.458632465292</c:v>
                </c:pt>
                <c:pt idx="5171">
                  <c:v>43316.500299191008</c:v>
                </c:pt>
                <c:pt idx="5172">
                  <c:v>43316.541965914184</c:v>
                </c:pt>
                <c:pt idx="5173">
                  <c:v>43316.583632638889</c:v>
                </c:pt>
                <c:pt idx="5174">
                  <c:v>43316.625299363426</c:v>
                </c:pt>
                <c:pt idx="5175">
                  <c:v>43316.666966087956</c:v>
                </c:pt>
                <c:pt idx="5176">
                  <c:v>43316.708632812501</c:v>
                </c:pt>
                <c:pt idx="5177">
                  <c:v>43316.750299537038</c:v>
                </c:pt>
                <c:pt idx="5178">
                  <c:v>43316.791966259974</c:v>
                </c:pt>
                <c:pt idx="5179">
                  <c:v>43316.833632986112</c:v>
                </c:pt>
                <c:pt idx="5180">
                  <c:v>43316.875299710635</c:v>
                </c:pt>
                <c:pt idx="5181">
                  <c:v>43316.916966435201</c:v>
                </c:pt>
                <c:pt idx="5182">
                  <c:v>43316.958633160211</c:v>
                </c:pt>
                <c:pt idx="5183">
                  <c:v>43317.000299884261</c:v>
                </c:pt>
                <c:pt idx="5184">
                  <c:v>43317.041966608784</c:v>
                </c:pt>
                <c:pt idx="5185">
                  <c:v>43317.083633333335</c:v>
                </c:pt>
                <c:pt idx="5186">
                  <c:v>43317.125300057574</c:v>
                </c:pt>
                <c:pt idx="5187">
                  <c:v>43317.166966782184</c:v>
                </c:pt>
                <c:pt idx="5188">
                  <c:v>43317.208633506947</c:v>
                </c:pt>
                <c:pt idx="5189">
                  <c:v>43317.250300231484</c:v>
                </c:pt>
                <c:pt idx="5190">
                  <c:v>43317.291966954974</c:v>
                </c:pt>
                <c:pt idx="5191">
                  <c:v>43317.333633680559</c:v>
                </c:pt>
                <c:pt idx="5192">
                  <c:v>43317.375300405096</c:v>
                </c:pt>
                <c:pt idx="5193">
                  <c:v>43317.416967129633</c:v>
                </c:pt>
                <c:pt idx="5194">
                  <c:v>43317.458633854243</c:v>
                </c:pt>
                <c:pt idx="5195">
                  <c:v>43317.5003005787</c:v>
                </c:pt>
                <c:pt idx="5196">
                  <c:v>43317.541967303194</c:v>
                </c:pt>
                <c:pt idx="5197">
                  <c:v>43317.583634027782</c:v>
                </c:pt>
                <c:pt idx="5198">
                  <c:v>43317.625300752174</c:v>
                </c:pt>
                <c:pt idx="5199">
                  <c:v>43317.666967476849</c:v>
                </c:pt>
                <c:pt idx="5200">
                  <c:v>43317.708634201386</c:v>
                </c:pt>
                <c:pt idx="5201">
                  <c:v>43317.750300925931</c:v>
                </c:pt>
                <c:pt idx="5202">
                  <c:v>43317.791967649093</c:v>
                </c:pt>
                <c:pt idx="5203">
                  <c:v>43317.833634375012</c:v>
                </c:pt>
                <c:pt idx="5204">
                  <c:v>43317.875301099542</c:v>
                </c:pt>
                <c:pt idx="5205">
                  <c:v>43317.916967824203</c:v>
                </c:pt>
                <c:pt idx="5206">
                  <c:v>43317.958634549213</c:v>
                </c:pt>
                <c:pt idx="5207">
                  <c:v>43318.000301273147</c:v>
                </c:pt>
                <c:pt idx="5208">
                  <c:v>43318.041967997684</c:v>
                </c:pt>
                <c:pt idx="5209">
                  <c:v>43318.083634722221</c:v>
                </c:pt>
                <c:pt idx="5210">
                  <c:v>43318.125301446758</c:v>
                </c:pt>
                <c:pt idx="5211">
                  <c:v>43318.166968171274</c:v>
                </c:pt>
                <c:pt idx="5212">
                  <c:v>43318.208634895833</c:v>
                </c:pt>
                <c:pt idx="5213">
                  <c:v>43318.25030162037</c:v>
                </c:pt>
                <c:pt idx="5214">
                  <c:v>43318.291968344907</c:v>
                </c:pt>
                <c:pt idx="5215">
                  <c:v>43318.333635069444</c:v>
                </c:pt>
                <c:pt idx="5216">
                  <c:v>43318.375301793982</c:v>
                </c:pt>
                <c:pt idx="5217">
                  <c:v>43318.416968518519</c:v>
                </c:pt>
                <c:pt idx="5218">
                  <c:v>43318.458635244649</c:v>
                </c:pt>
                <c:pt idx="5219">
                  <c:v>43318.500301967586</c:v>
                </c:pt>
                <c:pt idx="5220">
                  <c:v>43318.54196869213</c:v>
                </c:pt>
                <c:pt idx="5221">
                  <c:v>43318.583635416668</c:v>
                </c:pt>
                <c:pt idx="5222">
                  <c:v>43318.625302141176</c:v>
                </c:pt>
                <c:pt idx="5223">
                  <c:v>43318.666968865575</c:v>
                </c:pt>
                <c:pt idx="5224">
                  <c:v>43318.708635590279</c:v>
                </c:pt>
                <c:pt idx="5225">
                  <c:v>43318.750302314817</c:v>
                </c:pt>
                <c:pt idx="5226">
                  <c:v>43318.791969038975</c:v>
                </c:pt>
                <c:pt idx="5227">
                  <c:v>43318.833635763884</c:v>
                </c:pt>
                <c:pt idx="5228">
                  <c:v>43318.875302488443</c:v>
                </c:pt>
                <c:pt idx="5229">
                  <c:v>43318.916969213002</c:v>
                </c:pt>
                <c:pt idx="5230">
                  <c:v>43318.958635937612</c:v>
                </c:pt>
                <c:pt idx="5231">
                  <c:v>43319.000302662025</c:v>
                </c:pt>
                <c:pt idx="5232">
                  <c:v>43319.041969386592</c:v>
                </c:pt>
                <c:pt idx="5233">
                  <c:v>43319.083636111114</c:v>
                </c:pt>
                <c:pt idx="5234">
                  <c:v>43319.125302834975</c:v>
                </c:pt>
                <c:pt idx="5235">
                  <c:v>43319.166969560174</c:v>
                </c:pt>
                <c:pt idx="5236">
                  <c:v>43319.208636284733</c:v>
                </c:pt>
                <c:pt idx="5237">
                  <c:v>43319.250303009256</c:v>
                </c:pt>
                <c:pt idx="5238">
                  <c:v>43319.291969732047</c:v>
                </c:pt>
                <c:pt idx="5239">
                  <c:v>43319.333636458643</c:v>
                </c:pt>
                <c:pt idx="5240">
                  <c:v>43319.375303182867</c:v>
                </c:pt>
                <c:pt idx="5241">
                  <c:v>43319.416969907412</c:v>
                </c:pt>
                <c:pt idx="5242">
                  <c:v>43319.458636631942</c:v>
                </c:pt>
                <c:pt idx="5243">
                  <c:v>43319.500303356603</c:v>
                </c:pt>
                <c:pt idx="5244">
                  <c:v>43319.541970080994</c:v>
                </c:pt>
                <c:pt idx="5245">
                  <c:v>43319.583636805553</c:v>
                </c:pt>
                <c:pt idx="5246">
                  <c:v>43319.625303529974</c:v>
                </c:pt>
                <c:pt idx="5247">
                  <c:v>43319.666970254628</c:v>
                </c:pt>
                <c:pt idx="5248">
                  <c:v>43319.708636979201</c:v>
                </c:pt>
                <c:pt idx="5249">
                  <c:v>43319.750303703586</c:v>
                </c:pt>
                <c:pt idx="5250">
                  <c:v>43319.791970428225</c:v>
                </c:pt>
                <c:pt idx="5251">
                  <c:v>43319.833637152791</c:v>
                </c:pt>
                <c:pt idx="5252">
                  <c:v>43319.875303877314</c:v>
                </c:pt>
                <c:pt idx="5253">
                  <c:v>43319.916970601851</c:v>
                </c:pt>
                <c:pt idx="5254">
                  <c:v>43319.958637328164</c:v>
                </c:pt>
                <c:pt idx="5255">
                  <c:v>43320.000304050933</c:v>
                </c:pt>
                <c:pt idx="5256">
                  <c:v>43320.041970775455</c:v>
                </c:pt>
                <c:pt idx="5257">
                  <c:v>43320.0836375</c:v>
                </c:pt>
                <c:pt idx="5258">
                  <c:v>43320.125304224537</c:v>
                </c:pt>
                <c:pt idx="5259">
                  <c:v>43320.166970949082</c:v>
                </c:pt>
                <c:pt idx="5260">
                  <c:v>43320.208637673604</c:v>
                </c:pt>
                <c:pt idx="5261">
                  <c:v>43320.250304398243</c:v>
                </c:pt>
                <c:pt idx="5262">
                  <c:v>43320.291971122584</c:v>
                </c:pt>
                <c:pt idx="5263">
                  <c:v>43320.333637847223</c:v>
                </c:pt>
                <c:pt idx="5264">
                  <c:v>43320.375304571724</c:v>
                </c:pt>
                <c:pt idx="5265">
                  <c:v>43320.416971297243</c:v>
                </c:pt>
                <c:pt idx="5266">
                  <c:v>43320.458638021213</c:v>
                </c:pt>
                <c:pt idx="5267">
                  <c:v>43320.500304745372</c:v>
                </c:pt>
                <c:pt idx="5268">
                  <c:v>43320.541971469909</c:v>
                </c:pt>
                <c:pt idx="5269">
                  <c:v>43320.583638194643</c:v>
                </c:pt>
                <c:pt idx="5270">
                  <c:v>43320.625304918984</c:v>
                </c:pt>
                <c:pt idx="5271">
                  <c:v>43320.666971643521</c:v>
                </c:pt>
                <c:pt idx="5272">
                  <c:v>43320.708638368211</c:v>
                </c:pt>
                <c:pt idx="5273">
                  <c:v>43320.750305092603</c:v>
                </c:pt>
                <c:pt idx="5274">
                  <c:v>43320.791971815706</c:v>
                </c:pt>
                <c:pt idx="5275">
                  <c:v>43320.83363854167</c:v>
                </c:pt>
                <c:pt idx="5276">
                  <c:v>43320.875305266207</c:v>
                </c:pt>
                <c:pt idx="5277">
                  <c:v>43320.916971991013</c:v>
                </c:pt>
                <c:pt idx="5278">
                  <c:v>43320.958638715281</c:v>
                </c:pt>
                <c:pt idx="5279">
                  <c:v>43321.000305439811</c:v>
                </c:pt>
                <c:pt idx="5280">
                  <c:v>43321.041972164334</c:v>
                </c:pt>
                <c:pt idx="5281">
                  <c:v>43321.083638888893</c:v>
                </c:pt>
                <c:pt idx="5282">
                  <c:v>43321.125305611873</c:v>
                </c:pt>
                <c:pt idx="5283">
                  <c:v>43321.16697233796</c:v>
                </c:pt>
                <c:pt idx="5284">
                  <c:v>43321.208639062497</c:v>
                </c:pt>
                <c:pt idx="5285">
                  <c:v>43321.250305787034</c:v>
                </c:pt>
                <c:pt idx="5286">
                  <c:v>43321.291972509658</c:v>
                </c:pt>
                <c:pt idx="5287">
                  <c:v>43321.333639236203</c:v>
                </c:pt>
                <c:pt idx="5288">
                  <c:v>43321.375305960624</c:v>
                </c:pt>
                <c:pt idx="5289">
                  <c:v>43321.416972685183</c:v>
                </c:pt>
                <c:pt idx="5290">
                  <c:v>43321.458639411088</c:v>
                </c:pt>
                <c:pt idx="5291">
                  <c:v>43321.500306134258</c:v>
                </c:pt>
                <c:pt idx="5292">
                  <c:v>43321.541972858795</c:v>
                </c:pt>
                <c:pt idx="5293">
                  <c:v>43321.583639583325</c:v>
                </c:pt>
                <c:pt idx="5294">
                  <c:v>43321.625306307855</c:v>
                </c:pt>
                <c:pt idx="5295">
                  <c:v>43321.666973032407</c:v>
                </c:pt>
                <c:pt idx="5296">
                  <c:v>43321.708639757002</c:v>
                </c:pt>
                <c:pt idx="5297">
                  <c:v>43321.750306481481</c:v>
                </c:pt>
                <c:pt idx="5298">
                  <c:v>43321.791973206004</c:v>
                </c:pt>
                <c:pt idx="5299">
                  <c:v>43321.833639930563</c:v>
                </c:pt>
                <c:pt idx="5300">
                  <c:v>43321.875306655085</c:v>
                </c:pt>
                <c:pt idx="5301">
                  <c:v>43321.916973380212</c:v>
                </c:pt>
                <c:pt idx="5302">
                  <c:v>43321.958640104203</c:v>
                </c:pt>
                <c:pt idx="5303">
                  <c:v>43322.000306828711</c:v>
                </c:pt>
                <c:pt idx="5304">
                  <c:v>43322.041973553176</c:v>
                </c:pt>
                <c:pt idx="5305">
                  <c:v>43322.083640277779</c:v>
                </c:pt>
                <c:pt idx="5306">
                  <c:v>43322.125307002185</c:v>
                </c:pt>
                <c:pt idx="5307">
                  <c:v>43322.166973726853</c:v>
                </c:pt>
                <c:pt idx="5308">
                  <c:v>43322.208640451376</c:v>
                </c:pt>
                <c:pt idx="5309">
                  <c:v>43322.250307175942</c:v>
                </c:pt>
                <c:pt idx="5310">
                  <c:v>43322.291973900174</c:v>
                </c:pt>
                <c:pt idx="5311">
                  <c:v>43322.333640624995</c:v>
                </c:pt>
                <c:pt idx="5312">
                  <c:v>43322.375307349612</c:v>
                </c:pt>
                <c:pt idx="5313">
                  <c:v>43322.416974075211</c:v>
                </c:pt>
                <c:pt idx="5314">
                  <c:v>43322.458640798613</c:v>
                </c:pt>
                <c:pt idx="5315">
                  <c:v>43322.500307523151</c:v>
                </c:pt>
                <c:pt idx="5316">
                  <c:v>43322.541974247688</c:v>
                </c:pt>
                <c:pt idx="5317">
                  <c:v>43322.583640972225</c:v>
                </c:pt>
                <c:pt idx="5318">
                  <c:v>43322.625307696755</c:v>
                </c:pt>
                <c:pt idx="5319">
                  <c:v>43322.6669744213</c:v>
                </c:pt>
                <c:pt idx="5320">
                  <c:v>43322.708641145837</c:v>
                </c:pt>
                <c:pt idx="5321">
                  <c:v>43322.750307870381</c:v>
                </c:pt>
                <c:pt idx="5322">
                  <c:v>43322.791974594904</c:v>
                </c:pt>
                <c:pt idx="5323">
                  <c:v>43322.833641319434</c:v>
                </c:pt>
                <c:pt idx="5324">
                  <c:v>43322.875308043993</c:v>
                </c:pt>
                <c:pt idx="5325">
                  <c:v>43322.916974768603</c:v>
                </c:pt>
                <c:pt idx="5326">
                  <c:v>43322.958641493213</c:v>
                </c:pt>
                <c:pt idx="5327">
                  <c:v>43323.00030821759</c:v>
                </c:pt>
                <c:pt idx="5328">
                  <c:v>43323.041974942142</c:v>
                </c:pt>
                <c:pt idx="5329">
                  <c:v>43323.083641666584</c:v>
                </c:pt>
                <c:pt idx="5330">
                  <c:v>43323.125308391194</c:v>
                </c:pt>
                <c:pt idx="5331">
                  <c:v>43323.166975115724</c:v>
                </c:pt>
                <c:pt idx="5332">
                  <c:v>43323.208641840276</c:v>
                </c:pt>
                <c:pt idx="5333">
                  <c:v>43323.250308564806</c:v>
                </c:pt>
                <c:pt idx="5334">
                  <c:v>43323.291975289176</c:v>
                </c:pt>
                <c:pt idx="5335">
                  <c:v>43323.333642013575</c:v>
                </c:pt>
                <c:pt idx="5336">
                  <c:v>43323.375308738432</c:v>
                </c:pt>
                <c:pt idx="5337">
                  <c:v>43323.416975463013</c:v>
                </c:pt>
                <c:pt idx="5338">
                  <c:v>43323.458642187499</c:v>
                </c:pt>
                <c:pt idx="5339">
                  <c:v>43323.500308912036</c:v>
                </c:pt>
                <c:pt idx="5340">
                  <c:v>43323.541975636581</c:v>
                </c:pt>
                <c:pt idx="5341">
                  <c:v>43323.583642361104</c:v>
                </c:pt>
                <c:pt idx="5342">
                  <c:v>43323.625309085575</c:v>
                </c:pt>
                <c:pt idx="5343">
                  <c:v>43323.666975810185</c:v>
                </c:pt>
                <c:pt idx="5344">
                  <c:v>43323.708642534584</c:v>
                </c:pt>
                <c:pt idx="5345">
                  <c:v>43323.75030925926</c:v>
                </c:pt>
                <c:pt idx="5346">
                  <c:v>43323.791975982975</c:v>
                </c:pt>
                <c:pt idx="5347">
                  <c:v>43323.833642708334</c:v>
                </c:pt>
                <c:pt idx="5348">
                  <c:v>43323.875309432893</c:v>
                </c:pt>
                <c:pt idx="5349">
                  <c:v>43323.916976157612</c:v>
                </c:pt>
                <c:pt idx="5350">
                  <c:v>43323.958642881946</c:v>
                </c:pt>
                <c:pt idx="5351">
                  <c:v>43324.000309606483</c:v>
                </c:pt>
                <c:pt idx="5352">
                  <c:v>43324.04197633102</c:v>
                </c:pt>
                <c:pt idx="5353">
                  <c:v>43324.083643055557</c:v>
                </c:pt>
                <c:pt idx="5354">
                  <c:v>43324.125309779985</c:v>
                </c:pt>
                <c:pt idx="5355">
                  <c:v>43324.166976504624</c:v>
                </c:pt>
                <c:pt idx="5356">
                  <c:v>43324.208643229169</c:v>
                </c:pt>
                <c:pt idx="5357">
                  <c:v>43324.250309953706</c:v>
                </c:pt>
                <c:pt idx="5358">
                  <c:v>43324.291976678185</c:v>
                </c:pt>
                <c:pt idx="5359">
                  <c:v>43324.333643402781</c:v>
                </c:pt>
                <c:pt idx="5360">
                  <c:v>43324.375310127318</c:v>
                </c:pt>
                <c:pt idx="5361">
                  <c:v>43324.416976851862</c:v>
                </c:pt>
                <c:pt idx="5362">
                  <c:v>43324.458643576392</c:v>
                </c:pt>
                <c:pt idx="5363">
                  <c:v>43324.500310301002</c:v>
                </c:pt>
                <c:pt idx="5364">
                  <c:v>43324.541977025459</c:v>
                </c:pt>
                <c:pt idx="5365">
                  <c:v>43324.583643749997</c:v>
                </c:pt>
                <c:pt idx="5366">
                  <c:v>43324.625310474541</c:v>
                </c:pt>
                <c:pt idx="5367">
                  <c:v>43324.666977199093</c:v>
                </c:pt>
                <c:pt idx="5368">
                  <c:v>43324.708643923594</c:v>
                </c:pt>
                <c:pt idx="5369">
                  <c:v>43324.750310648211</c:v>
                </c:pt>
                <c:pt idx="5370">
                  <c:v>43324.791977372675</c:v>
                </c:pt>
                <c:pt idx="5371">
                  <c:v>43324.83364409722</c:v>
                </c:pt>
                <c:pt idx="5372">
                  <c:v>43324.875310821757</c:v>
                </c:pt>
                <c:pt idx="5373">
                  <c:v>43324.916977546643</c:v>
                </c:pt>
                <c:pt idx="5374">
                  <c:v>43324.958644271013</c:v>
                </c:pt>
                <c:pt idx="5375">
                  <c:v>43325.000310995369</c:v>
                </c:pt>
                <c:pt idx="5376">
                  <c:v>43325.041977719906</c:v>
                </c:pt>
                <c:pt idx="5377">
                  <c:v>43325.083644444443</c:v>
                </c:pt>
                <c:pt idx="5378">
                  <c:v>43325.12531116898</c:v>
                </c:pt>
                <c:pt idx="5379">
                  <c:v>43325.166977893517</c:v>
                </c:pt>
                <c:pt idx="5380">
                  <c:v>43325.208644618055</c:v>
                </c:pt>
                <c:pt idx="5381">
                  <c:v>43325.250311342643</c:v>
                </c:pt>
                <c:pt idx="5382">
                  <c:v>43325.291978066984</c:v>
                </c:pt>
                <c:pt idx="5383">
                  <c:v>43325.333644791594</c:v>
                </c:pt>
                <c:pt idx="5384">
                  <c:v>43325.375311516204</c:v>
                </c:pt>
                <c:pt idx="5385">
                  <c:v>43325.416978241243</c:v>
                </c:pt>
                <c:pt idx="5386">
                  <c:v>43325.458644965278</c:v>
                </c:pt>
                <c:pt idx="5387">
                  <c:v>43325.500311689815</c:v>
                </c:pt>
                <c:pt idx="5388">
                  <c:v>43325.541978414352</c:v>
                </c:pt>
                <c:pt idx="5389">
                  <c:v>43325.58364513889</c:v>
                </c:pt>
                <c:pt idx="5390">
                  <c:v>43325.625311862976</c:v>
                </c:pt>
                <c:pt idx="5391">
                  <c:v>43325.666978587964</c:v>
                </c:pt>
                <c:pt idx="5392">
                  <c:v>43325.708645312501</c:v>
                </c:pt>
                <c:pt idx="5393">
                  <c:v>43325.750312037038</c:v>
                </c:pt>
                <c:pt idx="5394">
                  <c:v>43325.791978760019</c:v>
                </c:pt>
                <c:pt idx="5395">
                  <c:v>43325.833645486113</c:v>
                </c:pt>
                <c:pt idx="5396">
                  <c:v>43325.87531221065</c:v>
                </c:pt>
                <c:pt idx="5397">
                  <c:v>43325.916978935202</c:v>
                </c:pt>
                <c:pt idx="5398">
                  <c:v>43325.958645659732</c:v>
                </c:pt>
                <c:pt idx="5399">
                  <c:v>43326.000312384262</c:v>
                </c:pt>
                <c:pt idx="5400">
                  <c:v>43326.041979108799</c:v>
                </c:pt>
                <c:pt idx="5401">
                  <c:v>43326.083645833176</c:v>
                </c:pt>
                <c:pt idx="5402">
                  <c:v>43326.125312557575</c:v>
                </c:pt>
                <c:pt idx="5403">
                  <c:v>43326.16697928241</c:v>
                </c:pt>
                <c:pt idx="5404">
                  <c:v>43326.208646006948</c:v>
                </c:pt>
                <c:pt idx="5405">
                  <c:v>43326.250312731485</c:v>
                </c:pt>
                <c:pt idx="5406">
                  <c:v>43326.291979456022</c:v>
                </c:pt>
                <c:pt idx="5407">
                  <c:v>43326.333646180552</c:v>
                </c:pt>
                <c:pt idx="5408">
                  <c:v>43326.375312905089</c:v>
                </c:pt>
                <c:pt idx="5409">
                  <c:v>43326.416979629641</c:v>
                </c:pt>
                <c:pt idx="5410">
                  <c:v>43326.458646355211</c:v>
                </c:pt>
                <c:pt idx="5411">
                  <c:v>43326.500313079043</c:v>
                </c:pt>
                <c:pt idx="5412">
                  <c:v>43326.541979803224</c:v>
                </c:pt>
                <c:pt idx="5413">
                  <c:v>43326.583646527775</c:v>
                </c:pt>
                <c:pt idx="5414">
                  <c:v>43326.625313252305</c:v>
                </c:pt>
                <c:pt idx="5415">
                  <c:v>43326.666979976893</c:v>
                </c:pt>
                <c:pt idx="5416">
                  <c:v>43326.708646701176</c:v>
                </c:pt>
                <c:pt idx="5417">
                  <c:v>43326.750313427176</c:v>
                </c:pt>
                <c:pt idx="5418">
                  <c:v>43326.791980149974</c:v>
                </c:pt>
                <c:pt idx="5419">
                  <c:v>43326.833646874999</c:v>
                </c:pt>
                <c:pt idx="5420">
                  <c:v>43326.875313599543</c:v>
                </c:pt>
                <c:pt idx="5421">
                  <c:v>43326.916980324211</c:v>
                </c:pt>
                <c:pt idx="5422">
                  <c:v>43326.958647049243</c:v>
                </c:pt>
                <c:pt idx="5423">
                  <c:v>43327.000313773147</c:v>
                </c:pt>
                <c:pt idx="5424">
                  <c:v>43327.041980497685</c:v>
                </c:pt>
                <c:pt idx="5425">
                  <c:v>43327.083647222222</c:v>
                </c:pt>
                <c:pt idx="5426">
                  <c:v>43327.125313946759</c:v>
                </c:pt>
                <c:pt idx="5427">
                  <c:v>43327.166980670976</c:v>
                </c:pt>
                <c:pt idx="5428">
                  <c:v>43327.208647395833</c:v>
                </c:pt>
                <c:pt idx="5429">
                  <c:v>43327.250314120392</c:v>
                </c:pt>
                <c:pt idx="5430">
                  <c:v>43327.291980843533</c:v>
                </c:pt>
                <c:pt idx="5431">
                  <c:v>43327.333647569176</c:v>
                </c:pt>
                <c:pt idx="5432">
                  <c:v>43327.375314295212</c:v>
                </c:pt>
                <c:pt idx="5433">
                  <c:v>43327.416981018519</c:v>
                </c:pt>
                <c:pt idx="5434">
                  <c:v>43327.458647743093</c:v>
                </c:pt>
                <c:pt idx="5435">
                  <c:v>43327.500314467601</c:v>
                </c:pt>
                <c:pt idx="5436">
                  <c:v>43327.541981192131</c:v>
                </c:pt>
                <c:pt idx="5437">
                  <c:v>43327.583647916654</c:v>
                </c:pt>
                <c:pt idx="5438">
                  <c:v>43327.625314641184</c:v>
                </c:pt>
                <c:pt idx="5439">
                  <c:v>43327.666981365575</c:v>
                </c:pt>
                <c:pt idx="5440">
                  <c:v>43327.70864809028</c:v>
                </c:pt>
                <c:pt idx="5441">
                  <c:v>43327.750314814817</c:v>
                </c:pt>
                <c:pt idx="5442">
                  <c:v>43327.791981537339</c:v>
                </c:pt>
                <c:pt idx="5443">
                  <c:v>43327.833648263884</c:v>
                </c:pt>
                <c:pt idx="5444">
                  <c:v>43327.875314988443</c:v>
                </c:pt>
                <c:pt idx="5445">
                  <c:v>43327.916981712966</c:v>
                </c:pt>
                <c:pt idx="5446">
                  <c:v>43327.958648437612</c:v>
                </c:pt>
                <c:pt idx="5447">
                  <c:v>43328.00031516204</c:v>
                </c:pt>
                <c:pt idx="5448">
                  <c:v>43328.041981886578</c:v>
                </c:pt>
                <c:pt idx="5449">
                  <c:v>43328.083648610984</c:v>
                </c:pt>
                <c:pt idx="5450">
                  <c:v>43328.125315335594</c:v>
                </c:pt>
                <c:pt idx="5451">
                  <c:v>43328.166982060175</c:v>
                </c:pt>
                <c:pt idx="5452">
                  <c:v>43328.208648784705</c:v>
                </c:pt>
                <c:pt idx="5453">
                  <c:v>43328.250315509256</c:v>
                </c:pt>
                <c:pt idx="5454">
                  <c:v>43328.291982232135</c:v>
                </c:pt>
                <c:pt idx="5455">
                  <c:v>43328.333648958331</c:v>
                </c:pt>
                <c:pt idx="5456">
                  <c:v>43328.375315682868</c:v>
                </c:pt>
                <c:pt idx="5457">
                  <c:v>43328.416982407412</c:v>
                </c:pt>
                <c:pt idx="5458">
                  <c:v>43328.458649131942</c:v>
                </c:pt>
                <c:pt idx="5459">
                  <c:v>43328.500315856603</c:v>
                </c:pt>
                <c:pt idx="5460">
                  <c:v>43328.541982579984</c:v>
                </c:pt>
                <c:pt idx="5461">
                  <c:v>43328.583649305561</c:v>
                </c:pt>
                <c:pt idx="5462">
                  <c:v>43328.625316030084</c:v>
                </c:pt>
                <c:pt idx="5463">
                  <c:v>43328.666982754585</c:v>
                </c:pt>
                <c:pt idx="5464">
                  <c:v>43328.708649479202</c:v>
                </c:pt>
                <c:pt idx="5465">
                  <c:v>43328.750316203703</c:v>
                </c:pt>
                <c:pt idx="5466">
                  <c:v>43328.791982928175</c:v>
                </c:pt>
                <c:pt idx="5467">
                  <c:v>43328.833649652777</c:v>
                </c:pt>
                <c:pt idx="5468">
                  <c:v>43328.875316377613</c:v>
                </c:pt>
                <c:pt idx="5469">
                  <c:v>43328.916983101852</c:v>
                </c:pt>
                <c:pt idx="5470">
                  <c:v>43328.958649827211</c:v>
                </c:pt>
                <c:pt idx="5471">
                  <c:v>43329.000316550933</c:v>
                </c:pt>
                <c:pt idx="5472">
                  <c:v>43329.041983275456</c:v>
                </c:pt>
                <c:pt idx="5473">
                  <c:v>43329.08365</c:v>
                </c:pt>
                <c:pt idx="5474">
                  <c:v>43329.125316724538</c:v>
                </c:pt>
                <c:pt idx="5475">
                  <c:v>43329.166983449082</c:v>
                </c:pt>
                <c:pt idx="5476">
                  <c:v>43329.208650173605</c:v>
                </c:pt>
                <c:pt idx="5477">
                  <c:v>43329.250316899212</c:v>
                </c:pt>
                <c:pt idx="5478">
                  <c:v>43329.291983620817</c:v>
                </c:pt>
                <c:pt idx="5479">
                  <c:v>43329.333650347231</c:v>
                </c:pt>
                <c:pt idx="5480">
                  <c:v>43329.375317071761</c:v>
                </c:pt>
                <c:pt idx="5481">
                  <c:v>43329.416983796298</c:v>
                </c:pt>
                <c:pt idx="5482">
                  <c:v>43329.458650520843</c:v>
                </c:pt>
                <c:pt idx="5483">
                  <c:v>43329.500317245613</c:v>
                </c:pt>
                <c:pt idx="5484">
                  <c:v>43329.541983969575</c:v>
                </c:pt>
                <c:pt idx="5485">
                  <c:v>43329.583650694447</c:v>
                </c:pt>
                <c:pt idx="5486">
                  <c:v>43329.625317418991</c:v>
                </c:pt>
                <c:pt idx="5487">
                  <c:v>43329.666984143521</c:v>
                </c:pt>
                <c:pt idx="5488">
                  <c:v>43329.708650868059</c:v>
                </c:pt>
                <c:pt idx="5489">
                  <c:v>43329.750317592603</c:v>
                </c:pt>
                <c:pt idx="5490">
                  <c:v>43329.791984315794</c:v>
                </c:pt>
                <c:pt idx="5491">
                  <c:v>43329.83365104167</c:v>
                </c:pt>
                <c:pt idx="5492">
                  <c:v>43329.8753177662</c:v>
                </c:pt>
                <c:pt idx="5493">
                  <c:v>43329.916984491043</c:v>
                </c:pt>
                <c:pt idx="5494">
                  <c:v>43329.958651215282</c:v>
                </c:pt>
                <c:pt idx="5495">
                  <c:v>43330.000317939812</c:v>
                </c:pt>
                <c:pt idx="5496">
                  <c:v>43330.041984664174</c:v>
                </c:pt>
                <c:pt idx="5497">
                  <c:v>43330.083651388893</c:v>
                </c:pt>
                <c:pt idx="5498">
                  <c:v>43330.125318113176</c:v>
                </c:pt>
                <c:pt idx="5499">
                  <c:v>43330.166984837924</c:v>
                </c:pt>
                <c:pt idx="5500">
                  <c:v>43330.208651562476</c:v>
                </c:pt>
                <c:pt idx="5501">
                  <c:v>43330.250318287042</c:v>
                </c:pt>
                <c:pt idx="5502">
                  <c:v>43330.291985009702</c:v>
                </c:pt>
                <c:pt idx="5503">
                  <c:v>43330.333651736109</c:v>
                </c:pt>
                <c:pt idx="5504">
                  <c:v>43330.375318460647</c:v>
                </c:pt>
                <c:pt idx="5505">
                  <c:v>43330.416985185191</c:v>
                </c:pt>
                <c:pt idx="5506">
                  <c:v>43330.458651909743</c:v>
                </c:pt>
                <c:pt idx="5507">
                  <c:v>43330.500318634258</c:v>
                </c:pt>
                <c:pt idx="5508">
                  <c:v>43330.541985358796</c:v>
                </c:pt>
                <c:pt idx="5509">
                  <c:v>43330.583652083325</c:v>
                </c:pt>
                <c:pt idx="5510">
                  <c:v>43330.62531880787</c:v>
                </c:pt>
                <c:pt idx="5511">
                  <c:v>43330.666985532174</c:v>
                </c:pt>
                <c:pt idx="5512">
                  <c:v>43330.708652257003</c:v>
                </c:pt>
                <c:pt idx="5513">
                  <c:v>43330.750318981482</c:v>
                </c:pt>
                <c:pt idx="5514">
                  <c:v>43330.791985704323</c:v>
                </c:pt>
                <c:pt idx="5515">
                  <c:v>43330.833652430563</c:v>
                </c:pt>
                <c:pt idx="5516">
                  <c:v>43330.875319155093</c:v>
                </c:pt>
                <c:pt idx="5517">
                  <c:v>43330.91698587963</c:v>
                </c:pt>
                <c:pt idx="5518">
                  <c:v>43330.958652604211</c:v>
                </c:pt>
                <c:pt idx="5519">
                  <c:v>43331.000319329243</c:v>
                </c:pt>
                <c:pt idx="5520">
                  <c:v>43331.041986053184</c:v>
                </c:pt>
                <c:pt idx="5521">
                  <c:v>43331.083652777779</c:v>
                </c:pt>
                <c:pt idx="5522">
                  <c:v>43331.125319502185</c:v>
                </c:pt>
                <c:pt idx="5523">
                  <c:v>43331.166986226861</c:v>
                </c:pt>
                <c:pt idx="5524">
                  <c:v>43331.208652951384</c:v>
                </c:pt>
                <c:pt idx="5525">
                  <c:v>43331.250319675943</c:v>
                </c:pt>
                <c:pt idx="5526">
                  <c:v>43331.291986400174</c:v>
                </c:pt>
                <c:pt idx="5527">
                  <c:v>43331.333653125002</c:v>
                </c:pt>
                <c:pt idx="5528">
                  <c:v>43331.375319849612</c:v>
                </c:pt>
                <c:pt idx="5529">
                  <c:v>43331.416986574091</c:v>
                </c:pt>
                <c:pt idx="5530">
                  <c:v>43331.458653300258</c:v>
                </c:pt>
                <c:pt idx="5531">
                  <c:v>43331.500320023151</c:v>
                </c:pt>
                <c:pt idx="5532">
                  <c:v>43331.541986747674</c:v>
                </c:pt>
                <c:pt idx="5533">
                  <c:v>43331.583653472233</c:v>
                </c:pt>
                <c:pt idx="5534">
                  <c:v>43331.625320196756</c:v>
                </c:pt>
                <c:pt idx="5535">
                  <c:v>43331.666986921184</c:v>
                </c:pt>
                <c:pt idx="5536">
                  <c:v>43331.70865364583</c:v>
                </c:pt>
                <c:pt idx="5537">
                  <c:v>43331.750320370367</c:v>
                </c:pt>
                <c:pt idx="5538">
                  <c:v>43331.791987094904</c:v>
                </c:pt>
                <c:pt idx="5539">
                  <c:v>43331.833653819434</c:v>
                </c:pt>
                <c:pt idx="5540">
                  <c:v>43331.875320543979</c:v>
                </c:pt>
                <c:pt idx="5541">
                  <c:v>43331.916987268603</c:v>
                </c:pt>
                <c:pt idx="5542">
                  <c:v>43331.958653993213</c:v>
                </c:pt>
                <c:pt idx="5543">
                  <c:v>43332.000320717576</c:v>
                </c:pt>
                <c:pt idx="5544">
                  <c:v>43332.041987442142</c:v>
                </c:pt>
                <c:pt idx="5545">
                  <c:v>43332.083654166665</c:v>
                </c:pt>
                <c:pt idx="5546">
                  <c:v>43332.125320890984</c:v>
                </c:pt>
                <c:pt idx="5547">
                  <c:v>43332.166987614975</c:v>
                </c:pt>
                <c:pt idx="5548">
                  <c:v>43332.208654340291</c:v>
                </c:pt>
                <c:pt idx="5549">
                  <c:v>43332.250321064814</c:v>
                </c:pt>
                <c:pt idx="5550">
                  <c:v>43332.291987787932</c:v>
                </c:pt>
                <c:pt idx="5551">
                  <c:v>43332.333654513874</c:v>
                </c:pt>
                <c:pt idx="5552">
                  <c:v>43332.375321238433</c:v>
                </c:pt>
                <c:pt idx="5553">
                  <c:v>43332.416987962963</c:v>
                </c:pt>
                <c:pt idx="5554">
                  <c:v>43332.458654687543</c:v>
                </c:pt>
                <c:pt idx="5555">
                  <c:v>43332.500321412037</c:v>
                </c:pt>
                <c:pt idx="5556">
                  <c:v>43332.541988136581</c:v>
                </c:pt>
                <c:pt idx="5557">
                  <c:v>43332.583654861104</c:v>
                </c:pt>
                <c:pt idx="5558">
                  <c:v>43332.625321584121</c:v>
                </c:pt>
                <c:pt idx="5559">
                  <c:v>43332.666988310186</c:v>
                </c:pt>
                <c:pt idx="5560">
                  <c:v>43332.708655034723</c:v>
                </c:pt>
                <c:pt idx="5561">
                  <c:v>43332.750321759224</c:v>
                </c:pt>
                <c:pt idx="5562">
                  <c:v>43332.791988482975</c:v>
                </c:pt>
                <c:pt idx="5563">
                  <c:v>43332.833655208342</c:v>
                </c:pt>
                <c:pt idx="5564">
                  <c:v>43332.875321932872</c:v>
                </c:pt>
                <c:pt idx="5565">
                  <c:v>43332.916988657409</c:v>
                </c:pt>
                <c:pt idx="5566">
                  <c:v>43332.958655383212</c:v>
                </c:pt>
                <c:pt idx="5567">
                  <c:v>43333.000322106491</c:v>
                </c:pt>
                <c:pt idx="5568">
                  <c:v>43333.041988830984</c:v>
                </c:pt>
                <c:pt idx="5569">
                  <c:v>43333.083655555558</c:v>
                </c:pt>
                <c:pt idx="5570">
                  <c:v>43333.125322279986</c:v>
                </c:pt>
                <c:pt idx="5571">
                  <c:v>43333.166989004625</c:v>
                </c:pt>
                <c:pt idx="5572">
                  <c:v>43333.208655729191</c:v>
                </c:pt>
                <c:pt idx="5573">
                  <c:v>43333.250322453707</c:v>
                </c:pt>
                <c:pt idx="5574">
                  <c:v>43333.291989178186</c:v>
                </c:pt>
                <c:pt idx="5575">
                  <c:v>43333.333655902781</c:v>
                </c:pt>
                <c:pt idx="5576">
                  <c:v>43333.375322627304</c:v>
                </c:pt>
                <c:pt idx="5577">
                  <c:v>43333.416989351848</c:v>
                </c:pt>
                <c:pt idx="5578">
                  <c:v>43333.458656077768</c:v>
                </c:pt>
                <c:pt idx="5579">
                  <c:v>43333.500322800923</c:v>
                </c:pt>
                <c:pt idx="5580">
                  <c:v>43333.541989525424</c:v>
                </c:pt>
                <c:pt idx="5581">
                  <c:v>43333.583656250012</c:v>
                </c:pt>
                <c:pt idx="5582">
                  <c:v>43333.625322974534</c:v>
                </c:pt>
                <c:pt idx="5583">
                  <c:v>43333.666989699072</c:v>
                </c:pt>
                <c:pt idx="5584">
                  <c:v>43333.708656423609</c:v>
                </c:pt>
                <c:pt idx="5585">
                  <c:v>43333.750323148211</c:v>
                </c:pt>
                <c:pt idx="5586">
                  <c:v>43333.791989872574</c:v>
                </c:pt>
                <c:pt idx="5587">
                  <c:v>43333.83365659722</c:v>
                </c:pt>
                <c:pt idx="5588">
                  <c:v>43333.875323321758</c:v>
                </c:pt>
                <c:pt idx="5589">
                  <c:v>43333.916990047212</c:v>
                </c:pt>
                <c:pt idx="5590">
                  <c:v>43333.958656771043</c:v>
                </c:pt>
                <c:pt idx="5591">
                  <c:v>43334.000323495369</c:v>
                </c:pt>
                <c:pt idx="5592">
                  <c:v>43334.041990219906</c:v>
                </c:pt>
                <c:pt idx="5593">
                  <c:v>43334.083656944611</c:v>
                </c:pt>
                <c:pt idx="5594">
                  <c:v>43334.125323668974</c:v>
                </c:pt>
                <c:pt idx="5595">
                  <c:v>43334.166990393518</c:v>
                </c:pt>
                <c:pt idx="5596">
                  <c:v>43334.208657118063</c:v>
                </c:pt>
                <c:pt idx="5597">
                  <c:v>43334.250323842592</c:v>
                </c:pt>
                <c:pt idx="5598">
                  <c:v>43334.291990565223</c:v>
                </c:pt>
                <c:pt idx="5599">
                  <c:v>43334.333657291667</c:v>
                </c:pt>
                <c:pt idx="5600">
                  <c:v>43334.375324016204</c:v>
                </c:pt>
                <c:pt idx="5601">
                  <c:v>43334.416990740741</c:v>
                </c:pt>
                <c:pt idx="5602">
                  <c:v>43334.458657465293</c:v>
                </c:pt>
                <c:pt idx="5603">
                  <c:v>43334.500324189816</c:v>
                </c:pt>
                <c:pt idx="5604">
                  <c:v>43334.541990914324</c:v>
                </c:pt>
                <c:pt idx="5605">
                  <c:v>43334.58365763889</c:v>
                </c:pt>
                <c:pt idx="5606">
                  <c:v>43334.625324362984</c:v>
                </c:pt>
                <c:pt idx="5607">
                  <c:v>43334.666991087965</c:v>
                </c:pt>
                <c:pt idx="5608">
                  <c:v>43334.708657812502</c:v>
                </c:pt>
                <c:pt idx="5609">
                  <c:v>43334.750324537024</c:v>
                </c:pt>
                <c:pt idx="5610">
                  <c:v>43334.791991260106</c:v>
                </c:pt>
                <c:pt idx="5611">
                  <c:v>43334.833657986113</c:v>
                </c:pt>
                <c:pt idx="5612">
                  <c:v>43334.875324710585</c:v>
                </c:pt>
                <c:pt idx="5613">
                  <c:v>43334.916991435202</c:v>
                </c:pt>
                <c:pt idx="5614">
                  <c:v>43334.958658160213</c:v>
                </c:pt>
                <c:pt idx="5615">
                  <c:v>43335.000324884255</c:v>
                </c:pt>
                <c:pt idx="5616">
                  <c:v>43335.041991608785</c:v>
                </c:pt>
                <c:pt idx="5617">
                  <c:v>43335.083658333337</c:v>
                </c:pt>
                <c:pt idx="5618">
                  <c:v>43335.125325057874</c:v>
                </c:pt>
                <c:pt idx="5619">
                  <c:v>43335.166991782404</c:v>
                </c:pt>
                <c:pt idx="5620">
                  <c:v>43335.208658506941</c:v>
                </c:pt>
                <c:pt idx="5621">
                  <c:v>43335.250325231478</c:v>
                </c:pt>
                <c:pt idx="5622">
                  <c:v>43335.291991954975</c:v>
                </c:pt>
                <c:pt idx="5623">
                  <c:v>43335.333658680553</c:v>
                </c:pt>
                <c:pt idx="5624">
                  <c:v>43335.37532540509</c:v>
                </c:pt>
                <c:pt idx="5625">
                  <c:v>43335.416992129642</c:v>
                </c:pt>
                <c:pt idx="5626">
                  <c:v>43335.458658855212</c:v>
                </c:pt>
                <c:pt idx="5627">
                  <c:v>43335.500325578701</c:v>
                </c:pt>
                <c:pt idx="5628">
                  <c:v>43335.541992303224</c:v>
                </c:pt>
                <c:pt idx="5629">
                  <c:v>43335.583659027783</c:v>
                </c:pt>
                <c:pt idx="5630">
                  <c:v>43335.625325752175</c:v>
                </c:pt>
                <c:pt idx="5631">
                  <c:v>43335.666992477003</c:v>
                </c:pt>
                <c:pt idx="5632">
                  <c:v>43335.708659201387</c:v>
                </c:pt>
                <c:pt idx="5633">
                  <c:v>43335.750325925932</c:v>
                </c:pt>
                <c:pt idx="5634">
                  <c:v>43335.791992649974</c:v>
                </c:pt>
                <c:pt idx="5635">
                  <c:v>43335.833659375043</c:v>
                </c:pt>
                <c:pt idx="5636">
                  <c:v>43335.875326099602</c:v>
                </c:pt>
                <c:pt idx="5637">
                  <c:v>43335.916992824212</c:v>
                </c:pt>
                <c:pt idx="5638">
                  <c:v>43335.958659549906</c:v>
                </c:pt>
                <c:pt idx="5639">
                  <c:v>43336.000326273148</c:v>
                </c:pt>
                <c:pt idx="5640">
                  <c:v>43336.041992997685</c:v>
                </c:pt>
                <c:pt idx="5641">
                  <c:v>43336.083659722222</c:v>
                </c:pt>
                <c:pt idx="5642">
                  <c:v>43336.12532644676</c:v>
                </c:pt>
                <c:pt idx="5643">
                  <c:v>43336.166993171275</c:v>
                </c:pt>
                <c:pt idx="5644">
                  <c:v>43336.208659895841</c:v>
                </c:pt>
                <c:pt idx="5645">
                  <c:v>43336.250326620371</c:v>
                </c:pt>
                <c:pt idx="5646">
                  <c:v>43336.291993344908</c:v>
                </c:pt>
                <c:pt idx="5647">
                  <c:v>43336.333660069424</c:v>
                </c:pt>
                <c:pt idx="5648">
                  <c:v>43336.375326793983</c:v>
                </c:pt>
                <c:pt idx="5649">
                  <c:v>43336.416993518542</c:v>
                </c:pt>
                <c:pt idx="5650">
                  <c:v>43336.458660243203</c:v>
                </c:pt>
                <c:pt idx="5651">
                  <c:v>43336.500326967594</c:v>
                </c:pt>
                <c:pt idx="5652">
                  <c:v>43336.541993692132</c:v>
                </c:pt>
                <c:pt idx="5653">
                  <c:v>43336.583660416654</c:v>
                </c:pt>
                <c:pt idx="5654">
                  <c:v>43336.625327141184</c:v>
                </c:pt>
                <c:pt idx="5655">
                  <c:v>43336.666993865576</c:v>
                </c:pt>
                <c:pt idx="5656">
                  <c:v>43336.708660590186</c:v>
                </c:pt>
                <c:pt idx="5657">
                  <c:v>43336.750327314818</c:v>
                </c:pt>
                <c:pt idx="5658">
                  <c:v>43336.791994038984</c:v>
                </c:pt>
                <c:pt idx="5659">
                  <c:v>43336.833660762975</c:v>
                </c:pt>
                <c:pt idx="5660">
                  <c:v>43336.875327488611</c:v>
                </c:pt>
                <c:pt idx="5661">
                  <c:v>43336.916994213003</c:v>
                </c:pt>
                <c:pt idx="5662">
                  <c:v>43336.958660937496</c:v>
                </c:pt>
                <c:pt idx="5663">
                  <c:v>43337.000327662034</c:v>
                </c:pt>
                <c:pt idx="5664">
                  <c:v>43337.041994386593</c:v>
                </c:pt>
                <c:pt idx="5665">
                  <c:v>43337.083661110984</c:v>
                </c:pt>
                <c:pt idx="5666">
                  <c:v>43337.125327834976</c:v>
                </c:pt>
                <c:pt idx="5667">
                  <c:v>43337.166994560175</c:v>
                </c:pt>
                <c:pt idx="5668">
                  <c:v>43337.20866128472</c:v>
                </c:pt>
                <c:pt idx="5669">
                  <c:v>43337.250328009257</c:v>
                </c:pt>
                <c:pt idx="5670">
                  <c:v>43337.291994732215</c:v>
                </c:pt>
                <c:pt idx="5671">
                  <c:v>43337.333661458331</c:v>
                </c:pt>
                <c:pt idx="5672">
                  <c:v>43337.375328182869</c:v>
                </c:pt>
                <c:pt idx="5673">
                  <c:v>43337.416994907413</c:v>
                </c:pt>
                <c:pt idx="5674">
                  <c:v>43337.458661631936</c:v>
                </c:pt>
                <c:pt idx="5675">
                  <c:v>43337.500328356611</c:v>
                </c:pt>
                <c:pt idx="5676">
                  <c:v>43337.541995080996</c:v>
                </c:pt>
                <c:pt idx="5677">
                  <c:v>43337.583661805555</c:v>
                </c:pt>
                <c:pt idx="5678">
                  <c:v>43337.625328529975</c:v>
                </c:pt>
                <c:pt idx="5679">
                  <c:v>43337.666995254629</c:v>
                </c:pt>
                <c:pt idx="5680">
                  <c:v>43337.708661979166</c:v>
                </c:pt>
                <c:pt idx="5681">
                  <c:v>43337.750328703674</c:v>
                </c:pt>
                <c:pt idx="5682">
                  <c:v>43337.791995428226</c:v>
                </c:pt>
                <c:pt idx="5683">
                  <c:v>43337.833662152778</c:v>
                </c:pt>
                <c:pt idx="5684">
                  <c:v>43337.875328877315</c:v>
                </c:pt>
                <c:pt idx="5685">
                  <c:v>43337.916995601852</c:v>
                </c:pt>
                <c:pt idx="5686">
                  <c:v>43337.958662327212</c:v>
                </c:pt>
                <c:pt idx="5687">
                  <c:v>43338.000329050941</c:v>
                </c:pt>
                <c:pt idx="5688">
                  <c:v>43338.041995775464</c:v>
                </c:pt>
                <c:pt idx="5689">
                  <c:v>43338.083662499994</c:v>
                </c:pt>
                <c:pt idx="5690">
                  <c:v>43338.125329224538</c:v>
                </c:pt>
                <c:pt idx="5691">
                  <c:v>43338.166995949083</c:v>
                </c:pt>
                <c:pt idx="5692">
                  <c:v>43338.208662673584</c:v>
                </c:pt>
                <c:pt idx="5693">
                  <c:v>43338.250329399212</c:v>
                </c:pt>
                <c:pt idx="5694">
                  <c:v>43338.291996122585</c:v>
                </c:pt>
                <c:pt idx="5695">
                  <c:v>43338.333662847224</c:v>
                </c:pt>
                <c:pt idx="5696">
                  <c:v>43338.375329571754</c:v>
                </c:pt>
                <c:pt idx="5697">
                  <c:v>43338.41699629779</c:v>
                </c:pt>
                <c:pt idx="5698">
                  <c:v>43338.458663020843</c:v>
                </c:pt>
                <c:pt idx="5699">
                  <c:v>43338.500329745373</c:v>
                </c:pt>
                <c:pt idx="5700">
                  <c:v>43338.54199646991</c:v>
                </c:pt>
                <c:pt idx="5701">
                  <c:v>43338.583663194448</c:v>
                </c:pt>
                <c:pt idx="5702">
                  <c:v>43338.625329918985</c:v>
                </c:pt>
                <c:pt idx="5703">
                  <c:v>43338.666996643522</c:v>
                </c:pt>
                <c:pt idx="5704">
                  <c:v>43338.708663368052</c:v>
                </c:pt>
                <c:pt idx="5705">
                  <c:v>43338.750330092611</c:v>
                </c:pt>
                <c:pt idx="5706">
                  <c:v>43338.791996816974</c:v>
                </c:pt>
                <c:pt idx="5707">
                  <c:v>43338.833663541584</c:v>
                </c:pt>
                <c:pt idx="5708">
                  <c:v>43338.875330266201</c:v>
                </c:pt>
                <c:pt idx="5709">
                  <c:v>43338.916996991211</c:v>
                </c:pt>
                <c:pt idx="5710">
                  <c:v>43338.958663715275</c:v>
                </c:pt>
                <c:pt idx="5711">
                  <c:v>43339.000330439812</c:v>
                </c:pt>
                <c:pt idx="5712">
                  <c:v>43339.04199716435</c:v>
                </c:pt>
                <c:pt idx="5713">
                  <c:v>43339.083663888887</c:v>
                </c:pt>
                <c:pt idx="5714">
                  <c:v>43339.125330612063</c:v>
                </c:pt>
                <c:pt idx="5715">
                  <c:v>43339.166997337961</c:v>
                </c:pt>
                <c:pt idx="5716">
                  <c:v>43339.208664062484</c:v>
                </c:pt>
                <c:pt idx="5717">
                  <c:v>43339.250330787036</c:v>
                </c:pt>
                <c:pt idx="5718">
                  <c:v>43339.291997509805</c:v>
                </c:pt>
                <c:pt idx="5719">
                  <c:v>43339.33366423611</c:v>
                </c:pt>
                <c:pt idx="5720">
                  <c:v>43339.375330960625</c:v>
                </c:pt>
                <c:pt idx="5721">
                  <c:v>43339.416997685192</c:v>
                </c:pt>
                <c:pt idx="5722">
                  <c:v>43339.458664410013</c:v>
                </c:pt>
                <c:pt idx="5723">
                  <c:v>43339.500331134259</c:v>
                </c:pt>
                <c:pt idx="5724">
                  <c:v>43339.541997858796</c:v>
                </c:pt>
                <c:pt idx="5725">
                  <c:v>43339.583664582984</c:v>
                </c:pt>
                <c:pt idx="5726">
                  <c:v>43339.625331307871</c:v>
                </c:pt>
                <c:pt idx="5727">
                  <c:v>43339.666998032408</c:v>
                </c:pt>
                <c:pt idx="5728">
                  <c:v>43339.708664756945</c:v>
                </c:pt>
                <c:pt idx="5729">
                  <c:v>43339.750331481482</c:v>
                </c:pt>
                <c:pt idx="5730">
                  <c:v>43339.791998206005</c:v>
                </c:pt>
                <c:pt idx="5731">
                  <c:v>43339.833664930557</c:v>
                </c:pt>
                <c:pt idx="5732">
                  <c:v>43339.875331655094</c:v>
                </c:pt>
                <c:pt idx="5733">
                  <c:v>43339.916998380213</c:v>
                </c:pt>
                <c:pt idx="5734">
                  <c:v>43339.958665104212</c:v>
                </c:pt>
                <c:pt idx="5735">
                  <c:v>43340.000331828713</c:v>
                </c:pt>
                <c:pt idx="5736">
                  <c:v>43340.041998553184</c:v>
                </c:pt>
                <c:pt idx="5737">
                  <c:v>43340.08366527778</c:v>
                </c:pt>
                <c:pt idx="5738">
                  <c:v>43340.125332002186</c:v>
                </c:pt>
                <c:pt idx="5739">
                  <c:v>43340.166998726861</c:v>
                </c:pt>
                <c:pt idx="5740">
                  <c:v>43340.208665451384</c:v>
                </c:pt>
                <c:pt idx="5741">
                  <c:v>43340.250332175943</c:v>
                </c:pt>
                <c:pt idx="5742">
                  <c:v>43340.291998900175</c:v>
                </c:pt>
                <c:pt idx="5743">
                  <c:v>43340.333665624996</c:v>
                </c:pt>
                <c:pt idx="5744">
                  <c:v>43340.375332349613</c:v>
                </c:pt>
                <c:pt idx="5745">
                  <c:v>43340.416999075213</c:v>
                </c:pt>
                <c:pt idx="5746">
                  <c:v>43340.458665799211</c:v>
                </c:pt>
                <c:pt idx="5747">
                  <c:v>43340.500332523145</c:v>
                </c:pt>
                <c:pt idx="5748">
                  <c:v>43340.541999247682</c:v>
                </c:pt>
                <c:pt idx="5749">
                  <c:v>43340.583665972204</c:v>
                </c:pt>
                <c:pt idx="5750">
                  <c:v>43340.625332696756</c:v>
                </c:pt>
                <c:pt idx="5751">
                  <c:v>43340.666999421286</c:v>
                </c:pt>
                <c:pt idx="5752">
                  <c:v>43340.708666145831</c:v>
                </c:pt>
                <c:pt idx="5753">
                  <c:v>43340.750332870368</c:v>
                </c:pt>
                <c:pt idx="5754">
                  <c:v>43340.791999594905</c:v>
                </c:pt>
                <c:pt idx="5755">
                  <c:v>43340.833666319435</c:v>
                </c:pt>
                <c:pt idx="5756">
                  <c:v>43340.875333044212</c:v>
                </c:pt>
                <c:pt idx="5757">
                  <c:v>43340.916999768611</c:v>
                </c:pt>
                <c:pt idx="5758">
                  <c:v>43340.958666493243</c:v>
                </c:pt>
                <c:pt idx="5759">
                  <c:v>43341.000333217591</c:v>
                </c:pt>
                <c:pt idx="5760">
                  <c:v>43341.041999942143</c:v>
                </c:pt>
                <c:pt idx="5761">
                  <c:v>43341.083666666585</c:v>
                </c:pt>
                <c:pt idx="5762">
                  <c:v>43341.125333391195</c:v>
                </c:pt>
                <c:pt idx="5763">
                  <c:v>43341.167000114976</c:v>
                </c:pt>
                <c:pt idx="5764">
                  <c:v>43341.208666840277</c:v>
                </c:pt>
                <c:pt idx="5765">
                  <c:v>43341.250333564814</c:v>
                </c:pt>
                <c:pt idx="5766">
                  <c:v>43341.292000289184</c:v>
                </c:pt>
                <c:pt idx="5767">
                  <c:v>43341.333667013874</c:v>
                </c:pt>
                <c:pt idx="5768">
                  <c:v>43341.375333738433</c:v>
                </c:pt>
                <c:pt idx="5769">
                  <c:v>43341.417000462963</c:v>
                </c:pt>
                <c:pt idx="5770">
                  <c:v>43341.458667187602</c:v>
                </c:pt>
                <c:pt idx="5771">
                  <c:v>43341.500333912038</c:v>
                </c:pt>
                <c:pt idx="5772">
                  <c:v>43341.542000636582</c:v>
                </c:pt>
                <c:pt idx="5773">
                  <c:v>43341.583667361105</c:v>
                </c:pt>
                <c:pt idx="5774">
                  <c:v>43341.625334085584</c:v>
                </c:pt>
                <c:pt idx="5775">
                  <c:v>43341.667000809975</c:v>
                </c:pt>
                <c:pt idx="5776">
                  <c:v>43341.708667534724</c:v>
                </c:pt>
                <c:pt idx="5777">
                  <c:v>43341.750334259261</c:v>
                </c:pt>
                <c:pt idx="5778">
                  <c:v>43341.792000982976</c:v>
                </c:pt>
                <c:pt idx="5779">
                  <c:v>43341.833667708335</c:v>
                </c:pt>
                <c:pt idx="5780">
                  <c:v>43341.875334433003</c:v>
                </c:pt>
                <c:pt idx="5781">
                  <c:v>43341.91700115741</c:v>
                </c:pt>
                <c:pt idx="5782">
                  <c:v>43341.958667881947</c:v>
                </c:pt>
                <c:pt idx="5783">
                  <c:v>43342.000334606491</c:v>
                </c:pt>
                <c:pt idx="5784">
                  <c:v>43342.042001331021</c:v>
                </c:pt>
                <c:pt idx="5785">
                  <c:v>43342.083668055559</c:v>
                </c:pt>
                <c:pt idx="5786">
                  <c:v>43342.125334780074</c:v>
                </c:pt>
                <c:pt idx="5787">
                  <c:v>43342.167001504575</c:v>
                </c:pt>
                <c:pt idx="5788">
                  <c:v>43342.208668229192</c:v>
                </c:pt>
                <c:pt idx="5789">
                  <c:v>43342.2503349537</c:v>
                </c:pt>
                <c:pt idx="5790">
                  <c:v>43342.292001678194</c:v>
                </c:pt>
                <c:pt idx="5791">
                  <c:v>43342.333668402782</c:v>
                </c:pt>
                <c:pt idx="5792">
                  <c:v>43342.375335127312</c:v>
                </c:pt>
                <c:pt idx="5793">
                  <c:v>43342.417001851834</c:v>
                </c:pt>
                <c:pt idx="5794">
                  <c:v>43342.458668576393</c:v>
                </c:pt>
                <c:pt idx="5795">
                  <c:v>43342.500335301003</c:v>
                </c:pt>
                <c:pt idx="5796">
                  <c:v>43342.542002025461</c:v>
                </c:pt>
                <c:pt idx="5797">
                  <c:v>43342.583668749998</c:v>
                </c:pt>
                <c:pt idx="5798">
                  <c:v>43342.625335474542</c:v>
                </c:pt>
                <c:pt idx="5799">
                  <c:v>43342.667002199072</c:v>
                </c:pt>
                <c:pt idx="5800">
                  <c:v>43342.708668923595</c:v>
                </c:pt>
                <c:pt idx="5801">
                  <c:v>43342.750335648212</c:v>
                </c:pt>
                <c:pt idx="5802">
                  <c:v>43342.792002372684</c:v>
                </c:pt>
                <c:pt idx="5803">
                  <c:v>43342.833669097221</c:v>
                </c:pt>
                <c:pt idx="5804">
                  <c:v>43342.875335821758</c:v>
                </c:pt>
                <c:pt idx="5805">
                  <c:v>43342.917002546295</c:v>
                </c:pt>
                <c:pt idx="5806">
                  <c:v>43342.958669271211</c:v>
                </c:pt>
                <c:pt idx="5807">
                  <c:v>43343.000335995392</c:v>
                </c:pt>
                <c:pt idx="5808">
                  <c:v>43343.042002719907</c:v>
                </c:pt>
                <c:pt idx="5809">
                  <c:v>43343.083669444612</c:v>
                </c:pt>
                <c:pt idx="5810">
                  <c:v>43343.125336168981</c:v>
                </c:pt>
                <c:pt idx="5811">
                  <c:v>43343.167002893504</c:v>
                </c:pt>
                <c:pt idx="5812">
                  <c:v>43343.208669618056</c:v>
                </c:pt>
                <c:pt idx="5813">
                  <c:v>43343.250336343212</c:v>
                </c:pt>
                <c:pt idx="5814">
                  <c:v>43343.292003066985</c:v>
                </c:pt>
                <c:pt idx="5815">
                  <c:v>43343.333669791624</c:v>
                </c:pt>
                <c:pt idx="5816">
                  <c:v>43343.375336516205</c:v>
                </c:pt>
                <c:pt idx="5817">
                  <c:v>43343.417003240742</c:v>
                </c:pt>
                <c:pt idx="5818">
                  <c:v>43343.458669965279</c:v>
                </c:pt>
                <c:pt idx="5819">
                  <c:v>43343.500336689816</c:v>
                </c:pt>
                <c:pt idx="5820">
                  <c:v>43343.542003414361</c:v>
                </c:pt>
                <c:pt idx="5821">
                  <c:v>43343.583670138891</c:v>
                </c:pt>
                <c:pt idx="5822">
                  <c:v>43343.625336862984</c:v>
                </c:pt>
                <c:pt idx="5823">
                  <c:v>43343.667003586976</c:v>
                </c:pt>
                <c:pt idx="5824">
                  <c:v>43343.708670312502</c:v>
                </c:pt>
                <c:pt idx="5825">
                  <c:v>43343.75033703704</c:v>
                </c:pt>
                <c:pt idx="5826">
                  <c:v>43343.792003760165</c:v>
                </c:pt>
                <c:pt idx="5827">
                  <c:v>43343.833670486143</c:v>
                </c:pt>
                <c:pt idx="5828">
                  <c:v>43343.875337210651</c:v>
                </c:pt>
                <c:pt idx="5829">
                  <c:v>43343.917003935188</c:v>
                </c:pt>
                <c:pt idx="5830">
                  <c:v>43343.958670659733</c:v>
                </c:pt>
                <c:pt idx="5831">
                  <c:v>43344.000337384263</c:v>
                </c:pt>
                <c:pt idx="5832">
                  <c:v>43344.042004108793</c:v>
                </c:pt>
                <c:pt idx="5833">
                  <c:v>43344.083670833184</c:v>
                </c:pt>
                <c:pt idx="5834">
                  <c:v>43344.125337557824</c:v>
                </c:pt>
                <c:pt idx="5835">
                  <c:v>43344.167004282404</c:v>
                </c:pt>
                <c:pt idx="5836">
                  <c:v>43344.208671006942</c:v>
                </c:pt>
                <c:pt idx="5837">
                  <c:v>43344.250337731479</c:v>
                </c:pt>
                <c:pt idx="5838">
                  <c:v>43344.292004456016</c:v>
                </c:pt>
                <c:pt idx="5839">
                  <c:v>43344.333671180553</c:v>
                </c:pt>
                <c:pt idx="5840">
                  <c:v>43344.37533790509</c:v>
                </c:pt>
                <c:pt idx="5841">
                  <c:v>43344.417004629628</c:v>
                </c:pt>
                <c:pt idx="5842">
                  <c:v>43344.458671355213</c:v>
                </c:pt>
                <c:pt idx="5843">
                  <c:v>43344.500338079211</c:v>
                </c:pt>
                <c:pt idx="5844">
                  <c:v>43344.542004803225</c:v>
                </c:pt>
                <c:pt idx="5845">
                  <c:v>43344.583671527776</c:v>
                </c:pt>
                <c:pt idx="5846">
                  <c:v>43344.625338252314</c:v>
                </c:pt>
                <c:pt idx="5847">
                  <c:v>43344.667004976851</c:v>
                </c:pt>
                <c:pt idx="5848">
                  <c:v>43344.708671701374</c:v>
                </c:pt>
                <c:pt idx="5849">
                  <c:v>43344.750338427213</c:v>
                </c:pt>
                <c:pt idx="5850">
                  <c:v>43344.792005150455</c:v>
                </c:pt>
                <c:pt idx="5851">
                  <c:v>43344.833671875</c:v>
                </c:pt>
                <c:pt idx="5852">
                  <c:v>43344.875338599602</c:v>
                </c:pt>
                <c:pt idx="5853">
                  <c:v>43344.917005324212</c:v>
                </c:pt>
                <c:pt idx="5854">
                  <c:v>43344.958672050008</c:v>
                </c:pt>
                <c:pt idx="5855">
                  <c:v>43345.000338773149</c:v>
                </c:pt>
                <c:pt idx="5856">
                  <c:v>43345.042005497693</c:v>
                </c:pt>
                <c:pt idx="5857">
                  <c:v>43345.083672222223</c:v>
                </c:pt>
                <c:pt idx="5858">
                  <c:v>43345.12533894676</c:v>
                </c:pt>
                <c:pt idx="5859">
                  <c:v>43345.167005671174</c:v>
                </c:pt>
                <c:pt idx="5860">
                  <c:v>43345.208672395842</c:v>
                </c:pt>
                <c:pt idx="5861">
                  <c:v>43345.250339120612</c:v>
                </c:pt>
                <c:pt idx="5862">
                  <c:v>43345.292005844909</c:v>
                </c:pt>
                <c:pt idx="5863">
                  <c:v>43345.333672569424</c:v>
                </c:pt>
                <c:pt idx="5864">
                  <c:v>43345.375339295213</c:v>
                </c:pt>
                <c:pt idx="5865">
                  <c:v>43345.417006018542</c:v>
                </c:pt>
                <c:pt idx="5866">
                  <c:v>43345.458672743203</c:v>
                </c:pt>
                <c:pt idx="5867">
                  <c:v>43345.500339467602</c:v>
                </c:pt>
                <c:pt idx="5868">
                  <c:v>43345.542006192212</c:v>
                </c:pt>
                <c:pt idx="5869">
                  <c:v>43345.583672916655</c:v>
                </c:pt>
                <c:pt idx="5870">
                  <c:v>43345.625339641185</c:v>
                </c:pt>
                <c:pt idx="5871">
                  <c:v>43345.667006365584</c:v>
                </c:pt>
                <c:pt idx="5872">
                  <c:v>43345.708673090281</c:v>
                </c:pt>
                <c:pt idx="5873">
                  <c:v>43345.750339814818</c:v>
                </c:pt>
                <c:pt idx="5874">
                  <c:v>43345.792006539174</c:v>
                </c:pt>
                <c:pt idx="5875">
                  <c:v>43345.833673263885</c:v>
                </c:pt>
                <c:pt idx="5876">
                  <c:v>43345.875339988612</c:v>
                </c:pt>
                <c:pt idx="5877">
                  <c:v>43345.91700671296</c:v>
                </c:pt>
                <c:pt idx="5878">
                  <c:v>43345.958673437613</c:v>
                </c:pt>
                <c:pt idx="5879">
                  <c:v>43346.000340162034</c:v>
                </c:pt>
                <c:pt idx="5880">
                  <c:v>43346.042006886593</c:v>
                </c:pt>
                <c:pt idx="5881">
                  <c:v>43346.083673610985</c:v>
                </c:pt>
                <c:pt idx="5882">
                  <c:v>43346.125340334984</c:v>
                </c:pt>
                <c:pt idx="5883">
                  <c:v>43346.167007060176</c:v>
                </c:pt>
                <c:pt idx="5884">
                  <c:v>43346.20867378472</c:v>
                </c:pt>
                <c:pt idx="5885">
                  <c:v>43346.250340509185</c:v>
                </c:pt>
                <c:pt idx="5886">
                  <c:v>43346.292007233584</c:v>
                </c:pt>
                <c:pt idx="5887">
                  <c:v>43346.333673958332</c:v>
                </c:pt>
                <c:pt idx="5888">
                  <c:v>43346.375340682855</c:v>
                </c:pt>
                <c:pt idx="5889">
                  <c:v>43346.417007407443</c:v>
                </c:pt>
                <c:pt idx="5890">
                  <c:v>43346.458674132213</c:v>
                </c:pt>
                <c:pt idx="5891">
                  <c:v>43346.500340856481</c:v>
                </c:pt>
                <c:pt idx="5892">
                  <c:v>43346.542007580996</c:v>
                </c:pt>
                <c:pt idx="5893">
                  <c:v>43346.583674305562</c:v>
                </c:pt>
                <c:pt idx="5894">
                  <c:v>43346.625341029976</c:v>
                </c:pt>
                <c:pt idx="5895">
                  <c:v>43346.667007754586</c:v>
                </c:pt>
                <c:pt idx="5896">
                  <c:v>43346.708674479203</c:v>
                </c:pt>
                <c:pt idx="5897">
                  <c:v>43346.750341203704</c:v>
                </c:pt>
                <c:pt idx="5898">
                  <c:v>43346.792007928234</c:v>
                </c:pt>
                <c:pt idx="5899">
                  <c:v>43346.833674652778</c:v>
                </c:pt>
                <c:pt idx="5900">
                  <c:v>43346.875341377316</c:v>
                </c:pt>
                <c:pt idx="5901">
                  <c:v>43346.917008101853</c:v>
                </c:pt>
                <c:pt idx="5902">
                  <c:v>43346.958674827212</c:v>
                </c:pt>
                <c:pt idx="5903">
                  <c:v>43347.000341550927</c:v>
                </c:pt>
                <c:pt idx="5904">
                  <c:v>43347.042008275603</c:v>
                </c:pt>
                <c:pt idx="5905">
                  <c:v>43347.083675000002</c:v>
                </c:pt>
                <c:pt idx="5906">
                  <c:v>43347.125341724524</c:v>
                </c:pt>
                <c:pt idx="5907">
                  <c:v>43347.167008449083</c:v>
                </c:pt>
                <c:pt idx="5908">
                  <c:v>43347.208675173606</c:v>
                </c:pt>
                <c:pt idx="5909">
                  <c:v>43347.250341898201</c:v>
                </c:pt>
                <c:pt idx="5910">
                  <c:v>43347.292008622586</c:v>
                </c:pt>
                <c:pt idx="5911">
                  <c:v>43347.333675347232</c:v>
                </c:pt>
                <c:pt idx="5912">
                  <c:v>43347.375342071755</c:v>
                </c:pt>
                <c:pt idx="5913">
                  <c:v>43347.417008796299</c:v>
                </c:pt>
                <c:pt idx="5914">
                  <c:v>43347.458675521011</c:v>
                </c:pt>
                <c:pt idx="5915">
                  <c:v>43347.500342245381</c:v>
                </c:pt>
                <c:pt idx="5916">
                  <c:v>43347.542008969911</c:v>
                </c:pt>
                <c:pt idx="5917">
                  <c:v>43347.583675694441</c:v>
                </c:pt>
                <c:pt idx="5918">
                  <c:v>43347.625342418978</c:v>
                </c:pt>
                <c:pt idx="5919">
                  <c:v>43347.667009143515</c:v>
                </c:pt>
                <c:pt idx="5920">
                  <c:v>43347.708675868053</c:v>
                </c:pt>
                <c:pt idx="5921">
                  <c:v>43347.75034259259</c:v>
                </c:pt>
                <c:pt idx="5922">
                  <c:v>43347.792009317127</c:v>
                </c:pt>
                <c:pt idx="5923">
                  <c:v>43347.833676041664</c:v>
                </c:pt>
                <c:pt idx="5924">
                  <c:v>43347.875342766194</c:v>
                </c:pt>
                <c:pt idx="5925">
                  <c:v>43347.917009491212</c:v>
                </c:pt>
                <c:pt idx="5926">
                  <c:v>43347.958676215283</c:v>
                </c:pt>
                <c:pt idx="5927">
                  <c:v>43348.000342939806</c:v>
                </c:pt>
                <c:pt idx="5928">
                  <c:v>43348.04200966435</c:v>
                </c:pt>
                <c:pt idx="5929">
                  <c:v>43348.083676389011</c:v>
                </c:pt>
                <c:pt idx="5930">
                  <c:v>43348.125343112093</c:v>
                </c:pt>
                <c:pt idx="5931">
                  <c:v>43348.167009837955</c:v>
                </c:pt>
                <c:pt idx="5932">
                  <c:v>43348.208676562484</c:v>
                </c:pt>
                <c:pt idx="5933">
                  <c:v>43348.250343287036</c:v>
                </c:pt>
                <c:pt idx="5934">
                  <c:v>43348.292010010984</c:v>
                </c:pt>
                <c:pt idx="5935">
                  <c:v>43348.333676736111</c:v>
                </c:pt>
                <c:pt idx="5936">
                  <c:v>43348.375343460626</c:v>
                </c:pt>
                <c:pt idx="5937">
                  <c:v>43348.417010185192</c:v>
                </c:pt>
                <c:pt idx="5938">
                  <c:v>43348.458676910013</c:v>
                </c:pt>
                <c:pt idx="5939">
                  <c:v>43348.500343634194</c:v>
                </c:pt>
                <c:pt idx="5940">
                  <c:v>43348.542010359211</c:v>
                </c:pt>
                <c:pt idx="5941">
                  <c:v>43348.583677083334</c:v>
                </c:pt>
                <c:pt idx="5942">
                  <c:v>43348.625343806976</c:v>
                </c:pt>
                <c:pt idx="5943">
                  <c:v>43348.667010532175</c:v>
                </c:pt>
                <c:pt idx="5944">
                  <c:v>43348.708677257011</c:v>
                </c:pt>
                <c:pt idx="5945">
                  <c:v>43348.750343981475</c:v>
                </c:pt>
                <c:pt idx="5946">
                  <c:v>43348.79201070602</c:v>
                </c:pt>
                <c:pt idx="5947">
                  <c:v>43348.833677430601</c:v>
                </c:pt>
                <c:pt idx="5948">
                  <c:v>43348.875344155094</c:v>
                </c:pt>
                <c:pt idx="5949">
                  <c:v>43348.917010879632</c:v>
                </c:pt>
                <c:pt idx="5950">
                  <c:v>43348.958677604212</c:v>
                </c:pt>
                <c:pt idx="5951">
                  <c:v>43349.000344328713</c:v>
                </c:pt>
                <c:pt idx="5952">
                  <c:v>43349.042011053236</c:v>
                </c:pt>
                <c:pt idx="5953">
                  <c:v>43349.08367777778</c:v>
                </c:pt>
                <c:pt idx="5954">
                  <c:v>43349.125344500688</c:v>
                </c:pt>
                <c:pt idx="5955">
                  <c:v>43349.167011226862</c:v>
                </c:pt>
                <c:pt idx="5956">
                  <c:v>43349.208677951385</c:v>
                </c:pt>
                <c:pt idx="5957">
                  <c:v>43349.250344675929</c:v>
                </c:pt>
                <c:pt idx="5958">
                  <c:v>43349.292011400466</c:v>
                </c:pt>
                <c:pt idx="5959">
                  <c:v>43349.333678125011</c:v>
                </c:pt>
                <c:pt idx="5960">
                  <c:v>43349.375344849541</c:v>
                </c:pt>
                <c:pt idx="5961">
                  <c:v>43349.417011574093</c:v>
                </c:pt>
                <c:pt idx="5962">
                  <c:v>43349.458678300354</c:v>
                </c:pt>
                <c:pt idx="5963">
                  <c:v>43349.500345023145</c:v>
                </c:pt>
                <c:pt idx="5964">
                  <c:v>43349.542011747682</c:v>
                </c:pt>
                <c:pt idx="5965">
                  <c:v>43349.583678472241</c:v>
                </c:pt>
                <c:pt idx="5966">
                  <c:v>43349.625345196757</c:v>
                </c:pt>
                <c:pt idx="5967">
                  <c:v>43349.667011921185</c:v>
                </c:pt>
                <c:pt idx="5968">
                  <c:v>43349.708678645831</c:v>
                </c:pt>
                <c:pt idx="5969">
                  <c:v>43349.750345370368</c:v>
                </c:pt>
                <c:pt idx="5970">
                  <c:v>43349.792012094913</c:v>
                </c:pt>
                <c:pt idx="5971">
                  <c:v>43349.833678819436</c:v>
                </c:pt>
                <c:pt idx="5972">
                  <c:v>43349.87534554398</c:v>
                </c:pt>
                <c:pt idx="5973">
                  <c:v>43349.917012268612</c:v>
                </c:pt>
                <c:pt idx="5974">
                  <c:v>43349.958678994393</c:v>
                </c:pt>
                <c:pt idx="5975">
                  <c:v>43350.000345717584</c:v>
                </c:pt>
                <c:pt idx="5976">
                  <c:v>43350.042012443213</c:v>
                </c:pt>
                <c:pt idx="5977">
                  <c:v>43350.083679166666</c:v>
                </c:pt>
                <c:pt idx="5978">
                  <c:v>43350.125345891174</c:v>
                </c:pt>
                <c:pt idx="5979">
                  <c:v>43350.167012614984</c:v>
                </c:pt>
                <c:pt idx="5980">
                  <c:v>43350.208679340292</c:v>
                </c:pt>
                <c:pt idx="5981">
                  <c:v>43350.250346064815</c:v>
                </c:pt>
                <c:pt idx="5982">
                  <c:v>43350.292012789185</c:v>
                </c:pt>
                <c:pt idx="5983">
                  <c:v>43350.333679513875</c:v>
                </c:pt>
                <c:pt idx="5984">
                  <c:v>43350.375346238441</c:v>
                </c:pt>
                <c:pt idx="5985">
                  <c:v>43350.417012962993</c:v>
                </c:pt>
                <c:pt idx="5986">
                  <c:v>43350.458679687603</c:v>
                </c:pt>
                <c:pt idx="5987">
                  <c:v>43350.500346412038</c:v>
                </c:pt>
                <c:pt idx="5988">
                  <c:v>43350.542013136612</c:v>
                </c:pt>
                <c:pt idx="5989">
                  <c:v>43350.583679861105</c:v>
                </c:pt>
                <c:pt idx="5990">
                  <c:v>43350.625346584216</c:v>
                </c:pt>
                <c:pt idx="5991">
                  <c:v>43350.667013310187</c:v>
                </c:pt>
                <c:pt idx="5992">
                  <c:v>43350.708680034724</c:v>
                </c:pt>
                <c:pt idx="5993">
                  <c:v>43350.750346759254</c:v>
                </c:pt>
                <c:pt idx="5994">
                  <c:v>43350.792013483784</c:v>
                </c:pt>
                <c:pt idx="5995">
                  <c:v>43350.833680208336</c:v>
                </c:pt>
                <c:pt idx="5996">
                  <c:v>43350.875346932873</c:v>
                </c:pt>
                <c:pt idx="5997">
                  <c:v>43350.91701365741</c:v>
                </c:pt>
                <c:pt idx="5998">
                  <c:v>43350.958680381947</c:v>
                </c:pt>
                <c:pt idx="5999">
                  <c:v>43351.000347106492</c:v>
                </c:pt>
                <c:pt idx="6000">
                  <c:v>43351.042013831022</c:v>
                </c:pt>
                <c:pt idx="6001">
                  <c:v>43351.083680554984</c:v>
                </c:pt>
                <c:pt idx="6002">
                  <c:v>43351.125347280074</c:v>
                </c:pt>
                <c:pt idx="6003">
                  <c:v>43351.167014004626</c:v>
                </c:pt>
                <c:pt idx="6004">
                  <c:v>43351.208680729156</c:v>
                </c:pt>
                <c:pt idx="6005">
                  <c:v>43351.250347453701</c:v>
                </c:pt>
                <c:pt idx="6006">
                  <c:v>43351.292014178238</c:v>
                </c:pt>
                <c:pt idx="6007">
                  <c:v>43351.333680902775</c:v>
                </c:pt>
                <c:pt idx="6008">
                  <c:v>43351.375347627305</c:v>
                </c:pt>
                <c:pt idx="6009">
                  <c:v>43351.417014351893</c:v>
                </c:pt>
                <c:pt idx="6010">
                  <c:v>43351.458681076612</c:v>
                </c:pt>
                <c:pt idx="6011">
                  <c:v>43351.500347800931</c:v>
                </c:pt>
                <c:pt idx="6012">
                  <c:v>43351.542014525461</c:v>
                </c:pt>
                <c:pt idx="6013">
                  <c:v>43351.583681249998</c:v>
                </c:pt>
                <c:pt idx="6014">
                  <c:v>43351.625347974536</c:v>
                </c:pt>
                <c:pt idx="6015">
                  <c:v>43351.667014699073</c:v>
                </c:pt>
                <c:pt idx="6016">
                  <c:v>43351.708681423595</c:v>
                </c:pt>
                <c:pt idx="6017">
                  <c:v>43351.750348148213</c:v>
                </c:pt>
                <c:pt idx="6018">
                  <c:v>43351.792014872684</c:v>
                </c:pt>
                <c:pt idx="6019">
                  <c:v>43351.833681597185</c:v>
                </c:pt>
                <c:pt idx="6020">
                  <c:v>43351.875348321759</c:v>
                </c:pt>
                <c:pt idx="6021">
                  <c:v>43351.917015047213</c:v>
                </c:pt>
                <c:pt idx="6022">
                  <c:v>43351.958681770833</c:v>
                </c:pt>
                <c:pt idx="6023">
                  <c:v>43352.000348495392</c:v>
                </c:pt>
                <c:pt idx="6024">
                  <c:v>43352.042015220213</c:v>
                </c:pt>
                <c:pt idx="6025">
                  <c:v>43352.083681944445</c:v>
                </c:pt>
                <c:pt idx="6026">
                  <c:v>43352.125348668975</c:v>
                </c:pt>
                <c:pt idx="6027">
                  <c:v>43352.167015393519</c:v>
                </c:pt>
                <c:pt idx="6028">
                  <c:v>43352.208682118056</c:v>
                </c:pt>
                <c:pt idx="6029">
                  <c:v>43352.250348842601</c:v>
                </c:pt>
                <c:pt idx="6030">
                  <c:v>43352.292015567124</c:v>
                </c:pt>
                <c:pt idx="6031">
                  <c:v>43352.333682291654</c:v>
                </c:pt>
                <c:pt idx="6032">
                  <c:v>43352.375349016205</c:v>
                </c:pt>
                <c:pt idx="6033">
                  <c:v>43352.417015740742</c:v>
                </c:pt>
                <c:pt idx="6034">
                  <c:v>43352.45868246528</c:v>
                </c:pt>
                <c:pt idx="6035">
                  <c:v>43352.500349189817</c:v>
                </c:pt>
                <c:pt idx="6036">
                  <c:v>43352.542015914361</c:v>
                </c:pt>
                <c:pt idx="6037">
                  <c:v>43352.583682638884</c:v>
                </c:pt>
                <c:pt idx="6038">
                  <c:v>43352.625349363174</c:v>
                </c:pt>
                <c:pt idx="6039">
                  <c:v>43352.667016087966</c:v>
                </c:pt>
                <c:pt idx="6040">
                  <c:v>43352.708682812474</c:v>
                </c:pt>
                <c:pt idx="6041">
                  <c:v>43352.750349537026</c:v>
                </c:pt>
                <c:pt idx="6042">
                  <c:v>43352.792016261577</c:v>
                </c:pt>
                <c:pt idx="6043">
                  <c:v>43352.833682986115</c:v>
                </c:pt>
                <c:pt idx="6044">
                  <c:v>43352.875349710594</c:v>
                </c:pt>
                <c:pt idx="6045">
                  <c:v>43352.917016435211</c:v>
                </c:pt>
                <c:pt idx="6046">
                  <c:v>43352.958683159719</c:v>
                </c:pt>
                <c:pt idx="6047">
                  <c:v>43353.000349884256</c:v>
                </c:pt>
                <c:pt idx="6048">
                  <c:v>43353.042016608793</c:v>
                </c:pt>
                <c:pt idx="6049">
                  <c:v>43353.083683333185</c:v>
                </c:pt>
                <c:pt idx="6050">
                  <c:v>43353.125350057824</c:v>
                </c:pt>
                <c:pt idx="6051">
                  <c:v>43353.167016782405</c:v>
                </c:pt>
                <c:pt idx="6052">
                  <c:v>43353.208683506935</c:v>
                </c:pt>
                <c:pt idx="6053">
                  <c:v>43353.250350231479</c:v>
                </c:pt>
                <c:pt idx="6054">
                  <c:v>43353.292016956017</c:v>
                </c:pt>
                <c:pt idx="6055">
                  <c:v>43353.333683680554</c:v>
                </c:pt>
                <c:pt idx="6056">
                  <c:v>43353.375350405091</c:v>
                </c:pt>
                <c:pt idx="6057">
                  <c:v>43353.417017129643</c:v>
                </c:pt>
                <c:pt idx="6058">
                  <c:v>43353.458683854202</c:v>
                </c:pt>
                <c:pt idx="6059">
                  <c:v>43353.500350578703</c:v>
                </c:pt>
                <c:pt idx="6060">
                  <c:v>43353.54201730324</c:v>
                </c:pt>
                <c:pt idx="6061">
                  <c:v>43353.583684027777</c:v>
                </c:pt>
                <c:pt idx="6062">
                  <c:v>43353.625350752176</c:v>
                </c:pt>
                <c:pt idx="6063">
                  <c:v>43353.667017477012</c:v>
                </c:pt>
                <c:pt idx="6064">
                  <c:v>43353.708684201374</c:v>
                </c:pt>
                <c:pt idx="6065">
                  <c:v>43353.750350925933</c:v>
                </c:pt>
                <c:pt idx="6066">
                  <c:v>43353.792017650456</c:v>
                </c:pt>
                <c:pt idx="6067">
                  <c:v>43353.833684375</c:v>
                </c:pt>
                <c:pt idx="6068">
                  <c:v>43353.875351099603</c:v>
                </c:pt>
                <c:pt idx="6069">
                  <c:v>43353.917017824213</c:v>
                </c:pt>
                <c:pt idx="6070">
                  <c:v>43353.958684548612</c:v>
                </c:pt>
                <c:pt idx="6071">
                  <c:v>43354.000351273149</c:v>
                </c:pt>
                <c:pt idx="6072">
                  <c:v>43354.042017999149</c:v>
                </c:pt>
                <c:pt idx="6073">
                  <c:v>43354.083684722224</c:v>
                </c:pt>
                <c:pt idx="6074">
                  <c:v>43354.125351446761</c:v>
                </c:pt>
                <c:pt idx="6075">
                  <c:v>43354.167018171276</c:v>
                </c:pt>
                <c:pt idx="6076">
                  <c:v>43354.208684895835</c:v>
                </c:pt>
                <c:pt idx="6077">
                  <c:v>43354.250351620372</c:v>
                </c:pt>
                <c:pt idx="6078">
                  <c:v>43354.292018345011</c:v>
                </c:pt>
                <c:pt idx="6079">
                  <c:v>43354.333685069425</c:v>
                </c:pt>
                <c:pt idx="6080">
                  <c:v>43354.375351793991</c:v>
                </c:pt>
                <c:pt idx="6081">
                  <c:v>43354.417018518543</c:v>
                </c:pt>
                <c:pt idx="6082">
                  <c:v>43354.458685243211</c:v>
                </c:pt>
                <c:pt idx="6083">
                  <c:v>43354.500351967596</c:v>
                </c:pt>
                <c:pt idx="6084">
                  <c:v>43354.542018692213</c:v>
                </c:pt>
                <c:pt idx="6085">
                  <c:v>43354.58368541667</c:v>
                </c:pt>
                <c:pt idx="6086">
                  <c:v>43354.625352141185</c:v>
                </c:pt>
                <c:pt idx="6087">
                  <c:v>43354.667018865584</c:v>
                </c:pt>
                <c:pt idx="6088">
                  <c:v>43354.708685590274</c:v>
                </c:pt>
                <c:pt idx="6089">
                  <c:v>43354.750352314812</c:v>
                </c:pt>
                <c:pt idx="6090">
                  <c:v>43354.792019039334</c:v>
                </c:pt>
                <c:pt idx="6091">
                  <c:v>43354.833685762984</c:v>
                </c:pt>
                <c:pt idx="6092">
                  <c:v>43354.875352488612</c:v>
                </c:pt>
                <c:pt idx="6093">
                  <c:v>43354.917019213011</c:v>
                </c:pt>
                <c:pt idx="6094">
                  <c:v>43354.958685937498</c:v>
                </c:pt>
                <c:pt idx="6095">
                  <c:v>43355.000352662035</c:v>
                </c:pt>
                <c:pt idx="6096">
                  <c:v>43355.042019387212</c:v>
                </c:pt>
                <c:pt idx="6097">
                  <c:v>43355.083686110986</c:v>
                </c:pt>
                <c:pt idx="6098">
                  <c:v>43355.125352835574</c:v>
                </c:pt>
                <c:pt idx="6099">
                  <c:v>43355.167019560184</c:v>
                </c:pt>
                <c:pt idx="6100">
                  <c:v>43355.208686284721</c:v>
                </c:pt>
                <c:pt idx="6101">
                  <c:v>43355.250353009258</c:v>
                </c:pt>
                <c:pt idx="6102">
                  <c:v>43355.292019733584</c:v>
                </c:pt>
                <c:pt idx="6103">
                  <c:v>43355.333686458333</c:v>
                </c:pt>
                <c:pt idx="6104">
                  <c:v>43355.375353182892</c:v>
                </c:pt>
                <c:pt idx="6105">
                  <c:v>43355.417019907443</c:v>
                </c:pt>
                <c:pt idx="6106">
                  <c:v>43355.458686631944</c:v>
                </c:pt>
                <c:pt idx="6107">
                  <c:v>43355.500353356612</c:v>
                </c:pt>
                <c:pt idx="6108">
                  <c:v>43355.542020081004</c:v>
                </c:pt>
                <c:pt idx="6109">
                  <c:v>43355.583686805556</c:v>
                </c:pt>
                <c:pt idx="6110">
                  <c:v>43355.625353529984</c:v>
                </c:pt>
                <c:pt idx="6111">
                  <c:v>43355.667020254594</c:v>
                </c:pt>
                <c:pt idx="6112">
                  <c:v>43355.708686979167</c:v>
                </c:pt>
                <c:pt idx="6113">
                  <c:v>43355.750353703705</c:v>
                </c:pt>
                <c:pt idx="6114">
                  <c:v>43355.792020428235</c:v>
                </c:pt>
                <c:pt idx="6115">
                  <c:v>43355.833687152779</c:v>
                </c:pt>
                <c:pt idx="6116">
                  <c:v>43355.875353877316</c:v>
                </c:pt>
                <c:pt idx="6117">
                  <c:v>43355.917020601824</c:v>
                </c:pt>
                <c:pt idx="6118">
                  <c:v>43355.958687327213</c:v>
                </c:pt>
                <c:pt idx="6119">
                  <c:v>43356.000354050942</c:v>
                </c:pt>
                <c:pt idx="6120">
                  <c:v>43356.042020775465</c:v>
                </c:pt>
                <c:pt idx="6121">
                  <c:v>43356.083687499995</c:v>
                </c:pt>
                <c:pt idx="6122">
                  <c:v>43356.125354224539</c:v>
                </c:pt>
                <c:pt idx="6123">
                  <c:v>43356.167020949077</c:v>
                </c:pt>
                <c:pt idx="6124">
                  <c:v>43356.208687673585</c:v>
                </c:pt>
                <c:pt idx="6125">
                  <c:v>43356.250354399213</c:v>
                </c:pt>
                <c:pt idx="6126">
                  <c:v>43356.292021122674</c:v>
                </c:pt>
                <c:pt idx="6127">
                  <c:v>43356.333687847226</c:v>
                </c:pt>
                <c:pt idx="6128">
                  <c:v>43356.375354571755</c:v>
                </c:pt>
                <c:pt idx="6129">
                  <c:v>43356.417021296293</c:v>
                </c:pt>
                <c:pt idx="6130">
                  <c:v>43356.458688021012</c:v>
                </c:pt>
                <c:pt idx="6131">
                  <c:v>43356.500354745367</c:v>
                </c:pt>
                <c:pt idx="6132">
                  <c:v>43356.542021469912</c:v>
                </c:pt>
                <c:pt idx="6133">
                  <c:v>43356.583688194441</c:v>
                </c:pt>
                <c:pt idx="6134">
                  <c:v>43356.625354918979</c:v>
                </c:pt>
                <c:pt idx="6135">
                  <c:v>43356.667021643174</c:v>
                </c:pt>
                <c:pt idx="6136">
                  <c:v>43356.708688368053</c:v>
                </c:pt>
                <c:pt idx="6137">
                  <c:v>43356.750355092612</c:v>
                </c:pt>
                <c:pt idx="6138">
                  <c:v>43356.792021816975</c:v>
                </c:pt>
                <c:pt idx="6139">
                  <c:v>43356.833688541585</c:v>
                </c:pt>
                <c:pt idx="6140">
                  <c:v>43356.875355266202</c:v>
                </c:pt>
                <c:pt idx="6141">
                  <c:v>43356.917021990739</c:v>
                </c:pt>
                <c:pt idx="6142">
                  <c:v>43356.958688715276</c:v>
                </c:pt>
                <c:pt idx="6143">
                  <c:v>43357.000355439843</c:v>
                </c:pt>
                <c:pt idx="6144">
                  <c:v>43357.042022164351</c:v>
                </c:pt>
                <c:pt idx="6145">
                  <c:v>43357.083688888888</c:v>
                </c:pt>
                <c:pt idx="6146">
                  <c:v>43357.125355612974</c:v>
                </c:pt>
                <c:pt idx="6147">
                  <c:v>43357.167022337955</c:v>
                </c:pt>
                <c:pt idx="6148">
                  <c:v>43357.2086890625</c:v>
                </c:pt>
                <c:pt idx="6149">
                  <c:v>43357.250355787037</c:v>
                </c:pt>
                <c:pt idx="6150">
                  <c:v>43357.292022509893</c:v>
                </c:pt>
                <c:pt idx="6151">
                  <c:v>43357.333689236111</c:v>
                </c:pt>
                <c:pt idx="6152">
                  <c:v>43357.375355960634</c:v>
                </c:pt>
                <c:pt idx="6153">
                  <c:v>43357.417022685186</c:v>
                </c:pt>
                <c:pt idx="6154">
                  <c:v>43357.458689410043</c:v>
                </c:pt>
                <c:pt idx="6155">
                  <c:v>43357.50035613426</c:v>
                </c:pt>
                <c:pt idx="6156">
                  <c:v>43357.542022858797</c:v>
                </c:pt>
                <c:pt idx="6157">
                  <c:v>43357.583689583174</c:v>
                </c:pt>
                <c:pt idx="6158">
                  <c:v>43357.625356307872</c:v>
                </c:pt>
                <c:pt idx="6159">
                  <c:v>43357.667023032176</c:v>
                </c:pt>
                <c:pt idx="6160">
                  <c:v>43357.708689756946</c:v>
                </c:pt>
                <c:pt idx="6161">
                  <c:v>43357.750356481483</c:v>
                </c:pt>
                <c:pt idx="6162">
                  <c:v>43357.792023206021</c:v>
                </c:pt>
                <c:pt idx="6163">
                  <c:v>43357.833689930558</c:v>
                </c:pt>
                <c:pt idx="6164">
                  <c:v>43357.875356655095</c:v>
                </c:pt>
                <c:pt idx="6165">
                  <c:v>43357.917023379632</c:v>
                </c:pt>
                <c:pt idx="6166">
                  <c:v>43357.958690104213</c:v>
                </c:pt>
                <c:pt idx="6167">
                  <c:v>43358.000356828743</c:v>
                </c:pt>
                <c:pt idx="6168">
                  <c:v>43358.042023553186</c:v>
                </c:pt>
                <c:pt idx="6169">
                  <c:v>43358.083690277781</c:v>
                </c:pt>
                <c:pt idx="6170">
                  <c:v>43358.125357002304</c:v>
                </c:pt>
                <c:pt idx="6171">
                  <c:v>43358.167023726855</c:v>
                </c:pt>
                <c:pt idx="6172">
                  <c:v>43358.208690451385</c:v>
                </c:pt>
                <c:pt idx="6173">
                  <c:v>43358.250357176243</c:v>
                </c:pt>
                <c:pt idx="6174">
                  <c:v>43358.292023900176</c:v>
                </c:pt>
                <c:pt idx="6175">
                  <c:v>43358.333690624997</c:v>
                </c:pt>
                <c:pt idx="6176">
                  <c:v>43358.375357349643</c:v>
                </c:pt>
                <c:pt idx="6177">
                  <c:v>43358.417024074093</c:v>
                </c:pt>
                <c:pt idx="6178">
                  <c:v>43358.458690799212</c:v>
                </c:pt>
                <c:pt idx="6179">
                  <c:v>43358.500357523146</c:v>
                </c:pt>
                <c:pt idx="6180">
                  <c:v>43358.542024247683</c:v>
                </c:pt>
                <c:pt idx="6181">
                  <c:v>43358.58369097222</c:v>
                </c:pt>
                <c:pt idx="6182">
                  <c:v>43358.625357696757</c:v>
                </c:pt>
                <c:pt idx="6183">
                  <c:v>43358.667024421185</c:v>
                </c:pt>
                <c:pt idx="6184">
                  <c:v>43358.708691145832</c:v>
                </c:pt>
                <c:pt idx="6185">
                  <c:v>43358.750357870369</c:v>
                </c:pt>
                <c:pt idx="6186">
                  <c:v>43358.792024594906</c:v>
                </c:pt>
                <c:pt idx="6187">
                  <c:v>43358.833691319436</c:v>
                </c:pt>
                <c:pt idx="6188">
                  <c:v>43358.875358044213</c:v>
                </c:pt>
                <c:pt idx="6189">
                  <c:v>43358.917024768518</c:v>
                </c:pt>
                <c:pt idx="6190">
                  <c:v>43358.958691494496</c:v>
                </c:pt>
                <c:pt idx="6191">
                  <c:v>43359.000358217592</c:v>
                </c:pt>
                <c:pt idx="6192">
                  <c:v>43359.042024942202</c:v>
                </c:pt>
                <c:pt idx="6193">
                  <c:v>43359.083691666594</c:v>
                </c:pt>
                <c:pt idx="6194">
                  <c:v>43359.125358391204</c:v>
                </c:pt>
                <c:pt idx="6195">
                  <c:v>43359.167025115574</c:v>
                </c:pt>
                <c:pt idx="6196">
                  <c:v>43359.208691840278</c:v>
                </c:pt>
                <c:pt idx="6197">
                  <c:v>43359.250358564816</c:v>
                </c:pt>
                <c:pt idx="6198">
                  <c:v>43359.292025289324</c:v>
                </c:pt>
                <c:pt idx="6199">
                  <c:v>43359.333692013875</c:v>
                </c:pt>
                <c:pt idx="6200">
                  <c:v>43359.375358738442</c:v>
                </c:pt>
                <c:pt idx="6201">
                  <c:v>43359.417025462993</c:v>
                </c:pt>
                <c:pt idx="6202">
                  <c:v>43359.458692187603</c:v>
                </c:pt>
                <c:pt idx="6203">
                  <c:v>43359.500358912039</c:v>
                </c:pt>
                <c:pt idx="6204">
                  <c:v>43359.542025636583</c:v>
                </c:pt>
                <c:pt idx="6205">
                  <c:v>43359.583692361106</c:v>
                </c:pt>
                <c:pt idx="6206">
                  <c:v>43359.625359085585</c:v>
                </c:pt>
                <c:pt idx="6207">
                  <c:v>43359.667025809984</c:v>
                </c:pt>
                <c:pt idx="6208">
                  <c:v>43359.708692534725</c:v>
                </c:pt>
                <c:pt idx="6209">
                  <c:v>43359.750359259262</c:v>
                </c:pt>
                <c:pt idx="6210">
                  <c:v>43359.792025983574</c:v>
                </c:pt>
                <c:pt idx="6211">
                  <c:v>43359.833692708336</c:v>
                </c:pt>
                <c:pt idx="6212">
                  <c:v>43359.875359433012</c:v>
                </c:pt>
                <c:pt idx="6213">
                  <c:v>43359.917026157411</c:v>
                </c:pt>
                <c:pt idx="6214">
                  <c:v>43359.958692881941</c:v>
                </c:pt>
                <c:pt idx="6215">
                  <c:v>43360.000359606493</c:v>
                </c:pt>
                <c:pt idx="6216">
                  <c:v>43360.042026331015</c:v>
                </c:pt>
                <c:pt idx="6217">
                  <c:v>43360.083693055552</c:v>
                </c:pt>
                <c:pt idx="6218">
                  <c:v>43360.125359780075</c:v>
                </c:pt>
                <c:pt idx="6219">
                  <c:v>43360.167026504576</c:v>
                </c:pt>
                <c:pt idx="6220">
                  <c:v>43360.208693229193</c:v>
                </c:pt>
                <c:pt idx="6221">
                  <c:v>43360.250359953701</c:v>
                </c:pt>
                <c:pt idx="6222">
                  <c:v>43360.292026678224</c:v>
                </c:pt>
                <c:pt idx="6223">
                  <c:v>43360.333693402783</c:v>
                </c:pt>
                <c:pt idx="6224">
                  <c:v>43360.375360127306</c:v>
                </c:pt>
                <c:pt idx="6225">
                  <c:v>43360.41702685185</c:v>
                </c:pt>
                <c:pt idx="6226">
                  <c:v>43360.458693576613</c:v>
                </c:pt>
                <c:pt idx="6227">
                  <c:v>43360.500360300932</c:v>
                </c:pt>
                <c:pt idx="6228">
                  <c:v>43360.542027025462</c:v>
                </c:pt>
                <c:pt idx="6229">
                  <c:v>43360.583693749999</c:v>
                </c:pt>
                <c:pt idx="6230">
                  <c:v>43360.625360474536</c:v>
                </c:pt>
                <c:pt idx="6231">
                  <c:v>43360.667027199073</c:v>
                </c:pt>
                <c:pt idx="6232">
                  <c:v>43360.708693923596</c:v>
                </c:pt>
                <c:pt idx="6233">
                  <c:v>43360.750360648148</c:v>
                </c:pt>
                <c:pt idx="6234">
                  <c:v>43360.792027372685</c:v>
                </c:pt>
                <c:pt idx="6235">
                  <c:v>43360.833694097222</c:v>
                </c:pt>
                <c:pt idx="6236">
                  <c:v>43360.875360821585</c:v>
                </c:pt>
                <c:pt idx="6237">
                  <c:v>43360.917027546297</c:v>
                </c:pt>
                <c:pt idx="6238">
                  <c:v>43360.958694271212</c:v>
                </c:pt>
                <c:pt idx="6239">
                  <c:v>43361.000360995371</c:v>
                </c:pt>
                <c:pt idx="6240">
                  <c:v>43361.042027719908</c:v>
                </c:pt>
                <c:pt idx="6241">
                  <c:v>43361.083694444613</c:v>
                </c:pt>
                <c:pt idx="6242">
                  <c:v>43361.125361168975</c:v>
                </c:pt>
                <c:pt idx="6243">
                  <c:v>43361.16702789352</c:v>
                </c:pt>
                <c:pt idx="6244">
                  <c:v>43361.208694618057</c:v>
                </c:pt>
                <c:pt idx="6245">
                  <c:v>43361.250361342602</c:v>
                </c:pt>
                <c:pt idx="6246">
                  <c:v>43361.292028067124</c:v>
                </c:pt>
                <c:pt idx="6247">
                  <c:v>43361.333694791654</c:v>
                </c:pt>
                <c:pt idx="6248">
                  <c:v>43361.375361516184</c:v>
                </c:pt>
                <c:pt idx="6249">
                  <c:v>43361.417028240743</c:v>
                </c:pt>
                <c:pt idx="6250">
                  <c:v>43361.45869496528</c:v>
                </c:pt>
                <c:pt idx="6251">
                  <c:v>43361.500361689774</c:v>
                </c:pt>
                <c:pt idx="6252">
                  <c:v>43361.542028414362</c:v>
                </c:pt>
                <c:pt idx="6253">
                  <c:v>43361.583695138892</c:v>
                </c:pt>
                <c:pt idx="6254">
                  <c:v>43361.625361861697</c:v>
                </c:pt>
                <c:pt idx="6255">
                  <c:v>43361.667028586984</c:v>
                </c:pt>
                <c:pt idx="6256">
                  <c:v>43361.708695312511</c:v>
                </c:pt>
                <c:pt idx="6257">
                  <c:v>43361.750362037026</c:v>
                </c:pt>
                <c:pt idx="6258">
                  <c:v>43361.792028760974</c:v>
                </c:pt>
                <c:pt idx="6259">
                  <c:v>43361.833695486202</c:v>
                </c:pt>
                <c:pt idx="6260">
                  <c:v>43361.875362210594</c:v>
                </c:pt>
                <c:pt idx="6261">
                  <c:v>43361.917028935182</c:v>
                </c:pt>
                <c:pt idx="6262">
                  <c:v>43361.958695659741</c:v>
                </c:pt>
                <c:pt idx="6263">
                  <c:v>43362.000362384257</c:v>
                </c:pt>
                <c:pt idx="6264">
                  <c:v>43362.042029109012</c:v>
                </c:pt>
                <c:pt idx="6265">
                  <c:v>43362.083695833324</c:v>
                </c:pt>
                <c:pt idx="6266">
                  <c:v>43362.125362556428</c:v>
                </c:pt>
                <c:pt idx="6267">
                  <c:v>43362.167029282406</c:v>
                </c:pt>
                <c:pt idx="6268">
                  <c:v>43362.208696006943</c:v>
                </c:pt>
                <c:pt idx="6269">
                  <c:v>43362.250362731174</c:v>
                </c:pt>
                <c:pt idx="6270">
                  <c:v>43362.292029456017</c:v>
                </c:pt>
                <c:pt idx="6271">
                  <c:v>43362.333696180562</c:v>
                </c:pt>
                <c:pt idx="6272">
                  <c:v>43362.375362905084</c:v>
                </c:pt>
                <c:pt idx="6273">
                  <c:v>43362.417029629629</c:v>
                </c:pt>
                <c:pt idx="6274">
                  <c:v>43362.458696355243</c:v>
                </c:pt>
                <c:pt idx="6275">
                  <c:v>43362.500363078703</c:v>
                </c:pt>
                <c:pt idx="6276">
                  <c:v>43362.542029803226</c:v>
                </c:pt>
                <c:pt idx="6277">
                  <c:v>43362.583696527778</c:v>
                </c:pt>
                <c:pt idx="6278">
                  <c:v>43362.625363252184</c:v>
                </c:pt>
                <c:pt idx="6279">
                  <c:v>43362.667029976852</c:v>
                </c:pt>
                <c:pt idx="6280">
                  <c:v>43362.708696701375</c:v>
                </c:pt>
                <c:pt idx="6281">
                  <c:v>43362.750363425941</c:v>
                </c:pt>
                <c:pt idx="6282">
                  <c:v>43362.792030150464</c:v>
                </c:pt>
                <c:pt idx="6283">
                  <c:v>43362.833696875001</c:v>
                </c:pt>
                <c:pt idx="6284">
                  <c:v>43362.875363599538</c:v>
                </c:pt>
                <c:pt idx="6285">
                  <c:v>43362.917030324243</c:v>
                </c:pt>
                <c:pt idx="6286">
                  <c:v>43362.958697050126</c:v>
                </c:pt>
                <c:pt idx="6287">
                  <c:v>43363.00036377315</c:v>
                </c:pt>
                <c:pt idx="6288">
                  <c:v>43363.0420304992</c:v>
                </c:pt>
                <c:pt idx="6289">
                  <c:v>43363.083697222231</c:v>
                </c:pt>
                <c:pt idx="6290">
                  <c:v>43363.125363946754</c:v>
                </c:pt>
                <c:pt idx="6291">
                  <c:v>43363.167030671175</c:v>
                </c:pt>
                <c:pt idx="6292">
                  <c:v>43363.208697395843</c:v>
                </c:pt>
                <c:pt idx="6293">
                  <c:v>43363.250364120373</c:v>
                </c:pt>
                <c:pt idx="6294">
                  <c:v>43363.29203084491</c:v>
                </c:pt>
                <c:pt idx="6295">
                  <c:v>43363.333697569426</c:v>
                </c:pt>
                <c:pt idx="6296">
                  <c:v>43363.375364293992</c:v>
                </c:pt>
                <c:pt idx="6297">
                  <c:v>43363.417031018602</c:v>
                </c:pt>
                <c:pt idx="6298">
                  <c:v>43363.458697743212</c:v>
                </c:pt>
                <c:pt idx="6299">
                  <c:v>43363.500364467589</c:v>
                </c:pt>
                <c:pt idx="6300">
                  <c:v>43363.542031192213</c:v>
                </c:pt>
                <c:pt idx="6301">
                  <c:v>43363.583697916656</c:v>
                </c:pt>
                <c:pt idx="6302">
                  <c:v>43363.625364640975</c:v>
                </c:pt>
                <c:pt idx="6303">
                  <c:v>43363.667031365585</c:v>
                </c:pt>
                <c:pt idx="6304">
                  <c:v>43363.708698090282</c:v>
                </c:pt>
                <c:pt idx="6305">
                  <c:v>43363.750364814805</c:v>
                </c:pt>
                <c:pt idx="6306">
                  <c:v>43363.792031539175</c:v>
                </c:pt>
                <c:pt idx="6307">
                  <c:v>43363.833698263887</c:v>
                </c:pt>
                <c:pt idx="6308">
                  <c:v>43363.875364988431</c:v>
                </c:pt>
                <c:pt idx="6309">
                  <c:v>43363.917031712961</c:v>
                </c:pt>
                <c:pt idx="6310">
                  <c:v>43363.958698439019</c:v>
                </c:pt>
                <c:pt idx="6311">
                  <c:v>43364.000365162035</c:v>
                </c:pt>
                <c:pt idx="6312">
                  <c:v>43364.042031886602</c:v>
                </c:pt>
                <c:pt idx="6313">
                  <c:v>43364.083698610986</c:v>
                </c:pt>
                <c:pt idx="6314">
                  <c:v>43364.125365335574</c:v>
                </c:pt>
                <c:pt idx="6315">
                  <c:v>43364.167032060184</c:v>
                </c:pt>
                <c:pt idx="6316">
                  <c:v>43364.208698784721</c:v>
                </c:pt>
                <c:pt idx="6317">
                  <c:v>43364.250365509186</c:v>
                </c:pt>
                <c:pt idx="6318">
                  <c:v>43364.292032233774</c:v>
                </c:pt>
                <c:pt idx="6319">
                  <c:v>43364.333698958333</c:v>
                </c:pt>
                <c:pt idx="6320">
                  <c:v>43364.37536568287</c:v>
                </c:pt>
                <c:pt idx="6321">
                  <c:v>43364.417032407611</c:v>
                </c:pt>
                <c:pt idx="6322">
                  <c:v>43364.458699132243</c:v>
                </c:pt>
                <c:pt idx="6323">
                  <c:v>43364.500365856482</c:v>
                </c:pt>
                <c:pt idx="6324">
                  <c:v>43364.542032581005</c:v>
                </c:pt>
                <c:pt idx="6325">
                  <c:v>43364.583699305593</c:v>
                </c:pt>
                <c:pt idx="6326">
                  <c:v>43364.625366029984</c:v>
                </c:pt>
                <c:pt idx="6327">
                  <c:v>43364.667032754624</c:v>
                </c:pt>
                <c:pt idx="6328">
                  <c:v>43364.708699479212</c:v>
                </c:pt>
                <c:pt idx="6329">
                  <c:v>43364.750366203705</c:v>
                </c:pt>
                <c:pt idx="6330">
                  <c:v>43364.792032928235</c:v>
                </c:pt>
                <c:pt idx="6331">
                  <c:v>43364.83369965278</c:v>
                </c:pt>
                <c:pt idx="6332">
                  <c:v>43364.875366377317</c:v>
                </c:pt>
                <c:pt idx="6333">
                  <c:v>43364.917033101861</c:v>
                </c:pt>
                <c:pt idx="6334">
                  <c:v>43364.958699827213</c:v>
                </c:pt>
                <c:pt idx="6335">
                  <c:v>43365.000366550928</c:v>
                </c:pt>
                <c:pt idx="6336">
                  <c:v>43365.042033275611</c:v>
                </c:pt>
                <c:pt idx="6337">
                  <c:v>43365.083699999996</c:v>
                </c:pt>
                <c:pt idx="6338">
                  <c:v>43365.125366724526</c:v>
                </c:pt>
                <c:pt idx="6339">
                  <c:v>43365.167033449092</c:v>
                </c:pt>
                <c:pt idx="6340">
                  <c:v>43365.208700173585</c:v>
                </c:pt>
                <c:pt idx="6341">
                  <c:v>43365.250366898203</c:v>
                </c:pt>
                <c:pt idx="6342">
                  <c:v>43365.292033622674</c:v>
                </c:pt>
                <c:pt idx="6343">
                  <c:v>43365.333700347204</c:v>
                </c:pt>
                <c:pt idx="6344">
                  <c:v>43365.375367071756</c:v>
                </c:pt>
                <c:pt idx="6345">
                  <c:v>43365.417033796293</c:v>
                </c:pt>
                <c:pt idx="6346">
                  <c:v>43365.45870052083</c:v>
                </c:pt>
                <c:pt idx="6347">
                  <c:v>43365.500367245368</c:v>
                </c:pt>
                <c:pt idx="6348">
                  <c:v>43365.542033969912</c:v>
                </c:pt>
                <c:pt idx="6349">
                  <c:v>43365.583700694435</c:v>
                </c:pt>
                <c:pt idx="6350">
                  <c:v>43365.625367418979</c:v>
                </c:pt>
                <c:pt idx="6351">
                  <c:v>43365.667034143517</c:v>
                </c:pt>
                <c:pt idx="6352">
                  <c:v>43365.708700868054</c:v>
                </c:pt>
                <c:pt idx="6353">
                  <c:v>43365.750367592591</c:v>
                </c:pt>
                <c:pt idx="6354">
                  <c:v>43365.792034317128</c:v>
                </c:pt>
                <c:pt idx="6355">
                  <c:v>43365.833701041585</c:v>
                </c:pt>
                <c:pt idx="6356">
                  <c:v>43365.875367766195</c:v>
                </c:pt>
                <c:pt idx="6357">
                  <c:v>43365.917034491213</c:v>
                </c:pt>
                <c:pt idx="6358">
                  <c:v>43365.958701215277</c:v>
                </c:pt>
                <c:pt idx="6359">
                  <c:v>43366.000367939814</c:v>
                </c:pt>
                <c:pt idx="6360">
                  <c:v>43366.042034664351</c:v>
                </c:pt>
                <c:pt idx="6361">
                  <c:v>43366.083701388889</c:v>
                </c:pt>
                <c:pt idx="6362">
                  <c:v>43366.125368112975</c:v>
                </c:pt>
                <c:pt idx="6363">
                  <c:v>43366.167034837956</c:v>
                </c:pt>
                <c:pt idx="6364">
                  <c:v>43366.208701560972</c:v>
                </c:pt>
                <c:pt idx="6365">
                  <c:v>43366.250368287037</c:v>
                </c:pt>
                <c:pt idx="6366">
                  <c:v>43366.292035011575</c:v>
                </c:pt>
                <c:pt idx="6367">
                  <c:v>43366.333701736105</c:v>
                </c:pt>
                <c:pt idx="6368">
                  <c:v>43366.375368460634</c:v>
                </c:pt>
                <c:pt idx="6369">
                  <c:v>43366.417035185201</c:v>
                </c:pt>
                <c:pt idx="6370">
                  <c:v>43366.458701909723</c:v>
                </c:pt>
                <c:pt idx="6371">
                  <c:v>43366.500368634224</c:v>
                </c:pt>
                <c:pt idx="6372">
                  <c:v>43366.542035359213</c:v>
                </c:pt>
                <c:pt idx="6373">
                  <c:v>43366.583702083175</c:v>
                </c:pt>
                <c:pt idx="6374">
                  <c:v>43366.625368807574</c:v>
                </c:pt>
                <c:pt idx="6375">
                  <c:v>43366.667035532184</c:v>
                </c:pt>
                <c:pt idx="6376">
                  <c:v>43366.708702256947</c:v>
                </c:pt>
                <c:pt idx="6377">
                  <c:v>43366.750368981484</c:v>
                </c:pt>
                <c:pt idx="6378">
                  <c:v>43366.792035706021</c:v>
                </c:pt>
                <c:pt idx="6379">
                  <c:v>43366.833702430558</c:v>
                </c:pt>
                <c:pt idx="6380">
                  <c:v>43366.875369155096</c:v>
                </c:pt>
                <c:pt idx="6381">
                  <c:v>43366.917035879633</c:v>
                </c:pt>
                <c:pt idx="6382">
                  <c:v>43366.958702604192</c:v>
                </c:pt>
                <c:pt idx="6383">
                  <c:v>43367.000369329013</c:v>
                </c:pt>
                <c:pt idx="6384">
                  <c:v>43367.042036053244</c:v>
                </c:pt>
                <c:pt idx="6385">
                  <c:v>43367.083702777774</c:v>
                </c:pt>
                <c:pt idx="6386">
                  <c:v>43367.125369500827</c:v>
                </c:pt>
                <c:pt idx="6387">
                  <c:v>43367.167036226849</c:v>
                </c:pt>
                <c:pt idx="6388">
                  <c:v>43367.208702951175</c:v>
                </c:pt>
                <c:pt idx="6389">
                  <c:v>43367.250369675923</c:v>
                </c:pt>
                <c:pt idx="6390">
                  <c:v>43367.29203640046</c:v>
                </c:pt>
                <c:pt idx="6391">
                  <c:v>43367.333703124998</c:v>
                </c:pt>
                <c:pt idx="6392">
                  <c:v>43367.375369849542</c:v>
                </c:pt>
                <c:pt idx="6393">
                  <c:v>43367.417036574203</c:v>
                </c:pt>
                <c:pt idx="6394">
                  <c:v>43367.458703299213</c:v>
                </c:pt>
                <c:pt idx="6395">
                  <c:v>43367.500370023146</c:v>
                </c:pt>
                <c:pt idx="6396">
                  <c:v>43367.542036747691</c:v>
                </c:pt>
                <c:pt idx="6397">
                  <c:v>43367.583703472221</c:v>
                </c:pt>
                <c:pt idx="6398">
                  <c:v>43367.625370196758</c:v>
                </c:pt>
                <c:pt idx="6399">
                  <c:v>43367.667036921186</c:v>
                </c:pt>
                <c:pt idx="6400">
                  <c:v>43367.708703645825</c:v>
                </c:pt>
                <c:pt idx="6401">
                  <c:v>43367.750370370391</c:v>
                </c:pt>
                <c:pt idx="6402">
                  <c:v>43367.792037094943</c:v>
                </c:pt>
                <c:pt idx="6403">
                  <c:v>43367.833703819175</c:v>
                </c:pt>
                <c:pt idx="6404">
                  <c:v>43367.875370543981</c:v>
                </c:pt>
                <c:pt idx="6405">
                  <c:v>43367.917037268613</c:v>
                </c:pt>
                <c:pt idx="6406">
                  <c:v>43367.958703993063</c:v>
                </c:pt>
                <c:pt idx="6407">
                  <c:v>43368.000370717586</c:v>
                </c:pt>
                <c:pt idx="6408">
                  <c:v>43368.042037443243</c:v>
                </c:pt>
                <c:pt idx="6409">
                  <c:v>43368.083704166624</c:v>
                </c:pt>
                <c:pt idx="6410">
                  <c:v>43368.125370891175</c:v>
                </c:pt>
                <c:pt idx="6411">
                  <c:v>43368.167037615574</c:v>
                </c:pt>
                <c:pt idx="6412">
                  <c:v>43368.208704340279</c:v>
                </c:pt>
                <c:pt idx="6413">
                  <c:v>43368.250371064816</c:v>
                </c:pt>
                <c:pt idx="6414">
                  <c:v>43368.292037789324</c:v>
                </c:pt>
                <c:pt idx="6415">
                  <c:v>43368.333704512974</c:v>
                </c:pt>
                <c:pt idx="6416">
                  <c:v>43368.375371238442</c:v>
                </c:pt>
                <c:pt idx="6417">
                  <c:v>43368.417037963001</c:v>
                </c:pt>
                <c:pt idx="6418">
                  <c:v>43368.458704687502</c:v>
                </c:pt>
                <c:pt idx="6419">
                  <c:v>43368.500371412039</c:v>
                </c:pt>
                <c:pt idx="6420">
                  <c:v>43368.542038136613</c:v>
                </c:pt>
                <c:pt idx="6421">
                  <c:v>43368.583704860976</c:v>
                </c:pt>
                <c:pt idx="6422">
                  <c:v>43368.625371584974</c:v>
                </c:pt>
                <c:pt idx="6423">
                  <c:v>43368.667038310188</c:v>
                </c:pt>
                <c:pt idx="6424">
                  <c:v>43368.708705034725</c:v>
                </c:pt>
                <c:pt idx="6425">
                  <c:v>43368.750371759255</c:v>
                </c:pt>
                <c:pt idx="6426">
                  <c:v>43368.7920384838</c:v>
                </c:pt>
                <c:pt idx="6427">
                  <c:v>43368.83370520833</c:v>
                </c:pt>
                <c:pt idx="6428">
                  <c:v>43368.875371932867</c:v>
                </c:pt>
                <c:pt idx="6429">
                  <c:v>43368.917038657411</c:v>
                </c:pt>
                <c:pt idx="6430">
                  <c:v>43368.958705381941</c:v>
                </c:pt>
                <c:pt idx="6431">
                  <c:v>43369.000372106493</c:v>
                </c:pt>
                <c:pt idx="6432">
                  <c:v>43369.042038831016</c:v>
                </c:pt>
                <c:pt idx="6433">
                  <c:v>43369.083705555524</c:v>
                </c:pt>
                <c:pt idx="6434">
                  <c:v>43369.125372280076</c:v>
                </c:pt>
                <c:pt idx="6435">
                  <c:v>43369.167039004627</c:v>
                </c:pt>
                <c:pt idx="6436">
                  <c:v>43369.208705729165</c:v>
                </c:pt>
                <c:pt idx="6437">
                  <c:v>43369.250372453702</c:v>
                </c:pt>
                <c:pt idx="6438">
                  <c:v>43369.292039178239</c:v>
                </c:pt>
                <c:pt idx="6439">
                  <c:v>43369.333705902776</c:v>
                </c:pt>
                <c:pt idx="6440">
                  <c:v>43369.375372627306</c:v>
                </c:pt>
                <c:pt idx="6441">
                  <c:v>43369.417039353022</c:v>
                </c:pt>
                <c:pt idx="6442">
                  <c:v>43369.458706076613</c:v>
                </c:pt>
                <c:pt idx="6443">
                  <c:v>43369.500372800932</c:v>
                </c:pt>
                <c:pt idx="6444">
                  <c:v>43369.542039525462</c:v>
                </c:pt>
                <c:pt idx="6445">
                  <c:v>43369.58370625</c:v>
                </c:pt>
                <c:pt idx="6446">
                  <c:v>43369.625372974537</c:v>
                </c:pt>
                <c:pt idx="6447">
                  <c:v>43369.667039699081</c:v>
                </c:pt>
                <c:pt idx="6448">
                  <c:v>43369.708706423604</c:v>
                </c:pt>
                <c:pt idx="6449">
                  <c:v>43369.750373148243</c:v>
                </c:pt>
                <c:pt idx="6450">
                  <c:v>43369.792039872686</c:v>
                </c:pt>
                <c:pt idx="6451">
                  <c:v>43369.833706597194</c:v>
                </c:pt>
                <c:pt idx="6452">
                  <c:v>43369.87537332176</c:v>
                </c:pt>
                <c:pt idx="6453">
                  <c:v>43369.917040046297</c:v>
                </c:pt>
                <c:pt idx="6454">
                  <c:v>43369.958706770842</c:v>
                </c:pt>
                <c:pt idx="6455">
                  <c:v>43370.000373495393</c:v>
                </c:pt>
                <c:pt idx="6456">
                  <c:v>43370.042040219909</c:v>
                </c:pt>
                <c:pt idx="6457">
                  <c:v>43370.083706944446</c:v>
                </c:pt>
                <c:pt idx="6458">
                  <c:v>43370.125373668976</c:v>
                </c:pt>
                <c:pt idx="6459">
                  <c:v>43370.16704039352</c:v>
                </c:pt>
                <c:pt idx="6460">
                  <c:v>43370.208707118058</c:v>
                </c:pt>
                <c:pt idx="6461">
                  <c:v>43370.250373842602</c:v>
                </c:pt>
                <c:pt idx="6462">
                  <c:v>43370.29204056564</c:v>
                </c:pt>
                <c:pt idx="6463">
                  <c:v>43370.333707291655</c:v>
                </c:pt>
                <c:pt idx="6464">
                  <c:v>43370.375374016206</c:v>
                </c:pt>
                <c:pt idx="6465">
                  <c:v>43370.417040740744</c:v>
                </c:pt>
                <c:pt idx="6466">
                  <c:v>43370.458707465281</c:v>
                </c:pt>
                <c:pt idx="6467">
                  <c:v>43370.500374189818</c:v>
                </c:pt>
                <c:pt idx="6468">
                  <c:v>43370.542040914355</c:v>
                </c:pt>
                <c:pt idx="6469">
                  <c:v>43370.583707638885</c:v>
                </c:pt>
                <c:pt idx="6470">
                  <c:v>43370.625374363175</c:v>
                </c:pt>
                <c:pt idx="6471">
                  <c:v>43370.667041087574</c:v>
                </c:pt>
                <c:pt idx="6472">
                  <c:v>43370.708707812475</c:v>
                </c:pt>
                <c:pt idx="6473">
                  <c:v>43370.750374537034</c:v>
                </c:pt>
                <c:pt idx="6474">
                  <c:v>43370.792041260975</c:v>
                </c:pt>
                <c:pt idx="6475">
                  <c:v>43370.833707986108</c:v>
                </c:pt>
                <c:pt idx="6476">
                  <c:v>43370.875374710624</c:v>
                </c:pt>
                <c:pt idx="6477">
                  <c:v>43370.917041435183</c:v>
                </c:pt>
                <c:pt idx="6478">
                  <c:v>43370.958708159742</c:v>
                </c:pt>
                <c:pt idx="6479">
                  <c:v>43371.000374884257</c:v>
                </c:pt>
                <c:pt idx="6480">
                  <c:v>43371.042041608795</c:v>
                </c:pt>
                <c:pt idx="6481">
                  <c:v>43371.083708333324</c:v>
                </c:pt>
                <c:pt idx="6482">
                  <c:v>43371.125375057854</c:v>
                </c:pt>
                <c:pt idx="6483">
                  <c:v>43371.167041780907</c:v>
                </c:pt>
                <c:pt idx="6484">
                  <c:v>43371.208708506936</c:v>
                </c:pt>
                <c:pt idx="6485">
                  <c:v>43371.250375231481</c:v>
                </c:pt>
                <c:pt idx="6486">
                  <c:v>43371.292041955974</c:v>
                </c:pt>
                <c:pt idx="6487">
                  <c:v>43371.333708680555</c:v>
                </c:pt>
                <c:pt idx="6488">
                  <c:v>43371.375375405092</c:v>
                </c:pt>
                <c:pt idx="6489">
                  <c:v>43371.417042129629</c:v>
                </c:pt>
                <c:pt idx="6490">
                  <c:v>43371.458708854203</c:v>
                </c:pt>
                <c:pt idx="6491">
                  <c:v>43371.500375578711</c:v>
                </c:pt>
                <c:pt idx="6492">
                  <c:v>43371.542042303234</c:v>
                </c:pt>
                <c:pt idx="6493">
                  <c:v>43371.583709027778</c:v>
                </c:pt>
                <c:pt idx="6494">
                  <c:v>43371.625375752184</c:v>
                </c:pt>
                <c:pt idx="6495">
                  <c:v>43371.667042476853</c:v>
                </c:pt>
                <c:pt idx="6496">
                  <c:v>43371.708709201375</c:v>
                </c:pt>
                <c:pt idx="6497">
                  <c:v>43371.750375925942</c:v>
                </c:pt>
                <c:pt idx="6498">
                  <c:v>43371.792042649984</c:v>
                </c:pt>
                <c:pt idx="6499">
                  <c:v>43371.833709375001</c:v>
                </c:pt>
                <c:pt idx="6500">
                  <c:v>43371.875376099611</c:v>
                </c:pt>
                <c:pt idx="6501">
                  <c:v>43371.917042824083</c:v>
                </c:pt>
                <c:pt idx="6502">
                  <c:v>43371.958709548613</c:v>
                </c:pt>
                <c:pt idx="6503">
                  <c:v>43372.000376273201</c:v>
                </c:pt>
                <c:pt idx="6504">
                  <c:v>43372.042042997688</c:v>
                </c:pt>
                <c:pt idx="6505">
                  <c:v>43372.083709722225</c:v>
                </c:pt>
                <c:pt idx="6506">
                  <c:v>43372.125376446762</c:v>
                </c:pt>
                <c:pt idx="6507">
                  <c:v>43372.167043171175</c:v>
                </c:pt>
                <c:pt idx="6508">
                  <c:v>43372.208709895836</c:v>
                </c:pt>
                <c:pt idx="6509">
                  <c:v>43372.250376620381</c:v>
                </c:pt>
                <c:pt idx="6510">
                  <c:v>43372.292043344911</c:v>
                </c:pt>
                <c:pt idx="6511">
                  <c:v>43372.333710069426</c:v>
                </c:pt>
                <c:pt idx="6512">
                  <c:v>43372.375376793992</c:v>
                </c:pt>
                <c:pt idx="6513">
                  <c:v>43372.417043518515</c:v>
                </c:pt>
                <c:pt idx="6514">
                  <c:v>43372.458710243212</c:v>
                </c:pt>
                <c:pt idx="6515">
                  <c:v>43372.50037696759</c:v>
                </c:pt>
                <c:pt idx="6516">
                  <c:v>43372.542043692141</c:v>
                </c:pt>
                <c:pt idx="6517">
                  <c:v>43372.583710416664</c:v>
                </c:pt>
                <c:pt idx="6518">
                  <c:v>43372.625377141194</c:v>
                </c:pt>
                <c:pt idx="6519">
                  <c:v>43372.667043864974</c:v>
                </c:pt>
                <c:pt idx="6520">
                  <c:v>43372.708710590276</c:v>
                </c:pt>
                <c:pt idx="6521">
                  <c:v>43372.750377314813</c:v>
                </c:pt>
                <c:pt idx="6522">
                  <c:v>43372.792044039175</c:v>
                </c:pt>
                <c:pt idx="6523">
                  <c:v>43372.833710763574</c:v>
                </c:pt>
                <c:pt idx="6524">
                  <c:v>43372.875377488643</c:v>
                </c:pt>
                <c:pt idx="6525">
                  <c:v>43372.917044212962</c:v>
                </c:pt>
                <c:pt idx="6526">
                  <c:v>43372.958710937499</c:v>
                </c:pt>
                <c:pt idx="6527">
                  <c:v>43373.000377662036</c:v>
                </c:pt>
                <c:pt idx="6528">
                  <c:v>43373.042044386602</c:v>
                </c:pt>
                <c:pt idx="6529">
                  <c:v>43373.083711111074</c:v>
                </c:pt>
                <c:pt idx="6530">
                  <c:v>43373.125377835575</c:v>
                </c:pt>
                <c:pt idx="6531">
                  <c:v>43373.167044559974</c:v>
                </c:pt>
                <c:pt idx="6532">
                  <c:v>43373.208711284722</c:v>
                </c:pt>
                <c:pt idx="6533">
                  <c:v>43373.250378009259</c:v>
                </c:pt>
                <c:pt idx="6534">
                  <c:v>43373.292044732974</c:v>
                </c:pt>
                <c:pt idx="6535">
                  <c:v>43373.333711458341</c:v>
                </c:pt>
                <c:pt idx="6536">
                  <c:v>43373.375378182893</c:v>
                </c:pt>
                <c:pt idx="6537">
                  <c:v>43373.417044907408</c:v>
                </c:pt>
                <c:pt idx="6538">
                  <c:v>43373.458711631945</c:v>
                </c:pt>
                <c:pt idx="6539">
                  <c:v>43373.500378356643</c:v>
                </c:pt>
                <c:pt idx="6540">
                  <c:v>43373.54204508102</c:v>
                </c:pt>
                <c:pt idx="6541">
                  <c:v>43373.583711805557</c:v>
                </c:pt>
                <c:pt idx="6542">
                  <c:v>43373.625378529985</c:v>
                </c:pt>
                <c:pt idx="6543">
                  <c:v>43373.667045254624</c:v>
                </c:pt>
                <c:pt idx="6544">
                  <c:v>43373.708711979169</c:v>
                </c:pt>
                <c:pt idx="6545">
                  <c:v>43373.750378703706</c:v>
                </c:pt>
                <c:pt idx="6546">
                  <c:v>43373.792045428236</c:v>
                </c:pt>
                <c:pt idx="6547">
                  <c:v>43373.83371215278</c:v>
                </c:pt>
                <c:pt idx="6548">
                  <c:v>43373.875378877317</c:v>
                </c:pt>
                <c:pt idx="6549">
                  <c:v>43373.917045601855</c:v>
                </c:pt>
                <c:pt idx="6550">
                  <c:v>43373.958712327243</c:v>
                </c:pt>
                <c:pt idx="6551">
                  <c:v>43374.000379051002</c:v>
                </c:pt>
                <c:pt idx="6552">
                  <c:v>43374.042045775466</c:v>
                </c:pt>
                <c:pt idx="6553">
                  <c:v>43374.083712499996</c:v>
                </c:pt>
                <c:pt idx="6554">
                  <c:v>43374.125379224541</c:v>
                </c:pt>
                <c:pt idx="6555">
                  <c:v>43374.167045949071</c:v>
                </c:pt>
                <c:pt idx="6556">
                  <c:v>43374.208712673586</c:v>
                </c:pt>
                <c:pt idx="6557">
                  <c:v>43374.2503793996</c:v>
                </c:pt>
                <c:pt idx="6558">
                  <c:v>43374.292046122675</c:v>
                </c:pt>
                <c:pt idx="6559">
                  <c:v>43374.333712847205</c:v>
                </c:pt>
                <c:pt idx="6560">
                  <c:v>43374.375379571757</c:v>
                </c:pt>
                <c:pt idx="6561">
                  <c:v>43374.417046296643</c:v>
                </c:pt>
                <c:pt idx="6562">
                  <c:v>43374.458713021013</c:v>
                </c:pt>
                <c:pt idx="6563">
                  <c:v>43374.500379745368</c:v>
                </c:pt>
                <c:pt idx="6564">
                  <c:v>43374.542046469913</c:v>
                </c:pt>
                <c:pt idx="6565">
                  <c:v>43374.583713194443</c:v>
                </c:pt>
                <c:pt idx="6566">
                  <c:v>43374.62537991898</c:v>
                </c:pt>
                <c:pt idx="6567">
                  <c:v>43374.667046643175</c:v>
                </c:pt>
                <c:pt idx="6568">
                  <c:v>43374.708713368062</c:v>
                </c:pt>
                <c:pt idx="6569">
                  <c:v>43374.750380092592</c:v>
                </c:pt>
                <c:pt idx="6570">
                  <c:v>43374.792046816976</c:v>
                </c:pt>
                <c:pt idx="6571">
                  <c:v>43374.833713541586</c:v>
                </c:pt>
                <c:pt idx="6572">
                  <c:v>43374.875380266196</c:v>
                </c:pt>
                <c:pt idx="6573">
                  <c:v>43374.91704699074</c:v>
                </c:pt>
                <c:pt idx="6574">
                  <c:v>43374.958713715278</c:v>
                </c:pt>
                <c:pt idx="6575">
                  <c:v>43375.000380439815</c:v>
                </c:pt>
                <c:pt idx="6576">
                  <c:v>43375.042047164352</c:v>
                </c:pt>
                <c:pt idx="6577">
                  <c:v>43375.083713888889</c:v>
                </c:pt>
                <c:pt idx="6578">
                  <c:v>43375.125380611265</c:v>
                </c:pt>
                <c:pt idx="6579">
                  <c:v>43375.167047337964</c:v>
                </c:pt>
                <c:pt idx="6580">
                  <c:v>43375.208714062501</c:v>
                </c:pt>
                <c:pt idx="6581">
                  <c:v>43375.250380786994</c:v>
                </c:pt>
                <c:pt idx="6582">
                  <c:v>43375.292047509996</c:v>
                </c:pt>
                <c:pt idx="6583">
                  <c:v>43375.333714236112</c:v>
                </c:pt>
                <c:pt idx="6584">
                  <c:v>43375.375380960584</c:v>
                </c:pt>
                <c:pt idx="6585">
                  <c:v>43375.417047685187</c:v>
                </c:pt>
                <c:pt idx="6586">
                  <c:v>43375.458714410212</c:v>
                </c:pt>
                <c:pt idx="6587">
                  <c:v>43375.500381134254</c:v>
                </c:pt>
                <c:pt idx="6588">
                  <c:v>43375.542047858798</c:v>
                </c:pt>
                <c:pt idx="6589">
                  <c:v>43375.583714583176</c:v>
                </c:pt>
                <c:pt idx="6590">
                  <c:v>43375.625381307575</c:v>
                </c:pt>
                <c:pt idx="6591">
                  <c:v>43375.667048032374</c:v>
                </c:pt>
                <c:pt idx="6592">
                  <c:v>43375.708714756947</c:v>
                </c:pt>
                <c:pt idx="6593">
                  <c:v>43375.750381481485</c:v>
                </c:pt>
                <c:pt idx="6594">
                  <c:v>43375.792048206022</c:v>
                </c:pt>
                <c:pt idx="6595">
                  <c:v>43375.833714930559</c:v>
                </c:pt>
                <c:pt idx="6596">
                  <c:v>43375.875381655074</c:v>
                </c:pt>
                <c:pt idx="6597">
                  <c:v>43375.917048379633</c:v>
                </c:pt>
                <c:pt idx="6598">
                  <c:v>43375.958715104243</c:v>
                </c:pt>
                <c:pt idx="6599">
                  <c:v>43376.0003818287</c:v>
                </c:pt>
                <c:pt idx="6600">
                  <c:v>43376.042048553194</c:v>
                </c:pt>
                <c:pt idx="6601">
                  <c:v>43376.083715277782</c:v>
                </c:pt>
                <c:pt idx="6602">
                  <c:v>43376.125382002174</c:v>
                </c:pt>
                <c:pt idx="6603">
                  <c:v>43376.167048726835</c:v>
                </c:pt>
                <c:pt idx="6604">
                  <c:v>43376.208715451387</c:v>
                </c:pt>
                <c:pt idx="6605">
                  <c:v>43376.250382175931</c:v>
                </c:pt>
                <c:pt idx="6606">
                  <c:v>43376.292048900454</c:v>
                </c:pt>
                <c:pt idx="6607">
                  <c:v>43376.333715624998</c:v>
                </c:pt>
                <c:pt idx="6608">
                  <c:v>43376.375382349543</c:v>
                </c:pt>
                <c:pt idx="6609">
                  <c:v>43376.417049074211</c:v>
                </c:pt>
                <c:pt idx="6610">
                  <c:v>43376.458715799243</c:v>
                </c:pt>
                <c:pt idx="6611">
                  <c:v>43376.500382523125</c:v>
                </c:pt>
                <c:pt idx="6612">
                  <c:v>43376.542049247691</c:v>
                </c:pt>
                <c:pt idx="6613">
                  <c:v>43376.583715972221</c:v>
                </c:pt>
                <c:pt idx="6614">
                  <c:v>43376.625382696584</c:v>
                </c:pt>
                <c:pt idx="6615">
                  <c:v>43376.667049421274</c:v>
                </c:pt>
                <c:pt idx="6616">
                  <c:v>43376.708716145833</c:v>
                </c:pt>
                <c:pt idx="6617">
                  <c:v>43376.75038287037</c:v>
                </c:pt>
                <c:pt idx="6618">
                  <c:v>43376.792049594907</c:v>
                </c:pt>
                <c:pt idx="6619">
                  <c:v>43376.833716319445</c:v>
                </c:pt>
                <c:pt idx="6620">
                  <c:v>43376.875383043982</c:v>
                </c:pt>
                <c:pt idx="6621">
                  <c:v>43376.917049768519</c:v>
                </c:pt>
                <c:pt idx="6622">
                  <c:v>43376.958716494679</c:v>
                </c:pt>
                <c:pt idx="6623">
                  <c:v>43377.000383217586</c:v>
                </c:pt>
                <c:pt idx="6624">
                  <c:v>43377.042049942203</c:v>
                </c:pt>
                <c:pt idx="6625">
                  <c:v>43377.083716666624</c:v>
                </c:pt>
                <c:pt idx="6626">
                  <c:v>43377.125383391176</c:v>
                </c:pt>
                <c:pt idx="6627">
                  <c:v>43377.167050115575</c:v>
                </c:pt>
                <c:pt idx="6628">
                  <c:v>43377.20871684028</c:v>
                </c:pt>
                <c:pt idx="6629">
                  <c:v>43377.250383564584</c:v>
                </c:pt>
                <c:pt idx="6630">
                  <c:v>43377.292050289354</c:v>
                </c:pt>
                <c:pt idx="6631">
                  <c:v>43377.333717013884</c:v>
                </c:pt>
                <c:pt idx="6632">
                  <c:v>43377.375383738428</c:v>
                </c:pt>
                <c:pt idx="6633">
                  <c:v>43377.417050463002</c:v>
                </c:pt>
                <c:pt idx="6634">
                  <c:v>43377.458717187612</c:v>
                </c:pt>
                <c:pt idx="6635">
                  <c:v>43377.500383912025</c:v>
                </c:pt>
                <c:pt idx="6636">
                  <c:v>43377.542050636592</c:v>
                </c:pt>
                <c:pt idx="6637">
                  <c:v>43377.583717361114</c:v>
                </c:pt>
                <c:pt idx="6638">
                  <c:v>43377.625384084975</c:v>
                </c:pt>
                <c:pt idx="6639">
                  <c:v>43377.667050810174</c:v>
                </c:pt>
                <c:pt idx="6640">
                  <c:v>43377.708717534704</c:v>
                </c:pt>
                <c:pt idx="6641">
                  <c:v>43377.750384259256</c:v>
                </c:pt>
                <c:pt idx="6642">
                  <c:v>43377.792050983575</c:v>
                </c:pt>
                <c:pt idx="6643">
                  <c:v>43377.83371770833</c:v>
                </c:pt>
                <c:pt idx="6644">
                  <c:v>43377.875384432868</c:v>
                </c:pt>
                <c:pt idx="6645">
                  <c:v>43377.917051157412</c:v>
                </c:pt>
                <c:pt idx="6646">
                  <c:v>43377.958717881942</c:v>
                </c:pt>
                <c:pt idx="6647">
                  <c:v>43378.000384606479</c:v>
                </c:pt>
                <c:pt idx="6648">
                  <c:v>43378.042051331016</c:v>
                </c:pt>
                <c:pt idx="6649">
                  <c:v>43378.083718055561</c:v>
                </c:pt>
                <c:pt idx="6650">
                  <c:v>43378.125384779974</c:v>
                </c:pt>
                <c:pt idx="6651">
                  <c:v>43378.167051504584</c:v>
                </c:pt>
                <c:pt idx="6652">
                  <c:v>43378.208718229202</c:v>
                </c:pt>
                <c:pt idx="6653">
                  <c:v>43378.250384953586</c:v>
                </c:pt>
                <c:pt idx="6654">
                  <c:v>43378.292051678225</c:v>
                </c:pt>
                <c:pt idx="6655">
                  <c:v>43378.333718402791</c:v>
                </c:pt>
                <c:pt idx="6656">
                  <c:v>43378.375385127314</c:v>
                </c:pt>
                <c:pt idx="6657">
                  <c:v>43378.417051851851</c:v>
                </c:pt>
                <c:pt idx="6658">
                  <c:v>43378.458718576643</c:v>
                </c:pt>
                <c:pt idx="6659">
                  <c:v>43378.500385300933</c:v>
                </c:pt>
                <c:pt idx="6660">
                  <c:v>43378.542052025463</c:v>
                </c:pt>
                <c:pt idx="6661">
                  <c:v>43378.58371875</c:v>
                </c:pt>
                <c:pt idx="6662">
                  <c:v>43378.625385474537</c:v>
                </c:pt>
                <c:pt idx="6663">
                  <c:v>43378.667052199082</c:v>
                </c:pt>
                <c:pt idx="6664">
                  <c:v>43378.708718923604</c:v>
                </c:pt>
                <c:pt idx="6665">
                  <c:v>43378.750385648149</c:v>
                </c:pt>
                <c:pt idx="6666">
                  <c:v>43378.792052372686</c:v>
                </c:pt>
                <c:pt idx="6667">
                  <c:v>43378.833719097223</c:v>
                </c:pt>
                <c:pt idx="6668">
                  <c:v>43378.875385821724</c:v>
                </c:pt>
                <c:pt idx="6669">
                  <c:v>43378.917052546298</c:v>
                </c:pt>
                <c:pt idx="6670">
                  <c:v>43378.958719271213</c:v>
                </c:pt>
                <c:pt idx="6671">
                  <c:v>43379.000385995372</c:v>
                </c:pt>
                <c:pt idx="6672">
                  <c:v>43379.042052719909</c:v>
                </c:pt>
                <c:pt idx="6673">
                  <c:v>43379.083719444643</c:v>
                </c:pt>
                <c:pt idx="6674">
                  <c:v>43379.125386168984</c:v>
                </c:pt>
                <c:pt idx="6675">
                  <c:v>43379.167052893521</c:v>
                </c:pt>
                <c:pt idx="6676">
                  <c:v>43379.208719618058</c:v>
                </c:pt>
                <c:pt idx="6677">
                  <c:v>43379.250386342603</c:v>
                </c:pt>
                <c:pt idx="6678">
                  <c:v>43379.292053067125</c:v>
                </c:pt>
                <c:pt idx="6679">
                  <c:v>43379.33371979167</c:v>
                </c:pt>
                <c:pt idx="6680">
                  <c:v>43379.375386516185</c:v>
                </c:pt>
                <c:pt idx="6681">
                  <c:v>43379.417053241013</c:v>
                </c:pt>
                <c:pt idx="6682">
                  <c:v>43379.458719965281</c:v>
                </c:pt>
                <c:pt idx="6683">
                  <c:v>43379.500386689804</c:v>
                </c:pt>
                <c:pt idx="6684">
                  <c:v>43379.542053414349</c:v>
                </c:pt>
                <c:pt idx="6685">
                  <c:v>43379.583720138886</c:v>
                </c:pt>
                <c:pt idx="6686">
                  <c:v>43379.625386861924</c:v>
                </c:pt>
                <c:pt idx="6687">
                  <c:v>43379.667053587924</c:v>
                </c:pt>
                <c:pt idx="6688">
                  <c:v>43379.708720312476</c:v>
                </c:pt>
                <c:pt idx="6689">
                  <c:v>43379.750387037035</c:v>
                </c:pt>
                <c:pt idx="6690">
                  <c:v>43379.792053760975</c:v>
                </c:pt>
                <c:pt idx="6691">
                  <c:v>43379.833720486109</c:v>
                </c:pt>
                <c:pt idx="6692">
                  <c:v>43379.875387210624</c:v>
                </c:pt>
                <c:pt idx="6693">
                  <c:v>43379.917053935191</c:v>
                </c:pt>
                <c:pt idx="6694">
                  <c:v>43379.958720659721</c:v>
                </c:pt>
                <c:pt idx="6695">
                  <c:v>43380.000387384258</c:v>
                </c:pt>
                <c:pt idx="6696">
                  <c:v>43380.042054109013</c:v>
                </c:pt>
                <c:pt idx="6697">
                  <c:v>43380.083720832976</c:v>
                </c:pt>
                <c:pt idx="6698">
                  <c:v>43380.125387556975</c:v>
                </c:pt>
                <c:pt idx="6699">
                  <c:v>43380.167054282407</c:v>
                </c:pt>
                <c:pt idx="6700">
                  <c:v>43380.208721006944</c:v>
                </c:pt>
                <c:pt idx="6701">
                  <c:v>43380.250387731474</c:v>
                </c:pt>
                <c:pt idx="6702">
                  <c:v>43380.292054456018</c:v>
                </c:pt>
                <c:pt idx="6703">
                  <c:v>43380.333721180556</c:v>
                </c:pt>
                <c:pt idx="6704">
                  <c:v>43380.375387905086</c:v>
                </c:pt>
                <c:pt idx="6705">
                  <c:v>43380.41705462963</c:v>
                </c:pt>
                <c:pt idx="6706">
                  <c:v>43380.458721354211</c:v>
                </c:pt>
                <c:pt idx="6707">
                  <c:v>43380.500388078712</c:v>
                </c:pt>
                <c:pt idx="6708">
                  <c:v>43380.542054803234</c:v>
                </c:pt>
                <c:pt idx="6709">
                  <c:v>43380.583721527575</c:v>
                </c:pt>
                <c:pt idx="6710">
                  <c:v>43380.625388252185</c:v>
                </c:pt>
                <c:pt idx="6711">
                  <c:v>43380.667054976853</c:v>
                </c:pt>
                <c:pt idx="6712">
                  <c:v>43380.708721700976</c:v>
                </c:pt>
                <c:pt idx="6713">
                  <c:v>43380.750388425942</c:v>
                </c:pt>
                <c:pt idx="6714">
                  <c:v>43380.792055150465</c:v>
                </c:pt>
                <c:pt idx="6715">
                  <c:v>43380.833721874995</c:v>
                </c:pt>
                <c:pt idx="6716">
                  <c:v>43380.875388599539</c:v>
                </c:pt>
                <c:pt idx="6717">
                  <c:v>43380.917055325212</c:v>
                </c:pt>
                <c:pt idx="6718">
                  <c:v>43380.958722048643</c:v>
                </c:pt>
                <c:pt idx="6719">
                  <c:v>43381.000388773151</c:v>
                </c:pt>
                <c:pt idx="6720">
                  <c:v>43381.042055499303</c:v>
                </c:pt>
                <c:pt idx="6721">
                  <c:v>43381.083722222225</c:v>
                </c:pt>
                <c:pt idx="6722">
                  <c:v>43381.125388946755</c:v>
                </c:pt>
                <c:pt idx="6723">
                  <c:v>43381.167055671176</c:v>
                </c:pt>
                <c:pt idx="6724">
                  <c:v>43381.208722395837</c:v>
                </c:pt>
                <c:pt idx="6725">
                  <c:v>43381.250389120367</c:v>
                </c:pt>
                <c:pt idx="6726">
                  <c:v>43381.292055844911</c:v>
                </c:pt>
                <c:pt idx="6727">
                  <c:v>43381.333722568976</c:v>
                </c:pt>
                <c:pt idx="6728">
                  <c:v>43381.375389293993</c:v>
                </c:pt>
                <c:pt idx="6729">
                  <c:v>43381.417056018603</c:v>
                </c:pt>
                <c:pt idx="6730">
                  <c:v>43381.458722743053</c:v>
                </c:pt>
                <c:pt idx="6731">
                  <c:v>43381.50038946759</c:v>
                </c:pt>
                <c:pt idx="6732">
                  <c:v>43381.542056193211</c:v>
                </c:pt>
                <c:pt idx="6733">
                  <c:v>43381.583722916585</c:v>
                </c:pt>
                <c:pt idx="6734">
                  <c:v>43381.625389640976</c:v>
                </c:pt>
                <c:pt idx="6735">
                  <c:v>43381.667056365724</c:v>
                </c:pt>
                <c:pt idx="6736">
                  <c:v>43381.708723090276</c:v>
                </c:pt>
                <c:pt idx="6737">
                  <c:v>43381.750389814806</c:v>
                </c:pt>
                <c:pt idx="6738">
                  <c:v>43381.792056539176</c:v>
                </c:pt>
                <c:pt idx="6739">
                  <c:v>43381.833723263575</c:v>
                </c:pt>
                <c:pt idx="6740">
                  <c:v>43381.875389988432</c:v>
                </c:pt>
                <c:pt idx="6741">
                  <c:v>43381.917056712962</c:v>
                </c:pt>
                <c:pt idx="6742">
                  <c:v>43381.958723437499</c:v>
                </c:pt>
                <c:pt idx="6743">
                  <c:v>43382.000390162037</c:v>
                </c:pt>
                <c:pt idx="6744">
                  <c:v>43382.042056886603</c:v>
                </c:pt>
                <c:pt idx="6745">
                  <c:v>43382.083723609976</c:v>
                </c:pt>
                <c:pt idx="6746">
                  <c:v>43382.125390335576</c:v>
                </c:pt>
                <c:pt idx="6747">
                  <c:v>43382.167057060185</c:v>
                </c:pt>
                <c:pt idx="6748">
                  <c:v>43382.208723784584</c:v>
                </c:pt>
                <c:pt idx="6749">
                  <c:v>43382.250390509224</c:v>
                </c:pt>
                <c:pt idx="6750">
                  <c:v>43382.292057233775</c:v>
                </c:pt>
                <c:pt idx="6751">
                  <c:v>43382.333723958334</c:v>
                </c:pt>
                <c:pt idx="6752">
                  <c:v>43382.375390682872</c:v>
                </c:pt>
                <c:pt idx="6753">
                  <c:v>43382.417057407612</c:v>
                </c:pt>
                <c:pt idx="6754">
                  <c:v>43382.458724131946</c:v>
                </c:pt>
                <c:pt idx="6755">
                  <c:v>43382.500390856483</c:v>
                </c:pt>
                <c:pt idx="6756">
                  <c:v>43382.54205758102</c:v>
                </c:pt>
                <c:pt idx="6757">
                  <c:v>43382.583724305558</c:v>
                </c:pt>
                <c:pt idx="6758">
                  <c:v>43382.625391029986</c:v>
                </c:pt>
                <c:pt idx="6759">
                  <c:v>43382.667057754625</c:v>
                </c:pt>
                <c:pt idx="6760">
                  <c:v>43382.708724479169</c:v>
                </c:pt>
                <c:pt idx="6761">
                  <c:v>43382.750391203706</c:v>
                </c:pt>
                <c:pt idx="6762">
                  <c:v>43382.792057928244</c:v>
                </c:pt>
                <c:pt idx="6763">
                  <c:v>43382.833724652774</c:v>
                </c:pt>
                <c:pt idx="6764">
                  <c:v>43382.875391377318</c:v>
                </c:pt>
                <c:pt idx="6765">
                  <c:v>43382.917058101862</c:v>
                </c:pt>
                <c:pt idx="6766">
                  <c:v>43382.958724826392</c:v>
                </c:pt>
                <c:pt idx="6767">
                  <c:v>43383.000391550922</c:v>
                </c:pt>
                <c:pt idx="6768">
                  <c:v>43383.042058275612</c:v>
                </c:pt>
                <c:pt idx="6769">
                  <c:v>43383.083724999997</c:v>
                </c:pt>
                <c:pt idx="6770">
                  <c:v>43383.125391724534</c:v>
                </c:pt>
                <c:pt idx="6771">
                  <c:v>43383.167058449093</c:v>
                </c:pt>
                <c:pt idx="6772">
                  <c:v>43383.208725173594</c:v>
                </c:pt>
                <c:pt idx="6773">
                  <c:v>43383.250391898211</c:v>
                </c:pt>
                <c:pt idx="6774">
                  <c:v>43383.292058622676</c:v>
                </c:pt>
                <c:pt idx="6775">
                  <c:v>43383.33372534722</c:v>
                </c:pt>
                <c:pt idx="6776">
                  <c:v>43383.375392071757</c:v>
                </c:pt>
                <c:pt idx="6777">
                  <c:v>43383.417058797211</c:v>
                </c:pt>
                <c:pt idx="6778">
                  <c:v>43383.458725520832</c:v>
                </c:pt>
                <c:pt idx="6779">
                  <c:v>43383.500392245369</c:v>
                </c:pt>
                <c:pt idx="6780">
                  <c:v>43383.542058969913</c:v>
                </c:pt>
                <c:pt idx="6781">
                  <c:v>43383.583725694436</c:v>
                </c:pt>
                <c:pt idx="6782">
                  <c:v>43383.62539241898</c:v>
                </c:pt>
                <c:pt idx="6783">
                  <c:v>43383.667059143518</c:v>
                </c:pt>
                <c:pt idx="6784">
                  <c:v>43383.708725868055</c:v>
                </c:pt>
                <c:pt idx="6785">
                  <c:v>43383.750392592592</c:v>
                </c:pt>
                <c:pt idx="6786">
                  <c:v>43383.792059317129</c:v>
                </c:pt>
                <c:pt idx="6787">
                  <c:v>43383.833726041594</c:v>
                </c:pt>
                <c:pt idx="6788">
                  <c:v>43383.875392766204</c:v>
                </c:pt>
                <c:pt idx="6789">
                  <c:v>43383.917059491243</c:v>
                </c:pt>
                <c:pt idx="6790">
                  <c:v>43383.958726215278</c:v>
                </c:pt>
                <c:pt idx="6791">
                  <c:v>43384.000392939815</c:v>
                </c:pt>
                <c:pt idx="6792">
                  <c:v>43384.042059664353</c:v>
                </c:pt>
                <c:pt idx="6793">
                  <c:v>43384.08372638889</c:v>
                </c:pt>
                <c:pt idx="6794">
                  <c:v>43384.125393112976</c:v>
                </c:pt>
                <c:pt idx="6795">
                  <c:v>43384.167059837964</c:v>
                </c:pt>
                <c:pt idx="6796">
                  <c:v>43384.208726562174</c:v>
                </c:pt>
                <c:pt idx="6797">
                  <c:v>43384.250393287039</c:v>
                </c:pt>
                <c:pt idx="6798">
                  <c:v>43384.29206001007</c:v>
                </c:pt>
                <c:pt idx="6799">
                  <c:v>43384.333726736106</c:v>
                </c:pt>
                <c:pt idx="6800">
                  <c:v>43384.37539346065</c:v>
                </c:pt>
                <c:pt idx="6801">
                  <c:v>43384.417060185187</c:v>
                </c:pt>
                <c:pt idx="6802">
                  <c:v>43384.458726909732</c:v>
                </c:pt>
                <c:pt idx="6803">
                  <c:v>43384.500393634255</c:v>
                </c:pt>
                <c:pt idx="6804">
                  <c:v>43384.542060358799</c:v>
                </c:pt>
                <c:pt idx="6805">
                  <c:v>43384.583727083176</c:v>
                </c:pt>
                <c:pt idx="6806">
                  <c:v>43384.625393807575</c:v>
                </c:pt>
                <c:pt idx="6807">
                  <c:v>43384.66706053057</c:v>
                </c:pt>
                <c:pt idx="6808">
                  <c:v>43384.708727256948</c:v>
                </c:pt>
                <c:pt idx="6809">
                  <c:v>43384.750393981478</c:v>
                </c:pt>
                <c:pt idx="6810">
                  <c:v>43384.792060704975</c:v>
                </c:pt>
                <c:pt idx="6811">
                  <c:v>43384.833727430552</c:v>
                </c:pt>
                <c:pt idx="6812">
                  <c:v>43384.875394155089</c:v>
                </c:pt>
                <c:pt idx="6813">
                  <c:v>43384.917060879627</c:v>
                </c:pt>
                <c:pt idx="6814">
                  <c:v>43384.958727604193</c:v>
                </c:pt>
                <c:pt idx="6815">
                  <c:v>43385.000394329043</c:v>
                </c:pt>
                <c:pt idx="6816">
                  <c:v>43385.042061053224</c:v>
                </c:pt>
                <c:pt idx="6817">
                  <c:v>43385.083727777775</c:v>
                </c:pt>
                <c:pt idx="6818">
                  <c:v>43385.125394502174</c:v>
                </c:pt>
                <c:pt idx="6819">
                  <c:v>43385.16706122685</c:v>
                </c:pt>
                <c:pt idx="6820">
                  <c:v>43385.208727951176</c:v>
                </c:pt>
                <c:pt idx="6821">
                  <c:v>43385.250394675932</c:v>
                </c:pt>
                <c:pt idx="6822">
                  <c:v>43385.292061400454</c:v>
                </c:pt>
                <c:pt idx="6823">
                  <c:v>43385.333728124999</c:v>
                </c:pt>
                <c:pt idx="6824">
                  <c:v>43385.375394849543</c:v>
                </c:pt>
                <c:pt idx="6825">
                  <c:v>43385.417061574073</c:v>
                </c:pt>
                <c:pt idx="6826">
                  <c:v>43385.458728299243</c:v>
                </c:pt>
                <c:pt idx="6827">
                  <c:v>43385.500395023148</c:v>
                </c:pt>
                <c:pt idx="6828">
                  <c:v>43385.542061747685</c:v>
                </c:pt>
                <c:pt idx="6829">
                  <c:v>43385.583728472222</c:v>
                </c:pt>
                <c:pt idx="6830">
                  <c:v>43385.625395196759</c:v>
                </c:pt>
                <c:pt idx="6831">
                  <c:v>43385.667061920984</c:v>
                </c:pt>
                <c:pt idx="6832">
                  <c:v>43385.708728645834</c:v>
                </c:pt>
                <c:pt idx="6833">
                  <c:v>43385.750395370393</c:v>
                </c:pt>
                <c:pt idx="6834">
                  <c:v>43385.792062094908</c:v>
                </c:pt>
                <c:pt idx="6835">
                  <c:v>43385.833728819176</c:v>
                </c:pt>
                <c:pt idx="6836">
                  <c:v>43385.875395543982</c:v>
                </c:pt>
                <c:pt idx="6837">
                  <c:v>43385.917062268541</c:v>
                </c:pt>
                <c:pt idx="6838">
                  <c:v>43385.958728993093</c:v>
                </c:pt>
                <c:pt idx="6839">
                  <c:v>43386.000395717594</c:v>
                </c:pt>
                <c:pt idx="6840">
                  <c:v>43386.042062442211</c:v>
                </c:pt>
                <c:pt idx="6841">
                  <c:v>43386.083729166654</c:v>
                </c:pt>
                <c:pt idx="6842">
                  <c:v>43386.125395891184</c:v>
                </c:pt>
                <c:pt idx="6843">
                  <c:v>43386.167062614113</c:v>
                </c:pt>
                <c:pt idx="6844">
                  <c:v>43386.20872934028</c:v>
                </c:pt>
                <c:pt idx="6845">
                  <c:v>43386.250396064817</c:v>
                </c:pt>
                <c:pt idx="6846">
                  <c:v>43386.292062788976</c:v>
                </c:pt>
                <c:pt idx="6847">
                  <c:v>43386.333729512975</c:v>
                </c:pt>
                <c:pt idx="6848">
                  <c:v>43386.375396238443</c:v>
                </c:pt>
                <c:pt idx="6849">
                  <c:v>43386.417062962966</c:v>
                </c:pt>
                <c:pt idx="6850">
                  <c:v>43386.458729687503</c:v>
                </c:pt>
                <c:pt idx="6851">
                  <c:v>43386.500396412041</c:v>
                </c:pt>
                <c:pt idx="6852">
                  <c:v>43386.542063136592</c:v>
                </c:pt>
                <c:pt idx="6853">
                  <c:v>43386.583729860984</c:v>
                </c:pt>
                <c:pt idx="6854">
                  <c:v>43386.625396584976</c:v>
                </c:pt>
                <c:pt idx="6855">
                  <c:v>43386.667063310175</c:v>
                </c:pt>
                <c:pt idx="6856">
                  <c:v>43386.708730034705</c:v>
                </c:pt>
                <c:pt idx="6857">
                  <c:v>43386.750396759257</c:v>
                </c:pt>
                <c:pt idx="6858">
                  <c:v>43386.792063483575</c:v>
                </c:pt>
                <c:pt idx="6859">
                  <c:v>43386.833730208331</c:v>
                </c:pt>
                <c:pt idx="6860">
                  <c:v>43386.875396932868</c:v>
                </c:pt>
                <c:pt idx="6861">
                  <c:v>43386.917063657405</c:v>
                </c:pt>
                <c:pt idx="6862">
                  <c:v>43386.958730381943</c:v>
                </c:pt>
                <c:pt idx="6863">
                  <c:v>43387.000397106603</c:v>
                </c:pt>
                <c:pt idx="6864">
                  <c:v>43387.042063830995</c:v>
                </c:pt>
                <c:pt idx="6865">
                  <c:v>43387.083730555554</c:v>
                </c:pt>
                <c:pt idx="6866">
                  <c:v>43387.125397280084</c:v>
                </c:pt>
                <c:pt idx="6867">
                  <c:v>43387.167064004585</c:v>
                </c:pt>
                <c:pt idx="6868">
                  <c:v>43387.208730729166</c:v>
                </c:pt>
                <c:pt idx="6869">
                  <c:v>43387.250397453703</c:v>
                </c:pt>
                <c:pt idx="6870">
                  <c:v>43387.292064178226</c:v>
                </c:pt>
                <c:pt idx="6871">
                  <c:v>43387.333730902777</c:v>
                </c:pt>
                <c:pt idx="6872">
                  <c:v>43387.375397627315</c:v>
                </c:pt>
                <c:pt idx="6873">
                  <c:v>43387.417064351852</c:v>
                </c:pt>
                <c:pt idx="6874">
                  <c:v>43387.458731077211</c:v>
                </c:pt>
                <c:pt idx="6875">
                  <c:v>43387.500397800941</c:v>
                </c:pt>
                <c:pt idx="6876">
                  <c:v>43387.542064525464</c:v>
                </c:pt>
                <c:pt idx="6877">
                  <c:v>43387.583731250001</c:v>
                </c:pt>
                <c:pt idx="6878">
                  <c:v>43387.625397974538</c:v>
                </c:pt>
                <c:pt idx="6879">
                  <c:v>43387.667064699075</c:v>
                </c:pt>
                <c:pt idx="6880">
                  <c:v>43387.708731423605</c:v>
                </c:pt>
                <c:pt idx="6881">
                  <c:v>43387.750398149212</c:v>
                </c:pt>
                <c:pt idx="6882">
                  <c:v>43387.792064872585</c:v>
                </c:pt>
                <c:pt idx="6883">
                  <c:v>43387.833731597224</c:v>
                </c:pt>
                <c:pt idx="6884">
                  <c:v>43387.875398321761</c:v>
                </c:pt>
                <c:pt idx="6885">
                  <c:v>43387.917065046298</c:v>
                </c:pt>
                <c:pt idx="6886">
                  <c:v>43387.958731770843</c:v>
                </c:pt>
                <c:pt idx="6887">
                  <c:v>43388.000398495613</c:v>
                </c:pt>
                <c:pt idx="6888">
                  <c:v>43388.04206521991</c:v>
                </c:pt>
                <c:pt idx="6889">
                  <c:v>43388.083731944447</c:v>
                </c:pt>
                <c:pt idx="6890">
                  <c:v>43388.125398668984</c:v>
                </c:pt>
                <c:pt idx="6891">
                  <c:v>43388.167065393522</c:v>
                </c:pt>
                <c:pt idx="6892">
                  <c:v>43388.208732118059</c:v>
                </c:pt>
                <c:pt idx="6893">
                  <c:v>43388.250398842603</c:v>
                </c:pt>
                <c:pt idx="6894">
                  <c:v>43388.292065565838</c:v>
                </c:pt>
                <c:pt idx="6895">
                  <c:v>43388.333732291656</c:v>
                </c:pt>
                <c:pt idx="6896">
                  <c:v>43388.3753990162</c:v>
                </c:pt>
                <c:pt idx="6897">
                  <c:v>43388.417065740738</c:v>
                </c:pt>
                <c:pt idx="6898">
                  <c:v>43388.458732465282</c:v>
                </c:pt>
                <c:pt idx="6899">
                  <c:v>43388.500399189812</c:v>
                </c:pt>
                <c:pt idx="6900">
                  <c:v>43388.542065914335</c:v>
                </c:pt>
                <c:pt idx="6901">
                  <c:v>43388.583732638886</c:v>
                </c:pt>
                <c:pt idx="6902">
                  <c:v>43388.625399363424</c:v>
                </c:pt>
                <c:pt idx="6903">
                  <c:v>43388.667066087954</c:v>
                </c:pt>
                <c:pt idx="6904">
                  <c:v>43388.708732812484</c:v>
                </c:pt>
                <c:pt idx="6905">
                  <c:v>43388.750399537035</c:v>
                </c:pt>
                <c:pt idx="6906">
                  <c:v>43388.792066260976</c:v>
                </c:pt>
                <c:pt idx="6907">
                  <c:v>43388.83373298611</c:v>
                </c:pt>
                <c:pt idx="6908">
                  <c:v>43388.875399710625</c:v>
                </c:pt>
                <c:pt idx="6909">
                  <c:v>43388.917066435191</c:v>
                </c:pt>
                <c:pt idx="6910">
                  <c:v>43388.958733159743</c:v>
                </c:pt>
                <c:pt idx="6911">
                  <c:v>43389.000399884259</c:v>
                </c:pt>
                <c:pt idx="6912">
                  <c:v>43389.042066608796</c:v>
                </c:pt>
                <c:pt idx="6913">
                  <c:v>43389.083733333326</c:v>
                </c:pt>
                <c:pt idx="6914">
                  <c:v>43389.125400056975</c:v>
                </c:pt>
                <c:pt idx="6915">
                  <c:v>43389.167066782175</c:v>
                </c:pt>
                <c:pt idx="6916">
                  <c:v>43389.208733506945</c:v>
                </c:pt>
                <c:pt idx="6917">
                  <c:v>43389.250400231474</c:v>
                </c:pt>
                <c:pt idx="6918">
                  <c:v>43389.292066956004</c:v>
                </c:pt>
                <c:pt idx="6919">
                  <c:v>43389.333733680556</c:v>
                </c:pt>
                <c:pt idx="6920">
                  <c:v>43389.375400405086</c:v>
                </c:pt>
                <c:pt idx="6921">
                  <c:v>43389.417067129631</c:v>
                </c:pt>
                <c:pt idx="6922">
                  <c:v>43389.458733854211</c:v>
                </c:pt>
                <c:pt idx="6923">
                  <c:v>43389.500400578705</c:v>
                </c:pt>
                <c:pt idx="6924">
                  <c:v>43389.542067303235</c:v>
                </c:pt>
                <c:pt idx="6925">
                  <c:v>43389.583734027779</c:v>
                </c:pt>
                <c:pt idx="6926">
                  <c:v>43389.62540075057</c:v>
                </c:pt>
                <c:pt idx="6927">
                  <c:v>43389.667067476861</c:v>
                </c:pt>
                <c:pt idx="6928">
                  <c:v>43389.708734201384</c:v>
                </c:pt>
                <c:pt idx="6929">
                  <c:v>43389.750400925928</c:v>
                </c:pt>
                <c:pt idx="6930">
                  <c:v>43389.792067650174</c:v>
                </c:pt>
                <c:pt idx="6931">
                  <c:v>43389.833734375003</c:v>
                </c:pt>
                <c:pt idx="6932">
                  <c:v>43389.87540109954</c:v>
                </c:pt>
                <c:pt idx="6933">
                  <c:v>43389.917067824092</c:v>
                </c:pt>
                <c:pt idx="6934">
                  <c:v>43389.958734548643</c:v>
                </c:pt>
                <c:pt idx="6935">
                  <c:v>43390.000401273152</c:v>
                </c:pt>
                <c:pt idx="6936">
                  <c:v>43390.042067997689</c:v>
                </c:pt>
                <c:pt idx="6937">
                  <c:v>43390.083734722204</c:v>
                </c:pt>
                <c:pt idx="6938">
                  <c:v>43390.125401446756</c:v>
                </c:pt>
                <c:pt idx="6939">
                  <c:v>43390.167068171184</c:v>
                </c:pt>
                <c:pt idx="6940">
                  <c:v>43390.20873489583</c:v>
                </c:pt>
                <c:pt idx="6941">
                  <c:v>43390.250401620324</c:v>
                </c:pt>
                <c:pt idx="6942">
                  <c:v>43390.292068344912</c:v>
                </c:pt>
                <c:pt idx="6943">
                  <c:v>43390.333735069435</c:v>
                </c:pt>
                <c:pt idx="6944">
                  <c:v>43390.375401793979</c:v>
                </c:pt>
                <c:pt idx="6945">
                  <c:v>43390.417068518516</c:v>
                </c:pt>
                <c:pt idx="6946">
                  <c:v>43390.458735243243</c:v>
                </c:pt>
                <c:pt idx="6947">
                  <c:v>43390.500401967576</c:v>
                </c:pt>
                <c:pt idx="6948">
                  <c:v>43390.542068692142</c:v>
                </c:pt>
                <c:pt idx="6949">
                  <c:v>43390.583735416665</c:v>
                </c:pt>
                <c:pt idx="6950">
                  <c:v>43390.625402140984</c:v>
                </c:pt>
                <c:pt idx="6951">
                  <c:v>43390.667068864976</c:v>
                </c:pt>
                <c:pt idx="6952">
                  <c:v>43390.708735590277</c:v>
                </c:pt>
                <c:pt idx="6953">
                  <c:v>43390.750402314814</c:v>
                </c:pt>
                <c:pt idx="6954">
                  <c:v>43390.792069039184</c:v>
                </c:pt>
                <c:pt idx="6955">
                  <c:v>43390.833735763874</c:v>
                </c:pt>
                <c:pt idx="6956">
                  <c:v>43390.875402488433</c:v>
                </c:pt>
                <c:pt idx="6957">
                  <c:v>43390.917069212963</c:v>
                </c:pt>
                <c:pt idx="6958">
                  <c:v>43390.958735937602</c:v>
                </c:pt>
                <c:pt idx="6959">
                  <c:v>43391.000402660975</c:v>
                </c:pt>
                <c:pt idx="6960">
                  <c:v>43391.042069386611</c:v>
                </c:pt>
                <c:pt idx="6961">
                  <c:v>43391.083736111104</c:v>
                </c:pt>
                <c:pt idx="6962">
                  <c:v>43391.125402834143</c:v>
                </c:pt>
                <c:pt idx="6963">
                  <c:v>43391.167069559975</c:v>
                </c:pt>
                <c:pt idx="6964">
                  <c:v>43391.208736284723</c:v>
                </c:pt>
                <c:pt idx="6965">
                  <c:v>43391.250403009224</c:v>
                </c:pt>
                <c:pt idx="6966">
                  <c:v>43391.292069732976</c:v>
                </c:pt>
                <c:pt idx="6967">
                  <c:v>43391.333736458342</c:v>
                </c:pt>
                <c:pt idx="6968">
                  <c:v>43391.375403182872</c:v>
                </c:pt>
                <c:pt idx="6969">
                  <c:v>43391.417069907409</c:v>
                </c:pt>
                <c:pt idx="6970">
                  <c:v>43391.458736631947</c:v>
                </c:pt>
                <c:pt idx="6971">
                  <c:v>43391.500403356491</c:v>
                </c:pt>
                <c:pt idx="6972">
                  <c:v>43391.542070081021</c:v>
                </c:pt>
                <c:pt idx="6973">
                  <c:v>43391.583736805558</c:v>
                </c:pt>
                <c:pt idx="6974">
                  <c:v>43391.625403528975</c:v>
                </c:pt>
                <c:pt idx="6975">
                  <c:v>43391.667070254625</c:v>
                </c:pt>
                <c:pt idx="6976">
                  <c:v>43391.708736979192</c:v>
                </c:pt>
                <c:pt idx="6977">
                  <c:v>43391.750403703576</c:v>
                </c:pt>
                <c:pt idx="6978">
                  <c:v>43391.792070428244</c:v>
                </c:pt>
                <c:pt idx="6979">
                  <c:v>43391.833737152781</c:v>
                </c:pt>
                <c:pt idx="6980">
                  <c:v>43391.875403877304</c:v>
                </c:pt>
                <c:pt idx="6981">
                  <c:v>43391.917070601834</c:v>
                </c:pt>
                <c:pt idx="6982">
                  <c:v>43391.958737327819</c:v>
                </c:pt>
                <c:pt idx="6983">
                  <c:v>43392.000404050923</c:v>
                </c:pt>
                <c:pt idx="6984">
                  <c:v>43392.04207077546</c:v>
                </c:pt>
                <c:pt idx="6985">
                  <c:v>43392.083737500005</c:v>
                </c:pt>
                <c:pt idx="6986">
                  <c:v>43392.125404224535</c:v>
                </c:pt>
                <c:pt idx="6987">
                  <c:v>43392.167070949072</c:v>
                </c:pt>
                <c:pt idx="6988">
                  <c:v>43392.208737673594</c:v>
                </c:pt>
                <c:pt idx="6989">
                  <c:v>43392.250404398212</c:v>
                </c:pt>
                <c:pt idx="6990">
                  <c:v>43392.292071122676</c:v>
                </c:pt>
                <c:pt idx="6991">
                  <c:v>43392.333737847221</c:v>
                </c:pt>
                <c:pt idx="6992">
                  <c:v>43392.375404571576</c:v>
                </c:pt>
                <c:pt idx="6993">
                  <c:v>43392.417071297212</c:v>
                </c:pt>
                <c:pt idx="6994">
                  <c:v>43392.458738021043</c:v>
                </c:pt>
                <c:pt idx="6995">
                  <c:v>43392.500404745355</c:v>
                </c:pt>
                <c:pt idx="6996">
                  <c:v>43392.542071469943</c:v>
                </c:pt>
                <c:pt idx="6997">
                  <c:v>43392.583738194611</c:v>
                </c:pt>
                <c:pt idx="6998">
                  <c:v>43392.625404918974</c:v>
                </c:pt>
                <c:pt idx="6999">
                  <c:v>43392.667071643504</c:v>
                </c:pt>
                <c:pt idx="7000">
                  <c:v>43392.708738368063</c:v>
                </c:pt>
                <c:pt idx="7001">
                  <c:v>43392.750405092593</c:v>
                </c:pt>
                <c:pt idx="7002">
                  <c:v>43392.792071816984</c:v>
                </c:pt>
                <c:pt idx="7003">
                  <c:v>43392.833738541594</c:v>
                </c:pt>
                <c:pt idx="7004">
                  <c:v>43392.875405266204</c:v>
                </c:pt>
                <c:pt idx="7005">
                  <c:v>43392.917071990742</c:v>
                </c:pt>
                <c:pt idx="7006">
                  <c:v>43392.958738715279</c:v>
                </c:pt>
                <c:pt idx="7007">
                  <c:v>43393.000405439816</c:v>
                </c:pt>
                <c:pt idx="7008">
                  <c:v>43393.042072164353</c:v>
                </c:pt>
                <c:pt idx="7009">
                  <c:v>43393.08373888889</c:v>
                </c:pt>
                <c:pt idx="7010">
                  <c:v>43393.12540561147</c:v>
                </c:pt>
                <c:pt idx="7011">
                  <c:v>43393.167072337965</c:v>
                </c:pt>
                <c:pt idx="7012">
                  <c:v>43393.208739062502</c:v>
                </c:pt>
                <c:pt idx="7013">
                  <c:v>43393.250405787025</c:v>
                </c:pt>
                <c:pt idx="7014">
                  <c:v>43393.292072510114</c:v>
                </c:pt>
                <c:pt idx="7015">
                  <c:v>43393.333739236143</c:v>
                </c:pt>
                <c:pt idx="7016">
                  <c:v>43393.375405960585</c:v>
                </c:pt>
                <c:pt idx="7017">
                  <c:v>43393.417072685188</c:v>
                </c:pt>
                <c:pt idx="7018">
                  <c:v>43393.458739410213</c:v>
                </c:pt>
                <c:pt idx="7019">
                  <c:v>43393.500406134255</c:v>
                </c:pt>
                <c:pt idx="7020">
                  <c:v>43393.542072858843</c:v>
                </c:pt>
                <c:pt idx="7021">
                  <c:v>43393.583739583184</c:v>
                </c:pt>
                <c:pt idx="7022">
                  <c:v>43393.625406307576</c:v>
                </c:pt>
                <c:pt idx="7023">
                  <c:v>43393.667073032404</c:v>
                </c:pt>
                <c:pt idx="7024">
                  <c:v>43393.708739756941</c:v>
                </c:pt>
                <c:pt idx="7025">
                  <c:v>43393.750406481478</c:v>
                </c:pt>
                <c:pt idx="7026">
                  <c:v>43393.792073206016</c:v>
                </c:pt>
                <c:pt idx="7027">
                  <c:v>43393.833739930553</c:v>
                </c:pt>
                <c:pt idx="7028">
                  <c:v>43393.875406655075</c:v>
                </c:pt>
                <c:pt idx="7029">
                  <c:v>43393.917073379642</c:v>
                </c:pt>
                <c:pt idx="7030">
                  <c:v>43393.958740104201</c:v>
                </c:pt>
                <c:pt idx="7031">
                  <c:v>43394.000406828702</c:v>
                </c:pt>
                <c:pt idx="7032">
                  <c:v>43394.042073553224</c:v>
                </c:pt>
                <c:pt idx="7033">
                  <c:v>43394.083740277776</c:v>
                </c:pt>
                <c:pt idx="7034">
                  <c:v>43394.125407002175</c:v>
                </c:pt>
                <c:pt idx="7035">
                  <c:v>43394.167073726851</c:v>
                </c:pt>
                <c:pt idx="7036">
                  <c:v>43394.208740451184</c:v>
                </c:pt>
                <c:pt idx="7037">
                  <c:v>43394.250407175932</c:v>
                </c:pt>
                <c:pt idx="7038">
                  <c:v>43394.292073900455</c:v>
                </c:pt>
                <c:pt idx="7039">
                  <c:v>43394.333740624985</c:v>
                </c:pt>
                <c:pt idx="7040">
                  <c:v>43394.375407349602</c:v>
                </c:pt>
                <c:pt idx="7041">
                  <c:v>43394.417074074212</c:v>
                </c:pt>
                <c:pt idx="7042">
                  <c:v>43394.458740798611</c:v>
                </c:pt>
                <c:pt idx="7043">
                  <c:v>43394.500407523134</c:v>
                </c:pt>
                <c:pt idx="7044">
                  <c:v>43394.542074247693</c:v>
                </c:pt>
                <c:pt idx="7045">
                  <c:v>43394.583740972186</c:v>
                </c:pt>
                <c:pt idx="7046">
                  <c:v>43394.625407696585</c:v>
                </c:pt>
                <c:pt idx="7047">
                  <c:v>43394.667074421275</c:v>
                </c:pt>
                <c:pt idx="7048">
                  <c:v>43394.708741145834</c:v>
                </c:pt>
                <c:pt idx="7049">
                  <c:v>43394.750407870371</c:v>
                </c:pt>
                <c:pt idx="7050">
                  <c:v>43394.792074594909</c:v>
                </c:pt>
                <c:pt idx="7051">
                  <c:v>43394.833741319424</c:v>
                </c:pt>
                <c:pt idx="7052">
                  <c:v>43394.875408043983</c:v>
                </c:pt>
                <c:pt idx="7053">
                  <c:v>43394.917074768542</c:v>
                </c:pt>
                <c:pt idx="7054">
                  <c:v>43394.958741493203</c:v>
                </c:pt>
                <c:pt idx="7055">
                  <c:v>43395.000408217595</c:v>
                </c:pt>
                <c:pt idx="7056">
                  <c:v>43395.042074942212</c:v>
                </c:pt>
                <c:pt idx="7057">
                  <c:v>43395.083741666574</c:v>
                </c:pt>
                <c:pt idx="7058">
                  <c:v>43395.125408391184</c:v>
                </c:pt>
                <c:pt idx="7059">
                  <c:v>43395.167075115576</c:v>
                </c:pt>
                <c:pt idx="7060">
                  <c:v>43395.208741840186</c:v>
                </c:pt>
                <c:pt idx="7061">
                  <c:v>43395.250408564774</c:v>
                </c:pt>
                <c:pt idx="7062">
                  <c:v>43395.292075289355</c:v>
                </c:pt>
                <c:pt idx="7063">
                  <c:v>43395.333742012976</c:v>
                </c:pt>
                <c:pt idx="7064">
                  <c:v>43395.37540873843</c:v>
                </c:pt>
                <c:pt idx="7065">
                  <c:v>43395.417075463003</c:v>
                </c:pt>
                <c:pt idx="7066">
                  <c:v>43395.458742187497</c:v>
                </c:pt>
                <c:pt idx="7067">
                  <c:v>43395.500408912034</c:v>
                </c:pt>
                <c:pt idx="7068">
                  <c:v>43395.542075636593</c:v>
                </c:pt>
                <c:pt idx="7069">
                  <c:v>43395.583742360985</c:v>
                </c:pt>
                <c:pt idx="7070">
                  <c:v>43395.625409084976</c:v>
                </c:pt>
                <c:pt idx="7071">
                  <c:v>43395.667075810175</c:v>
                </c:pt>
                <c:pt idx="7072">
                  <c:v>43395.708742534574</c:v>
                </c:pt>
                <c:pt idx="7073">
                  <c:v>43395.750409259257</c:v>
                </c:pt>
                <c:pt idx="7074">
                  <c:v>43395.792075983576</c:v>
                </c:pt>
                <c:pt idx="7075">
                  <c:v>43395.833742708324</c:v>
                </c:pt>
                <c:pt idx="7076">
                  <c:v>43395.875409432869</c:v>
                </c:pt>
                <c:pt idx="7077">
                  <c:v>43395.917076157413</c:v>
                </c:pt>
                <c:pt idx="7078">
                  <c:v>43395.958742881936</c:v>
                </c:pt>
                <c:pt idx="7079">
                  <c:v>43396.00040960648</c:v>
                </c:pt>
                <c:pt idx="7080">
                  <c:v>43396.042076331018</c:v>
                </c:pt>
                <c:pt idx="7081">
                  <c:v>43396.083743055555</c:v>
                </c:pt>
                <c:pt idx="7082">
                  <c:v>43396.125409779976</c:v>
                </c:pt>
                <c:pt idx="7083">
                  <c:v>43396.167076504586</c:v>
                </c:pt>
                <c:pt idx="7084">
                  <c:v>43396.208743229166</c:v>
                </c:pt>
                <c:pt idx="7085">
                  <c:v>43396.250409953704</c:v>
                </c:pt>
                <c:pt idx="7086">
                  <c:v>43396.292076678234</c:v>
                </c:pt>
                <c:pt idx="7087">
                  <c:v>43396.333743402778</c:v>
                </c:pt>
                <c:pt idx="7088">
                  <c:v>43396.375410127315</c:v>
                </c:pt>
                <c:pt idx="7089">
                  <c:v>43396.417076851852</c:v>
                </c:pt>
                <c:pt idx="7090">
                  <c:v>43396.45874357639</c:v>
                </c:pt>
                <c:pt idx="7091">
                  <c:v>43396.500410300941</c:v>
                </c:pt>
                <c:pt idx="7092">
                  <c:v>43396.542077025493</c:v>
                </c:pt>
                <c:pt idx="7093">
                  <c:v>43396.583743749994</c:v>
                </c:pt>
                <c:pt idx="7094">
                  <c:v>43396.625410474539</c:v>
                </c:pt>
                <c:pt idx="7095">
                  <c:v>43396.667077199083</c:v>
                </c:pt>
                <c:pt idx="7096">
                  <c:v>43396.708743923584</c:v>
                </c:pt>
                <c:pt idx="7097">
                  <c:v>43396.750410648201</c:v>
                </c:pt>
                <c:pt idx="7098">
                  <c:v>43396.792077372687</c:v>
                </c:pt>
                <c:pt idx="7099">
                  <c:v>43396.833744097225</c:v>
                </c:pt>
                <c:pt idx="7100">
                  <c:v>43396.875410821754</c:v>
                </c:pt>
                <c:pt idx="7101">
                  <c:v>43396.917077546299</c:v>
                </c:pt>
                <c:pt idx="7102">
                  <c:v>43396.958744270843</c:v>
                </c:pt>
                <c:pt idx="7103">
                  <c:v>43397.000410995373</c:v>
                </c:pt>
                <c:pt idx="7104">
                  <c:v>43397.042077719911</c:v>
                </c:pt>
                <c:pt idx="7105">
                  <c:v>43397.083744444448</c:v>
                </c:pt>
                <c:pt idx="7106">
                  <c:v>43397.125411168985</c:v>
                </c:pt>
                <c:pt idx="7107">
                  <c:v>43397.167077893515</c:v>
                </c:pt>
                <c:pt idx="7108">
                  <c:v>43397.208744616975</c:v>
                </c:pt>
                <c:pt idx="7109">
                  <c:v>43397.250411342611</c:v>
                </c:pt>
                <c:pt idx="7110">
                  <c:v>43397.292078067127</c:v>
                </c:pt>
                <c:pt idx="7111">
                  <c:v>43397.333744791584</c:v>
                </c:pt>
                <c:pt idx="7112">
                  <c:v>43397.375411516194</c:v>
                </c:pt>
                <c:pt idx="7113">
                  <c:v>43397.417078241211</c:v>
                </c:pt>
                <c:pt idx="7114">
                  <c:v>43397.458744965275</c:v>
                </c:pt>
                <c:pt idx="7115">
                  <c:v>43397.500411689805</c:v>
                </c:pt>
                <c:pt idx="7116">
                  <c:v>43397.542078414393</c:v>
                </c:pt>
                <c:pt idx="7117">
                  <c:v>43397.583745138887</c:v>
                </c:pt>
                <c:pt idx="7118">
                  <c:v>43397.625411862071</c:v>
                </c:pt>
                <c:pt idx="7119">
                  <c:v>43397.667078587954</c:v>
                </c:pt>
                <c:pt idx="7120">
                  <c:v>43397.708745312484</c:v>
                </c:pt>
                <c:pt idx="7121">
                  <c:v>43397.750412037036</c:v>
                </c:pt>
                <c:pt idx="7122">
                  <c:v>43397.792078760984</c:v>
                </c:pt>
                <c:pt idx="7123">
                  <c:v>43397.83374548611</c:v>
                </c:pt>
                <c:pt idx="7124">
                  <c:v>43397.875412210626</c:v>
                </c:pt>
                <c:pt idx="7125">
                  <c:v>43397.917078935192</c:v>
                </c:pt>
                <c:pt idx="7126">
                  <c:v>43397.958745659722</c:v>
                </c:pt>
                <c:pt idx="7127">
                  <c:v>43398.000412384259</c:v>
                </c:pt>
                <c:pt idx="7128">
                  <c:v>43398.042079109211</c:v>
                </c:pt>
                <c:pt idx="7129">
                  <c:v>43398.083745832984</c:v>
                </c:pt>
                <c:pt idx="7130">
                  <c:v>43398.125412556976</c:v>
                </c:pt>
                <c:pt idx="7131">
                  <c:v>43398.167079282408</c:v>
                </c:pt>
                <c:pt idx="7132">
                  <c:v>43398.208746006945</c:v>
                </c:pt>
                <c:pt idx="7133">
                  <c:v>43398.250412731475</c:v>
                </c:pt>
                <c:pt idx="7134">
                  <c:v>43398.292079456041</c:v>
                </c:pt>
                <c:pt idx="7135">
                  <c:v>43398.333746180557</c:v>
                </c:pt>
                <c:pt idx="7136">
                  <c:v>43398.375412905094</c:v>
                </c:pt>
                <c:pt idx="7137">
                  <c:v>43398.417079629631</c:v>
                </c:pt>
                <c:pt idx="7138">
                  <c:v>43398.458746354212</c:v>
                </c:pt>
                <c:pt idx="7139">
                  <c:v>43398.500413078713</c:v>
                </c:pt>
                <c:pt idx="7140">
                  <c:v>43398.542079803236</c:v>
                </c:pt>
                <c:pt idx="7141">
                  <c:v>43398.583746527584</c:v>
                </c:pt>
                <c:pt idx="7142">
                  <c:v>43398.625413252274</c:v>
                </c:pt>
                <c:pt idx="7143">
                  <c:v>43398.667079976862</c:v>
                </c:pt>
                <c:pt idx="7144">
                  <c:v>43398.708746700984</c:v>
                </c:pt>
                <c:pt idx="7145">
                  <c:v>43398.750413425943</c:v>
                </c:pt>
                <c:pt idx="7146">
                  <c:v>43398.792080150175</c:v>
                </c:pt>
                <c:pt idx="7147">
                  <c:v>43398.833746874996</c:v>
                </c:pt>
                <c:pt idx="7148">
                  <c:v>43398.87541359954</c:v>
                </c:pt>
                <c:pt idx="7149">
                  <c:v>43398.917080324092</c:v>
                </c:pt>
                <c:pt idx="7150">
                  <c:v>43398.958747049212</c:v>
                </c:pt>
                <c:pt idx="7151">
                  <c:v>43399.000413773145</c:v>
                </c:pt>
                <c:pt idx="7152">
                  <c:v>43399.042080497682</c:v>
                </c:pt>
                <c:pt idx="7153">
                  <c:v>43399.083747222205</c:v>
                </c:pt>
                <c:pt idx="7154">
                  <c:v>43399.125413946756</c:v>
                </c:pt>
                <c:pt idx="7155">
                  <c:v>43399.167080670974</c:v>
                </c:pt>
                <c:pt idx="7156">
                  <c:v>43399.208747395831</c:v>
                </c:pt>
                <c:pt idx="7157">
                  <c:v>43399.250414120368</c:v>
                </c:pt>
                <c:pt idx="7158">
                  <c:v>43399.292080844905</c:v>
                </c:pt>
                <c:pt idx="7159">
                  <c:v>43399.333747568984</c:v>
                </c:pt>
                <c:pt idx="7160">
                  <c:v>43399.375414294213</c:v>
                </c:pt>
                <c:pt idx="7161">
                  <c:v>43399.417081018517</c:v>
                </c:pt>
                <c:pt idx="7162">
                  <c:v>43399.458747743061</c:v>
                </c:pt>
                <c:pt idx="7163">
                  <c:v>43399.500414467591</c:v>
                </c:pt>
                <c:pt idx="7164">
                  <c:v>43399.542081192143</c:v>
                </c:pt>
                <c:pt idx="7165">
                  <c:v>43399.583747916586</c:v>
                </c:pt>
                <c:pt idx="7166">
                  <c:v>43399.625414641174</c:v>
                </c:pt>
                <c:pt idx="7167">
                  <c:v>43399.667081364976</c:v>
                </c:pt>
                <c:pt idx="7168">
                  <c:v>43399.708748090277</c:v>
                </c:pt>
                <c:pt idx="7169">
                  <c:v>43399.750414814815</c:v>
                </c:pt>
                <c:pt idx="7170">
                  <c:v>43399.792081538035</c:v>
                </c:pt>
                <c:pt idx="7171">
                  <c:v>43399.833748263874</c:v>
                </c:pt>
                <c:pt idx="7172">
                  <c:v>43399.875414988433</c:v>
                </c:pt>
                <c:pt idx="7173">
                  <c:v>43399.917081712956</c:v>
                </c:pt>
                <c:pt idx="7174">
                  <c:v>43399.958748437602</c:v>
                </c:pt>
                <c:pt idx="7175">
                  <c:v>43400.000415162038</c:v>
                </c:pt>
                <c:pt idx="7176">
                  <c:v>43400.042081886582</c:v>
                </c:pt>
                <c:pt idx="7177">
                  <c:v>43400.083748610974</c:v>
                </c:pt>
                <c:pt idx="7178">
                  <c:v>43400.125415335584</c:v>
                </c:pt>
                <c:pt idx="7179">
                  <c:v>43400.167082059976</c:v>
                </c:pt>
                <c:pt idx="7180">
                  <c:v>43400.208748784724</c:v>
                </c:pt>
                <c:pt idx="7181">
                  <c:v>43400.250415509254</c:v>
                </c:pt>
                <c:pt idx="7182">
                  <c:v>43400.292082232976</c:v>
                </c:pt>
                <c:pt idx="7183">
                  <c:v>43400.333748958335</c:v>
                </c:pt>
                <c:pt idx="7184">
                  <c:v>43400.375415682873</c:v>
                </c:pt>
                <c:pt idx="7185">
                  <c:v>43400.41708240741</c:v>
                </c:pt>
                <c:pt idx="7186">
                  <c:v>43400.458749131947</c:v>
                </c:pt>
                <c:pt idx="7187">
                  <c:v>43400.500415856492</c:v>
                </c:pt>
                <c:pt idx="7188">
                  <c:v>43400.542082580985</c:v>
                </c:pt>
                <c:pt idx="7189">
                  <c:v>43400.583749305559</c:v>
                </c:pt>
                <c:pt idx="7190">
                  <c:v>43400.625416030074</c:v>
                </c:pt>
                <c:pt idx="7191">
                  <c:v>43400.667082754575</c:v>
                </c:pt>
                <c:pt idx="7192">
                  <c:v>43400.708749479163</c:v>
                </c:pt>
                <c:pt idx="7193">
                  <c:v>43400.7504162037</c:v>
                </c:pt>
                <c:pt idx="7194">
                  <c:v>43400.792082928194</c:v>
                </c:pt>
                <c:pt idx="7195">
                  <c:v>43400.833749652775</c:v>
                </c:pt>
                <c:pt idx="7196">
                  <c:v>43400.875416377312</c:v>
                </c:pt>
                <c:pt idx="7197">
                  <c:v>43400.917083101835</c:v>
                </c:pt>
                <c:pt idx="7198">
                  <c:v>43400.958749826612</c:v>
                </c:pt>
                <c:pt idx="7199">
                  <c:v>43401.000416550931</c:v>
                </c:pt>
                <c:pt idx="7200">
                  <c:v>43401.042083275461</c:v>
                </c:pt>
                <c:pt idx="7201">
                  <c:v>43401.083749999998</c:v>
                </c:pt>
                <c:pt idx="7202">
                  <c:v>43401.125416724535</c:v>
                </c:pt>
                <c:pt idx="7203">
                  <c:v>43401.167083449072</c:v>
                </c:pt>
                <c:pt idx="7204">
                  <c:v>43401.208750173595</c:v>
                </c:pt>
                <c:pt idx="7205">
                  <c:v>43401.250416898212</c:v>
                </c:pt>
                <c:pt idx="7206">
                  <c:v>43401.292083622575</c:v>
                </c:pt>
                <c:pt idx="7207">
                  <c:v>43401.333750347221</c:v>
                </c:pt>
                <c:pt idx="7208">
                  <c:v>43401.375417071758</c:v>
                </c:pt>
                <c:pt idx="7209">
                  <c:v>43401.417083796296</c:v>
                </c:pt>
                <c:pt idx="7210">
                  <c:v>43401.458750520833</c:v>
                </c:pt>
                <c:pt idx="7211">
                  <c:v>43401.500417245392</c:v>
                </c:pt>
                <c:pt idx="7212">
                  <c:v>43401.542083969907</c:v>
                </c:pt>
                <c:pt idx="7213">
                  <c:v>43401.583750694444</c:v>
                </c:pt>
                <c:pt idx="7214">
                  <c:v>43401.625417418982</c:v>
                </c:pt>
                <c:pt idx="7215">
                  <c:v>43401.667084143504</c:v>
                </c:pt>
                <c:pt idx="7216">
                  <c:v>43401.708750868056</c:v>
                </c:pt>
                <c:pt idx="7217">
                  <c:v>43401.750417592593</c:v>
                </c:pt>
                <c:pt idx="7218">
                  <c:v>43401.792084316985</c:v>
                </c:pt>
                <c:pt idx="7219">
                  <c:v>43401.833751041624</c:v>
                </c:pt>
                <c:pt idx="7220">
                  <c:v>43401.875417766205</c:v>
                </c:pt>
                <c:pt idx="7221">
                  <c:v>43401.917084490742</c:v>
                </c:pt>
                <c:pt idx="7222">
                  <c:v>43401.958751215279</c:v>
                </c:pt>
                <c:pt idx="7223">
                  <c:v>43402.000417939817</c:v>
                </c:pt>
                <c:pt idx="7224">
                  <c:v>43402.042084664354</c:v>
                </c:pt>
                <c:pt idx="7225">
                  <c:v>43402.083751388891</c:v>
                </c:pt>
                <c:pt idx="7226">
                  <c:v>43402.125418113174</c:v>
                </c:pt>
                <c:pt idx="7227">
                  <c:v>43402.167084836976</c:v>
                </c:pt>
                <c:pt idx="7228">
                  <c:v>43402.208751562175</c:v>
                </c:pt>
                <c:pt idx="7229">
                  <c:v>43402.25041828704</c:v>
                </c:pt>
                <c:pt idx="7230">
                  <c:v>43402.292085010165</c:v>
                </c:pt>
                <c:pt idx="7231">
                  <c:v>43402.333751736114</c:v>
                </c:pt>
                <c:pt idx="7232">
                  <c:v>43402.375418460651</c:v>
                </c:pt>
                <c:pt idx="7233">
                  <c:v>43402.417085185189</c:v>
                </c:pt>
                <c:pt idx="7234">
                  <c:v>43402.458751909733</c:v>
                </c:pt>
                <c:pt idx="7235">
                  <c:v>43402.500418634256</c:v>
                </c:pt>
                <c:pt idx="7236">
                  <c:v>43402.542085358793</c:v>
                </c:pt>
                <c:pt idx="7237">
                  <c:v>43402.583752083185</c:v>
                </c:pt>
                <c:pt idx="7238">
                  <c:v>43402.625418807824</c:v>
                </c:pt>
                <c:pt idx="7239">
                  <c:v>43402.667085530753</c:v>
                </c:pt>
                <c:pt idx="7240">
                  <c:v>43402.708752256942</c:v>
                </c:pt>
                <c:pt idx="7241">
                  <c:v>43402.750418981479</c:v>
                </c:pt>
                <c:pt idx="7242">
                  <c:v>43402.792085704976</c:v>
                </c:pt>
                <c:pt idx="7243">
                  <c:v>43402.833752430553</c:v>
                </c:pt>
                <c:pt idx="7244">
                  <c:v>43402.875419155091</c:v>
                </c:pt>
                <c:pt idx="7245">
                  <c:v>43402.917085879628</c:v>
                </c:pt>
                <c:pt idx="7246">
                  <c:v>43402.958752604201</c:v>
                </c:pt>
                <c:pt idx="7247">
                  <c:v>43403.000419329212</c:v>
                </c:pt>
                <c:pt idx="7248">
                  <c:v>43403.042086053225</c:v>
                </c:pt>
                <c:pt idx="7249">
                  <c:v>43403.083752777777</c:v>
                </c:pt>
                <c:pt idx="7250">
                  <c:v>43403.125419502176</c:v>
                </c:pt>
                <c:pt idx="7251">
                  <c:v>43403.167086226851</c:v>
                </c:pt>
                <c:pt idx="7252">
                  <c:v>43403.208752951374</c:v>
                </c:pt>
                <c:pt idx="7253">
                  <c:v>43403.250419675933</c:v>
                </c:pt>
                <c:pt idx="7254">
                  <c:v>43403.292086400455</c:v>
                </c:pt>
                <c:pt idx="7255">
                  <c:v>43403.333753125</c:v>
                </c:pt>
                <c:pt idx="7256">
                  <c:v>43403.375419849603</c:v>
                </c:pt>
                <c:pt idx="7257">
                  <c:v>43403.417086574082</c:v>
                </c:pt>
                <c:pt idx="7258">
                  <c:v>43403.45875330003</c:v>
                </c:pt>
                <c:pt idx="7259">
                  <c:v>43403.500420023134</c:v>
                </c:pt>
                <c:pt idx="7260">
                  <c:v>43403.542086747686</c:v>
                </c:pt>
                <c:pt idx="7261">
                  <c:v>43403.583753472223</c:v>
                </c:pt>
                <c:pt idx="7262">
                  <c:v>43403.625420196724</c:v>
                </c:pt>
                <c:pt idx="7263">
                  <c:v>43403.667086921174</c:v>
                </c:pt>
                <c:pt idx="7264">
                  <c:v>43403.708753645835</c:v>
                </c:pt>
                <c:pt idx="7265">
                  <c:v>43403.750420370372</c:v>
                </c:pt>
                <c:pt idx="7266">
                  <c:v>43403.792087094909</c:v>
                </c:pt>
                <c:pt idx="7267">
                  <c:v>43403.833753819425</c:v>
                </c:pt>
                <c:pt idx="7268">
                  <c:v>43403.875420543984</c:v>
                </c:pt>
                <c:pt idx="7269">
                  <c:v>43403.917087268543</c:v>
                </c:pt>
                <c:pt idx="7270">
                  <c:v>43403.958753993211</c:v>
                </c:pt>
                <c:pt idx="7271">
                  <c:v>43404.000420716984</c:v>
                </c:pt>
                <c:pt idx="7272">
                  <c:v>43404.042087442213</c:v>
                </c:pt>
                <c:pt idx="7273">
                  <c:v>43404.08375416667</c:v>
                </c:pt>
                <c:pt idx="7274">
                  <c:v>43404.125420890974</c:v>
                </c:pt>
                <c:pt idx="7275">
                  <c:v>43404.167087614274</c:v>
                </c:pt>
                <c:pt idx="7276">
                  <c:v>43404.208754340281</c:v>
                </c:pt>
                <c:pt idx="7277">
                  <c:v>43404.250421064804</c:v>
                </c:pt>
                <c:pt idx="7278">
                  <c:v>43404.292087789174</c:v>
                </c:pt>
                <c:pt idx="7279">
                  <c:v>43404.333754512976</c:v>
                </c:pt>
                <c:pt idx="7280">
                  <c:v>43404.375421238423</c:v>
                </c:pt>
                <c:pt idx="7281">
                  <c:v>43404.41708796296</c:v>
                </c:pt>
                <c:pt idx="7282">
                  <c:v>43404.458754687497</c:v>
                </c:pt>
                <c:pt idx="7283">
                  <c:v>43404.500421412034</c:v>
                </c:pt>
                <c:pt idx="7284">
                  <c:v>43404.542088136601</c:v>
                </c:pt>
                <c:pt idx="7285">
                  <c:v>43404.583754860985</c:v>
                </c:pt>
                <c:pt idx="7286">
                  <c:v>43404.625421583769</c:v>
                </c:pt>
                <c:pt idx="7287">
                  <c:v>43404.667088310176</c:v>
                </c:pt>
                <c:pt idx="7288">
                  <c:v>43404.708755034721</c:v>
                </c:pt>
                <c:pt idx="7289">
                  <c:v>43404.750421759185</c:v>
                </c:pt>
                <c:pt idx="7290">
                  <c:v>43404.792088483584</c:v>
                </c:pt>
                <c:pt idx="7291">
                  <c:v>43404.833755208332</c:v>
                </c:pt>
                <c:pt idx="7292">
                  <c:v>43404.875421932855</c:v>
                </c:pt>
                <c:pt idx="7293">
                  <c:v>43404.917088657407</c:v>
                </c:pt>
                <c:pt idx="7294">
                  <c:v>43404.958755382213</c:v>
                </c:pt>
                <c:pt idx="7295">
                  <c:v>43405.000422106481</c:v>
                </c:pt>
                <c:pt idx="7296">
                  <c:v>43405.042088831004</c:v>
                </c:pt>
                <c:pt idx="7297">
                  <c:v>43405.083755555555</c:v>
                </c:pt>
                <c:pt idx="7298">
                  <c:v>43405.125422279976</c:v>
                </c:pt>
                <c:pt idx="7299">
                  <c:v>43405.167089004586</c:v>
                </c:pt>
                <c:pt idx="7300">
                  <c:v>43405.208755729167</c:v>
                </c:pt>
                <c:pt idx="7301">
                  <c:v>43405.250422453704</c:v>
                </c:pt>
                <c:pt idx="7302">
                  <c:v>43405.292089178234</c:v>
                </c:pt>
                <c:pt idx="7303">
                  <c:v>43405.333755902779</c:v>
                </c:pt>
                <c:pt idx="7304">
                  <c:v>43405.375422627185</c:v>
                </c:pt>
                <c:pt idx="7305">
                  <c:v>43405.417089351853</c:v>
                </c:pt>
                <c:pt idx="7306">
                  <c:v>43405.458756077212</c:v>
                </c:pt>
                <c:pt idx="7307">
                  <c:v>43405.500422800927</c:v>
                </c:pt>
                <c:pt idx="7308">
                  <c:v>43405.542089525465</c:v>
                </c:pt>
                <c:pt idx="7309">
                  <c:v>43405.583756250002</c:v>
                </c:pt>
                <c:pt idx="7310">
                  <c:v>43405.625422974525</c:v>
                </c:pt>
                <c:pt idx="7311">
                  <c:v>43405.667089699076</c:v>
                </c:pt>
                <c:pt idx="7312">
                  <c:v>43405.708756423614</c:v>
                </c:pt>
                <c:pt idx="7313">
                  <c:v>43405.750423148202</c:v>
                </c:pt>
                <c:pt idx="7314">
                  <c:v>43405.792089872586</c:v>
                </c:pt>
                <c:pt idx="7315">
                  <c:v>43405.833756597225</c:v>
                </c:pt>
                <c:pt idx="7316">
                  <c:v>43405.875423321755</c:v>
                </c:pt>
                <c:pt idx="7317">
                  <c:v>43405.917090046343</c:v>
                </c:pt>
                <c:pt idx="7318">
                  <c:v>43405.958756771011</c:v>
                </c:pt>
                <c:pt idx="7319">
                  <c:v>43406.000423495367</c:v>
                </c:pt>
                <c:pt idx="7320">
                  <c:v>43406.042090219911</c:v>
                </c:pt>
                <c:pt idx="7321">
                  <c:v>43406.083756944441</c:v>
                </c:pt>
                <c:pt idx="7322">
                  <c:v>43406.125423667298</c:v>
                </c:pt>
                <c:pt idx="7323">
                  <c:v>43406.167090393516</c:v>
                </c:pt>
                <c:pt idx="7324">
                  <c:v>43406.208757118053</c:v>
                </c:pt>
                <c:pt idx="7325">
                  <c:v>43406.25042384259</c:v>
                </c:pt>
                <c:pt idx="7326">
                  <c:v>43406.292090566974</c:v>
                </c:pt>
                <c:pt idx="7327">
                  <c:v>43406.333757291664</c:v>
                </c:pt>
                <c:pt idx="7328">
                  <c:v>43406.375424016194</c:v>
                </c:pt>
                <c:pt idx="7329">
                  <c:v>43406.417090740739</c:v>
                </c:pt>
                <c:pt idx="7330">
                  <c:v>43406.458757465283</c:v>
                </c:pt>
                <c:pt idx="7331">
                  <c:v>43406.500424189806</c:v>
                </c:pt>
                <c:pt idx="7332">
                  <c:v>43406.54209091435</c:v>
                </c:pt>
                <c:pt idx="7333">
                  <c:v>43406.583757638888</c:v>
                </c:pt>
                <c:pt idx="7334">
                  <c:v>43406.625424362974</c:v>
                </c:pt>
                <c:pt idx="7335">
                  <c:v>43406.667091087955</c:v>
                </c:pt>
                <c:pt idx="7336">
                  <c:v>43406.708757812485</c:v>
                </c:pt>
                <c:pt idx="7337">
                  <c:v>43406.750424536986</c:v>
                </c:pt>
                <c:pt idx="7338">
                  <c:v>43406.792091261574</c:v>
                </c:pt>
                <c:pt idx="7339">
                  <c:v>43406.833757986111</c:v>
                </c:pt>
                <c:pt idx="7340">
                  <c:v>43406.875424710575</c:v>
                </c:pt>
                <c:pt idx="7341">
                  <c:v>43406.917091435193</c:v>
                </c:pt>
                <c:pt idx="7342">
                  <c:v>43406.958758160043</c:v>
                </c:pt>
                <c:pt idx="7343">
                  <c:v>43407.000424884194</c:v>
                </c:pt>
                <c:pt idx="7344">
                  <c:v>43407.042091608797</c:v>
                </c:pt>
                <c:pt idx="7345">
                  <c:v>43407.083758333334</c:v>
                </c:pt>
                <c:pt idx="7346">
                  <c:v>43407.125425056984</c:v>
                </c:pt>
                <c:pt idx="7347">
                  <c:v>43407.167091782176</c:v>
                </c:pt>
                <c:pt idx="7348">
                  <c:v>43407.208758506946</c:v>
                </c:pt>
                <c:pt idx="7349">
                  <c:v>43407.250425231476</c:v>
                </c:pt>
                <c:pt idx="7350">
                  <c:v>43407.29209195602</c:v>
                </c:pt>
                <c:pt idx="7351">
                  <c:v>43407.333758680557</c:v>
                </c:pt>
                <c:pt idx="7352">
                  <c:v>43407.375425405095</c:v>
                </c:pt>
                <c:pt idx="7353">
                  <c:v>43407.417092129632</c:v>
                </c:pt>
                <c:pt idx="7354">
                  <c:v>43407.458758854213</c:v>
                </c:pt>
                <c:pt idx="7355">
                  <c:v>43407.500425578706</c:v>
                </c:pt>
                <c:pt idx="7356">
                  <c:v>43407.542092303236</c:v>
                </c:pt>
                <c:pt idx="7357">
                  <c:v>43407.583759027781</c:v>
                </c:pt>
                <c:pt idx="7358">
                  <c:v>43407.625425750724</c:v>
                </c:pt>
                <c:pt idx="7359">
                  <c:v>43407.667092476862</c:v>
                </c:pt>
                <c:pt idx="7360">
                  <c:v>43407.708759201385</c:v>
                </c:pt>
                <c:pt idx="7361">
                  <c:v>43407.750425925929</c:v>
                </c:pt>
                <c:pt idx="7362">
                  <c:v>43407.792092650176</c:v>
                </c:pt>
                <c:pt idx="7363">
                  <c:v>43407.833759375011</c:v>
                </c:pt>
                <c:pt idx="7364">
                  <c:v>43407.875426099541</c:v>
                </c:pt>
                <c:pt idx="7365">
                  <c:v>43407.917092824093</c:v>
                </c:pt>
                <c:pt idx="7366">
                  <c:v>43407.958759549212</c:v>
                </c:pt>
                <c:pt idx="7367">
                  <c:v>43408.000426273145</c:v>
                </c:pt>
                <c:pt idx="7368">
                  <c:v>43408.042092997683</c:v>
                </c:pt>
                <c:pt idx="7369">
                  <c:v>43408.08375972222</c:v>
                </c:pt>
                <c:pt idx="7370">
                  <c:v>43408.125426446757</c:v>
                </c:pt>
                <c:pt idx="7371">
                  <c:v>43408.167093171185</c:v>
                </c:pt>
                <c:pt idx="7372">
                  <c:v>43408.208759895831</c:v>
                </c:pt>
                <c:pt idx="7373">
                  <c:v>43408.250426620354</c:v>
                </c:pt>
                <c:pt idx="7374">
                  <c:v>43408.292093344913</c:v>
                </c:pt>
                <c:pt idx="7375">
                  <c:v>43408.333760069174</c:v>
                </c:pt>
                <c:pt idx="7376">
                  <c:v>43408.37542679398</c:v>
                </c:pt>
                <c:pt idx="7377">
                  <c:v>43408.417093518518</c:v>
                </c:pt>
                <c:pt idx="7378">
                  <c:v>43408.458760243062</c:v>
                </c:pt>
                <c:pt idx="7379">
                  <c:v>43408.500426967585</c:v>
                </c:pt>
                <c:pt idx="7380">
                  <c:v>43408.542093692202</c:v>
                </c:pt>
                <c:pt idx="7381">
                  <c:v>43408.583760416594</c:v>
                </c:pt>
                <c:pt idx="7382">
                  <c:v>43408.625427141174</c:v>
                </c:pt>
                <c:pt idx="7383">
                  <c:v>43408.667093864984</c:v>
                </c:pt>
                <c:pt idx="7384">
                  <c:v>43408.708760590176</c:v>
                </c:pt>
                <c:pt idx="7385">
                  <c:v>43408.750427314815</c:v>
                </c:pt>
                <c:pt idx="7386">
                  <c:v>43408.792094039185</c:v>
                </c:pt>
                <c:pt idx="7387">
                  <c:v>43408.833760762413</c:v>
                </c:pt>
                <c:pt idx="7388">
                  <c:v>43408.875427488441</c:v>
                </c:pt>
                <c:pt idx="7389">
                  <c:v>43408.917094212993</c:v>
                </c:pt>
                <c:pt idx="7390">
                  <c:v>43408.958760937501</c:v>
                </c:pt>
                <c:pt idx="7391">
                  <c:v>43409.000427662024</c:v>
                </c:pt>
                <c:pt idx="7392">
                  <c:v>43409.042094386612</c:v>
                </c:pt>
                <c:pt idx="7393">
                  <c:v>43409.083761110975</c:v>
                </c:pt>
                <c:pt idx="7394">
                  <c:v>43409.125427834239</c:v>
                </c:pt>
                <c:pt idx="7395">
                  <c:v>43409.167094559984</c:v>
                </c:pt>
                <c:pt idx="7396">
                  <c:v>43409.208761284724</c:v>
                </c:pt>
                <c:pt idx="7397">
                  <c:v>43409.250428009254</c:v>
                </c:pt>
                <c:pt idx="7398">
                  <c:v>43409.292094732984</c:v>
                </c:pt>
                <c:pt idx="7399">
                  <c:v>43409.333761458336</c:v>
                </c:pt>
                <c:pt idx="7400">
                  <c:v>43409.375428182873</c:v>
                </c:pt>
                <c:pt idx="7401">
                  <c:v>43409.417094907411</c:v>
                </c:pt>
                <c:pt idx="7402">
                  <c:v>43409.458761631926</c:v>
                </c:pt>
                <c:pt idx="7403">
                  <c:v>43409.500428356492</c:v>
                </c:pt>
                <c:pt idx="7404">
                  <c:v>43409.542095081022</c:v>
                </c:pt>
                <c:pt idx="7405">
                  <c:v>43409.583761805174</c:v>
                </c:pt>
                <c:pt idx="7406">
                  <c:v>43409.625428528976</c:v>
                </c:pt>
                <c:pt idx="7407">
                  <c:v>43409.667095254626</c:v>
                </c:pt>
                <c:pt idx="7408">
                  <c:v>43409.708761979164</c:v>
                </c:pt>
                <c:pt idx="7409">
                  <c:v>43409.750428703584</c:v>
                </c:pt>
                <c:pt idx="7410">
                  <c:v>43409.792095428238</c:v>
                </c:pt>
                <c:pt idx="7411">
                  <c:v>43409.833762152775</c:v>
                </c:pt>
                <c:pt idx="7412">
                  <c:v>43409.875428877305</c:v>
                </c:pt>
                <c:pt idx="7413">
                  <c:v>43409.91709560185</c:v>
                </c:pt>
                <c:pt idx="7414">
                  <c:v>43409.958762326612</c:v>
                </c:pt>
                <c:pt idx="7415">
                  <c:v>43410.000429050931</c:v>
                </c:pt>
                <c:pt idx="7416">
                  <c:v>43410.042095775461</c:v>
                </c:pt>
                <c:pt idx="7417">
                  <c:v>43410.083762499999</c:v>
                </c:pt>
                <c:pt idx="7418">
                  <c:v>43410.125429224536</c:v>
                </c:pt>
                <c:pt idx="7419">
                  <c:v>43410.167095949073</c:v>
                </c:pt>
                <c:pt idx="7420">
                  <c:v>43410.208762673574</c:v>
                </c:pt>
                <c:pt idx="7421">
                  <c:v>43410.250429398213</c:v>
                </c:pt>
                <c:pt idx="7422">
                  <c:v>43410.292096122685</c:v>
                </c:pt>
                <c:pt idx="7423">
                  <c:v>43410.333762847185</c:v>
                </c:pt>
                <c:pt idx="7424">
                  <c:v>43410.375429571584</c:v>
                </c:pt>
                <c:pt idx="7425">
                  <c:v>43410.417096297213</c:v>
                </c:pt>
                <c:pt idx="7426">
                  <c:v>43410.458763020833</c:v>
                </c:pt>
                <c:pt idx="7427">
                  <c:v>43410.500429745371</c:v>
                </c:pt>
                <c:pt idx="7428">
                  <c:v>43410.542096470213</c:v>
                </c:pt>
                <c:pt idx="7429">
                  <c:v>43410.583763194445</c:v>
                </c:pt>
                <c:pt idx="7430">
                  <c:v>43410.625429918975</c:v>
                </c:pt>
                <c:pt idx="7431">
                  <c:v>43410.667096643505</c:v>
                </c:pt>
                <c:pt idx="7432">
                  <c:v>43410.708763368057</c:v>
                </c:pt>
                <c:pt idx="7433">
                  <c:v>43410.750430092601</c:v>
                </c:pt>
                <c:pt idx="7434">
                  <c:v>43410.792096817124</c:v>
                </c:pt>
                <c:pt idx="7435">
                  <c:v>43410.833763541574</c:v>
                </c:pt>
                <c:pt idx="7436">
                  <c:v>43410.875430266206</c:v>
                </c:pt>
                <c:pt idx="7437">
                  <c:v>43410.917096990743</c:v>
                </c:pt>
                <c:pt idx="7438">
                  <c:v>43410.958763715185</c:v>
                </c:pt>
                <c:pt idx="7439">
                  <c:v>43411.000430439817</c:v>
                </c:pt>
                <c:pt idx="7440">
                  <c:v>43411.042097164362</c:v>
                </c:pt>
                <c:pt idx="7441">
                  <c:v>43411.083763888884</c:v>
                </c:pt>
                <c:pt idx="7442">
                  <c:v>43411.125430611675</c:v>
                </c:pt>
                <c:pt idx="7443">
                  <c:v>43411.167097337966</c:v>
                </c:pt>
                <c:pt idx="7444">
                  <c:v>43411.208764062474</c:v>
                </c:pt>
                <c:pt idx="7445">
                  <c:v>43411.250430787026</c:v>
                </c:pt>
                <c:pt idx="7446">
                  <c:v>43411.292097510974</c:v>
                </c:pt>
                <c:pt idx="7447">
                  <c:v>43411.333764236108</c:v>
                </c:pt>
                <c:pt idx="7448">
                  <c:v>43411.375430960594</c:v>
                </c:pt>
                <c:pt idx="7449">
                  <c:v>43411.417097685182</c:v>
                </c:pt>
                <c:pt idx="7450">
                  <c:v>43411.458764409719</c:v>
                </c:pt>
                <c:pt idx="7451">
                  <c:v>43411.500431134256</c:v>
                </c:pt>
                <c:pt idx="7452">
                  <c:v>43411.542097859012</c:v>
                </c:pt>
                <c:pt idx="7453">
                  <c:v>43411.583764582974</c:v>
                </c:pt>
                <c:pt idx="7454">
                  <c:v>43411.625431307824</c:v>
                </c:pt>
                <c:pt idx="7455">
                  <c:v>43411.667098032405</c:v>
                </c:pt>
                <c:pt idx="7456">
                  <c:v>43411.708764756935</c:v>
                </c:pt>
                <c:pt idx="7457">
                  <c:v>43411.75043148148</c:v>
                </c:pt>
                <c:pt idx="7458">
                  <c:v>43411.792098206017</c:v>
                </c:pt>
                <c:pt idx="7459">
                  <c:v>43411.833764930554</c:v>
                </c:pt>
                <c:pt idx="7460">
                  <c:v>43411.875431655084</c:v>
                </c:pt>
                <c:pt idx="7461">
                  <c:v>43411.917098379643</c:v>
                </c:pt>
                <c:pt idx="7462">
                  <c:v>43411.958765104202</c:v>
                </c:pt>
                <c:pt idx="7463">
                  <c:v>43412.000431828703</c:v>
                </c:pt>
                <c:pt idx="7464">
                  <c:v>43412.042098553226</c:v>
                </c:pt>
                <c:pt idx="7465">
                  <c:v>43412.083765277777</c:v>
                </c:pt>
                <c:pt idx="7466">
                  <c:v>43412.125432002184</c:v>
                </c:pt>
                <c:pt idx="7467">
                  <c:v>43412.167098726852</c:v>
                </c:pt>
                <c:pt idx="7468">
                  <c:v>43412.208765451374</c:v>
                </c:pt>
                <c:pt idx="7469">
                  <c:v>43412.250432175933</c:v>
                </c:pt>
                <c:pt idx="7470">
                  <c:v>43412.292098900456</c:v>
                </c:pt>
                <c:pt idx="7471">
                  <c:v>43412.333765624986</c:v>
                </c:pt>
                <c:pt idx="7472">
                  <c:v>43412.375432349603</c:v>
                </c:pt>
                <c:pt idx="7473">
                  <c:v>43412.417099074213</c:v>
                </c:pt>
                <c:pt idx="7474">
                  <c:v>43412.458765798612</c:v>
                </c:pt>
                <c:pt idx="7475">
                  <c:v>43412.500432523135</c:v>
                </c:pt>
                <c:pt idx="7476">
                  <c:v>43412.542099249156</c:v>
                </c:pt>
                <c:pt idx="7477">
                  <c:v>43412.583765972224</c:v>
                </c:pt>
                <c:pt idx="7478">
                  <c:v>43412.625432696754</c:v>
                </c:pt>
                <c:pt idx="7479">
                  <c:v>43412.667099421284</c:v>
                </c:pt>
                <c:pt idx="7480">
                  <c:v>43412.708766145835</c:v>
                </c:pt>
                <c:pt idx="7481">
                  <c:v>43412.750432870373</c:v>
                </c:pt>
                <c:pt idx="7482">
                  <c:v>43412.79209959491</c:v>
                </c:pt>
                <c:pt idx="7483">
                  <c:v>43412.833766319425</c:v>
                </c:pt>
                <c:pt idx="7484">
                  <c:v>43412.875433043992</c:v>
                </c:pt>
                <c:pt idx="7485">
                  <c:v>43412.917099768543</c:v>
                </c:pt>
                <c:pt idx="7486">
                  <c:v>43412.958766493211</c:v>
                </c:pt>
                <c:pt idx="7487">
                  <c:v>43413.000433217596</c:v>
                </c:pt>
                <c:pt idx="7488">
                  <c:v>43413.042099942213</c:v>
                </c:pt>
                <c:pt idx="7489">
                  <c:v>43413.083766666576</c:v>
                </c:pt>
                <c:pt idx="7490">
                  <c:v>43413.125433391186</c:v>
                </c:pt>
                <c:pt idx="7491">
                  <c:v>43413.167100114333</c:v>
                </c:pt>
                <c:pt idx="7492">
                  <c:v>43413.208766840275</c:v>
                </c:pt>
                <c:pt idx="7493">
                  <c:v>43413.250433564805</c:v>
                </c:pt>
                <c:pt idx="7494">
                  <c:v>43413.292100289174</c:v>
                </c:pt>
                <c:pt idx="7495">
                  <c:v>43413.333767012984</c:v>
                </c:pt>
                <c:pt idx="7496">
                  <c:v>43413.375433738423</c:v>
                </c:pt>
                <c:pt idx="7497">
                  <c:v>43413.417100462961</c:v>
                </c:pt>
                <c:pt idx="7498">
                  <c:v>43413.458767187498</c:v>
                </c:pt>
                <c:pt idx="7499">
                  <c:v>43413.500433912035</c:v>
                </c:pt>
                <c:pt idx="7500">
                  <c:v>43413.542100636572</c:v>
                </c:pt>
                <c:pt idx="7501">
                  <c:v>43413.583767360986</c:v>
                </c:pt>
                <c:pt idx="7502">
                  <c:v>43413.625434085574</c:v>
                </c:pt>
                <c:pt idx="7503">
                  <c:v>43413.667100808976</c:v>
                </c:pt>
                <c:pt idx="7504">
                  <c:v>43413.708767534576</c:v>
                </c:pt>
                <c:pt idx="7505">
                  <c:v>43413.750434259258</c:v>
                </c:pt>
                <c:pt idx="7506">
                  <c:v>43413.792100982355</c:v>
                </c:pt>
                <c:pt idx="7507">
                  <c:v>43413.833767708325</c:v>
                </c:pt>
                <c:pt idx="7508">
                  <c:v>43413.875434432892</c:v>
                </c:pt>
                <c:pt idx="7509">
                  <c:v>43413.917101157407</c:v>
                </c:pt>
                <c:pt idx="7510">
                  <c:v>43413.958767881944</c:v>
                </c:pt>
                <c:pt idx="7511">
                  <c:v>43414.000434606482</c:v>
                </c:pt>
                <c:pt idx="7512">
                  <c:v>43414.042101331004</c:v>
                </c:pt>
                <c:pt idx="7513">
                  <c:v>43414.083768055556</c:v>
                </c:pt>
                <c:pt idx="7514">
                  <c:v>43414.125434779984</c:v>
                </c:pt>
                <c:pt idx="7515">
                  <c:v>43414.167101503015</c:v>
                </c:pt>
                <c:pt idx="7516">
                  <c:v>43414.208768229168</c:v>
                </c:pt>
                <c:pt idx="7517">
                  <c:v>43414.250434953705</c:v>
                </c:pt>
                <c:pt idx="7518">
                  <c:v>43414.292101678184</c:v>
                </c:pt>
                <c:pt idx="7519">
                  <c:v>43414.333768402779</c:v>
                </c:pt>
                <c:pt idx="7520">
                  <c:v>43414.375435127316</c:v>
                </c:pt>
                <c:pt idx="7521">
                  <c:v>43414.417101851854</c:v>
                </c:pt>
                <c:pt idx="7522">
                  <c:v>43414.458768576391</c:v>
                </c:pt>
                <c:pt idx="7523">
                  <c:v>43414.500435300943</c:v>
                </c:pt>
                <c:pt idx="7524">
                  <c:v>43414.542102025465</c:v>
                </c:pt>
                <c:pt idx="7525">
                  <c:v>43414.583768749995</c:v>
                </c:pt>
                <c:pt idx="7526">
                  <c:v>43414.62543547454</c:v>
                </c:pt>
                <c:pt idx="7527">
                  <c:v>43414.667102199077</c:v>
                </c:pt>
                <c:pt idx="7528">
                  <c:v>43414.708768923585</c:v>
                </c:pt>
                <c:pt idx="7529">
                  <c:v>43414.750435648202</c:v>
                </c:pt>
                <c:pt idx="7530">
                  <c:v>43414.792102372674</c:v>
                </c:pt>
                <c:pt idx="7531">
                  <c:v>43414.833769097226</c:v>
                </c:pt>
                <c:pt idx="7532">
                  <c:v>43414.875435821756</c:v>
                </c:pt>
                <c:pt idx="7533">
                  <c:v>43414.917102546286</c:v>
                </c:pt>
                <c:pt idx="7534">
                  <c:v>43414.958769271012</c:v>
                </c:pt>
                <c:pt idx="7535">
                  <c:v>43415.000435995367</c:v>
                </c:pt>
                <c:pt idx="7536">
                  <c:v>43415.042102719905</c:v>
                </c:pt>
                <c:pt idx="7537">
                  <c:v>43415.083769444442</c:v>
                </c:pt>
                <c:pt idx="7538">
                  <c:v>43415.125436168979</c:v>
                </c:pt>
                <c:pt idx="7539">
                  <c:v>43415.167102893174</c:v>
                </c:pt>
                <c:pt idx="7540">
                  <c:v>43415.208769618024</c:v>
                </c:pt>
                <c:pt idx="7541">
                  <c:v>43415.250436342612</c:v>
                </c:pt>
                <c:pt idx="7542">
                  <c:v>43415.292103066975</c:v>
                </c:pt>
                <c:pt idx="7543">
                  <c:v>43415.333769791585</c:v>
                </c:pt>
                <c:pt idx="7544">
                  <c:v>43415.375436516195</c:v>
                </c:pt>
                <c:pt idx="7545">
                  <c:v>43415.417103240739</c:v>
                </c:pt>
                <c:pt idx="7546">
                  <c:v>43415.458769965277</c:v>
                </c:pt>
                <c:pt idx="7547">
                  <c:v>43415.500436689814</c:v>
                </c:pt>
                <c:pt idx="7548">
                  <c:v>43415.542103414351</c:v>
                </c:pt>
                <c:pt idx="7549">
                  <c:v>43415.583770138888</c:v>
                </c:pt>
                <c:pt idx="7550">
                  <c:v>43415.625436862974</c:v>
                </c:pt>
                <c:pt idx="7551">
                  <c:v>43415.667103586471</c:v>
                </c:pt>
                <c:pt idx="7552">
                  <c:v>43415.7087703125</c:v>
                </c:pt>
                <c:pt idx="7553">
                  <c:v>43415.750437037037</c:v>
                </c:pt>
                <c:pt idx="7554">
                  <c:v>43415.792103759974</c:v>
                </c:pt>
                <c:pt idx="7555">
                  <c:v>43415.833770486111</c:v>
                </c:pt>
                <c:pt idx="7556">
                  <c:v>43415.875437210634</c:v>
                </c:pt>
                <c:pt idx="7557">
                  <c:v>43415.917103935186</c:v>
                </c:pt>
                <c:pt idx="7558">
                  <c:v>43415.958770659723</c:v>
                </c:pt>
                <c:pt idx="7559">
                  <c:v>43416.00043738426</c:v>
                </c:pt>
                <c:pt idx="7560">
                  <c:v>43416.042104108798</c:v>
                </c:pt>
                <c:pt idx="7561">
                  <c:v>43416.083770833175</c:v>
                </c:pt>
                <c:pt idx="7562">
                  <c:v>43416.125437557574</c:v>
                </c:pt>
                <c:pt idx="7563">
                  <c:v>43416.167104282184</c:v>
                </c:pt>
                <c:pt idx="7564">
                  <c:v>43416.208771006946</c:v>
                </c:pt>
                <c:pt idx="7565">
                  <c:v>43416.250437731484</c:v>
                </c:pt>
                <c:pt idx="7566">
                  <c:v>43416.292104456021</c:v>
                </c:pt>
                <c:pt idx="7567">
                  <c:v>43416.333771180558</c:v>
                </c:pt>
                <c:pt idx="7568">
                  <c:v>43416.375437905095</c:v>
                </c:pt>
                <c:pt idx="7569">
                  <c:v>43416.417104629625</c:v>
                </c:pt>
                <c:pt idx="7570">
                  <c:v>43416.458771354213</c:v>
                </c:pt>
                <c:pt idx="7571">
                  <c:v>43416.500438078743</c:v>
                </c:pt>
                <c:pt idx="7572">
                  <c:v>43416.542104803186</c:v>
                </c:pt>
                <c:pt idx="7573">
                  <c:v>43416.583771527774</c:v>
                </c:pt>
                <c:pt idx="7574">
                  <c:v>43416.625438252304</c:v>
                </c:pt>
                <c:pt idx="7575">
                  <c:v>43416.667104976834</c:v>
                </c:pt>
                <c:pt idx="7576">
                  <c:v>43416.708771701175</c:v>
                </c:pt>
                <c:pt idx="7577">
                  <c:v>43416.750438426243</c:v>
                </c:pt>
                <c:pt idx="7578">
                  <c:v>43416.792105150424</c:v>
                </c:pt>
                <c:pt idx="7579">
                  <c:v>43416.833771874997</c:v>
                </c:pt>
                <c:pt idx="7580">
                  <c:v>43416.875438599542</c:v>
                </c:pt>
                <c:pt idx="7581">
                  <c:v>43416.917105324093</c:v>
                </c:pt>
                <c:pt idx="7582">
                  <c:v>43416.958772049213</c:v>
                </c:pt>
                <c:pt idx="7583">
                  <c:v>43417.000438773146</c:v>
                </c:pt>
                <c:pt idx="7584">
                  <c:v>43417.042105497683</c:v>
                </c:pt>
                <c:pt idx="7585">
                  <c:v>43417.08377222222</c:v>
                </c:pt>
                <c:pt idx="7586">
                  <c:v>43417.125438946758</c:v>
                </c:pt>
                <c:pt idx="7587">
                  <c:v>43417.167105670975</c:v>
                </c:pt>
                <c:pt idx="7588">
                  <c:v>43417.208772395832</c:v>
                </c:pt>
                <c:pt idx="7589">
                  <c:v>43417.250439120369</c:v>
                </c:pt>
                <c:pt idx="7590">
                  <c:v>43417.292105844906</c:v>
                </c:pt>
                <c:pt idx="7591">
                  <c:v>43417.333772569174</c:v>
                </c:pt>
                <c:pt idx="7592">
                  <c:v>43417.375439294243</c:v>
                </c:pt>
                <c:pt idx="7593">
                  <c:v>43417.417106018518</c:v>
                </c:pt>
                <c:pt idx="7594">
                  <c:v>43417.458772743063</c:v>
                </c:pt>
                <c:pt idx="7595">
                  <c:v>43417.500439467593</c:v>
                </c:pt>
                <c:pt idx="7596">
                  <c:v>43417.542106192202</c:v>
                </c:pt>
                <c:pt idx="7597">
                  <c:v>43417.583772916594</c:v>
                </c:pt>
                <c:pt idx="7598">
                  <c:v>43417.625439641175</c:v>
                </c:pt>
                <c:pt idx="7599">
                  <c:v>43417.667106365574</c:v>
                </c:pt>
                <c:pt idx="7600">
                  <c:v>43417.708773090279</c:v>
                </c:pt>
                <c:pt idx="7601">
                  <c:v>43417.750439814816</c:v>
                </c:pt>
                <c:pt idx="7602">
                  <c:v>43417.792106538975</c:v>
                </c:pt>
                <c:pt idx="7603">
                  <c:v>43417.833773263876</c:v>
                </c:pt>
                <c:pt idx="7604">
                  <c:v>43417.875439988442</c:v>
                </c:pt>
                <c:pt idx="7605">
                  <c:v>43417.917106712965</c:v>
                </c:pt>
                <c:pt idx="7606">
                  <c:v>43417.958773437611</c:v>
                </c:pt>
                <c:pt idx="7607">
                  <c:v>43418.000440162024</c:v>
                </c:pt>
                <c:pt idx="7608">
                  <c:v>43418.042106886583</c:v>
                </c:pt>
                <c:pt idx="7609">
                  <c:v>43418.083773610975</c:v>
                </c:pt>
                <c:pt idx="7610">
                  <c:v>43418.125440334974</c:v>
                </c:pt>
                <c:pt idx="7611">
                  <c:v>43418.167107059984</c:v>
                </c:pt>
                <c:pt idx="7612">
                  <c:v>43418.208773784725</c:v>
                </c:pt>
                <c:pt idx="7613">
                  <c:v>43418.250440509175</c:v>
                </c:pt>
                <c:pt idx="7614">
                  <c:v>43418.292107233574</c:v>
                </c:pt>
                <c:pt idx="7615">
                  <c:v>43418.333773958337</c:v>
                </c:pt>
                <c:pt idx="7616">
                  <c:v>43418.375440682874</c:v>
                </c:pt>
                <c:pt idx="7617">
                  <c:v>43418.417107407411</c:v>
                </c:pt>
                <c:pt idx="7618">
                  <c:v>43418.458774131941</c:v>
                </c:pt>
                <c:pt idx="7619">
                  <c:v>43418.500440856478</c:v>
                </c:pt>
                <c:pt idx="7620">
                  <c:v>43418.542107580994</c:v>
                </c:pt>
                <c:pt idx="7621">
                  <c:v>43418.583774305553</c:v>
                </c:pt>
                <c:pt idx="7622">
                  <c:v>43418.625441028984</c:v>
                </c:pt>
                <c:pt idx="7623">
                  <c:v>43418.667107754576</c:v>
                </c:pt>
                <c:pt idx="7624">
                  <c:v>43418.708774479193</c:v>
                </c:pt>
                <c:pt idx="7625">
                  <c:v>43418.750441203585</c:v>
                </c:pt>
                <c:pt idx="7626">
                  <c:v>43418.792107928224</c:v>
                </c:pt>
                <c:pt idx="7627">
                  <c:v>43418.833774652776</c:v>
                </c:pt>
                <c:pt idx="7628">
                  <c:v>43418.875441377306</c:v>
                </c:pt>
                <c:pt idx="7629">
                  <c:v>43418.91710810185</c:v>
                </c:pt>
                <c:pt idx="7630">
                  <c:v>43418.958774826613</c:v>
                </c:pt>
                <c:pt idx="7631">
                  <c:v>43419.000441550925</c:v>
                </c:pt>
                <c:pt idx="7632">
                  <c:v>43419.042108275462</c:v>
                </c:pt>
                <c:pt idx="7633">
                  <c:v>43419.083774999999</c:v>
                </c:pt>
                <c:pt idx="7634">
                  <c:v>43419.125441722972</c:v>
                </c:pt>
                <c:pt idx="7635">
                  <c:v>43419.167108449081</c:v>
                </c:pt>
                <c:pt idx="7636">
                  <c:v>43419.208775173596</c:v>
                </c:pt>
                <c:pt idx="7637">
                  <c:v>43419.250441898148</c:v>
                </c:pt>
                <c:pt idx="7638">
                  <c:v>43419.292108622576</c:v>
                </c:pt>
                <c:pt idx="7639">
                  <c:v>43419.333775347222</c:v>
                </c:pt>
                <c:pt idx="7640">
                  <c:v>43419.375442071585</c:v>
                </c:pt>
                <c:pt idx="7641">
                  <c:v>43419.417108796297</c:v>
                </c:pt>
                <c:pt idx="7642">
                  <c:v>43419.458775520841</c:v>
                </c:pt>
                <c:pt idx="7643">
                  <c:v>43419.500442245371</c:v>
                </c:pt>
                <c:pt idx="7644">
                  <c:v>43419.542108969908</c:v>
                </c:pt>
                <c:pt idx="7645">
                  <c:v>43419.583775694446</c:v>
                </c:pt>
                <c:pt idx="7646">
                  <c:v>43419.625442418976</c:v>
                </c:pt>
                <c:pt idx="7647">
                  <c:v>43419.66710914352</c:v>
                </c:pt>
                <c:pt idx="7648">
                  <c:v>43419.708775868057</c:v>
                </c:pt>
                <c:pt idx="7649">
                  <c:v>43419.750442592594</c:v>
                </c:pt>
                <c:pt idx="7650">
                  <c:v>43419.792109317124</c:v>
                </c:pt>
                <c:pt idx="7651">
                  <c:v>43419.833776041654</c:v>
                </c:pt>
                <c:pt idx="7652">
                  <c:v>43419.875442766184</c:v>
                </c:pt>
                <c:pt idx="7653">
                  <c:v>43419.917109490743</c:v>
                </c:pt>
                <c:pt idx="7654">
                  <c:v>43419.958776215281</c:v>
                </c:pt>
                <c:pt idx="7655">
                  <c:v>43420.000442939774</c:v>
                </c:pt>
                <c:pt idx="7656">
                  <c:v>43420.042109664355</c:v>
                </c:pt>
                <c:pt idx="7657">
                  <c:v>43420.083776388892</c:v>
                </c:pt>
                <c:pt idx="7658">
                  <c:v>43420.12544311177</c:v>
                </c:pt>
                <c:pt idx="7659">
                  <c:v>43420.167109837574</c:v>
                </c:pt>
                <c:pt idx="7660">
                  <c:v>43420.208776562475</c:v>
                </c:pt>
                <c:pt idx="7661">
                  <c:v>43420.250443287034</c:v>
                </c:pt>
                <c:pt idx="7662">
                  <c:v>43420.292110010974</c:v>
                </c:pt>
                <c:pt idx="7663">
                  <c:v>43420.333776736108</c:v>
                </c:pt>
                <c:pt idx="7664">
                  <c:v>43420.375443460624</c:v>
                </c:pt>
                <c:pt idx="7665">
                  <c:v>43420.417110185183</c:v>
                </c:pt>
                <c:pt idx="7666">
                  <c:v>43420.458776909742</c:v>
                </c:pt>
                <c:pt idx="7667">
                  <c:v>43420.500443634184</c:v>
                </c:pt>
                <c:pt idx="7668">
                  <c:v>43420.542110359012</c:v>
                </c:pt>
                <c:pt idx="7669">
                  <c:v>43420.583777083324</c:v>
                </c:pt>
                <c:pt idx="7670">
                  <c:v>43420.625443806974</c:v>
                </c:pt>
                <c:pt idx="7671">
                  <c:v>43420.667110530892</c:v>
                </c:pt>
                <c:pt idx="7672">
                  <c:v>43420.708777256943</c:v>
                </c:pt>
                <c:pt idx="7673">
                  <c:v>43420.750443981175</c:v>
                </c:pt>
                <c:pt idx="7674">
                  <c:v>43420.792110705974</c:v>
                </c:pt>
                <c:pt idx="7675">
                  <c:v>43420.833777430562</c:v>
                </c:pt>
                <c:pt idx="7676">
                  <c:v>43420.875444155085</c:v>
                </c:pt>
                <c:pt idx="7677">
                  <c:v>43420.917110879629</c:v>
                </c:pt>
                <c:pt idx="7678">
                  <c:v>43420.958777604203</c:v>
                </c:pt>
                <c:pt idx="7679">
                  <c:v>43421.000444328703</c:v>
                </c:pt>
                <c:pt idx="7680">
                  <c:v>43421.042111053226</c:v>
                </c:pt>
                <c:pt idx="7681">
                  <c:v>43421.083777777778</c:v>
                </c:pt>
                <c:pt idx="7682">
                  <c:v>43421.12544450038</c:v>
                </c:pt>
                <c:pt idx="7683">
                  <c:v>43421.167111226852</c:v>
                </c:pt>
                <c:pt idx="7684">
                  <c:v>43421.208777951375</c:v>
                </c:pt>
                <c:pt idx="7685">
                  <c:v>43421.250444675927</c:v>
                </c:pt>
                <c:pt idx="7686">
                  <c:v>43421.292111400464</c:v>
                </c:pt>
                <c:pt idx="7687">
                  <c:v>43421.333778125001</c:v>
                </c:pt>
                <c:pt idx="7688">
                  <c:v>43421.375444849538</c:v>
                </c:pt>
                <c:pt idx="7689">
                  <c:v>43421.417111574083</c:v>
                </c:pt>
                <c:pt idx="7690">
                  <c:v>43421.458778300141</c:v>
                </c:pt>
                <c:pt idx="7691">
                  <c:v>43421.50044502315</c:v>
                </c:pt>
                <c:pt idx="7692">
                  <c:v>43421.542111747687</c:v>
                </c:pt>
                <c:pt idx="7693">
                  <c:v>43421.583778472232</c:v>
                </c:pt>
                <c:pt idx="7694">
                  <c:v>43421.625445196754</c:v>
                </c:pt>
                <c:pt idx="7695">
                  <c:v>43421.667111921175</c:v>
                </c:pt>
                <c:pt idx="7696">
                  <c:v>43421.708778645836</c:v>
                </c:pt>
                <c:pt idx="7697">
                  <c:v>43421.750445370373</c:v>
                </c:pt>
                <c:pt idx="7698">
                  <c:v>43421.79211209491</c:v>
                </c:pt>
                <c:pt idx="7699">
                  <c:v>43421.833778819426</c:v>
                </c:pt>
                <c:pt idx="7700">
                  <c:v>43421.875445543985</c:v>
                </c:pt>
                <c:pt idx="7701">
                  <c:v>43421.917112268602</c:v>
                </c:pt>
                <c:pt idx="7702">
                  <c:v>43421.958778993212</c:v>
                </c:pt>
                <c:pt idx="7703">
                  <c:v>43422.000445717575</c:v>
                </c:pt>
                <c:pt idx="7704">
                  <c:v>43422.042112442243</c:v>
                </c:pt>
                <c:pt idx="7705">
                  <c:v>43422.083779166664</c:v>
                </c:pt>
                <c:pt idx="7706">
                  <c:v>43422.125445890975</c:v>
                </c:pt>
                <c:pt idx="7707">
                  <c:v>43422.167112614974</c:v>
                </c:pt>
                <c:pt idx="7708">
                  <c:v>43422.208779340282</c:v>
                </c:pt>
                <c:pt idx="7709">
                  <c:v>43422.250446064805</c:v>
                </c:pt>
                <c:pt idx="7710">
                  <c:v>43422.292112789175</c:v>
                </c:pt>
                <c:pt idx="7711">
                  <c:v>43422.333779513574</c:v>
                </c:pt>
                <c:pt idx="7712">
                  <c:v>43422.375446238431</c:v>
                </c:pt>
                <c:pt idx="7713">
                  <c:v>43422.417112962961</c:v>
                </c:pt>
                <c:pt idx="7714">
                  <c:v>43422.458779687498</c:v>
                </c:pt>
                <c:pt idx="7715">
                  <c:v>43422.500446412036</c:v>
                </c:pt>
                <c:pt idx="7716">
                  <c:v>43422.542113136602</c:v>
                </c:pt>
                <c:pt idx="7717">
                  <c:v>43422.583779861074</c:v>
                </c:pt>
                <c:pt idx="7718">
                  <c:v>43422.625446583923</c:v>
                </c:pt>
                <c:pt idx="7719">
                  <c:v>43422.667113310185</c:v>
                </c:pt>
                <c:pt idx="7720">
                  <c:v>43422.708780034576</c:v>
                </c:pt>
                <c:pt idx="7721">
                  <c:v>43422.750446759186</c:v>
                </c:pt>
                <c:pt idx="7722">
                  <c:v>43422.792113483774</c:v>
                </c:pt>
                <c:pt idx="7723">
                  <c:v>43422.833780208326</c:v>
                </c:pt>
                <c:pt idx="7724">
                  <c:v>43422.875446932871</c:v>
                </c:pt>
                <c:pt idx="7725">
                  <c:v>43422.917113657408</c:v>
                </c:pt>
                <c:pt idx="7726">
                  <c:v>43422.958780381945</c:v>
                </c:pt>
                <c:pt idx="7727">
                  <c:v>43423.000447106482</c:v>
                </c:pt>
                <c:pt idx="7728">
                  <c:v>43423.042113831005</c:v>
                </c:pt>
                <c:pt idx="7729">
                  <c:v>43423.083780554975</c:v>
                </c:pt>
                <c:pt idx="7730">
                  <c:v>43423.125447279985</c:v>
                </c:pt>
                <c:pt idx="7731">
                  <c:v>43423.167114004624</c:v>
                </c:pt>
                <c:pt idx="7732">
                  <c:v>43423.208780729154</c:v>
                </c:pt>
                <c:pt idx="7733">
                  <c:v>43423.250447453705</c:v>
                </c:pt>
                <c:pt idx="7734">
                  <c:v>43423.292114178235</c:v>
                </c:pt>
                <c:pt idx="7735">
                  <c:v>43423.333780902576</c:v>
                </c:pt>
                <c:pt idx="7736">
                  <c:v>43423.375447627186</c:v>
                </c:pt>
                <c:pt idx="7737">
                  <c:v>43423.417114351862</c:v>
                </c:pt>
                <c:pt idx="7738">
                  <c:v>43423.458781076391</c:v>
                </c:pt>
                <c:pt idx="7739">
                  <c:v>43423.500447800929</c:v>
                </c:pt>
                <c:pt idx="7740">
                  <c:v>43423.542114525466</c:v>
                </c:pt>
                <c:pt idx="7741">
                  <c:v>43423.583781249996</c:v>
                </c:pt>
                <c:pt idx="7742">
                  <c:v>43423.625447974526</c:v>
                </c:pt>
                <c:pt idx="7743">
                  <c:v>43423.667114699078</c:v>
                </c:pt>
                <c:pt idx="7744">
                  <c:v>43423.708781423586</c:v>
                </c:pt>
                <c:pt idx="7745">
                  <c:v>43423.750448148203</c:v>
                </c:pt>
                <c:pt idx="7746">
                  <c:v>43423.792114872675</c:v>
                </c:pt>
                <c:pt idx="7747">
                  <c:v>43423.833781597175</c:v>
                </c:pt>
                <c:pt idx="7748">
                  <c:v>43423.875448321756</c:v>
                </c:pt>
                <c:pt idx="7749">
                  <c:v>43423.917115046293</c:v>
                </c:pt>
                <c:pt idx="7750">
                  <c:v>43423.958781770831</c:v>
                </c:pt>
                <c:pt idx="7751">
                  <c:v>43424.000448495368</c:v>
                </c:pt>
                <c:pt idx="7752">
                  <c:v>43424.042115219912</c:v>
                </c:pt>
                <c:pt idx="7753">
                  <c:v>43424.083781944435</c:v>
                </c:pt>
                <c:pt idx="7754">
                  <c:v>43424.125448667517</c:v>
                </c:pt>
                <c:pt idx="7755">
                  <c:v>43424.167115393517</c:v>
                </c:pt>
                <c:pt idx="7756">
                  <c:v>43424.208782118054</c:v>
                </c:pt>
                <c:pt idx="7757">
                  <c:v>43424.250448842591</c:v>
                </c:pt>
                <c:pt idx="7758">
                  <c:v>43424.292115566976</c:v>
                </c:pt>
                <c:pt idx="7759">
                  <c:v>43424.333782291586</c:v>
                </c:pt>
                <c:pt idx="7760">
                  <c:v>43424.375449016195</c:v>
                </c:pt>
                <c:pt idx="7761">
                  <c:v>43424.41711574074</c:v>
                </c:pt>
                <c:pt idx="7762">
                  <c:v>43424.458782465277</c:v>
                </c:pt>
                <c:pt idx="7763">
                  <c:v>43424.500449189814</c:v>
                </c:pt>
                <c:pt idx="7764">
                  <c:v>43424.542115914352</c:v>
                </c:pt>
                <c:pt idx="7765">
                  <c:v>43424.583782638874</c:v>
                </c:pt>
                <c:pt idx="7766">
                  <c:v>43424.625449362975</c:v>
                </c:pt>
                <c:pt idx="7767">
                  <c:v>43424.667116087956</c:v>
                </c:pt>
                <c:pt idx="7768">
                  <c:v>43424.70878281098</c:v>
                </c:pt>
                <c:pt idx="7769">
                  <c:v>43424.750449536994</c:v>
                </c:pt>
                <c:pt idx="7770">
                  <c:v>43424.792116261575</c:v>
                </c:pt>
                <c:pt idx="7771">
                  <c:v>43424.833782986105</c:v>
                </c:pt>
                <c:pt idx="7772">
                  <c:v>43424.875449710584</c:v>
                </c:pt>
                <c:pt idx="7773">
                  <c:v>43424.917116435201</c:v>
                </c:pt>
                <c:pt idx="7774">
                  <c:v>43424.958783159731</c:v>
                </c:pt>
                <c:pt idx="7775">
                  <c:v>43425.000449884254</c:v>
                </c:pt>
                <c:pt idx="7776">
                  <c:v>43425.042116608798</c:v>
                </c:pt>
                <c:pt idx="7777">
                  <c:v>43425.083783333175</c:v>
                </c:pt>
                <c:pt idx="7778">
                  <c:v>43425.125450057574</c:v>
                </c:pt>
                <c:pt idx="7779">
                  <c:v>43425.167116782184</c:v>
                </c:pt>
                <c:pt idx="7780">
                  <c:v>43425.208783506925</c:v>
                </c:pt>
                <c:pt idx="7781">
                  <c:v>43425.250450231484</c:v>
                </c:pt>
                <c:pt idx="7782">
                  <c:v>43425.292116956021</c:v>
                </c:pt>
                <c:pt idx="7783">
                  <c:v>43425.333783679984</c:v>
                </c:pt>
                <c:pt idx="7784">
                  <c:v>43425.375450405096</c:v>
                </c:pt>
                <c:pt idx="7785">
                  <c:v>43425.417117129633</c:v>
                </c:pt>
                <c:pt idx="7786">
                  <c:v>43425.458783854192</c:v>
                </c:pt>
                <c:pt idx="7787">
                  <c:v>43425.5004505787</c:v>
                </c:pt>
                <c:pt idx="7788">
                  <c:v>43425.542117303237</c:v>
                </c:pt>
                <c:pt idx="7789">
                  <c:v>43425.583784027775</c:v>
                </c:pt>
                <c:pt idx="7790">
                  <c:v>43425.625450750827</c:v>
                </c:pt>
                <c:pt idx="7791">
                  <c:v>43425.667117476849</c:v>
                </c:pt>
                <c:pt idx="7792">
                  <c:v>43425.708784201175</c:v>
                </c:pt>
                <c:pt idx="7793">
                  <c:v>43425.750450925923</c:v>
                </c:pt>
                <c:pt idx="7794">
                  <c:v>43425.792117650424</c:v>
                </c:pt>
                <c:pt idx="7795">
                  <c:v>43425.833784374998</c:v>
                </c:pt>
                <c:pt idx="7796">
                  <c:v>43425.875451099542</c:v>
                </c:pt>
                <c:pt idx="7797">
                  <c:v>43425.917117824203</c:v>
                </c:pt>
                <c:pt idx="7798">
                  <c:v>43425.958784548609</c:v>
                </c:pt>
                <c:pt idx="7799">
                  <c:v>43426.000451273147</c:v>
                </c:pt>
                <c:pt idx="7800">
                  <c:v>43426.042117997691</c:v>
                </c:pt>
                <c:pt idx="7801">
                  <c:v>43426.083784722185</c:v>
                </c:pt>
                <c:pt idx="7802">
                  <c:v>43426.125451446758</c:v>
                </c:pt>
                <c:pt idx="7803">
                  <c:v>43426.167118171274</c:v>
                </c:pt>
                <c:pt idx="7804">
                  <c:v>43426.208784895825</c:v>
                </c:pt>
                <c:pt idx="7805">
                  <c:v>43426.25045162037</c:v>
                </c:pt>
                <c:pt idx="7806">
                  <c:v>43426.292118344943</c:v>
                </c:pt>
                <c:pt idx="7807">
                  <c:v>43426.333785069175</c:v>
                </c:pt>
                <c:pt idx="7808">
                  <c:v>43426.375451793981</c:v>
                </c:pt>
                <c:pt idx="7809">
                  <c:v>43426.417118518519</c:v>
                </c:pt>
                <c:pt idx="7810">
                  <c:v>43426.458785243063</c:v>
                </c:pt>
                <c:pt idx="7811">
                  <c:v>43426.500451967586</c:v>
                </c:pt>
                <c:pt idx="7812">
                  <c:v>43426.542118692203</c:v>
                </c:pt>
                <c:pt idx="7813">
                  <c:v>43426.583785416624</c:v>
                </c:pt>
                <c:pt idx="7814">
                  <c:v>43426.625452141176</c:v>
                </c:pt>
                <c:pt idx="7815">
                  <c:v>43426.667118865575</c:v>
                </c:pt>
                <c:pt idx="7816">
                  <c:v>43426.708785590185</c:v>
                </c:pt>
                <c:pt idx="7817">
                  <c:v>43426.750452314816</c:v>
                </c:pt>
                <c:pt idx="7818">
                  <c:v>43426.792119039354</c:v>
                </c:pt>
                <c:pt idx="7819">
                  <c:v>43426.833785762974</c:v>
                </c:pt>
                <c:pt idx="7820">
                  <c:v>43426.875452488443</c:v>
                </c:pt>
                <c:pt idx="7821">
                  <c:v>43426.917119213002</c:v>
                </c:pt>
                <c:pt idx="7822">
                  <c:v>43426.958785937502</c:v>
                </c:pt>
                <c:pt idx="7823">
                  <c:v>43427.000452662025</c:v>
                </c:pt>
                <c:pt idx="7824">
                  <c:v>43427.042119386613</c:v>
                </c:pt>
                <c:pt idx="7825">
                  <c:v>43427.083786110976</c:v>
                </c:pt>
                <c:pt idx="7826">
                  <c:v>43427.125452834975</c:v>
                </c:pt>
                <c:pt idx="7827">
                  <c:v>43427.167119560174</c:v>
                </c:pt>
                <c:pt idx="7828">
                  <c:v>43427.208786284726</c:v>
                </c:pt>
                <c:pt idx="7829">
                  <c:v>43427.250453009256</c:v>
                </c:pt>
                <c:pt idx="7830">
                  <c:v>43427.292119733575</c:v>
                </c:pt>
                <c:pt idx="7831">
                  <c:v>43427.33378645833</c:v>
                </c:pt>
                <c:pt idx="7832">
                  <c:v>43427.375453182867</c:v>
                </c:pt>
                <c:pt idx="7833">
                  <c:v>43427.417119907412</c:v>
                </c:pt>
                <c:pt idx="7834">
                  <c:v>43427.458786631934</c:v>
                </c:pt>
                <c:pt idx="7835">
                  <c:v>43427.500453356493</c:v>
                </c:pt>
                <c:pt idx="7836">
                  <c:v>43427.542120080994</c:v>
                </c:pt>
                <c:pt idx="7837">
                  <c:v>43427.583786805524</c:v>
                </c:pt>
                <c:pt idx="7838">
                  <c:v>43427.625453529974</c:v>
                </c:pt>
                <c:pt idx="7839">
                  <c:v>43427.667120254584</c:v>
                </c:pt>
                <c:pt idx="7840">
                  <c:v>43427.708786979165</c:v>
                </c:pt>
                <c:pt idx="7841">
                  <c:v>43427.750453703586</c:v>
                </c:pt>
                <c:pt idx="7842">
                  <c:v>43427.792120428225</c:v>
                </c:pt>
                <c:pt idx="7843">
                  <c:v>43427.833787152776</c:v>
                </c:pt>
                <c:pt idx="7844">
                  <c:v>43427.875453877314</c:v>
                </c:pt>
                <c:pt idx="7845">
                  <c:v>43427.917120601574</c:v>
                </c:pt>
                <c:pt idx="7846">
                  <c:v>43427.958787326643</c:v>
                </c:pt>
                <c:pt idx="7847">
                  <c:v>43428.000454050933</c:v>
                </c:pt>
                <c:pt idx="7848">
                  <c:v>43428.042120775455</c:v>
                </c:pt>
                <c:pt idx="7849">
                  <c:v>43428.083787499992</c:v>
                </c:pt>
                <c:pt idx="7850">
                  <c:v>43428.125454224537</c:v>
                </c:pt>
                <c:pt idx="7851">
                  <c:v>43428.167120949074</c:v>
                </c:pt>
                <c:pt idx="7852">
                  <c:v>43428.208787673575</c:v>
                </c:pt>
                <c:pt idx="7853">
                  <c:v>43428.250454398243</c:v>
                </c:pt>
                <c:pt idx="7854">
                  <c:v>43428.292121122584</c:v>
                </c:pt>
                <c:pt idx="7855">
                  <c:v>43428.333787847194</c:v>
                </c:pt>
                <c:pt idx="7856">
                  <c:v>43428.375454571724</c:v>
                </c:pt>
                <c:pt idx="7857">
                  <c:v>43428.417121296297</c:v>
                </c:pt>
                <c:pt idx="7858">
                  <c:v>43428.458788020842</c:v>
                </c:pt>
                <c:pt idx="7859">
                  <c:v>43428.500454745372</c:v>
                </c:pt>
                <c:pt idx="7860">
                  <c:v>43428.542121469909</c:v>
                </c:pt>
                <c:pt idx="7861">
                  <c:v>43428.583788194446</c:v>
                </c:pt>
                <c:pt idx="7862">
                  <c:v>43428.625454918976</c:v>
                </c:pt>
                <c:pt idx="7863">
                  <c:v>43428.667121642975</c:v>
                </c:pt>
                <c:pt idx="7864">
                  <c:v>43428.708788368058</c:v>
                </c:pt>
                <c:pt idx="7865">
                  <c:v>43428.750455092602</c:v>
                </c:pt>
                <c:pt idx="7866">
                  <c:v>43428.792121815706</c:v>
                </c:pt>
                <c:pt idx="7867">
                  <c:v>43428.833788541575</c:v>
                </c:pt>
                <c:pt idx="7868">
                  <c:v>43428.875455266207</c:v>
                </c:pt>
                <c:pt idx="7869">
                  <c:v>43428.917121990744</c:v>
                </c:pt>
                <c:pt idx="7870">
                  <c:v>43428.958788715274</c:v>
                </c:pt>
                <c:pt idx="7871">
                  <c:v>43429.000455439818</c:v>
                </c:pt>
                <c:pt idx="7872">
                  <c:v>43429.042122164334</c:v>
                </c:pt>
                <c:pt idx="7873">
                  <c:v>43429.083788888885</c:v>
                </c:pt>
                <c:pt idx="7874">
                  <c:v>43429.125455611844</c:v>
                </c:pt>
                <c:pt idx="7875">
                  <c:v>43429.167122337924</c:v>
                </c:pt>
                <c:pt idx="7876">
                  <c:v>43429.208789062475</c:v>
                </c:pt>
                <c:pt idx="7877">
                  <c:v>43429.250455787034</c:v>
                </c:pt>
                <c:pt idx="7878">
                  <c:v>43429.292122509636</c:v>
                </c:pt>
                <c:pt idx="7879">
                  <c:v>43429.333789236109</c:v>
                </c:pt>
                <c:pt idx="7880">
                  <c:v>43429.375455960624</c:v>
                </c:pt>
                <c:pt idx="7881">
                  <c:v>43429.417122685176</c:v>
                </c:pt>
                <c:pt idx="7882">
                  <c:v>43429.458789409742</c:v>
                </c:pt>
                <c:pt idx="7883">
                  <c:v>43429.500456134258</c:v>
                </c:pt>
                <c:pt idx="7884">
                  <c:v>43429.542122858795</c:v>
                </c:pt>
                <c:pt idx="7885">
                  <c:v>43429.583789582975</c:v>
                </c:pt>
                <c:pt idx="7886">
                  <c:v>43429.625456307855</c:v>
                </c:pt>
                <c:pt idx="7887">
                  <c:v>43429.667123032174</c:v>
                </c:pt>
                <c:pt idx="7888">
                  <c:v>43429.708789756944</c:v>
                </c:pt>
                <c:pt idx="7889">
                  <c:v>43429.750456481481</c:v>
                </c:pt>
                <c:pt idx="7890">
                  <c:v>43429.792123205974</c:v>
                </c:pt>
                <c:pt idx="7891">
                  <c:v>43429.833789930555</c:v>
                </c:pt>
                <c:pt idx="7892">
                  <c:v>43429.875456655085</c:v>
                </c:pt>
                <c:pt idx="7893">
                  <c:v>43429.91712337963</c:v>
                </c:pt>
                <c:pt idx="7894">
                  <c:v>43429.958790104203</c:v>
                </c:pt>
                <c:pt idx="7895">
                  <c:v>43430.000456828711</c:v>
                </c:pt>
                <c:pt idx="7896">
                  <c:v>43430.042123553176</c:v>
                </c:pt>
                <c:pt idx="7897">
                  <c:v>43430.083790277778</c:v>
                </c:pt>
                <c:pt idx="7898">
                  <c:v>43430.125457002185</c:v>
                </c:pt>
                <c:pt idx="7899">
                  <c:v>43430.167123726824</c:v>
                </c:pt>
                <c:pt idx="7900">
                  <c:v>43430.208790451376</c:v>
                </c:pt>
                <c:pt idx="7901">
                  <c:v>43430.250457175942</c:v>
                </c:pt>
                <c:pt idx="7902">
                  <c:v>43430.292123899984</c:v>
                </c:pt>
                <c:pt idx="7903">
                  <c:v>43430.333790624994</c:v>
                </c:pt>
                <c:pt idx="7904">
                  <c:v>43430.375457349612</c:v>
                </c:pt>
                <c:pt idx="7905">
                  <c:v>43430.417124074083</c:v>
                </c:pt>
                <c:pt idx="7906">
                  <c:v>43430.458790798613</c:v>
                </c:pt>
                <c:pt idx="7907">
                  <c:v>43430.500457523151</c:v>
                </c:pt>
                <c:pt idx="7908">
                  <c:v>43430.542124247688</c:v>
                </c:pt>
                <c:pt idx="7909">
                  <c:v>43430.583790972225</c:v>
                </c:pt>
                <c:pt idx="7910">
                  <c:v>43430.625457696755</c:v>
                </c:pt>
                <c:pt idx="7911">
                  <c:v>43430.667124421176</c:v>
                </c:pt>
                <c:pt idx="7912">
                  <c:v>43430.708791145837</c:v>
                </c:pt>
                <c:pt idx="7913">
                  <c:v>43430.750457870381</c:v>
                </c:pt>
                <c:pt idx="7914">
                  <c:v>43430.792124594904</c:v>
                </c:pt>
                <c:pt idx="7915">
                  <c:v>43430.833791319434</c:v>
                </c:pt>
                <c:pt idx="7916">
                  <c:v>43430.875458043993</c:v>
                </c:pt>
                <c:pt idx="7917">
                  <c:v>43430.917124768515</c:v>
                </c:pt>
                <c:pt idx="7918">
                  <c:v>43430.958791493213</c:v>
                </c:pt>
                <c:pt idx="7919">
                  <c:v>43431.00045821759</c:v>
                </c:pt>
                <c:pt idx="7920">
                  <c:v>43431.042124942142</c:v>
                </c:pt>
                <c:pt idx="7921">
                  <c:v>43431.083791666584</c:v>
                </c:pt>
                <c:pt idx="7922">
                  <c:v>43431.125458391194</c:v>
                </c:pt>
                <c:pt idx="7923">
                  <c:v>43431.167125114975</c:v>
                </c:pt>
                <c:pt idx="7924">
                  <c:v>43431.208791840276</c:v>
                </c:pt>
                <c:pt idx="7925">
                  <c:v>43431.250458564806</c:v>
                </c:pt>
                <c:pt idx="7926">
                  <c:v>43431.292125289176</c:v>
                </c:pt>
                <c:pt idx="7927">
                  <c:v>43431.333792013575</c:v>
                </c:pt>
                <c:pt idx="7928">
                  <c:v>43431.375458738432</c:v>
                </c:pt>
                <c:pt idx="7929">
                  <c:v>43431.417125462962</c:v>
                </c:pt>
                <c:pt idx="7930">
                  <c:v>43431.458792187499</c:v>
                </c:pt>
                <c:pt idx="7931">
                  <c:v>43431.500458912036</c:v>
                </c:pt>
                <c:pt idx="7932">
                  <c:v>43431.542125636573</c:v>
                </c:pt>
                <c:pt idx="7933">
                  <c:v>43431.583792361074</c:v>
                </c:pt>
                <c:pt idx="7934">
                  <c:v>43431.625459085575</c:v>
                </c:pt>
                <c:pt idx="7935">
                  <c:v>43431.667125809974</c:v>
                </c:pt>
                <c:pt idx="7936">
                  <c:v>43431.708792534584</c:v>
                </c:pt>
                <c:pt idx="7937">
                  <c:v>43431.75045925926</c:v>
                </c:pt>
                <c:pt idx="7938">
                  <c:v>43431.792125982975</c:v>
                </c:pt>
                <c:pt idx="7939">
                  <c:v>43431.833792708334</c:v>
                </c:pt>
                <c:pt idx="7940">
                  <c:v>43431.875459432893</c:v>
                </c:pt>
                <c:pt idx="7941">
                  <c:v>43431.917126157408</c:v>
                </c:pt>
                <c:pt idx="7942">
                  <c:v>43431.958792881946</c:v>
                </c:pt>
                <c:pt idx="7943">
                  <c:v>43432.000459606483</c:v>
                </c:pt>
                <c:pt idx="7944">
                  <c:v>43432.04212633102</c:v>
                </c:pt>
                <c:pt idx="7945">
                  <c:v>43432.083793055557</c:v>
                </c:pt>
                <c:pt idx="7946">
                  <c:v>43432.125459779985</c:v>
                </c:pt>
                <c:pt idx="7947">
                  <c:v>43432.167126503169</c:v>
                </c:pt>
                <c:pt idx="7948">
                  <c:v>43432.208793229169</c:v>
                </c:pt>
                <c:pt idx="7949">
                  <c:v>43432.250459953706</c:v>
                </c:pt>
                <c:pt idx="7950">
                  <c:v>43432.292126678185</c:v>
                </c:pt>
                <c:pt idx="7951">
                  <c:v>43432.33379340278</c:v>
                </c:pt>
                <c:pt idx="7952">
                  <c:v>43432.375460127274</c:v>
                </c:pt>
                <c:pt idx="7953">
                  <c:v>43432.417126851855</c:v>
                </c:pt>
                <c:pt idx="7954">
                  <c:v>43432.458793576392</c:v>
                </c:pt>
                <c:pt idx="7955">
                  <c:v>43432.500460300929</c:v>
                </c:pt>
                <c:pt idx="7956">
                  <c:v>43432.542127025466</c:v>
                </c:pt>
                <c:pt idx="7957">
                  <c:v>43432.583793749996</c:v>
                </c:pt>
                <c:pt idx="7958">
                  <c:v>43432.625460474534</c:v>
                </c:pt>
                <c:pt idx="7959">
                  <c:v>43432.667127199071</c:v>
                </c:pt>
                <c:pt idx="7960">
                  <c:v>43432.708793923586</c:v>
                </c:pt>
                <c:pt idx="7961">
                  <c:v>43432.750460648145</c:v>
                </c:pt>
                <c:pt idx="7962">
                  <c:v>43432.792127372675</c:v>
                </c:pt>
                <c:pt idx="7963">
                  <c:v>43432.83379409722</c:v>
                </c:pt>
                <c:pt idx="7964">
                  <c:v>43432.875460821575</c:v>
                </c:pt>
                <c:pt idx="7965">
                  <c:v>43432.917127546294</c:v>
                </c:pt>
                <c:pt idx="7966">
                  <c:v>43432.958794271013</c:v>
                </c:pt>
                <c:pt idx="7967">
                  <c:v>43433.000460995354</c:v>
                </c:pt>
                <c:pt idx="7968">
                  <c:v>43433.042127719906</c:v>
                </c:pt>
                <c:pt idx="7969">
                  <c:v>43433.083794444443</c:v>
                </c:pt>
                <c:pt idx="7970">
                  <c:v>43433.12546116759</c:v>
                </c:pt>
                <c:pt idx="7971">
                  <c:v>43433.167127893474</c:v>
                </c:pt>
                <c:pt idx="7972">
                  <c:v>43433.208794618055</c:v>
                </c:pt>
                <c:pt idx="7973">
                  <c:v>43433.250461342592</c:v>
                </c:pt>
                <c:pt idx="7974">
                  <c:v>43433.292128066976</c:v>
                </c:pt>
                <c:pt idx="7975">
                  <c:v>43433.333794791586</c:v>
                </c:pt>
                <c:pt idx="7976">
                  <c:v>43433.375461516174</c:v>
                </c:pt>
                <c:pt idx="7977">
                  <c:v>43433.417128240741</c:v>
                </c:pt>
                <c:pt idx="7978">
                  <c:v>43433.458794965278</c:v>
                </c:pt>
                <c:pt idx="7979">
                  <c:v>43433.500461689575</c:v>
                </c:pt>
                <c:pt idx="7980">
                  <c:v>43433.542128414352</c:v>
                </c:pt>
                <c:pt idx="7981">
                  <c:v>43433.583795138889</c:v>
                </c:pt>
                <c:pt idx="7982">
                  <c:v>43433.625461861309</c:v>
                </c:pt>
                <c:pt idx="7983">
                  <c:v>43433.667128586974</c:v>
                </c:pt>
                <c:pt idx="7984">
                  <c:v>43433.708795312501</c:v>
                </c:pt>
                <c:pt idx="7985">
                  <c:v>43433.750462037024</c:v>
                </c:pt>
                <c:pt idx="7986">
                  <c:v>43433.792128760004</c:v>
                </c:pt>
                <c:pt idx="7987">
                  <c:v>43433.833795486113</c:v>
                </c:pt>
                <c:pt idx="7988">
                  <c:v>43433.875462210584</c:v>
                </c:pt>
                <c:pt idx="7989">
                  <c:v>43433.917128935187</c:v>
                </c:pt>
                <c:pt idx="7990">
                  <c:v>43433.958795659732</c:v>
                </c:pt>
                <c:pt idx="7991">
                  <c:v>43434.000462384254</c:v>
                </c:pt>
                <c:pt idx="7992">
                  <c:v>43434.042129108799</c:v>
                </c:pt>
                <c:pt idx="7993">
                  <c:v>43434.083795833176</c:v>
                </c:pt>
                <c:pt idx="7994">
                  <c:v>43434.125462556134</c:v>
                </c:pt>
                <c:pt idx="7995">
                  <c:v>43434.167129282374</c:v>
                </c:pt>
                <c:pt idx="7996">
                  <c:v>43434.208796006948</c:v>
                </c:pt>
                <c:pt idx="7997">
                  <c:v>43434.250462730975</c:v>
                </c:pt>
                <c:pt idx="7998">
                  <c:v>43434.292129456022</c:v>
                </c:pt>
                <c:pt idx="7999">
                  <c:v>43434.333796180552</c:v>
                </c:pt>
                <c:pt idx="8000">
                  <c:v>43434.375462905075</c:v>
                </c:pt>
                <c:pt idx="8001">
                  <c:v>43434.417129629626</c:v>
                </c:pt>
                <c:pt idx="8002">
                  <c:v>43434.458796355211</c:v>
                </c:pt>
                <c:pt idx="8003">
                  <c:v>43434.500463078701</c:v>
                </c:pt>
                <c:pt idx="8004">
                  <c:v>43434.542129803194</c:v>
                </c:pt>
                <c:pt idx="8005">
                  <c:v>43434.583796527775</c:v>
                </c:pt>
                <c:pt idx="8006">
                  <c:v>43434.625463252174</c:v>
                </c:pt>
                <c:pt idx="8007">
                  <c:v>43434.66712997685</c:v>
                </c:pt>
                <c:pt idx="8008">
                  <c:v>43434.708796701176</c:v>
                </c:pt>
                <c:pt idx="8009">
                  <c:v>43434.750463425931</c:v>
                </c:pt>
                <c:pt idx="8010">
                  <c:v>43434.792130150454</c:v>
                </c:pt>
                <c:pt idx="8011">
                  <c:v>43434.833796874998</c:v>
                </c:pt>
                <c:pt idx="8012">
                  <c:v>43434.875463599536</c:v>
                </c:pt>
                <c:pt idx="8013">
                  <c:v>43434.917130324211</c:v>
                </c:pt>
                <c:pt idx="8014">
                  <c:v>43434.958797049243</c:v>
                </c:pt>
                <c:pt idx="8015">
                  <c:v>43435.000463773125</c:v>
                </c:pt>
                <c:pt idx="8016">
                  <c:v>43435.042130497692</c:v>
                </c:pt>
                <c:pt idx="8017">
                  <c:v>43435.083797222222</c:v>
                </c:pt>
                <c:pt idx="8018">
                  <c:v>43435.125463946584</c:v>
                </c:pt>
                <c:pt idx="8019">
                  <c:v>43435.167130670976</c:v>
                </c:pt>
                <c:pt idx="8020">
                  <c:v>43435.208797395833</c:v>
                </c:pt>
                <c:pt idx="8021">
                  <c:v>43435.25046412037</c:v>
                </c:pt>
                <c:pt idx="8022">
                  <c:v>43435.292130844908</c:v>
                </c:pt>
                <c:pt idx="8023">
                  <c:v>43435.333797569176</c:v>
                </c:pt>
                <c:pt idx="8024">
                  <c:v>43435.375464293982</c:v>
                </c:pt>
                <c:pt idx="8025">
                  <c:v>43435.417131018519</c:v>
                </c:pt>
                <c:pt idx="8026">
                  <c:v>43435.458797743093</c:v>
                </c:pt>
                <c:pt idx="8027">
                  <c:v>43435.500464467594</c:v>
                </c:pt>
                <c:pt idx="8028">
                  <c:v>43435.542131192211</c:v>
                </c:pt>
                <c:pt idx="8029">
                  <c:v>43435.583797916654</c:v>
                </c:pt>
                <c:pt idx="8030">
                  <c:v>43435.625464639794</c:v>
                </c:pt>
                <c:pt idx="8031">
                  <c:v>43435.667131365575</c:v>
                </c:pt>
                <c:pt idx="8032">
                  <c:v>43435.70879809028</c:v>
                </c:pt>
                <c:pt idx="8033">
                  <c:v>43435.750464814584</c:v>
                </c:pt>
                <c:pt idx="8034">
                  <c:v>43435.792131538976</c:v>
                </c:pt>
                <c:pt idx="8035">
                  <c:v>43435.833798263884</c:v>
                </c:pt>
                <c:pt idx="8036">
                  <c:v>43435.875464988429</c:v>
                </c:pt>
                <c:pt idx="8037">
                  <c:v>43435.917131712966</c:v>
                </c:pt>
                <c:pt idx="8038">
                  <c:v>43435.958798437612</c:v>
                </c:pt>
                <c:pt idx="8039">
                  <c:v>43436.000465162026</c:v>
                </c:pt>
                <c:pt idx="8040">
                  <c:v>43436.042131886592</c:v>
                </c:pt>
                <c:pt idx="8041">
                  <c:v>43436.083798610984</c:v>
                </c:pt>
                <c:pt idx="8042">
                  <c:v>43436.125465334975</c:v>
                </c:pt>
                <c:pt idx="8043">
                  <c:v>43436.167132060174</c:v>
                </c:pt>
                <c:pt idx="8044">
                  <c:v>43436.208798784704</c:v>
                </c:pt>
                <c:pt idx="8045">
                  <c:v>43436.250465509176</c:v>
                </c:pt>
                <c:pt idx="8046">
                  <c:v>43436.292132233575</c:v>
                </c:pt>
                <c:pt idx="8047">
                  <c:v>43436.333798958331</c:v>
                </c:pt>
                <c:pt idx="8048">
                  <c:v>43436.375465682824</c:v>
                </c:pt>
                <c:pt idx="8049">
                  <c:v>43436.417132407412</c:v>
                </c:pt>
                <c:pt idx="8050">
                  <c:v>43436.458799131942</c:v>
                </c:pt>
                <c:pt idx="8051">
                  <c:v>43436.500465856479</c:v>
                </c:pt>
                <c:pt idx="8052">
                  <c:v>43436.542132580995</c:v>
                </c:pt>
                <c:pt idx="8053">
                  <c:v>43436.583799305561</c:v>
                </c:pt>
                <c:pt idx="8054">
                  <c:v>43436.625466029975</c:v>
                </c:pt>
                <c:pt idx="8055">
                  <c:v>43436.667132754585</c:v>
                </c:pt>
                <c:pt idx="8056">
                  <c:v>43436.708799479202</c:v>
                </c:pt>
                <c:pt idx="8057">
                  <c:v>43436.750466203674</c:v>
                </c:pt>
                <c:pt idx="8058">
                  <c:v>43436.792132928225</c:v>
                </c:pt>
                <c:pt idx="8059">
                  <c:v>43436.833799652777</c:v>
                </c:pt>
                <c:pt idx="8060">
                  <c:v>43436.875466377314</c:v>
                </c:pt>
                <c:pt idx="8061">
                  <c:v>43436.917133101852</c:v>
                </c:pt>
                <c:pt idx="8062">
                  <c:v>43436.958799826643</c:v>
                </c:pt>
                <c:pt idx="8063">
                  <c:v>43437.000466550926</c:v>
                </c:pt>
                <c:pt idx="8064">
                  <c:v>43437.042133275463</c:v>
                </c:pt>
                <c:pt idx="8065">
                  <c:v>43437.0838</c:v>
                </c:pt>
                <c:pt idx="8066">
                  <c:v>43437.125466724174</c:v>
                </c:pt>
                <c:pt idx="8067">
                  <c:v>43437.167133449082</c:v>
                </c:pt>
                <c:pt idx="8068">
                  <c:v>43437.208800173605</c:v>
                </c:pt>
                <c:pt idx="8069">
                  <c:v>43437.250466898149</c:v>
                </c:pt>
                <c:pt idx="8070">
                  <c:v>43437.292133622585</c:v>
                </c:pt>
                <c:pt idx="8071">
                  <c:v>43437.333800347231</c:v>
                </c:pt>
                <c:pt idx="8072">
                  <c:v>43437.375467071754</c:v>
                </c:pt>
                <c:pt idx="8073">
                  <c:v>43437.417133796298</c:v>
                </c:pt>
                <c:pt idx="8074">
                  <c:v>43437.458800520842</c:v>
                </c:pt>
                <c:pt idx="8075">
                  <c:v>43437.500467245372</c:v>
                </c:pt>
                <c:pt idx="8076">
                  <c:v>43437.54213396991</c:v>
                </c:pt>
                <c:pt idx="8077">
                  <c:v>43437.583800694447</c:v>
                </c:pt>
                <c:pt idx="8078">
                  <c:v>43437.625467418984</c:v>
                </c:pt>
                <c:pt idx="8079">
                  <c:v>43437.667134143521</c:v>
                </c:pt>
                <c:pt idx="8080">
                  <c:v>43437.708800868058</c:v>
                </c:pt>
                <c:pt idx="8081">
                  <c:v>43437.750467592596</c:v>
                </c:pt>
                <c:pt idx="8082">
                  <c:v>43437.792134317126</c:v>
                </c:pt>
                <c:pt idx="8083">
                  <c:v>43437.83380104167</c:v>
                </c:pt>
                <c:pt idx="8084">
                  <c:v>43437.875467766185</c:v>
                </c:pt>
                <c:pt idx="8085">
                  <c:v>43437.917134491043</c:v>
                </c:pt>
                <c:pt idx="8086">
                  <c:v>43437.958801215282</c:v>
                </c:pt>
                <c:pt idx="8087">
                  <c:v>43438.000467939804</c:v>
                </c:pt>
                <c:pt idx="8088">
                  <c:v>43438.042134664334</c:v>
                </c:pt>
                <c:pt idx="8089">
                  <c:v>43438.083801388893</c:v>
                </c:pt>
                <c:pt idx="8090">
                  <c:v>43438.125468111983</c:v>
                </c:pt>
                <c:pt idx="8091">
                  <c:v>43438.167134837924</c:v>
                </c:pt>
                <c:pt idx="8092">
                  <c:v>43438.208801562476</c:v>
                </c:pt>
                <c:pt idx="8093">
                  <c:v>43438.250468287035</c:v>
                </c:pt>
                <c:pt idx="8094">
                  <c:v>43438.292135010975</c:v>
                </c:pt>
                <c:pt idx="8095">
                  <c:v>43438.333801736109</c:v>
                </c:pt>
                <c:pt idx="8096">
                  <c:v>43438.375468460625</c:v>
                </c:pt>
                <c:pt idx="8097">
                  <c:v>43438.417135185191</c:v>
                </c:pt>
                <c:pt idx="8098">
                  <c:v>43438.458801909743</c:v>
                </c:pt>
                <c:pt idx="8099">
                  <c:v>43438.500468634185</c:v>
                </c:pt>
                <c:pt idx="8100">
                  <c:v>43438.542135359043</c:v>
                </c:pt>
                <c:pt idx="8101">
                  <c:v>43438.583802083325</c:v>
                </c:pt>
                <c:pt idx="8102">
                  <c:v>43438.625468806975</c:v>
                </c:pt>
                <c:pt idx="8103">
                  <c:v>43438.667135532174</c:v>
                </c:pt>
                <c:pt idx="8104">
                  <c:v>43438.708802257002</c:v>
                </c:pt>
                <c:pt idx="8105">
                  <c:v>43438.750468981474</c:v>
                </c:pt>
                <c:pt idx="8106">
                  <c:v>43438.792135706004</c:v>
                </c:pt>
                <c:pt idx="8107">
                  <c:v>43438.833802430563</c:v>
                </c:pt>
                <c:pt idx="8108">
                  <c:v>43438.875469155086</c:v>
                </c:pt>
                <c:pt idx="8109">
                  <c:v>43438.91713587963</c:v>
                </c:pt>
                <c:pt idx="8110">
                  <c:v>43438.958802604211</c:v>
                </c:pt>
                <c:pt idx="8111">
                  <c:v>43439.000469328712</c:v>
                </c:pt>
                <c:pt idx="8112">
                  <c:v>43439.042136053235</c:v>
                </c:pt>
                <c:pt idx="8113">
                  <c:v>43439.083802777779</c:v>
                </c:pt>
                <c:pt idx="8114">
                  <c:v>43439.125469500519</c:v>
                </c:pt>
                <c:pt idx="8115">
                  <c:v>43439.167136226853</c:v>
                </c:pt>
                <c:pt idx="8116">
                  <c:v>43439.208802951376</c:v>
                </c:pt>
                <c:pt idx="8117">
                  <c:v>43439.250469675928</c:v>
                </c:pt>
                <c:pt idx="8118">
                  <c:v>43439.292136400465</c:v>
                </c:pt>
                <c:pt idx="8119">
                  <c:v>43439.333803125002</c:v>
                </c:pt>
                <c:pt idx="8120">
                  <c:v>43439.37546984954</c:v>
                </c:pt>
                <c:pt idx="8121">
                  <c:v>43439.417136574091</c:v>
                </c:pt>
                <c:pt idx="8122">
                  <c:v>43439.458803300251</c:v>
                </c:pt>
                <c:pt idx="8123">
                  <c:v>43439.500470023151</c:v>
                </c:pt>
                <c:pt idx="8124">
                  <c:v>43439.542136747688</c:v>
                </c:pt>
                <c:pt idx="8125">
                  <c:v>43439.583803472233</c:v>
                </c:pt>
                <c:pt idx="8126">
                  <c:v>43439.625470196755</c:v>
                </c:pt>
                <c:pt idx="8127">
                  <c:v>43439.667136921184</c:v>
                </c:pt>
                <c:pt idx="8128">
                  <c:v>43439.70880364583</c:v>
                </c:pt>
                <c:pt idx="8129">
                  <c:v>43439.750470370367</c:v>
                </c:pt>
                <c:pt idx="8130">
                  <c:v>43439.792137094912</c:v>
                </c:pt>
                <c:pt idx="8131">
                  <c:v>43439.833803819434</c:v>
                </c:pt>
                <c:pt idx="8132">
                  <c:v>43439.875470543979</c:v>
                </c:pt>
                <c:pt idx="8133">
                  <c:v>43439.917137268603</c:v>
                </c:pt>
                <c:pt idx="8134">
                  <c:v>43439.958803993213</c:v>
                </c:pt>
                <c:pt idx="8135">
                  <c:v>43440.000470717576</c:v>
                </c:pt>
                <c:pt idx="8136">
                  <c:v>43440.042137443212</c:v>
                </c:pt>
                <c:pt idx="8137">
                  <c:v>43440.083804166665</c:v>
                </c:pt>
                <c:pt idx="8138">
                  <c:v>43440.125470890984</c:v>
                </c:pt>
                <c:pt idx="8139">
                  <c:v>43440.167137614975</c:v>
                </c:pt>
                <c:pt idx="8140">
                  <c:v>43440.208804340291</c:v>
                </c:pt>
                <c:pt idx="8141">
                  <c:v>43440.250471064814</c:v>
                </c:pt>
                <c:pt idx="8142">
                  <c:v>43440.292137789176</c:v>
                </c:pt>
                <c:pt idx="8143">
                  <c:v>43440.333804513575</c:v>
                </c:pt>
                <c:pt idx="8144">
                  <c:v>43440.375471238433</c:v>
                </c:pt>
                <c:pt idx="8145">
                  <c:v>43440.417137962962</c:v>
                </c:pt>
                <c:pt idx="8146">
                  <c:v>43440.458804687543</c:v>
                </c:pt>
                <c:pt idx="8147">
                  <c:v>43440.500471412037</c:v>
                </c:pt>
                <c:pt idx="8148">
                  <c:v>43440.542138136603</c:v>
                </c:pt>
                <c:pt idx="8149">
                  <c:v>43440.583804861104</c:v>
                </c:pt>
                <c:pt idx="8150">
                  <c:v>43440.625471584084</c:v>
                </c:pt>
                <c:pt idx="8151">
                  <c:v>43440.667138310186</c:v>
                </c:pt>
                <c:pt idx="8152">
                  <c:v>43440.708805034723</c:v>
                </c:pt>
                <c:pt idx="8153">
                  <c:v>43440.750471759224</c:v>
                </c:pt>
                <c:pt idx="8154">
                  <c:v>43440.792138483775</c:v>
                </c:pt>
                <c:pt idx="8155">
                  <c:v>43440.833805208342</c:v>
                </c:pt>
                <c:pt idx="8156">
                  <c:v>43440.875471932872</c:v>
                </c:pt>
                <c:pt idx="8157">
                  <c:v>43440.917138657409</c:v>
                </c:pt>
                <c:pt idx="8158">
                  <c:v>43440.958805383212</c:v>
                </c:pt>
                <c:pt idx="8159">
                  <c:v>43441.000472106483</c:v>
                </c:pt>
                <c:pt idx="8160">
                  <c:v>43441.042138831021</c:v>
                </c:pt>
                <c:pt idx="8161">
                  <c:v>43441.083805555558</c:v>
                </c:pt>
                <c:pt idx="8162">
                  <c:v>43441.125472279986</c:v>
                </c:pt>
                <c:pt idx="8163">
                  <c:v>43441.167139004625</c:v>
                </c:pt>
                <c:pt idx="8164">
                  <c:v>43441.208805729169</c:v>
                </c:pt>
                <c:pt idx="8165">
                  <c:v>43441.250472453707</c:v>
                </c:pt>
                <c:pt idx="8166">
                  <c:v>43441.292139178244</c:v>
                </c:pt>
                <c:pt idx="8167">
                  <c:v>43441.333805902781</c:v>
                </c:pt>
                <c:pt idx="8168">
                  <c:v>43441.375472627304</c:v>
                </c:pt>
                <c:pt idx="8169">
                  <c:v>43441.417139351848</c:v>
                </c:pt>
                <c:pt idx="8170">
                  <c:v>43441.458806077761</c:v>
                </c:pt>
                <c:pt idx="8171">
                  <c:v>43441.500472800923</c:v>
                </c:pt>
                <c:pt idx="8172">
                  <c:v>43441.54213952546</c:v>
                </c:pt>
                <c:pt idx="8173">
                  <c:v>43441.583806250012</c:v>
                </c:pt>
                <c:pt idx="8174">
                  <c:v>43441.625472974534</c:v>
                </c:pt>
                <c:pt idx="8175">
                  <c:v>43441.667139699071</c:v>
                </c:pt>
                <c:pt idx="8176">
                  <c:v>43441.708806423609</c:v>
                </c:pt>
                <c:pt idx="8177">
                  <c:v>43441.750473148211</c:v>
                </c:pt>
                <c:pt idx="8178">
                  <c:v>43441.792139872676</c:v>
                </c:pt>
                <c:pt idx="8179">
                  <c:v>43441.83380659722</c:v>
                </c:pt>
                <c:pt idx="8180">
                  <c:v>43441.875473321757</c:v>
                </c:pt>
                <c:pt idx="8181">
                  <c:v>43441.917140046295</c:v>
                </c:pt>
                <c:pt idx="8182">
                  <c:v>43441.958806771043</c:v>
                </c:pt>
                <c:pt idx="8183">
                  <c:v>43442.000473495369</c:v>
                </c:pt>
                <c:pt idx="8184">
                  <c:v>43442.042140219906</c:v>
                </c:pt>
                <c:pt idx="8185">
                  <c:v>43442.083806944443</c:v>
                </c:pt>
                <c:pt idx="8186">
                  <c:v>43442.125473667671</c:v>
                </c:pt>
                <c:pt idx="8187">
                  <c:v>43442.167140393474</c:v>
                </c:pt>
                <c:pt idx="8188">
                  <c:v>43442.208807118062</c:v>
                </c:pt>
                <c:pt idx="8189">
                  <c:v>43442.250473842592</c:v>
                </c:pt>
                <c:pt idx="8190">
                  <c:v>43442.292140565201</c:v>
                </c:pt>
                <c:pt idx="8191">
                  <c:v>43442.333807291667</c:v>
                </c:pt>
                <c:pt idx="8192">
                  <c:v>43442.375474016204</c:v>
                </c:pt>
                <c:pt idx="8193">
                  <c:v>43442.417140740734</c:v>
                </c:pt>
                <c:pt idx="8194">
                  <c:v>43442.458807465293</c:v>
                </c:pt>
                <c:pt idx="8195">
                  <c:v>43442.500474189816</c:v>
                </c:pt>
                <c:pt idx="8196">
                  <c:v>43442.542140914324</c:v>
                </c:pt>
                <c:pt idx="8197">
                  <c:v>43442.58380763889</c:v>
                </c:pt>
                <c:pt idx="8198">
                  <c:v>43442.625474362976</c:v>
                </c:pt>
                <c:pt idx="8199">
                  <c:v>43442.667141086975</c:v>
                </c:pt>
                <c:pt idx="8200">
                  <c:v>43442.708807812502</c:v>
                </c:pt>
                <c:pt idx="8201">
                  <c:v>43442.750474537024</c:v>
                </c:pt>
                <c:pt idx="8202">
                  <c:v>43442.792141260106</c:v>
                </c:pt>
                <c:pt idx="8203">
                  <c:v>43442.833807986113</c:v>
                </c:pt>
                <c:pt idx="8204">
                  <c:v>43442.875474710585</c:v>
                </c:pt>
                <c:pt idx="8205">
                  <c:v>43442.917141435188</c:v>
                </c:pt>
                <c:pt idx="8206">
                  <c:v>43442.958808160212</c:v>
                </c:pt>
                <c:pt idx="8207">
                  <c:v>43443.000474884255</c:v>
                </c:pt>
                <c:pt idx="8208">
                  <c:v>43443.042141608785</c:v>
                </c:pt>
                <c:pt idx="8209">
                  <c:v>43443.083808333336</c:v>
                </c:pt>
                <c:pt idx="8210">
                  <c:v>43443.125475057874</c:v>
                </c:pt>
                <c:pt idx="8211">
                  <c:v>43443.167141780621</c:v>
                </c:pt>
                <c:pt idx="8212">
                  <c:v>43443.208808506941</c:v>
                </c:pt>
                <c:pt idx="8213">
                  <c:v>43443.250475231478</c:v>
                </c:pt>
                <c:pt idx="8214">
                  <c:v>43443.292141954975</c:v>
                </c:pt>
                <c:pt idx="8215">
                  <c:v>43443.333808680552</c:v>
                </c:pt>
                <c:pt idx="8216">
                  <c:v>43443.37547540509</c:v>
                </c:pt>
                <c:pt idx="8217">
                  <c:v>43443.417142129627</c:v>
                </c:pt>
                <c:pt idx="8218">
                  <c:v>43443.458808855212</c:v>
                </c:pt>
                <c:pt idx="8219">
                  <c:v>43443.500475578701</c:v>
                </c:pt>
                <c:pt idx="8220">
                  <c:v>43443.542142303224</c:v>
                </c:pt>
                <c:pt idx="8221">
                  <c:v>43443.583809027783</c:v>
                </c:pt>
                <c:pt idx="8222">
                  <c:v>43443.625475752175</c:v>
                </c:pt>
                <c:pt idx="8223">
                  <c:v>43443.66714247685</c:v>
                </c:pt>
                <c:pt idx="8224">
                  <c:v>43443.708809201387</c:v>
                </c:pt>
                <c:pt idx="8225">
                  <c:v>43443.750475925932</c:v>
                </c:pt>
                <c:pt idx="8226">
                  <c:v>43443.792142649974</c:v>
                </c:pt>
                <c:pt idx="8227">
                  <c:v>43443.833809375043</c:v>
                </c:pt>
                <c:pt idx="8228">
                  <c:v>43443.875476099543</c:v>
                </c:pt>
                <c:pt idx="8229">
                  <c:v>43443.917142824073</c:v>
                </c:pt>
                <c:pt idx="8230">
                  <c:v>43443.958809549898</c:v>
                </c:pt>
                <c:pt idx="8231">
                  <c:v>43444.000476273148</c:v>
                </c:pt>
                <c:pt idx="8232">
                  <c:v>43444.042142997685</c:v>
                </c:pt>
                <c:pt idx="8233">
                  <c:v>43444.083809722222</c:v>
                </c:pt>
                <c:pt idx="8234">
                  <c:v>43444.125476446759</c:v>
                </c:pt>
                <c:pt idx="8235">
                  <c:v>43444.167143170984</c:v>
                </c:pt>
                <c:pt idx="8236">
                  <c:v>43444.208809895841</c:v>
                </c:pt>
                <c:pt idx="8237">
                  <c:v>43444.250476620371</c:v>
                </c:pt>
                <c:pt idx="8238">
                  <c:v>43444.292143344908</c:v>
                </c:pt>
                <c:pt idx="8239">
                  <c:v>43444.333810069445</c:v>
                </c:pt>
                <c:pt idx="8240">
                  <c:v>43444.375476793983</c:v>
                </c:pt>
                <c:pt idx="8241">
                  <c:v>43444.41714351852</c:v>
                </c:pt>
                <c:pt idx="8242">
                  <c:v>43444.458810244796</c:v>
                </c:pt>
                <c:pt idx="8243">
                  <c:v>43444.500476967594</c:v>
                </c:pt>
                <c:pt idx="8244">
                  <c:v>43444.542143692132</c:v>
                </c:pt>
                <c:pt idx="8245">
                  <c:v>43444.583810416669</c:v>
                </c:pt>
                <c:pt idx="8246">
                  <c:v>43444.625477141184</c:v>
                </c:pt>
                <c:pt idx="8247">
                  <c:v>43444.66714386415</c:v>
                </c:pt>
                <c:pt idx="8248">
                  <c:v>43444.70881059028</c:v>
                </c:pt>
                <c:pt idx="8249">
                  <c:v>43444.750477314818</c:v>
                </c:pt>
                <c:pt idx="8250">
                  <c:v>43444.792144038984</c:v>
                </c:pt>
                <c:pt idx="8251">
                  <c:v>43444.833810763885</c:v>
                </c:pt>
                <c:pt idx="8252">
                  <c:v>43444.875477488611</c:v>
                </c:pt>
                <c:pt idx="8253">
                  <c:v>43444.917144212966</c:v>
                </c:pt>
                <c:pt idx="8254">
                  <c:v>43444.958810937613</c:v>
                </c:pt>
                <c:pt idx="8255">
                  <c:v>43445.000477662034</c:v>
                </c:pt>
                <c:pt idx="8256">
                  <c:v>43445.042144386593</c:v>
                </c:pt>
                <c:pt idx="8257">
                  <c:v>43445.083811111108</c:v>
                </c:pt>
                <c:pt idx="8258">
                  <c:v>43445.125477834976</c:v>
                </c:pt>
                <c:pt idx="8259">
                  <c:v>43445.167144558975</c:v>
                </c:pt>
                <c:pt idx="8260">
                  <c:v>43445.208811284741</c:v>
                </c:pt>
                <c:pt idx="8261">
                  <c:v>43445.250478009257</c:v>
                </c:pt>
                <c:pt idx="8262">
                  <c:v>43445.292144732171</c:v>
                </c:pt>
                <c:pt idx="8263">
                  <c:v>43445.333811459212</c:v>
                </c:pt>
                <c:pt idx="8264">
                  <c:v>43445.375478182868</c:v>
                </c:pt>
                <c:pt idx="8265">
                  <c:v>43445.417144907406</c:v>
                </c:pt>
                <c:pt idx="8266">
                  <c:v>43445.458811631943</c:v>
                </c:pt>
                <c:pt idx="8267">
                  <c:v>43445.500478356611</c:v>
                </c:pt>
                <c:pt idx="8268">
                  <c:v>43445.542145080995</c:v>
                </c:pt>
                <c:pt idx="8269">
                  <c:v>43445.583811805562</c:v>
                </c:pt>
                <c:pt idx="8270">
                  <c:v>43445.625478529975</c:v>
                </c:pt>
                <c:pt idx="8271">
                  <c:v>43445.667145254585</c:v>
                </c:pt>
                <c:pt idx="8272">
                  <c:v>43445.708811979202</c:v>
                </c:pt>
                <c:pt idx="8273">
                  <c:v>43445.750478703674</c:v>
                </c:pt>
                <c:pt idx="8274">
                  <c:v>43445.792145428226</c:v>
                </c:pt>
                <c:pt idx="8275">
                  <c:v>43445.833812152792</c:v>
                </c:pt>
                <c:pt idx="8276">
                  <c:v>43445.875478877315</c:v>
                </c:pt>
                <c:pt idx="8277">
                  <c:v>43445.917145601576</c:v>
                </c:pt>
                <c:pt idx="8278">
                  <c:v>43445.958812328347</c:v>
                </c:pt>
                <c:pt idx="8279">
                  <c:v>43446.000479050941</c:v>
                </c:pt>
                <c:pt idx="8280">
                  <c:v>43446.042145775464</c:v>
                </c:pt>
                <c:pt idx="8281">
                  <c:v>43446.083812500001</c:v>
                </c:pt>
                <c:pt idx="8282">
                  <c:v>43446.125479224538</c:v>
                </c:pt>
                <c:pt idx="8283">
                  <c:v>43446.167145949075</c:v>
                </c:pt>
                <c:pt idx="8284">
                  <c:v>43446.208812673605</c:v>
                </c:pt>
                <c:pt idx="8285">
                  <c:v>43446.250479399212</c:v>
                </c:pt>
                <c:pt idx="8286">
                  <c:v>43446.292146122585</c:v>
                </c:pt>
                <c:pt idx="8287">
                  <c:v>43446.333812847231</c:v>
                </c:pt>
                <c:pt idx="8288">
                  <c:v>43446.375479571754</c:v>
                </c:pt>
                <c:pt idx="8289">
                  <c:v>43446.417146296299</c:v>
                </c:pt>
                <c:pt idx="8290">
                  <c:v>43446.458813021243</c:v>
                </c:pt>
                <c:pt idx="8291">
                  <c:v>43446.500479745373</c:v>
                </c:pt>
                <c:pt idx="8292">
                  <c:v>43446.54214646991</c:v>
                </c:pt>
                <c:pt idx="8293">
                  <c:v>43446.583813195211</c:v>
                </c:pt>
                <c:pt idx="8294">
                  <c:v>43446.625479918985</c:v>
                </c:pt>
                <c:pt idx="8295">
                  <c:v>43446.667146642976</c:v>
                </c:pt>
                <c:pt idx="8296">
                  <c:v>43446.708813368212</c:v>
                </c:pt>
                <c:pt idx="8297">
                  <c:v>43446.750480092589</c:v>
                </c:pt>
                <c:pt idx="8298">
                  <c:v>43446.792146815838</c:v>
                </c:pt>
                <c:pt idx="8299">
                  <c:v>43446.833813541656</c:v>
                </c:pt>
                <c:pt idx="8300">
                  <c:v>43446.875480266186</c:v>
                </c:pt>
                <c:pt idx="8301">
                  <c:v>43446.917146990738</c:v>
                </c:pt>
                <c:pt idx="8302">
                  <c:v>43446.958813715282</c:v>
                </c:pt>
                <c:pt idx="8303">
                  <c:v>43447.000480439805</c:v>
                </c:pt>
                <c:pt idx="8304">
                  <c:v>43447.042147164335</c:v>
                </c:pt>
                <c:pt idx="8305">
                  <c:v>43447.083813889003</c:v>
                </c:pt>
                <c:pt idx="8306">
                  <c:v>43447.125480610935</c:v>
                </c:pt>
                <c:pt idx="8307">
                  <c:v>43447.167147337954</c:v>
                </c:pt>
                <c:pt idx="8308">
                  <c:v>43447.208814062498</c:v>
                </c:pt>
                <c:pt idx="8309">
                  <c:v>43447.250480786985</c:v>
                </c:pt>
                <c:pt idx="8310">
                  <c:v>43447.292147509783</c:v>
                </c:pt>
                <c:pt idx="8311">
                  <c:v>43447.333814236212</c:v>
                </c:pt>
                <c:pt idx="8312">
                  <c:v>43447.375480960574</c:v>
                </c:pt>
                <c:pt idx="8313">
                  <c:v>43447.417147685184</c:v>
                </c:pt>
                <c:pt idx="8314">
                  <c:v>43447.458814411206</c:v>
                </c:pt>
                <c:pt idx="8315">
                  <c:v>43447.500481134186</c:v>
                </c:pt>
                <c:pt idx="8316">
                  <c:v>43447.542147858796</c:v>
                </c:pt>
                <c:pt idx="8317">
                  <c:v>43447.583814583326</c:v>
                </c:pt>
                <c:pt idx="8318">
                  <c:v>43447.625481306975</c:v>
                </c:pt>
                <c:pt idx="8319">
                  <c:v>43447.667148032175</c:v>
                </c:pt>
                <c:pt idx="8320">
                  <c:v>43447.708814757003</c:v>
                </c:pt>
                <c:pt idx="8321">
                  <c:v>43447.750481481475</c:v>
                </c:pt>
                <c:pt idx="8322">
                  <c:v>43447.792148206005</c:v>
                </c:pt>
                <c:pt idx="8323">
                  <c:v>43447.833814930593</c:v>
                </c:pt>
                <c:pt idx="8324">
                  <c:v>43447.875481654984</c:v>
                </c:pt>
                <c:pt idx="8325">
                  <c:v>43447.917148379631</c:v>
                </c:pt>
                <c:pt idx="8326">
                  <c:v>43447.958815105696</c:v>
                </c:pt>
                <c:pt idx="8327">
                  <c:v>43448.000481828705</c:v>
                </c:pt>
                <c:pt idx="8328">
                  <c:v>43448.042148553184</c:v>
                </c:pt>
                <c:pt idx="8329">
                  <c:v>43448.083815279118</c:v>
                </c:pt>
                <c:pt idx="8330">
                  <c:v>43448.125482000592</c:v>
                </c:pt>
                <c:pt idx="8331">
                  <c:v>43448.167148726854</c:v>
                </c:pt>
                <c:pt idx="8332">
                  <c:v>43448.208815451391</c:v>
                </c:pt>
                <c:pt idx="8333">
                  <c:v>43448.250482175928</c:v>
                </c:pt>
                <c:pt idx="8334">
                  <c:v>43448.292148900175</c:v>
                </c:pt>
                <c:pt idx="8335">
                  <c:v>43448.333815625003</c:v>
                </c:pt>
                <c:pt idx="8336">
                  <c:v>43448.37548234954</c:v>
                </c:pt>
                <c:pt idx="8337">
                  <c:v>43448.417149074092</c:v>
                </c:pt>
                <c:pt idx="8338">
                  <c:v>43448.458815800295</c:v>
                </c:pt>
                <c:pt idx="8339">
                  <c:v>43448.500482522984</c:v>
                </c:pt>
                <c:pt idx="8340">
                  <c:v>43448.542149247682</c:v>
                </c:pt>
                <c:pt idx="8341">
                  <c:v>43448.583815972219</c:v>
                </c:pt>
                <c:pt idx="8342">
                  <c:v>43448.625482696574</c:v>
                </c:pt>
                <c:pt idx="8343">
                  <c:v>43448.667149421184</c:v>
                </c:pt>
                <c:pt idx="8344">
                  <c:v>43448.708816147177</c:v>
                </c:pt>
                <c:pt idx="8345">
                  <c:v>43448.750482870324</c:v>
                </c:pt>
                <c:pt idx="8346">
                  <c:v>43448.792149594905</c:v>
                </c:pt>
                <c:pt idx="8347">
                  <c:v>43448.833816319442</c:v>
                </c:pt>
                <c:pt idx="8348">
                  <c:v>43448.875483043979</c:v>
                </c:pt>
                <c:pt idx="8349">
                  <c:v>43448.917149768517</c:v>
                </c:pt>
                <c:pt idx="8350">
                  <c:v>43448.95881649528</c:v>
                </c:pt>
                <c:pt idx="8351">
                  <c:v>43449.000483217584</c:v>
                </c:pt>
                <c:pt idx="8352">
                  <c:v>43449.042149942143</c:v>
                </c:pt>
                <c:pt idx="8353">
                  <c:v>43449.083816666665</c:v>
                </c:pt>
                <c:pt idx="8354">
                  <c:v>43449.125483390984</c:v>
                </c:pt>
                <c:pt idx="8355">
                  <c:v>43449.167150114976</c:v>
                </c:pt>
                <c:pt idx="8356">
                  <c:v>43449.208816840292</c:v>
                </c:pt>
                <c:pt idx="8357">
                  <c:v>43449.250483564574</c:v>
                </c:pt>
                <c:pt idx="8358">
                  <c:v>43449.292150289184</c:v>
                </c:pt>
                <c:pt idx="8359">
                  <c:v>43449.333817013889</c:v>
                </c:pt>
                <c:pt idx="8360">
                  <c:v>43449.375483738426</c:v>
                </c:pt>
                <c:pt idx="8361">
                  <c:v>43449.417150462963</c:v>
                </c:pt>
                <c:pt idx="8362">
                  <c:v>43449.458817189246</c:v>
                </c:pt>
                <c:pt idx="8363">
                  <c:v>43449.500483910975</c:v>
                </c:pt>
                <c:pt idx="8364">
                  <c:v>43449.542150636582</c:v>
                </c:pt>
                <c:pt idx="8365">
                  <c:v>43449.583817361112</c:v>
                </c:pt>
                <c:pt idx="8366">
                  <c:v>43449.625484084143</c:v>
                </c:pt>
                <c:pt idx="8367">
                  <c:v>43449.667150809975</c:v>
                </c:pt>
                <c:pt idx="8368">
                  <c:v>43449.708817534723</c:v>
                </c:pt>
                <c:pt idx="8369">
                  <c:v>43449.750484259224</c:v>
                </c:pt>
                <c:pt idx="8370">
                  <c:v>43449.792150982976</c:v>
                </c:pt>
                <c:pt idx="8371">
                  <c:v>43449.833817708342</c:v>
                </c:pt>
                <c:pt idx="8372">
                  <c:v>43449.875484432872</c:v>
                </c:pt>
                <c:pt idx="8373">
                  <c:v>43449.91715115741</c:v>
                </c:pt>
                <c:pt idx="8374">
                  <c:v>43449.958817883213</c:v>
                </c:pt>
                <c:pt idx="8375">
                  <c:v>43450.000484606484</c:v>
                </c:pt>
                <c:pt idx="8376">
                  <c:v>43450.042151331021</c:v>
                </c:pt>
                <c:pt idx="8377">
                  <c:v>43450.083818055602</c:v>
                </c:pt>
                <c:pt idx="8378">
                  <c:v>43450.125484778975</c:v>
                </c:pt>
                <c:pt idx="8379">
                  <c:v>43450.167151504575</c:v>
                </c:pt>
                <c:pt idx="8380">
                  <c:v>43450.208818229243</c:v>
                </c:pt>
                <c:pt idx="8381">
                  <c:v>43450.250484953584</c:v>
                </c:pt>
                <c:pt idx="8382">
                  <c:v>43450.292151678186</c:v>
                </c:pt>
                <c:pt idx="8383">
                  <c:v>43450.333818403211</c:v>
                </c:pt>
                <c:pt idx="8384">
                  <c:v>43450.375485127304</c:v>
                </c:pt>
                <c:pt idx="8385">
                  <c:v>43450.417151851834</c:v>
                </c:pt>
                <c:pt idx="8386">
                  <c:v>43450.458818577848</c:v>
                </c:pt>
                <c:pt idx="8387">
                  <c:v>43450.500485300923</c:v>
                </c:pt>
                <c:pt idx="8388">
                  <c:v>43450.54215202546</c:v>
                </c:pt>
                <c:pt idx="8389">
                  <c:v>43450.583818750012</c:v>
                </c:pt>
                <c:pt idx="8390">
                  <c:v>43450.625485474535</c:v>
                </c:pt>
                <c:pt idx="8391">
                  <c:v>43450.667152199072</c:v>
                </c:pt>
                <c:pt idx="8392">
                  <c:v>43450.708818923609</c:v>
                </c:pt>
                <c:pt idx="8393">
                  <c:v>43450.750485648146</c:v>
                </c:pt>
                <c:pt idx="8394">
                  <c:v>43450.792152372684</c:v>
                </c:pt>
                <c:pt idx="8395">
                  <c:v>43450.833819097243</c:v>
                </c:pt>
                <c:pt idx="8396">
                  <c:v>43450.875485821576</c:v>
                </c:pt>
                <c:pt idx="8397">
                  <c:v>43450.917152546295</c:v>
                </c:pt>
                <c:pt idx="8398">
                  <c:v>43450.958819272695</c:v>
                </c:pt>
                <c:pt idx="8399">
                  <c:v>43451.00048599537</c:v>
                </c:pt>
                <c:pt idx="8400">
                  <c:v>43451.042152719907</c:v>
                </c:pt>
                <c:pt idx="8401">
                  <c:v>43451.083819445899</c:v>
                </c:pt>
                <c:pt idx="8402">
                  <c:v>43451.125486168974</c:v>
                </c:pt>
                <c:pt idx="8403">
                  <c:v>43451.167152893504</c:v>
                </c:pt>
                <c:pt idx="8404">
                  <c:v>43451.208819618063</c:v>
                </c:pt>
                <c:pt idx="8405">
                  <c:v>43451.250486342593</c:v>
                </c:pt>
                <c:pt idx="8406">
                  <c:v>43451.292153066985</c:v>
                </c:pt>
                <c:pt idx="8407">
                  <c:v>43451.333819791667</c:v>
                </c:pt>
                <c:pt idx="8408">
                  <c:v>43451.375486516175</c:v>
                </c:pt>
                <c:pt idx="8409">
                  <c:v>43451.417153240742</c:v>
                </c:pt>
                <c:pt idx="8410">
                  <c:v>43451.458819965643</c:v>
                </c:pt>
                <c:pt idx="8411">
                  <c:v>43451.500486689576</c:v>
                </c:pt>
                <c:pt idx="8412">
                  <c:v>43451.542153414353</c:v>
                </c:pt>
                <c:pt idx="8413">
                  <c:v>43451.583820138891</c:v>
                </c:pt>
                <c:pt idx="8414">
                  <c:v>43451.625486861507</c:v>
                </c:pt>
                <c:pt idx="8415">
                  <c:v>43451.667153586975</c:v>
                </c:pt>
                <c:pt idx="8416">
                  <c:v>43451.708820312502</c:v>
                </c:pt>
                <c:pt idx="8417">
                  <c:v>43451.750487037025</c:v>
                </c:pt>
                <c:pt idx="8418">
                  <c:v>43451.792153760143</c:v>
                </c:pt>
                <c:pt idx="8419">
                  <c:v>43451.833820486143</c:v>
                </c:pt>
                <c:pt idx="8420">
                  <c:v>43451.875487210586</c:v>
                </c:pt>
                <c:pt idx="8421">
                  <c:v>43451.917153935188</c:v>
                </c:pt>
                <c:pt idx="8422">
                  <c:v>43451.958820659733</c:v>
                </c:pt>
                <c:pt idx="8423">
                  <c:v>43452.000487384255</c:v>
                </c:pt>
                <c:pt idx="8424">
                  <c:v>43452.042154109011</c:v>
                </c:pt>
                <c:pt idx="8425">
                  <c:v>43452.083820833184</c:v>
                </c:pt>
                <c:pt idx="8426">
                  <c:v>43452.125487556288</c:v>
                </c:pt>
                <c:pt idx="8427">
                  <c:v>43452.167154282404</c:v>
                </c:pt>
                <c:pt idx="8428">
                  <c:v>43452.208821006941</c:v>
                </c:pt>
                <c:pt idx="8429">
                  <c:v>43452.250487730984</c:v>
                </c:pt>
                <c:pt idx="8430">
                  <c:v>43452.292154456016</c:v>
                </c:pt>
                <c:pt idx="8431">
                  <c:v>43452.333821180553</c:v>
                </c:pt>
                <c:pt idx="8432">
                  <c:v>43452.375487905076</c:v>
                </c:pt>
                <c:pt idx="8433">
                  <c:v>43452.417154629627</c:v>
                </c:pt>
                <c:pt idx="8434">
                  <c:v>43452.458821355212</c:v>
                </c:pt>
                <c:pt idx="8435">
                  <c:v>43452.500488078702</c:v>
                </c:pt>
                <c:pt idx="8436">
                  <c:v>43452.542154803225</c:v>
                </c:pt>
                <c:pt idx="8437">
                  <c:v>43452.583821527776</c:v>
                </c:pt>
                <c:pt idx="8438">
                  <c:v>43452.625488252175</c:v>
                </c:pt>
                <c:pt idx="8439">
                  <c:v>43452.667154976851</c:v>
                </c:pt>
                <c:pt idx="8440">
                  <c:v>43452.708821701184</c:v>
                </c:pt>
                <c:pt idx="8441">
                  <c:v>43452.750488425932</c:v>
                </c:pt>
                <c:pt idx="8442">
                  <c:v>43452.792155150455</c:v>
                </c:pt>
                <c:pt idx="8443">
                  <c:v>43452.833821875</c:v>
                </c:pt>
                <c:pt idx="8444">
                  <c:v>43452.875488599537</c:v>
                </c:pt>
                <c:pt idx="8445">
                  <c:v>43452.917155324212</c:v>
                </c:pt>
                <c:pt idx="8446">
                  <c:v>43452.958822049965</c:v>
                </c:pt>
                <c:pt idx="8447">
                  <c:v>43453.000488773134</c:v>
                </c:pt>
                <c:pt idx="8448">
                  <c:v>43453.042155497693</c:v>
                </c:pt>
                <c:pt idx="8449">
                  <c:v>43453.083822222223</c:v>
                </c:pt>
                <c:pt idx="8450">
                  <c:v>43453.125488946724</c:v>
                </c:pt>
                <c:pt idx="8451">
                  <c:v>43453.167155671174</c:v>
                </c:pt>
                <c:pt idx="8452">
                  <c:v>43453.208822395842</c:v>
                </c:pt>
                <c:pt idx="8453">
                  <c:v>43453.250489120372</c:v>
                </c:pt>
                <c:pt idx="8454">
                  <c:v>43453.292155844909</c:v>
                </c:pt>
                <c:pt idx="8455">
                  <c:v>43453.333822569424</c:v>
                </c:pt>
                <c:pt idx="8456">
                  <c:v>43453.375489293983</c:v>
                </c:pt>
                <c:pt idx="8457">
                  <c:v>43453.417156018542</c:v>
                </c:pt>
                <c:pt idx="8458">
                  <c:v>43453.458822743203</c:v>
                </c:pt>
                <c:pt idx="8459">
                  <c:v>43453.500489467595</c:v>
                </c:pt>
                <c:pt idx="8460">
                  <c:v>43453.542156192212</c:v>
                </c:pt>
                <c:pt idx="8461">
                  <c:v>43453.583822916655</c:v>
                </c:pt>
                <c:pt idx="8462">
                  <c:v>43453.625489640974</c:v>
                </c:pt>
                <c:pt idx="8463">
                  <c:v>43453.667156365584</c:v>
                </c:pt>
                <c:pt idx="8464">
                  <c:v>43453.708823090281</c:v>
                </c:pt>
                <c:pt idx="8465">
                  <c:v>43453.750489814804</c:v>
                </c:pt>
                <c:pt idx="8466">
                  <c:v>43453.792156538984</c:v>
                </c:pt>
                <c:pt idx="8467">
                  <c:v>43453.833823263885</c:v>
                </c:pt>
                <c:pt idx="8468">
                  <c:v>43453.875489988422</c:v>
                </c:pt>
                <c:pt idx="8469">
                  <c:v>43453.91715671296</c:v>
                </c:pt>
                <c:pt idx="8470">
                  <c:v>43453.958823437613</c:v>
                </c:pt>
                <c:pt idx="8471">
                  <c:v>43454.000490162034</c:v>
                </c:pt>
                <c:pt idx="8472">
                  <c:v>43454.042156886593</c:v>
                </c:pt>
                <c:pt idx="8473">
                  <c:v>43454.083823610985</c:v>
                </c:pt>
                <c:pt idx="8474">
                  <c:v>43454.125490334984</c:v>
                </c:pt>
                <c:pt idx="8475">
                  <c:v>43454.167157060176</c:v>
                </c:pt>
                <c:pt idx="8476">
                  <c:v>43454.20882378472</c:v>
                </c:pt>
                <c:pt idx="8477">
                  <c:v>43454.250490509185</c:v>
                </c:pt>
                <c:pt idx="8478">
                  <c:v>43454.292157233584</c:v>
                </c:pt>
                <c:pt idx="8479">
                  <c:v>43454.333823958332</c:v>
                </c:pt>
                <c:pt idx="8480">
                  <c:v>43454.375490682854</c:v>
                </c:pt>
                <c:pt idx="8481">
                  <c:v>43454.417157407413</c:v>
                </c:pt>
                <c:pt idx="8482">
                  <c:v>43454.458824131943</c:v>
                </c:pt>
                <c:pt idx="8483">
                  <c:v>43454.500490856481</c:v>
                </c:pt>
                <c:pt idx="8484">
                  <c:v>43454.542157580996</c:v>
                </c:pt>
                <c:pt idx="8485">
                  <c:v>43454.583824305562</c:v>
                </c:pt>
                <c:pt idx="8486">
                  <c:v>43454.625491029976</c:v>
                </c:pt>
                <c:pt idx="8487">
                  <c:v>43454.667157754586</c:v>
                </c:pt>
                <c:pt idx="8488">
                  <c:v>43454.708824479203</c:v>
                </c:pt>
                <c:pt idx="8489">
                  <c:v>43454.750491203704</c:v>
                </c:pt>
                <c:pt idx="8490">
                  <c:v>43454.792157928234</c:v>
                </c:pt>
                <c:pt idx="8491">
                  <c:v>43454.833824652778</c:v>
                </c:pt>
                <c:pt idx="8492">
                  <c:v>43454.875491377315</c:v>
                </c:pt>
                <c:pt idx="8493">
                  <c:v>43454.917158101853</c:v>
                </c:pt>
                <c:pt idx="8494">
                  <c:v>43454.958824827212</c:v>
                </c:pt>
                <c:pt idx="8495">
                  <c:v>43455.000491550927</c:v>
                </c:pt>
                <c:pt idx="8496">
                  <c:v>43455.042158275493</c:v>
                </c:pt>
                <c:pt idx="8497">
                  <c:v>43455.083825000002</c:v>
                </c:pt>
                <c:pt idx="8498">
                  <c:v>43455.125491724524</c:v>
                </c:pt>
                <c:pt idx="8499">
                  <c:v>43455.167158449083</c:v>
                </c:pt>
                <c:pt idx="8500">
                  <c:v>43455.208825173606</c:v>
                </c:pt>
                <c:pt idx="8501">
                  <c:v>43455.250491898201</c:v>
                </c:pt>
                <c:pt idx="8502">
                  <c:v>43455.292158622586</c:v>
                </c:pt>
                <c:pt idx="8503">
                  <c:v>43455.333825347232</c:v>
                </c:pt>
                <c:pt idx="8504">
                  <c:v>43455.375492071755</c:v>
                </c:pt>
                <c:pt idx="8505">
                  <c:v>43455.417158796299</c:v>
                </c:pt>
                <c:pt idx="8506">
                  <c:v>43455.458825521011</c:v>
                </c:pt>
                <c:pt idx="8507">
                  <c:v>43455.500492245381</c:v>
                </c:pt>
                <c:pt idx="8508">
                  <c:v>43455.542158969911</c:v>
                </c:pt>
                <c:pt idx="8509">
                  <c:v>43455.583825694441</c:v>
                </c:pt>
                <c:pt idx="8510">
                  <c:v>43455.625492418978</c:v>
                </c:pt>
                <c:pt idx="8511">
                  <c:v>43455.667159143515</c:v>
                </c:pt>
                <c:pt idx="8512">
                  <c:v>43455.708825868052</c:v>
                </c:pt>
                <c:pt idx="8513">
                  <c:v>43455.75049259259</c:v>
                </c:pt>
                <c:pt idx="8514">
                  <c:v>43455.792159317127</c:v>
                </c:pt>
                <c:pt idx="8515">
                  <c:v>43455.833826041664</c:v>
                </c:pt>
                <c:pt idx="8516">
                  <c:v>43455.875492766194</c:v>
                </c:pt>
                <c:pt idx="8517">
                  <c:v>43455.917159491211</c:v>
                </c:pt>
                <c:pt idx="8518">
                  <c:v>43455.958826215283</c:v>
                </c:pt>
                <c:pt idx="8519">
                  <c:v>43456.000492939806</c:v>
                </c:pt>
                <c:pt idx="8520">
                  <c:v>43456.04215966435</c:v>
                </c:pt>
                <c:pt idx="8521">
                  <c:v>43456.083826389011</c:v>
                </c:pt>
                <c:pt idx="8522">
                  <c:v>43456.125493112071</c:v>
                </c:pt>
                <c:pt idx="8523">
                  <c:v>43456.167159837954</c:v>
                </c:pt>
                <c:pt idx="8524">
                  <c:v>43456.208826562484</c:v>
                </c:pt>
                <c:pt idx="8525">
                  <c:v>43456.250493287036</c:v>
                </c:pt>
                <c:pt idx="8526">
                  <c:v>43456.292160009827</c:v>
                </c:pt>
                <c:pt idx="8527">
                  <c:v>43456.33382673611</c:v>
                </c:pt>
                <c:pt idx="8528">
                  <c:v>43456.375493460626</c:v>
                </c:pt>
                <c:pt idx="8529">
                  <c:v>43456.417160185185</c:v>
                </c:pt>
                <c:pt idx="8530">
                  <c:v>43456.458826910013</c:v>
                </c:pt>
                <c:pt idx="8531">
                  <c:v>43456.500493634194</c:v>
                </c:pt>
                <c:pt idx="8532">
                  <c:v>43456.542160358797</c:v>
                </c:pt>
                <c:pt idx="8533">
                  <c:v>43456.583827083334</c:v>
                </c:pt>
                <c:pt idx="8534">
                  <c:v>43456.625493806976</c:v>
                </c:pt>
                <c:pt idx="8535">
                  <c:v>43456.667160530305</c:v>
                </c:pt>
                <c:pt idx="8536">
                  <c:v>43456.708827257011</c:v>
                </c:pt>
                <c:pt idx="8537">
                  <c:v>43456.750493981475</c:v>
                </c:pt>
                <c:pt idx="8538">
                  <c:v>43456.792160704434</c:v>
                </c:pt>
                <c:pt idx="8539">
                  <c:v>43456.833827430593</c:v>
                </c:pt>
                <c:pt idx="8540">
                  <c:v>43456.875494155094</c:v>
                </c:pt>
                <c:pt idx="8541">
                  <c:v>43456.917160879624</c:v>
                </c:pt>
                <c:pt idx="8542">
                  <c:v>43456.958827604212</c:v>
                </c:pt>
                <c:pt idx="8543">
                  <c:v>43457.000494328713</c:v>
                </c:pt>
                <c:pt idx="8544">
                  <c:v>43457.042161053185</c:v>
                </c:pt>
                <c:pt idx="8545">
                  <c:v>43457.08382777778</c:v>
                </c:pt>
                <c:pt idx="8546">
                  <c:v>43457.125494500673</c:v>
                </c:pt>
                <c:pt idx="8547">
                  <c:v>43457.167161226855</c:v>
                </c:pt>
                <c:pt idx="8548">
                  <c:v>43457.208827951385</c:v>
                </c:pt>
                <c:pt idx="8549">
                  <c:v>43457.250494675929</c:v>
                </c:pt>
                <c:pt idx="8550">
                  <c:v>43457.292161400175</c:v>
                </c:pt>
                <c:pt idx="8551">
                  <c:v>43457.333828125003</c:v>
                </c:pt>
                <c:pt idx="8552">
                  <c:v>43457.375494849533</c:v>
                </c:pt>
                <c:pt idx="8553">
                  <c:v>43457.417161574071</c:v>
                </c:pt>
                <c:pt idx="8554">
                  <c:v>43457.45882830034</c:v>
                </c:pt>
                <c:pt idx="8555">
                  <c:v>43457.500495023145</c:v>
                </c:pt>
                <c:pt idx="8556">
                  <c:v>43457.542161747675</c:v>
                </c:pt>
                <c:pt idx="8557">
                  <c:v>43457.583828472219</c:v>
                </c:pt>
                <c:pt idx="8558">
                  <c:v>43457.625495196757</c:v>
                </c:pt>
                <c:pt idx="8559">
                  <c:v>43457.667161920974</c:v>
                </c:pt>
                <c:pt idx="8560">
                  <c:v>43457.708828645831</c:v>
                </c:pt>
                <c:pt idx="8561">
                  <c:v>43457.750495370368</c:v>
                </c:pt>
                <c:pt idx="8562">
                  <c:v>43457.792162094906</c:v>
                </c:pt>
                <c:pt idx="8563">
                  <c:v>43457.833828819435</c:v>
                </c:pt>
                <c:pt idx="8564">
                  <c:v>43457.87549554398</c:v>
                </c:pt>
                <c:pt idx="8565">
                  <c:v>43457.917162268517</c:v>
                </c:pt>
                <c:pt idx="8566">
                  <c:v>43457.958828994371</c:v>
                </c:pt>
                <c:pt idx="8567">
                  <c:v>43458.000495717584</c:v>
                </c:pt>
                <c:pt idx="8568">
                  <c:v>43458.042162442143</c:v>
                </c:pt>
                <c:pt idx="8569">
                  <c:v>43458.083829166666</c:v>
                </c:pt>
                <c:pt idx="8570">
                  <c:v>43458.125495891174</c:v>
                </c:pt>
                <c:pt idx="8571">
                  <c:v>43458.167162613805</c:v>
                </c:pt>
                <c:pt idx="8572">
                  <c:v>43458.208829340292</c:v>
                </c:pt>
                <c:pt idx="8573">
                  <c:v>43458.250496064815</c:v>
                </c:pt>
                <c:pt idx="8574">
                  <c:v>43458.292162788974</c:v>
                </c:pt>
                <c:pt idx="8575">
                  <c:v>43458.333829513875</c:v>
                </c:pt>
                <c:pt idx="8576">
                  <c:v>43458.375496238441</c:v>
                </c:pt>
                <c:pt idx="8577">
                  <c:v>43458.417162962964</c:v>
                </c:pt>
                <c:pt idx="8578">
                  <c:v>43458.458829687603</c:v>
                </c:pt>
                <c:pt idx="8579">
                  <c:v>43458.500496412038</c:v>
                </c:pt>
                <c:pt idx="8580">
                  <c:v>43458.542163136583</c:v>
                </c:pt>
                <c:pt idx="8581">
                  <c:v>43458.583829861105</c:v>
                </c:pt>
                <c:pt idx="8582">
                  <c:v>43458.625496584216</c:v>
                </c:pt>
                <c:pt idx="8583">
                  <c:v>43458.667163309976</c:v>
                </c:pt>
                <c:pt idx="8584">
                  <c:v>43458.708830034731</c:v>
                </c:pt>
                <c:pt idx="8585">
                  <c:v>43458.750496759254</c:v>
                </c:pt>
                <c:pt idx="8586">
                  <c:v>43458.792163482984</c:v>
                </c:pt>
                <c:pt idx="8587">
                  <c:v>43458.833830208343</c:v>
                </c:pt>
                <c:pt idx="8588">
                  <c:v>43458.875496932873</c:v>
                </c:pt>
                <c:pt idx="8589">
                  <c:v>43458.917163657374</c:v>
                </c:pt>
                <c:pt idx="8590">
                  <c:v>43458.958830383213</c:v>
                </c:pt>
                <c:pt idx="8591">
                  <c:v>43459.000497106492</c:v>
                </c:pt>
                <c:pt idx="8592">
                  <c:v>43459.042163830985</c:v>
                </c:pt>
                <c:pt idx="8593">
                  <c:v>43459.083830555559</c:v>
                </c:pt>
                <c:pt idx="8594">
                  <c:v>43459.125497280074</c:v>
                </c:pt>
                <c:pt idx="8595">
                  <c:v>43459.167164004575</c:v>
                </c:pt>
                <c:pt idx="8596">
                  <c:v>43459.208830729163</c:v>
                </c:pt>
                <c:pt idx="8597">
                  <c:v>43459.250497453701</c:v>
                </c:pt>
                <c:pt idx="8598">
                  <c:v>43459.292164178194</c:v>
                </c:pt>
                <c:pt idx="8599">
                  <c:v>43459.333830902782</c:v>
                </c:pt>
                <c:pt idx="8600">
                  <c:v>43459.375497627305</c:v>
                </c:pt>
                <c:pt idx="8601">
                  <c:v>43459.417164351835</c:v>
                </c:pt>
                <c:pt idx="8602">
                  <c:v>43459.458831077929</c:v>
                </c:pt>
                <c:pt idx="8603">
                  <c:v>43459.500497800931</c:v>
                </c:pt>
                <c:pt idx="8604">
                  <c:v>43459.542164525454</c:v>
                </c:pt>
                <c:pt idx="8605">
                  <c:v>43459.583831250013</c:v>
                </c:pt>
                <c:pt idx="8606">
                  <c:v>43459.625497974535</c:v>
                </c:pt>
                <c:pt idx="8607">
                  <c:v>43459.667164698985</c:v>
                </c:pt>
                <c:pt idx="8608">
                  <c:v>43459.70883142361</c:v>
                </c:pt>
                <c:pt idx="8609">
                  <c:v>43459.750498148213</c:v>
                </c:pt>
                <c:pt idx="8610">
                  <c:v>43459.792164872575</c:v>
                </c:pt>
                <c:pt idx="8611">
                  <c:v>43459.833831597221</c:v>
                </c:pt>
                <c:pt idx="8612">
                  <c:v>43459.875498321759</c:v>
                </c:pt>
                <c:pt idx="8613">
                  <c:v>43459.917165046296</c:v>
                </c:pt>
                <c:pt idx="8614">
                  <c:v>43459.958831771211</c:v>
                </c:pt>
                <c:pt idx="8615">
                  <c:v>43460.000498495392</c:v>
                </c:pt>
                <c:pt idx="8616">
                  <c:v>43460.042165219907</c:v>
                </c:pt>
                <c:pt idx="8617">
                  <c:v>43460.083831944612</c:v>
                </c:pt>
                <c:pt idx="8618">
                  <c:v>43460.125498668975</c:v>
                </c:pt>
                <c:pt idx="8619">
                  <c:v>43460.167165393505</c:v>
                </c:pt>
                <c:pt idx="8620">
                  <c:v>43460.208832118093</c:v>
                </c:pt>
                <c:pt idx="8621">
                  <c:v>43460.250498842601</c:v>
                </c:pt>
                <c:pt idx="8622">
                  <c:v>43460.29216556537</c:v>
                </c:pt>
                <c:pt idx="8623">
                  <c:v>43460.333832291668</c:v>
                </c:pt>
                <c:pt idx="8624">
                  <c:v>43460.375499016205</c:v>
                </c:pt>
                <c:pt idx="8625">
                  <c:v>43460.417165740735</c:v>
                </c:pt>
                <c:pt idx="8626">
                  <c:v>43460.458832465643</c:v>
                </c:pt>
                <c:pt idx="8627">
                  <c:v>43460.500499189817</c:v>
                </c:pt>
                <c:pt idx="8628">
                  <c:v>43460.542165914354</c:v>
                </c:pt>
                <c:pt idx="8629">
                  <c:v>43460.583832638891</c:v>
                </c:pt>
                <c:pt idx="8630">
                  <c:v>43460.625499363174</c:v>
                </c:pt>
                <c:pt idx="8631">
                  <c:v>43460.667166086976</c:v>
                </c:pt>
                <c:pt idx="8632">
                  <c:v>43460.708832812503</c:v>
                </c:pt>
                <c:pt idx="8633">
                  <c:v>43460.750499537025</c:v>
                </c:pt>
                <c:pt idx="8634">
                  <c:v>43460.792166260173</c:v>
                </c:pt>
                <c:pt idx="8635">
                  <c:v>43460.833832986202</c:v>
                </c:pt>
                <c:pt idx="8636">
                  <c:v>43460.875499710586</c:v>
                </c:pt>
                <c:pt idx="8637">
                  <c:v>43460.917166435182</c:v>
                </c:pt>
                <c:pt idx="8638">
                  <c:v>43460.958833160243</c:v>
                </c:pt>
                <c:pt idx="8639">
                  <c:v>43461.000499884256</c:v>
                </c:pt>
                <c:pt idx="8640">
                  <c:v>43461.042166608786</c:v>
                </c:pt>
                <c:pt idx="8641">
                  <c:v>43461.08383333333</c:v>
                </c:pt>
                <c:pt idx="8642">
                  <c:v>43461.125500057824</c:v>
                </c:pt>
                <c:pt idx="8643">
                  <c:v>43461.167166780768</c:v>
                </c:pt>
                <c:pt idx="8644">
                  <c:v>43461.208833506942</c:v>
                </c:pt>
                <c:pt idx="8645">
                  <c:v>43461.250500231479</c:v>
                </c:pt>
                <c:pt idx="8646">
                  <c:v>43461.292166954976</c:v>
                </c:pt>
                <c:pt idx="8647">
                  <c:v>43461.333833680561</c:v>
                </c:pt>
                <c:pt idx="8648">
                  <c:v>43461.375500405091</c:v>
                </c:pt>
                <c:pt idx="8649">
                  <c:v>43461.417167129628</c:v>
                </c:pt>
                <c:pt idx="8650">
                  <c:v>43461.458833855213</c:v>
                </c:pt>
                <c:pt idx="8651">
                  <c:v>43461.500500578702</c:v>
                </c:pt>
                <c:pt idx="8652">
                  <c:v>43461.542167303225</c:v>
                </c:pt>
                <c:pt idx="8653">
                  <c:v>43461.583834027791</c:v>
                </c:pt>
                <c:pt idx="8654">
                  <c:v>43461.625500752176</c:v>
                </c:pt>
                <c:pt idx="8655">
                  <c:v>43461.667167476851</c:v>
                </c:pt>
                <c:pt idx="8656">
                  <c:v>43461.708834201389</c:v>
                </c:pt>
                <c:pt idx="8657">
                  <c:v>43461.750500925933</c:v>
                </c:pt>
                <c:pt idx="8658">
                  <c:v>43461.792167649975</c:v>
                </c:pt>
                <c:pt idx="8659">
                  <c:v>43461.833834375211</c:v>
                </c:pt>
                <c:pt idx="8660">
                  <c:v>43461.875501099603</c:v>
                </c:pt>
                <c:pt idx="8661">
                  <c:v>43461.917167824082</c:v>
                </c:pt>
                <c:pt idx="8662">
                  <c:v>43461.958834550045</c:v>
                </c:pt>
                <c:pt idx="8663">
                  <c:v>43462.000501273149</c:v>
                </c:pt>
                <c:pt idx="8664">
                  <c:v>43462.042167997686</c:v>
                </c:pt>
                <c:pt idx="8665">
                  <c:v>43462.083834722223</c:v>
                </c:pt>
                <c:pt idx="8666">
                  <c:v>43462.125501446761</c:v>
                </c:pt>
                <c:pt idx="8667">
                  <c:v>43462.167168171174</c:v>
                </c:pt>
                <c:pt idx="8668">
                  <c:v>43462.208834895842</c:v>
                </c:pt>
                <c:pt idx="8669">
                  <c:v>43462.250501620372</c:v>
                </c:pt>
                <c:pt idx="8670">
                  <c:v>43462.292168344909</c:v>
                </c:pt>
                <c:pt idx="8671">
                  <c:v>43462.333835069447</c:v>
                </c:pt>
                <c:pt idx="8672">
                  <c:v>43462.375501793991</c:v>
                </c:pt>
                <c:pt idx="8673">
                  <c:v>43462.417168518521</c:v>
                </c:pt>
                <c:pt idx="8674">
                  <c:v>43462.458835244957</c:v>
                </c:pt>
                <c:pt idx="8675">
                  <c:v>43462.500501967595</c:v>
                </c:pt>
                <c:pt idx="8676">
                  <c:v>43462.542168692133</c:v>
                </c:pt>
                <c:pt idx="8677">
                  <c:v>43462.583835416692</c:v>
                </c:pt>
                <c:pt idx="8678">
                  <c:v>43462.625502141185</c:v>
                </c:pt>
                <c:pt idx="8679">
                  <c:v>43462.667168864282</c:v>
                </c:pt>
                <c:pt idx="8680">
                  <c:v>43462.708835590282</c:v>
                </c:pt>
                <c:pt idx="8681">
                  <c:v>43462.750502314811</c:v>
                </c:pt>
                <c:pt idx="8682">
                  <c:v>43462.792169039174</c:v>
                </c:pt>
                <c:pt idx="8683">
                  <c:v>43462.833835763886</c:v>
                </c:pt>
                <c:pt idx="8684">
                  <c:v>43462.875502488612</c:v>
                </c:pt>
                <c:pt idx="8685">
                  <c:v>43462.91716921296</c:v>
                </c:pt>
                <c:pt idx="8686">
                  <c:v>43462.958835937643</c:v>
                </c:pt>
                <c:pt idx="8687">
                  <c:v>43463.000502662035</c:v>
                </c:pt>
                <c:pt idx="8688">
                  <c:v>43463.042169386601</c:v>
                </c:pt>
                <c:pt idx="8689">
                  <c:v>43463.083836111109</c:v>
                </c:pt>
                <c:pt idx="8690">
                  <c:v>43463.125502835574</c:v>
                </c:pt>
                <c:pt idx="8691">
                  <c:v>43463.167169558976</c:v>
                </c:pt>
                <c:pt idx="8692">
                  <c:v>43463.208836284743</c:v>
                </c:pt>
                <c:pt idx="8693">
                  <c:v>43463.250503009258</c:v>
                </c:pt>
                <c:pt idx="8694">
                  <c:v>43463.292169732333</c:v>
                </c:pt>
                <c:pt idx="8695">
                  <c:v>43463.333836459213</c:v>
                </c:pt>
                <c:pt idx="8696">
                  <c:v>43463.375503182891</c:v>
                </c:pt>
                <c:pt idx="8697">
                  <c:v>43463.417169907407</c:v>
                </c:pt>
                <c:pt idx="8698">
                  <c:v>43463.458836632213</c:v>
                </c:pt>
                <c:pt idx="8699">
                  <c:v>43463.500503356612</c:v>
                </c:pt>
                <c:pt idx="8700">
                  <c:v>43463.542170081004</c:v>
                </c:pt>
                <c:pt idx="8701">
                  <c:v>43463.583836805563</c:v>
                </c:pt>
                <c:pt idx="8702">
                  <c:v>43463.625503529984</c:v>
                </c:pt>
                <c:pt idx="8703">
                  <c:v>43463.667170254594</c:v>
                </c:pt>
                <c:pt idx="8704">
                  <c:v>43463.708836979211</c:v>
                </c:pt>
                <c:pt idx="8705">
                  <c:v>43463.750503703704</c:v>
                </c:pt>
                <c:pt idx="8706">
                  <c:v>43463.792170428234</c:v>
                </c:pt>
                <c:pt idx="8707">
                  <c:v>43463.833837152793</c:v>
                </c:pt>
                <c:pt idx="8708">
                  <c:v>43463.875503877316</c:v>
                </c:pt>
                <c:pt idx="8709">
                  <c:v>43463.917170601824</c:v>
                </c:pt>
                <c:pt idx="8710">
                  <c:v>43463.958837328493</c:v>
                </c:pt>
                <c:pt idx="8711">
                  <c:v>43464.000504050942</c:v>
                </c:pt>
                <c:pt idx="8712">
                  <c:v>43464.042170775465</c:v>
                </c:pt>
                <c:pt idx="8713">
                  <c:v>43464.083837500002</c:v>
                </c:pt>
                <c:pt idx="8714">
                  <c:v>43464.125504224539</c:v>
                </c:pt>
                <c:pt idx="8715">
                  <c:v>43464.167170949077</c:v>
                </c:pt>
                <c:pt idx="8716">
                  <c:v>43464.208837673614</c:v>
                </c:pt>
                <c:pt idx="8717">
                  <c:v>43464.250504399213</c:v>
                </c:pt>
                <c:pt idx="8718">
                  <c:v>43464.292171122674</c:v>
                </c:pt>
                <c:pt idx="8719">
                  <c:v>43464.333837847233</c:v>
                </c:pt>
                <c:pt idx="8720">
                  <c:v>43464.375504571755</c:v>
                </c:pt>
                <c:pt idx="8721">
                  <c:v>43464.417171296343</c:v>
                </c:pt>
                <c:pt idx="8722">
                  <c:v>43464.458838022299</c:v>
                </c:pt>
                <c:pt idx="8723">
                  <c:v>43464.500504745367</c:v>
                </c:pt>
                <c:pt idx="8724">
                  <c:v>43464.542171469911</c:v>
                </c:pt>
                <c:pt idx="8725">
                  <c:v>43464.583838195213</c:v>
                </c:pt>
                <c:pt idx="8726">
                  <c:v>43464.625504918979</c:v>
                </c:pt>
                <c:pt idx="8727">
                  <c:v>43464.667171643174</c:v>
                </c:pt>
                <c:pt idx="8728">
                  <c:v>43464.708838368213</c:v>
                </c:pt>
                <c:pt idx="8729">
                  <c:v>43464.750505092612</c:v>
                </c:pt>
                <c:pt idx="8730">
                  <c:v>43464.792171816975</c:v>
                </c:pt>
                <c:pt idx="8731">
                  <c:v>43464.833838541665</c:v>
                </c:pt>
                <c:pt idx="8732">
                  <c:v>43464.875505266202</c:v>
                </c:pt>
                <c:pt idx="8733">
                  <c:v>43464.917171990739</c:v>
                </c:pt>
                <c:pt idx="8734">
                  <c:v>43464.958838715283</c:v>
                </c:pt>
                <c:pt idx="8735">
                  <c:v>43465.000505439813</c:v>
                </c:pt>
                <c:pt idx="8736">
                  <c:v>43465.042172164351</c:v>
                </c:pt>
                <c:pt idx="8737">
                  <c:v>43465.083838889012</c:v>
                </c:pt>
                <c:pt idx="8738">
                  <c:v>43465.125505612974</c:v>
                </c:pt>
                <c:pt idx="8739">
                  <c:v>43465.167172337955</c:v>
                </c:pt>
                <c:pt idx="8740">
                  <c:v>43465.208839062499</c:v>
                </c:pt>
                <c:pt idx="8741">
                  <c:v>43465.250505787037</c:v>
                </c:pt>
                <c:pt idx="8742">
                  <c:v>43465.292172509871</c:v>
                </c:pt>
                <c:pt idx="8743">
                  <c:v>43465.333839236213</c:v>
                </c:pt>
                <c:pt idx="8744">
                  <c:v>43465.375505960634</c:v>
                </c:pt>
                <c:pt idx="8745">
                  <c:v>43465.417172685186</c:v>
                </c:pt>
                <c:pt idx="8746">
                  <c:v>43465.458839411243</c:v>
                </c:pt>
                <c:pt idx="8747">
                  <c:v>43465.50050613426</c:v>
                </c:pt>
                <c:pt idx="8748">
                  <c:v>43465.542172858797</c:v>
                </c:pt>
                <c:pt idx="8749">
                  <c:v>43465.583839583334</c:v>
                </c:pt>
                <c:pt idx="8750">
                  <c:v>43465.625506307872</c:v>
                </c:pt>
                <c:pt idx="8751">
                  <c:v>43465.667173032176</c:v>
                </c:pt>
                <c:pt idx="8752">
                  <c:v>43465.708839757011</c:v>
                </c:pt>
                <c:pt idx="8753">
                  <c:v>43465.750506481483</c:v>
                </c:pt>
                <c:pt idx="8754">
                  <c:v>43465.79217320602</c:v>
                </c:pt>
                <c:pt idx="8755">
                  <c:v>43465.833839930601</c:v>
                </c:pt>
                <c:pt idx="8756">
                  <c:v>43465.875506655095</c:v>
                </c:pt>
                <c:pt idx="8757">
                  <c:v>43465.917173379632</c:v>
                </c:pt>
                <c:pt idx="8758">
                  <c:v>43465.958840104213</c:v>
                </c:pt>
              </c:numCache>
            </c:numRef>
          </c:cat>
          <c:val>
            <c:numRef>
              <c:f>'shadow wall  south extera'!$C$2:$C$8761</c:f>
              <c:numCache>
                <c:formatCode>General</c:formatCode>
                <c:ptCount val="8760"/>
                <c:pt idx="0">
                  <c:v>12.66961577</c:v>
                </c:pt>
                <c:pt idx="1">
                  <c:v>12.632393979999998</c:v>
                </c:pt>
                <c:pt idx="2">
                  <c:v>12.566775510000006</c:v>
                </c:pt>
                <c:pt idx="3">
                  <c:v>12.500300490000001</c:v>
                </c:pt>
                <c:pt idx="4">
                  <c:v>12.443752120000001</c:v>
                </c:pt>
                <c:pt idx="5">
                  <c:v>12.408440000000002</c:v>
                </c:pt>
                <c:pt idx="6">
                  <c:v>14.404105789999999</c:v>
                </c:pt>
                <c:pt idx="7">
                  <c:v>15.828083189999999</c:v>
                </c:pt>
                <c:pt idx="8">
                  <c:v>16.04628675</c:v>
                </c:pt>
                <c:pt idx="9">
                  <c:v>16.208118819999989</c:v>
                </c:pt>
                <c:pt idx="10">
                  <c:v>16.346042099999789</c:v>
                </c:pt>
                <c:pt idx="11">
                  <c:v>16.461066969999987</c:v>
                </c:pt>
                <c:pt idx="12">
                  <c:v>16.573255120000738</c:v>
                </c:pt>
                <c:pt idx="13">
                  <c:v>14.75462383</c:v>
                </c:pt>
                <c:pt idx="14">
                  <c:v>13.35515378</c:v>
                </c:pt>
                <c:pt idx="15">
                  <c:v>13.161025399999998</c:v>
                </c:pt>
                <c:pt idx="16">
                  <c:v>13.048868819999999</c:v>
                </c:pt>
                <c:pt idx="17">
                  <c:v>12.953767900000004</c:v>
                </c:pt>
                <c:pt idx="18">
                  <c:v>12.860670710000004</c:v>
                </c:pt>
                <c:pt idx="19">
                  <c:v>12.769390900000001</c:v>
                </c:pt>
                <c:pt idx="20">
                  <c:v>12.68855611</c:v>
                </c:pt>
                <c:pt idx="21">
                  <c:v>12.605401010000024</c:v>
                </c:pt>
                <c:pt idx="22">
                  <c:v>12.52502235</c:v>
                </c:pt>
                <c:pt idx="23">
                  <c:v>12.453935900000006</c:v>
                </c:pt>
                <c:pt idx="24">
                  <c:v>12.381317660000001</c:v>
                </c:pt>
                <c:pt idx="25">
                  <c:v>12.308029980000001</c:v>
                </c:pt>
                <c:pt idx="26">
                  <c:v>12.238952139999997</c:v>
                </c:pt>
                <c:pt idx="27">
                  <c:v>12.172089870000329</c:v>
                </c:pt>
                <c:pt idx="28">
                  <c:v>12.11656535</c:v>
                </c:pt>
                <c:pt idx="29">
                  <c:v>12.086116930000006</c:v>
                </c:pt>
                <c:pt idx="30">
                  <c:v>14.083002540000004</c:v>
                </c:pt>
                <c:pt idx="31">
                  <c:v>15.517284460000001</c:v>
                </c:pt>
                <c:pt idx="32">
                  <c:v>15.742673099999999</c:v>
                </c:pt>
                <c:pt idx="33">
                  <c:v>15.911618979999998</c:v>
                </c:pt>
                <c:pt idx="34">
                  <c:v>16.058784020000001</c:v>
                </c:pt>
                <c:pt idx="35">
                  <c:v>16.190407149999999</c:v>
                </c:pt>
                <c:pt idx="36">
                  <c:v>16.317579190000131</c:v>
                </c:pt>
                <c:pt idx="37">
                  <c:v>14.50008064</c:v>
                </c:pt>
                <c:pt idx="38">
                  <c:v>13.11088958</c:v>
                </c:pt>
                <c:pt idx="39">
                  <c:v>12.92647784</c:v>
                </c:pt>
                <c:pt idx="40">
                  <c:v>12.816056060000006</c:v>
                </c:pt>
                <c:pt idx="41">
                  <c:v>12.712671699999998</c:v>
                </c:pt>
                <c:pt idx="42">
                  <c:v>12.615665290000004</c:v>
                </c:pt>
                <c:pt idx="43">
                  <c:v>12.526826960000001</c:v>
                </c:pt>
                <c:pt idx="44">
                  <c:v>12.446848810000002</c:v>
                </c:pt>
                <c:pt idx="45">
                  <c:v>12.365528010000126</c:v>
                </c:pt>
                <c:pt idx="46">
                  <c:v>12.288817129999998</c:v>
                </c:pt>
                <c:pt idx="47">
                  <c:v>12.210392450000001</c:v>
                </c:pt>
                <c:pt idx="48">
                  <c:v>12.131596</c:v>
                </c:pt>
                <c:pt idx="49">
                  <c:v>12.055572610000176</c:v>
                </c:pt>
                <c:pt idx="50">
                  <c:v>11.980285840000002</c:v>
                </c:pt>
                <c:pt idx="51">
                  <c:v>11.906159840000004</c:v>
                </c:pt>
                <c:pt idx="52">
                  <c:v>11.852226640000024</c:v>
                </c:pt>
                <c:pt idx="53">
                  <c:v>11.832373990000001</c:v>
                </c:pt>
                <c:pt idx="54">
                  <c:v>13.842343789999999</c:v>
                </c:pt>
                <c:pt idx="55">
                  <c:v>15.290815789999998</c:v>
                </c:pt>
                <c:pt idx="56">
                  <c:v>15.528776419999998</c:v>
                </c:pt>
                <c:pt idx="57">
                  <c:v>15.711723859999999</c:v>
                </c:pt>
                <c:pt idx="58">
                  <c:v>15.869976840000026</c:v>
                </c:pt>
                <c:pt idx="59">
                  <c:v>16.005960460000235</c:v>
                </c:pt>
                <c:pt idx="60">
                  <c:v>16.137490090000131</c:v>
                </c:pt>
                <c:pt idx="61">
                  <c:v>14.320523830000004</c:v>
                </c:pt>
                <c:pt idx="62">
                  <c:v>12.944652380000001</c:v>
                </c:pt>
                <c:pt idx="63">
                  <c:v>12.768292479999998</c:v>
                </c:pt>
                <c:pt idx="64">
                  <c:v>12.67226161</c:v>
                </c:pt>
                <c:pt idx="65">
                  <c:v>12.59995412</c:v>
                </c:pt>
                <c:pt idx="66">
                  <c:v>12.533426540000002</c:v>
                </c:pt>
                <c:pt idx="67">
                  <c:v>12.47262192</c:v>
                </c:pt>
                <c:pt idx="68">
                  <c:v>12.41647558</c:v>
                </c:pt>
                <c:pt idx="69">
                  <c:v>12.360610040000006</c:v>
                </c:pt>
                <c:pt idx="70">
                  <c:v>12.307744680000004</c:v>
                </c:pt>
                <c:pt idx="71">
                  <c:v>12.250786400000004</c:v>
                </c:pt>
                <c:pt idx="72">
                  <c:v>12.196737520000006</c:v>
                </c:pt>
                <c:pt idx="73">
                  <c:v>12.1450312</c:v>
                </c:pt>
                <c:pt idx="74">
                  <c:v>12.09943196</c:v>
                </c:pt>
                <c:pt idx="75">
                  <c:v>12.055782330000419</c:v>
                </c:pt>
                <c:pt idx="76">
                  <c:v>12.016839310000076</c:v>
                </c:pt>
                <c:pt idx="77">
                  <c:v>11.982233770000002</c:v>
                </c:pt>
                <c:pt idx="78">
                  <c:v>13.971258319999999</c:v>
                </c:pt>
                <c:pt idx="79">
                  <c:v>15.36865109</c:v>
                </c:pt>
                <c:pt idx="80">
                  <c:v>15.56892422</c:v>
                </c:pt>
                <c:pt idx="81">
                  <c:v>15.71015411</c:v>
                </c:pt>
                <c:pt idx="82">
                  <c:v>15.82290796</c:v>
                </c:pt>
                <c:pt idx="83">
                  <c:v>15.922084630000176</c:v>
                </c:pt>
                <c:pt idx="84">
                  <c:v>16.017123179999999</c:v>
                </c:pt>
                <c:pt idx="85">
                  <c:v>14.156986490000024</c:v>
                </c:pt>
                <c:pt idx="86">
                  <c:v>12.77975445</c:v>
                </c:pt>
                <c:pt idx="87">
                  <c:v>12.610157770000001</c:v>
                </c:pt>
                <c:pt idx="88">
                  <c:v>12.50793273</c:v>
                </c:pt>
                <c:pt idx="89">
                  <c:v>12.415509550000406</c:v>
                </c:pt>
                <c:pt idx="90">
                  <c:v>12.33134991</c:v>
                </c:pt>
                <c:pt idx="91">
                  <c:v>12.245977519999999</c:v>
                </c:pt>
                <c:pt idx="92">
                  <c:v>12.164802760000001</c:v>
                </c:pt>
                <c:pt idx="93">
                  <c:v>12.085656830000419</c:v>
                </c:pt>
                <c:pt idx="94">
                  <c:v>12.012809330000024</c:v>
                </c:pt>
                <c:pt idx="95">
                  <c:v>11.955044620000335</c:v>
                </c:pt>
                <c:pt idx="96">
                  <c:v>11.903428720000001</c:v>
                </c:pt>
                <c:pt idx="97">
                  <c:v>11.853305250000076</c:v>
                </c:pt>
                <c:pt idx="98">
                  <c:v>11.797118989999998</c:v>
                </c:pt>
                <c:pt idx="99">
                  <c:v>11.740890909999999</c:v>
                </c:pt>
                <c:pt idx="100">
                  <c:v>11.696277029999999</c:v>
                </c:pt>
                <c:pt idx="101">
                  <c:v>11.66522928</c:v>
                </c:pt>
                <c:pt idx="102">
                  <c:v>13.665519730000026</c:v>
                </c:pt>
                <c:pt idx="103">
                  <c:v>15.086373030000001</c:v>
                </c:pt>
                <c:pt idx="104">
                  <c:v>15.30637722</c:v>
                </c:pt>
                <c:pt idx="105">
                  <c:v>15.471781160000001</c:v>
                </c:pt>
                <c:pt idx="106">
                  <c:v>15.609062570000004</c:v>
                </c:pt>
                <c:pt idx="107">
                  <c:v>15.72556554</c:v>
                </c:pt>
                <c:pt idx="108">
                  <c:v>15.836373749999998</c:v>
                </c:pt>
                <c:pt idx="109">
                  <c:v>13.97820699</c:v>
                </c:pt>
                <c:pt idx="110">
                  <c:v>12.596648500000002</c:v>
                </c:pt>
                <c:pt idx="111">
                  <c:v>12.419931590000004</c:v>
                </c:pt>
                <c:pt idx="112">
                  <c:v>12.321039530000126</c:v>
                </c:pt>
                <c:pt idx="113">
                  <c:v>12.237055979999999</c:v>
                </c:pt>
                <c:pt idx="114">
                  <c:v>12.155966090000026</c:v>
                </c:pt>
                <c:pt idx="115">
                  <c:v>12.07920322</c:v>
                </c:pt>
                <c:pt idx="116">
                  <c:v>12.001736000000006</c:v>
                </c:pt>
                <c:pt idx="117">
                  <c:v>11.926587250000345</c:v>
                </c:pt>
                <c:pt idx="118">
                  <c:v>11.854746550000446</c:v>
                </c:pt>
                <c:pt idx="119">
                  <c:v>11.793467789999999</c:v>
                </c:pt>
                <c:pt idx="120">
                  <c:v>11.73693585</c:v>
                </c:pt>
                <c:pt idx="121">
                  <c:v>11.678884680000001</c:v>
                </c:pt>
                <c:pt idx="122">
                  <c:v>11.616278339999999</c:v>
                </c:pt>
                <c:pt idx="123">
                  <c:v>11.55410792</c:v>
                </c:pt>
                <c:pt idx="124">
                  <c:v>11.506496980000026</c:v>
                </c:pt>
                <c:pt idx="125">
                  <c:v>11.48497551</c:v>
                </c:pt>
                <c:pt idx="126">
                  <c:v>13.48993076</c:v>
                </c:pt>
                <c:pt idx="127">
                  <c:v>14.932781050000004</c:v>
                </c:pt>
                <c:pt idx="128">
                  <c:v>15.173677440000001</c:v>
                </c:pt>
                <c:pt idx="129">
                  <c:v>15.35410317</c:v>
                </c:pt>
                <c:pt idx="130">
                  <c:v>15.50599504</c:v>
                </c:pt>
                <c:pt idx="131">
                  <c:v>15.635559890000026</c:v>
                </c:pt>
                <c:pt idx="132">
                  <c:v>15.761351939999999</c:v>
                </c:pt>
                <c:pt idx="133">
                  <c:v>13.922138090000002</c:v>
                </c:pt>
                <c:pt idx="134">
                  <c:v>12.540236030000004</c:v>
                </c:pt>
                <c:pt idx="135">
                  <c:v>12.36237159</c:v>
                </c:pt>
                <c:pt idx="136">
                  <c:v>12.264368349999998</c:v>
                </c:pt>
                <c:pt idx="137">
                  <c:v>12.185784590000345</c:v>
                </c:pt>
                <c:pt idx="138">
                  <c:v>12.111972769999998</c:v>
                </c:pt>
                <c:pt idx="139">
                  <c:v>12.041985339999998</c:v>
                </c:pt>
                <c:pt idx="140">
                  <c:v>11.966350740000001</c:v>
                </c:pt>
                <c:pt idx="141">
                  <c:v>11.886884300000126</c:v>
                </c:pt>
                <c:pt idx="142">
                  <c:v>11.812542670000362</c:v>
                </c:pt>
                <c:pt idx="143">
                  <c:v>11.75014</c:v>
                </c:pt>
                <c:pt idx="144">
                  <c:v>11.68728029</c:v>
                </c:pt>
                <c:pt idx="145">
                  <c:v>11.622949200000004</c:v>
                </c:pt>
                <c:pt idx="146">
                  <c:v>11.560328989999999</c:v>
                </c:pt>
                <c:pt idx="147">
                  <c:v>11.500961839999999</c:v>
                </c:pt>
                <c:pt idx="148">
                  <c:v>11.452608500000126</c:v>
                </c:pt>
                <c:pt idx="149">
                  <c:v>11.43452632</c:v>
                </c:pt>
                <c:pt idx="150">
                  <c:v>13.447257799999999</c:v>
                </c:pt>
                <c:pt idx="151">
                  <c:v>14.899153810000024</c:v>
                </c:pt>
                <c:pt idx="152">
                  <c:v>15.142878609999999</c:v>
                </c:pt>
                <c:pt idx="153">
                  <c:v>15.330231040000001</c:v>
                </c:pt>
                <c:pt idx="154">
                  <c:v>15.48919111</c:v>
                </c:pt>
                <c:pt idx="155">
                  <c:v>15.618487930000002</c:v>
                </c:pt>
                <c:pt idx="156">
                  <c:v>15.741814369999998</c:v>
                </c:pt>
                <c:pt idx="157">
                  <c:v>13.891760290000002</c:v>
                </c:pt>
                <c:pt idx="158">
                  <c:v>12.512892010000026</c:v>
                </c:pt>
                <c:pt idx="159">
                  <c:v>12.340653550000004</c:v>
                </c:pt>
                <c:pt idx="160">
                  <c:v>12.238496060000001</c:v>
                </c:pt>
                <c:pt idx="161">
                  <c:v>12.14864652</c:v>
                </c:pt>
                <c:pt idx="162">
                  <c:v>12.062563350000024</c:v>
                </c:pt>
                <c:pt idx="163">
                  <c:v>11.975938660000002</c:v>
                </c:pt>
                <c:pt idx="164">
                  <c:v>11.895446660000381</c:v>
                </c:pt>
                <c:pt idx="165">
                  <c:v>11.81751328</c:v>
                </c:pt>
                <c:pt idx="166">
                  <c:v>11.746136590000004</c:v>
                </c:pt>
                <c:pt idx="167">
                  <c:v>11.68007235</c:v>
                </c:pt>
                <c:pt idx="168">
                  <c:v>11.62329523</c:v>
                </c:pt>
                <c:pt idx="169">
                  <c:v>11.56318714</c:v>
                </c:pt>
                <c:pt idx="170">
                  <c:v>11.497474950000004</c:v>
                </c:pt>
                <c:pt idx="171">
                  <c:v>11.43209912</c:v>
                </c:pt>
                <c:pt idx="172">
                  <c:v>11.378371419999999</c:v>
                </c:pt>
                <c:pt idx="173">
                  <c:v>11.344705169999999</c:v>
                </c:pt>
                <c:pt idx="174">
                  <c:v>13.341170639999998</c:v>
                </c:pt>
                <c:pt idx="175">
                  <c:v>14.78269038</c:v>
                </c:pt>
                <c:pt idx="176">
                  <c:v>15.01840367</c:v>
                </c:pt>
                <c:pt idx="177">
                  <c:v>15.204038560000001</c:v>
                </c:pt>
                <c:pt idx="178">
                  <c:v>15.363755890000126</c:v>
                </c:pt>
                <c:pt idx="179">
                  <c:v>15.50133093</c:v>
                </c:pt>
                <c:pt idx="180">
                  <c:v>15.634343879999999</c:v>
                </c:pt>
                <c:pt idx="181">
                  <c:v>13.785273879999998</c:v>
                </c:pt>
                <c:pt idx="182">
                  <c:v>12.407175220000001</c:v>
                </c:pt>
                <c:pt idx="183">
                  <c:v>12.237032439999998</c:v>
                </c:pt>
                <c:pt idx="184">
                  <c:v>12.134343669999998</c:v>
                </c:pt>
                <c:pt idx="185">
                  <c:v>12.045889860000004</c:v>
                </c:pt>
                <c:pt idx="186">
                  <c:v>11.966007880000006</c:v>
                </c:pt>
                <c:pt idx="187">
                  <c:v>11.890787520000076</c:v>
                </c:pt>
                <c:pt idx="188">
                  <c:v>11.819300810000026</c:v>
                </c:pt>
                <c:pt idx="189">
                  <c:v>11.746979019999999</c:v>
                </c:pt>
                <c:pt idx="190">
                  <c:v>11.679038510000026</c:v>
                </c:pt>
                <c:pt idx="191">
                  <c:v>11.61557419</c:v>
                </c:pt>
                <c:pt idx="192">
                  <c:v>11.557472310000026</c:v>
                </c:pt>
                <c:pt idx="193">
                  <c:v>11.49438642</c:v>
                </c:pt>
                <c:pt idx="194">
                  <c:v>11.435519380000002</c:v>
                </c:pt>
                <c:pt idx="195">
                  <c:v>11.378806110000006</c:v>
                </c:pt>
                <c:pt idx="196">
                  <c:v>11.332297200000006</c:v>
                </c:pt>
                <c:pt idx="197">
                  <c:v>11.30810181</c:v>
                </c:pt>
                <c:pt idx="198">
                  <c:v>13.305519360000076</c:v>
                </c:pt>
                <c:pt idx="199">
                  <c:v>14.742725129999998</c:v>
                </c:pt>
                <c:pt idx="200">
                  <c:v>14.981613729999999</c:v>
                </c:pt>
                <c:pt idx="201">
                  <c:v>15.166518830000006</c:v>
                </c:pt>
                <c:pt idx="202">
                  <c:v>15.319399270000076</c:v>
                </c:pt>
                <c:pt idx="203">
                  <c:v>15.450016370000126</c:v>
                </c:pt>
                <c:pt idx="204">
                  <c:v>15.57128895</c:v>
                </c:pt>
                <c:pt idx="205">
                  <c:v>13.708812789999998</c:v>
                </c:pt>
                <c:pt idx="206">
                  <c:v>12.327342230000006</c:v>
                </c:pt>
                <c:pt idx="207">
                  <c:v>12.148838479999997</c:v>
                </c:pt>
                <c:pt idx="208">
                  <c:v>12.04479237</c:v>
                </c:pt>
                <c:pt idx="209">
                  <c:v>11.95752162</c:v>
                </c:pt>
                <c:pt idx="210">
                  <c:v>11.878032330000076</c:v>
                </c:pt>
                <c:pt idx="211">
                  <c:v>11.798558219999999</c:v>
                </c:pt>
                <c:pt idx="212">
                  <c:v>11.708917969999998</c:v>
                </c:pt>
                <c:pt idx="213">
                  <c:v>11.621561579999998</c:v>
                </c:pt>
                <c:pt idx="214">
                  <c:v>11.541476769999999</c:v>
                </c:pt>
                <c:pt idx="215">
                  <c:v>11.466112770000002</c:v>
                </c:pt>
                <c:pt idx="216">
                  <c:v>11.395463230000342</c:v>
                </c:pt>
                <c:pt idx="217">
                  <c:v>11.328111549999999</c:v>
                </c:pt>
                <c:pt idx="218">
                  <c:v>11.266499540000074</c:v>
                </c:pt>
                <c:pt idx="219">
                  <c:v>11.207037920000001</c:v>
                </c:pt>
                <c:pt idx="220">
                  <c:v>11.16094038</c:v>
                </c:pt>
                <c:pt idx="221">
                  <c:v>11.133138439999998</c:v>
                </c:pt>
                <c:pt idx="222">
                  <c:v>13.130273859999999</c:v>
                </c:pt>
                <c:pt idx="223">
                  <c:v>14.57663578</c:v>
                </c:pt>
                <c:pt idx="224">
                  <c:v>14.8129218</c:v>
                </c:pt>
                <c:pt idx="225">
                  <c:v>14.991439320000024</c:v>
                </c:pt>
                <c:pt idx="226">
                  <c:v>15.143245729999999</c:v>
                </c:pt>
                <c:pt idx="227">
                  <c:v>15.277851269999999</c:v>
                </c:pt>
                <c:pt idx="228">
                  <c:v>15.408725699999998</c:v>
                </c:pt>
                <c:pt idx="229">
                  <c:v>13.546976280000001</c:v>
                </c:pt>
                <c:pt idx="230">
                  <c:v>12.172454550000406</c:v>
                </c:pt>
                <c:pt idx="231">
                  <c:v>12.000718860000001</c:v>
                </c:pt>
                <c:pt idx="232">
                  <c:v>11.897064530000026</c:v>
                </c:pt>
                <c:pt idx="233">
                  <c:v>11.8057117</c:v>
                </c:pt>
                <c:pt idx="234">
                  <c:v>11.720138699999998</c:v>
                </c:pt>
                <c:pt idx="235">
                  <c:v>11.637205129999998</c:v>
                </c:pt>
                <c:pt idx="236">
                  <c:v>11.562335320000004</c:v>
                </c:pt>
                <c:pt idx="237">
                  <c:v>11.482201740000001</c:v>
                </c:pt>
                <c:pt idx="238">
                  <c:v>11.409078940000001</c:v>
                </c:pt>
                <c:pt idx="239">
                  <c:v>11.344073839999998</c:v>
                </c:pt>
                <c:pt idx="240">
                  <c:v>11.278112989999999</c:v>
                </c:pt>
                <c:pt idx="241">
                  <c:v>11.214691869999999</c:v>
                </c:pt>
                <c:pt idx="242">
                  <c:v>11.15321673</c:v>
                </c:pt>
                <c:pt idx="243">
                  <c:v>11.08755131</c:v>
                </c:pt>
                <c:pt idx="244">
                  <c:v>11.033721649999999</c:v>
                </c:pt>
                <c:pt idx="245">
                  <c:v>11.004300739999998</c:v>
                </c:pt>
                <c:pt idx="246">
                  <c:v>13.003310840000001</c:v>
                </c:pt>
                <c:pt idx="247">
                  <c:v>14.45110644</c:v>
                </c:pt>
                <c:pt idx="248">
                  <c:v>14.696145620000001</c:v>
                </c:pt>
                <c:pt idx="249">
                  <c:v>14.880829220000004</c:v>
                </c:pt>
                <c:pt idx="250">
                  <c:v>15.036282330000002</c:v>
                </c:pt>
                <c:pt idx="251">
                  <c:v>15.176780550000124</c:v>
                </c:pt>
                <c:pt idx="252">
                  <c:v>15.314662330000004</c:v>
                </c:pt>
                <c:pt idx="253">
                  <c:v>13.449054440000001</c:v>
                </c:pt>
                <c:pt idx="254">
                  <c:v>12.071449190000004</c:v>
                </c:pt>
                <c:pt idx="255">
                  <c:v>11.896812580000002</c:v>
                </c:pt>
                <c:pt idx="256">
                  <c:v>11.7875476</c:v>
                </c:pt>
                <c:pt idx="257">
                  <c:v>11.69595213</c:v>
                </c:pt>
                <c:pt idx="258">
                  <c:v>11.613374469999998</c:v>
                </c:pt>
                <c:pt idx="259">
                  <c:v>11.535526870000076</c:v>
                </c:pt>
                <c:pt idx="260">
                  <c:v>11.46317468</c:v>
                </c:pt>
                <c:pt idx="261">
                  <c:v>11.390968719999998</c:v>
                </c:pt>
                <c:pt idx="262">
                  <c:v>11.320429310000026</c:v>
                </c:pt>
                <c:pt idx="263">
                  <c:v>11.248753009999998</c:v>
                </c:pt>
                <c:pt idx="264">
                  <c:v>11.177639190000004</c:v>
                </c:pt>
                <c:pt idx="265">
                  <c:v>11.110937360000001</c:v>
                </c:pt>
                <c:pt idx="266">
                  <c:v>11.043324159999999</c:v>
                </c:pt>
                <c:pt idx="267">
                  <c:v>10.97600836</c:v>
                </c:pt>
                <c:pt idx="268">
                  <c:v>10.924439270000176</c:v>
                </c:pt>
                <c:pt idx="269">
                  <c:v>10.899618370000002</c:v>
                </c:pt>
                <c:pt idx="270">
                  <c:v>12.90145811</c:v>
                </c:pt>
                <c:pt idx="271">
                  <c:v>14.357244680000004</c:v>
                </c:pt>
                <c:pt idx="272">
                  <c:v>14.60516067</c:v>
                </c:pt>
                <c:pt idx="273">
                  <c:v>14.795580770000004</c:v>
                </c:pt>
                <c:pt idx="274">
                  <c:v>14.961805810000024</c:v>
                </c:pt>
                <c:pt idx="275">
                  <c:v>15.10878553</c:v>
                </c:pt>
                <c:pt idx="276">
                  <c:v>15.25027659</c:v>
                </c:pt>
                <c:pt idx="277">
                  <c:v>13.395621950000002</c:v>
                </c:pt>
                <c:pt idx="278">
                  <c:v>12.02045079</c:v>
                </c:pt>
                <c:pt idx="279">
                  <c:v>11.848812820000001</c:v>
                </c:pt>
                <c:pt idx="280">
                  <c:v>11.74444761</c:v>
                </c:pt>
                <c:pt idx="281">
                  <c:v>11.65386765</c:v>
                </c:pt>
                <c:pt idx="282">
                  <c:v>11.566099800000076</c:v>
                </c:pt>
                <c:pt idx="283">
                  <c:v>11.478291379999998</c:v>
                </c:pt>
                <c:pt idx="284">
                  <c:v>11.391135740000001</c:v>
                </c:pt>
                <c:pt idx="285">
                  <c:v>11.304893250000006</c:v>
                </c:pt>
                <c:pt idx="286">
                  <c:v>11.219356100000001</c:v>
                </c:pt>
                <c:pt idx="287">
                  <c:v>11.14062403</c:v>
                </c:pt>
                <c:pt idx="288">
                  <c:v>11.059846110000176</c:v>
                </c:pt>
                <c:pt idx="289">
                  <c:v>10.97960044</c:v>
                </c:pt>
                <c:pt idx="290">
                  <c:v>10.903694410000076</c:v>
                </c:pt>
                <c:pt idx="291">
                  <c:v>10.829358099999999</c:v>
                </c:pt>
                <c:pt idx="292">
                  <c:v>10.777156210000006</c:v>
                </c:pt>
                <c:pt idx="293">
                  <c:v>10.760579779999999</c:v>
                </c:pt>
                <c:pt idx="294">
                  <c:v>12.764536710000026</c:v>
                </c:pt>
                <c:pt idx="295">
                  <c:v>14.231228669999616</c:v>
                </c:pt>
                <c:pt idx="296">
                  <c:v>14.49154966</c:v>
                </c:pt>
                <c:pt idx="297">
                  <c:v>14.694936950000002</c:v>
                </c:pt>
                <c:pt idx="298">
                  <c:v>14.86801672</c:v>
                </c:pt>
                <c:pt idx="299">
                  <c:v>15.011888320000001</c:v>
                </c:pt>
                <c:pt idx="300">
                  <c:v>15.153117680000001</c:v>
                </c:pt>
                <c:pt idx="301">
                  <c:v>13.28269835</c:v>
                </c:pt>
                <c:pt idx="302">
                  <c:v>11.905510730000024</c:v>
                </c:pt>
                <c:pt idx="303">
                  <c:v>11.730908919999999</c:v>
                </c:pt>
                <c:pt idx="304">
                  <c:v>11.620371549999998</c:v>
                </c:pt>
                <c:pt idx="305">
                  <c:v>11.531612719999998</c:v>
                </c:pt>
                <c:pt idx="306">
                  <c:v>11.442853850000002</c:v>
                </c:pt>
                <c:pt idx="307">
                  <c:v>11.366429170000076</c:v>
                </c:pt>
                <c:pt idx="308">
                  <c:v>11.307886570000356</c:v>
                </c:pt>
                <c:pt idx="309">
                  <c:v>11.25108977</c:v>
                </c:pt>
                <c:pt idx="310">
                  <c:v>11.193957640000001</c:v>
                </c:pt>
                <c:pt idx="311">
                  <c:v>11.127027610000001</c:v>
                </c:pt>
                <c:pt idx="312">
                  <c:v>11.068825189999998</c:v>
                </c:pt>
                <c:pt idx="313">
                  <c:v>11.00848547</c:v>
                </c:pt>
                <c:pt idx="314">
                  <c:v>10.947394149999999</c:v>
                </c:pt>
                <c:pt idx="315">
                  <c:v>10.887321819999999</c:v>
                </c:pt>
                <c:pt idx="316">
                  <c:v>10.84448136</c:v>
                </c:pt>
                <c:pt idx="317">
                  <c:v>10.83221062</c:v>
                </c:pt>
                <c:pt idx="318">
                  <c:v>12.846899870000026</c:v>
                </c:pt>
                <c:pt idx="319">
                  <c:v>14.302953710000002</c:v>
                </c:pt>
                <c:pt idx="320">
                  <c:v>14.534719730000001</c:v>
                </c:pt>
                <c:pt idx="321">
                  <c:v>14.70769638</c:v>
                </c:pt>
                <c:pt idx="322">
                  <c:v>14.858629180000001</c:v>
                </c:pt>
                <c:pt idx="323">
                  <c:v>14.994876270000002</c:v>
                </c:pt>
                <c:pt idx="324">
                  <c:v>15.125842570000026</c:v>
                </c:pt>
                <c:pt idx="325">
                  <c:v>13.250580930000076</c:v>
                </c:pt>
                <c:pt idx="326">
                  <c:v>11.882796260000378</c:v>
                </c:pt>
                <c:pt idx="327">
                  <c:v>11.720959899999999</c:v>
                </c:pt>
                <c:pt idx="328">
                  <c:v>11.62698309</c:v>
                </c:pt>
                <c:pt idx="329">
                  <c:v>11.547044040000001</c:v>
                </c:pt>
                <c:pt idx="330">
                  <c:v>11.473637930000331</c:v>
                </c:pt>
                <c:pt idx="331">
                  <c:v>11.40132781</c:v>
                </c:pt>
                <c:pt idx="332">
                  <c:v>11.335551570000026</c:v>
                </c:pt>
                <c:pt idx="333">
                  <c:v>11.270662290000002</c:v>
                </c:pt>
                <c:pt idx="334">
                  <c:v>11.209865690000001</c:v>
                </c:pt>
                <c:pt idx="335">
                  <c:v>11.153696930000176</c:v>
                </c:pt>
                <c:pt idx="336">
                  <c:v>11.100853409999999</c:v>
                </c:pt>
                <c:pt idx="337">
                  <c:v>11.0455854</c:v>
                </c:pt>
                <c:pt idx="338">
                  <c:v>10.984385680000001</c:v>
                </c:pt>
                <c:pt idx="339">
                  <c:v>10.92747464</c:v>
                </c:pt>
                <c:pt idx="340">
                  <c:v>10.882655710000074</c:v>
                </c:pt>
                <c:pt idx="341">
                  <c:v>10.85628878</c:v>
                </c:pt>
                <c:pt idx="342">
                  <c:v>12.8577139</c:v>
                </c:pt>
                <c:pt idx="343">
                  <c:v>14.297995079999998</c:v>
                </c:pt>
                <c:pt idx="344">
                  <c:v>14.538124429999998</c:v>
                </c:pt>
                <c:pt idx="345">
                  <c:v>14.726030140000001</c:v>
                </c:pt>
                <c:pt idx="346">
                  <c:v>14.88013348</c:v>
                </c:pt>
                <c:pt idx="347">
                  <c:v>15.007490030000024</c:v>
                </c:pt>
                <c:pt idx="348">
                  <c:v>15.127463459999998</c:v>
                </c:pt>
                <c:pt idx="349">
                  <c:v>13.246313409999948</c:v>
                </c:pt>
                <c:pt idx="350">
                  <c:v>11.885677040000004</c:v>
                </c:pt>
                <c:pt idx="351">
                  <c:v>11.724374769999683</c:v>
                </c:pt>
                <c:pt idx="352">
                  <c:v>11.625026440000001</c:v>
                </c:pt>
                <c:pt idx="353">
                  <c:v>11.54367489</c:v>
                </c:pt>
                <c:pt idx="354">
                  <c:v>11.465129040000004</c:v>
                </c:pt>
                <c:pt idx="355">
                  <c:v>11.39463336</c:v>
                </c:pt>
                <c:pt idx="356">
                  <c:v>11.322538490000024</c:v>
                </c:pt>
                <c:pt idx="357">
                  <c:v>11.248488419999999</c:v>
                </c:pt>
                <c:pt idx="358">
                  <c:v>11.18376263</c:v>
                </c:pt>
                <c:pt idx="359">
                  <c:v>11.123480020000002</c:v>
                </c:pt>
                <c:pt idx="360">
                  <c:v>11.063016210000335</c:v>
                </c:pt>
                <c:pt idx="361">
                  <c:v>11.005435390000176</c:v>
                </c:pt>
                <c:pt idx="362">
                  <c:v>10.955356990000126</c:v>
                </c:pt>
                <c:pt idx="363">
                  <c:v>10.907586550000419</c:v>
                </c:pt>
                <c:pt idx="364">
                  <c:v>10.865912990000076</c:v>
                </c:pt>
                <c:pt idx="365">
                  <c:v>10.835549030000378</c:v>
                </c:pt>
                <c:pt idx="366">
                  <c:v>12.83898829</c:v>
                </c:pt>
                <c:pt idx="367">
                  <c:v>14.262515460000001</c:v>
                </c:pt>
                <c:pt idx="368">
                  <c:v>14.479965160000001</c:v>
                </c:pt>
                <c:pt idx="369">
                  <c:v>14.6395298</c:v>
                </c:pt>
                <c:pt idx="370">
                  <c:v>14.775245910000002</c:v>
                </c:pt>
                <c:pt idx="371">
                  <c:v>14.897153139999999</c:v>
                </c:pt>
                <c:pt idx="372">
                  <c:v>15.013231979999999</c:v>
                </c:pt>
                <c:pt idx="373">
                  <c:v>13.12003069</c:v>
                </c:pt>
                <c:pt idx="374">
                  <c:v>11.759787380000002</c:v>
                </c:pt>
                <c:pt idx="375">
                  <c:v>11.600066380000001</c:v>
                </c:pt>
                <c:pt idx="376">
                  <c:v>11.501327579999998</c:v>
                </c:pt>
                <c:pt idx="377">
                  <c:v>11.414388769999999</c:v>
                </c:pt>
                <c:pt idx="378">
                  <c:v>11.328175369999999</c:v>
                </c:pt>
                <c:pt idx="379">
                  <c:v>11.248029419999995</c:v>
                </c:pt>
                <c:pt idx="380">
                  <c:v>11.182644060000024</c:v>
                </c:pt>
                <c:pt idx="381">
                  <c:v>11.114567989999999</c:v>
                </c:pt>
                <c:pt idx="382">
                  <c:v>11.04724933</c:v>
                </c:pt>
                <c:pt idx="383">
                  <c:v>10.984706330000026</c:v>
                </c:pt>
                <c:pt idx="384">
                  <c:v>10.9271444</c:v>
                </c:pt>
                <c:pt idx="385">
                  <c:v>10.864855480000001</c:v>
                </c:pt>
                <c:pt idx="386">
                  <c:v>10.802797420000006</c:v>
                </c:pt>
                <c:pt idx="387">
                  <c:v>10.740830000000001</c:v>
                </c:pt>
                <c:pt idx="388">
                  <c:v>10.689904840000002</c:v>
                </c:pt>
                <c:pt idx="389">
                  <c:v>10.659871170000001</c:v>
                </c:pt>
                <c:pt idx="390">
                  <c:v>12.661221699999997</c:v>
                </c:pt>
                <c:pt idx="391">
                  <c:v>14.099963439999998</c:v>
                </c:pt>
                <c:pt idx="392">
                  <c:v>14.33040343</c:v>
                </c:pt>
                <c:pt idx="393">
                  <c:v>14.506011379999999</c:v>
                </c:pt>
                <c:pt idx="394">
                  <c:v>14.656685980000002</c:v>
                </c:pt>
                <c:pt idx="395">
                  <c:v>14.783450370000002</c:v>
                </c:pt>
                <c:pt idx="396">
                  <c:v>14.902785660000006</c:v>
                </c:pt>
                <c:pt idx="397">
                  <c:v>13.005242320000002</c:v>
                </c:pt>
                <c:pt idx="398">
                  <c:v>11.638918989999663</c:v>
                </c:pt>
                <c:pt idx="399">
                  <c:v>11.47385414</c:v>
                </c:pt>
                <c:pt idx="400">
                  <c:v>11.37189779</c:v>
                </c:pt>
                <c:pt idx="401">
                  <c:v>11.292234070000006</c:v>
                </c:pt>
                <c:pt idx="402">
                  <c:v>11.213514440000001</c:v>
                </c:pt>
                <c:pt idx="403">
                  <c:v>11.135578759999998</c:v>
                </c:pt>
                <c:pt idx="404">
                  <c:v>11.060682200000176</c:v>
                </c:pt>
                <c:pt idx="405">
                  <c:v>10.9869409</c:v>
                </c:pt>
                <c:pt idx="406">
                  <c:v>10.908998029999999</c:v>
                </c:pt>
                <c:pt idx="407">
                  <c:v>10.83423105</c:v>
                </c:pt>
                <c:pt idx="408">
                  <c:v>10.763448390000002</c:v>
                </c:pt>
                <c:pt idx="409">
                  <c:v>10.693025459999999</c:v>
                </c:pt>
                <c:pt idx="410">
                  <c:v>10.630276259999999</c:v>
                </c:pt>
                <c:pt idx="411">
                  <c:v>10.563637050000176</c:v>
                </c:pt>
                <c:pt idx="412">
                  <c:v>10.512247670000002</c:v>
                </c:pt>
                <c:pt idx="413">
                  <c:v>10.486472330000026</c:v>
                </c:pt>
                <c:pt idx="414">
                  <c:v>12.490753510000006</c:v>
                </c:pt>
                <c:pt idx="415">
                  <c:v>13.9461359</c:v>
                </c:pt>
                <c:pt idx="416">
                  <c:v>14.182732010000176</c:v>
                </c:pt>
                <c:pt idx="417">
                  <c:v>14.361273679999998</c:v>
                </c:pt>
                <c:pt idx="418">
                  <c:v>14.509689080000006</c:v>
                </c:pt>
                <c:pt idx="419">
                  <c:v>14.64021685</c:v>
                </c:pt>
                <c:pt idx="420">
                  <c:v>14.766270540000001</c:v>
                </c:pt>
                <c:pt idx="421">
                  <c:v>12.871842670000024</c:v>
                </c:pt>
                <c:pt idx="422">
                  <c:v>11.511717119999998</c:v>
                </c:pt>
                <c:pt idx="423">
                  <c:v>11.352146490000356</c:v>
                </c:pt>
                <c:pt idx="424">
                  <c:v>11.258677090000001</c:v>
                </c:pt>
                <c:pt idx="425">
                  <c:v>11.184951299999998</c:v>
                </c:pt>
                <c:pt idx="426">
                  <c:v>11.11744167</c:v>
                </c:pt>
                <c:pt idx="427">
                  <c:v>11.05696438</c:v>
                </c:pt>
                <c:pt idx="428">
                  <c:v>11.003686130000126</c:v>
                </c:pt>
                <c:pt idx="429">
                  <c:v>10.95288681000056</c:v>
                </c:pt>
                <c:pt idx="430">
                  <c:v>10.901140010000002</c:v>
                </c:pt>
                <c:pt idx="431">
                  <c:v>10.84550542</c:v>
                </c:pt>
                <c:pt idx="432">
                  <c:v>10.79348547</c:v>
                </c:pt>
                <c:pt idx="433">
                  <c:v>10.740201539999999</c:v>
                </c:pt>
                <c:pt idx="434">
                  <c:v>10.690277239999999</c:v>
                </c:pt>
                <c:pt idx="435">
                  <c:v>10.642063820000001</c:v>
                </c:pt>
                <c:pt idx="436">
                  <c:v>10.60084305</c:v>
                </c:pt>
                <c:pt idx="437">
                  <c:v>10.57756949</c:v>
                </c:pt>
                <c:pt idx="438">
                  <c:v>12.583319040000001</c:v>
                </c:pt>
                <c:pt idx="439">
                  <c:v>14.025358459999998</c:v>
                </c:pt>
                <c:pt idx="440">
                  <c:v>14.248570479999993</c:v>
                </c:pt>
                <c:pt idx="441">
                  <c:v>14.40956576</c:v>
                </c:pt>
                <c:pt idx="442">
                  <c:v>14.54580619</c:v>
                </c:pt>
                <c:pt idx="443">
                  <c:v>14.66172647</c:v>
                </c:pt>
                <c:pt idx="444">
                  <c:v>14.774591240000001</c:v>
                </c:pt>
                <c:pt idx="445">
                  <c:v>12.870521480000001</c:v>
                </c:pt>
                <c:pt idx="446">
                  <c:v>11.51714535</c:v>
                </c:pt>
                <c:pt idx="447">
                  <c:v>11.365471850000176</c:v>
                </c:pt>
                <c:pt idx="448">
                  <c:v>11.275585790000004</c:v>
                </c:pt>
                <c:pt idx="449">
                  <c:v>11.199220520000001</c:v>
                </c:pt>
                <c:pt idx="450">
                  <c:v>11.127090679999998</c:v>
                </c:pt>
                <c:pt idx="451">
                  <c:v>11.05490109</c:v>
                </c:pt>
                <c:pt idx="452">
                  <c:v>10.98796969</c:v>
                </c:pt>
                <c:pt idx="453">
                  <c:v>10.91950346</c:v>
                </c:pt>
                <c:pt idx="454">
                  <c:v>10.849251199999999</c:v>
                </c:pt>
                <c:pt idx="455">
                  <c:v>10.783404620000002</c:v>
                </c:pt>
                <c:pt idx="456">
                  <c:v>10.721164319999998</c:v>
                </c:pt>
                <c:pt idx="457">
                  <c:v>10.658176959999999</c:v>
                </c:pt>
                <c:pt idx="458">
                  <c:v>10.595154580000004</c:v>
                </c:pt>
                <c:pt idx="459">
                  <c:v>10.532569830000076</c:v>
                </c:pt>
                <c:pt idx="460">
                  <c:v>10.48042379</c:v>
                </c:pt>
                <c:pt idx="461">
                  <c:v>10.448245539999998</c:v>
                </c:pt>
                <c:pt idx="462">
                  <c:v>12.4462878</c:v>
                </c:pt>
                <c:pt idx="463">
                  <c:v>13.895169660000002</c:v>
                </c:pt>
                <c:pt idx="464">
                  <c:v>14.127401699999998</c:v>
                </c:pt>
                <c:pt idx="465">
                  <c:v>14.299253520000001</c:v>
                </c:pt>
                <c:pt idx="466">
                  <c:v>14.444748260000001</c:v>
                </c:pt>
                <c:pt idx="467">
                  <c:v>14.574261189999998</c:v>
                </c:pt>
                <c:pt idx="468">
                  <c:v>14.69773155</c:v>
                </c:pt>
                <c:pt idx="469">
                  <c:v>12.793810560000001</c:v>
                </c:pt>
                <c:pt idx="470">
                  <c:v>11.441294989999999</c:v>
                </c:pt>
                <c:pt idx="471">
                  <c:v>11.287671019999999</c:v>
                </c:pt>
                <c:pt idx="472">
                  <c:v>11.193718329999999</c:v>
                </c:pt>
                <c:pt idx="473">
                  <c:v>11.118441710000001</c:v>
                </c:pt>
                <c:pt idx="474">
                  <c:v>11.05012705</c:v>
                </c:pt>
                <c:pt idx="475">
                  <c:v>10.984812440000001</c:v>
                </c:pt>
                <c:pt idx="476">
                  <c:v>10.917713729999999</c:v>
                </c:pt>
                <c:pt idx="477">
                  <c:v>10.85034388</c:v>
                </c:pt>
                <c:pt idx="478">
                  <c:v>10.787274759999999</c:v>
                </c:pt>
                <c:pt idx="479">
                  <c:v>10.728978399999948</c:v>
                </c:pt>
                <c:pt idx="480">
                  <c:v>10.677664980000001</c:v>
                </c:pt>
                <c:pt idx="481">
                  <c:v>10.627119499999999</c:v>
                </c:pt>
                <c:pt idx="482">
                  <c:v>10.582905200000004</c:v>
                </c:pt>
                <c:pt idx="483">
                  <c:v>10.536483250000074</c:v>
                </c:pt>
                <c:pt idx="484">
                  <c:v>10.500060459999998</c:v>
                </c:pt>
                <c:pt idx="485">
                  <c:v>10.474484310000392</c:v>
                </c:pt>
                <c:pt idx="486">
                  <c:v>12.479445090000176</c:v>
                </c:pt>
                <c:pt idx="487">
                  <c:v>13.918571819999999</c:v>
                </c:pt>
                <c:pt idx="488">
                  <c:v>14.141995119999999</c:v>
                </c:pt>
                <c:pt idx="489">
                  <c:v>14.303776540000024</c:v>
                </c:pt>
                <c:pt idx="490">
                  <c:v>14.440568349999999</c:v>
                </c:pt>
                <c:pt idx="491">
                  <c:v>14.556943260000002</c:v>
                </c:pt>
                <c:pt idx="492">
                  <c:v>14.667289330000004</c:v>
                </c:pt>
                <c:pt idx="493">
                  <c:v>12.759207510000024</c:v>
                </c:pt>
                <c:pt idx="494">
                  <c:v>11.409604680000006</c:v>
                </c:pt>
                <c:pt idx="495">
                  <c:v>11.25740869</c:v>
                </c:pt>
                <c:pt idx="496">
                  <c:v>11.17036323</c:v>
                </c:pt>
                <c:pt idx="497">
                  <c:v>11.099106410000006</c:v>
                </c:pt>
                <c:pt idx="498">
                  <c:v>11.029815060000001</c:v>
                </c:pt>
                <c:pt idx="499">
                  <c:v>10.964671860000001</c:v>
                </c:pt>
                <c:pt idx="500">
                  <c:v>10.901943429999999</c:v>
                </c:pt>
                <c:pt idx="501">
                  <c:v>10.84001235</c:v>
                </c:pt>
                <c:pt idx="502">
                  <c:v>10.785666110000006</c:v>
                </c:pt>
                <c:pt idx="503">
                  <c:v>10.74556771</c:v>
                </c:pt>
                <c:pt idx="504">
                  <c:v>10.71449367</c:v>
                </c:pt>
                <c:pt idx="505">
                  <c:v>10.675035240000026</c:v>
                </c:pt>
                <c:pt idx="506">
                  <c:v>10.627150479999999</c:v>
                </c:pt>
                <c:pt idx="507">
                  <c:v>10.57980732</c:v>
                </c:pt>
                <c:pt idx="508">
                  <c:v>10.538573929999998</c:v>
                </c:pt>
                <c:pt idx="509">
                  <c:v>10.508663200000001</c:v>
                </c:pt>
                <c:pt idx="510">
                  <c:v>12.505241060000001</c:v>
                </c:pt>
                <c:pt idx="511">
                  <c:v>13.942509680000002</c:v>
                </c:pt>
                <c:pt idx="512">
                  <c:v>14.176348409999999</c:v>
                </c:pt>
                <c:pt idx="513">
                  <c:v>14.35103544</c:v>
                </c:pt>
                <c:pt idx="514">
                  <c:v>14.502999300000004</c:v>
                </c:pt>
                <c:pt idx="515">
                  <c:v>14.632004870000006</c:v>
                </c:pt>
                <c:pt idx="516">
                  <c:v>14.750995189999999</c:v>
                </c:pt>
                <c:pt idx="517">
                  <c:v>12.852550850000476</c:v>
                </c:pt>
                <c:pt idx="518">
                  <c:v>11.49635928</c:v>
                </c:pt>
                <c:pt idx="519">
                  <c:v>11.338151659999999</c:v>
                </c:pt>
                <c:pt idx="520">
                  <c:v>11.238797119999999</c:v>
                </c:pt>
                <c:pt idx="521">
                  <c:v>11.157545300000002</c:v>
                </c:pt>
                <c:pt idx="522">
                  <c:v>11.08093184</c:v>
                </c:pt>
                <c:pt idx="523">
                  <c:v>11.00818529</c:v>
                </c:pt>
                <c:pt idx="524">
                  <c:v>10.93130425</c:v>
                </c:pt>
                <c:pt idx="525">
                  <c:v>10.854116870000126</c:v>
                </c:pt>
                <c:pt idx="526">
                  <c:v>10.784449570000024</c:v>
                </c:pt>
                <c:pt idx="527">
                  <c:v>10.72267933</c:v>
                </c:pt>
                <c:pt idx="528">
                  <c:v>10.65994807</c:v>
                </c:pt>
                <c:pt idx="529">
                  <c:v>10.59910805</c:v>
                </c:pt>
                <c:pt idx="530">
                  <c:v>10.54472625</c:v>
                </c:pt>
                <c:pt idx="531">
                  <c:v>10.488733060000001</c:v>
                </c:pt>
                <c:pt idx="532">
                  <c:v>10.439590250000126</c:v>
                </c:pt>
                <c:pt idx="533">
                  <c:v>10.40972268</c:v>
                </c:pt>
                <c:pt idx="534">
                  <c:v>12.403550730000006</c:v>
                </c:pt>
                <c:pt idx="535">
                  <c:v>13.839425840000002</c:v>
                </c:pt>
                <c:pt idx="536">
                  <c:v>14.058528470000001</c:v>
                </c:pt>
                <c:pt idx="537">
                  <c:v>14.21595904</c:v>
                </c:pt>
                <c:pt idx="538">
                  <c:v>14.352664590000446</c:v>
                </c:pt>
                <c:pt idx="539">
                  <c:v>14.469882580000126</c:v>
                </c:pt>
                <c:pt idx="540">
                  <c:v>14.57856443</c:v>
                </c:pt>
                <c:pt idx="541">
                  <c:v>12.775628380000001</c:v>
                </c:pt>
                <c:pt idx="542">
                  <c:v>11.33759674</c:v>
                </c:pt>
                <c:pt idx="543">
                  <c:v>11.168141659999998</c:v>
                </c:pt>
                <c:pt idx="544">
                  <c:v>11.077027530000002</c:v>
                </c:pt>
                <c:pt idx="545">
                  <c:v>11.003464880000006</c:v>
                </c:pt>
                <c:pt idx="546">
                  <c:v>10.936296830000074</c:v>
                </c:pt>
                <c:pt idx="547">
                  <c:v>10.875997380000006</c:v>
                </c:pt>
                <c:pt idx="548">
                  <c:v>10.814117100000001</c:v>
                </c:pt>
                <c:pt idx="549">
                  <c:v>10.754362139999998</c:v>
                </c:pt>
                <c:pt idx="550">
                  <c:v>10.698948189999998</c:v>
                </c:pt>
                <c:pt idx="551">
                  <c:v>10.646314029999999</c:v>
                </c:pt>
                <c:pt idx="552">
                  <c:v>10.592685600000006</c:v>
                </c:pt>
                <c:pt idx="553">
                  <c:v>10.537892510000002</c:v>
                </c:pt>
                <c:pt idx="554">
                  <c:v>10.481876310000002</c:v>
                </c:pt>
                <c:pt idx="555">
                  <c:v>10.42605258</c:v>
                </c:pt>
                <c:pt idx="556">
                  <c:v>10.381455610000026</c:v>
                </c:pt>
                <c:pt idx="557">
                  <c:v>10.355419730000415</c:v>
                </c:pt>
                <c:pt idx="558">
                  <c:v>12.352954810000469</c:v>
                </c:pt>
                <c:pt idx="559">
                  <c:v>13.789005449999999</c:v>
                </c:pt>
                <c:pt idx="560">
                  <c:v>14.010073659999998</c:v>
                </c:pt>
                <c:pt idx="561">
                  <c:v>14.169635660000004</c:v>
                </c:pt>
                <c:pt idx="562">
                  <c:v>14.307847170000002</c:v>
                </c:pt>
                <c:pt idx="563">
                  <c:v>14.426958560000001</c:v>
                </c:pt>
                <c:pt idx="564">
                  <c:v>14.537567989999999</c:v>
                </c:pt>
                <c:pt idx="565">
                  <c:v>12.735368569999999</c:v>
                </c:pt>
                <c:pt idx="566">
                  <c:v>11.284155019999998</c:v>
                </c:pt>
                <c:pt idx="567">
                  <c:v>11.099206390000004</c:v>
                </c:pt>
                <c:pt idx="568">
                  <c:v>10.988521699999998</c:v>
                </c:pt>
                <c:pt idx="569">
                  <c:v>10.894699520000026</c:v>
                </c:pt>
                <c:pt idx="570">
                  <c:v>10.805504280000372</c:v>
                </c:pt>
                <c:pt idx="571">
                  <c:v>10.72554195</c:v>
                </c:pt>
                <c:pt idx="572">
                  <c:v>10.661021270000001</c:v>
                </c:pt>
                <c:pt idx="573">
                  <c:v>10.59638943</c:v>
                </c:pt>
                <c:pt idx="574">
                  <c:v>10.531973009999998</c:v>
                </c:pt>
                <c:pt idx="575">
                  <c:v>10.473830110000026</c:v>
                </c:pt>
                <c:pt idx="576">
                  <c:v>10.421128939999999</c:v>
                </c:pt>
                <c:pt idx="577">
                  <c:v>10.365105420000004</c:v>
                </c:pt>
                <c:pt idx="578">
                  <c:v>10.304520070000002</c:v>
                </c:pt>
                <c:pt idx="579">
                  <c:v>10.248396719999999</c:v>
                </c:pt>
                <c:pt idx="580">
                  <c:v>10.205404040000024</c:v>
                </c:pt>
                <c:pt idx="581">
                  <c:v>10.17690151</c:v>
                </c:pt>
                <c:pt idx="582">
                  <c:v>12.16867923</c:v>
                </c:pt>
                <c:pt idx="583">
                  <c:v>13.617461609999999</c:v>
                </c:pt>
                <c:pt idx="584">
                  <c:v>13.84630636</c:v>
                </c:pt>
                <c:pt idx="585">
                  <c:v>14.013278189999998</c:v>
                </c:pt>
                <c:pt idx="586">
                  <c:v>14.15405262</c:v>
                </c:pt>
                <c:pt idx="587">
                  <c:v>14.278553390000001</c:v>
                </c:pt>
                <c:pt idx="588">
                  <c:v>14.398519870000024</c:v>
                </c:pt>
                <c:pt idx="589">
                  <c:v>12.598054189999999</c:v>
                </c:pt>
                <c:pt idx="590">
                  <c:v>11.149694250000024</c:v>
                </c:pt>
                <c:pt idx="591">
                  <c:v>10.966832530000419</c:v>
                </c:pt>
                <c:pt idx="592">
                  <c:v>10.867474540000076</c:v>
                </c:pt>
                <c:pt idx="593">
                  <c:v>10.78694722</c:v>
                </c:pt>
                <c:pt idx="594">
                  <c:v>10.71065437</c:v>
                </c:pt>
                <c:pt idx="595">
                  <c:v>10.635871849999999</c:v>
                </c:pt>
                <c:pt idx="596">
                  <c:v>10.569854310000126</c:v>
                </c:pt>
                <c:pt idx="597">
                  <c:v>10.50766831</c:v>
                </c:pt>
                <c:pt idx="598">
                  <c:v>10.442675510000004</c:v>
                </c:pt>
                <c:pt idx="599">
                  <c:v>10.382498550000385</c:v>
                </c:pt>
                <c:pt idx="600">
                  <c:v>10.327925899999999</c:v>
                </c:pt>
                <c:pt idx="601">
                  <c:v>10.268192439999998</c:v>
                </c:pt>
                <c:pt idx="602">
                  <c:v>10.211610879999999</c:v>
                </c:pt>
                <c:pt idx="603">
                  <c:v>10.156721759999998</c:v>
                </c:pt>
                <c:pt idx="604">
                  <c:v>10.106283250000002</c:v>
                </c:pt>
                <c:pt idx="605">
                  <c:v>10.072577650000024</c:v>
                </c:pt>
                <c:pt idx="606">
                  <c:v>12.062660670000026</c:v>
                </c:pt>
                <c:pt idx="607">
                  <c:v>13.51119967</c:v>
                </c:pt>
                <c:pt idx="608">
                  <c:v>13.738943709999948</c:v>
                </c:pt>
                <c:pt idx="609">
                  <c:v>13.90706907</c:v>
                </c:pt>
                <c:pt idx="610">
                  <c:v>14.05039049</c:v>
                </c:pt>
                <c:pt idx="611">
                  <c:v>14.174155699999998</c:v>
                </c:pt>
                <c:pt idx="612">
                  <c:v>14.292493260000002</c:v>
                </c:pt>
                <c:pt idx="613">
                  <c:v>12.48535362</c:v>
                </c:pt>
                <c:pt idx="614">
                  <c:v>11.046188280000001</c:v>
                </c:pt>
                <c:pt idx="615">
                  <c:v>10.87375744</c:v>
                </c:pt>
                <c:pt idx="616">
                  <c:v>10.781052639999999</c:v>
                </c:pt>
                <c:pt idx="617">
                  <c:v>10.704268129999948</c:v>
                </c:pt>
                <c:pt idx="618">
                  <c:v>10.634069350000001</c:v>
                </c:pt>
                <c:pt idx="619">
                  <c:v>10.56669102</c:v>
                </c:pt>
                <c:pt idx="620">
                  <c:v>10.496969160000001</c:v>
                </c:pt>
                <c:pt idx="621">
                  <c:v>10.42540548</c:v>
                </c:pt>
                <c:pt idx="622">
                  <c:v>10.36286132</c:v>
                </c:pt>
                <c:pt idx="623">
                  <c:v>10.30414888</c:v>
                </c:pt>
                <c:pt idx="624">
                  <c:v>10.248862779999993</c:v>
                </c:pt>
                <c:pt idx="625">
                  <c:v>10.193568409999999</c:v>
                </c:pt>
                <c:pt idx="626">
                  <c:v>10.135426630000024</c:v>
                </c:pt>
                <c:pt idx="627">
                  <c:v>10.078243939999998</c:v>
                </c:pt>
                <c:pt idx="628">
                  <c:v>10.027643739999998</c:v>
                </c:pt>
                <c:pt idx="629">
                  <c:v>9.9899193240000006</c:v>
                </c:pt>
                <c:pt idx="630">
                  <c:v>11.970099730000006</c:v>
                </c:pt>
                <c:pt idx="631">
                  <c:v>13.405897150000024</c:v>
                </c:pt>
                <c:pt idx="632">
                  <c:v>13.634660950000001</c:v>
                </c:pt>
                <c:pt idx="633">
                  <c:v>13.800668910000002</c:v>
                </c:pt>
                <c:pt idx="634">
                  <c:v>13.942370419999998</c:v>
                </c:pt>
                <c:pt idx="635">
                  <c:v>14.067007510000026</c:v>
                </c:pt>
                <c:pt idx="636">
                  <c:v>14.190908559999999</c:v>
                </c:pt>
                <c:pt idx="637">
                  <c:v>12.378818989999999</c:v>
                </c:pt>
                <c:pt idx="638">
                  <c:v>10.940336810000026</c:v>
                </c:pt>
                <c:pt idx="639">
                  <c:v>10.77418054</c:v>
                </c:pt>
                <c:pt idx="640">
                  <c:v>10.677433810000124</c:v>
                </c:pt>
                <c:pt idx="641">
                  <c:v>10.593700310000004</c:v>
                </c:pt>
                <c:pt idx="642">
                  <c:v>10.52093163</c:v>
                </c:pt>
                <c:pt idx="643">
                  <c:v>10.452485020000381</c:v>
                </c:pt>
                <c:pt idx="644">
                  <c:v>10.386468200000024</c:v>
                </c:pt>
                <c:pt idx="645">
                  <c:v>10.320573660000001</c:v>
                </c:pt>
                <c:pt idx="646">
                  <c:v>10.25946019</c:v>
                </c:pt>
                <c:pt idx="647">
                  <c:v>10.20645098</c:v>
                </c:pt>
                <c:pt idx="648">
                  <c:v>10.159360779999998</c:v>
                </c:pt>
                <c:pt idx="649">
                  <c:v>10.111901419999999</c:v>
                </c:pt>
                <c:pt idx="650">
                  <c:v>10.065005680000002</c:v>
                </c:pt>
                <c:pt idx="651">
                  <c:v>10.023449950000026</c:v>
                </c:pt>
                <c:pt idx="652">
                  <c:v>9.9901984289999994</c:v>
                </c:pt>
                <c:pt idx="653">
                  <c:v>9.9602166210000007</c:v>
                </c:pt>
                <c:pt idx="654">
                  <c:v>11.95712067</c:v>
                </c:pt>
                <c:pt idx="655">
                  <c:v>13.400221119999999</c:v>
                </c:pt>
                <c:pt idx="656">
                  <c:v>13.634784100000001</c:v>
                </c:pt>
                <c:pt idx="657">
                  <c:v>13.80487061</c:v>
                </c:pt>
                <c:pt idx="658">
                  <c:v>13.948731719999998</c:v>
                </c:pt>
                <c:pt idx="659">
                  <c:v>14.077056230000126</c:v>
                </c:pt>
                <c:pt idx="660">
                  <c:v>14.19546532</c:v>
                </c:pt>
                <c:pt idx="661">
                  <c:v>12.379143930000026</c:v>
                </c:pt>
                <c:pt idx="662">
                  <c:v>10.960769290000076</c:v>
                </c:pt>
                <c:pt idx="663">
                  <c:v>10.80384317</c:v>
                </c:pt>
                <c:pt idx="664">
                  <c:v>10.721395159999997</c:v>
                </c:pt>
                <c:pt idx="665">
                  <c:v>10.656224610000002</c:v>
                </c:pt>
                <c:pt idx="666">
                  <c:v>10.595511740000001</c:v>
                </c:pt>
                <c:pt idx="667">
                  <c:v>10.533420640000001</c:v>
                </c:pt>
                <c:pt idx="668">
                  <c:v>10.469347920000002</c:v>
                </c:pt>
                <c:pt idx="669">
                  <c:v>10.404063099999998</c:v>
                </c:pt>
                <c:pt idx="670">
                  <c:v>10.34501156</c:v>
                </c:pt>
                <c:pt idx="671">
                  <c:v>10.289792240000002</c:v>
                </c:pt>
                <c:pt idx="672">
                  <c:v>10.241097069999999</c:v>
                </c:pt>
                <c:pt idx="673">
                  <c:v>10.19084608</c:v>
                </c:pt>
                <c:pt idx="674">
                  <c:v>10.143008919999998</c:v>
                </c:pt>
                <c:pt idx="675">
                  <c:v>10.095183840000002</c:v>
                </c:pt>
                <c:pt idx="676">
                  <c:v>10.052591830000345</c:v>
                </c:pt>
                <c:pt idx="677">
                  <c:v>10.010484530000392</c:v>
                </c:pt>
                <c:pt idx="678">
                  <c:v>11.994661349999999</c:v>
                </c:pt>
                <c:pt idx="679">
                  <c:v>13.42379302</c:v>
                </c:pt>
                <c:pt idx="680">
                  <c:v>13.659674370000022</c:v>
                </c:pt>
                <c:pt idx="681">
                  <c:v>13.8387949</c:v>
                </c:pt>
                <c:pt idx="682">
                  <c:v>13.987015210000004</c:v>
                </c:pt>
                <c:pt idx="683">
                  <c:v>14.11156285</c:v>
                </c:pt>
                <c:pt idx="684">
                  <c:v>14.22768409</c:v>
                </c:pt>
                <c:pt idx="685">
                  <c:v>12.414273839999998</c:v>
                </c:pt>
                <c:pt idx="686">
                  <c:v>10.976836300000176</c:v>
                </c:pt>
                <c:pt idx="687">
                  <c:v>10.804703400000001</c:v>
                </c:pt>
                <c:pt idx="688">
                  <c:v>10.699267499999999</c:v>
                </c:pt>
                <c:pt idx="689">
                  <c:v>10.601531749999999</c:v>
                </c:pt>
                <c:pt idx="690">
                  <c:v>10.503108840000001</c:v>
                </c:pt>
                <c:pt idx="691">
                  <c:v>10.40804279</c:v>
                </c:pt>
                <c:pt idx="692">
                  <c:v>10.322502780000002</c:v>
                </c:pt>
                <c:pt idx="693">
                  <c:v>10.235486560000076</c:v>
                </c:pt>
                <c:pt idx="694">
                  <c:v>10.156094410000026</c:v>
                </c:pt>
                <c:pt idx="695">
                  <c:v>10.085526800000126</c:v>
                </c:pt>
                <c:pt idx="696">
                  <c:v>10.018117019999998</c:v>
                </c:pt>
                <c:pt idx="697">
                  <c:v>9.9479711069999919</c:v>
                </c:pt>
                <c:pt idx="698">
                  <c:v>9.8670415490000067</c:v>
                </c:pt>
                <c:pt idx="699">
                  <c:v>9.7848449659999996</c:v>
                </c:pt>
                <c:pt idx="700">
                  <c:v>9.7191515939999995</c:v>
                </c:pt>
                <c:pt idx="701">
                  <c:v>9.6786358440000004</c:v>
                </c:pt>
                <c:pt idx="702">
                  <c:v>11.651039890000026</c:v>
                </c:pt>
                <c:pt idx="703">
                  <c:v>13.102247970000002</c:v>
                </c:pt>
                <c:pt idx="704">
                  <c:v>13.345799970000026</c:v>
                </c:pt>
                <c:pt idx="705">
                  <c:v>13.528941929999998</c:v>
                </c:pt>
                <c:pt idx="706">
                  <c:v>13.685310900000001</c:v>
                </c:pt>
                <c:pt idx="707">
                  <c:v>13.822280660000002</c:v>
                </c:pt>
                <c:pt idx="708">
                  <c:v>13.953420450000024</c:v>
                </c:pt>
                <c:pt idx="709">
                  <c:v>12.133125329999999</c:v>
                </c:pt>
                <c:pt idx="710">
                  <c:v>10.69311493</c:v>
                </c:pt>
                <c:pt idx="711">
                  <c:v>10.5168874</c:v>
                </c:pt>
                <c:pt idx="712">
                  <c:v>10.409464880000026</c:v>
                </c:pt>
                <c:pt idx="713">
                  <c:v>10.315414460000024</c:v>
                </c:pt>
                <c:pt idx="714">
                  <c:v>10.221249569999999</c:v>
                </c:pt>
                <c:pt idx="715">
                  <c:v>10.131551419999999</c:v>
                </c:pt>
                <c:pt idx="716">
                  <c:v>10.04565794</c:v>
                </c:pt>
                <c:pt idx="717">
                  <c:v>9.9598944350001268</c:v>
                </c:pt>
                <c:pt idx="718">
                  <c:v>9.8814002670000267</c:v>
                </c:pt>
                <c:pt idx="719">
                  <c:v>9.8116634839999985</c:v>
                </c:pt>
                <c:pt idx="720">
                  <c:v>9.7420658570000001</c:v>
                </c:pt>
                <c:pt idx="721">
                  <c:v>9.6702982600000009</c:v>
                </c:pt>
                <c:pt idx="722">
                  <c:v>9.5990983009999997</c:v>
                </c:pt>
                <c:pt idx="723">
                  <c:v>9.5249326100000005</c:v>
                </c:pt>
                <c:pt idx="724">
                  <c:v>9.4678370110000767</c:v>
                </c:pt>
                <c:pt idx="725">
                  <c:v>9.4425955730000268</c:v>
                </c:pt>
                <c:pt idx="726">
                  <c:v>11.424774099999999</c:v>
                </c:pt>
                <c:pt idx="727">
                  <c:v>12.895762030000126</c:v>
                </c:pt>
                <c:pt idx="728">
                  <c:v>13.15009382</c:v>
                </c:pt>
                <c:pt idx="729">
                  <c:v>13.346647330000026</c:v>
                </c:pt>
                <c:pt idx="730">
                  <c:v>13.513123589999999</c:v>
                </c:pt>
                <c:pt idx="731">
                  <c:v>13.66084541</c:v>
                </c:pt>
                <c:pt idx="732">
                  <c:v>13.806043620000002</c:v>
                </c:pt>
                <c:pt idx="733">
                  <c:v>11.992798000000002</c:v>
                </c:pt>
                <c:pt idx="734">
                  <c:v>10.548764779999999</c:v>
                </c:pt>
                <c:pt idx="735">
                  <c:v>10.371134900000024</c:v>
                </c:pt>
                <c:pt idx="736">
                  <c:v>10.25912722</c:v>
                </c:pt>
                <c:pt idx="737">
                  <c:v>10.164583480000001</c:v>
                </c:pt>
                <c:pt idx="738">
                  <c:v>10.07385803</c:v>
                </c:pt>
                <c:pt idx="739">
                  <c:v>9.9859485150001248</c:v>
                </c:pt>
                <c:pt idx="740">
                  <c:v>9.9023069370001267</c:v>
                </c:pt>
                <c:pt idx="741">
                  <c:v>9.8182344240000017</c:v>
                </c:pt>
                <c:pt idx="742">
                  <c:v>9.7376224189999991</c:v>
                </c:pt>
                <c:pt idx="743">
                  <c:v>9.6652378520001268</c:v>
                </c:pt>
                <c:pt idx="744">
                  <c:v>9.5969157390000017</c:v>
                </c:pt>
                <c:pt idx="745">
                  <c:v>9.5129583070000017</c:v>
                </c:pt>
                <c:pt idx="746">
                  <c:v>9.4241035580000005</c:v>
                </c:pt>
                <c:pt idx="747">
                  <c:v>9.3356072740001768</c:v>
                </c:pt>
                <c:pt idx="748">
                  <c:v>9.2632412530000003</c:v>
                </c:pt>
                <c:pt idx="749">
                  <c:v>9.2202598649999992</c:v>
                </c:pt>
                <c:pt idx="750">
                  <c:v>11.204174950000001</c:v>
                </c:pt>
                <c:pt idx="751">
                  <c:v>12.67741086</c:v>
                </c:pt>
                <c:pt idx="752">
                  <c:v>12.92666195</c:v>
                </c:pt>
                <c:pt idx="753">
                  <c:v>13.117823399999999</c:v>
                </c:pt>
                <c:pt idx="754">
                  <c:v>13.282645310000024</c:v>
                </c:pt>
                <c:pt idx="755">
                  <c:v>13.423151820000001</c:v>
                </c:pt>
                <c:pt idx="756">
                  <c:v>13.56376494</c:v>
                </c:pt>
                <c:pt idx="757">
                  <c:v>11.748398569999948</c:v>
                </c:pt>
                <c:pt idx="758">
                  <c:v>10.286749910000006</c:v>
                </c:pt>
                <c:pt idx="759">
                  <c:v>10.11048519</c:v>
                </c:pt>
                <c:pt idx="760">
                  <c:v>10.0053961</c:v>
                </c:pt>
                <c:pt idx="761">
                  <c:v>9.9024025650001768</c:v>
                </c:pt>
                <c:pt idx="762">
                  <c:v>9.799660725999999</c:v>
                </c:pt>
                <c:pt idx="763">
                  <c:v>9.7064770920000001</c:v>
                </c:pt>
                <c:pt idx="764">
                  <c:v>9.6287143160000017</c:v>
                </c:pt>
                <c:pt idx="765">
                  <c:v>9.5519946220000005</c:v>
                </c:pt>
                <c:pt idx="766">
                  <c:v>9.4732509150000048</c:v>
                </c:pt>
                <c:pt idx="767">
                  <c:v>9.3884017039999996</c:v>
                </c:pt>
                <c:pt idx="768">
                  <c:v>9.3092733699999997</c:v>
                </c:pt>
                <c:pt idx="769">
                  <c:v>9.2337419929999989</c:v>
                </c:pt>
                <c:pt idx="770">
                  <c:v>9.1553284019999985</c:v>
                </c:pt>
                <c:pt idx="771">
                  <c:v>9.0755758660000048</c:v>
                </c:pt>
                <c:pt idx="772">
                  <c:v>9.0190285249999995</c:v>
                </c:pt>
                <c:pt idx="773">
                  <c:v>8.9944554070000002</c:v>
                </c:pt>
                <c:pt idx="774">
                  <c:v>11.00154158</c:v>
                </c:pt>
                <c:pt idx="775">
                  <c:v>12.50069098</c:v>
                </c:pt>
                <c:pt idx="776">
                  <c:v>12.764278009999998</c:v>
                </c:pt>
                <c:pt idx="777">
                  <c:v>12.96736022</c:v>
                </c:pt>
                <c:pt idx="778">
                  <c:v>13.137719159999998</c:v>
                </c:pt>
                <c:pt idx="779">
                  <c:v>13.28395553</c:v>
                </c:pt>
                <c:pt idx="780">
                  <c:v>13.42519766</c:v>
                </c:pt>
                <c:pt idx="781">
                  <c:v>11.60939181</c:v>
                </c:pt>
                <c:pt idx="782">
                  <c:v>10.144405620000001</c:v>
                </c:pt>
                <c:pt idx="783">
                  <c:v>9.9656869420003993</c:v>
                </c:pt>
                <c:pt idx="784">
                  <c:v>9.8590909160003761</c:v>
                </c:pt>
                <c:pt idx="785">
                  <c:v>9.757115473999999</c:v>
                </c:pt>
                <c:pt idx="786">
                  <c:v>9.6602734999999988</c:v>
                </c:pt>
                <c:pt idx="787">
                  <c:v>9.5712506560000001</c:v>
                </c:pt>
                <c:pt idx="788">
                  <c:v>9.4909432080000027</c:v>
                </c:pt>
                <c:pt idx="789">
                  <c:v>9.413219175</c:v>
                </c:pt>
                <c:pt idx="790">
                  <c:v>9.3380771469999999</c:v>
                </c:pt>
                <c:pt idx="791">
                  <c:v>9.273954389</c:v>
                </c:pt>
                <c:pt idx="792">
                  <c:v>9.2115814599999997</c:v>
                </c:pt>
                <c:pt idx="793">
                  <c:v>9.1439226819999959</c:v>
                </c:pt>
                <c:pt idx="794">
                  <c:v>9.0757097220000027</c:v>
                </c:pt>
                <c:pt idx="795">
                  <c:v>9.0072235539999994</c:v>
                </c:pt>
                <c:pt idx="796">
                  <c:v>8.9615733889999998</c:v>
                </c:pt>
                <c:pt idx="797">
                  <c:v>8.9495455380001268</c:v>
                </c:pt>
                <c:pt idx="798">
                  <c:v>10.966837420000004</c:v>
                </c:pt>
                <c:pt idx="799">
                  <c:v>12.473781650000006</c:v>
                </c:pt>
                <c:pt idx="800">
                  <c:v>12.745645980000001</c:v>
                </c:pt>
                <c:pt idx="801">
                  <c:v>12.957100330000006</c:v>
                </c:pt>
                <c:pt idx="802">
                  <c:v>13.139173599999999</c:v>
                </c:pt>
                <c:pt idx="803">
                  <c:v>13.2854739</c:v>
                </c:pt>
                <c:pt idx="804">
                  <c:v>13.422290910000006</c:v>
                </c:pt>
                <c:pt idx="805">
                  <c:v>11.611140679999998</c:v>
                </c:pt>
                <c:pt idx="806">
                  <c:v>10.15586156</c:v>
                </c:pt>
                <c:pt idx="807">
                  <c:v>9.9896387660000006</c:v>
                </c:pt>
                <c:pt idx="808">
                  <c:v>9.9046617549999993</c:v>
                </c:pt>
                <c:pt idx="809">
                  <c:v>9.841579415</c:v>
                </c:pt>
                <c:pt idx="810">
                  <c:v>9.7869317579999997</c:v>
                </c:pt>
                <c:pt idx="811">
                  <c:v>9.7288158919999983</c:v>
                </c:pt>
                <c:pt idx="812">
                  <c:v>9.6661587869999988</c:v>
                </c:pt>
                <c:pt idx="813">
                  <c:v>9.6046353609999997</c:v>
                </c:pt>
                <c:pt idx="814">
                  <c:v>9.5520684819999992</c:v>
                </c:pt>
                <c:pt idx="815">
                  <c:v>9.5070231479999983</c:v>
                </c:pt>
                <c:pt idx="816">
                  <c:v>9.4666339040000267</c:v>
                </c:pt>
                <c:pt idx="817">
                  <c:v>9.4225909040000246</c:v>
                </c:pt>
                <c:pt idx="818">
                  <c:v>9.3768904600000003</c:v>
                </c:pt>
                <c:pt idx="819">
                  <c:v>9.3366812430000028</c:v>
                </c:pt>
                <c:pt idx="820">
                  <c:v>9.2983600159999984</c:v>
                </c:pt>
                <c:pt idx="821">
                  <c:v>9.265496889000385</c:v>
                </c:pt>
                <c:pt idx="822">
                  <c:v>11.278513379999998</c:v>
                </c:pt>
                <c:pt idx="823">
                  <c:v>12.731913079999995</c:v>
                </c:pt>
                <c:pt idx="824">
                  <c:v>12.954459160000004</c:v>
                </c:pt>
                <c:pt idx="825">
                  <c:v>13.114810220000001</c:v>
                </c:pt>
                <c:pt idx="826">
                  <c:v>13.247161519999999</c:v>
                </c:pt>
                <c:pt idx="827">
                  <c:v>13.365408110000176</c:v>
                </c:pt>
                <c:pt idx="828">
                  <c:v>13.477261659999998</c:v>
                </c:pt>
                <c:pt idx="829">
                  <c:v>11.64174787</c:v>
                </c:pt>
                <c:pt idx="830">
                  <c:v>10.1894521</c:v>
                </c:pt>
                <c:pt idx="831">
                  <c:v>10.027275299999999</c:v>
                </c:pt>
                <c:pt idx="832">
                  <c:v>9.9391004429999992</c:v>
                </c:pt>
                <c:pt idx="833">
                  <c:v>9.8681745150000246</c:v>
                </c:pt>
                <c:pt idx="834">
                  <c:v>9.8006240270000067</c:v>
                </c:pt>
                <c:pt idx="835">
                  <c:v>9.7405253069999986</c:v>
                </c:pt>
                <c:pt idx="836">
                  <c:v>9.6843337429999981</c:v>
                </c:pt>
                <c:pt idx="837">
                  <c:v>9.6255928580001768</c:v>
                </c:pt>
                <c:pt idx="838">
                  <c:v>9.5676885640000027</c:v>
                </c:pt>
                <c:pt idx="839">
                  <c:v>9.5060568900000266</c:v>
                </c:pt>
                <c:pt idx="840">
                  <c:v>9.4457089140000008</c:v>
                </c:pt>
                <c:pt idx="841">
                  <c:v>9.3881276160000002</c:v>
                </c:pt>
                <c:pt idx="842">
                  <c:v>9.3353938540000048</c:v>
                </c:pt>
                <c:pt idx="843">
                  <c:v>9.2907411869999983</c:v>
                </c:pt>
                <c:pt idx="844">
                  <c:v>9.2536750879999996</c:v>
                </c:pt>
                <c:pt idx="845">
                  <c:v>9.2347516279999979</c:v>
                </c:pt>
                <c:pt idx="846">
                  <c:v>11.25820551</c:v>
                </c:pt>
                <c:pt idx="847">
                  <c:v>12.73278193</c:v>
                </c:pt>
                <c:pt idx="848">
                  <c:v>12.97391275</c:v>
                </c:pt>
                <c:pt idx="849">
                  <c:v>13.152959890000076</c:v>
                </c:pt>
                <c:pt idx="850">
                  <c:v>13.305999060000024</c:v>
                </c:pt>
                <c:pt idx="851">
                  <c:v>13.443348800000001</c:v>
                </c:pt>
                <c:pt idx="852">
                  <c:v>13.56935039</c:v>
                </c:pt>
                <c:pt idx="853">
                  <c:v>11.746515379999998</c:v>
                </c:pt>
                <c:pt idx="854">
                  <c:v>10.278658719999999</c:v>
                </c:pt>
                <c:pt idx="855">
                  <c:v>10.101783620000001</c:v>
                </c:pt>
                <c:pt idx="856">
                  <c:v>9.9952265540000766</c:v>
                </c:pt>
                <c:pt idx="857">
                  <c:v>9.8953696920000027</c:v>
                </c:pt>
                <c:pt idx="858">
                  <c:v>9.7983807869999939</c:v>
                </c:pt>
                <c:pt idx="859">
                  <c:v>9.7131677679999999</c:v>
                </c:pt>
                <c:pt idx="860">
                  <c:v>9.6429775580000001</c:v>
                </c:pt>
                <c:pt idx="861">
                  <c:v>9.5796310100000248</c:v>
                </c:pt>
                <c:pt idx="862">
                  <c:v>9.5150193980000068</c:v>
                </c:pt>
                <c:pt idx="863">
                  <c:v>9.4463295980000002</c:v>
                </c:pt>
                <c:pt idx="864">
                  <c:v>9.3785970850000027</c:v>
                </c:pt>
                <c:pt idx="865">
                  <c:v>9.3083332370000047</c:v>
                </c:pt>
                <c:pt idx="866">
                  <c:v>9.2424076200000016</c:v>
                </c:pt>
                <c:pt idx="867">
                  <c:v>9.1770142900000007</c:v>
                </c:pt>
                <c:pt idx="868">
                  <c:v>9.1269306350000008</c:v>
                </c:pt>
                <c:pt idx="869">
                  <c:v>9.1018181189999989</c:v>
                </c:pt>
                <c:pt idx="870">
                  <c:v>11.112821429999999</c:v>
                </c:pt>
                <c:pt idx="871">
                  <c:v>12.59954366</c:v>
                </c:pt>
                <c:pt idx="872">
                  <c:v>12.851861230000004</c:v>
                </c:pt>
                <c:pt idx="873">
                  <c:v>13.04322685</c:v>
                </c:pt>
                <c:pt idx="874">
                  <c:v>13.207088649999999</c:v>
                </c:pt>
                <c:pt idx="875">
                  <c:v>13.353293320000002</c:v>
                </c:pt>
                <c:pt idx="876">
                  <c:v>13.49531122</c:v>
                </c:pt>
                <c:pt idx="877">
                  <c:v>11.690608860000001</c:v>
                </c:pt>
                <c:pt idx="878">
                  <c:v>10.22799405</c:v>
                </c:pt>
                <c:pt idx="879">
                  <c:v>10.053709210000369</c:v>
                </c:pt>
                <c:pt idx="880">
                  <c:v>9.9601732200000015</c:v>
                </c:pt>
                <c:pt idx="881">
                  <c:v>9.8746184269999997</c:v>
                </c:pt>
                <c:pt idx="882">
                  <c:v>9.7915233519999987</c:v>
                </c:pt>
                <c:pt idx="883">
                  <c:v>9.7123633029999983</c:v>
                </c:pt>
                <c:pt idx="884">
                  <c:v>9.6380676409999939</c:v>
                </c:pt>
                <c:pt idx="885">
                  <c:v>9.5634451090000248</c:v>
                </c:pt>
                <c:pt idx="886">
                  <c:v>9.4917135310000003</c:v>
                </c:pt>
                <c:pt idx="887">
                  <c:v>9.4260165420000028</c:v>
                </c:pt>
                <c:pt idx="888">
                  <c:v>9.3645651740000027</c:v>
                </c:pt>
                <c:pt idx="889">
                  <c:v>9.3021574470000008</c:v>
                </c:pt>
                <c:pt idx="890">
                  <c:v>9.2391372730000008</c:v>
                </c:pt>
                <c:pt idx="891">
                  <c:v>9.1762712139999998</c:v>
                </c:pt>
                <c:pt idx="892">
                  <c:v>9.1319971189999993</c:v>
                </c:pt>
                <c:pt idx="893">
                  <c:v>9.1159488560000028</c:v>
                </c:pt>
                <c:pt idx="894">
                  <c:v>11.134652679999999</c:v>
                </c:pt>
                <c:pt idx="895">
                  <c:v>12.628342359999998</c:v>
                </c:pt>
                <c:pt idx="896">
                  <c:v>12.884836320000026</c:v>
                </c:pt>
                <c:pt idx="897">
                  <c:v>13.079318280000001</c:v>
                </c:pt>
                <c:pt idx="898">
                  <c:v>13.246342909999999</c:v>
                </c:pt>
                <c:pt idx="899">
                  <c:v>13.39591034</c:v>
                </c:pt>
                <c:pt idx="900">
                  <c:v>13.54038617</c:v>
                </c:pt>
                <c:pt idx="901">
                  <c:v>11.735887830000006</c:v>
                </c:pt>
                <c:pt idx="902">
                  <c:v>10.27548342</c:v>
                </c:pt>
                <c:pt idx="903">
                  <c:v>10.10326001</c:v>
                </c:pt>
                <c:pt idx="904">
                  <c:v>10.014907300000001</c:v>
                </c:pt>
                <c:pt idx="905">
                  <c:v>9.9361991770000007</c:v>
                </c:pt>
                <c:pt idx="906">
                  <c:v>9.8598316570001767</c:v>
                </c:pt>
                <c:pt idx="907">
                  <c:v>9.791902833</c:v>
                </c:pt>
                <c:pt idx="908">
                  <c:v>9.7314987349999988</c:v>
                </c:pt>
                <c:pt idx="909">
                  <c:v>9.6727172320000268</c:v>
                </c:pt>
                <c:pt idx="910">
                  <c:v>9.6104902300000248</c:v>
                </c:pt>
                <c:pt idx="911">
                  <c:v>9.542824499</c:v>
                </c:pt>
                <c:pt idx="912">
                  <c:v>9.4801486050000001</c:v>
                </c:pt>
                <c:pt idx="913">
                  <c:v>9.4210124180000001</c:v>
                </c:pt>
                <c:pt idx="914">
                  <c:v>9.3615533760000247</c:v>
                </c:pt>
                <c:pt idx="915">
                  <c:v>9.302810182</c:v>
                </c:pt>
                <c:pt idx="916">
                  <c:v>9.2592563150000267</c:v>
                </c:pt>
                <c:pt idx="917">
                  <c:v>9.2397407549999997</c:v>
                </c:pt>
                <c:pt idx="918">
                  <c:v>11.267448510000024</c:v>
                </c:pt>
                <c:pt idx="919">
                  <c:v>12.75976208</c:v>
                </c:pt>
                <c:pt idx="920">
                  <c:v>13.01919788</c:v>
                </c:pt>
                <c:pt idx="921">
                  <c:v>13.215853280000001</c:v>
                </c:pt>
                <c:pt idx="922">
                  <c:v>13.385952800000076</c:v>
                </c:pt>
                <c:pt idx="923">
                  <c:v>13.532940680000001</c:v>
                </c:pt>
                <c:pt idx="924">
                  <c:v>13.67628938</c:v>
                </c:pt>
                <c:pt idx="925">
                  <c:v>11.871499880000076</c:v>
                </c:pt>
                <c:pt idx="926">
                  <c:v>10.412637450000076</c:v>
                </c:pt>
                <c:pt idx="927">
                  <c:v>10.240351959999995</c:v>
                </c:pt>
                <c:pt idx="928">
                  <c:v>10.147198599999999</c:v>
                </c:pt>
                <c:pt idx="929">
                  <c:v>10.071917379999999</c:v>
                </c:pt>
                <c:pt idx="930">
                  <c:v>10.0025203</c:v>
                </c:pt>
                <c:pt idx="931">
                  <c:v>9.9378558390000027</c:v>
                </c:pt>
                <c:pt idx="932">
                  <c:v>9.8781113519999995</c:v>
                </c:pt>
                <c:pt idx="933">
                  <c:v>9.8195239430000001</c:v>
                </c:pt>
                <c:pt idx="934">
                  <c:v>9.7621230999999984</c:v>
                </c:pt>
                <c:pt idx="935">
                  <c:v>9.7089117039995738</c:v>
                </c:pt>
                <c:pt idx="936">
                  <c:v>9.6621082160000267</c:v>
                </c:pt>
                <c:pt idx="937">
                  <c:v>9.6096256439999994</c:v>
                </c:pt>
                <c:pt idx="938">
                  <c:v>9.5557801730001248</c:v>
                </c:pt>
                <c:pt idx="939">
                  <c:v>9.5061330930000008</c:v>
                </c:pt>
                <c:pt idx="940">
                  <c:v>9.4721396870000767</c:v>
                </c:pt>
                <c:pt idx="941">
                  <c:v>9.4584447720000266</c:v>
                </c:pt>
                <c:pt idx="942">
                  <c:v>11.495049680000006</c:v>
                </c:pt>
                <c:pt idx="943">
                  <c:v>12.978303489999998</c:v>
                </c:pt>
                <c:pt idx="944">
                  <c:v>13.22580705</c:v>
                </c:pt>
                <c:pt idx="945">
                  <c:v>13.416764070000006</c:v>
                </c:pt>
                <c:pt idx="946">
                  <c:v>13.580901820000001</c:v>
                </c:pt>
                <c:pt idx="947">
                  <c:v>13.724920259999999</c:v>
                </c:pt>
                <c:pt idx="948">
                  <c:v>13.862708800000076</c:v>
                </c:pt>
                <c:pt idx="949">
                  <c:v>12.060715890000004</c:v>
                </c:pt>
                <c:pt idx="950">
                  <c:v>10.59140784</c:v>
                </c:pt>
                <c:pt idx="951">
                  <c:v>10.41880705</c:v>
                </c:pt>
                <c:pt idx="952">
                  <c:v>10.326955610000002</c:v>
                </c:pt>
                <c:pt idx="953">
                  <c:v>10.251404900000002</c:v>
                </c:pt>
                <c:pt idx="954">
                  <c:v>10.183869850000002</c:v>
                </c:pt>
                <c:pt idx="955">
                  <c:v>10.117760779999999</c:v>
                </c:pt>
                <c:pt idx="956">
                  <c:v>10.05370008</c:v>
                </c:pt>
                <c:pt idx="957">
                  <c:v>9.9880166250000002</c:v>
                </c:pt>
                <c:pt idx="958">
                  <c:v>9.9272177719999988</c:v>
                </c:pt>
                <c:pt idx="959">
                  <c:v>9.8676447410000048</c:v>
                </c:pt>
                <c:pt idx="960">
                  <c:v>9.8081468810000008</c:v>
                </c:pt>
                <c:pt idx="961">
                  <c:v>9.7460846619999995</c:v>
                </c:pt>
                <c:pt idx="962">
                  <c:v>9.6901948220000005</c:v>
                </c:pt>
                <c:pt idx="963">
                  <c:v>9.6371247709999999</c:v>
                </c:pt>
                <c:pt idx="964">
                  <c:v>9.594697781999999</c:v>
                </c:pt>
                <c:pt idx="965">
                  <c:v>9.5759860680001267</c:v>
                </c:pt>
                <c:pt idx="966">
                  <c:v>11.60674311</c:v>
                </c:pt>
                <c:pt idx="967">
                  <c:v>13.084512420000001</c:v>
                </c:pt>
                <c:pt idx="968">
                  <c:v>13.332223280000001</c:v>
                </c:pt>
                <c:pt idx="969">
                  <c:v>13.52303809</c:v>
                </c:pt>
                <c:pt idx="970">
                  <c:v>13.689573040000001</c:v>
                </c:pt>
                <c:pt idx="971">
                  <c:v>13.829552000000024</c:v>
                </c:pt>
                <c:pt idx="972">
                  <c:v>13.961032900000006</c:v>
                </c:pt>
                <c:pt idx="973">
                  <c:v>12.04864435</c:v>
                </c:pt>
                <c:pt idx="974">
                  <c:v>10.67561062</c:v>
                </c:pt>
                <c:pt idx="975">
                  <c:v>10.52629007</c:v>
                </c:pt>
                <c:pt idx="976">
                  <c:v>10.433121229999999</c:v>
                </c:pt>
                <c:pt idx="977">
                  <c:v>10.348279949999998</c:v>
                </c:pt>
                <c:pt idx="978">
                  <c:v>10.27298865</c:v>
                </c:pt>
                <c:pt idx="979">
                  <c:v>10.20636691</c:v>
                </c:pt>
                <c:pt idx="980">
                  <c:v>10.148192529999999</c:v>
                </c:pt>
                <c:pt idx="981">
                  <c:v>10.090926439999999</c:v>
                </c:pt>
                <c:pt idx="982">
                  <c:v>10.036849480000001</c:v>
                </c:pt>
                <c:pt idx="983">
                  <c:v>9.9834065400001268</c:v>
                </c:pt>
                <c:pt idx="984">
                  <c:v>9.9364526160000768</c:v>
                </c:pt>
                <c:pt idx="985">
                  <c:v>9.8865339940001267</c:v>
                </c:pt>
                <c:pt idx="986">
                  <c:v>9.8363486469999994</c:v>
                </c:pt>
                <c:pt idx="987">
                  <c:v>9.7853312180000067</c:v>
                </c:pt>
                <c:pt idx="988">
                  <c:v>9.7489937769999919</c:v>
                </c:pt>
                <c:pt idx="989">
                  <c:v>9.7297859740000003</c:v>
                </c:pt>
                <c:pt idx="990">
                  <c:v>11.765416620000074</c:v>
                </c:pt>
                <c:pt idx="991">
                  <c:v>13.240226759999999</c:v>
                </c:pt>
                <c:pt idx="992">
                  <c:v>13.479689970000345</c:v>
                </c:pt>
                <c:pt idx="993">
                  <c:v>13.658831729999999</c:v>
                </c:pt>
                <c:pt idx="994">
                  <c:v>13.812242930000076</c:v>
                </c:pt>
                <c:pt idx="995">
                  <c:v>13.947074750000001</c:v>
                </c:pt>
                <c:pt idx="996">
                  <c:v>14.07223566</c:v>
                </c:pt>
                <c:pt idx="997">
                  <c:v>12.16110387</c:v>
                </c:pt>
                <c:pt idx="998">
                  <c:v>10.77802455</c:v>
                </c:pt>
                <c:pt idx="999">
                  <c:v>10.619639830000176</c:v>
                </c:pt>
                <c:pt idx="1000">
                  <c:v>10.52278894</c:v>
                </c:pt>
                <c:pt idx="1001">
                  <c:v>10.44423471</c:v>
                </c:pt>
                <c:pt idx="1002">
                  <c:v>10.366093940000004</c:v>
                </c:pt>
                <c:pt idx="1003">
                  <c:v>10.293257090000001</c:v>
                </c:pt>
                <c:pt idx="1004">
                  <c:v>10.231100429999998</c:v>
                </c:pt>
                <c:pt idx="1005">
                  <c:v>10.172786100000026</c:v>
                </c:pt>
                <c:pt idx="1006">
                  <c:v>10.112970459999998</c:v>
                </c:pt>
                <c:pt idx="1007">
                  <c:v>10.057921520000001</c:v>
                </c:pt>
                <c:pt idx="1008">
                  <c:v>10.007974240000001</c:v>
                </c:pt>
                <c:pt idx="1009">
                  <c:v>9.9551596510001268</c:v>
                </c:pt>
                <c:pt idx="1010">
                  <c:v>9.9045522550001248</c:v>
                </c:pt>
                <c:pt idx="1011">
                  <c:v>9.8528385720003886</c:v>
                </c:pt>
                <c:pt idx="1012">
                  <c:v>9.814254322</c:v>
                </c:pt>
                <c:pt idx="1013">
                  <c:v>9.7921229599999986</c:v>
                </c:pt>
                <c:pt idx="1014">
                  <c:v>11.819186680000024</c:v>
                </c:pt>
                <c:pt idx="1015">
                  <c:v>13.292873839999999</c:v>
                </c:pt>
                <c:pt idx="1016">
                  <c:v>13.535510840000002</c:v>
                </c:pt>
                <c:pt idx="1017">
                  <c:v>13.718433170000001</c:v>
                </c:pt>
                <c:pt idx="1018">
                  <c:v>13.877893690000002</c:v>
                </c:pt>
                <c:pt idx="1019">
                  <c:v>14.020539060000004</c:v>
                </c:pt>
                <c:pt idx="1020">
                  <c:v>14.15591158</c:v>
                </c:pt>
                <c:pt idx="1021">
                  <c:v>12.257168030000001</c:v>
                </c:pt>
                <c:pt idx="1022">
                  <c:v>10.878057310000004</c:v>
                </c:pt>
                <c:pt idx="1023">
                  <c:v>10.72778785</c:v>
                </c:pt>
                <c:pt idx="1024">
                  <c:v>10.636907979999998</c:v>
                </c:pt>
                <c:pt idx="1025">
                  <c:v>10.552276260000006</c:v>
                </c:pt>
                <c:pt idx="1026">
                  <c:v>10.47081167</c:v>
                </c:pt>
                <c:pt idx="1027">
                  <c:v>10.399839820000174</c:v>
                </c:pt>
                <c:pt idx="1028">
                  <c:v>10.342146470000024</c:v>
                </c:pt>
                <c:pt idx="1029">
                  <c:v>10.281382049999999</c:v>
                </c:pt>
                <c:pt idx="1030">
                  <c:v>10.22504679</c:v>
                </c:pt>
                <c:pt idx="1031">
                  <c:v>10.172079100000001</c:v>
                </c:pt>
                <c:pt idx="1032">
                  <c:v>10.118162290000001</c:v>
                </c:pt>
                <c:pt idx="1033">
                  <c:v>10.066192800000024</c:v>
                </c:pt>
                <c:pt idx="1034">
                  <c:v>10.021471930000001</c:v>
                </c:pt>
                <c:pt idx="1035">
                  <c:v>9.9786744570000003</c:v>
                </c:pt>
                <c:pt idx="1036">
                  <c:v>9.9443758859999889</c:v>
                </c:pt>
                <c:pt idx="1037">
                  <c:v>9.9275369960001267</c:v>
                </c:pt>
                <c:pt idx="1038">
                  <c:v>11.9693044</c:v>
                </c:pt>
                <c:pt idx="1039">
                  <c:v>13.44516213</c:v>
                </c:pt>
                <c:pt idx="1040">
                  <c:v>13.701463800000001</c:v>
                </c:pt>
                <c:pt idx="1041">
                  <c:v>13.906384610000076</c:v>
                </c:pt>
                <c:pt idx="1042">
                  <c:v>14.074266850000004</c:v>
                </c:pt>
                <c:pt idx="1043">
                  <c:v>14.204433910000002</c:v>
                </c:pt>
                <c:pt idx="1044">
                  <c:v>14.329084920000026</c:v>
                </c:pt>
                <c:pt idx="1045">
                  <c:v>12.42730255</c:v>
                </c:pt>
                <c:pt idx="1046">
                  <c:v>11.050855670000002</c:v>
                </c:pt>
                <c:pt idx="1047">
                  <c:v>10.909416490000076</c:v>
                </c:pt>
                <c:pt idx="1048">
                  <c:v>10.831288179999998</c:v>
                </c:pt>
                <c:pt idx="1049">
                  <c:v>10.766529070000002</c:v>
                </c:pt>
                <c:pt idx="1050">
                  <c:v>10.711104649999999</c:v>
                </c:pt>
                <c:pt idx="1051">
                  <c:v>10.661261339999999</c:v>
                </c:pt>
                <c:pt idx="1052">
                  <c:v>10.60912851</c:v>
                </c:pt>
                <c:pt idx="1053">
                  <c:v>10.55747122</c:v>
                </c:pt>
                <c:pt idx="1054">
                  <c:v>10.506587470000024</c:v>
                </c:pt>
                <c:pt idx="1055">
                  <c:v>10.46065514</c:v>
                </c:pt>
                <c:pt idx="1056">
                  <c:v>10.41942676</c:v>
                </c:pt>
                <c:pt idx="1057">
                  <c:v>10.3757284</c:v>
                </c:pt>
                <c:pt idx="1058">
                  <c:v>10.338387320000001</c:v>
                </c:pt>
                <c:pt idx="1059">
                  <c:v>10.302356870000176</c:v>
                </c:pt>
                <c:pt idx="1060">
                  <c:v>10.275086800000174</c:v>
                </c:pt>
                <c:pt idx="1061">
                  <c:v>10.262251820000001</c:v>
                </c:pt>
                <c:pt idx="1062">
                  <c:v>12.310617650000006</c:v>
                </c:pt>
                <c:pt idx="1063">
                  <c:v>13.768017990000001</c:v>
                </c:pt>
                <c:pt idx="1064">
                  <c:v>14.00442726</c:v>
                </c:pt>
                <c:pt idx="1065">
                  <c:v>14.184472479999998</c:v>
                </c:pt>
                <c:pt idx="1066">
                  <c:v>14.337117149999999</c:v>
                </c:pt>
                <c:pt idx="1067">
                  <c:v>14.4681505</c:v>
                </c:pt>
                <c:pt idx="1068">
                  <c:v>14.5905706</c:v>
                </c:pt>
                <c:pt idx="1069">
                  <c:v>12.6930593</c:v>
                </c:pt>
                <c:pt idx="1070">
                  <c:v>11.302393260000002</c:v>
                </c:pt>
                <c:pt idx="1071">
                  <c:v>11.15028294</c:v>
                </c:pt>
                <c:pt idx="1072">
                  <c:v>11.060084560000076</c:v>
                </c:pt>
                <c:pt idx="1073">
                  <c:v>10.986773210000004</c:v>
                </c:pt>
                <c:pt idx="1074">
                  <c:v>10.92300365</c:v>
                </c:pt>
                <c:pt idx="1075">
                  <c:v>10.862460320000126</c:v>
                </c:pt>
                <c:pt idx="1076">
                  <c:v>10.79675466</c:v>
                </c:pt>
                <c:pt idx="1077">
                  <c:v>10.736546370000006</c:v>
                </c:pt>
                <c:pt idx="1078">
                  <c:v>10.67745706</c:v>
                </c:pt>
                <c:pt idx="1079">
                  <c:v>10.618876930000001</c:v>
                </c:pt>
                <c:pt idx="1080">
                  <c:v>10.563305870000002</c:v>
                </c:pt>
                <c:pt idx="1081">
                  <c:v>10.506915759999998</c:v>
                </c:pt>
                <c:pt idx="1082">
                  <c:v>10.451112270000024</c:v>
                </c:pt>
                <c:pt idx="1083">
                  <c:v>10.39486988</c:v>
                </c:pt>
                <c:pt idx="1084">
                  <c:v>10.351292170000002</c:v>
                </c:pt>
                <c:pt idx="1085">
                  <c:v>10.33385545</c:v>
                </c:pt>
                <c:pt idx="1086">
                  <c:v>12.379934980000026</c:v>
                </c:pt>
                <c:pt idx="1087">
                  <c:v>13.83921127</c:v>
                </c:pt>
                <c:pt idx="1088">
                  <c:v>14.069030710000026</c:v>
                </c:pt>
                <c:pt idx="1089">
                  <c:v>14.243721969999998</c:v>
                </c:pt>
                <c:pt idx="1090">
                  <c:v>14.39306399</c:v>
                </c:pt>
                <c:pt idx="1091">
                  <c:v>14.52763137</c:v>
                </c:pt>
                <c:pt idx="1092">
                  <c:v>14.656479820000024</c:v>
                </c:pt>
                <c:pt idx="1093">
                  <c:v>12.76564312</c:v>
                </c:pt>
                <c:pt idx="1094">
                  <c:v>11.375905040000006</c:v>
                </c:pt>
                <c:pt idx="1095">
                  <c:v>11.216846720000001</c:v>
                </c:pt>
                <c:pt idx="1096">
                  <c:v>11.12414551</c:v>
                </c:pt>
                <c:pt idx="1097">
                  <c:v>11.04236401</c:v>
                </c:pt>
                <c:pt idx="1098">
                  <c:v>10.966196550000392</c:v>
                </c:pt>
                <c:pt idx="1099">
                  <c:v>10.893766070000074</c:v>
                </c:pt>
                <c:pt idx="1100">
                  <c:v>10.82322965</c:v>
                </c:pt>
                <c:pt idx="1101">
                  <c:v>10.756429010000026</c:v>
                </c:pt>
                <c:pt idx="1102">
                  <c:v>10.692545370000024</c:v>
                </c:pt>
                <c:pt idx="1103">
                  <c:v>10.63216023</c:v>
                </c:pt>
                <c:pt idx="1104">
                  <c:v>10.576657330000026</c:v>
                </c:pt>
                <c:pt idx="1105">
                  <c:v>10.51902211</c:v>
                </c:pt>
                <c:pt idx="1106">
                  <c:v>10.4604234</c:v>
                </c:pt>
                <c:pt idx="1107">
                  <c:v>10.406351220000001</c:v>
                </c:pt>
                <c:pt idx="1108">
                  <c:v>10.36808218</c:v>
                </c:pt>
                <c:pt idx="1109">
                  <c:v>10.349489630000345</c:v>
                </c:pt>
                <c:pt idx="1110">
                  <c:v>12.395174150000004</c:v>
                </c:pt>
                <c:pt idx="1111">
                  <c:v>13.865464650000446</c:v>
                </c:pt>
                <c:pt idx="1112">
                  <c:v>14.106066070000002</c:v>
                </c:pt>
                <c:pt idx="1113">
                  <c:v>14.290414010000006</c:v>
                </c:pt>
                <c:pt idx="1114">
                  <c:v>14.44459881</c:v>
                </c:pt>
                <c:pt idx="1115">
                  <c:v>14.57334552</c:v>
                </c:pt>
                <c:pt idx="1116">
                  <c:v>14.694170890000001</c:v>
                </c:pt>
                <c:pt idx="1117">
                  <c:v>12.798601409999998</c:v>
                </c:pt>
                <c:pt idx="1118">
                  <c:v>11.406789660000006</c:v>
                </c:pt>
                <c:pt idx="1119">
                  <c:v>11.250027439999998</c:v>
                </c:pt>
                <c:pt idx="1120">
                  <c:v>11.15805157</c:v>
                </c:pt>
                <c:pt idx="1121">
                  <c:v>11.07669806</c:v>
                </c:pt>
                <c:pt idx="1122">
                  <c:v>11.001596560000024</c:v>
                </c:pt>
                <c:pt idx="1123">
                  <c:v>10.92841971</c:v>
                </c:pt>
                <c:pt idx="1124">
                  <c:v>10.858501850000026</c:v>
                </c:pt>
                <c:pt idx="1125">
                  <c:v>10.794426100000001</c:v>
                </c:pt>
                <c:pt idx="1126">
                  <c:v>10.734443079999998</c:v>
                </c:pt>
                <c:pt idx="1127">
                  <c:v>10.677173019999998</c:v>
                </c:pt>
                <c:pt idx="1128">
                  <c:v>10.622239710000002</c:v>
                </c:pt>
                <c:pt idx="1129">
                  <c:v>10.57285826</c:v>
                </c:pt>
                <c:pt idx="1130">
                  <c:v>10.523815719999998</c:v>
                </c:pt>
                <c:pt idx="1131">
                  <c:v>10.47091822</c:v>
                </c:pt>
                <c:pt idx="1132">
                  <c:v>10.430368439999999</c:v>
                </c:pt>
                <c:pt idx="1133">
                  <c:v>10.412218179999998</c:v>
                </c:pt>
                <c:pt idx="1134">
                  <c:v>12.464099150000004</c:v>
                </c:pt>
                <c:pt idx="1135">
                  <c:v>13.937768179999999</c:v>
                </c:pt>
                <c:pt idx="1136">
                  <c:v>14.180221309999999</c:v>
                </c:pt>
                <c:pt idx="1137">
                  <c:v>14.365834370000469</c:v>
                </c:pt>
                <c:pt idx="1138">
                  <c:v>14.52162929</c:v>
                </c:pt>
                <c:pt idx="1139">
                  <c:v>14.6547792</c:v>
                </c:pt>
                <c:pt idx="1140">
                  <c:v>14.784310209999999</c:v>
                </c:pt>
                <c:pt idx="1141">
                  <c:v>12.898201019999998</c:v>
                </c:pt>
                <c:pt idx="1142">
                  <c:v>11.497589800000076</c:v>
                </c:pt>
                <c:pt idx="1143">
                  <c:v>11.329930640000002</c:v>
                </c:pt>
                <c:pt idx="1144">
                  <c:v>11.230061529999999</c:v>
                </c:pt>
                <c:pt idx="1145">
                  <c:v>11.144559459999998</c:v>
                </c:pt>
                <c:pt idx="1146">
                  <c:v>11.062387410000024</c:v>
                </c:pt>
                <c:pt idx="1147">
                  <c:v>10.988741739999998</c:v>
                </c:pt>
                <c:pt idx="1148">
                  <c:v>10.92169764</c:v>
                </c:pt>
                <c:pt idx="1149">
                  <c:v>10.859684410000446</c:v>
                </c:pt>
                <c:pt idx="1150">
                  <c:v>10.801102350000004</c:v>
                </c:pt>
                <c:pt idx="1151">
                  <c:v>10.735111159999999</c:v>
                </c:pt>
                <c:pt idx="1152">
                  <c:v>10.66982069</c:v>
                </c:pt>
                <c:pt idx="1153">
                  <c:v>10.611201179999997</c:v>
                </c:pt>
                <c:pt idx="1154">
                  <c:v>10.558588810000026</c:v>
                </c:pt>
                <c:pt idx="1155">
                  <c:v>10.51143854</c:v>
                </c:pt>
                <c:pt idx="1156">
                  <c:v>10.476553200000026</c:v>
                </c:pt>
                <c:pt idx="1157">
                  <c:v>10.455793410000076</c:v>
                </c:pt>
                <c:pt idx="1158">
                  <c:v>12.506443800000024</c:v>
                </c:pt>
                <c:pt idx="1159">
                  <c:v>13.97842803</c:v>
                </c:pt>
                <c:pt idx="1160">
                  <c:v>14.213295280000001</c:v>
                </c:pt>
                <c:pt idx="1161">
                  <c:v>14.38779738</c:v>
                </c:pt>
                <c:pt idx="1162">
                  <c:v>14.539222799999999</c:v>
                </c:pt>
                <c:pt idx="1163">
                  <c:v>14.675375750000001</c:v>
                </c:pt>
                <c:pt idx="1164">
                  <c:v>14.813052190000002</c:v>
                </c:pt>
                <c:pt idx="1165">
                  <c:v>12.939167000000001</c:v>
                </c:pt>
                <c:pt idx="1166">
                  <c:v>11.54641157</c:v>
                </c:pt>
                <c:pt idx="1167">
                  <c:v>11.378635320000004</c:v>
                </c:pt>
                <c:pt idx="1168">
                  <c:v>11.286599520000006</c:v>
                </c:pt>
                <c:pt idx="1169">
                  <c:v>11.208647419999998</c:v>
                </c:pt>
                <c:pt idx="1170">
                  <c:v>11.136255869999999</c:v>
                </c:pt>
                <c:pt idx="1171">
                  <c:v>11.073042860000006</c:v>
                </c:pt>
                <c:pt idx="1172">
                  <c:v>11.017203909999999</c:v>
                </c:pt>
                <c:pt idx="1173">
                  <c:v>10.960848480000001</c:v>
                </c:pt>
                <c:pt idx="1174">
                  <c:v>10.91029292</c:v>
                </c:pt>
                <c:pt idx="1175">
                  <c:v>10.859653850000353</c:v>
                </c:pt>
                <c:pt idx="1176">
                  <c:v>10.81124222</c:v>
                </c:pt>
                <c:pt idx="1177">
                  <c:v>10.76553174</c:v>
                </c:pt>
                <c:pt idx="1178">
                  <c:v>10.718652390000001</c:v>
                </c:pt>
                <c:pt idx="1179">
                  <c:v>10.677934390000004</c:v>
                </c:pt>
                <c:pt idx="1180">
                  <c:v>10.643961279999999</c:v>
                </c:pt>
                <c:pt idx="1181">
                  <c:v>10.612121070000001</c:v>
                </c:pt>
                <c:pt idx="1182">
                  <c:v>12.652266320000004</c:v>
                </c:pt>
                <c:pt idx="1183">
                  <c:v>14.108568699999999</c:v>
                </c:pt>
                <c:pt idx="1184">
                  <c:v>14.341722919999999</c:v>
                </c:pt>
                <c:pt idx="1185">
                  <c:v>14.513854290000006</c:v>
                </c:pt>
                <c:pt idx="1186">
                  <c:v>14.661468179999998</c:v>
                </c:pt>
                <c:pt idx="1187">
                  <c:v>14.792721639999998</c:v>
                </c:pt>
                <c:pt idx="1188">
                  <c:v>14.917494240000076</c:v>
                </c:pt>
                <c:pt idx="1189">
                  <c:v>13.031468469999998</c:v>
                </c:pt>
                <c:pt idx="1190">
                  <c:v>11.639512400000001</c:v>
                </c:pt>
                <c:pt idx="1191">
                  <c:v>11.479981110000002</c:v>
                </c:pt>
                <c:pt idx="1192">
                  <c:v>11.388044820000006</c:v>
                </c:pt>
                <c:pt idx="1193">
                  <c:v>11.314782500000026</c:v>
                </c:pt>
                <c:pt idx="1194">
                  <c:v>11.247779799999998</c:v>
                </c:pt>
                <c:pt idx="1195">
                  <c:v>11.184404430000004</c:v>
                </c:pt>
                <c:pt idx="1196">
                  <c:v>11.121148099999999</c:v>
                </c:pt>
                <c:pt idx="1197">
                  <c:v>11.059902090000024</c:v>
                </c:pt>
                <c:pt idx="1198">
                  <c:v>11.001564520000002</c:v>
                </c:pt>
                <c:pt idx="1199">
                  <c:v>10.949991159999998</c:v>
                </c:pt>
                <c:pt idx="1200">
                  <c:v>10.9043321</c:v>
                </c:pt>
                <c:pt idx="1201">
                  <c:v>10.859869790000024</c:v>
                </c:pt>
                <c:pt idx="1202">
                  <c:v>10.814513610000002</c:v>
                </c:pt>
                <c:pt idx="1203">
                  <c:v>10.768121209999999</c:v>
                </c:pt>
                <c:pt idx="1204">
                  <c:v>10.735913999999999</c:v>
                </c:pt>
                <c:pt idx="1205">
                  <c:v>10.719026120000001</c:v>
                </c:pt>
                <c:pt idx="1206">
                  <c:v>12.76816681</c:v>
                </c:pt>
                <c:pt idx="1207">
                  <c:v>14.224131279999998</c:v>
                </c:pt>
                <c:pt idx="1208">
                  <c:v>14.451610950000006</c:v>
                </c:pt>
                <c:pt idx="1209">
                  <c:v>14.624941890000001</c:v>
                </c:pt>
                <c:pt idx="1210">
                  <c:v>14.77597654</c:v>
                </c:pt>
                <c:pt idx="1211">
                  <c:v>14.909095150000002</c:v>
                </c:pt>
                <c:pt idx="1212">
                  <c:v>15.032734420000002</c:v>
                </c:pt>
                <c:pt idx="1213">
                  <c:v>13.160413700000001</c:v>
                </c:pt>
                <c:pt idx="1214">
                  <c:v>11.77237021</c:v>
                </c:pt>
                <c:pt idx="1215">
                  <c:v>11.610641680000001</c:v>
                </c:pt>
                <c:pt idx="1216">
                  <c:v>11.522271859999998</c:v>
                </c:pt>
                <c:pt idx="1217">
                  <c:v>11.44152521</c:v>
                </c:pt>
                <c:pt idx="1218">
                  <c:v>11.365224770000006</c:v>
                </c:pt>
                <c:pt idx="1219">
                  <c:v>11.293070839999999</c:v>
                </c:pt>
                <c:pt idx="1220">
                  <c:v>11.227453899999999</c:v>
                </c:pt>
                <c:pt idx="1221">
                  <c:v>11.16326507</c:v>
                </c:pt>
                <c:pt idx="1222">
                  <c:v>11.099553180000001</c:v>
                </c:pt>
                <c:pt idx="1223">
                  <c:v>11.042994550000024</c:v>
                </c:pt>
                <c:pt idx="1224">
                  <c:v>10.99688074</c:v>
                </c:pt>
                <c:pt idx="1225">
                  <c:v>10.946406530000356</c:v>
                </c:pt>
                <c:pt idx="1226">
                  <c:v>10.88901714</c:v>
                </c:pt>
                <c:pt idx="1227">
                  <c:v>10.83045517</c:v>
                </c:pt>
                <c:pt idx="1228">
                  <c:v>10.786672210000004</c:v>
                </c:pt>
                <c:pt idx="1229">
                  <c:v>10.766710290000002</c:v>
                </c:pt>
                <c:pt idx="1230">
                  <c:v>12.81178718</c:v>
                </c:pt>
                <c:pt idx="1231">
                  <c:v>14.269940230000024</c:v>
                </c:pt>
                <c:pt idx="1232">
                  <c:v>14.502496520000388</c:v>
                </c:pt>
                <c:pt idx="1233">
                  <c:v>14.681419230000024</c:v>
                </c:pt>
                <c:pt idx="1234">
                  <c:v>14.83117639</c:v>
                </c:pt>
                <c:pt idx="1235">
                  <c:v>14.961975600000001</c:v>
                </c:pt>
                <c:pt idx="1236">
                  <c:v>15.08308837</c:v>
                </c:pt>
                <c:pt idx="1237">
                  <c:v>13.209425759999998</c:v>
                </c:pt>
                <c:pt idx="1238">
                  <c:v>11.810387990000002</c:v>
                </c:pt>
                <c:pt idx="1239">
                  <c:v>11.642599570000026</c:v>
                </c:pt>
                <c:pt idx="1240">
                  <c:v>11.546869020000001</c:v>
                </c:pt>
                <c:pt idx="1241">
                  <c:v>11.465539550000564</c:v>
                </c:pt>
                <c:pt idx="1242">
                  <c:v>11.391742750000002</c:v>
                </c:pt>
                <c:pt idx="1243">
                  <c:v>11.320630270000176</c:v>
                </c:pt>
                <c:pt idx="1244">
                  <c:v>11.255320490000001</c:v>
                </c:pt>
                <c:pt idx="1245">
                  <c:v>11.19055509</c:v>
                </c:pt>
                <c:pt idx="1246">
                  <c:v>11.12751709</c:v>
                </c:pt>
                <c:pt idx="1247">
                  <c:v>11.06726093</c:v>
                </c:pt>
                <c:pt idx="1248">
                  <c:v>11.01253818</c:v>
                </c:pt>
                <c:pt idx="1249">
                  <c:v>10.953922520000004</c:v>
                </c:pt>
                <c:pt idx="1250">
                  <c:v>10.89490528</c:v>
                </c:pt>
                <c:pt idx="1251">
                  <c:v>10.834611240000001</c:v>
                </c:pt>
                <c:pt idx="1252">
                  <c:v>10.788133959999998</c:v>
                </c:pt>
                <c:pt idx="1253">
                  <c:v>10.761178279999999</c:v>
                </c:pt>
                <c:pt idx="1254">
                  <c:v>12.80092361</c:v>
                </c:pt>
                <c:pt idx="1255">
                  <c:v>14.260929689999999</c:v>
                </c:pt>
                <c:pt idx="1256">
                  <c:v>14.499644570000369</c:v>
                </c:pt>
                <c:pt idx="1257">
                  <c:v>14.68592035</c:v>
                </c:pt>
                <c:pt idx="1258">
                  <c:v>14.841885640000001</c:v>
                </c:pt>
                <c:pt idx="1259">
                  <c:v>14.97754918</c:v>
                </c:pt>
                <c:pt idx="1260">
                  <c:v>15.10713705</c:v>
                </c:pt>
                <c:pt idx="1261">
                  <c:v>13.240104679999998</c:v>
                </c:pt>
                <c:pt idx="1262">
                  <c:v>11.845480850000419</c:v>
                </c:pt>
                <c:pt idx="1263">
                  <c:v>11.68423752</c:v>
                </c:pt>
                <c:pt idx="1264">
                  <c:v>11.591980769999999</c:v>
                </c:pt>
                <c:pt idx="1265">
                  <c:v>11.510289460000001</c:v>
                </c:pt>
                <c:pt idx="1266">
                  <c:v>11.433134390000006</c:v>
                </c:pt>
                <c:pt idx="1267">
                  <c:v>11.361696510000446</c:v>
                </c:pt>
                <c:pt idx="1268">
                  <c:v>11.298165719999997</c:v>
                </c:pt>
                <c:pt idx="1269">
                  <c:v>11.23553246</c:v>
                </c:pt>
                <c:pt idx="1270">
                  <c:v>11.178461649999999</c:v>
                </c:pt>
                <c:pt idx="1271">
                  <c:v>11.123159320000001</c:v>
                </c:pt>
                <c:pt idx="1272">
                  <c:v>11.069459540000176</c:v>
                </c:pt>
                <c:pt idx="1273">
                  <c:v>11.021784930000004</c:v>
                </c:pt>
                <c:pt idx="1274">
                  <c:v>10.973070460000001</c:v>
                </c:pt>
                <c:pt idx="1275">
                  <c:v>10.923697330000024</c:v>
                </c:pt>
                <c:pt idx="1276">
                  <c:v>10.89231833</c:v>
                </c:pt>
                <c:pt idx="1277">
                  <c:v>10.883039690000126</c:v>
                </c:pt>
                <c:pt idx="1278">
                  <c:v>12.938436860000024</c:v>
                </c:pt>
                <c:pt idx="1279">
                  <c:v>14.41672393</c:v>
                </c:pt>
                <c:pt idx="1280">
                  <c:v>14.66735665</c:v>
                </c:pt>
                <c:pt idx="1281">
                  <c:v>14.856648530000378</c:v>
                </c:pt>
                <c:pt idx="1282">
                  <c:v>15.016566560000006</c:v>
                </c:pt>
                <c:pt idx="1283">
                  <c:v>15.154935270000006</c:v>
                </c:pt>
                <c:pt idx="1284">
                  <c:v>15.287679079999998</c:v>
                </c:pt>
                <c:pt idx="1285">
                  <c:v>13.43460971</c:v>
                </c:pt>
                <c:pt idx="1286">
                  <c:v>12.030125469999998</c:v>
                </c:pt>
                <c:pt idx="1287">
                  <c:v>11.856004210000476</c:v>
                </c:pt>
                <c:pt idx="1288">
                  <c:v>11.764283989999999</c:v>
                </c:pt>
                <c:pt idx="1289">
                  <c:v>11.687345860000001</c:v>
                </c:pt>
                <c:pt idx="1290">
                  <c:v>11.620639370000006</c:v>
                </c:pt>
                <c:pt idx="1291">
                  <c:v>11.55476022</c:v>
                </c:pt>
                <c:pt idx="1292">
                  <c:v>11.48620161</c:v>
                </c:pt>
                <c:pt idx="1293">
                  <c:v>11.417034590000076</c:v>
                </c:pt>
                <c:pt idx="1294">
                  <c:v>11.346949390000002</c:v>
                </c:pt>
                <c:pt idx="1295">
                  <c:v>11.275834040000024</c:v>
                </c:pt>
                <c:pt idx="1296">
                  <c:v>11.210081240000001</c:v>
                </c:pt>
                <c:pt idx="1297">
                  <c:v>11.1476048</c:v>
                </c:pt>
                <c:pt idx="1298">
                  <c:v>11.085039600000076</c:v>
                </c:pt>
                <c:pt idx="1299">
                  <c:v>11.02654897</c:v>
                </c:pt>
                <c:pt idx="1300">
                  <c:v>10.992756190000026</c:v>
                </c:pt>
                <c:pt idx="1301">
                  <c:v>10.992372140000001</c:v>
                </c:pt>
                <c:pt idx="1302">
                  <c:v>13.055997880000024</c:v>
                </c:pt>
                <c:pt idx="1303">
                  <c:v>14.536172659999998</c:v>
                </c:pt>
                <c:pt idx="1304">
                  <c:v>14.7812398</c:v>
                </c:pt>
                <c:pt idx="1305">
                  <c:v>14.975719680000006</c:v>
                </c:pt>
                <c:pt idx="1306">
                  <c:v>15.14203777</c:v>
                </c:pt>
                <c:pt idx="1307">
                  <c:v>15.28808289</c:v>
                </c:pt>
                <c:pt idx="1308">
                  <c:v>15.42335885</c:v>
                </c:pt>
                <c:pt idx="1309">
                  <c:v>13.5821632</c:v>
                </c:pt>
                <c:pt idx="1310">
                  <c:v>12.18848914</c:v>
                </c:pt>
                <c:pt idx="1311">
                  <c:v>12.024470409999999</c:v>
                </c:pt>
                <c:pt idx="1312">
                  <c:v>11.939818759999998</c:v>
                </c:pt>
                <c:pt idx="1313">
                  <c:v>11.865813750000004</c:v>
                </c:pt>
                <c:pt idx="1314">
                  <c:v>11.792537360000004</c:v>
                </c:pt>
                <c:pt idx="1315">
                  <c:v>11.722163039999998</c:v>
                </c:pt>
                <c:pt idx="1316">
                  <c:v>11.66327611</c:v>
                </c:pt>
                <c:pt idx="1317">
                  <c:v>11.605625270000004</c:v>
                </c:pt>
                <c:pt idx="1318">
                  <c:v>11.55136005</c:v>
                </c:pt>
                <c:pt idx="1319">
                  <c:v>11.500870750000001</c:v>
                </c:pt>
                <c:pt idx="1320">
                  <c:v>11.453981230000124</c:v>
                </c:pt>
                <c:pt idx="1321">
                  <c:v>11.41110059</c:v>
                </c:pt>
                <c:pt idx="1322">
                  <c:v>11.367740880000024</c:v>
                </c:pt>
                <c:pt idx="1323">
                  <c:v>11.3290679</c:v>
                </c:pt>
                <c:pt idx="1324">
                  <c:v>11.299364459999998</c:v>
                </c:pt>
                <c:pt idx="1325">
                  <c:v>11.274179639999998</c:v>
                </c:pt>
                <c:pt idx="1326">
                  <c:v>13.31815054</c:v>
                </c:pt>
                <c:pt idx="1327">
                  <c:v>14.766088740000001</c:v>
                </c:pt>
                <c:pt idx="1328">
                  <c:v>14.99133932</c:v>
                </c:pt>
                <c:pt idx="1329">
                  <c:v>15.162420310000076</c:v>
                </c:pt>
                <c:pt idx="1330">
                  <c:v>15.302487280000395</c:v>
                </c:pt>
                <c:pt idx="1331">
                  <c:v>15.417843680000001</c:v>
                </c:pt>
                <c:pt idx="1332">
                  <c:v>15.530069940000001</c:v>
                </c:pt>
                <c:pt idx="1333">
                  <c:v>13.67087733</c:v>
                </c:pt>
                <c:pt idx="1334">
                  <c:v>12.276440770000002</c:v>
                </c:pt>
                <c:pt idx="1335">
                  <c:v>12.118440660000001</c:v>
                </c:pt>
                <c:pt idx="1336">
                  <c:v>12.034173029999998</c:v>
                </c:pt>
                <c:pt idx="1337">
                  <c:v>11.961821599999999</c:v>
                </c:pt>
                <c:pt idx="1338">
                  <c:v>11.895456580000399</c:v>
                </c:pt>
                <c:pt idx="1339">
                  <c:v>11.832720480000001</c:v>
                </c:pt>
                <c:pt idx="1340">
                  <c:v>11.76762454</c:v>
                </c:pt>
                <c:pt idx="1341">
                  <c:v>11.702389510000026</c:v>
                </c:pt>
                <c:pt idx="1342">
                  <c:v>11.645850999999999</c:v>
                </c:pt>
                <c:pt idx="1343">
                  <c:v>11.591969719999998</c:v>
                </c:pt>
                <c:pt idx="1344">
                  <c:v>11.54075903</c:v>
                </c:pt>
                <c:pt idx="1345">
                  <c:v>11.49106155</c:v>
                </c:pt>
                <c:pt idx="1346">
                  <c:v>11.436831550000004</c:v>
                </c:pt>
                <c:pt idx="1347">
                  <c:v>11.38334828</c:v>
                </c:pt>
                <c:pt idx="1348">
                  <c:v>11.34356567</c:v>
                </c:pt>
                <c:pt idx="1349">
                  <c:v>11.328660129999999</c:v>
                </c:pt>
                <c:pt idx="1350">
                  <c:v>13.381670489999999</c:v>
                </c:pt>
                <c:pt idx="1351">
                  <c:v>14.832682920000074</c:v>
                </c:pt>
                <c:pt idx="1352">
                  <c:v>15.05042102</c:v>
                </c:pt>
                <c:pt idx="1353">
                  <c:v>15.215304060000001</c:v>
                </c:pt>
                <c:pt idx="1354">
                  <c:v>15.357093200000024</c:v>
                </c:pt>
                <c:pt idx="1355">
                  <c:v>15.474574480000001</c:v>
                </c:pt>
                <c:pt idx="1356">
                  <c:v>15.5815663</c:v>
                </c:pt>
                <c:pt idx="1357">
                  <c:v>13.7191802</c:v>
                </c:pt>
                <c:pt idx="1358">
                  <c:v>12.303133630000024</c:v>
                </c:pt>
                <c:pt idx="1359">
                  <c:v>12.115098980000001</c:v>
                </c:pt>
                <c:pt idx="1360">
                  <c:v>12.01452085</c:v>
                </c:pt>
                <c:pt idx="1361">
                  <c:v>11.93275296</c:v>
                </c:pt>
                <c:pt idx="1362">
                  <c:v>11.857951290000004</c:v>
                </c:pt>
                <c:pt idx="1363">
                  <c:v>11.785866240000002</c:v>
                </c:pt>
                <c:pt idx="1364">
                  <c:v>11.716555159999999</c:v>
                </c:pt>
                <c:pt idx="1365">
                  <c:v>11.647754109999999</c:v>
                </c:pt>
                <c:pt idx="1366">
                  <c:v>11.58076543</c:v>
                </c:pt>
                <c:pt idx="1367">
                  <c:v>11.513148729999999</c:v>
                </c:pt>
                <c:pt idx="1368">
                  <c:v>11.448655560000001</c:v>
                </c:pt>
                <c:pt idx="1369">
                  <c:v>11.38495829</c:v>
                </c:pt>
                <c:pt idx="1370">
                  <c:v>11.324148360000001</c:v>
                </c:pt>
                <c:pt idx="1371">
                  <c:v>11.265040410000006</c:v>
                </c:pt>
                <c:pt idx="1372">
                  <c:v>11.220310239999998</c:v>
                </c:pt>
                <c:pt idx="1373">
                  <c:v>11.199235810000006</c:v>
                </c:pt>
                <c:pt idx="1374">
                  <c:v>13.240404830000006</c:v>
                </c:pt>
                <c:pt idx="1375">
                  <c:v>14.697398179999997</c:v>
                </c:pt>
                <c:pt idx="1376">
                  <c:v>14.928024499999999</c:v>
                </c:pt>
                <c:pt idx="1377">
                  <c:v>15.099051620000001</c:v>
                </c:pt>
                <c:pt idx="1378">
                  <c:v>15.241960739999993</c:v>
                </c:pt>
                <c:pt idx="1379">
                  <c:v>15.37020819</c:v>
                </c:pt>
                <c:pt idx="1380">
                  <c:v>15.492270459999999</c:v>
                </c:pt>
                <c:pt idx="1381">
                  <c:v>13.636681739999998</c:v>
                </c:pt>
                <c:pt idx="1382">
                  <c:v>12.235647520000002</c:v>
                </c:pt>
                <c:pt idx="1383">
                  <c:v>12.064378019999999</c:v>
                </c:pt>
                <c:pt idx="1384">
                  <c:v>11.968107740000001</c:v>
                </c:pt>
                <c:pt idx="1385">
                  <c:v>11.880583440000002</c:v>
                </c:pt>
                <c:pt idx="1386">
                  <c:v>11.79282699</c:v>
                </c:pt>
                <c:pt idx="1387">
                  <c:v>11.712148729999999</c:v>
                </c:pt>
                <c:pt idx="1388">
                  <c:v>11.638536140000001</c:v>
                </c:pt>
                <c:pt idx="1389">
                  <c:v>11.562762640000004</c:v>
                </c:pt>
                <c:pt idx="1390">
                  <c:v>11.49220111</c:v>
                </c:pt>
                <c:pt idx="1391">
                  <c:v>11.42961347</c:v>
                </c:pt>
                <c:pt idx="1392">
                  <c:v>11.372615140000002</c:v>
                </c:pt>
                <c:pt idx="1393">
                  <c:v>11.309683010000176</c:v>
                </c:pt>
                <c:pt idx="1394">
                  <c:v>11.243942189999999</c:v>
                </c:pt>
                <c:pt idx="1395">
                  <c:v>11.176870280000001</c:v>
                </c:pt>
                <c:pt idx="1396">
                  <c:v>11.132278939999999</c:v>
                </c:pt>
                <c:pt idx="1397">
                  <c:v>11.12475987</c:v>
                </c:pt>
                <c:pt idx="1398">
                  <c:v>13.18488662</c:v>
                </c:pt>
                <c:pt idx="1399">
                  <c:v>14.665064350000026</c:v>
                </c:pt>
                <c:pt idx="1400">
                  <c:v>14.903811779999998</c:v>
                </c:pt>
                <c:pt idx="1401">
                  <c:v>15.0839383</c:v>
                </c:pt>
                <c:pt idx="1402">
                  <c:v>15.239261129999948</c:v>
                </c:pt>
                <c:pt idx="1403">
                  <c:v>15.371768759999998</c:v>
                </c:pt>
                <c:pt idx="1404">
                  <c:v>15.497763240000001</c:v>
                </c:pt>
                <c:pt idx="1405">
                  <c:v>13.651602500000006</c:v>
                </c:pt>
                <c:pt idx="1406">
                  <c:v>12.244484420000001</c:v>
                </c:pt>
                <c:pt idx="1407">
                  <c:v>12.057494010000374</c:v>
                </c:pt>
                <c:pt idx="1408">
                  <c:v>11.952715950000076</c:v>
                </c:pt>
                <c:pt idx="1409">
                  <c:v>11.862588170000176</c:v>
                </c:pt>
                <c:pt idx="1410">
                  <c:v>11.777724149999999</c:v>
                </c:pt>
                <c:pt idx="1411">
                  <c:v>11.691265489999948</c:v>
                </c:pt>
                <c:pt idx="1412">
                  <c:v>11.60799695</c:v>
                </c:pt>
                <c:pt idx="1413">
                  <c:v>11.523496750000024</c:v>
                </c:pt>
                <c:pt idx="1414">
                  <c:v>11.443181560000001</c:v>
                </c:pt>
                <c:pt idx="1415">
                  <c:v>11.37315147</c:v>
                </c:pt>
                <c:pt idx="1416">
                  <c:v>11.30915836</c:v>
                </c:pt>
                <c:pt idx="1417">
                  <c:v>11.241200029999998</c:v>
                </c:pt>
                <c:pt idx="1418">
                  <c:v>11.17149672</c:v>
                </c:pt>
                <c:pt idx="1419">
                  <c:v>11.10227999</c:v>
                </c:pt>
                <c:pt idx="1420">
                  <c:v>11.052668370000006</c:v>
                </c:pt>
                <c:pt idx="1421">
                  <c:v>11.038197939999998</c:v>
                </c:pt>
                <c:pt idx="1422">
                  <c:v>13.088162449999999</c:v>
                </c:pt>
                <c:pt idx="1423">
                  <c:v>14.57006531</c:v>
                </c:pt>
                <c:pt idx="1424">
                  <c:v>14.805245040000004</c:v>
                </c:pt>
                <c:pt idx="1425">
                  <c:v>14.976978430000001</c:v>
                </c:pt>
                <c:pt idx="1426">
                  <c:v>15.125889370000024</c:v>
                </c:pt>
                <c:pt idx="1427">
                  <c:v>15.263612480000001</c:v>
                </c:pt>
                <c:pt idx="1428">
                  <c:v>15.396529340000004</c:v>
                </c:pt>
                <c:pt idx="1429">
                  <c:v>13.5494431</c:v>
                </c:pt>
                <c:pt idx="1430">
                  <c:v>12.149160879999998</c:v>
                </c:pt>
                <c:pt idx="1431">
                  <c:v>11.97537498</c:v>
                </c:pt>
                <c:pt idx="1432">
                  <c:v>11.875552410000369</c:v>
                </c:pt>
                <c:pt idx="1433">
                  <c:v>11.778741579999998</c:v>
                </c:pt>
                <c:pt idx="1434">
                  <c:v>11.686889580000004</c:v>
                </c:pt>
                <c:pt idx="1435">
                  <c:v>11.596051040000001</c:v>
                </c:pt>
                <c:pt idx="1436">
                  <c:v>11.519862980000001</c:v>
                </c:pt>
                <c:pt idx="1437">
                  <c:v>11.44739686</c:v>
                </c:pt>
                <c:pt idx="1438">
                  <c:v>11.372048850000176</c:v>
                </c:pt>
                <c:pt idx="1439">
                  <c:v>11.299686790000004</c:v>
                </c:pt>
                <c:pt idx="1440">
                  <c:v>11.230914840000001</c:v>
                </c:pt>
                <c:pt idx="1441">
                  <c:v>11.15808024</c:v>
                </c:pt>
                <c:pt idx="1442">
                  <c:v>11.08262193</c:v>
                </c:pt>
                <c:pt idx="1443">
                  <c:v>11.0116622</c:v>
                </c:pt>
                <c:pt idx="1444">
                  <c:v>10.96472191</c:v>
                </c:pt>
                <c:pt idx="1445">
                  <c:v>10.955412300000345</c:v>
                </c:pt>
                <c:pt idx="1446">
                  <c:v>13.009801769999999</c:v>
                </c:pt>
                <c:pt idx="1447">
                  <c:v>14.49700063</c:v>
                </c:pt>
                <c:pt idx="1448">
                  <c:v>14.734655569999999</c:v>
                </c:pt>
                <c:pt idx="1449">
                  <c:v>14.917673959999998</c:v>
                </c:pt>
                <c:pt idx="1450">
                  <c:v>15.072469660000024</c:v>
                </c:pt>
                <c:pt idx="1451">
                  <c:v>15.207944479999998</c:v>
                </c:pt>
                <c:pt idx="1452">
                  <c:v>15.33996739</c:v>
                </c:pt>
                <c:pt idx="1453">
                  <c:v>13.489908060000001</c:v>
                </c:pt>
                <c:pt idx="1454">
                  <c:v>12.094167379999998</c:v>
                </c:pt>
                <c:pt idx="1455">
                  <c:v>11.925741440000001</c:v>
                </c:pt>
                <c:pt idx="1456">
                  <c:v>11.833182950000024</c:v>
                </c:pt>
                <c:pt idx="1457">
                  <c:v>11.736460340000001</c:v>
                </c:pt>
                <c:pt idx="1458">
                  <c:v>11.644408350000001</c:v>
                </c:pt>
                <c:pt idx="1459">
                  <c:v>11.560448630000026</c:v>
                </c:pt>
                <c:pt idx="1460">
                  <c:v>11.48225738</c:v>
                </c:pt>
                <c:pt idx="1461">
                  <c:v>11.401416300000006</c:v>
                </c:pt>
                <c:pt idx="1462">
                  <c:v>11.32041042</c:v>
                </c:pt>
                <c:pt idx="1463">
                  <c:v>11.244128739999686</c:v>
                </c:pt>
                <c:pt idx="1464">
                  <c:v>11.165883920000002</c:v>
                </c:pt>
                <c:pt idx="1465">
                  <c:v>11.087730590000024</c:v>
                </c:pt>
                <c:pt idx="1466">
                  <c:v>11.014872879999999</c:v>
                </c:pt>
                <c:pt idx="1467">
                  <c:v>10.942098530000004</c:v>
                </c:pt>
                <c:pt idx="1468">
                  <c:v>10.892266520000026</c:v>
                </c:pt>
                <c:pt idx="1469">
                  <c:v>10.88432222</c:v>
                </c:pt>
                <c:pt idx="1470">
                  <c:v>12.939385210000006</c:v>
                </c:pt>
                <c:pt idx="1471">
                  <c:v>14.430910789999999</c:v>
                </c:pt>
                <c:pt idx="1472">
                  <c:v>14.683640480000001</c:v>
                </c:pt>
                <c:pt idx="1473">
                  <c:v>14.88169779</c:v>
                </c:pt>
                <c:pt idx="1474">
                  <c:v>15.047213609999998</c:v>
                </c:pt>
                <c:pt idx="1475">
                  <c:v>15.193375979999999</c:v>
                </c:pt>
                <c:pt idx="1476">
                  <c:v>15.33685193</c:v>
                </c:pt>
                <c:pt idx="1477">
                  <c:v>13.50123956</c:v>
                </c:pt>
                <c:pt idx="1478">
                  <c:v>12.107968599999998</c:v>
                </c:pt>
                <c:pt idx="1479">
                  <c:v>11.940016530000022</c:v>
                </c:pt>
                <c:pt idx="1480">
                  <c:v>11.854926470000002</c:v>
                </c:pt>
                <c:pt idx="1481">
                  <c:v>11.78164604</c:v>
                </c:pt>
                <c:pt idx="1482">
                  <c:v>11.712490300000002</c:v>
                </c:pt>
                <c:pt idx="1483">
                  <c:v>11.644222069999998</c:v>
                </c:pt>
                <c:pt idx="1484">
                  <c:v>11.575371649999999</c:v>
                </c:pt>
                <c:pt idx="1485">
                  <c:v>11.50604332</c:v>
                </c:pt>
                <c:pt idx="1486">
                  <c:v>11.431927619999998</c:v>
                </c:pt>
                <c:pt idx="1487">
                  <c:v>11.353841530000174</c:v>
                </c:pt>
                <c:pt idx="1488">
                  <c:v>11.281716159999998</c:v>
                </c:pt>
                <c:pt idx="1489">
                  <c:v>11.210019109999999</c:v>
                </c:pt>
                <c:pt idx="1490">
                  <c:v>11.148546340000001</c:v>
                </c:pt>
                <c:pt idx="1491">
                  <c:v>11.090618540000001</c:v>
                </c:pt>
                <c:pt idx="1492">
                  <c:v>11.048601859999998</c:v>
                </c:pt>
                <c:pt idx="1493">
                  <c:v>11.0444356</c:v>
                </c:pt>
                <c:pt idx="1494">
                  <c:v>13.100248789999998</c:v>
                </c:pt>
                <c:pt idx="1495">
                  <c:v>14.578964540000001</c:v>
                </c:pt>
                <c:pt idx="1496">
                  <c:v>14.819817230000076</c:v>
                </c:pt>
                <c:pt idx="1497">
                  <c:v>15.00781671</c:v>
                </c:pt>
                <c:pt idx="1498">
                  <c:v>15.17007985</c:v>
                </c:pt>
                <c:pt idx="1499">
                  <c:v>15.31473836</c:v>
                </c:pt>
                <c:pt idx="1500">
                  <c:v>15.448577009999999</c:v>
                </c:pt>
                <c:pt idx="1501">
                  <c:v>13.609207980000001</c:v>
                </c:pt>
                <c:pt idx="1502">
                  <c:v>12.214920379999999</c:v>
                </c:pt>
                <c:pt idx="1503">
                  <c:v>12.049791639999999</c:v>
                </c:pt>
                <c:pt idx="1504">
                  <c:v>11.963696170000174</c:v>
                </c:pt>
                <c:pt idx="1505">
                  <c:v>11.87851964</c:v>
                </c:pt>
                <c:pt idx="1506">
                  <c:v>11.79591984</c:v>
                </c:pt>
                <c:pt idx="1507">
                  <c:v>11.713366280000001</c:v>
                </c:pt>
                <c:pt idx="1508">
                  <c:v>11.633381299999998</c:v>
                </c:pt>
                <c:pt idx="1509">
                  <c:v>11.554082270000126</c:v>
                </c:pt>
                <c:pt idx="1510">
                  <c:v>11.474894990000006</c:v>
                </c:pt>
                <c:pt idx="1511">
                  <c:v>11.402002610000126</c:v>
                </c:pt>
                <c:pt idx="1512">
                  <c:v>11.33019043</c:v>
                </c:pt>
                <c:pt idx="1513">
                  <c:v>11.261471709999999</c:v>
                </c:pt>
                <c:pt idx="1514">
                  <c:v>11.189538270000076</c:v>
                </c:pt>
                <c:pt idx="1515">
                  <c:v>11.115207479999999</c:v>
                </c:pt>
                <c:pt idx="1516">
                  <c:v>11.067603140000001</c:v>
                </c:pt>
                <c:pt idx="1517">
                  <c:v>11.0599931</c:v>
                </c:pt>
                <c:pt idx="1518">
                  <c:v>13.110912190000001</c:v>
                </c:pt>
                <c:pt idx="1519">
                  <c:v>14.58900908</c:v>
                </c:pt>
                <c:pt idx="1520">
                  <c:v>14.83605476</c:v>
                </c:pt>
                <c:pt idx="1521">
                  <c:v>15.03376907</c:v>
                </c:pt>
                <c:pt idx="1522">
                  <c:v>15.20079024</c:v>
                </c:pt>
                <c:pt idx="1523">
                  <c:v>15.344176470000001</c:v>
                </c:pt>
                <c:pt idx="1524">
                  <c:v>15.480835300000004</c:v>
                </c:pt>
                <c:pt idx="1525">
                  <c:v>13.646961099999997</c:v>
                </c:pt>
                <c:pt idx="1526">
                  <c:v>12.255994970000026</c:v>
                </c:pt>
                <c:pt idx="1527">
                  <c:v>12.087800420000001</c:v>
                </c:pt>
                <c:pt idx="1528">
                  <c:v>11.99089448</c:v>
                </c:pt>
                <c:pt idx="1529">
                  <c:v>11.90296141</c:v>
                </c:pt>
                <c:pt idx="1530">
                  <c:v>11.817884640000004</c:v>
                </c:pt>
                <c:pt idx="1531">
                  <c:v>11.737561439999997</c:v>
                </c:pt>
                <c:pt idx="1532">
                  <c:v>11.6629252</c:v>
                </c:pt>
                <c:pt idx="1533">
                  <c:v>11.58362277</c:v>
                </c:pt>
                <c:pt idx="1534">
                  <c:v>11.508291989999998</c:v>
                </c:pt>
                <c:pt idx="1535">
                  <c:v>11.446657800000002</c:v>
                </c:pt>
                <c:pt idx="1536">
                  <c:v>11.384971139999999</c:v>
                </c:pt>
                <c:pt idx="1537">
                  <c:v>11.321779190000001</c:v>
                </c:pt>
                <c:pt idx="1538">
                  <c:v>11.25350311</c:v>
                </c:pt>
                <c:pt idx="1539">
                  <c:v>11.179568489999999</c:v>
                </c:pt>
                <c:pt idx="1540">
                  <c:v>11.137257549999999</c:v>
                </c:pt>
                <c:pt idx="1541">
                  <c:v>11.14969011</c:v>
                </c:pt>
                <c:pt idx="1542">
                  <c:v>13.215540220000006</c:v>
                </c:pt>
                <c:pt idx="1543">
                  <c:v>14.699935210000024</c:v>
                </c:pt>
                <c:pt idx="1544">
                  <c:v>14.944403080000001</c:v>
                </c:pt>
                <c:pt idx="1545">
                  <c:v>15.135394779999999</c:v>
                </c:pt>
                <c:pt idx="1546">
                  <c:v>15.29707687</c:v>
                </c:pt>
                <c:pt idx="1547">
                  <c:v>15.433475739999999</c:v>
                </c:pt>
                <c:pt idx="1548">
                  <c:v>15.55912419</c:v>
                </c:pt>
                <c:pt idx="1549">
                  <c:v>13.71523964</c:v>
                </c:pt>
                <c:pt idx="1550">
                  <c:v>12.316084270000378</c:v>
                </c:pt>
                <c:pt idx="1551">
                  <c:v>12.147225919999997</c:v>
                </c:pt>
                <c:pt idx="1552">
                  <c:v>12.061821919999998</c:v>
                </c:pt>
                <c:pt idx="1553">
                  <c:v>11.991800120000001</c:v>
                </c:pt>
                <c:pt idx="1554">
                  <c:v>11.92395563</c:v>
                </c:pt>
                <c:pt idx="1555">
                  <c:v>11.859491010000378</c:v>
                </c:pt>
                <c:pt idx="1556">
                  <c:v>11.793751709999999</c:v>
                </c:pt>
                <c:pt idx="1557">
                  <c:v>11.733578479999997</c:v>
                </c:pt>
                <c:pt idx="1558">
                  <c:v>11.674025939999998</c:v>
                </c:pt>
                <c:pt idx="1559">
                  <c:v>11.614964799999999</c:v>
                </c:pt>
                <c:pt idx="1560">
                  <c:v>11.560572870000026</c:v>
                </c:pt>
                <c:pt idx="1561">
                  <c:v>11.5047698</c:v>
                </c:pt>
                <c:pt idx="1562">
                  <c:v>11.445643250000026</c:v>
                </c:pt>
                <c:pt idx="1563">
                  <c:v>11.38216446</c:v>
                </c:pt>
                <c:pt idx="1564">
                  <c:v>11.33845758</c:v>
                </c:pt>
                <c:pt idx="1565">
                  <c:v>11.32169801</c:v>
                </c:pt>
                <c:pt idx="1566">
                  <c:v>13.363131880000006</c:v>
                </c:pt>
                <c:pt idx="1567">
                  <c:v>14.820080050000024</c:v>
                </c:pt>
                <c:pt idx="1568">
                  <c:v>15.044864679999998</c:v>
                </c:pt>
                <c:pt idx="1569">
                  <c:v>15.217214930000001</c:v>
                </c:pt>
                <c:pt idx="1570">
                  <c:v>15.362547730000378</c:v>
                </c:pt>
                <c:pt idx="1571">
                  <c:v>15.491147</c:v>
                </c:pt>
                <c:pt idx="1572">
                  <c:v>15.612249160000001</c:v>
                </c:pt>
                <c:pt idx="1573">
                  <c:v>13.771448340000001</c:v>
                </c:pt>
                <c:pt idx="1574">
                  <c:v>12.375477390000126</c:v>
                </c:pt>
                <c:pt idx="1575">
                  <c:v>12.210029679999998</c:v>
                </c:pt>
                <c:pt idx="1576">
                  <c:v>12.12263117</c:v>
                </c:pt>
                <c:pt idx="1577">
                  <c:v>12.051931360000001</c:v>
                </c:pt>
                <c:pt idx="1578">
                  <c:v>11.98808343</c:v>
                </c:pt>
                <c:pt idx="1579">
                  <c:v>11.924338990000001</c:v>
                </c:pt>
                <c:pt idx="1580">
                  <c:v>11.855601400000022</c:v>
                </c:pt>
                <c:pt idx="1581">
                  <c:v>11.78507609</c:v>
                </c:pt>
                <c:pt idx="1582">
                  <c:v>11.711847419999998</c:v>
                </c:pt>
                <c:pt idx="1583">
                  <c:v>11.637083789999998</c:v>
                </c:pt>
                <c:pt idx="1584">
                  <c:v>11.565339900000026</c:v>
                </c:pt>
                <c:pt idx="1585">
                  <c:v>11.495635830000406</c:v>
                </c:pt>
                <c:pt idx="1586">
                  <c:v>11.431254379999999</c:v>
                </c:pt>
                <c:pt idx="1587">
                  <c:v>11.37195608</c:v>
                </c:pt>
                <c:pt idx="1588">
                  <c:v>11.3302409</c:v>
                </c:pt>
                <c:pt idx="1589">
                  <c:v>11.312881930000026</c:v>
                </c:pt>
                <c:pt idx="1590">
                  <c:v>13.357682410000335</c:v>
                </c:pt>
                <c:pt idx="1591">
                  <c:v>14.81536813</c:v>
                </c:pt>
                <c:pt idx="1592">
                  <c:v>15.05389578</c:v>
                </c:pt>
                <c:pt idx="1593">
                  <c:v>15.238492409999999</c:v>
                </c:pt>
                <c:pt idx="1594">
                  <c:v>15.394599870000174</c:v>
                </c:pt>
                <c:pt idx="1595">
                  <c:v>15.531054979999999</c:v>
                </c:pt>
                <c:pt idx="1596">
                  <c:v>15.662126370000006</c:v>
                </c:pt>
                <c:pt idx="1597">
                  <c:v>13.82715205</c:v>
                </c:pt>
                <c:pt idx="1598">
                  <c:v>12.424436180000002</c:v>
                </c:pt>
                <c:pt idx="1599">
                  <c:v>12.253118359999998</c:v>
                </c:pt>
                <c:pt idx="1600">
                  <c:v>12.154995980000001</c:v>
                </c:pt>
                <c:pt idx="1601">
                  <c:v>12.057963709999999</c:v>
                </c:pt>
                <c:pt idx="1602">
                  <c:v>11.97021792</c:v>
                </c:pt>
                <c:pt idx="1603">
                  <c:v>11.88757369</c:v>
                </c:pt>
                <c:pt idx="1604">
                  <c:v>11.809623950000002</c:v>
                </c:pt>
                <c:pt idx="1605">
                  <c:v>11.73081627</c:v>
                </c:pt>
                <c:pt idx="1606">
                  <c:v>11.655532270000482</c:v>
                </c:pt>
                <c:pt idx="1607">
                  <c:v>11.582487780000006</c:v>
                </c:pt>
                <c:pt idx="1608">
                  <c:v>11.511480150000002</c:v>
                </c:pt>
                <c:pt idx="1609">
                  <c:v>11.443668840000001</c:v>
                </c:pt>
                <c:pt idx="1610">
                  <c:v>11.37840302</c:v>
                </c:pt>
                <c:pt idx="1611">
                  <c:v>11.316574110000024</c:v>
                </c:pt>
                <c:pt idx="1612">
                  <c:v>11.26956976</c:v>
                </c:pt>
                <c:pt idx="1613">
                  <c:v>11.258883699999998</c:v>
                </c:pt>
                <c:pt idx="1614">
                  <c:v>13.31464079</c:v>
                </c:pt>
                <c:pt idx="1615">
                  <c:v>14.784646030000006</c:v>
                </c:pt>
                <c:pt idx="1616">
                  <c:v>15.024987600000001</c:v>
                </c:pt>
                <c:pt idx="1617">
                  <c:v>15.208269189999998</c:v>
                </c:pt>
                <c:pt idx="1618">
                  <c:v>15.366335610000124</c:v>
                </c:pt>
                <c:pt idx="1619">
                  <c:v>15.50846584</c:v>
                </c:pt>
                <c:pt idx="1620">
                  <c:v>15.644838359999998</c:v>
                </c:pt>
                <c:pt idx="1621">
                  <c:v>13.817839150000006</c:v>
                </c:pt>
                <c:pt idx="1622">
                  <c:v>12.422535430000076</c:v>
                </c:pt>
                <c:pt idx="1623">
                  <c:v>12.251318819999998</c:v>
                </c:pt>
                <c:pt idx="1624">
                  <c:v>12.163242260000002</c:v>
                </c:pt>
                <c:pt idx="1625">
                  <c:v>12.08571748</c:v>
                </c:pt>
                <c:pt idx="1626">
                  <c:v>12.010688850000006</c:v>
                </c:pt>
                <c:pt idx="1627">
                  <c:v>11.941556090000002</c:v>
                </c:pt>
                <c:pt idx="1628">
                  <c:v>11.87617245</c:v>
                </c:pt>
                <c:pt idx="1629">
                  <c:v>11.813320240000001</c:v>
                </c:pt>
                <c:pt idx="1630">
                  <c:v>11.744966339999998</c:v>
                </c:pt>
                <c:pt idx="1631">
                  <c:v>11.67517965</c:v>
                </c:pt>
                <c:pt idx="1632">
                  <c:v>11.607625739999998</c:v>
                </c:pt>
                <c:pt idx="1633">
                  <c:v>11.539945320000001</c:v>
                </c:pt>
                <c:pt idx="1634">
                  <c:v>11.476782560000126</c:v>
                </c:pt>
                <c:pt idx="1635">
                  <c:v>11.41420237</c:v>
                </c:pt>
                <c:pt idx="1636">
                  <c:v>11.370856900000026</c:v>
                </c:pt>
                <c:pt idx="1637">
                  <c:v>11.362576980000076</c:v>
                </c:pt>
                <c:pt idx="1638">
                  <c:v>13.41812635</c:v>
                </c:pt>
                <c:pt idx="1639">
                  <c:v>14.89177735</c:v>
                </c:pt>
                <c:pt idx="1640">
                  <c:v>15.128656729999999</c:v>
                </c:pt>
                <c:pt idx="1641">
                  <c:v>15.313668890000002</c:v>
                </c:pt>
                <c:pt idx="1642">
                  <c:v>15.471476750000004</c:v>
                </c:pt>
                <c:pt idx="1643">
                  <c:v>15.615311769999998</c:v>
                </c:pt>
                <c:pt idx="1644">
                  <c:v>15.755042710000026</c:v>
                </c:pt>
                <c:pt idx="1645">
                  <c:v>13.932221070000001</c:v>
                </c:pt>
                <c:pt idx="1646">
                  <c:v>12.53985941</c:v>
                </c:pt>
                <c:pt idx="1647">
                  <c:v>12.372826610000176</c:v>
                </c:pt>
                <c:pt idx="1648">
                  <c:v>12.288889729999999</c:v>
                </c:pt>
                <c:pt idx="1649">
                  <c:v>12.215020999999998</c:v>
                </c:pt>
                <c:pt idx="1650">
                  <c:v>12.14549046</c:v>
                </c:pt>
                <c:pt idx="1651">
                  <c:v>12.076920300000001</c:v>
                </c:pt>
                <c:pt idx="1652">
                  <c:v>12.010431860000002</c:v>
                </c:pt>
                <c:pt idx="1653">
                  <c:v>11.946356590000002</c:v>
                </c:pt>
                <c:pt idx="1654">
                  <c:v>11.8807641</c:v>
                </c:pt>
                <c:pt idx="1655">
                  <c:v>11.820096500000076</c:v>
                </c:pt>
                <c:pt idx="1656">
                  <c:v>11.759731710000002</c:v>
                </c:pt>
                <c:pt idx="1657">
                  <c:v>11.700791369999999</c:v>
                </c:pt>
                <c:pt idx="1658">
                  <c:v>11.655640210000422</c:v>
                </c:pt>
                <c:pt idx="1659">
                  <c:v>11.611827429999998</c:v>
                </c:pt>
                <c:pt idx="1660">
                  <c:v>11.58464917</c:v>
                </c:pt>
                <c:pt idx="1661">
                  <c:v>11.57601912</c:v>
                </c:pt>
                <c:pt idx="1662">
                  <c:v>13.62498551</c:v>
                </c:pt>
                <c:pt idx="1663">
                  <c:v>15.087390479999998</c:v>
                </c:pt>
                <c:pt idx="1664">
                  <c:v>15.325132170000026</c:v>
                </c:pt>
                <c:pt idx="1665">
                  <c:v>15.511927759999999</c:v>
                </c:pt>
                <c:pt idx="1666">
                  <c:v>15.675261719999998</c:v>
                </c:pt>
                <c:pt idx="1667">
                  <c:v>15.81631644</c:v>
                </c:pt>
                <c:pt idx="1668">
                  <c:v>15.950120270000006</c:v>
                </c:pt>
                <c:pt idx="1669">
                  <c:v>14.132636740000002</c:v>
                </c:pt>
                <c:pt idx="1670">
                  <c:v>12.730819070000001</c:v>
                </c:pt>
                <c:pt idx="1671">
                  <c:v>12.555249010000338</c:v>
                </c:pt>
                <c:pt idx="1672">
                  <c:v>12.4616633</c:v>
                </c:pt>
                <c:pt idx="1673">
                  <c:v>12.38037793</c:v>
                </c:pt>
                <c:pt idx="1674">
                  <c:v>12.30411488</c:v>
                </c:pt>
                <c:pt idx="1675">
                  <c:v>12.234731409999998</c:v>
                </c:pt>
                <c:pt idx="1676">
                  <c:v>12.169813449999999</c:v>
                </c:pt>
                <c:pt idx="1677">
                  <c:v>12.10314556</c:v>
                </c:pt>
                <c:pt idx="1678">
                  <c:v>12.038737580000001</c:v>
                </c:pt>
                <c:pt idx="1679">
                  <c:v>11.9735785</c:v>
                </c:pt>
                <c:pt idx="1680">
                  <c:v>11.915829780000001</c:v>
                </c:pt>
                <c:pt idx="1681">
                  <c:v>11.856853500000026</c:v>
                </c:pt>
                <c:pt idx="1682">
                  <c:v>11.791628119999997</c:v>
                </c:pt>
                <c:pt idx="1683">
                  <c:v>11.72288313</c:v>
                </c:pt>
                <c:pt idx="1684">
                  <c:v>11.67470709</c:v>
                </c:pt>
                <c:pt idx="1685">
                  <c:v>11.652006920000026</c:v>
                </c:pt>
                <c:pt idx="1686">
                  <c:v>13.687592090000004</c:v>
                </c:pt>
                <c:pt idx="1687">
                  <c:v>15.136015540000001</c:v>
                </c:pt>
                <c:pt idx="1688">
                  <c:v>15.36840248</c:v>
                </c:pt>
                <c:pt idx="1689">
                  <c:v>15.548836179999999</c:v>
                </c:pt>
                <c:pt idx="1690">
                  <c:v>15.70633432</c:v>
                </c:pt>
                <c:pt idx="1691">
                  <c:v>15.849664780000001</c:v>
                </c:pt>
                <c:pt idx="1692">
                  <c:v>15.98898043</c:v>
                </c:pt>
                <c:pt idx="1693">
                  <c:v>14.1773962</c:v>
                </c:pt>
                <c:pt idx="1694">
                  <c:v>12.793698490000001</c:v>
                </c:pt>
                <c:pt idx="1695">
                  <c:v>12.634348749999948</c:v>
                </c:pt>
                <c:pt idx="1696">
                  <c:v>12.56126087</c:v>
                </c:pt>
                <c:pt idx="1697">
                  <c:v>12.491261439999999</c:v>
                </c:pt>
                <c:pt idx="1698">
                  <c:v>12.421422890000002</c:v>
                </c:pt>
                <c:pt idx="1699">
                  <c:v>12.355436490000546</c:v>
                </c:pt>
                <c:pt idx="1700">
                  <c:v>12.287673499999999</c:v>
                </c:pt>
                <c:pt idx="1701">
                  <c:v>12.219221779999993</c:v>
                </c:pt>
                <c:pt idx="1702">
                  <c:v>12.152894880000026</c:v>
                </c:pt>
                <c:pt idx="1703">
                  <c:v>12.095814070000024</c:v>
                </c:pt>
                <c:pt idx="1704">
                  <c:v>12.045611510000002</c:v>
                </c:pt>
                <c:pt idx="1705">
                  <c:v>11.984457590000074</c:v>
                </c:pt>
                <c:pt idx="1706">
                  <c:v>11.919490570000335</c:v>
                </c:pt>
                <c:pt idx="1707">
                  <c:v>11.856705200000174</c:v>
                </c:pt>
                <c:pt idx="1708">
                  <c:v>11.803066560000024</c:v>
                </c:pt>
                <c:pt idx="1709">
                  <c:v>11.777610989999999</c:v>
                </c:pt>
                <c:pt idx="1710">
                  <c:v>13.816734250000428</c:v>
                </c:pt>
                <c:pt idx="1711">
                  <c:v>15.251115659999998</c:v>
                </c:pt>
                <c:pt idx="1712">
                  <c:v>15.467635290000176</c:v>
                </c:pt>
                <c:pt idx="1713">
                  <c:v>15.631908779999995</c:v>
                </c:pt>
                <c:pt idx="1714">
                  <c:v>15.776162159999998</c:v>
                </c:pt>
                <c:pt idx="1715">
                  <c:v>15.901705420000001</c:v>
                </c:pt>
                <c:pt idx="1716">
                  <c:v>16.017901870000031</c:v>
                </c:pt>
                <c:pt idx="1717">
                  <c:v>14.180410200000004</c:v>
                </c:pt>
                <c:pt idx="1718">
                  <c:v>12.776560100000001</c:v>
                </c:pt>
                <c:pt idx="1719">
                  <c:v>12.600811419999999</c:v>
                </c:pt>
                <c:pt idx="1720">
                  <c:v>12.499143520000002</c:v>
                </c:pt>
                <c:pt idx="1721">
                  <c:v>12.405041730000002</c:v>
                </c:pt>
                <c:pt idx="1722">
                  <c:v>12.319870210000024</c:v>
                </c:pt>
                <c:pt idx="1723">
                  <c:v>12.238757409999998</c:v>
                </c:pt>
                <c:pt idx="1724">
                  <c:v>12.168023019999998</c:v>
                </c:pt>
                <c:pt idx="1725">
                  <c:v>12.09780093</c:v>
                </c:pt>
                <c:pt idx="1726">
                  <c:v>12.025741890000004</c:v>
                </c:pt>
                <c:pt idx="1727">
                  <c:v>11.950276890000024</c:v>
                </c:pt>
                <c:pt idx="1728">
                  <c:v>11.879102020000024</c:v>
                </c:pt>
                <c:pt idx="1729">
                  <c:v>11.809209530000174</c:v>
                </c:pt>
                <c:pt idx="1730">
                  <c:v>11.747405419999998</c:v>
                </c:pt>
                <c:pt idx="1731">
                  <c:v>11.682228109999999</c:v>
                </c:pt>
                <c:pt idx="1732">
                  <c:v>11.64149789</c:v>
                </c:pt>
                <c:pt idx="1733">
                  <c:v>11.636474590000002</c:v>
                </c:pt>
                <c:pt idx="1734">
                  <c:v>13.69271711</c:v>
                </c:pt>
                <c:pt idx="1735">
                  <c:v>15.16364132</c:v>
                </c:pt>
                <c:pt idx="1736">
                  <c:v>15.40508518</c:v>
                </c:pt>
                <c:pt idx="1737">
                  <c:v>15.594321689999948</c:v>
                </c:pt>
                <c:pt idx="1738">
                  <c:v>15.754362449999999</c:v>
                </c:pt>
                <c:pt idx="1739">
                  <c:v>15.889826510000335</c:v>
                </c:pt>
                <c:pt idx="1740">
                  <c:v>16.023431389999889</c:v>
                </c:pt>
                <c:pt idx="1741">
                  <c:v>14.212336690000004</c:v>
                </c:pt>
                <c:pt idx="1742">
                  <c:v>12.814275729999999</c:v>
                </c:pt>
                <c:pt idx="1743">
                  <c:v>12.631096920000001</c:v>
                </c:pt>
                <c:pt idx="1744">
                  <c:v>12.540513739999998</c:v>
                </c:pt>
                <c:pt idx="1745">
                  <c:v>12.45877456</c:v>
                </c:pt>
                <c:pt idx="1746">
                  <c:v>12.375209540000126</c:v>
                </c:pt>
                <c:pt idx="1747">
                  <c:v>12.299098099999998</c:v>
                </c:pt>
                <c:pt idx="1748">
                  <c:v>12.233102939999998</c:v>
                </c:pt>
                <c:pt idx="1749">
                  <c:v>12.16490286</c:v>
                </c:pt>
                <c:pt idx="1750">
                  <c:v>12.098309579999999</c:v>
                </c:pt>
                <c:pt idx="1751">
                  <c:v>12.026434960000024</c:v>
                </c:pt>
                <c:pt idx="1752">
                  <c:v>11.95609514</c:v>
                </c:pt>
                <c:pt idx="1753">
                  <c:v>11.886005630000026</c:v>
                </c:pt>
                <c:pt idx="1754">
                  <c:v>11.820535310000126</c:v>
                </c:pt>
                <c:pt idx="1755">
                  <c:v>11.758129009999999</c:v>
                </c:pt>
                <c:pt idx="1756">
                  <c:v>11.721716220000001</c:v>
                </c:pt>
                <c:pt idx="1757">
                  <c:v>11.720971969999948</c:v>
                </c:pt>
                <c:pt idx="1758">
                  <c:v>13.784070159999999</c:v>
                </c:pt>
                <c:pt idx="1759">
                  <c:v>15.253666190000002</c:v>
                </c:pt>
                <c:pt idx="1760">
                  <c:v>15.488892810000022</c:v>
                </c:pt>
                <c:pt idx="1761">
                  <c:v>15.67275167</c:v>
                </c:pt>
                <c:pt idx="1762">
                  <c:v>15.831084990000004</c:v>
                </c:pt>
                <c:pt idx="1763">
                  <c:v>15.972352670000006</c:v>
                </c:pt>
                <c:pt idx="1764">
                  <c:v>16.111012790000135</c:v>
                </c:pt>
                <c:pt idx="1765">
                  <c:v>14.306215140000001</c:v>
                </c:pt>
                <c:pt idx="1766">
                  <c:v>12.910337890000006</c:v>
                </c:pt>
                <c:pt idx="1767">
                  <c:v>12.725604540000004</c:v>
                </c:pt>
                <c:pt idx="1768">
                  <c:v>12.63640418</c:v>
                </c:pt>
                <c:pt idx="1769">
                  <c:v>12.558160109999999</c:v>
                </c:pt>
                <c:pt idx="1770">
                  <c:v>12.48025039</c:v>
                </c:pt>
                <c:pt idx="1771">
                  <c:v>12.39779349</c:v>
                </c:pt>
                <c:pt idx="1772">
                  <c:v>12.317018040000001</c:v>
                </c:pt>
                <c:pt idx="1773">
                  <c:v>12.233058859999998</c:v>
                </c:pt>
                <c:pt idx="1774">
                  <c:v>12.153416720000006</c:v>
                </c:pt>
                <c:pt idx="1775">
                  <c:v>12.08497287</c:v>
                </c:pt>
                <c:pt idx="1776">
                  <c:v>12.019034940000004</c:v>
                </c:pt>
                <c:pt idx="1777">
                  <c:v>11.952540810000507</c:v>
                </c:pt>
                <c:pt idx="1778">
                  <c:v>11.885644500000435</c:v>
                </c:pt>
                <c:pt idx="1779">
                  <c:v>11.81843362</c:v>
                </c:pt>
                <c:pt idx="1780">
                  <c:v>11.77774224</c:v>
                </c:pt>
                <c:pt idx="1781">
                  <c:v>11.77955779</c:v>
                </c:pt>
                <c:pt idx="1782">
                  <c:v>13.839338040000001</c:v>
                </c:pt>
                <c:pt idx="1783">
                  <c:v>15.30787539</c:v>
                </c:pt>
                <c:pt idx="1784">
                  <c:v>15.549163879999998</c:v>
                </c:pt>
                <c:pt idx="1785">
                  <c:v>15.736868729999998</c:v>
                </c:pt>
                <c:pt idx="1786">
                  <c:v>15.89613846</c:v>
                </c:pt>
                <c:pt idx="1787">
                  <c:v>16.039727110000001</c:v>
                </c:pt>
                <c:pt idx="1788">
                  <c:v>16.180246389999589</c:v>
                </c:pt>
                <c:pt idx="1789">
                  <c:v>14.373685860000124</c:v>
                </c:pt>
                <c:pt idx="1790">
                  <c:v>12.973935840000006</c:v>
                </c:pt>
                <c:pt idx="1791">
                  <c:v>12.787153109999998</c:v>
                </c:pt>
                <c:pt idx="1792">
                  <c:v>12.696083960000001</c:v>
                </c:pt>
                <c:pt idx="1793">
                  <c:v>12.615143610000002</c:v>
                </c:pt>
                <c:pt idx="1794">
                  <c:v>12.53667967</c:v>
                </c:pt>
                <c:pt idx="1795">
                  <c:v>12.471361779999999</c:v>
                </c:pt>
                <c:pt idx="1796">
                  <c:v>12.420251970000001</c:v>
                </c:pt>
                <c:pt idx="1797">
                  <c:v>12.37176541</c:v>
                </c:pt>
                <c:pt idx="1798">
                  <c:v>12.318940720000001</c:v>
                </c:pt>
                <c:pt idx="1799">
                  <c:v>12.257307759999998</c:v>
                </c:pt>
                <c:pt idx="1800">
                  <c:v>12.20251189</c:v>
                </c:pt>
                <c:pt idx="1801">
                  <c:v>12.14323952</c:v>
                </c:pt>
                <c:pt idx="1802">
                  <c:v>12.080449700000004</c:v>
                </c:pt>
                <c:pt idx="1803">
                  <c:v>12.019661810000002</c:v>
                </c:pt>
                <c:pt idx="1804">
                  <c:v>11.97443818</c:v>
                </c:pt>
                <c:pt idx="1805">
                  <c:v>11.965429060000076</c:v>
                </c:pt>
                <c:pt idx="1806">
                  <c:v>14.019928939999998</c:v>
                </c:pt>
                <c:pt idx="1807">
                  <c:v>15.466945570000076</c:v>
                </c:pt>
                <c:pt idx="1808">
                  <c:v>15.686661580000001</c:v>
                </c:pt>
                <c:pt idx="1809">
                  <c:v>15.853694940000176</c:v>
                </c:pt>
                <c:pt idx="1810">
                  <c:v>15.998413449999999</c:v>
                </c:pt>
                <c:pt idx="1811">
                  <c:v>16.125025319999999</c:v>
                </c:pt>
                <c:pt idx="1812">
                  <c:v>16.24287524</c:v>
                </c:pt>
                <c:pt idx="1813">
                  <c:v>14.427018379999998</c:v>
                </c:pt>
                <c:pt idx="1814">
                  <c:v>13.028845339999998</c:v>
                </c:pt>
                <c:pt idx="1815">
                  <c:v>12.850009020000074</c:v>
                </c:pt>
                <c:pt idx="1816">
                  <c:v>12.758558300000001</c:v>
                </c:pt>
                <c:pt idx="1817">
                  <c:v>12.682160489999999</c:v>
                </c:pt>
                <c:pt idx="1818">
                  <c:v>12.604967050000001</c:v>
                </c:pt>
                <c:pt idx="1819">
                  <c:v>12.528861059999999</c:v>
                </c:pt>
                <c:pt idx="1820">
                  <c:v>12.454074510000074</c:v>
                </c:pt>
                <c:pt idx="1821">
                  <c:v>12.379616450000126</c:v>
                </c:pt>
                <c:pt idx="1822">
                  <c:v>12.308572420000001</c:v>
                </c:pt>
                <c:pt idx="1823">
                  <c:v>12.243678510000001</c:v>
                </c:pt>
                <c:pt idx="1824">
                  <c:v>12.182433110000026</c:v>
                </c:pt>
                <c:pt idx="1825">
                  <c:v>12.11981905</c:v>
                </c:pt>
                <c:pt idx="1826">
                  <c:v>12.056594580000176</c:v>
                </c:pt>
                <c:pt idx="1827">
                  <c:v>11.99361377</c:v>
                </c:pt>
                <c:pt idx="1828">
                  <c:v>11.949163049999999</c:v>
                </c:pt>
                <c:pt idx="1829">
                  <c:v>11.9401888</c:v>
                </c:pt>
                <c:pt idx="1830">
                  <c:v>13.995064830000176</c:v>
                </c:pt>
                <c:pt idx="1831">
                  <c:v>15.447077419999999</c:v>
                </c:pt>
                <c:pt idx="1832">
                  <c:v>15.670049090000004</c:v>
                </c:pt>
                <c:pt idx="1833">
                  <c:v>15.841755099999999</c:v>
                </c:pt>
                <c:pt idx="1834">
                  <c:v>15.986773810000004</c:v>
                </c:pt>
                <c:pt idx="1835">
                  <c:v>16.114632440000001</c:v>
                </c:pt>
                <c:pt idx="1836">
                  <c:v>16.233787639999989</c:v>
                </c:pt>
                <c:pt idx="1837">
                  <c:v>14.418860690000001</c:v>
                </c:pt>
                <c:pt idx="1838">
                  <c:v>13.024388610000001</c:v>
                </c:pt>
                <c:pt idx="1839">
                  <c:v>12.847372469999998</c:v>
                </c:pt>
                <c:pt idx="1840">
                  <c:v>12.753875179999998</c:v>
                </c:pt>
                <c:pt idx="1841">
                  <c:v>12.675998</c:v>
                </c:pt>
                <c:pt idx="1842">
                  <c:v>12.605995530000024</c:v>
                </c:pt>
                <c:pt idx="1843">
                  <c:v>12.537173599999999</c:v>
                </c:pt>
                <c:pt idx="1844">
                  <c:v>12.479099440000002</c:v>
                </c:pt>
                <c:pt idx="1845">
                  <c:v>12.424808710000001</c:v>
                </c:pt>
                <c:pt idx="1846">
                  <c:v>12.370707380000002</c:v>
                </c:pt>
                <c:pt idx="1847">
                  <c:v>12.318856650000004</c:v>
                </c:pt>
                <c:pt idx="1848">
                  <c:v>12.265070510000006</c:v>
                </c:pt>
                <c:pt idx="1849">
                  <c:v>12.210528330000001</c:v>
                </c:pt>
                <c:pt idx="1850">
                  <c:v>12.15216042</c:v>
                </c:pt>
                <c:pt idx="1851">
                  <c:v>12.087731850000004</c:v>
                </c:pt>
                <c:pt idx="1852">
                  <c:v>12.045440060000002</c:v>
                </c:pt>
                <c:pt idx="1853">
                  <c:v>12.048149009999999</c:v>
                </c:pt>
                <c:pt idx="1854">
                  <c:v>14.121610579999999</c:v>
                </c:pt>
                <c:pt idx="1855">
                  <c:v>15.58047067</c:v>
                </c:pt>
                <c:pt idx="1856">
                  <c:v>15.803730510000399</c:v>
                </c:pt>
                <c:pt idx="1857">
                  <c:v>15.975237330000176</c:v>
                </c:pt>
                <c:pt idx="1858">
                  <c:v>16.120976920000135</c:v>
                </c:pt>
                <c:pt idx="1859">
                  <c:v>16.254606669999987</c:v>
                </c:pt>
                <c:pt idx="1860">
                  <c:v>16.38023115</c:v>
                </c:pt>
                <c:pt idx="1861">
                  <c:v>14.576581830000126</c:v>
                </c:pt>
                <c:pt idx="1862">
                  <c:v>13.1800009</c:v>
                </c:pt>
                <c:pt idx="1863">
                  <c:v>12.999243310000002</c:v>
                </c:pt>
                <c:pt idx="1864">
                  <c:v>12.911775489999998</c:v>
                </c:pt>
                <c:pt idx="1865">
                  <c:v>12.82181791</c:v>
                </c:pt>
                <c:pt idx="1866">
                  <c:v>12.737764240000001</c:v>
                </c:pt>
                <c:pt idx="1867">
                  <c:v>12.663709550000076</c:v>
                </c:pt>
                <c:pt idx="1868">
                  <c:v>12.59702223</c:v>
                </c:pt>
                <c:pt idx="1869">
                  <c:v>12.531704779999998</c:v>
                </c:pt>
                <c:pt idx="1870">
                  <c:v>12.466450290000365</c:v>
                </c:pt>
                <c:pt idx="1871">
                  <c:v>12.402637930000365</c:v>
                </c:pt>
                <c:pt idx="1872">
                  <c:v>12.346704320000002</c:v>
                </c:pt>
                <c:pt idx="1873">
                  <c:v>12.28845611</c:v>
                </c:pt>
                <c:pt idx="1874">
                  <c:v>12.220562230000002</c:v>
                </c:pt>
                <c:pt idx="1875">
                  <c:v>12.154989670000004</c:v>
                </c:pt>
                <c:pt idx="1876">
                  <c:v>12.112414370000026</c:v>
                </c:pt>
                <c:pt idx="1877">
                  <c:v>12.120669790000001</c:v>
                </c:pt>
                <c:pt idx="1878">
                  <c:v>14.187328179999993</c:v>
                </c:pt>
                <c:pt idx="1879">
                  <c:v>15.650173260000001</c:v>
                </c:pt>
                <c:pt idx="1880">
                  <c:v>15.883563820000004</c:v>
                </c:pt>
                <c:pt idx="1881">
                  <c:v>16.066865870000001</c:v>
                </c:pt>
                <c:pt idx="1882">
                  <c:v>16.218290829999987</c:v>
                </c:pt>
                <c:pt idx="1883">
                  <c:v>16.350712439999889</c:v>
                </c:pt>
                <c:pt idx="1884">
                  <c:v>16.477304190000005</c:v>
                </c:pt>
                <c:pt idx="1885">
                  <c:v>14.67768893</c:v>
                </c:pt>
                <c:pt idx="1886">
                  <c:v>13.284214299999999</c:v>
                </c:pt>
                <c:pt idx="1887">
                  <c:v>13.100041779999998</c:v>
                </c:pt>
                <c:pt idx="1888">
                  <c:v>13.01091956</c:v>
                </c:pt>
                <c:pt idx="1889">
                  <c:v>12.93373474</c:v>
                </c:pt>
                <c:pt idx="1890">
                  <c:v>12.863600110000124</c:v>
                </c:pt>
                <c:pt idx="1891">
                  <c:v>12.794328479999688</c:v>
                </c:pt>
                <c:pt idx="1892">
                  <c:v>12.732014040000001</c:v>
                </c:pt>
                <c:pt idx="1893">
                  <c:v>12.671148489999998</c:v>
                </c:pt>
                <c:pt idx="1894">
                  <c:v>12.6109364</c:v>
                </c:pt>
                <c:pt idx="1895">
                  <c:v>12.554424300000004</c:v>
                </c:pt>
                <c:pt idx="1896">
                  <c:v>12.506437360000024</c:v>
                </c:pt>
                <c:pt idx="1897">
                  <c:v>12.451640790000004</c:v>
                </c:pt>
                <c:pt idx="1898">
                  <c:v>12.394199560000002</c:v>
                </c:pt>
                <c:pt idx="1899">
                  <c:v>12.334869139999999</c:v>
                </c:pt>
                <c:pt idx="1900">
                  <c:v>12.28741722</c:v>
                </c:pt>
                <c:pt idx="1901">
                  <c:v>12.26925756</c:v>
                </c:pt>
                <c:pt idx="1902">
                  <c:v>14.313007430000004</c:v>
                </c:pt>
                <c:pt idx="1903">
                  <c:v>15.742592780000001</c:v>
                </c:pt>
                <c:pt idx="1904">
                  <c:v>15.951553990000004</c:v>
                </c:pt>
                <c:pt idx="1905">
                  <c:v>16.110040600000001</c:v>
                </c:pt>
                <c:pt idx="1906">
                  <c:v>16.243752349999689</c:v>
                </c:pt>
                <c:pt idx="1907">
                  <c:v>16.367789179999889</c:v>
                </c:pt>
                <c:pt idx="1908">
                  <c:v>16.485187649999489</c:v>
                </c:pt>
                <c:pt idx="1909">
                  <c:v>14.677675399999998</c:v>
                </c:pt>
                <c:pt idx="1910">
                  <c:v>13.27418937</c:v>
                </c:pt>
                <c:pt idx="1911">
                  <c:v>13.08459466</c:v>
                </c:pt>
                <c:pt idx="1912">
                  <c:v>12.993688950000006</c:v>
                </c:pt>
                <c:pt idx="1913">
                  <c:v>12.912051760000001</c:v>
                </c:pt>
                <c:pt idx="1914">
                  <c:v>12.84105961</c:v>
                </c:pt>
                <c:pt idx="1915">
                  <c:v>12.774823309999999</c:v>
                </c:pt>
                <c:pt idx="1916">
                  <c:v>12.710375179999993</c:v>
                </c:pt>
                <c:pt idx="1917">
                  <c:v>12.651486890000378</c:v>
                </c:pt>
                <c:pt idx="1918">
                  <c:v>12.59602604</c:v>
                </c:pt>
                <c:pt idx="1919">
                  <c:v>12.531811359999999</c:v>
                </c:pt>
                <c:pt idx="1920">
                  <c:v>12.467881970000002</c:v>
                </c:pt>
                <c:pt idx="1921">
                  <c:v>12.409032260000076</c:v>
                </c:pt>
                <c:pt idx="1922">
                  <c:v>12.3507011</c:v>
                </c:pt>
                <c:pt idx="1923">
                  <c:v>12.296191840000001</c:v>
                </c:pt>
                <c:pt idx="1924">
                  <c:v>12.254387900000001</c:v>
                </c:pt>
                <c:pt idx="1925">
                  <c:v>12.223791139999999</c:v>
                </c:pt>
                <c:pt idx="1926">
                  <c:v>14.25671103</c:v>
                </c:pt>
                <c:pt idx="1927">
                  <c:v>15.68398064</c:v>
                </c:pt>
                <c:pt idx="1928">
                  <c:v>15.889684670000399</c:v>
                </c:pt>
                <c:pt idx="1929">
                  <c:v>16.035570249999989</c:v>
                </c:pt>
                <c:pt idx="1930">
                  <c:v>16.156168630000035</c:v>
                </c:pt>
                <c:pt idx="1931">
                  <c:v>16.261408639999889</c:v>
                </c:pt>
                <c:pt idx="1932">
                  <c:v>16.359359080000001</c:v>
                </c:pt>
                <c:pt idx="1933">
                  <c:v>14.52529884</c:v>
                </c:pt>
                <c:pt idx="1934">
                  <c:v>13.114734830000026</c:v>
                </c:pt>
                <c:pt idx="1935">
                  <c:v>12.934369749999998</c:v>
                </c:pt>
                <c:pt idx="1936">
                  <c:v>12.84160666</c:v>
                </c:pt>
                <c:pt idx="1937">
                  <c:v>12.762930540000006</c:v>
                </c:pt>
                <c:pt idx="1938">
                  <c:v>12.692918099999998</c:v>
                </c:pt>
                <c:pt idx="1939">
                  <c:v>12.63040357</c:v>
                </c:pt>
                <c:pt idx="1940">
                  <c:v>12.574898960000001</c:v>
                </c:pt>
                <c:pt idx="1941">
                  <c:v>12.518231579999998</c:v>
                </c:pt>
                <c:pt idx="1942">
                  <c:v>12.46051512</c:v>
                </c:pt>
                <c:pt idx="1943">
                  <c:v>12.4069693</c:v>
                </c:pt>
                <c:pt idx="1944">
                  <c:v>12.353846760000026</c:v>
                </c:pt>
                <c:pt idx="1945">
                  <c:v>12.30542018</c:v>
                </c:pt>
                <c:pt idx="1946">
                  <c:v>12.268819329999999</c:v>
                </c:pt>
                <c:pt idx="1947">
                  <c:v>12.23560668</c:v>
                </c:pt>
                <c:pt idx="1948">
                  <c:v>12.210724089999999</c:v>
                </c:pt>
                <c:pt idx="1949">
                  <c:v>12.195362280000001</c:v>
                </c:pt>
                <c:pt idx="1950">
                  <c:v>14.243625439999999</c:v>
                </c:pt>
                <c:pt idx="1951">
                  <c:v>15.690455420000001</c:v>
                </c:pt>
                <c:pt idx="1952">
                  <c:v>15.91391863</c:v>
                </c:pt>
                <c:pt idx="1953">
                  <c:v>16.084339369999789</c:v>
                </c:pt>
                <c:pt idx="1954">
                  <c:v>16.228065229999999</c:v>
                </c:pt>
                <c:pt idx="1955">
                  <c:v>16.352204820000001</c:v>
                </c:pt>
                <c:pt idx="1956">
                  <c:v>16.470441199999989</c:v>
                </c:pt>
                <c:pt idx="1957">
                  <c:v>14.66435901</c:v>
                </c:pt>
                <c:pt idx="1958">
                  <c:v>13.270988729999999</c:v>
                </c:pt>
                <c:pt idx="1959">
                  <c:v>13.087745400000001</c:v>
                </c:pt>
                <c:pt idx="1960">
                  <c:v>13.000312540000001</c:v>
                </c:pt>
                <c:pt idx="1961">
                  <c:v>12.916899910000026</c:v>
                </c:pt>
                <c:pt idx="1962">
                  <c:v>12.835221990000001</c:v>
                </c:pt>
                <c:pt idx="1963">
                  <c:v>12.763770640000001</c:v>
                </c:pt>
                <c:pt idx="1964">
                  <c:v>12.698357219999998</c:v>
                </c:pt>
                <c:pt idx="1965">
                  <c:v>12.630602290000002</c:v>
                </c:pt>
                <c:pt idx="1966">
                  <c:v>12.561293399999998</c:v>
                </c:pt>
                <c:pt idx="1967">
                  <c:v>12.496732450000026</c:v>
                </c:pt>
                <c:pt idx="1968">
                  <c:v>12.436397320000001</c:v>
                </c:pt>
                <c:pt idx="1969">
                  <c:v>12.380121560000001</c:v>
                </c:pt>
                <c:pt idx="1970">
                  <c:v>12.32506819</c:v>
                </c:pt>
                <c:pt idx="1971">
                  <c:v>12.267076020000001</c:v>
                </c:pt>
                <c:pt idx="1972">
                  <c:v>12.226829059999998</c:v>
                </c:pt>
                <c:pt idx="1973">
                  <c:v>12.218960609999998</c:v>
                </c:pt>
                <c:pt idx="1974">
                  <c:v>14.27652161</c:v>
                </c:pt>
                <c:pt idx="1975">
                  <c:v>15.734292669999999</c:v>
                </c:pt>
                <c:pt idx="1976">
                  <c:v>15.964379940000001</c:v>
                </c:pt>
                <c:pt idx="1977">
                  <c:v>16.142507809999689</c:v>
                </c:pt>
                <c:pt idx="1978">
                  <c:v>16.29659182</c:v>
                </c:pt>
                <c:pt idx="1979">
                  <c:v>16.428689279998956</c:v>
                </c:pt>
                <c:pt idx="1980">
                  <c:v>16.551965130000784</c:v>
                </c:pt>
                <c:pt idx="1981">
                  <c:v>14.758779029999999</c:v>
                </c:pt>
                <c:pt idx="1982">
                  <c:v>13.366726660000024</c:v>
                </c:pt>
                <c:pt idx="1983">
                  <c:v>13.178585460000001</c:v>
                </c:pt>
                <c:pt idx="1984">
                  <c:v>13.085206150000024</c:v>
                </c:pt>
                <c:pt idx="1985">
                  <c:v>13.00574012</c:v>
                </c:pt>
                <c:pt idx="1986">
                  <c:v>12.930934240000004</c:v>
                </c:pt>
                <c:pt idx="1987">
                  <c:v>12.861987240000024</c:v>
                </c:pt>
                <c:pt idx="1988">
                  <c:v>12.796427320000001</c:v>
                </c:pt>
                <c:pt idx="1989">
                  <c:v>12.729530560000002</c:v>
                </c:pt>
                <c:pt idx="1990">
                  <c:v>12.663921339999998</c:v>
                </c:pt>
                <c:pt idx="1991">
                  <c:v>12.592968040000001</c:v>
                </c:pt>
                <c:pt idx="1992">
                  <c:v>12.51951506</c:v>
                </c:pt>
                <c:pt idx="1993">
                  <c:v>12.446353159999999</c:v>
                </c:pt>
                <c:pt idx="1994">
                  <c:v>12.38987068</c:v>
                </c:pt>
                <c:pt idx="1995">
                  <c:v>12.332199770000004</c:v>
                </c:pt>
                <c:pt idx="1996">
                  <c:v>12.291964539999999</c:v>
                </c:pt>
                <c:pt idx="1997">
                  <c:v>12.288349759999999</c:v>
                </c:pt>
                <c:pt idx="1998">
                  <c:v>14.344234630000004</c:v>
                </c:pt>
                <c:pt idx="1999">
                  <c:v>15.804794920000004</c:v>
                </c:pt>
                <c:pt idx="2000">
                  <c:v>16.045044669999989</c:v>
                </c:pt>
                <c:pt idx="2001">
                  <c:v>16.23664046</c:v>
                </c:pt>
                <c:pt idx="2002">
                  <c:v>16.39884455</c:v>
                </c:pt>
                <c:pt idx="2003">
                  <c:v>16.531364230000001</c:v>
                </c:pt>
                <c:pt idx="2004">
                  <c:v>16.656304460000335</c:v>
                </c:pt>
                <c:pt idx="2005">
                  <c:v>14.869384310000365</c:v>
                </c:pt>
                <c:pt idx="2006">
                  <c:v>13.481582400000002</c:v>
                </c:pt>
                <c:pt idx="2007">
                  <c:v>13.292322090000001</c:v>
                </c:pt>
                <c:pt idx="2008">
                  <c:v>13.199059980000001</c:v>
                </c:pt>
                <c:pt idx="2009">
                  <c:v>13.10722951</c:v>
                </c:pt>
                <c:pt idx="2010">
                  <c:v>13.019230290000024</c:v>
                </c:pt>
                <c:pt idx="2011">
                  <c:v>12.94050345</c:v>
                </c:pt>
                <c:pt idx="2012">
                  <c:v>12.87039882</c:v>
                </c:pt>
                <c:pt idx="2013">
                  <c:v>12.79918649</c:v>
                </c:pt>
                <c:pt idx="2014">
                  <c:v>12.736246940000001</c:v>
                </c:pt>
                <c:pt idx="2015">
                  <c:v>12.678422580000001</c:v>
                </c:pt>
                <c:pt idx="2016">
                  <c:v>12.623172859999999</c:v>
                </c:pt>
                <c:pt idx="2017">
                  <c:v>12.572454770000126</c:v>
                </c:pt>
                <c:pt idx="2018">
                  <c:v>12.522721769999999</c:v>
                </c:pt>
                <c:pt idx="2019">
                  <c:v>12.471035050000006</c:v>
                </c:pt>
                <c:pt idx="2020">
                  <c:v>12.429148290000002</c:v>
                </c:pt>
                <c:pt idx="2021">
                  <c:v>12.41327721</c:v>
                </c:pt>
                <c:pt idx="2022">
                  <c:v>14.463412220000126</c:v>
                </c:pt>
                <c:pt idx="2023">
                  <c:v>15.891523620000001</c:v>
                </c:pt>
                <c:pt idx="2024">
                  <c:v>16.106493520000001</c:v>
                </c:pt>
                <c:pt idx="2025">
                  <c:v>16.270831860000001</c:v>
                </c:pt>
                <c:pt idx="2026">
                  <c:v>16.41295993</c:v>
                </c:pt>
                <c:pt idx="2027">
                  <c:v>16.541899430000001</c:v>
                </c:pt>
                <c:pt idx="2028">
                  <c:v>16.66613134</c:v>
                </c:pt>
                <c:pt idx="2029">
                  <c:v>14.871406810000453</c:v>
                </c:pt>
                <c:pt idx="2030">
                  <c:v>13.47830587</c:v>
                </c:pt>
                <c:pt idx="2031">
                  <c:v>13.284755929999999</c:v>
                </c:pt>
                <c:pt idx="2032">
                  <c:v>13.188805009999999</c:v>
                </c:pt>
                <c:pt idx="2033">
                  <c:v>13.104946140000001</c:v>
                </c:pt>
                <c:pt idx="2034">
                  <c:v>13.024229059999998</c:v>
                </c:pt>
                <c:pt idx="2035">
                  <c:v>12.951616880000024</c:v>
                </c:pt>
                <c:pt idx="2036">
                  <c:v>12.890456830000442</c:v>
                </c:pt>
                <c:pt idx="2037">
                  <c:v>12.828965899999998</c:v>
                </c:pt>
                <c:pt idx="2038">
                  <c:v>12.767794210000076</c:v>
                </c:pt>
                <c:pt idx="2039">
                  <c:v>12.697492760000001</c:v>
                </c:pt>
                <c:pt idx="2040">
                  <c:v>12.631648289999999</c:v>
                </c:pt>
                <c:pt idx="2041">
                  <c:v>12.565851050000004</c:v>
                </c:pt>
                <c:pt idx="2042">
                  <c:v>12.51247042</c:v>
                </c:pt>
                <c:pt idx="2043">
                  <c:v>12.458133350000002</c:v>
                </c:pt>
                <c:pt idx="2044">
                  <c:v>12.414872479999998</c:v>
                </c:pt>
                <c:pt idx="2045">
                  <c:v>12.40140918</c:v>
                </c:pt>
                <c:pt idx="2046">
                  <c:v>14.450020990000002</c:v>
                </c:pt>
                <c:pt idx="2047">
                  <c:v>15.884058789999999</c:v>
                </c:pt>
                <c:pt idx="2048">
                  <c:v>16.103800669999998</c:v>
                </c:pt>
                <c:pt idx="2049">
                  <c:v>16.274234920000001</c:v>
                </c:pt>
                <c:pt idx="2050">
                  <c:v>16.416818970000001</c:v>
                </c:pt>
                <c:pt idx="2051">
                  <c:v>16.544207310000001</c:v>
                </c:pt>
                <c:pt idx="2052">
                  <c:v>16.666741139999989</c:v>
                </c:pt>
                <c:pt idx="2053">
                  <c:v>14.873808310000006</c:v>
                </c:pt>
                <c:pt idx="2054">
                  <c:v>13.476977360000001</c:v>
                </c:pt>
                <c:pt idx="2055">
                  <c:v>13.278519449999999</c:v>
                </c:pt>
                <c:pt idx="2056">
                  <c:v>13.175654360000006</c:v>
                </c:pt>
                <c:pt idx="2057">
                  <c:v>13.09075535</c:v>
                </c:pt>
                <c:pt idx="2058">
                  <c:v>13.010491630000002</c:v>
                </c:pt>
                <c:pt idx="2059">
                  <c:v>12.931217050000001</c:v>
                </c:pt>
                <c:pt idx="2060">
                  <c:v>12.855673660000004</c:v>
                </c:pt>
                <c:pt idx="2061">
                  <c:v>12.783248540000001</c:v>
                </c:pt>
                <c:pt idx="2062">
                  <c:v>12.713959439999998</c:v>
                </c:pt>
                <c:pt idx="2063">
                  <c:v>12.653633860000006</c:v>
                </c:pt>
                <c:pt idx="2064">
                  <c:v>12.592193720000001</c:v>
                </c:pt>
                <c:pt idx="2065">
                  <c:v>12.52942434</c:v>
                </c:pt>
                <c:pt idx="2066">
                  <c:v>12.46309308</c:v>
                </c:pt>
                <c:pt idx="2067">
                  <c:v>12.392594670000392</c:v>
                </c:pt>
                <c:pt idx="2068">
                  <c:v>12.349718739999998</c:v>
                </c:pt>
                <c:pt idx="2069">
                  <c:v>12.348016489999999</c:v>
                </c:pt>
                <c:pt idx="2070">
                  <c:v>14.41231389</c:v>
                </c:pt>
                <c:pt idx="2071">
                  <c:v>15.863608950000026</c:v>
                </c:pt>
                <c:pt idx="2072">
                  <c:v>16.079699779999789</c:v>
                </c:pt>
                <c:pt idx="2073">
                  <c:v>16.241585310000001</c:v>
                </c:pt>
                <c:pt idx="2074">
                  <c:v>16.385468589999789</c:v>
                </c:pt>
                <c:pt idx="2075">
                  <c:v>16.514854880000335</c:v>
                </c:pt>
                <c:pt idx="2076">
                  <c:v>16.637985070000784</c:v>
                </c:pt>
                <c:pt idx="2077">
                  <c:v>14.848850629999999</c:v>
                </c:pt>
                <c:pt idx="2078">
                  <c:v>13.458805530000006</c:v>
                </c:pt>
                <c:pt idx="2079">
                  <c:v>13.264087630000002</c:v>
                </c:pt>
                <c:pt idx="2080">
                  <c:v>13.165406790000176</c:v>
                </c:pt>
                <c:pt idx="2081">
                  <c:v>13.072802250000176</c:v>
                </c:pt>
                <c:pt idx="2082">
                  <c:v>12.983875060000001</c:v>
                </c:pt>
                <c:pt idx="2083">
                  <c:v>12.90172405</c:v>
                </c:pt>
                <c:pt idx="2084">
                  <c:v>12.82896659</c:v>
                </c:pt>
                <c:pt idx="2085">
                  <c:v>12.75498438</c:v>
                </c:pt>
                <c:pt idx="2086">
                  <c:v>12.682631170000002</c:v>
                </c:pt>
                <c:pt idx="2087">
                  <c:v>12.605585290000176</c:v>
                </c:pt>
                <c:pt idx="2088">
                  <c:v>12.532321659999999</c:v>
                </c:pt>
                <c:pt idx="2089">
                  <c:v>12.459605190000024</c:v>
                </c:pt>
                <c:pt idx="2090">
                  <c:v>12.396031560000004</c:v>
                </c:pt>
                <c:pt idx="2091">
                  <c:v>12.331590740000001</c:v>
                </c:pt>
                <c:pt idx="2092">
                  <c:v>12.29398282</c:v>
                </c:pt>
                <c:pt idx="2093">
                  <c:v>12.29981029</c:v>
                </c:pt>
                <c:pt idx="2094">
                  <c:v>14.379738210000381</c:v>
                </c:pt>
                <c:pt idx="2095">
                  <c:v>15.847320739999999</c:v>
                </c:pt>
                <c:pt idx="2096">
                  <c:v>16.07321701</c:v>
                </c:pt>
                <c:pt idx="2097">
                  <c:v>16.245516979999078</c:v>
                </c:pt>
                <c:pt idx="2098">
                  <c:v>16.391527719999999</c:v>
                </c:pt>
                <c:pt idx="2099">
                  <c:v>16.519801500000035</c:v>
                </c:pt>
                <c:pt idx="2100">
                  <c:v>16.642497110000001</c:v>
                </c:pt>
                <c:pt idx="2101">
                  <c:v>14.84672597</c:v>
                </c:pt>
                <c:pt idx="2102">
                  <c:v>13.449355690000001</c:v>
                </c:pt>
                <c:pt idx="2103">
                  <c:v>13.251114380000001</c:v>
                </c:pt>
                <c:pt idx="2104">
                  <c:v>13.14827354999969</c:v>
                </c:pt>
                <c:pt idx="2105">
                  <c:v>13.06146478</c:v>
                </c:pt>
                <c:pt idx="2106">
                  <c:v>12.979627290000026</c:v>
                </c:pt>
                <c:pt idx="2107">
                  <c:v>12.90056556</c:v>
                </c:pt>
                <c:pt idx="2108">
                  <c:v>12.82337725</c:v>
                </c:pt>
                <c:pt idx="2109">
                  <c:v>12.746307509999999</c:v>
                </c:pt>
                <c:pt idx="2110">
                  <c:v>12.67146335</c:v>
                </c:pt>
                <c:pt idx="2111">
                  <c:v>12.601279439999999</c:v>
                </c:pt>
                <c:pt idx="2112">
                  <c:v>12.53453944</c:v>
                </c:pt>
                <c:pt idx="2113">
                  <c:v>12.467507010000126</c:v>
                </c:pt>
                <c:pt idx="2114">
                  <c:v>12.401295320000001</c:v>
                </c:pt>
                <c:pt idx="2115">
                  <c:v>12.336186910000126</c:v>
                </c:pt>
                <c:pt idx="2116">
                  <c:v>12.29358105</c:v>
                </c:pt>
                <c:pt idx="2117">
                  <c:v>12.294030749999999</c:v>
                </c:pt>
                <c:pt idx="2118">
                  <c:v>14.364584440000026</c:v>
                </c:pt>
                <c:pt idx="2119">
                  <c:v>15.831599610000024</c:v>
                </c:pt>
                <c:pt idx="2120">
                  <c:v>16.059962160000335</c:v>
                </c:pt>
                <c:pt idx="2121">
                  <c:v>16.238483539999589</c:v>
                </c:pt>
                <c:pt idx="2122">
                  <c:v>16.38581121</c:v>
                </c:pt>
                <c:pt idx="2123">
                  <c:v>16.506569599999889</c:v>
                </c:pt>
                <c:pt idx="2124">
                  <c:v>16.616832450000135</c:v>
                </c:pt>
                <c:pt idx="2125">
                  <c:v>14.82148817</c:v>
                </c:pt>
                <c:pt idx="2126">
                  <c:v>13.428381290000001</c:v>
                </c:pt>
                <c:pt idx="2127">
                  <c:v>13.247127789999645</c:v>
                </c:pt>
                <c:pt idx="2128">
                  <c:v>13.167183159999999</c:v>
                </c:pt>
                <c:pt idx="2129">
                  <c:v>13.087589700000002</c:v>
                </c:pt>
                <c:pt idx="2130">
                  <c:v>13.013029680000001</c:v>
                </c:pt>
                <c:pt idx="2131">
                  <c:v>12.939546640000026</c:v>
                </c:pt>
                <c:pt idx="2132">
                  <c:v>12.861951459999998</c:v>
                </c:pt>
                <c:pt idx="2133">
                  <c:v>12.78113463</c:v>
                </c:pt>
                <c:pt idx="2134">
                  <c:v>12.709230210000024</c:v>
                </c:pt>
                <c:pt idx="2135">
                  <c:v>12.64264579</c:v>
                </c:pt>
                <c:pt idx="2136">
                  <c:v>12.57667549</c:v>
                </c:pt>
                <c:pt idx="2137">
                  <c:v>12.50681975</c:v>
                </c:pt>
                <c:pt idx="2138">
                  <c:v>12.43536787</c:v>
                </c:pt>
                <c:pt idx="2139">
                  <c:v>12.359388620000002</c:v>
                </c:pt>
                <c:pt idx="2140">
                  <c:v>12.31616971</c:v>
                </c:pt>
                <c:pt idx="2141">
                  <c:v>12.32412351</c:v>
                </c:pt>
                <c:pt idx="2142">
                  <c:v>12.469289340000024</c:v>
                </c:pt>
                <c:pt idx="2143">
                  <c:v>12.547229619999998</c:v>
                </c:pt>
                <c:pt idx="2144">
                  <c:v>12.578212959999998</c:v>
                </c:pt>
                <c:pt idx="2145">
                  <c:v>12.610580810000076</c:v>
                </c:pt>
                <c:pt idx="2146">
                  <c:v>12.646020919999998</c:v>
                </c:pt>
                <c:pt idx="2147">
                  <c:v>12.671476670000002</c:v>
                </c:pt>
                <c:pt idx="2148">
                  <c:v>12.700290820000001</c:v>
                </c:pt>
                <c:pt idx="2149">
                  <c:v>12.591857979999999</c:v>
                </c:pt>
                <c:pt idx="2150">
                  <c:v>12.5287995</c:v>
                </c:pt>
                <c:pt idx="2151">
                  <c:v>12.509604330000126</c:v>
                </c:pt>
                <c:pt idx="2152">
                  <c:v>12.48696217</c:v>
                </c:pt>
                <c:pt idx="2153">
                  <c:v>12.458633030000026</c:v>
                </c:pt>
                <c:pt idx="2154">
                  <c:v>12.421682010000024</c:v>
                </c:pt>
                <c:pt idx="2155">
                  <c:v>12.38765347</c:v>
                </c:pt>
                <c:pt idx="2156">
                  <c:v>12.35711596</c:v>
                </c:pt>
                <c:pt idx="2157">
                  <c:v>12.32439726</c:v>
                </c:pt>
                <c:pt idx="2158">
                  <c:v>12.29176605</c:v>
                </c:pt>
                <c:pt idx="2159">
                  <c:v>12.258020119999999</c:v>
                </c:pt>
                <c:pt idx="2160">
                  <c:v>12.226464890000004</c:v>
                </c:pt>
                <c:pt idx="2161">
                  <c:v>12.192806280000006</c:v>
                </c:pt>
                <c:pt idx="2162">
                  <c:v>12.16088849</c:v>
                </c:pt>
                <c:pt idx="2163">
                  <c:v>12.130223759999993</c:v>
                </c:pt>
                <c:pt idx="2164">
                  <c:v>12.108986510000006</c:v>
                </c:pt>
                <c:pt idx="2165">
                  <c:v>12.116062230000002</c:v>
                </c:pt>
                <c:pt idx="2166">
                  <c:v>12.25571244</c:v>
                </c:pt>
                <c:pt idx="2167">
                  <c:v>12.333588500000022</c:v>
                </c:pt>
                <c:pt idx="2168">
                  <c:v>12.373160820000004</c:v>
                </c:pt>
                <c:pt idx="2169">
                  <c:v>12.416235510000076</c:v>
                </c:pt>
                <c:pt idx="2170">
                  <c:v>12.44961086</c:v>
                </c:pt>
                <c:pt idx="2171">
                  <c:v>12.472676420000004</c:v>
                </c:pt>
                <c:pt idx="2172">
                  <c:v>12.497608400000001</c:v>
                </c:pt>
                <c:pt idx="2173">
                  <c:v>12.383516000000126</c:v>
                </c:pt>
                <c:pt idx="2174">
                  <c:v>12.319996230000376</c:v>
                </c:pt>
                <c:pt idx="2175">
                  <c:v>12.30296272</c:v>
                </c:pt>
                <c:pt idx="2176">
                  <c:v>12.285499160000002</c:v>
                </c:pt>
                <c:pt idx="2177">
                  <c:v>12.258764300000001</c:v>
                </c:pt>
                <c:pt idx="2178">
                  <c:v>12.222931129999999</c:v>
                </c:pt>
                <c:pt idx="2179">
                  <c:v>12.18666895</c:v>
                </c:pt>
                <c:pt idx="2180">
                  <c:v>12.14511909</c:v>
                </c:pt>
                <c:pt idx="2181">
                  <c:v>12.09545574</c:v>
                </c:pt>
                <c:pt idx="2182">
                  <c:v>12.045656930000026</c:v>
                </c:pt>
                <c:pt idx="2183">
                  <c:v>11.999512030000076</c:v>
                </c:pt>
                <c:pt idx="2184">
                  <c:v>11.956746680000126</c:v>
                </c:pt>
                <c:pt idx="2185">
                  <c:v>11.915804930000126</c:v>
                </c:pt>
                <c:pt idx="2186">
                  <c:v>11.87406017</c:v>
                </c:pt>
                <c:pt idx="2187">
                  <c:v>11.83134585</c:v>
                </c:pt>
                <c:pt idx="2188">
                  <c:v>11.81291322</c:v>
                </c:pt>
                <c:pt idx="2189">
                  <c:v>11.83518516</c:v>
                </c:pt>
                <c:pt idx="2190">
                  <c:v>11.987868169999999</c:v>
                </c:pt>
                <c:pt idx="2191">
                  <c:v>12.073192690000004</c:v>
                </c:pt>
                <c:pt idx="2192">
                  <c:v>12.112954830000024</c:v>
                </c:pt>
                <c:pt idx="2193">
                  <c:v>12.158227800000001</c:v>
                </c:pt>
                <c:pt idx="2194">
                  <c:v>12.197774470000001</c:v>
                </c:pt>
                <c:pt idx="2195">
                  <c:v>12.232716530000006</c:v>
                </c:pt>
                <c:pt idx="2196">
                  <c:v>12.277298769999998</c:v>
                </c:pt>
                <c:pt idx="2197">
                  <c:v>12.179753160000001</c:v>
                </c:pt>
                <c:pt idx="2198">
                  <c:v>12.125349440000001</c:v>
                </c:pt>
                <c:pt idx="2199">
                  <c:v>12.117204920000001</c:v>
                </c:pt>
                <c:pt idx="2200">
                  <c:v>12.09894952</c:v>
                </c:pt>
                <c:pt idx="2201">
                  <c:v>12.075416370000376</c:v>
                </c:pt>
                <c:pt idx="2202">
                  <c:v>12.05003838</c:v>
                </c:pt>
                <c:pt idx="2203">
                  <c:v>12.013780730000002</c:v>
                </c:pt>
                <c:pt idx="2204">
                  <c:v>11.976039280000126</c:v>
                </c:pt>
                <c:pt idx="2205">
                  <c:v>11.940908869999999</c:v>
                </c:pt>
                <c:pt idx="2206">
                  <c:v>11.90674074</c:v>
                </c:pt>
                <c:pt idx="2207">
                  <c:v>11.872589860000435</c:v>
                </c:pt>
                <c:pt idx="2208">
                  <c:v>11.83894183</c:v>
                </c:pt>
                <c:pt idx="2209">
                  <c:v>11.809856980000006</c:v>
                </c:pt>
                <c:pt idx="2210">
                  <c:v>11.781953629999999</c:v>
                </c:pt>
                <c:pt idx="2211">
                  <c:v>11.751597840000002</c:v>
                </c:pt>
                <c:pt idx="2212">
                  <c:v>11.743931749999998</c:v>
                </c:pt>
                <c:pt idx="2213">
                  <c:v>11.771029719999998</c:v>
                </c:pt>
                <c:pt idx="2214">
                  <c:v>11.933169340000001</c:v>
                </c:pt>
                <c:pt idx="2215">
                  <c:v>12.028326209999999</c:v>
                </c:pt>
                <c:pt idx="2216">
                  <c:v>12.07730791</c:v>
                </c:pt>
                <c:pt idx="2217">
                  <c:v>12.13069701</c:v>
                </c:pt>
                <c:pt idx="2218">
                  <c:v>12.179904010000024</c:v>
                </c:pt>
                <c:pt idx="2219">
                  <c:v>12.218382479999999</c:v>
                </c:pt>
                <c:pt idx="2220">
                  <c:v>12.258574769999999</c:v>
                </c:pt>
                <c:pt idx="2221">
                  <c:v>12.15501212</c:v>
                </c:pt>
                <c:pt idx="2222">
                  <c:v>12.108054580000001</c:v>
                </c:pt>
                <c:pt idx="2223">
                  <c:v>12.106519810000076</c:v>
                </c:pt>
                <c:pt idx="2224">
                  <c:v>12.099209030000004</c:v>
                </c:pt>
                <c:pt idx="2225">
                  <c:v>12.063688550000126</c:v>
                </c:pt>
                <c:pt idx="2226">
                  <c:v>12.020980640000001</c:v>
                </c:pt>
                <c:pt idx="2227">
                  <c:v>11.97840149</c:v>
                </c:pt>
                <c:pt idx="2228">
                  <c:v>11.944478149999998</c:v>
                </c:pt>
                <c:pt idx="2229">
                  <c:v>11.911824179999998</c:v>
                </c:pt>
                <c:pt idx="2230">
                  <c:v>11.87935938</c:v>
                </c:pt>
                <c:pt idx="2231">
                  <c:v>11.84195613</c:v>
                </c:pt>
                <c:pt idx="2232">
                  <c:v>11.80852762</c:v>
                </c:pt>
                <c:pt idx="2233">
                  <c:v>11.769235350000002</c:v>
                </c:pt>
                <c:pt idx="2234">
                  <c:v>11.73247675</c:v>
                </c:pt>
                <c:pt idx="2235">
                  <c:v>11.695599170000024</c:v>
                </c:pt>
                <c:pt idx="2236">
                  <c:v>11.681190359999999</c:v>
                </c:pt>
                <c:pt idx="2237">
                  <c:v>11.711882409999999</c:v>
                </c:pt>
                <c:pt idx="2238">
                  <c:v>11.880326010000006</c:v>
                </c:pt>
                <c:pt idx="2239">
                  <c:v>11.982999040000006</c:v>
                </c:pt>
                <c:pt idx="2240">
                  <c:v>12.032623719999998</c:v>
                </c:pt>
                <c:pt idx="2241">
                  <c:v>12.07841507</c:v>
                </c:pt>
                <c:pt idx="2242">
                  <c:v>12.123743179999998</c:v>
                </c:pt>
                <c:pt idx="2243">
                  <c:v>12.168737810000026</c:v>
                </c:pt>
                <c:pt idx="2244">
                  <c:v>12.215293679999998</c:v>
                </c:pt>
                <c:pt idx="2245">
                  <c:v>12.118815949999998</c:v>
                </c:pt>
                <c:pt idx="2246">
                  <c:v>12.069607450000024</c:v>
                </c:pt>
                <c:pt idx="2247">
                  <c:v>12.066246010000174</c:v>
                </c:pt>
                <c:pt idx="2248">
                  <c:v>12.059369290000006</c:v>
                </c:pt>
                <c:pt idx="2249">
                  <c:v>12.038327619999997</c:v>
                </c:pt>
                <c:pt idx="2250">
                  <c:v>12.01141234</c:v>
                </c:pt>
                <c:pt idx="2251">
                  <c:v>11.980830000000006</c:v>
                </c:pt>
                <c:pt idx="2252">
                  <c:v>11.947178369999998</c:v>
                </c:pt>
                <c:pt idx="2253">
                  <c:v>11.91513892</c:v>
                </c:pt>
                <c:pt idx="2254">
                  <c:v>11.88061098</c:v>
                </c:pt>
                <c:pt idx="2255">
                  <c:v>11.84656466</c:v>
                </c:pt>
                <c:pt idx="2256">
                  <c:v>11.815747200000176</c:v>
                </c:pt>
                <c:pt idx="2257">
                  <c:v>11.77748596</c:v>
                </c:pt>
                <c:pt idx="2258">
                  <c:v>11.737720749999998</c:v>
                </c:pt>
                <c:pt idx="2259">
                  <c:v>11.696957719999999</c:v>
                </c:pt>
                <c:pt idx="2260">
                  <c:v>11.677976020000001</c:v>
                </c:pt>
                <c:pt idx="2261">
                  <c:v>11.707490440000001</c:v>
                </c:pt>
                <c:pt idx="2262">
                  <c:v>11.87386339</c:v>
                </c:pt>
                <c:pt idx="2263">
                  <c:v>11.97484266</c:v>
                </c:pt>
                <c:pt idx="2264">
                  <c:v>12.027954149999999</c:v>
                </c:pt>
                <c:pt idx="2265">
                  <c:v>12.079804390000024</c:v>
                </c:pt>
                <c:pt idx="2266">
                  <c:v>12.12946382</c:v>
                </c:pt>
                <c:pt idx="2267">
                  <c:v>12.171215849999999</c:v>
                </c:pt>
                <c:pt idx="2268">
                  <c:v>12.21553814</c:v>
                </c:pt>
                <c:pt idx="2269">
                  <c:v>12.12142697</c:v>
                </c:pt>
                <c:pt idx="2270">
                  <c:v>12.075334760000002</c:v>
                </c:pt>
                <c:pt idx="2271">
                  <c:v>12.072755520000022</c:v>
                </c:pt>
                <c:pt idx="2272">
                  <c:v>12.06485758</c:v>
                </c:pt>
                <c:pt idx="2273">
                  <c:v>12.038143219999998</c:v>
                </c:pt>
                <c:pt idx="2274">
                  <c:v>11.99471069</c:v>
                </c:pt>
                <c:pt idx="2275">
                  <c:v>11.94783821</c:v>
                </c:pt>
                <c:pt idx="2276">
                  <c:v>11.914841409999999</c:v>
                </c:pt>
                <c:pt idx="2277">
                  <c:v>11.876681240000076</c:v>
                </c:pt>
                <c:pt idx="2278">
                  <c:v>11.835204200000026</c:v>
                </c:pt>
                <c:pt idx="2279">
                  <c:v>11.799621489999998</c:v>
                </c:pt>
                <c:pt idx="2280">
                  <c:v>11.76499935</c:v>
                </c:pt>
                <c:pt idx="2281">
                  <c:v>11.73063735</c:v>
                </c:pt>
                <c:pt idx="2282">
                  <c:v>11.69313163</c:v>
                </c:pt>
                <c:pt idx="2283">
                  <c:v>11.652109300000006</c:v>
                </c:pt>
                <c:pt idx="2284">
                  <c:v>11.63454095</c:v>
                </c:pt>
                <c:pt idx="2285">
                  <c:v>11.67173506</c:v>
                </c:pt>
                <c:pt idx="2286">
                  <c:v>11.84921673</c:v>
                </c:pt>
                <c:pt idx="2287">
                  <c:v>11.959674610000176</c:v>
                </c:pt>
                <c:pt idx="2288">
                  <c:v>12.017377069999998</c:v>
                </c:pt>
                <c:pt idx="2289">
                  <c:v>12.084725329999999</c:v>
                </c:pt>
                <c:pt idx="2290">
                  <c:v>12.154546490000024</c:v>
                </c:pt>
                <c:pt idx="2291">
                  <c:v>12.213133880000001</c:v>
                </c:pt>
                <c:pt idx="2292">
                  <c:v>12.277521729999998</c:v>
                </c:pt>
                <c:pt idx="2293">
                  <c:v>12.18988195</c:v>
                </c:pt>
                <c:pt idx="2294">
                  <c:v>12.141451789999998</c:v>
                </c:pt>
                <c:pt idx="2295">
                  <c:v>12.133236780000001</c:v>
                </c:pt>
                <c:pt idx="2296">
                  <c:v>12.12005428</c:v>
                </c:pt>
                <c:pt idx="2297">
                  <c:v>12.096131960000001</c:v>
                </c:pt>
                <c:pt idx="2298">
                  <c:v>12.063630060000024</c:v>
                </c:pt>
                <c:pt idx="2299">
                  <c:v>12.0317472</c:v>
                </c:pt>
                <c:pt idx="2300">
                  <c:v>12.00770209</c:v>
                </c:pt>
                <c:pt idx="2301">
                  <c:v>11.98418358</c:v>
                </c:pt>
                <c:pt idx="2302">
                  <c:v>11.95632086</c:v>
                </c:pt>
                <c:pt idx="2303">
                  <c:v>11.92960515</c:v>
                </c:pt>
                <c:pt idx="2304">
                  <c:v>11.901861789999998</c:v>
                </c:pt>
                <c:pt idx="2305">
                  <c:v>11.874943380000001</c:v>
                </c:pt>
                <c:pt idx="2306">
                  <c:v>11.84607885</c:v>
                </c:pt>
                <c:pt idx="2307">
                  <c:v>11.8157119</c:v>
                </c:pt>
                <c:pt idx="2308">
                  <c:v>11.803847450000006</c:v>
                </c:pt>
                <c:pt idx="2309">
                  <c:v>11.831276679999998</c:v>
                </c:pt>
                <c:pt idx="2310">
                  <c:v>11.993788810000074</c:v>
                </c:pt>
                <c:pt idx="2311">
                  <c:v>12.09151473</c:v>
                </c:pt>
                <c:pt idx="2312">
                  <c:v>12.142061549999999</c:v>
                </c:pt>
                <c:pt idx="2313">
                  <c:v>12.19900724</c:v>
                </c:pt>
                <c:pt idx="2314">
                  <c:v>12.256107890000004</c:v>
                </c:pt>
                <c:pt idx="2315">
                  <c:v>12.303294330000076</c:v>
                </c:pt>
                <c:pt idx="2316">
                  <c:v>12.348377210000001</c:v>
                </c:pt>
                <c:pt idx="2317">
                  <c:v>12.248809139999999</c:v>
                </c:pt>
                <c:pt idx="2318">
                  <c:v>12.203264489999999</c:v>
                </c:pt>
                <c:pt idx="2319">
                  <c:v>12.19931633</c:v>
                </c:pt>
                <c:pt idx="2320">
                  <c:v>12.19205101</c:v>
                </c:pt>
                <c:pt idx="2321">
                  <c:v>12.182323520000001</c:v>
                </c:pt>
                <c:pt idx="2322">
                  <c:v>12.17196783</c:v>
                </c:pt>
                <c:pt idx="2323">
                  <c:v>12.151751669999999</c:v>
                </c:pt>
                <c:pt idx="2324">
                  <c:v>12.119937890000006</c:v>
                </c:pt>
                <c:pt idx="2325">
                  <c:v>12.08222155</c:v>
                </c:pt>
                <c:pt idx="2326">
                  <c:v>12.05342044</c:v>
                </c:pt>
                <c:pt idx="2327">
                  <c:v>12.049456520000026</c:v>
                </c:pt>
                <c:pt idx="2328">
                  <c:v>12.050056930000126</c:v>
                </c:pt>
                <c:pt idx="2329">
                  <c:v>12.05039049</c:v>
                </c:pt>
                <c:pt idx="2330">
                  <c:v>12.058435260000024</c:v>
                </c:pt>
                <c:pt idx="2331">
                  <c:v>12.0684912</c:v>
                </c:pt>
                <c:pt idx="2332">
                  <c:v>12.083087530000126</c:v>
                </c:pt>
                <c:pt idx="2333">
                  <c:v>12.099746490000006</c:v>
                </c:pt>
                <c:pt idx="2334">
                  <c:v>12.249948169999998</c:v>
                </c:pt>
                <c:pt idx="2335">
                  <c:v>12.34049742</c:v>
                </c:pt>
                <c:pt idx="2336">
                  <c:v>12.388312900000001</c:v>
                </c:pt>
                <c:pt idx="2337">
                  <c:v>12.438110249999999</c:v>
                </c:pt>
                <c:pt idx="2338">
                  <c:v>12.48719679</c:v>
                </c:pt>
                <c:pt idx="2339">
                  <c:v>12.524915189999998</c:v>
                </c:pt>
                <c:pt idx="2340">
                  <c:v>12.565424300000076</c:v>
                </c:pt>
                <c:pt idx="2341">
                  <c:v>12.455619600000126</c:v>
                </c:pt>
                <c:pt idx="2342">
                  <c:v>12.380782750000026</c:v>
                </c:pt>
                <c:pt idx="2343">
                  <c:v>12.363259060000004</c:v>
                </c:pt>
                <c:pt idx="2344">
                  <c:v>12.349632650000126</c:v>
                </c:pt>
                <c:pt idx="2345">
                  <c:v>12.34073542</c:v>
                </c:pt>
                <c:pt idx="2346">
                  <c:v>12.3313966</c:v>
                </c:pt>
                <c:pt idx="2347">
                  <c:v>12.31692254</c:v>
                </c:pt>
                <c:pt idx="2348">
                  <c:v>12.294078039999997</c:v>
                </c:pt>
                <c:pt idx="2349">
                  <c:v>12.265180010000076</c:v>
                </c:pt>
                <c:pt idx="2350">
                  <c:v>12.236322989999998</c:v>
                </c:pt>
                <c:pt idx="2351">
                  <c:v>12.218261019999995</c:v>
                </c:pt>
                <c:pt idx="2352">
                  <c:v>12.19854945</c:v>
                </c:pt>
                <c:pt idx="2353">
                  <c:v>12.18072694</c:v>
                </c:pt>
                <c:pt idx="2354">
                  <c:v>12.164509800000006</c:v>
                </c:pt>
                <c:pt idx="2355">
                  <c:v>12.145644650000024</c:v>
                </c:pt>
                <c:pt idx="2356">
                  <c:v>12.141878089999661</c:v>
                </c:pt>
                <c:pt idx="2357">
                  <c:v>12.162433930000176</c:v>
                </c:pt>
                <c:pt idx="2358">
                  <c:v>12.322037840000124</c:v>
                </c:pt>
                <c:pt idx="2359">
                  <c:v>12.409666130000026</c:v>
                </c:pt>
                <c:pt idx="2360">
                  <c:v>12.440043139999998</c:v>
                </c:pt>
                <c:pt idx="2361">
                  <c:v>12.479302780000001</c:v>
                </c:pt>
                <c:pt idx="2362">
                  <c:v>12.520843660000001</c:v>
                </c:pt>
                <c:pt idx="2363">
                  <c:v>12.553866870000126</c:v>
                </c:pt>
                <c:pt idx="2364">
                  <c:v>12.58709275</c:v>
                </c:pt>
                <c:pt idx="2365">
                  <c:v>12.478621349999999</c:v>
                </c:pt>
                <c:pt idx="2366">
                  <c:v>12.41700236</c:v>
                </c:pt>
                <c:pt idx="2367">
                  <c:v>12.41302604</c:v>
                </c:pt>
                <c:pt idx="2368">
                  <c:v>12.4031503</c:v>
                </c:pt>
                <c:pt idx="2369">
                  <c:v>12.37690372</c:v>
                </c:pt>
                <c:pt idx="2370">
                  <c:v>12.34148594</c:v>
                </c:pt>
                <c:pt idx="2371">
                  <c:v>12.299674640000001</c:v>
                </c:pt>
                <c:pt idx="2372">
                  <c:v>12.269268240000001</c:v>
                </c:pt>
                <c:pt idx="2373">
                  <c:v>12.240359359999999</c:v>
                </c:pt>
                <c:pt idx="2374">
                  <c:v>12.20461407</c:v>
                </c:pt>
                <c:pt idx="2375">
                  <c:v>12.166470590000024</c:v>
                </c:pt>
                <c:pt idx="2376">
                  <c:v>12.132298779999999</c:v>
                </c:pt>
                <c:pt idx="2377">
                  <c:v>12.10000039</c:v>
                </c:pt>
                <c:pt idx="2378">
                  <c:v>12.06612159</c:v>
                </c:pt>
                <c:pt idx="2379">
                  <c:v>12.030976000000001</c:v>
                </c:pt>
                <c:pt idx="2380">
                  <c:v>12.022296130000004</c:v>
                </c:pt>
                <c:pt idx="2381">
                  <c:v>12.063186130000076</c:v>
                </c:pt>
                <c:pt idx="2382">
                  <c:v>12.241357349999998</c:v>
                </c:pt>
                <c:pt idx="2383">
                  <c:v>12.349485370000076</c:v>
                </c:pt>
                <c:pt idx="2384">
                  <c:v>12.395045390000076</c:v>
                </c:pt>
                <c:pt idx="2385">
                  <c:v>12.452552840000372</c:v>
                </c:pt>
                <c:pt idx="2386">
                  <c:v>12.512480390000126</c:v>
                </c:pt>
                <c:pt idx="2387">
                  <c:v>12.554467230000126</c:v>
                </c:pt>
                <c:pt idx="2388">
                  <c:v>12.591683179999999</c:v>
                </c:pt>
                <c:pt idx="2389">
                  <c:v>12.483450080000004</c:v>
                </c:pt>
                <c:pt idx="2390">
                  <c:v>12.419445620000024</c:v>
                </c:pt>
                <c:pt idx="2391">
                  <c:v>12.409403630000076</c:v>
                </c:pt>
                <c:pt idx="2392">
                  <c:v>12.402033310000126</c:v>
                </c:pt>
                <c:pt idx="2393">
                  <c:v>12.390091</c:v>
                </c:pt>
                <c:pt idx="2394">
                  <c:v>12.368035270000076</c:v>
                </c:pt>
                <c:pt idx="2395">
                  <c:v>12.346010620000001</c:v>
                </c:pt>
                <c:pt idx="2396">
                  <c:v>12.321415140000001</c:v>
                </c:pt>
                <c:pt idx="2397">
                  <c:v>12.293991469999998</c:v>
                </c:pt>
                <c:pt idx="2398">
                  <c:v>12.267697740000001</c:v>
                </c:pt>
                <c:pt idx="2399">
                  <c:v>12.248006079999998</c:v>
                </c:pt>
                <c:pt idx="2400">
                  <c:v>12.236976619999998</c:v>
                </c:pt>
                <c:pt idx="2401">
                  <c:v>12.217795899999999</c:v>
                </c:pt>
                <c:pt idx="2402">
                  <c:v>12.18715203</c:v>
                </c:pt>
                <c:pt idx="2403">
                  <c:v>12.160330550000022</c:v>
                </c:pt>
                <c:pt idx="2404">
                  <c:v>12.147455789999999</c:v>
                </c:pt>
                <c:pt idx="2405">
                  <c:v>12.16430604</c:v>
                </c:pt>
                <c:pt idx="2406">
                  <c:v>12.321436830000428</c:v>
                </c:pt>
                <c:pt idx="2407">
                  <c:v>12.41129617</c:v>
                </c:pt>
                <c:pt idx="2408">
                  <c:v>12.452187290000408</c:v>
                </c:pt>
                <c:pt idx="2409">
                  <c:v>12.497381600000001</c:v>
                </c:pt>
                <c:pt idx="2410">
                  <c:v>12.53640847</c:v>
                </c:pt>
                <c:pt idx="2411">
                  <c:v>12.55642815</c:v>
                </c:pt>
                <c:pt idx="2412">
                  <c:v>12.575700230000335</c:v>
                </c:pt>
                <c:pt idx="2413">
                  <c:v>12.456035560000124</c:v>
                </c:pt>
                <c:pt idx="2414">
                  <c:v>12.39952362</c:v>
                </c:pt>
                <c:pt idx="2415">
                  <c:v>12.395632950000419</c:v>
                </c:pt>
                <c:pt idx="2416">
                  <c:v>12.39101131</c:v>
                </c:pt>
                <c:pt idx="2417">
                  <c:v>12.372556160000126</c:v>
                </c:pt>
                <c:pt idx="2418">
                  <c:v>12.34728524</c:v>
                </c:pt>
                <c:pt idx="2419">
                  <c:v>12.320438910000076</c:v>
                </c:pt>
                <c:pt idx="2420">
                  <c:v>12.2968967</c:v>
                </c:pt>
                <c:pt idx="2421">
                  <c:v>12.277139930000002</c:v>
                </c:pt>
                <c:pt idx="2422">
                  <c:v>12.25168974</c:v>
                </c:pt>
                <c:pt idx="2423">
                  <c:v>12.21642284</c:v>
                </c:pt>
                <c:pt idx="2424">
                  <c:v>12.176801149999999</c:v>
                </c:pt>
                <c:pt idx="2425">
                  <c:v>12.13765499</c:v>
                </c:pt>
                <c:pt idx="2426">
                  <c:v>12.111260259999998</c:v>
                </c:pt>
                <c:pt idx="2427">
                  <c:v>12.082648530000126</c:v>
                </c:pt>
                <c:pt idx="2428">
                  <c:v>12.076201340000001</c:v>
                </c:pt>
                <c:pt idx="2429">
                  <c:v>12.108169179999999</c:v>
                </c:pt>
                <c:pt idx="2430">
                  <c:v>12.28159702</c:v>
                </c:pt>
                <c:pt idx="2431">
                  <c:v>12.382519920000076</c:v>
                </c:pt>
                <c:pt idx="2432">
                  <c:v>12.422603410000002</c:v>
                </c:pt>
                <c:pt idx="2433">
                  <c:v>12.46029519</c:v>
                </c:pt>
                <c:pt idx="2434">
                  <c:v>12.49844805</c:v>
                </c:pt>
                <c:pt idx="2435">
                  <c:v>12.528641679999998</c:v>
                </c:pt>
                <c:pt idx="2436">
                  <c:v>12.56482295</c:v>
                </c:pt>
                <c:pt idx="2437">
                  <c:v>12.459710540000026</c:v>
                </c:pt>
                <c:pt idx="2438">
                  <c:v>12.407137230000076</c:v>
                </c:pt>
                <c:pt idx="2439">
                  <c:v>12.40470324</c:v>
                </c:pt>
                <c:pt idx="2440">
                  <c:v>12.40385994</c:v>
                </c:pt>
                <c:pt idx="2441">
                  <c:v>12.394823979999998</c:v>
                </c:pt>
                <c:pt idx="2442">
                  <c:v>12.375290940000006</c:v>
                </c:pt>
                <c:pt idx="2443">
                  <c:v>12.35911042</c:v>
                </c:pt>
                <c:pt idx="2444">
                  <c:v>12.35181773</c:v>
                </c:pt>
                <c:pt idx="2445">
                  <c:v>12.342484160000026</c:v>
                </c:pt>
                <c:pt idx="2446">
                  <c:v>12.33124527</c:v>
                </c:pt>
                <c:pt idx="2447">
                  <c:v>12.307491280000002</c:v>
                </c:pt>
                <c:pt idx="2448">
                  <c:v>12.28276784</c:v>
                </c:pt>
                <c:pt idx="2449">
                  <c:v>12.255118830000002</c:v>
                </c:pt>
                <c:pt idx="2450">
                  <c:v>12.22957688</c:v>
                </c:pt>
                <c:pt idx="2451">
                  <c:v>12.206370389999998</c:v>
                </c:pt>
                <c:pt idx="2452">
                  <c:v>12.199466940000002</c:v>
                </c:pt>
                <c:pt idx="2453">
                  <c:v>12.217782270000002</c:v>
                </c:pt>
                <c:pt idx="2454">
                  <c:v>12.37686972</c:v>
                </c:pt>
                <c:pt idx="2455">
                  <c:v>12.465395520000024</c:v>
                </c:pt>
                <c:pt idx="2456">
                  <c:v>12.482545390000126</c:v>
                </c:pt>
                <c:pt idx="2457">
                  <c:v>12.49990066</c:v>
                </c:pt>
                <c:pt idx="2458">
                  <c:v>12.519955749999999</c:v>
                </c:pt>
                <c:pt idx="2459">
                  <c:v>12.538177239999998</c:v>
                </c:pt>
                <c:pt idx="2460">
                  <c:v>12.55878016</c:v>
                </c:pt>
                <c:pt idx="2461">
                  <c:v>12.438723069999998</c:v>
                </c:pt>
                <c:pt idx="2462">
                  <c:v>12.383999870000126</c:v>
                </c:pt>
                <c:pt idx="2463">
                  <c:v>12.374479070000024</c:v>
                </c:pt>
                <c:pt idx="2464">
                  <c:v>12.360532110000403</c:v>
                </c:pt>
                <c:pt idx="2465">
                  <c:v>12.338581789999999</c:v>
                </c:pt>
                <c:pt idx="2466">
                  <c:v>12.315302600000004</c:v>
                </c:pt>
                <c:pt idx="2467">
                  <c:v>12.291651709999998</c:v>
                </c:pt>
                <c:pt idx="2468">
                  <c:v>12.264536530000358</c:v>
                </c:pt>
                <c:pt idx="2469">
                  <c:v>12.241237890000001</c:v>
                </c:pt>
                <c:pt idx="2470">
                  <c:v>12.211718530000001</c:v>
                </c:pt>
                <c:pt idx="2471">
                  <c:v>12.177835180000001</c:v>
                </c:pt>
                <c:pt idx="2472">
                  <c:v>12.147676899999999</c:v>
                </c:pt>
                <c:pt idx="2473">
                  <c:v>12.111818949999998</c:v>
                </c:pt>
                <c:pt idx="2474">
                  <c:v>12.080237050000004</c:v>
                </c:pt>
                <c:pt idx="2475">
                  <c:v>12.046708540000001</c:v>
                </c:pt>
                <c:pt idx="2476">
                  <c:v>12.030244740000001</c:v>
                </c:pt>
                <c:pt idx="2477">
                  <c:v>12.050762480000001</c:v>
                </c:pt>
                <c:pt idx="2478">
                  <c:v>12.213694460000001</c:v>
                </c:pt>
                <c:pt idx="2479">
                  <c:v>12.30277895</c:v>
                </c:pt>
                <c:pt idx="2480">
                  <c:v>12.336091620000001</c:v>
                </c:pt>
                <c:pt idx="2481">
                  <c:v>12.374384410000006</c:v>
                </c:pt>
                <c:pt idx="2482">
                  <c:v>12.415552870000353</c:v>
                </c:pt>
                <c:pt idx="2483">
                  <c:v>12.449276790000001</c:v>
                </c:pt>
                <c:pt idx="2484">
                  <c:v>12.483697930000076</c:v>
                </c:pt>
                <c:pt idx="2485">
                  <c:v>12.37511172</c:v>
                </c:pt>
                <c:pt idx="2486">
                  <c:v>12.321134210000126</c:v>
                </c:pt>
                <c:pt idx="2487">
                  <c:v>12.31718362</c:v>
                </c:pt>
                <c:pt idx="2488">
                  <c:v>12.30605394</c:v>
                </c:pt>
                <c:pt idx="2489">
                  <c:v>12.28774731</c:v>
                </c:pt>
                <c:pt idx="2490">
                  <c:v>12.265671119999999</c:v>
                </c:pt>
                <c:pt idx="2491">
                  <c:v>12.237729379999999</c:v>
                </c:pt>
                <c:pt idx="2492">
                  <c:v>12.206762469999999</c:v>
                </c:pt>
                <c:pt idx="2493">
                  <c:v>12.172660200000006</c:v>
                </c:pt>
                <c:pt idx="2494">
                  <c:v>12.136056610000002</c:v>
                </c:pt>
                <c:pt idx="2495">
                  <c:v>12.095016840000024</c:v>
                </c:pt>
                <c:pt idx="2496">
                  <c:v>12.050548170000004</c:v>
                </c:pt>
                <c:pt idx="2497">
                  <c:v>12.013595050000006</c:v>
                </c:pt>
                <c:pt idx="2498">
                  <c:v>11.98690568</c:v>
                </c:pt>
                <c:pt idx="2499">
                  <c:v>11.958319749999999</c:v>
                </c:pt>
                <c:pt idx="2500">
                  <c:v>11.948365869999998</c:v>
                </c:pt>
                <c:pt idx="2501">
                  <c:v>11.97875591</c:v>
                </c:pt>
                <c:pt idx="2502">
                  <c:v>12.147154469999998</c:v>
                </c:pt>
                <c:pt idx="2503">
                  <c:v>12.251939350000002</c:v>
                </c:pt>
                <c:pt idx="2504">
                  <c:v>12.299936830000076</c:v>
                </c:pt>
                <c:pt idx="2505">
                  <c:v>12.34848977</c:v>
                </c:pt>
                <c:pt idx="2506">
                  <c:v>12.397759540000004</c:v>
                </c:pt>
                <c:pt idx="2507">
                  <c:v>12.445813600000001</c:v>
                </c:pt>
                <c:pt idx="2508">
                  <c:v>12.492992910000076</c:v>
                </c:pt>
                <c:pt idx="2509">
                  <c:v>12.39902857</c:v>
                </c:pt>
                <c:pt idx="2510">
                  <c:v>12.356804460000006</c:v>
                </c:pt>
                <c:pt idx="2511">
                  <c:v>12.359707240000176</c:v>
                </c:pt>
                <c:pt idx="2512">
                  <c:v>12.361880800000026</c:v>
                </c:pt>
                <c:pt idx="2513">
                  <c:v>12.349082500000026</c:v>
                </c:pt>
                <c:pt idx="2514">
                  <c:v>12.324910300000001</c:v>
                </c:pt>
                <c:pt idx="2515">
                  <c:v>12.3007186</c:v>
                </c:pt>
                <c:pt idx="2516">
                  <c:v>12.28231697</c:v>
                </c:pt>
                <c:pt idx="2517">
                  <c:v>12.25923126</c:v>
                </c:pt>
                <c:pt idx="2518">
                  <c:v>12.23655741</c:v>
                </c:pt>
                <c:pt idx="2519">
                  <c:v>12.204935179999998</c:v>
                </c:pt>
                <c:pt idx="2520">
                  <c:v>12.17652884</c:v>
                </c:pt>
                <c:pt idx="2521">
                  <c:v>12.153589850000415</c:v>
                </c:pt>
                <c:pt idx="2522">
                  <c:v>12.132930780000001</c:v>
                </c:pt>
                <c:pt idx="2523">
                  <c:v>12.110208939999998</c:v>
                </c:pt>
                <c:pt idx="2524">
                  <c:v>12.105850520000002</c:v>
                </c:pt>
                <c:pt idx="2525">
                  <c:v>12.125911879999999</c:v>
                </c:pt>
                <c:pt idx="2526">
                  <c:v>12.28004009</c:v>
                </c:pt>
                <c:pt idx="2527">
                  <c:v>12.37226216</c:v>
                </c:pt>
                <c:pt idx="2528">
                  <c:v>12.407310130000001</c:v>
                </c:pt>
                <c:pt idx="2529">
                  <c:v>12.439625769999999</c:v>
                </c:pt>
                <c:pt idx="2530">
                  <c:v>12.475785590000372</c:v>
                </c:pt>
                <c:pt idx="2531">
                  <c:v>12.50764412</c:v>
                </c:pt>
                <c:pt idx="2532">
                  <c:v>12.53923852</c:v>
                </c:pt>
                <c:pt idx="2533">
                  <c:v>12.430276900000001</c:v>
                </c:pt>
                <c:pt idx="2534">
                  <c:v>12.385581940000026</c:v>
                </c:pt>
                <c:pt idx="2535">
                  <c:v>12.387429000000004</c:v>
                </c:pt>
                <c:pt idx="2536">
                  <c:v>12.386136390000345</c:v>
                </c:pt>
                <c:pt idx="2537">
                  <c:v>12.370502950000176</c:v>
                </c:pt>
                <c:pt idx="2538">
                  <c:v>12.347244910000002</c:v>
                </c:pt>
                <c:pt idx="2539">
                  <c:v>12.319358360000001</c:v>
                </c:pt>
                <c:pt idx="2540">
                  <c:v>12.292519090000004</c:v>
                </c:pt>
                <c:pt idx="2541">
                  <c:v>12.262301920000001</c:v>
                </c:pt>
                <c:pt idx="2542">
                  <c:v>12.236684800000004</c:v>
                </c:pt>
                <c:pt idx="2543">
                  <c:v>12.228142269999999</c:v>
                </c:pt>
                <c:pt idx="2544">
                  <c:v>12.226704610000002</c:v>
                </c:pt>
                <c:pt idx="2545">
                  <c:v>12.21706421</c:v>
                </c:pt>
                <c:pt idx="2546">
                  <c:v>12.200743439999998</c:v>
                </c:pt>
                <c:pt idx="2547">
                  <c:v>12.180664550000024</c:v>
                </c:pt>
                <c:pt idx="2548">
                  <c:v>12.17602662</c:v>
                </c:pt>
                <c:pt idx="2549">
                  <c:v>12.198342039999998</c:v>
                </c:pt>
                <c:pt idx="2550">
                  <c:v>12.362184040000338</c:v>
                </c:pt>
                <c:pt idx="2551">
                  <c:v>12.457670610000006</c:v>
                </c:pt>
                <c:pt idx="2552">
                  <c:v>12.49676756</c:v>
                </c:pt>
                <c:pt idx="2553">
                  <c:v>12.537384149999999</c:v>
                </c:pt>
                <c:pt idx="2554">
                  <c:v>12.57871226</c:v>
                </c:pt>
                <c:pt idx="2555">
                  <c:v>12.608989790000001</c:v>
                </c:pt>
                <c:pt idx="2556">
                  <c:v>12.637988899999998</c:v>
                </c:pt>
                <c:pt idx="2557">
                  <c:v>12.520739030000026</c:v>
                </c:pt>
                <c:pt idx="2558">
                  <c:v>12.456114730000024</c:v>
                </c:pt>
                <c:pt idx="2559">
                  <c:v>12.444878149999948</c:v>
                </c:pt>
                <c:pt idx="2560">
                  <c:v>12.431125339999999</c:v>
                </c:pt>
                <c:pt idx="2561">
                  <c:v>12.40587708</c:v>
                </c:pt>
                <c:pt idx="2562">
                  <c:v>12.379090680000004</c:v>
                </c:pt>
                <c:pt idx="2563">
                  <c:v>12.345914430000002</c:v>
                </c:pt>
                <c:pt idx="2564">
                  <c:v>12.303560750000004</c:v>
                </c:pt>
                <c:pt idx="2565">
                  <c:v>12.25708597</c:v>
                </c:pt>
                <c:pt idx="2566">
                  <c:v>12.21468009</c:v>
                </c:pt>
                <c:pt idx="2567">
                  <c:v>12.180471179999998</c:v>
                </c:pt>
                <c:pt idx="2568">
                  <c:v>12.14618969</c:v>
                </c:pt>
                <c:pt idx="2569">
                  <c:v>12.110189400000001</c:v>
                </c:pt>
                <c:pt idx="2570">
                  <c:v>12.078988499999999</c:v>
                </c:pt>
                <c:pt idx="2571">
                  <c:v>12.042078800000001</c:v>
                </c:pt>
                <c:pt idx="2572">
                  <c:v>12.028885499999999</c:v>
                </c:pt>
                <c:pt idx="2573">
                  <c:v>12.05716666</c:v>
                </c:pt>
                <c:pt idx="2574">
                  <c:v>12.221949279999999</c:v>
                </c:pt>
                <c:pt idx="2575">
                  <c:v>12.322510110000024</c:v>
                </c:pt>
                <c:pt idx="2576">
                  <c:v>12.366398180000001</c:v>
                </c:pt>
                <c:pt idx="2577">
                  <c:v>12.411709700000001</c:v>
                </c:pt>
                <c:pt idx="2578">
                  <c:v>12.457931930000004</c:v>
                </c:pt>
                <c:pt idx="2579">
                  <c:v>12.506284670000024</c:v>
                </c:pt>
                <c:pt idx="2580">
                  <c:v>12.558220650000001</c:v>
                </c:pt>
                <c:pt idx="2581">
                  <c:v>12.468512260000002</c:v>
                </c:pt>
                <c:pt idx="2582">
                  <c:v>12.418714810000004</c:v>
                </c:pt>
                <c:pt idx="2583">
                  <c:v>12.416589920000026</c:v>
                </c:pt>
                <c:pt idx="2584">
                  <c:v>12.413396480000001</c:v>
                </c:pt>
                <c:pt idx="2585">
                  <c:v>12.4035224</c:v>
                </c:pt>
                <c:pt idx="2586">
                  <c:v>12.381607830000076</c:v>
                </c:pt>
                <c:pt idx="2587">
                  <c:v>12.355396020000176</c:v>
                </c:pt>
                <c:pt idx="2588">
                  <c:v>12.321178419999999</c:v>
                </c:pt>
                <c:pt idx="2589">
                  <c:v>12.28512037</c:v>
                </c:pt>
                <c:pt idx="2590">
                  <c:v>12.255027850000006</c:v>
                </c:pt>
                <c:pt idx="2591">
                  <c:v>12.229489050000026</c:v>
                </c:pt>
                <c:pt idx="2592">
                  <c:v>12.206574290000002</c:v>
                </c:pt>
                <c:pt idx="2593">
                  <c:v>12.179655930000004</c:v>
                </c:pt>
                <c:pt idx="2594">
                  <c:v>12.154656260000024</c:v>
                </c:pt>
                <c:pt idx="2595">
                  <c:v>12.131774319999998</c:v>
                </c:pt>
                <c:pt idx="2596">
                  <c:v>12.123242779999998</c:v>
                </c:pt>
                <c:pt idx="2597">
                  <c:v>12.155014890000126</c:v>
                </c:pt>
                <c:pt idx="2598">
                  <c:v>12.325316170000002</c:v>
                </c:pt>
                <c:pt idx="2599">
                  <c:v>12.42698805</c:v>
                </c:pt>
                <c:pt idx="2600">
                  <c:v>12.473885520000024</c:v>
                </c:pt>
                <c:pt idx="2601">
                  <c:v>12.522416790000024</c:v>
                </c:pt>
                <c:pt idx="2602">
                  <c:v>12.575833320000006</c:v>
                </c:pt>
                <c:pt idx="2603">
                  <c:v>12.628705330000001</c:v>
                </c:pt>
                <c:pt idx="2604">
                  <c:v>12.682433560000026</c:v>
                </c:pt>
                <c:pt idx="2605">
                  <c:v>12.581485690000004</c:v>
                </c:pt>
                <c:pt idx="2606">
                  <c:v>12.51624902</c:v>
                </c:pt>
                <c:pt idx="2607">
                  <c:v>12.507184180000001</c:v>
                </c:pt>
                <c:pt idx="2608">
                  <c:v>12.49755596</c:v>
                </c:pt>
                <c:pt idx="2609">
                  <c:v>12.485574290000176</c:v>
                </c:pt>
                <c:pt idx="2610">
                  <c:v>12.463403560000026</c:v>
                </c:pt>
                <c:pt idx="2611">
                  <c:v>12.43882281</c:v>
                </c:pt>
                <c:pt idx="2612">
                  <c:v>12.412540130000076</c:v>
                </c:pt>
                <c:pt idx="2613">
                  <c:v>12.384286820000026</c:v>
                </c:pt>
                <c:pt idx="2614">
                  <c:v>12.359981510000345</c:v>
                </c:pt>
                <c:pt idx="2615">
                  <c:v>12.346181960000001</c:v>
                </c:pt>
                <c:pt idx="2616">
                  <c:v>12.335747570000176</c:v>
                </c:pt>
                <c:pt idx="2617">
                  <c:v>12.324446060000026</c:v>
                </c:pt>
                <c:pt idx="2618">
                  <c:v>12.31091747</c:v>
                </c:pt>
                <c:pt idx="2619">
                  <c:v>12.294356789999998</c:v>
                </c:pt>
                <c:pt idx="2620">
                  <c:v>12.288987029999999</c:v>
                </c:pt>
                <c:pt idx="2621">
                  <c:v>12.298735730000001</c:v>
                </c:pt>
                <c:pt idx="2622">
                  <c:v>12.443805100000001</c:v>
                </c:pt>
                <c:pt idx="2623">
                  <c:v>12.516379079999998</c:v>
                </c:pt>
                <c:pt idx="2624">
                  <c:v>12.538744810000004</c:v>
                </c:pt>
                <c:pt idx="2625">
                  <c:v>12.56129584</c:v>
                </c:pt>
                <c:pt idx="2626">
                  <c:v>12.5888665</c:v>
                </c:pt>
                <c:pt idx="2627">
                  <c:v>12.625592620000004</c:v>
                </c:pt>
                <c:pt idx="2628">
                  <c:v>12.67450066</c:v>
                </c:pt>
                <c:pt idx="2629">
                  <c:v>12.583771349999999</c:v>
                </c:pt>
                <c:pt idx="2630">
                  <c:v>12.53674432</c:v>
                </c:pt>
                <c:pt idx="2631">
                  <c:v>12.540152719999998</c:v>
                </c:pt>
                <c:pt idx="2632">
                  <c:v>12.536822040000001</c:v>
                </c:pt>
                <c:pt idx="2633">
                  <c:v>12.521221299999999</c:v>
                </c:pt>
                <c:pt idx="2634">
                  <c:v>12.503547240000024</c:v>
                </c:pt>
                <c:pt idx="2635">
                  <c:v>12.484510820000002</c:v>
                </c:pt>
                <c:pt idx="2636">
                  <c:v>12.4693877</c:v>
                </c:pt>
                <c:pt idx="2637">
                  <c:v>12.45323177</c:v>
                </c:pt>
                <c:pt idx="2638">
                  <c:v>12.43238096</c:v>
                </c:pt>
                <c:pt idx="2639">
                  <c:v>12.404072419999999</c:v>
                </c:pt>
                <c:pt idx="2640">
                  <c:v>12.375626220000358</c:v>
                </c:pt>
                <c:pt idx="2641">
                  <c:v>12.349933720000001</c:v>
                </c:pt>
                <c:pt idx="2642">
                  <c:v>12.33341804</c:v>
                </c:pt>
                <c:pt idx="2643">
                  <c:v>12.31759018</c:v>
                </c:pt>
                <c:pt idx="2644">
                  <c:v>12.30868448</c:v>
                </c:pt>
                <c:pt idx="2645">
                  <c:v>12.31802027</c:v>
                </c:pt>
                <c:pt idx="2646">
                  <c:v>12.468379990000001</c:v>
                </c:pt>
                <c:pt idx="2647">
                  <c:v>12.548375369999659</c:v>
                </c:pt>
                <c:pt idx="2648">
                  <c:v>12.571925449999998</c:v>
                </c:pt>
                <c:pt idx="2649">
                  <c:v>12.594418260000001</c:v>
                </c:pt>
                <c:pt idx="2650">
                  <c:v>12.618638189999999</c:v>
                </c:pt>
                <c:pt idx="2651">
                  <c:v>12.64533056</c:v>
                </c:pt>
                <c:pt idx="2652">
                  <c:v>12.676359380000001</c:v>
                </c:pt>
                <c:pt idx="2653">
                  <c:v>12.566273979999998</c:v>
                </c:pt>
                <c:pt idx="2654">
                  <c:v>12.50787605</c:v>
                </c:pt>
                <c:pt idx="2655">
                  <c:v>12.504227859999999</c:v>
                </c:pt>
                <c:pt idx="2656">
                  <c:v>12.497304640000001</c:v>
                </c:pt>
                <c:pt idx="2657">
                  <c:v>12.48191617</c:v>
                </c:pt>
                <c:pt idx="2658">
                  <c:v>12.464053789999999</c:v>
                </c:pt>
                <c:pt idx="2659">
                  <c:v>12.437971319999999</c:v>
                </c:pt>
                <c:pt idx="2660">
                  <c:v>12.412850010000026</c:v>
                </c:pt>
                <c:pt idx="2661">
                  <c:v>12.386942380000002</c:v>
                </c:pt>
                <c:pt idx="2662">
                  <c:v>12.361832870000176</c:v>
                </c:pt>
                <c:pt idx="2663">
                  <c:v>12.347133060000001</c:v>
                </c:pt>
                <c:pt idx="2664">
                  <c:v>12.33732985</c:v>
                </c:pt>
                <c:pt idx="2665">
                  <c:v>12.325491550000176</c:v>
                </c:pt>
                <c:pt idx="2666">
                  <c:v>12.312483830000428</c:v>
                </c:pt>
                <c:pt idx="2667">
                  <c:v>12.30371128</c:v>
                </c:pt>
                <c:pt idx="2668">
                  <c:v>12.30738674</c:v>
                </c:pt>
                <c:pt idx="2669">
                  <c:v>12.326878880000001</c:v>
                </c:pt>
                <c:pt idx="2670">
                  <c:v>12.485493470000026</c:v>
                </c:pt>
                <c:pt idx="2671">
                  <c:v>12.570795290000024</c:v>
                </c:pt>
                <c:pt idx="2672">
                  <c:v>12.598258169999998</c:v>
                </c:pt>
                <c:pt idx="2673">
                  <c:v>12.623831560000001</c:v>
                </c:pt>
                <c:pt idx="2674">
                  <c:v>12.644014139999999</c:v>
                </c:pt>
                <c:pt idx="2675">
                  <c:v>12.655189400000006</c:v>
                </c:pt>
                <c:pt idx="2676">
                  <c:v>12.665559820000126</c:v>
                </c:pt>
                <c:pt idx="2677">
                  <c:v>12.5392455</c:v>
                </c:pt>
                <c:pt idx="2678">
                  <c:v>12.476119130000002</c:v>
                </c:pt>
                <c:pt idx="2679">
                  <c:v>12.465333630000076</c:v>
                </c:pt>
                <c:pt idx="2680">
                  <c:v>12.44391409</c:v>
                </c:pt>
                <c:pt idx="2681">
                  <c:v>12.41110595</c:v>
                </c:pt>
                <c:pt idx="2682">
                  <c:v>12.371742060000004</c:v>
                </c:pt>
                <c:pt idx="2683">
                  <c:v>12.333599600000024</c:v>
                </c:pt>
                <c:pt idx="2684">
                  <c:v>12.304224489999999</c:v>
                </c:pt>
                <c:pt idx="2685">
                  <c:v>12.27451286</c:v>
                </c:pt>
                <c:pt idx="2686">
                  <c:v>12.243810229999999</c:v>
                </c:pt>
                <c:pt idx="2687">
                  <c:v>12.210871309999998</c:v>
                </c:pt>
                <c:pt idx="2688">
                  <c:v>12.181067179999999</c:v>
                </c:pt>
                <c:pt idx="2689">
                  <c:v>12.14900911</c:v>
                </c:pt>
                <c:pt idx="2690">
                  <c:v>12.117725479999999</c:v>
                </c:pt>
                <c:pt idx="2691">
                  <c:v>12.089844910000076</c:v>
                </c:pt>
                <c:pt idx="2692">
                  <c:v>12.079943350000002</c:v>
                </c:pt>
                <c:pt idx="2693">
                  <c:v>12.111301049999998</c:v>
                </c:pt>
                <c:pt idx="2694">
                  <c:v>12.278775649999998</c:v>
                </c:pt>
                <c:pt idx="2695">
                  <c:v>12.375563500000126</c:v>
                </c:pt>
                <c:pt idx="2696">
                  <c:v>12.413048530000006</c:v>
                </c:pt>
                <c:pt idx="2697">
                  <c:v>12.452356310000345</c:v>
                </c:pt>
                <c:pt idx="2698">
                  <c:v>12.493971259999999</c:v>
                </c:pt>
                <c:pt idx="2699">
                  <c:v>12.536275069999999</c:v>
                </c:pt>
                <c:pt idx="2700">
                  <c:v>12.582475780000001</c:v>
                </c:pt>
                <c:pt idx="2701">
                  <c:v>12.481343220000001</c:v>
                </c:pt>
                <c:pt idx="2702">
                  <c:v>12.428049479999999</c:v>
                </c:pt>
                <c:pt idx="2703">
                  <c:v>12.424903419999998</c:v>
                </c:pt>
                <c:pt idx="2704">
                  <c:v>12.416686550000426</c:v>
                </c:pt>
                <c:pt idx="2705">
                  <c:v>12.38966843</c:v>
                </c:pt>
                <c:pt idx="2706">
                  <c:v>12.345592680000006</c:v>
                </c:pt>
                <c:pt idx="2707">
                  <c:v>12.305249790000024</c:v>
                </c:pt>
                <c:pt idx="2708">
                  <c:v>12.278897840000001</c:v>
                </c:pt>
                <c:pt idx="2709">
                  <c:v>12.248568009999998</c:v>
                </c:pt>
                <c:pt idx="2710">
                  <c:v>12.21758556</c:v>
                </c:pt>
                <c:pt idx="2711">
                  <c:v>12.182214630000002</c:v>
                </c:pt>
                <c:pt idx="2712">
                  <c:v>12.15105419</c:v>
                </c:pt>
                <c:pt idx="2713">
                  <c:v>12.11500247</c:v>
                </c:pt>
                <c:pt idx="2714">
                  <c:v>12.085273949999999</c:v>
                </c:pt>
                <c:pt idx="2715">
                  <c:v>12.06018944</c:v>
                </c:pt>
                <c:pt idx="2716">
                  <c:v>12.055652420000024</c:v>
                </c:pt>
                <c:pt idx="2717">
                  <c:v>12.091979159999999</c:v>
                </c:pt>
                <c:pt idx="2718">
                  <c:v>12.265996520000026</c:v>
                </c:pt>
                <c:pt idx="2719">
                  <c:v>12.368785540000006</c:v>
                </c:pt>
                <c:pt idx="2720">
                  <c:v>12.417785270000024</c:v>
                </c:pt>
                <c:pt idx="2721">
                  <c:v>12.465076850000356</c:v>
                </c:pt>
                <c:pt idx="2722">
                  <c:v>12.51408532</c:v>
                </c:pt>
                <c:pt idx="2723">
                  <c:v>12.566729820000004</c:v>
                </c:pt>
                <c:pt idx="2724">
                  <c:v>12.623211729999998</c:v>
                </c:pt>
                <c:pt idx="2725">
                  <c:v>12.535090910000006</c:v>
                </c:pt>
                <c:pt idx="2726">
                  <c:v>12.484435590000126</c:v>
                </c:pt>
                <c:pt idx="2727">
                  <c:v>12.486822220000002</c:v>
                </c:pt>
                <c:pt idx="2728">
                  <c:v>12.483358040000001</c:v>
                </c:pt>
                <c:pt idx="2729">
                  <c:v>12.47515808</c:v>
                </c:pt>
                <c:pt idx="2730">
                  <c:v>12.45631041</c:v>
                </c:pt>
                <c:pt idx="2731">
                  <c:v>12.42871089</c:v>
                </c:pt>
                <c:pt idx="2732">
                  <c:v>12.395088970000026</c:v>
                </c:pt>
                <c:pt idx="2733">
                  <c:v>12.352859810000476</c:v>
                </c:pt>
                <c:pt idx="2734">
                  <c:v>12.30715002</c:v>
                </c:pt>
                <c:pt idx="2735">
                  <c:v>12.268528559999998</c:v>
                </c:pt>
                <c:pt idx="2736">
                  <c:v>12.228988329999998</c:v>
                </c:pt>
                <c:pt idx="2737">
                  <c:v>12.18793271</c:v>
                </c:pt>
                <c:pt idx="2738">
                  <c:v>12.160540730000006</c:v>
                </c:pt>
                <c:pt idx="2739">
                  <c:v>12.133755159999998</c:v>
                </c:pt>
                <c:pt idx="2740">
                  <c:v>12.131400709999999</c:v>
                </c:pt>
                <c:pt idx="2741">
                  <c:v>12.17512803</c:v>
                </c:pt>
                <c:pt idx="2742">
                  <c:v>12.35819994</c:v>
                </c:pt>
                <c:pt idx="2743">
                  <c:v>12.473040510000176</c:v>
                </c:pt>
                <c:pt idx="2744">
                  <c:v>12.524521789999998</c:v>
                </c:pt>
                <c:pt idx="2745">
                  <c:v>12.585925660000001</c:v>
                </c:pt>
                <c:pt idx="2746">
                  <c:v>12.64523728</c:v>
                </c:pt>
                <c:pt idx="2747">
                  <c:v>12.692459340000006</c:v>
                </c:pt>
                <c:pt idx="2748">
                  <c:v>12.745502530000024</c:v>
                </c:pt>
                <c:pt idx="2749">
                  <c:v>12.648050949999998</c:v>
                </c:pt>
                <c:pt idx="2750">
                  <c:v>12.587697590000024</c:v>
                </c:pt>
                <c:pt idx="2751">
                  <c:v>12.57704088</c:v>
                </c:pt>
                <c:pt idx="2752">
                  <c:v>12.56511678</c:v>
                </c:pt>
                <c:pt idx="2753">
                  <c:v>12.549028759999999</c:v>
                </c:pt>
                <c:pt idx="2754">
                  <c:v>12.528541649999999</c:v>
                </c:pt>
                <c:pt idx="2755">
                  <c:v>12.504956140000001</c:v>
                </c:pt>
                <c:pt idx="2756">
                  <c:v>12.4780444</c:v>
                </c:pt>
                <c:pt idx="2757">
                  <c:v>12.447691179999998</c:v>
                </c:pt>
                <c:pt idx="2758">
                  <c:v>12.421130980000001</c:v>
                </c:pt>
                <c:pt idx="2759">
                  <c:v>12.406769270000026</c:v>
                </c:pt>
                <c:pt idx="2760">
                  <c:v>12.39452962</c:v>
                </c:pt>
                <c:pt idx="2761">
                  <c:v>12.376355650000002</c:v>
                </c:pt>
                <c:pt idx="2762">
                  <c:v>12.360635830000428</c:v>
                </c:pt>
                <c:pt idx="2763">
                  <c:v>12.341802489999999</c:v>
                </c:pt>
                <c:pt idx="2764">
                  <c:v>12.342363189999999</c:v>
                </c:pt>
                <c:pt idx="2765">
                  <c:v>12.389828360000001</c:v>
                </c:pt>
                <c:pt idx="2766">
                  <c:v>12.57141897</c:v>
                </c:pt>
                <c:pt idx="2767">
                  <c:v>12.69479391</c:v>
                </c:pt>
                <c:pt idx="2768">
                  <c:v>12.751095469999999</c:v>
                </c:pt>
                <c:pt idx="2769">
                  <c:v>12.801506080000006</c:v>
                </c:pt>
                <c:pt idx="2770">
                  <c:v>12.853427420000004</c:v>
                </c:pt>
                <c:pt idx="2771">
                  <c:v>12.898473149999999</c:v>
                </c:pt>
                <c:pt idx="2772">
                  <c:v>12.93585191</c:v>
                </c:pt>
                <c:pt idx="2773">
                  <c:v>12.821611379999998</c:v>
                </c:pt>
                <c:pt idx="2774">
                  <c:v>12.75223864</c:v>
                </c:pt>
                <c:pt idx="2775">
                  <c:v>12.740074899999998</c:v>
                </c:pt>
                <c:pt idx="2776">
                  <c:v>12.726560360000001</c:v>
                </c:pt>
                <c:pt idx="2777">
                  <c:v>12.706914600000001</c:v>
                </c:pt>
                <c:pt idx="2778">
                  <c:v>12.681442540000004</c:v>
                </c:pt>
                <c:pt idx="2779">
                  <c:v>12.651466280000006</c:v>
                </c:pt>
                <c:pt idx="2780">
                  <c:v>12.613022520000001</c:v>
                </c:pt>
                <c:pt idx="2781">
                  <c:v>12.56875309</c:v>
                </c:pt>
                <c:pt idx="2782">
                  <c:v>12.52536091</c:v>
                </c:pt>
                <c:pt idx="2783">
                  <c:v>12.489380690000004</c:v>
                </c:pt>
                <c:pt idx="2784">
                  <c:v>12.45171236</c:v>
                </c:pt>
                <c:pt idx="2785">
                  <c:v>12.417173689999998</c:v>
                </c:pt>
                <c:pt idx="2786">
                  <c:v>12.39179217</c:v>
                </c:pt>
                <c:pt idx="2787">
                  <c:v>12.364092540000026</c:v>
                </c:pt>
                <c:pt idx="2788">
                  <c:v>12.355810780000002</c:v>
                </c:pt>
                <c:pt idx="2789">
                  <c:v>12.397526920000002</c:v>
                </c:pt>
                <c:pt idx="2790">
                  <c:v>12.581427890000002</c:v>
                </c:pt>
                <c:pt idx="2791">
                  <c:v>12.689166200000004</c:v>
                </c:pt>
                <c:pt idx="2792">
                  <c:v>12.73398555</c:v>
                </c:pt>
                <c:pt idx="2793">
                  <c:v>12.778989709999999</c:v>
                </c:pt>
                <c:pt idx="2794">
                  <c:v>12.820021990000001</c:v>
                </c:pt>
                <c:pt idx="2795">
                  <c:v>12.859981570000176</c:v>
                </c:pt>
                <c:pt idx="2796">
                  <c:v>12.90019354</c:v>
                </c:pt>
                <c:pt idx="2797">
                  <c:v>12.792647240000004</c:v>
                </c:pt>
                <c:pt idx="2798">
                  <c:v>12.733778429999948</c:v>
                </c:pt>
                <c:pt idx="2799">
                  <c:v>12.730130439999998</c:v>
                </c:pt>
                <c:pt idx="2800">
                  <c:v>12.727785739999998</c:v>
                </c:pt>
                <c:pt idx="2801">
                  <c:v>12.714590020000001</c:v>
                </c:pt>
                <c:pt idx="2802">
                  <c:v>12.701640680000001</c:v>
                </c:pt>
                <c:pt idx="2803">
                  <c:v>12.686213679999998</c:v>
                </c:pt>
                <c:pt idx="2804">
                  <c:v>12.673246130000004</c:v>
                </c:pt>
                <c:pt idx="2805">
                  <c:v>12.654817640000001</c:v>
                </c:pt>
                <c:pt idx="2806">
                  <c:v>12.637438810000004</c:v>
                </c:pt>
                <c:pt idx="2807">
                  <c:v>12.617575609999999</c:v>
                </c:pt>
                <c:pt idx="2808">
                  <c:v>12.602777179999999</c:v>
                </c:pt>
                <c:pt idx="2809">
                  <c:v>12.589583870000126</c:v>
                </c:pt>
                <c:pt idx="2810">
                  <c:v>12.573109910000024</c:v>
                </c:pt>
                <c:pt idx="2811">
                  <c:v>12.56136427</c:v>
                </c:pt>
                <c:pt idx="2812">
                  <c:v>12.568558779999998</c:v>
                </c:pt>
                <c:pt idx="2813">
                  <c:v>12.610811330000001</c:v>
                </c:pt>
                <c:pt idx="2814">
                  <c:v>12.797976039999998</c:v>
                </c:pt>
                <c:pt idx="2815">
                  <c:v>12.919770680000001</c:v>
                </c:pt>
                <c:pt idx="2816">
                  <c:v>12.942721049999999</c:v>
                </c:pt>
                <c:pt idx="2817">
                  <c:v>12.956933200000076</c:v>
                </c:pt>
                <c:pt idx="2818">
                  <c:v>12.977221879999998</c:v>
                </c:pt>
                <c:pt idx="2819">
                  <c:v>13.011821079999999</c:v>
                </c:pt>
                <c:pt idx="2820">
                  <c:v>13.049375369999998</c:v>
                </c:pt>
                <c:pt idx="2821">
                  <c:v>12.93728333</c:v>
                </c:pt>
                <c:pt idx="2822">
                  <c:v>12.87856543</c:v>
                </c:pt>
                <c:pt idx="2823">
                  <c:v>12.87687264</c:v>
                </c:pt>
                <c:pt idx="2824">
                  <c:v>12.86762103</c:v>
                </c:pt>
                <c:pt idx="2825">
                  <c:v>12.846089770000004</c:v>
                </c:pt>
                <c:pt idx="2826">
                  <c:v>12.820998020000001</c:v>
                </c:pt>
                <c:pt idx="2827">
                  <c:v>12.792762570000002</c:v>
                </c:pt>
                <c:pt idx="2828">
                  <c:v>12.778968919999999</c:v>
                </c:pt>
                <c:pt idx="2829">
                  <c:v>12.76353516</c:v>
                </c:pt>
                <c:pt idx="2830">
                  <c:v>12.74918553</c:v>
                </c:pt>
                <c:pt idx="2831">
                  <c:v>12.73373702</c:v>
                </c:pt>
                <c:pt idx="2832">
                  <c:v>12.7196658</c:v>
                </c:pt>
                <c:pt idx="2833">
                  <c:v>12.70257204</c:v>
                </c:pt>
                <c:pt idx="2834">
                  <c:v>12.67278512</c:v>
                </c:pt>
                <c:pt idx="2835">
                  <c:v>12.641948059999999</c:v>
                </c:pt>
                <c:pt idx="2836">
                  <c:v>12.62728703</c:v>
                </c:pt>
                <c:pt idx="2837">
                  <c:v>12.65761696</c:v>
                </c:pt>
                <c:pt idx="2838">
                  <c:v>12.831951979999999</c:v>
                </c:pt>
                <c:pt idx="2839">
                  <c:v>12.931143990000001</c:v>
                </c:pt>
                <c:pt idx="2840">
                  <c:v>12.975599410000369</c:v>
                </c:pt>
                <c:pt idx="2841">
                  <c:v>13.03038503</c:v>
                </c:pt>
                <c:pt idx="2842">
                  <c:v>13.08387428</c:v>
                </c:pt>
                <c:pt idx="2843">
                  <c:v>13.13276696</c:v>
                </c:pt>
                <c:pt idx="2844">
                  <c:v>13.180087460000001</c:v>
                </c:pt>
                <c:pt idx="2845">
                  <c:v>13.06159074</c:v>
                </c:pt>
                <c:pt idx="2846">
                  <c:v>12.98187291</c:v>
                </c:pt>
                <c:pt idx="2847">
                  <c:v>12.95737229</c:v>
                </c:pt>
                <c:pt idx="2848">
                  <c:v>12.934236550000024</c:v>
                </c:pt>
                <c:pt idx="2849">
                  <c:v>12.89980712</c:v>
                </c:pt>
                <c:pt idx="2850">
                  <c:v>12.856157370000076</c:v>
                </c:pt>
                <c:pt idx="2851">
                  <c:v>12.807852910000006</c:v>
                </c:pt>
                <c:pt idx="2852">
                  <c:v>12.766066650000004</c:v>
                </c:pt>
                <c:pt idx="2853">
                  <c:v>12.725904660000001</c:v>
                </c:pt>
                <c:pt idx="2854">
                  <c:v>12.687326959999998</c:v>
                </c:pt>
                <c:pt idx="2855">
                  <c:v>12.643325669999998</c:v>
                </c:pt>
                <c:pt idx="2856">
                  <c:v>12.600851099999998</c:v>
                </c:pt>
                <c:pt idx="2857">
                  <c:v>12.561264530000004</c:v>
                </c:pt>
                <c:pt idx="2858">
                  <c:v>12.531236760000001</c:v>
                </c:pt>
                <c:pt idx="2859">
                  <c:v>12.50229805</c:v>
                </c:pt>
                <c:pt idx="2860">
                  <c:v>12.498040230000004</c:v>
                </c:pt>
                <c:pt idx="2861">
                  <c:v>12.540523390000001</c:v>
                </c:pt>
                <c:pt idx="2862">
                  <c:v>12.724393429999948</c:v>
                </c:pt>
                <c:pt idx="2863">
                  <c:v>12.846656850000176</c:v>
                </c:pt>
                <c:pt idx="2864">
                  <c:v>12.913734570000345</c:v>
                </c:pt>
                <c:pt idx="2865">
                  <c:v>12.991070459999998</c:v>
                </c:pt>
                <c:pt idx="2866">
                  <c:v>13.066167530000024</c:v>
                </c:pt>
                <c:pt idx="2867">
                  <c:v>13.1128144</c:v>
                </c:pt>
                <c:pt idx="2868">
                  <c:v>13.151375349999999</c:v>
                </c:pt>
                <c:pt idx="2869">
                  <c:v>13.040661899999998</c:v>
                </c:pt>
                <c:pt idx="2870">
                  <c:v>12.973209570000074</c:v>
                </c:pt>
                <c:pt idx="2871">
                  <c:v>12.95847186</c:v>
                </c:pt>
                <c:pt idx="2872">
                  <c:v>12.9461472</c:v>
                </c:pt>
                <c:pt idx="2873">
                  <c:v>12.925538920000006</c:v>
                </c:pt>
                <c:pt idx="2874">
                  <c:v>12.893384210000335</c:v>
                </c:pt>
                <c:pt idx="2875">
                  <c:v>12.850159230000365</c:v>
                </c:pt>
                <c:pt idx="2876">
                  <c:v>12.810686840000335</c:v>
                </c:pt>
                <c:pt idx="2877">
                  <c:v>12.774241989999998</c:v>
                </c:pt>
                <c:pt idx="2878">
                  <c:v>12.735226540000001</c:v>
                </c:pt>
                <c:pt idx="2879">
                  <c:v>12.6958594</c:v>
                </c:pt>
                <c:pt idx="2880">
                  <c:v>12.658154590000002</c:v>
                </c:pt>
                <c:pt idx="2881">
                  <c:v>12.632347810000002</c:v>
                </c:pt>
                <c:pt idx="2882">
                  <c:v>12.628366209999999</c:v>
                </c:pt>
                <c:pt idx="2883">
                  <c:v>12.629370339999999</c:v>
                </c:pt>
                <c:pt idx="2884">
                  <c:v>12.64517581</c:v>
                </c:pt>
                <c:pt idx="2885">
                  <c:v>12.703326240000001</c:v>
                </c:pt>
                <c:pt idx="2886">
                  <c:v>12.902712130000006</c:v>
                </c:pt>
                <c:pt idx="2887">
                  <c:v>13.027435260000004</c:v>
                </c:pt>
                <c:pt idx="2888">
                  <c:v>13.082751700000001</c:v>
                </c:pt>
                <c:pt idx="2889">
                  <c:v>13.137322609999998</c:v>
                </c:pt>
                <c:pt idx="2890">
                  <c:v>13.194534500000024</c:v>
                </c:pt>
                <c:pt idx="2891">
                  <c:v>13.247282330000001</c:v>
                </c:pt>
                <c:pt idx="2892">
                  <c:v>13.300601410000002</c:v>
                </c:pt>
                <c:pt idx="2893">
                  <c:v>13.211071719999993</c:v>
                </c:pt>
                <c:pt idx="2894">
                  <c:v>13.17408249</c:v>
                </c:pt>
                <c:pt idx="2895">
                  <c:v>13.18346595</c:v>
                </c:pt>
                <c:pt idx="2896">
                  <c:v>13.188055500000001</c:v>
                </c:pt>
                <c:pt idx="2897">
                  <c:v>13.17933324</c:v>
                </c:pt>
                <c:pt idx="2898">
                  <c:v>13.155418670000024</c:v>
                </c:pt>
                <c:pt idx="2899">
                  <c:v>13.127155299999998</c:v>
                </c:pt>
                <c:pt idx="2900">
                  <c:v>13.107689890000024</c:v>
                </c:pt>
                <c:pt idx="2901">
                  <c:v>13.088365299999998</c:v>
                </c:pt>
                <c:pt idx="2902">
                  <c:v>13.06922383</c:v>
                </c:pt>
                <c:pt idx="2903">
                  <c:v>13.040805399999998</c:v>
                </c:pt>
                <c:pt idx="2904">
                  <c:v>13.015429550000126</c:v>
                </c:pt>
                <c:pt idx="2905">
                  <c:v>12.99529244</c:v>
                </c:pt>
                <c:pt idx="2906">
                  <c:v>12.980371479999999</c:v>
                </c:pt>
                <c:pt idx="2907">
                  <c:v>12.968918990000001</c:v>
                </c:pt>
                <c:pt idx="2908">
                  <c:v>12.97485363</c:v>
                </c:pt>
                <c:pt idx="2909">
                  <c:v>13.00808056</c:v>
                </c:pt>
                <c:pt idx="2910">
                  <c:v>13.18032627</c:v>
                </c:pt>
                <c:pt idx="2911">
                  <c:v>13.281105789999998</c:v>
                </c:pt>
                <c:pt idx="2912">
                  <c:v>13.327744350000026</c:v>
                </c:pt>
                <c:pt idx="2913">
                  <c:v>13.371315560000001</c:v>
                </c:pt>
                <c:pt idx="2914">
                  <c:v>13.412337710000006</c:v>
                </c:pt>
                <c:pt idx="2915">
                  <c:v>13.454151759999998</c:v>
                </c:pt>
                <c:pt idx="2916">
                  <c:v>13.49334339</c:v>
                </c:pt>
                <c:pt idx="2917">
                  <c:v>13.391924489999999</c:v>
                </c:pt>
                <c:pt idx="2918">
                  <c:v>13.347747500000002</c:v>
                </c:pt>
                <c:pt idx="2919">
                  <c:v>13.35412713</c:v>
                </c:pt>
                <c:pt idx="2920">
                  <c:v>13.357971190000001</c:v>
                </c:pt>
                <c:pt idx="2921">
                  <c:v>13.33864932</c:v>
                </c:pt>
                <c:pt idx="2922">
                  <c:v>13.305724600000024</c:v>
                </c:pt>
                <c:pt idx="2923">
                  <c:v>13.27266328</c:v>
                </c:pt>
                <c:pt idx="2924">
                  <c:v>13.243215609999998</c:v>
                </c:pt>
                <c:pt idx="2925">
                  <c:v>13.211503799999999</c:v>
                </c:pt>
                <c:pt idx="2926">
                  <c:v>13.17760646</c:v>
                </c:pt>
                <c:pt idx="2927">
                  <c:v>13.144678699999995</c:v>
                </c:pt>
                <c:pt idx="2928">
                  <c:v>13.11607991</c:v>
                </c:pt>
                <c:pt idx="2929">
                  <c:v>13.08593377</c:v>
                </c:pt>
                <c:pt idx="2930">
                  <c:v>13.064921269999999</c:v>
                </c:pt>
                <c:pt idx="2931">
                  <c:v>13.04440739</c:v>
                </c:pt>
                <c:pt idx="2932">
                  <c:v>13.037044590000002</c:v>
                </c:pt>
                <c:pt idx="2933">
                  <c:v>13.060940500000006</c:v>
                </c:pt>
                <c:pt idx="2934">
                  <c:v>13.224734479999999</c:v>
                </c:pt>
                <c:pt idx="2935">
                  <c:v>13.31982077</c:v>
                </c:pt>
                <c:pt idx="2936">
                  <c:v>13.370051650000002</c:v>
                </c:pt>
                <c:pt idx="2937">
                  <c:v>13.422248890000002</c:v>
                </c:pt>
                <c:pt idx="2938">
                  <c:v>13.47099268</c:v>
                </c:pt>
                <c:pt idx="2939">
                  <c:v>13.51661092</c:v>
                </c:pt>
                <c:pt idx="2940">
                  <c:v>13.564813000000001</c:v>
                </c:pt>
                <c:pt idx="2941">
                  <c:v>13.4692667</c:v>
                </c:pt>
                <c:pt idx="2942">
                  <c:v>13.421981369999999</c:v>
                </c:pt>
                <c:pt idx="2943">
                  <c:v>13.421058359999998</c:v>
                </c:pt>
                <c:pt idx="2944">
                  <c:v>13.422994640000002</c:v>
                </c:pt>
                <c:pt idx="2945">
                  <c:v>13.418941050000001</c:v>
                </c:pt>
                <c:pt idx="2946">
                  <c:v>13.40489887</c:v>
                </c:pt>
                <c:pt idx="2947">
                  <c:v>13.379294420000004</c:v>
                </c:pt>
                <c:pt idx="2948">
                  <c:v>13.354156110000076</c:v>
                </c:pt>
                <c:pt idx="2949">
                  <c:v>13.32375742</c:v>
                </c:pt>
                <c:pt idx="2950">
                  <c:v>13.29064928</c:v>
                </c:pt>
                <c:pt idx="2951">
                  <c:v>13.266872169999999</c:v>
                </c:pt>
                <c:pt idx="2952">
                  <c:v>13.241816779999999</c:v>
                </c:pt>
                <c:pt idx="2953">
                  <c:v>13.213805769999999</c:v>
                </c:pt>
                <c:pt idx="2954">
                  <c:v>13.19075247</c:v>
                </c:pt>
                <c:pt idx="2955">
                  <c:v>13.16300143</c:v>
                </c:pt>
                <c:pt idx="2956">
                  <c:v>13.160864520000002</c:v>
                </c:pt>
                <c:pt idx="2957">
                  <c:v>13.20918917</c:v>
                </c:pt>
                <c:pt idx="2958">
                  <c:v>13.394979320000001</c:v>
                </c:pt>
                <c:pt idx="2959">
                  <c:v>13.507878809999999</c:v>
                </c:pt>
                <c:pt idx="2960">
                  <c:v>13.55539342</c:v>
                </c:pt>
                <c:pt idx="2961">
                  <c:v>13.603845290000002</c:v>
                </c:pt>
                <c:pt idx="2962">
                  <c:v>13.655975250000004</c:v>
                </c:pt>
                <c:pt idx="2963">
                  <c:v>13.698866119999998</c:v>
                </c:pt>
                <c:pt idx="2964">
                  <c:v>13.740009969999999</c:v>
                </c:pt>
                <c:pt idx="2965">
                  <c:v>13.63255515</c:v>
                </c:pt>
                <c:pt idx="2966">
                  <c:v>13.571381459999998</c:v>
                </c:pt>
                <c:pt idx="2967">
                  <c:v>13.555636550000573</c:v>
                </c:pt>
                <c:pt idx="2968">
                  <c:v>13.541258919999999</c:v>
                </c:pt>
                <c:pt idx="2969">
                  <c:v>13.51663048</c:v>
                </c:pt>
                <c:pt idx="2970">
                  <c:v>13.472707010000176</c:v>
                </c:pt>
                <c:pt idx="2971">
                  <c:v>13.429156010000026</c:v>
                </c:pt>
                <c:pt idx="2972">
                  <c:v>13.399039050000342</c:v>
                </c:pt>
                <c:pt idx="2973">
                  <c:v>13.369619910000353</c:v>
                </c:pt>
                <c:pt idx="2974">
                  <c:v>13.332740860000024</c:v>
                </c:pt>
                <c:pt idx="2975">
                  <c:v>13.292102100000001</c:v>
                </c:pt>
                <c:pt idx="2976">
                  <c:v>13.25124626</c:v>
                </c:pt>
                <c:pt idx="2977">
                  <c:v>13.209901619999998</c:v>
                </c:pt>
                <c:pt idx="2978">
                  <c:v>13.172445150000026</c:v>
                </c:pt>
                <c:pt idx="2979">
                  <c:v>13.134278659999993</c:v>
                </c:pt>
                <c:pt idx="2980">
                  <c:v>13.125660290000004</c:v>
                </c:pt>
                <c:pt idx="2981">
                  <c:v>13.1721723</c:v>
                </c:pt>
                <c:pt idx="2982">
                  <c:v>13.358952690000002</c:v>
                </c:pt>
                <c:pt idx="2983">
                  <c:v>13.473709920000006</c:v>
                </c:pt>
                <c:pt idx="2984">
                  <c:v>13.52074964</c:v>
                </c:pt>
                <c:pt idx="2985">
                  <c:v>13.57886703</c:v>
                </c:pt>
                <c:pt idx="2986">
                  <c:v>13.634935079999998</c:v>
                </c:pt>
                <c:pt idx="2987">
                  <c:v>13.681067769999999</c:v>
                </c:pt>
                <c:pt idx="2988">
                  <c:v>13.723745159999998</c:v>
                </c:pt>
                <c:pt idx="2989">
                  <c:v>13.62489081</c:v>
                </c:pt>
                <c:pt idx="2990">
                  <c:v>13.5776541</c:v>
                </c:pt>
                <c:pt idx="2991">
                  <c:v>13.57679574</c:v>
                </c:pt>
                <c:pt idx="2992">
                  <c:v>13.563004650000074</c:v>
                </c:pt>
                <c:pt idx="2993">
                  <c:v>13.53345852</c:v>
                </c:pt>
                <c:pt idx="2994">
                  <c:v>13.485488490000026</c:v>
                </c:pt>
                <c:pt idx="2995">
                  <c:v>13.436947960000001</c:v>
                </c:pt>
                <c:pt idx="2996">
                  <c:v>13.403173179999998</c:v>
                </c:pt>
                <c:pt idx="2997">
                  <c:v>13.371285570000024</c:v>
                </c:pt>
                <c:pt idx="2998">
                  <c:v>13.339596690000176</c:v>
                </c:pt>
                <c:pt idx="2999">
                  <c:v>13.299683740000001</c:v>
                </c:pt>
                <c:pt idx="3000">
                  <c:v>13.264333629999999</c:v>
                </c:pt>
                <c:pt idx="3001">
                  <c:v>13.23088489</c:v>
                </c:pt>
                <c:pt idx="3002">
                  <c:v>13.197793099999998</c:v>
                </c:pt>
                <c:pt idx="3003">
                  <c:v>13.17105696</c:v>
                </c:pt>
                <c:pt idx="3004">
                  <c:v>13.16860773</c:v>
                </c:pt>
                <c:pt idx="3005">
                  <c:v>13.211856709999999</c:v>
                </c:pt>
                <c:pt idx="3006">
                  <c:v>13.39425293</c:v>
                </c:pt>
                <c:pt idx="3007">
                  <c:v>13.508277819999998</c:v>
                </c:pt>
                <c:pt idx="3008">
                  <c:v>13.557639860000076</c:v>
                </c:pt>
                <c:pt idx="3009">
                  <c:v>13.61114785</c:v>
                </c:pt>
                <c:pt idx="3010">
                  <c:v>13.666091340000001</c:v>
                </c:pt>
                <c:pt idx="3011">
                  <c:v>13.714172639999999</c:v>
                </c:pt>
                <c:pt idx="3012">
                  <c:v>13.758651879999999</c:v>
                </c:pt>
                <c:pt idx="3013">
                  <c:v>13.65222438</c:v>
                </c:pt>
                <c:pt idx="3014">
                  <c:v>13.606145810000006</c:v>
                </c:pt>
                <c:pt idx="3015">
                  <c:v>13.611890439999998</c:v>
                </c:pt>
                <c:pt idx="3016">
                  <c:v>13.604434040000006</c:v>
                </c:pt>
                <c:pt idx="3017">
                  <c:v>13.57463564</c:v>
                </c:pt>
                <c:pt idx="3018">
                  <c:v>13.533144910000004</c:v>
                </c:pt>
                <c:pt idx="3019">
                  <c:v>13.49138636</c:v>
                </c:pt>
                <c:pt idx="3020">
                  <c:v>13.460006260000076</c:v>
                </c:pt>
                <c:pt idx="3021">
                  <c:v>13.42205124</c:v>
                </c:pt>
                <c:pt idx="3022">
                  <c:v>13.378113150000001</c:v>
                </c:pt>
                <c:pt idx="3023">
                  <c:v>13.337778309999999</c:v>
                </c:pt>
                <c:pt idx="3024">
                  <c:v>13.295170929999999</c:v>
                </c:pt>
                <c:pt idx="3025">
                  <c:v>13.25189073</c:v>
                </c:pt>
                <c:pt idx="3026">
                  <c:v>13.22268869</c:v>
                </c:pt>
                <c:pt idx="3027">
                  <c:v>13.198058609999999</c:v>
                </c:pt>
                <c:pt idx="3028">
                  <c:v>13.20064303</c:v>
                </c:pt>
                <c:pt idx="3029">
                  <c:v>13.247127609999998</c:v>
                </c:pt>
                <c:pt idx="3030">
                  <c:v>13.434482550000126</c:v>
                </c:pt>
                <c:pt idx="3031">
                  <c:v>13.544763009999999</c:v>
                </c:pt>
                <c:pt idx="3032">
                  <c:v>13.592897630000024</c:v>
                </c:pt>
                <c:pt idx="3033">
                  <c:v>13.652531670000124</c:v>
                </c:pt>
                <c:pt idx="3034">
                  <c:v>13.71194931</c:v>
                </c:pt>
                <c:pt idx="3035">
                  <c:v>13.765228649999999</c:v>
                </c:pt>
                <c:pt idx="3036">
                  <c:v>13.820528210000004</c:v>
                </c:pt>
                <c:pt idx="3037">
                  <c:v>13.722285020000001</c:v>
                </c:pt>
                <c:pt idx="3038">
                  <c:v>13.66488163</c:v>
                </c:pt>
                <c:pt idx="3039">
                  <c:v>13.654457950000022</c:v>
                </c:pt>
                <c:pt idx="3040">
                  <c:v>13.64023051</c:v>
                </c:pt>
                <c:pt idx="3041">
                  <c:v>13.626508380000001</c:v>
                </c:pt>
                <c:pt idx="3042">
                  <c:v>13.604717470000001</c:v>
                </c:pt>
                <c:pt idx="3043">
                  <c:v>13.571818009999999</c:v>
                </c:pt>
                <c:pt idx="3044">
                  <c:v>13.53369822</c:v>
                </c:pt>
                <c:pt idx="3045">
                  <c:v>13.493695310000026</c:v>
                </c:pt>
                <c:pt idx="3046">
                  <c:v>13.450826090000024</c:v>
                </c:pt>
                <c:pt idx="3047">
                  <c:v>13.403836120000006</c:v>
                </c:pt>
                <c:pt idx="3048">
                  <c:v>13.363740910000176</c:v>
                </c:pt>
                <c:pt idx="3049">
                  <c:v>13.331274959999998</c:v>
                </c:pt>
                <c:pt idx="3050">
                  <c:v>13.31030494</c:v>
                </c:pt>
                <c:pt idx="3051">
                  <c:v>13.289681420000001</c:v>
                </c:pt>
                <c:pt idx="3052">
                  <c:v>13.294749850000002</c:v>
                </c:pt>
                <c:pt idx="3053">
                  <c:v>13.343002160000001</c:v>
                </c:pt>
                <c:pt idx="3054">
                  <c:v>13.535211070000001</c:v>
                </c:pt>
                <c:pt idx="3055">
                  <c:v>13.646975199999998</c:v>
                </c:pt>
                <c:pt idx="3056">
                  <c:v>13.689877959999999</c:v>
                </c:pt>
                <c:pt idx="3057">
                  <c:v>13.733310079999999</c:v>
                </c:pt>
                <c:pt idx="3058">
                  <c:v>13.768080250000002</c:v>
                </c:pt>
                <c:pt idx="3059">
                  <c:v>13.77730251</c:v>
                </c:pt>
                <c:pt idx="3060">
                  <c:v>13.784415560000001</c:v>
                </c:pt>
                <c:pt idx="3061">
                  <c:v>13.655332150000024</c:v>
                </c:pt>
                <c:pt idx="3062">
                  <c:v>13.589368410000001</c:v>
                </c:pt>
                <c:pt idx="3063">
                  <c:v>13.57141547</c:v>
                </c:pt>
                <c:pt idx="3064">
                  <c:v>13.550006920000024</c:v>
                </c:pt>
                <c:pt idx="3065">
                  <c:v>13.514270389999998</c:v>
                </c:pt>
                <c:pt idx="3066">
                  <c:v>13.475901690000002</c:v>
                </c:pt>
                <c:pt idx="3067">
                  <c:v>13.437119129999999</c:v>
                </c:pt>
                <c:pt idx="3068">
                  <c:v>13.40954778</c:v>
                </c:pt>
                <c:pt idx="3069">
                  <c:v>13.377037170000024</c:v>
                </c:pt>
                <c:pt idx="3070">
                  <c:v>13.34046712</c:v>
                </c:pt>
                <c:pt idx="3071">
                  <c:v>13.307592900000024</c:v>
                </c:pt>
                <c:pt idx="3072">
                  <c:v>13.276978929999999</c:v>
                </c:pt>
                <c:pt idx="3073">
                  <c:v>13.248337799999998</c:v>
                </c:pt>
                <c:pt idx="3074">
                  <c:v>13.224375869999998</c:v>
                </c:pt>
                <c:pt idx="3075">
                  <c:v>13.200647440000001</c:v>
                </c:pt>
                <c:pt idx="3076">
                  <c:v>13.194341939999999</c:v>
                </c:pt>
                <c:pt idx="3077">
                  <c:v>13.224009240000001</c:v>
                </c:pt>
                <c:pt idx="3078">
                  <c:v>13.397833540000002</c:v>
                </c:pt>
                <c:pt idx="3079">
                  <c:v>13.507429650000002</c:v>
                </c:pt>
                <c:pt idx="3080">
                  <c:v>13.558731960000001</c:v>
                </c:pt>
                <c:pt idx="3081">
                  <c:v>13.619701320000001</c:v>
                </c:pt>
                <c:pt idx="3082">
                  <c:v>13.687532540000024</c:v>
                </c:pt>
                <c:pt idx="3083">
                  <c:v>13.74449755</c:v>
                </c:pt>
                <c:pt idx="3084">
                  <c:v>13.803183260000004</c:v>
                </c:pt>
                <c:pt idx="3085">
                  <c:v>13.707163289999999</c:v>
                </c:pt>
                <c:pt idx="3086">
                  <c:v>13.65398199</c:v>
                </c:pt>
                <c:pt idx="3087">
                  <c:v>13.652816250000345</c:v>
                </c:pt>
                <c:pt idx="3088">
                  <c:v>13.643199060000001</c:v>
                </c:pt>
                <c:pt idx="3089">
                  <c:v>13.62879633</c:v>
                </c:pt>
                <c:pt idx="3090">
                  <c:v>13.612078169999998</c:v>
                </c:pt>
                <c:pt idx="3091">
                  <c:v>13.583411850000006</c:v>
                </c:pt>
                <c:pt idx="3092">
                  <c:v>13.55152129</c:v>
                </c:pt>
                <c:pt idx="3093">
                  <c:v>13.517000250000002</c:v>
                </c:pt>
                <c:pt idx="3094">
                  <c:v>13.480009770000002</c:v>
                </c:pt>
                <c:pt idx="3095">
                  <c:v>13.453774810000176</c:v>
                </c:pt>
                <c:pt idx="3096">
                  <c:v>13.43238028</c:v>
                </c:pt>
                <c:pt idx="3097">
                  <c:v>13.40634126</c:v>
                </c:pt>
                <c:pt idx="3098">
                  <c:v>13.381495930000026</c:v>
                </c:pt>
                <c:pt idx="3099">
                  <c:v>13.360966410000024</c:v>
                </c:pt>
                <c:pt idx="3100">
                  <c:v>13.362731970000176</c:v>
                </c:pt>
                <c:pt idx="3101">
                  <c:v>13.406232860000006</c:v>
                </c:pt>
                <c:pt idx="3102">
                  <c:v>13.589126950000002</c:v>
                </c:pt>
                <c:pt idx="3103">
                  <c:v>13.706327149999998</c:v>
                </c:pt>
                <c:pt idx="3104">
                  <c:v>13.778968999999998</c:v>
                </c:pt>
                <c:pt idx="3105">
                  <c:v>13.85819322</c:v>
                </c:pt>
                <c:pt idx="3106">
                  <c:v>13.923714520000004</c:v>
                </c:pt>
                <c:pt idx="3107">
                  <c:v>13.950866540000026</c:v>
                </c:pt>
                <c:pt idx="3108">
                  <c:v>13.978173779999999</c:v>
                </c:pt>
                <c:pt idx="3109">
                  <c:v>13.850396830000385</c:v>
                </c:pt>
                <c:pt idx="3110">
                  <c:v>13.778046489999999</c:v>
                </c:pt>
                <c:pt idx="3111">
                  <c:v>13.768442240000002</c:v>
                </c:pt>
                <c:pt idx="3112">
                  <c:v>13.75299038</c:v>
                </c:pt>
                <c:pt idx="3113">
                  <c:v>13.727559139999999</c:v>
                </c:pt>
                <c:pt idx="3114">
                  <c:v>13.69531654</c:v>
                </c:pt>
                <c:pt idx="3115">
                  <c:v>13.663790850000026</c:v>
                </c:pt>
                <c:pt idx="3116">
                  <c:v>13.638047959999998</c:v>
                </c:pt>
                <c:pt idx="3117">
                  <c:v>13.608801609999999</c:v>
                </c:pt>
                <c:pt idx="3118">
                  <c:v>13.583783440000001</c:v>
                </c:pt>
                <c:pt idx="3119">
                  <c:v>13.557683320000002</c:v>
                </c:pt>
                <c:pt idx="3120">
                  <c:v>13.534515789999999</c:v>
                </c:pt>
                <c:pt idx="3121">
                  <c:v>13.51245376</c:v>
                </c:pt>
                <c:pt idx="3122">
                  <c:v>13.49314942</c:v>
                </c:pt>
                <c:pt idx="3123">
                  <c:v>13.4742467</c:v>
                </c:pt>
                <c:pt idx="3124">
                  <c:v>13.47121825</c:v>
                </c:pt>
                <c:pt idx="3125">
                  <c:v>13.500026480000001</c:v>
                </c:pt>
                <c:pt idx="3126">
                  <c:v>13.67363866</c:v>
                </c:pt>
                <c:pt idx="3127">
                  <c:v>13.77658198</c:v>
                </c:pt>
                <c:pt idx="3128">
                  <c:v>13.823076690000002</c:v>
                </c:pt>
                <c:pt idx="3129">
                  <c:v>13.880563990000002</c:v>
                </c:pt>
                <c:pt idx="3130">
                  <c:v>13.93624782</c:v>
                </c:pt>
                <c:pt idx="3131">
                  <c:v>13.984779739999999</c:v>
                </c:pt>
                <c:pt idx="3132">
                  <c:v>14.035523680000001</c:v>
                </c:pt>
                <c:pt idx="3133">
                  <c:v>13.92771432</c:v>
                </c:pt>
                <c:pt idx="3134">
                  <c:v>13.862075210000176</c:v>
                </c:pt>
                <c:pt idx="3135">
                  <c:v>13.856388550000124</c:v>
                </c:pt>
                <c:pt idx="3136">
                  <c:v>13.845021540000001</c:v>
                </c:pt>
                <c:pt idx="3137">
                  <c:v>13.828580200000006</c:v>
                </c:pt>
                <c:pt idx="3138">
                  <c:v>13.806016310000174</c:v>
                </c:pt>
                <c:pt idx="3139">
                  <c:v>13.77059002</c:v>
                </c:pt>
                <c:pt idx="3140">
                  <c:v>13.727305799999998</c:v>
                </c:pt>
                <c:pt idx="3141">
                  <c:v>13.67919811</c:v>
                </c:pt>
                <c:pt idx="3142">
                  <c:v>13.629495350000004</c:v>
                </c:pt>
                <c:pt idx="3143">
                  <c:v>13.590287420000001</c:v>
                </c:pt>
                <c:pt idx="3144">
                  <c:v>13.553808120000001</c:v>
                </c:pt>
                <c:pt idx="3145">
                  <c:v>13.524831710000001</c:v>
                </c:pt>
                <c:pt idx="3146">
                  <c:v>13.499323090000001</c:v>
                </c:pt>
                <c:pt idx="3147">
                  <c:v>13.474200720000001</c:v>
                </c:pt>
                <c:pt idx="3148">
                  <c:v>13.47046978</c:v>
                </c:pt>
                <c:pt idx="3149">
                  <c:v>13.511310809999999</c:v>
                </c:pt>
                <c:pt idx="3150">
                  <c:v>13.698821299999999</c:v>
                </c:pt>
                <c:pt idx="3151">
                  <c:v>13.81315305</c:v>
                </c:pt>
                <c:pt idx="3152">
                  <c:v>13.869037120000026</c:v>
                </c:pt>
                <c:pt idx="3153">
                  <c:v>13.931502440000001</c:v>
                </c:pt>
                <c:pt idx="3154">
                  <c:v>14.001710040000001</c:v>
                </c:pt>
                <c:pt idx="3155">
                  <c:v>14.059119330000026</c:v>
                </c:pt>
                <c:pt idx="3156">
                  <c:v>14.113342459999998</c:v>
                </c:pt>
                <c:pt idx="3157">
                  <c:v>14.01236767</c:v>
                </c:pt>
                <c:pt idx="3158">
                  <c:v>13.939544290000176</c:v>
                </c:pt>
                <c:pt idx="3159">
                  <c:v>13.922089670000076</c:v>
                </c:pt>
                <c:pt idx="3160">
                  <c:v>13.9069567</c:v>
                </c:pt>
                <c:pt idx="3161">
                  <c:v>13.883142800000076</c:v>
                </c:pt>
                <c:pt idx="3162">
                  <c:v>13.848924659999998</c:v>
                </c:pt>
                <c:pt idx="3163">
                  <c:v>13.81338899</c:v>
                </c:pt>
                <c:pt idx="3164">
                  <c:v>13.781852199999999</c:v>
                </c:pt>
                <c:pt idx="3165">
                  <c:v>13.744395199999998</c:v>
                </c:pt>
                <c:pt idx="3166">
                  <c:v>13.704167010000001</c:v>
                </c:pt>
                <c:pt idx="3167">
                  <c:v>13.66965368</c:v>
                </c:pt>
                <c:pt idx="3168">
                  <c:v>13.635941150000001</c:v>
                </c:pt>
                <c:pt idx="3169">
                  <c:v>13.605370949999999</c:v>
                </c:pt>
                <c:pt idx="3170">
                  <c:v>13.57552536</c:v>
                </c:pt>
                <c:pt idx="3171">
                  <c:v>13.551573100000001</c:v>
                </c:pt>
                <c:pt idx="3172">
                  <c:v>13.54956662</c:v>
                </c:pt>
                <c:pt idx="3173">
                  <c:v>13.591155679999998</c:v>
                </c:pt>
                <c:pt idx="3174">
                  <c:v>13.774405720000001</c:v>
                </c:pt>
                <c:pt idx="3175">
                  <c:v>13.885829790000004</c:v>
                </c:pt>
                <c:pt idx="3176">
                  <c:v>13.941385429999999</c:v>
                </c:pt>
                <c:pt idx="3177">
                  <c:v>13.99992157</c:v>
                </c:pt>
                <c:pt idx="3178">
                  <c:v>14.058913049999999</c:v>
                </c:pt>
                <c:pt idx="3179">
                  <c:v>14.11645397</c:v>
                </c:pt>
                <c:pt idx="3180">
                  <c:v>14.18046917</c:v>
                </c:pt>
                <c:pt idx="3181">
                  <c:v>14.074637640000002</c:v>
                </c:pt>
                <c:pt idx="3182">
                  <c:v>14.00214592</c:v>
                </c:pt>
                <c:pt idx="3183">
                  <c:v>13.99015575</c:v>
                </c:pt>
                <c:pt idx="3184">
                  <c:v>13.978565530000004</c:v>
                </c:pt>
                <c:pt idx="3185">
                  <c:v>13.960257160000001</c:v>
                </c:pt>
                <c:pt idx="3186">
                  <c:v>13.941219289999999</c:v>
                </c:pt>
                <c:pt idx="3187">
                  <c:v>13.907016670000004</c:v>
                </c:pt>
                <c:pt idx="3188">
                  <c:v>13.856265580000002</c:v>
                </c:pt>
                <c:pt idx="3189">
                  <c:v>13.79595458</c:v>
                </c:pt>
                <c:pt idx="3190">
                  <c:v>13.740065119999999</c:v>
                </c:pt>
                <c:pt idx="3191">
                  <c:v>13.70264197</c:v>
                </c:pt>
                <c:pt idx="3192">
                  <c:v>13.670472030000004</c:v>
                </c:pt>
                <c:pt idx="3193">
                  <c:v>13.637048729999998</c:v>
                </c:pt>
                <c:pt idx="3194">
                  <c:v>13.596191810000002</c:v>
                </c:pt>
                <c:pt idx="3195">
                  <c:v>13.550528400000001</c:v>
                </c:pt>
                <c:pt idx="3196">
                  <c:v>13.536009930000002</c:v>
                </c:pt>
                <c:pt idx="3197">
                  <c:v>13.58152735</c:v>
                </c:pt>
                <c:pt idx="3198">
                  <c:v>13.775158100000001</c:v>
                </c:pt>
                <c:pt idx="3199">
                  <c:v>13.890078409999999</c:v>
                </c:pt>
                <c:pt idx="3200">
                  <c:v>13.93750822</c:v>
                </c:pt>
                <c:pt idx="3201">
                  <c:v>13.99379918</c:v>
                </c:pt>
                <c:pt idx="3202">
                  <c:v>14.05176861</c:v>
                </c:pt>
                <c:pt idx="3203">
                  <c:v>14.099627180000001</c:v>
                </c:pt>
                <c:pt idx="3204">
                  <c:v>14.147170899999999</c:v>
                </c:pt>
                <c:pt idx="3205">
                  <c:v>14.047053010000001</c:v>
                </c:pt>
                <c:pt idx="3206">
                  <c:v>14.001760419999998</c:v>
                </c:pt>
                <c:pt idx="3207">
                  <c:v>14.009076070000004</c:v>
                </c:pt>
                <c:pt idx="3208">
                  <c:v>14.00097952</c:v>
                </c:pt>
                <c:pt idx="3209">
                  <c:v>13.96157505</c:v>
                </c:pt>
                <c:pt idx="3210">
                  <c:v>13.917749690000004</c:v>
                </c:pt>
                <c:pt idx="3211">
                  <c:v>13.873473150000002</c:v>
                </c:pt>
                <c:pt idx="3212">
                  <c:v>13.8414602</c:v>
                </c:pt>
                <c:pt idx="3213">
                  <c:v>13.80706296</c:v>
                </c:pt>
                <c:pt idx="3214">
                  <c:v>13.769025709999999</c:v>
                </c:pt>
                <c:pt idx="3215">
                  <c:v>13.728610189999998</c:v>
                </c:pt>
                <c:pt idx="3216">
                  <c:v>13.69100692</c:v>
                </c:pt>
                <c:pt idx="3217">
                  <c:v>13.65619347</c:v>
                </c:pt>
                <c:pt idx="3218">
                  <c:v>13.632048149999999</c:v>
                </c:pt>
                <c:pt idx="3219">
                  <c:v>13.608672999999998</c:v>
                </c:pt>
                <c:pt idx="3220">
                  <c:v>13.608917399999999</c:v>
                </c:pt>
                <c:pt idx="3221">
                  <c:v>13.657964740000001</c:v>
                </c:pt>
                <c:pt idx="3222">
                  <c:v>13.849295420000001</c:v>
                </c:pt>
                <c:pt idx="3223">
                  <c:v>13.967499680000024</c:v>
                </c:pt>
                <c:pt idx="3224">
                  <c:v>14.02667915</c:v>
                </c:pt>
                <c:pt idx="3225">
                  <c:v>14.09380224</c:v>
                </c:pt>
                <c:pt idx="3226">
                  <c:v>14.163603500000002</c:v>
                </c:pt>
                <c:pt idx="3227">
                  <c:v>14.228478789999659</c:v>
                </c:pt>
                <c:pt idx="3228">
                  <c:v>14.29914454</c:v>
                </c:pt>
                <c:pt idx="3229">
                  <c:v>14.20293064</c:v>
                </c:pt>
                <c:pt idx="3230">
                  <c:v>14.12929765</c:v>
                </c:pt>
                <c:pt idx="3231">
                  <c:v>14.123803220000001</c:v>
                </c:pt>
                <c:pt idx="3232">
                  <c:v>14.11588311</c:v>
                </c:pt>
                <c:pt idx="3233">
                  <c:v>14.08498277</c:v>
                </c:pt>
                <c:pt idx="3234">
                  <c:v>14.053440190000074</c:v>
                </c:pt>
                <c:pt idx="3235">
                  <c:v>14.017564420000001</c:v>
                </c:pt>
                <c:pt idx="3236">
                  <c:v>13.983121749999999</c:v>
                </c:pt>
                <c:pt idx="3237">
                  <c:v>13.94647904</c:v>
                </c:pt>
                <c:pt idx="3238">
                  <c:v>13.90685369</c:v>
                </c:pt>
                <c:pt idx="3239">
                  <c:v>13.87576814</c:v>
                </c:pt>
                <c:pt idx="3240">
                  <c:v>13.84495952</c:v>
                </c:pt>
                <c:pt idx="3241">
                  <c:v>13.813642450000026</c:v>
                </c:pt>
                <c:pt idx="3242">
                  <c:v>13.792548400000001</c:v>
                </c:pt>
                <c:pt idx="3243">
                  <c:v>13.7714319</c:v>
                </c:pt>
                <c:pt idx="3244">
                  <c:v>13.771285439999998</c:v>
                </c:pt>
                <c:pt idx="3245">
                  <c:v>13.817437040000026</c:v>
                </c:pt>
                <c:pt idx="3246">
                  <c:v>14.010771059999998</c:v>
                </c:pt>
                <c:pt idx="3247">
                  <c:v>14.137985939999998</c:v>
                </c:pt>
                <c:pt idx="3248">
                  <c:v>14.203083779999998</c:v>
                </c:pt>
                <c:pt idx="3249">
                  <c:v>14.277493440000001</c:v>
                </c:pt>
                <c:pt idx="3250">
                  <c:v>14.347961179999997</c:v>
                </c:pt>
                <c:pt idx="3251">
                  <c:v>14.402458580000006</c:v>
                </c:pt>
                <c:pt idx="3252">
                  <c:v>14.45001811</c:v>
                </c:pt>
                <c:pt idx="3253">
                  <c:v>14.326099970000024</c:v>
                </c:pt>
                <c:pt idx="3254">
                  <c:v>14.252524920000004</c:v>
                </c:pt>
                <c:pt idx="3255">
                  <c:v>14.25194327</c:v>
                </c:pt>
                <c:pt idx="3256">
                  <c:v>14.247041819999998</c:v>
                </c:pt>
                <c:pt idx="3257">
                  <c:v>14.217822079999999</c:v>
                </c:pt>
                <c:pt idx="3258">
                  <c:v>14.191379749999998</c:v>
                </c:pt>
                <c:pt idx="3259">
                  <c:v>14.165286060000026</c:v>
                </c:pt>
                <c:pt idx="3260">
                  <c:v>14.12560418</c:v>
                </c:pt>
                <c:pt idx="3261">
                  <c:v>14.074921679999999</c:v>
                </c:pt>
                <c:pt idx="3262">
                  <c:v>14.027875559999998</c:v>
                </c:pt>
                <c:pt idx="3263">
                  <c:v>13.983741630000004</c:v>
                </c:pt>
                <c:pt idx="3264">
                  <c:v>13.94061409</c:v>
                </c:pt>
                <c:pt idx="3265">
                  <c:v>13.898319620000001</c:v>
                </c:pt>
                <c:pt idx="3266">
                  <c:v>13.86070376</c:v>
                </c:pt>
                <c:pt idx="3267">
                  <c:v>13.82386956</c:v>
                </c:pt>
                <c:pt idx="3268">
                  <c:v>13.817352700000001</c:v>
                </c:pt>
                <c:pt idx="3269">
                  <c:v>13.86876889</c:v>
                </c:pt>
                <c:pt idx="3270">
                  <c:v>14.06019101</c:v>
                </c:pt>
                <c:pt idx="3271">
                  <c:v>14.185689960000024</c:v>
                </c:pt>
                <c:pt idx="3272">
                  <c:v>14.253835550000026</c:v>
                </c:pt>
                <c:pt idx="3273">
                  <c:v>14.324277449999999</c:v>
                </c:pt>
                <c:pt idx="3274">
                  <c:v>14.401653270000002</c:v>
                </c:pt>
                <c:pt idx="3275">
                  <c:v>14.46767328</c:v>
                </c:pt>
                <c:pt idx="3276">
                  <c:v>14.524623950000001</c:v>
                </c:pt>
                <c:pt idx="3277">
                  <c:v>14.420303029999999</c:v>
                </c:pt>
                <c:pt idx="3278">
                  <c:v>14.342683000000006</c:v>
                </c:pt>
                <c:pt idx="3279">
                  <c:v>14.335411950000006</c:v>
                </c:pt>
                <c:pt idx="3280">
                  <c:v>14.325062810000126</c:v>
                </c:pt>
                <c:pt idx="3281">
                  <c:v>14.287845320000001</c:v>
                </c:pt>
                <c:pt idx="3282">
                  <c:v>14.252336930000126</c:v>
                </c:pt>
                <c:pt idx="3283">
                  <c:v>14.210831399999998</c:v>
                </c:pt>
                <c:pt idx="3284">
                  <c:v>14.164127069999999</c:v>
                </c:pt>
                <c:pt idx="3285">
                  <c:v>14.107630500000004</c:v>
                </c:pt>
                <c:pt idx="3286">
                  <c:v>14.05627863</c:v>
                </c:pt>
                <c:pt idx="3287">
                  <c:v>14.008330439999998</c:v>
                </c:pt>
                <c:pt idx="3288">
                  <c:v>13.96637125</c:v>
                </c:pt>
                <c:pt idx="3289">
                  <c:v>13.9287861</c:v>
                </c:pt>
                <c:pt idx="3290">
                  <c:v>13.89411237</c:v>
                </c:pt>
                <c:pt idx="3291">
                  <c:v>13.861532810000462</c:v>
                </c:pt>
                <c:pt idx="3292">
                  <c:v>13.855145010000385</c:v>
                </c:pt>
                <c:pt idx="3293">
                  <c:v>13.909548730000004</c:v>
                </c:pt>
                <c:pt idx="3294">
                  <c:v>14.107534570000126</c:v>
                </c:pt>
                <c:pt idx="3295">
                  <c:v>14.235435310000026</c:v>
                </c:pt>
                <c:pt idx="3296">
                  <c:v>14.306430910000419</c:v>
                </c:pt>
                <c:pt idx="3297">
                  <c:v>14.388771659999998</c:v>
                </c:pt>
                <c:pt idx="3298">
                  <c:v>14.477309680000001</c:v>
                </c:pt>
                <c:pt idx="3299">
                  <c:v>14.54270533</c:v>
                </c:pt>
                <c:pt idx="3300">
                  <c:v>14.599180510000076</c:v>
                </c:pt>
                <c:pt idx="3301">
                  <c:v>14.486433430000076</c:v>
                </c:pt>
                <c:pt idx="3302">
                  <c:v>14.39638944</c:v>
                </c:pt>
                <c:pt idx="3303">
                  <c:v>14.384560070000004</c:v>
                </c:pt>
                <c:pt idx="3304">
                  <c:v>14.369617210000415</c:v>
                </c:pt>
                <c:pt idx="3305">
                  <c:v>14.330999650000004</c:v>
                </c:pt>
                <c:pt idx="3306">
                  <c:v>14.29276995</c:v>
                </c:pt>
                <c:pt idx="3307">
                  <c:v>14.247755749999998</c:v>
                </c:pt>
                <c:pt idx="3308">
                  <c:v>14.201830530000002</c:v>
                </c:pt>
                <c:pt idx="3309">
                  <c:v>14.148010739999997</c:v>
                </c:pt>
                <c:pt idx="3310">
                  <c:v>14.090638850000024</c:v>
                </c:pt>
                <c:pt idx="3311">
                  <c:v>14.041211879999999</c:v>
                </c:pt>
                <c:pt idx="3312">
                  <c:v>13.993425050000004</c:v>
                </c:pt>
                <c:pt idx="3313">
                  <c:v>13.950462420000004</c:v>
                </c:pt>
                <c:pt idx="3314">
                  <c:v>13.92019479</c:v>
                </c:pt>
                <c:pt idx="3315">
                  <c:v>13.89065274</c:v>
                </c:pt>
                <c:pt idx="3316">
                  <c:v>13.889099520000126</c:v>
                </c:pt>
                <c:pt idx="3317">
                  <c:v>13.94613719</c:v>
                </c:pt>
                <c:pt idx="3318">
                  <c:v>14.147921769999584</c:v>
                </c:pt>
                <c:pt idx="3319">
                  <c:v>14.28013419</c:v>
                </c:pt>
                <c:pt idx="3320">
                  <c:v>14.350606090000403</c:v>
                </c:pt>
                <c:pt idx="3321">
                  <c:v>14.43237583</c:v>
                </c:pt>
                <c:pt idx="3322">
                  <c:v>14.522374419999998</c:v>
                </c:pt>
                <c:pt idx="3323">
                  <c:v>14.59861083</c:v>
                </c:pt>
                <c:pt idx="3324">
                  <c:v>14.66735789</c:v>
                </c:pt>
                <c:pt idx="3325">
                  <c:v>14.564873719999998</c:v>
                </c:pt>
                <c:pt idx="3326">
                  <c:v>14.46974866</c:v>
                </c:pt>
                <c:pt idx="3327">
                  <c:v>14.44799005</c:v>
                </c:pt>
                <c:pt idx="3328">
                  <c:v>14.427384400000001</c:v>
                </c:pt>
                <c:pt idx="3329">
                  <c:v>14.39030395</c:v>
                </c:pt>
                <c:pt idx="3330">
                  <c:v>14.353189740000024</c:v>
                </c:pt>
                <c:pt idx="3331">
                  <c:v>14.313344900000002</c:v>
                </c:pt>
                <c:pt idx="3332">
                  <c:v>14.27368508</c:v>
                </c:pt>
                <c:pt idx="3333">
                  <c:v>14.22869601</c:v>
                </c:pt>
                <c:pt idx="3334">
                  <c:v>14.189469880000004</c:v>
                </c:pt>
                <c:pt idx="3335">
                  <c:v>14.156697090000026</c:v>
                </c:pt>
                <c:pt idx="3336">
                  <c:v>14.123155139999998</c:v>
                </c:pt>
                <c:pt idx="3337">
                  <c:v>14.091677369999999</c:v>
                </c:pt>
                <c:pt idx="3338">
                  <c:v>14.077391970000001</c:v>
                </c:pt>
                <c:pt idx="3339">
                  <c:v>14.063321159999999</c:v>
                </c:pt>
                <c:pt idx="3340">
                  <c:v>14.073236440000002</c:v>
                </c:pt>
                <c:pt idx="3341">
                  <c:v>14.119173769999998</c:v>
                </c:pt>
                <c:pt idx="3342">
                  <c:v>14.304598810000074</c:v>
                </c:pt>
                <c:pt idx="3343">
                  <c:v>14.431991079999998</c:v>
                </c:pt>
                <c:pt idx="3344">
                  <c:v>14.494648510000006</c:v>
                </c:pt>
                <c:pt idx="3345">
                  <c:v>14.568703040000001</c:v>
                </c:pt>
                <c:pt idx="3346">
                  <c:v>14.635282650000002</c:v>
                </c:pt>
                <c:pt idx="3347">
                  <c:v>14.68865982</c:v>
                </c:pt>
                <c:pt idx="3348">
                  <c:v>14.734447960000001</c:v>
                </c:pt>
                <c:pt idx="3349">
                  <c:v>14.603913729999999</c:v>
                </c:pt>
                <c:pt idx="3350">
                  <c:v>14.512908080000001</c:v>
                </c:pt>
                <c:pt idx="3351">
                  <c:v>14.499249510000126</c:v>
                </c:pt>
                <c:pt idx="3352">
                  <c:v>14.48366584</c:v>
                </c:pt>
                <c:pt idx="3353">
                  <c:v>14.450445290000385</c:v>
                </c:pt>
                <c:pt idx="3354">
                  <c:v>14.422534540000358</c:v>
                </c:pt>
                <c:pt idx="3355">
                  <c:v>14.38765873</c:v>
                </c:pt>
                <c:pt idx="3356">
                  <c:v>14.345950200000004</c:v>
                </c:pt>
                <c:pt idx="3357">
                  <c:v>14.303086170000126</c:v>
                </c:pt>
                <c:pt idx="3358">
                  <c:v>14.255465650000026</c:v>
                </c:pt>
                <c:pt idx="3359">
                  <c:v>14.209480750000004</c:v>
                </c:pt>
                <c:pt idx="3360">
                  <c:v>14.165674600000004</c:v>
                </c:pt>
                <c:pt idx="3361">
                  <c:v>14.127083430000001</c:v>
                </c:pt>
                <c:pt idx="3362">
                  <c:v>14.10424761</c:v>
                </c:pt>
                <c:pt idx="3363">
                  <c:v>14.08676738</c:v>
                </c:pt>
                <c:pt idx="3364">
                  <c:v>14.088384570000002</c:v>
                </c:pt>
                <c:pt idx="3365">
                  <c:v>14.138935859999998</c:v>
                </c:pt>
                <c:pt idx="3366">
                  <c:v>14.333401330000004</c:v>
                </c:pt>
                <c:pt idx="3367">
                  <c:v>14.463854330000126</c:v>
                </c:pt>
                <c:pt idx="3368">
                  <c:v>14.522517550000074</c:v>
                </c:pt>
                <c:pt idx="3369">
                  <c:v>14.584454540000024</c:v>
                </c:pt>
                <c:pt idx="3370">
                  <c:v>14.651921649999998</c:v>
                </c:pt>
                <c:pt idx="3371">
                  <c:v>14.710225899999999</c:v>
                </c:pt>
                <c:pt idx="3372">
                  <c:v>14.770507010000006</c:v>
                </c:pt>
                <c:pt idx="3373">
                  <c:v>14.66176789</c:v>
                </c:pt>
                <c:pt idx="3374">
                  <c:v>14.574778939999998</c:v>
                </c:pt>
                <c:pt idx="3375">
                  <c:v>14.56528018</c:v>
                </c:pt>
                <c:pt idx="3376">
                  <c:v>14.552248220000006</c:v>
                </c:pt>
                <c:pt idx="3377">
                  <c:v>14.51712685</c:v>
                </c:pt>
                <c:pt idx="3378">
                  <c:v>14.483039940000006</c:v>
                </c:pt>
                <c:pt idx="3379">
                  <c:v>14.44275799</c:v>
                </c:pt>
                <c:pt idx="3380">
                  <c:v>14.395350530000076</c:v>
                </c:pt>
                <c:pt idx="3381">
                  <c:v>14.344058399999998</c:v>
                </c:pt>
                <c:pt idx="3382">
                  <c:v>14.28652638</c:v>
                </c:pt>
                <c:pt idx="3383">
                  <c:v>14.233277210000001</c:v>
                </c:pt>
                <c:pt idx="3384">
                  <c:v>14.177252260000001</c:v>
                </c:pt>
                <c:pt idx="3385">
                  <c:v>14.129531800000002</c:v>
                </c:pt>
                <c:pt idx="3386">
                  <c:v>14.10342204</c:v>
                </c:pt>
                <c:pt idx="3387">
                  <c:v>14.07790009</c:v>
                </c:pt>
                <c:pt idx="3388">
                  <c:v>14.080123520000001</c:v>
                </c:pt>
                <c:pt idx="3389">
                  <c:v>14.128857359999998</c:v>
                </c:pt>
                <c:pt idx="3390">
                  <c:v>14.32582414</c:v>
                </c:pt>
                <c:pt idx="3391">
                  <c:v>14.456373149999999</c:v>
                </c:pt>
                <c:pt idx="3392">
                  <c:v>14.533663069999999</c:v>
                </c:pt>
                <c:pt idx="3393">
                  <c:v>14.632399230000004</c:v>
                </c:pt>
                <c:pt idx="3394">
                  <c:v>14.728740469999998</c:v>
                </c:pt>
                <c:pt idx="3395">
                  <c:v>14.796323599999999</c:v>
                </c:pt>
                <c:pt idx="3396">
                  <c:v>14.850576390000176</c:v>
                </c:pt>
                <c:pt idx="3397">
                  <c:v>14.73498697</c:v>
                </c:pt>
                <c:pt idx="3398">
                  <c:v>14.646477750000001</c:v>
                </c:pt>
                <c:pt idx="3399">
                  <c:v>14.636301329999998</c:v>
                </c:pt>
                <c:pt idx="3400">
                  <c:v>14.624936180000001</c:v>
                </c:pt>
                <c:pt idx="3401">
                  <c:v>14.589398109999999</c:v>
                </c:pt>
                <c:pt idx="3402">
                  <c:v>14.55235766</c:v>
                </c:pt>
                <c:pt idx="3403">
                  <c:v>14.517203559999999</c:v>
                </c:pt>
                <c:pt idx="3404">
                  <c:v>14.481887870000024</c:v>
                </c:pt>
                <c:pt idx="3405">
                  <c:v>14.43955744</c:v>
                </c:pt>
                <c:pt idx="3406">
                  <c:v>14.39924718</c:v>
                </c:pt>
                <c:pt idx="3407">
                  <c:v>14.352231630000126</c:v>
                </c:pt>
                <c:pt idx="3408">
                  <c:v>14.300096480000002</c:v>
                </c:pt>
                <c:pt idx="3409">
                  <c:v>14.256847950000004</c:v>
                </c:pt>
                <c:pt idx="3410">
                  <c:v>14.238807689999998</c:v>
                </c:pt>
                <c:pt idx="3411">
                  <c:v>14.22663302</c:v>
                </c:pt>
                <c:pt idx="3412">
                  <c:v>14.233166649999999</c:v>
                </c:pt>
                <c:pt idx="3413">
                  <c:v>14.277082610000004</c:v>
                </c:pt>
                <c:pt idx="3414">
                  <c:v>14.465662620000026</c:v>
                </c:pt>
                <c:pt idx="3415">
                  <c:v>14.58951542</c:v>
                </c:pt>
                <c:pt idx="3416">
                  <c:v>14.65450072</c:v>
                </c:pt>
                <c:pt idx="3417">
                  <c:v>14.731644770000001</c:v>
                </c:pt>
                <c:pt idx="3418">
                  <c:v>14.80379368</c:v>
                </c:pt>
                <c:pt idx="3419">
                  <c:v>14.865139460000076</c:v>
                </c:pt>
                <c:pt idx="3420">
                  <c:v>14.925504380000024</c:v>
                </c:pt>
                <c:pt idx="3421">
                  <c:v>14.813335820000002</c:v>
                </c:pt>
                <c:pt idx="3422">
                  <c:v>14.717249999999998</c:v>
                </c:pt>
                <c:pt idx="3423">
                  <c:v>14.70283092</c:v>
                </c:pt>
                <c:pt idx="3424">
                  <c:v>14.682237730000002</c:v>
                </c:pt>
                <c:pt idx="3425">
                  <c:v>14.640536530000126</c:v>
                </c:pt>
                <c:pt idx="3426">
                  <c:v>14.59785261</c:v>
                </c:pt>
                <c:pt idx="3427">
                  <c:v>14.553963420000001</c:v>
                </c:pt>
                <c:pt idx="3428">
                  <c:v>14.514480580000004</c:v>
                </c:pt>
                <c:pt idx="3429">
                  <c:v>14.469918660000001</c:v>
                </c:pt>
                <c:pt idx="3430">
                  <c:v>14.426015250000004</c:v>
                </c:pt>
                <c:pt idx="3431">
                  <c:v>14.38282841</c:v>
                </c:pt>
                <c:pt idx="3432">
                  <c:v>14.345189770000006</c:v>
                </c:pt>
                <c:pt idx="3433">
                  <c:v>14.307436170000345</c:v>
                </c:pt>
                <c:pt idx="3434">
                  <c:v>14.28506468</c:v>
                </c:pt>
                <c:pt idx="3435">
                  <c:v>14.267506200000026</c:v>
                </c:pt>
                <c:pt idx="3436">
                  <c:v>14.269213939999998</c:v>
                </c:pt>
                <c:pt idx="3437">
                  <c:v>14.317636810000446</c:v>
                </c:pt>
                <c:pt idx="3438">
                  <c:v>14.509416660000024</c:v>
                </c:pt>
                <c:pt idx="3439">
                  <c:v>14.640409980000001</c:v>
                </c:pt>
                <c:pt idx="3440">
                  <c:v>14.710348669999998</c:v>
                </c:pt>
                <c:pt idx="3441">
                  <c:v>14.793095759999998</c:v>
                </c:pt>
                <c:pt idx="3442">
                  <c:v>14.864978769999999</c:v>
                </c:pt>
                <c:pt idx="3443">
                  <c:v>14.921390949999999</c:v>
                </c:pt>
                <c:pt idx="3444">
                  <c:v>14.983731990000004</c:v>
                </c:pt>
                <c:pt idx="3445">
                  <c:v>14.874610970000004</c:v>
                </c:pt>
                <c:pt idx="3446">
                  <c:v>14.777940280000001</c:v>
                </c:pt>
                <c:pt idx="3447">
                  <c:v>14.769324470000001</c:v>
                </c:pt>
                <c:pt idx="3448">
                  <c:v>14.750096290000076</c:v>
                </c:pt>
                <c:pt idx="3449">
                  <c:v>14.706496900000024</c:v>
                </c:pt>
                <c:pt idx="3450">
                  <c:v>14.659225510000002</c:v>
                </c:pt>
                <c:pt idx="3451">
                  <c:v>14.61201977</c:v>
                </c:pt>
                <c:pt idx="3452">
                  <c:v>14.561695330000004</c:v>
                </c:pt>
                <c:pt idx="3453">
                  <c:v>14.50991045</c:v>
                </c:pt>
                <c:pt idx="3454">
                  <c:v>14.457869510000076</c:v>
                </c:pt>
                <c:pt idx="3455">
                  <c:v>14.401456450000024</c:v>
                </c:pt>
                <c:pt idx="3456">
                  <c:v>14.353200580000006</c:v>
                </c:pt>
                <c:pt idx="3457">
                  <c:v>14.313844560000026</c:v>
                </c:pt>
                <c:pt idx="3458">
                  <c:v>14.294364069999999</c:v>
                </c:pt>
                <c:pt idx="3459">
                  <c:v>14.27700941</c:v>
                </c:pt>
                <c:pt idx="3460">
                  <c:v>14.283367099999998</c:v>
                </c:pt>
                <c:pt idx="3461">
                  <c:v>14.335453050000076</c:v>
                </c:pt>
                <c:pt idx="3462">
                  <c:v>14.53295269</c:v>
                </c:pt>
                <c:pt idx="3463">
                  <c:v>14.668325579999999</c:v>
                </c:pt>
                <c:pt idx="3464">
                  <c:v>14.740553109999999</c:v>
                </c:pt>
                <c:pt idx="3465">
                  <c:v>14.820752820000004</c:v>
                </c:pt>
                <c:pt idx="3466">
                  <c:v>14.890701120000001</c:v>
                </c:pt>
                <c:pt idx="3467">
                  <c:v>14.950916730000024</c:v>
                </c:pt>
                <c:pt idx="3468">
                  <c:v>15.0040847</c:v>
                </c:pt>
                <c:pt idx="3469">
                  <c:v>14.88502109</c:v>
                </c:pt>
                <c:pt idx="3470">
                  <c:v>14.802736650000465</c:v>
                </c:pt>
                <c:pt idx="3471">
                  <c:v>14.805611470000002</c:v>
                </c:pt>
                <c:pt idx="3472">
                  <c:v>14.796407350000004</c:v>
                </c:pt>
                <c:pt idx="3473">
                  <c:v>14.748595409999998</c:v>
                </c:pt>
                <c:pt idx="3474">
                  <c:v>14.708652399999998</c:v>
                </c:pt>
                <c:pt idx="3475">
                  <c:v>14.667666550000074</c:v>
                </c:pt>
                <c:pt idx="3476">
                  <c:v>14.623314840000001</c:v>
                </c:pt>
                <c:pt idx="3477">
                  <c:v>14.576087520000026</c:v>
                </c:pt>
                <c:pt idx="3478">
                  <c:v>14.531435230000024</c:v>
                </c:pt>
                <c:pt idx="3479">
                  <c:v>14.48221002</c:v>
                </c:pt>
                <c:pt idx="3480">
                  <c:v>14.430815920000001</c:v>
                </c:pt>
                <c:pt idx="3481">
                  <c:v>14.392665110000006</c:v>
                </c:pt>
                <c:pt idx="3482">
                  <c:v>14.375734890000507</c:v>
                </c:pt>
                <c:pt idx="3483">
                  <c:v>14.358910270000004</c:v>
                </c:pt>
                <c:pt idx="3484">
                  <c:v>14.36175768</c:v>
                </c:pt>
                <c:pt idx="3485">
                  <c:v>14.413928399999998</c:v>
                </c:pt>
                <c:pt idx="3486">
                  <c:v>14.609782990000006</c:v>
                </c:pt>
                <c:pt idx="3487">
                  <c:v>14.742201679999999</c:v>
                </c:pt>
                <c:pt idx="3488">
                  <c:v>14.811027920000001</c:v>
                </c:pt>
                <c:pt idx="3489">
                  <c:v>14.889204870000126</c:v>
                </c:pt>
                <c:pt idx="3490">
                  <c:v>14.957859370000024</c:v>
                </c:pt>
                <c:pt idx="3491">
                  <c:v>15.01096987</c:v>
                </c:pt>
                <c:pt idx="3492">
                  <c:v>15.06442034</c:v>
                </c:pt>
                <c:pt idx="3493">
                  <c:v>14.952412880000335</c:v>
                </c:pt>
                <c:pt idx="3494">
                  <c:v>14.859855640000006</c:v>
                </c:pt>
                <c:pt idx="3495">
                  <c:v>14.843999330000004</c:v>
                </c:pt>
                <c:pt idx="3496">
                  <c:v>14.828017159999998</c:v>
                </c:pt>
                <c:pt idx="3497">
                  <c:v>14.784320919999999</c:v>
                </c:pt>
                <c:pt idx="3498">
                  <c:v>14.746496350000006</c:v>
                </c:pt>
                <c:pt idx="3499">
                  <c:v>14.70695533</c:v>
                </c:pt>
                <c:pt idx="3500">
                  <c:v>14.66302222</c:v>
                </c:pt>
                <c:pt idx="3501">
                  <c:v>14.616235960000001</c:v>
                </c:pt>
                <c:pt idx="3502">
                  <c:v>14.576518310000004</c:v>
                </c:pt>
                <c:pt idx="3503">
                  <c:v>14.539241139999998</c:v>
                </c:pt>
                <c:pt idx="3504">
                  <c:v>14.501617</c:v>
                </c:pt>
                <c:pt idx="3505">
                  <c:v>14.469887540000126</c:v>
                </c:pt>
                <c:pt idx="3506">
                  <c:v>14.4422864</c:v>
                </c:pt>
                <c:pt idx="3507">
                  <c:v>14.412406430000345</c:v>
                </c:pt>
                <c:pt idx="3508">
                  <c:v>14.412504810000435</c:v>
                </c:pt>
                <c:pt idx="3509">
                  <c:v>14.46114189</c:v>
                </c:pt>
                <c:pt idx="3510">
                  <c:v>14.654788890000004</c:v>
                </c:pt>
                <c:pt idx="3511">
                  <c:v>14.790023489999998</c:v>
                </c:pt>
                <c:pt idx="3512">
                  <c:v>14.866570240000026</c:v>
                </c:pt>
                <c:pt idx="3513">
                  <c:v>14.95175888</c:v>
                </c:pt>
                <c:pt idx="3514">
                  <c:v>15.023211339999998</c:v>
                </c:pt>
                <c:pt idx="3515">
                  <c:v>15.06875509</c:v>
                </c:pt>
                <c:pt idx="3516">
                  <c:v>15.109349980000001</c:v>
                </c:pt>
                <c:pt idx="3517">
                  <c:v>14.976549860000176</c:v>
                </c:pt>
                <c:pt idx="3518">
                  <c:v>14.862084670000446</c:v>
                </c:pt>
                <c:pt idx="3519">
                  <c:v>14.83306739</c:v>
                </c:pt>
                <c:pt idx="3520">
                  <c:v>14.814141149999999</c:v>
                </c:pt>
                <c:pt idx="3521">
                  <c:v>14.797309589999999</c:v>
                </c:pt>
                <c:pt idx="3522">
                  <c:v>14.77657467</c:v>
                </c:pt>
                <c:pt idx="3523">
                  <c:v>14.747195349999998</c:v>
                </c:pt>
                <c:pt idx="3524">
                  <c:v>14.704207839999999</c:v>
                </c:pt>
                <c:pt idx="3525">
                  <c:v>14.654488410000004</c:v>
                </c:pt>
                <c:pt idx="3526">
                  <c:v>14.604120459999999</c:v>
                </c:pt>
                <c:pt idx="3527">
                  <c:v>14.55400008</c:v>
                </c:pt>
                <c:pt idx="3528">
                  <c:v>14.50086404</c:v>
                </c:pt>
                <c:pt idx="3529">
                  <c:v>14.461466820000076</c:v>
                </c:pt>
                <c:pt idx="3530">
                  <c:v>14.44387601</c:v>
                </c:pt>
                <c:pt idx="3531">
                  <c:v>14.425415750000004</c:v>
                </c:pt>
                <c:pt idx="3532">
                  <c:v>14.42435227</c:v>
                </c:pt>
                <c:pt idx="3533">
                  <c:v>14.464072570000004</c:v>
                </c:pt>
                <c:pt idx="3534">
                  <c:v>14.64667903</c:v>
                </c:pt>
                <c:pt idx="3535">
                  <c:v>14.763634750000024</c:v>
                </c:pt>
                <c:pt idx="3536">
                  <c:v>14.820157230000024</c:v>
                </c:pt>
                <c:pt idx="3537">
                  <c:v>14.890790650000024</c:v>
                </c:pt>
                <c:pt idx="3538">
                  <c:v>14.968818479999999</c:v>
                </c:pt>
                <c:pt idx="3539">
                  <c:v>15.033551560000001</c:v>
                </c:pt>
                <c:pt idx="3540">
                  <c:v>15.101877949999999</c:v>
                </c:pt>
                <c:pt idx="3541">
                  <c:v>15.00520191</c:v>
                </c:pt>
                <c:pt idx="3542">
                  <c:v>14.911704930000004</c:v>
                </c:pt>
                <c:pt idx="3543">
                  <c:v>14.898470590000002</c:v>
                </c:pt>
                <c:pt idx="3544">
                  <c:v>14.88491881</c:v>
                </c:pt>
                <c:pt idx="3545">
                  <c:v>14.852722520000126</c:v>
                </c:pt>
                <c:pt idx="3546">
                  <c:v>14.814958560000001</c:v>
                </c:pt>
                <c:pt idx="3547">
                  <c:v>14.78331652</c:v>
                </c:pt>
                <c:pt idx="3548">
                  <c:v>14.747726279999998</c:v>
                </c:pt>
                <c:pt idx="3549">
                  <c:v>14.707660150000001</c:v>
                </c:pt>
                <c:pt idx="3550">
                  <c:v>14.6610502</c:v>
                </c:pt>
                <c:pt idx="3551">
                  <c:v>14.61403765</c:v>
                </c:pt>
                <c:pt idx="3552">
                  <c:v>14.564615140000001</c:v>
                </c:pt>
                <c:pt idx="3553">
                  <c:v>14.523098260000001</c:v>
                </c:pt>
                <c:pt idx="3554">
                  <c:v>14.495092020000024</c:v>
                </c:pt>
                <c:pt idx="3555">
                  <c:v>14.470444500000378</c:v>
                </c:pt>
                <c:pt idx="3556">
                  <c:v>14.472094110000176</c:v>
                </c:pt>
                <c:pt idx="3557">
                  <c:v>14.528446210000126</c:v>
                </c:pt>
                <c:pt idx="3558">
                  <c:v>14.736121829999998</c:v>
                </c:pt>
                <c:pt idx="3559">
                  <c:v>14.89487383</c:v>
                </c:pt>
                <c:pt idx="3560">
                  <c:v>14.977399850000022</c:v>
                </c:pt>
                <c:pt idx="3561">
                  <c:v>15.060635190000006</c:v>
                </c:pt>
                <c:pt idx="3562">
                  <c:v>15.130243279999998</c:v>
                </c:pt>
                <c:pt idx="3563">
                  <c:v>15.179433630000124</c:v>
                </c:pt>
                <c:pt idx="3564">
                  <c:v>15.229009570000002</c:v>
                </c:pt>
                <c:pt idx="3565">
                  <c:v>15.11218538</c:v>
                </c:pt>
                <c:pt idx="3566">
                  <c:v>15.00740744</c:v>
                </c:pt>
                <c:pt idx="3567">
                  <c:v>14.981230310000004</c:v>
                </c:pt>
                <c:pt idx="3568">
                  <c:v>14.95416234</c:v>
                </c:pt>
                <c:pt idx="3569">
                  <c:v>14.912130340000004</c:v>
                </c:pt>
                <c:pt idx="3570">
                  <c:v>14.873110630000006</c:v>
                </c:pt>
                <c:pt idx="3571">
                  <c:v>14.830454260000026</c:v>
                </c:pt>
                <c:pt idx="3572">
                  <c:v>14.787278519999999</c:v>
                </c:pt>
                <c:pt idx="3573">
                  <c:v>14.73644129</c:v>
                </c:pt>
                <c:pt idx="3574">
                  <c:v>14.687421369999999</c:v>
                </c:pt>
                <c:pt idx="3575">
                  <c:v>14.637285240000001</c:v>
                </c:pt>
                <c:pt idx="3576">
                  <c:v>14.589721439999998</c:v>
                </c:pt>
                <c:pt idx="3577">
                  <c:v>14.546750060000001</c:v>
                </c:pt>
                <c:pt idx="3578">
                  <c:v>14.517663450000001</c:v>
                </c:pt>
                <c:pt idx="3579">
                  <c:v>14.490873710000001</c:v>
                </c:pt>
                <c:pt idx="3580">
                  <c:v>14.489262050000002</c:v>
                </c:pt>
                <c:pt idx="3581">
                  <c:v>14.539020639999999</c:v>
                </c:pt>
                <c:pt idx="3582">
                  <c:v>14.734685840000001</c:v>
                </c:pt>
                <c:pt idx="3583">
                  <c:v>14.866244180000002</c:v>
                </c:pt>
                <c:pt idx="3584">
                  <c:v>14.941691679999998</c:v>
                </c:pt>
                <c:pt idx="3585">
                  <c:v>15.028296080000001</c:v>
                </c:pt>
                <c:pt idx="3586">
                  <c:v>15.114464760000001</c:v>
                </c:pt>
                <c:pt idx="3587">
                  <c:v>15.171829150000001</c:v>
                </c:pt>
                <c:pt idx="3588">
                  <c:v>15.22489631</c:v>
                </c:pt>
                <c:pt idx="3589">
                  <c:v>15.10990906</c:v>
                </c:pt>
                <c:pt idx="3590">
                  <c:v>15.018228429999672</c:v>
                </c:pt>
                <c:pt idx="3591">
                  <c:v>15.00233856</c:v>
                </c:pt>
                <c:pt idx="3592">
                  <c:v>14.983005950000004</c:v>
                </c:pt>
                <c:pt idx="3593">
                  <c:v>14.934849010000002</c:v>
                </c:pt>
                <c:pt idx="3594">
                  <c:v>14.888761990000001</c:v>
                </c:pt>
                <c:pt idx="3595">
                  <c:v>14.84216505</c:v>
                </c:pt>
                <c:pt idx="3596">
                  <c:v>14.80415163</c:v>
                </c:pt>
                <c:pt idx="3597">
                  <c:v>14.762545820000026</c:v>
                </c:pt>
                <c:pt idx="3598">
                  <c:v>14.717915809999999</c:v>
                </c:pt>
                <c:pt idx="3599">
                  <c:v>14.671656390000004</c:v>
                </c:pt>
                <c:pt idx="3600">
                  <c:v>14.6269852</c:v>
                </c:pt>
                <c:pt idx="3601">
                  <c:v>14.586247820000002</c:v>
                </c:pt>
                <c:pt idx="3602">
                  <c:v>14.554171959999998</c:v>
                </c:pt>
                <c:pt idx="3603">
                  <c:v>14.518174179999999</c:v>
                </c:pt>
                <c:pt idx="3604">
                  <c:v>14.51222991</c:v>
                </c:pt>
                <c:pt idx="3605">
                  <c:v>14.569364070000002</c:v>
                </c:pt>
                <c:pt idx="3606">
                  <c:v>14.771343809999999</c:v>
                </c:pt>
                <c:pt idx="3607">
                  <c:v>14.918934030000004</c:v>
                </c:pt>
                <c:pt idx="3608">
                  <c:v>15.01113775</c:v>
                </c:pt>
                <c:pt idx="3609">
                  <c:v>15.099602920000002</c:v>
                </c:pt>
                <c:pt idx="3610">
                  <c:v>15.18091693</c:v>
                </c:pt>
                <c:pt idx="3611">
                  <c:v>15.24284507</c:v>
                </c:pt>
                <c:pt idx="3612">
                  <c:v>15.310820720000001</c:v>
                </c:pt>
                <c:pt idx="3613">
                  <c:v>15.208307069999998</c:v>
                </c:pt>
                <c:pt idx="3614">
                  <c:v>15.12257123</c:v>
                </c:pt>
                <c:pt idx="3615">
                  <c:v>15.11320682</c:v>
                </c:pt>
                <c:pt idx="3616">
                  <c:v>15.088896570000006</c:v>
                </c:pt>
                <c:pt idx="3617">
                  <c:v>15.039728399999998</c:v>
                </c:pt>
                <c:pt idx="3618">
                  <c:v>14.993168399999998</c:v>
                </c:pt>
                <c:pt idx="3619">
                  <c:v>14.95026704</c:v>
                </c:pt>
                <c:pt idx="3620">
                  <c:v>14.90972122</c:v>
                </c:pt>
                <c:pt idx="3621">
                  <c:v>14.870292410000006</c:v>
                </c:pt>
                <c:pt idx="3622">
                  <c:v>14.828962580000001</c:v>
                </c:pt>
                <c:pt idx="3623">
                  <c:v>14.7853458</c:v>
                </c:pt>
                <c:pt idx="3624">
                  <c:v>14.744355939999997</c:v>
                </c:pt>
                <c:pt idx="3625">
                  <c:v>14.727200439999999</c:v>
                </c:pt>
                <c:pt idx="3626">
                  <c:v>14.73751635</c:v>
                </c:pt>
                <c:pt idx="3627">
                  <c:v>14.749026349999999</c:v>
                </c:pt>
                <c:pt idx="3628">
                  <c:v>14.782455390000004</c:v>
                </c:pt>
                <c:pt idx="3629">
                  <c:v>14.870054860000026</c:v>
                </c:pt>
                <c:pt idx="3630">
                  <c:v>15.100025990000001</c:v>
                </c:pt>
                <c:pt idx="3631">
                  <c:v>15.266846170000004</c:v>
                </c:pt>
                <c:pt idx="3632">
                  <c:v>15.358916650000006</c:v>
                </c:pt>
                <c:pt idx="3633">
                  <c:v>15.459498600000074</c:v>
                </c:pt>
                <c:pt idx="3634">
                  <c:v>15.563696310000372</c:v>
                </c:pt>
                <c:pt idx="3635">
                  <c:v>15.64044984</c:v>
                </c:pt>
                <c:pt idx="3636">
                  <c:v>15.719566510000076</c:v>
                </c:pt>
                <c:pt idx="3637">
                  <c:v>15.62533277</c:v>
                </c:pt>
                <c:pt idx="3638">
                  <c:v>15.562932530000406</c:v>
                </c:pt>
                <c:pt idx="3639">
                  <c:v>15.578611609999999</c:v>
                </c:pt>
                <c:pt idx="3640">
                  <c:v>15.591472960000001</c:v>
                </c:pt>
                <c:pt idx="3641">
                  <c:v>15.580896000000006</c:v>
                </c:pt>
                <c:pt idx="3642">
                  <c:v>15.567183700000001</c:v>
                </c:pt>
                <c:pt idx="3643">
                  <c:v>15.556643200000076</c:v>
                </c:pt>
                <c:pt idx="3644">
                  <c:v>15.551173520000001</c:v>
                </c:pt>
                <c:pt idx="3645">
                  <c:v>15.543891869999999</c:v>
                </c:pt>
                <c:pt idx="3646">
                  <c:v>15.524598490000001</c:v>
                </c:pt>
                <c:pt idx="3647">
                  <c:v>15.49408888</c:v>
                </c:pt>
                <c:pt idx="3648">
                  <c:v>15.462035950000176</c:v>
                </c:pt>
                <c:pt idx="3649">
                  <c:v>15.432614060000002</c:v>
                </c:pt>
                <c:pt idx="3650">
                  <c:v>15.41936424</c:v>
                </c:pt>
                <c:pt idx="3651">
                  <c:v>15.41277824</c:v>
                </c:pt>
                <c:pt idx="3652">
                  <c:v>15.431843619999999</c:v>
                </c:pt>
                <c:pt idx="3653">
                  <c:v>15.48487557</c:v>
                </c:pt>
                <c:pt idx="3654">
                  <c:v>15.67788414</c:v>
                </c:pt>
                <c:pt idx="3655">
                  <c:v>15.80984819</c:v>
                </c:pt>
                <c:pt idx="3656">
                  <c:v>15.884713739999999</c:v>
                </c:pt>
                <c:pt idx="3657">
                  <c:v>15.970865890000002</c:v>
                </c:pt>
                <c:pt idx="3658">
                  <c:v>16.05124103</c:v>
                </c:pt>
                <c:pt idx="3659">
                  <c:v>16.111964270000335</c:v>
                </c:pt>
                <c:pt idx="3660">
                  <c:v>16.16690921</c:v>
                </c:pt>
                <c:pt idx="3661">
                  <c:v>16.050272020000001</c:v>
                </c:pt>
                <c:pt idx="3662">
                  <c:v>15.978337779999999</c:v>
                </c:pt>
                <c:pt idx="3663">
                  <c:v>15.979520930000024</c:v>
                </c:pt>
                <c:pt idx="3664">
                  <c:v>15.98421403</c:v>
                </c:pt>
                <c:pt idx="3665">
                  <c:v>15.97387979</c:v>
                </c:pt>
                <c:pt idx="3666">
                  <c:v>15.956932460000004</c:v>
                </c:pt>
                <c:pt idx="3667">
                  <c:v>15.942859800000004</c:v>
                </c:pt>
                <c:pt idx="3668">
                  <c:v>15.9251881</c:v>
                </c:pt>
                <c:pt idx="3669">
                  <c:v>15.89819672</c:v>
                </c:pt>
                <c:pt idx="3670">
                  <c:v>15.864215680000001</c:v>
                </c:pt>
                <c:pt idx="3671">
                  <c:v>15.822480040000126</c:v>
                </c:pt>
                <c:pt idx="3672">
                  <c:v>15.78695555</c:v>
                </c:pt>
                <c:pt idx="3673">
                  <c:v>15.75154352</c:v>
                </c:pt>
                <c:pt idx="3674">
                  <c:v>15.725846580000002</c:v>
                </c:pt>
                <c:pt idx="3675">
                  <c:v>15.705901739999998</c:v>
                </c:pt>
                <c:pt idx="3676">
                  <c:v>15.707589460000001</c:v>
                </c:pt>
                <c:pt idx="3677">
                  <c:v>15.761711519999999</c:v>
                </c:pt>
                <c:pt idx="3678">
                  <c:v>15.956342290000126</c:v>
                </c:pt>
                <c:pt idx="3679">
                  <c:v>16.086618229999889</c:v>
                </c:pt>
                <c:pt idx="3680">
                  <c:v>16.160961900000135</c:v>
                </c:pt>
                <c:pt idx="3681">
                  <c:v>16.248344989999335</c:v>
                </c:pt>
                <c:pt idx="3682">
                  <c:v>16.33446228</c:v>
                </c:pt>
                <c:pt idx="3683">
                  <c:v>16.402381420000001</c:v>
                </c:pt>
                <c:pt idx="3684">
                  <c:v>16.467211169999999</c:v>
                </c:pt>
                <c:pt idx="3685">
                  <c:v>16.356754750000135</c:v>
                </c:pt>
                <c:pt idx="3686">
                  <c:v>16.270053000000001</c:v>
                </c:pt>
                <c:pt idx="3687">
                  <c:v>16.262271739999989</c:v>
                </c:pt>
                <c:pt idx="3688">
                  <c:v>16.247699809999489</c:v>
                </c:pt>
                <c:pt idx="3689">
                  <c:v>16.220499859999489</c:v>
                </c:pt>
                <c:pt idx="3690">
                  <c:v>16.193299079999989</c:v>
                </c:pt>
                <c:pt idx="3691">
                  <c:v>16.1631371</c:v>
                </c:pt>
                <c:pt idx="3692">
                  <c:v>16.129721400000001</c:v>
                </c:pt>
                <c:pt idx="3693">
                  <c:v>16.089762169999986</c:v>
                </c:pt>
                <c:pt idx="3694">
                  <c:v>16.050815990000135</c:v>
                </c:pt>
                <c:pt idx="3695">
                  <c:v>16.008141470000002</c:v>
                </c:pt>
                <c:pt idx="3696">
                  <c:v>15.963197360000002</c:v>
                </c:pt>
                <c:pt idx="3697">
                  <c:v>15.926213430000001</c:v>
                </c:pt>
                <c:pt idx="3698">
                  <c:v>15.898477510000006</c:v>
                </c:pt>
                <c:pt idx="3699">
                  <c:v>15.870307590000024</c:v>
                </c:pt>
                <c:pt idx="3700">
                  <c:v>15.872516330000446</c:v>
                </c:pt>
                <c:pt idx="3701">
                  <c:v>15.928114109999999</c:v>
                </c:pt>
                <c:pt idx="3702">
                  <c:v>16.1304762</c:v>
                </c:pt>
                <c:pt idx="3703">
                  <c:v>16.272157910000001</c:v>
                </c:pt>
                <c:pt idx="3704">
                  <c:v>16.356180110000135</c:v>
                </c:pt>
                <c:pt idx="3705">
                  <c:v>16.459096980000002</c:v>
                </c:pt>
                <c:pt idx="3706">
                  <c:v>16.555307069999987</c:v>
                </c:pt>
                <c:pt idx="3707">
                  <c:v>16.614777340000035</c:v>
                </c:pt>
                <c:pt idx="3708">
                  <c:v>16.666264730000005</c:v>
                </c:pt>
                <c:pt idx="3709">
                  <c:v>16.548022819999389</c:v>
                </c:pt>
                <c:pt idx="3710">
                  <c:v>16.470782729999989</c:v>
                </c:pt>
                <c:pt idx="3711">
                  <c:v>16.47456682</c:v>
                </c:pt>
                <c:pt idx="3712">
                  <c:v>16.467050269999987</c:v>
                </c:pt>
                <c:pt idx="3713">
                  <c:v>16.435419089999385</c:v>
                </c:pt>
                <c:pt idx="3714">
                  <c:v>16.400467859999889</c:v>
                </c:pt>
                <c:pt idx="3715">
                  <c:v>16.36719373</c:v>
                </c:pt>
                <c:pt idx="3716">
                  <c:v>16.333801630000035</c:v>
                </c:pt>
                <c:pt idx="3717">
                  <c:v>16.295763049999689</c:v>
                </c:pt>
                <c:pt idx="3718">
                  <c:v>16.25139252</c:v>
                </c:pt>
                <c:pt idx="3719">
                  <c:v>16.20746733</c:v>
                </c:pt>
                <c:pt idx="3720">
                  <c:v>16.161783790000001</c:v>
                </c:pt>
                <c:pt idx="3721">
                  <c:v>16.128128650000001</c:v>
                </c:pt>
                <c:pt idx="3722">
                  <c:v>16.112198720000691</c:v>
                </c:pt>
                <c:pt idx="3723">
                  <c:v>16.101962650000235</c:v>
                </c:pt>
                <c:pt idx="3724">
                  <c:v>16.112742359999789</c:v>
                </c:pt>
                <c:pt idx="3725">
                  <c:v>16.163915350000035</c:v>
                </c:pt>
                <c:pt idx="3726">
                  <c:v>16.363995780000035</c:v>
                </c:pt>
                <c:pt idx="3727">
                  <c:v>16.512498000000001</c:v>
                </c:pt>
                <c:pt idx="3728">
                  <c:v>16.602909019999988</c:v>
                </c:pt>
                <c:pt idx="3729">
                  <c:v>16.692700110000001</c:v>
                </c:pt>
                <c:pt idx="3730">
                  <c:v>16.779021449999988</c:v>
                </c:pt>
                <c:pt idx="3731">
                  <c:v>16.842635269999889</c:v>
                </c:pt>
                <c:pt idx="3732">
                  <c:v>16.904192549999689</c:v>
                </c:pt>
                <c:pt idx="3733">
                  <c:v>16.784538950000002</c:v>
                </c:pt>
                <c:pt idx="3734">
                  <c:v>16.684633999999889</c:v>
                </c:pt>
                <c:pt idx="3735">
                  <c:v>16.661525950000001</c:v>
                </c:pt>
                <c:pt idx="3736">
                  <c:v>16.6306832</c:v>
                </c:pt>
                <c:pt idx="3737">
                  <c:v>16.589147749999889</c:v>
                </c:pt>
                <c:pt idx="3738">
                  <c:v>16.550742149999689</c:v>
                </c:pt>
                <c:pt idx="3739">
                  <c:v>16.50745367</c:v>
                </c:pt>
                <c:pt idx="3740">
                  <c:v>16.473171220000001</c:v>
                </c:pt>
                <c:pt idx="3741">
                  <c:v>16.43888888</c:v>
                </c:pt>
                <c:pt idx="3742">
                  <c:v>16.393672229999989</c:v>
                </c:pt>
                <c:pt idx="3743">
                  <c:v>16.338569</c:v>
                </c:pt>
                <c:pt idx="3744">
                  <c:v>16.287813490000001</c:v>
                </c:pt>
                <c:pt idx="3745">
                  <c:v>16.245934340000002</c:v>
                </c:pt>
                <c:pt idx="3746">
                  <c:v>16.213985850000135</c:v>
                </c:pt>
                <c:pt idx="3747">
                  <c:v>16.18147694</c:v>
                </c:pt>
                <c:pt idx="3748">
                  <c:v>16.18693777</c:v>
                </c:pt>
                <c:pt idx="3749">
                  <c:v>16.253682239999371</c:v>
                </c:pt>
                <c:pt idx="3750">
                  <c:v>16.461309759999889</c:v>
                </c:pt>
                <c:pt idx="3751">
                  <c:v>16.613498310000235</c:v>
                </c:pt>
                <c:pt idx="3752">
                  <c:v>16.693856950000235</c:v>
                </c:pt>
                <c:pt idx="3753">
                  <c:v>16.771533589999589</c:v>
                </c:pt>
                <c:pt idx="3754">
                  <c:v>16.848817050000001</c:v>
                </c:pt>
                <c:pt idx="3755">
                  <c:v>16.914975760000981</c:v>
                </c:pt>
                <c:pt idx="3756">
                  <c:v>16.989395969999986</c:v>
                </c:pt>
                <c:pt idx="3757">
                  <c:v>16.891278900000035</c:v>
                </c:pt>
                <c:pt idx="3758">
                  <c:v>16.794274739999999</c:v>
                </c:pt>
                <c:pt idx="3759">
                  <c:v>16.767587460000001</c:v>
                </c:pt>
                <c:pt idx="3760">
                  <c:v>16.749813929999988</c:v>
                </c:pt>
                <c:pt idx="3761">
                  <c:v>16.715913830000002</c:v>
                </c:pt>
                <c:pt idx="3762">
                  <c:v>16.675143769999988</c:v>
                </c:pt>
                <c:pt idx="3763">
                  <c:v>16.63278609</c:v>
                </c:pt>
                <c:pt idx="3764">
                  <c:v>16.575779089999589</c:v>
                </c:pt>
                <c:pt idx="3765">
                  <c:v>16.502620689999489</c:v>
                </c:pt>
                <c:pt idx="3766">
                  <c:v>16.435456879999489</c:v>
                </c:pt>
                <c:pt idx="3767">
                  <c:v>16.386966730000001</c:v>
                </c:pt>
                <c:pt idx="3768">
                  <c:v>16.337270250000035</c:v>
                </c:pt>
                <c:pt idx="3769">
                  <c:v>16.291466920000001</c:v>
                </c:pt>
                <c:pt idx="3770">
                  <c:v>16.259231719999999</c:v>
                </c:pt>
                <c:pt idx="3771">
                  <c:v>16.229003289999689</c:v>
                </c:pt>
                <c:pt idx="3772">
                  <c:v>16.22648676</c:v>
                </c:pt>
                <c:pt idx="3773">
                  <c:v>16.283626959999296</c:v>
                </c:pt>
                <c:pt idx="3774">
                  <c:v>16.490574599999889</c:v>
                </c:pt>
                <c:pt idx="3775">
                  <c:v>16.628322440000002</c:v>
                </c:pt>
                <c:pt idx="3776">
                  <c:v>16.715496069999986</c:v>
                </c:pt>
                <c:pt idx="3777">
                  <c:v>16.823790939999789</c:v>
                </c:pt>
                <c:pt idx="3778">
                  <c:v>16.92346594</c:v>
                </c:pt>
                <c:pt idx="3779">
                  <c:v>16.998704750000002</c:v>
                </c:pt>
                <c:pt idx="3780">
                  <c:v>17.067480969999988</c:v>
                </c:pt>
                <c:pt idx="3781">
                  <c:v>16.961059420000005</c:v>
                </c:pt>
                <c:pt idx="3782">
                  <c:v>16.881354300000005</c:v>
                </c:pt>
                <c:pt idx="3783">
                  <c:v>16.874699970000002</c:v>
                </c:pt>
                <c:pt idx="3784">
                  <c:v>16.85511563</c:v>
                </c:pt>
                <c:pt idx="3785">
                  <c:v>16.803273780000001</c:v>
                </c:pt>
                <c:pt idx="3786">
                  <c:v>16.751614960000001</c:v>
                </c:pt>
                <c:pt idx="3787">
                  <c:v>16.706041190000001</c:v>
                </c:pt>
                <c:pt idx="3788">
                  <c:v>16.658458130000035</c:v>
                </c:pt>
                <c:pt idx="3789">
                  <c:v>16.601228430000031</c:v>
                </c:pt>
                <c:pt idx="3790">
                  <c:v>16.544255310000135</c:v>
                </c:pt>
                <c:pt idx="3791">
                  <c:v>16.482699659999081</c:v>
                </c:pt>
                <c:pt idx="3792">
                  <c:v>16.423687509999489</c:v>
                </c:pt>
                <c:pt idx="3793">
                  <c:v>16.375476249999789</c:v>
                </c:pt>
                <c:pt idx="3794">
                  <c:v>16.341718329999999</c:v>
                </c:pt>
                <c:pt idx="3795">
                  <c:v>16.311129319999999</c:v>
                </c:pt>
                <c:pt idx="3796">
                  <c:v>16.308796349999689</c:v>
                </c:pt>
                <c:pt idx="3797">
                  <c:v>16.363368179999988</c:v>
                </c:pt>
                <c:pt idx="3798">
                  <c:v>16.566859569999988</c:v>
                </c:pt>
                <c:pt idx="3799">
                  <c:v>16.706021679999989</c:v>
                </c:pt>
                <c:pt idx="3800">
                  <c:v>16.783315259999789</c:v>
                </c:pt>
                <c:pt idx="3801">
                  <c:v>16.86720751</c:v>
                </c:pt>
                <c:pt idx="3802">
                  <c:v>16.953065330000001</c:v>
                </c:pt>
                <c:pt idx="3803">
                  <c:v>17.023165020000135</c:v>
                </c:pt>
                <c:pt idx="3804">
                  <c:v>17.097610540000002</c:v>
                </c:pt>
                <c:pt idx="3805">
                  <c:v>16.994775069999999</c:v>
                </c:pt>
                <c:pt idx="3806">
                  <c:v>16.913257040000001</c:v>
                </c:pt>
                <c:pt idx="3807">
                  <c:v>16.906877940000001</c:v>
                </c:pt>
                <c:pt idx="3808">
                  <c:v>16.892243659999789</c:v>
                </c:pt>
                <c:pt idx="3809">
                  <c:v>16.856221750000035</c:v>
                </c:pt>
                <c:pt idx="3810">
                  <c:v>16.817567410000727</c:v>
                </c:pt>
                <c:pt idx="3811">
                  <c:v>16.77899103</c:v>
                </c:pt>
                <c:pt idx="3812">
                  <c:v>16.73111201</c:v>
                </c:pt>
                <c:pt idx="3813">
                  <c:v>16.673103439999988</c:v>
                </c:pt>
                <c:pt idx="3814">
                  <c:v>16.614880840000335</c:v>
                </c:pt>
                <c:pt idx="3815">
                  <c:v>16.566131779999989</c:v>
                </c:pt>
                <c:pt idx="3816">
                  <c:v>16.519215540000001</c:v>
                </c:pt>
                <c:pt idx="3817">
                  <c:v>16.476254999999988</c:v>
                </c:pt>
                <c:pt idx="3818">
                  <c:v>16.44198995</c:v>
                </c:pt>
                <c:pt idx="3819">
                  <c:v>16.407140760000001</c:v>
                </c:pt>
                <c:pt idx="3820">
                  <c:v>16.407524539999589</c:v>
                </c:pt>
                <c:pt idx="3821">
                  <c:v>16.464710939999364</c:v>
                </c:pt>
                <c:pt idx="3822">
                  <c:v>16.668827050000001</c:v>
                </c:pt>
                <c:pt idx="3823">
                  <c:v>16.814343539999989</c:v>
                </c:pt>
                <c:pt idx="3824">
                  <c:v>16.895118149999988</c:v>
                </c:pt>
                <c:pt idx="3825">
                  <c:v>16.978183219999789</c:v>
                </c:pt>
                <c:pt idx="3826">
                  <c:v>17.060168399999988</c:v>
                </c:pt>
                <c:pt idx="3827">
                  <c:v>17.130203309999999</c:v>
                </c:pt>
                <c:pt idx="3828">
                  <c:v>17.200310770000002</c:v>
                </c:pt>
                <c:pt idx="3829">
                  <c:v>17.095759299999589</c:v>
                </c:pt>
                <c:pt idx="3830">
                  <c:v>17.005059299999989</c:v>
                </c:pt>
                <c:pt idx="3831">
                  <c:v>16.990762699999689</c:v>
                </c:pt>
                <c:pt idx="3832">
                  <c:v>16.963354629999987</c:v>
                </c:pt>
                <c:pt idx="3833">
                  <c:v>16.91950769</c:v>
                </c:pt>
                <c:pt idx="3834">
                  <c:v>16.876562079999989</c:v>
                </c:pt>
                <c:pt idx="3835">
                  <c:v>16.838125949999988</c:v>
                </c:pt>
                <c:pt idx="3836">
                  <c:v>16.79412198</c:v>
                </c:pt>
                <c:pt idx="3837">
                  <c:v>16.739820450000035</c:v>
                </c:pt>
                <c:pt idx="3838">
                  <c:v>16.683875660000659</c:v>
                </c:pt>
                <c:pt idx="3839">
                  <c:v>16.622692149999889</c:v>
                </c:pt>
                <c:pt idx="3840">
                  <c:v>16.561294459999999</c:v>
                </c:pt>
                <c:pt idx="3841">
                  <c:v>16.50974592</c:v>
                </c:pt>
                <c:pt idx="3842">
                  <c:v>16.481549869999146</c:v>
                </c:pt>
                <c:pt idx="3843">
                  <c:v>16.452534450000002</c:v>
                </c:pt>
                <c:pt idx="3844">
                  <c:v>16.448469359999589</c:v>
                </c:pt>
                <c:pt idx="3845">
                  <c:v>16.496789519999489</c:v>
                </c:pt>
                <c:pt idx="3846">
                  <c:v>16.696643699999989</c:v>
                </c:pt>
                <c:pt idx="3847">
                  <c:v>16.83154158</c:v>
                </c:pt>
                <c:pt idx="3848">
                  <c:v>16.91605685</c:v>
                </c:pt>
                <c:pt idx="3849">
                  <c:v>17.012845630000001</c:v>
                </c:pt>
                <c:pt idx="3850">
                  <c:v>17.098349589999088</c:v>
                </c:pt>
                <c:pt idx="3851">
                  <c:v>17.153994640000231</c:v>
                </c:pt>
                <c:pt idx="3852">
                  <c:v>17.207389330000002</c:v>
                </c:pt>
                <c:pt idx="3853">
                  <c:v>17.091096820000001</c:v>
                </c:pt>
                <c:pt idx="3854">
                  <c:v>17.007224839999989</c:v>
                </c:pt>
                <c:pt idx="3855">
                  <c:v>16.999152129999999</c:v>
                </c:pt>
                <c:pt idx="3856">
                  <c:v>16.987014839999489</c:v>
                </c:pt>
                <c:pt idx="3857">
                  <c:v>16.949762429999989</c:v>
                </c:pt>
                <c:pt idx="3858">
                  <c:v>16.91421764</c:v>
                </c:pt>
                <c:pt idx="3859">
                  <c:v>16.878150550000001</c:v>
                </c:pt>
                <c:pt idx="3860">
                  <c:v>16.850670260000001</c:v>
                </c:pt>
                <c:pt idx="3861">
                  <c:v>16.821200380000001</c:v>
                </c:pt>
                <c:pt idx="3862">
                  <c:v>16.776783289999589</c:v>
                </c:pt>
                <c:pt idx="3863">
                  <c:v>16.719519069999986</c:v>
                </c:pt>
                <c:pt idx="3864">
                  <c:v>16.661057920000331</c:v>
                </c:pt>
                <c:pt idx="3865">
                  <c:v>16.61019757</c:v>
                </c:pt>
                <c:pt idx="3866">
                  <c:v>16.577797289999989</c:v>
                </c:pt>
                <c:pt idx="3867">
                  <c:v>16.545729729999689</c:v>
                </c:pt>
                <c:pt idx="3868">
                  <c:v>16.537127949999999</c:v>
                </c:pt>
                <c:pt idx="3869">
                  <c:v>16.586628369999989</c:v>
                </c:pt>
                <c:pt idx="3870">
                  <c:v>16.786382579999074</c:v>
                </c:pt>
                <c:pt idx="3871">
                  <c:v>16.927059790000001</c:v>
                </c:pt>
                <c:pt idx="3872">
                  <c:v>16.99800548</c:v>
                </c:pt>
                <c:pt idx="3873">
                  <c:v>17.063906370000002</c:v>
                </c:pt>
                <c:pt idx="3874">
                  <c:v>17.134048709999998</c:v>
                </c:pt>
                <c:pt idx="3875">
                  <c:v>17.192671600000001</c:v>
                </c:pt>
                <c:pt idx="3876">
                  <c:v>17.251980860000035</c:v>
                </c:pt>
                <c:pt idx="3877">
                  <c:v>17.142270610000001</c:v>
                </c:pt>
                <c:pt idx="3878">
                  <c:v>17.053450340000001</c:v>
                </c:pt>
                <c:pt idx="3879">
                  <c:v>17.038225870000002</c:v>
                </c:pt>
                <c:pt idx="3880">
                  <c:v>17.023945940000001</c:v>
                </c:pt>
                <c:pt idx="3881">
                  <c:v>16.986332229999171</c:v>
                </c:pt>
                <c:pt idx="3882">
                  <c:v>16.945630859999071</c:v>
                </c:pt>
                <c:pt idx="3883">
                  <c:v>16.909026839999278</c:v>
                </c:pt>
                <c:pt idx="3884">
                  <c:v>16.870057770000031</c:v>
                </c:pt>
                <c:pt idx="3885">
                  <c:v>16.823368609999999</c:v>
                </c:pt>
                <c:pt idx="3886">
                  <c:v>16.779041750000001</c:v>
                </c:pt>
                <c:pt idx="3887">
                  <c:v>16.739404520000001</c:v>
                </c:pt>
                <c:pt idx="3888">
                  <c:v>16.696144829999987</c:v>
                </c:pt>
                <c:pt idx="3889">
                  <c:v>16.652451939999999</c:v>
                </c:pt>
                <c:pt idx="3890">
                  <c:v>16.616991700000863</c:v>
                </c:pt>
                <c:pt idx="3891">
                  <c:v>16.590738979999589</c:v>
                </c:pt>
                <c:pt idx="3892">
                  <c:v>16.588749109999149</c:v>
                </c:pt>
                <c:pt idx="3893">
                  <c:v>16.630609669999988</c:v>
                </c:pt>
                <c:pt idx="3894">
                  <c:v>16.820438999999986</c:v>
                </c:pt>
                <c:pt idx="3895">
                  <c:v>16.95135067</c:v>
                </c:pt>
                <c:pt idx="3896">
                  <c:v>17.017160040000135</c:v>
                </c:pt>
                <c:pt idx="3897">
                  <c:v>17.078545849999589</c:v>
                </c:pt>
                <c:pt idx="3898">
                  <c:v>17.145597510000002</c:v>
                </c:pt>
                <c:pt idx="3899">
                  <c:v>17.206890710000035</c:v>
                </c:pt>
                <c:pt idx="3900">
                  <c:v>17.267643859999364</c:v>
                </c:pt>
                <c:pt idx="3901">
                  <c:v>17.166376490000001</c:v>
                </c:pt>
                <c:pt idx="3902">
                  <c:v>17.076687529999987</c:v>
                </c:pt>
                <c:pt idx="3903">
                  <c:v>17.0614542</c:v>
                </c:pt>
                <c:pt idx="3904">
                  <c:v>17.044768950000005</c:v>
                </c:pt>
                <c:pt idx="3905">
                  <c:v>16.987655539999889</c:v>
                </c:pt>
                <c:pt idx="3906">
                  <c:v>16.936722999999589</c:v>
                </c:pt>
                <c:pt idx="3907">
                  <c:v>16.88958749</c:v>
                </c:pt>
                <c:pt idx="3908">
                  <c:v>16.842167100000001</c:v>
                </c:pt>
                <c:pt idx="3909">
                  <c:v>16.788910220000002</c:v>
                </c:pt>
                <c:pt idx="3910">
                  <c:v>16.733436209999589</c:v>
                </c:pt>
                <c:pt idx="3911">
                  <c:v>16.678169279999889</c:v>
                </c:pt>
                <c:pt idx="3912">
                  <c:v>16.617475960000895</c:v>
                </c:pt>
                <c:pt idx="3913">
                  <c:v>16.565641389999342</c:v>
                </c:pt>
                <c:pt idx="3914">
                  <c:v>16.54113109</c:v>
                </c:pt>
                <c:pt idx="3915">
                  <c:v>16.522937550000002</c:v>
                </c:pt>
                <c:pt idx="3916">
                  <c:v>16.522501760000001</c:v>
                </c:pt>
                <c:pt idx="3917">
                  <c:v>16.565258910000001</c:v>
                </c:pt>
                <c:pt idx="3918">
                  <c:v>16.761864020000235</c:v>
                </c:pt>
                <c:pt idx="3919">
                  <c:v>16.894776499999999</c:v>
                </c:pt>
                <c:pt idx="3920">
                  <c:v>16.978653799999989</c:v>
                </c:pt>
                <c:pt idx="3921">
                  <c:v>17.068283029999989</c:v>
                </c:pt>
                <c:pt idx="3922">
                  <c:v>17.160718159999988</c:v>
                </c:pt>
                <c:pt idx="3923">
                  <c:v>17.227367619999999</c:v>
                </c:pt>
                <c:pt idx="3924">
                  <c:v>17.286775049999989</c:v>
                </c:pt>
                <c:pt idx="3925">
                  <c:v>17.18103361</c:v>
                </c:pt>
                <c:pt idx="3926">
                  <c:v>17.089634839999185</c:v>
                </c:pt>
                <c:pt idx="3927">
                  <c:v>17.071365430000135</c:v>
                </c:pt>
                <c:pt idx="3928">
                  <c:v>17.045073039999789</c:v>
                </c:pt>
                <c:pt idx="3929">
                  <c:v>16.994073879999789</c:v>
                </c:pt>
                <c:pt idx="3930">
                  <c:v>16.942383110000002</c:v>
                </c:pt>
                <c:pt idx="3931">
                  <c:v>16.896112259999889</c:v>
                </c:pt>
                <c:pt idx="3932">
                  <c:v>16.852214360000001</c:v>
                </c:pt>
                <c:pt idx="3933">
                  <c:v>16.805200679999889</c:v>
                </c:pt>
                <c:pt idx="3934">
                  <c:v>16.751805530000031</c:v>
                </c:pt>
                <c:pt idx="3935">
                  <c:v>16.701617599999889</c:v>
                </c:pt>
                <c:pt idx="3936">
                  <c:v>16.65360572000063</c:v>
                </c:pt>
                <c:pt idx="3937">
                  <c:v>16.609614310000001</c:v>
                </c:pt>
                <c:pt idx="3938">
                  <c:v>16.578769979999489</c:v>
                </c:pt>
                <c:pt idx="3939">
                  <c:v>16.552370159999999</c:v>
                </c:pt>
                <c:pt idx="3940">
                  <c:v>16.554984820000335</c:v>
                </c:pt>
                <c:pt idx="3941">
                  <c:v>16.61934698</c:v>
                </c:pt>
                <c:pt idx="3942">
                  <c:v>16.83668613</c:v>
                </c:pt>
                <c:pt idx="3943">
                  <c:v>17.013990000000035</c:v>
                </c:pt>
                <c:pt idx="3944">
                  <c:v>17.098980319999999</c:v>
                </c:pt>
                <c:pt idx="3945">
                  <c:v>17.17612681</c:v>
                </c:pt>
                <c:pt idx="3946">
                  <c:v>17.248473299999489</c:v>
                </c:pt>
                <c:pt idx="3947">
                  <c:v>17.31074439</c:v>
                </c:pt>
                <c:pt idx="3948">
                  <c:v>17.374051590000231</c:v>
                </c:pt>
                <c:pt idx="3949">
                  <c:v>17.269218239999589</c:v>
                </c:pt>
                <c:pt idx="3950">
                  <c:v>17.193464010000035</c:v>
                </c:pt>
                <c:pt idx="3951">
                  <c:v>17.177174260000331</c:v>
                </c:pt>
                <c:pt idx="3952">
                  <c:v>17.153514059999999</c:v>
                </c:pt>
                <c:pt idx="3953">
                  <c:v>17.10936654</c:v>
                </c:pt>
                <c:pt idx="3954">
                  <c:v>17.065875040000005</c:v>
                </c:pt>
                <c:pt idx="3955">
                  <c:v>17.019569860000001</c:v>
                </c:pt>
                <c:pt idx="3956">
                  <c:v>16.9639615</c:v>
                </c:pt>
                <c:pt idx="3957">
                  <c:v>16.897464020000331</c:v>
                </c:pt>
                <c:pt idx="3958">
                  <c:v>16.826769850000002</c:v>
                </c:pt>
                <c:pt idx="3959">
                  <c:v>16.770385699999999</c:v>
                </c:pt>
                <c:pt idx="3960">
                  <c:v>16.712790900000002</c:v>
                </c:pt>
                <c:pt idx="3961">
                  <c:v>16.660054030000001</c:v>
                </c:pt>
                <c:pt idx="3962">
                  <c:v>16.629999450000035</c:v>
                </c:pt>
                <c:pt idx="3963">
                  <c:v>16.602152569999987</c:v>
                </c:pt>
                <c:pt idx="3964">
                  <c:v>16.605407529999987</c:v>
                </c:pt>
                <c:pt idx="3965">
                  <c:v>16.654699720000131</c:v>
                </c:pt>
                <c:pt idx="3966">
                  <c:v>16.856725959999999</c:v>
                </c:pt>
                <c:pt idx="3967">
                  <c:v>17.01032713</c:v>
                </c:pt>
                <c:pt idx="3968">
                  <c:v>17.098733289999153</c:v>
                </c:pt>
                <c:pt idx="3969">
                  <c:v>17.189572729999988</c:v>
                </c:pt>
                <c:pt idx="3970">
                  <c:v>17.275233589999257</c:v>
                </c:pt>
                <c:pt idx="3971">
                  <c:v>17.338658949999999</c:v>
                </c:pt>
                <c:pt idx="3972">
                  <c:v>17.393762879999489</c:v>
                </c:pt>
                <c:pt idx="3973">
                  <c:v>17.284607849999489</c:v>
                </c:pt>
                <c:pt idx="3974">
                  <c:v>17.193229609999989</c:v>
                </c:pt>
                <c:pt idx="3975">
                  <c:v>17.175382549999789</c:v>
                </c:pt>
                <c:pt idx="3976">
                  <c:v>17.152265330000031</c:v>
                </c:pt>
                <c:pt idx="3977">
                  <c:v>17.09027193</c:v>
                </c:pt>
                <c:pt idx="3978">
                  <c:v>17.030568089999999</c:v>
                </c:pt>
                <c:pt idx="3979">
                  <c:v>16.981781519999789</c:v>
                </c:pt>
                <c:pt idx="3980">
                  <c:v>16.948141989999385</c:v>
                </c:pt>
                <c:pt idx="3981">
                  <c:v>16.908183050000002</c:v>
                </c:pt>
                <c:pt idx="3982">
                  <c:v>16.859751750000235</c:v>
                </c:pt>
                <c:pt idx="3983">
                  <c:v>16.803907259999999</c:v>
                </c:pt>
                <c:pt idx="3984">
                  <c:v>16.755396050000002</c:v>
                </c:pt>
                <c:pt idx="3985">
                  <c:v>16.711568490000335</c:v>
                </c:pt>
                <c:pt idx="3986">
                  <c:v>16.680715030000002</c:v>
                </c:pt>
                <c:pt idx="3987">
                  <c:v>16.653942059999999</c:v>
                </c:pt>
                <c:pt idx="3988">
                  <c:v>16.653825440000691</c:v>
                </c:pt>
                <c:pt idx="3989">
                  <c:v>16.704551030000001</c:v>
                </c:pt>
                <c:pt idx="3990">
                  <c:v>16.906288060000001</c:v>
                </c:pt>
                <c:pt idx="3991">
                  <c:v>17.060773399999889</c:v>
                </c:pt>
                <c:pt idx="3992">
                  <c:v>17.146613210000002</c:v>
                </c:pt>
                <c:pt idx="3993">
                  <c:v>17.227107569999987</c:v>
                </c:pt>
                <c:pt idx="3994">
                  <c:v>17.310452359999999</c:v>
                </c:pt>
                <c:pt idx="3995">
                  <c:v>17.370776920000001</c:v>
                </c:pt>
                <c:pt idx="3996">
                  <c:v>17.426694839999335</c:v>
                </c:pt>
                <c:pt idx="3997">
                  <c:v>17.318151619999998</c:v>
                </c:pt>
                <c:pt idx="3998">
                  <c:v>17.22712194</c:v>
                </c:pt>
                <c:pt idx="3999">
                  <c:v>17.219056609999999</c:v>
                </c:pt>
                <c:pt idx="4000">
                  <c:v>17.20101829</c:v>
                </c:pt>
                <c:pt idx="4001">
                  <c:v>17.144730599999889</c:v>
                </c:pt>
                <c:pt idx="4002">
                  <c:v>17.088313949999385</c:v>
                </c:pt>
                <c:pt idx="4003">
                  <c:v>17.048562809999396</c:v>
                </c:pt>
                <c:pt idx="4004">
                  <c:v>17.023729289999178</c:v>
                </c:pt>
                <c:pt idx="4005">
                  <c:v>16.992002139999489</c:v>
                </c:pt>
                <c:pt idx="4006">
                  <c:v>16.947955740000335</c:v>
                </c:pt>
                <c:pt idx="4007">
                  <c:v>16.892704899999789</c:v>
                </c:pt>
                <c:pt idx="4008">
                  <c:v>16.843667419999999</c:v>
                </c:pt>
                <c:pt idx="4009">
                  <c:v>16.796915360000035</c:v>
                </c:pt>
                <c:pt idx="4010">
                  <c:v>16.75590381</c:v>
                </c:pt>
                <c:pt idx="4011">
                  <c:v>16.72013115</c:v>
                </c:pt>
                <c:pt idx="4012">
                  <c:v>16.715394280000002</c:v>
                </c:pt>
                <c:pt idx="4013">
                  <c:v>16.760604019999889</c:v>
                </c:pt>
                <c:pt idx="4014">
                  <c:v>16.963979049999889</c:v>
                </c:pt>
                <c:pt idx="4015">
                  <c:v>17.11350384</c:v>
                </c:pt>
                <c:pt idx="4016">
                  <c:v>17.195955060000792</c:v>
                </c:pt>
                <c:pt idx="4017">
                  <c:v>17.283921579999689</c:v>
                </c:pt>
                <c:pt idx="4018">
                  <c:v>17.36711081</c:v>
                </c:pt>
                <c:pt idx="4019">
                  <c:v>17.430427049999889</c:v>
                </c:pt>
                <c:pt idx="4020">
                  <c:v>17.48992544</c:v>
                </c:pt>
                <c:pt idx="4021">
                  <c:v>17.378598050000001</c:v>
                </c:pt>
                <c:pt idx="4022">
                  <c:v>17.2927075999994</c:v>
                </c:pt>
                <c:pt idx="4023">
                  <c:v>17.288875300000001</c:v>
                </c:pt>
                <c:pt idx="4024">
                  <c:v>17.27275071</c:v>
                </c:pt>
                <c:pt idx="4025">
                  <c:v>17.225771289999589</c:v>
                </c:pt>
                <c:pt idx="4026">
                  <c:v>17.185759199999989</c:v>
                </c:pt>
                <c:pt idx="4027">
                  <c:v>17.145820000000001</c:v>
                </c:pt>
                <c:pt idx="4028">
                  <c:v>17.100781489999999</c:v>
                </c:pt>
                <c:pt idx="4029">
                  <c:v>17.048532869999232</c:v>
                </c:pt>
                <c:pt idx="4030">
                  <c:v>16.988911849999589</c:v>
                </c:pt>
                <c:pt idx="4031">
                  <c:v>16.933835250000001</c:v>
                </c:pt>
                <c:pt idx="4032">
                  <c:v>16.878846419999999</c:v>
                </c:pt>
                <c:pt idx="4033">
                  <c:v>16.832749569999589</c:v>
                </c:pt>
                <c:pt idx="4034">
                  <c:v>16.795861559999999</c:v>
                </c:pt>
                <c:pt idx="4035">
                  <c:v>16.758023779999789</c:v>
                </c:pt>
                <c:pt idx="4036">
                  <c:v>16.755137009999789</c:v>
                </c:pt>
                <c:pt idx="4037">
                  <c:v>16.80991384</c:v>
                </c:pt>
                <c:pt idx="4038">
                  <c:v>17.024150310000035</c:v>
                </c:pt>
                <c:pt idx="4039">
                  <c:v>17.190827450000135</c:v>
                </c:pt>
                <c:pt idx="4040">
                  <c:v>17.272981640000001</c:v>
                </c:pt>
                <c:pt idx="4041">
                  <c:v>17.355527510000002</c:v>
                </c:pt>
                <c:pt idx="4042">
                  <c:v>17.437712879999289</c:v>
                </c:pt>
                <c:pt idx="4043">
                  <c:v>17.497934480000001</c:v>
                </c:pt>
                <c:pt idx="4044">
                  <c:v>17.56412375</c:v>
                </c:pt>
                <c:pt idx="4045">
                  <c:v>17.468591320000002</c:v>
                </c:pt>
                <c:pt idx="4046">
                  <c:v>17.39622945</c:v>
                </c:pt>
                <c:pt idx="4047">
                  <c:v>17.388074329999988</c:v>
                </c:pt>
                <c:pt idx="4048">
                  <c:v>17.375209999999889</c:v>
                </c:pt>
                <c:pt idx="4049">
                  <c:v>17.32837477</c:v>
                </c:pt>
                <c:pt idx="4050">
                  <c:v>17.271270319999999</c:v>
                </c:pt>
                <c:pt idx="4051">
                  <c:v>17.217449429999999</c:v>
                </c:pt>
                <c:pt idx="4052">
                  <c:v>17.158783759999999</c:v>
                </c:pt>
                <c:pt idx="4053">
                  <c:v>17.08983971</c:v>
                </c:pt>
                <c:pt idx="4054">
                  <c:v>17.021151249999999</c:v>
                </c:pt>
                <c:pt idx="4055">
                  <c:v>16.971007090000001</c:v>
                </c:pt>
                <c:pt idx="4056">
                  <c:v>16.919257900000005</c:v>
                </c:pt>
                <c:pt idx="4057">
                  <c:v>16.871020110000035</c:v>
                </c:pt>
                <c:pt idx="4058">
                  <c:v>16.835655110000335</c:v>
                </c:pt>
                <c:pt idx="4059">
                  <c:v>16.808422579999153</c:v>
                </c:pt>
                <c:pt idx="4060">
                  <c:v>16.814664900000135</c:v>
                </c:pt>
                <c:pt idx="4061">
                  <c:v>16.872529379999325</c:v>
                </c:pt>
                <c:pt idx="4062">
                  <c:v>17.088185529999986</c:v>
                </c:pt>
                <c:pt idx="4063">
                  <c:v>17.261601869999989</c:v>
                </c:pt>
                <c:pt idx="4064">
                  <c:v>17.354228580000001</c:v>
                </c:pt>
                <c:pt idx="4065">
                  <c:v>17.446088150000001</c:v>
                </c:pt>
                <c:pt idx="4066">
                  <c:v>17.532636219999489</c:v>
                </c:pt>
                <c:pt idx="4067">
                  <c:v>17.598351690000001</c:v>
                </c:pt>
                <c:pt idx="4068">
                  <c:v>17.658109639999989</c:v>
                </c:pt>
                <c:pt idx="4069">
                  <c:v>17.545449779999153</c:v>
                </c:pt>
                <c:pt idx="4070">
                  <c:v>17.467078650000001</c:v>
                </c:pt>
                <c:pt idx="4071">
                  <c:v>17.452869569999987</c:v>
                </c:pt>
                <c:pt idx="4072">
                  <c:v>17.421019479999789</c:v>
                </c:pt>
                <c:pt idx="4073">
                  <c:v>17.347926869999988</c:v>
                </c:pt>
                <c:pt idx="4074">
                  <c:v>17.277816000000001</c:v>
                </c:pt>
                <c:pt idx="4075">
                  <c:v>17.212669389999789</c:v>
                </c:pt>
                <c:pt idx="4076">
                  <c:v>17.145282289999589</c:v>
                </c:pt>
                <c:pt idx="4077">
                  <c:v>17.071318139999999</c:v>
                </c:pt>
                <c:pt idx="4078">
                  <c:v>17.003784150000001</c:v>
                </c:pt>
                <c:pt idx="4079">
                  <c:v>16.953473869999989</c:v>
                </c:pt>
                <c:pt idx="4080">
                  <c:v>16.9045734</c:v>
                </c:pt>
                <c:pt idx="4081">
                  <c:v>16.85811198</c:v>
                </c:pt>
                <c:pt idx="4082">
                  <c:v>16.833255490000749</c:v>
                </c:pt>
                <c:pt idx="4083">
                  <c:v>16.814667149999998</c:v>
                </c:pt>
                <c:pt idx="4084">
                  <c:v>16.820133739999989</c:v>
                </c:pt>
                <c:pt idx="4085">
                  <c:v>16.873506620000001</c:v>
                </c:pt>
                <c:pt idx="4086">
                  <c:v>17.080326159999789</c:v>
                </c:pt>
                <c:pt idx="4087">
                  <c:v>17.235391979999989</c:v>
                </c:pt>
                <c:pt idx="4088">
                  <c:v>17.302980020000035</c:v>
                </c:pt>
                <c:pt idx="4089">
                  <c:v>17.374383640000001</c:v>
                </c:pt>
                <c:pt idx="4090">
                  <c:v>17.446304079999589</c:v>
                </c:pt>
                <c:pt idx="4091">
                  <c:v>17.509380140000001</c:v>
                </c:pt>
                <c:pt idx="4092">
                  <c:v>17.573362410000001</c:v>
                </c:pt>
                <c:pt idx="4093">
                  <c:v>17.47647006</c:v>
                </c:pt>
                <c:pt idx="4094">
                  <c:v>17.40766868</c:v>
                </c:pt>
                <c:pt idx="4095">
                  <c:v>17.398512620000002</c:v>
                </c:pt>
                <c:pt idx="4096">
                  <c:v>17.385257129999999</c:v>
                </c:pt>
                <c:pt idx="4097">
                  <c:v>17.3499078</c:v>
                </c:pt>
                <c:pt idx="4098">
                  <c:v>17.305463469999999</c:v>
                </c:pt>
                <c:pt idx="4099">
                  <c:v>17.267089899999789</c:v>
                </c:pt>
                <c:pt idx="4100">
                  <c:v>17.23528795</c:v>
                </c:pt>
                <c:pt idx="4101">
                  <c:v>17.196549969999989</c:v>
                </c:pt>
                <c:pt idx="4102">
                  <c:v>17.151181860000335</c:v>
                </c:pt>
                <c:pt idx="4103">
                  <c:v>17.098363379999789</c:v>
                </c:pt>
                <c:pt idx="4104">
                  <c:v>17.0489143</c:v>
                </c:pt>
                <c:pt idx="4105">
                  <c:v>17.000207469999999</c:v>
                </c:pt>
                <c:pt idx="4106">
                  <c:v>16.966854340000001</c:v>
                </c:pt>
                <c:pt idx="4107">
                  <c:v>16.933855510000235</c:v>
                </c:pt>
                <c:pt idx="4108">
                  <c:v>16.934220869999987</c:v>
                </c:pt>
                <c:pt idx="4109">
                  <c:v>16.986300949999489</c:v>
                </c:pt>
                <c:pt idx="4110">
                  <c:v>17.190862090000035</c:v>
                </c:pt>
                <c:pt idx="4111">
                  <c:v>17.356838020000335</c:v>
                </c:pt>
                <c:pt idx="4112">
                  <c:v>17.435706189999689</c:v>
                </c:pt>
                <c:pt idx="4113">
                  <c:v>17.512701400000001</c:v>
                </c:pt>
                <c:pt idx="4114">
                  <c:v>17.586068999999988</c:v>
                </c:pt>
                <c:pt idx="4115">
                  <c:v>17.640369849999889</c:v>
                </c:pt>
                <c:pt idx="4116">
                  <c:v>17.691640889999789</c:v>
                </c:pt>
                <c:pt idx="4117">
                  <c:v>17.581137549999589</c:v>
                </c:pt>
                <c:pt idx="4118">
                  <c:v>17.505063440000001</c:v>
                </c:pt>
                <c:pt idx="4119">
                  <c:v>17.502978519999999</c:v>
                </c:pt>
                <c:pt idx="4120">
                  <c:v>17.49116094</c:v>
                </c:pt>
                <c:pt idx="4121">
                  <c:v>17.441300639999689</c:v>
                </c:pt>
                <c:pt idx="4122">
                  <c:v>17.375793769999987</c:v>
                </c:pt>
                <c:pt idx="4123">
                  <c:v>17.325932849999589</c:v>
                </c:pt>
                <c:pt idx="4124">
                  <c:v>17.294901079999999</c:v>
                </c:pt>
                <c:pt idx="4125">
                  <c:v>17.256496429999999</c:v>
                </c:pt>
                <c:pt idx="4126">
                  <c:v>17.208467850000002</c:v>
                </c:pt>
                <c:pt idx="4127">
                  <c:v>17.164225819999999</c:v>
                </c:pt>
                <c:pt idx="4128">
                  <c:v>17.124759709999999</c:v>
                </c:pt>
                <c:pt idx="4129">
                  <c:v>17.083335569999889</c:v>
                </c:pt>
                <c:pt idx="4130">
                  <c:v>17.055645720000001</c:v>
                </c:pt>
                <c:pt idx="4131">
                  <c:v>17.030911770000031</c:v>
                </c:pt>
                <c:pt idx="4132">
                  <c:v>17.031234399999999</c:v>
                </c:pt>
                <c:pt idx="4133">
                  <c:v>17.077171010000235</c:v>
                </c:pt>
                <c:pt idx="4134">
                  <c:v>17.281164140000001</c:v>
                </c:pt>
                <c:pt idx="4135">
                  <c:v>17.448905269999987</c:v>
                </c:pt>
                <c:pt idx="4136">
                  <c:v>17.528449619999396</c:v>
                </c:pt>
                <c:pt idx="4137">
                  <c:v>17.608279569999986</c:v>
                </c:pt>
                <c:pt idx="4138">
                  <c:v>17.685222309999489</c:v>
                </c:pt>
                <c:pt idx="4139">
                  <c:v>17.753336499999989</c:v>
                </c:pt>
                <c:pt idx="4140">
                  <c:v>17.828124110000001</c:v>
                </c:pt>
                <c:pt idx="4141">
                  <c:v>17.729386420000001</c:v>
                </c:pt>
                <c:pt idx="4142">
                  <c:v>17.660904479999999</c:v>
                </c:pt>
                <c:pt idx="4143">
                  <c:v>17.661640510000002</c:v>
                </c:pt>
                <c:pt idx="4144">
                  <c:v>17.650142599999889</c:v>
                </c:pt>
                <c:pt idx="4145">
                  <c:v>17.609772759999988</c:v>
                </c:pt>
                <c:pt idx="4146">
                  <c:v>17.564739949999385</c:v>
                </c:pt>
                <c:pt idx="4147">
                  <c:v>17.513307220000005</c:v>
                </c:pt>
                <c:pt idx="4148">
                  <c:v>17.453329539999171</c:v>
                </c:pt>
                <c:pt idx="4149">
                  <c:v>17.399317929999999</c:v>
                </c:pt>
                <c:pt idx="4150">
                  <c:v>17.336086689999988</c:v>
                </c:pt>
                <c:pt idx="4151">
                  <c:v>17.276835729999998</c:v>
                </c:pt>
                <c:pt idx="4152">
                  <c:v>17.222082199999889</c:v>
                </c:pt>
                <c:pt idx="4153">
                  <c:v>17.167499920000001</c:v>
                </c:pt>
                <c:pt idx="4154">
                  <c:v>17.135465979999999</c:v>
                </c:pt>
                <c:pt idx="4155">
                  <c:v>17.112291599999999</c:v>
                </c:pt>
                <c:pt idx="4156">
                  <c:v>17.110650730000035</c:v>
                </c:pt>
                <c:pt idx="4157">
                  <c:v>17.160185620000131</c:v>
                </c:pt>
                <c:pt idx="4158">
                  <c:v>17.366813270000002</c:v>
                </c:pt>
                <c:pt idx="4159">
                  <c:v>17.54506202</c:v>
                </c:pt>
                <c:pt idx="4160">
                  <c:v>17.639284260000135</c:v>
                </c:pt>
                <c:pt idx="4161">
                  <c:v>17.738101749999988</c:v>
                </c:pt>
                <c:pt idx="4162">
                  <c:v>17.824821839999988</c:v>
                </c:pt>
                <c:pt idx="4163">
                  <c:v>17.888748459999789</c:v>
                </c:pt>
                <c:pt idx="4164">
                  <c:v>17.951235650000001</c:v>
                </c:pt>
                <c:pt idx="4165">
                  <c:v>17.84293336</c:v>
                </c:pt>
                <c:pt idx="4166">
                  <c:v>17.766633639999153</c:v>
                </c:pt>
                <c:pt idx="4167">
                  <c:v>17.76192936</c:v>
                </c:pt>
                <c:pt idx="4168">
                  <c:v>17.738430879999278</c:v>
                </c:pt>
                <c:pt idx="4169">
                  <c:v>17.682387559999889</c:v>
                </c:pt>
                <c:pt idx="4170">
                  <c:v>17.619471750000738</c:v>
                </c:pt>
                <c:pt idx="4171">
                  <c:v>17.559763069999999</c:v>
                </c:pt>
                <c:pt idx="4172">
                  <c:v>17.504027050000001</c:v>
                </c:pt>
                <c:pt idx="4173">
                  <c:v>17.441284060000001</c:v>
                </c:pt>
                <c:pt idx="4174">
                  <c:v>17.377501259999999</c:v>
                </c:pt>
                <c:pt idx="4175">
                  <c:v>17.321693839999789</c:v>
                </c:pt>
                <c:pt idx="4176">
                  <c:v>17.267254449999999</c:v>
                </c:pt>
                <c:pt idx="4177">
                  <c:v>17.21818944</c:v>
                </c:pt>
                <c:pt idx="4178">
                  <c:v>17.18133744</c:v>
                </c:pt>
                <c:pt idx="4179">
                  <c:v>17.147768899999999</c:v>
                </c:pt>
                <c:pt idx="4180">
                  <c:v>17.147598120000335</c:v>
                </c:pt>
                <c:pt idx="4181">
                  <c:v>17.207339129999987</c:v>
                </c:pt>
                <c:pt idx="4182">
                  <c:v>17.421803910000001</c:v>
                </c:pt>
                <c:pt idx="4183">
                  <c:v>17.602892489999999</c:v>
                </c:pt>
                <c:pt idx="4184">
                  <c:v>17.698539190000002</c:v>
                </c:pt>
                <c:pt idx="4185">
                  <c:v>17.796638000000002</c:v>
                </c:pt>
                <c:pt idx="4186">
                  <c:v>17.888909279999407</c:v>
                </c:pt>
                <c:pt idx="4187">
                  <c:v>17.948739089998913</c:v>
                </c:pt>
                <c:pt idx="4188">
                  <c:v>18.001173550000001</c:v>
                </c:pt>
                <c:pt idx="4189">
                  <c:v>17.892499659999789</c:v>
                </c:pt>
                <c:pt idx="4190">
                  <c:v>17.814783039999988</c:v>
                </c:pt>
                <c:pt idx="4191">
                  <c:v>17.80337729</c:v>
                </c:pt>
                <c:pt idx="4192">
                  <c:v>17.783178750000001</c:v>
                </c:pt>
                <c:pt idx="4193">
                  <c:v>17.716680109999999</c:v>
                </c:pt>
                <c:pt idx="4194">
                  <c:v>17.638012159999999</c:v>
                </c:pt>
                <c:pt idx="4195">
                  <c:v>17.56765781</c:v>
                </c:pt>
                <c:pt idx="4196">
                  <c:v>17.51051361</c:v>
                </c:pt>
                <c:pt idx="4197">
                  <c:v>17.453742269999289</c:v>
                </c:pt>
                <c:pt idx="4198">
                  <c:v>17.391603400000001</c:v>
                </c:pt>
                <c:pt idx="4199">
                  <c:v>17.332464349999999</c:v>
                </c:pt>
                <c:pt idx="4200">
                  <c:v>17.277440519999889</c:v>
                </c:pt>
                <c:pt idx="4201">
                  <c:v>17.227271680000001</c:v>
                </c:pt>
                <c:pt idx="4202">
                  <c:v>17.190226839999589</c:v>
                </c:pt>
                <c:pt idx="4203">
                  <c:v>17.152845710000335</c:v>
                </c:pt>
                <c:pt idx="4204">
                  <c:v>17.145338939999789</c:v>
                </c:pt>
                <c:pt idx="4205">
                  <c:v>17.205912099999889</c:v>
                </c:pt>
                <c:pt idx="4206">
                  <c:v>17.422570989999489</c:v>
                </c:pt>
                <c:pt idx="4207">
                  <c:v>17.605966250000005</c:v>
                </c:pt>
                <c:pt idx="4208">
                  <c:v>17.69523117</c:v>
                </c:pt>
                <c:pt idx="4209">
                  <c:v>17.780006759999889</c:v>
                </c:pt>
                <c:pt idx="4210">
                  <c:v>17.86365911</c:v>
                </c:pt>
                <c:pt idx="4211">
                  <c:v>17.92398056</c:v>
                </c:pt>
                <c:pt idx="4212">
                  <c:v>17.975889420000001</c:v>
                </c:pt>
                <c:pt idx="4213">
                  <c:v>17.858412869999889</c:v>
                </c:pt>
                <c:pt idx="4214">
                  <c:v>17.781221889999689</c:v>
                </c:pt>
                <c:pt idx="4215">
                  <c:v>17.765569949999357</c:v>
                </c:pt>
                <c:pt idx="4216">
                  <c:v>17.740729639999078</c:v>
                </c:pt>
                <c:pt idx="4217">
                  <c:v>17.687309249999789</c:v>
                </c:pt>
                <c:pt idx="4218">
                  <c:v>17.620923909999988</c:v>
                </c:pt>
                <c:pt idx="4219">
                  <c:v>17.559573369999999</c:v>
                </c:pt>
                <c:pt idx="4220">
                  <c:v>17.511577150000235</c:v>
                </c:pt>
                <c:pt idx="4221">
                  <c:v>17.45919069</c:v>
                </c:pt>
                <c:pt idx="4222">
                  <c:v>17.409621529999889</c:v>
                </c:pt>
                <c:pt idx="4223">
                  <c:v>17.35719959</c:v>
                </c:pt>
                <c:pt idx="4224">
                  <c:v>17.30479678</c:v>
                </c:pt>
                <c:pt idx="4225">
                  <c:v>17.25891214</c:v>
                </c:pt>
                <c:pt idx="4226">
                  <c:v>17.231092749999988</c:v>
                </c:pt>
                <c:pt idx="4227">
                  <c:v>17.210941190000035</c:v>
                </c:pt>
                <c:pt idx="4228">
                  <c:v>17.214329110000001</c:v>
                </c:pt>
                <c:pt idx="4229">
                  <c:v>17.2673804</c:v>
                </c:pt>
                <c:pt idx="4230">
                  <c:v>17.477433099999889</c:v>
                </c:pt>
                <c:pt idx="4231">
                  <c:v>17.649900550000005</c:v>
                </c:pt>
                <c:pt idx="4232">
                  <c:v>17.727759259999889</c:v>
                </c:pt>
                <c:pt idx="4233">
                  <c:v>17.80371242</c:v>
                </c:pt>
                <c:pt idx="4234">
                  <c:v>17.877927090000131</c:v>
                </c:pt>
                <c:pt idx="4235">
                  <c:v>17.943426279998977</c:v>
                </c:pt>
                <c:pt idx="4236">
                  <c:v>18.01377128</c:v>
                </c:pt>
                <c:pt idx="4237">
                  <c:v>17.912644459999989</c:v>
                </c:pt>
                <c:pt idx="4238">
                  <c:v>17.83201974</c:v>
                </c:pt>
                <c:pt idx="4239">
                  <c:v>17.828585449999999</c:v>
                </c:pt>
                <c:pt idx="4240">
                  <c:v>17.81005287</c:v>
                </c:pt>
                <c:pt idx="4241">
                  <c:v>17.743563669999986</c:v>
                </c:pt>
                <c:pt idx="4242">
                  <c:v>17.668339110000002</c:v>
                </c:pt>
                <c:pt idx="4243">
                  <c:v>17.602061780000035</c:v>
                </c:pt>
                <c:pt idx="4244">
                  <c:v>17.545786329999789</c:v>
                </c:pt>
                <c:pt idx="4245">
                  <c:v>17.486613969999489</c:v>
                </c:pt>
                <c:pt idx="4246">
                  <c:v>17.426770229999889</c:v>
                </c:pt>
                <c:pt idx="4247">
                  <c:v>17.365953189999999</c:v>
                </c:pt>
                <c:pt idx="4248">
                  <c:v>17.304033499999999</c:v>
                </c:pt>
                <c:pt idx="4249">
                  <c:v>17.254831190000235</c:v>
                </c:pt>
                <c:pt idx="4250">
                  <c:v>17.224080740000005</c:v>
                </c:pt>
                <c:pt idx="4251">
                  <c:v>17.196944620000131</c:v>
                </c:pt>
                <c:pt idx="4252">
                  <c:v>17.20455917</c:v>
                </c:pt>
                <c:pt idx="4253">
                  <c:v>17.261901850000001</c:v>
                </c:pt>
                <c:pt idx="4254">
                  <c:v>17.48493401</c:v>
                </c:pt>
                <c:pt idx="4255">
                  <c:v>17.67348205</c:v>
                </c:pt>
                <c:pt idx="4256">
                  <c:v>17.765428549999278</c:v>
                </c:pt>
                <c:pt idx="4257">
                  <c:v>17.858306559999889</c:v>
                </c:pt>
                <c:pt idx="4258">
                  <c:v>17.946631299999396</c:v>
                </c:pt>
                <c:pt idx="4259">
                  <c:v>18.015427819999989</c:v>
                </c:pt>
                <c:pt idx="4260">
                  <c:v>18.081697579999489</c:v>
                </c:pt>
                <c:pt idx="4261">
                  <c:v>17.982750119999789</c:v>
                </c:pt>
                <c:pt idx="4262">
                  <c:v>17.905973159999999</c:v>
                </c:pt>
                <c:pt idx="4263">
                  <c:v>17.89148784</c:v>
                </c:pt>
                <c:pt idx="4264">
                  <c:v>17.871125719999998</c:v>
                </c:pt>
                <c:pt idx="4265">
                  <c:v>17.826854320000738</c:v>
                </c:pt>
                <c:pt idx="4266">
                  <c:v>17.76748036</c:v>
                </c:pt>
                <c:pt idx="4267">
                  <c:v>17.703360459999999</c:v>
                </c:pt>
                <c:pt idx="4268">
                  <c:v>17.646324239999789</c:v>
                </c:pt>
                <c:pt idx="4269">
                  <c:v>17.581556089999989</c:v>
                </c:pt>
                <c:pt idx="4270">
                  <c:v>17.517431269999999</c:v>
                </c:pt>
                <c:pt idx="4271">
                  <c:v>17.454036799999987</c:v>
                </c:pt>
                <c:pt idx="4272">
                  <c:v>17.39514878</c:v>
                </c:pt>
                <c:pt idx="4273">
                  <c:v>17.335980660000235</c:v>
                </c:pt>
                <c:pt idx="4274">
                  <c:v>17.29988294</c:v>
                </c:pt>
                <c:pt idx="4275">
                  <c:v>17.273477079999989</c:v>
                </c:pt>
                <c:pt idx="4276">
                  <c:v>17.274841609999999</c:v>
                </c:pt>
                <c:pt idx="4277">
                  <c:v>17.338060840000001</c:v>
                </c:pt>
                <c:pt idx="4278">
                  <c:v>17.560034769999987</c:v>
                </c:pt>
                <c:pt idx="4279">
                  <c:v>17.746566569999889</c:v>
                </c:pt>
                <c:pt idx="4280">
                  <c:v>17.840178770000001</c:v>
                </c:pt>
                <c:pt idx="4281">
                  <c:v>17.931475440000035</c:v>
                </c:pt>
                <c:pt idx="4282">
                  <c:v>18.023794779999989</c:v>
                </c:pt>
                <c:pt idx="4283">
                  <c:v>18.093131509999989</c:v>
                </c:pt>
                <c:pt idx="4284">
                  <c:v>18.161333539999589</c:v>
                </c:pt>
                <c:pt idx="4285">
                  <c:v>18.06456159</c:v>
                </c:pt>
                <c:pt idx="4286">
                  <c:v>17.995895730000001</c:v>
                </c:pt>
                <c:pt idx="4287">
                  <c:v>17.999948029999999</c:v>
                </c:pt>
                <c:pt idx="4288">
                  <c:v>17.984173720000001</c:v>
                </c:pt>
                <c:pt idx="4289">
                  <c:v>17.931002490000001</c:v>
                </c:pt>
                <c:pt idx="4290">
                  <c:v>17.85663834</c:v>
                </c:pt>
                <c:pt idx="4291">
                  <c:v>17.785375169999988</c:v>
                </c:pt>
                <c:pt idx="4292">
                  <c:v>17.727859760000335</c:v>
                </c:pt>
                <c:pt idx="4293">
                  <c:v>17.666554640000001</c:v>
                </c:pt>
                <c:pt idx="4294">
                  <c:v>17.601870030000235</c:v>
                </c:pt>
                <c:pt idx="4295">
                  <c:v>17.533472710000005</c:v>
                </c:pt>
                <c:pt idx="4296">
                  <c:v>17.468898620000001</c:v>
                </c:pt>
                <c:pt idx="4297">
                  <c:v>17.415175269999999</c:v>
                </c:pt>
                <c:pt idx="4298">
                  <c:v>17.379512939999689</c:v>
                </c:pt>
                <c:pt idx="4299">
                  <c:v>17.352222879999289</c:v>
                </c:pt>
                <c:pt idx="4300">
                  <c:v>17.353688519999999</c:v>
                </c:pt>
                <c:pt idx="4301">
                  <c:v>17.418192989999689</c:v>
                </c:pt>
                <c:pt idx="4302">
                  <c:v>17.642328089999989</c:v>
                </c:pt>
                <c:pt idx="4303">
                  <c:v>17.833115540000001</c:v>
                </c:pt>
                <c:pt idx="4304">
                  <c:v>17.930524949999889</c:v>
                </c:pt>
                <c:pt idx="4305">
                  <c:v>18.021665970000001</c:v>
                </c:pt>
                <c:pt idx="4306">
                  <c:v>18.10621033</c:v>
                </c:pt>
                <c:pt idx="4307">
                  <c:v>18.168148299999789</c:v>
                </c:pt>
                <c:pt idx="4308">
                  <c:v>18.228838809999989</c:v>
                </c:pt>
                <c:pt idx="4309">
                  <c:v>18.12292893</c:v>
                </c:pt>
                <c:pt idx="4310">
                  <c:v>18.046656349999989</c:v>
                </c:pt>
                <c:pt idx="4311">
                  <c:v>18.043620219999589</c:v>
                </c:pt>
                <c:pt idx="4312">
                  <c:v>18.03363276</c:v>
                </c:pt>
                <c:pt idx="4313">
                  <c:v>17.986625009999589</c:v>
                </c:pt>
                <c:pt idx="4314">
                  <c:v>17.928459639999364</c:v>
                </c:pt>
                <c:pt idx="4315">
                  <c:v>17.864975650000638</c:v>
                </c:pt>
                <c:pt idx="4316">
                  <c:v>17.801212419999999</c:v>
                </c:pt>
                <c:pt idx="4317">
                  <c:v>17.733646089999489</c:v>
                </c:pt>
                <c:pt idx="4318">
                  <c:v>17.659332039999889</c:v>
                </c:pt>
                <c:pt idx="4319">
                  <c:v>17.588860889999989</c:v>
                </c:pt>
                <c:pt idx="4320">
                  <c:v>17.518038160000035</c:v>
                </c:pt>
                <c:pt idx="4321">
                  <c:v>17.453781879999589</c:v>
                </c:pt>
                <c:pt idx="4322">
                  <c:v>17.41384029</c:v>
                </c:pt>
                <c:pt idx="4323">
                  <c:v>17.384177160000135</c:v>
                </c:pt>
                <c:pt idx="4324">
                  <c:v>17.382892170000002</c:v>
                </c:pt>
                <c:pt idx="4325">
                  <c:v>17.4491871</c:v>
                </c:pt>
                <c:pt idx="4326">
                  <c:v>17.684152600000001</c:v>
                </c:pt>
                <c:pt idx="4327">
                  <c:v>17.87856773</c:v>
                </c:pt>
                <c:pt idx="4328">
                  <c:v>17.961641299999489</c:v>
                </c:pt>
                <c:pt idx="4329">
                  <c:v>18.036735589999989</c:v>
                </c:pt>
                <c:pt idx="4330">
                  <c:v>18.110402400000005</c:v>
                </c:pt>
                <c:pt idx="4331">
                  <c:v>18.16242592</c:v>
                </c:pt>
                <c:pt idx="4332">
                  <c:v>18.221475989999988</c:v>
                </c:pt>
                <c:pt idx="4333">
                  <c:v>18.112989219999999</c:v>
                </c:pt>
                <c:pt idx="4334">
                  <c:v>18.025079519999789</c:v>
                </c:pt>
                <c:pt idx="4335">
                  <c:v>18.002662099999789</c:v>
                </c:pt>
                <c:pt idx="4336">
                  <c:v>17.974614410000001</c:v>
                </c:pt>
                <c:pt idx="4337">
                  <c:v>17.919364689999988</c:v>
                </c:pt>
                <c:pt idx="4338">
                  <c:v>17.853299100000001</c:v>
                </c:pt>
                <c:pt idx="4339">
                  <c:v>17.791030249999789</c:v>
                </c:pt>
                <c:pt idx="4340">
                  <c:v>17.742702739999178</c:v>
                </c:pt>
                <c:pt idx="4341">
                  <c:v>17.69162369</c:v>
                </c:pt>
                <c:pt idx="4342">
                  <c:v>17.633805939999998</c:v>
                </c:pt>
                <c:pt idx="4343">
                  <c:v>17.575086929999987</c:v>
                </c:pt>
                <c:pt idx="4344">
                  <c:v>17.514177120000792</c:v>
                </c:pt>
                <c:pt idx="4345">
                  <c:v>17.459648129999987</c:v>
                </c:pt>
                <c:pt idx="4346">
                  <c:v>17.414031990000005</c:v>
                </c:pt>
                <c:pt idx="4347">
                  <c:v>17.377798630000001</c:v>
                </c:pt>
                <c:pt idx="4348">
                  <c:v>17.373459950000001</c:v>
                </c:pt>
                <c:pt idx="4349">
                  <c:v>17.43174372</c:v>
                </c:pt>
                <c:pt idx="4350">
                  <c:v>19.369082410000001</c:v>
                </c:pt>
                <c:pt idx="4351">
                  <c:v>20.682042179999371</c:v>
                </c:pt>
                <c:pt idx="4352">
                  <c:v>20.89061178</c:v>
                </c:pt>
                <c:pt idx="4353">
                  <c:v>21.058972099999988</c:v>
                </c:pt>
                <c:pt idx="4354">
                  <c:v>21.211538300000001</c:v>
                </c:pt>
                <c:pt idx="4355">
                  <c:v>21.349762399999989</c:v>
                </c:pt>
                <c:pt idx="4356">
                  <c:v>21.482985509999889</c:v>
                </c:pt>
                <c:pt idx="4357">
                  <c:v>19.923721789999789</c:v>
                </c:pt>
                <c:pt idx="4358">
                  <c:v>18.889239969999789</c:v>
                </c:pt>
                <c:pt idx="4359">
                  <c:v>18.71462584</c:v>
                </c:pt>
                <c:pt idx="4360">
                  <c:v>18.62754022</c:v>
                </c:pt>
                <c:pt idx="4361">
                  <c:v>18.52531327999921</c:v>
                </c:pt>
                <c:pt idx="4362">
                  <c:v>18.426454039999989</c:v>
                </c:pt>
                <c:pt idx="4363">
                  <c:v>18.334815560000756</c:v>
                </c:pt>
                <c:pt idx="4364">
                  <c:v>18.256220899999889</c:v>
                </c:pt>
                <c:pt idx="4365">
                  <c:v>18.179581490000135</c:v>
                </c:pt>
                <c:pt idx="4366">
                  <c:v>18.09849122</c:v>
                </c:pt>
                <c:pt idx="4367">
                  <c:v>18.018216649999989</c:v>
                </c:pt>
                <c:pt idx="4368">
                  <c:v>17.940334299999396</c:v>
                </c:pt>
                <c:pt idx="4369">
                  <c:v>17.87174752</c:v>
                </c:pt>
                <c:pt idx="4370">
                  <c:v>17.816187410000335</c:v>
                </c:pt>
                <c:pt idx="4371">
                  <c:v>17.76109409</c:v>
                </c:pt>
                <c:pt idx="4372">
                  <c:v>17.73572132</c:v>
                </c:pt>
                <c:pt idx="4373">
                  <c:v>17.789768259999889</c:v>
                </c:pt>
                <c:pt idx="4374">
                  <c:v>19.697986070000031</c:v>
                </c:pt>
                <c:pt idx="4375">
                  <c:v>20.99085247</c:v>
                </c:pt>
                <c:pt idx="4376">
                  <c:v>21.18880489</c:v>
                </c:pt>
                <c:pt idx="4377">
                  <c:v>21.347741679999789</c:v>
                </c:pt>
                <c:pt idx="4378">
                  <c:v>21.492190599999589</c:v>
                </c:pt>
                <c:pt idx="4379">
                  <c:v>21.621502469999999</c:v>
                </c:pt>
                <c:pt idx="4380">
                  <c:v>21.739946269999987</c:v>
                </c:pt>
                <c:pt idx="4381">
                  <c:v>20.190269409999999</c:v>
                </c:pt>
                <c:pt idx="4382">
                  <c:v>19.167384150000135</c:v>
                </c:pt>
                <c:pt idx="4383">
                  <c:v>18.999928010000001</c:v>
                </c:pt>
                <c:pt idx="4384">
                  <c:v>18.91609261</c:v>
                </c:pt>
                <c:pt idx="4385">
                  <c:v>18.799522929999789</c:v>
                </c:pt>
                <c:pt idx="4386">
                  <c:v>18.688567290000002</c:v>
                </c:pt>
                <c:pt idx="4387">
                  <c:v>18.589217619999989</c:v>
                </c:pt>
                <c:pt idx="4388">
                  <c:v>18.506016829999989</c:v>
                </c:pt>
                <c:pt idx="4389">
                  <c:v>18.426315150000001</c:v>
                </c:pt>
                <c:pt idx="4390">
                  <c:v>18.342410229999889</c:v>
                </c:pt>
                <c:pt idx="4391">
                  <c:v>18.261334219999789</c:v>
                </c:pt>
                <c:pt idx="4392">
                  <c:v>18.186626949999589</c:v>
                </c:pt>
                <c:pt idx="4393">
                  <c:v>18.11674064</c:v>
                </c:pt>
                <c:pt idx="4394">
                  <c:v>18.063870359999999</c:v>
                </c:pt>
                <c:pt idx="4395">
                  <c:v>18.020960909999999</c:v>
                </c:pt>
                <c:pt idx="4396">
                  <c:v>18.003178900000005</c:v>
                </c:pt>
                <c:pt idx="4397">
                  <c:v>18.040671320000001</c:v>
                </c:pt>
                <c:pt idx="4398">
                  <c:v>19.91923371</c:v>
                </c:pt>
                <c:pt idx="4399">
                  <c:v>21.19632185</c:v>
                </c:pt>
                <c:pt idx="4400">
                  <c:v>21.392932929999986</c:v>
                </c:pt>
                <c:pt idx="4401">
                  <c:v>21.553650579999989</c:v>
                </c:pt>
                <c:pt idx="4402">
                  <c:v>21.699842660000005</c:v>
                </c:pt>
                <c:pt idx="4403">
                  <c:v>21.833561840000005</c:v>
                </c:pt>
                <c:pt idx="4404">
                  <c:v>21.959936279999589</c:v>
                </c:pt>
                <c:pt idx="4405">
                  <c:v>20.439300889999789</c:v>
                </c:pt>
                <c:pt idx="4406">
                  <c:v>19.42989047</c:v>
                </c:pt>
                <c:pt idx="4407">
                  <c:v>19.25345059</c:v>
                </c:pt>
                <c:pt idx="4408">
                  <c:v>19.166977849999999</c:v>
                </c:pt>
                <c:pt idx="4409">
                  <c:v>19.058455400000035</c:v>
                </c:pt>
                <c:pt idx="4410">
                  <c:v>18.953853250000005</c:v>
                </c:pt>
                <c:pt idx="4411">
                  <c:v>18.861997140000035</c:v>
                </c:pt>
                <c:pt idx="4412">
                  <c:v>18.773360829999987</c:v>
                </c:pt>
                <c:pt idx="4413">
                  <c:v>18.674354879999999</c:v>
                </c:pt>
                <c:pt idx="4414">
                  <c:v>18.583399269999589</c:v>
                </c:pt>
                <c:pt idx="4415">
                  <c:v>18.494674269999987</c:v>
                </c:pt>
                <c:pt idx="4416">
                  <c:v>18.409103170000002</c:v>
                </c:pt>
                <c:pt idx="4417">
                  <c:v>18.333261830000001</c:v>
                </c:pt>
                <c:pt idx="4418">
                  <c:v>18.270776239999407</c:v>
                </c:pt>
                <c:pt idx="4419">
                  <c:v>18.2128418</c:v>
                </c:pt>
                <c:pt idx="4420">
                  <c:v>18.1896795799994</c:v>
                </c:pt>
                <c:pt idx="4421">
                  <c:v>18.235572559999689</c:v>
                </c:pt>
                <c:pt idx="4422">
                  <c:v>20.107587060000135</c:v>
                </c:pt>
                <c:pt idx="4423">
                  <c:v>21.371931730000131</c:v>
                </c:pt>
                <c:pt idx="4424">
                  <c:v>21.562301539999407</c:v>
                </c:pt>
                <c:pt idx="4425">
                  <c:v>21.719520419999988</c:v>
                </c:pt>
                <c:pt idx="4426">
                  <c:v>21.862301889999689</c:v>
                </c:pt>
                <c:pt idx="4427">
                  <c:v>21.995581769999987</c:v>
                </c:pt>
                <c:pt idx="4428">
                  <c:v>22.122633179999589</c:v>
                </c:pt>
                <c:pt idx="4429">
                  <c:v>20.607109489999999</c:v>
                </c:pt>
                <c:pt idx="4430">
                  <c:v>19.604696789999988</c:v>
                </c:pt>
                <c:pt idx="4431">
                  <c:v>19.440024409999989</c:v>
                </c:pt>
                <c:pt idx="4432">
                  <c:v>19.362172029999989</c:v>
                </c:pt>
                <c:pt idx="4433">
                  <c:v>19.268546289998884</c:v>
                </c:pt>
                <c:pt idx="4434">
                  <c:v>19.166408990000001</c:v>
                </c:pt>
                <c:pt idx="4435">
                  <c:v>19.07882794</c:v>
                </c:pt>
                <c:pt idx="4436">
                  <c:v>19.004465520000135</c:v>
                </c:pt>
                <c:pt idx="4437">
                  <c:v>18.933498060000005</c:v>
                </c:pt>
                <c:pt idx="4438">
                  <c:v>18.855644329999986</c:v>
                </c:pt>
                <c:pt idx="4439">
                  <c:v>18.765341349999389</c:v>
                </c:pt>
                <c:pt idx="4440">
                  <c:v>18.68029434</c:v>
                </c:pt>
                <c:pt idx="4441">
                  <c:v>18.602368460000235</c:v>
                </c:pt>
                <c:pt idx="4442">
                  <c:v>18.544505319999999</c:v>
                </c:pt>
                <c:pt idx="4443">
                  <c:v>18.496793609999589</c:v>
                </c:pt>
                <c:pt idx="4444">
                  <c:v>18.478538479999589</c:v>
                </c:pt>
                <c:pt idx="4445">
                  <c:v>18.500687859999989</c:v>
                </c:pt>
                <c:pt idx="4446">
                  <c:v>20.344259009999988</c:v>
                </c:pt>
                <c:pt idx="4447">
                  <c:v>21.576842760000005</c:v>
                </c:pt>
                <c:pt idx="4448">
                  <c:v>21.7577119</c:v>
                </c:pt>
                <c:pt idx="4449">
                  <c:v>21.90460912</c:v>
                </c:pt>
                <c:pt idx="4450">
                  <c:v>22.038218239999889</c:v>
                </c:pt>
                <c:pt idx="4451">
                  <c:v>22.161501149999999</c:v>
                </c:pt>
                <c:pt idx="4452">
                  <c:v>22.278396899999489</c:v>
                </c:pt>
                <c:pt idx="4453">
                  <c:v>20.767744979999364</c:v>
                </c:pt>
                <c:pt idx="4454">
                  <c:v>19.771709609999789</c:v>
                </c:pt>
                <c:pt idx="4455">
                  <c:v>19.59907922</c:v>
                </c:pt>
                <c:pt idx="4456">
                  <c:v>19.508979029999999</c:v>
                </c:pt>
                <c:pt idx="4457">
                  <c:v>19.390175280000001</c:v>
                </c:pt>
                <c:pt idx="4458">
                  <c:v>19.265965219999988</c:v>
                </c:pt>
                <c:pt idx="4459">
                  <c:v>19.15531498</c:v>
                </c:pt>
                <c:pt idx="4460">
                  <c:v>19.060760309999889</c:v>
                </c:pt>
                <c:pt idx="4461">
                  <c:v>18.957997559999999</c:v>
                </c:pt>
                <c:pt idx="4462">
                  <c:v>18.854268090000335</c:v>
                </c:pt>
                <c:pt idx="4463">
                  <c:v>18.748844460000001</c:v>
                </c:pt>
                <c:pt idx="4464">
                  <c:v>18.652489620000001</c:v>
                </c:pt>
                <c:pt idx="4465">
                  <c:v>18.566629739999364</c:v>
                </c:pt>
                <c:pt idx="4466">
                  <c:v>18.493748269999589</c:v>
                </c:pt>
                <c:pt idx="4467">
                  <c:v>18.4323859</c:v>
                </c:pt>
                <c:pt idx="4468">
                  <c:v>18.410779099999989</c:v>
                </c:pt>
                <c:pt idx="4469">
                  <c:v>18.453066239999789</c:v>
                </c:pt>
                <c:pt idx="4470">
                  <c:v>20.32273519</c:v>
                </c:pt>
                <c:pt idx="4471">
                  <c:v>21.57838838</c:v>
                </c:pt>
                <c:pt idx="4472">
                  <c:v>21.76697605</c:v>
                </c:pt>
                <c:pt idx="4473">
                  <c:v>21.92925069</c:v>
                </c:pt>
                <c:pt idx="4474">
                  <c:v>22.069405410000005</c:v>
                </c:pt>
                <c:pt idx="4475">
                  <c:v>22.186712119999989</c:v>
                </c:pt>
                <c:pt idx="4476">
                  <c:v>22.303436649999789</c:v>
                </c:pt>
                <c:pt idx="4477">
                  <c:v>20.875818779999999</c:v>
                </c:pt>
                <c:pt idx="4478">
                  <c:v>19.794988940000035</c:v>
                </c:pt>
                <c:pt idx="4479">
                  <c:v>19.651137700000035</c:v>
                </c:pt>
                <c:pt idx="4480">
                  <c:v>19.572395159999999</c:v>
                </c:pt>
                <c:pt idx="4481">
                  <c:v>19.46348141</c:v>
                </c:pt>
                <c:pt idx="4482">
                  <c:v>19.356249679999689</c:v>
                </c:pt>
                <c:pt idx="4483">
                  <c:v>19.25803136</c:v>
                </c:pt>
                <c:pt idx="4484">
                  <c:v>19.190105970000001</c:v>
                </c:pt>
                <c:pt idx="4485">
                  <c:v>19.12424966</c:v>
                </c:pt>
                <c:pt idx="4486">
                  <c:v>19.054300940000001</c:v>
                </c:pt>
                <c:pt idx="4487">
                  <c:v>18.957479969999987</c:v>
                </c:pt>
                <c:pt idx="4488">
                  <c:v>18.857998610000777</c:v>
                </c:pt>
                <c:pt idx="4489">
                  <c:v>18.765473849999289</c:v>
                </c:pt>
                <c:pt idx="4490">
                  <c:v>18.696824809999999</c:v>
                </c:pt>
                <c:pt idx="4491">
                  <c:v>18.630431990000005</c:v>
                </c:pt>
                <c:pt idx="4492">
                  <c:v>18.600499249999789</c:v>
                </c:pt>
                <c:pt idx="4493">
                  <c:v>18.635510620000005</c:v>
                </c:pt>
                <c:pt idx="4494">
                  <c:v>20.491118579999789</c:v>
                </c:pt>
                <c:pt idx="4495">
                  <c:v>21.72760135</c:v>
                </c:pt>
                <c:pt idx="4496">
                  <c:v>21.907512569999689</c:v>
                </c:pt>
                <c:pt idx="4497">
                  <c:v>22.059376329999999</c:v>
                </c:pt>
                <c:pt idx="4498">
                  <c:v>22.194920360000335</c:v>
                </c:pt>
                <c:pt idx="4499">
                  <c:v>22.314466370000005</c:v>
                </c:pt>
                <c:pt idx="4500">
                  <c:v>22.428678990000002</c:v>
                </c:pt>
                <c:pt idx="4501">
                  <c:v>21.003801500000005</c:v>
                </c:pt>
                <c:pt idx="4502">
                  <c:v>19.916069579999789</c:v>
                </c:pt>
                <c:pt idx="4503">
                  <c:v>19.749529269999403</c:v>
                </c:pt>
                <c:pt idx="4504">
                  <c:v>19.657092410000235</c:v>
                </c:pt>
                <c:pt idx="4505">
                  <c:v>19.550385790000131</c:v>
                </c:pt>
                <c:pt idx="4506">
                  <c:v>19.444323499999989</c:v>
                </c:pt>
                <c:pt idx="4507">
                  <c:v>19.351820670000031</c:v>
                </c:pt>
                <c:pt idx="4508">
                  <c:v>19.27583139</c:v>
                </c:pt>
                <c:pt idx="4509">
                  <c:v>19.197959510000135</c:v>
                </c:pt>
                <c:pt idx="4510">
                  <c:v>19.109457670000001</c:v>
                </c:pt>
                <c:pt idx="4511">
                  <c:v>19.00419205</c:v>
                </c:pt>
                <c:pt idx="4512">
                  <c:v>18.91510749</c:v>
                </c:pt>
                <c:pt idx="4513">
                  <c:v>18.831468750000749</c:v>
                </c:pt>
                <c:pt idx="4514">
                  <c:v>18.7529273</c:v>
                </c:pt>
                <c:pt idx="4515">
                  <c:v>18.674073010000235</c:v>
                </c:pt>
                <c:pt idx="4516">
                  <c:v>18.630426140000001</c:v>
                </c:pt>
                <c:pt idx="4517">
                  <c:v>18.666348249999889</c:v>
                </c:pt>
                <c:pt idx="4518">
                  <c:v>20.528989960000001</c:v>
                </c:pt>
                <c:pt idx="4519">
                  <c:v>21.766204309999889</c:v>
                </c:pt>
                <c:pt idx="4520">
                  <c:v>21.944587039999789</c:v>
                </c:pt>
                <c:pt idx="4521">
                  <c:v>22.0916535</c:v>
                </c:pt>
                <c:pt idx="4522">
                  <c:v>22.227874880000005</c:v>
                </c:pt>
                <c:pt idx="4523">
                  <c:v>22.343585990000001</c:v>
                </c:pt>
                <c:pt idx="4524">
                  <c:v>22.45293101</c:v>
                </c:pt>
                <c:pt idx="4525">
                  <c:v>21.032749760000002</c:v>
                </c:pt>
                <c:pt idx="4526">
                  <c:v>19.94689318</c:v>
                </c:pt>
                <c:pt idx="4527">
                  <c:v>19.780319269999325</c:v>
                </c:pt>
                <c:pt idx="4528">
                  <c:v>19.696423710000001</c:v>
                </c:pt>
                <c:pt idx="4529">
                  <c:v>19.59743555</c:v>
                </c:pt>
                <c:pt idx="4530">
                  <c:v>19.498641499999689</c:v>
                </c:pt>
                <c:pt idx="4531">
                  <c:v>19.410239229999789</c:v>
                </c:pt>
                <c:pt idx="4532">
                  <c:v>19.330272489999999</c:v>
                </c:pt>
                <c:pt idx="4533">
                  <c:v>19.244915989999999</c:v>
                </c:pt>
                <c:pt idx="4534">
                  <c:v>19.148134460000001</c:v>
                </c:pt>
                <c:pt idx="4535">
                  <c:v>19.05237851</c:v>
                </c:pt>
                <c:pt idx="4536">
                  <c:v>18.963264829999989</c:v>
                </c:pt>
                <c:pt idx="4537">
                  <c:v>18.87374166</c:v>
                </c:pt>
                <c:pt idx="4538">
                  <c:v>18.797698869999987</c:v>
                </c:pt>
                <c:pt idx="4539">
                  <c:v>18.725057929999988</c:v>
                </c:pt>
                <c:pt idx="4540">
                  <c:v>18.693108360000135</c:v>
                </c:pt>
                <c:pt idx="4541">
                  <c:v>18.733408449999999</c:v>
                </c:pt>
                <c:pt idx="4542">
                  <c:v>20.598582629999989</c:v>
                </c:pt>
                <c:pt idx="4543">
                  <c:v>21.835452199999999</c:v>
                </c:pt>
                <c:pt idx="4544">
                  <c:v>22.016057990000135</c:v>
                </c:pt>
                <c:pt idx="4545">
                  <c:v>22.166453069999999</c:v>
                </c:pt>
                <c:pt idx="4546">
                  <c:v>22.298473369999989</c:v>
                </c:pt>
                <c:pt idx="4547">
                  <c:v>22.413048379999989</c:v>
                </c:pt>
                <c:pt idx="4548">
                  <c:v>22.523392169999987</c:v>
                </c:pt>
                <c:pt idx="4549">
                  <c:v>21.106833170000005</c:v>
                </c:pt>
                <c:pt idx="4550">
                  <c:v>20.034438439999999</c:v>
                </c:pt>
                <c:pt idx="4551">
                  <c:v>19.885931079999889</c:v>
                </c:pt>
                <c:pt idx="4552">
                  <c:v>19.813671740000135</c:v>
                </c:pt>
                <c:pt idx="4553">
                  <c:v>19.716997079999999</c:v>
                </c:pt>
                <c:pt idx="4554">
                  <c:v>19.615441690000001</c:v>
                </c:pt>
                <c:pt idx="4555">
                  <c:v>19.525693360000002</c:v>
                </c:pt>
                <c:pt idx="4556">
                  <c:v>19.449333579999035</c:v>
                </c:pt>
                <c:pt idx="4557">
                  <c:v>19.370695609999999</c:v>
                </c:pt>
                <c:pt idx="4558">
                  <c:v>19.282666689999278</c:v>
                </c:pt>
                <c:pt idx="4559">
                  <c:v>19.174778730000035</c:v>
                </c:pt>
                <c:pt idx="4560">
                  <c:v>19.066008350000001</c:v>
                </c:pt>
                <c:pt idx="4561">
                  <c:v>18.96711474</c:v>
                </c:pt>
                <c:pt idx="4562">
                  <c:v>18.888809689999889</c:v>
                </c:pt>
                <c:pt idx="4563">
                  <c:v>18.811908920000935</c:v>
                </c:pt>
                <c:pt idx="4564">
                  <c:v>18.773326339999489</c:v>
                </c:pt>
                <c:pt idx="4565">
                  <c:v>18.82236009</c:v>
                </c:pt>
                <c:pt idx="4566">
                  <c:v>20.696799799999987</c:v>
                </c:pt>
                <c:pt idx="4567">
                  <c:v>21.934599410000001</c:v>
                </c:pt>
                <c:pt idx="4568">
                  <c:v>22.115079290000001</c:v>
                </c:pt>
                <c:pt idx="4569">
                  <c:v>22.268255549999989</c:v>
                </c:pt>
                <c:pt idx="4570">
                  <c:v>22.403155399999999</c:v>
                </c:pt>
                <c:pt idx="4571">
                  <c:v>22.522276000000002</c:v>
                </c:pt>
                <c:pt idx="4572">
                  <c:v>22.636783510000001</c:v>
                </c:pt>
                <c:pt idx="4573">
                  <c:v>21.233376450000005</c:v>
                </c:pt>
                <c:pt idx="4574">
                  <c:v>20.169266720000035</c:v>
                </c:pt>
                <c:pt idx="4575">
                  <c:v>20.021522079999489</c:v>
                </c:pt>
                <c:pt idx="4576">
                  <c:v>19.945678699999789</c:v>
                </c:pt>
                <c:pt idx="4577">
                  <c:v>19.852161330000001</c:v>
                </c:pt>
                <c:pt idx="4578">
                  <c:v>19.752306839999278</c:v>
                </c:pt>
                <c:pt idx="4579">
                  <c:v>19.669178219999999</c:v>
                </c:pt>
                <c:pt idx="4580">
                  <c:v>19.602464220000005</c:v>
                </c:pt>
                <c:pt idx="4581">
                  <c:v>19.533180059999999</c:v>
                </c:pt>
                <c:pt idx="4582">
                  <c:v>19.46024497999921</c:v>
                </c:pt>
                <c:pt idx="4583">
                  <c:v>19.370104470000001</c:v>
                </c:pt>
                <c:pt idx="4584">
                  <c:v>19.272871769999998</c:v>
                </c:pt>
                <c:pt idx="4585">
                  <c:v>19.166079419999999</c:v>
                </c:pt>
                <c:pt idx="4586">
                  <c:v>19.07588904</c:v>
                </c:pt>
                <c:pt idx="4587">
                  <c:v>18.991060390000001</c:v>
                </c:pt>
                <c:pt idx="4588">
                  <c:v>18.944472350000002</c:v>
                </c:pt>
                <c:pt idx="4589">
                  <c:v>18.980306939999142</c:v>
                </c:pt>
                <c:pt idx="4590">
                  <c:v>20.9483626499994</c:v>
                </c:pt>
                <c:pt idx="4591">
                  <c:v>22.077674089999999</c:v>
                </c:pt>
                <c:pt idx="4592">
                  <c:v>22.246010049999889</c:v>
                </c:pt>
                <c:pt idx="4593">
                  <c:v>22.397481330000005</c:v>
                </c:pt>
                <c:pt idx="4594">
                  <c:v>22.530735029999999</c:v>
                </c:pt>
                <c:pt idx="4595">
                  <c:v>22.648527939999589</c:v>
                </c:pt>
                <c:pt idx="4596">
                  <c:v>22.75647863</c:v>
                </c:pt>
                <c:pt idx="4597">
                  <c:v>21.35614949</c:v>
                </c:pt>
                <c:pt idx="4598">
                  <c:v>20.3023889</c:v>
                </c:pt>
                <c:pt idx="4599">
                  <c:v>20.152631920000001</c:v>
                </c:pt>
                <c:pt idx="4600">
                  <c:v>20.065314619999889</c:v>
                </c:pt>
                <c:pt idx="4601">
                  <c:v>19.958312519999364</c:v>
                </c:pt>
                <c:pt idx="4602">
                  <c:v>19.851138460000335</c:v>
                </c:pt>
                <c:pt idx="4603">
                  <c:v>19.751822460000035</c:v>
                </c:pt>
                <c:pt idx="4604">
                  <c:v>19.667858660000924</c:v>
                </c:pt>
                <c:pt idx="4605">
                  <c:v>19.5795861</c:v>
                </c:pt>
                <c:pt idx="4606">
                  <c:v>19.479617389999689</c:v>
                </c:pt>
                <c:pt idx="4607">
                  <c:v>19.368732109999371</c:v>
                </c:pt>
                <c:pt idx="4608">
                  <c:v>19.261541589999489</c:v>
                </c:pt>
                <c:pt idx="4609">
                  <c:v>19.152501310000005</c:v>
                </c:pt>
                <c:pt idx="4610">
                  <c:v>19.063390340000002</c:v>
                </c:pt>
                <c:pt idx="4611">
                  <c:v>18.987271750000001</c:v>
                </c:pt>
                <c:pt idx="4612">
                  <c:v>18.946665970000002</c:v>
                </c:pt>
                <c:pt idx="4613">
                  <c:v>18.992734669999589</c:v>
                </c:pt>
                <c:pt idx="4614">
                  <c:v>20.85915842000087</c:v>
                </c:pt>
                <c:pt idx="4615">
                  <c:v>22.087170530000002</c:v>
                </c:pt>
                <c:pt idx="4616">
                  <c:v>22.264644859999589</c:v>
                </c:pt>
                <c:pt idx="4617">
                  <c:v>22.410526579999264</c:v>
                </c:pt>
                <c:pt idx="4618">
                  <c:v>22.539736749999989</c:v>
                </c:pt>
                <c:pt idx="4619">
                  <c:v>22.661683700000001</c:v>
                </c:pt>
                <c:pt idx="4620">
                  <c:v>22.781764299999889</c:v>
                </c:pt>
                <c:pt idx="4621">
                  <c:v>21.389936729999999</c:v>
                </c:pt>
                <c:pt idx="4622">
                  <c:v>20.331916880000001</c:v>
                </c:pt>
                <c:pt idx="4623">
                  <c:v>20.175839</c:v>
                </c:pt>
                <c:pt idx="4624">
                  <c:v>20.084405420000031</c:v>
                </c:pt>
                <c:pt idx="4625">
                  <c:v>19.964337979999364</c:v>
                </c:pt>
                <c:pt idx="4626">
                  <c:v>19.84946944</c:v>
                </c:pt>
                <c:pt idx="4627">
                  <c:v>19.756239929999989</c:v>
                </c:pt>
                <c:pt idx="4628">
                  <c:v>19.678942869999986</c:v>
                </c:pt>
                <c:pt idx="4629">
                  <c:v>19.598692379999278</c:v>
                </c:pt>
                <c:pt idx="4630">
                  <c:v>19.504578649999999</c:v>
                </c:pt>
                <c:pt idx="4631">
                  <c:v>19.385298129999999</c:v>
                </c:pt>
                <c:pt idx="4632">
                  <c:v>19.263692559999264</c:v>
                </c:pt>
                <c:pt idx="4633">
                  <c:v>19.155164440000135</c:v>
                </c:pt>
                <c:pt idx="4634">
                  <c:v>19.08224917999911</c:v>
                </c:pt>
                <c:pt idx="4635">
                  <c:v>19.02679122</c:v>
                </c:pt>
                <c:pt idx="4636">
                  <c:v>18.997225149999988</c:v>
                </c:pt>
                <c:pt idx="4637">
                  <c:v>19.039376109999999</c:v>
                </c:pt>
                <c:pt idx="4638">
                  <c:v>21.009869790000035</c:v>
                </c:pt>
                <c:pt idx="4639">
                  <c:v>22.146451190000231</c:v>
                </c:pt>
                <c:pt idx="4640">
                  <c:v>22.310067110000691</c:v>
                </c:pt>
                <c:pt idx="4641">
                  <c:v>22.451447029999986</c:v>
                </c:pt>
                <c:pt idx="4642">
                  <c:v>22.580157539999789</c:v>
                </c:pt>
                <c:pt idx="4643">
                  <c:v>22.697811150000849</c:v>
                </c:pt>
                <c:pt idx="4644">
                  <c:v>22.811819360000335</c:v>
                </c:pt>
                <c:pt idx="4645">
                  <c:v>21.420041839999335</c:v>
                </c:pt>
                <c:pt idx="4646">
                  <c:v>20.359858840000335</c:v>
                </c:pt>
                <c:pt idx="4647">
                  <c:v>20.20745733</c:v>
                </c:pt>
                <c:pt idx="4648">
                  <c:v>20.132321009999988</c:v>
                </c:pt>
                <c:pt idx="4649">
                  <c:v>20.0424164799994</c:v>
                </c:pt>
                <c:pt idx="4650">
                  <c:v>19.95075585</c:v>
                </c:pt>
                <c:pt idx="4651">
                  <c:v>19.858477440000001</c:v>
                </c:pt>
                <c:pt idx="4652">
                  <c:v>19.7662081</c:v>
                </c:pt>
                <c:pt idx="4653">
                  <c:v>19.676850859999998</c:v>
                </c:pt>
                <c:pt idx="4654">
                  <c:v>19.578447079999489</c:v>
                </c:pt>
                <c:pt idx="4655">
                  <c:v>19.473890300000001</c:v>
                </c:pt>
                <c:pt idx="4656">
                  <c:v>19.372611450000001</c:v>
                </c:pt>
                <c:pt idx="4657">
                  <c:v>19.264546899999257</c:v>
                </c:pt>
                <c:pt idx="4658">
                  <c:v>19.18036725</c:v>
                </c:pt>
                <c:pt idx="4659">
                  <c:v>19.100447679999789</c:v>
                </c:pt>
                <c:pt idx="4660">
                  <c:v>19.055816409999988</c:v>
                </c:pt>
                <c:pt idx="4661">
                  <c:v>19.09310662</c:v>
                </c:pt>
                <c:pt idx="4662">
                  <c:v>21.059854630000135</c:v>
                </c:pt>
                <c:pt idx="4663">
                  <c:v>22.194379730000001</c:v>
                </c:pt>
                <c:pt idx="4664">
                  <c:v>22.367669190000001</c:v>
                </c:pt>
                <c:pt idx="4665">
                  <c:v>22.523536859999489</c:v>
                </c:pt>
                <c:pt idx="4666">
                  <c:v>22.660233730000002</c:v>
                </c:pt>
                <c:pt idx="4667">
                  <c:v>22.770502659999789</c:v>
                </c:pt>
                <c:pt idx="4668">
                  <c:v>22.882143489999589</c:v>
                </c:pt>
                <c:pt idx="4669">
                  <c:v>21.494448999999989</c:v>
                </c:pt>
                <c:pt idx="4670">
                  <c:v>20.440563740000002</c:v>
                </c:pt>
                <c:pt idx="4671">
                  <c:v>20.29005274</c:v>
                </c:pt>
                <c:pt idx="4672">
                  <c:v>20.21516986</c:v>
                </c:pt>
                <c:pt idx="4673">
                  <c:v>20.126527469999999</c:v>
                </c:pt>
                <c:pt idx="4674">
                  <c:v>20.032709849999364</c:v>
                </c:pt>
                <c:pt idx="4675">
                  <c:v>19.937687669999999</c:v>
                </c:pt>
                <c:pt idx="4676">
                  <c:v>19.844666350000001</c:v>
                </c:pt>
                <c:pt idx="4677">
                  <c:v>19.746454979999989</c:v>
                </c:pt>
                <c:pt idx="4678">
                  <c:v>19.640625369999999</c:v>
                </c:pt>
                <c:pt idx="4679">
                  <c:v>19.53658377</c:v>
                </c:pt>
                <c:pt idx="4680">
                  <c:v>19.426821790000005</c:v>
                </c:pt>
                <c:pt idx="4681">
                  <c:v>19.317724989999999</c:v>
                </c:pt>
                <c:pt idx="4682">
                  <c:v>19.22291117</c:v>
                </c:pt>
                <c:pt idx="4683">
                  <c:v>19.137417450000235</c:v>
                </c:pt>
                <c:pt idx="4684">
                  <c:v>19.088150039999789</c:v>
                </c:pt>
                <c:pt idx="4685">
                  <c:v>19.125174009999999</c:v>
                </c:pt>
                <c:pt idx="4686">
                  <c:v>20.988928209999589</c:v>
                </c:pt>
                <c:pt idx="4687">
                  <c:v>22.22044515</c:v>
                </c:pt>
                <c:pt idx="4688">
                  <c:v>22.39932366</c:v>
                </c:pt>
                <c:pt idx="4689">
                  <c:v>22.551514050000005</c:v>
                </c:pt>
                <c:pt idx="4690">
                  <c:v>22.683590329999987</c:v>
                </c:pt>
                <c:pt idx="4691">
                  <c:v>22.788826979999342</c:v>
                </c:pt>
                <c:pt idx="4692">
                  <c:v>22.893376419999999</c:v>
                </c:pt>
                <c:pt idx="4693">
                  <c:v>21.49928006</c:v>
                </c:pt>
                <c:pt idx="4694">
                  <c:v>20.438656209999689</c:v>
                </c:pt>
                <c:pt idx="4695">
                  <c:v>20.29038525</c:v>
                </c:pt>
                <c:pt idx="4696">
                  <c:v>20.220197329999987</c:v>
                </c:pt>
                <c:pt idx="4697">
                  <c:v>20.134222520000005</c:v>
                </c:pt>
                <c:pt idx="4698">
                  <c:v>20.04825374</c:v>
                </c:pt>
                <c:pt idx="4699">
                  <c:v>19.958578110000001</c:v>
                </c:pt>
                <c:pt idx="4700">
                  <c:v>19.86560221999931</c:v>
                </c:pt>
                <c:pt idx="4701">
                  <c:v>19.774029329999987</c:v>
                </c:pt>
                <c:pt idx="4702">
                  <c:v>19.672932320000001</c:v>
                </c:pt>
                <c:pt idx="4703">
                  <c:v>19.575377759999999</c:v>
                </c:pt>
                <c:pt idx="4704">
                  <c:v>19.484923279999489</c:v>
                </c:pt>
                <c:pt idx="4705">
                  <c:v>19.387669120000005</c:v>
                </c:pt>
                <c:pt idx="4706">
                  <c:v>19.287544169999986</c:v>
                </c:pt>
                <c:pt idx="4707">
                  <c:v>19.191261800000031</c:v>
                </c:pt>
                <c:pt idx="4708">
                  <c:v>19.141265870000005</c:v>
                </c:pt>
                <c:pt idx="4709">
                  <c:v>19.180163459999999</c:v>
                </c:pt>
                <c:pt idx="4710">
                  <c:v>21.145518339999889</c:v>
                </c:pt>
                <c:pt idx="4711">
                  <c:v>22.277455690000131</c:v>
                </c:pt>
                <c:pt idx="4712">
                  <c:v>22.442316229999289</c:v>
                </c:pt>
                <c:pt idx="4713">
                  <c:v>22.583148619999989</c:v>
                </c:pt>
                <c:pt idx="4714">
                  <c:v>22.711684600000005</c:v>
                </c:pt>
                <c:pt idx="4715">
                  <c:v>22.827981290000135</c:v>
                </c:pt>
                <c:pt idx="4716">
                  <c:v>22.938326409999789</c:v>
                </c:pt>
                <c:pt idx="4717">
                  <c:v>21.550625400000001</c:v>
                </c:pt>
                <c:pt idx="4718">
                  <c:v>20.496127749999989</c:v>
                </c:pt>
                <c:pt idx="4719">
                  <c:v>20.336355380000231</c:v>
                </c:pt>
                <c:pt idx="4720">
                  <c:v>20.250683629999987</c:v>
                </c:pt>
                <c:pt idx="4721">
                  <c:v>20.157828339999998</c:v>
                </c:pt>
                <c:pt idx="4722">
                  <c:v>20.058584639999989</c:v>
                </c:pt>
                <c:pt idx="4723">
                  <c:v>19.961654379999889</c:v>
                </c:pt>
                <c:pt idx="4724">
                  <c:v>19.873875270000031</c:v>
                </c:pt>
                <c:pt idx="4725">
                  <c:v>19.779768270000002</c:v>
                </c:pt>
                <c:pt idx="4726">
                  <c:v>19.67913678</c:v>
                </c:pt>
                <c:pt idx="4727">
                  <c:v>19.580676749999789</c:v>
                </c:pt>
                <c:pt idx="4728">
                  <c:v>19.483824739999989</c:v>
                </c:pt>
                <c:pt idx="4729">
                  <c:v>19.384077949999988</c:v>
                </c:pt>
                <c:pt idx="4730">
                  <c:v>19.302053059999999</c:v>
                </c:pt>
                <c:pt idx="4731">
                  <c:v>19.222139259999196</c:v>
                </c:pt>
                <c:pt idx="4732">
                  <c:v>19.176686520000001</c:v>
                </c:pt>
                <c:pt idx="4733">
                  <c:v>19.211224990000005</c:v>
                </c:pt>
                <c:pt idx="4734">
                  <c:v>21.164382329999999</c:v>
                </c:pt>
                <c:pt idx="4735">
                  <c:v>22.293722029999689</c:v>
                </c:pt>
                <c:pt idx="4736">
                  <c:v>22.461554939999989</c:v>
                </c:pt>
                <c:pt idx="4737">
                  <c:v>22.608657040000001</c:v>
                </c:pt>
                <c:pt idx="4738">
                  <c:v>22.744229489999789</c:v>
                </c:pt>
                <c:pt idx="4739">
                  <c:v>22.861873950000035</c:v>
                </c:pt>
                <c:pt idx="4740">
                  <c:v>22.977201650000001</c:v>
                </c:pt>
                <c:pt idx="4741">
                  <c:v>21.596459769999999</c:v>
                </c:pt>
                <c:pt idx="4742">
                  <c:v>20.542759109999889</c:v>
                </c:pt>
                <c:pt idx="4743">
                  <c:v>20.388002049999589</c:v>
                </c:pt>
                <c:pt idx="4744">
                  <c:v>20.29162835</c:v>
                </c:pt>
                <c:pt idx="4745">
                  <c:v>20.182471199999988</c:v>
                </c:pt>
                <c:pt idx="4746">
                  <c:v>20.078174600000001</c:v>
                </c:pt>
                <c:pt idx="4747">
                  <c:v>19.974455450000235</c:v>
                </c:pt>
                <c:pt idx="4748">
                  <c:v>19.877475820000235</c:v>
                </c:pt>
                <c:pt idx="4749">
                  <c:v>19.774178549999988</c:v>
                </c:pt>
                <c:pt idx="4750">
                  <c:v>19.66394829</c:v>
                </c:pt>
                <c:pt idx="4751">
                  <c:v>19.551987800000031</c:v>
                </c:pt>
                <c:pt idx="4752">
                  <c:v>19.440040949999489</c:v>
                </c:pt>
                <c:pt idx="4753">
                  <c:v>19.343219309999789</c:v>
                </c:pt>
                <c:pt idx="4754">
                  <c:v>19.269241669999989</c:v>
                </c:pt>
                <c:pt idx="4755">
                  <c:v>19.20490058</c:v>
                </c:pt>
                <c:pt idx="4756">
                  <c:v>19.172897140000035</c:v>
                </c:pt>
                <c:pt idx="4757">
                  <c:v>19.211955320001028</c:v>
                </c:pt>
                <c:pt idx="4758">
                  <c:v>21.170275370000031</c:v>
                </c:pt>
                <c:pt idx="4759">
                  <c:v>22.29956962</c:v>
                </c:pt>
                <c:pt idx="4760">
                  <c:v>22.465016259999196</c:v>
                </c:pt>
                <c:pt idx="4761">
                  <c:v>22.604608670000001</c:v>
                </c:pt>
                <c:pt idx="4762">
                  <c:v>22.731654389999999</c:v>
                </c:pt>
                <c:pt idx="4763">
                  <c:v>22.843500819999889</c:v>
                </c:pt>
                <c:pt idx="4764">
                  <c:v>22.950244369999989</c:v>
                </c:pt>
                <c:pt idx="4765">
                  <c:v>21.561620499999989</c:v>
                </c:pt>
                <c:pt idx="4766">
                  <c:v>20.49997887</c:v>
                </c:pt>
                <c:pt idx="4767">
                  <c:v>20.347518180000005</c:v>
                </c:pt>
                <c:pt idx="4768">
                  <c:v>20.262089009999489</c:v>
                </c:pt>
                <c:pt idx="4769">
                  <c:v>20.165199989999689</c:v>
                </c:pt>
                <c:pt idx="4770">
                  <c:v>20.060477760000001</c:v>
                </c:pt>
                <c:pt idx="4771">
                  <c:v>19.962919959999589</c:v>
                </c:pt>
                <c:pt idx="4772">
                  <c:v>19.874606549999989</c:v>
                </c:pt>
                <c:pt idx="4773">
                  <c:v>19.773156650000001</c:v>
                </c:pt>
                <c:pt idx="4774">
                  <c:v>19.667015889999988</c:v>
                </c:pt>
                <c:pt idx="4775">
                  <c:v>19.559400140000001</c:v>
                </c:pt>
                <c:pt idx="4776">
                  <c:v>19.460976250000002</c:v>
                </c:pt>
                <c:pt idx="4777">
                  <c:v>19.374315840000001</c:v>
                </c:pt>
                <c:pt idx="4778">
                  <c:v>19.295566949999689</c:v>
                </c:pt>
                <c:pt idx="4779">
                  <c:v>19.22753118</c:v>
                </c:pt>
                <c:pt idx="4780">
                  <c:v>19.184881340000135</c:v>
                </c:pt>
                <c:pt idx="4781">
                  <c:v>19.216262690000001</c:v>
                </c:pt>
                <c:pt idx="4782">
                  <c:v>21.176335430000005</c:v>
                </c:pt>
                <c:pt idx="4783">
                  <c:v>22.300157140000035</c:v>
                </c:pt>
                <c:pt idx="4784">
                  <c:v>22.464521059999889</c:v>
                </c:pt>
                <c:pt idx="4785">
                  <c:v>22.603507159999999</c:v>
                </c:pt>
                <c:pt idx="4786">
                  <c:v>22.725461799999987</c:v>
                </c:pt>
                <c:pt idx="4787">
                  <c:v>22.835816990000001</c:v>
                </c:pt>
                <c:pt idx="4788">
                  <c:v>22.947636899999257</c:v>
                </c:pt>
                <c:pt idx="4789">
                  <c:v>21.56020818</c:v>
                </c:pt>
                <c:pt idx="4790">
                  <c:v>20.490868310000035</c:v>
                </c:pt>
                <c:pt idx="4791">
                  <c:v>20.325091610000001</c:v>
                </c:pt>
                <c:pt idx="4792">
                  <c:v>20.227859989999999</c:v>
                </c:pt>
                <c:pt idx="4793">
                  <c:v>20.117347240000001</c:v>
                </c:pt>
                <c:pt idx="4794">
                  <c:v>20.007550510000005</c:v>
                </c:pt>
                <c:pt idx="4795">
                  <c:v>19.913024180000001</c:v>
                </c:pt>
                <c:pt idx="4796">
                  <c:v>19.828723399999689</c:v>
                </c:pt>
                <c:pt idx="4797">
                  <c:v>19.7412204</c:v>
                </c:pt>
                <c:pt idx="4798">
                  <c:v>19.642646699999489</c:v>
                </c:pt>
                <c:pt idx="4799">
                  <c:v>19.524398640000001</c:v>
                </c:pt>
                <c:pt idx="4800">
                  <c:v>19.408486129999989</c:v>
                </c:pt>
                <c:pt idx="4801">
                  <c:v>19.30175013000003</c:v>
                </c:pt>
                <c:pt idx="4802">
                  <c:v>19.209301239999789</c:v>
                </c:pt>
                <c:pt idx="4803">
                  <c:v>19.119317179999999</c:v>
                </c:pt>
                <c:pt idx="4804">
                  <c:v>19.071201479999999</c:v>
                </c:pt>
                <c:pt idx="4805">
                  <c:v>19.104934080000035</c:v>
                </c:pt>
                <c:pt idx="4806">
                  <c:v>20.968479279998956</c:v>
                </c:pt>
                <c:pt idx="4807">
                  <c:v>22.22205443</c:v>
                </c:pt>
                <c:pt idx="4808">
                  <c:v>22.403942539999264</c:v>
                </c:pt>
                <c:pt idx="4809">
                  <c:v>22.544885200000031</c:v>
                </c:pt>
                <c:pt idx="4810">
                  <c:v>22.675163829999999</c:v>
                </c:pt>
                <c:pt idx="4811">
                  <c:v>22.793135370000002</c:v>
                </c:pt>
                <c:pt idx="4812">
                  <c:v>22.905812799999989</c:v>
                </c:pt>
                <c:pt idx="4813">
                  <c:v>21.521987630000005</c:v>
                </c:pt>
                <c:pt idx="4814">
                  <c:v>20.47437334</c:v>
                </c:pt>
                <c:pt idx="4815">
                  <c:v>20.332067930000001</c:v>
                </c:pt>
                <c:pt idx="4816">
                  <c:v>20.254575490000231</c:v>
                </c:pt>
                <c:pt idx="4817">
                  <c:v>20.144890839999999</c:v>
                </c:pt>
                <c:pt idx="4818">
                  <c:v>20.037834980000031</c:v>
                </c:pt>
                <c:pt idx="4819">
                  <c:v>19.941304460000001</c:v>
                </c:pt>
                <c:pt idx="4820">
                  <c:v>19.864672819999889</c:v>
                </c:pt>
                <c:pt idx="4821">
                  <c:v>19.780831020000001</c:v>
                </c:pt>
                <c:pt idx="4822">
                  <c:v>19.690982450000035</c:v>
                </c:pt>
                <c:pt idx="4823">
                  <c:v>19.58690017</c:v>
                </c:pt>
                <c:pt idx="4824">
                  <c:v>19.484358660000005</c:v>
                </c:pt>
                <c:pt idx="4825">
                  <c:v>19.381634589999589</c:v>
                </c:pt>
                <c:pt idx="4826">
                  <c:v>19.291515629999999</c:v>
                </c:pt>
                <c:pt idx="4827">
                  <c:v>19.21654543</c:v>
                </c:pt>
                <c:pt idx="4828">
                  <c:v>19.178639249999364</c:v>
                </c:pt>
                <c:pt idx="4829">
                  <c:v>19.211785079999999</c:v>
                </c:pt>
                <c:pt idx="4830">
                  <c:v>21.173957380000235</c:v>
                </c:pt>
                <c:pt idx="4831">
                  <c:v>22.307668840000005</c:v>
                </c:pt>
                <c:pt idx="4832">
                  <c:v>22.471486339999789</c:v>
                </c:pt>
                <c:pt idx="4833">
                  <c:v>22.615807190000645</c:v>
                </c:pt>
                <c:pt idx="4834">
                  <c:v>22.748142209999017</c:v>
                </c:pt>
                <c:pt idx="4835">
                  <c:v>22.863708279999589</c:v>
                </c:pt>
                <c:pt idx="4836">
                  <c:v>22.975158489999988</c:v>
                </c:pt>
                <c:pt idx="4837">
                  <c:v>21.596971030000031</c:v>
                </c:pt>
                <c:pt idx="4838">
                  <c:v>20.542921010000001</c:v>
                </c:pt>
                <c:pt idx="4839">
                  <c:v>20.382444689999364</c:v>
                </c:pt>
                <c:pt idx="4840">
                  <c:v>20.311263630000031</c:v>
                </c:pt>
                <c:pt idx="4841">
                  <c:v>20.244087709999999</c:v>
                </c:pt>
                <c:pt idx="4842">
                  <c:v>20.169128180000001</c:v>
                </c:pt>
                <c:pt idx="4843">
                  <c:v>20.093123110000001</c:v>
                </c:pt>
                <c:pt idx="4844">
                  <c:v>20.016878950000727</c:v>
                </c:pt>
                <c:pt idx="4845">
                  <c:v>19.941591460000001</c:v>
                </c:pt>
                <c:pt idx="4846">
                  <c:v>19.864262750000005</c:v>
                </c:pt>
                <c:pt idx="4847">
                  <c:v>19.773101010000001</c:v>
                </c:pt>
                <c:pt idx="4848">
                  <c:v>19.68289073</c:v>
                </c:pt>
                <c:pt idx="4849">
                  <c:v>19.58907593</c:v>
                </c:pt>
                <c:pt idx="4850">
                  <c:v>19.496376819999789</c:v>
                </c:pt>
                <c:pt idx="4851">
                  <c:v>19.402846439999589</c:v>
                </c:pt>
                <c:pt idx="4852">
                  <c:v>19.352551259999988</c:v>
                </c:pt>
                <c:pt idx="4853">
                  <c:v>19.383229020000002</c:v>
                </c:pt>
                <c:pt idx="4854">
                  <c:v>21.308482089999789</c:v>
                </c:pt>
                <c:pt idx="4855">
                  <c:v>22.408654859999789</c:v>
                </c:pt>
                <c:pt idx="4856">
                  <c:v>22.561278170000001</c:v>
                </c:pt>
                <c:pt idx="4857">
                  <c:v>22.686997300000005</c:v>
                </c:pt>
                <c:pt idx="4858">
                  <c:v>22.804275070000031</c:v>
                </c:pt>
                <c:pt idx="4859">
                  <c:v>22.913059160000035</c:v>
                </c:pt>
                <c:pt idx="4860">
                  <c:v>23.020661449999999</c:v>
                </c:pt>
                <c:pt idx="4861">
                  <c:v>21.632116360000001</c:v>
                </c:pt>
                <c:pt idx="4862">
                  <c:v>20.561791150000001</c:v>
                </c:pt>
                <c:pt idx="4863">
                  <c:v>20.397894399999998</c:v>
                </c:pt>
                <c:pt idx="4864">
                  <c:v>20.308486889999589</c:v>
                </c:pt>
                <c:pt idx="4865">
                  <c:v>20.220260329999999</c:v>
                </c:pt>
                <c:pt idx="4866">
                  <c:v>20.134587900000035</c:v>
                </c:pt>
                <c:pt idx="4867">
                  <c:v>20.04940779</c:v>
                </c:pt>
                <c:pt idx="4868">
                  <c:v>19.961825749999999</c:v>
                </c:pt>
                <c:pt idx="4869">
                  <c:v>19.869113629999987</c:v>
                </c:pt>
                <c:pt idx="4870">
                  <c:v>19.770967440000035</c:v>
                </c:pt>
                <c:pt idx="4871">
                  <c:v>19.674176259999999</c:v>
                </c:pt>
                <c:pt idx="4872">
                  <c:v>19.581269299999889</c:v>
                </c:pt>
                <c:pt idx="4873">
                  <c:v>19.477362639999889</c:v>
                </c:pt>
                <c:pt idx="4874">
                  <c:v>19.369689029999989</c:v>
                </c:pt>
                <c:pt idx="4875">
                  <c:v>19.275446329999689</c:v>
                </c:pt>
                <c:pt idx="4876">
                  <c:v>19.217070300000035</c:v>
                </c:pt>
                <c:pt idx="4877">
                  <c:v>19.248760199999989</c:v>
                </c:pt>
                <c:pt idx="4878">
                  <c:v>21.207301300000001</c:v>
                </c:pt>
                <c:pt idx="4879">
                  <c:v>22.335907330000001</c:v>
                </c:pt>
                <c:pt idx="4880">
                  <c:v>22.498812469999987</c:v>
                </c:pt>
                <c:pt idx="4881">
                  <c:v>22.630364060000623</c:v>
                </c:pt>
                <c:pt idx="4882">
                  <c:v>22.752454360000005</c:v>
                </c:pt>
                <c:pt idx="4883">
                  <c:v>22.866445259999889</c:v>
                </c:pt>
                <c:pt idx="4884">
                  <c:v>22.973482819999589</c:v>
                </c:pt>
                <c:pt idx="4885">
                  <c:v>21.590394419999999</c:v>
                </c:pt>
                <c:pt idx="4886">
                  <c:v>20.535699029999989</c:v>
                </c:pt>
                <c:pt idx="4887">
                  <c:v>20.374682889999889</c:v>
                </c:pt>
                <c:pt idx="4888">
                  <c:v>20.285843239999142</c:v>
                </c:pt>
                <c:pt idx="4889">
                  <c:v>20.182796249999264</c:v>
                </c:pt>
                <c:pt idx="4890">
                  <c:v>20.083407699999889</c:v>
                </c:pt>
                <c:pt idx="4891">
                  <c:v>19.989353629999989</c:v>
                </c:pt>
                <c:pt idx="4892">
                  <c:v>19.910771960000005</c:v>
                </c:pt>
                <c:pt idx="4893">
                  <c:v>19.820041029999999</c:v>
                </c:pt>
                <c:pt idx="4894">
                  <c:v>19.721066629999999</c:v>
                </c:pt>
                <c:pt idx="4895">
                  <c:v>19.620344269999986</c:v>
                </c:pt>
                <c:pt idx="4896">
                  <c:v>19.522300939999589</c:v>
                </c:pt>
                <c:pt idx="4897">
                  <c:v>19.431314919999988</c:v>
                </c:pt>
                <c:pt idx="4898">
                  <c:v>19.34643565</c:v>
                </c:pt>
                <c:pt idx="4899">
                  <c:v>19.267635120000001</c:v>
                </c:pt>
                <c:pt idx="4900">
                  <c:v>19.226069979999789</c:v>
                </c:pt>
                <c:pt idx="4901">
                  <c:v>19.266415529999989</c:v>
                </c:pt>
                <c:pt idx="4902">
                  <c:v>21.226218750000001</c:v>
                </c:pt>
                <c:pt idx="4903">
                  <c:v>22.352764520000001</c:v>
                </c:pt>
                <c:pt idx="4904">
                  <c:v>22.516293770000001</c:v>
                </c:pt>
                <c:pt idx="4905">
                  <c:v>22.658601050000001</c:v>
                </c:pt>
                <c:pt idx="4906">
                  <c:v>22.783119929999689</c:v>
                </c:pt>
                <c:pt idx="4907">
                  <c:v>22.889300129999999</c:v>
                </c:pt>
                <c:pt idx="4908">
                  <c:v>22.992072790000002</c:v>
                </c:pt>
                <c:pt idx="4909">
                  <c:v>21.599225780000001</c:v>
                </c:pt>
                <c:pt idx="4910">
                  <c:v>20.531854890000645</c:v>
                </c:pt>
                <c:pt idx="4911">
                  <c:v>20.368587349999789</c:v>
                </c:pt>
                <c:pt idx="4912">
                  <c:v>20.28784503</c:v>
                </c:pt>
                <c:pt idx="4913">
                  <c:v>20.189273979999989</c:v>
                </c:pt>
                <c:pt idx="4914">
                  <c:v>20.090308820000001</c:v>
                </c:pt>
                <c:pt idx="4915">
                  <c:v>19.998152629999989</c:v>
                </c:pt>
                <c:pt idx="4916">
                  <c:v>19.914113029999999</c:v>
                </c:pt>
                <c:pt idx="4917">
                  <c:v>19.816698500000001</c:v>
                </c:pt>
                <c:pt idx="4918">
                  <c:v>19.719696320000001</c:v>
                </c:pt>
                <c:pt idx="4919">
                  <c:v>19.614105770000659</c:v>
                </c:pt>
                <c:pt idx="4920">
                  <c:v>19.49668316</c:v>
                </c:pt>
                <c:pt idx="4921">
                  <c:v>19.391593319999988</c:v>
                </c:pt>
                <c:pt idx="4922">
                  <c:v>19.300136199999987</c:v>
                </c:pt>
                <c:pt idx="4923">
                  <c:v>19.209768830000002</c:v>
                </c:pt>
                <c:pt idx="4924">
                  <c:v>19.166662829999989</c:v>
                </c:pt>
                <c:pt idx="4925">
                  <c:v>19.212166790000001</c:v>
                </c:pt>
                <c:pt idx="4926">
                  <c:v>21.07818241</c:v>
                </c:pt>
                <c:pt idx="4927">
                  <c:v>22.30796507000063</c:v>
                </c:pt>
                <c:pt idx="4928">
                  <c:v>22.480181439999889</c:v>
                </c:pt>
                <c:pt idx="4929">
                  <c:v>22.6183418</c:v>
                </c:pt>
                <c:pt idx="4930">
                  <c:v>22.745271579999589</c:v>
                </c:pt>
                <c:pt idx="4931">
                  <c:v>22.856920559999999</c:v>
                </c:pt>
                <c:pt idx="4932">
                  <c:v>22.96213251999901</c:v>
                </c:pt>
                <c:pt idx="4933">
                  <c:v>21.571871020000838</c:v>
                </c:pt>
                <c:pt idx="4934">
                  <c:v>20.50619537</c:v>
                </c:pt>
                <c:pt idx="4935">
                  <c:v>20.33799505000087</c:v>
                </c:pt>
                <c:pt idx="4936">
                  <c:v>20.248918979999889</c:v>
                </c:pt>
                <c:pt idx="4937">
                  <c:v>20.14691667</c:v>
                </c:pt>
                <c:pt idx="4938">
                  <c:v>20.047855670000231</c:v>
                </c:pt>
                <c:pt idx="4939">
                  <c:v>19.961038769999988</c:v>
                </c:pt>
                <c:pt idx="4940">
                  <c:v>19.875773949999989</c:v>
                </c:pt>
                <c:pt idx="4941">
                  <c:v>19.788134729999989</c:v>
                </c:pt>
                <c:pt idx="4942">
                  <c:v>19.695813340000001</c:v>
                </c:pt>
                <c:pt idx="4943">
                  <c:v>19.590798679999889</c:v>
                </c:pt>
                <c:pt idx="4944">
                  <c:v>19.47272034999931</c:v>
                </c:pt>
                <c:pt idx="4945">
                  <c:v>19.368548749999889</c:v>
                </c:pt>
                <c:pt idx="4946">
                  <c:v>19.282204129999986</c:v>
                </c:pt>
                <c:pt idx="4947">
                  <c:v>19.205704219999689</c:v>
                </c:pt>
                <c:pt idx="4948">
                  <c:v>19.167396780000001</c:v>
                </c:pt>
                <c:pt idx="4949">
                  <c:v>19.19949708</c:v>
                </c:pt>
                <c:pt idx="4950">
                  <c:v>21.060775710000001</c:v>
                </c:pt>
                <c:pt idx="4951">
                  <c:v>22.283999309999889</c:v>
                </c:pt>
                <c:pt idx="4952">
                  <c:v>22.458165869999988</c:v>
                </c:pt>
                <c:pt idx="4953">
                  <c:v>22.599384629999999</c:v>
                </c:pt>
                <c:pt idx="4954">
                  <c:v>22.725349929999489</c:v>
                </c:pt>
                <c:pt idx="4955">
                  <c:v>22.835791690000001</c:v>
                </c:pt>
                <c:pt idx="4956">
                  <c:v>22.940283529999789</c:v>
                </c:pt>
                <c:pt idx="4957">
                  <c:v>21.545593669999889</c:v>
                </c:pt>
                <c:pt idx="4958">
                  <c:v>20.468386129999889</c:v>
                </c:pt>
                <c:pt idx="4959">
                  <c:v>20.304638990000001</c:v>
                </c:pt>
                <c:pt idx="4960">
                  <c:v>20.215798459999988</c:v>
                </c:pt>
                <c:pt idx="4961">
                  <c:v>20.112448539999889</c:v>
                </c:pt>
                <c:pt idx="4962">
                  <c:v>20.01321497</c:v>
                </c:pt>
                <c:pt idx="4963">
                  <c:v>19.925765779999889</c:v>
                </c:pt>
                <c:pt idx="4964">
                  <c:v>19.836542690000002</c:v>
                </c:pt>
                <c:pt idx="4965">
                  <c:v>19.73715627</c:v>
                </c:pt>
                <c:pt idx="4966">
                  <c:v>19.629580700000005</c:v>
                </c:pt>
                <c:pt idx="4967">
                  <c:v>19.509918280000001</c:v>
                </c:pt>
                <c:pt idx="4968">
                  <c:v>19.391257690000035</c:v>
                </c:pt>
                <c:pt idx="4969">
                  <c:v>19.294491799999999</c:v>
                </c:pt>
                <c:pt idx="4970">
                  <c:v>19.209944660000001</c:v>
                </c:pt>
                <c:pt idx="4971">
                  <c:v>19.130759340000001</c:v>
                </c:pt>
                <c:pt idx="4972">
                  <c:v>19.09122318</c:v>
                </c:pt>
                <c:pt idx="4973">
                  <c:v>19.138432819999789</c:v>
                </c:pt>
                <c:pt idx="4974">
                  <c:v>21.00711922</c:v>
                </c:pt>
                <c:pt idx="4975">
                  <c:v>22.248054750000001</c:v>
                </c:pt>
                <c:pt idx="4976">
                  <c:v>22.42180643</c:v>
                </c:pt>
                <c:pt idx="4977">
                  <c:v>22.559712329999989</c:v>
                </c:pt>
                <c:pt idx="4978">
                  <c:v>22.685029309999589</c:v>
                </c:pt>
                <c:pt idx="4979">
                  <c:v>22.796463119999999</c:v>
                </c:pt>
                <c:pt idx="4980">
                  <c:v>22.908648629999789</c:v>
                </c:pt>
                <c:pt idx="4981">
                  <c:v>21.520652849999689</c:v>
                </c:pt>
                <c:pt idx="4982">
                  <c:v>20.456123369999986</c:v>
                </c:pt>
                <c:pt idx="4983">
                  <c:v>20.28893016</c:v>
                </c:pt>
                <c:pt idx="4984">
                  <c:v>20.198593110000001</c:v>
                </c:pt>
                <c:pt idx="4985">
                  <c:v>20.106685779999999</c:v>
                </c:pt>
                <c:pt idx="4986">
                  <c:v>20.009184619999999</c:v>
                </c:pt>
                <c:pt idx="4987">
                  <c:v>19.920180420000001</c:v>
                </c:pt>
                <c:pt idx="4988">
                  <c:v>19.84466437</c:v>
                </c:pt>
                <c:pt idx="4989">
                  <c:v>19.765925809999889</c:v>
                </c:pt>
                <c:pt idx="4990">
                  <c:v>19.676307739999999</c:v>
                </c:pt>
                <c:pt idx="4991">
                  <c:v>19.567181309999999</c:v>
                </c:pt>
                <c:pt idx="4992">
                  <c:v>19.444909289999789</c:v>
                </c:pt>
                <c:pt idx="4993">
                  <c:v>19.330596020000005</c:v>
                </c:pt>
                <c:pt idx="4994">
                  <c:v>19.239992900000001</c:v>
                </c:pt>
                <c:pt idx="4995">
                  <c:v>19.162713089999489</c:v>
                </c:pt>
                <c:pt idx="4996">
                  <c:v>19.12347347</c:v>
                </c:pt>
                <c:pt idx="4997">
                  <c:v>19.155042099999989</c:v>
                </c:pt>
                <c:pt idx="4998">
                  <c:v>21.013571770000031</c:v>
                </c:pt>
                <c:pt idx="4999">
                  <c:v>22.249689839999146</c:v>
                </c:pt>
                <c:pt idx="5000">
                  <c:v>22.427066400000001</c:v>
                </c:pt>
                <c:pt idx="5001">
                  <c:v>22.565361330000002</c:v>
                </c:pt>
                <c:pt idx="5002">
                  <c:v>22.6927265099994</c:v>
                </c:pt>
                <c:pt idx="5003">
                  <c:v>22.805962359999999</c:v>
                </c:pt>
                <c:pt idx="5004">
                  <c:v>22.911137149999988</c:v>
                </c:pt>
                <c:pt idx="5005">
                  <c:v>21.51548867</c:v>
                </c:pt>
                <c:pt idx="5006">
                  <c:v>20.444734400000002</c:v>
                </c:pt>
                <c:pt idx="5007">
                  <c:v>20.291610369999987</c:v>
                </c:pt>
                <c:pt idx="5008">
                  <c:v>20.213571810000001</c:v>
                </c:pt>
                <c:pt idx="5009">
                  <c:v>20.114258120001129</c:v>
                </c:pt>
                <c:pt idx="5010">
                  <c:v>20.019424310000005</c:v>
                </c:pt>
                <c:pt idx="5011">
                  <c:v>19.94016186</c:v>
                </c:pt>
                <c:pt idx="5012">
                  <c:v>19.879064150000335</c:v>
                </c:pt>
                <c:pt idx="5013">
                  <c:v>19.822673129999988</c:v>
                </c:pt>
                <c:pt idx="5014">
                  <c:v>19.760213279999178</c:v>
                </c:pt>
                <c:pt idx="5015">
                  <c:v>19.674524850000001</c:v>
                </c:pt>
                <c:pt idx="5016">
                  <c:v>19.587280209999989</c:v>
                </c:pt>
                <c:pt idx="5017">
                  <c:v>19.490340939999289</c:v>
                </c:pt>
                <c:pt idx="5018">
                  <c:v>19.396484399999999</c:v>
                </c:pt>
                <c:pt idx="5019">
                  <c:v>19.303118220000005</c:v>
                </c:pt>
                <c:pt idx="5020">
                  <c:v>19.245795519999689</c:v>
                </c:pt>
                <c:pt idx="5021">
                  <c:v>19.280745539999103</c:v>
                </c:pt>
                <c:pt idx="5022">
                  <c:v>21.225187199999986</c:v>
                </c:pt>
                <c:pt idx="5023">
                  <c:v>22.342897019999999</c:v>
                </c:pt>
                <c:pt idx="5024">
                  <c:v>22.5038938</c:v>
                </c:pt>
                <c:pt idx="5025">
                  <c:v>22.638737869999989</c:v>
                </c:pt>
                <c:pt idx="5026">
                  <c:v>22.760294689999789</c:v>
                </c:pt>
                <c:pt idx="5027">
                  <c:v>22.872234120000005</c:v>
                </c:pt>
                <c:pt idx="5028">
                  <c:v>22.981373039999689</c:v>
                </c:pt>
                <c:pt idx="5029">
                  <c:v>21.593170629999999</c:v>
                </c:pt>
                <c:pt idx="5030">
                  <c:v>20.520621819999889</c:v>
                </c:pt>
                <c:pt idx="5031">
                  <c:v>20.34755487</c:v>
                </c:pt>
                <c:pt idx="5032">
                  <c:v>20.252453410000001</c:v>
                </c:pt>
                <c:pt idx="5033">
                  <c:v>20.158998340000135</c:v>
                </c:pt>
                <c:pt idx="5034">
                  <c:v>20.062099639999325</c:v>
                </c:pt>
                <c:pt idx="5035">
                  <c:v>19.976523469999989</c:v>
                </c:pt>
                <c:pt idx="5036">
                  <c:v>19.895052190000001</c:v>
                </c:pt>
                <c:pt idx="5037">
                  <c:v>19.801349770000002</c:v>
                </c:pt>
                <c:pt idx="5038">
                  <c:v>19.706744179999689</c:v>
                </c:pt>
                <c:pt idx="5039">
                  <c:v>19.60200339</c:v>
                </c:pt>
                <c:pt idx="5040">
                  <c:v>19.485353419999889</c:v>
                </c:pt>
                <c:pt idx="5041">
                  <c:v>19.378507569999989</c:v>
                </c:pt>
                <c:pt idx="5042">
                  <c:v>19.29636528</c:v>
                </c:pt>
                <c:pt idx="5043">
                  <c:v>19.225977199999999</c:v>
                </c:pt>
                <c:pt idx="5044">
                  <c:v>19.184004699999999</c:v>
                </c:pt>
                <c:pt idx="5045">
                  <c:v>19.222108629999987</c:v>
                </c:pt>
                <c:pt idx="5046">
                  <c:v>21.179925820000335</c:v>
                </c:pt>
                <c:pt idx="5047">
                  <c:v>22.308020890000002</c:v>
                </c:pt>
                <c:pt idx="5048">
                  <c:v>22.472153850000002</c:v>
                </c:pt>
                <c:pt idx="5049">
                  <c:v>22.610253200000031</c:v>
                </c:pt>
                <c:pt idx="5050">
                  <c:v>22.732758050000001</c:v>
                </c:pt>
                <c:pt idx="5051">
                  <c:v>22.832880440000135</c:v>
                </c:pt>
                <c:pt idx="5052">
                  <c:v>22.926394239999489</c:v>
                </c:pt>
                <c:pt idx="5053">
                  <c:v>21.519754400000135</c:v>
                </c:pt>
                <c:pt idx="5054">
                  <c:v>20.427518539999689</c:v>
                </c:pt>
                <c:pt idx="5055">
                  <c:v>20.253200410000005</c:v>
                </c:pt>
                <c:pt idx="5056">
                  <c:v>20.156561889999999</c:v>
                </c:pt>
                <c:pt idx="5057">
                  <c:v>20.056071230000001</c:v>
                </c:pt>
                <c:pt idx="5058">
                  <c:v>19.963384799999989</c:v>
                </c:pt>
                <c:pt idx="5059">
                  <c:v>19.880717409999889</c:v>
                </c:pt>
                <c:pt idx="5060">
                  <c:v>19.794299339999789</c:v>
                </c:pt>
                <c:pt idx="5061">
                  <c:v>19.707067850000001</c:v>
                </c:pt>
                <c:pt idx="5062">
                  <c:v>19.608952420000335</c:v>
                </c:pt>
                <c:pt idx="5063">
                  <c:v>19.485005350000002</c:v>
                </c:pt>
                <c:pt idx="5064">
                  <c:v>19.36546001</c:v>
                </c:pt>
                <c:pt idx="5065">
                  <c:v>19.270428119999988</c:v>
                </c:pt>
                <c:pt idx="5066">
                  <c:v>19.190752199999999</c:v>
                </c:pt>
                <c:pt idx="5067">
                  <c:v>19.120676809999889</c:v>
                </c:pt>
                <c:pt idx="5068">
                  <c:v>19.081556869999989</c:v>
                </c:pt>
                <c:pt idx="5069">
                  <c:v>19.121267079999999</c:v>
                </c:pt>
                <c:pt idx="5070">
                  <c:v>20.984452679999489</c:v>
                </c:pt>
                <c:pt idx="5071">
                  <c:v>22.229904579999989</c:v>
                </c:pt>
                <c:pt idx="5072">
                  <c:v>22.409627569999689</c:v>
                </c:pt>
                <c:pt idx="5073">
                  <c:v>22.556543690000002</c:v>
                </c:pt>
                <c:pt idx="5074">
                  <c:v>22.682833680000002</c:v>
                </c:pt>
                <c:pt idx="5075">
                  <c:v>22.790503469999987</c:v>
                </c:pt>
                <c:pt idx="5076">
                  <c:v>22.897819779999999</c:v>
                </c:pt>
                <c:pt idx="5077">
                  <c:v>21.501805680000135</c:v>
                </c:pt>
                <c:pt idx="5078">
                  <c:v>20.422818169999999</c:v>
                </c:pt>
                <c:pt idx="5079">
                  <c:v>20.250320089999889</c:v>
                </c:pt>
                <c:pt idx="5080">
                  <c:v>20.15846157</c:v>
                </c:pt>
                <c:pt idx="5081">
                  <c:v>20.063828130000001</c:v>
                </c:pt>
                <c:pt idx="5082">
                  <c:v>19.971095470000005</c:v>
                </c:pt>
                <c:pt idx="5083">
                  <c:v>19.888569669999889</c:v>
                </c:pt>
                <c:pt idx="5084">
                  <c:v>19.817842760000335</c:v>
                </c:pt>
                <c:pt idx="5085">
                  <c:v>19.747463</c:v>
                </c:pt>
                <c:pt idx="5086">
                  <c:v>19.66342392</c:v>
                </c:pt>
                <c:pt idx="5087">
                  <c:v>19.555211669999988</c:v>
                </c:pt>
                <c:pt idx="5088">
                  <c:v>19.422487769999989</c:v>
                </c:pt>
                <c:pt idx="5089">
                  <c:v>19.299012429999987</c:v>
                </c:pt>
                <c:pt idx="5090">
                  <c:v>19.216384380000001</c:v>
                </c:pt>
                <c:pt idx="5091">
                  <c:v>19.142183800000002</c:v>
                </c:pt>
                <c:pt idx="5092">
                  <c:v>19.104366320000135</c:v>
                </c:pt>
                <c:pt idx="5093">
                  <c:v>19.132300730000001</c:v>
                </c:pt>
                <c:pt idx="5094">
                  <c:v>20.985562989999124</c:v>
                </c:pt>
                <c:pt idx="5095">
                  <c:v>22.21943735</c:v>
                </c:pt>
                <c:pt idx="5096">
                  <c:v>22.391676199999999</c:v>
                </c:pt>
                <c:pt idx="5097">
                  <c:v>22.527965140000777</c:v>
                </c:pt>
                <c:pt idx="5098">
                  <c:v>22.646865370000135</c:v>
                </c:pt>
                <c:pt idx="5099">
                  <c:v>22.757538109999999</c:v>
                </c:pt>
                <c:pt idx="5100">
                  <c:v>22.864231090000001</c:v>
                </c:pt>
                <c:pt idx="5101">
                  <c:v>21.471060460000135</c:v>
                </c:pt>
                <c:pt idx="5102">
                  <c:v>20.411650590000001</c:v>
                </c:pt>
                <c:pt idx="5103">
                  <c:v>20.255748499999989</c:v>
                </c:pt>
                <c:pt idx="5104">
                  <c:v>20.174959940000235</c:v>
                </c:pt>
                <c:pt idx="5105">
                  <c:v>20.077376120000135</c:v>
                </c:pt>
                <c:pt idx="5106">
                  <c:v>19.983277739999789</c:v>
                </c:pt>
                <c:pt idx="5107">
                  <c:v>19.899041669999999</c:v>
                </c:pt>
                <c:pt idx="5108">
                  <c:v>19.824881760000924</c:v>
                </c:pt>
                <c:pt idx="5109">
                  <c:v>19.751764649999988</c:v>
                </c:pt>
                <c:pt idx="5110">
                  <c:v>19.674089169999998</c:v>
                </c:pt>
                <c:pt idx="5111">
                  <c:v>19.584323609999789</c:v>
                </c:pt>
                <c:pt idx="5112">
                  <c:v>19.481008869999989</c:v>
                </c:pt>
                <c:pt idx="5113">
                  <c:v>19.366851040000135</c:v>
                </c:pt>
                <c:pt idx="5114">
                  <c:v>19.275978370000001</c:v>
                </c:pt>
                <c:pt idx="5115">
                  <c:v>19.205294940000002</c:v>
                </c:pt>
                <c:pt idx="5116">
                  <c:v>19.161509809999789</c:v>
                </c:pt>
                <c:pt idx="5117">
                  <c:v>19.192551269999999</c:v>
                </c:pt>
                <c:pt idx="5118">
                  <c:v>21.151094050000331</c:v>
                </c:pt>
                <c:pt idx="5119">
                  <c:v>22.282194949999589</c:v>
                </c:pt>
                <c:pt idx="5120">
                  <c:v>22.446607159999989</c:v>
                </c:pt>
                <c:pt idx="5121">
                  <c:v>22.580454719999999</c:v>
                </c:pt>
                <c:pt idx="5122">
                  <c:v>22.702301469999988</c:v>
                </c:pt>
                <c:pt idx="5123">
                  <c:v>22.816223059999999</c:v>
                </c:pt>
                <c:pt idx="5124">
                  <c:v>22.928249089999071</c:v>
                </c:pt>
                <c:pt idx="5125">
                  <c:v>21.542253389999889</c:v>
                </c:pt>
                <c:pt idx="5126">
                  <c:v>20.485034689999264</c:v>
                </c:pt>
                <c:pt idx="5127">
                  <c:v>20.331362290000001</c:v>
                </c:pt>
                <c:pt idx="5128">
                  <c:v>20.250906409999999</c:v>
                </c:pt>
                <c:pt idx="5129">
                  <c:v>20.155614480000001</c:v>
                </c:pt>
                <c:pt idx="5130">
                  <c:v>20.05947231</c:v>
                </c:pt>
                <c:pt idx="5131">
                  <c:v>19.966462199999889</c:v>
                </c:pt>
                <c:pt idx="5132">
                  <c:v>19.881965839999999</c:v>
                </c:pt>
                <c:pt idx="5133">
                  <c:v>19.794604069999988</c:v>
                </c:pt>
                <c:pt idx="5134">
                  <c:v>19.70088282</c:v>
                </c:pt>
                <c:pt idx="5135">
                  <c:v>19.588961340000001</c:v>
                </c:pt>
                <c:pt idx="5136">
                  <c:v>19.470380420000001</c:v>
                </c:pt>
                <c:pt idx="5137">
                  <c:v>19.360198050000001</c:v>
                </c:pt>
                <c:pt idx="5138">
                  <c:v>19.26599521</c:v>
                </c:pt>
                <c:pt idx="5139">
                  <c:v>19.174193430000031</c:v>
                </c:pt>
                <c:pt idx="5140">
                  <c:v>19.126557930000001</c:v>
                </c:pt>
                <c:pt idx="5141">
                  <c:v>19.162666089999789</c:v>
                </c:pt>
                <c:pt idx="5142">
                  <c:v>21.023490769999999</c:v>
                </c:pt>
                <c:pt idx="5143">
                  <c:v>22.262593089999278</c:v>
                </c:pt>
                <c:pt idx="5144">
                  <c:v>22.437356690000001</c:v>
                </c:pt>
                <c:pt idx="5145">
                  <c:v>22.571858340000691</c:v>
                </c:pt>
                <c:pt idx="5146">
                  <c:v>22.693526949999889</c:v>
                </c:pt>
                <c:pt idx="5147">
                  <c:v>22.804361320000645</c:v>
                </c:pt>
                <c:pt idx="5148">
                  <c:v>22.911791170000001</c:v>
                </c:pt>
                <c:pt idx="5149">
                  <c:v>21.518771640000001</c:v>
                </c:pt>
                <c:pt idx="5150">
                  <c:v>20.441382369999989</c:v>
                </c:pt>
                <c:pt idx="5151">
                  <c:v>20.274198330000001</c:v>
                </c:pt>
                <c:pt idx="5152">
                  <c:v>20.186851440000638</c:v>
                </c:pt>
                <c:pt idx="5153">
                  <c:v>20.103885570000031</c:v>
                </c:pt>
                <c:pt idx="5154">
                  <c:v>20.017339159999999</c:v>
                </c:pt>
                <c:pt idx="5155">
                  <c:v>19.929876440000001</c:v>
                </c:pt>
                <c:pt idx="5156">
                  <c:v>19.854896970000031</c:v>
                </c:pt>
                <c:pt idx="5157">
                  <c:v>19.778869759999999</c:v>
                </c:pt>
                <c:pt idx="5158">
                  <c:v>19.695650130000001</c:v>
                </c:pt>
                <c:pt idx="5159">
                  <c:v>19.602381130000001</c:v>
                </c:pt>
                <c:pt idx="5160">
                  <c:v>19.496096869999889</c:v>
                </c:pt>
                <c:pt idx="5161">
                  <c:v>19.375389549999689</c:v>
                </c:pt>
                <c:pt idx="5162">
                  <c:v>19.260092529999689</c:v>
                </c:pt>
                <c:pt idx="5163">
                  <c:v>19.159411660000035</c:v>
                </c:pt>
                <c:pt idx="5164">
                  <c:v>19.108454190000035</c:v>
                </c:pt>
                <c:pt idx="5165">
                  <c:v>19.143678090000005</c:v>
                </c:pt>
                <c:pt idx="5166">
                  <c:v>21.001686589999789</c:v>
                </c:pt>
                <c:pt idx="5167">
                  <c:v>22.243203229999889</c:v>
                </c:pt>
                <c:pt idx="5168">
                  <c:v>22.416258610000035</c:v>
                </c:pt>
                <c:pt idx="5169">
                  <c:v>22.552950140000135</c:v>
                </c:pt>
                <c:pt idx="5170">
                  <c:v>22.674941910000335</c:v>
                </c:pt>
                <c:pt idx="5171">
                  <c:v>22.781938960000005</c:v>
                </c:pt>
                <c:pt idx="5172">
                  <c:v>22.88619499</c:v>
                </c:pt>
                <c:pt idx="5173">
                  <c:v>21.49208745</c:v>
                </c:pt>
                <c:pt idx="5174">
                  <c:v>20.421349749999589</c:v>
                </c:pt>
                <c:pt idx="5175">
                  <c:v>20.25926029</c:v>
                </c:pt>
                <c:pt idx="5176">
                  <c:v>20.172616269999889</c:v>
                </c:pt>
                <c:pt idx="5177">
                  <c:v>20.075293839999489</c:v>
                </c:pt>
                <c:pt idx="5178">
                  <c:v>19.975394029999986</c:v>
                </c:pt>
                <c:pt idx="5179">
                  <c:v>19.887706769999987</c:v>
                </c:pt>
                <c:pt idx="5180">
                  <c:v>19.807328920000035</c:v>
                </c:pt>
                <c:pt idx="5181">
                  <c:v>19.72238259999931</c:v>
                </c:pt>
                <c:pt idx="5182">
                  <c:v>19.625698529999987</c:v>
                </c:pt>
                <c:pt idx="5183">
                  <c:v>19.521111019999999</c:v>
                </c:pt>
                <c:pt idx="5184">
                  <c:v>19.405778829999889</c:v>
                </c:pt>
                <c:pt idx="5185">
                  <c:v>19.303515699999988</c:v>
                </c:pt>
                <c:pt idx="5186">
                  <c:v>19.218194929999999</c:v>
                </c:pt>
                <c:pt idx="5187">
                  <c:v>19.138566440000005</c:v>
                </c:pt>
                <c:pt idx="5188">
                  <c:v>19.094631620000001</c:v>
                </c:pt>
                <c:pt idx="5189">
                  <c:v>19.129228820000005</c:v>
                </c:pt>
                <c:pt idx="5190">
                  <c:v>20.981613879999042</c:v>
                </c:pt>
                <c:pt idx="5191">
                  <c:v>22.218246049999689</c:v>
                </c:pt>
                <c:pt idx="5192">
                  <c:v>22.389804890000001</c:v>
                </c:pt>
                <c:pt idx="5193">
                  <c:v>22.524309289999689</c:v>
                </c:pt>
                <c:pt idx="5194">
                  <c:v>22.644612720000001</c:v>
                </c:pt>
                <c:pt idx="5195">
                  <c:v>22.75066747</c:v>
                </c:pt>
                <c:pt idx="5196">
                  <c:v>22.854291950000135</c:v>
                </c:pt>
                <c:pt idx="5197">
                  <c:v>21.458670349999789</c:v>
                </c:pt>
                <c:pt idx="5198">
                  <c:v>20.384084820000005</c:v>
                </c:pt>
                <c:pt idx="5199">
                  <c:v>20.218385189999999</c:v>
                </c:pt>
                <c:pt idx="5200">
                  <c:v>20.140178020000135</c:v>
                </c:pt>
                <c:pt idx="5201">
                  <c:v>20.047511589999989</c:v>
                </c:pt>
                <c:pt idx="5202">
                  <c:v>19.950029409999889</c:v>
                </c:pt>
                <c:pt idx="5203">
                  <c:v>19.864190990000001</c:v>
                </c:pt>
                <c:pt idx="5204">
                  <c:v>19.788336469999589</c:v>
                </c:pt>
                <c:pt idx="5205">
                  <c:v>19.70342114</c:v>
                </c:pt>
                <c:pt idx="5206">
                  <c:v>19.611520760000335</c:v>
                </c:pt>
                <c:pt idx="5207">
                  <c:v>19.50204446</c:v>
                </c:pt>
                <c:pt idx="5208">
                  <c:v>19.38007039</c:v>
                </c:pt>
                <c:pt idx="5209">
                  <c:v>19.268789499999489</c:v>
                </c:pt>
                <c:pt idx="5210">
                  <c:v>19.179776950000001</c:v>
                </c:pt>
                <c:pt idx="5211">
                  <c:v>19.098897529999999</c:v>
                </c:pt>
                <c:pt idx="5212">
                  <c:v>19.055415010000001</c:v>
                </c:pt>
                <c:pt idx="5213">
                  <c:v>19.092576939999589</c:v>
                </c:pt>
                <c:pt idx="5214">
                  <c:v>20.955861420000335</c:v>
                </c:pt>
                <c:pt idx="5215">
                  <c:v>22.199718600000001</c:v>
                </c:pt>
                <c:pt idx="5216">
                  <c:v>22.37677755</c:v>
                </c:pt>
                <c:pt idx="5217">
                  <c:v>22.514094289999999</c:v>
                </c:pt>
                <c:pt idx="5218">
                  <c:v>22.637862810000335</c:v>
                </c:pt>
                <c:pt idx="5219">
                  <c:v>22.74519957999907</c:v>
                </c:pt>
                <c:pt idx="5220">
                  <c:v>22.846587490000001</c:v>
                </c:pt>
                <c:pt idx="5221">
                  <c:v>21.448064209999789</c:v>
                </c:pt>
                <c:pt idx="5222">
                  <c:v>20.37828339</c:v>
                </c:pt>
                <c:pt idx="5223">
                  <c:v>20.221031109999988</c:v>
                </c:pt>
                <c:pt idx="5224">
                  <c:v>20.139319560000001</c:v>
                </c:pt>
                <c:pt idx="5225">
                  <c:v>20.038225449999999</c:v>
                </c:pt>
                <c:pt idx="5226">
                  <c:v>19.935646779999225</c:v>
                </c:pt>
                <c:pt idx="5227">
                  <c:v>19.844058889999999</c:v>
                </c:pt>
                <c:pt idx="5228">
                  <c:v>19.756563140000001</c:v>
                </c:pt>
                <c:pt idx="5229">
                  <c:v>19.659872830000001</c:v>
                </c:pt>
                <c:pt idx="5230">
                  <c:v>19.554796620000001</c:v>
                </c:pt>
                <c:pt idx="5231">
                  <c:v>19.443058789999988</c:v>
                </c:pt>
                <c:pt idx="5232">
                  <c:v>19.336608030000001</c:v>
                </c:pt>
                <c:pt idx="5233">
                  <c:v>19.242919749999889</c:v>
                </c:pt>
                <c:pt idx="5234">
                  <c:v>19.158501309999988</c:v>
                </c:pt>
                <c:pt idx="5235">
                  <c:v>19.079575649999999</c:v>
                </c:pt>
                <c:pt idx="5236">
                  <c:v>19.040351309999988</c:v>
                </c:pt>
                <c:pt idx="5237">
                  <c:v>19.087542909999364</c:v>
                </c:pt>
                <c:pt idx="5238">
                  <c:v>20.951194409999999</c:v>
                </c:pt>
                <c:pt idx="5239">
                  <c:v>22.191999330000005</c:v>
                </c:pt>
                <c:pt idx="5240">
                  <c:v>22.37273575</c:v>
                </c:pt>
                <c:pt idx="5241">
                  <c:v>22.519379359999999</c:v>
                </c:pt>
                <c:pt idx="5242">
                  <c:v>22.642801440000031</c:v>
                </c:pt>
                <c:pt idx="5243">
                  <c:v>22.747498159999999</c:v>
                </c:pt>
                <c:pt idx="5244">
                  <c:v>22.848058909999999</c:v>
                </c:pt>
                <c:pt idx="5245">
                  <c:v>21.446028279999489</c:v>
                </c:pt>
                <c:pt idx="5246">
                  <c:v>20.38467855</c:v>
                </c:pt>
                <c:pt idx="5247">
                  <c:v>20.238504339999889</c:v>
                </c:pt>
                <c:pt idx="5248">
                  <c:v>20.167952310000135</c:v>
                </c:pt>
                <c:pt idx="5249">
                  <c:v>20.091840600000001</c:v>
                </c:pt>
                <c:pt idx="5250">
                  <c:v>20.009708719999999</c:v>
                </c:pt>
                <c:pt idx="5251">
                  <c:v>19.920823909999989</c:v>
                </c:pt>
                <c:pt idx="5252">
                  <c:v>19.826890909999999</c:v>
                </c:pt>
                <c:pt idx="5253">
                  <c:v>19.72506559</c:v>
                </c:pt>
                <c:pt idx="5254">
                  <c:v>19.612688660000035</c:v>
                </c:pt>
                <c:pt idx="5255">
                  <c:v>19.504979380000005</c:v>
                </c:pt>
                <c:pt idx="5256">
                  <c:v>19.400737509999232</c:v>
                </c:pt>
                <c:pt idx="5257">
                  <c:v>19.308121450000005</c:v>
                </c:pt>
                <c:pt idx="5258">
                  <c:v>19.223461269999987</c:v>
                </c:pt>
                <c:pt idx="5259">
                  <c:v>19.139433390000001</c:v>
                </c:pt>
                <c:pt idx="5260">
                  <c:v>19.089452959999889</c:v>
                </c:pt>
                <c:pt idx="5261">
                  <c:v>19.133772489999988</c:v>
                </c:pt>
                <c:pt idx="5262">
                  <c:v>21.101175990000623</c:v>
                </c:pt>
                <c:pt idx="5263">
                  <c:v>22.234051820000335</c:v>
                </c:pt>
                <c:pt idx="5264">
                  <c:v>22.398259060000001</c:v>
                </c:pt>
                <c:pt idx="5265">
                  <c:v>22.541740179999689</c:v>
                </c:pt>
                <c:pt idx="5266">
                  <c:v>22.670606370000002</c:v>
                </c:pt>
                <c:pt idx="5267">
                  <c:v>22.778459730000002</c:v>
                </c:pt>
                <c:pt idx="5268">
                  <c:v>22.883514279999403</c:v>
                </c:pt>
                <c:pt idx="5269">
                  <c:v>21.485321009999371</c:v>
                </c:pt>
                <c:pt idx="5270">
                  <c:v>20.405477899999589</c:v>
                </c:pt>
                <c:pt idx="5271">
                  <c:v>20.23835029</c:v>
                </c:pt>
                <c:pt idx="5272">
                  <c:v>20.15377028</c:v>
                </c:pt>
                <c:pt idx="5273">
                  <c:v>20.060279129999987</c:v>
                </c:pt>
                <c:pt idx="5274">
                  <c:v>19.974010839999789</c:v>
                </c:pt>
                <c:pt idx="5275">
                  <c:v>19.88835508</c:v>
                </c:pt>
                <c:pt idx="5276">
                  <c:v>19.802317219999889</c:v>
                </c:pt>
                <c:pt idx="5277">
                  <c:v>19.710705900000001</c:v>
                </c:pt>
                <c:pt idx="5278">
                  <c:v>19.605016629999987</c:v>
                </c:pt>
                <c:pt idx="5279">
                  <c:v>19.492574650000002</c:v>
                </c:pt>
                <c:pt idx="5280">
                  <c:v>19.378677020000001</c:v>
                </c:pt>
                <c:pt idx="5281">
                  <c:v>19.273478659999999</c:v>
                </c:pt>
                <c:pt idx="5282">
                  <c:v>19.192917059999999</c:v>
                </c:pt>
                <c:pt idx="5283">
                  <c:v>19.113815730000741</c:v>
                </c:pt>
                <c:pt idx="5284">
                  <c:v>19.068835569999987</c:v>
                </c:pt>
                <c:pt idx="5285">
                  <c:v>19.105530269999889</c:v>
                </c:pt>
                <c:pt idx="5286">
                  <c:v>20.96563321999901</c:v>
                </c:pt>
                <c:pt idx="5287">
                  <c:v>22.198652369999987</c:v>
                </c:pt>
                <c:pt idx="5288">
                  <c:v>22.370802300000001</c:v>
                </c:pt>
                <c:pt idx="5289">
                  <c:v>22.507715489999999</c:v>
                </c:pt>
                <c:pt idx="5290">
                  <c:v>22.625344720000001</c:v>
                </c:pt>
                <c:pt idx="5291">
                  <c:v>22.730003549999989</c:v>
                </c:pt>
                <c:pt idx="5292">
                  <c:v>22.833550779999999</c:v>
                </c:pt>
                <c:pt idx="5293">
                  <c:v>21.432200939999689</c:v>
                </c:pt>
                <c:pt idx="5294">
                  <c:v>20.351464200000031</c:v>
                </c:pt>
                <c:pt idx="5295">
                  <c:v>20.179198450000335</c:v>
                </c:pt>
                <c:pt idx="5296">
                  <c:v>20.091213759999999</c:v>
                </c:pt>
                <c:pt idx="5297">
                  <c:v>19.992890190000001</c:v>
                </c:pt>
                <c:pt idx="5298">
                  <c:v>19.897709549999789</c:v>
                </c:pt>
                <c:pt idx="5299">
                  <c:v>19.810657240000001</c:v>
                </c:pt>
                <c:pt idx="5300">
                  <c:v>19.737722829999989</c:v>
                </c:pt>
                <c:pt idx="5301">
                  <c:v>19.663674199999999</c:v>
                </c:pt>
                <c:pt idx="5302">
                  <c:v>19.579661689999988</c:v>
                </c:pt>
                <c:pt idx="5303">
                  <c:v>19.473399329999989</c:v>
                </c:pt>
                <c:pt idx="5304">
                  <c:v>19.3526053</c:v>
                </c:pt>
                <c:pt idx="5305">
                  <c:v>19.238796010000002</c:v>
                </c:pt>
                <c:pt idx="5306">
                  <c:v>19.151284170000135</c:v>
                </c:pt>
                <c:pt idx="5307">
                  <c:v>19.078756589999589</c:v>
                </c:pt>
                <c:pt idx="5308">
                  <c:v>19.032793629999986</c:v>
                </c:pt>
                <c:pt idx="5309">
                  <c:v>19.062215900000002</c:v>
                </c:pt>
                <c:pt idx="5310">
                  <c:v>20.923347659999589</c:v>
                </c:pt>
                <c:pt idx="5311">
                  <c:v>22.162854120000706</c:v>
                </c:pt>
                <c:pt idx="5312">
                  <c:v>22.336604829999999</c:v>
                </c:pt>
                <c:pt idx="5313">
                  <c:v>22.477687509999889</c:v>
                </c:pt>
                <c:pt idx="5314">
                  <c:v>22.603305120000645</c:v>
                </c:pt>
                <c:pt idx="5315">
                  <c:v>22.709517600000002</c:v>
                </c:pt>
                <c:pt idx="5316">
                  <c:v>22.816060520000235</c:v>
                </c:pt>
                <c:pt idx="5317">
                  <c:v>21.414447639999889</c:v>
                </c:pt>
                <c:pt idx="5318">
                  <c:v>20.324762569999987</c:v>
                </c:pt>
                <c:pt idx="5319">
                  <c:v>20.15501265</c:v>
                </c:pt>
                <c:pt idx="5320">
                  <c:v>20.068270689999789</c:v>
                </c:pt>
                <c:pt idx="5321">
                  <c:v>19.982292169999589</c:v>
                </c:pt>
                <c:pt idx="5322">
                  <c:v>19.897861590000335</c:v>
                </c:pt>
                <c:pt idx="5323">
                  <c:v>19.815194609999999</c:v>
                </c:pt>
                <c:pt idx="5324">
                  <c:v>19.735169569999989</c:v>
                </c:pt>
                <c:pt idx="5325">
                  <c:v>19.645680029999987</c:v>
                </c:pt>
                <c:pt idx="5326">
                  <c:v>19.544688000000001</c:v>
                </c:pt>
                <c:pt idx="5327">
                  <c:v>19.433933329999999</c:v>
                </c:pt>
                <c:pt idx="5328">
                  <c:v>19.322969310000001</c:v>
                </c:pt>
                <c:pt idx="5329">
                  <c:v>19.21775607</c:v>
                </c:pt>
                <c:pt idx="5330">
                  <c:v>19.125455389999999</c:v>
                </c:pt>
                <c:pt idx="5331">
                  <c:v>19.03128023</c:v>
                </c:pt>
                <c:pt idx="5332">
                  <c:v>18.977382469999988</c:v>
                </c:pt>
                <c:pt idx="5333">
                  <c:v>19.016656130000001</c:v>
                </c:pt>
                <c:pt idx="5334">
                  <c:v>20.880883310000005</c:v>
                </c:pt>
                <c:pt idx="5335">
                  <c:v>22.133976650000331</c:v>
                </c:pt>
                <c:pt idx="5336">
                  <c:v>22.313494519999999</c:v>
                </c:pt>
                <c:pt idx="5337">
                  <c:v>22.456624379999589</c:v>
                </c:pt>
                <c:pt idx="5338">
                  <c:v>22.58467212</c:v>
                </c:pt>
                <c:pt idx="5339">
                  <c:v>22.687195330000005</c:v>
                </c:pt>
                <c:pt idx="5340">
                  <c:v>22.786950460000035</c:v>
                </c:pt>
                <c:pt idx="5341">
                  <c:v>21.384656790000001</c:v>
                </c:pt>
                <c:pt idx="5342">
                  <c:v>20.299384710000005</c:v>
                </c:pt>
                <c:pt idx="5343">
                  <c:v>20.125891459999998</c:v>
                </c:pt>
                <c:pt idx="5344">
                  <c:v>20.037257610000331</c:v>
                </c:pt>
                <c:pt idx="5345">
                  <c:v>19.934776969999987</c:v>
                </c:pt>
                <c:pt idx="5346">
                  <c:v>19.831349899999989</c:v>
                </c:pt>
                <c:pt idx="5347">
                  <c:v>19.732080369999988</c:v>
                </c:pt>
                <c:pt idx="5348">
                  <c:v>19.645882969999999</c:v>
                </c:pt>
                <c:pt idx="5349">
                  <c:v>19.553181649999999</c:v>
                </c:pt>
                <c:pt idx="5350">
                  <c:v>19.44517446</c:v>
                </c:pt>
                <c:pt idx="5351">
                  <c:v>19.326772879999403</c:v>
                </c:pt>
                <c:pt idx="5352">
                  <c:v>19.223261489999999</c:v>
                </c:pt>
                <c:pt idx="5353">
                  <c:v>19.131412640000001</c:v>
                </c:pt>
                <c:pt idx="5354">
                  <c:v>19.048619399999364</c:v>
                </c:pt>
                <c:pt idx="5355">
                  <c:v>18.971903430000001</c:v>
                </c:pt>
                <c:pt idx="5356">
                  <c:v>18.928628150000002</c:v>
                </c:pt>
                <c:pt idx="5357">
                  <c:v>18.965949839998956</c:v>
                </c:pt>
                <c:pt idx="5358">
                  <c:v>20.828216579999289</c:v>
                </c:pt>
                <c:pt idx="5359">
                  <c:v>22.080684369999986</c:v>
                </c:pt>
                <c:pt idx="5360">
                  <c:v>22.255162979999689</c:v>
                </c:pt>
                <c:pt idx="5361">
                  <c:v>22.39152537</c:v>
                </c:pt>
                <c:pt idx="5362">
                  <c:v>22.510563489999999</c:v>
                </c:pt>
                <c:pt idx="5363">
                  <c:v>22.617086050000331</c:v>
                </c:pt>
                <c:pt idx="5364">
                  <c:v>22.719732339999489</c:v>
                </c:pt>
                <c:pt idx="5365">
                  <c:v>21.310313879999889</c:v>
                </c:pt>
                <c:pt idx="5366">
                  <c:v>20.225016490000002</c:v>
                </c:pt>
                <c:pt idx="5367">
                  <c:v>20.057433379999889</c:v>
                </c:pt>
                <c:pt idx="5368">
                  <c:v>19.964133629999989</c:v>
                </c:pt>
                <c:pt idx="5369">
                  <c:v>19.862264540000002</c:v>
                </c:pt>
                <c:pt idx="5370">
                  <c:v>19.7586431799994</c:v>
                </c:pt>
                <c:pt idx="5371">
                  <c:v>19.665912539999589</c:v>
                </c:pt>
                <c:pt idx="5372">
                  <c:v>19.572380110000001</c:v>
                </c:pt>
                <c:pt idx="5373">
                  <c:v>19.47426252</c:v>
                </c:pt>
                <c:pt idx="5374">
                  <c:v>19.353514820000001</c:v>
                </c:pt>
                <c:pt idx="5375">
                  <c:v>19.222889110000001</c:v>
                </c:pt>
                <c:pt idx="5376">
                  <c:v>19.117603849999988</c:v>
                </c:pt>
                <c:pt idx="5377">
                  <c:v>19.018689739999989</c:v>
                </c:pt>
                <c:pt idx="5378">
                  <c:v>18.933457499999999</c:v>
                </c:pt>
                <c:pt idx="5379">
                  <c:v>18.84945905</c:v>
                </c:pt>
                <c:pt idx="5380">
                  <c:v>18.801080630000001</c:v>
                </c:pt>
                <c:pt idx="5381">
                  <c:v>18.844025729999998</c:v>
                </c:pt>
                <c:pt idx="5382">
                  <c:v>20.723998510000001</c:v>
                </c:pt>
                <c:pt idx="5383">
                  <c:v>21.993805810000001</c:v>
                </c:pt>
                <c:pt idx="5384">
                  <c:v>22.176204640000005</c:v>
                </c:pt>
                <c:pt idx="5385">
                  <c:v>22.31707711000082</c:v>
                </c:pt>
                <c:pt idx="5386">
                  <c:v>22.441661710000005</c:v>
                </c:pt>
                <c:pt idx="5387">
                  <c:v>22.556862440000035</c:v>
                </c:pt>
                <c:pt idx="5388">
                  <c:v>22.669151220000035</c:v>
                </c:pt>
                <c:pt idx="5389">
                  <c:v>21.266250829999986</c:v>
                </c:pt>
                <c:pt idx="5390">
                  <c:v>20.182402789999689</c:v>
                </c:pt>
                <c:pt idx="5391">
                  <c:v>20.006914620000035</c:v>
                </c:pt>
                <c:pt idx="5392">
                  <c:v>19.92134998999931</c:v>
                </c:pt>
                <c:pt idx="5393">
                  <c:v>19.826953760000691</c:v>
                </c:pt>
                <c:pt idx="5394">
                  <c:v>19.732027680000002</c:v>
                </c:pt>
                <c:pt idx="5395">
                  <c:v>19.642367060000005</c:v>
                </c:pt>
                <c:pt idx="5396">
                  <c:v>19.551477689999999</c:v>
                </c:pt>
                <c:pt idx="5397">
                  <c:v>19.458027299999689</c:v>
                </c:pt>
                <c:pt idx="5398">
                  <c:v>19.359788569999999</c:v>
                </c:pt>
                <c:pt idx="5399">
                  <c:v>19.24713715</c:v>
                </c:pt>
                <c:pt idx="5400">
                  <c:v>19.137041690000135</c:v>
                </c:pt>
                <c:pt idx="5401">
                  <c:v>19.045224699999789</c:v>
                </c:pt>
                <c:pt idx="5402">
                  <c:v>18.959484869999987</c:v>
                </c:pt>
                <c:pt idx="5403">
                  <c:v>18.874266370000001</c:v>
                </c:pt>
                <c:pt idx="5404">
                  <c:v>18.830634700000001</c:v>
                </c:pt>
                <c:pt idx="5405">
                  <c:v>18.87006264</c:v>
                </c:pt>
                <c:pt idx="5406">
                  <c:v>20.746360879999589</c:v>
                </c:pt>
                <c:pt idx="5407">
                  <c:v>22.003535800000002</c:v>
                </c:pt>
                <c:pt idx="5408">
                  <c:v>22.184151870000001</c:v>
                </c:pt>
                <c:pt idx="5409">
                  <c:v>22.324897480000235</c:v>
                </c:pt>
                <c:pt idx="5410">
                  <c:v>22.448399489999385</c:v>
                </c:pt>
                <c:pt idx="5411">
                  <c:v>22.555850520000035</c:v>
                </c:pt>
                <c:pt idx="5412">
                  <c:v>22.657092160000335</c:v>
                </c:pt>
                <c:pt idx="5413">
                  <c:v>21.245929509999385</c:v>
                </c:pt>
                <c:pt idx="5414">
                  <c:v>20.170030390000001</c:v>
                </c:pt>
                <c:pt idx="5415">
                  <c:v>20.016189929999999</c:v>
                </c:pt>
                <c:pt idx="5416">
                  <c:v>19.936241939999789</c:v>
                </c:pt>
                <c:pt idx="5417">
                  <c:v>19.82072874</c:v>
                </c:pt>
                <c:pt idx="5418">
                  <c:v>19.703856160000235</c:v>
                </c:pt>
                <c:pt idx="5419">
                  <c:v>19.599819790000005</c:v>
                </c:pt>
                <c:pt idx="5420">
                  <c:v>19.500687330000002</c:v>
                </c:pt>
                <c:pt idx="5421">
                  <c:v>19.390404820000001</c:v>
                </c:pt>
                <c:pt idx="5422">
                  <c:v>19.26963450999931</c:v>
                </c:pt>
                <c:pt idx="5423">
                  <c:v>19.155828520000131</c:v>
                </c:pt>
                <c:pt idx="5424">
                  <c:v>19.060701760000001</c:v>
                </c:pt>
                <c:pt idx="5425">
                  <c:v>18.971578789999999</c:v>
                </c:pt>
                <c:pt idx="5426">
                  <c:v>18.88841541</c:v>
                </c:pt>
                <c:pt idx="5427">
                  <c:v>18.805955680000135</c:v>
                </c:pt>
                <c:pt idx="5428">
                  <c:v>18.757437509999889</c:v>
                </c:pt>
                <c:pt idx="5429">
                  <c:v>18.80043513</c:v>
                </c:pt>
                <c:pt idx="5430">
                  <c:v>20.682126769999989</c:v>
                </c:pt>
                <c:pt idx="5431">
                  <c:v>21.95048916</c:v>
                </c:pt>
                <c:pt idx="5432">
                  <c:v>22.133275230000031</c:v>
                </c:pt>
                <c:pt idx="5433">
                  <c:v>22.27943814</c:v>
                </c:pt>
                <c:pt idx="5434">
                  <c:v>22.413231400000001</c:v>
                </c:pt>
                <c:pt idx="5435">
                  <c:v>22.528479519999689</c:v>
                </c:pt>
                <c:pt idx="5436">
                  <c:v>22.638442979999589</c:v>
                </c:pt>
                <c:pt idx="5437">
                  <c:v>21.230010239999789</c:v>
                </c:pt>
                <c:pt idx="5438">
                  <c:v>20.146836019999999</c:v>
                </c:pt>
                <c:pt idx="5439">
                  <c:v>19.976722929999589</c:v>
                </c:pt>
                <c:pt idx="5440">
                  <c:v>19.882421010000002</c:v>
                </c:pt>
                <c:pt idx="5441">
                  <c:v>19.773760620000001</c:v>
                </c:pt>
                <c:pt idx="5442">
                  <c:v>19.669151630000005</c:v>
                </c:pt>
                <c:pt idx="5443">
                  <c:v>19.577888219999998</c:v>
                </c:pt>
                <c:pt idx="5444">
                  <c:v>19.495747799999489</c:v>
                </c:pt>
                <c:pt idx="5445">
                  <c:v>19.407134490000001</c:v>
                </c:pt>
                <c:pt idx="5446">
                  <c:v>19.300577929999999</c:v>
                </c:pt>
                <c:pt idx="5447">
                  <c:v>19.182503679999389</c:v>
                </c:pt>
                <c:pt idx="5448">
                  <c:v>19.078346450000002</c:v>
                </c:pt>
                <c:pt idx="5449">
                  <c:v>18.974681239999889</c:v>
                </c:pt>
                <c:pt idx="5450">
                  <c:v>18.876265720000777</c:v>
                </c:pt>
                <c:pt idx="5451">
                  <c:v>18.780969599999889</c:v>
                </c:pt>
                <c:pt idx="5452">
                  <c:v>18.72691051</c:v>
                </c:pt>
                <c:pt idx="5453">
                  <c:v>18.767367610000001</c:v>
                </c:pt>
                <c:pt idx="5454">
                  <c:v>20.650106399999999</c:v>
                </c:pt>
                <c:pt idx="5455">
                  <c:v>21.918983760000035</c:v>
                </c:pt>
                <c:pt idx="5456">
                  <c:v>22.10059055</c:v>
                </c:pt>
                <c:pt idx="5457">
                  <c:v>22.242931669999987</c:v>
                </c:pt>
                <c:pt idx="5458">
                  <c:v>22.367645879999689</c:v>
                </c:pt>
                <c:pt idx="5459">
                  <c:v>22.476404329999987</c:v>
                </c:pt>
                <c:pt idx="5460">
                  <c:v>22.585804159999999</c:v>
                </c:pt>
                <c:pt idx="5461">
                  <c:v>21.166777280000002</c:v>
                </c:pt>
                <c:pt idx="5462">
                  <c:v>20.068729969999335</c:v>
                </c:pt>
                <c:pt idx="5463">
                  <c:v>19.885080889999589</c:v>
                </c:pt>
                <c:pt idx="5464">
                  <c:v>19.787732839998949</c:v>
                </c:pt>
                <c:pt idx="5465">
                  <c:v>19.678988530000005</c:v>
                </c:pt>
                <c:pt idx="5466">
                  <c:v>19.571622069999989</c:v>
                </c:pt>
                <c:pt idx="5467">
                  <c:v>19.463615059999889</c:v>
                </c:pt>
                <c:pt idx="5468">
                  <c:v>19.364157490000135</c:v>
                </c:pt>
                <c:pt idx="5469">
                  <c:v>19.254960050000335</c:v>
                </c:pt>
                <c:pt idx="5470">
                  <c:v>19.144376579999989</c:v>
                </c:pt>
                <c:pt idx="5471">
                  <c:v>19.025845499999999</c:v>
                </c:pt>
                <c:pt idx="5472">
                  <c:v>18.918231089999889</c:v>
                </c:pt>
                <c:pt idx="5473">
                  <c:v>18.819311379999988</c:v>
                </c:pt>
                <c:pt idx="5474">
                  <c:v>18.738168049999999</c:v>
                </c:pt>
                <c:pt idx="5475">
                  <c:v>18.670631660000005</c:v>
                </c:pt>
                <c:pt idx="5476">
                  <c:v>18.636717019999999</c:v>
                </c:pt>
                <c:pt idx="5477">
                  <c:v>18.66769682</c:v>
                </c:pt>
                <c:pt idx="5478">
                  <c:v>20.547429499999989</c:v>
                </c:pt>
                <c:pt idx="5479">
                  <c:v>21.824360939999988</c:v>
                </c:pt>
                <c:pt idx="5480">
                  <c:v>22.008472009999789</c:v>
                </c:pt>
                <c:pt idx="5481">
                  <c:v>22.153240910000001</c:v>
                </c:pt>
                <c:pt idx="5482">
                  <c:v>22.280745229999589</c:v>
                </c:pt>
                <c:pt idx="5483">
                  <c:v>22.393844850000001</c:v>
                </c:pt>
                <c:pt idx="5484">
                  <c:v>22.501468350000035</c:v>
                </c:pt>
                <c:pt idx="5485">
                  <c:v>21.07291588</c:v>
                </c:pt>
                <c:pt idx="5486">
                  <c:v>19.97248536</c:v>
                </c:pt>
                <c:pt idx="5487">
                  <c:v>19.794091949999999</c:v>
                </c:pt>
                <c:pt idx="5488">
                  <c:v>19.69856047</c:v>
                </c:pt>
                <c:pt idx="5489">
                  <c:v>19.594859499999998</c:v>
                </c:pt>
                <c:pt idx="5490">
                  <c:v>19.492756849999278</c:v>
                </c:pt>
                <c:pt idx="5491">
                  <c:v>19.384375210000005</c:v>
                </c:pt>
                <c:pt idx="5492">
                  <c:v>19.278128410000001</c:v>
                </c:pt>
                <c:pt idx="5493">
                  <c:v>19.171237250000001</c:v>
                </c:pt>
                <c:pt idx="5494">
                  <c:v>19.055800869999999</c:v>
                </c:pt>
                <c:pt idx="5495">
                  <c:v>18.941716569999489</c:v>
                </c:pt>
                <c:pt idx="5496">
                  <c:v>18.844812430000001</c:v>
                </c:pt>
                <c:pt idx="5497">
                  <c:v>18.748966579999689</c:v>
                </c:pt>
                <c:pt idx="5498">
                  <c:v>18.669916050000001</c:v>
                </c:pt>
                <c:pt idx="5499">
                  <c:v>18.600080370000001</c:v>
                </c:pt>
                <c:pt idx="5500">
                  <c:v>18.562765120000005</c:v>
                </c:pt>
                <c:pt idx="5501">
                  <c:v>18.606393189999999</c:v>
                </c:pt>
                <c:pt idx="5502">
                  <c:v>20.495122899999135</c:v>
                </c:pt>
                <c:pt idx="5503">
                  <c:v>21.773739460000002</c:v>
                </c:pt>
                <c:pt idx="5504">
                  <c:v>21.962178769999987</c:v>
                </c:pt>
                <c:pt idx="5505">
                  <c:v>22.110206529999999</c:v>
                </c:pt>
                <c:pt idx="5506">
                  <c:v>22.240974710000035</c:v>
                </c:pt>
                <c:pt idx="5507">
                  <c:v>22.357133439999988</c:v>
                </c:pt>
                <c:pt idx="5508">
                  <c:v>22.464846219999789</c:v>
                </c:pt>
                <c:pt idx="5509">
                  <c:v>21.039969740000135</c:v>
                </c:pt>
                <c:pt idx="5510">
                  <c:v>19.944472729999987</c:v>
                </c:pt>
                <c:pt idx="5511">
                  <c:v>19.768959499999987</c:v>
                </c:pt>
                <c:pt idx="5512">
                  <c:v>19.670179659999999</c:v>
                </c:pt>
                <c:pt idx="5513">
                  <c:v>19.551041770000001</c:v>
                </c:pt>
                <c:pt idx="5514">
                  <c:v>19.439457760000035</c:v>
                </c:pt>
                <c:pt idx="5515">
                  <c:v>19.325808370000001</c:v>
                </c:pt>
                <c:pt idx="5516">
                  <c:v>19.215077740000005</c:v>
                </c:pt>
                <c:pt idx="5517">
                  <c:v>19.10693393</c:v>
                </c:pt>
                <c:pt idx="5518">
                  <c:v>18.995399909999357</c:v>
                </c:pt>
                <c:pt idx="5519">
                  <c:v>18.894871460000982</c:v>
                </c:pt>
                <c:pt idx="5520">
                  <c:v>18.8137948</c:v>
                </c:pt>
                <c:pt idx="5521">
                  <c:v>18.730366069999999</c:v>
                </c:pt>
                <c:pt idx="5522">
                  <c:v>18.651241970000001</c:v>
                </c:pt>
                <c:pt idx="5523">
                  <c:v>18.57413386</c:v>
                </c:pt>
                <c:pt idx="5524">
                  <c:v>18.532698880000002</c:v>
                </c:pt>
                <c:pt idx="5525">
                  <c:v>18.568502449999489</c:v>
                </c:pt>
                <c:pt idx="5526">
                  <c:v>20.454163090000005</c:v>
                </c:pt>
                <c:pt idx="5527">
                  <c:v>21.726046920000002</c:v>
                </c:pt>
                <c:pt idx="5528">
                  <c:v>21.917009019999988</c:v>
                </c:pt>
                <c:pt idx="5529">
                  <c:v>22.071657609999999</c:v>
                </c:pt>
                <c:pt idx="5530">
                  <c:v>22.208138779999889</c:v>
                </c:pt>
                <c:pt idx="5531">
                  <c:v>22.326280480000001</c:v>
                </c:pt>
                <c:pt idx="5532">
                  <c:v>22.439979690000001</c:v>
                </c:pt>
                <c:pt idx="5533">
                  <c:v>21.019459510000001</c:v>
                </c:pt>
                <c:pt idx="5534">
                  <c:v>19.925529949999071</c:v>
                </c:pt>
                <c:pt idx="5535">
                  <c:v>19.762244539999042</c:v>
                </c:pt>
                <c:pt idx="5536">
                  <c:v>19.676080710000235</c:v>
                </c:pt>
                <c:pt idx="5537">
                  <c:v>19.558880349999999</c:v>
                </c:pt>
                <c:pt idx="5538">
                  <c:v>19.447769979999489</c:v>
                </c:pt>
                <c:pt idx="5539">
                  <c:v>19.352216829999989</c:v>
                </c:pt>
                <c:pt idx="5540">
                  <c:v>19.262842029999689</c:v>
                </c:pt>
                <c:pt idx="5541">
                  <c:v>19.162629489999489</c:v>
                </c:pt>
                <c:pt idx="5542">
                  <c:v>19.066125939999989</c:v>
                </c:pt>
                <c:pt idx="5543">
                  <c:v>18.968364129999987</c:v>
                </c:pt>
                <c:pt idx="5544">
                  <c:v>18.865885070000001</c:v>
                </c:pt>
                <c:pt idx="5545">
                  <c:v>18.765376119999889</c:v>
                </c:pt>
                <c:pt idx="5546">
                  <c:v>18.67546424</c:v>
                </c:pt>
                <c:pt idx="5547">
                  <c:v>18.587630809999489</c:v>
                </c:pt>
                <c:pt idx="5548">
                  <c:v>18.544997049999999</c:v>
                </c:pt>
                <c:pt idx="5549">
                  <c:v>18.584747459999889</c:v>
                </c:pt>
                <c:pt idx="5550">
                  <c:v>20.467006399999889</c:v>
                </c:pt>
                <c:pt idx="5551">
                  <c:v>21.735263679999989</c:v>
                </c:pt>
                <c:pt idx="5552">
                  <c:v>21.92443514</c:v>
                </c:pt>
                <c:pt idx="5553">
                  <c:v>22.080786989999407</c:v>
                </c:pt>
                <c:pt idx="5554">
                  <c:v>22.218384960000005</c:v>
                </c:pt>
                <c:pt idx="5555">
                  <c:v>22.337434510000001</c:v>
                </c:pt>
                <c:pt idx="5556">
                  <c:v>22.453723920000002</c:v>
                </c:pt>
                <c:pt idx="5557">
                  <c:v>21.034531059999999</c:v>
                </c:pt>
                <c:pt idx="5558">
                  <c:v>19.949420039999335</c:v>
                </c:pt>
                <c:pt idx="5559">
                  <c:v>19.78811907999907</c:v>
                </c:pt>
                <c:pt idx="5560">
                  <c:v>19.707731329999987</c:v>
                </c:pt>
                <c:pt idx="5561">
                  <c:v>19.60710787</c:v>
                </c:pt>
                <c:pt idx="5562">
                  <c:v>19.508488979999989</c:v>
                </c:pt>
                <c:pt idx="5563">
                  <c:v>19.414926210000001</c:v>
                </c:pt>
                <c:pt idx="5564">
                  <c:v>19.330555820000235</c:v>
                </c:pt>
                <c:pt idx="5565">
                  <c:v>19.237214890000001</c:v>
                </c:pt>
                <c:pt idx="5566">
                  <c:v>19.138513669999988</c:v>
                </c:pt>
                <c:pt idx="5567">
                  <c:v>19.048793150000002</c:v>
                </c:pt>
                <c:pt idx="5568">
                  <c:v>18.969436029999589</c:v>
                </c:pt>
                <c:pt idx="5569">
                  <c:v>18.892546499999789</c:v>
                </c:pt>
                <c:pt idx="5570">
                  <c:v>18.803053330000001</c:v>
                </c:pt>
                <c:pt idx="5571">
                  <c:v>18.716681439999999</c:v>
                </c:pt>
                <c:pt idx="5572">
                  <c:v>18.658332969999989</c:v>
                </c:pt>
                <c:pt idx="5573">
                  <c:v>18.682655889999989</c:v>
                </c:pt>
                <c:pt idx="5574">
                  <c:v>20.55242402</c:v>
                </c:pt>
                <c:pt idx="5575">
                  <c:v>21.791701459999999</c:v>
                </c:pt>
                <c:pt idx="5576">
                  <c:v>21.973426659999689</c:v>
                </c:pt>
                <c:pt idx="5577">
                  <c:v>22.117560930000035</c:v>
                </c:pt>
                <c:pt idx="5578">
                  <c:v>22.246347259999489</c:v>
                </c:pt>
                <c:pt idx="5579">
                  <c:v>22.356611310000005</c:v>
                </c:pt>
                <c:pt idx="5580">
                  <c:v>22.4671498699994</c:v>
                </c:pt>
                <c:pt idx="5581">
                  <c:v>21.040805899999999</c:v>
                </c:pt>
                <c:pt idx="5582">
                  <c:v>19.939951659999998</c:v>
                </c:pt>
                <c:pt idx="5583">
                  <c:v>19.763424400000002</c:v>
                </c:pt>
                <c:pt idx="5584">
                  <c:v>19.666924490000035</c:v>
                </c:pt>
                <c:pt idx="5585">
                  <c:v>19.5626093199994</c:v>
                </c:pt>
                <c:pt idx="5586">
                  <c:v>19.459038339999989</c:v>
                </c:pt>
                <c:pt idx="5587">
                  <c:v>19.364369580000002</c:v>
                </c:pt>
                <c:pt idx="5588">
                  <c:v>19.265843069999889</c:v>
                </c:pt>
                <c:pt idx="5589">
                  <c:v>19.154580930000005</c:v>
                </c:pt>
                <c:pt idx="5590">
                  <c:v>19.041460860000001</c:v>
                </c:pt>
                <c:pt idx="5591">
                  <c:v>18.929217420000001</c:v>
                </c:pt>
                <c:pt idx="5592">
                  <c:v>18.824843040000001</c:v>
                </c:pt>
                <c:pt idx="5593">
                  <c:v>18.724038090000001</c:v>
                </c:pt>
                <c:pt idx="5594">
                  <c:v>18.640665410000135</c:v>
                </c:pt>
                <c:pt idx="5595">
                  <c:v>18.567953090000035</c:v>
                </c:pt>
                <c:pt idx="5596">
                  <c:v>18.529585690000001</c:v>
                </c:pt>
                <c:pt idx="5597">
                  <c:v>18.57012143</c:v>
                </c:pt>
                <c:pt idx="5598">
                  <c:v>20.450900749999999</c:v>
                </c:pt>
                <c:pt idx="5599">
                  <c:v>21.72081455</c:v>
                </c:pt>
                <c:pt idx="5600">
                  <c:v>21.910653799999999</c:v>
                </c:pt>
                <c:pt idx="5601">
                  <c:v>22.061530129999987</c:v>
                </c:pt>
                <c:pt idx="5602">
                  <c:v>22.195309819999789</c:v>
                </c:pt>
                <c:pt idx="5603">
                  <c:v>22.311691270000001</c:v>
                </c:pt>
                <c:pt idx="5604">
                  <c:v>22.423384839999589</c:v>
                </c:pt>
                <c:pt idx="5605">
                  <c:v>21.001305259999999</c:v>
                </c:pt>
                <c:pt idx="5606">
                  <c:v>19.902365809999889</c:v>
                </c:pt>
                <c:pt idx="5607">
                  <c:v>19.732639359999489</c:v>
                </c:pt>
                <c:pt idx="5608">
                  <c:v>19.63931637</c:v>
                </c:pt>
                <c:pt idx="5609">
                  <c:v>19.541637909999789</c:v>
                </c:pt>
                <c:pt idx="5610">
                  <c:v>19.440257089999989</c:v>
                </c:pt>
                <c:pt idx="5611">
                  <c:v>19.346292829999989</c:v>
                </c:pt>
                <c:pt idx="5612">
                  <c:v>19.2477579</c:v>
                </c:pt>
                <c:pt idx="5613">
                  <c:v>19.128654239999989</c:v>
                </c:pt>
                <c:pt idx="5614">
                  <c:v>19.009464820000005</c:v>
                </c:pt>
                <c:pt idx="5615">
                  <c:v>18.900768360000001</c:v>
                </c:pt>
                <c:pt idx="5616">
                  <c:v>18.796839599999789</c:v>
                </c:pt>
                <c:pt idx="5617">
                  <c:v>18.70438738</c:v>
                </c:pt>
                <c:pt idx="5618">
                  <c:v>18.615565000000135</c:v>
                </c:pt>
                <c:pt idx="5619">
                  <c:v>18.526632539999071</c:v>
                </c:pt>
                <c:pt idx="5620">
                  <c:v>18.482097629999789</c:v>
                </c:pt>
                <c:pt idx="5621">
                  <c:v>18.522708420000001</c:v>
                </c:pt>
                <c:pt idx="5622">
                  <c:v>20.414186659999999</c:v>
                </c:pt>
                <c:pt idx="5623">
                  <c:v>21.698426209999589</c:v>
                </c:pt>
                <c:pt idx="5624">
                  <c:v>21.893633299999689</c:v>
                </c:pt>
                <c:pt idx="5625">
                  <c:v>22.048895430000005</c:v>
                </c:pt>
                <c:pt idx="5626">
                  <c:v>22.186695499999999</c:v>
                </c:pt>
                <c:pt idx="5627">
                  <c:v>22.300465200000001</c:v>
                </c:pt>
                <c:pt idx="5628">
                  <c:v>22.411196140000001</c:v>
                </c:pt>
                <c:pt idx="5629">
                  <c:v>20.981575639999889</c:v>
                </c:pt>
                <c:pt idx="5630">
                  <c:v>19.878963980000005</c:v>
                </c:pt>
                <c:pt idx="5631">
                  <c:v>19.709833879999689</c:v>
                </c:pt>
                <c:pt idx="5632">
                  <c:v>19.614765820000727</c:v>
                </c:pt>
                <c:pt idx="5633">
                  <c:v>19.50582004</c:v>
                </c:pt>
                <c:pt idx="5634">
                  <c:v>19.397243549999889</c:v>
                </c:pt>
                <c:pt idx="5635">
                  <c:v>19.297799120000001</c:v>
                </c:pt>
                <c:pt idx="5636">
                  <c:v>19.196130650000001</c:v>
                </c:pt>
                <c:pt idx="5637">
                  <c:v>19.089719819999257</c:v>
                </c:pt>
                <c:pt idx="5638">
                  <c:v>18.988782149999196</c:v>
                </c:pt>
                <c:pt idx="5639">
                  <c:v>18.880716489999589</c:v>
                </c:pt>
                <c:pt idx="5640">
                  <c:v>18.782070999999789</c:v>
                </c:pt>
                <c:pt idx="5641">
                  <c:v>18.685418829999989</c:v>
                </c:pt>
                <c:pt idx="5642">
                  <c:v>18.602176549999989</c:v>
                </c:pt>
                <c:pt idx="5643">
                  <c:v>18.524157910000035</c:v>
                </c:pt>
                <c:pt idx="5644">
                  <c:v>18.484160169999999</c:v>
                </c:pt>
                <c:pt idx="5645">
                  <c:v>18.525120899999589</c:v>
                </c:pt>
                <c:pt idx="5646">
                  <c:v>20.40883814</c:v>
                </c:pt>
                <c:pt idx="5647">
                  <c:v>21.68511561</c:v>
                </c:pt>
                <c:pt idx="5648">
                  <c:v>21.878894670000001</c:v>
                </c:pt>
                <c:pt idx="5649">
                  <c:v>22.034000939999999</c:v>
                </c:pt>
                <c:pt idx="5650">
                  <c:v>22.17323996</c:v>
                </c:pt>
                <c:pt idx="5651">
                  <c:v>22.290836229999989</c:v>
                </c:pt>
                <c:pt idx="5652">
                  <c:v>22.408070760000001</c:v>
                </c:pt>
                <c:pt idx="5653">
                  <c:v>20.982768199999889</c:v>
                </c:pt>
                <c:pt idx="5654">
                  <c:v>19.881181959999999</c:v>
                </c:pt>
                <c:pt idx="5655">
                  <c:v>19.702393099999789</c:v>
                </c:pt>
                <c:pt idx="5656">
                  <c:v>19.61063322</c:v>
                </c:pt>
                <c:pt idx="5657">
                  <c:v>19.524295590000001</c:v>
                </c:pt>
                <c:pt idx="5658">
                  <c:v>19.438186239999489</c:v>
                </c:pt>
                <c:pt idx="5659">
                  <c:v>19.345417789999889</c:v>
                </c:pt>
                <c:pt idx="5660">
                  <c:v>19.243690109999989</c:v>
                </c:pt>
                <c:pt idx="5661">
                  <c:v>19.124227430000001</c:v>
                </c:pt>
                <c:pt idx="5662">
                  <c:v>19.004646309999789</c:v>
                </c:pt>
                <c:pt idx="5663">
                  <c:v>18.89902193</c:v>
                </c:pt>
                <c:pt idx="5664">
                  <c:v>18.803754319999999</c:v>
                </c:pt>
                <c:pt idx="5665">
                  <c:v>18.71839078</c:v>
                </c:pt>
                <c:pt idx="5666">
                  <c:v>18.649001439999999</c:v>
                </c:pt>
                <c:pt idx="5667">
                  <c:v>18.583414559999689</c:v>
                </c:pt>
                <c:pt idx="5668">
                  <c:v>18.546580989999889</c:v>
                </c:pt>
                <c:pt idx="5669">
                  <c:v>18.58289134</c:v>
                </c:pt>
                <c:pt idx="5670">
                  <c:v>20.461777420000001</c:v>
                </c:pt>
                <c:pt idx="5671">
                  <c:v>21.725726929999489</c:v>
                </c:pt>
                <c:pt idx="5672">
                  <c:v>21.910165660000231</c:v>
                </c:pt>
                <c:pt idx="5673">
                  <c:v>22.054382489999988</c:v>
                </c:pt>
                <c:pt idx="5674">
                  <c:v>22.188326419999989</c:v>
                </c:pt>
                <c:pt idx="5675">
                  <c:v>22.307764850000005</c:v>
                </c:pt>
                <c:pt idx="5676">
                  <c:v>22.426355990000001</c:v>
                </c:pt>
                <c:pt idx="5677">
                  <c:v>21.002395440000001</c:v>
                </c:pt>
                <c:pt idx="5678">
                  <c:v>19.905359059999789</c:v>
                </c:pt>
                <c:pt idx="5679">
                  <c:v>19.730262700000001</c:v>
                </c:pt>
                <c:pt idx="5680">
                  <c:v>19.637529140000005</c:v>
                </c:pt>
                <c:pt idx="5681">
                  <c:v>19.537130380000001</c:v>
                </c:pt>
                <c:pt idx="5682">
                  <c:v>19.4396001</c:v>
                </c:pt>
                <c:pt idx="5683">
                  <c:v>19.352900859999988</c:v>
                </c:pt>
                <c:pt idx="5684">
                  <c:v>19.276461619999999</c:v>
                </c:pt>
                <c:pt idx="5685">
                  <c:v>19.197600059999999</c:v>
                </c:pt>
                <c:pt idx="5686">
                  <c:v>19.105187300000001</c:v>
                </c:pt>
                <c:pt idx="5687">
                  <c:v>18.997199349999889</c:v>
                </c:pt>
                <c:pt idx="5688">
                  <c:v>18.891372910000001</c:v>
                </c:pt>
                <c:pt idx="5689">
                  <c:v>18.790362499999986</c:v>
                </c:pt>
                <c:pt idx="5690">
                  <c:v>18.706500439999989</c:v>
                </c:pt>
                <c:pt idx="5691">
                  <c:v>18.628196809999789</c:v>
                </c:pt>
                <c:pt idx="5692">
                  <c:v>18.586175180000001</c:v>
                </c:pt>
                <c:pt idx="5693">
                  <c:v>18.622681679999989</c:v>
                </c:pt>
                <c:pt idx="5694">
                  <c:v>20.500386750000001</c:v>
                </c:pt>
                <c:pt idx="5695">
                  <c:v>21.758310420000001</c:v>
                </c:pt>
                <c:pt idx="5696">
                  <c:v>21.942185039999789</c:v>
                </c:pt>
                <c:pt idx="5697">
                  <c:v>22.084747469999989</c:v>
                </c:pt>
                <c:pt idx="5698">
                  <c:v>22.211793440000001</c:v>
                </c:pt>
                <c:pt idx="5699">
                  <c:v>22.326026349999989</c:v>
                </c:pt>
                <c:pt idx="5700">
                  <c:v>22.433559939999789</c:v>
                </c:pt>
                <c:pt idx="5701">
                  <c:v>21.006548420000001</c:v>
                </c:pt>
                <c:pt idx="5702">
                  <c:v>19.912836460000001</c:v>
                </c:pt>
                <c:pt idx="5703">
                  <c:v>19.745742959999063</c:v>
                </c:pt>
                <c:pt idx="5704">
                  <c:v>19.659114209999988</c:v>
                </c:pt>
                <c:pt idx="5705">
                  <c:v>19.54874255999901</c:v>
                </c:pt>
                <c:pt idx="5706">
                  <c:v>19.440001939999789</c:v>
                </c:pt>
                <c:pt idx="5707">
                  <c:v>19.34039417</c:v>
                </c:pt>
                <c:pt idx="5708">
                  <c:v>19.247596690000002</c:v>
                </c:pt>
                <c:pt idx="5709">
                  <c:v>19.153776189999999</c:v>
                </c:pt>
                <c:pt idx="5710">
                  <c:v>19.059157930000001</c:v>
                </c:pt>
                <c:pt idx="5711">
                  <c:v>18.966646469999489</c:v>
                </c:pt>
                <c:pt idx="5712">
                  <c:v>18.879639610000002</c:v>
                </c:pt>
                <c:pt idx="5713">
                  <c:v>18.794065979999999</c:v>
                </c:pt>
                <c:pt idx="5714">
                  <c:v>18.718597469999999</c:v>
                </c:pt>
                <c:pt idx="5715">
                  <c:v>18.653036490000005</c:v>
                </c:pt>
                <c:pt idx="5716">
                  <c:v>18.616760249999999</c:v>
                </c:pt>
                <c:pt idx="5717">
                  <c:v>18.653578339999999</c:v>
                </c:pt>
                <c:pt idx="5718">
                  <c:v>20.524081760000335</c:v>
                </c:pt>
                <c:pt idx="5719">
                  <c:v>21.7750156</c:v>
                </c:pt>
                <c:pt idx="5720">
                  <c:v>21.958085420000035</c:v>
                </c:pt>
                <c:pt idx="5721">
                  <c:v>22.104673859999988</c:v>
                </c:pt>
                <c:pt idx="5722">
                  <c:v>22.239728320000001</c:v>
                </c:pt>
                <c:pt idx="5723">
                  <c:v>22.353764519999999</c:v>
                </c:pt>
                <c:pt idx="5724">
                  <c:v>22.462190399999589</c:v>
                </c:pt>
                <c:pt idx="5725">
                  <c:v>21.037360549999999</c:v>
                </c:pt>
                <c:pt idx="5726">
                  <c:v>19.94358016</c:v>
                </c:pt>
                <c:pt idx="5727">
                  <c:v>19.777917110000235</c:v>
                </c:pt>
                <c:pt idx="5728">
                  <c:v>19.679173750000135</c:v>
                </c:pt>
                <c:pt idx="5729">
                  <c:v>19.562740289998999</c:v>
                </c:pt>
                <c:pt idx="5730">
                  <c:v>19.455685290000002</c:v>
                </c:pt>
                <c:pt idx="5731">
                  <c:v>19.351061560000623</c:v>
                </c:pt>
                <c:pt idx="5732">
                  <c:v>19.251363150000035</c:v>
                </c:pt>
                <c:pt idx="5733">
                  <c:v>19.14950417</c:v>
                </c:pt>
                <c:pt idx="5734">
                  <c:v>19.042163259999889</c:v>
                </c:pt>
                <c:pt idx="5735">
                  <c:v>18.936721629999987</c:v>
                </c:pt>
                <c:pt idx="5736">
                  <c:v>18.829871090000331</c:v>
                </c:pt>
                <c:pt idx="5737">
                  <c:v>18.729350400000001</c:v>
                </c:pt>
                <c:pt idx="5738">
                  <c:v>18.642411469999999</c:v>
                </c:pt>
                <c:pt idx="5739">
                  <c:v>18.561340359999889</c:v>
                </c:pt>
                <c:pt idx="5740">
                  <c:v>18.519090710000135</c:v>
                </c:pt>
                <c:pt idx="5741">
                  <c:v>18.558076490000001</c:v>
                </c:pt>
                <c:pt idx="5742">
                  <c:v>20.440413959999589</c:v>
                </c:pt>
                <c:pt idx="5743">
                  <c:v>21.718023579999489</c:v>
                </c:pt>
                <c:pt idx="5744">
                  <c:v>21.912649609999225</c:v>
                </c:pt>
                <c:pt idx="5745">
                  <c:v>22.072176989999889</c:v>
                </c:pt>
                <c:pt idx="5746">
                  <c:v>22.21633052</c:v>
                </c:pt>
                <c:pt idx="5747">
                  <c:v>22.33286217000003</c:v>
                </c:pt>
                <c:pt idx="5748">
                  <c:v>22.445494139999589</c:v>
                </c:pt>
                <c:pt idx="5749">
                  <c:v>21.020985430000035</c:v>
                </c:pt>
                <c:pt idx="5750">
                  <c:v>19.922529879998784</c:v>
                </c:pt>
                <c:pt idx="5751">
                  <c:v>19.747053609999988</c:v>
                </c:pt>
                <c:pt idx="5752">
                  <c:v>19.651968750001078</c:v>
                </c:pt>
                <c:pt idx="5753">
                  <c:v>19.548847210000002</c:v>
                </c:pt>
                <c:pt idx="5754">
                  <c:v>19.444282959999889</c:v>
                </c:pt>
                <c:pt idx="5755">
                  <c:v>19.340951480000331</c:v>
                </c:pt>
                <c:pt idx="5756">
                  <c:v>19.241151259999999</c:v>
                </c:pt>
                <c:pt idx="5757">
                  <c:v>19.138084039999999</c:v>
                </c:pt>
                <c:pt idx="5758">
                  <c:v>19.024489429999999</c:v>
                </c:pt>
                <c:pt idx="5759">
                  <c:v>18.907779429999987</c:v>
                </c:pt>
                <c:pt idx="5760">
                  <c:v>18.799416579999249</c:v>
                </c:pt>
                <c:pt idx="5761">
                  <c:v>18.705059989999889</c:v>
                </c:pt>
                <c:pt idx="5762">
                  <c:v>18.619900990000335</c:v>
                </c:pt>
                <c:pt idx="5763">
                  <c:v>18.536326219999989</c:v>
                </c:pt>
                <c:pt idx="5764">
                  <c:v>18.48507728999931</c:v>
                </c:pt>
                <c:pt idx="5765">
                  <c:v>18.519558350000231</c:v>
                </c:pt>
                <c:pt idx="5766">
                  <c:v>20.40126313</c:v>
                </c:pt>
                <c:pt idx="5767">
                  <c:v>21.675102389999989</c:v>
                </c:pt>
                <c:pt idx="5768">
                  <c:v>21.863639469999889</c:v>
                </c:pt>
                <c:pt idx="5769">
                  <c:v>22.012885310000335</c:v>
                </c:pt>
                <c:pt idx="5770">
                  <c:v>22.147547549999889</c:v>
                </c:pt>
                <c:pt idx="5771">
                  <c:v>22.26306044</c:v>
                </c:pt>
                <c:pt idx="5772">
                  <c:v>22.37576709</c:v>
                </c:pt>
                <c:pt idx="5773">
                  <c:v>20.947223429999987</c:v>
                </c:pt>
                <c:pt idx="5774">
                  <c:v>19.836911770000135</c:v>
                </c:pt>
                <c:pt idx="5775">
                  <c:v>19.654120800000001</c:v>
                </c:pt>
                <c:pt idx="5776">
                  <c:v>19.55303352</c:v>
                </c:pt>
                <c:pt idx="5777">
                  <c:v>19.441341529999889</c:v>
                </c:pt>
                <c:pt idx="5778">
                  <c:v>19.333911620000691</c:v>
                </c:pt>
                <c:pt idx="5779">
                  <c:v>19.231925640000131</c:v>
                </c:pt>
                <c:pt idx="5780">
                  <c:v>19.152740799999989</c:v>
                </c:pt>
                <c:pt idx="5781">
                  <c:v>19.083857439999999</c:v>
                </c:pt>
                <c:pt idx="5782">
                  <c:v>19.005852740000005</c:v>
                </c:pt>
                <c:pt idx="5783">
                  <c:v>18.907354410000035</c:v>
                </c:pt>
                <c:pt idx="5784">
                  <c:v>18.800833010000005</c:v>
                </c:pt>
                <c:pt idx="5785">
                  <c:v>18.701703579999489</c:v>
                </c:pt>
                <c:pt idx="5786">
                  <c:v>18.613363830000001</c:v>
                </c:pt>
                <c:pt idx="5787">
                  <c:v>18.526236219999689</c:v>
                </c:pt>
                <c:pt idx="5788">
                  <c:v>18.48491705</c:v>
                </c:pt>
                <c:pt idx="5789">
                  <c:v>18.52640315</c:v>
                </c:pt>
                <c:pt idx="5790">
                  <c:v>20.409993360000001</c:v>
                </c:pt>
                <c:pt idx="5791">
                  <c:v>21.680286989999889</c:v>
                </c:pt>
                <c:pt idx="5792">
                  <c:v>21.869177650000001</c:v>
                </c:pt>
                <c:pt idx="5793">
                  <c:v>22.019645109999999</c:v>
                </c:pt>
                <c:pt idx="5794">
                  <c:v>22.158100300000001</c:v>
                </c:pt>
                <c:pt idx="5795">
                  <c:v>22.27357911</c:v>
                </c:pt>
                <c:pt idx="5796">
                  <c:v>22.382381649999989</c:v>
                </c:pt>
                <c:pt idx="5797">
                  <c:v>20.953799139999589</c:v>
                </c:pt>
                <c:pt idx="5798">
                  <c:v>19.84690913</c:v>
                </c:pt>
                <c:pt idx="5799">
                  <c:v>19.663736269999589</c:v>
                </c:pt>
                <c:pt idx="5800">
                  <c:v>19.55387297</c:v>
                </c:pt>
                <c:pt idx="5801">
                  <c:v>19.443043849999196</c:v>
                </c:pt>
                <c:pt idx="5802">
                  <c:v>19.337373700000231</c:v>
                </c:pt>
                <c:pt idx="5803">
                  <c:v>19.226743809999178</c:v>
                </c:pt>
                <c:pt idx="5804">
                  <c:v>19.114042319999999</c:v>
                </c:pt>
                <c:pt idx="5805">
                  <c:v>19.002071789999999</c:v>
                </c:pt>
                <c:pt idx="5806">
                  <c:v>18.890953700000235</c:v>
                </c:pt>
                <c:pt idx="5807">
                  <c:v>18.785116869999303</c:v>
                </c:pt>
                <c:pt idx="5808">
                  <c:v>18.698021140000005</c:v>
                </c:pt>
                <c:pt idx="5809">
                  <c:v>18.617432000000001</c:v>
                </c:pt>
                <c:pt idx="5810">
                  <c:v>18.529601840000002</c:v>
                </c:pt>
                <c:pt idx="5811">
                  <c:v>18.4457441999994</c:v>
                </c:pt>
                <c:pt idx="5812">
                  <c:v>18.396250559999999</c:v>
                </c:pt>
                <c:pt idx="5813">
                  <c:v>18.433469299999889</c:v>
                </c:pt>
                <c:pt idx="5814">
                  <c:v>20.32883322</c:v>
                </c:pt>
                <c:pt idx="5815">
                  <c:v>21.611757430000235</c:v>
                </c:pt>
                <c:pt idx="5816">
                  <c:v>21.795282929999889</c:v>
                </c:pt>
                <c:pt idx="5817">
                  <c:v>21.942759329999689</c:v>
                </c:pt>
                <c:pt idx="5818">
                  <c:v>22.071830179999999</c:v>
                </c:pt>
                <c:pt idx="5819">
                  <c:v>22.185934069999988</c:v>
                </c:pt>
                <c:pt idx="5820">
                  <c:v>22.297422389999689</c:v>
                </c:pt>
                <c:pt idx="5821">
                  <c:v>20.776782649999689</c:v>
                </c:pt>
                <c:pt idx="5822">
                  <c:v>19.745973849999789</c:v>
                </c:pt>
                <c:pt idx="5823">
                  <c:v>19.536605890000001</c:v>
                </c:pt>
                <c:pt idx="5824">
                  <c:v>19.42391563</c:v>
                </c:pt>
                <c:pt idx="5825">
                  <c:v>19.314175190000924</c:v>
                </c:pt>
                <c:pt idx="5826">
                  <c:v>19.203013929999987</c:v>
                </c:pt>
                <c:pt idx="5827">
                  <c:v>19.094718449999988</c:v>
                </c:pt>
                <c:pt idx="5828">
                  <c:v>19.009262199999988</c:v>
                </c:pt>
                <c:pt idx="5829">
                  <c:v>18.926976849999889</c:v>
                </c:pt>
                <c:pt idx="5830">
                  <c:v>18.846516909999789</c:v>
                </c:pt>
                <c:pt idx="5831">
                  <c:v>18.751991670000031</c:v>
                </c:pt>
                <c:pt idx="5832">
                  <c:v>18.660626869999689</c:v>
                </c:pt>
                <c:pt idx="5833">
                  <c:v>18.583870770000001</c:v>
                </c:pt>
                <c:pt idx="5834">
                  <c:v>18.512941609999999</c:v>
                </c:pt>
                <c:pt idx="5835">
                  <c:v>18.444952720000035</c:v>
                </c:pt>
                <c:pt idx="5836">
                  <c:v>18.411854940000335</c:v>
                </c:pt>
                <c:pt idx="5837">
                  <c:v>18.45905986</c:v>
                </c:pt>
                <c:pt idx="5838">
                  <c:v>20.358188129999998</c:v>
                </c:pt>
                <c:pt idx="5839">
                  <c:v>21.653418779999999</c:v>
                </c:pt>
                <c:pt idx="5840">
                  <c:v>21.85236428</c:v>
                </c:pt>
                <c:pt idx="5841">
                  <c:v>22.01209034</c:v>
                </c:pt>
                <c:pt idx="5842">
                  <c:v>22.14949756</c:v>
                </c:pt>
                <c:pt idx="5843">
                  <c:v>22.273771180000001</c:v>
                </c:pt>
                <c:pt idx="5844">
                  <c:v>22.397672889999889</c:v>
                </c:pt>
                <c:pt idx="5845">
                  <c:v>20.975636229999278</c:v>
                </c:pt>
                <c:pt idx="5846">
                  <c:v>19.8687501</c:v>
                </c:pt>
                <c:pt idx="5847">
                  <c:v>19.687708879999889</c:v>
                </c:pt>
                <c:pt idx="5848">
                  <c:v>19.598383460000001</c:v>
                </c:pt>
                <c:pt idx="5849">
                  <c:v>19.505737089999489</c:v>
                </c:pt>
                <c:pt idx="5850">
                  <c:v>19.412902869999989</c:v>
                </c:pt>
                <c:pt idx="5851">
                  <c:v>19.323041400000001</c:v>
                </c:pt>
                <c:pt idx="5852">
                  <c:v>19.239609699999889</c:v>
                </c:pt>
                <c:pt idx="5853">
                  <c:v>19.154242</c:v>
                </c:pt>
                <c:pt idx="5854">
                  <c:v>19.067856200000001</c:v>
                </c:pt>
                <c:pt idx="5855">
                  <c:v>18.984451539999789</c:v>
                </c:pt>
                <c:pt idx="5856">
                  <c:v>18.907860660000235</c:v>
                </c:pt>
                <c:pt idx="5857">
                  <c:v>18.830518460000135</c:v>
                </c:pt>
                <c:pt idx="5858">
                  <c:v>18.758877529999999</c:v>
                </c:pt>
                <c:pt idx="5859">
                  <c:v>18.689343869999789</c:v>
                </c:pt>
                <c:pt idx="5860">
                  <c:v>18.650729439999989</c:v>
                </c:pt>
                <c:pt idx="5861">
                  <c:v>18.683619920000002</c:v>
                </c:pt>
                <c:pt idx="5862">
                  <c:v>20.538776250000002</c:v>
                </c:pt>
                <c:pt idx="5863">
                  <c:v>21.799860160000335</c:v>
                </c:pt>
                <c:pt idx="5864">
                  <c:v>21.991459869999989</c:v>
                </c:pt>
                <c:pt idx="5865">
                  <c:v>22.148126899999689</c:v>
                </c:pt>
                <c:pt idx="5866">
                  <c:v>22.284166629999987</c:v>
                </c:pt>
                <c:pt idx="5867">
                  <c:v>22.400190120000001</c:v>
                </c:pt>
                <c:pt idx="5868">
                  <c:v>22.511836840000001</c:v>
                </c:pt>
                <c:pt idx="5869">
                  <c:v>21.090214410000005</c:v>
                </c:pt>
                <c:pt idx="5870">
                  <c:v>19.981145589999489</c:v>
                </c:pt>
                <c:pt idx="5871">
                  <c:v>19.784743029999689</c:v>
                </c:pt>
                <c:pt idx="5872">
                  <c:v>19.682059039999789</c:v>
                </c:pt>
                <c:pt idx="5873">
                  <c:v>19.584227089999889</c:v>
                </c:pt>
                <c:pt idx="5874">
                  <c:v>19.491941829999988</c:v>
                </c:pt>
                <c:pt idx="5875">
                  <c:v>19.406229549999249</c:v>
                </c:pt>
                <c:pt idx="5876">
                  <c:v>19.32693609</c:v>
                </c:pt>
                <c:pt idx="5877">
                  <c:v>19.24002832</c:v>
                </c:pt>
                <c:pt idx="5878">
                  <c:v>19.152504919999988</c:v>
                </c:pt>
                <c:pt idx="5879">
                  <c:v>19.069925560000001</c:v>
                </c:pt>
                <c:pt idx="5880">
                  <c:v>18.994592149999889</c:v>
                </c:pt>
                <c:pt idx="5881">
                  <c:v>18.917722629999989</c:v>
                </c:pt>
                <c:pt idx="5882">
                  <c:v>18.839396199999999</c:v>
                </c:pt>
                <c:pt idx="5883">
                  <c:v>18.760321599999589</c:v>
                </c:pt>
                <c:pt idx="5884">
                  <c:v>18.718042909999689</c:v>
                </c:pt>
                <c:pt idx="5885">
                  <c:v>18.749027889999589</c:v>
                </c:pt>
                <c:pt idx="5886">
                  <c:v>20.596293159999988</c:v>
                </c:pt>
                <c:pt idx="5887">
                  <c:v>21.855600069999987</c:v>
                </c:pt>
                <c:pt idx="5888">
                  <c:v>22.046105059999999</c:v>
                </c:pt>
                <c:pt idx="5889">
                  <c:v>22.200243579999185</c:v>
                </c:pt>
                <c:pt idx="5890">
                  <c:v>22.33350364</c:v>
                </c:pt>
                <c:pt idx="5891">
                  <c:v>22.449396620000002</c:v>
                </c:pt>
                <c:pt idx="5892">
                  <c:v>22.559891720000813</c:v>
                </c:pt>
                <c:pt idx="5893">
                  <c:v>21.139195460000863</c:v>
                </c:pt>
                <c:pt idx="5894">
                  <c:v>20.026545809999789</c:v>
                </c:pt>
                <c:pt idx="5895">
                  <c:v>19.837653140000135</c:v>
                </c:pt>
                <c:pt idx="5896">
                  <c:v>19.734050839999988</c:v>
                </c:pt>
                <c:pt idx="5897">
                  <c:v>19.632440249999789</c:v>
                </c:pt>
                <c:pt idx="5898">
                  <c:v>19.539385910000131</c:v>
                </c:pt>
                <c:pt idx="5899">
                  <c:v>19.457706889999589</c:v>
                </c:pt>
                <c:pt idx="5900">
                  <c:v>19.383444969999989</c:v>
                </c:pt>
                <c:pt idx="5901">
                  <c:v>19.30868568</c:v>
                </c:pt>
                <c:pt idx="5902">
                  <c:v>19.228104519999889</c:v>
                </c:pt>
                <c:pt idx="5903">
                  <c:v>19.136555790000777</c:v>
                </c:pt>
                <c:pt idx="5904">
                  <c:v>19.052792299999489</c:v>
                </c:pt>
                <c:pt idx="5905">
                  <c:v>18.970835160000131</c:v>
                </c:pt>
                <c:pt idx="5906">
                  <c:v>18.888860180000005</c:v>
                </c:pt>
                <c:pt idx="5907">
                  <c:v>18.810821160000849</c:v>
                </c:pt>
                <c:pt idx="5908">
                  <c:v>18.761541809999589</c:v>
                </c:pt>
                <c:pt idx="5909">
                  <c:v>18.790156240000002</c:v>
                </c:pt>
                <c:pt idx="5910">
                  <c:v>20.624991420000953</c:v>
                </c:pt>
                <c:pt idx="5911">
                  <c:v>21.87182522000063</c:v>
                </c:pt>
                <c:pt idx="5912">
                  <c:v>22.056196190000001</c:v>
                </c:pt>
                <c:pt idx="5913">
                  <c:v>22.200517859999689</c:v>
                </c:pt>
                <c:pt idx="5914">
                  <c:v>22.32225906</c:v>
                </c:pt>
                <c:pt idx="5915">
                  <c:v>22.430141729999999</c:v>
                </c:pt>
                <c:pt idx="5916">
                  <c:v>22.533979720000335</c:v>
                </c:pt>
                <c:pt idx="5917">
                  <c:v>21.106743059999989</c:v>
                </c:pt>
                <c:pt idx="5918">
                  <c:v>19.988906559999489</c:v>
                </c:pt>
                <c:pt idx="5919">
                  <c:v>19.794095430000031</c:v>
                </c:pt>
                <c:pt idx="5920">
                  <c:v>19.682876090000001</c:v>
                </c:pt>
                <c:pt idx="5921">
                  <c:v>19.574554800000001</c:v>
                </c:pt>
                <c:pt idx="5922">
                  <c:v>19.473084839999789</c:v>
                </c:pt>
                <c:pt idx="5923">
                  <c:v>19.374962010000235</c:v>
                </c:pt>
                <c:pt idx="5924">
                  <c:v>19.301849140000005</c:v>
                </c:pt>
                <c:pt idx="5925">
                  <c:v>19.229918399999999</c:v>
                </c:pt>
                <c:pt idx="5926">
                  <c:v>19.159128410000235</c:v>
                </c:pt>
                <c:pt idx="5927">
                  <c:v>19.078157730000001</c:v>
                </c:pt>
                <c:pt idx="5928">
                  <c:v>19.001906349999999</c:v>
                </c:pt>
                <c:pt idx="5929">
                  <c:v>18.922802069999989</c:v>
                </c:pt>
                <c:pt idx="5930">
                  <c:v>18.834052150000623</c:v>
                </c:pt>
                <c:pt idx="5931">
                  <c:v>18.739074710000235</c:v>
                </c:pt>
                <c:pt idx="5932">
                  <c:v>18.682862409999988</c:v>
                </c:pt>
                <c:pt idx="5933">
                  <c:v>18.710658450000135</c:v>
                </c:pt>
                <c:pt idx="5934">
                  <c:v>20.562391329999986</c:v>
                </c:pt>
                <c:pt idx="5935">
                  <c:v>21.815439909999789</c:v>
                </c:pt>
                <c:pt idx="5936">
                  <c:v>22.005339159999789</c:v>
                </c:pt>
                <c:pt idx="5937">
                  <c:v>22.155292539999689</c:v>
                </c:pt>
                <c:pt idx="5938">
                  <c:v>22.283781220000002</c:v>
                </c:pt>
                <c:pt idx="5939">
                  <c:v>22.399294189999999</c:v>
                </c:pt>
                <c:pt idx="5940">
                  <c:v>22.512798320000005</c:v>
                </c:pt>
                <c:pt idx="5941">
                  <c:v>21.09228379</c:v>
                </c:pt>
                <c:pt idx="5942">
                  <c:v>19.976802579999589</c:v>
                </c:pt>
                <c:pt idx="5943">
                  <c:v>19.773876520000005</c:v>
                </c:pt>
                <c:pt idx="5944">
                  <c:v>19.664059559999988</c:v>
                </c:pt>
                <c:pt idx="5945">
                  <c:v>19.566907220000001</c:v>
                </c:pt>
                <c:pt idx="5946">
                  <c:v>19.481431639999489</c:v>
                </c:pt>
                <c:pt idx="5947">
                  <c:v>19.39614504</c:v>
                </c:pt>
                <c:pt idx="5948">
                  <c:v>19.321246339999789</c:v>
                </c:pt>
                <c:pt idx="5949">
                  <c:v>19.246513099999689</c:v>
                </c:pt>
                <c:pt idx="5950">
                  <c:v>19.166138879999789</c:v>
                </c:pt>
                <c:pt idx="5951">
                  <c:v>19.076575210000001</c:v>
                </c:pt>
                <c:pt idx="5952">
                  <c:v>18.998541619999589</c:v>
                </c:pt>
                <c:pt idx="5953">
                  <c:v>18.91892365</c:v>
                </c:pt>
                <c:pt idx="5954">
                  <c:v>18.834460160000742</c:v>
                </c:pt>
                <c:pt idx="5955">
                  <c:v>18.74836311</c:v>
                </c:pt>
                <c:pt idx="5956">
                  <c:v>18.694581440000135</c:v>
                </c:pt>
                <c:pt idx="5957">
                  <c:v>18.721328310000001</c:v>
                </c:pt>
                <c:pt idx="5958">
                  <c:v>20.565080829999989</c:v>
                </c:pt>
                <c:pt idx="5959">
                  <c:v>21.81644069</c:v>
                </c:pt>
                <c:pt idx="5960">
                  <c:v>22.00311971</c:v>
                </c:pt>
                <c:pt idx="5961">
                  <c:v>22.154446329999999</c:v>
                </c:pt>
                <c:pt idx="5962">
                  <c:v>22.282988750000001</c:v>
                </c:pt>
                <c:pt idx="5963">
                  <c:v>22.396228929999999</c:v>
                </c:pt>
                <c:pt idx="5964">
                  <c:v>22.507857690000623</c:v>
                </c:pt>
                <c:pt idx="5965">
                  <c:v>21.0814184</c:v>
                </c:pt>
                <c:pt idx="5966">
                  <c:v>19.967826589999689</c:v>
                </c:pt>
                <c:pt idx="5967">
                  <c:v>19.779395189999999</c:v>
                </c:pt>
                <c:pt idx="5968">
                  <c:v>19.683498709999999</c:v>
                </c:pt>
                <c:pt idx="5969">
                  <c:v>19.593229599999589</c:v>
                </c:pt>
                <c:pt idx="5970">
                  <c:v>19.514115589999999</c:v>
                </c:pt>
                <c:pt idx="5971">
                  <c:v>19.44592832</c:v>
                </c:pt>
                <c:pt idx="5972">
                  <c:v>19.367820049999999</c:v>
                </c:pt>
                <c:pt idx="5973">
                  <c:v>19.286734539999063</c:v>
                </c:pt>
                <c:pt idx="5974">
                  <c:v>19.202170069999987</c:v>
                </c:pt>
                <c:pt idx="5975">
                  <c:v>19.104680770000005</c:v>
                </c:pt>
                <c:pt idx="5976">
                  <c:v>19.01154326</c:v>
                </c:pt>
                <c:pt idx="5977">
                  <c:v>18.918600319999989</c:v>
                </c:pt>
                <c:pt idx="5978">
                  <c:v>18.836289420000035</c:v>
                </c:pt>
                <c:pt idx="5979">
                  <c:v>18.746114299999789</c:v>
                </c:pt>
                <c:pt idx="5980">
                  <c:v>18.692723769999986</c:v>
                </c:pt>
                <c:pt idx="5981">
                  <c:v>18.726512309999489</c:v>
                </c:pt>
                <c:pt idx="5982">
                  <c:v>20.568191150000001</c:v>
                </c:pt>
                <c:pt idx="5983">
                  <c:v>21.817869480000727</c:v>
                </c:pt>
                <c:pt idx="5984">
                  <c:v>22.003282499999987</c:v>
                </c:pt>
                <c:pt idx="5985">
                  <c:v>22.154842009999999</c:v>
                </c:pt>
                <c:pt idx="5986">
                  <c:v>22.288076609999589</c:v>
                </c:pt>
                <c:pt idx="5987">
                  <c:v>22.403363369999987</c:v>
                </c:pt>
                <c:pt idx="5988">
                  <c:v>22.514763060000035</c:v>
                </c:pt>
                <c:pt idx="5989">
                  <c:v>21.086630829999589</c:v>
                </c:pt>
                <c:pt idx="5990">
                  <c:v>19.96416589</c:v>
                </c:pt>
                <c:pt idx="5991">
                  <c:v>19.762407049999489</c:v>
                </c:pt>
                <c:pt idx="5992">
                  <c:v>19.651108870000005</c:v>
                </c:pt>
                <c:pt idx="5993">
                  <c:v>19.55980263</c:v>
                </c:pt>
                <c:pt idx="5994">
                  <c:v>19.483236379999017</c:v>
                </c:pt>
                <c:pt idx="5995">
                  <c:v>19.411182050000001</c:v>
                </c:pt>
                <c:pt idx="5996">
                  <c:v>19.335173869999988</c:v>
                </c:pt>
                <c:pt idx="5997">
                  <c:v>19.25358361</c:v>
                </c:pt>
                <c:pt idx="5998">
                  <c:v>19.171808800000235</c:v>
                </c:pt>
                <c:pt idx="5999">
                  <c:v>19.080463989999789</c:v>
                </c:pt>
                <c:pt idx="6000">
                  <c:v>18.98997979</c:v>
                </c:pt>
                <c:pt idx="6001">
                  <c:v>18.892822829999989</c:v>
                </c:pt>
                <c:pt idx="6002">
                  <c:v>18.800971850000035</c:v>
                </c:pt>
                <c:pt idx="6003">
                  <c:v>18.710068140000235</c:v>
                </c:pt>
                <c:pt idx="6004">
                  <c:v>18.658061500000031</c:v>
                </c:pt>
                <c:pt idx="6005">
                  <c:v>18.693522349999789</c:v>
                </c:pt>
                <c:pt idx="6006">
                  <c:v>20.543882020000005</c:v>
                </c:pt>
                <c:pt idx="6007">
                  <c:v>21.79742899</c:v>
                </c:pt>
                <c:pt idx="6008">
                  <c:v>21.986649349998956</c:v>
                </c:pt>
                <c:pt idx="6009">
                  <c:v>22.140625279999789</c:v>
                </c:pt>
                <c:pt idx="6010">
                  <c:v>22.271515340000001</c:v>
                </c:pt>
                <c:pt idx="6011">
                  <c:v>22.384363449999999</c:v>
                </c:pt>
                <c:pt idx="6012">
                  <c:v>22.490846839999335</c:v>
                </c:pt>
                <c:pt idx="6013">
                  <c:v>21.06526822</c:v>
                </c:pt>
                <c:pt idx="6014">
                  <c:v>19.94784769</c:v>
                </c:pt>
                <c:pt idx="6015">
                  <c:v>19.751217369999999</c:v>
                </c:pt>
                <c:pt idx="6016">
                  <c:v>19.639384669999998</c:v>
                </c:pt>
                <c:pt idx="6017">
                  <c:v>19.533059110000035</c:v>
                </c:pt>
                <c:pt idx="6018">
                  <c:v>19.440832219999589</c:v>
                </c:pt>
                <c:pt idx="6019">
                  <c:v>19.345113429999987</c:v>
                </c:pt>
                <c:pt idx="6020">
                  <c:v>19.247512219999589</c:v>
                </c:pt>
                <c:pt idx="6021">
                  <c:v>19.152138870000002</c:v>
                </c:pt>
                <c:pt idx="6022">
                  <c:v>19.057320860000001</c:v>
                </c:pt>
                <c:pt idx="6023">
                  <c:v>18.968662909999249</c:v>
                </c:pt>
                <c:pt idx="6024">
                  <c:v>18.887357439999999</c:v>
                </c:pt>
                <c:pt idx="6025">
                  <c:v>18.806140589999789</c:v>
                </c:pt>
                <c:pt idx="6026">
                  <c:v>18.733531579999589</c:v>
                </c:pt>
                <c:pt idx="6027">
                  <c:v>18.665474620000001</c:v>
                </c:pt>
                <c:pt idx="6028">
                  <c:v>18.622159239999789</c:v>
                </c:pt>
                <c:pt idx="6029">
                  <c:v>18.653628449999999</c:v>
                </c:pt>
                <c:pt idx="6030">
                  <c:v>20.498864950000005</c:v>
                </c:pt>
                <c:pt idx="6031">
                  <c:v>21.755653339999789</c:v>
                </c:pt>
                <c:pt idx="6032">
                  <c:v>21.951782739999889</c:v>
                </c:pt>
                <c:pt idx="6033">
                  <c:v>22.111779490000131</c:v>
                </c:pt>
                <c:pt idx="6034">
                  <c:v>22.247994130000031</c:v>
                </c:pt>
                <c:pt idx="6035">
                  <c:v>22.367912820000001</c:v>
                </c:pt>
                <c:pt idx="6036">
                  <c:v>22.48073611999931</c:v>
                </c:pt>
                <c:pt idx="6037">
                  <c:v>21.053935950000035</c:v>
                </c:pt>
                <c:pt idx="6038">
                  <c:v>19.939423349999789</c:v>
                </c:pt>
                <c:pt idx="6039">
                  <c:v>19.747166920000005</c:v>
                </c:pt>
                <c:pt idx="6040">
                  <c:v>19.642207330000002</c:v>
                </c:pt>
                <c:pt idx="6041">
                  <c:v>19.542941969999987</c:v>
                </c:pt>
                <c:pt idx="6042">
                  <c:v>19.455106309999689</c:v>
                </c:pt>
                <c:pt idx="6043">
                  <c:v>19.368399360000002</c:v>
                </c:pt>
                <c:pt idx="6044">
                  <c:v>19.26988364</c:v>
                </c:pt>
                <c:pt idx="6045">
                  <c:v>19.164776889999889</c:v>
                </c:pt>
                <c:pt idx="6046">
                  <c:v>19.061831460000231</c:v>
                </c:pt>
                <c:pt idx="6047">
                  <c:v>18.970993750000005</c:v>
                </c:pt>
                <c:pt idx="6048">
                  <c:v>18.88777421</c:v>
                </c:pt>
                <c:pt idx="6049">
                  <c:v>18.801674770000005</c:v>
                </c:pt>
                <c:pt idx="6050">
                  <c:v>18.709597629999987</c:v>
                </c:pt>
                <c:pt idx="6051">
                  <c:v>18.617171510000691</c:v>
                </c:pt>
                <c:pt idx="6052">
                  <c:v>18.56278183999931</c:v>
                </c:pt>
                <c:pt idx="6053">
                  <c:v>18.596844170000001</c:v>
                </c:pt>
                <c:pt idx="6054">
                  <c:v>20.462914889999489</c:v>
                </c:pt>
                <c:pt idx="6055">
                  <c:v>21.727608149999988</c:v>
                </c:pt>
                <c:pt idx="6056">
                  <c:v>21.925536219999081</c:v>
                </c:pt>
                <c:pt idx="6057">
                  <c:v>22.083175959999988</c:v>
                </c:pt>
                <c:pt idx="6058">
                  <c:v>22.219654899999988</c:v>
                </c:pt>
                <c:pt idx="6059">
                  <c:v>22.337957340000749</c:v>
                </c:pt>
                <c:pt idx="6060">
                  <c:v>22.45124006</c:v>
                </c:pt>
                <c:pt idx="6061">
                  <c:v>21.022625569999889</c:v>
                </c:pt>
                <c:pt idx="6062">
                  <c:v>19.893968220000335</c:v>
                </c:pt>
                <c:pt idx="6063">
                  <c:v>19.680681790000001</c:v>
                </c:pt>
                <c:pt idx="6064">
                  <c:v>19.56077106</c:v>
                </c:pt>
                <c:pt idx="6065">
                  <c:v>19.458498239999589</c:v>
                </c:pt>
                <c:pt idx="6066">
                  <c:v>19.359320669999999</c:v>
                </c:pt>
                <c:pt idx="6067">
                  <c:v>19.253959259999988</c:v>
                </c:pt>
                <c:pt idx="6068">
                  <c:v>19.155125389999988</c:v>
                </c:pt>
                <c:pt idx="6069">
                  <c:v>19.04923513</c:v>
                </c:pt>
                <c:pt idx="6070">
                  <c:v>18.950332129999989</c:v>
                </c:pt>
                <c:pt idx="6071">
                  <c:v>18.860272699999989</c:v>
                </c:pt>
                <c:pt idx="6072">
                  <c:v>18.781788049999989</c:v>
                </c:pt>
                <c:pt idx="6073">
                  <c:v>18.69700623</c:v>
                </c:pt>
                <c:pt idx="6074">
                  <c:v>18.60526333</c:v>
                </c:pt>
                <c:pt idx="6075">
                  <c:v>18.50687683</c:v>
                </c:pt>
                <c:pt idx="6076">
                  <c:v>18.446144699999689</c:v>
                </c:pt>
                <c:pt idx="6077">
                  <c:v>18.48296465</c:v>
                </c:pt>
                <c:pt idx="6078">
                  <c:v>20.355216420000001</c:v>
                </c:pt>
                <c:pt idx="6079">
                  <c:v>21.634502300000001</c:v>
                </c:pt>
                <c:pt idx="6080">
                  <c:v>21.834520019999999</c:v>
                </c:pt>
                <c:pt idx="6081">
                  <c:v>21.996970139999988</c:v>
                </c:pt>
                <c:pt idx="6082">
                  <c:v>22.137006860000035</c:v>
                </c:pt>
                <c:pt idx="6083">
                  <c:v>22.255018280000002</c:v>
                </c:pt>
                <c:pt idx="6084">
                  <c:v>22.366439339999303</c:v>
                </c:pt>
                <c:pt idx="6085">
                  <c:v>20.929288669999988</c:v>
                </c:pt>
                <c:pt idx="6086">
                  <c:v>19.781838100000005</c:v>
                </c:pt>
                <c:pt idx="6087">
                  <c:v>19.550759719999999</c:v>
                </c:pt>
                <c:pt idx="6088">
                  <c:v>19.427181430000001</c:v>
                </c:pt>
                <c:pt idx="6089">
                  <c:v>19.3197349</c:v>
                </c:pt>
                <c:pt idx="6090">
                  <c:v>19.212333189999889</c:v>
                </c:pt>
                <c:pt idx="6091">
                  <c:v>19.106029809999889</c:v>
                </c:pt>
                <c:pt idx="6092">
                  <c:v>19.018433609999889</c:v>
                </c:pt>
                <c:pt idx="6093">
                  <c:v>18.928574329999989</c:v>
                </c:pt>
                <c:pt idx="6094">
                  <c:v>18.832892520000001</c:v>
                </c:pt>
                <c:pt idx="6095">
                  <c:v>18.74045662</c:v>
                </c:pt>
                <c:pt idx="6096">
                  <c:v>18.657641269999999</c:v>
                </c:pt>
                <c:pt idx="6097">
                  <c:v>18.570947220000001</c:v>
                </c:pt>
                <c:pt idx="6098">
                  <c:v>18.481246739999325</c:v>
                </c:pt>
                <c:pt idx="6099">
                  <c:v>18.393195909999999</c:v>
                </c:pt>
                <c:pt idx="6100">
                  <c:v>18.34103996</c:v>
                </c:pt>
                <c:pt idx="6101">
                  <c:v>18.369685759999999</c:v>
                </c:pt>
                <c:pt idx="6102">
                  <c:v>20.245371120000001</c:v>
                </c:pt>
                <c:pt idx="6103">
                  <c:v>21.533378350000035</c:v>
                </c:pt>
                <c:pt idx="6104">
                  <c:v>21.726863860000005</c:v>
                </c:pt>
                <c:pt idx="6105">
                  <c:v>21.886474320000001</c:v>
                </c:pt>
                <c:pt idx="6106">
                  <c:v>22.02509002</c:v>
                </c:pt>
                <c:pt idx="6107">
                  <c:v>22.144557089999999</c:v>
                </c:pt>
                <c:pt idx="6108">
                  <c:v>22.258711460000001</c:v>
                </c:pt>
                <c:pt idx="6109">
                  <c:v>20.732627639999489</c:v>
                </c:pt>
                <c:pt idx="6110">
                  <c:v>19.685545879999289</c:v>
                </c:pt>
                <c:pt idx="6111">
                  <c:v>19.453735389999789</c:v>
                </c:pt>
                <c:pt idx="6112">
                  <c:v>19.341586209999889</c:v>
                </c:pt>
                <c:pt idx="6113">
                  <c:v>19.252857800000001</c:v>
                </c:pt>
                <c:pt idx="6114">
                  <c:v>19.162726179999389</c:v>
                </c:pt>
                <c:pt idx="6115">
                  <c:v>19.062715799999989</c:v>
                </c:pt>
                <c:pt idx="6116">
                  <c:v>18.95380338</c:v>
                </c:pt>
                <c:pt idx="6117">
                  <c:v>18.840551479999988</c:v>
                </c:pt>
                <c:pt idx="6118">
                  <c:v>18.730804770000031</c:v>
                </c:pt>
                <c:pt idx="6119">
                  <c:v>18.639659089999999</c:v>
                </c:pt>
                <c:pt idx="6120">
                  <c:v>18.554573349999988</c:v>
                </c:pt>
                <c:pt idx="6121">
                  <c:v>18.469595589999589</c:v>
                </c:pt>
                <c:pt idx="6122">
                  <c:v>18.388251369999999</c:v>
                </c:pt>
                <c:pt idx="6123">
                  <c:v>18.30382723</c:v>
                </c:pt>
                <c:pt idx="6124">
                  <c:v>18.255299789999889</c:v>
                </c:pt>
                <c:pt idx="6125">
                  <c:v>18.289677639999589</c:v>
                </c:pt>
                <c:pt idx="6126">
                  <c:v>20.16604156</c:v>
                </c:pt>
                <c:pt idx="6127">
                  <c:v>21.461543399999403</c:v>
                </c:pt>
                <c:pt idx="6128">
                  <c:v>21.66144886</c:v>
                </c:pt>
                <c:pt idx="6129">
                  <c:v>21.828844499999999</c:v>
                </c:pt>
                <c:pt idx="6130">
                  <c:v>21.97090979</c:v>
                </c:pt>
                <c:pt idx="6131">
                  <c:v>22.092747859999289</c:v>
                </c:pt>
                <c:pt idx="6132">
                  <c:v>22.212631639999689</c:v>
                </c:pt>
                <c:pt idx="6133">
                  <c:v>20.689864190000335</c:v>
                </c:pt>
                <c:pt idx="6134">
                  <c:v>19.643029640000002</c:v>
                </c:pt>
                <c:pt idx="6135">
                  <c:v>19.417115890000005</c:v>
                </c:pt>
                <c:pt idx="6136">
                  <c:v>19.304130120000035</c:v>
                </c:pt>
                <c:pt idx="6137">
                  <c:v>19.202400249999489</c:v>
                </c:pt>
                <c:pt idx="6138">
                  <c:v>19.101487280000001</c:v>
                </c:pt>
                <c:pt idx="6139">
                  <c:v>19.000060269999999</c:v>
                </c:pt>
                <c:pt idx="6140">
                  <c:v>18.914950480000645</c:v>
                </c:pt>
                <c:pt idx="6141">
                  <c:v>18.82343534</c:v>
                </c:pt>
                <c:pt idx="6142">
                  <c:v>18.727658099999999</c:v>
                </c:pt>
                <c:pt idx="6143">
                  <c:v>18.631801960000953</c:v>
                </c:pt>
                <c:pt idx="6144">
                  <c:v>18.54449095</c:v>
                </c:pt>
                <c:pt idx="6145">
                  <c:v>18.44798123</c:v>
                </c:pt>
                <c:pt idx="6146">
                  <c:v>18.352662949999889</c:v>
                </c:pt>
                <c:pt idx="6147">
                  <c:v>18.256598619999988</c:v>
                </c:pt>
                <c:pt idx="6148">
                  <c:v>18.204323939999789</c:v>
                </c:pt>
                <c:pt idx="6149">
                  <c:v>18.23701264</c:v>
                </c:pt>
                <c:pt idx="6150">
                  <c:v>20.112341650000001</c:v>
                </c:pt>
                <c:pt idx="6151">
                  <c:v>21.407301120000035</c:v>
                </c:pt>
                <c:pt idx="6152">
                  <c:v>21.609842759999999</c:v>
                </c:pt>
                <c:pt idx="6153">
                  <c:v>21.77589807</c:v>
                </c:pt>
                <c:pt idx="6154">
                  <c:v>21.915461690000001</c:v>
                </c:pt>
                <c:pt idx="6155">
                  <c:v>22.035360959999988</c:v>
                </c:pt>
                <c:pt idx="6156">
                  <c:v>22.153812899999988</c:v>
                </c:pt>
                <c:pt idx="6157">
                  <c:v>20.626764550000001</c:v>
                </c:pt>
                <c:pt idx="6158">
                  <c:v>19.576259530000002</c:v>
                </c:pt>
                <c:pt idx="6159">
                  <c:v>19.348711489999989</c:v>
                </c:pt>
                <c:pt idx="6160">
                  <c:v>19.241861390000135</c:v>
                </c:pt>
                <c:pt idx="6161">
                  <c:v>19.151220060000131</c:v>
                </c:pt>
                <c:pt idx="6162">
                  <c:v>19.060548699999789</c:v>
                </c:pt>
                <c:pt idx="6163">
                  <c:v>18.96638723999931</c:v>
                </c:pt>
                <c:pt idx="6164">
                  <c:v>18.886345669999987</c:v>
                </c:pt>
                <c:pt idx="6165">
                  <c:v>18.798887740000001</c:v>
                </c:pt>
                <c:pt idx="6166">
                  <c:v>18.710062879999889</c:v>
                </c:pt>
                <c:pt idx="6167">
                  <c:v>18.62341584</c:v>
                </c:pt>
                <c:pt idx="6168">
                  <c:v>18.540907319999999</c:v>
                </c:pt>
                <c:pt idx="6169">
                  <c:v>18.463478160000001</c:v>
                </c:pt>
                <c:pt idx="6170">
                  <c:v>18.382400649999589</c:v>
                </c:pt>
                <c:pt idx="6171">
                  <c:v>18.291970370000001</c:v>
                </c:pt>
                <c:pt idx="6172">
                  <c:v>18.236287839999989</c:v>
                </c:pt>
                <c:pt idx="6173">
                  <c:v>18.260571339999789</c:v>
                </c:pt>
                <c:pt idx="6174">
                  <c:v>20.121156130000031</c:v>
                </c:pt>
                <c:pt idx="6175">
                  <c:v>21.399613369999987</c:v>
                </c:pt>
                <c:pt idx="6176">
                  <c:v>21.606967210000231</c:v>
                </c:pt>
                <c:pt idx="6177">
                  <c:v>21.774839490000005</c:v>
                </c:pt>
                <c:pt idx="6178">
                  <c:v>21.919455190000235</c:v>
                </c:pt>
                <c:pt idx="6179">
                  <c:v>22.038329180000002</c:v>
                </c:pt>
                <c:pt idx="6180">
                  <c:v>22.151799199999999</c:v>
                </c:pt>
                <c:pt idx="6181">
                  <c:v>20.621550580000001</c:v>
                </c:pt>
                <c:pt idx="6182">
                  <c:v>19.560087229999986</c:v>
                </c:pt>
                <c:pt idx="6183">
                  <c:v>19.313001209999999</c:v>
                </c:pt>
                <c:pt idx="6184">
                  <c:v>19.197980579999999</c:v>
                </c:pt>
                <c:pt idx="6185">
                  <c:v>19.109471140000135</c:v>
                </c:pt>
                <c:pt idx="6186">
                  <c:v>19.01678304</c:v>
                </c:pt>
                <c:pt idx="6187">
                  <c:v>18.926338399999889</c:v>
                </c:pt>
                <c:pt idx="6188">
                  <c:v>18.843815350000035</c:v>
                </c:pt>
                <c:pt idx="6189">
                  <c:v>18.756859660000035</c:v>
                </c:pt>
                <c:pt idx="6190">
                  <c:v>18.674055840000335</c:v>
                </c:pt>
                <c:pt idx="6191">
                  <c:v>18.58800166</c:v>
                </c:pt>
                <c:pt idx="6192">
                  <c:v>18.505226799999889</c:v>
                </c:pt>
                <c:pt idx="6193">
                  <c:v>18.423985190000035</c:v>
                </c:pt>
                <c:pt idx="6194">
                  <c:v>18.339775720000706</c:v>
                </c:pt>
                <c:pt idx="6195">
                  <c:v>18.2546535</c:v>
                </c:pt>
                <c:pt idx="6196">
                  <c:v>18.202690209999489</c:v>
                </c:pt>
                <c:pt idx="6197">
                  <c:v>18.234505089999999</c:v>
                </c:pt>
                <c:pt idx="6198">
                  <c:v>20.094856979999999</c:v>
                </c:pt>
                <c:pt idx="6199">
                  <c:v>21.371430799999999</c:v>
                </c:pt>
                <c:pt idx="6200">
                  <c:v>21.5694466099994</c:v>
                </c:pt>
                <c:pt idx="6201">
                  <c:v>21.734636539999489</c:v>
                </c:pt>
                <c:pt idx="6202">
                  <c:v>21.874067830000001</c:v>
                </c:pt>
                <c:pt idx="6203">
                  <c:v>21.994937409999999</c:v>
                </c:pt>
                <c:pt idx="6204">
                  <c:v>22.112445879999989</c:v>
                </c:pt>
                <c:pt idx="6205">
                  <c:v>20.581239739999589</c:v>
                </c:pt>
                <c:pt idx="6206">
                  <c:v>19.525778279999589</c:v>
                </c:pt>
                <c:pt idx="6207">
                  <c:v>19.292585590000002</c:v>
                </c:pt>
                <c:pt idx="6208">
                  <c:v>19.178369839999789</c:v>
                </c:pt>
                <c:pt idx="6209">
                  <c:v>19.088076709999989</c:v>
                </c:pt>
                <c:pt idx="6210">
                  <c:v>18.99684796</c:v>
                </c:pt>
                <c:pt idx="6211">
                  <c:v>18.906792119999889</c:v>
                </c:pt>
                <c:pt idx="6212">
                  <c:v>18.82637094</c:v>
                </c:pt>
                <c:pt idx="6213">
                  <c:v>18.738510379999589</c:v>
                </c:pt>
                <c:pt idx="6214">
                  <c:v>18.649623139999989</c:v>
                </c:pt>
                <c:pt idx="6215">
                  <c:v>18.562117769999986</c:v>
                </c:pt>
                <c:pt idx="6216">
                  <c:v>18.479301960000001</c:v>
                </c:pt>
                <c:pt idx="6217">
                  <c:v>18.402233189999489</c:v>
                </c:pt>
                <c:pt idx="6218">
                  <c:v>18.32319364</c:v>
                </c:pt>
                <c:pt idx="6219">
                  <c:v>18.233930780000001</c:v>
                </c:pt>
                <c:pt idx="6220">
                  <c:v>18.180428079999889</c:v>
                </c:pt>
                <c:pt idx="6221">
                  <c:v>18.211790239999889</c:v>
                </c:pt>
                <c:pt idx="6222">
                  <c:v>20.069915630000001</c:v>
                </c:pt>
                <c:pt idx="6223">
                  <c:v>21.350062300000001</c:v>
                </c:pt>
                <c:pt idx="6224">
                  <c:v>21.552749759999589</c:v>
                </c:pt>
                <c:pt idx="6225">
                  <c:v>21.716509049999889</c:v>
                </c:pt>
                <c:pt idx="6226">
                  <c:v>21.856973880000005</c:v>
                </c:pt>
                <c:pt idx="6227">
                  <c:v>21.972696449999589</c:v>
                </c:pt>
                <c:pt idx="6228">
                  <c:v>22.085765029999987</c:v>
                </c:pt>
                <c:pt idx="6229">
                  <c:v>20.548427989999489</c:v>
                </c:pt>
                <c:pt idx="6230">
                  <c:v>19.485959999999789</c:v>
                </c:pt>
                <c:pt idx="6231">
                  <c:v>19.257513970000002</c:v>
                </c:pt>
                <c:pt idx="6232">
                  <c:v>19.148003569999986</c:v>
                </c:pt>
                <c:pt idx="6233">
                  <c:v>19.062975110000131</c:v>
                </c:pt>
                <c:pt idx="6234">
                  <c:v>18.97227316</c:v>
                </c:pt>
                <c:pt idx="6235">
                  <c:v>18.881386839999589</c:v>
                </c:pt>
                <c:pt idx="6236">
                  <c:v>18.804691949999999</c:v>
                </c:pt>
                <c:pt idx="6237">
                  <c:v>18.728655610000001</c:v>
                </c:pt>
                <c:pt idx="6238">
                  <c:v>18.646871920000727</c:v>
                </c:pt>
                <c:pt idx="6239">
                  <c:v>18.556600790000001</c:v>
                </c:pt>
                <c:pt idx="6240">
                  <c:v>18.471350040000001</c:v>
                </c:pt>
                <c:pt idx="6241">
                  <c:v>18.385823589999589</c:v>
                </c:pt>
                <c:pt idx="6242">
                  <c:v>18.306240279999589</c:v>
                </c:pt>
                <c:pt idx="6243">
                  <c:v>18.22236586</c:v>
                </c:pt>
                <c:pt idx="6244">
                  <c:v>18.177860830000135</c:v>
                </c:pt>
                <c:pt idx="6245">
                  <c:v>18.210344129999999</c:v>
                </c:pt>
                <c:pt idx="6246">
                  <c:v>20.067133170000002</c:v>
                </c:pt>
                <c:pt idx="6247">
                  <c:v>21.342451709999999</c:v>
                </c:pt>
                <c:pt idx="6248">
                  <c:v>21.536320869999987</c:v>
                </c:pt>
                <c:pt idx="6249">
                  <c:v>21.691577890000001</c:v>
                </c:pt>
                <c:pt idx="6250">
                  <c:v>21.825531679999589</c:v>
                </c:pt>
                <c:pt idx="6251">
                  <c:v>21.94006108</c:v>
                </c:pt>
                <c:pt idx="6252">
                  <c:v>22.050659279999689</c:v>
                </c:pt>
                <c:pt idx="6253">
                  <c:v>20.502793849999364</c:v>
                </c:pt>
                <c:pt idx="6254">
                  <c:v>19.424481490000005</c:v>
                </c:pt>
                <c:pt idx="6255">
                  <c:v>19.17311226</c:v>
                </c:pt>
                <c:pt idx="6256">
                  <c:v>19.067114579999789</c:v>
                </c:pt>
                <c:pt idx="6257">
                  <c:v>18.984209249999278</c:v>
                </c:pt>
                <c:pt idx="6258">
                  <c:v>18.892175110000135</c:v>
                </c:pt>
                <c:pt idx="6259">
                  <c:v>18.799375720000135</c:v>
                </c:pt>
                <c:pt idx="6260">
                  <c:v>18.7090672</c:v>
                </c:pt>
                <c:pt idx="6261">
                  <c:v>18.61564899</c:v>
                </c:pt>
                <c:pt idx="6262">
                  <c:v>18.520610359999989</c:v>
                </c:pt>
                <c:pt idx="6263">
                  <c:v>18.424986270000002</c:v>
                </c:pt>
                <c:pt idx="6264">
                  <c:v>18.336329989999989</c:v>
                </c:pt>
                <c:pt idx="6265">
                  <c:v>18.252087490000001</c:v>
                </c:pt>
                <c:pt idx="6266">
                  <c:v>18.172291229999999</c:v>
                </c:pt>
                <c:pt idx="6267">
                  <c:v>18.09879892</c:v>
                </c:pt>
                <c:pt idx="6268">
                  <c:v>18.059165589999999</c:v>
                </c:pt>
                <c:pt idx="6269">
                  <c:v>18.100274410000235</c:v>
                </c:pt>
                <c:pt idx="6270">
                  <c:v>19.971364229999999</c:v>
                </c:pt>
                <c:pt idx="6271">
                  <c:v>21.261106760000001</c:v>
                </c:pt>
                <c:pt idx="6272">
                  <c:v>21.458853980000001</c:v>
                </c:pt>
                <c:pt idx="6273">
                  <c:v>21.617488570000031</c:v>
                </c:pt>
                <c:pt idx="6274">
                  <c:v>21.753255970000001</c:v>
                </c:pt>
                <c:pt idx="6275">
                  <c:v>21.870208689999988</c:v>
                </c:pt>
                <c:pt idx="6276">
                  <c:v>21.981713789999489</c:v>
                </c:pt>
                <c:pt idx="6277">
                  <c:v>20.43290665</c:v>
                </c:pt>
                <c:pt idx="6278">
                  <c:v>19.359678559999999</c:v>
                </c:pt>
                <c:pt idx="6279">
                  <c:v>19.112816349999999</c:v>
                </c:pt>
                <c:pt idx="6280">
                  <c:v>19.003501400000001</c:v>
                </c:pt>
                <c:pt idx="6281">
                  <c:v>18.907899820000001</c:v>
                </c:pt>
                <c:pt idx="6282">
                  <c:v>18.807395509999999</c:v>
                </c:pt>
                <c:pt idx="6283">
                  <c:v>18.707545579999689</c:v>
                </c:pt>
                <c:pt idx="6284">
                  <c:v>18.628144450000001</c:v>
                </c:pt>
                <c:pt idx="6285">
                  <c:v>18.554875710000982</c:v>
                </c:pt>
                <c:pt idx="6286">
                  <c:v>18.47575672</c:v>
                </c:pt>
                <c:pt idx="6287">
                  <c:v>18.399106759999999</c:v>
                </c:pt>
                <c:pt idx="6288">
                  <c:v>18.332873800000005</c:v>
                </c:pt>
                <c:pt idx="6289">
                  <c:v>18.256971940000035</c:v>
                </c:pt>
                <c:pt idx="6290">
                  <c:v>18.167710169999999</c:v>
                </c:pt>
                <c:pt idx="6291">
                  <c:v>18.065488279999489</c:v>
                </c:pt>
                <c:pt idx="6292">
                  <c:v>18.008335769999999</c:v>
                </c:pt>
                <c:pt idx="6293">
                  <c:v>18.045079199999989</c:v>
                </c:pt>
                <c:pt idx="6294">
                  <c:v>19.916615749999988</c:v>
                </c:pt>
                <c:pt idx="6295">
                  <c:v>21.206804190000035</c:v>
                </c:pt>
                <c:pt idx="6296">
                  <c:v>21.409272809999589</c:v>
                </c:pt>
                <c:pt idx="6297">
                  <c:v>21.5722989</c:v>
                </c:pt>
                <c:pt idx="6298">
                  <c:v>21.71333302</c:v>
                </c:pt>
                <c:pt idx="6299">
                  <c:v>21.831426709999999</c:v>
                </c:pt>
                <c:pt idx="6300">
                  <c:v>21.946232239998963</c:v>
                </c:pt>
                <c:pt idx="6301">
                  <c:v>20.395663969999987</c:v>
                </c:pt>
                <c:pt idx="6302">
                  <c:v>19.323637219999789</c:v>
                </c:pt>
                <c:pt idx="6303">
                  <c:v>19.082720459999589</c:v>
                </c:pt>
                <c:pt idx="6304">
                  <c:v>18.980243389999124</c:v>
                </c:pt>
                <c:pt idx="6305">
                  <c:v>18.886739839998977</c:v>
                </c:pt>
                <c:pt idx="6306">
                  <c:v>18.788821729999999</c:v>
                </c:pt>
                <c:pt idx="6307">
                  <c:v>18.690815510000135</c:v>
                </c:pt>
                <c:pt idx="6308">
                  <c:v>18.605981820000135</c:v>
                </c:pt>
                <c:pt idx="6309">
                  <c:v>18.513984290000035</c:v>
                </c:pt>
                <c:pt idx="6310">
                  <c:v>18.424550490000001</c:v>
                </c:pt>
                <c:pt idx="6311">
                  <c:v>18.341135120000231</c:v>
                </c:pt>
                <c:pt idx="6312">
                  <c:v>18.263446729999789</c:v>
                </c:pt>
                <c:pt idx="6313">
                  <c:v>18.184011460000235</c:v>
                </c:pt>
                <c:pt idx="6314">
                  <c:v>18.105606229999989</c:v>
                </c:pt>
                <c:pt idx="6315">
                  <c:v>18.025974229999999</c:v>
                </c:pt>
                <c:pt idx="6316">
                  <c:v>17.984004369999987</c:v>
                </c:pt>
                <c:pt idx="6317">
                  <c:v>18.013166170000005</c:v>
                </c:pt>
                <c:pt idx="6318">
                  <c:v>19.877681130000031</c:v>
                </c:pt>
                <c:pt idx="6319">
                  <c:v>21.167525170000001</c:v>
                </c:pt>
                <c:pt idx="6320">
                  <c:v>21.374829510000001</c:v>
                </c:pt>
                <c:pt idx="6321">
                  <c:v>21.541207269999987</c:v>
                </c:pt>
                <c:pt idx="6322">
                  <c:v>21.68215794</c:v>
                </c:pt>
                <c:pt idx="6323">
                  <c:v>21.804022119999999</c:v>
                </c:pt>
                <c:pt idx="6324">
                  <c:v>21.919746629999889</c:v>
                </c:pt>
                <c:pt idx="6325">
                  <c:v>20.368789719999889</c:v>
                </c:pt>
                <c:pt idx="6326">
                  <c:v>19.284226490000002</c:v>
                </c:pt>
                <c:pt idx="6327">
                  <c:v>19.027485460000335</c:v>
                </c:pt>
                <c:pt idx="6328">
                  <c:v>18.920993320000001</c:v>
                </c:pt>
                <c:pt idx="6329">
                  <c:v>18.840129529999889</c:v>
                </c:pt>
                <c:pt idx="6330">
                  <c:v>18.754990360000235</c:v>
                </c:pt>
                <c:pt idx="6331">
                  <c:v>18.661648</c:v>
                </c:pt>
                <c:pt idx="6332">
                  <c:v>18.569675109999999</c:v>
                </c:pt>
                <c:pt idx="6333">
                  <c:v>18.477299929999987</c:v>
                </c:pt>
                <c:pt idx="6334">
                  <c:v>18.38714109</c:v>
                </c:pt>
                <c:pt idx="6335">
                  <c:v>18.303032170000002</c:v>
                </c:pt>
                <c:pt idx="6336">
                  <c:v>18.225067899999889</c:v>
                </c:pt>
                <c:pt idx="6337">
                  <c:v>18.146229259999789</c:v>
                </c:pt>
                <c:pt idx="6338">
                  <c:v>18.068534569999589</c:v>
                </c:pt>
                <c:pt idx="6339">
                  <c:v>17.985184409999889</c:v>
                </c:pt>
                <c:pt idx="6340">
                  <c:v>17.933939689999889</c:v>
                </c:pt>
                <c:pt idx="6341">
                  <c:v>17.964381999999986</c:v>
                </c:pt>
                <c:pt idx="6342">
                  <c:v>19.827110770000001</c:v>
                </c:pt>
                <c:pt idx="6343">
                  <c:v>21.115023140000005</c:v>
                </c:pt>
                <c:pt idx="6344">
                  <c:v>21.316470689999999</c:v>
                </c:pt>
                <c:pt idx="6345">
                  <c:v>21.479621219999789</c:v>
                </c:pt>
                <c:pt idx="6346">
                  <c:v>21.616695790000335</c:v>
                </c:pt>
                <c:pt idx="6347">
                  <c:v>21.729939029999986</c:v>
                </c:pt>
                <c:pt idx="6348">
                  <c:v>21.838961270000031</c:v>
                </c:pt>
                <c:pt idx="6349">
                  <c:v>20.024610979999789</c:v>
                </c:pt>
                <c:pt idx="6350">
                  <c:v>19.12166358</c:v>
                </c:pt>
                <c:pt idx="6351">
                  <c:v>18.941972660000001</c:v>
                </c:pt>
                <c:pt idx="6352">
                  <c:v>18.85943524</c:v>
                </c:pt>
                <c:pt idx="6353">
                  <c:v>18.791633529999789</c:v>
                </c:pt>
                <c:pt idx="6354">
                  <c:v>18.721138509999989</c:v>
                </c:pt>
                <c:pt idx="6355">
                  <c:v>18.641436819999889</c:v>
                </c:pt>
                <c:pt idx="6356">
                  <c:v>18.561719589999257</c:v>
                </c:pt>
                <c:pt idx="6357">
                  <c:v>18.483422639998977</c:v>
                </c:pt>
                <c:pt idx="6358">
                  <c:v>18.408430429999989</c:v>
                </c:pt>
                <c:pt idx="6359">
                  <c:v>18.334099680000001</c:v>
                </c:pt>
                <c:pt idx="6360">
                  <c:v>18.265508479999689</c:v>
                </c:pt>
                <c:pt idx="6361">
                  <c:v>18.19208184</c:v>
                </c:pt>
                <c:pt idx="6362">
                  <c:v>18.114678140000727</c:v>
                </c:pt>
                <c:pt idx="6363">
                  <c:v>18.034885940000727</c:v>
                </c:pt>
                <c:pt idx="6364">
                  <c:v>17.985920029999889</c:v>
                </c:pt>
                <c:pt idx="6365">
                  <c:v>18.007087660000035</c:v>
                </c:pt>
                <c:pt idx="6366">
                  <c:v>19.860966090000005</c:v>
                </c:pt>
                <c:pt idx="6367">
                  <c:v>21.141651599999999</c:v>
                </c:pt>
                <c:pt idx="6368">
                  <c:v>21.330631140000001</c:v>
                </c:pt>
                <c:pt idx="6369">
                  <c:v>21.482319889998845</c:v>
                </c:pt>
                <c:pt idx="6370">
                  <c:v>21.610164560000335</c:v>
                </c:pt>
                <c:pt idx="6371">
                  <c:v>21.720978730000031</c:v>
                </c:pt>
                <c:pt idx="6372">
                  <c:v>21.825034269999989</c:v>
                </c:pt>
                <c:pt idx="6373">
                  <c:v>20.000001120000135</c:v>
                </c:pt>
                <c:pt idx="6374">
                  <c:v>19.072513179999689</c:v>
                </c:pt>
                <c:pt idx="6375">
                  <c:v>18.883884890000001</c:v>
                </c:pt>
                <c:pt idx="6376">
                  <c:v>18.79812712</c:v>
                </c:pt>
                <c:pt idx="6377">
                  <c:v>18.717378520000135</c:v>
                </c:pt>
                <c:pt idx="6378">
                  <c:v>18.631522159999999</c:v>
                </c:pt>
                <c:pt idx="6379">
                  <c:v>18.54403606</c:v>
                </c:pt>
                <c:pt idx="6380">
                  <c:v>18.466172719999989</c:v>
                </c:pt>
                <c:pt idx="6381">
                  <c:v>18.388826639999689</c:v>
                </c:pt>
                <c:pt idx="6382">
                  <c:v>18.31088505000082</c:v>
                </c:pt>
                <c:pt idx="6383">
                  <c:v>18.226715999999989</c:v>
                </c:pt>
                <c:pt idx="6384">
                  <c:v>18.144759109999999</c:v>
                </c:pt>
                <c:pt idx="6385">
                  <c:v>18.067880320000135</c:v>
                </c:pt>
                <c:pt idx="6386">
                  <c:v>17.993674739999989</c:v>
                </c:pt>
                <c:pt idx="6387">
                  <c:v>17.919969340000005</c:v>
                </c:pt>
                <c:pt idx="6388">
                  <c:v>17.875971960000335</c:v>
                </c:pt>
                <c:pt idx="6389">
                  <c:v>17.89678305</c:v>
                </c:pt>
                <c:pt idx="6390">
                  <c:v>19.755243459999889</c:v>
                </c:pt>
                <c:pt idx="6391">
                  <c:v>21.038804039999999</c:v>
                </c:pt>
                <c:pt idx="6392">
                  <c:v>21.243304259999789</c:v>
                </c:pt>
                <c:pt idx="6393">
                  <c:v>21.407654520000001</c:v>
                </c:pt>
                <c:pt idx="6394">
                  <c:v>21.54729249</c:v>
                </c:pt>
                <c:pt idx="6395">
                  <c:v>21.669216529999989</c:v>
                </c:pt>
                <c:pt idx="6396">
                  <c:v>21.786313569999589</c:v>
                </c:pt>
                <c:pt idx="6397">
                  <c:v>20.22614046</c:v>
                </c:pt>
                <c:pt idx="6398">
                  <c:v>19.142295969999999</c:v>
                </c:pt>
                <c:pt idx="6399">
                  <c:v>18.897822479999999</c:v>
                </c:pt>
                <c:pt idx="6400">
                  <c:v>18.796767320000001</c:v>
                </c:pt>
                <c:pt idx="6401">
                  <c:v>18.71637222</c:v>
                </c:pt>
                <c:pt idx="6402">
                  <c:v>18.6363372</c:v>
                </c:pt>
                <c:pt idx="6403">
                  <c:v>18.554589979999989</c:v>
                </c:pt>
                <c:pt idx="6404">
                  <c:v>18.469136749999489</c:v>
                </c:pt>
                <c:pt idx="6405">
                  <c:v>18.380587929999987</c:v>
                </c:pt>
                <c:pt idx="6406">
                  <c:v>18.293622979999171</c:v>
                </c:pt>
                <c:pt idx="6407">
                  <c:v>18.212662439999889</c:v>
                </c:pt>
                <c:pt idx="6408">
                  <c:v>18.136815970000235</c:v>
                </c:pt>
                <c:pt idx="6409">
                  <c:v>18.053925929999998</c:v>
                </c:pt>
                <c:pt idx="6410">
                  <c:v>17.979251750000035</c:v>
                </c:pt>
                <c:pt idx="6411">
                  <c:v>17.90161106</c:v>
                </c:pt>
                <c:pt idx="6412">
                  <c:v>17.849745039999789</c:v>
                </c:pt>
                <c:pt idx="6413">
                  <c:v>17.86955034</c:v>
                </c:pt>
                <c:pt idx="6414">
                  <c:v>19.729809639999889</c:v>
                </c:pt>
                <c:pt idx="6415">
                  <c:v>21.009371730000005</c:v>
                </c:pt>
                <c:pt idx="6416">
                  <c:v>21.202251690000001</c:v>
                </c:pt>
                <c:pt idx="6417">
                  <c:v>21.356990430000035</c:v>
                </c:pt>
                <c:pt idx="6418">
                  <c:v>21.491440469999986</c:v>
                </c:pt>
                <c:pt idx="6419">
                  <c:v>21.607378180000335</c:v>
                </c:pt>
                <c:pt idx="6420">
                  <c:v>21.71907057</c:v>
                </c:pt>
                <c:pt idx="6421">
                  <c:v>19.895043839999342</c:v>
                </c:pt>
                <c:pt idx="6422">
                  <c:v>18.980057269999989</c:v>
                </c:pt>
                <c:pt idx="6423">
                  <c:v>18.793789069999889</c:v>
                </c:pt>
                <c:pt idx="6424">
                  <c:v>18.707450410000035</c:v>
                </c:pt>
                <c:pt idx="6425">
                  <c:v>18.62990988</c:v>
                </c:pt>
                <c:pt idx="6426">
                  <c:v>18.545143379999232</c:v>
                </c:pt>
                <c:pt idx="6427">
                  <c:v>18.465261509999689</c:v>
                </c:pt>
                <c:pt idx="6428">
                  <c:v>18.388098899999989</c:v>
                </c:pt>
                <c:pt idx="6429">
                  <c:v>18.306393</c:v>
                </c:pt>
                <c:pt idx="6430">
                  <c:v>18.230164380000005</c:v>
                </c:pt>
                <c:pt idx="6431">
                  <c:v>18.149692779999889</c:v>
                </c:pt>
                <c:pt idx="6432">
                  <c:v>18.068969559999989</c:v>
                </c:pt>
                <c:pt idx="6433">
                  <c:v>17.986827349999889</c:v>
                </c:pt>
                <c:pt idx="6434">
                  <c:v>17.913977650000035</c:v>
                </c:pt>
                <c:pt idx="6435">
                  <c:v>17.840901070000001</c:v>
                </c:pt>
                <c:pt idx="6436">
                  <c:v>17.797540729999987</c:v>
                </c:pt>
                <c:pt idx="6437">
                  <c:v>17.816405360000235</c:v>
                </c:pt>
                <c:pt idx="6438">
                  <c:v>19.674892249999999</c:v>
                </c:pt>
                <c:pt idx="6439">
                  <c:v>20.954618029999999</c:v>
                </c:pt>
                <c:pt idx="6440">
                  <c:v>21.147649199999989</c:v>
                </c:pt>
                <c:pt idx="6441">
                  <c:v>21.306901650000135</c:v>
                </c:pt>
                <c:pt idx="6442">
                  <c:v>21.442784719999889</c:v>
                </c:pt>
                <c:pt idx="6443">
                  <c:v>21.557481039999999</c:v>
                </c:pt>
                <c:pt idx="6444">
                  <c:v>21.668803919999988</c:v>
                </c:pt>
                <c:pt idx="6445">
                  <c:v>19.836538090000001</c:v>
                </c:pt>
                <c:pt idx="6446">
                  <c:v>18.896828599999999</c:v>
                </c:pt>
                <c:pt idx="6447">
                  <c:v>18.710220079999889</c:v>
                </c:pt>
                <c:pt idx="6448">
                  <c:v>18.618789400000001</c:v>
                </c:pt>
                <c:pt idx="6449">
                  <c:v>18.532161430000031</c:v>
                </c:pt>
                <c:pt idx="6450">
                  <c:v>18.447099079999589</c:v>
                </c:pt>
                <c:pt idx="6451">
                  <c:v>18.360705750000001</c:v>
                </c:pt>
                <c:pt idx="6452">
                  <c:v>18.280952190000001</c:v>
                </c:pt>
                <c:pt idx="6453">
                  <c:v>18.198959400000035</c:v>
                </c:pt>
                <c:pt idx="6454">
                  <c:v>18.123607320000001</c:v>
                </c:pt>
                <c:pt idx="6455">
                  <c:v>18.053732409999789</c:v>
                </c:pt>
                <c:pt idx="6456">
                  <c:v>17.992343319999364</c:v>
                </c:pt>
                <c:pt idx="6457">
                  <c:v>17.923933300000002</c:v>
                </c:pt>
                <c:pt idx="6458">
                  <c:v>17.844362529999987</c:v>
                </c:pt>
                <c:pt idx="6459">
                  <c:v>17.762553659999789</c:v>
                </c:pt>
                <c:pt idx="6460">
                  <c:v>17.709258750000131</c:v>
                </c:pt>
                <c:pt idx="6461">
                  <c:v>17.719706589999689</c:v>
                </c:pt>
                <c:pt idx="6462">
                  <c:v>19.574147740000001</c:v>
                </c:pt>
                <c:pt idx="6463">
                  <c:v>20.856325600000005</c:v>
                </c:pt>
                <c:pt idx="6464">
                  <c:v>21.051740229999989</c:v>
                </c:pt>
                <c:pt idx="6465">
                  <c:v>21.209158989999999</c:v>
                </c:pt>
                <c:pt idx="6466">
                  <c:v>21.341593490000001</c:v>
                </c:pt>
                <c:pt idx="6467">
                  <c:v>21.455048529999889</c:v>
                </c:pt>
                <c:pt idx="6468">
                  <c:v>21.5635200799994</c:v>
                </c:pt>
                <c:pt idx="6469">
                  <c:v>19.72382451</c:v>
                </c:pt>
                <c:pt idx="6470">
                  <c:v>18.790681630000002</c:v>
                </c:pt>
                <c:pt idx="6471">
                  <c:v>18.618653210000005</c:v>
                </c:pt>
                <c:pt idx="6472">
                  <c:v>18.539758280000001</c:v>
                </c:pt>
                <c:pt idx="6473">
                  <c:v>18.456084069999999</c:v>
                </c:pt>
                <c:pt idx="6474">
                  <c:v>18.374329579999689</c:v>
                </c:pt>
                <c:pt idx="6475">
                  <c:v>18.293921340000001</c:v>
                </c:pt>
                <c:pt idx="6476">
                  <c:v>18.217024049999999</c:v>
                </c:pt>
                <c:pt idx="6477">
                  <c:v>18.13554276</c:v>
                </c:pt>
                <c:pt idx="6478">
                  <c:v>18.061565359999999</c:v>
                </c:pt>
                <c:pt idx="6479">
                  <c:v>17.992082709999789</c:v>
                </c:pt>
                <c:pt idx="6480">
                  <c:v>17.921710409999989</c:v>
                </c:pt>
                <c:pt idx="6481">
                  <c:v>17.845389779999689</c:v>
                </c:pt>
                <c:pt idx="6482">
                  <c:v>17.760978690000005</c:v>
                </c:pt>
                <c:pt idx="6483">
                  <c:v>17.671113030000001</c:v>
                </c:pt>
                <c:pt idx="6484">
                  <c:v>17.618377460000335</c:v>
                </c:pt>
                <c:pt idx="6485">
                  <c:v>17.633727149999999</c:v>
                </c:pt>
                <c:pt idx="6486">
                  <c:v>19.498081279999589</c:v>
                </c:pt>
                <c:pt idx="6487">
                  <c:v>20.795933439999889</c:v>
                </c:pt>
                <c:pt idx="6488">
                  <c:v>20.992242749999257</c:v>
                </c:pt>
                <c:pt idx="6489">
                  <c:v>21.150302750000005</c:v>
                </c:pt>
                <c:pt idx="6490">
                  <c:v>21.287436779999489</c:v>
                </c:pt>
                <c:pt idx="6491">
                  <c:v>21.408551979999789</c:v>
                </c:pt>
                <c:pt idx="6492">
                  <c:v>21.526983160000135</c:v>
                </c:pt>
                <c:pt idx="6493">
                  <c:v>19.6889535</c:v>
                </c:pt>
                <c:pt idx="6494">
                  <c:v>18.759934900000001</c:v>
                </c:pt>
                <c:pt idx="6495">
                  <c:v>18.58673293999901</c:v>
                </c:pt>
                <c:pt idx="6496">
                  <c:v>18.506552930000002</c:v>
                </c:pt>
                <c:pt idx="6497">
                  <c:v>18.424591839999689</c:v>
                </c:pt>
                <c:pt idx="6498">
                  <c:v>18.333282420000035</c:v>
                </c:pt>
                <c:pt idx="6499">
                  <c:v>18.244707339999689</c:v>
                </c:pt>
                <c:pt idx="6500">
                  <c:v>18.175138449999999</c:v>
                </c:pt>
                <c:pt idx="6501">
                  <c:v>18.106065960000706</c:v>
                </c:pt>
                <c:pt idx="6502">
                  <c:v>18.03594597</c:v>
                </c:pt>
                <c:pt idx="6503">
                  <c:v>17.955968439999999</c:v>
                </c:pt>
                <c:pt idx="6504">
                  <c:v>17.885399349999489</c:v>
                </c:pt>
                <c:pt idx="6505">
                  <c:v>17.809566529999987</c:v>
                </c:pt>
                <c:pt idx="6506">
                  <c:v>17.728809129999988</c:v>
                </c:pt>
                <c:pt idx="6507">
                  <c:v>17.646067500000001</c:v>
                </c:pt>
                <c:pt idx="6508">
                  <c:v>17.595552649999789</c:v>
                </c:pt>
                <c:pt idx="6509">
                  <c:v>17.611991700000981</c:v>
                </c:pt>
                <c:pt idx="6510">
                  <c:v>19.475378809999889</c:v>
                </c:pt>
                <c:pt idx="6511">
                  <c:v>20.767128809999889</c:v>
                </c:pt>
                <c:pt idx="6512">
                  <c:v>20.971960670000001</c:v>
                </c:pt>
                <c:pt idx="6513">
                  <c:v>21.137518180000235</c:v>
                </c:pt>
                <c:pt idx="6514">
                  <c:v>21.280439999999196</c:v>
                </c:pt>
                <c:pt idx="6515">
                  <c:v>21.397666739999988</c:v>
                </c:pt>
                <c:pt idx="6516">
                  <c:v>21.511279630000001</c:v>
                </c:pt>
                <c:pt idx="6517">
                  <c:v>19.666996139999988</c:v>
                </c:pt>
                <c:pt idx="6518">
                  <c:v>18.733484140000005</c:v>
                </c:pt>
                <c:pt idx="6519">
                  <c:v>18.560168449999999</c:v>
                </c:pt>
                <c:pt idx="6520">
                  <c:v>18.481029369999789</c:v>
                </c:pt>
                <c:pt idx="6521">
                  <c:v>18.414353250000001</c:v>
                </c:pt>
                <c:pt idx="6522">
                  <c:v>18.343219029999986</c:v>
                </c:pt>
                <c:pt idx="6523">
                  <c:v>18.276519729999986</c:v>
                </c:pt>
                <c:pt idx="6524">
                  <c:v>18.211721829999988</c:v>
                </c:pt>
                <c:pt idx="6525">
                  <c:v>18.148924900000001</c:v>
                </c:pt>
                <c:pt idx="6526">
                  <c:v>18.082861120000135</c:v>
                </c:pt>
                <c:pt idx="6527">
                  <c:v>18.016963800000031</c:v>
                </c:pt>
                <c:pt idx="6528">
                  <c:v>17.95182913</c:v>
                </c:pt>
                <c:pt idx="6529">
                  <c:v>17.879511180000005</c:v>
                </c:pt>
                <c:pt idx="6530">
                  <c:v>17.795442569999196</c:v>
                </c:pt>
                <c:pt idx="6531">
                  <c:v>17.706915370000001</c:v>
                </c:pt>
                <c:pt idx="6532">
                  <c:v>17.65578</c:v>
                </c:pt>
                <c:pt idx="6533">
                  <c:v>17.687098710000235</c:v>
                </c:pt>
                <c:pt idx="6534">
                  <c:v>19.561296939999789</c:v>
                </c:pt>
                <c:pt idx="6535">
                  <c:v>20.854253350000135</c:v>
                </c:pt>
                <c:pt idx="6536">
                  <c:v>21.048788529999989</c:v>
                </c:pt>
                <c:pt idx="6537">
                  <c:v>21.203002289999489</c:v>
                </c:pt>
                <c:pt idx="6538">
                  <c:v>21.3353267</c:v>
                </c:pt>
                <c:pt idx="6539">
                  <c:v>21.452766129999986</c:v>
                </c:pt>
                <c:pt idx="6540">
                  <c:v>21.562098339999789</c:v>
                </c:pt>
                <c:pt idx="6541">
                  <c:v>19.716976280000001</c:v>
                </c:pt>
                <c:pt idx="6542">
                  <c:v>18.773249519999489</c:v>
                </c:pt>
                <c:pt idx="6543">
                  <c:v>18.585112229999403</c:v>
                </c:pt>
                <c:pt idx="6544">
                  <c:v>18.492596499999689</c:v>
                </c:pt>
                <c:pt idx="6545">
                  <c:v>18.405534789999589</c:v>
                </c:pt>
                <c:pt idx="6546">
                  <c:v>18.313125770000031</c:v>
                </c:pt>
                <c:pt idx="6547">
                  <c:v>18.216635480000001</c:v>
                </c:pt>
                <c:pt idx="6548">
                  <c:v>18.12818399</c:v>
                </c:pt>
                <c:pt idx="6549">
                  <c:v>18.043780839999489</c:v>
                </c:pt>
                <c:pt idx="6550">
                  <c:v>17.95231233999921</c:v>
                </c:pt>
                <c:pt idx="6551">
                  <c:v>17.856997600000035</c:v>
                </c:pt>
                <c:pt idx="6552">
                  <c:v>17.764536959999589</c:v>
                </c:pt>
                <c:pt idx="6553">
                  <c:v>17.673733559999889</c:v>
                </c:pt>
                <c:pt idx="6554">
                  <c:v>17.59617394</c:v>
                </c:pt>
                <c:pt idx="6555">
                  <c:v>17.527336229999989</c:v>
                </c:pt>
                <c:pt idx="6556">
                  <c:v>17.491033739999889</c:v>
                </c:pt>
                <c:pt idx="6557">
                  <c:v>17.512026639999789</c:v>
                </c:pt>
                <c:pt idx="6558">
                  <c:v>19.38132143</c:v>
                </c:pt>
                <c:pt idx="6559">
                  <c:v>20.679405500000001</c:v>
                </c:pt>
                <c:pt idx="6560">
                  <c:v>20.877603959999988</c:v>
                </c:pt>
                <c:pt idx="6561">
                  <c:v>21.036757760000135</c:v>
                </c:pt>
                <c:pt idx="6562">
                  <c:v>21.173894420000863</c:v>
                </c:pt>
                <c:pt idx="6563">
                  <c:v>21.295203539999278</c:v>
                </c:pt>
                <c:pt idx="6564">
                  <c:v>21.41605921</c:v>
                </c:pt>
                <c:pt idx="6565">
                  <c:v>19.56841973999931</c:v>
                </c:pt>
                <c:pt idx="6566">
                  <c:v>18.632219030000002</c:v>
                </c:pt>
                <c:pt idx="6567">
                  <c:v>18.454606649999889</c:v>
                </c:pt>
                <c:pt idx="6568">
                  <c:v>18.37062761</c:v>
                </c:pt>
                <c:pt idx="6569">
                  <c:v>18.290536549999196</c:v>
                </c:pt>
                <c:pt idx="6570">
                  <c:v>18.20875066</c:v>
                </c:pt>
                <c:pt idx="6571">
                  <c:v>18.126566149999999</c:v>
                </c:pt>
                <c:pt idx="6572">
                  <c:v>18.04537517</c:v>
                </c:pt>
                <c:pt idx="6573">
                  <c:v>17.966111879999342</c:v>
                </c:pt>
                <c:pt idx="6574">
                  <c:v>17.88392477</c:v>
                </c:pt>
                <c:pt idx="6575">
                  <c:v>17.809789689999889</c:v>
                </c:pt>
                <c:pt idx="6576">
                  <c:v>17.743745089999589</c:v>
                </c:pt>
                <c:pt idx="6577">
                  <c:v>17.668710979999489</c:v>
                </c:pt>
                <c:pt idx="6578">
                  <c:v>17.592646599999135</c:v>
                </c:pt>
                <c:pt idx="6579">
                  <c:v>17.517706120000035</c:v>
                </c:pt>
                <c:pt idx="6580">
                  <c:v>17.473662799999989</c:v>
                </c:pt>
                <c:pt idx="6581">
                  <c:v>17.501324369999999</c:v>
                </c:pt>
                <c:pt idx="6582">
                  <c:v>19.381399629999986</c:v>
                </c:pt>
                <c:pt idx="6583">
                  <c:v>20.683797420000001</c:v>
                </c:pt>
                <c:pt idx="6584">
                  <c:v>20.883903950000001</c:v>
                </c:pt>
                <c:pt idx="6585">
                  <c:v>21.04770349</c:v>
                </c:pt>
                <c:pt idx="6586">
                  <c:v>21.188769769999986</c:v>
                </c:pt>
                <c:pt idx="6587">
                  <c:v>21.30169214</c:v>
                </c:pt>
                <c:pt idx="6588">
                  <c:v>21.408116819999403</c:v>
                </c:pt>
                <c:pt idx="6589">
                  <c:v>19.550882139999999</c:v>
                </c:pt>
                <c:pt idx="6590">
                  <c:v>18.600011800000001</c:v>
                </c:pt>
                <c:pt idx="6591">
                  <c:v>18.428452149999789</c:v>
                </c:pt>
                <c:pt idx="6592">
                  <c:v>18.342791299999789</c:v>
                </c:pt>
                <c:pt idx="6593">
                  <c:v>18.251481320000035</c:v>
                </c:pt>
                <c:pt idx="6594">
                  <c:v>18.164909609999999</c:v>
                </c:pt>
                <c:pt idx="6595">
                  <c:v>18.082338450000002</c:v>
                </c:pt>
                <c:pt idx="6596">
                  <c:v>18.007108980000005</c:v>
                </c:pt>
                <c:pt idx="6597">
                  <c:v>17.932370829999989</c:v>
                </c:pt>
                <c:pt idx="6598">
                  <c:v>17.853318959999999</c:v>
                </c:pt>
                <c:pt idx="6599">
                  <c:v>17.768297279999196</c:v>
                </c:pt>
                <c:pt idx="6600">
                  <c:v>17.69344736</c:v>
                </c:pt>
                <c:pt idx="6601">
                  <c:v>17.619068700000849</c:v>
                </c:pt>
                <c:pt idx="6602">
                  <c:v>17.551232829999989</c:v>
                </c:pt>
                <c:pt idx="6603">
                  <c:v>17.490424639999489</c:v>
                </c:pt>
                <c:pt idx="6604">
                  <c:v>17.455332199999589</c:v>
                </c:pt>
                <c:pt idx="6605">
                  <c:v>17.470346789999589</c:v>
                </c:pt>
                <c:pt idx="6606">
                  <c:v>19.33527638</c:v>
                </c:pt>
                <c:pt idx="6607">
                  <c:v>20.629641539999689</c:v>
                </c:pt>
                <c:pt idx="6608">
                  <c:v>20.828326299999489</c:v>
                </c:pt>
                <c:pt idx="6609">
                  <c:v>20.985072069999589</c:v>
                </c:pt>
                <c:pt idx="6610">
                  <c:v>21.121811480000634</c:v>
                </c:pt>
                <c:pt idx="6611">
                  <c:v>21.237553559999988</c:v>
                </c:pt>
                <c:pt idx="6612">
                  <c:v>21.349985340000035</c:v>
                </c:pt>
                <c:pt idx="6613">
                  <c:v>19.491152569999986</c:v>
                </c:pt>
                <c:pt idx="6614">
                  <c:v>18.541194839999989</c:v>
                </c:pt>
                <c:pt idx="6615">
                  <c:v>18.366452249999789</c:v>
                </c:pt>
                <c:pt idx="6616">
                  <c:v>18.280111439999889</c:v>
                </c:pt>
                <c:pt idx="6617">
                  <c:v>18.204374390000005</c:v>
                </c:pt>
                <c:pt idx="6618">
                  <c:v>18.12280247</c:v>
                </c:pt>
                <c:pt idx="6619">
                  <c:v>18.041732859999364</c:v>
                </c:pt>
                <c:pt idx="6620">
                  <c:v>17.96202934999911</c:v>
                </c:pt>
                <c:pt idx="6621">
                  <c:v>17.878480119999999</c:v>
                </c:pt>
                <c:pt idx="6622">
                  <c:v>17.800057819999999</c:v>
                </c:pt>
                <c:pt idx="6623">
                  <c:v>17.724960400000231</c:v>
                </c:pt>
                <c:pt idx="6624">
                  <c:v>17.659943710000135</c:v>
                </c:pt>
                <c:pt idx="6625">
                  <c:v>17.592397269999989</c:v>
                </c:pt>
                <c:pt idx="6626">
                  <c:v>17.530428520000001</c:v>
                </c:pt>
                <c:pt idx="6627">
                  <c:v>17.463462859999389</c:v>
                </c:pt>
                <c:pt idx="6628">
                  <c:v>17.426145589999589</c:v>
                </c:pt>
                <c:pt idx="6629">
                  <c:v>17.443406359999589</c:v>
                </c:pt>
                <c:pt idx="6630">
                  <c:v>19.30931477</c:v>
                </c:pt>
                <c:pt idx="6631">
                  <c:v>20.608457680000001</c:v>
                </c:pt>
                <c:pt idx="6632">
                  <c:v>20.812149579999364</c:v>
                </c:pt>
                <c:pt idx="6633">
                  <c:v>20.979121939999889</c:v>
                </c:pt>
                <c:pt idx="6634">
                  <c:v>21.116482229999999</c:v>
                </c:pt>
                <c:pt idx="6635">
                  <c:v>21.231531010000001</c:v>
                </c:pt>
                <c:pt idx="6636">
                  <c:v>21.33674499</c:v>
                </c:pt>
                <c:pt idx="6637">
                  <c:v>19.473587640000002</c:v>
                </c:pt>
                <c:pt idx="6638">
                  <c:v>18.526138840000002</c:v>
                </c:pt>
                <c:pt idx="6639">
                  <c:v>18.35850731</c:v>
                </c:pt>
                <c:pt idx="6640">
                  <c:v>18.274647819999789</c:v>
                </c:pt>
                <c:pt idx="6641">
                  <c:v>18.186524460000001</c:v>
                </c:pt>
                <c:pt idx="6642">
                  <c:v>18.092641329999989</c:v>
                </c:pt>
                <c:pt idx="6643">
                  <c:v>18.00755637</c:v>
                </c:pt>
                <c:pt idx="6644">
                  <c:v>17.932554190000001</c:v>
                </c:pt>
                <c:pt idx="6645">
                  <c:v>17.858344239999589</c:v>
                </c:pt>
                <c:pt idx="6646">
                  <c:v>17.786578199999987</c:v>
                </c:pt>
                <c:pt idx="6647">
                  <c:v>17.71893738</c:v>
                </c:pt>
                <c:pt idx="6648">
                  <c:v>17.658773140000001</c:v>
                </c:pt>
                <c:pt idx="6649">
                  <c:v>17.595858010000235</c:v>
                </c:pt>
                <c:pt idx="6650">
                  <c:v>17.533526829999989</c:v>
                </c:pt>
                <c:pt idx="6651">
                  <c:v>17.474968650000235</c:v>
                </c:pt>
                <c:pt idx="6652">
                  <c:v>17.4365615</c:v>
                </c:pt>
                <c:pt idx="6653">
                  <c:v>17.45039796</c:v>
                </c:pt>
                <c:pt idx="6654">
                  <c:v>19.314032919999999</c:v>
                </c:pt>
                <c:pt idx="6655">
                  <c:v>20.608111879999989</c:v>
                </c:pt>
                <c:pt idx="6656">
                  <c:v>20.80337025</c:v>
                </c:pt>
                <c:pt idx="6657">
                  <c:v>20.959012609999789</c:v>
                </c:pt>
                <c:pt idx="6658">
                  <c:v>21.09132031</c:v>
                </c:pt>
                <c:pt idx="6659">
                  <c:v>21.204160250000001</c:v>
                </c:pt>
                <c:pt idx="6660">
                  <c:v>21.317134420000691</c:v>
                </c:pt>
                <c:pt idx="6661">
                  <c:v>19.457024789999988</c:v>
                </c:pt>
                <c:pt idx="6662">
                  <c:v>18.501730949999889</c:v>
                </c:pt>
                <c:pt idx="6663">
                  <c:v>18.3274249</c:v>
                </c:pt>
                <c:pt idx="6664">
                  <c:v>18.236714579999589</c:v>
                </c:pt>
                <c:pt idx="6665">
                  <c:v>18.147506289999889</c:v>
                </c:pt>
                <c:pt idx="6666">
                  <c:v>18.050831599999999</c:v>
                </c:pt>
                <c:pt idx="6667">
                  <c:v>17.954266990000001</c:v>
                </c:pt>
                <c:pt idx="6668">
                  <c:v>17.862326849999196</c:v>
                </c:pt>
                <c:pt idx="6669">
                  <c:v>17.770065259999999</c:v>
                </c:pt>
                <c:pt idx="6670">
                  <c:v>17.682771819999989</c:v>
                </c:pt>
                <c:pt idx="6671">
                  <c:v>17.602874809999999</c:v>
                </c:pt>
                <c:pt idx="6672">
                  <c:v>17.52325686</c:v>
                </c:pt>
                <c:pt idx="6673">
                  <c:v>17.441504259999789</c:v>
                </c:pt>
                <c:pt idx="6674">
                  <c:v>17.36285621</c:v>
                </c:pt>
                <c:pt idx="6675">
                  <c:v>17.280595649999889</c:v>
                </c:pt>
                <c:pt idx="6676">
                  <c:v>17.225472769999989</c:v>
                </c:pt>
                <c:pt idx="6677">
                  <c:v>17.242201549999589</c:v>
                </c:pt>
                <c:pt idx="6678">
                  <c:v>19.12303992</c:v>
                </c:pt>
                <c:pt idx="6679">
                  <c:v>20.434113249999989</c:v>
                </c:pt>
                <c:pt idx="6680">
                  <c:v>20.63847659</c:v>
                </c:pt>
                <c:pt idx="6681">
                  <c:v>20.805318229999987</c:v>
                </c:pt>
                <c:pt idx="6682">
                  <c:v>20.944851539999988</c:v>
                </c:pt>
                <c:pt idx="6683">
                  <c:v>21.059292269999986</c:v>
                </c:pt>
                <c:pt idx="6684">
                  <c:v>21.165488010000001</c:v>
                </c:pt>
                <c:pt idx="6685">
                  <c:v>19.294359799999999</c:v>
                </c:pt>
                <c:pt idx="6686">
                  <c:v>18.344438220000001</c:v>
                </c:pt>
                <c:pt idx="6687">
                  <c:v>18.17232503</c:v>
                </c:pt>
                <c:pt idx="6688">
                  <c:v>18.073414889999889</c:v>
                </c:pt>
                <c:pt idx="6689">
                  <c:v>17.979295149999999</c:v>
                </c:pt>
                <c:pt idx="6690">
                  <c:v>17.886819269999986</c:v>
                </c:pt>
                <c:pt idx="6691">
                  <c:v>17.799078620000031</c:v>
                </c:pt>
                <c:pt idx="6692">
                  <c:v>17.727464690000001</c:v>
                </c:pt>
                <c:pt idx="6693">
                  <c:v>17.65558317</c:v>
                </c:pt>
                <c:pt idx="6694">
                  <c:v>17.583843160000001</c:v>
                </c:pt>
                <c:pt idx="6695">
                  <c:v>17.502023929999989</c:v>
                </c:pt>
                <c:pt idx="6696">
                  <c:v>17.422168920000001</c:v>
                </c:pt>
                <c:pt idx="6697">
                  <c:v>17.345384849999789</c:v>
                </c:pt>
                <c:pt idx="6698">
                  <c:v>17.27187258</c:v>
                </c:pt>
                <c:pt idx="6699">
                  <c:v>17.198806489999999</c:v>
                </c:pt>
                <c:pt idx="6700">
                  <c:v>17.157941070000035</c:v>
                </c:pt>
                <c:pt idx="6701">
                  <c:v>17.178206579999689</c:v>
                </c:pt>
                <c:pt idx="6702">
                  <c:v>19.056577149999999</c:v>
                </c:pt>
                <c:pt idx="6703">
                  <c:v>20.367466700000001</c:v>
                </c:pt>
                <c:pt idx="6704">
                  <c:v>20.574147700000001</c:v>
                </c:pt>
                <c:pt idx="6705">
                  <c:v>20.738717179999789</c:v>
                </c:pt>
                <c:pt idx="6706">
                  <c:v>20.88140241</c:v>
                </c:pt>
                <c:pt idx="6707">
                  <c:v>21.00040675</c:v>
                </c:pt>
                <c:pt idx="6708">
                  <c:v>21.115292780000001</c:v>
                </c:pt>
                <c:pt idx="6709">
                  <c:v>19.241047069999986</c:v>
                </c:pt>
                <c:pt idx="6710">
                  <c:v>18.28616847</c:v>
                </c:pt>
                <c:pt idx="6711">
                  <c:v>18.121262620000035</c:v>
                </c:pt>
                <c:pt idx="6712">
                  <c:v>18.035899910000001</c:v>
                </c:pt>
                <c:pt idx="6713">
                  <c:v>17.954944680000001</c:v>
                </c:pt>
                <c:pt idx="6714">
                  <c:v>17.87368017</c:v>
                </c:pt>
                <c:pt idx="6715">
                  <c:v>17.791267760000135</c:v>
                </c:pt>
                <c:pt idx="6716">
                  <c:v>17.708895330000001</c:v>
                </c:pt>
                <c:pt idx="6717">
                  <c:v>17.627431990000005</c:v>
                </c:pt>
                <c:pt idx="6718">
                  <c:v>17.550474009999999</c:v>
                </c:pt>
                <c:pt idx="6719">
                  <c:v>17.476693059999889</c:v>
                </c:pt>
                <c:pt idx="6720">
                  <c:v>17.414718420000035</c:v>
                </c:pt>
                <c:pt idx="6721">
                  <c:v>17.345723719999889</c:v>
                </c:pt>
                <c:pt idx="6722">
                  <c:v>17.26626147</c:v>
                </c:pt>
                <c:pt idx="6723">
                  <c:v>17.183412309999689</c:v>
                </c:pt>
                <c:pt idx="6724">
                  <c:v>17.13507263</c:v>
                </c:pt>
                <c:pt idx="6725">
                  <c:v>17.15248017</c:v>
                </c:pt>
                <c:pt idx="6726">
                  <c:v>19.030560460000135</c:v>
                </c:pt>
                <c:pt idx="6727">
                  <c:v>20.34161782</c:v>
                </c:pt>
                <c:pt idx="6728">
                  <c:v>20.545964980000001</c:v>
                </c:pt>
                <c:pt idx="6729">
                  <c:v>20.711271510000035</c:v>
                </c:pt>
                <c:pt idx="6730">
                  <c:v>20.849160000000001</c:v>
                </c:pt>
                <c:pt idx="6731">
                  <c:v>20.965952179999789</c:v>
                </c:pt>
                <c:pt idx="6732">
                  <c:v>21.08103258999931</c:v>
                </c:pt>
                <c:pt idx="6733">
                  <c:v>19.206093589999789</c:v>
                </c:pt>
                <c:pt idx="6734">
                  <c:v>18.252046939999342</c:v>
                </c:pt>
                <c:pt idx="6735">
                  <c:v>18.093568319999999</c:v>
                </c:pt>
                <c:pt idx="6736">
                  <c:v>18.01110624</c:v>
                </c:pt>
                <c:pt idx="6737">
                  <c:v>17.918498549999889</c:v>
                </c:pt>
                <c:pt idx="6738">
                  <c:v>17.827548520000001</c:v>
                </c:pt>
                <c:pt idx="6739">
                  <c:v>17.73654896</c:v>
                </c:pt>
                <c:pt idx="6740">
                  <c:v>17.654405710000738</c:v>
                </c:pt>
                <c:pt idx="6741">
                  <c:v>17.574186040000001</c:v>
                </c:pt>
                <c:pt idx="6742">
                  <c:v>17.489103389999489</c:v>
                </c:pt>
                <c:pt idx="6743">
                  <c:v>17.411275700000235</c:v>
                </c:pt>
                <c:pt idx="6744">
                  <c:v>17.341818160000738</c:v>
                </c:pt>
                <c:pt idx="6745">
                  <c:v>17.262701129999989</c:v>
                </c:pt>
                <c:pt idx="6746">
                  <c:v>17.18284641</c:v>
                </c:pt>
                <c:pt idx="6747">
                  <c:v>17.104853710000928</c:v>
                </c:pt>
                <c:pt idx="6748">
                  <c:v>17.05465955</c:v>
                </c:pt>
                <c:pt idx="6749">
                  <c:v>17.069095579999889</c:v>
                </c:pt>
                <c:pt idx="6750">
                  <c:v>18.944482479999689</c:v>
                </c:pt>
                <c:pt idx="6751">
                  <c:v>20.257019929999988</c:v>
                </c:pt>
                <c:pt idx="6752">
                  <c:v>20.466731369999689</c:v>
                </c:pt>
                <c:pt idx="6753">
                  <c:v>20.636814650000623</c:v>
                </c:pt>
                <c:pt idx="6754">
                  <c:v>20.782295329999986</c:v>
                </c:pt>
                <c:pt idx="6755">
                  <c:v>20.904567549999989</c:v>
                </c:pt>
                <c:pt idx="6756">
                  <c:v>21.022776549999335</c:v>
                </c:pt>
                <c:pt idx="6757">
                  <c:v>19.139840620000331</c:v>
                </c:pt>
                <c:pt idx="6758">
                  <c:v>18.17540584</c:v>
                </c:pt>
                <c:pt idx="6759">
                  <c:v>18.004550290000001</c:v>
                </c:pt>
                <c:pt idx="6760">
                  <c:v>17.911480999999988</c:v>
                </c:pt>
                <c:pt idx="6761">
                  <c:v>17.824578859999999</c:v>
                </c:pt>
                <c:pt idx="6762">
                  <c:v>17.741572769999987</c:v>
                </c:pt>
                <c:pt idx="6763">
                  <c:v>17.661509980000002</c:v>
                </c:pt>
                <c:pt idx="6764">
                  <c:v>17.58520788999931</c:v>
                </c:pt>
                <c:pt idx="6765">
                  <c:v>17.51310183</c:v>
                </c:pt>
                <c:pt idx="6766">
                  <c:v>17.442984839999689</c:v>
                </c:pt>
                <c:pt idx="6767">
                  <c:v>17.366522349999489</c:v>
                </c:pt>
                <c:pt idx="6768">
                  <c:v>17.295714069999889</c:v>
                </c:pt>
                <c:pt idx="6769">
                  <c:v>17.223973269999988</c:v>
                </c:pt>
                <c:pt idx="6770">
                  <c:v>17.151615849999999</c:v>
                </c:pt>
                <c:pt idx="6771">
                  <c:v>17.07576834</c:v>
                </c:pt>
                <c:pt idx="6772">
                  <c:v>17.03055956</c:v>
                </c:pt>
                <c:pt idx="6773">
                  <c:v>17.03618625</c:v>
                </c:pt>
                <c:pt idx="6774">
                  <c:v>18.90179646</c:v>
                </c:pt>
                <c:pt idx="6775">
                  <c:v>20.205359820000002</c:v>
                </c:pt>
                <c:pt idx="6776">
                  <c:v>20.412824919999988</c:v>
                </c:pt>
                <c:pt idx="6777">
                  <c:v>20.579985529999998</c:v>
                </c:pt>
                <c:pt idx="6778">
                  <c:v>20.723162009999989</c:v>
                </c:pt>
                <c:pt idx="6779">
                  <c:v>20.84158206</c:v>
                </c:pt>
                <c:pt idx="6780">
                  <c:v>20.953697559999789</c:v>
                </c:pt>
                <c:pt idx="6781">
                  <c:v>19.064328320000001</c:v>
                </c:pt>
                <c:pt idx="6782">
                  <c:v>18.101426150000005</c:v>
                </c:pt>
                <c:pt idx="6783">
                  <c:v>17.939688690000001</c:v>
                </c:pt>
                <c:pt idx="6784">
                  <c:v>17.849371309999999</c:v>
                </c:pt>
                <c:pt idx="6785">
                  <c:v>17.76275596</c:v>
                </c:pt>
                <c:pt idx="6786">
                  <c:v>17.676571289999988</c:v>
                </c:pt>
                <c:pt idx="6787">
                  <c:v>17.589860730000005</c:v>
                </c:pt>
                <c:pt idx="6788">
                  <c:v>17.513825879999999</c:v>
                </c:pt>
                <c:pt idx="6789">
                  <c:v>17.438213780000002</c:v>
                </c:pt>
                <c:pt idx="6790">
                  <c:v>17.35867979</c:v>
                </c:pt>
                <c:pt idx="6791">
                  <c:v>17.270187880000002</c:v>
                </c:pt>
                <c:pt idx="6792">
                  <c:v>17.188419269999589</c:v>
                </c:pt>
                <c:pt idx="6793">
                  <c:v>17.106061830000005</c:v>
                </c:pt>
                <c:pt idx="6794">
                  <c:v>17.023409579999257</c:v>
                </c:pt>
                <c:pt idx="6795">
                  <c:v>16.947579899999589</c:v>
                </c:pt>
                <c:pt idx="6796">
                  <c:v>16.902779309999335</c:v>
                </c:pt>
                <c:pt idx="6797">
                  <c:v>16.915338009999989</c:v>
                </c:pt>
                <c:pt idx="6798">
                  <c:v>18.789732229999146</c:v>
                </c:pt>
                <c:pt idx="6799">
                  <c:v>20.103523929999987</c:v>
                </c:pt>
                <c:pt idx="6800">
                  <c:v>20.314358110000938</c:v>
                </c:pt>
                <c:pt idx="6801">
                  <c:v>20.48492379</c:v>
                </c:pt>
                <c:pt idx="6802">
                  <c:v>20.629945159999998</c:v>
                </c:pt>
                <c:pt idx="6803">
                  <c:v>20.74694392</c:v>
                </c:pt>
                <c:pt idx="6804">
                  <c:v>20.856399140000001</c:v>
                </c:pt>
                <c:pt idx="6805">
                  <c:v>18.958135420000001</c:v>
                </c:pt>
                <c:pt idx="6806">
                  <c:v>17.99214768999931</c:v>
                </c:pt>
                <c:pt idx="6807">
                  <c:v>17.830626219999989</c:v>
                </c:pt>
                <c:pt idx="6808">
                  <c:v>17.739670950000001</c:v>
                </c:pt>
                <c:pt idx="6809">
                  <c:v>17.645669460000001</c:v>
                </c:pt>
                <c:pt idx="6810">
                  <c:v>17.546679269999789</c:v>
                </c:pt>
                <c:pt idx="6811">
                  <c:v>17.456539739999489</c:v>
                </c:pt>
                <c:pt idx="6812">
                  <c:v>17.377057359999998</c:v>
                </c:pt>
                <c:pt idx="6813">
                  <c:v>17.29730936</c:v>
                </c:pt>
                <c:pt idx="6814">
                  <c:v>17.21738363</c:v>
                </c:pt>
                <c:pt idx="6815">
                  <c:v>17.136376219999999</c:v>
                </c:pt>
                <c:pt idx="6816">
                  <c:v>17.064354600000001</c:v>
                </c:pt>
                <c:pt idx="6817">
                  <c:v>16.990339339999153</c:v>
                </c:pt>
                <c:pt idx="6818">
                  <c:v>16.910638169999999</c:v>
                </c:pt>
                <c:pt idx="6819">
                  <c:v>16.833057560000135</c:v>
                </c:pt>
                <c:pt idx="6820">
                  <c:v>16.783101629999987</c:v>
                </c:pt>
                <c:pt idx="6821">
                  <c:v>16.79901242</c:v>
                </c:pt>
                <c:pt idx="6822">
                  <c:v>18.685685599999989</c:v>
                </c:pt>
                <c:pt idx="6823">
                  <c:v>20.001756140000001</c:v>
                </c:pt>
                <c:pt idx="6824">
                  <c:v>20.217695220000031</c:v>
                </c:pt>
                <c:pt idx="6825">
                  <c:v>20.394686159999999</c:v>
                </c:pt>
                <c:pt idx="6826">
                  <c:v>20.541626959999789</c:v>
                </c:pt>
                <c:pt idx="6827">
                  <c:v>20.665987550000001</c:v>
                </c:pt>
                <c:pt idx="6828">
                  <c:v>20.78590475</c:v>
                </c:pt>
                <c:pt idx="6829">
                  <c:v>18.877748929999999</c:v>
                </c:pt>
                <c:pt idx="6830">
                  <c:v>17.909890059999999</c:v>
                </c:pt>
                <c:pt idx="6831">
                  <c:v>17.751087210000001</c:v>
                </c:pt>
                <c:pt idx="6832">
                  <c:v>17.653125650000035</c:v>
                </c:pt>
                <c:pt idx="6833">
                  <c:v>17.564093660000001</c:v>
                </c:pt>
                <c:pt idx="6834">
                  <c:v>17.476687640000002</c:v>
                </c:pt>
                <c:pt idx="6835">
                  <c:v>17.389786519999689</c:v>
                </c:pt>
                <c:pt idx="6836">
                  <c:v>17.312879150000231</c:v>
                </c:pt>
                <c:pt idx="6837">
                  <c:v>17.23265361</c:v>
                </c:pt>
                <c:pt idx="6838">
                  <c:v>17.14858079</c:v>
                </c:pt>
                <c:pt idx="6839">
                  <c:v>17.063720479999589</c:v>
                </c:pt>
                <c:pt idx="6840">
                  <c:v>16.980794759999789</c:v>
                </c:pt>
                <c:pt idx="6841">
                  <c:v>16.901287379999989</c:v>
                </c:pt>
                <c:pt idx="6842">
                  <c:v>16.822157499999999</c:v>
                </c:pt>
                <c:pt idx="6843">
                  <c:v>16.739684530000002</c:v>
                </c:pt>
                <c:pt idx="6844">
                  <c:v>16.693296799999999</c:v>
                </c:pt>
                <c:pt idx="6845">
                  <c:v>16.70858653999921</c:v>
                </c:pt>
                <c:pt idx="6846">
                  <c:v>18.596589089999789</c:v>
                </c:pt>
                <c:pt idx="6847">
                  <c:v>19.91285875000063</c:v>
                </c:pt>
                <c:pt idx="6848">
                  <c:v>20.125101669999999</c:v>
                </c:pt>
                <c:pt idx="6849">
                  <c:v>20.297381560000005</c:v>
                </c:pt>
                <c:pt idx="6850">
                  <c:v>20.444751660000001</c:v>
                </c:pt>
                <c:pt idx="6851">
                  <c:v>20.566907390000001</c:v>
                </c:pt>
                <c:pt idx="6852">
                  <c:v>20.683764159999999</c:v>
                </c:pt>
                <c:pt idx="6853">
                  <c:v>18.774611109999999</c:v>
                </c:pt>
                <c:pt idx="6854">
                  <c:v>17.804764779999999</c:v>
                </c:pt>
                <c:pt idx="6855">
                  <c:v>17.644159399999999</c:v>
                </c:pt>
                <c:pt idx="6856">
                  <c:v>17.548669649999589</c:v>
                </c:pt>
                <c:pt idx="6857">
                  <c:v>17.465669759999589</c:v>
                </c:pt>
                <c:pt idx="6858">
                  <c:v>17.38412344</c:v>
                </c:pt>
                <c:pt idx="6859">
                  <c:v>17.297616819999789</c:v>
                </c:pt>
                <c:pt idx="6860">
                  <c:v>17.206063310000001</c:v>
                </c:pt>
                <c:pt idx="6861">
                  <c:v>17.117611530000001</c:v>
                </c:pt>
                <c:pt idx="6862">
                  <c:v>17.033893910000035</c:v>
                </c:pt>
                <c:pt idx="6863">
                  <c:v>16.959075299999999</c:v>
                </c:pt>
                <c:pt idx="6864">
                  <c:v>16.887375760000335</c:v>
                </c:pt>
                <c:pt idx="6865">
                  <c:v>16.816844889999999</c:v>
                </c:pt>
                <c:pt idx="6866">
                  <c:v>16.740331859999689</c:v>
                </c:pt>
                <c:pt idx="6867">
                  <c:v>16.656746460000001</c:v>
                </c:pt>
                <c:pt idx="6868">
                  <c:v>16.60677738</c:v>
                </c:pt>
                <c:pt idx="6869">
                  <c:v>16.619121860000035</c:v>
                </c:pt>
                <c:pt idx="6870">
                  <c:v>18.50123425</c:v>
                </c:pt>
                <c:pt idx="6871">
                  <c:v>19.823784679999989</c:v>
                </c:pt>
                <c:pt idx="6872">
                  <c:v>20.040134819999889</c:v>
                </c:pt>
                <c:pt idx="6873">
                  <c:v>20.217544960000001</c:v>
                </c:pt>
                <c:pt idx="6874">
                  <c:v>20.36421722</c:v>
                </c:pt>
                <c:pt idx="6875">
                  <c:v>20.482992499999789</c:v>
                </c:pt>
                <c:pt idx="6876">
                  <c:v>20.598168609999988</c:v>
                </c:pt>
                <c:pt idx="6877">
                  <c:v>18.684867250000035</c:v>
                </c:pt>
                <c:pt idx="6878">
                  <c:v>17.720992519999989</c:v>
                </c:pt>
                <c:pt idx="6879">
                  <c:v>17.572397369999987</c:v>
                </c:pt>
                <c:pt idx="6880">
                  <c:v>17.49305721</c:v>
                </c:pt>
                <c:pt idx="6881">
                  <c:v>17.422637269999264</c:v>
                </c:pt>
                <c:pt idx="6882">
                  <c:v>17.351435299999999</c:v>
                </c:pt>
                <c:pt idx="6883">
                  <c:v>17.280019609999407</c:v>
                </c:pt>
                <c:pt idx="6884">
                  <c:v>17.204051470000035</c:v>
                </c:pt>
                <c:pt idx="6885">
                  <c:v>17.132061230000001</c:v>
                </c:pt>
                <c:pt idx="6886">
                  <c:v>17.059139739999889</c:v>
                </c:pt>
                <c:pt idx="6887">
                  <c:v>16.981155149999999</c:v>
                </c:pt>
                <c:pt idx="6888">
                  <c:v>16.907047199999987</c:v>
                </c:pt>
                <c:pt idx="6889">
                  <c:v>16.832797169999999</c:v>
                </c:pt>
                <c:pt idx="6890">
                  <c:v>16.758049939999289</c:v>
                </c:pt>
                <c:pt idx="6891">
                  <c:v>16.684652569999987</c:v>
                </c:pt>
                <c:pt idx="6892">
                  <c:v>16.635548409999988</c:v>
                </c:pt>
                <c:pt idx="6893">
                  <c:v>16.639449279999589</c:v>
                </c:pt>
                <c:pt idx="6894">
                  <c:v>18.515258679999999</c:v>
                </c:pt>
                <c:pt idx="6895">
                  <c:v>19.82934582</c:v>
                </c:pt>
                <c:pt idx="6896">
                  <c:v>20.036031399999999</c:v>
                </c:pt>
                <c:pt idx="6897">
                  <c:v>20.203135710000005</c:v>
                </c:pt>
                <c:pt idx="6898">
                  <c:v>20.343839920000001</c:v>
                </c:pt>
                <c:pt idx="6899">
                  <c:v>20.460430679999124</c:v>
                </c:pt>
                <c:pt idx="6900">
                  <c:v>20.571091030000005</c:v>
                </c:pt>
                <c:pt idx="6901">
                  <c:v>18.652711020000005</c:v>
                </c:pt>
                <c:pt idx="6902">
                  <c:v>17.692737249999489</c:v>
                </c:pt>
                <c:pt idx="6903">
                  <c:v>17.548646939999035</c:v>
                </c:pt>
                <c:pt idx="6904">
                  <c:v>17.462718269999378</c:v>
                </c:pt>
                <c:pt idx="6905">
                  <c:v>17.373065839999999</c:v>
                </c:pt>
                <c:pt idx="6906">
                  <c:v>17.281114169999999</c:v>
                </c:pt>
                <c:pt idx="6907">
                  <c:v>17.195116909999989</c:v>
                </c:pt>
                <c:pt idx="6908">
                  <c:v>17.120510670000002</c:v>
                </c:pt>
                <c:pt idx="6909">
                  <c:v>17.046452329999987</c:v>
                </c:pt>
                <c:pt idx="6910">
                  <c:v>16.970661529999987</c:v>
                </c:pt>
                <c:pt idx="6911">
                  <c:v>16.888802259999789</c:v>
                </c:pt>
                <c:pt idx="6912">
                  <c:v>16.80914778</c:v>
                </c:pt>
                <c:pt idx="6913">
                  <c:v>16.730411920000005</c:v>
                </c:pt>
                <c:pt idx="6914">
                  <c:v>16.651171050000691</c:v>
                </c:pt>
                <c:pt idx="6915">
                  <c:v>16.57677095</c:v>
                </c:pt>
                <c:pt idx="6916">
                  <c:v>16.530814280000001</c:v>
                </c:pt>
                <c:pt idx="6917">
                  <c:v>16.53765757</c:v>
                </c:pt>
                <c:pt idx="6918">
                  <c:v>18.417053509999999</c:v>
                </c:pt>
                <c:pt idx="6919">
                  <c:v>19.737101540000001</c:v>
                </c:pt>
                <c:pt idx="6920">
                  <c:v>19.952975469999998</c:v>
                </c:pt>
                <c:pt idx="6921">
                  <c:v>20.124223669999999</c:v>
                </c:pt>
                <c:pt idx="6922">
                  <c:v>20.267599849999385</c:v>
                </c:pt>
                <c:pt idx="6923">
                  <c:v>20.384543679999489</c:v>
                </c:pt>
                <c:pt idx="6924">
                  <c:v>20.497628079999789</c:v>
                </c:pt>
                <c:pt idx="6925">
                  <c:v>18.564717209999689</c:v>
                </c:pt>
                <c:pt idx="6926">
                  <c:v>17.58831294999921</c:v>
                </c:pt>
                <c:pt idx="6927">
                  <c:v>17.426115150000001</c:v>
                </c:pt>
                <c:pt idx="6928">
                  <c:v>17.32836606</c:v>
                </c:pt>
                <c:pt idx="6929">
                  <c:v>17.242299839999042</c:v>
                </c:pt>
                <c:pt idx="6930">
                  <c:v>17.157798289999999</c:v>
                </c:pt>
                <c:pt idx="6931">
                  <c:v>17.076467610000005</c:v>
                </c:pt>
                <c:pt idx="6932">
                  <c:v>17.000658210000001</c:v>
                </c:pt>
                <c:pt idx="6933">
                  <c:v>16.923996879999589</c:v>
                </c:pt>
                <c:pt idx="6934">
                  <c:v>16.849601920000001</c:v>
                </c:pt>
                <c:pt idx="6935">
                  <c:v>16.780572769999889</c:v>
                </c:pt>
                <c:pt idx="6936">
                  <c:v>16.719752289999889</c:v>
                </c:pt>
                <c:pt idx="6937">
                  <c:v>16.656343490000001</c:v>
                </c:pt>
                <c:pt idx="6938">
                  <c:v>16.586301429999999</c:v>
                </c:pt>
                <c:pt idx="6939">
                  <c:v>16.512864000000135</c:v>
                </c:pt>
                <c:pt idx="6940">
                  <c:v>16.471211279999789</c:v>
                </c:pt>
                <c:pt idx="6941">
                  <c:v>16.477971500000031</c:v>
                </c:pt>
                <c:pt idx="6942">
                  <c:v>18.358532909999589</c:v>
                </c:pt>
                <c:pt idx="6943">
                  <c:v>19.676821839999999</c:v>
                </c:pt>
                <c:pt idx="6944">
                  <c:v>19.888958280000001</c:v>
                </c:pt>
                <c:pt idx="6945">
                  <c:v>20.062175119999999</c:v>
                </c:pt>
                <c:pt idx="6946">
                  <c:v>20.208118329999987</c:v>
                </c:pt>
                <c:pt idx="6947">
                  <c:v>20.331046570000002</c:v>
                </c:pt>
                <c:pt idx="6948">
                  <c:v>20.443707159999889</c:v>
                </c:pt>
                <c:pt idx="6949">
                  <c:v>18.511060830000005</c:v>
                </c:pt>
                <c:pt idx="6950">
                  <c:v>17.540316440000002</c:v>
                </c:pt>
                <c:pt idx="6951">
                  <c:v>17.387253760000135</c:v>
                </c:pt>
                <c:pt idx="6952">
                  <c:v>17.299689349999689</c:v>
                </c:pt>
                <c:pt idx="6953">
                  <c:v>17.21640159</c:v>
                </c:pt>
                <c:pt idx="6954">
                  <c:v>17.133001440000331</c:v>
                </c:pt>
                <c:pt idx="6955">
                  <c:v>17.052939940000002</c:v>
                </c:pt>
                <c:pt idx="6956">
                  <c:v>16.977990049999999</c:v>
                </c:pt>
                <c:pt idx="6957">
                  <c:v>16.902807719999988</c:v>
                </c:pt>
                <c:pt idx="6958">
                  <c:v>16.82703497</c:v>
                </c:pt>
                <c:pt idx="6959">
                  <c:v>16.75068731</c:v>
                </c:pt>
                <c:pt idx="6960">
                  <c:v>16.675343799999986</c:v>
                </c:pt>
                <c:pt idx="6961">
                  <c:v>16.598592620000002</c:v>
                </c:pt>
                <c:pt idx="6962">
                  <c:v>16.533965860000691</c:v>
                </c:pt>
                <c:pt idx="6963">
                  <c:v>16.465308619999789</c:v>
                </c:pt>
                <c:pt idx="6964">
                  <c:v>16.426699169999889</c:v>
                </c:pt>
                <c:pt idx="6965">
                  <c:v>16.43822862</c:v>
                </c:pt>
                <c:pt idx="6966">
                  <c:v>18.318977340000131</c:v>
                </c:pt>
                <c:pt idx="6967">
                  <c:v>19.636867130000734</c:v>
                </c:pt>
                <c:pt idx="6968">
                  <c:v>19.850211349999999</c:v>
                </c:pt>
                <c:pt idx="6969">
                  <c:v>20.025289379999489</c:v>
                </c:pt>
                <c:pt idx="6970">
                  <c:v>20.172755089999999</c:v>
                </c:pt>
                <c:pt idx="6971">
                  <c:v>20.296785280000002</c:v>
                </c:pt>
                <c:pt idx="6972">
                  <c:v>20.410756249999789</c:v>
                </c:pt>
                <c:pt idx="6973">
                  <c:v>18.475914419999999</c:v>
                </c:pt>
                <c:pt idx="6974">
                  <c:v>17.504149799999986</c:v>
                </c:pt>
                <c:pt idx="6975">
                  <c:v>17.35137688</c:v>
                </c:pt>
                <c:pt idx="6976">
                  <c:v>17.270214129999999</c:v>
                </c:pt>
                <c:pt idx="6977">
                  <c:v>17.20640302</c:v>
                </c:pt>
                <c:pt idx="6978">
                  <c:v>17.139634420000135</c:v>
                </c:pt>
                <c:pt idx="6979">
                  <c:v>17.072363169999999</c:v>
                </c:pt>
                <c:pt idx="6980">
                  <c:v>16.999598869999989</c:v>
                </c:pt>
                <c:pt idx="6981">
                  <c:v>16.919500549999889</c:v>
                </c:pt>
                <c:pt idx="6982">
                  <c:v>16.845429179999407</c:v>
                </c:pt>
                <c:pt idx="6983">
                  <c:v>16.786725549999385</c:v>
                </c:pt>
                <c:pt idx="6984">
                  <c:v>16.736841110000135</c:v>
                </c:pt>
                <c:pt idx="6985">
                  <c:v>16.675104789999999</c:v>
                </c:pt>
                <c:pt idx="6986">
                  <c:v>16.604315939999999</c:v>
                </c:pt>
                <c:pt idx="6987">
                  <c:v>16.53557034</c:v>
                </c:pt>
                <c:pt idx="6988">
                  <c:v>16.493783069999989</c:v>
                </c:pt>
                <c:pt idx="6989">
                  <c:v>16.49198633</c:v>
                </c:pt>
                <c:pt idx="6990">
                  <c:v>18.365372099999789</c:v>
                </c:pt>
                <c:pt idx="6991">
                  <c:v>19.670356099999999</c:v>
                </c:pt>
                <c:pt idx="6992">
                  <c:v>19.872502369999989</c:v>
                </c:pt>
                <c:pt idx="6993">
                  <c:v>20.03320231</c:v>
                </c:pt>
                <c:pt idx="6994">
                  <c:v>20.170711730000001</c:v>
                </c:pt>
                <c:pt idx="6995">
                  <c:v>20.288374219999689</c:v>
                </c:pt>
                <c:pt idx="6996">
                  <c:v>20.405593279999074</c:v>
                </c:pt>
                <c:pt idx="6997">
                  <c:v>18.473076879999589</c:v>
                </c:pt>
                <c:pt idx="6998">
                  <c:v>17.504844160000331</c:v>
                </c:pt>
                <c:pt idx="6999">
                  <c:v>17.360585589999989</c:v>
                </c:pt>
                <c:pt idx="7000">
                  <c:v>17.27633071</c:v>
                </c:pt>
                <c:pt idx="7001">
                  <c:v>17.205338629999989</c:v>
                </c:pt>
                <c:pt idx="7002">
                  <c:v>17.135481469999998</c:v>
                </c:pt>
                <c:pt idx="7003">
                  <c:v>17.062434389999396</c:v>
                </c:pt>
                <c:pt idx="7004">
                  <c:v>16.986698949999589</c:v>
                </c:pt>
                <c:pt idx="7005">
                  <c:v>16.912155430000031</c:v>
                </c:pt>
                <c:pt idx="7006">
                  <c:v>16.830568929999998</c:v>
                </c:pt>
                <c:pt idx="7007">
                  <c:v>16.745048739999689</c:v>
                </c:pt>
                <c:pt idx="7008">
                  <c:v>16.662531399999889</c:v>
                </c:pt>
                <c:pt idx="7009">
                  <c:v>16.585023219999403</c:v>
                </c:pt>
                <c:pt idx="7010">
                  <c:v>16.5191236</c:v>
                </c:pt>
                <c:pt idx="7011">
                  <c:v>16.454334849999789</c:v>
                </c:pt>
                <c:pt idx="7012">
                  <c:v>16.418343849999289</c:v>
                </c:pt>
                <c:pt idx="7013">
                  <c:v>16.42136674</c:v>
                </c:pt>
                <c:pt idx="7014">
                  <c:v>18.295755929999999</c:v>
                </c:pt>
                <c:pt idx="7015">
                  <c:v>19.614465060000935</c:v>
                </c:pt>
                <c:pt idx="7016">
                  <c:v>19.824939390000001</c:v>
                </c:pt>
                <c:pt idx="7017">
                  <c:v>19.993280160000001</c:v>
                </c:pt>
                <c:pt idx="7018">
                  <c:v>20.139008110000738</c:v>
                </c:pt>
                <c:pt idx="7019">
                  <c:v>20.259759069999987</c:v>
                </c:pt>
                <c:pt idx="7020">
                  <c:v>20.375935640000005</c:v>
                </c:pt>
                <c:pt idx="7021">
                  <c:v>18.436366209999989</c:v>
                </c:pt>
                <c:pt idx="7022">
                  <c:v>17.46617569</c:v>
                </c:pt>
                <c:pt idx="7023">
                  <c:v>17.314445849999988</c:v>
                </c:pt>
                <c:pt idx="7024">
                  <c:v>17.219536599999689</c:v>
                </c:pt>
                <c:pt idx="7025">
                  <c:v>17.134045940000131</c:v>
                </c:pt>
                <c:pt idx="7026">
                  <c:v>17.050523139999989</c:v>
                </c:pt>
                <c:pt idx="7027">
                  <c:v>16.970628969999989</c:v>
                </c:pt>
                <c:pt idx="7028">
                  <c:v>16.899257370000001</c:v>
                </c:pt>
                <c:pt idx="7029">
                  <c:v>16.831449159999988</c:v>
                </c:pt>
                <c:pt idx="7030">
                  <c:v>16.758113539999407</c:v>
                </c:pt>
                <c:pt idx="7031">
                  <c:v>16.681446609999789</c:v>
                </c:pt>
                <c:pt idx="7032">
                  <c:v>16.606873410000695</c:v>
                </c:pt>
                <c:pt idx="7033">
                  <c:v>16.52916939</c:v>
                </c:pt>
                <c:pt idx="7034">
                  <c:v>16.456023819999889</c:v>
                </c:pt>
                <c:pt idx="7035">
                  <c:v>16.375608719999999</c:v>
                </c:pt>
                <c:pt idx="7036">
                  <c:v>16.327577170000001</c:v>
                </c:pt>
                <c:pt idx="7037">
                  <c:v>16.341004340000001</c:v>
                </c:pt>
                <c:pt idx="7038">
                  <c:v>18.230170179999988</c:v>
                </c:pt>
                <c:pt idx="7039">
                  <c:v>19.561266740000001</c:v>
                </c:pt>
                <c:pt idx="7040">
                  <c:v>19.777106440000001</c:v>
                </c:pt>
                <c:pt idx="7041">
                  <c:v>19.94749843</c:v>
                </c:pt>
                <c:pt idx="7042">
                  <c:v>20.094979169999998</c:v>
                </c:pt>
                <c:pt idx="7043">
                  <c:v>20.217970900000235</c:v>
                </c:pt>
                <c:pt idx="7044">
                  <c:v>20.333340620000001</c:v>
                </c:pt>
                <c:pt idx="7045">
                  <c:v>18.389863380000001</c:v>
                </c:pt>
                <c:pt idx="7046">
                  <c:v>17.420627369999789</c:v>
                </c:pt>
                <c:pt idx="7047">
                  <c:v>17.277440859999889</c:v>
                </c:pt>
                <c:pt idx="7048">
                  <c:v>17.192081519999999</c:v>
                </c:pt>
                <c:pt idx="7049">
                  <c:v>17.113741050000005</c:v>
                </c:pt>
                <c:pt idx="7050">
                  <c:v>17.035572009999989</c:v>
                </c:pt>
                <c:pt idx="7051">
                  <c:v>16.959301799999999</c:v>
                </c:pt>
                <c:pt idx="7052">
                  <c:v>16.884805460000749</c:v>
                </c:pt>
                <c:pt idx="7053">
                  <c:v>16.804829900000001</c:v>
                </c:pt>
                <c:pt idx="7054">
                  <c:v>16.725626539998956</c:v>
                </c:pt>
                <c:pt idx="7055">
                  <c:v>16.649838249999988</c:v>
                </c:pt>
                <c:pt idx="7056">
                  <c:v>16.578922889999689</c:v>
                </c:pt>
                <c:pt idx="7057">
                  <c:v>16.506161339999988</c:v>
                </c:pt>
                <c:pt idx="7058">
                  <c:v>16.440808969999999</c:v>
                </c:pt>
                <c:pt idx="7059">
                  <c:v>16.378861260000235</c:v>
                </c:pt>
                <c:pt idx="7060">
                  <c:v>16.338085990000035</c:v>
                </c:pt>
                <c:pt idx="7061">
                  <c:v>16.345305209999989</c:v>
                </c:pt>
                <c:pt idx="7062">
                  <c:v>18.234049039999789</c:v>
                </c:pt>
                <c:pt idx="7063">
                  <c:v>19.557112109999988</c:v>
                </c:pt>
                <c:pt idx="7064">
                  <c:v>19.770308549999989</c:v>
                </c:pt>
                <c:pt idx="7065">
                  <c:v>19.938242429999889</c:v>
                </c:pt>
                <c:pt idx="7066">
                  <c:v>20.080497869999789</c:v>
                </c:pt>
                <c:pt idx="7067">
                  <c:v>20.20085937</c:v>
                </c:pt>
                <c:pt idx="7068">
                  <c:v>20.316296250000001</c:v>
                </c:pt>
                <c:pt idx="7069">
                  <c:v>18.371091480000135</c:v>
                </c:pt>
                <c:pt idx="7070">
                  <c:v>17.391604760000035</c:v>
                </c:pt>
                <c:pt idx="7071">
                  <c:v>17.233258029999998</c:v>
                </c:pt>
                <c:pt idx="7072">
                  <c:v>17.140060290000001</c:v>
                </c:pt>
                <c:pt idx="7073">
                  <c:v>17.056527279999589</c:v>
                </c:pt>
                <c:pt idx="7074">
                  <c:v>16.977163910000005</c:v>
                </c:pt>
                <c:pt idx="7075">
                  <c:v>16.903775629999988</c:v>
                </c:pt>
                <c:pt idx="7076">
                  <c:v>16.831173430000035</c:v>
                </c:pt>
                <c:pt idx="7077">
                  <c:v>16.757950650000335</c:v>
                </c:pt>
                <c:pt idx="7078">
                  <c:v>16.683566720000005</c:v>
                </c:pt>
                <c:pt idx="7079">
                  <c:v>16.60700258</c:v>
                </c:pt>
                <c:pt idx="7080">
                  <c:v>16.538885659999998</c:v>
                </c:pt>
                <c:pt idx="7081">
                  <c:v>16.472900150000001</c:v>
                </c:pt>
                <c:pt idx="7082">
                  <c:v>16.40581976</c:v>
                </c:pt>
                <c:pt idx="7083">
                  <c:v>16.338281389999999</c:v>
                </c:pt>
                <c:pt idx="7084">
                  <c:v>16.29727857</c:v>
                </c:pt>
                <c:pt idx="7085">
                  <c:v>16.305092259999789</c:v>
                </c:pt>
                <c:pt idx="7086">
                  <c:v>18.190557349999999</c:v>
                </c:pt>
                <c:pt idx="7087">
                  <c:v>19.51352529</c:v>
                </c:pt>
                <c:pt idx="7088">
                  <c:v>19.722441709999789</c:v>
                </c:pt>
                <c:pt idx="7089">
                  <c:v>19.888080550000002</c:v>
                </c:pt>
                <c:pt idx="7090">
                  <c:v>20.029817160000135</c:v>
                </c:pt>
                <c:pt idx="7091">
                  <c:v>20.146768990000005</c:v>
                </c:pt>
                <c:pt idx="7092">
                  <c:v>20.256188999999999</c:v>
                </c:pt>
                <c:pt idx="7093">
                  <c:v>18.30660598</c:v>
                </c:pt>
                <c:pt idx="7094">
                  <c:v>17.33370661</c:v>
                </c:pt>
                <c:pt idx="7095">
                  <c:v>17.184780629999999</c:v>
                </c:pt>
                <c:pt idx="7096">
                  <c:v>17.096025120000135</c:v>
                </c:pt>
                <c:pt idx="7097">
                  <c:v>17.013864750000849</c:v>
                </c:pt>
                <c:pt idx="7098">
                  <c:v>16.929573909999789</c:v>
                </c:pt>
                <c:pt idx="7099">
                  <c:v>16.84461048</c:v>
                </c:pt>
                <c:pt idx="7100">
                  <c:v>16.76660042</c:v>
                </c:pt>
                <c:pt idx="7101">
                  <c:v>16.680867339999999</c:v>
                </c:pt>
                <c:pt idx="7102">
                  <c:v>16.599147469999988</c:v>
                </c:pt>
                <c:pt idx="7103">
                  <c:v>16.526028239999889</c:v>
                </c:pt>
                <c:pt idx="7104">
                  <c:v>16.452417779999589</c:v>
                </c:pt>
                <c:pt idx="7105">
                  <c:v>16.377854880000235</c:v>
                </c:pt>
                <c:pt idx="7106">
                  <c:v>16.306317050000001</c:v>
                </c:pt>
                <c:pt idx="7107">
                  <c:v>16.234157760000706</c:v>
                </c:pt>
                <c:pt idx="7108">
                  <c:v>16.189750190000005</c:v>
                </c:pt>
                <c:pt idx="7109">
                  <c:v>16.194466960000035</c:v>
                </c:pt>
                <c:pt idx="7110">
                  <c:v>18.082853310000001</c:v>
                </c:pt>
                <c:pt idx="7111">
                  <c:v>19.416741720000001</c:v>
                </c:pt>
                <c:pt idx="7112">
                  <c:v>19.634195780000738</c:v>
                </c:pt>
                <c:pt idx="7113">
                  <c:v>19.80993282</c:v>
                </c:pt>
                <c:pt idx="7114">
                  <c:v>19.960199049999389</c:v>
                </c:pt>
                <c:pt idx="7115">
                  <c:v>20.084226109999989</c:v>
                </c:pt>
                <c:pt idx="7116">
                  <c:v>20.203109420000001</c:v>
                </c:pt>
                <c:pt idx="7117">
                  <c:v>18.258320749999989</c:v>
                </c:pt>
                <c:pt idx="7118">
                  <c:v>17.285284029999989</c:v>
                </c:pt>
                <c:pt idx="7119">
                  <c:v>17.138085110000706</c:v>
                </c:pt>
                <c:pt idx="7120">
                  <c:v>17.05200262</c:v>
                </c:pt>
                <c:pt idx="7121">
                  <c:v>16.969110349999589</c:v>
                </c:pt>
                <c:pt idx="7122">
                  <c:v>16.883399349999689</c:v>
                </c:pt>
                <c:pt idx="7123">
                  <c:v>16.7981117</c:v>
                </c:pt>
                <c:pt idx="7124">
                  <c:v>16.709266490000001</c:v>
                </c:pt>
                <c:pt idx="7125">
                  <c:v>16.622585340000001</c:v>
                </c:pt>
                <c:pt idx="7126">
                  <c:v>16.54120185</c:v>
                </c:pt>
                <c:pt idx="7127">
                  <c:v>16.465387219999489</c:v>
                </c:pt>
                <c:pt idx="7128">
                  <c:v>16.390772839999489</c:v>
                </c:pt>
                <c:pt idx="7129">
                  <c:v>16.31412203</c:v>
                </c:pt>
                <c:pt idx="7130">
                  <c:v>16.240085879999889</c:v>
                </c:pt>
                <c:pt idx="7131">
                  <c:v>16.166981610000231</c:v>
                </c:pt>
                <c:pt idx="7132">
                  <c:v>16.124557470000031</c:v>
                </c:pt>
                <c:pt idx="7133">
                  <c:v>16.137543260000001</c:v>
                </c:pt>
                <c:pt idx="7134">
                  <c:v>18.03112629</c:v>
                </c:pt>
                <c:pt idx="7135">
                  <c:v>19.360036629999989</c:v>
                </c:pt>
                <c:pt idx="7136">
                  <c:v>19.57901296</c:v>
                </c:pt>
                <c:pt idx="7137">
                  <c:v>19.756690249999789</c:v>
                </c:pt>
                <c:pt idx="7138">
                  <c:v>19.909427249999489</c:v>
                </c:pt>
                <c:pt idx="7139">
                  <c:v>20.036894550000035</c:v>
                </c:pt>
                <c:pt idx="7140">
                  <c:v>20.157022269999999</c:v>
                </c:pt>
                <c:pt idx="7141">
                  <c:v>18.20409794</c:v>
                </c:pt>
                <c:pt idx="7142">
                  <c:v>17.22939392</c:v>
                </c:pt>
                <c:pt idx="7143">
                  <c:v>17.07205922</c:v>
                </c:pt>
                <c:pt idx="7144">
                  <c:v>16.976739929999589</c:v>
                </c:pt>
                <c:pt idx="7145">
                  <c:v>16.893484000000001</c:v>
                </c:pt>
                <c:pt idx="7146">
                  <c:v>16.811957170000806</c:v>
                </c:pt>
                <c:pt idx="7147">
                  <c:v>16.730102949999889</c:v>
                </c:pt>
                <c:pt idx="7148">
                  <c:v>16.649306279999589</c:v>
                </c:pt>
                <c:pt idx="7149">
                  <c:v>16.570414679999889</c:v>
                </c:pt>
                <c:pt idx="7150">
                  <c:v>16.486565569999989</c:v>
                </c:pt>
                <c:pt idx="7151">
                  <c:v>16.405650260000002</c:v>
                </c:pt>
                <c:pt idx="7152">
                  <c:v>16.330093810000001</c:v>
                </c:pt>
                <c:pt idx="7153">
                  <c:v>16.25301048</c:v>
                </c:pt>
                <c:pt idx="7154">
                  <c:v>16.179331999999999</c:v>
                </c:pt>
                <c:pt idx="7155">
                  <c:v>16.103694170000001</c:v>
                </c:pt>
                <c:pt idx="7156">
                  <c:v>16.055115539999989</c:v>
                </c:pt>
                <c:pt idx="7157">
                  <c:v>16.06638074</c:v>
                </c:pt>
                <c:pt idx="7158">
                  <c:v>17.962477239999135</c:v>
                </c:pt>
                <c:pt idx="7159">
                  <c:v>19.289698999999889</c:v>
                </c:pt>
                <c:pt idx="7160">
                  <c:v>19.504260219999999</c:v>
                </c:pt>
                <c:pt idx="7161">
                  <c:v>19.678590329999999</c:v>
                </c:pt>
                <c:pt idx="7162">
                  <c:v>19.825988470000031</c:v>
                </c:pt>
                <c:pt idx="7163">
                  <c:v>19.94728808</c:v>
                </c:pt>
                <c:pt idx="7164">
                  <c:v>20.069322799999789</c:v>
                </c:pt>
                <c:pt idx="7165">
                  <c:v>18.110335400000135</c:v>
                </c:pt>
                <c:pt idx="7166">
                  <c:v>17.134255660000981</c:v>
                </c:pt>
                <c:pt idx="7167">
                  <c:v>16.982880649999789</c:v>
                </c:pt>
                <c:pt idx="7168">
                  <c:v>16.88747382</c:v>
                </c:pt>
                <c:pt idx="7169">
                  <c:v>16.803609260000002</c:v>
                </c:pt>
                <c:pt idx="7170">
                  <c:v>16.721001739999988</c:v>
                </c:pt>
                <c:pt idx="7171">
                  <c:v>16.641845740000235</c:v>
                </c:pt>
                <c:pt idx="7172">
                  <c:v>16.567624210000002</c:v>
                </c:pt>
                <c:pt idx="7173">
                  <c:v>16.488887509999689</c:v>
                </c:pt>
                <c:pt idx="7174">
                  <c:v>16.408983719999988</c:v>
                </c:pt>
                <c:pt idx="7175">
                  <c:v>16.336592979999889</c:v>
                </c:pt>
                <c:pt idx="7176">
                  <c:v>16.268001209999689</c:v>
                </c:pt>
                <c:pt idx="7177">
                  <c:v>16.20140194</c:v>
                </c:pt>
                <c:pt idx="7178">
                  <c:v>16.12844831</c:v>
                </c:pt>
                <c:pt idx="7179">
                  <c:v>16.053158060000335</c:v>
                </c:pt>
                <c:pt idx="7180">
                  <c:v>16.010026509999989</c:v>
                </c:pt>
                <c:pt idx="7181">
                  <c:v>16.018835979999999</c:v>
                </c:pt>
                <c:pt idx="7182">
                  <c:v>17.919273159999999</c:v>
                </c:pt>
                <c:pt idx="7183">
                  <c:v>19.252413589999364</c:v>
                </c:pt>
                <c:pt idx="7184">
                  <c:v>19.466637399999364</c:v>
                </c:pt>
                <c:pt idx="7185">
                  <c:v>19.640221010000001</c:v>
                </c:pt>
                <c:pt idx="7186">
                  <c:v>19.787105869999987</c:v>
                </c:pt>
                <c:pt idx="7187">
                  <c:v>19.910277279999889</c:v>
                </c:pt>
                <c:pt idx="7188">
                  <c:v>20.028925210000001</c:v>
                </c:pt>
                <c:pt idx="7189">
                  <c:v>18.062720449999489</c:v>
                </c:pt>
                <c:pt idx="7190">
                  <c:v>17.091183300000001</c:v>
                </c:pt>
                <c:pt idx="7191">
                  <c:v>16.950772149999889</c:v>
                </c:pt>
                <c:pt idx="7192">
                  <c:v>16.86285651</c:v>
                </c:pt>
                <c:pt idx="7193">
                  <c:v>16.779299259999789</c:v>
                </c:pt>
                <c:pt idx="7194">
                  <c:v>16.700700789999889</c:v>
                </c:pt>
                <c:pt idx="7195">
                  <c:v>16.629465280000005</c:v>
                </c:pt>
                <c:pt idx="7196">
                  <c:v>16.55860653999931</c:v>
                </c:pt>
                <c:pt idx="7197">
                  <c:v>16.487742339998963</c:v>
                </c:pt>
                <c:pt idx="7198">
                  <c:v>16.422818599999989</c:v>
                </c:pt>
                <c:pt idx="7199">
                  <c:v>16.365343469999889</c:v>
                </c:pt>
                <c:pt idx="7200">
                  <c:v>16.309967480000235</c:v>
                </c:pt>
                <c:pt idx="7201">
                  <c:v>16.251486620000001</c:v>
                </c:pt>
                <c:pt idx="7202">
                  <c:v>16.186832539999589</c:v>
                </c:pt>
                <c:pt idx="7203">
                  <c:v>16.119926079999999</c:v>
                </c:pt>
                <c:pt idx="7204">
                  <c:v>16.082728799999789</c:v>
                </c:pt>
                <c:pt idx="7205">
                  <c:v>16.092347999999689</c:v>
                </c:pt>
                <c:pt idx="7206">
                  <c:v>17.988273769999989</c:v>
                </c:pt>
                <c:pt idx="7207">
                  <c:v>19.311146149999999</c:v>
                </c:pt>
                <c:pt idx="7208">
                  <c:v>19.517286150000135</c:v>
                </c:pt>
                <c:pt idx="7209">
                  <c:v>19.684452440000001</c:v>
                </c:pt>
                <c:pt idx="7210">
                  <c:v>19.82968082</c:v>
                </c:pt>
                <c:pt idx="7211">
                  <c:v>19.94445713</c:v>
                </c:pt>
                <c:pt idx="7212">
                  <c:v>20.050163019999999</c:v>
                </c:pt>
                <c:pt idx="7213">
                  <c:v>18.08438585</c:v>
                </c:pt>
                <c:pt idx="7214">
                  <c:v>17.119017990000035</c:v>
                </c:pt>
                <c:pt idx="7215">
                  <c:v>16.98620225999921</c:v>
                </c:pt>
                <c:pt idx="7216">
                  <c:v>16.910534499999986</c:v>
                </c:pt>
                <c:pt idx="7217">
                  <c:v>16.839678960000231</c:v>
                </c:pt>
                <c:pt idx="7218">
                  <c:v>16.770146309999689</c:v>
                </c:pt>
                <c:pt idx="7219">
                  <c:v>16.704922450000005</c:v>
                </c:pt>
                <c:pt idx="7220">
                  <c:v>16.643550820000005</c:v>
                </c:pt>
                <c:pt idx="7221">
                  <c:v>16.579558949999999</c:v>
                </c:pt>
                <c:pt idx="7222">
                  <c:v>16.520413999999889</c:v>
                </c:pt>
                <c:pt idx="7223">
                  <c:v>16.460985189999999</c:v>
                </c:pt>
                <c:pt idx="7224">
                  <c:v>16.412068189999999</c:v>
                </c:pt>
                <c:pt idx="7225">
                  <c:v>16.367119799999987</c:v>
                </c:pt>
                <c:pt idx="7226">
                  <c:v>16.319494100000131</c:v>
                </c:pt>
                <c:pt idx="7227">
                  <c:v>16.2706567</c:v>
                </c:pt>
                <c:pt idx="7228">
                  <c:v>16.241890450000035</c:v>
                </c:pt>
                <c:pt idx="7229">
                  <c:v>16.239108179999999</c:v>
                </c:pt>
                <c:pt idx="7230">
                  <c:v>18.110177930000031</c:v>
                </c:pt>
                <c:pt idx="7231">
                  <c:v>19.406540929999789</c:v>
                </c:pt>
                <c:pt idx="7232">
                  <c:v>19.605275240000001</c:v>
                </c:pt>
                <c:pt idx="7233">
                  <c:v>19.76037371</c:v>
                </c:pt>
                <c:pt idx="7234">
                  <c:v>19.894661060000235</c:v>
                </c:pt>
                <c:pt idx="7235">
                  <c:v>20.000941009999988</c:v>
                </c:pt>
                <c:pt idx="7236">
                  <c:v>20.09844724999931</c:v>
                </c:pt>
                <c:pt idx="7237">
                  <c:v>18.12583368</c:v>
                </c:pt>
                <c:pt idx="7238">
                  <c:v>17.152727929999987</c:v>
                </c:pt>
                <c:pt idx="7239">
                  <c:v>17.012811100000135</c:v>
                </c:pt>
                <c:pt idx="7240">
                  <c:v>16.929999429999999</c:v>
                </c:pt>
                <c:pt idx="7241">
                  <c:v>16.854517000000001</c:v>
                </c:pt>
                <c:pt idx="7242">
                  <c:v>16.781360939999889</c:v>
                </c:pt>
                <c:pt idx="7243">
                  <c:v>16.712023389999889</c:v>
                </c:pt>
                <c:pt idx="7244">
                  <c:v>16.649749450000002</c:v>
                </c:pt>
                <c:pt idx="7245">
                  <c:v>16.588585499999986</c:v>
                </c:pt>
                <c:pt idx="7246">
                  <c:v>16.531612389999989</c:v>
                </c:pt>
                <c:pt idx="7247">
                  <c:v>16.481577369999989</c:v>
                </c:pt>
                <c:pt idx="7248">
                  <c:v>16.437264580000001</c:v>
                </c:pt>
                <c:pt idx="7249">
                  <c:v>16.384549609999489</c:v>
                </c:pt>
                <c:pt idx="7250">
                  <c:v>16.326542369999789</c:v>
                </c:pt>
                <c:pt idx="7251">
                  <c:v>16.261994080000001</c:v>
                </c:pt>
                <c:pt idx="7252">
                  <c:v>16.22097265</c:v>
                </c:pt>
                <c:pt idx="7253">
                  <c:v>16.22651136</c:v>
                </c:pt>
                <c:pt idx="7254">
                  <c:v>18.114881710001129</c:v>
                </c:pt>
                <c:pt idx="7255">
                  <c:v>19.430130029999987</c:v>
                </c:pt>
                <c:pt idx="7256">
                  <c:v>19.636742160000001</c:v>
                </c:pt>
                <c:pt idx="7257">
                  <c:v>19.802181969999999</c:v>
                </c:pt>
                <c:pt idx="7258">
                  <c:v>19.9391304</c:v>
                </c:pt>
                <c:pt idx="7259">
                  <c:v>20.046146819999489</c:v>
                </c:pt>
                <c:pt idx="7260">
                  <c:v>20.144544669999988</c:v>
                </c:pt>
                <c:pt idx="7261">
                  <c:v>18.173168230000005</c:v>
                </c:pt>
                <c:pt idx="7262">
                  <c:v>17.19977252</c:v>
                </c:pt>
                <c:pt idx="7263">
                  <c:v>17.062165</c:v>
                </c:pt>
                <c:pt idx="7264">
                  <c:v>16.985508769999889</c:v>
                </c:pt>
                <c:pt idx="7265">
                  <c:v>16.92665839</c:v>
                </c:pt>
                <c:pt idx="7266">
                  <c:v>16.876028999999999</c:v>
                </c:pt>
                <c:pt idx="7267">
                  <c:v>16.818200449999999</c:v>
                </c:pt>
                <c:pt idx="7268">
                  <c:v>16.755798380000002</c:v>
                </c:pt>
                <c:pt idx="7269">
                  <c:v>16.699553600000005</c:v>
                </c:pt>
                <c:pt idx="7270">
                  <c:v>16.644774640000001</c:v>
                </c:pt>
                <c:pt idx="7271">
                  <c:v>16.592156869999986</c:v>
                </c:pt>
                <c:pt idx="7272">
                  <c:v>16.550289029999988</c:v>
                </c:pt>
                <c:pt idx="7273">
                  <c:v>16.50147685</c:v>
                </c:pt>
                <c:pt idx="7274">
                  <c:v>16.450032249999325</c:v>
                </c:pt>
                <c:pt idx="7275">
                  <c:v>16.397777659999999</c:v>
                </c:pt>
                <c:pt idx="7276">
                  <c:v>16.364426579999389</c:v>
                </c:pt>
                <c:pt idx="7277">
                  <c:v>16.365892169999999</c:v>
                </c:pt>
                <c:pt idx="7278">
                  <c:v>18.242110779999589</c:v>
                </c:pt>
                <c:pt idx="7279">
                  <c:v>19.536474340000005</c:v>
                </c:pt>
                <c:pt idx="7280">
                  <c:v>19.726199609999789</c:v>
                </c:pt>
                <c:pt idx="7281">
                  <c:v>19.87022138</c:v>
                </c:pt>
                <c:pt idx="7282">
                  <c:v>19.99477611</c:v>
                </c:pt>
                <c:pt idx="7283">
                  <c:v>20.101622649999989</c:v>
                </c:pt>
                <c:pt idx="7284">
                  <c:v>20.20201376</c:v>
                </c:pt>
                <c:pt idx="7285">
                  <c:v>18.234955100000935</c:v>
                </c:pt>
                <c:pt idx="7286">
                  <c:v>17.259502039999589</c:v>
                </c:pt>
                <c:pt idx="7287">
                  <c:v>17.115553380000001</c:v>
                </c:pt>
                <c:pt idx="7288">
                  <c:v>17.029780239999589</c:v>
                </c:pt>
                <c:pt idx="7289">
                  <c:v>16.949924320000001</c:v>
                </c:pt>
                <c:pt idx="7290">
                  <c:v>16.870115569999999</c:v>
                </c:pt>
                <c:pt idx="7291">
                  <c:v>16.795525579999342</c:v>
                </c:pt>
                <c:pt idx="7292">
                  <c:v>16.725190779999789</c:v>
                </c:pt>
                <c:pt idx="7293">
                  <c:v>16.661927639999988</c:v>
                </c:pt>
                <c:pt idx="7294">
                  <c:v>16.592826089999889</c:v>
                </c:pt>
                <c:pt idx="7295">
                  <c:v>16.513735459999999</c:v>
                </c:pt>
                <c:pt idx="7296">
                  <c:v>16.44325001</c:v>
                </c:pt>
                <c:pt idx="7297">
                  <c:v>16.372244439999989</c:v>
                </c:pt>
                <c:pt idx="7298">
                  <c:v>16.301530579999689</c:v>
                </c:pt>
                <c:pt idx="7299">
                  <c:v>16.227585300000001</c:v>
                </c:pt>
                <c:pt idx="7300">
                  <c:v>16.182432179999278</c:v>
                </c:pt>
                <c:pt idx="7301">
                  <c:v>16.18419256</c:v>
                </c:pt>
                <c:pt idx="7302">
                  <c:v>18.076153550000001</c:v>
                </c:pt>
                <c:pt idx="7303">
                  <c:v>19.400087620000001</c:v>
                </c:pt>
                <c:pt idx="7304">
                  <c:v>19.605895730000135</c:v>
                </c:pt>
                <c:pt idx="7305">
                  <c:v>19.76881144</c:v>
                </c:pt>
                <c:pt idx="7306">
                  <c:v>19.909822470000002</c:v>
                </c:pt>
                <c:pt idx="7307">
                  <c:v>20.020175460000235</c:v>
                </c:pt>
                <c:pt idx="7308">
                  <c:v>20.122249219999489</c:v>
                </c:pt>
                <c:pt idx="7309">
                  <c:v>18.154013809999999</c:v>
                </c:pt>
                <c:pt idx="7310">
                  <c:v>17.182715939999689</c:v>
                </c:pt>
                <c:pt idx="7311">
                  <c:v>17.033378350000035</c:v>
                </c:pt>
                <c:pt idx="7312">
                  <c:v>16.949497889999396</c:v>
                </c:pt>
                <c:pt idx="7313">
                  <c:v>16.876121269999999</c:v>
                </c:pt>
                <c:pt idx="7314">
                  <c:v>16.805247959999889</c:v>
                </c:pt>
                <c:pt idx="7315">
                  <c:v>16.734060809999999</c:v>
                </c:pt>
                <c:pt idx="7316">
                  <c:v>16.662196560000002</c:v>
                </c:pt>
                <c:pt idx="7317">
                  <c:v>16.593239149999889</c:v>
                </c:pt>
                <c:pt idx="7318">
                  <c:v>16.526239790000002</c:v>
                </c:pt>
                <c:pt idx="7319">
                  <c:v>16.456313809999589</c:v>
                </c:pt>
                <c:pt idx="7320">
                  <c:v>16.394576109999999</c:v>
                </c:pt>
                <c:pt idx="7321">
                  <c:v>16.326397650000001</c:v>
                </c:pt>
                <c:pt idx="7322">
                  <c:v>16.26389507</c:v>
                </c:pt>
                <c:pt idx="7323">
                  <c:v>16.197940610000035</c:v>
                </c:pt>
                <c:pt idx="7324">
                  <c:v>16.156771190000235</c:v>
                </c:pt>
                <c:pt idx="7325">
                  <c:v>16.163795109999999</c:v>
                </c:pt>
                <c:pt idx="7326">
                  <c:v>18.053976389999999</c:v>
                </c:pt>
                <c:pt idx="7327">
                  <c:v>19.373420660000001</c:v>
                </c:pt>
                <c:pt idx="7328">
                  <c:v>19.578141869999989</c:v>
                </c:pt>
                <c:pt idx="7329">
                  <c:v>19.745325869999789</c:v>
                </c:pt>
                <c:pt idx="7330">
                  <c:v>19.882617789999689</c:v>
                </c:pt>
                <c:pt idx="7331">
                  <c:v>19.990339999999364</c:v>
                </c:pt>
                <c:pt idx="7332">
                  <c:v>20.095779249999335</c:v>
                </c:pt>
                <c:pt idx="7333">
                  <c:v>18.281436459999789</c:v>
                </c:pt>
                <c:pt idx="7334">
                  <c:v>17.206607289999589</c:v>
                </c:pt>
                <c:pt idx="7335">
                  <c:v>16.985204239999103</c:v>
                </c:pt>
                <c:pt idx="7336">
                  <c:v>16.887925549999999</c:v>
                </c:pt>
                <c:pt idx="7337">
                  <c:v>16.80485577000082</c:v>
                </c:pt>
                <c:pt idx="7338">
                  <c:v>16.723733349999371</c:v>
                </c:pt>
                <c:pt idx="7339">
                  <c:v>16.648752609999889</c:v>
                </c:pt>
                <c:pt idx="7340">
                  <c:v>16.573008399999999</c:v>
                </c:pt>
                <c:pt idx="7341">
                  <c:v>16.499357869999987</c:v>
                </c:pt>
                <c:pt idx="7342">
                  <c:v>16.426386189999889</c:v>
                </c:pt>
                <c:pt idx="7343">
                  <c:v>16.347296719999999</c:v>
                </c:pt>
                <c:pt idx="7344">
                  <c:v>16.272738739999689</c:v>
                </c:pt>
                <c:pt idx="7345">
                  <c:v>16.196967550000135</c:v>
                </c:pt>
                <c:pt idx="7346">
                  <c:v>16.12248473</c:v>
                </c:pt>
                <c:pt idx="7347">
                  <c:v>16.045922740000002</c:v>
                </c:pt>
                <c:pt idx="7348">
                  <c:v>15.997909440000001</c:v>
                </c:pt>
                <c:pt idx="7349">
                  <c:v>15.998094310000004</c:v>
                </c:pt>
                <c:pt idx="7350">
                  <c:v>17.900603859999489</c:v>
                </c:pt>
                <c:pt idx="7351">
                  <c:v>19.234953330000035</c:v>
                </c:pt>
                <c:pt idx="7352">
                  <c:v>19.441183929999987</c:v>
                </c:pt>
                <c:pt idx="7353">
                  <c:v>19.603753309999988</c:v>
                </c:pt>
                <c:pt idx="7354">
                  <c:v>19.743174499999999</c:v>
                </c:pt>
                <c:pt idx="7355">
                  <c:v>19.860427990000002</c:v>
                </c:pt>
                <c:pt idx="7356">
                  <c:v>19.973543449999589</c:v>
                </c:pt>
                <c:pt idx="7357">
                  <c:v>18.161984640000131</c:v>
                </c:pt>
                <c:pt idx="7358">
                  <c:v>17.086801999999999</c:v>
                </c:pt>
                <c:pt idx="7359">
                  <c:v>16.861727239999489</c:v>
                </c:pt>
                <c:pt idx="7360">
                  <c:v>16.760200599999589</c:v>
                </c:pt>
                <c:pt idx="7361">
                  <c:v>16.678129510000002</c:v>
                </c:pt>
                <c:pt idx="7362">
                  <c:v>16.596512400000002</c:v>
                </c:pt>
                <c:pt idx="7363">
                  <c:v>16.52058946</c:v>
                </c:pt>
                <c:pt idx="7364">
                  <c:v>16.445189419999789</c:v>
                </c:pt>
                <c:pt idx="7365">
                  <c:v>16.369323260000002</c:v>
                </c:pt>
                <c:pt idx="7366">
                  <c:v>16.295104089999889</c:v>
                </c:pt>
                <c:pt idx="7367">
                  <c:v>16.226526719999889</c:v>
                </c:pt>
                <c:pt idx="7368">
                  <c:v>16.162225899999989</c:v>
                </c:pt>
                <c:pt idx="7369">
                  <c:v>16.090633939999407</c:v>
                </c:pt>
                <c:pt idx="7370">
                  <c:v>16.017162089999999</c:v>
                </c:pt>
                <c:pt idx="7371">
                  <c:v>15.93735423</c:v>
                </c:pt>
                <c:pt idx="7372">
                  <c:v>15.88421233</c:v>
                </c:pt>
                <c:pt idx="7373">
                  <c:v>15.88409279</c:v>
                </c:pt>
                <c:pt idx="7374">
                  <c:v>17.782511449999689</c:v>
                </c:pt>
                <c:pt idx="7375">
                  <c:v>19.121276999999999</c:v>
                </c:pt>
                <c:pt idx="7376">
                  <c:v>19.331376460000335</c:v>
                </c:pt>
                <c:pt idx="7377">
                  <c:v>19.49722118</c:v>
                </c:pt>
                <c:pt idx="7378">
                  <c:v>19.64099354</c:v>
                </c:pt>
                <c:pt idx="7379">
                  <c:v>19.759097109999999</c:v>
                </c:pt>
                <c:pt idx="7380">
                  <c:v>19.87178664</c:v>
                </c:pt>
                <c:pt idx="7381">
                  <c:v>18.048097179999989</c:v>
                </c:pt>
                <c:pt idx="7382">
                  <c:v>16.96391019</c:v>
                </c:pt>
                <c:pt idx="7383">
                  <c:v>16.73889638</c:v>
                </c:pt>
                <c:pt idx="7384">
                  <c:v>16.629704060000005</c:v>
                </c:pt>
                <c:pt idx="7385">
                  <c:v>16.549002959999989</c:v>
                </c:pt>
                <c:pt idx="7386">
                  <c:v>16.473037039999689</c:v>
                </c:pt>
                <c:pt idx="7387">
                  <c:v>16.397934039999999</c:v>
                </c:pt>
                <c:pt idx="7388">
                  <c:v>16.323447069999986</c:v>
                </c:pt>
                <c:pt idx="7389">
                  <c:v>16.24930762</c:v>
                </c:pt>
                <c:pt idx="7390">
                  <c:v>16.171257829999998</c:v>
                </c:pt>
                <c:pt idx="7391">
                  <c:v>16.093446269999689</c:v>
                </c:pt>
                <c:pt idx="7392">
                  <c:v>16.024902149999999</c:v>
                </c:pt>
                <c:pt idx="7393">
                  <c:v>15.953986450000126</c:v>
                </c:pt>
                <c:pt idx="7394">
                  <c:v>15.87709386</c:v>
                </c:pt>
                <c:pt idx="7395">
                  <c:v>15.80516577</c:v>
                </c:pt>
                <c:pt idx="7396">
                  <c:v>15.758253389999998</c:v>
                </c:pt>
                <c:pt idx="7397">
                  <c:v>15.753371559999998</c:v>
                </c:pt>
                <c:pt idx="7398">
                  <c:v>17.64648948</c:v>
                </c:pt>
                <c:pt idx="7399">
                  <c:v>18.985304919999589</c:v>
                </c:pt>
                <c:pt idx="7400">
                  <c:v>19.199342489999989</c:v>
                </c:pt>
                <c:pt idx="7401">
                  <c:v>19.369647469999986</c:v>
                </c:pt>
                <c:pt idx="7402">
                  <c:v>19.51679798</c:v>
                </c:pt>
                <c:pt idx="7403">
                  <c:v>19.641266640000001</c:v>
                </c:pt>
                <c:pt idx="7404">
                  <c:v>19.759223349999989</c:v>
                </c:pt>
                <c:pt idx="7405">
                  <c:v>17.935856189999999</c:v>
                </c:pt>
                <c:pt idx="7406">
                  <c:v>16.854975460001107</c:v>
                </c:pt>
                <c:pt idx="7407">
                  <c:v>16.641265310000335</c:v>
                </c:pt>
                <c:pt idx="7408">
                  <c:v>16.541207249999989</c:v>
                </c:pt>
                <c:pt idx="7409">
                  <c:v>16.451105550000001</c:v>
                </c:pt>
                <c:pt idx="7410">
                  <c:v>16.36671757999931</c:v>
                </c:pt>
                <c:pt idx="7411">
                  <c:v>16.287984020000035</c:v>
                </c:pt>
                <c:pt idx="7412">
                  <c:v>16.21600338</c:v>
                </c:pt>
                <c:pt idx="7413">
                  <c:v>16.142066979999989</c:v>
                </c:pt>
                <c:pt idx="7414">
                  <c:v>16.069734219999589</c:v>
                </c:pt>
                <c:pt idx="7415">
                  <c:v>15.996335240000002</c:v>
                </c:pt>
                <c:pt idx="7416">
                  <c:v>15.93460389</c:v>
                </c:pt>
                <c:pt idx="7417">
                  <c:v>15.866067730000006</c:v>
                </c:pt>
                <c:pt idx="7418">
                  <c:v>15.792428900000001</c:v>
                </c:pt>
                <c:pt idx="7419">
                  <c:v>15.71978345</c:v>
                </c:pt>
                <c:pt idx="7420">
                  <c:v>15.667261999999999</c:v>
                </c:pt>
                <c:pt idx="7421">
                  <c:v>15.662966090000022</c:v>
                </c:pt>
                <c:pt idx="7422">
                  <c:v>17.559112120000005</c:v>
                </c:pt>
                <c:pt idx="7423">
                  <c:v>18.886870179999999</c:v>
                </c:pt>
                <c:pt idx="7424">
                  <c:v>19.086641809999342</c:v>
                </c:pt>
                <c:pt idx="7425">
                  <c:v>19.242614949999489</c:v>
                </c:pt>
                <c:pt idx="7426">
                  <c:v>19.371240629999999</c:v>
                </c:pt>
                <c:pt idx="7427">
                  <c:v>19.482399379998956</c:v>
                </c:pt>
                <c:pt idx="7428">
                  <c:v>19.588717179999364</c:v>
                </c:pt>
                <c:pt idx="7429">
                  <c:v>17.735471279999889</c:v>
                </c:pt>
                <c:pt idx="7430">
                  <c:v>16.648706259999589</c:v>
                </c:pt>
                <c:pt idx="7431">
                  <c:v>16.431735829999987</c:v>
                </c:pt>
                <c:pt idx="7432">
                  <c:v>16.326243839999403</c:v>
                </c:pt>
                <c:pt idx="7433">
                  <c:v>16.246328309999889</c:v>
                </c:pt>
                <c:pt idx="7434">
                  <c:v>16.172836529999987</c:v>
                </c:pt>
                <c:pt idx="7435">
                  <c:v>16.095536559999285</c:v>
                </c:pt>
                <c:pt idx="7436">
                  <c:v>16.017376219999999</c:v>
                </c:pt>
                <c:pt idx="7437">
                  <c:v>15.93780585</c:v>
                </c:pt>
                <c:pt idx="7438">
                  <c:v>15.861125100000001</c:v>
                </c:pt>
                <c:pt idx="7439">
                  <c:v>15.793811429999998</c:v>
                </c:pt>
                <c:pt idx="7440">
                  <c:v>15.741084989999999</c:v>
                </c:pt>
                <c:pt idx="7441">
                  <c:v>15.68339975</c:v>
                </c:pt>
                <c:pt idx="7442">
                  <c:v>15.615733650000006</c:v>
                </c:pt>
                <c:pt idx="7443">
                  <c:v>15.544139850000002</c:v>
                </c:pt>
                <c:pt idx="7444">
                  <c:v>15.50072121</c:v>
                </c:pt>
                <c:pt idx="7445">
                  <c:v>15.495009230000356</c:v>
                </c:pt>
                <c:pt idx="7446">
                  <c:v>17.38918971</c:v>
                </c:pt>
                <c:pt idx="7447">
                  <c:v>18.722166379999589</c:v>
                </c:pt>
                <c:pt idx="7448">
                  <c:v>18.9265432299994</c:v>
                </c:pt>
                <c:pt idx="7449">
                  <c:v>19.086460559999889</c:v>
                </c:pt>
                <c:pt idx="7450">
                  <c:v>19.225792559999171</c:v>
                </c:pt>
                <c:pt idx="7451">
                  <c:v>19.338633099999889</c:v>
                </c:pt>
                <c:pt idx="7452">
                  <c:v>19.444749779999185</c:v>
                </c:pt>
                <c:pt idx="7453">
                  <c:v>17.586859359999988</c:v>
                </c:pt>
                <c:pt idx="7454">
                  <c:v>16.504535409999999</c:v>
                </c:pt>
                <c:pt idx="7455">
                  <c:v>16.301832810000001</c:v>
                </c:pt>
                <c:pt idx="7456">
                  <c:v>16.203770899999789</c:v>
                </c:pt>
                <c:pt idx="7457">
                  <c:v>16.123947059999999</c:v>
                </c:pt>
                <c:pt idx="7458">
                  <c:v>16.050630000000002</c:v>
                </c:pt>
                <c:pt idx="7459">
                  <c:v>15.984915730000001</c:v>
                </c:pt>
                <c:pt idx="7460">
                  <c:v>15.9205661</c:v>
                </c:pt>
                <c:pt idx="7461">
                  <c:v>15.856309980000002</c:v>
                </c:pt>
                <c:pt idx="7462">
                  <c:v>15.789658790000001</c:v>
                </c:pt>
                <c:pt idx="7463">
                  <c:v>15.71650279</c:v>
                </c:pt>
                <c:pt idx="7464">
                  <c:v>15.64908537</c:v>
                </c:pt>
                <c:pt idx="7465">
                  <c:v>15.580909700000001</c:v>
                </c:pt>
                <c:pt idx="7466">
                  <c:v>15.515589120000024</c:v>
                </c:pt>
                <c:pt idx="7467">
                  <c:v>15.44882483</c:v>
                </c:pt>
                <c:pt idx="7468">
                  <c:v>15.402185610000076</c:v>
                </c:pt>
                <c:pt idx="7469">
                  <c:v>15.389821020000001</c:v>
                </c:pt>
                <c:pt idx="7470">
                  <c:v>17.279187530000002</c:v>
                </c:pt>
                <c:pt idx="7471">
                  <c:v>18.60512671</c:v>
                </c:pt>
                <c:pt idx="7472">
                  <c:v>18.810097580000001</c:v>
                </c:pt>
                <c:pt idx="7473">
                  <c:v>18.970412449999689</c:v>
                </c:pt>
                <c:pt idx="7474">
                  <c:v>19.107298709999998</c:v>
                </c:pt>
                <c:pt idx="7475">
                  <c:v>19.226853909999999</c:v>
                </c:pt>
                <c:pt idx="7476">
                  <c:v>19.344643039999589</c:v>
                </c:pt>
                <c:pt idx="7477">
                  <c:v>17.476528099999989</c:v>
                </c:pt>
                <c:pt idx="7478">
                  <c:v>16.389098149999999</c:v>
                </c:pt>
                <c:pt idx="7479">
                  <c:v>16.183322609999689</c:v>
                </c:pt>
                <c:pt idx="7480">
                  <c:v>16.088614219999489</c:v>
                </c:pt>
                <c:pt idx="7481">
                  <c:v>16.018244839999689</c:v>
                </c:pt>
                <c:pt idx="7482">
                  <c:v>15.952908750000002</c:v>
                </c:pt>
                <c:pt idx="7483">
                  <c:v>15.88415592</c:v>
                </c:pt>
                <c:pt idx="7484">
                  <c:v>15.8086897</c:v>
                </c:pt>
                <c:pt idx="7485">
                  <c:v>15.735065739999998</c:v>
                </c:pt>
                <c:pt idx="7486">
                  <c:v>15.66013163</c:v>
                </c:pt>
                <c:pt idx="7487">
                  <c:v>15.58816987</c:v>
                </c:pt>
                <c:pt idx="7488">
                  <c:v>15.523979479999999</c:v>
                </c:pt>
                <c:pt idx="7489">
                  <c:v>15.453548950000076</c:v>
                </c:pt>
                <c:pt idx="7490">
                  <c:v>15.389911100000001</c:v>
                </c:pt>
                <c:pt idx="7491">
                  <c:v>15.330208359999999</c:v>
                </c:pt>
                <c:pt idx="7492">
                  <c:v>15.28778292</c:v>
                </c:pt>
                <c:pt idx="7493">
                  <c:v>15.283651130000001</c:v>
                </c:pt>
                <c:pt idx="7494">
                  <c:v>17.183399690000002</c:v>
                </c:pt>
                <c:pt idx="7495">
                  <c:v>18.51694608</c:v>
                </c:pt>
                <c:pt idx="7496">
                  <c:v>18.722125839999489</c:v>
                </c:pt>
                <c:pt idx="7497">
                  <c:v>18.88133114</c:v>
                </c:pt>
                <c:pt idx="7498">
                  <c:v>19.018731729999999</c:v>
                </c:pt>
                <c:pt idx="7499">
                  <c:v>19.137589980000001</c:v>
                </c:pt>
                <c:pt idx="7500">
                  <c:v>19.251829799999999</c:v>
                </c:pt>
                <c:pt idx="7501">
                  <c:v>17.382319379999153</c:v>
                </c:pt>
                <c:pt idx="7502">
                  <c:v>16.309969720000623</c:v>
                </c:pt>
                <c:pt idx="7503">
                  <c:v>16.11913423</c:v>
                </c:pt>
                <c:pt idx="7504">
                  <c:v>16.0329975</c:v>
                </c:pt>
                <c:pt idx="7505">
                  <c:v>15.961830190000002</c:v>
                </c:pt>
                <c:pt idx="7506">
                  <c:v>15.89701823</c:v>
                </c:pt>
                <c:pt idx="7507">
                  <c:v>15.828315649999999</c:v>
                </c:pt>
                <c:pt idx="7508">
                  <c:v>15.76145779</c:v>
                </c:pt>
                <c:pt idx="7509">
                  <c:v>15.69673708</c:v>
                </c:pt>
                <c:pt idx="7510">
                  <c:v>15.631010330000001</c:v>
                </c:pt>
                <c:pt idx="7511">
                  <c:v>15.56724799</c:v>
                </c:pt>
                <c:pt idx="7512">
                  <c:v>15.503343340000001</c:v>
                </c:pt>
                <c:pt idx="7513">
                  <c:v>15.437706510000076</c:v>
                </c:pt>
                <c:pt idx="7514">
                  <c:v>15.375448770000126</c:v>
                </c:pt>
                <c:pt idx="7515">
                  <c:v>15.31312644</c:v>
                </c:pt>
                <c:pt idx="7516">
                  <c:v>15.27276123</c:v>
                </c:pt>
                <c:pt idx="7517">
                  <c:v>15.26761235</c:v>
                </c:pt>
                <c:pt idx="7518">
                  <c:v>17.161052309999999</c:v>
                </c:pt>
                <c:pt idx="7519">
                  <c:v>18.487424010000002</c:v>
                </c:pt>
                <c:pt idx="7520">
                  <c:v>18.693647219999889</c:v>
                </c:pt>
                <c:pt idx="7521">
                  <c:v>18.850952679999999</c:v>
                </c:pt>
                <c:pt idx="7522">
                  <c:v>18.986191249999589</c:v>
                </c:pt>
                <c:pt idx="7523">
                  <c:v>19.105446729999986</c:v>
                </c:pt>
                <c:pt idx="7524">
                  <c:v>19.219542689999589</c:v>
                </c:pt>
                <c:pt idx="7525">
                  <c:v>17.353851550000645</c:v>
                </c:pt>
                <c:pt idx="7526">
                  <c:v>16.285040129999889</c:v>
                </c:pt>
                <c:pt idx="7527">
                  <c:v>16.096373369999988</c:v>
                </c:pt>
                <c:pt idx="7528">
                  <c:v>16.010689509999889</c:v>
                </c:pt>
                <c:pt idx="7529">
                  <c:v>15.93561077</c:v>
                </c:pt>
                <c:pt idx="7530">
                  <c:v>15.864220040000001</c:v>
                </c:pt>
                <c:pt idx="7531">
                  <c:v>15.798023289999998</c:v>
                </c:pt>
                <c:pt idx="7532">
                  <c:v>15.733737870000002</c:v>
                </c:pt>
                <c:pt idx="7533">
                  <c:v>15.666599400000004</c:v>
                </c:pt>
                <c:pt idx="7534">
                  <c:v>15.608920949999998</c:v>
                </c:pt>
                <c:pt idx="7535">
                  <c:v>15.559314910000024</c:v>
                </c:pt>
                <c:pt idx="7536">
                  <c:v>15.520971019999999</c:v>
                </c:pt>
                <c:pt idx="7537">
                  <c:v>15.480614770000004</c:v>
                </c:pt>
                <c:pt idx="7538">
                  <c:v>15.432439760000022</c:v>
                </c:pt>
                <c:pt idx="7539">
                  <c:v>15.38977266</c:v>
                </c:pt>
                <c:pt idx="7540">
                  <c:v>15.36082038</c:v>
                </c:pt>
                <c:pt idx="7541">
                  <c:v>15.351825080000001</c:v>
                </c:pt>
                <c:pt idx="7542">
                  <c:v>17.240566399999889</c:v>
                </c:pt>
                <c:pt idx="7543">
                  <c:v>18.564392999999889</c:v>
                </c:pt>
                <c:pt idx="7544">
                  <c:v>18.771312029999986</c:v>
                </c:pt>
                <c:pt idx="7545">
                  <c:v>18.925606979999063</c:v>
                </c:pt>
                <c:pt idx="7546">
                  <c:v>19.054465990000235</c:v>
                </c:pt>
                <c:pt idx="7547">
                  <c:v>19.16463718</c:v>
                </c:pt>
                <c:pt idx="7548">
                  <c:v>19.2666887</c:v>
                </c:pt>
                <c:pt idx="7549">
                  <c:v>17.39201791</c:v>
                </c:pt>
                <c:pt idx="7550">
                  <c:v>16.316991100000777</c:v>
                </c:pt>
                <c:pt idx="7551">
                  <c:v>16.129757229999999</c:v>
                </c:pt>
                <c:pt idx="7552">
                  <c:v>16.041678000000001</c:v>
                </c:pt>
                <c:pt idx="7553">
                  <c:v>15.96726797</c:v>
                </c:pt>
                <c:pt idx="7554">
                  <c:v>15.899006100000006</c:v>
                </c:pt>
                <c:pt idx="7555">
                  <c:v>15.830395560000001</c:v>
                </c:pt>
                <c:pt idx="7556">
                  <c:v>15.767713699999998</c:v>
                </c:pt>
                <c:pt idx="7557">
                  <c:v>15.706901090000001</c:v>
                </c:pt>
                <c:pt idx="7558">
                  <c:v>15.644302909999999</c:v>
                </c:pt>
                <c:pt idx="7559">
                  <c:v>15.578061539999998</c:v>
                </c:pt>
                <c:pt idx="7560">
                  <c:v>15.51823703</c:v>
                </c:pt>
                <c:pt idx="7561">
                  <c:v>15.452584640000419</c:v>
                </c:pt>
                <c:pt idx="7562">
                  <c:v>15.392248330000006</c:v>
                </c:pt>
                <c:pt idx="7563">
                  <c:v>15.332162</c:v>
                </c:pt>
                <c:pt idx="7564">
                  <c:v>15.290969260000001</c:v>
                </c:pt>
                <c:pt idx="7565">
                  <c:v>15.278393299999999</c:v>
                </c:pt>
                <c:pt idx="7566">
                  <c:v>17.165310179999889</c:v>
                </c:pt>
                <c:pt idx="7567">
                  <c:v>18.488816289999249</c:v>
                </c:pt>
                <c:pt idx="7568">
                  <c:v>18.695203029999988</c:v>
                </c:pt>
                <c:pt idx="7569">
                  <c:v>18.853679419999999</c:v>
                </c:pt>
                <c:pt idx="7570">
                  <c:v>18.991203769999988</c:v>
                </c:pt>
                <c:pt idx="7571">
                  <c:v>19.107924870000005</c:v>
                </c:pt>
                <c:pt idx="7572">
                  <c:v>19.213246679999589</c:v>
                </c:pt>
                <c:pt idx="7573">
                  <c:v>17.336189539999989</c:v>
                </c:pt>
                <c:pt idx="7574">
                  <c:v>16.263652400000002</c:v>
                </c:pt>
                <c:pt idx="7575">
                  <c:v>16.073064500000001</c:v>
                </c:pt>
                <c:pt idx="7576">
                  <c:v>15.985062650000026</c:v>
                </c:pt>
                <c:pt idx="7577">
                  <c:v>15.910987290000024</c:v>
                </c:pt>
                <c:pt idx="7578">
                  <c:v>15.843708080000001</c:v>
                </c:pt>
                <c:pt idx="7579">
                  <c:v>15.77412659</c:v>
                </c:pt>
                <c:pt idx="7580">
                  <c:v>15.708068239999999</c:v>
                </c:pt>
                <c:pt idx="7581">
                  <c:v>15.644796680000001</c:v>
                </c:pt>
                <c:pt idx="7582">
                  <c:v>15.578570470000001</c:v>
                </c:pt>
                <c:pt idx="7583">
                  <c:v>15.514020419999998</c:v>
                </c:pt>
                <c:pt idx="7584">
                  <c:v>15.452611020000004</c:v>
                </c:pt>
                <c:pt idx="7585">
                  <c:v>15.39261546</c:v>
                </c:pt>
                <c:pt idx="7586">
                  <c:v>15.334759910000002</c:v>
                </c:pt>
                <c:pt idx="7587">
                  <c:v>15.278647790000001</c:v>
                </c:pt>
                <c:pt idx="7588">
                  <c:v>15.233047490000001</c:v>
                </c:pt>
                <c:pt idx="7589">
                  <c:v>15.214468359999998</c:v>
                </c:pt>
                <c:pt idx="7590">
                  <c:v>17.096618569999986</c:v>
                </c:pt>
                <c:pt idx="7591">
                  <c:v>18.411169560000001</c:v>
                </c:pt>
                <c:pt idx="7592">
                  <c:v>18.618361950000235</c:v>
                </c:pt>
                <c:pt idx="7593">
                  <c:v>18.782175559999889</c:v>
                </c:pt>
                <c:pt idx="7594">
                  <c:v>18.921274149999999</c:v>
                </c:pt>
                <c:pt idx="7595">
                  <c:v>19.038349479999589</c:v>
                </c:pt>
                <c:pt idx="7596">
                  <c:v>19.151510720000235</c:v>
                </c:pt>
                <c:pt idx="7597">
                  <c:v>17.270432019999689</c:v>
                </c:pt>
                <c:pt idx="7598">
                  <c:v>16.190789850000002</c:v>
                </c:pt>
                <c:pt idx="7599">
                  <c:v>15.99615039</c:v>
                </c:pt>
                <c:pt idx="7600">
                  <c:v>15.897891550000002</c:v>
                </c:pt>
                <c:pt idx="7601">
                  <c:v>15.813801080000001</c:v>
                </c:pt>
                <c:pt idx="7602">
                  <c:v>15.73355297</c:v>
                </c:pt>
                <c:pt idx="7603">
                  <c:v>15.653866000000004</c:v>
                </c:pt>
                <c:pt idx="7604">
                  <c:v>15.587312969999999</c:v>
                </c:pt>
                <c:pt idx="7605">
                  <c:v>15.52309996</c:v>
                </c:pt>
                <c:pt idx="7606">
                  <c:v>15.453991230000026</c:v>
                </c:pt>
                <c:pt idx="7607">
                  <c:v>15.379019620000006</c:v>
                </c:pt>
                <c:pt idx="7608">
                  <c:v>15.305339970000126</c:v>
                </c:pt>
                <c:pt idx="7609">
                  <c:v>15.227725029999998</c:v>
                </c:pt>
                <c:pt idx="7610">
                  <c:v>15.15879413</c:v>
                </c:pt>
                <c:pt idx="7611">
                  <c:v>15.08621569</c:v>
                </c:pt>
                <c:pt idx="7612">
                  <c:v>15.038644830000004</c:v>
                </c:pt>
                <c:pt idx="7613">
                  <c:v>15.042500270000026</c:v>
                </c:pt>
                <c:pt idx="7614">
                  <c:v>16.958590610000002</c:v>
                </c:pt>
                <c:pt idx="7615">
                  <c:v>18.30268646</c:v>
                </c:pt>
                <c:pt idx="7616">
                  <c:v>18.516357339999999</c:v>
                </c:pt>
                <c:pt idx="7617">
                  <c:v>18.688297879999489</c:v>
                </c:pt>
                <c:pt idx="7618">
                  <c:v>18.833515490000035</c:v>
                </c:pt>
                <c:pt idx="7619">
                  <c:v>18.950608020000001</c:v>
                </c:pt>
                <c:pt idx="7620">
                  <c:v>19.061475160000231</c:v>
                </c:pt>
                <c:pt idx="7621">
                  <c:v>17.173068010000335</c:v>
                </c:pt>
                <c:pt idx="7622">
                  <c:v>16.092975559999999</c:v>
                </c:pt>
                <c:pt idx="7623">
                  <c:v>15.895670070000024</c:v>
                </c:pt>
                <c:pt idx="7624">
                  <c:v>15.796311559999999</c:v>
                </c:pt>
                <c:pt idx="7625">
                  <c:v>15.721844389999999</c:v>
                </c:pt>
                <c:pt idx="7626">
                  <c:v>15.64955097</c:v>
                </c:pt>
                <c:pt idx="7627">
                  <c:v>15.5802564</c:v>
                </c:pt>
                <c:pt idx="7628">
                  <c:v>15.509126740000001</c:v>
                </c:pt>
                <c:pt idx="7629">
                  <c:v>15.441135969999999</c:v>
                </c:pt>
                <c:pt idx="7630">
                  <c:v>15.3709755</c:v>
                </c:pt>
                <c:pt idx="7631">
                  <c:v>15.301795610000006</c:v>
                </c:pt>
                <c:pt idx="7632">
                  <c:v>15.236625249999999</c:v>
                </c:pt>
                <c:pt idx="7633">
                  <c:v>15.174853349999999</c:v>
                </c:pt>
                <c:pt idx="7634">
                  <c:v>15.10915443</c:v>
                </c:pt>
                <c:pt idx="7635">
                  <c:v>15.04030981</c:v>
                </c:pt>
                <c:pt idx="7636">
                  <c:v>14.99183041</c:v>
                </c:pt>
                <c:pt idx="7637">
                  <c:v>14.973742840000074</c:v>
                </c:pt>
                <c:pt idx="7638">
                  <c:v>16.872978839999988</c:v>
                </c:pt>
                <c:pt idx="7639">
                  <c:v>18.210134140000001</c:v>
                </c:pt>
                <c:pt idx="7640">
                  <c:v>18.4077096799994</c:v>
                </c:pt>
                <c:pt idx="7641">
                  <c:v>18.554244529999988</c:v>
                </c:pt>
                <c:pt idx="7642">
                  <c:v>18.684288120000335</c:v>
                </c:pt>
                <c:pt idx="7643">
                  <c:v>18.800122989999789</c:v>
                </c:pt>
                <c:pt idx="7644">
                  <c:v>18.906731599999489</c:v>
                </c:pt>
                <c:pt idx="7645">
                  <c:v>16.996694639999689</c:v>
                </c:pt>
                <c:pt idx="7646">
                  <c:v>15.909330030000024</c:v>
                </c:pt>
                <c:pt idx="7647">
                  <c:v>15.71332423</c:v>
                </c:pt>
                <c:pt idx="7648">
                  <c:v>15.607020279999999</c:v>
                </c:pt>
                <c:pt idx="7649">
                  <c:v>15.517987179999999</c:v>
                </c:pt>
                <c:pt idx="7650">
                  <c:v>15.431127749999998</c:v>
                </c:pt>
                <c:pt idx="7651">
                  <c:v>15.350096520000381</c:v>
                </c:pt>
                <c:pt idx="7652">
                  <c:v>15.272953880000001</c:v>
                </c:pt>
                <c:pt idx="7653">
                  <c:v>15.20166523</c:v>
                </c:pt>
                <c:pt idx="7654">
                  <c:v>15.131455959999998</c:v>
                </c:pt>
                <c:pt idx="7655">
                  <c:v>15.061872139999998</c:v>
                </c:pt>
                <c:pt idx="7656">
                  <c:v>14.999384920000002</c:v>
                </c:pt>
                <c:pt idx="7657">
                  <c:v>14.935007330000024</c:v>
                </c:pt>
                <c:pt idx="7658">
                  <c:v>14.867553970000024</c:v>
                </c:pt>
                <c:pt idx="7659">
                  <c:v>14.801058790000001</c:v>
                </c:pt>
                <c:pt idx="7660">
                  <c:v>14.753489890000358</c:v>
                </c:pt>
                <c:pt idx="7661">
                  <c:v>14.741049820000001</c:v>
                </c:pt>
                <c:pt idx="7662">
                  <c:v>16.648377229999987</c:v>
                </c:pt>
                <c:pt idx="7663">
                  <c:v>17.999970410000035</c:v>
                </c:pt>
                <c:pt idx="7664">
                  <c:v>18.212623609999689</c:v>
                </c:pt>
                <c:pt idx="7665">
                  <c:v>18.376305259999999</c:v>
                </c:pt>
                <c:pt idx="7666">
                  <c:v>18.518280420000035</c:v>
                </c:pt>
                <c:pt idx="7667">
                  <c:v>18.645829509999889</c:v>
                </c:pt>
                <c:pt idx="7668">
                  <c:v>18.766881819999988</c:v>
                </c:pt>
                <c:pt idx="7669">
                  <c:v>16.85840709</c:v>
                </c:pt>
                <c:pt idx="7670">
                  <c:v>15.774771409999998</c:v>
                </c:pt>
                <c:pt idx="7671">
                  <c:v>15.578125749999998</c:v>
                </c:pt>
                <c:pt idx="7672">
                  <c:v>15.477215360000001</c:v>
                </c:pt>
                <c:pt idx="7673">
                  <c:v>15.394675400000001</c:v>
                </c:pt>
                <c:pt idx="7674">
                  <c:v>15.309240270000076</c:v>
                </c:pt>
                <c:pt idx="7675">
                  <c:v>15.230468849999999</c:v>
                </c:pt>
                <c:pt idx="7676">
                  <c:v>15.157472330000004</c:v>
                </c:pt>
                <c:pt idx="7677">
                  <c:v>15.082014860000006</c:v>
                </c:pt>
                <c:pt idx="7678">
                  <c:v>15.011743510000002</c:v>
                </c:pt>
                <c:pt idx="7679">
                  <c:v>14.943910959999998</c:v>
                </c:pt>
                <c:pt idx="7680">
                  <c:v>14.882604060000126</c:v>
                </c:pt>
                <c:pt idx="7681">
                  <c:v>14.818074940000001</c:v>
                </c:pt>
                <c:pt idx="7682">
                  <c:v>14.75057911</c:v>
                </c:pt>
                <c:pt idx="7683">
                  <c:v>14.68640577</c:v>
                </c:pt>
                <c:pt idx="7684">
                  <c:v>14.644378409999574</c:v>
                </c:pt>
                <c:pt idx="7685">
                  <c:v>14.634302449999998</c:v>
                </c:pt>
                <c:pt idx="7686">
                  <c:v>16.54458911</c:v>
                </c:pt>
                <c:pt idx="7687">
                  <c:v>17.901471569999988</c:v>
                </c:pt>
                <c:pt idx="7688">
                  <c:v>18.109696419999999</c:v>
                </c:pt>
                <c:pt idx="7689">
                  <c:v>18.2668693</c:v>
                </c:pt>
                <c:pt idx="7690">
                  <c:v>18.401066350000001</c:v>
                </c:pt>
                <c:pt idx="7691">
                  <c:v>18.516391410000235</c:v>
                </c:pt>
                <c:pt idx="7692">
                  <c:v>18.629569159999999</c:v>
                </c:pt>
                <c:pt idx="7693">
                  <c:v>16.707001779999999</c:v>
                </c:pt>
                <c:pt idx="7694">
                  <c:v>15.615886010000176</c:v>
                </c:pt>
                <c:pt idx="7695">
                  <c:v>15.418025159999999</c:v>
                </c:pt>
                <c:pt idx="7696">
                  <c:v>15.318926250000002</c:v>
                </c:pt>
                <c:pt idx="7697">
                  <c:v>15.24564515</c:v>
                </c:pt>
                <c:pt idx="7698">
                  <c:v>15.178218059999999</c:v>
                </c:pt>
                <c:pt idx="7699">
                  <c:v>15.110060639999999</c:v>
                </c:pt>
                <c:pt idx="7700">
                  <c:v>15.0363565</c:v>
                </c:pt>
                <c:pt idx="7701">
                  <c:v>14.957828600000001</c:v>
                </c:pt>
                <c:pt idx="7702">
                  <c:v>14.883455710000026</c:v>
                </c:pt>
                <c:pt idx="7703">
                  <c:v>14.821705060000001</c:v>
                </c:pt>
                <c:pt idx="7704">
                  <c:v>14.76169337</c:v>
                </c:pt>
                <c:pt idx="7705">
                  <c:v>14.697966900000001</c:v>
                </c:pt>
                <c:pt idx="7706">
                  <c:v>14.636918259999998</c:v>
                </c:pt>
                <c:pt idx="7707">
                  <c:v>14.577890120000001</c:v>
                </c:pt>
                <c:pt idx="7708">
                  <c:v>14.529403970000002</c:v>
                </c:pt>
                <c:pt idx="7709">
                  <c:v>14.509250740000001</c:v>
                </c:pt>
                <c:pt idx="7710">
                  <c:v>16.40516865</c:v>
                </c:pt>
                <c:pt idx="7711">
                  <c:v>17.744289879999489</c:v>
                </c:pt>
                <c:pt idx="7712">
                  <c:v>17.954740959999889</c:v>
                </c:pt>
                <c:pt idx="7713">
                  <c:v>18.115540710000001</c:v>
                </c:pt>
                <c:pt idx="7714">
                  <c:v>18.250952850000001</c:v>
                </c:pt>
                <c:pt idx="7715">
                  <c:v>18.365273559999789</c:v>
                </c:pt>
                <c:pt idx="7716">
                  <c:v>18.474489799999986</c:v>
                </c:pt>
                <c:pt idx="7717">
                  <c:v>16.530783829999987</c:v>
                </c:pt>
                <c:pt idx="7718">
                  <c:v>15.445187580000002</c:v>
                </c:pt>
                <c:pt idx="7719">
                  <c:v>15.253274739999998</c:v>
                </c:pt>
                <c:pt idx="7720">
                  <c:v>15.15050856</c:v>
                </c:pt>
                <c:pt idx="7721">
                  <c:v>15.07088512</c:v>
                </c:pt>
                <c:pt idx="7722">
                  <c:v>14.9952077</c:v>
                </c:pt>
                <c:pt idx="7723">
                  <c:v>14.92464871</c:v>
                </c:pt>
                <c:pt idx="7724">
                  <c:v>14.8512618</c:v>
                </c:pt>
                <c:pt idx="7725">
                  <c:v>14.776311809999999</c:v>
                </c:pt>
                <c:pt idx="7726">
                  <c:v>14.703858289999999</c:v>
                </c:pt>
                <c:pt idx="7727">
                  <c:v>14.625641760000001</c:v>
                </c:pt>
                <c:pt idx="7728">
                  <c:v>14.552034780000024</c:v>
                </c:pt>
                <c:pt idx="7729">
                  <c:v>14.48123043</c:v>
                </c:pt>
                <c:pt idx="7730">
                  <c:v>14.42094515</c:v>
                </c:pt>
                <c:pt idx="7731">
                  <c:v>14.366421090000006</c:v>
                </c:pt>
                <c:pt idx="7732">
                  <c:v>14.33150556</c:v>
                </c:pt>
                <c:pt idx="7733">
                  <c:v>14.316740590000126</c:v>
                </c:pt>
                <c:pt idx="7734">
                  <c:v>16.220687659999989</c:v>
                </c:pt>
                <c:pt idx="7735">
                  <c:v>17.575557610000001</c:v>
                </c:pt>
                <c:pt idx="7736">
                  <c:v>17.7965059</c:v>
                </c:pt>
                <c:pt idx="7737">
                  <c:v>17.969472239999124</c:v>
                </c:pt>
                <c:pt idx="7738">
                  <c:v>18.109961650000738</c:v>
                </c:pt>
                <c:pt idx="7739">
                  <c:v>18.223671529999987</c:v>
                </c:pt>
                <c:pt idx="7740">
                  <c:v>18.334055280000335</c:v>
                </c:pt>
                <c:pt idx="7741">
                  <c:v>16.385449039999017</c:v>
                </c:pt>
                <c:pt idx="7742">
                  <c:v>15.302707350000126</c:v>
                </c:pt>
                <c:pt idx="7743">
                  <c:v>15.11393488</c:v>
                </c:pt>
                <c:pt idx="7744">
                  <c:v>15.016998389999999</c:v>
                </c:pt>
                <c:pt idx="7745">
                  <c:v>14.9511799</c:v>
                </c:pt>
                <c:pt idx="7746">
                  <c:v>14.889126270000126</c:v>
                </c:pt>
                <c:pt idx="7747">
                  <c:v>14.829365940000001</c:v>
                </c:pt>
                <c:pt idx="7748">
                  <c:v>14.7649364</c:v>
                </c:pt>
                <c:pt idx="7749">
                  <c:v>14.704625389999999</c:v>
                </c:pt>
                <c:pt idx="7750">
                  <c:v>14.648745539999998</c:v>
                </c:pt>
                <c:pt idx="7751">
                  <c:v>14.5920089</c:v>
                </c:pt>
                <c:pt idx="7752">
                  <c:v>14.539702330000004</c:v>
                </c:pt>
                <c:pt idx="7753">
                  <c:v>14.48721958</c:v>
                </c:pt>
                <c:pt idx="7754">
                  <c:v>14.44251163</c:v>
                </c:pt>
                <c:pt idx="7755">
                  <c:v>14.394447890000126</c:v>
                </c:pt>
                <c:pt idx="7756">
                  <c:v>14.359778610000006</c:v>
                </c:pt>
                <c:pt idx="7757">
                  <c:v>14.346776140000001</c:v>
                </c:pt>
                <c:pt idx="7758">
                  <c:v>16.24935043</c:v>
                </c:pt>
                <c:pt idx="7759">
                  <c:v>17.587116609999889</c:v>
                </c:pt>
                <c:pt idx="7760">
                  <c:v>17.791010100000001</c:v>
                </c:pt>
                <c:pt idx="7761">
                  <c:v>17.944465170000001</c:v>
                </c:pt>
                <c:pt idx="7762">
                  <c:v>18.072146469999989</c:v>
                </c:pt>
                <c:pt idx="7763">
                  <c:v>18.179912770000001</c:v>
                </c:pt>
                <c:pt idx="7764">
                  <c:v>18.280263199999986</c:v>
                </c:pt>
                <c:pt idx="7765">
                  <c:v>16.322264959999988</c:v>
                </c:pt>
                <c:pt idx="7766">
                  <c:v>15.252970250000002</c:v>
                </c:pt>
                <c:pt idx="7767">
                  <c:v>15.076569240000024</c:v>
                </c:pt>
                <c:pt idx="7768">
                  <c:v>14.982668480000001</c:v>
                </c:pt>
                <c:pt idx="7769">
                  <c:v>14.903697690000024</c:v>
                </c:pt>
                <c:pt idx="7770">
                  <c:v>14.831792630000002</c:v>
                </c:pt>
                <c:pt idx="7771">
                  <c:v>14.75967648</c:v>
                </c:pt>
                <c:pt idx="7772">
                  <c:v>14.692513810000024</c:v>
                </c:pt>
                <c:pt idx="7773">
                  <c:v>14.62635491</c:v>
                </c:pt>
                <c:pt idx="7774">
                  <c:v>14.563444040000126</c:v>
                </c:pt>
                <c:pt idx="7775">
                  <c:v>14.503251179999999</c:v>
                </c:pt>
                <c:pt idx="7776">
                  <c:v>14.447800109999999</c:v>
                </c:pt>
                <c:pt idx="7777">
                  <c:v>14.396354780000001</c:v>
                </c:pt>
                <c:pt idx="7778">
                  <c:v>14.344161709999998</c:v>
                </c:pt>
                <c:pt idx="7779">
                  <c:v>14.29253379</c:v>
                </c:pt>
                <c:pt idx="7780">
                  <c:v>14.256447030000126</c:v>
                </c:pt>
                <c:pt idx="7781">
                  <c:v>14.239813199999999</c:v>
                </c:pt>
                <c:pt idx="7782">
                  <c:v>16.141010470000001</c:v>
                </c:pt>
                <c:pt idx="7783">
                  <c:v>17.483745919999489</c:v>
                </c:pt>
                <c:pt idx="7784">
                  <c:v>17.692538679999789</c:v>
                </c:pt>
                <c:pt idx="7785">
                  <c:v>17.854365000000335</c:v>
                </c:pt>
                <c:pt idx="7786">
                  <c:v>17.99576502</c:v>
                </c:pt>
                <c:pt idx="7787">
                  <c:v>18.118166110000235</c:v>
                </c:pt>
                <c:pt idx="7788">
                  <c:v>18.230767220000001</c:v>
                </c:pt>
                <c:pt idx="7789">
                  <c:v>16.275732589998963</c:v>
                </c:pt>
                <c:pt idx="7790">
                  <c:v>15.205866180000001</c:v>
                </c:pt>
                <c:pt idx="7791">
                  <c:v>15.0314072</c:v>
                </c:pt>
                <c:pt idx="7792">
                  <c:v>14.937903419999998</c:v>
                </c:pt>
                <c:pt idx="7793">
                  <c:v>14.856782110000378</c:v>
                </c:pt>
                <c:pt idx="7794">
                  <c:v>14.777512189999999</c:v>
                </c:pt>
                <c:pt idx="7795">
                  <c:v>14.7067608</c:v>
                </c:pt>
                <c:pt idx="7796">
                  <c:v>14.646143929999999</c:v>
                </c:pt>
                <c:pt idx="7797">
                  <c:v>14.581561419999998</c:v>
                </c:pt>
                <c:pt idx="7798">
                  <c:v>14.513706750000004</c:v>
                </c:pt>
                <c:pt idx="7799">
                  <c:v>14.44559332</c:v>
                </c:pt>
                <c:pt idx="7800">
                  <c:v>14.385870330000024</c:v>
                </c:pt>
                <c:pt idx="7801">
                  <c:v>14.32132605</c:v>
                </c:pt>
                <c:pt idx="7802">
                  <c:v>14.258901570000001</c:v>
                </c:pt>
                <c:pt idx="7803">
                  <c:v>14.19666713</c:v>
                </c:pt>
                <c:pt idx="7804">
                  <c:v>14.154109210000026</c:v>
                </c:pt>
                <c:pt idx="7805">
                  <c:v>14.146491470000001</c:v>
                </c:pt>
                <c:pt idx="7806">
                  <c:v>16.060087410000001</c:v>
                </c:pt>
                <c:pt idx="7807">
                  <c:v>17.411959220000035</c:v>
                </c:pt>
                <c:pt idx="7808">
                  <c:v>17.623265510000031</c:v>
                </c:pt>
                <c:pt idx="7809">
                  <c:v>17.788432409999178</c:v>
                </c:pt>
                <c:pt idx="7810">
                  <c:v>17.933096279999589</c:v>
                </c:pt>
                <c:pt idx="7811">
                  <c:v>18.056032839999489</c:v>
                </c:pt>
                <c:pt idx="7812">
                  <c:v>18.174819029999998</c:v>
                </c:pt>
                <c:pt idx="7813">
                  <c:v>16.229591159999988</c:v>
                </c:pt>
                <c:pt idx="7814">
                  <c:v>15.155484050000476</c:v>
                </c:pt>
                <c:pt idx="7815">
                  <c:v>14.970292950000006</c:v>
                </c:pt>
                <c:pt idx="7816">
                  <c:v>14.871378749999998</c:v>
                </c:pt>
                <c:pt idx="7817">
                  <c:v>14.779422760000001</c:v>
                </c:pt>
                <c:pt idx="7818">
                  <c:v>14.689126910000002</c:v>
                </c:pt>
                <c:pt idx="7819">
                  <c:v>14.608350649999998</c:v>
                </c:pt>
                <c:pt idx="7820">
                  <c:v>14.534060639999998</c:v>
                </c:pt>
                <c:pt idx="7821">
                  <c:v>14.458022789999999</c:v>
                </c:pt>
                <c:pt idx="7822">
                  <c:v>14.386987620000006</c:v>
                </c:pt>
                <c:pt idx="7823">
                  <c:v>14.313161699999998</c:v>
                </c:pt>
                <c:pt idx="7824">
                  <c:v>14.24069023</c:v>
                </c:pt>
                <c:pt idx="7825">
                  <c:v>14.167305240000001</c:v>
                </c:pt>
                <c:pt idx="7826">
                  <c:v>14.101322179999997</c:v>
                </c:pt>
                <c:pt idx="7827">
                  <c:v>14.03752001</c:v>
                </c:pt>
                <c:pt idx="7828">
                  <c:v>13.988517570000004</c:v>
                </c:pt>
                <c:pt idx="7829">
                  <c:v>13.976875380000001</c:v>
                </c:pt>
                <c:pt idx="7830">
                  <c:v>15.884609970000026</c:v>
                </c:pt>
                <c:pt idx="7831">
                  <c:v>17.247349899999335</c:v>
                </c:pt>
                <c:pt idx="7832">
                  <c:v>17.46533936999921</c:v>
                </c:pt>
                <c:pt idx="7833">
                  <c:v>17.629983859999999</c:v>
                </c:pt>
                <c:pt idx="7834">
                  <c:v>17.77088226</c:v>
                </c:pt>
                <c:pt idx="7835">
                  <c:v>17.89029785</c:v>
                </c:pt>
                <c:pt idx="7836">
                  <c:v>18.006440990000002</c:v>
                </c:pt>
                <c:pt idx="7837">
                  <c:v>16.049750790000001</c:v>
                </c:pt>
                <c:pt idx="7838">
                  <c:v>14.981225159999999</c:v>
                </c:pt>
                <c:pt idx="7839">
                  <c:v>14.803740960000004</c:v>
                </c:pt>
                <c:pt idx="7840">
                  <c:v>14.70533968</c:v>
                </c:pt>
                <c:pt idx="7841">
                  <c:v>14.61635955</c:v>
                </c:pt>
                <c:pt idx="7842">
                  <c:v>14.53070861</c:v>
                </c:pt>
                <c:pt idx="7843">
                  <c:v>14.45195101</c:v>
                </c:pt>
                <c:pt idx="7844">
                  <c:v>14.379539770000369</c:v>
                </c:pt>
                <c:pt idx="7845">
                  <c:v>14.30166088</c:v>
                </c:pt>
                <c:pt idx="7846">
                  <c:v>14.230502510000004</c:v>
                </c:pt>
                <c:pt idx="7847">
                  <c:v>14.169212460000001</c:v>
                </c:pt>
                <c:pt idx="7848">
                  <c:v>14.109858020000001</c:v>
                </c:pt>
                <c:pt idx="7849">
                  <c:v>14.046705770000001</c:v>
                </c:pt>
                <c:pt idx="7850">
                  <c:v>13.981597290000026</c:v>
                </c:pt>
                <c:pt idx="7851">
                  <c:v>13.9135484</c:v>
                </c:pt>
                <c:pt idx="7852">
                  <c:v>13.864980670000024</c:v>
                </c:pt>
                <c:pt idx="7853">
                  <c:v>13.85637296</c:v>
                </c:pt>
                <c:pt idx="7854">
                  <c:v>15.764081129999999</c:v>
                </c:pt>
                <c:pt idx="7855">
                  <c:v>17.134834460000928</c:v>
                </c:pt>
                <c:pt idx="7856">
                  <c:v>17.362723749999589</c:v>
                </c:pt>
                <c:pt idx="7857">
                  <c:v>17.535792359999789</c:v>
                </c:pt>
                <c:pt idx="7858">
                  <c:v>17.684861550000235</c:v>
                </c:pt>
                <c:pt idx="7859">
                  <c:v>17.8173298</c:v>
                </c:pt>
                <c:pt idx="7860">
                  <c:v>17.942176469999989</c:v>
                </c:pt>
                <c:pt idx="7861">
                  <c:v>15.979850230000126</c:v>
                </c:pt>
                <c:pt idx="7862">
                  <c:v>14.901942830000024</c:v>
                </c:pt>
                <c:pt idx="7863">
                  <c:v>14.714873959999997</c:v>
                </c:pt>
                <c:pt idx="7864">
                  <c:v>14.60961219</c:v>
                </c:pt>
                <c:pt idx="7865">
                  <c:v>14.524337459999998</c:v>
                </c:pt>
                <c:pt idx="7866">
                  <c:v>14.440502260000002</c:v>
                </c:pt>
                <c:pt idx="7867">
                  <c:v>14.365025800000026</c:v>
                </c:pt>
                <c:pt idx="7868">
                  <c:v>14.294090840000001</c:v>
                </c:pt>
                <c:pt idx="7869">
                  <c:v>14.222871699999999</c:v>
                </c:pt>
                <c:pt idx="7870">
                  <c:v>14.152492350000378</c:v>
                </c:pt>
                <c:pt idx="7871">
                  <c:v>14.079086730000126</c:v>
                </c:pt>
                <c:pt idx="7872">
                  <c:v>14.01339037</c:v>
                </c:pt>
                <c:pt idx="7873">
                  <c:v>13.942689610000174</c:v>
                </c:pt>
                <c:pt idx="7874">
                  <c:v>13.873934270000408</c:v>
                </c:pt>
                <c:pt idx="7875">
                  <c:v>13.805758430000004</c:v>
                </c:pt>
                <c:pt idx="7876">
                  <c:v>13.757986880000002</c:v>
                </c:pt>
                <c:pt idx="7877">
                  <c:v>13.74245593</c:v>
                </c:pt>
                <c:pt idx="7878">
                  <c:v>15.650947210000076</c:v>
                </c:pt>
                <c:pt idx="7879">
                  <c:v>17.027699949999889</c:v>
                </c:pt>
                <c:pt idx="7880">
                  <c:v>17.258438659999989</c:v>
                </c:pt>
                <c:pt idx="7881">
                  <c:v>17.442402689999088</c:v>
                </c:pt>
                <c:pt idx="7882">
                  <c:v>17.601434489999999</c:v>
                </c:pt>
                <c:pt idx="7883">
                  <c:v>17.734927979999988</c:v>
                </c:pt>
                <c:pt idx="7884">
                  <c:v>17.868863139999988</c:v>
                </c:pt>
                <c:pt idx="7885">
                  <c:v>15.91499855</c:v>
                </c:pt>
                <c:pt idx="7886">
                  <c:v>14.842850550000026</c:v>
                </c:pt>
                <c:pt idx="7887">
                  <c:v>14.664738590000002</c:v>
                </c:pt>
                <c:pt idx="7888">
                  <c:v>14.572244920000006</c:v>
                </c:pt>
                <c:pt idx="7889">
                  <c:v>14.492000020000004</c:v>
                </c:pt>
                <c:pt idx="7890">
                  <c:v>14.414445450000002</c:v>
                </c:pt>
                <c:pt idx="7891">
                  <c:v>14.338684820000006</c:v>
                </c:pt>
                <c:pt idx="7892">
                  <c:v>14.272624050000006</c:v>
                </c:pt>
                <c:pt idx="7893">
                  <c:v>14.205231759999998</c:v>
                </c:pt>
                <c:pt idx="7894">
                  <c:v>14.139212179999999</c:v>
                </c:pt>
                <c:pt idx="7895">
                  <c:v>14.069519330000126</c:v>
                </c:pt>
                <c:pt idx="7896">
                  <c:v>14.01063138</c:v>
                </c:pt>
                <c:pt idx="7897">
                  <c:v>13.945513780000001</c:v>
                </c:pt>
                <c:pt idx="7898">
                  <c:v>13.875765550000176</c:v>
                </c:pt>
                <c:pt idx="7899">
                  <c:v>13.811260000000001</c:v>
                </c:pt>
                <c:pt idx="7900">
                  <c:v>13.766084660000002</c:v>
                </c:pt>
                <c:pt idx="7901">
                  <c:v>13.755513500000006</c:v>
                </c:pt>
                <c:pt idx="7902">
                  <c:v>15.667084610000074</c:v>
                </c:pt>
                <c:pt idx="7903">
                  <c:v>17.03671894</c:v>
                </c:pt>
                <c:pt idx="7904">
                  <c:v>17.26583727999931</c:v>
                </c:pt>
                <c:pt idx="7905">
                  <c:v>17.441807950000001</c:v>
                </c:pt>
                <c:pt idx="7906">
                  <c:v>17.59410759</c:v>
                </c:pt>
                <c:pt idx="7907">
                  <c:v>17.72345911</c:v>
                </c:pt>
                <c:pt idx="7908">
                  <c:v>17.850240549999889</c:v>
                </c:pt>
                <c:pt idx="7909">
                  <c:v>15.88710595</c:v>
                </c:pt>
                <c:pt idx="7910">
                  <c:v>14.814089690000024</c:v>
                </c:pt>
                <c:pt idx="7911">
                  <c:v>14.63040294</c:v>
                </c:pt>
                <c:pt idx="7912">
                  <c:v>14.531777469999998</c:v>
                </c:pt>
                <c:pt idx="7913">
                  <c:v>14.4532401</c:v>
                </c:pt>
                <c:pt idx="7914">
                  <c:v>14.378971719999999</c:v>
                </c:pt>
                <c:pt idx="7915">
                  <c:v>14.306534560000395</c:v>
                </c:pt>
                <c:pt idx="7916">
                  <c:v>14.237078659999995</c:v>
                </c:pt>
                <c:pt idx="7917">
                  <c:v>14.173434410000176</c:v>
                </c:pt>
                <c:pt idx="7918">
                  <c:v>14.109956540000002</c:v>
                </c:pt>
                <c:pt idx="7919">
                  <c:v>14.045828479999999</c:v>
                </c:pt>
                <c:pt idx="7920">
                  <c:v>13.992307810000026</c:v>
                </c:pt>
                <c:pt idx="7921">
                  <c:v>13.938675519999999</c:v>
                </c:pt>
                <c:pt idx="7922">
                  <c:v>13.883056030000176</c:v>
                </c:pt>
                <c:pt idx="7923">
                  <c:v>13.832403370000026</c:v>
                </c:pt>
                <c:pt idx="7924">
                  <c:v>13.798442140000001</c:v>
                </c:pt>
                <c:pt idx="7925">
                  <c:v>13.788350169999998</c:v>
                </c:pt>
                <c:pt idx="7926">
                  <c:v>15.699065360000001</c:v>
                </c:pt>
                <c:pt idx="7927">
                  <c:v>17.059453309999999</c:v>
                </c:pt>
                <c:pt idx="7928">
                  <c:v>17.280125460000001</c:v>
                </c:pt>
                <c:pt idx="7929">
                  <c:v>17.449669589999264</c:v>
                </c:pt>
                <c:pt idx="7930">
                  <c:v>17.59763641</c:v>
                </c:pt>
                <c:pt idx="7931">
                  <c:v>17.728913799999987</c:v>
                </c:pt>
                <c:pt idx="7932">
                  <c:v>17.856292880000002</c:v>
                </c:pt>
                <c:pt idx="7933">
                  <c:v>15.894121569999999</c:v>
                </c:pt>
                <c:pt idx="7934">
                  <c:v>14.833781810000024</c:v>
                </c:pt>
                <c:pt idx="7935">
                  <c:v>14.663201770000001</c:v>
                </c:pt>
                <c:pt idx="7936">
                  <c:v>14.574235910000002</c:v>
                </c:pt>
                <c:pt idx="7937">
                  <c:v>14.500935570000006</c:v>
                </c:pt>
                <c:pt idx="7938">
                  <c:v>14.431335179999998</c:v>
                </c:pt>
                <c:pt idx="7939">
                  <c:v>14.362653860000076</c:v>
                </c:pt>
                <c:pt idx="7940">
                  <c:v>14.294012540000001</c:v>
                </c:pt>
                <c:pt idx="7941">
                  <c:v>14.227604210000004</c:v>
                </c:pt>
                <c:pt idx="7942">
                  <c:v>14.16538838</c:v>
                </c:pt>
                <c:pt idx="7943">
                  <c:v>14.104563220000001</c:v>
                </c:pt>
                <c:pt idx="7944">
                  <c:v>14.053899520000074</c:v>
                </c:pt>
                <c:pt idx="7945">
                  <c:v>14.00591045</c:v>
                </c:pt>
                <c:pt idx="7946">
                  <c:v>13.957171039999999</c:v>
                </c:pt>
                <c:pt idx="7947">
                  <c:v>13.909545580000026</c:v>
                </c:pt>
                <c:pt idx="7948">
                  <c:v>13.875537390000449</c:v>
                </c:pt>
                <c:pt idx="7949">
                  <c:v>13.862787330000442</c:v>
                </c:pt>
                <c:pt idx="7950">
                  <c:v>15.772669580000002</c:v>
                </c:pt>
                <c:pt idx="7951">
                  <c:v>17.126971000000331</c:v>
                </c:pt>
                <c:pt idx="7952">
                  <c:v>17.343972059999999</c:v>
                </c:pt>
                <c:pt idx="7953">
                  <c:v>17.51498140000087</c:v>
                </c:pt>
                <c:pt idx="7954">
                  <c:v>17.655335440000005</c:v>
                </c:pt>
                <c:pt idx="7955">
                  <c:v>17.764205400000005</c:v>
                </c:pt>
                <c:pt idx="7956">
                  <c:v>17.864524370000002</c:v>
                </c:pt>
                <c:pt idx="7957">
                  <c:v>15.88202515</c:v>
                </c:pt>
                <c:pt idx="7958">
                  <c:v>14.825142190000006</c:v>
                </c:pt>
                <c:pt idx="7959">
                  <c:v>14.662509000000076</c:v>
                </c:pt>
                <c:pt idx="7960">
                  <c:v>14.577716090000004</c:v>
                </c:pt>
                <c:pt idx="7961">
                  <c:v>14.50912639</c:v>
                </c:pt>
                <c:pt idx="7962">
                  <c:v>14.445020400000001</c:v>
                </c:pt>
                <c:pt idx="7963">
                  <c:v>14.383391600000001</c:v>
                </c:pt>
                <c:pt idx="7964">
                  <c:v>14.323775159999999</c:v>
                </c:pt>
                <c:pt idx="7965">
                  <c:v>14.265601720000001</c:v>
                </c:pt>
                <c:pt idx="7966">
                  <c:v>14.20888499</c:v>
                </c:pt>
                <c:pt idx="7967">
                  <c:v>14.156175900000001</c:v>
                </c:pt>
                <c:pt idx="7968">
                  <c:v>14.11574544</c:v>
                </c:pt>
                <c:pt idx="7969">
                  <c:v>14.07370036</c:v>
                </c:pt>
                <c:pt idx="7970">
                  <c:v>14.030053110000001</c:v>
                </c:pt>
                <c:pt idx="7971">
                  <c:v>13.987360220000001</c:v>
                </c:pt>
                <c:pt idx="7972">
                  <c:v>13.950296310000176</c:v>
                </c:pt>
                <c:pt idx="7973">
                  <c:v>13.92480638</c:v>
                </c:pt>
                <c:pt idx="7974">
                  <c:v>15.8208518</c:v>
                </c:pt>
                <c:pt idx="7975">
                  <c:v>17.148306929999986</c:v>
                </c:pt>
                <c:pt idx="7976">
                  <c:v>17.347618780000001</c:v>
                </c:pt>
                <c:pt idx="7977">
                  <c:v>17.498455719999999</c:v>
                </c:pt>
                <c:pt idx="7978">
                  <c:v>17.624043350000001</c:v>
                </c:pt>
                <c:pt idx="7979">
                  <c:v>17.738824180000005</c:v>
                </c:pt>
                <c:pt idx="7980">
                  <c:v>17.848048549999689</c:v>
                </c:pt>
                <c:pt idx="7981">
                  <c:v>15.872334250000442</c:v>
                </c:pt>
                <c:pt idx="7982">
                  <c:v>14.809839270000406</c:v>
                </c:pt>
                <c:pt idx="7983">
                  <c:v>14.640661379999999</c:v>
                </c:pt>
                <c:pt idx="7984">
                  <c:v>14.549693469999999</c:v>
                </c:pt>
                <c:pt idx="7985">
                  <c:v>14.470564920000006</c:v>
                </c:pt>
                <c:pt idx="7986">
                  <c:v>14.39671719</c:v>
                </c:pt>
                <c:pt idx="7987">
                  <c:v>14.324971429999998</c:v>
                </c:pt>
                <c:pt idx="7988">
                  <c:v>14.261742120000001</c:v>
                </c:pt>
                <c:pt idx="7989">
                  <c:v>14.200279189999998</c:v>
                </c:pt>
                <c:pt idx="7990">
                  <c:v>14.138705199999999</c:v>
                </c:pt>
                <c:pt idx="7991">
                  <c:v>14.075434900000406</c:v>
                </c:pt>
                <c:pt idx="7992">
                  <c:v>14.019111499999999</c:v>
                </c:pt>
                <c:pt idx="7993">
                  <c:v>13.959453010000338</c:v>
                </c:pt>
                <c:pt idx="7994">
                  <c:v>13.901529510000024</c:v>
                </c:pt>
                <c:pt idx="7995">
                  <c:v>13.84438615</c:v>
                </c:pt>
                <c:pt idx="7996">
                  <c:v>13.80037783</c:v>
                </c:pt>
                <c:pt idx="7997">
                  <c:v>13.781575220000001</c:v>
                </c:pt>
                <c:pt idx="7998">
                  <c:v>15.68331439</c:v>
                </c:pt>
                <c:pt idx="7999">
                  <c:v>17.034402450000005</c:v>
                </c:pt>
                <c:pt idx="8000">
                  <c:v>17.257278670000005</c:v>
                </c:pt>
                <c:pt idx="8001">
                  <c:v>17.428597169999989</c:v>
                </c:pt>
                <c:pt idx="8002">
                  <c:v>17.572952910000001</c:v>
                </c:pt>
                <c:pt idx="8003">
                  <c:v>17.696121649999988</c:v>
                </c:pt>
                <c:pt idx="8004">
                  <c:v>17.811205020000777</c:v>
                </c:pt>
                <c:pt idx="8005">
                  <c:v>15.848907079999998</c:v>
                </c:pt>
                <c:pt idx="8006">
                  <c:v>14.797737010000002</c:v>
                </c:pt>
                <c:pt idx="8007">
                  <c:v>14.637383079999999</c:v>
                </c:pt>
                <c:pt idx="8008">
                  <c:v>14.55939294</c:v>
                </c:pt>
                <c:pt idx="8009">
                  <c:v>14.49336752</c:v>
                </c:pt>
                <c:pt idx="8010">
                  <c:v>14.435992000000002</c:v>
                </c:pt>
                <c:pt idx="8011">
                  <c:v>14.383899550000329</c:v>
                </c:pt>
                <c:pt idx="8012">
                  <c:v>14.339122960000001</c:v>
                </c:pt>
                <c:pt idx="8013">
                  <c:v>14.297042429999999</c:v>
                </c:pt>
                <c:pt idx="8014">
                  <c:v>14.25375313</c:v>
                </c:pt>
                <c:pt idx="8015">
                  <c:v>14.207319259999998</c:v>
                </c:pt>
                <c:pt idx="8016">
                  <c:v>14.16720995</c:v>
                </c:pt>
                <c:pt idx="8017">
                  <c:v>14.123163519999999</c:v>
                </c:pt>
                <c:pt idx="8018">
                  <c:v>14.080044030000026</c:v>
                </c:pt>
                <c:pt idx="8019">
                  <c:v>14.038237820000001</c:v>
                </c:pt>
                <c:pt idx="8020">
                  <c:v>13.998995280000001</c:v>
                </c:pt>
                <c:pt idx="8021">
                  <c:v>13.978208990000001</c:v>
                </c:pt>
                <c:pt idx="8022">
                  <c:v>15.880370880000001</c:v>
                </c:pt>
                <c:pt idx="8023">
                  <c:v>17.215933750000001</c:v>
                </c:pt>
                <c:pt idx="8024">
                  <c:v>17.42101302</c:v>
                </c:pt>
                <c:pt idx="8025">
                  <c:v>17.574955960000935</c:v>
                </c:pt>
                <c:pt idx="8026">
                  <c:v>17.700092379999589</c:v>
                </c:pt>
                <c:pt idx="8027">
                  <c:v>17.79977066</c:v>
                </c:pt>
                <c:pt idx="8028">
                  <c:v>17.88961166</c:v>
                </c:pt>
                <c:pt idx="8029">
                  <c:v>15.90011595</c:v>
                </c:pt>
                <c:pt idx="8030">
                  <c:v>14.84133325</c:v>
                </c:pt>
                <c:pt idx="8031">
                  <c:v>14.672463870000024</c:v>
                </c:pt>
                <c:pt idx="8032">
                  <c:v>14.587091439999998</c:v>
                </c:pt>
                <c:pt idx="8033">
                  <c:v>14.515155890000004</c:v>
                </c:pt>
                <c:pt idx="8034">
                  <c:v>14.448339130000001</c:v>
                </c:pt>
                <c:pt idx="8035">
                  <c:v>14.388038940000001</c:v>
                </c:pt>
                <c:pt idx="8036">
                  <c:v>14.33926207</c:v>
                </c:pt>
                <c:pt idx="8037">
                  <c:v>14.295859310000004</c:v>
                </c:pt>
                <c:pt idx="8038">
                  <c:v>14.2502438</c:v>
                </c:pt>
                <c:pt idx="8039">
                  <c:v>14.206609610000006</c:v>
                </c:pt>
                <c:pt idx="8040">
                  <c:v>14.168222489999998</c:v>
                </c:pt>
                <c:pt idx="8041">
                  <c:v>14.125636480000002</c:v>
                </c:pt>
                <c:pt idx="8042">
                  <c:v>14.085791</c:v>
                </c:pt>
                <c:pt idx="8043">
                  <c:v>14.044085689999999</c:v>
                </c:pt>
                <c:pt idx="8044">
                  <c:v>14.005728100000001</c:v>
                </c:pt>
                <c:pt idx="8045">
                  <c:v>13.977563420000001</c:v>
                </c:pt>
                <c:pt idx="8046">
                  <c:v>15.868267120000001</c:v>
                </c:pt>
                <c:pt idx="8047">
                  <c:v>17.200690079999589</c:v>
                </c:pt>
                <c:pt idx="8048">
                  <c:v>17.399754869999999</c:v>
                </c:pt>
                <c:pt idx="8049">
                  <c:v>17.545300659999889</c:v>
                </c:pt>
                <c:pt idx="8050">
                  <c:v>17.672219929999986</c:v>
                </c:pt>
                <c:pt idx="8051">
                  <c:v>17.784482069999989</c:v>
                </c:pt>
                <c:pt idx="8052">
                  <c:v>17.888037779999689</c:v>
                </c:pt>
                <c:pt idx="8053">
                  <c:v>15.906514130000026</c:v>
                </c:pt>
                <c:pt idx="8054">
                  <c:v>14.85125884</c:v>
                </c:pt>
                <c:pt idx="8055">
                  <c:v>14.688124489999998</c:v>
                </c:pt>
                <c:pt idx="8056">
                  <c:v>14.601827149999998</c:v>
                </c:pt>
                <c:pt idx="8057">
                  <c:v>14.527967650000001</c:v>
                </c:pt>
                <c:pt idx="8058">
                  <c:v>14.462164610000126</c:v>
                </c:pt>
                <c:pt idx="8059">
                  <c:v>14.39678116</c:v>
                </c:pt>
                <c:pt idx="8060">
                  <c:v>14.335808950000002</c:v>
                </c:pt>
                <c:pt idx="8061">
                  <c:v>14.27587984</c:v>
                </c:pt>
                <c:pt idx="8062">
                  <c:v>14.216899740000001</c:v>
                </c:pt>
                <c:pt idx="8063">
                  <c:v>14.157583930000024</c:v>
                </c:pt>
                <c:pt idx="8064">
                  <c:v>14.100858749999999</c:v>
                </c:pt>
                <c:pt idx="8065">
                  <c:v>14.038925439999995</c:v>
                </c:pt>
                <c:pt idx="8066">
                  <c:v>13.97997696</c:v>
                </c:pt>
                <c:pt idx="8067">
                  <c:v>13.920635550000076</c:v>
                </c:pt>
                <c:pt idx="8068">
                  <c:v>13.874455210000335</c:v>
                </c:pt>
                <c:pt idx="8069">
                  <c:v>13.84719329</c:v>
                </c:pt>
                <c:pt idx="8070">
                  <c:v>15.741569009999999</c:v>
                </c:pt>
                <c:pt idx="8071">
                  <c:v>17.084595579999789</c:v>
                </c:pt>
                <c:pt idx="8072">
                  <c:v>17.29752161</c:v>
                </c:pt>
                <c:pt idx="8073">
                  <c:v>17.461676829999789</c:v>
                </c:pt>
                <c:pt idx="8074">
                  <c:v>17.59712038</c:v>
                </c:pt>
                <c:pt idx="8075">
                  <c:v>17.712880290000001</c:v>
                </c:pt>
                <c:pt idx="8076">
                  <c:v>17.820585680000001</c:v>
                </c:pt>
                <c:pt idx="8077">
                  <c:v>15.83999549</c:v>
                </c:pt>
                <c:pt idx="8078">
                  <c:v>14.788753189999998</c:v>
                </c:pt>
                <c:pt idx="8079">
                  <c:v>14.626563139999998</c:v>
                </c:pt>
                <c:pt idx="8080">
                  <c:v>14.542316100000001</c:v>
                </c:pt>
                <c:pt idx="8081">
                  <c:v>14.47011824</c:v>
                </c:pt>
                <c:pt idx="8082">
                  <c:v>14.40071805</c:v>
                </c:pt>
                <c:pt idx="8083">
                  <c:v>14.339741050000002</c:v>
                </c:pt>
                <c:pt idx="8084">
                  <c:v>14.282514230000126</c:v>
                </c:pt>
                <c:pt idx="8085">
                  <c:v>14.229626680000001</c:v>
                </c:pt>
                <c:pt idx="8086">
                  <c:v>14.180528339999999</c:v>
                </c:pt>
                <c:pt idx="8087">
                  <c:v>14.130110220000001</c:v>
                </c:pt>
                <c:pt idx="8088">
                  <c:v>14.091335470000001</c:v>
                </c:pt>
                <c:pt idx="8089">
                  <c:v>14.04680767</c:v>
                </c:pt>
                <c:pt idx="8090">
                  <c:v>13.995034690000335</c:v>
                </c:pt>
                <c:pt idx="8091">
                  <c:v>13.942116820000004</c:v>
                </c:pt>
                <c:pt idx="8092">
                  <c:v>13.89777526</c:v>
                </c:pt>
                <c:pt idx="8093">
                  <c:v>13.865572670000176</c:v>
                </c:pt>
                <c:pt idx="8094">
                  <c:v>15.753609670000024</c:v>
                </c:pt>
                <c:pt idx="8095">
                  <c:v>17.090598069999999</c:v>
                </c:pt>
                <c:pt idx="8096">
                  <c:v>17.298732459999407</c:v>
                </c:pt>
                <c:pt idx="8097">
                  <c:v>17.456064640000001</c:v>
                </c:pt>
                <c:pt idx="8098">
                  <c:v>17.588696149999489</c:v>
                </c:pt>
                <c:pt idx="8099">
                  <c:v>17.702178709999988</c:v>
                </c:pt>
                <c:pt idx="8100">
                  <c:v>17.806198450000135</c:v>
                </c:pt>
                <c:pt idx="8101">
                  <c:v>15.822122830000026</c:v>
                </c:pt>
                <c:pt idx="8102">
                  <c:v>14.76785667</c:v>
                </c:pt>
                <c:pt idx="8103">
                  <c:v>14.59784017</c:v>
                </c:pt>
                <c:pt idx="8104">
                  <c:v>14.513994550000024</c:v>
                </c:pt>
                <c:pt idx="8105">
                  <c:v>14.454280870000026</c:v>
                </c:pt>
                <c:pt idx="8106">
                  <c:v>14.398550010000006</c:v>
                </c:pt>
                <c:pt idx="8107">
                  <c:v>14.340151820000001</c:v>
                </c:pt>
                <c:pt idx="8108">
                  <c:v>14.282333189999999</c:v>
                </c:pt>
                <c:pt idx="8109">
                  <c:v>14.229233479999998</c:v>
                </c:pt>
                <c:pt idx="8110">
                  <c:v>14.179685630000026</c:v>
                </c:pt>
                <c:pt idx="8111">
                  <c:v>14.126241709999999</c:v>
                </c:pt>
                <c:pt idx="8112">
                  <c:v>14.0789598</c:v>
                </c:pt>
                <c:pt idx="8113">
                  <c:v>14.031924099999999</c:v>
                </c:pt>
                <c:pt idx="8114">
                  <c:v>13.989144520000076</c:v>
                </c:pt>
                <c:pt idx="8115">
                  <c:v>13.94784258</c:v>
                </c:pt>
                <c:pt idx="8116">
                  <c:v>13.915024530000126</c:v>
                </c:pt>
                <c:pt idx="8117">
                  <c:v>13.895956320000026</c:v>
                </c:pt>
                <c:pt idx="8118">
                  <c:v>15.8040094</c:v>
                </c:pt>
                <c:pt idx="8119">
                  <c:v>17.143853500000031</c:v>
                </c:pt>
                <c:pt idx="8120">
                  <c:v>17.344332789999989</c:v>
                </c:pt>
                <c:pt idx="8121">
                  <c:v>17.488040469999689</c:v>
                </c:pt>
                <c:pt idx="8122">
                  <c:v>17.611904200000335</c:v>
                </c:pt>
                <c:pt idx="8123">
                  <c:v>17.72740486</c:v>
                </c:pt>
                <c:pt idx="8124">
                  <c:v>17.834210479999999</c:v>
                </c:pt>
                <c:pt idx="8125">
                  <c:v>15.84856669</c:v>
                </c:pt>
                <c:pt idx="8126">
                  <c:v>14.785925540000001</c:v>
                </c:pt>
                <c:pt idx="8127">
                  <c:v>14.61445363</c:v>
                </c:pt>
                <c:pt idx="8128">
                  <c:v>14.525387010000006</c:v>
                </c:pt>
                <c:pt idx="8129">
                  <c:v>14.453224110000004</c:v>
                </c:pt>
                <c:pt idx="8130">
                  <c:v>14.38584314</c:v>
                </c:pt>
                <c:pt idx="8131">
                  <c:v>14.325655230000176</c:v>
                </c:pt>
                <c:pt idx="8132">
                  <c:v>14.273217679999998</c:v>
                </c:pt>
                <c:pt idx="8133">
                  <c:v>14.223631129999999</c:v>
                </c:pt>
                <c:pt idx="8134">
                  <c:v>14.171912349999999</c:v>
                </c:pt>
                <c:pt idx="8135">
                  <c:v>14.11963145</c:v>
                </c:pt>
                <c:pt idx="8136">
                  <c:v>14.080821370000001</c:v>
                </c:pt>
                <c:pt idx="8137">
                  <c:v>14.0367582</c:v>
                </c:pt>
                <c:pt idx="8138">
                  <c:v>13.986101850000002</c:v>
                </c:pt>
                <c:pt idx="8139">
                  <c:v>13.938232620000001</c:v>
                </c:pt>
                <c:pt idx="8140">
                  <c:v>13.89906339</c:v>
                </c:pt>
                <c:pt idx="8141">
                  <c:v>13.87016234</c:v>
                </c:pt>
                <c:pt idx="8142">
                  <c:v>15.77222001</c:v>
                </c:pt>
                <c:pt idx="8143">
                  <c:v>17.110126130000001</c:v>
                </c:pt>
                <c:pt idx="8144">
                  <c:v>17.317534479999999</c:v>
                </c:pt>
                <c:pt idx="8145">
                  <c:v>17.470732639999071</c:v>
                </c:pt>
                <c:pt idx="8146">
                  <c:v>17.600424149999988</c:v>
                </c:pt>
                <c:pt idx="8147">
                  <c:v>17.719324780000001</c:v>
                </c:pt>
                <c:pt idx="8148">
                  <c:v>17.829281770000001</c:v>
                </c:pt>
                <c:pt idx="8149">
                  <c:v>15.848728429999998</c:v>
                </c:pt>
                <c:pt idx="8150">
                  <c:v>14.79283334</c:v>
                </c:pt>
                <c:pt idx="8151">
                  <c:v>14.626263979999999</c:v>
                </c:pt>
                <c:pt idx="8152">
                  <c:v>14.536213119999999</c:v>
                </c:pt>
                <c:pt idx="8153">
                  <c:v>14.456402860000342</c:v>
                </c:pt>
                <c:pt idx="8154">
                  <c:v>14.381737630000076</c:v>
                </c:pt>
                <c:pt idx="8155">
                  <c:v>14.313146140000002</c:v>
                </c:pt>
                <c:pt idx="8156">
                  <c:v>14.255024290000026</c:v>
                </c:pt>
                <c:pt idx="8157">
                  <c:v>14.19923897</c:v>
                </c:pt>
                <c:pt idx="8158">
                  <c:v>14.144171549999998</c:v>
                </c:pt>
                <c:pt idx="8159">
                  <c:v>14.08890635</c:v>
                </c:pt>
                <c:pt idx="8160">
                  <c:v>14.040969609999999</c:v>
                </c:pt>
                <c:pt idx="8161">
                  <c:v>13.9888543</c:v>
                </c:pt>
                <c:pt idx="8162">
                  <c:v>13.929348540000001</c:v>
                </c:pt>
                <c:pt idx="8163">
                  <c:v>13.86716764</c:v>
                </c:pt>
                <c:pt idx="8164">
                  <c:v>13.823815870000002</c:v>
                </c:pt>
                <c:pt idx="8165">
                  <c:v>13.808438650000006</c:v>
                </c:pt>
                <c:pt idx="8166">
                  <c:v>15.71763387</c:v>
                </c:pt>
                <c:pt idx="8167">
                  <c:v>17.068576569999689</c:v>
                </c:pt>
                <c:pt idx="8168">
                  <c:v>17.283182620000002</c:v>
                </c:pt>
                <c:pt idx="8169">
                  <c:v>17.450144549999589</c:v>
                </c:pt>
                <c:pt idx="8170">
                  <c:v>17.59054149</c:v>
                </c:pt>
                <c:pt idx="8171">
                  <c:v>17.70596626</c:v>
                </c:pt>
                <c:pt idx="8172">
                  <c:v>17.814620750000035</c:v>
                </c:pt>
                <c:pt idx="8173">
                  <c:v>15.834866310000002</c:v>
                </c:pt>
                <c:pt idx="8174">
                  <c:v>14.771831860000001</c:v>
                </c:pt>
                <c:pt idx="8175">
                  <c:v>14.594165050000001</c:v>
                </c:pt>
                <c:pt idx="8176">
                  <c:v>14.50057885</c:v>
                </c:pt>
                <c:pt idx="8177">
                  <c:v>14.429445470000006</c:v>
                </c:pt>
                <c:pt idx="8178">
                  <c:v>14.359972580000004</c:v>
                </c:pt>
                <c:pt idx="8179">
                  <c:v>14.28977003</c:v>
                </c:pt>
                <c:pt idx="8180">
                  <c:v>14.22513045</c:v>
                </c:pt>
                <c:pt idx="8181">
                  <c:v>14.161844310000006</c:v>
                </c:pt>
                <c:pt idx="8182">
                  <c:v>14.09584849</c:v>
                </c:pt>
                <c:pt idx="8183">
                  <c:v>14.0273808</c:v>
                </c:pt>
                <c:pt idx="8184">
                  <c:v>13.967448260000006</c:v>
                </c:pt>
                <c:pt idx="8185">
                  <c:v>13.90517644</c:v>
                </c:pt>
                <c:pt idx="8186">
                  <c:v>13.848413459999998</c:v>
                </c:pt>
                <c:pt idx="8187">
                  <c:v>13.791500399999999</c:v>
                </c:pt>
                <c:pt idx="8188">
                  <c:v>13.752158120000001</c:v>
                </c:pt>
                <c:pt idx="8189">
                  <c:v>13.737311469999574</c:v>
                </c:pt>
                <c:pt idx="8190">
                  <c:v>15.648057609999999</c:v>
                </c:pt>
                <c:pt idx="8191">
                  <c:v>17.002671930000002</c:v>
                </c:pt>
                <c:pt idx="8192">
                  <c:v>17.216065589999999</c:v>
                </c:pt>
                <c:pt idx="8193">
                  <c:v>17.379173130000005</c:v>
                </c:pt>
                <c:pt idx="8194">
                  <c:v>17.521808970000031</c:v>
                </c:pt>
                <c:pt idx="8195">
                  <c:v>17.651880860000691</c:v>
                </c:pt>
                <c:pt idx="8196">
                  <c:v>17.777589569999989</c:v>
                </c:pt>
                <c:pt idx="8197">
                  <c:v>15.809179510000074</c:v>
                </c:pt>
                <c:pt idx="8198">
                  <c:v>14.739052739999998</c:v>
                </c:pt>
                <c:pt idx="8199">
                  <c:v>14.562296310000335</c:v>
                </c:pt>
                <c:pt idx="8200">
                  <c:v>14.464682570000345</c:v>
                </c:pt>
                <c:pt idx="8201">
                  <c:v>14.389634780000026</c:v>
                </c:pt>
                <c:pt idx="8202">
                  <c:v>14.320555840000004</c:v>
                </c:pt>
                <c:pt idx="8203">
                  <c:v>14.25179121</c:v>
                </c:pt>
                <c:pt idx="8204">
                  <c:v>14.189104870000024</c:v>
                </c:pt>
                <c:pt idx="8205">
                  <c:v>14.123274589999999</c:v>
                </c:pt>
                <c:pt idx="8206">
                  <c:v>14.059912070000006</c:v>
                </c:pt>
                <c:pt idx="8207">
                  <c:v>14.007796600000002</c:v>
                </c:pt>
                <c:pt idx="8208">
                  <c:v>13.96380544</c:v>
                </c:pt>
                <c:pt idx="8209">
                  <c:v>13.91933141</c:v>
                </c:pt>
                <c:pt idx="8210">
                  <c:v>13.87107735</c:v>
                </c:pt>
                <c:pt idx="8211">
                  <c:v>13.821133570000002</c:v>
                </c:pt>
                <c:pt idx="8212">
                  <c:v>13.786352739999998</c:v>
                </c:pt>
                <c:pt idx="8213">
                  <c:v>13.766296610000024</c:v>
                </c:pt>
                <c:pt idx="8214">
                  <c:v>15.669192020000002</c:v>
                </c:pt>
                <c:pt idx="8215">
                  <c:v>17.017497240000001</c:v>
                </c:pt>
                <c:pt idx="8216">
                  <c:v>17.231959239999988</c:v>
                </c:pt>
                <c:pt idx="8217">
                  <c:v>17.398363199999999</c:v>
                </c:pt>
                <c:pt idx="8218">
                  <c:v>17.544255180000135</c:v>
                </c:pt>
                <c:pt idx="8219">
                  <c:v>17.674851520000967</c:v>
                </c:pt>
                <c:pt idx="8220">
                  <c:v>17.802613779999689</c:v>
                </c:pt>
                <c:pt idx="8221">
                  <c:v>15.832755690000004</c:v>
                </c:pt>
                <c:pt idx="8222">
                  <c:v>14.764034730000002</c:v>
                </c:pt>
                <c:pt idx="8223">
                  <c:v>14.589231060000001</c:v>
                </c:pt>
                <c:pt idx="8224">
                  <c:v>14.492228880000001</c:v>
                </c:pt>
                <c:pt idx="8225">
                  <c:v>14.418020379999998</c:v>
                </c:pt>
                <c:pt idx="8226">
                  <c:v>14.35130573</c:v>
                </c:pt>
                <c:pt idx="8227">
                  <c:v>14.28063702</c:v>
                </c:pt>
                <c:pt idx="8228">
                  <c:v>14.21233484</c:v>
                </c:pt>
                <c:pt idx="8229">
                  <c:v>14.145655870000002</c:v>
                </c:pt>
                <c:pt idx="8230">
                  <c:v>14.07754036</c:v>
                </c:pt>
                <c:pt idx="8231">
                  <c:v>14.014736850000126</c:v>
                </c:pt>
                <c:pt idx="8232">
                  <c:v>13.959450520000345</c:v>
                </c:pt>
                <c:pt idx="8233">
                  <c:v>13.903854810000126</c:v>
                </c:pt>
                <c:pt idx="8234">
                  <c:v>13.850214250000176</c:v>
                </c:pt>
                <c:pt idx="8235">
                  <c:v>13.79588863</c:v>
                </c:pt>
                <c:pt idx="8236">
                  <c:v>13.757058240000001</c:v>
                </c:pt>
                <c:pt idx="8237">
                  <c:v>13.73521291</c:v>
                </c:pt>
                <c:pt idx="8238">
                  <c:v>15.635517120000001</c:v>
                </c:pt>
                <c:pt idx="8239">
                  <c:v>16.98689426</c:v>
                </c:pt>
                <c:pt idx="8240">
                  <c:v>17.204629829999789</c:v>
                </c:pt>
                <c:pt idx="8241">
                  <c:v>17.372688920000005</c:v>
                </c:pt>
                <c:pt idx="8242">
                  <c:v>17.5114962</c:v>
                </c:pt>
                <c:pt idx="8243">
                  <c:v>17.634620320000035</c:v>
                </c:pt>
                <c:pt idx="8244">
                  <c:v>17.755855050000235</c:v>
                </c:pt>
                <c:pt idx="8245">
                  <c:v>15.77860435</c:v>
                </c:pt>
                <c:pt idx="8246">
                  <c:v>14.714626150000001</c:v>
                </c:pt>
                <c:pt idx="8247">
                  <c:v>14.541090169999999</c:v>
                </c:pt>
                <c:pt idx="8248">
                  <c:v>14.45105596</c:v>
                </c:pt>
                <c:pt idx="8249">
                  <c:v>14.379289300000076</c:v>
                </c:pt>
                <c:pt idx="8250">
                  <c:v>14.309907020000002</c:v>
                </c:pt>
                <c:pt idx="8251">
                  <c:v>14.246924290000001</c:v>
                </c:pt>
                <c:pt idx="8252">
                  <c:v>14.188084250000006</c:v>
                </c:pt>
                <c:pt idx="8253">
                  <c:v>14.133322939999999</c:v>
                </c:pt>
                <c:pt idx="8254">
                  <c:v>14.074467290000024</c:v>
                </c:pt>
                <c:pt idx="8255">
                  <c:v>14.019879510000004</c:v>
                </c:pt>
                <c:pt idx="8256">
                  <c:v>13.975323830000002</c:v>
                </c:pt>
                <c:pt idx="8257">
                  <c:v>13.922436280000408</c:v>
                </c:pt>
                <c:pt idx="8258">
                  <c:v>13.869640890000406</c:v>
                </c:pt>
                <c:pt idx="8259">
                  <c:v>13.818628749999998</c:v>
                </c:pt>
                <c:pt idx="8260">
                  <c:v>13.77840638</c:v>
                </c:pt>
                <c:pt idx="8261">
                  <c:v>13.761715039999999</c:v>
                </c:pt>
                <c:pt idx="8262">
                  <c:v>15.67076011</c:v>
                </c:pt>
                <c:pt idx="8263">
                  <c:v>17.020969269999988</c:v>
                </c:pt>
                <c:pt idx="8264">
                  <c:v>17.2332939</c:v>
                </c:pt>
                <c:pt idx="8265">
                  <c:v>17.392939129999988</c:v>
                </c:pt>
                <c:pt idx="8266">
                  <c:v>17.521226539999589</c:v>
                </c:pt>
                <c:pt idx="8267">
                  <c:v>17.613584770000031</c:v>
                </c:pt>
                <c:pt idx="8268">
                  <c:v>17.698018019999999</c:v>
                </c:pt>
                <c:pt idx="8269">
                  <c:v>15.691018959999999</c:v>
                </c:pt>
                <c:pt idx="8270">
                  <c:v>14.624526999999999</c:v>
                </c:pt>
                <c:pt idx="8271">
                  <c:v>14.44751437</c:v>
                </c:pt>
                <c:pt idx="8272">
                  <c:v>14.351664860000026</c:v>
                </c:pt>
                <c:pt idx="8273">
                  <c:v>14.273580620000002</c:v>
                </c:pt>
                <c:pt idx="8274">
                  <c:v>14.19983772</c:v>
                </c:pt>
                <c:pt idx="8275">
                  <c:v>14.133905339999998</c:v>
                </c:pt>
                <c:pt idx="8276">
                  <c:v>14.072634050000419</c:v>
                </c:pt>
                <c:pt idx="8277">
                  <c:v>14.01290575</c:v>
                </c:pt>
                <c:pt idx="8278">
                  <c:v>13.955282570000422</c:v>
                </c:pt>
                <c:pt idx="8279">
                  <c:v>13.896763030000002</c:v>
                </c:pt>
                <c:pt idx="8280">
                  <c:v>13.849452920000004</c:v>
                </c:pt>
                <c:pt idx="8281">
                  <c:v>13.796858350000001</c:v>
                </c:pt>
                <c:pt idx="8282">
                  <c:v>13.747109429999998</c:v>
                </c:pt>
                <c:pt idx="8283">
                  <c:v>13.699458760000001</c:v>
                </c:pt>
                <c:pt idx="8284">
                  <c:v>13.65689897</c:v>
                </c:pt>
                <c:pt idx="8285">
                  <c:v>13.623992300000001</c:v>
                </c:pt>
                <c:pt idx="8286">
                  <c:v>15.51527727</c:v>
                </c:pt>
                <c:pt idx="8287">
                  <c:v>16.85286984</c:v>
                </c:pt>
                <c:pt idx="8288">
                  <c:v>17.05139853</c:v>
                </c:pt>
                <c:pt idx="8289">
                  <c:v>17.191390689999999</c:v>
                </c:pt>
                <c:pt idx="8290">
                  <c:v>17.310066400000135</c:v>
                </c:pt>
                <c:pt idx="8291">
                  <c:v>17.419452929999999</c:v>
                </c:pt>
                <c:pt idx="8292">
                  <c:v>17.520576049999889</c:v>
                </c:pt>
                <c:pt idx="8293">
                  <c:v>15.509997870000024</c:v>
                </c:pt>
                <c:pt idx="8294">
                  <c:v>14.440766400000001</c:v>
                </c:pt>
                <c:pt idx="8295">
                  <c:v>14.255732630000335</c:v>
                </c:pt>
                <c:pt idx="8296">
                  <c:v>14.15629509</c:v>
                </c:pt>
                <c:pt idx="8297">
                  <c:v>14.071437410000026</c:v>
                </c:pt>
                <c:pt idx="8298">
                  <c:v>13.99023212</c:v>
                </c:pt>
                <c:pt idx="8299">
                  <c:v>13.916728119999998</c:v>
                </c:pt>
                <c:pt idx="8300">
                  <c:v>13.84813299</c:v>
                </c:pt>
                <c:pt idx="8301">
                  <c:v>13.784181159999999</c:v>
                </c:pt>
                <c:pt idx="8302">
                  <c:v>13.717274599999998</c:v>
                </c:pt>
                <c:pt idx="8303">
                  <c:v>13.653822910000002</c:v>
                </c:pt>
                <c:pt idx="8304">
                  <c:v>13.600188709999999</c:v>
                </c:pt>
                <c:pt idx="8305">
                  <c:v>13.54290282</c:v>
                </c:pt>
                <c:pt idx="8306">
                  <c:v>13.48652177</c:v>
                </c:pt>
                <c:pt idx="8307">
                  <c:v>13.425536860000395</c:v>
                </c:pt>
                <c:pt idx="8308">
                  <c:v>13.380391830000002</c:v>
                </c:pt>
                <c:pt idx="8309">
                  <c:v>13.356956900000124</c:v>
                </c:pt>
                <c:pt idx="8310">
                  <c:v>15.25516973</c:v>
                </c:pt>
                <c:pt idx="8311">
                  <c:v>16.612905909999998</c:v>
                </c:pt>
                <c:pt idx="8312">
                  <c:v>16.824439379999689</c:v>
                </c:pt>
                <c:pt idx="8313">
                  <c:v>16.976536709999689</c:v>
                </c:pt>
                <c:pt idx="8314">
                  <c:v>17.106761060000135</c:v>
                </c:pt>
                <c:pt idx="8315">
                  <c:v>17.222548229999589</c:v>
                </c:pt>
                <c:pt idx="8316">
                  <c:v>17.332833579999889</c:v>
                </c:pt>
                <c:pt idx="8317">
                  <c:v>15.319254350000024</c:v>
                </c:pt>
                <c:pt idx="8318">
                  <c:v>14.250084000000006</c:v>
                </c:pt>
                <c:pt idx="8319">
                  <c:v>14.071397040000001</c:v>
                </c:pt>
                <c:pt idx="8320">
                  <c:v>13.97157099</c:v>
                </c:pt>
                <c:pt idx="8321">
                  <c:v>13.88847056</c:v>
                </c:pt>
                <c:pt idx="8322">
                  <c:v>13.815280700000002</c:v>
                </c:pt>
                <c:pt idx="8323">
                  <c:v>13.746112129999998</c:v>
                </c:pt>
                <c:pt idx="8324">
                  <c:v>13.675774580000002</c:v>
                </c:pt>
                <c:pt idx="8325">
                  <c:v>13.6048545</c:v>
                </c:pt>
                <c:pt idx="8326">
                  <c:v>13.543965879999998</c:v>
                </c:pt>
                <c:pt idx="8327">
                  <c:v>13.48633242</c:v>
                </c:pt>
                <c:pt idx="8328">
                  <c:v>13.4294277</c:v>
                </c:pt>
                <c:pt idx="8329">
                  <c:v>13.369202940000006</c:v>
                </c:pt>
                <c:pt idx="8330">
                  <c:v>13.308123489999998</c:v>
                </c:pt>
                <c:pt idx="8331">
                  <c:v>13.246972289999999</c:v>
                </c:pt>
                <c:pt idx="8332">
                  <c:v>13.201893350000001</c:v>
                </c:pt>
                <c:pt idx="8333">
                  <c:v>13.18606703</c:v>
                </c:pt>
                <c:pt idx="8334">
                  <c:v>15.100684660000002</c:v>
                </c:pt>
                <c:pt idx="8335">
                  <c:v>16.476882329999999</c:v>
                </c:pt>
                <c:pt idx="8336">
                  <c:v>16.706643539999124</c:v>
                </c:pt>
                <c:pt idx="8337">
                  <c:v>16.881346069999989</c:v>
                </c:pt>
                <c:pt idx="8338">
                  <c:v>17.030960660000634</c:v>
                </c:pt>
                <c:pt idx="8339">
                  <c:v>17.163064769999998</c:v>
                </c:pt>
                <c:pt idx="8340">
                  <c:v>17.290346949999407</c:v>
                </c:pt>
                <c:pt idx="8341">
                  <c:v>15.29261187</c:v>
                </c:pt>
                <c:pt idx="8342">
                  <c:v>14.220357759999999</c:v>
                </c:pt>
                <c:pt idx="8343">
                  <c:v>14.031462960000001</c:v>
                </c:pt>
                <c:pt idx="8344">
                  <c:v>13.928767130000001</c:v>
                </c:pt>
                <c:pt idx="8345">
                  <c:v>13.847127090000001</c:v>
                </c:pt>
                <c:pt idx="8346">
                  <c:v>13.769006570000126</c:v>
                </c:pt>
                <c:pt idx="8347">
                  <c:v>13.694581400000001</c:v>
                </c:pt>
                <c:pt idx="8348">
                  <c:v>13.62759273</c:v>
                </c:pt>
                <c:pt idx="8349">
                  <c:v>13.56606341</c:v>
                </c:pt>
                <c:pt idx="8350">
                  <c:v>13.50642124</c:v>
                </c:pt>
                <c:pt idx="8351">
                  <c:v>13.4431242</c:v>
                </c:pt>
                <c:pt idx="8352">
                  <c:v>13.389842590000331</c:v>
                </c:pt>
                <c:pt idx="8353">
                  <c:v>13.336308039999999</c:v>
                </c:pt>
                <c:pt idx="8354">
                  <c:v>13.280354470000001</c:v>
                </c:pt>
                <c:pt idx="8355">
                  <c:v>13.23060443</c:v>
                </c:pt>
                <c:pt idx="8356">
                  <c:v>13.193969640000001</c:v>
                </c:pt>
                <c:pt idx="8357">
                  <c:v>13.174078890000001</c:v>
                </c:pt>
                <c:pt idx="8358">
                  <c:v>15.08041117</c:v>
                </c:pt>
                <c:pt idx="8359">
                  <c:v>16.45129833</c:v>
                </c:pt>
                <c:pt idx="8360">
                  <c:v>16.682870009999988</c:v>
                </c:pt>
                <c:pt idx="8361">
                  <c:v>16.863117729999999</c:v>
                </c:pt>
                <c:pt idx="8362">
                  <c:v>17.016580810000001</c:v>
                </c:pt>
                <c:pt idx="8363">
                  <c:v>17.152673499999999</c:v>
                </c:pt>
                <c:pt idx="8364">
                  <c:v>17.284148640000002</c:v>
                </c:pt>
                <c:pt idx="8365">
                  <c:v>15.291488429999999</c:v>
                </c:pt>
                <c:pt idx="8366">
                  <c:v>14.238519699999999</c:v>
                </c:pt>
                <c:pt idx="8367">
                  <c:v>14.070756320000006</c:v>
                </c:pt>
                <c:pt idx="8368">
                  <c:v>13.98399568</c:v>
                </c:pt>
                <c:pt idx="8369">
                  <c:v>13.920414630000026</c:v>
                </c:pt>
                <c:pt idx="8370">
                  <c:v>13.861866190000002</c:v>
                </c:pt>
                <c:pt idx="8371">
                  <c:v>13.801485200000124</c:v>
                </c:pt>
                <c:pt idx="8372">
                  <c:v>13.734106499999999</c:v>
                </c:pt>
                <c:pt idx="8373">
                  <c:v>13.664668679999998</c:v>
                </c:pt>
                <c:pt idx="8374">
                  <c:v>13.59957238</c:v>
                </c:pt>
                <c:pt idx="8375">
                  <c:v>13.53793351</c:v>
                </c:pt>
                <c:pt idx="8376">
                  <c:v>13.478143810000002</c:v>
                </c:pt>
                <c:pt idx="8377">
                  <c:v>13.41752801</c:v>
                </c:pt>
                <c:pt idx="8378">
                  <c:v>13.36811026</c:v>
                </c:pt>
                <c:pt idx="8379">
                  <c:v>13.31681208</c:v>
                </c:pt>
                <c:pt idx="8380">
                  <c:v>13.279062100000001</c:v>
                </c:pt>
                <c:pt idx="8381">
                  <c:v>13.27041277</c:v>
                </c:pt>
                <c:pt idx="8382">
                  <c:v>15.190753620000001</c:v>
                </c:pt>
                <c:pt idx="8383">
                  <c:v>16.55972182</c:v>
                </c:pt>
                <c:pt idx="8384">
                  <c:v>16.790309700000002</c:v>
                </c:pt>
                <c:pt idx="8385">
                  <c:v>16.97155733</c:v>
                </c:pt>
                <c:pt idx="8386">
                  <c:v>17.124266639999988</c:v>
                </c:pt>
                <c:pt idx="8387">
                  <c:v>17.24440036</c:v>
                </c:pt>
                <c:pt idx="8388">
                  <c:v>17.354550420000738</c:v>
                </c:pt>
                <c:pt idx="8389">
                  <c:v>15.354505910000126</c:v>
                </c:pt>
                <c:pt idx="8390">
                  <c:v>14.302669760000002</c:v>
                </c:pt>
                <c:pt idx="8391">
                  <c:v>14.13630521</c:v>
                </c:pt>
                <c:pt idx="8392">
                  <c:v>14.048367499999998</c:v>
                </c:pt>
                <c:pt idx="8393">
                  <c:v>13.975210630000024</c:v>
                </c:pt>
                <c:pt idx="8394">
                  <c:v>13.913158979999999</c:v>
                </c:pt>
                <c:pt idx="8395">
                  <c:v>13.84959548</c:v>
                </c:pt>
                <c:pt idx="8396">
                  <c:v>13.779922190000001</c:v>
                </c:pt>
                <c:pt idx="8397">
                  <c:v>13.712901090000001</c:v>
                </c:pt>
                <c:pt idx="8398">
                  <c:v>13.647327119999995</c:v>
                </c:pt>
                <c:pt idx="8399">
                  <c:v>13.58008996</c:v>
                </c:pt>
                <c:pt idx="8400">
                  <c:v>13.52404063</c:v>
                </c:pt>
                <c:pt idx="8401">
                  <c:v>13.465155530000176</c:v>
                </c:pt>
                <c:pt idx="8402">
                  <c:v>13.4008775</c:v>
                </c:pt>
                <c:pt idx="8403">
                  <c:v>13.333669610000022</c:v>
                </c:pt>
                <c:pt idx="8404">
                  <c:v>13.285984450000004</c:v>
                </c:pt>
                <c:pt idx="8405">
                  <c:v>13.268128209999999</c:v>
                </c:pt>
                <c:pt idx="8406">
                  <c:v>15.17596996</c:v>
                </c:pt>
                <c:pt idx="8407">
                  <c:v>16.538548999999989</c:v>
                </c:pt>
                <c:pt idx="8408">
                  <c:v>16.766358740000001</c:v>
                </c:pt>
                <c:pt idx="8409">
                  <c:v>16.945294269999689</c:v>
                </c:pt>
                <c:pt idx="8410">
                  <c:v>17.09746247</c:v>
                </c:pt>
                <c:pt idx="8411">
                  <c:v>17.214457190000235</c:v>
                </c:pt>
                <c:pt idx="8412">
                  <c:v>17.322388149999988</c:v>
                </c:pt>
                <c:pt idx="8413">
                  <c:v>15.31872351</c:v>
                </c:pt>
                <c:pt idx="8414">
                  <c:v>14.270815069999999</c:v>
                </c:pt>
                <c:pt idx="8415">
                  <c:v>14.109756390000006</c:v>
                </c:pt>
                <c:pt idx="8416">
                  <c:v>14.022987480000001</c:v>
                </c:pt>
                <c:pt idx="8417">
                  <c:v>13.94286979</c:v>
                </c:pt>
                <c:pt idx="8418">
                  <c:v>13.864515330000026</c:v>
                </c:pt>
                <c:pt idx="8419">
                  <c:v>13.793815879999999</c:v>
                </c:pt>
                <c:pt idx="8420">
                  <c:v>13.730028789999645</c:v>
                </c:pt>
                <c:pt idx="8421">
                  <c:v>13.66356167</c:v>
                </c:pt>
                <c:pt idx="8422">
                  <c:v>13.5956197</c:v>
                </c:pt>
                <c:pt idx="8423">
                  <c:v>13.53234039</c:v>
                </c:pt>
                <c:pt idx="8424">
                  <c:v>13.474778939999998</c:v>
                </c:pt>
                <c:pt idx="8425">
                  <c:v>13.411832830000026</c:v>
                </c:pt>
                <c:pt idx="8426">
                  <c:v>13.341710739999998</c:v>
                </c:pt>
                <c:pt idx="8427">
                  <c:v>13.273179099999998</c:v>
                </c:pt>
                <c:pt idx="8428">
                  <c:v>13.224262329999998</c:v>
                </c:pt>
                <c:pt idx="8429">
                  <c:v>13.199350190000001</c:v>
                </c:pt>
                <c:pt idx="8430">
                  <c:v>15.09580356</c:v>
                </c:pt>
                <c:pt idx="8431">
                  <c:v>16.458045979999689</c:v>
                </c:pt>
                <c:pt idx="8432">
                  <c:v>16.690129469999999</c:v>
                </c:pt>
                <c:pt idx="8433">
                  <c:v>16.871861450000981</c:v>
                </c:pt>
                <c:pt idx="8434">
                  <c:v>17.026068110000235</c:v>
                </c:pt>
                <c:pt idx="8435">
                  <c:v>17.15670377</c:v>
                </c:pt>
                <c:pt idx="8436">
                  <c:v>17.279463939999989</c:v>
                </c:pt>
                <c:pt idx="8437">
                  <c:v>15.287146160000001</c:v>
                </c:pt>
                <c:pt idx="8438">
                  <c:v>14.251752160000001</c:v>
                </c:pt>
                <c:pt idx="8439">
                  <c:v>14.097465720000001</c:v>
                </c:pt>
                <c:pt idx="8440">
                  <c:v>14.022004550000124</c:v>
                </c:pt>
                <c:pt idx="8441">
                  <c:v>13.966784540000345</c:v>
                </c:pt>
                <c:pt idx="8442">
                  <c:v>13.91820985</c:v>
                </c:pt>
                <c:pt idx="8443">
                  <c:v>13.87150512</c:v>
                </c:pt>
                <c:pt idx="8444">
                  <c:v>13.828577409999999</c:v>
                </c:pt>
                <c:pt idx="8445">
                  <c:v>13.785326459999999</c:v>
                </c:pt>
                <c:pt idx="8446">
                  <c:v>13.74446083</c:v>
                </c:pt>
                <c:pt idx="8447">
                  <c:v>13.70259179</c:v>
                </c:pt>
                <c:pt idx="8448">
                  <c:v>13.673446590000378</c:v>
                </c:pt>
                <c:pt idx="8449">
                  <c:v>13.639012810000002</c:v>
                </c:pt>
                <c:pt idx="8450">
                  <c:v>13.594999779999998</c:v>
                </c:pt>
                <c:pt idx="8451">
                  <c:v>13.548894689999999</c:v>
                </c:pt>
                <c:pt idx="8452">
                  <c:v>13.51667217</c:v>
                </c:pt>
                <c:pt idx="8453">
                  <c:v>13.504961979999999</c:v>
                </c:pt>
                <c:pt idx="8454">
                  <c:v>15.42724662</c:v>
                </c:pt>
                <c:pt idx="8455">
                  <c:v>16.773256790000001</c:v>
                </c:pt>
                <c:pt idx="8456">
                  <c:v>16.982444219999078</c:v>
                </c:pt>
                <c:pt idx="8457">
                  <c:v>17.143376580000002</c:v>
                </c:pt>
                <c:pt idx="8458">
                  <c:v>17.27576109</c:v>
                </c:pt>
                <c:pt idx="8459">
                  <c:v>17.390505879999989</c:v>
                </c:pt>
                <c:pt idx="8460">
                  <c:v>17.492949239999081</c:v>
                </c:pt>
                <c:pt idx="8461">
                  <c:v>15.489103800000002</c:v>
                </c:pt>
                <c:pt idx="8462">
                  <c:v>14.441879370000001</c:v>
                </c:pt>
                <c:pt idx="8463">
                  <c:v>14.286261429999998</c:v>
                </c:pt>
                <c:pt idx="8464">
                  <c:v>14.206862750000001</c:v>
                </c:pt>
                <c:pt idx="8465">
                  <c:v>14.142262059999998</c:v>
                </c:pt>
                <c:pt idx="8466">
                  <c:v>14.08596002</c:v>
                </c:pt>
                <c:pt idx="8467">
                  <c:v>14.03174606</c:v>
                </c:pt>
                <c:pt idx="8468">
                  <c:v>13.98112555</c:v>
                </c:pt>
                <c:pt idx="8469">
                  <c:v>13.929855310000002</c:v>
                </c:pt>
                <c:pt idx="8470">
                  <c:v>13.882556700000126</c:v>
                </c:pt>
                <c:pt idx="8471">
                  <c:v>13.834163319999998</c:v>
                </c:pt>
                <c:pt idx="8472">
                  <c:v>13.794959169999998</c:v>
                </c:pt>
                <c:pt idx="8473">
                  <c:v>13.7523803</c:v>
                </c:pt>
                <c:pt idx="8474">
                  <c:v>13.710284590000002</c:v>
                </c:pt>
                <c:pt idx="8475">
                  <c:v>13.666419750000006</c:v>
                </c:pt>
                <c:pt idx="8476">
                  <c:v>13.630453040000001</c:v>
                </c:pt>
                <c:pt idx="8477">
                  <c:v>13.600810389999999</c:v>
                </c:pt>
                <c:pt idx="8478">
                  <c:v>15.502687280000076</c:v>
                </c:pt>
                <c:pt idx="8479">
                  <c:v>16.832536989999689</c:v>
                </c:pt>
                <c:pt idx="8480">
                  <c:v>17.030713499999987</c:v>
                </c:pt>
                <c:pt idx="8481">
                  <c:v>17.182851750000331</c:v>
                </c:pt>
                <c:pt idx="8482">
                  <c:v>17.310211490000135</c:v>
                </c:pt>
                <c:pt idx="8483">
                  <c:v>17.421534429999987</c:v>
                </c:pt>
                <c:pt idx="8484">
                  <c:v>17.52871187999931</c:v>
                </c:pt>
                <c:pt idx="8485">
                  <c:v>15.527008169999998</c:v>
                </c:pt>
                <c:pt idx="8486">
                  <c:v>14.483448150000006</c:v>
                </c:pt>
                <c:pt idx="8487">
                  <c:v>14.323542160000002</c:v>
                </c:pt>
                <c:pt idx="8488">
                  <c:v>14.240742840000001</c:v>
                </c:pt>
                <c:pt idx="8489">
                  <c:v>14.177421750000001</c:v>
                </c:pt>
                <c:pt idx="8490">
                  <c:v>14.118050989999999</c:v>
                </c:pt>
                <c:pt idx="8491">
                  <c:v>14.068663679999998</c:v>
                </c:pt>
                <c:pt idx="8492">
                  <c:v>14.0187162</c:v>
                </c:pt>
                <c:pt idx="8493">
                  <c:v>13.96819475</c:v>
                </c:pt>
                <c:pt idx="8494">
                  <c:v>13.922838860000002</c:v>
                </c:pt>
                <c:pt idx="8495">
                  <c:v>13.873491890000174</c:v>
                </c:pt>
                <c:pt idx="8496">
                  <c:v>13.8305715</c:v>
                </c:pt>
                <c:pt idx="8497">
                  <c:v>13.789203919999999</c:v>
                </c:pt>
                <c:pt idx="8498">
                  <c:v>13.74651403</c:v>
                </c:pt>
                <c:pt idx="8499">
                  <c:v>13.69889633</c:v>
                </c:pt>
                <c:pt idx="8500">
                  <c:v>13.662256900000004</c:v>
                </c:pt>
                <c:pt idx="8501">
                  <c:v>13.643415280000001</c:v>
                </c:pt>
                <c:pt idx="8502">
                  <c:v>15.553815700000001</c:v>
                </c:pt>
                <c:pt idx="8503">
                  <c:v>16.894691730000005</c:v>
                </c:pt>
                <c:pt idx="8504">
                  <c:v>17.099602939999489</c:v>
                </c:pt>
                <c:pt idx="8505">
                  <c:v>17.255279969999989</c:v>
                </c:pt>
                <c:pt idx="8506">
                  <c:v>17.385848899999989</c:v>
                </c:pt>
                <c:pt idx="8507">
                  <c:v>17.506198080000001</c:v>
                </c:pt>
                <c:pt idx="8508">
                  <c:v>17.616634699999999</c:v>
                </c:pt>
                <c:pt idx="8509">
                  <c:v>15.622189890000024</c:v>
                </c:pt>
                <c:pt idx="8510">
                  <c:v>14.56025722</c:v>
                </c:pt>
                <c:pt idx="8511">
                  <c:v>14.382279800000004</c:v>
                </c:pt>
                <c:pt idx="8512">
                  <c:v>14.282105749999999</c:v>
                </c:pt>
                <c:pt idx="8513">
                  <c:v>14.200038580000001</c:v>
                </c:pt>
                <c:pt idx="8514">
                  <c:v>14.122815080000001</c:v>
                </c:pt>
                <c:pt idx="8515">
                  <c:v>14.046928769999948</c:v>
                </c:pt>
                <c:pt idx="8516">
                  <c:v>13.973575840000002</c:v>
                </c:pt>
                <c:pt idx="8517">
                  <c:v>13.90721989</c:v>
                </c:pt>
                <c:pt idx="8518">
                  <c:v>13.841790960000001</c:v>
                </c:pt>
                <c:pt idx="8519">
                  <c:v>13.77483773</c:v>
                </c:pt>
                <c:pt idx="8520">
                  <c:v>13.712122069999999</c:v>
                </c:pt>
                <c:pt idx="8521">
                  <c:v>13.650541610000024</c:v>
                </c:pt>
                <c:pt idx="8522">
                  <c:v>13.59034524</c:v>
                </c:pt>
                <c:pt idx="8523">
                  <c:v>13.530838340000001</c:v>
                </c:pt>
                <c:pt idx="8524">
                  <c:v>13.483235690000004</c:v>
                </c:pt>
                <c:pt idx="8525">
                  <c:v>13.463591350000026</c:v>
                </c:pt>
                <c:pt idx="8526">
                  <c:v>15.3669259</c:v>
                </c:pt>
                <c:pt idx="8527">
                  <c:v>16.721863559999999</c:v>
                </c:pt>
                <c:pt idx="8528">
                  <c:v>16.938278520000001</c:v>
                </c:pt>
                <c:pt idx="8529">
                  <c:v>17.104885500000645</c:v>
                </c:pt>
                <c:pt idx="8530">
                  <c:v>17.244604420000005</c:v>
                </c:pt>
                <c:pt idx="8531">
                  <c:v>17.366184440000001</c:v>
                </c:pt>
                <c:pt idx="8532">
                  <c:v>17.48126413</c:v>
                </c:pt>
                <c:pt idx="8533">
                  <c:v>15.48168349</c:v>
                </c:pt>
                <c:pt idx="8534">
                  <c:v>14.405334660000022</c:v>
                </c:pt>
                <c:pt idx="8535">
                  <c:v>14.218919419999999</c:v>
                </c:pt>
                <c:pt idx="8536">
                  <c:v>14.111152419999998</c:v>
                </c:pt>
                <c:pt idx="8537">
                  <c:v>14.028000110000001</c:v>
                </c:pt>
                <c:pt idx="8538">
                  <c:v>13.951624810000126</c:v>
                </c:pt>
                <c:pt idx="8539">
                  <c:v>13.878551910000002</c:v>
                </c:pt>
                <c:pt idx="8540">
                  <c:v>13.806411730000002</c:v>
                </c:pt>
                <c:pt idx="8541">
                  <c:v>13.728526579999999</c:v>
                </c:pt>
                <c:pt idx="8542">
                  <c:v>13.652526750000026</c:v>
                </c:pt>
                <c:pt idx="8543">
                  <c:v>13.58337693</c:v>
                </c:pt>
                <c:pt idx="8544">
                  <c:v>13.521550439999999</c:v>
                </c:pt>
                <c:pt idx="8545">
                  <c:v>13.453349710000024</c:v>
                </c:pt>
                <c:pt idx="8546">
                  <c:v>13.380098760000001</c:v>
                </c:pt>
                <c:pt idx="8547">
                  <c:v>13.30816085</c:v>
                </c:pt>
                <c:pt idx="8548">
                  <c:v>13.254300339999999</c:v>
                </c:pt>
                <c:pt idx="8549">
                  <c:v>13.234336280000001</c:v>
                </c:pt>
                <c:pt idx="8550">
                  <c:v>15.141065939999999</c:v>
                </c:pt>
                <c:pt idx="8551">
                  <c:v>16.518969240000001</c:v>
                </c:pt>
                <c:pt idx="8552">
                  <c:v>16.752534049999689</c:v>
                </c:pt>
                <c:pt idx="8553">
                  <c:v>16.93398277</c:v>
                </c:pt>
                <c:pt idx="8554">
                  <c:v>17.089241359999889</c:v>
                </c:pt>
                <c:pt idx="8555">
                  <c:v>17.226490289999589</c:v>
                </c:pt>
                <c:pt idx="8556">
                  <c:v>17.36093821</c:v>
                </c:pt>
                <c:pt idx="8557">
                  <c:v>15.372371479999998</c:v>
                </c:pt>
                <c:pt idx="8558">
                  <c:v>14.325047650000124</c:v>
                </c:pt>
                <c:pt idx="8559">
                  <c:v>14.166374940000001</c:v>
                </c:pt>
                <c:pt idx="8560">
                  <c:v>14.08579072</c:v>
                </c:pt>
                <c:pt idx="8561">
                  <c:v>14.01680256</c:v>
                </c:pt>
                <c:pt idx="8562">
                  <c:v>13.951196820000026</c:v>
                </c:pt>
                <c:pt idx="8563">
                  <c:v>13.893209990000004</c:v>
                </c:pt>
                <c:pt idx="8564">
                  <c:v>13.84285163</c:v>
                </c:pt>
                <c:pt idx="8565">
                  <c:v>13.792071939999998</c:v>
                </c:pt>
                <c:pt idx="8566">
                  <c:v>13.747823189999611</c:v>
                </c:pt>
                <c:pt idx="8567">
                  <c:v>13.703020370000001</c:v>
                </c:pt>
                <c:pt idx="8568">
                  <c:v>13.663058439999999</c:v>
                </c:pt>
                <c:pt idx="8569">
                  <c:v>13.62764323</c:v>
                </c:pt>
                <c:pt idx="8570">
                  <c:v>13.587593760000001</c:v>
                </c:pt>
                <c:pt idx="8571">
                  <c:v>13.54571827</c:v>
                </c:pt>
                <c:pt idx="8572">
                  <c:v>13.517516050000006</c:v>
                </c:pt>
                <c:pt idx="8573">
                  <c:v>13.50333998</c:v>
                </c:pt>
                <c:pt idx="8574">
                  <c:v>15.420895230000006</c:v>
                </c:pt>
                <c:pt idx="8575">
                  <c:v>16.781249049999317</c:v>
                </c:pt>
                <c:pt idx="8576">
                  <c:v>17.001311720000135</c:v>
                </c:pt>
                <c:pt idx="8577">
                  <c:v>17.164230239999789</c:v>
                </c:pt>
                <c:pt idx="8578">
                  <c:v>17.303340080000002</c:v>
                </c:pt>
                <c:pt idx="8579">
                  <c:v>17.427606610000002</c:v>
                </c:pt>
                <c:pt idx="8580">
                  <c:v>17.545692429999889</c:v>
                </c:pt>
                <c:pt idx="8581">
                  <c:v>15.55413136</c:v>
                </c:pt>
                <c:pt idx="8582">
                  <c:v>14.491644900000002</c:v>
                </c:pt>
                <c:pt idx="8583">
                  <c:v>14.323426200000076</c:v>
                </c:pt>
                <c:pt idx="8584">
                  <c:v>14.230113619999999</c:v>
                </c:pt>
                <c:pt idx="8585">
                  <c:v>14.147995870000001</c:v>
                </c:pt>
                <c:pt idx="8586">
                  <c:v>14.06587519</c:v>
                </c:pt>
                <c:pt idx="8587">
                  <c:v>13.991720689999999</c:v>
                </c:pt>
                <c:pt idx="8588">
                  <c:v>13.921399280000001</c:v>
                </c:pt>
                <c:pt idx="8589">
                  <c:v>13.849806870000076</c:v>
                </c:pt>
                <c:pt idx="8590">
                  <c:v>13.78663547</c:v>
                </c:pt>
                <c:pt idx="8591">
                  <c:v>13.730105050000001</c:v>
                </c:pt>
                <c:pt idx="8592">
                  <c:v>13.68084702</c:v>
                </c:pt>
                <c:pt idx="8593">
                  <c:v>13.626993909999999</c:v>
                </c:pt>
                <c:pt idx="8594">
                  <c:v>13.56765339</c:v>
                </c:pt>
                <c:pt idx="8595">
                  <c:v>13.508611619999998</c:v>
                </c:pt>
                <c:pt idx="8596">
                  <c:v>13.463804560000026</c:v>
                </c:pt>
                <c:pt idx="8597">
                  <c:v>13.44362737</c:v>
                </c:pt>
                <c:pt idx="8598">
                  <c:v>15.352159150000126</c:v>
                </c:pt>
                <c:pt idx="8599">
                  <c:v>16.709227049999889</c:v>
                </c:pt>
                <c:pt idx="8600">
                  <c:v>16.929565629999999</c:v>
                </c:pt>
                <c:pt idx="8601">
                  <c:v>17.102360780000001</c:v>
                </c:pt>
                <c:pt idx="8602">
                  <c:v>17.247740079999364</c:v>
                </c:pt>
                <c:pt idx="8603">
                  <c:v>17.370878620000777</c:v>
                </c:pt>
                <c:pt idx="8604">
                  <c:v>17.488009149999385</c:v>
                </c:pt>
                <c:pt idx="8605">
                  <c:v>15.489714680000002</c:v>
                </c:pt>
                <c:pt idx="8606">
                  <c:v>14.418475979999998</c:v>
                </c:pt>
                <c:pt idx="8607">
                  <c:v>14.230403369999999</c:v>
                </c:pt>
                <c:pt idx="8608">
                  <c:v>14.124502850000002</c:v>
                </c:pt>
                <c:pt idx="8609">
                  <c:v>14.041427359999998</c:v>
                </c:pt>
                <c:pt idx="8610">
                  <c:v>13.966122970000002</c:v>
                </c:pt>
                <c:pt idx="8611">
                  <c:v>13.893163080000001</c:v>
                </c:pt>
                <c:pt idx="8612">
                  <c:v>13.81967302</c:v>
                </c:pt>
                <c:pt idx="8613">
                  <c:v>13.748651069999998</c:v>
                </c:pt>
                <c:pt idx="8614">
                  <c:v>13.67512284</c:v>
                </c:pt>
                <c:pt idx="8615">
                  <c:v>13.606626540000002</c:v>
                </c:pt>
                <c:pt idx="8616">
                  <c:v>13.54502497</c:v>
                </c:pt>
                <c:pt idx="8617">
                  <c:v>13.480534180000006</c:v>
                </c:pt>
                <c:pt idx="8618">
                  <c:v>13.415338590000006</c:v>
                </c:pt>
                <c:pt idx="8619">
                  <c:v>13.350032680000076</c:v>
                </c:pt>
                <c:pt idx="8620">
                  <c:v>13.303441530000176</c:v>
                </c:pt>
                <c:pt idx="8621">
                  <c:v>13.285899990000004</c:v>
                </c:pt>
                <c:pt idx="8622">
                  <c:v>15.189041489999999</c:v>
                </c:pt>
                <c:pt idx="8623">
                  <c:v>16.553987530000001</c:v>
                </c:pt>
                <c:pt idx="8624">
                  <c:v>16.783036219999342</c:v>
                </c:pt>
                <c:pt idx="8625">
                  <c:v>16.960489569999403</c:v>
                </c:pt>
                <c:pt idx="8626">
                  <c:v>17.106209329999999</c:v>
                </c:pt>
                <c:pt idx="8627">
                  <c:v>17.230038780000001</c:v>
                </c:pt>
                <c:pt idx="8628">
                  <c:v>17.350056980000005</c:v>
                </c:pt>
                <c:pt idx="8629">
                  <c:v>15.34844974</c:v>
                </c:pt>
                <c:pt idx="8630">
                  <c:v>14.28267202</c:v>
                </c:pt>
                <c:pt idx="8631">
                  <c:v>14.101832440000001</c:v>
                </c:pt>
                <c:pt idx="8632">
                  <c:v>14.0034741</c:v>
                </c:pt>
                <c:pt idx="8633">
                  <c:v>13.922827779999999</c:v>
                </c:pt>
                <c:pt idx="8634">
                  <c:v>13.8457416</c:v>
                </c:pt>
                <c:pt idx="8635">
                  <c:v>13.773237480000001</c:v>
                </c:pt>
                <c:pt idx="8636">
                  <c:v>13.709730910000006</c:v>
                </c:pt>
                <c:pt idx="8637">
                  <c:v>13.650480380000024</c:v>
                </c:pt>
                <c:pt idx="8638">
                  <c:v>13.591058619999998</c:v>
                </c:pt>
                <c:pt idx="8639">
                  <c:v>13.540191739999999</c:v>
                </c:pt>
                <c:pt idx="8640">
                  <c:v>13.499232870000126</c:v>
                </c:pt>
                <c:pt idx="8641">
                  <c:v>13.459742090000335</c:v>
                </c:pt>
                <c:pt idx="8642">
                  <c:v>13.429808680000001</c:v>
                </c:pt>
                <c:pt idx="8643">
                  <c:v>13.402396030000126</c:v>
                </c:pt>
                <c:pt idx="8644">
                  <c:v>13.381413160000001</c:v>
                </c:pt>
                <c:pt idx="8645">
                  <c:v>13.357058840000002</c:v>
                </c:pt>
                <c:pt idx="8646">
                  <c:v>15.261151890000001</c:v>
                </c:pt>
                <c:pt idx="8647">
                  <c:v>16.609637539999689</c:v>
                </c:pt>
                <c:pt idx="8648">
                  <c:v>16.821240150000001</c:v>
                </c:pt>
                <c:pt idx="8649">
                  <c:v>16.977145029999999</c:v>
                </c:pt>
                <c:pt idx="8650">
                  <c:v>17.112500220000001</c:v>
                </c:pt>
                <c:pt idx="8651">
                  <c:v>17.227708400000001</c:v>
                </c:pt>
                <c:pt idx="8652">
                  <c:v>17.333549579999335</c:v>
                </c:pt>
                <c:pt idx="8653">
                  <c:v>15.322761940000001</c:v>
                </c:pt>
                <c:pt idx="8654">
                  <c:v>14.270586750000026</c:v>
                </c:pt>
                <c:pt idx="8655">
                  <c:v>14.111919399999998</c:v>
                </c:pt>
                <c:pt idx="8656">
                  <c:v>14.029850010000002</c:v>
                </c:pt>
                <c:pt idx="8657">
                  <c:v>13.957124330000006</c:v>
                </c:pt>
                <c:pt idx="8658">
                  <c:v>13.887550610000076</c:v>
                </c:pt>
                <c:pt idx="8659">
                  <c:v>13.827580770000004</c:v>
                </c:pt>
                <c:pt idx="8660">
                  <c:v>13.770343840000001</c:v>
                </c:pt>
                <c:pt idx="8661">
                  <c:v>13.712652110000002</c:v>
                </c:pt>
                <c:pt idx="8662">
                  <c:v>13.65935239</c:v>
                </c:pt>
                <c:pt idx="8663">
                  <c:v>13.60460288</c:v>
                </c:pt>
                <c:pt idx="8664">
                  <c:v>13.556451090000024</c:v>
                </c:pt>
                <c:pt idx="8665">
                  <c:v>13.505396670000026</c:v>
                </c:pt>
                <c:pt idx="8666">
                  <c:v>13.454066970000024</c:v>
                </c:pt>
                <c:pt idx="8667">
                  <c:v>13.403616330000126</c:v>
                </c:pt>
                <c:pt idx="8668">
                  <c:v>13.357073189999999</c:v>
                </c:pt>
                <c:pt idx="8669">
                  <c:v>13.327647070000006</c:v>
                </c:pt>
                <c:pt idx="8670">
                  <c:v>15.22765603</c:v>
                </c:pt>
                <c:pt idx="8671">
                  <c:v>16.568214339999589</c:v>
                </c:pt>
                <c:pt idx="8672">
                  <c:v>16.776463280000002</c:v>
                </c:pt>
                <c:pt idx="8673">
                  <c:v>16.93355949</c:v>
                </c:pt>
                <c:pt idx="8674">
                  <c:v>17.06818032</c:v>
                </c:pt>
                <c:pt idx="8675">
                  <c:v>17.194693640000001</c:v>
                </c:pt>
                <c:pt idx="8676">
                  <c:v>17.315647309999989</c:v>
                </c:pt>
                <c:pt idx="8677">
                  <c:v>15.31499839</c:v>
                </c:pt>
                <c:pt idx="8678">
                  <c:v>14.265795880000002</c:v>
                </c:pt>
                <c:pt idx="8679">
                  <c:v>14.10076707</c:v>
                </c:pt>
                <c:pt idx="8680">
                  <c:v>14.008167039999998</c:v>
                </c:pt>
                <c:pt idx="8681">
                  <c:v>13.926163069999999</c:v>
                </c:pt>
                <c:pt idx="8682">
                  <c:v>13.84824401</c:v>
                </c:pt>
                <c:pt idx="8683">
                  <c:v>13.77494439</c:v>
                </c:pt>
                <c:pt idx="8684">
                  <c:v>13.713572699999999</c:v>
                </c:pt>
                <c:pt idx="8685">
                  <c:v>13.651946370000006</c:v>
                </c:pt>
                <c:pt idx="8686">
                  <c:v>13.594323510000001</c:v>
                </c:pt>
                <c:pt idx="8687">
                  <c:v>13.538245239999998</c:v>
                </c:pt>
                <c:pt idx="8688">
                  <c:v>13.4897551</c:v>
                </c:pt>
                <c:pt idx="8689">
                  <c:v>13.434585350000004</c:v>
                </c:pt>
                <c:pt idx="8690">
                  <c:v>13.377519320000006</c:v>
                </c:pt>
                <c:pt idx="8691">
                  <c:v>13.32009335</c:v>
                </c:pt>
                <c:pt idx="8692">
                  <c:v>13.274467439999999</c:v>
                </c:pt>
                <c:pt idx="8693">
                  <c:v>13.25100293</c:v>
                </c:pt>
                <c:pt idx="8694">
                  <c:v>15.157645460000001</c:v>
                </c:pt>
                <c:pt idx="8695">
                  <c:v>16.517595970000031</c:v>
                </c:pt>
                <c:pt idx="8696">
                  <c:v>16.735599229999789</c:v>
                </c:pt>
                <c:pt idx="8697">
                  <c:v>16.905118760000001</c:v>
                </c:pt>
                <c:pt idx="8698">
                  <c:v>17.04815099</c:v>
                </c:pt>
                <c:pt idx="8699">
                  <c:v>17.169226819999889</c:v>
                </c:pt>
                <c:pt idx="8700">
                  <c:v>17.283265109999999</c:v>
                </c:pt>
                <c:pt idx="8701">
                  <c:v>15.280497610000022</c:v>
                </c:pt>
                <c:pt idx="8702">
                  <c:v>14.219931300000001</c:v>
                </c:pt>
                <c:pt idx="8703">
                  <c:v>14.046697350000002</c:v>
                </c:pt>
                <c:pt idx="8704">
                  <c:v>13.951723640000001</c:v>
                </c:pt>
                <c:pt idx="8705">
                  <c:v>13.871013749999999</c:v>
                </c:pt>
                <c:pt idx="8706">
                  <c:v>13.79299509</c:v>
                </c:pt>
                <c:pt idx="8707">
                  <c:v>13.719072600000001</c:v>
                </c:pt>
                <c:pt idx="8708">
                  <c:v>13.651665739999999</c:v>
                </c:pt>
                <c:pt idx="8709">
                  <c:v>13.581782500000006</c:v>
                </c:pt>
                <c:pt idx="8710">
                  <c:v>13.51051391</c:v>
                </c:pt>
                <c:pt idx="8711">
                  <c:v>13.444865749999998</c:v>
                </c:pt>
                <c:pt idx="8712">
                  <c:v>13.386276500000006</c:v>
                </c:pt>
                <c:pt idx="8713">
                  <c:v>13.32409986</c:v>
                </c:pt>
                <c:pt idx="8714">
                  <c:v>13.260461860000001</c:v>
                </c:pt>
                <c:pt idx="8715">
                  <c:v>13.197489090000024</c:v>
                </c:pt>
                <c:pt idx="8716">
                  <c:v>13.14992603</c:v>
                </c:pt>
                <c:pt idx="8717">
                  <c:v>13.12823601</c:v>
                </c:pt>
                <c:pt idx="8718">
                  <c:v>15.02851089</c:v>
                </c:pt>
                <c:pt idx="8719">
                  <c:v>16.397579319999988</c:v>
                </c:pt>
                <c:pt idx="8720">
                  <c:v>16.620534579999589</c:v>
                </c:pt>
                <c:pt idx="8721">
                  <c:v>16.784939779999789</c:v>
                </c:pt>
                <c:pt idx="8722">
                  <c:v>16.926808550000001</c:v>
                </c:pt>
                <c:pt idx="8723">
                  <c:v>17.053183969999999</c:v>
                </c:pt>
                <c:pt idx="8724">
                  <c:v>17.171783699999999</c:v>
                </c:pt>
                <c:pt idx="8725">
                  <c:v>15.161542300000002</c:v>
                </c:pt>
                <c:pt idx="8726">
                  <c:v>14.098318419999995</c:v>
                </c:pt>
                <c:pt idx="8727">
                  <c:v>13.92311434</c:v>
                </c:pt>
                <c:pt idx="8728">
                  <c:v>13.828920910000001</c:v>
                </c:pt>
                <c:pt idx="8729">
                  <c:v>13.752192040000002</c:v>
                </c:pt>
                <c:pt idx="8730">
                  <c:v>13.675362720000001</c:v>
                </c:pt>
                <c:pt idx="8731">
                  <c:v>13.6038263</c:v>
                </c:pt>
                <c:pt idx="8732">
                  <c:v>13.5418565</c:v>
                </c:pt>
                <c:pt idx="8733">
                  <c:v>13.48391513</c:v>
                </c:pt>
                <c:pt idx="8734">
                  <c:v>13.42275098</c:v>
                </c:pt>
                <c:pt idx="8735">
                  <c:v>13.361268020000001</c:v>
                </c:pt>
                <c:pt idx="8736">
                  <c:v>13.303556480000006</c:v>
                </c:pt>
                <c:pt idx="8737">
                  <c:v>13.24345638</c:v>
                </c:pt>
                <c:pt idx="8738">
                  <c:v>13.188857169999999</c:v>
                </c:pt>
                <c:pt idx="8739">
                  <c:v>13.12980022</c:v>
                </c:pt>
                <c:pt idx="8740">
                  <c:v>13.08535371</c:v>
                </c:pt>
                <c:pt idx="8741">
                  <c:v>13.067596830000392</c:v>
                </c:pt>
                <c:pt idx="8742">
                  <c:v>14.97315822</c:v>
                </c:pt>
                <c:pt idx="8743">
                  <c:v>16.34720299</c:v>
                </c:pt>
                <c:pt idx="8744">
                  <c:v>16.574253100000035</c:v>
                </c:pt>
                <c:pt idx="8745">
                  <c:v>16.744834189999999</c:v>
                </c:pt>
                <c:pt idx="8746">
                  <c:v>16.88883216</c:v>
                </c:pt>
                <c:pt idx="8747">
                  <c:v>17.006616389999689</c:v>
                </c:pt>
                <c:pt idx="8748">
                  <c:v>17.119114030000031</c:v>
                </c:pt>
                <c:pt idx="8749">
                  <c:v>15.319102810000174</c:v>
                </c:pt>
                <c:pt idx="8750">
                  <c:v>14.05039165</c:v>
                </c:pt>
                <c:pt idx="8751">
                  <c:v>13.9101778</c:v>
                </c:pt>
                <c:pt idx="8752">
                  <c:v>13.821021259999998</c:v>
                </c:pt>
                <c:pt idx="8753">
                  <c:v>13.742320779999995</c:v>
                </c:pt>
                <c:pt idx="8754">
                  <c:v>13.66731291</c:v>
                </c:pt>
                <c:pt idx="8755">
                  <c:v>13.597280469999999</c:v>
                </c:pt>
                <c:pt idx="8756">
                  <c:v>13.534319649999999</c:v>
                </c:pt>
                <c:pt idx="8757">
                  <c:v>13.470531730000006</c:v>
                </c:pt>
                <c:pt idx="8758">
                  <c:v>13.41072424</c:v>
                </c:pt>
              </c:numCache>
            </c:numRef>
          </c:val>
        </c:ser>
        <c:ser>
          <c:idx val="2"/>
          <c:order val="2"/>
          <c:tx>
            <c:strRef>
              <c:f>'shadow wall  south extera'!$D$1</c:f>
              <c:strCache>
                <c:ptCount val="1"/>
                <c:pt idx="0">
                  <c:v>BUILDING:Zone Mean Air Temperature [C] for south wall by vertical green wall</c:v>
                </c:pt>
              </c:strCache>
            </c:strRef>
          </c:tx>
          <c:cat>
            <c:numRef>
              <c:f>'shadow wall  south extera'!$A$2:$A$8761</c:f>
              <c:numCache>
                <c:formatCode>[$-409]m/d/yy\ h:mm\ AM/PM;@</c:formatCode>
                <c:ptCount val="8760"/>
                <c:pt idx="0">
                  <c:v>43101.041666666584</c:v>
                </c:pt>
                <c:pt idx="1">
                  <c:v>43101.083333333336</c:v>
                </c:pt>
                <c:pt idx="2">
                  <c:v>43101.125000057575</c:v>
                </c:pt>
                <c:pt idx="3">
                  <c:v>43101.166666782374</c:v>
                </c:pt>
                <c:pt idx="4">
                  <c:v>43101.208333506947</c:v>
                </c:pt>
                <c:pt idx="5">
                  <c:v>43101.250000231485</c:v>
                </c:pt>
                <c:pt idx="6">
                  <c:v>43101.291666954974</c:v>
                </c:pt>
                <c:pt idx="7">
                  <c:v>43101.333333680559</c:v>
                </c:pt>
                <c:pt idx="8">
                  <c:v>43101.375000405096</c:v>
                </c:pt>
                <c:pt idx="9">
                  <c:v>43101.416667129633</c:v>
                </c:pt>
                <c:pt idx="10">
                  <c:v>43101.458333854243</c:v>
                </c:pt>
                <c:pt idx="11">
                  <c:v>43101.500000578701</c:v>
                </c:pt>
                <c:pt idx="12">
                  <c:v>43101.541667303194</c:v>
                </c:pt>
                <c:pt idx="13">
                  <c:v>43101.583334027782</c:v>
                </c:pt>
                <c:pt idx="14">
                  <c:v>43101.625000752174</c:v>
                </c:pt>
                <c:pt idx="15">
                  <c:v>43101.666667476849</c:v>
                </c:pt>
                <c:pt idx="16">
                  <c:v>43101.708334201387</c:v>
                </c:pt>
                <c:pt idx="17">
                  <c:v>43101.750000925931</c:v>
                </c:pt>
                <c:pt idx="18">
                  <c:v>43101.791667649974</c:v>
                </c:pt>
                <c:pt idx="19">
                  <c:v>43101.833334375013</c:v>
                </c:pt>
                <c:pt idx="20">
                  <c:v>43101.875001099543</c:v>
                </c:pt>
                <c:pt idx="21">
                  <c:v>43101.916667824211</c:v>
                </c:pt>
                <c:pt idx="22">
                  <c:v>43101.958334549243</c:v>
                </c:pt>
                <c:pt idx="23">
                  <c:v>43102.000001273147</c:v>
                </c:pt>
                <c:pt idx="24">
                  <c:v>43102.041667997684</c:v>
                </c:pt>
                <c:pt idx="25">
                  <c:v>43102.083334722221</c:v>
                </c:pt>
                <c:pt idx="26">
                  <c:v>43102.125001446759</c:v>
                </c:pt>
                <c:pt idx="27">
                  <c:v>43102.166668171274</c:v>
                </c:pt>
                <c:pt idx="28">
                  <c:v>43102.208334895833</c:v>
                </c:pt>
                <c:pt idx="29">
                  <c:v>43102.25000162037</c:v>
                </c:pt>
                <c:pt idx="30">
                  <c:v>43102.291668344908</c:v>
                </c:pt>
                <c:pt idx="31">
                  <c:v>43102.333335069445</c:v>
                </c:pt>
                <c:pt idx="32">
                  <c:v>43102.375001793982</c:v>
                </c:pt>
                <c:pt idx="33">
                  <c:v>43102.416668518519</c:v>
                </c:pt>
                <c:pt idx="34">
                  <c:v>43102.458335244679</c:v>
                </c:pt>
                <c:pt idx="35">
                  <c:v>43102.500001967594</c:v>
                </c:pt>
                <c:pt idx="36">
                  <c:v>43102.541668692131</c:v>
                </c:pt>
                <c:pt idx="37">
                  <c:v>43102.583335416668</c:v>
                </c:pt>
                <c:pt idx="38">
                  <c:v>43102.625002141176</c:v>
                </c:pt>
                <c:pt idx="39">
                  <c:v>43102.666668865575</c:v>
                </c:pt>
                <c:pt idx="40">
                  <c:v>43102.70833559028</c:v>
                </c:pt>
                <c:pt idx="41">
                  <c:v>43102.750002314817</c:v>
                </c:pt>
                <c:pt idx="42">
                  <c:v>43102.791669038976</c:v>
                </c:pt>
                <c:pt idx="43">
                  <c:v>43102.833335763884</c:v>
                </c:pt>
                <c:pt idx="44">
                  <c:v>43102.875002488443</c:v>
                </c:pt>
                <c:pt idx="45">
                  <c:v>43102.916669213002</c:v>
                </c:pt>
                <c:pt idx="46">
                  <c:v>43102.958335937612</c:v>
                </c:pt>
                <c:pt idx="47">
                  <c:v>43103.000002662026</c:v>
                </c:pt>
                <c:pt idx="48">
                  <c:v>43103.041669386592</c:v>
                </c:pt>
                <c:pt idx="49">
                  <c:v>43103.083336111114</c:v>
                </c:pt>
                <c:pt idx="50">
                  <c:v>43103.125002834975</c:v>
                </c:pt>
                <c:pt idx="51">
                  <c:v>43103.166669560174</c:v>
                </c:pt>
                <c:pt idx="52">
                  <c:v>43103.208336284719</c:v>
                </c:pt>
                <c:pt idx="53">
                  <c:v>43103.250003009256</c:v>
                </c:pt>
                <c:pt idx="54">
                  <c:v>43103.291669732112</c:v>
                </c:pt>
                <c:pt idx="55">
                  <c:v>43103.333336458643</c:v>
                </c:pt>
                <c:pt idx="56">
                  <c:v>43103.375003182868</c:v>
                </c:pt>
                <c:pt idx="57">
                  <c:v>43103.416669907412</c:v>
                </c:pt>
                <c:pt idx="58">
                  <c:v>43103.458336631942</c:v>
                </c:pt>
                <c:pt idx="59">
                  <c:v>43103.500003356603</c:v>
                </c:pt>
                <c:pt idx="60">
                  <c:v>43103.541670080995</c:v>
                </c:pt>
                <c:pt idx="61">
                  <c:v>43103.583336805561</c:v>
                </c:pt>
                <c:pt idx="62">
                  <c:v>43103.625003529974</c:v>
                </c:pt>
                <c:pt idx="63">
                  <c:v>43103.666670254628</c:v>
                </c:pt>
                <c:pt idx="64">
                  <c:v>43103.708336979202</c:v>
                </c:pt>
                <c:pt idx="65">
                  <c:v>43103.750003703586</c:v>
                </c:pt>
                <c:pt idx="66">
                  <c:v>43103.791670428225</c:v>
                </c:pt>
                <c:pt idx="67">
                  <c:v>43103.833337152792</c:v>
                </c:pt>
                <c:pt idx="68">
                  <c:v>43103.875003877314</c:v>
                </c:pt>
                <c:pt idx="69">
                  <c:v>43103.916670601851</c:v>
                </c:pt>
                <c:pt idx="70">
                  <c:v>43103.958337328208</c:v>
                </c:pt>
                <c:pt idx="71">
                  <c:v>43104.000004050933</c:v>
                </c:pt>
                <c:pt idx="72">
                  <c:v>43104.041670775456</c:v>
                </c:pt>
                <c:pt idx="73">
                  <c:v>43104.0833375</c:v>
                </c:pt>
                <c:pt idx="74">
                  <c:v>43104.125004224537</c:v>
                </c:pt>
                <c:pt idx="75">
                  <c:v>43104.166670949082</c:v>
                </c:pt>
                <c:pt idx="76">
                  <c:v>43104.208337673605</c:v>
                </c:pt>
                <c:pt idx="77">
                  <c:v>43104.250004399211</c:v>
                </c:pt>
                <c:pt idx="78">
                  <c:v>43104.291671122584</c:v>
                </c:pt>
                <c:pt idx="79">
                  <c:v>43104.333337847223</c:v>
                </c:pt>
                <c:pt idx="80">
                  <c:v>43104.375004571724</c:v>
                </c:pt>
                <c:pt idx="81">
                  <c:v>43104.416671297695</c:v>
                </c:pt>
                <c:pt idx="82">
                  <c:v>43104.458338021213</c:v>
                </c:pt>
                <c:pt idx="83">
                  <c:v>43104.500004745372</c:v>
                </c:pt>
                <c:pt idx="84">
                  <c:v>43104.541671469909</c:v>
                </c:pt>
                <c:pt idx="85">
                  <c:v>43104.583338194643</c:v>
                </c:pt>
                <c:pt idx="86">
                  <c:v>43104.625004918984</c:v>
                </c:pt>
                <c:pt idx="87">
                  <c:v>43104.666671643521</c:v>
                </c:pt>
                <c:pt idx="88">
                  <c:v>43104.708338368211</c:v>
                </c:pt>
                <c:pt idx="89">
                  <c:v>43104.750005092603</c:v>
                </c:pt>
                <c:pt idx="90">
                  <c:v>43104.791671815736</c:v>
                </c:pt>
                <c:pt idx="91">
                  <c:v>43104.83333854167</c:v>
                </c:pt>
                <c:pt idx="92">
                  <c:v>43104.875005266207</c:v>
                </c:pt>
                <c:pt idx="93">
                  <c:v>43104.916671991043</c:v>
                </c:pt>
                <c:pt idx="94">
                  <c:v>43104.958338715282</c:v>
                </c:pt>
                <c:pt idx="95">
                  <c:v>43105.000005439812</c:v>
                </c:pt>
                <c:pt idx="96">
                  <c:v>43105.041672164334</c:v>
                </c:pt>
                <c:pt idx="97">
                  <c:v>43105.083338888893</c:v>
                </c:pt>
                <c:pt idx="98">
                  <c:v>43105.125005611924</c:v>
                </c:pt>
                <c:pt idx="99">
                  <c:v>43105.16667233796</c:v>
                </c:pt>
                <c:pt idx="100">
                  <c:v>43105.208339062498</c:v>
                </c:pt>
                <c:pt idx="101">
                  <c:v>43105.250005787035</c:v>
                </c:pt>
                <c:pt idx="102">
                  <c:v>43105.291672509673</c:v>
                </c:pt>
                <c:pt idx="103">
                  <c:v>43105.333339236211</c:v>
                </c:pt>
                <c:pt idx="104">
                  <c:v>43105.375005960625</c:v>
                </c:pt>
                <c:pt idx="105">
                  <c:v>43105.416672685191</c:v>
                </c:pt>
                <c:pt idx="106">
                  <c:v>43105.458339411118</c:v>
                </c:pt>
                <c:pt idx="107">
                  <c:v>43105.500006134258</c:v>
                </c:pt>
                <c:pt idx="108">
                  <c:v>43105.541672858795</c:v>
                </c:pt>
                <c:pt idx="109">
                  <c:v>43105.583339583325</c:v>
                </c:pt>
                <c:pt idx="110">
                  <c:v>43105.62500630787</c:v>
                </c:pt>
                <c:pt idx="111">
                  <c:v>43105.666673032407</c:v>
                </c:pt>
                <c:pt idx="112">
                  <c:v>43105.708339757002</c:v>
                </c:pt>
                <c:pt idx="113">
                  <c:v>43105.750006481481</c:v>
                </c:pt>
                <c:pt idx="114">
                  <c:v>43105.791673206004</c:v>
                </c:pt>
                <c:pt idx="115">
                  <c:v>43105.833339930563</c:v>
                </c:pt>
                <c:pt idx="116">
                  <c:v>43105.875006655086</c:v>
                </c:pt>
                <c:pt idx="117">
                  <c:v>43105.916673380212</c:v>
                </c:pt>
                <c:pt idx="118">
                  <c:v>43105.958340104211</c:v>
                </c:pt>
                <c:pt idx="119">
                  <c:v>43106.000006828712</c:v>
                </c:pt>
                <c:pt idx="120">
                  <c:v>43106.041673553184</c:v>
                </c:pt>
                <c:pt idx="121">
                  <c:v>43106.083340277779</c:v>
                </c:pt>
                <c:pt idx="122">
                  <c:v>43106.125007002185</c:v>
                </c:pt>
                <c:pt idx="123">
                  <c:v>43106.166673726853</c:v>
                </c:pt>
                <c:pt idx="124">
                  <c:v>43106.208340451376</c:v>
                </c:pt>
                <c:pt idx="125">
                  <c:v>43106.250007175942</c:v>
                </c:pt>
                <c:pt idx="126">
                  <c:v>43106.291673900174</c:v>
                </c:pt>
                <c:pt idx="127">
                  <c:v>43106.333340624995</c:v>
                </c:pt>
                <c:pt idx="128">
                  <c:v>43106.375007349612</c:v>
                </c:pt>
                <c:pt idx="129">
                  <c:v>43106.416674075212</c:v>
                </c:pt>
                <c:pt idx="130">
                  <c:v>43106.458340798643</c:v>
                </c:pt>
                <c:pt idx="131">
                  <c:v>43106.500007523151</c:v>
                </c:pt>
                <c:pt idx="132">
                  <c:v>43106.541674247688</c:v>
                </c:pt>
                <c:pt idx="133">
                  <c:v>43106.583340972225</c:v>
                </c:pt>
                <c:pt idx="134">
                  <c:v>43106.625007696755</c:v>
                </c:pt>
                <c:pt idx="135">
                  <c:v>43106.6666744213</c:v>
                </c:pt>
                <c:pt idx="136">
                  <c:v>43106.70834114583</c:v>
                </c:pt>
                <c:pt idx="137">
                  <c:v>43106.750007870367</c:v>
                </c:pt>
                <c:pt idx="138">
                  <c:v>43106.791674594904</c:v>
                </c:pt>
                <c:pt idx="139">
                  <c:v>43106.833341319434</c:v>
                </c:pt>
                <c:pt idx="140">
                  <c:v>43106.875008043993</c:v>
                </c:pt>
                <c:pt idx="141">
                  <c:v>43106.916674768603</c:v>
                </c:pt>
                <c:pt idx="142">
                  <c:v>43106.958341493213</c:v>
                </c:pt>
                <c:pt idx="143">
                  <c:v>43107.00000821759</c:v>
                </c:pt>
                <c:pt idx="144">
                  <c:v>43107.041674942142</c:v>
                </c:pt>
                <c:pt idx="145">
                  <c:v>43107.083341666585</c:v>
                </c:pt>
                <c:pt idx="146">
                  <c:v>43107.125008391195</c:v>
                </c:pt>
                <c:pt idx="147">
                  <c:v>43107.166675115725</c:v>
                </c:pt>
                <c:pt idx="148">
                  <c:v>43107.208341840276</c:v>
                </c:pt>
                <c:pt idx="149">
                  <c:v>43107.250008564806</c:v>
                </c:pt>
                <c:pt idx="150">
                  <c:v>43107.291675289176</c:v>
                </c:pt>
                <c:pt idx="151">
                  <c:v>43107.333342013575</c:v>
                </c:pt>
                <c:pt idx="152">
                  <c:v>43107.375008738432</c:v>
                </c:pt>
                <c:pt idx="153">
                  <c:v>43107.416675463013</c:v>
                </c:pt>
                <c:pt idx="154">
                  <c:v>43107.458342187543</c:v>
                </c:pt>
                <c:pt idx="155">
                  <c:v>43107.500008912037</c:v>
                </c:pt>
                <c:pt idx="156">
                  <c:v>43107.541675636581</c:v>
                </c:pt>
                <c:pt idx="157">
                  <c:v>43107.583342361104</c:v>
                </c:pt>
                <c:pt idx="158">
                  <c:v>43107.625009085576</c:v>
                </c:pt>
                <c:pt idx="159">
                  <c:v>43107.666675810186</c:v>
                </c:pt>
                <c:pt idx="160">
                  <c:v>43107.708342534585</c:v>
                </c:pt>
                <c:pt idx="161">
                  <c:v>43107.75000925926</c:v>
                </c:pt>
                <c:pt idx="162">
                  <c:v>43107.791675982975</c:v>
                </c:pt>
                <c:pt idx="163">
                  <c:v>43107.833342708334</c:v>
                </c:pt>
                <c:pt idx="164">
                  <c:v>43107.875009432893</c:v>
                </c:pt>
                <c:pt idx="165">
                  <c:v>43107.916676157613</c:v>
                </c:pt>
                <c:pt idx="166">
                  <c:v>43107.958342881946</c:v>
                </c:pt>
                <c:pt idx="167">
                  <c:v>43108.000009606483</c:v>
                </c:pt>
                <c:pt idx="168">
                  <c:v>43108.04167633102</c:v>
                </c:pt>
                <c:pt idx="169">
                  <c:v>43108.083343055558</c:v>
                </c:pt>
                <c:pt idx="170">
                  <c:v>43108.125009779986</c:v>
                </c:pt>
                <c:pt idx="171">
                  <c:v>43108.166676504625</c:v>
                </c:pt>
                <c:pt idx="172">
                  <c:v>43108.208343229169</c:v>
                </c:pt>
                <c:pt idx="173">
                  <c:v>43108.250009953706</c:v>
                </c:pt>
                <c:pt idx="174">
                  <c:v>43108.291676678185</c:v>
                </c:pt>
                <c:pt idx="175">
                  <c:v>43108.333343402781</c:v>
                </c:pt>
                <c:pt idx="176">
                  <c:v>43108.375010127318</c:v>
                </c:pt>
                <c:pt idx="177">
                  <c:v>43108.416676851863</c:v>
                </c:pt>
                <c:pt idx="178">
                  <c:v>43108.458343576393</c:v>
                </c:pt>
                <c:pt idx="179">
                  <c:v>43108.500010301002</c:v>
                </c:pt>
                <c:pt idx="180">
                  <c:v>43108.54167702546</c:v>
                </c:pt>
                <c:pt idx="181">
                  <c:v>43108.583343749997</c:v>
                </c:pt>
                <c:pt idx="182">
                  <c:v>43108.625010474541</c:v>
                </c:pt>
                <c:pt idx="183">
                  <c:v>43108.666677199093</c:v>
                </c:pt>
                <c:pt idx="184">
                  <c:v>43108.708343923594</c:v>
                </c:pt>
                <c:pt idx="185">
                  <c:v>43108.750010648211</c:v>
                </c:pt>
                <c:pt idx="186">
                  <c:v>43108.791677372676</c:v>
                </c:pt>
                <c:pt idx="187">
                  <c:v>43108.83334409722</c:v>
                </c:pt>
                <c:pt idx="188">
                  <c:v>43108.875010821757</c:v>
                </c:pt>
                <c:pt idx="189">
                  <c:v>43108.916677547211</c:v>
                </c:pt>
                <c:pt idx="190">
                  <c:v>43108.958344271043</c:v>
                </c:pt>
                <c:pt idx="191">
                  <c:v>43109.000010995369</c:v>
                </c:pt>
                <c:pt idx="192">
                  <c:v>43109.041677719906</c:v>
                </c:pt>
                <c:pt idx="193">
                  <c:v>43109.083344444443</c:v>
                </c:pt>
                <c:pt idx="194">
                  <c:v>43109.125011168981</c:v>
                </c:pt>
                <c:pt idx="195">
                  <c:v>43109.166677893518</c:v>
                </c:pt>
                <c:pt idx="196">
                  <c:v>43109.208344618055</c:v>
                </c:pt>
                <c:pt idx="197">
                  <c:v>43109.250011342643</c:v>
                </c:pt>
                <c:pt idx="198">
                  <c:v>43109.291678066984</c:v>
                </c:pt>
                <c:pt idx="199">
                  <c:v>43109.333344791594</c:v>
                </c:pt>
                <c:pt idx="200">
                  <c:v>43109.375011516204</c:v>
                </c:pt>
                <c:pt idx="201">
                  <c:v>43109.416678241243</c:v>
                </c:pt>
                <c:pt idx="202">
                  <c:v>43109.458344965278</c:v>
                </c:pt>
                <c:pt idx="203">
                  <c:v>43109.500011689815</c:v>
                </c:pt>
                <c:pt idx="204">
                  <c:v>43109.541678414353</c:v>
                </c:pt>
                <c:pt idx="205">
                  <c:v>43109.58334513889</c:v>
                </c:pt>
                <c:pt idx="206">
                  <c:v>43109.625011862976</c:v>
                </c:pt>
                <c:pt idx="207">
                  <c:v>43109.666678587964</c:v>
                </c:pt>
                <c:pt idx="208">
                  <c:v>43109.708345312501</c:v>
                </c:pt>
                <c:pt idx="209">
                  <c:v>43109.750012037039</c:v>
                </c:pt>
                <c:pt idx="210">
                  <c:v>43109.791678760077</c:v>
                </c:pt>
                <c:pt idx="211">
                  <c:v>43109.833345486113</c:v>
                </c:pt>
                <c:pt idx="212">
                  <c:v>43109.87501221065</c:v>
                </c:pt>
                <c:pt idx="213">
                  <c:v>43109.916678935202</c:v>
                </c:pt>
                <c:pt idx="214">
                  <c:v>43109.958345659732</c:v>
                </c:pt>
                <c:pt idx="215">
                  <c:v>43110.000012384262</c:v>
                </c:pt>
                <c:pt idx="216">
                  <c:v>43110.041679108799</c:v>
                </c:pt>
                <c:pt idx="217">
                  <c:v>43110.083345833184</c:v>
                </c:pt>
                <c:pt idx="218">
                  <c:v>43110.125012557874</c:v>
                </c:pt>
                <c:pt idx="219">
                  <c:v>43110.166679282411</c:v>
                </c:pt>
                <c:pt idx="220">
                  <c:v>43110.208346006948</c:v>
                </c:pt>
                <c:pt idx="221">
                  <c:v>43110.250012731478</c:v>
                </c:pt>
                <c:pt idx="222">
                  <c:v>43110.291679456015</c:v>
                </c:pt>
                <c:pt idx="223">
                  <c:v>43110.333346180552</c:v>
                </c:pt>
                <c:pt idx="224">
                  <c:v>43110.37501290509</c:v>
                </c:pt>
                <c:pt idx="225">
                  <c:v>43110.416679629641</c:v>
                </c:pt>
                <c:pt idx="226">
                  <c:v>43110.458346355212</c:v>
                </c:pt>
                <c:pt idx="227">
                  <c:v>43110.500013079043</c:v>
                </c:pt>
                <c:pt idx="228">
                  <c:v>43110.541679803224</c:v>
                </c:pt>
                <c:pt idx="229">
                  <c:v>43110.583346527776</c:v>
                </c:pt>
                <c:pt idx="230">
                  <c:v>43110.625013252306</c:v>
                </c:pt>
                <c:pt idx="231">
                  <c:v>43110.666679977003</c:v>
                </c:pt>
                <c:pt idx="232">
                  <c:v>43110.708346701176</c:v>
                </c:pt>
                <c:pt idx="233">
                  <c:v>43110.750013427212</c:v>
                </c:pt>
                <c:pt idx="234">
                  <c:v>43110.791680149974</c:v>
                </c:pt>
                <c:pt idx="235">
                  <c:v>43110.833346874999</c:v>
                </c:pt>
                <c:pt idx="236">
                  <c:v>43110.875013599543</c:v>
                </c:pt>
                <c:pt idx="237">
                  <c:v>43110.916680324211</c:v>
                </c:pt>
                <c:pt idx="238">
                  <c:v>43110.958347049243</c:v>
                </c:pt>
                <c:pt idx="239">
                  <c:v>43111.000013773148</c:v>
                </c:pt>
                <c:pt idx="240">
                  <c:v>43111.041680497685</c:v>
                </c:pt>
                <c:pt idx="241">
                  <c:v>43111.083347222222</c:v>
                </c:pt>
                <c:pt idx="242">
                  <c:v>43111.125013946759</c:v>
                </c:pt>
                <c:pt idx="243">
                  <c:v>43111.166680670984</c:v>
                </c:pt>
                <c:pt idx="244">
                  <c:v>43111.208347395841</c:v>
                </c:pt>
                <c:pt idx="245">
                  <c:v>43111.250014120393</c:v>
                </c:pt>
                <c:pt idx="246">
                  <c:v>43111.291680843555</c:v>
                </c:pt>
                <c:pt idx="247">
                  <c:v>43111.333347569176</c:v>
                </c:pt>
                <c:pt idx="248">
                  <c:v>43111.375014295212</c:v>
                </c:pt>
                <c:pt idx="249">
                  <c:v>43111.416681018542</c:v>
                </c:pt>
                <c:pt idx="250">
                  <c:v>43111.458347743093</c:v>
                </c:pt>
                <c:pt idx="251">
                  <c:v>43111.500014467601</c:v>
                </c:pt>
                <c:pt idx="252">
                  <c:v>43111.541681192131</c:v>
                </c:pt>
                <c:pt idx="253">
                  <c:v>43111.583347916654</c:v>
                </c:pt>
                <c:pt idx="254">
                  <c:v>43111.625014641184</c:v>
                </c:pt>
                <c:pt idx="255">
                  <c:v>43111.666681365576</c:v>
                </c:pt>
                <c:pt idx="256">
                  <c:v>43111.70834809028</c:v>
                </c:pt>
                <c:pt idx="257">
                  <c:v>43111.750014814817</c:v>
                </c:pt>
                <c:pt idx="258">
                  <c:v>43111.791681537376</c:v>
                </c:pt>
                <c:pt idx="259">
                  <c:v>43111.833348263885</c:v>
                </c:pt>
                <c:pt idx="260">
                  <c:v>43111.875014988611</c:v>
                </c:pt>
                <c:pt idx="261">
                  <c:v>43111.916681712966</c:v>
                </c:pt>
                <c:pt idx="262">
                  <c:v>43111.958348437613</c:v>
                </c:pt>
                <c:pt idx="263">
                  <c:v>43112.000015162041</c:v>
                </c:pt>
                <c:pt idx="264">
                  <c:v>43112.041681886571</c:v>
                </c:pt>
                <c:pt idx="265">
                  <c:v>43112.083348610984</c:v>
                </c:pt>
                <c:pt idx="266">
                  <c:v>43112.125015335594</c:v>
                </c:pt>
                <c:pt idx="267">
                  <c:v>43112.166682060175</c:v>
                </c:pt>
                <c:pt idx="268">
                  <c:v>43112.208348784705</c:v>
                </c:pt>
                <c:pt idx="269">
                  <c:v>43112.250015509257</c:v>
                </c:pt>
                <c:pt idx="270">
                  <c:v>43112.291682232149</c:v>
                </c:pt>
                <c:pt idx="271">
                  <c:v>43112.333348958331</c:v>
                </c:pt>
                <c:pt idx="272">
                  <c:v>43112.375015682868</c:v>
                </c:pt>
                <c:pt idx="273">
                  <c:v>43112.416682407413</c:v>
                </c:pt>
                <c:pt idx="274">
                  <c:v>43112.458349131943</c:v>
                </c:pt>
                <c:pt idx="275">
                  <c:v>43112.500015856611</c:v>
                </c:pt>
                <c:pt idx="276">
                  <c:v>43112.541682579984</c:v>
                </c:pt>
                <c:pt idx="277">
                  <c:v>43112.583349305562</c:v>
                </c:pt>
                <c:pt idx="278">
                  <c:v>43112.625016030084</c:v>
                </c:pt>
                <c:pt idx="279">
                  <c:v>43112.666682754585</c:v>
                </c:pt>
                <c:pt idx="280">
                  <c:v>43112.708349479202</c:v>
                </c:pt>
                <c:pt idx="281">
                  <c:v>43112.750016203703</c:v>
                </c:pt>
                <c:pt idx="282">
                  <c:v>43112.791682928175</c:v>
                </c:pt>
                <c:pt idx="283">
                  <c:v>43112.833349652778</c:v>
                </c:pt>
                <c:pt idx="284">
                  <c:v>43112.875016377613</c:v>
                </c:pt>
                <c:pt idx="285">
                  <c:v>43112.916683101852</c:v>
                </c:pt>
                <c:pt idx="286">
                  <c:v>43112.958349827211</c:v>
                </c:pt>
                <c:pt idx="287">
                  <c:v>43113.000016550941</c:v>
                </c:pt>
                <c:pt idx="288">
                  <c:v>43113.041683275464</c:v>
                </c:pt>
                <c:pt idx="289">
                  <c:v>43113.083350000001</c:v>
                </c:pt>
                <c:pt idx="290">
                  <c:v>43113.125016724538</c:v>
                </c:pt>
                <c:pt idx="291">
                  <c:v>43113.166683449082</c:v>
                </c:pt>
                <c:pt idx="292">
                  <c:v>43113.208350173605</c:v>
                </c:pt>
                <c:pt idx="293">
                  <c:v>43113.250016899212</c:v>
                </c:pt>
                <c:pt idx="294">
                  <c:v>43113.291683620839</c:v>
                </c:pt>
                <c:pt idx="295">
                  <c:v>43113.333350347231</c:v>
                </c:pt>
                <c:pt idx="296">
                  <c:v>43113.375017071761</c:v>
                </c:pt>
                <c:pt idx="297">
                  <c:v>43113.416683796298</c:v>
                </c:pt>
                <c:pt idx="298">
                  <c:v>43113.458350520843</c:v>
                </c:pt>
                <c:pt idx="299">
                  <c:v>43113.500017245613</c:v>
                </c:pt>
                <c:pt idx="300">
                  <c:v>43113.541683969874</c:v>
                </c:pt>
                <c:pt idx="301">
                  <c:v>43113.583350694447</c:v>
                </c:pt>
                <c:pt idx="302">
                  <c:v>43113.625017418992</c:v>
                </c:pt>
                <c:pt idx="303">
                  <c:v>43113.666684143522</c:v>
                </c:pt>
                <c:pt idx="304">
                  <c:v>43113.708350868059</c:v>
                </c:pt>
                <c:pt idx="305">
                  <c:v>43113.750017592603</c:v>
                </c:pt>
                <c:pt idx="306">
                  <c:v>43113.791684315838</c:v>
                </c:pt>
                <c:pt idx="307">
                  <c:v>43113.833351041656</c:v>
                </c:pt>
                <c:pt idx="308">
                  <c:v>43113.8750177662</c:v>
                </c:pt>
                <c:pt idx="309">
                  <c:v>43113.916684491043</c:v>
                </c:pt>
                <c:pt idx="310">
                  <c:v>43113.958351215282</c:v>
                </c:pt>
                <c:pt idx="311">
                  <c:v>43114.000017939812</c:v>
                </c:pt>
                <c:pt idx="312">
                  <c:v>43114.041684664175</c:v>
                </c:pt>
                <c:pt idx="313">
                  <c:v>43114.083351389003</c:v>
                </c:pt>
                <c:pt idx="314">
                  <c:v>43114.125018113424</c:v>
                </c:pt>
                <c:pt idx="315">
                  <c:v>43114.166684837954</c:v>
                </c:pt>
                <c:pt idx="316">
                  <c:v>43114.208351562484</c:v>
                </c:pt>
                <c:pt idx="317">
                  <c:v>43114.250018287043</c:v>
                </c:pt>
                <c:pt idx="318">
                  <c:v>43114.291685009754</c:v>
                </c:pt>
                <c:pt idx="319">
                  <c:v>43114.33335173611</c:v>
                </c:pt>
                <c:pt idx="320">
                  <c:v>43114.375018460647</c:v>
                </c:pt>
                <c:pt idx="321">
                  <c:v>43114.416685185191</c:v>
                </c:pt>
                <c:pt idx="322">
                  <c:v>43114.458351909743</c:v>
                </c:pt>
                <c:pt idx="323">
                  <c:v>43114.500018634259</c:v>
                </c:pt>
                <c:pt idx="324">
                  <c:v>43114.541685358796</c:v>
                </c:pt>
                <c:pt idx="325">
                  <c:v>43114.583352083326</c:v>
                </c:pt>
                <c:pt idx="326">
                  <c:v>43114.62501880787</c:v>
                </c:pt>
                <c:pt idx="327">
                  <c:v>43114.666685532175</c:v>
                </c:pt>
                <c:pt idx="328">
                  <c:v>43114.708352257003</c:v>
                </c:pt>
                <c:pt idx="329">
                  <c:v>43114.750018981482</c:v>
                </c:pt>
                <c:pt idx="330">
                  <c:v>43114.791685704324</c:v>
                </c:pt>
                <c:pt idx="331">
                  <c:v>43114.833352430593</c:v>
                </c:pt>
                <c:pt idx="332">
                  <c:v>43114.875019155093</c:v>
                </c:pt>
                <c:pt idx="333">
                  <c:v>43114.916685879631</c:v>
                </c:pt>
                <c:pt idx="334">
                  <c:v>43114.958352604212</c:v>
                </c:pt>
                <c:pt idx="335">
                  <c:v>43115.000019330015</c:v>
                </c:pt>
                <c:pt idx="336">
                  <c:v>43115.041686053184</c:v>
                </c:pt>
                <c:pt idx="337">
                  <c:v>43115.08335277778</c:v>
                </c:pt>
                <c:pt idx="338">
                  <c:v>43115.125019502186</c:v>
                </c:pt>
                <c:pt idx="339">
                  <c:v>43115.166686226861</c:v>
                </c:pt>
                <c:pt idx="340">
                  <c:v>43115.208352951384</c:v>
                </c:pt>
                <c:pt idx="341">
                  <c:v>43115.250019675943</c:v>
                </c:pt>
                <c:pt idx="342">
                  <c:v>43115.291686400175</c:v>
                </c:pt>
                <c:pt idx="343">
                  <c:v>43115.333353125003</c:v>
                </c:pt>
                <c:pt idx="344">
                  <c:v>43115.375019849613</c:v>
                </c:pt>
                <c:pt idx="345">
                  <c:v>43115.416686574092</c:v>
                </c:pt>
                <c:pt idx="346">
                  <c:v>43115.458353300288</c:v>
                </c:pt>
                <c:pt idx="347">
                  <c:v>43115.500020023152</c:v>
                </c:pt>
                <c:pt idx="348">
                  <c:v>43115.541686747674</c:v>
                </c:pt>
                <c:pt idx="349">
                  <c:v>43115.583353472219</c:v>
                </c:pt>
                <c:pt idx="350">
                  <c:v>43115.625020196756</c:v>
                </c:pt>
                <c:pt idx="351">
                  <c:v>43115.666686921184</c:v>
                </c:pt>
                <c:pt idx="352">
                  <c:v>43115.70835364583</c:v>
                </c:pt>
                <c:pt idx="353">
                  <c:v>43115.750020370368</c:v>
                </c:pt>
                <c:pt idx="354">
                  <c:v>43115.791687094905</c:v>
                </c:pt>
                <c:pt idx="355">
                  <c:v>43115.833353819435</c:v>
                </c:pt>
                <c:pt idx="356">
                  <c:v>43115.875020543979</c:v>
                </c:pt>
                <c:pt idx="357">
                  <c:v>43115.916687268611</c:v>
                </c:pt>
                <c:pt idx="358">
                  <c:v>43115.958353993243</c:v>
                </c:pt>
                <c:pt idx="359">
                  <c:v>43116.000020717584</c:v>
                </c:pt>
                <c:pt idx="360">
                  <c:v>43116.041687442143</c:v>
                </c:pt>
                <c:pt idx="361">
                  <c:v>43116.083354166665</c:v>
                </c:pt>
                <c:pt idx="362">
                  <c:v>43116.125020890984</c:v>
                </c:pt>
                <c:pt idx="363">
                  <c:v>43116.166687614976</c:v>
                </c:pt>
                <c:pt idx="364">
                  <c:v>43116.208354340291</c:v>
                </c:pt>
                <c:pt idx="365">
                  <c:v>43116.250021064814</c:v>
                </c:pt>
                <c:pt idx="366">
                  <c:v>43116.291687787998</c:v>
                </c:pt>
                <c:pt idx="367">
                  <c:v>43116.333354513874</c:v>
                </c:pt>
                <c:pt idx="368">
                  <c:v>43116.375021238433</c:v>
                </c:pt>
                <c:pt idx="369">
                  <c:v>43116.416687962963</c:v>
                </c:pt>
                <c:pt idx="370">
                  <c:v>43116.458354687602</c:v>
                </c:pt>
                <c:pt idx="371">
                  <c:v>43116.500021412037</c:v>
                </c:pt>
                <c:pt idx="372">
                  <c:v>43116.541688136582</c:v>
                </c:pt>
                <c:pt idx="373">
                  <c:v>43116.583354861104</c:v>
                </c:pt>
                <c:pt idx="374">
                  <c:v>43116.625021584143</c:v>
                </c:pt>
                <c:pt idx="375">
                  <c:v>43116.666688310186</c:v>
                </c:pt>
                <c:pt idx="376">
                  <c:v>43116.708355034723</c:v>
                </c:pt>
                <c:pt idx="377">
                  <c:v>43116.750021759224</c:v>
                </c:pt>
                <c:pt idx="378">
                  <c:v>43116.791688482976</c:v>
                </c:pt>
                <c:pt idx="379">
                  <c:v>43116.833355208342</c:v>
                </c:pt>
                <c:pt idx="380">
                  <c:v>43116.875021932872</c:v>
                </c:pt>
                <c:pt idx="381">
                  <c:v>43116.916688657409</c:v>
                </c:pt>
                <c:pt idx="382">
                  <c:v>43116.958355383213</c:v>
                </c:pt>
                <c:pt idx="383">
                  <c:v>43117.000022106491</c:v>
                </c:pt>
                <c:pt idx="384">
                  <c:v>43117.041688830985</c:v>
                </c:pt>
                <c:pt idx="385">
                  <c:v>43117.083355555558</c:v>
                </c:pt>
                <c:pt idx="386">
                  <c:v>43117.125022280074</c:v>
                </c:pt>
                <c:pt idx="387">
                  <c:v>43117.166689004625</c:v>
                </c:pt>
                <c:pt idx="388">
                  <c:v>43117.208355729192</c:v>
                </c:pt>
                <c:pt idx="389">
                  <c:v>43117.250022453707</c:v>
                </c:pt>
                <c:pt idx="390">
                  <c:v>43117.291689178186</c:v>
                </c:pt>
                <c:pt idx="391">
                  <c:v>43117.333355902781</c:v>
                </c:pt>
                <c:pt idx="392">
                  <c:v>43117.375022627304</c:v>
                </c:pt>
                <c:pt idx="393">
                  <c:v>43117.416689351849</c:v>
                </c:pt>
                <c:pt idx="394">
                  <c:v>43117.458356077826</c:v>
                </c:pt>
                <c:pt idx="395">
                  <c:v>43117.500022800923</c:v>
                </c:pt>
                <c:pt idx="396">
                  <c:v>43117.541689525424</c:v>
                </c:pt>
                <c:pt idx="397">
                  <c:v>43117.583356250012</c:v>
                </c:pt>
                <c:pt idx="398">
                  <c:v>43117.625022974535</c:v>
                </c:pt>
                <c:pt idx="399">
                  <c:v>43117.666689699072</c:v>
                </c:pt>
                <c:pt idx="400">
                  <c:v>43117.708356423609</c:v>
                </c:pt>
                <c:pt idx="401">
                  <c:v>43117.750023148212</c:v>
                </c:pt>
                <c:pt idx="402">
                  <c:v>43117.791689872574</c:v>
                </c:pt>
                <c:pt idx="403">
                  <c:v>43117.833356597221</c:v>
                </c:pt>
                <c:pt idx="404">
                  <c:v>43117.875023321758</c:v>
                </c:pt>
                <c:pt idx="405">
                  <c:v>43117.916690047212</c:v>
                </c:pt>
                <c:pt idx="406">
                  <c:v>43117.958356771043</c:v>
                </c:pt>
                <c:pt idx="407">
                  <c:v>43118.000023495391</c:v>
                </c:pt>
                <c:pt idx="408">
                  <c:v>43118.041690219907</c:v>
                </c:pt>
                <c:pt idx="409">
                  <c:v>43118.083356944611</c:v>
                </c:pt>
                <c:pt idx="410">
                  <c:v>43118.125023668974</c:v>
                </c:pt>
                <c:pt idx="411">
                  <c:v>43118.166690393518</c:v>
                </c:pt>
                <c:pt idx="412">
                  <c:v>43118.208357118063</c:v>
                </c:pt>
                <c:pt idx="413">
                  <c:v>43118.250023842593</c:v>
                </c:pt>
                <c:pt idx="414">
                  <c:v>43118.291690565246</c:v>
                </c:pt>
                <c:pt idx="415">
                  <c:v>43118.333357291667</c:v>
                </c:pt>
                <c:pt idx="416">
                  <c:v>43118.375024016204</c:v>
                </c:pt>
                <c:pt idx="417">
                  <c:v>43118.416690740742</c:v>
                </c:pt>
                <c:pt idx="418">
                  <c:v>43118.458357465293</c:v>
                </c:pt>
                <c:pt idx="419">
                  <c:v>43118.500024189816</c:v>
                </c:pt>
                <c:pt idx="420">
                  <c:v>43118.541690914324</c:v>
                </c:pt>
                <c:pt idx="421">
                  <c:v>43118.58335763889</c:v>
                </c:pt>
                <c:pt idx="422">
                  <c:v>43118.625024362984</c:v>
                </c:pt>
                <c:pt idx="423">
                  <c:v>43118.666691087965</c:v>
                </c:pt>
                <c:pt idx="424">
                  <c:v>43118.708357812502</c:v>
                </c:pt>
                <c:pt idx="425">
                  <c:v>43118.750024537025</c:v>
                </c:pt>
                <c:pt idx="426">
                  <c:v>43118.791691260114</c:v>
                </c:pt>
                <c:pt idx="427">
                  <c:v>43118.833357986143</c:v>
                </c:pt>
                <c:pt idx="428">
                  <c:v>43118.875024710585</c:v>
                </c:pt>
                <c:pt idx="429">
                  <c:v>43118.916691435203</c:v>
                </c:pt>
                <c:pt idx="430">
                  <c:v>43118.958358160213</c:v>
                </c:pt>
                <c:pt idx="431">
                  <c:v>43119.000024884255</c:v>
                </c:pt>
                <c:pt idx="432">
                  <c:v>43119.0416916088</c:v>
                </c:pt>
                <c:pt idx="433">
                  <c:v>43119.083358333337</c:v>
                </c:pt>
                <c:pt idx="434">
                  <c:v>43119.125025057576</c:v>
                </c:pt>
                <c:pt idx="435">
                  <c:v>43119.166691782404</c:v>
                </c:pt>
                <c:pt idx="436">
                  <c:v>43119.208358506941</c:v>
                </c:pt>
                <c:pt idx="437">
                  <c:v>43119.250025231479</c:v>
                </c:pt>
                <c:pt idx="438">
                  <c:v>43119.291691954975</c:v>
                </c:pt>
                <c:pt idx="439">
                  <c:v>43119.333358680553</c:v>
                </c:pt>
                <c:pt idx="440">
                  <c:v>43119.37502540509</c:v>
                </c:pt>
                <c:pt idx="441">
                  <c:v>43119.416692129642</c:v>
                </c:pt>
                <c:pt idx="442">
                  <c:v>43119.458358855212</c:v>
                </c:pt>
                <c:pt idx="443">
                  <c:v>43119.500025578702</c:v>
                </c:pt>
                <c:pt idx="444">
                  <c:v>43119.541692303224</c:v>
                </c:pt>
                <c:pt idx="445">
                  <c:v>43119.583359027783</c:v>
                </c:pt>
                <c:pt idx="446">
                  <c:v>43119.625025752175</c:v>
                </c:pt>
                <c:pt idx="447">
                  <c:v>43119.666692477003</c:v>
                </c:pt>
                <c:pt idx="448">
                  <c:v>43119.708359201388</c:v>
                </c:pt>
                <c:pt idx="449">
                  <c:v>43119.750025925932</c:v>
                </c:pt>
                <c:pt idx="450">
                  <c:v>43119.791692649975</c:v>
                </c:pt>
                <c:pt idx="451">
                  <c:v>43119.833359375043</c:v>
                </c:pt>
                <c:pt idx="452">
                  <c:v>43119.875026099602</c:v>
                </c:pt>
                <c:pt idx="453">
                  <c:v>43119.916692824212</c:v>
                </c:pt>
                <c:pt idx="454">
                  <c:v>43119.958359549935</c:v>
                </c:pt>
                <c:pt idx="455">
                  <c:v>43120.000026273148</c:v>
                </c:pt>
                <c:pt idx="456">
                  <c:v>43120.041692997685</c:v>
                </c:pt>
                <c:pt idx="457">
                  <c:v>43120.083359722223</c:v>
                </c:pt>
                <c:pt idx="458">
                  <c:v>43120.12502644676</c:v>
                </c:pt>
                <c:pt idx="459">
                  <c:v>43120.166693171275</c:v>
                </c:pt>
                <c:pt idx="460">
                  <c:v>43120.208359895842</c:v>
                </c:pt>
                <c:pt idx="461">
                  <c:v>43120.250026620372</c:v>
                </c:pt>
                <c:pt idx="462">
                  <c:v>43120.291693344909</c:v>
                </c:pt>
                <c:pt idx="463">
                  <c:v>43120.333360069424</c:v>
                </c:pt>
                <c:pt idx="464">
                  <c:v>43120.375026793983</c:v>
                </c:pt>
                <c:pt idx="465">
                  <c:v>43120.416693518542</c:v>
                </c:pt>
                <c:pt idx="466">
                  <c:v>43120.458360243203</c:v>
                </c:pt>
                <c:pt idx="467">
                  <c:v>43120.500026967595</c:v>
                </c:pt>
                <c:pt idx="468">
                  <c:v>43120.541693692132</c:v>
                </c:pt>
                <c:pt idx="469">
                  <c:v>43120.583360416655</c:v>
                </c:pt>
                <c:pt idx="470">
                  <c:v>43120.625027141185</c:v>
                </c:pt>
                <c:pt idx="471">
                  <c:v>43120.666693865584</c:v>
                </c:pt>
                <c:pt idx="472">
                  <c:v>43120.708360590274</c:v>
                </c:pt>
                <c:pt idx="473">
                  <c:v>43120.750027314818</c:v>
                </c:pt>
                <c:pt idx="474">
                  <c:v>43120.791694038984</c:v>
                </c:pt>
                <c:pt idx="475">
                  <c:v>43120.833360762976</c:v>
                </c:pt>
                <c:pt idx="476">
                  <c:v>43120.875027488612</c:v>
                </c:pt>
                <c:pt idx="477">
                  <c:v>43120.916694213003</c:v>
                </c:pt>
                <c:pt idx="478">
                  <c:v>43120.958360937497</c:v>
                </c:pt>
                <c:pt idx="479">
                  <c:v>43121.000027662034</c:v>
                </c:pt>
                <c:pt idx="480">
                  <c:v>43121.041694386593</c:v>
                </c:pt>
                <c:pt idx="481">
                  <c:v>43121.083361110985</c:v>
                </c:pt>
                <c:pt idx="482">
                  <c:v>43121.125027834976</c:v>
                </c:pt>
                <c:pt idx="483">
                  <c:v>43121.166694560176</c:v>
                </c:pt>
                <c:pt idx="484">
                  <c:v>43121.20836128472</c:v>
                </c:pt>
                <c:pt idx="485">
                  <c:v>43121.250028009257</c:v>
                </c:pt>
                <c:pt idx="486">
                  <c:v>43121.291694732237</c:v>
                </c:pt>
                <c:pt idx="487">
                  <c:v>43121.333361458332</c:v>
                </c:pt>
                <c:pt idx="488">
                  <c:v>43121.375028182869</c:v>
                </c:pt>
                <c:pt idx="489">
                  <c:v>43121.416694907413</c:v>
                </c:pt>
                <c:pt idx="490">
                  <c:v>43121.458361631936</c:v>
                </c:pt>
                <c:pt idx="491">
                  <c:v>43121.500028356611</c:v>
                </c:pt>
                <c:pt idx="492">
                  <c:v>43121.541695080996</c:v>
                </c:pt>
                <c:pt idx="493">
                  <c:v>43121.583361805555</c:v>
                </c:pt>
                <c:pt idx="494">
                  <c:v>43121.625028529976</c:v>
                </c:pt>
                <c:pt idx="495">
                  <c:v>43121.666695254629</c:v>
                </c:pt>
                <c:pt idx="496">
                  <c:v>43121.708361979167</c:v>
                </c:pt>
                <c:pt idx="497">
                  <c:v>43121.750028703704</c:v>
                </c:pt>
                <c:pt idx="498">
                  <c:v>43121.791695428234</c:v>
                </c:pt>
                <c:pt idx="499">
                  <c:v>43121.833362152778</c:v>
                </c:pt>
                <c:pt idx="500">
                  <c:v>43121.875028877315</c:v>
                </c:pt>
                <c:pt idx="501">
                  <c:v>43121.916695601853</c:v>
                </c:pt>
                <c:pt idx="502">
                  <c:v>43121.958362327212</c:v>
                </c:pt>
                <c:pt idx="503">
                  <c:v>43122.000029050942</c:v>
                </c:pt>
                <c:pt idx="504">
                  <c:v>43122.041695775464</c:v>
                </c:pt>
                <c:pt idx="505">
                  <c:v>43122.083362499994</c:v>
                </c:pt>
                <c:pt idx="506">
                  <c:v>43122.125029224539</c:v>
                </c:pt>
                <c:pt idx="507">
                  <c:v>43122.166695949083</c:v>
                </c:pt>
                <c:pt idx="508">
                  <c:v>43122.208362673584</c:v>
                </c:pt>
                <c:pt idx="509">
                  <c:v>43122.250029399213</c:v>
                </c:pt>
                <c:pt idx="510">
                  <c:v>43122.291696122586</c:v>
                </c:pt>
                <c:pt idx="511">
                  <c:v>43122.333362847225</c:v>
                </c:pt>
                <c:pt idx="512">
                  <c:v>43122.375029571755</c:v>
                </c:pt>
                <c:pt idx="513">
                  <c:v>43122.416696297805</c:v>
                </c:pt>
                <c:pt idx="514">
                  <c:v>43122.458363021011</c:v>
                </c:pt>
                <c:pt idx="515">
                  <c:v>43122.500029745373</c:v>
                </c:pt>
                <c:pt idx="516">
                  <c:v>43122.541696469911</c:v>
                </c:pt>
                <c:pt idx="517">
                  <c:v>43122.583363194448</c:v>
                </c:pt>
                <c:pt idx="518">
                  <c:v>43122.625029918985</c:v>
                </c:pt>
                <c:pt idx="519">
                  <c:v>43122.666696643515</c:v>
                </c:pt>
                <c:pt idx="520">
                  <c:v>43122.708363368052</c:v>
                </c:pt>
                <c:pt idx="521">
                  <c:v>43122.750030092611</c:v>
                </c:pt>
                <c:pt idx="522">
                  <c:v>43122.791696816974</c:v>
                </c:pt>
                <c:pt idx="523">
                  <c:v>43122.833363541584</c:v>
                </c:pt>
                <c:pt idx="524">
                  <c:v>43122.875030266201</c:v>
                </c:pt>
                <c:pt idx="525">
                  <c:v>43122.916696991211</c:v>
                </c:pt>
                <c:pt idx="526">
                  <c:v>43122.958363715275</c:v>
                </c:pt>
                <c:pt idx="527">
                  <c:v>43123.000030439813</c:v>
                </c:pt>
                <c:pt idx="528">
                  <c:v>43123.04169716435</c:v>
                </c:pt>
                <c:pt idx="529">
                  <c:v>43123.083363888887</c:v>
                </c:pt>
                <c:pt idx="530">
                  <c:v>43123.125030612071</c:v>
                </c:pt>
                <c:pt idx="531">
                  <c:v>43123.166697337962</c:v>
                </c:pt>
                <c:pt idx="532">
                  <c:v>43123.208364062484</c:v>
                </c:pt>
                <c:pt idx="533">
                  <c:v>43123.250030787036</c:v>
                </c:pt>
                <c:pt idx="534">
                  <c:v>43123.291697509827</c:v>
                </c:pt>
                <c:pt idx="535">
                  <c:v>43123.33336423611</c:v>
                </c:pt>
                <c:pt idx="536">
                  <c:v>43123.375030960626</c:v>
                </c:pt>
                <c:pt idx="537">
                  <c:v>43123.416697685192</c:v>
                </c:pt>
                <c:pt idx="538">
                  <c:v>43123.458364410013</c:v>
                </c:pt>
                <c:pt idx="539">
                  <c:v>43123.500031134259</c:v>
                </c:pt>
                <c:pt idx="540">
                  <c:v>43123.541697858796</c:v>
                </c:pt>
                <c:pt idx="541">
                  <c:v>43123.583364583174</c:v>
                </c:pt>
                <c:pt idx="542">
                  <c:v>43123.625031307871</c:v>
                </c:pt>
                <c:pt idx="543">
                  <c:v>43123.666698032408</c:v>
                </c:pt>
                <c:pt idx="544">
                  <c:v>43123.708364756945</c:v>
                </c:pt>
                <c:pt idx="545">
                  <c:v>43123.750031481482</c:v>
                </c:pt>
                <c:pt idx="546">
                  <c:v>43123.79169820602</c:v>
                </c:pt>
                <c:pt idx="547">
                  <c:v>43123.833364930557</c:v>
                </c:pt>
                <c:pt idx="548">
                  <c:v>43123.875031655094</c:v>
                </c:pt>
                <c:pt idx="549">
                  <c:v>43123.916698380213</c:v>
                </c:pt>
                <c:pt idx="550">
                  <c:v>43123.958365104212</c:v>
                </c:pt>
                <c:pt idx="551">
                  <c:v>43124.000031828713</c:v>
                </c:pt>
                <c:pt idx="552">
                  <c:v>43124.041698553185</c:v>
                </c:pt>
                <c:pt idx="553">
                  <c:v>43124.08336527778</c:v>
                </c:pt>
                <c:pt idx="554">
                  <c:v>43124.125032002274</c:v>
                </c:pt>
                <c:pt idx="555">
                  <c:v>43124.166698726862</c:v>
                </c:pt>
                <c:pt idx="556">
                  <c:v>43124.208365451384</c:v>
                </c:pt>
                <c:pt idx="557">
                  <c:v>43124.250032175943</c:v>
                </c:pt>
                <c:pt idx="558">
                  <c:v>43124.291698900175</c:v>
                </c:pt>
                <c:pt idx="559">
                  <c:v>43124.333365624996</c:v>
                </c:pt>
                <c:pt idx="560">
                  <c:v>43124.375032349613</c:v>
                </c:pt>
                <c:pt idx="561">
                  <c:v>43124.416699075213</c:v>
                </c:pt>
                <c:pt idx="562">
                  <c:v>43124.458365799212</c:v>
                </c:pt>
                <c:pt idx="563">
                  <c:v>43124.500032523145</c:v>
                </c:pt>
                <c:pt idx="564">
                  <c:v>43124.541699247682</c:v>
                </c:pt>
                <c:pt idx="565">
                  <c:v>43124.583365972205</c:v>
                </c:pt>
                <c:pt idx="566">
                  <c:v>43124.625032696757</c:v>
                </c:pt>
                <c:pt idx="567">
                  <c:v>43124.666699421294</c:v>
                </c:pt>
                <c:pt idx="568">
                  <c:v>43124.708366145831</c:v>
                </c:pt>
                <c:pt idx="569">
                  <c:v>43124.750032870368</c:v>
                </c:pt>
                <c:pt idx="570">
                  <c:v>43124.791699594905</c:v>
                </c:pt>
                <c:pt idx="571">
                  <c:v>43124.833366319435</c:v>
                </c:pt>
                <c:pt idx="572">
                  <c:v>43124.875033044213</c:v>
                </c:pt>
                <c:pt idx="573">
                  <c:v>43124.916699768612</c:v>
                </c:pt>
                <c:pt idx="574">
                  <c:v>43124.958366493243</c:v>
                </c:pt>
                <c:pt idx="575">
                  <c:v>43125.000033217591</c:v>
                </c:pt>
                <c:pt idx="576">
                  <c:v>43125.041699942143</c:v>
                </c:pt>
                <c:pt idx="577">
                  <c:v>43125.083366666586</c:v>
                </c:pt>
                <c:pt idx="578">
                  <c:v>43125.125033391196</c:v>
                </c:pt>
                <c:pt idx="579">
                  <c:v>43125.166700114984</c:v>
                </c:pt>
                <c:pt idx="580">
                  <c:v>43125.208366840277</c:v>
                </c:pt>
                <c:pt idx="581">
                  <c:v>43125.250033564815</c:v>
                </c:pt>
                <c:pt idx="582">
                  <c:v>43125.291700288974</c:v>
                </c:pt>
                <c:pt idx="583">
                  <c:v>43125.333367013875</c:v>
                </c:pt>
                <c:pt idx="584">
                  <c:v>43125.375033738441</c:v>
                </c:pt>
                <c:pt idx="585">
                  <c:v>43125.416700462963</c:v>
                </c:pt>
                <c:pt idx="586">
                  <c:v>43125.458367187603</c:v>
                </c:pt>
                <c:pt idx="587">
                  <c:v>43125.500033912038</c:v>
                </c:pt>
                <c:pt idx="588">
                  <c:v>43125.541700636575</c:v>
                </c:pt>
                <c:pt idx="589">
                  <c:v>43125.583367361105</c:v>
                </c:pt>
                <c:pt idx="590">
                  <c:v>43125.625034085584</c:v>
                </c:pt>
                <c:pt idx="591">
                  <c:v>43125.666700809976</c:v>
                </c:pt>
                <c:pt idx="592">
                  <c:v>43125.708367534724</c:v>
                </c:pt>
                <c:pt idx="593">
                  <c:v>43125.750034259261</c:v>
                </c:pt>
                <c:pt idx="594">
                  <c:v>43125.791700981819</c:v>
                </c:pt>
                <c:pt idx="595">
                  <c:v>43125.833367708336</c:v>
                </c:pt>
                <c:pt idx="596">
                  <c:v>43125.875034433011</c:v>
                </c:pt>
                <c:pt idx="597">
                  <c:v>43125.91670115741</c:v>
                </c:pt>
                <c:pt idx="598">
                  <c:v>43125.958367881947</c:v>
                </c:pt>
                <c:pt idx="599">
                  <c:v>43126.000034606492</c:v>
                </c:pt>
                <c:pt idx="600">
                  <c:v>43126.041701330985</c:v>
                </c:pt>
                <c:pt idx="601">
                  <c:v>43126.083368055559</c:v>
                </c:pt>
                <c:pt idx="602">
                  <c:v>43126.125034780074</c:v>
                </c:pt>
                <c:pt idx="603">
                  <c:v>43126.166701504575</c:v>
                </c:pt>
                <c:pt idx="604">
                  <c:v>43126.208368229163</c:v>
                </c:pt>
                <c:pt idx="605">
                  <c:v>43126.2500349537</c:v>
                </c:pt>
                <c:pt idx="606">
                  <c:v>43126.2917016766</c:v>
                </c:pt>
                <c:pt idx="607">
                  <c:v>43126.333368402782</c:v>
                </c:pt>
                <c:pt idx="608">
                  <c:v>43126.375035127312</c:v>
                </c:pt>
                <c:pt idx="609">
                  <c:v>43126.416701851835</c:v>
                </c:pt>
                <c:pt idx="610">
                  <c:v>43126.458368576612</c:v>
                </c:pt>
                <c:pt idx="611">
                  <c:v>43126.500035301011</c:v>
                </c:pt>
                <c:pt idx="612">
                  <c:v>43126.541702025454</c:v>
                </c:pt>
                <c:pt idx="613">
                  <c:v>43126.583368749998</c:v>
                </c:pt>
                <c:pt idx="614">
                  <c:v>43126.625035474543</c:v>
                </c:pt>
                <c:pt idx="615">
                  <c:v>43126.666702199072</c:v>
                </c:pt>
                <c:pt idx="616">
                  <c:v>43126.708368923595</c:v>
                </c:pt>
                <c:pt idx="617">
                  <c:v>43126.750035648212</c:v>
                </c:pt>
                <c:pt idx="618">
                  <c:v>43126.791702372575</c:v>
                </c:pt>
                <c:pt idx="619">
                  <c:v>43126.833369097221</c:v>
                </c:pt>
                <c:pt idx="620">
                  <c:v>43126.875035821759</c:v>
                </c:pt>
                <c:pt idx="621">
                  <c:v>43126.916702546296</c:v>
                </c:pt>
                <c:pt idx="622">
                  <c:v>43126.958369271211</c:v>
                </c:pt>
                <c:pt idx="623">
                  <c:v>43127.000035995392</c:v>
                </c:pt>
                <c:pt idx="624">
                  <c:v>43127.041702718976</c:v>
                </c:pt>
                <c:pt idx="625">
                  <c:v>43127.083369444612</c:v>
                </c:pt>
                <c:pt idx="626">
                  <c:v>43127.125036168982</c:v>
                </c:pt>
                <c:pt idx="627">
                  <c:v>43127.166702893504</c:v>
                </c:pt>
                <c:pt idx="628">
                  <c:v>43127.208369618056</c:v>
                </c:pt>
                <c:pt idx="629">
                  <c:v>43127.250036343212</c:v>
                </c:pt>
                <c:pt idx="630">
                  <c:v>43127.291703065355</c:v>
                </c:pt>
                <c:pt idx="631">
                  <c:v>43127.333369791624</c:v>
                </c:pt>
                <c:pt idx="632">
                  <c:v>43127.375036516205</c:v>
                </c:pt>
                <c:pt idx="633">
                  <c:v>43127.416703240742</c:v>
                </c:pt>
                <c:pt idx="634">
                  <c:v>43127.458369965279</c:v>
                </c:pt>
                <c:pt idx="635">
                  <c:v>43127.500036689817</c:v>
                </c:pt>
                <c:pt idx="636">
                  <c:v>43127.541703414354</c:v>
                </c:pt>
                <c:pt idx="637">
                  <c:v>43127.583370138891</c:v>
                </c:pt>
                <c:pt idx="638">
                  <c:v>43127.625036863174</c:v>
                </c:pt>
                <c:pt idx="639">
                  <c:v>43127.666703586976</c:v>
                </c:pt>
                <c:pt idx="640">
                  <c:v>43127.708370312503</c:v>
                </c:pt>
                <c:pt idx="641">
                  <c:v>43127.75003703704</c:v>
                </c:pt>
                <c:pt idx="642">
                  <c:v>43127.791703759453</c:v>
                </c:pt>
                <c:pt idx="643">
                  <c:v>43127.833370486143</c:v>
                </c:pt>
                <c:pt idx="644">
                  <c:v>43127.875037210651</c:v>
                </c:pt>
                <c:pt idx="645">
                  <c:v>43127.916703935189</c:v>
                </c:pt>
                <c:pt idx="646">
                  <c:v>43127.958370659719</c:v>
                </c:pt>
                <c:pt idx="647">
                  <c:v>43128.000037384263</c:v>
                </c:pt>
                <c:pt idx="648">
                  <c:v>43128.041704108786</c:v>
                </c:pt>
                <c:pt idx="649">
                  <c:v>43128.083370833185</c:v>
                </c:pt>
                <c:pt idx="650">
                  <c:v>43128.125037557824</c:v>
                </c:pt>
                <c:pt idx="651">
                  <c:v>43128.166704282405</c:v>
                </c:pt>
                <c:pt idx="652">
                  <c:v>43128.208371006942</c:v>
                </c:pt>
                <c:pt idx="653">
                  <c:v>43128.250037731479</c:v>
                </c:pt>
                <c:pt idx="654">
                  <c:v>43128.291704454976</c:v>
                </c:pt>
                <c:pt idx="655">
                  <c:v>43128.333371180561</c:v>
                </c:pt>
                <c:pt idx="656">
                  <c:v>43128.375037905091</c:v>
                </c:pt>
                <c:pt idx="657">
                  <c:v>43128.416704629628</c:v>
                </c:pt>
                <c:pt idx="658">
                  <c:v>43128.458371355213</c:v>
                </c:pt>
                <c:pt idx="659">
                  <c:v>43128.500038079212</c:v>
                </c:pt>
                <c:pt idx="660">
                  <c:v>43128.541704803174</c:v>
                </c:pt>
                <c:pt idx="661">
                  <c:v>43128.583371527777</c:v>
                </c:pt>
                <c:pt idx="662">
                  <c:v>43128.625038252314</c:v>
                </c:pt>
                <c:pt idx="663">
                  <c:v>43128.666704976851</c:v>
                </c:pt>
                <c:pt idx="664">
                  <c:v>43128.708371701374</c:v>
                </c:pt>
                <c:pt idx="665">
                  <c:v>43128.750038427213</c:v>
                </c:pt>
                <c:pt idx="666">
                  <c:v>43128.791705149975</c:v>
                </c:pt>
                <c:pt idx="667">
                  <c:v>43128.833371875</c:v>
                </c:pt>
                <c:pt idx="668">
                  <c:v>43128.875038599603</c:v>
                </c:pt>
                <c:pt idx="669">
                  <c:v>43128.916705324213</c:v>
                </c:pt>
                <c:pt idx="670">
                  <c:v>43128.958372050038</c:v>
                </c:pt>
                <c:pt idx="671">
                  <c:v>43129.000038773149</c:v>
                </c:pt>
                <c:pt idx="672">
                  <c:v>43129.041705497686</c:v>
                </c:pt>
                <c:pt idx="673">
                  <c:v>43129.083372222223</c:v>
                </c:pt>
                <c:pt idx="674">
                  <c:v>43129.12503894676</c:v>
                </c:pt>
                <c:pt idx="675">
                  <c:v>43129.166705671174</c:v>
                </c:pt>
                <c:pt idx="676">
                  <c:v>43129.208372395842</c:v>
                </c:pt>
                <c:pt idx="677">
                  <c:v>43129.250039120612</c:v>
                </c:pt>
                <c:pt idx="678">
                  <c:v>43129.291705844575</c:v>
                </c:pt>
                <c:pt idx="679">
                  <c:v>43129.333372569425</c:v>
                </c:pt>
                <c:pt idx="680">
                  <c:v>43129.375039295213</c:v>
                </c:pt>
                <c:pt idx="681">
                  <c:v>43129.416706018543</c:v>
                </c:pt>
                <c:pt idx="682">
                  <c:v>43129.458372743211</c:v>
                </c:pt>
                <c:pt idx="683">
                  <c:v>43129.500039467603</c:v>
                </c:pt>
                <c:pt idx="684">
                  <c:v>43129.541706192133</c:v>
                </c:pt>
                <c:pt idx="685">
                  <c:v>43129.58337291667</c:v>
                </c:pt>
                <c:pt idx="686">
                  <c:v>43129.625039641185</c:v>
                </c:pt>
                <c:pt idx="687">
                  <c:v>43129.666706365584</c:v>
                </c:pt>
                <c:pt idx="688">
                  <c:v>43129.708373090281</c:v>
                </c:pt>
                <c:pt idx="689">
                  <c:v>43129.750039814811</c:v>
                </c:pt>
                <c:pt idx="690">
                  <c:v>43129.791706537537</c:v>
                </c:pt>
                <c:pt idx="691">
                  <c:v>43129.833373263886</c:v>
                </c:pt>
                <c:pt idx="692">
                  <c:v>43129.875039988612</c:v>
                </c:pt>
                <c:pt idx="693">
                  <c:v>43129.91670671296</c:v>
                </c:pt>
                <c:pt idx="694">
                  <c:v>43129.958373437643</c:v>
                </c:pt>
                <c:pt idx="695">
                  <c:v>43130.000040162035</c:v>
                </c:pt>
                <c:pt idx="696">
                  <c:v>43130.041706886572</c:v>
                </c:pt>
                <c:pt idx="697">
                  <c:v>43130.083373610985</c:v>
                </c:pt>
                <c:pt idx="698">
                  <c:v>43130.125040334984</c:v>
                </c:pt>
                <c:pt idx="699">
                  <c:v>43130.166707060176</c:v>
                </c:pt>
                <c:pt idx="700">
                  <c:v>43130.208373784721</c:v>
                </c:pt>
                <c:pt idx="701">
                  <c:v>43130.250040509185</c:v>
                </c:pt>
                <c:pt idx="702">
                  <c:v>43130.291707232318</c:v>
                </c:pt>
                <c:pt idx="703">
                  <c:v>43130.333373958332</c:v>
                </c:pt>
                <c:pt idx="704">
                  <c:v>43130.375040682855</c:v>
                </c:pt>
                <c:pt idx="705">
                  <c:v>43130.416707407443</c:v>
                </c:pt>
                <c:pt idx="706">
                  <c:v>43130.458374132213</c:v>
                </c:pt>
                <c:pt idx="707">
                  <c:v>43130.500040856481</c:v>
                </c:pt>
                <c:pt idx="708">
                  <c:v>43130.541707580975</c:v>
                </c:pt>
                <c:pt idx="709">
                  <c:v>43130.583374305563</c:v>
                </c:pt>
                <c:pt idx="710">
                  <c:v>43130.625041029984</c:v>
                </c:pt>
                <c:pt idx="711">
                  <c:v>43130.666707754594</c:v>
                </c:pt>
                <c:pt idx="712">
                  <c:v>43130.708374479203</c:v>
                </c:pt>
                <c:pt idx="713">
                  <c:v>43130.750041203704</c:v>
                </c:pt>
                <c:pt idx="714">
                  <c:v>43130.791707928176</c:v>
                </c:pt>
                <c:pt idx="715">
                  <c:v>43130.833374652779</c:v>
                </c:pt>
                <c:pt idx="716">
                  <c:v>43130.875041377316</c:v>
                </c:pt>
                <c:pt idx="717">
                  <c:v>43130.916708101853</c:v>
                </c:pt>
                <c:pt idx="718">
                  <c:v>43130.958374827213</c:v>
                </c:pt>
                <c:pt idx="719">
                  <c:v>43131.000041550928</c:v>
                </c:pt>
                <c:pt idx="720">
                  <c:v>43131.041708275465</c:v>
                </c:pt>
                <c:pt idx="721">
                  <c:v>43131.083375000002</c:v>
                </c:pt>
                <c:pt idx="722">
                  <c:v>43131.125041724525</c:v>
                </c:pt>
                <c:pt idx="723">
                  <c:v>43131.166708449091</c:v>
                </c:pt>
                <c:pt idx="724">
                  <c:v>43131.208375173614</c:v>
                </c:pt>
                <c:pt idx="725">
                  <c:v>43131.250041898202</c:v>
                </c:pt>
                <c:pt idx="726">
                  <c:v>43131.291708620985</c:v>
                </c:pt>
                <c:pt idx="727">
                  <c:v>43131.333375347233</c:v>
                </c:pt>
                <c:pt idx="728">
                  <c:v>43131.375042071755</c:v>
                </c:pt>
                <c:pt idx="729">
                  <c:v>43131.416708796343</c:v>
                </c:pt>
                <c:pt idx="730">
                  <c:v>43131.458375521011</c:v>
                </c:pt>
                <c:pt idx="731">
                  <c:v>43131.500042245367</c:v>
                </c:pt>
                <c:pt idx="732">
                  <c:v>43131.541708969904</c:v>
                </c:pt>
                <c:pt idx="733">
                  <c:v>43131.583375694441</c:v>
                </c:pt>
                <c:pt idx="734">
                  <c:v>43131.625042418978</c:v>
                </c:pt>
                <c:pt idx="735">
                  <c:v>43131.666709143516</c:v>
                </c:pt>
                <c:pt idx="736">
                  <c:v>43131.708375868053</c:v>
                </c:pt>
                <c:pt idx="737">
                  <c:v>43131.75004259259</c:v>
                </c:pt>
                <c:pt idx="738">
                  <c:v>43131.791709316974</c:v>
                </c:pt>
                <c:pt idx="739">
                  <c:v>43131.833376041664</c:v>
                </c:pt>
                <c:pt idx="740">
                  <c:v>43131.875042766194</c:v>
                </c:pt>
                <c:pt idx="741">
                  <c:v>43131.916709491212</c:v>
                </c:pt>
                <c:pt idx="742">
                  <c:v>43131.958376215283</c:v>
                </c:pt>
                <c:pt idx="743">
                  <c:v>43132.000042939806</c:v>
                </c:pt>
                <c:pt idx="744">
                  <c:v>43132.041709664176</c:v>
                </c:pt>
                <c:pt idx="745">
                  <c:v>43132.083376389011</c:v>
                </c:pt>
                <c:pt idx="746">
                  <c:v>43132.125043112974</c:v>
                </c:pt>
                <c:pt idx="747">
                  <c:v>43132.166709837955</c:v>
                </c:pt>
                <c:pt idx="748">
                  <c:v>43132.208376562485</c:v>
                </c:pt>
                <c:pt idx="749">
                  <c:v>43132.250043287037</c:v>
                </c:pt>
                <c:pt idx="750">
                  <c:v>43132.291710009864</c:v>
                </c:pt>
                <c:pt idx="751">
                  <c:v>43132.333376736111</c:v>
                </c:pt>
                <c:pt idx="752">
                  <c:v>43132.375043460634</c:v>
                </c:pt>
                <c:pt idx="753">
                  <c:v>43132.416710185193</c:v>
                </c:pt>
                <c:pt idx="754">
                  <c:v>43132.458376910043</c:v>
                </c:pt>
                <c:pt idx="755">
                  <c:v>43132.500043634194</c:v>
                </c:pt>
                <c:pt idx="756">
                  <c:v>43132.541710358797</c:v>
                </c:pt>
                <c:pt idx="757">
                  <c:v>43132.583377083334</c:v>
                </c:pt>
                <c:pt idx="758">
                  <c:v>43132.625043806984</c:v>
                </c:pt>
                <c:pt idx="759">
                  <c:v>43132.666710532176</c:v>
                </c:pt>
                <c:pt idx="760">
                  <c:v>43132.708377257011</c:v>
                </c:pt>
                <c:pt idx="761">
                  <c:v>43132.750043981476</c:v>
                </c:pt>
                <c:pt idx="762">
                  <c:v>43132.791710704478</c:v>
                </c:pt>
                <c:pt idx="763">
                  <c:v>43132.833377430601</c:v>
                </c:pt>
                <c:pt idx="764">
                  <c:v>43132.875044155095</c:v>
                </c:pt>
                <c:pt idx="765">
                  <c:v>43132.916710879632</c:v>
                </c:pt>
                <c:pt idx="766">
                  <c:v>43132.958377604213</c:v>
                </c:pt>
                <c:pt idx="767">
                  <c:v>43133.000044328743</c:v>
                </c:pt>
                <c:pt idx="768">
                  <c:v>43133.041711053185</c:v>
                </c:pt>
                <c:pt idx="769">
                  <c:v>43133.083377777781</c:v>
                </c:pt>
                <c:pt idx="770">
                  <c:v>43133.125044500732</c:v>
                </c:pt>
                <c:pt idx="771">
                  <c:v>43133.166711226862</c:v>
                </c:pt>
                <c:pt idx="772">
                  <c:v>43133.208377951385</c:v>
                </c:pt>
                <c:pt idx="773">
                  <c:v>43133.25004467593</c:v>
                </c:pt>
                <c:pt idx="774">
                  <c:v>43133.291711400176</c:v>
                </c:pt>
                <c:pt idx="775">
                  <c:v>43133.333378125011</c:v>
                </c:pt>
                <c:pt idx="776">
                  <c:v>43133.375044849541</c:v>
                </c:pt>
                <c:pt idx="777">
                  <c:v>43133.416711574093</c:v>
                </c:pt>
                <c:pt idx="778">
                  <c:v>43133.458378300391</c:v>
                </c:pt>
                <c:pt idx="779">
                  <c:v>43133.500045023146</c:v>
                </c:pt>
                <c:pt idx="780">
                  <c:v>43133.541711747675</c:v>
                </c:pt>
                <c:pt idx="781">
                  <c:v>43133.583378472242</c:v>
                </c:pt>
                <c:pt idx="782">
                  <c:v>43133.625045196757</c:v>
                </c:pt>
                <c:pt idx="783">
                  <c:v>43133.666711921185</c:v>
                </c:pt>
                <c:pt idx="784">
                  <c:v>43133.708378645832</c:v>
                </c:pt>
                <c:pt idx="785">
                  <c:v>43133.750045370369</c:v>
                </c:pt>
                <c:pt idx="786">
                  <c:v>43133.791712094906</c:v>
                </c:pt>
                <c:pt idx="787">
                  <c:v>43133.833378819436</c:v>
                </c:pt>
                <c:pt idx="788">
                  <c:v>43133.87504554398</c:v>
                </c:pt>
                <c:pt idx="789">
                  <c:v>43133.916712268612</c:v>
                </c:pt>
                <c:pt idx="790">
                  <c:v>43133.958378994423</c:v>
                </c:pt>
                <c:pt idx="791">
                  <c:v>43134.000045717585</c:v>
                </c:pt>
                <c:pt idx="792">
                  <c:v>43134.041712442202</c:v>
                </c:pt>
                <c:pt idx="793">
                  <c:v>43134.083379166666</c:v>
                </c:pt>
                <c:pt idx="794">
                  <c:v>43134.125045891175</c:v>
                </c:pt>
                <c:pt idx="795">
                  <c:v>43134.166712614984</c:v>
                </c:pt>
                <c:pt idx="796">
                  <c:v>43134.208379340293</c:v>
                </c:pt>
                <c:pt idx="797">
                  <c:v>43134.250046064815</c:v>
                </c:pt>
                <c:pt idx="798">
                  <c:v>43134.291712788974</c:v>
                </c:pt>
                <c:pt idx="799">
                  <c:v>43134.333379513875</c:v>
                </c:pt>
                <c:pt idx="800">
                  <c:v>43134.375046238441</c:v>
                </c:pt>
                <c:pt idx="801">
                  <c:v>43134.416712962993</c:v>
                </c:pt>
                <c:pt idx="802">
                  <c:v>43134.458379687603</c:v>
                </c:pt>
                <c:pt idx="803">
                  <c:v>43134.500046412039</c:v>
                </c:pt>
                <c:pt idx="804">
                  <c:v>43134.541713136583</c:v>
                </c:pt>
                <c:pt idx="805">
                  <c:v>43134.583379861106</c:v>
                </c:pt>
                <c:pt idx="806">
                  <c:v>43134.625046584253</c:v>
                </c:pt>
                <c:pt idx="807">
                  <c:v>43134.666713310187</c:v>
                </c:pt>
                <c:pt idx="808">
                  <c:v>43134.708380034725</c:v>
                </c:pt>
                <c:pt idx="809">
                  <c:v>43134.750046759254</c:v>
                </c:pt>
                <c:pt idx="810">
                  <c:v>43134.791713482984</c:v>
                </c:pt>
                <c:pt idx="811">
                  <c:v>43134.833380208336</c:v>
                </c:pt>
                <c:pt idx="812">
                  <c:v>43134.875046932873</c:v>
                </c:pt>
                <c:pt idx="813">
                  <c:v>43134.916713657411</c:v>
                </c:pt>
                <c:pt idx="814">
                  <c:v>43134.958380381948</c:v>
                </c:pt>
                <c:pt idx="815">
                  <c:v>43135.000047106492</c:v>
                </c:pt>
                <c:pt idx="816">
                  <c:v>43135.041713830986</c:v>
                </c:pt>
                <c:pt idx="817">
                  <c:v>43135.083380555174</c:v>
                </c:pt>
                <c:pt idx="818">
                  <c:v>43135.125047280075</c:v>
                </c:pt>
                <c:pt idx="819">
                  <c:v>43135.166714004627</c:v>
                </c:pt>
                <c:pt idx="820">
                  <c:v>43135.208380729164</c:v>
                </c:pt>
                <c:pt idx="821">
                  <c:v>43135.250047453701</c:v>
                </c:pt>
                <c:pt idx="822">
                  <c:v>43135.291714178224</c:v>
                </c:pt>
                <c:pt idx="823">
                  <c:v>43135.333380902775</c:v>
                </c:pt>
                <c:pt idx="824">
                  <c:v>43135.375047627305</c:v>
                </c:pt>
                <c:pt idx="825">
                  <c:v>43135.416714351893</c:v>
                </c:pt>
                <c:pt idx="826">
                  <c:v>43135.458381076613</c:v>
                </c:pt>
                <c:pt idx="827">
                  <c:v>43135.500047800931</c:v>
                </c:pt>
                <c:pt idx="828">
                  <c:v>43135.541714525454</c:v>
                </c:pt>
                <c:pt idx="829">
                  <c:v>43135.583381249999</c:v>
                </c:pt>
                <c:pt idx="830">
                  <c:v>43135.625047974536</c:v>
                </c:pt>
                <c:pt idx="831">
                  <c:v>43135.666714699073</c:v>
                </c:pt>
                <c:pt idx="832">
                  <c:v>43135.708381423596</c:v>
                </c:pt>
                <c:pt idx="833">
                  <c:v>43135.750048148213</c:v>
                </c:pt>
                <c:pt idx="834">
                  <c:v>43135.791714872576</c:v>
                </c:pt>
                <c:pt idx="835">
                  <c:v>43135.833381597186</c:v>
                </c:pt>
                <c:pt idx="836">
                  <c:v>43135.875048321759</c:v>
                </c:pt>
                <c:pt idx="837">
                  <c:v>43135.916715047213</c:v>
                </c:pt>
                <c:pt idx="838">
                  <c:v>43135.958381770841</c:v>
                </c:pt>
                <c:pt idx="839">
                  <c:v>43136.000048495393</c:v>
                </c:pt>
                <c:pt idx="840">
                  <c:v>43136.041715219908</c:v>
                </c:pt>
                <c:pt idx="841">
                  <c:v>43136.083381944445</c:v>
                </c:pt>
                <c:pt idx="842">
                  <c:v>43136.125048668975</c:v>
                </c:pt>
                <c:pt idx="843">
                  <c:v>43136.166715393541</c:v>
                </c:pt>
                <c:pt idx="844">
                  <c:v>43136.208382118057</c:v>
                </c:pt>
                <c:pt idx="845">
                  <c:v>43136.250048842601</c:v>
                </c:pt>
                <c:pt idx="846">
                  <c:v>43136.291715565494</c:v>
                </c:pt>
                <c:pt idx="847">
                  <c:v>43136.333382291654</c:v>
                </c:pt>
                <c:pt idx="848">
                  <c:v>43136.375049016206</c:v>
                </c:pt>
                <c:pt idx="849">
                  <c:v>43136.416715740743</c:v>
                </c:pt>
                <c:pt idx="850">
                  <c:v>43136.45838246528</c:v>
                </c:pt>
                <c:pt idx="851">
                  <c:v>43136.500049189817</c:v>
                </c:pt>
                <c:pt idx="852">
                  <c:v>43136.541715914354</c:v>
                </c:pt>
                <c:pt idx="853">
                  <c:v>43136.583382638884</c:v>
                </c:pt>
                <c:pt idx="854">
                  <c:v>43136.625049363174</c:v>
                </c:pt>
                <c:pt idx="855">
                  <c:v>43136.666716087966</c:v>
                </c:pt>
                <c:pt idx="856">
                  <c:v>43136.708382812474</c:v>
                </c:pt>
                <c:pt idx="857">
                  <c:v>43136.750049537026</c:v>
                </c:pt>
                <c:pt idx="858">
                  <c:v>43136.791716260974</c:v>
                </c:pt>
                <c:pt idx="859">
                  <c:v>43136.833382986108</c:v>
                </c:pt>
                <c:pt idx="860">
                  <c:v>43136.875049710594</c:v>
                </c:pt>
                <c:pt idx="861">
                  <c:v>43136.916716435211</c:v>
                </c:pt>
                <c:pt idx="862">
                  <c:v>43136.958383159719</c:v>
                </c:pt>
                <c:pt idx="863">
                  <c:v>43137.000049884256</c:v>
                </c:pt>
                <c:pt idx="864">
                  <c:v>43137.041716608794</c:v>
                </c:pt>
                <c:pt idx="865">
                  <c:v>43137.083383333324</c:v>
                </c:pt>
                <c:pt idx="866">
                  <c:v>43137.125050057854</c:v>
                </c:pt>
                <c:pt idx="867">
                  <c:v>43137.166716782405</c:v>
                </c:pt>
                <c:pt idx="868">
                  <c:v>43137.208383506935</c:v>
                </c:pt>
                <c:pt idx="869">
                  <c:v>43137.25005023148</c:v>
                </c:pt>
                <c:pt idx="870">
                  <c:v>43137.291716954984</c:v>
                </c:pt>
                <c:pt idx="871">
                  <c:v>43137.333383680554</c:v>
                </c:pt>
                <c:pt idx="872">
                  <c:v>43137.375050405091</c:v>
                </c:pt>
                <c:pt idx="873">
                  <c:v>43137.416717129643</c:v>
                </c:pt>
                <c:pt idx="874">
                  <c:v>43137.458383854202</c:v>
                </c:pt>
                <c:pt idx="875">
                  <c:v>43137.500050578703</c:v>
                </c:pt>
                <c:pt idx="876">
                  <c:v>43137.541717303226</c:v>
                </c:pt>
                <c:pt idx="877">
                  <c:v>43137.583384027777</c:v>
                </c:pt>
                <c:pt idx="878">
                  <c:v>43137.625050752184</c:v>
                </c:pt>
                <c:pt idx="879">
                  <c:v>43137.666717477012</c:v>
                </c:pt>
                <c:pt idx="880">
                  <c:v>43137.708384201374</c:v>
                </c:pt>
                <c:pt idx="881">
                  <c:v>43137.750050925933</c:v>
                </c:pt>
                <c:pt idx="882">
                  <c:v>43137.791717649976</c:v>
                </c:pt>
                <c:pt idx="883">
                  <c:v>43137.833384375001</c:v>
                </c:pt>
                <c:pt idx="884">
                  <c:v>43137.875051099603</c:v>
                </c:pt>
                <c:pt idx="885">
                  <c:v>43137.916717824213</c:v>
                </c:pt>
                <c:pt idx="886">
                  <c:v>43137.958384548612</c:v>
                </c:pt>
                <c:pt idx="887">
                  <c:v>43138.000051273149</c:v>
                </c:pt>
                <c:pt idx="888">
                  <c:v>43138.041717997687</c:v>
                </c:pt>
                <c:pt idx="889">
                  <c:v>43138.083384722224</c:v>
                </c:pt>
                <c:pt idx="890">
                  <c:v>43138.125051446761</c:v>
                </c:pt>
                <c:pt idx="891">
                  <c:v>43138.166718171284</c:v>
                </c:pt>
                <c:pt idx="892">
                  <c:v>43138.208384895835</c:v>
                </c:pt>
                <c:pt idx="893">
                  <c:v>43138.250051620373</c:v>
                </c:pt>
                <c:pt idx="894">
                  <c:v>43138.29171834491</c:v>
                </c:pt>
                <c:pt idx="895">
                  <c:v>43138.333385069425</c:v>
                </c:pt>
                <c:pt idx="896">
                  <c:v>43138.375051793992</c:v>
                </c:pt>
                <c:pt idx="897">
                  <c:v>43138.416718518543</c:v>
                </c:pt>
                <c:pt idx="898">
                  <c:v>43138.458385243212</c:v>
                </c:pt>
                <c:pt idx="899">
                  <c:v>43138.500051967596</c:v>
                </c:pt>
                <c:pt idx="900">
                  <c:v>43138.541718692133</c:v>
                </c:pt>
                <c:pt idx="901">
                  <c:v>43138.583385416656</c:v>
                </c:pt>
                <c:pt idx="902">
                  <c:v>43138.625052141186</c:v>
                </c:pt>
                <c:pt idx="903">
                  <c:v>43138.666718865585</c:v>
                </c:pt>
                <c:pt idx="904">
                  <c:v>43138.708385590275</c:v>
                </c:pt>
                <c:pt idx="905">
                  <c:v>43138.750052314812</c:v>
                </c:pt>
                <c:pt idx="906">
                  <c:v>43138.791719039174</c:v>
                </c:pt>
                <c:pt idx="907">
                  <c:v>43138.833385762984</c:v>
                </c:pt>
                <c:pt idx="908">
                  <c:v>43138.875052488613</c:v>
                </c:pt>
                <c:pt idx="909">
                  <c:v>43138.916719213012</c:v>
                </c:pt>
                <c:pt idx="910">
                  <c:v>43138.958385937498</c:v>
                </c:pt>
                <c:pt idx="911">
                  <c:v>43139.000052662035</c:v>
                </c:pt>
                <c:pt idx="912">
                  <c:v>43139.041719386601</c:v>
                </c:pt>
                <c:pt idx="913">
                  <c:v>43139.083386110986</c:v>
                </c:pt>
                <c:pt idx="914">
                  <c:v>43139.125052835574</c:v>
                </c:pt>
                <c:pt idx="915">
                  <c:v>43139.166719560184</c:v>
                </c:pt>
                <c:pt idx="916">
                  <c:v>43139.208386284721</c:v>
                </c:pt>
                <c:pt idx="917">
                  <c:v>43139.250053009258</c:v>
                </c:pt>
                <c:pt idx="918">
                  <c:v>43139.291719732377</c:v>
                </c:pt>
                <c:pt idx="919">
                  <c:v>43139.333386458333</c:v>
                </c:pt>
                <c:pt idx="920">
                  <c:v>43139.375053182892</c:v>
                </c:pt>
                <c:pt idx="921">
                  <c:v>43139.416719907611</c:v>
                </c:pt>
                <c:pt idx="922">
                  <c:v>43139.458386631944</c:v>
                </c:pt>
                <c:pt idx="923">
                  <c:v>43139.500053356613</c:v>
                </c:pt>
                <c:pt idx="924">
                  <c:v>43139.541720080975</c:v>
                </c:pt>
                <c:pt idx="925">
                  <c:v>43139.583386805556</c:v>
                </c:pt>
                <c:pt idx="926">
                  <c:v>43139.625053529984</c:v>
                </c:pt>
                <c:pt idx="927">
                  <c:v>43139.666720254594</c:v>
                </c:pt>
                <c:pt idx="928">
                  <c:v>43139.708386979168</c:v>
                </c:pt>
                <c:pt idx="929">
                  <c:v>43139.750053703705</c:v>
                </c:pt>
                <c:pt idx="930">
                  <c:v>43139.791720428184</c:v>
                </c:pt>
                <c:pt idx="931">
                  <c:v>43139.833387152779</c:v>
                </c:pt>
                <c:pt idx="932">
                  <c:v>43139.875053877317</c:v>
                </c:pt>
                <c:pt idx="933">
                  <c:v>43139.916720601854</c:v>
                </c:pt>
                <c:pt idx="934">
                  <c:v>43139.958387327213</c:v>
                </c:pt>
                <c:pt idx="935">
                  <c:v>43140.000054050943</c:v>
                </c:pt>
                <c:pt idx="936">
                  <c:v>43140.041720775174</c:v>
                </c:pt>
                <c:pt idx="937">
                  <c:v>43140.083387499995</c:v>
                </c:pt>
                <c:pt idx="938">
                  <c:v>43140.12505422454</c:v>
                </c:pt>
                <c:pt idx="939">
                  <c:v>43140.166720949077</c:v>
                </c:pt>
                <c:pt idx="940">
                  <c:v>43140.208387673585</c:v>
                </c:pt>
                <c:pt idx="941">
                  <c:v>43140.250054399243</c:v>
                </c:pt>
                <c:pt idx="942">
                  <c:v>43140.291721121088</c:v>
                </c:pt>
                <c:pt idx="943">
                  <c:v>43140.333387847226</c:v>
                </c:pt>
                <c:pt idx="944">
                  <c:v>43140.375054571756</c:v>
                </c:pt>
                <c:pt idx="945">
                  <c:v>43140.416721296293</c:v>
                </c:pt>
                <c:pt idx="946">
                  <c:v>43140.458388021012</c:v>
                </c:pt>
                <c:pt idx="947">
                  <c:v>43140.500054745367</c:v>
                </c:pt>
                <c:pt idx="948">
                  <c:v>43140.541721469905</c:v>
                </c:pt>
                <c:pt idx="949">
                  <c:v>43140.583388194442</c:v>
                </c:pt>
                <c:pt idx="950">
                  <c:v>43140.625054918979</c:v>
                </c:pt>
                <c:pt idx="951">
                  <c:v>43140.666721643174</c:v>
                </c:pt>
                <c:pt idx="952">
                  <c:v>43140.708388368053</c:v>
                </c:pt>
                <c:pt idx="953">
                  <c:v>43140.750055092612</c:v>
                </c:pt>
                <c:pt idx="954">
                  <c:v>43140.791721814967</c:v>
                </c:pt>
                <c:pt idx="955">
                  <c:v>43140.833388541585</c:v>
                </c:pt>
                <c:pt idx="956">
                  <c:v>43140.875055266202</c:v>
                </c:pt>
                <c:pt idx="957">
                  <c:v>43140.916721990739</c:v>
                </c:pt>
                <c:pt idx="958">
                  <c:v>43140.958388715277</c:v>
                </c:pt>
                <c:pt idx="959">
                  <c:v>43141.000055439843</c:v>
                </c:pt>
                <c:pt idx="960">
                  <c:v>43141.041722164184</c:v>
                </c:pt>
                <c:pt idx="961">
                  <c:v>43141.083388888888</c:v>
                </c:pt>
                <c:pt idx="962">
                  <c:v>43141.125055612974</c:v>
                </c:pt>
                <c:pt idx="963">
                  <c:v>43141.166722337955</c:v>
                </c:pt>
                <c:pt idx="964">
                  <c:v>43141.2083890625</c:v>
                </c:pt>
                <c:pt idx="965">
                  <c:v>43141.250055787037</c:v>
                </c:pt>
                <c:pt idx="966">
                  <c:v>43141.291722509137</c:v>
                </c:pt>
                <c:pt idx="967">
                  <c:v>43141.333389236112</c:v>
                </c:pt>
                <c:pt idx="968">
                  <c:v>43141.375055960634</c:v>
                </c:pt>
                <c:pt idx="969">
                  <c:v>43141.416722685186</c:v>
                </c:pt>
                <c:pt idx="970">
                  <c:v>43141.458389410043</c:v>
                </c:pt>
                <c:pt idx="971">
                  <c:v>43141.50005613426</c:v>
                </c:pt>
                <c:pt idx="972">
                  <c:v>43141.541722858776</c:v>
                </c:pt>
                <c:pt idx="973">
                  <c:v>43141.583389583175</c:v>
                </c:pt>
                <c:pt idx="974">
                  <c:v>43141.625056307872</c:v>
                </c:pt>
                <c:pt idx="975">
                  <c:v>43141.666723032184</c:v>
                </c:pt>
                <c:pt idx="976">
                  <c:v>43141.708389756946</c:v>
                </c:pt>
                <c:pt idx="977">
                  <c:v>43141.750056481491</c:v>
                </c:pt>
                <c:pt idx="978">
                  <c:v>43141.791723204529</c:v>
                </c:pt>
                <c:pt idx="979">
                  <c:v>43141.833389930558</c:v>
                </c:pt>
                <c:pt idx="980">
                  <c:v>43141.875056655095</c:v>
                </c:pt>
                <c:pt idx="981">
                  <c:v>43141.916723379632</c:v>
                </c:pt>
                <c:pt idx="982">
                  <c:v>43141.958390104213</c:v>
                </c:pt>
                <c:pt idx="983">
                  <c:v>43142.000056828743</c:v>
                </c:pt>
                <c:pt idx="984">
                  <c:v>43142.041723552975</c:v>
                </c:pt>
                <c:pt idx="985">
                  <c:v>43142.083390277781</c:v>
                </c:pt>
                <c:pt idx="986">
                  <c:v>43142.125057002304</c:v>
                </c:pt>
                <c:pt idx="987">
                  <c:v>43142.166723726834</c:v>
                </c:pt>
                <c:pt idx="988">
                  <c:v>43142.208390451386</c:v>
                </c:pt>
                <c:pt idx="989">
                  <c:v>43142.250057176243</c:v>
                </c:pt>
                <c:pt idx="990">
                  <c:v>43142.291723899019</c:v>
                </c:pt>
                <c:pt idx="991">
                  <c:v>43142.333390624997</c:v>
                </c:pt>
                <c:pt idx="992">
                  <c:v>43142.375057350211</c:v>
                </c:pt>
                <c:pt idx="993">
                  <c:v>43142.416724074203</c:v>
                </c:pt>
                <c:pt idx="994">
                  <c:v>43142.458390799213</c:v>
                </c:pt>
                <c:pt idx="995">
                  <c:v>43142.500057523146</c:v>
                </c:pt>
                <c:pt idx="996">
                  <c:v>43142.541724247676</c:v>
                </c:pt>
                <c:pt idx="997">
                  <c:v>43142.583390972221</c:v>
                </c:pt>
                <c:pt idx="998">
                  <c:v>43142.625057696758</c:v>
                </c:pt>
                <c:pt idx="999">
                  <c:v>43142.666724421186</c:v>
                </c:pt>
                <c:pt idx="1000">
                  <c:v>43142.708391145832</c:v>
                </c:pt>
                <c:pt idx="1001">
                  <c:v>43142.750057870369</c:v>
                </c:pt>
                <c:pt idx="1002">
                  <c:v>43142.791724593342</c:v>
                </c:pt>
                <c:pt idx="1003">
                  <c:v>43142.833391319444</c:v>
                </c:pt>
                <c:pt idx="1004">
                  <c:v>43142.875058044243</c:v>
                </c:pt>
                <c:pt idx="1005">
                  <c:v>43142.916724768518</c:v>
                </c:pt>
                <c:pt idx="1006">
                  <c:v>43142.958391494562</c:v>
                </c:pt>
                <c:pt idx="1007">
                  <c:v>43143.000058217593</c:v>
                </c:pt>
                <c:pt idx="1008">
                  <c:v>43143.04172494213</c:v>
                </c:pt>
                <c:pt idx="1009">
                  <c:v>43143.083391666594</c:v>
                </c:pt>
                <c:pt idx="1010">
                  <c:v>43143.125058391204</c:v>
                </c:pt>
                <c:pt idx="1011">
                  <c:v>43143.166725115574</c:v>
                </c:pt>
                <c:pt idx="1012">
                  <c:v>43143.208391840279</c:v>
                </c:pt>
                <c:pt idx="1013">
                  <c:v>43143.250058564816</c:v>
                </c:pt>
                <c:pt idx="1014">
                  <c:v>43143.291725288975</c:v>
                </c:pt>
                <c:pt idx="1015">
                  <c:v>43143.333392013876</c:v>
                </c:pt>
                <c:pt idx="1016">
                  <c:v>43143.375058738442</c:v>
                </c:pt>
                <c:pt idx="1017">
                  <c:v>43143.416725463001</c:v>
                </c:pt>
                <c:pt idx="1018">
                  <c:v>43143.458392187611</c:v>
                </c:pt>
                <c:pt idx="1019">
                  <c:v>43143.500058912039</c:v>
                </c:pt>
                <c:pt idx="1020">
                  <c:v>43143.541725636576</c:v>
                </c:pt>
                <c:pt idx="1021">
                  <c:v>43143.583392361114</c:v>
                </c:pt>
                <c:pt idx="1022">
                  <c:v>43143.625059085585</c:v>
                </c:pt>
                <c:pt idx="1023">
                  <c:v>43143.666725809984</c:v>
                </c:pt>
                <c:pt idx="1024">
                  <c:v>43143.708392534725</c:v>
                </c:pt>
                <c:pt idx="1025">
                  <c:v>43143.750059259262</c:v>
                </c:pt>
                <c:pt idx="1026">
                  <c:v>43143.791725981988</c:v>
                </c:pt>
                <c:pt idx="1027">
                  <c:v>43143.833392708337</c:v>
                </c:pt>
                <c:pt idx="1028">
                  <c:v>43143.875059433012</c:v>
                </c:pt>
                <c:pt idx="1029">
                  <c:v>43143.916726157411</c:v>
                </c:pt>
                <c:pt idx="1030">
                  <c:v>43143.958392881941</c:v>
                </c:pt>
                <c:pt idx="1031">
                  <c:v>43144.000059606493</c:v>
                </c:pt>
                <c:pt idx="1032">
                  <c:v>43144.041726330994</c:v>
                </c:pt>
                <c:pt idx="1033">
                  <c:v>43144.083393055553</c:v>
                </c:pt>
                <c:pt idx="1034">
                  <c:v>43144.125059780075</c:v>
                </c:pt>
                <c:pt idx="1035">
                  <c:v>43144.166726504576</c:v>
                </c:pt>
                <c:pt idx="1036">
                  <c:v>43144.208393229193</c:v>
                </c:pt>
                <c:pt idx="1037">
                  <c:v>43144.250059953702</c:v>
                </c:pt>
                <c:pt idx="1038">
                  <c:v>43144.291726676776</c:v>
                </c:pt>
                <c:pt idx="1039">
                  <c:v>43144.333393402783</c:v>
                </c:pt>
                <c:pt idx="1040">
                  <c:v>43144.375060127306</c:v>
                </c:pt>
                <c:pt idx="1041">
                  <c:v>43144.41672685185</c:v>
                </c:pt>
                <c:pt idx="1042">
                  <c:v>43144.458393576613</c:v>
                </c:pt>
                <c:pt idx="1043">
                  <c:v>43144.500060300932</c:v>
                </c:pt>
                <c:pt idx="1044">
                  <c:v>43144.541727025455</c:v>
                </c:pt>
                <c:pt idx="1045">
                  <c:v>43144.583393749999</c:v>
                </c:pt>
                <c:pt idx="1046">
                  <c:v>43144.625060474536</c:v>
                </c:pt>
                <c:pt idx="1047">
                  <c:v>43144.666727199081</c:v>
                </c:pt>
                <c:pt idx="1048">
                  <c:v>43144.708393923604</c:v>
                </c:pt>
                <c:pt idx="1049">
                  <c:v>43144.750060648148</c:v>
                </c:pt>
                <c:pt idx="1050">
                  <c:v>43144.791727372576</c:v>
                </c:pt>
                <c:pt idx="1051">
                  <c:v>43144.833394097222</c:v>
                </c:pt>
                <c:pt idx="1052">
                  <c:v>43144.875060821585</c:v>
                </c:pt>
                <c:pt idx="1053">
                  <c:v>43144.916727546297</c:v>
                </c:pt>
                <c:pt idx="1054">
                  <c:v>43144.958394271212</c:v>
                </c:pt>
                <c:pt idx="1055">
                  <c:v>43145.000060995371</c:v>
                </c:pt>
                <c:pt idx="1056">
                  <c:v>43145.041727719574</c:v>
                </c:pt>
                <c:pt idx="1057">
                  <c:v>43145.083394444613</c:v>
                </c:pt>
                <c:pt idx="1058">
                  <c:v>43145.125061168976</c:v>
                </c:pt>
                <c:pt idx="1059">
                  <c:v>43145.16672789352</c:v>
                </c:pt>
                <c:pt idx="1060">
                  <c:v>43145.208394618057</c:v>
                </c:pt>
                <c:pt idx="1061">
                  <c:v>43145.250061342602</c:v>
                </c:pt>
                <c:pt idx="1062">
                  <c:v>43145.291728065553</c:v>
                </c:pt>
                <c:pt idx="1063">
                  <c:v>43145.333394791654</c:v>
                </c:pt>
                <c:pt idx="1064">
                  <c:v>43145.375061516184</c:v>
                </c:pt>
                <c:pt idx="1065">
                  <c:v>43145.416728240743</c:v>
                </c:pt>
                <c:pt idx="1066">
                  <c:v>43145.458394965281</c:v>
                </c:pt>
                <c:pt idx="1067">
                  <c:v>43145.500061689774</c:v>
                </c:pt>
                <c:pt idx="1068">
                  <c:v>43145.541728414355</c:v>
                </c:pt>
                <c:pt idx="1069">
                  <c:v>43145.583395138892</c:v>
                </c:pt>
                <c:pt idx="1070">
                  <c:v>43145.625061861792</c:v>
                </c:pt>
                <c:pt idx="1071">
                  <c:v>43145.666728587574</c:v>
                </c:pt>
                <c:pt idx="1072">
                  <c:v>43145.708395312497</c:v>
                </c:pt>
                <c:pt idx="1073">
                  <c:v>43145.750062037034</c:v>
                </c:pt>
                <c:pt idx="1074">
                  <c:v>43145.79172875957</c:v>
                </c:pt>
                <c:pt idx="1075">
                  <c:v>43145.833395486203</c:v>
                </c:pt>
                <c:pt idx="1076">
                  <c:v>43145.875062210624</c:v>
                </c:pt>
                <c:pt idx="1077">
                  <c:v>43145.916728935183</c:v>
                </c:pt>
                <c:pt idx="1078">
                  <c:v>43145.958395659742</c:v>
                </c:pt>
                <c:pt idx="1079">
                  <c:v>43146.000062384257</c:v>
                </c:pt>
                <c:pt idx="1080">
                  <c:v>43146.041729108794</c:v>
                </c:pt>
                <c:pt idx="1081">
                  <c:v>43146.083395833324</c:v>
                </c:pt>
                <c:pt idx="1082">
                  <c:v>43146.125062556974</c:v>
                </c:pt>
                <c:pt idx="1083">
                  <c:v>43146.166729282406</c:v>
                </c:pt>
                <c:pt idx="1084">
                  <c:v>43146.208396006943</c:v>
                </c:pt>
                <c:pt idx="1085">
                  <c:v>43146.250062731175</c:v>
                </c:pt>
                <c:pt idx="1086">
                  <c:v>43146.291729455974</c:v>
                </c:pt>
                <c:pt idx="1087">
                  <c:v>43146.333396180562</c:v>
                </c:pt>
                <c:pt idx="1088">
                  <c:v>43146.375062905085</c:v>
                </c:pt>
                <c:pt idx="1089">
                  <c:v>43146.416729629629</c:v>
                </c:pt>
                <c:pt idx="1090">
                  <c:v>43146.458396355243</c:v>
                </c:pt>
                <c:pt idx="1091">
                  <c:v>43146.500063078711</c:v>
                </c:pt>
                <c:pt idx="1092">
                  <c:v>43146.541729803175</c:v>
                </c:pt>
                <c:pt idx="1093">
                  <c:v>43146.583396527778</c:v>
                </c:pt>
                <c:pt idx="1094">
                  <c:v>43146.625063252184</c:v>
                </c:pt>
                <c:pt idx="1095">
                  <c:v>43146.666729976852</c:v>
                </c:pt>
                <c:pt idx="1096">
                  <c:v>43146.708396701375</c:v>
                </c:pt>
                <c:pt idx="1097">
                  <c:v>43146.750063425941</c:v>
                </c:pt>
                <c:pt idx="1098">
                  <c:v>43146.791730149984</c:v>
                </c:pt>
                <c:pt idx="1099">
                  <c:v>43146.833396875001</c:v>
                </c:pt>
                <c:pt idx="1100">
                  <c:v>43146.875063599538</c:v>
                </c:pt>
                <c:pt idx="1101">
                  <c:v>43146.916730324243</c:v>
                </c:pt>
                <c:pt idx="1102">
                  <c:v>43146.958397050148</c:v>
                </c:pt>
                <c:pt idx="1103">
                  <c:v>43147.00006377315</c:v>
                </c:pt>
                <c:pt idx="1104">
                  <c:v>43147.041730497687</c:v>
                </c:pt>
                <c:pt idx="1105">
                  <c:v>43147.083397222232</c:v>
                </c:pt>
                <c:pt idx="1106">
                  <c:v>43147.125063946754</c:v>
                </c:pt>
                <c:pt idx="1107">
                  <c:v>43147.166730671175</c:v>
                </c:pt>
                <c:pt idx="1108">
                  <c:v>43147.208397395843</c:v>
                </c:pt>
                <c:pt idx="1109">
                  <c:v>43147.250064120373</c:v>
                </c:pt>
                <c:pt idx="1110">
                  <c:v>43147.291730844874</c:v>
                </c:pt>
                <c:pt idx="1111">
                  <c:v>43147.333397569426</c:v>
                </c:pt>
                <c:pt idx="1112">
                  <c:v>43147.375064293992</c:v>
                </c:pt>
                <c:pt idx="1113">
                  <c:v>43147.416731018602</c:v>
                </c:pt>
                <c:pt idx="1114">
                  <c:v>43147.458397743212</c:v>
                </c:pt>
                <c:pt idx="1115">
                  <c:v>43147.500064467589</c:v>
                </c:pt>
                <c:pt idx="1116">
                  <c:v>43147.541731192141</c:v>
                </c:pt>
                <c:pt idx="1117">
                  <c:v>43147.583397916664</c:v>
                </c:pt>
                <c:pt idx="1118">
                  <c:v>43147.625064640975</c:v>
                </c:pt>
                <c:pt idx="1119">
                  <c:v>43147.666731365724</c:v>
                </c:pt>
                <c:pt idx="1120">
                  <c:v>43147.708398090283</c:v>
                </c:pt>
                <c:pt idx="1121">
                  <c:v>43147.750064814805</c:v>
                </c:pt>
                <c:pt idx="1122">
                  <c:v>43147.791731537771</c:v>
                </c:pt>
                <c:pt idx="1123">
                  <c:v>43147.833398263887</c:v>
                </c:pt>
                <c:pt idx="1124">
                  <c:v>43147.875064988431</c:v>
                </c:pt>
                <c:pt idx="1125">
                  <c:v>43147.916731712961</c:v>
                </c:pt>
                <c:pt idx="1126">
                  <c:v>43147.958398439056</c:v>
                </c:pt>
                <c:pt idx="1127">
                  <c:v>43148.000065162036</c:v>
                </c:pt>
                <c:pt idx="1128">
                  <c:v>43148.041731886573</c:v>
                </c:pt>
                <c:pt idx="1129">
                  <c:v>43148.083398611074</c:v>
                </c:pt>
                <c:pt idx="1130">
                  <c:v>43148.125065335575</c:v>
                </c:pt>
                <c:pt idx="1131">
                  <c:v>43148.166732060185</c:v>
                </c:pt>
                <c:pt idx="1132">
                  <c:v>43148.208398784722</c:v>
                </c:pt>
                <c:pt idx="1133">
                  <c:v>43148.250065509194</c:v>
                </c:pt>
                <c:pt idx="1134">
                  <c:v>43148.291732232974</c:v>
                </c:pt>
                <c:pt idx="1135">
                  <c:v>43148.333398958333</c:v>
                </c:pt>
                <c:pt idx="1136">
                  <c:v>43148.375065682871</c:v>
                </c:pt>
                <c:pt idx="1137">
                  <c:v>43148.416732407612</c:v>
                </c:pt>
                <c:pt idx="1138">
                  <c:v>43148.458399132243</c:v>
                </c:pt>
                <c:pt idx="1139">
                  <c:v>43148.500065856482</c:v>
                </c:pt>
                <c:pt idx="1140">
                  <c:v>43148.541732580976</c:v>
                </c:pt>
                <c:pt idx="1141">
                  <c:v>43148.583399305593</c:v>
                </c:pt>
                <c:pt idx="1142">
                  <c:v>43148.625066029985</c:v>
                </c:pt>
                <c:pt idx="1143">
                  <c:v>43148.666732754624</c:v>
                </c:pt>
                <c:pt idx="1144">
                  <c:v>43148.708399479212</c:v>
                </c:pt>
                <c:pt idx="1145">
                  <c:v>43148.750066203706</c:v>
                </c:pt>
                <c:pt idx="1146">
                  <c:v>43148.791732928185</c:v>
                </c:pt>
                <c:pt idx="1147">
                  <c:v>43148.83339965278</c:v>
                </c:pt>
                <c:pt idx="1148">
                  <c:v>43148.875066377317</c:v>
                </c:pt>
                <c:pt idx="1149">
                  <c:v>43148.916733101862</c:v>
                </c:pt>
                <c:pt idx="1150">
                  <c:v>43148.958399827243</c:v>
                </c:pt>
                <c:pt idx="1151">
                  <c:v>43149.000066550929</c:v>
                </c:pt>
                <c:pt idx="1152">
                  <c:v>43149.041733275466</c:v>
                </c:pt>
                <c:pt idx="1153">
                  <c:v>43149.083399999996</c:v>
                </c:pt>
                <c:pt idx="1154">
                  <c:v>43149.125066724526</c:v>
                </c:pt>
                <c:pt idx="1155">
                  <c:v>43149.166733449092</c:v>
                </c:pt>
                <c:pt idx="1156">
                  <c:v>43149.208400173586</c:v>
                </c:pt>
                <c:pt idx="1157">
                  <c:v>43149.250066898203</c:v>
                </c:pt>
                <c:pt idx="1158">
                  <c:v>43149.291733621154</c:v>
                </c:pt>
                <c:pt idx="1159">
                  <c:v>43149.333400347205</c:v>
                </c:pt>
                <c:pt idx="1160">
                  <c:v>43149.375067071756</c:v>
                </c:pt>
                <c:pt idx="1161">
                  <c:v>43149.416733796643</c:v>
                </c:pt>
                <c:pt idx="1162">
                  <c:v>43149.458400520831</c:v>
                </c:pt>
                <c:pt idx="1163">
                  <c:v>43149.500067245368</c:v>
                </c:pt>
                <c:pt idx="1164">
                  <c:v>43149.541733969905</c:v>
                </c:pt>
                <c:pt idx="1165">
                  <c:v>43149.583400694435</c:v>
                </c:pt>
                <c:pt idx="1166">
                  <c:v>43149.62506741898</c:v>
                </c:pt>
                <c:pt idx="1167">
                  <c:v>43149.666734143517</c:v>
                </c:pt>
                <c:pt idx="1168">
                  <c:v>43149.708400868054</c:v>
                </c:pt>
                <c:pt idx="1169">
                  <c:v>43149.750067592591</c:v>
                </c:pt>
                <c:pt idx="1170">
                  <c:v>43149.791734316976</c:v>
                </c:pt>
                <c:pt idx="1171">
                  <c:v>43149.833401041586</c:v>
                </c:pt>
                <c:pt idx="1172">
                  <c:v>43149.875067766196</c:v>
                </c:pt>
                <c:pt idx="1173">
                  <c:v>43149.916734491213</c:v>
                </c:pt>
                <c:pt idx="1174">
                  <c:v>43149.958401215277</c:v>
                </c:pt>
                <c:pt idx="1175">
                  <c:v>43150.000067939814</c:v>
                </c:pt>
                <c:pt idx="1176">
                  <c:v>43150.041734664184</c:v>
                </c:pt>
                <c:pt idx="1177">
                  <c:v>43150.083401388889</c:v>
                </c:pt>
                <c:pt idx="1178">
                  <c:v>43150.125068112975</c:v>
                </c:pt>
                <c:pt idx="1179">
                  <c:v>43150.166734837956</c:v>
                </c:pt>
                <c:pt idx="1180">
                  <c:v>43150.20840156098</c:v>
                </c:pt>
                <c:pt idx="1181">
                  <c:v>43150.250068287038</c:v>
                </c:pt>
                <c:pt idx="1182">
                  <c:v>43150.291735009974</c:v>
                </c:pt>
                <c:pt idx="1183">
                  <c:v>43150.333401736105</c:v>
                </c:pt>
                <c:pt idx="1184">
                  <c:v>43150.375068460635</c:v>
                </c:pt>
                <c:pt idx="1185">
                  <c:v>43150.416735185201</c:v>
                </c:pt>
                <c:pt idx="1186">
                  <c:v>43150.458401909731</c:v>
                </c:pt>
                <c:pt idx="1187">
                  <c:v>43150.500068634254</c:v>
                </c:pt>
                <c:pt idx="1188">
                  <c:v>43150.541735358798</c:v>
                </c:pt>
                <c:pt idx="1189">
                  <c:v>43150.583402083175</c:v>
                </c:pt>
                <c:pt idx="1190">
                  <c:v>43150.625068807574</c:v>
                </c:pt>
                <c:pt idx="1191">
                  <c:v>43150.666735532184</c:v>
                </c:pt>
                <c:pt idx="1192">
                  <c:v>43150.708402256947</c:v>
                </c:pt>
                <c:pt idx="1193">
                  <c:v>43150.750068981484</c:v>
                </c:pt>
                <c:pt idx="1194">
                  <c:v>43150.791735704974</c:v>
                </c:pt>
                <c:pt idx="1195">
                  <c:v>43150.833402430559</c:v>
                </c:pt>
                <c:pt idx="1196">
                  <c:v>43150.875069155096</c:v>
                </c:pt>
                <c:pt idx="1197">
                  <c:v>43150.916735879633</c:v>
                </c:pt>
                <c:pt idx="1198">
                  <c:v>43150.958402604192</c:v>
                </c:pt>
                <c:pt idx="1199">
                  <c:v>43151.000069329013</c:v>
                </c:pt>
                <c:pt idx="1200">
                  <c:v>43151.041736053194</c:v>
                </c:pt>
                <c:pt idx="1201">
                  <c:v>43151.083402777775</c:v>
                </c:pt>
                <c:pt idx="1202">
                  <c:v>43151.125069502174</c:v>
                </c:pt>
                <c:pt idx="1203">
                  <c:v>43151.166736226849</c:v>
                </c:pt>
                <c:pt idx="1204">
                  <c:v>43151.208402951175</c:v>
                </c:pt>
                <c:pt idx="1205">
                  <c:v>43151.250069675923</c:v>
                </c:pt>
                <c:pt idx="1206">
                  <c:v>43151.291736400424</c:v>
                </c:pt>
                <c:pt idx="1207">
                  <c:v>43151.333403124998</c:v>
                </c:pt>
                <c:pt idx="1208">
                  <c:v>43151.375069849542</c:v>
                </c:pt>
                <c:pt idx="1209">
                  <c:v>43151.416736574203</c:v>
                </c:pt>
                <c:pt idx="1210">
                  <c:v>43151.458403299213</c:v>
                </c:pt>
                <c:pt idx="1211">
                  <c:v>43151.500070023147</c:v>
                </c:pt>
                <c:pt idx="1212">
                  <c:v>43151.541736747684</c:v>
                </c:pt>
                <c:pt idx="1213">
                  <c:v>43151.583403472221</c:v>
                </c:pt>
                <c:pt idx="1214">
                  <c:v>43151.625070196758</c:v>
                </c:pt>
                <c:pt idx="1215">
                  <c:v>43151.666736921274</c:v>
                </c:pt>
                <c:pt idx="1216">
                  <c:v>43151.708403645825</c:v>
                </c:pt>
                <c:pt idx="1217">
                  <c:v>43151.750070370392</c:v>
                </c:pt>
                <c:pt idx="1218">
                  <c:v>43151.791737094907</c:v>
                </c:pt>
                <c:pt idx="1219">
                  <c:v>43151.833403819175</c:v>
                </c:pt>
                <c:pt idx="1220">
                  <c:v>43151.875070543982</c:v>
                </c:pt>
                <c:pt idx="1221">
                  <c:v>43151.916737268613</c:v>
                </c:pt>
                <c:pt idx="1222">
                  <c:v>43151.958403993063</c:v>
                </c:pt>
                <c:pt idx="1223">
                  <c:v>43152.000070717586</c:v>
                </c:pt>
                <c:pt idx="1224">
                  <c:v>43152.041737442203</c:v>
                </c:pt>
                <c:pt idx="1225">
                  <c:v>43152.083404166624</c:v>
                </c:pt>
                <c:pt idx="1226">
                  <c:v>43152.125070891176</c:v>
                </c:pt>
                <c:pt idx="1227">
                  <c:v>43152.166737615575</c:v>
                </c:pt>
                <c:pt idx="1228">
                  <c:v>43152.208404340279</c:v>
                </c:pt>
                <c:pt idx="1229">
                  <c:v>43152.250071064816</c:v>
                </c:pt>
                <c:pt idx="1230">
                  <c:v>43152.291737788975</c:v>
                </c:pt>
                <c:pt idx="1231">
                  <c:v>43152.333404512974</c:v>
                </c:pt>
                <c:pt idx="1232">
                  <c:v>43152.375071238443</c:v>
                </c:pt>
                <c:pt idx="1233">
                  <c:v>43152.416737963002</c:v>
                </c:pt>
                <c:pt idx="1234">
                  <c:v>43152.458404687502</c:v>
                </c:pt>
                <c:pt idx="1235">
                  <c:v>43152.50007141204</c:v>
                </c:pt>
                <c:pt idx="1236">
                  <c:v>43152.541738136591</c:v>
                </c:pt>
                <c:pt idx="1237">
                  <c:v>43152.583404860976</c:v>
                </c:pt>
                <c:pt idx="1238">
                  <c:v>43152.625071584975</c:v>
                </c:pt>
                <c:pt idx="1239">
                  <c:v>43152.666738310189</c:v>
                </c:pt>
                <c:pt idx="1240">
                  <c:v>43152.708405034726</c:v>
                </c:pt>
                <c:pt idx="1241">
                  <c:v>43152.750071759256</c:v>
                </c:pt>
                <c:pt idx="1242">
                  <c:v>43152.791738483575</c:v>
                </c:pt>
                <c:pt idx="1243">
                  <c:v>43152.83340520833</c:v>
                </c:pt>
                <c:pt idx="1244">
                  <c:v>43152.875071932867</c:v>
                </c:pt>
                <c:pt idx="1245">
                  <c:v>43152.916738657412</c:v>
                </c:pt>
                <c:pt idx="1246">
                  <c:v>43152.958405381942</c:v>
                </c:pt>
                <c:pt idx="1247">
                  <c:v>43153.000072106493</c:v>
                </c:pt>
                <c:pt idx="1248">
                  <c:v>43153.041738830994</c:v>
                </c:pt>
                <c:pt idx="1249">
                  <c:v>43153.083405555524</c:v>
                </c:pt>
                <c:pt idx="1250">
                  <c:v>43153.125072280076</c:v>
                </c:pt>
                <c:pt idx="1251">
                  <c:v>43153.166739004628</c:v>
                </c:pt>
                <c:pt idx="1252">
                  <c:v>43153.208405729165</c:v>
                </c:pt>
                <c:pt idx="1253">
                  <c:v>43153.250072453702</c:v>
                </c:pt>
                <c:pt idx="1254">
                  <c:v>43153.291739178225</c:v>
                </c:pt>
                <c:pt idx="1255">
                  <c:v>43153.333405902777</c:v>
                </c:pt>
                <c:pt idx="1256">
                  <c:v>43153.375072627314</c:v>
                </c:pt>
                <c:pt idx="1257">
                  <c:v>43153.416739353044</c:v>
                </c:pt>
                <c:pt idx="1258">
                  <c:v>43153.458406076643</c:v>
                </c:pt>
                <c:pt idx="1259">
                  <c:v>43153.500072800933</c:v>
                </c:pt>
                <c:pt idx="1260">
                  <c:v>43153.541739525455</c:v>
                </c:pt>
                <c:pt idx="1261">
                  <c:v>43153.58340625</c:v>
                </c:pt>
                <c:pt idx="1262">
                  <c:v>43153.625072974537</c:v>
                </c:pt>
                <c:pt idx="1263">
                  <c:v>43153.666739699082</c:v>
                </c:pt>
                <c:pt idx="1264">
                  <c:v>43153.708406423604</c:v>
                </c:pt>
                <c:pt idx="1265">
                  <c:v>43153.750073148243</c:v>
                </c:pt>
                <c:pt idx="1266">
                  <c:v>43153.791739872584</c:v>
                </c:pt>
                <c:pt idx="1267">
                  <c:v>43153.833406597194</c:v>
                </c:pt>
                <c:pt idx="1268">
                  <c:v>43153.87507332176</c:v>
                </c:pt>
                <c:pt idx="1269">
                  <c:v>43153.916740046297</c:v>
                </c:pt>
                <c:pt idx="1270">
                  <c:v>43153.958406770842</c:v>
                </c:pt>
                <c:pt idx="1271">
                  <c:v>43154.000073495612</c:v>
                </c:pt>
                <c:pt idx="1272">
                  <c:v>43154.041740219574</c:v>
                </c:pt>
                <c:pt idx="1273">
                  <c:v>43154.083406944446</c:v>
                </c:pt>
                <c:pt idx="1274">
                  <c:v>43154.125073668984</c:v>
                </c:pt>
                <c:pt idx="1275">
                  <c:v>43154.166740393521</c:v>
                </c:pt>
                <c:pt idx="1276">
                  <c:v>43154.208407118058</c:v>
                </c:pt>
                <c:pt idx="1277">
                  <c:v>43154.250073842602</c:v>
                </c:pt>
                <c:pt idx="1278">
                  <c:v>43154.291740564608</c:v>
                </c:pt>
                <c:pt idx="1279">
                  <c:v>43154.33340729167</c:v>
                </c:pt>
                <c:pt idx="1280">
                  <c:v>43154.375074016207</c:v>
                </c:pt>
                <c:pt idx="1281">
                  <c:v>43154.416740740744</c:v>
                </c:pt>
                <c:pt idx="1282">
                  <c:v>43154.458407465281</c:v>
                </c:pt>
                <c:pt idx="1283">
                  <c:v>43154.500074189818</c:v>
                </c:pt>
                <c:pt idx="1284">
                  <c:v>43154.541740914174</c:v>
                </c:pt>
                <c:pt idx="1285">
                  <c:v>43154.583407638886</c:v>
                </c:pt>
                <c:pt idx="1286">
                  <c:v>43154.625074363175</c:v>
                </c:pt>
                <c:pt idx="1287">
                  <c:v>43154.666741087924</c:v>
                </c:pt>
                <c:pt idx="1288">
                  <c:v>43154.708407812475</c:v>
                </c:pt>
                <c:pt idx="1289">
                  <c:v>43154.750074537034</c:v>
                </c:pt>
                <c:pt idx="1290">
                  <c:v>43154.791741259651</c:v>
                </c:pt>
                <c:pt idx="1291">
                  <c:v>43154.833407986109</c:v>
                </c:pt>
                <c:pt idx="1292">
                  <c:v>43154.875074710624</c:v>
                </c:pt>
                <c:pt idx="1293">
                  <c:v>43154.916741435183</c:v>
                </c:pt>
                <c:pt idx="1294">
                  <c:v>43154.958408159742</c:v>
                </c:pt>
                <c:pt idx="1295">
                  <c:v>43155.000074884258</c:v>
                </c:pt>
                <c:pt idx="1296">
                  <c:v>43155.041741608584</c:v>
                </c:pt>
                <c:pt idx="1297">
                  <c:v>43155.083408333325</c:v>
                </c:pt>
                <c:pt idx="1298">
                  <c:v>43155.125075057855</c:v>
                </c:pt>
                <c:pt idx="1299">
                  <c:v>43155.166741782174</c:v>
                </c:pt>
                <c:pt idx="1300">
                  <c:v>43155.208408506944</c:v>
                </c:pt>
                <c:pt idx="1301">
                  <c:v>43155.250075231481</c:v>
                </c:pt>
                <c:pt idx="1302">
                  <c:v>43155.291741954206</c:v>
                </c:pt>
                <c:pt idx="1303">
                  <c:v>43155.333408680555</c:v>
                </c:pt>
                <c:pt idx="1304">
                  <c:v>43155.375075405093</c:v>
                </c:pt>
                <c:pt idx="1305">
                  <c:v>43155.41674212963</c:v>
                </c:pt>
                <c:pt idx="1306">
                  <c:v>43155.458408854203</c:v>
                </c:pt>
                <c:pt idx="1307">
                  <c:v>43155.500075578711</c:v>
                </c:pt>
                <c:pt idx="1308">
                  <c:v>43155.541742303176</c:v>
                </c:pt>
                <c:pt idx="1309">
                  <c:v>43155.583409027779</c:v>
                </c:pt>
                <c:pt idx="1310">
                  <c:v>43155.625075752185</c:v>
                </c:pt>
                <c:pt idx="1311">
                  <c:v>43155.666742476853</c:v>
                </c:pt>
                <c:pt idx="1312">
                  <c:v>43155.708409201376</c:v>
                </c:pt>
                <c:pt idx="1313">
                  <c:v>43155.750075925942</c:v>
                </c:pt>
                <c:pt idx="1314">
                  <c:v>43155.791742648784</c:v>
                </c:pt>
                <c:pt idx="1315">
                  <c:v>43155.833409375002</c:v>
                </c:pt>
                <c:pt idx="1316">
                  <c:v>43155.875076099612</c:v>
                </c:pt>
                <c:pt idx="1317">
                  <c:v>43155.916742824083</c:v>
                </c:pt>
                <c:pt idx="1318">
                  <c:v>43155.958409548613</c:v>
                </c:pt>
                <c:pt idx="1319">
                  <c:v>43156.000076273202</c:v>
                </c:pt>
                <c:pt idx="1320">
                  <c:v>43156.041742997586</c:v>
                </c:pt>
                <c:pt idx="1321">
                  <c:v>43156.083409722225</c:v>
                </c:pt>
                <c:pt idx="1322">
                  <c:v>43156.125076446762</c:v>
                </c:pt>
                <c:pt idx="1323">
                  <c:v>43156.166743171176</c:v>
                </c:pt>
                <c:pt idx="1324">
                  <c:v>43156.208409895837</c:v>
                </c:pt>
                <c:pt idx="1325">
                  <c:v>43156.250076620381</c:v>
                </c:pt>
                <c:pt idx="1326">
                  <c:v>43156.291743344904</c:v>
                </c:pt>
                <c:pt idx="1327">
                  <c:v>43156.333410069434</c:v>
                </c:pt>
                <c:pt idx="1328">
                  <c:v>43156.375076793993</c:v>
                </c:pt>
                <c:pt idx="1329">
                  <c:v>43156.416743518515</c:v>
                </c:pt>
                <c:pt idx="1330">
                  <c:v>43156.458410243213</c:v>
                </c:pt>
                <c:pt idx="1331">
                  <c:v>43156.50007696759</c:v>
                </c:pt>
                <c:pt idx="1332">
                  <c:v>43156.541743692127</c:v>
                </c:pt>
                <c:pt idx="1333">
                  <c:v>43156.583410416664</c:v>
                </c:pt>
                <c:pt idx="1334">
                  <c:v>43156.625077141194</c:v>
                </c:pt>
                <c:pt idx="1335">
                  <c:v>43156.666743864975</c:v>
                </c:pt>
                <c:pt idx="1336">
                  <c:v>43156.708410590276</c:v>
                </c:pt>
                <c:pt idx="1337">
                  <c:v>43156.750077314813</c:v>
                </c:pt>
                <c:pt idx="1338">
                  <c:v>43156.791744037859</c:v>
                </c:pt>
                <c:pt idx="1339">
                  <c:v>43156.833410763575</c:v>
                </c:pt>
                <c:pt idx="1340">
                  <c:v>43156.875077488643</c:v>
                </c:pt>
                <c:pt idx="1341">
                  <c:v>43156.916744212962</c:v>
                </c:pt>
                <c:pt idx="1342">
                  <c:v>43156.958410937499</c:v>
                </c:pt>
                <c:pt idx="1343">
                  <c:v>43157.000077662036</c:v>
                </c:pt>
                <c:pt idx="1344">
                  <c:v>43157.041744386581</c:v>
                </c:pt>
                <c:pt idx="1345">
                  <c:v>43157.083411111074</c:v>
                </c:pt>
                <c:pt idx="1346">
                  <c:v>43157.125077835575</c:v>
                </c:pt>
                <c:pt idx="1347">
                  <c:v>43157.166744559974</c:v>
                </c:pt>
                <c:pt idx="1348">
                  <c:v>43157.208411284722</c:v>
                </c:pt>
                <c:pt idx="1349">
                  <c:v>43157.25007800926</c:v>
                </c:pt>
                <c:pt idx="1350">
                  <c:v>43157.29174473157</c:v>
                </c:pt>
                <c:pt idx="1351">
                  <c:v>43157.333411458341</c:v>
                </c:pt>
                <c:pt idx="1352">
                  <c:v>43157.375078182893</c:v>
                </c:pt>
                <c:pt idx="1353">
                  <c:v>43157.416744907408</c:v>
                </c:pt>
                <c:pt idx="1354">
                  <c:v>43157.458411631946</c:v>
                </c:pt>
                <c:pt idx="1355">
                  <c:v>43157.500078356643</c:v>
                </c:pt>
                <c:pt idx="1356">
                  <c:v>43157.541745080984</c:v>
                </c:pt>
                <c:pt idx="1357">
                  <c:v>43157.583411805557</c:v>
                </c:pt>
                <c:pt idx="1358">
                  <c:v>43157.625078529985</c:v>
                </c:pt>
                <c:pt idx="1359">
                  <c:v>43157.666745254624</c:v>
                </c:pt>
                <c:pt idx="1360">
                  <c:v>43157.708411979169</c:v>
                </c:pt>
                <c:pt idx="1361">
                  <c:v>43157.750078703706</c:v>
                </c:pt>
                <c:pt idx="1362">
                  <c:v>43157.791745428185</c:v>
                </c:pt>
                <c:pt idx="1363">
                  <c:v>43157.833412152781</c:v>
                </c:pt>
                <c:pt idx="1364">
                  <c:v>43157.875078877318</c:v>
                </c:pt>
                <c:pt idx="1365">
                  <c:v>43157.916745601855</c:v>
                </c:pt>
                <c:pt idx="1366">
                  <c:v>43157.958412327243</c:v>
                </c:pt>
                <c:pt idx="1367">
                  <c:v>43158.000079051002</c:v>
                </c:pt>
                <c:pt idx="1368">
                  <c:v>43158.041745775176</c:v>
                </c:pt>
                <c:pt idx="1369">
                  <c:v>43158.083412500004</c:v>
                </c:pt>
                <c:pt idx="1370">
                  <c:v>43158.125079224541</c:v>
                </c:pt>
                <c:pt idx="1371">
                  <c:v>43158.166745949071</c:v>
                </c:pt>
                <c:pt idx="1372">
                  <c:v>43158.208412673594</c:v>
                </c:pt>
                <c:pt idx="1373">
                  <c:v>43158.250079399615</c:v>
                </c:pt>
                <c:pt idx="1374">
                  <c:v>43158.29174612122</c:v>
                </c:pt>
                <c:pt idx="1375">
                  <c:v>43158.33341284722</c:v>
                </c:pt>
                <c:pt idx="1376">
                  <c:v>43158.375079571757</c:v>
                </c:pt>
                <c:pt idx="1377">
                  <c:v>43158.416746296643</c:v>
                </c:pt>
                <c:pt idx="1378">
                  <c:v>43158.458413021013</c:v>
                </c:pt>
                <c:pt idx="1379">
                  <c:v>43158.500079745369</c:v>
                </c:pt>
                <c:pt idx="1380">
                  <c:v>43158.541746469906</c:v>
                </c:pt>
                <c:pt idx="1381">
                  <c:v>43158.583413194443</c:v>
                </c:pt>
                <c:pt idx="1382">
                  <c:v>43158.62507991898</c:v>
                </c:pt>
                <c:pt idx="1383">
                  <c:v>43158.666746643474</c:v>
                </c:pt>
                <c:pt idx="1384">
                  <c:v>43158.708413368062</c:v>
                </c:pt>
                <c:pt idx="1385">
                  <c:v>43158.750080092592</c:v>
                </c:pt>
                <c:pt idx="1386">
                  <c:v>43158.79174681515</c:v>
                </c:pt>
                <c:pt idx="1387">
                  <c:v>43158.833413541586</c:v>
                </c:pt>
                <c:pt idx="1388">
                  <c:v>43158.875080266196</c:v>
                </c:pt>
                <c:pt idx="1389">
                  <c:v>43158.916746990741</c:v>
                </c:pt>
                <c:pt idx="1390">
                  <c:v>43158.958413715278</c:v>
                </c:pt>
                <c:pt idx="1391">
                  <c:v>43159.000080439815</c:v>
                </c:pt>
                <c:pt idx="1392">
                  <c:v>43159.041747164185</c:v>
                </c:pt>
                <c:pt idx="1393">
                  <c:v>43159.083413888889</c:v>
                </c:pt>
                <c:pt idx="1394">
                  <c:v>43159.125080611324</c:v>
                </c:pt>
                <c:pt idx="1395">
                  <c:v>43159.166747337964</c:v>
                </c:pt>
                <c:pt idx="1396">
                  <c:v>43159.208414062501</c:v>
                </c:pt>
                <c:pt idx="1397">
                  <c:v>43159.250080787024</c:v>
                </c:pt>
                <c:pt idx="1398">
                  <c:v>43159.291747509291</c:v>
                </c:pt>
                <c:pt idx="1399">
                  <c:v>43159.333414236113</c:v>
                </c:pt>
                <c:pt idx="1400">
                  <c:v>43159.375080960584</c:v>
                </c:pt>
                <c:pt idx="1401">
                  <c:v>43159.416747685187</c:v>
                </c:pt>
                <c:pt idx="1402">
                  <c:v>43159.458414410212</c:v>
                </c:pt>
                <c:pt idx="1403">
                  <c:v>43159.500081134254</c:v>
                </c:pt>
                <c:pt idx="1404">
                  <c:v>43159.541747858784</c:v>
                </c:pt>
                <c:pt idx="1405">
                  <c:v>43159.583414583176</c:v>
                </c:pt>
                <c:pt idx="1406">
                  <c:v>43159.625081307575</c:v>
                </c:pt>
                <c:pt idx="1407">
                  <c:v>43159.666748032374</c:v>
                </c:pt>
                <c:pt idx="1408">
                  <c:v>43159.708414756948</c:v>
                </c:pt>
                <c:pt idx="1409">
                  <c:v>43159.750081481485</c:v>
                </c:pt>
                <c:pt idx="1410">
                  <c:v>43159.791748204974</c:v>
                </c:pt>
                <c:pt idx="1411">
                  <c:v>43159.833414930552</c:v>
                </c:pt>
                <c:pt idx="1412">
                  <c:v>43159.875081655075</c:v>
                </c:pt>
                <c:pt idx="1413">
                  <c:v>43159.916748379641</c:v>
                </c:pt>
                <c:pt idx="1414">
                  <c:v>43159.958415105211</c:v>
                </c:pt>
                <c:pt idx="1415">
                  <c:v>43160.000081828701</c:v>
                </c:pt>
                <c:pt idx="1416">
                  <c:v>43160.041748552976</c:v>
                </c:pt>
                <c:pt idx="1417">
                  <c:v>43160.083415277782</c:v>
                </c:pt>
                <c:pt idx="1418">
                  <c:v>43160.125082002174</c:v>
                </c:pt>
                <c:pt idx="1419">
                  <c:v>43160.16674872685</c:v>
                </c:pt>
                <c:pt idx="1420">
                  <c:v>43160.208415451387</c:v>
                </c:pt>
                <c:pt idx="1421">
                  <c:v>43160.250082175931</c:v>
                </c:pt>
                <c:pt idx="1422">
                  <c:v>43160.291748899974</c:v>
                </c:pt>
                <c:pt idx="1423">
                  <c:v>43160.333415624998</c:v>
                </c:pt>
                <c:pt idx="1424">
                  <c:v>43160.375082349543</c:v>
                </c:pt>
                <c:pt idx="1425">
                  <c:v>43160.416749074211</c:v>
                </c:pt>
                <c:pt idx="1426">
                  <c:v>43160.458415799243</c:v>
                </c:pt>
                <c:pt idx="1427">
                  <c:v>43160.500082523125</c:v>
                </c:pt>
                <c:pt idx="1428">
                  <c:v>43160.541749247684</c:v>
                </c:pt>
                <c:pt idx="1429">
                  <c:v>43160.583415972222</c:v>
                </c:pt>
                <c:pt idx="1430">
                  <c:v>43160.625082696584</c:v>
                </c:pt>
                <c:pt idx="1431">
                  <c:v>43160.666749421274</c:v>
                </c:pt>
                <c:pt idx="1432">
                  <c:v>43160.708416145833</c:v>
                </c:pt>
                <c:pt idx="1433">
                  <c:v>43160.750082870371</c:v>
                </c:pt>
                <c:pt idx="1434">
                  <c:v>43160.791749593533</c:v>
                </c:pt>
                <c:pt idx="1435">
                  <c:v>43160.833416319445</c:v>
                </c:pt>
                <c:pt idx="1436">
                  <c:v>43160.875083043982</c:v>
                </c:pt>
                <c:pt idx="1437">
                  <c:v>43160.916749768519</c:v>
                </c:pt>
                <c:pt idx="1438">
                  <c:v>43160.958416494708</c:v>
                </c:pt>
                <c:pt idx="1439">
                  <c:v>43161.000083217594</c:v>
                </c:pt>
                <c:pt idx="1440">
                  <c:v>43161.041749942131</c:v>
                </c:pt>
                <c:pt idx="1441">
                  <c:v>43161.083416666654</c:v>
                </c:pt>
                <c:pt idx="1442">
                  <c:v>43161.125083391184</c:v>
                </c:pt>
                <c:pt idx="1443">
                  <c:v>43161.166750115575</c:v>
                </c:pt>
                <c:pt idx="1444">
                  <c:v>43161.20841684028</c:v>
                </c:pt>
                <c:pt idx="1445">
                  <c:v>43161.250083564584</c:v>
                </c:pt>
                <c:pt idx="1446">
                  <c:v>43161.291750288976</c:v>
                </c:pt>
                <c:pt idx="1447">
                  <c:v>43161.333417013884</c:v>
                </c:pt>
                <c:pt idx="1448">
                  <c:v>43161.375083738429</c:v>
                </c:pt>
                <c:pt idx="1449">
                  <c:v>43161.416750463002</c:v>
                </c:pt>
                <c:pt idx="1450">
                  <c:v>43161.458417187612</c:v>
                </c:pt>
                <c:pt idx="1451">
                  <c:v>43161.500083912026</c:v>
                </c:pt>
                <c:pt idx="1452">
                  <c:v>43161.541750636577</c:v>
                </c:pt>
                <c:pt idx="1453">
                  <c:v>43161.583417361115</c:v>
                </c:pt>
                <c:pt idx="1454">
                  <c:v>43161.625084084975</c:v>
                </c:pt>
                <c:pt idx="1455">
                  <c:v>43161.666750810175</c:v>
                </c:pt>
                <c:pt idx="1456">
                  <c:v>43161.708417534704</c:v>
                </c:pt>
                <c:pt idx="1457">
                  <c:v>43161.750084259256</c:v>
                </c:pt>
                <c:pt idx="1458">
                  <c:v>43161.791750982127</c:v>
                </c:pt>
                <c:pt idx="1459">
                  <c:v>43161.833417708331</c:v>
                </c:pt>
                <c:pt idx="1460">
                  <c:v>43161.875084432868</c:v>
                </c:pt>
                <c:pt idx="1461">
                  <c:v>43161.916751157412</c:v>
                </c:pt>
                <c:pt idx="1462">
                  <c:v>43161.958417881942</c:v>
                </c:pt>
                <c:pt idx="1463">
                  <c:v>43162.00008460648</c:v>
                </c:pt>
                <c:pt idx="1464">
                  <c:v>43162.041751330995</c:v>
                </c:pt>
                <c:pt idx="1465">
                  <c:v>43162.083418055561</c:v>
                </c:pt>
                <c:pt idx="1466">
                  <c:v>43162.125084779975</c:v>
                </c:pt>
                <c:pt idx="1467">
                  <c:v>43162.166751504585</c:v>
                </c:pt>
                <c:pt idx="1468">
                  <c:v>43162.208418229202</c:v>
                </c:pt>
                <c:pt idx="1469">
                  <c:v>43162.250084953674</c:v>
                </c:pt>
                <c:pt idx="1470">
                  <c:v>43162.291751678174</c:v>
                </c:pt>
                <c:pt idx="1471">
                  <c:v>43162.333418402792</c:v>
                </c:pt>
                <c:pt idx="1472">
                  <c:v>43162.375085127314</c:v>
                </c:pt>
                <c:pt idx="1473">
                  <c:v>43162.416751851852</c:v>
                </c:pt>
                <c:pt idx="1474">
                  <c:v>43162.458418576643</c:v>
                </c:pt>
                <c:pt idx="1475">
                  <c:v>43162.500085300933</c:v>
                </c:pt>
                <c:pt idx="1476">
                  <c:v>43162.541752025456</c:v>
                </c:pt>
                <c:pt idx="1477">
                  <c:v>43162.58341875</c:v>
                </c:pt>
                <c:pt idx="1478">
                  <c:v>43162.625085474538</c:v>
                </c:pt>
                <c:pt idx="1479">
                  <c:v>43162.666752199082</c:v>
                </c:pt>
                <c:pt idx="1480">
                  <c:v>43162.708418923605</c:v>
                </c:pt>
                <c:pt idx="1481">
                  <c:v>43162.750085648149</c:v>
                </c:pt>
                <c:pt idx="1482">
                  <c:v>43162.791752372585</c:v>
                </c:pt>
                <c:pt idx="1483">
                  <c:v>43162.833419097231</c:v>
                </c:pt>
                <c:pt idx="1484">
                  <c:v>43162.875085821754</c:v>
                </c:pt>
                <c:pt idx="1485">
                  <c:v>43162.916752546298</c:v>
                </c:pt>
                <c:pt idx="1486">
                  <c:v>43162.958419271243</c:v>
                </c:pt>
                <c:pt idx="1487">
                  <c:v>43163.000085995373</c:v>
                </c:pt>
                <c:pt idx="1488">
                  <c:v>43163.041752719575</c:v>
                </c:pt>
                <c:pt idx="1489">
                  <c:v>43163.083419444643</c:v>
                </c:pt>
                <c:pt idx="1490">
                  <c:v>43163.125086168984</c:v>
                </c:pt>
                <c:pt idx="1491">
                  <c:v>43163.166752893521</c:v>
                </c:pt>
                <c:pt idx="1492">
                  <c:v>43163.208419618059</c:v>
                </c:pt>
                <c:pt idx="1493">
                  <c:v>43163.250086342603</c:v>
                </c:pt>
                <c:pt idx="1494">
                  <c:v>43163.291753065794</c:v>
                </c:pt>
                <c:pt idx="1495">
                  <c:v>43163.33341979167</c:v>
                </c:pt>
                <c:pt idx="1496">
                  <c:v>43163.375086516186</c:v>
                </c:pt>
                <c:pt idx="1497">
                  <c:v>43163.416753241043</c:v>
                </c:pt>
                <c:pt idx="1498">
                  <c:v>43163.458419965282</c:v>
                </c:pt>
                <c:pt idx="1499">
                  <c:v>43163.500086689804</c:v>
                </c:pt>
                <c:pt idx="1500">
                  <c:v>43163.541753414334</c:v>
                </c:pt>
                <c:pt idx="1501">
                  <c:v>43163.583420138886</c:v>
                </c:pt>
                <c:pt idx="1502">
                  <c:v>43163.625086861983</c:v>
                </c:pt>
                <c:pt idx="1503">
                  <c:v>43163.666753587924</c:v>
                </c:pt>
                <c:pt idx="1504">
                  <c:v>43163.708420312476</c:v>
                </c:pt>
                <c:pt idx="1505">
                  <c:v>43163.750087037035</c:v>
                </c:pt>
                <c:pt idx="1506">
                  <c:v>43163.791753759688</c:v>
                </c:pt>
                <c:pt idx="1507">
                  <c:v>43163.833420486109</c:v>
                </c:pt>
                <c:pt idx="1508">
                  <c:v>43163.875087210625</c:v>
                </c:pt>
                <c:pt idx="1509">
                  <c:v>43163.916753935191</c:v>
                </c:pt>
                <c:pt idx="1510">
                  <c:v>43163.958420659721</c:v>
                </c:pt>
                <c:pt idx="1511">
                  <c:v>43164.000087384258</c:v>
                </c:pt>
                <c:pt idx="1512">
                  <c:v>43164.041754108795</c:v>
                </c:pt>
                <c:pt idx="1513">
                  <c:v>43164.083420832976</c:v>
                </c:pt>
                <c:pt idx="1514">
                  <c:v>43164.125087556975</c:v>
                </c:pt>
                <c:pt idx="1515">
                  <c:v>43164.166754282407</c:v>
                </c:pt>
                <c:pt idx="1516">
                  <c:v>43164.208421006944</c:v>
                </c:pt>
                <c:pt idx="1517">
                  <c:v>43164.250087731474</c:v>
                </c:pt>
                <c:pt idx="1518">
                  <c:v>43164.291754456004</c:v>
                </c:pt>
                <c:pt idx="1519">
                  <c:v>43164.333421180556</c:v>
                </c:pt>
                <c:pt idx="1520">
                  <c:v>43164.375087905086</c:v>
                </c:pt>
                <c:pt idx="1521">
                  <c:v>43164.41675462963</c:v>
                </c:pt>
                <c:pt idx="1522">
                  <c:v>43164.458421354211</c:v>
                </c:pt>
                <c:pt idx="1523">
                  <c:v>43164.500088078712</c:v>
                </c:pt>
                <c:pt idx="1524">
                  <c:v>43164.541754803184</c:v>
                </c:pt>
                <c:pt idx="1525">
                  <c:v>43164.583421527575</c:v>
                </c:pt>
                <c:pt idx="1526">
                  <c:v>43164.625088252185</c:v>
                </c:pt>
                <c:pt idx="1527">
                  <c:v>43164.666754976861</c:v>
                </c:pt>
                <c:pt idx="1528">
                  <c:v>43164.708421700976</c:v>
                </c:pt>
                <c:pt idx="1529">
                  <c:v>43164.750088425943</c:v>
                </c:pt>
                <c:pt idx="1530">
                  <c:v>43164.791755150174</c:v>
                </c:pt>
                <c:pt idx="1531">
                  <c:v>43164.833421874995</c:v>
                </c:pt>
                <c:pt idx="1532">
                  <c:v>43164.87508859954</c:v>
                </c:pt>
                <c:pt idx="1533">
                  <c:v>43164.916755325212</c:v>
                </c:pt>
                <c:pt idx="1534">
                  <c:v>43164.958422048643</c:v>
                </c:pt>
                <c:pt idx="1535">
                  <c:v>43165.000088773151</c:v>
                </c:pt>
                <c:pt idx="1536">
                  <c:v>43165.041755497688</c:v>
                </c:pt>
                <c:pt idx="1537">
                  <c:v>43165.083422222226</c:v>
                </c:pt>
                <c:pt idx="1538">
                  <c:v>43165.125088946756</c:v>
                </c:pt>
                <c:pt idx="1539">
                  <c:v>43165.166755671184</c:v>
                </c:pt>
                <c:pt idx="1540">
                  <c:v>43165.20842239583</c:v>
                </c:pt>
                <c:pt idx="1541">
                  <c:v>43165.250089120367</c:v>
                </c:pt>
                <c:pt idx="1542">
                  <c:v>43165.291755844904</c:v>
                </c:pt>
                <c:pt idx="1543">
                  <c:v>43165.333422568976</c:v>
                </c:pt>
                <c:pt idx="1544">
                  <c:v>43165.375089293993</c:v>
                </c:pt>
                <c:pt idx="1545">
                  <c:v>43165.416756018603</c:v>
                </c:pt>
                <c:pt idx="1546">
                  <c:v>43165.458422743053</c:v>
                </c:pt>
                <c:pt idx="1547">
                  <c:v>43165.50008946759</c:v>
                </c:pt>
                <c:pt idx="1548">
                  <c:v>43165.541756192142</c:v>
                </c:pt>
                <c:pt idx="1549">
                  <c:v>43165.583422916585</c:v>
                </c:pt>
                <c:pt idx="1550">
                  <c:v>43165.625089640984</c:v>
                </c:pt>
                <c:pt idx="1551">
                  <c:v>43165.666756365725</c:v>
                </c:pt>
                <c:pt idx="1552">
                  <c:v>43165.708423090276</c:v>
                </c:pt>
                <c:pt idx="1553">
                  <c:v>43165.750089814814</c:v>
                </c:pt>
                <c:pt idx="1554">
                  <c:v>43165.791756537918</c:v>
                </c:pt>
                <c:pt idx="1555">
                  <c:v>43165.833423263874</c:v>
                </c:pt>
                <c:pt idx="1556">
                  <c:v>43165.875089988433</c:v>
                </c:pt>
                <c:pt idx="1557">
                  <c:v>43165.916756712963</c:v>
                </c:pt>
                <c:pt idx="1558">
                  <c:v>43165.958423437543</c:v>
                </c:pt>
                <c:pt idx="1559">
                  <c:v>43166.000090162037</c:v>
                </c:pt>
                <c:pt idx="1560">
                  <c:v>43166.041756886581</c:v>
                </c:pt>
                <c:pt idx="1561">
                  <c:v>43166.083423609984</c:v>
                </c:pt>
                <c:pt idx="1562">
                  <c:v>43166.125090335576</c:v>
                </c:pt>
                <c:pt idx="1563">
                  <c:v>43166.166757060186</c:v>
                </c:pt>
                <c:pt idx="1564">
                  <c:v>43166.208423784585</c:v>
                </c:pt>
                <c:pt idx="1565">
                  <c:v>43166.250090509224</c:v>
                </c:pt>
                <c:pt idx="1566">
                  <c:v>43166.291757232975</c:v>
                </c:pt>
                <c:pt idx="1567">
                  <c:v>43166.333423958335</c:v>
                </c:pt>
                <c:pt idx="1568">
                  <c:v>43166.375090682872</c:v>
                </c:pt>
                <c:pt idx="1569">
                  <c:v>43166.416757407613</c:v>
                </c:pt>
                <c:pt idx="1570">
                  <c:v>43166.458424131946</c:v>
                </c:pt>
                <c:pt idx="1571">
                  <c:v>43166.500090856483</c:v>
                </c:pt>
                <c:pt idx="1572">
                  <c:v>43166.541757580984</c:v>
                </c:pt>
                <c:pt idx="1573">
                  <c:v>43166.583424305558</c:v>
                </c:pt>
                <c:pt idx="1574">
                  <c:v>43166.625091029986</c:v>
                </c:pt>
                <c:pt idx="1575">
                  <c:v>43166.666757754625</c:v>
                </c:pt>
                <c:pt idx="1576">
                  <c:v>43166.708424479169</c:v>
                </c:pt>
                <c:pt idx="1577">
                  <c:v>43166.750091203707</c:v>
                </c:pt>
                <c:pt idx="1578">
                  <c:v>43166.791757928186</c:v>
                </c:pt>
                <c:pt idx="1579">
                  <c:v>43166.833424652774</c:v>
                </c:pt>
                <c:pt idx="1580">
                  <c:v>43166.875091377318</c:v>
                </c:pt>
                <c:pt idx="1581">
                  <c:v>43166.916758101848</c:v>
                </c:pt>
                <c:pt idx="1582">
                  <c:v>43166.958424826393</c:v>
                </c:pt>
                <c:pt idx="1583">
                  <c:v>43167.000091550923</c:v>
                </c:pt>
                <c:pt idx="1584">
                  <c:v>43167.04175827546</c:v>
                </c:pt>
                <c:pt idx="1585">
                  <c:v>43167.083424999997</c:v>
                </c:pt>
                <c:pt idx="1586">
                  <c:v>43167.125091724534</c:v>
                </c:pt>
                <c:pt idx="1587">
                  <c:v>43167.166758449093</c:v>
                </c:pt>
                <c:pt idx="1588">
                  <c:v>43167.208425173594</c:v>
                </c:pt>
                <c:pt idx="1589">
                  <c:v>43167.250091898211</c:v>
                </c:pt>
                <c:pt idx="1590">
                  <c:v>43167.291758622574</c:v>
                </c:pt>
                <c:pt idx="1591">
                  <c:v>43167.33342534722</c:v>
                </c:pt>
                <c:pt idx="1592">
                  <c:v>43167.375092071758</c:v>
                </c:pt>
                <c:pt idx="1593">
                  <c:v>43167.416758797212</c:v>
                </c:pt>
                <c:pt idx="1594">
                  <c:v>43167.458425520832</c:v>
                </c:pt>
                <c:pt idx="1595">
                  <c:v>43167.500092245369</c:v>
                </c:pt>
                <c:pt idx="1596">
                  <c:v>43167.541758969906</c:v>
                </c:pt>
                <c:pt idx="1597">
                  <c:v>43167.583425694444</c:v>
                </c:pt>
                <c:pt idx="1598">
                  <c:v>43167.625092418981</c:v>
                </c:pt>
                <c:pt idx="1599">
                  <c:v>43167.666759143518</c:v>
                </c:pt>
                <c:pt idx="1600">
                  <c:v>43167.708425868055</c:v>
                </c:pt>
                <c:pt idx="1601">
                  <c:v>43167.750092592592</c:v>
                </c:pt>
                <c:pt idx="1602">
                  <c:v>43167.791759316984</c:v>
                </c:pt>
                <c:pt idx="1603">
                  <c:v>43167.833426041594</c:v>
                </c:pt>
                <c:pt idx="1604">
                  <c:v>43167.875092766204</c:v>
                </c:pt>
                <c:pt idx="1605">
                  <c:v>43167.916759491243</c:v>
                </c:pt>
                <c:pt idx="1606">
                  <c:v>43167.958426215278</c:v>
                </c:pt>
                <c:pt idx="1607">
                  <c:v>43168.000092939816</c:v>
                </c:pt>
                <c:pt idx="1608">
                  <c:v>43168.041759664324</c:v>
                </c:pt>
                <c:pt idx="1609">
                  <c:v>43168.08342638889</c:v>
                </c:pt>
                <c:pt idx="1610">
                  <c:v>43168.125093112976</c:v>
                </c:pt>
                <c:pt idx="1611">
                  <c:v>43168.166759837964</c:v>
                </c:pt>
                <c:pt idx="1612">
                  <c:v>43168.208426562174</c:v>
                </c:pt>
                <c:pt idx="1613">
                  <c:v>43168.250093287039</c:v>
                </c:pt>
                <c:pt idx="1614">
                  <c:v>43168.291760009357</c:v>
                </c:pt>
                <c:pt idx="1615">
                  <c:v>43168.333426736106</c:v>
                </c:pt>
                <c:pt idx="1616">
                  <c:v>43168.375093460651</c:v>
                </c:pt>
                <c:pt idx="1617">
                  <c:v>43168.416760185188</c:v>
                </c:pt>
                <c:pt idx="1618">
                  <c:v>43168.458426909732</c:v>
                </c:pt>
                <c:pt idx="1619">
                  <c:v>43168.500093634255</c:v>
                </c:pt>
                <c:pt idx="1620">
                  <c:v>43168.541760358785</c:v>
                </c:pt>
                <c:pt idx="1621">
                  <c:v>43168.583427083184</c:v>
                </c:pt>
                <c:pt idx="1622">
                  <c:v>43168.625093807874</c:v>
                </c:pt>
                <c:pt idx="1623">
                  <c:v>43168.666760530636</c:v>
                </c:pt>
                <c:pt idx="1624">
                  <c:v>43168.708427256941</c:v>
                </c:pt>
                <c:pt idx="1625">
                  <c:v>43168.750093981478</c:v>
                </c:pt>
                <c:pt idx="1626">
                  <c:v>43168.791760703905</c:v>
                </c:pt>
                <c:pt idx="1627">
                  <c:v>43168.833427430553</c:v>
                </c:pt>
                <c:pt idx="1628">
                  <c:v>43168.87509415509</c:v>
                </c:pt>
                <c:pt idx="1629">
                  <c:v>43168.916760879627</c:v>
                </c:pt>
                <c:pt idx="1630">
                  <c:v>43168.958427604193</c:v>
                </c:pt>
                <c:pt idx="1631">
                  <c:v>43169.000094329043</c:v>
                </c:pt>
                <c:pt idx="1632">
                  <c:v>43169.041761052984</c:v>
                </c:pt>
                <c:pt idx="1633">
                  <c:v>43169.083427777776</c:v>
                </c:pt>
                <c:pt idx="1634">
                  <c:v>43169.125094502175</c:v>
                </c:pt>
                <c:pt idx="1635">
                  <c:v>43169.16676122685</c:v>
                </c:pt>
                <c:pt idx="1636">
                  <c:v>43169.208427951184</c:v>
                </c:pt>
                <c:pt idx="1637">
                  <c:v>43169.250094675932</c:v>
                </c:pt>
                <c:pt idx="1638">
                  <c:v>43169.291761399974</c:v>
                </c:pt>
                <c:pt idx="1639">
                  <c:v>43169.333428124999</c:v>
                </c:pt>
                <c:pt idx="1640">
                  <c:v>43169.375094849602</c:v>
                </c:pt>
                <c:pt idx="1641">
                  <c:v>43169.416761574073</c:v>
                </c:pt>
                <c:pt idx="1642">
                  <c:v>43169.458428299906</c:v>
                </c:pt>
                <c:pt idx="1643">
                  <c:v>43169.500095023148</c:v>
                </c:pt>
                <c:pt idx="1644">
                  <c:v>43169.541761747576</c:v>
                </c:pt>
                <c:pt idx="1645">
                  <c:v>43169.583428472222</c:v>
                </c:pt>
                <c:pt idx="1646">
                  <c:v>43169.62509519676</c:v>
                </c:pt>
                <c:pt idx="1647">
                  <c:v>43169.666761920984</c:v>
                </c:pt>
                <c:pt idx="1648">
                  <c:v>43169.708428645834</c:v>
                </c:pt>
                <c:pt idx="1649">
                  <c:v>43169.750095370393</c:v>
                </c:pt>
                <c:pt idx="1650">
                  <c:v>43169.791762094574</c:v>
                </c:pt>
                <c:pt idx="1651">
                  <c:v>43169.833428819424</c:v>
                </c:pt>
                <c:pt idx="1652">
                  <c:v>43169.875095543983</c:v>
                </c:pt>
                <c:pt idx="1653">
                  <c:v>43169.916762268542</c:v>
                </c:pt>
                <c:pt idx="1654">
                  <c:v>43169.958428993203</c:v>
                </c:pt>
                <c:pt idx="1655">
                  <c:v>43170.000095717594</c:v>
                </c:pt>
                <c:pt idx="1656">
                  <c:v>43170.041762442132</c:v>
                </c:pt>
                <c:pt idx="1657">
                  <c:v>43170.083429166654</c:v>
                </c:pt>
                <c:pt idx="1658">
                  <c:v>43170.125095891184</c:v>
                </c:pt>
                <c:pt idx="1659">
                  <c:v>43170.166762614172</c:v>
                </c:pt>
                <c:pt idx="1660">
                  <c:v>43170.20842934028</c:v>
                </c:pt>
                <c:pt idx="1661">
                  <c:v>43170.250096064818</c:v>
                </c:pt>
                <c:pt idx="1662">
                  <c:v>43170.291762787398</c:v>
                </c:pt>
                <c:pt idx="1663">
                  <c:v>43170.333429512975</c:v>
                </c:pt>
                <c:pt idx="1664">
                  <c:v>43170.375096238611</c:v>
                </c:pt>
                <c:pt idx="1665">
                  <c:v>43170.416762962966</c:v>
                </c:pt>
                <c:pt idx="1666">
                  <c:v>43170.458429687496</c:v>
                </c:pt>
                <c:pt idx="1667">
                  <c:v>43170.500096412041</c:v>
                </c:pt>
                <c:pt idx="1668">
                  <c:v>43170.541763136571</c:v>
                </c:pt>
                <c:pt idx="1669">
                  <c:v>43170.583429860984</c:v>
                </c:pt>
                <c:pt idx="1670">
                  <c:v>43170.625096584976</c:v>
                </c:pt>
                <c:pt idx="1671">
                  <c:v>43170.666763310175</c:v>
                </c:pt>
                <c:pt idx="1672">
                  <c:v>43170.70843003472</c:v>
                </c:pt>
                <c:pt idx="1673">
                  <c:v>43170.750096759257</c:v>
                </c:pt>
                <c:pt idx="1674">
                  <c:v>43170.791763482179</c:v>
                </c:pt>
                <c:pt idx="1675">
                  <c:v>43170.833430208331</c:v>
                </c:pt>
                <c:pt idx="1676">
                  <c:v>43170.875096932868</c:v>
                </c:pt>
                <c:pt idx="1677">
                  <c:v>43170.916763657406</c:v>
                </c:pt>
                <c:pt idx="1678">
                  <c:v>43170.958430381943</c:v>
                </c:pt>
                <c:pt idx="1679">
                  <c:v>43171.000097106611</c:v>
                </c:pt>
                <c:pt idx="1680">
                  <c:v>43171.041763830974</c:v>
                </c:pt>
                <c:pt idx="1681">
                  <c:v>43171.083430555555</c:v>
                </c:pt>
                <c:pt idx="1682">
                  <c:v>43171.125097280084</c:v>
                </c:pt>
                <c:pt idx="1683">
                  <c:v>43171.166764004585</c:v>
                </c:pt>
                <c:pt idx="1684">
                  <c:v>43171.208430729166</c:v>
                </c:pt>
                <c:pt idx="1685">
                  <c:v>43171.250097453703</c:v>
                </c:pt>
                <c:pt idx="1686">
                  <c:v>43171.291764178175</c:v>
                </c:pt>
                <c:pt idx="1687">
                  <c:v>43171.333430902778</c:v>
                </c:pt>
                <c:pt idx="1688">
                  <c:v>43171.375097627315</c:v>
                </c:pt>
                <c:pt idx="1689">
                  <c:v>43171.416764351852</c:v>
                </c:pt>
                <c:pt idx="1690">
                  <c:v>43171.458431077212</c:v>
                </c:pt>
                <c:pt idx="1691">
                  <c:v>43171.500097800941</c:v>
                </c:pt>
                <c:pt idx="1692">
                  <c:v>43171.541764524984</c:v>
                </c:pt>
                <c:pt idx="1693">
                  <c:v>43171.583431250001</c:v>
                </c:pt>
                <c:pt idx="1694">
                  <c:v>43171.625097974538</c:v>
                </c:pt>
                <c:pt idx="1695">
                  <c:v>43171.666764699075</c:v>
                </c:pt>
                <c:pt idx="1696">
                  <c:v>43171.708431423605</c:v>
                </c:pt>
                <c:pt idx="1697">
                  <c:v>43171.750098149212</c:v>
                </c:pt>
                <c:pt idx="1698">
                  <c:v>43171.791764870868</c:v>
                </c:pt>
                <c:pt idx="1699">
                  <c:v>43171.833431597224</c:v>
                </c:pt>
                <c:pt idx="1700">
                  <c:v>43171.875098321761</c:v>
                </c:pt>
                <c:pt idx="1701">
                  <c:v>43171.916765046299</c:v>
                </c:pt>
                <c:pt idx="1702">
                  <c:v>43171.958431770843</c:v>
                </c:pt>
                <c:pt idx="1703">
                  <c:v>43172.000098495613</c:v>
                </c:pt>
                <c:pt idx="1704">
                  <c:v>43172.041765219874</c:v>
                </c:pt>
                <c:pt idx="1705">
                  <c:v>43172.083431944448</c:v>
                </c:pt>
                <c:pt idx="1706">
                  <c:v>43172.125098668985</c:v>
                </c:pt>
                <c:pt idx="1707">
                  <c:v>43172.166765393522</c:v>
                </c:pt>
                <c:pt idx="1708">
                  <c:v>43172.208432118059</c:v>
                </c:pt>
                <c:pt idx="1709">
                  <c:v>43172.250098842611</c:v>
                </c:pt>
                <c:pt idx="1710">
                  <c:v>43172.291765564769</c:v>
                </c:pt>
                <c:pt idx="1711">
                  <c:v>43172.333432291656</c:v>
                </c:pt>
                <c:pt idx="1712">
                  <c:v>43172.375099016201</c:v>
                </c:pt>
                <c:pt idx="1713">
                  <c:v>43172.416765740738</c:v>
                </c:pt>
                <c:pt idx="1714">
                  <c:v>43172.458432465282</c:v>
                </c:pt>
                <c:pt idx="1715">
                  <c:v>43172.500099189812</c:v>
                </c:pt>
                <c:pt idx="1716">
                  <c:v>43172.541765914175</c:v>
                </c:pt>
                <c:pt idx="1717">
                  <c:v>43172.583432638887</c:v>
                </c:pt>
                <c:pt idx="1718">
                  <c:v>43172.625099363424</c:v>
                </c:pt>
                <c:pt idx="1719">
                  <c:v>43172.666766087954</c:v>
                </c:pt>
                <c:pt idx="1720">
                  <c:v>43172.708432812484</c:v>
                </c:pt>
                <c:pt idx="1721">
                  <c:v>43172.750099537036</c:v>
                </c:pt>
                <c:pt idx="1722">
                  <c:v>43172.791766259783</c:v>
                </c:pt>
                <c:pt idx="1723">
                  <c:v>43172.83343298611</c:v>
                </c:pt>
                <c:pt idx="1724">
                  <c:v>43172.875099710625</c:v>
                </c:pt>
                <c:pt idx="1725">
                  <c:v>43172.916766435192</c:v>
                </c:pt>
                <c:pt idx="1726">
                  <c:v>43172.958433159743</c:v>
                </c:pt>
                <c:pt idx="1727">
                  <c:v>43173.000099884259</c:v>
                </c:pt>
                <c:pt idx="1728">
                  <c:v>43173.041766608774</c:v>
                </c:pt>
                <c:pt idx="1729">
                  <c:v>43173.083433333326</c:v>
                </c:pt>
                <c:pt idx="1730">
                  <c:v>43173.125100056975</c:v>
                </c:pt>
                <c:pt idx="1731">
                  <c:v>43173.166766782175</c:v>
                </c:pt>
                <c:pt idx="1732">
                  <c:v>43173.208433506945</c:v>
                </c:pt>
                <c:pt idx="1733">
                  <c:v>43173.250100231475</c:v>
                </c:pt>
                <c:pt idx="1734">
                  <c:v>43173.291766954353</c:v>
                </c:pt>
                <c:pt idx="1735">
                  <c:v>43173.333433680556</c:v>
                </c:pt>
                <c:pt idx="1736">
                  <c:v>43173.375100405094</c:v>
                </c:pt>
                <c:pt idx="1737">
                  <c:v>43173.416767129631</c:v>
                </c:pt>
                <c:pt idx="1738">
                  <c:v>43173.458433854212</c:v>
                </c:pt>
                <c:pt idx="1739">
                  <c:v>43173.500100578705</c:v>
                </c:pt>
                <c:pt idx="1740">
                  <c:v>43173.541767303184</c:v>
                </c:pt>
                <c:pt idx="1741">
                  <c:v>43173.58343402778</c:v>
                </c:pt>
                <c:pt idx="1742">
                  <c:v>43173.625100750607</c:v>
                </c:pt>
                <c:pt idx="1743">
                  <c:v>43173.666767476861</c:v>
                </c:pt>
                <c:pt idx="1744">
                  <c:v>43173.708434201384</c:v>
                </c:pt>
                <c:pt idx="1745">
                  <c:v>43173.750100925929</c:v>
                </c:pt>
                <c:pt idx="1746">
                  <c:v>43173.791767648974</c:v>
                </c:pt>
                <c:pt idx="1747">
                  <c:v>43173.833434375003</c:v>
                </c:pt>
                <c:pt idx="1748">
                  <c:v>43173.87510109954</c:v>
                </c:pt>
                <c:pt idx="1749">
                  <c:v>43173.916767824092</c:v>
                </c:pt>
                <c:pt idx="1750">
                  <c:v>43173.958434549211</c:v>
                </c:pt>
                <c:pt idx="1751">
                  <c:v>43174.000101273145</c:v>
                </c:pt>
                <c:pt idx="1752">
                  <c:v>43174.041767997674</c:v>
                </c:pt>
                <c:pt idx="1753">
                  <c:v>43174.083434722204</c:v>
                </c:pt>
                <c:pt idx="1754">
                  <c:v>43174.125101446756</c:v>
                </c:pt>
                <c:pt idx="1755">
                  <c:v>43174.166768171184</c:v>
                </c:pt>
                <c:pt idx="1756">
                  <c:v>43174.208434895831</c:v>
                </c:pt>
                <c:pt idx="1757">
                  <c:v>43174.250101620324</c:v>
                </c:pt>
                <c:pt idx="1758">
                  <c:v>43174.291768344905</c:v>
                </c:pt>
                <c:pt idx="1759">
                  <c:v>43174.333435069435</c:v>
                </c:pt>
                <c:pt idx="1760">
                  <c:v>43174.375101793979</c:v>
                </c:pt>
                <c:pt idx="1761">
                  <c:v>43174.416768518517</c:v>
                </c:pt>
                <c:pt idx="1762">
                  <c:v>43174.458435243243</c:v>
                </c:pt>
                <c:pt idx="1763">
                  <c:v>43174.500101967584</c:v>
                </c:pt>
                <c:pt idx="1764">
                  <c:v>43174.541768692128</c:v>
                </c:pt>
                <c:pt idx="1765">
                  <c:v>43174.583435416665</c:v>
                </c:pt>
                <c:pt idx="1766">
                  <c:v>43174.625102141174</c:v>
                </c:pt>
                <c:pt idx="1767">
                  <c:v>43174.666768864976</c:v>
                </c:pt>
                <c:pt idx="1768">
                  <c:v>43174.708435590277</c:v>
                </c:pt>
                <c:pt idx="1769">
                  <c:v>43174.750102314814</c:v>
                </c:pt>
                <c:pt idx="1770">
                  <c:v>43174.79176903802</c:v>
                </c:pt>
                <c:pt idx="1771">
                  <c:v>43174.833435763874</c:v>
                </c:pt>
                <c:pt idx="1772">
                  <c:v>43174.875102488433</c:v>
                </c:pt>
                <c:pt idx="1773">
                  <c:v>43174.916769212963</c:v>
                </c:pt>
                <c:pt idx="1774">
                  <c:v>43174.958435937602</c:v>
                </c:pt>
                <c:pt idx="1775">
                  <c:v>43175.000102660975</c:v>
                </c:pt>
                <c:pt idx="1776">
                  <c:v>43175.041769386582</c:v>
                </c:pt>
                <c:pt idx="1777">
                  <c:v>43175.083436111105</c:v>
                </c:pt>
                <c:pt idx="1778">
                  <c:v>43175.12510283415</c:v>
                </c:pt>
                <c:pt idx="1779">
                  <c:v>43175.166769559975</c:v>
                </c:pt>
                <c:pt idx="1780">
                  <c:v>43175.208436284731</c:v>
                </c:pt>
                <c:pt idx="1781">
                  <c:v>43175.250103009254</c:v>
                </c:pt>
                <c:pt idx="1782">
                  <c:v>43175.291769731761</c:v>
                </c:pt>
                <c:pt idx="1783">
                  <c:v>43175.333436458342</c:v>
                </c:pt>
                <c:pt idx="1784">
                  <c:v>43175.375103182872</c:v>
                </c:pt>
                <c:pt idx="1785">
                  <c:v>43175.41676990741</c:v>
                </c:pt>
                <c:pt idx="1786">
                  <c:v>43175.458436631947</c:v>
                </c:pt>
                <c:pt idx="1787">
                  <c:v>43175.500103356491</c:v>
                </c:pt>
                <c:pt idx="1788">
                  <c:v>43175.541770080985</c:v>
                </c:pt>
                <c:pt idx="1789">
                  <c:v>43175.583436805558</c:v>
                </c:pt>
                <c:pt idx="1790">
                  <c:v>43175.625103528975</c:v>
                </c:pt>
                <c:pt idx="1791">
                  <c:v>43175.666770254626</c:v>
                </c:pt>
                <c:pt idx="1792">
                  <c:v>43175.708436979192</c:v>
                </c:pt>
                <c:pt idx="1793">
                  <c:v>43175.750103703584</c:v>
                </c:pt>
                <c:pt idx="1794">
                  <c:v>43175.791770428194</c:v>
                </c:pt>
                <c:pt idx="1795">
                  <c:v>43175.833437152782</c:v>
                </c:pt>
                <c:pt idx="1796">
                  <c:v>43175.875103877304</c:v>
                </c:pt>
                <c:pt idx="1797">
                  <c:v>43175.916770601834</c:v>
                </c:pt>
                <c:pt idx="1798">
                  <c:v>43175.958437327856</c:v>
                </c:pt>
                <c:pt idx="1799">
                  <c:v>43176.000104050923</c:v>
                </c:pt>
                <c:pt idx="1800">
                  <c:v>43176.041770775424</c:v>
                </c:pt>
                <c:pt idx="1801">
                  <c:v>43176.083437500005</c:v>
                </c:pt>
                <c:pt idx="1802">
                  <c:v>43176.125104224535</c:v>
                </c:pt>
                <c:pt idx="1803">
                  <c:v>43176.166770949072</c:v>
                </c:pt>
                <c:pt idx="1804">
                  <c:v>43176.208437673595</c:v>
                </c:pt>
                <c:pt idx="1805">
                  <c:v>43176.250104398212</c:v>
                </c:pt>
                <c:pt idx="1806">
                  <c:v>43176.291771122575</c:v>
                </c:pt>
                <c:pt idx="1807">
                  <c:v>43176.333437847221</c:v>
                </c:pt>
                <c:pt idx="1808">
                  <c:v>43176.375104571584</c:v>
                </c:pt>
                <c:pt idx="1809">
                  <c:v>43176.416771297212</c:v>
                </c:pt>
                <c:pt idx="1810">
                  <c:v>43176.458438021211</c:v>
                </c:pt>
                <c:pt idx="1811">
                  <c:v>43176.50010474537</c:v>
                </c:pt>
                <c:pt idx="1812">
                  <c:v>43176.541771469907</c:v>
                </c:pt>
                <c:pt idx="1813">
                  <c:v>43176.583438194612</c:v>
                </c:pt>
                <c:pt idx="1814">
                  <c:v>43176.625104918974</c:v>
                </c:pt>
                <c:pt idx="1815">
                  <c:v>43176.666771643504</c:v>
                </c:pt>
                <c:pt idx="1816">
                  <c:v>43176.708438368063</c:v>
                </c:pt>
                <c:pt idx="1817">
                  <c:v>43176.750105092593</c:v>
                </c:pt>
                <c:pt idx="1818">
                  <c:v>43176.791771815289</c:v>
                </c:pt>
                <c:pt idx="1819">
                  <c:v>43176.833438541624</c:v>
                </c:pt>
                <c:pt idx="1820">
                  <c:v>43176.875105266205</c:v>
                </c:pt>
                <c:pt idx="1821">
                  <c:v>43176.916771990742</c:v>
                </c:pt>
                <c:pt idx="1822">
                  <c:v>43176.958438715279</c:v>
                </c:pt>
                <c:pt idx="1823">
                  <c:v>43177.000105439816</c:v>
                </c:pt>
                <c:pt idx="1824">
                  <c:v>43177.041772164324</c:v>
                </c:pt>
                <c:pt idx="1825">
                  <c:v>43177.083438888891</c:v>
                </c:pt>
                <c:pt idx="1826">
                  <c:v>43177.125105611507</c:v>
                </c:pt>
                <c:pt idx="1827">
                  <c:v>43177.166772337965</c:v>
                </c:pt>
                <c:pt idx="1828">
                  <c:v>43177.208439062502</c:v>
                </c:pt>
                <c:pt idx="1829">
                  <c:v>43177.250105787025</c:v>
                </c:pt>
                <c:pt idx="1830">
                  <c:v>43177.291772509408</c:v>
                </c:pt>
                <c:pt idx="1831">
                  <c:v>43177.333439236143</c:v>
                </c:pt>
                <c:pt idx="1832">
                  <c:v>43177.375105960586</c:v>
                </c:pt>
                <c:pt idx="1833">
                  <c:v>43177.416772685188</c:v>
                </c:pt>
                <c:pt idx="1834">
                  <c:v>43177.458439410213</c:v>
                </c:pt>
                <c:pt idx="1835">
                  <c:v>43177.500106134255</c:v>
                </c:pt>
                <c:pt idx="1836">
                  <c:v>43177.541772858785</c:v>
                </c:pt>
                <c:pt idx="1837">
                  <c:v>43177.583439583184</c:v>
                </c:pt>
                <c:pt idx="1838">
                  <c:v>43177.625106307576</c:v>
                </c:pt>
                <c:pt idx="1839">
                  <c:v>43177.666773032404</c:v>
                </c:pt>
                <c:pt idx="1840">
                  <c:v>43177.708439756942</c:v>
                </c:pt>
                <c:pt idx="1841">
                  <c:v>43177.750106481479</c:v>
                </c:pt>
                <c:pt idx="1842">
                  <c:v>43177.791773204975</c:v>
                </c:pt>
                <c:pt idx="1843">
                  <c:v>43177.833439930553</c:v>
                </c:pt>
                <c:pt idx="1844">
                  <c:v>43177.875106655076</c:v>
                </c:pt>
                <c:pt idx="1845">
                  <c:v>43177.916773379642</c:v>
                </c:pt>
                <c:pt idx="1846">
                  <c:v>43177.958440104201</c:v>
                </c:pt>
                <c:pt idx="1847">
                  <c:v>43178.000106828702</c:v>
                </c:pt>
                <c:pt idx="1848">
                  <c:v>43178.041773553174</c:v>
                </c:pt>
                <c:pt idx="1849">
                  <c:v>43178.083440277776</c:v>
                </c:pt>
                <c:pt idx="1850">
                  <c:v>43178.125107002175</c:v>
                </c:pt>
                <c:pt idx="1851">
                  <c:v>43178.166773726851</c:v>
                </c:pt>
                <c:pt idx="1852">
                  <c:v>43178.208440451184</c:v>
                </c:pt>
                <c:pt idx="1853">
                  <c:v>43178.250107175932</c:v>
                </c:pt>
                <c:pt idx="1854">
                  <c:v>43178.291773899975</c:v>
                </c:pt>
                <c:pt idx="1855">
                  <c:v>43178.333440624985</c:v>
                </c:pt>
                <c:pt idx="1856">
                  <c:v>43178.375107349602</c:v>
                </c:pt>
                <c:pt idx="1857">
                  <c:v>43178.416774074212</c:v>
                </c:pt>
                <c:pt idx="1858">
                  <c:v>43178.458440798611</c:v>
                </c:pt>
                <c:pt idx="1859">
                  <c:v>43178.500107523134</c:v>
                </c:pt>
                <c:pt idx="1860">
                  <c:v>43178.541774247686</c:v>
                </c:pt>
                <c:pt idx="1861">
                  <c:v>43178.583440972194</c:v>
                </c:pt>
                <c:pt idx="1862">
                  <c:v>43178.625107696724</c:v>
                </c:pt>
                <c:pt idx="1863">
                  <c:v>43178.666774421275</c:v>
                </c:pt>
                <c:pt idx="1864">
                  <c:v>43178.708441145835</c:v>
                </c:pt>
                <c:pt idx="1865">
                  <c:v>43178.750107870372</c:v>
                </c:pt>
                <c:pt idx="1866">
                  <c:v>43178.791774594574</c:v>
                </c:pt>
                <c:pt idx="1867">
                  <c:v>43178.833441319424</c:v>
                </c:pt>
                <c:pt idx="1868">
                  <c:v>43178.875108043983</c:v>
                </c:pt>
                <c:pt idx="1869">
                  <c:v>43178.916774768542</c:v>
                </c:pt>
                <c:pt idx="1870">
                  <c:v>43178.958441493203</c:v>
                </c:pt>
                <c:pt idx="1871">
                  <c:v>43179.000108217595</c:v>
                </c:pt>
                <c:pt idx="1872">
                  <c:v>43179.041774942132</c:v>
                </c:pt>
                <c:pt idx="1873">
                  <c:v>43179.083441666575</c:v>
                </c:pt>
                <c:pt idx="1874">
                  <c:v>43179.125108391185</c:v>
                </c:pt>
                <c:pt idx="1875">
                  <c:v>43179.166775115584</c:v>
                </c:pt>
                <c:pt idx="1876">
                  <c:v>43179.208441840274</c:v>
                </c:pt>
                <c:pt idx="1877">
                  <c:v>43179.250108564804</c:v>
                </c:pt>
                <c:pt idx="1878">
                  <c:v>43179.291775289174</c:v>
                </c:pt>
                <c:pt idx="1879">
                  <c:v>43179.333442012976</c:v>
                </c:pt>
                <c:pt idx="1880">
                  <c:v>43179.375108738423</c:v>
                </c:pt>
                <c:pt idx="1881">
                  <c:v>43179.416775463003</c:v>
                </c:pt>
                <c:pt idx="1882">
                  <c:v>43179.458442187497</c:v>
                </c:pt>
                <c:pt idx="1883">
                  <c:v>43179.500108912034</c:v>
                </c:pt>
                <c:pt idx="1884">
                  <c:v>43179.541775636571</c:v>
                </c:pt>
                <c:pt idx="1885">
                  <c:v>43179.583442360985</c:v>
                </c:pt>
                <c:pt idx="1886">
                  <c:v>43179.625109084984</c:v>
                </c:pt>
                <c:pt idx="1887">
                  <c:v>43179.666775810176</c:v>
                </c:pt>
                <c:pt idx="1888">
                  <c:v>43179.708442534575</c:v>
                </c:pt>
                <c:pt idx="1889">
                  <c:v>43179.750109259257</c:v>
                </c:pt>
                <c:pt idx="1890">
                  <c:v>43179.791775982252</c:v>
                </c:pt>
                <c:pt idx="1891">
                  <c:v>43179.833442708325</c:v>
                </c:pt>
                <c:pt idx="1892">
                  <c:v>43179.875109432869</c:v>
                </c:pt>
                <c:pt idx="1893">
                  <c:v>43179.916776157443</c:v>
                </c:pt>
                <c:pt idx="1894">
                  <c:v>43179.958442881936</c:v>
                </c:pt>
                <c:pt idx="1895">
                  <c:v>43180.000109606481</c:v>
                </c:pt>
                <c:pt idx="1896">
                  <c:v>43180.041776330996</c:v>
                </c:pt>
                <c:pt idx="1897">
                  <c:v>43180.083443055555</c:v>
                </c:pt>
                <c:pt idx="1898">
                  <c:v>43180.125109779976</c:v>
                </c:pt>
                <c:pt idx="1899">
                  <c:v>43180.166776504586</c:v>
                </c:pt>
                <c:pt idx="1900">
                  <c:v>43180.208443229167</c:v>
                </c:pt>
                <c:pt idx="1901">
                  <c:v>43180.250109953704</c:v>
                </c:pt>
                <c:pt idx="1902">
                  <c:v>43180.291776678176</c:v>
                </c:pt>
                <c:pt idx="1903">
                  <c:v>43180.333443402778</c:v>
                </c:pt>
                <c:pt idx="1904">
                  <c:v>43180.375110127316</c:v>
                </c:pt>
                <c:pt idx="1905">
                  <c:v>43180.416776851853</c:v>
                </c:pt>
                <c:pt idx="1906">
                  <c:v>43180.45844357639</c:v>
                </c:pt>
                <c:pt idx="1907">
                  <c:v>43180.500110300942</c:v>
                </c:pt>
                <c:pt idx="1908">
                  <c:v>43180.541777025464</c:v>
                </c:pt>
                <c:pt idx="1909">
                  <c:v>43180.583443749994</c:v>
                </c:pt>
                <c:pt idx="1910">
                  <c:v>43180.625110474539</c:v>
                </c:pt>
                <c:pt idx="1911">
                  <c:v>43180.666777199083</c:v>
                </c:pt>
                <c:pt idx="1912">
                  <c:v>43180.708443923584</c:v>
                </c:pt>
                <c:pt idx="1913">
                  <c:v>43180.750110648201</c:v>
                </c:pt>
                <c:pt idx="1914">
                  <c:v>43180.791777372586</c:v>
                </c:pt>
                <c:pt idx="1915">
                  <c:v>43180.833444097225</c:v>
                </c:pt>
                <c:pt idx="1916">
                  <c:v>43180.875110821755</c:v>
                </c:pt>
                <c:pt idx="1917">
                  <c:v>43180.916777546299</c:v>
                </c:pt>
                <c:pt idx="1918">
                  <c:v>43180.958444271011</c:v>
                </c:pt>
                <c:pt idx="1919">
                  <c:v>43181.000110995381</c:v>
                </c:pt>
                <c:pt idx="1920">
                  <c:v>43181.041777719904</c:v>
                </c:pt>
                <c:pt idx="1921">
                  <c:v>43181.083444444441</c:v>
                </c:pt>
                <c:pt idx="1922">
                  <c:v>43181.125111168978</c:v>
                </c:pt>
                <c:pt idx="1923">
                  <c:v>43181.166777893515</c:v>
                </c:pt>
                <c:pt idx="1924">
                  <c:v>43181.208444616976</c:v>
                </c:pt>
                <c:pt idx="1925">
                  <c:v>43181.250111342611</c:v>
                </c:pt>
                <c:pt idx="1926">
                  <c:v>43181.291778066974</c:v>
                </c:pt>
                <c:pt idx="1927">
                  <c:v>43181.333444791584</c:v>
                </c:pt>
                <c:pt idx="1928">
                  <c:v>43181.375111516194</c:v>
                </c:pt>
                <c:pt idx="1929">
                  <c:v>43181.416778241211</c:v>
                </c:pt>
                <c:pt idx="1930">
                  <c:v>43181.458444965276</c:v>
                </c:pt>
                <c:pt idx="1931">
                  <c:v>43181.500111689806</c:v>
                </c:pt>
                <c:pt idx="1932">
                  <c:v>43181.54177841435</c:v>
                </c:pt>
                <c:pt idx="1933">
                  <c:v>43181.583445138887</c:v>
                </c:pt>
                <c:pt idx="1934">
                  <c:v>43181.625111862078</c:v>
                </c:pt>
                <c:pt idx="1935">
                  <c:v>43181.666778587954</c:v>
                </c:pt>
                <c:pt idx="1936">
                  <c:v>43181.708445312484</c:v>
                </c:pt>
                <c:pt idx="1937">
                  <c:v>43181.750112037036</c:v>
                </c:pt>
                <c:pt idx="1938">
                  <c:v>43181.791778759849</c:v>
                </c:pt>
                <c:pt idx="1939">
                  <c:v>43181.833445486111</c:v>
                </c:pt>
                <c:pt idx="1940">
                  <c:v>43181.875112210626</c:v>
                </c:pt>
                <c:pt idx="1941">
                  <c:v>43181.916778935192</c:v>
                </c:pt>
                <c:pt idx="1942">
                  <c:v>43181.958445659722</c:v>
                </c:pt>
                <c:pt idx="1943">
                  <c:v>43182.000112384259</c:v>
                </c:pt>
                <c:pt idx="1944">
                  <c:v>43182.041779108797</c:v>
                </c:pt>
                <c:pt idx="1945">
                  <c:v>43182.083445833174</c:v>
                </c:pt>
                <c:pt idx="1946">
                  <c:v>43182.125112556976</c:v>
                </c:pt>
                <c:pt idx="1947">
                  <c:v>43182.166779282408</c:v>
                </c:pt>
                <c:pt idx="1948">
                  <c:v>43182.208446006945</c:v>
                </c:pt>
                <c:pt idx="1949">
                  <c:v>43182.250112731475</c:v>
                </c:pt>
                <c:pt idx="1950">
                  <c:v>43182.29177945602</c:v>
                </c:pt>
                <c:pt idx="1951">
                  <c:v>43182.333446180557</c:v>
                </c:pt>
                <c:pt idx="1952">
                  <c:v>43182.375112905094</c:v>
                </c:pt>
                <c:pt idx="1953">
                  <c:v>43182.416779629631</c:v>
                </c:pt>
                <c:pt idx="1954">
                  <c:v>43182.458446354212</c:v>
                </c:pt>
                <c:pt idx="1955">
                  <c:v>43182.500113078713</c:v>
                </c:pt>
                <c:pt idx="1956">
                  <c:v>43182.541779803185</c:v>
                </c:pt>
                <c:pt idx="1957">
                  <c:v>43182.583446527584</c:v>
                </c:pt>
                <c:pt idx="1958">
                  <c:v>43182.625113252274</c:v>
                </c:pt>
                <c:pt idx="1959">
                  <c:v>43182.666779976862</c:v>
                </c:pt>
                <c:pt idx="1960">
                  <c:v>43182.708446701174</c:v>
                </c:pt>
                <c:pt idx="1961">
                  <c:v>43182.750113426213</c:v>
                </c:pt>
                <c:pt idx="1962">
                  <c:v>43182.791780148975</c:v>
                </c:pt>
                <c:pt idx="1963">
                  <c:v>43182.833446875004</c:v>
                </c:pt>
                <c:pt idx="1964">
                  <c:v>43182.875113599541</c:v>
                </c:pt>
                <c:pt idx="1965">
                  <c:v>43182.916780324093</c:v>
                </c:pt>
                <c:pt idx="1966">
                  <c:v>43182.958447049212</c:v>
                </c:pt>
                <c:pt idx="1967">
                  <c:v>43183.000113773145</c:v>
                </c:pt>
                <c:pt idx="1968">
                  <c:v>43183.041780497675</c:v>
                </c:pt>
                <c:pt idx="1969">
                  <c:v>43183.08344722222</c:v>
                </c:pt>
                <c:pt idx="1970">
                  <c:v>43183.125113946757</c:v>
                </c:pt>
                <c:pt idx="1971">
                  <c:v>43183.166780670974</c:v>
                </c:pt>
                <c:pt idx="1972">
                  <c:v>43183.208447395831</c:v>
                </c:pt>
                <c:pt idx="1973">
                  <c:v>43183.250114120368</c:v>
                </c:pt>
                <c:pt idx="1974">
                  <c:v>43183.291780843152</c:v>
                </c:pt>
                <c:pt idx="1975">
                  <c:v>43183.333447569174</c:v>
                </c:pt>
                <c:pt idx="1976">
                  <c:v>43183.375114294213</c:v>
                </c:pt>
                <c:pt idx="1977">
                  <c:v>43183.416781018517</c:v>
                </c:pt>
                <c:pt idx="1978">
                  <c:v>43183.458447743062</c:v>
                </c:pt>
                <c:pt idx="1979">
                  <c:v>43183.500114467592</c:v>
                </c:pt>
                <c:pt idx="1980">
                  <c:v>43183.541781192129</c:v>
                </c:pt>
                <c:pt idx="1981">
                  <c:v>43183.583447916586</c:v>
                </c:pt>
                <c:pt idx="1982">
                  <c:v>43183.625114641174</c:v>
                </c:pt>
                <c:pt idx="1983">
                  <c:v>43183.666781364984</c:v>
                </c:pt>
                <c:pt idx="1984">
                  <c:v>43183.708448090278</c:v>
                </c:pt>
                <c:pt idx="1985">
                  <c:v>43183.750114814815</c:v>
                </c:pt>
                <c:pt idx="1986">
                  <c:v>43183.791781536973</c:v>
                </c:pt>
                <c:pt idx="1987">
                  <c:v>43183.833448263875</c:v>
                </c:pt>
                <c:pt idx="1988">
                  <c:v>43183.875114988441</c:v>
                </c:pt>
                <c:pt idx="1989">
                  <c:v>43183.916781712964</c:v>
                </c:pt>
                <c:pt idx="1990">
                  <c:v>43183.958448437603</c:v>
                </c:pt>
                <c:pt idx="1991">
                  <c:v>43184.000115162038</c:v>
                </c:pt>
                <c:pt idx="1992">
                  <c:v>43184.041781886575</c:v>
                </c:pt>
                <c:pt idx="1993">
                  <c:v>43184.083448610974</c:v>
                </c:pt>
                <c:pt idx="1994">
                  <c:v>43184.125115335584</c:v>
                </c:pt>
                <c:pt idx="1995">
                  <c:v>43184.166782059976</c:v>
                </c:pt>
                <c:pt idx="1996">
                  <c:v>43184.208448784724</c:v>
                </c:pt>
                <c:pt idx="1997">
                  <c:v>43184.250115509254</c:v>
                </c:pt>
                <c:pt idx="1998">
                  <c:v>43184.291782231856</c:v>
                </c:pt>
                <c:pt idx="1999">
                  <c:v>43184.333448958336</c:v>
                </c:pt>
                <c:pt idx="2000">
                  <c:v>43184.375115682873</c:v>
                </c:pt>
                <c:pt idx="2001">
                  <c:v>43184.41678240741</c:v>
                </c:pt>
                <c:pt idx="2002">
                  <c:v>43184.458449131947</c:v>
                </c:pt>
                <c:pt idx="2003">
                  <c:v>43184.500115856492</c:v>
                </c:pt>
                <c:pt idx="2004">
                  <c:v>43184.541782579974</c:v>
                </c:pt>
                <c:pt idx="2005">
                  <c:v>43184.583449305559</c:v>
                </c:pt>
                <c:pt idx="2006">
                  <c:v>43184.625116030074</c:v>
                </c:pt>
                <c:pt idx="2007">
                  <c:v>43184.666782754575</c:v>
                </c:pt>
                <c:pt idx="2008">
                  <c:v>43184.708449479163</c:v>
                </c:pt>
                <c:pt idx="2009">
                  <c:v>43184.750116203701</c:v>
                </c:pt>
                <c:pt idx="2010">
                  <c:v>43184.791782926644</c:v>
                </c:pt>
                <c:pt idx="2011">
                  <c:v>43184.833449652775</c:v>
                </c:pt>
                <c:pt idx="2012">
                  <c:v>43184.875116377312</c:v>
                </c:pt>
                <c:pt idx="2013">
                  <c:v>43184.916783101835</c:v>
                </c:pt>
                <c:pt idx="2014">
                  <c:v>43184.958449826612</c:v>
                </c:pt>
                <c:pt idx="2015">
                  <c:v>43185.000116550931</c:v>
                </c:pt>
                <c:pt idx="2016">
                  <c:v>43185.041783275454</c:v>
                </c:pt>
                <c:pt idx="2017">
                  <c:v>43185.083449999998</c:v>
                </c:pt>
                <c:pt idx="2018">
                  <c:v>43185.125116724535</c:v>
                </c:pt>
                <c:pt idx="2019">
                  <c:v>43185.166783449073</c:v>
                </c:pt>
                <c:pt idx="2020">
                  <c:v>43185.208450173595</c:v>
                </c:pt>
                <c:pt idx="2021">
                  <c:v>43185.250116898213</c:v>
                </c:pt>
                <c:pt idx="2022">
                  <c:v>43185.291783620523</c:v>
                </c:pt>
                <c:pt idx="2023">
                  <c:v>43185.333450347222</c:v>
                </c:pt>
                <c:pt idx="2024">
                  <c:v>43185.375117071759</c:v>
                </c:pt>
                <c:pt idx="2025">
                  <c:v>43185.416783796296</c:v>
                </c:pt>
                <c:pt idx="2026">
                  <c:v>43185.458450520833</c:v>
                </c:pt>
                <c:pt idx="2027">
                  <c:v>43185.500117245392</c:v>
                </c:pt>
                <c:pt idx="2028">
                  <c:v>43185.541783968984</c:v>
                </c:pt>
                <c:pt idx="2029">
                  <c:v>43185.583450694445</c:v>
                </c:pt>
                <c:pt idx="2030">
                  <c:v>43185.625117418982</c:v>
                </c:pt>
                <c:pt idx="2031">
                  <c:v>43185.666784143505</c:v>
                </c:pt>
                <c:pt idx="2032">
                  <c:v>43185.708450868056</c:v>
                </c:pt>
                <c:pt idx="2033">
                  <c:v>43185.750117592601</c:v>
                </c:pt>
                <c:pt idx="2034">
                  <c:v>43185.79178431537</c:v>
                </c:pt>
                <c:pt idx="2035">
                  <c:v>43185.833451041624</c:v>
                </c:pt>
                <c:pt idx="2036">
                  <c:v>43185.875117766205</c:v>
                </c:pt>
                <c:pt idx="2037">
                  <c:v>43185.916784490742</c:v>
                </c:pt>
                <c:pt idx="2038">
                  <c:v>43185.95845121528</c:v>
                </c:pt>
                <c:pt idx="2039">
                  <c:v>43186.000117939817</c:v>
                </c:pt>
                <c:pt idx="2040">
                  <c:v>43186.041784662724</c:v>
                </c:pt>
                <c:pt idx="2041">
                  <c:v>43186.083451388891</c:v>
                </c:pt>
                <c:pt idx="2042">
                  <c:v>43186.125118113174</c:v>
                </c:pt>
                <c:pt idx="2043">
                  <c:v>43186.166784836976</c:v>
                </c:pt>
                <c:pt idx="2044">
                  <c:v>43186.208451562474</c:v>
                </c:pt>
                <c:pt idx="2045">
                  <c:v>43186.25011828704</c:v>
                </c:pt>
                <c:pt idx="2046">
                  <c:v>43186.291785009467</c:v>
                </c:pt>
                <c:pt idx="2047">
                  <c:v>43186.333451736115</c:v>
                </c:pt>
                <c:pt idx="2048">
                  <c:v>43186.375118460652</c:v>
                </c:pt>
                <c:pt idx="2049">
                  <c:v>43186.416785185182</c:v>
                </c:pt>
                <c:pt idx="2050">
                  <c:v>43186.458451909719</c:v>
                </c:pt>
                <c:pt idx="2051">
                  <c:v>43186.500118634256</c:v>
                </c:pt>
                <c:pt idx="2052">
                  <c:v>43186.541785358786</c:v>
                </c:pt>
                <c:pt idx="2053">
                  <c:v>43186.583452083185</c:v>
                </c:pt>
                <c:pt idx="2054">
                  <c:v>43186.625118807824</c:v>
                </c:pt>
                <c:pt idx="2055">
                  <c:v>43186.666785530782</c:v>
                </c:pt>
                <c:pt idx="2056">
                  <c:v>43186.708452256942</c:v>
                </c:pt>
                <c:pt idx="2057">
                  <c:v>43186.750118981479</c:v>
                </c:pt>
                <c:pt idx="2058">
                  <c:v>43186.791785704037</c:v>
                </c:pt>
                <c:pt idx="2059">
                  <c:v>43186.833452430561</c:v>
                </c:pt>
                <c:pt idx="2060">
                  <c:v>43186.875119155091</c:v>
                </c:pt>
                <c:pt idx="2061">
                  <c:v>43186.916785879628</c:v>
                </c:pt>
                <c:pt idx="2062">
                  <c:v>43186.958452604202</c:v>
                </c:pt>
                <c:pt idx="2063">
                  <c:v>43187.000119329212</c:v>
                </c:pt>
                <c:pt idx="2064">
                  <c:v>43187.041786053174</c:v>
                </c:pt>
                <c:pt idx="2065">
                  <c:v>43187.083452777777</c:v>
                </c:pt>
                <c:pt idx="2066">
                  <c:v>43187.125119502176</c:v>
                </c:pt>
                <c:pt idx="2067">
                  <c:v>43187.166786226851</c:v>
                </c:pt>
                <c:pt idx="2068">
                  <c:v>43187.208452951374</c:v>
                </c:pt>
                <c:pt idx="2069">
                  <c:v>43187.250119675933</c:v>
                </c:pt>
                <c:pt idx="2070">
                  <c:v>43187.291786399976</c:v>
                </c:pt>
                <c:pt idx="2071">
                  <c:v>43187.333453125</c:v>
                </c:pt>
                <c:pt idx="2072">
                  <c:v>43187.375119849603</c:v>
                </c:pt>
                <c:pt idx="2073">
                  <c:v>43187.416786574082</c:v>
                </c:pt>
                <c:pt idx="2074">
                  <c:v>43187.458453300045</c:v>
                </c:pt>
                <c:pt idx="2075">
                  <c:v>43187.500120023135</c:v>
                </c:pt>
                <c:pt idx="2076">
                  <c:v>43187.541786747584</c:v>
                </c:pt>
                <c:pt idx="2077">
                  <c:v>43187.583453472223</c:v>
                </c:pt>
                <c:pt idx="2078">
                  <c:v>43187.625120196724</c:v>
                </c:pt>
                <c:pt idx="2079">
                  <c:v>43187.666786921174</c:v>
                </c:pt>
                <c:pt idx="2080">
                  <c:v>43187.708453645835</c:v>
                </c:pt>
                <c:pt idx="2081">
                  <c:v>43187.750120370372</c:v>
                </c:pt>
                <c:pt idx="2082">
                  <c:v>43187.791787094575</c:v>
                </c:pt>
                <c:pt idx="2083">
                  <c:v>43187.833453819425</c:v>
                </c:pt>
                <c:pt idx="2084">
                  <c:v>43187.875120543984</c:v>
                </c:pt>
                <c:pt idx="2085">
                  <c:v>43187.916787268543</c:v>
                </c:pt>
                <c:pt idx="2086">
                  <c:v>43187.958453993211</c:v>
                </c:pt>
                <c:pt idx="2087">
                  <c:v>43188.000120717574</c:v>
                </c:pt>
                <c:pt idx="2088">
                  <c:v>43188.041787442133</c:v>
                </c:pt>
                <c:pt idx="2089">
                  <c:v>43188.08345416667</c:v>
                </c:pt>
                <c:pt idx="2090">
                  <c:v>43188.125120890974</c:v>
                </c:pt>
                <c:pt idx="2091">
                  <c:v>43188.166787614282</c:v>
                </c:pt>
                <c:pt idx="2092">
                  <c:v>43188.208454340282</c:v>
                </c:pt>
                <c:pt idx="2093">
                  <c:v>43188.250121064804</c:v>
                </c:pt>
                <c:pt idx="2094">
                  <c:v>43188.291787787566</c:v>
                </c:pt>
                <c:pt idx="2095">
                  <c:v>43188.333454512984</c:v>
                </c:pt>
                <c:pt idx="2096">
                  <c:v>43188.375121238423</c:v>
                </c:pt>
                <c:pt idx="2097">
                  <c:v>43188.41678796296</c:v>
                </c:pt>
                <c:pt idx="2098">
                  <c:v>43188.458454687498</c:v>
                </c:pt>
                <c:pt idx="2099">
                  <c:v>43188.500121412035</c:v>
                </c:pt>
                <c:pt idx="2100">
                  <c:v>43188.541788136572</c:v>
                </c:pt>
                <c:pt idx="2101">
                  <c:v>43188.583454860986</c:v>
                </c:pt>
                <c:pt idx="2102">
                  <c:v>43188.625121583791</c:v>
                </c:pt>
                <c:pt idx="2103">
                  <c:v>43188.666788310184</c:v>
                </c:pt>
                <c:pt idx="2104">
                  <c:v>43188.708455034721</c:v>
                </c:pt>
                <c:pt idx="2105">
                  <c:v>43188.750121759185</c:v>
                </c:pt>
                <c:pt idx="2106">
                  <c:v>43188.791788482333</c:v>
                </c:pt>
                <c:pt idx="2107">
                  <c:v>43188.833455208332</c:v>
                </c:pt>
                <c:pt idx="2108">
                  <c:v>43188.87512193287</c:v>
                </c:pt>
                <c:pt idx="2109">
                  <c:v>43188.916788657407</c:v>
                </c:pt>
                <c:pt idx="2110">
                  <c:v>43188.958455382213</c:v>
                </c:pt>
                <c:pt idx="2111">
                  <c:v>43189.000122106481</c:v>
                </c:pt>
                <c:pt idx="2112">
                  <c:v>43189.041788830975</c:v>
                </c:pt>
                <c:pt idx="2113">
                  <c:v>43189.083455555556</c:v>
                </c:pt>
                <c:pt idx="2114">
                  <c:v>43189.125122279984</c:v>
                </c:pt>
                <c:pt idx="2115">
                  <c:v>43189.166789004594</c:v>
                </c:pt>
                <c:pt idx="2116">
                  <c:v>43189.208455729167</c:v>
                </c:pt>
                <c:pt idx="2117">
                  <c:v>43189.250122453705</c:v>
                </c:pt>
                <c:pt idx="2118">
                  <c:v>43189.291789178184</c:v>
                </c:pt>
                <c:pt idx="2119">
                  <c:v>43189.333455902779</c:v>
                </c:pt>
                <c:pt idx="2120">
                  <c:v>43189.375122627185</c:v>
                </c:pt>
                <c:pt idx="2121">
                  <c:v>43189.416789351853</c:v>
                </c:pt>
                <c:pt idx="2122">
                  <c:v>43189.458456077213</c:v>
                </c:pt>
                <c:pt idx="2123">
                  <c:v>43189.500122800928</c:v>
                </c:pt>
                <c:pt idx="2124">
                  <c:v>43189.541789525174</c:v>
                </c:pt>
                <c:pt idx="2125">
                  <c:v>43189.583456250002</c:v>
                </c:pt>
                <c:pt idx="2126">
                  <c:v>43189.625122974525</c:v>
                </c:pt>
                <c:pt idx="2127">
                  <c:v>43189.666789699077</c:v>
                </c:pt>
                <c:pt idx="2128">
                  <c:v>43189.708456423614</c:v>
                </c:pt>
                <c:pt idx="2129">
                  <c:v>43189.750123148202</c:v>
                </c:pt>
                <c:pt idx="2130">
                  <c:v>43189.791789871029</c:v>
                </c:pt>
                <c:pt idx="2131">
                  <c:v>43189.833456597225</c:v>
                </c:pt>
                <c:pt idx="2132">
                  <c:v>43189.875123321755</c:v>
                </c:pt>
                <c:pt idx="2133">
                  <c:v>43189.916790046613</c:v>
                </c:pt>
                <c:pt idx="2134">
                  <c:v>43189.958456771012</c:v>
                </c:pt>
                <c:pt idx="2135">
                  <c:v>43190.000123495367</c:v>
                </c:pt>
                <c:pt idx="2136">
                  <c:v>43190.041790219904</c:v>
                </c:pt>
                <c:pt idx="2137">
                  <c:v>43190.083456944441</c:v>
                </c:pt>
                <c:pt idx="2138">
                  <c:v>43190.125123667371</c:v>
                </c:pt>
                <c:pt idx="2139">
                  <c:v>43190.166790393516</c:v>
                </c:pt>
                <c:pt idx="2140">
                  <c:v>43190.208457118053</c:v>
                </c:pt>
                <c:pt idx="2141">
                  <c:v>43190.25012384259</c:v>
                </c:pt>
                <c:pt idx="2142">
                  <c:v>43190.291790564937</c:v>
                </c:pt>
                <c:pt idx="2143">
                  <c:v>43190.333457291665</c:v>
                </c:pt>
                <c:pt idx="2144">
                  <c:v>43190.375124016195</c:v>
                </c:pt>
                <c:pt idx="2145">
                  <c:v>43190.416790740739</c:v>
                </c:pt>
                <c:pt idx="2146">
                  <c:v>43190.458457465291</c:v>
                </c:pt>
                <c:pt idx="2147">
                  <c:v>43190.500124189814</c:v>
                </c:pt>
                <c:pt idx="2148">
                  <c:v>43190.541790914176</c:v>
                </c:pt>
                <c:pt idx="2149">
                  <c:v>43190.583457638888</c:v>
                </c:pt>
                <c:pt idx="2150">
                  <c:v>43190.625124362974</c:v>
                </c:pt>
                <c:pt idx="2151">
                  <c:v>43190.666791087955</c:v>
                </c:pt>
                <c:pt idx="2152">
                  <c:v>43190.7084578125</c:v>
                </c:pt>
                <c:pt idx="2153">
                  <c:v>43190.750124536986</c:v>
                </c:pt>
                <c:pt idx="2154">
                  <c:v>43190.791791259893</c:v>
                </c:pt>
                <c:pt idx="2155">
                  <c:v>43190.833457986111</c:v>
                </c:pt>
                <c:pt idx="2156">
                  <c:v>43190.875124710576</c:v>
                </c:pt>
                <c:pt idx="2157">
                  <c:v>43190.916791435193</c:v>
                </c:pt>
                <c:pt idx="2158">
                  <c:v>43190.958458160043</c:v>
                </c:pt>
                <c:pt idx="2159">
                  <c:v>43191.000124884224</c:v>
                </c:pt>
                <c:pt idx="2160">
                  <c:v>43191.041791608775</c:v>
                </c:pt>
                <c:pt idx="2161">
                  <c:v>43191.083458333334</c:v>
                </c:pt>
                <c:pt idx="2162">
                  <c:v>43191.125125056984</c:v>
                </c:pt>
                <c:pt idx="2163">
                  <c:v>43191.166791782176</c:v>
                </c:pt>
                <c:pt idx="2164">
                  <c:v>43191.208458506946</c:v>
                </c:pt>
                <c:pt idx="2165">
                  <c:v>43191.250125231476</c:v>
                </c:pt>
                <c:pt idx="2166">
                  <c:v>43191.291791954507</c:v>
                </c:pt>
                <c:pt idx="2167">
                  <c:v>43191.333458680558</c:v>
                </c:pt>
                <c:pt idx="2168">
                  <c:v>43191.375125405095</c:v>
                </c:pt>
                <c:pt idx="2169">
                  <c:v>43191.416792129632</c:v>
                </c:pt>
                <c:pt idx="2170">
                  <c:v>43191.458458854213</c:v>
                </c:pt>
                <c:pt idx="2171">
                  <c:v>43191.500125578707</c:v>
                </c:pt>
                <c:pt idx="2172">
                  <c:v>43191.541792303186</c:v>
                </c:pt>
                <c:pt idx="2173">
                  <c:v>43191.583459027781</c:v>
                </c:pt>
                <c:pt idx="2174">
                  <c:v>43191.625125750754</c:v>
                </c:pt>
                <c:pt idx="2175">
                  <c:v>43191.666792476863</c:v>
                </c:pt>
                <c:pt idx="2176">
                  <c:v>43191.708459201385</c:v>
                </c:pt>
                <c:pt idx="2177">
                  <c:v>43191.750125925922</c:v>
                </c:pt>
                <c:pt idx="2178">
                  <c:v>43191.791792649004</c:v>
                </c:pt>
                <c:pt idx="2179">
                  <c:v>43191.833459375011</c:v>
                </c:pt>
                <c:pt idx="2180">
                  <c:v>43191.875126099541</c:v>
                </c:pt>
                <c:pt idx="2181">
                  <c:v>43191.916792824093</c:v>
                </c:pt>
                <c:pt idx="2182">
                  <c:v>43191.958459549212</c:v>
                </c:pt>
                <c:pt idx="2183">
                  <c:v>43192.000126273146</c:v>
                </c:pt>
                <c:pt idx="2184">
                  <c:v>43192.041792997676</c:v>
                </c:pt>
                <c:pt idx="2185">
                  <c:v>43192.08345972222</c:v>
                </c:pt>
                <c:pt idx="2186">
                  <c:v>43192.125126446757</c:v>
                </c:pt>
                <c:pt idx="2187">
                  <c:v>43192.166793171185</c:v>
                </c:pt>
                <c:pt idx="2188">
                  <c:v>43192.208459895832</c:v>
                </c:pt>
                <c:pt idx="2189">
                  <c:v>43192.250126620354</c:v>
                </c:pt>
                <c:pt idx="2190">
                  <c:v>43192.291793344906</c:v>
                </c:pt>
                <c:pt idx="2191">
                  <c:v>43192.333460069174</c:v>
                </c:pt>
                <c:pt idx="2192">
                  <c:v>43192.375126793981</c:v>
                </c:pt>
                <c:pt idx="2193">
                  <c:v>43192.416793518518</c:v>
                </c:pt>
                <c:pt idx="2194">
                  <c:v>43192.458460243062</c:v>
                </c:pt>
                <c:pt idx="2195">
                  <c:v>43192.500126967585</c:v>
                </c:pt>
                <c:pt idx="2196">
                  <c:v>43192.541793692129</c:v>
                </c:pt>
                <c:pt idx="2197">
                  <c:v>43192.583460416594</c:v>
                </c:pt>
                <c:pt idx="2198">
                  <c:v>43192.625127141175</c:v>
                </c:pt>
                <c:pt idx="2199">
                  <c:v>43192.666793865574</c:v>
                </c:pt>
                <c:pt idx="2200">
                  <c:v>43192.708460590184</c:v>
                </c:pt>
                <c:pt idx="2201">
                  <c:v>43192.750127314815</c:v>
                </c:pt>
                <c:pt idx="2202">
                  <c:v>43192.791794038974</c:v>
                </c:pt>
                <c:pt idx="2203">
                  <c:v>43192.83346076242</c:v>
                </c:pt>
                <c:pt idx="2204">
                  <c:v>43192.875127488442</c:v>
                </c:pt>
                <c:pt idx="2205">
                  <c:v>43192.916794212993</c:v>
                </c:pt>
                <c:pt idx="2206">
                  <c:v>43192.958460937502</c:v>
                </c:pt>
                <c:pt idx="2207">
                  <c:v>43193.000127662024</c:v>
                </c:pt>
                <c:pt idx="2208">
                  <c:v>43193.041794386583</c:v>
                </c:pt>
                <c:pt idx="2209">
                  <c:v>43193.083461110975</c:v>
                </c:pt>
                <c:pt idx="2210">
                  <c:v>43193.125127834974</c:v>
                </c:pt>
                <c:pt idx="2211">
                  <c:v>43193.166794559984</c:v>
                </c:pt>
                <c:pt idx="2212">
                  <c:v>43193.208461284725</c:v>
                </c:pt>
                <c:pt idx="2213">
                  <c:v>43193.250128009255</c:v>
                </c:pt>
                <c:pt idx="2214">
                  <c:v>43193.2917947319</c:v>
                </c:pt>
                <c:pt idx="2215">
                  <c:v>43193.333461458336</c:v>
                </c:pt>
                <c:pt idx="2216">
                  <c:v>43193.375128182881</c:v>
                </c:pt>
                <c:pt idx="2217">
                  <c:v>43193.416794907411</c:v>
                </c:pt>
                <c:pt idx="2218">
                  <c:v>43193.458461631926</c:v>
                </c:pt>
                <c:pt idx="2219">
                  <c:v>43193.500128356492</c:v>
                </c:pt>
                <c:pt idx="2220">
                  <c:v>43193.541795080986</c:v>
                </c:pt>
                <c:pt idx="2221">
                  <c:v>43193.583461805174</c:v>
                </c:pt>
                <c:pt idx="2222">
                  <c:v>43193.625128528984</c:v>
                </c:pt>
                <c:pt idx="2223">
                  <c:v>43193.666795254627</c:v>
                </c:pt>
                <c:pt idx="2224">
                  <c:v>43193.708461979164</c:v>
                </c:pt>
                <c:pt idx="2225">
                  <c:v>43193.750128703585</c:v>
                </c:pt>
                <c:pt idx="2226">
                  <c:v>43193.791795428224</c:v>
                </c:pt>
                <c:pt idx="2227">
                  <c:v>43193.833462152776</c:v>
                </c:pt>
                <c:pt idx="2228">
                  <c:v>43193.875128877306</c:v>
                </c:pt>
                <c:pt idx="2229">
                  <c:v>43193.91679560185</c:v>
                </c:pt>
                <c:pt idx="2230">
                  <c:v>43193.958462326613</c:v>
                </c:pt>
                <c:pt idx="2231">
                  <c:v>43194.000129050932</c:v>
                </c:pt>
                <c:pt idx="2232">
                  <c:v>43194.041795775454</c:v>
                </c:pt>
                <c:pt idx="2233">
                  <c:v>43194.083462499999</c:v>
                </c:pt>
                <c:pt idx="2234">
                  <c:v>43194.125129224536</c:v>
                </c:pt>
                <c:pt idx="2235">
                  <c:v>43194.166795949073</c:v>
                </c:pt>
                <c:pt idx="2236">
                  <c:v>43194.208462673574</c:v>
                </c:pt>
                <c:pt idx="2237">
                  <c:v>43194.250129398213</c:v>
                </c:pt>
                <c:pt idx="2238">
                  <c:v>43194.291796122576</c:v>
                </c:pt>
                <c:pt idx="2239">
                  <c:v>43194.333462847186</c:v>
                </c:pt>
                <c:pt idx="2240">
                  <c:v>43194.375129571585</c:v>
                </c:pt>
                <c:pt idx="2241">
                  <c:v>43194.416796297213</c:v>
                </c:pt>
                <c:pt idx="2242">
                  <c:v>43194.458463020841</c:v>
                </c:pt>
                <c:pt idx="2243">
                  <c:v>43194.500129745371</c:v>
                </c:pt>
                <c:pt idx="2244">
                  <c:v>43194.541796469908</c:v>
                </c:pt>
                <c:pt idx="2245">
                  <c:v>43194.583463194445</c:v>
                </c:pt>
                <c:pt idx="2246">
                  <c:v>43194.625129918975</c:v>
                </c:pt>
                <c:pt idx="2247">
                  <c:v>43194.66679664352</c:v>
                </c:pt>
                <c:pt idx="2248">
                  <c:v>43194.708463368057</c:v>
                </c:pt>
                <c:pt idx="2249">
                  <c:v>43194.750130092601</c:v>
                </c:pt>
                <c:pt idx="2250">
                  <c:v>43194.791796815538</c:v>
                </c:pt>
                <c:pt idx="2251">
                  <c:v>43194.833463541574</c:v>
                </c:pt>
                <c:pt idx="2252">
                  <c:v>43194.875130266206</c:v>
                </c:pt>
                <c:pt idx="2253">
                  <c:v>43194.916796990743</c:v>
                </c:pt>
                <c:pt idx="2254">
                  <c:v>43194.958463715186</c:v>
                </c:pt>
                <c:pt idx="2255">
                  <c:v>43195.000130439817</c:v>
                </c:pt>
                <c:pt idx="2256">
                  <c:v>43195.041797164355</c:v>
                </c:pt>
                <c:pt idx="2257">
                  <c:v>43195.083463888885</c:v>
                </c:pt>
                <c:pt idx="2258">
                  <c:v>43195.125130611676</c:v>
                </c:pt>
                <c:pt idx="2259">
                  <c:v>43195.166797337966</c:v>
                </c:pt>
                <c:pt idx="2260">
                  <c:v>43195.208464062474</c:v>
                </c:pt>
                <c:pt idx="2261">
                  <c:v>43195.250130787026</c:v>
                </c:pt>
                <c:pt idx="2262">
                  <c:v>43195.291797509533</c:v>
                </c:pt>
                <c:pt idx="2263">
                  <c:v>43195.333464236108</c:v>
                </c:pt>
                <c:pt idx="2264">
                  <c:v>43195.375130960594</c:v>
                </c:pt>
                <c:pt idx="2265">
                  <c:v>43195.416797685182</c:v>
                </c:pt>
                <c:pt idx="2266">
                  <c:v>43195.458464409719</c:v>
                </c:pt>
                <c:pt idx="2267">
                  <c:v>43195.500131134257</c:v>
                </c:pt>
                <c:pt idx="2268">
                  <c:v>43195.541797858794</c:v>
                </c:pt>
                <c:pt idx="2269">
                  <c:v>43195.583464582975</c:v>
                </c:pt>
                <c:pt idx="2270">
                  <c:v>43195.625131307854</c:v>
                </c:pt>
                <c:pt idx="2271">
                  <c:v>43195.666798032405</c:v>
                </c:pt>
                <c:pt idx="2272">
                  <c:v>43195.708464756935</c:v>
                </c:pt>
                <c:pt idx="2273">
                  <c:v>43195.75013148148</c:v>
                </c:pt>
                <c:pt idx="2274">
                  <c:v>43195.791798204984</c:v>
                </c:pt>
                <c:pt idx="2275">
                  <c:v>43195.833464930554</c:v>
                </c:pt>
                <c:pt idx="2276">
                  <c:v>43195.875131655084</c:v>
                </c:pt>
                <c:pt idx="2277">
                  <c:v>43195.916798379643</c:v>
                </c:pt>
                <c:pt idx="2278">
                  <c:v>43195.958465104202</c:v>
                </c:pt>
                <c:pt idx="2279">
                  <c:v>43196.000131828703</c:v>
                </c:pt>
                <c:pt idx="2280">
                  <c:v>43196.041798553175</c:v>
                </c:pt>
                <c:pt idx="2281">
                  <c:v>43196.083465277778</c:v>
                </c:pt>
                <c:pt idx="2282">
                  <c:v>43196.125132002184</c:v>
                </c:pt>
                <c:pt idx="2283">
                  <c:v>43196.166798726852</c:v>
                </c:pt>
                <c:pt idx="2284">
                  <c:v>43196.208465451375</c:v>
                </c:pt>
                <c:pt idx="2285">
                  <c:v>43196.250132175941</c:v>
                </c:pt>
                <c:pt idx="2286">
                  <c:v>43196.291798899976</c:v>
                </c:pt>
                <c:pt idx="2287">
                  <c:v>43196.333465624994</c:v>
                </c:pt>
                <c:pt idx="2288">
                  <c:v>43196.375132349611</c:v>
                </c:pt>
                <c:pt idx="2289">
                  <c:v>43196.416799074213</c:v>
                </c:pt>
                <c:pt idx="2290">
                  <c:v>43196.458465798612</c:v>
                </c:pt>
                <c:pt idx="2291">
                  <c:v>43196.50013252315</c:v>
                </c:pt>
                <c:pt idx="2292">
                  <c:v>43196.541799247687</c:v>
                </c:pt>
                <c:pt idx="2293">
                  <c:v>43196.583465972224</c:v>
                </c:pt>
                <c:pt idx="2294">
                  <c:v>43196.625132696754</c:v>
                </c:pt>
                <c:pt idx="2295">
                  <c:v>43196.666799421284</c:v>
                </c:pt>
                <c:pt idx="2296">
                  <c:v>43196.708466145836</c:v>
                </c:pt>
                <c:pt idx="2297">
                  <c:v>43196.750132870373</c:v>
                </c:pt>
                <c:pt idx="2298">
                  <c:v>43196.791799594874</c:v>
                </c:pt>
                <c:pt idx="2299">
                  <c:v>43196.833466319425</c:v>
                </c:pt>
                <c:pt idx="2300">
                  <c:v>43196.875133043992</c:v>
                </c:pt>
                <c:pt idx="2301">
                  <c:v>43196.916799768602</c:v>
                </c:pt>
                <c:pt idx="2302">
                  <c:v>43196.958466493212</c:v>
                </c:pt>
                <c:pt idx="2303">
                  <c:v>43197.000133217596</c:v>
                </c:pt>
                <c:pt idx="2304">
                  <c:v>43197.041799942133</c:v>
                </c:pt>
                <c:pt idx="2305">
                  <c:v>43197.083466666576</c:v>
                </c:pt>
                <c:pt idx="2306">
                  <c:v>43197.125133391186</c:v>
                </c:pt>
                <c:pt idx="2307">
                  <c:v>43197.166800115585</c:v>
                </c:pt>
                <c:pt idx="2308">
                  <c:v>43197.208466840275</c:v>
                </c:pt>
                <c:pt idx="2309">
                  <c:v>43197.250133564805</c:v>
                </c:pt>
                <c:pt idx="2310">
                  <c:v>43197.291800289175</c:v>
                </c:pt>
                <c:pt idx="2311">
                  <c:v>43197.333467013574</c:v>
                </c:pt>
                <c:pt idx="2312">
                  <c:v>43197.375133738431</c:v>
                </c:pt>
                <c:pt idx="2313">
                  <c:v>43197.416800463012</c:v>
                </c:pt>
                <c:pt idx="2314">
                  <c:v>43197.458467187498</c:v>
                </c:pt>
                <c:pt idx="2315">
                  <c:v>43197.500133912035</c:v>
                </c:pt>
                <c:pt idx="2316">
                  <c:v>43197.541800636573</c:v>
                </c:pt>
                <c:pt idx="2317">
                  <c:v>43197.583467360986</c:v>
                </c:pt>
                <c:pt idx="2318">
                  <c:v>43197.625134085574</c:v>
                </c:pt>
                <c:pt idx="2319">
                  <c:v>43197.666800810184</c:v>
                </c:pt>
                <c:pt idx="2320">
                  <c:v>43197.708467534576</c:v>
                </c:pt>
                <c:pt idx="2321">
                  <c:v>43197.750134259259</c:v>
                </c:pt>
                <c:pt idx="2322">
                  <c:v>43197.791800982974</c:v>
                </c:pt>
                <c:pt idx="2323">
                  <c:v>43197.833467708326</c:v>
                </c:pt>
                <c:pt idx="2324">
                  <c:v>43197.875134432892</c:v>
                </c:pt>
                <c:pt idx="2325">
                  <c:v>43197.916801157611</c:v>
                </c:pt>
                <c:pt idx="2326">
                  <c:v>43197.958467881945</c:v>
                </c:pt>
                <c:pt idx="2327">
                  <c:v>43198.000134606482</c:v>
                </c:pt>
                <c:pt idx="2328">
                  <c:v>43198.041801331005</c:v>
                </c:pt>
                <c:pt idx="2329">
                  <c:v>43198.083468055556</c:v>
                </c:pt>
                <c:pt idx="2330">
                  <c:v>43198.125134779984</c:v>
                </c:pt>
                <c:pt idx="2331">
                  <c:v>43198.166801504594</c:v>
                </c:pt>
                <c:pt idx="2332">
                  <c:v>43198.208468229168</c:v>
                </c:pt>
                <c:pt idx="2333">
                  <c:v>43198.250134953705</c:v>
                </c:pt>
                <c:pt idx="2334">
                  <c:v>43198.291801678184</c:v>
                </c:pt>
                <c:pt idx="2335">
                  <c:v>43198.33346840278</c:v>
                </c:pt>
                <c:pt idx="2336">
                  <c:v>43198.375135127317</c:v>
                </c:pt>
                <c:pt idx="2337">
                  <c:v>43198.416801851861</c:v>
                </c:pt>
                <c:pt idx="2338">
                  <c:v>43198.458468576391</c:v>
                </c:pt>
                <c:pt idx="2339">
                  <c:v>43198.500135300943</c:v>
                </c:pt>
                <c:pt idx="2340">
                  <c:v>43198.541802025466</c:v>
                </c:pt>
                <c:pt idx="2341">
                  <c:v>43198.583468749996</c:v>
                </c:pt>
                <c:pt idx="2342">
                  <c:v>43198.62513547454</c:v>
                </c:pt>
                <c:pt idx="2343">
                  <c:v>43198.666802199092</c:v>
                </c:pt>
                <c:pt idx="2344">
                  <c:v>43198.708468923585</c:v>
                </c:pt>
                <c:pt idx="2345">
                  <c:v>43198.750135648203</c:v>
                </c:pt>
                <c:pt idx="2346">
                  <c:v>43198.791802372674</c:v>
                </c:pt>
                <c:pt idx="2347">
                  <c:v>43198.833469097204</c:v>
                </c:pt>
                <c:pt idx="2348">
                  <c:v>43198.875135821756</c:v>
                </c:pt>
                <c:pt idx="2349">
                  <c:v>43198.916802546293</c:v>
                </c:pt>
                <c:pt idx="2350">
                  <c:v>43198.958469271012</c:v>
                </c:pt>
                <c:pt idx="2351">
                  <c:v>43199.000135995368</c:v>
                </c:pt>
                <c:pt idx="2352">
                  <c:v>43199.041802719905</c:v>
                </c:pt>
                <c:pt idx="2353">
                  <c:v>43199.083469444442</c:v>
                </c:pt>
                <c:pt idx="2354">
                  <c:v>43199.125136168979</c:v>
                </c:pt>
                <c:pt idx="2355">
                  <c:v>43199.166802893516</c:v>
                </c:pt>
                <c:pt idx="2356">
                  <c:v>43199.208469618054</c:v>
                </c:pt>
                <c:pt idx="2357">
                  <c:v>43199.250136342613</c:v>
                </c:pt>
                <c:pt idx="2358">
                  <c:v>43199.291803066975</c:v>
                </c:pt>
                <c:pt idx="2359">
                  <c:v>43199.333469791585</c:v>
                </c:pt>
                <c:pt idx="2360">
                  <c:v>43199.375136516195</c:v>
                </c:pt>
                <c:pt idx="2361">
                  <c:v>43199.416803241213</c:v>
                </c:pt>
                <c:pt idx="2362">
                  <c:v>43199.458469965277</c:v>
                </c:pt>
                <c:pt idx="2363">
                  <c:v>43199.500136689814</c:v>
                </c:pt>
                <c:pt idx="2364">
                  <c:v>43199.541803414351</c:v>
                </c:pt>
                <c:pt idx="2365">
                  <c:v>43199.583470138889</c:v>
                </c:pt>
                <c:pt idx="2366">
                  <c:v>43199.625136862975</c:v>
                </c:pt>
                <c:pt idx="2367">
                  <c:v>43199.666803587956</c:v>
                </c:pt>
                <c:pt idx="2368">
                  <c:v>43199.7084703125</c:v>
                </c:pt>
                <c:pt idx="2369">
                  <c:v>43199.750137037037</c:v>
                </c:pt>
                <c:pt idx="2370">
                  <c:v>43199.791803759974</c:v>
                </c:pt>
                <c:pt idx="2371">
                  <c:v>43199.833470486112</c:v>
                </c:pt>
                <c:pt idx="2372">
                  <c:v>43199.875137210634</c:v>
                </c:pt>
                <c:pt idx="2373">
                  <c:v>43199.916803935193</c:v>
                </c:pt>
                <c:pt idx="2374">
                  <c:v>43199.958470659723</c:v>
                </c:pt>
                <c:pt idx="2375">
                  <c:v>43200.000137384261</c:v>
                </c:pt>
                <c:pt idx="2376">
                  <c:v>43200.041804108798</c:v>
                </c:pt>
                <c:pt idx="2377">
                  <c:v>43200.083470833175</c:v>
                </c:pt>
                <c:pt idx="2378">
                  <c:v>43200.125137557574</c:v>
                </c:pt>
                <c:pt idx="2379">
                  <c:v>43200.166804282409</c:v>
                </c:pt>
                <c:pt idx="2380">
                  <c:v>43200.208471006947</c:v>
                </c:pt>
                <c:pt idx="2381">
                  <c:v>43200.250137731484</c:v>
                </c:pt>
                <c:pt idx="2382">
                  <c:v>43200.291804456021</c:v>
                </c:pt>
                <c:pt idx="2383">
                  <c:v>43200.333471180558</c:v>
                </c:pt>
                <c:pt idx="2384">
                  <c:v>43200.375137905095</c:v>
                </c:pt>
                <c:pt idx="2385">
                  <c:v>43200.416804629633</c:v>
                </c:pt>
                <c:pt idx="2386">
                  <c:v>43200.458471354243</c:v>
                </c:pt>
                <c:pt idx="2387">
                  <c:v>43200.500138078743</c:v>
                </c:pt>
                <c:pt idx="2388">
                  <c:v>43200.541804803186</c:v>
                </c:pt>
                <c:pt idx="2389">
                  <c:v>43200.583471527774</c:v>
                </c:pt>
                <c:pt idx="2390">
                  <c:v>43200.625138252304</c:v>
                </c:pt>
                <c:pt idx="2391">
                  <c:v>43200.666804976849</c:v>
                </c:pt>
                <c:pt idx="2392">
                  <c:v>43200.708471701175</c:v>
                </c:pt>
                <c:pt idx="2393">
                  <c:v>43200.750138426243</c:v>
                </c:pt>
                <c:pt idx="2394">
                  <c:v>43200.791805150424</c:v>
                </c:pt>
                <c:pt idx="2395">
                  <c:v>43200.833471874997</c:v>
                </c:pt>
                <c:pt idx="2396">
                  <c:v>43200.875138599542</c:v>
                </c:pt>
                <c:pt idx="2397">
                  <c:v>43200.916805325243</c:v>
                </c:pt>
                <c:pt idx="2398">
                  <c:v>43200.958472049213</c:v>
                </c:pt>
                <c:pt idx="2399">
                  <c:v>43201.000138773146</c:v>
                </c:pt>
                <c:pt idx="2400">
                  <c:v>43201.041805497691</c:v>
                </c:pt>
                <c:pt idx="2401">
                  <c:v>43201.083472222221</c:v>
                </c:pt>
                <c:pt idx="2402">
                  <c:v>43201.125138946758</c:v>
                </c:pt>
                <c:pt idx="2403">
                  <c:v>43201.166805671186</c:v>
                </c:pt>
                <c:pt idx="2404">
                  <c:v>43201.208472395832</c:v>
                </c:pt>
                <c:pt idx="2405">
                  <c:v>43201.250139120391</c:v>
                </c:pt>
                <c:pt idx="2406">
                  <c:v>43201.291805844907</c:v>
                </c:pt>
                <c:pt idx="2407">
                  <c:v>43201.333472569175</c:v>
                </c:pt>
                <c:pt idx="2408">
                  <c:v>43201.375139294243</c:v>
                </c:pt>
                <c:pt idx="2409">
                  <c:v>43201.416806018613</c:v>
                </c:pt>
                <c:pt idx="2410">
                  <c:v>43201.458472743063</c:v>
                </c:pt>
                <c:pt idx="2411">
                  <c:v>43201.500139467593</c:v>
                </c:pt>
                <c:pt idx="2412">
                  <c:v>43201.541806192203</c:v>
                </c:pt>
                <c:pt idx="2413">
                  <c:v>43201.583472916624</c:v>
                </c:pt>
                <c:pt idx="2414">
                  <c:v>43201.625139641175</c:v>
                </c:pt>
                <c:pt idx="2415">
                  <c:v>43201.666806365734</c:v>
                </c:pt>
                <c:pt idx="2416">
                  <c:v>43201.708473090279</c:v>
                </c:pt>
                <c:pt idx="2417">
                  <c:v>43201.750139814816</c:v>
                </c:pt>
                <c:pt idx="2418">
                  <c:v>43201.791806538975</c:v>
                </c:pt>
                <c:pt idx="2419">
                  <c:v>43201.833473263876</c:v>
                </c:pt>
                <c:pt idx="2420">
                  <c:v>43201.875139988442</c:v>
                </c:pt>
                <c:pt idx="2421">
                  <c:v>43201.916806713001</c:v>
                </c:pt>
                <c:pt idx="2422">
                  <c:v>43201.958473437611</c:v>
                </c:pt>
                <c:pt idx="2423">
                  <c:v>43202.000140162025</c:v>
                </c:pt>
                <c:pt idx="2424">
                  <c:v>43202.041806886591</c:v>
                </c:pt>
                <c:pt idx="2425">
                  <c:v>43202.083473610975</c:v>
                </c:pt>
                <c:pt idx="2426">
                  <c:v>43202.125140334974</c:v>
                </c:pt>
                <c:pt idx="2427">
                  <c:v>43202.166807060188</c:v>
                </c:pt>
                <c:pt idx="2428">
                  <c:v>43202.208473784725</c:v>
                </c:pt>
                <c:pt idx="2429">
                  <c:v>43202.250140509175</c:v>
                </c:pt>
                <c:pt idx="2430">
                  <c:v>43202.291807233574</c:v>
                </c:pt>
                <c:pt idx="2431">
                  <c:v>43202.33347395833</c:v>
                </c:pt>
                <c:pt idx="2432">
                  <c:v>43202.375140682576</c:v>
                </c:pt>
                <c:pt idx="2433">
                  <c:v>43202.416807408976</c:v>
                </c:pt>
                <c:pt idx="2434">
                  <c:v>43202.458474131941</c:v>
                </c:pt>
                <c:pt idx="2435">
                  <c:v>43202.500140856479</c:v>
                </c:pt>
                <c:pt idx="2436">
                  <c:v>43202.541807580994</c:v>
                </c:pt>
                <c:pt idx="2437">
                  <c:v>43202.583474305553</c:v>
                </c:pt>
                <c:pt idx="2438">
                  <c:v>43202.625141029974</c:v>
                </c:pt>
                <c:pt idx="2439">
                  <c:v>43202.666807754627</c:v>
                </c:pt>
                <c:pt idx="2440">
                  <c:v>43202.708474479201</c:v>
                </c:pt>
                <c:pt idx="2441">
                  <c:v>43202.750141203585</c:v>
                </c:pt>
                <c:pt idx="2442">
                  <c:v>43202.791807928224</c:v>
                </c:pt>
                <c:pt idx="2443">
                  <c:v>43202.833474652776</c:v>
                </c:pt>
                <c:pt idx="2444">
                  <c:v>43202.875141377306</c:v>
                </c:pt>
                <c:pt idx="2445">
                  <c:v>43202.916808103022</c:v>
                </c:pt>
                <c:pt idx="2446">
                  <c:v>43202.958474826613</c:v>
                </c:pt>
                <c:pt idx="2447">
                  <c:v>43203.000141550925</c:v>
                </c:pt>
                <c:pt idx="2448">
                  <c:v>43203.041808275462</c:v>
                </c:pt>
                <c:pt idx="2449">
                  <c:v>43203.083474999999</c:v>
                </c:pt>
                <c:pt idx="2450">
                  <c:v>43203.125141723023</c:v>
                </c:pt>
                <c:pt idx="2451">
                  <c:v>43203.166808449212</c:v>
                </c:pt>
                <c:pt idx="2452">
                  <c:v>43203.208475173604</c:v>
                </c:pt>
                <c:pt idx="2453">
                  <c:v>43203.250141898148</c:v>
                </c:pt>
                <c:pt idx="2454">
                  <c:v>43203.291808622584</c:v>
                </c:pt>
                <c:pt idx="2455">
                  <c:v>43203.333475347223</c:v>
                </c:pt>
                <c:pt idx="2456">
                  <c:v>43203.375142071724</c:v>
                </c:pt>
                <c:pt idx="2457">
                  <c:v>43203.416808797243</c:v>
                </c:pt>
                <c:pt idx="2458">
                  <c:v>43203.458475520842</c:v>
                </c:pt>
                <c:pt idx="2459">
                  <c:v>43203.500142245372</c:v>
                </c:pt>
                <c:pt idx="2460">
                  <c:v>43203.541808969909</c:v>
                </c:pt>
                <c:pt idx="2461">
                  <c:v>43203.583475694446</c:v>
                </c:pt>
                <c:pt idx="2462">
                  <c:v>43203.625142418976</c:v>
                </c:pt>
                <c:pt idx="2463">
                  <c:v>43203.666809143542</c:v>
                </c:pt>
                <c:pt idx="2464">
                  <c:v>43203.708475868058</c:v>
                </c:pt>
                <c:pt idx="2465">
                  <c:v>43203.750142592595</c:v>
                </c:pt>
                <c:pt idx="2466">
                  <c:v>43203.791809317125</c:v>
                </c:pt>
                <c:pt idx="2467">
                  <c:v>43203.833476041655</c:v>
                </c:pt>
                <c:pt idx="2468">
                  <c:v>43203.875142766185</c:v>
                </c:pt>
                <c:pt idx="2469">
                  <c:v>43203.916809492373</c:v>
                </c:pt>
                <c:pt idx="2470">
                  <c:v>43203.958476215281</c:v>
                </c:pt>
                <c:pt idx="2471">
                  <c:v>43204.000142939774</c:v>
                </c:pt>
                <c:pt idx="2472">
                  <c:v>43204.041809664355</c:v>
                </c:pt>
                <c:pt idx="2473">
                  <c:v>43204.083476388892</c:v>
                </c:pt>
                <c:pt idx="2474">
                  <c:v>43204.125143111822</c:v>
                </c:pt>
                <c:pt idx="2475">
                  <c:v>43204.16680983796</c:v>
                </c:pt>
                <c:pt idx="2476">
                  <c:v>43204.208476562475</c:v>
                </c:pt>
                <c:pt idx="2477">
                  <c:v>43204.250143287034</c:v>
                </c:pt>
                <c:pt idx="2478">
                  <c:v>43204.291810010975</c:v>
                </c:pt>
                <c:pt idx="2479">
                  <c:v>43204.333476736108</c:v>
                </c:pt>
                <c:pt idx="2480">
                  <c:v>43204.375143460624</c:v>
                </c:pt>
                <c:pt idx="2481">
                  <c:v>43204.416810185212</c:v>
                </c:pt>
                <c:pt idx="2482">
                  <c:v>43204.458476909742</c:v>
                </c:pt>
                <c:pt idx="2483">
                  <c:v>43204.500143634184</c:v>
                </c:pt>
                <c:pt idx="2484">
                  <c:v>43204.541810359013</c:v>
                </c:pt>
                <c:pt idx="2485">
                  <c:v>43204.583477083324</c:v>
                </c:pt>
                <c:pt idx="2486">
                  <c:v>43204.625143806974</c:v>
                </c:pt>
                <c:pt idx="2487">
                  <c:v>43204.666810532406</c:v>
                </c:pt>
                <c:pt idx="2488">
                  <c:v>43204.708477256943</c:v>
                </c:pt>
                <c:pt idx="2489">
                  <c:v>43204.750143981175</c:v>
                </c:pt>
                <c:pt idx="2490">
                  <c:v>43204.791810705974</c:v>
                </c:pt>
                <c:pt idx="2491">
                  <c:v>43204.833477430562</c:v>
                </c:pt>
                <c:pt idx="2492">
                  <c:v>43204.875144155085</c:v>
                </c:pt>
                <c:pt idx="2493">
                  <c:v>43204.916810880211</c:v>
                </c:pt>
                <c:pt idx="2494">
                  <c:v>43204.958477604203</c:v>
                </c:pt>
                <c:pt idx="2495">
                  <c:v>43205.000144328711</c:v>
                </c:pt>
                <c:pt idx="2496">
                  <c:v>43205.041811053234</c:v>
                </c:pt>
                <c:pt idx="2497">
                  <c:v>43205.083477777778</c:v>
                </c:pt>
                <c:pt idx="2498">
                  <c:v>43205.125144500402</c:v>
                </c:pt>
                <c:pt idx="2499">
                  <c:v>43205.166811227013</c:v>
                </c:pt>
                <c:pt idx="2500">
                  <c:v>43205.208477951375</c:v>
                </c:pt>
                <c:pt idx="2501">
                  <c:v>43205.250144675927</c:v>
                </c:pt>
                <c:pt idx="2502">
                  <c:v>43205.291811400464</c:v>
                </c:pt>
                <c:pt idx="2503">
                  <c:v>43205.333478125001</c:v>
                </c:pt>
                <c:pt idx="2504">
                  <c:v>43205.375144849539</c:v>
                </c:pt>
                <c:pt idx="2505">
                  <c:v>43205.416811574243</c:v>
                </c:pt>
                <c:pt idx="2506">
                  <c:v>43205.458478300185</c:v>
                </c:pt>
                <c:pt idx="2507">
                  <c:v>43205.50014502315</c:v>
                </c:pt>
                <c:pt idx="2508">
                  <c:v>43205.541811747687</c:v>
                </c:pt>
                <c:pt idx="2509">
                  <c:v>43205.583478472232</c:v>
                </c:pt>
                <c:pt idx="2510">
                  <c:v>43205.625145196755</c:v>
                </c:pt>
                <c:pt idx="2511">
                  <c:v>43205.666811921285</c:v>
                </c:pt>
                <c:pt idx="2512">
                  <c:v>43205.708478645836</c:v>
                </c:pt>
                <c:pt idx="2513">
                  <c:v>43205.750145370381</c:v>
                </c:pt>
                <c:pt idx="2514">
                  <c:v>43205.791812094911</c:v>
                </c:pt>
                <c:pt idx="2515">
                  <c:v>43205.833478819426</c:v>
                </c:pt>
                <c:pt idx="2516">
                  <c:v>43205.875145543978</c:v>
                </c:pt>
                <c:pt idx="2517">
                  <c:v>43205.916812269243</c:v>
                </c:pt>
                <c:pt idx="2518">
                  <c:v>43205.958478993212</c:v>
                </c:pt>
                <c:pt idx="2519">
                  <c:v>43206.000145717575</c:v>
                </c:pt>
                <c:pt idx="2520">
                  <c:v>43206.041812442243</c:v>
                </c:pt>
                <c:pt idx="2521">
                  <c:v>43206.083479166664</c:v>
                </c:pt>
                <c:pt idx="2522">
                  <c:v>43206.125145890976</c:v>
                </c:pt>
                <c:pt idx="2523">
                  <c:v>43206.166812615724</c:v>
                </c:pt>
                <c:pt idx="2524">
                  <c:v>43206.208479340283</c:v>
                </c:pt>
                <c:pt idx="2525">
                  <c:v>43206.250146064805</c:v>
                </c:pt>
                <c:pt idx="2526">
                  <c:v>43206.291812789175</c:v>
                </c:pt>
                <c:pt idx="2527">
                  <c:v>43206.333479513574</c:v>
                </c:pt>
                <c:pt idx="2528">
                  <c:v>43206.375146238432</c:v>
                </c:pt>
                <c:pt idx="2529">
                  <c:v>43206.416812963012</c:v>
                </c:pt>
                <c:pt idx="2530">
                  <c:v>43206.458479687499</c:v>
                </c:pt>
                <c:pt idx="2531">
                  <c:v>43206.500146412036</c:v>
                </c:pt>
                <c:pt idx="2532">
                  <c:v>43206.541813136602</c:v>
                </c:pt>
                <c:pt idx="2533">
                  <c:v>43206.583479861074</c:v>
                </c:pt>
                <c:pt idx="2534">
                  <c:v>43206.625146583974</c:v>
                </c:pt>
                <c:pt idx="2535">
                  <c:v>43206.666813310192</c:v>
                </c:pt>
                <c:pt idx="2536">
                  <c:v>43206.708480034584</c:v>
                </c:pt>
                <c:pt idx="2537">
                  <c:v>43206.750146759194</c:v>
                </c:pt>
                <c:pt idx="2538">
                  <c:v>43206.791813483775</c:v>
                </c:pt>
                <c:pt idx="2539">
                  <c:v>43206.833480208334</c:v>
                </c:pt>
                <c:pt idx="2540">
                  <c:v>43206.875146932871</c:v>
                </c:pt>
                <c:pt idx="2541">
                  <c:v>43206.916813657612</c:v>
                </c:pt>
                <c:pt idx="2542">
                  <c:v>43206.958480381945</c:v>
                </c:pt>
                <c:pt idx="2543">
                  <c:v>43207.000147106482</c:v>
                </c:pt>
                <c:pt idx="2544">
                  <c:v>43207.04181383102</c:v>
                </c:pt>
                <c:pt idx="2545">
                  <c:v>43207.083480554975</c:v>
                </c:pt>
                <c:pt idx="2546">
                  <c:v>43207.125147279985</c:v>
                </c:pt>
                <c:pt idx="2547">
                  <c:v>43207.166814004631</c:v>
                </c:pt>
                <c:pt idx="2548">
                  <c:v>43207.208480729154</c:v>
                </c:pt>
                <c:pt idx="2549">
                  <c:v>43207.250147453706</c:v>
                </c:pt>
                <c:pt idx="2550">
                  <c:v>43207.291814178236</c:v>
                </c:pt>
                <c:pt idx="2551">
                  <c:v>43207.333480902584</c:v>
                </c:pt>
                <c:pt idx="2552">
                  <c:v>43207.375147627274</c:v>
                </c:pt>
                <c:pt idx="2553">
                  <c:v>43207.416814353375</c:v>
                </c:pt>
                <c:pt idx="2554">
                  <c:v>43207.458481076392</c:v>
                </c:pt>
                <c:pt idx="2555">
                  <c:v>43207.500147800929</c:v>
                </c:pt>
                <c:pt idx="2556">
                  <c:v>43207.541814525466</c:v>
                </c:pt>
                <c:pt idx="2557">
                  <c:v>43207.583481249996</c:v>
                </c:pt>
                <c:pt idx="2558">
                  <c:v>43207.625147974526</c:v>
                </c:pt>
                <c:pt idx="2559">
                  <c:v>43207.666814699092</c:v>
                </c:pt>
                <c:pt idx="2560">
                  <c:v>43207.708481423586</c:v>
                </c:pt>
                <c:pt idx="2561">
                  <c:v>43207.750148148203</c:v>
                </c:pt>
                <c:pt idx="2562">
                  <c:v>43207.791814872675</c:v>
                </c:pt>
                <c:pt idx="2563">
                  <c:v>43207.833481597176</c:v>
                </c:pt>
                <c:pt idx="2564">
                  <c:v>43207.875148321757</c:v>
                </c:pt>
                <c:pt idx="2565">
                  <c:v>43207.916815048076</c:v>
                </c:pt>
                <c:pt idx="2566">
                  <c:v>43207.958481770831</c:v>
                </c:pt>
                <c:pt idx="2567">
                  <c:v>43208.000148495368</c:v>
                </c:pt>
                <c:pt idx="2568">
                  <c:v>43208.041815219913</c:v>
                </c:pt>
                <c:pt idx="2569">
                  <c:v>43208.083481944435</c:v>
                </c:pt>
                <c:pt idx="2570">
                  <c:v>43208.125148667517</c:v>
                </c:pt>
                <c:pt idx="2571">
                  <c:v>43208.166815393612</c:v>
                </c:pt>
                <c:pt idx="2572">
                  <c:v>43208.208482118054</c:v>
                </c:pt>
                <c:pt idx="2573">
                  <c:v>43208.250148842591</c:v>
                </c:pt>
                <c:pt idx="2574">
                  <c:v>43208.291815566976</c:v>
                </c:pt>
                <c:pt idx="2575">
                  <c:v>43208.333482291586</c:v>
                </c:pt>
                <c:pt idx="2576">
                  <c:v>43208.375149016196</c:v>
                </c:pt>
                <c:pt idx="2577">
                  <c:v>43208.416815741213</c:v>
                </c:pt>
                <c:pt idx="2578">
                  <c:v>43208.458482465277</c:v>
                </c:pt>
                <c:pt idx="2579">
                  <c:v>43208.500149189815</c:v>
                </c:pt>
                <c:pt idx="2580">
                  <c:v>43208.541815914352</c:v>
                </c:pt>
                <c:pt idx="2581">
                  <c:v>43208.583482638875</c:v>
                </c:pt>
                <c:pt idx="2582">
                  <c:v>43208.625149362975</c:v>
                </c:pt>
                <c:pt idx="2583">
                  <c:v>43208.666816087993</c:v>
                </c:pt>
                <c:pt idx="2584">
                  <c:v>43208.70848281098</c:v>
                </c:pt>
                <c:pt idx="2585">
                  <c:v>43208.750149536994</c:v>
                </c:pt>
                <c:pt idx="2586">
                  <c:v>43208.791816261575</c:v>
                </c:pt>
                <c:pt idx="2587">
                  <c:v>43208.833482986105</c:v>
                </c:pt>
                <c:pt idx="2588">
                  <c:v>43208.875149710584</c:v>
                </c:pt>
                <c:pt idx="2589">
                  <c:v>43208.916816436744</c:v>
                </c:pt>
                <c:pt idx="2590">
                  <c:v>43208.958483159731</c:v>
                </c:pt>
                <c:pt idx="2591">
                  <c:v>43209.000149884254</c:v>
                </c:pt>
                <c:pt idx="2592">
                  <c:v>43209.041816608798</c:v>
                </c:pt>
                <c:pt idx="2593">
                  <c:v>43209.083483333176</c:v>
                </c:pt>
                <c:pt idx="2594">
                  <c:v>43209.125150057575</c:v>
                </c:pt>
                <c:pt idx="2595">
                  <c:v>43209.16681678241</c:v>
                </c:pt>
                <c:pt idx="2596">
                  <c:v>43209.208483506925</c:v>
                </c:pt>
                <c:pt idx="2597">
                  <c:v>43209.250150231484</c:v>
                </c:pt>
                <c:pt idx="2598">
                  <c:v>43209.291816956022</c:v>
                </c:pt>
                <c:pt idx="2599">
                  <c:v>43209.333483679984</c:v>
                </c:pt>
                <c:pt idx="2600">
                  <c:v>43209.375150405096</c:v>
                </c:pt>
                <c:pt idx="2601">
                  <c:v>43209.416817131045</c:v>
                </c:pt>
                <c:pt idx="2602">
                  <c:v>43209.458483854163</c:v>
                </c:pt>
                <c:pt idx="2603">
                  <c:v>43209.5001505787</c:v>
                </c:pt>
                <c:pt idx="2604">
                  <c:v>43209.541817303238</c:v>
                </c:pt>
                <c:pt idx="2605">
                  <c:v>43209.583484027775</c:v>
                </c:pt>
                <c:pt idx="2606">
                  <c:v>43209.625150752174</c:v>
                </c:pt>
                <c:pt idx="2607">
                  <c:v>43209.666817477213</c:v>
                </c:pt>
                <c:pt idx="2608">
                  <c:v>43209.708484201175</c:v>
                </c:pt>
                <c:pt idx="2609">
                  <c:v>43209.750150925931</c:v>
                </c:pt>
                <c:pt idx="2610">
                  <c:v>43209.791817650454</c:v>
                </c:pt>
                <c:pt idx="2611">
                  <c:v>43209.833484374998</c:v>
                </c:pt>
                <c:pt idx="2612">
                  <c:v>43209.875151099543</c:v>
                </c:pt>
                <c:pt idx="2613">
                  <c:v>43209.91681782555</c:v>
                </c:pt>
                <c:pt idx="2614">
                  <c:v>43209.95848454861</c:v>
                </c:pt>
                <c:pt idx="2615">
                  <c:v>43210.000151273147</c:v>
                </c:pt>
                <c:pt idx="2616">
                  <c:v>43210.041817997691</c:v>
                </c:pt>
                <c:pt idx="2617">
                  <c:v>43210.083484722185</c:v>
                </c:pt>
                <c:pt idx="2618">
                  <c:v>43210.125151446759</c:v>
                </c:pt>
                <c:pt idx="2619">
                  <c:v>43210.166818171296</c:v>
                </c:pt>
                <c:pt idx="2620">
                  <c:v>43210.208484895826</c:v>
                </c:pt>
                <c:pt idx="2621">
                  <c:v>43210.25015162037</c:v>
                </c:pt>
                <c:pt idx="2622">
                  <c:v>43210.291818345002</c:v>
                </c:pt>
                <c:pt idx="2623">
                  <c:v>43210.333485069175</c:v>
                </c:pt>
                <c:pt idx="2624">
                  <c:v>43210.375151793982</c:v>
                </c:pt>
                <c:pt idx="2625">
                  <c:v>43210.416818518643</c:v>
                </c:pt>
                <c:pt idx="2626">
                  <c:v>43210.458485243063</c:v>
                </c:pt>
                <c:pt idx="2627">
                  <c:v>43210.500151967586</c:v>
                </c:pt>
                <c:pt idx="2628">
                  <c:v>43210.541818692203</c:v>
                </c:pt>
                <c:pt idx="2629">
                  <c:v>43210.583485416624</c:v>
                </c:pt>
                <c:pt idx="2630">
                  <c:v>43210.625152141176</c:v>
                </c:pt>
                <c:pt idx="2631">
                  <c:v>43210.666818865735</c:v>
                </c:pt>
                <c:pt idx="2632">
                  <c:v>43210.708485590185</c:v>
                </c:pt>
                <c:pt idx="2633">
                  <c:v>43210.750152314817</c:v>
                </c:pt>
                <c:pt idx="2634">
                  <c:v>43210.791819039354</c:v>
                </c:pt>
                <c:pt idx="2635">
                  <c:v>43210.833485762974</c:v>
                </c:pt>
                <c:pt idx="2636">
                  <c:v>43210.875152488443</c:v>
                </c:pt>
                <c:pt idx="2637">
                  <c:v>43210.916819213213</c:v>
                </c:pt>
                <c:pt idx="2638">
                  <c:v>43210.958485937503</c:v>
                </c:pt>
                <c:pt idx="2639">
                  <c:v>43211.000152662025</c:v>
                </c:pt>
                <c:pt idx="2640">
                  <c:v>43211.041819386613</c:v>
                </c:pt>
                <c:pt idx="2641">
                  <c:v>43211.083486110976</c:v>
                </c:pt>
                <c:pt idx="2642">
                  <c:v>43211.125152834975</c:v>
                </c:pt>
                <c:pt idx="2643">
                  <c:v>43211.166819560189</c:v>
                </c:pt>
                <c:pt idx="2644">
                  <c:v>43211.208486284704</c:v>
                </c:pt>
                <c:pt idx="2645">
                  <c:v>43211.250153009256</c:v>
                </c:pt>
                <c:pt idx="2646">
                  <c:v>43211.291819733575</c:v>
                </c:pt>
                <c:pt idx="2647">
                  <c:v>43211.33348645833</c:v>
                </c:pt>
                <c:pt idx="2648">
                  <c:v>43211.375153182868</c:v>
                </c:pt>
                <c:pt idx="2649">
                  <c:v>43211.416819909056</c:v>
                </c:pt>
                <c:pt idx="2650">
                  <c:v>43211.458486631935</c:v>
                </c:pt>
                <c:pt idx="2651">
                  <c:v>43211.500153356603</c:v>
                </c:pt>
                <c:pt idx="2652">
                  <c:v>43211.541820080995</c:v>
                </c:pt>
                <c:pt idx="2653">
                  <c:v>43211.583486805554</c:v>
                </c:pt>
                <c:pt idx="2654">
                  <c:v>43211.625153529974</c:v>
                </c:pt>
                <c:pt idx="2655">
                  <c:v>43211.666820254628</c:v>
                </c:pt>
                <c:pt idx="2656">
                  <c:v>43211.708486979165</c:v>
                </c:pt>
                <c:pt idx="2657">
                  <c:v>43211.750153703586</c:v>
                </c:pt>
                <c:pt idx="2658">
                  <c:v>43211.791820428225</c:v>
                </c:pt>
                <c:pt idx="2659">
                  <c:v>43211.833487152777</c:v>
                </c:pt>
                <c:pt idx="2660">
                  <c:v>43211.875153877314</c:v>
                </c:pt>
                <c:pt idx="2661">
                  <c:v>43211.916820601851</c:v>
                </c:pt>
                <c:pt idx="2662">
                  <c:v>43211.958487326643</c:v>
                </c:pt>
                <c:pt idx="2663">
                  <c:v>43212.000154050933</c:v>
                </c:pt>
                <c:pt idx="2664">
                  <c:v>43212.041820775456</c:v>
                </c:pt>
                <c:pt idx="2665">
                  <c:v>43212.083487499993</c:v>
                </c:pt>
                <c:pt idx="2666">
                  <c:v>43212.125154224537</c:v>
                </c:pt>
                <c:pt idx="2667">
                  <c:v>43212.166820949082</c:v>
                </c:pt>
                <c:pt idx="2668">
                  <c:v>43212.208487673575</c:v>
                </c:pt>
                <c:pt idx="2669">
                  <c:v>43212.250154398243</c:v>
                </c:pt>
                <c:pt idx="2670">
                  <c:v>43212.291821122584</c:v>
                </c:pt>
                <c:pt idx="2671">
                  <c:v>43212.333487847194</c:v>
                </c:pt>
                <c:pt idx="2672">
                  <c:v>43212.375154571724</c:v>
                </c:pt>
                <c:pt idx="2673">
                  <c:v>43212.416821297687</c:v>
                </c:pt>
                <c:pt idx="2674">
                  <c:v>43212.458488020842</c:v>
                </c:pt>
                <c:pt idx="2675">
                  <c:v>43212.500154745372</c:v>
                </c:pt>
                <c:pt idx="2676">
                  <c:v>43212.541821469909</c:v>
                </c:pt>
                <c:pt idx="2677">
                  <c:v>43212.583488194447</c:v>
                </c:pt>
                <c:pt idx="2678">
                  <c:v>43212.625154918984</c:v>
                </c:pt>
                <c:pt idx="2679">
                  <c:v>43212.666821643521</c:v>
                </c:pt>
                <c:pt idx="2680">
                  <c:v>43212.708488368058</c:v>
                </c:pt>
                <c:pt idx="2681">
                  <c:v>43212.750155092603</c:v>
                </c:pt>
                <c:pt idx="2682">
                  <c:v>43212.791821815706</c:v>
                </c:pt>
                <c:pt idx="2683">
                  <c:v>43212.833488541575</c:v>
                </c:pt>
                <c:pt idx="2684">
                  <c:v>43212.875155266207</c:v>
                </c:pt>
                <c:pt idx="2685">
                  <c:v>43212.916821991013</c:v>
                </c:pt>
                <c:pt idx="2686">
                  <c:v>43212.958488715274</c:v>
                </c:pt>
                <c:pt idx="2687">
                  <c:v>43213.000155439811</c:v>
                </c:pt>
                <c:pt idx="2688">
                  <c:v>43213.041822164334</c:v>
                </c:pt>
                <c:pt idx="2689">
                  <c:v>43213.083488888886</c:v>
                </c:pt>
                <c:pt idx="2690">
                  <c:v>43213.125155611902</c:v>
                </c:pt>
                <c:pt idx="2691">
                  <c:v>43213.16682233796</c:v>
                </c:pt>
                <c:pt idx="2692">
                  <c:v>43213.208489062476</c:v>
                </c:pt>
                <c:pt idx="2693">
                  <c:v>43213.250155787035</c:v>
                </c:pt>
                <c:pt idx="2694">
                  <c:v>43213.291822509658</c:v>
                </c:pt>
                <c:pt idx="2695">
                  <c:v>43213.333489236109</c:v>
                </c:pt>
                <c:pt idx="2696">
                  <c:v>43213.375155960624</c:v>
                </c:pt>
                <c:pt idx="2697">
                  <c:v>43213.416822685183</c:v>
                </c:pt>
                <c:pt idx="2698">
                  <c:v>43213.458489409742</c:v>
                </c:pt>
                <c:pt idx="2699">
                  <c:v>43213.500156134258</c:v>
                </c:pt>
                <c:pt idx="2700">
                  <c:v>43213.541822858795</c:v>
                </c:pt>
                <c:pt idx="2701">
                  <c:v>43213.583489582976</c:v>
                </c:pt>
                <c:pt idx="2702">
                  <c:v>43213.625156307855</c:v>
                </c:pt>
                <c:pt idx="2703">
                  <c:v>43213.666823032407</c:v>
                </c:pt>
                <c:pt idx="2704">
                  <c:v>43213.708489756944</c:v>
                </c:pt>
                <c:pt idx="2705">
                  <c:v>43213.750156481481</c:v>
                </c:pt>
                <c:pt idx="2706">
                  <c:v>43213.791823206004</c:v>
                </c:pt>
                <c:pt idx="2707">
                  <c:v>43213.833489930556</c:v>
                </c:pt>
                <c:pt idx="2708">
                  <c:v>43213.875156655085</c:v>
                </c:pt>
                <c:pt idx="2709">
                  <c:v>43213.916823380212</c:v>
                </c:pt>
                <c:pt idx="2710">
                  <c:v>43213.958490104211</c:v>
                </c:pt>
                <c:pt idx="2711">
                  <c:v>43214.000156828712</c:v>
                </c:pt>
                <c:pt idx="2712">
                  <c:v>43214.041823553176</c:v>
                </c:pt>
                <c:pt idx="2713">
                  <c:v>43214.083490277779</c:v>
                </c:pt>
                <c:pt idx="2714">
                  <c:v>43214.125157002185</c:v>
                </c:pt>
                <c:pt idx="2715">
                  <c:v>43214.166823726853</c:v>
                </c:pt>
                <c:pt idx="2716">
                  <c:v>43214.208490451376</c:v>
                </c:pt>
                <c:pt idx="2717">
                  <c:v>43214.250157175942</c:v>
                </c:pt>
                <c:pt idx="2718">
                  <c:v>43214.291823900174</c:v>
                </c:pt>
                <c:pt idx="2719">
                  <c:v>43214.333490624995</c:v>
                </c:pt>
                <c:pt idx="2720">
                  <c:v>43214.375157349612</c:v>
                </c:pt>
                <c:pt idx="2721">
                  <c:v>43214.416824075211</c:v>
                </c:pt>
                <c:pt idx="2722">
                  <c:v>43214.458490798643</c:v>
                </c:pt>
                <c:pt idx="2723">
                  <c:v>43214.500157523151</c:v>
                </c:pt>
                <c:pt idx="2724">
                  <c:v>43214.541824247688</c:v>
                </c:pt>
                <c:pt idx="2725">
                  <c:v>43214.583490972225</c:v>
                </c:pt>
                <c:pt idx="2726">
                  <c:v>43214.625157696755</c:v>
                </c:pt>
                <c:pt idx="2727">
                  <c:v>43214.6668244213</c:v>
                </c:pt>
                <c:pt idx="2728">
                  <c:v>43214.708491145837</c:v>
                </c:pt>
                <c:pt idx="2729">
                  <c:v>43214.750157870367</c:v>
                </c:pt>
                <c:pt idx="2730">
                  <c:v>43214.791824594904</c:v>
                </c:pt>
                <c:pt idx="2731">
                  <c:v>43214.833491319434</c:v>
                </c:pt>
                <c:pt idx="2732">
                  <c:v>43214.875158043993</c:v>
                </c:pt>
                <c:pt idx="2733">
                  <c:v>43214.916824768603</c:v>
                </c:pt>
                <c:pt idx="2734">
                  <c:v>43214.958491493213</c:v>
                </c:pt>
                <c:pt idx="2735">
                  <c:v>43215.00015821759</c:v>
                </c:pt>
                <c:pt idx="2736">
                  <c:v>43215.041824942142</c:v>
                </c:pt>
                <c:pt idx="2737">
                  <c:v>43215.083491666584</c:v>
                </c:pt>
                <c:pt idx="2738">
                  <c:v>43215.125158391194</c:v>
                </c:pt>
                <c:pt idx="2739">
                  <c:v>43215.166825115724</c:v>
                </c:pt>
                <c:pt idx="2740">
                  <c:v>43215.208491840276</c:v>
                </c:pt>
                <c:pt idx="2741">
                  <c:v>43215.250158564806</c:v>
                </c:pt>
                <c:pt idx="2742">
                  <c:v>43215.291825289176</c:v>
                </c:pt>
                <c:pt idx="2743">
                  <c:v>43215.333492013575</c:v>
                </c:pt>
                <c:pt idx="2744">
                  <c:v>43215.375158738432</c:v>
                </c:pt>
                <c:pt idx="2745">
                  <c:v>43215.416825463013</c:v>
                </c:pt>
                <c:pt idx="2746">
                  <c:v>43215.458492187499</c:v>
                </c:pt>
                <c:pt idx="2747">
                  <c:v>43215.500158912037</c:v>
                </c:pt>
                <c:pt idx="2748">
                  <c:v>43215.541825636581</c:v>
                </c:pt>
                <c:pt idx="2749">
                  <c:v>43215.583492361104</c:v>
                </c:pt>
                <c:pt idx="2750">
                  <c:v>43215.625159085575</c:v>
                </c:pt>
                <c:pt idx="2751">
                  <c:v>43215.666825810185</c:v>
                </c:pt>
                <c:pt idx="2752">
                  <c:v>43215.708492534584</c:v>
                </c:pt>
                <c:pt idx="2753">
                  <c:v>43215.75015925926</c:v>
                </c:pt>
                <c:pt idx="2754">
                  <c:v>43215.791825982975</c:v>
                </c:pt>
                <c:pt idx="2755">
                  <c:v>43215.833492708334</c:v>
                </c:pt>
                <c:pt idx="2756">
                  <c:v>43215.875159432893</c:v>
                </c:pt>
                <c:pt idx="2757">
                  <c:v>43215.916826157612</c:v>
                </c:pt>
                <c:pt idx="2758">
                  <c:v>43215.958492881946</c:v>
                </c:pt>
                <c:pt idx="2759">
                  <c:v>43216.000159606483</c:v>
                </c:pt>
                <c:pt idx="2760">
                  <c:v>43216.04182633102</c:v>
                </c:pt>
                <c:pt idx="2761">
                  <c:v>43216.083493055557</c:v>
                </c:pt>
                <c:pt idx="2762">
                  <c:v>43216.125159779986</c:v>
                </c:pt>
                <c:pt idx="2763">
                  <c:v>43216.166826504625</c:v>
                </c:pt>
                <c:pt idx="2764">
                  <c:v>43216.208493229169</c:v>
                </c:pt>
                <c:pt idx="2765">
                  <c:v>43216.250159953706</c:v>
                </c:pt>
                <c:pt idx="2766">
                  <c:v>43216.291826678185</c:v>
                </c:pt>
                <c:pt idx="2767">
                  <c:v>43216.333493402781</c:v>
                </c:pt>
                <c:pt idx="2768">
                  <c:v>43216.375160127274</c:v>
                </c:pt>
                <c:pt idx="2769">
                  <c:v>43216.416826851862</c:v>
                </c:pt>
                <c:pt idx="2770">
                  <c:v>43216.458493576392</c:v>
                </c:pt>
                <c:pt idx="2771">
                  <c:v>43216.500160300922</c:v>
                </c:pt>
                <c:pt idx="2772">
                  <c:v>43216.541827025459</c:v>
                </c:pt>
                <c:pt idx="2773">
                  <c:v>43216.583493749997</c:v>
                </c:pt>
                <c:pt idx="2774">
                  <c:v>43216.625160474534</c:v>
                </c:pt>
                <c:pt idx="2775">
                  <c:v>43216.666827199093</c:v>
                </c:pt>
                <c:pt idx="2776">
                  <c:v>43216.708493923594</c:v>
                </c:pt>
                <c:pt idx="2777">
                  <c:v>43216.750160648146</c:v>
                </c:pt>
                <c:pt idx="2778">
                  <c:v>43216.791827372675</c:v>
                </c:pt>
                <c:pt idx="2779">
                  <c:v>43216.83349409722</c:v>
                </c:pt>
                <c:pt idx="2780">
                  <c:v>43216.875160821575</c:v>
                </c:pt>
                <c:pt idx="2781">
                  <c:v>43216.916827547211</c:v>
                </c:pt>
                <c:pt idx="2782">
                  <c:v>43216.958494271013</c:v>
                </c:pt>
                <c:pt idx="2783">
                  <c:v>43217.000160995354</c:v>
                </c:pt>
                <c:pt idx="2784">
                  <c:v>43217.041827719906</c:v>
                </c:pt>
                <c:pt idx="2785">
                  <c:v>43217.083494444443</c:v>
                </c:pt>
                <c:pt idx="2786">
                  <c:v>43217.125161167656</c:v>
                </c:pt>
                <c:pt idx="2787">
                  <c:v>43217.166827893518</c:v>
                </c:pt>
                <c:pt idx="2788">
                  <c:v>43217.208494618055</c:v>
                </c:pt>
                <c:pt idx="2789">
                  <c:v>43217.250161342592</c:v>
                </c:pt>
                <c:pt idx="2790">
                  <c:v>43217.291828066984</c:v>
                </c:pt>
                <c:pt idx="2791">
                  <c:v>43217.333494791594</c:v>
                </c:pt>
                <c:pt idx="2792">
                  <c:v>43217.375161516175</c:v>
                </c:pt>
                <c:pt idx="2793">
                  <c:v>43217.416828241243</c:v>
                </c:pt>
                <c:pt idx="2794">
                  <c:v>43217.458494965278</c:v>
                </c:pt>
                <c:pt idx="2795">
                  <c:v>43217.500161689575</c:v>
                </c:pt>
                <c:pt idx="2796">
                  <c:v>43217.541828414352</c:v>
                </c:pt>
                <c:pt idx="2797">
                  <c:v>43217.58349513889</c:v>
                </c:pt>
                <c:pt idx="2798">
                  <c:v>43217.625161861361</c:v>
                </c:pt>
                <c:pt idx="2799">
                  <c:v>43217.666828587964</c:v>
                </c:pt>
                <c:pt idx="2800">
                  <c:v>43217.708495312501</c:v>
                </c:pt>
                <c:pt idx="2801">
                  <c:v>43217.750162037024</c:v>
                </c:pt>
                <c:pt idx="2802">
                  <c:v>43217.791828760048</c:v>
                </c:pt>
                <c:pt idx="2803">
                  <c:v>43217.833495486113</c:v>
                </c:pt>
                <c:pt idx="2804">
                  <c:v>43217.875162210585</c:v>
                </c:pt>
                <c:pt idx="2805">
                  <c:v>43217.916828935202</c:v>
                </c:pt>
                <c:pt idx="2806">
                  <c:v>43217.958495659732</c:v>
                </c:pt>
                <c:pt idx="2807">
                  <c:v>43218.000162384255</c:v>
                </c:pt>
                <c:pt idx="2808">
                  <c:v>43218.041829108799</c:v>
                </c:pt>
                <c:pt idx="2809">
                  <c:v>43218.083495833176</c:v>
                </c:pt>
                <c:pt idx="2810">
                  <c:v>43218.125162556178</c:v>
                </c:pt>
                <c:pt idx="2811">
                  <c:v>43218.166829282411</c:v>
                </c:pt>
                <c:pt idx="2812">
                  <c:v>43218.208496006948</c:v>
                </c:pt>
                <c:pt idx="2813">
                  <c:v>43218.250162730976</c:v>
                </c:pt>
                <c:pt idx="2814">
                  <c:v>43218.291829456015</c:v>
                </c:pt>
                <c:pt idx="2815">
                  <c:v>43218.333496180552</c:v>
                </c:pt>
                <c:pt idx="2816">
                  <c:v>43218.375162905075</c:v>
                </c:pt>
                <c:pt idx="2817">
                  <c:v>43218.416829629641</c:v>
                </c:pt>
                <c:pt idx="2818">
                  <c:v>43218.458496355212</c:v>
                </c:pt>
                <c:pt idx="2819">
                  <c:v>43218.500163078701</c:v>
                </c:pt>
                <c:pt idx="2820">
                  <c:v>43218.541829803224</c:v>
                </c:pt>
                <c:pt idx="2821">
                  <c:v>43218.583496527775</c:v>
                </c:pt>
                <c:pt idx="2822">
                  <c:v>43218.625163252174</c:v>
                </c:pt>
                <c:pt idx="2823">
                  <c:v>43218.666829976893</c:v>
                </c:pt>
                <c:pt idx="2824">
                  <c:v>43218.708496701176</c:v>
                </c:pt>
                <c:pt idx="2825">
                  <c:v>43218.750163425932</c:v>
                </c:pt>
                <c:pt idx="2826">
                  <c:v>43218.791830150454</c:v>
                </c:pt>
                <c:pt idx="2827">
                  <c:v>43218.833496874999</c:v>
                </c:pt>
                <c:pt idx="2828">
                  <c:v>43218.875163599536</c:v>
                </c:pt>
                <c:pt idx="2829">
                  <c:v>43218.91683032563</c:v>
                </c:pt>
                <c:pt idx="2830">
                  <c:v>43218.958497049243</c:v>
                </c:pt>
                <c:pt idx="2831">
                  <c:v>43219.000163773126</c:v>
                </c:pt>
                <c:pt idx="2832">
                  <c:v>43219.041830497692</c:v>
                </c:pt>
                <c:pt idx="2833">
                  <c:v>43219.083497222222</c:v>
                </c:pt>
                <c:pt idx="2834">
                  <c:v>43219.125163946585</c:v>
                </c:pt>
                <c:pt idx="2835">
                  <c:v>43219.166830671275</c:v>
                </c:pt>
                <c:pt idx="2836">
                  <c:v>43219.208497395841</c:v>
                </c:pt>
                <c:pt idx="2837">
                  <c:v>43219.250164120371</c:v>
                </c:pt>
                <c:pt idx="2838">
                  <c:v>43219.291830844908</c:v>
                </c:pt>
                <c:pt idx="2839">
                  <c:v>43219.333497569176</c:v>
                </c:pt>
                <c:pt idx="2840">
                  <c:v>43219.375164293982</c:v>
                </c:pt>
                <c:pt idx="2841">
                  <c:v>43219.416831018643</c:v>
                </c:pt>
                <c:pt idx="2842">
                  <c:v>43219.458497743093</c:v>
                </c:pt>
                <c:pt idx="2843">
                  <c:v>43219.500164467594</c:v>
                </c:pt>
                <c:pt idx="2844">
                  <c:v>43219.541831192211</c:v>
                </c:pt>
                <c:pt idx="2845">
                  <c:v>43219.583497916654</c:v>
                </c:pt>
                <c:pt idx="2846">
                  <c:v>43219.625164639852</c:v>
                </c:pt>
                <c:pt idx="2847">
                  <c:v>43219.666831365736</c:v>
                </c:pt>
                <c:pt idx="2848">
                  <c:v>43219.70849809028</c:v>
                </c:pt>
                <c:pt idx="2849">
                  <c:v>43219.750164814774</c:v>
                </c:pt>
                <c:pt idx="2850">
                  <c:v>43219.791831538976</c:v>
                </c:pt>
                <c:pt idx="2851">
                  <c:v>43219.833498263884</c:v>
                </c:pt>
                <c:pt idx="2852">
                  <c:v>43219.875164988429</c:v>
                </c:pt>
                <c:pt idx="2853">
                  <c:v>43219.916831713002</c:v>
                </c:pt>
                <c:pt idx="2854">
                  <c:v>43219.958498437612</c:v>
                </c:pt>
                <c:pt idx="2855">
                  <c:v>43220.000165162026</c:v>
                </c:pt>
                <c:pt idx="2856">
                  <c:v>43220.041831886592</c:v>
                </c:pt>
                <c:pt idx="2857">
                  <c:v>43220.083498610984</c:v>
                </c:pt>
                <c:pt idx="2858">
                  <c:v>43220.125165334975</c:v>
                </c:pt>
                <c:pt idx="2859">
                  <c:v>43220.166832060182</c:v>
                </c:pt>
                <c:pt idx="2860">
                  <c:v>43220.208498784705</c:v>
                </c:pt>
                <c:pt idx="2861">
                  <c:v>43220.250165509184</c:v>
                </c:pt>
                <c:pt idx="2862">
                  <c:v>43220.291832233575</c:v>
                </c:pt>
                <c:pt idx="2863">
                  <c:v>43220.333498958331</c:v>
                </c:pt>
                <c:pt idx="2864">
                  <c:v>43220.375165682854</c:v>
                </c:pt>
                <c:pt idx="2865">
                  <c:v>43220.416832409144</c:v>
                </c:pt>
                <c:pt idx="2866">
                  <c:v>43220.458499131943</c:v>
                </c:pt>
                <c:pt idx="2867">
                  <c:v>43220.50016585648</c:v>
                </c:pt>
                <c:pt idx="2868">
                  <c:v>43220.541832580995</c:v>
                </c:pt>
                <c:pt idx="2869">
                  <c:v>43220.583499305561</c:v>
                </c:pt>
                <c:pt idx="2870">
                  <c:v>43220.625166029975</c:v>
                </c:pt>
                <c:pt idx="2871">
                  <c:v>43220.666832754629</c:v>
                </c:pt>
                <c:pt idx="2872">
                  <c:v>43220.708499479202</c:v>
                </c:pt>
                <c:pt idx="2873">
                  <c:v>43220.750166203674</c:v>
                </c:pt>
                <c:pt idx="2874">
                  <c:v>43220.791832928226</c:v>
                </c:pt>
                <c:pt idx="2875">
                  <c:v>43220.833499652777</c:v>
                </c:pt>
                <c:pt idx="2876">
                  <c:v>43220.875166377315</c:v>
                </c:pt>
                <c:pt idx="2877">
                  <c:v>43220.916833103147</c:v>
                </c:pt>
                <c:pt idx="2878">
                  <c:v>43220.958499827211</c:v>
                </c:pt>
                <c:pt idx="2879">
                  <c:v>43221.000166550926</c:v>
                </c:pt>
                <c:pt idx="2880">
                  <c:v>43221.041833275463</c:v>
                </c:pt>
                <c:pt idx="2881">
                  <c:v>43221.083500000001</c:v>
                </c:pt>
                <c:pt idx="2882">
                  <c:v>43221.125166724174</c:v>
                </c:pt>
                <c:pt idx="2883">
                  <c:v>43221.166833449213</c:v>
                </c:pt>
                <c:pt idx="2884">
                  <c:v>43221.208500173605</c:v>
                </c:pt>
                <c:pt idx="2885">
                  <c:v>43221.250166898149</c:v>
                </c:pt>
                <c:pt idx="2886">
                  <c:v>43221.291833622585</c:v>
                </c:pt>
                <c:pt idx="2887">
                  <c:v>43221.333500347231</c:v>
                </c:pt>
                <c:pt idx="2888">
                  <c:v>43221.375167071754</c:v>
                </c:pt>
                <c:pt idx="2889">
                  <c:v>43221.416833797717</c:v>
                </c:pt>
                <c:pt idx="2890">
                  <c:v>43221.458500520843</c:v>
                </c:pt>
                <c:pt idx="2891">
                  <c:v>43221.500167245373</c:v>
                </c:pt>
                <c:pt idx="2892">
                  <c:v>43221.54183396991</c:v>
                </c:pt>
                <c:pt idx="2893">
                  <c:v>43221.583500694447</c:v>
                </c:pt>
                <c:pt idx="2894">
                  <c:v>43221.625167418984</c:v>
                </c:pt>
                <c:pt idx="2895">
                  <c:v>43221.666834143543</c:v>
                </c:pt>
                <c:pt idx="2896">
                  <c:v>43221.708500868059</c:v>
                </c:pt>
                <c:pt idx="2897">
                  <c:v>43221.750167592596</c:v>
                </c:pt>
                <c:pt idx="2898">
                  <c:v>43221.791834317126</c:v>
                </c:pt>
                <c:pt idx="2899">
                  <c:v>43221.833501041656</c:v>
                </c:pt>
                <c:pt idx="2900">
                  <c:v>43221.875167766186</c:v>
                </c:pt>
                <c:pt idx="2901">
                  <c:v>43221.916834492564</c:v>
                </c:pt>
                <c:pt idx="2902">
                  <c:v>43221.958501215282</c:v>
                </c:pt>
                <c:pt idx="2903">
                  <c:v>43222.000167939805</c:v>
                </c:pt>
                <c:pt idx="2904">
                  <c:v>43222.041834664335</c:v>
                </c:pt>
                <c:pt idx="2905">
                  <c:v>43222.083501389003</c:v>
                </c:pt>
                <c:pt idx="2906">
                  <c:v>43222.125168111997</c:v>
                </c:pt>
                <c:pt idx="2907">
                  <c:v>43222.166834837961</c:v>
                </c:pt>
                <c:pt idx="2908">
                  <c:v>43222.208501562476</c:v>
                </c:pt>
                <c:pt idx="2909">
                  <c:v>43222.250168287035</c:v>
                </c:pt>
                <c:pt idx="2910">
                  <c:v>43222.291835010976</c:v>
                </c:pt>
                <c:pt idx="2911">
                  <c:v>43222.33350173611</c:v>
                </c:pt>
                <c:pt idx="2912">
                  <c:v>43222.375168460625</c:v>
                </c:pt>
                <c:pt idx="2913">
                  <c:v>43222.416835185213</c:v>
                </c:pt>
                <c:pt idx="2914">
                  <c:v>43222.458501909743</c:v>
                </c:pt>
                <c:pt idx="2915">
                  <c:v>43222.500168634186</c:v>
                </c:pt>
                <c:pt idx="2916">
                  <c:v>43222.541835359043</c:v>
                </c:pt>
                <c:pt idx="2917">
                  <c:v>43222.583502083326</c:v>
                </c:pt>
                <c:pt idx="2918">
                  <c:v>43222.625168806975</c:v>
                </c:pt>
                <c:pt idx="2919">
                  <c:v>43222.666835532407</c:v>
                </c:pt>
                <c:pt idx="2920">
                  <c:v>43222.708502257003</c:v>
                </c:pt>
                <c:pt idx="2921">
                  <c:v>43222.750168981474</c:v>
                </c:pt>
                <c:pt idx="2922">
                  <c:v>43222.791835706004</c:v>
                </c:pt>
                <c:pt idx="2923">
                  <c:v>43222.833502430563</c:v>
                </c:pt>
                <c:pt idx="2924">
                  <c:v>43222.875169155086</c:v>
                </c:pt>
                <c:pt idx="2925">
                  <c:v>43222.916835880213</c:v>
                </c:pt>
                <c:pt idx="2926">
                  <c:v>43222.958502604211</c:v>
                </c:pt>
                <c:pt idx="2927">
                  <c:v>43223.000169328712</c:v>
                </c:pt>
                <c:pt idx="2928">
                  <c:v>43223.041836053235</c:v>
                </c:pt>
                <c:pt idx="2929">
                  <c:v>43223.083502777779</c:v>
                </c:pt>
                <c:pt idx="2930">
                  <c:v>43223.125169500563</c:v>
                </c:pt>
                <c:pt idx="2931">
                  <c:v>43223.166836227043</c:v>
                </c:pt>
                <c:pt idx="2932">
                  <c:v>43223.208502951384</c:v>
                </c:pt>
                <c:pt idx="2933">
                  <c:v>43223.250169675928</c:v>
                </c:pt>
                <c:pt idx="2934">
                  <c:v>43223.291836400465</c:v>
                </c:pt>
                <c:pt idx="2935">
                  <c:v>43223.333503125003</c:v>
                </c:pt>
                <c:pt idx="2936">
                  <c:v>43223.37516984954</c:v>
                </c:pt>
                <c:pt idx="2937">
                  <c:v>43223.416836575212</c:v>
                </c:pt>
                <c:pt idx="2938">
                  <c:v>43223.458503300266</c:v>
                </c:pt>
                <c:pt idx="2939">
                  <c:v>43223.500170023151</c:v>
                </c:pt>
                <c:pt idx="2940">
                  <c:v>43223.541836747689</c:v>
                </c:pt>
                <c:pt idx="2941">
                  <c:v>43223.583503472219</c:v>
                </c:pt>
                <c:pt idx="2942">
                  <c:v>43223.625170196756</c:v>
                </c:pt>
                <c:pt idx="2943">
                  <c:v>43223.666836921286</c:v>
                </c:pt>
                <c:pt idx="2944">
                  <c:v>43223.70850364583</c:v>
                </c:pt>
                <c:pt idx="2945">
                  <c:v>43223.750170370367</c:v>
                </c:pt>
                <c:pt idx="2946">
                  <c:v>43223.791837094912</c:v>
                </c:pt>
                <c:pt idx="2947">
                  <c:v>43223.833503819435</c:v>
                </c:pt>
                <c:pt idx="2948">
                  <c:v>43223.875170543979</c:v>
                </c:pt>
                <c:pt idx="2949">
                  <c:v>43223.916837269848</c:v>
                </c:pt>
                <c:pt idx="2950">
                  <c:v>43223.958503993243</c:v>
                </c:pt>
                <c:pt idx="2951">
                  <c:v>43224.000170717576</c:v>
                </c:pt>
                <c:pt idx="2952">
                  <c:v>43224.041837443212</c:v>
                </c:pt>
                <c:pt idx="2953">
                  <c:v>43224.083504166665</c:v>
                </c:pt>
                <c:pt idx="2954">
                  <c:v>43224.125170890984</c:v>
                </c:pt>
                <c:pt idx="2955">
                  <c:v>43224.166837615725</c:v>
                </c:pt>
                <c:pt idx="2956">
                  <c:v>43224.208504340291</c:v>
                </c:pt>
                <c:pt idx="2957">
                  <c:v>43224.250171064814</c:v>
                </c:pt>
                <c:pt idx="2958">
                  <c:v>43224.291837789184</c:v>
                </c:pt>
                <c:pt idx="2959">
                  <c:v>43224.333504513874</c:v>
                </c:pt>
                <c:pt idx="2960">
                  <c:v>43224.375171238433</c:v>
                </c:pt>
                <c:pt idx="2961">
                  <c:v>43224.416837963043</c:v>
                </c:pt>
                <c:pt idx="2962">
                  <c:v>43224.458504687602</c:v>
                </c:pt>
                <c:pt idx="2963">
                  <c:v>43224.500171412037</c:v>
                </c:pt>
                <c:pt idx="2964">
                  <c:v>43224.541838136603</c:v>
                </c:pt>
                <c:pt idx="2965">
                  <c:v>43224.583504861104</c:v>
                </c:pt>
                <c:pt idx="2966">
                  <c:v>43224.625171584143</c:v>
                </c:pt>
                <c:pt idx="2967">
                  <c:v>43224.666838310193</c:v>
                </c:pt>
                <c:pt idx="2968">
                  <c:v>43224.708505034723</c:v>
                </c:pt>
                <c:pt idx="2969">
                  <c:v>43224.750171759224</c:v>
                </c:pt>
                <c:pt idx="2970">
                  <c:v>43224.791838483776</c:v>
                </c:pt>
                <c:pt idx="2971">
                  <c:v>43224.833505208342</c:v>
                </c:pt>
                <c:pt idx="2972">
                  <c:v>43224.875171932872</c:v>
                </c:pt>
                <c:pt idx="2973">
                  <c:v>43224.916838657613</c:v>
                </c:pt>
                <c:pt idx="2974">
                  <c:v>43224.958505383212</c:v>
                </c:pt>
                <c:pt idx="2975">
                  <c:v>43225.000172106491</c:v>
                </c:pt>
                <c:pt idx="2976">
                  <c:v>43225.041838831021</c:v>
                </c:pt>
                <c:pt idx="2977">
                  <c:v>43225.083505555558</c:v>
                </c:pt>
                <c:pt idx="2978">
                  <c:v>43225.125172279986</c:v>
                </c:pt>
                <c:pt idx="2979">
                  <c:v>43225.166839004632</c:v>
                </c:pt>
                <c:pt idx="2980">
                  <c:v>43225.208505729192</c:v>
                </c:pt>
                <c:pt idx="2981">
                  <c:v>43225.250172453707</c:v>
                </c:pt>
                <c:pt idx="2982">
                  <c:v>43225.291839178244</c:v>
                </c:pt>
                <c:pt idx="2983">
                  <c:v>43225.333505902781</c:v>
                </c:pt>
                <c:pt idx="2984">
                  <c:v>43225.375172627304</c:v>
                </c:pt>
                <c:pt idx="2985">
                  <c:v>43225.416839353544</c:v>
                </c:pt>
                <c:pt idx="2986">
                  <c:v>43225.458506077797</c:v>
                </c:pt>
                <c:pt idx="2987">
                  <c:v>43225.500172800923</c:v>
                </c:pt>
                <c:pt idx="2988">
                  <c:v>43225.54183952546</c:v>
                </c:pt>
                <c:pt idx="2989">
                  <c:v>43225.583506250012</c:v>
                </c:pt>
                <c:pt idx="2990">
                  <c:v>43225.625172974535</c:v>
                </c:pt>
                <c:pt idx="2991">
                  <c:v>43225.666839699203</c:v>
                </c:pt>
                <c:pt idx="2992">
                  <c:v>43225.708506423609</c:v>
                </c:pt>
                <c:pt idx="2993">
                  <c:v>43225.750173148212</c:v>
                </c:pt>
                <c:pt idx="2994">
                  <c:v>43225.791839872676</c:v>
                </c:pt>
                <c:pt idx="2995">
                  <c:v>43225.833506597221</c:v>
                </c:pt>
                <c:pt idx="2996">
                  <c:v>43225.875173321758</c:v>
                </c:pt>
                <c:pt idx="2997">
                  <c:v>43225.916840047212</c:v>
                </c:pt>
                <c:pt idx="2998">
                  <c:v>43225.958506771043</c:v>
                </c:pt>
                <c:pt idx="2999">
                  <c:v>43226.000173495369</c:v>
                </c:pt>
                <c:pt idx="3000">
                  <c:v>43226.041840219907</c:v>
                </c:pt>
                <c:pt idx="3001">
                  <c:v>43226.083506944611</c:v>
                </c:pt>
                <c:pt idx="3002">
                  <c:v>43226.125173668974</c:v>
                </c:pt>
                <c:pt idx="3003">
                  <c:v>43226.166840393518</c:v>
                </c:pt>
                <c:pt idx="3004">
                  <c:v>43226.208507118063</c:v>
                </c:pt>
                <c:pt idx="3005">
                  <c:v>43226.250173842593</c:v>
                </c:pt>
                <c:pt idx="3006">
                  <c:v>43226.291840565224</c:v>
                </c:pt>
                <c:pt idx="3007">
                  <c:v>43226.333507291667</c:v>
                </c:pt>
                <c:pt idx="3008">
                  <c:v>43226.375174016204</c:v>
                </c:pt>
                <c:pt idx="3009">
                  <c:v>43226.416840740741</c:v>
                </c:pt>
                <c:pt idx="3010">
                  <c:v>43226.458507465293</c:v>
                </c:pt>
                <c:pt idx="3011">
                  <c:v>43226.500174189816</c:v>
                </c:pt>
                <c:pt idx="3012">
                  <c:v>43226.541840914324</c:v>
                </c:pt>
                <c:pt idx="3013">
                  <c:v>43226.58350763889</c:v>
                </c:pt>
                <c:pt idx="3014">
                  <c:v>43226.625174362984</c:v>
                </c:pt>
                <c:pt idx="3015">
                  <c:v>43226.666841087965</c:v>
                </c:pt>
                <c:pt idx="3016">
                  <c:v>43226.708507812502</c:v>
                </c:pt>
                <c:pt idx="3017">
                  <c:v>43226.750174537025</c:v>
                </c:pt>
                <c:pt idx="3018">
                  <c:v>43226.791841260114</c:v>
                </c:pt>
                <c:pt idx="3019">
                  <c:v>43226.833507986143</c:v>
                </c:pt>
                <c:pt idx="3020">
                  <c:v>43226.875174710585</c:v>
                </c:pt>
                <c:pt idx="3021">
                  <c:v>43226.916841435203</c:v>
                </c:pt>
                <c:pt idx="3022">
                  <c:v>43226.958508160213</c:v>
                </c:pt>
                <c:pt idx="3023">
                  <c:v>43227.000174884255</c:v>
                </c:pt>
                <c:pt idx="3024">
                  <c:v>43227.0418416088</c:v>
                </c:pt>
                <c:pt idx="3025">
                  <c:v>43227.083508333337</c:v>
                </c:pt>
                <c:pt idx="3026">
                  <c:v>43227.125175057576</c:v>
                </c:pt>
                <c:pt idx="3027">
                  <c:v>43227.166841782404</c:v>
                </c:pt>
                <c:pt idx="3028">
                  <c:v>43227.208508506941</c:v>
                </c:pt>
                <c:pt idx="3029">
                  <c:v>43227.250175231478</c:v>
                </c:pt>
                <c:pt idx="3030">
                  <c:v>43227.291841954975</c:v>
                </c:pt>
                <c:pt idx="3031">
                  <c:v>43227.333508680553</c:v>
                </c:pt>
                <c:pt idx="3032">
                  <c:v>43227.37517540509</c:v>
                </c:pt>
                <c:pt idx="3033">
                  <c:v>43227.416842129642</c:v>
                </c:pt>
                <c:pt idx="3034">
                  <c:v>43227.458508855212</c:v>
                </c:pt>
                <c:pt idx="3035">
                  <c:v>43227.500175578702</c:v>
                </c:pt>
                <c:pt idx="3036">
                  <c:v>43227.541842303224</c:v>
                </c:pt>
                <c:pt idx="3037">
                  <c:v>43227.583509027783</c:v>
                </c:pt>
                <c:pt idx="3038">
                  <c:v>43227.625175752175</c:v>
                </c:pt>
                <c:pt idx="3039">
                  <c:v>43227.666842477003</c:v>
                </c:pt>
                <c:pt idx="3040">
                  <c:v>43227.708509201388</c:v>
                </c:pt>
                <c:pt idx="3041">
                  <c:v>43227.750175925932</c:v>
                </c:pt>
                <c:pt idx="3042">
                  <c:v>43227.791842649975</c:v>
                </c:pt>
                <c:pt idx="3043">
                  <c:v>43227.833509375043</c:v>
                </c:pt>
                <c:pt idx="3044">
                  <c:v>43227.875176099602</c:v>
                </c:pt>
                <c:pt idx="3045">
                  <c:v>43227.916842824212</c:v>
                </c:pt>
                <c:pt idx="3046">
                  <c:v>43227.958509549921</c:v>
                </c:pt>
                <c:pt idx="3047">
                  <c:v>43228.000176273148</c:v>
                </c:pt>
                <c:pt idx="3048">
                  <c:v>43228.041842997685</c:v>
                </c:pt>
                <c:pt idx="3049">
                  <c:v>43228.083509722223</c:v>
                </c:pt>
                <c:pt idx="3050">
                  <c:v>43228.12517644676</c:v>
                </c:pt>
                <c:pt idx="3051">
                  <c:v>43228.166843171275</c:v>
                </c:pt>
                <c:pt idx="3052">
                  <c:v>43228.208509895841</c:v>
                </c:pt>
                <c:pt idx="3053">
                  <c:v>43228.250176620371</c:v>
                </c:pt>
                <c:pt idx="3054">
                  <c:v>43228.291843344909</c:v>
                </c:pt>
                <c:pt idx="3055">
                  <c:v>43228.333510069446</c:v>
                </c:pt>
                <c:pt idx="3056">
                  <c:v>43228.375176793983</c:v>
                </c:pt>
                <c:pt idx="3057">
                  <c:v>43228.416843518542</c:v>
                </c:pt>
                <c:pt idx="3058">
                  <c:v>43228.458510244847</c:v>
                </c:pt>
                <c:pt idx="3059">
                  <c:v>43228.500176967595</c:v>
                </c:pt>
                <c:pt idx="3060">
                  <c:v>43228.541843692132</c:v>
                </c:pt>
                <c:pt idx="3061">
                  <c:v>43228.583510416669</c:v>
                </c:pt>
                <c:pt idx="3062">
                  <c:v>43228.625177141184</c:v>
                </c:pt>
                <c:pt idx="3063">
                  <c:v>43228.666843865576</c:v>
                </c:pt>
                <c:pt idx="3064">
                  <c:v>43228.708510590281</c:v>
                </c:pt>
                <c:pt idx="3065">
                  <c:v>43228.750177314818</c:v>
                </c:pt>
                <c:pt idx="3066">
                  <c:v>43228.791844038984</c:v>
                </c:pt>
                <c:pt idx="3067">
                  <c:v>43228.833510763885</c:v>
                </c:pt>
                <c:pt idx="3068">
                  <c:v>43228.875177488611</c:v>
                </c:pt>
                <c:pt idx="3069">
                  <c:v>43228.916844213003</c:v>
                </c:pt>
                <c:pt idx="3070">
                  <c:v>43228.958510937613</c:v>
                </c:pt>
                <c:pt idx="3071">
                  <c:v>43229.000177662034</c:v>
                </c:pt>
                <c:pt idx="3072">
                  <c:v>43229.041844386593</c:v>
                </c:pt>
                <c:pt idx="3073">
                  <c:v>43229.083511111108</c:v>
                </c:pt>
                <c:pt idx="3074">
                  <c:v>43229.125177834976</c:v>
                </c:pt>
                <c:pt idx="3075">
                  <c:v>43229.166844560175</c:v>
                </c:pt>
                <c:pt idx="3076">
                  <c:v>43229.208511284742</c:v>
                </c:pt>
                <c:pt idx="3077">
                  <c:v>43229.250178009257</c:v>
                </c:pt>
                <c:pt idx="3078">
                  <c:v>43229.291844732223</c:v>
                </c:pt>
                <c:pt idx="3079">
                  <c:v>43229.333511459212</c:v>
                </c:pt>
                <c:pt idx="3080">
                  <c:v>43229.375178182869</c:v>
                </c:pt>
                <c:pt idx="3081">
                  <c:v>43229.416844907413</c:v>
                </c:pt>
                <c:pt idx="3082">
                  <c:v>43229.458511631943</c:v>
                </c:pt>
                <c:pt idx="3083">
                  <c:v>43229.500178356611</c:v>
                </c:pt>
                <c:pt idx="3084">
                  <c:v>43229.541845080996</c:v>
                </c:pt>
                <c:pt idx="3085">
                  <c:v>43229.583511805562</c:v>
                </c:pt>
                <c:pt idx="3086">
                  <c:v>43229.625178529976</c:v>
                </c:pt>
                <c:pt idx="3087">
                  <c:v>43229.666845254629</c:v>
                </c:pt>
                <c:pt idx="3088">
                  <c:v>43229.708511979203</c:v>
                </c:pt>
                <c:pt idx="3089">
                  <c:v>43229.750178703704</c:v>
                </c:pt>
                <c:pt idx="3090">
                  <c:v>43229.791845428234</c:v>
                </c:pt>
                <c:pt idx="3091">
                  <c:v>43229.833512152793</c:v>
                </c:pt>
                <c:pt idx="3092">
                  <c:v>43229.875178877315</c:v>
                </c:pt>
                <c:pt idx="3093">
                  <c:v>43229.916845601852</c:v>
                </c:pt>
                <c:pt idx="3094">
                  <c:v>43229.958512328376</c:v>
                </c:pt>
                <c:pt idx="3095">
                  <c:v>43230.000179050941</c:v>
                </c:pt>
                <c:pt idx="3096">
                  <c:v>43230.041845775464</c:v>
                </c:pt>
                <c:pt idx="3097">
                  <c:v>43230.083512500001</c:v>
                </c:pt>
                <c:pt idx="3098">
                  <c:v>43230.125179224538</c:v>
                </c:pt>
                <c:pt idx="3099">
                  <c:v>43230.166845949083</c:v>
                </c:pt>
                <c:pt idx="3100">
                  <c:v>43230.208512673606</c:v>
                </c:pt>
                <c:pt idx="3101">
                  <c:v>43230.250179399212</c:v>
                </c:pt>
                <c:pt idx="3102">
                  <c:v>43230.291846122585</c:v>
                </c:pt>
                <c:pt idx="3103">
                  <c:v>43230.333512847232</c:v>
                </c:pt>
                <c:pt idx="3104">
                  <c:v>43230.375179571754</c:v>
                </c:pt>
                <c:pt idx="3105">
                  <c:v>43230.416846297798</c:v>
                </c:pt>
                <c:pt idx="3106">
                  <c:v>43230.458513022175</c:v>
                </c:pt>
                <c:pt idx="3107">
                  <c:v>43230.500179745373</c:v>
                </c:pt>
                <c:pt idx="3108">
                  <c:v>43230.541846469911</c:v>
                </c:pt>
                <c:pt idx="3109">
                  <c:v>43230.583513195212</c:v>
                </c:pt>
                <c:pt idx="3110">
                  <c:v>43230.625179918985</c:v>
                </c:pt>
                <c:pt idx="3111">
                  <c:v>43230.666846643522</c:v>
                </c:pt>
                <c:pt idx="3112">
                  <c:v>43230.708513368212</c:v>
                </c:pt>
                <c:pt idx="3113">
                  <c:v>43230.750180092589</c:v>
                </c:pt>
                <c:pt idx="3114">
                  <c:v>43230.791846816974</c:v>
                </c:pt>
                <c:pt idx="3115">
                  <c:v>43230.833513541664</c:v>
                </c:pt>
                <c:pt idx="3116">
                  <c:v>43230.875180266194</c:v>
                </c:pt>
                <c:pt idx="3117">
                  <c:v>43230.916846991211</c:v>
                </c:pt>
                <c:pt idx="3118">
                  <c:v>43230.958513715283</c:v>
                </c:pt>
                <c:pt idx="3119">
                  <c:v>43231.000180439805</c:v>
                </c:pt>
                <c:pt idx="3120">
                  <c:v>43231.04184716435</c:v>
                </c:pt>
                <c:pt idx="3121">
                  <c:v>43231.083513889003</c:v>
                </c:pt>
                <c:pt idx="3122">
                  <c:v>43231.125180610965</c:v>
                </c:pt>
                <c:pt idx="3123">
                  <c:v>43231.166847337961</c:v>
                </c:pt>
                <c:pt idx="3124">
                  <c:v>43231.208514062499</c:v>
                </c:pt>
                <c:pt idx="3125">
                  <c:v>43231.250180786985</c:v>
                </c:pt>
                <c:pt idx="3126">
                  <c:v>43231.291847509819</c:v>
                </c:pt>
                <c:pt idx="3127">
                  <c:v>43231.333514236212</c:v>
                </c:pt>
                <c:pt idx="3128">
                  <c:v>43231.375180960575</c:v>
                </c:pt>
                <c:pt idx="3129">
                  <c:v>43231.416847685192</c:v>
                </c:pt>
                <c:pt idx="3130">
                  <c:v>43231.458514411213</c:v>
                </c:pt>
                <c:pt idx="3131">
                  <c:v>43231.500181134194</c:v>
                </c:pt>
                <c:pt idx="3132">
                  <c:v>43231.541847858796</c:v>
                </c:pt>
                <c:pt idx="3133">
                  <c:v>43231.583514583326</c:v>
                </c:pt>
                <c:pt idx="3134">
                  <c:v>43231.625181306976</c:v>
                </c:pt>
                <c:pt idx="3135">
                  <c:v>43231.666848032408</c:v>
                </c:pt>
                <c:pt idx="3136">
                  <c:v>43231.708514757003</c:v>
                </c:pt>
                <c:pt idx="3137">
                  <c:v>43231.750181481475</c:v>
                </c:pt>
                <c:pt idx="3138">
                  <c:v>43231.791848206005</c:v>
                </c:pt>
                <c:pt idx="3139">
                  <c:v>43231.833514930593</c:v>
                </c:pt>
                <c:pt idx="3140">
                  <c:v>43231.875181654985</c:v>
                </c:pt>
                <c:pt idx="3141">
                  <c:v>43231.916848380213</c:v>
                </c:pt>
                <c:pt idx="3142">
                  <c:v>43231.958515105725</c:v>
                </c:pt>
                <c:pt idx="3143">
                  <c:v>43232.000181828706</c:v>
                </c:pt>
                <c:pt idx="3144">
                  <c:v>43232.041848553185</c:v>
                </c:pt>
                <c:pt idx="3145">
                  <c:v>43232.083515279148</c:v>
                </c:pt>
                <c:pt idx="3146">
                  <c:v>43232.125182000615</c:v>
                </c:pt>
                <c:pt idx="3147">
                  <c:v>43232.166848726862</c:v>
                </c:pt>
                <c:pt idx="3148">
                  <c:v>43232.208515451392</c:v>
                </c:pt>
                <c:pt idx="3149">
                  <c:v>43232.250182175929</c:v>
                </c:pt>
                <c:pt idx="3150">
                  <c:v>43232.291848900175</c:v>
                </c:pt>
                <c:pt idx="3151">
                  <c:v>43232.333515625003</c:v>
                </c:pt>
                <c:pt idx="3152">
                  <c:v>43232.37518234954</c:v>
                </c:pt>
                <c:pt idx="3153">
                  <c:v>43232.416849075213</c:v>
                </c:pt>
                <c:pt idx="3154">
                  <c:v>43232.458515800325</c:v>
                </c:pt>
                <c:pt idx="3155">
                  <c:v>43232.500182522985</c:v>
                </c:pt>
                <c:pt idx="3156">
                  <c:v>43232.541849247682</c:v>
                </c:pt>
                <c:pt idx="3157">
                  <c:v>43232.583515972219</c:v>
                </c:pt>
                <c:pt idx="3158">
                  <c:v>43232.625182696574</c:v>
                </c:pt>
                <c:pt idx="3159">
                  <c:v>43232.666849421294</c:v>
                </c:pt>
                <c:pt idx="3160">
                  <c:v>43232.708516147213</c:v>
                </c:pt>
                <c:pt idx="3161">
                  <c:v>43232.750182870324</c:v>
                </c:pt>
                <c:pt idx="3162">
                  <c:v>43232.791849594905</c:v>
                </c:pt>
                <c:pt idx="3163">
                  <c:v>43232.833516319442</c:v>
                </c:pt>
                <c:pt idx="3164">
                  <c:v>43232.87518304398</c:v>
                </c:pt>
                <c:pt idx="3165">
                  <c:v>43232.916849768611</c:v>
                </c:pt>
                <c:pt idx="3166">
                  <c:v>43232.95851649531</c:v>
                </c:pt>
                <c:pt idx="3167">
                  <c:v>43233.000183217584</c:v>
                </c:pt>
                <c:pt idx="3168">
                  <c:v>43233.041849942143</c:v>
                </c:pt>
                <c:pt idx="3169">
                  <c:v>43233.083516666666</c:v>
                </c:pt>
                <c:pt idx="3170">
                  <c:v>43233.125183391174</c:v>
                </c:pt>
                <c:pt idx="3171">
                  <c:v>43233.166850115726</c:v>
                </c:pt>
                <c:pt idx="3172">
                  <c:v>43233.208516840292</c:v>
                </c:pt>
                <c:pt idx="3173">
                  <c:v>43233.250183564574</c:v>
                </c:pt>
                <c:pt idx="3174">
                  <c:v>43233.291850289184</c:v>
                </c:pt>
                <c:pt idx="3175">
                  <c:v>43233.333517013889</c:v>
                </c:pt>
                <c:pt idx="3176">
                  <c:v>43233.375183738426</c:v>
                </c:pt>
                <c:pt idx="3177">
                  <c:v>43233.416850463043</c:v>
                </c:pt>
                <c:pt idx="3178">
                  <c:v>43233.458517189269</c:v>
                </c:pt>
                <c:pt idx="3179">
                  <c:v>43233.500183910975</c:v>
                </c:pt>
                <c:pt idx="3180">
                  <c:v>43233.541850636582</c:v>
                </c:pt>
                <c:pt idx="3181">
                  <c:v>43233.583517361112</c:v>
                </c:pt>
                <c:pt idx="3182">
                  <c:v>43233.625184084172</c:v>
                </c:pt>
                <c:pt idx="3183">
                  <c:v>43233.666850810187</c:v>
                </c:pt>
                <c:pt idx="3184">
                  <c:v>43233.708517534731</c:v>
                </c:pt>
                <c:pt idx="3185">
                  <c:v>43233.750184259254</c:v>
                </c:pt>
                <c:pt idx="3186">
                  <c:v>43233.791850982976</c:v>
                </c:pt>
                <c:pt idx="3187">
                  <c:v>43233.833517708343</c:v>
                </c:pt>
                <c:pt idx="3188">
                  <c:v>43233.875184432873</c:v>
                </c:pt>
                <c:pt idx="3189">
                  <c:v>43233.916851157643</c:v>
                </c:pt>
                <c:pt idx="3190">
                  <c:v>43233.958517883213</c:v>
                </c:pt>
                <c:pt idx="3191">
                  <c:v>43234.000184606484</c:v>
                </c:pt>
                <c:pt idx="3192">
                  <c:v>43234.041851331021</c:v>
                </c:pt>
                <c:pt idx="3193">
                  <c:v>43234.083518055602</c:v>
                </c:pt>
                <c:pt idx="3194">
                  <c:v>43234.125184778975</c:v>
                </c:pt>
                <c:pt idx="3195">
                  <c:v>43234.166851504626</c:v>
                </c:pt>
                <c:pt idx="3196">
                  <c:v>43234.208518229243</c:v>
                </c:pt>
                <c:pt idx="3197">
                  <c:v>43234.250184953584</c:v>
                </c:pt>
                <c:pt idx="3198">
                  <c:v>43234.291851678194</c:v>
                </c:pt>
                <c:pt idx="3199">
                  <c:v>43234.333518403211</c:v>
                </c:pt>
                <c:pt idx="3200">
                  <c:v>43234.375185127305</c:v>
                </c:pt>
                <c:pt idx="3201">
                  <c:v>43234.416851851849</c:v>
                </c:pt>
                <c:pt idx="3202">
                  <c:v>43234.458518577885</c:v>
                </c:pt>
                <c:pt idx="3203">
                  <c:v>43234.500185300923</c:v>
                </c:pt>
                <c:pt idx="3204">
                  <c:v>43234.541852025461</c:v>
                </c:pt>
                <c:pt idx="3205">
                  <c:v>43234.583518750012</c:v>
                </c:pt>
                <c:pt idx="3206">
                  <c:v>43234.625185474535</c:v>
                </c:pt>
                <c:pt idx="3207">
                  <c:v>43234.666852199203</c:v>
                </c:pt>
                <c:pt idx="3208">
                  <c:v>43234.70851892361</c:v>
                </c:pt>
                <c:pt idx="3209">
                  <c:v>43234.750185648147</c:v>
                </c:pt>
                <c:pt idx="3210">
                  <c:v>43234.791852372684</c:v>
                </c:pt>
                <c:pt idx="3211">
                  <c:v>43234.833519097243</c:v>
                </c:pt>
                <c:pt idx="3212">
                  <c:v>43234.875185821584</c:v>
                </c:pt>
                <c:pt idx="3213">
                  <c:v>43234.916852547212</c:v>
                </c:pt>
                <c:pt idx="3214">
                  <c:v>43234.958519272746</c:v>
                </c:pt>
                <c:pt idx="3215">
                  <c:v>43235.00018599537</c:v>
                </c:pt>
                <c:pt idx="3216">
                  <c:v>43235.041852719907</c:v>
                </c:pt>
                <c:pt idx="3217">
                  <c:v>43235.083519445929</c:v>
                </c:pt>
                <c:pt idx="3218">
                  <c:v>43235.125186168974</c:v>
                </c:pt>
                <c:pt idx="3219">
                  <c:v>43235.166852893519</c:v>
                </c:pt>
                <c:pt idx="3220">
                  <c:v>43235.208519618063</c:v>
                </c:pt>
                <c:pt idx="3221">
                  <c:v>43235.250186342593</c:v>
                </c:pt>
                <c:pt idx="3222">
                  <c:v>43235.291853066985</c:v>
                </c:pt>
                <c:pt idx="3223">
                  <c:v>43235.333519791668</c:v>
                </c:pt>
                <c:pt idx="3224">
                  <c:v>43235.375186516176</c:v>
                </c:pt>
                <c:pt idx="3225">
                  <c:v>43235.41685324211</c:v>
                </c:pt>
                <c:pt idx="3226">
                  <c:v>43235.458519965643</c:v>
                </c:pt>
                <c:pt idx="3227">
                  <c:v>43235.500186689584</c:v>
                </c:pt>
                <c:pt idx="3228">
                  <c:v>43235.541853414361</c:v>
                </c:pt>
                <c:pt idx="3229">
                  <c:v>43235.583520138891</c:v>
                </c:pt>
                <c:pt idx="3230">
                  <c:v>43235.625186861515</c:v>
                </c:pt>
                <c:pt idx="3231">
                  <c:v>43235.666853587965</c:v>
                </c:pt>
                <c:pt idx="3232">
                  <c:v>43235.708520312503</c:v>
                </c:pt>
                <c:pt idx="3233">
                  <c:v>43235.750187037025</c:v>
                </c:pt>
                <c:pt idx="3234">
                  <c:v>43235.791853760165</c:v>
                </c:pt>
                <c:pt idx="3235">
                  <c:v>43235.833520486143</c:v>
                </c:pt>
                <c:pt idx="3236">
                  <c:v>43235.875187210586</c:v>
                </c:pt>
                <c:pt idx="3237">
                  <c:v>43235.916853935203</c:v>
                </c:pt>
                <c:pt idx="3238">
                  <c:v>43235.958520659733</c:v>
                </c:pt>
                <c:pt idx="3239">
                  <c:v>43236.000187384256</c:v>
                </c:pt>
                <c:pt idx="3240">
                  <c:v>43236.041854108793</c:v>
                </c:pt>
                <c:pt idx="3241">
                  <c:v>43236.083520833185</c:v>
                </c:pt>
                <c:pt idx="3242">
                  <c:v>43236.125187556318</c:v>
                </c:pt>
                <c:pt idx="3243">
                  <c:v>43236.166854282412</c:v>
                </c:pt>
                <c:pt idx="3244">
                  <c:v>43236.208521006942</c:v>
                </c:pt>
                <c:pt idx="3245">
                  <c:v>43236.250187730984</c:v>
                </c:pt>
                <c:pt idx="3246">
                  <c:v>43236.291854456016</c:v>
                </c:pt>
                <c:pt idx="3247">
                  <c:v>43236.333521180553</c:v>
                </c:pt>
                <c:pt idx="3248">
                  <c:v>43236.375187905076</c:v>
                </c:pt>
                <c:pt idx="3249">
                  <c:v>43236.416854629642</c:v>
                </c:pt>
                <c:pt idx="3250">
                  <c:v>43236.458521355213</c:v>
                </c:pt>
                <c:pt idx="3251">
                  <c:v>43236.500188078702</c:v>
                </c:pt>
                <c:pt idx="3252">
                  <c:v>43236.541854803225</c:v>
                </c:pt>
                <c:pt idx="3253">
                  <c:v>43236.583521527777</c:v>
                </c:pt>
                <c:pt idx="3254">
                  <c:v>43236.625188252176</c:v>
                </c:pt>
                <c:pt idx="3255">
                  <c:v>43236.666854977011</c:v>
                </c:pt>
                <c:pt idx="3256">
                  <c:v>43236.708521701374</c:v>
                </c:pt>
                <c:pt idx="3257">
                  <c:v>43236.750188425933</c:v>
                </c:pt>
                <c:pt idx="3258">
                  <c:v>43236.791855150455</c:v>
                </c:pt>
                <c:pt idx="3259">
                  <c:v>43236.833521875</c:v>
                </c:pt>
                <c:pt idx="3260">
                  <c:v>43236.875188599537</c:v>
                </c:pt>
                <c:pt idx="3261">
                  <c:v>43236.91685532574</c:v>
                </c:pt>
                <c:pt idx="3262">
                  <c:v>43236.95852205003</c:v>
                </c:pt>
                <c:pt idx="3263">
                  <c:v>43237.000188773134</c:v>
                </c:pt>
                <c:pt idx="3264">
                  <c:v>43237.041855497693</c:v>
                </c:pt>
                <c:pt idx="3265">
                  <c:v>43237.083522222223</c:v>
                </c:pt>
                <c:pt idx="3266">
                  <c:v>43237.125188946724</c:v>
                </c:pt>
                <c:pt idx="3267">
                  <c:v>43237.166855671276</c:v>
                </c:pt>
                <c:pt idx="3268">
                  <c:v>43237.208522395842</c:v>
                </c:pt>
                <c:pt idx="3269">
                  <c:v>43237.250189120372</c:v>
                </c:pt>
                <c:pt idx="3270">
                  <c:v>43237.291855844909</c:v>
                </c:pt>
                <c:pt idx="3271">
                  <c:v>43237.333522569425</c:v>
                </c:pt>
                <c:pt idx="3272">
                  <c:v>43237.375189293991</c:v>
                </c:pt>
                <c:pt idx="3273">
                  <c:v>43237.416856019212</c:v>
                </c:pt>
                <c:pt idx="3274">
                  <c:v>43237.458522743211</c:v>
                </c:pt>
                <c:pt idx="3275">
                  <c:v>43237.500189467595</c:v>
                </c:pt>
                <c:pt idx="3276">
                  <c:v>43237.541856192212</c:v>
                </c:pt>
                <c:pt idx="3277">
                  <c:v>43237.58352291667</c:v>
                </c:pt>
                <c:pt idx="3278">
                  <c:v>43237.625189640974</c:v>
                </c:pt>
                <c:pt idx="3279">
                  <c:v>43237.666856365744</c:v>
                </c:pt>
                <c:pt idx="3280">
                  <c:v>43237.708523090281</c:v>
                </c:pt>
                <c:pt idx="3281">
                  <c:v>43237.750189814804</c:v>
                </c:pt>
                <c:pt idx="3282">
                  <c:v>43237.791856539174</c:v>
                </c:pt>
                <c:pt idx="3283">
                  <c:v>43237.833523263886</c:v>
                </c:pt>
                <c:pt idx="3284">
                  <c:v>43237.875189988423</c:v>
                </c:pt>
                <c:pt idx="3285">
                  <c:v>43237.916856713011</c:v>
                </c:pt>
                <c:pt idx="3286">
                  <c:v>43237.958523437643</c:v>
                </c:pt>
                <c:pt idx="3287">
                  <c:v>43238.000190162034</c:v>
                </c:pt>
                <c:pt idx="3288">
                  <c:v>43238.041856886593</c:v>
                </c:pt>
                <c:pt idx="3289">
                  <c:v>43238.083523610985</c:v>
                </c:pt>
                <c:pt idx="3290">
                  <c:v>43238.125190334984</c:v>
                </c:pt>
                <c:pt idx="3291">
                  <c:v>43238.166857060183</c:v>
                </c:pt>
                <c:pt idx="3292">
                  <c:v>43238.20852378472</c:v>
                </c:pt>
                <c:pt idx="3293">
                  <c:v>43238.250190509185</c:v>
                </c:pt>
                <c:pt idx="3294">
                  <c:v>43238.291857233584</c:v>
                </c:pt>
                <c:pt idx="3295">
                  <c:v>43238.333523958332</c:v>
                </c:pt>
                <c:pt idx="3296">
                  <c:v>43238.375190682855</c:v>
                </c:pt>
                <c:pt idx="3297">
                  <c:v>43238.416857409247</c:v>
                </c:pt>
                <c:pt idx="3298">
                  <c:v>43238.458524132213</c:v>
                </c:pt>
                <c:pt idx="3299">
                  <c:v>43238.500190856481</c:v>
                </c:pt>
                <c:pt idx="3300">
                  <c:v>43238.541857581004</c:v>
                </c:pt>
                <c:pt idx="3301">
                  <c:v>43238.583524305563</c:v>
                </c:pt>
                <c:pt idx="3302">
                  <c:v>43238.625191029976</c:v>
                </c:pt>
                <c:pt idx="3303">
                  <c:v>43238.66685775463</c:v>
                </c:pt>
                <c:pt idx="3304">
                  <c:v>43238.708524479203</c:v>
                </c:pt>
                <c:pt idx="3305">
                  <c:v>43238.750191203704</c:v>
                </c:pt>
                <c:pt idx="3306">
                  <c:v>43238.791857928234</c:v>
                </c:pt>
                <c:pt idx="3307">
                  <c:v>43238.833524652779</c:v>
                </c:pt>
                <c:pt idx="3308">
                  <c:v>43238.875191377316</c:v>
                </c:pt>
                <c:pt idx="3309">
                  <c:v>43238.916858103243</c:v>
                </c:pt>
                <c:pt idx="3310">
                  <c:v>43238.958524827212</c:v>
                </c:pt>
                <c:pt idx="3311">
                  <c:v>43239.000191550927</c:v>
                </c:pt>
                <c:pt idx="3312">
                  <c:v>43239.041858275603</c:v>
                </c:pt>
                <c:pt idx="3313">
                  <c:v>43239.083525000002</c:v>
                </c:pt>
                <c:pt idx="3314">
                  <c:v>43239.125191724524</c:v>
                </c:pt>
                <c:pt idx="3315">
                  <c:v>43239.166858450211</c:v>
                </c:pt>
                <c:pt idx="3316">
                  <c:v>43239.208525173606</c:v>
                </c:pt>
                <c:pt idx="3317">
                  <c:v>43239.250191898202</c:v>
                </c:pt>
                <c:pt idx="3318">
                  <c:v>43239.291858622586</c:v>
                </c:pt>
                <c:pt idx="3319">
                  <c:v>43239.333525347232</c:v>
                </c:pt>
                <c:pt idx="3320">
                  <c:v>43239.375192071755</c:v>
                </c:pt>
                <c:pt idx="3321">
                  <c:v>43239.416858797886</c:v>
                </c:pt>
                <c:pt idx="3322">
                  <c:v>43239.458525521011</c:v>
                </c:pt>
                <c:pt idx="3323">
                  <c:v>43239.500192245381</c:v>
                </c:pt>
                <c:pt idx="3324">
                  <c:v>43239.541858969911</c:v>
                </c:pt>
                <c:pt idx="3325">
                  <c:v>43239.583525694441</c:v>
                </c:pt>
                <c:pt idx="3326">
                  <c:v>43239.625192418978</c:v>
                </c:pt>
                <c:pt idx="3327">
                  <c:v>43239.666859143603</c:v>
                </c:pt>
                <c:pt idx="3328">
                  <c:v>43239.708525868053</c:v>
                </c:pt>
                <c:pt idx="3329">
                  <c:v>43239.75019259259</c:v>
                </c:pt>
                <c:pt idx="3330">
                  <c:v>43239.791859317127</c:v>
                </c:pt>
                <c:pt idx="3331">
                  <c:v>43239.833526041664</c:v>
                </c:pt>
                <c:pt idx="3332">
                  <c:v>43239.875192766194</c:v>
                </c:pt>
                <c:pt idx="3333">
                  <c:v>43239.916859492711</c:v>
                </c:pt>
                <c:pt idx="3334">
                  <c:v>43239.958526215283</c:v>
                </c:pt>
                <c:pt idx="3335">
                  <c:v>43240.000192939806</c:v>
                </c:pt>
                <c:pt idx="3336">
                  <c:v>43240.04185966435</c:v>
                </c:pt>
                <c:pt idx="3337">
                  <c:v>43240.083526389011</c:v>
                </c:pt>
                <c:pt idx="3338">
                  <c:v>43240.125193112974</c:v>
                </c:pt>
                <c:pt idx="3339">
                  <c:v>43240.166859837962</c:v>
                </c:pt>
                <c:pt idx="3340">
                  <c:v>43240.208526562485</c:v>
                </c:pt>
                <c:pt idx="3341">
                  <c:v>43240.250193287036</c:v>
                </c:pt>
                <c:pt idx="3342">
                  <c:v>43240.291860009856</c:v>
                </c:pt>
                <c:pt idx="3343">
                  <c:v>43240.333526736111</c:v>
                </c:pt>
                <c:pt idx="3344">
                  <c:v>43240.375193460626</c:v>
                </c:pt>
                <c:pt idx="3345">
                  <c:v>43240.416860185192</c:v>
                </c:pt>
                <c:pt idx="3346">
                  <c:v>43240.458526910013</c:v>
                </c:pt>
                <c:pt idx="3347">
                  <c:v>43240.500193634194</c:v>
                </c:pt>
                <c:pt idx="3348">
                  <c:v>43240.541860358797</c:v>
                </c:pt>
                <c:pt idx="3349">
                  <c:v>43240.583527083334</c:v>
                </c:pt>
                <c:pt idx="3350">
                  <c:v>43240.625193806984</c:v>
                </c:pt>
                <c:pt idx="3351">
                  <c:v>43240.666860532176</c:v>
                </c:pt>
                <c:pt idx="3352">
                  <c:v>43240.708527257011</c:v>
                </c:pt>
                <c:pt idx="3353">
                  <c:v>43240.750193981476</c:v>
                </c:pt>
                <c:pt idx="3354">
                  <c:v>43240.79186070447</c:v>
                </c:pt>
                <c:pt idx="3355">
                  <c:v>43240.833527430601</c:v>
                </c:pt>
                <c:pt idx="3356">
                  <c:v>43240.875194155095</c:v>
                </c:pt>
                <c:pt idx="3357">
                  <c:v>43240.916860879632</c:v>
                </c:pt>
                <c:pt idx="3358">
                  <c:v>43240.958527604213</c:v>
                </c:pt>
                <c:pt idx="3359">
                  <c:v>43241.000194328713</c:v>
                </c:pt>
                <c:pt idx="3360">
                  <c:v>43241.041861053185</c:v>
                </c:pt>
                <c:pt idx="3361">
                  <c:v>43241.083527777781</c:v>
                </c:pt>
                <c:pt idx="3362">
                  <c:v>43241.125194500702</c:v>
                </c:pt>
                <c:pt idx="3363">
                  <c:v>43241.166861226862</c:v>
                </c:pt>
                <c:pt idx="3364">
                  <c:v>43241.208527951385</c:v>
                </c:pt>
                <c:pt idx="3365">
                  <c:v>43241.250194675929</c:v>
                </c:pt>
                <c:pt idx="3366">
                  <c:v>43241.291861400176</c:v>
                </c:pt>
                <c:pt idx="3367">
                  <c:v>43241.333528125011</c:v>
                </c:pt>
                <c:pt idx="3368">
                  <c:v>43241.375194849541</c:v>
                </c:pt>
                <c:pt idx="3369">
                  <c:v>43241.416861574093</c:v>
                </c:pt>
                <c:pt idx="3370">
                  <c:v>43241.458528300369</c:v>
                </c:pt>
                <c:pt idx="3371">
                  <c:v>43241.500195023145</c:v>
                </c:pt>
                <c:pt idx="3372">
                  <c:v>43241.541861747675</c:v>
                </c:pt>
                <c:pt idx="3373">
                  <c:v>43241.583528472242</c:v>
                </c:pt>
                <c:pt idx="3374">
                  <c:v>43241.625195196757</c:v>
                </c:pt>
                <c:pt idx="3375">
                  <c:v>43241.666861921185</c:v>
                </c:pt>
                <c:pt idx="3376">
                  <c:v>43241.708528645831</c:v>
                </c:pt>
                <c:pt idx="3377">
                  <c:v>43241.750195370369</c:v>
                </c:pt>
                <c:pt idx="3378">
                  <c:v>43241.791862094906</c:v>
                </c:pt>
                <c:pt idx="3379">
                  <c:v>43241.833528819436</c:v>
                </c:pt>
                <c:pt idx="3380">
                  <c:v>43241.87519554398</c:v>
                </c:pt>
                <c:pt idx="3381">
                  <c:v>43241.916862268612</c:v>
                </c:pt>
                <c:pt idx="3382">
                  <c:v>43241.958528994401</c:v>
                </c:pt>
                <c:pt idx="3383">
                  <c:v>43242.000195717585</c:v>
                </c:pt>
                <c:pt idx="3384">
                  <c:v>43242.041862442202</c:v>
                </c:pt>
                <c:pt idx="3385">
                  <c:v>43242.083529166666</c:v>
                </c:pt>
                <c:pt idx="3386">
                  <c:v>43242.125195891174</c:v>
                </c:pt>
                <c:pt idx="3387">
                  <c:v>43242.166862614984</c:v>
                </c:pt>
                <c:pt idx="3388">
                  <c:v>43242.208529340292</c:v>
                </c:pt>
                <c:pt idx="3389">
                  <c:v>43242.250196064815</c:v>
                </c:pt>
                <c:pt idx="3390">
                  <c:v>43242.291862788974</c:v>
                </c:pt>
                <c:pt idx="3391">
                  <c:v>43242.333529513875</c:v>
                </c:pt>
                <c:pt idx="3392">
                  <c:v>43242.375196238441</c:v>
                </c:pt>
                <c:pt idx="3393">
                  <c:v>43242.416862962993</c:v>
                </c:pt>
                <c:pt idx="3394">
                  <c:v>43242.458529687603</c:v>
                </c:pt>
                <c:pt idx="3395">
                  <c:v>43242.500196412038</c:v>
                </c:pt>
                <c:pt idx="3396">
                  <c:v>43242.541863136583</c:v>
                </c:pt>
                <c:pt idx="3397">
                  <c:v>43242.583529861105</c:v>
                </c:pt>
                <c:pt idx="3398">
                  <c:v>43242.625196584224</c:v>
                </c:pt>
                <c:pt idx="3399">
                  <c:v>43242.666863310187</c:v>
                </c:pt>
                <c:pt idx="3400">
                  <c:v>43242.708530034732</c:v>
                </c:pt>
                <c:pt idx="3401">
                  <c:v>43242.750196759254</c:v>
                </c:pt>
                <c:pt idx="3402">
                  <c:v>43242.791863482984</c:v>
                </c:pt>
                <c:pt idx="3403">
                  <c:v>43242.833530208343</c:v>
                </c:pt>
                <c:pt idx="3404">
                  <c:v>43242.875196932873</c:v>
                </c:pt>
                <c:pt idx="3405">
                  <c:v>43242.91686365741</c:v>
                </c:pt>
                <c:pt idx="3406">
                  <c:v>43242.958530383243</c:v>
                </c:pt>
                <c:pt idx="3407">
                  <c:v>43243.000197106492</c:v>
                </c:pt>
                <c:pt idx="3408">
                  <c:v>43243.041863830986</c:v>
                </c:pt>
                <c:pt idx="3409">
                  <c:v>43243.083530555552</c:v>
                </c:pt>
                <c:pt idx="3410">
                  <c:v>43243.125197280075</c:v>
                </c:pt>
                <c:pt idx="3411">
                  <c:v>43243.166864004626</c:v>
                </c:pt>
                <c:pt idx="3412">
                  <c:v>43243.208530729193</c:v>
                </c:pt>
                <c:pt idx="3413">
                  <c:v>43243.250197453701</c:v>
                </c:pt>
                <c:pt idx="3414">
                  <c:v>43243.291864178194</c:v>
                </c:pt>
                <c:pt idx="3415">
                  <c:v>43243.333530902783</c:v>
                </c:pt>
                <c:pt idx="3416">
                  <c:v>43243.375197627305</c:v>
                </c:pt>
                <c:pt idx="3417">
                  <c:v>43243.416864351893</c:v>
                </c:pt>
                <c:pt idx="3418">
                  <c:v>43243.458531077988</c:v>
                </c:pt>
                <c:pt idx="3419">
                  <c:v>43243.500197800931</c:v>
                </c:pt>
                <c:pt idx="3420">
                  <c:v>43243.541864525454</c:v>
                </c:pt>
                <c:pt idx="3421">
                  <c:v>43243.583531250013</c:v>
                </c:pt>
                <c:pt idx="3422">
                  <c:v>43243.625197974536</c:v>
                </c:pt>
                <c:pt idx="3423">
                  <c:v>43243.666864699073</c:v>
                </c:pt>
                <c:pt idx="3424">
                  <c:v>43243.70853142361</c:v>
                </c:pt>
                <c:pt idx="3425">
                  <c:v>43243.750198148213</c:v>
                </c:pt>
                <c:pt idx="3426">
                  <c:v>43243.791864872575</c:v>
                </c:pt>
                <c:pt idx="3427">
                  <c:v>43243.833531597222</c:v>
                </c:pt>
                <c:pt idx="3428">
                  <c:v>43243.875198321759</c:v>
                </c:pt>
                <c:pt idx="3429">
                  <c:v>43243.916865047213</c:v>
                </c:pt>
                <c:pt idx="3430">
                  <c:v>43243.958531771212</c:v>
                </c:pt>
                <c:pt idx="3431">
                  <c:v>43244.000198495392</c:v>
                </c:pt>
                <c:pt idx="3432">
                  <c:v>43244.041865219908</c:v>
                </c:pt>
                <c:pt idx="3433">
                  <c:v>43244.083531944612</c:v>
                </c:pt>
                <c:pt idx="3434">
                  <c:v>43244.125198668975</c:v>
                </c:pt>
                <c:pt idx="3435">
                  <c:v>43244.166865393519</c:v>
                </c:pt>
                <c:pt idx="3436">
                  <c:v>43244.208532118093</c:v>
                </c:pt>
                <c:pt idx="3437">
                  <c:v>43244.250198842601</c:v>
                </c:pt>
                <c:pt idx="3438">
                  <c:v>43244.29186556545</c:v>
                </c:pt>
                <c:pt idx="3439">
                  <c:v>43244.333532291668</c:v>
                </c:pt>
                <c:pt idx="3440">
                  <c:v>43244.375199016205</c:v>
                </c:pt>
                <c:pt idx="3441">
                  <c:v>43244.416865740743</c:v>
                </c:pt>
                <c:pt idx="3442">
                  <c:v>43244.458532466684</c:v>
                </c:pt>
                <c:pt idx="3443">
                  <c:v>43244.500199189817</c:v>
                </c:pt>
                <c:pt idx="3444">
                  <c:v>43244.541865914354</c:v>
                </c:pt>
                <c:pt idx="3445">
                  <c:v>43244.583532638891</c:v>
                </c:pt>
                <c:pt idx="3446">
                  <c:v>43244.625199363174</c:v>
                </c:pt>
                <c:pt idx="3447">
                  <c:v>43244.666866087966</c:v>
                </c:pt>
                <c:pt idx="3448">
                  <c:v>43244.708532812503</c:v>
                </c:pt>
                <c:pt idx="3449">
                  <c:v>43244.750199537026</c:v>
                </c:pt>
                <c:pt idx="3450">
                  <c:v>43244.791866260974</c:v>
                </c:pt>
                <c:pt idx="3451">
                  <c:v>43244.833532986202</c:v>
                </c:pt>
                <c:pt idx="3452">
                  <c:v>43244.875199710594</c:v>
                </c:pt>
                <c:pt idx="3453">
                  <c:v>43244.916866435211</c:v>
                </c:pt>
                <c:pt idx="3454">
                  <c:v>43244.958533160243</c:v>
                </c:pt>
                <c:pt idx="3455">
                  <c:v>43245.000199884256</c:v>
                </c:pt>
                <c:pt idx="3456">
                  <c:v>43245.041866608786</c:v>
                </c:pt>
                <c:pt idx="3457">
                  <c:v>43245.083533333331</c:v>
                </c:pt>
                <c:pt idx="3458">
                  <c:v>43245.125200057824</c:v>
                </c:pt>
                <c:pt idx="3459">
                  <c:v>43245.166866782405</c:v>
                </c:pt>
                <c:pt idx="3460">
                  <c:v>43245.208533506942</c:v>
                </c:pt>
                <c:pt idx="3461">
                  <c:v>43245.25020023148</c:v>
                </c:pt>
                <c:pt idx="3462">
                  <c:v>43245.291866954984</c:v>
                </c:pt>
                <c:pt idx="3463">
                  <c:v>43245.333533680561</c:v>
                </c:pt>
                <c:pt idx="3464">
                  <c:v>43245.375200405091</c:v>
                </c:pt>
                <c:pt idx="3465">
                  <c:v>43245.416867129643</c:v>
                </c:pt>
                <c:pt idx="3466">
                  <c:v>43245.458533855213</c:v>
                </c:pt>
                <c:pt idx="3467">
                  <c:v>43245.500200578703</c:v>
                </c:pt>
                <c:pt idx="3468">
                  <c:v>43245.541867303225</c:v>
                </c:pt>
                <c:pt idx="3469">
                  <c:v>43245.583534027792</c:v>
                </c:pt>
                <c:pt idx="3470">
                  <c:v>43245.625200752176</c:v>
                </c:pt>
                <c:pt idx="3471">
                  <c:v>43245.666867477012</c:v>
                </c:pt>
                <c:pt idx="3472">
                  <c:v>43245.708534201389</c:v>
                </c:pt>
                <c:pt idx="3473">
                  <c:v>43245.750200925933</c:v>
                </c:pt>
                <c:pt idx="3474">
                  <c:v>43245.791867649976</c:v>
                </c:pt>
                <c:pt idx="3475">
                  <c:v>43245.833534375211</c:v>
                </c:pt>
                <c:pt idx="3476">
                  <c:v>43245.875201099603</c:v>
                </c:pt>
                <c:pt idx="3477">
                  <c:v>43245.916867824213</c:v>
                </c:pt>
                <c:pt idx="3478">
                  <c:v>43245.958534550067</c:v>
                </c:pt>
                <c:pt idx="3479">
                  <c:v>43246.000201273149</c:v>
                </c:pt>
                <c:pt idx="3480">
                  <c:v>43246.041867997686</c:v>
                </c:pt>
                <c:pt idx="3481">
                  <c:v>43246.083534722231</c:v>
                </c:pt>
                <c:pt idx="3482">
                  <c:v>43246.125201446761</c:v>
                </c:pt>
                <c:pt idx="3483">
                  <c:v>43246.166868171284</c:v>
                </c:pt>
                <c:pt idx="3484">
                  <c:v>43246.208534895843</c:v>
                </c:pt>
                <c:pt idx="3485">
                  <c:v>43246.250201620373</c:v>
                </c:pt>
                <c:pt idx="3486">
                  <c:v>43246.29186834491</c:v>
                </c:pt>
                <c:pt idx="3487">
                  <c:v>43246.333535069447</c:v>
                </c:pt>
                <c:pt idx="3488">
                  <c:v>43246.375201793991</c:v>
                </c:pt>
                <c:pt idx="3489">
                  <c:v>43246.416868518543</c:v>
                </c:pt>
                <c:pt idx="3490">
                  <c:v>43246.458535245016</c:v>
                </c:pt>
                <c:pt idx="3491">
                  <c:v>43246.500201967596</c:v>
                </c:pt>
                <c:pt idx="3492">
                  <c:v>43246.541868692133</c:v>
                </c:pt>
                <c:pt idx="3493">
                  <c:v>43246.583535416692</c:v>
                </c:pt>
                <c:pt idx="3494">
                  <c:v>43246.625202141186</c:v>
                </c:pt>
                <c:pt idx="3495">
                  <c:v>43246.666868865585</c:v>
                </c:pt>
                <c:pt idx="3496">
                  <c:v>43246.708535590282</c:v>
                </c:pt>
                <c:pt idx="3497">
                  <c:v>43246.750202314812</c:v>
                </c:pt>
                <c:pt idx="3498">
                  <c:v>43246.791869039174</c:v>
                </c:pt>
                <c:pt idx="3499">
                  <c:v>43246.833535763886</c:v>
                </c:pt>
                <c:pt idx="3500">
                  <c:v>43246.875202488613</c:v>
                </c:pt>
                <c:pt idx="3501">
                  <c:v>43246.916869213012</c:v>
                </c:pt>
                <c:pt idx="3502">
                  <c:v>43246.958535937643</c:v>
                </c:pt>
                <c:pt idx="3503">
                  <c:v>43247.000202662035</c:v>
                </c:pt>
                <c:pt idx="3504">
                  <c:v>43247.041869386601</c:v>
                </c:pt>
                <c:pt idx="3505">
                  <c:v>43247.083536111109</c:v>
                </c:pt>
                <c:pt idx="3506">
                  <c:v>43247.125202835574</c:v>
                </c:pt>
                <c:pt idx="3507">
                  <c:v>43247.166869560184</c:v>
                </c:pt>
                <c:pt idx="3508">
                  <c:v>43247.208536284743</c:v>
                </c:pt>
                <c:pt idx="3509">
                  <c:v>43247.250203009258</c:v>
                </c:pt>
                <c:pt idx="3510">
                  <c:v>43247.291869732355</c:v>
                </c:pt>
                <c:pt idx="3511">
                  <c:v>43247.333536459213</c:v>
                </c:pt>
                <c:pt idx="3512">
                  <c:v>43247.375203182892</c:v>
                </c:pt>
                <c:pt idx="3513">
                  <c:v>43247.416869907443</c:v>
                </c:pt>
                <c:pt idx="3514">
                  <c:v>43247.458536632243</c:v>
                </c:pt>
                <c:pt idx="3515">
                  <c:v>43247.500203356612</c:v>
                </c:pt>
                <c:pt idx="3516">
                  <c:v>43247.541870081004</c:v>
                </c:pt>
                <c:pt idx="3517">
                  <c:v>43247.583536805563</c:v>
                </c:pt>
                <c:pt idx="3518">
                  <c:v>43247.625203529984</c:v>
                </c:pt>
                <c:pt idx="3519">
                  <c:v>43247.66687025463</c:v>
                </c:pt>
                <c:pt idx="3520">
                  <c:v>43247.708536979211</c:v>
                </c:pt>
                <c:pt idx="3521">
                  <c:v>43247.750203703705</c:v>
                </c:pt>
                <c:pt idx="3522">
                  <c:v>43247.791870428235</c:v>
                </c:pt>
                <c:pt idx="3523">
                  <c:v>43247.833537153012</c:v>
                </c:pt>
                <c:pt idx="3524">
                  <c:v>43247.875203877316</c:v>
                </c:pt>
                <c:pt idx="3525">
                  <c:v>43247.916870601861</c:v>
                </c:pt>
                <c:pt idx="3526">
                  <c:v>43247.958537328544</c:v>
                </c:pt>
                <c:pt idx="3527">
                  <c:v>43248.000204050943</c:v>
                </c:pt>
                <c:pt idx="3528">
                  <c:v>43248.041870775465</c:v>
                </c:pt>
                <c:pt idx="3529">
                  <c:v>43248.083537500002</c:v>
                </c:pt>
                <c:pt idx="3530">
                  <c:v>43248.12520422454</c:v>
                </c:pt>
                <c:pt idx="3531">
                  <c:v>43248.166870949091</c:v>
                </c:pt>
                <c:pt idx="3532">
                  <c:v>43248.208537673614</c:v>
                </c:pt>
                <c:pt idx="3533">
                  <c:v>43248.250204399243</c:v>
                </c:pt>
                <c:pt idx="3534">
                  <c:v>43248.291871122674</c:v>
                </c:pt>
                <c:pt idx="3535">
                  <c:v>43248.333537847233</c:v>
                </c:pt>
                <c:pt idx="3536">
                  <c:v>43248.375204571756</c:v>
                </c:pt>
                <c:pt idx="3537">
                  <c:v>43248.416871297937</c:v>
                </c:pt>
                <c:pt idx="3538">
                  <c:v>43248.458538022343</c:v>
                </c:pt>
                <c:pt idx="3539">
                  <c:v>43248.500204745367</c:v>
                </c:pt>
                <c:pt idx="3540">
                  <c:v>43248.541871469912</c:v>
                </c:pt>
                <c:pt idx="3541">
                  <c:v>43248.583538195213</c:v>
                </c:pt>
                <c:pt idx="3542">
                  <c:v>43248.625204918979</c:v>
                </c:pt>
                <c:pt idx="3543">
                  <c:v>43248.666871643516</c:v>
                </c:pt>
                <c:pt idx="3544">
                  <c:v>43248.708538368213</c:v>
                </c:pt>
                <c:pt idx="3545">
                  <c:v>43248.750205092612</c:v>
                </c:pt>
                <c:pt idx="3546">
                  <c:v>43248.791871816975</c:v>
                </c:pt>
                <c:pt idx="3547">
                  <c:v>43248.833538541665</c:v>
                </c:pt>
                <c:pt idx="3548">
                  <c:v>43248.875205266202</c:v>
                </c:pt>
                <c:pt idx="3549">
                  <c:v>43248.916871991212</c:v>
                </c:pt>
                <c:pt idx="3550">
                  <c:v>43248.958538715291</c:v>
                </c:pt>
                <c:pt idx="3551">
                  <c:v>43249.000205439843</c:v>
                </c:pt>
                <c:pt idx="3552">
                  <c:v>43249.041872164351</c:v>
                </c:pt>
                <c:pt idx="3553">
                  <c:v>43249.083538889012</c:v>
                </c:pt>
                <c:pt idx="3554">
                  <c:v>43249.125205612974</c:v>
                </c:pt>
                <c:pt idx="3555">
                  <c:v>43249.166872337963</c:v>
                </c:pt>
                <c:pt idx="3556">
                  <c:v>43249.208539062543</c:v>
                </c:pt>
                <c:pt idx="3557">
                  <c:v>43249.250205787037</c:v>
                </c:pt>
                <c:pt idx="3558">
                  <c:v>43249.291872509915</c:v>
                </c:pt>
                <c:pt idx="3559">
                  <c:v>43249.333539236213</c:v>
                </c:pt>
                <c:pt idx="3560">
                  <c:v>43249.375205960634</c:v>
                </c:pt>
                <c:pt idx="3561">
                  <c:v>43249.416872685193</c:v>
                </c:pt>
                <c:pt idx="3562">
                  <c:v>43249.458539411309</c:v>
                </c:pt>
                <c:pt idx="3563">
                  <c:v>43249.50020613426</c:v>
                </c:pt>
                <c:pt idx="3564">
                  <c:v>43249.541872858797</c:v>
                </c:pt>
                <c:pt idx="3565">
                  <c:v>43249.583539583335</c:v>
                </c:pt>
                <c:pt idx="3566">
                  <c:v>43249.625206307872</c:v>
                </c:pt>
                <c:pt idx="3567">
                  <c:v>43249.666873032409</c:v>
                </c:pt>
                <c:pt idx="3568">
                  <c:v>43249.708539757012</c:v>
                </c:pt>
                <c:pt idx="3569">
                  <c:v>43249.750206481483</c:v>
                </c:pt>
                <c:pt idx="3570">
                  <c:v>43249.791873206021</c:v>
                </c:pt>
                <c:pt idx="3571">
                  <c:v>43249.833539930602</c:v>
                </c:pt>
                <c:pt idx="3572">
                  <c:v>43249.875206655095</c:v>
                </c:pt>
                <c:pt idx="3573">
                  <c:v>43249.916873380243</c:v>
                </c:pt>
                <c:pt idx="3574">
                  <c:v>43249.958540104213</c:v>
                </c:pt>
                <c:pt idx="3575">
                  <c:v>43250.000206828743</c:v>
                </c:pt>
                <c:pt idx="3576">
                  <c:v>43250.041873553186</c:v>
                </c:pt>
                <c:pt idx="3577">
                  <c:v>43250.083540277781</c:v>
                </c:pt>
                <c:pt idx="3578">
                  <c:v>43250.125207002304</c:v>
                </c:pt>
                <c:pt idx="3579">
                  <c:v>43250.166873726848</c:v>
                </c:pt>
                <c:pt idx="3580">
                  <c:v>43250.208540451385</c:v>
                </c:pt>
                <c:pt idx="3581">
                  <c:v>43250.250207176243</c:v>
                </c:pt>
                <c:pt idx="3582">
                  <c:v>43250.291873900424</c:v>
                </c:pt>
                <c:pt idx="3583">
                  <c:v>43250.333540624997</c:v>
                </c:pt>
                <c:pt idx="3584">
                  <c:v>43250.375207349643</c:v>
                </c:pt>
                <c:pt idx="3585">
                  <c:v>43250.416874075243</c:v>
                </c:pt>
                <c:pt idx="3586">
                  <c:v>43250.458540799213</c:v>
                </c:pt>
                <c:pt idx="3587">
                  <c:v>43250.500207523146</c:v>
                </c:pt>
                <c:pt idx="3588">
                  <c:v>43250.541874247683</c:v>
                </c:pt>
                <c:pt idx="3589">
                  <c:v>43250.58354097222</c:v>
                </c:pt>
                <c:pt idx="3590">
                  <c:v>43250.625207696758</c:v>
                </c:pt>
                <c:pt idx="3591">
                  <c:v>43250.666874421295</c:v>
                </c:pt>
                <c:pt idx="3592">
                  <c:v>43250.708541145832</c:v>
                </c:pt>
                <c:pt idx="3593">
                  <c:v>43250.750207870369</c:v>
                </c:pt>
                <c:pt idx="3594">
                  <c:v>43250.791874594906</c:v>
                </c:pt>
                <c:pt idx="3595">
                  <c:v>43250.833541319444</c:v>
                </c:pt>
                <c:pt idx="3596">
                  <c:v>43250.875208044243</c:v>
                </c:pt>
                <c:pt idx="3597">
                  <c:v>43250.916874768613</c:v>
                </c:pt>
                <c:pt idx="3598">
                  <c:v>43250.958541494525</c:v>
                </c:pt>
                <c:pt idx="3599">
                  <c:v>43251.000208217592</c:v>
                </c:pt>
                <c:pt idx="3600">
                  <c:v>43251.041874942202</c:v>
                </c:pt>
                <c:pt idx="3601">
                  <c:v>43251.083541666594</c:v>
                </c:pt>
                <c:pt idx="3602">
                  <c:v>43251.125208391204</c:v>
                </c:pt>
                <c:pt idx="3603">
                  <c:v>43251.166875115734</c:v>
                </c:pt>
                <c:pt idx="3604">
                  <c:v>43251.208541840278</c:v>
                </c:pt>
                <c:pt idx="3605">
                  <c:v>43251.250208564816</c:v>
                </c:pt>
                <c:pt idx="3606">
                  <c:v>43251.291875289324</c:v>
                </c:pt>
                <c:pt idx="3607">
                  <c:v>43251.333542013876</c:v>
                </c:pt>
                <c:pt idx="3608">
                  <c:v>43251.375208738442</c:v>
                </c:pt>
                <c:pt idx="3609">
                  <c:v>43251.416875463212</c:v>
                </c:pt>
                <c:pt idx="3610">
                  <c:v>43251.458542187611</c:v>
                </c:pt>
                <c:pt idx="3611">
                  <c:v>43251.500208912039</c:v>
                </c:pt>
                <c:pt idx="3612">
                  <c:v>43251.541875636583</c:v>
                </c:pt>
                <c:pt idx="3613">
                  <c:v>43251.583542361106</c:v>
                </c:pt>
                <c:pt idx="3614">
                  <c:v>43251.625209085585</c:v>
                </c:pt>
                <c:pt idx="3615">
                  <c:v>43251.666875810188</c:v>
                </c:pt>
                <c:pt idx="3616">
                  <c:v>43251.708542534725</c:v>
                </c:pt>
                <c:pt idx="3617">
                  <c:v>43251.750209259262</c:v>
                </c:pt>
                <c:pt idx="3618">
                  <c:v>43251.791875983574</c:v>
                </c:pt>
                <c:pt idx="3619">
                  <c:v>43251.833542708337</c:v>
                </c:pt>
                <c:pt idx="3620">
                  <c:v>43251.875209433012</c:v>
                </c:pt>
                <c:pt idx="3621">
                  <c:v>43251.916876158903</c:v>
                </c:pt>
                <c:pt idx="3622">
                  <c:v>43251.958542881941</c:v>
                </c:pt>
                <c:pt idx="3623">
                  <c:v>43252.000209606493</c:v>
                </c:pt>
                <c:pt idx="3624">
                  <c:v>43252.041876331015</c:v>
                </c:pt>
                <c:pt idx="3625">
                  <c:v>43252.083543055553</c:v>
                </c:pt>
                <c:pt idx="3626">
                  <c:v>43252.125209780075</c:v>
                </c:pt>
                <c:pt idx="3627">
                  <c:v>43252.166876504627</c:v>
                </c:pt>
                <c:pt idx="3628">
                  <c:v>43252.208543229193</c:v>
                </c:pt>
                <c:pt idx="3629">
                  <c:v>43252.250209953701</c:v>
                </c:pt>
                <c:pt idx="3630">
                  <c:v>43252.291876678224</c:v>
                </c:pt>
                <c:pt idx="3631">
                  <c:v>43252.333543402783</c:v>
                </c:pt>
                <c:pt idx="3632">
                  <c:v>43252.375210127313</c:v>
                </c:pt>
                <c:pt idx="3633">
                  <c:v>43252.416876852243</c:v>
                </c:pt>
                <c:pt idx="3634">
                  <c:v>43252.458543576613</c:v>
                </c:pt>
                <c:pt idx="3635">
                  <c:v>43252.500210301012</c:v>
                </c:pt>
                <c:pt idx="3636">
                  <c:v>43252.541877025462</c:v>
                </c:pt>
                <c:pt idx="3637">
                  <c:v>43252.583543749999</c:v>
                </c:pt>
                <c:pt idx="3638">
                  <c:v>43252.625210474602</c:v>
                </c:pt>
                <c:pt idx="3639">
                  <c:v>43252.666877199212</c:v>
                </c:pt>
                <c:pt idx="3640">
                  <c:v>43252.708543923596</c:v>
                </c:pt>
                <c:pt idx="3641">
                  <c:v>43252.750210648213</c:v>
                </c:pt>
                <c:pt idx="3642">
                  <c:v>43252.791877372685</c:v>
                </c:pt>
                <c:pt idx="3643">
                  <c:v>43252.833544097222</c:v>
                </c:pt>
                <c:pt idx="3644">
                  <c:v>43252.87521082176</c:v>
                </c:pt>
                <c:pt idx="3645">
                  <c:v>43252.916877547243</c:v>
                </c:pt>
                <c:pt idx="3646">
                  <c:v>43252.958544271212</c:v>
                </c:pt>
                <c:pt idx="3647">
                  <c:v>43253.000210995393</c:v>
                </c:pt>
                <c:pt idx="3648">
                  <c:v>43253.041877719908</c:v>
                </c:pt>
                <c:pt idx="3649">
                  <c:v>43253.083544444613</c:v>
                </c:pt>
                <c:pt idx="3650">
                  <c:v>43253.125211168983</c:v>
                </c:pt>
                <c:pt idx="3651">
                  <c:v>43253.166877893542</c:v>
                </c:pt>
                <c:pt idx="3652">
                  <c:v>43253.208544618057</c:v>
                </c:pt>
                <c:pt idx="3653">
                  <c:v>43253.250211343213</c:v>
                </c:pt>
                <c:pt idx="3654">
                  <c:v>43253.291878067124</c:v>
                </c:pt>
                <c:pt idx="3655">
                  <c:v>43253.333544791654</c:v>
                </c:pt>
                <c:pt idx="3656">
                  <c:v>43253.375211516206</c:v>
                </c:pt>
                <c:pt idx="3657">
                  <c:v>43253.416878242315</c:v>
                </c:pt>
                <c:pt idx="3658">
                  <c:v>43253.45854496528</c:v>
                </c:pt>
                <c:pt idx="3659">
                  <c:v>43253.500211689818</c:v>
                </c:pt>
                <c:pt idx="3660">
                  <c:v>43253.541878414362</c:v>
                </c:pt>
                <c:pt idx="3661">
                  <c:v>43253.583545138892</c:v>
                </c:pt>
                <c:pt idx="3662">
                  <c:v>43253.625211863175</c:v>
                </c:pt>
                <c:pt idx="3663">
                  <c:v>43253.666878587966</c:v>
                </c:pt>
                <c:pt idx="3664">
                  <c:v>43253.708545312496</c:v>
                </c:pt>
                <c:pt idx="3665">
                  <c:v>43253.750212037041</c:v>
                </c:pt>
                <c:pt idx="3666">
                  <c:v>43253.791878760974</c:v>
                </c:pt>
                <c:pt idx="3667">
                  <c:v>43253.833545486203</c:v>
                </c:pt>
                <c:pt idx="3668">
                  <c:v>43253.875212210645</c:v>
                </c:pt>
                <c:pt idx="3669">
                  <c:v>43253.916878935212</c:v>
                </c:pt>
                <c:pt idx="3670">
                  <c:v>43253.958545659742</c:v>
                </c:pt>
                <c:pt idx="3671">
                  <c:v>43254.000212384293</c:v>
                </c:pt>
                <c:pt idx="3672">
                  <c:v>43254.041879109012</c:v>
                </c:pt>
                <c:pt idx="3673">
                  <c:v>43254.083545833324</c:v>
                </c:pt>
                <c:pt idx="3674">
                  <c:v>43254.125212557854</c:v>
                </c:pt>
                <c:pt idx="3675">
                  <c:v>43254.166879282413</c:v>
                </c:pt>
                <c:pt idx="3676">
                  <c:v>43254.208546006943</c:v>
                </c:pt>
                <c:pt idx="3677">
                  <c:v>43254.25021273148</c:v>
                </c:pt>
                <c:pt idx="3678">
                  <c:v>43254.291879456017</c:v>
                </c:pt>
                <c:pt idx="3679">
                  <c:v>43254.333546180562</c:v>
                </c:pt>
                <c:pt idx="3680">
                  <c:v>43254.375212905092</c:v>
                </c:pt>
                <c:pt idx="3681">
                  <c:v>43254.416879630211</c:v>
                </c:pt>
                <c:pt idx="3682">
                  <c:v>43254.458546355243</c:v>
                </c:pt>
                <c:pt idx="3683">
                  <c:v>43254.500213079213</c:v>
                </c:pt>
                <c:pt idx="3684">
                  <c:v>43254.541879803226</c:v>
                </c:pt>
                <c:pt idx="3685">
                  <c:v>43254.583546527778</c:v>
                </c:pt>
                <c:pt idx="3686">
                  <c:v>43254.625213252315</c:v>
                </c:pt>
                <c:pt idx="3687">
                  <c:v>43254.666879977012</c:v>
                </c:pt>
                <c:pt idx="3688">
                  <c:v>43254.708546701375</c:v>
                </c:pt>
                <c:pt idx="3689">
                  <c:v>43254.750213427396</c:v>
                </c:pt>
                <c:pt idx="3690">
                  <c:v>43254.791880149984</c:v>
                </c:pt>
                <c:pt idx="3691">
                  <c:v>43254.833546875001</c:v>
                </c:pt>
                <c:pt idx="3692">
                  <c:v>43254.875213599611</c:v>
                </c:pt>
                <c:pt idx="3693">
                  <c:v>43254.916880324243</c:v>
                </c:pt>
                <c:pt idx="3694">
                  <c:v>43254.958547050141</c:v>
                </c:pt>
                <c:pt idx="3695">
                  <c:v>43255.000213773201</c:v>
                </c:pt>
                <c:pt idx="3696">
                  <c:v>43255.041880497687</c:v>
                </c:pt>
                <c:pt idx="3697">
                  <c:v>43255.083547222232</c:v>
                </c:pt>
                <c:pt idx="3698">
                  <c:v>43255.125213946762</c:v>
                </c:pt>
                <c:pt idx="3699">
                  <c:v>43255.166880671175</c:v>
                </c:pt>
                <c:pt idx="3700">
                  <c:v>43255.208547395843</c:v>
                </c:pt>
                <c:pt idx="3701">
                  <c:v>43255.250214120613</c:v>
                </c:pt>
                <c:pt idx="3702">
                  <c:v>43255.291880844874</c:v>
                </c:pt>
                <c:pt idx="3703">
                  <c:v>43255.333547569426</c:v>
                </c:pt>
                <c:pt idx="3704">
                  <c:v>43255.375214295243</c:v>
                </c:pt>
                <c:pt idx="3705">
                  <c:v>43255.416881018602</c:v>
                </c:pt>
                <c:pt idx="3706">
                  <c:v>43255.458547743212</c:v>
                </c:pt>
                <c:pt idx="3707">
                  <c:v>43255.500214467611</c:v>
                </c:pt>
                <c:pt idx="3708">
                  <c:v>43255.541881192141</c:v>
                </c:pt>
                <c:pt idx="3709">
                  <c:v>43255.583547916664</c:v>
                </c:pt>
                <c:pt idx="3710">
                  <c:v>43255.625214641186</c:v>
                </c:pt>
                <c:pt idx="3711">
                  <c:v>43255.666881365585</c:v>
                </c:pt>
                <c:pt idx="3712">
                  <c:v>43255.708548090282</c:v>
                </c:pt>
                <c:pt idx="3713">
                  <c:v>43255.750214814812</c:v>
                </c:pt>
                <c:pt idx="3714">
                  <c:v>43255.791881537756</c:v>
                </c:pt>
                <c:pt idx="3715">
                  <c:v>43255.833548263887</c:v>
                </c:pt>
                <c:pt idx="3716">
                  <c:v>43255.875214988613</c:v>
                </c:pt>
                <c:pt idx="3717">
                  <c:v>43255.916881712961</c:v>
                </c:pt>
                <c:pt idx="3718">
                  <c:v>43255.958548439041</c:v>
                </c:pt>
                <c:pt idx="3719">
                  <c:v>43256.000215162043</c:v>
                </c:pt>
                <c:pt idx="3720">
                  <c:v>43256.041881886573</c:v>
                </c:pt>
                <c:pt idx="3721">
                  <c:v>43256.083548611074</c:v>
                </c:pt>
                <c:pt idx="3722">
                  <c:v>43256.125215335625</c:v>
                </c:pt>
                <c:pt idx="3723">
                  <c:v>43256.166882060184</c:v>
                </c:pt>
                <c:pt idx="3724">
                  <c:v>43256.208548784722</c:v>
                </c:pt>
                <c:pt idx="3725">
                  <c:v>43256.250215509259</c:v>
                </c:pt>
                <c:pt idx="3726">
                  <c:v>43256.291882232974</c:v>
                </c:pt>
                <c:pt idx="3727">
                  <c:v>43256.333548958333</c:v>
                </c:pt>
                <c:pt idx="3728">
                  <c:v>43256.375215682892</c:v>
                </c:pt>
                <c:pt idx="3729">
                  <c:v>43256.416882407611</c:v>
                </c:pt>
                <c:pt idx="3730">
                  <c:v>43256.458549132243</c:v>
                </c:pt>
                <c:pt idx="3731">
                  <c:v>43256.500215856613</c:v>
                </c:pt>
                <c:pt idx="3732">
                  <c:v>43256.541882580976</c:v>
                </c:pt>
                <c:pt idx="3733">
                  <c:v>43256.583549305593</c:v>
                </c:pt>
                <c:pt idx="3734">
                  <c:v>43256.625216030094</c:v>
                </c:pt>
                <c:pt idx="3735">
                  <c:v>43256.666882754624</c:v>
                </c:pt>
                <c:pt idx="3736">
                  <c:v>43256.708549479212</c:v>
                </c:pt>
                <c:pt idx="3737">
                  <c:v>43256.750216203713</c:v>
                </c:pt>
                <c:pt idx="3738">
                  <c:v>43256.791882928184</c:v>
                </c:pt>
                <c:pt idx="3739">
                  <c:v>43256.83354965278</c:v>
                </c:pt>
                <c:pt idx="3740">
                  <c:v>43256.875216378838</c:v>
                </c:pt>
                <c:pt idx="3741">
                  <c:v>43256.916883101861</c:v>
                </c:pt>
                <c:pt idx="3742">
                  <c:v>43256.958549827243</c:v>
                </c:pt>
                <c:pt idx="3743">
                  <c:v>43257.000216550943</c:v>
                </c:pt>
                <c:pt idx="3744">
                  <c:v>43257.041883275466</c:v>
                </c:pt>
                <c:pt idx="3745">
                  <c:v>43257.083550000003</c:v>
                </c:pt>
                <c:pt idx="3746">
                  <c:v>43257.12521672454</c:v>
                </c:pt>
                <c:pt idx="3747">
                  <c:v>43257.166883449092</c:v>
                </c:pt>
                <c:pt idx="3748">
                  <c:v>43257.208550173615</c:v>
                </c:pt>
                <c:pt idx="3749">
                  <c:v>43257.250216899243</c:v>
                </c:pt>
                <c:pt idx="3750">
                  <c:v>43257.291883621117</c:v>
                </c:pt>
                <c:pt idx="3751">
                  <c:v>43257.333550347219</c:v>
                </c:pt>
                <c:pt idx="3752">
                  <c:v>43257.375217071763</c:v>
                </c:pt>
                <c:pt idx="3753">
                  <c:v>43257.416883796293</c:v>
                </c:pt>
                <c:pt idx="3754">
                  <c:v>43257.458550521013</c:v>
                </c:pt>
                <c:pt idx="3755">
                  <c:v>43257.50021724691</c:v>
                </c:pt>
                <c:pt idx="3756">
                  <c:v>43257.541883969905</c:v>
                </c:pt>
                <c:pt idx="3757">
                  <c:v>43257.583550694442</c:v>
                </c:pt>
                <c:pt idx="3758">
                  <c:v>43257.625217419001</c:v>
                </c:pt>
                <c:pt idx="3759">
                  <c:v>43257.666884143517</c:v>
                </c:pt>
                <c:pt idx="3760">
                  <c:v>43257.708550868061</c:v>
                </c:pt>
                <c:pt idx="3761">
                  <c:v>43257.750217592613</c:v>
                </c:pt>
                <c:pt idx="3762">
                  <c:v>43257.791884316975</c:v>
                </c:pt>
                <c:pt idx="3763">
                  <c:v>43257.833551041665</c:v>
                </c:pt>
                <c:pt idx="3764">
                  <c:v>43257.875217766203</c:v>
                </c:pt>
                <c:pt idx="3765">
                  <c:v>43257.916884491213</c:v>
                </c:pt>
                <c:pt idx="3766">
                  <c:v>43257.958551215292</c:v>
                </c:pt>
                <c:pt idx="3767">
                  <c:v>43258.000217939843</c:v>
                </c:pt>
                <c:pt idx="3768">
                  <c:v>43258.041884664184</c:v>
                </c:pt>
                <c:pt idx="3769">
                  <c:v>43258.083551389012</c:v>
                </c:pt>
                <c:pt idx="3770">
                  <c:v>43258.125218113426</c:v>
                </c:pt>
                <c:pt idx="3771">
                  <c:v>43258.166884837956</c:v>
                </c:pt>
                <c:pt idx="3772">
                  <c:v>43258.2085515625</c:v>
                </c:pt>
                <c:pt idx="3773">
                  <c:v>43258.250218287212</c:v>
                </c:pt>
                <c:pt idx="3774">
                  <c:v>43258.291885009974</c:v>
                </c:pt>
                <c:pt idx="3775">
                  <c:v>43258.333551736112</c:v>
                </c:pt>
                <c:pt idx="3776">
                  <c:v>43258.375218460649</c:v>
                </c:pt>
                <c:pt idx="3777">
                  <c:v>43258.416885185201</c:v>
                </c:pt>
                <c:pt idx="3778">
                  <c:v>43258.458551910211</c:v>
                </c:pt>
                <c:pt idx="3779">
                  <c:v>43258.500218634261</c:v>
                </c:pt>
                <c:pt idx="3780">
                  <c:v>43258.541885358798</c:v>
                </c:pt>
                <c:pt idx="3781">
                  <c:v>43258.583552083335</c:v>
                </c:pt>
                <c:pt idx="3782">
                  <c:v>43258.625218807872</c:v>
                </c:pt>
                <c:pt idx="3783">
                  <c:v>43258.666885532184</c:v>
                </c:pt>
                <c:pt idx="3784">
                  <c:v>43258.708552257012</c:v>
                </c:pt>
                <c:pt idx="3785">
                  <c:v>43258.750218981491</c:v>
                </c:pt>
                <c:pt idx="3786">
                  <c:v>43258.791885704974</c:v>
                </c:pt>
                <c:pt idx="3787">
                  <c:v>43258.833552430602</c:v>
                </c:pt>
                <c:pt idx="3788">
                  <c:v>43258.875219155212</c:v>
                </c:pt>
                <c:pt idx="3789">
                  <c:v>43258.916885879633</c:v>
                </c:pt>
                <c:pt idx="3790">
                  <c:v>43258.958552604243</c:v>
                </c:pt>
                <c:pt idx="3791">
                  <c:v>43259.000219330213</c:v>
                </c:pt>
                <c:pt idx="3792">
                  <c:v>43259.041886053194</c:v>
                </c:pt>
                <c:pt idx="3793">
                  <c:v>43259.083552777782</c:v>
                </c:pt>
                <c:pt idx="3794">
                  <c:v>43259.125219502304</c:v>
                </c:pt>
                <c:pt idx="3795">
                  <c:v>43259.166886226849</c:v>
                </c:pt>
                <c:pt idx="3796">
                  <c:v>43259.208552951386</c:v>
                </c:pt>
                <c:pt idx="3797">
                  <c:v>43259.250219676243</c:v>
                </c:pt>
                <c:pt idx="3798">
                  <c:v>43259.291886400424</c:v>
                </c:pt>
                <c:pt idx="3799">
                  <c:v>43259.333553125012</c:v>
                </c:pt>
                <c:pt idx="3800">
                  <c:v>43259.375219850212</c:v>
                </c:pt>
                <c:pt idx="3801">
                  <c:v>43259.416886574203</c:v>
                </c:pt>
                <c:pt idx="3802">
                  <c:v>43259.458553300494</c:v>
                </c:pt>
                <c:pt idx="3803">
                  <c:v>43259.500220023147</c:v>
                </c:pt>
                <c:pt idx="3804">
                  <c:v>43259.541886747684</c:v>
                </c:pt>
                <c:pt idx="3805">
                  <c:v>43259.583553472243</c:v>
                </c:pt>
                <c:pt idx="3806">
                  <c:v>43259.625220196758</c:v>
                </c:pt>
                <c:pt idx="3807">
                  <c:v>43259.666886921274</c:v>
                </c:pt>
                <c:pt idx="3808">
                  <c:v>43259.708553645833</c:v>
                </c:pt>
                <c:pt idx="3809">
                  <c:v>43259.750220370392</c:v>
                </c:pt>
                <c:pt idx="3810">
                  <c:v>43259.791887094907</c:v>
                </c:pt>
                <c:pt idx="3811">
                  <c:v>43259.833553819444</c:v>
                </c:pt>
                <c:pt idx="3812">
                  <c:v>43259.875220543981</c:v>
                </c:pt>
                <c:pt idx="3813">
                  <c:v>43259.916887268613</c:v>
                </c:pt>
                <c:pt idx="3814">
                  <c:v>43259.95855399462</c:v>
                </c:pt>
                <c:pt idx="3815">
                  <c:v>43260.000220717586</c:v>
                </c:pt>
                <c:pt idx="3816">
                  <c:v>43260.041887442203</c:v>
                </c:pt>
                <c:pt idx="3817">
                  <c:v>43260.083554166667</c:v>
                </c:pt>
                <c:pt idx="3818">
                  <c:v>43260.125220891176</c:v>
                </c:pt>
                <c:pt idx="3819">
                  <c:v>43260.166887615575</c:v>
                </c:pt>
                <c:pt idx="3820">
                  <c:v>43260.208554340643</c:v>
                </c:pt>
                <c:pt idx="3821">
                  <c:v>43260.250221064816</c:v>
                </c:pt>
                <c:pt idx="3822">
                  <c:v>43260.291887788975</c:v>
                </c:pt>
                <c:pt idx="3823">
                  <c:v>43260.333554513876</c:v>
                </c:pt>
                <c:pt idx="3824">
                  <c:v>43260.375221238442</c:v>
                </c:pt>
                <c:pt idx="3825">
                  <c:v>43260.416887963001</c:v>
                </c:pt>
                <c:pt idx="3826">
                  <c:v>43260.458554687611</c:v>
                </c:pt>
                <c:pt idx="3827">
                  <c:v>43260.50022141204</c:v>
                </c:pt>
                <c:pt idx="3828">
                  <c:v>43260.541888136591</c:v>
                </c:pt>
                <c:pt idx="3829">
                  <c:v>43260.583554861114</c:v>
                </c:pt>
                <c:pt idx="3830">
                  <c:v>43260.625221584974</c:v>
                </c:pt>
                <c:pt idx="3831">
                  <c:v>43260.666888310188</c:v>
                </c:pt>
                <c:pt idx="3832">
                  <c:v>43260.708555034733</c:v>
                </c:pt>
                <c:pt idx="3833">
                  <c:v>43260.750221759256</c:v>
                </c:pt>
                <c:pt idx="3834">
                  <c:v>43260.791888483574</c:v>
                </c:pt>
                <c:pt idx="3835">
                  <c:v>43260.833555208643</c:v>
                </c:pt>
                <c:pt idx="3836">
                  <c:v>43260.875221932867</c:v>
                </c:pt>
                <c:pt idx="3837">
                  <c:v>43260.916888657412</c:v>
                </c:pt>
                <c:pt idx="3838">
                  <c:v>43260.958555383426</c:v>
                </c:pt>
                <c:pt idx="3839">
                  <c:v>43261.000222106493</c:v>
                </c:pt>
                <c:pt idx="3840">
                  <c:v>43261.041888830994</c:v>
                </c:pt>
                <c:pt idx="3841">
                  <c:v>43261.083555555553</c:v>
                </c:pt>
                <c:pt idx="3842">
                  <c:v>43261.125222280076</c:v>
                </c:pt>
                <c:pt idx="3843">
                  <c:v>43261.166889004628</c:v>
                </c:pt>
                <c:pt idx="3844">
                  <c:v>43261.208555729201</c:v>
                </c:pt>
                <c:pt idx="3845">
                  <c:v>43261.250222453702</c:v>
                </c:pt>
                <c:pt idx="3846">
                  <c:v>43261.291889178225</c:v>
                </c:pt>
                <c:pt idx="3847">
                  <c:v>43261.333555902791</c:v>
                </c:pt>
                <c:pt idx="3848">
                  <c:v>43261.375222627314</c:v>
                </c:pt>
                <c:pt idx="3849">
                  <c:v>43261.416889353037</c:v>
                </c:pt>
                <c:pt idx="3850">
                  <c:v>43261.458556078149</c:v>
                </c:pt>
                <c:pt idx="3851">
                  <c:v>43261.500222800933</c:v>
                </c:pt>
                <c:pt idx="3852">
                  <c:v>43261.541889525455</c:v>
                </c:pt>
                <c:pt idx="3853">
                  <c:v>43261.583556250043</c:v>
                </c:pt>
                <c:pt idx="3854">
                  <c:v>43261.625222974537</c:v>
                </c:pt>
                <c:pt idx="3855">
                  <c:v>43261.666889699081</c:v>
                </c:pt>
                <c:pt idx="3856">
                  <c:v>43261.708556423611</c:v>
                </c:pt>
                <c:pt idx="3857">
                  <c:v>43261.750223148243</c:v>
                </c:pt>
                <c:pt idx="3858">
                  <c:v>43261.791889872584</c:v>
                </c:pt>
                <c:pt idx="3859">
                  <c:v>43261.833556597223</c:v>
                </c:pt>
                <c:pt idx="3860">
                  <c:v>43261.87522332176</c:v>
                </c:pt>
                <c:pt idx="3861">
                  <c:v>43261.916890047243</c:v>
                </c:pt>
                <c:pt idx="3862">
                  <c:v>43261.958556771213</c:v>
                </c:pt>
                <c:pt idx="3863">
                  <c:v>43262.000223495612</c:v>
                </c:pt>
                <c:pt idx="3864">
                  <c:v>43262.041890219909</c:v>
                </c:pt>
                <c:pt idx="3865">
                  <c:v>43262.083556944643</c:v>
                </c:pt>
                <c:pt idx="3866">
                  <c:v>43262.125223668976</c:v>
                </c:pt>
                <c:pt idx="3867">
                  <c:v>43262.166890393542</c:v>
                </c:pt>
                <c:pt idx="3868">
                  <c:v>43262.208557118203</c:v>
                </c:pt>
                <c:pt idx="3869">
                  <c:v>43262.250223842602</c:v>
                </c:pt>
                <c:pt idx="3870">
                  <c:v>43262.291890565692</c:v>
                </c:pt>
                <c:pt idx="3871">
                  <c:v>43262.333557291669</c:v>
                </c:pt>
                <c:pt idx="3872">
                  <c:v>43262.375224016207</c:v>
                </c:pt>
                <c:pt idx="3873">
                  <c:v>43262.416890741013</c:v>
                </c:pt>
                <c:pt idx="3874">
                  <c:v>43262.458557466845</c:v>
                </c:pt>
                <c:pt idx="3875">
                  <c:v>43262.500224189818</c:v>
                </c:pt>
                <c:pt idx="3876">
                  <c:v>43262.541890914355</c:v>
                </c:pt>
                <c:pt idx="3877">
                  <c:v>43262.583557638893</c:v>
                </c:pt>
                <c:pt idx="3878">
                  <c:v>43262.625224363175</c:v>
                </c:pt>
                <c:pt idx="3879">
                  <c:v>43262.66689108796</c:v>
                </c:pt>
                <c:pt idx="3880">
                  <c:v>43262.708557812497</c:v>
                </c:pt>
                <c:pt idx="3881">
                  <c:v>43262.750224537034</c:v>
                </c:pt>
                <c:pt idx="3882">
                  <c:v>43262.791891260975</c:v>
                </c:pt>
                <c:pt idx="3883">
                  <c:v>43262.833557986203</c:v>
                </c:pt>
                <c:pt idx="3884">
                  <c:v>43262.875224710624</c:v>
                </c:pt>
                <c:pt idx="3885">
                  <c:v>43262.916891435212</c:v>
                </c:pt>
                <c:pt idx="3886">
                  <c:v>43262.958558161059</c:v>
                </c:pt>
                <c:pt idx="3887">
                  <c:v>43263.000224884257</c:v>
                </c:pt>
                <c:pt idx="3888">
                  <c:v>43263.041891608795</c:v>
                </c:pt>
                <c:pt idx="3889">
                  <c:v>43263.083558333332</c:v>
                </c:pt>
                <c:pt idx="3890">
                  <c:v>43263.125225057855</c:v>
                </c:pt>
                <c:pt idx="3891">
                  <c:v>43263.166891782406</c:v>
                </c:pt>
                <c:pt idx="3892">
                  <c:v>43263.208558507002</c:v>
                </c:pt>
                <c:pt idx="3893">
                  <c:v>43263.250225231481</c:v>
                </c:pt>
                <c:pt idx="3894">
                  <c:v>43263.291891955974</c:v>
                </c:pt>
                <c:pt idx="3895">
                  <c:v>43263.333558680562</c:v>
                </c:pt>
                <c:pt idx="3896">
                  <c:v>43263.375225405092</c:v>
                </c:pt>
                <c:pt idx="3897">
                  <c:v>43263.416892130212</c:v>
                </c:pt>
                <c:pt idx="3898">
                  <c:v>43263.4585588556</c:v>
                </c:pt>
                <c:pt idx="3899">
                  <c:v>43263.500225578711</c:v>
                </c:pt>
                <c:pt idx="3900">
                  <c:v>43263.541892303234</c:v>
                </c:pt>
                <c:pt idx="3901">
                  <c:v>43263.583559027793</c:v>
                </c:pt>
                <c:pt idx="3902">
                  <c:v>43263.625225752185</c:v>
                </c:pt>
                <c:pt idx="3903">
                  <c:v>43263.666892477013</c:v>
                </c:pt>
                <c:pt idx="3904">
                  <c:v>43263.70855920139</c:v>
                </c:pt>
                <c:pt idx="3905">
                  <c:v>43263.750225925942</c:v>
                </c:pt>
                <c:pt idx="3906">
                  <c:v>43263.791892649984</c:v>
                </c:pt>
                <c:pt idx="3907">
                  <c:v>43263.833559375213</c:v>
                </c:pt>
                <c:pt idx="3908">
                  <c:v>43263.875226099612</c:v>
                </c:pt>
                <c:pt idx="3909">
                  <c:v>43263.916892824243</c:v>
                </c:pt>
                <c:pt idx="3910">
                  <c:v>43263.958559550214</c:v>
                </c:pt>
                <c:pt idx="3911">
                  <c:v>43264.000226273201</c:v>
                </c:pt>
                <c:pt idx="3912">
                  <c:v>43264.041892997688</c:v>
                </c:pt>
                <c:pt idx="3913">
                  <c:v>43264.083559722232</c:v>
                </c:pt>
                <c:pt idx="3914">
                  <c:v>43264.125226446762</c:v>
                </c:pt>
                <c:pt idx="3915">
                  <c:v>43264.166893171285</c:v>
                </c:pt>
                <c:pt idx="3916">
                  <c:v>43264.208559897037</c:v>
                </c:pt>
                <c:pt idx="3917">
                  <c:v>43264.250226620381</c:v>
                </c:pt>
                <c:pt idx="3918">
                  <c:v>43264.291893344911</c:v>
                </c:pt>
                <c:pt idx="3919">
                  <c:v>43264.333560069434</c:v>
                </c:pt>
                <c:pt idx="3920">
                  <c:v>43264.375226793993</c:v>
                </c:pt>
                <c:pt idx="3921">
                  <c:v>43264.416893518603</c:v>
                </c:pt>
                <c:pt idx="3922">
                  <c:v>43264.458560243213</c:v>
                </c:pt>
                <c:pt idx="3923">
                  <c:v>43264.50022696759</c:v>
                </c:pt>
                <c:pt idx="3924">
                  <c:v>43264.541893692141</c:v>
                </c:pt>
                <c:pt idx="3925">
                  <c:v>43264.583560416664</c:v>
                </c:pt>
                <c:pt idx="3926">
                  <c:v>43264.625227141194</c:v>
                </c:pt>
                <c:pt idx="3927">
                  <c:v>43264.666893865724</c:v>
                </c:pt>
                <c:pt idx="3928">
                  <c:v>43264.708560590276</c:v>
                </c:pt>
                <c:pt idx="3929">
                  <c:v>43264.750227314813</c:v>
                </c:pt>
                <c:pt idx="3930">
                  <c:v>43264.791894039176</c:v>
                </c:pt>
                <c:pt idx="3931">
                  <c:v>43264.833560763574</c:v>
                </c:pt>
                <c:pt idx="3932">
                  <c:v>43264.875227488643</c:v>
                </c:pt>
                <c:pt idx="3933">
                  <c:v>43264.916894213013</c:v>
                </c:pt>
                <c:pt idx="3934">
                  <c:v>43264.958560937499</c:v>
                </c:pt>
                <c:pt idx="3935">
                  <c:v>43265.000227662036</c:v>
                </c:pt>
                <c:pt idx="3936">
                  <c:v>43265.041894386603</c:v>
                </c:pt>
                <c:pt idx="3937">
                  <c:v>43265.083561111074</c:v>
                </c:pt>
                <c:pt idx="3938">
                  <c:v>43265.125227835575</c:v>
                </c:pt>
                <c:pt idx="3939">
                  <c:v>43265.166894560185</c:v>
                </c:pt>
                <c:pt idx="3940">
                  <c:v>43265.208561284722</c:v>
                </c:pt>
                <c:pt idx="3941">
                  <c:v>43265.250228009259</c:v>
                </c:pt>
                <c:pt idx="3942">
                  <c:v>43265.291894732974</c:v>
                </c:pt>
                <c:pt idx="3943">
                  <c:v>43265.333561458341</c:v>
                </c:pt>
                <c:pt idx="3944">
                  <c:v>43265.375228182893</c:v>
                </c:pt>
                <c:pt idx="3945">
                  <c:v>43265.416894907612</c:v>
                </c:pt>
                <c:pt idx="3946">
                  <c:v>43265.458561631945</c:v>
                </c:pt>
                <c:pt idx="3947">
                  <c:v>43265.500228356643</c:v>
                </c:pt>
                <c:pt idx="3948">
                  <c:v>43265.54189508102</c:v>
                </c:pt>
                <c:pt idx="3949">
                  <c:v>43265.583561805557</c:v>
                </c:pt>
                <c:pt idx="3950">
                  <c:v>43265.625228529985</c:v>
                </c:pt>
                <c:pt idx="3951">
                  <c:v>43265.666895254632</c:v>
                </c:pt>
                <c:pt idx="3952">
                  <c:v>43265.708561979169</c:v>
                </c:pt>
                <c:pt idx="3953">
                  <c:v>43265.750228703706</c:v>
                </c:pt>
                <c:pt idx="3954">
                  <c:v>43265.791895428236</c:v>
                </c:pt>
                <c:pt idx="3955">
                  <c:v>43265.83356215278</c:v>
                </c:pt>
                <c:pt idx="3956">
                  <c:v>43265.875228877318</c:v>
                </c:pt>
                <c:pt idx="3957">
                  <c:v>43265.916895601862</c:v>
                </c:pt>
                <c:pt idx="3958">
                  <c:v>43265.958562327243</c:v>
                </c:pt>
                <c:pt idx="3959">
                  <c:v>43266.000229051002</c:v>
                </c:pt>
                <c:pt idx="3960">
                  <c:v>43266.041895775466</c:v>
                </c:pt>
                <c:pt idx="3961">
                  <c:v>43266.083562500004</c:v>
                </c:pt>
                <c:pt idx="3962">
                  <c:v>43266.125229224541</c:v>
                </c:pt>
                <c:pt idx="3963">
                  <c:v>43266.166895949093</c:v>
                </c:pt>
                <c:pt idx="3964">
                  <c:v>43266.208562673586</c:v>
                </c:pt>
                <c:pt idx="3965">
                  <c:v>43266.250229399608</c:v>
                </c:pt>
                <c:pt idx="3966">
                  <c:v>43266.291896122675</c:v>
                </c:pt>
                <c:pt idx="3967">
                  <c:v>43266.33356284722</c:v>
                </c:pt>
                <c:pt idx="3968">
                  <c:v>43266.375229571757</c:v>
                </c:pt>
                <c:pt idx="3969">
                  <c:v>43266.416896298098</c:v>
                </c:pt>
                <c:pt idx="3970">
                  <c:v>43266.458563021013</c:v>
                </c:pt>
                <c:pt idx="3971">
                  <c:v>43266.500229745368</c:v>
                </c:pt>
                <c:pt idx="3972">
                  <c:v>43266.541896469913</c:v>
                </c:pt>
                <c:pt idx="3973">
                  <c:v>43266.583563194443</c:v>
                </c:pt>
                <c:pt idx="3974">
                  <c:v>43266.62522991898</c:v>
                </c:pt>
                <c:pt idx="3975">
                  <c:v>43266.666896643517</c:v>
                </c:pt>
                <c:pt idx="3976">
                  <c:v>43266.708563368062</c:v>
                </c:pt>
                <c:pt idx="3977">
                  <c:v>43266.750230092613</c:v>
                </c:pt>
                <c:pt idx="3978">
                  <c:v>43266.791896816976</c:v>
                </c:pt>
                <c:pt idx="3979">
                  <c:v>43266.833563541586</c:v>
                </c:pt>
                <c:pt idx="3980">
                  <c:v>43266.875230266203</c:v>
                </c:pt>
                <c:pt idx="3981">
                  <c:v>43266.916896991213</c:v>
                </c:pt>
                <c:pt idx="3982">
                  <c:v>43266.958563715278</c:v>
                </c:pt>
                <c:pt idx="3983">
                  <c:v>43267.000230441037</c:v>
                </c:pt>
                <c:pt idx="3984">
                  <c:v>43267.041897164352</c:v>
                </c:pt>
                <c:pt idx="3985">
                  <c:v>43267.083563888889</c:v>
                </c:pt>
                <c:pt idx="3986">
                  <c:v>43267.125230612975</c:v>
                </c:pt>
                <c:pt idx="3987">
                  <c:v>43267.166897337993</c:v>
                </c:pt>
                <c:pt idx="3988">
                  <c:v>43267.208564062501</c:v>
                </c:pt>
                <c:pt idx="3989">
                  <c:v>43267.250230787038</c:v>
                </c:pt>
                <c:pt idx="3990">
                  <c:v>43267.291897509996</c:v>
                </c:pt>
                <c:pt idx="3991">
                  <c:v>43267.333564236113</c:v>
                </c:pt>
                <c:pt idx="3992">
                  <c:v>43267.37523096065</c:v>
                </c:pt>
                <c:pt idx="3993">
                  <c:v>43267.416897685202</c:v>
                </c:pt>
                <c:pt idx="3994">
                  <c:v>43267.458564410212</c:v>
                </c:pt>
                <c:pt idx="3995">
                  <c:v>43267.500231134261</c:v>
                </c:pt>
                <c:pt idx="3996">
                  <c:v>43267.541897858799</c:v>
                </c:pt>
                <c:pt idx="3997">
                  <c:v>43267.583564583176</c:v>
                </c:pt>
                <c:pt idx="3998">
                  <c:v>43267.625231307873</c:v>
                </c:pt>
                <c:pt idx="3999">
                  <c:v>43267.66689803241</c:v>
                </c:pt>
                <c:pt idx="4000">
                  <c:v>43267.708564756947</c:v>
                </c:pt>
                <c:pt idx="4001">
                  <c:v>43267.750231481492</c:v>
                </c:pt>
                <c:pt idx="4002">
                  <c:v>43267.791898206022</c:v>
                </c:pt>
                <c:pt idx="4003">
                  <c:v>43267.833564930559</c:v>
                </c:pt>
                <c:pt idx="4004">
                  <c:v>43267.875231655089</c:v>
                </c:pt>
                <c:pt idx="4005">
                  <c:v>43267.916898381052</c:v>
                </c:pt>
                <c:pt idx="4006">
                  <c:v>43267.958565104243</c:v>
                </c:pt>
                <c:pt idx="4007">
                  <c:v>43268.000231829043</c:v>
                </c:pt>
                <c:pt idx="4008">
                  <c:v>43268.041898553194</c:v>
                </c:pt>
                <c:pt idx="4009">
                  <c:v>43268.083565277782</c:v>
                </c:pt>
                <c:pt idx="4010">
                  <c:v>43268.125232002305</c:v>
                </c:pt>
                <c:pt idx="4011">
                  <c:v>43268.166898726849</c:v>
                </c:pt>
                <c:pt idx="4012">
                  <c:v>43268.208565451387</c:v>
                </c:pt>
                <c:pt idx="4013">
                  <c:v>43268.250232177124</c:v>
                </c:pt>
                <c:pt idx="4014">
                  <c:v>43268.291898900454</c:v>
                </c:pt>
                <c:pt idx="4015">
                  <c:v>43268.333565624998</c:v>
                </c:pt>
                <c:pt idx="4016">
                  <c:v>43268.375232350212</c:v>
                </c:pt>
                <c:pt idx="4017">
                  <c:v>43268.416899075579</c:v>
                </c:pt>
                <c:pt idx="4018">
                  <c:v>43268.458565799243</c:v>
                </c:pt>
                <c:pt idx="4019">
                  <c:v>43268.500232523147</c:v>
                </c:pt>
                <c:pt idx="4020">
                  <c:v>43268.541899247692</c:v>
                </c:pt>
                <c:pt idx="4021">
                  <c:v>43268.583565972222</c:v>
                </c:pt>
                <c:pt idx="4022">
                  <c:v>43268.625232696759</c:v>
                </c:pt>
                <c:pt idx="4023">
                  <c:v>43268.666899421296</c:v>
                </c:pt>
                <c:pt idx="4024">
                  <c:v>43268.708566145833</c:v>
                </c:pt>
                <c:pt idx="4025">
                  <c:v>43268.750232870392</c:v>
                </c:pt>
                <c:pt idx="4026">
                  <c:v>43268.791899594908</c:v>
                </c:pt>
                <c:pt idx="4027">
                  <c:v>43268.833566319445</c:v>
                </c:pt>
                <c:pt idx="4028">
                  <c:v>43268.875233045168</c:v>
                </c:pt>
                <c:pt idx="4029">
                  <c:v>43268.916899768643</c:v>
                </c:pt>
                <c:pt idx="4030">
                  <c:v>43268.958566494679</c:v>
                </c:pt>
                <c:pt idx="4031">
                  <c:v>43269.000233217601</c:v>
                </c:pt>
                <c:pt idx="4032">
                  <c:v>43269.041899942211</c:v>
                </c:pt>
                <c:pt idx="4033">
                  <c:v>43269.083566666624</c:v>
                </c:pt>
                <c:pt idx="4034">
                  <c:v>43269.125233391205</c:v>
                </c:pt>
                <c:pt idx="4035">
                  <c:v>43269.166900115575</c:v>
                </c:pt>
                <c:pt idx="4036">
                  <c:v>43269.20856684028</c:v>
                </c:pt>
                <c:pt idx="4037">
                  <c:v>43269.250233564817</c:v>
                </c:pt>
                <c:pt idx="4038">
                  <c:v>43269.291900288976</c:v>
                </c:pt>
                <c:pt idx="4039">
                  <c:v>43269.333567013884</c:v>
                </c:pt>
                <c:pt idx="4040">
                  <c:v>43269.375233738443</c:v>
                </c:pt>
                <c:pt idx="4041">
                  <c:v>43269.416900463002</c:v>
                </c:pt>
                <c:pt idx="4042">
                  <c:v>43269.458567187612</c:v>
                </c:pt>
                <c:pt idx="4043">
                  <c:v>43269.50023391204</c:v>
                </c:pt>
                <c:pt idx="4044">
                  <c:v>43269.541900636577</c:v>
                </c:pt>
                <c:pt idx="4045">
                  <c:v>43269.583567361115</c:v>
                </c:pt>
                <c:pt idx="4046">
                  <c:v>43269.625234085594</c:v>
                </c:pt>
                <c:pt idx="4047">
                  <c:v>43269.666900810174</c:v>
                </c:pt>
                <c:pt idx="4048">
                  <c:v>43269.708567534704</c:v>
                </c:pt>
                <c:pt idx="4049">
                  <c:v>43269.750234259263</c:v>
                </c:pt>
                <c:pt idx="4050">
                  <c:v>43269.79190098212</c:v>
                </c:pt>
                <c:pt idx="4051">
                  <c:v>43269.833567708331</c:v>
                </c:pt>
                <c:pt idx="4052">
                  <c:v>43269.875234433013</c:v>
                </c:pt>
                <c:pt idx="4053">
                  <c:v>43269.916901157412</c:v>
                </c:pt>
                <c:pt idx="4054">
                  <c:v>43269.958567881942</c:v>
                </c:pt>
                <c:pt idx="4055">
                  <c:v>43270.000234606603</c:v>
                </c:pt>
                <c:pt idx="4056">
                  <c:v>43270.041901330995</c:v>
                </c:pt>
                <c:pt idx="4057">
                  <c:v>43270.083568055561</c:v>
                </c:pt>
                <c:pt idx="4058">
                  <c:v>43270.125234780084</c:v>
                </c:pt>
                <c:pt idx="4059">
                  <c:v>43270.166901504585</c:v>
                </c:pt>
                <c:pt idx="4060">
                  <c:v>43270.208568229202</c:v>
                </c:pt>
                <c:pt idx="4061">
                  <c:v>43270.250234953703</c:v>
                </c:pt>
                <c:pt idx="4062">
                  <c:v>43270.291901678174</c:v>
                </c:pt>
                <c:pt idx="4063">
                  <c:v>43270.333568402792</c:v>
                </c:pt>
                <c:pt idx="4064">
                  <c:v>43270.375235127343</c:v>
                </c:pt>
                <c:pt idx="4065">
                  <c:v>43270.416901851851</c:v>
                </c:pt>
                <c:pt idx="4066">
                  <c:v>43270.458568576643</c:v>
                </c:pt>
                <c:pt idx="4067">
                  <c:v>43270.500235301013</c:v>
                </c:pt>
                <c:pt idx="4068">
                  <c:v>43270.541902025456</c:v>
                </c:pt>
                <c:pt idx="4069">
                  <c:v>43270.58356875</c:v>
                </c:pt>
                <c:pt idx="4070">
                  <c:v>43270.625235474603</c:v>
                </c:pt>
                <c:pt idx="4071">
                  <c:v>43270.666902199082</c:v>
                </c:pt>
                <c:pt idx="4072">
                  <c:v>43270.708568923605</c:v>
                </c:pt>
                <c:pt idx="4073">
                  <c:v>43270.750235649211</c:v>
                </c:pt>
                <c:pt idx="4074">
                  <c:v>43270.791902372584</c:v>
                </c:pt>
                <c:pt idx="4075">
                  <c:v>43270.833569097231</c:v>
                </c:pt>
                <c:pt idx="4076">
                  <c:v>43270.875235821761</c:v>
                </c:pt>
                <c:pt idx="4077">
                  <c:v>43270.916902546298</c:v>
                </c:pt>
                <c:pt idx="4078">
                  <c:v>43270.958569271213</c:v>
                </c:pt>
                <c:pt idx="4079">
                  <c:v>43271.000235995612</c:v>
                </c:pt>
                <c:pt idx="4080">
                  <c:v>43271.041902719575</c:v>
                </c:pt>
                <c:pt idx="4081">
                  <c:v>43271.083569444643</c:v>
                </c:pt>
                <c:pt idx="4082">
                  <c:v>43271.125236168991</c:v>
                </c:pt>
                <c:pt idx="4083">
                  <c:v>43271.166902893521</c:v>
                </c:pt>
                <c:pt idx="4084">
                  <c:v>43271.208569618058</c:v>
                </c:pt>
                <c:pt idx="4085">
                  <c:v>43271.250236343243</c:v>
                </c:pt>
                <c:pt idx="4086">
                  <c:v>43271.29190306575</c:v>
                </c:pt>
                <c:pt idx="4087">
                  <c:v>43271.33356979167</c:v>
                </c:pt>
                <c:pt idx="4088">
                  <c:v>43271.375236516207</c:v>
                </c:pt>
                <c:pt idx="4089">
                  <c:v>43271.416903241043</c:v>
                </c:pt>
                <c:pt idx="4090">
                  <c:v>43271.458569965282</c:v>
                </c:pt>
                <c:pt idx="4091">
                  <c:v>43271.500236689812</c:v>
                </c:pt>
                <c:pt idx="4092">
                  <c:v>43271.541903414334</c:v>
                </c:pt>
                <c:pt idx="4093">
                  <c:v>43271.583570138893</c:v>
                </c:pt>
                <c:pt idx="4094">
                  <c:v>43271.625236863176</c:v>
                </c:pt>
                <c:pt idx="4095">
                  <c:v>43271.666903587924</c:v>
                </c:pt>
                <c:pt idx="4096">
                  <c:v>43271.708570312498</c:v>
                </c:pt>
                <c:pt idx="4097">
                  <c:v>43271.750237037042</c:v>
                </c:pt>
                <c:pt idx="4098">
                  <c:v>43271.791903759688</c:v>
                </c:pt>
                <c:pt idx="4099">
                  <c:v>43271.833570486211</c:v>
                </c:pt>
                <c:pt idx="4100">
                  <c:v>43271.875237210646</c:v>
                </c:pt>
                <c:pt idx="4101">
                  <c:v>43271.916903935191</c:v>
                </c:pt>
                <c:pt idx="4102">
                  <c:v>43271.958570659743</c:v>
                </c:pt>
                <c:pt idx="4103">
                  <c:v>43272.000237385211</c:v>
                </c:pt>
                <c:pt idx="4104">
                  <c:v>43272.041904108795</c:v>
                </c:pt>
                <c:pt idx="4105">
                  <c:v>43272.083570833325</c:v>
                </c:pt>
                <c:pt idx="4106">
                  <c:v>43272.12523755787</c:v>
                </c:pt>
                <c:pt idx="4107">
                  <c:v>43272.166904282407</c:v>
                </c:pt>
                <c:pt idx="4108">
                  <c:v>43272.208571007002</c:v>
                </c:pt>
                <c:pt idx="4109">
                  <c:v>43272.250237731481</c:v>
                </c:pt>
                <c:pt idx="4110">
                  <c:v>43272.291904456004</c:v>
                </c:pt>
                <c:pt idx="4111">
                  <c:v>43272.333571180563</c:v>
                </c:pt>
                <c:pt idx="4112">
                  <c:v>43272.375237905093</c:v>
                </c:pt>
                <c:pt idx="4113">
                  <c:v>43272.41690462963</c:v>
                </c:pt>
                <c:pt idx="4114">
                  <c:v>43272.45857135563</c:v>
                </c:pt>
                <c:pt idx="4115">
                  <c:v>43272.500238079243</c:v>
                </c:pt>
                <c:pt idx="4116">
                  <c:v>43272.541904803184</c:v>
                </c:pt>
                <c:pt idx="4117">
                  <c:v>43272.583571527779</c:v>
                </c:pt>
                <c:pt idx="4118">
                  <c:v>43272.625238252316</c:v>
                </c:pt>
                <c:pt idx="4119">
                  <c:v>43272.666904976853</c:v>
                </c:pt>
                <c:pt idx="4120">
                  <c:v>43272.708571701376</c:v>
                </c:pt>
                <c:pt idx="4121">
                  <c:v>43272.750238427521</c:v>
                </c:pt>
                <c:pt idx="4122">
                  <c:v>43272.791905150174</c:v>
                </c:pt>
                <c:pt idx="4123">
                  <c:v>43272.833571875002</c:v>
                </c:pt>
                <c:pt idx="4124">
                  <c:v>43272.875238599612</c:v>
                </c:pt>
                <c:pt idx="4125">
                  <c:v>43272.916905325212</c:v>
                </c:pt>
                <c:pt idx="4126">
                  <c:v>43272.958572050251</c:v>
                </c:pt>
                <c:pt idx="4127">
                  <c:v>43273.000238773202</c:v>
                </c:pt>
                <c:pt idx="4128">
                  <c:v>43273.041905497688</c:v>
                </c:pt>
                <c:pt idx="4129">
                  <c:v>43273.083572222233</c:v>
                </c:pt>
                <c:pt idx="4130">
                  <c:v>43273.125238946763</c:v>
                </c:pt>
                <c:pt idx="4131">
                  <c:v>43273.166905671176</c:v>
                </c:pt>
                <c:pt idx="4132">
                  <c:v>43273.208572397103</c:v>
                </c:pt>
                <c:pt idx="4133">
                  <c:v>43273.250239121211</c:v>
                </c:pt>
                <c:pt idx="4134">
                  <c:v>43273.291905844904</c:v>
                </c:pt>
                <c:pt idx="4135">
                  <c:v>43273.333572569434</c:v>
                </c:pt>
                <c:pt idx="4136">
                  <c:v>43273.375239295565</c:v>
                </c:pt>
                <c:pt idx="4137">
                  <c:v>43273.416906018603</c:v>
                </c:pt>
                <c:pt idx="4138">
                  <c:v>43273.458572743213</c:v>
                </c:pt>
                <c:pt idx="4139">
                  <c:v>43273.500239467612</c:v>
                </c:pt>
                <c:pt idx="4140">
                  <c:v>43273.541906192142</c:v>
                </c:pt>
                <c:pt idx="4141">
                  <c:v>43273.583572916665</c:v>
                </c:pt>
                <c:pt idx="4142">
                  <c:v>43273.625239641195</c:v>
                </c:pt>
                <c:pt idx="4143">
                  <c:v>43273.666906365725</c:v>
                </c:pt>
                <c:pt idx="4144">
                  <c:v>43273.708573090291</c:v>
                </c:pt>
                <c:pt idx="4145">
                  <c:v>43273.750239814843</c:v>
                </c:pt>
                <c:pt idx="4146">
                  <c:v>43273.791906537917</c:v>
                </c:pt>
                <c:pt idx="4147">
                  <c:v>43273.833573263888</c:v>
                </c:pt>
                <c:pt idx="4148">
                  <c:v>43273.875239988643</c:v>
                </c:pt>
                <c:pt idx="4149">
                  <c:v>43273.916906712962</c:v>
                </c:pt>
                <c:pt idx="4150">
                  <c:v>43273.958573439202</c:v>
                </c:pt>
                <c:pt idx="4151">
                  <c:v>43274.000240162037</c:v>
                </c:pt>
                <c:pt idx="4152">
                  <c:v>43274.041906886581</c:v>
                </c:pt>
                <c:pt idx="4153">
                  <c:v>43274.083573611104</c:v>
                </c:pt>
                <c:pt idx="4154">
                  <c:v>43274.125240335576</c:v>
                </c:pt>
                <c:pt idx="4155">
                  <c:v>43274.166907060186</c:v>
                </c:pt>
                <c:pt idx="4156">
                  <c:v>43274.208573784723</c:v>
                </c:pt>
                <c:pt idx="4157">
                  <c:v>43274.250240509224</c:v>
                </c:pt>
                <c:pt idx="4158">
                  <c:v>43274.291907232975</c:v>
                </c:pt>
                <c:pt idx="4159">
                  <c:v>43274.333573958342</c:v>
                </c:pt>
                <c:pt idx="4160">
                  <c:v>43274.375240682872</c:v>
                </c:pt>
                <c:pt idx="4161">
                  <c:v>43274.416907407613</c:v>
                </c:pt>
                <c:pt idx="4162">
                  <c:v>43274.458574133212</c:v>
                </c:pt>
                <c:pt idx="4163">
                  <c:v>43274.500240856483</c:v>
                </c:pt>
                <c:pt idx="4164">
                  <c:v>43274.541907580984</c:v>
                </c:pt>
                <c:pt idx="4165">
                  <c:v>43274.583574305601</c:v>
                </c:pt>
                <c:pt idx="4166">
                  <c:v>43274.625241029986</c:v>
                </c:pt>
                <c:pt idx="4167">
                  <c:v>43274.666907754625</c:v>
                </c:pt>
                <c:pt idx="4168">
                  <c:v>43274.708574479213</c:v>
                </c:pt>
                <c:pt idx="4169">
                  <c:v>43274.750241203707</c:v>
                </c:pt>
                <c:pt idx="4170">
                  <c:v>43274.791907928186</c:v>
                </c:pt>
                <c:pt idx="4171">
                  <c:v>43274.833574652781</c:v>
                </c:pt>
                <c:pt idx="4172">
                  <c:v>43274.875241377318</c:v>
                </c:pt>
                <c:pt idx="4173">
                  <c:v>43274.916908101863</c:v>
                </c:pt>
                <c:pt idx="4174">
                  <c:v>43274.95857482776</c:v>
                </c:pt>
                <c:pt idx="4175">
                  <c:v>43275.000241550923</c:v>
                </c:pt>
                <c:pt idx="4176">
                  <c:v>43275.04190827546</c:v>
                </c:pt>
                <c:pt idx="4177">
                  <c:v>43275.083575000011</c:v>
                </c:pt>
                <c:pt idx="4178">
                  <c:v>43275.125241724534</c:v>
                </c:pt>
                <c:pt idx="4179">
                  <c:v>43275.166908449093</c:v>
                </c:pt>
                <c:pt idx="4180">
                  <c:v>43275.208575173609</c:v>
                </c:pt>
                <c:pt idx="4181">
                  <c:v>43275.250241898211</c:v>
                </c:pt>
                <c:pt idx="4182">
                  <c:v>43275.291908622574</c:v>
                </c:pt>
                <c:pt idx="4183">
                  <c:v>43275.333575347242</c:v>
                </c:pt>
                <c:pt idx="4184">
                  <c:v>43275.375242071757</c:v>
                </c:pt>
                <c:pt idx="4185">
                  <c:v>43275.416908797211</c:v>
                </c:pt>
                <c:pt idx="4186">
                  <c:v>43275.458575521043</c:v>
                </c:pt>
                <c:pt idx="4187">
                  <c:v>43275.500242245369</c:v>
                </c:pt>
                <c:pt idx="4188">
                  <c:v>43275.541908969906</c:v>
                </c:pt>
                <c:pt idx="4189">
                  <c:v>43275.583575694443</c:v>
                </c:pt>
                <c:pt idx="4190">
                  <c:v>43275.625242418981</c:v>
                </c:pt>
                <c:pt idx="4191">
                  <c:v>43275.666909143518</c:v>
                </c:pt>
                <c:pt idx="4192">
                  <c:v>43275.708575868062</c:v>
                </c:pt>
                <c:pt idx="4193">
                  <c:v>43275.750242592592</c:v>
                </c:pt>
                <c:pt idx="4194">
                  <c:v>43275.791909316984</c:v>
                </c:pt>
                <c:pt idx="4195">
                  <c:v>43275.833576041667</c:v>
                </c:pt>
                <c:pt idx="4196">
                  <c:v>43275.875242766204</c:v>
                </c:pt>
                <c:pt idx="4197">
                  <c:v>43275.916909491243</c:v>
                </c:pt>
                <c:pt idx="4198">
                  <c:v>43275.958576215293</c:v>
                </c:pt>
                <c:pt idx="4199">
                  <c:v>43276.000242939816</c:v>
                </c:pt>
                <c:pt idx="4200">
                  <c:v>43276.041909664324</c:v>
                </c:pt>
                <c:pt idx="4201">
                  <c:v>43276.083576389043</c:v>
                </c:pt>
                <c:pt idx="4202">
                  <c:v>43276.125243112976</c:v>
                </c:pt>
                <c:pt idx="4203">
                  <c:v>43276.166909837964</c:v>
                </c:pt>
                <c:pt idx="4204">
                  <c:v>43276.208576562502</c:v>
                </c:pt>
                <c:pt idx="4205">
                  <c:v>43276.250243287039</c:v>
                </c:pt>
                <c:pt idx="4206">
                  <c:v>43276.291910010084</c:v>
                </c:pt>
                <c:pt idx="4207">
                  <c:v>43276.333576736113</c:v>
                </c:pt>
                <c:pt idx="4208">
                  <c:v>43276.37524346065</c:v>
                </c:pt>
                <c:pt idx="4209">
                  <c:v>43276.416910185202</c:v>
                </c:pt>
                <c:pt idx="4210">
                  <c:v>43276.458576910212</c:v>
                </c:pt>
                <c:pt idx="4211">
                  <c:v>43276.500243634255</c:v>
                </c:pt>
                <c:pt idx="4212">
                  <c:v>43276.541910358799</c:v>
                </c:pt>
                <c:pt idx="4213">
                  <c:v>43276.583577083336</c:v>
                </c:pt>
                <c:pt idx="4214">
                  <c:v>43276.625243807874</c:v>
                </c:pt>
                <c:pt idx="4215">
                  <c:v>43276.666910532404</c:v>
                </c:pt>
                <c:pt idx="4216">
                  <c:v>43276.708577257043</c:v>
                </c:pt>
                <c:pt idx="4217">
                  <c:v>43276.750243981478</c:v>
                </c:pt>
                <c:pt idx="4218">
                  <c:v>43276.791910704975</c:v>
                </c:pt>
                <c:pt idx="4219">
                  <c:v>43276.833577430603</c:v>
                </c:pt>
                <c:pt idx="4220">
                  <c:v>43276.87524415509</c:v>
                </c:pt>
                <c:pt idx="4221">
                  <c:v>43276.916910879641</c:v>
                </c:pt>
                <c:pt idx="4222">
                  <c:v>43276.958577605212</c:v>
                </c:pt>
                <c:pt idx="4223">
                  <c:v>43277.000244329043</c:v>
                </c:pt>
                <c:pt idx="4224">
                  <c:v>43277.041911053224</c:v>
                </c:pt>
                <c:pt idx="4225">
                  <c:v>43277.083577777783</c:v>
                </c:pt>
                <c:pt idx="4226">
                  <c:v>43277.125244502175</c:v>
                </c:pt>
                <c:pt idx="4227">
                  <c:v>43277.166911227003</c:v>
                </c:pt>
                <c:pt idx="4228">
                  <c:v>43277.208577951387</c:v>
                </c:pt>
                <c:pt idx="4229">
                  <c:v>43277.250244675932</c:v>
                </c:pt>
                <c:pt idx="4230">
                  <c:v>43277.291911400454</c:v>
                </c:pt>
                <c:pt idx="4231">
                  <c:v>43277.333578125013</c:v>
                </c:pt>
                <c:pt idx="4232">
                  <c:v>43277.375244849543</c:v>
                </c:pt>
                <c:pt idx="4233">
                  <c:v>43277.416911574212</c:v>
                </c:pt>
                <c:pt idx="4234">
                  <c:v>43277.458578300626</c:v>
                </c:pt>
                <c:pt idx="4235">
                  <c:v>43277.500245023148</c:v>
                </c:pt>
                <c:pt idx="4236">
                  <c:v>43277.541911747685</c:v>
                </c:pt>
                <c:pt idx="4237">
                  <c:v>43277.583578473212</c:v>
                </c:pt>
                <c:pt idx="4238">
                  <c:v>43277.625245196759</c:v>
                </c:pt>
                <c:pt idx="4239">
                  <c:v>43277.666911921275</c:v>
                </c:pt>
                <c:pt idx="4240">
                  <c:v>43277.708578645841</c:v>
                </c:pt>
                <c:pt idx="4241">
                  <c:v>43277.750245370393</c:v>
                </c:pt>
                <c:pt idx="4242">
                  <c:v>43277.791912094908</c:v>
                </c:pt>
                <c:pt idx="4243">
                  <c:v>43277.833578819445</c:v>
                </c:pt>
                <c:pt idx="4244">
                  <c:v>43277.875245543983</c:v>
                </c:pt>
                <c:pt idx="4245">
                  <c:v>43277.916912269211</c:v>
                </c:pt>
                <c:pt idx="4246">
                  <c:v>43277.958578994767</c:v>
                </c:pt>
                <c:pt idx="4247">
                  <c:v>43278.000245717594</c:v>
                </c:pt>
                <c:pt idx="4248">
                  <c:v>43278.041912442211</c:v>
                </c:pt>
                <c:pt idx="4249">
                  <c:v>43278.083579166669</c:v>
                </c:pt>
                <c:pt idx="4250">
                  <c:v>43278.125245891184</c:v>
                </c:pt>
                <c:pt idx="4251">
                  <c:v>43278.166912615576</c:v>
                </c:pt>
                <c:pt idx="4252">
                  <c:v>43278.208579341212</c:v>
                </c:pt>
                <c:pt idx="4253">
                  <c:v>43278.250246064817</c:v>
                </c:pt>
                <c:pt idx="4254">
                  <c:v>43278.291912788984</c:v>
                </c:pt>
                <c:pt idx="4255">
                  <c:v>43278.333579513885</c:v>
                </c:pt>
                <c:pt idx="4256">
                  <c:v>43278.375246238611</c:v>
                </c:pt>
                <c:pt idx="4257">
                  <c:v>43278.416912963003</c:v>
                </c:pt>
                <c:pt idx="4258">
                  <c:v>43278.458579687613</c:v>
                </c:pt>
                <c:pt idx="4259">
                  <c:v>43278.500246412033</c:v>
                </c:pt>
                <c:pt idx="4260">
                  <c:v>43278.541913136592</c:v>
                </c:pt>
                <c:pt idx="4261">
                  <c:v>43278.583579861108</c:v>
                </c:pt>
                <c:pt idx="4262">
                  <c:v>43278.625246584976</c:v>
                </c:pt>
                <c:pt idx="4263">
                  <c:v>43278.666913310182</c:v>
                </c:pt>
                <c:pt idx="4264">
                  <c:v>43278.708580034705</c:v>
                </c:pt>
                <c:pt idx="4265">
                  <c:v>43278.750246759257</c:v>
                </c:pt>
                <c:pt idx="4266">
                  <c:v>43278.791913483576</c:v>
                </c:pt>
                <c:pt idx="4267">
                  <c:v>43278.833580208331</c:v>
                </c:pt>
                <c:pt idx="4268">
                  <c:v>43278.875246932868</c:v>
                </c:pt>
                <c:pt idx="4269">
                  <c:v>43278.916913657413</c:v>
                </c:pt>
                <c:pt idx="4270">
                  <c:v>43278.958580381943</c:v>
                </c:pt>
                <c:pt idx="4271">
                  <c:v>43279.000247106611</c:v>
                </c:pt>
                <c:pt idx="4272">
                  <c:v>43279.041913830995</c:v>
                </c:pt>
                <c:pt idx="4273">
                  <c:v>43279.083580555554</c:v>
                </c:pt>
                <c:pt idx="4274">
                  <c:v>43279.125247280084</c:v>
                </c:pt>
                <c:pt idx="4275">
                  <c:v>43279.166914004629</c:v>
                </c:pt>
                <c:pt idx="4276">
                  <c:v>43279.208580729166</c:v>
                </c:pt>
                <c:pt idx="4277">
                  <c:v>43279.250247453703</c:v>
                </c:pt>
                <c:pt idx="4278">
                  <c:v>43279.291914178226</c:v>
                </c:pt>
                <c:pt idx="4279">
                  <c:v>43279.333580902778</c:v>
                </c:pt>
                <c:pt idx="4280">
                  <c:v>43279.375247627315</c:v>
                </c:pt>
                <c:pt idx="4281">
                  <c:v>43279.416914353154</c:v>
                </c:pt>
                <c:pt idx="4282">
                  <c:v>43279.458581077211</c:v>
                </c:pt>
                <c:pt idx="4283">
                  <c:v>43279.500247800941</c:v>
                </c:pt>
                <c:pt idx="4284">
                  <c:v>43279.541914525464</c:v>
                </c:pt>
                <c:pt idx="4285">
                  <c:v>43279.583581250001</c:v>
                </c:pt>
                <c:pt idx="4286">
                  <c:v>43279.625247974538</c:v>
                </c:pt>
                <c:pt idx="4287">
                  <c:v>43279.666914699083</c:v>
                </c:pt>
                <c:pt idx="4288">
                  <c:v>43279.708581423605</c:v>
                </c:pt>
                <c:pt idx="4289">
                  <c:v>43279.750248149212</c:v>
                </c:pt>
                <c:pt idx="4290">
                  <c:v>43279.791914872585</c:v>
                </c:pt>
                <c:pt idx="4291">
                  <c:v>43279.833581597224</c:v>
                </c:pt>
                <c:pt idx="4292">
                  <c:v>43279.875248321761</c:v>
                </c:pt>
                <c:pt idx="4293">
                  <c:v>43279.916915047768</c:v>
                </c:pt>
                <c:pt idx="4294">
                  <c:v>43279.958581770843</c:v>
                </c:pt>
                <c:pt idx="4295">
                  <c:v>43280.000248495613</c:v>
                </c:pt>
                <c:pt idx="4296">
                  <c:v>43280.04191521991</c:v>
                </c:pt>
                <c:pt idx="4297">
                  <c:v>43280.083581944447</c:v>
                </c:pt>
                <c:pt idx="4298">
                  <c:v>43280.125248668985</c:v>
                </c:pt>
                <c:pt idx="4299">
                  <c:v>43280.166915393602</c:v>
                </c:pt>
                <c:pt idx="4300">
                  <c:v>43280.208582118059</c:v>
                </c:pt>
                <c:pt idx="4301">
                  <c:v>43280.250248842603</c:v>
                </c:pt>
                <c:pt idx="4302">
                  <c:v>43280.291915565838</c:v>
                </c:pt>
                <c:pt idx="4303">
                  <c:v>43280.333582291656</c:v>
                </c:pt>
                <c:pt idx="4304">
                  <c:v>43280.375249016201</c:v>
                </c:pt>
                <c:pt idx="4305">
                  <c:v>43280.416915741043</c:v>
                </c:pt>
                <c:pt idx="4306">
                  <c:v>43280.458582465282</c:v>
                </c:pt>
                <c:pt idx="4307">
                  <c:v>43280.500249189812</c:v>
                </c:pt>
                <c:pt idx="4308">
                  <c:v>43280.541915914335</c:v>
                </c:pt>
                <c:pt idx="4309">
                  <c:v>43280.583582638887</c:v>
                </c:pt>
                <c:pt idx="4310">
                  <c:v>43280.625249363424</c:v>
                </c:pt>
                <c:pt idx="4311">
                  <c:v>43280.666916087961</c:v>
                </c:pt>
                <c:pt idx="4312">
                  <c:v>43280.708582812484</c:v>
                </c:pt>
                <c:pt idx="4313">
                  <c:v>43280.750249537035</c:v>
                </c:pt>
                <c:pt idx="4314">
                  <c:v>43280.791916260976</c:v>
                </c:pt>
                <c:pt idx="4315">
                  <c:v>43280.83358298611</c:v>
                </c:pt>
                <c:pt idx="4316">
                  <c:v>43280.875249710625</c:v>
                </c:pt>
                <c:pt idx="4317">
                  <c:v>43280.916916435213</c:v>
                </c:pt>
                <c:pt idx="4318">
                  <c:v>43280.958583159743</c:v>
                </c:pt>
                <c:pt idx="4319">
                  <c:v>43281.000249884259</c:v>
                </c:pt>
                <c:pt idx="4320">
                  <c:v>43281.041916608796</c:v>
                </c:pt>
                <c:pt idx="4321">
                  <c:v>43281.083583333326</c:v>
                </c:pt>
                <c:pt idx="4322">
                  <c:v>43281.12525005787</c:v>
                </c:pt>
                <c:pt idx="4323">
                  <c:v>43281.166916782407</c:v>
                </c:pt>
                <c:pt idx="4324">
                  <c:v>43281.208583506945</c:v>
                </c:pt>
                <c:pt idx="4325">
                  <c:v>43281.250250231482</c:v>
                </c:pt>
                <c:pt idx="4326">
                  <c:v>43281.291916956005</c:v>
                </c:pt>
                <c:pt idx="4327">
                  <c:v>43281.333583680556</c:v>
                </c:pt>
                <c:pt idx="4328">
                  <c:v>43281.375250405203</c:v>
                </c:pt>
                <c:pt idx="4329">
                  <c:v>43281.416917130213</c:v>
                </c:pt>
                <c:pt idx="4330">
                  <c:v>43281.458583854212</c:v>
                </c:pt>
                <c:pt idx="4331">
                  <c:v>43281.500250578712</c:v>
                </c:pt>
                <c:pt idx="4332">
                  <c:v>43281.541917303235</c:v>
                </c:pt>
                <c:pt idx="4333">
                  <c:v>43281.58358402778</c:v>
                </c:pt>
                <c:pt idx="4334">
                  <c:v>43281.625250752186</c:v>
                </c:pt>
                <c:pt idx="4335">
                  <c:v>43281.666917477043</c:v>
                </c:pt>
                <c:pt idx="4336">
                  <c:v>43281.708584201384</c:v>
                </c:pt>
                <c:pt idx="4337">
                  <c:v>43281.750250925943</c:v>
                </c:pt>
                <c:pt idx="4338">
                  <c:v>43281.791917650175</c:v>
                </c:pt>
                <c:pt idx="4339">
                  <c:v>43281.833584375003</c:v>
                </c:pt>
                <c:pt idx="4340">
                  <c:v>43281.875251099613</c:v>
                </c:pt>
                <c:pt idx="4341">
                  <c:v>43281.916917825212</c:v>
                </c:pt>
                <c:pt idx="4342">
                  <c:v>43281.958584549211</c:v>
                </c:pt>
                <c:pt idx="4343">
                  <c:v>43282.000251273203</c:v>
                </c:pt>
                <c:pt idx="4344">
                  <c:v>43282.041917997682</c:v>
                </c:pt>
                <c:pt idx="4345">
                  <c:v>43282.083584722204</c:v>
                </c:pt>
                <c:pt idx="4346">
                  <c:v>43282.125251446763</c:v>
                </c:pt>
                <c:pt idx="4347">
                  <c:v>43282.166918171286</c:v>
                </c:pt>
                <c:pt idx="4348">
                  <c:v>43282.20858489583</c:v>
                </c:pt>
                <c:pt idx="4349">
                  <c:v>43282.250251620368</c:v>
                </c:pt>
                <c:pt idx="4350">
                  <c:v>43282.291918344912</c:v>
                </c:pt>
                <c:pt idx="4351">
                  <c:v>43282.333585069435</c:v>
                </c:pt>
                <c:pt idx="4352">
                  <c:v>43282.375251794212</c:v>
                </c:pt>
                <c:pt idx="4353">
                  <c:v>43282.416918518611</c:v>
                </c:pt>
                <c:pt idx="4354">
                  <c:v>43282.458585243243</c:v>
                </c:pt>
                <c:pt idx="4355">
                  <c:v>43282.500251967591</c:v>
                </c:pt>
                <c:pt idx="4356">
                  <c:v>43282.541918692143</c:v>
                </c:pt>
                <c:pt idx="4357">
                  <c:v>43282.583585416665</c:v>
                </c:pt>
                <c:pt idx="4358">
                  <c:v>43282.625252141195</c:v>
                </c:pt>
                <c:pt idx="4359">
                  <c:v>43282.666918865725</c:v>
                </c:pt>
                <c:pt idx="4360">
                  <c:v>43282.708585590277</c:v>
                </c:pt>
                <c:pt idx="4361">
                  <c:v>43282.750252314843</c:v>
                </c:pt>
                <c:pt idx="4362">
                  <c:v>43282.791919039184</c:v>
                </c:pt>
                <c:pt idx="4363">
                  <c:v>43282.833585763874</c:v>
                </c:pt>
                <c:pt idx="4364">
                  <c:v>43282.875252489212</c:v>
                </c:pt>
                <c:pt idx="4365">
                  <c:v>43282.916919213043</c:v>
                </c:pt>
                <c:pt idx="4366">
                  <c:v>43282.958585937602</c:v>
                </c:pt>
                <c:pt idx="4367">
                  <c:v>43283.000252662037</c:v>
                </c:pt>
                <c:pt idx="4368">
                  <c:v>43283.041919386611</c:v>
                </c:pt>
                <c:pt idx="4369">
                  <c:v>43283.083586111105</c:v>
                </c:pt>
                <c:pt idx="4370">
                  <c:v>43283.125252835584</c:v>
                </c:pt>
                <c:pt idx="4371">
                  <c:v>43283.166919560186</c:v>
                </c:pt>
                <c:pt idx="4372">
                  <c:v>43283.208586284723</c:v>
                </c:pt>
                <c:pt idx="4373">
                  <c:v>43283.250253009261</c:v>
                </c:pt>
                <c:pt idx="4374">
                  <c:v>43283.291919732976</c:v>
                </c:pt>
                <c:pt idx="4375">
                  <c:v>43283.333586458342</c:v>
                </c:pt>
                <c:pt idx="4376">
                  <c:v>43283.375253183003</c:v>
                </c:pt>
                <c:pt idx="4377">
                  <c:v>43283.416919907613</c:v>
                </c:pt>
                <c:pt idx="4378">
                  <c:v>43283.458586631947</c:v>
                </c:pt>
                <c:pt idx="4379">
                  <c:v>43283.500253357211</c:v>
                </c:pt>
                <c:pt idx="4380">
                  <c:v>43283.541920080985</c:v>
                </c:pt>
                <c:pt idx="4381">
                  <c:v>43283.583586805558</c:v>
                </c:pt>
                <c:pt idx="4382">
                  <c:v>43283.625253530074</c:v>
                </c:pt>
                <c:pt idx="4383">
                  <c:v>43283.666920254625</c:v>
                </c:pt>
                <c:pt idx="4384">
                  <c:v>43283.708586979192</c:v>
                </c:pt>
                <c:pt idx="4385">
                  <c:v>43283.750253703707</c:v>
                </c:pt>
                <c:pt idx="4386">
                  <c:v>43283.791920428186</c:v>
                </c:pt>
                <c:pt idx="4387">
                  <c:v>43283.833587152782</c:v>
                </c:pt>
                <c:pt idx="4388">
                  <c:v>43283.875253877311</c:v>
                </c:pt>
                <c:pt idx="4389">
                  <c:v>43283.916920601834</c:v>
                </c:pt>
                <c:pt idx="4390">
                  <c:v>43283.958587327848</c:v>
                </c:pt>
                <c:pt idx="4391">
                  <c:v>43284.000254051003</c:v>
                </c:pt>
                <c:pt idx="4392">
                  <c:v>43284.041920775424</c:v>
                </c:pt>
                <c:pt idx="4393">
                  <c:v>43284.083587500005</c:v>
                </c:pt>
                <c:pt idx="4394">
                  <c:v>43284.125254224542</c:v>
                </c:pt>
                <c:pt idx="4395">
                  <c:v>43284.166920949072</c:v>
                </c:pt>
                <c:pt idx="4396">
                  <c:v>43284.208587673595</c:v>
                </c:pt>
                <c:pt idx="4397">
                  <c:v>43284.250254399696</c:v>
                </c:pt>
                <c:pt idx="4398">
                  <c:v>43284.291921122574</c:v>
                </c:pt>
                <c:pt idx="4399">
                  <c:v>43284.333587847221</c:v>
                </c:pt>
                <c:pt idx="4400">
                  <c:v>43284.375254571758</c:v>
                </c:pt>
                <c:pt idx="4401">
                  <c:v>43284.416921297212</c:v>
                </c:pt>
                <c:pt idx="4402">
                  <c:v>43284.458588021043</c:v>
                </c:pt>
                <c:pt idx="4403">
                  <c:v>43284.500254745391</c:v>
                </c:pt>
                <c:pt idx="4404">
                  <c:v>43284.541921469907</c:v>
                </c:pt>
                <c:pt idx="4405">
                  <c:v>43284.583588194611</c:v>
                </c:pt>
                <c:pt idx="4406">
                  <c:v>43284.625254918981</c:v>
                </c:pt>
                <c:pt idx="4407">
                  <c:v>43284.666921643504</c:v>
                </c:pt>
                <c:pt idx="4408">
                  <c:v>43284.708588368063</c:v>
                </c:pt>
                <c:pt idx="4409">
                  <c:v>43284.750255093211</c:v>
                </c:pt>
                <c:pt idx="4410">
                  <c:v>43284.791921815267</c:v>
                </c:pt>
                <c:pt idx="4411">
                  <c:v>43284.833588541624</c:v>
                </c:pt>
                <c:pt idx="4412">
                  <c:v>43284.875255266212</c:v>
                </c:pt>
                <c:pt idx="4413">
                  <c:v>43284.916921990742</c:v>
                </c:pt>
                <c:pt idx="4414">
                  <c:v>43284.958588715279</c:v>
                </c:pt>
                <c:pt idx="4415">
                  <c:v>43285.000255441177</c:v>
                </c:pt>
                <c:pt idx="4416">
                  <c:v>43285.041922164324</c:v>
                </c:pt>
                <c:pt idx="4417">
                  <c:v>43285.083588888891</c:v>
                </c:pt>
                <c:pt idx="4418">
                  <c:v>43285.125255612984</c:v>
                </c:pt>
                <c:pt idx="4419">
                  <c:v>43285.166922337965</c:v>
                </c:pt>
                <c:pt idx="4420">
                  <c:v>43285.208589062502</c:v>
                </c:pt>
                <c:pt idx="4421">
                  <c:v>43285.250255787039</c:v>
                </c:pt>
                <c:pt idx="4422">
                  <c:v>43285.291922509394</c:v>
                </c:pt>
                <c:pt idx="4423">
                  <c:v>43285.333589236143</c:v>
                </c:pt>
                <c:pt idx="4424">
                  <c:v>43285.375255960651</c:v>
                </c:pt>
                <c:pt idx="4425">
                  <c:v>43285.416922685188</c:v>
                </c:pt>
                <c:pt idx="4426">
                  <c:v>43285.458589410213</c:v>
                </c:pt>
                <c:pt idx="4427">
                  <c:v>43285.500256134263</c:v>
                </c:pt>
                <c:pt idx="4428">
                  <c:v>43285.5419228588</c:v>
                </c:pt>
                <c:pt idx="4429">
                  <c:v>43285.583589583184</c:v>
                </c:pt>
                <c:pt idx="4430">
                  <c:v>43285.625256307867</c:v>
                </c:pt>
                <c:pt idx="4431">
                  <c:v>43285.666923032404</c:v>
                </c:pt>
                <c:pt idx="4432">
                  <c:v>43285.708589756941</c:v>
                </c:pt>
                <c:pt idx="4433">
                  <c:v>43285.750256481493</c:v>
                </c:pt>
                <c:pt idx="4434">
                  <c:v>43285.791923204975</c:v>
                </c:pt>
                <c:pt idx="4435">
                  <c:v>43285.833589930553</c:v>
                </c:pt>
                <c:pt idx="4436">
                  <c:v>43285.87525665509</c:v>
                </c:pt>
                <c:pt idx="4437">
                  <c:v>43285.916923379642</c:v>
                </c:pt>
                <c:pt idx="4438">
                  <c:v>43285.958590105212</c:v>
                </c:pt>
                <c:pt idx="4439">
                  <c:v>43286.000256829211</c:v>
                </c:pt>
                <c:pt idx="4440">
                  <c:v>43286.041923553174</c:v>
                </c:pt>
                <c:pt idx="4441">
                  <c:v>43286.083590277791</c:v>
                </c:pt>
                <c:pt idx="4442">
                  <c:v>43286.125257002306</c:v>
                </c:pt>
                <c:pt idx="4443">
                  <c:v>43286.166923726851</c:v>
                </c:pt>
                <c:pt idx="4444">
                  <c:v>43286.208590451388</c:v>
                </c:pt>
                <c:pt idx="4445">
                  <c:v>43286.250257177213</c:v>
                </c:pt>
                <c:pt idx="4446">
                  <c:v>43286.291923899975</c:v>
                </c:pt>
                <c:pt idx="4447">
                  <c:v>43286.333590624999</c:v>
                </c:pt>
                <c:pt idx="4448">
                  <c:v>43286.375257350213</c:v>
                </c:pt>
                <c:pt idx="4449">
                  <c:v>43286.416924074212</c:v>
                </c:pt>
                <c:pt idx="4450">
                  <c:v>43286.458590799935</c:v>
                </c:pt>
                <c:pt idx="4451">
                  <c:v>43286.500257523148</c:v>
                </c:pt>
                <c:pt idx="4452">
                  <c:v>43286.541924247686</c:v>
                </c:pt>
                <c:pt idx="4453">
                  <c:v>43286.583590972223</c:v>
                </c:pt>
                <c:pt idx="4454">
                  <c:v>43286.62525769676</c:v>
                </c:pt>
                <c:pt idx="4455">
                  <c:v>43286.666924421275</c:v>
                </c:pt>
                <c:pt idx="4456">
                  <c:v>43286.708591145842</c:v>
                </c:pt>
                <c:pt idx="4457">
                  <c:v>43286.750257870393</c:v>
                </c:pt>
                <c:pt idx="4458">
                  <c:v>43286.791924594574</c:v>
                </c:pt>
                <c:pt idx="4459">
                  <c:v>43286.833591319446</c:v>
                </c:pt>
                <c:pt idx="4460">
                  <c:v>43286.875258045213</c:v>
                </c:pt>
                <c:pt idx="4461">
                  <c:v>43286.916924768542</c:v>
                </c:pt>
                <c:pt idx="4462">
                  <c:v>43286.958591494898</c:v>
                </c:pt>
                <c:pt idx="4463">
                  <c:v>43287.000258217602</c:v>
                </c:pt>
                <c:pt idx="4464">
                  <c:v>43287.041924942132</c:v>
                </c:pt>
                <c:pt idx="4465">
                  <c:v>43287.083591666655</c:v>
                </c:pt>
                <c:pt idx="4466">
                  <c:v>43287.125258391206</c:v>
                </c:pt>
                <c:pt idx="4467">
                  <c:v>43287.166925115584</c:v>
                </c:pt>
                <c:pt idx="4468">
                  <c:v>43287.208591840281</c:v>
                </c:pt>
                <c:pt idx="4469">
                  <c:v>43287.250258564818</c:v>
                </c:pt>
                <c:pt idx="4470">
                  <c:v>43287.291925288984</c:v>
                </c:pt>
                <c:pt idx="4471">
                  <c:v>43287.333592013885</c:v>
                </c:pt>
                <c:pt idx="4472">
                  <c:v>43287.375258738612</c:v>
                </c:pt>
                <c:pt idx="4473">
                  <c:v>43287.416925463003</c:v>
                </c:pt>
                <c:pt idx="4474">
                  <c:v>43287.458592187613</c:v>
                </c:pt>
                <c:pt idx="4475">
                  <c:v>43287.500258912041</c:v>
                </c:pt>
                <c:pt idx="4476">
                  <c:v>43287.541925636571</c:v>
                </c:pt>
                <c:pt idx="4477">
                  <c:v>43287.583592361108</c:v>
                </c:pt>
                <c:pt idx="4478">
                  <c:v>43287.625259085624</c:v>
                </c:pt>
                <c:pt idx="4479">
                  <c:v>43287.666925810176</c:v>
                </c:pt>
                <c:pt idx="4480">
                  <c:v>43287.70859253472</c:v>
                </c:pt>
                <c:pt idx="4481">
                  <c:v>43287.750259259643</c:v>
                </c:pt>
                <c:pt idx="4482">
                  <c:v>43287.791925982237</c:v>
                </c:pt>
                <c:pt idx="4483">
                  <c:v>43287.833592708332</c:v>
                </c:pt>
                <c:pt idx="4484">
                  <c:v>43287.875259433211</c:v>
                </c:pt>
                <c:pt idx="4485">
                  <c:v>43287.916926157413</c:v>
                </c:pt>
                <c:pt idx="4486">
                  <c:v>43287.958592881943</c:v>
                </c:pt>
                <c:pt idx="4487">
                  <c:v>43288.000259606612</c:v>
                </c:pt>
                <c:pt idx="4488">
                  <c:v>43288.041926330996</c:v>
                </c:pt>
                <c:pt idx="4489">
                  <c:v>43288.083593055562</c:v>
                </c:pt>
                <c:pt idx="4490">
                  <c:v>43288.125259780085</c:v>
                </c:pt>
                <c:pt idx="4491">
                  <c:v>43288.166926504586</c:v>
                </c:pt>
                <c:pt idx="4492">
                  <c:v>43288.208593229203</c:v>
                </c:pt>
                <c:pt idx="4493">
                  <c:v>43288.250259953711</c:v>
                </c:pt>
                <c:pt idx="4494">
                  <c:v>43288.291926678176</c:v>
                </c:pt>
                <c:pt idx="4495">
                  <c:v>43288.333593402793</c:v>
                </c:pt>
                <c:pt idx="4496">
                  <c:v>43288.375260127315</c:v>
                </c:pt>
                <c:pt idx="4497">
                  <c:v>43288.416926851853</c:v>
                </c:pt>
                <c:pt idx="4498">
                  <c:v>43288.458593577212</c:v>
                </c:pt>
                <c:pt idx="4499">
                  <c:v>43288.500260300942</c:v>
                </c:pt>
                <c:pt idx="4500">
                  <c:v>43288.541927025464</c:v>
                </c:pt>
                <c:pt idx="4501">
                  <c:v>43288.583593750001</c:v>
                </c:pt>
                <c:pt idx="4502">
                  <c:v>43288.625260474539</c:v>
                </c:pt>
                <c:pt idx="4503">
                  <c:v>43288.666927199083</c:v>
                </c:pt>
                <c:pt idx="4504">
                  <c:v>43288.708593923606</c:v>
                </c:pt>
                <c:pt idx="4505">
                  <c:v>43288.750260648201</c:v>
                </c:pt>
                <c:pt idx="4506">
                  <c:v>43288.791927372586</c:v>
                </c:pt>
                <c:pt idx="4507">
                  <c:v>43288.833594097232</c:v>
                </c:pt>
                <c:pt idx="4508">
                  <c:v>43288.875260821755</c:v>
                </c:pt>
                <c:pt idx="4509">
                  <c:v>43288.916927546299</c:v>
                </c:pt>
                <c:pt idx="4510">
                  <c:v>43288.958594272211</c:v>
                </c:pt>
                <c:pt idx="4511">
                  <c:v>43289.000260995381</c:v>
                </c:pt>
                <c:pt idx="4512">
                  <c:v>43289.041927719874</c:v>
                </c:pt>
                <c:pt idx="4513">
                  <c:v>43289.083594445212</c:v>
                </c:pt>
                <c:pt idx="4514">
                  <c:v>43289.125261168978</c:v>
                </c:pt>
                <c:pt idx="4515">
                  <c:v>43289.166927893515</c:v>
                </c:pt>
                <c:pt idx="4516">
                  <c:v>43289.208594618052</c:v>
                </c:pt>
                <c:pt idx="4517">
                  <c:v>43289.250261342611</c:v>
                </c:pt>
                <c:pt idx="4518">
                  <c:v>43289.291928066974</c:v>
                </c:pt>
                <c:pt idx="4519">
                  <c:v>43289.333594791664</c:v>
                </c:pt>
                <c:pt idx="4520">
                  <c:v>43289.375261516194</c:v>
                </c:pt>
                <c:pt idx="4521">
                  <c:v>43289.416928241211</c:v>
                </c:pt>
                <c:pt idx="4522">
                  <c:v>43289.458594965283</c:v>
                </c:pt>
                <c:pt idx="4523">
                  <c:v>43289.500261689805</c:v>
                </c:pt>
                <c:pt idx="4524">
                  <c:v>43289.54192841435</c:v>
                </c:pt>
                <c:pt idx="4525">
                  <c:v>43289.583595139011</c:v>
                </c:pt>
                <c:pt idx="4526">
                  <c:v>43289.625261862071</c:v>
                </c:pt>
                <c:pt idx="4527">
                  <c:v>43289.666928587954</c:v>
                </c:pt>
                <c:pt idx="4528">
                  <c:v>43289.708595312499</c:v>
                </c:pt>
                <c:pt idx="4529">
                  <c:v>43289.750262037036</c:v>
                </c:pt>
                <c:pt idx="4530">
                  <c:v>43289.791928759827</c:v>
                </c:pt>
                <c:pt idx="4531">
                  <c:v>43289.833595486212</c:v>
                </c:pt>
                <c:pt idx="4532">
                  <c:v>43289.875262210626</c:v>
                </c:pt>
                <c:pt idx="4533">
                  <c:v>43289.916928935192</c:v>
                </c:pt>
                <c:pt idx="4534">
                  <c:v>43289.958595660013</c:v>
                </c:pt>
                <c:pt idx="4535">
                  <c:v>43290.000262384259</c:v>
                </c:pt>
                <c:pt idx="4536">
                  <c:v>43290.041929108796</c:v>
                </c:pt>
                <c:pt idx="4537">
                  <c:v>43290.083595833334</c:v>
                </c:pt>
                <c:pt idx="4538">
                  <c:v>43290.125262556976</c:v>
                </c:pt>
                <c:pt idx="4539">
                  <c:v>43290.166929282408</c:v>
                </c:pt>
                <c:pt idx="4540">
                  <c:v>43290.208596007011</c:v>
                </c:pt>
                <c:pt idx="4541">
                  <c:v>43290.250262731475</c:v>
                </c:pt>
                <c:pt idx="4542">
                  <c:v>43290.29192945602</c:v>
                </c:pt>
                <c:pt idx="4543">
                  <c:v>43290.333596180593</c:v>
                </c:pt>
                <c:pt idx="4544">
                  <c:v>43290.375262905094</c:v>
                </c:pt>
                <c:pt idx="4545">
                  <c:v>43290.416929629631</c:v>
                </c:pt>
                <c:pt idx="4546">
                  <c:v>43290.458596355755</c:v>
                </c:pt>
                <c:pt idx="4547">
                  <c:v>43290.500263078713</c:v>
                </c:pt>
                <c:pt idx="4548">
                  <c:v>43290.541929803185</c:v>
                </c:pt>
                <c:pt idx="4549">
                  <c:v>43290.58359652778</c:v>
                </c:pt>
                <c:pt idx="4550">
                  <c:v>43290.625263252274</c:v>
                </c:pt>
                <c:pt idx="4551">
                  <c:v>43290.666929976862</c:v>
                </c:pt>
                <c:pt idx="4552">
                  <c:v>43290.708596701385</c:v>
                </c:pt>
                <c:pt idx="4553">
                  <c:v>43290.750263426213</c:v>
                </c:pt>
                <c:pt idx="4554">
                  <c:v>43290.791930150175</c:v>
                </c:pt>
                <c:pt idx="4555">
                  <c:v>43290.833596875003</c:v>
                </c:pt>
                <c:pt idx="4556">
                  <c:v>43290.875263599541</c:v>
                </c:pt>
                <c:pt idx="4557">
                  <c:v>43290.916930325213</c:v>
                </c:pt>
                <c:pt idx="4558">
                  <c:v>43290.958597050339</c:v>
                </c:pt>
                <c:pt idx="4559">
                  <c:v>43291.000263773145</c:v>
                </c:pt>
                <c:pt idx="4560">
                  <c:v>43291.041930497682</c:v>
                </c:pt>
                <c:pt idx="4561">
                  <c:v>43291.083597222219</c:v>
                </c:pt>
                <c:pt idx="4562">
                  <c:v>43291.125263946757</c:v>
                </c:pt>
                <c:pt idx="4563">
                  <c:v>43291.166930671185</c:v>
                </c:pt>
                <c:pt idx="4564">
                  <c:v>43291.208597397213</c:v>
                </c:pt>
                <c:pt idx="4565">
                  <c:v>43291.250264120368</c:v>
                </c:pt>
                <c:pt idx="4566">
                  <c:v>43291.291930844905</c:v>
                </c:pt>
                <c:pt idx="4567">
                  <c:v>43291.333597569435</c:v>
                </c:pt>
                <c:pt idx="4568">
                  <c:v>43291.375264294213</c:v>
                </c:pt>
                <c:pt idx="4569">
                  <c:v>43291.416931018612</c:v>
                </c:pt>
                <c:pt idx="4570">
                  <c:v>43291.458597743243</c:v>
                </c:pt>
                <c:pt idx="4571">
                  <c:v>43291.500264467591</c:v>
                </c:pt>
                <c:pt idx="4572">
                  <c:v>43291.541931192143</c:v>
                </c:pt>
                <c:pt idx="4573">
                  <c:v>43291.583597916666</c:v>
                </c:pt>
                <c:pt idx="4574">
                  <c:v>43291.625264641174</c:v>
                </c:pt>
                <c:pt idx="4575">
                  <c:v>43291.666931365726</c:v>
                </c:pt>
                <c:pt idx="4576">
                  <c:v>43291.708598090292</c:v>
                </c:pt>
                <c:pt idx="4577">
                  <c:v>43291.750264814815</c:v>
                </c:pt>
                <c:pt idx="4578">
                  <c:v>43291.791931538974</c:v>
                </c:pt>
                <c:pt idx="4579">
                  <c:v>43291.833598263889</c:v>
                </c:pt>
                <c:pt idx="4580">
                  <c:v>43291.875264988441</c:v>
                </c:pt>
                <c:pt idx="4581">
                  <c:v>43291.916931712993</c:v>
                </c:pt>
                <c:pt idx="4582">
                  <c:v>43291.958598439298</c:v>
                </c:pt>
                <c:pt idx="4583">
                  <c:v>43292.000265162038</c:v>
                </c:pt>
                <c:pt idx="4584">
                  <c:v>43292.041931886582</c:v>
                </c:pt>
                <c:pt idx="4585">
                  <c:v>43292.083598611105</c:v>
                </c:pt>
                <c:pt idx="4586">
                  <c:v>43292.125265335584</c:v>
                </c:pt>
                <c:pt idx="4587">
                  <c:v>43292.166932060187</c:v>
                </c:pt>
                <c:pt idx="4588">
                  <c:v>43292.208598784731</c:v>
                </c:pt>
                <c:pt idx="4589">
                  <c:v>43292.250265509254</c:v>
                </c:pt>
                <c:pt idx="4590">
                  <c:v>43292.291932232984</c:v>
                </c:pt>
                <c:pt idx="4591">
                  <c:v>43292.333598958343</c:v>
                </c:pt>
                <c:pt idx="4592">
                  <c:v>43292.375265682873</c:v>
                </c:pt>
                <c:pt idx="4593">
                  <c:v>43292.416932407643</c:v>
                </c:pt>
                <c:pt idx="4594">
                  <c:v>43292.458599133213</c:v>
                </c:pt>
                <c:pt idx="4595">
                  <c:v>43292.500265856492</c:v>
                </c:pt>
                <c:pt idx="4596">
                  <c:v>43292.541932580985</c:v>
                </c:pt>
                <c:pt idx="4597">
                  <c:v>43292.583599305603</c:v>
                </c:pt>
                <c:pt idx="4598">
                  <c:v>43292.625266030074</c:v>
                </c:pt>
                <c:pt idx="4599">
                  <c:v>43292.666932754626</c:v>
                </c:pt>
                <c:pt idx="4600">
                  <c:v>43292.708599479243</c:v>
                </c:pt>
                <c:pt idx="4601">
                  <c:v>43292.7502662037</c:v>
                </c:pt>
                <c:pt idx="4602">
                  <c:v>43292.791932928194</c:v>
                </c:pt>
                <c:pt idx="4603">
                  <c:v>43292.833599652782</c:v>
                </c:pt>
                <c:pt idx="4604">
                  <c:v>43292.875266377312</c:v>
                </c:pt>
                <c:pt idx="4605">
                  <c:v>43292.916933101849</c:v>
                </c:pt>
                <c:pt idx="4606">
                  <c:v>43292.9585998279</c:v>
                </c:pt>
                <c:pt idx="4607">
                  <c:v>43293.000266550931</c:v>
                </c:pt>
                <c:pt idx="4608">
                  <c:v>43293.041933275461</c:v>
                </c:pt>
                <c:pt idx="4609">
                  <c:v>43293.083600000005</c:v>
                </c:pt>
                <c:pt idx="4610">
                  <c:v>43293.125266724535</c:v>
                </c:pt>
                <c:pt idx="4611">
                  <c:v>43293.166933449203</c:v>
                </c:pt>
                <c:pt idx="4612">
                  <c:v>43293.208600173595</c:v>
                </c:pt>
                <c:pt idx="4613">
                  <c:v>43293.250266898212</c:v>
                </c:pt>
                <c:pt idx="4614">
                  <c:v>43293.291933622575</c:v>
                </c:pt>
                <c:pt idx="4615">
                  <c:v>43293.333600347221</c:v>
                </c:pt>
                <c:pt idx="4616">
                  <c:v>43293.375267071759</c:v>
                </c:pt>
                <c:pt idx="4617">
                  <c:v>43293.416933797213</c:v>
                </c:pt>
                <c:pt idx="4618">
                  <c:v>43293.458600520833</c:v>
                </c:pt>
                <c:pt idx="4619">
                  <c:v>43293.500267245392</c:v>
                </c:pt>
                <c:pt idx="4620">
                  <c:v>43293.541933969907</c:v>
                </c:pt>
                <c:pt idx="4621">
                  <c:v>43293.583600694445</c:v>
                </c:pt>
                <c:pt idx="4622">
                  <c:v>43293.625267418982</c:v>
                </c:pt>
                <c:pt idx="4623">
                  <c:v>43293.666934143519</c:v>
                </c:pt>
                <c:pt idx="4624">
                  <c:v>43293.708600868056</c:v>
                </c:pt>
                <c:pt idx="4625">
                  <c:v>43293.750267592593</c:v>
                </c:pt>
                <c:pt idx="4626">
                  <c:v>43293.791934316985</c:v>
                </c:pt>
                <c:pt idx="4627">
                  <c:v>43293.833601041624</c:v>
                </c:pt>
                <c:pt idx="4628">
                  <c:v>43293.875267766205</c:v>
                </c:pt>
                <c:pt idx="4629">
                  <c:v>43293.916934492176</c:v>
                </c:pt>
                <c:pt idx="4630">
                  <c:v>43293.958601215279</c:v>
                </c:pt>
                <c:pt idx="4631">
                  <c:v>43294.000267939817</c:v>
                </c:pt>
                <c:pt idx="4632">
                  <c:v>43294.041934664354</c:v>
                </c:pt>
                <c:pt idx="4633">
                  <c:v>43294.083601388891</c:v>
                </c:pt>
                <c:pt idx="4634">
                  <c:v>43294.125268113174</c:v>
                </c:pt>
                <c:pt idx="4635">
                  <c:v>43294.166934837966</c:v>
                </c:pt>
                <c:pt idx="4636">
                  <c:v>43294.208601562474</c:v>
                </c:pt>
                <c:pt idx="4637">
                  <c:v>43294.25026828704</c:v>
                </c:pt>
                <c:pt idx="4638">
                  <c:v>43294.291935010166</c:v>
                </c:pt>
                <c:pt idx="4639">
                  <c:v>43294.333601736114</c:v>
                </c:pt>
                <c:pt idx="4640">
                  <c:v>43294.375268460652</c:v>
                </c:pt>
                <c:pt idx="4641">
                  <c:v>43294.416935185203</c:v>
                </c:pt>
                <c:pt idx="4642">
                  <c:v>43294.458601909719</c:v>
                </c:pt>
                <c:pt idx="4643">
                  <c:v>43294.500268634256</c:v>
                </c:pt>
                <c:pt idx="4644">
                  <c:v>43294.541935358793</c:v>
                </c:pt>
                <c:pt idx="4645">
                  <c:v>43294.583602083185</c:v>
                </c:pt>
                <c:pt idx="4646">
                  <c:v>43294.625268807824</c:v>
                </c:pt>
                <c:pt idx="4647">
                  <c:v>43294.666935532405</c:v>
                </c:pt>
                <c:pt idx="4648">
                  <c:v>43294.708602256942</c:v>
                </c:pt>
                <c:pt idx="4649">
                  <c:v>43294.750268981479</c:v>
                </c:pt>
                <c:pt idx="4650">
                  <c:v>43294.791935704976</c:v>
                </c:pt>
                <c:pt idx="4651">
                  <c:v>43294.833602430561</c:v>
                </c:pt>
                <c:pt idx="4652">
                  <c:v>43294.875269155091</c:v>
                </c:pt>
                <c:pt idx="4653">
                  <c:v>43294.916935879643</c:v>
                </c:pt>
                <c:pt idx="4654">
                  <c:v>43294.958602604202</c:v>
                </c:pt>
                <c:pt idx="4655">
                  <c:v>43295.000269329212</c:v>
                </c:pt>
                <c:pt idx="4656">
                  <c:v>43295.041936053225</c:v>
                </c:pt>
                <c:pt idx="4657">
                  <c:v>43295.083602777777</c:v>
                </c:pt>
                <c:pt idx="4658">
                  <c:v>43295.125269502176</c:v>
                </c:pt>
                <c:pt idx="4659">
                  <c:v>43295.166936227011</c:v>
                </c:pt>
                <c:pt idx="4660">
                  <c:v>43295.208602951374</c:v>
                </c:pt>
                <c:pt idx="4661">
                  <c:v>43295.250269675933</c:v>
                </c:pt>
                <c:pt idx="4662">
                  <c:v>43295.291936400456</c:v>
                </c:pt>
                <c:pt idx="4663">
                  <c:v>43295.333603125</c:v>
                </c:pt>
                <c:pt idx="4664">
                  <c:v>43295.375269849603</c:v>
                </c:pt>
                <c:pt idx="4665">
                  <c:v>43295.416936574213</c:v>
                </c:pt>
                <c:pt idx="4666">
                  <c:v>43295.458603300045</c:v>
                </c:pt>
                <c:pt idx="4667">
                  <c:v>43295.500270023149</c:v>
                </c:pt>
                <c:pt idx="4668">
                  <c:v>43295.541936747686</c:v>
                </c:pt>
                <c:pt idx="4669">
                  <c:v>43295.583603472223</c:v>
                </c:pt>
                <c:pt idx="4670">
                  <c:v>43295.625270196761</c:v>
                </c:pt>
                <c:pt idx="4671">
                  <c:v>43295.666936921276</c:v>
                </c:pt>
                <c:pt idx="4672">
                  <c:v>43295.708603645835</c:v>
                </c:pt>
                <c:pt idx="4673">
                  <c:v>43295.750270370612</c:v>
                </c:pt>
                <c:pt idx="4674">
                  <c:v>43295.791937094909</c:v>
                </c:pt>
                <c:pt idx="4675">
                  <c:v>43295.833603819425</c:v>
                </c:pt>
                <c:pt idx="4676">
                  <c:v>43295.875270543991</c:v>
                </c:pt>
                <c:pt idx="4677">
                  <c:v>43295.916937269212</c:v>
                </c:pt>
                <c:pt idx="4678">
                  <c:v>43295.958603993211</c:v>
                </c:pt>
                <c:pt idx="4679">
                  <c:v>43296.000270717595</c:v>
                </c:pt>
                <c:pt idx="4680">
                  <c:v>43296.041937442213</c:v>
                </c:pt>
                <c:pt idx="4681">
                  <c:v>43296.08360416667</c:v>
                </c:pt>
                <c:pt idx="4682">
                  <c:v>43296.125270891185</c:v>
                </c:pt>
                <c:pt idx="4683">
                  <c:v>43296.166937615584</c:v>
                </c:pt>
                <c:pt idx="4684">
                  <c:v>43296.208604340281</c:v>
                </c:pt>
                <c:pt idx="4685">
                  <c:v>43296.250271064811</c:v>
                </c:pt>
                <c:pt idx="4686">
                  <c:v>43296.291937789174</c:v>
                </c:pt>
                <c:pt idx="4687">
                  <c:v>43296.333604512984</c:v>
                </c:pt>
                <c:pt idx="4688">
                  <c:v>43296.375271238612</c:v>
                </c:pt>
                <c:pt idx="4689">
                  <c:v>43296.416937963011</c:v>
                </c:pt>
                <c:pt idx="4690">
                  <c:v>43296.458604687497</c:v>
                </c:pt>
                <c:pt idx="4691">
                  <c:v>43296.500271412042</c:v>
                </c:pt>
                <c:pt idx="4692">
                  <c:v>43296.541938136601</c:v>
                </c:pt>
                <c:pt idx="4693">
                  <c:v>43296.583604860985</c:v>
                </c:pt>
                <c:pt idx="4694">
                  <c:v>43296.625271585574</c:v>
                </c:pt>
                <c:pt idx="4695">
                  <c:v>43296.666938310183</c:v>
                </c:pt>
                <c:pt idx="4696">
                  <c:v>43296.708605034721</c:v>
                </c:pt>
                <c:pt idx="4697">
                  <c:v>43296.750271759258</c:v>
                </c:pt>
                <c:pt idx="4698">
                  <c:v>43296.791938483584</c:v>
                </c:pt>
                <c:pt idx="4699">
                  <c:v>43296.833605208332</c:v>
                </c:pt>
                <c:pt idx="4700">
                  <c:v>43296.875271932891</c:v>
                </c:pt>
                <c:pt idx="4701">
                  <c:v>43296.916938657443</c:v>
                </c:pt>
                <c:pt idx="4702">
                  <c:v>43296.958605382213</c:v>
                </c:pt>
                <c:pt idx="4703">
                  <c:v>43297.000272106612</c:v>
                </c:pt>
                <c:pt idx="4704">
                  <c:v>43297.041938831004</c:v>
                </c:pt>
                <c:pt idx="4705">
                  <c:v>43297.083605555556</c:v>
                </c:pt>
                <c:pt idx="4706">
                  <c:v>43297.125272280085</c:v>
                </c:pt>
                <c:pt idx="4707">
                  <c:v>43297.16693900463</c:v>
                </c:pt>
                <c:pt idx="4708">
                  <c:v>43297.208605729167</c:v>
                </c:pt>
                <c:pt idx="4709">
                  <c:v>43297.250272453712</c:v>
                </c:pt>
                <c:pt idx="4710">
                  <c:v>43297.291939178234</c:v>
                </c:pt>
                <c:pt idx="4711">
                  <c:v>43297.333605902779</c:v>
                </c:pt>
                <c:pt idx="4712">
                  <c:v>43297.375272627316</c:v>
                </c:pt>
                <c:pt idx="4713">
                  <c:v>43297.416939353243</c:v>
                </c:pt>
                <c:pt idx="4714">
                  <c:v>43297.458606077213</c:v>
                </c:pt>
                <c:pt idx="4715">
                  <c:v>43297.500272800942</c:v>
                </c:pt>
                <c:pt idx="4716">
                  <c:v>43297.541939525465</c:v>
                </c:pt>
                <c:pt idx="4717">
                  <c:v>43297.583606250002</c:v>
                </c:pt>
                <c:pt idx="4718">
                  <c:v>43297.625272974539</c:v>
                </c:pt>
                <c:pt idx="4719">
                  <c:v>43297.666939699091</c:v>
                </c:pt>
                <c:pt idx="4720">
                  <c:v>43297.708606423614</c:v>
                </c:pt>
                <c:pt idx="4721">
                  <c:v>43297.750273149213</c:v>
                </c:pt>
                <c:pt idx="4722">
                  <c:v>43297.791939872674</c:v>
                </c:pt>
                <c:pt idx="4723">
                  <c:v>43297.833606597225</c:v>
                </c:pt>
                <c:pt idx="4724">
                  <c:v>43297.875273321763</c:v>
                </c:pt>
                <c:pt idx="4725">
                  <c:v>43297.916940046343</c:v>
                </c:pt>
                <c:pt idx="4726">
                  <c:v>43297.958606771012</c:v>
                </c:pt>
                <c:pt idx="4727">
                  <c:v>43298.000273495643</c:v>
                </c:pt>
                <c:pt idx="4728">
                  <c:v>43298.041940219904</c:v>
                </c:pt>
                <c:pt idx="4729">
                  <c:v>43298.083606944441</c:v>
                </c:pt>
                <c:pt idx="4730">
                  <c:v>43298.125273668978</c:v>
                </c:pt>
                <c:pt idx="4731">
                  <c:v>43298.166940393516</c:v>
                </c:pt>
                <c:pt idx="4732">
                  <c:v>43298.208607118053</c:v>
                </c:pt>
                <c:pt idx="4733">
                  <c:v>43298.250273842612</c:v>
                </c:pt>
                <c:pt idx="4734">
                  <c:v>43298.291940564923</c:v>
                </c:pt>
                <c:pt idx="4735">
                  <c:v>43298.333607291665</c:v>
                </c:pt>
                <c:pt idx="4736">
                  <c:v>43298.375274016202</c:v>
                </c:pt>
                <c:pt idx="4737">
                  <c:v>43298.416940740739</c:v>
                </c:pt>
                <c:pt idx="4738">
                  <c:v>43298.458607465283</c:v>
                </c:pt>
                <c:pt idx="4739">
                  <c:v>43298.500274189813</c:v>
                </c:pt>
                <c:pt idx="4740">
                  <c:v>43298.541940914176</c:v>
                </c:pt>
                <c:pt idx="4741">
                  <c:v>43298.583607638888</c:v>
                </c:pt>
                <c:pt idx="4742">
                  <c:v>43298.625274363425</c:v>
                </c:pt>
                <c:pt idx="4743">
                  <c:v>43298.666941087955</c:v>
                </c:pt>
                <c:pt idx="4744">
                  <c:v>43298.708607812485</c:v>
                </c:pt>
                <c:pt idx="4745">
                  <c:v>43298.750274537037</c:v>
                </c:pt>
                <c:pt idx="4746">
                  <c:v>43298.791941259871</c:v>
                </c:pt>
                <c:pt idx="4747">
                  <c:v>43298.833607986111</c:v>
                </c:pt>
                <c:pt idx="4748">
                  <c:v>43298.875274710634</c:v>
                </c:pt>
                <c:pt idx="4749">
                  <c:v>43298.916941435193</c:v>
                </c:pt>
                <c:pt idx="4750">
                  <c:v>43298.958608160043</c:v>
                </c:pt>
                <c:pt idx="4751">
                  <c:v>43299.00027488426</c:v>
                </c:pt>
                <c:pt idx="4752">
                  <c:v>43299.041941608775</c:v>
                </c:pt>
                <c:pt idx="4753">
                  <c:v>43299.083608333334</c:v>
                </c:pt>
                <c:pt idx="4754">
                  <c:v>43299.125275057871</c:v>
                </c:pt>
                <c:pt idx="4755">
                  <c:v>43299.166941782176</c:v>
                </c:pt>
                <c:pt idx="4756">
                  <c:v>43299.208608506946</c:v>
                </c:pt>
                <c:pt idx="4757">
                  <c:v>43299.250275231483</c:v>
                </c:pt>
                <c:pt idx="4758">
                  <c:v>43299.291941954478</c:v>
                </c:pt>
                <c:pt idx="4759">
                  <c:v>43299.333608680558</c:v>
                </c:pt>
                <c:pt idx="4760">
                  <c:v>43299.375275405211</c:v>
                </c:pt>
                <c:pt idx="4761">
                  <c:v>43299.416942129632</c:v>
                </c:pt>
                <c:pt idx="4762">
                  <c:v>43299.458608854213</c:v>
                </c:pt>
                <c:pt idx="4763">
                  <c:v>43299.500275578743</c:v>
                </c:pt>
                <c:pt idx="4764">
                  <c:v>43299.541942303185</c:v>
                </c:pt>
                <c:pt idx="4765">
                  <c:v>43299.583609027781</c:v>
                </c:pt>
                <c:pt idx="4766">
                  <c:v>43299.625275752274</c:v>
                </c:pt>
                <c:pt idx="4767">
                  <c:v>43299.666942476862</c:v>
                </c:pt>
                <c:pt idx="4768">
                  <c:v>43299.708609201385</c:v>
                </c:pt>
                <c:pt idx="4769">
                  <c:v>43299.750275926213</c:v>
                </c:pt>
                <c:pt idx="4770">
                  <c:v>43299.791942648983</c:v>
                </c:pt>
                <c:pt idx="4771">
                  <c:v>43299.833609375011</c:v>
                </c:pt>
                <c:pt idx="4772">
                  <c:v>43299.875276099643</c:v>
                </c:pt>
                <c:pt idx="4773">
                  <c:v>43299.916942824093</c:v>
                </c:pt>
                <c:pt idx="4774">
                  <c:v>43299.958609549212</c:v>
                </c:pt>
                <c:pt idx="4775">
                  <c:v>43300.000276273211</c:v>
                </c:pt>
                <c:pt idx="4776">
                  <c:v>43300.041942997676</c:v>
                </c:pt>
                <c:pt idx="4777">
                  <c:v>43300.08360972222</c:v>
                </c:pt>
                <c:pt idx="4778">
                  <c:v>43300.125276447012</c:v>
                </c:pt>
                <c:pt idx="4779">
                  <c:v>43300.166943171185</c:v>
                </c:pt>
                <c:pt idx="4780">
                  <c:v>43300.208609895832</c:v>
                </c:pt>
                <c:pt idx="4781">
                  <c:v>43300.250276620369</c:v>
                </c:pt>
                <c:pt idx="4782">
                  <c:v>43300.291943344906</c:v>
                </c:pt>
                <c:pt idx="4783">
                  <c:v>43300.333610069436</c:v>
                </c:pt>
                <c:pt idx="4784">
                  <c:v>43300.375276794213</c:v>
                </c:pt>
                <c:pt idx="4785">
                  <c:v>43300.416943518518</c:v>
                </c:pt>
                <c:pt idx="4786">
                  <c:v>43300.458610244423</c:v>
                </c:pt>
                <c:pt idx="4787">
                  <c:v>43300.500276967592</c:v>
                </c:pt>
                <c:pt idx="4788">
                  <c:v>43300.541943692129</c:v>
                </c:pt>
                <c:pt idx="4789">
                  <c:v>43300.583610416666</c:v>
                </c:pt>
                <c:pt idx="4790">
                  <c:v>43300.625277141204</c:v>
                </c:pt>
                <c:pt idx="4791">
                  <c:v>43300.666943865574</c:v>
                </c:pt>
                <c:pt idx="4792">
                  <c:v>43300.708610590278</c:v>
                </c:pt>
                <c:pt idx="4793">
                  <c:v>43300.750277315012</c:v>
                </c:pt>
                <c:pt idx="4794">
                  <c:v>43300.791944038974</c:v>
                </c:pt>
                <c:pt idx="4795">
                  <c:v>43300.833610763875</c:v>
                </c:pt>
                <c:pt idx="4796">
                  <c:v>43300.875277489213</c:v>
                </c:pt>
                <c:pt idx="4797">
                  <c:v>43300.916944212993</c:v>
                </c:pt>
                <c:pt idx="4798">
                  <c:v>43300.958610937603</c:v>
                </c:pt>
                <c:pt idx="4799">
                  <c:v>43301.000277662039</c:v>
                </c:pt>
                <c:pt idx="4800">
                  <c:v>43301.041944386583</c:v>
                </c:pt>
                <c:pt idx="4801">
                  <c:v>43301.083611111106</c:v>
                </c:pt>
                <c:pt idx="4802">
                  <c:v>43301.125277835585</c:v>
                </c:pt>
                <c:pt idx="4803">
                  <c:v>43301.166944559984</c:v>
                </c:pt>
                <c:pt idx="4804">
                  <c:v>43301.208611284732</c:v>
                </c:pt>
                <c:pt idx="4805">
                  <c:v>43301.250278009262</c:v>
                </c:pt>
                <c:pt idx="4806">
                  <c:v>43301.291944731885</c:v>
                </c:pt>
                <c:pt idx="4807">
                  <c:v>43301.333611458613</c:v>
                </c:pt>
                <c:pt idx="4808">
                  <c:v>43301.375278183012</c:v>
                </c:pt>
                <c:pt idx="4809">
                  <c:v>43301.416944907411</c:v>
                </c:pt>
                <c:pt idx="4810">
                  <c:v>43301.458611631948</c:v>
                </c:pt>
                <c:pt idx="4811">
                  <c:v>43301.500278357213</c:v>
                </c:pt>
                <c:pt idx="4812">
                  <c:v>43301.541945080986</c:v>
                </c:pt>
                <c:pt idx="4813">
                  <c:v>43301.583611805552</c:v>
                </c:pt>
                <c:pt idx="4814">
                  <c:v>43301.625278530075</c:v>
                </c:pt>
                <c:pt idx="4815">
                  <c:v>43301.666945254627</c:v>
                </c:pt>
                <c:pt idx="4816">
                  <c:v>43301.708611979193</c:v>
                </c:pt>
                <c:pt idx="4817">
                  <c:v>43301.750278703701</c:v>
                </c:pt>
                <c:pt idx="4818">
                  <c:v>43301.791945428224</c:v>
                </c:pt>
                <c:pt idx="4819">
                  <c:v>43301.833612152783</c:v>
                </c:pt>
                <c:pt idx="4820">
                  <c:v>43301.875278877313</c:v>
                </c:pt>
                <c:pt idx="4821">
                  <c:v>43301.91694560185</c:v>
                </c:pt>
                <c:pt idx="4822">
                  <c:v>43301.958612328017</c:v>
                </c:pt>
                <c:pt idx="4823">
                  <c:v>43302.000279051012</c:v>
                </c:pt>
                <c:pt idx="4824">
                  <c:v>43302.041945775454</c:v>
                </c:pt>
                <c:pt idx="4825">
                  <c:v>43302.083612500006</c:v>
                </c:pt>
                <c:pt idx="4826">
                  <c:v>43302.125279224543</c:v>
                </c:pt>
                <c:pt idx="4827">
                  <c:v>43302.166945949073</c:v>
                </c:pt>
                <c:pt idx="4828">
                  <c:v>43302.208612673596</c:v>
                </c:pt>
                <c:pt idx="4829">
                  <c:v>43302.250279399821</c:v>
                </c:pt>
                <c:pt idx="4830">
                  <c:v>43302.291946122576</c:v>
                </c:pt>
                <c:pt idx="4831">
                  <c:v>43302.333612847222</c:v>
                </c:pt>
                <c:pt idx="4832">
                  <c:v>43302.375279571759</c:v>
                </c:pt>
                <c:pt idx="4833">
                  <c:v>43302.416946297213</c:v>
                </c:pt>
                <c:pt idx="4834">
                  <c:v>43302.458613021212</c:v>
                </c:pt>
                <c:pt idx="4835">
                  <c:v>43302.500279745393</c:v>
                </c:pt>
                <c:pt idx="4836">
                  <c:v>43302.541946469908</c:v>
                </c:pt>
                <c:pt idx="4837">
                  <c:v>43302.583613194613</c:v>
                </c:pt>
                <c:pt idx="4838">
                  <c:v>43302.625279918982</c:v>
                </c:pt>
                <c:pt idx="4839">
                  <c:v>43302.66694664352</c:v>
                </c:pt>
                <c:pt idx="4840">
                  <c:v>43302.708613368093</c:v>
                </c:pt>
                <c:pt idx="4841">
                  <c:v>43302.750280092601</c:v>
                </c:pt>
                <c:pt idx="4842">
                  <c:v>43302.791946815523</c:v>
                </c:pt>
                <c:pt idx="4843">
                  <c:v>43302.833613541654</c:v>
                </c:pt>
                <c:pt idx="4844">
                  <c:v>43302.875280266206</c:v>
                </c:pt>
                <c:pt idx="4845">
                  <c:v>43302.916946990743</c:v>
                </c:pt>
                <c:pt idx="4846">
                  <c:v>43302.95861371528</c:v>
                </c:pt>
                <c:pt idx="4847">
                  <c:v>43303.000280439817</c:v>
                </c:pt>
                <c:pt idx="4848">
                  <c:v>43303.041947164354</c:v>
                </c:pt>
                <c:pt idx="4849">
                  <c:v>43303.083613888892</c:v>
                </c:pt>
                <c:pt idx="4850">
                  <c:v>43303.125280611675</c:v>
                </c:pt>
                <c:pt idx="4851">
                  <c:v>43303.166947337966</c:v>
                </c:pt>
                <c:pt idx="4852">
                  <c:v>43303.208614062503</c:v>
                </c:pt>
                <c:pt idx="4853">
                  <c:v>43303.250280787026</c:v>
                </c:pt>
                <c:pt idx="4854">
                  <c:v>43303.291947509497</c:v>
                </c:pt>
                <c:pt idx="4855">
                  <c:v>43303.333614236202</c:v>
                </c:pt>
                <c:pt idx="4856">
                  <c:v>43303.375280960594</c:v>
                </c:pt>
                <c:pt idx="4857">
                  <c:v>43303.416947685182</c:v>
                </c:pt>
                <c:pt idx="4858">
                  <c:v>43303.458614410243</c:v>
                </c:pt>
                <c:pt idx="4859">
                  <c:v>43303.500281134257</c:v>
                </c:pt>
                <c:pt idx="4860">
                  <c:v>43303.541947858794</c:v>
                </c:pt>
                <c:pt idx="4861">
                  <c:v>43303.583614583324</c:v>
                </c:pt>
                <c:pt idx="4862">
                  <c:v>43303.625281307854</c:v>
                </c:pt>
                <c:pt idx="4863">
                  <c:v>43303.666948032405</c:v>
                </c:pt>
                <c:pt idx="4864">
                  <c:v>43303.708614756943</c:v>
                </c:pt>
                <c:pt idx="4865">
                  <c:v>43303.75028148148</c:v>
                </c:pt>
                <c:pt idx="4866">
                  <c:v>43303.791948204984</c:v>
                </c:pt>
                <c:pt idx="4867">
                  <c:v>43303.833614930561</c:v>
                </c:pt>
                <c:pt idx="4868">
                  <c:v>43303.875281655084</c:v>
                </c:pt>
                <c:pt idx="4869">
                  <c:v>43303.916948379643</c:v>
                </c:pt>
                <c:pt idx="4870">
                  <c:v>43303.958615105243</c:v>
                </c:pt>
                <c:pt idx="4871">
                  <c:v>43304.000281828703</c:v>
                </c:pt>
                <c:pt idx="4872">
                  <c:v>43304.041948553175</c:v>
                </c:pt>
                <c:pt idx="4873">
                  <c:v>43304.083615277792</c:v>
                </c:pt>
                <c:pt idx="4874">
                  <c:v>43304.125282002184</c:v>
                </c:pt>
                <c:pt idx="4875">
                  <c:v>43304.166948726852</c:v>
                </c:pt>
                <c:pt idx="4876">
                  <c:v>43304.208615451389</c:v>
                </c:pt>
                <c:pt idx="4877">
                  <c:v>43304.250282175941</c:v>
                </c:pt>
                <c:pt idx="4878">
                  <c:v>43304.291948899976</c:v>
                </c:pt>
                <c:pt idx="4879">
                  <c:v>43304.333615625001</c:v>
                </c:pt>
                <c:pt idx="4880">
                  <c:v>43304.375282349603</c:v>
                </c:pt>
                <c:pt idx="4881">
                  <c:v>43304.416949074213</c:v>
                </c:pt>
                <c:pt idx="4882">
                  <c:v>43304.458615800104</c:v>
                </c:pt>
                <c:pt idx="4883">
                  <c:v>43304.50028252315</c:v>
                </c:pt>
                <c:pt idx="4884">
                  <c:v>43304.541949247687</c:v>
                </c:pt>
                <c:pt idx="4885">
                  <c:v>43304.583615972231</c:v>
                </c:pt>
                <c:pt idx="4886">
                  <c:v>43304.625282696754</c:v>
                </c:pt>
                <c:pt idx="4887">
                  <c:v>43304.666949421284</c:v>
                </c:pt>
                <c:pt idx="4888">
                  <c:v>43304.708616145843</c:v>
                </c:pt>
                <c:pt idx="4889">
                  <c:v>43304.750282870373</c:v>
                </c:pt>
                <c:pt idx="4890">
                  <c:v>43304.791949594874</c:v>
                </c:pt>
                <c:pt idx="4891">
                  <c:v>43304.833616319447</c:v>
                </c:pt>
                <c:pt idx="4892">
                  <c:v>43304.875283043992</c:v>
                </c:pt>
                <c:pt idx="4893">
                  <c:v>43304.916949768543</c:v>
                </c:pt>
                <c:pt idx="4894">
                  <c:v>43304.958616495045</c:v>
                </c:pt>
                <c:pt idx="4895">
                  <c:v>43305.000283217596</c:v>
                </c:pt>
                <c:pt idx="4896">
                  <c:v>43305.041949942133</c:v>
                </c:pt>
                <c:pt idx="4897">
                  <c:v>43305.083616666656</c:v>
                </c:pt>
                <c:pt idx="4898">
                  <c:v>43305.125283391186</c:v>
                </c:pt>
                <c:pt idx="4899">
                  <c:v>43305.166950115585</c:v>
                </c:pt>
                <c:pt idx="4900">
                  <c:v>43305.208616840282</c:v>
                </c:pt>
                <c:pt idx="4901">
                  <c:v>43305.250283564805</c:v>
                </c:pt>
                <c:pt idx="4902">
                  <c:v>43305.291950289175</c:v>
                </c:pt>
                <c:pt idx="4903">
                  <c:v>43305.333617013886</c:v>
                </c:pt>
                <c:pt idx="4904">
                  <c:v>43305.375283738431</c:v>
                </c:pt>
                <c:pt idx="4905">
                  <c:v>43305.416950463012</c:v>
                </c:pt>
                <c:pt idx="4906">
                  <c:v>43305.458617189011</c:v>
                </c:pt>
                <c:pt idx="4907">
                  <c:v>43305.500283912035</c:v>
                </c:pt>
                <c:pt idx="4908">
                  <c:v>43305.541950636572</c:v>
                </c:pt>
                <c:pt idx="4909">
                  <c:v>43305.58361736111</c:v>
                </c:pt>
                <c:pt idx="4910">
                  <c:v>43305.625284085574</c:v>
                </c:pt>
                <c:pt idx="4911">
                  <c:v>43305.666950810184</c:v>
                </c:pt>
                <c:pt idx="4912">
                  <c:v>43305.708617534721</c:v>
                </c:pt>
                <c:pt idx="4913">
                  <c:v>43305.750284259258</c:v>
                </c:pt>
                <c:pt idx="4914">
                  <c:v>43305.791950982974</c:v>
                </c:pt>
                <c:pt idx="4915">
                  <c:v>43305.833617708333</c:v>
                </c:pt>
                <c:pt idx="4916">
                  <c:v>43305.875284432892</c:v>
                </c:pt>
                <c:pt idx="4917">
                  <c:v>43305.916951157611</c:v>
                </c:pt>
                <c:pt idx="4918">
                  <c:v>43305.958617882243</c:v>
                </c:pt>
                <c:pt idx="4919">
                  <c:v>43306.000284606482</c:v>
                </c:pt>
                <c:pt idx="4920">
                  <c:v>43306.041951331004</c:v>
                </c:pt>
                <c:pt idx="4921">
                  <c:v>43306.083618055563</c:v>
                </c:pt>
                <c:pt idx="4922">
                  <c:v>43306.125284779984</c:v>
                </c:pt>
                <c:pt idx="4923">
                  <c:v>43306.166951504594</c:v>
                </c:pt>
                <c:pt idx="4924">
                  <c:v>43306.208618229211</c:v>
                </c:pt>
                <c:pt idx="4925">
                  <c:v>43306.250284953705</c:v>
                </c:pt>
                <c:pt idx="4926">
                  <c:v>43306.291951678184</c:v>
                </c:pt>
                <c:pt idx="4927">
                  <c:v>43306.333618403012</c:v>
                </c:pt>
                <c:pt idx="4928">
                  <c:v>43306.375285127317</c:v>
                </c:pt>
                <c:pt idx="4929">
                  <c:v>43306.416951851861</c:v>
                </c:pt>
                <c:pt idx="4930">
                  <c:v>43306.458618577213</c:v>
                </c:pt>
                <c:pt idx="4931">
                  <c:v>43306.500285300943</c:v>
                </c:pt>
                <c:pt idx="4932">
                  <c:v>43306.541952025465</c:v>
                </c:pt>
                <c:pt idx="4933">
                  <c:v>43306.583618750003</c:v>
                </c:pt>
                <c:pt idx="4934">
                  <c:v>43306.62528547454</c:v>
                </c:pt>
                <c:pt idx="4935">
                  <c:v>43306.666952199092</c:v>
                </c:pt>
                <c:pt idx="4936">
                  <c:v>43306.708618923614</c:v>
                </c:pt>
                <c:pt idx="4937">
                  <c:v>43306.750285648202</c:v>
                </c:pt>
                <c:pt idx="4938">
                  <c:v>43306.791952372674</c:v>
                </c:pt>
                <c:pt idx="4939">
                  <c:v>43306.833619097219</c:v>
                </c:pt>
                <c:pt idx="4940">
                  <c:v>43306.875285821756</c:v>
                </c:pt>
                <c:pt idx="4941">
                  <c:v>43306.916952546293</c:v>
                </c:pt>
                <c:pt idx="4942">
                  <c:v>43306.958619272358</c:v>
                </c:pt>
                <c:pt idx="4943">
                  <c:v>43307.000285995367</c:v>
                </c:pt>
                <c:pt idx="4944">
                  <c:v>43307.041952719905</c:v>
                </c:pt>
                <c:pt idx="4945">
                  <c:v>43307.083619445213</c:v>
                </c:pt>
                <c:pt idx="4946">
                  <c:v>43307.125286168979</c:v>
                </c:pt>
                <c:pt idx="4947">
                  <c:v>43307.166952893516</c:v>
                </c:pt>
                <c:pt idx="4948">
                  <c:v>43307.208619618053</c:v>
                </c:pt>
                <c:pt idx="4949">
                  <c:v>43307.250286342613</c:v>
                </c:pt>
                <c:pt idx="4950">
                  <c:v>43307.291953066975</c:v>
                </c:pt>
                <c:pt idx="4951">
                  <c:v>43307.333619791665</c:v>
                </c:pt>
                <c:pt idx="4952">
                  <c:v>43307.375286516195</c:v>
                </c:pt>
                <c:pt idx="4953">
                  <c:v>43307.416953241212</c:v>
                </c:pt>
                <c:pt idx="4954">
                  <c:v>43307.458619965291</c:v>
                </c:pt>
                <c:pt idx="4955">
                  <c:v>43307.500286689814</c:v>
                </c:pt>
                <c:pt idx="4956">
                  <c:v>43307.541953414351</c:v>
                </c:pt>
                <c:pt idx="4957">
                  <c:v>43307.583620138888</c:v>
                </c:pt>
                <c:pt idx="4958">
                  <c:v>43307.625286862974</c:v>
                </c:pt>
                <c:pt idx="4959">
                  <c:v>43307.666953587956</c:v>
                </c:pt>
                <c:pt idx="4960">
                  <c:v>43307.7086203125</c:v>
                </c:pt>
                <c:pt idx="4961">
                  <c:v>43307.750287037037</c:v>
                </c:pt>
                <c:pt idx="4962">
                  <c:v>43307.791953759974</c:v>
                </c:pt>
                <c:pt idx="4963">
                  <c:v>43307.833620486112</c:v>
                </c:pt>
                <c:pt idx="4964">
                  <c:v>43307.875287210634</c:v>
                </c:pt>
                <c:pt idx="4965">
                  <c:v>43307.916953935193</c:v>
                </c:pt>
                <c:pt idx="4966">
                  <c:v>43307.958620659723</c:v>
                </c:pt>
                <c:pt idx="4967">
                  <c:v>43308.00028738426</c:v>
                </c:pt>
                <c:pt idx="4968">
                  <c:v>43308.041954108798</c:v>
                </c:pt>
                <c:pt idx="4969">
                  <c:v>43308.083620833175</c:v>
                </c:pt>
                <c:pt idx="4970">
                  <c:v>43308.125287557574</c:v>
                </c:pt>
                <c:pt idx="4971">
                  <c:v>43308.166954282409</c:v>
                </c:pt>
                <c:pt idx="4972">
                  <c:v>43308.208621006946</c:v>
                </c:pt>
                <c:pt idx="4973">
                  <c:v>43308.250287731484</c:v>
                </c:pt>
                <c:pt idx="4974">
                  <c:v>43308.291954456021</c:v>
                </c:pt>
                <c:pt idx="4975">
                  <c:v>43308.333621180558</c:v>
                </c:pt>
                <c:pt idx="4976">
                  <c:v>43308.375287905095</c:v>
                </c:pt>
                <c:pt idx="4977">
                  <c:v>43308.416954629633</c:v>
                </c:pt>
                <c:pt idx="4978">
                  <c:v>43308.458621354213</c:v>
                </c:pt>
                <c:pt idx="4979">
                  <c:v>43308.500288078743</c:v>
                </c:pt>
                <c:pt idx="4980">
                  <c:v>43308.541954803186</c:v>
                </c:pt>
                <c:pt idx="4981">
                  <c:v>43308.583621527774</c:v>
                </c:pt>
                <c:pt idx="4982">
                  <c:v>43308.625288252304</c:v>
                </c:pt>
                <c:pt idx="4983">
                  <c:v>43308.666954976849</c:v>
                </c:pt>
                <c:pt idx="4984">
                  <c:v>43308.708621701175</c:v>
                </c:pt>
                <c:pt idx="4985">
                  <c:v>43308.750288426243</c:v>
                </c:pt>
                <c:pt idx="4986">
                  <c:v>43308.791955150424</c:v>
                </c:pt>
                <c:pt idx="4987">
                  <c:v>43308.833621874997</c:v>
                </c:pt>
                <c:pt idx="4988">
                  <c:v>43308.875288599542</c:v>
                </c:pt>
                <c:pt idx="4989">
                  <c:v>43308.916955325243</c:v>
                </c:pt>
                <c:pt idx="4990">
                  <c:v>43308.958622049213</c:v>
                </c:pt>
                <c:pt idx="4991">
                  <c:v>43309.000288773146</c:v>
                </c:pt>
                <c:pt idx="4992">
                  <c:v>43309.041955497683</c:v>
                </c:pt>
                <c:pt idx="4993">
                  <c:v>43309.083622222221</c:v>
                </c:pt>
                <c:pt idx="4994">
                  <c:v>43309.125288946758</c:v>
                </c:pt>
                <c:pt idx="4995">
                  <c:v>43309.166955671186</c:v>
                </c:pt>
                <c:pt idx="4996">
                  <c:v>43309.208622395832</c:v>
                </c:pt>
                <c:pt idx="4997">
                  <c:v>43309.250289120369</c:v>
                </c:pt>
                <c:pt idx="4998">
                  <c:v>43309.291955844907</c:v>
                </c:pt>
                <c:pt idx="4999">
                  <c:v>43309.333622569175</c:v>
                </c:pt>
                <c:pt idx="5000">
                  <c:v>43309.375289294243</c:v>
                </c:pt>
                <c:pt idx="5001">
                  <c:v>43309.416956018613</c:v>
                </c:pt>
                <c:pt idx="5002">
                  <c:v>43309.458622743063</c:v>
                </c:pt>
                <c:pt idx="5003">
                  <c:v>43309.500289467593</c:v>
                </c:pt>
                <c:pt idx="5004">
                  <c:v>43309.541956192203</c:v>
                </c:pt>
                <c:pt idx="5005">
                  <c:v>43309.583622916594</c:v>
                </c:pt>
                <c:pt idx="5006">
                  <c:v>43309.625289641175</c:v>
                </c:pt>
                <c:pt idx="5007">
                  <c:v>43309.666956365734</c:v>
                </c:pt>
                <c:pt idx="5008">
                  <c:v>43309.708623090279</c:v>
                </c:pt>
                <c:pt idx="5009">
                  <c:v>43309.750289814816</c:v>
                </c:pt>
                <c:pt idx="5010">
                  <c:v>43309.791956538975</c:v>
                </c:pt>
                <c:pt idx="5011">
                  <c:v>43309.833623263876</c:v>
                </c:pt>
                <c:pt idx="5012">
                  <c:v>43309.875289988442</c:v>
                </c:pt>
                <c:pt idx="5013">
                  <c:v>43309.916956713001</c:v>
                </c:pt>
                <c:pt idx="5014">
                  <c:v>43309.958623437611</c:v>
                </c:pt>
                <c:pt idx="5015">
                  <c:v>43310.000290162039</c:v>
                </c:pt>
                <c:pt idx="5016">
                  <c:v>43310.041956886591</c:v>
                </c:pt>
                <c:pt idx="5017">
                  <c:v>43310.083623610975</c:v>
                </c:pt>
                <c:pt idx="5018">
                  <c:v>43310.125290335585</c:v>
                </c:pt>
                <c:pt idx="5019">
                  <c:v>43310.166957060188</c:v>
                </c:pt>
                <c:pt idx="5020">
                  <c:v>43310.208623784725</c:v>
                </c:pt>
                <c:pt idx="5021">
                  <c:v>43310.250290509255</c:v>
                </c:pt>
                <c:pt idx="5022">
                  <c:v>43310.291957233574</c:v>
                </c:pt>
                <c:pt idx="5023">
                  <c:v>43310.333623958337</c:v>
                </c:pt>
                <c:pt idx="5024">
                  <c:v>43310.375290682867</c:v>
                </c:pt>
                <c:pt idx="5025">
                  <c:v>43310.416957408946</c:v>
                </c:pt>
                <c:pt idx="5026">
                  <c:v>43310.458624131941</c:v>
                </c:pt>
                <c:pt idx="5027">
                  <c:v>43310.500290856493</c:v>
                </c:pt>
                <c:pt idx="5028">
                  <c:v>43310.541957580994</c:v>
                </c:pt>
                <c:pt idx="5029">
                  <c:v>43310.583624305553</c:v>
                </c:pt>
                <c:pt idx="5030">
                  <c:v>43310.625291030075</c:v>
                </c:pt>
                <c:pt idx="5031">
                  <c:v>43310.666957754627</c:v>
                </c:pt>
                <c:pt idx="5032">
                  <c:v>43310.708624479201</c:v>
                </c:pt>
                <c:pt idx="5033">
                  <c:v>43310.750291203702</c:v>
                </c:pt>
                <c:pt idx="5034">
                  <c:v>43310.791957928224</c:v>
                </c:pt>
                <c:pt idx="5035">
                  <c:v>43310.833624652776</c:v>
                </c:pt>
                <c:pt idx="5036">
                  <c:v>43310.875291377313</c:v>
                </c:pt>
                <c:pt idx="5037">
                  <c:v>43310.916958102243</c:v>
                </c:pt>
                <c:pt idx="5038">
                  <c:v>43310.958624826613</c:v>
                </c:pt>
                <c:pt idx="5039">
                  <c:v>43311.000291550932</c:v>
                </c:pt>
                <c:pt idx="5040">
                  <c:v>43311.041958275462</c:v>
                </c:pt>
                <c:pt idx="5041">
                  <c:v>43311.083624999999</c:v>
                </c:pt>
                <c:pt idx="5042">
                  <c:v>43311.125291724537</c:v>
                </c:pt>
                <c:pt idx="5043">
                  <c:v>43311.166958449212</c:v>
                </c:pt>
                <c:pt idx="5044">
                  <c:v>43311.208625173604</c:v>
                </c:pt>
                <c:pt idx="5045">
                  <c:v>43311.250291898243</c:v>
                </c:pt>
                <c:pt idx="5046">
                  <c:v>43311.291958622576</c:v>
                </c:pt>
                <c:pt idx="5047">
                  <c:v>43311.333625347223</c:v>
                </c:pt>
                <c:pt idx="5048">
                  <c:v>43311.37529207176</c:v>
                </c:pt>
                <c:pt idx="5049">
                  <c:v>43311.416958797243</c:v>
                </c:pt>
                <c:pt idx="5050">
                  <c:v>43311.458625520841</c:v>
                </c:pt>
                <c:pt idx="5051">
                  <c:v>43311.500292245393</c:v>
                </c:pt>
                <c:pt idx="5052">
                  <c:v>43311.541958969909</c:v>
                </c:pt>
                <c:pt idx="5053">
                  <c:v>43311.583625694446</c:v>
                </c:pt>
                <c:pt idx="5054">
                  <c:v>43311.625292418983</c:v>
                </c:pt>
                <c:pt idx="5055">
                  <c:v>43311.666959143542</c:v>
                </c:pt>
                <c:pt idx="5056">
                  <c:v>43311.708625868057</c:v>
                </c:pt>
                <c:pt idx="5057">
                  <c:v>43311.750292592602</c:v>
                </c:pt>
                <c:pt idx="5058">
                  <c:v>43311.791959317125</c:v>
                </c:pt>
                <c:pt idx="5059">
                  <c:v>43311.833626041654</c:v>
                </c:pt>
                <c:pt idx="5060">
                  <c:v>43311.875292766206</c:v>
                </c:pt>
                <c:pt idx="5061">
                  <c:v>43311.916959492359</c:v>
                </c:pt>
                <c:pt idx="5062">
                  <c:v>43311.958626215281</c:v>
                </c:pt>
                <c:pt idx="5063">
                  <c:v>43312.000292939818</c:v>
                </c:pt>
                <c:pt idx="5064">
                  <c:v>43312.041959664355</c:v>
                </c:pt>
                <c:pt idx="5065">
                  <c:v>43312.083626388892</c:v>
                </c:pt>
                <c:pt idx="5066">
                  <c:v>43312.125293113175</c:v>
                </c:pt>
                <c:pt idx="5067">
                  <c:v>43312.166959837959</c:v>
                </c:pt>
                <c:pt idx="5068">
                  <c:v>43312.208626562475</c:v>
                </c:pt>
                <c:pt idx="5069">
                  <c:v>43312.250293287041</c:v>
                </c:pt>
                <c:pt idx="5070">
                  <c:v>43312.29196000957</c:v>
                </c:pt>
                <c:pt idx="5071">
                  <c:v>43312.333626736108</c:v>
                </c:pt>
                <c:pt idx="5072">
                  <c:v>43312.375293460645</c:v>
                </c:pt>
                <c:pt idx="5073">
                  <c:v>43312.416960185183</c:v>
                </c:pt>
                <c:pt idx="5074">
                  <c:v>43312.458626909742</c:v>
                </c:pt>
                <c:pt idx="5075">
                  <c:v>43312.500293634257</c:v>
                </c:pt>
                <c:pt idx="5076">
                  <c:v>43312.541960358794</c:v>
                </c:pt>
                <c:pt idx="5077">
                  <c:v>43312.583627083324</c:v>
                </c:pt>
                <c:pt idx="5078">
                  <c:v>43312.625293807854</c:v>
                </c:pt>
                <c:pt idx="5079">
                  <c:v>43312.6669605309</c:v>
                </c:pt>
                <c:pt idx="5080">
                  <c:v>43312.708627256943</c:v>
                </c:pt>
                <c:pt idx="5081">
                  <c:v>43312.75029398148</c:v>
                </c:pt>
                <c:pt idx="5082">
                  <c:v>43312.791960704133</c:v>
                </c:pt>
                <c:pt idx="5083">
                  <c:v>43312.833627430562</c:v>
                </c:pt>
                <c:pt idx="5084">
                  <c:v>43312.875294155092</c:v>
                </c:pt>
                <c:pt idx="5085">
                  <c:v>43312.916960879629</c:v>
                </c:pt>
                <c:pt idx="5086">
                  <c:v>43312.958627604203</c:v>
                </c:pt>
                <c:pt idx="5087">
                  <c:v>43313.000294329213</c:v>
                </c:pt>
                <c:pt idx="5088">
                  <c:v>43313.041961053175</c:v>
                </c:pt>
                <c:pt idx="5089">
                  <c:v>43313.083627777778</c:v>
                </c:pt>
                <c:pt idx="5090">
                  <c:v>43313.125294502184</c:v>
                </c:pt>
                <c:pt idx="5091">
                  <c:v>43313.166961226852</c:v>
                </c:pt>
                <c:pt idx="5092">
                  <c:v>43313.208627951375</c:v>
                </c:pt>
                <c:pt idx="5093">
                  <c:v>43313.250294675941</c:v>
                </c:pt>
                <c:pt idx="5094">
                  <c:v>43313.291961399984</c:v>
                </c:pt>
                <c:pt idx="5095">
                  <c:v>43313.333628125001</c:v>
                </c:pt>
                <c:pt idx="5096">
                  <c:v>43313.375294849611</c:v>
                </c:pt>
                <c:pt idx="5097">
                  <c:v>43313.416961574083</c:v>
                </c:pt>
                <c:pt idx="5098">
                  <c:v>43313.458628300155</c:v>
                </c:pt>
                <c:pt idx="5099">
                  <c:v>43313.500295023201</c:v>
                </c:pt>
                <c:pt idx="5100">
                  <c:v>43313.541961747585</c:v>
                </c:pt>
                <c:pt idx="5101">
                  <c:v>43313.583628472232</c:v>
                </c:pt>
                <c:pt idx="5102">
                  <c:v>43313.625295196762</c:v>
                </c:pt>
                <c:pt idx="5103">
                  <c:v>43313.666961921175</c:v>
                </c:pt>
                <c:pt idx="5104">
                  <c:v>43313.708628645836</c:v>
                </c:pt>
                <c:pt idx="5105">
                  <c:v>43313.750295370613</c:v>
                </c:pt>
                <c:pt idx="5106">
                  <c:v>43313.791962094874</c:v>
                </c:pt>
                <c:pt idx="5107">
                  <c:v>43313.833628819426</c:v>
                </c:pt>
                <c:pt idx="5108">
                  <c:v>43313.875295543992</c:v>
                </c:pt>
                <c:pt idx="5109">
                  <c:v>43313.916962268602</c:v>
                </c:pt>
                <c:pt idx="5110">
                  <c:v>43313.958628993212</c:v>
                </c:pt>
                <c:pt idx="5111">
                  <c:v>43314.000295717589</c:v>
                </c:pt>
                <c:pt idx="5112">
                  <c:v>43314.041962442141</c:v>
                </c:pt>
                <c:pt idx="5113">
                  <c:v>43314.083629166664</c:v>
                </c:pt>
                <c:pt idx="5114">
                  <c:v>43314.125295891194</c:v>
                </c:pt>
                <c:pt idx="5115">
                  <c:v>43314.166962614974</c:v>
                </c:pt>
                <c:pt idx="5116">
                  <c:v>43314.208629340283</c:v>
                </c:pt>
                <c:pt idx="5117">
                  <c:v>43314.250296064813</c:v>
                </c:pt>
                <c:pt idx="5118">
                  <c:v>43314.291962787771</c:v>
                </c:pt>
                <c:pt idx="5119">
                  <c:v>43314.333629513574</c:v>
                </c:pt>
                <c:pt idx="5120">
                  <c:v>43314.375296238613</c:v>
                </c:pt>
                <c:pt idx="5121">
                  <c:v>43314.416962962961</c:v>
                </c:pt>
                <c:pt idx="5122">
                  <c:v>43314.458629687499</c:v>
                </c:pt>
                <c:pt idx="5123">
                  <c:v>43314.500296412043</c:v>
                </c:pt>
                <c:pt idx="5124">
                  <c:v>43314.541963136573</c:v>
                </c:pt>
                <c:pt idx="5125">
                  <c:v>43314.583629861074</c:v>
                </c:pt>
                <c:pt idx="5126">
                  <c:v>43314.625296585575</c:v>
                </c:pt>
                <c:pt idx="5127">
                  <c:v>43314.666963310185</c:v>
                </c:pt>
                <c:pt idx="5128">
                  <c:v>43314.708630034722</c:v>
                </c:pt>
                <c:pt idx="5129">
                  <c:v>43314.750296759259</c:v>
                </c:pt>
                <c:pt idx="5130">
                  <c:v>43314.791963482974</c:v>
                </c:pt>
                <c:pt idx="5131">
                  <c:v>43314.833630208333</c:v>
                </c:pt>
                <c:pt idx="5132">
                  <c:v>43314.875296932893</c:v>
                </c:pt>
                <c:pt idx="5133">
                  <c:v>43314.916963657408</c:v>
                </c:pt>
                <c:pt idx="5134">
                  <c:v>43314.958630382243</c:v>
                </c:pt>
                <c:pt idx="5135">
                  <c:v>43315.000297106613</c:v>
                </c:pt>
                <c:pt idx="5136">
                  <c:v>43315.041963830976</c:v>
                </c:pt>
                <c:pt idx="5137">
                  <c:v>43315.083630555557</c:v>
                </c:pt>
                <c:pt idx="5138">
                  <c:v>43315.125297280094</c:v>
                </c:pt>
                <c:pt idx="5139">
                  <c:v>43315.166964004624</c:v>
                </c:pt>
                <c:pt idx="5140">
                  <c:v>43315.208630729168</c:v>
                </c:pt>
                <c:pt idx="5141">
                  <c:v>43315.250297453713</c:v>
                </c:pt>
                <c:pt idx="5142">
                  <c:v>43315.291964178185</c:v>
                </c:pt>
                <c:pt idx="5143">
                  <c:v>43315.33363090278</c:v>
                </c:pt>
                <c:pt idx="5144">
                  <c:v>43315.375297627317</c:v>
                </c:pt>
                <c:pt idx="5145">
                  <c:v>43315.416964351862</c:v>
                </c:pt>
                <c:pt idx="5146">
                  <c:v>43315.458631077243</c:v>
                </c:pt>
                <c:pt idx="5147">
                  <c:v>43315.500297800943</c:v>
                </c:pt>
                <c:pt idx="5148">
                  <c:v>43315.541964525175</c:v>
                </c:pt>
                <c:pt idx="5149">
                  <c:v>43315.583631250003</c:v>
                </c:pt>
                <c:pt idx="5150">
                  <c:v>43315.62529797454</c:v>
                </c:pt>
                <c:pt idx="5151">
                  <c:v>43315.666964699078</c:v>
                </c:pt>
                <c:pt idx="5152">
                  <c:v>43315.708631423608</c:v>
                </c:pt>
                <c:pt idx="5153">
                  <c:v>43315.750298149243</c:v>
                </c:pt>
                <c:pt idx="5154">
                  <c:v>43315.79196487119</c:v>
                </c:pt>
                <c:pt idx="5155">
                  <c:v>43315.833631597205</c:v>
                </c:pt>
                <c:pt idx="5156">
                  <c:v>43315.875298321793</c:v>
                </c:pt>
                <c:pt idx="5157">
                  <c:v>43315.916965046643</c:v>
                </c:pt>
                <c:pt idx="5158">
                  <c:v>43315.958631771013</c:v>
                </c:pt>
                <c:pt idx="5159">
                  <c:v>43316.000298496976</c:v>
                </c:pt>
                <c:pt idx="5160">
                  <c:v>43316.041965219905</c:v>
                </c:pt>
                <c:pt idx="5161">
                  <c:v>43316.083631944442</c:v>
                </c:pt>
                <c:pt idx="5162">
                  <c:v>43316.12529866898</c:v>
                </c:pt>
                <c:pt idx="5163">
                  <c:v>43316.166965393517</c:v>
                </c:pt>
                <c:pt idx="5164">
                  <c:v>43316.208632118061</c:v>
                </c:pt>
                <c:pt idx="5165">
                  <c:v>43316.250298842613</c:v>
                </c:pt>
                <c:pt idx="5166">
                  <c:v>43316.291965565026</c:v>
                </c:pt>
                <c:pt idx="5167">
                  <c:v>43316.333632291666</c:v>
                </c:pt>
                <c:pt idx="5168">
                  <c:v>43316.375299016203</c:v>
                </c:pt>
                <c:pt idx="5169">
                  <c:v>43316.41696574074</c:v>
                </c:pt>
                <c:pt idx="5170">
                  <c:v>43316.458632465292</c:v>
                </c:pt>
                <c:pt idx="5171">
                  <c:v>43316.500299191008</c:v>
                </c:pt>
                <c:pt idx="5172">
                  <c:v>43316.541965914184</c:v>
                </c:pt>
                <c:pt idx="5173">
                  <c:v>43316.583632638889</c:v>
                </c:pt>
                <c:pt idx="5174">
                  <c:v>43316.625299363426</c:v>
                </c:pt>
                <c:pt idx="5175">
                  <c:v>43316.666966087956</c:v>
                </c:pt>
                <c:pt idx="5176">
                  <c:v>43316.708632812501</c:v>
                </c:pt>
                <c:pt idx="5177">
                  <c:v>43316.750299537038</c:v>
                </c:pt>
                <c:pt idx="5178">
                  <c:v>43316.791966259974</c:v>
                </c:pt>
                <c:pt idx="5179">
                  <c:v>43316.833632986112</c:v>
                </c:pt>
                <c:pt idx="5180">
                  <c:v>43316.875299710635</c:v>
                </c:pt>
                <c:pt idx="5181">
                  <c:v>43316.916966435201</c:v>
                </c:pt>
                <c:pt idx="5182">
                  <c:v>43316.958633160211</c:v>
                </c:pt>
                <c:pt idx="5183">
                  <c:v>43317.000299884261</c:v>
                </c:pt>
                <c:pt idx="5184">
                  <c:v>43317.041966608784</c:v>
                </c:pt>
                <c:pt idx="5185">
                  <c:v>43317.083633333335</c:v>
                </c:pt>
                <c:pt idx="5186">
                  <c:v>43317.125300057574</c:v>
                </c:pt>
                <c:pt idx="5187">
                  <c:v>43317.166966782184</c:v>
                </c:pt>
                <c:pt idx="5188">
                  <c:v>43317.208633506947</c:v>
                </c:pt>
                <c:pt idx="5189">
                  <c:v>43317.250300231484</c:v>
                </c:pt>
                <c:pt idx="5190">
                  <c:v>43317.291966954974</c:v>
                </c:pt>
                <c:pt idx="5191">
                  <c:v>43317.333633680559</c:v>
                </c:pt>
                <c:pt idx="5192">
                  <c:v>43317.375300405096</c:v>
                </c:pt>
                <c:pt idx="5193">
                  <c:v>43317.416967129633</c:v>
                </c:pt>
                <c:pt idx="5194">
                  <c:v>43317.458633854243</c:v>
                </c:pt>
                <c:pt idx="5195">
                  <c:v>43317.5003005787</c:v>
                </c:pt>
                <c:pt idx="5196">
                  <c:v>43317.541967303194</c:v>
                </c:pt>
                <c:pt idx="5197">
                  <c:v>43317.583634027782</c:v>
                </c:pt>
                <c:pt idx="5198">
                  <c:v>43317.625300752174</c:v>
                </c:pt>
                <c:pt idx="5199">
                  <c:v>43317.666967476849</c:v>
                </c:pt>
                <c:pt idx="5200">
                  <c:v>43317.708634201386</c:v>
                </c:pt>
                <c:pt idx="5201">
                  <c:v>43317.750300925931</c:v>
                </c:pt>
                <c:pt idx="5202">
                  <c:v>43317.791967649093</c:v>
                </c:pt>
                <c:pt idx="5203">
                  <c:v>43317.833634375012</c:v>
                </c:pt>
                <c:pt idx="5204">
                  <c:v>43317.875301099542</c:v>
                </c:pt>
                <c:pt idx="5205">
                  <c:v>43317.916967824203</c:v>
                </c:pt>
                <c:pt idx="5206">
                  <c:v>43317.958634549213</c:v>
                </c:pt>
                <c:pt idx="5207">
                  <c:v>43318.000301273147</c:v>
                </c:pt>
                <c:pt idx="5208">
                  <c:v>43318.041967997684</c:v>
                </c:pt>
                <c:pt idx="5209">
                  <c:v>43318.083634722221</c:v>
                </c:pt>
                <c:pt idx="5210">
                  <c:v>43318.125301446758</c:v>
                </c:pt>
                <c:pt idx="5211">
                  <c:v>43318.166968171274</c:v>
                </c:pt>
                <c:pt idx="5212">
                  <c:v>43318.208634895833</c:v>
                </c:pt>
                <c:pt idx="5213">
                  <c:v>43318.25030162037</c:v>
                </c:pt>
                <c:pt idx="5214">
                  <c:v>43318.291968344907</c:v>
                </c:pt>
                <c:pt idx="5215">
                  <c:v>43318.333635069444</c:v>
                </c:pt>
                <c:pt idx="5216">
                  <c:v>43318.375301793982</c:v>
                </c:pt>
                <c:pt idx="5217">
                  <c:v>43318.416968518519</c:v>
                </c:pt>
                <c:pt idx="5218">
                  <c:v>43318.458635244649</c:v>
                </c:pt>
                <c:pt idx="5219">
                  <c:v>43318.500301967586</c:v>
                </c:pt>
                <c:pt idx="5220">
                  <c:v>43318.54196869213</c:v>
                </c:pt>
                <c:pt idx="5221">
                  <c:v>43318.583635416668</c:v>
                </c:pt>
                <c:pt idx="5222">
                  <c:v>43318.625302141176</c:v>
                </c:pt>
                <c:pt idx="5223">
                  <c:v>43318.666968865575</c:v>
                </c:pt>
                <c:pt idx="5224">
                  <c:v>43318.708635590279</c:v>
                </c:pt>
                <c:pt idx="5225">
                  <c:v>43318.750302314817</c:v>
                </c:pt>
                <c:pt idx="5226">
                  <c:v>43318.791969038975</c:v>
                </c:pt>
                <c:pt idx="5227">
                  <c:v>43318.833635763884</c:v>
                </c:pt>
                <c:pt idx="5228">
                  <c:v>43318.875302488443</c:v>
                </c:pt>
                <c:pt idx="5229">
                  <c:v>43318.916969213002</c:v>
                </c:pt>
                <c:pt idx="5230">
                  <c:v>43318.958635937612</c:v>
                </c:pt>
                <c:pt idx="5231">
                  <c:v>43319.000302662025</c:v>
                </c:pt>
                <c:pt idx="5232">
                  <c:v>43319.041969386592</c:v>
                </c:pt>
                <c:pt idx="5233">
                  <c:v>43319.083636111114</c:v>
                </c:pt>
                <c:pt idx="5234">
                  <c:v>43319.125302834975</c:v>
                </c:pt>
                <c:pt idx="5235">
                  <c:v>43319.166969560174</c:v>
                </c:pt>
                <c:pt idx="5236">
                  <c:v>43319.208636284733</c:v>
                </c:pt>
                <c:pt idx="5237">
                  <c:v>43319.250303009256</c:v>
                </c:pt>
                <c:pt idx="5238">
                  <c:v>43319.291969732047</c:v>
                </c:pt>
                <c:pt idx="5239">
                  <c:v>43319.333636458643</c:v>
                </c:pt>
                <c:pt idx="5240">
                  <c:v>43319.375303182867</c:v>
                </c:pt>
                <c:pt idx="5241">
                  <c:v>43319.416969907412</c:v>
                </c:pt>
                <c:pt idx="5242">
                  <c:v>43319.458636631942</c:v>
                </c:pt>
                <c:pt idx="5243">
                  <c:v>43319.500303356603</c:v>
                </c:pt>
                <c:pt idx="5244">
                  <c:v>43319.541970080994</c:v>
                </c:pt>
                <c:pt idx="5245">
                  <c:v>43319.583636805553</c:v>
                </c:pt>
                <c:pt idx="5246">
                  <c:v>43319.625303529974</c:v>
                </c:pt>
                <c:pt idx="5247">
                  <c:v>43319.666970254628</c:v>
                </c:pt>
                <c:pt idx="5248">
                  <c:v>43319.708636979201</c:v>
                </c:pt>
                <c:pt idx="5249">
                  <c:v>43319.750303703586</c:v>
                </c:pt>
                <c:pt idx="5250">
                  <c:v>43319.791970428225</c:v>
                </c:pt>
                <c:pt idx="5251">
                  <c:v>43319.833637152791</c:v>
                </c:pt>
                <c:pt idx="5252">
                  <c:v>43319.875303877314</c:v>
                </c:pt>
                <c:pt idx="5253">
                  <c:v>43319.916970601851</c:v>
                </c:pt>
                <c:pt idx="5254">
                  <c:v>43319.958637328164</c:v>
                </c:pt>
                <c:pt idx="5255">
                  <c:v>43320.000304050933</c:v>
                </c:pt>
                <c:pt idx="5256">
                  <c:v>43320.041970775455</c:v>
                </c:pt>
                <c:pt idx="5257">
                  <c:v>43320.0836375</c:v>
                </c:pt>
                <c:pt idx="5258">
                  <c:v>43320.125304224537</c:v>
                </c:pt>
                <c:pt idx="5259">
                  <c:v>43320.166970949082</c:v>
                </c:pt>
                <c:pt idx="5260">
                  <c:v>43320.208637673604</c:v>
                </c:pt>
                <c:pt idx="5261">
                  <c:v>43320.250304398243</c:v>
                </c:pt>
                <c:pt idx="5262">
                  <c:v>43320.291971122584</c:v>
                </c:pt>
                <c:pt idx="5263">
                  <c:v>43320.333637847223</c:v>
                </c:pt>
                <c:pt idx="5264">
                  <c:v>43320.375304571724</c:v>
                </c:pt>
                <c:pt idx="5265">
                  <c:v>43320.416971297243</c:v>
                </c:pt>
                <c:pt idx="5266">
                  <c:v>43320.458638021213</c:v>
                </c:pt>
                <c:pt idx="5267">
                  <c:v>43320.500304745372</c:v>
                </c:pt>
                <c:pt idx="5268">
                  <c:v>43320.541971469909</c:v>
                </c:pt>
                <c:pt idx="5269">
                  <c:v>43320.583638194643</c:v>
                </c:pt>
                <c:pt idx="5270">
                  <c:v>43320.625304918984</c:v>
                </c:pt>
                <c:pt idx="5271">
                  <c:v>43320.666971643521</c:v>
                </c:pt>
                <c:pt idx="5272">
                  <c:v>43320.708638368211</c:v>
                </c:pt>
                <c:pt idx="5273">
                  <c:v>43320.750305092603</c:v>
                </c:pt>
                <c:pt idx="5274">
                  <c:v>43320.791971815706</c:v>
                </c:pt>
                <c:pt idx="5275">
                  <c:v>43320.83363854167</c:v>
                </c:pt>
                <c:pt idx="5276">
                  <c:v>43320.875305266207</c:v>
                </c:pt>
                <c:pt idx="5277">
                  <c:v>43320.916971991013</c:v>
                </c:pt>
                <c:pt idx="5278">
                  <c:v>43320.958638715281</c:v>
                </c:pt>
                <c:pt idx="5279">
                  <c:v>43321.000305439811</c:v>
                </c:pt>
                <c:pt idx="5280">
                  <c:v>43321.041972164334</c:v>
                </c:pt>
                <c:pt idx="5281">
                  <c:v>43321.083638888893</c:v>
                </c:pt>
                <c:pt idx="5282">
                  <c:v>43321.125305611873</c:v>
                </c:pt>
                <c:pt idx="5283">
                  <c:v>43321.16697233796</c:v>
                </c:pt>
                <c:pt idx="5284">
                  <c:v>43321.208639062497</c:v>
                </c:pt>
                <c:pt idx="5285">
                  <c:v>43321.250305787034</c:v>
                </c:pt>
                <c:pt idx="5286">
                  <c:v>43321.291972509658</c:v>
                </c:pt>
                <c:pt idx="5287">
                  <c:v>43321.333639236203</c:v>
                </c:pt>
                <c:pt idx="5288">
                  <c:v>43321.375305960624</c:v>
                </c:pt>
                <c:pt idx="5289">
                  <c:v>43321.416972685183</c:v>
                </c:pt>
                <c:pt idx="5290">
                  <c:v>43321.458639411088</c:v>
                </c:pt>
                <c:pt idx="5291">
                  <c:v>43321.500306134258</c:v>
                </c:pt>
                <c:pt idx="5292">
                  <c:v>43321.541972858795</c:v>
                </c:pt>
                <c:pt idx="5293">
                  <c:v>43321.583639583325</c:v>
                </c:pt>
                <c:pt idx="5294">
                  <c:v>43321.625306307855</c:v>
                </c:pt>
                <c:pt idx="5295">
                  <c:v>43321.666973032407</c:v>
                </c:pt>
                <c:pt idx="5296">
                  <c:v>43321.708639757002</c:v>
                </c:pt>
                <c:pt idx="5297">
                  <c:v>43321.750306481481</c:v>
                </c:pt>
                <c:pt idx="5298">
                  <c:v>43321.791973206004</c:v>
                </c:pt>
                <c:pt idx="5299">
                  <c:v>43321.833639930563</c:v>
                </c:pt>
                <c:pt idx="5300">
                  <c:v>43321.875306655085</c:v>
                </c:pt>
                <c:pt idx="5301">
                  <c:v>43321.916973380212</c:v>
                </c:pt>
                <c:pt idx="5302">
                  <c:v>43321.958640104203</c:v>
                </c:pt>
                <c:pt idx="5303">
                  <c:v>43322.000306828711</c:v>
                </c:pt>
                <c:pt idx="5304">
                  <c:v>43322.041973553176</c:v>
                </c:pt>
                <c:pt idx="5305">
                  <c:v>43322.083640277779</c:v>
                </c:pt>
                <c:pt idx="5306">
                  <c:v>43322.125307002185</c:v>
                </c:pt>
                <c:pt idx="5307">
                  <c:v>43322.166973726853</c:v>
                </c:pt>
                <c:pt idx="5308">
                  <c:v>43322.208640451376</c:v>
                </c:pt>
                <c:pt idx="5309">
                  <c:v>43322.250307175942</c:v>
                </c:pt>
                <c:pt idx="5310">
                  <c:v>43322.291973900174</c:v>
                </c:pt>
                <c:pt idx="5311">
                  <c:v>43322.333640624995</c:v>
                </c:pt>
                <c:pt idx="5312">
                  <c:v>43322.375307349612</c:v>
                </c:pt>
                <c:pt idx="5313">
                  <c:v>43322.416974075211</c:v>
                </c:pt>
                <c:pt idx="5314">
                  <c:v>43322.458640798613</c:v>
                </c:pt>
                <c:pt idx="5315">
                  <c:v>43322.500307523151</c:v>
                </c:pt>
                <c:pt idx="5316">
                  <c:v>43322.541974247688</c:v>
                </c:pt>
                <c:pt idx="5317">
                  <c:v>43322.583640972225</c:v>
                </c:pt>
                <c:pt idx="5318">
                  <c:v>43322.625307696755</c:v>
                </c:pt>
                <c:pt idx="5319">
                  <c:v>43322.6669744213</c:v>
                </c:pt>
                <c:pt idx="5320">
                  <c:v>43322.708641145837</c:v>
                </c:pt>
                <c:pt idx="5321">
                  <c:v>43322.750307870381</c:v>
                </c:pt>
                <c:pt idx="5322">
                  <c:v>43322.791974594904</c:v>
                </c:pt>
                <c:pt idx="5323">
                  <c:v>43322.833641319434</c:v>
                </c:pt>
                <c:pt idx="5324">
                  <c:v>43322.875308043993</c:v>
                </c:pt>
                <c:pt idx="5325">
                  <c:v>43322.916974768603</c:v>
                </c:pt>
                <c:pt idx="5326">
                  <c:v>43322.958641493213</c:v>
                </c:pt>
                <c:pt idx="5327">
                  <c:v>43323.00030821759</c:v>
                </c:pt>
                <c:pt idx="5328">
                  <c:v>43323.041974942142</c:v>
                </c:pt>
                <c:pt idx="5329">
                  <c:v>43323.083641666584</c:v>
                </c:pt>
                <c:pt idx="5330">
                  <c:v>43323.125308391194</c:v>
                </c:pt>
                <c:pt idx="5331">
                  <c:v>43323.166975115724</c:v>
                </c:pt>
                <c:pt idx="5332">
                  <c:v>43323.208641840276</c:v>
                </c:pt>
                <c:pt idx="5333">
                  <c:v>43323.250308564806</c:v>
                </c:pt>
                <c:pt idx="5334">
                  <c:v>43323.291975289176</c:v>
                </c:pt>
                <c:pt idx="5335">
                  <c:v>43323.333642013575</c:v>
                </c:pt>
                <c:pt idx="5336">
                  <c:v>43323.375308738432</c:v>
                </c:pt>
                <c:pt idx="5337">
                  <c:v>43323.416975463013</c:v>
                </c:pt>
                <c:pt idx="5338">
                  <c:v>43323.458642187499</c:v>
                </c:pt>
                <c:pt idx="5339">
                  <c:v>43323.500308912036</c:v>
                </c:pt>
                <c:pt idx="5340">
                  <c:v>43323.541975636581</c:v>
                </c:pt>
                <c:pt idx="5341">
                  <c:v>43323.583642361104</c:v>
                </c:pt>
                <c:pt idx="5342">
                  <c:v>43323.625309085575</c:v>
                </c:pt>
                <c:pt idx="5343">
                  <c:v>43323.666975810185</c:v>
                </c:pt>
                <c:pt idx="5344">
                  <c:v>43323.708642534584</c:v>
                </c:pt>
                <c:pt idx="5345">
                  <c:v>43323.75030925926</c:v>
                </c:pt>
                <c:pt idx="5346">
                  <c:v>43323.791975982975</c:v>
                </c:pt>
                <c:pt idx="5347">
                  <c:v>43323.833642708334</c:v>
                </c:pt>
                <c:pt idx="5348">
                  <c:v>43323.875309432893</c:v>
                </c:pt>
                <c:pt idx="5349">
                  <c:v>43323.916976157612</c:v>
                </c:pt>
                <c:pt idx="5350">
                  <c:v>43323.958642881946</c:v>
                </c:pt>
                <c:pt idx="5351">
                  <c:v>43324.000309606483</c:v>
                </c:pt>
                <c:pt idx="5352">
                  <c:v>43324.04197633102</c:v>
                </c:pt>
                <c:pt idx="5353">
                  <c:v>43324.083643055557</c:v>
                </c:pt>
                <c:pt idx="5354">
                  <c:v>43324.125309779985</c:v>
                </c:pt>
                <c:pt idx="5355">
                  <c:v>43324.166976504624</c:v>
                </c:pt>
                <c:pt idx="5356">
                  <c:v>43324.208643229169</c:v>
                </c:pt>
                <c:pt idx="5357">
                  <c:v>43324.250309953706</c:v>
                </c:pt>
                <c:pt idx="5358">
                  <c:v>43324.291976678185</c:v>
                </c:pt>
                <c:pt idx="5359">
                  <c:v>43324.333643402781</c:v>
                </c:pt>
                <c:pt idx="5360">
                  <c:v>43324.375310127318</c:v>
                </c:pt>
                <c:pt idx="5361">
                  <c:v>43324.416976851862</c:v>
                </c:pt>
                <c:pt idx="5362">
                  <c:v>43324.458643576392</c:v>
                </c:pt>
                <c:pt idx="5363">
                  <c:v>43324.500310301002</c:v>
                </c:pt>
                <c:pt idx="5364">
                  <c:v>43324.541977025459</c:v>
                </c:pt>
                <c:pt idx="5365">
                  <c:v>43324.583643749997</c:v>
                </c:pt>
                <c:pt idx="5366">
                  <c:v>43324.625310474541</c:v>
                </c:pt>
                <c:pt idx="5367">
                  <c:v>43324.666977199093</c:v>
                </c:pt>
                <c:pt idx="5368">
                  <c:v>43324.708643923594</c:v>
                </c:pt>
                <c:pt idx="5369">
                  <c:v>43324.750310648211</c:v>
                </c:pt>
                <c:pt idx="5370">
                  <c:v>43324.791977372675</c:v>
                </c:pt>
                <c:pt idx="5371">
                  <c:v>43324.83364409722</c:v>
                </c:pt>
                <c:pt idx="5372">
                  <c:v>43324.875310821757</c:v>
                </c:pt>
                <c:pt idx="5373">
                  <c:v>43324.916977546643</c:v>
                </c:pt>
                <c:pt idx="5374">
                  <c:v>43324.958644271013</c:v>
                </c:pt>
                <c:pt idx="5375">
                  <c:v>43325.000310995369</c:v>
                </c:pt>
                <c:pt idx="5376">
                  <c:v>43325.041977719906</c:v>
                </c:pt>
                <c:pt idx="5377">
                  <c:v>43325.083644444443</c:v>
                </c:pt>
                <c:pt idx="5378">
                  <c:v>43325.12531116898</c:v>
                </c:pt>
                <c:pt idx="5379">
                  <c:v>43325.166977893517</c:v>
                </c:pt>
                <c:pt idx="5380">
                  <c:v>43325.208644618055</c:v>
                </c:pt>
                <c:pt idx="5381">
                  <c:v>43325.250311342643</c:v>
                </c:pt>
                <c:pt idx="5382">
                  <c:v>43325.291978066984</c:v>
                </c:pt>
                <c:pt idx="5383">
                  <c:v>43325.333644791594</c:v>
                </c:pt>
                <c:pt idx="5384">
                  <c:v>43325.375311516204</c:v>
                </c:pt>
                <c:pt idx="5385">
                  <c:v>43325.416978241243</c:v>
                </c:pt>
                <c:pt idx="5386">
                  <c:v>43325.458644965278</c:v>
                </c:pt>
                <c:pt idx="5387">
                  <c:v>43325.500311689815</c:v>
                </c:pt>
                <c:pt idx="5388">
                  <c:v>43325.541978414352</c:v>
                </c:pt>
                <c:pt idx="5389">
                  <c:v>43325.58364513889</c:v>
                </c:pt>
                <c:pt idx="5390">
                  <c:v>43325.625311862976</c:v>
                </c:pt>
                <c:pt idx="5391">
                  <c:v>43325.666978587964</c:v>
                </c:pt>
                <c:pt idx="5392">
                  <c:v>43325.708645312501</c:v>
                </c:pt>
                <c:pt idx="5393">
                  <c:v>43325.750312037038</c:v>
                </c:pt>
                <c:pt idx="5394">
                  <c:v>43325.791978760019</c:v>
                </c:pt>
                <c:pt idx="5395">
                  <c:v>43325.833645486113</c:v>
                </c:pt>
                <c:pt idx="5396">
                  <c:v>43325.87531221065</c:v>
                </c:pt>
                <c:pt idx="5397">
                  <c:v>43325.916978935202</c:v>
                </c:pt>
                <c:pt idx="5398">
                  <c:v>43325.958645659732</c:v>
                </c:pt>
                <c:pt idx="5399">
                  <c:v>43326.000312384262</c:v>
                </c:pt>
                <c:pt idx="5400">
                  <c:v>43326.041979108799</c:v>
                </c:pt>
                <c:pt idx="5401">
                  <c:v>43326.083645833176</c:v>
                </c:pt>
                <c:pt idx="5402">
                  <c:v>43326.125312557575</c:v>
                </c:pt>
                <c:pt idx="5403">
                  <c:v>43326.16697928241</c:v>
                </c:pt>
                <c:pt idx="5404">
                  <c:v>43326.208646006948</c:v>
                </c:pt>
                <c:pt idx="5405">
                  <c:v>43326.250312731485</c:v>
                </c:pt>
                <c:pt idx="5406">
                  <c:v>43326.291979456022</c:v>
                </c:pt>
                <c:pt idx="5407">
                  <c:v>43326.333646180552</c:v>
                </c:pt>
                <c:pt idx="5408">
                  <c:v>43326.375312905089</c:v>
                </c:pt>
                <c:pt idx="5409">
                  <c:v>43326.416979629641</c:v>
                </c:pt>
                <c:pt idx="5410">
                  <c:v>43326.458646355211</c:v>
                </c:pt>
                <c:pt idx="5411">
                  <c:v>43326.500313079043</c:v>
                </c:pt>
                <c:pt idx="5412">
                  <c:v>43326.541979803224</c:v>
                </c:pt>
                <c:pt idx="5413">
                  <c:v>43326.583646527775</c:v>
                </c:pt>
                <c:pt idx="5414">
                  <c:v>43326.625313252305</c:v>
                </c:pt>
                <c:pt idx="5415">
                  <c:v>43326.666979976893</c:v>
                </c:pt>
                <c:pt idx="5416">
                  <c:v>43326.708646701176</c:v>
                </c:pt>
                <c:pt idx="5417">
                  <c:v>43326.750313427176</c:v>
                </c:pt>
                <c:pt idx="5418">
                  <c:v>43326.791980149974</c:v>
                </c:pt>
                <c:pt idx="5419">
                  <c:v>43326.833646874999</c:v>
                </c:pt>
                <c:pt idx="5420">
                  <c:v>43326.875313599543</c:v>
                </c:pt>
                <c:pt idx="5421">
                  <c:v>43326.916980324211</c:v>
                </c:pt>
                <c:pt idx="5422">
                  <c:v>43326.958647049243</c:v>
                </c:pt>
                <c:pt idx="5423">
                  <c:v>43327.000313773147</c:v>
                </c:pt>
                <c:pt idx="5424">
                  <c:v>43327.041980497685</c:v>
                </c:pt>
                <c:pt idx="5425">
                  <c:v>43327.083647222222</c:v>
                </c:pt>
                <c:pt idx="5426">
                  <c:v>43327.125313946759</c:v>
                </c:pt>
                <c:pt idx="5427">
                  <c:v>43327.166980670976</c:v>
                </c:pt>
                <c:pt idx="5428">
                  <c:v>43327.208647395833</c:v>
                </c:pt>
                <c:pt idx="5429">
                  <c:v>43327.250314120392</c:v>
                </c:pt>
                <c:pt idx="5430">
                  <c:v>43327.291980843533</c:v>
                </c:pt>
                <c:pt idx="5431">
                  <c:v>43327.333647569176</c:v>
                </c:pt>
                <c:pt idx="5432">
                  <c:v>43327.375314295212</c:v>
                </c:pt>
                <c:pt idx="5433">
                  <c:v>43327.416981018519</c:v>
                </c:pt>
                <c:pt idx="5434">
                  <c:v>43327.458647743093</c:v>
                </c:pt>
                <c:pt idx="5435">
                  <c:v>43327.500314467601</c:v>
                </c:pt>
                <c:pt idx="5436">
                  <c:v>43327.541981192131</c:v>
                </c:pt>
                <c:pt idx="5437">
                  <c:v>43327.583647916654</c:v>
                </c:pt>
                <c:pt idx="5438">
                  <c:v>43327.625314641184</c:v>
                </c:pt>
                <c:pt idx="5439">
                  <c:v>43327.666981365575</c:v>
                </c:pt>
                <c:pt idx="5440">
                  <c:v>43327.70864809028</c:v>
                </c:pt>
                <c:pt idx="5441">
                  <c:v>43327.750314814817</c:v>
                </c:pt>
                <c:pt idx="5442">
                  <c:v>43327.791981537339</c:v>
                </c:pt>
                <c:pt idx="5443">
                  <c:v>43327.833648263884</c:v>
                </c:pt>
                <c:pt idx="5444">
                  <c:v>43327.875314988443</c:v>
                </c:pt>
                <c:pt idx="5445">
                  <c:v>43327.916981712966</c:v>
                </c:pt>
                <c:pt idx="5446">
                  <c:v>43327.958648437612</c:v>
                </c:pt>
                <c:pt idx="5447">
                  <c:v>43328.00031516204</c:v>
                </c:pt>
                <c:pt idx="5448">
                  <c:v>43328.041981886578</c:v>
                </c:pt>
                <c:pt idx="5449">
                  <c:v>43328.083648610984</c:v>
                </c:pt>
                <c:pt idx="5450">
                  <c:v>43328.125315335594</c:v>
                </c:pt>
                <c:pt idx="5451">
                  <c:v>43328.166982060175</c:v>
                </c:pt>
                <c:pt idx="5452">
                  <c:v>43328.208648784705</c:v>
                </c:pt>
                <c:pt idx="5453">
                  <c:v>43328.250315509256</c:v>
                </c:pt>
                <c:pt idx="5454">
                  <c:v>43328.291982232135</c:v>
                </c:pt>
                <c:pt idx="5455">
                  <c:v>43328.333648958331</c:v>
                </c:pt>
                <c:pt idx="5456">
                  <c:v>43328.375315682868</c:v>
                </c:pt>
                <c:pt idx="5457">
                  <c:v>43328.416982407412</c:v>
                </c:pt>
                <c:pt idx="5458">
                  <c:v>43328.458649131942</c:v>
                </c:pt>
                <c:pt idx="5459">
                  <c:v>43328.500315856603</c:v>
                </c:pt>
                <c:pt idx="5460">
                  <c:v>43328.541982579984</c:v>
                </c:pt>
                <c:pt idx="5461">
                  <c:v>43328.583649305561</c:v>
                </c:pt>
                <c:pt idx="5462">
                  <c:v>43328.625316030084</c:v>
                </c:pt>
                <c:pt idx="5463">
                  <c:v>43328.666982754585</c:v>
                </c:pt>
                <c:pt idx="5464">
                  <c:v>43328.708649479202</c:v>
                </c:pt>
                <c:pt idx="5465">
                  <c:v>43328.750316203703</c:v>
                </c:pt>
                <c:pt idx="5466">
                  <c:v>43328.791982928175</c:v>
                </c:pt>
                <c:pt idx="5467">
                  <c:v>43328.833649652777</c:v>
                </c:pt>
                <c:pt idx="5468">
                  <c:v>43328.875316377613</c:v>
                </c:pt>
                <c:pt idx="5469">
                  <c:v>43328.916983101852</c:v>
                </c:pt>
                <c:pt idx="5470">
                  <c:v>43328.958649827211</c:v>
                </c:pt>
                <c:pt idx="5471">
                  <c:v>43329.000316550933</c:v>
                </c:pt>
                <c:pt idx="5472">
                  <c:v>43329.041983275456</c:v>
                </c:pt>
                <c:pt idx="5473">
                  <c:v>43329.08365</c:v>
                </c:pt>
                <c:pt idx="5474">
                  <c:v>43329.125316724538</c:v>
                </c:pt>
                <c:pt idx="5475">
                  <c:v>43329.166983449082</c:v>
                </c:pt>
                <c:pt idx="5476">
                  <c:v>43329.208650173605</c:v>
                </c:pt>
                <c:pt idx="5477">
                  <c:v>43329.250316899212</c:v>
                </c:pt>
                <c:pt idx="5478">
                  <c:v>43329.291983620817</c:v>
                </c:pt>
                <c:pt idx="5479">
                  <c:v>43329.333650347231</c:v>
                </c:pt>
                <c:pt idx="5480">
                  <c:v>43329.375317071761</c:v>
                </c:pt>
                <c:pt idx="5481">
                  <c:v>43329.416983796298</c:v>
                </c:pt>
                <c:pt idx="5482">
                  <c:v>43329.458650520843</c:v>
                </c:pt>
                <c:pt idx="5483">
                  <c:v>43329.500317245613</c:v>
                </c:pt>
                <c:pt idx="5484">
                  <c:v>43329.541983969575</c:v>
                </c:pt>
                <c:pt idx="5485">
                  <c:v>43329.583650694447</c:v>
                </c:pt>
                <c:pt idx="5486">
                  <c:v>43329.625317418991</c:v>
                </c:pt>
                <c:pt idx="5487">
                  <c:v>43329.666984143521</c:v>
                </c:pt>
                <c:pt idx="5488">
                  <c:v>43329.708650868059</c:v>
                </c:pt>
                <c:pt idx="5489">
                  <c:v>43329.750317592603</c:v>
                </c:pt>
                <c:pt idx="5490">
                  <c:v>43329.791984315794</c:v>
                </c:pt>
                <c:pt idx="5491">
                  <c:v>43329.83365104167</c:v>
                </c:pt>
                <c:pt idx="5492">
                  <c:v>43329.8753177662</c:v>
                </c:pt>
                <c:pt idx="5493">
                  <c:v>43329.916984491043</c:v>
                </c:pt>
                <c:pt idx="5494">
                  <c:v>43329.958651215282</c:v>
                </c:pt>
                <c:pt idx="5495">
                  <c:v>43330.000317939812</c:v>
                </c:pt>
                <c:pt idx="5496">
                  <c:v>43330.041984664174</c:v>
                </c:pt>
                <c:pt idx="5497">
                  <c:v>43330.083651388893</c:v>
                </c:pt>
                <c:pt idx="5498">
                  <c:v>43330.125318113176</c:v>
                </c:pt>
                <c:pt idx="5499">
                  <c:v>43330.166984837924</c:v>
                </c:pt>
                <c:pt idx="5500">
                  <c:v>43330.208651562476</c:v>
                </c:pt>
                <c:pt idx="5501">
                  <c:v>43330.250318287042</c:v>
                </c:pt>
                <c:pt idx="5502">
                  <c:v>43330.291985009702</c:v>
                </c:pt>
                <c:pt idx="5503">
                  <c:v>43330.333651736109</c:v>
                </c:pt>
                <c:pt idx="5504">
                  <c:v>43330.375318460647</c:v>
                </c:pt>
                <c:pt idx="5505">
                  <c:v>43330.416985185191</c:v>
                </c:pt>
                <c:pt idx="5506">
                  <c:v>43330.458651909743</c:v>
                </c:pt>
                <c:pt idx="5507">
                  <c:v>43330.500318634258</c:v>
                </c:pt>
                <c:pt idx="5508">
                  <c:v>43330.541985358796</c:v>
                </c:pt>
                <c:pt idx="5509">
                  <c:v>43330.583652083325</c:v>
                </c:pt>
                <c:pt idx="5510">
                  <c:v>43330.62531880787</c:v>
                </c:pt>
                <c:pt idx="5511">
                  <c:v>43330.666985532174</c:v>
                </c:pt>
                <c:pt idx="5512">
                  <c:v>43330.708652257003</c:v>
                </c:pt>
                <c:pt idx="5513">
                  <c:v>43330.750318981482</c:v>
                </c:pt>
                <c:pt idx="5514">
                  <c:v>43330.791985704323</c:v>
                </c:pt>
                <c:pt idx="5515">
                  <c:v>43330.833652430563</c:v>
                </c:pt>
                <c:pt idx="5516">
                  <c:v>43330.875319155093</c:v>
                </c:pt>
                <c:pt idx="5517">
                  <c:v>43330.91698587963</c:v>
                </c:pt>
                <c:pt idx="5518">
                  <c:v>43330.958652604211</c:v>
                </c:pt>
                <c:pt idx="5519">
                  <c:v>43331.000319329243</c:v>
                </c:pt>
                <c:pt idx="5520">
                  <c:v>43331.041986053184</c:v>
                </c:pt>
                <c:pt idx="5521">
                  <c:v>43331.083652777779</c:v>
                </c:pt>
                <c:pt idx="5522">
                  <c:v>43331.125319502185</c:v>
                </c:pt>
                <c:pt idx="5523">
                  <c:v>43331.166986226861</c:v>
                </c:pt>
                <c:pt idx="5524">
                  <c:v>43331.208652951384</c:v>
                </c:pt>
                <c:pt idx="5525">
                  <c:v>43331.250319675943</c:v>
                </c:pt>
                <c:pt idx="5526">
                  <c:v>43331.291986400174</c:v>
                </c:pt>
                <c:pt idx="5527">
                  <c:v>43331.333653125002</c:v>
                </c:pt>
                <c:pt idx="5528">
                  <c:v>43331.375319849612</c:v>
                </c:pt>
                <c:pt idx="5529">
                  <c:v>43331.416986574091</c:v>
                </c:pt>
                <c:pt idx="5530">
                  <c:v>43331.458653300258</c:v>
                </c:pt>
                <c:pt idx="5531">
                  <c:v>43331.500320023151</c:v>
                </c:pt>
                <c:pt idx="5532">
                  <c:v>43331.541986747674</c:v>
                </c:pt>
                <c:pt idx="5533">
                  <c:v>43331.583653472233</c:v>
                </c:pt>
                <c:pt idx="5534">
                  <c:v>43331.625320196756</c:v>
                </c:pt>
                <c:pt idx="5535">
                  <c:v>43331.666986921184</c:v>
                </c:pt>
                <c:pt idx="5536">
                  <c:v>43331.70865364583</c:v>
                </c:pt>
                <c:pt idx="5537">
                  <c:v>43331.750320370367</c:v>
                </c:pt>
                <c:pt idx="5538">
                  <c:v>43331.791987094904</c:v>
                </c:pt>
                <c:pt idx="5539">
                  <c:v>43331.833653819434</c:v>
                </c:pt>
                <c:pt idx="5540">
                  <c:v>43331.875320543979</c:v>
                </c:pt>
                <c:pt idx="5541">
                  <c:v>43331.916987268603</c:v>
                </c:pt>
                <c:pt idx="5542">
                  <c:v>43331.958653993213</c:v>
                </c:pt>
                <c:pt idx="5543">
                  <c:v>43332.000320717576</c:v>
                </c:pt>
                <c:pt idx="5544">
                  <c:v>43332.041987442142</c:v>
                </c:pt>
                <c:pt idx="5545">
                  <c:v>43332.083654166665</c:v>
                </c:pt>
                <c:pt idx="5546">
                  <c:v>43332.125320890984</c:v>
                </c:pt>
                <c:pt idx="5547">
                  <c:v>43332.166987614975</c:v>
                </c:pt>
                <c:pt idx="5548">
                  <c:v>43332.208654340291</c:v>
                </c:pt>
                <c:pt idx="5549">
                  <c:v>43332.250321064814</c:v>
                </c:pt>
                <c:pt idx="5550">
                  <c:v>43332.291987787932</c:v>
                </c:pt>
                <c:pt idx="5551">
                  <c:v>43332.333654513874</c:v>
                </c:pt>
                <c:pt idx="5552">
                  <c:v>43332.375321238433</c:v>
                </c:pt>
                <c:pt idx="5553">
                  <c:v>43332.416987962963</c:v>
                </c:pt>
                <c:pt idx="5554">
                  <c:v>43332.458654687543</c:v>
                </c:pt>
                <c:pt idx="5555">
                  <c:v>43332.500321412037</c:v>
                </c:pt>
                <c:pt idx="5556">
                  <c:v>43332.541988136581</c:v>
                </c:pt>
                <c:pt idx="5557">
                  <c:v>43332.583654861104</c:v>
                </c:pt>
                <c:pt idx="5558">
                  <c:v>43332.625321584121</c:v>
                </c:pt>
                <c:pt idx="5559">
                  <c:v>43332.666988310186</c:v>
                </c:pt>
                <c:pt idx="5560">
                  <c:v>43332.708655034723</c:v>
                </c:pt>
                <c:pt idx="5561">
                  <c:v>43332.750321759224</c:v>
                </c:pt>
                <c:pt idx="5562">
                  <c:v>43332.791988482975</c:v>
                </c:pt>
                <c:pt idx="5563">
                  <c:v>43332.833655208342</c:v>
                </c:pt>
                <c:pt idx="5564">
                  <c:v>43332.875321932872</c:v>
                </c:pt>
                <c:pt idx="5565">
                  <c:v>43332.916988657409</c:v>
                </c:pt>
                <c:pt idx="5566">
                  <c:v>43332.958655383212</c:v>
                </c:pt>
                <c:pt idx="5567">
                  <c:v>43333.000322106491</c:v>
                </c:pt>
                <c:pt idx="5568">
                  <c:v>43333.041988830984</c:v>
                </c:pt>
                <c:pt idx="5569">
                  <c:v>43333.083655555558</c:v>
                </c:pt>
                <c:pt idx="5570">
                  <c:v>43333.125322279986</c:v>
                </c:pt>
                <c:pt idx="5571">
                  <c:v>43333.166989004625</c:v>
                </c:pt>
                <c:pt idx="5572">
                  <c:v>43333.208655729191</c:v>
                </c:pt>
                <c:pt idx="5573">
                  <c:v>43333.250322453707</c:v>
                </c:pt>
                <c:pt idx="5574">
                  <c:v>43333.291989178186</c:v>
                </c:pt>
                <c:pt idx="5575">
                  <c:v>43333.333655902781</c:v>
                </c:pt>
                <c:pt idx="5576">
                  <c:v>43333.375322627304</c:v>
                </c:pt>
                <c:pt idx="5577">
                  <c:v>43333.416989351848</c:v>
                </c:pt>
                <c:pt idx="5578">
                  <c:v>43333.458656077768</c:v>
                </c:pt>
                <c:pt idx="5579">
                  <c:v>43333.500322800923</c:v>
                </c:pt>
                <c:pt idx="5580">
                  <c:v>43333.541989525424</c:v>
                </c:pt>
                <c:pt idx="5581">
                  <c:v>43333.583656250012</c:v>
                </c:pt>
                <c:pt idx="5582">
                  <c:v>43333.625322974534</c:v>
                </c:pt>
                <c:pt idx="5583">
                  <c:v>43333.666989699072</c:v>
                </c:pt>
                <c:pt idx="5584">
                  <c:v>43333.708656423609</c:v>
                </c:pt>
                <c:pt idx="5585">
                  <c:v>43333.750323148211</c:v>
                </c:pt>
                <c:pt idx="5586">
                  <c:v>43333.791989872574</c:v>
                </c:pt>
                <c:pt idx="5587">
                  <c:v>43333.83365659722</c:v>
                </c:pt>
                <c:pt idx="5588">
                  <c:v>43333.875323321758</c:v>
                </c:pt>
                <c:pt idx="5589">
                  <c:v>43333.916990047212</c:v>
                </c:pt>
                <c:pt idx="5590">
                  <c:v>43333.958656771043</c:v>
                </c:pt>
                <c:pt idx="5591">
                  <c:v>43334.000323495369</c:v>
                </c:pt>
                <c:pt idx="5592">
                  <c:v>43334.041990219906</c:v>
                </c:pt>
                <c:pt idx="5593">
                  <c:v>43334.083656944611</c:v>
                </c:pt>
                <c:pt idx="5594">
                  <c:v>43334.125323668974</c:v>
                </c:pt>
                <c:pt idx="5595">
                  <c:v>43334.166990393518</c:v>
                </c:pt>
                <c:pt idx="5596">
                  <c:v>43334.208657118063</c:v>
                </c:pt>
                <c:pt idx="5597">
                  <c:v>43334.250323842592</c:v>
                </c:pt>
                <c:pt idx="5598">
                  <c:v>43334.291990565223</c:v>
                </c:pt>
                <c:pt idx="5599">
                  <c:v>43334.333657291667</c:v>
                </c:pt>
                <c:pt idx="5600">
                  <c:v>43334.375324016204</c:v>
                </c:pt>
                <c:pt idx="5601">
                  <c:v>43334.416990740741</c:v>
                </c:pt>
                <c:pt idx="5602">
                  <c:v>43334.458657465293</c:v>
                </c:pt>
                <c:pt idx="5603">
                  <c:v>43334.500324189816</c:v>
                </c:pt>
                <c:pt idx="5604">
                  <c:v>43334.541990914324</c:v>
                </c:pt>
                <c:pt idx="5605">
                  <c:v>43334.58365763889</c:v>
                </c:pt>
                <c:pt idx="5606">
                  <c:v>43334.625324362984</c:v>
                </c:pt>
                <c:pt idx="5607">
                  <c:v>43334.666991087965</c:v>
                </c:pt>
                <c:pt idx="5608">
                  <c:v>43334.708657812502</c:v>
                </c:pt>
                <c:pt idx="5609">
                  <c:v>43334.750324537024</c:v>
                </c:pt>
                <c:pt idx="5610">
                  <c:v>43334.791991260106</c:v>
                </c:pt>
                <c:pt idx="5611">
                  <c:v>43334.833657986113</c:v>
                </c:pt>
                <c:pt idx="5612">
                  <c:v>43334.875324710585</c:v>
                </c:pt>
                <c:pt idx="5613">
                  <c:v>43334.916991435202</c:v>
                </c:pt>
                <c:pt idx="5614">
                  <c:v>43334.958658160213</c:v>
                </c:pt>
                <c:pt idx="5615">
                  <c:v>43335.000324884255</c:v>
                </c:pt>
                <c:pt idx="5616">
                  <c:v>43335.041991608785</c:v>
                </c:pt>
                <c:pt idx="5617">
                  <c:v>43335.083658333337</c:v>
                </c:pt>
                <c:pt idx="5618">
                  <c:v>43335.125325057874</c:v>
                </c:pt>
                <c:pt idx="5619">
                  <c:v>43335.166991782404</c:v>
                </c:pt>
                <c:pt idx="5620">
                  <c:v>43335.208658506941</c:v>
                </c:pt>
                <c:pt idx="5621">
                  <c:v>43335.250325231478</c:v>
                </c:pt>
                <c:pt idx="5622">
                  <c:v>43335.291991954975</c:v>
                </c:pt>
                <c:pt idx="5623">
                  <c:v>43335.333658680553</c:v>
                </c:pt>
                <c:pt idx="5624">
                  <c:v>43335.37532540509</c:v>
                </c:pt>
                <c:pt idx="5625">
                  <c:v>43335.416992129642</c:v>
                </c:pt>
                <c:pt idx="5626">
                  <c:v>43335.458658855212</c:v>
                </c:pt>
                <c:pt idx="5627">
                  <c:v>43335.500325578701</c:v>
                </c:pt>
                <c:pt idx="5628">
                  <c:v>43335.541992303224</c:v>
                </c:pt>
                <c:pt idx="5629">
                  <c:v>43335.583659027783</c:v>
                </c:pt>
                <c:pt idx="5630">
                  <c:v>43335.625325752175</c:v>
                </c:pt>
                <c:pt idx="5631">
                  <c:v>43335.666992477003</c:v>
                </c:pt>
                <c:pt idx="5632">
                  <c:v>43335.708659201387</c:v>
                </c:pt>
                <c:pt idx="5633">
                  <c:v>43335.750325925932</c:v>
                </c:pt>
                <c:pt idx="5634">
                  <c:v>43335.791992649974</c:v>
                </c:pt>
                <c:pt idx="5635">
                  <c:v>43335.833659375043</c:v>
                </c:pt>
                <c:pt idx="5636">
                  <c:v>43335.875326099602</c:v>
                </c:pt>
                <c:pt idx="5637">
                  <c:v>43335.916992824212</c:v>
                </c:pt>
                <c:pt idx="5638">
                  <c:v>43335.958659549906</c:v>
                </c:pt>
                <c:pt idx="5639">
                  <c:v>43336.000326273148</c:v>
                </c:pt>
                <c:pt idx="5640">
                  <c:v>43336.041992997685</c:v>
                </c:pt>
                <c:pt idx="5641">
                  <c:v>43336.083659722222</c:v>
                </c:pt>
                <c:pt idx="5642">
                  <c:v>43336.12532644676</c:v>
                </c:pt>
                <c:pt idx="5643">
                  <c:v>43336.166993171275</c:v>
                </c:pt>
                <c:pt idx="5644">
                  <c:v>43336.208659895841</c:v>
                </c:pt>
                <c:pt idx="5645">
                  <c:v>43336.250326620371</c:v>
                </c:pt>
                <c:pt idx="5646">
                  <c:v>43336.291993344908</c:v>
                </c:pt>
                <c:pt idx="5647">
                  <c:v>43336.333660069424</c:v>
                </c:pt>
                <c:pt idx="5648">
                  <c:v>43336.375326793983</c:v>
                </c:pt>
                <c:pt idx="5649">
                  <c:v>43336.416993518542</c:v>
                </c:pt>
                <c:pt idx="5650">
                  <c:v>43336.458660243203</c:v>
                </c:pt>
                <c:pt idx="5651">
                  <c:v>43336.500326967594</c:v>
                </c:pt>
                <c:pt idx="5652">
                  <c:v>43336.541993692132</c:v>
                </c:pt>
                <c:pt idx="5653">
                  <c:v>43336.583660416654</c:v>
                </c:pt>
                <c:pt idx="5654">
                  <c:v>43336.625327141184</c:v>
                </c:pt>
                <c:pt idx="5655">
                  <c:v>43336.666993865576</c:v>
                </c:pt>
                <c:pt idx="5656">
                  <c:v>43336.708660590186</c:v>
                </c:pt>
                <c:pt idx="5657">
                  <c:v>43336.750327314818</c:v>
                </c:pt>
                <c:pt idx="5658">
                  <c:v>43336.791994038984</c:v>
                </c:pt>
                <c:pt idx="5659">
                  <c:v>43336.833660762975</c:v>
                </c:pt>
                <c:pt idx="5660">
                  <c:v>43336.875327488611</c:v>
                </c:pt>
                <c:pt idx="5661">
                  <c:v>43336.916994213003</c:v>
                </c:pt>
                <c:pt idx="5662">
                  <c:v>43336.958660937496</c:v>
                </c:pt>
                <c:pt idx="5663">
                  <c:v>43337.000327662034</c:v>
                </c:pt>
                <c:pt idx="5664">
                  <c:v>43337.041994386593</c:v>
                </c:pt>
                <c:pt idx="5665">
                  <c:v>43337.083661110984</c:v>
                </c:pt>
                <c:pt idx="5666">
                  <c:v>43337.125327834976</c:v>
                </c:pt>
                <c:pt idx="5667">
                  <c:v>43337.166994560175</c:v>
                </c:pt>
                <c:pt idx="5668">
                  <c:v>43337.20866128472</c:v>
                </c:pt>
                <c:pt idx="5669">
                  <c:v>43337.250328009257</c:v>
                </c:pt>
                <c:pt idx="5670">
                  <c:v>43337.291994732215</c:v>
                </c:pt>
                <c:pt idx="5671">
                  <c:v>43337.333661458331</c:v>
                </c:pt>
                <c:pt idx="5672">
                  <c:v>43337.375328182869</c:v>
                </c:pt>
                <c:pt idx="5673">
                  <c:v>43337.416994907413</c:v>
                </c:pt>
                <c:pt idx="5674">
                  <c:v>43337.458661631936</c:v>
                </c:pt>
                <c:pt idx="5675">
                  <c:v>43337.500328356611</c:v>
                </c:pt>
                <c:pt idx="5676">
                  <c:v>43337.541995080996</c:v>
                </c:pt>
                <c:pt idx="5677">
                  <c:v>43337.583661805555</c:v>
                </c:pt>
                <c:pt idx="5678">
                  <c:v>43337.625328529975</c:v>
                </c:pt>
                <c:pt idx="5679">
                  <c:v>43337.666995254629</c:v>
                </c:pt>
                <c:pt idx="5680">
                  <c:v>43337.708661979166</c:v>
                </c:pt>
                <c:pt idx="5681">
                  <c:v>43337.750328703674</c:v>
                </c:pt>
                <c:pt idx="5682">
                  <c:v>43337.791995428226</c:v>
                </c:pt>
                <c:pt idx="5683">
                  <c:v>43337.833662152778</c:v>
                </c:pt>
                <c:pt idx="5684">
                  <c:v>43337.875328877315</c:v>
                </c:pt>
                <c:pt idx="5685">
                  <c:v>43337.916995601852</c:v>
                </c:pt>
                <c:pt idx="5686">
                  <c:v>43337.958662327212</c:v>
                </c:pt>
                <c:pt idx="5687">
                  <c:v>43338.000329050941</c:v>
                </c:pt>
                <c:pt idx="5688">
                  <c:v>43338.041995775464</c:v>
                </c:pt>
                <c:pt idx="5689">
                  <c:v>43338.083662499994</c:v>
                </c:pt>
                <c:pt idx="5690">
                  <c:v>43338.125329224538</c:v>
                </c:pt>
                <c:pt idx="5691">
                  <c:v>43338.166995949083</c:v>
                </c:pt>
                <c:pt idx="5692">
                  <c:v>43338.208662673584</c:v>
                </c:pt>
                <c:pt idx="5693">
                  <c:v>43338.250329399212</c:v>
                </c:pt>
                <c:pt idx="5694">
                  <c:v>43338.291996122585</c:v>
                </c:pt>
                <c:pt idx="5695">
                  <c:v>43338.333662847224</c:v>
                </c:pt>
                <c:pt idx="5696">
                  <c:v>43338.375329571754</c:v>
                </c:pt>
                <c:pt idx="5697">
                  <c:v>43338.41699629779</c:v>
                </c:pt>
                <c:pt idx="5698">
                  <c:v>43338.458663020843</c:v>
                </c:pt>
                <c:pt idx="5699">
                  <c:v>43338.500329745373</c:v>
                </c:pt>
                <c:pt idx="5700">
                  <c:v>43338.54199646991</c:v>
                </c:pt>
                <c:pt idx="5701">
                  <c:v>43338.583663194448</c:v>
                </c:pt>
                <c:pt idx="5702">
                  <c:v>43338.625329918985</c:v>
                </c:pt>
                <c:pt idx="5703">
                  <c:v>43338.666996643522</c:v>
                </c:pt>
                <c:pt idx="5704">
                  <c:v>43338.708663368052</c:v>
                </c:pt>
                <c:pt idx="5705">
                  <c:v>43338.750330092611</c:v>
                </c:pt>
                <c:pt idx="5706">
                  <c:v>43338.791996816974</c:v>
                </c:pt>
                <c:pt idx="5707">
                  <c:v>43338.833663541584</c:v>
                </c:pt>
                <c:pt idx="5708">
                  <c:v>43338.875330266201</c:v>
                </c:pt>
                <c:pt idx="5709">
                  <c:v>43338.916996991211</c:v>
                </c:pt>
                <c:pt idx="5710">
                  <c:v>43338.958663715275</c:v>
                </c:pt>
                <c:pt idx="5711">
                  <c:v>43339.000330439812</c:v>
                </c:pt>
                <c:pt idx="5712">
                  <c:v>43339.04199716435</c:v>
                </c:pt>
                <c:pt idx="5713">
                  <c:v>43339.083663888887</c:v>
                </c:pt>
                <c:pt idx="5714">
                  <c:v>43339.125330612063</c:v>
                </c:pt>
                <c:pt idx="5715">
                  <c:v>43339.166997337961</c:v>
                </c:pt>
                <c:pt idx="5716">
                  <c:v>43339.208664062484</c:v>
                </c:pt>
                <c:pt idx="5717">
                  <c:v>43339.250330787036</c:v>
                </c:pt>
                <c:pt idx="5718">
                  <c:v>43339.291997509805</c:v>
                </c:pt>
                <c:pt idx="5719">
                  <c:v>43339.33366423611</c:v>
                </c:pt>
                <c:pt idx="5720">
                  <c:v>43339.375330960625</c:v>
                </c:pt>
                <c:pt idx="5721">
                  <c:v>43339.416997685192</c:v>
                </c:pt>
                <c:pt idx="5722">
                  <c:v>43339.458664410013</c:v>
                </c:pt>
                <c:pt idx="5723">
                  <c:v>43339.500331134259</c:v>
                </c:pt>
                <c:pt idx="5724">
                  <c:v>43339.541997858796</c:v>
                </c:pt>
                <c:pt idx="5725">
                  <c:v>43339.583664582984</c:v>
                </c:pt>
                <c:pt idx="5726">
                  <c:v>43339.625331307871</c:v>
                </c:pt>
                <c:pt idx="5727">
                  <c:v>43339.666998032408</c:v>
                </c:pt>
                <c:pt idx="5728">
                  <c:v>43339.708664756945</c:v>
                </c:pt>
                <c:pt idx="5729">
                  <c:v>43339.750331481482</c:v>
                </c:pt>
                <c:pt idx="5730">
                  <c:v>43339.791998206005</c:v>
                </c:pt>
                <c:pt idx="5731">
                  <c:v>43339.833664930557</c:v>
                </c:pt>
                <c:pt idx="5732">
                  <c:v>43339.875331655094</c:v>
                </c:pt>
                <c:pt idx="5733">
                  <c:v>43339.916998380213</c:v>
                </c:pt>
                <c:pt idx="5734">
                  <c:v>43339.958665104212</c:v>
                </c:pt>
                <c:pt idx="5735">
                  <c:v>43340.000331828713</c:v>
                </c:pt>
                <c:pt idx="5736">
                  <c:v>43340.041998553184</c:v>
                </c:pt>
                <c:pt idx="5737">
                  <c:v>43340.08366527778</c:v>
                </c:pt>
                <c:pt idx="5738">
                  <c:v>43340.125332002186</c:v>
                </c:pt>
                <c:pt idx="5739">
                  <c:v>43340.166998726861</c:v>
                </c:pt>
                <c:pt idx="5740">
                  <c:v>43340.208665451384</c:v>
                </c:pt>
                <c:pt idx="5741">
                  <c:v>43340.250332175943</c:v>
                </c:pt>
                <c:pt idx="5742">
                  <c:v>43340.291998900175</c:v>
                </c:pt>
                <c:pt idx="5743">
                  <c:v>43340.333665624996</c:v>
                </c:pt>
                <c:pt idx="5744">
                  <c:v>43340.375332349613</c:v>
                </c:pt>
                <c:pt idx="5745">
                  <c:v>43340.416999075213</c:v>
                </c:pt>
                <c:pt idx="5746">
                  <c:v>43340.458665799211</c:v>
                </c:pt>
                <c:pt idx="5747">
                  <c:v>43340.500332523145</c:v>
                </c:pt>
                <c:pt idx="5748">
                  <c:v>43340.541999247682</c:v>
                </c:pt>
                <c:pt idx="5749">
                  <c:v>43340.583665972204</c:v>
                </c:pt>
                <c:pt idx="5750">
                  <c:v>43340.625332696756</c:v>
                </c:pt>
                <c:pt idx="5751">
                  <c:v>43340.666999421286</c:v>
                </c:pt>
                <c:pt idx="5752">
                  <c:v>43340.708666145831</c:v>
                </c:pt>
                <c:pt idx="5753">
                  <c:v>43340.750332870368</c:v>
                </c:pt>
                <c:pt idx="5754">
                  <c:v>43340.791999594905</c:v>
                </c:pt>
                <c:pt idx="5755">
                  <c:v>43340.833666319435</c:v>
                </c:pt>
                <c:pt idx="5756">
                  <c:v>43340.875333044212</c:v>
                </c:pt>
                <c:pt idx="5757">
                  <c:v>43340.916999768611</c:v>
                </c:pt>
                <c:pt idx="5758">
                  <c:v>43340.958666493243</c:v>
                </c:pt>
                <c:pt idx="5759">
                  <c:v>43341.000333217591</c:v>
                </c:pt>
                <c:pt idx="5760">
                  <c:v>43341.041999942143</c:v>
                </c:pt>
                <c:pt idx="5761">
                  <c:v>43341.083666666585</c:v>
                </c:pt>
                <c:pt idx="5762">
                  <c:v>43341.125333391195</c:v>
                </c:pt>
                <c:pt idx="5763">
                  <c:v>43341.167000114976</c:v>
                </c:pt>
                <c:pt idx="5764">
                  <c:v>43341.208666840277</c:v>
                </c:pt>
                <c:pt idx="5765">
                  <c:v>43341.250333564814</c:v>
                </c:pt>
                <c:pt idx="5766">
                  <c:v>43341.292000289184</c:v>
                </c:pt>
                <c:pt idx="5767">
                  <c:v>43341.333667013874</c:v>
                </c:pt>
                <c:pt idx="5768">
                  <c:v>43341.375333738433</c:v>
                </c:pt>
                <c:pt idx="5769">
                  <c:v>43341.417000462963</c:v>
                </c:pt>
                <c:pt idx="5770">
                  <c:v>43341.458667187602</c:v>
                </c:pt>
                <c:pt idx="5771">
                  <c:v>43341.500333912038</c:v>
                </c:pt>
                <c:pt idx="5772">
                  <c:v>43341.542000636582</c:v>
                </c:pt>
                <c:pt idx="5773">
                  <c:v>43341.583667361105</c:v>
                </c:pt>
                <c:pt idx="5774">
                  <c:v>43341.625334085584</c:v>
                </c:pt>
                <c:pt idx="5775">
                  <c:v>43341.667000809975</c:v>
                </c:pt>
                <c:pt idx="5776">
                  <c:v>43341.708667534724</c:v>
                </c:pt>
                <c:pt idx="5777">
                  <c:v>43341.750334259261</c:v>
                </c:pt>
                <c:pt idx="5778">
                  <c:v>43341.792000982976</c:v>
                </c:pt>
                <c:pt idx="5779">
                  <c:v>43341.833667708335</c:v>
                </c:pt>
                <c:pt idx="5780">
                  <c:v>43341.875334433003</c:v>
                </c:pt>
                <c:pt idx="5781">
                  <c:v>43341.91700115741</c:v>
                </c:pt>
                <c:pt idx="5782">
                  <c:v>43341.958667881947</c:v>
                </c:pt>
                <c:pt idx="5783">
                  <c:v>43342.000334606491</c:v>
                </c:pt>
                <c:pt idx="5784">
                  <c:v>43342.042001331021</c:v>
                </c:pt>
                <c:pt idx="5785">
                  <c:v>43342.083668055559</c:v>
                </c:pt>
                <c:pt idx="5786">
                  <c:v>43342.125334780074</c:v>
                </c:pt>
                <c:pt idx="5787">
                  <c:v>43342.167001504575</c:v>
                </c:pt>
                <c:pt idx="5788">
                  <c:v>43342.208668229192</c:v>
                </c:pt>
                <c:pt idx="5789">
                  <c:v>43342.2503349537</c:v>
                </c:pt>
                <c:pt idx="5790">
                  <c:v>43342.292001678194</c:v>
                </c:pt>
                <c:pt idx="5791">
                  <c:v>43342.333668402782</c:v>
                </c:pt>
                <c:pt idx="5792">
                  <c:v>43342.375335127312</c:v>
                </c:pt>
                <c:pt idx="5793">
                  <c:v>43342.417001851834</c:v>
                </c:pt>
                <c:pt idx="5794">
                  <c:v>43342.458668576393</c:v>
                </c:pt>
                <c:pt idx="5795">
                  <c:v>43342.500335301003</c:v>
                </c:pt>
                <c:pt idx="5796">
                  <c:v>43342.542002025461</c:v>
                </c:pt>
                <c:pt idx="5797">
                  <c:v>43342.583668749998</c:v>
                </c:pt>
                <c:pt idx="5798">
                  <c:v>43342.625335474542</c:v>
                </c:pt>
                <c:pt idx="5799">
                  <c:v>43342.667002199072</c:v>
                </c:pt>
                <c:pt idx="5800">
                  <c:v>43342.708668923595</c:v>
                </c:pt>
                <c:pt idx="5801">
                  <c:v>43342.750335648212</c:v>
                </c:pt>
                <c:pt idx="5802">
                  <c:v>43342.792002372684</c:v>
                </c:pt>
                <c:pt idx="5803">
                  <c:v>43342.833669097221</c:v>
                </c:pt>
                <c:pt idx="5804">
                  <c:v>43342.875335821758</c:v>
                </c:pt>
                <c:pt idx="5805">
                  <c:v>43342.917002546295</c:v>
                </c:pt>
                <c:pt idx="5806">
                  <c:v>43342.958669271211</c:v>
                </c:pt>
                <c:pt idx="5807">
                  <c:v>43343.000335995392</c:v>
                </c:pt>
                <c:pt idx="5808">
                  <c:v>43343.042002719907</c:v>
                </c:pt>
                <c:pt idx="5809">
                  <c:v>43343.083669444612</c:v>
                </c:pt>
                <c:pt idx="5810">
                  <c:v>43343.125336168981</c:v>
                </c:pt>
                <c:pt idx="5811">
                  <c:v>43343.167002893504</c:v>
                </c:pt>
                <c:pt idx="5812">
                  <c:v>43343.208669618056</c:v>
                </c:pt>
                <c:pt idx="5813">
                  <c:v>43343.250336343212</c:v>
                </c:pt>
                <c:pt idx="5814">
                  <c:v>43343.292003066985</c:v>
                </c:pt>
                <c:pt idx="5815">
                  <c:v>43343.333669791624</c:v>
                </c:pt>
                <c:pt idx="5816">
                  <c:v>43343.375336516205</c:v>
                </c:pt>
                <c:pt idx="5817">
                  <c:v>43343.417003240742</c:v>
                </c:pt>
                <c:pt idx="5818">
                  <c:v>43343.458669965279</c:v>
                </c:pt>
                <c:pt idx="5819">
                  <c:v>43343.500336689816</c:v>
                </c:pt>
                <c:pt idx="5820">
                  <c:v>43343.542003414361</c:v>
                </c:pt>
                <c:pt idx="5821">
                  <c:v>43343.583670138891</c:v>
                </c:pt>
                <c:pt idx="5822">
                  <c:v>43343.625336862984</c:v>
                </c:pt>
                <c:pt idx="5823">
                  <c:v>43343.667003586976</c:v>
                </c:pt>
                <c:pt idx="5824">
                  <c:v>43343.708670312502</c:v>
                </c:pt>
                <c:pt idx="5825">
                  <c:v>43343.75033703704</c:v>
                </c:pt>
                <c:pt idx="5826">
                  <c:v>43343.792003760165</c:v>
                </c:pt>
                <c:pt idx="5827">
                  <c:v>43343.833670486143</c:v>
                </c:pt>
                <c:pt idx="5828">
                  <c:v>43343.875337210651</c:v>
                </c:pt>
                <c:pt idx="5829">
                  <c:v>43343.917003935188</c:v>
                </c:pt>
                <c:pt idx="5830">
                  <c:v>43343.958670659733</c:v>
                </c:pt>
                <c:pt idx="5831">
                  <c:v>43344.000337384263</c:v>
                </c:pt>
                <c:pt idx="5832">
                  <c:v>43344.042004108793</c:v>
                </c:pt>
                <c:pt idx="5833">
                  <c:v>43344.083670833184</c:v>
                </c:pt>
                <c:pt idx="5834">
                  <c:v>43344.125337557824</c:v>
                </c:pt>
                <c:pt idx="5835">
                  <c:v>43344.167004282404</c:v>
                </c:pt>
                <c:pt idx="5836">
                  <c:v>43344.208671006942</c:v>
                </c:pt>
                <c:pt idx="5837">
                  <c:v>43344.250337731479</c:v>
                </c:pt>
                <c:pt idx="5838">
                  <c:v>43344.292004456016</c:v>
                </c:pt>
                <c:pt idx="5839">
                  <c:v>43344.333671180553</c:v>
                </c:pt>
                <c:pt idx="5840">
                  <c:v>43344.37533790509</c:v>
                </c:pt>
                <c:pt idx="5841">
                  <c:v>43344.417004629628</c:v>
                </c:pt>
                <c:pt idx="5842">
                  <c:v>43344.458671355213</c:v>
                </c:pt>
                <c:pt idx="5843">
                  <c:v>43344.500338079211</c:v>
                </c:pt>
                <c:pt idx="5844">
                  <c:v>43344.542004803225</c:v>
                </c:pt>
                <c:pt idx="5845">
                  <c:v>43344.583671527776</c:v>
                </c:pt>
                <c:pt idx="5846">
                  <c:v>43344.625338252314</c:v>
                </c:pt>
                <c:pt idx="5847">
                  <c:v>43344.667004976851</c:v>
                </c:pt>
                <c:pt idx="5848">
                  <c:v>43344.708671701374</c:v>
                </c:pt>
                <c:pt idx="5849">
                  <c:v>43344.750338427213</c:v>
                </c:pt>
                <c:pt idx="5850">
                  <c:v>43344.792005150455</c:v>
                </c:pt>
                <c:pt idx="5851">
                  <c:v>43344.833671875</c:v>
                </c:pt>
                <c:pt idx="5852">
                  <c:v>43344.875338599602</c:v>
                </c:pt>
                <c:pt idx="5853">
                  <c:v>43344.917005324212</c:v>
                </c:pt>
                <c:pt idx="5854">
                  <c:v>43344.958672050008</c:v>
                </c:pt>
                <c:pt idx="5855">
                  <c:v>43345.000338773149</c:v>
                </c:pt>
                <c:pt idx="5856">
                  <c:v>43345.042005497693</c:v>
                </c:pt>
                <c:pt idx="5857">
                  <c:v>43345.083672222223</c:v>
                </c:pt>
                <c:pt idx="5858">
                  <c:v>43345.12533894676</c:v>
                </c:pt>
                <c:pt idx="5859">
                  <c:v>43345.167005671174</c:v>
                </c:pt>
                <c:pt idx="5860">
                  <c:v>43345.208672395842</c:v>
                </c:pt>
                <c:pt idx="5861">
                  <c:v>43345.250339120612</c:v>
                </c:pt>
                <c:pt idx="5862">
                  <c:v>43345.292005844909</c:v>
                </c:pt>
                <c:pt idx="5863">
                  <c:v>43345.333672569424</c:v>
                </c:pt>
                <c:pt idx="5864">
                  <c:v>43345.375339295213</c:v>
                </c:pt>
                <c:pt idx="5865">
                  <c:v>43345.417006018542</c:v>
                </c:pt>
                <c:pt idx="5866">
                  <c:v>43345.458672743203</c:v>
                </c:pt>
                <c:pt idx="5867">
                  <c:v>43345.500339467602</c:v>
                </c:pt>
                <c:pt idx="5868">
                  <c:v>43345.542006192212</c:v>
                </c:pt>
                <c:pt idx="5869">
                  <c:v>43345.583672916655</c:v>
                </c:pt>
                <c:pt idx="5870">
                  <c:v>43345.625339641185</c:v>
                </c:pt>
                <c:pt idx="5871">
                  <c:v>43345.667006365584</c:v>
                </c:pt>
                <c:pt idx="5872">
                  <c:v>43345.708673090281</c:v>
                </c:pt>
                <c:pt idx="5873">
                  <c:v>43345.750339814818</c:v>
                </c:pt>
                <c:pt idx="5874">
                  <c:v>43345.792006539174</c:v>
                </c:pt>
                <c:pt idx="5875">
                  <c:v>43345.833673263885</c:v>
                </c:pt>
                <c:pt idx="5876">
                  <c:v>43345.875339988612</c:v>
                </c:pt>
                <c:pt idx="5877">
                  <c:v>43345.91700671296</c:v>
                </c:pt>
                <c:pt idx="5878">
                  <c:v>43345.958673437613</c:v>
                </c:pt>
                <c:pt idx="5879">
                  <c:v>43346.000340162034</c:v>
                </c:pt>
                <c:pt idx="5880">
                  <c:v>43346.042006886593</c:v>
                </c:pt>
                <c:pt idx="5881">
                  <c:v>43346.083673610985</c:v>
                </c:pt>
                <c:pt idx="5882">
                  <c:v>43346.125340334984</c:v>
                </c:pt>
                <c:pt idx="5883">
                  <c:v>43346.167007060176</c:v>
                </c:pt>
                <c:pt idx="5884">
                  <c:v>43346.20867378472</c:v>
                </c:pt>
                <c:pt idx="5885">
                  <c:v>43346.250340509185</c:v>
                </c:pt>
                <c:pt idx="5886">
                  <c:v>43346.292007233584</c:v>
                </c:pt>
                <c:pt idx="5887">
                  <c:v>43346.333673958332</c:v>
                </c:pt>
                <c:pt idx="5888">
                  <c:v>43346.375340682855</c:v>
                </c:pt>
                <c:pt idx="5889">
                  <c:v>43346.417007407443</c:v>
                </c:pt>
                <c:pt idx="5890">
                  <c:v>43346.458674132213</c:v>
                </c:pt>
                <c:pt idx="5891">
                  <c:v>43346.500340856481</c:v>
                </c:pt>
                <c:pt idx="5892">
                  <c:v>43346.542007580996</c:v>
                </c:pt>
                <c:pt idx="5893">
                  <c:v>43346.583674305562</c:v>
                </c:pt>
                <c:pt idx="5894">
                  <c:v>43346.625341029976</c:v>
                </c:pt>
                <c:pt idx="5895">
                  <c:v>43346.667007754586</c:v>
                </c:pt>
                <c:pt idx="5896">
                  <c:v>43346.708674479203</c:v>
                </c:pt>
                <c:pt idx="5897">
                  <c:v>43346.750341203704</c:v>
                </c:pt>
                <c:pt idx="5898">
                  <c:v>43346.792007928234</c:v>
                </c:pt>
                <c:pt idx="5899">
                  <c:v>43346.833674652778</c:v>
                </c:pt>
                <c:pt idx="5900">
                  <c:v>43346.875341377316</c:v>
                </c:pt>
                <c:pt idx="5901">
                  <c:v>43346.917008101853</c:v>
                </c:pt>
                <c:pt idx="5902">
                  <c:v>43346.958674827212</c:v>
                </c:pt>
                <c:pt idx="5903">
                  <c:v>43347.000341550927</c:v>
                </c:pt>
                <c:pt idx="5904">
                  <c:v>43347.042008275603</c:v>
                </c:pt>
                <c:pt idx="5905">
                  <c:v>43347.083675000002</c:v>
                </c:pt>
                <c:pt idx="5906">
                  <c:v>43347.125341724524</c:v>
                </c:pt>
                <c:pt idx="5907">
                  <c:v>43347.167008449083</c:v>
                </c:pt>
                <c:pt idx="5908">
                  <c:v>43347.208675173606</c:v>
                </c:pt>
                <c:pt idx="5909">
                  <c:v>43347.250341898201</c:v>
                </c:pt>
                <c:pt idx="5910">
                  <c:v>43347.292008622586</c:v>
                </c:pt>
                <c:pt idx="5911">
                  <c:v>43347.333675347232</c:v>
                </c:pt>
                <c:pt idx="5912">
                  <c:v>43347.375342071755</c:v>
                </c:pt>
                <c:pt idx="5913">
                  <c:v>43347.417008796299</c:v>
                </c:pt>
                <c:pt idx="5914">
                  <c:v>43347.458675521011</c:v>
                </c:pt>
                <c:pt idx="5915">
                  <c:v>43347.500342245381</c:v>
                </c:pt>
                <c:pt idx="5916">
                  <c:v>43347.542008969911</c:v>
                </c:pt>
                <c:pt idx="5917">
                  <c:v>43347.583675694441</c:v>
                </c:pt>
                <c:pt idx="5918">
                  <c:v>43347.625342418978</c:v>
                </c:pt>
                <c:pt idx="5919">
                  <c:v>43347.667009143515</c:v>
                </c:pt>
                <c:pt idx="5920">
                  <c:v>43347.708675868053</c:v>
                </c:pt>
                <c:pt idx="5921">
                  <c:v>43347.75034259259</c:v>
                </c:pt>
                <c:pt idx="5922">
                  <c:v>43347.792009317127</c:v>
                </c:pt>
                <c:pt idx="5923">
                  <c:v>43347.833676041664</c:v>
                </c:pt>
                <c:pt idx="5924">
                  <c:v>43347.875342766194</c:v>
                </c:pt>
                <c:pt idx="5925">
                  <c:v>43347.917009491212</c:v>
                </c:pt>
                <c:pt idx="5926">
                  <c:v>43347.958676215283</c:v>
                </c:pt>
                <c:pt idx="5927">
                  <c:v>43348.000342939806</c:v>
                </c:pt>
                <c:pt idx="5928">
                  <c:v>43348.04200966435</c:v>
                </c:pt>
                <c:pt idx="5929">
                  <c:v>43348.083676389011</c:v>
                </c:pt>
                <c:pt idx="5930">
                  <c:v>43348.125343112093</c:v>
                </c:pt>
                <c:pt idx="5931">
                  <c:v>43348.167009837955</c:v>
                </c:pt>
                <c:pt idx="5932">
                  <c:v>43348.208676562484</c:v>
                </c:pt>
                <c:pt idx="5933">
                  <c:v>43348.250343287036</c:v>
                </c:pt>
                <c:pt idx="5934">
                  <c:v>43348.292010010984</c:v>
                </c:pt>
                <c:pt idx="5935">
                  <c:v>43348.333676736111</c:v>
                </c:pt>
                <c:pt idx="5936">
                  <c:v>43348.375343460626</c:v>
                </c:pt>
                <c:pt idx="5937">
                  <c:v>43348.417010185192</c:v>
                </c:pt>
                <c:pt idx="5938">
                  <c:v>43348.458676910013</c:v>
                </c:pt>
                <c:pt idx="5939">
                  <c:v>43348.500343634194</c:v>
                </c:pt>
                <c:pt idx="5940">
                  <c:v>43348.542010359211</c:v>
                </c:pt>
                <c:pt idx="5941">
                  <c:v>43348.583677083334</c:v>
                </c:pt>
                <c:pt idx="5942">
                  <c:v>43348.625343806976</c:v>
                </c:pt>
                <c:pt idx="5943">
                  <c:v>43348.667010532175</c:v>
                </c:pt>
                <c:pt idx="5944">
                  <c:v>43348.708677257011</c:v>
                </c:pt>
                <c:pt idx="5945">
                  <c:v>43348.750343981475</c:v>
                </c:pt>
                <c:pt idx="5946">
                  <c:v>43348.79201070602</c:v>
                </c:pt>
                <c:pt idx="5947">
                  <c:v>43348.833677430601</c:v>
                </c:pt>
                <c:pt idx="5948">
                  <c:v>43348.875344155094</c:v>
                </c:pt>
                <c:pt idx="5949">
                  <c:v>43348.917010879632</c:v>
                </c:pt>
                <c:pt idx="5950">
                  <c:v>43348.958677604212</c:v>
                </c:pt>
                <c:pt idx="5951">
                  <c:v>43349.000344328713</c:v>
                </c:pt>
                <c:pt idx="5952">
                  <c:v>43349.042011053236</c:v>
                </c:pt>
                <c:pt idx="5953">
                  <c:v>43349.08367777778</c:v>
                </c:pt>
                <c:pt idx="5954">
                  <c:v>43349.125344500688</c:v>
                </c:pt>
                <c:pt idx="5955">
                  <c:v>43349.167011226862</c:v>
                </c:pt>
                <c:pt idx="5956">
                  <c:v>43349.208677951385</c:v>
                </c:pt>
                <c:pt idx="5957">
                  <c:v>43349.250344675929</c:v>
                </c:pt>
                <c:pt idx="5958">
                  <c:v>43349.292011400466</c:v>
                </c:pt>
                <c:pt idx="5959">
                  <c:v>43349.333678125011</c:v>
                </c:pt>
                <c:pt idx="5960">
                  <c:v>43349.375344849541</c:v>
                </c:pt>
                <c:pt idx="5961">
                  <c:v>43349.417011574093</c:v>
                </c:pt>
                <c:pt idx="5962">
                  <c:v>43349.458678300354</c:v>
                </c:pt>
                <c:pt idx="5963">
                  <c:v>43349.500345023145</c:v>
                </c:pt>
                <c:pt idx="5964">
                  <c:v>43349.542011747682</c:v>
                </c:pt>
                <c:pt idx="5965">
                  <c:v>43349.583678472241</c:v>
                </c:pt>
                <c:pt idx="5966">
                  <c:v>43349.625345196757</c:v>
                </c:pt>
                <c:pt idx="5967">
                  <c:v>43349.667011921185</c:v>
                </c:pt>
                <c:pt idx="5968">
                  <c:v>43349.708678645831</c:v>
                </c:pt>
                <c:pt idx="5969">
                  <c:v>43349.750345370368</c:v>
                </c:pt>
                <c:pt idx="5970">
                  <c:v>43349.792012094913</c:v>
                </c:pt>
                <c:pt idx="5971">
                  <c:v>43349.833678819436</c:v>
                </c:pt>
                <c:pt idx="5972">
                  <c:v>43349.87534554398</c:v>
                </c:pt>
                <c:pt idx="5973">
                  <c:v>43349.917012268612</c:v>
                </c:pt>
                <c:pt idx="5974">
                  <c:v>43349.958678994393</c:v>
                </c:pt>
                <c:pt idx="5975">
                  <c:v>43350.000345717584</c:v>
                </c:pt>
                <c:pt idx="5976">
                  <c:v>43350.042012443213</c:v>
                </c:pt>
                <c:pt idx="5977">
                  <c:v>43350.083679166666</c:v>
                </c:pt>
                <c:pt idx="5978">
                  <c:v>43350.125345891174</c:v>
                </c:pt>
                <c:pt idx="5979">
                  <c:v>43350.167012614984</c:v>
                </c:pt>
                <c:pt idx="5980">
                  <c:v>43350.208679340292</c:v>
                </c:pt>
                <c:pt idx="5981">
                  <c:v>43350.250346064815</c:v>
                </c:pt>
                <c:pt idx="5982">
                  <c:v>43350.292012789185</c:v>
                </c:pt>
                <c:pt idx="5983">
                  <c:v>43350.333679513875</c:v>
                </c:pt>
                <c:pt idx="5984">
                  <c:v>43350.375346238441</c:v>
                </c:pt>
                <c:pt idx="5985">
                  <c:v>43350.417012962993</c:v>
                </c:pt>
                <c:pt idx="5986">
                  <c:v>43350.458679687603</c:v>
                </c:pt>
                <c:pt idx="5987">
                  <c:v>43350.500346412038</c:v>
                </c:pt>
                <c:pt idx="5988">
                  <c:v>43350.542013136612</c:v>
                </c:pt>
                <c:pt idx="5989">
                  <c:v>43350.583679861105</c:v>
                </c:pt>
                <c:pt idx="5990">
                  <c:v>43350.625346584216</c:v>
                </c:pt>
                <c:pt idx="5991">
                  <c:v>43350.667013310187</c:v>
                </c:pt>
                <c:pt idx="5992">
                  <c:v>43350.708680034724</c:v>
                </c:pt>
                <c:pt idx="5993">
                  <c:v>43350.750346759254</c:v>
                </c:pt>
                <c:pt idx="5994">
                  <c:v>43350.792013483784</c:v>
                </c:pt>
                <c:pt idx="5995">
                  <c:v>43350.833680208336</c:v>
                </c:pt>
                <c:pt idx="5996">
                  <c:v>43350.875346932873</c:v>
                </c:pt>
                <c:pt idx="5997">
                  <c:v>43350.91701365741</c:v>
                </c:pt>
                <c:pt idx="5998">
                  <c:v>43350.958680381947</c:v>
                </c:pt>
                <c:pt idx="5999">
                  <c:v>43351.000347106492</c:v>
                </c:pt>
                <c:pt idx="6000">
                  <c:v>43351.042013831022</c:v>
                </c:pt>
                <c:pt idx="6001">
                  <c:v>43351.083680554984</c:v>
                </c:pt>
                <c:pt idx="6002">
                  <c:v>43351.125347280074</c:v>
                </c:pt>
                <c:pt idx="6003">
                  <c:v>43351.167014004626</c:v>
                </c:pt>
                <c:pt idx="6004">
                  <c:v>43351.208680729156</c:v>
                </c:pt>
                <c:pt idx="6005">
                  <c:v>43351.250347453701</c:v>
                </c:pt>
                <c:pt idx="6006">
                  <c:v>43351.292014178238</c:v>
                </c:pt>
                <c:pt idx="6007">
                  <c:v>43351.333680902775</c:v>
                </c:pt>
                <c:pt idx="6008">
                  <c:v>43351.375347627305</c:v>
                </c:pt>
                <c:pt idx="6009">
                  <c:v>43351.417014351893</c:v>
                </c:pt>
                <c:pt idx="6010">
                  <c:v>43351.458681076612</c:v>
                </c:pt>
                <c:pt idx="6011">
                  <c:v>43351.500347800931</c:v>
                </c:pt>
                <c:pt idx="6012">
                  <c:v>43351.542014525461</c:v>
                </c:pt>
                <c:pt idx="6013">
                  <c:v>43351.583681249998</c:v>
                </c:pt>
                <c:pt idx="6014">
                  <c:v>43351.625347974536</c:v>
                </c:pt>
                <c:pt idx="6015">
                  <c:v>43351.667014699073</c:v>
                </c:pt>
                <c:pt idx="6016">
                  <c:v>43351.708681423595</c:v>
                </c:pt>
                <c:pt idx="6017">
                  <c:v>43351.750348148213</c:v>
                </c:pt>
                <c:pt idx="6018">
                  <c:v>43351.792014872684</c:v>
                </c:pt>
                <c:pt idx="6019">
                  <c:v>43351.833681597185</c:v>
                </c:pt>
                <c:pt idx="6020">
                  <c:v>43351.875348321759</c:v>
                </c:pt>
                <c:pt idx="6021">
                  <c:v>43351.917015047213</c:v>
                </c:pt>
                <c:pt idx="6022">
                  <c:v>43351.958681770833</c:v>
                </c:pt>
                <c:pt idx="6023">
                  <c:v>43352.000348495392</c:v>
                </c:pt>
                <c:pt idx="6024">
                  <c:v>43352.042015220213</c:v>
                </c:pt>
                <c:pt idx="6025">
                  <c:v>43352.083681944445</c:v>
                </c:pt>
                <c:pt idx="6026">
                  <c:v>43352.125348668975</c:v>
                </c:pt>
                <c:pt idx="6027">
                  <c:v>43352.167015393519</c:v>
                </c:pt>
                <c:pt idx="6028">
                  <c:v>43352.208682118056</c:v>
                </c:pt>
                <c:pt idx="6029">
                  <c:v>43352.250348842601</c:v>
                </c:pt>
                <c:pt idx="6030">
                  <c:v>43352.292015567124</c:v>
                </c:pt>
                <c:pt idx="6031">
                  <c:v>43352.333682291654</c:v>
                </c:pt>
                <c:pt idx="6032">
                  <c:v>43352.375349016205</c:v>
                </c:pt>
                <c:pt idx="6033">
                  <c:v>43352.417015740742</c:v>
                </c:pt>
                <c:pt idx="6034">
                  <c:v>43352.45868246528</c:v>
                </c:pt>
                <c:pt idx="6035">
                  <c:v>43352.500349189817</c:v>
                </c:pt>
                <c:pt idx="6036">
                  <c:v>43352.542015914361</c:v>
                </c:pt>
                <c:pt idx="6037">
                  <c:v>43352.583682638884</c:v>
                </c:pt>
                <c:pt idx="6038">
                  <c:v>43352.625349363174</c:v>
                </c:pt>
                <c:pt idx="6039">
                  <c:v>43352.667016087966</c:v>
                </c:pt>
                <c:pt idx="6040">
                  <c:v>43352.708682812474</c:v>
                </c:pt>
                <c:pt idx="6041">
                  <c:v>43352.750349537026</c:v>
                </c:pt>
                <c:pt idx="6042">
                  <c:v>43352.792016261577</c:v>
                </c:pt>
                <c:pt idx="6043">
                  <c:v>43352.833682986115</c:v>
                </c:pt>
                <c:pt idx="6044">
                  <c:v>43352.875349710594</c:v>
                </c:pt>
                <c:pt idx="6045">
                  <c:v>43352.917016435211</c:v>
                </c:pt>
                <c:pt idx="6046">
                  <c:v>43352.958683159719</c:v>
                </c:pt>
                <c:pt idx="6047">
                  <c:v>43353.000349884256</c:v>
                </c:pt>
                <c:pt idx="6048">
                  <c:v>43353.042016608793</c:v>
                </c:pt>
                <c:pt idx="6049">
                  <c:v>43353.083683333185</c:v>
                </c:pt>
                <c:pt idx="6050">
                  <c:v>43353.125350057824</c:v>
                </c:pt>
                <c:pt idx="6051">
                  <c:v>43353.167016782405</c:v>
                </c:pt>
                <c:pt idx="6052">
                  <c:v>43353.208683506935</c:v>
                </c:pt>
                <c:pt idx="6053">
                  <c:v>43353.250350231479</c:v>
                </c:pt>
                <c:pt idx="6054">
                  <c:v>43353.292016956017</c:v>
                </c:pt>
                <c:pt idx="6055">
                  <c:v>43353.333683680554</c:v>
                </c:pt>
                <c:pt idx="6056">
                  <c:v>43353.375350405091</c:v>
                </c:pt>
                <c:pt idx="6057">
                  <c:v>43353.417017129643</c:v>
                </c:pt>
                <c:pt idx="6058">
                  <c:v>43353.458683854202</c:v>
                </c:pt>
                <c:pt idx="6059">
                  <c:v>43353.500350578703</c:v>
                </c:pt>
                <c:pt idx="6060">
                  <c:v>43353.54201730324</c:v>
                </c:pt>
                <c:pt idx="6061">
                  <c:v>43353.583684027777</c:v>
                </c:pt>
                <c:pt idx="6062">
                  <c:v>43353.625350752176</c:v>
                </c:pt>
                <c:pt idx="6063">
                  <c:v>43353.667017477012</c:v>
                </c:pt>
                <c:pt idx="6064">
                  <c:v>43353.708684201374</c:v>
                </c:pt>
                <c:pt idx="6065">
                  <c:v>43353.750350925933</c:v>
                </c:pt>
                <c:pt idx="6066">
                  <c:v>43353.792017650456</c:v>
                </c:pt>
                <c:pt idx="6067">
                  <c:v>43353.833684375</c:v>
                </c:pt>
                <c:pt idx="6068">
                  <c:v>43353.875351099603</c:v>
                </c:pt>
                <c:pt idx="6069">
                  <c:v>43353.917017824213</c:v>
                </c:pt>
                <c:pt idx="6070">
                  <c:v>43353.958684548612</c:v>
                </c:pt>
                <c:pt idx="6071">
                  <c:v>43354.000351273149</c:v>
                </c:pt>
                <c:pt idx="6072">
                  <c:v>43354.042017999149</c:v>
                </c:pt>
                <c:pt idx="6073">
                  <c:v>43354.083684722224</c:v>
                </c:pt>
                <c:pt idx="6074">
                  <c:v>43354.125351446761</c:v>
                </c:pt>
                <c:pt idx="6075">
                  <c:v>43354.167018171276</c:v>
                </c:pt>
                <c:pt idx="6076">
                  <c:v>43354.208684895835</c:v>
                </c:pt>
                <c:pt idx="6077">
                  <c:v>43354.250351620372</c:v>
                </c:pt>
                <c:pt idx="6078">
                  <c:v>43354.292018345011</c:v>
                </c:pt>
                <c:pt idx="6079">
                  <c:v>43354.333685069425</c:v>
                </c:pt>
                <c:pt idx="6080">
                  <c:v>43354.375351793991</c:v>
                </c:pt>
                <c:pt idx="6081">
                  <c:v>43354.417018518543</c:v>
                </c:pt>
                <c:pt idx="6082">
                  <c:v>43354.458685243211</c:v>
                </c:pt>
                <c:pt idx="6083">
                  <c:v>43354.500351967596</c:v>
                </c:pt>
                <c:pt idx="6084">
                  <c:v>43354.542018692213</c:v>
                </c:pt>
                <c:pt idx="6085">
                  <c:v>43354.58368541667</c:v>
                </c:pt>
                <c:pt idx="6086">
                  <c:v>43354.625352141185</c:v>
                </c:pt>
                <c:pt idx="6087">
                  <c:v>43354.667018865584</c:v>
                </c:pt>
                <c:pt idx="6088">
                  <c:v>43354.708685590274</c:v>
                </c:pt>
                <c:pt idx="6089">
                  <c:v>43354.750352314812</c:v>
                </c:pt>
                <c:pt idx="6090">
                  <c:v>43354.792019039334</c:v>
                </c:pt>
                <c:pt idx="6091">
                  <c:v>43354.833685762984</c:v>
                </c:pt>
                <c:pt idx="6092">
                  <c:v>43354.875352488612</c:v>
                </c:pt>
                <c:pt idx="6093">
                  <c:v>43354.917019213011</c:v>
                </c:pt>
                <c:pt idx="6094">
                  <c:v>43354.958685937498</c:v>
                </c:pt>
                <c:pt idx="6095">
                  <c:v>43355.000352662035</c:v>
                </c:pt>
                <c:pt idx="6096">
                  <c:v>43355.042019387212</c:v>
                </c:pt>
                <c:pt idx="6097">
                  <c:v>43355.083686110986</c:v>
                </c:pt>
                <c:pt idx="6098">
                  <c:v>43355.125352835574</c:v>
                </c:pt>
                <c:pt idx="6099">
                  <c:v>43355.167019560184</c:v>
                </c:pt>
                <c:pt idx="6100">
                  <c:v>43355.208686284721</c:v>
                </c:pt>
                <c:pt idx="6101">
                  <c:v>43355.250353009258</c:v>
                </c:pt>
                <c:pt idx="6102">
                  <c:v>43355.292019733584</c:v>
                </c:pt>
                <c:pt idx="6103">
                  <c:v>43355.333686458333</c:v>
                </c:pt>
                <c:pt idx="6104">
                  <c:v>43355.375353182892</c:v>
                </c:pt>
                <c:pt idx="6105">
                  <c:v>43355.417019907443</c:v>
                </c:pt>
                <c:pt idx="6106">
                  <c:v>43355.458686631944</c:v>
                </c:pt>
                <c:pt idx="6107">
                  <c:v>43355.500353356612</c:v>
                </c:pt>
                <c:pt idx="6108">
                  <c:v>43355.542020081004</c:v>
                </c:pt>
                <c:pt idx="6109">
                  <c:v>43355.583686805556</c:v>
                </c:pt>
                <c:pt idx="6110">
                  <c:v>43355.625353529984</c:v>
                </c:pt>
                <c:pt idx="6111">
                  <c:v>43355.667020254594</c:v>
                </c:pt>
                <c:pt idx="6112">
                  <c:v>43355.708686979167</c:v>
                </c:pt>
                <c:pt idx="6113">
                  <c:v>43355.750353703705</c:v>
                </c:pt>
                <c:pt idx="6114">
                  <c:v>43355.792020428235</c:v>
                </c:pt>
                <c:pt idx="6115">
                  <c:v>43355.833687152779</c:v>
                </c:pt>
                <c:pt idx="6116">
                  <c:v>43355.875353877316</c:v>
                </c:pt>
                <c:pt idx="6117">
                  <c:v>43355.917020601824</c:v>
                </c:pt>
                <c:pt idx="6118">
                  <c:v>43355.958687327213</c:v>
                </c:pt>
                <c:pt idx="6119">
                  <c:v>43356.000354050942</c:v>
                </c:pt>
                <c:pt idx="6120">
                  <c:v>43356.042020775465</c:v>
                </c:pt>
                <c:pt idx="6121">
                  <c:v>43356.083687499995</c:v>
                </c:pt>
                <c:pt idx="6122">
                  <c:v>43356.125354224539</c:v>
                </c:pt>
                <c:pt idx="6123">
                  <c:v>43356.167020949077</c:v>
                </c:pt>
                <c:pt idx="6124">
                  <c:v>43356.208687673585</c:v>
                </c:pt>
                <c:pt idx="6125">
                  <c:v>43356.250354399213</c:v>
                </c:pt>
                <c:pt idx="6126">
                  <c:v>43356.292021122674</c:v>
                </c:pt>
                <c:pt idx="6127">
                  <c:v>43356.333687847226</c:v>
                </c:pt>
                <c:pt idx="6128">
                  <c:v>43356.375354571755</c:v>
                </c:pt>
                <c:pt idx="6129">
                  <c:v>43356.417021296293</c:v>
                </c:pt>
                <c:pt idx="6130">
                  <c:v>43356.458688021012</c:v>
                </c:pt>
                <c:pt idx="6131">
                  <c:v>43356.500354745367</c:v>
                </c:pt>
                <c:pt idx="6132">
                  <c:v>43356.542021469912</c:v>
                </c:pt>
                <c:pt idx="6133">
                  <c:v>43356.583688194441</c:v>
                </c:pt>
                <c:pt idx="6134">
                  <c:v>43356.625354918979</c:v>
                </c:pt>
                <c:pt idx="6135">
                  <c:v>43356.667021643174</c:v>
                </c:pt>
                <c:pt idx="6136">
                  <c:v>43356.708688368053</c:v>
                </c:pt>
                <c:pt idx="6137">
                  <c:v>43356.750355092612</c:v>
                </c:pt>
                <c:pt idx="6138">
                  <c:v>43356.792021816975</c:v>
                </c:pt>
                <c:pt idx="6139">
                  <c:v>43356.833688541585</c:v>
                </c:pt>
                <c:pt idx="6140">
                  <c:v>43356.875355266202</c:v>
                </c:pt>
                <c:pt idx="6141">
                  <c:v>43356.917021990739</c:v>
                </c:pt>
                <c:pt idx="6142">
                  <c:v>43356.958688715276</c:v>
                </c:pt>
                <c:pt idx="6143">
                  <c:v>43357.000355439843</c:v>
                </c:pt>
                <c:pt idx="6144">
                  <c:v>43357.042022164351</c:v>
                </c:pt>
                <c:pt idx="6145">
                  <c:v>43357.083688888888</c:v>
                </c:pt>
                <c:pt idx="6146">
                  <c:v>43357.125355612974</c:v>
                </c:pt>
                <c:pt idx="6147">
                  <c:v>43357.167022337955</c:v>
                </c:pt>
                <c:pt idx="6148">
                  <c:v>43357.2086890625</c:v>
                </c:pt>
                <c:pt idx="6149">
                  <c:v>43357.250355787037</c:v>
                </c:pt>
                <c:pt idx="6150">
                  <c:v>43357.292022509893</c:v>
                </c:pt>
                <c:pt idx="6151">
                  <c:v>43357.333689236111</c:v>
                </c:pt>
                <c:pt idx="6152">
                  <c:v>43357.375355960634</c:v>
                </c:pt>
                <c:pt idx="6153">
                  <c:v>43357.417022685186</c:v>
                </c:pt>
                <c:pt idx="6154">
                  <c:v>43357.458689410043</c:v>
                </c:pt>
                <c:pt idx="6155">
                  <c:v>43357.50035613426</c:v>
                </c:pt>
                <c:pt idx="6156">
                  <c:v>43357.542022858797</c:v>
                </c:pt>
                <c:pt idx="6157">
                  <c:v>43357.583689583174</c:v>
                </c:pt>
                <c:pt idx="6158">
                  <c:v>43357.625356307872</c:v>
                </c:pt>
                <c:pt idx="6159">
                  <c:v>43357.667023032176</c:v>
                </c:pt>
                <c:pt idx="6160">
                  <c:v>43357.708689756946</c:v>
                </c:pt>
                <c:pt idx="6161">
                  <c:v>43357.750356481483</c:v>
                </c:pt>
                <c:pt idx="6162">
                  <c:v>43357.792023206021</c:v>
                </c:pt>
                <c:pt idx="6163">
                  <c:v>43357.833689930558</c:v>
                </c:pt>
                <c:pt idx="6164">
                  <c:v>43357.875356655095</c:v>
                </c:pt>
                <c:pt idx="6165">
                  <c:v>43357.917023379632</c:v>
                </c:pt>
                <c:pt idx="6166">
                  <c:v>43357.958690104213</c:v>
                </c:pt>
                <c:pt idx="6167">
                  <c:v>43358.000356828743</c:v>
                </c:pt>
                <c:pt idx="6168">
                  <c:v>43358.042023553186</c:v>
                </c:pt>
                <c:pt idx="6169">
                  <c:v>43358.083690277781</c:v>
                </c:pt>
                <c:pt idx="6170">
                  <c:v>43358.125357002304</c:v>
                </c:pt>
                <c:pt idx="6171">
                  <c:v>43358.167023726855</c:v>
                </c:pt>
                <c:pt idx="6172">
                  <c:v>43358.208690451385</c:v>
                </c:pt>
                <c:pt idx="6173">
                  <c:v>43358.250357176243</c:v>
                </c:pt>
                <c:pt idx="6174">
                  <c:v>43358.292023900176</c:v>
                </c:pt>
                <c:pt idx="6175">
                  <c:v>43358.333690624997</c:v>
                </c:pt>
                <c:pt idx="6176">
                  <c:v>43358.375357349643</c:v>
                </c:pt>
                <c:pt idx="6177">
                  <c:v>43358.417024074093</c:v>
                </c:pt>
                <c:pt idx="6178">
                  <c:v>43358.458690799212</c:v>
                </c:pt>
                <c:pt idx="6179">
                  <c:v>43358.500357523146</c:v>
                </c:pt>
                <c:pt idx="6180">
                  <c:v>43358.542024247683</c:v>
                </c:pt>
                <c:pt idx="6181">
                  <c:v>43358.58369097222</c:v>
                </c:pt>
                <c:pt idx="6182">
                  <c:v>43358.625357696757</c:v>
                </c:pt>
                <c:pt idx="6183">
                  <c:v>43358.667024421185</c:v>
                </c:pt>
                <c:pt idx="6184">
                  <c:v>43358.708691145832</c:v>
                </c:pt>
                <c:pt idx="6185">
                  <c:v>43358.750357870369</c:v>
                </c:pt>
                <c:pt idx="6186">
                  <c:v>43358.792024594906</c:v>
                </c:pt>
                <c:pt idx="6187">
                  <c:v>43358.833691319436</c:v>
                </c:pt>
                <c:pt idx="6188">
                  <c:v>43358.875358044213</c:v>
                </c:pt>
                <c:pt idx="6189">
                  <c:v>43358.917024768518</c:v>
                </c:pt>
                <c:pt idx="6190">
                  <c:v>43358.958691494496</c:v>
                </c:pt>
                <c:pt idx="6191">
                  <c:v>43359.000358217592</c:v>
                </c:pt>
                <c:pt idx="6192">
                  <c:v>43359.042024942202</c:v>
                </c:pt>
                <c:pt idx="6193">
                  <c:v>43359.083691666594</c:v>
                </c:pt>
                <c:pt idx="6194">
                  <c:v>43359.125358391204</c:v>
                </c:pt>
                <c:pt idx="6195">
                  <c:v>43359.167025115574</c:v>
                </c:pt>
                <c:pt idx="6196">
                  <c:v>43359.208691840278</c:v>
                </c:pt>
                <c:pt idx="6197">
                  <c:v>43359.250358564816</c:v>
                </c:pt>
                <c:pt idx="6198">
                  <c:v>43359.292025289324</c:v>
                </c:pt>
                <c:pt idx="6199">
                  <c:v>43359.333692013875</c:v>
                </c:pt>
                <c:pt idx="6200">
                  <c:v>43359.375358738442</c:v>
                </c:pt>
                <c:pt idx="6201">
                  <c:v>43359.417025462993</c:v>
                </c:pt>
                <c:pt idx="6202">
                  <c:v>43359.458692187603</c:v>
                </c:pt>
                <c:pt idx="6203">
                  <c:v>43359.500358912039</c:v>
                </c:pt>
                <c:pt idx="6204">
                  <c:v>43359.542025636583</c:v>
                </c:pt>
                <c:pt idx="6205">
                  <c:v>43359.583692361106</c:v>
                </c:pt>
                <c:pt idx="6206">
                  <c:v>43359.625359085585</c:v>
                </c:pt>
                <c:pt idx="6207">
                  <c:v>43359.667025809984</c:v>
                </c:pt>
                <c:pt idx="6208">
                  <c:v>43359.708692534725</c:v>
                </c:pt>
                <c:pt idx="6209">
                  <c:v>43359.750359259262</c:v>
                </c:pt>
                <c:pt idx="6210">
                  <c:v>43359.792025983574</c:v>
                </c:pt>
                <c:pt idx="6211">
                  <c:v>43359.833692708336</c:v>
                </c:pt>
                <c:pt idx="6212">
                  <c:v>43359.875359433012</c:v>
                </c:pt>
                <c:pt idx="6213">
                  <c:v>43359.917026157411</c:v>
                </c:pt>
                <c:pt idx="6214">
                  <c:v>43359.958692881941</c:v>
                </c:pt>
                <c:pt idx="6215">
                  <c:v>43360.000359606493</c:v>
                </c:pt>
                <c:pt idx="6216">
                  <c:v>43360.042026331015</c:v>
                </c:pt>
                <c:pt idx="6217">
                  <c:v>43360.083693055552</c:v>
                </c:pt>
                <c:pt idx="6218">
                  <c:v>43360.125359780075</c:v>
                </c:pt>
                <c:pt idx="6219">
                  <c:v>43360.167026504576</c:v>
                </c:pt>
                <c:pt idx="6220">
                  <c:v>43360.208693229193</c:v>
                </c:pt>
                <c:pt idx="6221">
                  <c:v>43360.250359953701</c:v>
                </c:pt>
                <c:pt idx="6222">
                  <c:v>43360.292026678224</c:v>
                </c:pt>
                <c:pt idx="6223">
                  <c:v>43360.333693402783</c:v>
                </c:pt>
                <c:pt idx="6224">
                  <c:v>43360.375360127306</c:v>
                </c:pt>
                <c:pt idx="6225">
                  <c:v>43360.41702685185</c:v>
                </c:pt>
                <c:pt idx="6226">
                  <c:v>43360.458693576613</c:v>
                </c:pt>
                <c:pt idx="6227">
                  <c:v>43360.500360300932</c:v>
                </c:pt>
                <c:pt idx="6228">
                  <c:v>43360.542027025462</c:v>
                </c:pt>
                <c:pt idx="6229">
                  <c:v>43360.583693749999</c:v>
                </c:pt>
                <c:pt idx="6230">
                  <c:v>43360.625360474536</c:v>
                </c:pt>
                <c:pt idx="6231">
                  <c:v>43360.667027199073</c:v>
                </c:pt>
                <c:pt idx="6232">
                  <c:v>43360.708693923596</c:v>
                </c:pt>
                <c:pt idx="6233">
                  <c:v>43360.750360648148</c:v>
                </c:pt>
                <c:pt idx="6234">
                  <c:v>43360.792027372685</c:v>
                </c:pt>
                <c:pt idx="6235">
                  <c:v>43360.833694097222</c:v>
                </c:pt>
                <c:pt idx="6236">
                  <c:v>43360.875360821585</c:v>
                </c:pt>
                <c:pt idx="6237">
                  <c:v>43360.917027546297</c:v>
                </c:pt>
                <c:pt idx="6238">
                  <c:v>43360.958694271212</c:v>
                </c:pt>
                <c:pt idx="6239">
                  <c:v>43361.000360995371</c:v>
                </c:pt>
                <c:pt idx="6240">
                  <c:v>43361.042027719908</c:v>
                </c:pt>
                <c:pt idx="6241">
                  <c:v>43361.083694444613</c:v>
                </c:pt>
                <c:pt idx="6242">
                  <c:v>43361.125361168975</c:v>
                </c:pt>
                <c:pt idx="6243">
                  <c:v>43361.16702789352</c:v>
                </c:pt>
                <c:pt idx="6244">
                  <c:v>43361.208694618057</c:v>
                </c:pt>
                <c:pt idx="6245">
                  <c:v>43361.250361342602</c:v>
                </c:pt>
                <c:pt idx="6246">
                  <c:v>43361.292028067124</c:v>
                </c:pt>
                <c:pt idx="6247">
                  <c:v>43361.333694791654</c:v>
                </c:pt>
                <c:pt idx="6248">
                  <c:v>43361.375361516184</c:v>
                </c:pt>
                <c:pt idx="6249">
                  <c:v>43361.417028240743</c:v>
                </c:pt>
                <c:pt idx="6250">
                  <c:v>43361.45869496528</c:v>
                </c:pt>
                <c:pt idx="6251">
                  <c:v>43361.500361689774</c:v>
                </c:pt>
                <c:pt idx="6252">
                  <c:v>43361.542028414362</c:v>
                </c:pt>
                <c:pt idx="6253">
                  <c:v>43361.583695138892</c:v>
                </c:pt>
                <c:pt idx="6254">
                  <c:v>43361.625361861697</c:v>
                </c:pt>
                <c:pt idx="6255">
                  <c:v>43361.667028586984</c:v>
                </c:pt>
                <c:pt idx="6256">
                  <c:v>43361.708695312511</c:v>
                </c:pt>
                <c:pt idx="6257">
                  <c:v>43361.750362037026</c:v>
                </c:pt>
                <c:pt idx="6258">
                  <c:v>43361.792028760974</c:v>
                </c:pt>
                <c:pt idx="6259">
                  <c:v>43361.833695486202</c:v>
                </c:pt>
                <c:pt idx="6260">
                  <c:v>43361.875362210594</c:v>
                </c:pt>
                <c:pt idx="6261">
                  <c:v>43361.917028935182</c:v>
                </c:pt>
                <c:pt idx="6262">
                  <c:v>43361.958695659741</c:v>
                </c:pt>
                <c:pt idx="6263">
                  <c:v>43362.000362384257</c:v>
                </c:pt>
                <c:pt idx="6264">
                  <c:v>43362.042029109012</c:v>
                </c:pt>
                <c:pt idx="6265">
                  <c:v>43362.083695833324</c:v>
                </c:pt>
                <c:pt idx="6266">
                  <c:v>43362.125362556428</c:v>
                </c:pt>
                <c:pt idx="6267">
                  <c:v>43362.167029282406</c:v>
                </c:pt>
                <c:pt idx="6268">
                  <c:v>43362.208696006943</c:v>
                </c:pt>
                <c:pt idx="6269">
                  <c:v>43362.250362731174</c:v>
                </c:pt>
                <c:pt idx="6270">
                  <c:v>43362.292029456017</c:v>
                </c:pt>
                <c:pt idx="6271">
                  <c:v>43362.333696180562</c:v>
                </c:pt>
                <c:pt idx="6272">
                  <c:v>43362.375362905084</c:v>
                </c:pt>
                <c:pt idx="6273">
                  <c:v>43362.417029629629</c:v>
                </c:pt>
                <c:pt idx="6274">
                  <c:v>43362.458696355243</c:v>
                </c:pt>
                <c:pt idx="6275">
                  <c:v>43362.500363078703</c:v>
                </c:pt>
                <c:pt idx="6276">
                  <c:v>43362.542029803226</c:v>
                </c:pt>
                <c:pt idx="6277">
                  <c:v>43362.583696527778</c:v>
                </c:pt>
                <c:pt idx="6278">
                  <c:v>43362.625363252184</c:v>
                </c:pt>
                <c:pt idx="6279">
                  <c:v>43362.667029976852</c:v>
                </c:pt>
                <c:pt idx="6280">
                  <c:v>43362.708696701375</c:v>
                </c:pt>
                <c:pt idx="6281">
                  <c:v>43362.750363425941</c:v>
                </c:pt>
                <c:pt idx="6282">
                  <c:v>43362.792030150464</c:v>
                </c:pt>
                <c:pt idx="6283">
                  <c:v>43362.833696875001</c:v>
                </c:pt>
                <c:pt idx="6284">
                  <c:v>43362.875363599538</c:v>
                </c:pt>
                <c:pt idx="6285">
                  <c:v>43362.917030324243</c:v>
                </c:pt>
                <c:pt idx="6286">
                  <c:v>43362.958697050126</c:v>
                </c:pt>
                <c:pt idx="6287">
                  <c:v>43363.00036377315</c:v>
                </c:pt>
                <c:pt idx="6288">
                  <c:v>43363.0420304992</c:v>
                </c:pt>
                <c:pt idx="6289">
                  <c:v>43363.083697222231</c:v>
                </c:pt>
                <c:pt idx="6290">
                  <c:v>43363.125363946754</c:v>
                </c:pt>
                <c:pt idx="6291">
                  <c:v>43363.167030671175</c:v>
                </c:pt>
                <c:pt idx="6292">
                  <c:v>43363.208697395843</c:v>
                </c:pt>
                <c:pt idx="6293">
                  <c:v>43363.250364120373</c:v>
                </c:pt>
                <c:pt idx="6294">
                  <c:v>43363.29203084491</c:v>
                </c:pt>
                <c:pt idx="6295">
                  <c:v>43363.333697569426</c:v>
                </c:pt>
                <c:pt idx="6296">
                  <c:v>43363.375364293992</c:v>
                </c:pt>
                <c:pt idx="6297">
                  <c:v>43363.417031018602</c:v>
                </c:pt>
                <c:pt idx="6298">
                  <c:v>43363.458697743212</c:v>
                </c:pt>
                <c:pt idx="6299">
                  <c:v>43363.500364467589</c:v>
                </c:pt>
                <c:pt idx="6300">
                  <c:v>43363.542031192213</c:v>
                </c:pt>
                <c:pt idx="6301">
                  <c:v>43363.583697916656</c:v>
                </c:pt>
                <c:pt idx="6302">
                  <c:v>43363.625364640975</c:v>
                </c:pt>
                <c:pt idx="6303">
                  <c:v>43363.667031365585</c:v>
                </c:pt>
                <c:pt idx="6304">
                  <c:v>43363.708698090282</c:v>
                </c:pt>
                <c:pt idx="6305">
                  <c:v>43363.750364814805</c:v>
                </c:pt>
                <c:pt idx="6306">
                  <c:v>43363.792031539175</c:v>
                </c:pt>
                <c:pt idx="6307">
                  <c:v>43363.833698263887</c:v>
                </c:pt>
                <c:pt idx="6308">
                  <c:v>43363.875364988431</c:v>
                </c:pt>
                <c:pt idx="6309">
                  <c:v>43363.917031712961</c:v>
                </c:pt>
                <c:pt idx="6310">
                  <c:v>43363.958698439019</c:v>
                </c:pt>
                <c:pt idx="6311">
                  <c:v>43364.000365162035</c:v>
                </c:pt>
                <c:pt idx="6312">
                  <c:v>43364.042031886602</c:v>
                </c:pt>
                <c:pt idx="6313">
                  <c:v>43364.083698610986</c:v>
                </c:pt>
                <c:pt idx="6314">
                  <c:v>43364.125365335574</c:v>
                </c:pt>
                <c:pt idx="6315">
                  <c:v>43364.167032060184</c:v>
                </c:pt>
                <c:pt idx="6316">
                  <c:v>43364.208698784721</c:v>
                </c:pt>
                <c:pt idx="6317">
                  <c:v>43364.250365509186</c:v>
                </c:pt>
                <c:pt idx="6318">
                  <c:v>43364.292032233774</c:v>
                </c:pt>
                <c:pt idx="6319">
                  <c:v>43364.333698958333</c:v>
                </c:pt>
                <c:pt idx="6320">
                  <c:v>43364.37536568287</c:v>
                </c:pt>
                <c:pt idx="6321">
                  <c:v>43364.417032407611</c:v>
                </c:pt>
                <c:pt idx="6322">
                  <c:v>43364.458699132243</c:v>
                </c:pt>
                <c:pt idx="6323">
                  <c:v>43364.500365856482</c:v>
                </c:pt>
                <c:pt idx="6324">
                  <c:v>43364.542032581005</c:v>
                </c:pt>
                <c:pt idx="6325">
                  <c:v>43364.583699305593</c:v>
                </c:pt>
                <c:pt idx="6326">
                  <c:v>43364.625366029984</c:v>
                </c:pt>
                <c:pt idx="6327">
                  <c:v>43364.667032754624</c:v>
                </c:pt>
                <c:pt idx="6328">
                  <c:v>43364.708699479212</c:v>
                </c:pt>
                <c:pt idx="6329">
                  <c:v>43364.750366203705</c:v>
                </c:pt>
                <c:pt idx="6330">
                  <c:v>43364.792032928235</c:v>
                </c:pt>
                <c:pt idx="6331">
                  <c:v>43364.83369965278</c:v>
                </c:pt>
                <c:pt idx="6332">
                  <c:v>43364.875366377317</c:v>
                </c:pt>
                <c:pt idx="6333">
                  <c:v>43364.917033101861</c:v>
                </c:pt>
                <c:pt idx="6334">
                  <c:v>43364.958699827213</c:v>
                </c:pt>
                <c:pt idx="6335">
                  <c:v>43365.000366550928</c:v>
                </c:pt>
                <c:pt idx="6336">
                  <c:v>43365.042033275611</c:v>
                </c:pt>
                <c:pt idx="6337">
                  <c:v>43365.083699999996</c:v>
                </c:pt>
                <c:pt idx="6338">
                  <c:v>43365.125366724526</c:v>
                </c:pt>
                <c:pt idx="6339">
                  <c:v>43365.167033449092</c:v>
                </c:pt>
                <c:pt idx="6340">
                  <c:v>43365.208700173585</c:v>
                </c:pt>
                <c:pt idx="6341">
                  <c:v>43365.250366898203</c:v>
                </c:pt>
                <c:pt idx="6342">
                  <c:v>43365.292033622674</c:v>
                </c:pt>
                <c:pt idx="6343">
                  <c:v>43365.333700347204</c:v>
                </c:pt>
                <c:pt idx="6344">
                  <c:v>43365.375367071756</c:v>
                </c:pt>
                <c:pt idx="6345">
                  <c:v>43365.417033796293</c:v>
                </c:pt>
                <c:pt idx="6346">
                  <c:v>43365.45870052083</c:v>
                </c:pt>
                <c:pt idx="6347">
                  <c:v>43365.500367245368</c:v>
                </c:pt>
                <c:pt idx="6348">
                  <c:v>43365.542033969912</c:v>
                </c:pt>
                <c:pt idx="6349">
                  <c:v>43365.583700694435</c:v>
                </c:pt>
                <c:pt idx="6350">
                  <c:v>43365.625367418979</c:v>
                </c:pt>
                <c:pt idx="6351">
                  <c:v>43365.667034143517</c:v>
                </c:pt>
                <c:pt idx="6352">
                  <c:v>43365.708700868054</c:v>
                </c:pt>
                <c:pt idx="6353">
                  <c:v>43365.750367592591</c:v>
                </c:pt>
                <c:pt idx="6354">
                  <c:v>43365.792034317128</c:v>
                </c:pt>
                <c:pt idx="6355">
                  <c:v>43365.833701041585</c:v>
                </c:pt>
                <c:pt idx="6356">
                  <c:v>43365.875367766195</c:v>
                </c:pt>
                <c:pt idx="6357">
                  <c:v>43365.917034491213</c:v>
                </c:pt>
                <c:pt idx="6358">
                  <c:v>43365.958701215277</c:v>
                </c:pt>
                <c:pt idx="6359">
                  <c:v>43366.000367939814</c:v>
                </c:pt>
                <c:pt idx="6360">
                  <c:v>43366.042034664351</c:v>
                </c:pt>
                <c:pt idx="6361">
                  <c:v>43366.083701388889</c:v>
                </c:pt>
                <c:pt idx="6362">
                  <c:v>43366.125368112975</c:v>
                </c:pt>
                <c:pt idx="6363">
                  <c:v>43366.167034837956</c:v>
                </c:pt>
                <c:pt idx="6364">
                  <c:v>43366.208701560972</c:v>
                </c:pt>
                <c:pt idx="6365">
                  <c:v>43366.250368287037</c:v>
                </c:pt>
                <c:pt idx="6366">
                  <c:v>43366.292035011575</c:v>
                </c:pt>
                <c:pt idx="6367">
                  <c:v>43366.333701736105</c:v>
                </c:pt>
                <c:pt idx="6368">
                  <c:v>43366.375368460634</c:v>
                </c:pt>
                <c:pt idx="6369">
                  <c:v>43366.417035185201</c:v>
                </c:pt>
                <c:pt idx="6370">
                  <c:v>43366.458701909723</c:v>
                </c:pt>
                <c:pt idx="6371">
                  <c:v>43366.500368634224</c:v>
                </c:pt>
                <c:pt idx="6372">
                  <c:v>43366.542035359213</c:v>
                </c:pt>
                <c:pt idx="6373">
                  <c:v>43366.583702083175</c:v>
                </c:pt>
                <c:pt idx="6374">
                  <c:v>43366.625368807574</c:v>
                </c:pt>
                <c:pt idx="6375">
                  <c:v>43366.667035532184</c:v>
                </c:pt>
                <c:pt idx="6376">
                  <c:v>43366.708702256947</c:v>
                </c:pt>
                <c:pt idx="6377">
                  <c:v>43366.750368981484</c:v>
                </c:pt>
                <c:pt idx="6378">
                  <c:v>43366.792035706021</c:v>
                </c:pt>
                <c:pt idx="6379">
                  <c:v>43366.833702430558</c:v>
                </c:pt>
                <c:pt idx="6380">
                  <c:v>43366.875369155096</c:v>
                </c:pt>
                <c:pt idx="6381">
                  <c:v>43366.917035879633</c:v>
                </c:pt>
                <c:pt idx="6382">
                  <c:v>43366.958702604192</c:v>
                </c:pt>
                <c:pt idx="6383">
                  <c:v>43367.000369329013</c:v>
                </c:pt>
                <c:pt idx="6384">
                  <c:v>43367.042036053244</c:v>
                </c:pt>
                <c:pt idx="6385">
                  <c:v>43367.083702777774</c:v>
                </c:pt>
                <c:pt idx="6386">
                  <c:v>43367.125369500827</c:v>
                </c:pt>
                <c:pt idx="6387">
                  <c:v>43367.167036226849</c:v>
                </c:pt>
                <c:pt idx="6388">
                  <c:v>43367.208702951175</c:v>
                </c:pt>
                <c:pt idx="6389">
                  <c:v>43367.250369675923</c:v>
                </c:pt>
                <c:pt idx="6390">
                  <c:v>43367.29203640046</c:v>
                </c:pt>
                <c:pt idx="6391">
                  <c:v>43367.333703124998</c:v>
                </c:pt>
                <c:pt idx="6392">
                  <c:v>43367.375369849542</c:v>
                </c:pt>
                <c:pt idx="6393">
                  <c:v>43367.417036574203</c:v>
                </c:pt>
                <c:pt idx="6394">
                  <c:v>43367.458703299213</c:v>
                </c:pt>
                <c:pt idx="6395">
                  <c:v>43367.500370023146</c:v>
                </c:pt>
                <c:pt idx="6396">
                  <c:v>43367.542036747691</c:v>
                </c:pt>
                <c:pt idx="6397">
                  <c:v>43367.583703472221</c:v>
                </c:pt>
                <c:pt idx="6398">
                  <c:v>43367.625370196758</c:v>
                </c:pt>
                <c:pt idx="6399">
                  <c:v>43367.667036921186</c:v>
                </c:pt>
                <c:pt idx="6400">
                  <c:v>43367.708703645825</c:v>
                </c:pt>
                <c:pt idx="6401">
                  <c:v>43367.750370370391</c:v>
                </c:pt>
                <c:pt idx="6402">
                  <c:v>43367.792037094943</c:v>
                </c:pt>
                <c:pt idx="6403">
                  <c:v>43367.833703819175</c:v>
                </c:pt>
                <c:pt idx="6404">
                  <c:v>43367.875370543981</c:v>
                </c:pt>
                <c:pt idx="6405">
                  <c:v>43367.917037268613</c:v>
                </c:pt>
                <c:pt idx="6406">
                  <c:v>43367.958703993063</c:v>
                </c:pt>
                <c:pt idx="6407">
                  <c:v>43368.000370717586</c:v>
                </c:pt>
                <c:pt idx="6408">
                  <c:v>43368.042037443243</c:v>
                </c:pt>
                <c:pt idx="6409">
                  <c:v>43368.083704166624</c:v>
                </c:pt>
                <c:pt idx="6410">
                  <c:v>43368.125370891175</c:v>
                </c:pt>
                <c:pt idx="6411">
                  <c:v>43368.167037615574</c:v>
                </c:pt>
                <c:pt idx="6412">
                  <c:v>43368.208704340279</c:v>
                </c:pt>
                <c:pt idx="6413">
                  <c:v>43368.250371064816</c:v>
                </c:pt>
                <c:pt idx="6414">
                  <c:v>43368.292037789324</c:v>
                </c:pt>
                <c:pt idx="6415">
                  <c:v>43368.333704512974</c:v>
                </c:pt>
                <c:pt idx="6416">
                  <c:v>43368.375371238442</c:v>
                </c:pt>
                <c:pt idx="6417">
                  <c:v>43368.417037963001</c:v>
                </c:pt>
                <c:pt idx="6418">
                  <c:v>43368.458704687502</c:v>
                </c:pt>
                <c:pt idx="6419">
                  <c:v>43368.500371412039</c:v>
                </c:pt>
                <c:pt idx="6420">
                  <c:v>43368.542038136613</c:v>
                </c:pt>
                <c:pt idx="6421">
                  <c:v>43368.583704860976</c:v>
                </c:pt>
                <c:pt idx="6422">
                  <c:v>43368.625371584974</c:v>
                </c:pt>
                <c:pt idx="6423">
                  <c:v>43368.667038310188</c:v>
                </c:pt>
                <c:pt idx="6424">
                  <c:v>43368.708705034725</c:v>
                </c:pt>
                <c:pt idx="6425">
                  <c:v>43368.750371759255</c:v>
                </c:pt>
                <c:pt idx="6426">
                  <c:v>43368.7920384838</c:v>
                </c:pt>
                <c:pt idx="6427">
                  <c:v>43368.83370520833</c:v>
                </c:pt>
                <c:pt idx="6428">
                  <c:v>43368.875371932867</c:v>
                </c:pt>
                <c:pt idx="6429">
                  <c:v>43368.917038657411</c:v>
                </c:pt>
                <c:pt idx="6430">
                  <c:v>43368.958705381941</c:v>
                </c:pt>
                <c:pt idx="6431">
                  <c:v>43369.000372106493</c:v>
                </c:pt>
                <c:pt idx="6432">
                  <c:v>43369.042038831016</c:v>
                </c:pt>
                <c:pt idx="6433">
                  <c:v>43369.083705555524</c:v>
                </c:pt>
                <c:pt idx="6434">
                  <c:v>43369.125372280076</c:v>
                </c:pt>
                <c:pt idx="6435">
                  <c:v>43369.167039004627</c:v>
                </c:pt>
                <c:pt idx="6436">
                  <c:v>43369.208705729165</c:v>
                </c:pt>
                <c:pt idx="6437">
                  <c:v>43369.250372453702</c:v>
                </c:pt>
                <c:pt idx="6438">
                  <c:v>43369.292039178239</c:v>
                </c:pt>
                <c:pt idx="6439">
                  <c:v>43369.333705902776</c:v>
                </c:pt>
                <c:pt idx="6440">
                  <c:v>43369.375372627306</c:v>
                </c:pt>
                <c:pt idx="6441">
                  <c:v>43369.417039353022</c:v>
                </c:pt>
                <c:pt idx="6442">
                  <c:v>43369.458706076613</c:v>
                </c:pt>
                <c:pt idx="6443">
                  <c:v>43369.500372800932</c:v>
                </c:pt>
                <c:pt idx="6444">
                  <c:v>43369.542039525462</c:v>
                </c:pt>
                <c:pt idx="6445">
                  <c:v>43369.58370625</c:v>
                </c:pt>
                <c:pt idx="6446">
                  <c:v>43369.625372974537</c:v>
                </c:pt>
                <c:pt idx="6447">
                  <c:v>43369.667039699081</c:v>
                </c:pt>
                <c:pt idx="6448">
                  <c:v>43369.708706423604</c:v>
                </c:pt>
                <c:pt idx="6449">
                  <c:v>43369.750373148243</c:v>
                </c:pt>
                <c:pt idx="6450">
                  <c:v>43369.792039872686</c:v>
                </c:pt>
                <c:pt idx="6451">
                  <c:v>43369.833706597194</c:v>
                </c:pt>
                <c:pt idx="6452">
                  <c:v>43369.87537332176</c:v>
                </c:pt>
                <c:pt idx="6453">
                  <c:v>43369.917040046297</c:v>
                </c:pt>
                <c:pt idx="6454">
                  <c:v>43369.958706770842</c:v>
                </c:pt>
                <c:pt idx="6455">
                  <c:v>43370.000373495393</c:v>
                </c:pt>
                <c:pt idx="6456">
                  <c:v>43370.042040219909</c:v>
                </c:pt>
                <c:pt idx="6457">
                  <c:v>43370.083706944446</c:v>
                </c:pt>
                <c:pt idx="6458">
                  <c:v>43370.125373668976</c:v>
                </c:pt>
                <c:pt idx="6459">
                  <c:v>43370.16704039352</c:v>
                </c:pt>
                <c:pt idx="6460">
                  <c:v>43370.208707118058</c:v>
                </c:pt>
                <c:pt idx="6461">
                  <c:v>43370.250373842602</c:v>
                </c:pt>
                <c:pt idx="6462">
                  <c:v>43370.29204056564</c:v>
                </c:pt>
                <c:pt idx="6463">
                  <c:v>43370.333707291655</c:v>
                </c:pt>
                <c:pt idx="6464">
                  <c:v>43370.375374016206</c:v>
                </c:pt>
                <c:pt idx="6465">
                  <c:v>43370.417040740744</c:v>
                </c:pt>
                <c:pt idx="6466">
                  <c:v>43370.458707465281</c:v>
                </c:pt>
                <c:pt idx="6467">
                  <c:v>43370.500374189818</c:v>
                </c:pt>
                <c:pt idx="6468">
                  <c:v>43370.542040914355</c:v>
                </c:pt>
                <c:pt idx="6469">
                  <c:v>43370.583707638885</c:v>
                </c:pt>
                <c:pt idx="6470">
                  <c:v>43370.625374363175</c:v>
                </c:pt>
                <c:pt idx="6471">
                  <c:v>43370.667041087574</c:v>
                </c:pt>
                <c:pt idx="6472">
                  <c:v>43370.708707812475</c:v>
                </c:pt>
                <c:pt idx="6473">
                  <c:v>43370.750374537034</c:v>
                </c:pt>
                <c:pt idx="6474">
                  <c:v>43370.792041260975</c:v>
                </c:pt>
                <c:pt idx="6475">
                  <c:v>43370.833707986108</c:v>
                </c:pt>
                <c:pt idx="6476">
                  <c:v>43370.875374710624</c:v>
                </c:pt>
                <c:pt idx="6477">
                  <c:v>43370.917041435183</c:v>
                </c:pt>
                <c:pt idx="6478">
                  <c:v>43370.958708159742</c:v>
                </c:pt>
                <c:pt idx="6479">
                  <c:v>43371.000374884257</c:v>
                </c:pt>
                <c:pt idx="6480">
                  <c:v>43371.042041608795</c:v>
                </c:pt>
                <c:pt idx="6481">
                  <c:v>43371.083708333324</c:v>
                </c:pt>
                <c:pt idx="6482">
                  <c:v>43371.125375057854</c:v>
                </c:pt>
                <c:pt idx="6483">
                  <c:v>43371.167041780907</c:v>
                </c:pt>
                <c:pt idx="6484">
                  <c:v>43371.208708506936</c:v>
                </c:pt>
                <c:pt idx="6485">
                  <c:v>43371.250375231481</c:v>
                </c:pt>
                <c:pt idx="6486">
                  <c:v>43371.292041955974</c:v>
                </c:pt>
                <c:pt idx="6487">
                  <c:v>43371.333708680555</c:v>
                </c:pt>
                <c:pt idx="6488">
                  <c:v>43371.375375405092</c:v>
                </c:pt>
                <c:pt idx="6489">
                  <c:v>43371.417042129629</c:v>
                </c:pt>
                <c:pt idx="6490">
                  <c:v>43371.458708854203</c:v>
                </c:pt>
                <c:pt idx="6491">
                  <c:v>43371.500375578711</c:v>
                </c:pt>
                <c:pt idx="6492">
                  <c:v>43371.542042303234</c:v>
                </c:pt>
                <c:pt idx="6493">
                  <c:v>43371.583709027778</c:v>
                </c:pt>
                <c:pt idx="6494">
                  <c:v>43371.625375752184</c:v>
                </c:pt>
                <c:pt idx="6495">
                  <c:v>43371.667042476853</c:v>
                </c:pt>
                <c:pt idx="6496">
                  <c:v>43371.708709201375</c:v>
                </c:pt>
                <c:pt idx="6497">
                  <c:v>43371.750375925942</c:v>
                </c:pt>
                <c:pt idx="6498">
                  <c:v>43371.792042649984</c:v>
                </c:pt>
                <c:pt idx="6499">
                  <c:v>43371.833709375001</c:v>
                </c:pt>
                <c:pt idx="6500">
                  <c:v>43371.875376099611</c:v>
                </c:pt>
                <c:pt idx="6501">
                  <c:v>43371.917042824083</c:v>
                </c:pt>
                <c:pt idx="6502">
                  <c:v>43371.958709548613</c:v>
                </c:pt>
                <c:pt idx="6503">
                  <c:v>43372.000376273201</c:v>
                </c:pt>
                <c:pt idx="6504">
                  <c:v>43372.042042997688</c:v>
                </c:pt>
                <c:pt idx="6505">
                  <c:v>43372.083709722225</c:v>
                </c:pt>
                <c:pt idx="6506">
                  <c:v>43372.125376446762</c:v>
                </c:pt>
                <c:pt idx="6507">
                  <c:v>43372.167043171175</c:v>
                </c:pt>
                <c:pt idx="6508">
                  <c:v>43372.208709895836</c:v>
                </c:pt>
                <c:pt idx="6509">
                  <c:v>43372.250376620381</c:v>
                </c:pt>
                <c:pt idx="6510">
                  <c:v>43372.292043344911</c:v>
                </c:pt>
                <c:pt idx="6511">
                  <c:v>43372.333710069426</c:v>
                </c:pt>
                <c:pt idx="6512">
                  <c:v>43372.375376793992</c:v>
                </c:pt>
                <c:pt idx="6513">
                  <c:v>43372.417043518515</c:v>
                </c:pt>
                <c:pt idx="6514">
                  <c:v>43372.458710243212</c:v>
                </c:pt>
                <c:pt idx="6515">
                  <c:v>43372.50037696759</c:v>
                </c:pt>
                <c:pt idx="6516">
                  <c:v>43372.542043692141</c:v>
                </c:pt>
                <c:pt idx="6517">
                  <c:v>43372.583710416664</c:v>
                </c:pt>
                <c:pt idx="6518">
                  <c:v>43372.625377141194</c:v>
                </c:pt>
                <c:pt idx="6519">
                  <c:v>43372.667043864974</c:v>
                </c:pt>
                <c:pt idx="6520">
                  <c:v>43372.708710590276</c:v>
                </c:pt>
                <c:pt idx="6521">
                  <c:v>43372.750377314813</c:v>
                </c:pt>
                <c:pt idx="6522">
                  <c:v>43372.792044039175</c:v>
                </c:pt>
                <c:pt idx="6523">
                  <c:v>43372.833710763574</c:v>
                </c:pt>
                <c:pt idx="6524">
                  <c:v>43372.875377488643</c:v>
                </c:pt>
                <c:pt idx="6525">
                  <c:v>43372.917044212962</c:v>
                </c:pt>
                <c:pt idx="6526">
                  <c:v>43372.958710937499</c:v>
                </c:pt>
                <c:pt idx="6527">
                  <c:v>43373.000377662036</c:v>
                </c:pt>
                <c:pt idx="6528">
                  <c:v>43373.042044386602</c:v>
                </c:pt>
                <c:pt idx="6529">
                  <c:v>43373.083711111074</c:v>
                </c:pt>
                <c:pt idx="6530">
                  <c:v>43373.125377835575</c:v>
                </c:pt>
                <c:pt idx="6531">
                  <c:v>43373.167044559974</c:v>
                </c:pt>
                <c:pt idx="6532">
                  <c:v>43373.208711284722</c:v>
                </c:pt>
                <c:pt idx="6533">
                  <c:v>43373.250378009259</c:v>
                </c:pt>
                <c:pt idx="6534">
                  <c:v>43373.292044732974</c:v>
                </c:pt>
                <c:pt idx="6535">
                  <c:v>43373.333711458341</c:v>
                </c:pt>
                <c:pt idx="6536">
                  <c:v>43373.375378182893</c:v>
                </c:pt>
                <c:pt idx="6537">
                  <c:v>43373.417044907408</c:v>
                </c:pt>
                <c:pt idx="6538">
                  <c:v>43373.458711631945</c:v>
                </c:pt>
                <c:pt idx="6539">
                  <c:v>43373.500378356643</c:v>
                </c:pt>
                <c:pt idx="6540">
                  <c:v>43373.54204508102</c:v>
                </c:pt>
                <c:pt idx="6541">
                  <c:v>43373.583711805557</c:v>
                </c:pt>
                <c:pt idx="6542">
                  <c:v>43373.625378529985</c:v>
                </c:pt>
                <c:pt idx="6543">
                  <c:v>43373.667045254624</c:v>
                </c:pt>
                <c:pt idx="6544">
                  <c:v>43373.708711979169</c:v>
                </c:pt>
                <c:pt idx="6545">
                  <c:v>43373.750378703706</c:v>
                </c:pt>
                <c:pt idx="6546">
                  <c:v>43373.792045428236</c:v>
                </c:pt>
                <c:pt idx="6547">
                  <c:v>43373.83371215278</c:v>
                </c:pt>
                <c:pt idx="6548">
                  <c:v>43373.875378877317</c:v>
                </c:pt>
                <c:pt idx="6549">
                  <c:v>43373.917045601855</c:v>
                </c:pt>
                <c:pt idx="6550">
                  <c:v>43373.958712327243</c:v>
                </c:pt>
                <c:pt idx="6551">
                  <c:v>43374.000379051002</c:v>
                </c:pt>
                <c:pt idx="6552">
                  <c:v>43374.042045775466</c:v>
                </c:pt>
                <c:pt idx="6553">
                  <c:v>43374.083712499996</c:v>
                </c:pt>
                <c:pt idx="6554">
                  <c:v>43374.125379224541</c:v>
                </c:pt>
                <c:pt idx="6555">
                  <c:v>43374.167045949071</c:v>
                </c:pt>
                <c:pt idx="6556">
                  <c:v>43374.208712673586</c:v>
                </c:pt>
                <c:pt idx="6557">
                  <c:v>43374.2503793996</c:v>
                </c:pt>
                <c:pt idx="6558">
                  <c:v>43374.292046122675</c:v>
                </c:pt>
                <c:pt idx="6559">
                  <c:v>43374.333712847205</c:v>
                </c:pt>
                <c:pt idx="6560">
                  <c:v>43374.375379571757</c:v>
                </c:pt>
                <c:pt idx="6561">
                  <c:v>43374.417046296643</c:v>
                </c:pt>
                <c:pt idx="6562">
                  <c:v>43374.458713021013</c:v>
                </c:pt>
                <c:pt idx="6563">
                  <c:v>43374.500379745368</c:v>
                </c:pt>
                <c:pt idx="6564">
                  <c:v>43374.542046469913</c:v>
                </c:pt>
                <c:pt idx="6565">
                  <c:v>43374.583713194443</c:v>
                </c:pt>
                <c:pt idx="6566">
                  <c:v>43374.62537991898</c:v>
                </c:pt>
                <c:pt idx="6567">
                  <c:v>43374.667046643175</c:v>
                </c:pt>
                <c:pt idx="6568">
                  <c:v>43374.708713368062</c:v>
                </c:pt>
                <c:pt idx="6569">
                  <c:v>43374.750380092592</c:v>
                </c:pt>
                <c:pt idx="6570">
                  <c:v>43374.792046816976</c:v>
                </c:pt>
                <c:pt idx="6571">
                  <c:v>43374.833713541586</c:v>
                </c:pt>
                <c:pt idx="6572">
                  <c:v>43374.875380266196</c:v>
                </c:pt>
                <c:pt idx="6573">
                  <c:v>43374.91704699074</c:v>
                </c:pt>
                <c:pt idx="6574">
                  <c:v>43374.958713715278</c:v>
                </c:pt>
                <c:pt idx="6575">
                  <c:v>43375.000380439815</c:v>
                </c:pt>
                <c:pt idx="6576">
                  <c:v>43375.042047164352</c:v>
                </c:pt>
                <c:pt idx="6577">
                  <c:v>43375.083713888889</c:v>
                </c:pt>
                <c:pt idx="6578">
                  <c:v>43375.125380611265</c:v>
                </c:pt>
                <c:pt idx="6579">
                  <c:v>43375.167047337964</c:v>
                </c:pt>
                <c:pt idx="6580">
                  <c:v>43375.208714062501</c:v>
                </c:pt>
                <c:pt idx="6581">
                  <c:v>43375.250380786994</c:v>
                </c:pt>
                <c:pt idx="6582">
                  <c:v>43375.292047509996</c:v>
                </c:pt>
                <c:pt idx="6583">
                  <c:v>43375.333714236112</c:v>
                </c:pt>
                <c:pt idx="6584">
                  <c:v>43375.375380960584</c:v>
                </c:pt>
                <c:pt idx="6585">
                  <c:v>43375.417047685187</c:v>
                </c:pt>
                <c:pt idx="6586">
                  <c:v>43375.458714410212</c:v>
                </c:pt>
                <c:pt idx="6587">
                  <c:v>43375.500381134254</c:v>
                </c:pt>
                <c:pt idx="6588">
                  <c:v>43375.542047858798</c:v>
                </c:pt>
                <c:pt idx="6589">
                  <c:v>43375.583714583176</c:v>
                </c:pt>
                <c:pt idx="6590">
                  <c:v>43375.625381307575</c:v>
                </c:pt>
                <c:pt idx="6591">
                  <c:v>43375.667048032374</c:v>
                </c:pt>
                <c:pt idx="6592">
                  <c:v>43375.708714756947</c:v>
                </c:pt>
                <c:pt idx="6593">
                  <c:v>43375.750381481485</c:v>
                </c:pt>
                <c:pt idx="6594">
                  <c:v>43375.792048206022</c:v>
                </c:pt>
                <c:pt idx="6595">
                  <c:v>43375.833714930559</c:v>
                </c:pt>
                <c:pt idx="6596">
                  <c:v>43375.875381655074</c:v>
                </c:pt>
                <c:pt idx="6597">
                  <c:v>43375.917048379633</c:v>
                </c:pt>
                <c:pt idx="6598">
                  <c:v>43375.958715104243</c:v>
                </c:pt>
                <c:pt idx="6599">
                  <c:v>43376.0003818287</c:v>
                </c:pt>
                <c:pt idx="6600">
                  <c:v>43376.042048553194</c:v>
                </c:pt>
                <c:pt idx="6601">
                  <c:v>43376.083715277782</c:v>
                </c:pt>
                <c:pt idx="6602">
                  <c:v>43376.125382002174</c:v>
                </c:pt>
                <c:pt idx="6603">
                  <c:v>43376.167048726835</c:v>
                </c:pt>
                <c:pt idx="6604">
                  <c:v>43376.208715451387</c:v>
                </c:pt>
                <c:pt idx="6605">
                  <c:v>43376.250382175931</c:v>
                </c:pt>
                <c:pt idx="6606">
                  <c:v>43376.292048900454</c:v>
                </c:pt>
                <c:pt idx="6607">
                  <c:v>43376.333715624998</c:v>
                </c:pt>
                <c:pt idx="6608">
                  <c:v>43376.375382349543</c:v>
                </c:pt>
                <c:pt idx="6609">
                  <c:v>43376.417049074211</c:v>
                </c:pt>
                <c:pt idx="6610">
                  <c:v>43376.458715799243</c:v>
                </c:pt>
                <c:pt idx="6611">
                  <c:v>43376.500382523125</c:v>
                </c:pt>
                <c:pt idx="6612">
                  <c:v>43376.542049247691</c:v>
                </c:pt>
                <c:pt idx="6613">
                  <c:v>43376.583715972221</c:v>
                </c:pt>
                <c:pt idx="6614">
                  <c:v>43376.625382696584</c:v>
                </c:pt>
                <c:pt idx="6615">
                  <c:v>43376.667049421274</c:v>
                </c:pt>
                <c:pt idx="6616">
                  <c:v>43376.708716145833</c:v>
                </c:pt>
                <c:pt idx="6617">
                  <c:v>43376.75038287037</c:v>
                </c:pt>
                <c:pt idx="6618">
                  <c:v>43376.792049594907</c:v>
                </c:pt>
                <c:pt idx="6619">
                  <c:v>43376.833716319445</c:v>
                </c:pt>
                <c:pt idx="6620">
                  <c:v>43376.875383043982</c:v>
                </c:pt>
                <c:pt idx="6621">
                  <c:v>43376.917049768519</c:v>
                </c:pt>
                <c:pt idx="6622">
                  <c:v>43376.958716494679</c:v>
                </c:pt>
                <c:pt idx="6623">
                  <c:v>43377.000383217586</c:v>
                </c:pt>
                <c:pt idx="6624">
                  <c:v>43377.042049942203</c:v>
                </c:pt>
                <c:pt idx="6625">
                  <c:v>43377.083716666624</c:v>
                </c:pt>
                <c:pt idx="6626">
                  <c:v>43377.125383391176</c:v>
                </c:pt>
                <c:pt idx="6627">
                  <c:v>43377.167050115575</c:v>
                </c:pt>
                <c:pt idx="6628">
                  <c:v>43377.20871684028</c:v>
                </c:pt>
                <c:pt idx="6629">
                  <c:v>43377.250383564584</c:v>
                </c:pt>
                <c:pt idx="6630">
                  <c:v>43377.292050289354</c:v>
                </c:pt>
                <c:pt idx="6631">
                  <c:v>43377.333717013884</c:v>
                </c:pt>
                <c:pt idx="6632">
                  <c:v>43377.375383738428</c:v>
                </c:pt>
                <c:pt idx="6633">
                  <c:v>43377.417050463002</c:v>
                </c:pt>
                <c:pt idx="6634">
                  <c:v>43377.458717187612</c:v>
                </c:pt>
                <c:pt idx="6635">
                  <c:v>43377.500383912025</c:v>
                </c:pt>
                <c:pt idx="6636">
                  <c:v>43377.542050636592</c:v>
                </c:pt>
                <c:pt idx="6637">
                  <c:v>43377.583717361114</c:v>
                </c:pt>
                <c:pt idx="6638">
                  <c:v>43377.625384084975</c:v>
                </c:pt>
                <c:pt idx="6639">
                  <c:v>43377.667050810174</c:v>
                </c:pt>
                <c:pt idx="6640">
                  <c:v>43377.708717534704</c:v>
                </c:pt>
                <c:pt idx="6641">
                  <c:v>43377.750384259256</c:v>
                </c:pt>
                <c:pt idx="6642">
                  <c:v>43377.792050983575</c:v>
                </c:pt>
                <c:pt idx="6643">
                  <c:v>43377.83371770833</c:v>
                </c:pt>
                <c:pt idx="6644">
                  <c:v>43377.875384432868</c:v>
                </c:pt>
                <c:pt idx="6645">
                  <c:v>43377.917051157412</c:v>
                </c:pt>
                <c:pt idx="6646">
                  <c:v>43377.958717881942</c:v>
                </c:pt>
                <c:pt idx="6647">
                  <c:v>43378.000384606479</c:v>
                </c:pt>
                <c:pt idx="6648">
                  <c:v>43378.042051331016</c:v>
                </c:pt>
                <c:pt idx="6649">
                  <c:v>43378.083718055561</c:v>
                </c:pt>
                <c:pt idx="6650">
                  <c:v>43378.125384779974</c:v>
                </c:pt>
                <c:pt idx="6651">
                  <c:v>43378.167051504584</c:v>
                </c:pt>
                <c:pt idx="6652">
                  <c:v>43378.208718229202</c:v>
                </c:pt>
                <c:pt idx="6653">
                  <c:v>43378.250384953586</c:v>
                </c:pt>
                <c:pt idx="6654">
                  <c:v>43378.292051678225</c:v>
                </c:pt>
                <c:pt idx="6655">
                  <c:v>43378.333718402791</c:v>
                </c:pt>
                <c:pt idx="6656">
                  <c:v>43378.375385127314</c:v>
                </c:pt>
                <c:pt idx="6657">
                  <c:v>43378.417051851851</c:v>
                </c:pt>
                <c:pt idx="6658">
                  <c:v>43378.458718576643</c:v>
                </c:pt>
                <c:pt idx="6659">
                  <c:v>43378.500385300933</c:v>
                </c:pt>
                <c:pt idx="6660">
                  <c:v>43378.542052025463</c:v>
                </c:pt>
                <c:pt idx="6661">
                  <c:v>43378.58371875</c:v>
                </c:pt>
                <c:pt idx="6662">
                  <c:v>43378.625385474537</c:v>
                </c:pt>
                <c:pt idx="6663">
                  <c:v>43378.667052199082</c:v>
                </c:pt>
                <c:pt idx="6664">
                  <c:v>43378.708718923604</c:v>
                </c:pt>
                <c:pt idx="6665">
                  <c:v>43378.750385648149</c:v>
                </c:pt>
                <c:pt idx="6666">
                  <c:v>43378.792052372686</c:v>
                </c:pt>
                <c:pt idx="6667">
                  <c:v>43378.833719097223</c:v>
                </c:pt>
                <c:pt idx="6668">
                  <c:v>43378.875385821724</c:v>
                </c:pt>
                <c:pt idx="6669">
                  <c:v>43378.917052546298</c:v>
                </c:pt>
                <c:pt idx="6670">
                  <c:v>43378.958719271213</c:v>
                </c:pt>
                <c:pt idx="6671">
                  <c:v>43379.000385995372</c:v>
                </c:pt>
                <c:pt idx="6672">
                  <c:v>43379.042052719909</c:v>
                </c:pt>
                <c:pt idx="6673">
                  <c:v>43379.083719444643</c:v>
                </c:pt>
                <c:pt idx="6674">
                  <c:v>43379.125386168984</c:v>
                </c:pt>
                <c:pt idx="6675">
                  <c:v>43379.167052893521</c:v>
                </c:pt>
                <c:pt idx="6676">
                  <c:v>43379.208719618058</c:v>
                </c:pt>
                <c:pt idx="6677">
                  <c:v>43379.250386342603</c:v>
                </c:pt>
                <c:pt idx="6678">
                  <c:v>43379.292053067125</c:v>
                </c:pt>
                <c:pt idx="6679">
                  <c:v>43379.33371979167</c:v>
                </c:pt>
                <c:pt idx="6680">
                  <c:v>43379.375386516185</c:v>
                </c:pt>
                <c:pt idx="6681">
                  <c:v>43379.417053241013</c:v>
                </c:pt>
                <c:pt idx="6682">
                  <c:v>43379.458719965281</c:v>
                </c:pt>
                <c:pt idx="6683">
                  <c:v>43379.500386689804</c:v>
                </c:pt>
                <c:pt idx="6684">
                  <c:v>43379.542053414349</c:v>
                </c:pt>
                <c:pt idx="6685">
                  <c:v>43379.583720138886</c:v>
                </c:pt>
                <c:pt idx="6686">
                  <c:v>43379.625386861924</c:v>
                </c:pt>
                <c:pt idx="6687">
                  <c:v>43379.667053587924</c:v>
                </c:pt>
                <c:pt idx="6688">
                  <c:v>43379.708720312476</c:v>
                </c:pt>
                <c:pt idx="6689">
                  <c:v>43379.750387037035</c:v>
                </c:pt>
                <c:pt idx="6690">
                  <c:v>43379.792053760975</c:v>
                </c:pt>
                <c:pt idx="6691">
                  <c:v>43379.833720486109</c:v>
                </c:pt>
                <c:pt idx="6692">
                  <c:v>43379.875387210624</c:v>
                </c:pt>
                <c:pt idx="6693">
                  <c:v>43379.917053935191</c:v>
                </c:pt>
                <c:pt idx="6694">
                  <c:v>43379.958720659721</c:v>
                </c:pt>
                <c:pt idx="6695">
                  <c:v>43380.000387384258</c:v>
                </c:pt>
                <c:pt idx="6696">
                  <c:v>43380.042054109013</c:v>
                </c:pt>
                <c:pt idx="6697">
                  <c:v>43380.083720832976</c:v>
                </c:pt>
                <c:pt idx="6698">
                  <c:v>43380.125387556975</c:v>
                </c:pt>
                <c:pt idx="6699">
                  <c:v>43380.167054282407</c:v>
                </c:pt>
                <c:pt idx="6700">
                  <c:v>43380.208721006944</c:v>
                </c:pt>
                <c:pt idx="6701">
                  <c:v>43380.250387731474</c:v>
                </c:pt>
                <c:pt idx="6702">
                  <c:v>43380.292054456018</c:v>
                </c:pt>
                <c:pt idx="6703">
                  <c:v>43380.333721180556</c:v>
                </c:pt>
                <c:pt idx="6704">
                  <c:v>43380.375387905086</c:v>
                </c:pt>
                <c:pt idx="6705">
                  <c:v>43380.41705462963</c:v>
                </c:pt>
                <c:pt idx="6706">
                  <c:v>43380.458721354211</c:v>
                </c:pt>
                <c:pt idx="6707">
                  <c:v>43380.500388078712</c:v>
                </c:pt>
                <c:pt idx="6708">
                  <c:v>43380.542054803234</c:v>
                </c:pt>
                <c:pt idx="6709">
                  <c:v>43380.583721527575</c:v>
                </c:pt>
                <c:pt idx="6710">
                  <c:v>43380.625388252185</c:v>
                </c:pt>
                <c:pt idx="6711">
                  <c:v>43380.667054976853</c:v>
                </c:pt>
                <c:pt idx="6712">
                  <c:v>43380.708721700976</c:v>
                </c:pt>
                <c:pt idx="6713">
                  <c:v>43380.750388425942</c:v>
                </c:pt>
                <c:pt idx="6714">
                  <c:v>43380.792055150465</c:v>
                </c:pt>
                <c:pt idx="6715">
                  <c:v>43380.833721874995</c:v>
                </c:pt>
                <c:pt idx="6716">
                  <c:v>43380.875388599539</c:v>
                </c:pt>
                <c:pt idx="6717">
                  <c:v>43380.917055325212</c:v>
                </c:pt>
                <c:pt idx="6718">
                  <c:v>43380.958722048643</c:v>
                </c:pt>
                <c:pt idx="6719">
                  <c:v>43381.000388773151</c:v>
                </c:pt>
                <c:pt idx="6720">
                  <c:v>43381.042055499303</c:v>
                </c:pt>
                <c:pt idx="6721">
                  <c:v>43381.083722222225</c:v>
                </c:pt>
                <c:pt idx="6722">
                  <c:v>43381.125388946755</c:v>
                </c:pt>
                <c:pt idx="6723">
                  <c:v>43381.167055671176</c:v>
                </c:pt>
                <c:pt idx="6724">
                  <c:v>43381.208722395837</c:v>
                </c:pt>
                <c:pt idx="6725">
                  <c:v>43381.250389120367</c:v>
                </c:pt>
                <c:pt idx="6726">
                  <c:v>43381.292055844911</c:v>
                </c:pt>
                <c:pt idx="6727">
                  <c:v>43381.333722568976</c:v>
                </c:pt>
                <c:pt idx="6728">
                  <c:v>43381.375389293993</c:v>
                </c:pt>
                <c:pt idx="6729">
                  <c:v>43381.417056018603</c:v>
                </c:pt>
                <c:pt idx="6730">
                  <c:v>43381.458722743053</c:v>
                </c:pt>
                <c:pt idx="6731">
                  <c:v>43381.50038946759</c:v>
                </c:pt>
                <c:pt idx="6732">
                  <c:v>43381.542056193211</c:v>
                </c:pt>
                <c:pt idx="6733">
                  <c:v>43381.583722916585</c:v>
                </c:pt>
                <c:pt idx="6734">
                  <c:v>43381.625389640976</c:v>
                </c:pt>
                <c:pt idx="6735">
                  <c:v>43381.667056365724</c:v>
                </c:pt>
                <c:pt idx="6736">
                  <c:v>43381.708723090276</c:v>
                </c:pt>
                <c:pt idx="6737">
                  <c:v>43381.750389814806</c:v>
                </c:pt>
                <c:pt idx="6738">
                  <c:v>43381.792056539176</c:v>
                </c:pt>
                <c:pt idx="6739">
                  <c:v>43381.833723263575</c:v>
                </c:pt>
                <c:pt idx="6740">
                  <c:v>43381.875389988432</c:v>
                </c:pt>
                <c:pt idx="6741">
                  <c:v>43381.917056712962</c:v>
                </c:pt>
                <c:pt idx="6742">
                  <c:v>43381.958723437499</c:v>
                </c:pt>
                <c:pt idx="6743">
                  <c:v>43382.000390162037</c:v>
                </c:pt>
                <c:pt idx="6744">
                  <c:v>43382.042056886603</c:v>
                </c:pt>
                <c:pt idx="6745">
                  <c:v>43382.083723609976</c:v>
                </c:pt>
                <c:pt idx="6746">
                  <c:v>43382.125390335576</c:v>
                </c:pt>
                <c:pt idx="6747">
                  <c:v>43382.167057060185</c:v>
                </c:pt>
                <c:pt idx="6748">
                  <c:v>43382.208723784584</c:v>
                </c:pt>
                <c:pt idx="6749">
                  <c:v>43382.250390509224</c:v>
                </c:pt>
                <c:pt idx="6750">
                  <c:v>43382.292057233775</c:v>
                </c:pt>
                <c:pt idx="6751">
                  <c:v>43382.333723958334</c:v>
                </c:pt>
                <c:pt idx="6752">
                  <c:v>43382.375390682872</c:v>
                </c:pt>
                <c:pt idx="6753">
                  <c:v>43382.417057407612</c:v>
                </c:pt>
                <c:pt idx="6754">
                  <c:v>43382.458724131946</c:v>
                </c:pt>
                <c:pt idx="6755">
                  <c:v>43382.500390856483</c:v>
                </c:pt>
                <c:pt idx="6756">
                  <c:v>43382.54205758102</c:v>
                </c:pt>
                <c:pt idx="6757">
                  <c:v>43382.583724305558</c:v>
                </c:pt>
                <c:pt idx="6758">
                  <c:v>43382.625391029986</c:v>
                </c:pt>
                <c:pt idx="6759">
                  <c:v>43382.667057754625</c:v>
                </c:pt>
                <c:pt idx="6760">
                  <c:v>43382.708724479169</c:v>
                </c:pt>
                <c:pt idx="6761">
                  <c:v>43382.750391203706</c:v>
                </c:pt>
                <c:pt idx="6762">
                  <c:v>43382.792057928244</c:v>
                </c:pt>
                <c:pt idx="6763">
                  <c:v>43382.833724652774</c:v>
                </c:pt>
                <c:pt idx="6764">
                  <c:v>43382.875391377318</c:v>
                </c:pt>
                <c:pt idx="6765">
                  <c:v>43382.917058101862</c:v>
                </c:pt>
                <c:pt idx="6766">
                  <c:v>43382.958724826392</c:v>
                </c:pt>
                <c:pt idx="6767">
                  <c:v>43383.000391550922</c:v>
                </c:pt>
                <c:pt idx="6768">
                  <c:v>43383.042058275612</c:v>
                </c:pt>
                <c:pt idx="6769">
                  <c:v>43383.083724999997</c:v>
                </c:pt>
                <c:pt idx="6770">
                  <c:v>43383.125391724534</c:v>
                </c:pt>
                <c:pt idx="6771">
                  <c:v>43383.167058449093</c:v>
                </c:pt>
                <c:pt idx="6772">
                  <c:v>43383.208725173594</c:v>
                </c:pt>
                <c:pt idx="6773">
                  <c:v>43383.250391898211</c:v>
                </c:pt>
                <c:pt idx="6774">
                  <c:v>43383.292058622676</c:v>
                </c:pt>
                <c:pt idx="6775">
                  <c:v>43383.33372534722</c:v>
                </c:pt>
                <c:pt idx="6776">
                  <c:v>43383.375392071757</c:v>
                </c:pt>
                <c:pt idx="6777">
                  <c:v>43383.417058797211</c:v>
                </c:pt>
                <c:pt idx="6778">
                  <c:v>43383.458725520832</c:v>
                </c:pt>
                <c:pt idx="6779">
                  <c:v>43383.500392245369</c:v>
                </c:pt>
                <c:pt idx="6780">
                  <c:v>43383.542058969913</c:v>
                </c:pt>
                <c:pt idx="6781">
                  <c:v>43383.583725694436</c:v>
                </c:pt>
                <c:pt idx="6782">
                  <c:v>43383.62539241898</c:v>
                </c:pt>
                <c:pt idx="6783">
                  <c:v>43383.667059143518</c:v>
                </c:pt>
                <c:pt idx="6784">
                  <c:v>43383.708725868055</c:v>
                </c:pt>
                <c:pt idx="6785">
                  <c:v>43383.750392592592</c:v>
                </c:pt>
                <c:pt idx="6786">
                  <c:v>43383.792059317129</c:v>
                </c:pt>
                <c:pt idx="6787">
                  <c:v>43383.833726041594</c:v>
                </c:pt>
                <c:pt idx="6788">
                  <c:v>43383.875392766204</c:v>
                </c:pt>
                <c:pt idx="6789">
                  <c:v>43383.917059491243</c:v>
                </c:pt>
                <c:pt idx="6790">
                  <c:v>43383.958726215278</c:v>
                </c:pt>
                <c:pt idx="6791">
                  <c:v>43384.000392939815</c:v>
                </c:pt>
                <c:pt idx="6792">
                  <c:v>43384.042059664353</c:v>
                </c:pt>
                <c:pt idx="6793">
                  <c:v>43384.08372638889</c:v>
                </c:pt>
                <c:pt idx="6794">
                  <c:v>43384.125393112976</c:v>
                </c:pt>
                <c:pt idx="6795">
                  <c:v>43384.167059837964</c:v>
                </c:pt>
                <c:pt idx="6796">
                  <c:v>43384.208726562174</c:v>
                </c:pt>
                <c:pt idx="6797">
                  <c:v>43384.250393287039</c:v>
                </c:pt>
                <c:pt idx="6798">
                  <c:v>43384.29206001007</c:v>
                </c:pt>
                <c:pt idx="6799">
                  <c:v>43384.333726736106</c:v>
                </c:pt>
                <c:pt idx="6800">
                  <c:v>43384.37539346065</c:v>
                </c:pt>
                <c:pt idx="6801">
                  <c:v>43384.417060185187</c:v>
                </c:pt>
                <c:pt idx="6802">
                  <c:v>43384.458726909732</c:v>
                </c:pt>
                <c:pt idx="6803">
                  <c:v>43384.500393634255</c:v>
                </c:pt>
                <c:pt idx="6804">
                  <c:v>43384.542060358799</c:v>
                </c:pt>
                <c:pt idx="6805">
                  <c:v>43384.583727083176</c:v>
                </c:pt>
                <c:pt idx="6806">
                  <c:v>43384.625393807575</c:v>
                </c:pt>
                <c:pt idx="6807">
                  <c:v>43384.66706053057</c:v>
                </c:pt>
                <c:pt idx="6808">
                  <c:v>43384.708727256948</c:v>
                </c:pt>
                <c:pt idx="6809">
                  <c:v>43384.750393981478</c:v>
                </c:pt>
                <c:pt idx="6810">
                  <c:v>43384.792060704975</c:v>
                </c:pt>
                <c:pt idx="6811">
                  <c:v>43384.833727430552</c:v>
                </c:pt>
                <c:pt idx="6812">
                  <c:v>43384.875394155089</c:v>
                </c:pt>
                <c:pt idx="6813">
                  <c:v>43384.917060879627</c:v>
                </c:pt>
                <c:pt idx="6814">
                  <c:v>43384.958727604193</c:v>
                </c:pt>
                <c:pt idx="6815">
                  <c:v>43385.000394329043</c:v>
                </c:pt>
                <c:pt idx="6816">
                  <c:v>43385.042061053224</c:v>
                </c:pt>
                <c:pt idx="6817">
                  <c:v>43385.083727777775</c:v>
                </c:pt>
                <c:pt idx="6818">
                  <c:v>43385.125394502174</c:v>
                </c:pt>
                <c:pt idx="6819">
                  <c:v>43385.16706122685</c:v>
                </c:pt>
                <c:pt idx="6820">
                  <c:v>43385.208727951176</c:v>
                </c:pt>
                <c:pt idx="6821">
                  <c:v>43385.250394675932</c:v>
                </c:pt>
                <c:pt idx="6822">
                  <c:v>43385.292061400454</c:v>
                </c:pt>
                <c:pt idx="6823">
                  <c:v>43385.333728124999</c:v>
                </c:pt>
                <c:pt idx="6824">
                  <c:v>43385.375394849543</c:v>
                </c:pt>
                <c:pt idx="6825">
                  <c:v>43385.417061574073</c:v>
                </c:pt>
                <c:pt idx="6826">
                  <c:v>43385.458728299243</c:v>
                </c:pt>
                <c:pt idx="6827">
                  <c:v>43385.500395023148</c:v>
                </c:pt>
                <c:pt idx="6828">
                  <c:v>43385.542061747685</c:v>
                </c:pt>
                <c:pt idx="6829">
                  <c:v>43385.583728472222</c:v>
                </c:pt>
                <c:pt idx="6830">
                  <c:v>43385.625395196759</c:v>
                </c:pt>
                <c:pt idx="6831">
                  <c:v>43385.667061920984</c:v>
                </c:pt>
                <c:pt idx="6832">
                  <c:v>43385.708728645834</c:v>
                </c:pt>
                <c:pt idx="6833">
                  <c:v>43385.750395370393</c:v>
                </c:pt>
                <c:pt idx="6834">
                  <c:v>43385.792062094908</c:v>
                </c:pt>
                <c:pt idx="6835">
                  <c:v>43385.833728819176</c:v>
                </c:pt>
                <c:pt idx="6836">
                  <c:v>43385.875395543982</c:v>
                </c:pt>
                <c:pt idx="6837">
                  <c:v>43385.917062268541</c:v>
                </c:pt>
                <c:pt idx="6838">
                  <c:v>43385.958728993093</c:v>
                </c:pt>
                <c:pt idx="6839">
                  <c:v>43386.000395717594</c:v>
                </c:pt>
                <c:pt idx="6840">
                  <c:v>43386.042062442211</c:v>
                </c:pt>
                <c:pt idx="6841">
                  <c:v>43386.083729166654</c:v>
                </c:pt>
                <c:pt idx="6842">
                  <c:v>43386.125395891184</c:v>
                </c:pt>
                <c:pt idx="6843">
                  <c:v>43386.167062614113</c:v>
                </c:pt>
                <c:pt idx="6844">
                  <c:v>43386.20872934028</c:v>
                </c:pt>
                <c:pt idx="6845">
                  <c:v>43386.250396064817</c:v>
                </c:pt>
                <c:pt idx="6846">
                  <c:v>43386.292062788976</c:v>
                </c:pt>
                <c:pt idx="6847">
                  <c:v>43386.333729512975</c:v>
                </c:pt>
                <c:pt idx="6848">
                  <c:v>43386.375396238443</c:v>
                </c:pt>
                <c:pt idx="6849">
                  <c:v>43386.417062962966</c:v>
                </c:pt>
                <c:pt idx="6850">
                  <c:v>43386.458729687503</c:v>
                </c:pt>
                <c:pt idx="6851">
                  <c:v>43386.500396412041</c:v>
                </c:pt>
                <c:pt idx="6852">
                  <c:v>43386.542063136592</c:v>
                </c:pt>
                <c:pt idx="6853">
                  <c:v>43386.583729860984</c:v>
                </c:pt>
                <c:pt idx="6854">
                  <c:v>43386.625396584976</c:v>
                </c:pt>
                <c:pt idx="6855">
                  <c:v>43386.667063310175</c:v>
                </c:pt>
                <c:pt idx="6856">
                  <c:v>43386.708730034705</c:v>
                </c:pt>
                <c:pt idx="6857">
                  <c:v>43386.750396759257</c:v>
                </c:pt>
                <c:pt idx="6858">
                  <c:v>43386.792063483575</c:v>
                </c:pt>
                <c:pt idx="6859">
                  <c:v>43386.833730208331</c:v>
                </c:pt>
                <c:pt idx="6860">
                  <c:v>43386.875396932868</c:v>
                </c:pt>
                <c:pt idx="6861">
                  <c:v>43386.917063657405</c:v>
                </c:pt>
                <c:pt idx="6862">
                  <c:v>43386.958730381943</c:v>
                </c:pt>
                <c:pt idx="6863">
                  <c:v>43387.000397106603</c:v>
                </c:pt>
                <c:pt idx="6864">
                  <c:v>43387.042063830995</c:v>
                </c:pt>
                <c:pt idx="6865">
                  <c:v>43387.083730555554</c:v>
                </c:pt>
                <c:pt idx="6866">
                  <c:v>43387.125397280084</c:v>
                </c:pt>
                <c:pt idx="6867">
                  <c:v>43387.167064004585</c:v>
                </c:pt>
                <c:pt idx="6868">
                  <c:v>43387.208730729166</c:v>
                </c:pt>
                <c:pt idx="6869">
                  <c:v>43387.250397453703</c:v>
                </c:pt>
                <c:pt idx="6870">
                  <c:v>43387.292064178226</c:v>
                </c:pt>
                <c:pt idx="6871">
                  <c:v>43387.333730902777</c:v>
                </c:pt>
                <c:pt idx="6872">
                  <c:v>43387.375397627315</c:v>
                </c:pt>
                <c:pt idx="6873">
                  <c:v>43387.417064351852</c:v>
                </c:pt>
                <c:pt idx="6874">
                  <c:v>43387.458731077211</c:v>
                </c:pt>
                <c:pt idx="6875">
                  <c:v>43387.500397800941</c:v>
                </c:pt>
                <c:pt idx="6876">
                  <c:v>43387.542064525464</c:v>
                </c:pt>
                <c:pt idx="6877">
                  <c:v>43387.583731250001</c:v>
                </c:pt>
                <c:pt idx="6878">
                  <c:v>43387.625397974538</c:v>
                </c:pt>
                <c:pt idx="6879">
                  <c:v>43387.667064699075</c:v>
                </c:pt>
                <c:pt idx="6880">
                  <c:v>43387.708731423605</c:v>
                </c:pt>
                <c:pt idx="6881">
                  <c:v>43387.750398149212</c:v>
                </c:pt>
                <c:pt idx="6882">
                  <c:v>43387.792064872585</c:v>
                </c:pt>
                <c:pt idx="6883">
                  <c:v>43387.833731597224</c:v>
                </c:pt>
                <c:pt idx="6884">
                  <c:v>43387.875398321761</c:v>
                </c:pt>
                <c:pt idx="6885">
                  <c:v>43387.917065046298</c:v>
                </c:pt>
                <c:pt idx="6886">
                  <c:v>43387.958731770843</c:v>
                </c:pt>
                <c:pt idx="6887">
                  <c:v>43388.000398495613</c:v>
                </c:pt>
                <c:pt idx="6888">
                  <c:v>43388.04206521991</c:v>
                </c:pt>
                <c:pt idx="6889">
                  <c:v>43388.083731944447</c:v>
                </c:pt>
                <c:pt idx="6890">
                  <c:v>43388.125398668984</c:v>
                </c:pt>
                <c:pt idx="6891">
                  <c:v>43388.167065393522</c:v>
                </c:pt>
                <c:pt idx="6892">
                  <c:v>43388.208732118059</c:v>
                </c:pt>
                <c:pt idx="6893">
                  <c:v>43388.250398842603</c:v>
                </c:pt>
                <c:pt idx="6894">
                  <c:v>43388.292065565838</c:v>
                </c:pt>
                <c:pt idx="6895">
                  <c:v>43388.333732291656</c:v>
                </c:pt>
                <c:pt idx="6896">
                  <c:v>43388.3753990162</c:v>
                </c:pt>
                <c:pt idx="6897">
                  <c:v>43388.417065740738</c:v>
                </c:pt>
                <c:pt idx="6898">
                  <c:v>43388.458732465282</c:v>
                </c:pt>
                <c:pt idx="6899">
                  <c:v>43388.500399189812</c:v>
                </c:pt>
                <c:pt idx="6900">
                  <c:v>43388.542065914335</c:v>
                </c:pt>
                <c:pt idx="6901">
                  <c:v>43388.583732638886</c:v>
                </c:pt>
                <c:pt idx="6902">
                  <c:v>43388.625399363424</c:v>
                </c:pt>
                <c:pt idx="6903">
                  <c:v>43388.667066087954</c:v>
                </c:pt>
                <c:pt idx="6904">
                  <c:v>43388.708732812484</c:v>
                </c:pt>
                <c:pt idx="6905">
                  <c:v>43388.750399537035</c:v>
                </c:pt>
                <c:pt idx="6906">
                  <c:v>43388.792066260976</c:v>
                </c:pt>
                <c:pt idx="6907">
                  <c:v>43388.83373298611</c:v>
                </c:pt>
                <c:pt idx="6908">
                  <c:v>43388.875399710625</c:v>
                </c:pt>
                <c:pt idx="6909">
                  <c:v>43388.917066435191</c:v>
                </c:pt>
                <c:pt idx="6910">
                  <c:v>43388.958733159743</c:v>
                </c:pt>
                <c:pt idx="6911">
                  <c:v>43389.000399884259</c:v>
                </c:pt>
                <c:pt idx="6912">
                  <c:v>43389.042066608796</c:v>
                </c:pt>
                <c:pt idx="6913">
                  <c:v>43389.083733333326</c:v>
                </c:pt>
                <c:pt idx="6914">
                  <c:v>43389.125400056975</c:v>
                </c:pt>
                <c:pt idx="6915">
                  <c:v>43389.167066782175</c:v>
                </c:pt>
                <c:pt idx="6916">
                  <c:v>43389.208733506945</c:v>
                </c:pt>
                <c:pt idx="6917">
                  <c:v>43389.250400231474</c:v>
                </c:pt>
                <c:pt idx="6918">
                  <c:v>43389.292066956004</c:v>
                </c:pt>
                <c:pt idx="6919">
                  <c:v>43389.333733680556</c:v>
                </c:pt>
                <c:pt idx="6920">
                  <c:v>43389.375400405086</c:v>
                </c:pt>
                <c:pt idx="6921">
                  <c:v>43389.417067129631</c:v>
                </c:pt>
                <c:pt idx="6922">
                  <c:v>43389.458733854211</c:v>
                </c:pt>
                <c:pt idx="6923">
                  <c:v>43389.500400578705</c:v>
                </c:pt>
                <c:pt idx="6924">
                  <c:v>43389.542067303235</c:v>
                </c:pt>
                <c:pt idx="6925">
                  <c:v>43389.583734027779</c:v>
                </c:pt>
                <c:pt idx="6926">
                  <c:v>43389.62540075057</c:v>
                </c:pt>
                <c:pt idx="6927">
                  <c:v>43389.667067476861</c:v>
                </c:pt>
                <c:pt idx="6928">
                  <c:v>43389.708734201384</c:v>
                </c:pt>
                <c:pt idx="6929">
                  <c:v>43389.750400925928</c:v>
                </c:pt>
                <c:pt idx="6930">
                  <c:v>43389.792067650174</c:v>
                </c:pt>
                <c:pt idx="6931">
                  <c:v>43389.833734375003</c:v>
                </c:pt>
                <c:pt idx="6932">
                  <c:v>43389.87540109954</c:v>
                </c:pt>
                <c:pt idx="6933">
                  <c:v>43389.917067824092</c:v>
                </c:pt>
                <c:pt idx="6934">
                  <c:v>43389.958734548643</c:v>
                </c:pt>
                <c:pt idx="6935">
                  <c:v>43390.000401273152</c:v>
                </c:pt>
                <c:pt idx="6936">
                  <c:v>43390.042067997689</c:v>
                </c:pt>
                <c:pt idx="6937">
                  <c:v>43390.083734722204</c:v>
                </c:pt>
                <c:pt idx="6938">
                  <c:v>43390.125401446756</c:v>
                </c:pt>
                <c:pt idx="6939">
                  <c:v>43390.167068171184</c:v>
                </c:pt>
                <c:pt idx="6940">
                  <c:v>43390.20873489583</c:v>
                </c:pt>
                <c:pt idx="6941">
                  <c:v>43390.250401620324</c:v>
                </c:pt>
                <c:pt idx="6942">
                  <c:v>43390.292068344912</c:v>
                </c:pt>
                <c:pt idx="6943">
                  <c:v>43390.333735069435</c:v>
                </c:pt>
                <c:pt idx="6944">
                  <c:v>43390.375401793979</c:v>
                </c:pt>
                <c:pt idx="6945">
                  <c:v>43390.417068518516</c:v>
                </c:pt>
                <c:pt idx="6946">
                  <c:v>43390.458735243243</c:v>
                </c:pt>
                <c:pt idx="6947">
                  <c:v>43390.500401967576</c:v>
                </c:pt>
                <c:pt idx="6948">
                  <c:v>43390.542068692142</c:v>
                </c:pt>
                <c:pt idx="6949">
                  <c:v>43390.583735416665</c:v>
                </c:pt>
                <c:pt idx="6950">
                  <c:v>43390.625402140984</c:v>
                </c:pt>
                <c:pt idx="6951">
                  <c:v>43390.667068864976</c:v>
                </c:pt>
                <c:pt idx="6952">
                  <c:v>43390.708735590277</c:v>
                </c:pt>
                <c:pt idx="6953">
                  <c:v>43390.750402314814</c:v>
                </c:pt>
                <c:pt idx="6954">
                  <c:v>43390.792069039184</c:v>
                </c:pt>
                <c:pt idx="6955">
                  <c:v>43390.833735763874</c:v>
                </c:pt>
                <c:pt idx="6956">
                  <c:v>43390.875402488433</c:v>
                </c:pt>
                <c:pt idx="6957">
                  <c:v>43390.917069212963</c:v>
                </c:pt>
                <c:pt idx="6958">
                  <c:v>43390.958735937602</c:v>
                </c:pt>
                <c:pt idx="6959">
                  <c:v>43391.000402660975</c:v>
                </c:pt>
                <c:pt idx="6960">
                  <c:v>43391.042069386611</c:v>
                </c:pt>
                <c:pt idx="6961">
                  <c:v>43391.083736111104</c:v>
                </c:pt>
                <c:pt idx="6962">
                  <c:v>43391.125402834143</c:v>
                </c:pt>
                <c:pt idx="6963">
                  <c:v>43391.167069559975</c:v>
                </c:pt>
                <c:pt idx="6964">
                  <c:v>43391.208736284723</c:v>
                </c:pt>
                <c:pt idx="6965">
                  <c:v>43391.250403009224</c:v>
                </c:pt>
                <c:pt idx="6966">
                  <c:v>43391.292069732976</c:v>
                </c:pt>
                <c:pt idx="6967">
                  <c:v>43391.333736458342</c:v>
                </c:pt>
                <c:pt idx="6968">
                  <c:v>43391.375403182872</c:v>
                </c:pt>
                <c:pt idx="6969">
                  <c:v>43391.417069907409</c:v>
                </c:pt>
                <c:pt idx="6970">
                  <c:v>43391.458736631947</c:v>
                </c:pt>
                <c:pt idx="6971">
                  <c:v>43391.500403356491</c:v>
                </c:pt>
                <c:pt idx="6972">
                  <c:v>43391.542070081021</c:v>
                </c:pt>
                <c:pt idx="6973">
                  <c:v>43391.583736805558</c:v>
                </c:pt>
                <c:pt idx="6974">
                  <c:v>43391.625403528975</c:v>
                </c:pt>
                <c:pt idx="6975">
                  <c:v>43391.667070254625</c:v>
                </c:pt>
                <c:pt idx="6976">
                  <c:v>43391.708736979192</c:v>
                </c:pt>
                <c:pt idx="6977">
                  <c:v>43391.750403703576</c:v>
                </c:pt>
                <c:pt idx="6978">
                  <c:v>43391.792070428244</c:v>
                </c:pt>
                <c:pt idx="6979">
                  <c:v>43391.833737152781</c:v>
                </c:pt>
                <c:pt idx="6980">
                  <c:v>43391.875403877304</c:v>
                </c:pt>
                <c:pt idx="6981">
                  <c:v>43391.917070601834</c:v>
                </c:pt>
                <c:pt idx="6982">
                  <c:v>43391.958737327819</c:v>
                </c:pt>
                <c:pt idx="6983">
                  <c:v>43392.000404050923</c:v>
                </c:pt>
                <c:pt idx="6984">
                  <c:v>43392.04207077546</c:v>
                </c:pt>
                <c:pt idx="6985">
                  <c:v>43392.083737500005</c:v>
                </c:pt>
                <c:pt idx="6986">
                  <c:v>43392.125404224535</c:v>
                </c:pt>
                <c:pt idx="6987">
                  <c:v>43392.167070949072</c:v>
                </c:pt>
                <c:pt idx="6988">
                  <c:v>43392.208737673594</c:v>
                </c:pt>
                <c:pt idx="6989">
                  <c:v>43392.250404398212</c:v>
                </c:pt>
                <c:pt idx="6990">
                  <c:v>43392.292071122676</c:v>
                </c:pt>
                <c:pt idx="6991">
                  <c:v>43392.333737847221</c:v>
                </c:pt>
                <c:pt idx="6992">
                  <c:v>43392.375404571576</c:v>
                </c:pt>
                <c:pt idx="6993">
                  <c:v>43392.417071297212</c:v>
                </c:pt>
                <c:pt idx="6994">
                  <c:v>43392.458738021043</c:v>
                </c:pt>
                <c:pt idx="6995">
                  <c:v>43392.500404745355</c:v>
                </c:pt>
                <c:pt idx="6996">
                  <c:v>43392.542071469943</c:v>
                </c:pt>
                <c:pt idx="6997">
                  <c:v>43392.583738194611</c:v>
                </c:pt>
                <c:pt idx="6998">
                  <c:v>43392.625404918974</c:v>
                </c:pt>
                <c:pt idx="6999">
                  <c:v>43392.667071643504</c:v>
                </c:pt>
                <c:pt idx="7000">
                  <c:v>43392.708738368063</c:v>
                </c:pt>
                <c:pt idx="7001">
                  <c:v>43392.750405092593</c:v>
                </c:pt>
                <c:pt idx="7002">
                  <c:v>43392.792071816984</c:v>
                </c:pt>
                <c:pt idx="7003">
                  <c:v>43392.833738541594</c:v>
                </c:pt>
                <c:pt idx="7004">
                  <c:v>43392.875405266204</c:v>
                </c:pt>
                <c:pt idx="7005">
                  <c:v>43392.917071990742</c:v>
                </c:pt>
                <c:pt idx="7006">
                  <c:v>43392.958738715279</c:v>
                </c:pt>
                <c:pt idx="7007">
                  <c:v>43393.000405439816</c:v>
                </c:pt>
                <c:pt idx="7008">
                  <c:v>43393.042072164353</c:v>
                </c:pt>
                <c:pt idx="7009">
                  <c:v>43393.08373888889</c:v>
                </c:pt>
                <c:pt idx="7010">
                  <c:v>43393.12540561147</c:v>
                </c:pt>
                <c:pt idx="7011">
                  <c:v>43393.167072337965</c:v>
                </c:pt>
                <c:pt idx="7012">
                  <c:v>43393.208739062502</c:v>
                </c:pt>
                <c:pt idx="7013">
                  <c:v>43393.250405787025</c:v>
                </c:pt>
                <c:pt idx="7014">
                  <c:v>43393.292072510114</c:v>
                </c:pt>
                <c:pt idx="7015">
                  <c:v>43393.333739236143</c:v>
                </c:pt>
                <c:pt idx="7016">
                  <c:v>43393.375405960585</c:v>
                </c:pt>
                <c:pt idx="7017">
                  <c:v>43393.417072685188</c:v>
                </c:pt>
                <c:pt idx="7018">
                  <c:v>43393.458739410213</c:v>
                </c:pt>
                <c:pt idx="7019">
                  <c:v>43393.500406134255</c:v>
                </c:pt>
                <c:pt idx="7020">
                  <c:v>43393.542072858843</c:v>
                </c:pt>
                <c:pt idx="7021">
                  <c:v>43393.583739583184</c:v>
                </c:pt>
                <c:pt idx="7022">
                  <c:v>43393.625406307576</c:v>
                </c:pt>
                <c:pt idx="7023">
                  <c:v>43393.667073032404</c:v>
                </c:pt>
                <c:pt idx="7024">
                  <c:v>43393.708739756941</c:v>
                </c:pt>
                <c:pt idx="7025">
                  <c:v>43393.750406481478</c:v>
                </c:pt>
                <c:pt idx="7026">
                  <c:v>43393.792073206016</c:v>
                </c:pt>
                <c:pt idx="7027">
                  <c:v>43393.833739930553</c:v>
                </c:pt>
                <c:pt idx="7028">
                  <c:v>43393.875406655075</c:v>
                </c:pt>
                <c:pt idx="7029">
                  <c:v>43393.917073379642</c:v>
                </c:pt>
                <c:pt idx="7030">
                  <c:v>43393.958740104201</c:v>
                </c:pt>
                <c:pt idx="7031">
                  <c:v>43394.000406828702</c:v>
                </c:pt>
                <c:pt idx="7032">
                  <c:v>43394.042073553224</c:v>
                </c:pt>
                <c:pt idx="7033">
                  <c:v>43394.083740277776</c:v>
                </c:pt>
                <c:pt idx="7034">
                  <c:v>43394.125407002175</c:v>
                </c:pt>
                <c:pt idx="7035">
                  <c:v>43394.167073726851</c:v>
                </c:pt>
                <c:pt idx="7036">
                  <c:v>43394.208740451184</c:v>
                </c:pt>
                <c:pt idx="7037">
                  <c:v>43394.250407175932</c:v>
                </c:pt>
                <c:pt idx="7038">
                  <c:v>43394.292073900455</c:v>
                </c:pt>
                <c:pt idx="7039">
                  <c:v>43394.333740624985</c:v>
                </c:pt>
                <c:pt idx="7040">
                  <c:v>43394.375407349602</c:v>
                </c:pt>
                <c:pt idx="7041">
                  <c:v>43394.417074074212</c:v>
                </c:pt>
                <c:pt idx="7042">
                  <c:v>43394.458740798611</c:v>
                </c:pt>
                <c:pt idx="7043">
                  <c:v>43394.500407523134</c:v>
                </c:pt>
                <c:pt idx="7044">
                  <c:v>43394.542074247693</c:v>
                </c:pt>
                <c:pt idx="7045">
                  <c:v>43394.583740972186</c:v>
                </c:pt>
                <c:pt idx="7046">
                  <c:v>43394.625407696585</c:v>
                </c:pt>
                <c:pt idx="7047">
                  <c:v>43394.667074421275</c:v>
                </c:pt>
                <c:pt idx="7048">
                  <c:v>43394.708741145834</c:v>
                </c:pt>
                <c:pt idx="7049">
                  <c:v>43394.750407870371</c:v>
                </c:pt>
                <c:pt idx="7050">
                  <c:v>43394.792074594909</c:v>
                </c:pt>
                <c:pt idx="7051">
                  <c:v>43394.833741319424</c:v>
                </c:pt>
                <c:pt idx="7052">
                  <c:v>43394.875408043983</c:v>
                </c:pt>
                <c:pt idx="7053">
                  <c:v>43394.917074768542</c:v>
                </c:pt>
                <c:pt idx="7054">
                  <c:v>43394.958741493203</c:v>
                </c:pt>
                <c:pt idx="7055">
                  <c:v>43395.000408217595</c:v>
                </c:pt>
                <c:pt idx="7056">
                  <c:v>43395.042074942212</c:v>
                </c:pt>
                <c:pt idx="7057">
                  <c:v>43395.083741666574</c:v>
                </c:pt>
                <c:pt idx="7058">
                  <c:v>43395.125408391184</c:v>
                </c:pt>
                <c:pt idx="7059">
                  <c:v>43395.167075115576</c:v>
                </c:pt>
                <c:pt idx="7060">
                  <c:v>43395.208741840186</c:v>
                </c:pt>
                <c:pt idx="7061">
                  <c:v>43395.250408564774</c:v>
                </c:pt>
                <c:pt idx="7062">
                  <c:v>43395.292075289355</c:v>
                </c:pt>
                <c:pt idx="7063">
                  <c:v>43395.333742012976</c:v>
                </c:pt>
                <c:pt idx="7064">
                  <c:v>43395.37540873843</c:v>
                </c:pt>
                <c:pt idx="7065">
                  <c:v>43395.417075463003</c:v>
                </c:pt>
                <c:pt idx="7066">
                  <c:v>43395.458742187497</c:v>
                </c:pt>
                <c:pt idx="7067">
                  <c:v>43395.500408912034</c:v>
                </c:pt>
                <c:pt idx="7068">
                  <c:v>43395.542075636593</c:v>
                </c:pt>
                <c:pt idx="7069">
                  <c:v>43395.583742360985</c:v>
                </c:pt>
                <c:pt idx="7070">
                  <c:v>43395.625409084976</c:v>
                </c:pt>
                <c:pt idx="7071">
                  <c:v>43395.667075810175</c:v>
                </c:pt>
                <c:pt idx="7072">
                  <c:v>43395.708742534574</c:v>
                </c:pt>
                <c:pt idx="7073">
                  <c:v>43395.750409259257</c:v>
                </c:pt>
                <c:pt idx="7074">
                  <c:v>43395.792075983576</c:v>
                </c:pt>
                <c:pt idx="7075">
                  <c:v>43395.833742708324</c:v>
                </c:pt>
                <c:pt idx="7076">
                  <c:v>43395.875409432869</c:v>
                </c:pt>
                <c:pt idx="7077">
                  <c:v>43395.917076157413</c:v>
                </c:pt>
                <c:pt idx="7078">
                  <c:v>43395.958742881936</c:v>
                </c:pt>
                <c:pt idx="7079">
                  <c:v>43396.00040960648</c:v>
                </c:pt>
                <c:pt idx="7080">
                  <c:v>43396.042076331018</c:v>
                </c:pt>
                <c:pt idx="7081">
                  <c:v>43396.083743055555</c:v>
                </c:pt>
                <c:pt idx="7082">
                  <c:v>43396.125409779976</c:v>
                </c:pt>
                <c:pt idx="7083">
                  <c:v>43396.167076504586</c:v>
                </c:pt>
                <c:pt idx="7084">
                  <c:v>43396.208743229166</c:v>
                </c:pt>
                <c:pt idx="7085">
                  <c:v>43396.250409953704</c:v>
                </c:pt>
                <c:pt idx="7086">
                  <c:v>43396.292076678234</c:v>
                </c:pt>
                <c:pt idx="7087">
                  <c:v>43396.333743402778</c:v>
                </c:pt>
                <c:pt idx="7088">
                  <c:v>43396.375410127315</c:v>
                </c:pt>
                <c:pt idx="7089">
                  <c:v>43396.417076851852</c:v>
                </c:pt>
                <c:pt idx="7090">
                  <c:v>43396.45874357639</c:v>
                </c:pt>
                <c:pt idx="7091">
                  <c:v>43396.500410300941</c:v>
                </c:pt>
                <c:pt idx="7092">
                  <c:v>43396.542077025493</c:v>
                </c:pt>
                <c:pt idx="7093">
                  <c:v>43396.583743749994</c:v>
                </c:pt>
                <c:pt idx="7094">
                  <c:v>43396.625410474539</c:v>
                </c:pt>
                <c:pt idx="7095">
                  <c:v>43396.667077199083</c:v>
                </c:pt>
                <c:pt idx="7096">
                  <c:v>43396.708743923584</c:v>
                </c:pt>
                <c:pt idx="7097">
                  <c:v>43396.750410648201</c:v>
                </c:pt>
                <c:pt idx="7098">
                  <c:v>43396.792077372687</c:v>
                </c:pt>
                <c:pt idx="7099">
                  <c:v>43396.833744097225</c:v>
                </c:pt>
                <c:pt idx="7100">
                  <c:v>43396.875410821754</c:v>
                </c:pt>
                <c:pt idx="7101">
                  <c:v>43396.917077546299</c:v>
                </c:pt>
                <c:pt idx="7102">
                  <c:v>43396.958744270843</c:v>
                </c:pt>
                <c:pt idx="7103">
                  <c:v>43397.000410995373</c:v>
                </c:pt>
                <c:pt idx="7104">
                  <c:v>43397.042077719911</c:v>
                </c:pt>
                <c:pt idx="7105">
                  <c:v>43397.083744444448</c:v>
                </c:pt>
                <c:pt idx="7106">
                  <c:v>43397.125411168985</c:v>
                </c:pt>
                <c:pt idx="7107">
                  <c:v>43397.167077893515</c:v>
                </c:pt>
                <c:pt idx="7108">
                  <c:v>43397.208744616975</c:v>
                </c:pt>
                <c:pt idx="7109">
                  <c:v>43397.250411342611</c:v>
                </c:pt>
                <c:pt idx="7110">
                  <c:v>43397.292078067127</c:v>
                </c:pt>
                <c:pt idx="7111">
                  <c:v>43397.333744791584</c:v>
                </c:pt>
                <c:pt idx="7112">
                  <c:v>43397.375411516194</c:v>
                </c:pt>
                <c:pt idx="7113">
                  <c:v>43397.417078241211</c:v>
                </c:pt>
                <c:pt idx="7114">
                  <c:v>43397.458744965275</c:v>
                </c:pt>
                <c:pt idx="7115">
                  <c:v>43397.500411689805</c:v>
                </c:pt>
                <c:pt idx="7116">
                  <c:v>43397.542078414393</c:v>
                </c:pt>
                <c:pt idx="7117">
                  <c:v>43397.583745138887</c:v>
                </c:pt>
                <c:pt idx="7118">
                  <c:v>43397.625411862071</c:v>
                </c:pt>
                <c:pt idx="7119">
                  <c:v>43397.667078587954</c:v>
                </c:pt>
                <c:pt idx="7120">
                  <c:v>43397.708745312484</c:v>
                </c:pt>
                <c:pt idx="7121">
                  <c:v>43397.750412037036</c:v>
                </c:pt>
                <c:pt idx="7122">
                  <c:v>43397.792078760984</c:v>
                </c:pt>
                <c:pt idx="7123">
                  <c:v>43397.83374548611</c:v>
                </c:pt>
                <c:pt idx="7124">
                  <c:v>43397.875412210626</c:v>
                </c:pt>
                <c:pt idx="7125">
                  <c:v>43397.917078935192</c:v>
                </c:pt>
                <c:pt idx="7126">
                  <c:v>43397.958745659722</c:v>
                </c:pt>
                <c:pt idx="7127">
                  <c:v>43398.000412384259</c:v>
                </c:pt>
                <c:pt idx="7128">
                  <c:v>43398.042079109211</c:v>
                </c:pt>
                <c:pt idx="7129">
                  <c:v>43398.083745832984</c:v>
                </c:pt>
                <c:pt idx="7130">
                  <c:v>43398.125412556976</c:v>
                </c:pt>
                <c:pt idx="7131">
                  <c:v>43398.167079282408</c:v>
                </c:pt>
                <c:pt idx="7132">
                  <c:v>43398.208746006945</c:v>
                </c:pt>
                <c:pt idx="7133">
                  <c:v>43398.250412731475</c:v>
                </c:pt>
                <c:pt idx="7134">
                  <c:v>43398.292079456041</c:v>
                </c:pt>
                <c:pt idx="7135">
                  <c:v>43398.333746180557</c:v>
                </c:pt>
                <c:pt idx="7136">
                  <c:v>43398.375412905094</c:v>
                </c:pt>
                <c:pt idx="7137">
                  <c:v>43398.417079629631</c:v>
                </c:pt>
                <c:pt idx="7138">
                  <c:v>43398.458746354212</c:v>
                </c:pt>
                <c:pt idx="7139">
                  <c:v>43398.500413078713</c:v>
                </c:pt>
                <c:pt idx="7140">
                  <c:v>43398.542079803236</c:v>
                </c:pt>
                <c:pt idx="7141">
                  <c:v>43398.583746527584</c:v>
                </c:pt>
                <c:pt idx="7142">
                  <c:v>43398.625413252274</c:v>
                </c:pt>
                <c:pt idx="7143">
                  <c:v>43398.667079976862</c:v>
                </c:pt>
                <c:pt idx="7144">
                  <c:v>43398.708746700984</c:v>
                </c:pt>
                <c:pt idx="7145">
                  <c:v>43398.750413425943</c:v>
                </c:pt>
                <c:pt idx="7146">
                  <c:v>43398.792080150175</c:v>
                </c:pt>
                <c:pt idx="7147">
                  <c:v>43398.833746874996</c:v>
                </c:pt>
                <c:pt idx="7148">
                  <c:v>43398.87541359954</c:v>
                </c:pt>
                <c:pt idx="7149">
                  <c:v>43398.917080324092</c:v>
                </c:pt>
                <c:pt idx="7150">
                  <c:v>43398.958747049212</c:v>
                </c:pt>
                <c:pt idx="7151">
                  <c:v>43399.000413773145</c:v>
                </c:pt>
                <c:pt idx="7152">
                  <c:v>43399.042080497682</c:v>
                </c:pt>
                <c:pt idx="7153">
                  <c:v>43399.083747222205</c:v>
                </c:pt>
                <c:pt idx="7154">
                  <c:v>43399.125413946756</c:v>
                </c:pt>
                <c:pt idx="7155">
                  <c:v>43399.167080670974</c:v>
                </c:pt>
                <c:pt idx="7156">
                  <c:v>43399.208747395831</c:v>
                </c:pt>
                <c:pt idx="7157">
                  <c:v>43399.250414120368</c:v>
                </c:pt>
                <c:pt idx="7158">
                  <c:v>43399.292080844905</c:v>
                </c:pt>
                <c:pt idx="7159">
                  <c:v>43399.333747568984</c:v>
                </c:pt>
                <c:pt idx="7160">
                  <c:v>43399.375414294213</c:v>
                </c:pt>
                <c:pt idx="7161">
                  <c:v>43399.417081018517</c:v>
                </c:pt>
                <c:pt idx="7162">
                  <c:v>43399.458747743061</c:v>
                </c:pt>
                <c:pt idx="7163">
                  <c:v>43399.500414467591</c:v>
                </c:pt>
                <c:pt idx="7164">
                  <c:v>43399.542081192143</c:v>
                </c:pt>
                <c:pt idx="7165">
                  <c:v>43399.583747916586</c:v>
                </c:pt>
                <c:pt idx="7166">
                  <c:v>43399.625414641174</c:v>
                </c:pt>
                <c:pt idx="7167">
                  <c:v>43399.667081364976</c:v>
                </c:pt>
                <c:pt idx="7168">
                  <c:v>43399.708748090277</c:v>
                </c:pt>
                <c:pt idx="7169">
                  <c:v>43399.750414814815</c:v>
                </c:pt>
                <c:pt idx="7170">
                  <c:v>43399.792081538035</c:v>
                </c:pt>
                <c:pt idx="7171">
                  <c:v>43399.833748263874</c:v>
                </c:pt>
                <c:pt idx="7172">
                  <c:v>43399.875414988433</c:v>
                </c:pt>
                <c:pt idx="7173">
                  <c:v>43399.917081712956</c:v>
                </c:pt>
                <c:pt idx="7174">
                  <c:v>43399.958748437602</c:v>
                </c:pt>
                <c:pt idx="7175">
                  <c:v>43400.000415162038</c:v>
                </c:pt>
                <c:pt idx="7176">
                  <c:v>43400.042081886582</c:v>
                </c:pt>
                <c:pt idx="7177">
                  <c:v>43400.083748610974</c:v>
                </c:pt>
                <c:pt idx="7178">
                  <c:v>43400.125415335584</c:v>
                </c:pt>
                <c:pt idx="7179">
                  <c:v>43400.167082059976</c:v>
                </c:pt>
                <c:pt idx="7180">
                  <c:v>43400.208748784724</c:v>
                </c:pt>
                <c:pt idx="7181">
                  <c:v>43400.250415509254</c:v>
                </c:pt>
                <c:pt idx="7182">
                  <c:v>43400.292082232976</c:v>
                </c:pt>
                <c:pt idx="7183">
                  <c:v>43400.333748958335</c:v>
                </c:pt>
                <c:pt idx="7184">
                  <c:v>43400.375415682873</c:v>
                </c:pt>
                <c:pt idx="7185">
                  <c:v>43400.41708240741</c:v>
                </c:pt>
                <c:pt idx="7186">
                  <c:v>43400.458749131947</c:v>
                </c:pt>
                <c:pt idx="7187">
                  <c:v>43400.500415856492</c:v>
                </c:pt>
                <c:pt idx="7188">
                  <c:v>43400.542082580985</c:v>
                </c:pt>
                <c:pt idx="7189">
                  <c:v>43400.583749305559</c:v>
                </c:pt>
                <c:pt idx="7190">
                  <c:v>43400.625416030074</c:v>
                </c:pt>
                <c:pt idx="7191">
                  <c:v>43400.667082754575</c:v>
                </c:pt>
                <c:pt idx="7192">
                  <c:v>43400.708749479163</c:v>
                </c:pt>
                <c:pt idx="7193">
                  <c:v>43400.7504162037</c:v>
                </c:pt>
                <c:pt idx="7194">
                  <c:v>43400.792082928194</c:v>
                </c:pt>
                <c:pt idx="7195">
                  <c:v>43400.833749652775</c:v>
                </c:pt>
                <c:pt idx="7196">
                  <c:v>43400.875416377312</c:v>
                </c:pt>
                <c:pt idx="7197">
                  <c:v>43400.917083101835</c:v>
                </c:pt>
                <c:pt idx="7198">
                  <c:v>43400.958749826612</c:v>
                </c:pt>
                <c:pt idx="7199">
                  <c:v>43401.000416550931</c:v>
                </c:pt>
                <c:pt idx="7200">
                  <c:v>43401.042083275461</c:v>
                </c:pt>
                <c:pt idx="7201">
                  <c:v>43401.083749999998</c:v>
                </c:pt>
                <c:pt idx="7202">
                  <c:v>43401.125416724535</c:v>
                </c:pt>
                <c:pt idx="7203">
                  <c:v>43401.167083449072</c:v>
                </c:pt>
                <c:pt idx="7204">
                  <c:v>43401.208750173595</c:v>
                </c:pt>
                <c:pt idx="7205">
                  <c:v>43401.250416898212</c:v>
                </c:pt>
                <c:pt idx="7206">
                  <c:v>43401.292083622575</c:v>
                </c:pt>
                <c:pt idx="7207">
                  <c:v>43401.333750347221</c:v>
                </c:pt>
                <c:pt idx="7208">
                  <c:v>43401.375417071758</c:v>
                </c:pt>
                <c:pt idx="7209">
                  <c:v>43401.417083796296</c:v>
                </c:pt>
                <c:pt idx="7210">
                  <c:v>43401.458750520833</c:v>
                </c:pt>
                <c:pt idx="7211">
                  <c:v>43401.500417245392</c:v>
                </c:pt>
                <c:pt idx="7212">
                  <c:v>43401.542083969907</c:v>
                </c:pt>
                <c:pt idx="7213">
                  <c:v>43401.583750694444</c:v>
                </c:pt>
                <c:pt idx="7214">
                  <c:v>43401.625417418982</c:v>
                </c:pt>
                <c:pt idx="7215">
                  <c:v>43401.667084143504</c:v>
                </c:pt>
                <c:pt idx="7216">
                  <c:v>43401.708750868056</c:v>
                </c:pt>
                <c:pt idx="7217">
                  <c:v>43401.750417592593</c:v>
                </c:pt>
                <c:pt idx="7218">
                  <c:v>43401.792084316985</c:v>
                </c:pt>
                <c:pt idx="7219">
                  <c:v>43401.833751041624</c:v>
                </c:pt>
                <c:pt idx="7220">
                  <c:v>43401.875417766205</c:v>
                </c:pt>
                <c:pt idx="7221">
                  <c:v>43401.917084490742</c:v>
                </c:pt>
                <c:pt idx="7222">
                  <c:v>43401.958751215279</c:v>
                </c:pt>
                <c:pt idx="7223">
                  <c:v>43402.000417939817</c:v>
                </c:pt>
                <c:pt idx="7224">
                  <c:v>43402.042084664354</c:v>
                </c:pt>
                <c:pt idx="7225">
                  <c:v>43402.083751388891</c:v>
                </c:pt>
                <c:pt idx="7226">
                  <c:v>43402.125418113174</c:v>
                </c:pt>
                <c:pt idx="7227">
                  <c:v>43402.167084836976</c:v>
                </c:pt>
                <c:pt idx="7228">
                  <c:v>43402.208751562175</c:v>
                </c:pt>
                <c:pt idx="7229">
                  <c:v>43402.25041828704</c:v>
                </c:pt>
                <c:pt idx="7230">
                  <c:v>43402.292085010165</c:v>
                </c:pt>
                <c:pt idx="7231">
                  <c:v>43402.333751736114</c:v>
                </c:pt>
                <c:pt idx="7232">
                  <c:v>43402.375418460651</c:v>
                </c:pt>
                <c:pt idx="7233">
                  <c:v>43402.417085185189</c:v>
                </c:pt>
                <c:pt idx="7234">
                  <c:v>43402.458751909733</c:v>
                </c:pt>
                <c:pt idx="7235">
                  <c:v>43402.500418634256</c:v>
                </c:pt>
                <c:pt idx="7236">
                  <c:v>43402.542085358793</c:v>
                </c:pt>
                <c:pt idx="7237">
                  <c:v>43402.583752083185</c:v>
                </c:pt>
                <c:pt idx="7238">
                  <c:v>43402.625418807824</c:v>
                </c:pt>
                <c:pt idx="7239">
                  <c:v>43402.667085530753</c:v>
                </c:pt>
                <c:pt idx="7240">
                  <c:v>43402.708752256942</c:v>
                </c:pt>
                <c:pt idx="7241">
                  <c:v>43402.750418981479</c:v>
                </c:pt>
                <c:pt idx="7242">
                  <c:v>43402.792085704976</c:v>
                </c:pt>
                <c:pt idx="7243">
                  <c:v>43402.833752430553</c:v>
                </c:pt>
                <c:pt idx="7244">
                  <c:v>43402.875419155091</c:v>
                </c:pt>
                <c:pt idx="7245">
                  <c:v>43402.917085879628</c:v>
                </c:pt>
                <c:pt idx="7246">
                  <c:v>43402.958752604201</c:v>
                </c:pt>
                <c:pt idx="7247">
                  <c:v>43403.000419329212</c:v>
                </c:pt>
                <c:pt idx="7248">
                  <c:v>43403.042086053225</c:v>
                </c:pt>
                <c:pt idx="7249">
                  <c:v>43403.083752777777</c:v>
                </c:pt>
                <c:pt idx="7250">
                  <c:v>43403.125419502176</c:v>
                </c:pt>
                <c:pt idx="7251">
                  <c:v>43403.167086226851</c:v>
                </c:pt>
                <c:pt idx="7252">
                  <c:v>43403.208752951374</c:v>
                </c:pt>
                <c:pt idx="7253">
                  <c:v>43403.250419675933</c:v>
                </c:pt>
                <c:pt idx="7254">
                  <c:v>43403.292086400455</c:v>
                </c:pt>
                <c:pt idx="7255">
                  <c:v>43403.333753125</c:v>
                </c:pt>
                <c:pt idx="7256">
                  <c:v>43403.375419849603</c:v>
                </c:pt>
                <c:pt idx="7257">
                  <c:v>43403.417086574082</c:v>
                </c:pt>
                <c:pt idx="7258">
                  <c:v>43403.45875330003</c:v>
                </c:pt>
                <c:pt idx="7259">
                  <c:v>43403.500420023134</c:v>
                </c:pt>
                <c:pt idx="7260">
                  <c:v>43403.542086747686</c:v>
                </c:pt>
                <c:pt idx="7261">
                  <c:v>43403.583753472223</c:v>
                </c:pt>
                <c:pt idx="7262">
                  <c:v>43403.625420196724</c:v>
                </c:pt>
                <c:pt idx="7263">
                  <c:v>43403.667086921174</c:v>
                </c:pt>
                <c:pt idx="7264">
                  <c:v>43403.708753645835</c:v>
                </c:pt>
                <c:pt idx="7265">
                  <c:v>43403.750420370372</c:v>
                </c:pt>
                <c:pt idx="7266">
                  <c:v>43403.792087094909</c:v>
                </c:pt>
                <c:pt idx="7267">
                  <c:v>43403.833753819425</c:v>
                </c:pt>
                <c:pt idx="7268">
                  <c:v>43403.875420543984</c:v>
                </c:pt>
                <c:pt idx="7269">
                  <c:v>43403.917087268543</c:v>
                </c:pt>
                <c:pt idx="7270">
                  <c:v>43403.958753993211</c:v>
                </c:pt>
                <c:pt idx="7271">
                  <c:v>43404.000420716984</c:v>
                </c:pt>
                <c:pt idx="7272">
                  <c:v>43404.042087442213</c:v>
                </c:pt>
                <c:pt idx="7273">
                  <c:v>43404.08375416667</c:v>
                </c:pt>
                <c:pt idx="7274">
                  <c:v>43404.125420890974</c:v>
                </c:pt>
                <c:pt idx="7275">
                  <c:v>43404.167087614274</c:v>
                </c:pt>
                <c:pt idx="7276">
                  <c:v>43404.208754340281</c:v>
                </c:pt>
                <c:pt idx="7277">
                  <c:v>43404.250421064804</c:v>
                </c:pt>
                <c:pt idx="7278">
                  <c:v>43404.292087789174</c:v>
                </c:pt>
                <c:pt idx="7279">
                  <c:v>43404.333754512976</c:v>
                </c:pt>
                <c:pt idx="7280">
                  <c:v>43404.375421238423</c:v>
                </c:pt>
                <c:pt idx="7281">
                  <c:v>43404.41708796296</c:v>
                </c:pt>
                <c:pt idx="7282">
                  <c:v>43404.458754687497</c:v>
                </c:pt>
                <c:pt idx="7283">
                  <c:v>43404.500421412034</c:v>
                </c:pt>
                <c:pt idx="7284">
                  <c:v>43404.542088136601</c:v>
                </c:pt>
                <c:pt idx="7285">
                  <c:v>43404.583754860985</c:v>
                </c:pt>
                <c:pt idx="7286">
                  <c:v>43404.625421583769</c:v>
                </c:pt>
                <c:pt idx="7287">
                  <c:v>43404.667088310176</c:v>
                </c:pt>
                <c:pt idx="7288">
                  <c:v>43404.708755034721</c:v>
                </c:pt>
                <c:pt idx="7289">
                  <c:v>43404.750421759185</c:v>
                </c:pt>
                <c:pt idx="7290">
                  <c:v>43404.792088483584</c:v>
                </c:pt>
                <c:pt idx="7291">
                  <c:v>43404.833755208332</c:v>
                </c:pt>
                <c:pt idx="7292">
                  <c:v>43404.875421932855</c:v>
                </c:pt>
                <c:pt idx="7293">
                  <c:v>43404.917088657407</c:v>
                </c:pt>
                <c:pt idx="7294">
                  <c:v>43404.958755382213</c:v>
                </c:pt>
                <c:pt idx="7295">
                  <c:v>43405.000422106481</c:v>
                </c:pt>
                <c:pt idx="7296">
                  <c:v>43405.042088831004</c:v>
                </c:pt>
                <c:pt idx="7297">
                  <c:v>43405.083755555555</c:v>
                </c:pt>
                <c:pt idx="7298">
                  <c:v>43405.125422279976</c:v>
                </c:pt>
                <c:pt idx="7299">
                  <c:v>43405.167089004586</c:v>
                </c:pt>
                <c:pt idx="7300">
                  <c:v>43405.208755729167</c:v>
                </c:pt>
                <c:pt idx="7301">
                  <c:v>43405.250422453704</c:v>
                </c:pt>
                <c:pt idx="7302">
                  <c:v>43405.292089178234</c:v>
                </c:pt>
                <c:pt idx="7303">
                  <c:v>43405.333755902779</c:v>
                </c:pt>
                <c:pt idx="7304">
                  <c:v>43405.375422627185</c:v>
                </c:pt>
                <c:pt idx="7305">
                  <c:v>43405.417089351853</c:v>
                </c:pt>
                <c:pt idx="7306">
                  <c:v>43405.458756077212</c:v>
                </c:pt>
                <c:pt idx="7307">
                  <c:v>43405.500422800927</c:v>
                </c:pt>
                <c:pt idx="7308">
                  <c:v>43405.542089525465</c:v>
                </c:pt>
                <c:pt idx="7309">
                  <c:v>43405.583756250002</c:v>
                </c:pt>
                <c:pt idx="7310">
                  <c:v>43405.625422974525</c:v>
                </c:pt>
                <c:pt idx="7311">
                  <c:v>43405.667089699076</c:v>
                </c:pt>
                <c:pt idx="7312">
                  <c:v>43405.708756423614</c:v>
                </c:pt>
                <c:pt idx="7313">
                  <c:v>43405.750423148202</c:v>
                </c:pt>
                <c:pt idx="7314">
                  <c:v>43405.792089872586</c:v>
                </c:pt>
                <c:pt idx="7315">
                  <c:v>43405.833756597225</c:v>
                </c:pt>
                <c:pt idx="7316">
                  <c:v>43405.875423321755</c:v>
                </c:pt>
                <c:pt idx="7317">
                  <c:v>43405.917090046343</c:v>
                </c:pt>
                <c:pt idx="7318">
                  <c:v>43405.958756771011</c:v>
                </c:pt>
                <c:pt idx="7319">
                  <c:v>43406.000423495367</c:v>
                </c:pt>
                <c:pt idx="7320">
                  <c:v>43406.042090219911</c:v>
                </c:pt>
                <c:pt idx="7321">
                  <c:v>43406.083756944441</c:v>
                </c:pt>
                <c:pt idx="7322">
                  <c:v>43406.125423667298</c:v>
                </c:pt>
                <c:pt idx="7323">
                  <c:v>43406.167090393516</c:v>
                </c:pt>
                <c:pt idx="7324">
                  <c:v>43406.208757118053</c:v>
                </c:pt>
                <c:pt idx="7325">
                  <c:v>43406.25042384259</c:v>
                </c:pt>
                <c:pt idx="7326">
                  <c:v>43406.292090566974</c:v>
                </c:pt>
                <c:pt idx="7327">
                  <c:v>43406.333757291664</c:v>
                </c:pt>
                <c:pt idx="7328">
                  <c:v>43406.375424016194</c:v>
                </c:pt>
                <c:pt idx="7329">
                  <c:v>43406.417090740739</c:v>
                </c:pt>
                <c:pt idx="7330">
                  <c:v>43406.458757465283</c:v>
                </c:pt>
                <c:pt idx="7331">
                  <c:v>43406.500424189806</c:v>
                </c:pt>
                <c:pt idx="7332">
                  <c:v>43406.54209091435</c:v>
                </c:pt>
                <c:pt idx="7333">
                  <c:v>43406.583757638888</c:v>
                </c:pt>
                <c:pt idx="7334">
                  <c:v>43406.625424362974</c:v>
                </c:pt>
                <c:pt idx="7335">
                  <c:v>43406.667091087955</c:v>
                </c:pt>
                <c:pt idx="7336">
                  <c:v>43406.708757812485</c:v>
                </c:pt>
                <c:pt idx="7337">
                  <c:v>43406.750424536986</c:v>
                </c:pt>
                <c:pt idx="7338">
                  <c:v>43406.792091261574</c:v>
                </c:pt>
                <c:pt idx="7339">
                  <c:v>43406.833757986111</c:v>
                </c:pt>
                <c:pt idx="7340">
                  <c:v>43406.875424710575</c:v>
                </c:pt>
                <c:pt idx="7341">
                  <c:v>43406.917091435193</c:v>
                </c:pt>
                <c:pt idx="7342">
                  <c:v>43406.958758160043</c:v>
                </c:pt>
                <c:pt idx="7343">
                  <c:v>43407.000424884194</c:v>
                </c:pt>
                <c:pt idx="7344">
                  <c:v>43407.042091608797</c:v>
                </c:pt>
                <c:pt idx="7345">
                  <c:v>43407.083758333334</c:v>
                </c:pt>
                <c:pt idx="7346">
                  <c:v>43407.125425056984</c:v>
                </c:pt>
                <c:pt idx="7347">
                  <c:v>43407.167091782176</c:v>
                </c:pt>
                <c:pt idx="7348">
                  <c:v>43407.208758506946</c:v>
                </c:pt>
                <c:pt idx="7349">
                  <c:v>43407.250425231476</c:v>
                </c:pt>
                <c:pt idx="7350">
                  <c:v>43407.29209195602</c:v>
                </c:pt>
                <c:pt idx="7351">
                  <c:v>43407.333758680557</c:v>
                </c:pt>
                <c:pt idx="7352">
                  <c:v>43407.375425405095</c:v>
                </c:pt>
                <c:pt idx="7353">
                  <c:v>43407.417092129632</c:v>
                </c:pt>
                <c:pt idx="7354">
                  <c:v>43407.458758854213</c:v>
                </c:pt>
                <c:pt idx="7355">
                  <c:v>43407.500425578706</c:v>
                </c:pt>
                <c:pt idx="7356">
                  <c:v>43407.542092303236</c:v>
                </c:pt>
                <c:pt idx="7357">
                  <c:v>43407.583759027781</c:v>
                </c:pt>
                <c:pt idx="7358">
                  <c:v>43407.625425750724</c:v>
                </c:pt>
                <c:pt idx="7359">
                  <c:v>43407.667092476862</c:v>
                </c:pt>
                <c:pt idx="7360">
                  <c:v>43407.708759201385</c:v>
                </c:pt>
                <c:pt idx="7361">
                  <c:v>43407.750425925929</c:v>
                </c:pt>
                <c:pt idx="7362">
                  <c:v>43407.792092650176</c:v>
                </c:pt>
                <c:pt idx="7363">
                  <c:v>43407.833759375011</c:v>
                </c:pt>
                <c:pt idx="7364">
                  <c:v>43407.875426099541</c:v>
                </c:pt>
                <c:pt idx="7365">
                  <c:v>43407.917092824093</c:v>
                </c:pt>
                <c:pt idx="7366">
                  <c:v>43407.958759549212</c:v>
                </c:pt>
                <c:pt idx="7367">
                  <c:v>43408.000426273145</c:v>
                </c:pt>
                <c:pt idx="7368">
                  <c:v>43408.042092997683</c:v>
                </c:pt>
                <c:pt idx="7369">
                  <c:v>43408.08375972222</c:v>
                </c:pt>
                <c:pt idx="7370">
                  <c:v>43408.125426446757</c:v>
                </c:pt>
                <c:pt idx="7371">
                  <c:v>43408.167093171185</c:v>
                </c:pt>
                <c:pt idx="7372">
                  <c:v>43408.208759895831</c:v>
                </c:pt>
                <c:pt idx="7373">
                  <c:v>43408.250426620354</c:v>
                </c:pt>
                <c:pt idx="7374">
                  <c:v>43408.292093344913</c:v>
                </c:pt>
                <c:pt idx="7375">
                  <c:v>43408.333760069174</c:v>
                </c:pt>
                <c:pt idx="7376">
                  <c:v>43408.37542679398</c:v>
                </c:pt>
                <c:pt idx="7377">
                  <c:v>43408.417093518518</c:v>
                </c:pt>
                <c:pt idx="7378">
                  <c:v>43408.458760243062</c:v>
                </c:pt>
                <c:pt idx="7379">
                  <c:v>43408.500426967585</c:v>
                </c:pt>
                <c:pt idx="7380">
                  <c:v>43408.542093692202</c:v>
                </c:pt>
                <c:pt idx="7381">
                  <c:v>43408.583760416594</c:v>
                </c:pt>
                <c:pt idx="7382">
                  <c:v>43408.625427141174</c:v>
                </c:pt>
                <c:pt idx="7383">
                  <c:v>43408.667093864984</c:v>
                </c:pt>
                <c:pt idx="7384">
                  <c:v>43408.708760590176</c:v>
                </c:pt>
                <c:pt idx="7385">
                  <c:v>43408.750427314815</c:v>
                </c:pt>
                <c:pt idx="7386">
                  <c:v>43408.792094039185</c:v>
                </c:pt>
                <c:pt idx="7387">
                  <c:v>43408.833760762413</c:v>
                </c:pt>
                <c:pt idx="7388">
                  <c:v>43408.875427488441</c:v>
                </c:pt>
                <c:pt idx="7389">
                  <c:v>43408.917094212993</c:v>
                </c:pt>
                <c:pt idx="7390">
                  <c:v>43408.958760937501</c:v>
                </c:pt>
                <c:pt idx="7391">
                  <c:v>43409.000427662024</c:v>
                </c:pt>
                <c:pt idx="7392">
                  <c:v>43409.042094386612</c:v>
                </c:pt>
                <c:pt idx="7393">
                  <c:v>43409.083761110975</c:v>
                </c:pt>
                <c:pt idx="7394">
                  <c:v>43409.125427834239</c:v>
                </c:pt>
                <c:pt idx="7395">
                  <c:v>43409.167094559984</c:v>
                </c:pt>
                <c:pt idx="7396">
                  <c:v>43409.208761284724</c:v>
                </c:pt>
                <c:pt idx="7397">
                  <c:v>43409.250428009254</c:v>
                </c:pt>
                <c:pt idx="7398">
                  <c:v>43409.292094732984</c:v>
                </c:pt>
                <c:pt idx="7399">
                  <c:v>43409.333761458336</c:v>
                </c:pt>
                <c:pt idx="7400">
                  <c:v>43409.375428182873</c:v>
                </c:pt>
                <c:pt idx="7401">
                  <c:v>43409.417094907411</c:v>
                </c:pt>
                <c:pt idx="7402">
                  <c:v>43409.458761631926</c:v>
                </c:pt>
                <c:pt idx="7403">
                  <c:v>43409.500428356492</c:v>
                </c:pt>
                <c:pt idx="7404">
                  <c:v>43409.542095081022</c:v>
                </c:pt>
                <c:pt idx="7405">
                  <c:v>43409.583761805174</c:v>
                </c:pt>
                <c:pt idx="7406">
                  <c:v>43409.625428528976</c:v>
                </c:pt>
                <c:pt idx="7407">
                  <c:v>43409.667095254626</c:v>
                </c:pt>
                <c:pt idx="7408">
                  <c:v>43409.708761979164</c:v>
                </c:pt>
                <c:pt idx="7409">
                  <c:v>43409.750428703584</c:v>
                </c:pt>
                <c:pt idx="7410">
                  <c:v>43409.792095428238</c:v>
                </c:pt>
                <c:pt idx="7411">
                  <c:v>43409.833762152775</c:v>
                </c:pt>
                <c:pt idx="7412">
                  <c:v>43409.875428877305</c:v>
                </c:pt>
                <c:pt idx="7413">
                  <c:v>43409.91709560185</c:v>
                </c:pt>
                <c:pt idx="7414">
                  <c:v>43409.958762326612</c:v>
                </c:pt>
                <c:pt idx="7415">
                  <c:v>43410.000429050931</c:v>
                </c:pt>
                <c:pt idx="7416">
                  <c:v>43410.042095775461</c:v>
                </c:pt>
                <c:pt idx="7417">
                  <c:v>43410.083762499999</c:v>
                </c:pt>
                <c:pt idx="7418">
                  <c:v>43410.125429224536</c:v>
                </c:pt>
                <c:pt idx="7419">
                  <c:v>43410.167095949073</c:v>
                </c:pt>
                <c:pt idx="7420">
                  <c:v>43410.208762673574</c:v>
                </c:pt>
                <c:pt idx="7421">
                  <c:v>43410.250429398213</c:v>
                </c:pt>
                <c:pt idx="7422">
                  <c:v>43410.292096122685</c:v>
                </c:pt>
                <c:pt idx="7423">
                  <c:v>43410.333762847185</c:v>
                </c:pt>
                <c:pt idx="7424">
                  <c:v>43410.375429571584</c:v>
                </c:pt>
                <c:pt idx="7425">
                  <c:v>43410.417096297213</c:v>
                </c:pt>
                <c:pt idx="7426">
                  <c:v>43410.458763020833</c:v>
                </c:pt>
                <c:pt idx="7427">
                  <c:v>43410.500429745371</c:v>
                </c:pt>
                <c:pt idx="7428">
                  <c:v>43410.542096470213</c:v>
                </c:pt>
                <c:pt idx="7429">
                  <c:v>43410.583763194445</c:v>
                </c:pt>
                <c:pt idx="7430">
                  <c:v>43410.625429918975</c:v>
                </c:pt>
                <c:pt idx="7431">
                  <c:v>43410.667096643505</c:v>
                </c:pt>
                <c:pt idx="7432">
                  <c:v>43410.708763368057</c:v>
                </c:pt>
                <c:pt idx="7433">
                  <c:v>43410.750430092601</c:v>
                </c:pt>
                <c:pt idx="7434">
                  <c:v>43410.792096817124</c:v>
                </c:pt>
                <c:pt idx="7435">
                  <c:v>43410.833763541574</c:v>
                </c:pt>
                <c:pt idx="7436">
                  <c:v>43410.875430266206</c:v>
                </c:pt>
                <c:pt idx="7437">
                  <c:v>43410.917096990743</c:v>
                </c:pt>
                <c:pt idx="7438">
                  <c:v>43410.958763715185</c:v>
                </c:pt>
                <c:pt idx="7439">
                  <c:v>43411.000430439817</c:v>
                </c:pt>
                <c:pt idx="7440">
                  <c:v>43411.042097164362</c:v>
                </c:pt>
                <c:pt idx="7441">
                  <c:v>43411.083763888884</c:v>
                </c:pt>
                <c:pt idx="7442">
                  <c:v>43411.125430611675</c:v>
                </c:pt>
                <c:pt idx="7443">
                  <c:v>43411.167097337966</c:v>
                </c:pt>
                <c:pt idx="7444">
                  <c:v>43411.208764062474</c:v>
                </c:pt>
                <c:pt idx="7445">
                  <c:v>43411.250430787026</c:v>
                </c:pt>
                <c:pt idx="7446">
                  <c:v>43411.292097510974</c:v>
                </c:pt>
                <c:pt idx="7447">
                  <c:v>43411.333764236108</c:v>
                </c:pt>
                <c:pt idx="7448">
                  <c:v>43411.375430960594</c:v>
                </c:pt>
                <c:pt idx="7449">
                  <c:v>43411.417097685182</c:v>
                </c:pt>
                <c:pt idx="7450">
                  <c:v>43411.458764409719</c:v>
                </c:pt>
                <c:pt idx="7451">
                  <c:v>43411.500431134256</c:v>
                </c:pt>
                <c:pt idx="7452">
                  <c:v>43411.542097859012</c:v>
                </c:pt>
                <c:pt idx="7453">
                  <c:v>43411.583764582974</c:v>
                </c:pt>
                <c:pt idx="7454">
                  <c:v>43411.625431307824</c:v>
                </c:pt>
                <c:pt idx="7455">
                  <c:v>43411.667098032405</c:v>
                </c:pt>
                <c:pt idx="7456">
                  <c:v>43411.708764756935</c:v>
                </c:pt>
                <c:pt idx="7457">
                  <c:v>43411.75043148148</c:v>
                </c:pt>
                <c:pt idx="7458">
                  <c:v>43411.792098206017</c:v>
                </c:pt>
                <c:pt idx="7459">
                  <c:v>43411.833764930554</c:v>
                </c:pt>
                <c:pt idx="7460">
                  <c:v>43411.875431655084</c:v>
                </c:pt>
                <c:pt idx="7461">
                  <c:v>43411.917098379643</c:v>
                </c:pt>
                <c:pt idx="7462">
                  <c:v>43411.958765104202</c:v>
                </c:pt>
                <c:pt idx="7463">
                  <c:v>43412.000431828703</c:v>
                </c:pt>
                <c:pt idx="7464">
                  <c:v>43412.042098553226</c:v>
                </c:pt>
                <c:pt idx="7465">
                  <c:v>43412.083765277777</c:v>
                </c:pt>
                <c:pt idx="7466">
                  <c:v>43412.125432002184</c:v>
                </c:pt>
                <c:pt idx="7467">
                  <c:v>43412.167098726852</c:v>
                </c:pt>
                <c:pt idx="7468">
                  <c:v>43412.208765451374</c:v>
                </c:pt>
                <c:pt idx="7469">
                  <c:v>43412.250432175933</c:v>
                </c:pt>
                <c:pt idx="7470">
                  <c:v>43412.292098900456</c:v>
                </c:pt>
                <c:pt idx="7471">
                  <c:v>43412.333765624986</c:v>
                </c:pt>
                <c:pt idx="7472">
                  <c:v>43412.375432349603</c:v>
                </c:pt>
                <c:pt idx="7473">
                  <c:v>43412.417099074213</c:v>
                </c:pt>
                <c:pt idx="7474">
                  <c:v>43412.458765798612</c:v>
                </c:pt>
                <c:pt idx="7475">
                  <c:v>43412.500432523135</c:v>
                </c:pt>
                <c:pt idx="7476">
                  <c:v>43412.542099249156</c:v>
                </c:pt>
                <c:pt idx="7477">
                  <c:v>43412.583765972224</c:v>
                </c:pt>
                <c:pt idx="7478">
                  <c:v>43412.625432696754</c:v>
                </c:pt>
                <c:pt idx="7479">
                  <c:v>43412.667099421284</c:v>
                </c:pt>
                <c:pt idx="7480">
                  <c:v>43412.708766145835</c:v>
                </c:pt>
                <c:pt idx="7481">
                  <c:v>43412.750432870373</c:v>
                </c:pt>
                <c:pt idx="7482">
                  <c:v>43412.79209959491</c:v>
                </c:pt>
                <c:pt idx="7483">
                  <c:v>43412.833766319425</c:v>
                </c:pt>
                <c:pt idx="7484">
                  <c:v>43412.875433043992</c:v>
                </c:pt>
                <c:pt idx="7485">
                  <c:v>43412.917099768543</c:v>
                </c:pt>
                <c:pt idx="7486">
                  <c:v>43412.958766493211</c:v>
                </c:pt>
                <c:pt idx="7487">
                  <c:v>43413.000433217596</c:v>
                </c:pt>
                <c:pt idx="7488">
                  <c:v>43413.042099942213</c:v>
                </c:pt>
                <c:pt idx="7489">
                  <c:v>43413.083766666576</c:v>
                </c:pt>
                <c:pt idx="7490">
                  <c:v>43413.125433391186</c:v>
                </c:pt>
                <c:pt idx="7491">
                  <c:v>43413.167100114333</c:v>
                </c:pt>
                <c:pt idx="7492">
                  <c:v>43413.208766840275</c:v>
                </c:pt>
                <c:pt idx="7493">
                  <c:v>43413.250433564805</c:v>
                </c:pt>
                <c:pt idx="7494">
                  <c:v>43413.292100289174</c:v>
                </c:pt>
                <c:pt idx="7495">
                  <c:v>43413.333767012984</c:v>
                </c:pt>
                <c:pt idx="7496">
                  <c:v>43413.375433738423</c:v>
                </c:pt>
                <c:pt idx="7497">
                  <c:v>43413.417100462961</c:v>
                </c:pt>
                <c:pt idx="7498">
                  <c:v>43413.458767187498</c:v>
                </c:pt>
                <c:pt idx="7499">
                  <c:v>43413.500433912035</c:v>
                </c:pt>
                <c:pt idx="7500">
                  <c:v>43413.542100636572</c:v>
                </c:pt>
                <c:pt idx="7501">
                  <c:v>43413.583767360986</c:v>
                </c:pt>
                <c:pt idx="7502">
                  <c:v>43413.625434085574</c:v>
                </c:pt>
                <c:pt idx="7503">
                  <c:v>43413.667100808976</c:v>
                </c:pt>
                <c:pt idx="7504">
                  <c:v>43413.708767534576</c:v>
                </c:pt>
                <c:pt idx="7505">
                  <c:v>43413.750434259258</c:v>
                </c:pt>
                <c:pt idx="7506">
                  <c:v>43413.792100982355</c:v>
                </c:pt>
                <c:pt idx="7507">
                  <c:v>43413.833767708325</c:v>
                </c:pt>
                <c:pt idx="7508">
                  <c:v>43413.875434432892</c:v>
                </c:pt>
                <c:pt idx="7509">
                  <c:v>43413.917101157407</c:v>
                </c:pt>
                <c:pt idx="7510">
                  <c:v>43413.958767881944</c:v>
                </c:pt>
                <c:pt idx="7511">
                  <c:v>43414.000434606482</c:v>
                </c:pt>
                <c:pt idx="7512">
                  <c:v>43414.042101331004</c:v>
                </c:pt>
                <c:pt idx="7513">
                  <c:v>43414.083768055556</c:v>
                </c:pt>
                <c:pt idx="7514">
                  <c:v>43414.125434779984</c:v>
                </c:pt>
                <c:pt idx="7515">
                  <c:v>43414.167101503015</c:v>
                </c:pt>
                <c:pt idx="7516">
                  <c:v>43414.208768229168</c:v>
                </c:pt>
                <c:pt idx="7517">
                  <c:v>43414.250434953705</c:v>
                </c:pt>
                <c:pt idx="7518">
                  <c:v>43414.292101678184</c:v>
                </c:pt>
                <c:pt idx="7519">
                  <c:v>43414.333768402779</c:v>
                </c:pt>
                <c:pt idx="7520">
                  <c:v>43414.375435127316</c:v>
                </c:pt>
                <c:pt idx="7521">
                  <c:v>43414.417101851854</c:v>
                </c:pt>
                <c:pt idx="7522">
                  <c:v>43414.458768576391</c:v>
                </c:pt>
                <c:pt idx="7523">
                  <c:v>43414.500435300943</c:v>
                </c:pt>
                <c:pt idx="7524">
                  <c:v>43414.542102025465</c:v>
                </c:pt>
                <c:pt idx="7525">
                  <c:v>43414.583768749995</c:v>
                </c:pt>
                <c:pt idx="7526">
                  <c:v>43414.62543547454</c:v>
                </c:pt>
                <c:pt idx="7527">
                  <c:v>43414.667102199077</c:v>
                </c:pt>
                <c:pt idx="7528">
                  <c:v>43414.708768923585</c:v>
                </c:pt>
                <c:pt idx="7529">
                  <c:v>43414.750435648202</c:v>
                </c:pt>
                <c:pt idx="7530">
                  <c:v>43414.792102372674</c:v>
                </c:pt>
                <c:pt idx="7531">
                  <c:v>43414.833769097226</c:v>
                </c:pt>
                <c:pt idx="7532">
                  <c:v>43414.875435821756</c:v>
                </c:pt>
                <c:pt idx="7533">
                  <c:v>43414.917102546286</c:v>
                </c:pt>
                <c:pt idx="7534">
                  <c:v>43414.958769271012</c:v>
                </c:pt>
                <c:pt idx="7535">
                  <c:v>43415.000435995367</c:v>
                </c:pt>
                <c:pt idx="7536">
                  <c:v>43415.042102719905</c:v>
                </c:pt>
                <c:pt idx="7537">
                  <c:v>43415.083769444442</c:v>
                </c:pt>
                <c:pt idx="7538">
                  <c:v>43415.125436168979</c:v>
                </c:pt>
                <c:pt idx="7539">
                  <c:v>43415.167102893174</c:v>
                </c:pt>
                <c:pt idx="7540">
                  <c:v>43415.208769618024</c:v>
                </c:pt>
                <c:pt idx="7541">
                  <c:v>43415.250436342612</c:v>
                </c:pt>
                <c:pt idx="7542">
                  <c:v>43415.292103066975</c:v>
                </c:pt>
                <c:pt idx="7543">
                  <c:v>43415.333769791585</c:v>
                </c:pt>
                <c:pt idx="7544">
                  <c:v>43415.375436516195</c:v>
                </c:pt>
                <c:pt idx="7545">
                  <c:v>43415.417103240739</c:v>
                </c:pt>
                <c:pt idx="7546">
                  <c:v>43415.458769965277</c:v>
                </c:pt>
                <c:pt idx="7547">
                  <c:v>43415.500436689814</c:v>
                </c:pt>
                <c:pt idx="7548">
                  <c:v>43415.542103414351</c:v>
                </c:pt>
                <c:pt idx="7549">
                  <c:v>43415.583770138888</c:v>
                </c:pt>
                <c:pt idx="7550">
                  <c:v>43415.625436862974</c:v>
                </c:pt>
                <c:pt idx="7551">
                  <c:v>43415.667103586471</c:v>
                </c:pt>
                <c:pt idx="7552">
                  <c:v>43415.7087703125</c:v>
                </c:pt>
                <c:pt idx="7553">
                  <c:v>43415.750437037037</c:v>
                </c:pt>
                <c:pt idx="7554">
                  <c:v>43415.792103759974</c:v>
                </c:pt>
                <c:pt idx="7555">
                  <c:v>43415.833770486111</c:v>
                </c:pt>
                <c:pt idx="7556">
                  <c:v>43415.875437210634</c:v>
                </c:pt>
                <c:pt idx="7557">
                  <c:v>43415.917103935186</c:v>
                </c:pt>
                <c:pt idx="7558">
                  <c:v>43415.958770659723</c:v>
                </c:pt>
                <c:pt idx="7559">
                  <c:v>43416.00043738426</c:v>
                </c:pt>
                <c:pt idx="7560">
                  <c:v>43416.042104108798</c:v>
                </c:pt>
                <c:pt idx="7561">
                  <c:v>43416.083770833175</c:v>
                </c:pt>
                <c:pt idx="7562">
                  <c:v>43416.125437557574</c:v>
                </c:pt>
                <c:pt idx="7563">
                  <c:v>43416.167104282184</c:v>
                </c:pt>
                <c:pt idx="7564">
                  <c:v>43416.208771006946</c:v>
                </c:pt>
                <c:pt idx="7565">
                  <c:v>43416.250437731484</c:v>
                </c:pt>
                <c:pt idx="7566">
                  <c:v>43416.292104456021</c:v>
                </c:pt>
                <c:pt idx="7567">
                  <c:v>43416.333771180558</c:v>
                </c:pt>
                <c:pt idx="7568">
                  <c:v>43416.375437905095</c:v>
                </c:pt>
                <c:pt idx="7569">
                  <c:v>43416.417104629625</c:v>
                </c:pt>
                <c:pt idx="7570">
                  <c:v>43416.458771354213</c:v>
                </c:pt>
                <c:pt idx="7571">
                  <c:v>43416.500438078743</c:v>
                </c:pt>
                <c:pt idx="7572">
                  <c:v>43416.542104803186</c:v>
                </c:pt>
                <c:pt idx="7573">
                  <c:v>43416.583771527774</c:v>
                </c:pt>
                <c:pt idx="7574">
                  <c:v>43416.625438252304</c:v>
                </c:pt>
                <c:pt idx="7575">
                  <c:v>43416.667104976834</c:v>
                </c:pt>
                <c:pt idx="7576">
                  <c:v>43416.708771701175</c:v>
                </c:pt>
                <c:pt idx="7577">
                  <c:v>43416.750438426243</c:v>
                </c:pt>
                <c:pt idx="7578">
                  <c:v>43416.792105150424</c:v>
                </c:pt>
                <c:pt idx="7579">
                  <c:v>43416.833771874997</c:v>
                </c:pt>
                <c:pt idx="7580">
                  <c:v>43416.875438599542</c:v>
                </c:pt>
                <c:pt idx="7581">
                  <c:v>43416.917105324093</c:v>
                </c:pt>
                <c:pt idx="7582">
                  <c:v>43416.958772049213</c:v>
                </c:pt>
                <c:pt idx="7583">
                  <c:v>43417.000438773146</c:v>
                </c:pt>
                <c:pt idx="7584">
                  <c:v>43417.042105497683</c:v>
                </c:pt>
                <c:pt idx="7585">
                  <c:v>43417.08377222222</c:v>
                </c:pt>
                <c:pt idx="7586">
                  <c:v>43417.125438946758</c:v>
                </c:pt>
                <c:pt idx="7587">
                  <c:v>43417.167105670975</c:v>
                </c:pt>
                <c:pt idx="7588">
                  <c:v>43417.208772395832</c:v>
                </c:pt>
                <c:pt idx="7589">
                  <c:v>43417.250439120369</c:v>
                </c:pt>
                <c:pt idx="7590">
                  <c:v>43417.292105844906</c:v>
                </c:pt>
                <c:pt idx="7591">
                  <c:v>43417.333772569174</c:v>
                </c:pt>
                <c:pt idx="7592">
                  <c:v>43417.375439294243</c:v>
                </c:pt>
                <c:pt idx="7593">
                  <c:v>43417.417106018518</c:v>
                </c:pt>
                <c:pt idx="7594">
                  <c:v>43417.458772743063</c:v>
                </c:pt>
                <c:pt idx="7595">
                  <c:v>43417.500439467593</c:v>
                </c:pt>
                <c:pt idx="7596">
                  <c:v>43417.542106192202</c:v>
                </c:pt>
                <c:pt idx="7597">
                  <c:v>43417.583772916594</c:v>
                </c:pt>
                <c:pt idx="7598">
                  <c:v>43417.625439641175</c:v>
                </c:pt>
                <c:pt idx="7599">
                  <c:v>43417.667106365574</c:v>
                </c:pt>
                <c:pt idx="7600">
                  <c:v>43417.708773090279</c:v>
                </c:pt>
                <c:pt idx="7601">
                  <c:v>43417.750439814816</c:v>
                </c:pt>
                <c:pt idx="7602">
                  <c:v>43417.792106538975</c:v>
                </c:pt>
                <c:pt idx="7603">
                  <c:v>43417.833773263876</c:v>
                </c:pt>
                <c:pt idx="7604">
                  <c:v>43417.875439988442</c:v>
                </c:pt>
                <c:pt idx="7605">
                  <c:v>43417.917106712965</c:v>
                </c:pt>
                <c:pt idx="7606">
                  <c:v>43417.958773437611</c:v>
                </c:pt>
                <c:pt idx="7607">
                  <c:v>43418.000440162024</c:v>
                </c:pt>
                <c:pt idx="7608">
                  <c:v>43418.042106886583</c:v>
                </c:pt>
                <c:pt idx="7609">
                  <c:v>43418.083773610975</c:v>
                </c:pt>
                <c:pt idx="7610">
                  <c:v>43418.125440334974</c:v>
                </c:pt>
                <c:pt idx="7611">
                  <c:v>43418.167107059984</c:v>
                </c:pt>
                <c:pt idx="7612">
                  <c:v>43418.208773784725</c:v>
                </c:pt>
                <c:pt idx="7613">
                  <c:v>43418.250440509175</c:v>
                </c:pt>
                <c:pt idx="7614">
                  <c:v>43418.292107233574</c:v>
                </c:pt>
                <c:pt idx="7615">
                  <c:v>43418.333773958337</c:v>
                </c:pt>
                <c:pt idx="7616">
                  <c:v>43418.375440682874</c:v>
                </c:pt>
                <c:pt idx="7617">
                  <c:v>43418.417107407411</c:v>
                </c:pt>
                <c:pt idx="7618">
                  <c:v>43418.458774131941</c:v>
                </c:pt>
                <c:pt idx="7619">
                  <c:v>43418.500440856478</c:v>
                </c:pt>
                <c:pt idx="7620">
                  <c:v>43418.542107580994</c:v>
                </c:pt>
                <c:pt idx="7621">
                  <c:v>43418.583774305553</c:v>
                </c:pt>
                <c:pt idx="7622">
                  <c:v>43418.625441028984</c:v>
                </c:pt>
                <c:pt idx="7623">
                  <c:v>43418.667107754576</c:v>
                </c:pt>
                <c:pt idx="7624">
                  <c:v>43418.708774479193</c:v>
                </c:pt>
                <c:pt idx="7625">
                  <c:v>43418.750441203585</c:v>
                </c:pt>
                <c:pt idx="7626">
                  <c:v>43418.792107928224</c:v>
                </c:pt>
                <c:pt idx="7627">
                  <c:v>43418.833774652776</c:v>
                </c:pt>
                <c:pt idx="7628">
                  <c:v>43418.875441377306</c:v>
                </c:pt>
                <c:pt idx="7629">
                  <c:v>43418.91710810185</c:v>
                </c:pt>
                <c:pt idx="7630">
                  <c:v>43418.958774826613</c:v>
                </c:pt>
                <c:pt idx="7631">
                  <c:v>43419.000441550925</c:v>
                </c:pt>
                <c:pt idx="7632">
                  <c:v>43419.042108275462</c:v>
                </c:pt>
                <c:pt idx="7633">
                  <c:v>43419.083774999999</c:v>
                </c:pt>
                <c:pt idx="7634">
                  <c:v>43419.125441722972</c:v>
                </c:pt>
                <c:pt idx="7635">
                  <c:v>43419.167108449081</c:v>
                </c:pt>
                <c:pt idx="7636">
                  <c:v>43419.208775173596</c:v>
                </c:pt>
                <c:pt idx="7637">
                  <c:v>43419.250441898148</c:v>
                </c:pt>
                <c:pt idx="7638">
                  <c:v>43419.292108622576</c:v>
                </c:pt>
                <c:pt idx="7639">
                  <c:v>43419.333775347222</c:v>
                </c:pt>
                <c:pt idx="7640">
                  <c:v>43419.375442071585</c:v>
                </c:pt>
                <c:pt idx="7641">
                  <c:v>43419.417108796297</c:v>
                </c:pt>
                <c:pt idx="7642">
                  <c:v>43419.458775520841</c:v>
                </c:pt>
                <c:pt idx="7643">
                  <c:v>43419.500442245371</c:v>
                </c:pt>
                <c:pt idx="7644">
                  <c:v>43419.542108969908</c:v>
                </c:pt>
                <c:pt idx="7645">
                  <c:v>43419.583775694446</c:v>
                </c:pt>
                <c:pt idx="7646">
                  <c:v>43419.625442418976</c:v>
                </c:pt>
                <c:pt idx="7647">
                  <c:v>43419.66710914352</c:v>
                </c:pt>
                <c:pt idx="7648">
                  <c:v>43419.708775868057</c:v>
                </c:pt>
                <c:pt idx="7649">
                  <c:v>43419.750442592594</c:v>
                </c:pt>
                <c:pt idx="7650">
                  <c:v>43419.792109317124</c:v>
                </c:pt>
                <c:pt idx="7651">
                  <c:v>43419.833776041654</c:v>
                </c:pt>
                <c:pt idx="7652">
                  <c:v>43419.875442766184</c:v>
                </c:pt>
                <c:pt idx="7653">
                  <c:v>43419.917109490743</c:v>
                </c:pt>
                <c:pt idx="7654">
                  <c:v>43419.958776215281</c:v>
                </c:pt>
                <c:pt idx="7655">
                  <c:v>43420.000442939774</c:v>
                </c:pt>
                <c:pt idx="7656">
                  <c:v>43420.042109664355</c:v>
                </c:pt>
                <c:pt idx="7657">
                  <c:v>43420.083776388892</c:v>
                </c:pt>
                <c:pt idx="7658">
                  <c:v>43420.12544311177</c:v>
                </c:pt>
                <c:pt idx="7659">
                  <c:v>43420.167109837574</c:v>
                </c:pt>
                <c:pt idx="7660">
                  <c:v>43420.208776562475</c:v>
                </c:pt>
                <c:pt idx="7661">
                  <c:v>43420.250443287034</c:v>
                </c:pt>
                <c:pt idx="7662">
                  <c:v>43420.292110010974</c:v>
                </c:pt>
                <c:pt idx="7663">
                  <c:v>43420.333776736108</c:v>
                </c:pt>
                <c:pt idx="7664">
                  <c:v>43420.375443460624</c:v>
                </c:pt>
                <c:pt idx="7665">
                  <c:v>43420.417110185183</c:v>
                </c:pt>
                <c:pt idx="7666">
                  <c:v>43420.458776909742</c:v>
                </c:pt>
                <c:pt idx="7667">
                  <c:v>43420.500443634184</c:v>
                </c:pt>
                <c:pt idx="7668">
                  <c:v>43420.542110359012</c:v>
                </c:pt>
                <c:pt idx="7669">
                  <c:v>43420.583777083324</c:v>
                </c:pt>
                <c:pt idx="7670">
                  <c:v>43420.625443806974</c:v>
                </c:pt>
                <c:pt idx="7671">
                  <c:v>43420.667110530892</c:v>
                </c:pt>
                <c:pt idx="7672">
                  <c:v>43420.708777256943</c:v>
                </c:pt>
                <c:pt idx="7673">
                  <c:v>43420.750443981175</c:v>
                </c:pt>
                <c:pt idx="7674">
                  <c:v>43420.792110705974</c:v>
                </c:pt>
                <c:pt idx="7675">
                  <c:v>43420.833777430562</c:v>
                </c:pt>
                <c:pt idx="7676">
                  <c:v>43420.875444155085</c:v>
                </c:pt>
                <c:pt idx="7677">
                  <c:v>43420.917110879629</c:v>
                </c:pt>
                <c:pt idx="7678">
                  <c:v>43420.958777604203</c:v>
                </c:pt>
                <c:pt idx="7679">
                  <c:v>43421.000444328703</c:v>
                </c:pt>
                <c:pt idx="7680">
                  <c:v>43421.042111053226</c:v>
                </c:pt>
                <c:pt idx="7681">
                  <c:v>43421.083777777778</c:v>
                </c:pt>
                <c:pt idx="7682">
                  <c:v>43421.12544450038</c:v>
                </c:pt>
                <c:pt idx="7683">
                  <c:v>43421.167111226852</c:v>
                </c:pt>
                <c:pt idx="7684">
                  <c:v>43421.208777951375</c:v>
                </c:pt>
                <c:pt idx="7685">
                  <c:v>43421.250444675927</c:v>
                </c:pt>
                <c:pt idx="7686">
                  <c:v>43421.292111400464</c:v>
                </c:pt>
                <c:pt idx="7687">
                  <c:v>43421.333778125001</c:v>
                </c:pt>
                <c:pt idx="7688">
                  <c:v>43421.375444849538</c:v>
                </c:pt>
                <c:pt idx="7689">
                  <c:v>43421.417111574083</c:v>
                </c:pt>
                <c:pt idx="7690">
                  <c:v>43421.458778300141</c:v>
                </c:pt>
                <c:pt idx="7691">
                  <c:v>43421.50044502315</c:v>
                </c:pt>
                <c:pt idx="7692">
                  <c:v>43421.542111747687</c:v>
                </c:pt>
                <c:pt idx="7693">
                  <c:v>43421.583778472232</c:v>
                </c:pt>
                <c:pt idx="7694">
                  <c:v>43421.625445196754</c:v>
                </c:pt>
                <c:pt idx="7695">
                  <c:v>43421.667111921175</c:v>
                </c:pt>
                <c:pt idx="7696">
                  <c:v>43421.708778645836</c:v>
                </c:pt>
                <c:pt idx="7697">
                  <c:v>43421.750445370373</c:v>
                </c:pt>
                <c:pt idx="7698">
                  <c:v>43421.79211209491</c:v>
                </c:pt>
                <c:pt idx="7699">
                  <c:v>43421.833778819426</c:v>
                </c:pt>
                <c:pt idx="7700">
                  <c:v>43421.875445543985</c:v>
                </c:pt>
                <c:pt idx="7701">
                  <c:v>43421.917112268602</c:v>
                </c:pt>
                <c:pt idx="7702">
                  <c:v>43421.958778993212</c:v>
                </c:pt>
                <c:pt idx="7703">
                  <c:v>43422.000445717575</c:v>
                </c:pt>
                <c:pt idx="7704">
                  <c:v>43422.042112442243</c:v>
                </c:pt>
                <c:pt idx="7705">
                  <c:v>43422.083779166664</c:v>
                </c:pt>
                <c:pt idx="7706">
                  <c:v>43422.125445890975</c:v>
                </c:pt>
                <c:pt idx="7707">
                  <c:v>43422.167112614974</c:v>
                </c:pt>
                <c:pt idx="7708">
                  <c:v>43422.208779340282</c:v>
                </c:pt>
                <c:pt idx="7709">
                  <c:v>43422.250446064805</c:v>
                </c:pt>
                <c:pt idx="7710">
                  <c:v>43422.292112789175</c:v>
                </c:pt>
                <c:pt idx="7711">
                  <c:v>43422.333779513574</c:v>
                </c:pt>
                <c:pt idx="7712">
                  <c:v>43422.375446238431</c:v>
                </c:pt>
                <c:pt idx="7713">
                  <c:v>43422.417112962961</c:v>
                </c:pt>
                <c:pt idx="7714">
                  <c:v>43422.458779687498</c:v>
                </c:pt>
                <c:pt idx="7715">
                  <c:v>43422.500446412036</c:v>
                </c:pt>
                <c:pt idx="7716">
                  <c:v>43422.542113136602</c:v>
                </c:pt>
                <c:pt idx="7717">
                  <c:v>43422.583779861074</c:v>
                </c:pt>
                <c:pt idx="7718">
                  <c:v>43422.625446583923</c:v>
                </c:pt>
                <c:pt idx="7719">
                  <c:v>43422.667113310185</c:v>
                </c:pt>
                <c:pt idx="7720">
                  <c:v>43422.708780034576</c:v>
                </c:pt>
                <c:pt idx="7721">
                  <c:v>43422.750446759186</c:v>
                </c:pt>
                <c:pt idx="7722">
                  <c:v>43422.792113483774</c:v>
                </c:pt>
                <c:pt idx="7723">
                  <c:v>43422.833780208326</c:v>
                </c:pt>
                <c:pt idx="7724">
                  <c:v>43422.875446932871</c:v>
                </c:pt>
                <c:pt idx="7725">
                  <c:v>43422.917113657408</c:v>
                </c:pt>
                <c:pt idx="7726">
                  <c:v>43422.958780381945</c:v>
                </c:pt>
                <c:pt idx="7727">
                  <c:v>43423.000447106482</c:v>
                </c:pt>
                <c:pt idx="7728">
                  <c:v>43423.042113831005</c:v>
                </c:pt>
                <c:pt idx="7729">
                  <c:v>43423.083780554975</c:v>
                </c:pt>
                <c:pt idx="7730">
                  <c:v>43423.125447279985</c:v>
                </c:pt>
                <c:pt idx="7731">
                  <c:v>43423.167114004624</c:v>
                </c:pt>
                <c:pt idx="7732">
                  <c:v>43423.208780729154</c:v>
                </c:pt>
                <c:pt idx="7733">
                  <c:v>43423.250447453705</c:v>
                </c:pt>
                <c:pt idx="7734">
                  <c:v>43423.292114178235</c:v>
                </c:pt>
                <c:pt idx="7735">
                  <c:v>43423.333780902576</c:v>
                </c:pt>
                <c:pt idx="7736">
                  <c:v>43423.375447627186</c:v>
                </c:pt>
                <c:pt idx="7737">
                  <c:v>43423.417114351862</c:v>
                </c:pt>
                <c:pt idx="7738">
                  <c:v>43423.458781076391</c:v>
                </c:pt>
                <c:pt idx="7739">
                  <c:v>43423.500447800929</c:v>
                </c:pt>
                <c:pt idx="7740">
                  <c:v>43423.542114525466</c:v>
                </c:pt>
                <c:pt idx="7741">
                  <c:v>43423.583781249996</c:v>
                </c:pt>
                <c:pt idx="7742">
                  <c:v>43423.625447974526</c:v>
                </c:pt>
                <c:pt idx="7743">
                  <c:v>43423.667114699078</c:v>
                </c:pt>
                <c:pt idx="7744">
                  <c:v>43423.708781423586</c:v>
                </c:pt>
                <c:pt idx="7745">
                  <c:v>43423.750448148203</c:v>
                </c:pt>
                <c:pt idx="7746">
                  <c:v>43423.792114872675</c:v>
                </c:pt>
                <c:pt idx="7747">
                  <c:v>43423.833781597175</c:v>
                </c:pt>
                <c:pt idx="7748">
                  <c:v>43423.875448321756</c:v>
                </c:pt>
                <c:pt idx="7749">
                  <c:v>43423.917115046293</c:v>
                </c:pt>
                <c:pt idx="7750">
                  <c:v>43423.958781770831</c:v>
                </c:pt>
                <c:pt idx="7751">
                  <c:v>43424.000448495368</c:v>
                </c:pt>
                <c:pt idx="7752">
                  <c:v>43424.042115219912</c:v>
                </c:pt>
                <c:pt idx="7753">
                  <c:v>43424.083781944435</c:v>
                </c:pt>
                <c:pt idx="7754">
                  <c:v>43424.125448667517</c:v>
                </c:pt>
                <c:pt idx="7755">
                  <c:v>43424.167115393517</c:v>
                </c:pt>
                <c:pt idx="7756">
                  <c:v>43424.208782118054</c:v>
                </c:pt>
                <c:pt idx="7757">
                  <c:v>43424.250448842591</c:v>
                </c:pt>
                <c:pt idx="7758">
                  <c:v>43424.292115566976</c:v>
                </c:pt>
                <c:pt idx="7759">
                  <c:v>43424.333782291586</c:v>
                </c:pt>
                <c:pt idx="7760">
                  <c:v>43424.375449016195</c:v>
                </c:pt>
                <c:pt idx="7761">
                  <c:v>43424.41711574074</c:v>
                </c:pt>
                <c:pt idx="7762">
                  <c:v>43424.458782465277</c:v>
                </c:pt>
                <c:pt idx="7763">
                  <c:v>43424.500449189814</c:v>
                </c:pt>
                <c:pt idx="7764">
                  <c:v>43424.542115914352</c:v>
                </c:pt>
                <c:pt idx="7765">
                  <c:v>43424.583782638874</c:v>
                </c:pt>
                <c:pt idx="7766">
                  <c:v>43424.625449362975</c:v>
                </c:pt>
                <c:pt idx="7767">
                  <c:v>43424.667116087956</c:v>
                </c:pt>
                <c:pt idx="7768">
                  <c:v>43424.70878281098</c:v>
                </c:pt>
                <c:pt idx="7769">
                  <c:v>43424.750449536994</c:v>
                </c:pt>
                <c:pt idx="7770">
                  <c:v>43424.792116261575</c:v>
                </c:pt>
                <c:pt idx="7771">
                  <c:v>43424.833782986105</c:v>
                </c:pt>
                <c:pt idx="7772">
                  <c:v>43424.875449710584</c:v>
                </c:pt>
                <c:pt idx="7773">
                  <c:v>43424.917116435201</c:v>
                </c:pt>
                <c:pt idx="7774">
                  <c:v>43424.958783159731</c:v>
                </c:pt>
                <c:pt idx="7775">
                  <c:v>43425.000449884254</c:v>
                </c:pt>
                <c:pt idx="7776">
                  <c:v>43425.042116608798</c:v>
                </c:pt>
                <c:pt idx="7777">
                  <c:v>43425.083783333175</c:v>
                </c:pt>
                <c:pt idx="7778">
                  <c:v>43425.125450057574</c:v>
                </c:pt>
                <c:pt idx="7779">
                  <c:v>43425.167116782184</c:v>
                </c:pt>
                <c:pt idx="7780">
                  <c:v>43425.208783506925</c:v>
                </c:pt>
                <c:pt idx="7781">
                  <c:v>43425.250450231484</c:v>
                </c:pt>
                <c:pt idx="7782">
                  <c:v>43425.292116956021</c:v>
                </c:pt>
                <c:pt idx="7783">
                  <c:v>43425.333783679984</c:v>
                </c:pt>
                <c:pt idx="7784">
                  <c:v>43425.375450405096</c:v>
                </c:pt>
                <c:pt idx="7785">
                  <c:v>43425.417117129633</c:v>
                </c:pt>
                <c:pt idx="7786">
                  <c:v>43425.458783854192</c:v>
                </c:pt>
                <c:pt idx="7787">
                  <c:v>43425.5004505787</c:v>
                </c:pt>
                <c:pt idx="7788">
                  <c:v>43425.542117303237</c:v>
                </c:pt>
                <c:pt idx="7789">
                  <c:v>43425.583784027775</c:v>
                </c:pt>
                <c:pt idx="7790">
                  <c:v>43425.625450750827</c:v>
                </c:pt>
                <c:pt idx="7791">
                  <c:v>43425.667117476849</c:v>
                </c:pt>
                <c:pt idx="7792">
                  <c:v>43425.708784201175</c:v>
                </c:pt>
                <c:pt idx="7793">
                  <c:v>43425.750450925923</c:v>
                </c:pt>
                <c:pt idx="7794">
                  <c:v>43425.792117650424</c:v>
                </c:pt>
                <c:pt idx="7795">
                  <c:v>43425.833784374998</c:v>
                </c:pt>
                <c:pt idx="7796">
                  <c:v>43425.875451099542</c:v>
                </c:pt>
                <c:pt idx="7797">
                  <c:v>43425.917117824203</c:v>
                </c:pt>
                <c:pt idx="7798">
                  <c:v>43425.958784548609</c:v>
                </c:pt>
                <c:pt idx="7799">
                  <c:v>43426.000451273147</c:v>
                </c:pt>
                <c:pt idx="7800">
                  <c:v>43426.042117997691</c:v>
                </c:pt>
                <c:pt idx="7801">
                  <c:v>43426.083784722185</c:v>
                </c:pt>
                <c:pt idx="7802">
                  <c:v>43426.125451446758</c:v>
                </c:pt>
                <c:pt idx="7803">
                  <c:v>43426.167118171274</c:v>
                </c:pt>
                <c:pt idx="7804">
                  <c:v>43426.208784895825</c:v>
                </c:pt>
                <c:pt idx="7805">
                  <c:v>43426.25045162037</c:v>
                </c:pt>
                <c:pt idx="7806">
                  <c:v>43426.292118344943</c:v>
                </c:pt>
                <c:pt idx="7807">
                  <c:v>43426.333785069175</c:v>
                </c:pt>
                <c:pt idx="7808">
                  <c:v>43426.375451793981</c:v>
                </c:pt>
                <c:pt idx="7809">
                  <c:v>43426.417118518519</c:v>
                </c:pt>
                <c:pt idx="7810">
                  <c:v>43426.458785243063</c:v>
                </c:pt>
                <c:pt idx="7811">
                  <c:v>43426.500451967586</c:v>
                </c:pt>
                <c:pt idx="7812">
                  <c:v>43426.542118692203</c:v>
                </c:pt>
                <c:pt idx="7813">
                  <c:v>43426.583785416624</c:v>
                </c:pt>
                <c:pt idx="7814">
                  <c:v>43426.625452141176</c:v>
                </c:pt>
                <c:pt idx="7815">
                  <c:v>43426.667118865575</c:v>
                </c:pt>
                <c:pt idx="7816">
                  <c:v>43426.708785590185</c:v>
                </c:pt>
                <c:pt idx="7817">
                  <c:v>43426.750452314816</c:v>
                </c:pt>
                <c:pt idx="7818">
                  <c:v>43426.792119039354</c:v>
                </c:pt>
                <c:pt idx="7819">
                  <c:v>43426.833785762974</c:v>
                </c:pt>
                <c:pt idx="7820">
                  <c:v>43426.875452488443</c:v>
                </c:pt>
                <c:pt idx="7821">
                  <c:v>43426.917119213002</c:v>
                </c:pt>
                <c:pt idx="7822">
                  <c:v>43426.958785937502</c:v>
                </c:pt>
                <c:pt idx="7823">
                  <c:v>43427.000452662025</c:v>
                </c:pt>
                <c:pt idx="7824">
                  <c:v>43427.042119386613</c:v>
                </c:pt>
                <c:pt idx="7825">
                  <c:v>43427.083786110976</c:v>
                </c:pt>
                <c:pt idx="7826">
                  <c:v>43427.125452834975</c:v>
                </c:pt>
                <c:pt idx="7827">
                  <c:v>43427.167119560174</c:v>
                </c:pt>
                <c:pt idx="7828">
                  <c:v>43427.208786284726</c:v>
                </c:pt>
                <c:pt idx="7829">
                  <c:v>43427.250453009256</c:v>
                </c:pt>
                <c:pt idx="7830">
                  <c:v>43427.292119733575</c:v>
                </c:pt>
                <c:pt idx="7831">
                  <c:v>43427.33378645833</c:v>
                </c:pt>
                <c:pt idx="7832">
                  <c:v>43427.375453182867</c:v>
                </c:pt>
                <c:pt idx="7833">
                  <c:v>43427.417119907412</c:v>
                </c:pt>
                <c:pt idx="7834">
                  <c:v>43427.458786631934</c:v>
                </c:pt>
                <c:pt idx="7835">
                  <c:v>43427.500453356493</c:v>
                </c:pt>
                <c:pt idx="7836">
                  <c:v>43427.542120080994</c:v>
                </c:pt>
                <c:pt idx="7837">
                  <c:v>43427.583786805524</c:v>
                </c:pt>
                <c:pt idx="7838">
                  <c:v>43427.625453529974</c:v>
                </c:pt>
                <c:pt idx="7839">
                  <c:v>43427.667120254584</c:v>
                </c:pt>
                <c:pt idx="7840">
                  <c:v>43427.708786979165</c:v>
                </c:pt>
                <c:pt idx="7841">
                  <c:v>43427.750453703586</c:v>
                </c:pt>
                <c:pt idx="7842">
                  <c:v>43427.792120428225</c:v>
                </c:pt>
                <c:pt idx="7843">
                  <c:v>43427.833787152776</c:v>
                </c:pt>
                <c:pt idx="7844">
                  <c:v>43427.875453877314</c:v>
                </c:pt>
                <c:pt idx="7845">
                  <c:v>43427.917120601574</c:v>
                </c:pt>
                <c:pt idx="7846">
                  <c:v>43427.958787326643</c:v>
                </c:pt>
                <c:pt idx="7847">
                  <c:v>43428.000454050933</c:v>
                </c:pt>
                <c:pt idx="7848">
                  <c:v>43428.042120775455</c:v>
                </c:pt>
                <c:pt idx="7849">
                  <c:v>43428.083787499992</c:v>
                </c:pt>
                <c:pt idx="7850">
                  <c:v>43428.125454224537</c:v>
                </c:pt>
                <c:pt idx="7851">
                  <c:v>43428.167120949074</c:v>
                </c:pt>
                <c:pt idx="7852">
                  <c:v>43428.208787673575</c:v>
                </c:pt>
                <c:pt idx="7853">
                  <c:v>43428.250454398243</c:v>
                </c:pt>
                <c:pt idx="7854">
                  <c:v>43428.292121122584</c:v>
                </c:pt>
                <c:pt idx="7855">
                  <c:v>43428.333787847194</c:v>
                </c:pt>
                <c:pt idx="7856">
                  <c:v>43428.375454571724</c:v>
                </c:pt>
                <c:pt idx="7857">
                  <c:v>43428.417121296297</c:v>
                </c:pt>
                <c:pt idx="7858">
                  <c:v>43428.458788020842</c:v>
                </c:pt>
                <c:pt idx="7859">
                  <c:v>43428.500454745372</c:v>
                </c:pt>
                <c:pt idx="7860">
                  <c:v>43428.542121469909</c:v>
                </c:pt>
                <c:pt idx="7861">
                  <c:v>43428.583788194446</c:v>
                </c:pt>
                <c:pt idx="7862">
                  <c:v>43428.625454918976</c:v>
                </c:pt>
                <c:pt idx="7863">
                  <c:v>43428.667121642975</c:v>
                </c:pt>
                <c:pt idx="7864">
                  <c:v>43428.708788368058</c:v>
                </c:pt>
                <c:pt idx="7865">
                  <c:v>43428.750455092602</c:v>
                </c:pt>
                <c:pt idx="7866">
                  <c:v>43428.792121815706</c:v>
                </c:pt>
                <c:pt idx="7867">
                  <c:v>43428.833788541575</c:v>
                </c:pt>
                <c:pt idx="7868">
                  <c:v>43428.875455266207</c:v>
                </c:pt>
                <c:pt idx="7869">
                  <c:v>43428.917121990744</c:v>
                </c:pt>
                <c:pt idx="7870">
                  <c:v>43428.958788715274</c:v>
                </c:pt>
                <c:pt idx="7871">
                  <c:v>43429.000455439818</c:v>
                </c:pt>
                <c:pt idx="7872">
                  <c:v>43429.042122164334</c:v>
                </c:pt>
                <c:pt idx="7873">
                  <c:v>43429.083788888885</c:v>
                </c:pt>
                <c:pt idx="7874">
                  <c:v>43429.125455611844</c:v>
                </c:pt>
                <c:pt idx="7875">
                  <c:v>43429.167122337924</c:v>
                </c:pt>
                <c:pt idx="7876">
                  <c:v>43429.208789062475</c:v>
                </c:pt>
                <c:pt idx="7877">
                  <c:v>43429.250455787034</c:v>
                </c:pt>
                <c:pt idx="7878">
                  <c:v>43429.292122509636</c:v>
                </c:pt>
                <c:pt idx="7879">
                  <c:v>43429.333789236109</c:v>
                </c:pt>
                <c:pt idx="7880">
                  <c:v>43429.375455960624</c:v>
                </c:pt>
                <c:pt idx="7881">
                  <c:v>43429.417122685176</c:v>
                </c:pt>
                <c:pt idx="7882">
                  <c:v>43429.458789409742</c:v>
                </c:pt>
                <c:pt idx="7883">
                  <c:v>43429.500456134258</c:v>
                </c:pt>
                <c:pt idx="7884">
                  <c:v>43429.542122858795</c:v>
                </c:pt>
                <c:pt idx="7885">
                  <c:v>43429.583789582975</c:v>
                </c:pt>
                <c:pt idx="7886">
                  <c:v>43429.625456307855</c:v>
                </c:pt>
                <c:pt idx="7887">
                  <c:v>43429.667123032174</c:v>
                </c:pt>
                <c:pt idx="7888">
                  <c:v>43429.708789756944</c:v>
                </c:pt>
                <c:pt idx="7889">
                  <c:v>43429.750456481481</c:v>
                </c:pt>
                <c:pt idx="7890">
                  <c:v>43429.792123205974</c:v>
                </c:pt>
                <c:pt idx="7891">
                  <c:v>43429.833789930555</c:v>
                </c:pt>
                <c:pt idx="7892">
                  <c:v>43429.875456655085</c:v>
                </c:pt>
                <c:pt idx="7893">
                  <c:v>43429.91712337963</c:v>
                </c:pt>
                <c:pt idx="7894">
                  <c:v>43429.958790104203</c:v>
                </c:pt>
                <c:pt idx="7895">
                  <c:v>43430.000456828711</c:v>
                </c:pt>
                <c:pt idx="7896">
                  <c:v>43430.042123553176</c:v>
                </c:pt>
                <c:pt idx="7897">
                  <c:v>43430.083790277778</c:v>
                </c:pt>
                <c:pt idx="7898">
                  <c:v>43430.125457002185</c:v>
                </c:pt>
                <c:pt idx="7899">
                  <c:v>43430.167123726824</c:v>
                </c:pt>
                <c:pt idx="7900">
                  <c:v>43430.208790451376</c:v>
                </c:pt>
                <c:pt idx="7901">
                  <c:v>43430.250457175942</c:v>
                </c:pt>
                <c:pt idx="7902">
                  <c:v>43430.292123899984</c:v>
                </c:pt>
                <c:pt idx="7903">
                  <c:v>43430.333790624994</c:v>
                </c:pt>
                <c:pt idx="7904">
                  <c:v>43430.375457349612</c:v>
                </c:pt>
                <c:pt idx="7905">
                  <c:v>43430.417124074083</c:v>
                </c:pt>
                <c:pt idx="7906">
                  <c:v>43430.458790798613</c:v>
                </c:pt>
                <c:pt idx="7907">
                  <c:v>43430.500457523151</c:v>
                </c:pt>
                <c:pt idx="7908">
                  <c:v>43430.542124247688</c:v>
                </c:pt>
                <c:pt idx="7909">
                  <c:v>43430.583790972225</c:v>
                </c:pt>
                <c:pt idx="7910">
                  <c:v>43430.625457696755</c:v>
                </c:pt>
                <c:pt idx="7911">
                  <c:v>43430.667124421176</c:v>
                </c:pt>
                <c:pt idx="7912">
                  <c:v>43430.708791145837</c:v>
                </c:pt>
                <c:pt idx="7913">
                  <c:v>43430.750457870381</c:v>
                </c:pt>
                <c:pt idx="7914">
                  <c:v>43430.792124594904</c:v>
                </c:pt>
                <c:pt idx="7915">
                  <c:v>43430.833791319434</c:v>
                </c:pt>
                <c:pt idx="7916">
                  <c:v>43430.875458043993</c:v>
                </c:pt>
                <c:pt idx="7917">
                  <c:v>43430.917124768515</c:v>
                </c:pt>
                <c:pt idx="7918">
                  <c:v>43430.958791493213</c:v>
                </c:pt>
                <c:pt idx="7919">
                  <c:v>43431.00045821759</c:v>
                </c:pt>
                <c:pt idx="7920">
                  <c:v>43431.042124942142</c:v>
                </c:pt>
                <c:pt idx="7921">
                  <c:v>43431.083791666584</c:v>
                </c:pt>
                <c:pt idx="7922">
                  <c:v>43431.125458391194</c:v>
                </c:pt>
                <c:pt idx="7923">
                  <c:v>43431.167125114975</c:v>
                </c:pt>
                <c:pt idx="7924">
                  <c:v>43431.208791840276</c:v>
                </c:pt>
                <c:pt idx="7925">
                  <c:v>43431.250458564806</c:v>
                </c:pt>
                <c:pt idx="7926">
                  <c:v>43431.292125289176</c:v>
                </c:pt>
                <c:pt idx="7927">
                  <c:v>43431.333792013575</c:v>
                </c:pt>
                <c:pt idx="7928">
                  <c:v>43431.375458738432</c:v>
                </c:pt>
                <c:pt idx="7929">
                  <c:v>43431.417125462962</c:v>
                </c:pt>
                <c:pt idx="7930">
                  <c:v>43431.458792187499</c:v>
                </c:pt>
                <c:pt idx="7931">
                  <c:v>43431.500458912036</c:v>
                </c:pt>
                <c:pt idx="7932">
                  <c:v>43431.542125636573</c:v>
                </c:pt>
                <c:pt idx="7933">
                  <c:v>43431.583792361074</c:v>
                </c:pt>
                <c:pt idx="7934">
                  <c:v>43431.625459085575</c:v>
                </c:pt>
                <c:pt idx="7935">
                  <c:v>43431.667125809974</c:v>
                </c:pt>
                <c:pt idx="7936">
                  <c:v>43431.708792534584</c:v>
                </c:pt>
                <c:pt idx="7937">
                  <c:v>43431.75045925926</c:v>
                </c:pt>
                <c:pt idx="7938">
                  <c:v>43431.792125982975</c:v>
                </c:pt>
                <c:pt idx="7939">
                  <c:v>43431.833792708334</c:v>
                </c:pt>
                <c:pt idx="7940">
                  <c:v>43431.875459432893</c:v>
                </c:pt>
                <c:pt idx="7941">
                  <c:v>43431.917126157408</c:v>
                </c:pt>
                <c:pt idx="7942">
                  <c:v>43431.958792881946</c:v>
                </c:pt>
                <c:pt idx="7943">
                  <c:v>43432.000459606483</c:v>
                </c:pt>
                <c:pt idx="7944">
                  <c:v>43432.04212633102</c:v>
                </c:pt>
                <c:pt idx="7945">
                  <c:v>43432.083793055557</c:v>
                </c:pt>
                <c:pt idx="7946">
                  <c:v>43432.125459779985</c:v>
                </c:pt>
                <c:pt idx="7947">
                  <c:v>43432.167126503169</c:v>
                </c:pt>
                <c:pt idx="7948">
                  <c:v>43432.208793229169</c:v>
                </c:pt>
                <c:pt idx="7949">
                  <c:v>43432.250459953706</c:v>
                </c:pt>
                <c:pt idx="7950">
                  <c:v>43432.292126678185</c:v>
                </c:pt>
                <c:pt idx="7951">
                  <c:v>43432.33379340278</c:v>
                </c:pt>
                <c:pt idx="7952">
                  <c:v>43432.375460127274</c:v>
                </c:pt>
                <c:pt idx="7953">
                  <c:v>43432.417126851855</c:v>
                </c:pt>
                <c:pt idx="7954">
                  <c:v>43432.458793576392</c:v>
                </c:pt>
                <c:pt idx="7955">
                  <c:v>43432.500460300929</c:v>
                </c:pt>
                <c:pt idx="7956">
                  <c:v>43432.542127025466</c:v>
                </c:pt>
                <c:pt idx="7957">
                  <c:v>43432.583793749996</c:v>
                </c:pt>
                <c:pt idx="7958">
                  <c:v>43432.625460474534</c:v>
                </c:pt>
                <c:pt idx="7959">
                  <c:v>43432.667127199071</c:v>
                </c:pt>
                <c:pt idx="7960">
                  <c:v>43432.708793923586</c:v>
                </c:pt>
                <c:pt idx="7961">
                  <c:v>43432.750460648145</c:v>
                </c:pt>
                <c:pt idx="7962">
                  <c:v>43432.792127372675</c:v>
                </c:pt>
                <c:pt idx="7963">
                  <c:v>43432.83379409722</c:v>
                </c:pt>
                <c:pt idx="7964">
                  <c:v>43432.875460821575</c:v>
                </c:pt>
                <c:pt idx="7965">
                  <c:v>43432.917127546294</c:v>
                </c:pt>
                <c:pt idx="7966">
                  <c:v>43432.958794271013</c:v>
                </c:pt>
                <c:pt idx="7967">
                  <c:v>43433.000460995354</c:v>
                </c:pt>
                <c:pt idx="7968">
                  <c:v>43433.042127719906</c:v>
                </c:pt>
                <c:pt idx="7969">
                  <c:v>43433.083794444443</c:v>
                </c:pt>
                <c:pt idx="7970">
                  <c:v>43433.12546116759</c:v>
                </c:pt>
                <c:pt idx="7971">
                  <c:v>43433.167127893474</c:v>
                </c:pt>
                <c:pt idx="7972">
                  <c:v>43433.208794618055</c:v>
                </c:pt>
                <c:pt idx="7973">
                  <c:v>43433.250461342592</c:v>
                </c:pt>
                <c:pt idx="7974">
                  <c:v>43433.292128066976</c:v>
                </c:pt>
                <c:pt idx="7975">
                  <c:v>43433.333794791586</c:v>
                </c:pt>
                <c:pt idx="7976">
                  <c:v>43433.375461516174</c:v>
                </c:pt>
                <c:pt idx="7977">
                  <c:v>43433.417128240741</c:v>
                </c:pt>
                <c:pt idx="7978">
                  <c:v>43433.458794965278</c:v>
                </c:pt>
                <c:pt idx="7979">
                  <c:v>43433.500461689575</c:v>
                </c:pt>
                <c:pt idx="7980">
                  <c:v>43433.542128414352</c:v>
                </c:pt>
                <c:pt idx="7981">
                  <c:v>43433.583795138889</c:v>
                </c:pt>
                <c:pt idx="7982">
                  <c:v>43433.625461861309</c:v>
                </c:pt>
                <c:pt idx="7983">
                  <c:v>43433.667128586974</c:v>
                </c:pt>
                <c:pt idx="7984">
                  <c:v>43433.708795312501</c:v>
                </c:pt>
                <c:pt idx="7985">
                  <c:v>43433.750462037024</c:v>
                </c:pt>
                <c:pt idx="7986">
                  <c:v>43433.792128760004</c:v>
                </c:pt>
                <c:pt idx="7987">
                  <c:v>43433.833795486113</c:v>
                </c:pt>
                <c:pt idx="7988">
                  <c:v>43433.875462210584</c:v>
                </c:pt>
                <c:pt idx="7989">
                  <c:v>43433.917128935187</c:v>
                </c:pt>
                <c:pt idx="7990">
                  <c:v>43433.958795659732</c:v>
                </c:pt>
                <c:pt idx="7991">
                  <c:v>43434.000462384254</c:v>
                </c:pt>
                <c:pt idx="7992">
                  <c:v>43434.042129108799</c:v>
                </c:pt>
                <c:pt idx="7993">
                  <c:v>43434.083795833176</c:v>
                </c:pt>
                <c:pt idx="7994">
                  <c:v>43434.125462556134</c:v>
                </c:pt>
                <c:pt idx="7995">
                  <c:v>43434.167129282374</c:v>
                </c:pt>
                <c:pt idx="7996">
                  <c:v>43434.208796006948</c:v>
                </c:pt>
                <c:pt idx="7997">
                  <c:v>43434.250462730975</c:v>
                </c:pt>
                <c:pt idx="7998">
                  <c:v>43434.292129456022</c:v>
                </c:pt>
                <c:pt idx="7999">
                  <c:v>43434.333796180552</c:v>
                </c:pt>
                <c:pt idx="8000">
                  <c:v>43434.375462905075</c:v>
                </c:pt>
                <c:pt idx="8001">
                  <c:v>43434.417129629626</c:v>
                </c:pt>
                <c:pt idx="8002">
                  <c:v>43434.458796355211</c:v>
                </c:pt>
                <c:pt idx="8003">
                  <c:v>43434.500463078701</c:v>
                </c:pt>
                <c:pt idx="8004">
                  <c:v>43434.542129803194</c:v>
                </c:pt>
                <c:pt idx="8005">
                  <c:v>43434.583796527775</c:v>
                </c:pt>
                <c:pt idx="8006">
                  <c:v>43434.625463252174</c:v>
                </c:pt>
                <c:pt idx="8007">
                  <c:v>43434.66712997685</c:v>
                </c:pt>
                <c:pt idx="8008">
                  <c:v>43434.708796701176</c:v>
                </c:pt>
                <c:pt idx="8009">
                  <c:v>43434.750463425931</c:v>
                </c:pt>
                <c:pt idx="8010">
                  <c:v>43434.792130150454</c:v>
                </c:pt>
                <c:pt idx="8011">
                  <c:v>43434.833796874998</c:v>
                </c:pt>
                <c:pt idx="8012">
                  <c:v>43434.875463599536</c:v>
                </c:pt>
                <c:pt idx="8013">
                  <c:v>43434.917130324211</c:v>
                </c:pt>
                <c:pt idx="8014">
                  <c:v>43434.958797049243</c:v>
                </c:pt>
                <c:pt idx="8015">
                  <c:v>43435.000463773125</c:v>
                </c:pt>
                <c:pt idx="8016">
                  <c:v>43435.042130497692</c:v>
                </c:pt>
                <c:pt idx="8017">
                  <c:v>43435.083797222222</c:v>
                </c:pt>
                <c:pt idx="8018">
                  <c:v>43435.125463946584</c:v>
                </c:pt>
                <c:pt idx="8019">
                  <c:v>43435.167130670976</c:v>
                </c:pt>
                <c:pt idx="8020">
                  <c:v>43435.208797395833</c:v>
                </c:pt>
                <c:pt idx="8021">
                  <c:v>43435.25046412037</c:v>
                </c:pt>
                <c:pt idx="8022">
                  <c:v>43435.292130844908</c:v>
                </c:pt>
                <c:pt idx="8023">
                  <c:v>43435.333797569176</c:v>
                </c:pt>
                <c:pt idx="8024">
                  <c:v>43435.375464293982</c:v>
                </c:pt>
                <c:pt idx="8025">
                  <c:v>43435.417131018519</c:v>
                </c:pt>
                <c:pt idx="8026">
                  <c:v>43435.458797743093</c:v>
                </c:pt>
                <c:pt idx="8027">
                  <c:v>43435.500464467594</c:v>
                </c:pt>
                <c:pt idx="8028">
                  <c:v>43435.542131192211</c:v>
                </c:pt>
                <c:pt idx="8029">
                  <c:v>43435.583797916654</c:v>
                </c:pt>
                <c:pt idx="8030">
                  <c:v>43435.625464639794</c:v>
                </c:pt>
                <c:pt idx="8031">
                  <c:v>43435.667131365575</c:v>
                </c:pt>
                <c:pt idx="8032">
                  <c:v>43435.70879809028</c:v>
                </c:pt>
                <c:pt idx="8033">
                  <c:v>43435.750464814584</c:v>
                </c:pt>
                <c:pt idx="8034">
                  <c:v>43435.792131538976</c:v>
                </c:pt>
                <c:pt idx="8035">
                  <c:v>43435.833798263884</c:v>
                </c:pt>
                <c:pt idx="8036">
                  <c:v>43435.875464988429</c:v>
                </c:pt>
                <c:pt idx="8037">
                  <c:v>43435.917131712966</c:v>
                </c:pt>
                <c:pt idx="8038">
                  <c:v>43435.958798437612</c:v>
                </c:pt>
                <c:pt idx="8039">
                  <c:v>43436.000465162026</c:v>
                </c:pt>
                <c:pt idx="8040">
                  <c:v>43436.042131886592</c:v>
                </c:pt>
                <c:pt idx="8041">
                  <c:v>43436.083798610984</c:v>
                </c:pt>
                <c:pt idx="8042">
                  <c:v>43436.125465334975</c:v>
                </c:pt>
                <c:pt idx="8043">
                  <c:v>43436.167132060174</c:v>
                </c:pt>
                <c:pt idx="8044">
                  <c:v>43436.208798784704</c:v>
                </c:pt>
                <c:pt idx="8045">
                  <c:v>43436.250465509176</c:v>
                </c:pt>
                <c:pt idx="8046">
                  <c:v>43436.292132233575</c:v>
                </c:pt>
                <c:pt idx="8047">
                  <c:v>43436.333798958331</c:v>
                </c:pt>
                <c:pt idx="8048">
                  <c:v>43436.375465682824</c:v>
                </c:pt>
                <c:pt idx="8049">
                  <c:v>43436.417132407412</c:v>
                </c:pt>
                <c:pt idx="8050">
                  <c:v>43436.458799131942</c:v>
                </c:pt>
                <c:pt idx="8051">
                  <c:v>43436.500465856479</c:v>
                </c:pt>
                <c:pt idx="8052">
                  <c:v>43436.542132580995</c:v>
                </c:pt>
                <c:pt idx="8053">
                  <c:v>43436.583799305561</c:v>
                </c:pt>
                <c:pt idx="8054">
                  <c:v>43436.625466029975</c:v>
                </c:pt>
                <c:pt idx="8055">
                  <c:v>43436.667132754585</c:v>
                </c:pt>
                <c:pt idx="8056">
                  <c:v>43436.708799479202</c:v>
                </c:pt>
                <c:pt idx="8057">
                  <c:v>43436.750466203674</c:v>
                </c:pt>
                <c:pt idx="8058">
                  <c:v>43436.792132928225</c:v>
                </c:pt>
                <c:pt idx="8059">
                  <c:v>43436.833799652777</c:v>
                </c:pt>
                <c:pt idx="8060">
                  <c:v>43436.875466377314</c:v>
                </c:pt>
                <c:pt idx="8061">
                  <c:v>43436.917133101852</c:v>
                </c:pt>
                <c:pt idx="8062">
                  <c:v>43436.958799826643</c:v>
                </c:pt>
                <c:pt idx="8063">
                  <c:v>43437.000466550926</c:v>
                </c:pt>
                <c:pt idx="8064">
                  <c:v>43437.042133275463</c:v>
                </c:pt>
                <c:pt idx="8065">
                  <c:v>43437.0838</c:v>
                </c:pt>
                <c:pt idx="8066">
                  <c:v>43437.125466724174</c:v>
                </c:pt>
                <c:pt idx="8067">
                  <c:v>43437.167133449082</c:v>
                </c:pt>
                <c:pt idx="8068">
                  <c:v>43437.208800173605</c:v>
                </c:pt>
                <c:pt idx="8069">
                  <c:v>43437.250466898149</c:v>
                </c:pt>
                <c:pt idx="8070">
                  <c:v>43437.292133622585</c:v>
                </c:pt>
                <c:pt idx="8071">
                  <c:v>43437.333800347231</c:v>
                </c:pt>
                <c:pt idx="8072">
                  <c:v>43437.375467071754</c:v>
                </c:pt>
                <c:pt idx="8073">
                  <c:v>43437.417133796298</c:v>
                </c:pt>
                <c:pt idx="8074">
                  <c:v>43437.458800520842</c:v>
                </c:pt>
                <c:pt idx="8075">
                  <c:v>43437.500467245372</c:v>
                </c:pt>
                <c:pt idx="8076">
                  <c:v>43437.54213396991</c:v>
                </c:pt>
                <c:pt idx="8077">
                  <c:v>43437.583800694447</c:v>
                </c:pt>
                <c:pt idx="8078">
                  <c:v>43437.625467418984</c:v>
                </c:pt>
                <c:pt idx="8079">
                  <c:v>43437.667134143521</c:v>
                </c:pt>
                <c:pt idx="8080">
                  <c:v>43437.708800868058</c:v>
                </c:pt>
                <c:pt idx="8081">
                  <c:v>43437.750467592596</c:v>
                </c:pt>
                <c:pt idx="8082">
                  <c:v>43437.792134317126</c:v>
                </c:pt>
                <c:pt idx="8083">
                  <c:v>43437.83380104167</c:v>
                </c:pt>
                <c:pt idx="8084">
                  <c:v>43437.875467766185</c:v>
                </c:pt>
                <c:pt idx="8085">
                  <c:v>43437.917134491043</c:v>
                </c:pt>
                <c:pt idx="8086">
                  <c:v>43437.958801215282</c:v>
                </c:pt>
                <c:pt idx="8087">
                  <c:v>43438.000467939804</c:v>
                </c:pt>
                <c:pt idx="8088">
                  <c:v>43438.042134664334</c:v>
                </c:pt>
                <c:pt idx="8089">
                  <c:v>43438.083801388893</c:v>
                </c:pt>
                <c:pt idx="8090">
                  <c:v>43438.125468111983</c:v>
                </c:pt>
                <c:pt idx="8091">
                  <c:v>43438.167134837924</c:v>
                </c:pt>
                <c:pt idx="8092">
                  <c:v>43438.208801562476</c:v>
                </c:pt>
                <c:pt idx="8093">
                  <c:v>43438.250468287035</c:v>
                </c:pt>
                <c:pt idx="8094">
                  <c:v>43438.292135010975</c:v>
                </c:pt>
                <c:pt idx="8095">
                  <c:v>43438.333801736109</c:v>
                </c:pt>
                <c:pt idx="8096">
                  <c:v>43438.375468460625</c:v>
                </c:pt>
                <c:pt idx="8097">
                  <c:v>43438.417135185191</c:v>
                </c:pt>
                <c:pt idx="8098">
                  <c:v>43438.458801909743</c:v>
                </c:pt>
                <c:pt idx="8099">
                  <c:v>43438.500468634185</c:v>
                </c:pt>
                <c:pt idx="8100">
                  <c:v>43438.542135359043</c:v>
                </c:pt>
                <c:pt idx="8101">
                  <c:v>43438.583802083325</c:v>
                </c:pt>
                <c:pt idx="8102">
                  <c:v>43438.625468806975</c:v>
                </c:pt>
                <c:pt idx="8103">
                  <c:v>43438.667135532174</c:v>
                </c:pt>
                <c:pt idx="8104">
                  <c:v>43438.708802257002</c:v>
                </c:pt>
                <c:pt idx="8105">
                  <c:v>43438.750468981474</c:v>
                </c:pt>
                <c:pt idx="8106">
                  <c:v>43438.792135706004</c:v>
                </c:pt>
                <c:pt idx="8107">
                  <c:v>43438.833802430563</c:v>
                </c:pt>
                <c:pt idx="8108">
                  <c:v>43438.875469155086</c:v>
                </c:pt>
                <c:pt idx="8109">
                  <c:v>43438.91713587963</c:v>
                </c:pt>
                <c:pt idx="8110">
                  <c:v>43438.958802604211</c:v>
                </c:pt>
                <c:pt idx="8111">
                  <c:v>43439.000469328712</c:v>
                </c:pt>
                <c:pt idx="8112">
                  <c:v>43439.042136053235</c:v>
                </c:pt>
                <c:pt idx="8113">
                  <c:v>43439.083802777779</c:v>
                </c:pt>
                <c:pt idx="8114">
                  <c:v>43439.125469500519</c:v>
                </c:pt>
                <c:pt idx="8115">
                  <c:v>43439.167136226853</c:v>
                </c:pt>
                <c:pt idx="8116">
                  <c:v>43439.208802951376</c:v>
                </c:pt>
                <c:pt idx="8117">
                  <c:v>43439.250469675928</c:v>
                </c:pt>
                <c:pt idx="8118">
                  <c:v>43439.292136400465</c:v>
                </c:pt>
                <c:pt idx="8119">
                  <c:v>43439.333803125002</c:v>
                </c:pt>
                <c:pt idx="8120">
                  <c:v>43439.37546984954</c:v>
                </c:pt>
                <c:pt idx="8121">
                  <c:v>43439.417136574091</c:v>
                </c:pt>
                <c:pt idx="8122">
                  <c:v>43439.458803300251</c:v>
                </c:pt>
                <c:pt idx="8123">
                  <c:v>43439.500470023151</c:v>
                </c:pt>
                <c:pt idx="8124">
                  <c:v>43439.542136747688</c:v>
                </c:pt>
                <c:pt idx="8125">
                  <c:v>43439.583803472233</c:v>
                </c:pt>
                <c:pt idx="8126">
                  <c:v>43439.625470196755</c:v>
                </c:pt>
                <c:pt idx="8127">
                  <c:v>43439.667136921184</c:v>
                </c:pt>
                <c:pt idx="8128">
                  <c:v>43439.70880364583</c:v>
                </c:pt>
                <c:pt idx="8129">
                  <c:v>43439.750470370367</c:v>
                </c:pt>
                <c:pt idx="8130">
                  <c:v>43439.792137094912</c:v>
                </c:pt>
                <c:pt idx="8131">
                  <c:v>43439.833803819434</c:v>
                </c:pt>
                <c:pt idx="8132">
                  <c:v>43439.875470543979</c:v>
                </c:pt>
                <c:pt idx="8133">
                  <c:v>43439.917137268603</c:v>
                </c:pt>
                <c:pt idx="8134">
                  <c:v>43439.958803993213</c:v>
                </c:pt>
                <c:pt idx="8135">
                  <c:v>43440.000470717576</c:v>
                </c:pt>
                <c:pt idx="8136">
                  <c:v>43440.042137443212</c:v>
                </c:pt>
                <c:pt idx="8137">
                  <c:v>43440.083804166665</c:v>
                </c:pt>
                <c:pt idx="8138">
                  <c:v>43440.125470890984</c:v>
                </c:pt>
                <c:pt idx="8139">
                  <c:v>43440.167137614975</c:v>
                </c:pt>
                <c:pt idx="8140">
                  <c:v>43440.208804340291</c:v>
                </c:pt>
                <c:pt idx="8141">
                  <c:v>43440.250471064814</c:v>
                </c:pt>
                <c:pt idx="8142">
                  <c:v>43440.292137789176</c:v>
                </c:pt>
                <c:pt idx="8143">
                  <c:v>43440.333804513575</c:v>
                </c:pt>
                <c:pt idx="8144">
                  <c:v>43440.375471238433</c:v>
                </c:pt>
                <c:pt idx="8145">
                  <c:v>43440.417137962962</c:v>
                </c:pt>
                <c:pt idx="8146">
                  <c:v>43440.458804687543</c:v>
                </c:pt>
                <c:pt idx="8147">
                  <c:v>43440.500471412037</c:v>
                </c:pt>
                <c:pt idx="8148">
                  <c:v>43440.542138136603</c:v>
                </c:pt>
                <c:pt idx="8149">
                  <c:v>43440.583804861104</c:v>
                </c:pt>
                <c:pt idx="8150">
                  <c:v>43440.625471584084</c:v>
                </c:pt>
                <c:pt idx="8151">
                  <c:v>43440.667138310186</c:v>
                </c:pt>
                <c:pt idx="8152">
                  <c:v>43440.708805034723</c:v>
                </c:pt>
                <c:pt idx="8153">
                  <c:v>43440.750471759224</c:v>
                </c:pt>
                <c:pt idx="8154">
                  <c:v>43440.792138483775</c:v>
                </c:pt>
                <c:pt idx="8155">
                  <c:v>43440.833805208342</c:v>
                </c:pt>
                <c:pt idx="8156">
                  <c:v>43440.875471932872</c:v>
                </c:pt>
                <c:pt idx="8157">
                  <c:v>43440.917138657409</c:v>
                </c:pt>
                <c:pt idx="8158">
                  <c:v>43440.958805383212</c:v>
                </c:pt>
                <c:pt idx="8159">
                  <c:v>43441.000472106483</c:v>
                </c:pt>
                <c:pt idx="8160">
                  <c:v>43441.042138831021</c:v>
                </c:pt>
                <c:pt idx="8161">
                  <c:v>43441.083805555558</c:v>
                </c:pt>
                <c:pt idx="8162">
                  <c:v>43441.125472279986</c:v>
                </c:pt>
                <c:pt idx="8163">
                  <c:v>43441.167139004625</c:v>
                </c:pt>
                <c:pt idx="8164">
                  <c:v>43441.208805729169</c:v>
                </c:pt>
                <c:pt idx="8165">
                  <c:v>43441.250472453707</c:v>
                </c:pt>
                <c:pt idx="8166">
                  <c:v>43441.292139178244</c:v>
                </c:pt>
                <c:pt idx="8167">
                  <c:v>43441.333805902781</c:v>
                </c:pt>
                <c:pt idx="8168">
                  <c:v>43441.375472627304</c:v>
                </c:pt>
                <c:pt idx="8169">
                  <c:v>43441.417139351848</c:v>
                </c:pt>
                <c:pt idx="8170">
                  <c:v>43441.458806077761</c:v>
                </c:pt>
                <c:pt idx="8171">
                  <c:v>43441.500472800923</c:v>
                </c:pt>
                <c:pt idx="8172">
                  <c:v>43441.54213952546</c:v>
                </c:pt>
                <c:pt idx="8173">
                  <c:v>43441.583806250012</c:v>
                </c:pt>
                <c:pt idx="8174">
                  <c:v>43441.625472974534</c:v>
                </c:pt>
                <c:pt idx="8175">
                  <c:v>43441.667139699071</c:v>
                </c:pt>
                <c:pt idx="8176">
                  <c:v>43441.708806423609</c:v>
                </c:pt>
                <c:pt idx="8177">
                  <c:v>43441.750473148211</c:v>
                </c:pt>
                <c:pt idx="8178">
                  <c:v>43441.792139872676</c:v>
                </c:pt>
                <c:pt idx="8179">
                  <c:v>43441.83380659722</c:v>
                </c:pt>
                <c:pt idx="8180">
                  <c:v>43441.875473321757</c:v>
                </c:pt>
                <c:pt idx="8181">
                  <c:v>43441.917140046295</c:v>
                </c:pt>
                <c:pt idx="8182">
                  <c:v>43441.958806771043</c:v>
                </c:pt>
                <c:pt idx="8183">
                  <c:v>43442.000473495369</c:v>
                </c:pt>
                <c:pt idx="8184">
                  <c:v>43442.042140219906</c:v>
                </c:pt>
                <c:pt idx="8185">
                  <c:v>43442.083806944443</c:v>
                </c:pt>
                <c:pt idx="8186">
                  <c:v>43442.125473667671</c:v>
                </c:pt>
                <c:pt idx="8187">
                  <c:v>43442.167140393474</c:v>
                </c:pt>
                <c:pt idx="8188">
                  <c:v>43442.208807118062</c:v>
                </c:pt>
                <c:pt idx="8189">
                  <c:v>43442.250473842592</c:v>
                </c:pt>
                <c:pt idx="8190">
                  <c:v>43442.292140565201</c:v>
                </c:pt>
                <c:pt idx="8191">
                  <c:v>43442.333807291667</c:v>
                </c:pt>
                <c:pt idx="8192">
                  <c:v>43442.375474016204</c:v>
                </c:pt>
                <c:pt idx="8193">
                  <c:v>43442.417140740734</c:v>
                </c:pt>
                <c:pt idx="8194">
                  <c:v>43442.458807465293</c:v>
                </c:pt>
                <c:pt idx="8195">
                  <c:v>43442.500474189816</c:v>
                </c:pt>
                <c:pt idx="8196">
                  <c:v>43442.542140914324</c:v>
                </c:pt>
                <c:pt idx="8197">
                  <c:v>43442.58380763889</c:v>
                </c:pt>
                <c:pt idx="8198">
                  <c:v>43442.625474362976</c:v>
                </c:pt>
                <c:pt idx="8199">
                  <c:v>43442.667141086975</c:v>
                </c:pt>
                <c:pt idx="8200">
                  <c:v>43442.708807812502</c:v>
                </c:pt>
                <c:pt idx="8201">
                  <c:v>43442.750474537024</c:v>
                </c:pt>
                <c:pt idx="8202">
                  <c:v>43442.792141260106</c:v>
                </c:pt>
                <c:pt idx="8203">
                  <c:v>43442.833807986113</c:v>
                </c:pt>
                <c:pt idx="8204">
                  <c:v>43442.875474710585</c:v>
                </c:pt>
                <c:pt idx="8205">
                  <c:v>43442.917141435188</c:v>
                </c:pt>
                <c:pt idx="8206">
                  <c:v>43442.958808160212</c:v>
                </c:pt>
                <c:pt idx="8207">
                  <c:v>43443.000474884255</c:v>
                </c:pt>
                <c:pt idx="8208">
                  <c:v>43443.042141608785</c:v>
                </c:pt>
                <c:pt idx="8209">
                  <c:v>43443.083808333336</c:v>
                </c:pt>
                <c:pt idx="8210">
                  <c:v>43443.125475057874</c:v>
                </c:pt>
                <c:pt idx="8211">
                  <c:v>43443.167141780621</c:v>
                </c:pt>
                <c:pt idx="8212">
                  <c:v>43443.208808506941</c:v>
                </c:pt>
                <c:pt idx="8213">
                  <c:v>43443.250475231478</c:v>
                </c:pt>
                <c:pt idx="8214">
                  <c:v>43443.292141954975</c:v>
                </c:pt>
                <c:pt idx="8215">
                  <c:v>43443.333808680552</c:v>
                </c:pt>
                <c:pt idx="8216">
                  <c:v>43443.37547540509</c:v>
                </c:pt>
                <c:pt idx="8217">
                  <c:v>43443.417142129627</c:v>
                </c:pt>
                <c:pt idx="8218">
                  <c:v>43443.458808855212</c:v>
                </c:pt>
                <c:pt idx="8219">
                  <c:v>43443.500475578701</c:v>
                </c:pt>
                <c:pt idx="8220">
                  <c:v>43443.542142303224</c:v>
                </c:pt>
                <c:pt idx="8221">
                  <c:v>43443.583809027783</c:v>
                </c:pt>
                <c:pt idx="8222">
                  <c:v>43443.625475752175</c:v>
                </c:pt>
                <c:pt idx="8223">
                  <c:v>43443.66714247685</c:v>
                </c:pt>
                <c:pt idx="8224">
                  <c:v>43443.708809201387</c:v>
                </c:pt>
                <c:pt idx="8225">
                  <c:v>43443.750475925932</c:v>
                </c:pt>
                <c:pt idx="8226">
                  <c:v>43443.792142649974</c:v>
                </c:pt>
                <c:pt idx="8227">
                  <c:v>43443.833809375043</c:v>
                </c:pt>
                <c:pt idx="8228">
                  <c:v>43443.875476099543</c:v>
                </c:pt>
                <c:pt idx="8229">
                  <c:v>43443.917142824073</c:v>
                </c:pt>
                <c:pt idx="8230">
                  <c:v>43443.958809549898</c:v>
                </c:pt>
                <c:pt idx="8231">
                  <c:v>43444.000476273148</c:v>
                </c:pt>
                <c:pt idx="8232">
                  <c:v>43444.042142997685</c:v>
                </c:pt>
                <c:pt idx="8233">
                  <c:v>43444.083809722222</c:v>
                </c:pt>
                <c:pt idx="8234">
                  <c:v>43444.125476446759</c:v>
                </c:pt>
                <c:pt idx="8235">
                  <c:v>43444.167143170984</c:v>
                </c:pt>
                <c:pt idx="8236">
                  <c:v>43444.208809895841</c:v>
                </c:pt>
                <c:pt idx="8237">
                  <c:v>43444.250476620371</c:v>
                </c:pt>
                <c:pt idx="8238">
                  <c:v>43444.292143344908</c:v>
                </c:pt>
                <c:pt idx="8239">
                  <c:v>43444.333810069445</c:v>
                </c:pt>
                <c:pt idx="8240">
                  <c:v>43444.375476793983</c:v>
                </c:pt>
                <c:pt idx="8241">
                  <c:v>43444.41714351852</c:v>
                </c:pt>
                <c:pt idx="8242">
                  <c:v>43444.458810244796</c:v>
                </c:pt>
                <c:pt idx="8243">
                  <c:v>43444.500476967594</c:v>
                </c:pt>
                <c:pt idx="8244">
                  <c:v>43444.542143692132</c:v>
                </c:pt>
                <c:pt idx="8245">
                  <c:v>43444.583810416669</c:v>
                </c:pt>
                <c:pt idx="8246">
                  <c:v>43444.625477141184</c:v>
                </c:pt>
                <c:pt idx="8247">
                  <c:v>43444.66714386415</c:v>
                </c:pt>
                <c:pt idx="8248">
                  <c:v>43444.70881059028</c:v>
                </c:pt>
                <c:pt idx="8249">
                  <c:v>43444.750477314818</c:v>
                </c:pt>
                <c:pt idx="8250">
                  <c:v>43444.792144038984</c:v>
                </c:pt>
                <c:pt idx="8251">
                  <c:v>43444.833810763885</c:v>
                </c:pt>
                <c:pt idx="8252">
                  <c:v>43444.875477488611</c:v>
                </c:pt>
                <c:pt idx="8253">
                  <c:v>43444.917144212966</c:v>
                </c:pt>
                <c:pt idx="8254">
                  <c:v>43444.958810937613</c:v>
                </c:pt>
                <c:pt idx="8255">
                  <c:v>43445.000477662034</c:v>
                </c:pt>
                <c:pt idx="8256">
                  <c:v>43445.042144386593</c:v>
                </c:pt>
                <c:pt idx="8257">
                  <c:v>43445.083811111108</c:v>
                </c:pt>
                <c:pt idx="8258">
                  <c:v>43445.125477834976</c:v>
                </c:pt>
                <c:pt idx="8259">
                  <c:v>43445.167144558975</c:v>
                </c:pt>
                <c:pt idx="8260">
                  <c:v>43445.208811284741</c:v>
                </c:pt>
                <c:pt idx="8261">
                  <c:v>43445.250478009257</c:v>
                </c:pt>
                <c:pt idx="8262">
                  <c:v>43445.292144732171</c:v>
                </c:pt>
                <c:pt idx="8263">
                  <c:v>43445.333811459212</c:v>
                </c:pt>
                <c:pt idx="8264">
                  <c:v>43445.375478182868</c:v>
                </c:pt>
                <c:pt idx="8265">
                  <c:v>43445.417144907406</c:v>
                </c:pt>
                <c:pt idx="8266">
                  <c:v>43445.458811631943</c:v>
                </c:pt>
                <c:pt idx="8267">
                  <c:v>43445.500478356611</c:v>
                </c:pt>
                <c:pt idx="8268">
                  <c:v>43445.542145080995</c:v>
                </c:pt>
                <c:pt idx="8269">
                  <c:v>43445.583811805562</c:v>
                </c:pt>
                <c:pt idx="8270">
                  <c:v>43445.625478529975</c:v>
                </c:pt>
                <c:pt idx="8271">
                  <c:v>43445.667145254585</c:v>
                </c:pt>
                <c:pt idx="8272">
                  <c:v>43445.708811979202</c:v>
                </c:pt>
                <c:pt idx="8273">
                  <c:v>43445.750478703674</c:v>
                </c:pt>
                <c:pt idx="8274">
                  <c:v>43445.792145428226</c:v>
                </c:pt>
                <c:pt idx="8275">
                  <c:v>43445.833812152792</c:v>
                </c:pt>
                <c:pt idx="8276">
                  <c:v>43445.875478877315</c:v>
                </c:pt>
                <c:pt idx="8277">
                  <c:v>43445.917145601576</c:v>
                </c:pt>
                <c:pt idx="8278">
                  <c:v>43445.958812328347</c:v>
                </c:pt>
                <c:pt idx="8279">
                  <c:v>43446.000479050941</c:v>
                </c:pt>
                <c:pt idx="8280">
                  <c:v>43446.042145775464</c:v>
                </c:pt>
                <c:pt idx="8281">
                  <c:v>43446.083812500001</c:v>
                </c:pt>
                <c:pt idx="8282">
                  <c:v>43446.125479224538</c:v>
                </c:pt>
                <c:pt idx="8283">
                  <c:v>43446.167145949075</c:v>
                </c:pt>
                <c:pt idx="8284">
                  <c:v>43446.208812673605</c:v>
                </c:pt>
                <c:pt idx="8285">
                  <c:v>43446.250479399212</c:v>
                </c:pt>
                <c:pt idx="8286">
                  <c:v>43446.292146122585</c:v>
                </c:pt>
                <c:pt idx="8287">
                  <c:v>43446.333812847231</c:v>
                </c:pt>
                <c:pt idx="8288">
                  <c:v>43446.375479571754</c:v>
                </c:pt>
                <c:pt idx="8289">
                  <c:v>43446.417146296299</c:v>
                </c:pt>
                <c:pt idx="8290">
                  <c:v>43446.458813021243</c:v>
                </c:pt>
                <c:pt idx="8291">
                  <c:v>43446.500479745373</c:v>
                </c:pt>
                <c:pt idx="8292">
                  <c:v>43446.54214646991</c:v>
                </c:pt>
                <c:pt idx="8293">
                  <c:v>43446.583813195211</c:v>
                </c:pt>
                <c:pt idx="8294">
                  <c:v>43446.625479918985</c:v>
                </c:pt>
                <c:pt idx="8295">
                  <c:v>43446.667146642976</c:v>
                </c:pt>
                <c:pt idx="8296">
                  <c:v>43446.708813368212</c:v>
                </c:pt>
                <c:pt idx="8297">
                  <c:v>43446.750480092589</c:v>
                </c:pt>
                <c:pt idx="8298">
                  <c:v>43446.792146815838</c:v>
                </c:pt>
                <c:pt idx="8299">
                  <c:v>43446.833813541656</c:v>
                </c:pt>
                <c:pt idx="8300">
                  <c:v>43446.875480266186</c:v>
                </c:pt>
                <c:pt idx="8301">
                  <c:v>43446.917146990738</c:v>
                </c:pt>
                <c:pt idx="8302">
                  <c:v>43446.958813715282</c:v>
                </c:pt>
                <c:pt idx="8303">
                  <c:v>43447.000480439805</c:v>
                </c:pt>
                <c:pt idx="8304">
                  <c:v>43447.042147164335</c:v>
                </c:pt>
                <c:pt idx="8305">
                  <c:v>43447.083813889003</c:v>
                </c:pt>
                <c:pt idx="8306">
                  <c:v>43447.125480610935</c:v>
                </c:pt>
                <c:pt idx="8307">
                  <c:v>43447.167147337954</c:v>
                </c:pt>
                <c:pt idx="8308">
                  <c:v>43447.208814062498</c:v>
                </c:pt>
                <c:pt idx="8309">
                  <c:v>43447.250480786985</c:v>
                </c:pt>
                <c:pt idx="8310">
                  <c:v>43447.292147509783</c:v>
                </c:pt>
                <c:pt idx="8311">
                  <c:v>43447.333814236212</c:v>
                </c:pt>
                <c:pt idx="8312">
                  <c:v>43447.375480960574</c:v>
                </c:pt>
                <c:pt idx="8313">
                  <c:v>43447.417147685184</c:v>
                </c:pt>
                <c:pt idx="8314">
                  <c:v>43447.458814411206</c:v>
                </c:pt>
                <c:pt idx="8315">
                  <c:v>43447.500481134186</c:v>
                </c:pt>
                <c:pt idx="8316">
                  <c:v>43447.542147858796</c:v>
                </c:pt>
                <c:pt idx="8317">
                  <c:v>43447.583814583326</c:v>
                </c:pt>
                <c:pt idx="8318">
                  <c:v>43447.625481306975</c:v>
                </c:pt>
                <c:pt idx="8319">
                  <c:v>43447.667148032175</c:v>
                </c:pt>
                <c:pt idx="8320">
                  <c:v>43447.708814757003</c:v>
                </c:pt>
                <c:pt idx="8321">
                  <c:v>43447.750481481475</c:v>
                </c:pt>
                <c:pt idx="8322">
                  <c:v>43447.792148206005</c:v>
                </c:pt>
                <c:pt idx="8323">
                  <c:v>43447.833814930593</c:v>
                </c:pt>
                <c:pt idx="8324">
                  <c:v>43447.875481654984</c:v>
                </c:pt>
                <c:pt idx="8325">
                  <c:v>43447.917148379631</c:v>
                </c:pt>
                <c:pt idx="8326">
                  <c:v>43447.958815105696</c:v>
                </c:pt>
                <c:pt idx="8327">
                  <c:v>43448.000481828705</c:v>
                </c:pt>
                <c:pt idx="8328">
                  <c:v>43448.042148553184</c:v>
                </c:pt>
                <c:pt idx="8329">
                  <c:v>43448.083815279118</c:v>
                </c:pt>
                <c:pt idx="8330">
                  <c:v>43448.125482000592</c:v>
                </c:pt>
                <c:pt idx="8331">
                  <c:v>43448.167148726854</c:v>
                </c:pt>
                <c:pt idx="8332">
                  <c:v>43448.208815451391</c:v>
                </c:pt>
                <c:pt idx="8333">
                  <c:v>43448.250482175928</c:v>
                </c:pt>
                <c:pt idx="8334">
                  <c:v>43448.292148900175</c:v>
                </c:pt>
                <c:pt idx="8335">
                  <c:v>43448.333815625003</c:v>
                </c:pt>
                <c:pt idx="8336">
                  <c:v>43448.37548234954</c:v>
                </c:pt>
                <c:pt idx="8337">
                  <c:v>43448.417149074092</c:v>
                </c:pt>
                <c:pt idx="8338">
                  <c:v>43448.458815800295</c:v>
                </c:pt>
                <c:pt idx="8339">
                  <c:v>43448.500482522984</c:v>
                </c:pt>
                <c:pt idx="8340">
                  <c:v>43448.542149247682</c:v>
                </c:pt>
                <c:pt idx="8341">
                  <c:v>43448.583815972219</c:v>
                </c:pt>
                <c:pt idx="8342">
                  <c:v>43448.625482696574</c:v>
                </c:pt>
                <c:pt idx="8343">
                  <c:v>43448.667149421184</c:v>
                </c:pt>
                <c:pt idx="8344">
                  <c:v>43448.708816147177</c:v>
                </c:pt>
                <c:pt idx="8345">
                  <c:v>43448.750482870324</c:v>
                </c:pt>
                <c:pt idx="8346">
                  <c:v>43448.792149594905</c:v>
                </c:pt>
                <c:pt idx="8347">
                  <c:v>43448.833816319442</c:v>
                </c:pt>
                <c:pt idx="8348">
                  <c:v>43448.875483043979</c:v>
                </c:pt>
                <c:pt idx="8349">
                  <c:v>43448.917149768517</c:v>
                </c:pt>
                <c:pt idx="8350">
                  <c:v>43448.95881649528</c:v>
                </c:pt>
                <c:pt idx="8351">
                  <c:v>43449.000483217584</c:v>
                </c:pt>
                <c:pt idx="8352">
                  <c:v>43449.042149942143</c:v>
                </c:pt>
                <c:pt idx="8353">
                  <c:v>43449.083816666665</c:v>
                </c:pt>
                <c:pt idx="8354">
                  <c:v>43449.125483390984</c:v>
                </c:pt>
                <c:pt idx="8355">
                  <c:v>43449.167150114976</c:v>
                </c:pt>
                <c:pt idx="8356">
                  <c:v>43449.208816840292</c:v>
                </c:pt>
                <c:pt idx="8357">
                  <c:v>43449.250483564574</c:v>
                </c:pt>
                <c:pt idx="8358">
                  <c:v>43449.292150289184</c:v>
                </c:pt>
                <c:pt idx="8359">
                  <c:v>43449.333817013889</c:v>
                </c:pt>
                <c:pt idx="8360">
                  <c:v>43449.375483738426</c:v>
                </c:pt>
                <c:pt idx="8361">
                  <c:v>43449.417150462963</c:v>
                </c:pt>
                <c:pt idx="8362">
                  <c:v>43449.458817189246</c:v>
                </c:pt>
                <c:pt idx="8363">
                  <c:v>43449.500483910975</c:v>
                </c:pt>
                <c:pt idx="8364">
                  <c:v>43449.542150636582</c:v>
                </c:pt>
                <c:pt idx="8365">
                  <c:v>43449.583817361112</c:v>
                </c:pt>
                <c:pt idx="8366">
                  <c:v>43449.625484084143</c:v>
                </c:pt>
                <c:pt idx="8367">
                  <c:v>43449.667150809975</c:v>
                </c:pt>
                <c:pt idx="8368">
                  <c:v>43449.708817534723</c:v>
                </c:pt>
                <c:pt idx="8369">
                  <c:v>43449.750484259224</c:v>
                </c:pt>
                <c:pt idx="8370">
                  <c:v>43449.792150982976</c:v>
                </c:pt>
                <c:pt idx="8371">
                  <c:v>43449.833817708342</c:v>
                </c:pt>
                <c:pt idx="8372">
                  <c:v>43449.875484432872</c:v>
                </c:pt>
                <c:pt idx="8373">
                  <c:v>43449.91715115741</c:v>
                </c:pt>
                <c:pt idx="8374">
                  <c:v>43449.958817883213</c:v>
                </c:pt>
                <c:pt idx="8375">
                  <c:v>43450.000484606484</c:v>
                </c:pt>
                <c:pt idx="8376">
                  <c:v>43450.042151331021</c:v>
                </c:pt>
                <c:pt idx="8377">
                  <c:v>43450.083818055602</c:v>
                </c:pt>
                <c:pt idx="8378">
                  <c:v>43450.125484778975</c:v>
                </c:pt>
                <c:pt idx="8379">
                  <c:v>43450.167151504575</c:v>
                </c:pt>
                <c:pt idx="8380">
                  <c:v>43450.208818229243</c:v>
                </c:pt>
                <c:pt idx="8381">
                  <c:v>43450.250484953584</c:v>
                </c:pt>
                <c:pt idx="8382">
                  <c:v>43450.292151678186</c:v>
                </c:pt>
                <c:pt idx="8383">
                  <c:v>43450.333818403211</c:v>
                </c:pt>
                <c:pt idx="8384">
                  <c:v>43450.375485127304</c:v>
                </c:pt>
                <c:pt idx="8385">
                  <c:v>43450.417151851834</c:v>
                </c:pt>
                <c:pt idx="8386">
                  <c:v>43450.458818577848</c:v>
                </c:pt>
                <c:pt idx="8387">
                  <c:v>43450.500485300923</c:v>
                </c:pt>
                <c:pt idx="8388">
                  <c:v>43450.54215202546</c:v>
                </c:pt>
                <c:pt idx="8389">
                  <c:v>43450.583818750012</c:v>
                </c:pt>
                <c:pt idx="8390">
                  <c:v>43450.625485474535</c:v>
                </c:pt>
                <c:pt idx="8391">
                  <c:v>43450.667152199072</c:v>
                </c:pt>
                <c:pt idx="8392">
                  <c:v>43450.708818923609</c:v>
                </c:pt>
                <c:pt idx="8393">
                  <c:v>43450.750485648146</c:v>
                </c:pt>
                <c:pt idx="8394">
                  <c:v>43450.792152372684</c:v>
                </c:pt>
                <c:pt idx="8395">
                  <c:v>43450.833819097243</c:v>
                </c:pt>
                <c:pt idx="8396">
                  <c:v>43450.875485821576</c:v>
                </c:pt>
                <c:pt idx="8397">
                  <c:v>43450.917152546295</c:v>
                </c:pt>
                <c:pt idx="8398">
                  <c:v>43450.958819272695</c:v>
                </c:pt>
                <c:pt idx="8399">
                  <c:v>43451.00048599537</c:v>
                </c:pt>
                <c:pt idx="8400">
                  <c:v>43451.042152719907</c:v>
                </c:pt>
                <c:pt idx="8401">
                  <c:v>43451.083819445899</c:v>
                </c:pt>
                <c:pt idx="8402">
                  <c:v>43451.125486168974</c:v>
                </c:pt>
                <c:pt idx="8403">
                  <c:v>43451.167152893504</c:v>
                </c:pt>
                <c:pt idx="8404">
                  <c:v>43451.208819618063</c:v>
                </c:pt>
                <c:pt idx="8405">
                  <c:v>43451.250486342593</c:v>
                </c:pt>
                <c:pt idx="8406">
                  <c:v>43451.292153066985</c:v>
                </c:pt>
                <c:pt idx="8407">
                  <c:v>43451.333819791667</c:v>
                </c:pt>
                <c:pt idx="8408">
                  <c:v>43451.375486516175</c:v>
                </c:pt>
                <c:pt idx="8409">
                  <c:v>43451.417153240742</c:v>
                </c:pt>
                <c:pt idx="8410">
                  <c:v>43451.458819965643</c:v>
                </c:pt>
                <c:pt idx="8411">
                  <c:v>43451.500486689576</c:v>
                </c:pt>
                <c:pt idx="8412">
                  <c:v>43451.542153414353</c:v>
                </c:pt>
                <c:pt idx="8413">
                  <c:v>43451.583820138891</c:v>
                </c:pt>
                <c:pt idx="8414">
                  <c:v>43451.625486861507</c:v>
                </c:pt>
                <c:pt idx="8415">
                  <c:v>43451.667153586975</c:v>
                </c:pt>
                <c:pt idx="8416">
                  <c:v>43451.708820312502</c:v>
                </c:pt>
                <c:pt idx="8417">
                  <c:v>43451.750487037025</c:v>
                </c:pt>
                <c:pt idx="8418">
                  <c:v>43451.792153760143</c:v>
                </c:pt>
                <c:pt idx="8419">
                  <c:v>43451.833820486143</c:v>
                </c:pt>
                <c:pt idx="8420">
                  <c:v>43451.875487210586</c:v>
                </c:pt>
                <c:pt idx="8421">
                  <c:v>43451.917153935188</c:v>
                </c:pt>
                <c:pt idx="8422">
                  <c:v>43451.958820659733</c:v>
                </c:pt>
                <c:pt idx="8423">
                  <c:v>43452.000487384255</c:v>
                </c:pt>
                <c:pt idx="8424">
                  <c:v>43452.042154109011</c:v>
                </c:pt>
                <c:pt idx="8425">
                  <c:v>43452.083820833184</c:v>
                </c:pt>
                <c:pt idx="8426">
                  <c:v>43452.125487556288</c:v>
                </c:pt>
                <c:pt idx="8427">
                  <c:v>43452.167154282404</c:v>
                </c:pt>
                <c:pt idx="8428">
                  <c:v>43452.208821006941</c:v>
                </c:pt>
                <c:pt idx="8429">
                  <c:v>43452.250487730984</c:v>
                </c:pt>
                <c:pt idx="8430">
                  <c:v>43452.292154456016</c:v>
                </c:pt>
                <c:pt idx="8431">
                  <c:v>43452.333821180553</c:v>
                </c:pt>
                <c:pt idx="8432">
                  <c:v>43452.375487905076</c:v>
                </c:pt>
                <c:pt idx="8433">
                  <c:v>43452.417154629627</c:v>
                </c:pt>
                <c:pt idx="8434">
                  <c:v>43452.458821355212</c:v>
                </c:pt>
                <c:pt idx="8435">
                  <c:v>43452.500488078702</c:v>
                </c:pt>
                <c:pt idx="8436">
                  <c:v>43452.542154803225</c:v>
                </c:pt>
                <c:pt idx="8437">
                  <c:v>43452.583821527776</c:v>
                </c:pt>
                <c:pt idx="8438">
                  <c:v>43452.625488252175</c:v>
                </c:pt>
                <c:pt idx="8439">
                  <c:v>43452.667154976851</c:v>
                </c:pt>
                <c:pt idx="8440">
                  <c:v>43452.708821701184</c:v>
                </c:pt>
                <c:pt idx="8441">
                  <c:v>43452.750488425932</c:v>
                </c:pt>
                <c:pt idx="8442">
                  <c:v>43452.792155150455</c:v>
                </c:pt>
                <c:pt idx="8443">
                  <c:v>43452.833821875</c:v>
                </c:pt>
                <c:pt idx="8444">
                  <c:v>43452.875488599537</c:v>
                </c:pt>
                <c:pt idx="8445">
                  <c:v>43452.917155324212</c:v>
                </c:pt>
                <c:pt idx="8446">
                  <c:v>43452.958822049965</c:v>
                </c:pt>
                <c:pt idx="8447">
                  <c:v>43453.000488773134</c:v>
                </c:pt>
                <c:pt idx="8448">
                  <c:v>43453.042155497693</c:v>
                </c:pt>
                <c:pt idx="8449">
                  <c:v>43453.083822222223</c:v>
                </c:pt>
                <c:pt idx="8450">
                  <c:v>43453.125488946724</c:v>
                </c:pt>
                <c:pt idx="8451">
                  <c:v>43453.167155671174</c:v>
                </c:pt>
                <c:pt idx="8452">
                  <c:v>43453.208822395842</c:v>
                </c:pt>
                <c:pt idx="8453">
                  <c:v>43453.250489120372</c:v>
                </c:pt>
                <c:pt idx="8454">
                  <c:v>43453.292155844909</c:v>
                </c:pt>
                <c:pt idx="8455">
                  <c:v>43453.333822569424</c:v>
                </c:pt>
                <c:pt idx="8456">
                  <c:v>43453.375489293983</c:v>
                </c:pt>
                <c:pt idx="8457">
                  <c:v>43453.417156018542</c:v>
                </c:pt>
                <c:pt idx="8458">
                  <c:v>43453.458822743203</c:v>
                </c:pt>
                <c:pt idx="8459">
                  <c:v>43453.500489467595</c:v>
                </c:pt>
                <c:pt idx="8460">
                  <c:v>43453.542156192212</c:v>
                </c:pt>
                <c:pt idx="8461">
                  <c:v>43453.583822916655</c:v>
                </c:pt>
                <c:pt idx="8462">
                  <c:v>43453.625489640974</c:v>
                </c:pt>
                <c:pt idx="8463">
                  <c:v>43453.667156365584</c:v>
                </c:pt>
                <c:pt idx="8464">
                  <c:v>43453.708823090281</c:v>
                </c:pt>
                <c:pt idx="8465">
                  <c:v>43453.750489814804</c:v>
                </c:pt>
                <c:pt idx="8466">
                  <c:v>43453.792156538984</c:v>
                </c:pt>
                <c:pt idx="8467">
                  <c:v>43453.833823263885</c:v>
                </c:pt>
                <c:pt idx="8468">
                  <c:v>43453.875489988422</c:v>
                </c:pt>
                <c:pt idx="8469">
                  <c:v>43453.91715671296</c:v>
                </c:pt>
                <c:pt idx="8470">
                  <c:v>43453.958823437613</c:v>
                </c:pt>
                <c:pt idx="8471">
                  <c:v>43454.000490162034</c:v>
                </c:pt>
                <c:pt idx="8472">
                  <c:v>43454.042156886593</c:v>
                </c:pt>
                <c:pt idx="8473">
                  <c:v>43454.083823610985</c:v>
                </c:pt>
                <c:pt idx="8474">
                  <c:v>43454.125490334984</c:v>
                </c:pt>
                <c:pt idx="8475">
                  <c:v>43454.167157060176</c:v>
                </c:pt>
                <c:pt idx="8476">
                  <c:v>43454.20882378472</c:v>
                </c:pt>
                <c:pt idx="8477">
                  <c:v>43454.250490509185</c:v>
                </c:pt>
                <c:pt idx="8478">
                  <c:v>43454.292157233584</c:v>
                </c:pt>
                <c:pt idx="8479">
                  <c:v>43454.333823958332</c:v>
                </c:pt>
                <c:pt idx="8480">
                  <c:v>43454.375490682854</c:v>
                </c:pt>
                <c:pt idx="8481">
                  <c:v>43454.417157407413</c:v>
                </c:pt>
                <c:pt idx="8482">
                  <c:v>43454.458824131943</c:v>
                </c:pt>
                <c:pt idx="8483">
                  <c:v>43454.500490856481</c:v>
                </c:pt>
                <c:pt idx="8484">
                  <c:v>43454.542157580996</c:v>
                </c:pt>
                <c:pt idx="8485">
                  <c:v>43454.583824305562</c:v>
                </c:pt>
                <c:pt idx="8486">
                  <c:v>43454.625491029976</c:v>
                </c:pt>
                <c:pt idx="8487">
                  <c:v>43454.667157754586</c:v>
                </c:pt>
                <c:pt idx="8488">
                  <c:v>43454.708824479203</c:v>
                </c:pt>
                <c:pt idx="8489">
                  <c:v>43454.750491203704</c:v>
                </c:pt>
                <c:pt idx="8490">
                  <c:v>43454.792157928234</c:v>
                </c:pt>
                <c:pt idx="8491">
                  <c:v>43454.833824652778</c:v>
                </c:pt>
                <c:pt idx="8492">
                  <c:v>43454.875491377315</c:v>
                </c:pt>
                <c:pt idx="8493">
                  <c:v>43454.917158101853</c:v>
                </c:pt>
                <c:pt idx="8494">
                  <c:v>43454.958824827212</c:v>
                </c:pt>
                <c:pt idx="8495">
                  <c:v>43455.000491550927</c:v>
                </c:pt>
                <c:pt idx="8496">
                  <c:v>43455.042158275493</c:v>
                </c:pt>
                <c:pt idx="8497">
                  <c:v>43455.083825000002</c:v>
                </c:pt>
                <c:pt idx="8498">
                  <c:v>43455.125491724524</c:v>
                </c:pt>
                <c:pt idx="8499">
                  <c:v>43455.167158449083</c:v>
                </c:pt>
                <c:pt idx="8500">
                  <c:v>43455.208825173606</c:v>
                </c:pt>
                <c:pt idx="8501">
                  <c:v>43455.250491898201</c:v>
                </c:pt>
                <c:pt idx="8502">
                  <c:v>43455.292158622586</c:v>
                </c:pt>
                <c:pt idx="8503">
                  <c:v>43455.333825347232</c:v>
                </c:pt>
                <c:pt idx="8504">
                  <c:v>43455.375492071755</c:v>
                </c:pt>
                <c:pt idx="8505">
                  <c:v>43455.417158796299</c:v>
                </c:pt>
                <c:pt idx="8506">
                  <c:v>43455.458825521011</c:v>
                </c:pt>
                <c:pt idx="8507">
                  <c:v>43455.500492245381</c:v>
                </c:pt>
                <c:pt idx="8508">
                  <c:v>43455.542158969911</c:v>
                </c:pt>
                <c:pt idx="8509">
                  <c:v>43455.583825694441</c:v>
                </c:pt>
                <c:pt idx="8510">
                  <c:v>43455.625492418978</c:v>
                </c:pt>
                <c:pt idx="8511">
                  <c:v>43455.667159143515</c:v>
                </c:pt>
                <c:pt idx="8512">
                  <c:v>43455.708825868052</c:v>
                </c:pt>
                <c:pt idx="8513">
                  <c:v>43455.75049259259</c:v>
                </c:pt>
                <c:pt idx="8514">
                  <c:v>43455.792159317127</c:v>
                </c:pt>
                <c:pt idx="8515">
                  <c:v>43455.833826041664</c:v>
                </c:pt>
                <c:pt idx="8516">
                  <c:v>43455.875492766194</c:v>
                </c:pt>
                <c:pt idx="8517">
                  <c:v>43455.917159491211</c:v>
                </c:pt>
                <c:pt idx="8518">
                  <c:v>43455.958826215283</c:v>
                </c:pt>
                <c:pt idx="8519">
                  <c:v>43456.000492939806</c:v>
                </c:pt>
                <c:pt idx="8520">
                  <c:v>43456.04215966435</c:v>
                </c:pt>
                <c:pt idx="8521">
                  <c:v>43456.083826389011</c:v>
                </c:pt>
                <c:pt idx="8522">
                  <c:v>43456.125493112071</c:v>
                </c:pt>
                <c:pt idx="8523">
                  <c:v>43456.167159837954</c:v>
                </c:pt>
                <c:pt idx="8524">
                  <c:v>43456.208826562484</c:v>
                </c:pt>
                <c:pt idx="8525">
                  <c:v>43456.250493287036</c:v>
                </c:pt>
                <c:pt idx="8526">
                  <c:v>43456.292160009827</c:v>
                </c:pt>
                <c:pt idx="8527">
                  <c:v>43456.33382673611</c:v>
                </c:pt>
                <c:pt idx="8528">
                  <c:v>43456.375493460626</c:v>
                </c:pt>
                <c:pt idx="8529">
                  <c:v>43456.417160185185</c:v>
                </c:pt>
                <c:pt idx="8530">
                  <c:v>43456.458826910013</c:v>
                </c:pt>
                <c:pt idx="8531">
                  <c:v>43456.500493634194</c:v>
                </c:pt>
                <c:pt idx="8532">
                  <c:v>43456.542160358797</c:v>
                </c:pt>
                <c:pt idx="8533">
                  <c:v>43456.583827083334</c:v>
                </c:pt>
                <c:pt idx="8534">
                  <c:v>43456.625493806976</c:v>
                </c:pt>
                <c:pt idx="8535">
                  <c:v>43456.667160530305</c:v>
                </c:pt>
                <c:pt idx="8536">
                  <c:v>43456.708827257011</c:v>
                </c:pt>
                <c:pt idx="8537">
                  <c:v>43456.750493981475</c:v>
                </c:pt>
                <c:pt idx="8538">
                  <c:v>43456.792160704434</c:v>
                </c:pt>
                <c:pt idx="8539">
                  <c:v>43456.833827430593</c:v>
                </c:pt>
                <c:pt idx="8540">
                  <c:v>43456.875494155094</c:v>
                </c:pt>
                <c:pt idx="8541">
                  <c:v>43456.917160879624</c:v>
                </c:pt>
                <c:pt idx="8542">
                  <c:v>43456.958827604212</c:v>
                </c:pt>
                <c:pt idx="8543">
                  <c:v>43457.000494328713</c:v>
                </c:pt>
                <c:pt idx="8544">
                  <c:v>43457.042161053185</c:v>
                </c:pt>
                <c:pt idx="8545">
                  <c:v>43457.08382777778</c:v>
                </c:pt>
                <c:pt idx="8546">
                  <c:v>43457.125494500673</c:v>
                </c:pt>
                <c:pt idx="8547">
                  <c:v>43457.167161226855</c:v>
                </c:pt>
                <c:pt idx="8548">
                  <c:v>43457.208827951385</c:v>
                </c:pt>
                <c:pt idx="8549">
                  <c:v>43457.250494675929</c:v>
                </c:pt>
                <c:pt idx="8550">
                  <c:v>43457.292161400175</c:v>
                </c:pt>
                <c:pt idx="8551">
                  <c:v>43457.333828125003</c:v>
                </c:pt>
                <c:pt idx="8552">
                  <c:v>43457.375494849533</c:v>
                </c:pt>
                <c:pt idx="8553">
                  <c:v>43457.417161574071</c:v>
                </c:pt>
                <c:pt idx="8554">
                  <c:v>43457.45882830034</c:v>
                </c:pt>
                <c:pt idx="8555">
                  <c:v>43457.500495023145</c:v>
                </c:pt>
                <c:pt idx="8556">
                  <c:v>43457.542161747675</c:v>
                </c:pt>
                <c:pt idx="8557">
                  <c:v>43457.583828472219</c:v>
                </c:pt>
                <c:pt idx="8558">
                  <c:v>43457.625495196757</c:v>
                </c:pt>
                <c:pt idx="8559">
                  <c:v>43457.667161920974</c:v>
                </c:pt>
                <c:pt idx="8560">
                  <c:v>43457.708828645831</c:v>
                </c:pt>
                <c:pt idx="8561">
                  <c:v>43457.750495370368</c:v>
                </c:pt>
                <c:pt idx="8562">
                  <c:v>43457.792162094906</c:v>
                </c:pt>
                <c:pt idx="8563">
                  <c:v>43457.833828819435</c:v>
                </c:pt>
                <c:pt idx="8564">
                  <c:v>43457.87549554398</c:v>
                </c:pt>
                <c:pt idx="8565">
                  <c:v>43457.917162268517</c:v>
                </c:pt>
                <c:pt idx="8566">
                  <c:v>43457.958828994371</c:v>
                </c:pt>
                <c:pt idx="8567">
                  <c:v>43458.000495717584</c:v>
                </c:pt>
                <c:pt idx="8568">
                  <c:v>43458.042162442143</c:v>
                </c:pt>
                <c:pt idx="8569">
                  <c:v>43458.083829166666</c:v>
                </c:pt>
                <c:pt idx="8570">
                  <c:v>43458.125495891174</c:v>
                </c:pt>
                <c:pt idx="8571">
                  <c:v>43458.167162613805</c:v>
                </c:pt>
                <c:pt idx="8572">
                  <c:v>43458.208829340292</c:v>
                </c:pt>
                <c:pt idx="8573">
                  <c:v>43458.250496064815</c:v>
                </c:pt>
                <c:pt idx="8574">
                  <c:v>43458.292162788974</c:v>
                </c:pt>
                <c:pt idx="8575">
                  <c:v>43458.333829513875</c:v>
                </c:pt>
                <c:pt idx="8576">
                  <c:v>43458.375496238441</c:v>
                </c:pt>
                <c:pt idx="8577">
                  <c:v>43458.417162962964</c:v>
                </c:pt>
                <c:pt idx="8578">
                  <c:v>43458.458829687603</c:v>
                </c:pt>
                <c:pt idx="8579">
                  <c:v>43458.500496412038</c:v>
                </c:pt>
                <c:pt idx="8580">
                  <c:v>43458.542163136583</c:v>
                </c:pt>
                <c:pt idx="8581">
                  <c:v>43458.583829861105</c:v>
                </c:pt>
                <c:pt idx="8582">
                  <c:v>43458.625496584216</c:v>
                </c:pt>
                <c:pt idx="8583">
                  <c:v>43458.667163309976</c:v>
                </c:pt>
                <c:pt idx="8584">
                  <c:v>43458.708830034731</c:v>
                </c:pt>
                <c:pt idx="8585">
                  <c:v>43458.750496759254</c:v>
                </c:pt>
                <c:pt idx="8586">
                  <c:v>43458.792163482984</c:v>
                </c:pt>
                <c:pt idx="8587">
                  <c:v>43458.833830208343</c:v>
                </c:pt>
                <c:pt idx="8588">
                  <c:v>43458.875496932873</c:v>
                </c:pt>
                <c:pt idx="8589">
                  <c:v>43458.917163657374</c:v>
                </c:pt>
                <c:pt idx="8590">
                  <c:v>43458.958830383213</c:v>
                </c:pt>
                <c:pt idx="8591">
                  <c:v>43459.000497106492</c:v>
                </c:pt>
                <c:pt idx="8592">
                  <c:v>43459.042163830985</c:v>
                </c:pt>
                <c:pt idx="8593">
                  <c:v>43459.083830555559</c:v>
                </c:pt>
                <c:pt idx="8594">
                  <c:v>43459.125497280074</c:v>
                </c:pt>
                <c:pt idx="8595">
                  <c:v>43459.167164004575</c:v>
                </c:pt>
                <c:pt idx="8596">
                  <c:v>43459.208830729163</c:v>
                </c:pt>
                <c:pt idx="8597">
                  <c:v>43459.250497453701</c:v>
                </c:pt>
                <c:pt idx="8598">
                  <c:v>43459.292164178194</c:v>
                </c:pt>
                <c:pt idx="8599">
                  <c:v>43459.333830902782</c:v>
                </c:pt>
                <c:pt idx="8600">
                  <c:v>43459.375497627305</c:v>
                </c:pt>
                <c:pt idx="8601">
                  <c:v>43459.417164351835</c:v>
                </c:pt>
                <c:pt idx="8602">
                  <c:v>43459.458831077929</c:v>
                </c:pt>
                <c:pt idx="8603">
                  <c:v>43459.500497800931</c:v>
                </c:pt>
                <c:pt idx="8604">
                  <c:v>43459.542164525454</c:v>
                </c:pt>
                <c:pt idx="8605">
                  <c:v>43459.583831250013</c:v>
                </c:pt>
                <c:pt idx="8606">
                  <c:v>43459.625497974535</c:v>
                </c:pt>
                <c:pt idx="8607">
                  <c:v>43459.667164698985</c:v>
                </c:pt>
                <c:pt idx="8608">
                  <c:v>43459.70883142361</c:v>
                </c:pt>
                <c:pt idx="8609">
                  <c:v>43459.750498148213</c:v>
                </c:pt>
                <c:pt idx="8610">
                  <c:v>43459.792164872575</c:v>
                </c:pt>
                <c:pt idx="8611">
                  <c:v>43459.833831597221</c:v>
                </c:pt>
                <c:pt idx="8612">
                  <c:v>43459.875498321759</c:v>
                </c:pt>
                <c:pt idx="8613">
                  <c:v>43459.917165046296</c:v>
                </c:pt>
                <c:pt idx="8614">
                  <c:v>43459.958831771211</c:v>
                </c:pt>
                <c:pt idx="8615">
                  <c:v>43460.000498495392</c:v>
                </c:pt>
                <c:pt idx="8616">
                  <c:v>43460.042165219907</c:v>
                </c:pt>
                <c:pt idx="8617">
                  <c:v>43460.083831944612</c:v>
                </c:pt>
                <c:pt idx="8618">
                  <c:v>43460.125498668975</c:v>
                </c:pt>
                <c:pt idx="8619">
                  <c:v>43460.167165393505</c:v>
                </c:pt>
                <c:pt idx="8620">
                  <c:v>43460.208832118093</c:v>
                </c:pt>
                <c:pt idx="8621">
                  <c:v>43460.250498842601</c:v>
                </c:pt>
                <c:pt idx="8622">
                  <c:v>43460.29216556537</c:v>
                </c:pt>
                <c:pt idx="8623">
                  <c:v>43460.333832291668</c:v>
                </c:pt>
                <c:pt idx="8624">
                  <c:v>43460.375499016205</c:v>
                </c:pt>
                <c:pt idx="8625">
                  <c:v>43460.417165740735</c:v>
                </c:pt>
                <c:pt idx="8626">
                  <c:v>43460.458832465643</c:v>
                </c:pt>
                <c:pt idx="8627">
                  <c:v>43460.500499189817</c:v>
                </c:pt>
                <c:pt idx="8628">
                  <c:v>43460.542165914354</c:v>
                </c:pt>
                <c:pt idx="8629">
                  <c:v>43460.583832638891</c:v>
                </c:pt>
                <c:pt idx="8630">
                  <c:v>43460.625499363174</c:v>
                </c:pt>
                <c:pt idx="8631">
                  <c:v>43460.667166086976</c:v>
                </c:pt>
                <c:pt idx="8632">
                  <c:v>43460.708832812503</c:v>
                </c:pt>
                <c:pt idx="8633">
                  <c:v>43460.750499537025</c:v>
                </c:pt>
                <c:pt idx="8634">
                  <c:v>43460.792166260173</c:v>
                </c:pt>
                <c:pt idx="8635">
                  <c:v>43460.833832986202</c:v>
                </c:pt>
                <c:pt idx="8636">
                  <c:v>43460.875499710586</c:v>
                </c:pt>
                <c:pt idx="8637">
                  <c:v>43460.917166435182</c:v>
                </c:pt>
                <c:pt idx="8638">
                  <c:v>43460.958833160243</c:v>
                </c:pt>
                <c:pt idx="8639">
                  <c:v>43461.000499884256</c:v>
                </c:pt>
                <c:pt idx="8640">
                  <c:v>43461.042166608786</c:v>
                </c:pt>
                <c:pt idx="8641">
                  <c:v>43461.08383333333</c:v>
                </c:pt>
                <c:pt idx="8642">
                  <c:v>43461.125500057824</c:v>
                </c:pt>
                <c:pt idx="8643">
                  <c:v>43461.167166780768</c:v>
                </c:pt>
                <c:pt idx="8644">
                  <c:v>43461.208833506942</c:v>
                </c:pt>
                <c:pt idx="8645">
                  <c:v>43461.250500231479</c:v>
                </c:pt>
                <c:pt idx="8646">
                  <c:v>43461.292166954976</c:v>
                </c:pt>
                <c:pt idx="8647">
                  <c:v>43461.333833680561</c:v>
                </c:pt>
                <c:pt idx="8648">
                  <c:v>43461.375500405091</c:v>
                </c:pt>
                <c:pt idx="8649">
                  <c:v>43461.417167129628</c:v>
                </c:pt>
                <c:pt idx="8650">
                  <c:v>43461.458833855213</c:v>
                </c:pt>
                <c:pt idx="8651">
                  <c:v>43461.500500578702</c:v>
                </c:pt>
                <c:pt idx="8652">
                  <c:v>43461.542167303225</c:v>
                </c:pt>
                <c:pt idx="8653">
                  <c:v>43461.583834027791</c:v>
                </c:pt>
                <c:pt idx="8654">
                  <c:v>43461.625500752176</c:v>
                </c:pt>
                <c:pt idx="8655">
                  <c:v>43461.667167476851</c:v>
                </c:pt>
                <c:pt idx="8656">
                  <c:v>43461.708834201389</c:v>
                </c:pt>
                <c:pt idx="8657">
                  <c:v>43461.750500925933</c:v>
                </c:pt>
                <c:pt idx="8658">
                  <c:v>43461.792167649975</c:v>
                </c:pt>
                <c:pt idx="8659">
                  <c:v>43461.833834375211</c:v>
                </c:pt>
                <c:pt idx="8660">
                  <c:v>43461.875501099603</c:v>
                </c:pt>
                <c:pt idx="8661">
                  <c:v>43461.917167824082</c:v>
                </c:pt>
                <c:pt idx="8662">
                  <c:v>43461.958834550045</c:v>
                </c:pt>
                <c:pt idx="8663">
                  <c:v>43462.000501273149</c:v>
                </c:pt>
                <c:pt idx="8664">
                  <c:v>43462.042167997686</c:v>
                </c:pt>
                <c:pt idx="8665">
                  <c:v>43462.083834722223</c:v>
                </c:pt>
                <c:pt idx="8666">
                  <c:v>43462.125501446761</c:v>
                </c:pt>
                <c:pt idx="8667">
                  <c:v>43462.167168171174</c:v>
                </c:pt>
                <c:pt idx="8668">
                  <c:v>43462.208834895842</c:v>
                </c:pt>
                <c:pt idx="8669">
                  <c:v>43462.250501620372</c:v>
                </c:pt>
                <c:pt idx="8670">
                  <c:v>43462.292168344909</c:v>
                </c:pt>
                <c:pt idx="8671">
                  <c:v>43462.333835069447</c:v>
                </c:pt>
                <c:pt idx="8672">
                  <c:v>43462.375501793991</c:v>
                </c:pt>
                <c:pt idx="8673">
                  <c:v>43462.417168518521</c:v>
                </c:pt>
                <c:pt idx="8674">
                  <c:v>43462.458835244957</c:v>
                </c:pt>
                <c:pt idx="8675">
                  <c:v>43462.500501967595</c:v>
                </c:pt>
                <c:pt idx="8676">
                  <c:v>43462.542168692133</c:v>
                </c:pt>
                <c:pt idx="8677">
                  <c:v>43462.583835416692</c:v>
                </c:pt>
                <c:pt idx="8678">
                  <c:v>43462.625502141185</c:v>
                </c:pt>
                <c:pt idx="8679">
                  <c:v>43462.667168864282</c:v>
                </c:pt>
                <c:pt idx="8680">
                  <c:v>43462.708835590282</c:v>
                </c:pt>
                <c:pt idx="8681">
                  <c:v>43462.750502314811</c:v>
                </c:pt>
                <c:pt idx="8682">
                  <c:v>43462.792169039174</c:v>
                </c:pt>
                <c:pt idx="8683">
                  <c:v>43462.833835763886</c:v>
                </c:pt>
                <c:pt idx="8684">
                  <c:v>43462.875502488612</c:v>
                </c:pt>
                <c:pt idx="8685">
                  <c:v>43462.91716921296</c:v>
                </c:pt>
                <c:pt idx="8686">
                  <c:v>43462.958835937643</c:v>
                </c:pt>
                <c:pt idx="8687">
                  <c:v>43463.000502662035</c:v>
                </c:pt>
                <c:pt idx="8688">
                  <c:v>43463.042169386601</c:v>
                </c:pt>
                <c:pt idx="8689">
                  <c:v>43463.083836111109</c:v>
                </c:pt>
                <c:pt idx="8690">
                  <c:v>43463.125502835574</c:v>
                </c:pt>
                <c:pt idx="8691">
                  <c:v>43463.167169558976</c:v>
                </c:pt>
                <c:pt idx="8692">
                  <c:v>43463.208836284743</c:v>
                </c:pt>
                <c:pt idx="8693">
                  <c:v>43463.250503009258</c:v>
                </c:pt>
                <c:pt idx="8694">
                  <c:v>43463.292169732333</c:v>
                </c:pt>
                <c:pt idx="8695">
                  <c:v>43463.333836459213</c:v>
                </c:pt>
                <c:pt idx="8696">
                  <c:v>43463.375503182891</c:v>
                </c:pt>
                <c:pt idx="8697">
                  <c:v>43463.417169907407</c:v>
                </c:pt>
                <c:pt idx="8698">
                  <c:v>43463.458836632213</c:v>
                </c:pt>
                <c:pt idx="8699">
                  <c:v>43463.500503356612</c:v>
                </c:pt>
                <c:pt idx="8700">
                  <c:v>43463.542170081004</c:v>
                </c:pt>
                <c:pt idx="8701">
                  <c:v>43463.583836805563</c:v>
                </c:pt>
                <c:pt idx="8702">
                  <c:v>43463.625503529984</c:v>
                </c:pt>
                <c:pt idx="8703">
                  <c:v>43463.667170254594</c:v>
                </c:pt>
                <c:pt idx="8704">
                  <c:v>43463.708836979211</c:v>
                </c:pt>
                <c:pt idx="8705">
                  <c:v>43463.750503703704</c:v>
                </c:pt>
                <c:pt idx="8706">
                  <c:v>43463.792170428234</c:v>
                </c:pt>
                <c:pt idx="8707">
                  <c:v>43463.833837152793</c:v>
                </c:pt>
                <c:pt idx="8708">
                  <c:v>43463.875503877316</c:v>
                </c:pt>
                <c:pt idx="8709">
                  <c:v>43463.917170601824</c:v>
                </c:pt>
                <c:pt idx="8710">
                  <c:v>43463.958837328493</c:v>
                </c:pt>
                <c:pt idx="8711">
                  <c:v>43464.000504050942</c:v>
                </c:pt>
                <c:pt idx="8712">
                  <c:v>43464.042170775465</c:v>
                </c:pt>
                <c:pt idx="8713">
                  <c:v>43464.083837500002</c:v>
                </c:pt>
                <c:pt idx="8714">
                  <c:v>43464.125504224539</c:v>
                </c:pt>
                <c:pt idx="8715">
                  <c:v>43464.167170949077</c:v>
                </c:pt>
                <c:pt idx="8716">
                  <c:v>43464.208837673614</c:v>
                </c:pt>
                <c:pt idx="8717">
                  <c:v>43464.250504399213</c:v>
                </c:pt>
                <c:pt idx="8718">
                  <c:v>43464.292171122674</c:v>
                </c:pt>
                <c:pt idx="8719">
                  <c:v>43464.333837847233</c:v>
                </c:pt>
                <c:pt idx="8720">
                  <c:v>43464.375504571755</c:v>
                </c:pt>
                <c:pt idx="8721">
                  <c:v>43464.417171296343</c:v>
                </c:pt>
                <c:pt idx="8722">
                  <c:v>43464.458838022299</c:v>
                </c:pt>
                <c:pt idx="8723">
                  <c:v>43464.500504745367</c:v>
                </c:pt>
                <c:pt idx="8724">
                  <c:v>43464.542171469911</c:v>
                </c:pt>
                <c:pt idx="8725">
                  <c:v>43464.583838195213</c:v>
                </c:pt>
                <c:pt idx="8726">
                  <c:v>43464.625504918979</c:v>
                </c:pt>
                <c:pt idx="8727">
                  <c:v>43464.667171643174</c:v>
                </c:pt>
                <c:pt idx="8728">
                  <c:v>43464.708838368213</c:v>
                </c:pt>
                <c:pt idx="8729">
                  <c:v>43464.750505092612</c:v>
                </c:pt>
                <c:pt idx="8730">
                  <c:v>43464.792171816975</c:v>
                </c:pt>
                <c:pt idx="8731">
                  <c:v>43464.833838541665</c:v>
                </c:pt>
                <c:pt idx="8732">
                  <c:v>43464.875505266202</c:v>
                </c:pt>
                <c:pt idx="8733">
                  <c:v>43464.917171990739</c:v>
                </c:pt>
                <c:pt idx="8734">
                  <c:v>43464.958838715283</c:v>
                </c:pt>
                <c:pt idx="8735">
                  <c:v>43465.000505439813</c:v>
                </c:pt>
                <c:pt idx="8736">
                  <c:v>43465.042172164351</c:v>
                </c:pt>
                <c:pt idx="8737">
                  <c:v>43465.083838889012</c:v>
                </c:pt>
                <c:pt idx="8738">
                  <c:v>43465.125505612974</c:v>
                </c:pt>
                <c:pt idx="8739">
                  <c:v>43465.167172337955</c:v>
                </c:pt>
                <c:pt idx="8740">
                  <c:v>43465.208839062499</c:v>
                </c:pt>
                <c:pt idx="8741">
                  <c:v>43465.250505787037</c:v>
                </c:pt>
                <c:pt idx="8742">
                  <c:v>43465.292172509871</c:v>
                </c:pt>
                <c:pt idx="8743">
                  <c:v>43465.333839236213</c:v>
                </c:pt>
                <c:pt idx="8744">
                  <c:v>43465.375505960634</c:v>
                </c:pt>
                <c:pt idx="8745">
                  <c:v>43465.417172685186</c:v>
                </c:pt>
                <c:pt idx="8746">
                  <c:v>43465.458839411243</c:v>
                </c:pt>
                <c:pt idx="8747">
                  <c:v>43465.50050613426</c:v>
                </c:pt>
                <c:pt idx="8748">
                  <c:v>43465.542172858797</c:v>
                </c:pt>
                <c:pt idx="8749">
                  <c:v>43465.583839583334</c:v>
                </c:pt>
                <c:pt idx="8750">
                  <c:v>43465.625506307872</c:v>
                </c:pt>
                <c:pt idx="8751">
                  <c:v>43465.667173032176</c:v>
                </c:pt>
                <c:pt idx="8752">
                  <c:v>43465.708839757011</c:v>
                </c:pt>
                <c:pt idx="8753">
                  <c:v>43465.750506481483</c:v>
                </c:pt>
                <c:pt idx="8754">
                  <c:v>43465.79217320602</c:v>
                </c:pt>
                <c:pt idx="8755">
                  <c:v>43465.833839930601</c:v>
                </c:pt>
                <c:pt idx="8756">
                  <c:v>43465.875506655095</c:v>
                </c:pt>
                <c:pt idx="8757">
                  <c:v>43465.917173379632</c:v>
                </c:pt>
                <c:pt idx="8758">
                  <c:v>43465.958840104213</c:v>
                </c:pt>
              </c:numCache>
            </c:numRef>
          </c:cat>
          <c:val>
            <c:numRef>
              <c:f>'shadow wall  south extera'!$D$2:$D$8761</c:f>
              <c:numCache>
                <c:formatCode>General</c:formatCode>
                <c:ptCount val="8760"/>
                <c:pt idx="0">
                  <c:v>6.1029284820000003</c:v>
                </c:pt>
                <c:pt idx="1">
                  <c:v>6.0397077350001682</c:v>
                </c:pt>
                <c:pt idx="2">
                  <c:v>5.9576888820000002</c:v>
                </c:pt>
                <c:pt idx="3">
                  <c:v>5.8741987910000004</c:v>
                </c:pt>
                <c:pt idx="4">
                  <c:v>5.7961971219999997</c:v>
                </c:pt>
                <c:pt idx="5">
                  <c:v>5.729089321</c:v>
                </c:pt>
                <c:pt idx="6">
                  <c:v>7.8007050469999655</c:v>
                </c:pt>
                <c:pt idx="7">
                  <c:v>8.5740864520000066</c:v>
                </c:pt>
                <c:pt idx="8">
                  <c:v>8.7768631369999994</c:v>
                </c:pt>
                <c:pt idx="9">
                  <c:v>8.9501515730000047</c:v>
                </c:pt>
                <c:pt idx="10">
                  <c:v>9.118579347999999</c:v>
                </c:pt>
                <c:pt idx="11">
                  <c:v>9.2802275299999994</c:v>
                </c:pt>
                <c:pt idx="12">
                  <c:v>9.4517723750000027</c:v>
                </c:pt>
                <c:pt idx="13">
                  <c:v>7.6497127220000003</c:v>
                </c:pt>
                <c:pt idx="14">
                  <c:v>6.6702295390000002</c:v>
                </c:pt>
                <c:pt idx="15">
                  <c:v>6.5834120399999945</c:v>
                </c:pt>
                <c:pt idx="16">
                  <c:v>6.5287409699999746</c:v>
                </c:pt>
                <c:pt idx="17">
                  <c:v>6.4805815889999945</c:v>
                </c:pt>
                <c:pt idx="18">
                  <c:v>6.428167148</c:v>
                </c:pt>
                <c:pt idx="19">
                  <c:v>6.3719132409999855</c:v>
                </c:pt>
                <c:pt idx="20">
                  <c:v>6.3157291219999996</c:v>
                </c:pt>
                <c:pt idx="21">
                  <c:v>6.2505194900000003</c:v>
                </c:pt>
                <c:pt idx="22">
                  <c:v>6.1808236779999755</c:v>
                </c:pt>
                <c:pt idx="23">
                  <c:v>6.1093443430000001</c:v>
                </c:pt>
                <c:pt idx="24">
                  <c:v>6.0313921080001682</c:v>
                </c:pt>
                <c:pt idx="25">
                  <c:v>5.9472532669999945</c:v>
                </c:pt>
                <c:pt idx="26">
                  <c:v>5.8609745379997458</c:v>
                </c:pt>
                <c:pt idx="27">
                  <c:v>5.7708317100000004</c:v>
                </c:pt>
                <c:pt idx="28">
                  <c:v>5.6847565719998645</c:v>
                </c:pt>
                <c:pt idx="29">
                  <c:v>5.6099103749999655</c:v>
                </c:pt>
                <c:pt idx="30">
                  <c:v>7.6541304499998155</c:v>
                </c:pt>
                <c:pt idx="31">
                  <c:v>8.4086403450000002</c:v>
                </c:pt>
                <c:pt idx="32">
                  <c:v>8.5993341830000016</c:v>
                </c:pt>
                <c:pt idx="33">
                  <c:v>8.7624218320000047</c:v>
                </c:pt>
                <c:pt idx="34">
                  <c:v>8.924576944</c:v>
                </c:pt>
                <c:pt idx="35">
                  <c:v>9.0885398320000768</c:v>
                </c:pt>
                <c:pt idx="36">
                  <c:v>9.2635992210000246</c:v>
                </c:pt>
                <c:pt idx="37">
                  <c:v>7.4740279840000134</c:v>
                </c:pt>
                <c:pt idx="38">
                  <c:v>6.5134323669999645</c:v>
                </c:pt>
                <c:pt idx="39">
                  <c:v>6.4346083700000003</c:v>
                </c:pt>
                <c:pt idx="40">
                  <c:v>6.3846764440000001</c:v>
                </c:pt>
                <c:pt idx="41">
                  <c:v>6.3366291140002335</c:v>
                </c:pt>
                <c:pt idx="42">
                  <c:v>6.2885819930000002</c:v>
                </c:pt>
                <c:pt idx="43">
                  <c:v>6.2399379010000002</c:v>
                </c:pt>
                <c:pt idx="44">
                  <c:v>6.1891312719999645</c:v>
                </c:pt>
                <c:pt idx="45">
                  <c:v>6.1292399890000002</c:v>
                </c:pt>
                <c:pt idx="46">
                  <c:v>6.0638122369998655</c:v>
                </c:pt>
                <c:pt idx="47">
                  <c:v>5.9891322210000002</c:v>
                </c:pt>
                <c:pt idx="48">
                  <c:v>5.9073439539999999</c:v>
                </c:pt>
                <c:pt idx="49">
                  <c:v>5.8196145369998655</c:v>
                </c:pt>
                <c:pt idx="50">
                  <c:v>5.7251094629999955</c:v>
                </c:pt>
                <c:pt idx="51">
                  <c:v>5.6243186869998745</c:v>
                </c:pt>
                <c:pt idx="52">
                  <c:v>5.5314527409999998</c:v>
                </c:pt>
                <c:pt idx="53">
                  <c:v>5.4539273230000003</c:v>
                </c:pt>
                <c:pt idx="54">
                  <c:v>7.482405054</c:v>
                </c:pt>
                <c:pt idx="55">
                  <c:v>8.2268495600000016</c:v>
                </c:pt>
                <c:pt idx="56">
                  <c:v>8.4198826910000228</c:v>
                </c:pt>
                <c:pt idx="57">
                  <c:v>8.5925773230000004</c:v>
                </c:pt>
                <c:pt idx="58">
                  <c:v>8.7673926990000002</c:v>
                </c:pt>
                <c:pt idx="59">
                  <c:v>8.9474568400000027</c:v>
                </c:pt>
                <c:pt idx="60">
                  <c:v>9.1511210789999993</c:v>
                </c:pt>
                <c:pt idx="61">
                  <c:v>7.4006562010000003</c:v>
                </c:pt>
                <c:pt idx="62">
                  <c:v>6.4960102499999746</c:v>
                </c:pt>
                <c:pt idx="63">
                  <c:v>6.4863622779999996</c:v>
                </c:pt>
                <c:pt idx="64">
                  <c:v>6.5162288000000004</c:v>
                </c:pt>
                <c:pt idx="65">
                  <c:v>6.5580230769999845</c:v>
                </c:pt>
                <c:pt idx="66">
                  <c:v>6.5965006930000003</c:v>
                </c:pt>
                <c:pt idx="67">
                  <c:v>6.6312872020000002</c:v>
                </c:pt>
                <c:pt idx="68">
                  <c:v>6.6612127550000002</c:v>
                </c:pt>
                <c:pt idx="69">
                  <c:v>6.6843287829999998</c:v>
                </c:pt>
                <c:pt idx="70">
                  <c:v>6.7015263120000004</c:v>
                </c:pt>
                <c:pt idx="71">
                  <c:v>6.7077299210000003</c:v>
                </c:pt>
                <c:pt idx="72">
                  <c:v>6.7093807649999997</c:v>
                </c:pt>
                <c:pt idx="73">
                  <c:v>6.7046677399999997</c:v>
                </c:pt>
                <c:pt idx="74">
                  <c:v>6.6963605629999945</c:v>
                </c:pt>
                <c:pt idx="75">
                  <c:v>6.6824630340000004</c:v>
                </c:pt>
                <c:pt idx="76">
                  <c:v>6.6674382019998655</c:v>
                </c:pt>
                <c:pt idx="77">
                  <c:v>6.6514127389999755</c:v>
                </c:pt>
                <c:pt idx="78">
                  <c:v>8.5479860580000047</c:v>
                </c:pt>
                <c:pt idx="79">
                  <c:v>9.7296553350000003</c:v>
                </c:pt>
                <c:pt idx="80">
                  <c:v>9.9691622040000247</c:v>
                </c:pt>
                <c:pt idx="81">
                  <c:v>10.159130250000176</c:v>
                </c:pt>
                <c:pt idx="82">
                  <c:v>10.327439350000176</c:v>
                </c:pt>
                <c:pt idx="83">
                  <c:v>10.48537205</c:v>
                </c:pt>
                <c:pt idx="84">
                  <c:v>10.638039079999999</c:v>
                </c:pt>
                <c:pt idx="85">
                  <c:v>8.7967549750000007</c:v>
                </c:pt>
                <c:pt idx="86">
                  <c:v>7.734564754</c:v>
                </c:pt>
                <c:pt idx="87">
                  <c:v>7.6391199079999845</c:v>
                </c:pt>
                <c:pt idx="88">
                  <c:v>7.5741402269999645</c:v>
                </c:pt>
                <c:pt idx="89">
                  <c:v>7.5114179820000002</c:v>
                </c:pt>
                <c:pt idx="90">
                  <c:v>7.4491922319999997</c:v>
                </c:pt>
                <c:pt idx="91">
                  <c:v>7.3807862719998845</c:v>
                </c:pt>
                <c:pt idx="92">
                  <c:v>7.3083594610000002</c:v>
                </c:pt>
                <c:pt idx="93">
                  <c:v>7.229707908</c:v>
                </c:pt>
                <c:pt idx="94">
                  <c:v>7.1483620559999999</c:v>
                </c:pt>
                <c:pt idx="95">
                  <c:v>7.0702947719999996</c:v>
                </c:pt>
                <c:pt idx="96">
                  <c:v>6.9906952359999996</c:v>
                </c:pt>
                <c:pt idx="97">
                  <c:v>6.9072093900001494</c:v>
                </c:pt>
                <c:pt idx="98">
                  <c:v>6.8189202179998745</c:v>
                </c:pt>
                <c:pt idx="99">
                  <c:v>6.732452543</c:v>
                </c:pt>
                <c:pt idx="100">
                  <c:v>6.6543948239998745</c:v>
                </c:pt>
                <c:pt idx="101">
                  <c:v>6.5842718629999855</c:v>
                </c:pt>
                <c:pt idx="102">
                  <c:v>8.3646828150004513</c:v>
                </c:pt>
                <c:pt idx="103">
                  <c:v>9.4489639799999949</c:v>
                </c:pt>
                <c:pt idx="104">
                  <c:v>9.6527472600000248</c:v>
                </c:pt>
                <c:pt idx="105">
                  <c:v>9.8145496720000267</c:v>
                </c:pt>
                <c:pt idx="106">
                  <c:v>9.9651624620000003</c:v>
                </c:pt>
                <c:pt idx="107">
                  <c:v>10.112380050000002</c:v>
                </c:pt>
                <c:pt idx="108">
                  <c:v>10.267347490000001</c:v>
                </c:pt>
                <c:pt idx="109">
                  <c:v>8.4467461020000005</c:v>
                </c:pt>
                <c:pt idx="110">
                  <c:v>7.4378674299999998</c:v>
                </c:pt>
                <c:pt idx="111">
                  <c:v>7.3433597989999999</c:v>
                </c:pt>
                <c:pt idx="112">
                  <c:v>7.2847844279999645</c:v>
                </c:pt>
                <c:pt idx="113">
                  <c:v>7.2289093759999945</c:v>
                </c:pt>
                <c:pt idx="114">
                  <c:v>7.1671609049999745</c:v>
                </c:pt>
                <c:pt idx="115">
                  <c:v>7.1009832709998655</c:v>
                </c:pt>
                <c:pt idx="116">
                  <c:v>7.026892363</c:v>
                </c:pt>
                <c:pt idx="117">
                  <c:v>6.9464480069999999</c:v>
                </c:pt>
                <c:pt idx="118">
                  <c:v>6.8611694060000001</c:v>
                </c:pt>
                <c:pt idx="119">
                  <c:v>6.775687896</c:v>
                </c:pt>
                <c:pt idx="120">
                  <c:v>6.6874516549999745</c:v>
                </c:pt>
                <c:pt idx="121">
                  <c:v>6.5920419769999645</c:v>
                </c:pt>
                <c:pt idx="122">
                  <c:v>6.4892664090002192</c:v>
                </c:pt>
                <c:pt idx="123">
                  <c:v>6.3829623309999945</c:v>
                </c:pt>
                <c:pt idx="124">
                  <c:v>6.2835869149999946</c:v>
                </c:pt>
                <c:pt idx="125">
                  <c:v>6.1976408439999755</c:v>
                </c:pt>
                <c:pt idx="126">
                  <c:v>8.2502493580000067</c:v>
                </c:pt>
                <c:pt idx="127">
                  <c:v>8.998158103999998</c:v>
                </c:pt>
                <c:pt idx="128">
                  <c:v>9.1826093870000047</c:v>
                </c:pt>
                <c:pt idx="129">
                  <c:v>9.3395084350000008</c:v>
                </c:pt>
                <c:pt idx="130">
                  <c:v>9.4911977619999988</c:v>
                </c:pt>
                <c:pt idx="131">
                  <c:v>9.6405768100000007</c:v>
                </c:pt>
                <c:pt idx="132">
                  <c:v>9.8022893970001768</c:v>
                </c:pt>
                <c:pt idx="133">
                  <c:v>7.9978025359999965</c:v>
                </c:pt>
                <c:pt idx="134">
                  <c:v>7.0109818179998245</c:v>
                </c:pt>
                <c:pt idx="135">
                  <c:v>6.91447842</c:v>
                </c:pt>
                <c:pt idx="136">
                  <c:v>6.8565931950001637</c:v>
                </c:pt>
                <c:pt idx="137">
                  <c:v>6.8083855659999655</c:v>
                </c:pt>
                <c:pt idx="138">
                  <c:v>6.7599663699999955</c:v>
                </c:pt>
                <c:pt idx="139">
                  <c:v>6.7095402420000001</c:v>
                </c:pt>
                <c:pt idx="140">
                  <c:v>6.6512746469999655</c:v>
                </c:pt>
                <c:pt idx="141">
                  <c:v>6.5860233529999999</c:v>
                </c:pt>
                <c:pt idx="142">
                  <c:v>6.5188035559999955</c:v>
                </c:pt>
                <c:pt idx="143">
                  <c:v>6.4520957759999975</c:v>
                </c:pt>
                <c:pt idx="144">
                  <c:v>6.378706244</c:v>
                </c:pt>
                <c:pt idx="145">
                  <c:v>6.2976880059999996</c:v>
                </c:pt>
                <c:pt idx="146">
                  <c:v>6.2120678649999945</c:v>
                </c:pt>
                <c:pt idx="147">
                  <c:v>6.1225914279998745</c:v>
                </c:pt>
                <c:pt idx="148">
                  <c:v>6.0367089099999998</c:v>
                </c:pt>
                <c:pt idx="149">
                  <c:v>5.9665388149999945</c:v>
                </c:pt>
                <c:pt idx="150">
                  <c:v>8.0432426709999998</c:v>
                </c:pt>
                <c:pt idx="151">
                  <c:v>8.8175770710000005</c:v>
                </c:pt>
                <c:pt idx="152">
                  <c:v>9.0234976130000248</c:v>
                </c:pt>
                <c:pt idx="153">
                  <c:v>9.2070037269999982</c:v>
                </c:pt>
                <c:pt idx="154">
                  <c:v>9.3877754689999993</c:v>
                </c:pt>
                <c:pt idx="155">
                  <c:v>9.5650527390000768</c:v>
                </c:pt>
                <c:pt idx="156">
                  <c:v>9.7564657370000027</c:v>
                </c:pt>
                <c:pt idx="157">
                  <c:v>7.9643480379999945</c:v>
                </c:pt>
                <c:pt idx="158">
                  <c:v>6.9903124050000134</c:v>
                </c:pt>
                <c:pt idx="159">
                  <c:v>6.9249407409999755</c:v>
                </c:pt>
                <c:pt idx="160">
                  <c:v>6.8888550119999845</c:v>
                </c:pt>
                <c:pt idx="161">
                  <c:v>6.8552532340000001</c:v>
                </c:pt>
                <c:pt idx="162">
                  <c:v>6.8165505459999745</c:v>
                </c:pt>
                <c:pt idx="163">
                  <c:v>6.7697097540000124</c:v>
                </c:pt>
                <c:pt idx="164">
                  <c:v>6.7178784479999845</c:v>
                </c:pt>
                <c:pt idx="165">
                  <c:v>6.6585053449999645</c:v>
                </c:pt>
                <c:pt idx="166">
                  <c:v>6.5937661399999996</c:v>
                </c:pt>
                <c:pt idx="167">
                  <c:v>6.5234191189999855</c:v>
                </c:pt>
                <c:pt idx="168">
                  <c:v>6.4508560519999945</c:v>
                </c:pt>
                <c:pt idx="169">
                  <c:v>6.3677815869998655</c:v>
                </c:pt>
                <c:pt idx="170">
                  <c:v>6.2748845739998655</c:v>
                </c:pt>
                <c:pt idx="171">
                  <c:v>6.1767811469999945</c:v>
                </c:pt>
                <c:pt idx="172">
                  <c:v>6.0822563599999855</c:v>
                </c:pt>
                <c:pt idx="173">
                  <c:v>5.9962269099999999</c:v>
                </c:pt>
                <c:pt idx="174">
                  <c:v>8.052585575000462</c:v>
                </c:pt>
                <c:pt idx="175">
                  <c:v>8.8019696879999998</c:v>
                </c:pt>
                <c:pt idx="176">
                  <c:v>8.9815012580000246</c:v>
                </c:pt>
                <c:pt idx="177">
                  <c:v>9.1409104909999979</c:v>
                </c:pt>
                <c:pt idx="178">
                  <c:v>9.2980340270000017</c:v>
                </c:pt>
                <c:pt idx="179">
                  <c:v>9.4566423490001768</c:v>
                </c:pt>
                <c:pt idx="180">
                  <c:v>9.6312082689999983</c:v>
                </c:pt>
                <c:pt idx="181">
                  <c:v>7.8339669130000003</c:v>
                </c:pt>
                <c:pt idx="182">
                  <c:v>6.8630803519998755</c:v>
                </c:pt>
                <c:pt idx="183">
                  <c:v>6.7850777539999996</c:v>
                </c:pt>
                <c:pt idx="184">
                  <c:v>6.7376377769999856</c:v>
                </c:pt>
                <c:pt idx="185">
                  <c:v>6.6958136159999855</c:v>
                </c:pt>
                <c:pt idx="186">
                  <c:v>6.6547672219999745</c:v>
                </c:pt>
                <c:pt idx="187">
                  <c:v>6.610260233</c:v>
                </c:pt>
                <c:pt idx="188">
                  <c:v>6.5606241289999945</c:v>
                </c:pt>
                <c:pt idx="189">
                  <c:v>6.5033872589999655</c:v>
                </c:pt>
                <c:pt idx="190">
                  <c:v>6.4415070249999999</c:v>
                </c:pt>
                <c:pt idx="191">
                  <c:v>6.3754497830001959</c:v>
                </c:pt>
                <c:pt idx="192">
                  <c:v>6.3063807519999955</c:v>
                </c:pt>
                <c:pt idx="193">
                  <c:v>6.2271969499998745</c:v>
                </c:pt>
                <c:pt idx="194">
                  <c:v>6.1457995829999996</c:v>
                </c:pt>
                <c:pt idx="195">
                  <c:v>6.0604438629999855</c:v>
                </c:pt>
                <c:pt idx="196">
                  <c:v>5.9784655769999855</c:v>
                </c:pt>
                <c:pt idx="197">
                  <c:v>5.9071183079999745</c:v>
                </c:pt>
                <c:pt idx="198">
                  <c:v>7.9769878619999846</c:v>
                </c:pt>
                <c:pt idx="199">
                  <c:v>8.7417517699999419</c:v>
                </c:pt>
                <c:pt idx="200">
                  <c:v>8.9399010289999996</c:v>
                </c:pt>
                <c:pt idx="201">
                  <c:v>9.1145676140000003</c:v>
                </c:pt>
                <c:pt idx="202">
                  <c:v>9.2808474049999994</c:v>
                </c:pt>
                <c:pt idx="203">
                  <c:v>9.4474901869999997</c:v>
                </c:pt>
                <c:pt idx="204">
                  <c:v>9.6250472340000268</c:v>
                </c:pt>
                <c:pt idx="205">
                  <c:v>7.8279644559999655</c:v>
                </c:pt>
                <c:pt idx="206">
                  <c:v>6.8569806439999645</c:v>
                </c:pt>
                <c:pt idx="207">
                  <c:v>6.7837649960000004</c:v>
                </c:pt>
                <c:pt idx="208">
                  <c:v>6.7462335960000024</c:v>
                </c:pt>
                <c:pt idx="209">
                  <c:v>6.7123069529999855</c:v>
                </c:pt>
                <c:pt idx="210">
                  <c:v>6.6745306989999245</c:v>
                </c:pt>
                <c:pt idx="211">
                  <c:v>6.6269440519998755</c:v>
                </c:pt>
                <c:pt idx="212">
                  <c:v>6.5631938429999845</c:v>
                </c:pt>
                <c:pt idx="213">
                  <c:v>6.4902105959999998</c:v>
                </c:pt>
                <c:pt idx="214">
                  <c:v>6.4112876759999997</c:v>
                </c:pt>
                <c:pt idx="215">
                  <c:v>6.3246270940000002</c:v>
                </c:pt>
                <c:pt idx="216">
                  <c:v>6.2313977170000134</c:v>
                </c:pt>
                <c:pt idx="217">
                  <c:v>6.1310010689999945</c:v>
                </c:pt>
                <c:pt idx="218">
                  <c:v>6.0262957909999999</c:v>
                </c:pt>
                <c:pt idx="219">
                  <c:v>5.9159862959999945</c:v>
                </c:pt>
                <c:pt idx="220">
                  <c:v>5.8097628449999998</c:v>
                </c:pt>
                <c:pt idx="221">
                  <c:v>5.711013168</c:v>
                </c:pt>
                <c:pt idx="222">
                  <c:v>7.7178746559999745</c:v>
                </c:pt>
                <c:pt idx="223">
                  <c:v>8.4368920310000028</c:v>
                </c:pt>
                <c:pt idx="224">
                  <c:v>8.6008953000000012</c:v>
                </c:pt>
                <c:pt idx="225">
                  <c:v>8.7395570170000028</c:v>
                </c:pt>
                <c:pt idx="226">
                  <c:v>8.8751162230001768</c:v>
                </c:pt>
                <c:pt idx="227">
                  <c:v>9.0124620460000067</c:v>
                </c:pt>
                <c:pt idx="228">
                  <c:v>9.1618956049999998</c:v>
                </c:pt>
                <c:pt idx="229">
                  <c:v>7.3652123879999865</c:v>
                </c:pt>
                <c:pt idx="230">
                  <c:v>6.4066615410000134</c:v>
                </c:pt>
                <c:pt idx="231">
                  <c:v>6.3016362679999745</c:v>
                </c:pt>
                <c:pt idx="232">
                  <c:v>6.2312615290000934</c:v>
                </c:pt>
                <c:pt idx="233">
                  <c:v>6.1675082219998645</c:v>
                </c:pt>
                <c:pt idx="234">
                  <c:v>6.1041100139998745</c:v>
                </c:pt>
                <c:pt idx="235">
                  <c:v>6.0385495029999996</c:v>
                </c:pt>
                <c:pt idx="236">
                  <c:v>5.9719924380000124</c:v>
                </c:pt>
                <c:pt idx="237">
                  <c:v>5.8953122419999655</c:v>
                </c:pt>
                <c:pt idx="238">
                  <c:v>5.8169786840000004</c:v>
                </c:pt>
                <c:pt idx="239">
                  <c:v>5.7366010870001718</c:v>
                </c:pt>
                <c:pt idx="240">
                  <c:v>5.6493964730000004</c:v>
                </c:pt>
                <c:pt idx="241">
                  <c:v>5.55787399</c:v>
                </c:pt>
                <c:pt idx="242">
                  <c:v>5.4620274699999865</c:v>
                </c:pt>
                <c:pt idx="243">
                  <c:v>5.3587269619999756</c:v>
                </c:pt>
                <c:pt idx="244">
                  <c:v>5.2600085930000002</c:v>
                </c:pt>
                <c:pt idx="245">
                  <c:v>5.1732877530000003</c:v>
                </c:pt>
                <c:pt idx="246">
                  <c:v>6.9501387990000003</c:v>
                </c:pt>
                <c:pt idx="247">
                  <c:v>7.8581685840000004</c:v>
                </c:pt>
                <c:pt idx="248">
                  <c:v>8.0553809200000028</c:v>
                </c:pt>
                <c:pt idx="249">
                  <c:v>8.2151112659999992</c:v>
                </c:pt>
                <c:pt idx="250">
                  <c:v>8.3675709540000067</c:v>
                </c:pt>
                <c:pt idx="251">
                  <c:v>8.5245953060000001</c:v>
                </c:pt>
                <c:pt idx="252">
                  <c:v>8.6961720570000001</c:v>
                </c:pt>
                <c:pt idx="253">
                  <c:v>6.9217092720000002</c:v>
                </c:pt>
                <c:pt idx="254">
                  <c:v>5.9869040040000003</c:v>
                </c:pt>
                <c:pt idx="255">
                  <c:v>5.8954755149999745</c:v>
                </c:pt>
                <c:pt idx="256">
                  <c:v>5.835863936</c:v>
                </c:pt>
                <c:pt idx="257">
                  <c:v>5.7847301689999755</c:v>
                </c:pt>
                <c:pt idx="258">
                  <c:v>5.7347172189999656</c:v>
                </c:pt>
                <c:pt idx="259">
                  <c:v>5.6826376129999945</c:v>
                </c:pt>
                <c:pt idx="260">
                  <c:v>5.6281230719999655</c:v>
                </c:pt>
                <c:pt idx="261">
                  <c:v>5.5674641529999755</c:v>
                </c:pt>
                <c:pt idx="262">
                  <c:v>5.5015736940000934</c:v>
                </c:pt>
                <c:pt idx="263">
                  <c:v>5.4285513599999655</c:v>
                </c:pt>
                <c:pt idx="264">
                  <c:v>5.352302345</c:v>
                </c:pt>
                <c:pt idx="265">
                  <c:v>5.2731430340001593</c:v>
                </c:pt>
                <c:pt idx="266">
                  <c:v>5.187679417</c:v>
                </c:pt>
                <c:pt idx="267">
                  <c:v>5.0961562259999855</c:v>
                </c:pt>
                <c:pt idx="268">
                  <c:v>5.0100116840000002</c:v>
                </c:pt>
                <c:pt idx="269">
                  <c:v>4.9356549420000002</c:v>
                </c:pt>
                <c:pt idx="270">
                  <c:v>6.723193996</c:v>
                </c:pt>
                <c:pt idx="271">
                  <c:v>7.6456355209999645</c:v>
                </c:pt>
                <c:pt idx="272">
                  <c:v>7.8516704910000534</c:v>
                </c:pt>
                <c:pt idx="273">
                  <c:v>8.0221946930000048</c:v>
                </c:pt>
                <c:pt idx="274">
                  <c:v>8.190929731999999</c:v>
                </c:pt>
                <c:pt idx="275">
                  <c:v>8.3609194050000006</c:v>
                </c:pt>
                <c:pt idx="276">
                  <c:v>8.545127042999999</c:v>
                </c:pt>
                <c:pt idx="277">
                  <c:v>6.7879514609999845</c:v>
                </c:pt>
                <c:pt idx="278">
                  <c:v>5.8636037610000002</c:v>
                </c:pt>
                <c:pt idx="279">
                  <c:v>5.7912443180000004</c:v>
                </c:pt>
                <c:pt idx="280">
                  <c:v>5.7509819299999645</c:v>
                </c:pt>
                <c:pt idx="281">
                  <c:v>5.716085402</c:v>
                </c:pt>
                <c:pt idx="282">
                  <c:v>5.6779106559998755</c:v>
                </c:pt>
                <c:pt idx="283">
                  <c:v>5.6331963969999945</c:v>
                </c:pt>
                <c:pt idx="284">
                  <c:v>5.5811894860000004</c:v>
                </c:pt>
                <c:pt idx="285">
                  <c:v>5.5196730320000134</c:v>
                </c:pt>
                <c:pt idx="286">
                  <c:v>5.4487519759999996</c:v>
                </c:pt>
                <c:pt idx="287">
                  <c:v>5.3716570340000134</c:v>
                </c:pt>
                <c:pt idx="288">
                  <c:v>5.2831067129999996</c:v>
                </c:pt>
                <c:pt idx="289">
                  <c:v>5.1847400689999645</c:v>
                </c:pt>
                <c:pt idx="290">
                  <c:v>5.0798758759999965</c:v>
                </c:pt>
                <c:pt idx="291">
                  <c:v>4.9670044059999965</c:v>
                </c:pt>
                <c:pt idx="292">
                  <c:v>4.8626355699998003</c:v>
                </c:pt>
                <c:pt idx="293">
                  <c:v>4.7744632730000003</c:v>
                </c:pt>
                <c:pt idx="294">
                  <c:v>6.5312308640000003</c:v>
                </c:pt>
                <c:pt idx="295">
                  <c:v>7.4133147639999946</c:v>
                </c:pt>
                <c:pt idx="296">
                  <c:v>7.6130591409999955</c:v>
                </c:pt>
                <c:pt idx="297">
                  <c:v>7.7852001970000124</c:v>
                </c:pt>
                <c:pt idx="298">
                  <c:v>7.9592370060000004</c:v>
                </c:pt>
                <c:pt idx="299">
                  <c:v>8.1425320350000767</c:v>
                </c:pt>
                <c:pt idx="300">
                  <c:v>8.3567250790000767</c:v>
                </c:pt>
                <c:pt idx="301">
                  <c:v>6.6274491679999645</c:v>
                </c:pt>
                <c:pt idx="302">
                  <c:v>5.7409651830000534</c:v>
                </c:pt>
                <c:pt idx="303">
                  <c:v>5.6938657779999655</c:v>
                </c:pt>
                <c:pt idx="304">
                  <c:v>5.6754455609999646</c:v>
                </c:pt>
                <c:pt idx="305">
                  <c:v>5.6629641919999845</c:v>
                </c:pt>
                <c:pt idx="306">
                  <c:v>5.6406570230000002</c:v>
                </c:pt>
                <c:pt idx="307">
                  <c:v>5.6173729509999655</c:v>
                </c:pt>
                <c:pt idx="308">
                  <c:v>5.5956569769999245</c:v>
                </c:pt>
                <c:pt idx="309">
                  <c:v>5.5657016099999845</c:v>
                </c:pt>
                <c:pt idx="310">
                  <c:v>5.5259788159999745</c:v>
                </c:pt>
                <c:pt idx="311">
                  <c:v>5.4737388930000934</c:v>
                </c:pt>
                <c:pt idx="312">
                  <c:v>5.4233934110000934</c:v>
                </c:pt>
                <c:pt idx="313">
                  <c:v>5.3661749539998755</c:v>
                </c:pt>
                <c:pt idx="314">
                  <c:v>5.3022755739999745</c:v>
                </c:pt>
                <c:pt idx="315">
                  <c:v>5.2323408550000003</c:v>
                </c:pt>
                <c:pt idx="316">
                  <c:v>5.1685894439999656</c:v>
                </c:pt>
                <c:pt idx="317">
                  <c:v>5.1190428309999945</c:v>
                </c:pt>
                <c:pt idx="318">
                  <c:v>7.1931356109998745</c:v>
                </c:pt>
                <c:pt idx="319">
                  <c:v>7.9739517150000134</c:v>
                </c:pt>
                <c:pt idx="320">
                  <c:v>8.1803955829999992</c:v>
                </c:pt>
                <c:pt idx="321">
                  <c:v>8.360371657</c:v>
                </c:pt>
                <c:pt idx="322">
                  <c:v>8.5403688699999982</c:v>
                </c:pt>
                <c:pt idx="323">
                  <c:v>8.7265811539999998</c:v>
                </c:pt>
                <c:pt idx="324">
                  <c:v>8.9267155320000047</c:v>
                </c:pt>
                <c:pt idx="325">
                  <c:v>7.1556179889999845</c:v>
                </c:pt>
                <c:pt idx="326">
                  <c:v>6.2180523679999755</c:v>
                </c:pt>
                <c:pt idx="327">
                  <c:v>6.1675447199998645</c:v>
                </c:pt>
                <c:pt idx="328">
                  <c:v>6.1525568039998655</c:v>
                </c:pt>
                <c:pt idx="329">
                  <c:v>6.1432679090000004</c:v>
                </c:pt>
                <c:pt idx="330">
                  <c:v>6.1334392269999745</c:v>
                </c:pt>
                <c:pt idx="331">
                  <c:v>6.1197312359999945</c:v>
                </c:pt>
                <c:pt idx="332">
                  <c:v>6.1053411540000004</c:v>
                </c:pt>
                <c:pt idx="333">
                  <c:v>6.0861571850001539</c:v>
                </c:pt>
                <c:pt idx="334">
                  <c:v>6.0638379959999975</c:v>
                </c:pt>
                <c:pt idx="335">
                  <c:v>6.0387634550002112</c:v>
                </c:pt>
                <c:pt idx="336">
                  <c:v>6.0109012569998646</c:v>
                </c:pt>
                <c:pt idx="337">
                  <c:v>5.9745341379999655</c:v>
                </c:pt>
                <c:pt idx="338">
                  <c:v>5.9277099589999755</c:v>
                </c:pt>
                <c:pt idx="339">
                  <c:v>5.8766569899999999</c:v>
                </c:pt>
                <c:pt idx="340">
                  <c:v>5.8277898909999655</c:v>
                </c:pt>
                <c:pt idx="341">
                  <c:v>5.7860327539999998</c:v>
                </c:pt>
                <c:pt idx="342">
                  <c:v>7.5881391640000002</c:v>
                </c:pt>
                <c:pt idx="343">
                  <c:v>8.7064951770000008</c:v>
                </c:pt>
                <c:pt idx="344">
                  <c:v>8.9508000170001267</c:v>
                </c:pt>
                <c:pt idx="345">
                  <c:v>9.1722579340000028</c:v>
                </c:pt>
                <c:pt idx="346">
                  <c:v>9.3970256019999994</c:v>
                </c:pt>
                <c:pt idx="347">
                  <c:v>9.6324570100000066</c:v>
                </c:pt>
                <c:pt idx="348">
                  <c:v>9.8895567620000246</c:v>
                </c:pt>
                <c:pt idx="349">
                  <c:v>8.1401051729999985</c:v>
                </c:pt>
                <c:pt idx="350">
                  <c:v>7.1845511019999755</c:v>
                </c:pt>
                <c:pt idx="351">
                  <c:v>7.1774048389998173</c:v>
                </c:pt>
                <c:pt idx="352">
                  <c:v>7.1997005269999645</c:v>
                </c:pt>
                <c:pt idx="353">
                  <c:v>7.2230454069999945</c:v>
                </c:pt>
                <c:pt idx="354">
                  <c:v>7.2349493430000003</c:v>
                </c:pt>
                <c:pt idx="355">
                  <c:v>7.2390616870001772</c:v>
                </c:pt>
                <c:pt idx="356">
                  <c:v>7.2279115619997887</c:v>
                </c:pt>
                <c:pt idx="357">
                  <c:v>7.2027037299999996</c:v>
                </c:pt>
                <c:pt idx="358">
                  <c:v>7.1722938620000001</c:v>
                </c:pt>
                <c:pt idx="359">
                  <c:v>7.1329873999999656</c:v>
                </c:pt>
                <c:pt idx="360">
                  <c:v>7.0827009089999855</c:v>
                </c:pt>
                <c:pt idx="361">
                  <c:v>7.0246505849999945</c:v>
                </c:pt>
                <c:pt idx="362">
                  <c:v>6.9634527940000934</c:v>
                </c:pt>
                <c:pt idx="363">
                  <c:v>6.8962556990000001</c:v>
                </c:pt>
                <c:pt idx="364">
                  <c:v>6.8269660429999846</c:v>
                </c:pt>
                <c:pt idx="365">
                  <c:v>6.7603945729999655</c:v>
                </c:pt>
                <c:pt idx="366">
                  <c:v>8.5759852090001267</c:v>
                </c:pt>
                <c:pt idx="367">
                  <c:v>9.6711656709999989</c:v>
                </c:pt>
                <c:pt idx="368">
                  <c:v>9.8519902890000068</c:v>
                </c:pt>
                <c:pt idx="369">
                  <c:v>9.9880701599999995</c:v>
                </c:pt>
                <c:pt idx="370">
                  <c:v>10.113285810000002</c:v>
                </c:pt>
                <c:pt idx="371">
                  <c:v>10.235746050000024</c:v>
                </c:pt>
                <c:pt idx="372">
                  <c:v>10.366677930000026</c:v>
                </c:pt>
                <c:pt idx="373">
                  <c:v>8.5245254029999984</c:v>
                </c:pt>
                <c:pt idx="374">
                  <c:v>7.5003784810001548</c:v>
                </c:pt>
                <c:pt idx="375">
                  <c:v>7.3927994200000002</c:v>
                </c:pt>
                <c:pt idx="376">
                  <c:v>7.3169953149999865</c:v>
                </c:pt>
                <c:pt idx="377">
                  <c:v>7.2433365109999945</c:v>
                </c:pt>
                <c:pt idx="378">
                  <c:v>7.1616366659999855</c:v>
                </c:pt>
                <c:pt idx="379">
                  <c:v>7.0751745999999756</c:v>
                </c:pt>
                <c:pt idx="380">
                  <c:v>6.9898365929999997</c:v>
                </c:pt>
                <c:pt idx="381">
                  <c:v>6.8941259259999645</c:v>
                </c:pt>
                <c:pt idx="382">
                  <c:v>6.7912961269999998</c:v>
                </c:pt>
                <c:pt idx="383">
                  <c:v>6.6851568379998048</c:v>
                </c:pt>
                <c:pt idx="384">
                  <c:v>6.5764669810001566</c:v>
                </c:pt>
                <c:pt idx="385">
                  <c:v>6.4588529669999755</c:v>
                </c:pt>
                <c:pt idx="386">
                  <c:v>6.3367173079999946</c:v>
                </c:pt>
                <c:pt idx="387">
                  <c:v>6.2100414060000002</c:v>
                </c:pt>
                <c:pt idx="388">
                  <c:v>6.0877222559999975</c:v>
                </c:pt>
                <c:pt idx="389">
                  <c:v>5.9756224930002837</c:v>
                </c:pt>
                <c:pt idx="390">
                  <c:v>7.7473497750000124</c:v>
                </c:pt>
                <c:pt idx="391">
                  <c:v>8.634086688</c:v>
                </c:pt>
                <c:pt idx="392">
                  <c:v>8.7849446370000006</c:v>
                </c:pt>
                <c:pt idx="393">
                  <c:v>8.9002365560003689</c:v>
                </c:pt>
                <c:pt idx="394">
                  <c:v>9.0098053320000027</c:v>
                </c:pt>
                <c:pt idx="395">
                  <c:v>9.1130277729999989</c:v>
                </c:pt>
                <c:pt idx="396">
                  <c:v>9.2248501359999988</c:v>
                </c:pt>
                <c:pt idx="397">
                  <c:v>7.4059449409999845</c:v>
                </c:pt>
                <c:pt idx="398">
                  <c:v>6.4424579150000003</c:v>
                </c:pt>
                <c:pt idx="399">
                  <c:v>6.3169796920000003</c:v>
                </c:pt>
                <c:pt idx="400">
                  <c:v>6.2269927740000002</c:v>
                </c:pt>
                <c:pt idx="401">
                  <c:v>6.1502965229999855</c:v>
                </c:pt>
                <c:pt idx="402">
                  <c:v>6.0721465559999945</c:v>
                </c:pt>
                <c:pt idx="403">
                  <c:v>5.9906425619999997</c:v>
                </c:pt>
                <c:pt idx="404">
                  <c:v>5.9050048609999655</c:v>
                </c:pt>
                <c:pt idx="405">
                  <c:v>5.8118154169999645</c:v>
                </c:pt>
                <c:pt idx="406">
                  <c:v>5.7078459419999845</c:v>
                </c:pt>
                <c:pt idx="407">
                  <c:v>5.5984819909999946</c:v>
                </c:pt>
                <c:pt idx="408">
                  <c:v>5.4839051430000003</c:v>
                </c:pt>
                <c:pt idx="409">
                  <c:v>5.3622934830001441</c:v>
                </c:pt>
                <c:pt idx="410">
                  <c:v>5.2384807609999955</c:v>
                </c:pt>
                <c:pt idx="411">
                  <c:v>5.1054286589999665</c:v>
                </c:pt>
                <c:pt idx="412">
                  <c:v>4.9782389550000534</c:v>
                </c:pt>
                <c:pt idx="413">
                  <c:v>4.8630384269999745</c:v>
                </c:pt>
                <c:pt idx="414">
                  <c:v>6.5840333969999945</c:v>
                </c:pt>
                <c:pt idx="415">
                  <c:v>7.3971006869999645</c:v>
                </c:pt>
                <c:pt idx="416">
                  <c:v>7.5490141040000003</c:v>
                </c:pt>
                <c:pt idx="417">
                  <c:v>7.6661443719998745</c:v>
                </c:pt>
                <c:pt idx="418">
                  <c:v>7.7755140729999646</c:v>
                </c:pt>
                <c:pt idx="419">
                  <c:v>7.886401588</c:v>
                </c:pt>
                <c:pt idx="420">
                  <c:v>8.0094071130000248</c:v>
                </c:pt>
                <c:pt idx="421">
                  <c:v>6.2475907939999997</c:v>
                </c:pt>
                <c:pt idx="422">
                  <c:v>5.3439952659999745</c:v>
                </c:pt>
                <c:pt idx="423">
                  <c:v>5.2261748919999755</c:v>
                </c:pt>
                <c:pt idx="424">
                  <c:v>5.1420111379999645</c:v>
                </c:pt>
                <c:pt idx="425">
                  <c:v>5.0695778799998745</c:v>
                </c:pt>
                <c:pt idx="426">
                  <c:v>5.0005326069999745</c:v>
                </c:pt>
                <c:pt idx="427">
                  <c:v>4.9357028039999999</c:v>
                </c:pt>
                <c:pt idx="428">
                  <c:v>4.8742373619999855</c:v>
                </c:pt>
                <c:pt idx="429">
                  <c:v>4.8133047040000001</c:v>
                </c:pt>
                <c:pt idx="430">
                  <c:v>4.7507427619999998</c:v>
                </c:pt>
                <c:pt idx="431">
                  <c:v>4.6852295430000002</c:v>
                </c:pt>
                <c:pt idx="432">
                  <c:v>4.6213532629999845</c:v>
                </c:pt>
                <c:pt idx="433">
                  <c:v>4.5546855999999645</c:v>
                </c:pt>
                <c:pt idx="434">
                  <c:v>4.4883070739999997</c:v>
                </c:pt>
                <c:pt idx="435">
                  <c:v>4.4205033359999995</c:v>
                </c:pt>
                <c:pt idx="436">
                  <c:v>4.3558507959999995</c:v>
                </c:pt>
                <c:pt idx="437">
                  <c:v>4.3004813099999755</c:v>
                </c:pt>
                <c:pt idx="438">
                  <c:v>6.0924540989999745</c:v>
                </c:pt>
                <c:pt idx="439">
                  <c:v>7.0115201899999997</c:v>
                </c:pt>
                <c:pt idx="440">
                  <c:v>7.2242810869999845</c:v>
                </c:pt>
                <c:pt idx="441">
                  <c:v>7.3911466599999756</c:v>
                </c:pt>
                <c:pt idx="442">
                  <c:v>7.5478517119999955</c:v>
                </c:pt>
                <c:pt idx="443">
                  <c:v>7.6958063159999845</c:v>
                </c:pt>
                <c:pt idx="444">
                  <c:v>7.8482052539999945</c:v>
                </c:pt>
                <c:pt idx="445">
                  <c:v>6.0810716649999996</c:v>
                </c:pt>
                <c:pt idx="446">
                  <c:v>5.1767508559999955</c:v>
                </c:pt>
                <c:pt idx="447">
                  <c:v>5.0924554979999845</c:v>
                </c:pt>
                <c:pt idx="448">
                  <c:v>5.0403229639999996</c:v>
                </c:pt>
                <c:pt idx="449">
                  <c:v>4.9955362749999646</c:v>
                </c:pt>
                <c:pt idx="450">
                  <c:v>4.9500908369999745</c:v>
                </c:pt>
                <c:pt idx="451">
                  <c:v>4.9014890969999998</c:v>
                </c:pt>
                <c:pt idx="452">
                  <c:v>4.8522116979999845</c:v>
                </c:pt>
                <c:pt idx="453">
                  <c:v>4.7969490229999998</c:v>
                </c:pt>
                <c:pt idx="454">
                  <c:v>4.7355079789999746</c:v>
                </c:pt>
                <c:pt idx="455">
                  <c:v>4.6713490210000534</c:v>
                </c:pt>
                <c:pt idx="456">
                  <c:v>4.6041424529999855</c:v>
                </c:pt>
                <c:pt idx="457">
                  <c:v>4.5302627080001772</c:v>
                </c:pt>
                <c:pt idx="458">
                  <c:v>4.4508392669999655</c:v>
                </c:pt>
                <c:pt idx="459">
                  <c:v>4.3659769569997771</c:v>
                </c:pt>
                <c:pt idx="460">
                  <c:v>4.2836837579999996</c:v>
                </c:pt>
                <c:pt idx="461">
                  <c:v>4.2096397910002201</c:v>
                </c:pt>
                <c:pt idx="462">
                  <c:v>5.9778836330000003</c:v>
                </c:pt>
                <c:pt idx="463">
                  <c:v>6.8622732239999955</c:v>
                </c:pt>
                <c:pt idx="464">
                  <c:v>7.0553720659999986</c:v>
                </c:pt>
                <c:pt idx="465">
                  <c:v>7.2077822019999855</c:v>
                </c:pt>
                <c:pt idx="466">
                  <c:v>7.3521309569997735</c:v>
                </c:pt>
                <c:pt idx="467">
                  <c:v>7.4947297800000134</c:v>
                </c:pt>
                <c:pt idx="468">
                  <c:v>7.6449535679997842</c:v>
                </c:pt>
                <c:pt idx="469">
                  <c:v>5.8868307240000002</c:v>
                </c:pt>
                <c:pt idx="470">
                  <c:v>4.9925806709998755</c:v>
                </c:pt>
                <c:pt idx="471">
                  <c:v>4.9002020200000134</c:v>
                </c:pt>
                <c:pt idx="472">
                  <c:v>4.8382724200000133</c:v>
                </c:pt>
                <c:pt idx="473">
                  <c:v>4.7874601600000002</c:v>
                </c:pt>
                <c:pt idx="474">
                  <c:v>4.7411940650000002</c:v>
                </c:pt>
                <c:pt idx="475">
                  <c:v>4.6956137910000004</c:v>
                </c:pt>
                <c:pt idx="476">
                  <c:v>4.6473554999999855</c:v>
                </c:pt>
                <c:pt idx="477">
                  <c:v>4.5971595409998756</c:v>
                </c:pt>
                <c:pt idx="478">
                  <c:v>4.5465080659999995</c:v>
                </c:pt>
                <c:pt idx="479">
                  <c:v>4.495306663</c:v>
                </c:pt>
                <c:pt idx="480">
                  <c:v>4.4449841879999745</c:v>
                </c:pt>
                <c:pt idx="481">
                  <c:v>4.3914343469998665</c:v>
                </c:pt>
                <c:pt idx="482">
                  <c:v>4.3385050709999655</c:v>
                </c:pt>
                <c:pt idx="483">
                  <c:v>4.2818918689999945</c:v>
                </c:pt>
                <c:pt idx="484">
                  <c:v>4.2299421030000124</c:v>
                </c:pt>
                <c:pt idx="485">
                  <c:v>4.1838289719999855</c:v>
                </c:pt>
                <c:pt idx="486">
                  <c:v>5.9955505599998755</c:v>
                </c:pt>
                <c:pt idx="487">
                  <c:v>6.9412101120001566</c:v>
                </c:pt>
                <c:pt idx="488">
                  <c:v>7.1701142239998745</c:v>
                </c:pt>
                <c:pt idx="489">
                  <c:v>7.3542320579999645</c:v>
                </c:pt>
                <c:pt idx="490">
                  <c:v>7.5277444039999946</c:v>
                </c:pt>
                <c:pt idx="491">
                  <c:v>7.6907893850000004</c:v>
                </c:pt>
                <c:pt idx="492">
                  <c:v>7.8538699279999955</c:v>
                </c:pt>
                <c:pt idx="493">
                  <c:v>6.0850306879999945</c:v>
                </c:pt>
                <c:pt idx="494">
                  <c:v>5.1738293659999997</c:v>
                </c:pt>
                <c:pt idx="495">
                  <c:v>5.0912879320000002</c:v>
                </c:pt>
                <c:pt idx="496">
                  <c:v>5.0425304930000001</c:v>
                </c:pt>
                <c:pt idx="497">
                  <c:v>5.0030534040000134</c:v>
                </c:pt>
                <c:pt idx="498">
                  <c:v>4.9645948669997413</c:v>
                </c:pt>
                <c:pt idx="499">
                  <c:v>4.9280938919999997</c:v>
                </c:pt>
                <c:pt idx="500">
                  <c:v>4.8919847689998655</c:v>
                </c:pt>
                <c:pt idx="501">
                  <c:v>4.8549582869998655</c:v>
                </c:pt>
                <c:pt idx="502">
                  <c:v>4.8205065809999645</c:v>
                </c:pt>
                <c:pt idx="503">
                  <c:v>4.7930391390000002</c:v>
                </c:pt>
                <c:pt idx="504">
                  <c:v>4.7701267019999998</c:v>
                </c:pt>
                <c:pt idx="505">
                  <c:v>4.7407474810001977</c:v>
                </c:pt>
                <c:pt idx="506">
                  <c:v>4.7069966809999997</c:v>
                </c:pt>
                <c:pt idx="507">
                  <c:v>4.6757157119999855</c:v>
                </c:pt>
                <c:pt idx="508">
                  <c:v>4.6509366909999645</c:v>
                </c:pt>
                <c:pt idx="509">
                  <c:v>4.6342701860000002</c:v>
                </c:pt>
                <c:pt idx="510">
                  <c:v>6.7453056910000004</c:v>
                </c:pt>
                <c:pt idx="511">
                  <c:v>7.5724201469999946</c:v>
                </c:pt>
                <c:pt idx="512">
                  <c:v>7.8358276189999945</c:v>
                </c:pt>
                <c:pt idx="513">
                  <c:v>8.0707911719999998</c:v>
                </c:pt>
                <c:pt idx="514">
                  <c:v>8.3041735200000009</c:v>
                </c:pt>
                <c:pt idx="515">
                  <c:v>8.5329346120000267</c:v>
                </c:pt>
                <c:pt idx="516">
                  <c:v>8.7641334180000001</c:v>
                </c:pt>
                <c:pt idx="517">
                  <c:v>7.0021806029999745</c:v>
                </c:pt>
                <c:pt idx="518">
                  <c:v>6.0579036439999845</c:v>
                </c:pt>
                <c:pt idx="519">
                  <c:v>6.0125164669998084</c:v>
                </c:pt>
                <c:pt idx="520">
                  <c:v>5.993533341</c:v>
                </c:pt>
                <c:pt idx="521">
                  <c:v>5.9788296060000024</c:v>
                </c:pt>
                <c:pt idx="522">
                  <c:v>5.9589185419999655</c:v>
                </c:pt>
                <c:pt idx="523">
                  <c:v>5.9329364990000002</c:v>
                </c:pt>
                <c:pt idx="524">
                  <c:v>5.8953099450000002</c:v>
                </c:pt>
                <c:pt idx="525">
                  <c:v>5.8475069579998245</c:v>
                </c:pt>
                <c:pt idx="526">
                  <c:v>5.7950200759999975</c:v>
                </c:pt>
                <c:pt idx="527">
                  <c:v>5.7377141589999745</c:v>
                </c:pt>
                <c:pt idx="528">
                  <c:v>5.6710428009999996</c:v>
                </c:pt>
                <c:pt idx="529">
                  <c:v>5.5972804739999855</c:v>
                </c:pt>
                <c:pt idx="530">
                  <c:v>5.5205671169999855</c:v>
                </c:pt>
                <c:pt idx="531">
                  <c:v>5.4359180030000003</c:v>
                </c:pt>
                <c:pt idx="532">
                  <c:v>5.3514117739999945</c:v>
                </c:pt>
                <c:pt idx="533">
                  <c:v>5.2754249030000002</c:v>
                </c:pt>
                <c:pt idx="534">
                  <c:v>7.3138426399999945</c:v>
                </c:pt>
                <c:pt idx="535">
                  <c:v>8.0517599620000002</c:v>
                </c:pt>
                <c:pt idx="536">
                  <c:v>8.2172794629999419</c:v>
                </c:pt>
                <c:pt idx="537">
                  <c:v>8.3473183349999989</c:v>
                </c:pt>
                <c:pt idx="538">
                  <c:v>8.4717369360003349</c:v>
                </c:pt>
                <c:pt idx="539">
                  <c:v>8.588141242999999</c:v>
                </c:pt>
                <c:pt idx="540">
                  <c:v>8.704278099999998</c:v>
                </c:pt>
                <c:pt idx="541">
                  <c:v>6.8889839930000001</c:v>
                </c:pt>
                <c:pt idx="542">
                  <c:v>5.9313768160000002</c:v>
                </c:pt>
                <c:pt idx="543">
                  <c:v>5.8122294050000134</c:v>
                </c:pt>
                <c:pt idx="544">
                  <c:v>5.7276986020000002</c:v>
                </c:pt>
                <c:pt idx="545">
                  <c:v>5.6540931289999845</c:v>
                </c:pt>
                <c:pt idx="546">
                  <c:v>5.5862259500000002</c:v>
                </c:pt>
                <c:pt idx="547">
                  <c:v>5.5236745259999855</c:v>
                </c:pt>
                <c:pt idx="548">
                  <c:v>5.4615117050000004</c:v>
                </c:pt>
                <c:pt idx="549">
                  <c:v>5.4018003439999998</c:v>
                </c:pt>
                <c:pt idx="550">
                  <c:v>5.3446807609999745</c:v>
                </c:pt>
                <c:pt idx="551">
                  <c:v>5.2873881110000003</c:v>
                </c:pt>
                <c:pt idx="552">
                  <c:v>5.2277134009999955</c:v>
                </c:pt>
                <c:pt idx="553">
                  <c:v>5.1639051429999645</c:v>
                </c:pt>
                <c:pt idx="554">
                  <c:v>5.0960818919999955</c:v>
                </c:pt>
                <c:pt idx="555">
                  <c:v>5.0243579889999745</c:v>
                </c:pt>
                <c:pt idx="556">
                  <c:v>4.9566992330000534</c:v>
                </c:pt>
                <c:pt idx="557">
                  <c:v>4.8971221729999845</c:v>
                </c:pt>
                <c:pt idx="558">
                  <c:v>6.70729446</c:v>
                </c:pt>
                <c:pt idx="559">
                  <c:v>7.6478054489998755</c:v>
                </c:pt>
                <c:pt idx="560">
                  <c:v>7.8444967830000003</c:v>
                </c:pt>
                <c:pt idx="561">
                  <c:v>7.9963668730000004</c:v>
                </c:pt>
                <c:pt idx="562">
                  <c:v>8.1385276279999985</c:v>
                </c:pt>
                <c:pt idx="563">
                  <c:v>8.2710772849999987</c:v>
                </c:pt>
                <c:pt idx="564">
                  <c:v>8.4017364520000068</c:v>
                </c:pt>
                <c:pt idx="565">
                  <c:v>6.6024116439999645</c:v>
                </c:pt>
                <c:pt idx="566">
                  <c:v>5.6501327850000003</c:v>
                </c:pt>
                <c:pt idx="567">
                  <c:v>5.5278402669998066</c:v>
                </c:pt>
                <c:pt idx="568">
                  <c:v>5.4338046970000002</c:v>
                </c:pt>
                <c:pt idx="569">
                  <c:v>5.3459170389998745</c:v>
                </c:pt>
                <c:pt idx="570">
                  <c:v>5.2558554040000001</c:v>
                </c:pt>
                <c:pt idx="571">
                  <c:v>5.1669808109998057</c:v>
                </c:pt>
                <c:pt idx="572">
                  <c:v>5.0825890259999955</c:v>
                </c:pt>
                <c:pt idx="573">
                  <c:v>4.9923218010000001</c:v>
                </c:pt>
                <c:pt idx="574">
                  <c:v>4.8979314429999645</c:v>
                </c:pt>
                <c:pt idx="575">
                  <c:v>4.8038373599999655</c:v>
                </c:pt>
                <c:pt idx="576">
                  <c:v>4.7105116019999755</c:v>
                </c:pt>
                <c:pt idx="577">
                  <c:v>4.6118057329999855</c:v>
                </c:pt>
                <c:pt idx="578">
                  <c:v>4.5084077889999996</c:v>
                </c:pt>
                <c:pt idx="579">
                  <c:v>4.4064136889999999</c:v>
                </c:pt>
                <c:pt idx="580">
                  <c:v>4.3117853119999845</c:v>
                </c:pt>
                <c:pt idx="581">
                  <c:v>4.2250757950000004</c:v>
                </c:pt>
                <c:pt idx="582">
                  <c:v>5.9651113579998745</c:v>
                </c:pt>
                <c:pt idx="583">
                  <c:v>6.8096398740000001</c:v>
                </c:pt>
                <c:pt idx="584">
                  <c:v>6.9935233300000004</c:v>
                </c:pt>
                <c:pt idx="585">
                  <c:v>7.1357354219999856</c:v>
                </c:pt>
                <c:pt idx="586">
                  <c:v>7.2685744669998655</c:v>
                </c:pt>
                <c:pt idx="587">
                  <c:v>7.3978254389999645</c:v>
                </c:pt>
                <c:pt idx="588">
                  <c:v>7.5322515719999945</c:v>
                </c:pt>
                <c:pt idx="589">
                  <c:v>5.7817550410000003</c:v>
                </c:pt>
                <c:pt idx="590">
                  <c:v>4.8823317059999995</c:v>
                </c:pt>
                <c:pt idx="591">
                  <c:v>4.7647293369999755</c:v>
                </c:pt>
                <c:pt idx="592">
                  <c:v>4.6825453129999755</c:v>
                </c:pt>
                <c:pt idx="593">
                  <c:v>4.6093190799999855</c:v>
                </c:pt>
                <c:pt idx="594">
                  <c:v>4.5362720300000134</c:v>
                </c:pt>
                <c:pt idx="595">
                  <c:v>4.4617312689999755</c:v>
                </c:pt>
                <c:pt idx="596">
                  <c:v>4.3901875179998209</c:v>
                </c:pt>
                <c:pt idx="597">
                  <c:v>4.3178618009999745</c:v>
                </c:pt>
                <c:pt idx="598">
                  <c:v>4.2407317190000002</c:v>
                </c:pt>
                <c:pt idx="599">
                  <c:v>4.1641197269997985</c:v>
                </c:pt>
                <c:pt idx="600">
                  <c:v>4.0882641189999998</c:v>
                </c:pt>
                <c:pt idx="601">
                  <c:v>4.0058453739999855</c:v>
                </c:pt>
                <c:pt idx="602">
                  <c:v>3.92309983</c:v>
                </c:pt>
                <c:pt idx="603">
                  <c:v>3.8384900689999997</c:v>
                </c:pt>
                <c:pt idx="604">
                  <c:v>3.7549030990000003</c:v>
                </c:pt>
                <c:pt idx="605">
                  <c:v>3.6801067240000012</c:v>
                </c:pt>
                <c:pt idx="606">
                  <c:v>5.4242939339999996</c:v>
                </c:pt>
                <c:pt idx="607">
                  <c:v>6.2657829709999655</c:v>
                </c:pt>
                <c:pt idx="608">
                  <c:v>6.4579388869999645</c:v>
                </c:pt>
                <c:pt idx="609">
                  <c:v>6.6115436320000001</c:v>
                </c:pt>
                <c:pt idx="610">
                  <c:v>6.7561356759999756</c:v>
                </c:pt>
                <c:pt idx="611">
                  <c:v>6.8946280150000003</c:v>
                </c:pt>
                <c:pt idx="612">
                  <c:v>7.0373127149999997</c:v>
                </c:pt>
                <c:pt idx="613">
                  <c:v>5.3075801179998745</c:v>
                </c:pt>
                <c:pt idx="614">
                  <c:v>4.4371697489999997</c:v>
                </c:pt>
                <c:pt idx="615">
                  <c:v>4.3392216670000003</c:v>
                </c:pt>
                <c:pt idx="616">
                  <c:v>4.2757094479999997</c:v>
                </c:pt>
                <c:pt idx="617">
                  <c:v>4.2209288549999755</c:v>
                </c:pt>
                <c:pt idx="618">
                  <c:v>4.1696522920000003</c:v>
                </c:pt>
                <c:pt idx="619">
                  <c:v>4.1195955389998655</c:v>
                </c:pt>
                <c:pt idx="620">
                  <c:v>4.066001612</c:v>
                </c:pt>
                <c:pt idx="621">
                  <c:v>4.0087110729999855</c:v>
                </c:pt>
                <c:pt idx="622">
                  <c:v>3.9541734199999987</c:v>
                </c:pt>
                <c:pt idx="623">
                  <c:v>3.8986770259999997</c:v>
                </c:pt>
                <c:pt idx="624">
                  <c:v>3.8426066469999998</c:v>
                </c:pt>
                <c:pt idx="625">
                  <c:v>3.7834249430000635</c:v>
                </c:pt>
                <c:pt idx="626">
                  <c:v>3.7198028369999987</c:v>
                </c:pt>
                <c:pt idx="627">
                  <c:v>3.6540608430000003</c:v>
                </c:pt>
                <c:pt idx="628">
                  <c:v>3.5901830880000012</c:v>
                </c:pt>
                <c:pt idx="629">
                  <c:v>3.5310274249999987</c:v>
                </c:pt>
                <c:pt idx="630">
                  <c:v>5.2926895820000004</c:v>
                </c:pt>
                <c:pt idx="631">
                  <c:v>6.1565967259999965</c:v>
                </c:pt>
                <c:pt idx="632">
                  <c:v>6.3613426740000003</c:v>
                </c:pt>
                <c:pt idx="633">
                  <c:v>6.5183999669999855</c:v>
                </c:pt>
                <c:pt idx="634">
                  <c:v>6.6628262819999655</c:v>
                </c:pt>
                <c:pt idx="635">
                  <c:v>6.7997414540001602</c:v>
                </c:pt>
                <c:pt idx="636">
                  <c:v>6.9429436219999996</c:v>
                </c:pt>
                <c:pt idx="637">
                  <c:v>5.2058539489999855</c:v>
                </c:pt>
                <c:pt idx="638">
                  <c:v>4.3264251469999655</c:v>
                </c:pt>
                <c:pt idx="639">
                  <c:v>4.2265478439999855</c:v>
                </c:pt>
                <c:pt idx="640">
                  <c:v>4.1550269459999845</c:v>
                </c:pt>
                <c:pt idx="641">
                  <c:v>4.0910057049999997</c:v>
                </c:pt>
                <c:pt idx="642">
                  <c:v>4.0330829359999996</c:v>
                </c:pt>
                <c:pt idx="643">
                  <c:v>3.9763318470000626</c:v>
                </c:pt>
                <c:pt idx="644">
                  <c:v>3.9189568909999997</c:v>
                </c:pt>
                <c:pt idx="645">
                  <c:v>3.8591359229999993</c:v>
                </c:pt>
                <c:pt idx="646">
                  <c:v>3.799927131</c:v>
                </c:pt>
                <c:pt idx="647">
                  <c:v>3.7429534789999996</c:v>
                </c:pt>
                <c:pt idx="648">
                  <c:v>3.687425594</c:v>
                </c:pt>
                <c:pt idx="649">
                  <c:v>3.6291659480000011</c:v>
                </c:pt>
                <c:pt idx="650">
                  <c:v>3.5697025560000002</c:v>
                </c:pt>
                <c:pt idx="651">
                  <c:v>3.512987238</c:v>
                </c:pt>
                <c:pt idx="652">
                  <c:v>3.4608237170000002</c:v>
                </c:pt>
                <c:pt idx="653">
                  <c:v>3.4109557049999997</c:v>
                </c:pt>
                <c:pt idx="654">
                  <c:v>5.1893688889999998</c:v>
                </c:pt>
                <c:pt idx="655">
                  <c:v>6.0789131540000003</c:v>
                </c:pt>
                <c:pt idx="656">
                  <c:v>6.3129904830000001</c:v>
                </c:pt>
                <c:pt idx="657">
                  <c:v>6.503275253</c:v>
                </c:pt>
                <c:pt idx="658">
                  <c:v>6.6846800219999745</c:v>
                </c:pt>
                <c:pt idx="659">
                  <c:v>6.8649095379997842</c:v>
                </c:pt>
                <c:pt idx="660">
                  <c:v>7.0492778669999945</c:v>
                </c:pt>
                <c:pt idx="661">
                  <c:v>5.3266100489999655</c:v>
                </c:pt>
                <c:pt idx="662">
                  <c:v>4.4803238800001539</c:v>
                </c:pt>
                <c:pt idx="663">
                  <c:v>4.429596729</c:v>
                </c:pt>
                <c:pt idx="664">
                  <c:v>4.4132805479999755</c:v>
                </c:pt>
                <c:pt idx="665">
                  <c:v>4.4074700069999855</c:v>
                </c:pt>
                <c:pt idx="666">
                  <c:v>4.4022336229999999</c:v>
                </c:pt>
                <c:pt idx="667">
                  <c:v>4.3965466399999755</c:v>
                </c:pt>
                <c:pt idx="668">
                  <c:v>4.3923114920000002</c:v>
                </c:pt>
                <c:pt idx="669">
                  <c:v>4.3912710219999997</c:v>
                </c:pt>
                <c:pt idx="670">
                  <c:v>4.3952249679999245</c:v>
                </c:pt>
                <c:pt idx="671">
                  <c:v>4.4009452329999945</c:v>
                </c:pt>
                <c:pt idx="672">
                  <c:v>4.4087496609999999</c:v>
                </c:pt>
                <c:pt idx="673">
                  <c:v>4.4108884960000001</c:v>
                </c:pt>
                <c:pt idx="674">
                  <c:v>4.4085990730000004</c:v>
                </c:pt>
                <c:pt idx="675">
                  <c:v>4.3995741859999997</c:v>
                </c:pt>
                <c:pt idx="676">
                  <c:v>4.3871077479999645</c:v>
                </c:pt>
                <c:pt idx="677">
                  <c:v>4.3681300689998119</c:v>
                </c:pt>
                <c:pt idx="678">
                  <c:v>6.4793958920001655</c:v>
                </c:pt>
                <c:pt idx="679">
                  <c:v>7.2808410559999999</c:v>
                </c:pt>
                <c:pt idx="680">
                  <c:v>7.5091167649999955</c:v>
                </c:pt>
                <c:pt idx="681">
                  <c:v>7.7011108279999645</c:v>
                </c:pt>
                <c:pt idx="682">
                  <c:v>7.876425051</c:v>
                </c:pt>
                <c:pt idx="683">
                  <c:v>8.0420174319999997</c:v>
                </c:pt>
                <c:pt idx="684">
                  <c:v>8.2118807319999991</c:v>
                </c:pt>
                <c:pt idx="685">
                  <c:v>6.4275400319999845</c:v>
                </c:pt>
                <c:pt idx="686">
                  <c:v>5.4896979820002425</c:v>
                </c:pt>
                <c:pt idx="687">
                  <c:v>5.4130938310000003</c:v>
                </c:pt>
                <c:pt idx="688">
                  <c:v>5.3633538850000004</c:v>
                </c:pt>
                <c:pt idx="689">
                  <c:v>5.3128431870000004</c:v>
                </c:pt>
                <c:pt idx="690">
                  <c:v>5.2547403949999998</c:v>
                </c:pt>
                <c:pt idx="691">
                  <c:v>5.1897635199999996</c:v>
                </c:pt>
                <c:pt idx="692">
                  <c:v>5.1198068229999745</c:v>
                </c:pt>
                <c:pt idx="693">
                  <c:v>5.0365092540000003</c:v>
                </c:pt>
                <c:pt idx="694">
                  <c:v>4.9467834260000014</c:v>
                </c:pt>
                <c:pt idx="695">
                  <c:v>4.8512017370000002</c:v>
                </c:pt>
                <c:pt idx="696">
                  <c:v>4.7480820210000001</c:v>
                </c:pt>
                <c:pt idx="697">
                  <c:v>4.6333860409999845</c:v>
                </c:pt>
                <c:pt idx="698">
                  <c:v>4.5036323459999998</c:v>
                </c:pt>
                <c:pt idx="699">
                  <c:v>4.3659701649999745</c:v>
                </c:pt>
                <c:pt idx="700">
                  <c:v>4.2342493230001503</c:v>
                </c:pt>
                <c:pt idx="701">
                  <c:v>4.1128973589998745</c:v>
                </c:pt>
                <c:pt idx="702">
                  <c:v>5.8058087779999745</c:v>
                </c:pt>
                <c:pt idx="703">
                  <c:v>6.5646155779997368</c:v>
                </c:pt>
                <c:pt idx="704">
                  <c:v>6.6994079409999845</c:v>
                </c:pt>
                <c:pt idx="705">
                  <c:v>6.8067400439999997</c:v>
                </c:pt>
                <c:pt idx="706">
                  <c:v>6.9091807100000002</c:v>
                </c:pt>
                <c:pt idx="707">
                  <c:v>7.0130077130000004</c:v>
                </c:pt>
                <c:pt idx="708">
                  <c:v>7.1301671799999955</c:v>
                </c:pt>
                <c:pt idx="709">
                  <c:v>5.4035210290000002</c:v>
                </c:pt>
                <c:pt idx="710">
                  <c:v>4.530097638</c:v>
                </c:pt>
                <c:pt idx="711">
                  <c:v>4.4008212020000004</c:v>
                </c:pt>
                <c:pt idx="712">
                  <c:v>4.3019361529999856</c:v>
                </c:pt>
                <c:pt idx="713">
                  <c:v>4.2078609890000003</c:v>
                </c:pt>
                <c:pt idx="714">
                  <c:v>4.1093887479999855</c:v>
                </c:pt>
                <c:pt idx="715">
                  <c:v>4.0086906689999955</c:v>
                </c:pt>
                <c:pt idx="716">
                  <c:v>3.9042367870000012</c:v>
                </c:pt>
                <c:pt idx="717">
                  <c:v>3.7929733219999999</c:v>
                </c:pt>
                <c:pt idx="718">
                  <c:v>3.6797855410000002</c:v>
                </c:pt>
                <c:pt idx="719">
                  <c:v>3.5648992220000002</c:v>
                </c:pt>
                <c:pt idx="720">
                  <c:v>3.4434207290000001</c:v>
                </c:pt>
                <c:pt idx="721">
                  <c:v>3.3140807849999998</c:v>
                </c:pt>
                <c:pt idx="722">
                  <c:v>3.1797638749999999</c:v>
                </c:pt>
                <c:pt idx="723">
                  <c:v>3.0381170700000002</c:v>
                </c:pt>
                <c:pt idx="724">
                  <c:v>2.9048309199999998</c:v>
                </c:pt>
                <c:pt idx="725">
                  <c:v>2.7878208910000626</c:v>
                </c:pt>
                <c:pt idx="726">
                  <c:v>4.4373526639999996</c:v>
                </c:pt>
                <c:pt idx="727">
                  <c:v>5.1415521020000003</c:v>
                </c:pt>
                <c:pt idx="728">
                  <c:v>5.2664972040000002</c:v>
                </c:pt>
                <c:pt idx="729">
                  <c:v>5.3792167280000003</c:v>
                </c:pt>
                <c:pt idx="730">
                  <c:v>5.4918496299999999</c:v>
                </c:pt>
                <c:pt idx="731">
                  <c:v>5.6114832749999755</c:v>
                </c:pt>
                <c:pt idx="732">
                  <c:v>5.7520258879999755</c:v>
                </c:pt>
                <c:pt idx="733">
                  <c:v>4.0320187909999996</c:v>
                </c:pt>
                <c:pt idx="734">
                  <c:v>3.320717519</c:v>
                </c:pt>
                <c:pt idx="735">
                  <c:v>3.2296209550000001</c:v>
                </c:pt>
                <c:pt idx="736">
                  <c:v>3.1588160639999998</c:v>
                </c:pt>
                <c:pt idx="737">
                  <c:v>3.0963318610000012</c:v>
                </c:pt>
                <c:pt idx="738">
                  <c:v>3.0325436989999988</c:v>
                </c:pt>
                <c:pt idx="739">
                  <c:v>2.9649349050000002</c:v>
                </c:pt>
                <c:pt idx="740">
                  <c:v>2.8923060359999977</c:v>
                </c:pt>
                <c:pt idx="741">
                  <c:v>2.8105899839999977</c:v>
                </c:pt>
                <c:pt idx="742">
                  <c:v>2.7226119</c:v>
                </c:pt>
                <c:pt idx="743">
                  <c:v>2.6315649739999998</c:v>
                </c:pt>
                <c:pt idx="744">
                  <c:v>2.5347292170000002</c:v>
                </c:pt>
                <c:pt idx="745">
                  <c:v>2.4180479369999968</c:v>
                </c:pt>
                <c:pt idx="746">
                  <c:v>2.2911409949999997</c:v>
                </c:pt>
                <c:pt idx="747">
                  <c:v>2.1587564689999996</c:v>
                </c:pt>
                <c:pt idx="748">
                  <c:v>2.0330033460000001</c:v>
                </c:pt>
                <c:pt idx="749">
                  <c:v>1.922023815</c:v>
                </c:pt>
                <c:pt idx="750">
                  <c:v>3.5790650449999997</c:v>
                </c:pt>
                <c:pt idx="751">
                  <c:v>4.2976576569999745</c:v>
                </c:pt>
                <c:pt idx="752">
                  <c:v>4.4370253679999845</c:v>
                </c:pt>
                <c:pt idx="753">
                  <c:v>4.5654413629999855</c:v>
                </c:pt>
                <c:pt idx="754">
                  <c:v>4.6983908539999755</c:v>
                </c:pt>
                <c:pt idx="755">
                  <c:v>4.8366964240001655</c:v>
                </c:pt>
                <c:pt idx="756">
                  <c:v>5.0018359469999645</c:v>
                </c:pt>
                <c:pt idx="757">
                  <c:v>3.2814294480000012</c:v>
                </c:pt>
                <c:pt idx="758">
                  <c:v>2.593879549</c:v>
                </c:pt>
                <c:pt idx="759">
                  <c:v>2.5372173560000002</c:v>
                </c:pt>
                <c:pt idx="760">
                  <c:v>2.5010935170000002</c:v>
                </c:pt>
                <c:pt idx="761">
                  <c:v>2.4662651239999138</c:v>
                </c:pt>
                <c:pt idx="762">
                  <c:v>2.4306804019999997</c:v>
                </c:pt>
                <c:pt idx="763">
                  <c:v>2.3968553339998393</c:v>
                </c:pt>
                <c:pt idx="764">
                  <c:v>2.3649392850000002</c:v>
                </c:pt>
                <c:pt idx="765">
                  <c:v>2.3249910380000012</c:v>
                </c:pt>
                <c:pt idx="766">
                  <c:v>2.2749044880000002</c:v>
                </c:pt>
                <c:pt idx="767">
                  <c:v>2.2125970150000001</c:v>
                </c:pt>
                <c:pt idx="768">
                  <c:v>2.1465548650000001</c:v>
                </c:pt>
                <c:pt idx="769">
                  <c:v>2.0741797410000697</c:v>
                </c:pt>
                <c:pt idx="770">
                  <c:v>1.9916202959999572</c:v>
                </c:pt>
                <c:pt idx="771">
                  <c:v>1.900498338</c:v>
                </c:pt>
                <c:pt idx="772">
                  <c:v>1.818902451</c:v>
                </c:pt>
                <c:pt idx="773">
                  <c:v>1.751310127</c:v>
                </c:pt>
                <c:pt idx="774">
                  <c:v>3.4710684599999317</c:v>
                </c:pt>
                <c:pt idx="775">
                  <c:v>4.2711066180000001</c:v>
                </c:pt>
                <c:pt idx="776">
                  <c:v>4.4619768729999745</c:v>
                </c:pt>
                <c:pt idx="777">
                  <c:v>4.6444177909999755</c:v>
                </c:pt>
                <c:pt idx="778">
                  <c:v>4.8267986459999985</c:v>
                </c:pt>
                <c:pt idx="779">
                  <c:v>5.0107732020000002</c:v>
                </c:pt>
                <c:pt idx="780">
                  <c:v>5.212318024</c:v>
                </c:pt>
                <c:pt idx="781">
                  <c:v>3.4683196700000001</c:v>
                </c:pt>
                <c:pt idx="782">
                  <c:v>2.7466319270000001</c:v>
                </c:pt>
                <c:pt idx="783">
                  <c:v>2.7070892840000012</c:v>
                </c:pt>
                <c:pt idx="784">
                  <c:v>2.6868283189999995</c:v>
                </c:pt>
                <c:pt idx="785">
                  <c:v>2.666298077</c:v>
                </c:pt>
                <c:pt idx="786">
                  <c:v>2.6451805150000012</c:v>
                </c:pt>
                <c:pt idx="787">
                  <c:v>2.6222846980000001</c:v>
                </c:pt>
                <c:pt idx="788">
                  <c:v>2.5955570099999998</c:v>
                </c:pt>
                <c:pt idx="789">
                  <c:v>2.5604226039999998</c:v>
                </c:pt>
                <c:pt idx="790">
                  <c:v>2.5177778390000003</c:v>
                </c:pt>
                <c:pt idx="791">
                  <c:v>2.473303279</c:v>
                </c:pt>
                <c:pt idx="792">
                  <c:v>2.4218720959999978</c:v>
                </c:pt>
                <c:pt idx="793">
                  <c:v>2.3594734159999367</c:v>
                </c:pt>
                <c:pt idx="794">
                  <c:v>2.2906832470000715</c:v>
                </c:pt>
                <c:pt idx="795">
                  <c:v>2.2160354509999998</c:v>
                </c:pt>
                <c:pt idx="796">
                  <c:v>2.1526974569999999</c:v>
                </c:pt>
                <c:pt idx="797">
                  <c:v>2.1061084209999987</c:v>
                </c:pt>
                <c:pt idx="798">
                  <c:v>3.8653616780000002</c:v>
                </c:pt>
                <c:pt idx="799">
                  <c:v>4.7409793819999999</c:v>
                </c:pt>
                <c:pt idx="800">
                  <c:v>4.9882616710000134</c:v>
                </c:pt>
                <c:pt idx="801">
                  <c:v>5.2107215309999955</c:v>
                </c:pt>
                <c:pt idx="802">
                  <c:v>5.4359809459999955</c:v>
                </c:pt>
                <c:pt idx="803">
                  <c:v>5.6618290159999995</c:v>
                </c:pt>
                <c:pt idx="804">
                  <c:v>5.9088834410000004</c:v>
                </c:pt>
                <c:pt idx="805">
                  <c:v>4.2440892479998755</c:v>
                </c:pt>
                <c:pt idx="806">
                  <c:v>3.4296984559999997</c:v>
                </c:pt>
                <c:pt idx="807">
                  <c:v>3.4279674339999997</c:v>
                </c:pt>
                <c:pt idx="808">
                  <c:v>3.4570230029999998</c:v>
                </c:pt>
                <c:pt idx="809">
                  <c:v>3.4960670379999987</c:v>
                </c:pt>
                <c:pt idx="810">
                  <c:v>3.5364426639999116</c:v>
                </c:pt>
                <c:pt idx="811">
                  <c:v>3.5701155389999997</c:v>
                </c:pt>
                <c:pt idx="812">
                  <c:v>3.5976303430000001</c:v>
                </c:pt>
                <c:pt idx="813">
                  <c:v>3.6224813249999999</c:v>
                </c:pt>
                <c:pt idx="814">
                  <c:v>3.6479510600000697</c:v>
                </c:pt>
                <c:pt idx="815">
                  <c:v>3.6735315790000729</c:v>
                </c:pt>
                <c:pt idx="816">
                  <c:v>3.6984124569999999</c:v>
                </c:pt>
                <c:pt idx="817">
                  <c:v>3.7158426999999183</c:v>
                </c:pt>
                <c:pt idx="818">
                  <c:v>3.7277604990000004</c:v>
                </c:pt>
                <c:pt idx="819">
                  <c:v>3.738267944</c:v>
                </c:pt>
                <c:pt idx="820">
                  <c:v>3.7450698339999997</c:v>
                </c:pt>
                <c:pt idx="821">
                  <c:v>3.7510212080000729</c:v>
                </c:pt>
                <c:pt idx="822">
                  <c:v>5.5943264629999945</c:v>
                </c:pt>
                <c:pt idx="823">
                  <c:v>6.7601228129999855</c:v>
                </c:pt>
                <c:pt idx="824">
                  <c:v>7.0227457800000002</c:v>
                </c:pt>
                <c:pt idx="825">
                  <c:v>7.2338090319999999</c:v>
                </c:pt>
                <c:pt idx="826">
                  <c:v>7.426498209</c:v>
                </c:pt>
                <c:pt idx="827">
                  <c:v>7.6107525449999756</c:v>
                </c:pt>
                <c:pt idx="828">
                  <c:v>7.7928393199999855</c:v>
                </c:pt>
                <c:pt idx="829">
                  <c:v>5.9970939359999997</c:v>
                </c:pt>
                <c:pt idx="830">
                  <c:v>5.0311263960000003</c:v>
                </c:pt>
                <c:pt idx="831">
                  <c:v>4.9756549860000003</c:v>
                </c:pt>
                <c:pt idx="832">
                  <c:v>4.9573140569998655</c:v>
                </c:pt>
                <c:pt idx="833">
                  <c:v>4.9528742359999756</c:v>
                </c:pt>
                <c:pt idx="834">
                  <c:v>4.9536497820002703</c:v>
                </c:pt>
                <c:pt idx="835">
                  <c:v>4.9590691390001682</c:v>
                </c:pt>
                <c:pt idx="836">
                  <c:v>4.9632722109999996</c:v>
                </c:pt>
                <c:pt idx="837">
                  <c:v>4.9596027820002542</c:v>
                </c:pt>
                <c:pt idx="838">
                  <c:v>4.9491127720000003</c:v>
                </c:pt>
                <c:pt idx="839">
                  <c:v>4.9284926789999846</c:v>
                </c:pt>
                <c:pt idx="840">
                  <c:v>4.9011802199999845</c:v>
                </c:pt>
                <c:pt idx="841">
                  <c:v>4.8692383530000001</c:v>
                </c:pt>
                <c:pt idx="842">
                  <c:v>4.8360309739999945</c:v>
                </c:pt>
                <c:pt idx="843">
                  <c:v>4.8027001709999855</c:v>
                </c:pt>
                <c:pt idx="844">
                  <c:v>4.7753169279999845</c:v>
                </c:pt>
                <c:pt idx="845">
                  <c:v>4.7654260920000002</c:v>
                </c:pt>
                <c:pt idx="846">
                  <c:v>6.6222741039999855</c:v>
                </c:pt>
                <c:pt idx="847">
                  <c:v>7.8165436450000003</c:v>
                </c:pt>
                <c:pt idx="848">
                  <c:v>8.1059837639999994</c:v>
                </c:pt>
                <c:pt idx="849">
                  <c:v>8.3512269200000002</c:v>
                </c:pt>
                <c:pt idx="850">
                  <c:v>8.5848035040000017</c:v>
                </c:pt>
                <c:pt idx="851">
                  <c:v>8.8115019360000026</c:v>
                </c:pt>
                <c:pt idx="852">
                  <c:v>9.0330280979999991</c:v>
                </c:pt>
                <c:pt idx="853">
                  <c:v>7.2402042929999997</c:v>
                </c:pt>
                <c:pt idx="854">
                  <c:v>6.2218824079999955</c:v>
                </c:pt>
                <c:pt idx="855">
                  <c:v>6.1696954840000124</c:v>
                </c:pt>
                <c:pt idx="856">
                  <c:v>6.1418307299999855</c:v>
                </c:pt>
                <c:pt idx="857">
                  <c:v>6.1078665409998845</c:v>
                </c:pt>
                <c:pt idx="858">
                  <c:v>6.0642215089999745</c:v>
                </c:pt>
                <c:pt idx="859">
                  <c:v>6.0158132879999755</c:v>
                </c:pt>
                <c:pt idx="860">
                  <c:v>5.9635128069998755</c:v>
                </c:pt>
                <c:pt idx="861">
                  <c:v>5.9012613370001477</c:v>
                </c:pt>
                <c:pt idx="862">
                  <c:v>5.8247921299999845</c:v>
                </c:pt>
                <c:pt idx="863">
                  <c:v>5.7345092830000004</c:v>
                </c:pt>
                <c:pt idx="864">
                  <c:v>5.6356436840002022</c:v>
                </c:pt>
                <c:pt idx="865">
                  <c:v>5.5261521659999975</c:v>
                </c:pt>
                <c:pt idx="866">
                  <c:v>5.4117198860000002</c:v>
                </c:pt>
                <c:pt idx="867">
                  <c:v>5.2899217050001539</c:v>
                </c:pt>
                <c:pt idx="868">
                  <c:v>5.1729405639999655</c:v>
                </c:pt>
                <c:pt idx="869">
                  <c:v>5.0673628319999855</c:v>
                </c:pt>
                <c:pt idx="870">
                  <c:v>7.0791803369999755</c:v>
                </c:pt>
                <c:pt idx="871">
                  <c:v>7.7918777629999996</c:v>
                </c:pt>
                <c:pt idx="872">
                  <c:v>7.9379364479999746</c:v>
                </c:pt>
                <c:pt idx="873">
                  <c:v>8.0583165650000002</c:v>
                </c:pt>
                <c:pt idx="874">
                  <c:v>8.1758513120000007</c:v>
                </c:pt>
                <c:pt idx="875">
                  <c:v>8.2950551649999991</c:v>
                </c:pt>
                <c:pt idx="876">
                  <c:v>8.4267432220000007</c:v>
                </c:pt>
                <c:pt idx="877">
                  <c:v>6.6231245209998173</c:v>
                </c:pt>
                <c:pt idx="878">
                  <c:v>5.6537268519999655</c:v>
                </c:pt>
                <c:pt idx="879">
                  <c:v>5.5426092499999955</c:v>
                </c:pt>
                <c:pt idx="880">
                  <c:v>5.4665753879999945</c:v>
                </c:pt>
                <c:pt idx="881">
                  <c:v>5.3940525279998655</c:v>
                </c:pt>
                <c:pt idx="882">
                  <c:v>5.3214945099999245</c:v>
                </c:pt>
                <c:pt idx="883">
                  <c:v>5.2484414990000134</c:v>
                </c:pt>
                <c:pt idx="884">
                  <c:v>5.1733123809999997</c:v>
                </c:pt>
                <c:pt idx="885">
                  <c:v>5.0910594170000003</c:v>
                </c:pt>
                <c:pt idx="886">
                  <c:v>5.0036614610000134</c:v>
                </c:pt>
                <c:pt idx="887">
                  <c:v>4.9128460020000002</c:v>
                </c:pt>
                <c:pt idx="888">
                  <c:v>4.8180233609999945</c:v>
                </c:pt>
                <c:pt idx="889">
                  <c:v>4.7153491479999996</c:v>
                </c:pt>
                <c:pt idx="890">
                  <c:v>4.6058054329999845</c:v>
                </c:pt>
                <c:pt idx="891">
                  <c:v>4.4903641209999998</c:v>
                </c:pt>
                <c:pt idx="892">
                  <c:v>4.3836503169999945</c:v>
                </c:pt>
                <c:pt idx="893">
                  <c:v>4.2910767119999997</c:v>
                </c:pt>
                <c:pt idx="894">
                  <c:v>6.0512733350001637</c:v>
                </c:pt>
                <c:pt idx="895">
                  <c:v>6.939516512</c:v>
                </c:pt>
                <c:pt idx="896">
                  <c:v>7.1204893059999845</c:v>
                </c:pt>
                <c:pt idx="897">
                  <c:v>7.2661281349999998</c:v>
                </c:pt>
                <c:pt idx="898">
                  <c:v>7.4078243379999655</c:v>
                </c:pt>
                <c:pt idx="899">
                  <c:v>7.5523767880000001</c:v>
                </c:pt>
                <c:pt idx="900">
                  <c:v>7.7094061790000001</c:v>
                </c:pt>
                <c:pt idx="901">
                  <c:v>5.9399836539999997</c:v>
                </c:pt>
                <c:pt idx="902">
                  <c:v>5.015664342</c:v>
                </c:pt>
                <c:pt idx="903">
                  <c:v>4.9264184650000002</c:v>
                </c:pt>
                <c:pt idx="904">
                  <c:v>4.8734662840000134</c:v>
                </c:pt>
                <c:pt idx="905">
                  <c:v>4.8257153969998745</c:v>
                </c:pt>
                <c:pt idx="906">
                  <c:v>4.7783748099999945</c:v>
                </c:pt>
                <c:pt idx="907">
                  <c:v>4.7342682639999998</c:v>
                </c:pt>
                <c:pt idx="908">
                  <c:v>4.6907180109999755</c:v>
                </c:pt>
                <c:pt idx="909">
                  <c:v>4.6431204579999745</c:v>
                </c:pt>
                <c:pt idx="910">
                  <c:v>4.5882559269999845</c:v>
                </c:pt>
                <c:pt idx="911">
                  <c:v>4.5238810049999945</c:v>
                </c:pt>
                <c:pt idx="912">
                  <c:v>4.4573551870000001</c:v>
                </c:pt>
                <c:pt idx="913">
                  <c:v>4.3863425899999999</c:v>
                </c:pt>
                <c:pt idx="914">
                  <c:v>4.3083808449999745</c:v>
                </c:pt>
                <c:pt idx="915">
                  <c:v>4.2245265029998755</c:v>
                </c:pt>
                <c:pt idx="916">
                  <c:v>4.1457834569999745</c:v>
                </c:pt>
                <c:pt idx="917">
                  <c:v>4.0778284119999997</c:v>
                </c:pt>
                <c:pt idx="918">
                  <c:v>5.8816844840000124</c:v>
                </c:pt>
                <c:pt idx="919">
                  <c:v>6.8249033669997985</c:v>
                </c:pt>
                <c:pt idx="920">
                  <c:v>7.0347421830001959</c:v>
                </c:pt>
                <c:pt idx="921">
                  <c:v>7.2093144909999998</c:v>
                </c:pt>
                <c:pt idx="922">
                  <c:v>7.3789762689998755</c:v>
                </c:pt>
                <c:pt idx="923">
                  <c:v>7.5453399220000001</c:v>
                </c:pt>
                <c:pt idx="924">
                  <c:v>7.7249260309998755</c:v>
                </c:pt>
                <c:pt idx="925">
                  <c:v>5.9540281620000002</c:v>
                </c:pt>
                <c:pt idx="926">
                  <c:v>5.0317555399999945</c:v>
                </c:pt>
                <c:pt idx="927">
                  <c:v>4.9669510849999998</c:v>
                </c:pt>
                <c:pt idx="928">
                  <c:v>4.9341581139999997</c:v>
                </c:pt>
                <c:pt idx="929">
                  <c:v>4.9097474080001655</c:v>
                </c:pt>
                <c:pt idx="930">
                  <c:v>4.8851166219999245</c:v>
                </c:pt>
                <c:pt idx="931">
                  <c:v>4.8596745619999755</c:v>
                </c:pt>
                <c:pt idx="932">
                  <c:v>4.8325095509999745</c:v>
                </c:pt>
                <c:pt idx="933">
                  <c:v>4.8005581669999655</c:v>
                </c:pt>
                <c:pt idx="934">
                  <c:v>4.763802622</c:v>
                </c:pt>
                <c:pt idx="935">
                  <c:v>4.7246159019999645</c:v>
                </c:pt>
                <c:pt idx="936">
                  <c:v>4.6846695809999996</c:v>
                </c:pt>
                <c:pt idx="937">
                  <c:v>4.6355450999999945</c:v>
                </c:pt>
                <c:pt idx="938">
                  <c:v>4.5814806099999945</c:v>
                </c:pt>
                <c:pt idx="939">
                  <c:v>4.5258805519998191</c:v>
                </c:pt>
                <c:pt idx="940">
                  <c:v>4.4766446489999998</c:v>
                </c:pt>
                <c:pt idx="941">
                  <c:v>4.4381177239999996</c:v>
                </c:pt>
                <c:pt idx="942">
                  <c:v>6.5490724350001539</c:v>
                </c:pt>
                <c:pt idx="943">
                  <c:v>7.3560628130000003</c:v>
                </c:pt>
                <c:pt idx="944">
                  <c:v>7.5840087629999955</c:v>
                </c:pt>
                <c:pt idx="945">
                  <c:v>7.7883916360000001</c:v>
                </c:pt>
                <c:pt idx="946">
                  <c:v>7.9937015269999945</c:v>
                </c:pt>
                <c:pt idx="947">
                  <c:v>8.2079855760000004</c:v>
                </c:pt>
                <c:pt idx="948">
                  <c:v>8.4431154249999985</c:v>
                </c:pt>
                <c:pt idx="949">
                  <c:v>6.6899690280000002</c:v>
                </c:pt>
                <c:pt idx="950">
                  <c:v>5.7503366829999996</c:v>
                </c:pt>
                <c:pt idx="951">
                  <c:v>5.7390388029999997</c:v>
                </c:pt>
                <c:pt idx="952">
                  <c:v>5.7579607719999855</c:v>
                </c:pt>
                <c:pt idx="953">
                  <c:v>5.780078638</c:v>
                </c:pt>
                <c:pt idx="954">
                  <c:v>5.7974569469998745</c:v>
                </c:pt>
                <c:pt idx="955">
                  <c:v>5.8049414050000001</c:v>
                </c:pt>
                <c:pt idx="956">
                  <c:v>5.8022701139999997</c:v>
                </c:pt>
                <c:pt idx="957">
                  <c:v>5.7863951460000003</c:v>
                </c:pt>
                <c:pt idx="958">
                  <c:v>5.7626333140000003</c:v>
                </c:pt>
                <c:pt idx="959">
                  <c:v>5.72875713</c:v>
                </c:pt>
                <c:pt idx="960">
                  <c:v>5.6853767529999955</c:v>
                </c:pt>
                <c:pt idx="961">
                  <c:v>5.6303343649999755</c:v>
                </c:pt>
                <c:pt idx="962">
                  <c:v>5.5704912340000003</c:v>
                </c:pt>
                <c:pt idx="963">
                  <c:v>5.5041410529999855</c:v>
                </c:pt>
                <c:pt idx="964">
                  <c:v>5.4382940299999998</c:v>
                </c:pt>
                <c:pt idx="965">
                  <c:v>5.3821585699998655</c:v>
                </c:pt>
                <c:pt idx="966">
                  <c:v>7.1860170810000001</c:v>
                </c:pt>
                <c:pt idx="967">
                  <c:v>8.2976429330000006</c:v>
                </c:pt>
                <c:pt idx="968">
                  <c:v>8.5110426310000005</c:v>
                </c:pt>
                <c:pt idx="969">
                  <c:v>8.6879544299999996</c:v>
                </c:pt>
                <c:pt idx="970">
                  <c:v>8.8646625430000068</c:v>
                </c:pt>
                <c:pt idx="971">
                  <c:v>9.0432712399999993</c:v>
                </c:pt>
                <c:pt idx="972">
                  <c:v>9.2410398550000004</c:v>
                </c:pt>
                <c:pt idx="973">
                  <c:v>7.4550664639999997</c:v>
                </c:pt>
                <c:pt idx="974">
                  <c:v>6.4783421840003141</c:v>
                </c:pt>
                <c:pt idx="975">
                  <c:v>6.4487144120000002</c:v>
                </c:pt>
                <c:pt idx="976">
                  <c:v>6.4505389539999856</c:v>
                </c:pt>
                <c:pt idx="977">
                  <c:v>6.4521845939999745</c:v>
                </c:pt>
                <c:pt idx="978">
                  <c:v>6.4511588519999945</c:v>
                </c:pt>
                <c:pt idx="979">
                  <c:v>6.4462525800001682</c:v>
                </c:pt>
                <c:pt idx="980">
                  <c:v>6.4361005999999996</c:v>
                </c:pt>
                <c:pt idx="981">
                  <c:v>6.4152183520000001</c:v>
                </c:pt>
                <c:pt idx="982">
                  <c:v>6.3863864000000001</c:v>
                </c:pt>
                <c:pt idx="983">
                  <c:v>6.3488334179999955</c:v>
                </c:pt>
                <c:pt idx="984">
                  <c:v>6.3086754310000002</c:v>
                </c:pt>
                <c:pt idx="985">
                  <c:v>6.2594990870000133</c:v>
                </c:pt>
                <c:pt idx="986">
                  <c:v>6.2046149089999645</c:v>
                </c:pt>
                <c:pt idx="987">
                  <c:v>6.1428192879999655</c:v>
                </c:pt>
                <c:pt idx="988">
                  <c:v>6.0879484079999955</c:v>
                </c:pt>
                <c:pt idx="989">
                  <c:v>6.0432294160000124</c:v>
                </c:pt>
                <c:pt idx="990">
                  <c:v>7.9059274740000003</c:v>
                </c:pt>
                <c:pt idx="991">
                  <c:v>9.0665456320000768</c:v>
                </c:pt>
                <c:pt idx="992">
                  <c:v>9.3043535619999993</c:v>
                </c:pt>
                <c:pt idx="993">
                  <c:v>9.5066798760000228</c:v>
                </c:pt>
                <c:pt idx="994">
                  <c:v>9.7037100120000002</c:v>
                </c:pt>
                <c:pt idx="995">
                  <c:v>9.8970944190000267</c:v>
                </c:pt>
                <c:pt idx="996">
                  <c:v>10.09188013</c:v>
                </c:pt>
                <c:pt idx="997">
                  <c:v>8.2817466750000008</c:v>
                </c:pt>
                <c:pt idx="998">
                  <c:v>7.2335538669999755</c:v>
                </c:pt>
                <c:pt idx="999">
                  <c:v>7.1760069340000001</c:v>
                </c:pt>
                <c:pt idx="1000">
                  <c:v>7.1523435299999845</c:v>
                </c:pt>
                <c:pt idx="1001">
                  <c:v>7.1340635359999975</c:v>
                </c:pt>
                <c:pt idx="1002">
                  <c:v>7.1049232649999645</c:v>
                </c:pt>
                <c:pt idx="1003">
                  <c:v>7.0687654479999855</c:v>
                </c:pt>
                <c:pt idx="1004">
                  <c:v>7.0299946109999745</c:v>
                </c:pt>
                <c:pt idx="1005">
                  <c:v>6.9837720900001807</c:v>
                </c:pt>
                <c:pt idx="1006">
                  <c:v>6.9263180159999997</c:v>
                </c:pt>
                <c:pt idx="1007">
                  <c:v>6.863719186</c:v>
                </c:pt>
                <c:pt idx="1008">
                  <c:v>6.7958219169999845</c:v>
                </c:pt>
                <c:pt idx="1009">
                  <c:v>6.717370098</c:v>
                </c:pt>
                <c:pt idx="1010">
                  <c:v>6.6331400010000001</c:v>
                </c:pt>
                <c:pt idx="1011">
                  <c:v>6.5418717329999998</c:v>
                </c:pt>
                <c:pt idx="1012">
                  <c:v>6.454773769</c:v>
                </c:pt>
                <c:pt idx="1013">
                  <c:v>6.375175005</c:v>
                </c:pt>
                <c:pt idx="1014">
                  <c:v>8.1784827980000028</c:v>
                </c:pt>
                <c:pt idx="1015">
                  <c:v>9.2818410709999988</c:v>
                </c:pt>
                <c:pt idx="1016">
                  <c:v>9.4736326470001266</c:v>
                </c:pt>
                <c:pt idx="1017">
                  <c:v>9.6255357760000066</c:v>
                </c:pt>
                <c:pt idx="1018">
                  <c:v>9.7712798109999994</c:v>
                </c:pt>
                <c:pt idx="1019">
                  <c:v>9.9146421160000067</c:v>
                </c:pt>
                <c:pt idx="1020">
                  <c:v>10.06358378</c:v>
                </c:pt>
                <c:pt idx="1021">
                  <c:v>8.2237837869999986</c:v>
                </c:pt>
                <c:pt idx="1022">
                  <c:v>7.1755364840000002</c:v>
                </c:pt>
                <c:pt idx="1023">
                  <c:v>7.0797726689999996</c:v>
                </c:pt>
                <c:pt idx="1024">
                  <c:v>7.0170806289998655</c:v>
                </c:pt>
                <c:pt idx="1025">
                  <c:v>6.9556891529999998</c:v>
                </c:pt>
                <c:pt idx="1026">
                  <c:v>6.8922455279999655</c:v>
                </c:pt>
                <c:pt idx="1027">
                  <c:v>6.8318760650000003</c:v>
                </c:pt>
                <c:pt idx="1028">
                  <c:v>6.7743626729999997</c:v>
                </c:pt>
                <c:pt idx="1029">
                  <c:v>6.7077620229999999</c:v>
                </c:pt>
                <c:pt idx="1030">
                  <c:v>6.6382845119999745</c:v>
                </c:pt>
                <c:pt idx="1031">
                  <c:v>6.5656024469999945</c:v>
                </c:pt>
                <c:pt idx="1032">
                  <c:v>6.4878311950000134</c:v>
                </c:pt>
                <c:pt idx="1033">
                  <c:v>6.4067872709999945</c:v>
                </c:pt>
                <c:pt idx="1034">
                  <c:v>6.3270103489997842</c:v>
                </c:pt>
                <c:pt idx="1035">
                  <c:v>6.2451039249999996</c:v>
                </c:pt>
                <c:pt idx="1036">
                  <c:v>6.1670089399998655</c:v>
                </c:pt>
                <c:pt idx="1037">
                  <c:v>6.0994026479999945</c:v>
                </c:pt>
                <c:pt idx="1038">
                  <c:v>7.9034753599999945</c:v>
                </c:pt>
                <c:pt idx="1039">
                  <c:v>9.0166148880000048</c:v>
                </c:pt>
                <c:pt idx="1040">
                  <c:v>9.2421553829999983</c:v>
                </c:pt>
                <c:pt idx="1041">
                  <c:v>9.4415204049999986</c:v>
                </c:pt>
                <c:pt idx="1042">
                  <c:v>9.643345661999998</c:v>
                </c:pt>
                <c:pt idx="1043">
                  <c:v>9.8534303150005211</c:v>
                </c:pt>
                <c:pt idx="1044">
                  <c:v>10.089607130000006</c:v>
                </c:pt>
                <c:pt idx="1045">
                  <c:v>8.3168754299999996</c:v>
                </c:pt>
                <c:pt idx="1046">
                  <c:v>7.3148534719999745</c:v>
                </c:pt>
                <c:pt idx="1047">
                  <c:v>7.2923994050001593</c:v>
                </c:pt>
                <c:pt idx="1048">
                  <c:v>7.2988214539999996</c:v>
                </c:pt>
                <c:pt idx="1049">
                  <c:v>7.3066017040001441</c:v>
                </c:pt>
                <c:pt idx="1050">
                  <c:v>7.3123482529999855</c:v>
                </c:pt>
                <c:pt idx="1051">
                  <c:v>7.3145971889999855</c:v>
                </c:pt>
                <c:pt idx="1052">
                  <c:v>7.3095998829999997</c:v>
                </c:pt>
                <c:pt idx="1053">
                  <c:v>7.2999797150000134</c:v>
                </c:pt>
                <c:pt idx="1054">
                  <c:v>7.2866344879999998</c:v>
                </c:pt>
                <c:pt idx="1055">
                  <c:v>7.2727819369999755</c:v>
                </c:pt>
                <c:pt idx="1056">
                  <c:v>7.2589757129999946</c:v>
                </c:pt>
                <c:pt idx="1057">
                  <c:v>7.2388201109999999</c:v>
                </c:pt>
                <c:pt idx="1058">
                  <c:v>7.2191733500000002</c:v>
                </c:pt>
                <c:pt idx="1059">
                  <c:v>7.1965091789999756</c:v>
                </c:pt>
                <c:pt idx="1060">
                  <c:v>7.1773847819999945</c:v>
                </c:pt>
                <c:pt idx="1061">
                  <c:v>7.1666873529999755</c:v>
                </c:pt>
                <c:pt idx="1062">
                  <c:v>9.1329090990000008</c:v>
                </c:pt>
                <c:pt idx="1063">
                  <c:v>10.355009890000446</c:v>
                </c:pt>
                <c:pt idx="1064">
                  <c:v>10.607257629999999</c:v>
                </c:pt>
                <c:pt idx="1065">
                  <c:v>10.823076460000001</c:v>
                </c:pt>
                <c:pt idx="1066">
                  <c:v>11.033257949999999</c:v>
                </c:pt>
                <c:pt idx="1067">
                  <c:v>11.242018679999999</c:v>
                </c:pt>
                <c:pt idx="1068">
                  <c:v>11.458316460000001</c:v>
                </c:pt>
                <c:pt idx="1069">
                  <c:v>9.6915568030000028</c:v>
                </c:pt>
                <c:pt idx="1070">
                  <c:v>8.5869996870000005</c:v>
                </c:pt>
                <c:pt idx="1071">
                  <c:v>8.5498806040000002</c:v>
                </c:pt>
                <c:pt idx="1072">
                  <c:v>8.5465761209999993</c:v>
                </c:pt>
                <c:pt idx="1073">
                  <c:v>8.5452218239999986</c:v>
                </c:pt>
                <c:pt idx="1074">
                  <c:v>8.5379590899999993</c:v>
                </c:pt>
                <c:pt idx="1075">
                  <c:v>8.5205058910000027</c:v>
                </c:pt>
                <c:pt idx="1076">
                  <c:v>8.4881858310000027</c:v>
                </c:pt>
                <c:pt idx="1077">
                  <c:v>8.4502348200000768</c:v>
                </c:pt>
                <c:pt idx="1078">
                  <c:v>8.4038697790000008</c:v>
                </c:pt>
                <c:pt idx="1079">
                  <c:v>8.3495812240000067</c:v>
                </c:pt>
                <c:pt idx="1080">
                  <c:v>8.2901931789999992</c:v>
                </c:pt>
                <c:pt idx="1081">
                  <c:v>8.2226839550000008</c:v>
                </c:pt>
                <c:pt idx="1082">
                  <c:v>8.1481378109999998</c:v>
                </c:pt>
                <c:pt idx="1083">
                  <c:v>8.0655566270003689</c:v>
                </c:pt>
                <c:pt idx="1084">
                  <c:v>7.9856634390001959</c:v>
                </c:pt>
                <c:pt idx="1085">
                  <c:v>7.9171209079999745</c:v>
                </c:pt>
                <c:pt idx="1086">
                  <c:v>9.8141371880000001</c:v>
                </c:pt>
                <c:pt idx="1087">
                  <c:v>10.924952979999999</c:v>
                </c:pt>
                <c:pt idx="1088">
                  <c:v>11.084956810000024</c:v>
                </c:pt>
                <c:pt idx="1089">
                  <c:v>11.210872500000001</c:v>
                </c:pt>
                <c:pt idx="1090">
                  <c:v>11.332875489999999</c:v>
                </c:pt>
                <c:pt idx="1091">
                  <c:v>11.46057105</c:v>
                </c:pt>
                <c:pt idx="1092">
                  <c:v>11.60156461</c:v>
                </c:pt>
                <c:pt idx="1093">
                  <c:v>9.764678245999999</c:v>
                </c:pt>
                <c:pt idx="1094">
                  <c:v>8.6691608930000008</c:v>
                </c:pt>
                <c:pt idx="1095">
                  <c:v>8.5752417360000006</c:v>
                </c:pt>
                <c:pt idx="1096">
                  <c:v>8.5150368160004692</c:v>
                </c:pt>
                <c:pt idx="1097">
                  <c:v>8.4560025280001767</c:v>
                </c:pt>
                <c:pt idx="1098">
                  <c:v>8.3918360610000047</c:v>
                </c:pt>
                <c:pt idx="1099">
                  <c:v>8.3212604649999999</c:v>
                </c:pt>
                <c:pt idx="1100">
                  <c:v>8.2424102660000003</c:v>
                </c:pt>
                <c:pt idx="1101">
                  <c:v>8.155060422</c:v>
                </c:pt>
                <c:pt idx="1102">
                  <c:v>8.0595975750004047</c:v>
                </c:pt>
                <c:pt idx="1103">
                  <c:v>7.9579256009999755</c:v>
                </c:pt>
                <c:pt idx="1104">
                  <c:v>7.8531533469999655</c:v>
                </c:pt>
                <c:pt idx="1105">
                  <c:v>7.7396617280002076</c:v>
                </c:pt>
                <c:pt idx="1106">
                  <c:v>7.6186542229999645</c:v>
                </c:pt>
                <c:pt idx="1107">
                  <c:v>7.4940149019999645</c:v>
                </c:pt>
                <c:pt idx="1108">
                  <c:v>7.3749318219998745</c:v>
                </c:pt>
                <c:pt idx="1109">
                  <c:v>7.2649451799998745</c:v>
                </c:pt>
                <c:pt idx="1110">
                  <c:v>9.0545171240000002</c:v>
                </c:pt>
                <c:pt idx="1111">
                  <c:v>10.118320199999998</c:v>
                </c:pt>
                <c:pt idx="1112">
                  <c:v>10.273663379999999</c:v>
                </c:pt>
                <c:pt idx="1113">
                  <c:v>10.399859380000002</c:v>
                </c:pt>
                <c:pt idx="1114">
                  <c:v>10.522653850000006</c:v>
                </c:pt>
                <c:pt idx="1115">
                  <c:v>10.644225509999998</c:v>
                </c:pt>
                <c:pt idx="1116">
                  <c:v>10.77738667</c:v>
                </c:pt>
                <c:pt idx="1117">
                  <c:v>8.9344933419999997</c:v>
                </c:pt>
                <c:pt idx="1118">
                  <c:v>7.8829049039999655</c:v>
                </c:pt>
                <c:pt idx="1119">
                  <c:v>7.7834470960000024</c:v>
                </c:pt>
                <c:pt idx="1120">
                  <c:v>7.7131818919999855</c:v>
                </c:pt>
                <c:pt idx="1121">
                  <c:v>7.6440756699998245</c:v>
                </c:pt>
                <c:pt idx="1122">
                  <c:v>7.5713012390000003</c:v>
                </c:pt>
                <c:pt idx="1123">
                  <c:v>7.4913032169999996</c:v>
                </c:pt>
                <c:pt idx="1124">
                  <c:v>7.4056981330001843</c:v>
                </c:pt>
                <c:pt idx="1125">
                  <c:v>7.3151354939999855</c:v>
                </c:pt>
                <c:pt idx="1126">
                  <c:v>7.2193903180000003</c:v>
                </c:pt>
                <c:pt idx="1127">
                  <c:v>7.1183600599999846</c:v>
                </c:pt>
                <c:pt idx="1128">
                  <c:v>7.0135786419999855</c:v>
                </c:pt>
                <c:pt idx="1129">
                  <c:v>6.9069561789999945</c:v>
                </c:pt>
                <c:pt idx="1130">
                  <c:v>6.7961756269999745</c:v>
                </c:pt>
                <c:pt idx="1131">
                  <c:v>6.6804180820000001</c:v>
                </c:pt>
                <c:pt idx="1132">
                  <c:v>6.5720395109999945</c:v>
                </c:pt>
                <c:pt idx="1133">
                  <c:v>6.4771034289999996</c:v>
                </c:pt>
                <c:pt idx="1134">
                  <c:v>8.2509891640000017</c:v>
                </c:pt>
                <c:pt idx="1135">
                  <c:v>9.3238919000000013</c:v>
                </c:pt>
                <c:pt idx="1136">
                  <c:v>9.5166800800000004</c:v>
                </c:pt>
                <c:pt idx="1137">
                  <c:v>9.6825867310001268</c:v>
                </c:pt>
                <c:pt idx="1138">
                  <c:v>9.8470143340000007</c:v>
                </c:pt>
                <c:pt idx="1139">
                  <c:v>10.011681340000001</c:v>
                </c:pt>
                <c:pt idx="1140">
                  <c:v>10.18570834</c:v>
                </c:pt>
                <c:pt idx="1141">
                  <c:v>8.3621648360004244</c:v>
                </c:pt>
                <c:pt idx="1142">
                  <c:v>7.3304107079999845</c:v>
                </c:pt>
                <c:pt idx="1143">
                  <c:v>7.249076842</c:v>
                </c:pt>
                <c:pt idx="1144">
                  <c:v>7.197647731</c:v>
                </c:pt>
                <c:pt idx="1145">
                  <c:v>7.1485586029999855</c:v>
                </c:pt>
                <c:pt idx="1146">
                  <c:v>7.0929062929999755</c:v>
                </c:pt>
                <c:pt idx="1147">
                  <c:v>7.0334881830001494</c:v>
                </c:pt>
                <c:pt idx="1148">
                  <c:v>6.9677284579999945</c:v>
                </c:pt>
                <c:pt idx="1149">
                  <c:v>6.8946140349999645</c:v>
                </c:pt>
                <c:pt idx="1150">
                  <c:v>6.8135536649999855</c:v>
                </c:pt>
                <c:pt idx="1151">
                  <c:v>6.7186187510000002</c:v>
                </c:pt>
                <c:pt idx="1152">
                  <c:v>6.6173421840000124</c:v>
                </c:pt>
                <c:pt idx="1153">
                  <c:v>6.5134937350000124</c:v>
                </c:pt>
                <c:pt idx="1154">
                  <c:v>6.4070665729999945</c:v>
                </c:pt>
                <c:pt idx="1155">
                  <c:v>6.2987813849999998</c:v>
                </c:pt>
                <c:pt idx="1156">
                  <c:v>6.1946073840000002</c:v>
                </c:pt>
                <c:pt idx="1157">
                  <c:v>6.096728379</c:v>
                </c:pt>
                <c:pt idx="1158">
                  <c:v>7.856832045</c:v>
                </c:pt>
                <c:pt idx="1159">
                  <c:v>8.9139468080000768</c:v>
                </c:pt>
                <c:pt idx="1160">
                  <c:v>9.0894545170004459</c:v>
                </c:pt>
                <c:pt idx="1161">
                  <c:v>9.2253900350000002</c:v>
                </c:pt>
                <c:pt idx="1162">
                  <c:v>9.3589585780000046</c:v>
                </c:pt>
                <c:pt idx="1163">
                  <c:v>9.4945810710000007</c:v>
                </c:pt>
                <c:pt idx="1164">
                  <c:v>9.648730875</c:v>
                </c:pt>
                <c:pt idx="1165">
                  <c:v>7.8290009159999965</c:v>
                </c:pt>
                <c:pt idx="1166">
                  <c:v>6.8293147119999755</c:v>
                </c:pt>
                <c:pt idx="1167">
                  <c:v>6.755791522</c:v>
                </c:pt>
                <c:pt idx="1168">
                  <c:v>6.7242581850000134</c:v>
                </c:pt>
                <c:pt idx="1169">
                  <c:v>6.7001682379999945</c:v>
                </c:pt>
                <c:pt idx="1170">
                  <c:v>6.6743977819999998</c:v>
                </c:pt>
                <c:pt idx="1171">
                  <c:v>6.6487984420000004</c:v>
                </c:pt>
                <c:pt idx="1172">
                  <c:v>6.6194328149999855</c:v>
                </c:pt>
                <c:pt idx="1173">
                  <c:v>6.5804931709999996</c:v>
                </c:pt>
                <c:pt idx="1174">
                  <c:v>6.5373766209999955</c:v>
                </c:pt>
                <c:pt idx="1175">
                  <c:v>6.4867474300001655</c:v>
                </c:pt>
                <c:pt idx="1176">
                  <c:v>6.4319268989999996</c:v>
                </c:pt>
                <c:pt idx="1177">
                  <c:v>6.3748299389999845</c:v>
                </c:pt>
                <c:pt idx="1178">
                  <c:v>6.3151345109998003</c:v>
                </c:pt>
                <c:pt idx="1179">
                  <c:v>6.2578002219999656</c:v>
                </c:pt>
                <c:pt idx="1180">
                  <c:v>6.206709279</c:v>
                </c:pt>
                <c:pt idx="1181">
                  <c:v>6.1621638339999745</c:v>
                </c:pt>
                <c:pt idx="1182">
                  <c:v>8.0343538379999995</c:v>
                </c:pt>
                <c:pt idx="1183">
                  <c:v>9.2087806170000004</c:v>
                </c:pt>
                <c:pt idx="1184">
                  <c:v>9.4676127940000008</c:v>
                </c:pt>
                <c:pt idx="1185">
                  <c:v>9.6853278120000006</c:v>
                </c:pt>
                <c:pt idx="1186">
                  <c:v>9.8964509410000048</c:v>
                </c:pt>
                <c:pt idx="1187">
                  <c:v>10.104904510000004</c:v>
                </c:pt>
                <c:pt idx="1188">
                  <c:v>10.31442934</c:v>
                </c:pt>
                <c:pt idx="1189">
                  <c:v>8.5087901749999997</c:v>
                </c:pt>
                <c:pt idx="1190">
                  <c:v>7.4659319809999865</c:v>
                </c:pt>
                <c:pt idx="1191">
                  <c:v>7.4283419479999955</c:v>
                </c:pt>
                <c:pt idx="1192">
                  <c:v>7.4218687780000003</c:v>
                </c:pt>
                <c:pt idx="1193">
                  <c:v>7.4207862909999855</c:v>
                </c:pt>
                <c:pt idx="1194">
                  <c:v>7.4142799100000003</c:v>
                </c:pt>
                <c:pt idx="1195">
                  <c:v>7.4001679439999997</c:v>
                </c:pt>
                <c:pt idx="1196">
                  <c:v>7.3768841800000002</c:v>
                </c:pt>
                <c:pt idx="1197">
                  <c:v>7.3450473379999845</c:v>
                </c:pt>
                <c:pt idx="1198">
                  <c:v>7.3072241569999745</c:v>
                </c:pt>
                <c:pt idx="1199">
                  <c:v>7.2669841989999755</c:v>
                </c:pt>
                <c:pt idx="1200">
                  <c:v>7.225303598</c:v>
                </c:pt>
                <c:pt idx="1201">
                  <c:v>7.1802132350000001</c:v>
                </c:pt>
                <c:pt idx="1202">
                  <c:v>7.1317133200000002</c:v>
                </c:pt>
                <c:pt idx="1203">
                  <c:v>7.08187853</c:v>
                </c:pt>
                <c:pt idx="1204">
                  <c:v>7.0403667570000001</c:v>
                </c:pt>
                <c:pt idx="1205">
                  <c:v>7.0060611489999998</c:v>
                </c:pt>
                <c:pt idx="1206">
                  <c:v>8.9212173199999985</c:v>
                </c:pt>
                <c:pt idx="1207">
                  <c:v>10.10212761</c:v>
                </c:pt>
                <c:pt idx="1208">
                  <c:v>10.322499030000408</c:v>
                </c:pt>
                <c:pt idx="1209">
                  <c:v>10.50389056</c:v>
                </c:pt>
                <c:pt idx="1210">
                  <c:v>10.689465520000002</c:v>
                </c:pt>
                <c:pt idx="1211">
                  <c:v>10.888537690000026</c:v>
                </c:pt>
                <c:pt idx="1212">
                  <c:v>11.10695499</c:v>
                </c:pt>
                <c:pt idx="1213">
                  <c:v>9.3409401059999997</c:v>
                </c:pt>
                <c:pt idx="1214">
                  <c:v>8.2864311920000002</c:v>
                </c:pt>
                <c:pt idx="1215">
                  <c:v>8.2637114589999996</c:v>
                </c:pt>
                <c:pt idx="1216">
                  <c:v>8.2754344560003492</c:v>
                </c:pt>
                <c:pt idx="1217">
                  <c:v>8.2812217469995453</c:v>
                </c:pt>
                <c:pt idx="1218">
                  <c:v>8.2761148770000048</c:v>
                </c:pt>
                <c:pt idx="1219">
                  <c:v>8.2600810009999996</c:v>
                </c:pt>
                <c:pt idx="1220">
                  <c:v>8.2354210570000017</c:v>
                </c:pt>
                <c:pt idx="1221">
                  <c:v>8.1988610199999972</c:v>
                </c:pt>
                <c:pt idx="1222">
                  <c:v>8.1499313089999994</c:v>
                </c:pt>
                <c:pt idx="1223">
                  <c:v>8.0946150780000004</c:v>
                </c:pt>
                <c:pt idx="1224">
                  <c:v>8.0367620510000002</c:v>
                </c:pt>
                <c:pt idx="1225">
                  <c:v>7.9661164569999645</c:v>
                </c:pt>
                <c:pt idx="1226">
                  <c:v>7.8828175939999845</c:v>
                </c:pt>
                <c:pt idx="1227">
                  <c:v>7.7900188009999765</c:v>
                </c:pt>
                <c:pt idx="1228">
                  <c:v>7.7018702240000003</c:v>
                </c:pt>
                <c:pt idx="1229">
                  <c:v>7.6260720119999945</c:v>
                </c:pt>
                <c:pt idx="1230">
                  <c:v>9.5049185639999987</c:v>
                </c:pt>
                <c:pt idx="1231">
                  <c:v>10.630134120000001</c:v>
                </c:pt>
                <c:pt idx="1232">
                  <c:v>10.82351386</c:v>
                </c:pt>
                <c:pt idx="1233">
                  <c:v>10.99476215</c:v>
                </c:pt>
                <c:pt idx="1234">
                  <c:v>11.16381236</c:v>
                </c:pt>
                <c:pt idx="1235">
                  <c:v>11.33405307</c:v>
                </c:pt>
                <c:pt idx="1236">
                  <c:v>11.509187690000006</c:v>
                </c:pt>
                <c:pt idx="1237">
                  <c:v>9.7031450780000004</c:v>
                </c:pt>
                <c:pt idx="1238">
                  <c:v>8.6088781209995489</c:v>
                </c:pt>
                <c:pt idx="1239">
                  <c:v>8.5336625070000007</c:v>
                </c:pt>
                <c:pt idx="1240">
                  <c:v>8.4917530679999995</c:v>
                </c:pt>
                <c:pt idx="1241">
                  <c:v>8.4525509370004226</c:v>
                </c:pt>
                <c:pt idx="1242">
                  <c:v>8.4089589099999991</c:v>
                </c:pt>
                <c:pt idx="1243">
                  <c:v>8.3572436510000028</c:v>
                </c:pt>
                <c:pt idx="1244">
                  <c:v>8.2995606130000006</c:v>
                </c:pt>
                <c:pt idx="1245">
                  <c:v>8.2313362310000002</c:v>
                </c:pt>
                <c:pt idx="1246">
                  <c:v>8.1549030069999997</c:v>
                </c:pt>
                <c:pt idx="1247">
                  <c:v>8.0724546080003456</c:v>
                </c:pt>
                <c:pt idx="1248">
                  <c:v>7.9875359569998645</c:v>
                </c:pt>
                <c:pt idx="1249">
                  <c:v>7.8932362899999955</c:v>
                </c:pt>
                <c:pt idx="1250">
                  <c:v>7.7928478539999855</c:v>
                </c:pt>
                <c:pt idx="1251">
                  <c:v>7.6871045169997583</c:v>
                </c:pt>
                <c:pt idx="1252">
                  <c:v>7.5867703610000001</c:v>
                </c:pt>
                <c:pt idx="1253">
                  <c:v>7.4953918249999996</c:v>
                </c:pt>
                <c:pt idx="1254">
                  <c:v>9.3300528620000005</c:v>
                </c:pt>
                <c:pt idx="1255">
                  <c:v>10.424216139999999</c:v>
                </c:pt>
                <c:pt idx="1256">
                  <c:v>10.59879201</c:v>
                </c:pt>
                <c:pt idx="1257">
                  <c:v>10.751006820000002</c:v>
                </c:pt>
                <c:pt idx="1258">
                  <c:v>10.903471</c:v>
                </c:pt>
                <c:pt idx="1259">
                  <c:v>11.064303300000001</c:v>
                </c:pt>
                <c:pt idx="1260">
                  <c:v>11.241408519999998</c:v>
                </c:pt>
                <c:pt idx="1261">
                  <c:v>9.434711167999998</c:v>
                </c:pt>
                <c:pt idx="1262">
                  <c:v>8.3715168950001768</c:v>
                </c:pt>
                <c:pt idx="1263">
                  <c:v>8.3023317209999998</c:v>
                </c:pt>
                <c:pt idx="1264">
                  <c:v>8.2629977009999998</c:v>
                </c:pt>
                <c:pt idx="1265">
                  <c:v>8.2262797039999889</c:v>
                </c:pt>
                <c:pt idx="1266">
                  <c:v>8.1866209940000001</c:v>
                </c:pt>
                <c:pt idx="1267">
                  <c:v>8.144035938</c:v>
                </c:pt>
                <c:pt idx="1268">
                  <c:v>8.0986832950000007</c:v>
                </c:pt>
                <c:pt idx="1269">
                  <c:v>8.0454988630000006</c:v>
                </c:pt>
                <c:pt idx="1270">
                  <c:v>7.9878633140000534</c:v>
                </c:pt>
                <c:pt idx="1271">
                  <c:v>7.9230501919999998</c:v>
                </c:pt>
                <c:pt idx="1272">
                  <c:v>7.8523837990000001</c:v>
                </c:pt>
                <c:pt idx="1273">
                  <c:v>7.7793052319999996</c:v>
                </c:pt>
                <c:pt idx="1274">
                  <c:v>7.6994881789999745</c:v>
                </c:pt>
                <c:pt idx="1275">
                  <c:v>7.6161992920000001</c:v>
                </c:pt>
                <c:pt idx="1276">
                  <c:v>7.5432864720000001</c:v>
                </c:pt>
                <c:pt idx="1277">
                  <c:v>7.4836072140000134</c:v>
                </c:pt>
                <c:pt idx="1278">
                  <c:v>9.3693922090001767</c:v>
                </c:pt>
                <c:pt idx="1279">
                  <c:v>10.52469728</c:v>
                </c:pt>
                <c:pt idx="1280">
                  <c:v>10.745375719999997</c:v>
                </c:pt>
                <c:pt idx="1281">
                  <c:v>10.93577239</c:v>
                </c:pt>
                <c:pt idx="1282">
                  <c:v>11.124298609999999</c:v>
                </c:pt>
                <c:pt idx="1283">
                  <c:v>11.314961820000001</c:v>
                </c:pt>
                <c:pt idx="1284">
                  <c:v>11.518099280000001</c:v>
                </c:pt>
                <c:pt idx="1285">
                  <c:v>9.7439361950000016</c:v>
                </c:pt>
                <c:pt idx="1286">
                  <c:v>8.6581222039999997</c:v>
                </c:pt>
                <c:pt idx="1287">
                  <c:v>8.6098295950000008</c:v>
                </c:pt>
                <c:pt idx="1288">
                  <c:v>8.5986240899999995</c:v>
                </c:pt>
                <c:pt idx="1289">
                  <c:v>8.5867529300000047</c:v>
                </c:pt>
                <c:pt idx="1290">
                  <c:v>8.5685821760000067</c:v>
                </c:pt>
                <c:pt idx="1291">
                  <c:v>8.5364690480000007</c:v>
                </c:pt>
                <c:pt idx="1292">
                  <c:v>8.4885599800000016</c:v>
                </c:pt>
                <c:pt idx="1293">
                  <c:v>8.4272030419999986</c:v>
                </c:pt>
                <c:pt idx="1294">
                  <c:v>8.3532943100001766</c:v>
                </c:pt>
                <c:pt idx="1295">
                  <c:v>8.2669145010000005</c:v>
                </c:pt>
                <c:pt idx="1296">
                  <c:v>8.1730781729999986</c:v>
                </c:pt>
                <c:pt idx="1297">
                  <c:v>8.0701627939999998</c:v>
                </c:pt>
                <c:pt idx="1298">
                  <c:v>7.9569987500000003</c:v>
                </c:pt>
                <c:pt idx="1299">
                  <c:v>7.8378580159999975</c:v>
                </c:pt>
                <c:pt idx="1300">
                  <c:v>7.7290290600000002</c:v>
                </c:pt>
                <c:pt idx="1301">
                  <c:v>7.6361358859999955</c:v>
                </c:pt>
                <c:pt idx="1302">
                  <c:v>9.4738281069999992</c:v>
                </c:pt>
                <c:pt idx="1303">
                  <c:v>10.564354850000004</c:v>
                </c:pt>
                <c:pt idx="1304">
                  <c:v>10.73043947</c:v>
                </c:pt>
                <c:pt idx="1305">
                  <c:v>10.876732620000126</c:v>
                </c:pt>
                <c:pt idx="1306">
                  <c:v>11.031550920000001</c:v>
                </c:pt>
                <c:pt idx="1307">
                  <c:v>11.206610159999999</c:v>
                </c:pt>
                <c:pt idx="1308">
                  <c:v>11.408206420000001</c:v>
                </c:pt>
                <c:pt idx="1309">
                  <c:v>9.6371347390000004</c:v>
                </c:pt>
                <c:pt idx="1310">
                  <c:v>8.5987335770000008</c:v>
                </c:pt>
                <c:pt idx="1311">
                  <c:v>8.5755973120003546</c:v>
                </c:pt>
                <c:pt idx="1312">
                  <c:v>8.5864146320000767</c:v>
                </c:pt>
                <c:pt idx="1313">
                  <c:v>8.5978669270000001</c:v>
                </c:pt>
                <c:pt idx="1314">
                  <c:v>8.6002762429999997</c:v>
                </c:pt>
                <c:pt idx="1315">
                  <c:v>8.5939465050000248</c:v>
                </c:pt>
                <c:pt idx="1316">
                  <c:v>8.5842119639999979</c:v>
                </c:pt>
                <c:pt idx="1317">
                  <c:v>8.5630826400000046</c:v>
                </c:pt>
                <c:pt idx="1318">
                  <c:v>8.5329123859999996</c:v>
                </c:pt>
                <c:pt idx="1319">
                  <c:v>8.4943466490000006</c:v>
                </c:pt>
                <c:pt idx="1320">
                  <c:v>8.4498194919999996</c:v>
                </c:pt>
                <c:pt idx="1321">
                  <c:v>8.3998061670000048</c:v>
                </c:pt>
                <c:pt idx="1322">
                  <c:v>8.3426174230000001</c:v>
                </c:pt>
                <c:pt idx="1323">
                  <c:v>8.2823040220000017</c:v>
                </c:pt>
                <c:pt idx="1324">
                  <c:v>8.2243443509999992</c:v>
                </c:pt>
                <c:pt idx="1325">
                  <c:v>8.1674816570000068</c:v>
                </c:pt>
                <c:pt idx="1326">
                  <c:v>10.10576391</c:v>
                </c:pt>
                <c:pt idx="1327">
                  <c:v>11.26611181</c:v>
                </c:pt>
                <c:pt idx="1328">
                  <c:v>11.478323639999999</c:v>
                </c:pt>
                <c:pt idx="1329">
                  <c:v>11.661912320000001</c:v>
                </c:pt>
                <c:pt idx="1330">
                  <c:v>11.838729189999999</c:v>
                </c:pt>
                <c:pt idx="1331">
                  <c:v>12.011435970000004</c:v>
                </c:pt>
                <c:pt idx="1332">
                  <c:v>12.192501160000001</c:v>
                </c:pt>
                <c:pt idx="1333">
                  <c:v>10.41057966</c:v>
                </c:pt>
                <c:pt idx="1334">
                  <c:v>9.2842547729999989</c:v>
                </c:pt>
                <c:pt idx="1335">
                  <c:v>9.2196632849999993</c:v>
                </c:pt>
                <c:pt idx="1336">
                  <c:v>9.1925094430000005</c:v>
                </c:pt>
                <c:pt idx="1337">
                  <c:v>9.1698073140000247</c:v>
                </c:pt>
                <c:pt idx="1338">
                  <c:v>9.1467293199999986</c:v>
                </c:pt>
                <c:pt idx="1339">
                  <c:v>9.1196021060000003</c:v>
                </c:pt>
                <c:pt idx="1340">
                  <c:v>9.0822255720000005</c:v>
                </c:pt>
                <c:pt idx="1341">
                  <c:v>9.035102105</c:v>
                </c:pt>
                <c:pt idx="1342">
                  <c:v>8.9850906560001267</c:v>
                </c:pt>
                <c:pt idx="1343">
                  <c:v>8.9272342840000007</c:v>
                </c:pt>
                <c:pt idx="1344">
                  <c:v>8.8610953090000066</c:v>
                </c:pt>
                <c:pt idx="1345">
                  <c:v>8.7867578900000005</c:v>
                </c:pt>
                <c:pt idx="1346">
                  <c:v>8.7020782299999997</c:v>
                </c:pt>
                <c:pt idx="1347">
                  <c:v>8.6132454419999984</c:v>
                </c:pt>
                <c:pt idx="1348">
                  <c:v>8.5305875170001748</c:v>
                </c:pt>
                <c:pt idx="1349">
                  <c:v>8.4612978450000007</c:v>
                </c:pt>
                <c:pt idx="1350">
                  <c:v>10.372491220000176</c:v>
                </c:pt>
                <c:pt idx="1351">
                  <c:v>11.485804310000335</c:v>
                </c:pt>
                <c:pt idx="1352">
                  <c:v>11.65904944</c:v>
                </c:pt>
                <c:pt idx="1353">
                  <c:v>11.809409460000024</c:v>
                </c:pt>
                <c:pt idx="1354">
                  <c:v>11.963882080000024</c:v>
                </c:pt>
                <c:pt idx="1355">
                  <c:v>12.118607679999998</c:v>
                </c:pt>
                <c:pt idx="1356">
                  <c:v>12.280322419999999</c:v>
                </c:pt>
                <c:pt idx="1357">
                  <c:v>10.484606350000076</c:v>
                </c:pt>
                <c:pt idx="1358">
                  <c:v>9.3520922030004119</c:v>
                </c:pt>
                <c:pt idx="1359">
                  <c:v>9.2541481639999983</c:v>
                </c:pt>
                <c:pt idx="1360">
                  <c:v>9.1956199190000767</c:v>
                </c:pt>
                <c:pt idx="1361">
                  <c:v>9.1390384739999995</c:v>
                </c:pt>
                <c:pt idx="1362">
                  <c:v>9.0751164650000007</c:v>
                </c:pt>
                <c:pt idx="1363">
                  <c:v>9.0023817100000016</c:v>
                </c:pt>
                <c:pt idx="1364">
                  <c:v>8.9221739390000003</c:v>
                </c:pt>
                <c:pt idx="1365">
                  <c:v>8.8342088619999988</c:v>
                </c:pt>
                <c:pt idx="1366">
                  <c:v>8.7400327979999997</c:v>
                </c:pt>
                <c:pt idx="1367">
                  <c:v>8.6384548250000002</c:v>
                </c:pt>
                <c:pt idx="1368">
                  <c:v>8.5331778659999991</c:v>
                </c:pt>
                <c:pt idx="1369">
                  <c:v>8.4213757799999929</c:v>
                </c:pt>
                <c:pt idx="1370">
                  <c:v>8.3047369550001768</c:v>
                </c:pt>
                <c:pt idx="1371">
                  <c:v>8.1830620130000007</c:v>
                </c:pt>
                <c:pt idx="1372">
                  <c:v>8.0666011750000006</c:v>
                </c:pt>
                <c:pt idx="1373">
                  <c:v>7.9612417540001807</c:v>
                </c:pt>
                <c:pt idx="1374">
                  <c:v>9.7816798699999996</c:v>
                </c:pt>
                <c:pt idx="1375">
                  <c:v>10.842626970000024</c:v>
                </c:pt>
                <c:pt idx="1376">
                  <c:v>10.988746530000126</c:v>
                </c:pt>
                <c:pt idx="1377">
                  <c:v>11.102272300000001</c:v>
                </c:pt>
                <c:pt idx="1378">
                  <c:v>11.21068095</c:v>
                </c:pt>
                <c:pt idx="1379">
                  <c:v>11.321758340000001</c:v>
                </c:pt>
                <c:pt idx="1380">
                  <c:v>11.442097520000004</c:v>
                </c:pt>
                <c:pt idx="1381">
                  <c:v>9.5976751149999995</c:v>
                </c:pt>
                <c:pt idx="1382">
                  <c:v>8.5209968010000008</c:v>
                </c:pt>
                <c:pt idx="1383">
                  <c:v>8.4186245450000001</c:v>
                </c:pt>
                <c:pt idx="1384">
                  <c:v>8.3521769990001768</c:v>
                </c:pt>
                <c:pt idx="1385">
                  <c:v>8.2889046229999988</c:v>
                </c:pt>
                <c:pt idx="1386">
                  <c:v>8.2196720599999988</c:v>
                </c:pt>
                <c:pt idx="1387">
                  <c:v>8.1475189739999987</c:v>
                </c:pt>
                <c:pt idx="1388">
                  <c:v>8.0702389409999995</c:v>
                </c:pt>
                <c:pt idx="1389">
                  <c:v>7.9790685080000134</c:v>
                </c:pt>
                <c:pt idx="1390">
                  <c:v>7.8802365859999997</c:v>
                </c:pt>
                <c:pt idx="1391">
                  <c:v>7.7763296340001977</c:v>
                </c:pt>
                <c:pt idx="1392">
                  <c:v>7.6672412979999756</c:v>
                </c:pt>
                <c:pt idx="1393">
                  <c:v>7.5459280800000004</c:v>
                </c:pt>
                <c:pt idx="1394">
                  <c:v>7.4167690450001977</c:v>
                </c:pt>
                <c:pt idx="1395">
                  <c:v>7.2810447079999996</c:v>
                </c:pt>
                <c:pt idx="1396">
                  <c:v>7.1566956130000001</c:v>
                </c:pt>
                <c:pt idx="1397">
                  <c:v>7.0515573739999855</c:v>
                </c:pt>
                <c:pt idx="1398">
                  <c:v>8.8260379210000028</c:v>
                </c:pt>
                <c:pt idx="1399">
                  <c:v>9.8923291190000047</c:v>
                </c:pt>
                <c:pt idx="1400">
                  <c:v>10.058859870000004</c:v>
                </c:pt>
                <c:pt idx="1401">
                  <c:v>10.187052100000001</c:v>
                </c:pt>
                <c:pt idx="1402">
                  <c:v>10.316975699999999</c:v>
                </c:pt>
                <c:pt idx="1403">
                  <c:v>10.454483150000026</c:v>
                </c:pt>
                <c:pt idx="1404">
                  <c:v>10.614564440000001</c:v>
                </c:pt>
                <c:pt idx="1405">
                  <c:v>8.8048603800000009</c:v>
                </c:pt>
                <c:pt idx="1406">
                  <c:v>7.7829225949999996</c:v>
                </c:pt>
                <c:pt idx="1407">
                  <c:v>7.7102803829999997</c:v>
                </c:pt>
                <c:pt idx="1408">
                  <c:v>7.6698381779999645</c:v>
                </c:pt>
                <c:pt idx="1409">
                  <c:v>7.6298816949999955</c:v>
                </c:pt>
                <c:pt idx="1410">
                  <c:v>7.58069097</c:v>
                </c:pt>
                <c:pt idx="1411">
                  <c:v>7.5181408049999945</c:v>
                </c:pt>
                <c:pt idx="1412">
                  <c:v>7.4459249840000004</c:v>
                </c:pt>
                <c:pt idx="1413">
                  <c:v>7.3605965049999655</c:v>
                </c:pt>
                <c:pt idx="1414">
                  <c:v>7.2662477980001459</c:v>
                </c:pt>
                <c:pt idx="1415">
                  <c:v>7.1671569699997386</c:v>
                </c:pt>
                <c:pt idx="1416">
                  <c:v>7.0621555029998655</c:v>
                </c:pt>
                <c:pt idx="1417">
                  <c:v>6.9452353249999996</c:v>
                </c:pt>
                <c:pt idx="1418">
                  <c:v>6.8186004230000004</c:v>
                </c:pt>
                <c:pt idx="1419">
                  <c:v>6.6837360659999945</c:v>
                </c:pt>
                <c:pt idx="1420">
                  <c:v>6.5560655489999755</c:v>
                </c:pt>
                <c:pt idx="1421">
                  <c:v>6.4444326769999645</c:v>
                </c:pt>
                <c:pt idx="1422">
                  <c:v>8.5109565180000768</c:v>
                </c:pt>
                <c:pt idx="1423">
                  <c:v>9.2429137769999983</c:v>
                </c:pt>
                <c:pt idx="1424">
                  <c:v>9.3786322810000247</c:v>
                </c:pt>
                <c:pt idx="1425">
                  <c:v>9.4856599000000248</c:v>
                </c:pt>
                <c:pt idx="1426">
                  <c:v>9.5920744459999998</c:v>
                </c:pt>
                <c:pt idx="1427">
                  <c:v>9.7043458829999985</c:v>
                </c:pt>
                <c:pt idx="1428">
                  <c:v>9.8280412390000027</c:v>
                </c:pt>
                <c:pt idx="1429">
                  <c:v>7.9861639080000124</c:v>
                </c:pt>
                <c:pt idx="1430">
                  <c:v>6.9713861260000014</c:v>
                </c:pt>
                <c:pt idx="1431">
                  <c:v>6.8706737870001655</c:v>
                </c:pt>
                <c:pt idx="1432">
                  <c:v>6.8068320089999945</c:v>
                </c:pt>
                <c:pt idx="1433">
                  <c:v>6.7488822299999756</c:v>
                </c:pt>
                <c:pt idx="1434">
                  <c:v>6.6935126169998655</c:v>
                </c:pt>
                <c:pt idx="1435">
                  <c:v>6.6342406719999945</c:v>
                </c:pt>
                <c:pt idx="1436">
                  <c:v>6.5763774260000014</c:v>
                </c:pt>
                <c:pt idx="1437">
                  <c:v>6.5095142769997887</c:v>
                </c:pt>
                <c:pt idx="1438">
                  <c:v>6.4301004559999999</c:v>
                </c:pt>
                <c:pt idx="1439">
                  <c:v>6.3426807499999756</c:v>
                </c:pt>
                <c:pt idx="1440">
                  <c:v>6.2476274830001914</c:v>
                </c:pt>
                <c:pt idx="1441">
                  <c:v>6.1397784980000134</c:v>
                </c:pt>
                <c:pt idx="1442">
                  <c:v>6.0225684279999845</c:v>
                </c:pt>
                <c:pt idx="1443">
                  <c:v>5.9008805609999655</c:v>
                </c:pt>
                <c:pt idx="1444">
                  <c:v>5.7899637330001807</c:v>
                </c:pt>
                <c:pt idx="1445">
                  <c:v>5.6966996710000002</c:v>
                </c:pt>
                <c:pt idx="1446">
                  <c:v>7.7542158479998209</c:v>
                </c:pt>
                <c:pt idx="1447">
                  <c:v>8.4992097540000007</c:v>
                </c:pt>
                <c:pt idx="1448">
                  <c:v>8.6616903200000035</c:v>
                </c:pt>
                <c:pt idx="1449">
                  <c:v>8.8055558030001748</c:v>
                </c:pt>
                <c:pt idx="1450">
                  <c:v>8.9468262670000005</c:v>
                </c:pt>
                <c:pt idx="1451">
                  <c:v>9.0894154950000008</c:v>
                </c:pt>
                <c:pt idx="1452">
                  <c:v>9.2461725729999991</c:v>
                </c:pt>
                <c:pt idx="1453">
                  <c:v>7.4352084970001959</c:v>
                </c:pt>
                <c:pt idx="1454">
                  <c:v>6.4543136109999955</c:v>
                </c:pt>
                <c:pt idx="1455">
                  <c:v>6.3809864229999755</c:v>
                </c:pt>
                <c:pt idx="1456">
                  <c:v>6.3415606469999855</c:v>
                </c:pt>
                <c:pt idx="1457">
                  <c:v>6.2996577230000534</c:v>
                </c:pt>
                <c:pt idx="1458">
                  <c:v>6.2584700050000004</c:v>
                </c:pt>
                <c:pt idx="1459">
                  <c:v>6.2166974460000004</c:v>
                </c:pt>
                <c:pt idx="1460">
                  <c:v>6.1703952789999645</c:v>
                </c:pt>
                <c:pt idx="1461">
                  <c:v>6.1134953029999846</c:v>
                </c:pt>
                <c:pt idx="1462">
                  <c:v>6.0471322829999945</c:v>
                </c:pt>
                <c:pt idx="1463">
                  <c:v>5.9723504900000934</c:v>
                </c:pt>
                <c:pt idx="1464">
                  <c:v>5.8852784290000004</c:v>
                </c:pt>
                <c:pt idx="1465">
                  <c:v>5.7875910240000001</c:v>
                </c:pt>
                <c:pt idx="1466">
                  <c:v>5.6834802259999755</c:v>
                </c:pt>
                <c:pt idx="1467">
                  <c:v>5.569838055</c:v>
                </c:pt>
                <c:pt idx="1468">
                  <c:v>5.4649098099999645</c:v>
                </c:pt>
                <c:pt idx="1469">
                  <c:v>5.3794418349999997</c:v>
                </c:pt>
                <c:pt idx="1470">
                  <c:v>7.4383668360000001</c:v>
                </c:pt>
                <c:pt idx="1471">
                  <c:v>8.1888773259999983</c:v>
                </c:pt>
                <c:pt idx="1472">
                  <c:v>8.3684944830000028</c:v>
                </c:pt>
                <c:pt idx="1473">
                  <c:v>8.5306126849999995</c:v>
                </c:pt>
                <c:pt idx="1474">
                  <c:v>8.6888711929999189</c:v>
                </c:pt>
                <c:pt idx="1475">
                  <c:v>8.8552535400000068</c:v>
                </c:pt>
                <c:pt idx="1476">
                  <c:v>9.0441093929999994</c:v>
                </c:pt>
                <c:pt idx="1477">
                  <c:v>7.2676386189999755</c:v>
                </c:pt>
                <c:pt idx="1478">
                  <c:v>6.3181603269999655</c:v>
                </c:pt>
                <c:pt idx="1479">
                  <c:v>6.3010822979999945</c:v>
                </c:pt>
                <c:pt idx="1480">
                  <c:v>6.3277604209999945</c:v>
                </c:pt>
                <c:pt idx="1481">
                  <c:v>6.3625621409999855</c:v>
                </c:pt>
                <c:pt idx="1482">
                  <c:v>6.3972034320000004</c:v>
                </c:pt>
                <c:pt idx="1483">
                  <c:v>6.4266609780000001</c:v>
                </c:pt>
                <c:pt idx="1484">
                  <c:v>6.4473492920000934</c:v>
                </c:pt>
                <c:pt idx="1485">
                  <c:v>6.4572431120001825</c:v>
                </c:pt>
                <c:pt idx="1486">
                  <c:v>6.4523675220000003</c:v>
                </c:pt>
                <c:pt idx="1487">
                  <c:v>6.4330786069999997</c:v>
                </c:pt>
                <c:pt idx="1488">
                  <c:v>6.4051403220000003</c:v>
                </c:pt>
                <c:pt idx="1489">
                  <c:v>6.3635393589998746</c:v>
                </c:pt>
                <c:pt idx="1490">
                  <c:v>6.3159286479998755</c:v>
                </c:pt>
                <c:pt idx="1491">
                  <c:v>6.2579450209999745</c:v>
                </c:pt>
                <c:pt idx="1492">
                  <c:v>6.2015247410000001</c:v>
                </c:pt>
                <c:pt idx="1493">
                  <c:v>6.1625599049999655</c:v>
                </c:pt>
                <c:pt idx="1494">
                  <c:v>8.0308195100000006</c:v>
                </c:pt>
                <c:pt idx="1495">
                  <c:v>9.1904254699999992</c:v>
                </c:pt>
                <c:pt idx="1496">
                  <c:v>9.4177476910000006</c:v>
                </c:pt>
                <c:pt idx="1497">
                  <c:v>9.6207522380000068</c:v>
                </c:pt>
                <c:pt idx="1498">
                  <c:v>9.8296878640000767</c:v>
                </c:pt>
                <c:pt idx="1499">
                  <c:v>10.051630520000026</c:v>
                </c:pt>
                <c:pt idx="1500">
                  <c:v>10.2865579</c:v>
                </c:pt>
                <c:pt idx="1501">
                  <c:v>8.5127139809999992</c:v>
                </c:pt>
                <c:pt idx="1502">
                  <c:v>7.4889285430000001</c:v>
                </c:pt>
                <c:pt idx="1503">
                  <c:v>7.4912030350002192</c:v>
                </c:pt>
                <c:pt idx="1504">
                  <c:v>7.5254220489999755</c:v>
                </c:pt>
                <c:pt idx="1505">
                  <c:v>7.5517881759999996</c:v>
                </c:pt>
                <c:pt idx="1506">
                  <c:v>7.5682476659999995</c:v>
                </c:pt>
                <c:pt idx="1507">
                  <c:v>7.5711465000000002</c:v>
                </c:pt>
                <c:pt idx="1508">
                  <c:v>7.5618588699999645</c:v>
                </c:pt>
                <c:pt idx="1509">
                  <c:v>7.5384349009999845</c:v>
                </c:pt>
                <c:pt idx="1510">
                  <c:v>7.500716197</c:v>
                </c:pt>
                <c:pt idx="1511">
                  <c:v>7.4532170850001682</c:v>
                </c:pt>
                <c:pt idx="1512">
                  <c:v>7.3928095489998755</c:v>
                </c:pt>
                <c:pt idx="1513">
                  <c:v>7.3211459099999745</c:v>
                </c:pt>
                <c:pt idx="1514">
                  <c:v>7.2348313369999655</c:v>
                </c:pt>
                <c:pt idx="1515">
                  <c:v>7.1361376469999245</c:v>
                </c:pt>
                <c:pt idx="1516">
                  <c:v>7.0477801389999755</c:v>
                </c:pt>
                <c:pt idx="1517">
                  <c:v>6.9769450040000134</c:v>
                </c:pt>
                <c:pt idx="1518">
                  <c:v>8.8277898950000768</c:v>
                </c:pt>
                <c:pt idx="1519">
                  <c:v>9.9582985980000007</c:v>
                </c:pt>
                <c:pt idx="1520">
                  <c:v>10.152976300000002</c:v>
                </c:pt>
                <c:pt idx="1521">
                  <c:v>10.321261379999999</c:v>
                </c:pt>
                <c:pt idx="1522">
                  <c:v>10.493016500000024</c:v>
                </c:pt>
                <c:pt idx="1523">
                  <c:v>10.680451890000002</c:v>
                </c:pt>
                <c:pt idx="1524">
                  <c:v>10.896851230000006</c:v>
                </c:pt>
                <c:pt idx="1525">
                  <c:v>9.1280205519999988</c:v>
                </c:pt>
                <c:pt idx="1526">
                  <c:v>8.1009028340000047</c:v>
                </c:pt>
                <c:pt idx="1527">
                  <c:v>8.0960997860000017</c:v>
                </c:pt>
                <c:pt idx="1528">
                  <c:v>8.1209367150000027</c:v>
                </c:pt>
                <c:pt idx="1529">
                  <c:v>8.1419696219999889</c:v>
                </c:pt>
                <c:pt idx="1530">
                  <c:v>8.1521520460000048</c:v>
                </c:pt>
                <c:pt idx="1531">
                  <c:v>8.1511352890000008</c:v>
                </c:pt>
                <c:pt idx="1532">
                  <c:v>8.1383879189999995</c:v>
                </c:pt>
                <c:pt idx="1533">
                  <c:v>8.1054334540000248</c:v>
                </c:pt>
                <c:pt idx="1534">
                  <c:v>8.0605140630000047</c:v>
                </c:pt>
                <c:pt idx="1535">
                  <c:v>8.0099399350000748</c:v>
                </c:pt>
                <c:pt idx="1536">
                  <c:v>7.9460339600000003</c:v>
                </c:pt>
                <c:pt idx="1537">
                  <c:v>7.8694295820000004</c:v>
                </c:pt>
                <c:pt idx="1538">
                  <c:v>7.7782376160000002</c:v>
                </c:pt>
                <c:pt idx="1539">
                  <c:v>7.6730910029999997</c:v>
                </c:pt>
                <c:pt idx="1540">
                  <c:v>7.5831755049999945</c:v>
                </c:pt>
                <c:pt idx="1541">
                  <c:v>7.5238069629999655</c:v>
                </c:pt>
                <c:pt idx="1542">
                  <c:v>9.4060657689999996</c:v>
                </c:pt>
                <c:pt idx="1543">
                  <c:v>10.54218184</c:v>
                </c:pt>
                <c:pt idx="1544">
                  <c:v>10.733179279999998</c:v>
                </c:pt>
                <c:pt idx="1545">
                  <c:v>10.90285199</c:v>
                </c:pt>
                <c:pt idx="1546">
                  <c:v>11.079503590000026</c:v>
                </c:pt>
                <c:pt idx="1547">
                  <c:v>11.27024553</c:v>
                </c:pt>
                <c:pt idx="1548">
                  <c:v>11.484081140000001</c:v>
                </c:pt>
                <c:pt idx="1549">
                  <c:v>9.7261779269999984</c:v>
                </c:pt>
                <c:pt idx="1550">
                  <c:v>8.6659734249999989</c:v>
                </c:pt>
                <c:pt idx="1551">
                  <c:v>8.6524789650000002</c:v>
                </c:pt>
                <c:pt idx="1552">
                  <c:v>8.6761923660000004</c:v>
                </c:pt>
                <c:pt idx="1553">
                  <c:v>8.7023374689999997</c:v>
                </c:pt>
                <c:pt idx="1554">
                  <c:v>8.7213713209994683</c:v>
                </c:pt>
                <c:pt idx="1555">
                  <c:v>8.7337261219999984</c:v>
                </c:pt>
                <c:pt idx="1556">
                  <c:v>8.7361477719999989</c:v>
                </c:pt>
                <c:pt idx="1557">
                  <c:v>8.7333497199999996</c:v>
                </c:pt>
                <c:pt idx="1558">
                  <c:v>8.7201382760000001</c:v>
                </c:pt>
                <c:pt idx="1559">
                  <c:v>8.6967401019999997</c:v>
                </c:pt>
                <c:pt idx="1560">
                  <c:v>8.6660952910000066</c:v>
                </c:pt>
                <c:pt idx="1561">
                  <c:v>8.6229940060000008</c:v>
                </c:pt>
                <c:pt idx="1562">
                  <c:v>8.5676278450000005</c:v>
                </c:pt>
                <c:pt idx="1563">
                  <c:v>8.4998572470000067</c:v>
                </c:pt>
                <c:pt idx="1564">
                  <c:v>8.4381555519999996</c:v>
                </c:pt>
                <c:pt idx="1565">
                  <c:v>8.3877966540001268</c:v>
                </c:pt>
                <c:pt idx="1566">
                  <c:v>10.333407310000124</c:v>
                </c:pt>
                <c:pt idx="1567">
                  <c:v>11.483507050000076</c:v>
                </c:pt>
                <c:pt idx="1568">
                  <c:v>11.666128339999998</c:v>
                </c:pt>
                <c:pt idx="1569">
                  <c:v>11.813374570000002</c:v>
                </c:pt>
                <c:pt idx="1570">
                  <c:v>11.950050250000126</c:v>
                </c:pt>
                <c:pt idx="1571">
                  <c:v>12.08376649</c:v>
                </c:pt>
                <c:pt idx="1572">
                  <c:v>12.22343334</c:v>
                </c:pt>
                <c:pt idx="1573">
                  <c:v>10.417324949999999</c:v>
                </c:pt>
                <c:pt idx="1574">
                  <c:v>9.2865026360000247</c:v>
                </c:pt>
                <c:pt idx="1575">
                  <c:v>9.2125350710000067</c:v>
                </c:pt>
                <c:pt idx="1576">
                  <c:v>9.1843027419999999</c:v>
                </c:pt>
                <c:pt idx="1577">
                  <c:v>9.1694141260000048</c:v>
                </c:pt>
                <c:pt idx="1578">
                  <c:v>9.1581860720000048</c:v>
                </c:pt>
                <c:pt idx="1579">
                  <c:v>9.1435318540000008</c:v>
                </c:pt>
                <c:pt idx="1580">
                  <c:v>9.1206058920000004</c:v>
                </c:pt>
                <c:pt idx="1581">
                  <c:v>9.0905671330000004</c:v>
                </c:pt>
                <c:pt idx="1582">
                  <c:v>9.0515812090000267</c:v>
                </c:pt>
                <c:pt idx="1583">
                  <c:v>9.0028198400000008</c:v>
                </c:pt>
                <c:pt idx="1584">
                  <c:v>8.9466402510000247</c:v>
                </c:pt>
                <c:pt idx="1585">
                  <c:v>8.8791062680003456</c:v>
                </c:pt>
                <c:pt idx="1586">
                  <c:v>8.8019552490000006</c:v>
                </c:pt>
                <c:pt idx="1587">
                  <c:v>8.7152020609999994</c:v>
                </c:pt>
                <c:pt idx="1588">
                  <c:v>8.6295513190000008</c:v>
                </c:pt>
                <c:pt idx="1589">
                  <c:v>8.5510173390000048</c:v>
                </c:pt>
                <c:pt idx="1590">
                  <c:v>10.450707360000004</c:v>
                </c:pt>
                <c:pt idx="1591">
                  <c:v>11.550183830000076</c:v>
                </c:pt>
                <c:pt idx="1592">
                  <c:v>11.711324179999997</c:v>
                </c:pt>
                <c:pt idx="1593">
                  <c:v>11.841270019999998</c:v>
                </c:pt>
                <c:pt idx="1594">
                  <c:v>11.968449590000176</c:v>
                </c:pt>
                <c:pt idx="1595">
                  <c:v>12.103863670000001</c:v>
                </c:pt>
                <c:pt idx="1596">
                  <c:v>12.259543770000002</c:v>
                </c:pt>
                <c:pt idx="1597">
                  <c:v>10.467978799999999</c:v>
                </c:pt>
                <c:pt idx="1598">
                  <c:v>9.3575037320000067</c:v>
                </c:pt>
                <c:pt idx="1599">
                  <c:v>9.287816479</c:v>
                </c:pt>
                <c:pt idx="1600">
                  <c:v>9.2514066110000268</c:v>
                </c:pt>
                <c:pt idx="1601">
                  <c:v>9.2101616949999983</c:v>
                </c:pt>
                <c:pt idx="1602">
                  <c:v>9.1652602110000068</c:v>
                </c:pt>
                <c:pt idx="1603">
                  <c:v>9.1112779459999889</c:v>
                </c:pt>
                <c:pt idx="1604">
                  <c:v>9.0475055649999998</c:v>
                </c:pt>
                <c:pt idx="1605">
                  <c:v>8.9686765550000267</c:v>
                </c:pt>
                <c:pt idx="1606">
                  <c:v>8.8781009829999995</c:v>
                </c:pt>
                <c:pt idx="1607">
                  <c:v>8.7753491970000006</c:v>
                </c:pt>
                <c:pt idx="1608">
                  <c:v>8.6622309250000047</c:v>
                </c:pt>
                <c:pt idx="1609">
                  <c:v>8.539914606</c:v>
                </c:pt>
                <c:pt idx="1610">
                  <c:v>8.4098621390000048</c:v>
                </c:pt>
                <c:pt idx="1611">
                  <c:v>8.2733175679999995</c:v>
                </c:pt>
                <c:pt idx="1612">
                  <c:v>8.1411073449999982</c:v>
                </c:pt>
                <c:pt idx="1613">
                  <c:v>8.0284886370000006</c:v>
                </c:pt>
                <c:pt idx="1614">
                  <c:v>9.8456034880000001</c:v>
                </c:pt>
                <c:pt idx="1615">
                  <c:v>10.902984040000026</c:v>
                </c:pt>
                <c:pt idx="1616">
                  <c:v>11.051138400000001</c:v>
                </c:pt>
                <c:pt idx="1617">
                  <c:v>11.17302997</c:v>
                </c:pt>
                <c:pt idx="1618">
                  <c:v>11.29651531</c:v>
                </c:pt>
                <c:pt idx="1619">
                  <c:v>11.427187930000002</c:v>
                </c:pt>
                <c:pt idx="1620">
                  <c:v>11.57285899</c:v>
                </c:pt>
                <c:pt idx="1621">
                  <c:v>9.7589176659999985</c:v>
                </c:pt>
                <c:pt idx="1622">
                  <c:v>8.690427433</c:v>
                </c:pt>
                <c:pt idx="1623">
                  <c:v>8.613964983999999</c:v>
                </c:pt>
                <c:pt idx="1624">
                  <c:v>8.5744037639999995</c:v>
                </c:pt>
                <c:pt idx="1625">
                  <c:v>8.5367391520000027</c:v>
                </c:pt>
                <c:pt idx="1626">
                  <c:v>8.4938790849999997</c:v>
                </c:pt>
                <c:pt idx="1627">
                  <c:v>8.4472079939999993</c:v>
                </c:pt>
                <c:pt idx="1628">
                  <c:v>8.3950700250000008</c:v>
                </c:pt>
                <c:pt idx="1629">
                  <c:v>8.336521320000001</c:v>
                </c:pt>
                <c:pt idx="1630">
                  <c:v>8.2654717619999989</c:v>
                </c:pt>
                <c:pt idx="1631">
                  <c:v>8.1856568560003993</c:v>
                </c:pt>
                <c:pt idx="1632">
                  <c:v>8.1001149879999996</c:v>
                </c:pt>
                <c:pt idx="1633">
                  <c:v>8.0058568670000767</c:v>
                </c:pt>
                <c:pt idx="1634">
                  <c:v>7.9059826089999845</c:v>
                </c:pt>
                <c:pt idx="1635">
                  <c:v>7.7981546189999245</c:v>
                </c:pt>
                <c:pt idx="1636">
                  <c:v>7.6970233709999745</c:v>
                </c:pt>
                <c:pt idx="1637">
                  <c:v>7.6125855049998066</c:v>
                </c:pt>
                <c:pt idx="1638">
                  <c:v>9.4596472990004621</c:v>
                </c:pt>
                <c:pt idx="1639">
                  <c:v>10.5659154</c:v>
                </c:pt>
                <c:pt idx="1640">
                  <c:v>10.737938149999998</c:v>
                </c:pt>
                <c:pt idx="1641">
                  <c:v>10.883594850000431</c:v>
                </c:pt>
                <c:pt idx="1642">
                  <c:v>11.028280919999998</c:v>
                </c:pt>
                <c:pt idx="1643">
                  <c:v>11.184476230000024</c:v>
                </c:pt>
                <c:pt idx="1644">
                  <c:v>11.362740530000465</c:v>
                </c:pt>
                <c:pt idx="1645">
                  <c:v>9.5643092090000028</c:v>
                </c:pt>
                <c:pt idx="1646">
                  <c:v>8.5194108410000027</c:v>
                </c:pt>
                <c:pt idx="1647">
                  <c:v>8.4944192550000768</c:v>
                </c:pt>
                <c:pt idx="1648">
                  <c:v>8.5091096560000068</c:v>
                </c:pt>
                <c:pt idx="1649">
                  <c:v>8.5295986819999996</c:v>
                </c:pt>
                <c:pt idx="1650">
                  <c:v>8.5491130639999984</c:v>
                </c:pt>
                <c:pt idx="1651">
                  <c:v>8.5620751150000007</c:v>
                </c:pt>
                <c:pt idx="1652">
                  <c:v>8.5668047820000002</c:v>
                </c:pt>
                <c:pt idx="1653">
                  <c:v>8.5618339390000067</c:v>
                </c:pt>
                <c:pt idx="1654">
                  <c:v>8.5442192799999983</c:v>
                </c:pt>
                <c:pt idx="1655">
                  <c:v>8.5189081289999979</c:v>
                </c:pt>
                <c:pt idx="1656">
                  <c:v>8.4819588699999997</c:v>
                </c:pt>
                <c:pt idx="1657">
                  <c:v>8.4357851180000267</c:v>
                </c:pt>
                <c:pt idx="1658">
                  <c:v>8.3901501170000028</c:v>
                </c:pt>
                <c:pt idx="1659">
                  <c:v>8.337817888</c:v>
                </c:pt>
                <c:pt idx="1660">
                  <c:v>8.2929958550000027</c:v>
                </c:pt>
                <c:pt idx="1661">
                  <c:v>8.2586693540000002</c:v>
                </c:pt>
                <c:pt idx="1662">
                  <c:v>10.121775099999999</c:v>
                </c:pt>
                <c:pt idx="1663">
                  <c:v>11.405992750000006</c:v>
                </c:pt>
                <c:pt idx="1664">
                  <c:v>11.65456674</c:v>
                </c:pt>
                <c:pt idx="1665">
                  <c:v>11.873823960000001</c:v>
                </c:pt>
                <c:pt idx="1666">
                  <c:v>12.093764970000002</c:v>
                </c:pt>
                <c:pt idx="1667">
                  <c:v>12.312482760000076</c:v>
                </c:pt>
                <c:pt idx="1668">
                  <c:v>12.538724689999999</c:v>
                </c:pt>
                <c:pt idx="1669">
                  <c:v>10.812041350000024</c:v>
                </c:pt>
                <c:pt idx="1670">
                  <c:v>9.6759129110000028</c:v>
                </c:pt>
                <c:pt idx="1671">
                  <c:v>9.6445538669999991</c:v>
                </c:pt>
                <c:pt idx="1672">
                  <c:v>9.6557825690003689</c:v>
                </c:pt>
                <c:pt idx="1673">
                  <c:v>9.6654636560000267</c:v>
                </c:pt>
                <c:pt idx="1674">
                  <c:v>9.6664184029999998</c:v>
                </c:pt>
                <c:pt idx="1675">
                  <c:v>9.6588878030000007</c:v>
                </c:pt>
                <c:pt idx="1676">
                  <c:v>9.6396430940000002</c:v>
                </c:pt>
                <c:pt idx="1677">
                  <c:v>9.6036673450000016</c:v>
                </c:pt>
                <c:pt idx="1678">
                  <c:v>9.5550120390003528</c:v>
                </c:pt>
                <c:pt idx="1679">
                  <c:v>9.4926101490000008</c:v>
                </c:pt>
                <c:pt idx="1680">
                  <c:v>9.4249557699999986</c:v>
                </c:pt>
                <c:pt idx="1681">
                  <c:v>9.3457209560000027</c:v>
                </c:pt>
                <c:pt idx="1682">
                  <c:v>9.2530726459999997</c:v>
                </c:pt>
                <c:pt idx="1683">
                  <c:v>9.1495399580000267</c:v>
                </c:pt>
                <c:pt idx="1684">
                  <c:v>9.054439899000462</c:v>
                </c:pt>
                <c:pt idx="1685">
                  <c:v>8.9709844540000248</c:v>
                </c:pt>
                <c:pt idx="1686">
                  <c:v>10.87606398</c:v>
                </c:pt>
                <c:pt idx="1687">
                  <c:v>11.98091282</c:v>
                </c:pt>
                <c:pt idx="1688">
                  <c:v>12.149713259999999</c:v>
                </c:pt>
                <c:pt idx="1689">
                  <c:v>12.287741860000001</c:v>
                </c:pt>
                <c:pt idx="1690">
                  <c:v>12.421717689999999</c:v>
                </c:pt>
                <c:pt idx="1691">
                  <c:v>12.557737730000024</c:v>
                </c:pt>
                <c:pt idx="1692">
                  <c:v>12.705834300000006</c:v>
                </c:pt>
                <c:pt idx="1693">
                  <c:v>10.917758389999999</c:v>
                </c:pt>
                <c:pt idx="1694">
                  <c:v>9.7958339570000028</c:v>
                </c:pt>
                <c:pt idx="1695">
                  <c:v>9.7402208559999988</c:v>
                </c:pt>
                <c:pt idx="1696">
                  <c:v>9.7378024439999979</c:v>
                </c:pt>
                <c:pt idx="1697">
                  <c:v>9.7444342480000028</c:v>
                </c:pt>
                <c:pt idx="1698">
                  <c:v>9.7514668720000248</c:v>
                </c:pt>
                <c:pt idx="1699">
                  <c:v>9.7581950959999997</c:v>
                </c:pt>
                <c:pt idx="1700">
                  <c:v>9.7579648209999998</c:v>
                </c:pt>
                <c:pt idx="1701">
                  <c:v>9.7488153399999931</c:v>
                </c:pt>
                <c:pt idx="1702">
                  <c:v>9.7306572500000001</c:v>
                </c:pt>
                <c:pt idx="1703">
                  <c:v>9.7076823020000003</c:v>
                </c:pt>
                <c:pt idx="1704">
                  <c:v>9.6777967990000047</c:v>
                </c:pt>
                <c:pt idx="1705">
                  <c:v>9.6279470190000005</c:v>
                </c:pt>
                <c:pt idx="1706">
                  <c:v>9.5659911409999996</c:v>
                </c:pt>
                <c:pt idx="1707">
                  <c:v>9.4965481340000046</c:v>
                </c:pt>
                <c:pt idx="1708">
                  <c:v>9.4250874220000007</c:v>
                </c:pt>
                <c:pt idx="1709">
                  <c:v>9.3646909280000248</c:v>
                </c:pt>
                <c:pt idx="1710">
                  <c:v>11.218827989999998</c:v>
                </c:pt>
                <c:pt idx="1711">
                  <c:v>12.4272008</c:v>
                </c:pt>
                <c:pt idx="1712">
                  <c:v>12.596974620000001</c:v>
                </c:pt>
                <c:pt idx="1713">
                  <c:v>12.722214729999999</c:v>
                </c:pt>
                <c:pt idx="1714">
                  <c:v>12.843455330000006</c:v>
                </c:pt>
                <c:pt idx="1715">
                  <c:v>12.96636206</c:v>
                </c:pt>
                <c:pt idx="1716">
                  <c:v>13.100274199999999</c:v>
                </c:pt>
                <c:pt idx="1717">
                  <c:v>11.305821380000001</c:v>
                </c:pt>
                <c:pt idx="1718">
                  <c:v>10.14613353</c:v>
                </c:pt>
                <c:pt idx="1719">
                  <c:v>10.04714403</c:v>
                </c:pt>
                <c:pt idx="1720">
                  <c:v>9.9822663280000068</c:v>
                </c:pt>
                <c:pt idx="1721">
                  <c:v>9.9160443900000068</c:v>
                </c:pt>
                <c:pt idx="1722">
                  <c:v>9.8459720880000017</c:v>
                </c:pt>
                <c:pt idx="1723">
                  <c:v>9.767843405999999</c:v>
                </c:pt>
                <c:pt idx="1724">
                  <c:v>9.6865626630000001</c:v>
                </c:pt>
                <c:pt idx="1725">
                  <c:v>9.5931301020000017</c:v>
                </c:pt>
                <c:pt idx="1726">
                  <c:v>9.4873032889999998</c:v>
                </c:pt>
                <c:pt idx="1727">
                  <c:v>9.3699054370000248</c:v>
                </c:pt>
                <c:pt idx="1728">
                  <c:v>9.2482138659999489</c:v>
                </c:pt>
                <c:pt idx="1729">
                  <c:v>9.1199062190001268</c:v>
                </c:pt>
                <c:pt idx="1730">
                  <c:v>8.9897022640000248</c:v>
                </c:pt>
                <c:pt idx="1731">
                  <c:v>8.8502592880000268</c:v>
                </c:pt>
                <c:pt idx="1732">
                  <c:v>8.7233274499999389</c:v>
                </c:pt>
                <c:pt idx="1733">
                  <c:v>8.6141852350000008</c:v>
                </c:pt>
                <c:pt idx="1734">
                  <c:v>10.448120550000001</c:v>
                </c:pt>
                <c:pt idx="1735">
                  <c:v>11.504859040000001</c:v>
                </c:pt>
                <c:pt idx="1736">
                  <c:v>11.652033880000022</c:v>
                </c:pt>
                <c:pt idx="1737">
                  <c:v>11.7750959</c:v>
                </c:pt>
                <c:pt idx="1738">
                  <c:v>11.900693230000076</c:v>
                </c:pt>
                <c:pt idx="1739">
                  <c:v>12.036678919999998</c:v>
                </c:pt>
                <c:pt idx="1740">
                  <c:v>12.199732090000024</c:v>
                </c:pt>
                <c:pt idx="1741">
                  <c:v>10.41474406</c:v>
                </c:pt>
                <c:pt idx="1742">
                  <c:v>9.3372148100000008</c:v>
                </c:pt>
                <c:pt idx="1743">
                  <c:v>9.2747506249999994</c:v>
                </c:pt>
                <c:pt idx="1744">
                  <c:v>9.2510327770000007</c:v>
                </c:pt>
                <c:pt idx="1745">
                  <c:v>9.227112837</c:v>
                </c:pt>
                <c:pt idx="1746">
                  <c:v>9.1928957000000011</c:v>
                </c:pt>
                <c:pt idx="1747">
                  <c:v>9.1529926390001268</c:v>
                </c:pt>
                <c:pt idx="1748">
                  <c:v>9.1071302590000247</c:v>
                </c:pt>
                <c:pt idx="1749">
                  <c:v>9.0463925930000002</c:v>
                </c:pt>
                <c:pt idx="1750">
                  <c:v>8.973900081</c:v>
                </c:pt>
                <c:pt idx="1751">
                  <c:v>8.8861383620000005</c:v>
                </c:pt>
                <c:pt idx="1752">
                  <c:v>8.7893953479999993</c:v>
                </c:pt>
                <c:pt idx="1753">
                  <c:v>8.6822952950000047</c:v>
                </c:pt>
                <c:pt idx="1754">
                  <c:v>8.5683129170000001</c:v>
                </c:pt>
                <c:pt idx="1755">
                  <c:v>8.4474175630000001</c:v>
                </c:pt>
                <c:pt idx="1756">
                  <c:v>8.3373521439999987</c:v>
                </c:pt>
                <c:pt idx="1757">
                  <c:v>8.2442117379999189</c:v>
                </c:pt>
                <c:pt idx="1758">
                  <c:v>10.10189205</c:v>
                </c:pt>
                <c:pt idx="1759">
                  <c:v>11.184888119999998</c:v>
                </c:pt>
                <c:pt idx="1760">
                  <c:v>11.345932500000076</c:v>
                </c:pt>
                <c:pt idx="1761">
                  <c:v>11.487706970000024</c:v>
                </c:pt>
                <c:pt idx="1762">
                  <c:v>11.639311879999999</c:v>
                </c:pt>
                <c:pt idx="1763">
                  <c:v>11.810422920000002</c:v>
                </c:pt>
                <c:pt idx="1764">
                  <c:v>12.010349590000002</c:v>
                </c:pt>
                <c:pt idx="1765">
                  <c:v>10.253201399999998</c:v>
                </c:pt>
                <c:pt idx="1766">
                  <c:v>9.1843273179999994</c:v>
                </c:pt>
                <c:pt idx="1767">
                  <c:v>9.1549080709999995</c:v>
                </c:pt>
                <c:pt idx="1768">
                  <c:v>9.1637245610000004</c:v>
                </c:pt>
                <c:pt idx="1769">
                  <c:v>9.1719885770000005</c:v>
                </c:pt>
                <c:pt idx="1770">
                  <c:v>9.1693221099999995</c:v>
                </c:pt>
                <c:pt idx="1771">
                  <c:v>9.1497494429999993</c:v>
                </c:pt>
                <c:pt idx="1772">
                  <c:v>9.116354351</c:v>
                </c:pt>
                <c:pt idx="1773">
                  <c:v>9.0650932140001768</c:v>
                </c:pt>
                <c:pt idx="1774">
                  <c:v>9.0025769110000748</c:v>
                </c:pt>
                <c:pt idx="1775">
                  <c:v>8.93213379</c:v>
                </c:pt>
                <c:pt idx="1776">
                  <c:v>8.8489194829999889</c:v>
                </c:pt>
                <c:pt idx="1777">
                  <c:v>8.7518441300000003</c:v>
                </c:pt>
                <c:pt idx="1778">
                  <c:v>8.6429413789999998</c:v>
                </c:pt>
                <c:pt idx="1779">
                  <c:v>8.5236090110000067</c:v>
                </c:pt>
                <c:pt idx="1780">
                  <c:v>8.4154854280000748</c:v>
                </c:pt>
                <c:pt idx="1781">
                  <c:v>8.3276231129999996</c:v>
                </c:pt>
                <c:pt idx="1782">
                  <c:v>10.19710635</c:v>
                </c:pt>
                <c:pt idx="1783">
                  <c:v>11.284875329999998</c:v>
                </c:pt>
                <c:pt idx="1784">
                  <c:v>11.448684310000004</c:v>
                </c:pt>
                <c:pt idx="1785">
                  <c:v>11.588437040000002</c:v>
                </c:pt>
                <c:pt idx="1786">
                  <c:v>11.733636300000002</c:v>
                </c:pt>
                <c:pt idx="1787">
                  <c:v>11.89911098</c:v>
                </c:pt>
                <c:pt idx="1788">
                  <c:v>12.095534730000335</c:v>
                </c:pt>
                <c:pt idx="1789">
                  <c:v>10.33539916</c:v>
                </c:pt>
                <c:pt idx="1790">
                  <c:v>9.2627809890000048</c:v>
                </c:pt>
                <c:pt idx="1791">
                  <c:v>9.2370806570000017</c:v>
                </c:pt>
                <c:pt idx="1792">
                  <c:v>9.2470915679999983</c:v>
                </c:pt>
                <c:pt idx="1793">
                  <c:v>9.2523165800000005</c:v>
                </c:pt>
                <c:pt idx="1794">
                  <c:v>9.2451527170000016</c:v>
                </c:pt>
                <c:pt idx="1795">
                  <c:v>9.2343843939999992</c:v>
                </c:pt>
                <c:pt idx="1796">
                  <c:v>9.2217783079999389</c:v>
                </c:pt>
                <c:pt idx="1797">
                  <c:v>9.1997582590000047</c:v>
                </c:pt>
                <c:pt idx="1798">
                  <c:v>9.1660646640000003</c:v>
                </c:pt>
                <c:pt idx="1799">
                  <c:v>9.1209119829999619</c:v>
                </c:pt>
                <c:pt idx="1800">
                  <c:v>9.0775317960000006</c:v>
                </c:pt>
                <c:pt idx="1801">
                  <c:v>9.0258462940001767</c:v>
                </c:pt>
                <c:pt idx="1802">
                  <c:v>8.9665023380004065</c:v>
                </c:pt>
                <c:pt idx="1803">
                  <c:v>8.9022848010000768</c:v>
                </c:pt>
                <c:pt idx="1804">
                  <c:v>8.8438081829999984</c:v>
                </c:pt>
                <c:pt idx="1805">
                  <c:v>8.8043935600000012</c:v>
                </c:pt>
                <c:pt idx="1806">
                  <c:v>10.670902380000001</c:v>
                </c:pt>
                <c:pt idx="1807">
                  <c:v>11.917568300000001</c:v>
                </c:pt>
                <c:pt idx="1808">
                  <c:v>12.126345450000001</c:v>
                </c:pt>
                <c:pt idx="1809">
                  <c:v>12.30119126</c:v>
                </c:pt>
                <c:pt idx="1810">
                  <c:v>12.475603720000002</c:v>
                </c:pt>
                <c:pt idx="1811">
                  <c:v>12.651262129999999</c:v>
                </c:pt>
                <c:pt idx="1812">
                  <c:v>12.834734240000024</c:v>
                </c:pt>
                <c:pt idx="1813">
                  <c:v>11.080958560000001</c:v>
                </c:pt>
                <c:pt idx="1814">
                  <c:v>9.9408123160000006</c:v>
                </c:pt>
                <c:pt idx="1815">
                  <c:v>9.8840693380000246</c:v>
                </c:pt>
                <c:pt idx="1816">
                  <c:v>9.8710980160000048</c:v>
                </c:pt>
                <c:pt idx="1817">
                  <c:v>9.8617708420000003</c:v>
                </c:pt>
                <c:pt idx="1818">
                  <c:v>9.8425654140000027</c:v>
                </c:pt>
                <c:pt idx="1819">
                  <c:v>9.8127017950000006</c:v>
                </c:pt>
                <c:pt idx="1820">
                  <c:v>9.7710817999999993</c:v>
                </c:pt>
                <c:pt idx="1821">
                  <c:v>9.715294149</c:v>
                </c:pt>
                <c:pt idx="1822">
                  <c:v>9.6488225379999992</c:v>
                </c:pt>
                <c:pt idx="1823">
                  <c:v>9.5739590220000004</c:v>
                </c:pt>
                <c:pt idx="1824">
                  <c:v>9.4895879920001267</c:v>
                </c:pt>
                <c:pt idx="1825">
                  <c:v>9.3927140020000248</c:v>
                </c:pt>
                <c:pt idx="1826">
                  <c:v>9.2855087340000004</c:v>
                </c:pt>
                <c:pt idx="1827">
                  <c:v>9.1696355090001767</c:v>
                </c:pt>
                <c:pt idx="1828">
                  <c:v>9.0602088800000011</c:v>
                </c:pt>
                <c:pt idx="1829">
                  <c:v>8.9695561880000767</c:v>
                </c:pt>
                <c:pt idx="1830">
                  <c:v>10.857339830000345</c:v>
                </c:pt>
                <c:pt idx="1831">
                  <c:v>11.9399272</c:v>
                </c:pt>
                <c:pt idx="1832">
                  <c:v>12.09210702</c:v>
                </c:pt>
                <c:pt idx="1833">
                  <c:v>12.22079757</c:v>
                </c:pt>
                <c:pt idx="1834">
                  <c:v>12.349966760000001</c:v>
                </c:pt>
                <c:pt idx="1835">
                  <c:v>12.48602391</c:v>
                </c:pt>
                <c:pt idx="1836">
                  <c:v>12.635253520000001</c:v>
                </c:pt>
                <c:pt idx="1837">
                  <c:v>10.848172069999999</c:v>
                </c:pt>
                <c:pt idx="1838">
                  <c:v>9.7375549940000017</c:v>
                </c:pt>
                <c:pt idx="1839">
                  <c:v>9.6706544830000016</c:v>
                </c:pt>
                <c:pt idx="1840">
                  <c:v>9.6420404409999989</c:v>
                </c:pt>
                <c:pt idx="1841">
                  <c:v>9.6213470899999987</c:v>
                </c:pt>
                <c:pt idx="1842">
                  <c:v>9.5995503390000767</c:v>
                </c:pt>
                <c:pt idx="1843">
                  <c:v>9.5703545600000002</c:v>
                </c:pt>
                <c:pt idx="1844">
                  <c:v>9.539853956</c:v>
                </c:pt>
                <c:pt idx="1845">
                  <c:v>9.5017493770000048</c:v>
                </c:pt>
                <c:pt idx="1846">
                  <c:v>9.4554986870000768</c:v>
                </c:pt>
                <c:pt idx="1847">
                  <c:v>9.4042835380000067</c:v>
                </c:pt>
                <c:pt idx="1848">
                  <c:v>9.3471945010000006</c:v>
                </c:pt>
                <c:pt idx="1849">
                  <c:v>9.2838258529999997</c:v>
                </c:pt>
                <c:pt idx="1850">
                  <c:v>9.2111973839999983</c:v>
                </c:pt>
                <c:pt idx="1851">
                  <c:v>9.1272535950000009</c:v>
                </c:pt>
                <c:pt idx="1852">
                  <c:v>9.0544175030000247</c:v>
                </c:pt>
                <c:pt idx="1853">
                  <c:v>9.0079770829999983</c:v>
                </c:pt>
                <c:pt idx="1854">
                  <c:v>10.96602088</c:v>
                </c:pt>
                <c:pt idx="1855">
                  <c:v>12.11209244</c:v>
                </c:pt>
                <c:pt idx="1856">
                  <c:v>12.320161240000001</c:v>
                </c:pt>
                <c:pt idx="1857">
                  <c:v>12.51696885</c:v>
                </c:pt>
                <c:pt idx="1858">
                  <c:v>12.72314501</c:v>
                </c:pt>
                <c:pt idx="1859">
                  <c:v>12.942084350000076</c:v>
                </c:pt>
                <c:pt idx="1860">
                  <c:v>13.169946540000026</c:v>
                </c:pt>
                <c:pt idx="1861">
                  <c:v>11.459885450000026</c:v>
                </c:pt>
                <c:pt idx="1862">
                  <c:v>10.32287569</c:v>
                </c:pt>
                <c:pt idx="1863">
                  <c:v>10.283758389999999</c:v>
                </c:pt>
                <c:pt idx="1864">
                  <c:v>10.290347000000001</c:v>
                </c:pt>
                <c:pt idx="1865">
                  <c:v>10.285139940000002</c:v>
                </c:pt>
                <c:pt idx="1866">
                  <c:v>10.272994230000076</c:v>
                </c:pt>
                <c:pt idx="1867">
                  <c:v>10.255644900000076</c:v>
                </c:pt>
                <c:pt idx="1868">
                  <c:v>10.229599510000076</c:v>
                </c:pt>
                <c:pt idx="1869">
                  <c:v>10.190278609999998</c:v>
                </c:pt>
                <c:pt idx="1870">
                  <c:v>10.137868649999998</c:v>
                </c:pt>
                <c:pt idx="1871">
                  <c:v>10.07484943</c:v>
                </c:pt>
                <c:pt idx="1872">
                  <c:v>10.008468319999999</c:v>
                </c:pt>
                <c:pt idx="1873">
                  <c:v>9.9302023260000016</c:v>
                </c:pt>
                <c:pt idx="1874">
                  <c:v>9.8369219069999989</c:v>
                </c:pt>
                <c:pt idx="1875">
                  <c:v>9.7382306259999982</c:v>
                </c:pt>
                <c:pt idx="1876">
                  <c:v>9.6510012090000004</c:v>
                </c:pt>
                <c:pt idx="1877">
                  <c:v>9.5939432060000005</c:v>
                </c:pt>
                <c:pt idx="1878">
                  <c:v>11.541543719999998</c:v>
                </c:pt>
                <c:pt idx="1879">
                  <c:v>12.67050272</c:v>
                </c:pt>
                <c:pt idx="1880">
                  <c:v>12.869062020000024</c:v>
                </c:pt>
                <c:pt idx="1881">
                  <c:v>13.05875749</c:v>
                </c:pt>
                <c:pt idx="1882">
                  <c:v>13.25536297</c:v>
                </c:pt>
                <c:pt idx="1883">
                  <c:v>13.463826240000024</c:v>
                </c:pt>
                <c:pt idx="1884">
                  <c:v>13.68679375</c:v>
                </c:pt>
                <c:pt idx="1885">
                  <c:v>11.614408779999998</c:v>
                </c:pt>
                <c:pt idx="1886">
                  <c:v>10.81462039</c:v>
                </c:pt>
                <c:pt idx="1887">
                  <c:v>10.795343430000001</c:v>
                </c:pt>
                <c:pt idx="1888">
                  <c:v>10.806232370000076</c:v>
                </c:pt>
                <c:pt idx="1889">
                  <c:v>10.815009710000076</c:v>
                </c:pt>
                <c:pt idx="1890">
                  <c:v>10.81702666</c:v>
                </c:pt>
                <c:pt idx="1891">
                  <c:v>10.806332580000024</c:v>
                </c:pt>
                <c:pt idx="1892">
                  <c:v>10.787511569999999</c:v>
                </c:pt>
                <c:pt idx="1893">
                  <c:v>10.75587264</c:v>
                </c:pt>
                <c:pt idx="1894">
                  <c:v>10.711713779999997</c:v>
                </c:pt>
                <c:pt idx="1895">
                  <c:v>10.659131440000001</c:v>
                </c:pt>
                <c:pt idx="1896">
                  <c:v>10.60277129</c:v>
                </c:pt>
                <c:pt idx="1897">
                  <c:v>10.531080449999999</c:v>
                </c:pt>
                <c:pt idx="1898">
                  <c:v>10.449552480000001</c:v>
                </c:pt>
                <c:pt idx="1899">
                  <c:v>10.359163530000076</c:v>
                </c:pt>
                <c:pt idx="1900">
                  <c:v>10.27205068</c:v>
                </c:pt>
                <c:pt idx="1901">
                  <c:v>10.200151350000001</c:v>
                </c:pt>
                <c:pt idx="1902">
                  <c:v>12.147820039999999</c:v>
                </c:pt>
                <c:pt idx="1903">
                  <c:v>13.245996910000002</c:v>
                </c:pt>
                <c:pt idx="1904">
                  <c:v>13.403479810000126</c:v>
                </c:pt>
                <c:pt idx="1905">
                  <c:v>13.536511739999998</c:v>
                </c:pt>
                <c:pt idx="1906">
                  <c:v>13.667963350000001</c:v>
                </c:pt>
                <c:pt idx="1907">
                  <c:v>13.806249060000004</c:v>
                </c:pt>
                <c:pt idx="1908">
                  <c:v>13.951548860000004</c:v>
                </c:pt>
                <c:pt idx="1909">
                  <c:v>12.194441479999998</c:v>
                </c:pt>
                <c:pt idx="1910">
                  <c:v>11.01381555</c:v>
                </c:pt>
                <c:pt idx="1911">
                  <c:v>10.913920860000001</c:v>
                </c:pt>
                <c:pt idx="1912">
                  <c:v>10.86596115</c:v>
                </c:pt>
                <c:pt idx="1913">
                  <c:v>10.818920479999999</c:v>
                </c:pt>
                <c:pt idx="1914">
                  <c:v>10.772368889999999</c:v>
                </c:pt>
                <c:pt idx="1915">
                  <c:v>10.720925749999948</c:v>
                </c:pt>
                <c:pt idx="1916">
                  <c:v>10.662240410000004</c:v>
                </c:pt>
                <c:pt idx="1917">
                  <c:v>10.59917705</c:v>
                </c:pt>
                <c:pt idx="1918">
                  <c:v>10.530825500000001</c:v>
                </c:pt>
                <c:pt idx="1919">
                  <c:v>10.449765459999998</c:v>
                </c:pt>
                <c:pt idx="1920">
                  <c:v>10.364580040000074</c:v>
                </c:pt>
                <c:pt idx="1921">
                  <c:v>10.276679489999999</c:v>
                </c:pt>
                <c:pt idx="1922">
                  <c:v>10.181559980000001</c:v>
                </c:pt>
                <c:pt idx="1923">
                  <c:v>10.081907900000001</c:v>
                </c:pt>
                <c:pt idx="1924">
                  <c:v>9.9837607849999994</c:v>
                </c:pt>
                <c:pt idx="1925">
                  <c:v>9.8871203920000017</c:v>
                </c:pt>
                <c:pt idx="1926">
                  <c:v>11.784204840000001</c:v>
                </c:pt>
                <c:pt idx="1927">
                  <c:v>12.849039040000006</c:v>
                </c:pt>
                <c:pt idx="1928">
                  <c:v>12.975490870000446</c:v>
                </c:pt>
                <c:pt idx="1929">
                  <c:v>13.05893068</c:v>
                </c:pt>
                <c:pt idx="1930">
                  <c:v>13.130124820000001</c:v>
                </c:pt>
                <c:pt idx="1931">
                  <c:v>13.194773779999997</c:v>
                </c:pt>
                <c:pt idx="1932">
                  <c:v>13.259462930000026</c:v>
                </c:pt>
                <c:pt idx="1933">
                  <c:v>11.400021430000001</c:v>
                </c:pt>
                <c:pt idx="1934">
                  <c:v>10.220700679999998</c:v>
                </c:pt>
                <c:pt idx="1935">
                  <c:v>10.065651110000006</c:v>
                </c:pt>
                <c:pt idx="1936">
                  <c:v>9.9492646649999994</c:v>
                </c:pt>
                <c:pt idx="1937">
                  <c:v>9.8426294419999998</c:v>
                </c:pt>
                <c:pt idx="1938">
                  <c:v>9.7423098160000006</c:v>
                </c:pt>
                <c:pt idx="1939">
                  <c:v>9.6455840440000067</c:v>
                </c:pt>
                <c:pt idx="1940">
                  <c:v>9.5502962690000768</c:v>
                </c:pt>
                <c:pt idx="1941">
                  <c:v>9.4488785109999984</c:v>
                </c:pt>
                <c:pt idx="1942">
                  <c:v>9.3430367190001267</c:v>
                </c:pt>
                <c:pt idx="1943">
                  <c:v>9.2358991370000005</c:v>
                </c:pt>
                <c:pt idx="1944">
                  <c:v>9.1263210669999939</c:v>
                </c:pt>
                <c:pt idx="1945">
                  <c:v>9.0179107269999985</c:v>
                </c:pt>
                <c:pt idx="1946">
                  <c:v>8.9150850810000026</c:v>
                </c:pt>
                <c:pt idx="1947">
                  <c:v>8.813071334</c:v>
                </c:pt>
                <c:pt idx="1948">
                  <c:v>8.7173369619999992</c:v>
                </c:pt>
                <c:pt idx="1949">
                  <c:v>8.630391036999999</c:v>
                </c:pt>
                <c:pt idx="1950">
                  <c:v>10.504111779999999</c:v>
                </c:pt>
                <c:pt idx="1951">
                  <c:v>11.60702753</c:v>
                </c:pt>
                <c:pt idx="1952">
                  <c:v>11.79247881</c:v>
                </c:pt>
                <c:pt idx="1953">
                  <c:v>11.94878385</c:v>
                </c:pt>
                <c:pt idx="1954">
                  <c:v>12.104874949999999</c:v>
                </c:pt>
                <c:pt idx="1955">
                  <c:v>12.268323019999997</c:v>
                </c:pt>
                <c:pt idx="1956">
                  <c:v>12.44711633</c:v>
                </c:pt>
                <c:pt idx="1957">
                  <c:v>10.67383076</c:v>
                </c:pt>
                <c:pt idx="1958">
                  <c:v>9.5712712989999993</c:v>
                </c:pt>
                <c:pt idx="1959">
                  <c:v>9.509258491999999</c:v>
                </c:pt>
                <c:pt idx="1960">
                  <c:v>9.4842935720000003</c:v>
                </c:pt>
                <c:pt idx="1961">
                  <c:v>9.4562338790001768</c:v>
                </c:pt>
                <c:pt idx="1962">
                  <c:v>9.4223828520000268</c:v>
                </c:pt>
                <c:pt idx="1963">
                  <c:v>9.3876185230000004</c:v>
                </c:pt>
                <c:pt idx="1964">
                  <c:v>9.347148740999998</c:v>
                </c:pt>
                <c:pt idx="1965">
                  <c:v>9.2938546760000005</c:v>
                </c:pt>
                <c:pt idx="1966">
                  <c:v>9.2297199259999996</c:v>
                </c:pt>
                <c:pt idx="1967">
                  <c:v>9.1601322230000068</c:v>
                </c:pt>
                <c:pt idx="1968">
                  <c:v>9.0850248850000028</c:v>
                </c:pt>
                <c:pt idx="1969">
                  <c:v>9.004058895</c:v>
                </c:pt>
                <c:pt idx="1970">
                  <c:v>8.9156686670000003</c:v>
                </c:pt>
                <c:pt idx="1971">
                  <c:v>8.8182511749999986</c:v>
                </c:pt>
                <c:pt idx="1972">
                  <c:v>8.7280943559999997</c:v>
                </c:pt>
                <c:pt idx="1973">
                  <c:v>8.6545050390000267</c:v>
                </c:pt>
                <c:pt idx="1974">
                  <c:v>10.55886725</c:v>
                </c:pt>
                <c:pt idx="1975">
                  <c:v>11.67232684</c:v>
                </c:pt>
                <c:pt idx="1976">
                  <c:v>11.853590040000126</c:v>
                </c:pt>
                <c:pt idx="1977">
                  <c:v>12.013951309999999</c:v>
                </c:pt>
                <c:pt idx="1978">
                  <c:v>12.182034260000076</c:v>
                </c:pt>
                <c:pt idx="1979">
                  <c:v>12.360130140000004</c:v>
                </c:pt>
                <c:pt idx="1980">
                  <c:v>12.557363449999999</c:v>
                </c:pt>
                <c:pt idx="1981">
                  <c:v>10.813933610000024</c:v>
                </c:pt>
                <c:pt idx="1982">
                  <c:v>9.7146640879999993</c:v>
                </c:pt>
                <c:pt idx="1983">
                  <c:v>9.6808826710000027</c:v>
                </c:pt>
                <c:pt idx="1984">
                  <c:v>9.6831004059999994</c:v>
                </c:pt>
                <c:pt idx="1985">
                  <c:v>9.6829568490000248</c:v>
                </c:pt>
                <c:pt idx="1986">
                  <c:v>9.6721279510000002</c:v>
                </c:pt>
                <c:pt idx="1987">
                  <c:v>9.6521050490000047</c:v>
                </c:pt>
                <c:pt idx="1988">
                  <c:v>9.6208951659999986</c:v>
                </c:pt>
                <c:pt idx="1989">
                  <c:v>9.5759412390001248</c:v>
                </c:pt>
                <c:pt idx="1990">
                  <c:v>9.5199180709999993</c:v>
                </c:pt>
                <c:pt idx="1991">
                  <c:v>9.4493975890000002</c:v>
                </c:pt>
                <c:pt idx="1992">
                  <c:v>9.3672645500000247</c:v>
                </c:pt>
                <c:pt idx="1993">
                  <c:v>9.2758678810000017</c:v>
                </c:pt>
                <c:pt idx="1994">
                  <c:v>9.1858802120001268</c:v>
                </c:pt>
                <c:pt idx="1995">
                  <c:v>9.0854041130001768</c:v>
                </c:pt>
                <c:pt idx="1996">
                  <c:v>8.9907876610000006</c:v>
                </c:pt>
                <c:pt idx="1997">
                  <c:v>8.9153483819999995</c:v>
                </c:pt>
                <c:pt idx="1998">
                  <c:v>10.822796580000126</c:v>
                </c:pt>
                <c:pt idx="1999">
                  <c:v>11.937275439999999</c:v>
                </c:pt>
                <c:pt idx="2000">
                  <c:v>12.121215769999948</c:v>
                </c:pt>
                <c:pt idx="2001">
                  <c:v>12.286846950000006</c:v>
                </c:pt>
                <c:pt idx="2002">
                  <c:v>12.462244300000076</c:v>
                </c:pt>
                <c:pt idx="2003">
                  <c:v>12.653769200000006</c:v>
                </c:pt>
                <c:pt idx="2004">
                  <c:v>12.874852270000074</c:v>
                </c:pt>
                <c:pt idx="2005">
                  <c:v>11.163744270000176</c:v>
                </c:pt>
                <c:pt idx="2006">
                  <c:v>10.068932510000026</c:v>
                </c:pt>
                <c:pt idx="2007">
                  <c:v>10.058053679999999</c:v>
                </c:pt>
                <c:pt idx="2008">
                  <c:v>10.090279240000001</c:v>
                </c:pt>
                <c:pt idx="2009">
                  <c:v>10.110369189999998</c:v>
                </c:pt>
                <c:pt idx="2010">
                  <c:v>10.117932769999999</c:v>
                </c:pt>
                <c:pt idx="2011">
                  <c:v>10.11571562</c:v>
                </c:pt>
                <c:pt idx="2012">
                  <c:v>10.102275779999999</c:v>
                </c:pt>
                <c:pt idx="2013">
                  <c:v>10.070318419999998</c:v>
                </c:pt>
                <c:pt idx="2014">
                  <c:v>10.02849614</c:v>
                </c:pt>
                <c:pt idx="2015">
                  <c:v>9.9751216290000002</c:v>
                </c:pt>
                <c:pt idx="2016">
                  <c:v>9.9112171929999988</c:v>
                </c:pt>
                <c:pt idx="2017">
                  <c:v>9.8390907910000003</c:v>
                </c:pt>
                <c:pt idx="2018">
                  <c:v>9.7580811429999983</c:v>
                </c:pt>
                <c:pt idx="2019">
                  <c:v>9.6675831170000048</c:v>
                </c:pt>
                <c:pt idx="2020">
                  <c:v>9.5789200969999992</c:v>
                </c:pt>
                <c:pt idx="2021">
                  <c:v>9.5046087449999987</c:v>
                </c:pt>
                <c:pt idx="2022">
                  <c:v>11.44246248</c:v>
                </c:pt>
                <c:pt idx="2023">
                  <c:v>12.543165959999998</c:v>
                </c:pt>
                <c:pt idx="2024">
                  <c:v>12.707278319999997</c:v>
                </c:pt>
                <c:pt idx="2025">
                  <c:v>12.84412624</c:v>
                </c:pt>
                <c:pt idx="2026">
                  <c:v>12.985629730000024</c:v>
                </c:pt>
                <c:pt idx="2027">
                  <c:v>13.141923739999998</c:v>
                </c:pt>
                <c:pt idx="2028">
                  <c:v>13.321627680000001</c:v>
                </c:pt>
                <c:pt idx="2029">
                  <c:v>11.584211949999998</c:v>
                </c:pt>
                <c:pt idx="2030">
                  <c:v>10.46311532</c:v>
                </c:pt>
                <c:pt idx="2031">
                  <c:v>10.422480450000124</c:v>
                </c:pt>
                <c:pt idx="2032">
                  <c:v>10.427119449999999</c:v>
                </c:pt>
                <c:pt idx="2033">
                  <c:v>10.430925839999999</c:v>
                </c:pt>
                <c:pt idx="2034">
                  <c:v>10.424721689999998</c:v>
                </c:pt>
                <c:pt idx="2035">
                  <c:v>10.411480490000002</c:v>
                </c:pt>
                <c:pt idx="2036">
                  <c:v>10.39264176</c:v>
                </c:pt>
                <c:pt idx="2037">
                  <c:v>10.360993630000022</c:v>
                </c:pt>
                <c:pt idx="2038">
                  <c:v>10.31808266</c:v>
                </c:pt>
                <c:pt idx="2039">
                  <c:v>10.258727029999999</c:v>
                </c:pt>
                <c:pt idx="2040">
                  <c:v>10.193915149999999</c:v>
                </c:pt>
                <c:pt idx="2041">
                  <c:v>10.119827240000001</c:v>
                </c:pt>
                <c:pt idx="2042">
                  <c:v>10.04585181</c:v>
                </c:pt>
                <c:pt idx="2043">
                  <c:v>9.9621942630001268</c:v>
                </c:pt>
                <c:pt idx="2044">
                  <c:v>9.8807715320000007</c:v>
                </c:pt>
                <c:pt idx="2045">
                  <c:v>9.8154406330004029</c:v>
                </c:pt>
                <c:pt idx="2046">
                  <c:v>11.767133360000001</c:v>
                </c:pt>
                <c:pt idx="2047">
                  <c:v>12.881818779999998</c:v>
                </c:pt>
                <c:pt idx="2048">
                  <c:v>13.0563026</c:v>
                </c:pt>
                <c:pt idx="2049">
                  <c:v>13.201070119999999</c:v>
                </c:pt>
                <c:pt idx="2050">
                  <c:v>13.34232267</c:v>
                </c:pt>
                <c:pt idx="2051">
                  <c:v>13.4929293</c:v>
                </c:pt>
                <c:pt idx="2052">
                  <c:v>13.66012325</c:v>
                </c:pt>
                <c:pt idx="2053">
                  <c:v>11.916740430000004</c:v>
                </c:pt>
                <c:pt idx="2054">
                  <c:v>10.758693860000001</c:v>
                </c:pt>
                <c:pt idx="2055">
                  <c:v>10.677852479999999</c:v>
                </c:pt>
                <c:pt idx="2056">
                  <c:v>10.640977830000001</c:v>
                </c:pt>
                <c:pt idx="2057">
                  <c:v>10.608219409999998</c:v>
                </c:pt>
                <c:pt idx="2058">
                  <c:v>10.56823339</c:v>
                </c:pt>
                <c:pt idx="2059">
                  <c:v>10.517115979999998</c:v>
                </c:pt>
                <c:pt idx="2060">
                  <c:v>10.456610940000004</c:v>
                </c:pt>
                <c:pt idx="2061">
                  <c:v>10.385861540000002</c:v>
                </c:pt>
                <c:pt idx="2062">
                  <c:v>10.305376800000024</c:v>
                </c:pt>
                <c:pt idx="2063">
                  <c:v>10.219445110000002</c:v>
                </c:pt>
                <c:pt idx="2064">
                  <c:v>10.12150726</c:v>
                </c:pt>
                <c:pt idx="2065">
                  <c:v>10.012417540000024</c:v>
                </c:pt>
                <c:pt idx="2066">
                  <c:v>9.8912838690000005</c:v>
                </c:pt>
                <c:pt idx="2067">
                  <c:v>9.7587675760000003</c:v>
                </c:pt>
                <c:pt idx="2068">
                  <c:v>9.6392380689999992</c:v>
                </c:pt>
                <c:pt idx="2069">
                  <c:v>9.5408811079999989</c:v>
                </c:pt>
                <c:pt idx="2070">
                  <c:v>11.422836780000004</c:v>
                </c:pt>
                <c:pt idx="2071">
                  <c:v>12.48624448</c:v>
                </c:pt>
                <c:pt idx="2072">
                  <c:v>12.622354960000001</c:v>
                </c:pt>
                <c:pt idx="2073">
                  <c:v>12.735648680000001</c:v>
                </c:pt>
                <c:pt idx="2074">
                  <c:v>12.859903350000026</c:v>
                </c:pt>
                <c:pt idx="2075">
                  <c:v>12.997938479999998</c:v>
                </c:pt>
                <c:pt idx="2076">
                  <c:v>13.155604010000392</c:v>
                </c:pt>
                <c:pt idx="2077">
                  <c:v>11.39350812</c:v>
                </c:pt>
                <c:pt idx="2078">
                  <c:v>10.276114100000001</c:v>
                </c:pt>
                <c:pt idx="2079">
                  <c:v>10.204685159999999</c:v>
                </c:pt>
                <c:pt idx="2080">
                  <c:v>10.171981179999998</c:v>
                </c:pt>
                <c:pt idx="2081">
                  <c:v>10.135568230000002</c:v>
                </c:pt>
                <c:pt idx="2082">
                  <c:v>10.090872479999998</c:v>
                </c:pt>
                <c:pt idx="2083">
                  <c:v>10.038800679999998</c:v>
                </c:pt>
                <c:pt idx="2084">
                  <c:v>9.9798538080000068</c:v>
                </c:pt>
                <c:pt idx="2085">
                  <c:v>9.9065885200000068</c:v>
                </c:pt>
                <c:pt idx="2086">
                  <c:v>9.8215460090000768</c:v>
                </c:pt>
                <c:pt idx="2087">
                  <c:v>9.7220206649999987</c:v>
                </c:pt>
                <c:pt idx="2088">
                  <c:v>9.6142487619999919</c:v>
                </c:pt>
                <c:pt idx="2089">
                  <c:v>9.4965299120000068</c:v>
                </c:pt>
                <c:pt idx="2090">
                  <c:v>9.3750904720000268</c:v>
                </c:pt>
                <c:pt idx="2091">
                  <c:v>9.2453007099999986</c:v>
                </c:pt>
                <c:pt idx="2092">
                  <c:v>9.1294059650000001</c:v>
                </c:pt>
                <c:pt idx="2093">
                  <c:v>9.0388202339999992</c:v>
                </c:pt>
                <c:pt idx="2094">
                  <c:v>10.925485150000076</c:v>
                </c:pt>
                <c:pt idx="2095">
                  <c:v>12.016644510000345</c:v>
                </c:pt>
                <c:pt idx="2096">
                  <c:v>12.190542210000126</c:v>
                </c:pt>
                <c:pt idx="2097">
                  <c:v>12.350576280000126</c:v>
                </c:pt>
                <c:pt idx="2098">
                  <c:v>12.518983240000001</c:v>
                </c:pt>
                <c:pt idx="2099">
                  <c:v>12.697697980000001</c:v>
                </c:pt>
                <c:pt idx="2100">
                  <c:v>12.890530680000024</c:v>
                </c:pt>
                <c:pt idx="2101">
                  <c:v>11.141793629999999</c:v>
                </c:pt>
                <c:pt idx="2102">
                  <c:v>10.02620793</c:v>
                </c:pt>
                <c:pt idx="2103">
                  <c:v>9.967265673</c:v>
                </c:pt>
                <c:pt idx="2104">
                  <c:v>9.9453376020000004</c:v>
                </c:pt>
                <c:pt idx="2105">
                  <c:v>9.9250890570003349</c:v>
                </c:pt>
                <c:pt idx="2106">
                  <c:v>9.8963554090000017</c:v>
                </c:pt>
                <c:pt idx="2107">
                  <c:v>9.8558184260000008</c:v>
                </c:pt>
                <c:pt idx="2108">
                  <c:v>9.8015722390000768</c:v>
                </c:pt>
                <c:pt idx="2109">
                  <c:v>9.7315604989999986</c:v>
                </c:pt>
                <c:pt idx="2110">
                  <c:v>9.6491180059999984</c:v>
                </c:pt>
                <c:pt idx="2111">
                  <c:v>9.5562762660000047</c:v>
                </c:pt>
                <c:pt idx="2112">
                  <c:v>9.4533244290000003</c:v>
                </c:pt>
                <c:pt idx="2113">
                  <c:v>9.3382160209999991</c:v>
                </c:pt>
                <c:pt idx="2114">
                  <c:v>9.2134096720000027</c:v>
                </c:pt>
                <c:pt idx="2115">
                  <c:v>9.0806961270000048</c:v>
                </c:pt>
                <c:pt idx="2116">
                  <c:v>8.9571085350000068</c:v>
                </c:pt>
                <c:pt idx="2117">
                  <c:v>8.8565077810000048</c:v>
                </c:pt>
                <c:pt idx="2118">
                  <c:v>10.723668539999998</c:v>
                </c:pt>
                <c:pt idx="2119">
                  <c:v>11.79619025</c:v>
                </c:pt>
                <c:pt idx="2120">
                  <c:v>11.949735590000024</c:v>
                </c:pt>
                <c:pt idx="2121">
                  <c:v>12.091110949999999</c:v>
                </c:pt>
                <c:pt idx="2122">
                  <c:v>12.245675650000001</c:v>
                </c:pt>
                <c:pt idx="2123">
                  <c:v>12.417751409999999</c:v>
                </c:pt>
                <c:pt idx="2124">
                  <c:v>12.610872059999998</c:v>
                </c:pt>
                <c:pt idx="2125">
                  <c:v>10.865007970000176</c:v>
                </c:pt>
                <c:pt idx="2126">
                  <c:v>9.7699043410000002</c:v>
                </c:pt>
                <c:pt idx="2127">
                  <c:v>9.7233569009999989</c:v>
                </c:pt>
                <c:pt idx="2128">
                  <c:v>9.7153385790000026</c:v>
                </c:pt>
                <c:pt idx="2129">
                  <c:v>9.7030895240000028</c:v>
                </c:pt>
                <c:pt idx="2130">
                  <c:v>9.6895478860000068</c:v>
                </c:pt>
                <c:pt idx="2131">
                  <c:v>9.6693299019999994</c:v>
                </c:pt>
                <c:pt idx="2132">
                  <c:v>9.6356285340000003</c:v>
                </c:pt>
                <c:pt idx="2133">
                  <c:v>9.5878025750000067</c:v>
                </c:pt>
                <c:pt idx="2134">
                  <c:v>9.533292445999999</c:v>
                </c:pt>
                <c:pt idx="2135">
                  <c:v>9.4691703280000006</c:v>
                </c:pt>
                <c:pt idx="2136">
                  <c:v>9.3923792240000008</c:v>
                </c:pt>
                <c:pt idx="2137">
                  <c:v>9.3000620310000048</c:v>
                </c:pt>
                <c:pt idx="2138">
                  <c:v>9.1950983060000002</c:v>
                </c:pt>
                <c:pt idx="2139">
                  <c:v>9.0767676000000002</c:v>
                </c:pt>
                <c:pt idx="2140">
                  <c:v>8.973911446999999</c:v>
                </c:pt>
                <c:pt idx="2141">
                  <c:v>8.8980461880000004</c:v>
                </c:pt>
                <c:pt idx="2142">
                  <c:v>8.927231686999999</c:v>
                </c:pt>
                <c:pt idx="2143">
                  <c:v>8.8942934799999982</c:v>
                </c:pt>
                <c:pt idx="2144">
                  <c:v>8.8502602190001767</c:v>
                </c:pt>
                <c:pt idx="2145">
                  <c:v>8.8289978300000005</c:v>
                </c:pt>
                <c:pt idx="2146">
                  <c:v>8.8382499059999997</c:v>
                </c:pt>
                <c:pt idx="2147">
                  <c:v>8.8681025500000068</c:v>
                </c:pt>
                <c:pt idx="2148">
                  <c:v>8.9278661760000002</c:v>
                </c:pt>
                <c:pt idx="2149">
                  <c:v>8.8992364590001767</c:v>
                </c:pt>
                <c:pt idx="2150">
                  <c:v>8.9400318910000003</c:v>
                </c:pt>
                <c:pt idx="2151">
                  <c:v>9.0198892250000267</c:v>
                </c:pt>
                <c:pt idx="2152">
                  <c:v>9.1058495440000247</c:v>
                </c:pt>
                <c:pt idx="2153">
                  <c:v>9.1879378450000004</c:v>
                </c:pt>
                <c:pt idx="2154">
                  <c:v>9.2548526160000026</c:v>
                </c:pt>
                <c:pt idx="2155">
                  <c:v>9.3105006260000067</c:v>
                </c:pt>
                <c:pt idx="2156">
                  <c:v>9.355325144</c:v>
                </c:pt>
                <c:pt idx="2157">
                  <c:v>9.3861125470000228</c:v>
                </c:pt>
                <c:pt idx="2158">
                  <c:v>9.4044319420000004</c:v>
                </c:pt>
                <c:pt idx="2159">
                  <c:v>9.4095360960004459</c:v>
                </c:pt>
                <c:pt idx="2160">
                  <c:v>9.4049857069999998</c:v>
                </c:pt>
                <c:pt idx="2161">
                  <c:v>9.3880718019999989</c:v>
                </c:pt>
                <c:pt idx="2162">
                  <c:v>9.3635216000000003</c:v>
                </c:pt>
                <c:pt idx="2163">
                  <c:v>9.3316871710000004</c:v>
                </c:pt>
                <c:pt idx="2164">
                  <c:v>9.3013410729999997</c:v>
                </c:pt>
                <c:pt idx="2165">
                  <c:v>9.2864333870000006</c:v>
                </c:pt>
                <c:pt idx="2166">
                  <c:v>9.3817060130001266</c:v>
                </c:pt>
                <c:pt idx="2167">
                  <c:v>9.4154392360005463</c:v>
                </c:pt>
                <c:pt idx="2168">
                  <c:v>9.4315827390000067</c:v>
                </c:pt>
                <c:pt idx="2169">
                  <c:v>9.4674158580001748</c:v>
                </c:pt>
                <c:pt idx="2170">
                  <c:v>9.5170466260000008</c:v>
                </c:pt>
                <c:pt idx="2171">
                  <c:v>9.5748480859999994</c:v>
                </c:pt>
                <c:pt idx="2172">
                  <c:v>9.6520344720000768</c:v>
                </c:pt>
                <c:pt idx="2173">
                  <c:v>9.6241148180000007</c:v>
                </c:pt>
                <c:pt idx="2174">
                  <c:v>9.6590413750000028</c:v>
                </c:pt>
                <c:pt idx="2175">
                  <c:v>9.7325871590000048</c:v>
                </c:pt>
                <c:pt idx="2176">
                  <c:v>9.8078811050000017</c:v>
                </c:pt>
                <c:pt idx="2177">
                  <c:v>9.8685980470000008</c:v>
                </c:pt>
                <c:pt idx="2178">
                  <c:v>9.9080475100000047</c:v>
                </c:pt>
                <c:pt idx="2179">
                  <c:v>9.9315846480000047</c:v>
                </c:pt>
                <c:pt idx="2180">
                  <c:v>9.9350665430000067</c:v>
                </c:pt>
                <c:pt idx="2181">
                  <c:v>9.9159790100000027</c:v>
                </c:pt>
                <c:pt idx="2182">
                  <c:v>9.8808657100000001</c:v>
                </c:pt>
                <c:pt idx="2183">
                  <c:v>9.8325670850000026</c:v>
                </c:pt>
                <c:pt idx="2184">
                  <c:v>9.7724267900000008</c:v>
                </c:pt>
                <c:pt idx="2185">
                  <c:v>9.6994241849999998</c:v>
                </c:pt>
                <c:pt idx="2186">
                  <c:v>9.6126875120001767</c:v>
                </c:pt>
                <c:pt idx="2187">
                  <c:v>9.5134622860000047</c:v>
                </c:pt>
                <c:pt idx="2188">
                  <c:v>9.4227895060001767</c:v>
                </c:pt>
                <c:pt idx="2189">
                  <c:v>9.3533952520000767</c:v>
                </c:pt>
                <c:pt idx="2190">
                  <c:v>9.38577072</c:v>
                </c:pt>
                <c:pt idx="2191">
                  <c:v>9.3495242420000046</c:v>
                </c:pt>
                <c:pt idx="2192">
                  <c:v>9.2924554209999997</c:v>
                </c:pt>
                <c:pt idx="2193">
                  <c:v>9.2482271589999439</c:v>
                </c:pt>
                <c:pt idx="2194">
                  <c:v>9.2199092520000008</c:v>
                </c:pt>
                <c:pt idx="2195">
                  <c:v>9.2097696950000003</c:v>
                </c:pt>
                <c:pt idx="2196">
                  <c:v>9.2264705160000027</c:v>
                </c:pt>
                <c:pt idx="2197">
                  <c:v>9.1467635109999996</c:v>
                </c:pt>
                <c:pt idx="2198">
                  <c:v>9.1358958550000047</c:v>
                </c:pt>
                <c:pt idx="2199">
                  <c:v>9.1633538560000005</c:v>
                </c:pt>
                <c:pt idx="2200">
                  <c:v>9.1935265940000068</c:v>
                </c:pt>
                <c:pt idx="2201">
                  <c:v>9.2237978800000011</c:v>
                </c:pt>
                <c:pt idx="2202">
                  <c:v>9.2441080719999889</c:v>
                </c:pt>
                <c:pt idx="2203">
                  <c:v>9.2468740319999991</c:v>
                </c:pt>
                <c:pt idx="2204">
                  <c:v>9.2375011079999982</c:v>
                </c:pt>
                <c:pt idx="2205">
                  <c:v>9.2181969680000009</c:v>
                </c:pt>
                <c:pt idx="2206">
                  <c:v>9.1877888380000048</c:v>
                </c:pt>
                <c:pt idx="2207">
                  <c:v>9.1449914319999959</c:v>
                </c:pt>
                <c:pt idx="2208">
                  <c:v>9.0913119409999439</c:v>
                </c:pt>
                <c:pt idx="2209">
                  <c:v>9.0310323110000006</c:v>
                </c:pt>
                <c:pt idx="2210">
                  <c:v>8.9624315070004172</c:v>
                </c:pt>
                <c:pt idx="2211">
                  <c:v>8.8843341590000247</c:v>
                </c:pt>
                <c:pt idx="2212">
                  <c:v>8.8174869990004119</c:v>
                </c:pt>
                <c:pt idx="2213">
                  <c:v>8.7697677570000003</c:v>
                </c:pt>
                <c:pt idx="2214">
                  <c:v>8.8287525330000047</c:v>
                </c:pt>
                <c:pt idx="2215">
                  <c:v>8.8220622580001766</c:v>
                </c:pt>
                <c:pt idx="2216">
                  <c:v>8.7993623969999994</c:v>
                </c:pt>
                <c:pt idx="2217">
                  <c:v>8.8035112280000067</c:v>
                </c:pt>
                <c:pt idx="2218">
                  <c:v>8.8234483950000246</c:v>
                </c:pt>
                <c:pt idx="2219">
                  <c:v>8.8556489280001767</c:v>
                </c:pt>
                <c:pt idx="2220">
                  <c:v>8.9117807300000003</c:v>
                </c:pt>
                <c:pt idx="2221">
                  <c:v>8.8713692060000007</c:v>
                </c:pt>
                <c:pt idx="2222">
                  <c:v>8.9059693360000267</c:v>
                </c:pt>
                <c:pt idx="2223">
                  <c:v>8.9764860220003886</c:v>
                </c:pt>
                <c:pt idx="2224">
                  <c:v>9.0457356030000007</c:v>
                </c:pt>
                <c:pt idx="2225">
                  <c:v>9.1018660849999993</c:v>
                </c:pt>
                <c:pt idx="2226">
                  <c:v>9.1482238929999919</c:v>
                </c:pt>
                <c:pt idx="2227">
                  <c:v>9.1787632489999993</c:v>
                </c:pt>
                <c:pt idx="2228">
                  <c:v>9.1982176879999979</c:v>
                </c:pt>
                <c:pt idx="2229">
                  <c:v>9.2021832880000005</c:v>
                </c:pt>
                <c:pt idx="2230">
                  <c:v>9.1906869860000047</c:v>
                </c:pt>
                <c:pt idx="2231">
                  <c:v>9.1615399810000007</c:v>
                </c:pt>
                <c:pt idx="2232">
                  <c:v>9.1219205559999992</c:v>
                </c:pt>
                <c:pt idx="2233">
                  <c:v>9.0652047460000027</c:v>
                </c:pt>
                <c:pt idx="2234">
                  <c:v>8.9988480759999998</c:v>
                </c:pt>
                <c:pt idx="2235">
                  <c:v>8.921873870999999</c:v>
                </c:pt>
                <c:pt idx="2236">
                  <c:v>8.8529325010004065</c:v>
                </c:pt>
                <c:pt idx="2237">
                  <c:v>8.8090148870000267</c:v>
                </c:pt>
                <c:pt idx="2238">
                  <c:v>8.8701398470001767</c:v>
                </c:pt>
                <c:pt idx="2239">
                  <c:v>8.8621964630000267</c:v>
                </c:pt>
                <c:pt idx="2240">
                  <c:v>8.8321891530000247</c:v>
                </c:pt>
                <c:pt idx="2241">
                  <c:v>8.8226169470000748</c:v>
                </c:pt>
                <c:pt idx="2242">
                  <c:v>8.8322520880000006</c:v>
                </c:pt>
                <c:pt idx="2243">
                  <c:v>8.8597922260004029</c:v>
                </c:pt>
                <c:pt idx="2244">
                  <c:v>8.9101779990000001</c:v>
                </c:pt>
                <c:pt idx="2245">
                  <c:v>8.8674353690001748</c:v>
                </c:pt>
                <c:pt idx="2246">
                  <c:v>8.8991518320000047</c:v>
                </c:pt>
                <c:pt idx="2247">
                  <c:v>8.9726038770001768</c:v>
                </c:pt>
                <c:pt idx="2248">
                  <c:v>9.0505787239999993</c:v>
                </c:pt>
                <c:pt idx="2249">
                  <c:v>9.1260354219999993</c:v>
                </c:pt>
                <c:pt idx="2250">
                  <c:v>9.1964911909999998</c:v>
                </c:pt>
                <c:pt idx="2251">
                  <c:v>9.2494663120000027</c:v>
                </c:pt>
                <c:pt idx="2252">
                  <c:v>9.2828155270000003</c:v>
                </c:pt>
                <c:pt idx="2253">
                  <c:v>9.2997729150000001</c:v>
                </c:pt>
                <c:pt idx="2254">
                  <c:v>9.298341332999998</c:v>
                </c:pt>
                <c:pt idx="2255">
                  <c:v>9.2823718219999982</c:v>
                </c:pt>
                <c:pt idx="2256">
                  <c:v>9.2550495720001766</c:v>
                </c:pt>
                <c:pt idx="2257">
                  <c:v>9.2073277379999983</c:v>
                </c:pt>
                <c:pt idx="2258">
                  <c:v>9.146610914</c:v>
                </c:pt>
                <c:pt idx="2259">
                  <c:v>9.0739452170000767</c:v>
                </c:pt>
                <c:pt idx="2260">
                  <c:v>9.0081288939999986</c:v>
                </c:pt>
                <c:pt idx="2261">
                  <c:v>8.9689516969999996</c:v>
                </c:pt>
                <c:pt idx="2262">
                  <c:v>9.0343128809999982</c:v>
                </c:pt>
                <c:pt idx="2263">
                  <c:v>9.0291626130000004</c:v>
                </c:pt>
                <c:pt idx="2264">
                  <c:v>9.0024300700001767</c:v>
                </c:pt>
                <c:pt idx="2265">
                  <c:v>8.9985599890000003</c:v>
                </c:pt>
                <c:pt idx="2266">
                  <c:v>9.0109273009999988</c:v>
                </c:pt>
                <c:pt idx="2267">
                  <c:v>9.0399475640000002</c:v>
                </c:pt>
                <c:pt idx="2268">
                  <c:v>9.0964297639999998</c:v>
                </c:pt>
                <c:pt idx="2269">
                  <c:v>9.0597933980000267</c:v>
                </c:pt>
                <c:pt idx="2270">
                  <c:v>9.0924902000000767</c:v>
                </c:pt>
                <c:pt idx="2271">
                  <c:v>9.1621945260000768</c:v>
                </c:pt>
                <c:pt idx="2272">
                  <c:v>9.2321454649999986</c:v>
                </c:pt>
                <c:pt idx="2273">
                  <c:v>9.2927071600000009</c:v>
                </c:pt>
                <c:pt idx="2274">
                  <c:v>9.3427280990000003</c:v>
                </c:pt>
                <c:pt idx="2275">
                  <c:v>9.3743915730000005</c:v>
                </c:pt>
                <c:pt idx="2276">
                  <c:v>9.3971108700000006</c:v>
                </c:pt>
                <c:pt idx="2277">
                  <c:v>9.3972790419999992</c:v>
                </c:pt>
                <c:pt idx="2278">
                  <c:v>9.3784132950000068</c:v>
                </c:pt>
                <c:pt idx="2279">
                  <c:v>9.3484923390000247</c:v>
                </c:pt>
                <c:pt idx="2280">
                  <c:v>9.3054096770004548</c:v>
                </c:pt>
                <c:pt idx="2281">
                  <c:v>9.2482302200000017</c:v>
                </c:pt>
                <c:pt idx="2282">
                  <c:v>9.1762405310000048</c:v>
                </c:pt>
                <c:pt idx="2283">
                  <c:v>9.0905339100000067</c:v>
                </c:pt>
                <c:pt idx="2284">
                  <c:v>9.0134331180000267</c:v>
                </c:pt>
                <c:pt idx="2285">
                  <c:v>8.9683489479999992</c:v>
                </c:pt>
                <c:pt idx="2286">
                  <c:v>9.0297392420000246</c:v>
                </c:pt>
                <c:pt idx="2287">
                  <c:v>9.020008335</c:v>
                </c:pt>
                <c:pt idx="2288">
                  <c:v>8.9981987309999987</c:v>
                </c:pt>
                <c:pt idx="2289">
                  <c:v>9.0098230739999998</c:v>
                </c:pt>
                <c:pt idx="2290">
                  <c:v>9.0476487169999995</c:v>
                </c:pt>
                <c:pt idx="2291">
                  <c:v>9.1140504699999987</c:v>
                </c:pt>
                <c:pt idx="2292">
                  <c:v>9.2221636579999995</c:v>
                </c:pt>
                <c:pt idx="2293">
                  <c:v>9.2359478910000004</c:v>
                </c:pt>
                <c:pt idx="2294">
                  <c:v>9.3190389140000267</c:v>
                </c:pt>
                <c:pt idx="2295">
                  <c:v>9.4422466640000007</c:v>
                </c:pt>
                <c:pt idx="2296">
                  <c:v>9.5657380030000247</c:v>
                </c:pt>
                <c:pt idx="2297">
                  <c:v>9.6735582880000006</c:v>
                </c:pt>
                <c:pt idx="2298">
                  <c:v>9.7732432439999997</c:v>
                </c:pt>
                <c:pt idx="2299">
                  <c:v>9.8549152600000003</c:v>
                </c:pt>
                <c:pt idx="2300">
                  <c:v>9.9190494170000267</c:v>
                </c:pt>
                <c:pt idx="2301">
                  <c:v>9.9612897930000006</c:v>
                </c:pt>
                <c:pt idx="2302">
                  <c:v>9.9801892470000748</c:v>
                </c:pt>
                <c:pt idx="2303">
                  <c:v>9.9818472090000068</c:v>
                </c:pt>
                <c:pt idx="2304">
                  <c:v>9.9676922060001267</c:v>
                </c:pt>
                <c:pt idx="2305">
                  <c:v>9.9408866630000006</c:v>
                </c:pt>
                <c:pt idx="2306">
                  <c:v>9.9000481970000003</c:v>
                </c:pt>
                <c:pt idx="2307">
                  <c:v>9.8454532340001268</c:v>
                </c:pt>
                <c:pt idx="2308">
                  <c:v>9.7966896080000048</c:v>
                </c:pt>
                <c:pt idx="2309">
                  <c:v>9.7687304750000017</c:v>
                </c:pt>
                <c:pt idx="2310">
                  <c:v>9.8478931149999998</c:v>
                </c:pt>
                <c:pt idx="2311">
                  <c:v>9.854955125</c:v>
                </c:pt>
                <c:pt idx="2312">
                  <c:v>9.8433945540000067</c:v>
                </c:pt>
                <c:pt idx="2313">
                  <c:v>9.8538050140001268</c:v>
                </c:pt>
                <c:pt idx="2314">
                  <c:v>9.8798616560000028</c:v>
                </c:pt>
                <c:pt idx="2315">
                  <c:v>9.9228521720000007</c:v>
                </c:pt>
                <c:pt idx="2316">
                  <c:v>9.9909799429999993</c:v>
                </c:pt>
                <c:pt idx="2317">
                  <c:v>9.9600205710000047</c:v>
                </c:pt>
                <c:pt idx="2318">
                  <c:v>10.00559178</c:v>
                </c:pt>
                <c:pt idx="2319">
                  <c:v>10.091858609999999</c:v>
                </c:pt>
                <c:pt idx="2320">
                  <c:v>10.182195570000006</c:v>
                </c:pt>
                <c:pt idx="2321">
                  <c:v>10.27011525</c:v>
                </c:pt>
                <c:pt idx="2322">
                  <c:v>10.351934540000126</c:v>
                </c:pt>
                <c:pt idx="2323">
                  <c:v>10.423684610000176</c:v>
                </c:pt>
                <c:pt idx="2324">
                  <c:v>10.472530250000482</c:v>
                </c:pt>
                <c:pt idx="2325">
                  <c:v>10.49792701</c:v>
                </c:pt>
                <c:pt idx="2326">
                  <c:v>10.513079040000001</c:v>
                </c:pt>
                <c:pt idx="2327">
                  <c:v>10.53081624</c:v>
                </c:pt>
                <c:pt idx="2328">
                  <c:v>10.536276999999998</c:v>
                </c:pt>
                <c:pt idx="2329">
                  <c:v>10.53044032</c:v>
                </c:pt>
                <c:pt idx="2330">
                  <c:v>10.522682280000026</c:v>
                </c:pt>
                <c:pt idx="2331">
                  <c:v>10.510508550000004</c:v>
                </c:pt>
                <c:pt idx="2332">
                  <c:v>10.499599330000176</c:v>
                </c:pt>
                <c:pt idx="2333">
                  <c:v>10.492996620000024</c:v>
                </c:pt>
                <c:pt idx="2334">
                  <c:v>10.614815279999998</c:v>
                </c:pt>
                <c:pt idx="2335">
                  <c:v>10.68113031</c:v>
                </c:pt>
                <c:pt idx="2336">
                  <c:v>10.725845960000001</c:v>
                </c:pt>
                <c:pt idx="2337">
                  <c:v>10.783710880000001</c:v>
                </c:pt>
                <c:pt idx="2338">
                  <c:v>10.855390970000126</c:v>
                </c:pt>
                <c:pt idx="2339">
                  <c:v>10.93527604</c:v>
                </c:pt>
                <c:pt idx="2340">
                  <c:v>11.03647984</c:v>
                </c:pt>
                <c:pt idx="2341">
                  <c:v>11.01889495</c:v>
                </c:pt>
                <c:pt idx="2342">
                  <c:v>11.056949900000006</c:v>
                </c:pt>
                <c:pt idx="2343">
                  <c:v>11.142503320000001</c:v>
                </c:pt>
                <c:pt idx="2344">
                  <c:v>11.2257961</c:v>
                </c:pt>
                <c:pt idx="2345">
                  <c:v>11.302035420000006</c:v>
                </c:pt>
                <c:pt idx="2346">
                  <c:v>11.36636496</c:v>
                </c:pt>
                <c:pt idx="2347">
                  <c:v>11.412142110000024</c:v>
                </c:pt>
                <c:pt idx="2348">
                  <c:v>11.434651099999998</c:v>
                </c:pt>
                <c:pt idx="2349">
                  <c:v>11.43680724</c:v>
                </c:pt>
                <c:pt idx="2350">
                  <c:v>11.425027440000001</c:v>
                </c:pt>
                <c:pt idx="2351">
                  <c:v>11.408866080000001</c:v>
                </c:pt>
                <c:pt idx="2352">
                  <c:v>11.378715850000004</c:v>
                </c:pt>
                <c:pt idx="2353">
                  <c:v>11.33838051</c:v>
                </c:pt>
                <c:pt idx="2354">
                  <c:v>11.289971109999998</c:v>
                </c:pt>
                <c:pt idx="2355">
                  <c:v>11.231557280000001</c:v>
                </c:pt>
                <c:pt idx="2356">
                  <c:v>11.178551649999999</c:v>
                </c:pt>
                <c:pt idx="2357">
                  <c:v>11.138766479999999</c:v>
                </c:pt>
                <c:pt idx="2358">
                  <c:v>11.21645979</c:v>
                </c:pt>
                <c:pt idx="2359">
                  <c:v>11.220950699999998</c:v>
                </c:pt>
                <c:pt idx="2360">
                  <c:v>11.199320599999998</c:v>
                </c:pt>
                <c:pt idx="2361">
                  <c:v>11.19893529</c:v>
                </c:pt>
                <c:pt idx="2362">
                  <c:v>11.215831400000001</c:v>
                </c:pt>
                <c:pt idx="2363">
                  <c:v>11.244958349999948</c:v>
                </c:pt>
                <c:pt idx="2364">
                  <c:v>11.29408287</c:v>
                </c:pt>
                <c:pt idx="2365">
                  <c:v>11.234082099999998</c:v>
                </c:pt>
                <c:pt idx="2366">
                  <c:v>11.240705279999998</c:v>
                </c:pt>
                <c:pt idx="2367">
                  <c:v>11.29745673</c:v>
                </c:pt>
                <c:pt idx="2368">
                  <c:v>11.348467900000001</c:v>
                </c:pt>
                <c:pt idx="2369">
                  <c:v>11.385530330000462</c:v>
                </c:pt>
                <c:pt idx="2370">
                  <c:v>11.409888670000004</c:v>
                </c:pt>
                <c:pt idx="2371">
                  <c:v>11.41373875</c:v>
                </c:pt>
                <c:pt idx="2372">
                  <c:v>11.410175199999999</c:v>
                </c:pt>
                <c:pt idx="2373">
                  <c:v>11.390456390000331</c:v>
                </c:pt>
                <c:pt idx="2374">
                  <c:v>11.348605959999999</c:v>
                </c:pt>
                <c:pt idx="2375">
                  <c:v>11.289825659999998</c:v>
                </c:pt>
                <c:pt idx="2376">
                  <c:v>11.221825759999993</c:v>
                </c:pt>
                <c:pt idx="2377">
                  <c:v>11.141832389999999</c:v>
                </c:pt>
                <c:pt idx="2378">
                  <c:v>11.04828652</c:v>
                </c:pt>
                <c:pt idx="2379">
                  <c:v>10.9433861</c:v>
                </c:pt>
                <c:pt idx="2380">
                  <c:v>10.851372489999999</c:v>
                </c:pt>
                <c:pt idx="2381">
                  <c:v>10.788233549999999</c:v>
                </c:pt>
                <c:pt idx="2382">
                  <c:v>10.833583410000006</c:v>
                </c:pt>
                <c:pt idx="2383">
                  <c:v>10.805599040000176</c:v>
                </c:pt>
                <c:pt idx="2384">
                  <c:v>10.755869650000006</c:v>
                </c:pt>
                <c:pt idx="2385">
                  <c:v>10.735547590000024</c:v>
                </c:pt>
                <c:pt idx="2386">
                  <c:v>10.739570679999998</c:v>
                </c:pt>
                <c:pt idx="2387">
                  <c:v>10.75995569</c:v>
                </c:pt>
                <c:pt idx="2388">
                  <c:v>10.806706690000174</c:v>
                </c:pt>
                <c:pt idx="2389">
                  <c:v>10.751561969999999</c:v>
                </c:pt>
                <c:pt idx="2390">
                  <c:v>10.759148120000001</c:v>
                </c:pt>
                <c:pt idx="2391">
                  <c:v>10.806704270000358</c:v>
                </c:pt>
                <c:pt idx="2392">
                  <c:v>10.85336743</c:v>
                </c:pt>
                <c:pt idx="2393">
                  <c:v>10.892394430000024</c:v>
                </c:pt>
                <c:pt idx="2394">
                  <c:v>10.91869284</c:v>
                </c:pt>
                <c:pt idx="2395">
                  <c:v>10.931961609999998</c:v>
                </c:pt>
                <c:pt idx="2396">
                  <c:v>10.929925479999998</c:v>
                </c:pt>
                <c:pt idx="2397">
                  <c:v>10.912783880000006</c:v>
                </c:pt>
                <c:pt idx="2398">
                  <c:v>10.884149220000022</c:v>
                </c:pt>
                <c:pt idx="2399">
                  <c:v>10.849683310000026</c:v>
                </c:pt>
                <c:pt idx="2400">
                  <c:v>10.812659400000006</c:v>
                </c:pt>
                <c:pt idx="2401">
                  <c:v>10.7590798</c:v>
                </c:pt>
                <c:pt idx="2402">
                  <c:v>10.688666020000001</c:v>
                </c:pt>
                <c:pt idx="2403">
                  <c:v>10.614133689999999</c:v>
                </c:pt>
                <c:pt idx="2404">
                  <c:v>10.544342929999999</c:v>
                </c:pt>
                <c:pt idx="2405">
                  <c:v>10.49058836</c:v>
                </c:pt>
                <c:pt idx="2406">
                  <c:v>10.549390240000001</c:v>
                </c:pt>
                <c:pt idx="2407">
                  <c:v>10.53744361</c:v>
                </c:pt>
                <c:pt idx="2408">
                  <c:v>10.498902860000001</c:v>
                </c:pt>
                <c:pt idx="2409">
                  <c:v>10.480266290000024</c:v>
                </c:pt>
                <c:pt idx="2410">
                  <c:v>10.475698070000076</c:v>
                </c:pt>
                <c:pt idx="2411">
                  <c:v>10.477087800000024</c:v>
                </c:pt>
                <c:pt idx="2412">
                  <c:v>10.50052919</c:v>
                </c:pt>
                <c:pt idx="2413">
                  <c:v>10.424478959999998</c:v>
                </c:pt>
                <c:pt idx="2414">
                  <c:v>10.42690009</c:v>
                </c:pt>
                <c:pt idx="2415">
                  <c:v>10.470243590000004</c:v>
                </c:pt>
                <c:pt idx="2416">
                  <c:v>10.515543240000024</c:v>
                </c:pt>
                <c:pt idx="2417">
                  <c:v>10.549313659999999</c:v>
                </c:pt>
                <c:pt idx="2418">
                  <c:v>10.569686670000399</c:v>
                </c:pt>
                <c:pt idx="2419">
                  <c:v>10.577692690000006</c:v>
                </c:pt>
                <c:pt idx="2420">
                  <c:v>10.575476640000026</c:v>
                </c:pt>
                <c:pt idx="2421">
                  <c:v>10.563657130000006</c:v>
                </c:pt>
                <c:pt idx="2422">
                  <c:v>10.53560888</c:v>
                </c:pt>
                <c:pt idx="2423">
                  <c:v>10.489840490000002</c:v>
                </c:pt>
                <c:pt idx="2424">
                  <c:v>10.43180458</c:v>
                </c:pt>
                <c:pt idx="2425">
                  <c:v>10.364526600000024</c:v>
                </c:pt>
                <c:pt idx="2426">
                  <c:v>10.296478439999998</c:v>
                </c:pt>
                <c:pt idx="2427">
                  <c:v>10.216281339999998</c:v>
                </c:pt>
                <c:pt idx="2428">
                  <c:v>10.145603340000001</c:v>
                </c:pt>
                <c:pt idx="2429">
                  <c:v>10.095104110000024</c:v>
                </c:pt>
                <c:pt idx="2430">
                  <c:v>10.153781760000001</c:v>
                </c:pt>
                <c:pt idx="2431">
                  <c:v>10.138262519999998</c:v>
                </c:pt>
                <c:pt idx="2432">
                  <c:v>10.096298560000001</c:v>
                </c:pt>
                <c:pt idx="2433">
                  <c:v>10.075073920000001</c:v>
                </c:pt>
                <c:pt idx="2434">
                  <c:v>10.07802731</c:v>
                </c:pt>
                <c:pt idx="2435">
                  <c:v>10.09987609</c:v>
                </c:pt>
                <c:pt idx="2436">
                  <c:v>10.152433840000176</c:v>
                </c:pt>
                <c:pt idx="2437">
                  <c:v>10.10626675</c:v>
                </c:pt>
                <c:pt idx="2438">
                  <c:v>10.129210970000001</c:v>
                </c:pt>
                <c:pt idx="2439">
                  <c:v>10.188118619999999</c:v>
                </c:pt>
                <c:pt idx="2440">
                  <c:v>10.252136290000378</c:v>
                </c:pt>
                <c:pt idx="2441">
                  <c:v>10.311464590000076</c:v>
                </c:pt>
                <c:pt idx="2442">
                  <c:v>10.358978909999999</c:v>
                </c:pt>
                <c:pt idx="2443">
                  <c:v>10.397467580000002</c:v>
                </c:pt>
                <c:pt idx="2444">
                  <c:v>10.42847649</c:v>
                </c:pt>
                <c:pt idx="2445">
                  <c:v>10.44511857</c:v>
                </c:pt>
                <c:pt idx="2446">
                  <c:v>10.449136290000126</c:v>
                </c:pt>
                <c:pt idx="2447">
                  <c:v>10.434753639999998</c:v>
                </c:pt>
                <c:pt idx="2448">
                  <c:v>10.412316910000024</c:v>
                </c:pt>
                <c:pt idx="2449">
                  <c:v>10.38018548</c:v>
                </c:pt>
                <c:pt idx="2450">
                  <c:v>10.342150910000004</c:v>
                </c:pt>
                <c:pt idx="2451">
                  <c:v>10.298438560000001</c:v>
                </c:pt>
                <c:pt idx="2452">
                  <c:v>10.260667680000001</c:v>
                </c:pt>
                <c:pt idx="2453">
                  <c:v>10.234345549999999</c:v>
                </c:pt>
                <c:pt idx="2454">
                  <c:v>10.32104857</c:v>
                </c:pt>
                <c:pt idx="2455">
                  <c:v>10.336916510000076</c:v>
                </c:pt>
                <c:pt idx="2456">
                  <c:v>10.32103736</c:v>
                </c:pt>
                <c:pt idx="2457">
                  <c:v>10.32219871</c:v>
                </c:pt>
                <c:pt idx="2458">
                  <c:v>10.338101299999998</c:v>
                </c:pt>
                <c:pt idx="2459">
                  <c:v>10.363231470000002</c:v>
                </c:pt>
                <c:pt idx="2460">
                  <c:v>10.39756171</c:v>
                </c:pt>
                <c:pt idx="2461">
                  <c:v>10.31951808</c:v>
                </c:pt>
                <c:pt idx="2462">
                  <c:v>10.315146890000399</c:v>
                </c:pt>
                <c:pt idx="2463">
                  <c:v>10.34465565</c:v>
                </c:pt>
                <c:pt idx="2464">
                  <c:v>10.369733690000126</c:v>
                </c:pt>
                <c:pt idx="2465">
                  <c:v>10.385322910000006</c:v>
                </c:pt>
                <c:pt idx="2466">
                  <c:v>10.39438468</c:v>
                </c:pt>
                <c:pt idx="2467">
                  <c:v>10.394585530000176</c:v>
                </c:pt>
                <c:pt idx="2468">
                  <c:v>10.383135230000176</c:v>
                </c:pt>
                <c:pt idx="2469">
                  <c:v>10.364710260000004</c:v>
                </c:pt>
                <c:pt idx="2470">
                  <c:v>10.33160208</c:v>
                </c:pt>
                <c:pt idx="2471">
                  <c:v>10.286211310000001</c:v>
                </c:pt>
                <c:pt idx="2472">
                  <c:v>10.234138419999999</c:v>
                </c:pt>
                <c:pt idx="2473">
                  <c:v>10.16766924</c:v>
                </c:pt>
                <c:pt idx="2474">
                  <c:v>10.094758659999998</c:v>
                </c:pt>
                <c:pt idx="2475">
                  <c:v>10.010820799999999</c:v>
                </c:pt>
                <c:pt idx="2476">
                  <c:v>9.9321757229999985</c:v>
                </c:pt>
                <c:pt idx="2477">
                  <c:v>9.8735735980000268</c:v>
                </c:pt>
                <c:pt idx="2478">
                  <c:v>9.9240601599999998</c:v>
                </c:pt>
                <c:pt idx="2479">
                  <c:v>9.9014648210000047</c:v>
                </c:pt>
                <c:pt idx="2480">
                  <c:v>9.8559009640000248</c:v>
                </c:pt>
                <c:pt idx="2481">
                  <c:v>9.8271242250000004</c:v>
                </c:pt>
                <c:pt idx="2482">
                  <c:v>9.8171393900000048</c:v>
                </c:pt>
                <c:pt idx="2483">
                  <c:v>9.8222321930000067</c:v>
                </c:pt>
                <c:pt idx="2484">
                  <c:v>9.8472400409999992</c:v>
                </c:pt>
                <c:pt idx="2485">
                  <c:v>9.7716326280000008</c:v>
                </c:pt>
                <c:pt idx="2486">
                  <c:v>9.7687465280000048</c:v>
                </c:pt>
                <c:pt idx="2487">
                  <c:v>9.8079795740000026</c:v>
                </c:pt>
                <c:pt idx="2488">
                  <c:v>9.8498309790000267</c:v>
                </c:pt>
                <c:pt idx="2489">
                  <c:v>9.8867941140001268</c:v>
                </c:pt>
                <c:pt idx="2490">
                  <c:v>9.9144351360000247</c:v>
                </c:pt>
                <c:pt idx="2491">
                  <c:v>9.9293254559999991</c:v>
                </c:pt>
                <c:pt idx="2492">
                  <c:v>9.9305844200000006</c:v>
                </c:pt>
                <c:pt idx="2493">
                  <c:v>9.9167105060000047</c:v>
                </c:pt>
                <c:pt idx="2494">
                  <c:v>9.8873526760000008</c:v>
                </c:pt>
                <c:pt idx="2495">
                  <c:v>9.8401489919999996</c:v>
                </c:pt>
                <c:pt idx="2496">
                  <c:v>9.7777652140000004</c:v>
                </c:pt>
                <c:pt idx="2497">
                  <c:v>9.7083306100000009</c:v>
                </c:pt>
                <c:pt idx="2498">
                  <c:v>9.6326939520000003</c:v>
                </c:pt>
                <c:pt idx="2499">
                  <c:v>9.5442621119999984</c:v>
                </c:pt>
                <c:pt idx="2500">
                  <c:v>9.461138042</c:v>
                </c:pt>
                <c:pt idx="2501">
                  <c:v>9.3995847550003653</c:v>
                </c:pt>
                <c:pt idx="2502">
                  <c:v>9.4436236919999992</c:v>
                </c:pt>
                <c:pt idx="2503">
                  <c:v>9.4211832819999994</c:v>
                </c:pt>
                <c:pt idx="2504">
                  <c:v>9.3727883610000067</c:v>
                </c:pt>
                <c:pt idx="2505">
                  <c:v>9.3443236549999984</c:v>
                </c:pt>
                <c:pt idx="2506">
                  <c:v>9.3394155350001267</c:v>
                </c:pt>
                <c:pt idx="2507">
                  <c:v>9.3527154420000027</c:v>
                </c:pt>
                <c:pt idx="2508">
                  <c:v>9.3888795930000004</c:v>
                </c:pt>
                <c:pt idx="2509">
                  <c:v>9.3355300870000768</c:v>
                </c:pt>
                <c:pt idx="2510">
                  <c:v>9.3591165340004281</c:v>
                </c:pt>
                <c:pt idx="2511">
                  <c:v>9.4226042150004172</c:v>
                </c:pt>
                <c:pt idx="2512">
                  <c:v>9.4950532520000248</c:v>
                </c:pt>
                <c:pt idx="2513">
                  <c:v>9.5623663730000068</c:v>
                </c:pt>
                <c:pt idx="2514">
                  <c:v>9.6301722089999995</c:v>
                </c:pt>
                <c:pt idx="2515">
                  <c:v>9.6906121599999988</c:v>
                </c:pt>
                <c:pt idx="2516">
                  <c:v>9.7397581259999999</c:v>
                </c:pt>
                <c:pt idx="2517">
                  <c:v>9.7705188460000016</c:v>
                </c:pt>
                <c:pt idx="2518">
                  <c:v>9.7871178160000003</c:v>
                </c:pt>
                <c:pt idx="2519">
                  <c:v>9.7835704089999993</c:v>
                </c:pt>
                <c:pt idx="2520">
                  <c:v>9.7708007140000017</c:v>
                </c:pt>
                <c:pt idx="2521">
                  <c:v>9.7501170260000016</c:v>
                </c:pt>
                <c:pt idx="2522">
                  <c:v>9.7185665350000008</c:v>
                </c:pt>
                <c:pt idx="2523">
                  <c:v>9.6746425590001248</c:v>
                </c:pt>
                <c:pt idx="2524">
                  <c:v>9.6366961060000005</c:v>
                </c:pt>
                <c:pt idx="2525">
                  <c:v>9.6086200649999984</c:v>
                </c:pt>
                <c:pt idx="2526">
                  <c:v>9.6873086249999982</c:v>
                </c:pt>
                <c:pt idx="2527">
                  <c:v>9.6992449400000016</c:v>
                </c:pt>
                <c:pt idx="2528">
                  <c:v>9.6817100150000002</c:v>
                </c:pt>
                <c:pt idx="2529">
                  <c:v>9.6795477930000047</c:v>
                </c:pt>
                <c:pt idx="2530">
                  <c:v>9.7005180809999985</c:v>
                </c:pt>
                <c:pt idx="2531">
                  <c:v>9.7405265070000002</c:v>
                </c:pt>
                <c:pt idx="2532">
                  <c:v>9.8009649390000266</c:v>
                </c:pt>
                <c:pt idx="2533">
                  <c:v>9.7627548260000268</c:v>
                </c:pt>
                <c:pt idx="2534">
                  <c:v>9.8055411520000266</c:v>
                </c:pt>
                <c:pt idx="2535">
                  <c:v>9.8856560810001248</c:v>
                </c:pt>
                <c:pt idx="2536">
                  <c:v>9.9681529700000002</c:v>
                </c:pt>
                <c:pt idx="2537">
                  <c:v>10.045725300000001</c:v>
                </c:pt>
                <c:pt idx="2538">
                  <c:v>10.117300279999998</c:v>
                </c:pt>
                <c:pt idx="2539">
                  <c:v>10.172260340000001</c:v>
                </c:pt>
                <c:pt idx="2540">
                  <c:v>10.21103424</c:v>
                </c:pt>
                <c:pt idx="2541">
                  <c:v>10.22946086</c:v>
                </c:pt>
                <c:pt idx="2542">
                  <c:v>10.236147799999999</c:v>
                </c:pt>
                <c:pt idx="2543">
                  <c:v>10.243129309999999</c:v>
                </c:pt>
                <c:pt idx="2544">
                  <c:v>10.242464050000002</c:v>
                </c:pt>
                <c:pt idx="2545">
                  <c:v>10.226334040000001</c:v>
                </c:pt>
                <c:pt idx="2546">
                  <c:v>10.201504400000001</c:v>
                </c:pt>
                <c:pt idx="2547">
                  <c:v>10.17303212</c:v>
                </c:pt>
                <c:pt idx="2548">
                  <c:v>10.154743080000001</c:v>
                </c:pt>
                <c:pt idx="2549">
                  <c:v>10.153085630000026</c:v>
                </c:pt>
                <c:pt idx="2550">
                  <c:v>10.267804570000004</c:v>
                </c:pt>
                <c:pt idx="2551">
                  <c:v>10.312732520000353</c:v>
                </c:pt>
                <c:pt idx="2552">
                  <c:v>10.335604590000356</c:v>
                </c:pt>
                <c:pt idx="2553">
                  <c:v>10.375411120000004</c:v>
                </c:pt>
                <c:pt idx="2554">
                  <c:v>10.42875467</c:v>
                </c:pt>
                <c:pt idx="2555">
                  <c:v>10.489916770000002</c:v>
                </c:pt>
                <c:pt idx="2556">
                  <c:v>10.567377729999999</c:v>
                </c:pt>
                <c:pt idx="2557">
                  <c:v>10.529903060000001</c:v>
                </c:pt>
                <c:pt idx="2558">
                  <c:v>10.556685380000006</c:v>
                </c:pt>
                <c:pt idx="2559">
                  <c:v>10.6240545</c:v>
                </c:pt>
                <c:pt idx="2560">
                  <c:v>10.68992991</c:v>
                </c:pt>
                <c:pt idx="2561">
                  <c:v>10.740516810000004</c:v>
                </c:pt>
                <c:pt idx="2562">
                  <c:v>10.774192979999999</c:v>
                </c:pt>
                <c:pt idx="2563">
                  <c:v>10.786699430000002</c:v>
                </c:pt>
                <c:pt idx="2564">
                  <c:v>10.775358699999998</c:v>
                </c:pt>
                <c:pt idx="2565">
                  <c:v>10.744299939999999</c:v>
                </c:pt>
                <c:pt idx="2566">
                  <c:v>10.70109675</c:v>
                </c:pt>
                <c:pt idx="2567">
                  <c:v>10.649847020000001</c:v>
                </c:pt>
                <c:pt idx="2568">
                  <c:v>10.583323559999998</c:v>
                </c:pt>
                <c:pt idx="2569">
                  <c:v>10.501937210000024</c:v>
                </c:pt>
                <c:pt idx="2570">
                  <c:v>10.411885210000024</c:v>
                </c:pt>
                <c:pt idx="2571">
                  <c:v>10.307038370000004</c:v>
                </c:pt>
                <c:pt idx="2572">
                  <c:v>10.211991859999999</c:v>
                </c:pt>
                <c:pt idx="2573">
                  <c:v>10.13988165</c:v>
                </c:pt>
                <c:pt idx="2574">
                  <c:v>10.174341539999999</c:v>
                </c:pt>
                <c:pt idx="2575">
                  <c:v>10.141139359999999</c:v>
                </c:pt>
                <c:pt idx="2576">
                  <c:v>10.079851340000001</c:v>
                </c:pt>
                <c:pt idx="2577">
                  <c:v>10.036484020000024</c:v>
                </c:pt>
                <c:pt idx="2578">
                  <c:v>10.01463897</c:v>
                </c:pt>
                <c:pt idx="2579">
                  <c:v>10.011052020000001</c:v>
                </c:pt>
                <c:pt idx="2580">
                  <c:v>10.031791669999999</c:v>
                </c:pt>
                <c:pt idx="2581">
                  <c:v>9.9617950410000002</c:v>
                </c:pt>
                <c:pt idx="2582">
                  <c:v>9.9654254570000766</c:v>
                </c:pt>
                <c:pt idx="2583">
                  <c:v>10.015420020000002</c:v>
                </c:pt>
                <c:pt idx="2584">
                  <c:v>10.07701737</c:v>
                </c:pt>
                <c:pt idx="2585">
                  <c:v>10.139141319999998</c:v>
                </c:pt>
                <c:pt idx="2586">
                  <c:v>10.19860443</c:v>
                </c:pt>
                <c:pt idx="2587">
                  <c:v>10.246783820000001</c:v>
                </c:pt>
                <c:pt idx="2588">
                  <c:v>10.273398659999998</c:v>
                </c:pt>
                <c:pt idx="2589">
                  <c:v>10.281596830000026</c:v>
                </c:pt>
                <c:pt idx="2590">
                  <c:v>10.277810769999999</c:v>
                </c:pt>
                <c:pt idx="2591">
                  <c:v>10.262085870000076</c:v>
                </c:pt>
                <c:pt idx="2592">
                  <c:v>10.234713649999998</c:v>
                </c:pt>
                <c:pt idx="2593">
                  <c:v>10.190877489999998</c:v>
                </c:pt>
                <c:pt idx="2594">
                  <c:v>10.136723199999999</c:v>
                </c:pt>
                <c:pt idx="2595">
                  <c:v>10.07312737</c:v>
                </c:pt>
                <c:pt idx="2596">
                  <c:v>10.01331925</c:v>
                </c:pt>
                <c:pt idx="2597">
                  <c:v>9.9758049730001268</c:v>
                </c:pt>
                <c:pt idx="2598">
                  <c:v>10.047374749999998</c:v>
                </c:pt>
                <c:pt idx="2599">
                  <c:v>10.047415280000001</c:v>
                </c:pt>
                <c:pt idx="2600">
                  <c:v>10.030179299999999</c:v>
                </c:pt>
                <c:pt idx="2601">
                  <c:v>10.033694000000002</c:v>
                </c:pt>
                <c:pt idx="2602">
                  <c:v>10.055907250000176</c:v>
                </c:pt>
                <c:pt idx="2603">
                  <c:v>10.096718739999998</c:v>
                </c:pt>
                <c:pt idx="2604">
                  <c:v>10.161186370000006</c:v>
                </c:pt>
                <c:pt idx="2605">
                  <c:v>10.122970540000001</c:v>
                </c:pt>
                <c:pt idx="2606">
                  <c:v>10.15438357</c:v>
                </c:pt>
                <c:pt idx="2607">
                  <c:v>10.238789439999998</c:v>
                </c:pt>
                <c:pt idx="2608">
                  <c:v>10.32737953</c:v>
                </c:pt>
                <c:pt idx="2609">
                  <c:v>10.410192260000002</c:v>
                </c:pt>
                <c:pt idx="2610">
                  <c:v>10.48366702</c:v>
                </c:pt>
                <c:pt idx="2611">
                  <c:v>10.54184901</c:v>
                </c:pt>
                <c:pt idx="2612">
                  <c:v>10.581078749999998</c:v>
                </c:pt>
                <c:pt idx="2613">
                  <c:v>10.601584900000002</c:v>
                </c:pt>
                <c:pt idx="2614">
                  <c:v>10.608838990000001</c:v>
                </c:pt>
                <c:pt idx="2615">
                  <c:v>10.609243320000001</c:v>
                </c:pt>
                <c:pt idx="2616">
                  <c:v>10.600379950000001</c:v>
                </c:pt>
                <c:pt idx="2617">
                  <c:v>10.580045850000024</c:v>
                </c:pt>
                <c:pt idx="2618">
                  <c:v>10.548339399999998</c:v>
                </c:pt>
                <c:pt idx="2619">
                  <c:v>10.507285040000001</c:v>
                </c:pt>
                <c:pt idx="2620">
                  <c:v>10.47077837</c:v>
                </c:pt>
                <c:pt idx="2621">
                  <c:v>10.44364734</c:v>
                </c:pt>
                <c:pt idx="2622">
                  <c:v>10.533744110000002</c:v>
                </c:pt>
                <c:pt idx="2623">
                  <c:v>10.55152208</c:v>
                </c:pt>
                <c:pt idx="2624">
                  <c:v>10.538010290000001</c:v>
                </c:pt>
                <c:pt idx="2625">
                  <c:v>10.526448440000001</c:v>
                </c:pt>
                <c:pt idx="2626">
                  <c:v>10.522651940000001</c:v>
                </c:pt>
                <c:pt idx="2627">
                  <c:v>10.537979359999998</c:v>
                </c:pt>
                <c:pt idx="2628">
                  <c:v>10.576237320000002</c:v>
                </c:pt>
                <c:pt idx="2629">
                  <c:v>10.509419710000024</c:v>
                </c:pt>
                <c:pt idx="2630">
                  <c:v>10.51280182</c:v>
                </c:pt>
                <c:pt idx="2631">
                  <c:v>10.566121399999998</c:v>
                </c:pt>
                <c:pt idx="2632">
                  <c:v>10.625512370000004</c:v>
                </c:pt>
                <c:pt idx="2633">
                  <c:v>10.681881820000001</c:v>
                </c:pt>
                <c:pt idx="2634">
                  <c:v>10.74324403</c:v>
                </c:pt>
                <c:pt idx="2635">
                  <c:v>10.797228699999993</c:v>
                </c:pt>
                <c:pt idx="2636">
                  <c:v>10.8397612</c:v>
                </c:pt>
                <c:pt idx="2637">
                  <c:v>10.866469640000076</c:v>
                </c:pt>
                <c:pt idx="2638">
                  <c:v>10.875235350000176</c:v>
                </c:pt>
                <c:pt idx="2639">
                  <c:v>10.865197550000419</c:v>
                </c:pt>
                <c:pt idx="2640">
                  <c:v>10.84319477</c:v>
                </c:pt>
                <c:pt idx="2641">
                  <c:v>10.812189230000419</c:v>
                </c:pt>
                <c:pt idx="2642">
                  <c:v>10.7775391</c:v>
                </c:pt>
                <c:pt idx="2643">
                  <c:v>10.732732090000004</c:v>
                </c:pt>
                <c:pt idx="2644">
                  <c:v>10.685086990000126</c:v>
                </c:pt>
                <c:pt idx="2645">
                  <c:v>10.644753349999998</c:v>
                </c:pt>
                <c:pt idx="2646">
                  <c:v>10.719675329999999</c:v>
                </c:pt>
                <c:pt idx="2647">
                  <c:v>10.720387489999998</c:v>
                </c:pt>
                <c:pt idx="2648">
                  <c:v>10.688467749999999</c:v>
                </c:pt>
                <c:pt idx="2649">
                  <c:v>10.663628719999998</c:v>
                </c:pt>
                <c:pt idx="2650">
                  <c:v>10.650286230000342</c:v>
                </c:pt>
                <c:pt idx="2651">
                  <c:v>10.652666800000176</c:v>
                </c:pt>
                <c:pt idx="2652">
                  <c:v>10.674734490000002</c:v>
                </c:pt>
                <c:pt idx="2653">
                  <c:v>10.591909490000001</c:v>
                </c:pt>
                <c:pt idx="2654">
                  <c:v>10.579748390000002</c:v>
                </c:pt>
                <c:pt idx="2655">
                  <c:v>10.615583410000006</c:v>
                </c:pt>
                <c:pt idx="2656">
                  <c:v>10.657415350000004</c:v>
                </c:pt>
                <c:pt idx="2657">
                  <c:v>10.697867039999998</c:v>
                </c:pt>
                <c:pt idx="2658">
                  <c:v>10.731788979999999</c:v>
                </c:pt>
                <c:pt idx="2659">
                  <c:v>10.75160735</c:v>
                </c:pt>
                <c:pt idx="2660">
                  <c:v>10.76123787</c:v>
                </c:pt>
                <c:pt idx="2661">
                  <c:v>10.757884830000076</c:v>
                </c:pt>
                <c:pt idx="2662">
                  <c:v>10.743581750000001</c:v>
                </c:pt>
                <c:pt idx="2663">
                  <c:v>10.7256444</c:v>
                </c:pt>
                <c:pt idx="2664">
                  <c:v>10.70092753</c:v>
                </c:pt>
                <c:pt idx="2665">
                  <c:v>10.665374100000001</c:v>
                </c:pt>
                <c:pt idx="2666">
                  <c:v>10.622540990000006</c:v>
                </c:pt>
                <c:pt idx="2667">
                  <c:v>10.578372919999998</c:v>
                </c:pt>
                <c:pt idx="2668">
                  <c:v>10.540544690000004</c:v>
                </c:pt>
                <c:pt idx="2669">
                  <c:v>10.51313968</c:v>
                </c:pt>
                <c:pt idx="2670">
                  <c:v>10.604154940000001</c:v>
                </c:pt>
                <c:pt idx="2671">
                  <c:v>10.630199320000001</c:v>
                </c:pt>
                <c:pt idx="2672">
                  <c:v>10.63995261</c:v>
                </c:pt>
                <c:pt idx="2673">
                  <c:v>10.66792557</c:v>
                </c:pt>
                <c:pt idx="2674">
                  <c:v>10.70576535</c:v>
                </c:pt>
                <c:pt idx="2675">
                  <c:v>10.746297399999998</c:v>
                </c:pt>
                <c:pt idx="2676">
                  <c:v>10.791142099999998</c:v>
                </c:pt>
                <c:pt idx="2677">
                  <c:v>10.71773258</c:v>
                </c:pt>
                <c:pt idx="2678">
                  <c:v>10.711926449999998</c:v>
                </c:pt>
                <c:pt idx="2679">
                  <c:v>10.739829139999999</c:v>
                </c:pt>
                <c:pt idx="2680">
                  <c:v>10.754400840000002</c:v>
                </c:pt>
                <c:pt idx="2681">
                  <c:v>10.752522170000002</c:v>
                </c:pt>
                <c:pt idx="2682">
                  <c:v>10.734504860000001</c:v>
                </c:pt>
                <c:pt idx="2683">
                  <c:v>10.706151729999998</c:v>
                </c:pt>
                <c:pt idx="2684">
                  <c:v>10.672586700000076</c:v>
                </c:pt>
                <c:pt idx="2685">
                  <c:v>10.626898580000001</c:v>
                </c:pt>
                <c:pt idx="2686">
                  <c:v>10.568696000000006</c:v>
                </c:pt>
                <c:pt idx="2687">
                  <c:v>10.49791604</c:v>
                </c:pt>
                <c:pt idx="2688">
                  <c:v>10.419781780000001</c:v>
                </c:pt>
                <c:pt idx="2689">
                  <c:v>10.330402590000126</c:v>
                </c:pt>
                <c:pt idx="2690">
                  <c:v>10.233067059999998</c:v>
                </c:pt>
                <c:pt idx="2691">
                  <c:v>10.129301349999999</c:v>
                </c:pt>
                <c:pt idx="2692">
                  <c:v>10.033212699999998</c:v>
                </c:pt>
                <c:pt idx="2693">
                  <c:v>9.9606502690000767</c:v>
                </c:pt>
                <c:pt idx="2694">
                  <c:v>9.9930888960000068</c:v>
                </c:pt>
                <c:pt idx="2695">
                  <c:v>9.9557195960004119</c:v>
                </c:pt>
                <c:pt idx="2696">
                  <c:v>9.8927582900000068</c:v>
                </c:pt>
                <c:pt idx="2697">
                  <c:v>9.8435360590004244</c:v>
                </c:pt>
                <c:pt idx="2698">
                  <c:v>9.8150796060000047</c:v>
                </c:pt>
                <c:pt idx="2699">
                  <c:v>9.8081314009999989</c:v>
                </c:pt>
                <c:pt idx="2700">
                  <c:v>9.8228214849999986</c:v>
                </c:pt>
                <c:pt idx="2701">
                  <c:v>9.7398205019999988</c:v>
                </c:pt>
                <c:pt idx="2702">
                  <c:v>9.7297353740000005</c:v>
                </c:pt>
                <c:pt idx="2703">
                  <c:v>9.7593687779999989</c:v>
                </c:pt>
                <c:pt idx="2704">
                  <c:v>9.795395654</c:v>
                </c:pt>
                <c:pt idx="2705">
                  <c:v>9.8267643120000248</c:v>
                </c:pt>
                <c:pt idx="2706">
                  <c:v>9.8403590689999998</c:v>
                </c:pt>
                <c:pt idx="2707">
                  <c:v>9.8454112230000028</c:v>
                </c:pt>
                <c:pt idx="2708">
                  <c:v>9.8448492170000268</c:v>
                </c:pt>
                <c:pt idx="2709">
                  <c:v>9.82625028</c:v>
                </c:pt>
                <c:pt idx="2710">
                  <c:v>9.7927119489999992</c:v>
                </c:pt>
                <c:pt idx="2711">
                  <c:v>9.7422861920000017</c:v>
                </c:pt>
                <c:pt idx="2712">
                  <c:v>9.6824895050003743</c:v>
                </c:pt>
                <c:pt idx="2713">
                  <c:v>9.6080556329999993</c:v>
                </c:pt>
                <c:pt idx="2714">
                  <c:v>9.5284241380000001</c:v>
                </c:pt>
                <c:pt idx="2715">
                  <c:v>9.4424234580000004</c:v>
                </c:pt>
                <c:pt idx="2716">
                  <c:v>9.3653657030000002</c:v>
                </c:pt>
                <c:pt idx="2717">
                  <c:v>9.3109620629999998</c:v>
                </c:pt>
                <c:pt idx="2718">
                  <c:v>9.3610596820000005</c:v>
                </c:pt>
                <c:pt idx="2719">
                  <c:v>9.340770354</c:v>
                </c:pt>
                <c:pt idx="2720">
                  <c:v>9.3017660130000248</c:v>
                </c:pt>
                <c:pt idx="2721">
                  <c:v>9.2827713159999998</c:v>
                </c:pt>
                <c:pt idx="2722">
                  <c:v>9.2836592470000028</c:v>
                </c:pt>
                <c:pt idx="2723">
                  <c:v>9.3028941100000768</c:v>
                </c:pt>
                <c:pt idx="2724">
                  <c:v>9.3451106609999997</c:v>
                </c:pt>
                <c:pt idx="2725">
                  <c:v>9.2939309310000002</c:v>
                </c:pt>
                <c:pt idx="2726">
                  <c:v>9.3130990180001767</c:v>
                </c:pt>
                <c:pt idx="2727">
                  <c:v>9.3797206080000048</c:v>
                </c:pt>
                <c:pt idx="2728">
                  <c:v>9.4519229940000002</c:v>
                </c:pt>
                <c:pt idx="2729">
                  <c:v>9.5222757469999983</c:v>
                </c:pt>
                <c:pt idx="2730">
                  <c:v>9.5858735130000028</c:v>
                </c:pt>
                <c:pt idx="2731">
                  <c:v>9.6399812699999998</c:v>
                </c:pt>
                <c:pt idx="2732">
                  <c:v>9.6743105709999995</c:v>
                </c:pt>
                <c:pt idx="2733">
                  <c:v>9.6856669880000048</c:v>
                </c:pt>
                <c:pt idx="2734">
                  <c:v>9.6786968540000267</c:v>
                </c:pt>
                <c:pt idx="2735">
                  <c:v>9.6614222440000006</c:v>
                </c:pt>
                <c:pt idx="2736">
                  <c:v>9.6281063019999991</c:v>
                </c:pt>
                <c:pt idx="2737">
                  <c:v>9.5808200869999993</c:v>
                </c:pt>
                <c:pt idx="2738">
                  <c:v>9.5310989609999979</c:v>
                </c:pt>
                <c:pt idx="2739">
                  <c:v>9.4683121519999993</c:v>
                </c:pt>
                <c:pt idx="2740">
                  <c:v>9.4155364120004172</c:v>
                </c:pt>
                <c:pt idx="2741">
                  <c:v>9.3865387250000047</c:v>
                </c:pt>
                <c:pt idx="2742">
                  <c:v>9.4617512510000008</c:v>
                </c:pt>
                <c:pt idx="2743">
                  <c:v>9.4711609570000004</c:v>
                </c:pt>
                <c:pt idx="2744">
                  <c:v>9.4673227619999984</c:v>
                </c:pt>
                <c:pt idx="2745">
                  <c:v>9.4921447090000068</c:v>
                </c:pt>
                <c:pt idx="2746">
                  <c:v>9.5396530469999998</c:v>
                </c:pt>
                <c:pt idx="2747">
                  <c:v>9.6096373340000767</c:v>
                </c:pt>
                <c:pt idx="2748">
                  <c:v>9.7149801289999989</c:v>
                </c:pt>
                <c:pt idx="2749">
                  <c:v>9.7210356459999989</c:v>
                </c:pt>
                <c:pt idx="2750">
                  <c:v>9.7929461590000066</c:v>
                </c:pt>
                <c:pt idx="2751">
                  <c:v>9.9075238340000027</c:v>
                </c:pt>
                <c:pt idx="2752">
                  <c:v>10.020921479999997</c:v>
                </c:pt>
                <c:pt idx="2753">
                  <c:v>10.122124700000001</c:v>
                </c:pt>
                <c:pt idx="2754">
                  <c:v>10.21535415</c:v>
                </c:pt>
                <c:pt idx="2755">
                  <c:v>10.2956208</c:v>
                </c:pt>
                <c:pt idx="2756">
                  <c:v>10.353531200000349</c:v>
                </c:pt>
                <c:pt idx="2757">
                  <c:v>10.390146860000026</c:v>
                </c:pt>
                <c:pt idx="2758">
                  <c:v>10.412495820000126</c:v>
                </c:pt>
                <c:pt idx="2759">
                  <c:v>10.427722660000001</c:v>
                </c:pt>
                <c:pt idx="2760">
                  <c:v>10.430441400000001</c:v>
                </c:pt>
                <c:pt idx="2761">
                  <c:v>10.41695743</c:v>
                </c:pt>
                <c:pt idx="2762">
                  <c:v>10.39596308</c:v>
                </c:pt>
                <c:pt idx="2763">
                  <c:v>10.362915130000006</c:v>
                </c:pt>
                <c:pt idx="2764">
                  <c:v>10.338514050000002</c:v>
                </c:pt>
                <c:pt idx="2765">
                  <c:v>10.34006391</c:v>
                </c:pt>
                <c:pt idx="2766">
                  <c:v>10.46091082</c:v>
                </c:pt>
                <c:pt idx="2767">
                  <c:v>10.53470639</c:v>
                </c:pt>
                <c:pt idx="2768">
                  <c:v>10.587200470000001</c:v>
                </c:pt>
                <c:pt idx="2769">
                  <c:v>10.67048119</c:v>
                </c:pt>
                <c:pt idx="2770">
                  <c:v>10.787350599999998</c:v>
                </c:pt>
                <c:pt idx="2771">
                  <c:v>10.92628886</c:v>
                </c:pt>
                <c:pt idx="2772">
                  <c:v>11.081957210000002</c:v>
                </c:pt>
                <c:pt idx="2773">
                  <c:v>11.11480495</c:v>
                </c:pt>
                <c:pt idx="2774">
                  <c:v>11.20001482</c:v>
                </c:pt>
                <c:pt idx="2775">
                  <c:v>11.324893580000001</c:v>
                </c:pt>
                <c:pt idx="2776">
                  <c:v>11.438893869999999</c:v>
                </c:pt>
                <c:pt idx="2777">
                  <c:v>11.532884330000076</c:v>
                </c:pt>
                <c:pt idx="2778">
                  <c:v>11.610239570000006</c:v>
                </c:pt>
                <c:pt idx="2779">
                  <c:v>11.666868159999998</c:v>
                </c:pt>
                <c:pt idx="2780">
                  <c:v>11.6935108</c:v>
                </c:pt>
                <c:pt idx="2781">
                  <c:v>11.69390024</c:v>
                </c:pt>
                <c:pt idx="2782">
                  <c:v>11.67607787</c:v>
                </c:pt>
                <c:pt idx="2783">
                  <c:v>11.647412900000001</c:v>
                </c:pt>
                <c:pt idx="2784">
                  <c:v>11.599989620000002</c:v>
                </c:pt>
                <c:pt idx="2785">
                  <c:v>11.538656230000004</c:v>
                </c:pt>
                <c:pt idx="2786">
                  <c:v>11.472032750000126</c:v>
                </c:pt>
                <c:pt idx="2787">
                  <c:v>11.390811729999999</c:v>
                </c:pt>
                <c:pt idx="2788">
                  <c:v>11.315651030000026</c:v>
                </c:pt>
                <c:pt idx="2789">
                  <c:v>11.270736320000006</c:v>
                </c:pt>
                <c:pt idx="2790">
                  <c:v>11.34056442</c:v>
                </c:pt>
                <c:pt idx="2791">
                  <c:v>11.344865049999999</c:v>
                </c:pt>
                <c:pt idx="2792">
                  <c:v>11.33406025</c:v>
                </c:pt>
                <c:pt idx="2793">
                  <c:v>11.355056350000456</c:v>
                </c:pt>
                <c:pt idx="2794">
                  <c:v>11.401911579999998</c:v>
                </c:pt>
                <c:pt idx="2795">
                  <c:v>11.472645860000076</c:v>
                </c:pt>
                <c:pt idx="2796">
                  <c:v>11.562604230000446</c:v>
                </c:pt>
                <c:pt idx="2797">
                  <c:v>11.53491081</c:v>
                </c:pt>
                <c:pt idx="2798">
                  <c:v>11.569669520000026</c:v>
                </c:pt>
                <c:pt idx="2799">
                  <c:v>11.647340689999998</c:v>
                </c:pt>
                <c:pt idx="2800">
                  <c:v>11.724514490000001</c:v>
                </c:pt>
                <c:pt idx="2801">
                  <c:v>11.788641139999999</c:v>
                </c:pt>
                <c:pt idx="2802">
                  <c:v>11.846338739999998</c:v>
                </c:pt>
                <c:pt idx="2803">
                  <c:v>11.896637090000176</c:v>
                </c:pt>
                <c:pt idx="2804">
                  <c:v>11.93465993</c:v>
                </c:pt>
                <c:pt idx="2805">
                  <c:v>11.95397882</c:v>
                </c:pt>
                <c:pt idx="2806">
                  <c:v>11.961562630000024</c:v>
                </c:pt>
                <c:pt idx="2807">
                  <c:v>11.955820080000002</c:v>
                </c:pt>
                <c:pt idx="2808">
                  <c:v>11.944672319999999</c:v>
                </c:pt>
                <c:pt idx="2809">
                  <c:v>11.92469002</c:v>
                </c:pt>
                <c:pt idx="2810">
                  <c:v>11.893671810000004</c:v>
                </c:pt>
                <c:pt idx="2811">
                  <c:v>11.858783610000026</c:v>
                </c:pt>
                <c:pt idx="2812">
                  <c:v>11.83229948</c:v>
                </c:pt>
                <c:pt idx="2813">
                  <c:v>11.826342250000026</c:v>
                </c:pt>
                <c:pt idx="2814">
                  <c:v>11.952833700000006</c:v>
                </c:pt>
                <c:pt idx="2815">
                  <c:v>12.01843936</c:v>
                </c:pt>
                <c:pt idx="2816">
                  <c:v>12.031981179999999</c:v>
                </c:pt>
                <c:pt idx="2817">
                  <c:v>12.064837850000076</c:v>
                </c:pt>
                <c:pt idx="2818">
                  <c:v>12.11954014</c:v>
                </c:pt>
                <c:pt idx="2819">
                  <c:v>12.193620439999998</c:v>
                </c:pt>
                <c:pt idx="2820">
                  <c:v>12.274458580000001</c:v>
                </c:pt>
                <c:pt idx="2821">
                  <c:v>12.221159650000001</c:v>
                </c:pt>
                <c:pt idx="2822">
                  <c:v>12.229749200000002</c:v>
                </c:pt>
                <c:pt idx="2823">
                  <c:v>12.288712039999998</c:v>
                </c:pt>
                <c:pt idx="2824">
                  <c:v>12.341937550000004</c:v>
                </c:pt>
                <c:pt idx="2825">
                  <c:v>12.381448870000026</c:v>
                </c:pt>
                <c:pt idx="2826">
                  <c:v>12.415250830000026</c:v>
                </c:pt>
                <c:pt idx="2827">
                  <c:v>12.432533680000002</c:v>
                </c:pt>
                <c:pt idx="2828">
                  <c:v>12.44614002</c:v>
                </c:pt>
                <c:pt idx="2829">
                  <c:v>12.44238387</c:v>
                </c:pt>
                <c:pt idx="2830">
                  <c:v>12.426162640000001</c:v>
                </c:pt>
                <c:pt idx="2831">
                  <c:v>12.39854796</c:v>
                </c:pt>
                <c:pt idx="2832">
                  <c:v>12.36417073</c:v>
                </c:pt>
                <c:pt idx="2833">
                  <c:v>12.320079160000001</c:v>
                </c:pt>
                <c:pt idx="2834">
                  <c:v>12.258821109999998</c:v>
                </c:pt>
                <c:pt idx="2835">
                  <c:v>12.189830590000026</c:v>
                </c:pt>
                <c:pt idx="2836">
                  <c:v>12.128061579999999</c:v>
                </c:pt>
                <c:pt idx="2837">
                  <c:v>12.09478904</c:v>
                </c:pt>
                <c:pt idx="2838">
                  <c:v>12.181297419999998</c:v>
                </c:pt>
                <c:pt idx="2839">
                  <c:v>12.192652470000002</c:v>
                </c:pt>
                <c:pt idx="2840">
                  <c:v>12.182570510000026</c:v>
                </c:pt>
                <c:pt idx="2841">
                  <c:v>12.199984250000076</c:v>
                </c:pt>
                <c:pt idx="2842">
                  <c:v>12.23746635</c:v>
                </c:pt>
                <c:pt idx="2843">
                  <c:v>12.294978209999998</c:v>
                </c:pt>
                <c:pt idx="2844">
                  <c:v>12.373575710000004</c:v>
                </c:pt>
                <c:pt idx="2845">
                  <c:v>12.3259702</c:v>
                </c:pt>
                <c:pt idx="2846">
                  <c:v>12.337906540000002</c:v>
                </c:pt>
                <c:pt idx="2847">
                  <c:v>12.39292191</c:v>
                </c:pt>
                <c:pt idx="2848">
                  <c:v>12.443467800000002</c:v>
                </c:pt>
                <c:pt idx="2849">
                  <c:v>12.47698078</c:v>
                </c:pt>
                <c:pt idx="2850">
                  <c:v>12.484111379999998</c:v>
                </c:pt>
                <c:pt idx="2851">
                  <c:v>12.467387210000076</c:v>
                </c:pt>
                <c:pt idx="2852">
                  <c:v>12.43693494</c:v>
                </c:pt>
                <c:pt idx="2853">
                  <c:v>12.388716650000006</c:v>
                </c:pt>
                <c:pt idx="2854">
                  <c:v>12.323386950000026</c:v>
                </c:pt>
                <c:pt idx="2855">
                  <c:v>12.236628279999998</c:v>
                </c:pt>
                <c:pt idx="2856">
                  <c:v>12.136774969999999</c:v>
                </c:pt>
                <c:pt idx="2857">
                  <c:v>12.025029530000024</c:v>
                </c:pt>
                <c:pt idx="2858">
                  <c:v>11.907378739999997</c:v>
                </c:pt>
                <c:pt idx="2859">
                  <c:v>11.77845071</c:v>
                </c:pt>
                <c:pt idx="2860">
                  <c:v>11.660695670000004</c:v>
                </c:pt>
                <c:pt idx="2861">
                  <c:v>11.569375520000001</c:v>
                </c:pt>
                <c:pt idx="2862">
                  <c:v>11.588322139999999</c:v>
                </c:pt>
                <c:pt idx="2863">
                  <c:v>11.540938560000001</c:v>
                </c:pt>
                <c:pt idx="2864">
                  <c:v>11.481192610000004</c:v>
                </c:pt>
                <c:pt idx="2865">
                  <c:v>11.453698470000004</c:v>
                </c:pt>
                <c:pt idx="2866">
                  <c:v>11.458203060000001</c:v>
                </c:pt>
                <c:pt idx="2867">
                  <c:v>11.487954520000002</c:v>
                </c:pt>
                <c:pt idx="2868">
                  <c:v>11.556367779999999</c:v>
                </c:pt>
                <c:pt idx="2869">
                  <c:v>11.53373369</c:v>
                </c:pt>
                <c:pt idx="2870">
                  <c:v>11.58081559</c:v>
                </c:pt>
                <c:pt idx="2871">
                  <c:v>11.664373879999999</c:v>
                </c:pt>
                <c:pt idx="2872">
                  <c:v>11.74213771</c:v>
                </c:pt>
                <c:pt idx="2873">
                  <c:v>11.802862800000026</c:v>
                </c:pt>
                <c:pt idx="2874">
                  <c:v>11.841139290000006</c:v>
                </c:pt>
                <c:pt idx="2875">
                  <c:v>11.84879325</c:v>
                </c:pt>
                <c:pt idx="2876">
                  <c:v>11.83927521</c:v>
                </c:pt>
                <c:pt idx="2877">
                  <c:v>11.812635020000076</c:v>
                </c:pt>
                <c:pt idx="2878">
                  <c:v>11.765469320000006</c:v>
                </c:pt>
                <c:pt idx="2879">
                  <c:v>11.700578129999998</c:v>
                </c:pt>
                <c:pt idx="2880">
                  <c:v>11.622311199999999</c:v>
                </c:pt>
                <c:pt idx="2881">
                  <c:v>11.541298979999999</c:v>
                </c:pt>
                <c:pt idx="2882">
                  <c:v>11.464108320000001</c:v>
                </c:pt>
                <c:pt idx="2883">
                  <c:v>11.378032870000126</c:v>
                </c:pt>
                <c:pt idx="2884">
                  <c:v>11.29577555</c:v>
                </c:pt>
                <c:pt idx="2885">
                  <c:v>11.23754205</c:v>
                </c:pt>
                <c:pt idx="2886">
                  <c:v>11.289777409999999</c:v>
                </c:pt>
                <c:pt idx="2887">
                  <c:v>11.267530550000076</c:v>
                </c:pt>
                <c:pt idx="2888">
                  <c:v>11.22285473</c:v>
                </c:pt>
                <c:pt idx="2889">
                  <c:v>11.199771910000001</c:v>
                </c:pt>
                <c:pt idx="2890">
                  <c:v>11.196855620000001</c:v>
                </c:pt>
                <c:pt idx="2891">
                  <c:v>11.209581910000002</c:v>
                </c:pt>
                <c:pt idx="2892">
                  <c:v>11.240976270000001</c:v>
                </c:pt>
                <c:pt idx="2893">
                  <c:v>11.170486760000006</c:v>
                </c:pt>
                <c:pt idx="2894">
                  <c:v>11.16975577</c:v>
                </c:pt>
                <c:pt idx="2895">
                  <c:v>11.2040428</c:v>
                </c:pt>
                <c:pt idx="2896">
                  <c:v>11.241565250000001</c:v>
                </c:pt>
                <c:pt idx="2897">
                  <c:v>11.275941550000002</c:v>
                </c:pt>
                <c:pt idx="2898">
                  <c:v>11.306376800000002</c:v>
                </c:pt>
                <c:pt idx="2899">
                  <c:v>11.323967789999999</c:v>
                </c:pt>
                <c:pt idx="2900">
                  <c:v>11.332912230000026</c:v>
                </c:pt>
                <c:pt idx="2901">
                  <c:v>11.326540320000024</c:v>
                </c:pt>
                <c:pt idx="2902">
                  <c:v>11.306027550000024</c:v>
                </c:pt>
                <c:pt idx="2903">
                  <c:v>11.26591017</c:v>
                </c:pt>
                <c:pt idx="2904">
                  <c:v>11.217419210000006</c:v>
                </c:pt>
                <c:pt idx="2905">
                  <c:v>11.161037230000026</c:v>
                </c:pt>
                <c:pt idx="2906">
                  <c:v>11.097265259999999</c:v>
                </c:pt>
                <c:pt idx="2907">
                  <c:v>11.026353859999999</c:v>
                </c:pt>
                <c:pt idx="2908">
                  <c:v>10.96129123</c:v>
                </c:pt>
                <c:pt idx="2909">
                  <c:v>10.9095701</c:v>
                </c:pt>
                <c:pt idx="2910">
                  <c:v>10.967537490000026</c:v>
                </c:pt>
                <c:pt idx="2911">
                  <c:v>10.953582550000482</c:v>
                </c:pt>
                <c:pt idx="2912">
                  <c:v>10.918543789999999</c:v>
                </c:pt>
                <c:pt idx="2913">
                  <c:v>10.901686420000004</c:v>
                </c:pt>
                <c:pt idx="2914">
                  <c:v>10.904268739999999</c:v>
                </c:pt>
                <c:pt idx="2915">
                  <c:v>10.92850209</c:v>
                </c:pt>
                <c:pt idx="2916">
                  <c:v>10.97125789</c:v>
                </c:pt>
                <c:pt idx="2917">
                  <c:v>10.913503610000006</c:v>
                </c:pt>
                <c:pt idx="2918">
                  <c:v>10.925615810000076</c:v>
                </c:pt>
                <c:pt idx="2919">
                  <c:v>10.973729210000124</c:v>
                </c:pt>
                <c:pt idx="2920">
                  <c:v>11.02423935</c:v>
                </c:pt>
                <c:pt idx="2921">
                  <c:v>11.065814490000006</c:v>
                </c:pt>
                <c:pt idx="2922">
                  <c:v>11.105351759999998</c:v>
                </c:pt>
                <c:pt idx="2923">
                  <c:v>11.134755859999999</c:v>
                </c:pt>
                <c:pt idx="2924">
                  <c:v>11.151279139999998</c:v>
                </c:pt>
                <c:pt idx="2925">
                  <c:v>11.149863409999998</c:v>
                </c:pt>
                <c:pt idx="2926">
                  <c:v>11.131063609999998</c:v>
                </c:pt>
                <c:pt idx="2927">
                  <c:v>11.098095280000001</c:v>
                </c:pt>
                <c:pt idx="2928">
                  <c:v>11.053464260000124</c:v>
                </c:pt>
                <c:pt idx="2929">
                  <c:v>10.9932558</c:v>
                </c:pt>
                <c:pt idx="2930">
                  <c:v>10.927913869999999</c:v>
                </c:pt>
                <c:pt idx="2931">
                  <c:v>10.851896650000176</c:v>
                </c:pt>
                <c:pt idx="2932">
                  <c:v>10.778642640000001</c:v>
                </c:pt>
                <c:pt idx="2933">
                  <c:v>10.721731149999998</c:v>
                </c:pt>
                <c:pt idx="2934">
                  <c:v>10.773755920000001</c:v>
                </c:pt>
                <c:pt idx="2935">
                  <c:v>10.755965</c:v>
                </c:pt>
                <c:pt idx="2936">
                  <c:v>10.717523339999998</c:v>
                </c:pt>
                <c:pt idx="2937">
                  <c:v>10.69921351</c:v>
                </c:pt>
                <c:pt idx="2938">
                  <c:v>10.698163659999999</c:v>
                </c:pt>
                <c:pt idx="2939">
                  <c:v>10.713580350000004</c:v>
                </c:pt>
                <c:pt idx="2940">
                  <c:v>10.754746190000002</c:v>
                </c:pt>
                <c:pt idx="2941">
                  <c:v>10.70391931</c:v>
                </c:pt>
                <c:pt idx="2942">
                  <c:v>10.729335359999999</c:v>
                </c:pt>
                <c:pt idx="2943">
                  <c:v>10.79683854</c:v>
                </c:pt>
                <c:pt idx="2944">
                  <c:v>10.875652270000446</c:v>
                </c:pt>
                <c:pt idx="2945">
                  <c:v>10.951245570000006</c:v>
                </c:pt>
                <c:pt idx="2946">
                  <c:v>11.021441169999999</c:v>
                </c:pt>
                <c:pt idx="2947">
                  <c:v>11.079873190000001</c:v>
                </c:pt>
                <c:pt idx="2948">
                  <c:v>11.123878419999997</c:v>
                </c:pt>
                <c:pt idx="2949">
                  <c:v>11.147467369999999</c:v>
                </c:pt>
                <c:pt idx="2950">
                  <c:v>11.1536732</c:v>
                </c:pt>
                <c:pt idx="2951">
                  <c:v>11.151618459999998</c:v>
                </c:pt>
                <c:pt idx="2952">
                  <c:v>11.134334689999999</c:v>
                </c:pt>
                <c:pt idx="2953">
                  <c:v>11.102064030000006</c:v>
                </c:pt>
                <c:pt idx="2954">
                  <c:v>11.061059950000002</c:v>
                </c:pt>
                <c:pt idx="2955">
                  <c:v>11.00442183</c:v>
                </c:pt>
                <c:pt idx="2956">
                  <c:v>10.959849350000338</c:v>
                </c:pt>
                <c:pt idx="2957">
                  <c:v>10.9425285</c:v>
                </c:pt>
                <c:pt idx="2958">
                  <c:v>11.030324359999998</c:v>
                </c:pt>
                <c:pt idx="2959">
                  <c:v>11.054085830000076</c:v>
                </c:pt>
                <c:pt idx="2960">
                  <c:v>11.051517520000004</c:v>
                </c:pt>
                <c:pt idx="2961">
                  <c:v>11.069635840000076</c:v>
                </c:pt>
                <c:pt idx="2962">
                  <c:v>11.113498480000001</c:v>
                </c:pt>
                <c:pt idx="2963">
                  <c:v>11.17616782</c:v>
                </c:pt>
                <c:pt idx="2964">
                  <c:v>11.264473049999999</c:v>
                </c:pt>
                <c:pt idx="2965">
                  <c:v>11.251573939999998</c:v>
                </c:pt>
                <c:pt idx="2966">
                  <c:v>11.311624210000026</c:v>
                </c:pt>
                <c:pt idx="2967">
                  <c:v>11.4098232</c:v>
                </c:pt>
                <c:pt idx="2968">
                  <c:v>11.504611489999998</c:v>
                </c:pt>
                <c:pt idx="2969">
                  <c:v>11.5865527</c:v>
                </c:pt>
                <c:pt idx="2970">
                  <c:v>11.64163409</c:v>
                </c:pt>
                <c:pt idx="2971">
                  <c:v>11.674094310000006</c:v>
                </c:pt>
                <c:pt idx="2972">
                  <c:v>11.695870340000001</c:v>
                </c:pt>
                <c:pt idx="2973">
                  <c:v>11.697454500000006</c:v>
                </c:pt>
                <c:pt idx="2974">
                  <c:v>11.673884690000024</c:v>
                </c:pt>
                <c:pt idx="2975">
                  <c:v>11.630901419999999</c:v>
                </c:pt>
                <c:pt idx="2976">
                  <c:v>11.574154200000002</c:v>
                </c:pt>
                <c:pt idx="2977">
                  <c:v>11.503204630000004</c:v>
                </c:pt>
                <c:pt idx="2978">
                  <c:v>11.421759290000002</c:v>
                </c:pt>
                <c:pt idx="2979">
                  <c:v>11.326992950000006</c:v>
                </c:pt>
                <c:pt idx="2980">
                  <c:v>11.245284</c:v>
                </c:pt>
                <c:pt idx="2981">
                  <c:v>11.194482900000002</c:v>
                </c:pt>
                <c:pt idx="2982">
                  <c:v>11.249821889999998</c:v>
                </c:pt>
                <c:pt idx="2983">
                  <c:v>11.230205749999998</c:v>
                </c:pt>
                <c:pt idx="2984">
                  <c:v>11.190260520000001</c:v>
                </c:pt>
                <c:pt idx="2985">
                  <c:v>11.177586920000024</c:v>
                </c:pt>
                <c:pt idx="2986">
                  <c:v>11.18632431</c:v>
                </c:pt>
                <c:pt idx="2987">
                  <c:v>11.218953569999998</c:v>
                </c:pt>
                <c:pt idx="2988">
                  <c:v>11.281340679999998</c:v>
                </c:pt>
                <c:pt idx="2989">
                  <c:v>11.252202610000024</c:v>
                </c:pt>
                <c:pt idx="2990">
                  <c:v>11.297904340000001</c:v>
                </c:pt>
                <c:pt idx="2991">
                  <c:v>11.382707820000126</c:v>
                </c:pt>
                <c:pt idx="2992">
                  <c:v>11.460619470000006</c:v>
                </c:pt>
                <c:pt idx="2993">
                  <c:v>11.522375109999999</c:v>
                </c:pt>
                <c:pt idx="2994">
                  <c:v>11.569361170000001</c:v>
                </c:pt>
                <c:pt idx="2995">
                  <c:v>11.597492930000024</c:v>
                </c:pt>
                <c:pt idx="2996">
                  <c:v>11.61560177</c:v>
                </c:pt>
                <c:pt idx="2997">
                  <c:v>11.614667000000001</c:v>
                </c:pt>
                <c:pt idx="2998">
                  <c:v>11.594420960000001</c:v>
                </c:pt>
                <c:pt idx="2999">
                  <c:v>11.550838030000024</c:v>
                </c:pt>
                <c:pt idx="3000">
                  <c:v>11.497988169999999</c:v>
                </c:pt>
                <c:pt idx="3001">
                  <c:v>11.43314777</c:v>
                </c:pt>
                <c:pt idx="3002">
                  <c:v>11.355567650000392</c:v>
                </c:pt>
                <c:pt idx="3003">
                  <c:v>11.27099859</c:v>
                </c:pt>
                <c:pt idx="3004">
                  <c:v>11.197501979999998</c:v>
                </c:pt>
                <c:pt idx="3005">
                  <c:v>11.148264849999999</c:v>
                </c:pt>
                <c:pt idx="3006">
                  <c:v>11.205724160000001</c:v>
                </c:pt>
                <c:pt idx="3007">
                  <c:v>11.195606200000126</c:v>
                </c:pt>
                <c:pt idx="3008">
                  <c:v>11.167300600000001</c:v>
                </c:pt>
                <c:pt idx="3009">
                  <c:v>11.16185988</c:v>
                </c:pt>
                <c:pt idx="3010">
                  <c:v>11.18139253</c:v>
                </c:pt>
                <c:pt idx="3011">
                  <c:v>11.225183940000001</c:v>
                </c:pt>
                <c:pt idx="3012">
                  <c:v>11.294732779999999</c:v>
                </c:pt>
                <c:pt idx="3013">
                  <c:v>11.26291511</c:v>
                </c:pt>
                <c:pt idx="3014">
                  <c:v>11.311186950000026</c:v>
                </c:pt>
                <c:pt idx="3015">
                  <c:v>11.40112403</c:v>
                </c:pt>
                <c:pt idx="3016">
                  <c:v>11.4838769</c:v>
                </c:pt>
                <c:pt idx="3017">
                  <c:v>11.54659562</c:v>
                </c:pt>
                <c:pt idx="3018">
                  <c:v>11.603459090000024</c:v>
                </c:pt>
                <c:pt idx="3019">
                  <c:v>11.64557757</c:v>
                </c:pt>
                <c:pt idx="3020">
                  <c:v>11.67465966</c:v>
                </c:pt>
                <c:pt idx="3021">
                  <c:v>11.677726479999999</c:v>
                </c:pt>
                <c:pt idx="3022">
                  <c:v>11.656838310000024</c:v>
                </c:pt>
                <c:pt idx="3023">
                  <c:v>11.620542690000002</c:v>
                </c:pt>
                <c:pt idx="3024">
                  <c:v>11.565795930000126</c:v>
                </c:pt>
                <c:pt idx="3025">
                  <c:v>11.497294160000001</c:v>
                </c:pt>
                <c:pt idx="3026">
                  <c:v>11.425971049999999</c:v>
                </c:pt>
                <c:pt idx="3027">
                  <c:v>11.344114419999999</c:v>
                </c:pt>
                <c:pt idx="3028">
                  <c:v>11.273910470000001</c:v>
                </c:pt>
                <c:pt idx="3029">
                  <c:v>11.226307919999998</c:v>
                </c:pt>
                <c:pt idx="3030">
                  <c:v>11.28604309</c:v>
                </c:pt>
                <c:pt idx="3031">
                  <c:v>11.273484980000006</c:v>
                </c:pt>
                <c:pt idx="3032">
                  <c:v>11.243882230000002</c:v>
                </c:pt>
                <c:pt idx="3033">
                  <c:v>11.240675850000001</c:v>
                </c:pt>
                <c:pt idx="3034">
                  <c:v>11.260092910000004</c:v>
                </c:pt>
                <c:pt idx="3035">
                  <c:v>11.305275510000024</c:v>
                </c:pt>
                <c:pt idx="3036">
                  <c:v>11.383709490000006</c:v>
                </c:pt>
                <c:pt idx="3037">
                  <c:v>11.363915130000002</c:v>
                </c:pt>
                <c:pt idx="3038">
                  <c:v>11.417141429999999</c:v>
                </c:pt>
                <c:pt idx="3039">
                  <c:v>11.513700850000006</c:v>
                </c:pt>
                <c:pt idx="3040">
                  <c:v>11.611340119999999</c:v>
                </c:pt>
                <c:pt idx="3041">
                  <c:v>11.704803639999998</c:v>
                </c:pt>
                <c:pt idx="3042">
                  <c:v>11.787070349999999</c:v>
                </c:pt>
                <c:pt idx="3043">
                  <c:v>11.852399500000329</c:v>
                </c:pt>
                <c:pt idx="3044">
                  <c:v>11.892766270000372</c:v>
                </c:pt>
                <c:pt idx="3045">
                  <c:v>11.91115252</c:v>
                </c:pt>
                <c:pt idx="3046">
                  <c:v>11.907168449999999</c:v>
                </c:pt>
                <c:pt idx="3047">
                  <c:v>11.880788350000024</c:v>
                </c:pt>
                <c:pt idx="3048">
                  <c:v>11.841790420000001</c:v>
                </c:pt>
                <c:pt idx="3049">
                  <c:v>11.793395019999998</c:v>
                </c:pt>
                <c:pt idx="3050">
                  <c:v>11.739788979999998</c:v>
                </c:pt>
                <c:pt idx="3051">
                  <c:v>11.67142325</c:v>
                </c:pt>
                <c:pt idx="3052">
                  <c:v>11.613065600000001</c:v>
                </c:pt>
                <c:pt idx="3053">
                  <c:v>11.577871299999998</c:v>
                </c:pt>
                <c:pt idx="3054">
                  <c:v>11.656304650000004</c:v>
                </c:pt>
                <c:pt idx="3055">
                  <c:v>11.67290004</c:v>
                </c:pt>
                <c:pt idx="3056">
                  <c:v>11.671204960000001</c:v>
                </c:pt>
                <c:pt idx="3057">
                  <c:v>11.704436950000026</c:v>
                </c:pt>
                <c:pt idx="3058">
                  <c:v>11.76074779</c:v>
                </c:pt>
                <c:pt idx="3059">
                  <c:v>11.822500610000176</c:v>
                </c:pt>
                <c:pt idx="3060">
                  <c:v>11.89926668</c:v>
                </c:pt>
                <c:pt idx="3061">
                  <c:v>11.86185706</c:v>
                </c:pt>
                <c:pt idx="3062">
                  <c:v>11.88877443</c:v>
                </c:pt>
                <c:pt idx="3063">
                  <c:v>11.94624383</c:v>
                </c:pt>
                <c:pt idx="3064">
                  <c:v>11.991332160000001</c:v>
                </c:pt>
                <c:pt idx="3065">
                  <c:v>12.01277724</c:v>
                </c:pt>
                <c:pt idx="3066">
                  <c:v>12.01720665</c:v>
                </c:pt>
                <c:pt idx="3067">
                  <c:v>12.005881820000004</c:v>
                </c:pt>
                <c:pt idx="3068">
                  <c:v>11.987742650000024</c:v>
                </c:pt>
                <c:pt idx="3069">
                  <c:v>11.950156170000026</c:v>
                </c:pt>
                <c:pt idx="3070">
                  <c:v>11.89430411</c:v>
                </c:pt>
                <c:pt idx="3071">
                  <c:v>11.827678759999998</c:v>
                </c:pt>
                <c:pt idx="3072">
                  <c:v>11.750591500000002</c:v>
                </c:pt>
                <c:pt idx="3073">
                  <c:v>11.66362357</c:v>
                </c:pt>
                <c:pt idx="3074">
                  <c:v>11.570336080000002</c:v>
                </c:pt>
                <c:pt idx="3075">
                  <c:v>11.4686389</c:v>
                </c:pt>
                <c:pt idx="3076">
                  <c:v>11.37512196</c:v>
                </c:pt>
                <c:pt idx="3077">
                  <c:v>11.302445960000076</c:v>
                </c:pt>
                <c:pt idx="3078">
                  <c:v>11.343096620000004</c:v>
                </c:pt>
                <c:pt idx="3079">
                  <c:v>11.31700107</c:v>
                </c:pt>
                <c:pt idx="3080">
                  <c:v>11.276191669999999</c:v>
                </c:pt>
                <c:pt idx="3081">
                  <c:v>11.267007980000001</c:v>
                </c:pt>
                <c:pt idx="3082">
                  <c:v>11.282110189999999</c:v>
                </c:pt>
                <c:pt idx="3083">
                  <c:v>11.31487989</c:v>
                </c:pt>
                <c:pt idx="3084">
                  <c:v>11.37720947</c:v>
                </c:pt>
                <c:pt idx="3085">
                  <c:v>11.341948699999998</c:v>
                </c:pt>
                <c:pt idx="3086">
                  <c:v>11.38166732</c:v>
                </c:pt>
                <c:pt idx="3087">
                  <c:v>11.46834265</c:v>
                </c:pt>
                <c:pt idx="3088">
                  <c:v>11.555266830000345</c:v>
                </c:pt>
                <c:pt idx="3089">
                  <c:v>11.63474001</c:v>
                </c:pt>
                <c:pt idx="3090">
                  <c:v>11.705539420000004</c:v>
                </c:pt>
                <c:pt idx="3091">
                  <c:v>11.76283594</c:v>
                </c:pt>
                <c:pt idx="3092">
                  <c:v>11.799888179999998</c:v>
                </c:pt>
                <c:pt idx="3093">
                  <c:v>11.816268880000001</c:v>
                </c:pt>
                <c:pt idx="3094">
                  <c:v>11.812792350000176</c:v>
                </c:pt>
                <c:pt idx="3095">
                  <c:v>11.800363260000001</c:v>
                </c:pt>
                <c:pt idx="3096">
                  <c:v>11.77526052</c:v>
                </c:pt>
                <c:pt idx="3097">
                  <c:v>11.73289471</c:v>
                </c:pt>
                <c:pt idx="3098">
                  <c:v>11.680469330000006</c:v>
                </c:pt>
                <c:pt idx="3099">
                  <c:v>11.62014493</c:v>
                </c:pt>
                <c:pt idx="3100">
                  <c:v>11.56884041</c:v>
                </c:pt>
                <c:pt idx="3101">
                  <c:v>11.539632880000006</c:v>
                </c:pt>
                <c:pt idx="3102">
                  <c:v>11.619633510000074</c:v>
                </c:pt>
                <c:pt idx="3103">
                  <c:v>11.641777879999999</c:v>
                </c:pt>
                <c:pt idx="3104">
                  <c:v>11.651470380000001</c:v>
                </c:pt>
                <c:pt idx="3105">
                  <c:v>11.687360449999998</c:v>
                </c:pt>
                <c:pt idx="3106">
                  <c:v>11.740607099999998</c:v>
                </c:pt>
                <c:pt idx="3107">
                  <c:v>11.80276873</c:v>
                </c:pt>
                <c:pt idx="3108">
                  <c:v>11.89759875</c:v>
                </c:pt>
                <c:pt idx="3109">
                  <c:v>11.882859080000006</c:v>
                </c:pt>
                <c:pt idx="3110">
                  <c:v>11.941052240000001</c:v>
                </c:pt>
                <c:pt idx="3111">
                  <c:v>12.038584930000004</c:v>
                </c:pt>
                <c:pt idx="3112">
                  <c:v>12.121633719999998</c:v>
                </c:pt>
                <c:pt idx="3113">
                  <c:v>12.18814487</c:v>
                </c:pt>
                <c:pt idx="3114">
                  <c:v>12.239292280000001</c:v>
                </c:pt>
                <c:pt idx="3115">
                  <c:v>12.271301549999999</c:v>
                </c:pt>
                <c:pt idx="3116">
                  <c:v>12.289038940000001</c:v>
                </c:pt>
                <c:pt idx="3117">
                  <c:v>12.286365619999998</c:v>
                </c:pt>
                <c:pt idx="3118">
                  <c:v>12.27124622</c:v>
                </c:pt>
                <c:pt idx="3119">
                  <c:v>12.24049428</c:v>
                </c:pt>
                <c:pt idx="3120">
                  <c:v>12.19988332</c:v>
                </c:pt>
                <c:pt idx="3121">
                  <c:v>12.150404440000004</c:v>
                </c:pt>
                <c:pt idx="3122">
                  <c:v>12.09367277</c:v>
                </c:pt>
                <c:pt idx="3123">
                  <c:v>12.02870721</c:v>
                </c:pt>
                <c:pt idx="3124">
                  <c:v>11.97011058</c:v>
                </c:pt>
                <c:pt idx="3125">
                  <c:v>11.929580140000002</c:v>
                </c:pt>
                <c:pt idx="3126">
                  <c:v>12.005698860000004</c:v>
                </c:pt>
                <c:pt idx="3127">
                  <c:v>12.015437700000026</c:v>
                </c:pt>
                <c:pt idx="3128">
                  <c:v>12.007073930000001</c:v>
                </c:pt>
                <c:pt idx="3129">
                  <c:v>12.026670759999998</c:v>
                </c:pt>
                <c:pt idx="3130">
                  <c:v>12.067783850000026</c:v>
                </c:pt>
                <c:pt idx="3131">
                  <c:v>12.130889700000001</c:v>
                </c:pt>
                <c:pt idx="3132">
                  <c:v>12.221881919999998</c:v>
                </c:pt>
                <c:pt idx="3133">
                  <c:v>12.200351319999999</c:v>
                </c:pt>
                <c:pt idx="3134">
                  <c:v>12.247981939999999</c:v>
                </c:pt>
                <c:pt idx="3135">
                  <c:v>12.342388920000001</c:v>
                </c:pt>
                <c:pt idx="3136">
                  <c:v>12.430877419999998</c:v>
                </c:pt>
                <c:pt idx="3137">
                  <c:v>12.508008319999998</c:v>
                </c:pt>
                <c:pt idx="3138">
                  <c:v>12.571241649999999</c:v>
                </c:pt>
                <c:pt idx="3139">
                  <c:v>12.614120989999998</c:v>
                </c:pt>
                <c:pt idx="3140">
                  <c:v>12.629542580000004</c:v>
                </c:pt>
                <c:pt idx="3141">
                  <c:v>12.620558419999998</c:v>
                </c:pt>
                <c:pt idx="3142">
                  <c:v>12.59124385</c:v>
                </c:pt>
                <c:pt idx="3143">
                  <c:v>12.552654790000076</c:v>
                </c:pt>
                <c:pt idx="3144">
                  <c:v>12.498617459999998</c:v>
                </c:pt>
                <c:pt idx="3145">
                  <c:v>12.434800490000001</c:v>
                </c:pt>
                <c:pt idx="3146">
                  <c:v>12.361062010000024</c:v>
                </c:pt>
                <c:pt idx="3147">
                  <c:v>12.274348570000001</c:v>
                </c:pt>
                <c:pt idx="3148">
                  <c:v>12.195238360000001</c:v>
                </c:pt>
                <c:pt idx="3149">
                  <c:v>12.141177639999997</c:v>
                </c:pt>
                <c:pt idx="3150">
                  <c:v>12.20153039</c:v>
                </c:pt>
                <c:pt idx="3151">
                  <c:v>12.191636340000002</c:v>
                </c:pt>
                <c:pt idx="3152">
                  <c:v>12.15985762</c:v>
                </c:pt>
                <c:pt idx="3153">
                  <c:v>12.151374069999999</c:v>
                </c:pt>
                <c:pt idx="3154">
                  <c:v>12.171156440000001</c:v>
                </c:pt>
                <c:pt idx="3155">
                  <c:v>12.210258589999999</c:v>
                </c:pt>
                <c:pt idx="3156">
                  <c:v>12.280333450000001</c:v>
                </c:pt>
                <c:pt idx="3157">
                  <c:v>12.25337081</c:v>
                </c:pt>
                <c:pt idx="3158">
                  <c:v>12.29469351</c:v>
                </c:pt>
                <c:pt idx="3159">
                  <c:v>12.383262010000006</c:v>
                </c:pt>
                <c:pt idx="3160">
                  <c:v>12.47489732</c:v>
                </c:pt>
                <c:pt idx="3161">
                  <c:v>12.552189520000331</c:v>
                </c:pt>
                <c:pt idx="3162">
                  <c:v>12.615970439999998</c:v>
                </c:pt>
                <c:pt idx="3163">
                  <c:v>12.66161217</c:v>
                </c:pt>
                <c:pt idx="3164">
                  <c:v>12.688175819999998</c:v>
                </c:pt>
                <c:pt idx="3165">
                  <c:v>12.68847967</c:v>
                </c:pt>
                <c:pt idx="3166">
                  <c:v>12.666796310000176</c:v>
                </c:pt>
                <c:pt idx="3167">
                  <c:v>12.63204313</c:v>
                </c:pt>
                <c:pt idx="3168">
                  <c:v>12.581521469999998</c:v>
                </c:pt>
                <c:pt idx="3169">
                  <c:v>12.5183445</c:v>
                </c:pt>
                <c:pt idx="3170">
                  <c:v>12.444255999999999</c:v>
                </c:pt>
                <c:pt idx="3171">
                  <c:v>12.362909630000345</c:v>
                </c:pt>
                <c:pt idx="3172">
                  <c:v>12.28975163</c:v>
                </c:pt>
                <c:pt idx="3173">
                  <c:v>12.24078963</c:v>
                </c:pt>
                <c:pt idx="3174">
                  <c:v>12.303777510000026</c:v>
                </c:pt>
                <c:pt idx="3175">
                  <c:v>12.298918459999998</c:v>
                </c:pt>
                <c:pt idx="3176">
                  <c:v>12.277177779999999</c:v>
                </c:pt>
                <c:pt idx="3177">
                  <c:v>12.279723139999998</c:v>
                </c:pt>
                <c:pt idx="3178">
                  <c:v>12.31011532</c:v>
                </c:pt>
                <c:pt idx="3179">
                  <c:v>12.371503970000004</c:v>
                </c:pt>
                <c:pt idx="3180">
                  <c:v>12.467169270000024</c:v>
                </c:pt>
                <c:pt idx="3181">
                  <c:v>12.44922607</c:v>
                </c:pt>
                <c:pt idx="3182">
                  <c:v>12.4973068</c:v>
                </c:pt>
                <c:pt idx="3183">
                  <c:v>12.591265439999999</c:v>
                </c:pt>
                <c:pt idx="3184">
                  <c:v>12.683199530000024</c:v>
                </c:pt>
                <c:pt idx="3185">
                  <c:v>12.761709340000001</c:v>
                </c:pt>
                <c:pt idx="3186">
                  <c:v>12.829015980000001</c:v>
                </c:pt>
                <c:pt idx="3187">
                  <c:v>12.875706540000419</c:v>
                </c:pt>
                <c:pt idx="3188">
                  <c:v>12.889035730000026</c:v>
                </c:pt>
                <c:pt idx="3189">
                  <c:v>12.87367646</c:v>
                </c:pt>
                <c:pt idx="3190">
                  <c:v>12.842285800000004</c:v>
                </c:pt>
                <c:pt idx="3191">
                  <c:v>12.80714792</c:v>
                </c:pt>
                <c:pt idx="3192">
                  <c:v>12.756382390000002</c:v>
                </c:pt>
                <c:pt idx="3193">
                  <c:v>12.686836980000002</c:v>
                </c:pt>
                <c:pt idx="3194">
                  <c:v>12.596844990000006</c:v>
                </c:pt>
                <c:pt idx="3195">
                  <c:v>12.489730690000076</c:v>
                </c:pt>
                <c:pt idx="3196">
                  <c:v>12.396599960000026</c:v>
                </c:pt>
                <c:pt idx="3197">
                  <c:v>12.33796283</c:v>
                </c:pt>
                <c:pt idx="3198">
                  <c:v>12.391136700000002</c:v>
                </c:pt>
                <c:pt idx="3199">
                  <c:v>12.360888350000026</c:v>
                </c:pt>
                <c:pt idx="3200">
                  <c:v>12.305939010000408</c:v>
                </c:pt>
                <c:pt idx="3201">
                  <c:v>12.27364717</c:v>
                </c:pt>
                <c:pt idx="3202">
                  <c:v>12.25901726</c:v>
                </c:pt>
                <c:pt idx="3203">
                  <c:v>12.25735793</c:v>
                </c:pt>
                <c:pt idx="3204">
                  <c:v>12.27597956</c:v>
                </c:pt>
                <c:pt idx="3205">
                  <c:v>12.193536820000126</c:v>
                </c:pt>
                <c:pt idx="3206">
                  <c:v>12.185612020000002</c:v>
                </c:pt>
                <c:pt idx="3207">
                  <c:v>12.217620129999998</c:v>
                </c:pt>
                <c:pt idx="3208">
                  <c:v>12.24378351</c:v>
                </c:pt>
                <c:pt idx="3209">
                  <c:v>12.248370039999998</c:v>
                </c:pt>
                <c:pt idx="3210">
                  <c:v>12.25307505</c:v>
                </c:pt>
                <c:pt idx="3211">
                  <c:v>12.25277754</c:v>
                </c:pt>
                <c:pt idx="3212">
                  <c:v>12.245940540000001</c:v>
                </c:pt>
                <c:pt idx="3213">
                  <c:v>12.222239160000001</c:v>
                </c:pt>
                <c:pt idx="3214">
                  <c:v>12.18160707</c:v>
                </c:pt>
                <c:pt idx="3215">
                  <c:v>12.12547736</c:v>
                </c:pt>
                <c:pt idx="3216">
                  <c:v>12.058174280000001</c:v>
                </c:pt>
                <c:pt idx="3217">
                  <c:v>11.981687730000004</c:v>
                </c:pt>
                <c:pt idx="3218">
                  <c:v>11.90347575</c:v>
                </c:pt>
                <c:pt idx="3219">
                  <c:v>11.815262450000002</c:v>
                </c:pt>
                <c:pt idx="3220">
                  <c:v>11.738423349999998</c:v>
                </c:pt>
                <c:pt idx="3221">
                  <c:v>11.689088100000001</c:v>
                </c:pt>
                <c:pt idx="3222">
                  <c:v>11.748685339999998</c:v>
                </c:pt>
                <c:pt idx="3223">
                  <c:v>11.746250979999999</c:v>
                </c:pt>
                <c:pt idx="3224">
                  <c:v>11.7253442</c:v>
                </c:pt>
                <c:pt idx="3225">
                  <c:v>11.727997109999999</c:v>
                </c:pt>
                <c:pt idx="3226">
                  <c:v>11.751264159999998</c:v>
                </c:pt>
                <c:pt idx="3227">
                  <c:v>11.792495860000002</c:v>
                </c:pt>
                <c:pt idx="3228">
                  <c:v>11.861326440000001</c:v>
                </c:pt>
                <c:pt idx="3229">
                  <c:v>11.829528360000001</c:v>
                </c:pt>
                <c:pt idx="3230">
                  <c:v>11.869481020000126</c:v>
                </c:pt>
                <c:pt idx="3231">
                  <c:v>11.96452262</c:v>
                </c:pt>
                <c:pt idx="3232">
                  <c:v>12.0633815</c:v>
                </c:pt>
                <c:pt idx="3233">
                  <c:v>12.144037020000001</c:v>
                </c:pt>
                <c:pt idx="3234">
                  <c:v>12.215772510000004</c:v>
                </c:pt>
                <c:pt idx="3235">
                  <c:v>12.279450070000006</c:v>
                </c:pt>
                <c:pt idx="3236">
                  <c:v>12.323654910000124</c:v>
                </c:pt>
                <c:pt idx="3237">
                  <c:v>12.344233300000001</c:v>
                </c:pt>
                <c:pt idx="3238">
                  <c:v>12.342568</c:v>
                </c:pt>
                <c:pt idx="3239">
                  <c:v>12.329577390000004</c:v>
                </c:pt>
                <c:pt idx="3240">
                  <c:v>12.300222870000002</c:v>
                </c:pt>
                <c:pt idx="3241">
                  <c:v>12.255107780000001</c:v>
                </c:pt>
                <c:pt idx="3242">
                  <c:v>12.204362010000001</c:v>
                </c:pt>
                <c:pt idx="3243">
                  <c:v>12.143468970000001</c:v>
                </c:pt>
                <c:pt idx="3244">
                  <c:v>12.09158356</c:v>
                </c:pt>
                <c:pt idx="3245">
                  <c:v>12.06413996</c:v>
                </c:pt>
                <c:pt idx="3246">
                  <c:v>12.154348769999999</c:v>
                </c:pt>
                <c:pt idx="3247">
                  <c:v>12.185243250000006</c:v>
                </c:pt>
                <c:pt idx="3248">
                  <c:v>12.190941919999998</c:v>
                </c:pt>
                <c:pt idx="3249">
                  <c:v>12.227548560000001</c:v>
                </c:pt>
                <c:pt idx="3250">
                  <c:v>12.286582280000006</c:v>
                </c:pt>
                <c:pt idx="3251">
                  <c:v>12.365843100000006</c:v>
                </c:pt>
                <c:pt idx="3252">
                  <c:v>12.469192830000345</c:v>
                </c:pt>
                <c:pt idx="3253">
                  <c:v>12.457555150000006</c:v>
                </c:pt>
                <c:pt idx="3254">
                  <c:v>12.517638570000004</c:v>
                </c:pt>
                <c:pt idx="3255">
                  <c:v>12.619221959999999</c:v>
                </c:pt>
                <c:pt idx="3256">
                  <c:v>12.714842159999998</c:v>
                </c:pt>
                <c:pt idx="3257">
                  <c:v>12.787355199999999</c:v>
                </c:pt>
                <c:pt idx="3258">
                  <c:v>12.85544671000056</c:v>
                </c:pt>
                <c:pt idx="3259">
                  <c:v>12.91418414</c:v>
                </c:pt>
                <c:pt idx="3260">
                  <c:v>12.952546900000442</c:v>
                </c:pt>
                <c:pt idx="3261">
                  <c:v>12.961701230000006</c:v>
                </c:pt>
                <c:pt idx="3262">
                  <c:v>12.954355250000004</c:v>
                </c:pt>
                <c:pt idx="3263">
                  <c:v>12.93081565</c:v>
                </c:pt>
                <c:pt idx="3264">
                  <c:v>12.890456710000176</c:v>
                </c:pt>
                <c:pt idx="3265">
                  <c:v>12.833900550000006</c:v>
                </c:pt>
                <c:pt idx="3266">
                  <c:v>12.765192000000004</c:v>
                </c:pt>
                <c:pt idx="3267">
                  <c:v>12.682800330000006</c:v>
                </c:pt>
                <c:pt idx="3268">
                  <c:v>12.616235700000001</c:v>
                </c:pt>
                <c:pt idx="3269">
                  <c:v>12.581411779999998</c:v>
                </c:pt>
                <c:pt idx="3270">
                  <c:v>12.653717550000026</c:v>
                </c:pt>
                <c:pt idx="3271">
                  <c:v>12.661597590000024</c:v>
                </c:pt>
                <c:pt idx="3272">
                  <c:v>12.643241359999999</c:v>
                </c:pt>
                <c:pt idx="3273">
                  <c:v>12.643726540000001</c:v>
                </c:pt>
                <c:pt idx="3274">
                  <c:v>12.666545940000002</c:v>
                </c:pt>
                <c:pt idx="3275">
                  <c:v>12.702429</c:v>
                </c:pt>
                <c:pt idx="3276">
                  <c:v>12.760973599999998</c:v>
                </c:pt>
                <c:pt idx="3277">
                  <c:v>12.71974193</c:v>
                </c:pt>
                <c:pt idx="3278">
                  <c:v>12.751145230000002</c:v>
                </c:pt>
                <c:pt idx="3279">
                  <c:v>12.833175540000001</c:v>
                </c:pt>
                <c:pt idx="3280">
                  <c:v>12.916739030000176</c:v>
                </c:pt>
                <c:pt idx="3281">
                  <c:v>12.978871989999998</c:v>
                </c:pt>
                <c:pt idx="3282">
                  <c:v>13.034563769999998</c:v>
                </c:pt>
                <c:pt idx="3283">
                  <c:v>13.078976470000001</c:v>
                </c:pt>
                <c:pt idx="3284">
                  <c:v>13.102981759999999</c:v>
                </c:pt>
                <c:pt idx="3285">
                  <c:v>13.097734550000126</c:v>
                </c:pt>
                <c:pt idx="3286">
                  <c:v>13.0766238</c:v>
                </c:pt>
                <c:pt idx="3287">
                  <c:v>13.038675019999999</c:v>
                </c:pt>
                <c:pt idx="3288">
                  <c:v>12.987460110000002</c:v>
                </c:pt>
                <c:pt idx="3289">
                  <c:v>12.922253210000004</c:v>
                </c:pt>
                <c:pt idx="3290">
                  <c:v>12.843432250000385</c:v>
                </c:pt>
                <c:pt idx="3291">
                  <c:v>12.753899220000006</c:v>
                </c:pt>
                <c:pt idx="3292">
                  <c:v>12.676387610000004</c:v>
                </c:pt>
                <c:pt idx="3293">
                  <c:v>12.633172549999999</c:v>
                </c:pt>
                <c:pt idx="3294">
                  <c:v>12.69968746</c:v>
                </c:pt>
                <c:pt idx="3295">
                  <c:v>12.700958050000001</c:v>
                </c:pt>
                <c:pt idx="3296">
                  <c:v>12.679334810000126</c:v>
                </c:pt>
                <c:pt idx="3297">
                  <c:v>12.685750180000001</c:v>
                </c:pt>
                <c:pt idx="3298">
                  <c:v>12.718933099999999</c:v>
                </c:pt>
                <c:pt idx="3299">
                  <c:v>12.772242720000001</c:v>
                </c:pt>
                <c:pt idx="3300">
                  <c:v>12.858139520000076</c:v>
                </c:pt>
                <c:pt idx="3301">
                  <c:v>12.841200619999999</c:v>
                </c:pt>
                <c:pt idx="3302">
                  <c:v>12.894110459999998</c:v>
                </c:pt>
                <c:pt idx="3303">
                  <c:v>12.9964586</c:v>
                </c:pt>
                <c:pt idx="3304">
                  <c:v>13.09466085</c:v>
                </c:pt>
                <c:pt idx="3305">
                  <c:v>13.166079180000001</c:v>
                </c:pt>
                <c:pt idx="3306">
                  <c:v>13.225329059999998</c:v>
                </c:pt>
                <c:pt idx="3307">
                  <c:v>13.267047720000001</c:v>
                </c:pt>
                <c:pt idx="3308">
                  <c:v>13.285136490000006</c:v>
                </c:pt>
                <c:pt idx="3309">
                  <c:v>13.273651900000001</c:v>
                </c:pt>
                <c:pt idx="3310">
                  <c:v>13.238018289999998</c:v>
                </c:pt>
                <c:pt idx="3311">
                  <c:v>13.190143880000001</c:v>
                </c:pt>
                <c:pt idx="3312">
                  <c:v>13.125262999999999</c:v>
                </c:pt>
                <c:pt idx="3313">
                  <c:v>13.047081560000001</c:v>
                </c:pt>
                <c:pt idx="3314">
                  <c:v>12.962796550000496</c:v>
                </c:pt>
                <c:pt idx="3315">
                  <c:v>12.866294830000378</c:v>
                </c:pt>
                <c:pt idx="3316">
                  <c:v>12.781831779999999</c:v>
                </c:pt>
                <c:pt idx="3317">
                  <c:v>12.72998041</c:v>
                </c:pt>
                <c:pt idx="3318">
                  <c:v>12.789233660000001</c:v>
                </c:pt>
                <c:pt idx="3319">
                  <c:v>12.785266720000001</c:v>
                </c:pt>
                <c:pt idx="3320">
                  <c:v>12.7590577</c:v>
                </c:pt>
                <c:pt idx="3321">
                  <c:v>12.764818019999998</c:v>
                </c:pt>
                <c:pt idx="3322">
                  <c:v>12.800786730000176</c:v>
                </c:pt>
                <c:pt idx="3323">
                  <c:v>12.862181430000026</c:v>
                </c:pt>
                <c:pt idx="3324">
                  <c:v>12.956629710000026</c:v>
                </c:pt>
                <c:pt idx="3325">
                  <c:v>12.9511824</c:v>
                </c:pt>
                <c:pt idx="3326">
                  <c:v>13.016796570000126</c:v>
                </c:pt>
                <c:pt idx="3327">
                  <c:v>13.134988069999999</c:v>
                </c:pt>
                <c:pt idx="3328">
                  <c:v>13.254628449999998</c:v>
                </c:pt>
                <c:pt idx="3329">
                  <c:v>13.352308070000024</c:v>
                </c:pt>
                <c:pt idx="3330">
                  <c:v>13.43531756</c:v>
                </c:pt>
                <c:pt idx="3331">
                  <c:v>13.500255419999998</c:v>
                </c:pt>
                <c:pt idx="3332">
                  <c:v>13.539641189999999</c:v>
                </c:pt>
                <c:pt idx="3333">
                  <c:v>13.549032710000002</c:v>
                </c:pt>
                <c:pt idx="3334">
                  <c:v>13.54163937</c:v>
                </c:pt>
                <c:pt idx="3335">
                  <c:v>13.520500370000002</c:v>
                </c:pt>
                <c:pt idx="3336">
                  <c:v>13.480539770000076</c:v>
                </c:pt>
                <c:pt idx="3337">
                  <c:v>13.42566313</c:v>
                </c:pt>
                <c:pt idx="3338">
                  <c:v>13.37021942</c:v>
                </c:pt>
                <c:pt idx="3339">
                  <c:v>13.302997630000124</c:v>
                </c:pt>
                <c:pt idx="3340">
                  <c:v>13.247531579999999</c:v>
                </c:pt>
                <c:pt idx="3341">
                  <c:v>13.211257539999998</c:v>
                </c:pt>
                <c:pt idx="3342">
                  <c:v>13.296804180000001</c:v>
                </c:pt>
                <c:pt idx="3343">
                  <c:v>13.325620350000024</c:v>
                </c:pt>
                <c:pt idx="3344">
                  <c:v>13.326497980000006</c:v>
                </c:pt>
                <c:pt idx="3345">
                  <c:v>13.3542123</c:v>
                </c:pt>
                <c:pt idx="3346">
                  <c:v>13.39780438</c:v>
                </c:pt>
                <c:pt idx="3347">
                  <c:v>13.45801617</c:v>
                </c:pt>
                <c:pt idx="3348">
                  <c:v>13.537537780000001</c:v>
                </c:pt>
                <c:pt idx="3349">
                  <c:v>13.49720097</c:v>
                </c:pt>
                <c:pt idx="3350">
                  <c:v>13.532750210000026</c:v>
                </c:pt>
                <c:pt idx="3351">
                  <c:v>13.621362089999998</c:v>
                </c:pt>
                <c:pt idx="3352">
                  <c:v>13.707295189999998</c:v>
                </c:pt>
                <c:pt idx="3353">
                  <c:v>13.770948130000001</c:v>
                </c:pt>
                <c:pt idx="3354">
                  <c:v>13.8280943</c:v>
                </c:pt>
                <c:pt idx="3355">
                  <c:v>13.86629348</c:v>
                </c:pt>
                <c:pt idx="3356">
                  <c:v>13.877794380000006</c:v>
                </c:pt>
                <c:pt idx="3357">
                  <c:v>13.86821056</c:v>
                </c:pt>
                <c:pt idx="3358">
                  <c:v>13.835518250000026</c:v>
                </c:pt>
                <c:pt idx="3359">
                  <c:v>13.786981109999999</c:v>
                </c:pt>
                <c:pt idx="3360">
                  <c:v>13.723771219999998</c:v>
                </c:pt>
                <c:pt idx="3361">
                  <c:v>13.649023759999997</c:v>
                </c:pt>
                <c:pt idx="3362">
                  <c:v>13.57230966</c:v>
                </c:pt>
                <c:pt idx="3363">
                  <c:v>13.487285720000001</c:v>
                </c:pt>
                <c:pt idx="3364">
                  <c:v>13.407657890000024</c:v>
                </c:pt>
                <c:pt idx="3365">
                  <c:v>13.355786130000507</c:v>
                </c:pt>
                <c:pt idx="3366">
                  <c:v>13.418991899999998</c:v>
                </c:pt>
                <c:pt idx="3367">
                  <c:v>13.41813492</c:v>
                </c:pt>
                <c:pt idx="3368">
                  <c:v>13.383749390000126</c:v>
                </c:pt>
                <c:pt idx="3369">
                  <c:v>13.372523060000002</c:v>
                </c:pt>
                <c:pt idx="3370">
                  <c:v>13.38536212</c:v>
                </c:pt>
                <c:pt idx="3371">
                  <c:v>13.41640177</c:v>
                </c:pt>
                <c:pt idx="3372">
                  <c:v>13.47345078</c:v>
                </c:pt>
                <c:pt idx="3373">
                  <c:v>13.418137380000001</c:v>
                </c:pt>
                <c:pt idx="3374">
                  <c:v>13.431348099999999</c:v>
                </c:pt>
                <c:pt idx="3375">
                  <c:v>13.495238540000004</c:v>
                </c:pt>
                <c:pt idx="3376">
                  <c:v>13.557192310000024</c:v>
                </c:pt>
                <c:pt idx="3377">
                  <c:v>13.59941369</c:v>
                </c:pt>
                <c:pt idx="3378">
                  <c:v>13.633995130000001</c:v>
                </c:pt>
                <c:pt idx="3379">
                  <c:v>13.6549478</c:v>
                </c:pt>
                <c:pt idx="3380">
                  <c:v>13.65152395</c:v>
                </c:pt>
                <c:pt idx="3381">
                  <c:v>13.62498031</c:v>
                </c:pt>
                <c:pt idx="3382">
                  <c:v>13.57478897</c:v>
                </c:pt>
                <c:pt idx="3383">
                  <c:v>13.510655</c:v>
                </c:pt>
                <c:pt idx="3384">
                  <c:v>13.427033810000006</c:v>
                </c:pt>
                <c:pt idx="3385">
                  <c:v>13.334510760000001</c:v>
                </c:pt>
                <c:pt idx="3386">
                  <c:v>13.243450490000001</c:v>
                </c:pt>
                <c:pt idx="3387">
                  <c:v>13.139835870000002</c:v>
                </c:pt>
                <c:pt idx="3388">
                  <c:v>13.047750690000001</c:v>
                </c:pt>
                <c:pt idx="3389">
                  <c:v>12.979230030000076</c:v>
                </c:pt>
                <c:pt idx="3390">
                  <c:v>13.023617290000002</c:v>
                </c:pt>
                <c:pt idx="3391">
                  <c:v>13.0033493</c:v>
                </c:pt>
                <c:pt idx="3392">
                  <c:v>12.967892430000004</c:v>
                </c:pt>
                <c:pt idx="3393">
                  <c:v>12.965169860000024</c:v>
                </c:pt>
                <c:pt idx="3394">
                  <c:v>12.989516940000026</c:v>
                </c:pt>
                <c:pt idx="3395">
                  <c:v>13.03765228</c:v>
                </c:pt>
                <c:pt idx="3396">
                  <c:v>13.119759720000001</c:v>
                </c:pt>
                <c:pt idx="3397">
                  <c:v>13.102358799999999</c:v>
                </c:pt>
                <c:pt idx="3398">
                  <c:v>13.165046270000415</c:v>
                </c:pt>
                <c:pt idx="3399">
                  <c:v>13.275262479999999</c:v>
                </c:pt>
                <c:pt idx="3400">
                  <c:v>13.382660390000026</c:v>
                </c:pt>
                <c:pt idx="3401">
                  <c:v>13.46479916</c:v>
                </c:pt>
                <c:pt idx="3402">
                  <c:v>13.53282639</c:v>
                </c:pt>
                <c:pt idx="3403">
                  <c:v>13.59042436</c:v>
                </c:pt>
                <c:pt idx="3404">
                  <c:v>13.62661782</c:v>
                </c:pt>
                <c:pt idx="3405">
                  <c:v>13.63288101</c:v>
                </c:pt>
                <c:pt idx="3406">
                  <c:v>13.619687130000004</c:v>
                </c:pt>
                <c:pt idx="3407">
                  <c:v>13.581316900000001</c:v>
                </c:pt>
                <c:pt idx="3408">
                  <c:v>13.520969170000001</c:v>
                </c:pt>
                <c:pt idx="3409">
                  <c:v>13.452179000000006</c:v>
                </c:pt>
                <c:pt idx="3410">
                  <c:v>13.388267280000001</c:v>
                </c:pt>
                <c:pt idx="3411">
                  <c:v>13.313832090000076</c:v>
                </c:pt>
                <c:pt idx="3412">
                  <c:v>13.24513855</c:v>
                </c:pt>
                <c:pt idx="3413">
                  <c:v>13.19413439</c:v>
                </c:pt>
                <c:pt idx="3414">
                  <c:v>13.25716684</c:v>
                </c:pt>
                <c:pt idx="3415">
                  <c:v>13.256301029999999</c:v>
                </c:pt>
                <c:pt idx="3416">
                  <c:v>13.230872689999998</c:v>
                </c:pt>
                <c:pt idx="3417">
                  <c:v>13.23218337</c:v>
                </c:pt>
                <c:pt idx="3418">
                  <c:v>13.256178659999998</c:v>
                </c:pt>
                <c:pt idx="3419">
                  <c:v>13.304793530000024</c:v>
                </c:pt>
                <c:pt idx="3420">
                  <c:v>13.384480980000006</c:v>
                </c:pt>
                <c:pt idx="3421">
                  <c:v>13.352597090000435</c:v>
                </c:pt>
                <c:pt idx="3422">
                  <c:v>13.39124857</c:v>
                </c:pt>
                <c:pt idx="3423">
                  <c:v>13.482624700000002</c:v>
                </c:pt>
                <c:pt idx="3424">
                  <c:v>13.569284500000126</c:v>
                </c:pt>
                <c:pt idx="3425">
                  <c:v>13.634694400000001</c:v>
                </c:pt>
                <c:pt idx="3426">
                  <c:v>13.69009241</c:v>
                </c:pt>
                <c:pt idx="3427">
                  <c:v>13.730424790000001</c:v>
                </c:pt>
                <c:pt idx="3428">
                  <c:v>13.750035870000024</c:v>
                </c:pt>
                <c:pt idx="3429">
                  <c:v>13.742016189999999</c:v>
                </c:pt>
                <c:pt idx="3430">
                  <c:v>13.713947640000001</c:v>
                </c:pt>
                <c:pt idx="3431">
                  <c:v>13.66810465</c:v>
                </c:pt>
                <c:pt idx="3432">
                  <c:v>13.61001821</c:v>
                </c:pt>
                <c:pt idx="3433">
                  <c:v>13.535646770000024</c:v>
                </c:pt>
                <c:pt idx="3434">
                  <c:v>13.459262050000024</c:v>
                </c:pt>
                <c:pt idx="3435">
                  <c:v>13.375009730000126</c:v>
                </c:pt>
                <c:pt idx="3436">
                  <c:v>13.297322569999999</c:v>
                </c:pt>
                <c:pt idx="3437">
                  <c:v>13.244842729999998</c:v>
                </c:pt>
                <c:pt idx="3438">
                  <c:v>13.305350270000076</c:v>
                </c:pt>
                <c:pt idx="3439">
                  <c:v>13.304057570000024</c:v>
                </c:pt>
                <c:pt idx="3440">
                  <c:v>13.275897350000006</c:v>
                </c:pt>
                <c:pt idx="3441">
                  <c:v>13.274066159999999</c:v>
                </c:pt>
                <c:pt idx="3442">
                  <c:v>13.291496330000006</c:v>
                </c:pt>
                <c:pt idx="3443">
                  <c:v>13.333182250000124</c:v>
                </c:pt>
                <c:pt idx="3444">
                  <c:v>13.414383719999998</c:v>
                </c:pt>
                <c:pt idx="3445">
                  <c:v>13.38715865</c:v>
                </c:pt>
                <c:pt idx="3446">
                  <c:v>13.43291033</c:v>
                </c:pt>
                <c:pt idx="3447">
                  <c:v>13.537816999999999</c:v>
                </c:pt>
                <c:pt idx="3448">
                  <c:v>13.634053579999998</c:v>
                </c:pt>
                <c:pt idx="3449">
                  <c:v>13.705885540000002</c:v>
                </c:pt>
                <c:pt idx="3450">
                  <c:v>13.76352707</c:v>
                </c:pt>
                <c:pt idx="3451">
                  <c:v>13.80766122</c:v>
                </c:pt>
                <c:pt idx="3452">
                  <c:v>13.822944270000335</c:v>
                </c:pt>
                <c:pt idx="3453">
                  <c:v>13.81232183</c:v>
                </c:pt>
                <c:pt idx="3454">
                  <c:v>13.779893</c:v>
                </c:pt>
                <c:pt idx="3455">
                  <c:v>13.723548149999999</c:v>
                </c:pt>
                <c:pt idx="3456">
                  <c:v>13.655964870000076</c:v>
                </c:pt>
                <c:pt idx="3457">
                  <c:v>13.578195840000001</c:v>
                </c:pt>
                <c:pt idx="3458">
                  <c:v>13.49974978</c:v>
                </c:pt>
                <c:pt idx="3459">
                  <c:v>13.409550380000002</c:v>
                </c:pt>
                <c:pt idx="3460">
                  <c:v>13.327301429999999</c:v>
                </c:pt>
                <c:pt idx="3461">
                  <c:v>13.268584070000006</c:v>
                </c:pt>
                <c:pt idx="3462">
                  <c:v>13.323198140000001</c:v>
                </c:pt>
                <c:pt idx="3463">
                  <c:v>13.31585136</c:v>
                </c:pt>
                <c:pt idx="3464">
                  <c:v>13.282371719999997</c:v>
                </c:pt>
                <c:pt idx="3465">
                  <c:v>13.275820749999999</c:v>
                </c:pt>
                <c:pt idx="3466">
                  <c:v>13.291389329999999</c:v>
                </c:pt>
                <c:pt idx="3467">
                  <c:v>13.332276200000004</c:v>
                </c:pt>
                <c:pt idx="3468">
                  <c:v>13.396733650000026</c:v>
                </c:pt>
                <c:pt idx="3469">
                  <c:v>13.34859428</c:v>
                </c:pt>
                <c:pt idx="3470">
                  <c:v>13.382976800000026</c:v>
                </c:pt>
                <c:pt idx="3471">
                  <c:v>13.46947362</c:v>
                </c:pt>
                <c:pt idx="3472">
                  <c:v>13.548170779999991</c:v>
                </c:pt>
                <c:pt idx="3473">
                  <c:v>13.600626950000002</c:v>
                </c:pt>
                <c:pt idx="3474">
                  <c:v>13.65389777</c:v>
                </c:pt>
                <c:pt idx="3475">
                  <c:v>13.699021859999998</c:v>
                </c:pt>
                <c:pt idx="3476">
                  <c:v>13.722496230000353</c:v>
                </c:pt>
                <c:pt idx="3477">
                  <c:v>13.720872379999999</c:v>
                </c:pt>
                <c:pt idx="3478">
                  <c:v>13.700627730000001</c:v>
                </c:pt>
                <c:pt idx="3479">
                  <c:v>13.657021759999999</c:v>
                </c:pt>
                <c:pt idx="3480">
                  <c:v>13.59398326</c:v>
                </c:pt>
                <c:pt idx="3481">
                  <c:v>13.525878769999998</c:v>
                </c:pt>
                <c:pt idx="3482">
                  <c:v>13.45857737</c:v>
                </c:pt>
                <c:pt idx="3483">
                  <c:v>13.37755349</c:v>
                </c:pt>
                <c:pt idx="3484">
                  <c:v>13.303902950000024</c:v>
                </c:pt>
                <c:pt idx="3485">
                  <c:v>13.25652577</c:v>
                </c:pt>
                <c:pt idx="3486">
                  <c:v>13.322257520000004</c:v>
                </c:pt>
                <c:pt idx="3487">
                  <c:v>13.323798010000004</c:v>
                </c:pt>
                <c:pt idx="3488">
                  <c:v>13.297657679999999</c:v>
                </c:pt>
                <c:pt idx="3489">
                  <c:v>13.299011289999999</c:v>
                </c:pt>
                <c:pt idx="3490">
                  <c:v>13.318406700000002</c:v>
                </c:pt>
                <c:pt idx="3491">
                  <c:v>13.356322500000006</c:v>
                </c:pt>
                <c:pt idx="3492">
                  <c:v>13.42199707</c:v>
                </c:pt>
                <c:pt idx="3493">
                  <c:v>13.374849940000002</c:v>
                </c:pt>
                <c:pt idx="3494">
                  <c:v>13.395348010000006</c:v>
                </c:pt>
                <c:pt idx="3495">
                  <c:v>13.46081242</c:v>
                </c:pt>
                <c:pt idx="3496">
                  <c:v>13.522142290000026</c:v>
                </c:pt>
                <c:pt idx="3497">
                  <c:v>13.558273610000001</c:v>
                </c:pt>
                <c:pt idx="3498">
                  <c:v>13.590844670000006</c:v>
                </c:pt>
                <c:pt idx="3499">
                  <c:v>13.614928809999999</c:v>
                </c:pt>
                <c:pt idx="3500">
                  <c:v>13.618407960000001</c:v>
                </c:pt>
                <c:pt idx="3501">
                  <c:v>13.60083032</c:v>
                </c:pt>
                <c:pt idx="3502">
                  <c:v>13.571744170000002</c:v>
                </c:pt>
                <c:pt idx="3503">
                  <c:v>13.528014300000001</c:v>
                </c:pt>
                <c:pt idx="3504">
                  <c:v>13.46921598</c:v>
                </c:pt>
                <c:pt idx="3505">
                  <c:v>13.401400270000074</c:v>
                </c:pt>
                <c:pt idx="3506">
                  <c:v>13.32383868</c:v>
                </c:pt>
                <c:pt idx="3507">
                  <c:v>13.234783309999999</c:v>
                </c:pt>
                <c:pt idx="3508">
                  <c:v>13.1634774</c:v>
                </c:pt>
                <c:pt idx="3509">
                  <c:v>13.117689310000006</c:v>
                </c:pt>
                <c:pt idx="3510">
                  <c:v>13.184102409999999</c:v>
                </c:pt>
                <c:pt idx="3511">
                  <c:v>13.190254250000002</c:v>
                </c:pt>
                <c:pt idx="3512">
                  <c:v>13.171970930000001</c:v>
                </c:pt>
                <c:pt idx="3513">
                  <c:v>13.181747810000006</c:v>
                </c:pt>
                <c:pt idx="3514">
                  <c:v>13.21170601</c:v>
                </c:pt>
                <c:pt idx="3515">
                  <c:v>13.262161520000001</c:v>
                </c:pt>
                <c:pt idx="3516">
                  <c:v>13.345973659999999</c:v>
                </c:pt>
                <c:pt idx="3517">
                  <c:v>13.31809752</c:v>
                </c:pt>
                <c:pt idx="3518">
                  <c:v>13.358264870000006</c:v>
                </c:pt>
                <c:pt idx="3519">
                  <c:v>13.443329589999999</c:v>
                </c:pt>
                <c:pt idx="3520">
                  <c:v>13.526989010000024</c:v>
                </c:pt>
                <c:pt idx="3521">
                  <c:v>13.60093438</c:v>
                </c:pt>
                <c:pt idx="3522">
                  <c:v>13.65724271</c:v>
                </c:pt>
                <c:pt idx="3523">
                  <c:v>13.69413269</c:v>
                </c:pt>
                <c:pt idx="3524">
                  <c:v>13.707714749999999</c:v>
                </c:pt>
                <c:pt idx="3525">
                  <c:v>13.697134610000004</c:v>
                </c:pt>
                <c:pt idx="3526">
                  <c:v>13.66866731</c:v>
                </c:pt>
                <c:pt idx="3527">
                  <c:v>13.623415530000004</c:v>
                </c:pt>
                <c:pt idx="3528">
                  <c:v>13.559583530000392</c:v>
                </c:pt>
                <c:pt idx="3529">
                  <c:v>13.492022690000002</c:v>
                </c:pt>
                <c:pt idx="3530">
                  <c:v>13.42597507</c:v>
                </c:pt>
                <c:pt idx="3531">
                  <c:v>13.346258339999999</c:v>
                </c:pt>
                <c:pt idx="3532">
                  <c:v>13.271533270000004</c:v>
                </c:pt>
                <c:pt idx="3533">
                  <c:v>13.217224719999999</c:v>
                </c:pt>
                <c:pt idx="3534">
                  <c:v>13.273416800000026</c:v>
                </c:pt>
                <c:pt idx="3535">
                  <c:v>13.26242914</c:v>
                </c:pt>
                <c:pt idx="3536">
                  <c:v>13.229540440000001</c:v>
                </c:pt>
                <c:pt idx="3537">
                  <c:v>13.221774419999999</c:v>
                </c:pt>
                <c:pt idx="3538">
                  <c:v>13.237115639999999</c:v>
                </c:pt>
                <c:pt idx="3539">
                  <c:v>13.265476350000124</c:v>
                </c:pt>
                <c:pt idx="3540">
                  <c:v>13.32261866</c:v>
                </c:pt>
                <c:pt idx="3541">
                  <c:v>13.27315432</c:v>
                </c:pt>
                <c:pt idx="3542">
                  <c:v>13.2929835</c:v>
                </c:pt>
                <c:pt idx="3543">
                  <c:v>13.375733660000074</c:v>
                </c:pt>
                <c:pt idx="3544">
                  <c:v>13.461442470000026</c:v>
                </c:pt>
                <c:pt idx="3545">
                  <c:v>13.533853840000001</c:v>
                </c:pt>
                <c:pt idx="3546">
                  <c:v>13.595156010000126</c:v>
                </c:pt>
                <c:pt idx="3547">
                  <c:v>13.650710440000001</c:v>
                </c:pt>
                <c:pt idx="3548">
                  <c:v>13.691047510000002</c:v>
                </c:pt>
                <c:pt idx="3549">
                  <c:v>13.706164479999998</c:v>
                </c:pt>
                <c:pt idx="3550">
                  <c:v>13.695507790000002</c:v>
                </c:pt>
                <c:pt idx="3551">
                  <c:v>13.665838210000176</c:v>
                </c:pt>
                <c:pt idx="3552">
                  <c:v>13.617212240000001</c:v>
                </c:pt>
                <c:pt idx="3553">
                  <c:v>13.559242340000004</c:v>
                </c:pt>
                <c:pt idx="3554">
                  <c:v>13.496592000000026</c:v>
                </c:pt>
                <c:pt idx="3555">
                  <c:v>13.421760129999999</c:v>
                </c:pt>
                <c:pt idx="3556">
                  <c:v>13.359282340000076</c:v>
                </c:pt>
                <c:pt idx="3557">
                  <c:v>13.326447200000176</c:v>
                </c:pt>
                <c:pt idx="3558">
                  <c:v>13.413667240000002</c:v>
                </c:pt>
                <c:pt idx="3559">
                  <c:v>13.44459941</c:v>
                </c:pt>
                <c:pt idx="3560">
                  <c:v>13.450564360000024</c:v>
                </c:pt>
                <c:pt idx="3561">
                  <c:v>13.49724977</c:v>
                </c:pt>
                <c:pt idx="3562">
                  <c:v>13.57153976</c:v>
                </c:pt>
                <c:pt idx="3563">
                  <c:v>13.66838023</c:v>
                </c:pt>
                <c:pt idx="3564">
                  <c:v>13.80018078</c:v>
                </c:pt>
                <c:pt idx="3565">
                  <c:v>13.81094395</c:v>
                </c:pt>
                <c:pt idx="3566">
                  <c:v>13.874950760000001</c:v>
                </c:pt>
                <c:pt idx="3567">
                  <c:v>13.997354739999999</c:v>
                </c:pt>
                <c:pt idx="3568">
                  <c:v>14.110895660000001</c:v>
                </c:pt>
                <c:pt idx="3569">
                  <c:v>14.197899920000001</c:v>
                </c:pt>
                <c:pt idx="3570">
                  <c:v>14.265684430000126</c:v>
                </c:pt>
                <c:pt idx="3571">
                  <c:v>14.307525200000002</c:v>
                </c:pt>
                <c:pt idx="3572">
                  <c:v>14.318349380000001</c:v>
                </c:pt>
                <c:pt idx="3573">
                  <c:v>14.297834330000002</c:v>
                </c:pt>
                <c:pt idx="3574">
                  <c:v>14.264144850000006</c:v>
                </c:pt>
                <c:pt idx="3575">
                  <c:v>14.214788070000001</c:v>
                </c:pt>
                <c:pt idx="3576">
                  <c:v>14.151628719999998</c:v>
                </c:pt>
                <c:pt idx="3577">
                  <c:v>14.0758834</c:v>
                </c:pt>
                <c:pt idx="3578">
                  <c:v>13.995533530000406</c:v>
                </c:pt>
                <c:pt idx="3579">
                  <c:v>13.902749290000365</c:v>
                </c:pt>
                <c:pt idx="3580">
                  <c:v>13.819962090000002</c:v>
                </c:pt>
                <c:pt idx="3581">
                  <c:v>13.764806160000001</c:v>
                </c:pt>
                <c:pt idx="3582">
                  <c:v>13.821905379999999</c:v>
                </c:pt>
                <c:pt idx="3583">
                  <c:v>13.809748560000006</c:v>
                </c:pt>
                <c:pt idx="3584">
                  <c:v>13.772547370000026</c:v>
                </c:pt>
                <c:pt idx="3585">
                  <c:v>13.765237350000024</c:v>
                </c:pt>
                <c:pt idx="3586">
                  <c:v>13.782278570000001</c:v>
                </c:pt>
                <c:pt idx="3587">
                  <c:v>13.81175649</c:v>
                </c:pt>
                <c:pt idx="3588">
                  <c:v>13.872976810000349</c:v>
                </c:pt>
                <c:pt idx="3589">
                  <c:v>13.82689444</c:v>
                </c:pt>
                <c:pt idx="3590">
                  <c:v>13.8619694</c:v>
                </c:pt>
                <c:pt idx="3591">
                  <c:v>13.95506844</c:v>
                </c:pt>
                <c:pt idx="3592">
                  <c:v>14.04283216</c:v>
                </c:pt>
                <c:pt idx="3593">
                  <c:v>14.101699290000004</c:v>
                </c:pt>
                <c:pt idx="3594">
                  <c:v>14.149440420000001</c:v>
                </c:pt>
                <c:pt idx="3595">
                  <c:v>14.182462570000126</c:v>
                </c:pt>
                <c:pt idx="3596">
                  <c:v>14.19988193</c:v>
                </c:pt>
                <c:pt idx="3597">
                  <c:v>14.192013779999998</c:v>
                </c:pt>
                <c:pt idx="3598">
                  <c:v>14.161184</c:v>
                </c:pt>
                <c:pt idx="3599">
                  <c:v>14.110873799999998</c:v>
                </c:pt>
                <c:pt idx="3600">
                  <c:v>14.0454934</c:v>
                </c:pt>
                <c:pt idx="3601">
                  <c:v>13.967893210000026</c:v>
                </c:pt>
                <c:pt idx="3602">
                  <c:v>13.882546350000482</c:v>
                </c:pt>
                <c:pt idx="3603">
                  <c:v>13.780749200000002</c:v>
                </c:pt>
                <c:pt idx="3604">
                  <c:v>13.695496460000006</c:v>
                </c:pt>
                <c:pt idx="3605">
                  <c:v>13.64535053</c:v>
                </c:pt>
                <c:pt idx="3606">
                  <c:v>13.703941070000001</c:v>
                </c:pt>
                <c:pt idx="3607">
                  <c:v>13.69982207</c:v>
                </c:pt>
                <c:pt idx="3608">
                  <c:v>13.67271448</c:v>
                </c:pt>
                <c:pt idx="3609">
                  <c:v>13.668796610000006</c:v>
                </c:pt>
                <c:pt idx="3610">
                  <c:v>13.688367739999997</c:v>
                </c:pt>
                <c:pt idx="3611">
                  <c:v>13.72918686</c:v>
                </c:pt>
                <c:pt idx="3612">
                  <c:v>13.810473530000024</c:v>
                </c:pt>
                <c:pt idx="3613">
                  <c:v>13.781701159999999</c:v>
                </c:pt>
                <c:pt idx="3614">
                  <c:v>13.829238370000002</c:v>
                </c:pt>
                <c:pt idx="3615">
                  <c:v>13.940352280000001</c:v>
                </c:pt>
                <c:pt idx="3616">
                  <c:v>14.04478922</c:v>
                </c:pt>
                <c:pt idx="3617">
                  <c:v>14.127521959999999</c:v>
                </c:pt>
                <c:pt idx="3618">
                  <c:v>14.197857679999998</c:v>
                </c:pt>
                <c:pt idx="3619">
                  <c:v>14.254053459999998</c:v>
                </c:pt>
                <c:pt idx="3620">
                  <c:v>14.290816940000001</c:v>
                </c:pt>
                <c:pt idx="3621">
                  <c:v>14.30231246</c:v>
                </c:pt>
                <c:pt idx="3622">
                  <c:v>14.289592450000002</c:v>
                </c:pt>
                <c:pt idx="3623">
                  <c:v>14.255532690000345</c:v>
                </c:pt>
                <c:pt idx="3624">
                  <c:v>14.2069942</c:v>
                </c:pt>
                <c:pt idx="3625">
                  <c:v>14.163108129999999</c:v>
                </c:pt>
                <c:pt idx="3626">
                  <c:v>14.127792360000001</c:v>
                </c:pt>
                <c:pt idx="3627">
                  <c:v>14.078996980000001</c:v>
                </c:pt>
                <c:pt idx="3628">
                  <c:v>14.03931491</c:v>
                </c:pt>
                <c:pt idx="3629">
                  <c:v>14.031879859999998</c:v>
                </c:pt>
                <c:pt idx="3630">
                  <c:v>14.140013619999998</c:v>
                </c:pt>
                <c:pt idx="3631">
                  <c:v>14.186038230000024</c:v>
                </c:pt>
                <c:pt idx="3632">
                  <c:v>14.20030987</c:v>
                </c:pt>
                <c:pt idx="3633">
                  <c:v>14.249173549999998</c:v>
                </c:pt>
                <c:pt idx="3634">
                  <c:v>14.32762249</c:v>
                </c:pt>
                <c:pt idx="3635">
                  <c:v>14.422635270000335</c:v>
                </c:pt>
                <c:pt idx="3636">
                  <c:v>14.55222869</c:v>
                </c:pt>
                <c:pt idx="3637">
                  <c:v>14.564589590000176</c:v>
                </c:pt>
                <c:pt idx="3638">
                  <c:v>14.640589330000006</c:v>
                </c:pt>
                <c:pt idx="3639">
                  <c:v>14.769725770000001</c:v>
                </c:pt>
                <c:pt idx="3640">
                  <c:v>14.896249610000076</c:v>
                </c:pt>
                <c:pt idx="3641">
                  <c:v>14.997504580000006</c:v>
                </c:pt>
                <c:pt idx="3642">
                  <c:v>15.084504580000004</c:v>
                </c:pt>
                <c:pt idx="3643">
                  <c:v>15.158927540000001</c:v>
                </c:pt>
                <c:pt idx="3644">
                  <c:v>15.220269650000001</c:v>
                </c:pt>
                <c:pt idx="3645">
                  <c:v>15.25806452</c:v>
                </c:pt>
                <c:pt idx="3646">
                  <c:v>15.264374999999999</c:v>
                </c:pt>
                <c:pt idx="3647">
                  <c:v>15.242333390000001</c:v>
                </c:pt>
                <c:pt idx="3648">
                  <c:v>15.203456920000002</c:v>
                </c:pt>
                <c:pt idx="3649">
                  <c:v>15.15230845</c:v>
                </c:pt>
                <c:pt idx="3650">
                  <c:v>15.10056589</c:v>
                </c:pt>
                <c:pt idx="3651">
                  <c:v>15.039589070000074</c:v>
                </c:pt>
                <c:pt idx="3652">
                  <c:v>14.98860449</c:v>
                </c:pt>
                <c:pt idx="3653">
                  <c:v>14.954114580000002</c:v>
                </c:pt>
                <c:pt idx="3654">
                  <c:v>15.034861530000001</c:v>
                </c:pt>
                <c:pt idx="3655">
                  <c:v>15.051568920000001</c:v>
                </c:pt>
                <c:pt idx="3656">
                  <c:v>15.038324839999998</c:v>
                </c:pt>
                <c:pt idx="3657">
                  <c:v>15.051271219999999</c:v>
                </c:pt>
                <c:pt idx="3658">
                  <c:v>15.082680730000074</c:v>
                </c:pt>
                <c:pt idx="3659">
                  <c:v>15.133688640000001</c:v>
                </c:pt>
                <c:pt idx="3660">
                  <c:v>15.216712510000002</c:v>
                </c:pt>
                <c:pt idx="3661">
                  <c:v>15.18918831</c:v>
                </c:pt>
                <c:pt idx="3662">
                  <c:v>15.23614624</c:v>
                </c:pt>
                <c:pt idx="3663">
                  <c:v>15.336414750000024</c:v>
                </c:pt>
                <c:pt idx="3664">
                  <c:v>15.441177579999998</c:v>
                </c:pt>
                <c:pt idx="3665">
                  <c:v>15.52944845</c:v>
                </c:pt>
                <c:pt idx="3666">
                  <c:v>15.602968489999999</c:v>
                </c:pt>
                <c:pt idx="3667">
                  <c:v>15.667122359999999</c:v>
                </c:pt>
                <c:pt idx="3668">
                  <c:v>15.714052649999999</c:v>
                </c:pt>
                <c:pt idx="3669">
                  <c:v>15.734043339999999</c:v>
                </c:pt>
                <c:pt idx="3670">
                  <c:v>15.72933252</c:v>
                </c:pt>
                <c:pt idx="3671">
                  <c:v>15.69997459</c:v>
                </c:pt>
                <c:pt idx="3672">
                  <c:v>15.660526590000076</c:v>
                </c:pt>
                <c:pt idx="3673">
                  <c:v>15.604729919999999</c:v>
                </c:pt>
                <c:pt idx="3674">
                  <c:v>15.541281349999998</c:v>
                </c:pt>
                <c:pt idx="3675">
                  <c:v>15.46687882</c:v>
                </c:pt>
                <c:pt idx="3676">
                  <c:v>15.399085170000006</c:v>
                </c:pt>
                <c:pt idx="3677">
                  <c:v>15.361833620000002</c:v>
                </c:pt>
                <c:pt idx="3678">
                  <c:v>15.437925789999998</c:v>
                </c:pt>
                <c:pt idx="3679">
                  <c:v>15.4457415</c:v>
                </c:pt>
                <c:pt idx="3680">
                  <c:v>15.425738600000004</c:v>
                </c:pt>
                <c:pt idx="3681">
                  <c:v>15.435632260000126</c:v>
                </c:pt>
                <c:pt idx="3682">
                  <c:v>15.47166182</c:v>
                </c:pt>
                <c:pt idx="3683">
                  <c:v>15.535539840000126</c:v>
                </c:pt>
                <c:pt idx="3684">
                  <c:v>15.637019159999999</c:v>
                </c:pt>
                <c:pt idx="3685">
                  <c:v>15.622098900000001</c:v>
                </c:pt>
                <c:pt idx="3686">
                  <c:v>15.669560850000074</c:v>
                </c:pt>
                <c:pt idx="3687">
                  <c:v>15.770225469999998</c:v>
                </c:pt>
                <c:pt idx="3688">
                  <c:v>15.862029900000024</c:v>
                </c:pt>
                <c:pt idx="3689">
                  <c:v>15.933987220000002</c:v>
                </c:pt>
                <c:pt idx="3690">
                  <c:v>15.993282210000126</c:v>
                </c:pt>
                <c:pt idx="3691">
                  <c:v>16.033786069999987</c:v>
                </c:pt>
                <c:pt idx="3692">
                  <c:v>16.050411480000001</c:v>
                </c:pt>
                <c:pt idx="3693">
                  <c:v>16.039702129999988</c:v>
                </c:pt>
                <c:pt idx="3694">
                  <c:v>16.010924440000135</c:v>
                </c:pt>
                <c:pt idx="3695">
                  <c:v>15.961123069999999</c:v>
                </c:pt>
                <c:pt idx="3696">
                  <c:v>15.892345540000004</c:v>
                </c:pt>
                <c:pt idx="3697">
                  <c:v>15.814967729999999</c:v>
                </c:pt>
                <c:pt idx="3698">
                  <c:v>15.729811579999998</c:v>
                </c:pt>
                <c:pt idx="3699">
                  <c:v>15.62959837</c:v>
                </c:pt>
                <c:pt idx="3700">
                  <c:v>15.544384779999998</c:v>
                </c:pt>
                <c:pt idx="3701">
                  <c:v>15.489621530000004</c:v>
                </c:pt>
                <c:pt idx="3702">
                  <c:v>15.55121209</c:v>
                </c:pt>
                <c:pt idx="3703">
                  <c:v>15.548591259999998</c:v>
                </c:pt>
                <c:pt idx="3704">
                  <c:v>15.521232550000002</c:v>
                </c:pt>
                <c:pt idx="3705">
                  <c:v>15.528317510000001</c:v>
                </c:pt>
                <c:pt idx="3706">
                  <c:v>15.562989210000419</c:v>
                </c:pt>
                <c:pt idx="3707">
                  <c:v>15.618161859999999</c:v>
                </c:pt>
                <c:pt idx="3708">
                  <c:v>15.711047840000001</c:v>
                </c:pt>
                <c:pt idx="3709">
                  <c:v>15.696629040000001</c:v>
                </c:pt>
                <c:pt idx="3710">
                  <c:v>15.762519670000026</c:v>
                </c:pt>
                <c:pt idx="3711">
                  <c:v>15.880301419999999</c:v>
                </c:pt>
                <c:pt idx="3712">
                  <c:v>15.987873629999999</c:v>
                </c:pt>
                <c:pt idx="3713">
                  <c:v>16.068602629999589</c:v>
                </c:pt>
                <c:pt idx="3714">
                  <c:v>16.132806200000001</c:v>
                </c:pt>
                <c:pt idx="3715">
                  <c:v>16.182536069999689</c:v>
                </c:pt>
                <c:pt idx="3716">
                  <c:v>16.211276059999999</c:v>
                </c:pt>
                <c:pt idx="3717">
                  <c:v>16.212681060000001</c:v>
                </c:pt>
                <c:pt idx="3718">
                  <c:v>16.186751139999988</c:v>
                </c:pt>
                <c:pt idx="3719">
                  <c:v>16.143514929999988</c:v>
                </c:pt>
                <c:pt idx="3720">
                  <c:v>16.081784829999989</c:v>
                </c:pt>
                <c:pt idx="3721">
                  <c:v>16.015175710000335</c:v>
                </c:pt>
                <c:pt idx="3722">
                  <c:v>15.948365529999998</c:v>
                </c:pt>
                <c:pt idx="3723">
                  <c:v>15.871151620000001</c:v>
                </c:pt>
                <c:pt idx="3724">
                  <c:v>15.801221959999999</c:v>
                </c:pt>
                <c:pt idx="3725">
                  <c:v>15.75321301</c:v>
                </c:pt>
                <c:pt idx="3726">
                  <c:v>15.829724610000024</c:v>
                </c:pt>
                <c:pt idx="3727">
                  <c:v>15.849520850000006</c:v>
                </c:pt>
                <c:pt idx="3728">
                  <c:v>15.84741161</c:v>
                </c:pt>
                <c:pt idx="3729">
                  <c:v>15.879572770000006</c:v>
                </c:pt>
                <c:pt idx="3730">
                  <c:v>15.948551869999999</c:v>
                </c:pt>
                <c:pt idx="3731">
                  <c:v>16.043554889999989</c:v>
                </c:pt>
                <c:pt idx="3732">
                  <c:v>16.178682679999689</c:v>
                </c:pt>
                <c:pt idx="3733">
                  <c:v>16.184259640000001</c:v>
                </c:pt>
                <c:pt idx="3734">
                  <c:v>16.245245509999489</c:v>
                </c:pt>
                <c:pt idx="3735">
                  <c:v>16.368730819999335</c:v>
                </c:pt>
                <c:pt idx="3736">
                  <c:v>16.476574020000001</c:v>
                </c:pt>
                <c:pt idx="3737">
                  <c:v>16.548798390000002</c:v>
                </c:pt>
                <c:pt idx="3738">
                  <c:v>16.59721081</c:v>
                </c:pt>
                <c:pt idx="3739">
                  <c:v>16.609913430000031</c:v>
                </c:pt>
                <c:pt idx="3740">
                  <c:v>16.601078230000031</c:v>
                </c:pt>
                <c:pt idx="3741">
                  <c:v>16.573999019999999</c:v>
                </c:pt>
                <c:pt idx="3742">
                  <c:v>16.522475629999999</c:v>
                </c:pt>
                <c:pt idx="3743">
                  <c:v>16.446211549999589</c:v>
                </c:pt>
                <c:pt idx="3744">
                  <c:v>16.360071040000001</c:v>
                </c:pt>
                <c:pt idx="3745">
                  <c:v>16.267328819999989</c:v>
                </c:pt>
                <c:pt idx="3746">
                  <c:v>16.167368320000335</c:v>
                </c:pt>
                <c:pt idx="3747">
                  <c:v>16.051840519999999</c:v>
                </c:pt>
                <c:pt idx="3748">
                  <c:v>15.957631250000126</c:v>
                </c:pt>
                <c:pt idx="3749">
                  <c:v>15.898643400000001</c:v>
                </c:pt>
                <c:pt idx="3750">
                  <c:v>15.950494250000499</c:v>
                </c:pt>
                <c:pt idx="3751">
                  <c:v>15.940441290000004</c:v>
                </c:pt>
                <c:pt idx="3752">
                  <c:v>15.896999630000026</c:v>
                </c:pt>
                <c:pt idx="3753">
                  <c:v>15.879159060000006</c:v>
                </c:pt>
                <c:pt idx="3754">
                  <c:v>15.887856490000004</c:v>
                </c:pt>
                <c:pt idx="3755">
                  <c:v>15.917042810000074</c:v>
                </c:pt>
                <c:pt idx="3756">
                  <c:v>15.981352080000001</c:v>
                </c:pt>
                <c:pt idx="3757">
                  <c:v>15.932855480000001</c:v>
                </c:pt>
                <c:pt idx="3758">
                  <c:v>15.953096690000176</c:v>
                </c:pt>
                <c:pt idx="3759">
                  <c:v>16.031724950000001</c:v>
                </c:pt>
                <c:pt idx="3760">
                  <c:v>16.11802024</c:v>
                </c:pt>
                <c:pt idx="3761">
                  <c:v>16.186923610000001</c:v>
                </c:pt>
                <c:pt idx="3762">
                  <c:v>16.238893130000001</c:v>
                </c:pt>
                <c:pt idx="3763">
                  <c:v>16.27407255</c:v>
                </c:pt>
                <c:pt idx="3764">
                  <c:v>16.272610269999689</c:v>
                </c:pt>
                <c:pt idx="3765">
                  <c:v>16.230588760000035</c:v>
                </c:pt>
                <c:pt idx="3766">
                  <c:v>16.172143629999987</c:v>
                </c:pt>
                <c:pt idx="3767">
                  <c:v>16.111633380000001</c:v>
                </c:pt>
                <c:pt idx="3768">
                  <c:v>16.029947459999999</c:v>
                </c:pt>
                <c:pt idx="3769">
                  <c:v>15.932545750000006</c:v>
                </c:pt>
                <c:pt idx="3770">
                  <c:v>15.828446970000076</c:v>
                </c:pt>
                <c:pt idx="3771">
                  <c:v>15.710866920000001</c:v>
                </c:pt>
                <c:pt idx="3772">
                  <c:v>15.604535500000004</c:v>
                </c:pt>
                <c:pt idx="3773">
                  <c:v>15.53081905</c:v>
                </c:pt>
                <c:pt idx="3774">
                  <c:v>15.569509010000356</c:v>
                </c:pt>
                <c:pt idx="3775">
                  <c:v>15.53759125</c:v>
                </c:pt>
                <c:pt idx="3776">
                  <c:v>15.490268579999999</c:v>
                </c:pt>
                <c:pt idx="3777">
                  <c:v>15.47796303</c:v>
                </c:pt>
                <c:pt idx="3778">
                  <c:v>15.494826140000001</c:v>
                </c:pt>
                <c:pt idx="3779">
                  <c:v>15.542045830000006</c:v>
                </c:pt>
                <c:pt idx="3780">
                  <c:v>15.631673779999995</c:v>
                </c:pt>
                <c:pt idx="3781">
                  <c:v>15.617316730000001</c:v>
                </c:pt>
                <c:pt idx="3782">
                  <c:v>15.68772955</c:v>
                </c:pt>
                <c:pt idx="3783">
                  <c:v>15.814073739999998</c:v>
                </c:pt>
                <c:pt idx="3784">
                  <c:v>15.92834987</c:v>
                </c:pt>
                <c:pt idx="3785">
                  <c:v>16.008136269999689</c:v>
                </c:pt>
                <c:pt idx="3786">
                  <c:v>16.069601299999889</c:v>
                </c:pt>
                <c:pt idx="3787">
                  <c:v>16.117091070000235</c:v>
                </c:pt>
                <c:pt idx="3788">
                  <c:v>16.134920030000035</c:v>
                </c:pt>
                <c:pt idx="3789">
                  <c:v>16.116485980000135</c:v>
                </c:pt>
                <c:pt idx="3790">
                  <c:v>16.07611605</c:v>
                </c:pt>
                <c:pt idx="3791">
                  <c:v>16.012127540000002</c:v>
                </c:pt>
                <c:pt idx="3792">
                  <c:v>15.932344240000004</c:v>
                </c:pt>
                <c:pt idx="3793">
                  <c:v>15.844352789999999</c:v>
                </c:pt>
                <c:pt idx="3794">
                  <c:v>15.749960989999998</c:v>
                </c:pt>
                <c:pt idx="3795">
                  <c:v>15.64093203</c:v>
                </c:pt>
                <c:pt idx="3796">
                  <c:v>15.54351861</c:v>
                </c:pt>
                <c:pt idx="3797">
                  <c:v>15.475102340000022</c:v>
                </c:pt>
                <c:pt idx="3798">
                  <c:v>15.517803969999999</c:v>
                </c:pt>
                <c:pt idx="3799">
                  <c:v>15.491255919999999</c:v>
                </c:pt>
                <c:pt idx="3800">
                  <c:v>15.43969135</c:v>
                </c:pt>
                <c:pt idx="3801">
                  <c:v>15.4120293</c:v>
                </c:pt>
                <c:pt idx="3802">
                  <c:v>15.408151759999999</c:v>
                </c:pt>
                <c:pt idx="3803">
                  <c:v>15.420011929999999</c:v>
                </c:pt>
                <c:pt idx="3804">
                  <c:v>15.46061179</c:v>
                </c:pt>
                <c:pt idx="3805">
                  <c:v>15.385452030000435</c:v>
                </c:pt>
                <c:pt idx="3806">
                  <c:v>15.389300050000006</c:v>
                </c:pt>
                <c:pt idx="3807">
                  <c:v>15.450363419999999</c:v>
                </c:pt>
                <c:pt idx="3808">
                  <c:v>15.50937686</c:v>
                </c:pt>
                <c:pt idx="3809">
                  <c:v>15.558141979999998</c:v>
                </c:pt>
                <c:pt idx="3810">
                  <c:v>15.601876820000001</c:v>
                </c:pt>
                <c:pt idx="3811">
                  <c:v>15.636248869999999</c:v>
                </c:pt>
                <c:pt idx="3812">
                  <c:v>15.65460219</c:v>
                </c:pt>
                <c:pt idx="3813">
                  <c:v>15.64457281</c:v>
                </c:pt>
                <c:pt idx="3814">
                  <c:v>15.61394505</c:v>
                </c:pt>
                <c:pt idx="3815">
                  <c:v>15.571353449999998</c:v>
                </c:pt>
                <c:pt idx="3816">
                  <c:v>15.511673310000001</c:v>
                </c:pt>
                <c:pt idx="3817">
                  <c:v>15.438025899999998</c:v>
                </c:pt>
                <c:pt idx="3818">
                  <c:v>15.355045370000362</c:v>
                </c:pt>
                <c:pt idx="3819">
                  <c:v>15.257348379999998</c:v>
                </c:pt>
                <c:pt idx="3820">
                  <c:v>15.17901642</c:v>
                </c:pt>
                <c:pt idx="3821">
                  <c:v>15.12990971</c:v>
                </c:pt>
                <c:pt idx="3822">
                  <c:v>15.19030691</c:v>
                </c:pt>
                <c:pt idx="3823">
                  <c:v>15.188926319999998</c:v>
                </c:pt>
                <c:pt idx="3824">
                  <c:v>15.160073749999999</c:v>
                </c:pt>
                <c:pt idx="3825">
                  <c:v>15.156588350000026</c:v>
                </c:pt>
                <c:pt idx="3826">
                  <c:v>15.17760717</c:v>
                </c:pt>
                <c:pt idx="3827">
                  <c:v>15.219971539999998</c:v>
                </c:pt>
                <c:pt idx="3828">
                  <c:v>15.29493465</c:v>
                </c:pt>
                <c:pt idx="3829">
                  <c:v>15.259727940000001</c:v>
                </c:pt>
                <c:pt idx="3830">
                  <c:v>15.302886440000076</c:v>
                </c:pt>
                <c:pt idx="3831">
                  <c:v>15.405664650000126</c:v>
                </c:pt>
                <c:pt idx="3832">
                  <c:v>15.498853699999998</c:v>
                </c:pt>
                <c:pt idx="3833">
                  <c:v>15.574590970000004</c:v>
                </c:pt>
                <c:pt idx="3834">
                  <c:v>15.637120989999998</c:v>
                </c:pt>
                <c:pt idx="3835">
                  <c:v>15.68790029</c:v>
                </c:pt>
                <c:pt idx="3836">
                  <c:v>15.716494810000126</c:v>
                </c:pt>
                <c:pt idx="3837">
                  <c:v>15.711704560000001</c:v>
                </c:pt>
                <c:pt idx="3838">
                  <c:v>15.68384219</c:v>
                </c:pt>
                <c:pt idx="3839">
                  <c:v>15.63208507</c:v>
                </c:pt>
                <c:pt idx="3840">
                  <c:v>15.56235262</c:v>
                </c:pt>
                <c:pt idx="3841">
                  <c:v>15.48410565</c:v>
                </c:pt>
                <c:pt idx="3842">
                  <c:v>15.407513</c:v>
                </c:pt>
                <c:pt idx="3843">
                  <c:v>15.31354118</c:v>
                </c:pt>
                <c:pt idx="3844">
                  <c:v>15.23023409</c:v>
                </c:pt>
                <c:pt idx="3845">
                  <c:v>15.173588850000026</c:v>
                </c:pt>
                <c:pt idx="3846">
                  <c:v>15.228818449999642</c:v>
                </c:pt>
                <c:pt idx="3847">
                  <c:v>15.217059109999999</c:v>
                </c:pt>
                <c:pt idx="3848">
                  <c:v>15.187926439999998</c:v>
                </c:pt>
                <c:pt idx="3849">
                  <c:v>15.187175339999998</c:v>
                </c:pt>
                <c:pt idx="3850">
                  <c:v>15.204223499999998</c:v>
                </c:pt>
                <c:pt idx="3851">
                  <c:v>15.234686380000001</c:v>
                </c:pt>
                <c:pt idx="3852">
                  <c:v>15.295919</c:v>
                </c:pt>
                <c:pt idx="3853">
                  <c:v>15.247646600000001</c:v>
                </c:pt>
                <c:pt idx="3854">
                  <c:v>15.282102400000001</c:v>
                </c:pt>
                <c:pt idx="3855">
                  <c:v>15.366727620000002</c:v>
                </c:pt>
                <c:pt idx="3856">
                  <c:v>15.445955060000001</c:v>
                </c:pt>
                <c:pt idx="3857">
                  <c:v>15.50662612</c:v>
                </c:pt>
                <c:pt idx="3858">
                  <c:v>15.560488060000004</c:v>
                </c:pt>
                <c:pt idx="3859">
                  <c:v>15.600176439999998</c:v>
                </c:pt>
                <c:pt idx="3860">
                  <c:v>15.635806550000074</c:v>
                </c:pt>
                <c:pt idx="3861">
                  <c:v>15.654654510000126</c:v>
                </c:pt>
                <c:pt idx="3862">
                  <c:v>15.644723169999679</c:v>
                </c:pt>
                <c:pt idx="3863">
                  <c:v>15.60998766</c:v>
                </c:pt>
                <c:pt idx="3864">
                  <c:v>15.560998940000001</c:v>
                </c:pt>
                <c:pt idx="3865">
                  <c:v>15.503971399999999</c:v>
                </c:pt>
                <c:pt idx="3866">
                  <c:v>15.445966480000001</c:v>
                </c:pt>
                <c:pt idx="3867">
                  <c:v>15.37216388</c:v>
                </c:pt>
                <c:pt idx="3868">
                  <c:v>15.306569350000126</c:v>
                </c:pt>
                <c:pt idx="3869">
                  <c:v>15.273458550000004</c:v>
                </c:pt>
                <c:pt idx="3870">
                  <c:v>15.352750250000431</c:v>
                </c:pt>
                <c:pt idx="3871">
                  <c:v>15.365357930000076</c:v>
                </c:pt>
                <c:pt idx="3872">
                  <c:v>15.342794620000006</c:v>
                </c:pt>
                <c:pt idx="3873">
                  <c:v>15.33919919</c:v>
                </c:pt>
                <c:pt idx="3874">
                  <c:v>15.358829680000001</c:v>
                </c:pt>
                <c:pt idx="3875">
                  <c:v>15.392083830000335</c:v>
                </c:pt>
                <c:pt idx="3876">
                  <c:v>15.449623860000001</c:v>
                </c:pt>
                <c:pt idx="3877">
                  <c:v>15.392398290000004</c:v>
                </c:pt>
                <c:pt idx="3878">
                  <c:v>15.411749330000006</c:v>
                </c:pt>
                <c:pt idx="3879">
                  <c:v>15.484470740000001</c:v>
                </c:pt>
                <c:pt idx="3880">
                  <c:v>15.556321739999998</c:v>
                </c:pt>
                <c:pt idx="3881">
                  <c:v>15.607706220000004</c:v>
                </c:pt>
                <c:pt idx="3882">
                  <c:v>15.648187999999999</c:v>
                </c:pt>
                <c:pt idx="3883">
                  <c:v>15.68002628</c:v>
                </c:pt>
                <c:pt idx="3884">
                  <c:v>15.701185699999998</c:v>
                </c:pt>
                <c:pt idx="3885">
                  <c:v>15.69855853</c:v>
                </c:pt>
                <c:pt idx="3886">
                  <c:v>15.680013169999999</c:v>
                </c:pt>
                <c:pt idx="3887">
                  <c:v>15.648611529999998</c:v>
                </c:pt>
                <c:pt idx="3888">
                  <c:v>15.599395419999999</c:v>
                </c:pt>
                <c:pt idx="3889">
                  <c:v>15.535706280000024</c:v>
                </c:pt>
                <c:pt idx="3890">
                  <c:v>15.465504440000124</c:v>
                </c:pt>
                <c:pt idx="3891">
                  <c:v>15.389652620000026</c:v>
                </c:pt>
                <c:pt idx="3892">
                  <c:v>15.323586600000176</c:v>
                </c:pt>
                <c:pt idx="3893">
                  <c:v>15.281537140000001</c:v>
                </c:pt>
                <c:pt idx="3894">
                  <c:v>15.352963870000076</c:v>
                </c:pt>
                <c:pt idx="3895">
                  <c:v>15.359931290000176</c:v>
                </c:pt>
                <c:pt idx="3896">
                  <c:v>15.336012310000006</c:v>
                </c:pt>
                <c:pt idx="3897">
                  <c:v>15.328737030000006</c:v>
                </c:pt>
                <c:pt idx="3898">
                  <c:v>15.343927059999999</c:v>
                </c:pt>
                <c:pt idx="3899">
                  <c:v>15.373886880000176</c:v>
                </c:pt>
                <c:pt idx="3900">
                  <c:v>15.42451558</c:v>
                </c:pt>
                <c:pt idx="3901">
                  <c:v>15.363175100000001</c:v>
                </c:pt>
                <c:pt idx="3902">
                  <c:v>15.370415020000006</c:v>
                </c:pt>
                <c:pt idx="3903">
                  <c:v>15.436083480000001</c:v>
                </c:pt>
                <c:pt idx="3904">
                  <c:v>15.503061110000001</c:v>
                </c:pt>
                <c:pt idx="3905">
                  <c:v>15.544551589999999</c:v>
                </c:pt>
                <c:pt idx="3906">
                  <c:v>15.58596449</c:v>
                </c:pt>
                <c:pt idx="3907">
                  <c:v>15.62449595</c:v>
                </c:pt>
                <c:pt idx="3908">
                  <c:v>15.643274349999999</c:v>
                </c:pt>
                <c:pt idx="3909">
                  <c:v>15.634596330000004</c:v>
                </c:pt>
                <c:pt idx="3910">
                  <c:v>15.603485010000076</c:v>
                </c:pt>
                <c:pt idx="3911">
                  <c:v>15.5533827</c:v>
                </c:pt>
                <c:pt idx="3912">
                  <c:v>15.481142120000001</c:v>
                </c:pt>
                <c:pt idx="3913">
                  <c:v>15.400299550000026</c:v>
                </c:pt>
                <c:pt idx="3914">
                  <c:v>15.324772530000002</c:v>
                </c:pt>
                <c:pt idx="3915">
                  <c:v>15.239182159999999</c:v>
                </c:pt>
                <c:pt idx="3916">
                  <c:v>15.158731459999998</c:v>
                </c:pt>
                <c:pt idx="3917">
                  <c:v>15.099308929999999</c:v>
                </c:pt>
                <c:pt idx="3918">
                  <c:v>15.154671059999998</c:v>
                </c:pt>
                <c:pt idx="3919">
                  <c:v>15.146776060000001</c:v>
                </c:pt>
                <c:pt idx="3920">
                  <c:v>15.12273549</c:v>
                </c:pt>
                <c:pt idx="3921">
                  <c:v>15.125211670000001</c:v>
                </c:pt>
                <c:pt idx="3922">
                  <c:v>15.157480850000335</c:v>
                </c:pt>
                <c:pt idx="3923">
                  <c:v>15.207260919999998</c:v>
                </c:pt>
                <c:pt idx="3924">
                  <c:v>15.292317039999999</c:v>
                </c:pt>
                <c:pt idx="3925">
                  <c:v>15.277178689999998</c:v>
                </c:pt>
                <c:pt idx="3926">
                  <c:v>15.338995730000001</c:v>
                </c:pt>
                <c:pt idx="3927">
                  <c:v>15.45936478</c:v>
                </c:pt>
                <c:pt idx="3928">
                  <c:v>15.573042060000002</c:v>
                </c:pt>
                <c:pt idx="3929">
                  <c:v>15.65925524</c:v>
                </c:pt>
                <c:pt idx="3930">
                  <c:v>15.728246990000001</c:v>
                </c:pt>
                <c:pt idx="3931">
                  <c:v>15.787663200000001</c:v>
                </c:pt>
                <c:pt idx="3932">
                  <c:v>15.82394534</c:v>
                </c:pt>
                <c:pt idx="3933">
                  <c:v>15.831346080000001</c:v>
                </c:pt>
                <c:pt idx="3934">
                  <c:v>15.810248100000001</c:v>
                </c:pt>
                <c:pt idx="3935">
                  <c:v>15.772564800000024</c:v>
                </c:pt>
                <c:pt idx="3936">
                  <c:v>15.719059250000004</c:v>
                </c:pt>
                <c:pt idx="3937">
                  <c:v>15.652009700000002</c:v>
                </c:pt>
                <c:pt idx="3938">
                  <c:v>15.5794514</c:v>
                </c:pt>
                <c:pt idx="3939">
                  <c:v>15.495344490000004</c:v>
                </c:pt>
                <c:pt idx="3940">
                  <c:v>15.426110759999998</c:v>
                </c:pt>
                <c:pt idx="3941">
                  <c:v>15.390260400000001</c:v>
                </c:pt>
                <c:pt idx="3942">
                  <c:v>15.477217159999999</c:v>
                </c:pt>
                <c:pt idx="3943">
                  <c:v>15.510554900000002</c:v>
                </c:pt>
                <c:pt idx="3944">
                  <c:v>15.514408530000004</c:v>
                </c:pt>
                <c:pt idx="3945">
                  <c:v>15.556866250000176</c:v>
                </c:pt>
                <c:pt idx="3946">
                  <c:v>15.635251489999998</c:v>
                </c:pt>
                <c:pt idx="3947">
                  <c:v>15.744916679999999</c:v>
                </c:pt>
                <c:pt idx="3948">
                  <c:v>15.891777600000001</c:v>
                </c:pt>
                <c:pt idx="3949">
                  <c:v>15.916359440000001</c:v>
                </c:pt>
                <c:pt idx="3950">
                  <c:v>16.004159529999999</c:v>
                </c:pt>
                <c:pt idx="3951">
                  <c:v>16.152709789999989</c:v>
                </c:pt>
                <c:pt idx="3952">
                  <c:v>16.298398569999989</c:v>
                </c:pt>
                <c:pt idx="3953">
                  <c:v>16.412115119999999</c:v>
                </c:pt>
                <c:pt idx="3954">
                  <c:v>16.502606139999589</c:v>
                </c:pt>
                <c:pt idx="3955">
                  <c:v>16.56418901</c:v>
                </c:pt>
                <c:pt idx="3956">
                  <c:v>16.589893419999999</c:v>
                </c:pt>
                <c:pt idx="3957">
                  <c:v>16.567098829999999</c:v>
                </c:pt>
                <c:pt idx="3958">
                  <c:v>16.498112059999489</c:v>
                </c:pt>
                <c:pt idx="3959">
                  <c:v>16.440673169999986</c:v>
                </c:pt>
                <c:pt idx="3960">
                  <c:v>16.381425100000001</c:v>
                </c:pt>
                <c:pt idx="3961">
                  <c:v>16.311348400000035</c:v>
                </c:pt>
                <c:pt idx="3962">
                  <c:v>16.239155180000235</c:v>
                </c:pt>
                <c:pt idx="3963">
                  <c:v>16.146972040000001</c:v>
                </c:pt>
                <c:pt idx="3964">
                  <c:v>16.066077829999987</c:v>
                </c:pt>
                <c:pt idx="3965">
                  <c:v>16.00742705</c:v>
                </c:pt>
                <c:pt idx="3966">
                  <c:v>16.065690309999589</c:v>
                </c:pt>
                <c:pt idx="3967">
                  <c:v>16.059716430000002</c:v>
                </c:pt>
                <c:pt idx="3968">
                  <c:v>16.023881070000005</c:v>
                </c:pt>
                <c:pt idx="3969">
                  <c:v>16.018120150000001</c:v>
                </c:pt>
                <c:pt idx="3970">
                  <c:v>16.041230760000001</c:v>
                </c:pt>
                <c:pt idx="3971">
                  <c:v>16.087926229999987</c:v>
                </c:pt>
                <c:pt idx="3972">
                  <c:v>16.170218850000001</c:v>
                </c:pt>
                <c:pt idx="3973">
                  <c:v>16.144932900000001</c:v>
                </c:pt>
                <c:pt idx="3974">
                  <c:v>16.18970199</c:v>
                </c:pt>
                <c:pt idx="3975">
                  <c:v>16.297087439999999</c:v>
                </c:pt>
                <c:pt idx="3976">
                  <c:v>16.401976619999999</c:v>
                </c:pt>
                <c:pt idx="3977">
                  <c:v>16.467919760000001</c:v>
                </c:pt>
                <c:pt idx="3978">
                  <c:v>16.51669721</c:v>
                </c:pt>
                <c:pt idx="3979">
                  <c:v>16.554032429999999</c:v>
                </c:pt>
                <c:pt idx="3980">
                  <c:v>16.578875610000235</c:v>
                </c:pt>
                <c:pt idx="3981">
                  <c:v>16.573130620000001</c:v>
                </c:pt>
                <c:pt idx="3982">
                  <c:v>16.537831630000031</c:v>
                </c:pt>
                <c:pt idx="3983">
                  <c:v>16.47801102</c:v>
                </c:pt>
                <c:pt idx="3984">
                  <c:v>16.410144509999789</c:v>
                </c:pt>
                <c:pt idx="3985">
                  <c:v>16.331235130000035</c:v>
                </c:pt>
                <c:pt idx="3986">
                  <c:v>16.24797933</c:v>
                </c:pt>
                <c:pt idx="3987">
                  <c:v>16.152987910000135</c:v>
                </c:pt>
                <c:pt idx="3988">
                  <c:v>16.069904480000005</c:v>
                </c:pt>
                <c:pt idx="3989">
                  <c:v>16.014213340000001</c:v>
                </c:pt>
                <c:pt idx="3990">
                  <c:v>16.074414969999999</c:v>
                </c:pt>
                <c:pt idx="3991">
                  <c:v>16.071865930000335</c:v>
                </c:pt>
                <c:pt idx="3992">
                  <c:v>16.040394160000005</c:v>
                </c:pt>
                <c:pt idx="3993">
                  <c:v>16.033644039999889</c:v>
                </c:pt>
                <c:pt idx="3994">
                  <c:v>16.059619099999889</c:v>
                </c:pt>
                <c:pt idx="3995">
                  <c:v>16.105942110000001</c:v>
                </c:pt>
                <c:pt idx="3996">
                  <c:v>16.188984189999999</c:v>
                </c:pt>
                <c:pt idx="3997">
                  <c:v>16.162344859999589</c:v>
                </c:pt>
                <c:pt idx="3998">
                  <c:v>16.205682389999364</c:v>
                </c:pt>
                <c:pt idx="3999">
                  <c:v>16.317673020000235</c:v>
                </c:pt>
                <c:pt idx="4000">
                  <c:v>16.423894239999989</c:v>
                </c:pt>
                <c:pt idx="4001">
                  <c:v>16.496258460000035</c:v>
                </c:pt>
                <c:pt idx="4002">
                  <c:v>16.55001523</c:v>
                </c:pt>
                <c:pt idx="4003">
                  <c:v>16.598665180000001</c:v>
                </c:pt>
                <c:pt idx="4004">
                  <c:v>16.637670780000231</c:v>
                </c:pt>
                <c:pt idx="4005">
                  <c:v>16.644400829999999</c:v>
                </c:pt>
                <c:pt idx="4006">
                  <c:v>16.617794589999999</c:v>
                </c:pt>
                <c:pt idx="4007">
                  <c:v>16.56438043</c:v>
                </c:pt>
                <c:pt idx="4008">
                  <c:v>16.503963410000235</c:v>
                </c:pt>
                <c:pt idx="4009">
                  <c:v>16.431960000000135</c:v>
                </c:pt>
                <c:pt idx="4010">
                  <c:v>16.350180150000035</c:v>
                </c:pt>
                <c:pt idx="4011">
                  <c:v>16.257991930000031</c:v>
                </c:pt>
                <c:pt idx="4012">
                  <c:v>16.178813630000001</c:v>
                </c:pt>
                <c:pt idx="4013">
                  <c:v>16.126331310000001</c:v>
                </c:pt>
                <c:pt idx="4014">
                  <c:v>16.192674869999987</c:v>
                </c:pt>
                <c:pt idx="4015">
                  <c:v>16.186576110000001</c:v>
                </c:pt>
                <c:pt idx="4016">
                  <c:v>16.151104570000001</c:v>
                </c:pt>
                <c:pt idx="4017">
                  <c:v>16.143620679999689</c:v>
                </c:pt>
                <c:pt idx="4018">
                  <c:v>16.160600899999789</c:v>
                </c:pt>
                <c:pt idx="4019">
                  <c:v>16.200689979999389</c:v>
                </c:pt>
                <c:pt idx="4020">
                  <c:v>16.277739879999178</c:v>
                </c:pt>
                <c:pt idx="4021">
                  <c:v>16.24002228999921</c:v>
                </c:pt>
                <c:pt idx="4022">
                  <c:v>16.277560149999999</c:v>
                </c:pt>
                <c:pt idx="4023">
                  <c:v>16.38165326</c:v>
                </c:pt>
                <c:pt idx="4024">
                  <c:v>16.478486179999589</c:v>
                </c:pt>
                <c:pt idx="4025">
                  <c:v>16.552593900000002</c:v>
                </c:pt>
                <c:pt idx="4026">
                  <c:v>16.620711610000001</c:v>
                </c:pt>
                <c:pt idx="4027">
                  <c:v>16.66970371</c:v>
                </c:pt>
                <c:pt idx="4028">
                  <c:v>16.691186129999998</c:v>
                </c:pt>
                <c:pt idx="4029">
                  <c:v>16.679799790000001</c:v>
                </c:pt>
                <c:pt idx="4030">
                  <c:v>16.63968955</c:v>
                </c:pt>
                <c:pt idx="4031">
                  <c:v>16.587328410000001</c:v>
                </c:pt>
                <c:pt idx="4032">
                  <c:v>16.519098620000335</c:v>
                </c:pt>
                <c:pt idx="4033">
                  <c:v>16.442715929999789</c:v>
                </c:pt>
                <c:pt idx="4034">
                  <c:v>16.357392440000005</c:v>
                </c:pt>
                <c:pt idx="4035">
                  <c:v>16.255324130000002</c:v>
                </c:pt>
                <c:pt idx="4036">
                  <c:v>16.16934852</c:v>
                </c:pt>
                <c:pt idx="4037">
                  <c:v>16.114934280000035</c:v>
                </c:pt>
                <c:pt idx="4038">
                  <c:v>16.178692979999589</c:v>
                </c:pt>
                <c:pt idx="4039">
                  <c:v>16.174405549999999</c:v>
                </c:pt>
                <c:pt idx="4040">
                  <c:v>16.134206190000135</c:v>
                </c:pt>
                <c:pt idx="4041">
                  <c:v>16.121094070000005</c:v>
                </c:pt>
                <c:pt idx="4042">
                  <c:v>16.130395160000749</c:v>
                </c:pt>
                <c:pt idx="4043">
                  <c:v>16.151001600000235</c:v>
                </c:pt>
                <c:pt idx="4044">
                  <c:v>16.205404579999364</c:v>
                </c:pt>
                <c:pt idx="4045">
                  <c:v>16.150654110000335</c:v>
                </c:pt>
                <c:pt idx="4046">
                  <c:v>16.173401559999999</c:v>
                </c:pt>
                <c:pt idx="4047">
                  <c:v>16.2559942</c:v>
                </c:pt>
                <c:pt idx="4048">
                  <c:v>16.344680029999999</c:v>
                </c:pt>
                <c:pt idx="4049">
                  <c:v>16.414370900000005</c:v>
                </c:pt>
                <c:pt idx="4050">
                  <c:v>16.472719419999589</c:v>
                </c:pt>
                <c:pt idx="4051">
                  <c:v>16.515114520000001</c:v>
                </c:pt>
                <c:pt idx="4052">
                  <c:v>16.534076110000235</c:v>
                </c:pt>
                <c:pt idx="4053">
                  <c:v>16.516927580000001</c:v>
                </c:pt>
                <c:pt idx="4054">
                  <c:v>16.475289750000002</c:v>
                </c:pt>
                <c:pt idx="4055">
                  <c:v>16.430881720000691</c:v>
                </c:pt>
                <c:pt idx="4056">
                  <c:v>16.365993499999988</c:v>
                </c:pt>
                <c:pt idx="4057">
                  <c:v>16.286173779999789</c:v>
                </c:pt>
                <c:pt idx="4058">
                  <c:v>16.200152829999986</c:v>
                </c:pt>
                <c:pt idx="4059">
                  <c:v>16.104400940000001</c:v>
                </c:pt>
                <c:pt idx="4060">
                  <c:v>16.023553719999999</c:v>
                </c:pt>
                <c:pt idx="4061">
                  <c:v>15.969017330000026</c:v>
                </c:pt>
                <c:pt idx="4062">
                  <c:v>16.0331048</c:v>
                </c:pt>
                <c:pt idx="4063">
                  <c:v>16.03693951</c:v>
                </c:pt>
                <c:pt idx="4064">
                  <c:v>16.016291819999999</c:v>
                </c:pt>
                <c:pt idx="4065">
                  <c:v>16.032000650000001</c:v>
                </c:pt>
                <c:pt idx="4066">
                  <c:v>16.081993390000001</c:v>
                </c:pt>
                <c:pt idx="4067">
                  <c:v>16.16092604</c:v>
                </c:pt>
                <c:pt idx="4068">
                  <c:v>16.278696439999589</c:v>
                </c:pt>
                <c:pt idx="4069">
                  <c:v>16.277449039999489</c:v>
                </c:pt>
                <c:pt idx="4070">
                  <c:v>16.349638529999989</c:v>
                </c:pt>
                <c:pt idx="4071">
                  <c:v>16.482003949999278</c:v>
                </c:pt>
                <c:pt idx="4072">
                  <c:v>16.605673400000001</c:v>
                </c:pt>
                <c:pt idx="4073">
                  <c:v>16.682402119999889</c:v>
                </c:pt>
                <c:pt idx="4074">
                  <c:v>16.737452300000001</c:v>
                </c:pt>
                <c:pt idx="4075">
                  <c:v>16.765233639999124</c:v>
                </c:pt>
                <c:pt idx="4076">
                  <c:v>16.750005000000005</c:v>
                </c:pt>
                <c:pt idx="4077">
                  <c:v>16.686913749999999</c:v>
                </c:pt>
                <c:pt idx="4078">
                  <c:v>16.619415300000131</c:v>
                </c:pt>
                <c:pt idx="4079">
                  <c:v>16.566084050000001</c:v>
                </c:pt>
                <c:pt idx="4080">
                  <c:v>16.497112539999364</c:v>
                </c:pt>
                <c:pt idx="4081">
                  <c:v>16.406380559999889</c:v>
                </c:pt>
                <c:pt idx="4082">
                  <c:v>16.314055040000806</c:v>
                </c:pt>
                <c:pt idx="4083">
                  <c:v>16.209854480000235</c:v>
                </c:pt>
                <c:pt idx="4084">
                  <c:v>16.113840820000135</c:v>
                </c:pt>
                <c:pt idx="4085">
                  <c:v>16.041440549999589</c:v>
                </c:pt>
                <c:pt idx="4086">
                  <c:v>16.08478972</c:v>
                </c:pt>
                <c:pt idx="4087">
                  <c:v>16.062275509999989</c:v>
                </c:pt>
                <c:pt idx="4088">
                  <c:v>16.007881100000727</c:v>
                </c:pt>
                <c:pt idx="4089">
                  <c:v>15.982394830000176</c:v>
                </c:pt>
                <c:pt idx="4090">
                  <c:v>15.977784730000026</c:v>
                </c:pt>
                <c:pt idx="4091">
                  <c:v>15.989237250000174</c:v>
                </c:pt>
                <c:pt idx="4092">
                  <c:v>16.025831069999999</c:v>
                </c:pt>
                <c:pt idx="4093">
                  <c:v>15.955177890000074</c:v>
                </c:pt>
                <c:pt idx="4094">
                  <c:v>15.965575600000006</c:v>
                </c:pt>
                <c:pt idx="4095">
                  <c:v>16.030661070000001</c:v>
                </c:pt>
                <c:pt idx="4096">
                  <c:v>16.100005929999998</c:v>
                </c:pt>
                <c:pt idx="4097">
                  <c:v>16.156763189999999</c:v>
                </c:pt>
                <c:pt idx="4098">
                  <c:v>16.203355400000031</c:v>
                </c:pt>
                <c:pt idx="4099">
                  <c:v>16.243595899999889</c:v>
                </c:pt>
                <c:pt idx="4100">
                  <c:v>16.276275219999999</c:v>
                </c:pt>
                <c:pt idx="4101">
                  <c:v>16.295032239999049</c:v>
                </c:pt>
                <c:pt idx="4102">
                  <c:v>16.291896659999999</c:v>
                </c:pt>
                <c:pt idx="4103">
                  <c:v>16.264954070000005</c:v>
                </c:pt>
                <c:pt idx="4104">
                  <c:v>16.22398703</c:v>
                </c:pt>
                <c:pt idx="4105">
                  <c:v>16.167361440000231</c:v>
                </c:pt>
                <c:pt idx="4106">
                  <c:v>16.10741084</c:v>
                </c:pt>
                <c:pt idx="4107">
                  <c:v>16.032587670000002</c:v>
                </c:pt>
                <c:pt idx="4108">
                  <c:v>15.971977679999998</c:v>
                </c:pt>
                <c:pt idx="4109">
                  <c:v>15.93720757</c:v>
                </c:pt>
                <c:pt idx="4110">
                  <c:v>16.01920028</c:v>
                </c:pt>
                <c:pt idx="4111">
                  <c:v>16.039667399999999</c:v>
                </c:pt>
                <c:pt idx="4112">
                  <c:v>16.023340999999789</c:v>
                </c:pt>
                <c:pt idx="4113">
                  <c:v>16.029282249999689</c:v>
                </c:pt>
                <c:pt idx="4114">
                  <c:v>16.053947829999988</c:v>
                </c:pt>
                <c:pt idx="4115">
                  <c:v>16.089663720000001</c:v>
                </c:pt>
                <c:pt idx="4116">
                  <c:v>16.14899733</c:v>
                </c:pt>
                <c:pt idx="4117">
                  <c:v>16.089932029999989</c:v>
                </c:pt>
                <c:pt idx="4118">
                  <c:v>16.103953529999998</c:v>
                </c:pt>
                <c:pt idx="4119">
                  <c:v>16.171866900000335</c:v>
                </c:pt>
                <c:pt idx="4120">
                  <c:v>16.233441249999789</c:v>
                </c:pt>
                <c:pt idx="4121">
                  <c:v>16.269520879999124</c:v>
                </c:pt>
                <c:pt idx="4122">
                  <c:v>16.291683590000002</c:v>
                </c:pt>
                <c:pt idx="4123">
                  <c:v>16.310498890000005</c:v>
                </c:pt>
                <c:pt idx="4124">
                  <c:v>16.332053259999999</c:v>
                </c:pt>
                <c:pt idx="4125">
                  <c:v>16.332418789999988</c:v>
                </c:pt>
                <c:pt idx="4126">
                  <c:v>16.307963579999999</c:v>
                </c:pt>
                <c:pt idx="4127">
                  <c:v>16.27157485</c:v>
                </c:pt>
                <c:pt idx="4128">
                  <c:v>16.225426429999889</c:v>
                </c:pt>
                <c:pt idx="4129">
                  <c:v>16.164415569999999</c:v>
                </c:pt>
                <c:pt idx="4130">
                  <c:v>16.1015278</c:v>
                </c:pt>
                <c:pt idx="4131">
                  <c:v>16.028833649999989</c:v>
                </c:pt>
                <c:pt idx="4132">
                  <c:v>15.966214950000024</c:v>
                </c:pt>
                <c:pt idx="4133">
                  <c:v>15.926449170000026</c:v>
                </c:pt>
                <c:pt idx="4134">
                  <c:v>16.014200590000005</c:v>
                </c:pt>
                <c:pt idx="4135">
                  <c:v>16.041689779999889</c:v>
                </c:pt>
                <c:pt idx="4136">
                  <c:v>16.037072620000131</c:v>
                </c:pt>
                <c:pt idx="4137">
                  <c:v>16.05879539</c:v>
                </c:pt>
                <c:pt idx="4138">
                  <c:v>16.102971870000001</c:v>
                </c:pt>
                <c:pt idx="4139">
                  <c:v>16.170771120000335</c:v>
                </c:pt>
                <c:pt idx="4140">
                  <c:v>16.277255289999999</c:v>
                </c:pt>
                <c:pt idx="4141">
                  <c:v>16.260703629999789</c:v>
                </c:pt>
                <c:pt idx="4142">
                  <c:v>16.319272940000001</c:v>
                </c:pt>
                <c:pt idx="4143">
                  <c:v>16.45064562</c:v>
                </c:pt>
                <c:pt idx="4144">
                  <c:v>16.586810109999988</c:v>
                </c:pt>
                <c:pt idx="4145">
                  <c:v>16.694407680000001</c:v>
                </c:pt>
                <c:pt idx="4146">
                  <c:v>16.78704012</c:v>
                </c:pt>
                <c:pt idx="4147">
                  <c:v>16.860351489999999</c:v>
                </c:pt>
                <c:pt idx="4148">
                  <c:v>16.903376519999789</c:v>
                </c:pt>
                <c:pt idx="4149">
                  <c:v>16.928115499999986</c:v>
                </c:pt>
                <c:pt idx="4150">
                  <c:v>16.915089829999989</c:v>
                </c:pt>
                <c:pt idx="4151">
                  <c:v>16.873613479999989</c:v>
                </c:pt>
                <c:pt idx="4152">
                  <c:v>16.813587750000035</c:v>
                </c:pt>
                <c:pt idx="4153">
                  <c:v>16.746114269999989</c:v>
                </c:pt>
                <c:pt idx="4154">
                  <c:v>16.688089039999689</c:v>
                </c:pt>
                <c:pt idx="4155">
                  <c:v>16.621380200000001</c:v>
                </c:pt>
                <c:pt idx="4156">
                  <c:v>16.55779931</c:v>
                </c:pt>
                <c:pt idx="4157">
                  <c:v>16.520081789999999</c:v>
                </c:pt>
                <c:pt idx="4158">
                  <c:v>16.607910589999999</c:v>
                </c:pt>
                <c:pt idx="4159">
                  <c:v>16.639432119999999</c:v>
                </c:pt>
                <c:pt idx="4160">
                  <c:v>16.635853750000742</c:v>
                </c:pt>
                <c:pt idx="4161">
                  <c:v>16.66620893</c:v>
                </c:pt>
                <c:pt idx="4162">
                  <c:v>16.723434859999589</c:v>
                </c:pt>
                <c:pt idx="4163">
                  <c:v>16.811365980000335</c:v>
                </c:pt>
                <c:pt idx="4164">
                  <c:v>16.94897257999931</c:v>
                </c:pt>
                <c:pt idx="4165">
                  <c:v>16.952076839999489</c:v>
                </c:pt>
                <c:pt idx="4166">
                  <c:v>17.016184339999999</c:v>
                </c:pt>
                <c:pt idx="4167">
                  <c:v>17.157629010000001</c:v>
                </c:pt>
                <c:pt idx="4168">
                  <c:v>17.28077624999921</c:v>
                </c:pt>
                <c:pt idx="4169">
                  <c:v>17.366619469999989</c:v>
                </c:pt>
                <c:pt idx="4170">
                  <c:v>17.43296917</c:v>
                </c:pt>
                <c:pt idx="4171">
                  <c:v>17.482313009999171</c:v>
                </c:pt>
                <c:pt idx="4172">
                  <c:v>17.50514836</c:v>
                </c:pt>
                <c:pt idx="4173">
                  <c:v>17.487202519999489</c:v>
                </c:pt>
                <c:pt idx="4174">
                  <c:v>17.436970500000001</c:v>
                </c:pt>
                <c:pt idx="4175">
                  <c:v>17.370824480000035</c:v>
                </c:pt>
                <c:pt idx="4176">
                  <c:v>17.285104349999589</c:v>
                </c:pt>
                <c:pt idx="4177">
                  <c:v>17.204594119999999</c:v>
                </c:pt>
                <c:pt idx="4178">
                  <c:v>17.12414236</c:v>
                </c:pt>
                <c:pt idx="4179">
                  <c:v>17.02885655</c:v>
                </c:pt>
                <c:pt idx="4180">
                  <c:v>16.94787483</c:v>
                </c:pt>
                <c:pt idx="4181">
                  <c:v>16.900159949999889</c:v>
                </c:pt>
                <c:pt idx="4182">
                  <c:v>16.971422829999689</c:v>
                </c:pt>
                <c:pt idx="4183">
                  <c:v>16.982910249999364</c:v>
                </c:pt>
                <c:pt idx="4184">
                  <c:v>16.962331329999689</c:v>
                </c:pt>
                <c:pt idx="4185">
                  <c:v>16.97568367999931</c:v>
                </c:pt>
                <c:pt idx="4186">
                  <c:v>17.024745509999889</c:v>
                </c:pt>
                <c:pt idx="4187">
                  <c:v>17.102604670000002</c:v>
                </c:pt>
                <c:pt idx="4188">
                  <c:v>17.233998230000001</c:v>
                </c:pt>
                <c:pt idx="4189">
                  <c:v>17.243662979999385</c:v>
                </c:pt>
                <c:pt idx="4190">
                  <c:v>17.311315150000706</c:v>
                </c:pt>
                <c:pt idx="4191">
                  <c:v>17.449532129999689</c:v>
                </c:pt>
                <c:pt idx="4192">
                  <c:v>17.576596169999988</c:v>
                </c:pt>
                <c:pt idx="4193">
                  <c:v>17.651080720000806</c:v>
                </c:pt>
                <c:pt idx="4194">
                  <c:v>17.698093650000001</c:v>
                </c:pt>
                <c:pt idx="4195">
                  <c:v>17.721749319999589</c:v>
                </c:pt>
                <c:pt idx="4196">
                  <c:v>17.72290795</c:v>
                </c:pt>
                <c:pt idx="4197">
                  <c:v>17.699691900000001</c:v>
                </c:pt>
                <c:pt idx="4198">
                  <c:v>17.643108990000005</c:v>
                </c:pt>
                <c:pt idx="4199">
                  <c:v>17.559902319999999</c:v>
                </c:pt>
                <c:pt idx="4200">
                  <c:v>17.464661069999988</c:v>
                </c:pt>
                <c:pt idx="4201">
                  <c:v>17.376998440000335</c:v>
                </c:pt>
                <c:pt idx="4202">
                  <c:v>17.292943929999989</c:v>
                </c:pt>
                <c:pt idx="4203">
                  <c:v>17.184729299999589</c:v>
                </c:pt>
                <c:pt idx="4204">
                  <c:v>17.08594688999921</c:v>
                </c:pt>
                <c:pt idx="4205">
                  <c:v>17.025885450000231</c:v>
                </c:pt>
                <c:pt idx="4206">
                  <c:v>17.080663019999989</c:v>
                </c:pt>
                <c:pt idx="4207">
                  <c:v>17.07352547</c:v>
                </c:pt>
                <c:pt idx="4208">
                  <c:v>17.029403729999999</c:v>
                </c:pt>
                <c:pt idx="4209">
                  <c:v>17.013666310000001</c:v>
                </c:pt>
                <c:pt idx="4210">
                  <c:v>17.032770410000001</c:v>
                </c:pt>
                <c:pt idx="4211">
                  <c:v>17.07953578</c:v>
                </c:pt>
                <c:pt idx="4212">
                  <c:v>17.168593929999989</c:v>
                </c:pt>
                <c:pt idx="4213">
                  <c:v>17.135078090000135</c:v>
                </c:pt>
                <c:pt idx="4214">
                  <c:v>17.168933890000002</c:v>
                </c:pt>
                <c:pt idx="4215">
                  <c:v>17.271993009999999</c:v>
                </c:pt>
                <c:pt idx="4216">
                  <c:v>17.367923829999999</c:v>
                </c:pt>
                <c:pt idx="4217">
                  <c:v>17.42908211</c:v>
                </c:pt>
                <c:pt idx="4218">
                  <c:v>17.467078120000131</c:v>
                </c:pt>
                <c:pt idx="4219">
                  <c:v>17.489100639999489</c:v>
                </c:pt>
                <c:pt idx="4220">
                  <c:v>17.493131639999689</c:v>
                </c:pt>
                <c:pt idx="4221">
                  <c:v>17.463217129999986</c:v>
                </c:pt>
                <c:pt idx="4222">
                  <c:v>17.407249119999989</c:v>
                </c:pt>
                <c:pt idx="4223">
                  <c:v>17.329674709999999</c:v>
                </c:pt>
                <c:pt idx="4224">
                  <c:v>17.245064159999988</c:v>
                </c:pt>
                <c:pt idx="4225">
                  <c:v>17.155393060000005</c:v>
                </c:pt>
                <c:pt idx="4226">
                  <c:v>17.067306089999889</c:v>
                </c:pt>
                <c:pt idx="4227">
                  <c:v>16.970337639999489</c:v>
                </c:pt>
                <c:pt idx="4228">
                  <c:v>16.881178670000001</c:v>
                </c:pt>
                <c:pt idx="4229">
                  <c:v>16.818899340000005</c:v>
                </c:pt>
                <c:pt idx="4230">
                  <c:v>16.875154770000005</c:v>
                </c:pt>
                <c:pt idx="4231">
                  <c:v>16.871008920000335</c:v>
                </c:pt>
                <c:pt idx="4232">
                  <c:v>16.833324489999999</c:v>
                </c:pt>
                <c:pt idx="4233">
                  <c:v>16.820784700000001</c:v>
                </c:pt>
                <c:pt idx="4234">
                  <c:v>16.830545120000131</c:v>
                </c:pt>
                <c:pt idx="4235">
                  <c:v>16.860867580000001</c:v>
                </c:pt>
                <c:pt idx="4236">
                  <c:v>16.926033779999589</c:v>
                </c:pt>
                <c:pt idx="4237">
                  <c:v>16.868317359999889</c:v>
                </c:pt>
                <c:pt idx="4238">
                  <c:v>16.883554849999989</c:v>
                </c:pt>
                <c:pt idx="4239">
                  <c:v>16.978751429999999</c:v>
                </c:pt>
                <c:pt idx="4240">
                  <c:v>17.076137369999987</c:v>
                </c:pt>
                <c:pt idx="4241">
                  <c:v>17.136062030000001</c:v>
                </c:pt>
                <c:pt idx="4242">
                  <c:v>17.177870150000928</c:v>
                </c:pt>
                <c:pt idx="4243">
                  <c:v>17.20958916</c:v>
                </c:pt>
                <c:pt idx="4244">
                  <c:v>17.216810770000031</c:v>
                </c:pt>
                <c:pt idx="4245">
                  <c:v>17.185419489999589</c:v>
                </c:pt>
                <c:pt idx="4246">
                  <c:v>17.126876420000691</c:v>
                </c:pt>
                <c:pt idx="4247">
                  <c:v>17.054750490000131</c:v>
                </c:pt>
                <c:pt idx="4248">
                  <c:v>16.968330989999135</c:v>
                </c:pt>
                <c:pt idx="4249">
                  <c:v>16.878936039999989</c:v>
                </c:pt>
                <c:pt idx="4250">
                  <c:v>16.788352579999081</c:v>
                </c:pt>
                <c:pt idx="4251">
                  <c:v>16.684320549999889</c:v>
                </c:pt>
                <c:pt idx="4252">
                  <c:v>16.59549814</c:v>
                </c:pt>
                <c:pt idx="4253">
                  <c:v>16.530627320000001</c:v>
                </c:pt>
                <c:pt idx="4254">
                  <c:v>16.586912389999789</c:v>
                </c:pt>
                <c:pt idx="4255">
                  <c:v>16.585815889999989</c:v>
                </c:pt>
                <c:pt idx="4256">
                  <c:v>16.554494070000001</c:v>
                </c:pt>
                <c:pt idx="4257">
                  <c:v>16.554803889999999</c:v>
                </c:pt>
                <c:pt idx="4258">
                  <c:v>16.585262819999489</c:v>
                </c:pt>
                <c:pt idx="4259">
                  <c:v>16.643876740000035</c:v>
                </c:pt>
                <c:pt idx="4260">
                  <c:v>16.747564109999999</c:v>
                </c:pt>
                <c:pt idx="4261">
                  <c:v>16.74011466</c:v>
                </c:pt>
                <c:pt idx="4262">
                  <c:v>16.799192069999989</c:v>
                </c:pt>
                <c:pt idx="4263">
                  <c:v>16.930888410000335</c:v>
                </c:pt>
                <c:pt idx="4264">
                  <c:v>17.060411589999589</c:v>
                </c:pt>
                <c:pt idx="4265">
                  <c:v>17.155142909999789</c:v>
                </c:pt>
                <c:pt idx="4266">
                  <c:v>17.218711819999989</c:v>
                </c:pt>
                <c:pt idx="4267">
                  <c:v>17.258126179999689</c:v>
                </c:pt>
                <c:pt idx="4268">
                  <c:v>17.281661280000002</c:v>
                </c:pt>
                <c:pt idx="4269">
                  <c:v>17.265161290000002</c:v>
                </c:pt>
                <c:pt idx="4270">
                  <c:v>17.216004430000005</c:v>
                </c:pt>
                <c:pt idx="4271">
                  <c:v>17.137595920000738</c:v>
                </c:pt>
                <c:pt idx="4272">
                  <c:v>17.056208450000035</c:v>
                </c:pt>
                <c:pt idx="4273">
                  <c:v>16.966752339999285</c:v>
                </c:pt>
                <c:pt idx="4274">
                  <c:v>16.883632339999135</c:v>
                </c:pt>
                <c:pt idx="4275">
                  <c:v>16.791081920000035</c:v>
                </c:pt>
                <c:pt idx="4276">
                  <c:v>16.7069109</c:v>
                </c:pt>
                <c:pt idx="4277">
                  <c:v>16.654639849999889</c:v>
                </c:pt>
                <c:pt idx="4278">
                  <c:v>16.718888710000641</c:v>
                </c:pt>
                <c:pt idx="4279">
                  <c:v>16.724445899999989</c:v>
                </c:pt>
                <c:pt idx="4280">
                  <c:v>16.698872389999988</c:v>
                </c:pt>
                <c:pt idx="4281">
                  <c:v>16.700812899999889</c:v>
                </c:pt>
                <c:pt idx="4282">
                  <c:v>16.733006419999999</c:v>
                </c:pt>
                <c:pt idx="4283">
                  <c:v>16.78351288999901</c:v>
                </c:pt>
                <c:pt idx="4284">
                  <c:v>16.875619729999986</c:v>
                </c:pt>
                <c:pt idx="4285">
                  <c:v>16.851207380000005</c:v>
                </c:pt>
                <c:pt idx="4286">
                  <c:v>16.895376969999987</c:v>
                </c:pt>
                <c:pt idx="4287">
                  <c:v>17.030423160000005</c:v>
                </c:pt>
                <c:pt idx="4288">
                  <c:v>17.15852134</c:v>
                </c:pt>
                <c:pt idx="4289">
                  <c:v>17.252171109999999</c:v>
                </c:pt>
                <c:pt idx="4290">
                  <c:v>17.317100130000131</c:v>
                </c:pt>
                <c:pt idx="4291">
                  <c:v>17.36778138</c:v>
                </c:pt>
                <c:pt idx="4292">
                  <c:v>17.408887929999999</c:v>
                </c:pt>
                <c:pt idx="4293">
                  <c:v>17.412879829999987</c:v>
                </c:pt>
                <c:pt idx="4294">
                  <c:v>17.37829589</c:v>
                </c:pt>
                <c:pt idx="4295">
                  <c:v>17.305848390000001</c:v>
                </c:pt>
                <c:pt idx="4296">
                  <c:v>17.2143345</c:v>
                </c:pt>
                <c:pt idx="4297">
                  <c:v>17.136827579999999</c:v>
                </c:pt>
                <c:pt idx="4298">
                  <c:v>17.063823339999889</c:v>
                </c:pt>
                <c:pt idx="4299">
                  <c:v>16.977833869999987</c:v>
                </c:pt>
                <c:pt idx="4300">
                  <c:v>16.899676490000001</c:v>
                </c:pt>
                <c:pt idx="4301">
                  <c:v>16.853780569999987</c:v>
                </c:pt>
                <c:pt idx="4302">
                  <c:v>16.926983310000001</c:v>
                </c:pt>
                <c:pt idx="4303">
                  <c:v>16.943090679999589</c:v>
                </c:pt>
                <c:pt idx="4304">
                  <c:v>16.92615077</c:v>
                </c:pt>
                <c:pt idx="4305">
                  <c:v>16.934955520000749</c:v>
                </c:pt>
                <c:pt idx="4306">
                  <c:v>16.972537760000002</c:v>
                </c:pt>
                <c:pt idx="4307">
                  <c:v>17.035251670000001</c:v>
                </c:pt>
                <c:pt idx="4308">
                  <c:v>17.146950270000001</c:v>
                </c:pt>
                <c:pt idx="4309">
                  <c:v>17.127283850000001</c:v>
                </c:pt>
                <c:pt idx="4310">
                  <c:v>17.166013299999989</c:v>
                </c:pt>
                <c:pt idx="4311">
                  <c:v>17.287725139999889</c:v>
                </c:pt>
                <c:pt idx="4312">
                  <c:v>17.405496109999689</c:v>
                </c:pt>
                <c:pt idx="4313">
                  <c:v>17.486946139999489</c:v>
                </c:pt>
                <c:pt idx="4314">
                  <c:v>17.54982189</c:v>
                </c:pt>
                <c:pt idx="4315">
                  <c:v>17.593644449999989</c:v>
                </c:pt>
                <c:pt idx="4316">
                  <c:v>17.618882240000001</c:v>
                </c:pt>
                <c:pt idx="4317">
                  <c:v>17.613691440000135</c:v>
                </c:pt>
                <c:pt idx="4318">
                  <c:v>17.564460539999889</c:v>
                </c:pt>
                <c:pt idx="4319">
                  <c:v>17.485966839999335</c:v>
                </c:pt>
                <c:pt idx="4320">
                  <c:v>17.383853940000005</c:v>
                </c:pt>
                <c:pt idx="4321">
                  <c:v>17.290433399999689</c:v>
                </c:pt>
                <c:pt idx="4322">
                  <c:v>17.214887269999998</c:v>
                </c:pt>
                <c:pt idx="4323">
                  <c:v>17.125421110000001</c:v>
                </c:pt>
                <c:pt idx="4324">
                  <c:v>17.040692819999489</c:v>
                </c:pt>
                <c:pt idx="4325">
                  <c:v>16.990368539999789</c:v>
                </c:pt>
                <c:pt idx="4326">
                  <c:v>17.062470609999789</c:v>
                </c:pt>
                <c:pt idx="4327">
                  <c:v>17.070821370000001</c:v>
                </c:pt>
                <c:pt idx="4328">
                  <c:v>17.034383660000035</c:v>
                </c:pt>
                <c:pt idx="4329">
                  <c:v>17.022097720000001</c:v>
                </c:pt>
                <c:pt idx="4330">
                  <c:v>17.037053000000135</c:v>
                </c:pt>
                <c:pt idx="4331">
                  <c:v>17.068401869999889</c:v>
                </c:pt>
                <c:pt idx="4332">
                  <c:v>17.143755060000135</c:v>
                </c:pt>
                <c:pt idx="4333">
                  <c:v>17.093713269999789</c:v>
                </c:pt>
                <c:pt idx="4334">
                  <c:v>17.100100250000001</c:v>
                </c:pt>
                <c:pt idx="4335">
                  <c:v>17.179660559999999</c:v>
                </c:pt>
                <c:pt idx="4336">
                  <c:v>17.263587879999289</c:v>
                </c:pt>
                <c:pt idx="4337">
                  <c:v>17.317099049999999</c:v>
                </c:pt>
                <c:pt idx="4338">
                  <c:v>17.348753199999987</c:v>
                </c:pt>
                <c:pt idx="4339">
                  <c:v>17.367915630000031</c:v>
                </c:pt>
                <c:pt idx="4340">
                  <c:v>17.374556060000035</c:v>
                </c:pt>
                <c:pt idx="4341">
                  <c:v>17.347912770000001</c:v>
                </c:pt>
                <c:pt idx="4342">
                  <c:v>17.286499229999489</c:v>
                </c:pt>
                <c:pt idx="4343">
                  <c:v>17.211324579999989</c:v>
                </c:pt>
                <c:pt idx="4344">
                  <c:v>17.123820120000335</c:v>
                </c:pt>
                <c:pt idx="4345">
                  <c:v>17.029769549999589</c:v>
                </c:pt>
                <c:pt idx="4346">
                  <c:v>16.92999069</c:v>
                </c:pt>
                <c:pt idx="4347">
                  <c:v>16.8239467</c:v>
                </c:pt>
                <c:pt idx="4348">
                  <c:v>16.730803399999999</c:v>
                </c:pt>
                <c:pt idx="4349">
                  <c:v>16.66894916</c:v>
                </c:pt>
                <c:pt idx="4350">
                  <c:v>18.479518250000002</c:v>
                </c:pt>
                <c:pt idx="4351">
                  <c:v>19.446245789999889</c:v>
                </c:pt>
                <c:pt idx="4352">
                  <c:v>19.56391524</c:v>
                </c:pt>
                <c:pt idx="4353">
                  <c:v>19.677244200000001</c:v>
                </c:pt>
                <c:pt idx="4354">
                  <c:v>19.806972290000001</c:v>
                </c:pt>
                <c:pt idx="4355">
                  <c:v>19.95597338</c:v>
                </c:pt>
                <c:pt idx="4356">
                  <c:v>20.13085156000087</c:v>
                </c:pt>
                <c:pt idx="4357">
                  <c:v>18.646973330000005</c:v>
                </c:pt>
                <c:pt idx="4358">
                  <c:v>17.778805400000035</c:v>
                </c:pt>
                <c:pt idx="4359">
                  <c:v>17.726840710000001</c:v>
                </c:pt>
                <c:pt idx="4360">
                  <c:v>17.757757389999988</c:v>
                </c:pt>
                <c:pt idx="4361">
                  <c:v>17.77370513</c:v>
                </c:pt>
                <c:pt idx="4362">
                  <c:v>17.783252109999989</c:v>
                </c:pt>
                <c:pt idx="4363">
                  <c:v>17.781059769999999</c:v>
                </c:pt>
                <c:pt idx="4364">
                  <c:v>17.759904689999999</c:v>
                </c:pt>
                <c:pt idx="4365">
                  <c:v>17.709862359999999</c:v>
                </c:pt>
                <c:pt idx="4366">
                  <c:v>17.628347599999689</c:v>
                </c:pt>
                <c:pt idx="4367">
                  <c:v>17.537582660000005</c:v>
                </c:pt>
                <c:pt idx="4368">
                  <c:v>17.43856006</c:v>
                </c:pt>
                <c:pt idx="4369">
                  <c:v>17.334248660000135</c:v>
                </c:pt>
                <c:pt idx="4370">
                  <c:v>17.225255959999988</c:v>
                </c:pt>
                <c:pt idx="4371">
                  <c:v>17.101031770000031</c:v>
                </c:pt>
                <c:pt idx="4372">
                  <c:v>16.990056429999999</c:v>
                </c:pt>
                <c:pt idx="4373">
                  <c:v>16.919694620000001</c:v>
                </c:pt>
                <c:pt idx="4374">
                  <c:v>18.698747379999489</c:v>
                </c:pt>
                <c:pt idx="4375">
                  <c:v>19.644972520000035</c:v>
                </c:pt>
                <c:pt idx="4376">
                  <c:v>19.75034436</c:v>
                </c:pt>
                <c:pt idx="4377">
                  <c:v>19.855052090000001</c:v>
                </c:pt>
                <c:pt idx="4378">
                  <c:v>19.980377449999889</c:v>
                </c:pt>
                <c:pt idx="4379">
                  <c:v>20.126319850000002</c:v>
                </c:pt>
                <c:pt idx="4380">
                  <c:v>20.29262542</c:v>
                </c:pt>
                <c:pt idx="4381">
                  <c:v>18.80917453</c:v>
                </c:pt>
                <c:pt idx="4382">
                  <c:v>17.93444818</c:v>
                </c:pt>
                <c:pt idx="4383">
                  <c:v>17.868332209999142</c:v>
                </c:pt>
                <c:pt idx="4384">
                  <c:v>17.877916849999988</c:v>
                </c:pt>
                <c:pt idx="4385">
                  <c:v>17.859298320000235</c:v>
                </c:pt>
                <c:pt idx="4386">
                  <c:v>17.840863460000335</c:v>
                </c:pt>
                <c:pt idx="4387">
                  <c:v>17.822232319999689</c:v>
                </c:pt>
                <c:pt idx="4388">
                  <c:v>17.790189049999789</c:v>
                </c:pt>
                <c:pt idx="4389">
                  <c:v>17.734736569999889</c:v>
                </c:pt>
                <c:pt idx="4390">
                  <c:v>17.658372369999999</c:v>
                </c:pt>
                <c:pt idx="4391">
                  <c:v>17.570297450000005</c:v>
                </c:pt>
                <c:pt idx="4392">
                  <c:v>17.474499169999987</c:v>
                </c:pt>
                <c:pt idx="4393">
                  <c:v>17.368915650000005</c:v>
                </c:pt>
                <c:pt idx="4394">
                  <c:v>17.263473379999589</c:v>
                </c:pt>
                <c:pt idx="4395">
                  <c:v>17.151101680000131</c:v>
                </c:pt>
                <c:pt idx="4396">
                  <c:v>17.048477470000002</c:v>
                </c:pt>
                <c:pt idx="4397">
                  <c:v>16.974278080000001</c:v>
                </c:pt>
                <c:pt idx="4398">
                  <c:v>18.753251250000005</c:v>
                </c:pt>
                <c:pt idx="4399">
                  <c:v>19.712166409999988</c:v>
                </c:pt>
                <c:pt idx="4400">
                  <c:v>19.833742149999889</c:v>
                </c:pt>
                <c:pt idx="4401">
                  <c:v>19.95461135</c:v>
                </c:pt>
                <c:pt idx="4402">
                  <c:v>20.092469479999789</c:v>
                </c:pt>
                <c:pt idx="4403">
                  <c:v>20.25147364</c:v>
                </c:pt>
                <c:pt idx="4404">
                  <c:v>20.435692009999489</c:v>
                </c:pt>
                <c:pt idx="4405">
                  <c:v>18.991241219999889</c:v>
                </c:pt>
                <c:pt idx="4406">
                  <c:v>18.162826239999589</c:v>
                </c:pt>
                <c:pt idx="4407">
                  <c:v>18.131841400000742</c:v>
                </c:pt>
                <c:pt idx="4408">
                  <c:v>18.182653799999986</c:v>
                </c:pt>
                <c:pt idx="4409">
                  <c:v>18.208268969999999</c:v>
                </c:pt>
                <c:pt idx="4410">
                  <c:v>18.224384749999999</c:v>
                </c:pt>
                <c:pt idx="4411">
                  <c:v>18.233055920000645</c:v>
                </c:pt>
                <c:pt idx="4412">
                  <c:v>18.227808170000031</c:v>
                </c:pt>
                <c:pt idx="4413">
                  <c:v>18.185730069999789</c:v>
                </c:pt>
                <c:pt idx="4414">
                  <c:v>18.119837200000031</c:v>
                </c:pt>
                <c:pt idx="4415">
                  <c:v>18.02846413</c:v>
                </c:pt>
                <c:pt idx="4416">
                  <c:v>17.918278770000001</c:v>
                </c:pt>
                <c:pt idx="4417">
                  <c:v>17.814537390000005</c:v>
                </c:pt>
                <c:pt idx="4418">
                  <c:v>17.712096249999789</c:v>
                </c:pt>
                <c:pt idx="4419">
                  <c:v>17.598656229999989</c:v>
                </c:pt>
                <c:pt idx="4420">
                  <c:v>17.500605759999999</c:v>
                </c:pt>
                <c:pt idx="4421">
                  <c:v>17.437092029999999</c:v>
                </c:pt>
                <c:pt idx="4422">
                  <c:v>19.213618869999987</c:v>
                </c:pt>
                <c:pt idx="4423">
                  <c:v>20.161266149999999</c:v>
                </c:pt>
                <c:pt idx="4424">
                  <c:v>20.27644924999921</c:v>
                </c:pt>
                <c:pt idx="4425">
                  <c:v>20.389380639999889</c:v>
                </c:pt>
                <c:pt idx="4426">
                  <c:v>20.516480829999999</c:v>
                </c:pt>
                <c:pt idx="4427">
                  <c:v>20.661604530000002</c:v>
                </c:pt>
                <c:pt idx="4428">
                  <c:v>20.828876829999999</c:v>
                </c:pt>
                <c:pt idx="4429">
                  <c:v>19.387136009999889</c:v>
                </c:pt>
                <c:pt idx="4430">
                  <c:v>18.557887990000335</c:v>
                </c:pt>
                <c:pt idx="4431">
                  <c:v>18.52702305</c:v>
                </c:pt>
                <c:pt idx="4432">
                  <c:v>18.576418420000035</c:v>
                </c:pt>
                <c:pt idx="4433">
                  <c:v>18.609021769999998</c:v>
                </c:pt>
                <c:pt idx="4434">
                  <c:v>18.624321980000001</c:v>
                </c:pt>
                <c:pt idx="4435">
                  <c:v>18.638387569999999</c:v>
                </c:pt>
                <c:pt idx="4436">
                  <c:v>18.646632269999689</c:v>
                </c:pt>
                <c:pt idx="4437">
                  <c:v>18.64019738</c:v>
                </c:pt>
                <c:pt idx="4438">
                  <c:v>18.611874230000335</c:v>
                </c:pt>
                <c:pt idx="4439">
                  <c:v>18.550662150000001</c:v>
                </c:pt>
                <c:pt idx="4440">
                  <c:v>18.469712989999078</c:v>
                </c:pt>
                <c:pt idx="4441">
                  <c:v>18.372726009999589</c:v>
                </c:pt>
                <c:pt idx="4442">
                  <c:v>18.274326329999987</c:v>
                </c:pt>
                <c:pt idx="4443">
                  <c:v>18.17752664</c:v>
                </c:pt>
                <c:pt idx="4444">
                  <c:v>18.09891507</c:v>
                </c:pt>
                <c:pt idx="4445">
                  <c:v>18.0401545</c:v>
                </c:pt>
                <c:pt idx="4446">
                  <c:v>19.819755550000131</c:v>
                </c:pt>
                <c:pt idx="4447">
                  <c:v>20.772222619999589</c:v>
                </c:pt>
                <c:pt idx="4448">
                  <c:v>20.894626499999987</c:v>
                </c:pt>
                <c:pt idx="4449">
                  <c:v>21.007306790000001</c:v>
                </c:pt>
                <c:pt idx="4450">
                  <c:v>21.12985866000087</c:v>
                </c:pt>
                <c:pt idx="4451">
                  <c:v>21.264813490000005</c:v>
                </c:pt>
                <c:pt idx="4452">
                  <c:v>21.417928070000031</c:v>
                </c:pt>
                <c:pt idx="4453">
                  <c:v>20.080053829999986</c:v>
                </c:pt>
                <c:pt idx="4454">
                  <c:v>19.17923699</c:v>
                </c:pt>
                <c:pt idx="4455">
                  <c:v>19.145474660000001</c:v>
                </c:pt>
                <c:pt idx="4456">
                  <c:v>19.18135827</c:v>
                </c:pt>
                <c:pt idx="4457">
                  <c:v>19.188543839999063</c:v>
                </c:pt>
                <c:pt idx="4458">
                  <c:v>19.176256000000031</c:v>
                </c:pt>
                <c:pt idx="4459">
                  <c:v>19.149918710000335</c:v>
                </c:pt>
                <c:pt idx="4460">
                  <c:v>19.1202808</c:v>
                </c:pt>
                <c:pt idx="4461">
                  <c:v>19.062769299999289</c:v>
                </c:pt>
                <c:pt idx="4462">
                  <c:v>18.974453220000001</c:v>
                </c:pt>
                <c:pt idx="4463">
                  <c:v>18.855197749999999</c:v>
                </c:pt>
                <c:pt idx="4464">
                  <c:v>18.716548410000001</c:v>
                </c:pt>
                <c:pt idx="4465">
                  <c:v>18.584041410000001</c:v>
                </c:pt>
                <c:pt idx="4466">
                  <c:v>18.469215729999988</c:v>
                </c:pt>
                <c:pt idx="4467">
                  <c:v>18.346172150000001</c:v>
                </c:pt>
                <c:pt idx="4468">
                  <c:v>18.2330915</c:v>
                </c:pt>
                <c:pt idx="4469">
                  <c:v>18.146215770000001</c:v>
                </c:pt>
                <c:pt idx="4470">
                  <c:v>19.871851200000659</c:v>
                </c:pt>
                <c:pt idx="4471">
                  <c:v>20.772623479999407</c:v>
                </c:pt>
                <c:pt idx="4472">
                  <c:v>20.861956679999999</c:v>
                </c:pt>
                <c:pt idx="4473">
                  <c:v>20.958326469999989</c:v>
                </c:pt>
                <c:pt idx="4474">
                  <c:v>21.069127959999989</c:v>
                </c:pt>
                <c:pt idx="4475">
                  <c:v>21.197130040000001</c:v>
                </c:pt>
                <c:pt idx="4476">
                  <c:v>21.356494710000035</c:v>
                </c:pt>
                <c:pt idx="4477">
                  <c:v>20.019248260000001</c:v>
                </c:pt>
                <c:pt idx="4478">
                  <c:v>19.113182819999999</c:v>
                </c:pt>
                <c:pt idx="4479">
                  <c:v>19.083104329999987</c:v>
                </c:pt>
                <c:pt idx="4480">
                  <c:v>19.116717120000231</c:v>
                </c:pt>
                <c:pt idx="4481">
                  <c:v>19.125736579999103</c:v>
                </c:pt>
                <c:pt idx="4482">
                  <c:v>19.128962999999999</c:v>
                </c:pt>
                <c:pt idx="4483">
                  <c:v>19.123658070000001</c:v>
                </c:pt>
                <c:pt idx="4484">
                  <c:v>19.125568099999999</c:v>
                </c:pt>
                <c:pt idx="4485">
                  <c:v>19.111074920000888</c:v>
                </c:pt>
                <c:pt idx="4486">
                  <c:v>19.076791610000001</c:v>
                </c:pt>
                <c:pt idx="4487">
                  <c:v>19.000321679999889</c:v>
                </c:pt>
                <c:pt idx="4488">
                  <c:v>18.8976124</c:v>
                </c:pt>
                <c:pt idx="4489">
                  <c:v>18.776654480000001</c:v>
                </c:pt>
                <c:pt idx="4490">
                  <c:v>18.66054175</c:v>
                </c:pt>
                <c:pt idx="4491">
                  <c:v>18.54015995</c:v>
                </c:pt>
                <c:pt idx="4492">
                  <c:v>18.443549479999074</c:v>
                </c:pt>
                <c:pt idx="4493">
                  <c:v>18.379636569999889</c:v>
                </c:pt>
                <c:pt idx="4494">
                  <c:v>20.131236529999999</c:v>
                </c:pt>
                <c:pt idx="4495">
                  <c:v>21.050873050000035</c:v>
                </c:pt>
                <c:pt idx="4496">
                  <c:v>21.154524730000031</c:v>
                </c:pt>
                <c:pt idx="4497">
                  <c:v>21.262264549999689</c:v>
                </c:pt>
                <c:pt idx="4498">
                  <c:v>21.38953227999901</c:v>
                </c:pt>
                <c:pt idx="4499">
                  <c:v>21.537696650000001</c:v>
                </c:pt>
                <c:pt idx="4500">
                  <c:v>21.712230969999986</c:v>
                </c:pt>
                <c:pt idx="4501">
                  <c:v>20.407875440000335</c:v>
                </c:pt>
                <c:pt idx="4502">
                  <c:v>19.521485179999999</c:v>
                </c:pt>
                <c:pt idx="4503">
                  <c:v>19.483734989999171</c:v>
                </c:pt>
                <c:pt idx="4504">
                  <c:v>19.510380319999999</c:v>
                </c:pt>
                <c:pt idx="4505">
                  <c:v>19.51450453</c:v>
                </c:pt>
                <c:pt idx="4506">
                  <c:v>19.496606399999589</c:v>
                </c:pt>
                <c:pt idx="4507">
                  <c:v>19.473485109999999</c:v>
                </c:pt>
                <c:pt idx="4508">
                  <c:v>19.454236679999589</c:v>
                </c:pt>
                <c:pt idx="4509">
                  <c:v>19.416761579999989</c:v>
                </c:pt>
                <c:pt idx="4510">
                  <c:v>19.351850320000935</c:v>
                </c:pt>
                <c:pt idx="4511">
                  <c:v>19.251465030000031</c:v>
                </c:pt>
                <c:pt idx="4512">
                  <c:v>19.142583349999889</c:v>
                </c:pt>
                <c:pt idx="4513">
                  <c:v>19.018605749999999</c:v>
                </c:pt>
                <c:pt idx="4514">
                  <c:v>18.884892050000001</c:v>
                </c:pt>
                <c:pt idx="4515">
                  <c:v>18.752950859999999</c:v>
                </c:pt>
                <c:pt idx="4516">
                  <c:v>18.638563829999999</c:v>
                </c:pt>
                <c:pt idx="4517">
                  <c:v>18.563851100000235</c:v>
                </c:pt>
                <c:pt idx="4518">
                  <c:v>20.286232099999303</c:v>
                </c:pt>
                <c:pt idx="4519">
                  <c:v>21.176462690000001</c:v>
                </c:pt>
                <c:pt idx="4520">
                  <c:v>21.253527679999689</c:v>
                </c:pt>
                <c:pt idx="4521">
                  <c:v>21.330414260000001</c:v>
                </c:pt>
                <c:pt idx="4522">
                  <c:v>21.428620569999325</c:v>
                </c:pt>
                <c:pt idx="4523">
                  <c:v>21.54388737</c:v>
                </c:pt>
                <c:pt idx="4524">
                  <c:v>21.687243989999889</c:v>
                </c:pt>
                <c:pt idx="4525">
                  <c:v>20.361216590000002</c:v>
                </c:pt>
                <c:pt idx="4526">
                  <c:v>19.451755850000001</c:v>
                </c:pt>
                <c:pt idx="4527">
                  <c:v>19.39924315</c:v>
                </c:pt>
                <c:pt idx="4528">
                  <c:v>19.422970759999988</c:v>
                </c:pt>
                <c:pt idx="4529">
                  <c:v>19.428524329999789</c:v>
                </c:pt>
                <c:pt idx="4530">
                  <c:v>19.421379909999889</c:v>
                </c:pt>
                <c:pt idx="4531">
                  <c:v>19.403827140000001</c:v>
                </c:pt>
                <c:pt idx="4532">
                  <c:v>19.375365330000001</c:v>
                </c:pt>
                <c:pt idx="4533">
                  <c:v>19.327132550000002</c:v>
                </c:pt>
                <c:pt idx="4534">
                  <c:v>19.252277279999689</c:v>
                </c:pt>
                <c:pt idx="4535">
                  <c:v>19.160434239999589</c:v>
                </c:pt>
                <c:pt idx="4536">
                  <c:v>19.052055630000005</c:v>
                </c:pt>
                <c:pt idx="4537">
                  <c:v>18.921827100000005</c:v>
                </c:pt>
                <c:pt idx="4538">
                  <c:v>18.799024159999988</c:v>
                </c:pt>
                <c:pt idx="4539">
                  <c:v>18.671831900000235</c:v>
                </c:pt>
                <c:pt idx="4540">
                  <c:v>18.563713599999364</c:v>
                </c:pt>
                <c:pt idx="4541">
                  <c:v>18.488663919999489</c:v>
                </c:pt>
                <c:pt idx="4542">
                  <c:v>20.21360774</c:v>
                </c:pt>
                <c:pt idx="4543">
                  <c:v>21.110942170000001</c:v>
                </c:pt>
                <c:pt idx="4544">
                  <c:v>21.196569749999988</c:v>
                </c:pt>
                <c:pt idx="4545">
                  <c:v>21.283316319999589</c:v>
                </c:pt>
                <c:pt idx="4546">
                  <c:v>21.383509509999335</c:v>
                </c:pt>
                <c:pt idx="4547">
                  <c:v>21.50053462</c:v>
                </c:pt>
                <c:pt idx="4548">
                  <c:v>21.641329410000001</c:v>
                </c:pt>
                <c:pt idx="4549">
                  <c:v>20.301563260000005</c:v>
                </c:pt>
                <c:pt idx="4550">
                  <c:v>19.381213120000005</c:v>
                </c:pt>
                <c:pt idx="4551">
                  <c:v>19.322431219999789</c:v>
                </c:pt>
                <c:pt idx="4552">
                  <c:v>19.335140579999589</c:v>
                </c:pt>
                <c:pt idx="4553">
                  <c:v>19.328423699999789</c:v>
                </c:pt>
                <c:pt idx="4554">
                  <c:v>19.313577810000005</c:v>
                </c:pt>
                <c:pt idx="4555">
                  <c:v>19.299333859999589</c:v>
                </c:pt>
                <c:pt idx="4556">
                  <c:v>19.28302549</c:v>
                </c:pt>
                <c:pt idx="4557">
                  <c:v>19.249947669999987</c:v>
                </c:pt>
                <c:pt idx="4558">
                  <c:v>19.190929990000001</c:v>
                </c:pt>
                <c:pt idx="4559">
                  <c:v>19.09636261</c:v>
                </c:pt>
                <c:pt idx="4560">
                  <c:v>18.98131579</c:v>
                </c:pt>
                <c:pt idx="4561">
                  <c:v>18.85303154</c:v>
                </c:pt>
                <c:pt idx="4562">
                  <c:v>18.734890310000235</c:v>
                </c:pt>
                <c:pt idx="4563">
                  <c:v>18.608451349999999</c:v>
                </c:pt>
                <c:pt idx="4564">
                  <c:v>18.500758959999999</c:v>
                </c:pt>
                <c:pt idx="4565">
                  <c:v>18.437595750000035</c:v>
                </c:pt>
                <c:pt idx="4566">
                  <c:v>20.176365090000235</c:v>
                </c:pt>
                <c:pt idx="4567">
                  <c:v>21.083766779999689</c:v>
                </c:pt>
                <c:pt idx="4568">
                  <c:v>21.178811939999999</c:v>
                </c:pt>
                <c:pt idx="4569">
                  <c:v>21.276088999999999</c:v>
                </c:pt>
                <c:pt idx="4570">
                  <c:v>21.386992669999987</c:v>
                </c:pt>
                <c:pt idx="4571">
                  <c:v>21.514555130000335</c:v>
                </c:pt>
                <c:pt idx="4572">
                  <c:v>21.665886700000001</c:v>
                </c:pt>
                <c:pt idx="4573">
                  <c:v>20.341413729999999</c:v>
                </c:pt>
                <c:pt idx="4574">
                  <c:v>19.44069816</c:v>
                </c:pt>
                <c:pt idx="4575">
                  <c:v>19.39836231</c:v>
                </c:pt>
                <c:pt idx="4576">
                  <c:v>19.421440689999589</c:v>
                </c:pt>
                <c:pt idx="4577">
                  <c:v>19.425773399999589</c:v>
                </c:pt>
                <c:pt idx="4578">
                  <c:v>19.415446349999385</c:v>
                </c:pt>
                <c:pt idx="4579">
                  <c:v>19.407756760000005</c:v>
                </c:pt>
                <c:pt idx="4580">
                  <c:v>19.400556029999986</c:v>
                </c:pt>
                <c:pt idx="4581">
                  <c:v>19.376395939999988</c:v>
                </c:pt>
                <c:pt idx="4582">
                  <c:v>19.335578120000235</c:v>
                </c:pt>
                <c:pt idx="4583">
                  <c:v>19.264333739999689</c:v>
                </c:pt>
                <c:pt idx="4584">
                  <c:v>19.171653630000005</c:v>
                </c:pt>
                <c:pt idx="4585">
                  <c:v>19.056463220000001</c:v>
                </c:pt>
                <c:pt idx="4586">
                  <c:v>18.936509740000002</c:v>
                </c:pt>
                <c:pt idx="4587">
                  <c:v>18.801280989999999</c:v>
                </c:pt>
                <c:pt idx="4588">
                  <c:v>18.693153089999999</c:v>
                </c:pt>
                <c:pt idx="4589">
                  <c:v>18.631204300000135</c:v>
                </c:pt>
                <c:pt idx="4590">
                  <c:v>20.37665208</c:v>
                </c:pt>
                <c:pt idx="4591">
                  <c:v>21.289539169999689</c:v>
                </c:pt>
                <c:pt idx="4592">
                  <c:v>21.389628279999489</c:v>
                </c:pt>
                <c:pt idx="4593">
                  <c:v>21.49138795</c:v>
                </c:pt>
                <c:pt idx="4594">
                  <c:v>21.605581579999889</c:v>
                </c:pt>
                <c:pt idx="4595">
                  <c:v>21.736476740000001</c:v>
                </c:pt>
                <c:pt idx="4596">
                  <c:v>21.887522400000002</c:v>
                </c:pt>
                <c:pt idx="4597">
                  <c:v>20.577565030000031</c:v>
                </c:pt>
                <c:pt idx="4598">
                  <c:v>19.694594030000001</c:v>
                </c:pt>
                <c:pt idx="4599">
                  <c:v>19.655437199999987</c:v>
                </c:pt>
                <c:pt idx="4600">
                  <c:v>19.676664890000001</c:v>
                </c:pt>
                <c:pt idx="4601">
                  <c:v>19.681161889999988</c:v>
                </c:pt>
                <c:pt idx="4602">
                  <c:v>19.674884039999998</c:v>
                </c:pt>
                <c:pt idx="4603">
                  <c:v>19.651785050000235</c:v>
                </c:pt>
                <c:pt idx="4604">
                  <c:v>19.627905470000645</c:v>
                </c:pt>
                <c:pt idx="4605">
                  <c:v>19.586292960000002</c:v>
                </c:pt>
                <c:pt idx="4606">
                  <c:v>19.515430949999889</c:v>
                </c:pt>
                <c:pt idx="4607">
                  <c:v>19.417375730000035</c:v>
                </c:pt>
                <c:pt idx="4608">
                  <c:v>19.307699020000001</c:v>
                </c:pt>
                <c:pt idx="4609">
                  <c:v>19.174240489999999</c:v>
                </c:pt>
                <c:pt idx="4610">
                  <c:v>19.034173460000641</c:v>
                </c:pt>
                <c:pt idx="4611">
                  <c:v>18.903111020000001</c:v>
                </c:pt>
                <c:pt idx="4612">
                  <c:v>18.791021929999999</c:v>
                </c:pt>
                <c:pt idx="4613">
                  <c:v>18.722397969999989</c:v>
                </c:pt>
                <c:pt idx="4614">
                  <c:v>20.438706489999689</c:v>
                </c:pt>
                <c:pt idx="4615">
                  <c:v>21.324532779999789</c:v>
                </c:pt>
                <c:pt idx="4616">
                  <c:v>21.406212309999589</c:v>
                </c:pt>
                <c:pt idx="4617">
                  <c:v>21.48713162</c:v>
                </c:pt>
                <c:pt idx="4618">
                  <c:v>21.579731729999999</c:v>
                </c:pt>
                <c:pt idx="4619">
                  <c:v>21.69181869000063</c:v>
                </c:pt>
                <c:pt idx="4620">
                  <c:v>21.828083169999999</c:v>
                </c:pt>
                <c:pt idx="4621">
                  <c:v>20.499737229999589</c:v>
                </c:pt>
                <c:pt idx="4622">
                  <c:v>19.59296913</c:v>
                </c:pt>
                <c:pt idx="4623">
                  <c:v>19.540648180000002</c:v>
                </c:pt>
                <c:pt idx="4624">
                  <c:v>19.554763940000001</c:v>
                </c:pt>
                <c:pt idx="4625">
                  <c:v>19.545304389999789</c:v>
                </c:pt>
                <c:pt idx="4626">
                  <c:v>19.530770059999988</c:v>
                </c:pt>
                <c:pt idx="4627">
                  <c:v>19.51594424</c:v>
                </c:pt>
                <c:pt idx="4628">
                  <c:v>19.494646269999489</c:v>
                </c:pt>
                <c:pt idx="4629">
                  <c:v>19.452293619999889</c:v>
                </c:pt>
                <c:pt idx="4630">
                  <c:v>19.379176609999988</c:v>
                </c:pt>
                <c:pt idx="4631">
                  <c:v>19.265398520000002</c:v>
                </c:pt>
                <c:pt idx="4632">
                  <c:v>19.136453240000005</c:v>
                </c:pt>
                <c:pt idx="4633">
                  <c:v>18.993996020000001</c:v>
                </c:pt>
                <c:pt idx="4634">
                  <c:v>18.87281123</c:v>
                </c:pt>
                <c:pt idx="4635">
                  <c:v>18.754353760000235</c:v>
                </c:pt>
                <c:pt idx="4636">
                  <c:v>18.640170170000001</c:v>
                </c:pt>
                <c:pt idx="4637">
                  <c:v>18.559648859999989</c:v>
                </c:pt>
                <c:pt idx="4638">
                  <c:v>20.277884920000652</c:v>
                </c:pt>
                <c:pt idx="4639">
                  <c:v>21.179125740000035</c:v>
                </c:pt>
                <c:pt idx="4640">
                  <c:v>21.26838988999911</c:v>
                </c:pt>
                <c:pt idx="4641">
                  <c:v>21.35663035</c:v>
                </c:pt>
                <c:pt idx="4642">
                  <c:v>21.458263799999987</c:v>
                </c:pt>
                <c:pt idx="4643">
                  <c:v>21.572852959999999</c:v>
                </c:pt>
                <c:pt idx="4644">
                  <c:v>21.706956980000001</c:v>
                </c:pt>
                <c:pt idx="4645">
                  <c:v>20.368522899999178</c:v>
                </c:pt>
                <c:pt idx="4646">
                  <c:v>19.450986910000001</c:v>
                </c:pt>
                <c:pt idx="4647">
                  <c:v>19.396125210000001</c:v>
                </c:pt>
                <c:pt idx="4648">
                  <c:v>19.414810289999988</c:v>
                </c:pt>
                <c:pt idx="4649">
                  <c:v>19.41893799</c:v>
                </c:pt>
                <c:pt idx="4650">
                  <c:v>19.41383244</c:v>
                </c:pt>
                <c:pt idx="4651">
                  <c:v>19.396646809999407</c:v>
                </c:pt>
                <c:pt idx="4652">
                  <c:v>19.36537156</c:v>
                </c:pt>
                <c:pt idx="4653">
                  <c:v>19.32400964</c:v>
                </c:pt>
                <c:pt idx="4654">
                  <c:v>19.256503810000002</c:v>
                </c:pt>
                <c:pt idx="4655">
                  <c:v>19.165559929999986</c:v>
                </c:pt>
                <c:pt idx="4656">
                  <c:v>19.063763869999889</c:v>
                </c:pt>
                <c:pt idx="4657">
                  <c:v>18.940071929999988</c:v>
                </c:pt>
                <c:pt idx="4658">
                  <c:v>18.811778630000031</c:v>
                </c:pt>
                <c:pt idx="4659">
                  <c:v>18.676890130000135</c:v>
                </c:pt>
                <c:pt idx="4660">
                  <c:v>18.563044959999889</c:v>
                </c:pt>
                <c:pt idx="4661">
                  <c:v>18.491760419999999</c:v>
                </c:pt>
                <c:pt idx="4662">
                  <c:v>20.22600199</c:v>
                </c:pt>
                <c:pt idx="4663">
                  <c:v>21.135689209999889</c:v>
                </c:pt>
                <c:pt idx="4664">
                  <c:v>21.236905860000135</c:v>
                </c:pt>
                <c:pt idx="4665">
                  <c:v>21.344969939999999</c:v>
                </c:pt>
                <c:pt idx="4666">
                  <c:v>21.471702659999789</c:v>
                </c:pt>
                <c:pt idx="4667">
                  <c:v>21.616296720000335</c:v>
                </c:pt>
                <c:pt idx="4668">
                  <c:v>21.796641939999589</c:v>
                </c:pt>
                <c:pt idx="4669">
                  <c:v>20.508169989999889</c:v>
                </c:pt>
                <c:pt idx="4670">
                  <c:v>19.643537329999987</c:v>
                </c:pt>
                <c:pt idx="4671">
                  <c:v>19.623464729999998</c:v>
                </c:pt>
                <c:pt idx="4672">
                  <c:v>19.668085560000005</c:v>
                </c:pt>
                <c:pt idx="4673">
                  <c:v>19.691862630000031</c:v>
                </c:pt>
                <c:pt idx="4674">
                  <c:v>19.69588603</c:v>
                </c:pt>
                <c:pt idx="4675">
                  <c:v>19.676558870000001</c:v>
                </c:pt>
                <c:pt idx="4676">
                  <c:v>19.64064072</c:v>
                </c:pt>
                <c:pt idx="4677">
                  <c:v>19.590582899999589</c:v>
                </c:pt>
                <c:pt idx="4678">
                  <c:v>19.517755940000235</c:v>
                </c:pt>
                <c:pt idx="4679">
                  <c:v>19.43031732</c:v>
                </c:pt>
                <c:pt idx="4680">
                  <c:v>19.32473379</c:v>
                </c:pt>
                <c:pt idx="4681">
                  <c:v>19.205518289999489</c:v>
                </c:pt>
                <c:pt idx="4682">
                  <c:v>19.070009049999989</c:v>
                </c:pt>
                <c:pt idx="4683">
                  <c:v>18.927589389999689</c:v>
                </c:pt>
                <c:pt idx="4684">
                  <c:v>18.809410029999999</c:v>
                </c:pt>
                <c:pt idx="4685">
                  <c:v>18.739237190000001</c:v>
                </c:pt>
                <c:pt idx="4686">
                  <c:v>20.461258740000005</c:v>
                </c:pt>
                <c:pt idx="4687">
                  <c:v>21.352149329999989</c:v>
                </c:pt>
                <c:pt idx="4688">
                  <c:v>21.43724894</c:v>
                </c:pt>
                <c:pt idx="4689">
                  <c:v>21.52788207</c:v>
                </c:pt>
                <c:pt idx="4690">
                  <c:v>21.633175620000792</c:v>
                </c:pt>
                <c:pt idx="4691">
                  <c:v>21.751011739999999</c:v>
                </c:pt>
                <c:pt idx="4692">
                  <c:v>21.897155830000031</c:v>
                </c:pt>
                <c:pt idx="4693">
                  <c:v>20.577468589999999</c:v>
                </c:pt>
                <c:pt idx="4694">
                  <c:v>19.668419539999171</c:v>
                </c:pt>
                <c:pt idx="4695">
                  <c:v>19.611896819999998</c:v>
                </c:pt>
                <c:pt idx="4696">
                  <c:v>19.62822796</c:v>
                </c:pt>
                <c:pt idx="4697">
                  <c:v>19.635242649999789</c:v>
                </c:pt>
                <c:pt idx="4698">
                  <c:v>19.640963370000001</c:v>
                </c:pt>
                <c:pt idx="4699">
                  <c:v>19.63393628</c:v>
                </c:pt>
                <c:pt idx="4700">
                  <c:v>19.606661389999999</c:v>
                </c:pt>
                <c:pt idx="4701">
                  <c:v>19.562773399999589</c:v>
                </c:pt>
                <c:pt idx="4702">
                  <c:v>19.495093859999589</c:v>
                </c:pt>
                <c:pt idx="4703">
                  <c:v>19.415459889999589</c:v>
                </c:pt>
                <c:pt idx="4704">
                  <c:v>19.328673379999689</c:v>
                </c:pt>
                <c:pt idx="4705">
                  <c:v>19.2253951</c:v>
                </c:pt>
                <c:pt idx="4706">
                  <c:v>19.101473899999988</c:v>
                </c:pt>
                <c:pt idx="4707">
                  <c:v>18.951168580000001</c:v>
                </c:pt>
                <c:pt idx="4708">
                  <c:v>18.834041259999999</c:v>
                </c:pt>
                <c:pt idx="4709">
                  <c:v>18.769509409999689</c:v>
                </c:pt>
                <c:pt idx="4710">
                  <c:v>20.498488509999689</c:v>
                </c:pt>
                <c:pt idx="4711">
                  <c:v>21.396246339999689</c:v>
                </c:pt>
                <c:pt idx="4712">
                  <c:v>21.485078059999989</c:v>
                </c:pt>
                <c:pt idx="4713">
                  <c:v>21.571374219999999</c:v>
                </c:pt>
                <c:pt idx="4714">
                  <c:v>21.67214379</c:v>
                </c:pt>
                <c:pt idx="4715">
                  <c:v>21.788307849999217</c:v>
                </c:pt>
                <c:pt idx="4716">
                  <c:v>21.926290479999889</c:v>
                </c:pt>
                <c:pt idx="4717">
                  <c:v>20.606798710000035</c:v>
                </c:pt>
                <c:pt idx="4718">
                  <c:v>19.710020660000001</c:v>
                </c:pt>
                <c:pt idx="4719">
                  <c:v>19.661108060000135</c:v>
                </c:pt>
                <c:pt idx="4720">
                  <c:v>19.684630539999489</c:v>
                </c:pt>
                <c:pt idx="4721">
                  <c:v>19.701347139999989</c:v>
                </c:pt>
                <c:pt idx="4722">
                  <c:v>19.702082559999589</c:v>
                </c:pt>
                <c:pt idx="4723">
                  <c:v>19.683622939999289</c:v>
                </c:pt>
                <c:pt idx="4724">
                  <c:v>19.655280569999999</c:v>
                </c:pt>
                <c:pt idx="4725">
                  <c:v>19.610505030000031</c:v>
                </c:pt>
                <c:pt idx="4726">
                  <c:v>19.54290391</c:v>
                </c:pt>
                <c:pt idx="4727">
                  <c:v>19.460766489999589</c:v>
                </c:pt>
                <c:pt idx="4728">
                  <c:v>19.367232189999989</c:v>
                </c:pt>
                <c:pt idx="4729">
                  <c:v>19.258742699999264</c:v>
                </c:pt>
                <c:pt idx="4730">
                  <c:v>19.142788889999789</c:v>
                </c:pt>
                <c:pt idx="4731">
                  <c:v>19.005204769999999</c:v>
                </c:pt>
                <c:pt idx="4732">
                  <c:v>18.888044310000002</c:v>
                </c:pt>
                <c:pt idx="4733">
                  <c:v>18.816343369999988</c:v>
                </c:pt>
                <c:pt idx="4734">
                  <c:v>20.534201120000727</c:v>
                </c:pt>
                <c:pt idx="4735">
                  <c:v>21.429557239999689</c:v>
                </c:pt>
                <c:pt idx="4736">
                  <c:v>21.51826153</c:v>
                </c:pt>
                <c:pt idx="4737">
                  <c:v>21.60930278</c:v>
                </c:pt>
                <c:pt idx="4738">
                  <c:v>21.721284690000001</c:v>
                </c:pt>
                <c:pt idx="4739">
                  <c:v>21.853687440000005</c:v>
                </c:pt>
                <c:pt idx="4740">
                  <c:v>22.018556709999999</c:v>
                </c:pt>
                <c:pt idx="4741">
                  <c:v>20.732125549999989</c:v>
                </c:pt>
                <c:pt idx="4742">
                  <c:v>19.865641419999989</c:v>
                </c:pt>
                <c:pt idx="4743">
                  <c:v>19.84294886</c:v>
                </c:pt>
                <c:pt idx="4744">
                  <c:v>19.871912710000135</c:v>
                </c:pt>
                <c:pt idx="4745">
                  <c:v>19.878469450000001</c:v>
                </c:pt>
                <c:pt idx="4746">
                  <c:v>19.86358216</c:v>
                </c:pt>
                <c:pt idx="4747">
                  <c:v>19.83225303</c:v>
                </c:pt>
                <c:pt idx="4748">
                  <c:v>19.79915738</c:v>
                </c:pt>
                <c:pt idx="4749">
                  <c:v>19.743046110000002</c:v>
                </c:pt>
                <c:pt idx="4750">
                  <c:v>19.66141648</c:v>
                </c:pt>
                <c:pt idx="4751">
                  <c:v>19.562913509999689</c:v>
                </c:pt>
                <c:pt idx="4752">
                  <c:v>19.450646999999407</c:v>
                </c:pt>
                <c:pt idx="4753">
                  <c:v>19.32053207999931</c:v>
                </c:pt>
                <c:pt idx="4754">
                  <c:v>19.18549569</c:v>
                </c:pt>
                <c:pt idx="4755">
                  <c:v>19.056525799999999</c:v>
                </c:pt>
                <c:pt idx="4756">
                  <c:v>18.942076649999589</c:v>
                </c:pt>
                <c:pt idx="4757">
                  <c:v>18.859013600000001</c:v>
                </c:pt>
                <c:pt idx="4758">
                  <c:v>20.559577090000001</c:v>
                </c:pt>
                <c:pt idx="4759">
                  <c:v>21.438866409999999</c:v>
                </c:pt>
                <c:pt idx="4760">
                  <c:v>21.517414890000001</c:v>
                </c:pt>
                <c:pt idx="4761">
                  <c:v>21.594826999999999</c:v>
                </c:pt>
                <c:pt idx="4762">
                  <c:v>21.688008100000001</c:v>
                </c:pt>
                <c:pt idx="4763">
                  <c:v>21.79603556</c:v>
                </c:pt>
                <c:pt idx="4764">
                  <c:v>21.927388189999999</c:v>
                </c:pt>
                <c:pt idx="4765">
                  <c:v>20.601193649999999</c:v>
                </c:pt>
                <c:pt idx="4766">
                  <c:v>19.68984352</c:v>
                </c:pt>
                <c:pt idx="4767">
                  <c:v>19.64000854</c:v>
                </c:pt>
                <c:pt idx="4768">
                  <c:v>19.656405209999999</c:v>
                </c:pt>
                <c:pt idx="4769">
                  <c:v>19.663868890000035</c:v>
                </c:pt>
                <c:pt idx="4770">
                  <c:v>19.654951750001121</c:v>
                </c:pt>
                <c:pt idx="4771">
                  <c:v>19.631407530000001</c:v>
                </c:pt>
                <c:pt idx="4772">
                  <c:v>19.598341429999987</c:v>
                </c:pt>
                <c:pt idx="4773">
                  <c:v>19.538338799999988</c:v>
                </c:pt>
                <c:pt idx="4774">
                  <c:v>19.457329349999789</c:v>
                </c:pt>
                <c:pt idx="4775">
                  <c:v>19.362445789999889</c:v>
                </c:pt>
                <c:pt idx="4776">
                  <c:v>19.265427659999489</c:v>
                </c:pt>
                <c:pt idx="4777">
                  <c:v>19.154931980000235</c:v>
                </c:pt>
                <c:pt idx="4778">
                  <c:v>19.027442969999989</c:v>
                </c:pt>
                <c:pt idx="4779">
                  <c:v>18.896928259999999</c:v>
                </c:pt>
                <c:pt idx="4780">
                  <c:v>18.777740829999889</c:v>
                </c:pt>
                <c:pt idx="4781">
                  <c:v>18.69833191</c:v>
                </c:pt>
                <c:pt idx="4782">
                  <c:v>20.41774174</c:v>
                </c:pt>
                <c:pt idx="4783">
                  <c:v>21.307264010000235</c:v>
                </c:pt>
                <c:pt idx="4784">
                  <c:v>21.39011588</c:v>
                </c:pt>
                <c:pt idx="4785">
                  <c:v>21.470105140000001</c:v>
                </c:pt>
                <c:pt idx="4786">
                  <c:v>21.559547849999689</c:v>
                </c:pt>
                <c:pt idx="4787">
                  <c:v>21.664713899999889</c:v>
                </c:pt>
                <c:pt idx="4788">
                  <c:v>21.797733569999789</c:v>
                </c:pt>
                <c:pt idx="4789">
                  <c:v>20.464373979999689</c:v>
                </c:pt>
                <c:pt idx="4790">
                  <c:v>19.545452029999989</c:v>
                </c:pt>
                <c:pt idx="4791">
                  <c:v>19.490578450000001</c:v>
                </c:pt>
                <c:pt idx="4792">
                  <c:v>19.50184217</c:v>
                </c:pt>
                <c:pt idx="4793">
                  <c:v>19.496816249999789</c:v>
                </c:pt>
                <c:pt idx="4794">
                  <c:v>19.47657371</c:v>
                </c:pt>
                <c:pt idx="4795">
                  <c:v>19.449807509999989</c:v>
                </c:pt>
                <c:pt idx="4796">
                  <c:v>19.413052650000001</c:v>
                </c:pt>
                <c:pt idx="4797">
                  <c:v>19.356965190000928</c:v>
                </c:pt>
                <c:pt idx="4798">
                  <c:v>19.274387760000035</c:v>
                </c:pt>
                <c:pt idx="4799">
                  <c:v>19.163360420000135</c:v>
                </c:pt>
                <c:pt idx="4800">
                  <c:v>19.038610369999986</c:v>
                </c:pt>
                <c:pt idx="4801">
                  <c:v>18.892888930000005</c:v>
                </c:pt>
                <c:pt idx="4802">
                  <c:v>18.752459849999589</c:v>
                </c:pt>
                <c:pt idx="4803">
                  <c:v>18.601777869999999</c:v>
                </c:pt>
                <c:pt idx="4804">
                  <c:v>18.473004750000001</c:v>
                </c:pt>
                <c:pt idx="4805">
                  <c:v>18.38694611</c:v>
                </c:pt>
                <c:pt idx="4806">
                  <c:v>20.09777386</c:v>
                </c:pt>
                <c:pt idx="4807">
                  <c:v>20.983306549999117</c:v>
                </c:pt>
                <c:pt idx="4808">
                  <c:v>21.056406209999889</c:v>
                </c:pt>
                <c:pt idx="4809">
                  <c:v>21.124142989999989</c:v>
                </c:pt>
                <c:pt idx="4810">
                  <c:v>21.20913517</c:v>
                </c:pt>
                <c:pt idx="4811">
                  <c:v>21.307997330000031</c:v>
                </c:pt>
                <c:pt idx="4812">
                  <c:v>21.42695887</c:v>
                </c:pt>
                <c:pt idx="4813">
                  <c:v>19.980434129999889</c:v>
                </c:pt>
                <c:pt idx="4814">
                  <c:v>19.126127589999989</c:v>
                </c:pt>
                <c:pt idx="4815">
                  <c:v>19.059572879999589</c:v>
                </c:pt>
                <c:pt idx="4816">
                  <c:v>19.073041759999999</c:v>
                </c:pt>
                <c:pt idx="4817">
                  <c:v>19.068438899999489</c:v>
                </c:pt>
                <c:pt idx="4818">
                  <c:v>19.064960630000005</c:v>
                </c:pt>
                <c:pt idx="4819">
                  <c:v>19.057327180000001</c:v>
                </c:pt>
                <c:pt idx="4820">
                  <c:v>19.051373040000001</c:v>
                </c:pt>
                <c:pt idx="4821">
                  <c:v>19.022277629999987</c:v>
                </c:pt>
                <c:pt idx="4822">
                  <c:v>18.96626762</c:v>
                </c:pt>
                <c:pt idx="4823">
                  <c:v>18.880150319999988</c:v>
                </c:pt>
                <c:pt idx="4824">
                  <c:v>18.783930629999986</c:v>
                </c:pt>
                <c:pt idx="4825">
                  <c:v>18.666929790000001</c:v>
                </c:pt>
                <c:pt idx="4826">
                  <c:v>18.541862320000035</c:v>
                </c:pt>
                <c:pt idx="4827">
                  <c:v>18.419085460000623</c:v>
                </c:pt>
                <c:pt idx="4828">
                  <c:v>18.314301019999998</c:v>
                </c:pt>
                <c:pt idx="4829">
                  <c:v>18.241544639999589</c:v>
                </c:pt>
                <c:pt idx="4830">
                  <c:v>19.990731769999989</c:v>
                </c:pt>
                <c:pt idx="4831">
                  <c:v>20.910913900000001</c:v>
                </c:pt>
                <c:pt idx="4832">
                  <c:v>21.008402109999889</c:v>
                </c:pt>
                <c:pt idx="4833">
                  <c:v>21.108226579999489</c:v>
                </c:pt>
                <c:pt idx="4834">
                  <c:v>21.220938759999999</c:v>
                </c:pt>
                <c:pt idx="4835">
                  <c:v>21.34452714</c:v>
                </c:pt>
                <c:pt idx="4836">
                  <c:v>21.492397219999589</c:v>
                </c:pt>
                <c:pt idx="4837">
                  <c:v>20.161669060000001</c:v>
                </c:pt>
                <c:pt idx="4838">
                  <c:v>19.26342511</c:v>
                </c:pt>
                <c:pt idx="4839">
                  <c:v>19.22999398</c:v>
                </c:pt>
                <c:pt idx="4840">
                  <c:v>19.283045049999789</c:v>
                </c:pt>
                <c:pt idx="4841">
                  <c:v>19.337694819999999</c:v>
                </c:pt>
                <c:pt idx="4842">
                  <c:v>19.376412569999989</c:v>
                </c:pt>
                <c:pt idx="4843">
                  <c:v>19.401872109999999</c:v>
                </c:pt>
                <c:pt idx="4844">
                  <c:v>19.41049241</c:v>
                </c:pt>
                <c:pt idx="4845">
                  <c:v>19.400778450000001</c:v>
                </c:pt>
                <c:pt idx="4846">
                  <c:v>19.377926899999999</c:v>
                </c:pt>
                <c:pt idx="4847">
                  <c:v>19.333330849999989</c:v>
                </c:pt>
                <c:pt idx="4848">
                  <c:v>19.274056519999988</c:v>
                </c:pt>
                <c:pt idx="4849">
                  <c:v>19.196280649999999</c:v>
                </c:pt>
                <c:pt idx="4850">
                  <c:v>19.107902030000005</c:v>
                </c:pt>
                <c:pt idx="4851">
                  <c:v>19.008712409999589</c:v>
                </c:pt>
                <c:pt idx="4852">
                  <c:v>18.926764629999987</c:v>
                </c:pt>
                <c:pt idx="4853">
                  <c:v>18.875412299999589</c:v>
                </c:pt>
                <c:pt idx="4854">
                  <c:v>20.618893470000035</c:v>
                </c:pt>
                <c:pt idx="4855">
                  <c:v>21.522453369999987</c:v>
                </c:pt>
                <c:pt idx="4856">
                  <c:v>21.615902030000001</c:v>
                </c:pt>
                <c:pt idx="4857">
                  <c:v>21.699913469999998</c:v>
                </c:pt>
                <c:pt idx="4858">
                  <c:v>21.794060930000001</c:v>
                </c:pt>
                <c:pt idx="4859">
                  <c:v>21.89754799</c:v>
                </c:pt>
                <c:pt idx="4860">
                  <c:v>22.018396239999689</c:v>
                </c:pt>
                <c:pt idx="4861">
                  <c:v>20.680615670000002</c:v>
                </c:pt>
                <c:pt idx="4862">
                  <c:v>19.747761300000001</c:v>
                </c:pt>
                <c:pt idx="4863">
                  <c:v>19.674373660000231</c:v>
                </c:pt>
                <c:pt idx="4864">
                  <c:v>19.672119720000001</c:v>
                </c:pt>
                <c:pt idx="4865">
                  <c:v>19.670387699999999</c:v>
                </c:pt>
                <c:pt idx="4866">
                  <c:v>19.663619179999689</c:v>
                </c:pt>
                <c:pt idx="4867">
                  <c:v>19.645869460000135</c:v>
                </c:pt>
                <c:pt idx="4868">
                  <c:v>19.611666249999999</c:v>
                </c:pt>
                <c:pt idx="4869">
                  <c:v>19.558470140000001</c:v>
                </c:pt>
                <c:pt idx="4870">
                  <c:v>19.483730089999103</c:v>
                </c:pt>
                <c:pt idx="4871">
                  <c:v>19.396904339999999</c:v>
                </c:pt>
                <c:pt idx="4872">
                  <c:v>19.304215979999999</c:v>
                </c:pt>
                <c:pt idx="4873">
                  <c:v>19.191414399999999</c:v>
                </c:pt>
                <c:pt idx="4874">
                  <c:v>19.047665689999999</c:v>
                </c:pt>
                <c:pt idx="4875">
                  <c:v>18.898301700000001</c:v>
                </c:pt>
                <c:pt idx="4876">
                  <c:v>18.77434809</c:v>
                </c:pt>
                <c:pt idx="4877">
                  <c:v>18.703059970000002</c:v>
                </c:pt>
                <c:pt idx="4878">
                  <c:v>20.423186820000002</c:v>
                </c:pt>
                <c:pt idx="4879">
                  <c:v>21.314403380000005</c:v>
                </c:pt>
                <c:pt idx="4880">
                  <c:v>21.392995960000135</c:v>
                </c:pt>
                <c:pt idx="4881">
                  <c:v>21.464212450000002</c:v>
                </c:pt>
                <c:pt idx="4882">
                  <c:v>21.551343469999999</c:v>
                </c:pt>
                <c:pt idx="4883">
                  <c:v>21.655743979999489</c:v>
                </c:pt>
                <c:pt idx="4884">
                  <c:v>21.779025189999999</c:v>
                </c:pt>
                <c:pt idx="4885">
                  <c:v>20.437232499999986</c:v>
                </c:pt>
                <c:pt idx="4886">
                  <c:v>19.512582849999689</c:v>
                </c:pt>
                <c:pt idx="4887">
                  <c:v>19.444854730000031</c:v>
                </c:pt>
                <c:pt idx="4888">
                  <c:v>19.451540309999789</c:v>
                </c:pt>
                <c:pt idx="4889">
                  <c:v>19.450568350000001</c:v>
                </c:pt>
                <c:pt idx="4890">
                  <c:v>19.447441239999385</c:v>
                </c:pt>
                <c:pt idx="4891">
                  <c:v>19.433422759999889</c:v>
                </c:pt>
                <c:pt idx="4892">
                  <c:v>19.416700380000002</c:v>
                </c:pt>
                <c:pt idx="4893">
                  <c:v>19.370232379999589</c:v>
                </c:pt>
                <c:pt idx="4894">
                  <c:v>19.296498660000001</c:v>
                </c:pt>
                <c:pt idx="4895">
                  <c:v>19.20746334</c:v>
                </c:pt>
                <c:pt idx="4896">
                  <c:v>19.113330260000001</c:v>
                </c:pt>
                <c:pt idx="4897">
                  <c:v>19.007314189999999</c:v>
                </c:pt>
                <c:pt idx="4898">
                  <c:v>18.875981899999999</c:v>
                </c:pt>
                <c:pt idx="4899">
                  <c:v>18.738904410000035</c:v>
                </c:pt>
                <c:pt idx="4900">
                  <c:v>18.625798569999986</c:v>
                </c:pt>
                <c:pt idx="4901">
                  <c:v>18.554018280000001</c:v>
                </c:pt>
                <c:pt idx="4902">
                  <c:v>20.287500769999987</c:v>
                </c:pt>
                <c:pt idx="4903">
                  <c:v>21.193484150000035</c:v>
                </c:pt>
                <c:pt idx="4904">
                  <c:v>21.289589489999589</c:v>
                </c:pt>
                <c:pt idx="4905">
                  <c:v>21.387032329999986</c:v>
                </c:pt>
                <c:pt idx="4906">
                  <c:v>21.497833809999989</c:v>
                </c:pt>
                <c:pt idx="4907">
                  <c:v>21.624727409999988</c:v>
                </c:pt>
                <c:pt idx="4908">
                  <c:v>21.777108729999998</c:v>
                </c:pt>
                <c:pt idx="4909">
                  <c:v>20.454580700000001</c:v>
                </c:pt>
                <c:pt idx="4910">
                  <c:v>19.546466269999989</c:v>
                </c:pt>
                <c:pt idx="4911">
                  <c:v>19.492352819999589</c:v>
                </c:pt>
                <c:pt idx="4912">
                  <c:v>19.51164005</c:v>
                </c:pt>
                <c:pt idx="4913">
                  <c:v>19.511641789999999</c:v>
                </c:pt>
                <c:pt idx="4914">
                  <c:v>19.501920110000135</c:v>
                </c:pt>
                <c:pt idx="4915">
                  <c:v>19.481137369999889</c:v>
                </c:pt>
                <c:pt idx="4916">
                  <c:v>19.451886829999999</c:v>
                </c:pt>
                <c:pt idx="4917">
                  <c:v>19.398423369999989</c:v>
                </c:pt>
                <c:pt idx="4918">
                  <c:v>19.32976382</c:v>
                </c:pt>
                <c:pt idx="4919">
                  <c:v>19.239861779999998</c:v>
                </c:pt>
                <c:pt idx="4920">
                  <c:v>19.130167149999998</c:v>
                </c:pt>
                <c:pt idx="4921">
                  <c:v>19.006391669999999</c:v>
                </c:pt>
                <c:pt idx="4922">
                  <c:v>18.870916879999989</c:v>
                </c:pt>
                <c:pt idx="4923">
                  <c:v>18.728257500000002</c:v>
                </c:pt>
                <c:pt idx="4924">
                  <c:v>18.613837270000001</c:v>
                </c:pt>
                <c:pt idx="4925">
                  <c:v>18.545494739999889</c:v>
                </c:pt>
                <c:pt idx="4926">
                  <c:v>20.271258899999999</c:v>
                </c:pt>
                <c:pt idx="4927">
                  <c:v>21.165960599999988</c:v>
                </c:pt>
                <c:pt idx="4928">
                  <c:v>21.250346569999689</c:v>
                </c:pt>
                <c:pt idx="4929">
                  <c:v>21.338816659999999</c:v>
                </c:pt>
                <c:pt idx="4930">
                  <c:v>21.449629319999335</c:v>
                </c:pt>
                <c:pt idx="4931">
                  <c:v>21.580082480000002</c:v>
                </c:pt>
                <c:pt idx="4932">
                  <c:v>21.73658017</c:v>
                </c:pt>
                <c:pt idx="4933">
                  <c:v>20.422084289999589</c:v>
                </c:pt>
                <c:pt idx="4934">
                  <c:v>19.529555640000005</c:v>
                </c:pt>
                <c:pt idx="4935">
                  <c:v>19.488824180000002</c:v>
                </c:pt>
                <c:pt idx="4936">
                  <c:v>19.518506549999689</c:v>
                </c:pt>
                <c:pt idx="4937">
                  <c:v>19.527581690000005</c:v>
                </c:pt>
                <c:pt idx="4938">
                  <c:v>19.518960960000335</c:v>
                </c:pt>
                <c:pt idx="4939">
                  <c:v>19.49889185</c:v>
                </c:pt>
                <c:pt idx="4940">
                  <c:v>19.472188200000002</c:v>
                </c:pt>
                <c:pt idx="4941">
                  <c:v>19.428511019999789</c:v>
                </c:pt>
                <c:pt idx="4942">
                  <c:v>19.363529319999689</c:v>
                </c:pt>
                <c:pt idx="4943">
                  <c:v>19.272586739999689</c:v>
                </c:pt>
                <c:pt idx="4944">
                  <c:v>19.160821380000005</c:v>
                </c:pt>
                <c:pt idx="4945">
                  <c:v>19.035954350000235</c:v>
                </c:pt>
                <c:pt idx="4946">
                  <c:v>18.902344849999185</c:v>
                </c:pt>
                <c:pt idx="4947">
                  <c:v>18.772427929999989</c:v>
                </c:pt>
                <c:pt idx="4948">
                  <c:v>18.660085769999998</c:v>
                </c:pt>
                <c:pt idx="4949">
                  <c:v>18.58069192</c:v>
                </c:pt>
                <c:pt idx="4950">
                  <c:v>20.302149559999489</c:v>
                </c:pt>
                <c:pt idx="4951">
                  <c:v>21.189818639999999</c:v>
                </c:pt>
                <c:pt idx="4952">
                  <c:v>21.268492009999278</c:v>
                </c:pt>
                <c:pt idx="4953">
                  <c:v>21.347336680000002</c:v>
                </c:pt>
                <c:pt idx="4954">
                  <c:v>21.442628289999124</c:v>
                </c:pt>
                <c:pt idx="4955">
                  <c:v>21.556827909999999</c:v>
                </c:pt>
                <c:pt idx="4956">
                  <c:v>21.697729129999999</c:v>
                </c:pt>
                <c:pt idx="4957">
                  <c:v>20.364516559999789</c:v>
                </c:pt>
                <c:pt idx="4958">
                  <c:v>19.444192610000002</c:v>
                </c:pt>
                <c:pt idx="4959">
                  <c:v>19.392449859999278</c:v>
                </c:pt>
                <c:pt idx="4960">
                  <c:v>19.407856689999999</c:v>
                </c:pt>
                <c:pt idx="4961">
                  <c:v>19.40446249</c:v>
                </c:pt>
                <c:pt idx="4962">
                  <c:v>19.3909427</c:v>
                </c:pt>
                <c:pt idx="4963">
                  <c:v>19.369879789999999</c:v>
                </c:pt>
                <c:pt idx="4964">
                  <c:v>19.330896289999988</c:v>
                </c:pt>
                <c:pt idx="4965">
                  <c:v>19.263209329999889</c:v>
                </c:pt>
                <c:pt idx="4966">
                  <c:v>19.17285923</c:v>
                </c:pt>
                <c:pt idx="4967">
                  <c:v>19.06273294999901</c:v>
                </c:pt>
                <c:pt idx="4968">
                  <c:v>18.931161970000005</c:v>
                </c:pt>
                <c:pt idx="4969">
                  <c:v>18.796044599999789</c:v>
                </c:pt>
                <c:pt idx="4970">
                  <c:v>18.662959839999989</c:v>
                </c:pt>
                <c:pt idx="4971">
                  <c:v>18.519561620000331</c:v>
                </c:pt>
                <c:pt idx="4972">
                  <c:v>18.395955460000849</c:v>
                </c:pt>
                <c:pt idx="4973">
                  <c:v>18.316993879999988</c:v>
                </c:pt>
                <c:pt idx="4974">
                  <c:v>20.036713209999789</c:v>
                </c:pt>
                <c:pt idx="4975">
                  <c:v>20.929230909999589</c:v>
                </c:pt>
                <c:pt idx="4976">
                  <c:v>21.010242760000001</c:v>
                </c:pt>
                <c:pt idx="4977">
                  <c:v>21.094249959999889</c:v>
                </c:pt>
                <c:pt idx="4978">
                  <c:v>21.197384379999999</c:v>
                </c:pt>
                <c:pt idx="4979">
                  <c:v>21.316532639999789</c:v>
                </c:pt>
                <c:pt idx="4980">
                  <c:v>21.463597379999317</c:v>
                </c:pt>
                <c:pt idx="4981">
                  <c:v>20.12357085</c:v>
                </c:pt>
                <c:pt idx="4982">
                  <c:v>19.210352719999999</c:v>
                </c:pt>
                <c:pt idx="4983">
                  <c:v>19.16426989</c:v>
                </c:pt>
                <c:pt idx="4984">
                  <c:v>19.191592979999989</c:v>
                </c:pt>
                <c:pt idx="4985">
                  <c:v>19.212686539999403</c:v>
                </c:pt>
                <c:pt idx="4986">
                  <c:v>19.214864330000331</c:v>
                </c:pt>
                <c:pt idx="4987">
                  <c:v>19.205028720000001</c:v>
                </c:pt>
                <c:pt idx="4988">
                  <c:v>19.190911420000749</c:v>
                </c:pt>
                <c:pt idx="4989">
                  <c:v>19.158613809999789</c:v>
                </c:pt>
                <c:pt idx="4990">
                  <c:v>19.099728819999989</c:v>
                </c:pt>
                <c:pt idx="4991">
                  <c:v>19.00836426</c:v>
                </c:pt>
                <c:pt idx="4992">
                  <c:v>18.897162940000001</c:v>
                </c:pt>
                <c:pt idx="4993">
                  <c:v>18.768318179999689</c:v>
                </c:pt>
                <c:pt idx="4994">
                  <c:v>18.640810689999999</c:v>
                </c:pt>
                <c:pt idx="4995">
                  <c:v>18.515634069999987</c:v>
                </c:pt>
                <c:pt idx="4996">
                  <c:v>18.40781827</c:v>
                </c:pt>
                <c:pt idx="4997">
                  <c:v>18.333604640000001</c:v>
                </c:pt>
                <c:pt idx="4998">
                  <c:v>20.069134170000002</c:v>
                </c:pt>
                <c:pt idx="4999">
                  <c:v>20.974508350000001</c:v>
                </c:pt>
                <c:pt idx="5000">
                  <c:v>21.060622999999335</c:v>
                </c:pt>
                <c:pt idx="5001">
                  <c:v>21.143219429999988</c:v>
                </c:pt>
                <c:pt idx="5002">
                  <c:v>21.246629759999689</c:v>
                </c:pt>
                <c:pt idx="5003">
                  <c:v>21.37062847</c:v>
                </c:pt>
                <c:pt idx="5004">
                  <c:v>21.518342889999317</c:v>
                </c:pt>
                <c:pt idx="5005">
                  <c:v>20.17638423</c:v>
                </c:pt>
                <c:pt idx="5006">
                  <c:v>19.251549069999989</c:v>
                </c:pt>
                <c:pt idx="5007">
                  <c:v>19.20019246</c:v>
                </c:pt>
                <c:pt idx="5008">
                  <c:v>19.218217589999789</c:v>
                </c:pt>
                <c:pt idx="5009">
                  <c:v>19.218283209999989</c:v>
                </c:pt>
                <c:pt idx="5010">
                  <c:v>19.21684187</c:v>
                </c:pt>
                <c:pt idx="5011">
                  <c:v>19.217553089999999</c:v>
                </c:pt>
                <c:pt idx="5012">
                  <c:v>19.22045232</c:v>
                </c:pt>
                <c:pt idx="5013">
                  <c:v>19.212966219999988</c:v>
                </c:pt>
                <c:pt idx="5014">
                  <c:v>19.187348190000005</c:v>
                </c:pt>
                <c:pt idx="5015">
                  <c:v>19.131407420000695</c:v>
                </c:pt>
                <c:pt idx="5016">
                  <c:v>19.061422159999989</c:v>
                </c:pt>
                <c:pt idx="5017">
                  <c:v>18.972230909999489</c:v>
                </c:pt>
                <c:pt idx="5018">
                  <c:v>18.875903040000001</c:v>
                </c:pt>
                <c:pt idx="5019">
                  <c:v>18.75803762</c:v>
                </c:pt>
                <c:pt idx="5020">
                  <c:v>18.653140369999999</c:v>
                </c:pt>
                <c:pt idx="5021">
                  <c:v>18.603211129999998</c:v>
                </c:pt>
                <c:pt idx="5022">
                  <c:v>20.359995930000135</c:v>
                </c:pt>
                <c:pt idx="5023">
                  <c:v>21.282864010000001</c:v>
                </c:pt>
                <c:pt idx="5024">
                  <c:v>21.384498090000001</c:v>
                </c:pt>
                <c:pt idx="5025">
                  <c:v>21.481121849999589</c:v>
                </c:pt>
                <c:pt idx="5026">
                  <c:v>21.591305729999998</c:v>
                </c:pt>
                <c:pt idx="5027">
                  <c:v>21.721126379999689</c:v>
                </c:pt>
                <c:pt idx="5028">
                  <c:v>21.877023410000035</c:v>
                </c:pt>
                <c:pt idx="5029">
                  <c:v>20.568037429999986</c:v>
                </c:pt>
                <c:pt idx="5030">
                  <c:v>19.66923092</c:v>
                </c:pt>
                <c:pt idx="5031">
                  <c:v>19.619832700000035</c:v>
                </c:pt>
                <c:pt idx="5032">
                  <c:v>19.639804780000706</c:v>
                </c:pt>
                <c:pt idx="5033">
                  <c:v>19.652560050000005</c:v>
                </c:pt>
                <c:pt idx="5034">
                  <c:v>19.640561569999999</c:v>
                </c:pt>
                <c:pt idx="5035">
                  <c:v>19.621241609999988</c:v>
                </c:pt>
                <c:pt idx="5036">
                  <c:v>19.599023290000002</c:v>
                </c:pt>
                <c:pt idx="5037">
                  <c:v>19.553194950000005</c:v>
                </c:pt>
                <c:pt idx="5038">
                  <c:v>19.489377809999489</c:v>
                </c:pt>
                <c:pt idx="5039">
                  <c:v>19.401091149999999</c:v>
                </c:pt>
                <c:pt idx="5040">
                  <c:v>19.2933959</c:v>
                </c:pt>
                <c:pt idx="5041">
                  <c:v>19.171977690000691</c:v>
                </c:pt>
                <c:pt idx="5042">
                  <c:v>19.043196539999489</c:v>
                </c:pt>
                <c:pt idx="5043">
                  <c:v>18.919195410000135</c:v>
                </c:pt>
                <c:pt idx="5044">
                  <c:v>18.809396400000001</c:v>
                </c:pt>
                <c:pt idx="5045">
                  <c:v>18.740099129999987</c:v>
                </c:pt>
                <c:pt idx="5046">
                  <c:v>20.45825949</c:v>
                </c:pt>
                <c:pt idx="5047">
                  <c:v>21.349012139999989</c:v>
                </c:pt>
                <c:pt idx="5048">
                  <c:v>21.430480930000002</c:v>
                </c:pt>
                <c:pt idx="5049">
                  <c:v>21.511116619999999</c:v>
                </c:pt>
                <c:pt idx="5050">
                  <c:v>21.607405220000135</c:v>
                </c:pt>
                <c:pt idx="5051">
                  <c:v>21.717381039999999</c:v>
                </c:pt>
                <c:pt idx="5052">
                  <c:v>21.852017700000001</c:v>
                </c:pt>
                <c:pt idx="5053">
                  <c:v>20.518129139999989</c:v>
                </c:pt>
                <c:pt idx="5054">
                  <c:v>19.584374440000001</c:v>
                </c:pt>
                <c:pt idx="5055">
                  <c:v>19.514659139999999</c:v>
                </c:pt>
                <c:pt idx="5056">
                  <c:v>19.512801360000235</c:v>
                </c:pt>
                <c:pt idx="5057">
                  <c:v>19.500931699999999</c:v>
                </c:pt>
                <c:pt idx="5058">
                  <c:v>19.481782729999889</c:v>
                </c:pt>
                <c:pt idx="5059">
                  <c:v>19.454447649999889</c:v>
                </c:pt>
                <c:pt idx="5060">
                  <c:v>19.408737539998977</c:v>
                </c:pt>
                <c:pt idx="5061">
                  <c:v>19.346567829999987</c:v>
                </c:pt>
                <c:pt idx="5062">
                  <c:v>19.26003519</c:v>
                </c:pt>
                <c:pt idx="5063">
                  <c:v>19.140739689999489</c:v>
                </c:pt>
                <c:pt idx="5064">
                  <c:v>19.003051679999999</c:v>
                </c:pt>
                <c:pt idx="5065">
                  <c:v>18.868122879999071</c:v>
                </c:pt>
                <c:pt idx="5066">
                  <c:v>18.740119979999289</c:v>
                </c:pt>
                <c:pt idx="5067">
                  <c:v>18.603837430000031</c:v>
                </c:pt>
                <c:pt idx="5068">
                  <c:v>18.479195799999999</c:v>
                </c:pt>
                <c:pt idx="5069">
                  <c:v>18.395053010000005</c:v>
                </c:pt>
                <c:pt idx="5070">
                  <c:v>20.107357130000135</c:v>
                </c:pt>
                <c:pt idx="5071">
                  <c:v>20.999588710000001</c:v>
                </c:pt>
                <c:pt idx="5072">
                  <c:v>21.081767190000001</c:v>
                </c:pt>
                <c:pt idx="5073">
                  <c:v>21.169589839999489</c:v>
                </c:pt>
                <c:pt idx="5074">
                  <c:v>21.274946660000001</c:v>
                </c:pt>
                <c:pt idx="5075">
                  <c:v>21.40329405</c:v>
                </c:pt>
                <c:pt idx="5076">
                  <c:v>21.564695019999988</c:v>
                </c:pt>
                <c:pt idx="5077">
                  <c:v>20.238109779999789</c:v>
                </c:pt>
                <c:pt idx="5078">
                  <c:v>19.323010750000005</c:v>
                </c:pt>
                <c:pt idx="5079">
                  <c:v>19.26773536</c:v>
                </c:pt>
                <c:pt idx="5080">
                  <c:v>19.283601749999889</c:v>
                </c:pt>
                <c:pt idx="5081">
                  <c:v>19.290810220000001</c:v>
                </c:pt>
                <c:pt idx="5082">
                  <c:v>19.286220209999364</c:v>
                </c:pt>
                <c:pt idx="5083">
                  <c:v>19.271502339999689</c:v>
                </c:pt>
                <c:pt idx="5084">
                  <c:v>19.252449699999335</c:v>
                </c:pt>
                <c:pt idx="5085">
                  <c:v>19.219870570000001</c:v>
                </c:pt>
                <c:pt idx="5086">
                  <c:v>19.159464790000335</c:v>
                </c:pt>
                <c:pt idx="5087">
                  <c:v>19.06148151</c:v>
                </c:pt>
                <c:pt idx="5088">
                  <c:v>18.93247715</c:v>
                </c:pt>
                <c:pt idx="5089">
                  <c:v>18.78515011</c:v>
                </c:pt>
                <c:pt idx="5090">
                  <c:v>18.660585619999999</c:v>
                </c:pt>
                <c:pt idx="5091">
                  <c:v>18.531697569999999</c:v>
                </c:pt>
                <c:pt idx="5092">
                  <c:v>18.41826798</c:v>
                </c:pt>
                <c:pt idx="5093">
                  <c:v>18.334811899999998</c:v>
                </c:pt>
                <c:pt idx="5094">
                  <c:v>20.058129369999989</c:v>
                </c:pt>
                <c:pt idx="5095">
                  <c:v>20.952020619999889</c:v>
                </c:pt>
                <c:pt idx="5096">
                  <c:v>21.029002169999988</c:v>
                </c:pt>
                <c:pt idx="5097">
                  <c:v>21.095558740000001</c:v>
                </c:pt>
                <c:pt idx="5098">
                  <c:v>21.17394255</c:v>
                </c:pt>
                <c:pt idx="5099">
                  <c:v>21.265199819999289</c:v>
                </c:pt>
                <c:pt idx="5100">
                  <c:v>21.373884870000001</c:v>
                </c:pt>
                <c:pt idx="5101">
                  <c:v>19.909400479999789</c:v>
                </c:pt>
                <c:pt idx="5102">
                  <c:v>19.029922809999789</c:v>
                </c:pt>
                <c:pt idx="5103">
                  <c:v>18.934602329999986</c:v>
                </c:pt>
                <c:pt idx="5104">
                  <c:v>18.926662999999689</c:v>
                </c:pt>
                <c:pt idx="5105">
                  <c:v>18.911784770000001</c:v>
                </c:pt>
                <c:pt idx="5106">
                  <c:v>18.898482249999589</c:v>
                </c:pt>
                <c:pt idx="5107">
                  <c:v>18.883779669999889</c:v>
                </c:pt>
                <c:pt idx="5108">
                  <c:v>18.862928050000001</c:v>
                </c:pt>
                <c:pt idx="5109">
                  <c:v>18.83234448</c:v>
                </c:pt>
                <c:pt idx="5110">
                  <c:v>18.781514529999889</c:v>
                </c:pt>
                <c:pt idx="5111">
                  <c:v>18.70409665</c:v>
                </c:pt>
                <c:pt idx="5112">
                  <c:v>18.603642469999986</c:v>
                </c:pt>
                <c:pt idx="5113">
                  <c:v>18.488205599999489</c:v>
                </c:pt>
                <c:pt idx="5114">
                  <c:v>18.381627939999689</c:v>
                </c:pt>
                <c:pt idx="5115">
                  <c:v>18.272828530000002</c:v>
                </c:pt>
                <c:pt idx="5116">
                  <c:v>18.172843189999988</c:v>
                </c:pt>
                <c:pt idx="5117">
                  <c:v>18.108234020000001</c:v>
                </c:pt>
                <c:pt idx="5118">
                  <c:v>19.871462269999999</c:v>
                </c:pt>
                <c:pt idx="5119">
                  <c:v>20.806503750000001</c:v>
                </c:pt>
                <c:pt idx="5120">
                  <c:v>20.912655099999988</c:v>
                </c:pt>
                <c:pt idx="5121">
                  <c:v>21.010335349999988</c:v>
                </c:pt>
                <c:pt idx="5122">
                  <c:v>21.117301479999998</c:v>
                </c:pt>
                <c:pt idx="5123">
                  <c:v>21.236461769999998</c:v>
                </c:pt>
                <c:pt idx="5124">
                  <c:v>21.374391110000335</c:v>
                </c:pt>
                <c:pt idx="5125">
                  <c:v>19.939492520000002</c:v>
                </c:pt>
                <c:pt idx="5126">
                  <c:v>19.099637420000001</c:v>
                </c:pt>
                <c:pt idx="5127">
                  <c:v>19.044053340000001</c:v>
                </c:pt>
                <c:pt idx="5128">
                  <c:v>19.070856030000005</c:v>
                </c:pt>
                <c:pt idx="5129">
                  <c:v>19.087316029999986</c:v>
                </c:pt>
                <c:pt idx="5130">
                  <c:v>19.096180440000001</c:v>
                </c:pt>
                <c:pt idx="5131">
                  <c:v>19.09398157</c:v>
                </c:pt>
                <c:pt idx="5132">
                  <c:v>19.082846609999589</c:v>
                </c:pt>
                <c:pt idx="5133">
                  <c:v>19.056357989999999</c:v>
                </c:pt>
                <c:pt idx="5134">
                  <c:v>19.00457931</c:v>
                </c:pt>
                <c:pt idx="5135">
                  <c:v>18.918188319999999</c:v>
                </c:pt>
                <c:pt idx="5136">
                  <c:v>18.817370600000135</c:v>
                </c:pt>
                <c:pt idx="5137">
                  <c:v>18.704899210000001</c:v>
                </c:pt>
                <c:pt idx="5138">
                  <c:v>18.577762020000005</c:v>
                </c:pt>
                <c:pt idx="5139">
                  <c:v>18.442381910000002</c:v>
                </c:pt>
                <c:pt idx="5140">
                  <c:v>18.333683799999999</c:v>
                </c:pt>
                <c:pt idx="5141">
                  <c:v>18.268249659999178</c:v>
                </c:pt>
                <c:pt idx="5142">
                  <c:v>20.015699479999789</c:v>
                </c:pt>
                <c:pt idx="5143">
                  <c:v>20.931140620000001</c:v>
                </c:pt>
                <c:pt idx="5144">
                  <c:v>21.023832259999889</c:v>
                </c:pt>
                <c:pt idx="5145">
                  <c:v>21.114256940000235</c:v>
                </c:pt>
                <c:pt idx="5146">
                  <c:v>21.221905240000005</c:v>
                </c:pt>
                <c:pt idx="5147">
                  <c:v>21.346628160000005</c:v>
                </c:pt>
                <c:pt idx="5148">
                  <c:v>21.492134949999489</c:v>
                </c:pt>
                <c:pt idx="5149">
                  <c:v>20.146835650000035</c:v>
                </c:pt>
                <c:pt idx="5150">
                  <c:v>19.213933879999889</c:v>
                </c:pt>
                <c:pt idx="5151">
                  <c:v>19.15232155</c:v>
                </c:pt>
                <c:pt idx="5152">
                  <c:v>19.164612939999689</c:v>
                </c:pt>
                <c:pt idx="5153">
                  <c:v>19.17880753</c:v>
                </c:pt>
                <c:pt idx="5154">
                  <c:v>19.181874670000031</c:v>
                </c:pt>
                <c:pt idx="5155">
                  <c:v>19.17260422</c:v>
                </c:pt>
                <c:pt idx="5156">
                  <c:v>19.160433859999689</c:v>
                </c:pt>
                <c:pt idx="5157">
                  <c:v>19.137236020000035</c:v>
                </c:pt>
                <c:pt idx="5158">
                  <c:v>19.093851130000235</c:v>
                </c:pt>
                <c:pt idx="5159">
                  <c:v>19.025579739999689</c:v>
                </c:pt>
                <c:pt idx="5160">
                  <c:v>18.933375890000001</c:v>
                </c:pt>
                <c:pt idx="5161">
                  <c:v>18.819208690000035</c:v>
                </c:pt>
                <c:pt idx="5162">
                  <c:v>18.681132519999789</c:v>
                </c:pt>
                <c:pt idx="5163">
                  <c:v>18.54355232</c:v>
                </c:pt>
                <c:pt idx="5164">
                  <c:v>18.440848760000005</c:v>
                </c:pt>
                <c:pt idx="5165">
                  <c:v>18.384256870000002</c:v>
                </c:pt>
                <c:pt idx="5166">
                  <c:v>20.131394130000135</c:v>
                </c:pt>
                <c:pt idx="5167">
                  <c:v>21.046394060000001</c:v>
                </c:pt>
                <c:pt idx="5168">
                  <c:v>21.135008700000135</c:v>
                </c:pt>
                <c:pt idx="5169">
                  <c:v>21.22446764</c:v>
                </c:pt>
                <c:pt idx="5170">
                  <c:v>21.332046589999589</c:v>
                </c:pt>
                <c:pt idx="5171">
                  <c:v>21.457550479999988</c:v>
                </c:pt>
                <c:pt idx="5172">
                  <c:v>21.607081230000031</c:v>
                </c:pt>
                <c:pt idx="5173">
                  <c:v>20.273972539999889</c:v>
                </c:pt>
                <c:pt idx="5174">
                  <c:v>19.352896860000001</c:v>
                </c:pt>
                <c:pt idx="5175">
                  <c:v>19.293396579999325</c:v>
                </c:pt>
                <c:pt idx="5176">
                  <c:v>19.303133379999789</c:v>
                </c:pt>
                <c:pt idx="5177">
                  <c:v>19.301984690000335</c:v>
                </c:pt>
                <c:pt idx="5178">
                  <c:v>19.290122449999789</c:v>
                </c:pt>
                <c:pt idx="5179">
                  <c:v>19.274049359999989</c:v>
                </c:pt>
                <c:pt idx="5180">
                  <c:v>19.250172129999999</c:v>
                </c:pt>
                <c:pt idx="5181">
                  <c:v>19.205782629999689</c:v>
                </c:pt>
                <c:pt idx="5182">
                  <c:v>19.132455360000623</c:v>
                </c:pt>
                <c:pt idx="5183">
                  <c:v>19.038217670000002</c:v>
                </c:pt>
                <c:pt idx="5184">
                  <c:v>18.926563769999987</c:v>
                </c:pt>
                <c:pt idx="5185">
                  <c:v>18.799869090000001</c:v>
                </c:pt>
                <c:pt idx="5186">
                  <c:v>18.668761010000001</c:v>
                </c:pt>
                <c:pt idx="5187">
                  <c:v>18.533655700000235</c:v>
                </c:pt>
                <c:pt idx="5188">
                  <c:v>18.417409289999789</c:v>
                </c:pt>
                <c:pt idx="5189">
                  <c:v>18.341051660000335</c:v>
                </c:pt>
                <c:pt idx="5190">
                  <c:v>20.067489229999989</c:v>
                </c:pt>
                <c:pt idx="5191">
                  <c:v>20.974046649999789</c:v>
                </c:pt>
                <c:pt idx="5192">
                  <c:v>21.056462719999999</c:v>
                </c:pt>
                <c:pt idx="5193">
                  <c:v>21.134141069999998</c:v>
                </c:pt>
                <c:pt idx="5194">
                  <c:v>21.225750469999987</c:v>
                </c:pt>
                <c:pt idx="5195">
                  <c:v>21.330086439999999</c:v>
                </c:pt>
                <c:pt idx="5196">
                  <c:v>21.45614288999921</c:v>
                </c:pt>
                <c:pt idx="5197">
                  <c:v>20.013983950000135</c:v>
                </c:pt>
                <c:pt idx="5198">
                  <c:v>19.144273479999999</c:v>
                </c:pt>
                <c:pt idx="5199">
                  <c:v>19.053466360000005</c:v>
                </c:pt>
                <c:pt idx="5200">
                  <c:v>19.056683579999689</c:v>
                </c:pt>
                <c:pt idx="5201">
                  <c:v>19.05237078</c:v>
                </c:pt>
                <c:pt idx="5202">
                  <c:v>19.041539969999889</c:v>
                </c:pt>
                <c:pt idx="5203">
                  <c:v>19.030879000000031</c:v>
                </c:pt>
                <c:pt idx="5204">
                  <c:v>19.015392689999889</c:v>
                </c:pt>
                <c:pt idx="5205">
                  <c:v>18.978915499999999</c:v>
                </c:pt>
                <c:pt idx="5206">
                  <c:v>18.916962099999999</c:v>
                </c:pt>
                <c:pt idx="5207">
                  <c:v>18.822919020000001</c:v>
                </c:pt>
                <c:pt idx="5208">
                  <c:v>18.707184699999999</c:v>
                </c:pt>
                <c:pt idx="5209">
                  <c:v>18.577227650000001</c:v>
                </c:pt>
                <c:pt idx="5210">
                  <c:v>18.453143069999989</c:v>
                </c:pt>
                <c:pt idx="5211">
                  <c:v>18.322091369999999</c:v>
                </c:pt>
                <c:pt idx="5212">
                  <c:v>18.20879141</c:v>
                </c:pt>
                <c:pt idx="5213">
                  <c:v>18.135423299999989</c:v>
                </c:pt>
                <c:pt idx="5214">
                  <c:v>19.876269099999988</c:v>
                </c:pt>
                <c:pt idx="5215">
                  <c:v>20.789613079999196</c:v>
                </c:pt>
                <c:pt idx="5216">
                  <c:v>20.879178090000035</c:v>
                </c:pt>
                <c:pt idx="5217">
                  <c:v>20.964866969999999</c:v>
                </c:pt>
                <c:pt idx="5218">
                  <c:v>21.066126969999889</c:v>
                </c:pt>
                <c:pt idx="5219">
                  <c:v>21.18100304</c:v>
                </c:pt>
                <c:pt idx="5220">
                  <c:v>21.315951800000231</c:v>
                </c:pt>
                <c:pt idx="5221">
                  <c:v>19.872757539999789</c:v>
                </c:pt>
                <c:pt idx="5222">
                  <c:v>19.015437469999988</c:v>
                </c:pt>
                <c:pt idx="5223">
                  <c:v>18.941703259999489</c:v>
                </c:pt>
                <c:pt idx="5224">
                  <c:v>18.949700189999689</c:v>
                </c:pt>
                <c:pt idx="5225">
                  <c:v>18.944135490000001</c:v>
                </c:pt>
                <c:pt idx="5226">
                  <c:v>18.932519169999889</c:v>
                </c:pt>
                <c:pt idx="5227">
                  <c:v>18.917650170000005</c:v>
                </c:pt>
                <c:pt idx="5228">
                  <c:v>18.89551071</c:v>
                </c:pt>
                <c:pt idx="5229">
                  <c:v>18.847246169999988</c:v>
                </c:pt>
                <c:pt idx="5230">
                  <c:v>18.772427269999689</c:v>
                </c:pt>
                <c:pt idx="5231">
                  <c:v>18.678420929999987</c:v>
                </c:pt>
                <c:pt idx="5232">
                  <c:v>18.570061079999999</c:v>
                </c:pt>
                <c:pt idx="5233">
                  <c:v>18.450957819999999</c:v>
                </c:pt>
                <c:pt idx="5234">
                  <c:v>18.328960930000001</c:v>
                </c:pt>
                <c:pt idx="5235">
                  <c:v>18.198896210000001</c:v>
                </c:pt>
                <c:pt idx="5236">
                  <c:v>18.08969388999931</c:v>
                </c:pt>
                <c:pt idx="5237">
                  <c:v>18.023074210000001</c:v>
                </c:pt>
                <c:pt idx="5238">
                  <c:v>19.77066838</c:v>
                </c:pt>
                <c:pt idx="5239">
                  <c:v>20.693644519999989</c:v>
                </c:pt>
                <c:pt idx="5240">
                  <c:v>20.796926829999986</c:v>
                </c:pt>
                <c:pt idx="5241">
                  <c:v>20.8997688</c:v>
                </c:pt>
                <c:pt idx="5242">
                  <c:v>21.010779719999999</c:v>
                </c:pt>
                <c:pt idx="5243">
                  <c:v>21.134928860000706</c:v>
                </c:pt>
                <c:pt idx="5244">
                  <c:v>21.278867609999999</c:v>
                </c:pt>
                <c:pt idx="5245">
                  <c:v>19.835465730000031</c:v>
                </c:pt>
                <c:pt idx="5246">
                  <c:v>18.98538957999887</c:v>
                </c:pt>
                <c:pt idx="5247">
                  <c:v>18.916684579999789</c:v>
                </c:pt>
                <c:pt idx="5248">
                  <c:v>18.931900150000235</c:v>
                </c:pt>
                <c:pt idx="5249">
                  <c:v>18.953639559999264</c:v>
                </c:pt>
                <c:pt idx="5250">
                  <c:v>18.975170120000001</c:v>
                </c:pt>
                <c:pt idx="5251">
                  <c:v>18.986248009999589</c:v>
                </c:pt>
                <c:pt idx="5252">
                  <c:v>18.979376979999689</c:v>
                </c:pt>
                <c:pt idx="5253">
                  <c:v>18.953254059999999</c:v>
                </c:pt>
                <c:pt idx="5254">
                  <c:v>18.89470167</c:v>
                </c:pt>
                <c:pt idx="5255">
                  <c:v>18.822759690000002</c:v>
                </c:pt>
                <c:pt idx="5256">
                  <c:v>18.745552599999385</c:v>
                </c:pt>
                <c:pt idx="5257">
                  <c:v>18.65771367</c:v>
                </c:pt>
                <c:pt idx="5258">
                  <c:v>18.54805</c:v>
                </c:pt>
                <c:pt idx="5259">
                  <c:v>18.42339316</c:v>
                </c:pt>
                <c:pt idx="5260">
                  <c:v>18.318379239999889</c:v>
                </c:pt>
                <c:pt idx="5261">
                  <c:v>18.264894259999988</c:v>
                </c:pt>
                <c:pt idx="5262">
                  <c:v>20.022712679999081</c:v>
                </c:pt>
                <c:pt idx="5263">
                  <c:v>20.945108619999989</c:v>
                </c:pt>
                <c:pt idx="5264">
                  <c:v>21.042747949999232</c:v>
                </c:pt>
                <c:pt idx="5265">
                  <c:v>21.142194920000001</c:v>
                </c:pt>
                <c:pt idx="5266">
                  <c:v>21.256328289999889</c:v>
                </c:pt>
                <c:pt idx="5267">
                  <c:v>21.384231079999989</c:v>
                </c:pt>
                <c:pt idx="5268">
                  <c:v>21.539073250000001</c:v>
                </c:pt>
                <c:pt idx="5269">
                  <c:v>20.20640577</c:v>
                </c:pt>
                <c:pt idx="5270">
                  <c:v>19.287605539999689</c:v>
                </c:pt>
                <c:pt idx="5271">
                  <c:v>19.236150060000035</c:v>
                </c:pt>
                <c:pt idx="5272">
                  <c:v>19.259661359999999</c:v>
                </c:pt>
                <c:pt idx="5273">
                  <c:v>19.272306459999989</c:v>
                </c:pt>
                <c:pt idx="5274">
                  <c:v>19.282540709999278</c:v>
                </c:pt>
                <c:pt idx="5275">
                  <c:v>19.278830710000001</c:v>
                </c:pt>
                <c:pt idx="5276">
                  <c:v>19.25569561</c:v>
                </c:pt>
                <c:pt idx="5277">
                  <c:v>19.21659734</c:v>
                </c:pt>
                <c:pt idx="5278">
                  <c:v>19.149901010000235</c:v>
                </c:pt>
                <c:pt idx="5279">
                  <c:v>19.06300731</c:v>
                </c:pt>
                <c:pt idx="5280">
                  <c:v>18.965371329999989</c:v>
                </c:pt>
                <c:pt idx="5281">
                  <c:v>18.847269140000005</c:v>
                </c:pt>
                <c:pt idx="5282">
                  <c:v>18.728851460000335</c:v>
                </c:pt>
                <c:pt idx="5283">
                  <c:v>18.606287110000135</c:v>
                </c:pt>
                <c:pt idx="5284">
                  <c:v>18.497571730000001</c:v>
                </c:pt>
                <c:pt idx="5285">
                  <c:v>18.43061719</c:v>
                </c:pt>
                <c:pt idx="5286">
                  <c:v>20.167928249999999</c:v>
                </c:pt>
                <c:pt idx="5287">
                  <c:v>21.072760420000005</c:v>
                </c:pt>
                <c:pt idx="5288">
                  <c:v>21.156780479999988</c:v>
                </c:pt>
                <c:pt idx="5289">
                  <c:v>21.237097020000135</c:v>
                </c:pt>
                <c:pt idx="5290">
                  <c:v>21.323234759999988</c:v>
                </c:pt>
                <c:pt idx="5291">
                  <c:v>21.418620869999689</c:v>
                </c:pt>
                <c:pt idx="5292">
                  <c:v>21.530979750000135</c:v>
                </c:pt>
                <c:pt idx="5293">
                  <c:v>20.076096569999986</c:v>
                </c:pt>
                <c:pt idx="5294">
                  <c:v>19.189655179999999</c:v>
                </c:pt>
                <c:pt idx="5295">
                  <c:v>19.08088008</c:v>
                </c:pt>
                <c:pt idx="5296">
                  <c:v>19.063125190000001</c:v>
                </c:pt>
                <c:pt idx="5297">
                  <c:v>19.03993023</c:v>
                </c:pt>
                <c:pt idx="5298">
                  <c:v>19.014960520000738</c:v>
                </c:pt>
                <c:pt idx="5299">
                  <c:v>18.985300229999403</c:v>
                </c:pt>
                <c:pt idx="5300">
                  <c:v>18.957063789999999</c:v>
                </c:pt>
                <c:pt idx="5301">
                  <c:v>18.913350319999999</c:v>
                </c:pt>
                <c:pt idx="5302">
                  <c:v>18.843880290000001</c:v>
                </c:pt>
                <c:pt idx="5303">
                  <c:v>18.741247619999989</c:v>
                </c:pt>
                <c:pt idx="5304">
                  <c:v>18.620852490000235</c:v>
                </c:pt>
                <c:pt idx="5305">
                  <c:v>18.499485580000002</c:v>
                </c:pt>
                <c:pt idx="5306">
                  <c:v>18.383311020000001</c:v>
                </c:pt>
                <c:pt idx="5307">
                  <c:v>18.26245771</c:v>
                </c:pt>
                <c:pt idx="5308">
                  <c:v>18.150332579999489</c:v>
                </c:pt>
                <c:pt idx="5309">
                  <c:v>18.075917319999999</c:v>
                </c:pt>
                <c:pt idx="5310">
                  <c:v>19.822710189999889</c:v>
                </c:pt>
                <c:pt idx="5311">
                  <c:v>20.74170861</c:v>
                </c:pt>
                <c:pt idx="5312">
                  <c:v>20.83370218</c:v>
                </c:pt>
                <c:pt idx="5313">
                  <c:v>20.925411559999489</c:v>
                </c:pt>
                <c:pt idx="5314">
                  <c:v>21.031400040000001</c:v>
                </c:pt>
                <c:pt idx="5315">
                  <c:v>21.151144089999999</c:v>
                </c:pt>
                <c:pt idx="5316">
                  <c:v>21.299855360000706</c:v>
                </c:pt>
                <c:pt idx="5317">
                  <c:v>19.867243049999889</c:v>
                </c:pt>
                <c:pt idx="5318">
                  <c:v>19.009104730000001</c:v>
                </c:pt>
                <c:pt idx="5319">
                  <c:v>18.937057209999999</c:v>
                </c:pt>
                <c:pt idx="5320">
                  <c:v>18.94737593</c:v>
                </c:pt>
                <c:pt idx="5321">
                  <c:v>18.952889869999989</c:v>
                </c:pt>
                <c:pt idx="5322">
                  <c:v>18.948040359999489</c:v>
                </c:pt>
                <c:pt idx="5323">
                  <c:v>18.930151850000001</c:v>
                </c:pt>
                <c:pt idx="5324">
                  <c:v>18.900016429999987</c:v>
                </c:pt>
                <c:pt idx="5325">
                  <c:v>18.850965870000035</c:v>
                </c:pt>
                <c:pt idx="5326">
                  <c:v>18.774539789999789</c:v>
                </c:pt>
                <c:pt idx="5327">
                  <c:v>18.674830610000235</c:v>
                </c:pt>
                <c:pt idx="5328">
                  <c:v>18.562160519999889</c:v>
                </c:pt>
                <c:pt idx="5329">
                  <c:v>18.435470859999889</c:v>
                </c:pt>
                <c:pt idx="5330">
                  <c:v>18.308237129999988</c:v>
                </c:pt>
                <c:pt idx="5331">
                  <c:v>18.166546299999489</c:v>
                </c:pt>
                <c:pt idx="5332">
                  <c:v>18.04696684</c:v>
                </c:pt>
                <c:pt idx="5333">
                  <c:v>17.976563850000002</c:v>
                </c:pt>
                <c:pt idx="5334">
                  <c:v>19.719150700000135</c:v>
                </c:pt>
                <c:pt idx="5335">
                  <c:v>20.636775560000135</c:v>
                </c:pt>
                <c:pt idx="5336">
                  <c:v>20.726808259999999</c:v>
                </c:pt>
                <c:pt idx="5337">
                  <c:v>20.817908849999998</c:v>
                </c:pt>
                <c:pt idx="5338">
                  <c:v>20.927140589999489</c:v>
                </c:pt>
                <c:pt idx="5339">
                  <c:v>21.049383290000002</c:v>
                </c:pt>
                <c:pt idx="5340">
                  <c:v>21.201093010000001</c:v>
                </c:pt>
                <c:pt idx="5341">
                  <c:v>19.770434379999589</c:v>
                </c:pt>
                <c:pt idx="5342">
                  <c:v>18.919080399999999</c:v>
                </c:pt>
                <c:pt idx="5343">
                  <c:v>18.84631826</c:v>
                </c:pt>
                <c:pt idx="5344">
                  <c:v>18.858903210000001</c:v>
                </c:pt>
                <c:pt idx="5345">
                  <c:v>18.855727309999889</c:v>
                </c:pt>
                <c:pt idx="5346">
                  <c:v>18.840409579999285</c:v>
                </c:pt>
                <c:pt idx="5347">
                  <c:v>18.81769998</c:v>
                </c:pt>
                <c:pt idx="5348">
                  <c:v>18.79098308</c:v>
                </c:pt>
                <c:pt idx="5349">
                  <c:v>18.738400439999989</c:v>
                </c:pt>
                <c:pt idx="5350">
                  <c:v>18.655152480000005</c:v>
                </c:pt>
                <c:pt idx="5351">
                  <c:v>18.549109029999986</c:v>
                </c:pt>
                <c:pt idx="5352">
                  <c:v>18.431579639999889</c:v>
                </c:pt>
                <c:pt idx="5353">
                  <c:v>18.31253675</c:v>
                </c:pt>
                <c:pt idx="5354">
                  <c:v>18.18900249</c:v>
                </c:pt>
                <c:pt idx="5355">
                  <c:v>18.056276029999999</c:v>
                </c:pt>
                <c:pt idx="5356">
                  <c:v>17.938477779999989</c:v>
                </c:pt>
                <c:pt idx="5357">
                  <c:v>17.861939360000001</c:v>
                </c:pt>
                <c:pt idx="5358">
                  <c:v>19.601820620000623</c:v>
                </c:pt>
                <c:pt idx="5359">
                  <c:v>20.519231090000005</c:v>
                </c:pt>
                <c:pt idx="5360">
                  <c:v>20.605800250000001</c:v>
                </c:pt>
                <c:pt idx="5361">
                  <c:v>20.685079839999489</c:v>
                </c:pt>
                <c:pt idx="5362">
                  <c:v>20.777134119999999</c:v>
                </c:pt>
                <c:pt idx="5363">
                  <c:v>20.881871600000135</c:v>
                </c:pt>
                <c:pt idx="5364">
                  <c:v>21.005373039999789</c:v>
                </c:pt>
                <c:pt idx="5365">
                  <c:v>19.526835739999999</c:v>
                </c:pt>
                <c:pt idx="5366">
                  <c:v>18.627631560000001</c:v>
                </c:pt>
                <c:pt idx="5367">
                  <c:v>18.520501339999889</c:v>
                </c:pt>
                <c:pt idx="5368">
                  <c:v>18.495856910000001</c:v>
                </c:pt>
                <c:pt idx="5369">
                  <c:v>18.468554569999789</c:v>
                </c:pt>
                <c:pt idx="5370">
                  <c:v>18.435528209999589</c:v>
                </c:pt>
                <c:pt idx="5371">
                  <c:v>18.407198189999999</c:v>
                </c:pt>
                <c:pt idx="5372">
                  <c:v>18.371742950000002</c:v>
                </c:pt>
                <c:pt idx="5373">
                  <c:v>18.313263820000035</c:v>
                </c:pt>
                <c:pt idx="5374">
                  <c:v>18.225171249999889</c:v>
                </c:pt>
                <c:pt idx="5375">
                  <c:v>18.123242989999689</c:v>
                </c:pt>
                <c:pt idx="5376">
                  <c:v>18.01938934</c:v>
                </c:pt>
                <c:pt idx="5377">
                  <c:v>17.900118169999999</c:v>
                </c:pt>
                <c:pt idx="5378">
                  <c:v>17.775130010000002</c:v>
                </c:pt>
                <c:pt idx="5379">
                  <c:v>17.634772049999999</c:v>
                </c:pt>
                <c:pt idx="5380">
                  <c:v>17.510935340000035</c:v>
                </c:pt>
                <c:pt idx="5381">
                  <c:v>17.435495540000002</c:v>
                </c:pt>
                <c:pt idx="5382">
                  <c:v>19.186385770000001</c:v>
                </c:pt>
                <c:pt idx="5383">
                  <c:v>20.108178320000135</c:v>
                </c:pt>
                <c:pt idx="5384">
                  <c:v>20.20087097</c:v>
                </c:pt>
                <c:pt idx="5385">
                  <c:v>20.290114809999789</c:v>
                </c:pt>
                <c:pt idx="5386">
                  <c:v>20.396524899999989</c:v>
                </c:pt>
                <c:pt idx="5387">
                  <c:v>20.520653790000001</c:v>
                </c:pt>
                <c:pt idx="5388">
                  <c:v>20.669518400000001</c:v>
                </c:pt>
                <c:pt idx="5389">
                  <c:v>19.203886440000005</c:v>
                </c:pt>
                <c:pt idx="5390">
                  <c:v>18.336826559999999</c:v>
                </c:pt>
                <c:pt idx="5391">
                  <c:v>18.271429339999589</c:v>
                </c:pt>
                <c:pt idx="5392">
                  <c:v>18.306229479999889</c:v>
                </c:pt>
                <c:pt idx="5393">
                  <c:v>18.332950420000813</c:v>
                </c:pt>
                <c:pt idx="5394">
                  <c:v>18.349312099999889</c:v>
                </c:pt>
                <c:pt idx="5395">
                  <c:v>18.35462197</c:v>
                </c:pt>
                <c:pt idx="5396">
                  <c:v>18.350406</c:v>
                </c:pt>
                <c:pt idx="5397">
                  <c:v>18.325131849999789</c:v>
                </c:pt>
                <c:pt idx="5398">
                  <c:v>18.275307229999989</c:v>
                </c:pt>
                <c:pt idx="5399">
                  <c:v>18.196149770000002</c:v>
                </c:pt>
                <c:pt idx="5400">
                  <c:v>18.094259900000001</c:v>
                </c:pt>
                <c:pt idx="5401">
                  <c:v>17.993021579999589</c:v>
                </c:pt>
                <c:pt idx="5402">
                  <c:v>17.883014060000001</c:v>
                </c:pt>
                <c:pt idx="5403">
                  <c:v>17.75866615</c:v>
                </c:pt>
                <c:pt idx="5404">
                  <c:v>17.654967890000659</c:v>
                </c:pt>
                <c:pt idx="5405">
                  <c:v>17.592985010000035</c:v>
                </c:pt>
                <c:pt idx="5406">
                  <c:v>19.368001140000001</c:v>
                </c:pt>
                <c:pt idx="5407">
                  <c:v>20.305370400000001</c:v>
                </c:pt>
                <c:pt idx="5408">
                  <c:v>20.405849519999489</c:v>
                </c:pt>
                <c:pt idx="5409">
                  <c:v>20.501327109999988</c:v>
                </c:pt>
                <c:pt idx="5410">
                  <c:v>20.605849419999988</c:v>
                </c:pt>
                <c:pt idx="5411">
                  <c:v>20.718130279999489</c:v>
                </c:pt>
                <c:pt idx="5412">
                  <c:v>20.8447523</c:v>
                </c:pt>
                <c:pt idx="5413">
                  <c:v>19.360948690000001</c:v>
                </c:pt>
                <c:pt idx="5414">
                  <c:v>18.470727729999989</c:v>
                </c:pt>
                <c:pt idx="5415">
                  <c:v>18.381034970000002</c:v>
                </c:pt>
                <c:pt idx="5416">
                  <c:v>18.37839979</c:v>
                </c:pt>
                <c:pt idx="5417">
                  <c:v>18.354698970000001</c:v>
                </c:pt>
                <c:pt idx="5418">
                  <c:v>18.329995960000335</c:v>
                </c:pt>
                <c:pt idx="5419">
                  <c:v>18.312546699999789</c:v>
                </c:pt>
                <c:pt idx="5420">
                  <c:v>18.286837729999988</c:v>
                </c:pt>
                <c:pt idx="5421">
                  <c:v>18.228210109999889</c:v>
                </c:pt>
                <c:pt idx="5422">
                  <c:v>18.141248319999999</c:v>
                </c:pt>
                <c:pt idx="5423">
                  <c:v>18.045848119999999</c:v>
                </c:pt>
                <c:pt idx="5424">
                  <c:v>17.947091319999988</c:v>
                </c:pt>
                <c:pt idx="5425">
                  <c:v>17.834501979999999</c:v>
                </c:pt>
                <c:pt idx="5426">
                  <c:v>17.711251000000235</c:v>
                </c:pt>
                <c:pt idx="5427">
                  <c:v>17.573899820000001</c:v>
                </c:pt>
                <c:pt idx="5428">
                  <c:v>17.452649469999589</c:v>
                </c:pt>
                <c:pt idx="5429">
                  <c:v>17.379818500000031</c:v>
                </c:pt>
                <c:pt idx="5430">
                  <c:v>19.141177350000035</c:v>
                </c:pt>
                <c:pt idx="5431">
                  <c:v>20.073166629999999</c:v>
                </c:pt>
                <c:pt idx="5432">
                  <c:v>20.171440199999999</c:v>
                </c:pt>
                <c:pt idx="5433">
                  <c:v>20.270894070000001</c:v>
                </c:pt>
                <c:pt idx="5434">
                  <c:v>20.386137399999889</c:v>
                </c:pt>
                <c:pt idx="5435">
                  <c:v>20.512181790000035</c:v>
                </c:pt>
                <c:pt idx="5436">
                  <c:v>20.661657920000035</c:v>
                </c:pt>
                <c:pt idx="5437">
                  <c:v>19.19444347</c:v>
                </c:pt>
                <c:pt idx="5438">
                  <c:v>18.331717009999988</c:v>
                </c:pt>
                <c:pt idx="5439">
                  <c:v>18.271464519999999</c:v>
                </c:pt>
                <c:pt idx="5440">
                  <c:v>18.29869411</c:v>
                </c:pt>
                <c:pt idx="5441">
                  <c:v>18.314902780000235</c:v>
                </c:pt>
                <c:pt idx="5442">
                  <c:v>18.324815130000331</c:v>
                </c:pt>
                <c:pt idx="5443">
                  <c:v>18.331113960000035</c:v>
                </c:pt>
                <c:pt idx="5444">
                  <c:v>18.330923660000035</c:v>
                </c:pt>
                <c:pt idx="5445">
                  <c:v>18.301092910000001</c:v>
                </c:pt>
                <c:pt idx="5446">
                  <c:v>18.233880840000001</c:v>
                </c:pt>
                <c:pt idx="5447">
                  <c:v>18.136146029999999</c:v>
                </c:pt>
                <c:pt idx="5448">
                  <c:v>18.031396669999999</c:v>
                </c:pt>
                <c:pt idx="5449">
                  <c:v>17.914820299999999</c:v>
                </c:pt>
                <c:pt idx="5450">
                  <c:v>17.789126509999257</c:v>
                </c:pt>
                <c:pt idx="5451">
                  <c:v>17.651067000000335</c:v>
                </c:pt>
                <c:pt idx="5452">
                  <c:v>17.533821450000335</c:v>
                </c:pt>
                <c:pt idx="5453">
                  <c:v>17.466619039999063</c:v>
                </c:pt>
                <c:pt idx="5454">
                  <c:v>19.234719519999889</c:v>
                </c:pt>
                <c:pt idx="5455">
                  <c:v>20.164270569999999</c:v>
                </c:pt>
                <c:pt idx="5456">
                  <c:v>20.25588239</c:v>
                </c:pt>
                <c:pt idx="5457">
                  <c:v>20.34371719</c:v>
                </c:pt>
                <c:pt idx="5458">
                  <c:v>20.442715969999789</c:v>
                </c:pt>
                <c:pt idx="5459">
                  <c:v>20.551394389999999</c:v>
                </c:pt>
                <c:pt idx="5460">
                  <c:v>20.683014759999999</c:v>
                </c:pt>
                <c:pt idx="5461">
                  <c:v>19.189562889999689</c:v>
                </c:pt>
                <c:pt idx="5462">
                  <c:v>18.284868629999998</c:v>
                </c:pt>
                <c:pt idx="5463">
                  <c:v>18.179488289999988</c:v>
                </c:pt>
                <c:pt idx="5464">
                  <c:v>18.173775310000035</c:v>
                </c:pt>
                <c:pt idx="5465">
                  <c:v>18.162989320000001</c:v>
                </c:pt>
                <c:pt idx="5466">
                  <c:v>18.147055530000031</c:v>
                </c:pt>
                <c:pt idx="5467">
                  <c:v>18.12634117</c:v>
                </c:pt>
                <c:pt idx="5468">
                  <c:v>18.092312149999689</c:v>
                </c:pt>
                <c:pt idx="5469">
                  <c:v>18.02782157</c:v>
                </c:pt>
                <c:pt idx="5470">
                  <c:v>17.94567277999921</c:v>
                </c:pt>
                <c:pt idx="5471">
                  <c:v>17.840539339999289</c:v>
                </c:pt>
                <c:pt idx="5472">
                  <c:v>17.726063509999989</c:v>
                </c:pt>
                <c:pt idx="5473">
                  <c:v>17.6000993</c:v>
                </c:pt>
                <c:pt idx="5474">
                  <c:v>17.4719388</c:v>
                </c:pt>
                <c:pt idx="5475">
                  <c:v>17.337682740000005</c:v>
                </c:pt>
                <c:pt idx="5476">
                  <c:v>17.216350760000235</c:v>
                </c:pt>
                <c:pt idx="5477">
                  <c:v>17.125975940000131</c:v>
                </c:pt>
                <c:pt idx="5478">
                  <c:v>18.87765954</c:v>
                </c:pt>
                <c:pt idx="5479">
                  <c:v>19.804873020000706</c:v>
                </c:pt>
                <c:pt idx="5480">
                  <c:v>19.897335949999999</c:v>
                </c:pt>
                <c:pt idx="5481">
                  <c:v>19.986336549999002</c:v>
                </c:pt>
                <c:pt idx="5482">
                  <c:v>20.089786859999489</c:v>
                </c:pt>
                <c:pt idx="5483">
                  <c:v>20.204391999999999</c:v>
                </c:pt>
                <c:pt idx="5484">
                  <c:v>20.337457180000335</c:v>
                </c:pt>
                <c:pt idx="5485">
                  <c:v>18.820905730000035</c:v>
                </c:pt>
                <c:pt idx="5486">
                  <c:v>17.89904602</c:v>
                </c:pt>
                <c:pt idx="5487">
                  <c:v>17.792082789999789</c:v>
                </c:pt>
                <c:pt idx="5488">
                  <c:v>17.785874459999999</c:v>
                </c:pt>
                <c:pt idx="5489">
                  <c:v>17.779186599999989</c:v>
                </c:pt>
                <c:pt idx="5490">
                  <c:v>17.769381169999999</c:v>
                </c:pt>
                <c:pt idx="5491">
                  <c:v>17.753653979999989</c:v>
                </c:pt>
                <c:pt idx="5492">
                  <c:v>17.728114889999489</c:v>
                </c:pt>
                <c:pt idx="5493">
                  <c:v>17.682284760000005</c:v>
                </c:pt>
                <c:pt idx="5494">
                  <c:v>17.609160650000035</c:v>
                </c:pt>
                <c:pt idx="5495">
                  <c:v>17.518276119999999</c:v>
                </c:pt>
                <c:pt idx="5496">
                  <c:v>17.419973070000001</c:v>
                </c:pt>
                <c:pt idx="5497">
                  <c:v>17.303407379999989</c:v>
                </c:pt>
                <c:pt idx="5498">
                  <c:v>17.18452306</c:v>
                </c:pt>
                <c:pt idx="5499">
                  <c:v>17.05612369</c:v>
                </c:pt>
                <c:pt idx="5500">
                  <c:v>16.941589700000002</c:v>
                </c:pt>
                <c:pt idx="5501">
                  <c:v>16.868261239999889</c:v>
                </c:pt>
                <c:pt idx="5502">
                  <c:v>18.643418189999988</c:v>
                </c:pt>
                <c:pt idx="5503">
                  <c:v>19.592485629999999</c:v>
                </c:pt>
                <c:pt idx="5504">
                  <c:v>19.703475879999989</c:v>
                </c:pt>
                <c:pt idx="5505">
                  <c:v>19.814279320000235</c:v>
                </c:pt>
                <c:pt idx="5506">
                  <c:v>19.940110919999789</c:v>
                </c:pt>
                <c:pt idx="5507">
                  <c:v>20.084743789999589</c:v>
                </c:pt>
                <c:pt idx="5508">
                  <c:v>20.25211505</c:v>
                </c:pt>
                <c:pt idx="5509">
                  <c:v>18.7722525799994</c:v>
                </c:pt>
                <c:pt idx="5510">
                  <c:v>17.902203499999889</c:v>
                </c:pt>
                <c:pt idx="5511">
                  <c:v>17.836152670000001</c:v>
                </c:pt>
                <c:pt idx="5512">
                  <c:v>17.854986820000235</c:v>
                </c:pt>
                <c:pt idx="5513">
                  <c:v>17.853881240000035</c:v>
                </c:pt>
                <c:pt idx="5514">
                  <c:v>17.848979450000005</c:v>
                </c:pt>
                <c:pt idx="5515">
                  <c:v>17.837147699999999</c:v>
                </c:pt>
                <c:pt idx="5516">
                  <c:v>17.805247690000002</c:v>
                </c:pt>
                <c:pt idx="5517">
                  <c:v>17.745799399999278</c:v>
                </c:pt>
                <c:pt idx="5518">
                  <c:v>17.66364501</c:v>
                </c:pt>
                <c:pt idx="5519">
                  <c:v>17.576347120000001</c:v>
                </c:pt>
                <c:pt idx="5520">
                  <c:v>17.48593623999901</c:v>
                </c:pt>
                <c:pt idx="5521">
                  <c:v>17.37526278</c:v>
                </c:pt>
                <c:pt idx="5522">
                  <c:v>17.253557430000001</c:v>
                </c:pt>
                <c:pt idx="5523">
                  <c:v>17.119857510000777</c:v>
                </c:pt>
                <c:pt idx="5524">
                  <c:v>17.003410599999889</c:v>
                </c:pt>
                <c:pt idx="5525">
                  <c:v>16.926743699999289</c:v>
                </c:pt>
                <c:pt idx="5526">
                  <c:v>18.700607479999789</c:v>
                </c:pt>
                <c:pt idx="5527">
                  <c:v>19.643401860000001</c:v>
                </c:pt>
                <c:pt idx="5528">
                  <c:v>19.75141837</c:v>
                </c:pt>
                <c:pt idx="5529">
                  <c:v>19.862289229999789</c:v>
                </c:pt>
                <c:pt idx="5530">
                  <c:v>19.989674779999689</c:v>
                </c:pt>
                <c:pt idx="5531">
                  <c:v>20.136565400000691</c:v>
                </c:pt>
                <c:pt idx="5532">
                  <c:v>20.31250558</c:v>
                </c:pt>
                <c:pt idx="5533">
                  <c:v>18.84678014</c:v>
                </c:pt>
                <c:pt idx="5534">
                  <c:v>17.989755129999999</c:v>
                </c:pt>
                <c:pt idx="5535">
                  <c:v>17.945197839999196</c:v>
                </c:pt>
                <c:pt idx="5536">
                  <c:v>17.985599719999364</c:v>
                </c:pt>
                <c:pt idx="5537">
                  <c:v>17.998725209999389</c:v>
                </c:pt>
                <c:pt idx="5538">
                  <c:v>18.00782255</c:v>
                </c:pt>
                <c:pt idx="5539">
                  <c:v>18.018119649999889</c:v>
                </c:pt>
                <c:pt idx="5540">
                  <c:v>18.01870533</c:v>
                </c:pt>
                <c:pt idx="5541">
                  <c:v>17.985597389999196</c:v>
                </c:pt>
                <c:pt idx="5542">
                  <c:v>17.928891459999999</c:v>
                </c:pt>
                <c:pt idx="5543">
                  <c:v>17.841082229999987</c:v>
                </c:pt>
                <c:pt idx="5544">
                  <c:v>17.73915964</c:v>
                </c:pt>
                <c:pt idx="5545">
                  <c:v>17.630360929999998</c:v>
                </c:pt>
                <c:pt idx="5546">
                  <c:v>17.51500622</c:v>
                </c:pt>
                <c:pt idx="5547">
                  <c:v>17.385808399999988</c:v>
                </c:pt>
                <c:pt idx="5548">
                  <c:v>17.279309429999987</c:v>
                </c:pt>
                <c:pt idx="5549">
                  <c:v>17.212593229999989</c:v>
                </c:pt>
                <c:pt idx="5550">
                  <c:v>18.991529719999889</c:v>
                </c:pt>
                <c:pt idx="5551">
                  <c:v>19.935262169999987</c:v>
                </c:pt>
                <c:pt idx="5552">
                  <c:v>20.040349969999689</c:v>
                </c:pt>
                <c:pt idx="5553">
                  <c:v>20.150118559999999</c:v>
                </c:pt>
                <c:pt idx="5554">
                  <c:v>20.2750083</c:v>
                </c:pt>
                <c:pt idx="5555">
                  <c:v>20.419994750000235</c:v>
                </c:pt>
                <c:pt idx="5556">
                  <c:v>20.596010199999988</c:v>
                </c:pt>
                <c:pt idx="5557">
                  <c:v>19.148023040000002</c:v>
                </c:pt>
                <c:pt idx="5558">
                  <c:v>18.313417380000001</c:v>
                </c:pt>
                <c:pt idx="5559">
                  <c:v>18.278647729999989</c:v>
                </c:pt>
                <c:pt idx="5560">
                  <c:v>18.331756510000005</c:v>
                </c:pt>
                <c:pt idx="5561">
                  <c:v>18.36693305</c:v>
                </c:pt>
                <c:pt idx="5562">
                  <c:v>18.394979450000235</c:v>
                </c:pt>
                <c:pt idx="5563">
                  <c:v>18.410547139999789</c:v>
                </c:pt>
                <c:pt idx="5564">
                  <c:v>18.417773720000035</c:v>
                </c:pt>
                <c:pt idx="5565">
                  <c:v>18.401340549999489</c:v>
                </c:pt>
                <c:pt idx="5566">
                  <c:v>18.35861139</c:v>
                </c:pt>
                <c:pt idx="5567">
                  <c:v>18.302271600000001</c:v>
                </c:pt>
                <c:pt idx="5568">
                  <c:v>18.231422799999986</c:v>
                </c:pt>
                <c:pt idx="5569">
                  <c:v>18.139857650000849</c:v>
                </c:pt>
                <c:pt idx="5570">
                  <c:v>18.025053490000001</c:v>
                </c:pt>
                <c:pt idx="5571">
                  <c:v>17.909871790000135</c:v>
                </c:pt>
                <c:pt idx="5572">
                  <c:v>17.808031119999999</c:v>
                </c:pt>
                <c:pt idx="5573">
                  <c:v>17.750448049999989</c:v>
                </c:pt>
                <c:pt idx="5574">
                  <c:v>19.536620020000001</c:v>
                </c:pt>
                <c:pt idx="5575">
                  <c:v>20.479349569999489</c:v>
                </c:pt>
                <c:pt idx="5576">
                  <c:v>20.583761339999889</c:v>
                </c:pt>
                <c:pt idx="5577">
                  <c:v>20.681887929999998</c:v>
                </c:pt>
                <c:pt idx="5578">
                  <c:v>20.792029769999989</c:v>
                </c:pt>
                <c:pt idx="5579">
                  <c:v>20.913071540000001</c:v>
                </c:pt>
                <c:pt idx="5580">
                  <c:v>21.061517819999889</c:v>
                </c:pt>
                <c:pt idx="5581">
                  <c:v>19.61236285</c:v>
                </c:pt>
                <c:pt idx="5582">
                  <c:v>18.752363499999987</c:v>
                </c:pt>
                <c:pt idx="5583">
                  <c:v>18.679735520000001</c:v>
                </c:pt>
                <c:pt idx="5584">
                  <c:v>18.691707090000001</c:v>
                </c:pt>
                <c:pt idx="5585">
                  <c:v>18.694898340000645</c:v>
                </c:pt>
                <c:pt idx="5586">
                  <c:v>18.687651610000035</c:v>
                </c:pt>
                <c:pt idx="5587">
                  <c:v>18.675655740000035</c:v>
                </c:pt>
                <c:pt idx="5588">
                  <c:v>18.644543279999489</c:v>
                </c:pt>
                <c:pt idx="5589">
                  <c:v>18.580625789999889</c:v>
                </c:pt>
                <c:pt idx="5590">
                  <c:v>18.485789459999303</c:v>
                </c:pt>
                <c:pt idx="5591">
                  <c:v>18.36079741</c:v>
                </c:pt>
                <c:pt idx="5592">
                  <c:v>18.240126689999489</c:v>
                </c:pt>
                <c:pt idx="5593">
                  <c:v>18.117505720000935</c:v>
                </c:pt>
                <c:pt idx="5594">
                  <c:v>17.992478839999489</c:v>
                </c:pt>
                <c:pt idx="5595">
                  <c:v>17.857055670000335</c:v>
                </c:pt>
                <c:pt idx="5596">
                  <c:v>17.734466229999999</c:v>
                </c:pt>
                <c:pt idx="5597">
                  <c:v>17.651045839999988</c:v>
                </c:pt>
                <c:pt idx="5598">
                  <c:v>19.388864420000235</c:v>
                </c:pt>
                <c:pt idx="5599">
                  <c:v>20.300575430000031</c:v>
                </c:pt>
                <c:pt idx="5600">
                  <c:v>20.38881834</c:v>
                </c:pt>
                <c:pt idx="5601">
                  <c:v>20.478340879999042</c:v>
                </c:pt>
                <c:pt idx="5602">
                  <c:v>20.588940219999689</c:v>
                </c:pt>
                <c:pt idx="5603">
                  <c:v>20.72448945</c:v>
                </c:pt>
                <c:pt idx="5604">
                  <c:v>20.893570910000001</c:v>
                </c:pt>
                <c:pt idx="5605">
                  <c:v>19.462872949999689</c:v>
                </c:pt>
                <c:pt idx="5606">
                  <c:v>18.627661710000645</c:v>
                </c:pt>
                <c:pt idx="5607">
                  <c:v>18.586360289999789</c:v>
                </c:pt>
                <c:pt idx="5608">
                  <c:v>18.62452635</c:v>
                </c:pt>
                <c:pt idx="5609">
                  <c:v>18.652497310000001</c:v>
                </c:pt>
                <c:pt idx="5610">
                  <c:v>18.660873920000135</c:v>
                </c:pt>
                <c:pt idx="5611">
                  <c:v>18.657172710000335</c:v>
                </c:pt>
                <c:pt idx="5612">
                  <c:v>18.630701299999988</c:v>
                </c:pt>
                <c:pt idx="5613">
                  <c:v>18.559647259999789</c:v>
                </c:pt>
                <c:pt idx="5614">
                  <c:v>18.459258080000001</c:v>
                </c:pt>
                <c:pt idx="5615">
                  <c:v>18.341609969999986</c:v>
                </c:pt>
                <c:pt idx="5616">
                  <c:v>18.220132259999364</c:v>
                </c:pt>
                <c:pt idx="5617">
                  <c:v>18.106505680000001</c:v>
                </c:pt>
                <c:pt idx="5618">
                  <c:v>17.97817032</c:v>
                </c:pt>
                <c:pt idx="5619">
                  <c:v>17.829077059999999</c:v>
                </c:pt>
                <c:pt idx="5620">
                  <c:v>17.701534539999589</c:v>
                </c:pt>
                <c:pt idx="5621">
                  <c:v>17.617446709999999</c:v>
                </c:pt>
                <c:pt idx="5622">
                  <c:v>19.355884600000035</c:v>
                </c:pt>
                <c:pt idx="5623">
                  <c:v>20.26504630999921</c:v>
                </c:pt>
                <c:pt idx="5624">
                  <c:v>20.349436049999689</c:v>
                </c:pt>
                <c:pt idx="5625">
                  <c:v>20.437844210000005</c:v>
                </c:pt>
                <c:pt idx="5626">
                  <c:v>20.549440239999257</c:v>
                </c:pt>
                <c:pt idx="5627">
                  <c:v>20.683558099999999</c:v>
                </c:pt>
                <c:pt idx="5628">
                  <c:v>20.852778449999999</c:v>
                </c:pt>
                <c:pt idx="5629">
                  <c:v>19.41077177</c:v>
                </c:pt>
                <c:pt idx="5630">
                  <c:v>18.56152492</c:v>
                </c:pt>
                <c:pt idx="5631">
                  <c:v>18.505451669999999</c:v>
                </c:pt>
                <c:pt idx="5632">
                  <c:v>18.524841859999999</c:v>
                </c:pt>
                <c:pt idx="5633">
                  <c:v>18.52647589</c:v>
                </c:pt>
                <c:pt idx="5634">
                  <c:v>18.514362340000005</c:v>
                </c:pt>
                <c:pt idx="5635">
                  <c:v>18.498509049999257</c:v>
                </c:pt>
                <c:pt idx="5636">
                  <c:v>18.459394970000002</c:v>
                </c:pt>
                <c:pt idx="5637">
                  <c:v>18.391891800000035</c:v>
                </c:pt>
                <c:pt idx="5638">
                  <c:v>18.298577689999789</c:v>
                </c:pt>
                <c:pt idx="5639">
                  <c:v>18.178811620000335</c:v>
                </c:pt>
                <c:pt idx="5640">
                  <c:v>18.062996989999789</c:v>
                </c:pt>
                <c:pt idx="5641">
                  <c:v>17.935039199999789</c:v>
                </c:pt>
                <c:pt idx="5642">
                  <c:v>17.802413999999889</c:v>
                </c:pt>
                <c:pt idx="5643">
                  <c:v>17.65762647</c:v>
                </c:pt>
                <c:pt idx="5644">
                  <c:v>17.530660690000001</c:v>
                </c:pt>
                <c:pt idx="5645">
                  <c:v>17.444477259999989</c:v>
                </c:pt>
                <c:pt idx="5646">
                  <c:v>19.18183629</c:v>
                </c:pt>
                <c:pt idx="5647">
                  <c:v>20.095114349999989</c:v>
                </c:pt>
                <c:pt idx="5648">
                  <c:v>20.184563799999999</c:v>
                </c:pt>
                <c:pt idx="5649">
                  <c:v>20.275720509999278</c:v>
                </c:pt>
                <c:pt idx="5650">
                  <c:v>20.388813259999989</c:v>
                </c:pt>
                <c:pt idx="5651">
                  <c:v>20.521649450000002</c:v>
                </c:pt>
                <c:pt idx="5652">
                  <c:v>20.690260630000001</c:v>
                </c:pt>
                <c:pt idx="5653">
                  <c:v>19.239373279999889</c:v>
                </c:pt>
                <c:pt idx="5654">
                  <c:v>18.387869269999999</c:v>
                </c:pt>
                <c:pt idx="5655">
                  <c:v>18.33139963</c:v>
                </c:pt>
                <c:pt idx="5656">
                  <c:v>18.364353900000001</c:v>
                </c:pt>
                <c:pt idx="5657">
                  <c:v>18.39559736</c:v>
                </c:pt>
                <c:pt idx="5658">
                  <c:v>18.412643279999042</c:v>
                </c:pt>
                <c:pt idx="5659">
                  <c:v>18.405874359999999</c:v>
                </c:pt>
                <c:pt idx="5660">
                  <c:v>18.38028036</c:v>
                </c:pt>
                <c:pt idx="5661">
                  <c:v>18.319002529999999</c:v>
                </c:pt>
                <c:pt idx="5662">
                  <c:v>18.228201539999489</c:v>
                </c:pt>
                <c:pt idx="5663">
                  <c:v>18.122044259999889</c:v>
                </c:pt>
                <c:pt idx="5664">
                  <c:v>18.019170509999999</c:v>
                </c:pt>
                <c:pt idx="5665">
                  <c:v>17.912325389999989</c:v>
                </c:pt>
                <c:pt idx="5666">
                  <c:v>17.800986949999999</c:v>
                </c:pt>
                <c:pt idx="5667">
                  <c:v>17.675021739999988</c:v>
                </c:pt>
                <c:pt idx="5668">
                  <c:v>17.559443529999989</c:v>
                </c:pt>
                <c:pt idx="5669">
                  <c:v>17.480900589999589</c:v>
                </c:pt>
                <c:pt idx="5670">
                  <c:v>19.236668829999999</c:v>
                </c:pt>
                <c:pt idx="5671">
                  <c:v>20.164833860000005</c:v>
                </c:pt>
                <c:pt idx="5672">
                  <c:v>20.25921095</c:v>
                </c:pt>
                <c:pt idx="5673">
                  <c:v>20.349451779999999</c:v>
                </c:pt>
                <c:pt idx="5674">
                  <c:v>20.45932595</c:v>
                </c:pt>
                <c:pt idx="5675">
                  <c:v>20.584624229999989</c:v>
                </c:pt>
                <c:pt idx="5676">
                  <c:v>20.737741060000001</c:v>
                </c:pt>
                <c:pt idx="5677">
                  <c:v>19.27106833000003</c:v>
                </c:pt>
                <c:pt idx="5678">
                  <c:v>18.400839139999889</c:v>
                </c:pt>
                <c:pt idx="5679">
                  <c:v>18.326448689999989</c:v>
                </c:pt>
                <c:pt idx="5680">
                  <c:v>18.340710079999589</c:v>
                </c:pt>
                <c:pt idx="5681">
                  <c:v>18.34679216</c:v>
                </c:pt>
                <c:pt idx="5682">
                  <c:v>18.345405459999988</c:v>
                </c:pt>
                <c:pt idx="5683">
                  <c:v>18.338503899999989</c:v>
                </c:pt>
                <c:pt idx="5684">
                  <c:v>18.329588489999999</c:v>
                </c:pt>
                <c:pt idx="5685">
                  <c:v>18.299493879999407</c:v>
                </c:pt>
                <c:pt idx="5686">
                  <c:v>18.238480979999789</c:v>
                </c:pt>
                <c:pt idx="5687">
                  <c:v>18.141481219999999</c:v>
                </c:pt>
                <c:pt idx="5688">
                  <c:v>18.032923279999789</c:v>
                </c:pt>
                <c:pt idx="5689">
                  <c:v>17.924075909999999</c:v>
                </c:pt>
                <c:pt idx="5690">
                  <c:v>17.81456287</c:v>
                </c:pt>
                <c:pt idx="5691">
                  <c:v>17.692998930000005</c:v>
                </c:pt>
                <c:pt idx="5692">
                  <c:v>17.587111549999989</c:v>
                </c:pt>
                <c:pt idx="5693">
                  <c:v>17.519383300000001</c:v>
                </c:pt>
                <c:pt idx="5694">
                  <c:v>19.288947629999889</c:v>
                </c:pt>
                <c:pt idx="5695">
                  <c:v>20.225279229999789</c:v>
                </c:pt>
                <c:pt idx="5696">
                  <c:v>20.325079519999989</c:v>
                </c:pt>
                <c:pt idx="5697">
                  <c:v>20.417741579999689</c:v>
                </c:pt>
                <c:pt idx="5698">
                  <c:v>20.521941649999999</c:v>
                </c:pt>
                <c:pt idx="5699">
                  <c:v>20.637029710000135</c:v>
                </c:pt>
                <c:pt idx="5700">
                  <c:v>20.765958879999989</c:v>
                </c:pt>
                <c:pt idx="5701">
                  <c:v>19.273914130000001</c:v>
                </c:pt>
                <c:pt idx="5702">
                  <c:v>18.367252449999999</c:v>
                </c:pt>
                <c:pt idx="5703">
                  <c:v>18.254127199999999</c:v>
                </c:pt>
                <c:pt idx="5704">
                  <c:v>18.227742409999689</c:v>
                </c:pt>
                <c:pt idx="5705">
                  <c:v>18.183742929999589</c:v>
                </c:pt>
                <c:pt idx="5706">
                  <c:v>18.135920089999999</c:v>
                </c:pt>
                <c:pt idx="5707">
                  <c:v>18.091146989999789</c:v>
                </c:pt>
                <c:pt idx="5708">
                  <c:v>18.047904240000001</c:v>
                </c:pt>
                <c:pt idx="5709">
                  <c:v>17.989375679999789</c:v>
                </c:pt>
                <c:pt idx="5710">
                  <c:v>17.914459440000005</c:v>
                </c:pt>
                <c:pt idx="5711">
                  <c:v>17.825277410000005</c:v>
                </c:pt>
                <c:pt idx="5712">
                  <c:v>17.729480519999989</c:v>
                </c:pt>
                <c:pt idx="5713">
                  <c:v>17.620868480000695</c:v>
                </c:pt>
                <c:pt idx="5714">
                  <c:v>17.507076779999988</c:v>
                </c:pt>
                <c:pt idx="5715">
                  <c:v>17.387113899999989</c:v>
                </c:pt>
                <c:pt idx="5716">
                  <c:v>17.279808800000001</c:v>
                </c:pt>
                <c:pt idx="5717">
                  <c:v>17.206502709999889</c:v>
                </c:pt>
                <c:pt idx="5718">
                  <c:v>18.978634749999689</c:v>
                </c:pt>
                <c:pt idx="5719">
                  <c:v>19.930239190000002</c:v>
                </c:pt>
                <c:pt idx="5720">
                  <c:v>20.045304029999986</c:v>
                </c:pt>
                <c:pt idx="5721">
                  <c:v>20.159945030000031</c:v>
                </c:pt>
                <c:pt idx="5722">
                  <c:v>20.292087629999987</c:v>
                </c:pt>
                <c:pt idx="5723">
                  <c:v>20.437154160000699</c:v>
                </c:pt>
                <c:pt idx="5724">
                  <c:v>20.607778630000031</c:v>
                </c:pt>
                <c:pt idx="5725">
                  <c:v>19.153200250000001</c:v>
                </c:pt>
                <c:pt idx="5726">
                  <c:v>18.307023460000035</c:v>
                </c:pt>
                <c:pt idx="5727">
                  <c:v>18.262320219999303</c:v>
                </c:pt>
                <c:pt idx="5728">
                  <c:v>18.290457409999988</c:v>
                </c:pt>
                <c:pt idx="5729">
                  <c:v>18.300022429999999</c:v>
                </c:pt>
                <c:pt idx="5730">
                  <c:v>18.304799849999789</c:v>
                </c:pt>
                <c:pt idx="5731">
                  <c:v>18.299182249999689</c:v>
                </c:pt>
                <c:pt idx="5732">
                  <c:v>18.277820980000001</c:v>
                </c:pt>
                <c:pt idx="5733">
                  <c:v>18.230512169999987</c:v>
                </c:pt>
                <c:pt idx="5734">
                  <c:v>18.148626229999689</c:v>
                </c:pt>
                <c:pt idx="5735">
                  <c:v>18.040836199999987</c:v>
                </c:pt>
                <c:pt idx="5736">
                  <c:v>17.925805489999988</c:v>
                </c:pt>
                <c:pt idx="5737">
                  <c:v>17.806037419999999</c:v>
                </c:pt>
                <c:pt idx="5738">
                  <c:v>17.681923980000001</c:v>
                </c:pt>
                <c:pt idx="5739">
                  <c:v>17.545709609999289</c:v>
                </c:pt>
                <c:pt idx="5740">
                  <c:v>17.427063069999999</c:v>
                </c:pt>
                <c:pt idx="5741">
                  <c:v>17.34899205</c:v>
                </c:pt>
                <c:pt idx="5742">
                  <c:v>19.104853350000749</c:v>
                </c:pt>
                <c:pt idx="5743">
                  <c:v>20.033404969999999</c:v>
                </c:pt>
                <c:pt idx="5744">
                  <c:v>20.131831980000335</c:v>
                </c:pt>
                <c:pt idx="5745">
                  <c:v>20.238261749999999</c:v>
                </c:pt>
                <c:pt idx="5746">
                  <c:v>20.370254910000035</c:v>
                </c:pt>
                <c:pt idx="5747">
                  <c:v>20.525030979999489</c:v>
                </c:pt>
                <c:pt idx="5748">
                  <c:v>20.71829361</c:v>
                </c:pt>
                <c:pt idx="5749">
                  <c:v>19.295858899999999</c:v>
                </c:pt>
                <c:pt idx="5750">
                  <c:v>18.478541029999889</c:v>
                </c:pt>
                <c:pt idx="5751">
                  <c:v>18.44790098</c:v>
                </c:pt>
                <c:pt idx="5752">
                  <c:v>18.495993510000002</c:v>
                </c:pt>
                <c:pt idx="5753">
                  <c:v>18.527273359999999</c:v>
                </c:pt>
                <c:pt idx="5754">
                  <c:v>18.538731760000001</c:v>
                </c:pt>
                <c:pt idx="5755">
                  <c:v>18.532571619999999</c:v>
                </c:pt>
                <c:pt idx="5756">
                  <c:v>18.507277360000035</c:v>
                </c:pt>
                <c:pt idx="5757">
                  <c:v>18.459943929999987</c:v>
                </c:pt>
                <c:pt idx="5758">
                  <c:v>18.376919740000005</c:v>
                </c:pt>
                <c:pt idx="5759">
                  <c:v>18.260249739999225</c:v>
                </c:pt>
                <c:pt idx="5760">
                  <c:v>18.13653214</c:v>
                </c:pt>
                <c:pt idx="5761">
                  <c:v>18.025020369999989</c:v>
                </c:pt>
                <c:pt idx="5762">
                  <c:v>17.911223419999999</c:v>
                </c:pt>
                <c:pt idx="5763">
                  <c:v>17.774868810000235</c:v>
                </c:pt>
                <c:pt idx="5764">
                  <c:v>17.64842612</c:v>
                </c:pt>
                <c:pt idx="5765">
                  <c:v>17.567191470000001</c:v>
                </c:pt>
                <c:pt idx="5766">
                  <c:v>19.310196950000005</c:v>
                </c:pt>
                <c:pt idx="5767">
                  <c:v>20.21941365</c:v>
                </c:pt>
                <c:pt idx="5768">
                  <c:v>20.299716389999489</c:v>
                </c:pt>
                <c:pt idx="5769">
                  <c:v>20.372421669999987</c:v>
                </c:pt>
                <c:pt idx="5770">
                  <c:v>20.463907079999789</c:v>
                </c:pt>
                <c:pt idx="5771">
                  <c:v>20.566846819999789</c:v>
                </c:pt>
                <c:pt idx="5772">
                  <c:v>20.696576029999999</c:v>
                </c:pt>
                <c:pt idx="5773">
                  <c:v>19.208714739999689</c:v>
                </c:pt>
                <c:pt idx="5774">
                  <c:v>18.300941640000001</c:v>
                </c:pt>
                <c:pt idx="5775">
                  <c:v>18.194254510000135</c:v>
                </c:pt>
                <c:pt idx="5776">
                  <c:v>18.178086860000001</c:v>
                </c:pt>
                <c:pt idx="5777">
                  <c:v>18.150222979999889</c:v>
                </c:pt>
                <c:pt idx="5778">
                  <c:v>18.114568160000982</c:v>
                </c:pt>
                <c:pt idx="5779">
                  <c:v>18.08015851</c:v>
                </c:pt>
                <c:pt idx="5780">
                  <c:v>18.047425740000001</c:v>
                </c:pt>
                <c:pt idx="5781">
                  <c:v>18.003014619999988</c:v>
                </c:pt>
                <c:pt idx="5782">
                  <c:v>17.933236369999989</c:v>
                </c:pt>
                <c:pt idx="5783">
                  <c:v>17.834862260000335</c:v>
                </c:pt>
                <c:pt idx="5784">
                  <c:v>17.724105269999999</c:v>
                </c:pt>
                <c:pt idx="5785">
                  <c:v>17.606931809999999</c:v>
                </c:pt>
                <c:pt idx="5786">
                  <c:v>17.482263699999589</c:v>
                </c:pt>
                <c:pt idx="5787">
                  <c:v>17.344838220000035</c:v>
                </c:pt>
                <c:pt idx="5788">
                  <c:v>17.231436469999988</c:v>
                </c:pt>
                <c:pt idx="5789">
                  <c:v>17.158021510000001</c:v>
                </c:pt>
                <c:pt idx="5790">
                  <c:v>18.921013120000001</c:v>
                </c:pt>
                <c:pt idx="5791">
                  <c:v>19.857514360000035</c:v>
                </c:pt>
                <c:pt idx="5792">
                  <c:v>19.95956614</c:v>
                </c:pt>
                <c:pt idx="5793">
                  <c:v>20.063690379999489</c:v>
                </c:pt>
                <c:pt idx="5794">
                  <c:v>20.194855430000935</c:v>
                </c:pt>
                <c:pt idx="5795">
                  <c:v>20.348376300000002</c:v>
                </c:pt>
                <c:pt idx="5796">
                  <c:v>20.536655310000135</c:v>
                </c:pt>
                <c:pt idx="5797">
                  <c:v>19.09984588</c:v>
                </c:pt>
                <c:pt idx="5798">
                  <c:v>18.26626151</c:v>
                </c:pt>
                <c:pt idx="5799">
                  <c:v>18.224155320000335</c:v>
                </c:pt>
                <c:pt idx="5800">
                  <c:v>18.256045050000001</c:v>
                </c:pt>
                <c:pt idx="5801">
                  <c:v>18.277316259999989</c:v>
                </c:pt>
                <c:pt idx="5802">
                  <c:v>18.285422379998895</c:v>
                </c:pt>
                <c:pt idx="5803">
                  <c:v>18.273367390000001</c:v>
                </c:pt>
                <c:pt idx="5804">
                  <c:v>18.230340479999889</c:v>
                </c:pt>
                <c:pt idx="5805">
                  <c:v>18.155874610000335</c:v>
                </c:pt>
                <c:pt idx="5806">
                  <c:v>18.051910400000235</c:v>
                </c:pt>
                <c:pt idx="5807">
                  <c:v>17.942901869999989</c:v>
                </c:pt>
                <c:pt idx="5808">
                  <c:v>17.847284609999999</c:v>
                </c:pt>
                <c:pt idx="5809">
                  <c:v>17.739342549999389</c:v>
                </c:pt>
                <c:pt idx="5810">
                  <c:v>17.602838729999998</c:v>
                </c:pt>
                <c:pt idx="5811">
                  <c:v>17.452904050000001</c:v>
                </c:pt>
                <c:pt idx="5812">
                  <c:v>17.318836340000001</c:v>
                </c:pt>
                <c:pt idx="5813">
                  <c:v>17.231353460000335</c:v>
                </c:pt>
                <c:pt idx="5814">
                  <c:v>18.9785754</c:v>
                </c:pt>
                <c:pt idx="5815">
                  <c:v>19.891008750000235</c:v>
                </c:pt>
                <c:pt idx="5816">
                  <c:v>19.970309389999489</c:v>
                </c:pt>
                <c:pt idx="5817">
                  <c:v>20.044667269999987</c:v>
                </c:pt>
                <c:pt idx="5818">
                  <c:v>20.140459069999999</c:v>
                </c:pt>
                <c:pt idx="5819">
                  <c:v>20.25639864</c:v>
                </c:pt>
                <c:pt idx="5820">
                  <c:v>20.402642289998834</c:v>
                </c:pt>
                <c:pt idx="5821">
                  <c:v>18.908100489999889</c:v>
                </c:pt>
                <c:pt idx="5822">
                  <c:v>18.003411969999988</c:v>
                </c:pt>
                <c:pt idx="5823">
                  <c:v>17.90148104</c:v>
                </c:pt>
                <c:pt idx="5824">
                  <c:v>17.894362709999999</c:v>
                </c:pt>
                <c:pt idx="5825">
                  <c:v>17.883139479999489</c:v>
                </c:pt>
                <c:pt idx="5826">
                  <c:v>17.864701499999999</c:v>
                </c:pt>
                <c:pt idx="5827">
                  <c:v>17.837227550000001</c:v>
                </c:pt>
                <c:pt idx="5828">
                  <c:v>17.801384039999999</c:v>
                </c:pt>
                <c:pt idx="5829">
                  <c:v>17.743896759999988</c:v>
                </c:pt>
                <c:pt idx="5830">
                  <c:v>17.669957770000035</c:v>
                </c:pt>
                <c:pt idx="5831">
                  <c:v>17.572424339999689</c:v>
                </c:pt>
                <c:pt idx="5832">
                  <c:v>17.465973479999889</c:v>
                </c:pt>
                <c:pt idx="5833">
                  <c:v>17.355800680000005</c:v>
                </c:pt>
                <c:pt idx="5834">
                  <c:v>17.236478399999999</c:v>
                </c:pt>
                <c:pt idx="5835">
                  <c:v>17.106556479999988</c:v>
                </c:pt>
                <c:pt idx="5836">
                  <c:v>16.994805190000235</c:v>
                </c:pt>
                <c:pt idx="5837">
                  <c:v>16.92469144</c:v>
                </c:pt>
                <c:pt idx="5838">
                  <c:v>18.68907308</c:v>
                </c:pt>
                <c:pt idx="5839">
                  <c:v>19.629775160000335</c:v>
                </c:pt>
                <c:pt idx="5840">
                  <c:v>19.73437268</c:v>
                </c:pt>
                <c:pt idx="5841">
                  <c:v>19.829203710000005</c:v>
                </c:pt>
                <c:pt idx="5842">
                  <c:v>19.936790989999889</c:v>
                </c:pt>
                <c:pt idx="5843">
                  <c:v>20.055875160000792</c:v>
                </c:pt>
                <c:pt idx="5844">
                  <c:v>20.196007620000035</c:v>
                </c:pt>
                <c:pt idx="5845">
                  <c:v>18.673191470000031</c:v>
                </c:pt>
                <c:pt idx="5846">
                  <c:v>17.731687260000001</c:v>
                </c:pt>
                <c:pt idx="5847">
                  <c:v>17.641656600000001</c:v>
                </c:pt>
                <c:pt idx="5848">
                  <c:v>17.638505250000001</c:v>
                </c:pt>
                <c:pt idx="5849">
                  <c:v>17.63246783</c:v>
                </c:pt>
                <c:pt idx="5850">
                  <c:v>17.621383550000001</c:v>
                </c:pt>
                <c:pt idx="5851">
                  <c:v>17.607164620000738</c:v>
                </c:pt>
                <c:pt idx="5852">
                  <c:v>17.579671090000001</c:v>
                </c:pt>
                <c:pt idx="5853">
                  <c:v>17.53221216</c:v>
                </c:pt>
                <c:pt idx="5854">
                  <c:v>17.467481229999986</c:v>
                </c:pt>
                <c:pt idx="5855">
                  <c:v>17.389589409999989</c:v>
                </c:pt>
                <c:pt idx="5856">
                  <c:v>17.303453059999999</c:v>
                </c:pt>
                <c:pt idx="5857">
                  <c:v>17.202232749999489</c:v>
                </c:pt>
                <c:pt idx="5858">
                  <c:v>17.090338509999889</c:v>
                </c:pt>
                <c:pt idx="5859">
                  <c:v>16.967030729999987</c:v>
                </c:pt>
                <c:pt idx="5860">
                  <c:v>16.858414849999889</c:v>
                </c:pt>
                <c:pt idx="5861">
                  <c:v>16.782329139999103</c:v>
                </c:pt>
                <c:pt idx="5862">
                  <c:v>18.531510369999999</c:v>
                </c:pt>
                <c:pt idx="5863">
                  <c:v>19.472566129999986</c:v>
                </c:pt>
                <c:pt idx="5864">
                  <c:v>19.582964530000002</c:v>
                </c:pt>
                <c:pt idx="5865">
                  <c:v>19.686556629999988</c:v>
                </c:pt>
                <c:pt idx="5866">
                  <c:v>19.807487060000035</c:v>
                </c:pt>
                <c:pt idx="5867">
                  <c:v>19.939124020000001</c:v>
                </c:pt>
                <c:pt idx="5868">
                  <c:v>20.093447009999789</c:v>
                </c:pt>
                <c:pt idx="5869">
                  <c:v>18.580719109999489</c:v>
                </c:pt>
                <c:pt idx="5870">
                  <c:v>17.650041790000031</c:v>
                </c:pt>
                <c:pt idx="5871">
                  <c:v>17.558736379999257</c:v>
                </c:pt>
                <c:pt idx="5872">
                  <c:v>17.554658360000335</c:v>
                </c:pt>
                <c:pt idx="5873">
                  <c:v>17.552164009999988</c:v>
                </c:pt>
                <c:pt idx="5874">
                  <c:v>17.545367729999999</c:v>
                </c:pt>
                <c:pt idx="5875">
                  <c:v>17.537428850000001</c:v>
                </c:pt>
                <c:pt idx="5876">
                  <c:v>17.514528869999999</c:v>
                </c:pt>
                <c:pt idx="5877">
                  <c:v>17.467097039999889</c:v>
                </c:pt>
                <c:pt idx="5878">
                  <c:v>17.402448509999278</c:v>
                </c:pt>
                <c:pt idx="5879">
                  <c:v>17.32545605</c:v>
                </c:pt>
                <c:pt idx="5880">
                  <c:v>17.239498789999999</c:v>
                </c:pt>
                <c:pt idx="5881">
                  <c:v>17.138174440000135</c:v>
                </c:pt>
                <c:pt idx="5882">
                  <c:v>17.023075649999999</c:v>
                </c:pt>
                <c:pt idx="5883">
                  <c:v>16.895379770000002</c:v>
                </c:pt>
                <c:pt idx="5884">
                  <c:v>16.786966529999987</c:v>
                </c:pt>
                <c:pt idx="5885">
                  <c:v>16.711460679999988</c:v>
                </c:pt>
                <c:pt idx="5886">
                  <c:v>18.466142499999489</c:v>
                </c:pt>
                <c:pt idx="5887">
                  <c:v>19.415077849999989</c:v>
                </c:pt>
                <c:pt idx="5888">
                  <c:v>19.529993699999999</c:v>
                </c:pt>
                <c:pt idx="5889">
                  <c:v>19.641758420000695</c:v>
                </c:pt>
                <c:pt idx="5890">
                  <c:v>19.772593439999689</c:v>
                </c:pt>
                <c:pt idx="5891">
                  <c:v>19.921341979999589</c:v>
                </c:pt>
                <c:pt idx="5892">
                  <c:v>20.09718629</c:v>
                </c:pt>
                <c:pt idx="5893">
                  <c:v>18.607859030000135</c:v>
                </c:pt>
                <c:pt idx="5894">
                  <c:v>17.705890759999999</c:v>
                </c:pt>
                <c:pt idx="5895">
                  <c:v>17.63907742000082</c:v>
                </c:pt>
                <c:pt idx="5896">
                  <c:v>17.659898650000727</c:v>
                </c:pt>
                <c:pt idx="5897">
                  <c:v>17.680002139999889</c:v>
                </c:pt>
                <c:pt idx="5898">
                  <c:v>17.695062979999989</c:v>
                </c:pt>
                <c:pt idx="5899">
                  <c:v>17.70939564</c:v>
                </c:pt>
                <c:pt idx="5900">
                  <c:v>17.7080503</c:v>
                </c:pt>
                <c:pt idx="5901">
                  <c:v>17.684442609999689</c:v>
                </c:pt>
                <c:pt idx="5902">
                  <c:v>17.636941279999988</c:v>
                </c:pt>
                <c:pt idx="5903">
                  <c:v>17.564035799999999</c:v>
                </c:pt>
                <c:pt idx="5904">
                  <c:v>17.483159089999589</c:v>
                </c:pt>
                <c:pt idx="5905">
                  <c:v>17.388173329999987</c:v>
                </c:pt>
                <c:pt idx="5906">
                  <c:v>17.280377879999335</c:v>
                </c:pt>
                <c:pt idx="5907">
                  <c:v>17.160637429999987</c:v>
                </c:pt>
                <c:pt idx="5908">
                  <c:v>17.052585709999999</c:v>
                </c:pt>
                <c:pt idx="5909">
                  <c:v>16.982381449999789</c:v>
                </c:pt>
                <c:pt idx="5910">
                  <c:v>18.737072309999999</c:v>
                </c:pt>
                <c:pt idx="5911">
                  <c:v>19.677695220000135</c:v>
                </c:pt>
                <c:pt idx="5912">
                  <c:v>19.784705879999589</c:v>
                </c:pt>
                <c:pt idx="5913">
                  <c:v>19.876990330000005</c:v>
                </c:pt>
                <c:pt idx="5914">
                  <c:v>19.979144329999986</c:v>
                </c:pt>
                <c:pt idx="5915">
                  <c:v>20.093860180000135</c:v>
                </c:pt>
                <c:pt idx="5916">
                  <c:v>20.225533229999385</c:v>
                </c:pt>
                <c:pt idx="5917">
                  <c:v>18.69709288</c:v>
                </c:pt>
                <c:pt idx="5918">
                  <c:v>17.746091320000001</c:v>
                </c:pt>
                <c:pt idx="5919">
                  <c:v>17.64681083</c:v>
                </c:pt>
                <c:pt idx="5920">
                  <c:v>17.628653269999987</c:v>
                </c:pt>
                <c:pt idx="5921">
                  <c:v>17.613211320000335</c:v>
                </c:pt>
                <c:pt idx="5922">
                  <c:v>17.600011869999999</c:v>
                </c:pt>
                <c:pt idx="5923">
                  <c:v>17.580200309999789</c:v>
                </c:pt>
                <c:pt idx="5924">
                  <c:v>17.557634199999999</c:v>
                </c:pt>
                <c:pt idx="5925">
                  <c:v>17.516622669999986</c:v>
                </c:pt>
                <c:pt idx="5926">
                  <c:v>17.45932869</c:v>
                </c:pt>
                <c:pt idx="5927">
                  <c:v>17.379983289999988</c:v>
                </c:pt>
                <c:pt idx="5928">
                  <c:v>17.292794889999342</c:v>
                </c:pt>
                <c:pt idx="5929">
                  <c:v>17.190097750000035</c:v>
                </c:pt>
                <c:pt idx="5930">
                  <c:v>17.06997827</c:v>
                </c:pt>
                <c:pt idx="5931">
                  <c:v>16.93583005</c:v>
                </c:pt>
                <c:pt idx="5932">
                  <c:v>16.82131261</c:v>
                </c:pt>
                <c:pt idx="5933">
                  <c:v>16.746933729999999</c:v>
                </c:pt>
                <c:pt idx="5934">
                  <c:v>18.501031009999988</c:v>
                </c:pt>
                <c:pt idx="5935">
                  <c:v>19.438849769999987</c:v>
                </c:pt>
                <c:pt idx="5936">
                  <c:v>19.548714859999489</c:v>
                </c:pt>
                <c:pt idx="5937">
                  <c:v>19.646448029999988</c:v>
                </c:pt>
                <c:pt idx="5938">
                  <c:v>19.759409179999889</c:v>
                </c:pt>
                <c:pt idx="5939">
                  <c:v>19.887805670000031</c:v>
                </c:pt>
                <c:pt idx="5940">
                  <c:v>20.041412909999789</c:v>
                </c:pt>
                <c:pt idx="5941">
                  <c:v>18.530826269999999</c:v>
                </c:pt>
                <c:pt idx="5942">
                  <c:v>17.610729259999989</c:v>
                </c:pt>
                <c:pt idx="5943">
                  <c:v>17.539559130000001</c:v>
                </c:pt>
                <c:pt idx="5944">
                  <c:v>17.557608129999998</c:v>
                </c:pt>
                <c:pt idx="5945">
                  <c:v>17.580593109999889</c:v>
                </c:pt>
                <c:pt idx="5946">
                  <c:v>17.597287390000005</c:v>
                </c:pt>
                <c:pt idx="5947">
                  <c:v>17.606595790000135</c:v>
                </c:pt>
                <c:pt idx="5948">
                  <c:v>17.603151539999999</c:v>
                </c:pt>
                <c:pt idx="5949">
                  <c:v>17.579170340000001</c:v>
                </c:pt>
                <c:pt idx="5950">
                  <c:v>17.532450420000131</c:v>
                </c:pt>
                <c:pt idx="5951">
                  <c:v>17.462627369999378</c:v>
                </c:pt>
                <c:pt idx="5952">
                  <c:v>17.387819</c:v>
                </c:pt>
                <c:pt idx="5953">
                  <c:v>17.295936309999789</c:v>
                </c:pt>
                <c:pt idx="5954">
                  <c:v>17.187217660000005</c:v>
                </c:pt>
                <c:pt idx="5955">
                  <c:v>17.064687829999986</c:v>
                </c:pt>
                <c:pt idx="5956">
                  <c:v>16.957555110000335</c:v>
                </c:pt>
                <c:pt idx="5957">
                  <c:v>16.888433779999364</c:v>
                </c:pt>
                <c:pt idx="5958">
                  <c:v>18.651301310000235</c:v>
                </c:pt>
                <c:pt idx="5959">
                  <c:v>19.594581300000005</c:v>
                </c:pt>
                <c:pt idx="5960">
                  <c:v>19.703793309999789</c:v>
                </c:pt>
                <c:pt idx="5961">
                  <c:v>19.804909219999999</c:v>
                </c:pt>
                <c:pt idx="5962">
                  <c:v>19.922148879999124</c:v>
                </c:pt>
                <c:pt idx="5963">
                  <c:v>20.056314629999999</c:v>
                </c:pt>
                <c:pt idx="5964">
                  <c:v>20.218134289999789</c:v>
                </c:pt>
                <c:pt idx="5965">
                  <c:v>18.720882360000001</c:v>
                </c:pt>
                <c:pt idx="5966">
                  <c:v>17.813154630000035</c:v>
                </c:pt>
                <c:pt idx="5967">
                  <c:v>17.742386249999257</c:v>
                </c:pt>
                <c:pt idx="5968">
                  <c:v>17.765191219999789</c:v>
                </c:pt>
                <c:pt idx="5969">
                  <c:v>17.790802209999889</c:v>
                </c:pt>
                <c:pt idx="5970">
                  <c:v>17.814870660000928</c:v>
                </c:pt>
                <c:pt idx="5971">
                  <c:v>17.831905410000982</c:v>
                </c:pt>
                <c:pt idx="5972">
                  <c:v>17.833645919999999</c:v>
                </c:pt>
                <c:pt idx="5973">
                  <c:v>17.816175220000638</c:v>
                </c:pt>
                <c:pt idx="5974">
                  <c:v>17.77628752</c:v>
                </c:pt>
                <c:pt idx="5975">
                  <c:v>17.708041079999589</c:v>
                </c:pt>
                <c:pt idx="5976">
                  <c:v>17.627330579999889</c:v>
                </c:pt>
                <c:pt idx="5977">
                  <c:v>17.530831989999999</c:v>
                </c:pt>
                <c:pt idx="5978">
                  <c:v>17.427251120000331</c:v>
                </c:pt>
                <c:pt idx="5979">
                  <c:v>17.30255704</c:v>
                </c:pt>
                <c:pt idx="5980">
                  <c:v>17.194290779999999</c:v>
                </c:pt>
                <c:pt idx="5981">
                  <c:v>17.128130569999989</c:v>
                </c:pt>
                <c:pt idx="5982">
                  <c:v>18.882871219999988</c:v>
                </c:pt>
                <c:pt idx="5983">
                  <c:v>19.815367439999999</c:v>
                </c:pt>
                <c:pt idx="5984">
                  <c:v>19.915408579999589</c:v>
                </c:pt>
                <c:pt idx="5985">
                  <c:v>20.007713639999789</c:v>
                </c:pt>
                <c:pt idx="5986">
                  <c:v>20.119145520000131</c:v>
                </c:pt>
                <c:pt idx="5987">
                  <c:v>20.244017020000001</c:v>
                </c:pt>
                <c:pt idx="5988">
                  <c:v>20.395411759999988</c:v>
                </c:pt>
                <c:pt idx="5989">
                  <c:v>18.898712979999264</c:v>
                </c:pt>
                <c:pt idx="5990">
                  <c:v>17.979062219999989</c:v>
                </c:pt>
                <c:pt idx="5991">
                  <c:v>17.888207990000002</c:v>
                </c:pt>
                <c:pt idx="5992">
                  <c:v>17.88901392</c:v>
                </c:pt>
                <c:pt idx="5993">
                  <c:v>17.896221610000001</c:v>
                </c:pt>
                <c:pt idx="5994">
                  <c:v>17.89559156</c:v>
                </c:pt>
                <c:pt idx="5995">
                  <c:v>17.889302099999789</c:v>
                </c:pt>
                <c:pt idx="5996">
                  <c:v>17.86821492</c:v>
                </c:pt>
                <c:pt idx="5997">
                  <c:v>17.825993480000001</c:v>
                </c:pt>
                <c:pt idx="5998">
                  <c:v>17.767626429999989</c:v>
                </c:pt>
                <c:pt idx="5999">
                  <c:v>17.68656914</c:v>
                </c:pt>
                <c:pt idx="6000">
                  <c:v>17.59242354999931</c:v>
                </c:pt>
                <c:pt idx="6001">
                  <c:v>17.478978999999999</c:v>
                </c:pt>
                <c:pt idx="6002">
                  <c:v>17.357456740000035</c:v>
                </c:pt>
                <c:pt idx="6003">
                  <c:v>17.222882769999988</c:v>
                </c:pt>
                <c:pt idx="6004">
                  <c:v>17.105311149999999</c:v>
                </c:pt>
                <c:pt idx="6005">
                  <c:v>17.030537549999789</c:v>
                </c:pt>
                <c:pt idx="6006">
                  <c:v>18.774261110000335</c:v>
                </c:pt>
                <c:pt idx="6007">
                  <c:v>19.699476310000001</c:v>
                </c:pt>
                <c:pt idx="6008">
                  <c:v>19.799739669999589</c:v>
                </c:pt>
                <c:pt idx="6009">
                  <c:v>19.89424241</c:v>
                </c:pt>
                <c:pt idx="6010">
                  <c:v>20.00527082</c:v>
                </c:pt>
                <c:pt idx="6011">
                  <c:v>20.130021760000659</c:v>
                </c:pt>
                <c:pt idx="6012">
                  <c:v>20.279465259999988</c:v>
                </c:pt>
                <c:pt idx="6013">
                  <c:v>18.7801987</c:v>
                </c:pt>
                <c:pt idx="6014">
                  <c:v>17.86077045</c:v>
                </c:pt>
                <c:pt idx="6015">
                  <c:v>17.778549809999063</c:v>
                </c:pt>
                <c:pt idx="6016">
                  <c:v>17.779456369999988</c:v>
                </c:pt>
                <c:pt idx="6017">
                  <c:v>17.778596939999385</c:v>
                </c:pt>
                <c:pt idx="6018">
                  <c:v>17.776161040000005</c:v>
                </c:pt>
                <c:pt idx="6019">
                  <c:v>17.759682120000001</c:v>
                </c:pt>
                <c:pt idx="6020">
                  <c:v>17.719494709999999</c:v>
                </c:pt>
                <c:pt idx="6021">
                  <c:v>17.660369839999689</c:v>
                </c:pt>
                <c:pt idx="6022">
                  <c:v>17.583076989999789</c:v>
                </c:pt>
                <c:pt idx="6023">
                  <c:v>17.493458059999988</c:v>
                </c:pt>
                <c:pt idx="6024">
                  <c:v>17.393634199999987</c:v>
                </c:pt>
                <c:pt idx="6025">
                  <c:v>17.278179649999789</c:v>
                </c:pt>
                <c:pt idx="6026">
                  <c:v>17.15513022</c:v>
                </c:pt>
                <c:pt idx="6027">
                  <c:v>17.022380999999989</c:v>
                </c:pt>
                <c:pt idx="6028">
                  <c:v>16.89893674</c:v>
                </c:pt>
                <c:pt idx="6029">
                  <c:v>16.811452620000235</c:v>
                </c:pt>
                <c:pt idx="6030">
                  <c:v>18.54366563</c:v>
                </c:pt>
                <c:pt idx="6031">
                  <c:v>19.47121692</c:v>
                </c:pt>
                <c:pt idx="6032">
                  <c:v>19.57950091</c:v>
                </c:pt>
                <c:pt idx="6033">
                  <c:v>19.687831100000135</c:v>
                </c:pt>
                <c:pt idx="6034">
                  <c:v>19.818034180000001</c:v>
                </c:pt>
                <c:pt idx="6035">
                  <c:v>19.974760750000005</c:v>
                </c:pt>
                <c:pt idx="6036">
                  <c:v>20.163631779999989</c:v>
                </c:pt>
                <c:pt idx="6037">
                  <c:v>18.693423679999889</c:v>
                </c:pt>
                <c:pt idx="6038">
                  <c:v>17.818229689999889</c:v>
                </c:pt>
                <c:pt idx="6039">
                  <c:v>17.765392639999124</c:v>
                </c:pt>
                <c:pt idx="6040">
                  <c:v>17.802202919999889</c:v>
                </c:pt>
                <c:pt idx="6041">
                  <c:v>17.835991690000135</c:v>
                </c:pt>
                <c:pt idx="6042">
                  <c:v>17.8591403</c:v>
                </c:pt>
                <c:pt idx="6043">
                  <c:v>17.871237260000001</c:v>
                </c:pt>
                <c:pt idx="6044">
                  <c:v>17.85034366</c:v>
                </c:pt>
                <c:pt idx="6045">
                  <c:v>17.798816559999889</c:v>
                </c:pt>
                <c:pt idx="6046">
                  <c:v>17.728687649999689</c:v>
                </c:pt>
                <c:pt idx="6047">
                  <c:v>17.65062326</c:v>
                </c:pt>
                <c:pt idx="6048">
                  <c:v>17.561131999999986</c:v>
                </c:pt>
                <c:pt idx="6049">
                  <c:v>17.451117310000001</c:v>
                </c:pt>
                <c:pt idx="6050">
                  <c:v>17.321315060000035</c:v>
                </c:pt>
                <c:pt idx="6051">
                  <c:v>17.176230839999889</c:v>
                </c:pt>
                <c:pt idx="6052">
                  <c:v>17.047175259999999</c:v>
                </c:pt>
                <c:pt idx="6053">
                  <c:v>16.961839699999889</c:v>
                </c:pt>
                <c:pt idx="6054">
                  <c:v>18.696438140000001</c:v>
                </c:pt>
                <c:pt idx="6055">
                  <c:v>19.612150700000235</c:v>
                </c:pt>
                <c:pt idx="6056">
                  <c:v>19.706467140000001</c:v>
                </c:pt>
                <c:pt idx="6057">
                  <c:v>19.796137339999689</c:v>
                </c:pt>
                <c:pt idx="6058">
                  <c:v>19.909660819999889</c:v>
                </c:pt>
                <c:pt idx="6059">
                  <c:v>20.045091579999589</c:v>
                </c:pt>
                <c:pt idx="6060">
                  <c:v>20.214541239999889</c:v>
                </c:pt>
                <c:pt idx="6061">
                  <c:v>18.73121467</c:v>
                </c:pt>
                <c:pt idx="6062">
                  <c:v>17.832206869999986</c:v>
                </c:pt>
                <c:pt idx="6063">
                  <c:v>17.762743509998895</c:v>
                </c:pt>
                <c:pt idx="6064">
                  <c:v>17.781710759999989</c:v>
                </c:pt>
                <c:pt idx="6065">
                  <c:v>17.795741429999989</c:v>
                </c:pt>
                <c:pt idx="6066">
                  <c:v>17.797655850000005</c:v>
                </c:pt>
                <c:pt idx="6067">
                  <c:v>17.77034383999921</c:v>
                </c:pt>
                <c:pt idx="6068">
                  <c:v>17.723046459999889</c:v>
                </c:pt>
                <c:pt idx="6069">
                  <c:v>17.64790953</c:v>
                </c:pt>
                <c:pt idx="6070">
                  <c:v>17.55955088</c:v>
                </c:pt>
                <c:pt idx="6071">
                  <c:v>17.460652259999364</c:v>
                </c:pt>
                <c:pt idx="6072">
                  <c:v>17.353346969999986</c:v>
                </c:pt>
                <c:pt idx="6073">
                  <c:v>17.222144079999342</c:v>
                </c:pt>
                <c:pt idx="6074">
                  <c:v>17.073767180000001</c:v>
                </c:pt>
                <c:pt idx="6075">
                  <c:v>16.90679579</c:v>
                </c:pt>
                <c:pt idx="6076">
                  <c:v>16.756639809999289</c:v>
                </c:pt>
                <c:pt idx="6077">
                  <c:v>16.656800320000691</c:v>
                </c:pt>
                <c:pt idx="6078">
                  <c:v>18.369427649999889</c:v>
                </c:pt>
                <c:pt idx="6079">
                  <c:v>19.271981889999999</c:v>
                </c:pt>
                <c:pt idx="6080">
                  <c:v>19.360602099999689</c:v>
                </c:pt>
                <c:pt idx="6081">
                  <c:v>19.44738632</c:v>
                </c:pt>
                <c:pt idx="6082">
                  <c:v>19.566865310000235</c:v>
                </c:pt>
                <c:pt idx="6083">
                  <c:v>19.715523659999889</c:v>
                </c:pt>
                <c:pt idx="6084">
                  <c:v>19.903655709999999</c:v>
                </c:pt>
                <c:pt idx="6085">
                  <c:v>18.416744959999889</c:v>
                </c:pt>
                <c:pt idx="6086">
                  <c:v>17.511865400001028</c:v>
                </c:pt>
                <c:pt idx="6087">
                  <c:v>17.446737659999489</c:v>
                </c:pt>
                <c:pt idx="6088">
                  <c:v>17.461262990000002</c:v>
                </c:pt>
                <c:pt idx="6089">
                  <c:v>17.468664489999789</c:v>
                </c:pt>
                <c:pt idx="6090">
                  <c:v>17.452436849999089</c:v>
                </c:pt>
                <c:pt idx="6091">
                  <c:v>17.410664390000001</c:v>
                </c:pt>
                <c:pt idx="6092">
                  <c:v>17.360432949999385</c:v>
                </c:pt>
                <c:pt idx="6093">
                  <c:v>17.28633053999911</c:v>
                </c:pt>
                <c:pt idx="6094">
                  <c:v>17.189288579999989</c:v>
                </c:pt>
                <c:pt idx="6095">
                  <c:v>17.079140949999989</c:v>
                </c:pt>
                <c:pt idx="6096">
                  <c:v>16.959737649999589</c:v>
                </c:pt>
                <c:pt idx="6097">
                  <c:v>16.822404039999789</c:v>
                </c:pt>
                <c:pt idx="6098">
                  <c:v>16.670010040000001</c:v>
                </c:pt>
                <c:pt idx="6099">
                  <c:v>16.504390879999889</c:v>
                </c:pt>
                <c:pt idx="6100">
                  <c:v>16.353886960000231</c:v>
                </c:pt>
                <c:pt idx="6101">
                  <c:v>16.24374210999931</c:v>
                </c:pt>
                <c:pt idx="6102">
                  <c:v>17.955633709999589</c:v>
                </c:pt>
                <c:pt idx="6103">
                  <c:v>18.861702869999789</c:v>
                </c:pt>
                <c:pt idx="6104">
                  <c:v>18.947366049999989</c:v>
                </c:pt>
                <c:pt idx="6105">
                  <c:v>19.02713305</c:v>
                </c:pt>
                <c:pt idx="6106">
                  <c:v>19.121388369999998</c:v>
                </c:pt>
                <c:pt idx="6107">
                  <c:v>19.232888899999999</c:v>
                </c:pt>
                <c:pt idx="6108">
                  <c:v>19.370201150000035</c:v>
                </c:pt>
                <c:pt idx="6109">
                  <c:v>17.796398589999889</c:v>
                </c:pt>
                <c:pt idx="6110">
                  <c:v>16.858384279999989</c:v>
                </c:pt>
                <c:pt idx="6111">
                  <c:v>16.800975590000135</c:v>
                </c:pt>
                <c:pt idx="6112">
                  <c:v>16.809420769999999</c:v>
                </c:pt>
                <c:pt idx="6113">
                  <c:v>16.81445927</c:v>
                </c:pt>
                <c:pt idx="6114">
                  <c:v>16.815202150000001</c:v>
                </c:pt>
                <c:pt idx="6115">
                  <c:v>16.792607979999335</c:v>
                </c:pt>
                <c:pt idx="6116">
                  <c:v>16.742685460000001</c:v>
                </c:pt>
                <c:pt idx="6117">
                  <c:v>16.669079799999999</c:v>
                </c:pt>
                <c:pt idx="6118">
                  <c:v>16.580847760000001</c:v>
                </c:pt>
                <c:pt idx="6119">
                  <c:v>16.488404719999789</c:v>
                </c:pt>
                <c:pt idx="6120">
                  <c:v>16.380337789999889</c:v>
                </c:pt>
                <c:pt idx="6121">
                  <c:v>16.255168720000135</c:v>
                </c:pt>
                <c:pt idx="6122">
                  <c:v>16.118391010000035</c:v>
                </c:pt>
                <c:pt idx="6123">
                  <c:v>15.963972930000002</c:v>
                </c:pt>
                <c:pt idx="6124">
                  <c:v>15.824717830000004</c:v>
                </c:pt>
                <c:pt idx="6125">
                  <c:v>15.72642458</c:v>
                </c:pt>
                <c:pt idx="6126">
                  <c:v>17.458494329999986</c:v>
                </c:pt>
                <c:pt idx="6127">
                  <c:v>18.391373609999999</c:v>
                </c:pt>
                <c:pt idx="6128">
                  <c:v>18.496009599999589</c:v>
                </c:pt>
                <c:pt idx="6129">
                  <c:v>18.599096800000002</c:v>
                </c:pt>
                <c:pt idx="6130">
                  <c:v>18.726627739999689</c:v>
                </c:pt>
                <c:pt idx="6131">
                  <c:v>18.879395750000135</c:v>
                </c:pt>
                <c:pt idx="6132">
                  <c:v>19.070705149999988</c:v>
                </c:pt>
                <c:pt idx="6133">
                  <c:v>17.536824889999988</c:v>
                </c:pt>
                <c:pt idx="6134">
                  <c:v>16.635927980000005</c:v>
                </c:pt>
                <c:pt idx="6135">
                  <c:v>16.618754770000031</c:v>
                </c:pt>
                <c:pt idx="6136">
                  <c:v>16.666348559999989</c:v>
                </c:pt>
                <c:pt idx="6137">
                  <c:v>16.70065584</c:v>
                </c:pt>
                <c:pt idx="6138">
                  <c:v>16.730958350000638</c:v>
                </c:pt>
                <c:pt idx="6139">
                  <c:v>16.737243729999999</c:v>
                </c:pt>
                <c:pt idx="6140">
                  <c:v>16.728691099999889</c:v>
                </c:pt>
                <c:pt idx="6141">
                  <c:v>16.690162619999999</c:v>
                </c:pt>
                <c:pt idx="6142">
                  <c:v>16.626449879999257</c:v>
                </c:pt>
                <c:pt idx="6143">
                  <c:v>16.543459369999987</c:v>
                </c:pt>
                <c:pt idx="6144">
                  <c:v>16.450087610000001</c:v>
                </c:pt>
                <c:pt idx="6145">
                  <c:v>16.33315297</c:v>
                </c:pt>
                <c:pt idx="6146">
                  <c:v>16.202371979999889</c:v>
                </c:pt>
                <c:pt idx="6147">
                  <c:v>16.054374820000035</c:v>
                </c:pt>
                <c:pt idx="6148">
                  <c:v>15.924136320000002</c:v>
                </c:pt>
                <c:pt idx="6149">
                  <c:v>15.833390169999999</c:v>
                </c:pt>
                <c:pt idx="6150">
                  <c:v>17.579698860000001</c:v>
                </c:pt>
                <c:pt idx="6151">
                  <c:v>18.517372229999999</c:v>
                </c:pt>
                <c:pt idx="6152">
                  <c:v>18.620174280000001</c:v>
                </c:pt>
                <c:pt idx="6153">
                  <c:v>18.714607919999999</c:v>
                </c:pt>
                <c:pt idx="6154">
                  <c:v>18.824556780000005</c:v>
                </c:pt>
                <c:pt idx="6155">
                  <c:v>18.949643569999278</c:v>
                </c:pt>
                <c:pt idx="6156">
                  <c:v>19.103470089999988</c:v>
                </c:pt>
                <c:pt idx="6157">
                  <c:v>17.531528349999999</c:v>
                </c:pt>
                <c:pt idx="6158">
                  <c:v>16.593625589999789</c:v>
                </c:pt>
                <c:pt idx="6159">
                  <c:v>16.54584315</c:v>
                </c:pt>
                <c:pt idx="6160">
                  <c:v>16.566133009999689</c:v>
                </c:pt>
                <c:pt idx="6161">
                  <c:v>16.580496169999989</c:v>
                </c:pt>
                <c:pt idx="6162">
                  <c:v>16.592010739999989</c:v>
                </c:pt>
                <c:pt idx="6163">
                  <c:v>16.591349399999789</c:v>
                </c:pt>
                <c:pt idx="6164">
                  <c:v>16.578268770000001</c:v>
                </c:pt>
                <c:pt idx="6165">
                  <c:v>16.539007399999999</c:v>
                </c:pt>
                <c:pt idx="6166">
                  <c:v>16.480415629999989</c:v>
                </c:pt>
                <c:pt idx="6167">
                  <c:v>16.405376829999689</c:v>
                </c:pt>
                <c:pt idx="6168">
                  <c:v>16.317178150000895</c:v>
                </c:pt>
                <c:pt idx="6169">
                  <c:v>16.216597229999987</c:v>
                </c:pt>
                <c:pt idx="6170">
                  <c:v>16.101819639999999</c:v>
                </c:pt>
                <c:pt idx="6171">
                  <c:v>15.970296470000006</c:v>
                </c:pt>
                <c:pt idx="6172">
                  <c:v>15.851609160000002</c:v>
                </c:pt>
                <c:pt idx="6173">
                  <c:v>15.770532990000024</c:v>
                </c:pt>
                <c:pt idx="6174">
                  <c:v>17.534883670000031</c:v>
                </c:pt>
                <c:pt idx="6175">
                  <c:v>18.49155077</c:v>
                </c:pt>
                <c:pt idx="6176">
                  <c:v>18.614869330000335</c:v>
                </c:pt>
                <c:pt idx="6177">
                  <c:v>18.731354920000335</c:v>
                </c:pt>
                <c:pt idx="6178">
                  <c:v>18.874060670000031</c:v>
                </c:pt>
                <c:pt idx="6179">
                  <c:v>19.03472064</c:v>
                </c:pt>
                <c:pt idx="6180">
                  <c:v>19.23063192</c:v>
                </c:pt>
                <c:pt idx="6181">
                  <c:v>17.711024869999999</c:v>
                </c:pt>
                <c:pt idx="6182">
                  <c:v>16.798698229999989</c:v>
                </c:pt>
                <c:pt idx="6183">
                  <c:v>16.748466219999589</c:v>
                </c:pt>
                <c:pt idx="6184">
                  <c:v>16.777341790000001</c:v>
                </c:pt>
                <c:pt idx="6185">
                  <c:v>16.802345689999989</c:v>
                </c:pt>
                <c:pt idx="6186">
                  <c:v>16.816308880000001</c:v>
                </c:pt>
                <c:pt idx="6187">
                  <c:v>16.809967140000335</c:v>
                </c:pt>
                <c:pt idx="6188">
                  <c:v>16.78690031</c:v>
                </c:pt>
                <c:pt idx="6189">
                  <c:v>16.739998570000001</c:v>
                </c:pt>
                <c:pt idx="6190">
                  <c:v>16.677896480000335</c:v>
                </c:pt>
                <c:pt idx="6191">
                  <c:v>16.595457579999689</c:v>
                </c:pt>
                <c:pt idx="6192">
                  <c:v>16.499891869999999</c:v>
                </c:pt>
                <c:pt idx="6193">
                  <c:v>16.389899610000001</c:v>
                </c:pt>
                <c:pt idx="6194">
                  <c:v>16.267420479999789</c:v>
                </c:pt>
                <c:pt idx="6195">
                  <c:v>16.133298109999998</c:v>
                </c:pt>
                <c:pt idx="6196">
                  <c:v>16.011143839999889</c:v>
                </c:pt>
                <c:pt idx="6197">
                  <c:v>15.928931379999998</c:v>
                </c:pt>
                <c:pt idx="6198">
                  <c:v>17.68671561</c:v>
                </c:pt>
                <c:pt idx="6199">
                  <c:v>18.634843690000135</c:v>
                </c:pt>
                <c:pt idx="6200">
                  <c:v>18.747915299999999</c:v>
                </c:pt>
                <c:pt idx="6201">
                  <c:v>18.856762889999889</c:v>
                </c:pt>
                <c:pt idx="6202">
                  <c:v>18.986735189999589</c:v>
                </c:pt>
                <c:pt idx="6203">
                  <c:v>19.138016140000001</c:v>
                </c:pt>
                <c:pt idx="6204">
                  <c:v>19.323139149999989</c:v>
                </c:pt>
                <c:pt idx="6205">
                  <c:v>17.797871550000131</c:v>
                </c:pt>
                <c:pt idx="6206">
                  <c:v>16.885760909999789</c:v>
                </c:pt>
                <c:pt idx="6207">
                  <c:v>16.84433769</c:v>
                </c:pt>
                <c:pt idx="6208">
                  <c:v>16.87622777</c:v>
                </c:pt>
                <c:pt idx="6209">
                  <c:v>16.904299589999589</c:v>
                </c:pt>
                <c:pt idx="6210">
                  <c:v>16.925816449999989</c:v>
                </c:pt>
                <c:pt idx="6211">
                  <c:v>16.929837599999889</c:v>
                </c:pt>
                <c:pt idx="6212">
                  <c:v>16.916937229999988</c:v>
                </c:pt>
                <c:pt idx="6213">
                  <c:v>16.875925540000001</c:v>
                </c:pt>
                <c:pt idx="6214">
                  <c:v>16.814435840000005</c:v>
                </c:pt>
                <c:pt idx="6215">
                  <c:v>16.735466929999987</c:v>
                </c:pt>
                <c:pt idx="6216">
                  <c:v>16.643278559999999</c:v>
                </c:pt>
                <c:pt idx="6217">
                  <c:v>16.538426009999789</c:v>
                </c:pt>
                <c:pt idx="6218">
                  <c:v>16.418916839999689</c:v>
                </c:pt>
                <c:pt idx="6219">
                  <c:v>16.281848629999999</c:v>
                </c:pt>
                <c:pt idx="6220">
                  <c:v>16.160087090000001</c:v>
                </c:pt>
                <c:pt idx="6221">
                  <c:v>16.078362569999989</c:v>
                </c:pt>
                <c:pt idx="6222">
                  <c:v>17.834513229999999</c:v>
                </c:pt>
                <c:pt idx="6223">
                  <c:v>18.782247899999089</c:v>
                </c:pt>
                <c:pt idx="6224">
                  <c:v>18.895438799999987</c:v>
                </c:pt>
                <c:pt idx="6225">
                  <c:v>19.004948509999988</c:v>
                </c:pt>
                <c:pt idx="6226">
                  <c:v>19.142997659999999</c:v>
                </c:pt>
                <c:pt idx="6227">
                  <c:v>19.304263049999999</c:v>
                </c:pt>
                <c:pt idx="6228">
                  <c:v>19.506922539999689</c:v>
                </c:pt>
                <c:pt idx="6229">
                  <c:v>18.011267520000231</c:v>
                </c:pt>
                <c:pt idx="6230">
                  <c:v>17.119962630000035</c:v>
                </c:pt>
                <c:pt idx="6231">
                  <c:v>17.087746419999789</c:v>
                </c:pt>
                <c:pt idx="6232">
                  <c:v>17.132382829999987</c:v>
                </c:pt>
                <c:pt idx="6233">
                  <c:v>17.172551250000001</c:v>
                </c:pt>
                <c:pt idx="6234">
                  <c:v>17.198980440000035</c:v>
                </c:pt>
                <c:pt idx="6235">
                  <c:v>17.203908869999999</c:v>
                </c:pt>
                <c:pt idx="6236">
                  <c:v>17.19512014</c:v>
                </c:pt>
                <c:pt idx="6237">
                  <c:v>17.163892130000001</c:v>
                </c:pt>
                <c:pt idx="6238">
                  <c:v>17.107100039999999</c:v>
                </c:pt>
                <c:pt idx="6239">
                  <c:v>17.025151399999999</c:v>
                </c:pt>
                <c:pt idx="6240">
                  <c:v>16.9314386</c:v>
                </c:pt>
                <c:pt idx="6241">
                  <c:v>16.821167249999988</c:v>
                </c:pt>
                <c:pt idx="6242">
                  <c:v>16.70091918</c:v>
                </c:pt>
                <c:pt idx="6243">
                  <c:v>16.566019499999989</c:v>
                </c:pt>
                <c:pt idx="6244">
                  <c:v>16.448282639999178</c:v>
                </c:pt>
                <c:pt idx="6245">
                  <c:v>16.366652169999988</c:v>
                </c:pt>
                <c:pt idx="6246">
                  <c:v>18.118209589999989</c:v>
                </c:pt>
                <c:pt idx="6247">
                  <c:v>19.056368549999988</c:v>
                </c:pt>
                <c:pt idx="6248">
                  <c:v>19.15932961</c:v>
                </c:pt>
                <c:pt idx="6249">
                  <c:v>19.25365219</c:v>
                </c:pt>
                <c:pt idx="6250">
                  <c:v>19.369854749999998</c:v>
                </c:pt>
                <c:pt idx="6251">
                  <c:v>19.51115470000072</c:v>
                </c:pt>
                <c:pt idx="6252">
                  <c:v>19.686082320000001</c:v>
                </c:pt>
                <c:pt idx="6253">
                  <c:v>18.166400419999999</c:v>
                </c:pt>
                <c:pt idx="6254">
                  <c:v>17.239240329999987</c:v>
                </c:pt>
                <c:pt idx="6255">
                  <c:v>17.167963449999998</c:v>
                </c:pt>
                <c:pt idx="6256">
                  <c:v>17.178672509999789</c:v>
                </c:pt>
                <c:pt idx="6257">
                  <c:v>17.189550329999999</c:v>
                </c:pt>
                <c:pt idx="6258">
                  <c:v>17.177440300000001</c:v>
                </c:pt>
                <c:pt idx="6259">
                  <c:v>17.141845350000231</c:v>
                </c:pt>
                <c:pt idx="6260">
                  <c:v>17.087821229999999</c:v>
                </c:pt>
                <c:pt idx="6261">
                  <c:v>17.012271160000235</c:v>
                </c:pt>
                <c:pt idx="6262">
                  <c:v>16.917813970000001</c:v>
                </c:pt>
                <c:pt idx="6263">
                  <c:v>16.805659739999989</c:v>
                </c:pt>
                <c:pt idx="6264">
                  <c:v>16.684997840000001</c:v>
                </c:pt>
                <c:pt idx="6265">
                  <c:v>16.553347669999987</c:v>
                </c:pt>
                <c:pt idx="6266">
                  <c:v>16.412061640000001</c:v>
                </c:pt>
                <c:pt idx="6267">
                  <c:v>16.259063720000135</c:v>
                </c:pt>
                <c:pt idx="6268">
                  <c:v>16.119585539999999</c:v>
                </c:pt>
                <c:pt idx="6269">
                  <c:v>16.019440119999999</c:v>
                </c:pt>
                <c:pt idx="6270">
                  <c:v>17.742556189999789</c:v>
                </c:pt>
                <c:pt idx="6271">
                  <c:v>18.668082559999789</c:v>
                </c:pt>
                <c:pt idx="6272">
                  <c:v>18.767158269999999</c:v>
                </c:pt>
                <c:pt idx="6273">
                  <c:v>18.85846407</c:v>
                </c:pt>
                <c:pt idx="6274">
                  <c:v>18.965867899999989</c:v>
                </c:pt>
                <c:pt idx="6275">
                  <c:v>19.08867476</c:v>
                </c:pt>
                <c:pt idx="6276">
                  <c:v>19.237706939999889</c:v>
                </c:pt>
                <c:pt idx="6277">
                  <c:v>17.66825394</c:v>
                </c:pt>
                <c:pt idx="6278">
                  <c:v>16.731592929999987</c:v>
                </c:pt>
                <c:pt idx="6279">
                  <c:v>16.676935910000235</c:v>
                </c:pt>
                <c:pt idx="6280">
                  <c:v>16.684512469999987</c:v>
                </c:pt>
                <c:pt idx="6281">
                  <c:v>16.69182928</c:v>
                </c:pt>
                <c:pt idx="6282">
                  <c:v>16.681833279999989</c:v>
                </c:pt>
                <c:pt idx="6283">
                  <c:v>16.650241110000035</c:v>
                </c:pt>
                <c:pt idx="6284">
                  <c:v>16.613056070000031</c:v>
                </c:pt>
                <c:pt idx="6285">
                  <c:v>16.55958781</c:v>
                </c:pt>
                <c:pt idx="6286">
                  <c:v>16.483008269999889</c:v>
                </c:pt>
                <c:pt idx="6287">
                  <c:v>16.392171229999999</c:v>
                </c:pt>
                <c:pt idx="6288">
                  <c:v>16.295394099999989</c:v>
                </c:pt>
                <c:pt idx="6289">
                  <c:v>16.178044849999889</c:v>
                </c:pt>
                <c:pt idx="6290">
                  <c:v>16.041409089999789</c:v>
                </c:pt>
                <c:pt idx="6291">
                  <c:v>15.887697190000004</c:v>
                </c:pt>
                <c:pt idx="6292">
                  <c:v>15.756156030000026</c:v>
                </c:pt>
                <c:pt idx="6293">
                  <c:v>15.66918746</c:v>
                </c:pt>
                <c:pt idx="6294">
                  <c:v>17.414946610000001</c:v>
                </c:pt>
                <c:pt idx="6295">
                  <c:v>18.359214699999999</c:v>
                </c:pt>
                <c:pt idx="6296">
                  <c:v>18.47086277</c:v>
                </c:pt>
                <c:pt idx="6297">
                  <c:v>18.57310665</c:v>
                </c:pt>
                <c:pt idx="6298">
                  <c:v>18.696603020000001</c:v>
                </c:pt>
                <c:pt idx="6299">
                  <c:v>18.841916359999999</c:v>
                </c:pt>
                <c:pt idx="6300">
                  <c:v>19.022148249999589</c:v>
                </c:pt>
                <c:pt idx="6301">
                  <c:v>17.468684649999489</c:v>
                </c:pt>
                <c:pt idx="6302">
                  <c:v>16.548768549999789</c:v>
                </c:pt>
                <c:pt idx="6303">
                  <c:v>16.512449389999489</c:v>
                </c:pt>
                <c:pt idx="6304">
                  <c:v>16.5404056</c:v>
                </c:pt>
                <c:pt idx="6305">
                  <c:v>16.560141369999986</c:v>
                </c:pt>
                <c:pt idx="6306">
                  <c:v>16.568500119999989</c:v>
                </c:pt>
                <c:pt idx="6307">
                  <c:v>16.553329359999989</c:v>
                </c:pt>
                <c:pt idx="6308">
                  <c:v>16.524960630000031</c:v>
                </c:pt>
                <c:pt idx="6309">
                  <c:v>16.469140089999364</c:v>
                </c:pt>
                <c:pt idx="6310">
                  <c:v>16.395644999999789</c:v>
                </c:pt>
                <c:pt idx="6311">
                  <c:v>16.307334749999999</c:v>
                </c:pt>
                <c:pt idx="6312">
                  <c:v>16.2073149</c:v>
                </c:pt>
                <c:pt idx="6313">
                  <c:v>16.0926957</c:v>
                </c:pt>
                <c:pt idx="6314">
                  <c:v>15.965592730000358</c:v>
                </c:pt>
                <c:pt idx="6315">
                  <c:v>15.82425215</c:v>
                </c:pt>
                <c:pt idx="6316">
                  <c:v>15.698058270000001</c:v>
                </c:pt>
                <c:pt idx="6317">
                  <c:v>15.604579810000002</c:v>
                </c:pt>
                <c:pt idx="6318">
                  <c:v>17.351056490000335</c:v>
                </c:pt>
                <c:pt idx="6319">
                  <c:v>18.298536229999371</c:v>
                </c:pt>
                <c:pt idx="6320">
                  <c:v>18.414907390000035</c:v>
                </c:pt>
                <c:pt idx="6321">
                  <c:v>18.521997630000001</c:v>
                </c:pt>
                <c:pt idx="6322">
                  <c:v>18.652298070000001</c:v>
                </c:pt>
                <c:pt idx="6323">
                  <c:v>18.809353940000001</c:v>
                </c:pt>
                <c:pt idx="6324">
                  <c:v>18.999615460000001</c:v>
                </c:pt>
                <c:pt idx="6325">
                  <c:v>17.456616469999986</c:v>
                </c:pt>
                <c:pt idx="6326">
                  <c:v>16.530255080000035</c:v>
                </c:pt>
                <c:pt idx="6327">
                  <c:v>16.481937539999489</c:v>
                </c:pt>
                <c:pt idx="6328">
                  <c:v>16.504978450000799</c:v>
                </c:pt>
                <c:pt idx="6329">
                  <c:v>16.534319350000001</c:v>
                </c:pt>
                <c:pt idx="6330">
                  <c:v>16.546385109999999</c:v>
                </c:pt>
                <c:pt idx="6331">
                  <c:v>16.53061117</c:v>
                </c:pt>
                <c:pt idx="6332">
                  <c:v>16.495517669999789</c:v>
                </c:pt>
                <c:pt idx="6333">
                  <c:v>16.440169259999589</c:v>
                </c:pt>
                <c:pt idx="6334">
                  <c:v>16.367563100000005</c:v>
                </c:pt>
                <c:pt idx="6335">
                  <c:v>16.280580919999789</c:v>
                </c:pt>
                <c:pt idx="6336">
                  <c:v>16.18239741</c:v>
                </c:pt>
                <c:pt idx="6337">
                  <c:v>16.069698299999889</c:v>
                </c:pt>
                <c:pt idx="6338">
                  <c:v>15.94374404</c:v>
                </c:pt>
                <c:pt idx="6339">
                  <c:v>15.800477870000076</c:v>
                </c:pt>
                <c:pt idx="6340">
                  <c:v>15.669765460000001</c:v>
                </c:pt>
                <c:pt idx="6341">
                  <c:v>15.578370859999998</c:v>
                </c:pt>
                <c:pt idx="6342">
                  <c:v>17.32239148</c:v>
                </c:pt>
                <c:pt idx="6343">
                  <c:v>18.2660579</c:v>
                </c:pt>
                <c:pt idx="6344">
                  <c:v>18.37506058</c:v>
                </c:pt>
                <c:pt idx="6345">
                  <c:v>18.471818060000135</c:v>
                </c:pt>
                <c:pt idx="6346">
                  <c:v>18.57577869</c:v>
                </c:pt>
                <c:pt idx="6347">
                  <c:v>18.68873205999931</c:v>
                </c:pt>
                <c:pt idx="6348">
                  <c:v>18.82027781</c:v>
                </c:pt>
                <c:pt idx="6349">
                  <c:v>16.93678422</c:v>
                </c:pt>
                <c:pt idx="6350">
                  <c:v>16.186717860000002</c:v>
                </c:pt>
                <c:pt idx="6351">
                  <c:v>16.128993479999988</c:v>
                </c:pt>
                <c:pt idx="6352">
                  <c:v>16.105829249999989</c:v>
                </c:pt>
                <c:pt idx="6353">
                  <c:v>16.085821839999689</c:v>
                </c:pt>
                <c:pt idx="6354">
                  <c:v>16.064609339999489</c:v>
                </c:pt>
                <c:pt idx="6355">
                  <c:v>16.03774889</c:v>
                </c:pt>
                <c:pt idx="6356">
                  <c:v>15.99989778</c:v>
                </c:pt>
                <c:pt idx="6357">
                  <c:v>15.951499220000176</c:v>
                </c:pt>
                <c:pt idx="6358">
                  <c:v>15.893376400000001</c:v>
                </c:pt>
                <c:pt idx="6359">
                  <c:v>15.823176910000004</c:v>
                </c:pt>
                <c:pt idx="6360">
                  <c:v>15.745940940000001</c:v>
                </c:pt>
                <c:pt idx="6361">
                  <c:v>15.653298810000004</c:v>
                </c:pt>
                <c:pt idx="6362">
                  <c:v>15.548056659999999</c:v>
                </c:pt>
                <c:pt idx="6363">
                  <c:v>15.432003290000004</c:v>
                </c:pt>
                <c:pt idx="6364">
                  <c:v>15.329984540000074</c:v>
                </c:pt>
                <c:pt idx="6365">
                  <c:v>15.263109050000002</c:v>
                </c:pt>
                <c:pt idx="6366">
                  <c:v>17.051742499999989</c:v>
                </c:pt>
                <c:pt idx="6367">
                  <c:v>18.038701190000001</c:v>
                </c:pt>
                <c:pt idx="6368">
                  <c:v>18.170595609999999</c:v>
                </c:pt>
                <c:pt idx="6369">
                  <c:v>18.289516529999489</c:v>
                </c:pt>
                <c:pt idx="6370">
                  <c:v>18.413315449999999</c:v>
                </c:pt>
                <c:pt idx="6371">
                  <c:v>18.548618269999789</c:v>
                </c:pt>
                <c:pt idx="6372">
                  <c:v>18.697512379999889</c:v>
                </c:pt>
                <c:pt idx="6373">
                  <c:v>16.81222133</c:v>
                </c:pt>
                <c:pt idx="6374">
                  <c:v>16.048238269999889</c:v>
                </c:pt>
                <c:pt idx="6375">
                  <c:v>15.98890381</c:v>
                </c:pt>
                <c:pt idx="6376">
                  <c:v>15.967270729999999</c:v>
                </c:pt>
                <c:pt idx="6377">
                  <c:v>15.95197673</c:v>
                </c:pt>
                <c:pt idx="6378">
                  <c:v>15.93341088</c:v>
                </c:pt>
                <c:pt idx="6379">
                  <c:v>15.90372107</c:v>
                </c:pt>
                <c:pt idx="6380">
                  <c:v>15.86839664</c:v>
                </c:pt>
                <c:pt idx="6381">
                  <c:v>15.820116690000004</c:v>
                </c:pt>
                <c:pt idx="6382">
                  <c:v>15.758396729999999</c:v>
                </c:pt>
                <c:pt idx="6383">
                  <c:v>15.678975429999998</c:v>
                </c:pt>
                <c:pt idx="6384">
                  <c:v>15.589930970000006</c:v>
                </c:pt>
                <c:pt idx="6385">
                  <c:v>15.492483190000026</c:v>
                </c:pt>
                <c:pt idx="6386">
                  <c:v>15.384143460000001</c:v>
                </c:pt>
                <c:pt idx="6387">
                  <c:v>15.26371559</c:v>
                </c:pt>
                <c:pt idx="6388">
                  <c:v>15.154860230000002</c:v>
                </c:pt>
                <c:pt idx="6389">
                  <c:v>15.078092310000002</c:v>
                </c:pt>
                <c:pt idx="6390">
                  <c:v>16.855754220000001</c:v>
                </c:pt>
                <c:pt idx="6391">
                  <c:v>17.832472129999999</c:v>
                </c:pt>
                <c:pt idx="6392">
                  <c:v>17.968742379998716</c:v>
                </c:pt>
                <c:pt idx="6393">
                  <c:v>18.090955839999999</c:v>
                </c:pt>
                <c:pt idx="6394">
                  <c:v>18.229061420000235</c:v>
                </c:pt>
                <c:pt idx="6395">
                  <c:v>18.389042259999403</c:v>
                </c:pt>
                <c:pt idx="6396">
                  <c:v>18.579930019999999</c:v>
                </c:pt>
                <c:pt idx="6397">
                  <c:v>16.752143319999789</c:v>
                </c:pt>
                <c:pt idx="6398">
                  <c:v>16.047489329999987</c:v>
                </c:pt>
                <c:pt idx="6399">
                  <c:v>16.04794382</c:v>
                </c:pt>
                <c:pt idx="6400">
                  <c:v>16.084232359999689</c:v>
                </c:pt>
                <c:pt idx="6401">
                  <c:v>16.120129069999987</c:v>
                </c:pt>
                <c:pt idx="6402">
                  <c:v>16.15032665</c:v>
                </c:pt>
                <c:pt idx="6403">
                  <c:v>16.159818330000135</c:v>
                </c:pt>
                <c:pt idx="6404">
                  <c:v>16.14579136</c:v>
                </c:pt>
                <c:pt idx="6405">
                  <c:v>16.109612289999689</c:v>
                </c:pt>
                <c:pt idx="6406">
                  <c:v>16.056195960000135</c:v>
                </c:pt>
                <c:pt idx="6407">
                  <c:v>15.989002560000024</c:v>
                </c:pt>
                <c:pt idx="6408">
                  <c:v>15.907598700000001</c:v>
                </c:pt>
                <c:pt idx="6409">
                  <c:v>15.80634143</c:v>
                </c:pt>
                <c:pt idx="6410">
                  <c:v>15.698930020000001</c:v>
                </c:pt>
                <c:pt idx="6411">
                  <c:v>15.574715230000002</c:v>
                </c:pt>
                <c:pt idx="6412">
                  <c:v>15.458068969999999</c:v>
                </c:pt>
                <c:pt idx="6413">
                  <c:v>15.37879246</c:v>
                </c:pt>
                <c:pt idx="6414">
                  <c:v>17.154845500000135</c:v>
                </c:pt>
                <c:pt idx="6415">
                  <c:v>18.116459089999999</c:v>
                </c:pt>
                <c:pt idx="6416">
                  <c:v>18.231963130000135</c:v>
                </c:pt>
                <c:pt idx="6417">
                  <c:v>18.334820229999998</c:v>
                </c:pt>
                <c:pt idx="6418">
                  <c:v>18.445070309999789</c:v>
                </c:pt>
                <c:pt idx="6419">
                  <c:v>18.569419219999489</c:v>
                </c:pt>
                <c:pt idx="6420">
                  <c:v>18.715795929999999</c:v>
                </c:pt>
                <c:pt idx="6421">
                  <c:v>16.843375999999999</c:v>
                </c:pt>
                <c:pt idx="6422">
                  <c:v>16.103463110000035</c:v>
                </c:pt>
                <c:pt idx="6423">
                  <c:v>16.062688029999986</c:v>
                </c:pt>
                <c:pt idx="6424">
                  <c:v>16.060206849999489</c:v>
                </c:pt>
                <c:pt idx="6425">
                  <c:v>16.061148539999689</c:v>
                </c:pt>
                <c:pt idx="6426">
                  <c:v>16.057834339999999</c:v>
                </c:pt>
                <c:pt idx="6427">
                  <c:v>16.043760049999989</c:v>
                </c:pt>
                <c:pt idx="6428">
                  <c:v>16.015360250000001</c:v>
                </c:pt>
                <c:pt idx="6429">
                  <c:v>15.968268779999999</c:v>
                </c:pt>
                <c:pt idx="6430">
                  <c:v>15.909584940000126</c:v>
                </c:pt>
                <c:pt idx="6431">
                  <c:v>15.832199020000004</c:v>
                </c:pt>
                <c:pt idx="6432">
                  <c:v>15.741249249999999</c:v>
                </c:pt>
                <c:pt idx="6433">
                  <c:v>15.637053759999999</c:v>
                </c:pt>
                <c:pt idx="6434">
                  <c:v>15.527793470000001</c:v>
                </c:pt>
                <c:pt idx="6435">
                  <c:v>15.404864570000004</c:v>
                </c:pt>
                <c:pt idx="6436">
                  <c:v>15.293288990000001</c:v>
                </c:pt>
                <c:pt idx="6437">
                  <c:v>15.213428090000001</c:v>
                </c:pt>
                <c:pt idx="6438">
                  <c:v>16.98693342</c:v>
                </c:pt>
                <c:pt idx="6439">
                  <c:v>17.953546309999489</c:v>
                </c:pt>
                <c:pt idx="6440">
                  <c:v>18.0763803</c:v>
                </c:pt>
                <c:pt idx="6441">
                  <c:v>18.1911025</c:v>
                </c:pt>
                <c:pt idx="6442">
                  <c:v>18.318222779999989</c:v>
                </c:pt>
                <c:pt idx="6443">
                  <c:v>18.466231019999789</c:v>
                </c:pt>
                <c:pt idx="6444">
                  <c:v>18.641401439999999</c:v>
                </c:pt>
                <c:pt idx="6445">
                  <c:v>16.785698320000002</c:v>
                </c:pt>
                <c:pt idx="6446">
                  <c:v>16.04041896</c:v>
                </c:pt>
                <c:pt idx="6447">
                  <c:v>16.001322279999489</c:v>
                </c:pt>
                <c:pt idx="6448">
                  <c:v>15.992259830000076</c:v>
                </c:pt>
                <c:pt idx="6449">
                  <c:v>15.982439080000335</c:v>
                </c:pt>
                <c:pt idx="6450">
                  <c:v>15.958271399999999</c:v>
                </c:pt>
                <c:pt idx="6451">
                  <c:v>15.91771264</c:v>
                </c:pt>
                <c:pt idx="6452">
                  <c:v>15.86682034</c:v>
                </c:pt>
                <c:pt idx="6453">
                  <c:v>15.799788789999999</c:v>
                </c:pt>
                <c:pt idx="6454">
                  <c:v>15.724425409999998</c:v>
                </c:pt>
                <c:pt idx="6455">
                  <c:v>15.64076457</c:v>
                </c:pt>
                <c:pt idx="6456">
                  <c:v>15.55320815</c:v>
                </c:pt>
                <c:pt idx="6457">
                  <c:v>15.448073689999998</c:v>
                </c:pt>
                <c:pt idx="6458">
                  <c:v>15.325619280000026</c:v>
                </c:pt>
                <c:pt idx="6459">
                  <c:v>15.193188900000001</c:v>
                </c:pt>
                <c:pt idx="6460">
                  <c:v>15.07306917</c:v>
                </c:pt>
                <c:pt idx="6461">
                  <c:v>14.986273659999998</c:v>
                </c:pt>
                <c:pt idx="6462">
                  <c:v>16.748761429999988</c:v>
                </c:pt>
                <c:pt idx="6463">
                  <c:v>17.712549729999989</c:v>
                </c:pt>
                <c:pt idx="6464">
                  <c:v>17.833691989999988</c:v>
                </c:pt>
                <c:pt idx="6465">
                  <c:v>17.940920539999489</c:v>
                </c:pt>
                <c:pt idx="6466">
                  <c:v>18.049234329999987</c:v>
                </c:pt>
                <c:pt idx="6467">
                  <c:v>18.164128909999999</c:v>
                </c:pt>
                <c:pt idx="6468">
                  <c:v>18.294575810000001</c:v>
                </c:pt>
                <c:pt idx="6469">
                  <c:v>16.373350769999998</c:v>
                </c:pt>
                <c:pt idx="6470">
                  <c:v>15.618170389999998</c:v>
                </c:pt>
                <c:pt idx="6471">
                  <c:v>15.55890185</c:v>
                </c:pt>
                <c:pt idx="6472">
                  <c:v>15.534944449999999</c:v>
                </c:pt>
                <c:pt idx="6473">
                  <c:v>15.51746756</c:v>
                </c:pt>
                <c:pt idx="6474">
                  <c:v>15.507180030000002</c:v>
                </c:pt>
                <c:pt idx="6475">
                  <c:v>15.488673260000001</c:v>
                </c:pt>
                <c:pt idx="6476">
                  <c:v>15.4601489</c:v>
                </c:pt>
                <c:pt idx="6477">
                  <c:v>15.414984200000006</c:v>
                </c:pt>
                <c:pt idx="6478">
                  <c:v>15.361928069999999</c:v>
                </c:pt>
                <c:pt idx="6479">
                  <c:v>15.297803409999998</c:v>
                </c:pt>
                <c:pt idx="6480">
                  <c:v>15.221065139999997</c:v>
                </c:pt>
                <c:pt idx="6481">
                  <c:v>15.127074349999999</c:v>
                </c:pt>
                <c:pt idx="6482">
                  <c:v>15.016180840000002</c:v>
                </c:pt>
                <c:pt idx="6483">
                  <c:v>14.8910663</c:v>
                </c:pt>
                <c:pt idx="6484">
                  <c:v>14.781511089999999</c:v>
                </c:pt>
                <c:pt idx="6485">
                  <c:v>14.70502928</c:v>
                </c:pt>
                <c:pt idx="6486">
                  <c:v>16.488072949999289</c:v>
                </c:pt>
                <c:pt idx="6487">
                  <c:v>17.472701049999689</c:v>
                </c:pt>
                <c:pt idx="6488">
                  <c:v>17.600015509999999</c:v>
                </c:pt>
                <c:pt idx="6489">
                  <c:v>17.71431973</c:v>
                </c:pt>
                <c:pt idx="6490">
                  <c:v>17.834903750000713</c:v>
                </c:pt>
                <c:pt idx="6491">
                  <c:v>17.972791969999989</c:v>
                </c:pt>
                <c:pt idx="6492">
                  <c:v>18.137036330000001</c:v>
                </c:pt>
                <c:pt idx="6493">
                  <c:v>16.247824470000001</c:v>
                </c:pt>
                <c:pt idx="6494">
                  <c:v>15.5221391</c:v>
                </c:pt>
                <c:pt idx="6495">
                  <c:v>15.501342340000001</c:v>
                </c:pt>
                <c:pt idx="6496">
                  <c:v>15.5120512</c:v>
                </c:pt>
                <c:pt idx="6497">
                  <c:v>15.51882921</c:v>
                </c:pt>
                <c:pt idx="6498">
                  <c:v>15.517844870000006</c:v>
                </c:pt>
                <c:pt idx="6499">
                  <c:v>15.502337860000004</c:v>
                </c:pt>
                <c:pt idx="6500">
                  <c:v>15.482640510000419</c:v>
                </c:pt>
                <c:pt idx="6501">
                  <c:v>15.44659598</c:v>
                </c:pt>
                <c:pt idx="6502">
                  <c:v>15.39396067</c:v>
                </c:pt>
                <c:pt idx="6503">
                  <c:v>15.32084206</c:v>
                </c:pt>
                <c:pt idx="6504">
                  <c:v>15.24267693</c:v>
                </c:pt>
                <c:pt idx="6505">
                  <c:v>15.147932699999998</c:v>
                </c:pt>
                <c:pt idx="6506">
                  <c:v>15.038894119999998</c:v>
                </c:pt>
                <c:pt idx="6507">
                  <c:v>14.9172885</c:v>
                </c:pt>
                <c:pt idx="6508">
                  <c:v>14.808609810000076</c:v>
                </c:pt>
                <c:pt idx="6509">
                  <c:v>14.734521919999999</c:v>
                </c:pt>
                <c:pt idx="6510">
                  <c:v>16.521936190000005</c:v>
                </c:pt>
                <c:pt idx="6511">
                  <c:v>17.505841220000001</c:v>
                </c:pt>
                <c:pt idx="6512">
                  <c:v>17.64142266</c:v>
                </c:pt>
                <c:pt idx="6513">
                  <c:v>17.763875060000135</c:v>
                </c:pt>
                <c:pt idx="6514">
                  <c:v>17.90276141</c:v>
                </c:pt>
                <c:pt idx="6515">
                  <c:v>18.06150809</c:v>
                </c:pt>
                <c:pt idx="6516">
                  <c:v>18.253336010000002</c:v>
                </c:pt>
                <c:pt idx="6517">
                  <c:v>16.400012469999989</c:v>
                </c:pt>
                <c:pt idx="6518">
                  <c:v>15.6937648</c:v>
                </c:pt>
                <c:pt idx="6519">
                  <c:v>15.700313469999998</c:v>
                </c:pt>
                <c:pt idx="6520">
                  <c:v>15.741245459999995</c:v>
                </c:pt>
                <c:pt idx="6521">
                  <c:v>15.786280340000001</c:v>
                </c:pt>
                <c:pt idx="6522">
                  <c:v>15.825616980000024</c:v>
                </c:pt>
                <c:pt idx="6523">
                  <c:v>15.855101470000006</c:v>
                </c:pt>
                <c:pt idx="6524">
                  <c:v>15.869481640000076</c:v>
                </c:pt>
                <c:pt idx="6525">
                  <c:v>15.86932887</c:v>
                </c:pt>
                <c:pt idx="6526">
                  <c:v>15.851445010000353</c:v>
                </c:pt>
                <c:pt idx="6527">
                  <c:v>15.818796010000026</c:v>
                </c:pt>
                <c:pt idx="6528">
                  <c:v>15.774135000000001</c:v>
                </c:pt>
                <c:pt idx="6529">
                  <c:v>15.70956969</c:v>
                </c:pt>
                <c:pt idx="6530">
                  <c:v>15.622147830000022</c:v>
                </c:pt>
                <c:pt idx="6531">
                  <c:v>15.518308149999998</c:v>
                </c:pt>
                <c:pt idx="6532">
                  <c:v>15.43275365</c:v>
                </c:pt>
                <c:pt idx="6533">
                  <c:v>15.3930439</c:v>
                </c:pt>
                <c:pt idx="6534">
                  <c:v>17.225957380000001</c:v>
                </c:pt>
                <c:pt idx="6535">
                  <c:v>18.240539359999335</c:v>
                </c:pt>
                <c:pt idx="6536">
                  <c:v>18.399987240000005</c:v>
                </c:pt>
                <c:pt idx="6537">
                  <c:v>18.560920490000001</c:v>
                </c:pt>
                <c:pt idx="6538">
                  <c:v>18.74401108</c:v>
                </c:pt>
                <c:pt idx="6539">
                  <c:v>18.947238250000002</c:v>
                </c:pt>
                <c:pt idx="6540">
                  <c:v>19.168628040000002</c:v>
                </c:pt>
                <c:pt idx="6541">
                  <c:v>17.653692249999889</c:v>
                </c:pt>
                <c:pt idx="6542">
                  <c:v>16.725199699999589</c:v>
                </c:pt>
                <c:pt idx="6543">
                  <c:v>16.653249349999989</c:v>
                </c:pt>
                <c:pt idx="6544">
                  <c:v>16.68025256</c:v>
                </c:pt>
                <c:pt idx="6545">
                  <c:v>16.702660879999364</c:v>
                </c:pt>
                <c:pt idx="6546">
                  <c:v>16.696868050000749</c:v>
                </c:pt>
                <c:pt idx="6547">
                  <c:v>16.664395859999999</c:v>
                </c:pt>
                <c:pt idx="6548">
                  <c:v>16.617410180000135</c:v>
                </c:pt>
                <c:pt idx="6549">
                  <c:v>16.552920189999988</c:v>
                </c:pt>
                <c:pt idx="6550">
                  <c:v>16.461612120000002</c:v>
                </c:pt>
                <c:pt idx="6551">
                  <c:v>16.349956030000001</c:v>
                </c:pt>
                <c:pt idx="6552">
                  <c:v>16.226467809999889</c:v>
                </c:pt>
                <c:pt idx="6553">
                  <c:v>16.087396629999986</c:v>
                </c:pt>
                <c:pt idx="6554">
                  <c:v>15.94157293</c:v>
                </c:pt>
                <c:pt idx="6555">
                  <c:v>15.78586263</c:v>
                </c:pt>
                <c:pt idx="6556">
                  <c:v>15.641704150000001</c:v>
                </c:pt>
                <c:pt idx="6557">
                  <c:v>15.525689530000378</c:v>
                </c:pt>
                <c:pt idx="6558">
                  <c:v>17.24087024</c:v>
                </c:pt>
                <c:pt idx="6559">
                  <c:v>18.158068889999999</c:v>
                </c:pt>
                <c:pt idx="6560">
                  <c:v>18.246024689999889</c:v>
                </c:pt>
                <c:pt idx="6561">
                  <c:v>18.325887020000035</c:v>
                </c:pt>
                <c:pt idx="6562">
                  <c:v>18.414763990000001</c:v>
                </c:pt>
                <c:pt idx="6563">
                  <c:v>18.51846793</c:v>
                </c:pt>
                <c:pt idx="6564">
                  <c:v>18.653783749999999</c:v>
                </c:pt>
                <c:pt idx="6565">
                  <c:v>16.775079399999989</c:v>
                </c:pt>
                <c:pt idx="6566">
                  <c:v>16.055559129999999</c:v>
                </c:pt>
                <c:pt idx="6567">
                  <c:v>16.030596809999889</c:v>
                </c:pt>
                <c:pt idx="6568">
                  <c:v>16.045630869999489</c:v>
                </c:pt>
                <c:pt idx="6569">
                  <c:v>16.063616179999489</c:v>
                </c:pt>
                <c:pt idx="6570">
                  <c:v>16.065929149999889</c:v>
                </c:pt>
                <c:pt idx="6571">
                  <c:v>16.049556590000002</c:v>
                </c:pt>
                <c:pt idx="6572">
                  <c:v>16.01527381</c:v>
                </c:pt>
                <c:pt idx="6573">
                  <c:v>15.963087220000126</c:v>
                </c:pt>
                <c:pt idx="6574">
                  <c:v>15.8908585</c:v>
                </c:pt>
                <c:pt idx="6575">
                  <c:v>15.80877411</c:v>
                </c:pt>
                <c:pt idx="6576">
                  <c:v>15.718280789999998</c:v>
                </c:pt>
                <c:pt idx="6577">
                  <c:v>15.60536961</c:v>
                </c:pt>
                <c:pt idx="6578">
                  <c:v>15.479147290000126</c:v>
                </c:pt>
                <c:pt idx="6579">
                  <c:v>15.340791080000001</c:v>
                </c:pt>
                <c:pt idx="6580">
                  <c:v>15.215496200000176</c:v>
                </c:pt>
                <c:pt idx="6581">
                  <c:v>15.128821239999999</c:v>
                </c:pt>
                <c:pt idx="6582">
                  <c:v>16.890294149999999</c:v>
                </c:pt>
                <c:pt idx="6583">
                  <c:v>17.848959650000001</c:v>
                </c:pt>
                <c:pt idx="6584">
                  <c:v>17.965702029999278</c:v>
                </c:pt>
                <c:pt idx="6585">
                  <c:v>18.077426879999589</c:v>
                </c:pt>
                <c:pt idx="6586">
                  <c:v>18.209463589999789</c:v>
                </c:pt>
                <c:pt idx="6587">
                  <c:v>18.366751489999999</c:v>
                </c:pt>
                <c:pt idx="6588">
                  <c:v>18.555558439999999</c:v>
                </c:pt>
                <c:pt idx="6589">
                  <c:v>16.704394420000035</c:v>
                </c:pt>
                <c:pt idx="6590">
                  <c:v>15.974329300000001</c:v>
                </c:pt>
                <c:pt idx="6591">
                  <c:v>15.9553916</c:v>
                </c:pt>
                <c:pt idx="6592">
                  <c:v>15.967818960000001</c:v>
                </c:pt>
                <c:pt idx="6593">
                  <c:v>15.96885442</c:v>
                </c:pt>
                <c:pt idx="6594">
                  <c:v>15.956101050000004</c:v>
                </c:pt>
                <c:pt idx="6595">
                  <c:v>15.928331949999999</c:v>
                </c:pt>
                <c:pt idx="6596">
                  <c:v>15.88729416</c:v>
                </c:pt>
                <c:pt idx="6597">
                  <c:v>15.8285012</c:v>
                </c:pt>
                <c:pt idx="6598">
                  <c:v>15.749478849999999</c:v>
                </c:pt>
                <c:pt idx="6599">
                  <c:v>15.651375669999998</c:v>
                </c:pt>
                <c:pt idx="6600">
                  <c:v>15.548390649999998</c:v>
                </c:pt>
                <c:pt idx="6601">
                  <c:v>15.43080391</c:v>
                </c:pt>
                <c:pt idx="6602">
                  <c:v>15.304601380000001</c:v>
                </c:pt>
                <c:pt idx="6603">
                  <c:v>15.171037350000002</c:v>
                </c:pt>
                <c:pt idx="6604">
                  <c:v>15.046281899999999</c:v>
                </c:pt>
                <c:pt idx="6605">
                  <c:v>14.948041479999999</c:v>
                </c:pt>
                <c:pt idx="6606">
                  <c:v>16.695249439999689</c:v>
                </c:pt>
                <c:pt idx="6607">
                  <c:v>17.649402909999989</c:v>
                </c:pt>
                <c:pt idx="6608">
                  <c:v>17.764496090000002</c:v>
                </c:pt>
                <c:pt idx="6609">
                  <c:v>17.866326479999689</c:v>
                </c:pt>
                <c:pt idx="6610">
                  <c:v>17.978909869999889</c:v>
                </c:pt>
                <c:pt idx="6611">
                  <c:v>18.105751810000001</c:v>
                </c:pt>
                <c:pt idx="6612">
                  <c:v>18.259165010000135</c:v>
                </c:pt>
                <c:pt idx="6613">
                  <c:v>16.362541969999889</c:v>
                </c:pt>
                <c:pt idx="6614">
                  <c:v>15.631554880000001</c:v>
                </c:pt>
                <c:pt idx="6615">
                  <c:v>15.602165000000001</c:v>
                </c:pt>
                <c:pt idx="6616">
                  <c:v>15.612296880000002</c:v>
                </c:pt>
                <c:pt idx="6617">
                  <c:v>15.62344103</c:v>
                </c:pt>
                <c:pt idx="6618">
                  <c:v>15.617778649999998</c:v>
                </c:pt>
                <c:pt idx="6619">
                  <c:v>15.598321469999616</c:v>
                </c:pt>
                <c:pt idx="6620">
                  <c:v>15.5639626</c:v>
                </c:pt>
                <c:pt idx="6621">
                  <c:v>15.5108573</c:v>
                </c:pt>
                <c:pt idx="6622">
                  <c:v>15.445646410000126</c:v>
                </c:pt>
                <c:pt idx="6623">
                  <c:v>15.36739612</c:v>
                </c:pt>
                <c:pt idx="6624">
                  <c:v>15.281238179999999</c:v>
                </c:pt>
                <c:pt idx="6625">
                  <c:v>15.178057959999999</c:v>
                </c:pt>
                <c:pt idx="6626">
                  <c:v>15.065769640000006</c:v>
                </c:pt>
                <c:pt idx="6627">
                  <c:v>14.93885433</c:v>
                </c:pt>
                <c:pt idx="6628">
                  <c:v>14.824807510000024</c:v>
                </c:pt>
                <c:pt idx="6629">
                  <c:v>14.739556350000004</c:v>
                </c:pt>
                <c:pt idx="6630">
                  <c:v>16.506883519999999</c:v>
                </c:pt>
                <c:pt idx="6631">
                  <c:v>17.482130779999178</c:v>
                </c:pt>
                <c:pt idx="6632">
                  <c:v>17.613269880000001</c:v>
                </c:pt>
                <c:pt idx="6633">
                  <c:v>17.737518869999999</c:v>
                </c:pt>
                <c:pt idx="6634">
                  <c:v>17.878311660000001</c:v>
                </c:pt>
                <c:pt idx="6635">
                  <c:v>18.051838950000135</c:v>
                </c:pt>
                <c:pt idx="6636">
                  <c:v>18.258929160000001</c:v>
                </c:pt>
                <c:pt idx="6637">
                  <c:v>16.40994134</c:v>
                </c:pt>
                <c:pt idx="6638">
                  <c:v>15.701811169999948</c:v>
                </c:pt>
                <c:pt idx="6639">
                  <c:v>15.708472860000001</c:v>
                </c:pt>
                <c:pt idx="6640">
                  <c:v>15.745567580000001</c:v>
                </c:pt>
                <c:pt idx="6641">
                  <c:v>15.771167469999998</c:v>
                </c:pt>
                <c:pt idx="6642">
                  <c:v>15.772414400000002</c:v>
                </c:pt>
                <c:pt idx="6643">
                  <c:v>15.75942811</c:v>
                </c:pt>
                <c:pt idx="6644">
                  <c:v>15.732739410000002</c:v>
                </c:pt>
                <c:pt idx="6645">
                  <c:v>15.686164870000002</c:v>
                </c:pt>
                <c:pt idx="6646">
                  <c:v>15.623479290000002</c:v>
                </c:pt>
                <c:pt idx="6647">
                  <c:v>15.547820019999998</c:v>
                </c:pt>
                <c:pt idx="6648">
                  <c:v>15.462914080000004</c:v>
                </c:pt>
                <c:pt idx="6649">
                  <c:v>15.36121397</c:v>
                </c:pt>
                <c:pt idx="6650">
                  <c:v>15.24848881</c:v>
                </c:pt>
                <c:pt idx="6651">
                  <c:v>15.12759664</c:v>
                </c:pt>
                <c:pt idx="6652">
                  <c:v>15.01469382</c:v>
                </c:pt>
                <c:pt idx="6653">
                  <c:v>14.9309893</c:v>
                </c:pt>
                <c:pt idx="6654">
                  <c:v>16.704312739999889</c:v>
                </c:pt>
                <c:pt idx="6655">
                  <c:v>17.683074619999999</c:v>
                </c:pt>
                <c:pt idx="6656">
                  <c:v>17.816459790000035</c:v>
                </c:pt>
                <c:pt idx="6657">
                  <c:v>17.945042829999153</c:v>
                </c:pt>
                <c:pt idx="6658">
                  <c:v>18.087157710000035</c:v>
                </c:pt>
                <c:pt idx="6659">
                  <c:v>18.245384069999989</c:v>
                </c:pt>
                <c:pt idx="6660">
                  <c:v>18.428269679999335</c:v>
                </c:pt>
                <c:pt idx="6661">
                  <c:v>16.560567679999789</c:v>
                </c:pt>
                <c:pt idx="6662">
                  <c:v>15.81893891</c:v>
                </c:pt>
                <c:pt idx="6663">
                  <c:v>15.795079739999998</c:v>
                </c:pt>
                <c:pt idx="6664">
                  <c:v>15.806770800000002</c:v>
                </c:pt>
                <c:pt idx="6665">
                  <c:v>15.808262699999998</c:v>
                </c:pt>
                <c:pt idx="6666">
                  <c:v>15.787489890000026</c:v>
                </c:pt>
                <c:pt idx="6667">
                  <c:v>15.74837183999969</c:v>
                </c:pt>
                <c:pt idx="6668">
                  <c:v>15.693107759999998</c:v>
                </c:pt>
                <c:pt idx="6669">
                  <c:v>15.618828979999995</c:v>
                </c:pt>
                <c:pt idx="6670">
                  <c:v>15.532279860000001</c:v>
                </c:pt>
                <c:pt idx="6671">
                  <c:v>15.4333522</c:v>
                </c:pt>
                <c:pt idx="6672">
                  <c:v>15.317426920000004</c:v>
                </c:pt>
                <c:pt idx="6673">
                  <c:v>15.18408968</c:v>
                </c:pt>
                <c:pt idx="6674">
                  <c:v>15.03944179</c:v>
                </c:pt>
                <c:pt idx="6675">
                  <c:v>14.879500950000176</c:v>
                </c:pt>
                <c:pt idx="6676">
                  <c:v>14.73084222</c:v>
                </c:pt>
                <c:pt idx="6677">
                  <c:v>14.614325699999997</c:v>
                </c:pt>
                <c:pt idx="6678">
                  <c:v>16.33679231</c:v>
                </c:pt>
                <c:pt idx="6679">
                  <c:v>17.268970839999689</c:v>
                </c:pt>
                <c:pt idx="6680">
                  <c:v>17.36620482</c:v>
                </c:pt>
                <c:pt idx="6681">
                  <c:v>17.45505996</c:v>
                </c:pt>
                <c:pt idx="6682">
                  <c:v>17.551323979999989</c:v>
                </c:pt>
                <c:pt idx="6683">
                  <c:v>17.661699729999999</c:v>
                </c:pt>
                <c:pt idx="6684">
                  <c:v>17.794675040000001</c:v>
                </c:pt>
                <c:pt idx="6685">
                  <c:v>15.845800210000126</c:v>
                </c:pt>
                <c:pt idx="6686">
                  <c:v>15.112339830000026</c:v>
                </c:pt>
                <c:pt idx="6687">
                  <c:v>15.04914559</c:v>
                </c:pt>
                <c:pt idx="6688">
                  <c:v>15.01508578</c:v>
                </c:pt>
                <c:pt idx="6689">
                  <c:v>14.978588160000001</c:v>
                </c:pt>
                <c:pt idx="6690">
                  <c:v>14.93499559</c:v>
                </c:pt>
                <c:pt idx="6691">
                  <c:v>14.884379479999998</c:v>
                </c:pt>
                <c:pt idx="6692">
                  <c:v>14.83098968</c:v>
                </c:pt>
                <c:pt idx="6693">
                  <c:v>14.761578239999999</c:v>
                </c:pt>
                <c:pt idx="6694">
                  <c:v>14.677880720000001</c:v>
                </c:pt>
                <c:pt idx="6695">
                  <c:v>14.574260919999999</c:v>
                </c:pt>
                <c:pt idx="6696">
                  <c:v>14.462407080000126</c:v>
                </c:pt>
                <c:pt idx="6697">
                  <c:v>14.340177150000001</c:v>
                </c:pt>
                <c:pt idx="6698">
                  <c:v>14.20884951</c:v>
                </c:pt>
                <c:pt idx="6699">
                  <c:v>14.06739157</c:v>
                </c:pt>
                <c:pt idx="6700">
                  <c:v>13.94003644</c:v>
                </c:pt>
                <c:pt idx="6701">
                  <c:v>13.842032200000126</c:v>
                </c:pt>
                <c:pt idx="6702">
                  <c:v>15.585726280000006</c:v>
                </c:pt>
                <c:pt idx="6703">
                  <c:v>16.553635499999999</c:v>
                </c:pt>
                <c:pt idx="6704">
                  <c:v>16.680875879999999</c:v>
                </c:pt>
                <c:pt idx="6705">
                  <c:v>16.793742529999289</c:v>
                </c:pt>
                <c:pt idx="6706">
                  <c:v>16.912289129999987</c:v>
                </c:pt>
                <c:pt idx="6707">
                  <c:v>17.036678739999999</c:v>
                </c:pt>
                <c:pt idx="6708">
                  <c:v>17.177656259999999</c:v>
                </c:pt>
                <c:pt idx="6709">
                  <c:v>15.203821599999999</c:v>
                </c:pt>
                <c:pt idx="6710">
                  <c:v>14.473417290000176</c:v>
                </c:pt>
                <c:pt idx="6711">
                  <c:v>14.416788530000026</c:v>
                </c:pt>
                <c:pt idx="6712">
                  <c:v>14.392087270000385</c:v>
                </c:pt>
                <c:pt idx="6713">
                  <c:v>14.375142700000024</c:v>
                </c:pt>
                <c:pt idx="6714">
                  <c:v>14.353386120000026</c:v>
                </c:pt>
                <c:pt idx="6715">
                  <c:v>14.322522410000024</c:v>
                </c:pt>
                <c:pt idx="6716">
                  <c:v>14.279921639999998</c:v>
                </c:pt>
                <c:pt idx="6717">
                  <c:v>14.224821529999998</c:v>
                </c:pt>
                <c:pt idx="6718">
                  <c:v>14.159717860000002</c:v>
                </c:pt>
                <c:pt idx="6719">
                  <c:v>14.084700700000001</c:v>
                </c:pt>
                <c:pt idx="6720">
                  <c:v>14.005765720000001</c:v>
                </c:pt>
                <c:pt idx="6721">
                  <c:v>13.908900860000001</c:v>
                </c:pt>
                <c:pt idx="6722">
                  <c:v>13.795622230000006</c:v>
                </c:pt>
                <c:pt idx="6723">
                  <c:v>13.670615920000001</c:v>
                </c:pt>
                <c:pt idx="6724">
                  <c:v>13.56111185</c:v>
                </c:pt>
                <c:pt idx="6725">
                  <c:v>13.483998489999999</c:v>
                </c:pt>
                <c:pt idx="6726">
                  <c:v>15.267289030000002</c:v>
                </c:pt>
                <c:pt idx="6727">
                  <c:v>16.267963750000035</c:v>
                </c:pt>
                <c:pt idx="6728">
                  <c:v>16.412314110000001</c:v>
                </c:pt>
                <c:pt idx="6729">
                  <c:v>16.543273039999889</c:v>
                </c:pt>
                <c:pt idx="6730">
                  <c:v>16.676050960000335</c:v>
                </c:pt>
                <c:pt idx="6731">
                  <c:v>16.816748069999999</c:v>
                </c:pt>
                <c:pt idx="6732">
                  <c:v>16.97534093999921</c:v>
                </c:pt>
                <c:pt idx="6733">
                  <c:v>15.006645540000006</c:v>
                </c:pt>
                <c:pt idx="6734">
                  <c:v>14.28318458</c:v>
                </c:pt>
                <c:pt idx="6735">
                  <c:v>14.236316079999998</c:v>
                </c:pt>
                <c:pt idx="6736">
                  <c:v>14.21598391</c:v>
                </c:pt>
                <c:pt idx="6737">
                  <c:v>14.193336850000026</c:v>
                </c:pt>
                <c:pt idx="6738">
                  <c:v>14.164618150000001</c:v>
                </c:pt>
                <c:pt idx="6739">
                  <c:v>14.12518395</c:v>
                </c:pt>
                <c:pt idx="6740">
                  <c:v>14.080123149999999</c:v>
                </c:pt>
                <c:pt idx="6741">
                  <c:v>14.022692660000002</c:v>
                </c:pt>
                <c:pt idx="6742">
                  <c:v>13.949473979999999</c:v>
                </c:pt>
                <c:pt idx="6743">
                  <c:v>13.87067208</c:v>
                </c:pt>
                <c:pt idx="6744">
                  <c:v>13.785586160000006</c:v>
                </c:pt>
                <c:pt idx="6745">
                  <c:v>13.681260590000001</c:v>
                </c:pt>
                <c:pt idx="6746">
                  <c:v>13.566407320000026</c:v>
                </c:pt>
                <c:pt idx="6747">
                  <c:v>13.44188029</c:v>
                </c:pt>
                <c:pt idx="6748">
                  <c:v>13.328492650000006</c:v>
                </c:pt>
                <c:pt idx="6749">
                  <c:v>13.247463029999999</c:v>
                </c:pt>
                <c:pt idx="6750">
                  <c:v>15.025500450000004</c:v>
                </c:pt>
                <c:pt idx="6751">
                  <c:v>16.027806699999999</c:v>
                </c:pt>
                <c:pt idx="6752">
                  <c:v>16.17739776000063</c:v>
                </c:pt>
                <c:pt idx="6753">
                  <c:v>16.313074470000135</c:v>
                </c:pt>
                <c:pt idx="6754">
                  <c:v>16.454066529999999</c:v>
                </c:pt>
                <c:pt idx="6755">
                  <c:v>16.610283720000648</c:v>
                </c:pt>
                <c:pt idx="6756">
                  <c:v>16.792252509999589</c:v>
                </c:pt>
                <c:pt idx="6757">
                  <c:v>14.841508020000001</c:v>
                </c:pt>
                <c:pt idx="6758">
                  <c:v>14.139177679999998</c:v>
                </c:pt>
                <c:pt idx="6759">
                  <c:v>14.11517647</c:v>
                </c:pt>
                <c:pt idx="6760">
                  <c:v>14.12433427</c:v>
                </c:pt>
                <c:pt idx="6761">
                  <c:v>14.132014380000001</c:v>
                </c:pt>
                <c:pt idx="6762">
                  <c:v>14.12765954</c:v>
                </c:pt>
                <c:pt idx="6763">
                  <c:v>14.111589290000024</c:v>
                </c:pt>
                <c:pt idx="6764">
                  <c:v>14.084376000000001</c:v>
                </c:pt>
                <c:pt idx="6765">
                  <c:v>14.047306540000001</c:v>
                </c:pt>
                <c:pt idx="6766">
                  <c:v>13.998701769999998</c:v>
                </c:pt>
                <c:pt idx="6767">
                  <c:v>13.932604850000176</c:v>
                </c:pt>
                <c:pt idx="6768">
                  <c:v>13.85927918</c:v>
                </c:pt>
                <c:pt idx="6769">
                  <c:v>13.773023149999998</c:v>
                </c:pt>
                <c:pt idx="6770">
                  <c:v>13.6753502</c:v>
                </c:pt>
                <c:pt idx="6771">
                  <c:v>13.565406440000126</c:v>
                </c:pt>
                <c:pt idx="6772">
                  <c:v>13.467590060000004</c:v>
                </c:pt>
                <c:pt idx="6773">
                  <c:v>13.395696230000521</c:v>
                </c:pt>
                <c:pt idx="6774">
                  <c:v>15.194377239999998</c:v>
                </c:pt>
                <c:pt idx="6775">
                  <c:v>16.208034039999689</c:v>
                </c:pt>
                <c:pt idx="6776">
                  <c:v>16.362729189999342</c:v>
                </c:pt>
                <c:pt idx="6777">
                  <c:v>16.500453279999789</c:v>
                </c:pt>
                <c:pt idx="6778">
                  <c:v>16.6400246</c:v>
                </c:pt>
                <c:pt idx="6779">
                  <c:v>16.787392869999689</c:v>
                </c:pt>
                <c:pt idx="6780">
                  <c:v>16.953772219999689</c:v>
                </c:pt>
                <c:pt idx="6781">
                  <c:v>14.99637821</c:v>
                </c:pt>
                <c:pt idx="6782">
                  <c:v>14.28095053</c:v>
                </c:pt>
                <c:pt idx="6783">
                  <c:v>14.250160979999999</c:v>
                </c:pt>
                <c:pt idx="6784">
                  <c:v>14.25014217</c:v>
                </c:pt>
                <c:pt idx="6785">
                  <c:v>14.249648299999999</c:v>
                </c:pt>
                <c:pt idx="6786">
                  <c:v>14.235368659999999</c:v>
                </c:pt>
                <c:pt idx="6787">
                  <c:v>14.207266130000001</c:v>
                </c:pt>
                <c:pt idx="6788">
                  <c:v>14.172682520000174</c:v>
                </c:pt>
                <c:pt idx="6789">
                  <c:v>14.124390749999998</c:v>
                </c:pt>
                <c:pt idx="6790">
                  <c:v>14.059250850000026</c:v>
                </c:pt>
                <c:pt idx="6791">
                  <c:v>13.975755040000006</c:v>
                </c:pt>
                <c:pt idx="6792">
                  <c:v>13.886759870000176</c:v>
                </c:pt>
                <c:pt idx="6793">
                  <c:v>13.7838262</c:v>
                </c:pt>
                <c:pt idx="6794">
                  <c:v>13.668244870000002</c:v>
                </c:pt>
                <c:pt idx="6795">
                  <c:v>13.54508206</c:v>
                </c:pt>
                <c:pt idx="6796">
                  <c:v>13.43362409</c:v>
                </c:pt>
                <c:pt idx="6797">
                  <c:v>13.350249520000126</c:v>
                </c:pt>
                <c:pt idx="6798">
                  <c:v>15.12656067</c:v>
                </c:pt>
                <c:pt idx="6799">
                  <c:v>16.124335930000001</c:v>
                </c:pt>
                <c:pt idx="6800">
                  <c:v>16.268675049999889</c:v>
                </c:pt>
                <c:pt idx="6801">
                  <c:v>16.399117319999988</c:v>
                </c:pt>
                <c:pt idx="6802">
                  <c:v>16.534211330000005</c:v>
                </c:pt>
                <c:pt idx="6803">
                  <c:v>16.679494989999988</c:v>
                </c:pt>
                <c:pt idx="6804">
                  <c:v>16.843332169999989</c:v>
                </c:pt>
                <c:pt idx="6805">
                  <c:v>14.875521500000024</c:v>
                </c:pt>
                <c:pt idx="6806">
                  <c:v>14.156422320000004</c:v>
                </c:pt>
                <c:pt idx="6807">
                  <c:v>14.10733686</c:v>
                </c:pt>
                <c:pt idx="6808">
                  <c:v>14.08957337</c:v>
                </c:pt>
                <c:pt idx="6809">
                  <c:v>14.066656890000356</c:v>
                </c:pt>
                <c:pt idx="6810">
                  <c:v>14.029204160000001</c:v>
                </c:pt>
                <c:pt idx="6811">
                  <c:v>13.986650950000024</c:v>
                </c:pt>
                <c:pt idx="6812">
                  <c:v>13.938602439999999</c:v>
                </c:pt>
                <c:pt idx="6813">
                  <c:v>13.87755596</c:v>
                </c:pt>
                <c:pt idx="6814">
                  <c:v>13.804992540000002</c:v>
                </c:pt>
                <c:pt idx="6815">
                  <c:v>13.719515719999999</c:v>
                </c:pt>
                <c:pt idx="6816">
                  <c:v>13.629212079999999</c:v>
                </c:pt>
                <c:pt idx="6817">
                  <c:v>13.524502100000001</c:v>
                </c:pt>
                <c:pt idx="6818">
                  <c:v>13.405693690000026</c:v>
                </c:pt>
                <c:pt idx="6819">
                  <c:v>13.27788266</c:v>
                </c:pt>
                <c:pt idx="6820">
                  <c:v>13.161720109999999</c:v>
                </c:pt>
                <c:pt idx="6821">
                  <c:v>13.08042324</c:v>
                </c:pt>
                <c:pt idx="6822">
                  <c:v>14.860886220000395</c:v>
                </c:pt>
                <c:pt idx="6823">
                  <c:v>15.859494230000587</c:v>
                </c:pt>
                <c:pt idx="6824">
                  <c:v>16.012480490000005</c:v>
                </c:pt>
                <c:pt idx="6825">
                  <c:v>16.151972270000005</c:v>
                </c:pt>
                <c:pt idx="6826">
                  <c:v>16.295234609999689</c:v>
                </c:pt>
                <c:pt idx="6827">
                  <c:v>16.453263589999889</c:v>
                </c:pt>
                <c:pt idx="6828">
                  <c:v>16.636123220000005</c:v>
                </c:pt>
                <c:pt idx="6829">
                  <c:v>14.679104300000002</c:v>
                </c:pt>
                <c:pt idx="6830">
                  <c:v>13.9913569</c:v>
                </c:pt>
                <c:pt idx="6831">
                  <c:v>13.980913159999998</c:v>
                </c:pt>
                <c:pt idx="6832">
                  <c:v>13.99823097</c:v>
                </c:pt>
                <c:pt idx="6833">
                  <c:v>14.013872040000001</c:v>
                </c:pt>
                <c:pt idx="6834">
                  <c:v>14.012882250000176</c:v>
                </c:pt>
                <c:pt idx="6835">
                  <c:v>13.995299350000026</c:v>
                </c:pt>
                <c:pt idx="6836">
                  <c:v>13.968161149999998</c:v>
                </c:pt>
                <c:pt idx="6837">
                  <c:v>13.921588980000001</c:v>
                </c:pt>
                <c:pt idx="6838">
                  <c:v>13.857264550000076</c:v>
                </c:pt>
                <c:pt idx="6839">
                  <c:v>13.778858949999998</c:v>
                </c:pt>
                <c:pt idx="6840">
                  <c:v>13.688861679999997</c:v>
                </c:pt>
                <c:pt idx="6841">
                  <c:v>13.586214570000006</c:v>
                </c:pt>
                <c:pt idx="6842">
                  <c:v>13.470006850000345</c:v>
                </c:pt>
                <c:pt idx="6843">
                  <c:v>13.339374600000001</c:v>
                </c:pt>
                <c:pt idx="6844">
                  <c:v>13.224293799999998</c:v>
                </c:pt>
                <c:pt idx="6845">
                  <c:v>13.139546170000004</c:v>
                </c:pt>
                <c:pt idx="6846">
                  <c:v>14.9186695</c:v>
                </c:pt>
                <c:pt idx="6847">
                  <c:v>15.91021435</c:v>
                </c:pt>
                <c:pt idx="6848">
                  <c:v>16.051888559999998</c:v>
                </c:pt>
                <c:pt idx="6849">
                  <c:v>16.18035467</c:v>
                </c:pt>
                <c:pt idx="6850">
                  <c:v>16.313764240000001</c:v>
                </c:pt>
                <c:pt idx="6851">
                  <c:v>16.457769279999589</c:v>
                </c:pt>
                <c:pt idx="6852">
                  <c:v>16.625418100000001</c:v>
                </c:pt>
                <c:pt idx="6853">
                  <c:v>14.659674280000004</c:v>
                </c:pt>
                <c:pt idx="6854">
                  <c:v>13.958971449999998</c:v>
                </c:pt>
                <c:pt idx="6855">
                  <c:v>13.934248959999998</c:v>
                </c:pt>
                <c:pt idx="6856">
                  <c:v>13.941249359999999</c:v>
                </c:pt>
                <c:pt idx="6857">
                  <c:v>13.94763332</c:v>
                </c:pt>
                <c:pt idx="6858">
                  <c:v>13.940341729999998</c:v>
                </c:pt>
                <c:pt idx="6859">
                  <c:v>13.914247550000002</c:v>
                </c:pt>
                <c:pt idx="6860">
                  <c:v>13.869261789999999</c:v>
                </c:pt>
                <c:pt idx="6861">
                  <c:v>13.81061044</c:v>
                </c:pt>
                <c:pt idx="6862">
                  <c:v>13.741825499999948</c:v>
                </c:pt>
                <c:pt idx="6863">
                  <c:v>13.664286930000006</c:v>
                </c:pt>
                <c:pt idx="6864">
                  <c:v>13.57522747</c:v>
                </c:pt>
                <c:pt idx="6865">
                  <c:v>13.47256778</c:v>
                </c:pt>
                <c:pt idx="6866">
                  <c:v>13.353659900000126</c:v>
                </c:pt>
                <c:pt idx="6867">
                  <c:v>13.21951061</c:v>
                </c:pt>
                <c:pt idx="6868">
                  <c:v>13.101273179999993</c:v>
                </c:pt>
                <c:pt idx="6869">
                  <c:v>13.01445204</c:v>
                </c:pt>
                <c:pt idx="6870">
                  <c:v>14.785979099999999</c:v>
                </c:pt>
                <c:pt idx="6871">
                  <c:v>15.781254300000001</c:v>
                </c:pt>
                <c:pt idx="6872">
                  <c:v>15.9271765</c:v>
                </c:pt>
                <c:pt idx="6873">
                  <c:v>16.060413219999589</c:v>
                </c:pt>
                <c:pt idx="6874">
                  <c:v>16.194611510000001</c:v>
                </c:pt>
                <c:pt idx="6875">
                  <c:v>16.338259720000035</c:v>
                </c:pt>
                <c:pt idx="6876">
                  <c:v>16.50583902</c:v>
                </c:pt>
                <c:pt idx="6877">
                  <c:v>14.536740630000002</c:v>
                </c:pt>
                <c:pt idx="6878">
                  <c:v>13.844026169999999</c:v>
                </c:pt>
                <c:pt idx="6879">
                  <c:v>13.82485591</c:v>
                </c:pt>
                <c:pt idx="6880">
                  <c:v>13.840823119999998</c:v>
                </c:pt>
                <c:pt idx="6881">
                  <c:v>13.866143290000124</c:v>
                </c:pt>
                <c:pt idx="6882">
                  <c:v>13.88606128</c:v>
                </c:pt>
                <c:pt idx="6883">
                  <c:v>13.895432230000564</c:v>
                </c:pt>
                <c:pt idx="6884">
                  <c:v>13.89083394</c:v>
                </c:pt>
                <c:pt idx="6885">
                  <c:v>13.876994830000376</c:v>
                </c:pt>
                <c:pt idx="6886">
                  <c:v>13.84863988</c:v>
                </c:pt>
                <c:pt idx="6887">
                  <c:v>13.802302250000126</c:v>
                </c:pt>
                <c:pt idx="6888">
                  <c:v>13.745145369999999</c:v>
                </c:pt>
                <c:pt idx="6889">
                  <c:v>13.673368839999998</c:v>
                </c:pt>
                <c:pt idx="6890">
                  <c:v>13.58773137</c:v>
                </c:pt>
                <c:pt idx="6891">
                  <c:v>13.488771749999998</c:v>
                </c:pt>
                <c:pt idx="6892">
                  <c:v>13.395739040000176</c:v>
                </c:pt>
                <c:pt idx="6893">
                  <c:v>13.328419890000006</c:v>
                </c:pt>
                <c:pt idx="6894">
                  <c:v>15.141852679999998</c:v>
                </c:pt>
                <c:pt idx="6895">
                  <c:v>16.161531369999999</c:v>
                </c:pt>
                <c:pt idx="6896">
                  <c:v>16.311499820000005</c:v>
                </c:pt>
                <c:pt idx="6897">
                  <c:v>16.445781909999589</c:v>
                </c:pt>
                <c:pt idx="6898">
                  <c:v>16.58190669</c:v>
                </c:pt>
                <c:pt idx="6899">
                  <c:v>16.723799029999789</c:v>
                </c:pt>
                <c:pt idx="6900">
                  <c:v>16.882396309999589</c:v>
                </c:pt>
                <c:pt idx="6901">
                  <c:v>14.908437640000002</c:v>
                </c:pt>
                <c:pt idx="6902">
                  <c:v>14.186993790000001</c:v>
                </c:pt>
                <c:pt idx="6903">
                  <c:v>14.15038792</c:v>
                </c:pt>
                <c:pt idx="6904">
                  <c:v>14.14072685</c:v>
                </c:pt>
                <c:pt idx="6905">
                  <c:v>14.12964264</c:v>
                </c:pt>
                <c:pt idx="6906">
                  <c:v>14.1060952</c:v>
                </c:pt>
                <c:pt idx="6907">
                  <c:v>14.074584320000024</c:v>
                </c:pt>
                <c:pt idx="6908">
                  <c:v>14.037362819999998</c:v>
                </c:pt>
                <c:pt idx="6909">
                  <c:v>13.98607303</c:v>
                </c:pt>
                <c:pt idx="6910">
                  <c:v>13.919887710000006</c:v>
                </c:pt>
                <c:pt idx="6911">
                  <c:v>13.83626025</c:v>
                </c:pt>
                <c:pt idx="6912">
                  <c:v>13.7435399</c:v>
                </c:pt>
                <c:pt idx="6913">
                  <c:v>13.637991289999999</c:v>
                </c:pt>
                <c:pt idx="6914">
                  <c:v>13.519810680000001</c:v>
                </c:pt>
                <c:pt idx="6915">
                  <c:v>13.39332637</c:v>
                </c:pt>
                <c:pt idx="6916">
                  <c:v>13.277487320000002</c:v>
                </c:pt>
                <c:pt idx="6917">
                  <c:v>13.18754946</c:v>
                </c:pt>
                <c:pt idx="6918">
                  <c:v>14.956034280000345</c:v>
                </c:pt>
                <c:pt idx="6919">
                  <c:v>15.947032810000024</c:v>
                </c:pt>
                <c:pt idx="6920">
                  <c:v>16.08883076</c:v>
                </c:pt>
                <c:pt idx="6921">
                  <c:v>16.213154459999998</c:v>
                </c:pt>
                <c:pt idx="6922">
                  <c:v>16.339290940000001</c:v>
                </c:pt>
                <c:pt idx="6923">
                  <c:v>16.470338309999889</c:v>
                </c:pt>
                <c:pt idx="6924">
                  <c:v>16.618673760000135</c:v>
                </c:pt>
                <c:pt idx="6925">
                  <c:v>14.619255459999998</c:v>
                </c:pt>
                <c:pt idx="6926">
                  <c:v>13.887524030000026</c:v>
                </c:pt>
                <c:pt idx="6927">
                  <c:v>13.825682550000446</c:v>
                </c:pt>
                <c:pt idx="6928">
                  <c:v>13.791651209999999</c:v>
                </c:pt>
                <c:pt idx="6929">
                  <c:v>13.757584410000026</c:v>
                </c:pt>
                <c:pt idx="6930">
                  <c:v>13.71672955</c:v>
                </c:pt>
                <c:pt idx="6931">
                  <c:v>13.668789650000004</c:v>
                </c:pt>
                <c:pt idx="6932">
                  <c:v>13.614287779999998</c:v>
                </c:pt>
                <c:pt idx="6933">
                  <c:v>13.547657040000001</c:v>
                </c:pt>
                <c:pt idx="6934">
                  <c:v>13.47151798</c:v>
                </c:pt>
                <c:pt idx="6935">
                  <c:v>13.388265410000001</c:v>
                </c:pt>
                <c:pt idx="6936">
                  <c:v>13.301800050000002</c:v>
                </c:pt>
                <c:pt idx="6937">
                  <c:v>13.203171669999998</c:v>
                </c:pt>
                <c:pt idx="6938">
                  <c:v>13.091892250000004</c:v>
                </c:pt>
                <c:pt idx="6939">
                  <c:v>12.970773479999998</c:v>
                </c:pt>
                <c:pt idx="6940">
                  <c:v>12.864836950000349</c:v>
                </c:pt>
                <c:pt idx="6941">
                  <c:v>12.784997759999998</c:v>
                </c:pt>
                <c:pt idx="6942">
                  <c:v>14.56490357</c:v>
                </c:pt>
                <c:pt idx="6943">
                  <c:v>15.572184430000076</c:v>
                </c:pt>
                <c:pt idx="6944">
                  <c:v>15.729209600000001</c:v>
                </c:pt>
                <c:pt idx="6945">
                  <c:v>15.874130800000026</c:v>
                </c:pt>
                <c:pt idx="6946">
                  <c:v>16.025950720000235</c:v>
                </c:pt>
                <c:pt idx="6947">
                  <c:v>16.193400759999999</c:v>
                </c:pt>
                <c:pt idx="6948">
                  <c:v>16.384160250000001</c:v>
                </c:pt>
                <c:pt idx="6949">
                  <c:v>14.422474010000126</c:v>
                </c:pt>
                <c:pt idx="6950">
                  <c:v>13.73599426</c:v>
                </c:pt>
                <c:pt idx="6951">
                  <c:v>13.731763399999997</c:v>
                </c:pt>
                <c:pt idx="6952">
                  <c:v>13.75972543</c:v>
                </c:pt>
                <c:pt idx="6953">
                  <c:v>13.780211759999997</c:v>
                </c:pt>
                <c:pt idx="6954">
                  <c:v>13.786945230000002</c:v>
                </c:pt>
                <c:pt idx="6955">
                  <c:v>13.78107689</c:v>
                </c:pt>
                <c:pt idx="6956">
                  <c:v>13.762817070000002</c:v>
                </c:pt>
                <c:pt idx="6957">
                  <c:v>13.727490210000004</c:v>
                </c:pt>
                <c:pt idx="6958">
                  <c:v>13.675414940000024</c:v>
                </c:pt>
                <c:pt idx="6959">
                  <c:v>13.60781759</c:v>
                </c:pt>
                <c:pt idx="6960">
                  <c:v>13.527409870000024</c:v>
                </c:pt>
                <c:pt idx="6961">
                  <c:v>13.431928239999998</c:v>
                </c:pt>
                <c:pt idx="6962">
                  <c:v>13.33152288</c:v>
                </c:pt>
                <c:pt idx="6963">
                  <c:v>13.216032370000002</c:v>
                </c:pt>
                <c:pt idx="6964">
                  <c:v>13.112832610000074</c:v>
                </c:pt>
                <c:pt idx="6965">
                  <c:v>13.035132300000004</c:v>
                </c:pt>
                <c:pt idx="6966">
                  <c:v>14.821497910000026</c:v>
                </c:pt>
                <c:pt idx="6967">
                  <c:v>15.828383099999998</c:v>
                </c:pt>
                <c:pt idx="6968">
                  <c:v>15.979836800000378</c:v>
                </c:pt>
                <c:pt idx="6969">
                  <c:v>16.119939460000335</c:v>
                </c:pt>
                <c:pt idx="6970">
                  <c:v>16.268500329999789</c:v>
                </c:pt>
                <c:pt idx="6971">
                  <c:v>16.436251980000005</c:v>
                </c:pt>
                <c:pt idx="6972">
                  <c:v>16.631656039999999</c:v>
                </c:pt>
                <c:pt idx="6973">
                  <c:v>14.683847070000002</c:v>
                </c:pt>
                <c:pt idx="6974">
                  <c:v>13.997037860000002</c:v>
                </c:pt>
                <c:pt idx="6975">
                  <c:v>13.998653240000001</c:v>
                </c:pt>
                <c:pt idx="6976">
                  <c:v>14.035749470000004</c:v>
                </c:pt>
                <c:pt idx="6977">
                  <c:v>14.07226726</c:v>
                </c:pt>
                <c:pt idx="6978">
                  <c:v>14.093740440000001</c:v>
                </c:pt>
                <c:pt idx="6979">
                  <c:v>14.10151741</c:v>
                </c:pt>
                <c:pt idx="6980">
                  <c:v>14.091060430000001</c:v>
                </c:pt>
                <c:pt idx="6981">
                  <c:v>14.06061895</c:v>
                </c:pt>
                <c:pt idx="6982">
                  <c:v>14.020386930000004</c:v>
                </c:pt>
                <c:pt idx="6983">
                  <c:v>13.977343790000001</c:v>
                </c:pt>
                <c:pt idx="6984">
                  <c:v>13.926331790000001</c:v>
                </c:pt>
                <c:pt idx="6985">
                  <c:v>13.852059590000424</c:v>
                </c:pt>
                <c:pt idx="6986">
                  <c:v>13.760550330000004</c:v>
                </c:pt>
                <c:pt idx="6987">
                  <c:v>13.660999290000024</c:v>
                </c:pt>
                <c:pt idx="6988">
                  <c:v>13.57136753</c:v>
                </c:pt>
                <c:pt idx="6989">
                  <c:v>13.502066840000024</c:v>
                </c:pt>
                <c:pt idx="6990">
                  <c:v>15.31375306</c:v>
                </c:pt>
                <c:pt idx="6991">
                  <c:v>16.326596259999889</c:v>
                </c:pt>
                <c:pt idx="6992">
                  <c:v>16.472870520000001</c:v>
                </c:pt>
                <c:pt idx="6993">
                  <c:v>16.59957717</c:v>
                </c:pt>
                <c:pt idx="6994">
                  <c:v>16.7263889</c:v>
                </c:pt>
                <c:pt idx="6995">
                  <c:v>16.856572809999989</c:v>
                </c:pt>
                <c:pt idx="6996">
                  <c:v>17.00639138</c:v>
                </c:pt>
                <c:pt idx="6997">
                  <c:v>15.03128021</c:v>
                </c:pt>
                <c:pt idx="6998">
                  <c:v>14.307996000000006</c:v>
                </c:pt>
                <c:pt idx="6999">
                  <c:v>14.283025399999998</c:v>
                </c:pt>
                <c:pt idx="7000">
                  <c:v>14.29353102</c:v>
                </c:pt>
                <c:pt idx="7001">
                  <c:v>14.3080388</c:v>
                </c:pt>
                <c:pt idx="7002">
                  <c:v>14.313137070000026</c:v>
                </c:pt>
                <c:pt idx="7003">
                  <c:v>14.30335792</c:v>
                </c:pt>
                <c:pt idx="7004">
                  <c:v>14.277763289999999</c:v>
                </c:pt>
                <c:pt idx="7005">
                  <c:v>14.237794770000001</c:v>
                </c:pt>
                <c:pt idx="7006">
                  <c:v>14.176467230000076</c:v>
                </c:pt>
                <c:pt idx="7007">
                  <c:v>14.097822119999998</c:v>
                </c:pt>
                <c:pt idx="7008">
                  <c:v>14.0085522</c:v>
                </c:pt>
                <c:pt idx="7009">
                  <c:v>13.90778343</c:v>
                </c:pt>
                <c:pt idx="7010">
                  <c:v>13.800642770000024</c:v>
                </c:pt>
                <c:pt idx="7011">
                  <c:v>13.680982090000002</c:v>
                </c:pt>
                <c:pt idx="7012">
                  <c:v>13.571446600000026</c:v>
                </c:pt>
                <c:pt idx="7013">
                  <c:v>13.47959372</c:v>
                </c:pt>
                <c:pt idx="7014">
                  <c:v>15.247693099999999</c:v>
                </c:pt>
                <c:pt idx="7015">
                  <c:v>16.237079179999999</c:v>
                </c:pt>
                <c:pt idx="7016">
                  <c:v>16.371886960000335</c:v>
                </c:pt>
                <c:pt idx="7017">
                  <c:v>16.491647129999986</c:v>
                </c:pt>
                <c:pt idx="7018">
                  <c:v>16.617499400000035</c:v>
                </c:pt>
                <c:pt idx="7019">
                  <c:v>16.750772349999789</c:v>
                </c:pt>
                <c:pt idx="7020">
                  <c:v>16.907006809999789</c:v>
                </c:pt>
                <c:pt idx="7021">
                  <c:v>14.933836310000126</c:v>
                </c:pt>
                <c:pt idx="7022">
                  <c:v>14.220166699999998</c:v>
                </c:pt>
                <c:pt idx="7023">
                  <c:v>14.188863519999998</c:v>
                </c:pt>
                <c:pt idx="7024">
                  <c:v>14.184775549999999</c:v>
                </c:pt>
                <c:pt idx="7025">
                  <c:v>14.17719359</c:v>
                </c:pt>
                <c:pt idx="7026">
                  <c:v>14.159227479999998</c:v>
                </c:pt>
                <c:pt idx="7027">
                  <c:v>14.130162070000001</c:v>
                </c:pt>
                <c:pt idx="7028">
                  <c:v>14.092116310000026</c:v>
                </c:pt>
                <c:pt idx="7029">
                  <c:v>14.039972029999999</c:v>
                </c:pt>
                <c:pt idx="7030">
                  <c:v>13.96833086</c:v>
                </c:pt>
                <c:pt idx="7031">
                  <c:v>13.88123182</c:v>
                </c:pt>
                <c:pt idx="7032">
                  <c:v>13.784152949999999</c:v>
                </c:pt>
                <c:pt idx="7033">
                  <c:v>13.671866169999999</c:v>
                </c:pt>
                <c:pt idx="7034">
                  <c:v>13.55034968</c:v>
                </c:pt>
                <c:pt idx="7035">
                  <c:v>13.412230890000076</c:v>
                </c:pt>
                <c:pt idx="7036">
                  <c:v>13.289148459999998</c:v>
                </c:pt>
                <c:pt idx="7037">
                  <c:v>13.196941039999999</c:v>
                </c:pt>
                <c:pt idx="7038">
                  <c:v>14.957756890000176</c:v>
                </c:pt>
                <c:pt idx="7039">
                  <c:v>15.942371769999998</c:v>
                </c:pt>
                <c:pt idx="7040">
                  <c:v>16.07658936</c:v>
                </c:pt>
                <c:pt idx="7041">
                  <c:v>16.195956420000645</c:v>
                </c:pt>
                <c:pt idx="7042">
                  <c:v>16.32758643</c:v>
                </c:pt>
                <c:pt idx="7043">
                  <c:v>16.475649349999063</c:v>
                </c:pt>
                <c:pt idx="7044">
                  <c:v>16.649458770000031</c:v>
                </c:pt>
                <c:pt idx="7045">
                  <c:v>14.67766789</c:v>
                </c:pt>
                <c:pt idx="7046">
                  <c:v>13.973391449999999</c:v>
                </c:pt>
                <c:pt idx="7047">
                  <c:v>13.943782650000006</c:v>
                </c:pt>
                <c:pt idx="7048">
                  <c:v>13.937244890000002</c:v>
                </c:pt>
                <c:pt idx="7049">
                  <c:v>13.924197479999998</c:v>
                </c:pt>
                <c:pt idx="7050">
                  <c:v>13.899627050000024</c:v>
                </c:pt>
                <c:pt idx="7051">
                  <c:v>13.864590620000024</c:v>
                </c:pt>
                <c:pt idx="7052">
                  <c:v>13.818288000000001</c:v>
                </c:pt>
                <c:pt idx="7053">
                  <c:v>13.75405673</c:v>
                </c:pt>
                <c:pt idx="7054">
                  <c:v>13.67813205</c:v>
                </c:pt>
                <c:pt idx="7055">
                  <c:v>13.592746970000126</c:v>
                </c:pt>
                <c:pt idx="7056">
                  <c:v>13.499424930000076</c:v>
                </c:pt>
                <c:pt idx="7057">
                  <c:v>13.39179511</c:v>
                </c:pt>
                <c:pt idx="7058">
                  <c:v>13.278420359999998</c:v>
                </c:pt>
                <c:pt idx="7059">
                  <c:v>13.156599570000362</c:v>
                </c:pt>
                <c:pt idx="7060">
                  <c:v>13.04209895</c:v>
                </c:pt>
                <c:pt idx="7061">
                  <c:v>12.953236880000174</c:v>
                </c:pt>
                <c:pt idx="7062">
                  <c:v>14.726113879999998</c:v>
                </c:pt>
                <c:pt idx="7063">
                  <c:v>15.72140666</c:v>
                </c:pt>
                <c:pt idx="7064">
                  <c:v>15.868378669999998</c:v>
                </c:pt>
                <c:pt idx="7065">
                  <c:v>15.999476810000358</c:v>
                </c:pt>
                <c:pt idx="7066">
                  <c:v>16.135895890000135</c:v>
                </c:pt>
                <c:pt idx="7067">
                  <c:v>16.282485259999689</c:v>
                </c:pt>
                <c:pt idx="7068">
                  <c:v>16.451012859999889</c:v>
                </c:pt>
                <c:pt idx="7069">
                  <c:v>14.46757363</c:v>
                </c:pt>
                <c:pt idx="7070">
                  <c:v>13.760099550000024</c:v>
                </c:pt>
                <c:pt idx="7071">
                  <c:v>13.730627099999998</c:v>
                </c:pt>
                <c:pt idx="7072">
                  <c:v>13.72488656</c:v>
                </c:pt>
                <c:pt idx="7073">
                  <c:v>13.712439720000004</c:v>
                </c:pt>
                <c:pt idx="7074">
                  <c:v>13.68902235</c:v>
                </c:pt>
                <c:pt idx="7075">
                  <c:v>13.655835600000024</c:v>
                </c:pt>
                <c:pt idx="7076">
                  <c:v>13.60909049</c:v>
                </c:pt>
                <c:pt idx="7077">
                  <c:v>13.548224489999948</c:v>
                </c:pt>
                <c:pt idx="7078">
                  <c:v>13.474125369999999</c:v>
                </c:pt>
                <c:pt idx="7079">
                  <c:v>13.386902280000006</c:v>
                </c:pt>
                <c:pt idx="7080">
                  <c:v>13.295486110000176</c:v>
                </c:pt>
                <c:pt idx="7081">
                  <c:v>13.19352097</c:v>
                </c:pt>
                <c:pt idx="7082">
                  <c:v>13.080356510000026</c:v>
                </c:pt>
                <c:pt idx="7083">
                  <c:v>12.957430910000392</c:v>
                </c:pt>
                <c:pt idx="7084">
                  <c:v>12.846070300000001</c:v>
                </c:pt>
                <c:pt idx="7085">
                  <c:v>12.760836360000004</c:v>
                </c:pt>
                <c:pt idx="7086">
                  <c:v>14.534417830000002</c:v>
                </c:pt>
                <c:pt idx="7087">
                  <c:v>15.533970879999998</c:v>
                </c:pt>
                <c:pt idx="7088">
                  <c:v>15.680118670000001</c:v>
                </c:pt>
                <c:pt idx="7089">
                  <c:v>15.809494110000378</c:v>
                </c:pt>
                <c:pt idx="7090">
                  <c:v>15.942529160000001</c:v>
                </c:pt>
                <c:pt idx="7091">
                  <c:v>16.078879390000001</c:v>
                </c:pt>
                <c:pt idx="7092">
                  <c:v>16.228385539999689</c:v>
                </c:pt>
                <c:pt idx="7093">
                  <c:v>14.216265599999998</c:v>
                </c:pt>
                <c:pt idx="7094">
                  <c:v>13.492146170000026</c:v>
                </c:pt>
                <c:pt idx="7095">
                  <c:v>13.434974679999998</c:v>
                </c:pt>
                <c:pt idx="7096">
                  <c:v>13.401923719999999</c:v>
                </c:pt>
                <c:pt idx="7097">
                  <c:v>13.365933930000176</c:v>
                </c:pt>
                <c:pt idx="7098">
                  <c:v>13.321158179999999</c:v>
                </c:pt>
                <c:pt idx="7099">
                  <c:v>13.267584850000176</c:v>
                </c:pt>
                <c:pt idx="7100">
                  <c:v>13.208636160000001</c:v>
                </c:pt>
                <c:pt idx="7101">
                  <c:v>13.133501379999998</c:v>
                </c:pt>
                <c:pt idx="7102">
                  <c:v>13.050862160000001</c:v>
                </c:pt>
                <c:pt idx="7103">
                  <c:v>12.96193049</c:v>
                </c:pt>
                <c:pt idx="7104">
                  <c:v>12.862741670000124</c:v>
                </c:pt>
                <c:pt idx="7105">
                  <c:v>12.751838360000001</c:v>
                </c:pt>
                <c:pt idx="7106">
                  <c:v>12.632761520000001</c:v>
                </c:pt>
                <c:pt idx="7107">
                  <c:v>12.503350300000001</c:v>
                </c:pt>
                <c:pt idx="7108">
                  <c:v>12.385607440000006</c:v>
                </c:pt>
                <c:pt idx="7109">
                  <c:v>12.291424989999999</c:v>
                </c:pt>
                <c:pt idx="7110">
                  <c:v>14.050727090000002</c:v>
                </c:pt>
                <c:pt idx="7111">
                  <c:v>15.046338690000001</c:v>
                </c:pt>
                <c:pt idx="7112">
                  <c:v>15.195044290000126</c:v>
                </c:pt>
                <c:pt idx="7113">
                  <c:v>15.328921419999997</c:v>
                </c:pt>
                <c:pt idx="7114">
                  <c:v>15.467480860000126</c:v>
                </c:pt>
                <c:pt idx="7115">
                  <c:v>15.613269439999998</c:v>
                </c:pt>
                <c:pt idx="7116">
                  <c:v>15.78120609</c:v>
                </c:pt>
                <c:pt idx="7117">
                  <c:v>13.783946610000006</c:v>
                </c:pt>
                <c:pt idx="7118">
                  <c:v>13.102237910000024</c:v>
                </c:pt>
                <c:pt idx="7119">
                  <c:v>13.081989890000004</c:v>
                </c:pt>
                <c:pt idx="7120">
                  <c:v>13.092844510000349</c:v>
                </c:pt>
                <c:pt idx="7121">
                  <c:v>13.094994700000001</c:v>
                </c:pt>
                <c:pt idx="7122">
                  <c:v>13.082282830000176</c:v>
                </c:pt>
                <c:pt idx="7123">
                  <c:v>13.05596119</c:v>
                </c:pt>
                <c:pt idx="7124">
                  <c:v>13.012135970000006</c:v>
                </c:pt>
                <c:pt idx="7125">
                  <c:v>12.955754710000345</c:v>
                </c:pt>
                <c:pt idx="7126">
                  <c:v>12.888996010000024</c:v>
                </c:pt>
                <c:pt idx="7127">
                  <c:v>12.811253820000001</c:v>
                </c:pt>
                <c:pt idx="7128">
                  <c:v>12.720734420000001</c:v>
                </c:pt>
                <c:pt idx="7129">
                  <c:v>12.614912029999999</c:v>
                </c:pt>
                <c:pt idx="7130">
                  <c:v>12.499046120000004</c:v>
                </c:pt>
                <c:pt idx="7131">
                  <c:v>12.372698710000074</c:v>
                </c:pt>
                <c:pt idx="7132">
                  <c:v>12.259316180000001</c:v>
                </c:pt>
                <c:pt idx="7133">
                  <c:v>12.173306050000004</c:v>
                </c:pt>
                <c:pt idx="7134">
                  <c:v>13.944054789999999</c:v>
                </c:pt>
                <c:pt idx="7135">
                  <c:v>14.941138059999998</c:v>
                </c:pt>
                <c:pt idx="7136">
                  <c:v>15.093334210000076</c:v>
                </c:pt>
                <c:pt idx="7137">
                  <c:v>15.231967689999998</c:v>
                </c:pt>
                <c:pt idx="7138">
                  <c:v>15.378027250000002</c:v>
                </c:pt>
                <c:pt idx="7139">
                  <c:v>15.537269309999999</c:v>
                </c:pt>
                <c:pt idx="7140">
                  <c:v>15.723248229999999</c:v>
                </c:pt>
                <c:pt idx="7141">
                  <c:v>13.73671721</c:v>
                </c:pt>
                <c:pt idx="7142">
                  <c:v>13.061273269999999</c:v>
                </c:pt>
                <c:pt idx="7143">
                  <c:v>13.0457152</c:v>
                </c:pt>
                <c:pt idx="7144">
                  <c:v>13.05765126</c:v>
                </c:pt>
                <c:pt idx="7145">
                  <c:v>13.062953420000001</c:v>
                </c:pt>
                <c:pt idx="7146">
                  <c:v>13.054805270000006</c:v>
                </c:pt>
                <c:pt idx="7147">
                  <c:v>13.031462510000004</c:v>
                </c:pt>
                <c:pt idx="7148">
                  <c:v>12.9938547</c:v>
                </c:pt>
                <c:pt idx="7149">
                  <c:v>12.94272527</c:v>
                </c:pt>
                <c:pt idx="7150">
                  <c:v>12.874423160000001</c:v>
                </c:pt>
                <c:pt idx="7151">
                  <c:v>12.79502463</c:v>
                </c:pt>
                <c:pt idx="7152">
                  <c:v>12.70619799</c:v>
                </c:pt>
                <c:pt idx="7153">
                  <c:v>12.602318579999999</c:v>
                </c:pt>
                <c:pt idx="7154">
                  <c:v>12.488622419999999</c:v>
                </c:pt>
                <c:pt idx="7155">
                  <c:v>12.361708290000006</c:v>
                </c:pt>
                <c:pt idx="7156">
                  <c:v>12.24548079</c:v>
                </c:pt>
                <c:pt idx="7157">
                  <c:v>12.158995060000001</c:v>
                </c:pt>
                <c:pt idx="7158">
                  <c:v>13.931876439999998</c:v>
                </c:pt>
                <c:pt idx="7159">
                  <c:v>14.926286960000002</c:v>
                </c:pt>
                <c:pt idx="7160">
                  <c:v>15.07307127</c:v>
                </c:pt>
                <c:pt idx="7161">
                  <c:v>15.205752250000026</c:v>
                </c:pt>
                <c:pt idx="7162">
                  <c:v>15.3409873</c:v>
                </c:pt>
                <c:pt idx="7163">
                  <c:v>15.48175984</c:v>
                </c:pt>
                <c:pt idx="7164">
                  <c:v>15.647923829999998</c:v>
                </c:pt>
                <c:pt idx="7165">
                  <c:v>13.638940870000001</c:v>
                </c:pt>
                <c:pt idx="7166">
                  <c:v>12.953389620000006</c:v>
                </c:pt>
                <c:pt idx="7167">
                  <c:v>12.930946090000004</c:v>
                </c:pt>
                <c:pt idx="7168">
                  <c:v>12.93533678</c:v>
                </c:pt>
                <c:pt idx="7169">
                  <c:v>12.937376479999999</c:v>
                </c:pt>
                <c:pt idx="7170">
                  <c:v>12.928619900000001</c:v>
                </c:pt>
                <c:pt idx="7171">
                  <c:v>12.90894786</c:v>
                </c:pt>
                <c:pt idx="7172">
                  <c:v>12.877970040000001</c:v>
                </c:pt>
                <c:pt idx="7173">
                  <c:v>12.828681489999999</c:v>
                </c:pt>
                <c:pt idx="7174">
                  <c:v>12.765264670000002</c:v>
                </c:pt>
                <c:pt idx="7175">
                  <c:v>12.693571729999999</c:v>
                </c:pt>
                <c:pt idx="7176">
                  <c:v>12.612492340000006</c:v>
                </c:pt>
                <c:pt idx="7177">
                  <c:v>12.519311239999999</c:v>
                </c:pt>
                <c:pt idx="7178">
                  <c:v>12.410474540000004</c:v>
                </c:pt>
                <c:pt idx="7179">
                  <c:v>12.290347719999998</c:v>
                </c:pt>
                <c:pt idx="7180">
                  <c:v>12.1846888</c:v>
                </c:pt>
                <c:pt idx="7181">
                  <c:v>12.10502986</c:v>
                </c:pt>
                <c:pt idx="7182">
                  <c:v>13.894530950000076</c:v>
                </c:pt>
                <c:pt idx="7183">
                  <c:v>14.907259830000006</c:v>
                </c:pt>
                <c:pt idx="7184">
                  <c:v>15.065277630000002</c:v>
                </c:pt>
                <c:pt idx="7185">
                  <c:v>15.211853290000001</c:v>
                </c:pt>
                <c:pt idx="7186">
                  <c:v>15.370495340000026</c:v>
                </c:pt>
                <c:pt idx="7187">
                  <c:v>15.55139271</c:v>
                </c:pt>
                <c:pt idx="7188">
                  <c:v>15.765985870000026</c:v>
                </c:pt>
                <c:pt idx="7189">
                  <c:v>13.799873139999999</c:v>
                </c:pt>
                <c:pt idx="7190">
                  <c:v>13.137600770000001</c:v>
                </c:pt>
                <c:pt idx="7191">
                  <c:v>13.154949180000001</c:v>
                </c:pt>
                <c:pt idx="7192">
                  <c:v>13.194178519999999</c:v>
                </c:pt>
                <c:pt idx="7193">
                  <c:v>13.221880580000001</c:v>
                </c:pt>
                <c:pt idx="7194">
                  <c:v>13.23748395</c:v>
                </c:pt>
                <c:pt idx="7195">
                  <c:v>13.241649039999999</c:v>
                </c:pt>
                <c:pt idx="7196">
                  <c:v>13.228858719999995</c:v>
                </c:pt>
                <c:pt idx="7197">
                  <c:v>13.198911199999998</c:v>
                </c:pt>
                <c:pt idx="7198">
                  <c:v>13.15867413</c:v>
                </c:pt>
                <c:pt idx="7199">
                  <c:v>13.109556280000024</c:v>
                </c:pt>
                <c:pt idx="7200">
                  <c:v>13.049638720000001</c:v>
                </c:pt>
                <c:pt idx="7201">
                  <c:v>12.975569630000342</c:v>
                </c:pt>
                <c:pt idx="7202">
                  <c:v>12.88740512</c:v>
                </c:pt>
                <c:pt idx="7203">
                  <c:v>12.789320089999999</c:v>
                </c:pt>
                <c:pt idx="7204">
                  <c:v>12.704760469999998</c:v>
                </c:pt>
                <c:pt idx="7205">
                  <c:v>12.64723459</c:v>
                </c:pt>
                <c:pt idx="7206">
                  <c:v>14.4738124</c:v>
                </c:pt>
                <c:pt idx="7207">
                  <c:v>15.51506449</c:v>
                </c:pt>
                <c:pt idx="7208">
                  <c:v>15.688174919999998</c:v>
                </c:pt>
                <c:pt idx="7209">
                  <c:v>15.853019900000024</c:v>
                </c:pt>
                <c:pt idx="7210">
                  <c:v>16.03003305</c:v>
                </c:pt>
                <c:pt idx="7211">
                  <c:v>16.215024</c:v>
                </c:pt>
                <c:pt idx="7212">
                  <c:v>16.42083392</c:v>
                </c:pt>
                <c:pt idx="7213">
                  <c:v>14.47056712</c:v>
                </c:pt>
                <c:pt idx="7214">
                  <c:v>13.779884610000074</c:v>
                </c:pt>
                <c:pt idx="7215">
                  <c:v>13.795974729999999</c:v>
                </c:pt>
                <c:pt idx="7216">
                  <c:v>13.844866210000006</c:v>
                </c:pt>
                <c:pt idx="7217">
                  <c:v>13.891492820000026</c:v>
                </c:pt>
                <c:pt idx="7218">
                  <c:v>13.927939630000004</c:v>
                </c:pt>
                <c:pt idx="7219">
                  <c:v>13.95461564</c:v>
                </c:pt>
                <c:pt idx="7220">
                  <c:v>13.969469190000074</c:v>
                </c:pt>
                <c:pt idx="7221">
                  <c:v>13.966704780000002</c:v>
                </c:pt>
                <c:pt idx="7222">
                  <c:v>13.952526780000024</c:v>
                </c:pt>
                <c:pt idx="7223">
                  <c:v>13.9238775</c:v>
                </c:pt>
                <c:pt idx="7224">
                  <c:v>13.89114964</c:v>
                </c:pt>
                <c:pt idx="7225">
                  <c:v>13.84863189</c:v>
                </c:pt>
                <c:pt idx="7226">
                  <c:v>13.79324023</c:v>
                </c:pt>
                <c:pt idx="7227">
                  <c:v>13.727882640000001</c:v>
                </c:pt>
                <c:pt idx="7228">
                  <c:v>13.671626640000001</c:v>
                </c:pt>
                <c:pt idx="7229">
                  <c:v>13.628470119999999</c:v>
                </c:pt>
                <c:pt idx="7230">
                  <c:v>15.484936770000004</c:v>
                </c:pt>
                <c:pt idx="7231">
                  <c:v>16.536643689999789</c:v>
                </c:pt>
                <c:pt idx="7232">
                  <c:v>16.713064230000001</c:v>
                </c:pt>
                <c:pt idx="7233">
                  <c:v>16.86729433</c:v>
                </c:pt>
                <c:pt idx="7234">
                  <c:v>17.026433919999889</c:v>
                </c:pt>
                <c:pt idx="7235">
                  <c:v>17.188122299999385</c:v>
                </c:pt>
                <c:pt idx="7236">
                  <c:v>17.364204260000001</c:v>
                </c:pt>
                <c:pt idx="7237">
                  <c:v>15.429899670000006</c:v>
                </c:pt>
                <c:pt idx="7238">
                  <c:v>14.677165499999999</c:v>
                </c:pt>
                <c:pt idx="7239">
                  <c:v>14.649055300000001</c:v>
                </c:pt>
                <c:pt idx="7240">
                  <c:v>14.648911349999665</c:v>
                </c:pt>
                <c:pt idx="7241">
                  <c:v>14.644175119999995</c:v>
                </c:pt>
                <c:pt idx="7242">
                  <c:v>14.629861819999999</c:v>
                </c:pt>
                <c:pt idx="7243">
                  <c:v>14.60618313</c:v>
                </c:pt>
                <c:pt idx="7244">
                  <c:v>14.575227740000001</c:v>
                </c:pt>
                <c:pt idx="7245">
                  <c:v>14.532163069999999</c:v>
                </c:pt>
                <c:pt idx="7246">
                  <c:v>14.48056592</c:v>
                </c:pt>
                <c:pt idx="7247">
                  <c:v>14.423460460000001</c:v>
                </c:pt>
                <c:pt idx="7248">
                  <c:v>14.36171534</c:v>
                </c:pt>
                <c:pt idx="7249">
                  <c:v>14.285121619999998</c:v>
                </c:pt>
                <c:pt idx="7250">
                  <c:v>14.197858739999999</c:v>
                </c:pt>
                <c:pt idx="7251">
                  <c:v>14.09947833</c:v>
                </c:pt>
                <c:pt idx="7252">
                  <c:v>14.01441475</c:v>
                </c:pt>
                <c:pt idx="7253">
                  <c:v>13.956832790000076</c:v>
                </c:pt>
                <c:pt idx="7254">
                  <c:v>15.780165370000001</c:v>
                </c:pt>
                <c:pt idx="7255">
                  <c:v>16.807056750000235</c:v>
                </c:pt>
                <c:pt idx="7256">
                  <c:v>16.974912400000001</c:v>
                </c:pt>
                <c:pt idx="7257">
                  <c:v>17.133691320000231</c:v>
                </c:pt>
                <c:pt idx="7258">
                  <c:v>17.300237539999689</c:v>
                </c:pt>
                <c:pt idx="7259">
                  <c:v>17.472989629999987</c:v>
                </c:pt>
                <c:pt idx="7260">
                  <c:v>17.66053565</c:v>
                </c:pt>
                <c:pt idx="7261">
                  <c:v>15.749650679999998</c:v>
                </c:pt>
                <c:pt idx="7262">
                  <c:v>15.003654240000024</c:v>
                </c:pt>
                <c:pt idx="7263">
                  <c:v>14.98031063</c:v>
                </c:pt>
                <c:pt idx="7264">
                  <c:v>14.987211339999998</c:v>
                </c:pt>
                <c:pt idx="7265">
                  <c:v>14.99801609</c:v>
                </c:pt>
                <c:pt idx="7266">
                  <c:v>15.005233990000002</c:v>
                </c:pt>
                <c:pt idx="7267">
                  <c:v>14.99716989</c:v>
                </c:pt>
                <c:pt idx="7268">
                  <c:v>14.9764684</c:v>
                </c:pt>
                <c:pt idx="7269">
                  <c:v>14.950469300000076</c:v>
                </c:pt>
                <c:pt idx="7270">
                  <c:v>14.91449862</c:v>
                </c:pt>
                <c:pt idx="7271">
                  <c:v>14.869147370000126</c:v>
                </c:pt>
                <c:pt idx="7272">
                  <c:v>14.821626090000002</c:v>
                </c:pt>
                <c:pt idx="7273">
                  <c:v>14.75746195</c:v>
                </c:pt>
                <c:pt idx="7274">
                  <c:v>14.681696200000006</c:v>
                </c:pt>
                <c:pt idx="7275">
                  <c:v>14.596410150000002</c:v>
                </c:pt>
                <c:pt idx="7276">
                  <c:v>14.51910956</c:v>
                </c:pt>
                <c:pt idx="7277">
                  <c:v>14.461030670000024</c:v>
                </c:pt>
                <c:pt idx="7278">
                  <c:v>16.284268520000001</c:v>
                </c:pt>
                <c:pt idx="7279">
                  <c:v>17.297700579999589</c:v>
                </c:pt>
                <c:pt idx="7280">
                  <c:v>17.445926539999178</c:v>
                </c:pt>
                <c:pt idx="7281">
                  <c:v>17.572204419999988</c:v>
                </c:pt>
                <c:pt idx="7282">
                  <c:v>17.70079818</c:v>
                </c:pt>
                <c:pt idx="7283">
                  <c:v>17.831325339999999</c:v>
                </c:pt>
                <c:pt idx="7284">
                  <c:v>17.970262539999489</c:v>
                </c:pt>
                <c:pt idx="7285">
                  <c:v>16.02945459</c:v>
                </c:pt>
                <c:pt idx="7286">
                  <c:v>15.250375639999998</c:v>
                </c:pt>
                <c:pt idx="7287">
                  <c:v>15.185382010000026</c:v>
                </c:pt>
                <c:pt idx="7288">
                  <c:v>15.146877809999999</c:v>
                </c:pt>
                <c:pt idx="7289">
                  <c:v>15.10304064</c:v>
                </c:pt>
                <c:pt idx="7290">
                  <c:v>15.04818627</c:v>
                </c:pt>
                <c:pt idx="7291">
                  <c:v>14.98470472</c:v>
                </c:pt>
                <c:pt idx="7292">
                  <c:v>14.91128286</c:v>
                </c:pt>
                <c:pt idx="7293">
                  <c:v>14.829892910000074</c:v>
                </c:pt>
                <c:pt idx="7294">
                  <c:v>14.731260339999997</c:v>
                </c:pt>
                <c:pt idx="7295">
                  <c:v>14.614078619999999</c:v>
                </c:pt>
                <c:pt idx="7296">
                  <c:v>14.492335450000002</c:v>
                </c:pt>
                <c:pt idx="7297">
                  <c:v>14.358120060000001</c:v>
                </c:pt>
                <c:pt idx="7298">
                  <c:v>14.212904230000024</c:v>
                </c:pt>
                <c:pt idx="7299">
                  <c:v>14.055246650000353</c:v>
                </c:pt>
                <c:pt idx="7300">
                  <c:v>13.910327669999999</c:v>
                </c:pt>
                <c:pt idx="7301">
                  <c:v>13.788198619999999</c:v>
                </c:pt>
                <c:pt idx="7302">
                  <c:v>15.506006600000006</c:v>
                </c:pt>
                <c:pt idx="7303">
                  <c:v>16.441493939999589</c:v>
                </c:pt>
                <c:pt idx="7304">
                  <c:v>16.539372569999987</c:v>
                </c:pt>
                <c:pt idx="7305">
                  <c:v>16.623181330000001</c:v>
                </c:pt>
                <c:pt idx="7306">
                  <c:v>16.716849580000002</c:v>
                </c:pt>
                <c:pt idx="7307">
                  <c:v>16.817761670000031</c:v>
                </c:pt>
                <c:pt idx="7308">
                  <c:v>16.942573739999489</c:v>
                </c:pt>
                <c:pt idx="7309">
                  <c:v>14.958369479999998</c:v>
                </c:pt>
                <c:pt idx="7310">
                  <c:v>14.247915739999993</c:v>
                </c:pt>
                <c:pt idx="7311">
                  <c:v>14.18903192</c:v>
                </c:pt>
                <c:pt idx="7312">
                  <c:v>14.158398369999999</c:v>
                </c:pt>
                <c:pt idx="7313">
                  <c:v>14.128025849999998</c:v>
                </c:pt>
                <c:pt idx="7314">
                  <c:v>14.090706230000126</c:v>
                </c:pt>
                <c:pt idx="7315">
                  <c:v>14.04296461</c:v>
                </c:pt>
                <c:pt idx="7316">
                  <c:v>13.984065409999999</c:v>
                </c:pt>
                <c:pt idx="7317">
                  <c:v>13.916246790000002</c:v>
                </c:pt>
                <c:pt idx="7318">
                  <c:v>13.838102300000001</c:v>
                </c:pt>
                <c:pt idx="7319">
                  <c:v>13.747207649999998</c:v>
                </c:pt>
                <c:pt idx="7320">
                  <c:v>13.650739930000126</c:v>
                </c:pt>
                <c:pt idx="7321">
                  <c:v>13.538110499999998</c:v>
                </c:pt>
                <c:pt idx="7322">
                  <c:v>13.419338420000001</c:v>
                </c:pt>
                <c:pt idx="7323">
                  <c:v>13.28853715</c:v>
                </c:pt>
                <c:pt idx="7324">
                  <c:v>13.16844244</c:v>
                </c:pt>
                <c:pt idx="7325">
                  <c:v>13.071178119999999</c:v>
                </c:pt>
                <c:pt idx="7326">
                  <c:v>14.82282356</c:v>
                </c:pt>
                <c:pt idx="7327">
                  <c:v>15.79154263</c:v>
                </c:pt>
                <c:pt idx="7328">
                  <c:v>15.914196070000004</c:v>
                </c:pt>
                <c:pt idx="7329">
                  <c:v>16.023182559999789</c:v>
                </c:pt>
                <c:pt idx="7330">
                  <c:v>16.133869550000131</c:v>
                </c:pt>
                <c:pt idx="7331">
                  <c:v>16.251994870000001</c:v>
                </c:pt>
                <c:pt idx="7332">
                  <c:v>16.396002419999999</c:v>
                </c:pt>
                <c:pt idx="7333">
                  <c:v>14.39352877</c:v>
                </c:pt>
                <c:pt idx="7334">
                  <c:v>13.67985234</c:v>
                </c:pt>
                <c:pt idx="7335">
                  <c:v>13.616894220000002</c:v>
                </c:pt>
                <c:pt idx="7336">
                  <c:v>13.5762404</c:v>
                </c:pt>
                <c:pt idx="7337">
                  <c:v>13.531621619999999</c:v>
                </c:pt>
                <c:pt idx="7338">
                  <c:v>13.475502540000345</c:v>
                </c:pt>
                <c:pt idx="7339">
                  <c:v>13.410563360000001</c:v>
                </c:pt>
                <c:pt idx="7340">
                  <c:v>13.332582890000403</c:v>
                </c:pt>
                <c:pt idx="7341">
                  <c:v>13.24368056</c:v>
                </c:pt>
                <c:pt idx="7342">
                  <c:v>13.142552310000006</c:v>
                </c:pt>
                <c:pt idx="7343">
                  <c:v>13.025830640000002</c:v>
                </c:pt>
                <c:pt idx="7344">
                  <c:v>12.902304520000024</c:v>
                </c:pt>
                <c:pt idx="7345">
                  <c:v>12.766841769999999</c:v>
                </c:pt>
                <c:pt idx="7346">
                  <c:v>12.62212459</c:v>
                </c:pt>
                <c:pt idx="7347">
                  <c:v>12.467545380000002</c:v>
                </c:pt>
                <c:pt idx="7348">
                  <c:v>12.32550114</c:v>
                </c:pt>
                <c:pt idx="7349">
                  <c:v>12.205933980000001</c:v>
                </c:pt>
                <c:pt idx="7350">
                  <c:v>14.237818879999999</c:v>
                </c:pt>
                <c:pt idx="7351">
                  <c:v>14.890501630000006</c:v>
                </c:pt>
                <c:pt idx="7352">
                  <c:v>14.994981900000001</c:v>
                </c:pt>
                <c:pt idx="7353">
                  <c:v>15.089263820000001</c:v>
                </c:pt>
                <c:pt idx="7354">
                  <c:v>15.188084530000006</c:v>
                </c:pt>
                <c:pt idx="7355">
                  <c:v>15.291667859999999</c:v>
                </c:pt>
                <c:pt idx="7356">
                  <c:v>15.412860950000002</c:v>
                </c:pt>
                <c:pt idx="7357">
                  <c:v>13.364541220000024</c:v>
                </c:pt>
                <c:pt idx="7358">
                  <c:v>12.664392100000001</c:v>
                </c:pt>
                <c:pt idx="7359">
                  <c:v>12.57339604</c:v>
                </c:pt>
                <c:pt idx="7360">
                  <c:v>12.510809910000004</c:v>
                </c:pt>
                <c:pt idx="7361">
                  <c:v>12.454766110000024</c:v>
                </c:pt>
                <c:pt idx="7362">
                  <c:v>12.393676020000004</c:v>
                </c:pt>
                <c:pt idx="7363">
                  <c:v>12.329650880000004</c:v>
                </c:pt>
                <c:pt idx="7364">
                  <c:v>12.256830330000026</c:v>
                </c:pt>
                <c:pt idx="7365">
                  <c:v>12.174484110000074</c:v>
                </c:pt>
                <c:pt idx="7366">
                  <c:v>12.08403113</c:v>
                </c:pt>
                <c:pt idx="7367">
                  <c:v>11.987104310000024</c:v>
                </c:pt>
                <c:pt idx="7368">
                  <c:v>11.883401010000076</c:v>
                </c:pt>
                <c:pt idx="7369">
                  <c:v>11.765229980000001</c:v>
                </c:pt>
                <c:pt idx="7370">
                  <c:v>11.637624699999998</c:v>
                </c:pt>
                <c:pt idx="7371">
                  <c:v>11.49812633</c:v>
                </c:pt>
                <c:pt idx="7372">
                  <c:v>11.3708487</c:v>
                </c:pt>
                <c:pt idx="7373">
                  <c:v>11.26846235</c:v>
                </c:pt>
                <c:pt idx="7374">
                  <c:v>13.315543550000376</c:v>
                </c:pt>
                <c:pt idx="7375">
                  <c:v>13.995546720000076</c:v>
                </c:pt>
                <c:pt idx="7376">
                  <c:v>14.126551040000001</c:v>
                </c:pt>
                <c:pt idx="7377">
                  <c:v>14.244427769999998</c:v>
                </c:pt>
                <c:pt idx="7378">
                  <c:v>14.366067250000174</c:v>
                </c:pt>
                <c:pt idx="7379">
                  <c:v>14.489884740000004</c:v>
                </c:pt>
                <c:pt idx="7380">
                  <c:v>14.630050699999998</c:v>
                </c:pt>
                <c:pt idx="7381">
                  <c:v>12.902806440000004</c:v>
                </c:pt>
                <c:pt idx="7382">
                  <c:v>11.906024610000006</c:v>
                </c:pt>
                <c:pt idx="7383">
                  <c:v>11.811113300000001</c:v>
                </c:pt>
                <c:pt idx="7384">
                  <c:v>11.748209929999998</c:v>
                </c:pt>
                <c:pt idx="7385">
                  <c:v>11.697434600000006</c:v>
                </c:pt>
                <c:pt idx="7386">
                  <c:v>11.644433040000001</c:v>
                </c:pt>
                <c:pt idx="7387">
                  <c:v>11.586223950000001</c:v>
                </c:pt>
                <c:pt idx="7388">
                  <c:v>11.521540680000001</c:v>
                </c:pt>
                <c:pt idx="7389">
                  <c:v>11.448788410000001</c:v>
                </c:pt>
                <c:pt idx="7390">
                  <c:v>11.36477904</c:v>
                </c:pt>
                <c:pt idx="7391">
                  <c:v>11.272218039999998</c:v>
                </c:pt>
                <c:pt idx="7392">
                  <c:v>11.178765019999998</c:v>
                </c:pt>
                <c:pt idx="7393">
                  <c:v>11.0741722</c:v>
                </c:pt>
                <c:pt idx="7394">
                  <c:v>10.957938160000001</c:v>
                </c:pt>
                <c:pt idx="7395">
                  <c:v>10.836799260000006</c:v>
                </c:pt>
                <c:pt idx="7396">
                  <c:v>10.725683680000001</c:v>
                </c:pt>
                <c:pt idx="7397">
                  <c:v>10.632752440000001</c:v>
                </c:pt>
                <c:pt idx="7398">
                  <c:v>12.692446030000378</c:v>
                </c:pt>
                <c:pt idx="7399">
                  <c:v>13.390796510000415</c:v>
                </c:pt>
                <c:pt idx="7400">
                  <c:v>13.540895479999998</c:v>
                </c:pt>
                <c:pt idx="7401">
                  <c:v>13.677674960000001</c:v>
                </c:pt>
                <c:pt idx="7402">
                  <c:v>13.81666341</c:v>
                </c:pt>
                <c:pt idx="7403">
                  <c:v>13.95887491</c:v>
                </c:pt>
                <c:pt idx="7404">
                  <c:v>14.115794590000124</c:v>
                </c:pt>
                <c:pt idx="7405">
                  <c:v>12.390485870000358</c:v>
                </c:pt>
                <c:pt idx="7406">
                  <c:v>11.41076449</c:v>
                </c:pt>
                <c:pt idx="7407">
                  <c:v>11.341834670000004</c:v>
                </c:pt>
                <c:pt idx="7408">
                  <c:v>11.30277598</c:v>
                </c:pt>
                <c:pt idx="7409">
                  <c:v>11.26373238</c:v>
                </c:pt>
                <c:pt idx="7410">
                  <c:v>11.222350580000001</c:v>
                </c:pt>
                <c:pt idx="7411">
                  <c:v>11.178418669999999</c:v>
                </c:pt>
                <c:pt idx="7412">
                  <c:v>11.130899510000004</c:v>
                </c:pt>
                <c:pt idx="7413">
                  <c:v>11.07469326</c:v>
                </c:pt>
                <c:pt idx="7414">
                  <c:v>11.011215759999999</c:v>
                </c:pt>
                <c:pt idx="7415">
                  <c:v>10.938875259999998</c:v>
                </c:pt>
                <c:pt idx="7416">
                  <c:v>10.866806190000124</c:v>
                </c:pt>
                <c:pt idx="7417">
                  <c:v>10.78083524</c:v>
                </c:pt>
                <c:pt idx="7418">
                  <c:v>10.683660270000004</c:v>
                </c:pt>
                <c:pt idx="7419">
                  <c:v>10.578257450000001</c:v>
                </c:pt>
                <c:pt idx="7420">
                  <c:v>10.48007501</c:v>
                </c:pt>
                <c:pt idx="7421">
                  <c:v>10.40393064</c:v>
                </c:pt>
                <c:pt idx="7422">
                  <c:v>12.17404602</c:v>
                </c:pt>
                <c:pt idx="7423">
                  <c:v>13.18842261</c:v>
                </c:pt>
                <c:pt idx="7424">
                  <c:v>13.351778960000001</c:v>
                </c:pt>
                <c:pt idx="7425">
                  <c:v>13.492146330000176</c:v>
                </c:pt>
                <c:pt idx="7426">
                  <c:v>13.627373289999998</c:v>
                </c:pt>
                <c:pt idx="7427">
                  <c:v>13.76522986</c:v>
                </c:pt>
                <c:pt idx="7428">
                  <c:v>13.913870510000002</c:v>
                </c:pt>
                <c:pt idx="7429">
                  <c:v>12.171063339999998</c:v>
                </c:pt>
                <c:pt idx="7430">
                  <c:v>11.18169082</c:v>
                </c:pt>
                <c:pt idx="7431">
                  <c:v>11.09029391</c:v>
                </c:pt>
                <c:pt idx="7432">
                  <c:v>11.031937159999998</c:v>
                </c:pt>
                <c:pt idx="7433">
                  <c:v>10.98435753</c:v>
                </c:pt>
                <c:pt idx="7434">
                  <c:v>10.93474992</c:v>
                </c:pt>
                <c:pt idx="7435">
                  <c:v>10.876382710000026</c:v>
                </c:pt>
                <c:pt idx="7436">
                  <c:v>10.811464470000002</c:v>
                </c:pt>
                <c:pt idx="7437">
                  <c:v>10.739368029999998</c:v>
                </c:pt>
                <c:pt idx="7438">
                  <c:v>10.66193717</c:v>
                </c:pt>
                <c:pt idx="7439">
                  <c:v>10.582910070000002</c:v>
                </c:pt>
                <c:pt idx="7440">
                  <c:v>10.506449300000074</c:v>
                </c:pt>
                <c:pt idx="7441">
                  <c:v>10.41914248</c:v>
                </c:pt>
                <c:pt idx="7442">
                  <c:v>10.319981270000024</c:v>
                </c:pt>
                <c:pt idx="7443">
                  <c:v>10.213699420000001</c:v>
                </c:pt>
                <c:pt idx="7444">
                  <c:v>10.122276100000001</c:v>
                </c:pt>
                <c:pt idx="7445">
                  <c:v>10.04857874999969</c:v>
                </c:pt>
                <c:pt idx="7446">
                  <c:v>11.81416638</c:v>
                </c:pt>
                <c:pt idx="7447">
                  <c:v>12.84019382</c:v>
                </c:pt>
                <c:pt idx="7448">
                  <c:v>13.02216945</c:v>
                </c:pt>
                <c:pt idx="7449">
                  <c:v>13.181627779999999</c:v>
                </c:pt>
                <c:pt idx="7450">
                  <c:v>13.34614974</c:v>
                </c:pt>
                <c:pt idx="7451">
                  <c:v>13.515187670000024</c:v>
                </c:pt>
                <c:pt idx="7452">
                  <c:v>13.703711689999999</c:v>
                </c:pt>
                <c:pt idx="7453">
                  <c:v>11.995089130000126</c:v>
                </c:pt>
                <c:pt idx="7454">
                  <c:v>11.03772201</c:v>
                </c:pt>
                <c:pt idx="7455">
                  <c:v>10.992876880000004</c:v>
                </c:pt>
                <c:pt idx="7456">
                  <c:v>10.97784105</c:v>
                </c:pt>
                <c:pt idx="7457">
                  <c:v>10.967471570000004</c:v>
                </c:pt>
                <c:pt idx="7458">
                  <c:v>10.955052360000026</c:v>
                </c:pt>
                <c:pt idx="7459">
                  <c:v>10.940325909999999</c:v>
                </c:pt>
                <c:pt idx="7460">
                  <c:v>10.918776190000001</c:v>
                </c:pt>
                <c:pt idx="7461">
                  <c:v>10.890356930000006</c:v>
                </c:pt>
                <c:pt idx="7462">
                  <c:v>10.852193620000024</c:v>
                </c:pt>
                <c:pt idx="7463">
                  <c:v>10.80133934</c:v>
                </c:pt>
                <c:pt idx="7464">
                  <c:v>10.748027009999998</c:v>
                </c:pt>
                <c:pt idx="7465">
                  <c:v>10.68469505</c:v>
                </c:pt>
                <c:pt idx="7466">
                  <c:v>10.61369298</c:v>
                </c:pt>
                <c:pt idx="7467">
                  <c:v>10.53148161</c:v>
                </c:pt>
                <c:pt idx="7468">
                  <c:v>10.454502260000076</c:v>
                </c:pt>
                <c:pt idx="7469">
                  <c:v>10.391058900000001</c:v>
                </c:pt>
                <c:pt idx="7470">
                  <c:v>12.194260859999998</c:v>
                </c:pt>
                <c:pt idx="7471">
                  <c:v>13.231675009999998</c:v>
                </c:pt>
                <c:pt idx="7472">
                  <c:v>13.407038680000001</c:v>
                </c:pt>
                <c:pt idx="7473">
                  <c:v>13.556526170000026</c:v>
                </c:pt>
                <c:pt idx="7474">
                  <c:v>13.702592580000006</c:v>
                </c:pt>
                <c:pt idx="7475">
                  <c:v>13.850914300000024</c:v>
                </c:pt>
                <c:pt idx="7476">
                  <c:v>14.014976900000001</c:v>
                </c:pt>
                <c:pt idx="7477">
                  <c:v>12.280822860000001</c:v>
                </c:pt>
                <c:pt idx="7478">
                  <c:v>11.291548629999999</c:v>
                </c:pt>
                <c:pt idx="7479">
                  <c:v>11.22523275</c:v>
                </c:pt>
                <c:pt idx="7480">
                  <c:v>11.196367860000001</c:v>
                </c:pt>
                <c:pt idx="7481">
                  <c:v>11.175783790000002</c:v>
                </c:pt>
                <c:pt idx="7482">
                  <c:v>11.150861739999998</c:v>
                </c:pt>
                <c:pt idx="7483">
                  <c:v>11.114861449999998</c:v>
                </c:pt>
                <c:pt idx="7484">
                  <c:v>11.067102950000002</c:v>
                </c:pt>
                <c:pt idx="7485">
                  <c:v>11.013539470000024</c:v>
                </c:pt>
                <c:pt idx="7486">
                  <c:v>10.951221149999999</c:v>
                </c:pt>
                <c:pt idx="7487">
                  <c:v>10.883086850000442</c:v>
                </c:pt>
                <c:pt idx="7488">
                  <c:v>10.811853139999998</c:v>
                </c:pt>
                <c:pt idx="7489">
                  <c:v>10.727217439999997</c:v>
                </c:pt>
                <c:pt idx="7490">
                  <c:v>10.63940002</c:v>
                </c:pt>
                <c:pt idx="7491">
                  <c:v>10.54587428</c:v>
                </c:pt>
                <c:pt idx="7492">
                  <c:v>10.45839587</c:v>
                </c:pt>
                <c:pt idx="7493">
                  <c:v>10.39071126</c:v>
                </c:pt>
                <c:pt idx="7494">
                  <c:v>12.180629870000002</c:v>
                </c:pt>
                <c:pt idx="7495">
                  <c:v>13.21623157</c:v>
                </c:pt>
                <c:pt idx="7496">
                  <c:v>13.39792082</c:v>
                </c:pt>
                <c:pt idx="7497">
                  <c:v>13.561638460000001</c:v>
                </c:pt>
                <c:pt idx="7498">
                  <c:v>13.733191250000001</c:v>
                </c:pt>
                <c:pt idx="7499">
                  <c:v>13.91507067</c:v>
                </c:pt>
                <c:pt idx="7500">
                  <c:v>14.115420240000002</c:v>
                </c:pt>
                <c:pt idx="7501">
                  <c:v>12.417347660000001</c:v>
                </c:pt>
                <c:pt idx="7502">
                  <c:v>11.45162098</c:v>
                </c:pt>
                <c:pt idx="7503">
                  <c:v>11.418120179999999</c:v>
                </c:pt>
                <c:pt idx="7504">
                  <c:v>11.41576856</c:v>
                </c:pt>
                <c:pt idx="7505">
                  <c:v>11.414446710000076</c:v>
                </c:pt>
                <c:pt idx="7506">
                  <c:v>11.4087456</c:v>
                </c:pt>
                <c:pt idx="7507">
                  <c:v>11.391371199999998</c:v>
                </c:pt>
                <c:pt idx="7508">
                  <c:v>11.367325320000001</c:v>
                </c:pt>
                <c:pt idx="7509">
                  <c:v>11.336798460000001</c:v>
                </c:pt>
                <c:pt idx="7510">
                  <c:v>11.297579150000001</c:v>
                </c:pt>
                <c:pt idx="7511">
                  <c:v>11.2501579</c:v>
                </c:pt>
                <c:pt idx="7512">
                  <c:v>11.19372721</c:v>
                </c:pt>
                <c:pt idx="7513">
                  <c:v>11.126269899999999</c:v>
                </c:pt>
                <c:pt idx="7514">
                  <c:v>11.051934580000006</c:v>
                </c:pt>
                <c:pt idx="7515">
                  <c:v>10.96877353</c:v>
                </c:pt>
                <c:pt idx="7516">
                  <c:v>10.893595080000004</c:v>
                </c:pt>
                <c:pt idx="7517">
                  <c:v>10.83475103</c:v>
                </c:pt>
                <c:pt idx="7518">
                  <c:v>12.647180679999998</c:v>
                </c:pt>
                <c:pt idx="7519">
                  <c:v>13.691842940000001</c:v>
                </c:pt>
                <c:pt idx="7520">
                  <c:v>13.869173350000002</c:v>
                </c:pt>
                <c:pt idx="7521">
                  <c:v>14.018310159999997</c:v>
                </c:pt>
                <c:pt idx="7522">
                  <c:v>14.166378179999999</c:v>
                </c:pt>
                <c:pt idx="7523">
                  <c:v>14.318898750000001</c:v>
                </c:pt>
                <c:pt idx="7524">
                  <c:v>14.484982160000001</c:v>
                </c:pt>
                <c:pt idx="7525">
                  <c:v>12.774009660000001</c:v>
                </c:pt>
                <c:pt idx="7526">
                  <c:v>11.78367617</c:v>
                </c:pt>
                <c:pt idx="7527">
                  <c:v>11.741370329999663</c:v>
                </c:pt>
                <c:pt idx="7528">
                  <c:v>11.737211939999995</c:v>
                </c:pt>
                <c:pt idx="7529">
                  <c:v>11.737714329999999</c:v>
                </c:pt>
                <c:pt idx="7530">
                  <c:v>11.73567995</c:v>
                </c:pt>
                <c:pt idx="7531">
                  <c:v>11.72959215</c:v>
                </c:pt>
                <c:pt idx="7532">
                  <c:v>11.716039210000076</c:v>
                </c:pt>
                <c:pt idx="7533">
                  <c:v>11.690378069999998</c:v>
                </c:pt>
                <c:pt idx="7534">
                  <c:v>11.66226015</c:v>
                </c:pt>
                <c:pt idx="7535">
                  <c:v>11.632117820000001</c:v>
                </c:pt>
                <c:pt idx="7536">
                  <c:v>11.606495910000024</c:v>
                </c:pt>
                <c:pt idx="7537">
                  <c:v>11.575048410000004</c:v>
                </c:pt>
                <c:pt idx="7538">
                  <c:v>11.53665086</c:v>
                </c:pt>
                <c:pt idx="7539">
                  <c:v>11.500668439999998</c:v>
                </c:pt>
                <c:pt idx="7540">
                  <c:v>11.474310170000001</c:v>
                </c:pt>
                <c:pt idx="7541">
                  <c:v>11.461986800000076</c:v>
                </c:pt>
                <c:pt idx="7542">
                  <c:v>13.361593200000026</c:v>
                </c:pt>
                <c:pt idx="7543">
                  <c:v>14.502123320000001</c:v>
                </c:pt>
                <c:pt idx="7544">
                  <c:v>14.755979850000006</c:v>
                </c:pt>
                <c:pt idx="7545">
                  <c:v>14.983149540000024</c:v>
                </c:pt>
                <c:pt idx="7546">
                  <c:v>15.204641390000001</c:v>
                </c:pt>
                <c:pt idx="7547">
                  <c:v>15.418646410000004</c:v>
                </c:pt>
                <c:pt idx="7548">
                  <c:v>15.62774971</c:v>
                </c:pt>
                <c:pt idx="7549">
                  <c:v>13.623038230000002</c:v>
                </c:pt>
                <c:pt idx="7550">
                  <c:v>12.89210096</c:v>
                </c:pt>
                <c:pt idx="7551">
                  <c:v>12.866997900000024</c:v>
                </c:pt>
                <c:pt idx="7552">
                  <c:v>12.863690020000076</c:v>
                </c:pt>
                <c:pt idx="7553">
                  <c:v>12.860012090000026</c:v>
                </c:pt>
                <c:pt idx="7554">
                  <c:v>12.850808250000076</c:v>
                </c:pt>
                <c:pt idx="7555">
                  <c:v>12.83081458</c:v>
                </c:pt>
                <c:pt idx="7556">
                  <c:v>12.804901900000001</c:v>
                </c:pt>
                <c:pt idx="7557">
                  <c:v>12.769537100000004</c:v>
                </c:pt>
                <c:pt idx="7558">
                  <c:v>12.721769989999999</c:v>
                </c:pt>
                <c:pt idx="7559">
                  <c:v>12.661825879999999</c:v>
                </c:pt>
                <c:pt idx="7560">
                  <c:v>12.596144690000004</c:v>
                </c:pt>
                <c:pt idx="7561">
                  <c:v>12.514827349999999</c:v>
                </c:pt>
                <c:pt idx="7562">
                  <c:v>12.427257429999999</c:v>
                </c:pt>
                <c:pt idx="7563">
                  <c:v>12.330726760000001</c:v>
                </c:pt>
                <c:pt idx="7564">
                  <c:v>12.240359590000001</c:v>
                </c:pt>
                <c:pt idx="7565">
                  <c:v>12.161867920000001</c:v>
                </c:pt>
                <c:pt idx="7566">
                  <c:v>13.957544120000026</c:v>
                </c:pt>
                <c:pt idx="7567">
                  <c:v>14.971865169999999</c:v>
                </c:pt>
                <c:pt idx="7568">
                  <c:v>15.119972979999998</c:v>
                </c:pt>
                <c:pt idx="7569">
                  <c:v>15.242363659999999</c:v>
                </c:pt>
                <c:pt idx="7570">
                  <c:v>15.369618920000002</c:v>
                </c:pt>
                <c:pt idx="7571">
                  <c:v>15.504368889999999</c:v>
                </c:pt>
                <c:pt idx="7572">
                  <c:v>15.65458596</c:v>
                </c:pt>
                <c:pt idx="7573">
                  <c:v>13.630361849999998</c:v>
                </c:pt>
                <c:pt idx="7574">
                  <c:v>12.928143950000001</c:v>
                </c:pt>
                <c:pt idx="7575">
                  <c:v>12.875441640000076</c:v>
                </c:pt>
                <c:pt idx="7576">
                  <c:v>12.849589500000176</c:v>
                </c:pt>
                <c:pt idx="7577">
                  <c:v>12.824144220000004</c:v>
                </c:pt>
                <c:pt idx="7578">
                  <c:v>12.793223639999999</c:v>
                </c:pt>
                <c:pt idx="7579">
                  <c:v>12.749269879999998</c:v>
                </c:pt>
                <c:pt idx="7580">
                  <c:v>12.696872399999998</c:v>
                </c:pt>
                <c:pt idx="7581">
                  <c:v>12.634313909999998</c:v>
                </c:pt>
                <c:pt idx="7582">
                  <c:v>12.558831810000004</c:v>
                </c:pt>
                <c:pt idx="7583">
                  <c:v>12.474140740000001</c:v>
                </c:pt>
                <c:pt idx="7584">
                  <c:v>12.382392340000004</c:v>
                </c:pt>
                <c:pt idx="7585">
                  <c:v>12.281860319999998</c:v>
                </c:pt>
                <c:pt idx="7586">
                  <c:v>12.174993710000001</c:v>
                </c:pt>
                <c:pt idx="7587">
                  <c:v>12.061578069999999</c:v>
                </c:pt>
                <c:pt idx="7588">
                  <c:v>11.950949520000076</c:v>
                </c:pt>
                <c:pt idx="7589">
                  <c:v>11.854029910000024</c:v>
                </c:pt>
                <c:pt idx="7590">
                  <c:v>13.61228352</c:v>
                </c:pt>
                <c:pt idx="7591">
                  <c:v>14.598870279999998</c:v>
                </c:pt>
                <c:pt idx="7592">
                  <c:v>14.743302219999999</c:v>
                </c:pt>
                <c:pt idx="7593">
                  <c:v>14.863704400000024</c:v>
                </c:pt>
                <c:pt idx="7594">
                  <c:v>14.981940530000006</c:v>
                </c:pt>
                <c:pt idx="7595">
                  <c:v>15.103228129999998</c:v>
                </c:pt>
                <c:pt idx="7596">
                  <c:v>15.242373479999998</c:v>
                </c:pt>
                <c:pt idx="7597">
                  <c:v>13.19408432</c:v>
                </c:pt>
                <c:pt idx="7598">
                  <c:v>12.494028439999999</c:v>
                </c:pt>
                <c:pt idx="7599">
                  <c:v>12.417915300000001</c:v>
                </c:pt>
                <c:pt idx="7600">
                  <c:v>12.363499940000176</c:v>
                </c:pt>
                <c:pt idx="7601">
                  <c:v>12.310220139999998</c:v>
                </c:pt>
                <c:pt idx="7602">
                  <c:v>12.249411019999998</c:v>
                </c:pt>
                <c:pt idx="7603">
                  <c:v>12.178569830000002</c:v>
                </c:pt>
                <c:pt idx="7604">
                  <c:v>12.10596035</c:v>
                </c:pt>
                <c:pt idx="7605">
                  <c:v>12.02373938</c:v>
                </c:pt>
                <c:pt idx="7606">
                  <c:v>11.92752323</c:v>
                </c:pt>
                <c:pt idx="7607">
                  <c:v>11.81759841</c:v>
                </c:pt>
                <c:pt idx="7608">
                  <c:v>11.699494340000006</c:v>
                </c:pt>
                <c:pt idx="7609">
                  <c:v>11.569000900000002</c:v>
                </c:pt>
                <c:pt idx="7610">
                  <c:v>11.43527995</c:v>
                </c:pt>
                <c:pt idx="7611">
                  <c:v>11.289493500000004</c:v>
                </c:pt>
                <c:pt idx="7612">
                  <c:v>11.154901750000001</c:v>
                </c:pt>
                <c:pt idx="7613">
                  <c:v>11.046631100000001</c:v>
                </c:pt>
                <c:pt idx="7614">
                  <c:v>13.080001600000001</c:v>
                </c:pt>
                <c:pt idx="7615">
                  <c:v>13.741835949999999</c:v>
                </c:pt>
                <c:pt idx="7616">
                  <c:v>13.86342372</c:v>
                </c:pt>
                <c:pt idx="7617">
                  <c:v>13.977853550000004</c:v>
                </c:pt>
                <c:pt idx="7618">
                  <c:v>14.10297995</c:v>
                </c:pt>
                <c:pt idx="7619">
                  <c:v>14.244601569999999</c:v>
                </c:pt>
                <c:pt idx="7620">
                  <c:v>14.41809157</c:v>
                </c:pt>
                <c:pt idx="7621">
                  <c:v>12.722694830000076</c:v>
                </c:pt>
                <c:pt idx="7622">
                  <c:v>11.775800160000001</c:v>
                </c:pt>
                <c:pt idx="7623">
                  <c:v>11.725472890000002</c:v>
                </c:pt>
                <c:pt idx="7624">
                  <c:v>11.706130510000024</c:v>
                </c:pt>
                <c:pt idx="7625">
                  <c:v>11.69360419</c:v>
                </c:pt>
                <c:pt idx="7626">
                  <c:v>11.67169386</c:v>
                </c:pt>
                <c:pt idx="7627">
                  <c:v>11.640220499999998</c:v>
                </c:pt>
                <c:pt idx="7628">
                  <c:v>11.595788220000006</c:v>
                </c:pt>
                <c:pt idx="7629">
                  <c:v>11.54169428</c:v>
                </c:pt>
                <c:pt idx="7630">
                  <c:v>11.474302100000001</c:v>
                </c:pt>
                <c:pt idx="7631">
                  <c:v>11.396309090000004</c:v>
                </c:pt>
                <c:pt idx="7632">
                  <c:v>11.310611160000001</c:v>
                </c:pt>
                <c:pt idx="7633">
                  <c:v>11.215359550000002</c:v>
                </c:pt>
                <c:pt idx="7634">
                  <c:v>11.10668572</c:v>
                </c:pt>
                <c:pt idx="7635">
                  <c:v>10.987171489999998</c:v>
                </c:pt>
                <c:pt idx="7636">
                  <c:v>10.873987560000026</c:v>
                </c:pt>
                <c:pt idx="7637">
                  <c:v>10.772920450000001</c:v>
                </c:pt>
                <c:pt idx="7638">
                  <c:v>12.835034110000176</c:v>
                </c:pt>
                <c:pt idx="7639">
                  <c:v>13.511577920000001</c:v>
                </c:pt>
                <c:pt idx="7640">
                  <c:v>13.622916010000004</c:v>
                </c:pt>
                <c:pt idx="7641">
                  <c:v>13.710365299999999</c:v>
                </c:pt>
                <c:pt idx="7642">
                  <c:v>13.798608409999998</c:v>
                </c:pt>
                <c:pt idx="7643">
                  <c:v>13.886697430000076</c:v>
                </c:pt>
                <c:pt idx="7644">
                  <c:v>13.978928859999998</c:v>
                </c:pt>
                <c:pt idx="7645">
                  <c:v>12.198237139999998</c:v>
                </c:pt>
                <c:pt idx="7646">
                  <c:v>11.187685850000006</c:v>
                </c:pt>
                <c:pt idx="7647">
                  <c:v>11.04458711</c:v>
                </c:pt>
                <c:pt idx="7648">
                  <c:v>10.932382930000006</c:v>
                </c:pt>
                <c:pt idx="7649">
                  <c:v>10.827569830000026</c:v>
                </c:pt>
                <c:pt idx="7650">
                  <c:v>10.72053974</c:v>
                </c:pt>
                <c:pt idx="7651">
                  <c:v>10.611466570000006</c:v>
                </c:pt>
                <c:pt idx="7652">
                  <c:v>10.498709</c:v>
                </c:pt>
                <c:pt idx="7653">
                  <c:v>10.383144580000026</c:v>
                </c:pt>
                <c:pt idx="7654">
                  <c:v>10.261930920000001</c:v>
                </c:pt>
                <c:pt idx="7655">
                  <c:v>10.13538123</c:v>
                </c:pt>
                <c:pt idx="7656">
                  <c:v>10.009216610000006</c:v>
                </c:pt>
                <c:pt idx="7657">
                  <c:v>9.8759585360001267</c:v>
                </c:pt>
                <c:pt idx="7658">
                  <c:v>9.7366462120000268</c:v>
                </c:pt>
                <c:pt idx="7659">
                  <c:v>9.593968349999999</c:v>
                </c:pt>
                <c:pt idx="7660">
                  <c:v>9.4613741489999992</c:v>
                </c:pt>
                <c:pt idx="7661">
                  <c:v>9.3474847350000267</c:v>
                </c:pt>
                <c:pt idx="7662">
                  <c:v>11.111658339999998</c:v>
                </c:pt>
                <c:pt idx="7663">
                  <c:v>11.967454390000126</c:v>
                </c:pt>
                <c:pt idx="7664">
                  <c:v>12.110199660000001</c:v>
                </c:pt>
                <c:pt idx="7665">
                  <c:v>12.231599940000001</c:v>
                </c:pt>
                <c:pt idx="7666">
                  <c:v>12.354794660000024</c:v>
                </c:pt>
                <c:pt idx="7667">
                  <c:v>12.484626820000004</c:v>
                </c:pt>
                <c:pt idx="7668">
                  <c:v>12.630547830000006</c:v>
                </c:pt>
                <c:pt idx="7669">
                  <c:v>10.8880699</c:v>
                </c:pt>
                <c:pt idx="7670">
                  <c:v>9.9708301530000067</c:v>
                </c:pt>
                <c:pt idx="7671">
                  <c:v>9.8946985410000003</c:v>
                </c:pt>
                <c:pt idx="7672">
                  <c:v>9.8544585970001268</c:v>
                </c:pt>
                <c:pt idx="7673">
                  <c:v>9.8202733169999998</c:v>
                </c:pt>
                <c:pt idx="7674">
                  <c:v>9.7765334340000027</c:v>
                </c:pt>
                <c:pt idx="7675">
                  <c:v>9.7282857589999985</c:v>
                </c:pt>
                <c:pt idx="7676">
                  <c:v>9.6722641639999996</c:v>
                </c:pt>
                <c:pt idx="7677">
                  <c:v>9.6034920400000008</c:v>
                </c:pt>
                <c:pt idx="7678">
                  <c:v>9.5274835440000007</c:v>
                </c:pt>
                <c:pt idx="7679">
                  <c:v>9.4428541470000003</c:v>
                </c:pt>
                <c:pt idx="7680">
                  <c:v>9.3546283980000027</c:v>
                </c:pt>
                <c:pt idx="7681">
                  <c:v>9.2552836140000068</c:v>
                </c:pt>
                <c:pt idx="7682">
                  <c:v>9.147163919999997</c:v>
                </c:pt>
                <c:pt idx="7683">
                  <c:v>9.0347495560000048</c:v>
                </c:pt>
                <c:pt idx="7684">
                  <c:v>8.9322824480000005</c:v>
                </c:pt>
                <c:pt idx="7685">
                  <c:v>8.8445264380000008</c:v>
                </c:pt>
                <c:pt idx="7686">
                  <c:v>10.878159610000004</c:v>
                </c:pt>
                <c:pt idx="7687">
                  <c:v>11.579755990000002</c:v>
                </c:pt>
                <c:pt idx="7688">
                  <c:v>11.737405730000001</c:v>
                </c:pt>
                <c:pt idx="7689">
                  <c:v>11.876221920000001</c:v>
                </c:pt>
                <c:pt idx="7690">
                  <c:v>12.015469270000176</c:v>
                </c:pt>
                <c:pt idx="7691">
                  <c:v>12.15756852</c:v>
                </c:pt>
                <c:pt idx="7692">
                  <c:v>12.315079580000004</c:v>
                </c:pt>
                <c:pt idx="7693">
                  <c:v>10.5644291</c:v>
                </c:pt>
                <c:pt idx="7694">
                  <c:v>9.6246042340000066</c:v>
                </c:pt>
                <c:pt idx="7695">
                  <c:v>9.5357708310000007</c:v>
                </c:pt>
                <c:pt idx="7696">
                  <c:v>9.4854649430000268</c:v>
                </c:pt>
                <c:pt idx="7697">
                  <c:v>9.4483737059995434</c:v>
                </c:pt>
                <c:pt idx="7698">
                  <c:v>9.4129899800000008</c:v>
                </c:pt>
                <c:pt idx="7699">
                  <c:v>9.3732587029999994</c:v>
                </c:pt>
                <c:pt idx="7700">
                  <c:v>9.3250351800000004</c:v>
                </c:pt>
                <c:pt idx="7701">
                  <c:v>9.2672068220000003</c:v>
                </c:pt>
                <c:pt idx="7702">
                  <c:v>9.2047611439999919</c:v>
                </c:pt>
                <c:pt idx="7703">
                  <c:v>9.1409799739999986</c:v>
                </c:pt>
                <c:pt idx="7704">
                  <c:v>9.0697641920000027</c:v>
                </c:pt>
                <c:pt idx="7705">
                  <c:v>8.9870786799999998</c:v>
                </c:pt>
                <c:pt idx="7706">
                  <c:v>8.899218716</c:v>
                </c:pt>
                <c:pt idx="7707">
                  <c:v>8.8055361860003742</c:v>
                </c:pt>
                <c:pt idx="7708">
                  <c:v>8.714151284999998</c:v>
                </c:pt>
                <c:pt idx="7709">
                  <c:v>8.6356936280000003</c:v>
                </c:pt>
                <c:pt idx="7710">
                  <c:v>10.680883680000001</c:v>
                </c:pt>
                <c:pt idx="7711">
                  <c:v>11.388399830000004</c:v>
                </c:pt>
                <c:pt idx="7712">
                  <c:v>11.553037510000392</c:v>
                </c:pt>
                <c:pt idx="7713">
                  <c:v>11.69500837</c:v>
                </c:pt>
                <c:pt idx="7714">
                  <c:v>11.83258142</c:v>
                </c:pt>
                <c:pt idx="7715">
                  <c:v>11.96857636</c:v>
                </c:pt>
                <c:pt idx="7716">
                  <c:v>12.117316089999999</c:v>
                </c:pt>
                <c:pt idx="7717">
                  <c:v>10.357615900000004</c:v>
                </c:pt>
                <c:pt idx="7718">
                  <c:v>9.4278641790000002</c:v>
                </c:pt>
                <c:pt idx="7719">
                  <c:v>9.347102979999999</c:v>
                </c:pt>
                <c:pt idx="7720">
                  <c:v>9.2996098950000068</c:v>
                </c:pt>
                <c:pt idx="7721">
                  <c:v>9.2594193100000268</c:v>
                </c:pt>
                <c:pt idx="7722">
                  <c:v>9.2128775340000004</c:v>
                </c:pt>
                <c:pt idx="7723">
                  <c:v>9.1611398380000768</c:v>
                </c:pt>
                <c:pt idx="7724">
                  <c:v>9.0992433839999993</c:v>
                </c:pt>
                <c:pt idx="7725">
                  <c:v>9.028679498999999</c:v>
                </c:pt>
                <c:pt idx="7726">
                  <c:v>8.9514251750000007</c:v>
                </c:pt>
                <c:pt idx="7727">
                  <c:v>8.8628786450000003</c:v>
                </c:pt>
                <c:pt idx="7728">
                  <c:v>8.7708787249999389</c:v>
                </c:pt>
                <c:pt idx="7729">
                  <c:v>8.6731379430000004</c:v>
                </c:pt>
                <c:pt idx="7730">
                  <c:v>8.574987793</c:v>
                </c:pt>
                <c:pt idx="7731">
                  <c:v>8.4738683270000017</c:v>
                </c:pt>
                <c:pt idx="7732">
                  <c:v>8.3807155780000748</c:v>
                </c:pt>
                <c:pt idx="7733">
                  <c:v>8.2961833059999996</c:v>
                </c:pt>
                <c:pt idx="7734">
                  <c:v>10.094461560000001</c:v>
                </c:pt>
                <c:pt idx="7735">
                  <c:v>11.001797310000002</c:v>
                </c:pt>
                <c:pt idx="7736">
                  <c:v>11.18570568</c:v>
                </c:pt>
                <c:pt idx="7737">
                  <c:v>11.348087400000001</c:v>
                </c:pt>
                <c:pt idx="7738">
                  <c:v>11.503596150000076</c:v>
                </c:pt>
                <c:pt idx="7739">
                  <c:v>11.65751567</c:v>
                </c:pt>
                <c:pt idx="7740">
                  <c:v>11.829026730000002</c:v>
                </c:pt>
                <c:pt idx="7741">
                  <c:v>10.0875071</c:v>
                </c:pt>
                <c:pt idx="7742">
                  <c:v>9.1809580629999985</c:v>
                </c:pt>
                <c:pt idx="7743">
                  <c:v>9.1203034309999982</c:v>
                </c:pt>
                <c:pt idx="7744">
                  <c:v>9.0937711339999989</c:v>
                </c:pt>
                <c:pt idx="7745">
                  <c:v>9.0810457580000001</c:v>
                </c:pt>
                <c:pt idx="7746">
                  <c:v>9.0626947240000248</c:v>
                </c:pt>
                <c:pt idx="7747">
                  <c:v>9.0391326350000067</c:v>
                </c:pt>
                <c:pt idx="7748">
                  <c:v>9.0071438950000005</c:v>
                </c:pt>
                <c:pt idx="7749">
                  <c:v>8.9729592370003779</c:v>
                </c:pt>
                <c:pt idx="7750">
                  <c:v>8.9364670070000027</c:v>
                </c:pt>
                <c:pt idx="7751">
                  <c:v>8.8949366010000048</c:v>
                </c:pt>
                <c:pt idx="7752">
                  <c:v>8.8548951050000007</c:v>
                </c:pt>
                <c:pt idx="7753">
                  <c:v>8.8110142350000267</c:v>
                </c:pt>
                <c:pt idx="7754">
                  <c:v>8.7674681339999996</c:v>
                </c:pt>
                <c:pt idx="7755">
                  <c:v>8.715811700999998</c:v>
                </c:pt>
                <c:pt idx="7756">
                  <c:v>8.6689273529999991</c:v>
                </c:pt>
                <c:pt idx="7757">
                  <c:v>8.6344330170000028</c:v>
                </c:pt>
                <c:pt idx="7758">
                  <c:v>10.442665140000001</c:v>
                </c:pt>
                <c:pt idx="7759">
                  <c:v>11.52863666</c:v>
                </c:pt>
                <c:pt idx="7760">
                  <c:v>11.760622210000006</c:v>
                </c:pt>
                <c:pt idx="7761">
                  <c:v>11.963441720000002</c:v>
                </c:pt>
                <c:pt idx="7762">
                  <c:v>12.162069540000006</c:v>
                </c:pt>
                <c:pt idx="7763">
                  <c:v>12.359623710000006</c:v>
                </c:pt>
                <c:pt idx="7764">
                  <c:v>12.563575810000026</c:v>
                </c:pt>
                <c:pt idx="7765">
                  <c:v>10.833219660000001</c:v>
                </c:pt>
                <c:pt idx="7766">
                  <c:v>9.8942150860000009</c:v>
                </c:pt>
                <c:pt idx="7767">
                  <c:v>9.8615980660000027</c:v>
                </c:pt>
                <c:pt idx="7768">
                  <c:v>9.8560071660000048</c:v>
                </c:pt>
                <c:pt idx="7769">
                  <c:v>9.8499636059999993</c:v>
                </c:pt>
                <c:pt idx="7770">
                  <c:v>9.8363255859999992</c:v>
                </c:pt>
                <c:pt idx="7771">
                  <c:v>9.8100618670000017</c:v>
                </c:pt>
                <c:pt idx="7772">
                  <c:v>9.7757036550000027</c:v>
                </c:pt>
                <c:pt idx="7773">
                  <c:v>9.7296227390000016</c:v>
                </c:pt>
                <c:pt idx="7774">
                  <c:v>9.6748620770000002</c:v>
                </c:pt>
                <c:pt idx="7775">
                  <c:v>9.6124111130000003</c:v>
                </c:pt>
                <c:pt idx="7776">
                  <c:v>9.5461664979999998</c:v>
                </c:pt>
                <c:pt idx="7777">
                  <c:v>9.4742794419999985</c:v>
                </c:pt>
                <c:pt idx="7778">
                  <c:v>9.3955426220001268</c:v>
                </c:pt>
                <c:pt idx="7779">
                  <c:v>9.3134341980003743</c:v>
                </c:pt>
                <c:pt idx="7780">
                  <c:v>9.2383720019995845</c:v>
                </c:pt>
                <c:pt idx="7781">
                  <c:v>9.1716712170000001</c:v>
                </c:pt>
                <c:pt idx="7782">
                  <c:v>10.941869560000001</c:v>
                </c:pt>
                <c:pt idx="7783">
                  <c:v>11.97582366</c:v>
                </c:pt>
                <c:pt idx="7784">
                  <c:v>12.163578810000002</c:v>
                </c:pt>
                <c:pt idx="7785">
                  <c:v>12.323736930000345</c:v>
                </c:pt>
                <c:pt idx="7786">
                  <c:v>12.48974778</c:v>
                </c:pt>
                <c:pt idx="7787">
                  <c:v>12.668625359999998</c:v>
                </c:pt>
                <c:pt idx="7788">
                  <c:v>12.867481990000076</c:v>
                </c:pt>
                <c:pt idx="7789">
                  <c:v>11.146643109999999</c:v>
                </c:pt>
                <c:pt idx="7790">
                  <c:v>10.216469910000002</c:v>
                </c:pt>
                <c:pt idx="7791">
                  <c:v>10.179225969999999</c:v>
                </c:pt>
                <c:pt idx="7792">
                  <c:v>10.16749866</c:v>
                </c:pt>
                <c:pt idx="7793">
                  <c:v>10.15486552</c:v>
                </c:pt>
                <c:pt idx="7794">
                  <c:v>10.132483370000006</c:v>
                </c:pt>
                <c:pt idx="7795">
                  <c:v>10.105536980000076</c:v>
                </c:pt>
                <c:pt idx="7796">
                  <c:v>10.07600246</c:v>
                </c:pt>
                <c:pt idx="7797">
                  <c:v>10.03512005</c:v>
                </c:pt>
                <c:pt idx="7798">
                  <c:v>9.9834221740000046</c:v>
                </c:pt>
                <c:pt idx="7799">
                  <c:v>9.9239698960000027</c:v>
                </c:pt>
                <c:pt idx="7800">
                  <c:v>9.8628220650000067</c:v>
                </c:pt>
                <c:pt idx="7801">
                  <c:v>9.7886927239999988</c:v>
                </c:pt>
                <c:pt idx="7802">
                  <c:v>9.7073038429999983</c:v>
                </c:pt>
                <c:pt idx="7803">
                  <c:v>9.6165485180000267</c:v>
                </c:pt>
                <c:pt idx="7804">
                  <c:v>9.5314673580000004</c:v>
                </c:pt>
                <c:pt idx="7805">
                  <c:v>9.4621671920000008</c:v>
                </c:pt>
                <c:pt idx="7806">
                  <c:v>11.23070201</c:v>
                </c:pt>
                <c:pt idx="7807">
                  <c:v>12.2508357</c:v>
                </c:pt>
                <c:pt idx="7808">
                  <c:v>12.41926745</c:v>
                </c:pt>
                <c:pt idx="7809">
                  <c:v>12.56184902</c:v>
                </c:pt>
                <c:pt idx="7810">
                  <c:v>12.704633469999999</c:v>
                </c:pt>
                <c:pt idx="7811">
                  <c:v>12.84770065</c:v>
                </c:pt>
                <c:pt idx="7812">
                  <c:v>13.006496640000076</c:v>
                </c:pt>
                <c:pt idx="7813">
                  <c:v>11.26300195</c:v>
                </c:pt>
                <c:pt idx="7814">
                  <c:v>10.308893230000002</c:v>
                </c:pt>
                <c:pt idx="7815">
                  <c:v>10.238931409999998</c:v>
                </c:pt>
                <c:pt idx="7816">
                  <c:v>10.20374086</c:v>
                </c:pt>
                <c:pt idx="7817">
                  <c:v>10.165605910000076</c:v>
                </c:pt>
                <c:pt idx="7818">
                  <c:v>10.12013984</c:v>
                </c:pt>
                <c:pt idx="7819">
                  <c:v>10.07117921</c:v>
                </c:pt>
                <c:pt idx="7820">
                  <c:v>10.012430230000426</c:v>
                </c:pt>
                <c:pt idx="7821">
                  <c:v>9.938411734999999</c:v>
                </c:pt>
                <c:pt idx="7822">
                  <c:v>9.8547347790003492</c:v>
                </c:pt>
                <c:pt idx="7823">
                  <c:v>9.7570126320000004</c:v>
                </c:pt>
                <c:pt idx="7824">
                  <c:v>9.6500870340000748</c:v>
                </c:pt>
                <c:pt idx="7825">
                  <c:v>9.5320479000000002</c:v>
                </c:pt>
                <c:pt idx="7826">
                  <c:v>9.4102460930000067</c:v>
                </c:pt>
                <c:pt idx="7827">
                  <c:v>9.2808608889999995</c:v>
                </c:pt>
                <c:pt idx="7828">
                  <c:v>9.155627162</c:v>
                </c:pt>
                <c:pt idx="7829">
                  <c:v>9.0495207119999996</c:v>
                </c:pt>
                <c:pt idx="7830">
                  <c:v>11.05014216</c:v>
                </c:pt>
                <c:pt idx="7831">
                  <c:v>11.718187659999998</c:v>
                </c:pt>
                <c:pt idx="7832">
                  <c:v>11.85015177</c:v>
                </c:pt>
                <c:pt idx="7833">
                  <c:v>11.962166310000176</c:v>
                </c:pt>
                <c:pt idx="7834">
                  <c:v>12.074516340000002</c:v>
                </c:pt>
                <c:pt idx="7835">
                  <c:v>12.185267</c:v>
                </c:pt>
                <c:pt idx="7836">
                  <c:v>12.308801470000001</c:v>
                </c:pt>
                <c:pt idx="7837">
                  <c:v>10.544614699999999</c:v>
                </c:pt>
                <c:pt idx="7838">
                  <c:v>9.6028248590000267</c:v>
                </c:pt>
                <c:pt idx="7839">
                  <c:v>9.4924052960003653</c:v>
                </c:pt>
                <c:pt idx="7840">
                  <c:v>9.4135733229999996</c:v>
                </c:pt>
                <c:pt idx="7841">
                  <c:v>9.3413735689999999</c:v>
                </c:pt>
                <c:pt idx="7842">
                  <c:v>9.2719500029999988</c:v>
                </c:pt>
                <c:pt idx="7843">
                  <c:v>9.2042106199999996</c:v>
                </c:pt>
                <c:pt idx="7844">
                  <c:v>9.1350412220000017</c:v>
                </c:pt>
                <c:pt idx="7845">
                  <c:v>9.0547116320000001</c:v>
                </c:pt>
                <c:pt idx="7846">
                  <c:v>8.9715472960001268</c:v>
                </c:pt>
                <c:pt idx="7847">
                  <c:v>8.8862970590000767</c:v>
                </c:pt>
                <c:pt idx="7848">
                  <c:v>8.7954079460000028</c:v>
                </c:pt>
                <c:pt idx="7849">
                  <c:v>8.6940062980000068</c:v>
                </c:pt>
                <c:pt idx="7850">
                  <c:v>8.5846354580000028</c:v>
                </c:pt>
                <c:pt idx="7851">
                  <c:v>8.4661408740001267</c:v>
                </c:pt>
                <c:pt idx="7852">
                  <c:v>8.3564322780006162</c:v>
                </c:pt>
                <c:pt idx="7853">
                  <c:v>8.267071678999999</c:v>
                </c:pt>
                <c:pt idx="7854">
                  <c:v>10.045286310000026</c:v>
                </c:pt>
                <c:pt idx="7855">
                  <c:v>10.929034800000126</c:v>
                </c:pt>
                <c:pt idx="7856">
                  <c:v>11.10020961</c:v>
                </c:pt>
                <c:pt idx="7857">
                  <c:v>11.243392489999998</c:v>
                </c:pt>
                <c:pt idx="7858">
                  <c:v>11.385256140000006</c:v>
                </c:pt>
                <c:pt idx="7859">
                  <c:v>11.53058858</c:v>
                </c:pt>
                <c:pt idx="7860">
                  <c:v>11.686158470000001</c:v>
                </c:pt>
                <c:pt idx="7861">
                  <c:v>9.9333658790000001</c:v>
                </c:pt>
                <c:pt idx="7862">
                  <c:v>9.0122647409999992</c:v>
                </c:pt>
                <c:pt idx="7863">
                  <c:v>8.9156935190003743</c:v>
                </c:pt>
                <c:pt idx="7864">
                  <c:v>8.8491739339999995</c:v>
                </c:pt>
                <c:pt idx="7865">
                  <c:v>8.7919261289999984</c:v>
                </c:pt>
                <c:pt idx="7866">
                  <c:v>8.7304083399999985</c:v>
                </c:pt>
                <c:pt idx="7867">
                  <c:v>8.6677204449999987</c:v>
                </c:pt>
                <c:pt idx="7868">
                  <c:v>8.6005675860000004</c:v>
                </c:pt>
                <c:pt idx="7869">
                  <c:v>8.5271378090000027</c:v>
                </c:pt>
                <c:pt idx="7870">
                  <c:v>8.4471265950000003</c:v>
                </c:pt>
                <c:pt idx="7871">
                  <c:v>8.3580476340000267</c:v>
                </c:pt>
                <c:pt idx="7872">
                  <c:v>8.2672606239999986</c:v>
                </c:pt>
                <c:pt idx="7873">
                  <c:v>8.1652585190000266</c:v>
                </c:pt>
                <c:pt idx="7874">
                  <c:v>8.0574970770001748</c:v>
                </c:pt>
                <c:pt idx="7875">
                  <c:v>7.9432219179999999</c:v>
                </c:pt>
                <c:pt idx="7876">
                  <c:v>7.8375506669998645</c:v>
                </c:pt>
                <c:pt idx="7877">
                  <c:v>7.7470305689998655</c:v>
                </c:pt>
                <c:pt idx="7878">
                  <c:v>9.5148491649999993</c:v>
                </c:pt>
                <c:pt idx="7879">
                  <c:v>10.395932390000176</c:v>
                </c:pt>
                <c:pt idx="7880">
                  <c:v>10.577736330000176</c:v>
                </c:pt>
                <c:pt idx="7881">
                  <c:v>10.737266639999998</c:v>
                </c:pt>
                <c:pt idx="7882">
                  <c:v>10.896746170000124</c:v>
                </c:pt>
                <c:pt idx="7883">
                  <c:v>11.05862539</c:v>
                </c:pt>
                <c:pt idx="7884">
                  <c:v>11.24504503</c:v>
                </c:pt>
                <c:pt idx="7885">
                  <c:v>9.5217855870000001</c:v>
                </c:pt>
                <c:pt idx="7886">
                  <c:v>8.641024428999998</c:v>
                </c:pt>
                <c:pt idx="7887">
                  <c:v>8.5917101929999991</c:v>
                </c:pt>
                <c:pt idx="7888">
                  <c:v>8.5759431030000002</c:v>
                </c:pt>
                <c:pt idx="7889">
                  <c:v>8.5646513580000008</c:v>
                </c:pt>
                <c:pt idx="7890">
                  <c:v>8.5503476000000003</c:v>
                </c:pt>
                <c:pt idx="7891">
                  <c:v>8.5301675730000017</c:v>
                </c:pt>
                <c:pt idx="7892">
                  <c:v>8.5079203729999993</c:v>
                </c:pt>
                <c:pt idx="7893">
                  <c:v>8.4772036350000004</c:v>
                </c:pt>
                <c:pt idx="7894">
                  <c:v>8.4380268740000002</c:v>
                </c:pt>
                <c:pt idx="7895">
                  <c:v>8.3869593480000066</c:v>
                </c:pt>
                <c:pt idx="7896">
                  <c:v>8.3337781759999991</c:v>
                </c:pt>
                <c:pt idx="7897">
                  <c:v>8.2656583620000017</c:v>
                </c:pt>
                <c:pt idx="7898">
                  <c:v>8.1860515280000001</c:v>
                </c:pt>
                <c:pt idx="7899">
                  <c:v>8.1015148590000248</c:v>
                </c:pt>
                <c:pt idx="7900">
                  <c:v>8.0230440700000027</c:v>
                </c:pt>
                <c:pt idx="7901">
                  <c:v>7.960508913</c:v>
                </c:pt>
                <c:pt idx="7902">
                  <c:v>10.01135605</c:v>
                </c:pt>
                <c:pt idx="7903">
                  <c:v>10.750499080000004</c:v>
                </c:pt>
                <c:pt idx="7904">
                  <c:v>10.93871225</c:v>
                </c:pt>
                <c:pt idx="7905">
                  <c:v>11.105747240000024</c:v>
                </c:pt>
                <c:pt idx="7906">
                  <c:v>11.271859170000001</c:v>
                </c:pt>
                <c:pt idx="7907">
                  <c:v>11.437273349999998</c:v>
                </c:pt>
                <c:pt idx="7908">
                  <c:v>11.617484150000006</c:v>
                </c:pt>
                <c:pt idx="7909">
                  <c:v>9.8724156810000068</c:v>
                </c:pt>
                <c:pt idx="7910">
                  <c:v>8.9562668940001267</c:v>
                </c:pt>
                <c:pt idx="7911">
                  <c:v>8.8935971840000008</c:v>
                </c:pt>
                <c:pt idx="7912">
                  <c:v>8.8665266620000267</c:v>
                </c:pt>
                <c:pt idx="7913">
                  <c:v>8.8498222210000002</c:v>
                </c:pt>
                <c:pt idx="7914">
                  <c:v>8.8319608609999989</c:v>
                </c:pt>
                <c:pt idx="7915">
                  <c:v>8.8085431740000004</c:v>
                </c:pt>
                <c:pt idx="7916">
                  <c:v>8.779970016</c:v>
                </c:pt>
                <c:pt idx="7917">
                  <c:v>8.7467833990000017</c:v>
                </c:pt>
                <c:pt idx="7918">
                  <c:v>8.7046083129999996</c:v>
                </c:pt>
                <c:pt idx="7919">
                  <c:v>8.6530098590001767</c:v>
                </c:pt>
                <c:pt idx="7920">
                  <c:v>8.60070537</c:v>
                </c:pt>
                <c:pt idx="7921">
                  <c:v>8.5392127729999991</c:v>
                </c:pt>
                <c:pt idx="7922">
                  <c:v>8.4699033770000067</c:v>
                </c:pt>
                <c:pt idx="7923">
                  <c:v>8.3980328230000048</c:v>
                </c:pt>
                <c:pt idx="7924">
                  <c:v>8.3328093870000028</c:v>
                </c:pt>
                <c:pt idx="7925">
                  <c:v>8.2791071709999997</c:v>
                </c:pt>
                <c:pt idx="7926">
                  <c:v>10.365233530000392</c:v>
                </c:pt>
                <c:pt idx="7927">
                  <c:v>11.12378341</c:v>
                </c:pt>
                <c:pt idx="7928">
                  <c:v>11.324232590000006</c:v>
                </c:pt>
                <c:pt idx="7929">
                  <c:v>11.502199200000026</c:v>
                </c:pt>
                <c:pt idx="7930">
                  <c:v>11.67861692</c:v>
                </c:pt>
                <c:pt idx="7931">
                  <c:v>11.857071149999999</c:v>
                </c:pt>
                <c:pt idx="7932">
                  <c:v>12.04743161</c:v>
                </c:pt>
                <c:pt idx="7933">
                  <c:v>10.30631908</c:v>
                </c:pt>
                <c:pt idx="7934">
                  <c:v>9.3866824960001267</c:v>
                </c:pt>
                <c:pt idx="7935">
                  <c:v>9.3455398690003815</c:v>
                </c:pt>
                <c:pt idx="7936">
                  <c:v>9.3377073860000017</c:v>
                </c:pt>
                <c:pt idx="7937">
                  <c:v>9.3361841810000001</c:v>
                </c:pt>
                <c:pt idx="7938">
                  <c:v>9.3310918560000005</c:v>
                </c:pt>
                <c:pt idx="7939">
                  <c:v>9.3191449000000048</c:v>
                </c:pt>
                <c:pt idx="7940">
                  <c:v>9.2987464909999993</c:v>
                </c:pt>
                <c:pt idx="7941">
                  <c:v>9.2706489590000007</c:v>
                </c:pt>
                <c:pt idx="7942">
                  <c:v>9.2359120150000003</c:v>
                </c:pt>
                <c:pt idx="7943">
                  <c:v>9.1931331449999991</c:v>
                </c:pt>
                <c:pt idx="7944">
                  <c:v>9.1495567380000047</c:v>
                </c:pt>
                <c:pt idx="7945">
                  <c:v>9.0989316629999983</c:v>
                </c:pt>
                <c:pt idx="7946">
                  <c:v>9.0413621619999489</c:v>
                </c:pt>
                <c:pt idx="7947">
                  <c:v>8.9794632900000266</c:v>
                </c:pt>
                <c:pt idx="7948">
                  <c:v>8.9231861980000247</c:v>
                </c:pt>
                <c:pt idx="7949">
                  <c:v>8.8784841590001768</c:v>
                </c:pt>
                <c:pt idx="7950">
                  <c:v>10.682673830000002</c:v>
                </c:pt>
                <c:pt idx="7951">
                  <c:v>11.760940340000001</c:v>
                </c:pt>
                <c:pt idx="7952">
                  <c:v>11.979384710000026</c:v>
                </c:pt>
                <c:pt idx="7953">
                  <c:v>12.170319790000001</c:v>
                </c:pt>
                <c:pt idx="7954">
                  <c:v>12.357522100000002</c:v>
                </c:pt>
                <c:pt idx="7955">
                  <c:v>12.544967109999998</c:v>
                </c:pt>
                <c:pt idx="7956">
                  <c:v>12.748602429999998</c:v>
                </c:pt>
                <c:pt idx="7957">
                  <c:v>11.024087759999999</c:v>
                </c:pt>
                <c:pt idx="7958">
                  <c:v>10.087552330000022</c:v>
                </c:pt>
                <c:pt idx="7959">
                  <c:v>10.05711739</c:v>
                </c:pt>
                <c:pt idx="7960">
                  <c:v>10.052777590000026</c:v>
                </c:pt>
                <c:pt idx="7961">
                  <c:v>10.050445280000076</c:v>
                </c:pt>
                <c:pt idx="7962">
                  <c:v>10.041794469999999</c:v>
                </c:pt>
                <c:pt idx="7963">
                  <c:v>10.026017340000001</c:v>
                </c:pt>
                <c:pt idx="7964">
                  <c:v>10.003459030000124</c:v>
                </c:pt>
                <c:pt idx="7965">
                  <c:v>9.9756983600000027</c:v>
                </c:pt>
                <c:pt idx="7966">
                  <c:v>9.9411877999999998</c:v>
                </c:pt>
                <c:pt idx="7967">
                  <c:v>9.9027859370001767</c:v>
                </c:pt>
                <c:pt idx="7968">
                  <c:v>9.8665455700003779</c:v>
                </c:pt>
                <c:pt idx="7969">
                  <c:v>9.8216858420000008</c:v>
                </c:pt>
                <c:pt idx="7970">
                  <c:v>9.7713537909999939</c:v>
                </c:pt>
                <c:pt idx="7971">
                  <c:v>9.7176385530000005</c:v>
                </c:pt>
                <c:pt idx="7972">
                  <c:v>9.6652388220000027</c:v>
                </c:pt>
                <c:pt idx="7973">
                  <c:v>9.6213185119999984</c:v>
                </c:pt>
                <c:pt idx="7974">
                  <c:v>11.45007339</c:v>
                </c:pt>
                <c:pt idx="7975">
                  <c:v>12.531383719999999</c:v>
                </c:pt>
                <c:pt idx="7976">
                  <c:v>12.746990619999998</c:v>
                </c:pt>
                <c:pt idx="7977">
                  <c:v>12.93506801</c:v>
                </c:pt>
                <c:pt idx="7978">
                  <c:v>13.114855779999999</c:v>
                </c:pt>
                <c:pt idx="7979">
                  <c:v>13.293238119999998</c:v>
                </c:pt>
                <c:pt idx="7980">
                  <c:v>13.47181447</c:v>
                </c:pt>
                <c:pt idx="7981">
                  <c:v>11.72905385</c:v>
                </c:pt>
                <c:pt idx="7982">
                  <c:v>10.731657739999999</c:v>
                </c:pt>
                <c:pt idx="7983">
                  <c:v>10.65847641</c:v>
                </c:pt>
                <c:pt idx="7984">
                  <c:v>10.612802</c:v>
                </c:pt>
                <c:pt idx="7985">
                  <c:v>10.56766678</c:v>
                </c:pt>
                <c:pt idx="7986">
                  <c:v>10.517241429999999</c:v>
                </c:pt>
                <c:pt idx="7987">
                  <c:v>10.459649180000024</c:v>
                </c:pt>
                <c:pt idx="7988">
                  <c:v>10.400087810000176</c:v>
                </c:pt>
                <c:pt idx="7989">
                  <c:v>10.33518978</c:v>
                </c:pt>
                <c:pt idx="7990">
                  <c:v>10.263442450000024</c:v>
                </c:pt>
                <c:pt idx="7991">
                  <c:v>10.183261969999998</c:v>
                </c:pt>
                <c:pt idx="7992">
                  <c:v>10.100855979999999</c:v>
                </c:pt>
                <c:pt idx="7993">
                  <c:v>10.007748080000001</c:v>
                </c:pt>
                <c:pt idx="7994">
                  <c:v>9.9092605150000068</c:v>
                </c:pt>
                <c:pt idx="7995">
                  <c:v>9.8053519530000006</c:v>
                </c:pt>
                <c:pt idx="7996">
                  <c:v>9.7060801510000001</c:v>
                </c:pt>
                <c:pt idx="7997">
                  <c:v>9.6192367710000006</c:v>
                </c:pt>
                <c:pt idx="7998">
                  <c:v>11.679081210000026</c:v>
                </c:pt>
                <c:pt idx="7999">
                  <c:v>12.383284220000126</c:v>
                </c:pt>
                <c:pt idx="8000">
                  <c:v>12.54294831</c:v>
                </c:pt>
                <c:pt idx="8001">
                  <c:v>12.684210099999998</c:v>
                </c:pt>
                <c:pt idx="8002">
                  <c:v>12.82814509</c:v>
                </c:pt>
                <c:pt idx="8003">
                  <c:v>12.98061826</c:v>
                </c:pt>
                <c:pt idx="8004">
                  <c:v>13.15054134</c:v>
                </c:pt>
                <c:pt idx="8005">
                  <c:v>11.426300179999998</c:v>
                </c:pt>
                <c:pt idx="8006">
                  <c:v>10.488057420000001</c:v>
                </c:pt>
                <c:pt idx="8007">
                  <c:v>10.432683650000024</c:v>
                </c:pt>
                <c:pt idx="8008">
                  <c:v>10.408551979999999</c:v>
                </c:pt>
                <c:pt idx="8009">
                  <c:v>10.38610064</c:v>
                </c:pt>
                <c:pt idx="8010">
                  <c:v>10.36307365</c:v>
                </c:pt>
                <c:pt idx="8011">
                  <c:v>10.337219490000001</c:v>
                </c:pt>
                <c:pt idx="8012">
                  <c:v>10.311725969999999</c:v>
                </c:pt>
                <c:pt idx="8013">
                  <c:v>10.284891449999998</c:v>
                </c:pt>
                <c:pt idx="8014">
                  <c:v>10.253514900000004</c:v>
                </c:pt>
                <c:pt idx="8015">
                  <c:v>10.216361909999998</c:v>
                </c:pt>
                <c:pt idx="8016">
                  <c:v>10.180991189999999</c:v>
                </c:pt>
                <c:pt idx="8017">
                  <c:v>10.137751649999998</c:v>
                </c:pt>
                <c:pt idx="8018">
                  <c:v>10.091125419999999</c:v>
                </c:pt>
                <c:pt idx="8019">
                  <c:v>10.040112749999999</c:v>
                </c:pt>
                <c:pt idx="8020">
                  <c:v>9.987159772</c:v>
                </c:pt>
                <c:pt idx="8021">
                  <c:v>9.9440267209999984</c:v>
                </c:pt>
                <c:pt idx="8022">
                  <c:v>11.778097840000001</c:v>
                </c:pt>
                <c:pt idx="8023">
                  <c:v>12.84987785</c:v>
                </c:pt>
                <c:pt idx="8024">
                  <c:v>13.04675052</c:v>
                </c:pt>
                <c:pt idx="8025">
                  <c:v>13.206391019999998</c:v>
                </c:pt>
                <c:pt idx="8026">
                  <c:v>13.350120610000006</c:v>
                </c:pt>
                <c:pt idx="8027">
                  <c:v>13.48071045</c:v>
                </c:pt>
                <c:pt idx="8028">
                  <c:v>13.609019510000024</c:v>
                </c:pt>
                <c:pt idx="8029">
                  <c:v>11.834631080000001</c:v>
                </c:pt>
                <c:pt idx="8030">
                  <c:v>10.82893554</c:v>
                </c:pt>
                <c:pt idx="8031">
                  <c:v>10.730303859999999</c:v>
                </c:pt>
                <c:pt idx="8032">
                  <c:v>10.664201299999998</c:v>
                </c:pt>
                <c:pt idx="8033">
                  <c:v>10.600860669999999</c:v>
                </c:pt>
                <c:pt idx="8034">
                  <c:v>10.53546884</c:v>
                </c:pt>
                <c:pt idx="8035">
                  <c:v>10.468848210000004</c:v>
                </c:pt>
                <c:pt idx="8036">
                  <c:v>10.404592730000006</c:v>
                </c:pt>
                <c:pt idx="8037">
                  <c:v>10.339018459999998</c:v>
                </c:pt>
                <c:pt idx="8038">
                  <c:v>10.268312979999999</c:v>
                </c:pt>
                <c:pt idx="8039">
                  <c:v>10.196629700000001</c:v>
                </c:pt>
                <c:pt idx="8040">
                  <c:v>10.12758406</c:v>
                </c:pt>
                <c:pt idx="8041">
                  <c:v>10.053943670000002</c:v>
                </c:pt>
                <c:pt idx="8042">
                  <c:v>9.9816086330000005</c:v>
                </c:pt>
                <c:pt idx="8043">
                  <c:v>9.9074139980000027</c:v>
                </c:pt>
                <c:pt idx="8044">
                  <c:v>9.8351773920000003</c:v>
                </c:pt>
                <c:pt idx="8045">
                  <c:v>9.7690995530000748</c:v>
                </c:pt>
                <c:pt idx="8046">
                  <c:v>11.547423029999999</c:v>
                </c:pt>
                <c:pt idx="8047">
                  <c:v>12.58684882</c:v>
                </c:pt>
                <c:pt idx="8048">
                  <c:v>12.766041779999998</c:v>
                </c:pt>
                <c:pt idx="8049">
                  <c:v>12.903734580000076</c:v>
                </c:pt>
                <c:pt idx="8050">
                  <c:v>13.031882270000002</c:v>
                </c:pt>
                <c:pt idx="8051">
                  <c:v>13.152484420000174</c:v>
                </c:pt>
                <c:pt idx="8052">
                  <c:v>13.270071439999999</c:v>
                </c:pt>
                <c:pt idx="8053">
                  <c:v>11.484678300000001</c:v>
                </c:pt>
                <c:pt idx="8054">
                  <c:v>10.49590897</c:v>
                </c:pt>
                <c:pt idx="8055">
                  <c:v>10.38833157</c:v>
                </c:pt>
                <c:pt idx="8056">
                  <c:v>10.312992090000026</c:v>
                </c:pt>
                <c:pt idx="8057">
                  <c:v>10.247939690000001</c:v>
                </c:pt>
                <c:pt idx="8058">
                  <c:v>10.190122089999999</c:v>
                </c:pt>
                <c:pt idx="8059">
                  <c:v>10.13154711</c:v>
                </c:pt>
                <c:pt idx="8060">
                  <c:v>10.07172723</c:v>
                </c:pt>
                <c:pt idx="8061">
                  <c:v>10.00537454</c:v>
                </c:pt>
                <c:pt idx="8062">
                  <c:v>9.9323784409999689</c:v>
                </c:pt>
                <c:pt idx="8063">
                  <c:v>9.8523740790001266</c:v>
                </c:pt>
                <c:pt idx="8064">
                  <c:v>9.7683200199999991</c:v>
                </c:pt>
                <c:pt idx="8065">
                  <c:v>9.6740542860000005</c:v>
                </c:pt>
                <c:pt idx="8066">
                  <c:v>9.5755731600000011</c:v>
                </c:pt>
                <c:pt idx="8067">
                  <c:v>9.4705499990003492</c:v>
                </c:pt>
                <c:pt idx="8068">
                  <c:v>9.3693605190001268</c:v>
                </c:pt>
                <c:pt idx="8069">
                  <c:v>9.2752272970000007</c:v>
                </c:pt>
                <c:pt idx="8070">
                  <c:v>11.31169278</c:v>
                </c:pt>
                <c:pt idx="8071">
                  <c:v>11.998977399999999</c:v>
                </c:pt>
                <c:pt idx="8072">
                  <c:v>12.140420459999998</c:v>
                </c:pt>
                <c:pt idx="8073">
                  <c:v>12.257429570000006</c:v>
                </c:pt>
                <c:pt idx="8074">
                  <c:v>12.364528740000001</c:v>
                </c:pt>
                <c:pt idx="8075">
                  <c:v>12.467635750000024</c:v>
                </c:pt>
                <c:pt idx="8076">
                  <c:v>12.575188210000126</c:v>
                </c:pt>
                <c:pt idx="8077">
                  <c:v>10.790442370000006</c:v>
                </c:pt>
                <c:pt idx="8078">
                  <c:v>9.83620479</c:v>
                </c:pt>
                <c:pt idx="8079">
                  <c:v>9.7215994039999991</c:v>
                </c:pt>
                <c:pt idx="8080">
                  <c:v>9.6393789819995774</c:v>
                </c:pt>
                <c:pt idx="8081">
                  <c:v>9.5662471350000047</c:v>
                </c:pt>
                <c:pt idx="8082">
                  <c:v>9.4965115000000004</c:v>
                </c:pt>
                <c:pt idx="8083">
                  <c:v>9.4326302990003743</c:v>
                </c:pt>
                <c:pt idx="8084">
                  <c:v>9.3704215380000768</c:v>
                </c:pt>
                <c:pt idx="8085">
                  <c:v>9.3116720060000002</c:v>
                </c:pt>
                <c:pt idx="8086">
                  <c:v>9.2535439760000067</c:v>
                </c:pt>
                <c:pt idx="8087">
                  <c:v>9.1918236889999889</c:v>
                </c:pt>
                <c:pt idx="8088">
                  <c:v>9.134818134999998</c:v>
                </c:pt>
                <c:pt idx="8089">
                  <c:v>9.0697865840001768</c:v>
                </c:pt>
                <c:pt idx="8090">
                  <c:v>8.9977852450000047</c:v>
                </c:pt>
                <c:pt idx="8091">
                  <c:v>8.9224641130000268</c:v>
                </c:pt>
                <c:pt idx="8092">
                  <c:v>8.8504353690003743</c:v>
                </c:pt>
                <c:pt idx="8093">
                  <c:v>8.7832118589999997</c:v>
                </c:pt>
                <c:pt idx="8094">
                  <c:v>10.856251610000006</c:v>
                </c:pt>
                <c:pt idx="8095">
                  <c:v>11.58726251</c:v>
                </c:pt>
                <c:pt idx="8096">
                  <c:v>11.76212524</c:v>
                </c:pt>
                <c:pt idx="8097">
                  <c:v>11.906261600000001</c:v>
                </c:pt>
                <c:pt idx="8098">
                  <c:v>12.04078267</c:v>
                </c:pt>
                <c:pt idx="8099">
                  <c:v>12.16944374</c:v>
                </c:pt>
                <c:pt idx="8100">
                  <c:v>12.30141356</c:v>
                </c:pt>
                <c:pt idx="8101">
                  <c:v>10.52806176999969</c:v>
                </c:pt>
                <c:pt idx="8102">
                  <c:v>9.588338619</c:v>
                </c:pt>
                <c:pt idx="8103">
                  <c:v>9.5024301680000267</c:v>
                </c:pt>
                <c:pt idx="8104">
                  <c:v>9.4544580150000268</c:v>
                </c:pt>
                <c:pt idx="8105">
                  <c:v>9.4204047590000268</c:v>
                </c:pt>
                <c:pt idx="8106">
                  <c:v>9.3849702629999996</c:v>
                </c:pt>
                <c:pt idx="8107">
                  <c:v>9.3445285640000009</c:v>
                </c:pt>
                <c:pt idx="8108">
                  <c:v>9.3012026680000002</c:v>
                </c:pt>
                <c:pt idx="8109">
                  <c:v>9.2576543560000228</c:v>
                </c:pt>
                <c:pt idx="8110">
                  <c:v>9.2120975570000248</c:v>
                </c:pt>
                <c:pt idx="8111">
                  <c:v>9.1599444080000048</c:v>
                </c:pt>
                <c:pt idx="8112">
                  <c:v>9.1089611729999689</c:v>
                </c:pt>
                <c:pt idx="8113">
                  <c:v>9.0530568080001768</c:v>
                </c:pt>
                <c:pt idx="8114">
                  <c:v>8.9954187970000028</c:v>
                </c:pt>
                <c:pt idx="8115">
                  <c:v>8.934403141999999</c:v>
                </c:pt>
                <c:pt idx="8116">
                  <c:v>8.8756363130005678</c:v>
                </c:pt>
                <c:pt idx="8117">
                  <c:v>8.8234106950000228</c:v>
                </c:pt>
                <c:pt idx="8118">
                  <c:v>10.611077129999998</c:v>
                </c:pt>
                <c:pt idx="8119">
                  <c:v>11.661312659999998</c:v>
                </c:pt>
                <c:pt idx="8120">
                  <c:v>11.858054670000024</c:v>
                </c:pt>
                <c:pt idx="8121">
                  <c:v>12.01398043</c:v>
                </c:pt>
                <c:pt idx="8122">
                  <c:v>12.165188650000006</c:v>
                </c:pt>
                <c:pt idx="8123">
                  <c:v>12.320378829999999</c:v>
                </c:pt>
                <c:pt idx="8124">
                  <c:v>12.479892470000006</c:v>
                </c:pt>
                <c:pt idx="8125">
                  <c:v>10.714141949999998</c:v>
                </c:pt>
                <c:pt idx="8126">
                  <c:v>9.7593949750000046</c:v>
                </c:pt>
                <c:pt idx="8127">
                  <c:v>9.677397247</c:v>
                </c:pt>
                <c:pt idx="8128">
                  <c:v>9.6253748570000006</c:v>
                </c:pt>
                <c:pt idx="8129">
                  <c:v>9.578050331</c:v>
                </c:pt>
                <c:pt idx="8130">
                  <c:v>9.5272806869999993</c:v>
                </c:pt>
                <c:pt idx="8131">
                  <c:v>9.4752510640000001</c:v>
                </c:pt>
                <c:pt idx="8132">
                  <c:v>9.4230125670000007</c:v>
                </c:pt>
                <c:pt idx="8133">
                  <c:v>9.3679425190003922</c:v>
                </c:pt>
                <c:pt idx="8134">
                  <c:v>9.3069937449999998</c:v>
                </c:pt>
                <c:pt idx="8135">
                  <c:v>9.2431298839999982</c:v>
                </c:pt>
                <c:pt idx="8136">
                  <c:v>9.1865665500000748</c:v>
                </c:pt>
                <c:pt idx="8137">
                  <c:v>9.1231855730000007</c:v>
                </c:pt>
                <c:pt idx="8138">
                  <c:v>9.0537299830000002</c:v>
                </c:pt>
                <c:pt idx="8139">
                  <c:v>8.9840905910000028</c:v>
                </c:pt>
                <c:pt idx="8140">
                  <c:v>8.9187111709999982</c:v>
                </c:pt>
                <c:pt idx="8141">
                  <c:v>8.8604124610000028</c:v>
                </c:pt>
                <c:pt idx="8142">
                  <c:v>10.642799140000001</c:v>
                </c:pt>
                <c:pt idx="8143">
                  <c:v>11.694207260000001</c:v>
                </c:pt>
                <c:pt idx="8144">
                  <c:v>11.907682700000002</c:v>
                </c:pt>
                <c:pt idx="8145">
                  <c:v>12.0877876</c:v>
                </c:pt>
                <c:pt idx="8146">
                  <c:v>12.262795110000004</c:v>
                </c:pt>
                <c:pt idx="8147">
                  <c:v>12.437121289999999</c:v>
                </c:pt>
                <c:pt idx="8148">
                  <c:v>12.608922159999999</c:v>
                </c:pt>
                <c:pt idx="8149">
                  <c:v>10.856834920000342</c:v>
                </c:pt>
                <c:pt idx="8150">
                  <c:v>9.9180620669999993</c:v>
                </c:pt>
                <c:pt idx="8151">
                  <c:v>9.8702063900000248</c:v>
                </c:pt>
                <c:pt idx="8152">
                  <c:v>9.8541236560000005</c:v>
                </c:pt>
                <c:pt idx="8153">
                  <c:v>9.8388554429999999</c:v>
                </c:pt>
                <c:pt idx="8154">
                  <c:v>9.8176856200000007</c:v>
                </c:pt>
                <c:pt idx="8155">
                  <c:v>9.7919799459999979</c:v>
                </c:pt>
                <c:pt idx="8156">
                  <c:v>9.7638582669999998</c:v>
                </c:pt>
                <c:pt idx="8157">
                  <c:v>9.7270798829999983</c:v>
                </c:pt>
                <c:pt idx="8158">
                  <c:v>9.6816474599999989</c:v>
                </c:pt>
                <c:pt idx="8159">
                  <c:v>9.6285175390000006</c:v>
                </c:pt>
                <c:pt idx="8160">
                  <c:v>9.5764576040000247</c:v>
                </c:pt>
                <c:pt idx="8161">
                  <c:v>9.5150566490000248</c:v>
                </c:pt>
                <c:pt idx="8162">
                  <c:v>9.441375465999581</c:v>
                </c:pt>
                <c:pt idx="8163">
                  <c:v>9.3575870410000768</c:v>
                </c:pt>
                <c:pt idx="8164">
                  <c:v>9.2796898370003689</c:v>
                </c:pt>
                <c:pt idx="8165">
                  <c:v>9.2138040710000002</c:v>
                </c:pt>
                <c:pt idx="8166">
                  <c:v>10.985674190000006</c:v>
                </c:pt>
                <c:pt idx="8167">
                  <c:v>12.014750169999999</c:v>
                </c:pt>
                <c:pt idx="8168">
                  <c:v>12.196150739999998</c:v>
                </c:pt>
                <c:pt idx="8169">
                  <c:v>12.353453030000342</c:v>
                </c:pt>
                <c:pt idx="8170">
                  <c:v>12.514834220000004</c:v>
                </c:pt>
                <c:pt idx="8171">
                  <c:v>12.684309669999999</c:v>
                </c:pt>
                <c:pt idx="8172">
                  <c:v>12.873463240000024</c:v>
                </c:pt>
                <c:pt idx="8173">
                  <c:v>11.146861230000001</c:v>
                </c:pt>
                <c:pt idx="8174">
                  <c:v>10.208064149999998</c:v>
                </c:pt>
                <c:pt idx="8175">
                  <c:v>10.15215208</c:v>
                </c:pt>
                <c:pt idx="8176">
                  <c:v>10.126069399999999</c:v>
                </c:pt>
                <c:pt idx="8177">
                  <c:v>10.103360670000001</c:v>
                </c:pt>
                <c:pt idx="8178">
                  <c:v>10.069270000000001</c:v>
                </c:pt>
                <c:pt idx="8179">
                  <c:v>10.023705440000001</c:v>
                </c:pt>
                <c:pt idx="8180">
                  <c:v>9.9703769770000008</c:v>
                </c:pt>
                <c:pt idx="8181">
                  <c:v>9.9065620940000247</c:v>
                </c:pt>
                <c:pt idx="8182">
                  <c:v>9.8301700399999987</c:v>
                </c:pt>
                <c:pt idx="8183">
                  <c:v>9.7429069480000017</c:v>
                </c:pt>
                <c:pt idx="8184">
                  <c:v>9.6532008120000068</c:v>
                </c:pt>
                <c:pt idx="8185">
                  <c:v>9.5531292310000246</c:v>
                </c:pt>
                <c:pt idx="8186">
                  <c:v>9.4489726069999982</c:v>
                </c:pt>
                <c:pt idx="8187">
                  <c:v>9.3377750190000004</c:v>
                </c:pt>
                <c:pt idx="8188">
                  <c:v>9.2331721249999639</c:v>
                </c:pt>
                <c:pt idx="8189">
                  <c:v>9.1403216549999939</c:v>
                </c:pt>
                <c:pt idx="8190">
                  <c:v>11.17841471</c:v>
                </c:pt>
                <c:pt idx="8191">
                  <c:v>11.867486490000376</c:v>
                </c:pt>
                <c:pt idx="8192">
                  <c:v>12.011126040000001</c:v>
                </c:pt>
                <c:pt idx="8193">
                  <c:v>12.134028919999997</c:v>
                </c:pt>
                <c:pt idx="8194">
                  <c:v>12.257212399999998</c:v>
                </c:pt>
                <c:pt idx="8195">
                  <c:v>12.386034560000176</c:v>
                </c:pt>
                <c:pt idx="8196">
                  <c:v>12.52742903</c:v>
                </c:pt>
                <c:pt idx="8197">
                  <c:v>10.766786360000006</c:v>
                </c:pt>
                <c:pt idx="8198">
                  <c:v>9.8165623410000027</c:v>
                </c:pt>
                <c:pt idx="8199">
                  <c:v>9.7164297879999992</c:v>
                </c:pt>
                <c:pt idx="8200">
                  <c:v>9.647152767999998</c:v>
                </c:pt>
                <c:pt idx="8201">
                  <c:v>9.5895026830000027</c:v>
                </c:pt>
                <c:pt idx="8202">
                  <c:v>9.5303639569999987</c:v>
                </c:pt>
                <c:pt idx="8203">
                  <c:v>9.4666158890000247</c:v>
                </c:pt>
                <c:pt idx="8204">
                  <c:v>9.4014656240000001</c:v>
                </c:pt>
                <c:pt idx="8205">
                  <c:v>9.3289745839999991</c:v>
                </c:pt>
                <c:pt idx="8206">
                  <c:v>9.2535860040001268</c:v>
                </c:pt>
                <c:pt idx="8207">
                  <c:v>9.1805294469999996</c:v>
                </c:pt>
                <c:pt idx="8208">
                  <c:v>9.1086955310000004</c:v>
                </c:pt>
                <c:pt idx="8209">
                  <c:v>9.0313646059999986</c:v>
                </c:pt>
                <c:pt idx="8210">
                  <c:v>8.9478071879999987</c:v>
                </c:pt>
                <c:pt idx="8211">
                  <c:v>8.8606538480000268</c:v>
                </c:pt>
                <c:pt idx="8212">
                  <c:v>8.7810216239999939</c:v>
                </c:pt>
                <c:pt idx="8213">
                  <c:v>8.7082882300000009</c:v>
                </c:pt>
                <c:pt idx="8214">
                  <c:v>10.765595540000024</c:v>
                </c:pt>
                <c:pt idx="8215">
                  <c:v>11.486544990000176</c:v>
                </c:pt>
                <c:pt idx="8216">
                  <c:v>11.660696100000004</c:v>
                </c:pt>
                <c:pt idx="8217">
                  <c:v>11.812130940000024</c:v>
                </c:pt>
                <c:pt idx="8218">
                  <c:v>11.960582470000126</c:v>
                </c:pt>
                <c:pt idx="8219">
                  <c:v>12.10925054</c:v>
                </c:pt>
                <c:pt idx="8220">
                  <c:v>12.26883692</c:v>
                </c:pt>
                <c:pt idx="8221">
                  <c:v>10.509161280000001</c:v>
                </c:pt>
                <c:pt idx="8222">
                  <c:v>9.5693296019999998</c:v>
                </c:pt>
                <c:pt idx="8223">
                  <c:v>9.4896159320000066</c:v>
                </c:pt>
                <c:pt idx="8224">
                  <c:v>9.439622602</c:v>
                </c:pt>
                <c:pt idx="8225">
                  <c:v>9.4005175710000248</c:v>
                </c:pt>
                <c:pt idx="8226">
                  <c:v>9.3598838760003993</c:v>
                </c:pt>
                <c:pt idx="8227">
                  <c:v>9.3100920220000027</c:v>
                </c:pt>
                <c:pt idx="8228">
                  <c:v>9.2555692810000068</c:v>
                </c:pt>
                <c:pt idx="8229">
                  <c:v>9.1943094980000009</c:v>
                </c:pt>
                <c:pt idx="8230">
                  <c:v>9.1245692680000001</c:v>
                </c:pt>
                <c:pt idx="8231">
                  <c:v>9.0510619699999992</c:v>
                </c:pt>
                <c:pt idx="8232">
                  <c:v>8.9760379850000067</c:v>
                </c:pt>
                <c:pt idx="8233">
                  <c:v>8.8934057710000047</c:v>
                </c:pt>
                <c:pt idx="8234">
                  <c:v>8.8058981930000026</c:v>
                </c:pt>
                <c:pt idx="8235">
                  <c:v>8.7127808970000267</c:v>
                </c:pt>
                <c:pt idx="8236">
                  <c:v>8.6263758199999998</c:v>
                </c:pt>
                <c:pt idx="8237">
                  <c:v>8.5478255209999983</c:v>
                </c:pt>
                <c:pt idx="8238">
                  <c:v>10.59311385</c:v>
                </c:pt>
                <c:pt idx="8239">
                  <c:v>11.30875103</c:v>
                </c:pt>
                <c:pt idx="8240">
                  <c:v>11.482054010000176</c:v>
                </c:pt>
                <c:pt idx="8241">
                  <c:v>11.634850129999998</c:v>
                </c:pt>
                <c:pt idx="8242">
                  <c:v>11.780373869999998</c:v>
                </c:pt>
                <c:pt idx="8243">
                  <c:v>11.928823939999999</c:v>
                </c:pt>
                <c:pt idx="8244">
                  <c:v>12.090933189999999</c:v>
                </c:pt>
                <c:pt idx="8245">
                  <c:v>10.338008489999998</c:v>
                </c:pt>
                <c:pt idx="8246">
                  <c:v>9.4167223270000004</c:v>
                </c:pt>
                <c:pt idx="8247">
                  <c:v>9.3499758599999989</c:v>
                </c:pt>
                <c:pt idx="8248">
                  <c:v>9.3175197230000002</c:v>
                </c:pt>
                <c:pt idx="8249">
                  <c:v>9.2907580309999993</c:v>
                </c:pt>
                <c:pt idx="8250">
                  <c:v>9.2573190150000002</c:v>
                </c:pt>
                <c:pt idx="8251">
                  <c:v>9.220293289999999</c:v>
                </c:pt>
                <c:pt idx="8252">
                  <c:v>9.1787946490000003</c:v>
                </c:pt>
                <c:pt idx="8253">
                  <c:v>9.1328282799999982</c:v>
                </c:pt>
                <c:pt idx="8254">
                  <c:v>9.0782718959999986</c:v>
                </c:pt>
                <c:pt idx="8255">
                  <c:v>9.0209562620000003</c:v>
                </c:pt>
                <c:pt idx="8256">
                  <c:v>8.9661142030000267</c:v>
                </c:pt>
                <c:pt idx="8257">
                  <c:v>8.9007253730000002</c:v>
                </c:pt>
                <c:pt idx="8258">
                  <c:v>8.8314894100000068</c:v>
                </c:pt>
                <c:pt idx="8259">
                  <c:v>8.7591590410000002</c:v>
                </c:pt>
                <c:pt idx="8260">
                  <c:v>8.6909642150000028</c:v>
                </c:pt>
                <c:pt idx="8261">
                  <c:v>8.6350698910000006</c:v>
                </c:pt>
                <c:pt idx="8262">
                  <c:v>10.410657800000006</c:v>
                </c:pt>
                <c:pt idx="8263">
                  <c:v>11.455962190000006</c:v>
                </c:pt>
                <c:pt idx="8264">
                  <c:v>11.660319250000002</c:v>
                </c:pt>
                <c:pt idx="8265">
                  <c:v>11.83040078</c:v>
                </c:pt>
                <c:pt idx="8266">
                  <c:v>11.991211910000001</c:v>
                </c:pt>
                <c:pt idx="8267">
                  <c:v>12.137660179999999</c:v>
                </c:pt>
                <c:pt idx="8268">
                  <c:v>12.289633460000001</c:v>
                </c:pt>
                <c:pt idx="8269">
                  <c:v>10.525112570000006</c:v>
                </c:pt>
                <c:pt idx="8270">
                  <c:v>9.583929286</c:v>
                </c:pt>
                <c:pt idx="8271">
                  <c:v>9.5129224499999996</c:v>
                </c:pt>
                <c:pt idx="8272">
                  <c:v>9.4732479620000003</c:v>
                </c:pt>
                <c:pt idx="8273">
                  <c:v>9.4382452289999996</c:v>
                </c:pt>
                <c:pt idx="8274">
                  <c:v>9.3985708530000007</c:v>
                </c:pt>
                <c:pt idx="8275">
                  <c:v>9.356323304</c:v>
                </c:pt>
                <c:pt idx="8276">
                  <c:v>9.3090672670000068</c:v>
                </c:pt>
                <c:pt idx="8277">
                  <c:v>9.2555117400000011</c:v>
                </c:pt>
                <c:pt idx="8278">
                  <c:v>9.1963371909999996</c:v>
                </c:pt>
                <c:pt idx="8279">
                  <c:v>9.129923042999998</c:v>
                </c:pt>
                <c:pt idx="8280">
                  <c:v>9.0651012220000027</c:v>
                </c:pt>
                <c:pt idx="8281">
                  <c:v>8.9906421210000005</c:v>
                </c:pt>
                <c:pt idx="8282">
                  <c:v>8.9132336800000012</c:v>
                </c:pt>
                <c:pt idx="8283">
                  <c:v>8.8328136320000006</c:v>
                </c:pt>
                <c:pt idx="8284">
                  <c:v>8.753384724</c:v>
                </c:pt>
                <c:pt idx="8285">
                  <c:v>8.6782993059999995</c:v>
                </c:pt>
                <c:pt idx="8286">
                  <c:v>10.741628319999997</c:v>
                </c:pt>
                <c:pt idx="8287">
                  <c:v>11.463829230000076</c:v>
                </c:pt>
                <c:pt idx="8288">
                  <c:v>11.628908379999997</c:v>
                </c:pt>
                <c:pt idx="8289">
                  <c:v>11.759263990000001</c:v>
                </c:pt>
                <c:pt idx="8290">
                  <c:v>11.88139565</c:v>
                </c:pt>
                <c:pt idx="8291">
                  <c:v>12.001593759999999</c:v>
                </c:pt>
                <c:pt idx="8292">
                  <c:v>12.119326580000001</c:v>
                </c:pt>
                <c:pt idx="8293">
                  <c:v>10.326506810000431</c:v>
                </c:pt>
                <c:pt idx="8294">
                  <c:v>9.3546127510000048</c:v>
                </c:pt>
                <c:pt idx="8295">
                  <c:v>9.2227727739999992</c:v>
                </c:pt>
                <c:pt idx="8296">
                  <c:v>9.1228446250000008</c:v>
                </c:pt>
                <c:pt idx="8297">
                  <c:v>9.0246809700000004</c:v>
                </c:pt>
                <c:pt idx="8298">
                  <c:v>8.9228969950000767</c:v>
                </c:pt>
                <c:pt idx="8299">
                  <c:v>8.8203213239999982</c:v>
                </c:pt>
                <c:pt idx="8300">
                  <c:v>8.7156057750000002</c:v>
                </c:pt>
                <c:pt idx="8301">
                  <c:v>8.608545866</c:v>
                </c:pt>
                <c:pt idx="8302">
                  <c:v>8.4947091380000028</c:v>
                </c:pt>
                <c:pt idx="8303">
                  <c:v>8.3795452520004119</c:v>
                </c:pt>
                <c:pt idx="8304">
                  <c:v>8.2675897710000008</c:v>
                </c:pt>
                <c:pt idx="8305">
                  <c:v>8.1494372300000268</c:v>
                </c:pt>
                <c:pt idx="8306">
                  <c:v>8.0289351249999985</c:v>
                </c:pt>
                <c:pt idx="8307">
                  <c:v>7.9028297070000004</c:v>
                </c:pt>
                <c:pt idx="8308">
                  <c:v>7.7861844179999755</c:v>
                </c:pt>
                <c:pt idx="8309">
                  <c:v>7.6816633779999997</c:v>
                </c:pt>
                <c:pt idx="8310">
                  <c:v>9.4194429180004029</c:v>
                </c:pt>
                <c:pt idx="8311">
                  <c:v>10.254584050000076</c:v>
                </c:pt>
                <c:pt idx="8312">
                  <c:v>10.414769720000001</c:v>
                </c:pt>
                <c:pt idx="8313">
                  <c:v>10.536955150000001</c:v>
                </c:pt>
                <c:pt idx="8314">
                  <c:v>10.65534377</c:v>
                </c:pt>
                <c:pt idx="8315">
                  <c:v>10.77473728</c:v>
                </c:pt>
                <c:pt idx="8316">
                  <c:v>10.90110022</c:v>
                </c:pt>
                <c:pt idx="8317">
                  <c:v>9.1429772749999998</c:v>
                </c:pt>
                <c:pt idx="8318">
                  <c:v>8.2362736639999419</c:v>
                </c:pt>
                <c:pt idx="8319">
                  <c:v>8.1199909009999995</c:v>
                </c:pt>
                <c:pt idx="8320">
                  <c:v>8.0342858879999994</c:v>
                </c:pt>
                <c:pt idx="8321">
                  <c:v>7.9592698650001825</c:v>
                </c:pt>
                <c:pt idx="8322">
                  <c:v>7.8903137430000001</c:v>
                </c:pt>
                <c:pt idx="8323">
                  <c:v>7.8217007140000003</c:v>
                </c:pt>
                <c:pt idx="8324">
                  <c:v>7.7488124540000003</c:v>
                </c:pt>
                <c:pt idx="8325">
                  <c:v>7.6719001459999996</c:v>
                </c:pt>
                <c:pt idx="8326">
                  <c:v>7.5966810330000003</c:v>
                </c:pt>
                <c:pt idx="8327">
                  <c:v>7.5169801159999965</c:v>
                </c:pt>
                <c:pt idx="8328">
                  <c:v>7.4326097550001977</c:v>
                </c:pt>
                <c:pt idx="8329">
                  <c:v>7.3393978479999955</c:v>
                </c:pt>
                <c:pt idx="8330">
                  <c:v>7.2396325509999997</c:v>
                </c:pt>
                <c:pt idx="8331">
                  <c:v>7.1340724250000003</c:v>
                </c:pt>
                <c:pt idx="8332">
                  <c:v>7.0344168949999855</c:v>
                </c:pt>
                <c:pt idx="8333">
                  <c:v>6.9491632950002353</c:v>
                </c:pt>
                <c:pt idx="8334">
                  <c:v>8.6961021039999995</c:v>
                </c:pt>
                <c:pt idx="8335">
                  <c:v>9.5356855710000268</c:v>
                </c:pt>
                <c:pt idx="8336">
                  <c:v>9.7226571110000002</c:v>
                </c:pt>
                <c:pt idx="8337">
                  <c:v>9.8750321690001268</c:v>
                </c:pt>
                <c:pt idx="8338">
                  <c:v>10.02365678</c:v>
                </c:pt>
                <c:pt idx="8339">
                  <c:v>10.17089245</c:v>
                </c:pt>
                <c:pt idx="8340">
                  <c:v>10.327544300000024</c:v>
                </c:pt>
                <c:pt idx="8341">
                  <c:v>8.5887077180000002</c:v>
                </c:pt>
                <c:pt idx="8342">
                  <c:v>7.7018077960000024</c:v>
                </c:pt>
                <c:pt idx="8343">
                  <c:v>7.5994994050001807</c:v>
                </c:pt>
                <c:pt idx="8344">
                  <c:v>7.5325162399998655</c:v>
                </c:pt>
                <c:pt idx="8345">
                  <c:v>7.4752074789999998</c:v>
                </c:pt>
                <c:pt idx="8346">
                  <c:v>7.4150814030000003</c:v>
                </c:pt>
                <c:pt idx="8347">
                  <c:v>7.3518132940000003</c:v>
                </c:pt>
                <c:pt idx="8348">
                  <c:v>7.2875746049999846</c:v>
                </c:pt>
                <c:pt idx="8349">
                  <c:v>7.2210143399999245</c:v>
                </c:pt>
                <c:pt idx="8350">
                  <c:v>7.1498598439999945</c:v>
                </c:pt>
                <c:pt idx="8351">
                  <c:v>7.0711499940002112</c:v>
                </c:pt>
                <c:pt idx="8352">
                  <c:v>6.9953632680000002</c:v>
                </c:pt>
                <c:pt idx="8353">
                  <c:v>6.9139915869999955</c:v>
                </c:pt>
                <c:pt idx="8354">
                  <c:v>6.8275480679998655</c:v>
                </c:pt>
                <c:pt idx="8355">
                  <c:v>6.7416728389999996</c:v>
                </c:pt>
                <c:pt idx="8356">
                  <c:v>6.6622151479998655</c:v>
                </c:pt>
                <c:pt idx="8357">
                  <c:v>6.5912245929999997</c:v>
                </c:pt>
                <c:pt idx="8358">
                  <c:v>8.3500980130000748</c:v>
                </c:pt>
                <c:pt idx="8359">
                  <c:v>9.2144061930000003</c:v>
                </c:pt>
                <c:pt idx="8360">
                  <c:v>9.4327033650000001</c:v>
                </c:pt>
                <c:pt idx="8361">
                  <c:v>9.6202559969999992</c:v>
                </c:pt>
                <c:pt idx="8362">
                  <c:v>9.8035599630000068</c:v>
                </c:pt>
                <c:pt idx="8363">
                  <c:v>9.9914285680000017</c:v>
                </c:pt>
                <c:pt idx="8364">
                  <c:v>10.192441880000002</c:v>
                </c:pt>
                <c:pt idx="8365">
                  <c:v>8.4754887820000047</c:v>
                </c:pt>
                <c:pt idx="8366">
                  <c:v>7.6252687320000003</c:v>
                </c:pt>
                <c:pt idx="8367">
                  <c:v>7.5817657430000134</c:v>
                </c:pt>
                <c:pt idx="8368">
                  <c:v>7.5757383389999955</c:v>
                </c:pt>
                <c:pt idx="8369">
                  <c:v>7.5867122479999765</c:v>
                </c:pt>
                <c:pt idx="8370">
                  <c:v>7.6021151919999745</c:v>
                </c:pt>
                <c:pt idx="8371">
                  <c:v>7.6147655089998745</c:v>
                </c:pt>
                <c:pt idx="8372">
                  <c:v>7.6179949119998245</c:v>
                </c:pt>
                <c:pt idx="8373">
                  <c:v>7.6136910159999998</c:v>
                </c:pt>
                <c:pt idx="8374">
                  <c:v>7.6043819029999655</c:v>
                </c:pt>
                <c:pt idx="8375">
                  <c:v>7.5867486660000001</c:v>
                </c:pt>
                <c:pt idx="8376">
                  <c:v>7.5595046449999845</c:v>
                </c:pt>
                <c:pt idx="8377">
                  <c:v>7.5202648709999655</c:v>
                </c:pt>
                <c:pt idx="8378">
                  <c:v>7.4783244450000534</c:v>
                </c:pt>
                <c:pt idx="8379">
                  <c:v>7.4266234840002703</c:v>
                </c:pt>
                <c:pt idx="8380">
                  <c:v>7.3779837830000004</c:v>
                </c:pt>
                <c:pt idx="8381">
                  <c:v>7.3422994490000004</c:v>
                </c:pt>
                <c:pt idx="8382">
                  <c:v>9.4254658040000248</c:v>
                </c:pt>
                <c:pt idx="8383">
                  <c:v>10.208945339999998</c:v>
                </c:pt>
                <c:pt idx="8384">
                  <c:v>10.431119789999999</c:v>
                </c:pt>
                <c:pt idx="8385">
                  <c:v>10.634814179999999</c:v>
                </c:pt>
                <c:pt idx="8386">
                  <c:v>10.840301820000001</c:v>
                </c:pt>
                <c:pt idx="8387">
                  <c:v>11.048030389999999</c:v>
                </c:pt>
                <c:pt idx="8388">
                  <c:v>11.274735530000006</c:v>
                </c:pt>
                <c:pt idx="8389">
                  <c:v>9.5611093130000047</c:v>
                </c:pt>
                <c:pt idx="8390">
                  <c:v>8.6852417469999992</c:v>
                </c:pt>
                <c:pt idx="8391">
                  <c:v>8.6794597160000748</c:v>
                </c:pt>
                <c:pt idx="8392">
                  <c:v>8.703638862</c:v>
                </c:pt>
                <c:pt idx="8393">
                  <c:v>8.7287371119999992</c:v>
                </c:pt>
                <c:pt idx="8394">
                  <c:v>8.7511786789999988</c:v>
                </c:pt>
                <c:pt idx="8395">
                  <c:v>8.7617263970000003</c:v>
                </c:pt>
                <c:pt idx="8396">
                  <c:v>8.7569101590000002</c:v>
                </c:pt>
                <c:pt idx="8397">
                  <c:v>8.741175231999998</c:v>
                </c:pt>
                <c:pt idx="8398">
                  <c:v>8.7135036510000017</c:v>
                </c:pt>
                <c:pt idx="8399">
                  <c:v>8.6725936750000248</c:v>
                </c:pt>
                <c:pt idx="8400">
                  <c:v>8.6294734129999995</c:v>
                </c:pt>
                <c:pt idx="8401">
                  <c:v>8.5729395800000248</c:v>
                </c:pt>
                <c:pt idx="8402">
                  <c:v>8.5027311400000034</c:v>
                </c:pt>
                <c:pt idx="8403">
                  <c:v>8.4213778169999998</c:v>
                </c:pt>
                <c:pt idx="8404">
                  <c:v>8.3458614360000016</c:v>
                </c:pt>
                <c:pt idx="8405">
                  <c:v>8.2828187219999982</c:v>
                </c:pt>
                <c:pt idx="8406">
                  <c:v>10.36072564</c:v>
                </c:pt>
                <c:pt idx="8407">
                  <c:v>11.095190180000001</c:v>
                </c:pt>
                <c:pt idx="8408">
                  <c:v>11.27370561</c:v>
                </c:pt>
                <c:pt idx="8409">
                  <c:v>11.433023690000001</c:v>
                </c:pt>
                <c:pt idx="8410">
                  <c:v>11.591516630000006</c:v>
                </c:pt>
                <c:pt idx="8411">
                  <c:v>11.747971539999995</c:v>
                </c:pt>
                <c:pt idx="8412">
                  <c:v>11.92277206</c:v>
                </c:pt>
                <c:pt idx="8413">
                  <c:v>10.182006810000342</c:v>
                </c:pt>
                <c:pt idx="8414">
                  <c:v>9.2722802180001267</c:v>
                </c:pt>
                <c:pt idx="8415">
                  <c:v>9.2230425350000047</c:v>
                </c:pt>
                <c:pt idx="8416">
                  <c:v>9.2001624119999992</c:v>
                </c:pt>
                <c:pt idx="8417">
                  <c:v>9.1741130949999992</c:v>
                </c:pt>
                <c:pt idx="8418">
                  <c:v>9.1403881919999979</c:v>
                </c:pt>
                <c:pt idx="8419">
                  <c:v>9.1027901920000005</c:v>
                </c:pt>
                <c:pt idx="8420">
                  <c:v>9.0599285340000026</c:v>
                </c:pt>
                <c:pt idx="8421">
                  <c:v>9.0050775110000068</c:v>
                </c:pt>
                <c:pt idx="8422">
                  <c:v>8.9402088069999994</c:v>
                </c:pt>
                <c:pt idx="8423">
                  <c:v>8.8698706820000002</c:v>
                </c:pt>
                <c:pt idx="8424">
                  <c:v>8.7960638790000001</c:v>
                </c:pt>
                <c:pt idx="8425">
                  <c:v>8.7097785040000009</c:v>
                </c:pt>
                <c:pt idx="8426">
                  <c:v>8.6111073029999989</c:v>
                </c:pt>
                <c:pt idx="8427">
                  <c:v>8.5061366800000027</c:v>
                </c:pt>
                <c:pt idx="8428">
                  <c:v>8.4085025610000006</c:v>
                </c:pt>
                <c:pt idx="8429">
                  <c:v>8.3201476260000007</c:v>
                </c:pt>
                <c:pt idx="8430">
                  <c:v>10.336451840000002</c:v>
                </c:pt>
                <c:pt idx="8431">
                  <c:v>11.034704759999999</c:v>
                </c:pt>
                <c:pt idx="8432">
                  <c:v>11.19347731</c:v>
                </c:pt>
                <c:pt idx="8433">
                  <c:v>11.330739670000026</c:v>
                </c:pt>
                <c:pt idx="8434">
                  <c:v>11.46470528</c:v>
                </c:pt>
                <c:pt idx="8435">
                  <c:v>11.596953119999998</c:v>
                </c:pt>
                <c:pt idx="8436">
                  <c:v>11.741045279999998</c:v>
                </c:pt>
                <c:pt idx="8437">
                  <c:v>9.9892026260000026</c:v>
                </c:pt>
                <c:pt idx="8438">
                  <c:v>9.0900680049999991</c:v>
                </c:pt>
                <c:pt idx="8439">
                  <c:v>9.0295417100000002</c:v>
                </c:pt>
                <c:pt idx="8440">
                  <c:v>9.0106776980000003</c:v>
                </c:pt>
                <c:pt idx="8441">
                  <c:v>9.0100402930000048</c:v>
                </c:pt>
                <c:pt idx="8442">
                  <c:v>9.0164587909999998</c:v>
                </c:pt>
                <c:pt idx="8443">
                  <c:v>9.0258061690000027</c:v>
                </c:pt>
                <c:pt idx="8444">
                  <c:v>9.0390106370000005</c:v>
                </c:pt>
                <c:pt idx="8445">
                  <c:v>9.0536871470000246</c:v>
                </c:pt>
                <c:pt idx="8446">
                  <c:v>9.0695407460000048</c:v>
                </c:pt>
                <c:pt idx="8447">
                  <c:v>9.0835207070000017</c:v>
                </c:pt>
                <c:pt idx="8448">
                  <c:v>9.105473400000001</c:v>
                </c:pt>
                <c:pt idx="8449">
                  <c:v>9.1204235269999998</c:v>
                </c:pt>
                <c:pt idx="8450">
                  <c:v>9.1258745620000017</c:v>
                </c:pt>
                <c:pt idx="8451">
                  <c:v>9.1274538740000004</c:v>
                </c:pt>
                <c:pt idx="8452">
                  <c:v>9.1352958290000004</c:v>
                </c:pt>
                <c:pt idx="8453">
                  <c:v>9.1535241320000047</c:v>
                </c:pt>
                <c:pt idx="8454">
                  <c:v>11.074348949999999</c:v>
                </c:pt>
                <c:pt idx="8455">
                  <c:v>12.238861849999948</c:v>
                </c:pt>
                <c:pt idx="8456">
                  <c:v>12.50522215</c:v>
                </c:pt>
                <c:pt idx="8457">
                  <c:v>12.744864259999998</c:v>
                </c:pt>
                <c:pt idx="8458">
                  <c:v>12.975560040000024</c:v>
                </c:pt>
                <c:pt idx="8459">
                  <c:v>13.201451359999998</c:v>
                </c:pt>
                <c:pt idx="8460">
                  <c:v>13.42296185</c:v>
                </c:pt>
                <c:pt idx="8461">
                  <c:v>11.704622199999999</c:v>
                </c:pt>
                <c:pt idx="8462">
                  <c:v>10.714967439999999</c:v>
                </c:pt>
                <c:pt idx="8463">
                  <c:v>10.694371119999991</c:v>
                </c:pt>
                <c:pt idx="8464">
                  <c:v>10.702393020000001</c:v>
                </c:pt>
                <c:pt idx="8465">
                  <c:v>10.712280160000001</c:v>
                </c:pt>
                <c:pt idx="8466">
                  <c:v>10.719734560000004</c:v>
                </c:pt>
                <c:pt idx="8467">
                  <c:v>10.720263859999999</c:v>
                </c:pt>
                <c:pt idx="8468">
                  <c:v>10.71557187</c:v>
                </c:pt>
                <c:pt idx="8469">
                  <c:v>10.703529759999999</c:v>
                </c:pt>
                <c:pt idx="8470">
                  <c:v>10.687420940000001</c:v>
                </c:pt>
                <c:pt idx="8471">
                  <c:v>10.66345018</c:v>
                </c:pt>
                <c:pt idx="8472">
                  <c:v>10.640040000000001</c:v>
                </c:pt>
                <c:pt idx="8473">
                  <c:v>10.607161329999999</c:v>
                </c:pt>
                <c:pt idx="8474">
                  <c:v>10.56877424</c:v>
                </c:pt>
                <c:pt idx="8475">
                  <c:v>10.524120269999999</c:v>
                </c:pt>
                <c:pt idx="8476">
                  <c:v>10.48014644</c:v>
                </c:pt>
                <c:pt idx="8477">
                  <c:v>10.435834750000026</c:v>
                </c:pt>
                <c:pt idx="8478">
                  <c:v>12.288726710000001</c:v>
                </c:pt>
                <c:pt idx="8479">
                  <c:v>13.35861918</c:v>
                </c:pt>
                <c:pt idx="8480">
                  <c:v>13.538279709999998</c:v>
                </c:pt>
                <c:pt idx="8481">
                  <c:v>13.68326925</c:v>
                </c:pt>
                <c:pt idx="8482">
                  <c:v>13.817092730000002</c:v>
                </c:pt>
                <c:pt idx="8483">
                  <c:v>13.94869445</c:v>
                </c:pt>
                <c:pt idx="8484">
                  <c:v>14.088010110000001</c:v>
                </c:pt>
                <c:pt idx="8485">
                  <c:v>12.331151370000001</c:v>
                </c:pt>
                <c:pt idx="8486">
                  <c:v>11.32611035</c:v>
                </c:pt>
                <c:pt idx="8487">
                  <c:v>11.245536830000338</c:v>
                </c:pt>
                <c:pt idx="8488">
                  <c:v>11.200436570000349</c:v>
                </c:pt>
                <c:pt idx="8489">
                  <c:v>11.165061759999999</c:v>
                </c:pt>
                <c:pt idx="8490">
                  <c:v>11.128332179999999</c:v>
                </c:pt>
                <c:pt idx="8491">
                  <c:v>11.094428739999998</c:v>
                </c:pt>
                <c:pt idx="8492">
                  <c:v>11.055203290000026</c:v>
                </c:pt>
                <c:pt idx="8493">
                  <c:v>11.011655860000001</c:v>
                </c:pt>
                <c:pt idx="8494">
                  <c:v>10.966805330000026</c:v>
                </c:pt>
                <c:pt idx="8495">
                  <c:v>10.91311393</c:v>
                </c:pt>
                <c:pt idx="8496">
                  <c:v>10.858307380000001</c:v>
                </c:pt>
                <c:pt idx="8497">
                  <c:v>10.797165509999999</c:v>
                </c:pt>
                <c:pt idx="8498">
                  <c:v>10.727757649999999</c:v>
                </c:pt>
                <c:pt idx="8499">
                  <c:v>10.647581659999998</c:v>
                </c:pt>
                <c:pt idx="8500">
                  <c:v>10.569756860000076</c:v>
                </c:pt>
                <c:pt idx="8501">
                  <c:v>10.499869530000026</c:v>
                </c:pt>
                <c:pt idx="8502">
                  <c:v>12.299279650000001</c:v>
                </c:pt>
                <c:pt idx="8503">
                  <c:v>13.325464200000345</c:v>
                </c:pt>
                <c:pt idx="8504">
                  <c:v>13.49170404</c:v>
                </c:pt>
                <c:pt idx="8505">
                  <c:v>13.630958719999999</c:v>
                </c:pt>
                <c:pt idx="8506">
                  <c:v>13.764313259999998</c:v>
                </c:pt>
                <c:pt idx="8507">
                  <c:v>13.900356510000076</c:v>
                </c:pt>
                <c:pt idx="8508">
                  <c:v>14.037090149999999</c:v>
                </c:pt>
                <c:pt idx="8509">
                  <c:v>12.27783369</c:v>
                </c:pt>
                <c:pt idx="8510">
                  <c:v>11.268827199999999</c:v>
                </c:pt>
                <c:pt idx="8511">
                  <c:v>11.161760170000001</c:v>
                </c:pt>
                <c:pt idx="8512">
                  <c:v>11.08520064</c:v>
                </c:pt>
                <c:pt idx="8513">
                  <c:v>11.013243989999999</c:v>
                </c:pt>
                <c:pt idx="8514">
                  <c:v>10.935416230000419</c:v>
                </c:pt>
                <c:pt idx="8515">
                  <c:v>10.847766100000001</c:v>
                </c:pt>
                <c:pt idx="8516">
                  <c:v>10.751093459999998</c:v>
                </c:pt>
                <c:pt idx="8517">
                  <c:v>10.64766685</c:v>
                </c:pt>
                <c:pt idx="8518">
                  <c:v>10.533908650000001</c:v>
                </c:pt>
                <c:pt idx="8519">
                  <c:v>10.408570099999999</c:v>
                </c:pt>
                <c:pt idx="8520">
                  <c:v>10.278129659999999</c:v>
                </c:pt>
                <c:pt idx="8521">
                  <c:v>10.139519440000001</c:v>
                </c:pt>
                <c:pt idx="8522">
                  <c:v>9.9943478419999998</c:v>
                </c:pt>
                <c:pt idx="8523">
                  <c:v>9.8424774510000006</c:v>
                </c:pt>
                <c:pt idx="8524">
                  <c:v>9.6942278509999991</c:v>
                </c:pt>
                <c:pt idx="8525">
                  <c:v>9.5605263620000027</c:v>
                </c:pt>
                <c:pt idx="8526">
                  <c:v>11.301650270000026</c:v>
                </c:pt>
                <c:pt idx="8527">
                  <c:v>12.12133601</c:v>
                </c:pt>
                <c:pt idx="8528">
                  <c:v>12.228098779999995</c:v>
                </c:pt>
                <c:pt idx="8529">
                  <c:v>12.30885786</c:v>
                </c:pt>
                <c:pt idx="8530">
                  <c:v>12.382974820000006</c:v>
                </c:pt>
                <c:pt idx="8531">
                  <c:v>12.457803010000006</c:v>
                </c:pt>
                <c:pt idx="8532">
                  <c:v>12.543326739999999</c:v>
                </c:pt>
                <c:pt idx="8533">
                  <c:v>10.759199390000004</c:v>
                </c:pt>
                <c:pt idx="8534">
                  <c:v>9.7953527209999987</c:v>
                </c:pt>
                <c:pt idx="8535">
                  <c:v>9.6428725419999992</c:v>
                </c:pt>
                <c:pt idx="8536">
                  <c:v>9.5223771809999889</c:v>
                </c:pt>
                <c:pt idx="8537">
                  <c:v>9.4149762530000007</c:v>
                </c:pt>
                <c:pt idx="8538">
                  <c:v>9.3079536679999997</c:v>
                </c:pt>
                <c:pt idx="8539">
                  <c:v>9.197784704</c:v>
                </c:pt>
                <c:pt idx="8540">
                  <c:v>9.0804044190001267</c:v>
                </c:pt>
                <c:pt idx="8541">
                  <c:v>8.9508675480000068</c:v>
                </c:pt>
                <c:pt idx="8542">
                  <c:v>8.8151334180000767</c:v>
                </c:pt>
                <c:pt idx="8543">
                  <c:v>8.6764208590000766</c:v>
                </c:pt>
                <c:pt idx="8544">
                  <c:v>8.5359351150000027</c:v>
                </c:pt>
                <c:pt idx="8545">
                  <c:v>8.3833357160000048</c:v>
                </c:pt>
                <c:pt idx="8546">
                  <c:v>8.2219687669995398</c:v>
                </c:pt>
                <c:pt idx="8547">
                  <c:v>8.0555910480000268</c:v>
                </c:pt>
                <c:pt idx="8548">
                  <c:v>7.8977016229999855</c:v>
                </c:pt>
                <c:pt idx="8549">
                  <c:v>7.7567148729999245</c:v>
                </c:pt>
                <c:pt idx="8550">
                  <c:v>9.4401236959999988</c:v>
                </c:pt>
                <c:pt idx="8551">
                  <c:v>10.185028000000001</c:v>
                </c:pt>
                <c:pt idx="8552">
                  <c:v>10.306907470000002</c:v>
                </c:pt>
                <c:pt idx="8553">
                  <c:v>10.402243800000004</c:v>
                </c:pt>
                <c:pt idx="8554">
                  <c:v>10.49601187</c:v>
                </c:pt>
                <c:pt idx="8555">
                  <c:v>10.59535861</c:v>
                </c:pt>
                <c:pt idx="8556">
                  <c:v>10.71298371</c:v>
                </c:pt>
                <c:pt idx="8557">
                  <c:v>8.9784452910000248</c:v>
                </c:pt>
                <c:pt idx="8558">
                  <c:v>8.1135537419999988</c:v>
                </c:pt>
                <c:pt idx="8559">
                  <c:v>8.0098926240000008</c:v>
                </c:pt>
                <c:pt idx="8560">
                  <c:v>7.9432754790000004</c:v>
                </c:pt>
                <c:pt idx="8561">
                  <c:v>7.8890930270000004</c:v>
                </c:pt>
                <c:pt idx="8562">
                  <c:v>7.8411578599999645</c:v>
                </c:pt>
                <c:pt idx="8563">
                  <c:v>7.8014013609999955</c:v>
                </c:pt>
                <c:pt idx="8564">
                  <c:v>7.7673658159999945</c:v>
                </c:pt>
                <c:pt idx="8565">
                  <c:v>7.7343704510000002</c:v>
                </c:pt>
                <c:pt idx="8566">
                  <c:v>7.70638836</c:v>
                </c:pt>
                <c:pt idx="8567">
                  <c:v>7.6780085599999746</c:v>
                </c:pt>
                <c:pt idx="8568">
                  <c:v>7.6553000569998755</c:v>
                </c:pt>
                <c:pt idx="8569">
                  <c:v>7.6339426899999996</c:v>
                </c:pt>
                <c:pt idx="8570">
                  <c:v>7.6082985489999855</c:v>
                </c:pt>
                <c:pt idx="8571">
                  <c:v>7.5797241110000124</c:v>
                </c:pt>
                <c:pt idx="8572">
                  <c:v>7.5580128679998655</c:v>
                </c:pt>
                <c:pt idx="8573">
                  <c:v>7.5428364239999945</c:v>
                </c:pt>
                <c:pt idx="8574">
                  <c:v>9.6644913690000003</c:v>
                </c:pt>
                <c:pt idx="8575">
                  <c:v>10.47475161</c:v>
                </c:pt>
                <c:pt idx="8576">
                  <c:v>10.716218109999998</c:v>
                </c:pt>
                <c:pt idx="8577">
                  <c:v>10.92805521</c:v>
                </c:pt>
                <c:pt idx="8578">
                  <c:v>11.136227689999998</c:v>
                </c:pt>
                <c:pt idx="8579">
                  <c:v>11.345767590000024</c:v>
                </c:pt>
                <c:pt idx="8580">
                  <c:v>11.56307939</c:v>
                </c:pt>
                <c:pt idx="8581">
                  <c:v>9.8275601770000005</c:v>
                </c:pt>
                <c:pt idx="8582">
                  <c:v>8.9144203000000015</c:v>
                </c:pt>
                <c:pt idx="8583">
                  <c:v>8.8832198520000247</c:v>
                </c:pt>
                <c:pt idx="8584">
                  <c:v>8.875228151</c:v>
                </c:pt>
                <c:pt idx="8585">
                  <c:v>8.8645564750001267</c:v>
                </c:pt>
                <c:pt idx="8586">
                  <c:v>8.8408718019999988</c:v>
                </c:pt>
                <c:pt idx="8587">
                  <c:v>8.8087726039999996</c:v>
                </c:pt>
                <c:pt idx="8588">
                  <c:v>8.7654386600000027</c:v>
                </c:pt>
                <c:pt idx="8589">
                  <c:v>8.7086149199999987</c:v>
                </c:pt>
                <c:pt idx="8590">
                  <c:v>8.6460785259999984</c:v>
                </c:pt>
                <c:pt idx="8591">
                  <c:v>8.5772577170000002</c:v>
                </c:pt>
                <c:pt idx="8592">
                  <c:v>8.5046936320000004</c:v>
                </c:pt>
                <c:pt idx="8593">
                  <c:v>8.4199043700000047</c:v>
                </c:pt>
                <c:pt idx="8594">
                  <c:v>8.3252308230000267</c:v>
                </c:pt>
                <c:pt idx="8595">
                  <c:v>8.2252399360000048</c:v>
                </c:pt>
                <c:pt idx="8596">
                  <c:v>8.1311421439999982</c:v>
                </c:pt>
                <c:pt idx="8597">
                  <c:v>8.0493931389999993</c:v>
                </c:pt>
                <c:pt idx="8598">
                  <c:v>10.073535000000026</c:v>
                </c:pt>
                <c:pt idx="8599">
                  <c:v>10.781764069999999</c:v>
                </c:pt>
                <c:pt idx="8600">
                  <c:v>10.95020892</c:v>
                </c:pt>
                <c:pt idx="8601">
                  <c:v>11.09992993</c:v>
                </c:pt>
                <c:pt idx="8602">
                  <c:v>11.245854060000001</c:v>
                </c:pt>
                <c:pt idx="8603">
                  <c:v>11.390604840000076</c:v>
                </c:pt>
                <c:pt idx="8604">
                  <c:v>11.54694726</c:v>
                </c:pt>
                <c:pt idx="8605">
                  <c:v>9.7863070150000002</c:v>
                </c:pt>
                <c:pt idx="8606">
                  <c:v>8.8609350190003688</c:v>
                </c:pt>
                <c:pt idx="8607">
                  <c:v>8.7637286149999998</c:v>
                </c:pt>
                <c:pt idx="8608">
                  <c:v>8.6982767339999985</c:v>
                </c:pt>
                <c:pt idx="8609">
                  <c:v>8.6417946279999995</c:v>
                </c:pt>
                <c:pt idx="8610">
                  <c:v>8.5840385950000027</c:v>
                </c:pt>
                <c:pt idx="8611">
                  <c:v>8.5198760550000028</c:v>
                </c:pt>
                <c:pt idx="8612">
                  <c:v>8.4468691409999987</c:v>
                </c:pt>
                <c:pt idx="8613">
                  <c:v>8.3664452790005033</c:v>
                </c:pt>
                <c:pt idx="8614">
                  <c:v>8.2761266710000001</c:v>
                </c:pt>
                <c:pt idx="8615">
                  <c:v>8.181436533000376</c:v>
                </c:pt>
                <c:pt idx="8616">
                  <c:v>8.0845718909999995</c:v>
                </c:pt>
                <c:pt idx="8617">
                  <c:v>7.9780509899999998</c:v>
                </c:pt>
                <c:pt idx="8618">
                  <c:v>7.8647759739998655</c:v>
                </c:pt>
                <c:pt idx="8619">
                  <c:v>7.7453772709999855</c:v>
                </c:pt>
                <c:pt idx="8620">
                  <c:v>7.6348485840000002</c:v>
                </c:pt>
                <c:pt idx="8621">
                  <c:v>7.5387150609999845</c:v>
                </c:pt>
                <c:pt idx="8622">
                  <c:v>9.2872832229999993</c:v>
                </c:pt>
                <c:pt idx="8623">
                  <c:v>10.138751249999999</c:v>
                </c:pt>
                <c:pt idx="8624">
                  <c:v>10.311200749999999</c:v>
                </c:pt>
                <c:pt idx="8625">
                  <c:v>10.45372339</c:v>
                </c:pt>
                <c:pt idx="8626">
                  <c:v>10.587530080000002</c:v>
                </c:pt>
                <c:pt idx="8627">
                  <c:v>10.71963815</c:v>
                </c:pt>
                <c:pt idx="8628">
                  <c:v>10.864154150000006</c:v>
                </c:pt>
                <c:pt idx="8629">
                  <c:v>9.1130727419999999</c:v>
                </c:pt>
                <c:pt idx="8630">
                  <c:v>8.2147460290000005</c:v>
                </c:pt>
                <c:pt idx="8631">
                  <c:v>8.1127723190000047</c:v>
                </c:pt>
                <c:pt idx="8632">
                  <c:v>8.044485903</c:v>
                </c:pt>
                <c:pt idx="8633">
                  <c:v>7.9844964559999996</c:v>
                </c:pt>
                <c:pt idx="8634">
                  <c:v>7.9230747130000001</c:v>
                </c:pt>
                <c:pt idx="8635">
                  <c:v>7.8591183389999655</c:v>
                </c:pt>
                <c:pt idx="8636">
                  <c:v>7.7954842829999755</c:v>
                </c:pt>
                <c:pt idx="8637">
                  <c:v>7.7282296739999996</c:v>
                </c:pt>
                <c:pt idx="8638">
                  <c:v>7.6556158039999245</c:v>
                </c:pt>
                <c:pt idx="8639">
                  <c:v>7.584541787</c:v>
                </c:pt>
                <c:pt idx="8640">
                  <c:v>7.5171323389998745</c:v>
                </c:pt>
                <c:pt idx="8641">
                  <c:v>7.4486769390000003</c:v>
                </c:pt>
                <c:pt idx="8642">
                  <c:v>7.3867228599999946</c:v>
                </c:pt>
                <c:pt idx="8643">
                  <c:v>7.3295670689999755</c:v>
                </c:pt>
                <c:pt idx="8644">
                  <c:v>7.2822781719999998</c:v>
                </c:pt>
                <c:pt idx="8645">
                  <c:v>7.2401040989999945</c:v>
                </c:pt>
                <c:pt idx="8646">
                  <c:v>9.0737687190000003</c:v>
                </c:pt>
                <c:pt idx="8647">
                  <c:v>10.056514370000126</c:v>
                </c:pt>
                <c:pt idx="8648">
                  <c:v>10.316986910000335</c:v>
                </c:pt>
                <c:pt idx="8649">
                  <c:v>10.53460469</c:v>
                </c:pt>
                <c:pt idx="8650">
                  <c:v>10.743433510000004</c:v>
                </c:pt>
                <c:pt idx="8651">
                  <c:v>10.941542950000002</c:v>
                </c:pt>
                <c:pt idx="8652">
                  <c:v>11.13385085</c:v>
                </c:pt>
                <c:pt idx="8653">
                  <c:v>9.3820386950000767</c:v>
                </c:pt>
                <c:pt idx="8654">
                  <c:v>8.4732195500000067</c:v>
                </c:pt>
                <c:pt idx="8655">
                  <c:v>8.4226035290000247</c:v>
                </c:pt>
                <c:pt idx="8656">
                  <c:v>8.4022408280000267</c:v>
                </c:pt>
                <c:pt idx="8657">
                  <c:v>8.3841233069999994</c:v>
                </c:pt>
                <c:pt idx="8658">
                  <c:v>8.3653172740001267</c:v>
                </c:pt>
                <c:pt idx="8659">
                  <c:v>8.3498401120000008</c:v>
                </c:pt>
                <c:pt idx="8660">
                  <c:v>8.3321832840000027</c:v>
                </c:pt>
                <c:pt idx="8661">
                  <c:v>8.3103357629999994</c:v>
                </c:pt>
                <c:pt idx="8662">
                  <c:v>8.2879672889999991</c:v>
                </c:pt>
                <c:pt idx="8663">
                  <c:v>8.2605189279999998</c:v>
                </c:pt>
                <c:pt idx="8664">
                  <c:v>8.2353269609999984</c:v>
                </c:pt>
                <c:pt idx="8665">
                  <c:v>8.2028309790000247</c:v>
                </c:pt>
                <c:pt idx="8666">
                  <c:v>8.1657283300000003</c:v>
                </c:pt>
                <c:pt idx="8667">
                  <c:v>8.1225726940000005</c:v>
                </c:pt>
                <c:pt idx="8668">
                  <c:v>8.0761491780000068</c:v>
                </c:pt>
                <c:pt idx="8669">
                  <c:v>8.0365325020000267</c:v>
                </c:pt>
                <c:pt idx="8670">
                  <c:v>9.8266084570000007</c:v>
                </c:pt>
                <c:pt idx="8671">
                  <c:v>10.89200576</c:v>
                </c:pt>
                <c:pt idx="8672">
                  <c:v>11.102772530000006</c:v>
                </c:pt>
                <c:pt idx="8673">
                  <c:v>11.274748300000001</c:v>
                </c:pt>
                <c:pt idx="8674">
                  <c:v>11.438117659999998</c:v>
                </c:pt>
                <c:pt idx="8675">
                  <c:v>11.604648759999998</c:v>
                </c:pt>
                <c:pt idx="8676">
                  <c:v>11.777384380000001</c:v>
                </c:pt>
                <c:pt idx="8677">
                  <c:v>10.017175789999998</c:v>
                </c:pt>
                <c:pt idx="8678">
                  <c:v>9.0845393930000267</c:v>
                </c:pt>
                <c:pt idx="8679">
                  <c:v>9.0174380700000007</c:v>
                </c:pt>
                <c:pt idx="8680">
                  <c:v>8.9789531349999994</c:v>
                </c:pt>
                <c:pt idx="8681">
                  <c:v>8.9422287869999959</c:v>
                </c:pt>
                <c:pt idx="8682">
                  <c:v>8.9016794990000001</c:v>
                </c:pt>
                <c:pt idx="8683">
                  <c:v>8.8567067280001268</c:v>
                </c:pt>
                <c:pt idx="8684">
                  <c:v>8.8098043530001267</c:v>
                </c:pt>
                <c:pt idx="8685">
                  <c:v>8.7528598100000767</c:v>
                </c:pt>
                <c:pt idx="8686">
                  <c:v>8.6898481540000017</c:v>
                </c:pt>
                <c:pt idx="8687">
                  <c:v>8.6203122269999994</c:v>
                </c:pt>
                <c:pt idx="8688">
                  <c:v>8.5502845340003653</c:v>
                </c:pt>
                <c:pt idx="8689">
                  <c:v>8.4691386660000028</c:v>
                </c:pt>
                <c:pt idx="8690">
                  <c:v>8.3816575880000048</c:v>
                </c:pt>
                <c:pt idx="8691">
                  <c:v>8.2886648750000003</c:v>
                </c:pt>
                <c:pt idx="8692">
                  <c:v>8.1994208620000002</c:v>
                </c:pt>
                <c:pt idx="8693">
                  <c:v>8.1206907180000005</c:v>
                </c:pt>
                <c:pt idx="8694">
                  <c:v>10.151914920000001</c:v>
                </c:pt>
                <c:pt idx="8695">
                  <c:v>10.865746540000469</c:v>
                </c:pt>
                <c:pt idx="8696">
                  <c:v>11.034309329999999</c:v>
                </c:pt>
                <c:pt idx="8697">
                  <c:v>11.18296265</c:v>
                </c:pt>
                <c:pt idx="8698">
                  <c:v>11.33080155</c:v>
                </c:pt>
                <c:pt idx="8699">
                  <c:v>11.485501010000124</c:v>
                </c:pt>
                <c:pt idx="8700">
                  <c:v>11.659937430000006</c:v>
                </c:pt>
                <c:pt idx="8701">
                  <c:v>9.9246356440000003</c:v>
                </c:pt>
                <c:pt idx="8702">
                  <c:v>9.0207660829999998</c:v>
                </c:pt>
                <c:pt idx="8703">
                  <c:v>8.9589261520000001</c:v>
                </c:pt>
                <c:pt idx="8704">
                  <c:v>8.9248159299999994</c:v>
                </c:pt>
                <c:pt idx="8705">
                  <c:v>8.8918702439999997</c:v>
                </c:pt>
                <c:pt idx="8706">
                  <c:v>8.8497363300001268</c:v>
                </c:pt>
                <c:pt idx="8707">
                  <c:v>8.7984700599999996</c:v>
                </c:pt>
                <c:pt idx="8708">
                  <c:v>8.7402472580000001</c:v>
                </c:pt>
                <c:pt idx="8709">
                  <c:v>8.6690728350000068</c:v>
                </c:pt>
                <c:pt idx="8710">
                  <c:v>8.5869451990000005</c:v>
                </c:pt>
                <c:pt idx="8711">
                  <c:v>8.4993691100000017</c:v>
                </c:pt>
                <c:pt idx="8712">
                  <c:v>8.4084219019999988</c:v>
                </c:pt>
                <c:pt idx="8713">
                  <c:v>8.3061287339999996</c:v>
                </c:pt>
                <c:pt idx="8714">
                  <c:v>8.1959212259999994</c:v>
                </c:pt>
                <c:pt idx="8715">
                  <c:v>8.0795330070000748</c:v>
                </c:pt>
                <c:pt idx="8716">
                  <c:v>7.9687820719999856</c:v>
                </c:pt>
                <c:pt idx="8717">
                  <c:v>7.870386173</c:v>
                </c:pt>
                <c:pt idx="8718">
                  <c:v>9.6316328430000002</c:v>
                </c:pt>
                <c:pt idx="8719">
                  <c:v>10.49618338</c:v>
                </c:pt>
                <c:pt idx="8720">
                  <c:v>10.65261316</c:v>
                </c:pt>
                <c:pt idx="8721">
                  <c:v>10.772294910000006</c:v>
                </c:pt>
                <c:pt idx="8722">
                  <c:v>10.888999070000002</c:v>
                </c:pt>
                <c:pt idx="8723">
                  <c:v>11.006146490000004</c:v>
                </c:pt>
                <c:pt idx="8724">
                  <c:v>11.130428029999999</c:v>
                </c:pt>
                <c:pt idx="8725">
                  <c:v>9.3659245020000768</c:v>
                </c:pt>
                <c:pt idx="8726">
                  <c:v>8.44571966</c:v>
                </c:pt>
                <c:pt idx="8727">
                  <c:v>8.3283220789999994</c:v>
                </c:pt>
                <c:pt idx="8728">
                  <c:v>8.2448962439999995</c:v>
                </c:pt>
                <c:pt idx="8729">
                  <c:v>8.169977488999999</c:v>
                </c:pt>
                <c:pt idx="8730">
                  <c:v>8.0922966140000767</c:v>
                </c:pt>
                <c:pt idx="8731">
                  <c:v>8.0145149440000001</c:v>
                </c:pt>
                <c:pt idx="8732">
                  <c:v>7.9389142599998745</c:v>
                </c:pt>
                <c:pt idx="8733">
                  <c:v>7.8613143909999845</c:v>
                </c:pt>
                <c:pt idx="8734">
                  <c:v>7.7774073489999855</c:v>
                </c:pt>
                <c:pt idx="8735">
                  <c:v>7.6896763730000002</c:v>
                </c:pt>
                <c:pt idx="8736">
                  <c:v>7.6012762540000001</c:v>
                </c:pt>
                <c:pt idx="8737">
                  <c:v>7.5071295479999645</c:v>
                </c:pt>
                <c:pt idx="8738">
                  <c:v>7.4124645789998755</c:v>
                </c:pt>
                <c:pt idx="8739">
                  <c:v>7.3106425359999996</c:v>
                </c:pt>
                <c:pt idx="8740">
                  <c:v>7.2159066339999756</c:v>
                </c:pt>
                <c:pt idx="8741">
                  <c:v>7.1354383479999655</c:v>
                </c:pt>
                <c:pt idx="8742">
                  <c:v>8.8923659300000004</c:v>
                </c:pt>
                <c:pt idx="8743">
                  <c:v>9.7596598290000767</c:v>
                </c:pt>
                <c:pt idx="8744">
                  <c:v>9.9552908830000248</c:v>
                </c:pt>
                <c:pt idx="8745">
                  <c:v>10.112166650000002</c:v>
                </c:pt>
                <c:pt idx="8746">
                  <c:v>10.25899909</c:v>
                </c:pt>
                <c:pt idx="8747">
                  <c:v>10.39730782</c:v>
                </c:pt>
                <c:pt idx="8748">
                  <c:v>10.543169969999999</c:v>
                </c:pt>
                <c:pt idx="8749">
                  <c:v>8.7936435310000007</c:v>
                </c:pt>
                <c:pt idx="8750">
                  <c:v>7.9081431330001566</c:v>
                </c:pt>
                <c:pt idx="8751">
                  <c:v>7.8208880109999646</c:v>
                </c:pt>
                <c:pt idx="8752">
                  <c:v>7.7622579589999745</c:v>
                </c:pt>
                <c:pt idx="8753">
                  <c:v>7.7110207950001914</c:v>
                </c:pt>
                <c:pt idx="8754">
                  <c:v>7.6613986110000001</c:v>
                </c:pt>
                <c:pt idx="8755">
                  <c:v>7.6126838099999645</c:v>
                </c:pt>
                <c:pt idx="8756">
                  <c:v>7.5654989969999855</c:v>
                </c:pt>
                <c:pt idx="8757">
                  <c:v>7.5135297410000002</c:v>
                </c:pt>
                <c:pt idx="8758">
                  <c:v>7.4603650669999855</c:v>
                </c:pt>
              </c:numCache>
            </c:numRef>
          </c:val>
        </c:ser>
        <c:axId val="268269824"/>
        <c:axId val="275873792"/>
      </c:barChart>
      <c:dateAx>
        <c:axId val="268269824"/>
        <c:scaling>
          <c:orientation val="minMax"/>
        </c:scaling>
        <c:axPos val="b"/>
        <c:numFmt formatCode="[$-409]mmmmm;@" sourceLinked="0"/>
        <c:tickLblPos val="nextTo"/>
        <c:txPr>
          <a:bodyPr/>
          <a:lstStyle/>
          <a:p>
            <a:pPr>
              <a:defRPr sz="600">
                <a:latin typeface="Times New Roman" pitchFamily="18" charset="0"/>
                <a:ea typeface="Segoe UI" pitchFamily="34" charset="0"/>
                <a:cs typeface="Times New Roman" pitchFamily="18" charset="0"/>
              </a:defRPr>
            </a:pPr>
            <a:endParaRPr lang="en-US"/>
          </a:p>
        </c:txPr>
        <c:crossAx val="275873792"/>
        <c:crosses val="autoZero"/>
        <c:auto val="1"/>
        <c:lblOffset val="100"/>
        <c:baseTimeUnit val="months"/>
      </c:dateAx>
      <c:valAx>
        <c:axId val="275873792"/>
        <c:scaling>
          <c:orientation val="minMax"/>
        </c:scaling>
        <c:axPos val="l"/>
        <c:majorGridlines/>
        <c:numFmt formatCode="General" sourceLinked="1"/>
        <c:tickLblPos val="nextTo"/>
        <c:txPr>
          <a:bodyPr/>
          <a:lstStyle/>
          <a:p>
            <a:pPr>
              <a:defRPr sz="600">
                <a:latin typeface="Times New Roman" pitchFamily="18" charset="0"/>
                <a:ea typeface="Segoe UI" pitchFamily="34" charset="0"/>
                <a:cs typeface="Times New Roman" pitchFamily="18" charset="0"/>
              </a:defRPr>
            </a:pPr>
            <a:endParaRPr lang="en-US"/>
          </a:p>
        </c:txPr>
        <c:crossAx val="268269824"/>
        <c:crosses val="autoZero"/>
        <c:crossBetween val="between"/>
        <c:majorUnit val="2"/>
      </c:valAx>
    </c:plotArea>
    <c:legend>
      <c:legendPos val="r"/>
      <c:layout>
        <c:manualLayout>
          <c:xMode val="edge"/>
          <c:yMode val="edge"/>
          <c:x val="0.65701154758970604"/>
          <c:y val="3.4861960838965991E-2"/>
          <c:w val="0.32825548740109145"/>
          <c:h val="0.69664720228556298"/>
        </c:manualLayout>
      </c:layout>
      <c:txPr>
        <a:bodyPr/>
        <a:lstStyle/>
        <a:p>
          <a:pPr>
            <a:defRPr sz="600">
              <a:latin typeface="Times New Roman" pitchFamily="18" charset="0"/>
              <a:ea typeface="Segoe UI" pitchFamily="34" charset="0"/>
              <a:cs typeface="Times New Roman" pitchFamily="18"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B107145-A6D5-4D7C-9742-9CC8B3403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4726</Words>
  <Characters>26943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VirusCo</dc:creator>
  <cp:lastModifiedBy>VirusCo</cp:lastModifiedBy>
  <cp:revision>3</cp:revision>
  <cp:lastPrinted>2019-09-12T08:13:00Z</cp:lastPrinted>
  <dcterms:created xsi:type="dcterms:W3CDTF">2019-10-01T06:32:00Z</dcterms:created>
  <dcterms:modified xsi:type="dcterms:W3CDTF">2019-10-01T09:28:00Z</dcterms:modified>
</cp:coreProperties>
</file>